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7208B2" w14:textId="77777777" w:rsidR="00B54557" w:rsidRDefault="00B54557">
      <w:pPr>
        <w:spacing w:line="200" w:lineRule="exact"/>
      </w:pPr>
    </w:p>
    <w:p w14:paraId="29C47253" w14:textId="77777777" w:rsidR="00B54557" w:rsidRDefault="00B54557">
      <w:pPr>
        <w:spacing w:before="4" w:line="100" w:lineRule="exact"/>
        <w:rPr>
          <w:sz w:val="10"/>
          <w:szCs w:val="10"/>
        </w:rPr>
      </w:pPr>
    </w:p>
    <w:p w14:paraId="7062B5F0" w14:textId="77777777" w:rsidR="00B54557" w:rsidRDefault="00B54557">
      <w:pPr>
        <w:spacing w:line="200" w:lineRule="exact"/>
      </w:pPr>
    </w:p>
    <w:p w14:paraId="15EAA596" w14:textId="77777777" w:rsidR="00B54557" w:rsidRPr="006F2FD1" w:rsidRDefault="00547B35">
      <w:pPr>
        <w:spacing w:before="78" w:line="479" w:lineRule="auto"/>
        <w:ind w:left="3388" w:right="3390" w:firstLine="5"/>
        <w:jc w:val="center"/>
        <w:rPr>
          <w:sz w:val="32"/>
          <w:szCs w:val="32"/>
        </w:rPr>
      </w:pPr>
      <w:r w:rsidRPr="006F2FD1">
        <w:rPr>
          <w:b/>
          <w:spacing w:val="1"/>
          <w:sz w:val="32"/>
          <w:szCs w:val="32"/>
        </w:rPr>
        <w:t>M</w:t>
      </w:r>
      <w:r w:rsidR="00795FDD" w:rsidRPr="006F2FD1">
        <w:rPr>
          <w:b/>
          <w:spacing w:val="1"/>
          <w:sz w:val="32"/>
          <w:szCs w:val="32"/>
        </w:rPr>
        <w:t>E</w:t>
      </w:r>
      <w:r w:rsidR="00795FDD" w:rsidRPr="006F2FD1">
        <w:rPr>
          <w:b/>
          <w:sz w:val="32"/>
          <w:szCs w:val="32"/>
        </w:rPr>
        <w:t>DICAL</w:t>
      </w:r>
      <w:r w:rsidR="00795FDD" w:rsidRPr="006F2FD1">
        <w:rPr>
          <w:b/>
          <w:spacing w:val="1"/>
          <w:sz w:val="32"/>
          <w:szCs w:val="32"/>
        </w:rPr>
        <w:t xml:space="preserve"> ST</w:t>
      </w:r>
      <w:r w:rsidR="00795FDD" w:rsidRPr="006F2FD1">
        <w:rPr>
          <w:b/>
          <w:sz w:val="32"/>
          <w:szCs w:val="32"/>
        </w:rPr>
        <w:t xml:space="preserve">AFF </w:t>
      </w:r>
      <w:r w:rsidR="00795FDD" w:rsidRPr="006F2FD1">
        <w:rPr>
          <w:b/>
          <w:spacing w:val="1"/>
          <w:sz w:val="32"/>
          <w:szCs w:val="32"/>
        </w:rPr>
        <w:t>B</w:t>
      </w:r>
      <w:r w:rsidR="00795FDD" w:rsidRPr="006F2FD1">
        <w:rPr>
          <w:b/>
          <w:sz w:val="32"/>
          <w:szCs w:val="32"/>
        </w:rPr>
        <w:t>Y</w:t>
      </w:r>
      <w:r w:rsidR="00795FDD" w:rsidRPr="006F2FD1">
        <w:rPr>
          <w:b/>
          <w:spacing w:val="1"/>
          <w:sz w:val="32"/>
          <w:szCs w:val="32"/>
        </w:rPr>
        <w:t>L</w:t>
      </w:r>
      <w:r w:rsidR="00795FDD" w:rsidRPr="006F2FD1">
        <w:rPr>
          <w:b/>
          <w:sz w:val="32"/>
          <w:szCs w:val="32"/>
        </w:rPr>
        <w:t>AWS</w:t>
      </w:r>
    </w:p>
    <w:p w14:paraId="65DF2675" w14:textId="77777777" w:rsidR="00B54557" w:rsidRPr="006F2FD1" w:rsidRDefault="00B54557">
      <w:pPr>
        <w:spacing w:line="200" w:lineRule="exact"/>
        <w:rPr>
          <w:sz w:val="32"/>
          <w:szCs w:val="32"/>
        </w:rPr>
      </w:pPr>
    </w:p>
    <w:p w14:paraId="3CD354D5" w14:textId="77777777" w:rsidR="00B54557" w:rsidRPr="006F2FD1" w:rsidRDefault="00B54557">
      <w:pPr>
        <w:spacing w:line="200" w:lineRule="exact"/>
        <w:rPr>
          <w:sz w:val="32"/>
          <w:szCs w:val="32"/>
        </w:rPr>
      </w:pPr>
    </w:p>
    <w:p w14:paraId="126A52A9" w14:textId="77777777" w:rsidR="00B54557" w:rsidRPr="006F2FD1" w:rsidRDefault="00B54557">
      <w:pPr>
        <w:spacing w:line="200" w:lineRule="exact"/>
        <w:rPr>
          <w:sz w:val="32"/>
          <w:szCs w:val="32"/>
        </w:rPr>
      </w:pPr>
    </w:p>
    <w:p w14:paraId="13F1EAB9" w14:textId="77777777" w:rsidR="00B54557" w:rsidRPr="006F2FD1" w:rsidRDefault="00B54557">
      <w:pPr>
        <w:spacing w:before="15" w:line="200" w:lineRule="exact"/>
        <w:rPr>
          <w:sz w:val="32"/>
          <w:szCs w:val="32"/>
        </w:rPr>
      </w:pPr>
    </w:p>
    <w:p w14:paraId="42C68011" w14:textId="77777777" w:rsidR="00B54557" w:rsidRPr="006F2FD1" w:rsidRDefault="00795FDD">
      <w:pPr>
        <w:spacing w:line="260" w:lineRule="exact"/>
        <w:ind w:left="4194" w:right="4196"/>
        <w:jc w:val="center"/>
        <w:rPr>
          <w:sz w:val="32"/>
          <w:szCs w:val="32"/>
        </w:rPr>
      </w:pPr>
      <w:r w:rsidRPr="006F2FD1">
        <w:rPr>
          <w:b/>
          <w:position w:val="-1"/>
          <w:sz w:val="32"/>
          <w:szCs w:val="32"/>
        </w:rPr>
        <w:t>OF</w:t>
      </w:r>
    </w:p>
    <w:p w14:paraId="542BE33E" w14:textId="77777777" w:rsidR="00B54557" w:rsidRPr="006F2FD1" w:rsidRDefault="00B54557">
      <w:pPr>
        <w:spacing w:line="200" w:lineRule="exact"/>
        <w:rPr>
          <w:sz w:val="32"/>
          <w:szCs w:val="32"/>
        </w:rPr>
      </w:pPr>
    </w:p>
    <w:p w14:paraId="32B99DE9" w14:textId="77777777" w:rsidR="00B54557" w:rsidRPr="006F2FD1" w:rsidRDefault="00B54557">
      <w:pPr>
        <w:spacing w:line="200" w:lineRule="exact"/>
        <w:rPr>
          <w:sz w:val="32"/>
          <w:szCs w:val="32"/>
        </w:rPr>
      </w:pPr>
    </w:p>
    <w:p w14:paraId="15EBCC10" w14:textId="77777777" w:rsidR="00B54557" w:rsidRPr="006F2FD1" w:rsidRDefault="00B54557">
      <w:pPr>
        <w:spacing w:line="200" w:lineRule="exact"/>
        <w:rPr>
          <w:sz w:val="32"/>
          <w:szCs w:val="32"/>
        </w:rPr>
      </w:pPr>
    </w:p>
    <w:p w14:paraId="1200422E" w14:textId="77777777" w:rsidR="00B54557" w:rsidRPr="006F2FD1" w:rsidRDefault="00B54557" w:rsidP="006F2FD1">
      <w:pPr>
        <w:tabs>
          <w:tab w:val="left" w:pos="6460"/>
        </w:tabs>
        <w:spacing w:before="29" w:after="100" w:afterAutospacing="1"/>
        <w:ind w:left="3090" w:right="2290" w:hanging="761"/>
        <w:rPr>
          <w:sz w:val="32"/>
          <w:szCs w:val="32"/>
        </w:rPr>
      </w:pPr>
    </w:p>
    <w:p w14:paraId="2EF79350" w14:textId="77777777" w:rsidR="00B54557" w:rsidRPr="006F2FD1" w:rsidRDefault="00B54557">
      <w:pPr>
        <w:spacing w:line="200" w:lineRule="exact"/>
        <w:rPr>
          <w:sz w:val="32"/>
          <w:szCs w:val="32"/>
        </w:rPr>
      </w:pPr>
    </w:p>
    <w:p w14:paraId="6ADB2B2B" w14:textId="77777777" w:rsidR="00B54557" w:rsidRPr="006F2FD1" w:rsidRDefault="00B54557">
      <w:pPr>
        <w:spacing w:line="200" w:lineRule="exact"/>
        <w:rPr>
          <w:sz w:val="32"/>
          <w:szCs w:val="32"/>
        </w:rPr>
      </w:pPr>
    </w:p>
    <w:p w14:paraId="7513F8EB" w14:textId="77777777" w:rsidR="00B54557" w:rsidRPr="006F2FD1" w:rsidRDefault="00F60111" w:rsidP="006F2FD1">
      <w:pPr>
        <w:spacing w:line="360" w:lineRule="auto"/>
        <w:jc w:val="center"/>
        <w:rPr>
          <w:b/>
          <w:sz w:val="32"/>
          <w:szCs w:val="32"/>
        </w:rPr>
      </w:pPr>
      <w:r>
        <w:rPr>
          <w:b/>
          <w:sz w:val="32"/>
          <w:szCs w:val="32"/>
        </w:rPr>
        <w:t xml:space="preserve">THE CLINTON HOSPITAL </w:t>
      </w:r>
      <w:r w:rsidR="006F2FD1" w:rsidRPr="006F2FD1">
        <w:rPr>
          <w:b/>
          <w:sz w:val="32"/>
          <w:szCs w:val="32"/>
        </w:rPr>
        <w:t>AUTHORITY</w:t>
      </w:r>
    </w:p>
    <w:p w14:paraId="1A414995" w14:textId="77777777" w:rsidR="006F2FD1" w:rsidRPr="006F2FD1" w:rsidRDefault="006F2FD1" w:rsidP="006F2FD1">
      <w:pPr>
        <w:spacing w:line="360" w:lineRule="auto"/>
        <w:jc w:val="center"/>
        <w:rPr>
          <w:b/>
          <w:sz w:val="32"/>
          <w:szCs w:val="32"/>
        </w:rPr>
      </w:pPr>
      <w:r w:rsidRPr="006F2FD1">
        <w:rPr>
          <w:b/>
          <w:sz w:val="32"/>
          <w:szCs w:val="32"/>
        </w:rPr>
        <w:t>D/B/A</w:t>
      </w:r>
    </w:p>
    <w:p w14:paraId="55B0967F" w14:textId="77777777" w:rsidR="006F2FD1" w:rsidRDefault="00F60111" w:rsidP="006F2FD1">
      <w:pPr>
        <w:spacing w:line="360" w:lineRule="auto"/>
        <w:jc w:val="center"/>
        <w:rPr>
          <w:b/>
          <w:sz w:val="32"/>
          <w:szCs w:val="32"/>
        </w:rPr>
      </w:pPr>
      <w:r>
        <w:rPr>
          <w:b/>
          <w:sz w:val="32"/>
          <w:szCs w:val="32"/>
        </w:rPr>
        <w:t xml:space="preserve">CLINTON REGIONAL </w:t>
      </w:r>
      <w:r w:rsidR="006F2FD1" w:rsidRPr="006F2FD1">
        <w:rPr>
          <w:b/>
          <w:sz w:val="32"/>
          <w:szCs w:val="32"/>
        </w:rPr>
        <w:t>HOSPITAL</w:t>
      </w:r>
    </w:p>
    <w:p w14:paraId="728A56E8" w14:textId="77777777" w:rsidR="006F2FD1" w:rsidRDefault="006F2FD1" w:rsidP="006F2FD1">
      <w:pPr>
        <w:spacing w:line="360" w:lineRule="auto"/>
        <w:jc w:val="center"/>
        <w:rPr>
          <w:b/>
          <w:sz w:val="32"/>
          <w:szCs w:val="32"/>
        </w:rPr>
      </w:pPr>
    </w:p>
    <w:p w14:paraId="4034FB24" w14:textId="77777777" w:rsidR="006F2FD1" w:rsidRDefault="006F2FD1" w:rsidP="006F2FD1">
      <w:pPr>
        <w:spacing w:line="360" w:lineRule="auto"/>
        <w:jc w:val="center"/>
        <w:rPr>
          <w:b/>
          <w:sz w:val="32"/>
          <w:szCs w:val="32"/>
        </w:rPr>
      </w:pPr>
    </w:p>
    <w:p w14:paraId="4B936D78" w14:textId="77777777" w:rsidR="006F2FD1" w:rsidRDefault="006F2FD1" w:rsidP="006F2FD1">
      <w:pPr>
        <w:spacing w:line="360" w:lineRule="auto"/>
        <w:jc w:val="center"/>
        <w:rPr>
          <w:b/>
          <w:sz w:val="32"/>
          <w:szCs w:val="32"/>
        </w:rPr>
      </w:pPr>
    </w:p>
    <w:p w14:paraId="71DB62D1" w14:textId="77777777" w:rsidR="006F2FD1" w:rsidRPr="006F2FD1" w:rsidRDefault="006F2FD1" w:rsidP="006F2FD1">
      <w:pPr>
        <w:spacing w:line="360" w:lineRule="auto"/>
        <w:rPr>
          <w:sz w:val="24"/>
          <w:szCs w:val="24"/>
        </w:rPr>
      </w:pPr>
    </w:p>
    <w:p w14:paraId="086ADE0C" w14:textId="77777777" w:rsidR="00B54557" w:rsidRPr="006F2FD1" w:rsidRDefault="00B54557" w:rsidP="006F2FD1">
      <w:pPr>
        <w:spacing w:line="360" w:lineRule="auto"/>
        <w:rPr>
          <w:sz w:val="32"/>
          <w:szCs w:val="32"/>
        </w:rPr>
      </w:pPr>
    </w:p>
    <w:p w14:paraId="06D5180D" w14:textId="77777777" w:rsidR="00B54557" w:rsidRPr="006F2FD1" w:rsidRDefault="00B54557" w:rsidP="006F2FD1">
      <w:pPr>
        <w:spacing w:line="360" w:lineRule="auto"/>
        <w:rPr>
          <w:sz w:val="32"/>
          <w:szCs w:val="32"/>
        </w:rPr>
      </w:pPr>
    </w:p>
    <w:p w14:paraId="38086C36" w14:textId="77777777" w:rsidR="00B54557" w:rsidRPr="006F2FD1" w:rsidRDefault="00B54557" w:rsidP="006F2FD1">
      <w:pPr>
        <w:spacing w:line="360" w:lineRule="auto"/>
        <w:rPr>
          <w:sz w:val="32"/>
          <w:szCs w:val="32"/>
        </w:rPr>
      </w:pPr>
    </w:p>
    <w:p w14:paraId="362C2404" w14:textId="77777777" w:rsidR="00B54557" w:rsidRDefault="00B54557" w:rsidP="006F2FD1">
      <w:pPr>
        <w:spacing w:line="360" w:lineRule="auto"/>
      </w:pPr>
    </w:p>
    <w:p w14:paraId="566E8378" w14:textId="77777777" w:rsidR="006F2FD1" w:rsidRDefault="006F2FD1" w:rsidP="006F2FD1">
      <w:pPr>
        <w:spacing w:line="360" w:lineRule="auto"/>
      </w:pPr>
      <w:r>
        <w:br w:type="page"/>
      </w:r>
    </w:p>
    <w:p w14:paraId="68B68083" w14:textId="77777777" w:rsidR="00B54557" w:rsidRPr="001B172D" w:rsidRDefault="001B172D" w:rsidP="001B172D">
      <w:pPr>
        <w:jc w:val="center"/>
        <w:rPr>
          <w:b/>
          <w:sz w:val="24"/>
          <w:szCs w:val="24"/>
        </w:rPr>
      </w:pPr>
      <w:r w:rsidRPr="001B172D">
        <w:rPr>
          <w:b/>
          <w:sz w:val="24"/>
          <w:szCs w:val="24"/>
        </w:rPr>
        <w:lastRenderedPageBreak/>
        <w:t>BYLAWS OF THE MEDICAL STAFF OF</w:t>
      </w:r>
    </w:p>
    <w:p w14:paraId="3C6D0D56" w14:textId="77777777" w:rsidR="001B172D" w:rsidRPr="001B172D" w:rsidRDefault="00F60111" w:rsidP="001B172D">
      <w:pPr>
        <w:jc w:val="center"/>
        <w:rPr>
          <w:b/>
          <w:sz w:val="24"/>
          <w:szCs w:val="24"/>
        </w:rPr>
      </w:pPr>
      <w:r>
        <w:rPr>
          <w:b/>
          <w:sz w:val="24"/>
          <w:szCs w:val="24"/>
        </w:rPr>
        <w:t xml:space="preserve">CLINTON REGIONAL </w:t>
      </w:r>
      <w:r w:rsidR="001B172D" w:rsidRPr="001B172D">
        <w:rPr>
          <w:b/>
          <w:sz w:val="24"/>
          <w:szCs w:val="24"/>
        </w:rPr>
        <w:t xml:space="preserve">HOSPITAL </w:t>
      </w:r>
    </w:p>
    <w:p w14:paraId="3EA57DB9" w14:textId="77777777" w:rsidR="00B54557" w:rsidRPr="001B172D" w:rsidRDefault="00B54557" w:rsidP="001B172D">
      <w:pPr>
        <w:rPr>
          <w:b/>
        </w:rPr>
      </w:pPr>
    </w:p>
    <w:p w14:paraId="6DD5081B" w14:textId="77777777" w:rsidR="00B54557" w:rsidRDefault="00B54557">
      <w:pPr>
        <w:spacing w:line="200" w:lineRule="exact"/>
      </w:pPr>
    </w:p>
    <w:p w14:paraId="20A4F536" w14:textId="77777777" w:rsidR="00B54557" w:rsidRDefault="00B54557">
      <w:pPr>
        <w:spacing w:line="200" w:lineRule="exact"/>
      </w:pPr>
    </w:p>
    <w:p w14:paraId="735FE6C4" w14:textId="77777777" w:rsidR="00B54557" w:rsidRPr="001B172D" w:rsidRDefault="001B172D" w:rsidP="001B172D">
      <w:pPr>
        <w:spacing w:line="200" w:lineRule="exact"/>
        <w:jc w:val="center"/>
        <w:rPr>
          <w:b/>
          <w:sz w:val="24"/>
          <w:szCs w:val="24"/>
        </w:rPr>
      </w:pPr>
      <w:r w:rsidRPr="001B172D">
        <w:rPr>
          <w:b/>
          <w:sz w:val="24"/>
          <w:szCs w:val="24"/>
        </w:rPr>
        <w:t>PREAMBLE</w:t>
      </w:r>
    </w:p>
    <w:p w14:paraId="4124D85A" w14:textId="77777777" w:rsidR="00B54557" w:rsidRDefault="00B54557">
      <w:pPr>
        <w:spacing w:before="5" w:line="140" w:lineRule="exact"/>
        <w:rPr>
          <w:sz w:val="15"/>
          <w:szCs w:val="15"/>
        </w:rPr>
      </w:pPr>
    </w:p>
    <w:p w14:paraId="3D8CC4F2" w14:textId="77777777" w:rsidR="00B54557" w:rsidRPr="004F0F21" w:rsidRDefault="00B54557">
      <w:pPr>
        <w:spacing w:line="200" w:lineRule="exact"/>
        <w:rPr>
          <w:sz w:val="22"/>
          <w:szCs w:val="22"/>
        </w:rPr>
      </w:pPr>
    </w:p>
    <w:p w14:paraId="5C6C3FFE" w14:textId="77777777" w:rsidR="00B54557" w:rsidRPr="004F0F21" w:rsidRDefault="00F60111" w:rsidP="00547B35">
      <w:pPr>
        <w:pStyle w:val="ListParagraph"/>
        <w:numPr>
          <w:ilvl w:val="0"/>
          <w:numId w:val="2"/>
        </w:numPr>
        <w:spacing w:line="240" w:lineRule="exact"/>
        <w:ind w:right="475"/>
        <w:jc w:val="both"/>
        <w:rPr>
          <w:sz w:val="22"/>
          <w:szCs w:val="22"/>
        </w:rPr>
      </w:pPr>
      <w:r>
        <w:rPr>
          <w:spacing w:val="2"/>
          <w:sz w:val="22"/>
          <w:szCs w:val="22"/>
        </w:rPr>
        <w:t xml:space="preserve">The Clinton </w:t>
      </w:r>
      <w:r w:rsidR="001B172D" w:rsidRPr="004F0F21">
        <w:rPr>
          <w:spacing w:val="2"/>
          <w:sz w:val="22"/>
          <w:szCs w:val="22"/>
        </w:rPr>
        <w:t xml:space="preserve">Hospital Authority d/b/a </w:t>
      </w:r>
      <w:r>
        <w:rPr>
          <w:spacing w:val="2"/>
          <w:sz w:val="22"/>
          <w:szCs w:val="22"/>
        </w:rPr>
        <w:t xml:space="preserve">Clinton Regional </w:t>
      </w:r>
      <w:r w:rsidR="001B172D" w:rsidRPr="004F0F21">
        <w:rPr>
          <w:spacing w:val="2"/>
          <w:sz w:val="22"/>
          <w:szCs w:val="22"/>
        </w:rPr>
        <w:t xml:space="preserve">Hospital </w:t>
      </w:r>
      <w:r w:rsidR="00795FDD" w:rsidRPr="004F0F21">
        <w:rPr>
          <w:spacing w:val="-1"/>
          <w:sz w:val="22"/>
          <w:szCs w:val="22"/>
        </w:rPr>
        <w:t>(“</w:t>
      </w:r>
      <w:r w:rsidR="00795FDD" w:rsidRPr="004F0F21">
        <w:rPr>
          <w:sz w:val="22"/>
          <w:szCs w:val="22"/>
        </w:rPr>
        <w:t>Hospit</w:t>
      </w:r>
      <w:r w:rsidR="00795FDD" w:rsidRPr="004F0F21">
        <w:rPr>
          <w:spacing w:val="-1"/>
          <w:sz w:val="22"/>
          <w:szCs w:val="22"/>
        </w:rPr>
        <w:t>a</w:t>
      </w:r>
      <w:r w:rsidR="00795FDD" w:rsidRPr="004F0F21">
        <w:rPr>
          <w:sz w:val="22"/>
          <w:szCs w:val="22"/>
        </w:rPr>
        <w:t>l</w:t>
      </w:r>
      <w:r w:rsidR="00795FDD" w:rsidRPr="004F0F21">
        <w:rPr>
          <w:spacing w:val="-1"/>
          <w:sz w:val="22"/>
          <w:szCs w:val="22"/>
        </w:rPr>
        <w:t>”</w:t>
      </w:r>
      <w:r w:rsidR="00795FDD" w:rsidRPr="004F0F21">
        <w:rPr>
          <w:sz w:val="22"/>
          <w:szCs w:val="22"/>
        </w:rPr>
        <w:t>)</w:t>
      </w:r>
      <w:r w:rsidR="00795FDD" w:rsidRPr="004F0F21">
        <w:rPr>
          <w:spacing w:val="-1"/>
          <w:sz w:val="22"/>
          <w:szCs w:val="22"/>
        </w:rPr>
        <w:t xml:space="preserve"> </w:t>
      </w:r>
      <w:r w:rsidR="00795FDD" w:rsidRPr="004F0F21">
        <w:rPr>
          <w:sz w:val="22"/>
          <w:szCs w:val="22"/>
        </w:rPr>
        <w:t>is a</w:t>
      </w:r>
      <w:r w:rsidR="001B172D" w:rsidRPr="004F0F21">
        <w:rPr>
          <w:sz w:val="22"/>
          <w:szCs w:val="22"/>
        </w:rPr>
        <w:t xml:space="preserve"> public trust </w:t>
      </w:r>
      <w:r w:rsidR="00795FDD" w:rsidRPr="004F0F21">
        <w:rPr>
          <w:sz w:val="22"/>
          <w:szCs w:val="22"/>
        </w:rPr>
        <w:t>o</w:t>
      </w:r>
      <w:r w:rsidR="00795FDD" w:rsidRPr="004F0F21">
        <w:rPr>
          <w:spacing w:val="-1"/>
          <w:sz w:val="22"/>
          <w:szCs w:val="22"/>
        </w:rPr>
        <w:t>r</w:t>
      </w:r>
      <w:r w:rsidR="00795FDD" w:rsidRPr="004F0F21">
        <w:rPr>
          <w:spacing w:val="-2"/>
          <w:sz w:val="22"/>
          <w:szCs w:val="22"/>
        </w:rPr>
        <w:t>g</w:t>
      </w:r>
      <w:r w:rsidR="00795FDD" w:rsidRPr="004F0F21">
        <w:rPr>
          <w:spacing w:val="-1"/>
          <w:sz w:val="22"/>
          <w:szCs w:val="22"/>
        </w:rPr>
        <w:t>a</w:t>
      </w:r>
      <w:r w:rsidR="00795FDD" w:rsidRPr="004F0F21">
        <w:rPr>
          <w:sz w:val="22"/>
          <w:szCs w:val="22"/>
        </w:rPr>
        <w:t>ni</w:t>
      </w:r>
      <w:r w:rsidR="00795FDD" w:rsidRPr="004F0F21">
        <w:rPr>
          <w:spacing w:val="1"/>
          <w:sz w:val="22"/>
          <w:szCs w:val="22"/>
        </w:rPr>
        <w:t>z</w:t>
      </w:r>
      <w:r w:rsidR="00795FDD" w:rsidRPr="004F0F21">
        <w:rPr>
          <w:spacing w:val="-1"/>
          <w:sz w:val="22"/>
          <w:szCs w:val="22"/>
        </w:rPr>
        <w:t>e</w:t>
      </w:r>
      <w:r w:rsidR="00795FDD" w:rsidRPr="004F0F21">
        <w:rPr>
          <w:sz w:val="22"/>
          <w:szCs w:val="22"/>
        </w:rPr>
        <w:t>d und</w:t>
      </w:r>
      <w:r w:rsidR="00795FDD" w:rsidRPr="004F0F21">
        <w:rPr>
          <w:spacing w:val="1"/>
          <w:sz w:val="22"/>
          <w:szCs w:val="22"/>
        </w:rPr>
        <w:t>e</w:t>
      </w:r>
      <w:r w:rsidR="00795FDD" w:rsidRPr="004F0F21">
        <w:rPr>
          <w:sz w:val="22"/>
          <w:szCs w:val="22"/>
        </w:rPr>
        <w:t>r</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l</w:t>
      </w:r>
      <w:r w:rsidR="00795FDD" w:rsidRPr="004F0F21">
        <w:rPr>
          <w:spacing w:val="-1"/>
          <w:sz w:val="22"/>
          <w:szCs w:val="22"/>
        </w:rPr>
        <w:t>a</w:t>
      </w:r>
      <w:r w:rsidR="00795FDD" w:rsidRPr="004F0F21">
        <w:rPr>
          <w:sz w:val="22"/>
          <w:szCs w:val="22"/>
        </w:rPr>
        <w:t>ws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w:t>
      </w:r>
      <w:r w:rsidR="00795FDD" w:rsidRPr="004F0F21">
        <w:rPr>
          <w:sz w:val="22"/>
          <w:szCs w:val="22"/>
        </w:rPr>
        <w:t>of</w:t>
      </w:r>
      <w:r w:rsidR="00795FDD" w:rsidRPr="004F0F21">
        <w:rPr>
          <w:spacing w:val="2"/>
          <w:sz w:val="22"/>
          <w:szCs w:val="22"/>
        </w:rPr>
        <w:t xml:space="preserve"> </w:t>
      </w:r>
      <w:r w:rsidR="00547B35" w:rsidRPr="004F0F21">
        <w:rPr>
          <w:spacing w:val="2"/>
          <w:sz w:val="22"/>
          <w:szCs w:val="22"/>
        </w:rPr>
        <w:t>Oklahoma</w:t>
      </w:r>
      <w:r w:rsidR="00795FDD" w:rsidRPr="004F0F21">
        <w:rPr>
          <w:sz w:val="22"/>
          <w:szCs w:val="22"/>
        </w:rPr>
        <w:t xml:space="preserve">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pu</w:t>
      </w:r>
      <w:r w:rsidR="00795FDD" w:rsidRPr="004F0F21">
        <w:rPr>
          <w:spacing w:val="-1"/>
          <w:sz w:val="22"/>
          <w:szCs w:val="22"/>
        </w:rPr>
        <w:t>r</w:t>
      </w:r>
      <w:r w:rsidR="00795FDD" w:rsidRPr="004F0F21">
        <w:rPr>
          <w:sz w:val="22"/>
          <w:szCs w:val="22"/>
        </w:rPr>
        <w:t>pose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1B172D" w:rsidRPr="004F0F21">
        <w:rPr>
          <w:sz w:val="22"/>
          <w:szCs w:val="22"/>
        </w:rPr>
        <w:t xml:space="preserve">formed to operate an acute care </w:t>
      </w:r>
      <w:r w:rsidR="001B172D" w:rsidRPr="004F0F21">
        <w:rPr>
          <w:spacing w:val="-1"/>
          <w:sz w:val="22"/>
          <w:szCs w:val="22"/>
        </w:rPr>
        <w:t xml:space="preserve">hospital and related entities to </w:t>
      </w:r>
      <w:r w:rsidR="00795FDD" w:rsidRPr="004F0F21">
        <w:rPr>
          <w:sz w:val="22"/>
          <w:szCs w:val="22"/>
        </w:rPr>
        <w:t>p</w:t>
      </w:r>
      <w:r w:rsidR="00795FDD" w:rsidRPr="004F0F21">
        <w:rPr>
          <w:spacing w:val="-1"/>
          <w:sz w:val="22"/>
          <w:szCs w:val="22"/>
        </w:rPr>
        <w:t>r</w:t>
      </w:r>
      <w:r w:rsidR="00795FDD" w:rsidRPr="004F0F21">
        <w:rPr>
          <w:sz w:val="22"/>
          <w:szCs w:val="22"/>
        </w:rPr>
        <w:t>ovid</w:t>
      </w:r>
      <w:r w:rsidR="001B172D" w:rsidRPr="004F0F21">
        <w:rPr>
          <w:sz w:val="22"/>
          <w:szCs w:val="22"/>
        </w:rPr>
        <w:t xml:space="preserve">e </w:t>
      </w:r>
      <w:r w:rsidR="00795FDD" w:rsidRPr="004F0F21">
        <w:rPr>
          <w:spacing w:val="2"/>
          <w:sz w:val="22"/>
          <w:szCs w:val="22"/>
        </w:rPr>
        <w:t>h</w:t>
      </w:r>
      <w:r w:rsidR="00795FDD" w:rsidRPr="004F0F21">
        <w:rPr>
          <w:spacing w:val="-1"/>
          <w:sz w:val="22"/>
          <w:szCs w:val="22"/>
        </w:rPr>
        <w:t>ea</w:t>
      </w:r>
      <w:r w:rsidR="00795FDD" w:rsidRPr="004F0F21">
        <w:rPr>
          <w:sz w:val="22"/>
          <w:szCs w:val="22"/>
        </w:rPr>
        <w:t xml:space="preserve">lth </w:t>
      </w:r>
      <w:r w:rsidR="00795FDD" w:rsidRPr="004F0F21">
        <w:rPr>
          <w:spacing w:val="-1"/>
          <w:sz w:val="22"/>
          <w:szCs w:val="22"/>
        </w:rPr>
        <w:t>car</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a</w:t>
      </w:r>
      <w:r w:rsidR="00795FDD" w:rsidRPr="004F0F21">
        <w:rPr>
          <w:sz w:val="22"/>
          <w:szCs w:val="22"/>
        </w:rPr>
        <w:t>nd 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pacing w:val="-1"/>
          <w:sz w:val="22"/>
          <w:szCs w:val="22"/>
        </w:rPr>
        <w:t>a</w:t>
      </w:r>
      <w:r w:rsidR="00795FDD" w:rsidRPr="004F0F21">
        <w:rPr>
          <w:sz w:val="22"/>
          <w:szCs w:val="22"/>
        </w:rPr>
        <w:t>l s</w:t>
      </w:r>
      <w:r w:rsidR="00795FDD" w:rsidRPr="004F0F21">
        <w:rPr>
          <w:spacing w:val="-1"/>
          <w:sz w:val="22"/>
          <w:szCs w:val="22"/>
        </w:rPr>
        <w:t>er</w:t>
      </w:r>
      <w:r w:rsidR="00795FDD" w:rsidRPr="004F0F21">
        <w:rPr>
          <w:sz w:val="22"/>
          <w:szCs w:val="22"/>
        </w:rPr>
        <w:t>vi</w:t>
      </w:r>
      <w:r w:rsidR="00795FDD" w:rsidRPr="004F0F21">
        <w:rPr>
          <w:spacing w:val="1"/>
          <w:sz w:val="22"/>
          <w:szCs w:val="22"/>
        </w:rPr>
        <w:t>ce</w:t>
      </w:r>
      <w:r w:rsidR="00795FDD" w:rsidRPr="004F0F21">
        <w:rPr>
          <w:sz w:val="22"/>
          <w:szCs w:val="22"/>
        </w:rPr>
        <w:t xml:space="preserve">s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inp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 xml:space="preserve">nts </w:t>
      </w:r>
      <w:r w:rsidR="00795FDD" w:rsidRPr="004F0F21">
        <w:rPr>
          <w:spacing w:val="-1"/>
          <w:sz w:val="22"/>
          <w:szCs w:val="22"/>
        </w:rPr>
        <w:t>a</w:t>
      </w:r>
      <w:r w:rsidR="00795FDD" w:rsidRPr="004F0F21">
        <w:rPr>
          <w:sz w:val="22"/>
          <w:szCs w:val="22"/>
        </w:rPr>
        <w:t>nd outp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 xml:space="preserve">nts </w:t>
      </w:r>
      <w:r w:rsidR="00795FDD" w:rsidRPr="004F0F21">
        <w:rPr>
          <w:spacing w:val="-1"/>
          <w:sz w:val="22"/>
          <w:szCs w:val="22"/>
        </w:rPr>
        <w:t>a</w:t>
      </w:r>
      <w:r w:rsidR="00795FDD" w:rsidRPr="004F0F21">
        <w:rPr>
          <w:sz w:val="22"/>
          <w:szCs w:val="22"/>
        </w:rPr>
        <w:t xml:space="preserve">nd </w:t>
      </w:r>
      <w:r w:rsidR="001B172D" w:rsidRPr="004F0F21">
        <w:rPr>
          <w:sz w:val="22"/>
          <w:szCs w:val="22"/>
        </w:rPr>
        <w:t xml:space="preserve">to </w:t>
      </w:r>
      <w:r w:rsidR="00795FDD" w:rsidRPr="004F0F21">
        <w:rPr>
          <w:sz w:val="22"/>
          <w:szCs w:val="22"/>
        </w:rPr>
        <w:t>p</w:t>
      </w:r>
      <w:r w:rsidR="00795FDD" w:rsidRPr="004F0F21">
        <w:rPr>
          <w:spacing w:val="-1"/>
          <w:sz w:val="22"/>
          <w:szCs w:val="22"/>
        </w:rPr>
        <w:t>r</w:t>
      </w:r>
      <w:r w:rsidR="00795FDD" w:rsidRPr="004F0F21">
        <w:rPr>
          <w:sz w:val="22"/>
          <w:szCs w:val="22"/>
        </w:rPr>
        <w:t>omot</w:t>
      </w:r>
      <w:r w:rsidR="001B172D" w:rsidRPr="004F0F21">
        <w:rPr>
          <w:sz w:val="22"/>
          <w:szCs w:val="22"/>
        </w:rPr>
        <w:t>e</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w</w:t>
      </w:r>
      <w:r w:rsidR="00795FDD" w:rsidRPr="004F0F21">
        <w:rPr>
          <w:spacing w:val="-1"/>
          <w:sz w:val="22"/>
          <w:szCs w:val="22"/>
        </w:rPr>
        <w:t>e</w:t>
      </w:r>
      <w:r w:rsidR="00795FDD" w:rsidRPr="004F0F21">
        <w:rPr>
          <w:sz w:val="22"/>
          <w:szCs w:val="22"/>
        </w:rPr>
        <w:t>ll</w:t>
      </w:r>
      <w:r w:rsidR="00795FDD" w:rsidRPr="004F0F21">
        <w:rPr>
          <w:spacing w:val="-1"/>
          <w:sz w:val="22"/>
          <w:szCs w:val="22"/>
        </w:rPr>
        <w:t>-</w:t>
      </w:r>
      <w:r w:rsidR="00795FDD" w:rsidRPr="004F0F21">
        <w:rPr>
          <w:sz w:val="22"/>
          <w:szCs w:val="22"/>
        </w:rPr>
        <w:t>b</w:t>
      </w:r>
      <w:r w:rsidR="00795FDD" w:rsidRPr="004F0F21">
        <w:rPr>
          <w:spacing w:val="-1"/>
          <w:sz w:val="22"/>
          <w:szCs w:val="22"/>
        </w:rPr>
        <w:t>e</w:t>
      </w:r>
      <w:r w:rsidR="00795FDD" w:rsidRPr="004F0F21">
        <w:rPr>
          <w:sz w:val="22"/>
          <w:szCs w:val="22"/>
        </w:rPr>
        <w:t>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 xml:space="preserve">the </w:t>
      </w:r>
      <w:r w:rsidR="00795FDD" w:rsidRPr="004F0F21">
        <w:rPr>
          <w:spacing w:val="-1"/>
          <w:sz w:val="22"/>
          <w:szCs w:val="22"/>
        </w:rPr>
        <w:t>c</w:t>
      </w:r>
      <w:r w:rsidR="00795FDD" w:rsidRPr="004F0F21">
        <w:rPr>
          <w:sz w:val="22"/>
          <w:szCs w:val="22"/>
        </w:rPr>
        <w:t>iti</w:t>
      </w:r>
      <w:r w:rsidR="00795FDD" w:rsidRPr="004F0F21">
        <w:rPr>
          <w:spacing w:val="1"/>
          <w:sz w:val="22"/>
          <w:szCs w:val="22"/>
        </w:rPr>
        <w:t>z</w:t>
      </w:r>
      <w:r w:rsidR="00795FDD" w:rsidRPr="004F0F21">
        <w:rPr>
          <w:spacing w:val="-1"/>
          <w:sz w:val="22"/>
          <w:szCs w:val="22"/>
        </w:rPr>
        <w:t>e</w:t>
      </w:r>
      <w:r w:rsidR="00795FDD" w:rsidRPr="004F0F21">
        <w:rPr>
          <w:sz w:val="22"/>
          <w:szCs w:val="22"/>
        </w:rPr>
        <w:t>ns of</w:t>
      </w:r>
      <w:r w:rsidR="00795FDD" w:rsidRPr="004F0F21">
        <w:rPr>
          <w:spacing w:val="-1"/>
          <w:sz w:val="22"/>
          <w:szCs w:val="22"/>
        </w:rPr>
        <w:t xml:space="preserve"> </w:t>
      </w:r>
      <w:r>
        <w:rPr>
          <w:spacing w:val="-1"/>
          <w:sz w:val="22"/>
          <w:szCs w:val="22"/>
        </w:rPr>
        <w:t>Clinton</w:t>
      </w:r>
      <w:r w:rsidR="00795FDD" w:rsidRPr="004F0F21">
        <w:rPr>
          <w:sz w:val="22"/>
          <w:szCs w:val="22"/>
        </w:rPr>
        <w:t xml:space="preserve">, </w:t>
      </w:r>
      <w:r w:rsidR="00547B35" w:rsidRPr="004F0F21">
        <w:rPr>
          <w:sz w:val="22"/>
          <w:szCs w:val="22"/>
        </w:rPr>
        <w:t>Oklahoma</w:t>
      </w:r>
      <w:r w:rsidR="00795FDD" w:rsidRPr="004F0F21">
        <w:rPr>
          <w:sz w:val="22"/>
          <w:szCs w:val="22"/>
        </w:rPr>
        <w:t xml:space="preserve"> </w:t>
      </w:r>
      <w:r w:rsidR="00795FDD" w:rsidRPr="004F0F21">
        <w:rPr>
          <w:spacing w:val="-1"/>
          <w:sz w:val="22"/>
          <w:szCs w:val="22"/>
        </w:rPr>
        <w:t>a</w:t>
      </w:r>
      <w:r w:rsidR="00795FDD" w:rsidRPr="004F0F21">
        <w:rPr>
          <w:sz w:val="22"/>
          <w:szCs w:val="22"/>
        </w:rPr>
        <w:t>nd the</w:t>
      </w:r>
      <w:r w:rsidR="00795FDD" w:rsidRPr="004F0F21">
        <w:rPr>
          <w:spacing w:val="-1"/>
          <w:sz w:val="22"/>
          <w:szCs w:val="22"/>
        </w:rPr>
        <w:t xml:space="preserve"> </w:t>
      </w:r>
      <w:r w:rsidR="00795FDD" w:rsidRPr="004F0F21">
        <w:rPr>
          <w:sz w:val="22"/>
          <w:szCs w:val="22"/>
        </w:rPr>
        <w:t>su</w:t>
      </w:r>
      <w:r w:rsidR="00795FDD" w:rsidRPr="004F0F21">
        <w:rPr>
          <w:spacing w:val="-1"/>
          <w:sz w:val="22"/>
          <w:szCs w:val="22"/>
        </w:rPr>
        <w:t>rr</w:t>
      </w:r>
      <w:r w:rsidR="00795FDD" w:rsidRPr="004F0F21">
        <w:rPr>
          <w:sz w:val="22"/>
          <w:szCs w:val="22"/>
        </w:rPr>
        <w:t xml:space="preserve">ounding </w:t>
      </w:r>
      <w:r w:rsidR="00795FDD" w:rsidRPr="004F0F21">
        <w:rPr>
          <w:spacing w:val="-1"/>
          <w:sz w:val="22"/>
          <w:szCs w:val="22"/>
        </w:rPr>
        <w:t>ar</w:t>
      </w:r>
      <w:r w:rsidR="00795FDD" w:rsidRPr="004F0F21">
        <w:rPr>
          <w:spacing w:val="1"/>
          <w:sz w:val="22"/>
          <w:szCs w:val="22"/>
        </w:rPr>
        <w:t>e</w:t>
      </w:r>
      <w:r w:rsidR="00795FDD" w:rsidRPr="004F0F21">
        <w:rPr>
          <w:spacing w:val="-1"/>
          <w:sz w:val="22"/>
          <w:szCs w:val="22"/>
        </w:rPr>
        <w:t>a</w:t>
      </w:r>
      <w:r w:rsidR="00547B35" w:rsidRPr="004F0F21">
        <w:rPr>
          <w:spacing w:val="-1"/>
          <w:sz w:val="22"/>
          <w:szCs w:val="22"/>
        </w:rPr>
        <w:t>.</w:t>
      </w:r>
    </w:p>
    <w:p w14:paraId="3FDFE970" w14:textId="77777777" w:rsidR="00B54557" w:rsidRPr="004F0F21" w:rsidRDefault="00B54557" w:rsidP="00547B35">
      <w:pPr>
        <w:spacing w:line="240" w:lineRule="exact"/>
        <w:jc w:val="both"/>
        <w:rPr>
          <w:sz w:val="22"/>
          <w:szCs w:val="22"/>
        </w:rPr>
      </w:pPr>
    </w:p>
    <w:p w14:paraId="0C0B3253" w14:textId="77777777" w:rsidR="00B54557" w:rsidRPr="004F0F21" w:rsidRDefault="00547B35" w:rsidP="00547B35">
      <w:pPr>
        <w:pStyle w:val="ListParagraph"/>
        <w:numPr>
          <w:ilvl w:val="0"/>
          <w:numId w:val="2"/>
        </w:numPr>
        <w:spacing w:line="240" w:lineRule="exact"/>
        <w:ind w:right="195"/>
        <w:jc w:val="both"/>
        <w:rPr>
          <w:sz w:val="22"/>
          <w:szCs w:val="22"/>
        </w:rPr>
      </w:pPr>
      <w:r w:rsidRPr="004F0F21">
        <w:rPr>
          <w:sz w:val="22"/>
          <w:szCs w:val="22"/>
        </w:rPr>
        <w:t>T</w:t>
      </w:r>
      <w:r w:rsidR="00795FDD" w:rsidRPr="004F0F21">
        <w:rPr>
          <w:sz w:val="22"/>
          <w:szCs w:val="22"/>
        </w:rPr>
        <w: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ar</w:t>
      </w:r>
      <w:r w:rsidR="00795FDD" w:rsidRPr="004F0F21">
        <w:rPr>
          <w:sz w:val="22"/>
          <w:szCs w:val="22"/>
        </w:rPr>
        <w:t xml:space="preserve">d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1B172D" w:rsidRPr="004F0F21">
        <w:rPr>
          <w:spacing w:val="-1"/>
          <w:sz w:val="22"/>
          <w:szCs w:val="22"/>
        </w:rPr>
        <w:t xml:space="preserve">Trustees </w:t>
      </w:r>
      <w:r w:rsidR="00795FDD" w:rsidRPr="004F0F21">
        <w:rPr>
          <w:sz w:val="22"/>
          <w:szCs w:val="22"/>
        </w:rPr>
        <w:t>of</w:t>
      </w:r>
      <w:r w:rsidRPr="004F0F21">
        <w:rPr>
          <w:sz w:val="22"/>
          <w:szCs w:val="22"/>
        </w:rPr>
        <w:t xml:space="preserve"> </w:t>
      </w:r>
      <w:r w:rsidR="00795FDD" w:rsidRPr="004F0F21">
        <w:rPr>
          <w:sz w:val="22"/>
          <w:szCs w:val="22"/>
        </w:rPr>
        <w:t>Hosp</w:t>
      </w:r>
      <w:r w:rsidR="00795FDD" w:rsidRPr="004F0F21">
        <w:rPr>
          <w:spacing w:val="1"/>
          <w:sz w:val="22"/>
          <w:szCs w:val="22"/>
        </w:rPr>
        <w:t>i</w:t>
      </w:r>
      <w:r w:rsidR="00795FDD" w:rsidRPr="004F0F21">
        <w:rPr>
          <w:sz w:val="22"/>
          <w:szCs w:val="22"/>
        </w:rPr>
        <w:t>t</w:t>
      </w:r>
      <w:r w:rsidR="00795FDD" w:rsidRPr="004F0F21">
        <w:rPr>
          <w:spacing w:val="-1"/>
          <w:sz w:val="22"/>
          <w:szCs w:val="22"/>
        </w:rPr>
        <w:t>a</w:t>
      </w:r>
      <w:r w:rsidR="00795FDD" w:rsidRPr="004F0F21">
        <w:rPr>
          <w:sz w:val="22"/>
          <w:szCs w:val="22"/>
        </w:rPr>
        <w:t xml:space="preserve">l </w:t>
      </w:r>
      <w:r w:rsidRPr="004F0F21">
        <w:rPr>
          <w:sz w:val="22"/>
          <w:szCs w:val="22"/>
        </w:rPr>
        <w:t xml:space="preserve">is the policy making body responsible for the overall operation of Hospital and </w:t>
      </w:r>
      <w:r w:rsidR="00795FDD" w:rsidRPr="004F0F21">
        <w:rPr>
          <w:sz w:val="22"/>
          <w:szCs w:val="22"/>
        </w:rPr>
        <w:t>h</w:t>
      </w:r>
      <w:r w:rsidR="00795FDD" w:rsidRPr="004F0F21">
        <w:rPr>
          <w:spacing w:val="-1"/>
          <w:sz w:val="22"/>
          <w:szCs w:val="22"/>
        </w:rPr>
        <w:t>a</w:t>
      </w:r>
      <w:r w:rsidR="00795FDD" w:rsidRPr="004F0F21">
        <w:rPr>
          <w:sz w:val="22"/>
          <w:szCs w:val="22"/>
        </w:rPr>
        <w:t xml:space="preserve">s </w:t>
      </w:r>
      <w:r w:rsidR="00795FDD" w:rsidRPr="004F0F21">
        <w:rPr>
          <w:spacing w:val="-1"/>
          <w:sz w:val="22"/>
          <w:szCs w:val="22"/>
        </w:rPr>
        <w:t>c</w:t>
      </w:r>
      <w:r w:rsidR="00795FDD" w:rsidRPr="004F0F21">
        <w:rPr>
          <w:sz w:val="22"/>
          <w:szCs w:val="22"/>
        </w:rPr>
        <w:t>h</w:t>
      </w:r>
      <w:r w:rsidR="00795FDD" w:rsidRPr="004F0F21">
        <w:rPr>
          <w:spacing w:val="-1"/>
          <w:sz w:val="22"/>
          <w:szCs w:val="22"/>
        </w:rPr>
        <w:t>a</w:t>
      </w:r>
      <w:r w:rsidR="00795FDD" w:rsidRPr="004F0F21">
        <w:rPr>
          <w:spacing w:val="2"/>
          <w:sz w:val="22"/>
          <w:szCs w:val="22"/>
        </w:rPr>
        <w:t>r</w:t>
      </w:r>
      <w:r w:rsidR="00795FDD" w:rsidRPr="004F0F21">
        <w:rPr>
          <w:sz w:val="22"/>
          <w:szCs w:val="22"/>
        </w:rPr>
        <w:t>g</w:t>
      </w:r>
      <w:r w:rsidR="00795FDD" w:rsidRPr="004F0F21">
        <w:rPr>
          <w:spacing w:val="-1"/>
          <w:sz w:val="22"/>
          <w:szCs w:val="22"/>
        </w:rPr>
        <w:t>e</w:t>
      </w:r>
      <w:r w:rsidR="00795FDD" w:rsidRPr="004F0F21">
        <w:rPr>
          <w:sz w:val="22"/>
          <w:szCs w:val="22"/>
        </w:rPr>
        <w:t>d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 of</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 with the</w:t>
      </w:r>
      <w:r w:rsidR="00795FDD" w:rsidRPr="004F0F21">
        <w:rPr>
          <w:spacing w:val="-1"/>
          <w:sz w:val="22"/>
          <w:szCs w:val="22"/>
        </w:rPr>
        <w:t xml:space="preserve"> re</w:t>
      </w:r>
      <w:r w:rsidR="00795FDD" w:rsidRPr="004F0F21">
        <w:rPr>
          <w:sz w:val="22"/>
          <w:szCs w:val="22"/>
        </w:rPr>
        <w:t>s</w:t>
      </w:r>
      <w:r w:rsidR="00795FDD" w:rsidRPr="004F0F21">
        <w:rPr>
          <w:spacing w:val="2"/>
          <w:sz w:val="22"/>
          <w:szCs w:val="22"/>
        </w:rPr>
        <w:t>p</w:t>
      </w:r>
      <w:r w:rsidR="00795FDD" w:rsidRPr="004F0F21">
        <w:rPr>
          <w:sz w:val="22"/>
          <w:szCs w:val="22"/>
        </w:rPr>
        <w:t>onsibili</w:t>
      </w:r>
      <w:r w:rsidR="00795FDD" w:rsidRPr="004F0F21">
        <w:rPr>
          <w:spacing w:val="3"/>
          <w:sz w:val="22"/>
          <w:szCs w:val="22"/>
        </w:rPr>
        <w:t>t</w:t>
      </w:r>
      <w:r w:rsidR="00795FDD" w:rsidRPr="004F0F21">
        <w:rPr>
          <w:sz w:val="22"/>
          <w:szCs w:val="22"/>
        </w:rPr>
        <w:t>y</w:t>
      </w:r>
      <w:r w:rsidR="00795FDD" w:rsidRPr="004F0F21">
        <w:rPr>
          <w:spacing w:val="-7"/>
          <w:sz w:val="22"/>
          <w:szCs w:val="22"/>
        </w:rPr>
        <w:t xml:space="preserve">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pacing w:val="2"/>
          <w:sz w:val="22"/>
          <w:szCs w:val="22"/>
        </w:rPr>
        <w:t>p</w:t>
      </w:r>
      <w:r w:rsidR="00795FDD" w:rsidRPr="004F0F21">
        <w:rPr>
          <w:spacing w:val="-1"/>
          <w:sz w:val="22"/>
          <w:szCs w:val="22"/>
        </w:rPr>
        <w:t>r</w:t>
      </w:r>
      <w:r w:rsidR="00795FDD" w:rsidRPr="004F0F21">
        <w:rPr>
          <w:sz w:val="22"/>
          <w:szCs w:val="22"/>
        </w:rPr>
        <w:t>ovidin</w:t>
      </w:r>
      <w:r w:rsidR="00795FDD" w:rsidRPr="004F0F21">
        <w:rPr>
          <w:spacing w:val="-2"/>
          <w:sz w:val="22"/>
          <w:szCs w:val="22"/>
        </w:rPr>
        <w:t>g</w:t>
      </w:r>
      <w:r w:rsidR="00795FDD" w:rsidRPr="004F0F21">
        <w:rPr>
          <w:sz w:val="22"/>
          <w:szCs w:val="22"/>
        </w:rPr>
        <w:t>,</w:t>
      </w:r>
      <w:r w:rsidR="00795FDD" w:rsidRPr="004F0F21">
        <w:rPr>
          <w:spacing w:val="2"/>
          <w:sz w:val="22"/>
          <w:szCs w:val="22"/>
        </w:rPr>
        <w:t xml:space="preserve"> </w:t>
      </w:r>
      <w:r w:rsidR="00795FDD" w:rsidRPr="004F0F21">
        <w:rPr>
          <w:sz w:val="22"/>
          <w:szCs w:val="22"/>
        </w:rPr>
        <w:t>monito</w:t>
      </w:r>
      <w:r w:rsidR="00795FDD" w:rsidRPr="004F0F21">
        <w:rPr>
          <w:spacing w:val="-1"/>
          <w:sz w:val="22"/>
          <w:szCs w:val="22"/>
        </w:rPr>
        <w:t>r</w:t>
      </w:r>
      <w:r w:rsidR="00795FDD" w:rsidRPr="004F0F21">
        <w:rPr>
          <w:sz w:val="22"/>
          <w:szCs w:val="22"/>
        </w:rPr>
        <w:t>ing</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nd imp</w:t>
      </w:r>
      <w:r w:rsidR="00795FDD" w:rsidRPr="004F0F21">
        <w:rPr>
          <w:spacing w:val="-1"/>
          <w:sz w:val="22"/>
          <w:szCs w:val="22"/>
        </w:rPr>
        <w:t>r</w:t>
      </w:r>
      <w:r w:rsidR="00795FDD" w:rsidRPr="004F0F21">
        <w:rPr>
          <w:sz w:val="22"/>
          <w:szCs w:val="22"/>
        </w:rPr>
        <w:t>ovi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w:t>
      </w:r>
      <w:r w:rsidR="00795FDD" w:rsidRPr="004F0F21">
        <w:rPr>
          <w:spacing w:val="3"/>
          <w:sz w:val="22"/>
          <w:szCs w:val="22"/>
        </w:rPr>
        <w:t xml:space="preserve"> </w:t>
      </w:r>
      <w:r w:rsidR="00795FDD" w:rsidRPr="004F0F21">
        <w:rPr>
          <w:spacing w:val="-1"/>
          <w:sz w:val="22"/>
          <w:szCs w:val="22"/>
        </w:rPr>
        <w:t>ca</w:t>
      </w:r>
      <w:r w:rsidR="00795FDD" w:rsidRPr="004F0F21">
        <w:rPr>
          <w:spacing w:val="2"/>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in the Hospit</w:t>
      </w:r>
      <w:r w:rsidR="00795FDD" w:rsidRPr="004F0F21">
        <w:rPr>
          <w:spacing w:val="-1"/>
          <w:sz w:val="22"/>
          <w:szCs w:val="22"/>
        </w:rPr>
        <w:t>a</w:t>
      </w:r>
      <w:r w:rsidR="00795FDD" w:rsidRPr="004F0F21">
        <w:rPr>
          <w:sz w:val="22"/>
          <w:szCs w:val="22"/>
        </w:rPr>
        <w:t>l</w:t>
      </w:r>
      <w:r w:rsidRPr="004F0F21">
        <w:rPr>
          <w:sz w:val="22"/>
          <w:szCs w:val="22"/>
        </w:rPr>
        <w:t>.</w:t>
      </w:r>
    </w:p>
    <w:p w14:paraId="24965C51" w14:textId="77777777" w:rsidR="00547B35" w:rsidRPr="004F0F21" w:rsidRDefault="00547B35" w:rsidP="00547B35">
      <w:pPr>
        <w:pStyle w:val="ListParagraph"/>
        <w:jc w:val="both"/>
        <w:rPr>
          <w:sz w:val="22"/>
          <w:szCs w:val="22"/>
        </w:rPr>
      </w:pPr>
    </w:p>
    <w:p w14:paraId="376051D0" w14:textId="77777777" w:rsidR="00B54557" w:rsidRPr="004F0F21" w:rsidRDefault="00547B35" w:rsidP="00547B35">
      <w:pPr>
        <w:pStyle w:val="ListParagraph"/>
        <w:numPr>
          <w:ilvl w:val="0"/>
          <w:numId w:val="2"/>
        </w:numPr>
        <w:ind w:right="290"/>
        <w:jc w:val="both"/>
        <w:rPr>
          <w:sz w:val="22"/>
          <w:szCs w:val="22"/>
        </w:rPr>
      </w:pPr>
      <w:r w:rsidRPr="004F0F21">
        <w:rPr>
          <w:sz w:val="22"/>
          <w:szCs w:val="22"/>
        </w:rPr>
        <w:t xml:space="preserve">The Medical Staff of Hospital </w:t>
      </w:r>
      <w:r w:rsidR="00795FDD" w:rsidRPr="004F0F21">
        <w:rPr>
          <w:sz w:val="22"/>
          <w:szCs w:val="22"/>
        </w:rPr>
        <w:t>sh</w:t>
      </w:r>
      <w:r w:rsidR="00795FDD" w:rsidRPr="004F0F21">
        <w:rPr>
          <w:spacing w:val="-1"/>
          <w:sz w:val="22"/>
          <w:szCs w:val="22"/>
        </w:rPr>
        <w:t>a</w:t>
      </w:r>
      <w:r w:rsidR="00795FDD" w:rsidRPr="004F0F21">
        <w:rPr>
          <w:sz w:val="22"/>
          <w:szCs w:val="22"/>
        </w:rPr>
        <w:t>ll o</w:t>
      </w:r>
      <w:r w:rsidR="00795FDD" w:rsidRPr="004F0F21">
        <w:rPr>
          <w:spacing w:val="-1"/>
          <w:sz w:val="22"/>
          <w:szCs w:val="22"/>
        </w:rPr>
        <w:t>r</w:t>
      </w:r>
      <w:r w:rsidR="00795FDD" w:rsidRPr="004F0F21">
        <w:rPr>
          <w:spacing w:val="-2"/>
          <w:sz w:val="22"/>
          <w:szCs w:val="22"/>
        </w:rPr>
        <w:t>g</w:t>
      </w:r>
      <w:r w:rsidR="00795FDD" w:rsidRPr="004F0F21">
        <w:rPr>
          <w:spacing w:val="1"/>
          <w:sz w:val="22"/>
          <w:szCs w:val="22"/>
        </w:rPr>
        <w:t>a</w:t>
      </w:r>
      <w:r w:rsidR="00795FDD" w:rsidRPr="004F0F21">
        <w:rPr>
          <w:sz w:val="22"/>
          <w:szCs w:val="22"/>
        </w:rPr>
        <w:t>ni</w:t>
      </w:r>
      <w:r w:rsidR="00795FDD" w:rsidRPr="004F0F21">
        <w:rPr>
          <w:spacing w:val="1"/>
          <w:sz w:val="22"/>
          <w:szCs w:val="22"/>
        </w:rPr>
        <w:t>z</w:t>
      </w:r>
      <w:r w:rsidR="00795FDD" w:rsidRPr="004F0F21">
        <w:rPr>
          <w:sz w:val="22"/>
          <w:szCs w:val="22"/>
        </w:rPr>
        <w:t>e</w:t>
      </w:r>
      <w:r w:rsidR="00795FDD" w:rsidRPr="004F0F21">
        <w:rPr>
          <w:spacing w:val="-1"/>
          <w:sz w:val="22"/>
          <w:szCs w:val="22"/>
        </w:rPr>
        <w:t xml:space="preserve"> </w:t>
      </w:r>
      <w:r w:rsidR="00795FDD" w:rsidRPr="004F0F21">
        <w:rPr>
          <w:sz w:val="22"/>
          <w:szCs w:val="22"/>
        </w:rPr>
        <w:t>th</w:t>
      </w:r>
      <w:r w:rsidR="00795FDD" w:rsidRPr="004F0F21">
        <w:rPr>
          <w:spacing w:val="-1"/>
          <w:sz w:val="22"/>
          <w:szCs w:val="22"/>
        </w:rPr>
        <w:t>e</w:t>
      </w:r>
      <w:r w:rsidR="00795FDD" w:rsidRPr="004F0F21">
        <w:rPr>
          <w:sz w:val="22"/>
          <w:szCs w:val="22"/>
        </w:rPr>
        <w:t>ir</w:t>
      </w:r>
      <w:r w:rsidR="00795FDD" w:rsidRPr="004F0F21">
        <w:rPr>
          <w:spacing w:val="-1"/>
          <w:sz w:val="22"/>
          <w:szCs w:val="22"/>
        </w:rPr>
        <w:t xml:space="preserve"> ac</w:t>
      </w:r>
      <w:r w:rsidR="00795FDD" w:rsidRPr="004F0F21">
        <w:rPr>
          <w:sz w:val="22"/>
          <w:szCs w:val="22"/>
        </w:rPr>
        <w:t>tiviti</w:t>
      </w:r>
      <w:r w:rsidR="00795FDD" w:rsidRPr="004F0F21">
        <w:rPr>
          <w:spacing w:val="-1"/>
          <w:sz w:val="22"/>
          <w:szCs w:val="22"/>
        </w:rPr>
        <w:t>e</w:t>
      </w:r>
      <w:r w:rsidR="00795FDD" w:rsidRPr="004F0F21">
        <w:rPr>
          <w:sz w:val="22"/>
          <w:szCs w:val="22"/>
        </w:rPr>
        <w:t xml:space="preserve">s in </w:t>
      </w:r>
      <w:r w:rsidR="00795FDD" w:rsidRPr="004F0F21">
        <w:rPr>
          <w:spacing w:val="-1"/>
          <w:sz w:val="22"/>
          <w:szCs w:val="22"/>
        </w:rPr>
        <w:t>c</w:t>
      </w:r>
      <w:r w:rsidR="00795FDD" w:rsidRPr="004F0F21">
        <w:rPr>
          <w:sz w:val="22"/>
          <w:szCs w:val="22"/>
        </w:rPr>
        <w:t>on</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mi</w:t>
      </w:r>
      <w:r w:rsidR="00795FDD" w:rsidRPr="004F0F21">
        <w:rPr>
          <w:spacing w:val="3"/>
          <w:sz w:val="22"/>
          <w:szCs w:val="22"/>
        </w:rPr>
        <w:t>t</w:t>
      </w:r>
      <w:r w:rsidR="00795FDD" w:rsidRPr="004F0F21">
        <w:rPr>
          <w:sz w:val="22"/>
          <w:szCs w:val="22"/>
        </w:rPr>
        <w:t>y</w:t>
      </w:r>
      <w:r w:rsidR="00795FDD" w:rsidRPr="004F0F21">
        <w:rPr>
          <w:spacing w:val="-5"/>
          <w:sz w:val="22"/>
          <w:szCs w:val="22"/>
        </w:rPr>
        <w:t xml:space="preserve"> </w:t>
      </w:r>
      <w:r w:rsidR="00795FDD" w:rsidRPr="004F0F21">
        <w:rPr>
          <w:sz w:val="22"/>
          <w:szCs w:val="22"/>
        </w:rPr>
        <w:t>with th</w:t>
      </w:r>
      <w:r w:rsidR="00795FDD" w:rsidRPr="004F0F21">
        <w:rPr>
          <w:spacing w:val="-1"/>
          <w:sz w:val="22"/>
          <w:szCs w:val="22"/>
        </w:rPr>
        <w:t>e</w:t>
      </w:r>
      <w:r w:rsidR="00795FDD" w:rsidRPr="004F0F21">
        <w:rPr>
          <w:sz w:val="22"/>
          <w:szCs w:val="22"/>
        </w:rPr>
        <w:t>se</w:t>
      </w:r>
      <w:r w:rsidR="00795FDD" w:rsidRPr="004F0F21">
        <w:rPr>
          <w:spacing w:val="1"/>
          <w:sz w:val="22"/>
          <w:szCs w:val="22"/>
        </w:rPr>
        <w:t xml:space="preserve"> </w:t>
      </w:r>
      <w:r w:rsidR="00795FDD" w:rsidRPr="004F0F21">
        <w:rPr>
          <w:spacing w:val="3"/>
          <w:sz w:val="22"/>
          <w:szCs w:val="22"/>
        </w:rPr>
        <w:t>B</w:t>
      </w:r>
      <w:r w:rsidR="00795FDD" w:rsidRPr="004F0F21">
        <w:rPr>
          <w:spacing w:val="-5"/>
          <w:sz w:val="22"/>
          <w:szCs w:val="22"/>
        </w:rPr>
        <w:t>y</w:t>
      </w:r>
      <w:r w:rsidR="00795FDD" w:rsidRPr="004F0F21">
        <w:rPr>
          <w:sz w:val="22"/>
          <w:szCs w:val="22"/>
        </w:rPr>
        <w:t>l</w:t>
      </w:r>
      <w:r w:rsidR="00795FDD" w:rsidRPr="004F0F21">
        <w:rPr>
          <w:spacing w:val="1"/>
          <w:sz w:val="22"/>
          <w:szCs w:val="22"/>
        </w:rPr>
        <w:t>a</w:t>
      </w:r>
      <w:r w:rsidR="00795FDD" w:rsidRPr="004F0F21">
        <w:rPr>
          <w:sz w:val="22"/>
          <w:szCs w:val="22"/>
        </w:rPr>
        <w:t xml:space="preserve">ws to </w:t>
      </w:r>
      <w:r w:rsidR="00795FDD" w:rsidRPr="004F0F21">
        <w:rPr>
          <w:spacing w:val="-1"/>
          <w:sz w:val="22"/>
          <w:szCs w:val="22"/>
        </w:rPr>
        <w:t>car</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z w:val="22"/>
          <w:szCs w:val="22"/>
        </w:rPr>
        <w:t xml:space="preserve">out the </w:t>
      </w:r>
      <w:r w:rsidR="00795FDD" w:rsidRPr="004F0F21">
        <w:rPr>
          <w:spacing w:val="-1"/>
          <w:sz w:val="22"/>
          <w:szCs w:val="22"/>
        </w:rPr>
        <w:t>f</w:t>
      </w:r>
      <w:r w:rsidR="00795FDD" w:rsidRPr="004F0F21">
        <w:rPr>
          <w:sz w:val="22"/>
          <w:szCs w:val="22"/>
        </w:rPr>
        <w:t>un</w:t>
      </w:r>
      <w:r w:rsidR="00795FDD" w:rsidRPr="004F0F21">
        <w:rPr>
          <w:spacing w:val="-1"/>
          <w:sz w:val="22"/>
          <w:szCs w:val="22"/>
        </w:rPr>
        <w:t>c</w:t>
      </w:r>
      <w:r w:rsidR="00795FDD" w:rsidRPr="004F0F21">
        <w:rPr>
          <w:sz w:val="22"/>
          <w:szCs w:val="22"/>
        </w:rPr>
        <w:t>tions d</w:t>
      </w:r>
      <w:r w:rsidR="00795FDD" w:rsidRPr="004F0F21">
        <w:rPr>
          <w:spacing w:val="-1"/>
          <w:sz w:val="22"/>
          <w:szCs w:val="22"/>
        </w:rPr>
        <w:t>e</w:t>
      </w:r>
      <w:r w:rsidR="00795FDD" w:rsidRPr="004F0F21">
        <w:rPr>
          <w:sz w:val="22"/>
          <w:szCs w:val="22"/>
        </w:rPr>
        <w:t>l</w:t>
      </w:r>
      <w:r w:rsidR="00795FDD" w:rsidRPr="004F0F21">
        <w:rPr>
          <w:spacing w:val="1"/>
          <w:sz w:val="22"/>
          <w:szCs w:val="22"/>
        </w:rPr>
        <w:t>e</w:t>
      </w:r>
      <w:r w:rsidR="00795FDD" w:rsidRPr="004F0F21">
        <w:rPr>
          <w:spacing w:val="-2"/>
          <w:sz w:val="22"/>
          <w:szCs w:val="22"/>
        </w:rPr>
        <w:t>g</w:t>
      </w:r>
      <w:r w:rsidR="00795FDD" w:rsidRPr="004F0F21">
        <w:rPr>
          <w:spacing w:val="-1"/>
          <w:sz w:val="22"/>
          <w:szCs w:val="22"/>
        </w:rPr>
        <w:t>a</w:t>
      </w:r>
      <w:r w:rsidR="00795FDD" w:rsidRPr="004F0F21">
        <w:rPr>
          <w:sz w:val="22"/>
          <w:szCs w:val="22"/>
        </w:rPr>
        <w:t>t</w:t>
      </w:r>
      <w:r w:rsidR="00795FDD" w:rsidRPr="004F0F21">
        <w:rPr>
          <w:spacing w:val="-1"/>
          <w:sz w:val="22"/>
          <w:szCs w:val="22"/>
        </w:rPr>
        <w:t>e</w:t>
      </w:r>
      <w:r w:rsidR="00795FDD" w:rsidRPr="004F0F21">
        <w:rPr>
          <w:sz w:val="22"/>
          <w:szCs w:val="22"/>
        </w:rPr>
        <w:t>d to 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B</w:t>
      </w:r>
      <w:r w:rsidR="00795FDD" w:rsidRPr="004F0F21">
        <w:rPr>
          <w:sz w:val="22"/>
          <w:szCs w:val="22"/>
        </w:rPr>
        <w:t>o</w:t>
      </w:r>
      <w:r w:rsidR="00795FDD" w:rsidRPr="004F0F21">
        <w:rPr>
          <w:spacing w:val="-1"/>
          <w:sz w:val="22"/>
          <w:szCs w:val="22"/>
        </w:rPr>
        <w:t>ar</w:t>
      </w:r>
      <w:r w:rsidR="00795FDD" w:rsidRPr="004F0F21">
        <w:rPr>
          <w:sz w:val="22"/>
          <w:szCs w:val="22"/>
        </w:rPr>
        <w:t>d of</w:t>
      </w:r>
      <w:r w:rsidR="00795FDD" w:rsidRPr="004F0F21">
        <w:rPr>
          <w:spacing w:val="-1"/>
          <w:sz w:val="22"/>
          <w:szCs w:val="22"/>
        </w:rPr>
        <w:t xml:space="preserve"> </w:t>
      </w:r>
      <w:r w:rsidR="001B172D" w:rsidRPr="004F0F21">
        <w:rPr>
          <w:spacing w:val="-1"/>
          <w:sz w:val="22"/>
          <w:szCs w:val="22"/>
        </w:rPr>
        <w:t>Trustees</w:t>
      </w:r>
      <w:r w:rsidR="00795FDD" w:rsidRPr="004F0F21">
        <w:rPr>
          <w:sz w:val="22"/>
          <w:szCs w:val="22"/>
        </w:rPr>
        <w:t>.</w:t>
      </w:r>
    </w:p>
    <w:p w14:paraId="052F6FDC" w14:textId="77777777" w:rsidR="00645F9C" w:rsidRPr="004F0F21" w:rsidRDefault="00645F9C" w:rsidP="00645F9C">
      <w:pPr>
        <w:pStyle w:val="ListParagraph"/>
        <w:rPr>
          <w:sz w:val="22"/>
          <w:szCs w:val="22"/>
        </w:rPr>
      </w:pPr>
    </w:p>
    <w:p w14:paraId="07E2EF7E" w14:textId="77777777" w:rsidR="00645F9C" w:rsidRPr="006D329A" w:rsidRDefault="00645F9C" w:rsidP="006D329A">
      <w:pPr>
        <w:ind w:right="290"/>
        <w:jc w:val="both"/>
        <w:rPr>
          <w:sz w:val="22"/>
          <w:szCs w:val="22"/>
        </w:rPr>
      </w:pPr>
    </w:p>
    <w:p w14:paraId="280A5A77" w14:textId="77777777" w:rsidR="00B54557" w:rsidRPr="004F0F21" w:rsidRDefault="00B54557">
      <w:pPr>
        <w:spacing w:line="240" w:lineRule="exact"/>
        <w:rPr>
          <w:sz w:val="22"/>
          <w:szCs w:val="22"/>
        </w:rPr>
      </w:pPr>
    </w:p>
    <w:p w14:paraId="303D48B8" w14:textId="77777777" w:rsidR="00B54557" w:rsidRPr="004F0F21" w:rsidRDefault="00795FDD" w:rsidP="008E675B">
      <w:pPr>
        <w:spacing w:before="76"/>
        <w:ind w:right="40"/>
        <w:jc w:val="center"/>
        <w:rPr>
          <w:sz w:val="22"/>
          <w:szCs w:val="22"/>
        </w:rPr>
      </w:pPr>
      <w:r w:rsidRPr="004F0F21">
        <w:rPr>
          <w:b/>
          <w:sz w:val="22"/>
          <w:szCs w:val="22"/>
        </w:rPr>
        <w:t>D</w:t>
      </w:r>
      <w:r w:rsidRPr="004F0F21">
        <w:rPr>
          <w:b/>
          <w:spacing w:val="1"/>
          <w:sz w:val="22"/>
          <w:szCs w:val="22"/>
        </w:rPr>
        <w:t>EF</w:t>
      </w:r>
      <w:r w:rsidRPr="004F0F21">
        <w:rPr>
          <w:b/>
          <w:sz w:val="22"/>
          <w:szCs w:val="22"/>
        </w:rPr>
        <w:t>INITIONS</w:t>
      </w:r>
    </w:p>
    <w:p w14:paraId="3A1B8B3E" w14:textId="77777777" w:rsidR="00B54557" w:rsidRPr="004F0F21" w:rsidRDefault="00B54557">
      <w:pPr>
        <w:spacing w:before="15" w:line="220" w:lineRule="exact"/>
        <w:rPr>
          <w:sz w:val="22"/>
          <w:szCs w:val="22"/>
        </w:rPr>
      </w:pPr>
    </w:p>
    <w:p w14:paraId="4DB99F8A" w14:textId="77777777" w:rsidR="00B54557" w:rsidRPr="004F0F21" w:rsidRDefault="00795FDD" w:rsidP="007150C9">
      <w:pPr>
        <w:ind w:left="100" w:right="91" w:firstLine="720"/>
        <w:jc w:val="both"/>
        <w:rPr>
          <w:sz w:val="22"/>
          <w:szCs w:val="22"/>
        </w:rPr>
      </w:pPr>
      <w:r w:rsidRPr="004F0F21">
        <w:rPr>
          <w:spacing w:val="1"/>
          <w:sz w:val="22"/>
          <w:szCs w:val="22"/>
        </w:rPr>
        <w:t>W</w:t>
      </w:r>
      <w:r w:rsidRPr="004F0F21">
        <w:rPr>
          <w:sz w:val="22"/>
          <w:szCs w:val="22"/>
        </w:rPr>
        <w:t>o</w:t>
      </w:r>
      <w:r w:rsidRPr="004F0F21">
        <w:rPr>
          <w:spacing w:val="-1"/>
          <w:sz w:val="22"/>
          <w:szCs w:val="22"/>
        </w:rPr>
        <w:t>r</w:t>
      </w:r>
      <w:r w:rsidRPr="004F0F21">
        <w:rPr>
          <w:sz w:val="22"/>
          <w:szCs w:val="22"/>
        </w:rPr>
        <w:t>ds us</w:t>
      </w:r>
      <w:r w:rsidRPr="004F0F21">
        <w:rPr>
          <w:spacing w:val="-1"/>
          <w:sz w:val="22"/>
          <w:szCs w:val="22"/>
        </w:rPr>
        <w:t>e</w:t>
      </w:r>
      <w:r w:rsidRPr="004F0F21">
        <w:rPr>
          <w:sz w:val="22"/>
          <w:szCs w:val="22"/>
        </w:rPr>
        <w:t>d in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 sh</w:t>
      </w:r>
      <w:r w:rsidRPr="004F0F21">
        <w:rPr>
          <w:spacing w:val="-1"/>
          <w:sz w:val="22"/>
          <w:szCs w:val="22"/>
        </w:rPr>
        <w:t>a</w:t>
      </w:r>
      <w:r w:rsidRPr="004F0F21">
        <w:rPr>
          <w:sz w:val="22"/>
          <w:szCs w:val="22"/>
        </w:rPr>
        <w:t>ll be</w:t>
      </w:r>
      <w:r w:rsidRPr="004F0F21">
        <w:rPr>
          <w:spacing w:val="-1"/>
          <w:sz w:val="22"/>
          <w:szCs w:val="22"/>
        </w:rPr>
        <w:t xml:space="preserve"> c</w:t>
      </w:r>
      <w:r w:rsidRPr="004F0F21">
        <w:rPr>
          <w:sz w:val="22"/>
          <w:szCs w:val="22"/>
        </w:rPr>
        <w:t>onst</w:t>
      </w:r>
      <w:r w:rsidRPr="004F0F21">
        <w:rPr>
          <w:spacing w:val="-1"/>
          <w:sz w:val="22"/>
          <w:szCs w:val="22"/>
        </w:rPr>
        <w:t>r</w:t>
      </w:r>
      <w:r w:rsidRPr="004F0F21">
        <w:rPr>
          <w:sz w:val="22"/>
          <w:szCs w:val="22"/>
        </w:rPr>
        <w:t>u</w:t>
      </w:r>
      <w:r w:rsidRPr="004F0F21">
        <w:rPr>
          <w:spacing w:val="-1"/>
          <w:sz w:val="22"/>
          <w:szCs w:val="22"/>
        </w:rPr>
        <w:t>e</w:t>
      </w:r>
      <w:r w:rsidRPr="004F0F21">
        <w:rPr>
          <w:sz w:val="22"/>
          <w:szCs w:val="22"/>
        </w:rPr>
        <w:t xml:space="preserve">d to </w:t>
      </w:r>
      <w:r w:rsidRPr="004F0F21">
        <w:rPr>
          <w:spacing w:val="2"/>
          <w:sz w:val="22"/>
          <w:szCs w:val="22"/>
        </w:rPr>
        <w:t>r</w:t>
      </w:r>
      <w:r w:rsidRPr="004F0F21">
        <w:rPr>
          <w:spacing w:val="-1"/>
          <w:sz w:val="22"/>
          <w:szCs w:val="22"/>
        </w:rPr>
        <w:t>efe</w:t>
      </w:r>
      <w:r w:rsidRPr="004F0F21">
        <w:rPr>
          <w:sz w:val="22"/>
          <w:szCs w:val="22"/>
        </w:rPr>
        <w:t>r</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3"/>
          <w:sz w:val="22"/>
          <w:szCs w:val="22"/>
        </w:rPr>
        <w:t>m</w:t>
      </w:r>
      <w:r w:rsidRPr="004F0F21">
        <w:rPr>
          <w:spacing w:val="-1"/>
          <w:sz w:val="22"/>
          <w:szCs w:val="22"/>
        </w:rPr>
        <w:t>a</w:t>
      </w:r>
      <w:r w:rsidRPr="004F0F21">
        <w:rPr>
          <w:sz w:val="22"/>
          <w:szCs w:val="22"/>
        </w:rPr>
        <w:t>s</w:t>
      </w:r>
      <w:r w:rsidRPr="004F0F21">
        <w:rPr>
          <w:spacing w:val="-1"/>
          <w:sz w:val="22"/>
          <w:szCs w:val="22"/>
        </w:rPr>
        <w:t>c</w:t>
      </w:r>
      <w:r w:rsidRPr="004F0F21">
        <w:rPr>
          <w:sz w:val="22"/>
          <w:szCs w:val="22"/>
        </w:rPr>
        <w:t>uline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f</w:t>
      </w:r>
      <w:r w:rsidRPr="004F0F21">
        <w:rPr>
          <w:spacing w:val="-1"/>
          <w:sz w:val="22"/>
          <w:szCs w:val="22"/>
        </w:rPr>
        <w:t>e</w:t>
      </w:r>
      <w:r w:rsidRPr="004F0F21">
        <w:rPr>
          <w:sz w:val="22"/>
          <w:szCs w:val="22"/>
        </w:rPr>
        <w:t xml:space="preserve">minine </w:t>
      </w:r>
      <w:r w:rsidRPr="004F0F21">
        <w:rPr>
          <w:spacing w:val="-2"/>
          <w:sz w:val="22"/>
          <w:szCs w:val="22"/>
        </w:rPr>
        <w:t>g</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nd to si</w:t>
      </w:r>
      <w:r w:rsidRPr="004F0F21">
        <w:rPr>
          <w:spacing w:val="2"/>
          <w:sz w:val="22"/>
          <w:szCs w:val="22"/>
        </w:rPr>
        <w:t>n</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2"/>
          <w:sz w:val="22"/>
          <w:szCs w:val="22"/>
        </w:rPr>
        <w:t xml:space="preserve"> </w:t>
      </w:r>
      <w:r w:rsidRPr="004F0F21">
        <w:rPr>
          <w:sz w:val="22"/>
          <w:szCs w:val="22"/>
        </w:rPr>
        <w:t>plu</w:t>
      </w:r>
      <w:r w:rsidRPr="004F0F21">
        <w:rPr>
          <w:spacing w:val="-1"/>
          <w:sz w:val="22"/>
          <w:szCs w:val="22"/>
        </w:rPr>
        <w:t>ra</w:t>
      </w:r>
      <w:r w:rsidRPr="004F0F21">
        <w:rPr>
          <w:sz w:val="22"/>
          <w:szCs w:val="22"/>
        </w:rPr>
        <w:t xml:space="preserve">l, </w:t>
      </w:r>
      <w:r w:rsidRPr="004F0F21">
        <w:rPr>
          <w:spacing w:val="-1"/>
          <w:sz w:val="22"/>
          <w:szCs w:val="22"/>
        </w:rPr>
        <w:t>a</w:t>
      </w:r>
      <w:r w:rsidRPr="004F0F21">
        <w:rPr>
          <w:sz w:val="22"/>
          <w:szCs w:val="22"/>
        </w:rPr>
        <w:t>s the</w:t>
      </w:r>
      <w:r w:rsidRPr="004F0F21">
        <w:rPr>
          <w:spacing w:val="-1"/>
          <w:sz w:val="22"/>
          <w:szCs w:val="22"/>
        </w:rPr>
        <w:t xml:space="preserve"> c</w:t>
      </w:r>
      <w:r w:rsidRPr="004F0F21">
        <w:rPr>
          <w:sz w:val="22"/>
          <w:szCs w:val="22"/>
        </w:rPr>
        <w:t>ont</w:t>
      </w:r>
      <w:r w:rsidRPr="004F0F21">
        <w:rPr>
          <w:spacing w:val="-1"/>
          <w:sz w:val="22"/>
          <w:szCs w:val="22"/>
        </w:rPr>
        <w:t>e</w:t>
      </w:r>
      <w:r w:rsidRPr="004F0F21">
        <w:rPr>
          <w:spacing w:val="2"/>
          <w:sz w:val="22"/>
          <w:szCs w:val="22"/>
        </w:rPr>
        <w:t>x</w:t>
      </w:r>
      <w:r w:rsidRPr="004F0F21">
        <w:rPr>
          <w:sz w:val="22"/>
          <w:szCs w:val="22"/>
        </w:rPr>
        <w:t xml:space="preserve">t </w:t>
      </w:r>
      <w:r w:rsidRPr="004F0F21">
        <w:rPr>
          <w:spacing w:val="-1"/>
          <w:sz w:val="22"/>
          <w:szCs w:val="22"/>
        </w:rPr>
        <w:t>re</w:t>
      </w:r>
      <w:r w:rsidRPr="004F0F21">
        <w:rPr>
          <w:spacing w:val="2"/>
          <w:sz w:val="22"/>
          <w:szCs w:val="22"/>
        </w:rPr>
        <w:t>q</w:t>
      </w:r>
      <w:r w:rsidRPr="004F0F21">
        <w:rPr>
          <w:sz w:val="22"/>
          <w:szCs w:val="22"/>
        </w:rPr>
        <w:t>ui</w:t>
      </w:r>
      <w:r w:rsidRPr="004F0F21">
        <w:rPr>
          <w:spacing w:val="-1"/>
          <w:sz w:val="22"/>
          <w:szCs w:val="22"/>
        </w:rPr>
        <w:t>re</w:t>
      </w:r>
      <w:r w:rsidRPr="004F0F21">
        <w:rPr>
          <w:sz w:val="22"/>
          <w:szCs w:val="22"/>
        </w:rPr>
        <w:t>s.  The</w:t>
      </w:r>
      <w:r w:rsidRPr="004F0F21">
        <w:rPr>
          <w:spacing w:val="-1"/>
          <w:sz w:val="22"/>
          <w:szCs w:val="22"/>
        </w:rPr>
        <w:t xml:space="preserve"> </w:t>
      </w:r>
      <w:r w:rsidRPr="004F0F21">
        <w:rPr>
          <w:spacing w:val="1"/>
          <w:sz w:val="22"/>
          <w:szCs w:val="22"/>
        </w:rPr>
        <w:t>c</w:t>
      </w:r>
      <w:r w:rsidRPr="004F0F21">
        <w:rPr>
          <w:spacing w:val="-1"/>
          <w:sz w:val="22"/>
          <w:szCs w:val="22"/>
        </w:rPr>
        <w:t>a</w:t>
      </w:r>
      <w:r w:rsidRPr="004F0F21">
        <w:rPr>
          <w:sz w:val="22"/>
          <w:szCs w:val="22"/>
        </w:rPr>
        <w:t>ptions or</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z w:val="22"/>
          <w:szCs w:val="22"/>
        </w:rPr>
        <w:t>din</w:t>
      </w:r>
      <w:r w:rsidRPr="004F0F21">
        <w:rPr>
          <w:spacing w:val="-2"/>
          <w:sz w:val="22"/>
          <w:szCs w:val="22"/>
        </w:rPr>
        <w:t>g</w:t>
      </w:r>
      <w:r w:rsidRPr="004F0F21">
        <w:rPr>
          <w:sz w:val="22"/>
          <w:szCs w:val="22"/>
        </w:rPr>
        <w:t>s in th</w:t>
      </w:r>
      <w:r w:rsidRPr="004F0F21">
        <w:rPr>
          <w:spacing w:val="-1"/>
          <w:sz w:val="22"/>
          <w:szCs w:val="22"/>
        </w:rPr>
        <w:t>e</w:t>
      </w:r>
      <w:r w:rsidRPr="004F0F21">
        <w:rPr>
          <w:sz w:val="22"/>
          <w:szCs w:val="22"/>
        </w:rPr>
        <w:t xml:space="preserve">se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 xml:space="preserve">ws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c</w:t>
      </w:r>
      <w:r w:rsidRPr="004F0F21">
        <w:rPr>
          <w:sz w:val="22"/>
          <w:szCs w:val="22"/>
        </w:rPr>
        <w:t>on</w:t>
      </w:r>
      <w:r w:rsidRPr="004F0F21">
        <w:rPr>
          <w:spacing w:val="2"/>
          <w:sz w:val="22"/>
          <w:szCs w:val="22"/>
        </w:rPr>
        <w:t>v</w:t>
      </w:r>
      <w:r w:rsidRPr="004F0F21">
        <w:rPr>
          <w:spacing w:val="-1"/>
          <w:sz w:val="22"/>
          <w:szCs w:val="22"/>
        </w:rPr>
        <w:t>e</w:t>
      </w:r>
      <w:r w:rsidRPr="004F0F21">
        <w:rPr>
          <w:sz w:val="22"/>
          <w:szCs w:val="22"/>
        </w:rPr>
        <w:t>ni</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on</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not int</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d to limit or</w:t>
      </w:r>
      <w:r w:rsidRPr="004F0F21">
        <w:rPr>
          <w:spacing w:val="-1"/>
          <w:sz w:val="22"/>
          <w:szCs w:val="22"/>
        </w:rPr>
        <w:t xml:space="preserve"> </w:t>
      </w:r>
      <w:r w:rsidRPr="004F0F21">
        <w:rPr>
          <w:sz w:val="22"/>
          <w:szCs w:val="22"/>
        </w:rPr>
        <w:t>d</w:t>
      </w:r>
      <w:r w:rsidRPr="004F0F21">
        <w:rPr>
          <w:spacing w:val="-1"/>
          <w:sz w:val="22"/>
          <w:szCs w:val="22"/>
        </w:rPr>
        <w:t>ef</w:t>
      </w:r>
      <w:r w:rsidRPr="004F0F21">
        <w:rPr>
          <w:sz w:val="22"/>
          <w:szCs w:val="22"/>
        </w:rPr>
        <w:t>ine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ope</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ef</w:t>
      </w:r>
      <w:r w:rsidRPr="004F0F21">
        <w:rPr>
          <w:spacing w:val="2"/>
          <w:sz w:val="22"/>
          <w:szCs w:val="22"/>
        </w:rPr>
        <w:t>f</w:t>
      </w:r>
      <w:r w:rsidRPr="004F0F21">
        <w:rPr>
          <w:spacing w:val="-1"/>
          <w:sz w:val="22"/>
          <w:szCs w:val="22"/>
        </w:rPr>
        <w:t>ec</w:t>
      </w:r>
      <w:r w:rsidRPr="004F0F21">
        <w:rPr>
          <w:sz w:val="22"/>
          <w:szCs w:val="22"/>
        </w:rPr>
        <w:t>t of</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 p</w:t>
      </w:r>
      <w:r w:rsidRPr="004F0F21">
        <w:rPr>
          <w:spacing w:val="-1"/>
          <w:sz w:val="22"/>
          <w:szCs w:val="22"/>
        </w:rPr>
        <w:t>r</w:t>
      </w:r>
      <w:r w:rsidRPr="004F0F21">
        <w:rPr>
          <w:sz w:val="22"/>
          <w:szCs w:val="22"/>
        </w:rPr>
        <w:t>ovision 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pacing w:val="2"/>
          <w:sz w:val="22"/>
          <w:szCs w:val="22"/>
        </w:rPr>
        <w:t>w</w:t>
      </w:r>
      <w:r w:rsidRPr="004F0F21">
        <w:rPr>
          <w:sz w:val="22"/>
          <w:szCs w:val="22"/>
        </w:rPr>
        <w:t>s.</w:t>
      </w:r>
    </w:p>
    <w:p w14:paraId="652A5F0D" w14:textId="77777777" w:rsidR="00B54557" w:rsidRPr="004F0F21" w:rsidRDefault="00B54557" w:rsidP="007150C9">
      <w:pPr>
        <w:spacing w:line="240" w:lineRule="exact"/>
        <w:jc w:val="both"/>
        <w:rPr>
          <w:sz w:val="22"/>
          <w:szCs w:val="22"/>
        </w:rPr>
      </w:pPr>
    </w:p>
    <w:p w14:paraId="258D6179" w14:textId="77777777" w:rsidR="00B54557" w:rsidRPr="004F0F21" w:rsidRDefault="00795FDD" w:rsidP="006D329A">
      <w:pPr>
        <w:tabs>
          <w:tab w:val="left" w:pos="630"/>
          <w:tab w:val="left" w:pos="720"/>
          <w:tab w:val="left" w:pos="9246"/>
        </w:tabs>
        <w:ind w:left="720" w:right="334" w:hanging="720"/>
        <w:jc w:val="both"/>
        <w:rPr>
          <w:sz w:val="22"/>
          <w:szCs w:val="22"/>
        </w:rPr>
      </w:pPr>
      <w:r w:rsidRPr="004F0F21">
        <w:rPr>
          <w:sz w:val="22"/>
          <w:szCs w:val="22"/>
        </w:rPr>
        <w:t>1.</w:t>
      </w:r>
      <w:r w:rsidRPr="004F0F21">
        <w:rPr>
          <w:sz w:val="22"/>
          <w:szCs w:val="22"/>
        </w:rPr>
        <w:tab/>
      </w:r>
      <w:r w:rsidRPr="004F0F21">
        <w:rPr>
          <w:b/>
          <w:sz w:val="22"/>
          <w:szCs w:val="22"/>
        </w:rPr>
        <w:t>App</w:t>
      </w:r>
      <w:r w:rsidRPr="004F0F21">
        <w:rPr>
          <w:b/>
          <w:spacing w:val="-1"/>
          <w:sz w:val="22"/>
          <w:szCs w:val="22"/>
        </w:rPr>
        <w:t>e</w:t>
      </w:r>
      <w:r w:rsidRPr="004F0F21">
        <w:rPr>
          <w:b/>
          <w:sz w:val="22"/>
          <w:szCs w:val="22"/>
        </w:rPr>
        <w:t>ll</w:t>
      </w:r>
      <w:r w:rsidRPr="004F0F21">
        <w:rPr>
          <w:b/>
          <w:spacing w:val="-1"/>
          <w:sz w:val="22"/>
          <w:szCs w:val="22"/>
        </w:rPr>
        <w:t>a</w:t>
      </w:r>
      <w:r w:rsidRPr="004F0F21">
        <w:rPr>
          <w:b/>
          <w:sz w:val="22"/>
          <w:szCs w:val="22"/>
        </w:rPr>
        <w:t>te</w:t>
      </w:r>
      <w:r w:rsidRPr="004F0F21">
        <w:rPr>
          <w:b/>
          <w:spacing w:val="-1"/>
          <w:sz w:val="22"/>
          <w:szCs w:val="22"/>
        </w:rPr>
        <w:t xml:space="preserve"> </w:t>
      </w:r>
      <w:r w:rsidRPr="004F0F21">
        <w:rPr>
          <w:b/>
          <w:spacing w:val="1"/>
          <w:sz w:val="22"/>
          <w:szCs w:val="22"/>
        </w:rPr>
        <w:t>R</w:t>
      </w:r>
      <w:r w:rsidRPr="004F0F21">
        <w:rPr>
          <w:b/>
          <w:spacing w:val="-1"/>
          <w:sz w:val="22"/>
          <w:szCs w:val="22"/>
        </w:rPr>
        <w:t>e</w:t>
      </w:r>
      <w:r w:rsidRPr="004F0F21">
        <w:rPr>
          <w:b/>
          <w:sz w:val="22"/>
          <w:szCs w:val="22"/>
        </w:rPr>
        <w:t>vi</w:t>
      </w:r>
      <w:r w:rsidRPr="004F0F21">
        <w:rPr>
          <w:b/>
          <w:spacing w:val="1"/>
          <w:sz w:val="22"/>
          <w:szCs w:val="22"/>
        </w:rPr>
        <w:t>e</w:t>
      </w:r>
      <w:r w:rsidRPr="004F0F21">
        <w:rPr>
          <w:b/>
          <w:sz w:val="22"/>
          <w:szCs w:val="22"/>
        </w:rPr>
        <w:t xml:space="preserve">w </w:t>
      </w:r>
      <w:r w:rsidRPr="004F0F21">
        <w:rPr>
          <w:b/>
          <w:spacing w:val="-2"/>
          <w:sz w:val="22"/>
          <w:szCs w:val="22"/>
        </w:rPr>
        <w:t>B</w:t>
      </w:r>
      <w:r w:rsidRPr="004F0F21">
        <w:rPr>
          <w:b/>
          <w:sz w:val="22"/>
          <w:szCs w:val="22"/>
        </w:rPr>
        <w:t>o</w:t>
      </w:r>
      <w:r w:rsidRPr="004F0F21">
        <w:rPr>
          <w:b/>
          <w:spacing w:val="5"/>
          <w:sz w:val="22"/>
          <w:szCs w:val="22"/>
        </w:rPr>
        <w:t>d</w:t>
      </w:r>
      <w:r w:rsidRPr="004F0F21">
        <w:rPr>
          <w:b/>
          <w:spacing w:val="-2"/>
          <w:sz w:val="22"/>
          <w:szCs w:val="22"/>
        </w:rPr>
        <w:t>y</w:t>
      </w:r>
      <w:r w:rsidRPr="004F0F21">
        <w:rPr>
          <w:spacing w:val="-1"/>
          <w:sz w:val="22"/>
          <w:szCs w:val="22"/>
        </w:rPr>
        <w:t xml:space="preserve"> </w:t>
      </w:r>
      <w:r w:rsidRPr="004F0F21">
        <w:rPr>
          <w:sz w:val="22"/>
          <w:szCs w:val="22"/>
        </w:rPr>
        <w:t>m</w:t>
      </w:r>
      <w:r w:rsidRPr="004F0F21">
        <w:rPr>
          <w:spacing w:val="-1"/>
          <w:sz w:val="22"/>
          <w:szCs w:val="22"/>
        </w:rPr>
        <w:t>ea</w:t>
      </w:r>
      <w:r w:rsidRPr="004F0F21">
        <w:rPr>
          <w:sz w:val="22"/>
          <w:szCs w:val="22"/>
        </w:rPr>
        <w:t>ns the</w:t>
      </w:r>
      <w:r w:rsidRPr="004F0F21">
        <w:rPr>
          <w:spacing w:val="1"/>
          <w:sz w:val="22"/>
          <w:szCs w:val="22"/>
        </w:rPr>
        <w:t xml:space="preserve"> </w:t>
      </w:r>
      <w:r w:rsidRPr="004F0F21">
        <w:rPr>
          <w:spacing w:val="-2"/>
          <w:sz w:val="22"/>
          <w:szCs w:val="22"/>
        </w:rPr>
        <w:t>g</w:t>
      </w:r>
      <w:r w:rsidRPr="004F0F21">
        <w:rPr>
          <w:spacing w:val="-1"/>
          <w:sz w:val="22"/>
          <w:szCs w:val="22"/>
        </w:rPr>
        <w:t>r</w:t>
      </w:r>
      <w:r w:rsidRPr="004F0F21">
        <w:rPr>
          <w:sz w:val="22"/>
          <w:szCs w:val="22"/>
        </w:rPr>
        <w:t xml:space="preserve">oup </w:t>
      </w:r>
      <w:r w:rsidRPr="004F0F21">
        <w:rPr>
          <w:spacing w:val="2"/>
          <w:sz w:val="22"/>
          <w:szCs w:val="22"/>
        </w:rPr>
        <w:t>d</w:t>
      </w:r>
      <w:r w:rsidRPr="004F0F21">
        <w:rPr>
          <w:spacing w:val="-1"/>
          <w:sz w:val="22"/>
          <w:szCs w:val="22"/>
        </w:rPr>
        <w:t>e</w:t>
      </w:r>
      <w:r w:rsidRPr="004F0F21">
        <w:rPr>
          <w:sz w:val="22"/>
          <w:szCs w:val="22"/>
        </w:rPr>
        <w:t>si</w:t>
      </w:r>
      <w:r w:rsidRPr="004F0F21">
        <w:rPr>
          <w:spacing w:val="-2"/>
          <w:sz w:val="22"/>
          <w:szCs w:val="22"/>
        </w:rPr>
        <w:t>g</w:t>
      </w:r>
      <w:r w:rsidRPr="004F0F21">
        <w:rPr>
          <w:spacing w:val="2"/>
          <w:sz w:val="22"/>
          <w:szCs w:val="22"/>
        </w:rPr>
        <w:t>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to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 xml:space="preserve">t </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w:t>
      </w:r>
      <w:r w:rsidRPr="004F0F21">
        <w:rPr>
          <w:spacing w:val="3"/>
          <w:sz w:val="22"/>
          <w:szCs w:val="22"/>
        </w:rPr>
        <w:t>l</w:t>
      </w:r>
      <w:r w:rsidRPr="004F0F21">
        <w:rPr>
          <w:spacing w:val="-1"/>
          <w:sz w:val="22"/>
          <w:szCs w:val="22"/>
        </w:rPr>
        <w:t>a</w:t>
      </w:r>
      <w:r w:rsidRPr="004F0F21">
        <w:rPr>
          <w:sz w:val="22"/>
          <w:szCs w:val="22"/>
        </w:rPr>
        <w:t>te</w:t>
      </w:r>
      <w:r w:rsidRPr="004F0F21">
        <w:rPr>
          <w:spacing w:val="-1"/>
          <w:sz w:val="22"/>
          <w:szCs w:val="22"/>
        </w:rPr>
        <w:t xml:space="preserve"> re</w:t>
      </w:r>
      <w:r w:rsidRPr="004F0F21">
        <w:rPr>
          <w:sz w:val="22"/>
          <w:szCs w:val="22"/>
        </w:rPr>
        <w:t>v</w:t>
      </w:r>
      <w:r w:rsidRPr="004F0F21">
        <w:rPr>
          <w:spacing w:val="1"/>
          <w:sz w:val="22"/>
          <w:szCs w:val="22"/>
        </w:rPr>
        <w:t>ie</w:t>
      </w:r>
      <w:r w:rsidRPr="004F0F21">
        <w:rPr>
          <w:sz w:val="22"/>
          <w:szCs w:val="22"/>
        </w:rPr>
        <w:t>w pu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nt to a</w:t>
      </w:r>
      <w:r w:rsidRPr="004F0F21">
        <w:rPr>
          <w:spacing w:val="-1"/>
          <w:sz w:val="22"/>
          <w:szCs w:val="22"/>
        </w:rPr>
        <w:t xml:space="preserve"> 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 p</w:t>
      </w:r>
      <w:r w:rsidRPr="004F0F21">
        <w:rPr>
          <w:spacing w:val="-1"/>
          <w:sz w:val="22"/>
          <w:szCs w:val="22"/>
        </w:rPr>
        <w:t>r</w:t>
      </w:r>
      <w:r w:rsidRPr="004F0F21">
        <w:rPr>
          <w:spacing w:val="2"/>
          <w:sz w:val="22"/>
          <w:szCs w:val="22"/>
        </w:rPr>
        <w:t>o</w:t>
      </w:r>
      <w:r w:rsidRPr="004F0F21">
        <w:rPr>
          <w:sz w:val="22"/>
          <w:szCs w:val="22"/>
        </w:rPr>
        <w:t>p</w:t>
      </w:r>
      <w:r w:rsidRPr="004F0F21">
        <w:rPr>
          <w:spacing w:val="-1"/>
          <w:sz w:val="22"/>
          <w:szCs w:val="22"/>
        </w:rPr>
        <w:t>er</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f</w:t>
      </w:r>
      <w:r w:rsidRPr="004F0F21">
        <w:rPr>
          <w:sz w:val="22"/>
          <w:szCs w:val="22"/>
        </w:rPr>
        <w:t>il</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pu</w:t>
      </w:r>
      <w:r w:rsidRPr="004F0F21">
        <w:rPr>
          <w:spacing w:val="-1"/>
          <w:sz w:val="22"/>
          <w:szCs w:val="22"/>
        </w:rPr>
        <w:t>r</w:t>
      </w:r>
      <w:r w:rsidRPr="004F0F21">
        <w:rPr>
          <w:sz w:val="22"/>
          <w:szCs w:val="22"/>
        </w:rPr>
        <w:t>s</w:t>
      </w:r>
      <w:r w:rsidRPr="004F0F21">
        <w:rPr>
          <w:spacing w:val="2"/>
          <w:sz w:val="22"/>
          <w:szCs w:val="22"/>
        </w:rPr>
        <w:t>u</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 xml:space="preserve">s </w:t>
      </w:r>
      <w:r w:rsidRPr="004F0F21">
        <w:rPr>
          <w:spacing w:val="2"/>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 xml:space="preserve">le </w:t>
      </w:r>
      <w:r w:rsidR="008E675B" w:rsidRPr="004F0F21">
        <w:rPr>
          <w:sz w:val="22"/>
          <w:szCs w:val="22"/>
        </w:rPr>
        <w:t>1</w:t>
      </w:r>
      <w:r w:rsidR="00FB071B" w:rsidRPr="004F0F21">
        <w:rPr>
          <w:sz w:val="22"/>
          <w:szCs w:val="22"/>
        </w:rPr>
        <w:t>2</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1"/>
          <w:sz w:val="22"/>
          <w:szCs w:val="22"/>
        </w:rPr>
        <w:t>ic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w:t>
      </w:r>
    </w:p>
    <w:p w14:paraId="3BE11A13" w14:textId="77777777" w:rsidR="00B54557" w:rsidRPr="004F0F21" w:rsidRDefault="00B54557" w:rsidP="006D329A">
      <w:pPr>
        <w:tabs>
          <w:tab w:val="left" w:pos="630"/>
          <w:tab w:val="left" w:pos="9246"/>
        </w:tabs>
        <w:spacing w:line="240" w:lineRule="exact"/>
        <w:ind w:hanging="720"/>
        <w:jc w:val="both"/>
        <w:rPr>
          <w:sz w:val="22"/>
          <w:szCs w:val="22"/>
        </w:rPr>
      </w:pPr>
    </w:p>
    <w:p w14:paraId="45B230CE" w14:textId="77777777" w:rsidR="00B54557" w:rsidRPr="004F0F21" w:rsidRDefault="00795FDD" w:rsidP="006D329A">
      <w:pPr>
        <w:tabs>
          <w:tab w:val="left" w:pos="630"/>
          <w:tab w:val="left" w:pos="720"/>
          <w:tab w:val="left" w:pos="9246"/>
        </w:tabs>
        <w:ind w:left="720" w:right="943" w:hanging="720"/>
        <w:jc w:val="both"/>
        <w:rPr>
          <w:sz w:val="22"/>
          <w:szCs w:val="22"/>
        </w:rPr>
      </w:pPr>
      <w:r w:rsidRPr="004F0F21">
        <w:rPr>
          <w:sz w:val="22"/>
          <w:szCs w:val="22"/>
        </w:rPr>
        <w:t>2.</w:t>
      </w:r>
      <w:r w:rsidRPr="004F0F21">
        <w:rPr>
          <w:sz w:val="22"/>
          <w:szCs w:val="22"/>
        </w:rPr>
        <w:tab/>
      </w:r>
      <w:r w:rsidRPr="004F0F21">
        <w:rPr>
          <w:b/>
          <w:sz w:val="22"/>
          <w:szCs w:val="22"/>
        </w:rPr>
        <w:t>Alli</w:t>
      </w:r>
      <w:r w:rsidRPr="004F0F21">
        <w:rPr>
          <w:b/>
          <w:spacing w:val="-1"/>
          <w:sz w:val="22"/>
          <w:szCs w:val="22"/>
        </w:rPr>
        <w:t>e</w:t>
      </w:r>
      <w:r w:rsidRPr="004F0F21">
        <w:rPr>
          <w:b/>
          <w:sz w:val="22"/>
          <w:szCs w:val="22"/>
        </w:rPr>
        <w:t>d H</w:t>
      </w:r>
      <w:r w:rsidRPr="004F0F21">
        <w:rPr>
          <w:b/>
          <w:spacing w:val="-1"/>
          <w:sz w:val="22"/>
          <w:szCs w:val="22"/>
        </w:rPr>
        <w:t>ea</w:t>
      </w:r>
      <w:r w:rsidRPr="004F0F21">
        <w:rPr>
          <w:b/>
          <w:sz w:val="22"/>
          <w:szCs w:val="22"/>
        </w:rPr>
        <w:t xml:space="preserve">lth </w:t>
      </w:r>
      <w:r w:rsidRPr="004F0F21">
        <w:rPr>
          <w:b/>
          <w:spacing w:val="1"/>
          <w:sz w:val="22"/>
          <w:szCs w:val="22"/>
        </w:rPr>
        <w:t>P</w:t>
      </w:r>
      <w:r w:rsidRPr="004F0F21">
        <w:rPr>
          <w:b/>
          <w:spacing w:val="-1"/>
          <w:sz w:val="22"/>
          <w:szCs w:val="22"/>
        </w:rPr>
        <w:t>r</w:t>
      </w:r>
      <w:r w:rsidRPr="004F0F21">
        <w:rPr>
          <w:b/>
          <w:sz w:val="22"/>
          <w:szCs w:val="22"/>
        </w:rPr>
        <w:t>o</w:t>
      </w:r>
      <w:r w:rsidRPr="004F0F21">
        <w:rPr>
          <w:b/>
          <w:spacing w:val="2"/>
          <w:sz w:val="22"/>
          <w:szCs w:val="22"/>
        </w:rPr>
        <w:t>f</w:t>
      </w:r>
      <w:r w:rsidRPr="004F0F21">
        <w:rPr>
          <w:b/>
          <w:spacing w:val="-1"/>
          <w:sz w:val="22"/>
          <w:szCs w:val="22"/>
        </w:rPr>
        <w:t>e</w:t>
      </w:r>
      <w:r w:rsidRPr="004F0F21">
        <w:rPr>
          <w:b/>
          <w:sz w:val="22"/>
          <w:szCs w:val="22"/>
        </w:rPr>
        <w:t>ssion</w:t>
      </w:r>
      <w:r w:rsidRPr="004F0F21">
        <w:rPr>
          <w:b/>
          <w:spacing w:val="-1"/>
          <w:sz w:val="22"/>
          <w:szCs w:val="22"/>
        </w:rPr>
        <w:t>a</w:t>
      </w:r>
      <w:r w:rsidRPr="004F0F21">
        <w:rPr>
          <w:b/>
          <w:spacing w:val="1"/>
          <w:sz w:val="22"/>
          <w:szCs w:val="22"/>
        </w:rPr>
        <w:t>l</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A</w:t>
      </w:r>
      <w:r w:rsidRPr="004F0F21">
        <w:rPr>
          <w:sz w:val="22"/>
          <w:szCs w:val="22"/>
        </w:rPr>
        <w:t>H</w:t>
      </w:r>
      <w:r w:rsidRPr="004F0F21">
        <w:rPr>
          <w:spacing w:val="1"/>
          <w:sz w:val="22"/>
          <w:szCs w:val="22"/>
        </w:rPr>
        <w:t>P</w:t>
      </w:r>
      <w:r w:rsidRPr="004F0F21">
        <w:rPr>
          <w:spacing w:val="-1"/>
          <w:sz w:val="22"/>
          <w:szCs w:val="22"/>
        </w:rPr>
        <w:t>(</w:t>
      </w:r>
      <w:r w:rsidRPr="004F0F21">
        <w:rPr>
          <w:sz w:val="22"/>
          <w:szCs w:val="22"/>
        </w:rPr>
        <w:t>s</w:t>
      </w:r>
      <w:r w:rsidRPr="004F0F21">
        <w:rPr>
          <w:spacing w:val="-1"/>
          <w:sz w:val="22"/>
          <w:szCs w:val="22"/>
        </w:rPr>
        <w:t>)</w:t>
      </w:r>
      <w:r w:rsidRPr="004F0F21">
        <w:rPr>
          <w:sz w:val="22"/>
          <w:szCs w:val="22"/>
        </w:rPr>
        <w:t>”</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a</w:t>
      </w:r>
      <w:r w:rsidRPr="004F0F21">
        <w:rPr>
          <w:sz w:val="22"/>
          <w:szCs w:val="22"/>
        </w:rPr>
        <w:t>ns</w:t>
      </w:r>
      <w:r w:rsidRPr="004F0F21">
        <w:rPr>
          <w:spacing w:val="3"/>
          <w:sz w:val="22"/>
          <w:szCs w:val="22"/>
        </w:rPr>
        <w:t xml:space="preserve"> </w:t>
      </w:r>
      <w:r w:rsidRPr="004F0F21">
        <w:rPr>
          <w:sz w:val="22"/>
          <w:szCs w:val="22"/>
        </w:rPr>
        <w:t>those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ls id</w:t>
      </w:r>
      <w:r w:rsidRPr="004F0F21">
        <w:rPr>
          <w:spacing w:val="-1"/>
          <w:sz w:val="22"/>
          <w:szCs w:val="22"/>
        </w:rPr>
        <w:t>e</w:t>
      </w:r>
      <w:r w:rsidRPr="004F0F21">
        <w:rPr>
          <w:sz w:val="22"/>
          <w:szCs w:val="22"/>
        </w:rPr>
        <w:t>nti</w:t>
      </w:r>
      <w:r w:rsidRPr="004F0F21">
        <w:rPr>
          <w:spacing w:val="-1"/>
          <w:sz w:val="22"/>
          <w:szCs w:val="22"/>
        </w:rPr>
        <w:t>f</w:t>
      </w:r>
      <w:r w:rsidRPr="004F0F21">
        <w:rPr>
          <w:spacing w:val="-2"/>
          <w:sz w:val="22"/>
          <w:szCs w:val="22"/>
        </w:rPr>
        <w:t>i</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 xml:space="preserve">d in </w:t>
      </w:r>
      <w:r w:rsidRPr="004F0F21">
        <w:rPr>
          <w:spacing w:val="2"/>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FB071B" w:rsidRPr="004F0F21">
        <w:rPr>
          <w:spacing w:val="-1"/>
          <w:sz w:val="22"/>
          <w:szCs w:val="22"/>
        </w:rPr>
        <w:t>4</w:t>
      </w:r>
      <w:r w:rsidRPr="004F0F21">
        <w:rPr>
          <w:sz w:val="22"/>
          <w:szCs w:val="22"/>
        </w:rPr>
        <w:t xml:space="preserve">, </w:t>
      </w:r>
      <w:r w:rsidRPr="004F0F21">
        <w:rPr>
          <w:spacing w:val="1"/>
          <w:sz w:val="22"/>
          <w:szCs w:val="22"/>
        </w:rPr>
        <w:t>S</w:t>
      </w:r>
      <w:r w:rsidRPr="004F0F21">
        <w:rPr>
          <w:spacing w:val="-1"/>
          <w:sz w:val="22"/>
          <w:szCs w:val="22"/>
        </w:rPr>
        <w:t>ec</w:t>
      </w:r>
      <w:r w:rsidRPr="004F0F21">
        <w:rPr>
          <w:spacing w:val="1"/>
          <w:sz w:val="22"/>
          <w:szCs w:val="22"/>
        </w:rPr>
        <w:t>t</w:t>
      </w:r>
      <w:r w:rsidRPr="004F0F21">
        <w:rPr>
          <w:sz w:val="22"/>
          <w:szCs w:val="22"/>
        </w:rPr>
        <w:t xml:space="preserve">ions </w:t>
      </w:r>
      <w:r w:rsidR="00FB071B" w:rsidRPr="004F0F21">
        <w:rPr>
          <w:sz w:val="22"/>
          <w:szCs w:val="22"/>
        </w:rPr>
        <w:t>4</w:t>
      </w:r>
      <w:r w:rsidRPr="004F0F21">
        <w:rPr>
          <w:sz w:val="22"/>
          <w:szCs w:val="22"/>
        </w:rPr>
        <w:t xml:space="preserve">.1 </w:t>
      </w:r>
      <w:r w:rsidRPr="004F0F21">
        <w:rPr>
          <w:spacing w:val="-1"/>
          <w:sz w:val="22"/>
          <w:szCs w:val="22"/>
        </w:rPr>
        <w:t>a</w:t>
      </w:r>
      <w:r w:rsidRPr="004F0F21">
        <w:rPr>
          <w:sz w:val="22"/>
          <w:szCs w:val="22"/>
        </w:rPr>
        <w:t xml:space="preserve">nd </w:t>
      </w:r>
      <w:r w:rsidR="00FB071B" w:rsidRPr="004F0F21">
        <w:rPr>
          <w:sz w:val="22"/>
          <w:szCs w:val="22"/>
        </w:rPr>
        <w:t>4</w:t>
      </w:r>
      <w:r w:rsidRPr="004F0F21">
        <w:rPr>
          <w:sz w:val="22"/>
          <w:szCs w:val="22"/>
        </w:rPr>
        <w:t>.2,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w:t>
      </w:r>
    </w:p>
    <w:p w14:paraId="600729DF" w14:textId="77777777" w:rsidR="00B54557" w:rsidRPr="004F0F21" w:rsidRDefault="00B54557" w:rsidP="006D329A">
      <w:pPr>
        <w:tabs>
          <w:tab w:val="left" w:pos="630"/>
          <w:tab w:val="left" w:pos="9246"/>
        </w:tabs>
        <w:spacing w:line="240" w:lineRule="exact"/>
        <w:ind w:hanging="720"/>
        <w:jc w:val="both"/>
        <w:rPr>
          <w:sz w:val="22"/>
          <w:szCs w:val="22"/>
        </w:rPr>
      </w:pPr>
    </w:p>
    <w:p w14:paraId="0DDE4474" w14:textId="77777777" w:rsidR="00B54557" w:rsidRPr="004F0F21" w:rsidRDefault="00795FDD" w:rsidP="006D329A">
      <w:pPr>
        <w:tabs>
          <w:tab w:val="left" w:pos="630"/>
          <w:tab w:val="left" w:pos="720"/>
          <w:tab w:val="left" w:pos="9246"/>
        </w:tabs>
        <w:ind w:left="720" w:right="323" w:hanging="720"/>
        <w:jc w:val="both"/>
        <w:rPr>
          <w:sz w:val="22"/>
          <w:szCs w:val="22"/>
        </w:rPr>
      </w:pPr>
      <w:r w:rsidRPr="004F0F21">
        <w:rPr>
          <w:sz w:val="22"/>
          <w:szCs w:val="22"/>
        </w:rPr>
        <w:t>3.</w:t>
      </w:r>
      <w:r w:rsidRPr="004F0F21">
        <w:rPr>
          <w:sz w:val="22"/>
          <w:szCs w:val="22"/>
        </w:rPr>
        <w:tab/>
      </w:r>
      <w:r w:rsidRPr="004F0F21">
        <w:rPr>
          <w:b/>
          <w:sz w:val="22"/>
          <w:szCs w:val="22"/>
        </w:rPr>
        <w:t>Appli</w:t>
      </w:r>
      <w:r w:rsidRPr="004F0F21">
        <w:rPr>
          <w:b/>
          <w:spacing w:val="-1"/>
          <w:sz w:val="22"/>
          <w:szCs w:val="22"/>
        </w:rPr>
        <w:t>ca</w:t>
      </w:r>
      <w:r w:rsidRPr="004F0F21">
        <w:rPr>
          <w:b/>
          <w:sz w:val="22"/>
          <w:szCs w:val="22"/>
        </w:rPr>
        <w:t>nt</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a</w:t>
      </w:r>
      <w:r w:rsidRPr="004F0F21">
        <w:rPr>
          <w:sz w:val="22"/>
          <w:szCs w:val="22"/>
        </w:rPr>
        <w:t>ns a</w:t>
      </w:r>
      <w:r w:rsidRPr="004F0F21">
        <w:rPr>
          <w:spacing w:val="-1"/>
          <w:sz w:val="22"/>
          <w:szCs w:val="22"/>
        </w:rPr>
        <w:t xml:space="preserve"> </w:t>
      </w:r>
      <w:r w:rsidRPr="004F0F21">
        <w:rPr>
          <w:spacing w:val="1"/>
          <w:sz w:val="22"/>
          <w:szCs w:val="22"/>
        </w:rPr>
        <w:t>P</w:t>
      </w:r>
      <w:r w:rsidRPr="004F0F21">
        <w:rPr>
          <w:spacing w:val="5"/>
          <w:sz w:val="22"/>
          <w:szCs w:val="22"/>
        </w:rPr>
        <w:t>h</w:t>
      </w:r>
      <w:r w:rsidRPr="004F0F21">
        <w:rPr>
          <w:spacing w:val="-2"/>
          <w:sz w:val="22"/>
          <w:szCs w:val="22"/>
        </w:rPr>
        <w:t>y</w:t>
      </w:r>
      <w:r w:rsidRPr="004F0F21">
        <w:rPr>
          <w:sz w:val="22"/>
          <w:szCs w:val="22"/>
        </w:rPr>
        <w:t>s</w:t>
      </w:r>
      <w:r w:rsidRPr="004F0F21">
        <w:rPr>
          <w:spacing w:val="1"/>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t>
      </w:r>
      <w:r w:rsidR="00E71E22" w:rsidRPr="004F0F21">
        <w:rPr>
          <w:sz w:val="22"/>
          <w:szCs w:val="22"/>
        </w:rPr>
        <w:t>Podiatrist or Psychologist [list other practitioners</w:t>
      </w:r>
      <w:r w:rsidR="00F71D18" w:rsidRPr="004F0F21">
        <w:rPr>
          <w:sz w:val="22"/>
          <w:szCs w:val="22"/>
        </w:rPr>
        <w:t xml:space="preserve"> eligible for Medical staff membership] </w:t>
      </w:r>
      <w:r w:rsidR="002E4B4E" w:rsidRPr="004F0F21">
        <w:rPr>
          <w:sz w:val="22"/>
          <w:szCs w:val="22"/>
        </w:rPr>
        <w:t>__________</w:t>
      </w:r>
      <w:r w:rsidRPr="004F0F21">
        <w:rPr>
          <w:sz w:val="22"/>
          <w:szCs w:val="22"/>
        </w:rPr>
        <w:t xml:space="preserve">who </w:t>
      </w:r>
      <w:r w:rsidRPr="004F0F21">
        <w:rPr>
          <w:spacing w:val="-1"/>
          <w:sz w:val="22"/>
          <w:szCs w:val="22"/>
        </w:rPr>
        <w:t>re</w:t>
      </w:r>
      <w:r w:rsidRPr="004F0F21">
        <w:rPr>
          <w:spacing w:val="2"/>
          <w:sz w:val="22"/>
          <w:szCs w:val="22"/>
        </w:rPr>
        <w:t>q</w:t>
      </w:r>
      <w:r w:rsidRPr="004F0F21">
        <w:rPr>
          <w:sz w:val="22"/>
          <w:szCs w:val="22"/>
        </w:rPr>
        <w:t>u</w:t>
      </w:r>
      <w:r w:rsidRPr="004F0F21">
        <w:rPr>
          <w:spacing w:val="-1"/>
          <w:sz w:val="22"/>
          <w:szCs w:val="22"/>
        </w:rPr>
        <w:t>e</w:t>
      </w:r>
      <w:r w:rsidRPr="004F0F21">
        <w:rPr>
          <w:sz w:val="22"/>
          <w:szCs w:val="22"/>
        </w:rPr>
        <w:t>sts to join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obt</w:t>
      </w:r>
      <w:r w:rsidRPr="004F0F21">
        <w:rPr>
          <w:spacing w:val="1"/>
          <w:sz w:val="22"/>
          <w:szCs w:val="22"/>
        </w:rPr>
        <w:t>a</w:t>
      </w:r>
      <w:r w:rsidRPr="004F0F21">
        <w:rPr>
          <w:sz w:val="22"/>
          <w:szCs w:val="22"/>
        </w:rPr>
        <w:t xml:space="preserve">in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t Hospit</w:t>
      </w:r>
      <w:r w:rsidRPr="004F0F21">
        <w:rPr>
          <w:spacing w:val="-1"/>
          <w:sz w:val="22"/>
          <w:szCs w:val="22"/>
        </w:rPr>
        <w:t>a</w:t>
      </w:r>
      <w:r w:rsidRPr="004F0F21">
        <w:rPr>
          <w:sz w:val="22"/>
          <w:szCs w:val="22"/>
        </w:rPr>
        <w:t>l.</w:t>
      </w:r>
    </w:p>
    <w:p w14:paraId="22F4D3F5" w14:textId="77777777" w:rsidR="00B54557" w:rsidRPr="004F0F21" w:rsidRDefault="00B54557" w:rsidP="006D329A">
      <w:pPr>
        <w:tabs>
          <w:tab w:val="left" w:pos="630"/>
          <w:tab w:val="left" w:pos="720"/>
          <w:tab w:val="left" w:pos="9246"/>
        </w:tabs>
        <w:spacing w:line="240" w:lineRule="exact"/>
        <w:ind w:hanging="720"/>
        <w:jc w:val="both"/>
        <w:rPr>
          <w:sz w:val="22"/>
          <w:szCs w:val="22"/>
        </w:rPr>
      </w:pPr>
    </w:p>
    <w:p w14:paraId="2574323A" w14:textId="77777777" w:rsidR="00B54557" w:rsidRPr="004F0F21" w:rsidRDefault="00795FDD" w:rsidP="006D329A">
      <w:pPr>
        <w:tabs>
          <w:tab w:val="left" w:pos="630"/>
          <w:tab w:val="left" w:pos="720"/>
          <w:tab w:val="left" w:pos="9246"/>
        </w:tabs>
        <w:ind w:right="81"/>
        <w:jc w:val="both"/>
        <w:rPr>
          <w:sz w:val="22"/>
          <w:szCs w:val="22"/>
        </w:rPr>
      </w:pPr>
      <w:r w:rsidRPr="004F0F21">
        <w:rPr>
          <w:sz w:val="22"/>
          <w:szCs w:val="22"/>
        </w:rPr>
        <w:t xml:space="preserve">4.      </w:t>
      </w:r>
      <w:r w:rsidR="002E4B4E" w:rsidRPr="004F0F21">
        <w:rPr>
          <w:sz w:val="22"/>
          <w:szCs w:val="22"/>
        </w:rPr>
        <w:t xml:space="preserve">  </w:t>
      </w:r>
      <w:r w:rsidRPr="004F0F21">
        <w:rPr>
          <w:b/>
          <w:sz w:val="22"/>
          <w:szCs w:val="22"/>
        </w:rPr>
        <w:t>Appli</w:t>
      </w:r>
      <w:r w:rsidRPr="004F0F21">
        <w:rPr>
          <w:b/>
          <w:spacing w:val="-1"/>
          <w:sz w:val="22"/>
          <w:szCs w:val="22"/>
        </w:rPr>
        <w:t>ca</w:t>
      </w:r>
      <w:r w:rsidRPr="004F0F21">
        <w:rPr>
          <w:b/>
          <w:sz w:val="22"/>
          <w:szCs w:val="22"/>
        </w:rPr>
        <w:t>tion</w:t>
      </w:r>
      <w:r w:rsidRPr="004F0F21">
        <w:rPr>
          <w:spacing w:val="11"/>
          <w:sz w:val="22"/>
          <w:szCs w:val="22"/>
        </w:rPr>
        <w:t xml:space="preserve"> </w:t>
      </w:r>
      <w:r w:rsidRPr="004F0F21">
        <w:rPr>
          <w:sz w:val="22"/>
          <w:szCs w:val="22"/>
        </w:rPr>
        <w:t>m</w:t>
      </w:r>
      <w:r w:rsidRPr="004F0F21">
        <w:rPr>
          <w:spacing w:val="1"/>
          <w:sz w:val="22"/>
          <w:szCs w:val="22"/>
        </w:rPr>
        <w:t>e</w:t>
      </w:r>
      <w:r w:rsidRPr="004F0F21">
        <w:rPr>
          <w:spacing w:val="-1"/>
          <w:sz w:val="22"/>
          <w:szCs w:val="22"/>
        </w:rPr>
        <w:t>a</w:t>
      </w:r>
      <w:r w:rsidRPr="004F0F21">
        <w:rPr>
          <w:sz w:val="22"/>
          <w:szCs w:val="22"/>
        </w:rPr>
        <w:t>ns</w:t>
      </w:r>
      <w:r w:rsidRPr="004F0F21">
        <w:rPr>
          <w:spacing w:val="12"/>
          <w:sz w:val="22"/>
          <w:szCs w:val="22"/>
        </w:rPr>
        <w:t xml:space="preserve"> </w:t>
      </w:r>
      <w:r w:rsidRPr="004F0F21">
        <w:rPr>
          <w:spacing w:val="-1"/>
          <w:sz w:val="22"/>
          <w:szCs w:val="22"/>
        </w:rPr>
        <w:t>a</w:t>
      </w:r>
      <w:r w:rsidRPr="004F0F21">
        <w:rPr>
          <w:sz w:val="22"/>
          <w:szCs w:val="22"/>
        </w:rPr>
        <w:t>n</w:t>
      </w:r>
      <w:r w:rsidRPr="004F0F21">
        <w:rPr>
          <w:spacing w:val="14"/>
          <w:sz w:val="22"/>
          <w:szCs w:val="22"/>
        </w:rPr>
        <w:t xml:space="preserve">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tion</w:t>
      </w:r>
      <w:r w:rsidRPr="004F0F21">
        <w:rPr>
          <w:spacing w:val="12"/>
          <w:sz w:val="22"/>
          <w:szCs w:val="22"/>
        </w:rPr>
        <w:t xml:space="preserve"> </w:t>
      </w:r>
      <w:r w:rsidRPr="004F0F21">
        <w:rPr>
          <w:spacing w:val="-1"/>
          <w:sz w:val="22"/>
          <w:szCs w:val="22"/>
        </w:rPr>
        <w:t>f</w:t>
      </w:r>
      <w:r w:rsidRPr="004F0F21">
        <w:rPr>
          <w:sz w:val="22"/>
          <w:szCs w:val="22"/>
        </w:rPr>
        <w:t>or</w:t>
      </w:r>
      <w:r w:rsidRPr="004F0F21">
        <w:rPr>
          <w:spacing w:val="14"/>
          <w:sz w:val="22"/>
          <w:szCs w:val="22"/>
        </w:rPr>
        <w:t xml:space="preserve">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w:t>
      </w:r>
      <w:r w:rsidRPr="004F0F21">
        <w:rPr>
          <w:spacing w:val="12"/>
          <w:sz w:val="22"/>
          <w:szCs w:val="22"/>
        </w:rPr>
        <w:t xml:space="preserve"> </w:t>
      </w:r>
      <w:r w:rsidRPr="004F0F21">
        <w:rPr>
          <w:sz w:val="22"/>
          <w:szCs w:val="22"/>
        </w:rPr>
        <w:t>to</w:t>
      </w:r>
      <w:r w:rsidRPr="004F0F21">
        <w:rPr>
          <w:spacing w:val="12"/>
          <w:sz w:val="22"/>
          <w:szCs w:val="22"/>
        </w:rPr>
        <w:t xml:space="preserve"> </w:t>
      </w:r>
      <w:r w:rsidRPr="004F0F21">
        <w:rPr>
          <w:sz w:val="22"/>
          <w:szCs w:val="22"/>
        </w:rPr>
        <w:t>the</w:t>
      </w:r>
      <w:r w:rsidRPr="004F0F21">
        <w:rPr>
          <w:spacing w:val="1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w:t>
      </w:r>
      <w:r w:rsidRPr="004F0F21">
        <w:rPr>
          <w:spacing w:val="12"/>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4"/>
          <w:sz w:val="22"/>
          <w:szCs w:val="22"/>
        </w:rPr>
        <w:t xml:space="preserve"> </w:t>
      </w:r>
      <w:r w:rsidRPr="004F0F21">
        <w:rPr>
          <w:spacing w:val="-1"/>
          <w:sz w:val="22"/>
          <w:szCs w:val="22"/>
        </w:rPr>
        <w:t>a</w:t>
      </w:r>
      <w:r w:rsidRPr="004F0F21">
        <w:rPr>
          <w:sz w:val="22"/>
          <w:szCs w:val="22"/>
        </w:rPr>
        <w:t>s</w:t>
      </w:r>
      <w:r w:rsidRPr="004F0F21">
        <w:rPr>
          <w:spacing w:val="12"/>
          <w:sz w:val="22"/>
          <w:szCs w:val="22"/>
        </w:rPr>
        <w:t xml:space="preserve"> </w:t>
      </w:r>
      <w:r w:rsidRPr="004F0F21">
        <w:rPr>
          <w:sz w:val="22"/>
          <w:szCs w:val="22"/>
        </w:rPr>
        <w:t>d</w:t>
      </w:r>
      <w:r w:rsidRPr="004F0F21">
        <w:rPr>
          <w:spacing w:val="-1"/>
          <w:sz w:val="22"/>
          <w:szCs w:val="22"/>
        </w:rPr>
        <w:t>e</w:t>
      </w:r>
      <w:r w:rsidRPr="004F0F21">
        <w:rPr>
          <w:sz w:val="22"/>
          <w:szCs w:val="22"/>
        </w:rPr>
        <w:t>s</w:t>
      </w:r>
      <w:r w:rsidRPr="004F0F21">
        <w:rPr>
          <w:spacing w:val="1"/>
          <w:sz w:val="22"/>
          <w:szCs w:val="22"/>
        </w:rPr>
        <w:t>c</w:t>
      </w:r>
      <w:r w:rsidRPr="004F0F21">
        <w:rPr>
          <w:spacing w:val="-1"/>
          <w:sz w:val="22"/>
          <w:szCs w:val="22"/>
        </w:rPr>
        <w:t>r</w:t>
      </w:r>
      <w:r w:rsidRPr="004F0F21">
        <w:rPr>
          <w:sz w:val="22"/>
          <w:szCs w:val="22"/>
        </w:rPr>
        <w:t>ib</w:t>
      </w:r>
      <w:r w:rsidRPr="004F0F21">
        <w:rPr>
          <w:spacing w:val="-1"/>
          <w:sz w:val="22"/>
          <w:szCs w:val="22"/>
        </w:rPr>
        <w:t>e</w:t>
      </w:r>
      <w:r w:rsidRPr="004F0F21">
        <w:rPr>
          <w:sz w:val="22"/>
          <w:szCs w:val="22"/>
        </w:rPr>
        <w:t>d</w:t>
      </w:r>
      <w:r w:rsidRPr="004F0F21">
        <w:rPr>
          <w:spacing w:val="12"/>
          <w:sz w:val="22"/>
          <w:szCs w:val="22"/>
        </w:rPr>
        <w:t xml:space="preserve"> </w:t>
      </w:r>
      <w:r w:rsidRPr="004F0F21">
        <w:rPr>
          <w:sz w:val="22"/>
          <w:szCs w:val="22"/>
        </w:rPr>
        <w:t>in</w:t>
      </w:r>
    </w:p>
    <w:p w14:paraId="75B794D6" w14:textId="77777777" w:rsidR="00B54557" w:rsidRPr="004F0F21" w:rsidRDefault="008E675B" w:rsidP="006D329A">
      <w:pPr>
        <w:tabs>
          <w:tab w:val="left" w:pos="630"/>
          <w:tab w:val="left" w:pos="720"/>
          <w:tab w:val="left" w:pos="9246"/>
        </w:tabs>
        <w:ind w:left="820" w:hanging="720"/>
        <w:jc w:val="both"/>
        <w:rPr>
          <w:sz w:val="22"/>
          <w:szCs w:val="22"/>
        </w:rPr>
      </w:pPr>
      <w:r w:rsidRPr="004F0F21">
        <w:rPr>
          <w:sz w:val="22"/>
          <w:szCs w:val="22"/>
        </w:rPr>
        <w:t xml:space="preserve">          </w:t>
      </w:r>
      <w:r w:rsidR="00795FDD" w:rsidRPr="004F0F21">
        <w:rPr>
          <w:sz w:val="22"/>
          <w:szCs w:val="22"/>
        </w:rPr>
        <w:t>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00795FDD" w:rsidRPr="004F0F21">
        <w:rPr>
          <w:spacing w:val="-1"/>
          <w:sz w:val="22"/>
          <w:szCs w:val="22"/>
        </w:rPr>
        <w:t xml:space="preserve"> </w:t>
      </w:r>
      <w:r w:rsidR="00FB071B" w:rsidRPr="004F0F21">
        <w:rPr>
          <w:spacing w:val="-1"/>
          <w:sz w:val="22"/>
          <w:szCs w:val="22"/>
        </w:rPr>
        <w:t>5</w:t>
      </w:r>
      <w:r w:rsidR="00795FDD" w:rsidRPr="004F0F21">
        <w:rPr>
          <w:sz w:val="22"/>
          <w:szCs w:val="22"/>
        </w:rPr>
        <w:t xml:space="preserve">, </w:t>
      </w:r>
      <w:r w:rsidR="00795FDD" w:rsidRPr="004F0F21">
        <w:rPr>
          <w:spacing w:val="1"/>
          <w:sz w:val="22"/>
          <w:szCs w:val="22"/>
        </w:rPr>
        <w:t>Se</w:t>
      </w:r>
      <w:r w:rsidR="00795FDD" w:rsidRPr="004F0F21">
        <w:rPr>
          <w:spacing w:val="-1"/>
          <w:sz w:val="22"/>
          <w:szCs w:val="22"/>
        </w:rPr>
        <w:t>c</w:t>
      </w:r>
      <w:r w:rsidR="00795FDD" w:rsidRPr="004F0F21">
        <w:rPr>
          <w:sz w:val="22"/>
          <w:szCs w:val="22"/>
        </w:rPr>
        <w:t xml:space="preserve">tions </w:t>
      </w:r>
      <w:r w:rsidR="00FB071B" w:rsidRPr="004F0F21">
        <w:rPr>
          <w:sz w:val="22"/>
          <w:szCs w:val="22"/>
        </w:rPr>
        <w:t>5</w:t>
      </w:r>
      <w:r w:rsidR="00795FDD" w:rsidRPr="004F0F21">
        <w:rPr>
          <w:sz w:val="22"/>
          <w:szCs w:val="22"/>
        </w:rPr>
        <w:t xml:space="preserve">.3 </w:t>
      </w:r>
      <w:r w:rsidR="00795FDD" w:rsidRPr="004F0F21">
        <w:rPr>
          <w:spacing w:val="-1"/>
          <w:sz w:val="22"/>
          <w:szCs w:val="22"/>
        </w:rPr>
        <w:t>a</w:t>
      </w:r>
      <w:r w:rsidR="00795FDD" w:rsidRPr="004F0F21">
        <w:rPr>
          <w:sz w:val="22"/>
          <w:szCs w:val="22"/>
        </w:rPr>
        <w:t xml:space="preserve">nd </w:t>
      </w:r>
      <w:r w:rsidR="00FB071B" w:rsidRPr="004F0F21">
        <w:rPr>
          <w:sz w:val="22"/>
          <w:szCs w:val="22"/>
        </w:rPr>
        <w:t>5</w:t>
      </w:r>
      <w:r w:rsidR="00795FDD" w:rsidRPr="004F0F21">
        <w:rPr>
          <w:sz w:val="22"/>
          <w:szCs w:val="22"/>
        </w:rPr>
        <w:t>.4,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pacing w:val="3"/>
          <w:sz w:val="22"/>
          <w:szCs w:val="22"/>
        </w:rPr>
        <w:t>t</w:t>
      </w:r>
      <w:r w:rsidR="00795FDD" w:rsidRPr="004F0F21">
        <w:rPr>
          <w:spacing w:val="-1"/>
          <w:sz w:val="22"/>
          <w:szCs w:val="22"/>
        </w:rPr>
        <w:t>af</w:t>
      </w:r>
      <w:r w:rsidR="00795FDD" w:rsidRPr="004F0F21">
        <w:rPr>
          <w:sz w:val="22"/>
          <w:szCs w:val="22"/>
        </w:rPr>
        <w:t>f</w:t>
      </w:r>
      <w:r w:rsidR="00795FDD" w:rsidRPr="004F0F21">
        <w:rPr>
          <w:spacing w:val="2"/>
          <w:sz w:val="22"/>
          <w:szCs w:val="22"/>
        </w:rPr>
        <w:t xml:space="preserve"> </w:t>
      </w:r>
      <w:r w:rsidR="00795FDD" w:rsidRPr="004F0F21">
        <w:rPr>
          <w:spacing w:val="3"/>
          <w:sz w:val="22"/>
          <w:szCs w:val="22"/>
        </w:rPr>
        <w:t>B</w:t>
      </w:r>
      <w:r w:rsidR="00795FDD" w:rsidRPr="004F0F21">
        <w:rPr>
          <w:spacing w:val="-7"/>
          <w:sz w:val="22"/>
          <w:szCs w:val="22"/>
        </w:rPr>
        <w:t>y</w:t>
      </w:r>
      <w:r w:rsidR="00795FDD" w:rsidRPr="004F0F21">
        <w:rPr>
          <w:spacing w:val="3"/>
          <w:sz w:val="22"/>
          <w:szCs w:val="22"/>
        </w:rPr>
        <w:t>l</w:t>
      </w:r>
      <w:r w:rsidR="00795FDD" w:rsidRPr="004F0F21">
        <w:rPr>
          <w:spacing w:val="-1"/>
          <w:sz w:val="22"/>
          <w:szCs w:val="22"/>
        </w:rPr>
        <w:t>a</w:t>
      </w:r>
      <w:r w:rsidR="00795FDD" w:rsidRPr="004F0F21">
        <w:rPr>
          <w:sz w:val="22"/>
          <w:szCs w:val="22"/>
        </w:rPr>
        <w:t>ws.</w:t>
      </w:r>
    </w:p>
    <w:p w14:paraId="1ED5D7AC" w14:textId="77777777" w:rsidR="00B54557" w:rsidRPr="004F0F21" w:rsidRDefault="00B54557" w:rsidP="006D329A">
      <w:pPr>
        <w:tabs>
          <w:tab w:val="left" w:pos="630"/>
          <w:tab w:val="left" w:pos="720"/>
          <w:tab w:val="left" w:pos="9246"/>
        </w:tabs>
        <w:spacing w:line="240" w:lineRule="exact"/>
        <w:ind w:hanging="720"/>
        <w:jc w:val="both"/>
        <w:rPr>
          <w:sz w:val="22"/>
          <w:szCs w:val="22"/>
        </w:rPr>
      </w:pPr>
    </w:p>
    <w:p w14:paraId="0CBF93C4" w14:textId="77777777" w:rsidR="00B54557" w:rsidRPr="004F0F21" w:rsidRDefault="00795FDD" w:rsidP="006D329A">
      <w:pPr>
        <w:tabs>
          <w:tab w:val="left" w:pos="630"/>
          <w:tab w:val="left" w:pos="720"/>
          <w:tab w:val="left" w:pos="9000"/>
          <w:tab w:val="left" w:pos="9246"/>
        </w:tabs>
        <w:ind w:left="720" w:right="40" w:hanging="720"/>
        <w:jc w:val="both"/>
        <w:rPr>
          <w:sz w:val="22"/>
          <w:szCs w:val="22"/>
        </w:rPr>
      </w:pPr>
      <w:r w:rsidRPr="004F0F21">
        <w:rPr>
          <w:sz w:val="22"/>
          <w:szCs w:val="22"/>
        </w:rPr>
        <w:t>5.</w:t>
      </w:r>
      <w:r w:rsidRPr="004F0F21">
        <w:rPr>
          <w:sz w:val="22"/>
          <w:szCs w:val="22"/>
        </w:rPr>
        <w:tab/>
      </w:r>
      <w:r w:rsidRPr="004F0F21">
        <w:rPr>
          <w:b/>
          <w:spacing w:val="1"/>
          <w:sz w:val="22"/>
          <w:szCs w:val="22"/>
        </w:rPr>
        <w:t>C</w:t>
      </w:r>
      <w:r w:rsidRPr="004F0F21">
        <w:rPr>
          <w:b/>
          <w:sz w:val="22"/>
          <w:szCs w:val="22"/>
        </w:rPr>
        <w:t>hi</w:t>
      </w:r>
      <w:r w:rsidRPr="004F0F21">
        <w:rPr>
          <w:b/>
          <w:spacing w:val="-1"/>
          <w:sz w:val="22"/>
          <w:szCs w:val="22"/>
        </w:rPr>
        <w:t>e</w:t>
      </w:r>
      <w:r w:rsidRPr="004F0F21">
        <w:rPr>
          <w:b/>
          <w:sz w:val="22"/>
          <w:szCs w:val="22"/>
        </w:rPr>
        <w:t>f</w:t>
      </w:r>
      <w:r w:rsidRPr="004F0F21">
        <w:rPr>
          <w:b/>
          <w:spacing w:val="-1"/>
          <w:sz w:val="22"/>
          <w:szCs w:val="22"/>
        </w:rPr>
        <w:t xml:space="preserve"> </w:t>
      </w:r>
      <w:r w:rsidRPr="004F0F21">
        <w:rPr>
          <w:b/>
          <w:sz w:val="22"/>
          <w:szCs w:val="22"/>
        </w:rPr>
        <w:t>E</w:t>
      </w:r>
      <w:r w:rsidRPr="004F0F21">
        <w:rPr>
          <w:b/>
          <w:spacing w:val="2"/>
          <w:sz w:val="22"/>
          <w:szCs w:val="22"/>
        </w:rPr>
        <w:t>x</w:t>
      </w:r>
      <w:r w:rsidRPr="004F0F21">
        <w:rPr>
          <w:b/>
          <w:spacing w:val="-1"/>
          <w:sz w:val="22"/>
          <w:szCs w:val="22"/>
        </w:rPr>
        <w:t>ec</w:t>
      </w:r>
      <w:r w:rsidRPr="004F0F21">
        <w:rPr>
          <w:b/>
          <w:sz w:val="22"/>
          <w:szCs w:val="22"/>
        </w:rPr>
        <w:t>utive</w:t>
      </w:r>
      <w:r w:rsidRPr="004F0F21">
        <w:rPr>
          <w:b/>
          <w:spacing w:val="-1"/>
          <w:sz w:val="22"/>
          <w:szCs w:val="22"/>
        </w:rPr>
        <w:t xml:space="preserve"> </w:t>
      </w:r>
      <w:r w:rsidRPr="004F0F21">
        <w:rPr>
          <w:b/>
          <w:sz w:val="22"/>
          <w:szCs w:val="22"/>
        </w:rPr>
        <w:t>O</w:t>
      </w:r>
      <w:r w:rsidRPr="004F0F21">
        <w:rPr>
          <w:b/>
          <w:spacing w:val="-1"/>
          <w:sz w:val="22"/>
          <w:szCs w:val="22"/>
        </w:rPr>
        <w:t>ff</w:t>
      </w:r>
      <w:r w:rsidRPr="004F0F21">
        <w:rPr>
          <w:b/>
          <w:sz w:val="22"/>
          <w:szCs w:val="22"/>
        </w:rPr>
        <w:t>i</w:t>
      </w:r>
      <w:r w:rsidRPr="004F0F21">
        <w:rPr>
          <w:b/>
          <w:spacing w:val="1"/>
          <w:sz w:val="22"/>
          <w:szCs w:val="22"/>
        </w:rPr>
        <w:t>c</w:t>
      </w:r>
      <w:r w:rsidRPr="004F0F21">
        <w:rPr>
          <w:b/>
          <w:spacing w:val="-1"/>
          <w:sz w:val="22"/>
          <w:szCs w:val="22"/>
        </w:rPr>
        <w:t>e</w:t>
      </w:r>
      <w:r w:rsidRPr="004F0F21">
        <w:rPr>
          <w:b/>
          <w:spacing w:val="2"/>
          <w:sz w:val="22"/>
          <w:szCs w:val="22"/>
        </w:rPr>
        <w:t>r</w:t>
      </w:r>
      <w:r w:rsidRPr="004F0F21">
        <w:rPr>
          <w:spacing w:val="-1"/>
          <w:sz w:val="22"/>
          <w:szCs w:val="22"/>
        </w:rPr>
        <w:t xml:space="preserve"> </w:t>
      </w:r>
      <w:r w:rsidRPr="004F0F21">
        <w:rPr>
          <w:sz w:val="22"/>
          <w:szCs w:val="22"/>
        </w:rPr>
        <w:t>is the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ppoint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 of</w:t>
      </w:r>
      <w:r w:rsidRPr="004F0F21">
        <w:rPr>
          <w:spacing w:val="-1"/>
          <w:sz w:val="22"/>
          <w:szCs w:val="22"/>
        </w:rPr>
        <w:t xml:space="preserve"> </w:t>
      </w:r>
      <w:r w:rsidR="006D329A">
        <w:rPr>
          <w:spacing w:val="-1"/>
          <w:sz w:val="22"/>
          <w:szCs w:val="22"/>
        </w:rPr>
        <w:t>Trustees</w:t>
      </w:r>
      <w:r w:rsidRPr="004F0F21">
        <w:rPr>
          <w:spacing w:val="2"/>
          <w:sz w:val="22"/>
          <w:szCs w:val="22"/>
        </w:rPr>
        <w:t xml:space="preserve"> </w:t>
      </w:r>
      <w:r w:rsidRPr="004F0F21">
        <w:rPr>
          <w:sz w:val="22"/>
          <w:szCs w:val="22"/>
        </w:rPr>
        <w:t xml:space="preserve">to </w:t>
      </w:r>
      <w:r w:rsidR="002E4B4E" w:rsidRPr="004F0F21">
        <w:rPr>
          <w:sz w:val="22"/>
          <w:szCs w:val="22"/>
        </w:rPr>
        <w:t xml:space="preserve">oversee </w:t>
      </w:r>
      <w:r w:rsidRPr="004F0F21">
        <w:rPr>
          <w:sz w:val="22"/>
          <w:szCs w:val="22"/>
        </w:rPr>
        <w:t>the</w:t>
      </w:r>
      <w:r w:rsidRPr="004F0F21">
        <w:rPr>
          <w:spacing w:val="-1"/>
          <w:sz w:val="22"/>
          <w:szCs w:val="22"/>
        </w:rPr>
        <w:t xml:space="preserve"> </w:t>
      </w:r>
      <w:r w:rsidRPr="004F0F21">
        <w:rPr>
          <w:sz w:val="22"/>
          <w:szCs w:val="22"/>
        </w:rPr>
        <w:t>o</w:t>
      </w:r>
      <w:r w:rsidRPr="004F0F21">
        <w:rPr>
          <w:spacing w:val="2"/>
          <w:sz w:val="22"/>
          <w:szCs w:val="22"/>
        </w:rPr>
        <w:t>v</w:t>
      </w:r>
      <w:r w:rsidRPr="004F0F21">
        <w:rPr>
          <w:spacing w:val="-1"/>
          <w:sz w:val="22"/>
          <w:szCs w:val="22"/>
        </w:rPr>
        <w:t>era</w:t>
      </w:r>
      <w:r w:rsidRPr="004F0F21">
        <w:rPr>
          <w:spacing w:val="3"/>
          <w:sz w:val="22"/>
          <w:szCs w:val="22"/>
        </w:rPr>
        <w:t>l</w:t>
      </w:r>
      <w:r w:rsidRPr="004F0F21">
        <w:rPr>
          <w:sz w:val="22"/>
          <w:szCs w:val="22"/>
        </w:rPr>
        <w:t xml:space="preserve">l </w:t>
      </w:r>
      <w:r w:rsidRPr="004F0F21">
        <w:rPr>
          <w:spacing w:val="-1"/>
          <w:sz w:val="22"/>
          <w:szCs w:val="22"/>
        </w:rPr>
        <w:t>a</w:t>
      </w:r>
      <w:r w:rsidRPr="004F0F21">
        <w:rPr>
          <w:sz w:val="22"/>
          <w:szCs w:val="22"/>
        </w:rPr>
        <w:t>dminist</w:t>
      </w:r>
      <w:r w:rsidRPr="004F0F21">
        <w:rPr>
          <w:spacing w:val="-1"/>
          <w:sz w:val="22"/>
          <w:szCs w:val="22"/>
        </w:rPr>
        <w:t>ra</w:t>
      </w:r>
      <w:r w:rsidRPr="004F0F21">
        <w:rPr>
          <w:sz w:val="22"/>
          <w:szCs w:val="22"/>
        </w:rPr>
        <w:t xml:space="preserve">tion </w:t>
      </w:r>
      <w:r w:rsidR="006D329A">
        <w:rPr>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p>
    <w:p w14:paraId="2C94751C" w14:textId="77777777" w:rsidR="002E4B4E" w:rsidRPr="004F0F21" w:rsidRDefault="002E4B4E" w:rsidP="006D329A">
      <w:pPr>
        <w:tabs>
          <w:tab w:val="left" w:pos="630"/>
          <w:tab w:val="left" w:pos="720"/>
          <w:tab w:val="left" w:pos="9000"/>
          <w:tab w:val="left" w:pos="9246"/>
        </w:tabs>
        <w:ind w:left="820" w:right="40" w:hanging="720"/>
        <w:jc w:val="both"/>
        <w:rPr>
          <w:sz w:val="22"/>
          <w:szCs w:val="22"/>
        </w:rPr>
      </w:pPr>
    </w:p>
    <w:p w14:paraId="565D81C5" w14:textId="77777777" w:rsidR="00B54557" w:rsidRPr="004F0F21" w:rsidRDefault="00795FDD" w:rsidP="006D329A">
      <w:pPr>
        <w:tabs>
          <w:tab w:val="left" w:pos="630"/>
          <w:tab w:val="left" w:pos="10800"/>
        </w:tabs>
        <w:ind w:left="630" w:right="-50" w:hanging="630"/>
        <w:jc w:val="both"/>
        <w:rPr>
          <w:sz w:val="22"/>
          <w:szCs w:val="22"/>
        </w:rPr>
      </w:pPr>
      <w:r w:rsidRPr="004F0F21">
        <w:rPr>
          <w:sz w:val="22"/>
          <w:szCs w:val="22"/>
        </w:rPr>
        <w:t xml:space="preserve">6.        </w:t>
      </w:r>
      <w:r w:rsidRPr="004F0F21">
        <w:rPr>
          <w:b/>
          <w:spacing w:val="1"/>
          <w:sz w:val="22"/>
          <w:szCs w:val="22"/>
        </w:rPr>
        <w:t>C</w:t>
      </w:r>
      <w:r w:rsidRPr="004F0F21">
        <w:rPr>
          <w:b/>
          <w:sz w:val="22"/>
          <w:szCs w:val="22"/>
        </w:rPr>
        <w:t>hi</w:t>
      </w:r>
      <w:r w:rsidRPr="004F0F21">
        <w:rPr>
          <w:b/>
          <w:spacing w:val="-1"/>
          <w:sz w:val="22"/>
          <w:szCs w:val="22"/>
        </w:rPr>
        <w:t>e</w:t>
      </w:r>
      <w:r w:rsidRPr="004F0F21">
        <w:rPr>
          <w:b/>
          <w:sz w:val="22"/>
          <w:szCs w:val="22"/>
        </w:rPr>
        <w:t>f</w:t>
      </w:r>
      <w:r w:rsidRPr="004F0F21">
        <w:rPr>
          <w:b/>
          <w:spacing w:val="-1"/>
          <w:sz w:val="22"/>
          <w:szCs w:val="22"/>
        </w:rPr>
        <w:t xml:space="preserve"> </w:t>
      </w:r>
      <w:r w:rsidRPr="004F0F21">
        <w:rPr>
          <w:b/>
          <w:sz w:val="22"/>
          <w:szCs w:val="22"/>
        </w:rPr>
        <w:t>of</w:t>
      </w:r>
      <w:r w:rsidRPr="004F0F21">
        <w:rPr>
          <w:b/>
          <w:spacing w:val="-1"/>
          <w:sz w:val="22"/>
          <w:szCs w:val="22"/>
        </w:rPr>
        <w:t xml:space="preserve"> </w:t>
      </w:r>
      <w:r w:rsidRPr="004F0F21">
        <w:rPr>
          <w:b/>
          <w:spacing w:val="1"/>
          <w:sz w:val="22"/>
          <w:szCs w:val="22"/>
        </w:rPr>
        <w:t>S</w:t>
      </w:r>
      <w:r w:rsidRPr="004F0F21">
        <w:rPr>
          <w:b/>
          <w:sz w:val="22"/>
          <w:szCs w:val="22"/>
        </w:rPr>
        <w:t>t</w:t>
      </w:r>
      <w:r w:rsidRPr="004F0F21">
        <w:rPr>
          <w:b/>
          <w:spacing w:val="-1"/>
          <w:sz w:val="22"/>
          <w:szCs w:val="22"/>
        </w:rPr>
        <w:t>af</w:t>
      </w:r>
      <w:r w:rsidRPr="004F0F21">
        <w:rPr>
          <w:b/>
          <w:spacing w:val="2"/>
          <w:sz w:val="22"/>
          <w:szCs w:val="22"/>
        </w:rPr>
        <w:t>f</w:t>
      </w:r>
      <w:r w:rsidRPr="004F0F21">
        <w:rPr>
          <w:spacing w:val="-1"/>
          <w:sz w:val="22"/>
          <w:szCs w:val="22"/>
        </w:rPr>
        <w:t xml:space="preserve"> </w:t>
      </w:r>
      <w:r w:rsidRPr="004F0F21">
        <w:rPr>
          <w:sz w:val="22"/>
          <w:szCs w:val="22"/>
        </w:rPr>
        <w:t>is the</w:t>
      </w:r>
      <w:r w:rsidRPr="004F0F21">
        <w:rPr>
          <w:spacing w:val="-1"/>
          <w:sz w:val="22"/>
          <w:szCs w:val="22"/>
        </w:rPr>
        <w:t xml:space="preserve"> </w:t>
      </w:r>
      <w:r w:rsidR="002E4B4E"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002E4B4E" w:rsidRPr="004F0F21">
        <w:rPr>
          <w:spacing w:val="-1"/>
          <w:sz w:val="22"/>
          <w:szCs w:val="22"/>
        </w:rPr>
        <w:t>a</w:t>
      </w:r>
      <w:r w:rsidRPr="004F0F21">
        <w:rPr>
          <w:sz w:val="22"/>
          <w:szCs w:val="22"/>
        </w:rPr>
        <w:t>dminist</w:t>
      </w:r>
      <w:r w:rsidRPr="004F0F21">
        <w:rPr>
          <w:spacing w:val="-1"/>
          <w:sz w:val="22"/>
          <w:szCs w:val="22"/>
        </w:rPr>
        <w:t>ra</w:t>
      </w:r>
      <w:r w:rsidRPr="004F0F21">
        <w:rPr>
          <w:sz w:val="22"/>
          <w:szCs w:val="22"/>
        </w:rPr>
        <w:t>tive</w:t>
      </w:r>
      <w:r w:rsidRPr="004F0F21">
        <w:rPr>
          <w:spacing w:val="-1"/>
          <w:sz w:val="22"/>
          <w:szCs w:val="22"/>
        </w:rPr>
        <w:t xml:space="preserve"> </w:t>
      </w:r>
      <w:r w:rsidR="002E4B4E" w:rsidRPr="004F0F21">
        <w:rPr>
          <w:spacing w:val="-1"/>
          <w:sz w:val="22"/>
          <w:szCs w:val="22"/>
        </w:rPr>
        <w:t>o</w:t>
      </w:r>
      <w:r w:rsidRPr="004F0F21">
        <w:rPr>
          <w:spacing w:val="-1"/>
          <w:sz w:val="22"/>
          <w:szCs w:val="22"/>
        </w:rPr>
        <w:t>ff</w:t>
      </w:r>
      <w:r w:rsidRPr="004F0F21">
        <w:rPr>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s</w:t>
      </w:r>
      <w:r w:rsidRPr="004F0F21">
        <w:rPr>
          <w:spacing w:val="3"/>
          <w:sz w:val="22"/>
          <w:szCs w:val="22"/>
        </w:rPr>
        <w:t xml:space="preserve"> </w:t>
      </w:r>
      <w:r w:rsidRPr="004F0F21">
        <w:rPr>
          <w:sz w:val="22"/>
          <w:szCs w:val="22"/>
        </w:rPr>
        <w:t>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d in</w:t>
      </w:r>
      <w:r w:rsidR="008E675B" w:rsidRPr="004F0F21">
        <w:rPr>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FB071B" w:rsidRPr="004F0F21">
        <w:rPr>
          <w:spacing w:val="-1"/>
          <w:sz w:val="22"/>
          <w:szCs w:val="22"/>
        </w:rPr>
        <w:t>6</w:t>
      </w:r>
      <w:r w:rsidRPr="004F0F21">
        <w:rPr>
          <w:spacing w:val="-3"/>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w:t>
      </w:r>
    </w:p>
    <w:p w14:paraId="5C485129" w14:textId="77777777" w:rsidR="00B54557" w:rsidRPr="004F0F21" w:rsidRDefault="00B54557" w:rsidP="006D329A">
      <w:pPr>
        <w:tabs>
          <w:tab w:val="left" w:pos="630"/>
          <w:tab w:val="left" w:pos="9246"/>
        </w:tabs>
        <w:spacing w:line="240" w:lineRule="exact"/>
        <w:ind w:hanging="720"/>
        <w:jc w:val="both"/>
        <w:rPr>
          <w:sz w:val="22"/>
          <w:szCs w:val="22"/>
        </w:rPr>
      </w:pPr>
    </w:p>
    <w:p w14:paraId="5D5E6FA1" w14:textId="77777777" w:rsidR="00B54557" w:rsidRPr="004F0F21" w:rsidRDefault="00795FDD" w:rsidP="00163818">
      <w:pPr>
        <w:tabs>
          <w:tab w:val="left" w:pos="720"/>
        </w:tabs>
        <w:ind w:left="720" w:right="40" w:hanging="720"/>
        <w:rPr>
          <w:sz w:val="22"/>
          <w:szCs w:val="22"/>
        </w:rPr>
      </w:pPr>
      <w:r w:rsidRPr="004F0F21">
        <w:rPr>
          <w:sz w:val="22"/>
          <w:szCs w:val="22"/>
        </w:rPr>
        <w:t>7.</w:t>
      </w:r>
      <w:r w:rsidRPr="004F0F21">
        <w:rPr>
          <w:sz w:val="22"/>
          <w:szCs w:val="22"/>
        </w:rPr>
        <w:tab/>
      </w:r>
      <w:r w:rsidRPr="004F0F21">
        <w:rPr>
          <w:b/>
          <w:spacing w:val="1"/>
          <w:sz w:val="22"/>
          <w:szCs w:val="22"/>
        </w:rPr>
        <w:t>C</w:t>
      </w:r>
      <w:r w:rsidRPr="004F0F21">
        <w:rPr>
          <w:b/>
          <w:sz w:val="22"/>
          <w:szCs w:val="22"/>
        </w:rPr>
        <w:t>lini</w:t>
      </w:r>
      <w:r w:rsidRPr="004F0F21">
        <w:rPr>
          <w:b/>
          <w:spacing w:val="-1"/>
          <w:sz w:val="22"/>
          <w:szCs w:val="22"/>
        </w:rPr>
        <w:t>ca</w:t>
      </w:r>
      <w:r w:rsidRPr="004F0F21">
        <w:rPr>
          <w:b/>
          <w:sz w:val="22"/>
          <w:szCs w:val="22"/>
        </w:rPr>
        <w:t xml:space="preserve">l </w:t>
      </w:r>
      <w:r w:rsidRPr="004F0F21">
        <w:rPr>
          <w:b/>
          <w:spacing w:val="1"/>
          <w:sz w:val="22"/>
          <w:szCs w:val="22"/>
        </w:rPr>
        <w:t>P</w:t>
      </w:r>
      <w:r w:rsidRPr="004F0F21">
        <w:rPr>
          <w:b/>
          <w:spacing w:val="-1"/>
          <w:sz w:val="22"/>
          <w:szCs w:val="22"/>
        </w:rPr>
        <w:t>r</w:t>
      </w:r>
      <w:r w:rsidRPr="004F0F21">
        <w:rPr>
          <w:b/>
          <w:sz w:val="22"/>
          <w:szCs w:val="22"/>
        </w:rPr>
        <w:t>ivil</w:t>
      </w:r>
      <w:r w:rsidRPr="004F0F21">
        <w:rPr>
          <w:b/>
          <w:spacing w:val="-1"/>
          <w:sz w:val="22"/>
          <w:szCs w:val="22"/>
        </w:rPr>
        <w:t>e</w:t>
      </w:r>
      <w:r w:rsidRPr="004F0F21">
        <w:rPr>
          <w:b/>
          <w:spacing w:val="-2"/>
          <w:sz w:val="22"/>
          <w:szCs w:val="22"/>
        </w:rPr>
        <w:t>g</w:t>
      </w:r>
      <w:r w:rsidRPr="004F0F21">
        <w:rPr>
          <w:b/>
          <w:spacing w:val="-1"/>
          <w:sz w:val="22"/>
          <w:szCs w:val="22"/>
        </w:rPr>
        <w:t>e</w:t>
      </w:r>
      <w:r w:rsidRPr="004F0F21">
        <w:rPr>
          <w:b/>
          <w:sz w:val="22"/>
          <w:szCs w:val="22"/>
        </w:rPr>
        <w:t>s</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b/>
          <w:spacing w:val="1"/>
          <w:sz w:val="22"/>
          <w:szCs w:val="22"/>
        </w:rPr>
        <w:t>P</w:t>
      </w:r>
      <w:r w:rsidRPr="004F0F21">
        <w:rPr>
          <w:b/>
          <w:spacing w:val="-1"/>
          <w:sz w:val="22"/>
          <w:szCs w:val="22"/>
        </w:rPr>
        <w:t>r</w:t>
      </w:r>
      <w:r w:rsidRPr="004F0F21">
        <w:rPr>
          <w:b/>
          <w:sz w:val="22"/>
          <w:szCs w:val="22"/>
        </w:rPr>
        <w:t>ivil</w:t>
      </w:r>
      <w:r w:rsidRPr="004F0F21">
        <w:rPr>
          <w:b/>
          <w:spacing w:val="-1"/>
          <w:sz w:val="22"/>
          <w:szCs w:val="22"/>
        </w:rPr>
        <w:t>e</w:t>
      </w:r>
      <w:r w:rsidRPr="004F0F21">
        <w:rPr>
          <w:b/>
          <w:spacing w:val="-2"/>
          <w:sz w:val="22"/>
          <w:szCs w:val="22"/>
        </w:rPr>
        <w:t>g</w:t>
      </w:r>
      <w:r w:rsidRPr="004F0F21">
        <w:rPr>
          <w:b/>
          <w:spacing w:val="-1"/>
          <w:sz w:val="22"/>
          <w:szCs w:val="22"/>
        </w:rPr>
        <w:t>e</w:t>
      </w:r>
      <w:r w:rsidRPr="004F0F21">
        <w:rPr>
          <w:b/>
          <w:sz w:val="22"/>
          <w:szCs w:val="22"/>
        </w:rPr>
        <w:t>s</w:t>
      </w:r>
      <w:r w:rsidRPr="004F0F21">
        <w:rPr>
          <w:spacing w:val="-1"/>
          <w:sz w:val="22"/>
          <w:szCs w:val="22"/>
        </w:rPr>
        <w:t xml:space="preserve"> </w:t>
      </w:r>
      <w:r w:rsidRPr="004F0F21">
        <w:rPr>
          <w:spacing w:val="3"/>
          <w:sz w:val="22"/>
          <w:szCs w:val="22"/>
        </w:rPr>
        <w:t>m</w:t>
      </w:r>
      <w:r w:rsidRPr="004F0F21">
        <w:rPr>
          <w:spacing w:val="-1"/>
          <w:sz w:val="22"/>
          <w:szCs w:val="22"/>
        </w:rPr>
        <w:t>ea</w:t>
      </w:r>
      <w:r w:rsidRPr="004F0F21">
        <w:rPr>
          <w:sz w:val="22"/>
          <w:szCs w:val="22"/>
        </w:rPr>
        <w:t>n the</w:t>
      </w:r>
      <w:r w:rsidRPr="004F0F21">
        <w:rPr>
          <w:spacing w:val="-1"/>
          <w:sz w:val="22"/>
          <w:szCs w:val="22"/>
        </w:rPr>
        <w:t xml:space="preserve"> </w:t>
      </w:r>
      <w:r w:rsidRPr="004F0F21">
        <w:rPr>
          <w:spacing w:val="2"/>
          <w:sz w:val="22"/>
          <w:szCs w:val="22"/>
        </w:rPr>
        <w:t>p</w:t>
      </w:r>
      <w:r w:rsidRPr="004F0F21">
        <w:rPr>
          <w:spacing w:val="-1"/>
          <w:sz w:val="22"/>
          <w:szCs w:val="22"/>
        </w:rPr>
        <w:t>e</w:t>
      </w:r>
      <w:r w:rsidRPr="004F0F21">
        <w:rPr>
          <w:spacing w:val="2"/>
          <w:sz w:val="22"/>
          <w:szCs w:val="22"/>
        </w:rPr>
        <w:t>r</w:t>
      </w:r>
      <w:r w:rsidRPr="004F0F21">
        <w:rPr>
          <w:sz w:val="22"/>
          <w:szCs w:val="22"/>
        </w:rPr>
        <w:t xml:space="preserve">mission </w:t>
      </w:r>
      <w:r w:rsidRPr="004F0F21">
        <w:rPr>
          <w:spacing w:val="-2"/>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 to a</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 Alli</w:t>
      </w:r>
      <w:r w:rsidRPr="004F0F21">
        <w:rPr>
          <w:spacing w:val="-1"/>
          <w:sz w:val="22"/>
          <w:szCs w:val="22"/>
        </w:rPr>
        <w:t>e</w:t>
      </w:r>
      <w:r w:rsidRPr="004F0F21">
        <w:rPr>
          <w:sz w:val="22"/>
          <w:szCs w:val="22"/>
        </w:rPr>
        <w:t>d H</w:t>
      </w:r>
      <w:r w:rsidRPr="004F0F21">
        <w:rPr>
          <w:spacing w:val="-1"/>
          <w:sz w:val="22"/>
          <w:szCs w:val="22"/>
        </w:rPr>
        <w:t>ea</w:t>
      </w:r>
      <w:r w:rsidRPr="004F0F21">
        <w:rPr>
          <w:sz w:val="22"/>
          <w:szCs w:val="22"/>
        </w:rPr>
        <w:t xml:space="preserve">lth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w:t>
      </w:r>
      <w:r w:rsidRPr="004F0F21">
        <w:rPr>
          <w:spacing w:val="2"/>
          <w:sz w:val="22"/>
          <w:szCs w:val="22"/>
        </w:rPr>
        <w:t>n</w:t>
      </w:r>
      <w:r w:rsidRPr="004F0F21">
        <w:rPr>
          <w:spacing w:val="-1"/>
          <w:sz w:val="22"/>
          <w:szCs w:val="22"/>
        </w:rPr>
        <w:t>a</w:t>
      </w:r>
      <w:r w:rsidRPr="004F0F21">
        <w:rPr>
          <w:sz w:val="22"/>
          <w:szCs w:val="22"/>
        </w:rPr>
        <w:t xml:space="preserve">l to </w:t>
      </w:r>
      <w:r w:rsidRPr="004F0F21">
        <w:rPr>
          <w:spacing w:val="-1"/>
          <w:sz w:val="22"/>
          <w:szCs w:val="22"/>
        </w:rPr>
        <w:t>re</w:t>
      </w:r>
      <w:r w:rsidRPr="004F0F21">
        <w:rPr>
          <w:sz w:val="22"/>
          <w:szCs w:val="22"/>
        </w:rPr>
        <w:t>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ic</w:t>
      </w:r>
      <w:r w:rsidRPr="004F0F21">
        <w:rPr>
          <w:spacing w:val="-1"/>
          <w:sz w:val="22"/>
          <w:szCs w:val="22"/>
        </w:rPr>
        <w:t xml:space="preserve"> </w:t>
      </w:r>
      <w:r w:rsidRPr="004F0F21">
        <w:rPr>
          <w:sz w:val="22"/>
          <w:szCs w:val="22"/>
        </w:rPr>
        <w:t>d</w:t>
      </w:r>
      <w:r w:rsidRPr="004F0F21">
        <w:rPr>
          <w:spacing w:val="3"/>
          <w:sz w:val="22"/>
          <w:szCs w:val="22"/>
        </w:rPr>
        <w:t>i</w:t>
      </w:r>
      <w:r w:rsidRPr="004F0F21">
        <w:rPr>
          <w:spacing w:val="1"/>
          <w:sz w:val="22"/>
          <w:szCs w:val="22"/>
        </w:rPr>
        <w:t>a</w:t>
      </w:r>
      <w:r w:rsidRPr="004F0F21">
        <w:rPr>
          <w:sz w:val="22"/>
          <w:szCs w:val="22"/>
        </w:rPr>
        <w:t>gnosti</w:t>
      </w:r>
      <w:r w:rsidRPr="004F0F21">
        <w:rPr>
          <w:spacing w:val="-1"/>
          <w:sz w:val="22"/>
          <w:szCs w:val="22"/>
        </w:rPr>
        <w:t>c</w:t>
      </w:r>
      <w:r w:rsidRPr="004F0F21">
        <w:rPr>
          <w:sz w:val="22"/>
          <w:szCs w:val="22"/>
        </w:rPr>
        <w:t>, th</w:t>
      </w:r>
      <w:r w:rsidRPr="004F0F21">
        <w:rPr>
          <w:spacing w:val="-1"/>
          <w:sz w:val="22"/>
          <w:szCs w:val="22"/>
        </w:rPr>
        <w:t>era</w:t>
      </w:r>
      <w:r w:rsidRPr="004F0F21">
        <w:rPr>
          <w:sz w:val="22"/>
          <w:szCs w:val="22"/>
        </w:rPr>
        <w:t>p</w:t>
      </w:r>
      <w:r w:rsidRPr="004F0F21">
        <w:rPr>
          <w:spacing w:val="-1"/>
          <w:sz w:val="22"/>
          <w:szCs w:val="22"/>
        </w:rPr>
        <w:t>e</w:t>
      </w:r>
      <w:r w:rsidRPr="004F0F21">
        <w:rPr>
          <w:sz w:val="22"/>
          <w:szCs w:val="22"/>
        </w:rPr>
        <w:t>uti</w:t>
      </w:r>
      <w:r w:rsidRPr="004F0F21">
        <w:rPr>
          <w:spacing w:val="-1"/>
          <w:sz w:val="22"/>
          <w:szCs w:val="22"/>
        </w:rPr>
        <w:t>c</w:t>
      </w:r>
      <w:r w:rsidRPr="004F0F21">
        <w:rPr>
          <w:sz w:val="22"/>
          <w:szCs w:val="22"/>
        </w:rPr>
        <w:t>, 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l, d</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l or su</w:t>
      </w:r>
      <w:r w:rsidRPr="004F0F21">
        <w:rPr>
          <w:spacing w:val="-1"/>
          <w:sz w:val="22"/>
          <w:szCs w:val="22"/>
        </w:rPr>
        <w:t>r</w:t>
      </w:r>
      <w:r w:rsidRPr="004F0F21">
        <w:rPr>
          <w:spacing w:val="-2"/>
          <w:sz w:val="22"/>
          <w:szCs w:val="22"/>
        </w:rPr>
        <w:t>g</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l 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 within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p>
    <w:p w14:paraId="0AED563F" w14:textId="77777777" w:rsidR="00B54557" w:rsidRPr="004F0F21" w:rsidRDefault="00B54557" w:rsidP="00163818">
      <w:pPr>
        <w:tabs>
          <w:tab w:val="left" w:pos="720"/>
        </w:tabs>
        <w:spacing w:line="240" w:lineRule="exact"/>
        <w:ind w:left="720" w:hanging="720"/>
        <w:rPr>
          <w:sz w:val="22"/>
          <w:szCs w:val="22"/>
        </w:rPr>
      </w:pPr>
    </w:p>
    <w:p w14:paraId="4E1271CC" w14:textId="77777777" w:rsidR="00B54557" w:rsidRPr="004F0F21" w:rsidRDefault="00795FDD" w:rsidP="00163818">
      <w:pPr>
        <w:tabs>
          <w:tab w:val="left" w:pos="720"/>
        </w:tabs>
        <w:ind w:left="720" w:right="40" w:hanging="720"/>
        <w:rPr>
          <w:sz w:val="22"/>
          <w:szCs w:val="22"/>
        </w:rPr>
      </w:pPr>
      <w:r w:rsidRPr="004F0F21">
        <w:rPr>
          <w:sz w:val="22"/>
          <w:szCs w:val="22"/>
        </w:rPr>
        <w:t>8.</w:t>
      </w:r>
      <w:r w:rsidRPr="004F0F21">
        <w:rPr>
          <w:sz w:val="22"/>
          <w:szCs w:val="22"/>
        </w:rPr>
        <w:tab/>
      </w:r>
      <w:r w:rsidRPr="004F0F21">
        <w:rPr>
          <w:b/>
          <w:sz w:val="22"/>
          <w:szCs w:val="22"/>
        </w:rPr>
        <w:t>D</w:t>
      </w:r>
      <w:r w:rsidRPr="004F0F21">
        <w:rPr>
          <w:b/>
          <w:spacing w:val="-1"/>
          <w:sz w:val="22"/>
          <w:szCs w:val="22"/>
        </w:rPr>
        <w:t>e</w:t>
      </w:r>
      <w:r w:rsidRPr="004F0F21">
        <w:rPr>
          <w:b/>
          <w:sz w:val="22"/>
          <w:szCs w:val="22"/>
        </w:rPr>
        <w:t>ntist</w:t>
      </w:r>
      <w:r w:rsidRPr="004F0F21">
        <w:rPr>
          <w:spacing w:val="-1"/>
          <w:sz w:val="22"/>
          <w:szCs w:val="22"/>
        </w:rPr>
        <w:t xml:space="preserve"> </w:t>
      </w:r>
      <w:r w:rsidRPr="004F0F21">
        <w:rPr>
          <w:sz w:val="22"/>
          <w:szCs w:val="22"/>
        </w:rPr>
        <w:t>m</w:t>
      </w:r>
      <w:r w:rsidRPr="004F0F21">
        <w:rPr>
          <w:spacing w:val="-1"/>
          <w:sz w:val="22"/>
          <w:szCs w:val="22"/>
        </w:rPr>
        <w:t>ea</w:t>
      </w:r>
      <w:r w:rsidRPr="004F0F21">
        <w:rPr>
          <w:sz w:val="22"/>
          <w:szCs w:val="22"/>
        </w:rPr>
        <w:t>ns</w:t>
      </w:r>
      <w:r w:rsidRPr="004F0F21">
        <w:rPr>
          <w:spacing w:val="3"/>
          <w:sz w:val="22"/>
          <w:szCs w:val="22"/>
        </w:rPr>
        <w:t xml:space="preserve"> </w:t>
      </w:r>
      <w:r w:rsidRPr="004F0F21">
        <w:rPr>
          <w:spacing w:val="-1"/>
          <w:sz w:val="22"/>
          <w:szCs w:val="22"/>
        </w:rPr>
        <w:t>a</w:t>
      </w:r>
      <w:r w:rsidRPr="004F0F21">
        <w:rPr>
          <w:sz w:val="22"/>
          <w:szCs w:val="22"/>
        </w:rPr>
        <w:t>n individu</w:t>
      </w:r>
      <w:r w:rsidRPr="004F0F21">
        <w:rPr>
          <w:spacing w:val="-1"/>
          <w:sz w:val="22"/>
          <w:szCs w:val="22"/>
        </w:rPr>
        <w:t>a</w:t>
      </w:r>
      <w:r w:rsidRPr="004F0F21">
        <w:rPr>
          <w:sz w:val="22"/>
          <w:szCs w:val="22"/>
        </w:rPr>
        <w:t>l who h</w:t>
      </w:r>
      <w:r w:rsidRPr="004F0F21">
        <w:rPr>
          <w:spacing w:val="-1"/>
          <w:sz w:val="22"/>
          <w:szCs w:val="22"/>
        </w:rPr>
        <w:t>a</w:t>
      </w:r>
      <w:r w:rsidRPr="004F0F21">
        <w:rPr>
          <w:sz w:val="22"/>
          <w:szCs w:val="22"/>
        </w:rPr>
        <w:t xml:space="preserve">s </w:t>
      </w:r>
      <w:r w:rsidRPr="004F0F21">
        <w:rPr>
          <w:spacing w:val="-1"/>
          <w:sz w:val="22"/>
          <w:szCs w:val="22"/>
        </w:rPr>
        <w:t>r</w:t>
      </w:r>
      <w:r w:rsidRPr="004F0F21">
        <w:rPr>
          <w:spacing w:val="1"/>
          <w:sz w:val="22"/>
          <w:szCs w:val="22"/>
        </w:rPr>
        <w:t>e</w:t>
      </w:r>
      <w:r w:rsidRPr="004F0F21">
        <w:rPr>
          <w:spacing w:val="-1"/>
          <w:sz w:val="22"/>
          <w:szCs w:val="22"/>
        </w:rPr>
        <w:t>ce</w:t>
      </w:r>
      <w:r w:rsidRPr="004F0F21">
        <w:rPr>
          <w:sz w:val="22"/>
          <w:szCs w:val="22"/>
        </w:rPr>
        <w:t>iv</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Do</w:t>
      </w:r>
      <w:r w:rsidRPr="004F0F21">
        <w:rPr>
          <w:spacing w:val="-1"/>
          <w:sz w:val="22"/>
          <w:szCs w:val="22"/>
        </w:rPr>
        <w:t>c</w:t>
      </w:r>
      <w:r w:rsidRPr="004F0F21">
        <w:rPr>
          <w:sz w:val="22"/>
          <w:szCs w:val="22"/>
        </w:rPr>
        <w:t>tor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l M</w:t>
      </w:r>
      <w:r w:rsidRPr="004F0F21">
        <w:rPr>
          <w:spacing w:val="-1"/>
          <w:sz w:val="22"/>
          <w:szCs w:val="22"/>
        </w:rPr>
        <w:t>e</w:t>
      </w:r>
      <w:r w:rsidRPr="004F0F21">
        <w:rPr>
          <w:sz w:val="22"/>
          <w:szCs w:val="22"/>
        </w:rPr>
        <w:t>di</w:t>
      </w:r>
      <w:r w:rsidRPr="004F0F21">
        <w:rPr>
          <w:spacing w:val="-1"/>
          <w:sz w:val="22"/>
          <w:szCs w:val="22"/>
        </w:rPr>
        <w:t>c</w:t>
      </w:r>
      <w:r w:rsidRPr="004F0F21">
        <w:rPr>
          <w:spacing w:val="3"/>
          <w:sz w:val="22"/>
          <w:szCs w:val="22"/>
        </w:rPr>
        <w:t>i</w:t>
      </w:r>
      <w:r w:rsidRPr="004F0F21">
        <w:rPr>
          <w:sz w:val="22"/>
          <w:szCs w:val="22"/>
        </w:rPr>
        <w:t>ne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Do</w:t>
      </w:r>
      <w:r w:rsidRPr="004F0F21">
        <w:rPr>
          <w:spacing w:val="-1"/>
          <w:sz w:val="22"/>
          <w:szCs w:val="22"/>
        </w:rPr>
        <w:t>c</w:t>
      </w:r>
      <w:r w:rsidRPr="004F0F21">
        <w:rPr>
          <w:sz w:val="22"/>
          <w:szCs w:val="22"/>
        </w:rPr>
        <w:t>tor of</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u</w:t>
      </w:r>
      <w:r w:rsidRPr="004F0F21">
        <w:rPr>
          <w:spacing w:val="2"/>
          <w:sz w:val="22"/>
          <w:szCs w:val="22"/>
        </w:rPr>
        <w:t>r</w:t>
      </w:r>
      <w:r w:rsidRPr="004F0F21">
        <w:rPr>
          <w:spacing w:val="-2"/>
          <w:sz w:val="22"/>
          <w:szCs w:val="22"/>
        </w:rPr>
        <w:t>g</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d</w:t>
      </w:r>
      <w:r w:rsidRPr="004F0F21">
        <w:rPr>
          <w:spacing w:val="1"/>
          <w:sz w:val="22"/>
          <w:szCs w:val="22"/>
        </w:rPr>
        <w:t>e</w:t>
      </w:r>
      <w:r w:rsidRPr="004F0F21">
        <w:rPr>
          <w:spacing w:val="-2"/>
          <w:sz w:val="22"/>
          <w:szCs w:val="22"/>
        </w:rPr>
        <w:t>g</w:t>
      </w:r>
      <w:r w:rsidRPr="004F0F21">
        <w:rPr>
          <w:spacing w:val="2"/>
          <w:sz w:val="22"/>
          <w:szCs w:val="22"/>
        </w:rPr>
        <w:t>r</w:t>
      </w:r>
      <w:r w:rsidRPr="004F0F21">
        <w:rPr>
          <w:spacing w:val="-1"/>
          <w:sz w:val="22"/>
          <w:szCs w:val="22"/>
        </w:rPr>
        <w:t>e</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i</w:t>
      </w:r>
      <w:r w:rsidRPr="004F0F21">
        <w:rPr>
          <w:sz w:val="22"/>
          <w:szCs w:val="22"/>
        </w:rPr>
        <w:t xml:space="preserve">s </w:t>
      </w:r>
      <w:r w:rsidRPr="004F0F21">
        <w:rPr>
          <w:spacing w:val="-1"/>
          <w:sz w:val="22"/>
          <w:szCs w:val="22"/>
        </w:rPr>
        <w:t>c</w:t>
      </w:r>
      <w:r w:rsidRPr="004F0F21">
        <w:rPr>
          <w:sz w:val="22"/>
          <w:szCs w:val="22"/>
        </w:rPr>
        <w:t>u</w:t>
      </w:r>
      <w:r w:rsidRPr="004F0F21">
        <w:rPr>
          <w:spacing w:val="-1"/>
          <w:sz w:val="22"/>
          <w:szCs w:val="22"/>
        </w:rPr>
        <w:t>rre</w:t>
      </w:r>
      <w:r w:rsidRPr="004F0F21">
        <w:rPr>
          <w:sz w:val="22"/>
          <w:szCs w:val="22"/>
        </w:rPr>
        <w:t>nt</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li</w:t>
      </w:r>
      <w:r w:rsidRPr="004F0F21">
        <w:rPr>
          <w:spacing w:val="-1"/>
          <w:sz w:val="22"/>
          <w:szCs w:val="22"/>
        </w:rPr>
        <w:t>ce</w:t>
      </w:r>
      <w:r w:rsidRPr="004F0F21">
        <w:rPr>
          <w:sz w:val="22"/>
          <w:szCs w:val="22"/>
        </w:rPr>
        <w:t>n</w:t>
      </w:r>
      <w:r w:rsidRPr="004F0F21">
        <w:rPr>
          <w:spacing w:val="3"/>
          <w:sz w:val="22"/>
          <w:szCs w:val="22"/>
        </w:rPr>
        <w:t>s</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to 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ntist</w:t>
      </w:r>
      <w:r w:rsidRPr="004F0F21">
        <w:rPr>
          <w:spacing w:val="2"/>
          <w:sz w:val="22"/>
          <w:szCs w:val="22"/>
        </w:rPr>
        <w:t>r</w:t>
      </w:r>
      <w:r w:rsidRPr="004F0F21">
        <w:rPr>
          <w:sz w:val="22"/>
          <w:szCs w:val="22"/>
        </w:rPr>
        <w:t>y</w:t>
      </w:r>
      <w:r w:rsidRPr="004F0F21">
        <w:rPr>
          <w:spacing w:val="-5"/>
          <w:sz w:val="22"/>
          <w:szCs w:val="22"/>
        </w:rPr>
        <w:t xml:space="preserve"> </w:t>
      </w:r>
      <w:r w:rsidRPr="004F0F21">
        <w:rPr>
          <w:sz w:val="22"/>
          <w:szCs w:val="22"/>
        </w:rPr>
        <w:t>in</w:t>
      </w:r>
      <w:r w:rsidRPr="004F0F21">
        <w:rPr>
          <w:spacing w:val="2"/>
          <w:sz w:val="22"/>
          <w:szCs w:val="22"/>
        </w:rPr>
        <w:t xml:space="preserve"> </w:t>
      </w:r>
      <w:r w:rsidR="002E4B4E" w:rsidRPr="004F0F21">
        <w:rPr>
          <w:spacing w:val="2"/>
          <w:sz w:val="22"/>
          <w:szCs w:val="22"/>
        </w:rPr>
        <w:t>Oklahoma</w:t>
      </w:r>
      <w:r w:rsidRPr="004F0F21">
        <w:rPr>
          <w:sz w:val="22"/>
          <w:szCs w:val="22"/>
        </w:rPr>
        <w:t>.</w:t>
      </w:r>
    </w:p>
    <w:p w14:paraId="34A480D1" w14:textId="77777777" w:rsidR="00B54557" w:rsidRPr="004F0F21" w:rsidRDefault="00B54557" w:rsidP="00163818">
      <w:pPr>
        <w:spacing w:line="240" w:lineRule="exact"/>
        <w:rPr>
          <w:sz w:val="22"/>
          <w:szCs w:val="22"/>
        </w:rPr>
      </w:pPr>
    </w:p>
    <w:p w14:paraId="25EEA65F" w14:textId="77777777" w:rsidR="00B54557" w:rsidRPr="004F0F21" w:rsidRDefault="00795FDD" w:rsidP="00163818">
      <w:pPr>
        <w:tabs>
          <w:tab w:val="left" w:pos="720"/>
        </w:tabs>
        <w:ind w:left="720" w:right="171" w:hanging="620"/>
        <w:rPr>
          <w:sz w:val="22"/>
          <w:szCs w:val="22"/>
        </w:rPr>
      </w:pPr>
      <w:r w:rsidRPr="004F0F21">
        <w:rPr>
          <w:sz w:val="22"/>
          <w:szCs w:val="22"/>
        </w:rPr>
        <w:t>9.</w:t>
      </w:r>
      <w:r w:rsidRPr="004F0F21">
        <w:rPr>
          <w:sz w:val="22"/>
          <w:szCs w:val="22"/>
        </w:rPr>
        <w:tab/>
      </w:r>
      <w:r w:rsidRPr="004F0F21">
        <w:rPr>
          <w:b/>
          <w:sz w:val="22"/>
          <w:szCs w:val="22"/>
        </w:rPr>
        <w:t>M</w:t>
      </w:r>
      <w:r w:rsidRPr="004F0F21">
        <w:rPr>
          <w:b/>
          <w:spacing w:val="-1"/>
          <w:sz w:val="22"/>
          <w:szCs w:val="22"/>
        </w:rPr>
        <w:t>e</w:t>
      </w:r>
      <w:r w:rsidRPr="004F0F21">
        <w:rPr>
          <w:b/>
          <w:sz w:val="22"/>
          <w:szCs w:val="22"/>
        </w:rPr>
        <w:t>di</w:t>
      </w:r>
      <w:r w:rsidRPr="004F0F21">
        <w:rPr>
          <w:b/>
          <w:spacing w:val="1"/>
          <w:sz w:val="22"/>
          <w:szCs w:val="22"/>
        </w:rPr>
        <w:t>c</w:t>
      </w:r>
      <w:r w:rsidRPr="004F0F21">
        <w:rPr>
          <w:b/>
          <w:spacing w:val="-1"/>
          <w:sz w:val="22"/>
          <w:szCs w:val="22"/>
        </w:rPr>
        <w:t>a</w:t>
      </w:r>
      <w:r w:rsidRPr="004F0F21">
        <w:rPr>
          <w:b/>
          <w:sz w:val="22"/>
          <w:szCs w:val="22"/>
        </w:rPr>
        <w:t>l E</w:t>
      </w:r>
      <w:r w:rsidRPr="004F0F21">
        <w:rPr>
          <w:b/>
          <w:spacing w:val="2"/>
          <w:sz w:val="22"/>
          <w:szCs w:val="22"/>
        </w:rPr>
        <w:t>x</w:t>
      </w:r>
      <w:r w:rsidRPr="004F0F21">
        <w:rPr>
          <w:b/>
          <w:spacing w:val="-1"/>
          <w:sz w:val="22"/>
          <w:szCs w:val="22"/>
        </w:rPr>
        <w:t>ec</w:t>
      </w:r>
      <w:r w:rsidRPr="004F0F21">
        <w:rPr>
          <w:b/>
          <w:sz w:val="22"/>
          <w:szCs w:val="22"/>
        </w:rPr>
        <w:t>utive</w:t>
      </w:r>
      <w:r w:rsidRPr="004F0F21">
        <w:rPr>
          <w:b/>
          <w:spacing w:val="-1"/>
          <w:sz w:val="22"/>
          <w:szCs w:val="22"/>
        </w:rPr>
        <w:t xml:space="preserve"> </w:t>
      </w:r>
      <w:r w:rsidRPr="004F0F21">
        <w:rPr>
          <w:b/>
          <w:spacing w:val="1"/>
          <w:sz w:val="22"/>
          <w:szCs w:val="22"/>
        </w:rPr>
        <w:t>C</w:t>
      </w:r>
      <w:r w:rsidRPr="004F0F21">
        <w:rPr>
          <w:b/>
          <w:sz w:val="22"/>
          <w:szCs w:val="22"/>
        </w:rPr>
        <w:t>ommitt</w:t>
      </w:r>
      <w:r w:rsidRPr="004F0F21">
        <w:rPr>
          <w:b/>
          <w:spacing w:val="-1"/>
          <w:sz w:val="22"/>
          <w:szCs w:val="22"/>
        </w:rPr>
        <w:t>ee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m</w:t>
      </w:r>
      <w:r w:rsidRPr="004F0F21">
        <w:rPr>
          <w:spacing w:val="-1"/>
          <w:sz w:val="22"/>
          <w:szCs w:val="22"/>
        </w:rPr>
        <w:t>ea</w:t>
      </w:r>
      <w:r w:rsidRPr="004F0F21">
        <w:rPr>
          <w:sz w:val="22"/>
          <w:szCs w:val="22"/>
        </w:rPr>
        <w:t>n the</w:t>
      </w:r>
      <w:r w:rsidRPr="004F0F21">
        <w:rPr>
          <w:spacing w:val="-1"/>
          <w:sz w:val="22"/>
          <w:szCs w:val="22"/>
        </w:rPr>
        <w:t xml:space="preserve"> </w:t>
      </w:r>
      <w:r w:rsidR="002E4B4E" w:rsidRPr="004F0F21">
        <w:rPr>
          <w:spacing w:val="-1"/>
          <w:sz w:val="22"/>
          <w:szCs w:val="22"/>
        </w:rPr>
        <w:t>e</w:t>
      </w:r>
      <w:r w:rsidRPr="004F0F21">
        <w:rPr>
          <w:spacing w:val="2"/>
          <w:sz w:val="22"/>
          <w:szCs w:val="22"/>
        </w:rPr>
        <w:t>x</w:t>
      </w:r>
      <w:r w:rsidRPr="004F0F21">
        <w:rPr>
          <w:spacing w:val="-1"/>
          <w:sz w:val="22"/>
          <w:szCs w:val="22"/>
        </w:rPr>
        <w:t>ec</w:t>
      </w:r>
      <w:r w:rsidRPr="004F0F21">
        <w:rPr>
          <w:sz w:val="22"/>
          <w:szCs w:val="22"/>
        </w:rPr>
        <w:t>utive</w:t>
      </w:r>
      <w:r w:rsidR="002E4B4E" w:rsidRPr="004F0F21">
        <w:rPr>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 xml:space="preserve">in </w:t>
      </w:r>
      <w:r w:rsidRPr="004F0F21">
        <w:rPr>
          <w:spacing w:val="2"/>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FB071B" w:rsidRPr="004F0F21">
        <w:rPr>
          <w:spacing w:val="-1"/>
          <w:sz w:val="22"/>
          <w:szCs w:val="22"/>
        </w:rPr>
        <w:t>9</w:t>
      </w:r>
      <w:r w:rsidRPr="004F0F21">
        <w:rPr>
          <w:sz w:val="22"/>
          <w:szCs w:val="22"/>
        </w:rPr>
        <w:t xml:space="preserve">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w:t>
      </w:r>
    </w:p>
    <w:p w14:paraId="4F715930" w14:textId="77777777" w:rsidR="00B54557" w:rsidRPr="004F0F21" w:rsidRDefault="00B54557" w:rsidP="00163818">
      <w:pPr>
        <w:spacing w:line="240" w:lineRule="exact"/>
        <w:rPr>
          <w:sz w:val="22"/>
          <w:szCs w:val="22"/>
        </w:rPr>
      </w:pPr>
    </w:p>
    <w:p w14:paraId="4A7755A3" w14:textId="77777777" w:rsidR="00B54557" w:rsidRPr="004F0F21" w:rsidRDefault="00795FDD" w:rsidP="00163818">
      <w:pPr>
        <w:tabs>
          <w:tab w:val="left" w:pos="720"/>
        </w:tabs>
        <w:ind w:left="720" w:right="93" w:hanging="620"/>
        <w:rPr>
          <w:sz w:val="22"/>
          <w:szCs w:val="22"/>
        </w:rPr>
      </w:pPr>
      <w:r w:rsidRPr="004F0F21">
        <w:rPr>
          <w:sz w:val="22"/>
          <w:szCs w:val="22"/>
        </w:rPr>
        <w:lastRenderedPageBreak/>
        <w:t>1</w:t>
      </w:r>
      <w:r w:rsidR="002E4B4E" w:rsidRPr="004F0F21">
        <w:rPr>
          <w:sz w:val="22"/>
          <w:szCs w:val="22"/>
        </w:rPr>
        <w:t>0</w:t>
      </w:r>
      <w:r w:rsidRPr="004F0F21">
        <w:rPr>
          <w:sz w:val="22"/>
          <w:szCs w:val="22"/>
        </w:rPr>
        <w:t>.</w:t>
      </w:r>
      <w:r w:rsidRPr="004F0F21">
        <w:rPr>
          <w:sz w:val="22"/>
          <w:szCs w:val="22"/>
        </w:rPr>
        <w:tab/>
      </w:r>
      <w:r w:rsidRPr="004F0F21">
        <w:rPr>
          <w:b/>
          <w:sz w:val="22"/>
          <w:szCs w:val="22"/>
        </w:rPr>
        <w:t xml:space="preserve">Good </w:t>
      </w:r>
      <w:r w:rsidRPr="004F0F21">
        <w:rPr>
          <w:b/>
          <w:spacing w:val="1"/>
          <w:sz w:val="22"/>
          <w:szCs w:val="22"/>
        </w:rPr>
        <w:t>S</w:t>
      </w:r>
      <w:r w:rsidRPr="004F0F21">
        <w:rPr>
          <w:b/>
          <w:sz w:val="22"/>
          <w:szCs w:val="22"/>
        </w:rPr>
        <w:t>t</w:t>
      </w:r>
      <w:r w:rsidRPr="004F0F21">
        <w:rPr>
          <w:b/>
          <w:spacing w:val="-1"/>
          <w:sz w:val="22"/>
          <w:szCs w:val="22"/>
        </w:rPr>
        <w:t>a</w:t>
      </w:r>
      <w:r w:rsidRPr="004F0F21">
        <w:rPr>
          <w:b/>
          <w:sz w:val="22"/>
          <w:szCs w:val="22"/>
        </w:rPr>
        <w:t>nding</w:t>
      </w:r>
      <w:r w:rsidRPr="004F0F21">
        <w:rPr>
          <w:spacing w:val="-1"/>
          <w:sz w:val="22"/>
          <w:szCs w:val="22"/>
        </w:rPr>
        <w:t xml:space="preserve"> </w:t>
      </w:r>
      <w:r w:rsidRPr="004F0F21">
        <w:rPr>
          <w:sz w:val="22"/>
          <w:szCs w:val="22"/>
        </w:rPr>
        <w:t>m</w:t>
      </w:r>
      <w:r w:rsidRPr="004F0F21">
        <w:rPr>
          <w:spacing w:val="-1"/>
          <w:sz w:val="22"/>
          <w:szCs w:val="22"/>
        </w:rPr>
        <w:t>ea</w:t>
      </w:r>
      <w:r w:rsidRPr="004F0F21">
        <w:rPr>
          <w:sz w:val="22"/>
          <w:szCs w:val="22"/>
        </w:rPr>
        <w:t>ns</w:t>
      </w:r>
      <w:r w:rsidRPr="004F0F21">
        <w:rPr>
          <w:spacing w:val="3"/>
          <w:sz w:val="22"/>
          <w:szCs w:val="22"/>
        </w:rPr>
        <w:t xml:space="preserve"> </w:t>
      </w:r>
      <w:r w:rsidRPr="004F0F21">
        <w:rPr>
          <w:sz w:val="22"/>
          <w:szCs w:val="22"/>
        </w:rPr>
        <w:t>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is</w:t>
      </w:r>
      <w:r w:rsidRPr="004F0F21">
        <w:rPr>
          <w:spacing w:val="3"/>
          <w:sz w:val="22"/>
          <w:szCs w:val="22"/>
        </w:rPr>
        <w:t>s</w:t>
      </w:r>
      <w:r w:rsidRPr="004F0F21">
        <w:rPr>
          <w:sz w:val="22"/>
          <w:szCs w:val="22"/>
        </w:rPr>
        <w:t>ue</w:t>
      </w:r>
      <w:r w:rsidRPr="004F0F21">
        <w:rPr>
          <w:spacing w:val="-1"/>
          <w:sz w:val="22"/>
          <w:szCs w:val="22"/>
        </w:rPr>
        <w:t xml:space="preserve"> </w:t>
      </w:r>
      <w:r w:rsidRPr="004F0F21">
        <w:rPr>
          <w:sz w:val="22"/>
          <w:szCs w:val="22"/>
        </w:rPr>
        <w:t xml:space="preserve">is </w:t>
      </w:r>
      <w:r w:rsidRPr="004F0F21">
        <w:rPr>
          <w:spacing w:val="-1"/>
          <w:sz w:val="22"/>
          <w:szCs w:val="22"/>
        </w:rPr>
        <w:t>ra</w:t>
      </w:r>
      <w:r w:rsidRPr="004F0F21">
        <w:rPr>
          <w:sz w:val="22"/>
          <w:szCs w:val="22"/>
        </w:rPr>
        <w:t>is</w:t>
      </w:r>
      <w:r w:rsidRPr="004F0F21">
        <w:rPr>
          <w:spacing w:val="-1"/>
          <w:sz w:val="22"/>
          <w:szCs w:val="22"/>
        </w:rPr>
        <w:t>e</w:t>
      </w:r>
      <w:r w:rsidRPr="004F0F21">
        <w:rPr>
          <w:sz w:val="22"/>
          <w:szCs w:val="22"/>
        </w:rPr>
        <w:t>d, h</w:t>
      </w:r>
      <w:r w:rsidRPr="004F0F21">
        <w:rPr>
          <w:spacing w:val="-1"/>
          <w:sz w:val="22"/>
          <w:szCs w:val="22"/>
        </w:rPr>
        <w:t>a</w:t>
      </w:r>
      <w:r w:rsidRPr="004F0F21">
        <w:rPr>
          <w:sz w:val="22"/>
          <w:szCs w:val="22"/>
        </w:rPr>
        <w:t>s m</w:t>
      </w:r>
      <w:r w:rsidRPr="004F0F21">
        <w:rPr>
          <w:spacing w:val="-1"/>
          <w:sz w:val="22"/>
          <w:szCs w:val="22"/>
        </w:rPr>
        <w:t>e</w:t>
      </w:r>
      <w:r w:rsidRPr="004F0F21">
        <w:rPr>
          <w:sz w:val="22"/>
          <w:szCs w:val="22"/>
        </w:rPr>
        <w:t>t the</w:t>
      </w:r>
      <w:r w:rsidRPr="004F0F21">
        <w:rPr>
          <w:spacing w:val="-1"/>
          <w:sz w:val="22"/>
          <w:szCs w:val="22"/>
        </w:rPr>
        <w:t xml:space="preserve"> a</w:t>
      </w:r>
      <w:r w:rsidRPr="004F0F21">
        <w:rPr>
          <w:sz w:val="22"/>
          <w:szCs w:val="22"/>
        </w:rPr>
        <w:t>tt</w:t>
      </w:r>
      <w:r w:rsidRPr="004F0F21">
        <w:rPr>
          <w:spacing w:val="-1"/>
          <w:sz w:val="22"/>
          <w:szCs w:val="22"/>
        </w:rPr>
        <w:t>e</w:t>
      </w:r>
      <w:r w:rsidRPr="004F0F21">
        <w:rPr>
          <w:sz w:val="22"/>
          <w:szCs w:val="22"/>
        </w:rPr>
        <w:t>nd</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 xml:space="preserve">on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nts du</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p</w:t>
      </w:r>
      <w:r w:rsidRPr="004F0F21">
        <w:rPr>
          <w:spacing w:val="-1"/>
          <w:sz w:val="22"/>
          <w:szCs w:val="22"/>
        </w:rPr>
        <w:t>re</w:t>
      </w:r>
      <w:r w:rsidRPr="004F0F21">
        <w:rPr>
          <w:sz w:val="22"/>
          <w:szCs w:val="22"/>
        </w:rPr>
        <w:t>vious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2"/>
          <w:sz w:val="22"/>
          <w:szCs w:val="22"/>
        </w:rPr>
        <w:t>Y</w:t>
      </w:r>
      <w:r w:rsidRPr="004F0F21">
        <w:rPr>
          <w:spacing w:val="-1"/>
          <w:sz w:val="22"/>
          <w:szCs w:val="22"/>
        </w:rPr>
        <w:t>ear</w:t>
      </w:r>
      <w:r w:rsidRPr="004F0F21">
        <w:rPr>
          <w:sz w:val="22"/>
          <w:szCs w:val="22"/>
        </w:rPr>
        <w:t>, is n</w:t>
      </w:r>
      <w:r w:rsidRPr="004F0F21">
        <w:rPr>
          <w:spacing w:val="2"/>
          <w:sz w:val="22"/>
          <w:szCs w:val="22"/>
        </w:rPr>
        <w:t>o</w:t>
      </w:r>
      <w:r w:rsidRPr="004F0F21">
        <w:rPr>
          <w:sz w:val="22"/>
          <w:szCs w:val="22"/>
        </w:rPr>
        <w:t xml:space="preserve">t in </w:t>
      </w:r>
      <w:r w:rsidRPr="004F0F21">
        <w:rPr>
          <w:spacing w:val="-1"/>
          <w:sz w:val="22"/>
          <w:szCs w:val="22"/>
        </w:rPr>
        <w:t>arre</w:t>
      </w:r>
      <w:r w:rsidRPr="004F0F21">
        <w:rPr>
          <w:spacing w:val="1"/>
          <w:sz w:val="22"/>
          <w:szCs w:val="22"/>
        </w:rPr>
        <w:t>a</w:t>
      </w:r>
      <w:r w:rsidRPr="004F0F21">
        <w:rPr>
          <w:spacing w:val="-1"/>
          <w:sz w:val="22"/>
          <w:szCs w:val="22"/>
        </w:rPr>
        <w:t>r</w:t>
      </w:r>
      <w:r w:rsidRPr="004F0F21">
        <w:rPr>
          <w:sz w:val="22"/>
          <w:szCs w:val="22"/>
        </w:rPr>
        <w:t>s in du</w:t>
      </w:r>
      <w:r w:rsidRPr="004F0F21">
        <w:rPr>
          <w:spacing w:val="-1"/>
          <w:sz w:val="22"/>
          <w:szCs w:val="22"/>
        </w:rPr>
        <w:t>e</w:t>
      </w:r>
      <w:r w:rsidRPr="004F0F21">
        <w:rPr>
          <w:sz w:val="22"/>
          <w:szCs w:val="22"/>
        </w:rPr>
        <w:t>s p</w:t>
      </w:r>
      <w:r w:rsidRPr="004F0F21">
        <w:rPr>
          <w:spacing w:val="4"/>
          <w:sz w:val="22"/>
          <w:szCs w:val="22"/>
        </w:rPr>
        <w:t>a</w:t>
      </w:r>
      <w:r w:rsidRPr="004F0F21">
        <w:rPr>
          <w:spacing w:val="-5"/>
          <w:sz w:val="22"/>
          <w:szCs w:val="22"/>
        </w:rPr>
        <w:t>y</w:t>
      </w:r>
      <w:r w:rsidRPr="004F0F21">
        <w:rPr>
          <w:spacing w:val="3"/>
          <w:sz w:val="22"/>
          <w:szCs w:val="22"/>
        </w:rPr>
        <w:t>m</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nd h</w:t>
      </w:r>
      <w:r w:rsidRPr="004F0F21">
        <w:rPr>
          <w:spacing w:val="-1"/>
          <w:sz w:val="22"/>
          <w:szCs w:val="22"/>
        </w:rPr>
        <w:t>a</w:t>
      </w:r>
      <w:r w:rsidRPr="004F0F21">
        <w:rPr>
          <w:sz w:val="22"/>
          <w:szCs w:val="22"/>
        </w:rPr>
        <w:t xml:space="preserve">s not </w:t>
      </w:r>
      <w:r w:rsidRPr="004F0F21">
        <w:rPr>
          <w:spacing w:val="-1"/>
          <w:sz w:val="22"/>
          <w:szCs w:val="22"/>
        </w:rPr>
        <w:t>r</w:t>
      </w:r>
      <w:r w:rsidRPr="004F0F21">
        <w:rPr>
          <w:spacing w:val="1"/>
          <w:sz w:val="22"/>
          <w:szCs w:val="22"/>
        </w:rPr>
        <w:t>e</w:t>
      </w:r>
      <w:r w:rsidRPr="004F0F21">
        <w:rPr>
          <w:spacing w:val="-1"/>
          <w:sz w:val="22"/>
          <w:szCs w:val="22"/>
        </w:rPr>
        <w:t>ce</w:t>
      </w:r>
      <w:r w:rsidRPr="004F0F21">
        <w:rPr>
          <w:sz w:val="22"/>
          <w:szCs w:val="22"/>
        </w:rPr>
        <w:t>iv</w:t>
      </w:r>
      <w:r w:rsidRPr="004F0F21">
        <w:rPr>
          <w:spacing w:val="1"/>
          <w:sz w:val="22"/>
          <w:szCs w:val="22"/>
        </w:rPr>
        <w:t>e</w:t>
      </w:r>
      <w:r w:rsidRPr="004F0F21">
        <w:rPr>
          <w:sz w:val="22"/>
          <w:szCs w:val="22"/>
        </w:rPr>
        <w:t>d a</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nsion or</w:t>
      </w:r>
      <w:r w:rsidRPr="004F0F21">
        <w:rPr>
          <w:spacing w:val="-1"/>
          <w:sz w:val="22"/>
          <w:szCs w:val="22"/>
        </w:rPr>
        <w:t xml:space="preserve"> 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pacing w:val="1"/>
          <w:sz w:val="22"/>
          <w:szCs w:val="22"/>
        </w:rPr>
        <w:t>t</w:t>
      </w:r>
      <w:r w:rsidRPr="004F0F21">
        <w:rPr>
          <w:sz w:val="22"/>
          <w:szCs w:val="22"/>
        </w:rPr>
        <w: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a</w:t>
      </w:r>
      <w:r w:rsidRPr="004F0F21">
        <w:rPr>
          <w:sz w:val="22"/>
          <w:szCs w:val="22"/>
        </w:rPr>
        <w:t>ppo</w:t>
      </w:r>
      <w:r w:rsidRPr="004F0F21">
        <w:rPr>
          <w:spacing w:val="3"/>
          <w:sz w:val="22"/>
          <w:szCs w:val="22"/>
        </w:rPr>
        <w:t>i</w:t>
      </w:r>
      <w:r w:rsidRPr="004F0F21">
        <w:rPr>
          <w:sz w:val="22"/>
          <w:szCs w:val="22"/>
        </w:rPr>
        <w:t>ntm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dmitting</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in the</w:t>
      </w:r>
      <w:r w:rsidRPr="004F0F21">
        <w:rPr>
          <w:spacing w:val="-1"/>
          <w:sz w:val="22"/>
          <w:szCs w:val="22"/>
        </w:rPr>
        <w:t xml:space="preserve"> </w:t>
      </w:r>
      <w:r w:rsidRPr="004F0F21">
        <w:rPr>
          <w:sz w:val="22"/>
          <w:szCs w:val="22"/>
        </w:rPr>
        <w:t>p</w:t>
      </w:r>
      <w:r w:rsidRPr="004F0F21">
        <w:rPr>
          <w:spacing w:val="-1"/>
          <w:sz w:val="22"/>
          <w:szCs w:val="22"/>
        </w:rPr>
        <w:t>re</w:t>
      </w:r>
      <w:r w:rsidRPr="004F0F21">
        <w:rPr>
          <w:sz w:val="22"/>
          <w:szCs w:val="22"/>
        </w:rPr>
        <w:t>vious tw</w:t>
      </w:r>
      <w:r w:rsidRPr="004F0F21">
        <w:rPr>
          <w:spacing w:val="-1"/>
          <w:sz w:val="22"/>
          <w:szCs w:val="22"/>
        </w:rPr>
        <w:t>e</w:t>
      </w:r>
      <w:r w:rsidRPr="004F0F21">
        <w:rPr>
          <w:sz w:val="22"/>
          <w:szCs w:val="22"/>
        </w:rPr>
        <w:t>lve</w:t>
      </w:r>
      <w:r w:rsidRPr="004F0F21">
        <w:rPr>
          <w:spacing w:val="-1"/>
          <w:sz w:val="22"/>
          <w:szCs w:val="22"/>
        </w:rPr>
        <w:t xml:space="preserve"> (</w:t>
      </w:r>
      <w:r w:rsidRPr="004F0F21">
        <w:rPr>
          <w:spacing w:val="2"/>
          <w:sz w:val="22"/>
          <w:szCs w:val="22"/>
        </w:rPr>
        <w:t>1</w:t>
      </w:r>
      <w:r w:rsidRPr="004F0F21">
        <w:rPr>
          <w:sz w:val="22"/>
          <w:szCs w:val="22"/>
        </w:rPr>
        <w:t>2)</w:t>
      </w:r>
      <w:r w:rsidRPr="004F0F21">
        <w:rPr>
          <w:spacing w:val="-1"/>
          <w:sz w:val="22"/>
          <w:szCs w:val="22"/>
        </w:rPr>
        <w:t xml:space="preserve"> </w:t>
      </w:r>
      <w:r w:rsidRPr="004F0F21">
        <w:rPr>
          <w:sz w:val="22"/>
          <w:szCs w:val="22"/>
        </w:rPr>
        <w:t>months;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how</w:t>
      </w:r>
      <w:r w:rsidRPr="004F0F21">
        <w:rPr>
          <w:spacing w:val="-1"/>
          <w:sz w:val="22"/>
          <w:szCs w:val="22"/>
        </w:rPr>
        <w:t>e</w:t>
      </w:r>
      <w:r w:rsidRPr="004F0F21">
        <w:rPr>
          <w:sz w:val="22"/>
          <w:szCs w:val="22"/>
        </w:rPr>
        <w:t>v</w:t>
      </w:r>
      <w:r w:rsidRPr="004F0F21">
        <w:rPr>
          <w:spacing w:val="-1"/>
          <w:sz w:val="22"/>
          <w:szCs w:val="22"/>
        </w:rPr>
        <w:t>er</w:t>
      </w:r>
      <w:r w:rsidRPr="004F0F21">
        <w:rPr>
          <w:sz w:val="22"/>
          <w:szCs w:val="22"/>
        </w:rPr>
        <w:t>, th</w:t>
      </w:r>
      <w:r w:rsidRPr="004F0F21">
        <w:rPr>
          <w:spacing w:val="-1"/>
          <w:sz w:val="22"/>
          <w:szCs w:val="22"/>
        </w:rPr>
        <w:t>a</w:t>
      </w:r>
      <w:r w:rsidRPr="004F0F21">
        <w:rPr>
          <w:sz w:val="22"/>
          <w:szCs w:val="22"/>
        </w:rPr>
        <w:t>t if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 xml:space="preserve">er </w:t>
      </w:r>
      <w:r w:rsidRPr="004F0F21">
        <w:rPr>
          <w:sz w:val="22"/>
          <w:szCs w:val="22"/>
        </w:rPr>
        <w:t>h</w:t>
      </w:r>
      <w:r w:rsidRPr="004F0F21">
        <w:rPr>
          <w:spacing w:val="-1"/>
          <w:sz w:val="22"/>
          <w:szCs w:val="22"/>
        </w:rPr>
        <w:t>a</w:t>
      </w:r>
      <w:r w:rsidRPr="004F0F21">
        <w:rPr>
          <w:sz w:val="22"/>
          <w:szCs w:val="22"/>
        </w:rPr>
        <w:t>s b</w:t>
      </w:r>
      <w:r w:rsidRPr="004F0F21">
        <w:rPr>
          <w:spacing w:val="-1"/>
          <w:sz w:val="22"/>
          <w:szCs w:val="22"/>
        </w:rPr>
        <w:t>ee</w:t>
      </w:r>
      <w:r w:rsidRPr="004F0F21">
        <w:rPr>
          <w:sz w:val="22"/>
          <w:szCs w:val="22"/>
        </w:rPr>
        <w:t>n susp</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p</w:t>
      </w:r>
      <w:r w:rsidRPr="004F0F21">
        <w:rPr>
          <w:spacing w:val="-1"/>
          <w:sz w:val="22"/>
          <w:szCs w:val="22"/>
        </w:rPr>
        <w:t>re</w:t>
      </w:r>
      <w:r w:rsidRPr="004F0F21">
        <w:rPr>
          <w:sz w:val="22"/>
          <w:szCs w:val="22"/>
        </w:rPr>
        <w:t>vious tw</w:t>
      </w:r>
      <w:r w:rsidRPr="004F0F21">
        <w:rPr>
          <w:spacing w:val="-1"/>
          <w:sz w:val="22"/>
          <w:szCs w:val="22"/>
        </w:rPr>
        <w:t>e</w:t>
      </w:r>
      <w:r w:rsidRPr="004F0F21">
        <w:rPr>
          <w:sz w:val="22"/>
          <w:szCs w:val="22"/>
        </w:rPr>
        <w:t>lve</w:t>
      </w:r>
      <w:r w:rsidRPr="004F0F21">
        <w:rPr>
          <w:spacing w:val="1"/>
          <w:sz w:val="22"/>
          <w:szCs w:val="22"/>
        </w:rPr>
        <w:t xml:space="preserve"> </w:t>
      </w:r>
      <w:r w:rsidRPr="004F0F21">
        <w:rPr>
          <w:spacing w:val="-1"/>
          <w:sz w:val="22"/>
          <w:szCs w:val="22"/>
        </w:rPr>
        <w:t>(</w:t>
      </w:r>
      <w:r w:rsidRPr="004F0F21">
        <w:rPr>
          <w:sz w:val="22"/>
          <w:szCs w:val="22"/>
        </w:rPr>
        <w:t>12)</w:t>
      </w:r>
      <w:r w:rsidRPr="004F0F21">
        <w:rPr>
          <w:spacing w:val="-1"/>
          <w:sz w:val="22"/>
          <w:szCs w:val="22"/>
        </w:rPr>
        <w:t xml:space="preserve"> </w:t>
      </w:r>
      <w:r w:rsidRPr="004F0F21">
        <w:rPr>
          <w:spacing w:val="3"/>
          <w:sz w:val="22"/>
          <w:szCs w:val="22"/>
        </w:rPr>
        <w:t>m</w:t>
      </w:r>
      <w:r w:rsidRPr="004F0F21">
        <w:rPr>
          <w:sz w:val="22"/>
          <w:szCs w:val="22"/>
        </w:rPr>
        <w:t xml:space="preserve">onths </w:t>
      </w:r>
      <w:r w:rsidRPr="004F0F21">
        <w:rPr>
          <w:spacing w:val="-1"/>
          <w:sz w:val="22"/>
          <w:szCs w:val="22"/>
        </w:rPr>
        <w:t>f</w:t>
      </w:r>
      <w:r w:rsidRPr="004F0F21">
        <w:rPr>
          <w:sz w:val="22"/>
          <w:szCs w:val="22"/>
        </w:rPr>
        <w:t>or</w:t>
      </w:r>
      <w:r w:rsidRPr="004F0F21">
        <w:rPr>
          <w:spacing w:val="-1"/>
          <w:sz w:val="22"/>
          <w:szCs w:val="22"/>
        </w:rPr>
        <w:t xml:space="preserve"> fa</w:t>
      </w:r>
      <w:r w:rsidRPr="004F0F21">
        <w:rPr>
          <w:sz w:val="22"/>
          <w:szCs w:val="22"/>
        </w:rPr>
        <w:t>ilu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 xml:space="preserve">to </w:t>
      </w:r>
      <w:r w:rsidRPr="004F0F21">
        <w:rPr>
          <w:spacing w:val="-1"/>
          <w:sz w:val="22"/>
          <w:szCs w:val="22"/>
        </w:rPr>
        <w:t>c</w:t>
      </w:r>
      <w:r w:rsidRPr="004F0F21">
        <w:rPr>
          <w:sz w:val="22"/>
          <w:szCs w:val="22"/>
        </w:rPr>
        <w:t>omp</w:t>
      </w:r>
      <w:r w:rsidRPr="004F0F21">
        <w:rPr>
          <w:spacing w:val="3"/>
          <w:sz w:val="22"/>
          <w:szCs w:val="22"/>
        </w:rPr>
        <w:t>l</w:t>
      </w:r>
      <w:r w:rsidRPr="004F0F21">
        <w:rPr>
          <w:sz w:val="22"/>
          <w:szCs w:val="22"/>
        </w:rPr>
        <w:t>y</w:t>
      </w:r>
      <w:r w:rsidRPr="004F0F21">
        <w:rPr>
          <w:spacing w:val="-2"/>
          <w:sz w:val="22"/>
          <w:szCs w:val="22"/>
        </w:rPr>
        <w:t xml:space="preserve"> </w:t>
      </w:r>
      <w:r w:rsidRPr="004F0F21">
        <w:rPr>
          <w:sz w:val="22"/>
          <w:szCs w:val="22"/>
        </w:rPr>
        <w:t>with 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 or</w:t>
      </w:r>
      <w:r w:rsidRPr="004F0F21">
        <w:rPr>
          <w:spacing w:val="-1"/>
          <w:sz w:val="22"/>
          <w:szCs w:val="22"/>
        </w:rPr>
        <w:t xml:space="preserve"> r</w:t>
      </w:r>
      <w:r w:rsidRPr="004F0F21">
        <w:rPr>
          <w:spacing w:val="1"/>
          <w:sz w:val="22"/>
          <w:szCs w:val="22"/>
        </w:rPr>
        <w:t>e</w:t>
      </w:r>
      <w:r w:rsidRPr="004F0F21">
        <w:rPr>
          <w:sz w:val="22"/>
          <w:szCs w:val="22"/>
        </w:rPr>
        <w:t>gul</w:t>
      </w:r>
      <w:r w:rsidRPr="004F0F21">
        <w:rPr>
          <w:spacing w:val="-1"/>
          <w:sz w:val="22"/>
          <w:szCs w:val="22"/>
        </w:rPr>
        <w:t>a</w:t>
      </w:r>
      <w:r w:rsidRPr="004F0F21">
        <w:rPr>
          <w:sz w:val="22"/>
          <w:szCs w:val="22"/>
        </w:rPr>
        <w:t xml:space="preserve">tions </w:t>
      </w:r>
      <w:r w:rsidRPr="004F0F21">
        <w:rPr>
          <w:spacing w:val="-1"/>
          <w:sz w:val="22"/>
          <w:szCs w:val="22"/>
        </w:rPr>
        <w:t>re</w:t>
      </w:r>
      <w:r w:rsidRPr="004F0F21">
        <w:rPr>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 xml:space="preserve">ds </w:t>
      </w:r>
      <w:r w:rsidRPr="004F0F21">
        <w:rPr>
          <w:spacing w:val="-1"/>
          <w:sz w:val="22"/>
          <w:szCs w:val="22"/>
        </w:rPr>
        <w:t>a</w:t>
      </w:r>
      <w:r w:rsidRPr="004F0F21">
        <w:rPr>
          <w:sz w:val="22"/>
          <w:szCs w:val="22"/>
        </w:rPr>
        <w:t>nd h</w:t>
      </w:r>
      <w:r w:rsidRPr="004F0F21">
        <w:rPr>
          <w:spacing w:val="-1"/>
          <w:sz w:val="22"/>
          <w:szCs w:val="22"/>
        </w:rPr>
        <w:t>a</w:t>
      </w:r>
      <w:r w:rsidRPr="004F0F21">
        <w:rPr>
          <w:sz w:val="22"/>
          <w:szCs w:val="22"/>
        </w:rPr>
        <w:t>s subs</w:t>
      </w:r>
      <w:r w:rsidRPr="004F0F21">
        <w:rPr>
          <w:spacing w:val="-1"/>
          <w:sz w:val="22"/>
          <w:szCs w:val="22"/>
        </w:rPr>
        <w:t>e</w:t>
      </w:r>
      <w:r w:rsidRPr="004F0F21">
        <w:rPr>
          <w:spacing w:val="2"/>
          <w:sz w:val="22"/>
          <w:szCs w:val="22"/>
        </w:rPr>
        <w:t>q</w:t>
      </w:r>
      <w:r w:rsidRPr="004F0F21">
        <w:rPr>
          <w:sz w:val="22"/>
          <w:szCs w:val="22"/>
        </w:rPr>
        <w:t>u</w:t>
      </w:r>
      <w:r w:rsidRPr="004F0F21">
        <w:rPr>
          <w:spacing w:val="-1"/>
          <w:sz w:val="22"/>
          <w:szCs w:val="22"/>
        </w:rPr>
        <w:t>e</w:t>
      </w:r>
      <w:r w:rsidRPr="004F0F21">
        <w:rPr>
          <w:sz w:val="22"/>
          <w:szCs w:val="22"/>
        </w:rPr>
        <w:t>nt</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t</w:t>
      </w:r>
      <w:r w:rsidRPr="004F0F21">
        <w:rPr>
          <w:spacing w:val="-1"/>
          <w:sz w:val="22"/>
          <w:szCs w:val="22"/>
        </w:rPr>
        <w:t>a</w:t>
      </w:r>
      <w:r w:rsidRPr="004F0F21">
        <w:rPr>
          <w:spacing w:val="2"/>
          <w:sz w:val="22"/>
          <w:szCs w:val="22"/>
        </w:rPr>
        <w:t>k</w:t>
      </w:r>
      <w:r w:rsidRPr="004F0F21">
        <w:rPr>
          <w:spacing w:val="-1"/>
          <w:sz w:val="22"/>
          <w:szCs w:val="22"/>
        </w:rPr>
        <w:t>e</w:t>
      </w:r>
      <w:r w:rsidRPr="004F0F21">
        <w:rPr>
          <w:sz w:val="22"/>
          <w:szCs w:val="22"/>
        </w:rPr>
        <w:t xml:space="preserve">n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1"/>
          <w:sz w:val="22"/>
          <w:szCs w:val="22"/>
        </w:rPr>
        <w:t>r</w:t>
      </w:r>
      <w:r w:rsidRPr="004F0F21">
        <w:rPr>
          <w:spacing w:val="2"/>
          <w:sz w:val="22"/>
          <w:szCs w:val="22"/>
        </w:rPr>
        <w:t>r</w:t>
      </w:r>
      <w:r w:rsidRPr="004F0F21">
        <w:rPr>
          <w:spacing w:val="-1"/>
          <w:sz w:val="22"/>
          <w:szCs w:val="22"/>
        </w:rPr>
        <w:t>ec</w:t>
      </w:r>
      <w:r w:rsidRPr="004F0F21">
        <w:rPr>
          <w:sz w:val="22"/>
          <w:szCs w:val="22"/>
        </w:rPr>
        <w:t>tive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pacing w:val="3"/>
          <w:sz w:val="22"/>
          <w:szCs w:val="22"/>
        </w:rPr>
        <w:t>t</w:t>
      </w:r>
      <w:r w:rsidRPr="004F0F21">
        <w:rPr>
          <w:sz w:val="22"/>
          <w:szCs w:val="22"/>
        </w:rPr>
        <w:t>ion, su</w:t>
      </w:r>
      <w:r w:rsidRPr="004F0F21">
        <w:rPr>
          <w:spacing w:val="-1"/>
          <w:sz w:val="22"/>
          <w:szCs w:val="22"/>
        </w:rPr>
        <w:t>c</w:t>
      </w:r>
      <w:r w:rsidRPr="004F0F21">
        <w:rPr>
          <w:sz w:val="22"/>
          <w:szCs w:val="22"/>
        </w:rPr>
        <w:t>h susp</w:t>
      </w:r>
      <w:r w:rsidRPr="004F0F21">
        <w:rPr>
          <w:spacing w:val="-1"/>
          <w:sz w:val="22"/>
          <w:szCs w:val="22"/>
        </w:rPr>
        <w:t>e</w:t>
      </w:r>
      <w:r w:rsidRPr="004F0F21">
        <w:rPr>
          <w:sz w:val="22"/>
          <w:szCs w:val="22"/>
        </w:rPr>
        <w:t>nsion sh</w:t>
      </w:r>
      <w:r w:rsidRPr="004F0F21">
        <w:rPr>
          <w:spacing w:val="-1"/>
          <w:sz w:val="22"/>
          <w:szCs w:val="22"/>
        </w:rPr>
        <w:t>a</w:t>
      </w:r>
      <w:r w:rsidRPr="004F0F21">
        <w:rPr>
          <w:sz w:val="22"/>
          <w:szCs w:val="22"/>
        </w:rPr>
        <w:t xml:space="preserve">ll not </w:t>
      </w:r>
      <w:r w:rsidRPr="004F0F21">
        <w:rPr>
          <w:spacing w:val="-1"/>
          <w:sz w:val="22"/>
          <w:szCs w:val="22"/>
        </w:rPr>
        <w:t>a</w:t>
      </w:r>
      <w:r w:rsidRPr="004F0F21">
        <w:rPr>
          <w:sz w:val="22"/>
          <w:szCs w:val="22"/>
        </w:rPr>
        <w:t>dv</w:t>
      </w:r>
      <w:r w:rsidRPr="004F0F21">
        <w:rPr>
          <w:spacing w:val="-1"/>
          <w:sz w:val="22"/>
          <w:szCs w:val="22"/>
        </w:rPr>
        <w:t>er</w:t>
      </w:r>
      <w:r w:rsidRPr="004F0F21">
        <w:rPr>
          <w:sz w:val="22"/>
          <w:szCs w:val="22"/>
        </w:rPr>
        <w:t>s</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2"/>
          <w:sz w:val="22"/>
          <w:szCs w:val="22"/>
        </w:rPr>
        <w:t>f</w:t>
      </w:r>
      <w:r w:rsidRPr="004F0F21">
        <w:rPr>
          <w:spacing w:val="-1"/>
          <w:sz w:val="22"/>
          <w:szCs w:val="22"/>
        </w:rPr>
        <w:t>f</w:t>
      </w:r>
      <w:r w:rsidRPr="004F0F21">
        <w:rPr>
          <w:spacing w:val="1"/>
          <w:sz w:val="22"/>
          <w:szCs w:val="22"/>
        </w:rPr>
        <w:t>e</w:t>
      </w:r>
      <w:r w:rsidRPr="004F0F21">
        <w:rPr>
          <w:spacing w:val="-1"/>
          <w:sz w:val="22"/>
          <w:szCs w:val="22"/>
        </w:rPr>
        <w:t>c</w:t>
      </w:r>
      <w:r w:rsidRPr="004F0F21">
        <w:rPr>
          <w:sz w:val="22"/>
          <w:szCs w:val="22"/>
        </w:rPr>
        <w:t>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Good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ndi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st</w:t>
      </w:r>
      <w:r w:rsidRPr="004F0F21">
        <w:rPr>
          <w:spacing w:val="-1"/>
          <w:sz w:val="22"/>
          <w:szCs w:val="22"/>
        </w:rPr>
        <w:t>a</w:t>
      </w:r>
      <w:r w:rsidRPr="004F0F21">
        <w:rPr>
          <w:sz w:val="22"/>
          <w:szCs w:val="22"/>
        </w:rPr>
        <w:t>tus.</w:t>
      </w:r>
    </w:p>
    <w:p w14:paraId="5F1D27D4" w14:textId="77777777" w:rsidR="00B54557" w:rsidRPr="004F0F21" w:rsidRDefault="00B54557" w:rsidP="00163818">
      <w:pPr>
        <w:spacing w:line="240" w:lineRule="exact"/>
        <w:rPr>
          <w:sz w:val="22"/>
          <w:szCs w:val="22"/>
        </w:rPr>
      </w:pPr>
    </w:p>
    <w:p w14:paraId="7C8DD324" w14:textId="77777777" w:rsidR="00B54557" w:rsidRPr="004F0F21" w:rsidRDefault="00795FDD" w:rsidP="006D329A">
      <w:pPr>
        <w:tabs>
          <w:tab w:val="left" w:pos="720"/>
        </w:tabs>
        <w:ind w:left="720" w:right="40" w:hanging="720"/>
        <w:rPr>
          <w:sz w:val="22"/>
          <w:szCs w:val="22"/>
        </w:rPr>
      </w:pPr>
      <w:r w:rsidRPr="004F0F21">
        <w:rPr>
          <w:sz w:val="22"/>
          <w:szCs w:val="22"/>
        </w:rPr>
        <w:t>1</w:t>
      </w:r>
      <w:r w:rsidR="00483CCE" w:rsidRPr="004F0F21">
        <w:rPr>
          <w:sz w:val="22"/>
          <w:szCs w:val="22"/>
        </w:rPr>
        <w:t>1</w:t>
      </w:r>
      <w:r w:rsidRPr="004F0F21">
        <w:rPr>
          <w:sz w:val="22"/>
          <w:szCs w:val="22"/>
        </w:rPr>
        <w:t xml:space="preserve">.      </w:t>
      </w:r>
      <w:r w:rsidRPr="004F0F21">
        <w:rPr>
          <w:b/>
          <w:sz w:val="22"/>
          <w:szCs w:val="22"/>
        </w:rPr>
        <w:t>Gov</w:t>
      </w:r>
      <w:r w:rsidRPr="004F0F21">
        <w:rPr>
          <w:b/>
          <w:spacing w:val="-1"/>
          <w:sz w:val="22"/>
          <w:szCs w:val="22"/>
        </w:rPr>
        <w:t>er</w:t>
      </w:r>
      <w:r w:rsidRPr="004F0F21">
        <w:rPr>
          <w:b/>
          <w:sz w:val="22"/>
          <w:szCs w:val="22"/>
        </w:rPr>
        <w:t>ni</w:t>
      </w:r>
      <w:r w:rsidRPr="004F0F21">
        <w:rPr>
          <w:b/>
          <w:spacing w:val="2"/>
          <w:sz w:val="22"/>
          <w:szCs w:val="22"/>
        </w:rPr>
        <w:t>n</w:t>
      </w:r>
      <w:r w:rsidRPr="004F0F21">
        <w:rPr>
          <w:b/>
          <w:sz w:val="22"/>
          <w:szCs w:val="22"/>
        </w:rPr>
        <w:t xml:space="preserve">g </w:t>
      </w:r>
      <w:r w:rsidRPr="004F0F21">
        <w:rPr>
          <w:b/>
          <w:spacing w:val="-2"/>
          <w:sz w:val="22"/>
          <w:szCs w:val="22"/>
        </w:rPr>
        <w:t>B</w:t>
      </w:r>
      <w:r w:rsidRPr="004F0F21">
        <w:rPr>
          <w:b/>
          <w:sz w:val="22"/>
          <w:szCs w:val="22"/>
        </w:rPr>
        <w:t>o</w:t>
      </w:r>
      <w:r w:rsidRPr="004F0F21">
        <w:rPr>
          <w:b/>
          <w:spacing w:val="5"/>
          <w:sz w:val="22"/>
          <w:szCs w:val="22"/>
        </w:rPr>
        <w:t>d</w:t>
      </w:r>
      <w:r w:rsidRPr="004F0F21">
        <w:rPr>
          <w:b/>
          <w:spacing w:val="-5"/>
          <w:sz w:val="22"/>
          <w:szCs w:val="22"/>
        </w:rPr>
        <w:t>y</w:t>
      </w:r>
      <w:r w:rsidRPr="004F0F21">
        <w:rPr>
          <w:sz w:val="22"/>
          <w:szCs w:val="22"/>
        </w:rPr>
        <w:t>,</w:t>
      </w:r>
      <w:r w:rsidRPr="004F0F21">
        <w:rPr>
          <w:spacing w:val="1"/>
          <w:sz w:val="22"/>
          <w:szCs w:val="22"/>
        </w:rPr>
        <w:t xml:space="preserve"> </w:t>
      </w:r>
      <w:r w:rsidR="00645F9C" w:rsidRPr="004F0F21">
        <w:rPr>
          <w:b/>
          <w:spacing w:val="-2"/>
          <w:sz w:val="22"/>
          <w:szCs w:val="22"/>
        </w:rPr>
        <w:t>Board of Trustees</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b/>
          <w:spacing w:val="-2"/>
          <w:sz w:val="22"/>
          <w:szCs w:val="22"/>
        </w:rPr>
        <w:t>B</w:t>
      </w:r>
      <w:r w:rsidRPr="004F0F21">
        <w:rPr>
          <w:b/>
          <w:sz w:val="22"/>
          <w:szCs w:val="22"/>
        </w:rPr>
        <w:t>o</w:t>
      </w:r>
      <w:r w:rsidRPr="004F0F21">
        <w:rPr>
          <w:b/>
          <w:spacing w:val="-1"/>
          <w:sz w:val="22"/>
          <w:szCs w:val="22"/>
        </w:rPr>
        <w:t>ar</w:t>
      </w:r>
      <w:r w:rsidRPr="004F0F21">
        <w:rPr>
          <w:b/>
          <w:spacing w:val="2"/>
          <w:sz w:val="22"/>
          <w:szCs w:val="22"/>
        </w:rPr>
        <w:t>d</w:t>
      </w:r>
      <w:r w:rsidRPr="004F0F21">
        <w:rPr>
          <w:spacing w:val="-1"/>
          <w:sz w:val="22"/>
          <w:szCs w:val="22"/>
        </w:rPr>
        <w:t xml:space="preserve"> </w:t>
      </w:r>
      <w:r w:rsidRPr="004F0F21">
        <w:rPr>
          <w:sz w:val="22"/>
          <w:szCs w:val="22"/>
        </w:rPr>
        <w:t>m</w:t>
      </w:r>
      <w:r w:rsidRPr="004F0F21">
        <w:rPr>
          <w:spacing w:val="-1"/>
          <w:sz w:val="22"/>
          <w:szCs w:val="22"/>
        </w:rPr>
        <w:t>ea</w:t>
      </w:r>
      <w:r w:rsidRPr="004F0F21">
        <w:rPr>
          <w:sz w:val="22"/>
          <w:szCs w:val="22"/>
        </w:rPr>
        <w:t>ns t</w:t>
      </w:r>
      <w:r w:rsidRPr="004F0F21">
        <w:rPr>
          <w:spacing w:val="2"/>
          <w:sz w:val="22"/>
          <w:szCs w:val="22"/>
        </w:rPr>
        <w:t>h</w:t>
      </w:r>
      <w:r w:rsidRPr="004F0F21">
        <w:rPr>
          <w:sz w:val="22"/>
          <w:szCs w:val="22"/>
        </w:rPr>
        <w:t>e</w:t>
      </w:r>
      <w:r w:rsidRPr="004F0F21">
        <w:rPr>
          <w:spacing w:val="1"/>
          <w:sz w:val="22"/>
          <w:szCs w:val="22"/>
        </w:rPr>
        <w:t xml:space="preserve"> </w:t>
      </w:r>
      <w:r w:rsidR="00645F9C" w:rsidRPr="004F0F21">
        <w:rPr>
          <w:spacing w:val="-2"/>
          <w:sz w:val="22"/>
          <w:szCs w:val="22"/>
        </w:rPr>
        <w:t>Board of Trustees</w:t>
      </w:r>
      <w:r w:rsidRPr="004F0F21">
        <w:rPr>
          <w:spacing w:val="2"/>
          <w:sz w:val="22"/>
          <w:szCs w:val="22"/>
        </w:rPr>
        <w:t xml:space="preserve"> </w:t>
      </w:r>
      <w:r w:rsidRPr="004F0F21">
        <w:rPr>
          <w:sz w:val="22"/>
          <w:szCs w:val="22"/>
        </w:rPr>
        <w:t>of</w:t>
      </w:r>
      <w:r w:rsidRPr="004F0F21">
        <w:rPr>
          <w:spacing w:val="-1"/>
          <w:sz w:val="22"/>
          <w:szCs w:val="22"/>
        </w:rPr>
        <w:t xml:space="preserve"> </w:t>
      </w:r>
      <w:r w:rsidR="00483CCE" w:rsidRPr="004F0F21">
        <w:rPr>
          <w:spacing w:val="-1"/>
          <w:sz w:val="22"/>
          <w:szCs w:val="22"/>
        </w:rPr>
        <w:t xml:space="preserve">Hospital </w:t>
      </w:r>
      <w:r w:rsidRPr="004F0F21">
        <w:rPr>
          <w:spacing w:val="-2"/>
          <w:sz w:val="22"/>
          <w:szCs w:val="22"/>
        </w:rPr>
        <w:t>o</w:t>
      </w:r>
      <w:r w:rsidRPr="004F0F21">
        <w:rPr>
          <w:spacing w:val="-1"/>
          <w:sz w:val="22"/>
          <w:szCs w:val="22"/>
        </w:rPr>
        <w:t>r</w:t>
      </w:r>
      <w:r w:rsidRPr="004F0F21">
        <w:rPr>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e</w:t>
      </w:r>
      <w:r w:rsidRPr="004F0F21">
        <w:rPr>
          <w:sz w:val="22"/>
          <w:szCs w:val="22"/>
        </w:rPr>
        <w:t xml:space="preserve">d </w:t>
      </w:r>
      <w:r w:rsidR="00483CCE" w:rsidRPr="004F0F21">
        <w:rPr>
          <w:sz w:val="22"/>
          <w:szCs w:val="22"/>
        </w:rPr>
        <w:t>under the applicable laws and regulations of the State of Oklahoma</w:t>
      </w:r>
      <w:r w:rsidRPr="004F0F21">
        <w:rPr>
          <w:sz w:val="22"/>
          <w:szCs w:val="22"/>
        </w:rPr>
        <w:t>.</w:t>
      </w:r>
    </w:p>
    <w:p w14:paraId="67EA1831" w14:textId="77777777" w:rsidR="00B54557" w:rsidRPr="004F0F21" w:rsidRDefault="00B54557" w:rsidP="006D329A">
      <w:pPr>
        <w:tabs>
          <w:tab w:val="left" w:pos="720"/>
        </w:tabs>
        <w:spacing w:line="240" w:lineRule="exact"/>
        <w:rPr>
          <w:sz w:val="22"/>
          <w:szCs w:val="22"/>
        </w:rPr>
      </w:pPr>
    </w:p>
    <w:p w14:paraId="1AAF036B" w14:textId="77777777" w:rsidR="00B54557" w:rsidRPr="004F0F21" w:rsidRDefault="00795FDD" w:rsidP="006D329A">
      <w:pPr>
        <w:tabs>
          <w:tab w:val="left" w:pos="720"/>
        </w:tabs>
        <w:ind w:left="720" w:right="40" w:hanging="720"/>
        <w:rPr>
          <w:sz w:val="22"/>
          <w:szCs w:val="22"/>
        </w:rPr>
      </w:pPr>
      <w:r w:rsidRPr="004F0F21">
        <w:rPr>
          <w:sz w:val="22"/>
          <w:szCs w:val="22"/>
        </w:rPr>
        <w:t>1</w:t>
      </w:r>
      <w:r w:rsidR="00582C5C" w:rsidRPr="004F0F21">
        <w:rPr>
          <w:sz w:val="22"/>
          <w:szCs w:val="22"/>
        </w:rPr>
        <w:t>2</w:t>
      </w:r>
      <w:r w:rsidRPr="004F0F21">
        <w:rPr>
          <w:sz w:val="22"/>
          <w:szCs w:val="22"/>
        </w:rPr>
        <w:t>.</w:t>
      </w:r>
      <w:r w:rsidRPr="004F0F21">
        <w:rPr>
          <w:sz w:val="22"/>
          <w:szCs w:val="22"/>
        </w:rPr>
        <w:tab/>
      </w:r>
      <w:r w:rsidRPr="004F0F21">
        <w:rPr>
          <w:b/>
          <w:sz w:val="22"/>
          <w:szCs w:val="22"/>
        </w:rPr>
        <w:t>H</w:t>
      </w:r>
      <w:r w:rsidRPr="004F0F21">
        <w:rPr>
          <w:b/>
          <w:spacing w:val="-1"/>
          <w:sz w:val="22"/>
          <w:szCs w:val="22"/>
        </w:rPr>
        <w:t>e</w:t>
      </w:r>
      <w:r w:rsidRPr="004F0F21">
        <w:rPr>
          <w:b/>
          <w:spacing w:val="1"/>
          <w:sz w:val="22"/>
          <w:szCs w:val="22"/>
        </w:rPr>
        <w:t>a</w:t>
      </w:r>
      <w:r w:rsidRPr="004F0F21">
        <w:rPr>
          <w:b/>
          <w:spacing w:val="-1"/>
          <w:sz w:val="22"/>
          <w:szCs w:val="22"/>
        </w:rPr>
        <w:t>r</w:t>
      </w:r>
      <w:r w:rsidRPr="004F0F21">
        <w:rPr>
          <w:b/>
          <w:sz w:val="22"/>
          <w:szCs w:val="22"/>
        </w:rPr>
        <w:t>ing</w:t>
      </w:r>
      <w:r w:rsidRPr="004F0F21">
        <w:rPr>
          <w:b/>
          <w:spacing w:val="-2"/>
          <w:sz w:val="22"/>
          <w:szCs w:val="22"/>
        </w:rPr>
        <w:t xml:space="preserve"> </w:t>
      </w:r>
      <w:r w:rsidRPr="004F0F21">
        <w:rPr>
          <w:b/>
          <w:spacing w:val="1"/>
          <w:sz w:val="22"/>
          <w:szCs w:val="22"/>
        </w:rPr>
        <w:t>C</w:t>
      </w:r>
      <w:r w:rsidRPr="004F0F21">
        <w:rPr>
          <w:b/>
          <w:sz w:val="22"/>
          <w:szCs w:val="22"/>
        </w:rPr>
        <w:t>ommitt</w:t>
      </w:r>
      <w:r w:rsidRPr="004F0F21">
        <w:rPr>
          <w:b/>
          <w:spacing w:val="-1"/>
          <w:sz w:val="22"/>
          <w:szCs w:val="22"/>
        </w:rPr>
        <w:t>ee</w:t>
      </w:r>
      <w:r w:rsidRPr="004F0F21">
        <w:rPr>
          <w:spacing w:val="-1"/>
          <w:sz w:val="22"/>
          <w:szCs w:val="22"/>
        </w:rPr>
        <w:t xml:space="preserve"> </w:t>
      </w:r>
      <w:r w:rsidRPr="004F0F21">
        <w:rPr>
          <w:spacing w:val="3"/>
          <w:sz w:val="22"/>
          <w:szCs w:val="22"/>
        </w:rPr>
        <w:t>m</w:t>
      </w:r>
      <w:r w:rsidRPr="004F0F21">
        <w:rPr>
          <w:spacing w:val="-1"/>
          <w:sz w:val="22"/>
          <w:szCs w:val="22"/>
        </w:rPr>
        <w:t>ea</w:t>
      </w:r>
      <w:r w:rsidRPr="004F0F21">
        <w:rPr>
          <w:sz w:val="22"/>
          <w:szCs w:val="22"/>
        </w:rPr>
        <w:t xml:space="preserve">ns </w:t>
      </w:r>
      <w:r w:rsidRPr="004F0F21">
        <w:rPr>
          <w:spacing w:val="1"/>
          <w:sz w:val="22"/>
          <w:szCs w:val="22"/>
        </w:rPr>
        <w:t>t</w:t>
      </w:r>
      <w:r w:rsidRPr="004F0F21">
        <w:rPr>
          <w:sz w:val="22"/>
          <w:szCs w:val="22"/>
        </w:rPr>
        <w:t>he</w:t>
      </w:r>
      <w:r w:rsidRPr="004F0F21">
        <w:rPr>
          <w:spacing w:val="-1"/>
          <w:sz w:val="22"/>
          <w:szCs w:val="22"/>
        </w:rPr>
        <w:t xml:space="preserve"> c</w:t>
      </w:r>
      <w:r w:rsidRPr="004F0F21">
        <w:rPr>
          <w:sz w:val="22"/>
          <w:szCs w:val="22"/>
        </w:rPr>
        <w:t>o</w:t>
      </w:r>
      <w:r w:rsidRPr="004F0F21">
        <w:rPr>
          <w:spacing w:val="1"/>
          <w:sz w:val="22"/>
          <w:szCs w:val="22"/>
        </w:rPr>
        <w:t>m</w:t>
      </w:r>
      <w:r w:rsidRPr="004F0F21">
        <w:rPr>
          <w:sz w:val="22"/>
          <w:szCs w:val="22"/>
        </w:rPr>
        <w:t>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ppo</w:t>
      </w:r>
      <w:r w:rsidRPr="004F0F21">
        <w:rPr>
          <w:spacing w:val="3"/>
          <w:sz w:val="22"/>
          <w:szCs w:val="22"/>
        </w:rPr>
        <w:t>i</w:t>
      </w:r>
      <w:r w:rsidRPr="004F0F21">
        <w:rPr>
          <w:sz w:val="22"/>
          <w:szCs w:val="22"/>
        </w:rPr>
        <w:t>nt</w:t>
      </w:r>
      <w:r w:rsidRPr="004F0F21">
        <w:rPr>
          <w:spacing w:val="-1"/>
          <w:sz w:val="22"/>
          <w:szCs w:val="22"/>
        </w:rPr>
        <w:t>e</w:t>
      </w:r>
      <w:r w:rsidRPr="004F0F21">
        <w:rPr>
          <w:sz w:val="22"/>
          <w:szCs w:val="22"/>
        </w:rPr>
        <w:t xml:space="preserve">d to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 xml:space="preserve">t </w:t>
      </w:r>
      <w:r w:rsidRPr="004F0F21">
        <w:rPr>
          <w:spacing w:val="-1"/>
          <w:sz w:val="22"/>
          <w:szCs w:val="22"/>
        </w:rPr>
        <w:t>a</w:t>
      </w:r>
      <w:r w:rsidRPr="004F0F21">
        <w:rPr>
          <w:sz w:val="22"/>
          <w:szCs w:val="22"/>
        </w:rPr>
        <w:t xml:space="preserve">n </w:t>
      </w:r>
      <w:r w:rsidRPr="004F0F21">
        <w:rPr>
          <w:spacing w:val="-1"/>
          <w:sz w:val="22"/>
          <w:szCs w:val="22"/>
        </w:rPr>
        <w:t>e</w:t>
      </w:r>
      <w:r w:rsidRPr="004F0F21">
        <w:rPr>
          <w:sz w:val="22"/>
          <w:szCs w:val="22"/>
        </w:rPr>
        <w:t>vi</w:t>
      </w:r>
      <w:r w:rsidRPr="004F0F21">
        <w:rPr>
          <w:spacing w:val="2"/>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pacing w:val="2"/>
          <w:sz w:val="22"/>
          <w:szCs w:val="22"/>
        </w:rPr>
        <w:t>r</w:t>
      </w:r>
      <w:r w:rsidRPr="004F0F21">
        <w:rPr>
          <w:sz w:val="22"/>
          <w:szCs w:val="22"/>
        </w:rPr>
        <w:t>y</w:t>
      </w:r>
      <w:r w:rsidRPr="004F0F21">
        <w:rPr>
          <w:spacing w:val="-5"/>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 pu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nt to a</w:t>
      </w:r>
      <w:r w:rsidRPr="004F0F21">
        <w:rPr>
          <w:spacing w:val="-1"/>
          <w:sz w:val="22"/>
          <w:szCs w:val="22"/>
        </w:rPr>
        <w:t xml:space="preserve"> 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 p</w:t>
      </w:r>
      <w:r w:rsidRPr="004F0F21">
        <w:rPr>
          <w:spacing w:val="-1"/>
          <w:sz w:val="22"/>
          <w:szCs w:val="22"/>
        </w:rPr>
        <w:t>r</w:t>
      </w:r>
      <w:r w:rsidRPr="004F0F21">
        <w:rPr>
          <w:spacing w:val="2"/>
          <w:sz w:val="22"/>
          <w:szCs w:val="22"/>
        </w:rPr>
        <w:t>o</w:t>
      </w:r>
      <w:r w:rsidRPr="004F0F21">
        <w:rPr>
          <w:sz w:val="22"/>
          <w:szCs w:val="22"/>
        </w:rPr>
        <w:t>p</w:t>
      </w:r>
      <w:r w:rsidRPr="004F0F21">
        <w:rPr>
          <w:spacing w:val="-1"/>
          <w:sz w:val="22"/>
          <w:szCs w:val="22"/>
        </w:rPr>
        <w:t>er</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f</w:t>
      </w:r>
      <w:r w:rsidRPr="004F0F21">
        <w:rPr>
          <w:sz w:val="22"/>
          <w:szCs w:val="22"/>
        </w:rPr>
        <w:t>il</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pu</w:t>
      </w:r>
      <w:r w:rsidRPr="004F0F21">
        <w:rPr>
          <w:spacing w:val="-1"/>
          <w:sz w:val="22"/>
          <w:szCs w:val="22"/>
        </w:rPr>
        <w:t>r</w:t>
      </w:r>
      <w:r w:rsidRPr="004F0F21">
        <w:rPr>
          <w:sz w:val="22"/>
          <w:szCs w:val="22"/>
        </w:rPr>
        <w:t>s</w:t>
      </w:r>
      <w:r w:rsidRPr="004F0F21">
        <w:rPr>
          <w:spacing w:val="2"/>
          <w:sz w:val="22"/>
          <w:szCs w:val="22"/>
        </w:rPr>
        <w:t>u</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in </w:t>
      </w:r>
      <w:r w:rsidRPr="004F0F21">
        <w:rPr>
          <w:spacing w:val="1"/>
          <w:sz w:val="22"/>
          <w:szCs w:val="22"/>
        </w:rPr>
        <w:t>a</w:t>
      </w:r>
      <w:r w:rsidRPr="004F0F21">
        <w:rPr>
          <w:spacing w:val="-1"/>
          <w:sz w:val="22"/>
          <w:szCs w:val="22"/>
        </w:rPr>
        <w:t>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FB071B" w:rsidRPr="004F0F21">
        <w:rPr>
          <w:spacing w:val="-1"/>
          <w:sz w:val="22"/>
          <w:szCs w:val="22"/>
        </w:rPr>
        <w:t>12</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w:t>
      </w:r>
      <w:r w:rsidRPr="004F0F21">
        <w:rPr>
          <w:spacing w:val="-1"/>
          <w:sz w:val="22"/>
          <w:szCs w:val="22"/>
        </w:rPr>
        <w:t>e</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2"/>
          <w:sz w:val="22"/>
          <w:szCs w:val="22"/>
        </w:rPr>
        <w:t>d</w:t>
      </w:r>
      <w:r w:rsidRPr="004F0F21">
        <w:rPr>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ws.</w:t>
      </w:r>
    </w:p>
    <w:p w14:paraId="4722DDC3" w14:textId="77777777" w:rsidR="00B54557" w:rsidRPr="004F0F21" w:rsidRDefault="00B54557" w:rsidP="006D329A">
      <w:pPr>
        <w:tabs>
          <w:tab w:val="left" w:pos="720"/>
        </w:tabs>
        <w:spacing w:line="240" w:lineRule="exact"/>
        <w:rPr>
          <w:sz w:val="22"/>
          <w:szCs w:val="22"/>
        </w:rPr>
      </w:pPr>
    </w:p>
    <w:p w14:paraId="1FA25D08" w14:textId="77777777" w:rsidR="00B54557" w:rsidRPr="004F0F21" w:rsidRDefault="00795FDD" w:rsidP="006D329A">
      <w:pPr>
        <w:tabs>
          <w:tab w:val="left" w:pos="720"/>
        </w:tabs>
        <w:ind w:left="720" w:right="40" w:hanging="720"/>
        <w:rPr>
          <w:sz w:val="22"/>
          <w:szCs w:val="22"/>
        </w:rPr>
      </w:pPr>
      <w:r w:rsidRPr="004F0F21">
        <w:rPr>
          <w:sz w:val="22"/>
          <w:szCs w:val="22"/>
        </w:rPr>
        <w:t>1</w:t>
      </w:r>
      <w:r w:rsidR="00582C5C" w:rsidRPr="004F0F21">
        <w:rPr>
          <w:sz w:val="22"/>
          <w:szCs w:val="22"/>
        </w:rPr>
        <w:t>3</w:t>
      </w:r>
      <w:r w:rsidRPr="004F0F21">
        <w:rPr>
          <w:sz w:val="22"/>
          <w:szCs w:val="22"/>
        </w:rPr>
        <w:t xml:space="preserve">.      </w:t>
      </w:r>
      <w:r w:rsidRPr="004F0F21">
        <w:rPr>
          <w:b/>
          <w:sz w:val="22"/>
          <w:szCs w:val="22"/>
        </w:rPr>
        <w:t>Hospit</w:t>
      </w:r>
      <w:r w:rsidRPr="004F0F21">
        <w:rPr>
          <w:b/>
          <w:spacing w:val="-1"/>
          <w:sz w:val="22"/>
          <w:szCs w:val="22"/>
        </w:rPr>
        <w:t>a</w:t>
      </w:r>
      <w:r w:rsidRPr="004F0F21">
        <w:rPr>
          <w:b/>
          <w:sz w:val="22"/>
          <w:szCs w:val="22"/>
        </w:rPr>
        <w:t>l</w:t>
      </w:r>
      <w:r w:rsidRPr="004F0F21">
        <w:rPr>
          <w:b/>
          <w:spacing w:val="-1"/>
          <w:sz w:val="22"/>
          <w:szCs w:val="22"/>
        </w:rPr>
        <w:t xml:space="preserve"> </w:t>
      </w:r>
      <w:r w:rsidRPr="004F0F21">
        <w:rPr>
          <w:sz w:val="22"/>
          <w:szCs w:val="22"/>
        </w:rPr>
        <w:t>m</w:t>
      </w:r>
      <w:r w:rsidRPr="004F0F21">
        <w:rPr>
          <w:spacing w:val="-1"/>
          <w:sz w:val="22"/>
          <w:szCs w:val="22"/>
        </w:rPr>
        <w:t>ea</w:t>
      </w:r>
      <w:r w:rsidRPr="004F0F21">
        <w:rPr>
          <w:sz w:val="22"/>
          <w:szCs w:val="22"/>
        </w:rPr>
        <w:t xml:space="preserve">ns </w:t>
      </w:r>
      <w:r w:rsidR="006D329A">
        <w:rPr>
          <w:sz w:val="22"/>
          <w:szCs w:val="22"/>
        </w:rPr>
        <w:t xml:space="preserve">The Clinton </w:t>
      </w:r>
      <w:r w:rsidR="00163818" w:rsidRPr="004F0F21">
        <w:rPr>
          <w:sz w:val="22"/>
          <w:szCs w:val="22"/>
        </w:rPr>
        <w:t xml:space="preserve">Hospital Authority d/b/a </w:t>
      </w:r>
      <w:r w:rsidR="006D329A">
        <w:rPr>
          <w:sz w:val="22"/>
          <w:szCs w:val="22"/>
        </w:rPr>
        <w:t xml:space="preserve">Clinton Regional </w:t>
      </w:r>
      <w:r w:rsidR="00163818" w:rsidRPr="004F0F21">
        <w:rPr>
          <w:sz w:val="22"/>
          <w:szCs w:val="22"/>
        </w:rPr>
        <w:t>Hospital</w:t>
      </w:r>
      <w:r w:rsidRPr="004F0F21">
        <w:rPr>
          <w:sz w:val="22"/>
          <w:szCs w:val="22"/>
        </w:rPr>
        <w:t xml:space="preserve">, </w:t>
      </w:r>
      <w:r w:rsidR="00582C5C" w:rsidRPr="004F0F21">
        <w:rPr>
          <w:sz w:val="22"/>
          <w:szCs w:val="22"/>
        </w:rPr>
        <w:t xml:space="preserve">located in </w:t>
      </w:r>
      <w:r w:rsidR="006D329A">
        <w:rPr>
          <w:sz w:val="22"/>
          <w:szCs w:val="22"/>
        </w:rPr>
        <w:t>Clinton</w:t>
      </w:r>
      <w:r w:rsidR="00163818" w:rsidRPr="004F0F21">
        <w:rPr>
          <w:sz w:val="22"/>
          <w:szCs w:val="22"/>
        </w:rPr>
        <w:t>,</w:t>
      </w:r>
      <w:r w:rsidR="00582C5C" w:rsidRPr="004F0F21">
        <w:rPr>
          <w:sz w:val="22"/>
          <w:szCs w:val="22"/>
        </w:rPr>
        <w:t xml:space="preserve"> Oklahoma. </w:t>
      </w:r>
      <w:r w:rsidRPr="004F0F21">
        <w:rPr>
          <w:sz w:val="22"/>
          <w:szCs w:val="22"/>
          <w:u w:val="single" w:color="000000"/>
        </w:rPr>
        <w:t xml:space="preserve">          </w:t>
      </w:r>
    </w:p>
    <w:p w14:paraId="32D7B18E" w14:textId="77777777" w:rsidR="00B54557" w:rsidRPr="004F0F21" w:rsidRDefault="00B54557" w:rsidP="006D329A">
      <w:pPr>
        <w:tabs>
          <w:tab w:val="left" w:pos="720"/>
        </w:tabs>
        <w:spacing w:line="240" w:lineRule="exact"/>
        <w:rPr>
          <w:sz w:val="22"/>
          <w:szCs w:val="22"/>
        </w:rPr>
      </w:pPr>
    </w:p>
    <w:p w14:paraId="17C37087" w14:textId="77777777" w:rsidR="00B54557" w:rsidRPr="004F0F21" w:rsidRDefault="00795FDD" w:rsidP="006D329A">
      <w:pPr>
        <w:tabs>
          <w:tab w:val="left" w:pos="720"/>
        </w:tabs>
        <w:ind w:right="259"/>
        <w:rPr>
          <w:sz w:val="22"/>
          <w:szCs w:val="22"/>
        </w:rPr>
      </w:pPr>
      <w:r w:rsidRPr="004F0F21">
        <w:rPr>
          <w:sz w:val="22"/>
          <w:szCs w:val="22"/>
        </w:rPr>
        <w:t>1</w:t>
      </w:r>
      <w:r w:rsidR="00582C5C" w:rsidRPr="004F0F21">
        <w:rPr>
          <w:sz w:val="22"/>
          <w:szCs w:val="22"/>
        </w:rPr>
        <w:t>4</w:t>
      </w:r>
      <w:r w:rsidRPr="004F0F21">
        <w:rPr>
          <w:sz w:val="22"/>
          <w:szCs w:val="22"/>
        </w:rPr>
        <w:t xml:space="preserve">.      </w:t>
      </w:r>
      <w:r w:rsidRPr="004F0F21">
        <w:rPr>
          <w:b/>
          <w:sz w:val="22"/>
          <w:szCs w:val="22"/>
        </w:rPr>
        <w:t>Hospit</w:t>
      </w:r>
      <w:r w:rsidRPr="004F0F21">
        <w:rPr>
          <w:b/>
          <w:spacing w:val="-1"/>
          <w:sz w:val="22"/>
          <w:szCs w:val="22"/>
        </w:rPr>
        <w:t>a</w:t>
      </w:r>
      <w:r w:rsidRPr="004F0F21">
        <w:rPr>
          <w:b/>
          <w:sz w:val="22"/>
          <w:szCs w:val="22"/>
        </w:rPr>
        <w:t xml:space="preserve">l </w:t>
      </w:r>
      <w:r w:rsidRPr="004F0F21">
        <w:rPr>
          <w:b/>
          <w:spacing w:val="3"/>
          <w:sz w:val="22"/>
          <w:szCs w:val="22"/>
        </w:rPr>
        <w:t>B</w:t>
      </w:r>
      <w:r w:rsidRPr="004F0F21">
        <w:rPr>
          <w:b/>
          <w:spacing w:val="-5"/>
          <w:sz w:val="22"/>
          <w:szCs w:val="22"/>
        </w:rPr>
        <w:t>y</w:t>
      </w:r>
      <w:r w:rsidRPr="004F0F21">
        <w:rPr>
          <w:b/>
          <w:sz w:val="22"/>
          <w:szCs w:val="22"/>
        </w:rPr>
        <w:t>l</w:t>
      </w:r>
      <w:r w:rsidRPr="004F0F21">
        <w:rPr>
          <w:b/>
          <w:spacing w:val="-1"/>
          <w:sz w:val="22"/>
          <w:szCs w:val="22"/>
        </w:rPr>
        <w:t>a</w:t>
      </w:r>
      <w:r w:rsidRPr="004F0F21">
        <w:rPr>
          <w:b/>
          <w:sz w:val="22"/>
          <w:szCs w:val="22"/>
        </w:rPr>
        <w:t>w</w:t>
      </w:r>
      <w:r w:rsidRPr="004F0F21">
        <w:rPr>
          <w:b/>
          <w:spacing w:val="3"/>
          <w:sz w:val="22"/>
          <w:szCs w:val="22"/>
        </w:rPr>
        <w:t>s</w:t>
      </w:r>
      <w:r w:rsidRPr="004F0F21">
        <w:rPr>
          <w:spacing w:val="-1"/>
          <w:sz w:val="22"/>
          <w:szCs w:val="22"/>
        </w:rPr>
        <w:t xml:space="preserve"> </w:t>
      </w:r>
      <w:r w:rsidRPr="004F0F21">
        <w:rPr>
          <w:sz w:val="22"/>
          <w:szCs w:val="22"/>
        </w:rPr>
        <w:t>m</w:t>
      </w:r>
      <w:r w:rsidRPr="004F0F21">
        <w:rPr>
          <w:spacing w:val="-1"/>
          <w:sz w:val="22"/>
          <w:szCs w:val="22"/>
        </w:rPr>
        <w:t>ea</w:t>
      </w:r>
      <w:r w:rsidRPr="004F0F21">
        <w:rPr>
          <w:sz w:val="22"/>
          <w:szCs w:val="22"/>
        </w:rPr>
        <w:t>n</w:t>
      </w:r>
      <w:r w:rsidRPr="004F0F21">
        <w:rPr>
          <w:spacing w:val="2"/>
          <w:sz w:val="22"/>
          <w:szCs w:val="22"/>
        </w:rPr>
        <w:t xml:space="preserve"> </w:t>
      </w:r>
      <w:r w:rsidRPr="004F0F21">
        <w:rPr>
          <w:sz w:val="22"/>
          <w:szCs w:val="22"/>
        </w:rPr>
        <w:t>those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w:t>
      </w:r>
      <w:r w:rsidRPr="004F0F21">
        <w:rPr>
          <w:spacing w:val="3"/>
          <w:sz w:val="22"/>
          <w:szCs w:val="22"/>
        </w:rPr>
        <w:t xml:space="preserve"> </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blish</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p>
    <w:p w14:paraId="3FC099A6" w14:textId="77777777" w:rsidR="00B54557" w:rsidRPr="004F0F21" w:rsidRDefault="00B54557" w:rsidP="006D329A">
      <w:pPr>
        <w:tabs>
          <w:tab w:val="left" w:pos="720"/>
        </w:tabs>
        <w:spacing w:line="240" w:lineRule="exact"/>
        <w:rPr>
          <w:sz w:val="22"/>
          <w:szCs w:val="22"/>
        </w:rPr>
      </w:pPr>
    </w:p>
    <w:p w14:paraId="5AD34E65" w14:textId="77777777" w:rsidR="00B54557" w:rsidRPr="004F0F21" w:rsidRDefault="00795FDD" w:rsidP="006D329A">
      <w:pPr>
        <w:tabs>
          <w:tab w:val="left" w:pos="720"/>
        </w:tabs>
        <w:ind w:left="720" w:right="-50" w:hanging="720"/>
        <w:rPr>
          <w:sz w:val="22"/>
          <w:szCs w:val="22"/>
        </w:rPr>
      </w:pPr>
      <w:r w:rsidRPr="004F0F21">
        <w:rPr>
          <w:sz w:val="22"/>
          <w:szCs w:val="22"/>
        </w:rPr>
        <w:t>1</w:t>
      </w:r>
      <w:r w:rsidR="00582C5C" w:rsidRPr="004F0F21">
        <w:rPr>
          <w:sz w:val="22"/>
          <w:szCs w:val="22"/>
        </w:rPr>
        <w:t>5</w:t>
      </w:r>
      <w:r w:rsidRPr="004F0F21">
        <w:rPr>
          <w:sz w:val="22"/>
          <w:szCs w:val="22"/>
        </w:rPr>
        <w:t>.</w:t>
      </w:r>
      <w:r w:rsidRPr="004F0F21">
        <w:rPr>
          <w:sz w:val="22"/>
          <w:szCs w:val="22"/>
        </w:rPr>
        <w:tab/>
      </w:r>
      <w:r w:rsidRPr="004F0F21">
        <w:rPr>
          <w:b/>
          <w:sz w:val="22"/>
          <w:szCs w:val="22"/>
        </w:rPr>
        <w:t>Hospit</w:t>
      </w:r>
      <w:r w:rsidRPr="004F0F21">
        <w:rPr>
          <w:b/>
          <w:spacing w:val="-1"/>
          <w:sz w:val="22"/>
          <w:szCs w:val="22"/>
        </w:rPr>
        <w:t>a</w:t>
      </w:r>
      <w:r w:rsidRPr="004F0F21">
        <w:rPr>
          <w:b/>
          <w:sz w:val="22"/>
          <w:szCs w:val="22"/>
        </w:rPr>
        <w:t xml:space="preserve">l </w:t>
      </w:r>
      <w:r w:rsidRPr="004F0F21">
        <w:rPr>
          <w:b/>
          <w:spacing w:val="1"/>
          <w:sz w:val="22"/>
          <w:szCs w:val="22"/>
        </w:rPr>
        <w:t>C</w:t>
      </w:r>
      <w:r w:rsidRPr="004F0F21">
        <w:rPr>
          <w:b/>
          <w:sz w:val="22"/>
          <w:szCs w:val="22"/>
        </w:rPr>
        <w:t>o</w:t>
      </w:r>
      <w:r w:rsidRPr="004F0F21">
        <w:rPr>
          <w:b/>
          <w:spacing w:val="-1"/>
          <w:sz w:val="22"/>
          <w:szCs w:val="22"/>
        </w:rPr>
        <w:t>r</w:t>
      </w:r>
      <w:r w:rsidRPr="004F0F21">
        <w:rPr>
          <w:b/>
          <w:sz w:val="22"/>
          <w:szCs w:val="22"/>
        </w:rPr>
        <w:t>po</w:t>
      </w:r>
      <w:r w:rsidRPr="004F0F21">
        <w:rPr>
          <w:b/>
          <w:spacing w:val="-1"/>
          <w:sz w:val="22"/>
          <w:szCs w:val="22"/>
        </w:rPr>
        <w:t>ra</w:t>
      </w:r>
      <w:r w:rsidRPr="004F0F21">
        <w:rPr>
          <w:b/>
          <w:sz w:val="22"/>
          <w:szCs w:val="22"/>
        </w:rPr>
        <w:t>te</w:t>
      </w:r>
      <w:r w:rsidRPr="004F0F21">
        <w:rPr>
          <w:b/>
          <w:spacing w:val="-1"/>
          <w:sz w:val="22"/>
          <w:szCs w:val="22"/>
        </w:rPr>
        <w:t xml:space="preserve"> </w:t>
      </w:r>
      <w:r w:rsidRPr="004F0F21">
        <w:rPr>
          <w:b/>
          <w:spacing w:val="1"/>
          <w:sz w:val="22"/>
          <w:szCs w:val="22"/>
        </w:rPr>
        <w:t>C</w:t>
      </w:r>
      <w:r w:rsidRPr="004F0F21">
        <w:rPr>
          <w:b/>
          <w:spacing w:val="2"/>
          <w:sz w:val="22"/>
          <w:szCs w:val="22"/>
        </w:rPr>
        <w:t>o</w:t>
      </w:r>
      <w:r w:rsidRPr="004F0F21">
        <w:rPr>
          <w:b/>
          <w:sz w:val="22"/>
          <w:szCs w:val="22"/>
        </w:rPr>
        <w:t>mp</w:t>
      </w:r>
      <w:r w:rsidRPr="004F0F21">
        <w:rPr>
          <w:b/>
          <w:spacing w:val="1"/>
          <w:sz w:val="22"/>
          <w:szCs w:val="22"/>
        </w:rPr>
        <w:t>l</w:t>
      </w:r>
      <w:r w:rsidRPr="004F0F21">
        <w:rPr>
          <w:b/>
          <w:sz w:val="22"/>
          <w:szCs w:val="22"/>
        </w:rPr>
        <w:t>i</w:t>
      </w:r>
      <w:r w:rsidRPr="004F0F21">
        <w:rPr>
          <w:b/>
          <w:spacing w:val="-1"/>
          <w:sz w:val="22"/>
          <w:szCs w:val="22"/>
        </w:rPr>
        <w:t>a</w:t>
      </w:r>
      <w:r w:rsidRPr="004F0F21">
        <w:rPr>
          <w:b/>
          <w:sz w:val="22"/>
          <w:szCs w:val="22"/>
        </w:rPr>
        <w:t>n</w:t>
      </w:r>
      <w:r w:rsidRPr="004F0F21">
        <w:rPr>
          <w:b/>
          <w:spacing w:val="-1"/>
          <w:sz w:val="22"/>
          <w:szCs w:val="22"/>
        </w:rPr>
        <w:t>c</w:t>
      </w:r>
      <w:r w:rsidRPr="004F0F21">
        <w:rPr>
          <w:b/>
          <w:sz w:val="22"/>
          <w:szCs w:val="22"/>
        </w:rPr>
        <w:t>e</w:t>
      </w:r>
      <w:r w:rsidRPr="004F0F21">
        <w:rPr>
          <w:b/>
          <w:spacing w:val="-1"/>
          <w:sz w:val="22"/>
          <w:szCs w:val="22"/>
        </w:rPr>
        <w:t xml:space="preserve"> </w:t>
      </w:r>
      <w:r w:rsidRPr="004F0F21">
        <w:rPr>
          <w:b/>
          <w:spacing w:val="1"/>
          <w:sz w:val="22"/>
          <w:szCs w:val="22"/>
        </w:rPr>
        <w:t>P</w:t>
      </w:r>
      <w:r w:rsidRPr="004F0F21">
        <w:rPr>
          <w:b/>
          <w:sz w:val="22"/>
          <w:szCs w:val="22"/>
        </w:rPr>
        <w:t>l</w:t>
      </w:r>
      <w:r w:rsidRPr="004F0F21">
        <w:rPr>
          <w:b/>
          <w:spacing w:val="-1"/>
          <w:sz w:val="22"/>
          <w:szCs w:val="22"/>
        </w:rPr>
        <w:t>a</w:t>
      </w:r>
      <w:r w:rsidRPr="004F0F21">
        <w:rPr>
          <w:b/>
          <w:sz w:val="22"/>
          <w:szCs w:val="22"/>
        </w:rPr>
        <w:t>n</w:t>
      </w:r>
      <w:r w:rsidRPr="004F0F21">
        <w:rPr>
          <w:spacing w:val="-1"/>
          <w:sz w:val="22"/>
          <w:szCs w:val="22"/>
        </w:rPr>
        <w:t xml:space="preserve"> </w:t>
      </w:r>
      <w:r w:rsidRPr="004F0F21">
        <w:rPr>
          <w:sz w:val="22"/>
          <w:szCs w:val="22"/>
        </w:rPr>
        <w:t>m</w:t>
      </w:r>
      <w:r w:rsidRPr="004F0F21">
        <w:rPr>
          <w:spacing w:val="-1"/>
          <w:sz w:val="22"/>
          <w:szCs w:val="22"/>
        </w:rPr>
        <w:t>ea</w:t>
      </w:r>
      <w:r w:rsidRPr="004F0F21">
        <w:rPr>
          <w:sz w:val="22"/>
          <w:szCs w:val="22"/>
        </w:rPr>
        <w:t>ns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po</w:t>
      </w:r>
      <w:r w:rsidRPr="004F0F21">
        <w:rPr>
          <w:spacing w:val="-1"/>
          <w:sz w:val="22"/>
          <w:szCs w:val="22"/>
        </w:rPr>
        <w:t>ra</w:t>
      </w:r>
      <w:r w:rsidRPr="004F0F21">
        <w:rPr>
          <w:sz w:val="22"/>
          <w:szCs w:val="22"/>
        </w:rPr>
        <w:t>te</w:t>
      </w:r>
      <w:r w:rsidRPr="004F0F21">
        <w:rPr>
          <w:spacing w:val="-1"/>
          <w:sz w:val="22"/>
          <w:szCs w:val="22"/>
        </w:rPr>
        <w:t xml:space="preserve">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P</w:t>
      </w:r>
      <w:r w:rsidRPr="004F0F21">
        <w:rPr>
          <w:sz w:val="22"/>
          <w:szCs w:val="22"/>
        </w:rPr>
        <w:t>l</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5"/>
          <w:sz w:val="22"/>
          <w:szCs w:val="22"/>
        </w:rPr>
        <w:t>n</w:t>
      </w:r>
      <w:r w:rsidRPr="004F0F21">
        <w:rPr>
          <w:sz w:val="22"/>
          <w:szCs w:val="22"/>
        </w:rPr>
        <w:t xml:space="preserve">y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pacing w:val="2"/>
          <w:sz w:val="22"/>
          <w:szCs w:val="22"/>
        </w:rPr>
        <w:t>n</w:t>
      </w:r>
      <w:r w:rsidRPr="004F0F21">
        <w:rPr>
          <w:sz w:val="22"/>
          <w:szCs w:val="22"/>
        </w:rPr>
        <w:t>d 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 xml:space="preserve">s </w:t>
      </w:r>
      <w:r w:rsidRPr="004F0F21">
        <w:rPr>
          <w:spacing w:val="-1"/>
          <w:sz w:val="22"/>
          <w:szCs w:val="22"/>
        </w:rPr>
        <w:t>a</w:t>
      </w:r>
      <w:r w:rsidRPr="004F0F21">
        <w:rPr>
          <w:sz w:val="22"/>
          <w:szCs w:val="22"/>
        </w:rPr>
        <w:t>dop</w:t>
      </w:r>
      <w:r w:rsidRPr="004F0F21">
        <w:rPr>
          <w:spacing w:val="3"/>
          <w:sz w:val="22"/>
          <w:szCs w:val="22"/>
        </w:rPr>
        <w:t>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 to p</w:t>
      </w:r>
      <w:r w:rsidRPr="004F0F21">
        <w:rPr>
          <w:spacing w:val="-1"/>
          <w:sz w:val="22"/>
          <w:szCs w:val="22"/>
        </w:rPr>
        <w:t>r</w:t>
      </w:r>
      <w:r w:rsidRPr="004F0F21">
        <w:rPr>
          <w:sz w:val="22"/>
          <w:szCs w:val="22"/>
        </w:rPr>
        <w:t>omote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 xml:space="preserve">s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w:t>
      </w:r>
      <w:r w:rsidRPr="004F0F21">
        <w:rPr>
          <w:spacing w:val="-1"/>
          <w:sz w:val="22"/>
          <w:szCs w:val="22"/>
        </w:rPr>
        <w:t>a</w:t>
      </w:r>
      <w:r w:rsidRPr="004F0F21">
        <w:rPr>
          <w:sz w:val="22"/>
          <w:szCs w:val="22"/>
        </w:rPr>
        <w:t>ppli</w:t>
      </w:r>
      <w:r w:rsidRPr="004F0F21">
        <w:rPr>
          <w:spacing w:val="-1"/>
          <w:sz w:val="22"/>
          <w:szCs w:val="22"/>
        </w:rPr>
        <w:t>c</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 xml:space="preserve">ws </w:t>
      </w:r>
      <w:r w:rsidRPr="004F0F21">
        <w:rPr>
          <w:spacing w:val="-1"/>
          <w:sz w:val="22"/>
          <w:szCs w:val="22"/>
        </w:rPr>
        <w:t>a</w:t>
      </w:r>
      <w:r w:rsidRPr="004F0F21">
        <w:rPr>
          <w:sz w:val="22"/>
          <w:szCs w:val="22"/>
        </w:rPr>
        <w:t xml:space="preserve">nd </w:t>
      </w:r>
      <w:r w:rsidRPr="004F0F21">
        <w:rPr>
          <w:spacing w:val="2"/>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tions.</w:t>
      </w:r>
    </w:p>
    <w:p w14:paraId="77735167" w14:textId="77777777" w:rsidR="00BF4667" w:rsidRPr="004F0F21" w:rsidRDefault="00BF4667" w:rsidP="006D329A">
      <w:pPr>
        <w:tabs>
          <w:tab w:val="left" w:pos="720"/>
        </w:tabs>
        <w:ind w:left="720" w:right="30" w:hanging="720"/>
        <w:rPr>
          <w:spacing w:val="2"/>
          <w:sz w:val="22"/>
          <w:szCs w:val="22"/>
        </w:rPr>
      </w:pPr>
    </w:p>
    <w:p w14:paraId="1E06DF05" w14:textId="77777777" w:rsidR="00BF4667" w:rsidRPr="004F0F21" w:rsidRDefault="00BF4667" w:rsidP="006D329A">
      <w:pPr>
        <w:tabs>
          <w:tab w:val="left" w:pos="720"/>
        </w:tabs>
        <w:ind w:left="720" w:right="30" w:hanging="720"/>
        <w:rPr>
          <w:sz w:val="22"/>
          <w:szCs w:val="22"/>
        </w:rPr>
      </w:pPr>
      <w:r w:rsidRPr="004F0F21">
        <w:rPr>
          <w:spacing w:val="2"/>
          <w:sz w:val="22"/>
          <w:szCs w:val="22"/>
        </w:rPr>
        <w:t>16.</w:t>
      </w:r>
      <w:r w:rsidRPr="004F0F21">
        <w:rPr>
          <w:spacing w:val="2"/>
          <w:sz w:val="22"/>
          <w:szCs w:val="22"/>
        </w:rPr>
        <w:tab/>
      </w:r>
      <w:r w:rsidRPr="004F0F21">
        <w:rPr>
          <w:b/>
          <w:spacing w:val="2"/>
          <w:sz w:val="22"/>
          <w:szCs w:val="22"/>
        </w:rPr>
        <w:t>H</w:t>
      </w:r>
      <w:r w:rsidRPr="004F0F21">
        <w:rPr>
          <w:b/>
          <w:sz w:val="22"/>
          <w:szCs w:val="22"/>
        </w:rPr>
        <w:t>o</w:t>
      </w:r>
      <w:r w:rsidRPr="004F0F21">
        <w:rPr>
          <w:b/>
          <w:spacing w:val="3"/>
          <w:sz w:val="22"/>
          <w:szCs w:val="22"/>
        </w:rPr>
        <w:t>s</w:t>
      </w:r>
      <w:r w:rsidRPr="004F0F21">
        <w:rPr>
          <w:b/>
          <w:sz w:val="22"/>
          <w:szCs w:val="22"/>
        </w:rPr>
        <w:t>pit</w:t>
      </w:r>
      <w:r w:rsidRPr="004F0F21">
        <w:rPr>
          <w:b/>
          <w:spacing w:val="-1"/>
          <w:sz w:val="22"/>
          <w:szCs w:val="22"/>
        </w:rPr>
        <w:t>a</w:t>
      </w:r>
      <w:r w:rsidRPr="004F0F21">
        <w:rPr>
          <w:b/>
          <w:sz w:val="22"/>
          <w:szCs w:val="22"/>
        </w:rPr>
        <w:t xml:space="preserve">l </w:t>
      </w:r>
      <w:r w:rsidRPr="004F0F21">
        <w:rPr>
          <w:b/>
          <w:spacing w:val="1"/>
          <w:sz w:val="22"/>
          <w:szCs w:val="22"/>
        </w:rPr>
        <w:t>R</w:t>
      </w:r>
      <w:r w:rsidRPr="004F0F21">
        <w:rPr>
          <w:b/>
          <w:spacing w:val="-1"/>
          <w:sz w:val="22"/>
          <w:szCs w:val="22"/>
        </w:rPr>
        <w:t>e</w:t>
      </w:r>
      <w:r w:rsidRPr="004F0F21">
        <w:rPr>
          <w:b/>
          <w:sz w:val="22"/>
          <w:szCs w:val="22"/>
        </w:rPr>
        <w:t>p</w:t>
      </w:r>
      <w:r w:rsidRPr="004F0F21">
        <w:rPr>
          <w:b/>
          <w:spacing w:val="-1"/>
          <w:sz w:val="22"/>
          <w:szCs w:val="22"/>
        </w:rPr>
        <w:t>re</w:t>
      </w:r>
      <w:r w:rsidRPr="004F0F21">
        <w:rPr>
          <w:b/>
          <w:sz w:val="22"/>
          <w:szCs w:val="22"/>
        </w:rPr>
        <w:t>s</w:t>
      </w:r>
      <w:r w:rsidRPr="004F0F21">
        <w:rPr>
          <w:b/>
          <w:spacing w:val="-1"/>
          <w:sz w:val="22"/>
          <w:szCs w:val="22"/>
        </w:rPr>
        <w:t>e</w:t>
      </w:r>
      <w:r w:rsidRPr="004F0F21">
        <w:rPr>
          <w:b/>
          <w:sz w:val="22"/>
          <w:szCs w:val="22"/>
        </w:rPr>
        <w:t>nt</w:t>
      </w:r>
      <w:r w:rsidRPr="004F0F21">
        <w:rPr>
          <w:b/>
          <w:spacing w:val="-1"/>
          <w:sz w:val="22"/>
          <w:szCs w:val="22"/>
        </w:rPr>
        <w:t>a</w:t>
      </w:r>
      <w:r w:rsidRPr="004F0F21">
        <w:rPr>
          <w:b/>
          <w:sz w:val="22"/>
          <w:szCs w:val="22"/>
        </w:rPr>
        <w:t>tiv</w:t>
      </w:r>
      <w:r w:rsidRPr="004F0F21">
        <w:rPr>
          <w:b/>
          <w:spacing w:val="-1"/>
          <w:sz w:val="22"/>
          <w:szCs w:val="22"/>
        </w:rPr>
        <w:t>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pacing w:val="-1"/>
          <w:sz w:val="22"/>
          <w:szCs w:val="22"/>
        </w:rPr>
        <w:t>a</w:t>
      </w:r>
      <w:r w:rsidRPr="004F0F21">
        <w:rPr>
          <w:sz w:val="22"/>
          <w:szCs w:val="22"/>
        </w:rPr>
        <w:t>ns the</w:t>
      </w:r>
      <w:r w:rsidRPr="004F0F21">
        <w:rPr>
          <w:spacing w:val="-1"/>
          <w:sz w:val="22"/>
          <w:szCs w:val="22"/>
        </w:rPr>
        <w:t xml:space="preserve"> </w:t>
      </w:r>
      <w:r w:rsidR="00645F9C" w:rsidRPr="004F0F21">
        <w:rPr>
          <w:spacing w:val="-2"/>
          <w:sz w:val="22"/>
          <w:szCs w:val="22"/>
        </w:rPr>
        <w:t>Board of Trustees</w:t>
      </w:r>
      <w:r w:rsidRPr="004F0F21">
        <w:rPr>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di</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tor</w:t>
      </w:r>
      <w:r w:rsidRPr="004F0F21">
        <w:rPr>
          <w:spacing w:val="-1"/>
          <w:sz w:val="22"/>
          <w:szCs w:val="22"/>
        </w:rPr>
        <w:t xml:space="preserve"> </w:t>
      </w:r>
      <w:r w:rsidRPr="004F0F21">
        <w:rPr>
          <w:sz w:val="22"/>
          <w:szCs w:val="22"/>
        </w:rPr>
        <w:t>or</w:t>
      </w:r>
      <w:r w:rsidRPr="004F0F21">
        <w:rPr>
          <w:spacing w:val="-1"/>
          <w:sz w:val="22"/>
          <w:szCs w:val="22"/>
        </w:rPr>
        <w:t xml:space="preserve"> c</w:t>
      </w:r>
      <w:r w:rsidRPr="004F0F21">
        <w:rPr>
          <w:sz w:val="22"/>
          <w:szCs w:val="22"/>
        </w:rPr>
        <w:t>o</w:t>
      </w:r>
      <w:r w:rsidRPr="004F0F21">
        <w:rPr>
          <w:spacing w:val="3"/>
          <w:sz w:val="22"/>
          <w:szCs w:val="22"/>
        </w:rPr>
        <w:t>m</w:t>
      </w:r>
      <w:r w:rsidRPr="004F0F21">
        <w:rPr>
          <w:sz w:val="22"/>
          <w:szCs w:val="22"/>
        </w:rPr>
        <w:t>mi</w:t>
      </w:r>
      <w:r w:rsidRPr="004F0F21">
        <w:rPr>
          <w:spacing w:val="1"/>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ere</w:t>
      </w:r>
      <w:r w:rsidRPr="004F0F21">
        <w:rPr>
          <w:sz w:val="22"/>
          <w:szCs w:val="22"/>
        </w:rPr>
        <w:t>o</w:t>
      </w:r>
      <w:r w:rsidRPr="004F0F21">
        <w:rPr>
          <w:spacing w:val="-1"/>
          <w:sz w:val="22"/>
          <w:szCs w:val="22"/>
        </w:rPr>
        <w:t>f</w:t>
      </w:r>
      <w:r w:rsidRPr="004F0F21">
        <w:rPr>
          <w:sz w:val="22"/>
          <w:szCs w:val="22"/>
        </w:rPr>
        <w:t>; the</w:t>
      </w:r>
      <w:r w:rsidRPr="004F0F21">
        <w:rPr>
          <w:spacing w:val="-1"/>
          <w:sz w:val="22"/>
          <w:szCs w:val="22"/>
        </w:rPr>
        <w:t xml:space="preserve"> </w:t>
      </w:r>
      <w:r w:rsidRPr="004F0F21">
        <w:rPr>
          <w:sz w:val="22"/>
          <w:szCs w:val="22"/>
        </w:rPr>
        <w:t>Hosp</w:t>
      </w:r>
      <w:r w:rsidRPr="004F0F21">
        <w:rPr>
          <w:spacing w:val="3"/>
          <w:sz w:val="22"/>
          <w:szCs w:val="22"/>
        </w:rPr>
        <w:t>i</w:t>
      </w:r>
      <w:r w:rsidRPr="004F0F21">
        <w:rPr>
          <w:sz w:val="22"/>
          <w:szCs w:val="22"/>
        </w:rPr>
        <w:t>t</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 xml:space="preserve">ef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d</w:t>
      </w:r>
      <w:r w:rsidRPr="004F0F21">
        <w:rPr>
          <w:spacing w:val="-1"/>
          <w:sz w:val="22"/>
          <w:szCs w:val="22"/>
        </w:rPr>
        <w:t>e</w:t>
      </w:r>
      <w:r w:rsidRPr="004F0F21">
        <w:rPr>
          <w:sz w:val="22"/>
          <w:szCs w:val="22"/>
        </w:rPr>
        <w:t>s</w:t>
      </w:r>
      <w:r w:rsidRPr="004F0F21">
        <w:rPr>
          <w:spacing w:val="3"/>
          <w:sz w:val="22"/>
          <w:szCs w:val="22"/>
        </w:rPr>
        <w:t>i</w:t>
      </w:r>
      <w:r w:rsidRPr="004F0F21">
        <w:rPr>
          <w:sz w:val="22"/>
          <w:szCs w:val="22"/>
        </w:rPr>
        <w:t>gn</w:t>
      </w:r>
      <w:r w:rsidRPr="004F0F21">
        <w:rPr>
          <w:spacing w:val="-1"/>
          <w:sz w:val="22"/>
          <w:szCs w:val="22"/>
        </w:rPr>
        <w:t>ee</w:t>
      </w:r>
      <w:r w:rsidRPr="004F0F21">
        <w:rPr>
          <w:sz w:val="22"/>
          <w:szCs w:val="22"/>
        </w:rPr>
        <w:t>; oth</w:t>
      </w:r>
      <w:r w:rsidRPr="004F0F21">
        <w:rPr>
          <w:spacing w:val="-1"/>
          <w:sz w:val="22"/>
          <w:szCs w:val="22"/>
        </w:rPr>
        <w:t>e</w:t>
      </w:r>
      <w:r w:rsidRPr="004F0F21">
        <w:rPr>
          <w:sz w:val="22"/>
          <w:szCs w:val="22"/>
        </w:rPr>
        <w:t>r</w:t>
      </w:r>
      <w:r w:rsidRPr="004F0F21">
        <w:rPr>
          <w:spacing w:val="-1"/>
          <w:sz w:val="22"/>
          <w:szCs w:val="22"/>
        </w:rPr>
        <w:t xml:space="preserve"> e</w:t>
      </w:r>
      <w:r w:rsidRPr="004F0F21">
        <w:rPr>
          <w:sz w:val="22"/>
          <w:szCs w:val="22"/>
        </w:rPr>
        <w:t>mpl</w:t>
      </w:r>
      <w:r w:rsidRPr="004F0F21">
        <w:rPr>
          <w:spacing w:val="5"/>
          <w:sz w:val="22"/>
          <w:szCs w:val="22"/>
        </w:rPr>
        <w:t>o</w:t>
      </w:r>
      <w:r w:rsidRPr="004F0F21">
        <w:rPr>
          <w:spacing w:val="-5"/>
          <w:sz w:val="22"/>
          <w:szCs w:val="22"/>
        </w:rPr>
        <w:t>y</w:t>
      </w:r>
      <w:r w:rsidRPr="004F0F21">
        <w:rPr>
          <w:spacing w:val="1"/>
          <w:sz w:val="22"/>
          <w:szCs w:val="22"/>
        </w:rPr>
        <w:t>e</w:t>
      </w:r>
      <w:r w:rsidRPr="004F0F21">
        <w:rPr>
          <w:spacing w:val="-1"/>
          <w:sz w:val="22"/>
          <w:szCs w:val="22"/>
        </w:rPr>
        <w:t>e</w:t>
      </w:r>
      <w:r w:rsidRPr="004F0F21">
        <w:rPr>
          <w:sz w:val="22"/>
          <w:szCs w:val="22"/>
        </w:rPr>
        <w:t>s of</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3"/>
          <w:sz w:val="22"/>
          <w:szCs w:val="22"/>
        </w:rPr>
        <w:t>t</w:t>
      </w:r>
      <w:r w:rsidRPr="004F0F21">
        <w:rPr>
          <w:spacing w:val="-1"/>
          <w:sz w:val="22"/>
          <w:szCs w:val="22"/>
        </w:rPr>
        <w:t>af</w:t>
      </w:r>
      <w:r w:rsidRPr="004F0F21">
        <w:rPr>
          <w:sz w:val="22"/>
          <w:szCs w:val="22"/>
        </w:rPr>
        <w:t>f o</w:t>
      </w:r>
      <w:r w:rsidRPr="004F0F21">
        <w:rPr>
          <w:spacing w:val="-1"/>
          <w:sz w:val="22"/>
          <w:szCs w:val="22"/>
        </w:rPr>
        <w:t>r</w:t>
      </w:r>
      <w:r w:rsidRPr="004F0F21">
        <w:rPr>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tion or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e</w:t>
      </w:r>
      <w:r w:rsidRPr="004F0F21">
        <w:rPr>
          <w:spacing w:val="3"/>
          <w:sz w:val="22"/>
          <w:szCs w:val="22"/>
        </w:rPr>
        <w:t>m</w:t>
      </w:r>
      <w:r w:rsidRPr="004F0F21">
        <w:rPr>
          <w:sz w:val="22"/>
          <w:szCs w:val="22"/>
        </w:rPr>
        <w:t>b</w:t>
      </w:r>
      <w:r w:rsidRPr="004F0F21">
        <w:rPr>
          <w:spacing w:val="-1"/>
          <w:sz w:val="22"/>
          <w:szCs w:val="22"/>
        </w:rPr>
        <w:t>er</w:t>
      </w:r>
      <w:r w:rsidRPr="004F0F21">
        <w:rPr>
          <w:sz w:val="22"/>
          <w:szCs w:val="22"/>
        </w:rPr>
        <w:t>, 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er</w:t>
      </w:r>
      <w:r w:rsidRPr="004F0F21">
        <w:rPr>
          <w:sz w:val="22"/>
          <w:szCs w:val="22"/>
        </w:rPr>
        <w:t>,</w:t>
      </w:r>
      <w:r w:rsidRPr="004F0F21">
        <w:rPr>
          <w:spacing w:val="2"/>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 division or</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ere</w:t>
      </w:r>
      <w:r w:rsidRPr="004F0F21">
        <w:rPr>
          <w:sz w:val="22"/>
          <w:szCs w:val="22"/>
        </w:rPr>
        <w:t>o</w:t>
      </w:r>
      <w:r w:rsidRPr="004F0F21">
        <w:rPr>
          <w:spacing w:val="-1"/>
          <w:sz w:val="22"/>
          <w:szCs w:val="22"/>
        </w:rPr>
        <w:t>f</w:t>
      </w:r>
      <w:r w:rsidRPr="004F0F21">
        <w:rPr>
          <w:sz w:val="22"/>
          <w:szCs w:val="22"/>
        </w:rPr>
        <w:t>;</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5"/>
          <w:sz w:val="22"/>
          <w:szCs w:val="22"/>
        </w:rPr>
        <w:t>n</w:t>
      </w:r>
      <w:r w:rsidRPr="004F0F21">
        <w:rPr>
          <w:sz w:val="22"/>
          <w:szCs w:val="22"/>
        </w:rPr>
        <w:t>y individu</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ppoint</w:t>
      </w:r>
      <w:r w:rsidRPr="004F0F21">
        <w:rPr>
          <w:spacing w:val="-1"/>
          <w:sz w:val="22"/>
          <w:szCs w:val="22"/>
        </w:rPr>
        <w:t>e</w:t>
      </w:r>
      <w:r w:rsidRPr="004F0F21">
        <w:rPr>
          <w:sz w:val="22"/>
          <w:szCs w:val="22"/>
        </w:rPr>
        <w:t>d or</w:t>
      </w:r>
      <w:r w:rsidRPr="004F0F21">
        <w:rPr>
          <w:spacing w:val="-1"/>
          <w:sz w:val="22"/>
          <w:szCs w:val="22"/>
        </w:rPr>
        <w:t xml:space="preserve"> </w:t>
      </w:r>
      <w:r w:rsidRPr="004F0F21">
        <w:rPr>
          <w:spacing w:val="1"/>
          <w:sz w:val="22"/>
          <w:szCs w:val="22"/>
        </w:rPr>
        <w:t>a</w:t>
      </w:r>
      <w:r w:rsidRPr="004F0F21">
        <w:rPr>
          <w:sz w:val="22"/>
          <w:szCs w:val="22"/>
        </w:rPr>
        <w:t>utho</w:t>
      </w:r>
      <w:r w:rsidRPr="004F0F21">
        <w:rPr>
          <w:spacing w:val="-1"/>
          <w:sz w:val="22"/>
          <w:szCs w:val="22"/>
        </w:rPr>
        <w:t>r</w:t>
      </w:r>
      <w:r w:rsidRPr="004F0F21">
        <w:rPr>
          <w:sz w:val="22"/>
          <w:szCs w:val="22"/>
        </w:rPr>
        <w:t>i</w:t>
      </w:r>
      <w:r w:rsidRPr="004F0F21">
        <w:rPr>
          <w:spacing w:val="1"/>
          <w:sz w:val="22"/>
          <w:szCs w:val="22"/>
        </w:rPr>
        <w:t>z</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2"/>
          <w:sz w:val="22"/>
          <w:szCs w:val="22"/>
        </w:rPr>
        <w:t>f</w:t>
      </w:r>
      <w:r w:rsidRPr="004F0F21">
        <w:rPr>
          <w:sz w:val="22"/>
          <w:szCs w:val="22"/>
        </w:rPr>
        <w:t>o</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oing</w:t>
      </w:r>
      <w:r w:rsidRPr="004F0F21">
        <w:rPr>
          <w:spacing w:val="-2"/>
          <w:sz w:val="22"/>
          <w:szCs w:val="22"/>
        </w:rPr>
        <w:t xml:space="preserve"> Hospital </w:t>
      </w:r>
      <w:r w:rsidRPr="004F0F21">
        <w:rPr>
          <w:spacing w:val="3"/>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pacing w:val="3"/>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to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 sp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ic</w:t>
      </w:r>
      <w:r w:rsidRPr="004F0F21">
        <w:rPr>
          <w:spacing w:val="-1"/>
          <w:sz w:val="22"/>
          <w:szCs w:val="22"/>
        </w:rPr>
        <w:t xml:space="preserve"> f</w:t>
      </w:r>
      <w:r w:rsidRPr="004F0F21">
        <w:rPr>
          <w:sz w:val="22"/>
          <w:szCs w:val="22"/>
        </w:rPr>
        <w:t>u</w:t>
      </w:r>
      <w:r w:rsidRPr="004F0F21">
        <w:rPr>
          <w:spacing w:val="2"/>
          <w:sz w:val="22"/>
          <w:szCs w:val="22"/>
        </w:rPr>
        <w:t>n</w:t>
      </w:r>
      <w:r w:rsidRPr="004F0F21">
        <w:rPr>
          <w:spacing w:val="-1"/>
          <w:sz w:val="22"/>
          <w:szCs w:val="22"/>
        </w:rPr>
        <w:t>c</w:t>
      </w:r>
      <w:r w:rsidRPr="004F0F21">
        <w:rPr>
          <w:sz w:val="22"/>
          <w:szCs w:val="22"/>
        </w:rPr>
        <w:t xml:space="preserve">tions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 xml:space="preserve">to </w:t>
      </w:r>
      <w:r w:rsidRPr="004F0F21">
        <w:rPr>
          <w:spacing w:val="-2"/>
          <w:sz w:val="22"/>
          <w:szCs w:val="22"/>
        </w:rPr>
        <w:t>g</w:t>
      </w:r>
      <w:r w:rsidRPr="004F0F21">
        <w:rPr>
          <w:spacing w:val="-1"/>
          <w:sz w:val="22"/>
          <w:szCs w:val="22"/>
        </w:rPr>
        <w:t>a</w:t>
      </w:r>
      <w:r w:rsidRPr="004F0F21">
        <w:rPr>
          <w:sz w:val="22"/>
          <w:szCs w:val="22"/>
        </w:rPr>
        <w:t>th</w:t>
      </w:r>
      <w:r w:rsidRPr="004F0F21">
        <w:rPr>
          <w:spacing w:val="1"/>
          <w:sz w:val="22"/>
          <w:szCs w:val="22"/>
        </w:rPr>
        <w:t>e</w:t>
      </w:r>
      <w:r w:rsidRPr="004F0F21">
        <w:rPr>
          <w:spacing w:val="-1"/>
          <w:sz w:val="22"/>
          <w:szCs w:val="22"/>
        </w:rPr>
        <w:t>r</w:t>
      </w:r>
      <w:r w:rsidRPr="004F0F21">
        <w:rPr>
          <w:sz w:val="22"/>
          <w:szCs w:val="22"/>
        </w:rPr>
        <w:t>in</w:t>
      </w:r>
      <w:r w:rsidRPr="004F0F21">
        <w:rPr>
          <w:spacing w:val="-2"/>
          <w:sz w:val="22"/>
          <w:szCs w:val="22"/>
        </w:rPr>
        <w:t>g</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n</w:t>
      </w:r>
      <w:r w:rsidRPr="004F0F21">
        <w:rPr>
          <w:spacing w:val="-1"/>
          <w:sz w:val="22"/>
          <w:szCs w:val="22"/>
        </w:rPr>
        <w:t>a</w:t>
      </w:r>
      <w:r w:rsidRPr="004F0F21">
        <w:rPr>
          <w:spacing w:val="5"/>
          <w:sz w:val="22"/>
          <w:szCs w:val="22"/>
        </w:rPr>
        <w:t>l</w:t>
      </w:r>
      <w:r w:rsidRPr="004F0F21">
        <w:rPr>
          <w:spacing w:val="-5"/>
          <w:sz w:val="22"/>
          <w:szCs w:val="22"/>
        </w:rPr>
        <w:t>y</w:t>
      </w:r>
      <w:r w:rsidRPr="004F0F21">
        <w:rPr>
          <w:sz w:val="22"/>
          <w:szCs w:val="22"/>
        </w:rPr>
        <w:t>sis, u</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diss</w:t>
      </w:r>
      <w:r w:rsidRPr="004F0F21">
        <w:rPr>
          <w:spacing w:val="-1"/>
          <w:sz w:val="22"/>
          <w:szCs w:val="22"/>
        </w:rPr>
        <w:t>e</w:t>
      </w:r>
      <w:r w:rsidRPr="004F0F21">
        <w:rPr>
          <w:sz w:val="22"/>
          <w:szCs w:val="22"/>
        </w:rPr>
        <w:t>min</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in</w:t>
      </w:r>
      <w:r w:rsidRPr="004F0F21">
        <w:rPr>
          <w:spacing w:val="2"/>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w:t>
      </w:r>
    </w:p>
    <w:p w14:paraId="08A68D60" w14:textId="77777777" w:rsidR="00D37AD2" w:rsidRPr="004F0F21" w:rsidRDefault="00BF4667" w:rsidP="006D329A">
      <w:pPr>
        <w:tabs>
          <w:tab w:val="left" w:pos="720"/>
        </w:tabs>
        <w:spacing w:line="240" w:lineRule="exact"/>
        <w:ind w:right="-50"/>
        <w:rPr>
          <w:sz w:val="22"/>
          <w:szCs w:val="22"/>
        </w:rPr>
      </w:pPr>
      <w:r w:rsidRPr="004F0F21">
        <w:rPr>
          <w:sz w:val="22"/>
          <w:szCs w:val="22"/>
        </w:rPr>
        <w:tab/>
      </w:r>
    </w:p>
    <w:p w14:paraId="788A4515" w14:textId="77777777" w:rsidR="00B54557" w:rsidRPr="004F0F21" w:rsidRDefault="00795FDD" w:rsidP="006D329A">
      <w:pPr>
        <w:tabs>
          <w:tab w:val="left" w:pos="720"/>
          <w:tab w:val="left" w:pos="820"/>
        </w:tabs>
        <w:ind w:left="720" w:right="-50" w:hanging="720"/>
        <w:rPr>
          <w:sz w:val="22"/>
          <w:szCs w:val="22"/>
        </w:rPr>
      </w:pPr>
      <w:r w:rsidRPr="004F0F21">
        <w:rPr>
          <w:sz w:val="22"/>
          <w:szCs w:val="22"/>
        </w:rPr>
        <w:t>1</w:t>
      </w:r>
      <w:r w:rsidR="00BF4667" w:rsidRPr="004F0F21">
        <w:rPr>
          <w:sz w:val="22"/>
          <w:szCs w:val="22"/>
        </w:rPr>
        <w:t>7</w:t>
      </w:r>
      <w:r w:rsidRPr="004F0F21">
        <w:rPr>
          <w:sz w:val="22"/>
          <w:szCs w:val="22"/>
        </w:rPr>
        <w:t>.</w:t>
      </w:r>
      <w:r w:rsidRPr="004F0F21">
        <w:rPr>
          <w:sz w:val="22"/>
          <w:szCs w:val="22"/>
        </w:rPr>
        <w:tab/>
      </w:r>
      <w:r w:rsidRPr="004F0F21">
        <w:rPr>
          <w:b/>
          <w:sz w:val="22"/>
          <w:szCs w:val="22"/>
        </w:rPr>
        <w:t>M</w:t>
      </w:r>
      <w:r w:rsidRPr="004F0F21">
        <w:rPr>
          <w:b/>
          <w:spacing w:val="-1"/>
          <w:sz w:val="22"/>
          <w:szCs w:val="22"/>
        </w:rPr>
        <w:t>e</w:t>
      </w:r>
      <w:r w:rsidRPr="004F0F21">
        <w:rPr>
          <w:b/>
          <w:sz w:val="22"/>
          <w:szCs w:val="22"/>
        </w:rPr>
        <w:t>di</w:t>
      </w:r>
      <w:r w:rsidRPr="004F0F21">
        <w:rPr>
          <w:b/>
          <w:spacing w:val="-1"/>
          <w:sz w:val="22"/>
          <w:szCs w:val="22"/>
        </w:rPr>
        <w:t>ca</w:t>
      </w:r>
      <w:r w:rsidRPr="004F0F21">
        <w:rPr>
          <w:b/>
          <w:sz w:val="22"/>
          <w:szCs w:val="22"/>
        </w:rPr>
        <w:t xml:space="preserve">l </w:t>
      </w:r>
      <w:r w:rsidRPr="004F0F21">
        <w:rPr>
          <w:b/>
          <w:spacing w:val="1"/>
          <w:sz w:val="22"/>
          <w:szCs w:val="22"/>
        </w:rPr>
        <w:t>S</w:t>
      </w:r>
      <w:r w:rsidRPr="004F0F21">
        <w:rPr>
          <w:b/>
          <w:sz w:val="22"/>
          <w:szCs w:val="22"/>
        </w:rPr>
        <w:t>t</w:t>
      </w:r>
      <w:r w:rsidRPr="004F0F21">
        <w:rPr>
          <w:b/>
          <w:spacing w:val="-1"/>
          <w:sz w:val="22"/>
          <w:szCs w:val="22"/>
        </w:rPr>
        <w:t>af</w:t>
      </w:r>
      <w:r w:rsidRPr="004F0F21">
        <w:rPr>
          <w:b/>
          <w:spacing w:val="2"/>
          <w:sz w:val="22"/>
          <w:szCs w:val="22"/>
        </w:rPr>
        <w:t>f</w:t>
      </w:r>
      <w:r w:rsidRPr="004F0F21">
        <w:rPr>
          <w:spacing w:val="-1"/>
          <w:sz w:val="22"/>
          <w:szCs w:val="22"/>
        </w:rPr>
        <w:t xml:space="preserve"> </w:t>
      </w:r>
      <w:r w:rsidRPr="004F0F21">
        <w:rPr>
          <w:sz w:val="22"/>
          <w:szCs w:val="22"/>
        </w:rPr>
        <w:t>m</w:t>
      </w:r>
      <w:r w:rsidRPr="004F0F21">
        <w:rPr>
          <w:spacing w:val="-1"/>
          <w:sz w:val="22"/>
          <w:szCs w:val="22"/>
        </w:rPr>
        <w:t>ea</w:t>
      </w:r>
      <w:r w:rsidRPr="004F0F21">
        <w:rPr>
          <w:sz w:val="22"/>
          <w:szCs w:val="22"/>
        </w:rPr>
        <w:t>ns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s</w:t>
      </w:r>
      <w:r w:rsidRPr="004F0F21">
        <w:rPr>
          <w:spacing w:val="3"/>
          <w:sz w:val="22"/>
          <w:szCs w:val="22"/>
        </w:rPr>
        <w:t xml:space="preserve"> </w:t>
      </w:r>
      <w:r w:rsidRPr="004F0F21">
        <w:rPr>
          <w:sz w:val="22"/>
          <w:szCs w:val="22"/>
        </w:rPr>
        <w:t>who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obt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 xml:space="preserve">d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st</w:t>
      </w:r>
      <w:r w:rsidRPr="004F0F21">
        <w:rPr>
          <w:spacing w:val="-1"/>
          <w:sz w:val="22"/>
          <w:szCs w:val="22"/>
        </w:rPr>
        <w:t>a</w:t>
      </w:r>
      <w:r w:rsidRPr="004F0F21">
        <w:rPr>
          <w:sz w:val="22"/>
          <w:szCs w:val="22"/>
        </w:rPr>
        <w:t xml:space="preserve">tus </w:t>
      </w:r>
      <w:r w:rsidRPr="004F0F21">
        <w:rPr>
          <w:spacing w:val="-1"/>
          <w:sz w:val="22"/>
          <w:szCs w:val="22"/>
        </w:rPr>
        <w:t>a</w:t>
      </w:r>
      <w:r w:rsidRPr="004F0F21">
        <w:rPr>
          <w:sz w:val="22"/>
          <w:szCs w:val="22"/>
        </w:rPr>
        <w:t>nd h</w:t>
      </w:r>
      <w:r w:rsidRPr="004F0F21">
        <w:rPr>
          <w:spacing w:val="-1"/>
          <w:sz w:val="22"/>
          <w:szCs w:val="22"/>
        </w:rPr>
        <w:t>a</w:t>
      </w:r>
      <w:r w:rsidRPr="004F0F21">
        <w:rPr>
          <w:sz w:val="22"/>
          <w:szCs w:val="22"/>
        </w:rPr>
        <w:t>ve</w:t>
      </w:r>
      <w:r w:rsidRPr="004F0F21">
        <w:rPr>
          <w:spacing w:val="-1"/>
          <w:sz w:val="22"/>
          <w:szCs w:val="22"/>
        </w:rPr>
        <w:t xml:space="preserve"> </w:t>
      </w:r>
      <w:r w:rsidRPr="004F0F21">
        <w:rPr>
          <w:spacing w:val="2"/>
          <w:sz w:val="22"/>
          <w:szCs w:val="22"/>
        </w:rPr>
        <w:t>b</w:t>
      </w:r>
      <w:r w:rsidRPr="004F0F21">
        <w:rPr>
          <w:spacing w:val="-1"/>
          <w:sz w:val="22"/>
          <w:szCs w:val="22"/>
        </w:rPr>
        <w:t>ee</w:t>
      </w:r>
      <w:r w:rsidRPr="004F0F21">
        <w:rPr>
          <w:sz w:val="22"/>
          <w:szCs w:val="22"/>
        </w:rPr>
        <w:t>n</w:t>
      </w:r>
      <w:r w:rsidRPr="004F0F21">
        <w:rPr>
          <w:spacing w:val="2"/>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2"/>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th</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llow th</w:t>
      </w:r>
      <w:r w:rsidRPr="004F0F21">
        <w:rPr>
          <w:spacing w:val="-1"/>
          <w:sz w:val="22"/>
          <w:szCs w:val="22"/>
        </w:rPr>
        <w:t>e</w:t>
      </w:r>
      <w:r w:rsidRPr="004F0F21">
        <w:rPr>
          <w:sz w:val="22"/>
          <w:szCs w:val="22"/>
        </w:rPr>
        <w:t xml:space="preserve">m </w:t>
      </w:r>
      <w:r w:rsidRPr="004F0F21">
        <w:rPr>
          <w:spacing w:val="3"/>
          <w:sz w:val="22"/>
          <w:szCs w:val="22"/>
        </w:rPr>
        <w:t>t</w:t>
      </w:r>
      <w:r w:rsidRPr="004F0F21">
        <w:rPr>
          <w:sz w:val="22"/>
          <w:szCs w:val="22"/>
        </w:rPr>
        <w:t xml:space="preserve">o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 to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nd/or</w:t>
      </w:r>
      <w:r w:rsidRPr="004F0F21">
        <w:rPr>
          <w:spacing w:val="-1"/>
          <w:sz w:val="22"/>
          <w:szCs w:val="22"/>
        </w:rPr>
        <w:t xml:space="preserve"> </w:t>
      </w:r>
      <w:r w:rsidRPr="004F0F21">
        <w:rPr>
          <w:sz w:val="22"/>
          <w:szCs w:val="22"/>
        </w:rPr>
        <w:t>to p</w:t>
      </w:r>
      <w:r w:rsidRPr="004F0F21">
        <w:rPr>
          <w:spacing w:val="-1"/>
          <w:sz w:val="22"/>
          <w:szCs w:val="22"/>
        </w:rPr>
        <w:t>r</w:t>
      </w:r>
      <w:r w:rsidRPr="004F0F21">
        <w:rPr>
          <w:sz w:val="22"/>
          <w:szCs w:val="22"/>
        </w:rPr>
        <w:t>ovide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di</w:t>
      </w:r>
      <w:r w:rsidRPr="004F0F21">
        <w:rPr>
          <w:spacing w:val="1"/>
          <w:sz w:val="22"/>
          <w:szCs w:val="22"/>
        </w:rPr>
        <w:t>a</w:t>
      </w:r>
      <w:r w:rsidRPr="004F0F21">
        <w:rPr>
          <w:spacing w:val="-2"/>
          <w:sz w:val="22"/>
          <w:szCs w:val="22"/>
        </w:rPr>
        <w:t>g</w:t>
      </w:r>
      <w:r w:rsidRPr="004F0F21">
        <w:rPr>
          <w:sz w:val="22"/>
          <w:szCs w:val="22"/>
        </w:rPr>
        <w:t>nosti</w:t>
      </w:r>
      <w:r w:rsidRPr="004F0F21">
        <w:rPr>
          <w:spacing w:val="-1"/>
          <w:sz w:val="22"/>
          <w:szCs w:val="22"/>
        </w:rPr>
        <w:t>c</w:t>
      </w:r>
      <w:r w:rsidRPr="004F0F21">
        <w:rPr>
          <w:sz w:val="22"/>
          <w:szCs w:val="22"/>
        </w:rPr>
        <w:t>, th</w:t>
      </w:r>
      <w:r w:rsidRPr="004F0F21">
        <w:rPr>
          <w:spacing w:val="-1"/>
          <w:sz w:val="22"/>
          <w:szCs w:val="22"/>
        </w:rPr>
        <w:t>era</w:t>
      </w:r>
      <w:r w:rsidRPr="004F0F21">
        <w:rPr>
          <w:spacing w:val="2"/>
          <w:sz w:val="22"/>
          <w:szCs w:val="22"/>
        </w:rPr>
        <w:t>p</w:t>
      </w:r>
      <w:r w:rsidRPr="004F0F21">
        <w:rPr>
          <w:spacing w:val="1"/>
          <w:sz w:val="22"/>
          <w:szCs w:val="22"/>
        </w:rPr>
        <w:t>e</w:t>
      </w:r>
      <w:r w:rsidRPr="004F0F21">
        <w:rPr>
          <w:sz w:val="22"/>
          <w:szCs w:val="22"/>
        </w:rPr>
        <w:t>u</w:t>
      </w:r>
      <w:r w:rsidRPr="004F0F21">
        <w:rPr>
          <w:spacing w:val="1"/>
          <w:sz w:val="22"/>
          <w:szCs w:val="22"/>
        </w:rPr>
        <w:t>t</w:t>
      </w:r>
      <w:r w:rsidRPr="004F0F21">
        <w:rPr>
          <w:sz w:val="22"/>
          <w:szCs w:val="22"/>
        </w:rPr>
        <w:t>i</w:t>
      </w:r>
      <w:r w:rsidRPr="004F0F21">
        <w:rPr>
          <w:spacing w:val="-1"/>
          <w:sz w:val="22"/>
          <w:szCs w:val="22"/>
        </w:rPr>
        <w:t>c</w:t>
      </w:r>
      <w:r w:rsidRPr="004F0F21">
        <w:rPr>
          <w:sz w:val="22"/>
          <w:szCs w:val="22"/>
        </w:rPr>
        <w:t>, t</w:t>
      </w:r>
      <w:r w:rsidRPr="004F0F21">
        <w:rPr>
          <w:spacing w:val="-1"/>
          <w:sz w:val="22"/>
          <w:szCs w:val="22"/>
        </w:rPr>
        <w:t>eac</w:t>
      </w:r>
      <w:r w:rsidRPr="004F0F21">
        <w:rPr>
          <w:sz w:val="22"/>
          <w:szCs w:val="22"/>
        </w:rPr>
        <w:t>hi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pacing w:val="1"/>
          <w:sz w:val="22"/>
          <w:szCs w:val="22"/>
        </w:rPr>
        <w:t>a</w:t>
      </w:r>
      <w:r w:rsidRPr="004F0F21">
        <w:rPr>
          <w:spacing w:val="-1"/>
          <w:sz w:val="22"/>
          <w:szCs w:val="22"/>
        </w:rPr>
        <w:t>rc</w:t>
      </w:r>
      <w:r w:rsidRPr="004F0F21">
        <w:rPr>
          <w:sz w:val="22"/>
          <w:szCs w:val="22"/>
        </w:rPr>
        <w:t>h</w:t>
      </w:r>
      <w:r w:rsidRPr="004F0F21">
        <w:rPr>
          <w:spacing w:val="2"/>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p>
    <w:p w14:paraId="6B893315" w14:textId="77777777" w:rsidR="00B54557" w:rsidRPr="004F0F21" w:rsidRDefault="00B54557" w:rsidP="006D329A">
      <w:pPr>
        <w:tabs>
          <w:tab w:val="left" w:pos="720"/>
        </w:tabs>
        <w:spacing w:line="240" w:lineRule="exact"/>
        <w:ind w:right="-50"/>
        <w:rPr>
          <w:sz w:val="22"/>
          <w:szCs w:val="22"/>
        </w:rPr>
      </w:pPr>
    </w:p>
    <w:p w14:paraId="0979A198" w14:textId="77777777" w:rsidR="00163818" w:rsidRPr="004F0F21" w:rsidRDefault="00795FDD" w:rsidP="006D329A">
      <w:pPr>
        <w:tabs>
          <w:tab w:val="left" w:pos="720"/>
        </w:tabs>
        <w:ind w:left="720" w:right="-50" w:hanging="720"/>
        <w:rPr>
          <w:sz w:val="22"/>
          <w:szCs w:val="22"/>
        </w:rPr>
      </w:pPr>
      <w:r w:rsidRPr="004F0F21">
        <w:rPr>
          <w:sz w:val="22"/>
          <w:szCs w:val="22"/>
        </w:rPr>
        <w:t>1</w:t>
      </w:r>
      <w:r w:rsidR="00BF4667" w:rsidRPr="004F0F21">
        <w:rPr>
          <w:sz w:val="22"/>
          <w:szCs w:val="22"/>
        </w:rPr>
        <w:t>8</w:t>
      </w:r>
      <w:r w:rsidRPr="004F0F21">
        <w:rPr>
          <w:sz w:val="22"/>
          <w:szCs w:val="22"/>
        </w:rPr>
        <w:t>.</w:t>
      </w:r>
      <w:r w:rsidRPr="004F0F21">
        <w:rPr>
          <w:sz w:val="22"/>
          <w:szCs w:val="22"/>
        </w:rPr>
        <w:tab/>
      </w:r>
      <w:r w:rsidRPr="004F0F21">
        <w:rPr>
          <w:b/>
          <w:sz w:val="22"/>
          <w:szCs w:val="22"/>
        </w:rPr>
        <w:t>M</w:t>
      </w:r>
      <w:r w:rsidRPr="004F0F21">
        <w:rPr>
          <w:b/>
          <w:spacing w:val="-1"/>
          <w:sz w:val="22"/>
          <w:szCs w:val="22"/>
        </w:rPr>
        <w:t>e</w:t>
      </w:r>
      <w:r w:rsidRPr="004F0F21">
        <w:rPr>
          <w:b/>
          <w:sz w:val="22"/>
          <w:szCs w:val="22"/>
        </w:rPr>
        <w:t>di</w:t>
      </w:r>
      <w:r w:rsidRPr="004F0F21">
        <w:rPr>
          <w:b/>
          <w:spacing w:val="-1"/>
          <w:sz w:val="22"/>
          <w:szCs w:val="22"/>
        </w:rPr>
        <w:t>ca</w:t>
      </w:r>
      <w:r w:rsidRPr="004F0F21">
        <w:rPr>
          <w:b/>
          <w:sz w:val="22"/>
          <w:szCs w:val="22"/>
        </w:rPr>
        <w:t xml:space="preserve">l </w:t>
      </w:r>
      <w:r w:rsidRPr="004F0F21">
        <w:rPr>
          <w:b/>
          <w:spacing w:val="1"/>
          <w:sz w:val="22"/>
          <w:szCs w:val="22"/>
        </w:rPr>
        <w:t>S</w:t>
      </w:r>
      <w:r w:rsidRPr="004F0F21">
        <w:rPr>
          <w:b/>
          <w:sz w:val="22"/>
          <w:szCs w:val="22"/>
        </w:rPr>
        <w:t>t</w:t>
      </w:r>
      <w:r w:rsidRPr="004F0F21">
        <w:rPr>
          <w:b/>
          <w:spacing w:val="-1"/>
          <w:sz w:val="22"/>
          <w:szCs w:val="22"/>
        </w:rPr>
        <w:t>af</w:t>
      </w:r>
      <w:r w:rsidRPr="004F0F21">
        <w:rPr>
          <w:b/>
          <w:sz w:val="22"/>
          <w:szCs w:val="22"/>
        </w:rPr>
        <w:t>f</w:t>
      </w:r>
      <w:r w:rsidRPr="004F0F21">
        <w:rPr>
          <w:b/>
          <w:spacing w:val="-1"/>
          <w:sz w:val="22"/>
          <w:szCs w:val="22"/>
        </w:rPr>
        <w:t xml:space="preserve"> </w:t>
      </w:r>
      <w:r w:rsidRPr="004F0F21">
        <w:rPr>
          <w:b/>
          <w:spacing w:val="3"/>
          <w:sz w:val="22"/>
          <w:szCs w:val="22"/>
        </w:rPr>
        <w:t>B</w:t>
      </w:r>
      <w:r w:rsidRPr="004F0F21">
        <w:rPr>
          <w:b/>
          <w:spacing w:val="-5"/>
          <w:sz w:val="22"/>
          <w:szCs w:val="22"/>
        </w:rPr>
        <w:t>y</w:t>
      </w:r>
      <w:r w:rsidRPr="004F0F21">
        <w:rPr>
          <w:b/>
          <w:spacing w:val="3"/>
          <w:sz w:val="22"/>
          <w:szCs w:val="22"/>
        </w:rPr>
        <w:t>l</w:t>
      </w:r>
      <w:r w:rsidRPr="004F0F21">
        <w:rPr>
          <w:b/>
          <w:spacing w:val="-1"/>
          <w:sz w:val="22"/>
          <w:szCs w:val="22"/>
        </w:rPr>
        <w:t>a</w:t>
      </w:r>
      <w:r w:rsidRPr="004F0F21">
        <w:rPr>
          <w:b/>
          <w:sz w:val="22"/>
          <w:szCs w:val="22"/>
        </w:rPr>
        <w:t>ws</w:t>
      </w:r>
      <w:r w:rsidRPr="004F0F21">
        <w:rPr>
          <w:spacing w:val="1"/>
          <w:sz w:val="22"/>
          <w:szCs w:val="22"/>
        </w:rPr>
        <w:t xml:space="preserve"> </w:t>
      </w:r>
      <w:r w:rsidRPr="004F0F21">
        <w:rPr>
          <w:sz w:val="22"/>
          <w:szCs w:val="22"/>
        </w:rPr>
        <w:t>m</w:t>
      </w:r>
      <w:r w:rsidRPr="004F0F21">
        <w:rPr>
          <w:spacing w:val="-1"/>
          <w:sz w:val="22"/>
          <w:szCs w:val="22"/>
        </w:rPr>
        <w:t>ea</w:t>
      </w:r>
      <w:r w:rsidRPr="004F0F21">
        <w:rPr>
          <w:sz w:val="22"/>
          <w:szCs w:val="22"/>
        </w:rPr>
        <w:t>n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1"/>
          <w:sz w:val="22"/>
          <w:szCs w:val="22"/>
        </w:rPr>
        <w:t>c</w:t>
      </w:r>
      <w:r w:rsidRPr="004F0F21">
        <w:rPr>
          <w:sz w:val="22"/>
          <w:szCs w:val="22"/>
        </w:rPr>
        <w:t>o</w:t>
      </w:r>
      <w:r w:rsidRPr="004F0F21">
        <w:rPr>
          <w:spacing w:val="2"/>
          <w:sz w:val="22"/>
          <w:szCs w:val="22"/>
        </w:rPr>
        <w:t>v</w:t>
      </w:r>
      <w:r w:rsidRPr="004F0F21">
        <w:rPr>
          <w:spacing w:val="-1"/>
          <w:sz w:val="22"/>
          <w:szCs w:val="22"/>
        </w:rPr>
        <w:t>e</w:t>
      </w:r>
      <w:r w:rsidRPr="004F0F21">
        <w:rPr>
          <w:spacing w:val="2"/>
          <w:sz w:val="22"/>
          <w:szCs w:val="22"/>
        </w:rPr>
        <w:t>r</w:t>
      </w:r>
      <w:r w:rsidRPr="004F0F21">
        <w:rPr>
          <w:sz w:val="22"/>
          <w:szCs w:val="22"/>
        </w:rPr>
        <w:t>ing</w:t>
      </w:r>
      <w:r w:rsidRPr="004F0F21">
        <w:rPr>
          <w:spacing w:val="-2"/>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op</w:t>
      </w:r>
      <w:r w:rsidRPr="004F0F21">
        <w:rPr>
          <w:spacing w:val="1"/>
          <w:sz w:val="22"/>
          <w:szCs w:val="22"/>
        </w:rPr>
        <w:t>e</w:t>
      </w:r>
      <w:r w:rsidRPr="004F0F21">
        <w:rPr>
          <w:spacing w:val="-1"/>
          <w:sz w:val="22"/>
          <w:szCs w:val="22"/>
        </w:rPr>
        <w:t>ra</w:t>
      </w:r>
      <w:r w:rsidRPr="004F0F21">
        <w:rPr>
          <w:sz w:val="22"/>
          <w:szCs w:val="22"/>
        </w:rPr>
        <w:t>tions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of</w:t>
      </w:r>
      <w:r w:rsidRPr="004F0F21">
        <w:rPr>
          <w:spacing w:val="-1"/>
          <w:sz w:val="22"/>
          <w:szCs w:val="22"/>
        </w:rPr>
        <w:t xml:space="preserve"> </w:t>
      </w:r>
      <w:r w:rsidR="00582C5C" w:rsidRPr="004F0F21">
        <w:rPr>
          <w:spacing w:val="-1"/>
          <w:sz w:val="22"/>
          <w:szCs w:val="22"/>
        </w:rPr>
        <w:t>Hospital</w:t>
      </w:r>
      <w:r w:rsidRPr="004F0F21">
        <w:rPr>
          <w:sz w:val="22"/>
          <w:szCs w:val="22"/>
        </w:rPr>
        <w:t>.</w:t>
      </w:r>
    </w:p>
    <w:p w14:paraId="1A390C87" w14:textId="77777777" w:rsidR="00163818" w:rsidRPr="004F0F21" w:rsidRDefault="00163818" w:rsidP="006D329A">
      <w:pPr>
        <w:tabs>
          <w:tab w:val="left" w:pos="720"/>
        </w:tabs>
        <w:ind w:left="720" w:right="-50" w:hanging="720"/>
        <w:rPr>
          <w:sz w:val="22"/>
          <w:szCs w:val="22"/>
        </w:rPr>
      </w:pPr>
    </w:p>
    <w:p w14:paraId="19A25563" w14:textId="77777777" w:rsidR="00B54557" w:rsidRPr="004F0F21" w:rsidRDefault="00582C5C" w:rsidP="006D329A">
      <w:pPr>
        <w:tabs>
          <w:tab w:val="left" w:pos="720"/>
          <w:tab w:val="left" w:pos="10800"/>
        </w:tabs>
        <w:ind w:left="720" w:right="-50" w:hanging="720"/>
        <w:rPr>
          <w:sz w:val="22"/>
          <w:szCs w:val="22"/>
        </w:rPr>
      </w:pPr>
      <w:r w:rsidRPr="004F0F21">
        <w:rPr>
          <w:sz w:val="22"/>
          <w:szCs w:val="22"/>
        </w:rPr>
        <w:t>1</w:t>
      </w:r>
      <w:r w:rsidR="00BF4667" w:rsidRPr="004F0F21">
        <w:rPr>
          <w:sz w:val="22"/>
          <w:szCs w:val="22"/>
        </w:rPr>
        <w:t>9</w:t>
      </w:r>
      <w:r w:rsidR="00795FDD" w:rsidRPr="004F0F21">
        <w:rPr>
          <w:sz w:val="22"/>
          <w:szCs w:val="22"/>
        </w:rPr>
        <w:t xml:space="preserve">.       </w:t>
      </w:r>
      <w:r w:rsidR="00795FDD" w:rsidRPr="004F0F21">
        <w:rPr>
          <w:b/>
          <w:sz w:val="22"/>
          <w:szCs w:val="22"/>
        </w:rPr>
        <w:t>M</w:t>
      </w:r>
      <w:r w:rsidR="00795FDD" w:rsidRPr="004F0F21">
        <w:rPr>
          <w:b/>
          <w:spacing w:val="-1"/>
          <w:sz w:val="22"/>
          <w:szCs w:val="22"/>
        </w:rPr>
        <w:t>e</w:t>
      </w:r>
      <w:r w:rsidR="00795FDD" w:rsidRPr="004F0F21">
        <w:rPr>
          <w:b/>
          <w:sz w:val="22"/>
          <w:szCs w:val="22"/>
        </w:rPr>
        <w:t>di</w:t>
      </w:r>
      <w:r w:rsidR="00795FDD" w:rsidRPr="004F0F21">
        <w:rPr>
          <w:b/>
          <w:spacing w:val="-1"/>
          <w:sz w:val="22"/>
          <w:szCs w:val="22"/>
        </w:rPr>
        <w:t>ca</w:t>
      </w:r>
      <w:r w:rsidR="00795FDD" w:rsidRPr="004F0F21">
        <w:rPr>
          <w:b/>
          <w:sz w:val="22"/>
          <w:szCs w:val="22"/>
        </w:rPr>
        <w:t xml:space="preserve">l </w:t>
      </w:r>
      <w:r w:rsidR="00795FDD" w:rsidRPr="004F0F21">
        <w:rPr>
          <w:b/>
          <w:spacing w:val="1"/>
          <w:sz w:val="22"/>
          <w:szCs w:val="22"/>
        </w:rPr>
        <w:t>S</w:t>
      </w:r>
      <w:r w:rsidR="00795FDD" w:rsidRPr="004F0F21">
        <w:rPr>
          <w:b/>
          <w:sz w:val="22"/>
          <w:szCs w:val="22"/>
        </w:rPr>
        <w:t>t</w:t>
      </w:r>
      <w:r w:rsidR="00795FDD" w:rsidRPr="004F0F21">
        <w:rPr>
          <w:b/>
          <w:spacing w:val="-1"/>
          <w:sz w:val="22"/>
          <w:szCs w:val="22"/>
        </w:rPr>
        <w:t>af</w:t>
      </w:r>
      <w:r w:rsidR="00795FDD" w:rsidRPr="004F0F21">
        <w:rPr>
          <w:b/>
          <w:sz w:val="22"/>
          <w:szCs w:val="22"/>
        </w:rPr>
        <w:t>f</w:t>
      </w:r>
      <w:r w:rsidR="00795FDD" w:rsidRPr="004F0F21">
        <w:rPr>
          <w:b/>
          <w:spacing w:val="-1"/>
          <w:sz w:val="22"/>
          <w:szCs w:val="22"/>
        </w:rPr>
        <w:t xml:space="preserve"> </w:t>
      </w:r>
      <w:r w:rsidR="00795FDD" w:rsidRPr="004F0F21">
        <w:rPr>
          <w:b/>
          <w:spacing w:val="1"/>
          <w:sz w:val="22"/>
          <w:szCs w:val="22"/>
        </w:rPr>
        <w:t>R</w:t>
      </w:r>
      <w:r w:rsidR="00795FDD" w:rsidRPr="004F0F21">
        <w:rPr>
          <w:b/>
          <w:sz w:val="22"/>
          <w:szCs w:val="22"/>
        </w:rPr>
        <w:t>ul</w:t>
      </w:r>
      <w:r w:rsidR="00795FDD" w:rsidRPr="004F0F21">
        <w:rPr>
          <w:b/>
          <w:spacing w:val="-1"/>
          <w:sz w:val="22"/>
          <w:szCs w:val="22"/>
        </w:rPr>
        <w:t>e</w:t>
      </w:r>
      <w:r w:rsidR="00795FDD" w:rsidRPr="004F0F21">
        <w:rPr>
          <w:b/>
          <w:sz w:val="22"/>
          <w:szCs w:val="22"/>
        </w:rPr>
        <w:t>s</w:t>
      </w:r>
      <w:r w:rsidR="00795FDD" w:rsidRPr="004F0F21">
        <w:rPr>
          <w:b/>
          <w:spacing w:val="3"/>
          <w:sz w:val="22"/>
          <w:szCs w:val="22"/>
        </w:rPr>
        <w:t xml:space="preserve"> </w:t>
      </w:r>
      <w:r w:rsidR="00795FDD" w:rsidRPr="004F0F21">
        <w:rPr>
          <w:b/>
          <w:spacing w:val="-1"/>
          <w:sz w:val="22"/>
          <w:szCs w:val="22"/>
        </w:rPr>
        <w:t>a</w:t>
      </w:r>
      <w:r w:rsidR="00795FDD" w:rsidRPr="004F0F21">
        <w:rPr>
          <w:b/>
          <w:sz w:val="22"/>
          <w:szCs w:val="22"/>
        </w:rPr>
        <w:t>nd</w:t>
      </w:r>
      <w:r w:rsidR="00795FDD" w:rsidRPr="004F0F21">
        <w:rPr>
          <w:b/>
          <w:spacing w:val="2"/>
          <w:sz w:val="22"/>
          <w:szCs w:val="22"/>
        </w:rPr>
        <w:t xml:space="preserve"> </w:t>
      </w:r>
      <w:r w:rsidR="00795FDD" w:rsidRPr="004F0F21">
        <w:rPr>
          <w:b/>
          <w:spacing w:val="1"/>
          <w:sz w:val="22"/>
          <w:szCs w:val="22"/>
        </w:rPr>
        <w:t>R</w:t>
      </w:r>
      <w:r w:rsidR="00795FDD" w:rsidRPr="004F0F21">
        <w:rPr>
          <w:b/>
          <w:spacing w:val="-1"/>
          <w:sz w:val="22"/>
          <w:szCs w:val="22"/>
        </w:rPr>
        <w:t>e</w:t>
      </w:r>
      <w:r w:rsidR="00795FDD" w:rsidRPr="004F0F21">
        <w:rPr>
          <w:b/>
          <w:spacing w:val="-2"/>
          <w:sz w:val="22"/>
          <w:szCs w:val="22"/>
        </w:rPr>
        <w:t>g</w:t>
      </w:r>
      <w:r w:rsidR="00795FDD" w:rsidRPr="004F0F21">
        <w:rPr>
          <w:b/>
          <w:sz w:val="22"/>
          <w:szCs w:val="22"/>
        </w:rPr>
        <w:t>ul</w:t>
      </w:r>
      <w:r w:rsidR="00795FDD" w:rsidRPr="004F0F21">
        <w:rPr>
          <w:b/>
          <w:spacing w:val="-1"/>
          <w:sz w:val="22"/>
          <w:szCs w:val="22"/>
        </w:rPr>
        <w:t>a</w:t>
      </w:r>
      <w:r w:rsidR="00795FDD" w:rsidRPr="004F0F21">
        <w:rPr>
          <w:b/>
          <w:sz w:val="22"/>
          <w:szCs w:val="22"/>
        </w:rPr>
        <w:t>tions</w:t>
      </w:r>
      <w:r w:rsidR="00795FDD" w:rsidRPr="004F0F21">
        <w:rPr>
          <w:b/>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pacing w:val="-1"/>
          <w:sz w:val="22"/>
          <w:szCs w:val="22"/>
        </w:rPr>
        <w:t>a</w:t>
      </w:r>
      <w:r w:rsidR="00795FDD" w:rsidRPr="004F0F21">
        <w:rPr>
          <w:sz w:val="22"/>
          <w:szCs w:val="22"/>
        </w:rPr>
        <w:t>n the</w:t>
      </w:r>
      <w:r w:rsidR="00795FDD" w:rsidRPr="004F0F21">
        <w:rPr>
          <w:spacing w:val="-1"/>
          <w:sz w:val="22"/>
          <w:szCs w:val="22"/>
        </w:rPr>
        <w:t xml:space="preserve"> </w:t>
      </w:r>
      <w:r w:rsidR="00795FDD" w:rsidRPr="004F0F21">
        <w:rPr>
          <w:spacing w:val="2"/>
          <w:sz w:val="22"/>
          <w:szCs w:val="22"/>
        </w:rPr>
        <w:t>r</w:t>
      </w:r>
      <w:r w:rsidR="00795FDD" w:rsidRPr="004F0F21">
        <w:rPr>
          <w:sz w:val="22"/>
          <w:szCs w:val="22"/>
        </w:rPr>
        <w:t>ul</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w:t>
      </w:r>
      <w:r w:rsidR="00795FDD" w:rsidRPr="004F0F21">
        <w:rPr>
          <w:spacing w:val="1"/>
          <w:sz w:val="22"/>
          <w:szCs w:val="22"/>
        </w:rPr>
        <w:t>e</w:t>
      </w:r>
      <w:r w:rsidR="00795FDD" w:rsidRPr="004F0F21">
        <w:rPr>
          <w:spacing w:val="-2"/>
          <w:sz w:val="22"/>
          <w:szCs w:val="22"/>
        </w:rPr>
        <w:t>g</w:t>
      </w:r>
      <w:r w:rsidR="00795FDD" w:rsidRPr="004F0F21">
        <w:rPr>
          <w:sz w:val="22"/>
          <w:szCs w:val="22"/>
        </w:rPr>
        <w:t>ul</w:t>
      </w:r>
      <w:r w:rsidR="00795FDD" w:rsidRPr="004F0F21">
        <w:rPr>
          <w:spacing w:val="-1"/>
          <w:sz w:val="22"/>
          <w:szCs w:val="22"/>
        </w:rPr>
        <w:t>a</w:t>
      </w:r>
      <w:r w:rsidR="00795FDD" w:rsidRPr="004F0F21">
        <w:rPr>
          <w:sz w:val="22"/>
          <w:szCs w:val="22"/>
        </w:rPr>
        <w:t xml:space="preserve">tions </w:t>
      </w:r>
      <w:r w:rsidR="00795FDD" w:rsidRPr="004F0F21">
        <w:rPr>
          <w:spacing w:val="-1"/>
          <w:sz w:val="22"/>
          <w:szCs w:val="22"/>
        </w:rPr>
        <w:t>a</w:t>
      </w:r>
      <w:r w:rsidR="00795FDD" w:rsidRPr="004F0F21">
        <w:rPr>
          <w:sz w:val="22"/>
          <w:szCs w:val="22"/>
        </w:rPr>
        <w:t>do</w:t>
      </w:r>
      <w:r w:rsidR="00795FDD" w:rsidRPr="004F0F21">
        <w:rPr>
          <w:spacing w:val="2"/>
          <w:sz w:val="22"/>
          <w:szCs w:val="22"/>
        </w:rPr>
        <w:t>p</w:t>
      </w:r>
      <w:r w:rsidR="00795FDD" w:rsidRPr="004F0F21">
        <w:rPr>
          <w:sz w:val="22"/>
          <w:szCs w:val="22"/>
        </w:rPr>
        <w:t>t</w:t>
      </w:r>
      <w:r w:rsidR="00795FDD" w:rsidRPr="004F0F21">
        <w:rPr>
          <w:spacing w:val="-1"/>
          <w:sz w:val="22"/>
          <w:szCs w:val="22"/>
        </w:rPr>
        <w:t>e</w:t>
      </w:r>
      <w:r w:rsidR="00795FDD" w:rsidRPr="004F0F21">
        <w:rPr>
          <w:sz w:val="22"/>
          <w:szCs w:val="22"/>
        </w:rPr>
        <w:t xml:space="preserve">d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6D329A">
        <w:rPr>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a</w:t>
      </w:r>
      <w:r w:rsidR="00795FDD" w:rsidRPr="004F0F21">
        <w:rPr>
          <w:sz w:val="22"/>
          <w:szCs w:val="22"/>
        </w:rPr>
        <w:t>nd</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w:t>
      </w:r>
      <w:r w:rsidR="00795FDD" w:rsidRPr="004F0F21">
        <w:rPr>
          <w:spacing w:val="2"/>
          <w:sz w:val="22"/>
          <w:szCs w:val="22"/>
        </w:rPr>
        <w:t>v</w:t>
      </w:r>
      <w:r w:rsidR="00795FDD" w:rsidRPr="004F0F21">
        <w:rPr>
          <w:spacing w:val="-1"/>
          <w:sz w:val="22"/>
          <w:szCs w:val="22"/>
        </w:rPr>
        <w:t>e</w:t>
      </w:r>
      <w:r w:rsidR="00795FDD" w:rsidRPr="004F0F21">
        <w:rPr>
          <w:sz w:val="22"/>
          <w:szCs w:val="22"/>
        </w:rPr>
        <w:t xml:space="preserve">d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B</w:t>
      </w:r>
      <w:r w:rsidR="00795FDD" w:rsidRPr="004F0F21">
        <w:rPr>
          <w:spacing w:val="2"/>
          <w:sz w:val="22"/>
          <w:szCs w:val="22"/>
        </w:rPr>
        <w:t>o</w:t>
      </w:r>
      <w:r w:rsidR="00795FDD" w:rsidRPr="004F0F21">
        <w:rPr>
          <w:spacing w:val="-1"/>
          <w:sz w:val="22"/>
          <w:szCs w:val="22"/>
        </w:rPr>
        <w:t>ar</w:t>
      </w:r>
      <w:r w:rsidR="00795FDD" w:rsidRPr="004F0F21">
        <w:rPr>
          <w:sz w:val="22"/>
          <w:szCs w:val="22"/>
        </w:rPr>
        <w:t>d.</w:t>
      </w:r>
    </w:p>
    <w:p w14:paraId="03B26F3D" w14:textId="77777777" w:rsidR="00582C5C" w:rsidRPr="004F0F21" w:rsidRDefault="00582C5C" w:rsidP="006D329A">
      <w:pPr>
        <w:tabs>
          <w:tab w:val="left" w:pos="720"/>
        </w:tabs>
        <w:ind w:left="720" w:hanging="720"/>
        <w:jc w:val="both"/>
        <w:rPr>
          <w:sz w:val="22"/>
          <w:szCs w:val="22"/>
        </w:rPr>
      </w:pPr>
    </w:p>
    <w:p w14:paraId="6F623A71" w14:textId="77777777" w:rsidR="00582C5C" w:rsidRPr="004F0F21" w:rsidRDefault="00BF4667" w:rsidP="00473233">
      <w:pPr>
        <w:tabs>
          <w:tab w:val="left" w:pos="720"/>
        </w:tabs>
        <w:ind w:left="720" w:hanging="720"/>
        <w:jc w:val="both"/>
        <w:rPr>
          <w:sz w:val="22"/>
          <w:szCs w:val="22"/>
        </w:rPr>
      </w:pPr>
      <w:r w:rsidRPr="004F0F21">
        <w:rPr>
          <w:sz w:val="22"/>
          <w:szCs w:val="22"/>
        </w:rPr>
        <w:t>29</w:t>
      </w:r>
      <w:r w:rsidR="00582C5C" w:rsidRPr="004F0F21">
        <w:rPr>
          <w:sz w:val="22"/>
          <w:szCs w:val="22"/>
        </w:rPr>
        <w:t>.</w:t>
      </w:r>
      <w:r w:rsidR="00582C5C" w:rsidRPr="004F0F21">
        <w:rPr>
          <w:sz w:val="22"/>
          <w:szCs w:val="22"/>
        </w:rPr>
        <w:tab/>
      </w:r>
      <w:r w:rsidR="00582C5C" w:rsidRPr="004F0F21">
        <w:rPr>
          <w:b/>
          <w:sz w:val="22"/>
          <w:szCs w:val="22"/>
        </w:rPr>
        <w:t xml:space="preserve">Medical Staff Year </w:t>
      </w:r>
      <w:r w:rsidR="00582C5C" w:rsidRPr="004F0F21">
        <w:rPr>
          <w:sz w:val="22"/>
          <w:szCs w:val="22"/>
        </w:rPr>
        <w:t xml:space="preserve">is defined as the twelve (12) month period beginning on January 1 and ending on December 31. </w:t>
      </w:r>
    </w:p>
    <w:p w14:paraId="2669059A" w14:textId="77777777" w:rsidR="00B54557" w:rsidRPr="004F0F21" w:rsidRDefault="00B54557" w:rsidP="00582C5C">
      <w:pPr>
        <w:spacing w:line="240" w:lineRule="exact"/>
        <w:jc w:val="both"/>
        <w:rPr>
          <w:sz w:val="22"/>
          <w:szCs w:val="22"/>
        </w:rPr>
      </w:pPr>
    </w:p>
    <w:p w14:paraId="2608A4DC" w14:textId="77777777" w:rsidR="00B54557" w:rsidRPr="004F0F21" w:rsidRDefault="00795FDD" w:rsidP="00E71E22">
      <w:pPr>
        <w:tabs>
          <w:tab w:val="left" w:pos="720"/>
          <w:tab w:val="left" w:pos="9432"/>
        </w:tabs>
        <w:ind w:left="720" w:right="138" w:hanging="720"/>
        <w:jc w:val="both"/>
        <w:rPr>
          <w:sz w:val="22"/>
          <w:szCs w:val="22"/>
        </w:rPr>
      </w:pPr>
      <w:r w:rsidRPr="004F0F21">
        <w:rPr>
          <w:sz w:val="22"/>
          <w:szCs w:val="22"/>
        </w:rPr>
        <w:t>2</w:t>
      </w:r>
      <w:r w:rsidR="00BF4667" w:rsidRPr="004F0F21">
        <w:rPr>
          <w:sz w:val="22"/>
          <w:szCs w:val="22"/>
        </w:rPr>
        <w:t>1</w:t>
      </w:r>
      <w:r w:rsidRPr="004F0F21">
        <w:rPr>
          <w:sz w:val="22"/>
          <w:szCs w:val="22"/>
        </w:rPr>
        <w:t>.</w:t>
      </w:r>
      <w:r w:rsidR="00582C5C" w:rsidRPr="004F0F21">
        <w:rPr>
          <w:sz w:val="22"/>
          <w:szCs w:val="22"/>
        </w:rPr>
        <w:tab/>
      </w:r>
      <w:r w:rsidRPr="004F0F21">
        <w:rPr>
          <w:b/>
          <w:spacing w:val="1"/>
          <w:sz w:val="22"/>
          <w:szCs w:val="22"/>
        </w:rPr>
        <w:t>P</w:t>
      </w:r>
      <w:r w:rsidRPr="004F0F21">
        <w:rPr>
          <w:b/>
          <w:spacing w:val="-1"/>
          <w:sz w:val="22"/>
          <w:szCs w:val="22"/>
        </w:rPr>
        <w:t>ee</w:t>
      </w:r>
      <w:r w:rsidRPr="004F0F21">
        <w:rPr>
          <w:b/>
          <w:sz w:val="22"/>
          <w:szCs w:val="22"/>
        </w:rPr>
        <w:t>r</w:t>
      </w:r>
      <w:r w:rsidRPr="004F0F21">
        <w:rPr>
          <w:b/>
          <w:spacing w:val="-1"/>
          <w:sz w:val="22"/>
          <w:szCs w:val="22"/>
        </w:rPr>
        <w:t xml:space="preserve"> </w:t>
      </w:r>
      <w:r w:rsidRPr="004F0F21">
        <w:rPr>
          <w:b/>
          <w:spacing w:val="1"/>
          <w:sz w:val="22"/>
          <w:szCs w:val="22"/>
        </w:rPr>
        <w:t>R</w:t>
      </w:r>
      <w:r w:rsidRPr="004F0F21">
        <w:rPr>
          <w:b/>
          <w:spacing w:val="-1"/>
          <w:sz w:val="22"/>
          <w:szCs w:val="22"/>
        </w:rPr>
        <w:t>e</w:t>
      </w:r>
      <w:r w:rsidRPr="004F0F21">
        <w:rPr>
          <w:b/>
          <w:sz w:val="22"/>
          <w:szCs w:val="22"/>
        </w:rPr>
        <w:t>vi</w:t>
      </w:r>
      <w:r w:rsidRPr="004F0F21">
        <w:rPr>
          <w:b/>
          <w:spacing w:val="1"/>
          <w:sz w:val="22"/>
          <w:szCs w:val="22"/>
        </w:rPr>
        <w:t>e</w:t>
      </w:r>
      <w:r w:rsidRPr="004F0F21">
        <w:rPr>
          <w:b/>
          <w:sz w:val="22"/>
          <w:szCs w:val="22"/>
        </w:rPr>
        <w:t xml:space="preserve">w </w:t>
      </w:r>
      <w:r w:rsidRPr="004F0F21">
        <w:rPr>
          <w:b/>
          <w:spacing w:val="1"/>
          <w:sz w:val="22"/>
          <w:szCs w:val="22"/>
        </w:rPr>
        <w:t>C</w:t>
      </w:r>
      <w:r w:rsidRPr="004F0F21">
        <w:rPr>
          <w:b/>
          <w:sz w:val="22"/>
          <w:szCs w:val="22"/>
        </w:rPr>
        <w:t>ommitt</w:t>
      </w:r>
      <w:r w:rsidRPr="004F0F21">
        <w:rPr>
          <w:b/>
          <w:spacing w:val="-1"/>
          <w:sz w:val="22"/>
          <w:szCs w:val="22"/>
        </w:rPr>
        <w:t>ee</w:t>
      </w:r>
      <w:r w:rsidRPr="004F0F21">
        <w:rPr>
          <w:spacing w:val="-1"/>
          <w:sz w:val="22"/>
          <w:szCs w:val="22"/>
        </w:rPr>
        <w:t xml:space="preserve"> </w:t>
      </w:r>
      <w:r w:rsidRPr="004F0F21">
        <w:rPr>
          <w:sz w:val="22"/>
          <w:szCs w:val="22"/>
        </w:rPr>
        <w:t>m</w:t>
      </w:r>
      <w:r w:rsidRPr="004F0F21">
        <w:rPr>
          <w:spacing w:val="-1"/>
          <w:sz w:val="22"/>
          <w:szCs w:val="22"/>
        </w:rPr>
        <w:t>ea</w:t>
      </w:r>
      <w:r w:rsidRPr="004F0F21">
        <w:rPr>
          <w:sz w:val="22"/>
          <w:szCs w:val="22"/>
        </w:rPr>
        <w:t>ns a</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e</w:t>
      </w:r>
      <w:r w:rsidRPr="004F0F21">
        <w:rPr>
          <w:sz w:val="22"/>
          <w:szCs w:val="22"/>
        </w:rPr>
        <w:t>st</w:t>
      </w:r>
      <w:r w:rsidRPr="004F0F21">
        <w:rPr>
          <w:spacing w:val="1"/>
          <w:sz w:val="22"/>
          <w:szCs w:val="22"/>
        </w:rPr>
        <w:t>a</w:t>
      </w:r>
      <w:r w:rsidRPr="004F0F21">
        <w:rPr>
          <w:sz w:val="22"/>
          <w:szCs w:val="22"/>
        </w:rPr>
        <w:t>blish</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cal</w:t>
      </w:r>
    </w:p>
    <w:p w14:paraId="34A96370" w14:textId="77777777" w:rsidR="00B54557" w:rsidRPr="004F0F21" w:rsidRDefault="00473233" w:rsidP="00E71E22">
      <w:pPr>
        <w:tabs>
          <w:tab w:val="left" w:pos="720"/>
          <w:tab w:val="left" w:pos="900"/>
          <w:tab w:val="left" w:pos="9432"/>
        </w:tabs>
        <w:ind w:left="720" w:hanging="720"/>
        <w:jc w:val="both"/>
        <w:rPr>
          <w:sz w:val="22"/>
          <w:szCs w:val="22"/>
        </w:rPr>
      </w:pPr>
      <w:r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f</w:t>
      </w:r>
      <w:r w:rsidR="00795FDD" w:rsidRPr="004F0F21">
        <w:rPr>
          <w:sz w:val="22"/>
          <w:szCs w:val="22"/>
        </w:rPr>
        <w:t>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w:t>
      </w:r>
      <w:r w:rsidR="00795FDD" w:rsidRPr="004F0F21">
        <w:rPr>
          <w:spacing w:val="2"/>
          <w:sz w:val="22"/>
          <w:szCs w:val="22"/>
        </w:rPr>
        <w:t>u</w:t>
      </w:r>
      <w:r w:rsidR="00795FDD" w:rsidRPr="004F0F21">
        <w:rPr>
          <w:spacing w:val="-1"/>
          <w:sz w:val="22"/>
          <w:szCs w:val="22"/>
        </w:rPr>
        <w:t>r</w:t>
      </w:r>
      <w:r w:rsidR="00795FDD" w:rsidRPr="004F0F21">
        <w:rPr>
          <w:sz w:val="22"/>
          <w:szCs w:val="22"/>
        </w:rPr>
        <w:t>pos</w:t>
      </w:r>
      <w:r w:rsidR="00795FDD" w:rsidRPr="004F0F21">
        <w:rPr>
          <w:spacing w:val="-1"/>
          <w:sz w:val="22"/>
          <w:szCs w:val="22"/>
        </w:rPr>
        <w:t>e</w:t>
      </w:r>
      <w:r w:rsidR="00795FDD" w:rsidRPr="004F0F21">
        <w:rPr>
          <w:sz w:val="22"/>
          <w:szCs w:val="22"/>
        </w:rPr>
        <w:t xml:space="preserve">s </w:t>
      </w:r>
      <w:r w:rsidR="00F64314" w:rsidRPr="004F0F21">
        <w:rPr>
          <w:sz w:val="22"/>
          <w:szCs w:val="22"/>
        </w:rPr>
        <w:t xml:space="preserve">or conducting peer review or participating in the peer review process pursuant to 63 O.S. §1-1709.1. </w:t>
      </w:r>
    </w:p>
    <w:p w14:paraId="61589F85" w14:textId="77777777" w:rsidR="00B54557" w:rsidRPr="004F0F21" w:rsidRDefault="00B54557" w:rsidP="00E71E22">
      <w:pPr>
        <w:tabs>
          <w:tab w:val="left" w:pos="9432"/>
        </w:tabs>
        <w:spacing w:line="240" w:lineRule="exact"/>
        <w:jc w:val="both"/>
        <w:rPr>
          <w:sz w:val="22"/>
          <w:szCs w:val="22"/>
        </w:rPr>
      </w:pPr>
    </w:p>
    <w:p w14:paraId="1FEC975F" w14:textId="77777777" w:rsidR="00B54557" w:rsidRPr="004F0F21" w:rsidRDefault="00795FDD" w:rsidP="00E71E22">
      <w:pPr>
        <w:tabs>
          <w:tab w:val="left" w:pos="720"/>
          <w:tab w:val="left" w:pos="9432"/>
        </w:tabs>
        <w:ind w:left="720" w:right="491" w:hanging="720"/>
        <w:jc w:val="both"/>
        <w:rPr>
          <w:sz w:val="22"/>
          <w:szCs w:val="22"/>
        </w:rPr>
      </w:pPr>
      <w:r w:rsidRPr="004F0F21">
        <w:rPr>
          <w:sz w:val="22"/>
          <w:szCs w:val="22"/>
        </w:rPr>
        <w:t>2</w:t>
      </w:r>
      <w:r w:rsidR="00BF4667" w:rsidRPr="004F0F21">
        <w:rPr>
          <w:sz w:val="22"/>
          <w:szCs w:val="22"/>
        </w:rPr>
        <w:t>2</w:t>
      </w:r>
      <w:r w:rsidRPr="004F0F21">
        <w:rPr>
          <w:sz w:val="22"/>
          <w:szCs w:val="22"/>
        </w:rPr>
        <w:t>.</w:t>
      </w:r>
      <w:r w:rsidRPr="004F0F21">
        <w:rPr>
          <w:sz w:val="22"/>
          <w:szCs w:val="22"/>
        </w:rPr>
        <w:tab/>
      </w:r>
      <w:r w:rsidRPr="004F0F21">
        <w:rPr>
          <w:b/>
          <w:spacing w:val="1"/>
          <w:sz w:val="22"/>
          <w:szCs w:val="22"/>
        </w:rPr>
        <w:t>P</w:t>
      </w:r>
      <w:r w:rsidRPr="004F0F21">
        <w:rPr>
          <w:b/>
          <w:spacing w:val="2"/>
          <w:sz w:val="22"/>
          <w:szCs w:val="22"/>
        </w:rPr>
        <w:t>h</w:t>
      </w:r>
      <w:r w:rsidRPr="004F0F21">
        <w:rPr>
          <w:b/>
          <w:spacing w:val="-5"/>
          <w:sz w:val="22"/>
          <w:szCs w:val="22"/>
        </w:rPr>
        <w:t>y</w:t>
      </w:r>
      <w:r w:rsidRPr="004F0F21">
        <w:rPr>
          <w:b/>
          <w:sz w:val="22"/>
          <w:szCs w:val="22"/>
        </w:rPr>
        <w:t>si</w:t>
      </w:r>
      <w:r w:rsidRPr="004F0F21">
        <w:rPr>
          <w:b/>
          <w:spacing w:val="-1"/>
          <w:sz w:val="22"/>
          <w:szCs w:val="22"/>
        </w:rPr>
        <w:t>c</w:t>
      </w:r>
      <w:r w:rsidRPr="004F0F21">
        <w:rPr>
          <w:b/>
          <w:sz w:val="22"/>
          <w:szCs w:val="22"/>
        </w:rPr>
        <w:t>i</w:t>
      </w:r>
      <w:r w:rsidRPr="004F0F21">
        <w:rPr>
          <w:b/>
          <w:spacing w:val="-1"/>
          <w:sz w:val="22"/>
          <w:szCs w:val="22"/>
        </w:rPr>
        <w:t>a</w:t>
      </w:r>
      <w:r w:rsidRPr="004F0F21">
        <w:rPr>
          <w:b/>
          <w:spacing w:val="2"/>
          <w:sz w:val="22"/>
          <w:szCs w:val="22"/>
        </w:rPr>
        <w:t>n</w:t>
      </w:r>
      <w:r w:rsidRPr="004F0F21">
        <w:rPr>
          <w:spacing w:val="-1"/>
          <w:sz w:val="22"/>
          <w:szCs w:val="22"/>
        </w:rPr>
        <w:t xml:space="preserve"> </w:t>
      </w:r>
      <w:r w:rsidRPr="004F0F21">
        <w:rPr>
          <w:sz w:val="22"/>
          <w:szCs w:val="22"/>
        </w:rPr>
        <w:t>m</w:t>
      </w:r>
      <w:r w:rsidRPr="004F0F21">
        <w:rPr>
          <w:spacing w:val="-1"/>
          <w:sz w:val="22"/>
          <w:szCs w:val="22"/>
        </w:rPr>
        <w:t>ea</w:t>
      </w:r>
      <w:r w:rsidRPr="004F0F21">
        <w:rPr>
          <w:sz w:val="22"/>
          <w:szCs w:val="22"/>
        </w:rPr>
        <w:t>ns</w:t>
      </w:r>
      <w:r w:rsidRPr="004F0F21">
        <w:rPr>
          <w:spacing w:val="3"/>
          <w:sz w:val="22"/>
          <w:szCs w:val="22"/>
        </w:rPr>
        <w:t xml:space="preserve"> </w:t>
      </w:r>
      <w:r w:rsidRPr="004F0F21">
        <w:rPr>
          <w:spacing w:val="-1"/>
          <w:sz w:val="22"/>
          <w:szCs w:val="22"/>
        </w:rPr>
        <w:t>a</w:t>
      </w:r>
      <w:r w:rsidRPr="004F0F21">
        <w:rPr>
          <w:sz w:val="22"/>
          <w:szCs w:val="22"/>
        </w:rPr>
        <w:t>n individu</w:t>
      </w:r>
      <w:r w:rsidRPr="004F0F21">
        <w:rPr>
          <w:spacing w:val="-1"/>
          <w:sz w:val="22"/>
          <w:szCs w:val="22"/>
        </w:rPr>
        <w:t>a</w:t>
      </w:r>
      <w:r w:rsidRPr="004F0F21">
        <w:rPr>
          <w:sz w:val="22"/>
          <w:szCs w:val="22"/>
        </w:rPr>
        <w:t>l who h</w:t>
      </w:r>
      <w:r w:rsidRPr="004F0F21">
        <w:rPr>
          <w:spacing w:val="-1"/>
          <w:sz w:val="22"/>
          <w:szCs w:val="22"/>
        </w:rPr>
        <w:t>a</w:t>
      </w:r>
      <w:r w:rsidRPr="004F0F21">
        <w:rPr>
          <w:sz w:val="22"/>
          <w:szCs w:val="22"/>
        </w:rPr>
        <w:t xml:space="preserve">s </w:t>
      </w:r>
      <w:r w:rsidRPr="004F0F21">
        <w:rPr>
          <w:spacing w:val="-1"/>
          <w:sz w:val="22"/>
          <w:szCs w:val="22"/>
        </w:rPr>
        <w:t>re</w:t>
      </w:r>
      <w:r w:rsidRPr="004F0F21">
        <w:rPr>
          <w:spacing w:val="1"/>
          <w:sz w:val="22"/>
          <w:szCs w:val="22"/>
        </w:rPr>
        <w:t>c</w:t>
      </w:r>
      <w:r w:rsidRPr="004F0F21">
        <w:rPr>
          <w:spacing w:val="-1"/>
          <w:sz w:val="22"/>
          <w:szCs w:val="22"/>
        </w:rPr>
        <w:t>e</w:t>
      </w:r>
      <w:r w:rsidRPr="004F0F21">
        <w:rPr>
          <w:sz w:val="22"/>
          <w:szCs w:val="22"/>
        </w:rPr>
        <w:t>iv</w:t>
      </w:r>
      <w:r w:rsidRPr="004F0F21">
        <w:rPr>
          <w:spacing w:val="1"/>
          <w:sz w:val="22"/>
          <w:szCs w:val="22"/>
        </w:rPr>
        <w:t>e</w:t>
      </w:r>
      <w:r w:rsidRPr="004F0F21">
        <w:rPr>
          <w:sz w:val="22"/>
          <w:szCs w:val="22"/>
        </w:rPr>
        <w:t>d a</w:t>
      </w:r>
      <w:r w:rsidRPr="004F0F21">
        <w:rPr>
          <w:spacing w:val="-1"/>
          <w:sz w:val="22"/>
          <w:szCs w:val="22"/>
        </w:rPr>
        <w:t xml:space="preserve"> </w:t>
      </w:r>
      <w:r w:rsidRPr="004F0F21">
        <w:rPr>
          <w:sz w:val="22"/>
          <w:szCs w:val="22"/>
        </w:rPr>
        <w:t>Do</w:t>
      </w:r>
      <w:r w:rsidRPr="004F0F21">
        <w:rPr>
          <w:spacing w:val="-1"/>
          <w:sz w:val="22"/>
          <w:szCs w:val="22"/>
        </w:rPr>
        <w:t>c</w:t>
      </w:r>
      <w:r w:rsidRPr="004F0F21">
        <w:rPr>
          <w:sz w:val="22"/>
          <w:szCs w:val="22"/>
        </w:rPr>
        <w:t>tor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Do</w:t>
      </w:r>
      <w:r w:rsidRPr="004F0F21">
        <w:rPr>
          <w:spacing w:val="-1"/>
          <w:sz w:val="22"/>
          <w:szCs w:val="22"/>
        </w:rPr>
        <w:t>c</w:t>
      </w:r>
      <w:r w:rsidRPr="004F0F21">
        <w:rPr>
          <w:sz w:val="22"/>
          <w:szCs w:val="22"/>
        </w:rPr>
        <w:t>tor</w:t>
      </w:r>
      <w:r w:rsidRPr="004F0F21">
        <w:rPr>
          <w:spacing w:val="-1"/>
          <w:sz w:val="22"/>
          <w:szCs w:val="22"/>
        </w:rPr>
        <w:t xml:space="preserve"> </w:t>
      </w:r>
      <w:r w:rsidRPr="004F0F21">
        <w:rPr>
          <w:sz w:val="22"/>
          <w:szCs w:val="22"/>
        </w:rPr>
        <w:t>of Ost</w:t>
      </w:r>
      <w:r w:rsidRPr="004F0F21">
        <w:rPr>
          <w:spacing w:val="-1"/>
          <w:sz w:val="22"/>
          <w:szCs w:val="22"/>
        </w:rPr>
        <w:t>e</w:t>
      </w:r>
      <w:r w:rsidRPr="004F0F21">
        <w:rPr>
          <w:sz w:val="22"/>
          <w:szCs w:val="22"/>
        </w:rPr>
        <w:t>op</w:t>
      </w:r>
      <w:r w:rsidRPr="004F0F21">
        <w:rPr>
          <w:spacing w:val="-1"/>
          <w:sz w:val="22"/>
          <w:szCs w:val="22"/>
        </w:rPr>
        <w:t>a</w:t>
      </w:r>
      <w:r w:rsidRPr="004F0F21">
        <w:rPr>
          <w:sz w:val="22"/>
          <w:szCs w:val="22"/>
        </w:rPr>
        <w:t>t</w:t>
      </w:r>
      <w:r w:rsidRPr="004F0F21">
        <w:rPr>
          <w:spacing w:val="5"/>
          <w:sz w:val="22"/>
          <w:szCs w:val="22"/>
        </w:rPr>
        <w:t>h</w:t>
      </w:r>
      <w:r w:rsidRPr="004F0F21">
        <w:rPr>
          <w:sz w:val="22"/>
          <w:szCs w:val="22"/>
        </w:rPr>
        <w:t>y</w:t>
      </w:r>
      <w:r w:rsidRPr="004F0F21">
        <w:rPr>
          <w:spacing w:val="-5"/>
          <w:sz w:val="22"/>
          <w:szCs w:val="22"/>
        </w:rPr>
        <w:t xml:space="preserve"> </w:t>
      </w:r>
      <w:r w:rsidRPr="004F0F21">
        <w:rPr>
          <w:sz w:val="22"/>
          <w:szCs w:val="22"/>
        </w:rPr>
        <w:t>d</w:t>
      </w:r>
      <w:r w:rsidRPr="004F0F21">
        <w:rPr>
          <w:spacing w:val="1"/>
          <w:sz w:val="22"/>
          <w:szCs w:val="22"/>
        </w:rPr>
        <w:t>e</w:t>
      </w:r>
      <w:r w:rsidRPr="004F0F21">
        <w:rPr>
          <w:spacing w:val="-2"/>
          <w:sz w:val="22"/>
          <w:szCs w:val="22"/>
        </w:rPr>
        <w:t>g</w:t>
      </w:r>
      <w:r w:rsidRPr="004F0F21">
        <w:rPr>
          <w:spacing w:val="2"/>
          <w:sz w:val="22"/>
          <w:szCs w:val="22"/>
        </w:rPr>
        <w:t>r</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nd is</w:t>
      </w:r>
      <w:r w:rsidRPr="004F0F21">
        <w:rPr>
          <w:spacing w:val="3"/>
          <w:sz w:val="22"/>
          <w:szCs w:val="22"/>
        </w:rPr>
        <w:t xml:space="preserve"> </w:t>
      </w:r>
      <w:r w:rsidRPr="004F0F21">
        <w:rPr>
          <w:spacing w:val="-1"/>
          <w:sz w:val="22"/>
          <w:szCs w:val="22"/>
        </w:rPr>
        <w:t>c</w:t>
      </w:r>
      <w:r w:rsidRPr="004F0F21">
        <w:rPr>
          <w:sz w:val="22"/>
          <w:szCs w:val="22"/>
        </w:rPr>
        <w:t>u</w:t>
      </w:r>
      <w:r w:rsidRPr="004F0F21">
        <w:rPr>
          <w:spacing w:val="-1"/>
          <w:sz w:val="22"/>
          <w:szCs w:val="22"/>
        </w:rPr>
        <w:t>rre</w:t>
      </w:r>
      <w:r w:rsidRPr="004F0F21">
        <w:rPr>
          <w:sz w:val="22"/>
          <w:szCs w:val="22"/>
        </w:rPr>
        <w:t>nt</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ul</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li</w:t>
      </w:r>
      <w:r w:rsidRPr="004F0F21">
        <w:rPr>
          <w:spacing w:val="-1"/>
          <w:sz w:val="22"/>
          <w:szCs w:val="22"/>
        </w:rPr>
        <w:t>ce</w:t>
      </w:r>
      <w:r w:rsidRPr="004F0F21">
        <w:rPr>
          <w:sz w:val="22"/>
          <w:szCs w:val="22"/>
        </w:rPr>
        <w:t>n</w:t>
      </w:r>
      <w:r w:rsidRPr="004F0F21">
        <w:rPr>
          <w:spacing w:val="3"/>
          <w:sz w:val="22"/>
          <w:szCs w:val="22"/>
        </w:rPr>
        <w:t>s</w:t>
      </w:r>
      <w:r w:rsidRPr="004F0F21">
        <w:rPr>
          <w:spacing w:val="-1"/>
          <w:sz w:val="22"/>
          <w:szCs w:val="22"/>
        </w:rPr>
        <w:t>e</w:t>
      </w:r>
      <w:r w:rsidRPr="004F0F21">
        <w:rPr>
          <w:sz w:val="22"/>
          <w:szCs w:val="22"/>
        </w:rPr>
        <w:t>d to 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w:t>
      </w:r>
      <w:r w:rsidRPr="004F0F21">
        <w:rPr>
          <w:sz w:val="22"/>
          <w:szCs w:val="22"/>
        </w:rPr>
        <w:t>in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t</w:t>
      </w:r>
      <w:r w:rsidRPr="004F0F21">
        <w:rPr>
          <w:sz w:val="22"/>
          <w:szCs w:val="22"/>
        </w:rPr>
        <w:t>e</w:t>
      </w:r>
      <w:r w:rsidRPr="004F0F21">
        <w:rPr>
          <w:spacing w:val="-1"/>
          <w:sz w:val="22"/>
          <w:szCs w:val="22"/>
        </w:rPr>
        <w:t xml:space="preserve"> </w:t>
      </w:r>
      <w:r w:rsidRPr="004F0F21">
        <w:rPr>
          <w:sz w:val="22"/>
          <w:szCs w:val="22"/>
        </w:rPr>
        <w:t xml:space="preserve">of </w:t>
      </w:r>
      <w:r w:rsidR="00473233" w:rsidRPr="004F0F21">
        <w:rPr>
          <w:sz w:val="22"/>
          <w:szCs w:val="22"/>
        </w:rPr>
        <w:t>Oklahoma</w:t>
      </w:r>
      <w:r w:rsidRPr="004F0F21">
        <w:rPr>
          <w:sz w:val="22"/>
          <w:szCs w:val="22"/>
        </w:rPr>
        <w:t>.</w:t>
      </w:r>
    </w:p>
    <w:p w14:paraId="5277DA1F" w14:textId="77777777" w:rsidR="00B54557" w:rsidRPr="004F0F21" w:rsidRDefault="00B54557" w:rsidP="00E71E22">
      <w:pPr>
        <w:tabs>
          <w:tab w:val="left" w:pos="9432"/>
        </w:tabs>
        <w:spacing w:line="240" w:lineRule="exact"/>
        <w:ind w:hanging="840"/>
        <w:jc w:val="both"/>
        <w:rPr>
          <w:sz w:val="22"/>
          <w:szCs w:val="22"/>
        </w:rPr>
      </w:pPr>
    </w:p>
    <w:p w14:paraId="5AF7C375" w14:textId="77777777" w:rsidR="00B54557" w:rsidRPr="004F0F21" w:rsidRDefault="00795FDD" w:rsidP="00E71E22">
      <w:pPr>
        <w:tabs>
          <w:tab w:val="left" w:pos="720"/>
          <w:tab w:val="left" w:pos="9432"/>
        </w:tabs>
        <w:ind w:left="720" w:right="189" w:hanging="720"/>
        <w:jc w:val="both"/>
        <w:rPr>
          <w:sz w:val="22"/>
          <w:szCs w:val="22"/>
        </w:rPr>
      </w:pPr>
      <w:r w:rsidRPr="004F0F21">
        <w:rPr>
          <w:sz w:val="22"/>
          <w:szCs w:val="22"/>
        </w:rPr>
        <w:t>2</w:t>
      </w:r>
      <w:r w:rsidR="00BF4667" w:rsidRPr="004F0F21">
        <w:rPr>
          <w:sz w:val="22"/>
          <w:szCs w:val="22"/>
        </w:rPr>
        <w:t>3</w:t>
      </w:r>
      <w:r w:rsidRPr="004F0F21">
        <w:rPr>
          <w:sz w:val="22"/>
          <w:szCs w:val="22"/>
        </w:rPr>
        <w:t>.</w:t>
      </w:r>
      <w:r w:rsidRPr="004F0F21">
        <w:rPr>
          <w:sz w:val="22"/>
          <w:szCs w:val="22"/>
        </w:rPr>
        <w:tab/>
      </w:r>
      <w:r w:rsidRPr="004F0F21">
        <w:rPr>
          <w:b/>
          <w:spacing w:val="1"/>
          <w:sz w:val="22"/>
          <w:szCs w:val="22"/>
        </w:rPr>
        <w:t>P</w:t>
      </w:r>
      <w:r w:rsidRPr="004F0F21">
        <w:rPr>
          <w:b/>
          <w:spacing w:val="2"/>
          <w:sz w:val="22"/>
          <w:szCs w:val="22"/>
        </w:rPr>
        <w:t>h</w:t>
      </w:r>
      <w:r w:rsidRPr="004F0F21">
        <w:rPr>
          <w:b/>
          <w:spacing w:val="-7"/>
          <w:sz w:val="22"/>
          <w:szCs w:val="22"/>
        </w:rPr>
        <w:t>y</w:t>
      </w:r>
      <w:r w:rsidRPr="004F0F21">
        <w:rPr>
          <w:b/>
          <w:sz w:val="22"/>
          <w:szCs w:val="22"/>
        </w:rPr>
        <w:t>si</w:t>
      </w:r>
      <w:r w:rsidRPr="004F0F21">
        <w:rPr>
          <w:b/>
          <w:spacing w:val="-1"/>
          <w:sz w:val="22"/>
          <w:szCs w:val="22"/>
        </w:rPr>
        <w:t>c</w:t>
      </w:r>
      <w:r w:rsidRPr="004F0F21">
        <w:rPr>
          <w:b/>
          <w:spacing w:val="3"/>
          <w:sz w:val="22"/>
          <w:szCs w:val="22"/>
        </w:rPr>
        <w:t>i</w:t>
      </w:r>
      <w:r w:rsidRPr="004F0F21">
        <w:rPr>
          <w:b/>
          <w:spacing w:val="-1"/>
          <w:sz w:val="22"/>
          <w:szCs w:val="22"/>
        </w:rPr>
        <w:t>a</w:t>
      </w:r>
      <w:r w:rsidRPr="004F0F21">
        <w:rPr>
          <w:b/>
          <w:sz w:val="22"/>
          <w:szCs w:val="22"/>
        </w:rPr>
        <w:t>n</w:t>
      </w:r>
      <w:r w:rsidRPr="004F0F21">
        <w:rPr>
          <w:b/>
          <w:spacing w:val="2"/>
          <w:sz w:val="22"/>
          <w:szCs w:val="22"/>
        </w:rPr>
        <w:t xml:space="preserve"> </w:t>
      </w:r>
      <w:r w:rsidR="00473233" w:rsidRPr="004F0F21">
        <w:rPr>
          <w:b/>
          <w:spacing w:val="2"/>
          <w:sz w:val="22"/>
          <w:szCs w:val="22"/>
        </w:rPr>
        <w:t>Coordinator</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a</w:t>
      </w:r>
      <w:r w:rsidRPr="004F0F21">
        <w:rPr>
          <w:sz w:val="22"/>
          <w:szCs w:val="22"/>
        </w:rPr>
        <w:t xml:space="preserve">ns </w:t>
      </w:r>
      <w:r w:rsidRPr="004F0F21">
        <w:rPr>
          <w:spacing w:val="-1"/>
          <w:sz w:val="22"/>
          <w:szCs w:val="22"/>
        </w:rPr>
        <w:t>a</w:t>
      </w:r>
      <w:r w:rsidRPr="004F0F21">
        <w:rPr>
          <w:sz w:val="22"/>
          <w:szCs w:val="22"/>
        </w:rPr>
        <w:t>n 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who h</w:t>
      </w:r>
      <w:r w:rsidRPr="004F0F21">
        <w:rPr>
          <w:spacing w:val="-1"/>
          <w:sz w:val="22"/>
          <w:szCs w:val="22"/>
        </w:rPr>
        <w:t>a</w:t>
      </w:r>
      <w:r w:rsidRPr="004F0F21">
        <w:rPr>
          <w:sz w:val="22"/>
          <w:szCs w:val="22"/>
        </w:rPr>
        <w:t xml:space="preserve">s </w:t>
      </w:r>
      <w:r w:rsidRPr="004F0F21">
        <w:rPr>
          <w:spacing w:val="2"/>
          <w:sz w:val="22"/>
          <w:szCs w:val="22"/>
        </w:rPr>
        <w:t>b</w:t>
      </w:r>
      <w:r w:rsidRPr="004F0F21">
        <w:rPr>
          <w:spacing w:val="-1"/>
          <w:sz w:val="22"/>
          <w:szCs w:val="22"/>
        </w:rPr>
        <w:t>e</w:t>
      </w:r>
      <w:r w:rsidRPr="004F0F21">
        <w:rPr>
          <w:spacing w:val="1"/>
          <w:sz w:val="22"/>
          <w:szCs w:val="22"/>
        </w:rPr>
        <w:t>e</w:t>
      </w:r>
      <w:r w:rsidRPr="004F0F21">
        <w:rPr>
          <w:sz w:val="22"/>
          <w:szCs w:val="22"/>
        </w:rPr>
        <w:t xml:space="preserve">n </w:t>
      </w:r>
      <w:r w:rsidRPr="004F0F21">
        <w:rPr>
          <w:spacing w:val="-1"/>
          <w:sz w:val="22"/>
          <w:szCs w:val="22"/>
        </w:rPr>
        <w:t>a</w:t>
      </w:r>
      <w:r w:rsidRPr="004F0F21">
        <w:rPr>
          <w:sz w:val="22"/>
          <w:szCs w:val="22"/>
        </w:rPr>
        <w:t>ppoint</w:t>
      </w:r>
      <w:r w:rsidRPr="004F0F21">
        <w:rPr>
          <w:spacing w:val="-1"/>
          <w:sz w:val="22"/>
          <w:szCs w:val="22"/>
        </w:rPr>
        <w:t>e</w:t>
      </w:r>
      <w:r w:rsidRPr="004F0F21">
        <w:rPr>
          <w:sz w:val="22"/>
          <w:szCs w:val="22"/>
        </w:rPr>
        <w:t xml:space="preserve">d in </w:t>
      </w:r>
      <w:r w:rsidRPr="004F0F21">
        <w:rPr>
          <w:spacing w:val="-1"/>
          <w:sz w:val="22"/>
          <w:szCs w:val="22"/>
        </w:rPr>
        <w:t>acc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w:t>
      </w:r>
      <w:r w:rsidRPr="004F0F21">
        <w:rPr>
          <w:spacing w:val="-1"/>
          <w:sz w:val="22"/>
          <w:szCs w:val="22"/>
        </w:rPr>
        <w:t>a</w:t>
      </w:r>
      <w:r w:rsidRPr="004F0F21">
        <w:rPr>
          <w:sz w:val="22"/>
          <w:szCs w:val="22"/>
        </w:rPr>
        <w:t>nd h</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the</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tions </w:t>
      </w:r>
      <w:r w:rsidRPr="004F0F21">
        <w:rPr>
          <w:spacing w:val="-1"/>
          <w:sz w:val="22"/>
          <w:szCs w:val="22"/>
        </w:rPr>
        <w:t>a</w:t>
      </w:r>
      <w:r w:rsidRPr="004F0F21">
        <w:rPr>
          <w:sz w:val="22"/>
          <w:szCs w:val="22"/>
        </w:rPr>
        <w:t xml:space="preserve">nd </w:t>
      </w:r>
      <w:r w:rsidRPr="004F0F21">
        <w:rPr>
          <w:spacing w:val="2"/>
          <w:sz w:val="22"/>
          <w:szCs w:val="22"/>
        </w:rPr>
        <w:t>r</w:t>
      </w:r>
      <w:r w:rsidRPr="004F0F21">
        <w:rPr>
          <w:spacing w:val="-1"/>
          <w:sz w:val="22"/>
          <w:szCs w:val="22"/>
        </w:rPr>
        <w:t>e</w:t>
      </w:r>
      <w:r w:rsidRPr="004F0F21">
        <w:rPr>
          <w:spacing w:val="3"/>
          <w:sz w:val="22"/>
          <w:szCs w:val="22"/>
        </w:rPr>
        <w:t>s</w:t>
      </w:r>
      <w:r w:rsidRPr="004F0F21">
        <w:rPr>
          <w:sz w:val="22"/>
          <w:szCs w:val="22"/>
        </w:rPr>
        <w:t>ponsibiliti</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dminist</w:t>
      </w:r>
      <w:r w:rsidRPr="004F0F21">
        <w:rPr>
          <w:spacing w:val="-1"/>
          <w:sz w:val="22"/>
          <w:szCs w:val="22"/>
        </w:rPr>
        <w:t>ra</w:t>
      </w:r>
      <w:r w:rsidRPr="004F0F21">
        <w:rPr>
          <w:sz w:val="22"/>
          <w:szCs w:val="22"/>
        </w:rPr>
        <w:t xml:space="preserve">tion </w:t>
      </w:r>
      <w:r w:rsidRPr="004F0F21">
        <w:rPr>
          <w:spacing w:val="-1"/>
          <w:sz w:val="22"/>
          <w:szCs w:val="22"/>
        </w:rPr>
        <w:t>a</w:t>
      </w:r>
      <w:r w:rsidRPr="004F0F21">
        <w:rPr>
          <w:sz w:val="22"/>
          <w:szCs w:val="22"/>
        </w:rPr>
        <w:t>s outlin</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FB071B" w:rsidRPr="004F0F21">
        <w:rPr>
          <w:spacing w:val="1"/>
          <w:sz w:val="22"/>
          <w:szCs w:val="22"/>
        </w:rPr>
        <w:t>8</w:t>
      </w:r>
      <w:r w:rsidRPr="004F0F21">
        <w:rPr>
          <w:sz w:val="22"/>
          <w:szCs w:val="22"/>
        </w:rPr>
        <w:t>,</w:t>
      </w:r>
      <w:r w:rsidRPr="004F0F21">
        <w:rPr>
          <w:spacing w:val="2"/>
          <w:sz w:val="22"/>
          <w:szCs w:val="22"/>
        </w:rPr>
        <w:t xml:space="preserve"> </w:t>
      </w:r>
      <w:r w:rsidRPr="004F0F21">
        <w:rPr>
          <w:spacing w:val="1"/>
          <w:sz w:val="22"/>
          <w:szCs w:val="22"/>
        </w:rPr>
        <w:t>S</w:t>
      </w:r>
      <w:r w:rsidRPr="004F0F21">
        <w:rPr>
          <w:spacing w:val="-1"/>
          <w:sz w:val="22"/>
          <w:szCs w:val="22"/>
        </w:rPr>
        <w:t>ec</w:t>
      </w:r>
      <w:r w:rsidRPr="004F0F21">
        <w:rPr>
          <w:sz w:val="22"/>
          <w:szCs w:val="22"/>
        </w:rPr>
        <w:t xml:space="preserve">tions </w:t>
      </w:r>
      <w:r w:rsidR="00FB071B" w:rsidRPr="004F0F21">
        <w:rPr>
          <w:sz w:val="22"/>
          <w:szCs w:val="22"/>
        </w:rPr>
        <w:t>8</w:t>
      </w:r>
      <w:r w:rsidRPr="004F0F21">
        <w:rPr>
          <w:sz w:val="22"/>
          <w:szCs w:val="22"/>
        </w:rPr>
        <w:t xml:space="preserve">.3 </w:t>
      </w:r>
      <w:r w:rsidRPr="004F0F21">
        <w:rPr>
          <w:spacing w:val="-1"/>
          <w:sz w:val="22"/>
          <w:szCs w:val="22"/>
        </w:rPr>
        <w:t>a</w:t>
      </w:r>
      <w:r w:rsidRPr="004F0F21">
        <w:rPr>
          <w:sz w:val="22"/>
          <w:szCs w:val="22"/>
        </w:rPr>
        <w:t xml:space="preserve">nd </w:t>
      </w:r>
      <w:r w:rsidR="00FB071B" w:rsidRPr="004F0F21">
        <w:rPr>
          <w:sz w:val="22"/>
          <w:szCs w:val="22"/>
        </w:rPr>
        <w:t>8</w:t>
      </w:r>
      <w:r w:rsidRPr="004F0F21">
        <w:rPr>
          <w:sz w:val="22"/>
          <w:szCs w:val="22"/>
        </w:rPr>
        <w:t xml:space="preserve">.4,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th</w:t>
      </w:r>
      <w:r w:rsidRPr="004F0F21">
        <w:rPr>
          <w:spacing w:val="-1"/>
          <w:sz w:val="22"/>
          <w:szCs w:val="22"/>
        </w:rPr>
        <w:t>r</w:t>
      </w:r>
      <w:r w:rsidRPr="004F0F21">
        <w:rPr>
          <w:sz w:val="22"/>
          <w:szCs w:val="22"/>
        </w:rPr>
        <w:t>ou</w:t>
      </w:r>
      <w:r w:rsidRPr="004F0F21">
        <w:rPr>
          <w:spacing w:val="-2"/>
          <w:sz w:val="22"/>
          <w:szCs w:val="22"/>
        </w:rPr>
        <w:t>g</w:t>
      </w:r>
      <w:r w:rsidRPr="004F0F21">
        <w:rPr>
          <w:sz w:val="22"/>
          <w:szCs w:val="22"/>
        </w:rPr>
        <w:t>hout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w:t>
      </w:r>
      <w:r w:rsidRPr="004F0F21">
        <w:rPr>
          <w:spacing w:val="3"/>
          <w:sz w:val="22"/>
          <w:szCs w:val="22"/>
        </w:rPr>
        <w:t>s</w:t>
      </w:r>
      <w:r w:rsidRPr="004F0F21">
        <w:rPr>
          <w:sz w:val="22"/>
          <w:szCs w:val="22"/>
        </w:rPr>
        <w:t>.</w:t>
      </w:r>
    </w:p>
    <w:p w14:paraId="6E12446E" w14:textId="77777777" w:rsidR="00B54557" w:rsidRPr="004F0F21" w:rsidRDefault="00B54557" w:rsidP="00E71E22">
      <w:pPr>
        <w:tabs>
          <w:tab w:val="left" w:pos="9432"/>
        </w:tabs>
        <w:spacing w:line="240" w:lineRule="exact"/>
        <w:jc w:val="both"/>
        <w:rPr>
          <w:sz w:val="22"/>
          <w:szCs w:val="22"/>
        </w:rPr>
      </w:pPr>
    </w:p>
    <w:p w14:paraId="4DD82380" w14:textId="77777777" w:rsidR="00B54557" w:rsidRPr="004F0F21" w:rsidRDefault="00795FDD" w:rsidP="00E71E22">
      <w:pPr>
        <w:tabs>
          <w:tab w:val="left" w:pos="720"/>
          <w:tab w:val="left" w:pos="9432"/>
        </w:tabs>
        <w:ind w:left="720" w:right="138" w:hanging="720"/>
        <w:jc w:val="both"/>
        <w:rPr>
          <w:sz w:val="22"/>
          <w:szCs w:val="22"/>
        </w:rPr>
      </w:pPr>
      <w:r w:rsidRPr="004F0F21">
        <w:rPr>
          <w:sz w:val="22"/>
          <w:szCs w:val="22"/>
        </w:rPr>
        <w:t>2</w:t>
      </w:r>
      <w:r w:rsidR="00BF4667" w:rsidRPr="004F0F21">
        <w:rPr>
          <w:sz w:val="22"/>
          <w:szCs w:val="22"/>
        </w:rPr>
        <w:t>4</w:t>
      </w:r>
      <w:r w:rsidRPr="004F0F21">
        <w:rPr>
          <w:sz w:val="22"/>
          <w:szCs w:val="22"/>
        </w:rPr>
        <w:t>.</w:t>
      </w:r>
      <w:r w:rsidRPr="004F0F21">
        <w:rPr>
          <w:sz w:val="22"/>
          <w:szCs w:val="22"/>
        </w:rPr>
        <w:tab/>
      </w:r>
      <w:r w:rsidRPr="004F0F21">
        <w:rPr>
          <w:b/>
          <w:spacing w:val="1"/>
          <w:sz w:val="22"/>
          <w:szCs w:val="22"/>
        </w:rPr>
        <w:t>P</w:t>
      </w:r>
      <w:r w:rsidRPr="004F0F21">
        <w:rPr>
          <w:b/>
          <w:sz w:val="22"/>
          <w:szCs w:val="22"/>
        </w:rPr>
        <w:t>odi</w:t>
      </w:r>
      <w:r w:rsidRPr="004F0F21">
        <w:rPr>
          <w:b/>
          <w:spacing w:val="-1"/>
          <w:sz w:val="22"/>
          <w:szCs w:val="22"/>
        </w:rPr>
        <w:t>a</w:t>
      </w:r>
      <w:r w:rsidRPr="004F0F21">
        <w:rPr>
          <w:b/>
          <w:sz w:val="22"/>
          <w:szCs w:val="22"/>
        </w:rPr>
        <w:t>t</w:t>
      </w:r>
      <w:r w:rsidRPr="004F0F21">
        <w:rPr>
          <w:b/>
          <w:spacing w:val="-1"/>
          <w:sz w:val="22"/>
          <w:szCs w:val="22"/>
        </w:rPr>
        <w:t>r</w:t>
      </w:r>
      <w:r w:rsidRPr="004F0F21">
        <w:rPr>
          <w:b/>
          <w:sz w:val="22"/>
          <w:szCs w:val="22"/>
        </w:rPr>
        <w:t>ist</w:t>
      </w:r>
      <w:r w:rsidRPr="004F0F21">
        <w:rPr>
          <w:spacing w:val="-2"/>
          <w:sz w:val="22"/>
          <w:szCs w:val="22"/>
        </w:rPr>
        <w:t xml:space="preserve"> </w:t>
      </w:r>
      <w:r w:rsidRPr="004F0F21">
        <w:rPr>
          <w:sz w:val="22"/>
          <w:szCs w:val="22"/>
        </w:rPr>
        <w:t>m</w:t>
      </w:r>
      <w:r w:rsidRPr="004F0F21">
        <w:rPr>
          <w:spacing w:val="1"/>
          <w:sz w:val="22"/>
          <w:szCs w:val="22"/>
        </w:rPr>
        <w:t>e</w:t>
      </w:r>
      <w:r w:rsidRPr="004F0F21">
        <w:rPr>
          <w:spacing w:val="-1"/>
          <w:sz w:val="22"/>
          <w:szCs w:val="22"/>
        </w:rPr>
        <w:t>a</w:t>
      </w:r>
      <w:r w:rsidRPr="004F0F21">
        <w:rPr>
          <w:sz w:val="22"/>
          <w:szCs w:val="22"/>
        </w:rPr>
        <w:t xml:space="preserve">ns </w:t>
      </w:r>
      <w:r w:rsidRPr="004F0F21">
        <w:rPr>
          <w:spacing w:val="-1"/>
          <w:sz w:val="22"/>
          <w:szCs w:val="22"/>
        </w:rPr>
        <w:t>a</w:t>
      </w:r>
      <w:r w:rsidRPr="004F0F21">
        <w:rPr>
          <w:sz w:val="22"/>
          <w:szCs w:val="22"/>
        </w:rPr>
        <w:t>n in</w:t>
      </w:r>
      <w:r w:rsidRPr="004F0F21">
        <w:rPr>
          <w:spacing w:val="2"/>
          <w:sz w:val="22"/>
          <w:szCs w:val="22"/>
        </w:rPr>
        <w:t>d</w:t>
      </w:r>
      <w:r w:rsidRPr="004F0F21">
        <w:rPr>
          <w:sz w:val="22"/>
          <w:szCs w:val="22"/>
        </w:rPr>
        <w:t>ividu</w:t>
      </w:r>
      <w:r w:rsidRPr="004F0F21">
        <w:rPr>
          <w:spacing w:val="-1"/>
          <w:sz w:val="22"/>
          <w:szCs w:val="22"/>
        </w:rPr>
        <w:t>a</w:t>
      </w:r>
      <w:r w:rsidRPr="004F0F21">
        <w:rPr>
          <w:sz w:val="22"/>
          <w:szCs w:val="22"/>
        </w:rPr>
        <w:t>l who h</w:t>
      </w:r>
      <w:r w:rsidRPr="004F0F21">
        <w:rPr>
          <w:spacing w:val="-1"/>
          <w:sz w:val="22"/>
          <w:szCs w:val="22"/>
        </w:rPr>
        <w:t>a</w:t>
      </w:r>
      <w:r w:rsidRPr="004F0F21">
        <w:rPr>
          <w:sz w:val="22"/>
          <w:szCs w:val="22"/>
        </w:rPr>
        <w:t xml:space="preserve">s </w:t>
      </w:r>
      <w:r w:rsidRPr="004F0F21">
        <w:rPr>
          <w:spacing w:val="-1"/>
          <w:sz w:val="22"/>
          <w:szCs w:val="22"/>
        </w:rPr>
        <w:t>re</w:t>
      </w:r>
      <w:r w:rsidRPr="004F0F21">
        <w:rPr>
          <w:spacing w:val="1"/>
          <w:sz w:val="22"/>
          <w:szCs w:val="22"/>
        </w:rPr>
        <w:t>c</w:t>
      </w:r>
      <w:r w:rsidRPr="004F0F21">
        <w:rPr>
          <w:spacing w:val="-1"/>
          <w:sz w:val="22"/>
          <w:szCs w:val="22"/>
        </w:rPr>
        <w:t>e</w:t>
      </w:r>
      <w:r w:rsidRPr="004F0F21">
        <w:rPr>
          <w:sz w:val="22"/>
          <w:szCs w:val="22"/>
        </w:rPr>
        <w:t>iv</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Do</w:t>
      </w:r>
      <w:r w:rsidRPr="004F0F21">
        <w:rPr>
          <w:spacing w:val="-1"/>
          <w:sz w:val="22"/>
          <w:szCs w:val="22"/>
        </w:rPr>
        <w:t>c</w:t>
      </w:r>
      <w:r w:rsidRPr="004F0F21">
        <w:rPr>
          <w:sz w:val="22"/>
          <w:szCs w:val="22"/>
        </w:rPr>
        <w:t>tor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ic</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2"/>
          <w:sz w:val="22"/>
          <w:szCs w:val="22"/>
        </w:rPr>
        <w:t>g</w:t>
      </w:r>
      <w:r w:rsidRPr="004F0F21">
        <w:rPr>
          <w:spacing w:val="-1"/>
          <w:sz w:val="22"/>
          <w:szCs w:val="22"/>
        </w:rPr>
        <w:t>r</w:t>
      </w:r>
      <w:r w:rsidRPr="004F0F21">
        <w:rPr>
          <w:spacing w:val="1"/>
          <w:sz w:val="22"/>
          <w:szCs w:val="22"/>
        </w:rPr>
        <w:t>e</w:t>
      </w:r>
      <w:r w:rsidRPr="004F0F21">
        <w:rPr>
          <w:sz w:val="22"/>
          <w:szCs w:val="22"/>
        </w:rPr>
        <w:t xml:space="preserve">e </w:t>
      </w:r>
      <w:r w:rsidRPr="004F0F21">
        <w:rPr>
          <w:spacing w:val="-1"/>
          <w:sz w:val="22"/>
          <w:szCs w:val="22"/>
        </w:rPr>
        <w:t>a</w:t>
      </w:r>
      <w:r w:rsidRPr="004F0F21">
        <w:rPr>
          <w:sz w:val="22"/>
          <w:szCs w:val="22"/>
        </w:rPr>
        <w:t xml:space="preserve">nd is </w:t>
      </w:r>
      <w:r w:rsidRPr="004F0F21">
        <w:rPr>
          <w:spacing w:val="-1"/>
          <w:sz w:val="22"/>
          <w:szCs w:val="22"/>
        </w:rPr>
        <w:t>c</w:t>
      </w:r>
      <w:r w:rsidRPr="004F0F21">
        <w:rPr>
          <w:sz w:val="22"/>
          <w:szCs w:val="22"/>
        </w:rPr>
        <w:t>u</w:t>
      </w:r>
      <w:r w:rsidRPr="004F0F21">
        <w:rPr>
          <w:spacing w:val="-1"/>
          <w:sz w:val="22"/>
          <w:szCs w:val="22"/>
        </w:rPr>
        <w:t>rre</w:t>
      </w:r>
      <w:r w:rsidRPr="004F0F21">
        <w:rPr>
          <w:sz w:val="22"/>
          <w:szCs w:val="22"/>
        </w:rPr>
        <w:t>nt</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ul</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li</w:t>
      </w:r>
      <w:r w:rsidRPr="004F0F21">
        <w:rPr>
          <w:spacing w:val="-1"/>
          <w:sz w:val="22"/>
          <w:szCs w:val="22"/>
        </w:rPr>
        <w:t>c</w:t>
      </w:r>
      <w:r w:rsidRPr="004F0F21">
        <w:rPr>
          <w:spacing w:val="1"/>
          <w:sz w:val="22"/>
          <w:szCs w:val="22"/>
        </w:rPr>
        <w:t>e</w:t>
      </w:r>
      <w:r w:rsidRPr="004F0F21">
        <w:rPr>
          <w:sz w:val="22"/>
          <w:szCs w:val="22"/>
        </w:rPr>
        <w:t>ns</w:t>
      </w:r>
      <w:r w:rsidRPr="004F0F21">
        <w:rPr>
          <w:spacing w:val="-1"/>
          <w:sz w:val="22"/>
          <w:szCs w:val="22"/>
        </w:rPr>
        <w:t>e</w:t>
      </w:r>
      <w:r w:rsidRPr="004F0F21">
        <w:rPr>
          <w:sz w:val="22"/>
          <w:szCs w:val="22"/>
        </w:rPr>
        <w:t>d to 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podi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ic</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w:t>
      </w:r>
      <w:r w:rsidRPr="004F0F21">
        <w:rPr>
          <w:spacing w:val="2"/>
          <w:sz w:val="22"/>
          <w:szCs w:val="22"/>
        </w:rPr>
        <w:t xml:space="preserve"> </w:t>
      </w:r>
      <w:r w:rsidR="00F64314" w:rsidRPr="004F0F21">
        <w:rPr>
          <w:spacing w:val="2"/>
          <w:sz w:val="22"/>
          <w:szCs w:val="22"/>
        </w:rPr>
        <w:t>Oklahoma</w:t>
      </w:r>
      <w:r w:rsidRPr="004F0F21">
        <w:rPr>
          <w:sz w:val="22"/>
          <w:szCs w:val="22"/>
        </w:rPr>
        <w:t>.</w:t>
      </w:r>
    </w:p>
    <w:p w14:paraId="77D6C2EF" w14:textId="77777777" w:rsidR="00B54557" w:rsidRPr="004F0F21" w:rsidRDefault="00B54557" w:rsidP="00E71E22">
      <w:pPr>
        <w:tabs>
          <w:tab w:val="left" w:pos="720"/>
          <w:tab w:val="left" w:pos="9432"/>
        </w:tabs>
        <w:spacing w:line="240" w:lineRule="exact"/>
        <w:ind w:left="720" w:hanging="720"/>
        <w:jc w:val="both"/>
        <w:rPr>
          <w:sz w:val="22"/>
          <w:szCs w:val="22"/>
        </w:rPr>
      </w:pPr>
    </w:p>
    <w:p w14:paraId="05013813" w14:textId="77777777" w:rsidR="00B54557" w:rsidRPr="004F0F21" w:rsidRDefault="00795FDD" w:rsidP="00E71E22">
      <w:pPr>
        <w:tabs>
          <w:tab w:val="left" w:pos="720"/>
          <w:tab w:val="left" w:pos="9432"/>
        </w:tabs>
        <w:ind w:left="720" w:right="188" w:hanging="720"/>
        <w:jc w:val="both"/>
        <w:rPr>
          <w:sz w:val="22"/>
          <w:szCs w:val="22"/>
        </w:rPr>
      </w:pPr>
      <w:r w:rsidRPr="004F0F21">
        <w:rPr>
          <w:sz w:val="22"/>
          <w:szCs w:val="22"/>
        </w:rPr>
        <w:lastRenderedPageBreak/>
        <w:t>2</w:t>
      </w:r>
      <w:r w:rsidR="00BF4667" w:rsidRPr="004F0F21">
        <w:rPr>
          <w:sz w:val="22"/>
          <w:szCs w:val="22"/>
        </w:rPr>
        <w:t>5</w:t>
      </w:r>
      <w:r w:rsidRPr="004F0F21">
        <w:rPr>
          <w:sz w:val="22"/>
          <w:szCs w:val="22"/>
        </w:rPr>
        <w:t>.</w:t>
      </w:r>
      <w:r w:rsidRPr="004F0F21">
        <w:rPr>
          <w:sz w:val="22"/>
          <w:szCs w:val="22"/>
        </w:rPr>
        <w:tab/>
      </w:r>
      <w:r w:rsidRPr="004F0F21">
        <w:rPr>
          <w:b/>
          <w:spacing w:val="1"/>
          <w:sz w:val="22"/>
          <w:szCs w:val="22"/>
        </w:rPr>
        <w:t>P</w:t>
      </w:r>
      <w:r w:rsidRPr="004F0F21">
        <w:rPr>
          <w:b/>
          <w:spacing w:val="-1"/>
          <w:sz w:val="22"/>
          <w:szCs w:val="22"/>
        </w:rPr>
        <w:t>rac</w:t>
      </w:r>
      <w:r w:rsidRPr="004F0F21">
        <w:rPr>
          <w:b/>
          <w:sz w:val="22"/>
          <w:szCs w:val="22"/>
        </w:rPr>
        <w:t>tition</w:t>
      </w:r>
      <w:r w:rsidRPr="004F0F21">
        <w:rPr>
          <w:b/>
          <w:spacing w:val="-1"/>
          <w:sz w:val="22"/>
          <w:szCs w:val="22"/>
        </w:rPr>
        <w:t>er</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a</w:t>
      </w:r>
      <w:r w:rsidRPr="004F0F21">
        <w:rPr>
          <w:sz w:val="22"/>
          <w:szCs w:val="22"/>
        </w:rPr>
        <w:t>ns, un</w:t>
      </w:r>
      <w:r w:rsidRPr="004F0F21">
        <w:rPr>
          <w:spacing w:val="3"/>
          <w:sz w:val="22"/>
          <w:szCs w:val="22"/>
        </w:rPr>
        <w:t>l</w:t>
      </w:r>
      <w:r w:rsidRPr="004F0F21">
        <w:rPr>
          <w:spacing w:val="-1"/>
          <w:sz w:val="22"/>
          <w:szCs w:val="22"/>
        </w:rPr>
        <w:t>e</w:t>
      </w:r>
      <w:r w:rsidRPr="004F0F21">
        <w:rPr>
          <w:sz w:val="22"/>
          <w:szCs w:val="22"/>
        </w:rPr>
        <w:t>ss oth</w:t>
      </w:r>
      <w:r w:rsidRPr="004F0F21">
        <w:rPr>
          <w:spacing w:val="-1"/>
          <w:sz w:val="22"/>
          <w:szCs w:val="22"/>
        </w:rPr>
        <w:t>er</w:t>
      </w:r>
      <w:r w:rsidRPr="004F0F21">
        <w:rPr>
          <w:sz w:val="22"/>
          <w:szCs w:val="22"/>
        </w:rPr>
        <w:t>wise</w:t>
      </w:r>
      <w:r w:rsidRPr="004F0F21">
        <w:rPr>
          <w:spacing w:val="-1"/>
          <w:sz w:val="22"/>
          <w:szCs w:val="22"/>
        </w:rPr>
        <w:t xml:space="preserve"> e</w:t>
      </w:r>
      <w:r w:rsidRPr="004F0F21">
        <w:rPr>
          <w:spacing w:val="2"/>
          <w:sz w:val="22"/>
          <w:szCs w:val="22"/>
        </w:rPr>
        <w:t>x</w:t>
      </w:r>
      <w:r w:rsidRPr="004F0F21">
        <w:rPr>
          <w:sz w:val="22"/>
          <w:szCs w:val="22"/>
        </w:rPr>
        <w:t>p</w:t>
      </w:r>
      <w:r w:rsidRPr="004F0F21">
        <w:rPr>
          <w:spacing w:val="-1"/>
          <w:sz w:val="22"/>
          <w:szCs w:val="22"/>
        </w:rPr>
        <w:t>re</w:t>
      </w:r>
      <w:r w:rsidRPr="004F0F21">
        <w:rPr>
          <w:sz w:val="22"/>
          <w:szCs w:val="22"/>
        </w:rPr>
        <w:t>ss</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5"/>
          <w:sz w:val="22"/>
          <w:szCs w:val="22"/>
        </w:rPr>
        <w:t>h</w:t>
      </w:r>
      <w:r w:rsidRPr="004F0F21">
        <w:rPr>
          <w:spacing w:val="-7"/>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ist or</w:t>
      </w:r>
      <w:r w:rsidRPr="004F0F21">
        <w:rPr>
          <w:spacing w:val="-1"/>
          <w:sz w:val="22"/>
          <w:szCs w:val="22"/>
        </w:rPr>
        <w:t xml:space="preserv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ist who h</w:t>
      </w:r>
      <w:r w:rsidRPr="004F0F21">
        <w:rPr>
          <w:spacing w:val="-1"/>
          <w:sz w:val="22"/>
          <w:szCs w:val="22"/>
        </w:rPr>
        <w:t>a</w:t>
      </w:r>
      <w:r w:rsidRPr="004F0F21">
        <w:rPr>
          <w:sz w:val="22"/>
          <w:szCs w:val="22"/>
        </w:rPr>
        <w:t xml:space="preserve">s </w:t>
      </w:r>
      <w:r w:rsidRPr="004F0F21">
        <w:rPr>
          <w:spacing w:val="-1"/>
          <w:sz w:val="22"/>
          <w:szCs w:val="22"/>
        </w:rPr>
        <w:t>e</w:t>
      </w:r>
      <w:r w:rsidRPr="004F0F21">
        <w:rPr>
          <w:sz w:val="22"/>
          <w:szCs w:val="22"/>
        </w:rPr>
        <w:t>ith</w:t>
      </w:r>
      <w:r w:rsidRPr="004F0F21">
        <w:rPr>
          <w:spacing w:val="-1"/>
          <w:sz w:val="22"/>
          <w:szCs w:val="22"/>
        </w:rPr>
        <w:t>er</w:t>
      </w:r>
      <w:r w:rsidRPr="004F0F21">
        <w:rPr>
          <w:sz w:val="22"/>
          <w:szCs w:val="22"/>
        </w:rPr>
        <w:t xml:space="preserve">: </w:t>
      </w:r>
      <w:r w:rsidRPr="004F0F21">
        <w:rPr>
          <w:spacing w:val="-1"/>
          <w:sz w:val="22"/>
          <w:szCs w:val="22"/>
        </w:rPr>
        <w:t>(</w:t>
      </w:r>
      <w:r w:rsidRPr="004F0F21">
        <w:rPr>
          <w:spacing w:val="1"/>
          <w:sz w:val="22"/>
          <w:szCs w:val="22"/>
        </w:rPr>
        <w:t>a</w:t>
      </w:r>
      <w:r w:rsidRPr="004F0F21">
        <w:rPr>
          <w:sz w:val="22"/>
          <w:szCs w:val="22"/>
        </w:rPr>
        <w:t>)</w:t>
      </w:r>
      <w:r w:rsidRPr="004F0F21">
        <w:rPr>
          <w:spacing w:val="-1"/>
          <w:sz w:val="22"/>
          <w:szCs w:val="22"/>
        </w:rPr>
        <w:t xml:space="preserve"> a</w:t>
      </w:r>
      <w:r w:rsidRPr="004F0F21">
        <w:rPr>
          <w:sz w:val="22"/>
          <w:szCs w:val="22"/>
        </w:rPr>
        <w:t>pp</w:t>
      </w:r>
      <w:r w:rsidRPr="004F0F21">
        <w:rPr>
          <w:spacing w:val="3"/>
          <w:sz w:val="22"/>
          <w:szCs w:val="22"/>
        </w:rPr>
        <w:t>l</w:t>
      </w:r>
      <w:r w:rsidRPr="004F0F21">
        <w:rPr>
          <w:sz w:val="22"/>
          <w:szCs w:val="22"/>
        </w:rPr>
        <w:t>i</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nt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 xml:space="preserve">nd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pacing w:val="3"/>
          <w:sz w:val="22"/>
          <w:szCs w:val="22"/>
        </w:rPr>
        <w:t>i</w:t>
      </w:r>
      <w:r w:rsidRPr="004F0F21">
        <w:rPr>
          <w:sz w:val="22"/>
          <w:szCs w:val="22"/>
        </w:rPr>
        <w:t>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or</w:t>
      </w:r>
      <w:r w:rsidRPr="004F0F21">
        <w:rPr>
          <w:spacing w:val="2"/>
          <w:sz w:val="22"/>
          <w:szCs w:val="22"/>
        </w:rPr>
        <w:t xml:space="preserve"> </w:t>
      </w:r>
      <w:r w:rsidRPr="004F0F21">
        <w:rPr>
          <w:spacing w:val="-1"/>
          <w:sz w:val="22"/>
          <w:szCs w:val="22"/>
        </w:rPr>
        <w:t>(</w:t>
      </w:r>
      <w:r w:rsidRPr="004F0F21">
        <w:rPr>
          <w:sz w:val="22"/>
          <w:szCs w:val="22"/>
        </w:rPr>
        <w:t>b)</w:t>
      </w:r>
      <w:r w:rsidRPr="004F0F21">
        <w:rPr>
          <w:spacing w:val="-1"/>
          <w:sz w:val="22"/>
          <w:szCs w:val="22"/>
        </w:rPr>
        <w:t xml:space="preserve"> </w:t>
      </w:r>
      <w:r w:rsidRPr="004F0F21">
        <w:rPr>
          <w:sz w:val="22"/>
          <w:szCs w:val="22"/>
        </w:rPr>
        <w:t>b</w:t>
      </w:r>
      <w:r w:rsidRPr="004F0F21">
        <w:rPr>
          <w:spacing w:val="1"/>
          <w:sz w:val="22"/>
          <w:szCs w:val="22"/>
        </w:rPr>
        <w:t>e</w:t>
      </w:r>
      <w:r w:rsidRPr="004F0F21">
        <w:rPr>
          <w:spacing w:val="-1"/>
          <w:sz w:val="22"/>
          <w:szCs w:val="22"/>
        </w:rPr>
        <w:t>e</w:t>
      </w:r>
      <w:r w:rsidRPr="004F0F21">
        <w:rPr>
          <w:sz w:val="22"/>
          <w:szCs w:val="22"/>
        </w:rPr>
        <w:t>n</w:t>
      </w:r>
      <w:r w:rsidRPr="004F0F21">
        <w:rPr>
          <w:spacing w:val="2"/>
          <w:sz w:val="22"/>
          <w:szCs w:val="22"/>
        </w:rPr>
        <w:t xml:space="preserve"> </w:t>
      </w:r>
      <w:r w:rsidRPr="004F0F21">
        <w:rPr>
          <w:spacing w:val="-2"/>
          <w:sz w:val="22"/>
          <w:szCs w:val="22"/>
        </w:rPr>
        <w:t>g</w:t>
      </w:r>
      <w:r w:rsidRPr="004F0F21">
        <w:rPr>
          <w:spacing w:val="-1"/>
          <w:sz w:val="22"/>
          <w:szCs w:val="22"/>
        </w:rPr>
        <w:t>ra</w:t>
      </w:r>
      <w:r w:rsidRPr="004F0F21">
        <w:rPr>
          <w:sz w:val="22"/>
          <w:szCs w:val="22"/>
        </w:rPr>
        <w:t>n</w:t>
      </w:r>
      <w:r w:rsidRPr="004F0F21">
        <w:rPr>
          <w:spacing w:val="3"/>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 xml:space="preserve">f </w:t>
      </w:r>
      <w:r w:rsidRPr="004F0F21">
        <w:rPr>
          <w:spacing w:val="-1"/>
          <w:sz w:val="22"/>
          <w:szCs w:val="22"/>
        </w:rPr>
        <w:t>a</w:t>
      </w:r>
      <w:r w:rsidRPr="004F0F21">
        <w:rPr>
          <w:sz w:val="22"/>
          <w:szCs w:val="22"/>
        </w:rPr>
        <w:t>nd holds sp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ic</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lin</w:t>
      </w:r>
      <w:r w:rsidRPr="004F0F21">
        <w:rPr>
          <w:spacing w:val="1"/>
          <w:sz w:val="22"/>
          <w:szCs w:val="22"/>
        </w:rPr>
        <w:t>e</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or</w:t>
      </w:r>
      <w:r w:rsidRPr="004F0F21">
        <w:rPr>
          <w:spacing w:val="-1"/>
          <w:sz w:val="22"/>
          <w:szCs w:val="22"/>
        </w:rPr>
        <w:t xml:space="preserve"> (</w:t>
      </w:r>
      <w:r w:rsidRPr="004F0F21">
        <w:rPr>
          <w:spacing w:val="1"/>
          <w:sz w:val="22"/>
          <w:szCs w:val="22"/>
        </w:rPr>
        <w:t>c</w:t>
      </w:r>
      <w:r w:rsidRPr="004F0F21">
        <w:rPr>
          <w:sz w:val="22"/>
          <w:szCs w:val="22"/>
        </w:rPr>
        <w:t>)</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ppli</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h</w:t>
      </w:r>
      <w:r w:rsidRPr="004F0F21">
        <w:rPr>
          <w:spacing w:val="-1"/>
          <w:sz w:val="22"/>
          <w:szCs w:val="22"/>
        </w:rPr>
        <w:t>a</w:t>
      </w:r>
      <w:r w:rsidRPr="004F0F21">
        <w:rPr>
          <w:sz w:val="22"/>
          <w:szCs w:val="22"/>
        </w:rPr>
        <w:t>s b</w:t>
      </w:r>
      <w:r w:rsidRPr="004F0F21">
        <w:rPr>
          <w:spacing w:val="-1"/>
          <w:sz w:val="22"/>
          <w:szCs w:val="22"/>
        </w:rPr>
        <w:t>ee</w:t>
      </w:r>
      <w:r w:rsidRPr="004F0F21">
        <w:rPr>
          <w:sz w:val="22"/>
          <w:szCs w:val="22"/>
        </w:rPr>
        <w:t>n</w:t>
      </w:r>
      <w:r w:rsidRPr="004F0F21">
        <w:rPr>
          <w:spacing w:val="2"/>
          <w:sz w:val="22"/>
          <w:szCs w:val="22"/>
        </w:rPr>
        <w:t xml:space="preserve"> </w:t>
      </w:r>
      <w:r w:rsidRPr="004F0F21">
        <w:rPr>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 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pu</w:t>
      </w:r>
      <w:r w:rsidRPr="004F0F21">
        <w:rPr>
          <w:spacing w:val="2"/>
          <w:sz w:val="22"/>
          <w:szCs w:val="22"/>
        </w:rPr>
        <w:t>r</w:t>
      </w:r>
      <w:r w:rsidRPr="004F0F21">
        <w:rPr>
          <w:sz w:val="22"/>
          <w:szCs w:val="22"/>
        </w:rPr>
        <w:t>su</w:t>
      </w:r>
      <w:r w:rsidRPr="004F0F21">
        <w:rPr>
          <w:spacing w:val="-1"/>
          <w:sz w:val="22"/>
          <w:szCs w:val="22"/>
        </w:rPr>
        <w:t>a</w:t>
      </w:r>
      <w:r w:rsidRPr="004F0F21">
        <w:rPr>
          <w:sz w:val="22"/>
          <w:szCs w:val="22"/>
        </w:rPr>
        <w:t>nt to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FB071B" w:rsidRPr="004F0F21">
        <w:rPr>
          <w:spacing w:val="-1"/>
          <w:sz w:val="22"/>
          <w:szCs w:val="22"/>
        </w:rPr>
        <w:t>6</w:t>
      </w:r>
      <w:r w:rsidR="00E71E22" w:rsidRPr="004F0F21">
        <w:rPr>
          <w:spacing w:val="-1"/>
          <w:sz w:val="22"/>
          <w:szCs w:val="22"/>
        </w:rPr>
        <w:t>,</w:t>
      </w:r>
      <w:r w:rsidRPr="004F0F21">
        <w:rPr>
          <w:sz w:val="22"/>
          <w:szCs w:val="22"/>
        </w:rPr>
        <w:t xml:space="preserve"> </w:t>
      </w:r>
      <w:r w:rsidRPr="004F0F21">
        <w:rPr>
          <w:spacing w:val="1"/>
          <w:sz w:val="22"/>
          <w:szCs w:val="22"/>
        </w:rPr>
        <w:t>Se</w:t>
      </w:r>
      <w:r w:rsidRPr="004F0F21">
        <w:rPr>
          <w:spacing w:val="-1"/>
          <w:sz w:val="22"/>
          <w:szCs w:val="22"/>
        </w:rPr>
        <w:t>c</w:t>
      </w:r>
      <w:r w:rsidRPr="004F0F21">
        <w:rPr>
          <w:spacing w:val="3"/>
          <w:sz w:val="22"/>
          <w:szCs w:val="22"/>
        </w:rPr>
        <w:t>t</w:t>
      </w:r>
      <w:r w:rsidRPr="004F0F21">
        <w:rPr>
          <w:sz w:val="22"/>
          <w:szCs w:val="22"/>
        </w:rPr>
        <w:t xml:space="preserve">ion </w:t>
      </w:r>
      <w:r w:rsidR="00FB071B" w:rsidRPr="004F0F21">
        <w:rPr>
          <w:sz w:val="22"/>
          <w:szCs w:val="22"/>
        </w:rPr>
        <w:t>6</w:t>
      </w:r>
      <w:r w:rsidRPr="004F0F21">
        <w:rPr>
          <w:sz w:val="22"/>
          <w:szCs w:val="22"/>
        </w:rPr>
        <w:t>.10, 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w:t>
      </w:r>
      <w:r w:rsidRPr="004F0F21">
        <w:rPr>
          <w:spacing w:val="3"/>
          <w:sz w:val="22"/>
          <w:szCs w:val="22"/>
        </w:rPr>
        <w:t>s</w:t>
      </w:r>
      <w:r w:rsidRPr="004F0F21">
        <w:rPr>
          <w:sz w:val="22"/>
          <w:szCs w:val="22"/>
        </w:rPr>
        <w:t>.</w:t>
      </w:r>
    </w:p>
    <w:p w14:paraId="1AD0DE16" w14:textId="77777777" w:rsidR="00B54557" w:rsidRPr="004F0F21" w:rsidRDefault="00B54557" w:rsidP="00E71E22">
      <w:pPr>
        <w:tabs>
          <w:tab w:val="left" w:pos="9432"/>
        </w:tabs>
        <w:spacing w:line="240" w:lineRule="exact"/>
        <w:jc w:val="both"/>
        <w:rPr>
          <w:sz w:val="22"/>
          <w:szCs w:val="22"/>
        </w:rPr>
      </w:pPr>
    </w:p>
    <w:p w14:paraId="59E4B9C6" w14:textId="77777777" w:rsidR="00B54557" w:rsidRPr="004F0F21" w:rsidRDefault="00795FDD" w:rsidP="00E71E22">
      <w:pPr>
        <w:tabs>
          <w:tab w:val="left" w:pos="720"/>
          <w:tab w:val="left" w:pos="9432"/>
        </w:tabs>
        <w:ind w:left="720" w:right="75" w:hanging="720"/>
        <w:jc w:val="both"/>
        <w:rPr>
          <w:sz w:val="22"/>
          <w:szCs w:val="22"/>
        </w:rPr>
      </w:pPr>
      <w:r w:rsidRPr="004F0F21">
        <w:rPr>
          <w:sz w:val="22"/>
          <w:szCs w:val="22"/>
        </w:rPr>
        <w:t>2</w:t>
      </w:r>
      <w:r w:rsidR="00BF4667" w:rsidRPr="004F0F21">
        <w:rPr>
          <w:sz w:val="22"/>
          <w:szCs w:val="22"/>
        </w:rPr>
        <w:t>6</w:t>
      </w:r>
      <w:r w:rsidRPr="004F0F21">
        <w:rPr>
          <w:sz w:val="22"/>
          <w:szCs w:val="22"/>
        </w:rPr>
        <w:t>.</w:t>
      </w:r>
      <w:r w:rsidRPr="004F0F21">
        <w:rPr>
          <w:sz w:val="22"/>
          <w:szCs w:val="22"/>
        </w:rPr>
        <w:tab/>
      </w:r>
      <w:r w:rsidRPr="004F0F21">
        <w:rPr>
          <w:b/>
          <w:spacing w:val="1"/>
          <w:sz w:val="22"/>
          <w:szCs w:val="22"/>
        </w:rPr>
        <w:t>P</w:t>
      </w:r>
      <w:r w:rsidRPr="004F0F21">
        <w:rPr>
          <w:b/>
          <w:spacing w:val="-1"/>
          <w:sz w:val="22"/>
          <w:szCs w:val="22"/>
        </w:rPr>
        <w:t>rer</w:t>
      </w:r>
      <w:r w:rsidRPr="004F0F21">
        <w:rPr>
          <w:b/>
          <w:spacing w:val="2"/>
          <w:sz w:val="22"/>
          <w:szCs w:val="22"/>
        </w:rPr>
        <w:t>o</w:t>
      </w:r>
      <w:r w:rsidRPr="004F0F21">
        <w:rPr>
          <w:b/>
          <w:spacing w:val="-2"/>
          <w:sz w:val="22"/>
          <w:szCs w:val="22"/>
        </w:rPr>
        <w:t>g</w:t>
      </w:r>
      <w:r w:rsidRPr="004F0F21">
        <w:rPr>
          <w:b/>
          <w:spacing w:val="-1"/>
          <w:sz w:val="22"/>
          <w:szCs w:val="22"/>
        </w:rPr>
        <w:t>a</w:t>
      </w:r>
      <w:r w:rsidRPr="004F0F21">
        <w:rPr>
          <w:b/>
          <w:sz w:val="22"/>
          <w:szCs w:val="22"/>
        </w:rPr>
        <w:t>tiv</w:t>
      </w:r>
      <w:r w:rsidRPr="004F0F21">
        <w:rPr>
          <w:b/>
          <w:spacing w:val="1"/>
          <w:sz w:val="22"/>
          <w:szCs w:val="22"/>
        </w:rPr>
        <w:t>e</w:t>
      </w:r>
      <w:r w:rsidRPr="004F0F21">
        <w:rPr>
          <w:b/>
          <w:spacing w:val="40"/>
          <w:sz w:val="22"/>
          <w:szCs w:val="22"/>
        </w:rPr>
        <w:t xml:space="preserve"> </w:t>
      </w:r>
      <w:r w:rsidRPr="004F0F21">
        <w:rPr>
          <w:sz w:val="22"/>
          <w:szCs w:val="22"/>
        </w:rPr>
        <w:t>m</w:t>
      </w:r>
      <w:r w:rsidRPr="004F0F21">
        <w:rPr>
          <w:spacing w:val="1"/>
          <w:sz w:val="22"/>
          <w:szCs w:val="22"/>
        </w:rPr>
        <w:t>e</w:t>
      </w:r>
      <w:r w:rsidRPr="004F0F21">
        <w:rPr>
          <w:spacing w:val="-1"/>
          <w:sz w:val="22"/>
          <w:szCs w:val="22"/>
        </w:rPr>
        <w:t>a</w:t>
      </w:r>
      <w:r w:rsidRPr="004F0F21">
        <w:rPr>
          <w:sz w:val="22"/>
          <w:szCs w:val="22"/>
        </w:rPr>
        <w:t>ns</w:t>
      </w:r>
      <w:r w:rsidRPr="004F0F21">
        <w:rPr>
          <w:spacing w:val="41"/>
          <w:sz w:val="22"/>
          <w:szCs w:val="22"/>
        </w:rPr>
        <w:t xml:space="preserve"> </w:t>
      </w:r>
      <w:r w:rsidRPr="004F0F21">
        <w:rPr>
          <w:sz w:val="22"/>
          <w:szCs w:val="22"/>
        </w:rPr>
        <w:t>the</w:t>
      </w:r>
      <w:r w:rsidRPr="004F0F21">
        <w:rPr>
          <w:spacing w:val="42"/>
          <w:sz w:val="22"/>
          <w:szCs w:val="22"/>
        </w:rPr>
        <w:t xml:space="preserve">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ht</w:t>
      </w:r>
      <w:r w:rsidRPr="004F0F21">
        <w:rPr>
          <w:spacing w:val="41"/>
          <w:sz w:val="22"/>
          <w:szCs w:val="22"/>
        </w:rPr>
        <w:t xml:space="preserve"> </w:t>
      </w:r>
      <w:r w:rsidRPr="004F0F21">
        <w:rPr>
          <w:sz w:val="22"/>
          <w:szCs w:val="22"/>
        </w:rPr>
        <w:t>to</w:t>
      </w:r>
      <w:r w:rsidRPr="004F0F21">
        <w:rPr>
          <w:spacing w:val="41"/>
          <w:sz w:val="22"/>
          <w:szCs w:val="22"/>
        </w:rPr>
        <w:t xml:space="preserve"> </w:t>
      </w:r>
      <w:r w:rsidRPr="004F0F21">
        <w:rPr>
          <w:spacing w:val="2"/>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w:t>
      </w:r>
      <w:r w:rsidRPr="004F0F21">
        <w:rPr>
          <w:spacing w:val="43"/>
          <w:sz w:val="22"/>
          <w:szCs w:val="22"/>
        </w:rPr>
        <w:t xml:space="preserve"> </w:t>
      </w:r>
      <w:r w:rsidRPr="004F0F21">
        <w:rPr>
          <w:spacing w:val="5"/>
          <w:sz w:val="22"/>
          <w:szCs w:val="22"/>
        </w:rPr>
        <w:t>b</w:t>
      </w:r>
      <w:r w:rsidRPr="004F0F21">
        <w:rPr>
          <w:sz w:val="22"/>
          <w:szCs w:val="22"/>
        </w:rPr>
        <w:t>y</w:t>
      </w:r>
      <w:r w:rsidRPr="004F0F21">
        <w:rPr>
          <w:spacing w:val="38"/>
          <w:sz w:val="22"/>
          <w:szCs w:val="22"/>
        </w:rPr>
        <w:t xml:space="preserve"> </w:t>
      </w:r>
      <w:r w:rsidRPr="004F0F21">
        <w:rPr>
          <w:sz w:val="22"/>
          <w:szCs w:val="22"/>
        </w:rPr>
        <w:t>vi</w:t>
      </w:r>
      <w:r w:rsidRPr="004F0F21">
        <w:rPr>
          <w:spacing w:val="-1"/>
          <w:sz w:val="22"/>
          <w:szCs w:val="22"/>
        </w:rPr>
        <w:t>r</w:t>
      </w:r>
      <w:r w:rsidRPr="004F0F21">
        <w:rPr>
          <w:sz w:val="22"/>
          <w:szCs w:val="22"/>
        </w:rPr>
        <w:t>tue</w:t>
      </w:r>
      <w:r w:rsidRPr="004F0F21">
        <w:rPr>
          <w:spacing w:val="40"/>
          <w:sz w:val="22"/>
          <w:szCs w:val="22"/>
        </w:rPr>
        <w:t xml:space="preserve"> </w:t>
      </w:r>
      <w:r w:rsidRPr="004F0F21">
        <w:rPr>
          <w:sz w:val="22"/>
          <w:szCs w:val="22"/>
        </w:rPr>
        <w:t>of</w:t>
      </w:r>
      <w:r w:rsidRPr="004F0F21">
        <w:rPr>
          <w:spacing w:val="40"/>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40"/>
          <w:sz w:val="22"/>
          <w:szCs w:val="22"/>
        </w:rPr>
        <w:t xml:space="preserve"> </w:t>
      </w:r>
      <w:r w:rsidRPr="004F0F21">
        <w:rPr>
          <w:spacing w:val="1"/>
          <w:sz w:val="22"/>
          <w:szCs w:val="22"/>
        </w:rPr>
        <w:t>c</w:t>
      </w:r>
      <w:r w:rsidRPr="004F0F21">
        <w:rPr>
          <w:spacing w:val="-1"/>
          <w:sz w:val="22"/>
          <w:szCs w:val="22"/>
        </w:rPr>
        <w:t>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2"/>
          <w:sz w:val="22"/>
          <w:szCs w:val="22"/>
        </w:rPr>
        <w:t>r</w:t>
      </w:r>
      <w:r w:rsidRPr="004F0F21">
        <w:rPr>
          <w:sz w:val="22"/>
          <w:szCs w:val="22"/>
        </w:rPr>
        <w:t>y</w:t>
      </w:r>
      <w:r w:rsidRPr="004F0F21">
        <w:rPr>
          <w:spacing w:val="38"/>
          <w:sz w:val="22"/>
          <w:szCs w:val="22"/>
        </w:rPr>
        <w:t xml:space="preserve"> </w:t>
      </w:r>
      <w:r w:rsidRPr="004F0F21">
        <w:rPr>
          <w:spacing w:val="2"/>
          <w:sz w:val="22"/>
          <w:szCs w:val="22"/>
        </w:rPr>
        <w:t>o</w:t>
      </w:r>
      <w:r w:rsidRPr="004F0F21">
        <w:rPr>
          <w:sz w:val="22"/>
          <w:szCs w:val="22"/>
        </w:rPr>
        <w:t>r</w:t>
      </w:r>
      <w:r w:rsidRPr="004F0F21">
        <w:rPr>
          <w:spacing w:val="40"/>
          <w:sz w:val="22"/>
          <w:szCs w:val="22"/>
        </w:rPr>
        <w:t xml:space="preserve"> </w:t>
      </w:r>
      <w:r w:rsidRPr="004F0F21">
        <w:rPr>
          <w:sz w:val="22"/>
          <w:szCs w:val="22"/>
        </w:rPr>
        <w:t>oth</w:t>
      </w:r>
      <w:r w:rsidRPr="004F0F21">
        <w:rPr>
          <w:spacing w:val="-1"/>
          <w:sz w:val="22"/>
          <w:szCs w:val="22"/>
        </w:rPr>
        <w:t>er</w:t>
      </w:r>
      <w:r w:rsidRPr="004F0F21">
        <w:rPr>
          <w:sz w:val="22"/>
          <w:szCs w:val="22"/>
        </w:rPr>
        <w:t>wi</w:t>
      </w:r>
      <w:r w:rsidRPr="004F0F21">
        <w:rPr>
          <w:spacing w:val="3"/>
          <w:sz w:val="22"/>
          <w:szCs w:val="22"/>
        </w:rPr>
        <w:t>s</w:t>
      </w:r>
      <w:r w:rsidRPr="004F0F21">
        <w:rPr>
          <w:spacing w:val="-1"/>
          <w:sz w:val="22"/>
          <w:szCs w:val="22"/>
        </w:rPr>
        <w:t>e</w:t>
      </w:r>
      <w:r w:rsidRPr="004F0F21">
        <w:rPr>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d</w:t>
      </w:r>
      <w:r w:rsidRPr="004F0F21">
        <w:rPr>
          <w:spacing w:val="1"/>
          <w:sz w:val="22"/>
          <w:szCs w:val="22"/>
        </w:rPr>
        <w:t xml:space="preserve"> </w:t>
      </w:r>
      <w:r w:rsidRPr="004F0F21">
        <w:rPr>
          <w:sz w:val="22"/>
          <w:szCs w:val="22"/>
        </w:rPr>
        <w:t>to</w:t>
      </w:r>
      <w:r w:rsidRPr="004F0F21">
        <w:rPr>
          <w:spacing w:val="1"/>
          <w:sz w:val="22"/>
          <w:szCs w:val="22"/>
        </w:rPr>
        <w:t xml:space="preserve"> </w:t>
      </w:r>
      <w:r w:rsidRPr="004F0F21">
        <w:rPr>
          <w:sz w:val="22"/>
          <w:szCs w:val="22"/>
        </w:rPr>
        <w:t>a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w:t>
      </w:r>
      <w:r w:rsidRPr="004F0F21">
        <w:rPr>
          <w:spacing w:val="1"/>
          <w:sz w:val="22"/>
          <w:szCs w:val="22"/>
        </w:rPr>
        <w:t xml:space="preserve"> S</w:t>
      </w:r>
      <w:r w:rsidRPr="004F0F21">
        <w:rPr>
          <w:sz w:val="22"/>
          <w:szCs w:val="22"/>
        </w:rPr>
        <w:t>t</w:t>
      </w:r>
      <w:r w:rsidRPr="004F0F21">
        <w:rPr>
          <w:spacing w:val="-1"/>
          <w:sz w:val="22"/>
          <w:szCs w:val="22"/>
        </w:rPr>
        <w:t>af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 or Alli</w:t>
      </w:r>
      <w:r w:rsidRPr="004F0F21">
        <w:rPr>
          <w:spacing w:val="-1"/>
          <w:sz w:val="22"/>
          <w:szCs w:val="22"/>
        </w:rPr>
        <w:t>e</w:t>
      </w:r>
      <w:r w:rsidRPr="004F0F21">
        <w:rPr>
          <w:sz w:val="22"/>
          <w:szCs w:val="22"/>
        </w:rPr>
        <w:t>d</w:t>
      </w:r>
      <w:r w:rsidRPr="004F0F21">
        <w:rPr>
          <w:spacing w:val="3"/>
          <w:sz w:val="22"/>
          <w:szCs w:val="22"/>
        </w:rPr>
        <w:t xml:space="preserve"> </w:t>
      </w:r>
      <w:r w:rsidRPr="004F0F21">
        <w:rPr>
          <w:sz w:val="22"/>
          <w:szCs w:val="22"/>
        </w:rPr>
        <w:t>H</w:t>
      </w:r>
      <w:r w:rsidRPr="004F0F21">
        <w:rPr>
          <w:spacing w:val="-1"/>
          <w:sz w:val="22"/>
          <w:szCs w:val="22"/>
        </w:rPr>
        <w:t>ea</w:t>
      </w:r>
      <w:r w:rsidRPr="004F0F21">
        <w:rPr>
          <w:sz w:val="22"/>
          <w:szCs w:val="22"/>
        </w:rPr>
        <w:t>lth</w:t>
      </w:r>
      <w:r w:rsidRPr="004F0F21">
        <w:rPr>
          <w:spacing w:val="1"/>
          <w:sz w:val="22"/>
          <w:szCs w:val="22"/>
        </w:rPr>
        <w:t xml:space="preserve"> 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w:t>
      </w:r>
      <w:r w:rsidRPr="004F0F21">
        <w:rPr>
          <w:spacing w:val="1"/>
          <w:sz w:val="22"/>
          <w:szCs w:val="22"/>
        </w:rPr>
        <w:t xml:space="preserve"> </w:t>
      </w:r>
      <w:r w:rsidRPr="004F0F21">
        <w:rPr>
          <w:spacing w:val="-1"/>
          <w:sz w:val="22"/>
          <w:szCs w:val="22"/>
        </w:rPr>
        <w:t>a</w:t>
      </w:r>
      <w:r w:rsidRPr="004F0F21">
        <w:rPr>
          <w:sz w:val="22"/>
          <w:szCs w:val="22"/>
        </w:rPr>
        <w:t>nd</w:t>
      </w:r>
      <w:r w:rsidRPr="004F0F21">
        <w:rPr>
          <w:spacing w:val="3"/>
          <w:sz w:val="22"/>
          <w:szCs w:val="22"/>
        </w:rPr>
        <w:t xml:space="preserve"> </w:t>
      </w:r>
      <w:r w:rsidRPr="004F0F21">
        <w:rPr>
          <w:sz w:val="22"/>
          <w:szCs w:val="22"/>
        </w:rPr>
        <w:t>subj</w:t>
      </w:r>
      <w:r w:rsidRPr="004F0F21">
        <w:rPr>
          <w:spacing w:val="-1"/>
          <w:sz w:val="22"/>
          <w:szCs w:val="22"/>
        </w:rPr>
        <w:t>ec</w:t>
      </w:r>
      <w:r w:rsidRPr="004F0F21">
        <w:rPr>
          <w:sz w:val="22"/>
          <w:szCs w:val="22"/>
        </w:rPr>
        <w:t>t</w:t>
      </w:r>
      <w:r w:rsidRPr="004F0F21">
        <w:rPr>
          <w:spacing w:val="1"/>
          <w:sz w:val="22"/>
          <w:szCs w:val="22"/>
        </w:rPr>
        <w:t xml:space="preserve"> </w:t>
      </w:r>
      <w:r w:rsidRPr="004F0F21">
        <w:rPr>
          <w:sz w:val="22"/>
          <w:szCs w:val="22"/>
        </w:rPr>
        <w:t>to</w:t>
      </w:r>
      <w:r w:rsidRPr="004F0F21">
        <w:rPr>
          <w:spacing w:val="1"/>
          <w:sz w:val="22"/>
          <w:szCs w:val="22"/>
        </w:rPr>
        <w:t xml:space="preserve"> </w:t>
      </w:r>
      <w:r w:rsidRPr="004F0F21">
        <w:rPr>
          <w:sz w:val="22"/>
          <w:szCs w:val="22"/>
        </w:rPr>
        <w:t>the ultim</w:t>
      </w:r>
      <w:r w:rsidRPr="004F0F21">
        <w:rPr>
          <w:spacing w:val="-1"/>
          <w:sz w:val="22"/>
          <w:szCs w:val="22"/>
        </w:rPr>
        <w:t>a</w:t>
      </w:r>
      <w:r w:rsidRPr="004F0F21">
        <w:rPr>
          <w:sz w:val="22"/>
          <w:szCs w:val="22"/>
        </w:rPr>
        <w:t>te</w:t>
      </w:r>
      <w:r w:rsidRPr="004F0F21">
        <w:rPr>
          <w:spacing w:val="4"/>
          <w:sz w:val="22"/>
          <w:szCs w:val="22"/>
        </w:rPr>
        <w:t xml:space="preserve"> </w:t>
      </w:r>
      <w:r w:rsidRPr="004F0F21">
        <w:rPr>
          <w:spacing w:val="-1"/>
          <w:sz w:val="22"/>
          <w:szCs w:val="22"/>
        </w:rPr>
        <w:t>a</w:t>
      </w:r>
      <w:r w:rsidRPr="004F0F21">
        <w:rPr>
          <w:sz w:val="22"/>
          <w:szCs w:val="22"/>
        </w:rPr>
        <w:t>utho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 xml:space="preserve">y </w:t>
      </w:r>
      <w:r w:rsidRPr="004F0F21">
        <w:rPr>
          <w:spacing w:val="2"/>
          <w:sz w:val="22"/>
          <w:szCs w:val="22"/>
        </w:rPr>
        <w:t>o</w:t>
      </w:r>
      <w:r w:rsidRPr="004F0F21">
        <w:rPr>
          <w:sz w:val="22"/>
          <w:szCs w:val="22"/>
        </w:rPr>
        <w:t>f</w:t>
      </w:r>
      <w:r w:rsidRPr="004F0F21">
        <w:rPr>
          <w:spacing w:val="4"/>
          <w:sz w:val="22"/>
          <w:szCs w:val="22"/>
        </w:rPr>
        <w:t xml:space="preserve"> </w:t>
      </w:r>
      <w:r w:rsidRPr="004F0F21">
        <w:rPr>
          <w:sz w:val="22"/>
          <w:szCs w:val="22"/>
        </w:rPr>
        <w:t>the</w:t>
      </w:r>
      <w:r w:rsidRPr="004F0F21">
        <w:rPr>
          <w:spacing w:val="6"/>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7"/>
          <w:sz w:val="22"/>
          <w:szCs w:val="22"/>
        </w:rPr>
        <w:t xml:space="preserve"> </w:t>
      </w:r>
      <w:r w:rsidRPr="004F0F21">
        <w:rPr>
          <w:spacing w:val="-1"/>
          <w:sz w:val="22"/>
          <w:szCs w:val="22"/>
        </w:rPr>
        <w:t>a</w:t>
      </w:r>
      <w:r w:rsidRPr="004F0F21">
        <w:rPr>
          <w:sz w:val="22"/>
          <w:szCs w:val="22"/>
        </w:rPr>
        <w:t>nd</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4"/>
          <w:sz w:val="22"/>
          <w:szCs w:val="22"/>
        </w:rPr>
        <w:t xml:space="preserve"> </w:t>
      </w:r>
      <w:r w:rsidRPr="004F0F21">
        <w:rPr>
          <w:spacing w:val="-1"/>
          <w:sz w:val="22"/>
          <w:szCs w:val="22"/>
        </w:rPr>
        <w:t>c</w:t>
      </w:r>
      <w:r w:rsidRPr="004F0F21">
        <w:rPr>
          <w:sz w:val="22"/>
          <w:szCs w:val="22"/>
        </w:rPr>
        <w:t>onditions</w:t>
      </w:r>
      <w:r w:rsidRPr="004F0F21">
        <w:rPr>
          <w:spacing w:val="5"/>
          <w:sz w:val="22"/>
          <w:szCs w:val="22"/>
        </w:rPr>
        <w:t xml:space="preserve"> </w:t>
      </w:r>
      <w:r w:rsidRPr="004F0F21">
        <w:rPr>
          <w:spacing w:val="-1"/>
          <w:sz w:val="22"/>
          <w:szCs w:val="22"/>
        </w:rPr>
        <w:t>a</w:t>
      </w:r>
      <w:r w:rsidRPr="004F0F21">
        <w:rPr>
          <w:sz w:val="22"/>
          <w:szCs w:val="22"/>
        </w:rPr>
        <w:t>nd</w:t>
      </w:r>
      <w:r w:rsidRPr="004F0F21">
        <w:rPr>
          <w:spacing w:val="5"/>
          <w:sz w:val="22"/>
          <w:szCs w:val="22"/>
        </w:rPr>
        <w:t xml:space="preserve"> </w:t>
      </w:r>
      <w:r w:rsidRPr="004F0F21">
        <w:rPr>
          <w:sz w:val="22"/>
          <w:szCs w:val="22"/>
        </w:rPr>
        <w:t>limit</w:t>
      </w:r>
      <w:r w:rsidRPr="004F0F21">
        <w:rPr>
          <w:spacing w:val="-1"/>
          <w:sz w:val="22"/>
          <w:szCs w:val="22"/>
        </w:rPr>
        <w:t>a</w:t>
      </w:r>
      <w:r w:rsidRPr="004F0F21">
        <w:rPr>
          <w:sz w:val="22"/>
          <w:szCs w:val="22"/>
        </w:rPr>
        <w:t>tions</w:t>
      </w:r>
      <w:r w:rsidRPr="004F0F21">
        <w:rPr>
          <w:spacing w:val="5"/>
          <w:sz w:val="22"/>
          <w:szCs w:val="22"/>
        </w:rPr>
        <w:t xml:space="preserve"> </w:t>
      </w:r>
      <w:r w:rsidRPr="004F0F21">
        <w:rPr>
          <w:sz w:val="22"/>
          <w:szCs w:val="22"/>
        </w:rPr>
        <w:t>impos</w:t>
      </w:r>
      <w:r w:rsidRPr="004F0F21">
        <w:rPr>
          <w:spacing w:val="-1"/>
          <w:sz w:val="22"/>
          <w:szCs w:val="22"/>
        </w:rPr>
        <w:t>e</w:t>
      </w:r>
      <w:r w:rsidRPr="004F0F21">
        <w:rPr>
          <w:sz w:val="22"/>
          <w:szCs w:val="22"/>
        </w:rPr>
        <w:t>d</w:t>
      </w:r>
      <w:r w:rsidRPr="004F0F21">
        <w:rPr>
          <w:spacing w:val="5"/>
          <w:sz w:val="22"/>
          <w:szCs w:val="22"/>
        </w:rPr>
        <w:t xml:space="preserve"> </w:t>
      </w:r>
      <w:r w:rsidRPr="004F0F21">
        <w:rPr>
          <w:sz w:val="22"/>
          <w:szCs w:val="22"/>
        </w:rPr>
        <w:t>in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1"/>
          <w:sz w:val="22"/>
          <w:szCs w:val="22"/>
        </w:rPr>
        <w:t>a</w:t>
      </w:r>
      <w:r w:rsidRPr="004F0F21">
        <w:rPr>
          <w:sz w:val="22"/>
          <w:szCs w:val="22"/>
        </w:rPr>
        <w:t>nd in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3"/>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w:t>
      </w:r>
    </w:p>
    <w:p w14:paraId="36B7BB38" w14:textId="77777777" w:rsidR="00B54557" w:rsidRPr="004F0F21" w:rsidRDefault="00B54557" w:rsidP="00E71E22">
      <w:pPr>
        <w:tabs>
          <w:tab w:val="left" w:pos="9432"/>
        </w:tabs>
        <w:spacing w:line="240" w:lineRule="exact"/>
        <w:rPr>
          <w:sz w:val="22"/>
          <w:szCs w:val="22"/>
        </w:rPr>
      </w:pPr>
    </w:p>
    <w:p w14:paraId="41962876" w14:textId="77777777" w:rsidR="00E71E22" w:rsidRPr="004F0F21" w:rsidRDefault="00795FDD" w:rsidP="00E71E22">
      <w:pPr>
        <w:tabs>
          <w:tab w:val="left" w:pos="720"/>
        </w:tabs>
        <w:ind w:left="720" w:right="30" w:hanging="720"/>
        <w:rPr>
          <w:sz w:val="22"/>
          <w:szCs w:val="22"/>
        </w:rPr>
      </w:pPr>
      <w:r w:rsidRPr="004F0F21">
        <w:rPr>
          <w:sz w:val="22"/>
          <w:szCs w:val="22"/>
        </w:rPr>
        <w:t>2</w:t>
      </w:r>
      <w:r w:rsidR="00BF4667" w:rsidRPr="004F0F21">
        <w:rPr>
          <w:sz w:val="22"/>
          <w:szCs w:val="22"/>
        </w:rPr>
        <w:t>7</w:t>
      </w:r>
      <w:r w:rsidRPr="004F0F21">
        <w:rPr>
          <w:sz w:val="22"/>
          <w:szCs w:val="22"/>
        </w:rPr>
        <w:t>.</w:t>
      </w:r>
      <w:r w:rsidRPr="004F0F21">
        <w:rPr>
          <w:sz w:val="22"/>
          <w:szCs w:val="22"/>
        </w:rPr>
        <w:tab/>
      </w:r>
      <w:r w:rsidRPr="004F0F21">
        <w:rPr>
          <w:b/>
          <w:spacing w:val="1"/>
          <w:sz w:val="22"/>
          <w:szCs w:val="22"/>
        </w:rPr>
        <w:t>P</w:t>
      </w:r>
      <w:r w:rsidRPr="004F0F21">
        <w:rPr>
          <w:b/>
          <w:spacing w:val="3"/>
          <w:sz w:val="22"/>
          <w:szCs w:val="22"/>
        </w:rPr>
        <w:t>s</w:t>
      </w:r>
      <w:r w:rsidRPr="004F0F21">
        <w:rPr>
          <w:b/>
          <w:spacing w:val="-5"/>
          <w:sz w:val="22"/>
          <w:szCs w:val="22"/>
        </w:rPr>
        <w:t>y</w:t>
      </w:r>
      <w:r w:rsidRPr="004F0F21">
        <w:rPr>
          <w:b/>
          <w:spacing w:val="1"/>
          <w:sz w:val="22"/>
          <w:szCs w:val="22"/>
        </w:rPr>
        <w:t>c</w:t>
      </w:r>
      <w:r w:rsidRPr="004F0F21">
        <w:rPr>
          <w:b/>
          <w:sz w:val="22"/>
          <w:szCs w:val="22"/>
        </w:rPr>
        <w:t>hol</w:t>
      </w:r>
      <w:r w:rsidRPr="004F0F21">
        <w:rPr>
          <w:b/>
          <w:spacing w:val="2"/>
          <w:sz w:val="22"/>
          <w:szCs w:val="22"/>
        </w:rPr>
        <w:t>o</w:t>
      </w:r>
      <w:r w:rsidRPr="004F0F21">
        <w:rPr>
          <w:b/>
          <w:spacing w:val="-2"/>
          <w:sz w:val="22"/>
          <w:szCs w:val="22"/>
        </w:rPr>
        <w:t>g</w:t>
      </w:r>
      <w:r w:rsidRPr="004F0F21">
        <w:rPr>
          <w:b/>
          <w:sz w:val="22"/>
          <w:szCs w:val="22"/>
        </w:rPr>
        <w:t>ist</w:t>
      </w:r>
      <w:r w:rsidRPr="004F0F21">
        <w:rPr>
          <w:spacing w:val="-2"/>
          <w:sz w:val="22"/>
          <w:szCs w:val="22"/>
        </w:rPr>
        <w:t xml:space="preserve"> </w:t>
      </w:r>
      <w:r w:rsidRPr="004F0F21">
        <w:rPr>
          <w:sz w:val="22"/>
          <w:szCs w:val="22"/>
        </w:rPr>
        <w:t>m</w:t>
      </w:r>
      <w:r w:rsidRPr="004F0F21">
        <w:rPr>
          <w:spacing w:val="-1"/>
          <w:sz w:val="22"/>
          <w:szCs w:val="22"/>
        </w:rPr>
        <w:t>ea</w:t>
      </w:r>
      <w:r w:rsidRPr="004F0F21">
        <w:rPr>
          <w:sz w:val="22"/>
          <w:szCs w:val="22"/>
        </w:rPr>
        <w:t>ns</w:t>
      </w:r>
      <w:r w:rsidRPr="004F0F21">
        <w:rPr>
          <w:spacing w:val="3"/>
          <w:sz w:val="22"/>
          <w:szCs w:val="22"/>
        </w:rPr>
        <w:t xml:space="preserve"> </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individu</w:t>
      </w:r>
      <w:r w:rsidRPr="004F0F21">
        <w:rPr>
          <w:spacing w:val="-1"/>
          <w:sz w:val="22"/>
          <w:szCs w:val="22"/>
        </w:rPr>
        <w:t>a</w:t>
      </w:r>
      <w:r w:rsidRPr="004F0F21">
        <w:rPr>
          <w:sz w:val="22"/>
          <w:szCs w:val="22"/>
        </w:rPr>
        <w:t>l who h</w:t>
      </w:r>
      <w:r w:rsidRPr="004F0F21">
        <w:rPr>
          <w:spacing w:val="-1"/>
          <w:sz w:val="22"/>
          <w:szCs w:val="22"/>
        </w:rPr>
        <w:t>a</w:t>
      </w:r>
      <w:r w:rsidRPr="004F0F21">
        <w:rPr>
          <w:sz w:val="22"/>
          <w:szCs w:val="22"/>
        </w:rPr>
        <w:t>s obt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w:t>
      </w:r>
      <w:r w:rsidRPr="004F0F21">
        <w:rPr>
          <w:spacing w:val="2"/>
          <w:sz w:val="22"/>
          <w:szCs w:val="22"/>
        </w:rPr>
        <w:t>v</w:t>
      </w:r>
      <w:r w:rsidRPr="004F0F21">
        <w:rPr>
          <w:spacing w:val="-1"/>
          <w:sz w:val="22"/>
          <w:szCs w:val="22"/>
        </w:rPr>
        <w:t>e</w:t>
      </w:r>
      <w:r w:rsidRPr="004F0F21">
        <w:rPr>
          <w:sz w:val="22"/>
          <w:szCs w:val="22"/>
        </w:rPr>
        <w:t>d m</w:t>
      </w:r>
      <w:r w:rsidRPr="004F0F21">
        <w:rPr>
          <w:spacing w:val="-1"/>
          <w:sz w:val="22"/>
          <w:szCs w:val="22"/>
        </w:rPr>
        <w:t>a</w:t>
      </w:r>
      <w:r w:rsidRPr="004F0F21">
        <w:rPr>
          <w:sz w:val="22"/>
          <w:szCs w:val="22"/>
        </w:rPr>
        <w:t>st</w:t>
      </w:r>
      <w:r w:rsidRPr="004F0F21">
        <w:rPr>
          <w:spacing w:val="-1"/>
          <w:sz w:val="22"/>
          <w:szCs w:val="22"/>
        </w:rPr>
        <w:t>er</w:t>
      </w:r>
      <w:r w:rsidRPr="004F0F21">
        <w:rPr>
          <w:sz w:val="22"/>
          <w:szCs w:val="22"/>
        </w:rPr>
        <w:t>s</w:t>
      </w:r>
      <w:r w:rsidRPr="004F0F21">
        <w:rPr>
          <w:spacing w:val="3"/>
          <w:sz w:val="22"/>
          <w:szCs w:val="22"/>
        </w:rPr>
        <w:t xml:space="preserve"> </w:t>
      </w:r>
      <w:r w:rsidRPr="004F0F21">
        <w:rPr>
          <w:sz w:val="22"/>
          <w:szCs w:val="22"/>
        </w:rPr>
        <w:t>or</w:t>
      </w:r>
      <w:r w:rsidRPr="004F0F21">
        <w:rPr>
          <w:spacing w:val="-1"/>
          <w:sz w:val="22"/>
          <w:szCs w:val="22"/>
        </w:rPr>
        <w:t xml:space="preserve"> </w:t>
      </w:r>
      <w:r w:rsidRPr="004F0F21">
        <w:rPr>
          <w:sz w:val="22"/>
          <w:szCs w:val="22"/>
        </w:rPr>
        <w:t>do</w:t>
      </w:r>
      <w:r w:rsidRPr="004F0F21">
        <w:rPr>
          <w:spacing w:val="-1"/>
          <w:sz w:val="22"/>
          <w:szCs w:val="22"/>
        </w:rPr>
        <w:t>c</w:t>
      </w:r>
      <w:r w:rsidRPr="004F0F21">
        <w:rPr>
          <w:sz w:val="22"/>
          <w:szCs w:val="22"/>
        </w:rPr>
        <w:t>to</w:t>
      </w:r>
      <w:r w:rsidRPr="004F0F21">
        <w:rPr>
          <w:spacing w:val="-1"/>
          <w:sz w:val="22"/>
          <w:szCs w:val="22"/>
        </w:rPr>
        <w:t>ra</w:t>
      </w:r>
      <w:r w:rsidRPr="004F0F21">
        <w:rPr>
          <w:sz w:val="22"/>
          <w:szCs w:val="22"/>
        </w:rPr>
        <w:t>l d</w:t>
      </w:r>
      <w:r w:rsidRPr="004F0F21">
        <w:rPr>
          <w:spacing w:val="-1"/>
          <w:sz w:val="22"/>
          <w:szCs w:val="22"/>
        </w:rPr>
        <w:t>e</w:t>
      </w:r>
      <w:r w:rsidRPr="004F0F21">
        <w:rPr>
          <w:sz w:val="22"/>
          <w:szCs w:val="22"/>
        </w:rPr>
        <w:t>g</w:t>
      </w:r>
      <w:r w:rsidRPr="004F0F21">
        <w:rPr>
          <w:spacing w:val="-1"/>
          <w:sz w:val="22"/>
          <w:szCs w:val="22"/>
        </w:rPr>
        <w:t>re</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 xml:space="preserve">nd is </w:t>
      </w:r>
      <w:r w:rsidRPr="004F0F21">
        <w:rPr>
          <w:spacing w:val="-1"/>
          <w:sz w:val="22"/>
          <w:szCs w:val="22"/>
        </w:rPr>
        <w:t>c</w:t>
      </w:r>
      <w:r w:rsidRPr="004F0F21">
        <w:rPr>
          <w:sz w:val="22"/>
          <w:szCs w:val="22"/>
        </w:rPr>
        <w:t>u</w:t>
      </w:r>
      <w:r w:rsidRPr="004F0F21">
        <w:rPr>
          <w:spacing w:val="2"/>
          <w:sz w:val="22"/>
          <w:szCs w:val="22"/>
        </w:rPr>
        <w:t>r</w:t>
      </w:r>
      <w:r w:rsidRPr="004F0F21">
        <w:rPr>
          <w:spacing w:val="-1"/>
          <w:sz w:val="22"/>
          <w:szCs w:val="22"/>
        </w:rPr>
        <w:t>re</w:t>
      </w:r>
      <w:r w:rsidRPr="004F0F21">
        <w:rPr>
          <w:sz w:val="22"/>
          <w:szCs w:val="22"/>
        </w:rPr>
        <w:t>nt</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f</w:t>
      </w:r>
      <w:r w:rsidRPr="004F0F21">
        <w:rPr>
          <w:spacing w:val="2"/>
          <w:sz w:val="22"/>
          <w:szCs w:val="22"/>
        </w:rPr>
        <w:t>u</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li</w:t>
      </w:r>
      <w:r w:rsidRPr="004F0F21">
        <w:rPr>
          <w:spacing w:val="-1"/>
          <w:sz w:val="22"/>
          <w:szCs w:val="22"/>
        </w:rPr>
        <w:t>ce</w:t>
      </w:r>
      <w:r w:rsidRPr="004F0F21">
        <w:rPr>
          <w:sz w:val="22"/>
          <w:szCs w:val="22"/>
        </w:rPr>
        <w:t>ns</w:t>
      </w:r>
      <w:r w:rsidRPr="004F0F21">
        <w:rPr>
          <w:spacing w:val="-1"/>
          <w:sz w:val="22"/>
          <w:szCs w:val="22"/>
        </w:rPr>
        <w:t>e</w:t>
      </w:r>
      <w:r w:rsidRPr="004F0F21">
        <w:rPr>
          <w:sz w:val="22"/>
          <w:szCs w:val="22"/>
        </w:rPr>
        <w:t>d to p</w:t>
      </w:r>
      <w:r w:rsidRPr="004F0F21">
        <w:rPr>
          <w:spacing w:val="2"/>
          <w:sz w:val="22"/>
          <w:szCs w:val="22"/>
        </w:rPr>
        <w:t>r</w:t>
      </w:r>
      <w:r w:rsidRPr="004F0F21">
        <w:rPr>
          <w:spacing w:val="-1"/>
          <w:sz w:val="22"/>
          <w:szCs w:val="22"/>
        </w:rPr>
        <w:t>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og</w:t>
      </w:r>
      <w:r w:rsidRPr="004F0F21">
        <w:rPr>
          <w:sz w:val="22"/>
          <w:szCs w:val="22"/>
        </w:rPr>
        <w:t>y</w:t>
      </w:r>
      <w:r w:rsidRPr="004F0F21">
        <w:rPr>
          <w:spacing w:val="-5"/>
          <w:sz w:val="22"/>
          <w:szCs w:val="22"/>
        </w:rPr>
        <w:t xml:space="preserve"> </w:t>
      </w:r>
      <w:r w:rsidRPr="004F0F21">
        <w:rPr>
          <w:sz w:val="22"/>
          <w:szCs w:val="22"/>
        </w:rPr>
        <w:t>in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w:t>
      </w:r>
      <w:r w:rsidRPr="004F0F21">
        <w:rPr>
          <w:spacing w:val="2"/>
          <w:sz w:val="22"/>
          <w:szCs w:val="22"/>
        </w:rPr>
        <w:t xml:space="preserve"> </w:t>
      </w:r>
      <w:r w:rsidR="00E71E22" w:rsidRPr="004F0F21">
        <w:rPr>
          <w:spacing w:val="2"/>
          <w:sz w:val="22"/>
          <w:szCs w:val="22"/>
        </w:rPr>
        <w:t>Oklahoma</w:t>
      </w:r>
      <w:r w:rsidRPr="004F0F21">
        <w:rPr>
          <w:sz w:val="22"/>
          <w:szCs w:val="22"/>
        </w:rPr>
        <w:t>.</w:t>
      </w:r>
    </w:p>
    <w:p w14:paraId="389B1DE5" w14:textId="77777777" w:rsidR="00B54557" w:rsidRPr="004F0F21" w:rsidRDefault="00795FDD" w:rsidP="00D37AD2">
      <w:pPr>
        <w:tabs>
          <w:tab w:val="left" w:pos="720"/>
        </w:tabs>
        <w:ind w:left="720" w:right="30" w:hanging="720"/>
        <w:rPr>
          <w:sz w:val="22"/>
          <w:szCs w:val="22"/>
        </w:rPr>
      </w:pPr>
      <w:r w:rsidRPr="004F0F21">
        <w:rPr>
          <w:sz w:val="22"/>
          <w:szCs w:val="22"/>
        </w:rPr>
        <w:tab/>
      </w:r>
      <w:r w:rsidRPr="004F0F21">
        <w:rPr>
          <w:spacing w:val="2"/>
          <w:sz w:val="22"/>
          <w:szCs w:val="22"/>
        </w:rPr>
        <w:t xml:space="preserve"> </w:t>
      </w:r>
    </w:p>
    <w:p w14:paraId="31D6AAAA" w14:textId="77777777" w:rsidR="00B54557" w:rsidRPr="004F0F21" w:rsidRDefault="00E71E22" w:rsidP="00BF4667">
      <w:pPr>
        <w:tabs>
          <w:tab w:val="left" w:pos="720"/>
        </w:tabs>
        <w:ind w:left="720" w:right="656" w:hanging="720"/>
        <w:rPr>
          <w:sz w:val="22"/>
          <w:szCs w:val="22"/>
        </w:rPr>
      </w:pPr>
      <w:r w:rsidRPr="004F0F21">
        <w:rPr>
          <w:sz w:val="22"/>
          <w:szCs w:val="22"/>
        </w:rPr>
        <w:t>28</w:t>
      </w:r>
      <w:r w:rsidR="00795FDD" w:rsidRPr="004F0F21">
        <w:rPr>
          <w:sz w:val="22"/>
          <w:szCs w:val="22"/>
        </w:rPr>
        <w:t>.</w:t>
      </w:r>
      <w:r w:rsidR="00795FDD" w:rsidRPr="004F0F21">
        <w:rPr>
          <w:sz w:val="22"/>
          <w:szCs w:val="22"/>
        </w:rPr>
        <w:tab/>
      </w:r>
      <w:r w:rsidR="00795FDD" w:rsidRPr="004F0F21">
        <w:rPr>
          <w:b/>
          <w:spacing w:val="1"/>
          <w:sz w:val="22"/>
          <w:szCs w:val="22"/>
        </w:rPr>
        <w:t>S</w:t>
      </w:r>
      <w:r w:rsidR="00795FDD" w:rsidRPr="004F0F21">
        <w:rPr>
          <w:b/>
          <w:spacing w:val="-1"/>
          <w:sz w:val="22"/>
          <w:szCs w:val="22"/>
        </w:rPr>
        <w:t>er</w:t>
      </w:r>
      <w:r w:rsidR="00795FDD" w:rsidRPr="004F0F21">
        <w:rPr>
          <w:b/>
          <w:sz w:val="22"/>
          <w:szCs w:val="22"/>
        </w:rPr>
        <w:t>vi</w:t>
      </w:r>
      <w:r w:rsidR="00795FDD" w:rsidRPr="004F0F21">
        <w:rPr>
          <w:b/>
          <w:spacing w:val="-1"/>
          <w:sz w:val="22"/>
          <w:szCs w:val="22"/>
        </w:rPr>
        <w:t xml:space="preserve">ce </w:t>
      </w:r>
      <w:r w:rsidR="00795FDD" w:rsidRPr="004F0F21">
        <w:rPr>
          <w:sz w:val="22"/>
          <w:szCs w:val="22"/>
        </w:rPr>
        <w:t>or</w:t>
      </w:r>
      <w:r w:rsidR="00795FDD" w:rsidRPr="004F0F21">
        <w:rPr>
          <w:spacing w:val="2"/>
          <w:sz w:val="22"/>
          <w:szCs w:val="22"/>
        </w:rPr>
        <w:t xml:space="preserve"> </w:t>
      </w:r>
      <w:r w:rsidR="00795FDD" w:rsidRPr="004F0F21">
        <w:rPr>
          <w:b/>
          <w:spacing w:val="1"/>
          <w:sz w:val="22"/>
          <w:szCs w:val="22"/>
        </w:rPr>
        <w:t>C</w:t>
      </w:r>
      <w:r w:rsidR="00795FDD" w:rsidRPr="004F0F21">
        <w:rPr>
          <w:b/>
          <w:sz w:val="22"/>
          <w:szCs w:val="22"/>
        </w:rPr>
        <w:t>lini</w:t>
      </w:r>
      <w:r w:rsidR="00795FDD" w:rsidRPr="004F0F21">
        <w:rPr>
          <w:b/>
          <w:spacing w:val="-1"/>
          <w:sz w:val="22"/>
          <w:szCs w:val="22"/>
        </w:rPr>
        <w:t>ca</w:t>
      </w:r>
      <w:r w:rsidR="00795FDD" w:rsidRPr="004F0F21">
        <w:rPr>
          <w:b/>
          <w:sz w:val="22"/>
          <w:szCs w:val="22"/>
        </w:rPr>
        <w:t xml:space="preserve">l </w:t>
      </w:r>
      <w:r w:rsidR="00795FDD" w:rsidRPr="004F0F21">
        <w:rPr>
          <w:b/>
          <w:spacing w:val="1"/>
          <w:sz w:val="22"/>
          <w:szCs w:val="22"/>
        </w:rPr>
        <w:t>S</w:t>
      </w:r>
      <w:r w:rsidR="00795FDD" w:rsidRPr="004F0F21">
        <w:rPr>
          <w:b/>
          <w:spacing w:val="-1"/>
          <w:sz w:val="22"/>
          <w:szCs w:val="22"/>
        </w:rPr>
        <w:t>er</w:t>
      </w:r>
      <w:r w:rsidR="00795FDD" w:rsidRPr="004F0F21">
        <w:rPr>
          <w:b/>
          <w:sz w:val="22"/>
          <w:szCs w:val="22"/>
        </w:rPr>
        <w:t>vi</w:t>
      </w:r>
      <w:r w:rsidR="00795FDD" w:rsidRPr="004F0F21">
        <w:rPr>
          <w:b/>
          <w:spacing w:val="-1"/>
          <w:sz w:val="22"/>
          <w:szCs w:val="22"/>
        </w:rPr>
        <w:t>c</w:t>
      </w:r>
      <w:r w:rsidR="00795FDD" w:rsidRPr="004F0F21">
        <w:rPr>
          <w:b/>
          <w:spacing w:val="1"/>
          <w:sz w:val="22"/>
          <w:szCs w:val="22"/>
        </w:rPr>
        <w:t>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ea</w:t>
      </w:r>
      <w:r w:rsidR="00795FDD" w:rsidRPr="004F0F21">
        <w:rPr>
          <w:sz w:val="22"/>
          <w:szCs w:val="22"/>
        </w:rPr>
        <w:t>ns</w:t>
      </w:r>
      <w:r w:rsidR="00795FDD" w:rsidRPr="004F0F21">
        <w:rPr>
          <w:spacing w:val="3"/>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pacing w:val="-2"/>
          <w:sz w:val="22"/>
          <w:szCs w:val="22"/>
        </w:rPr>
        <w:t>g</w:t>
      </w:r>
      <w:r w:rsidR="00795FDD" w:rsidRPr="004F0F21">
        <w:rPr>
          <w:spacing w:val="-1"/>
          <w:sz w:val="22"/>
          <w:szCs w:val="22"/>
        </w:rPr>
        <w:t>r</w:t>
      </w:r>
      <w:r w:rsidR="00795FDD" w:rsidRPr="004F0F21">
        <w:rPr>
          <w:sz w:val="22"/>
          <w:szCs w:val="22"/>
        </w:rPr>
        <w:t>oupi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division of</w:t>
      </w:r>
      <w:r w:rsidR="00795FDD" w:rsidRPr="004F0F21">
        <w:rPr>
          <w:spacing w:val="-1"/>
          <w:sz w:val="22"/>
          <w:szCs w:val="22"/>
        </w:rPr>
        <w:t xml:space="preserve"> 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3"/>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ce</w:t>
      </w:r>
      <w:r w:rsidR="00795FDD" w:rsidRPr="004F0F21">
        <w:rPr>
          <w:sz w:val="22"/>
          <w:szCs w:val="22"/>
        </w:rPr>
        <w:t>s</w:t>
      </w:r>
      <w:r w:rsidR="00795FDD" w:rsidRPr="004F0F21">
        <w:rPr>
          <w:spacing w:val="3"/>
          <w:sz w:val="22"/>
          <w:szCs w:val="22"/>
        </w:rPr>
        <w:t xml:space="preserve"> </w:t>
      </w:r>
      <w:r w:rsidR="00795FDD" w:rsidRPr="004F0F21">
        <w:rPr>
          <w:spacing w:val="-1"/>
          <w:sz w:val="22"/>
          <w:szCs w:val="22"/>
        </w:rPr>
        <w:t xml:space="preserve">as </w:t>
      </w:r>
      <w:r w:rsidR="00795FDD" w:rsidRPr="004F0F21">
        <w:rPr>
          <w:sz w:val="22"/>
          <w:szCs w:val="22"/>
        </w:rPr>
        <w:t>list</w:t>
      </w:r>
      <w:r w:rsidR="00795FDD" w:rsidRPr="004F0F21">
        <w:rPr>
          <w:spacing w:val="-1"/>
          <w:sz w:val="22"/>
          <w:szCs w:val="22"/>
        </w:rPr>
        <w:t>e</w:t>
      </w:r>
      <w:r w:rsidR="00795FDD" w:rsidRPr="004F0F21">
        <w:rPr>
          <w:sz w:val="22"/>
          <w:szCs w:val="22"/>
        </w:rPr>
        <w:t>d in 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00BF4667" w:rsidRPr="004F0F21">
        <w:rPr>
          <w:sz w:val="22"/>
          <w:szCs w:val="22"/>
        </w:rPr>
        <w:t xml:space="preserve"> </w:t>
      </w:r>
      <w:r w:rsidR="00FB071B" w:rsidRPr="004F0F21">
        <w:rPr>
          <w:sz w:val="22"/>
          <w:szCs w:val="22"/>
        </w:rPr>
        <w:t>8</w:t>
      </w:r>
      <w:r w:rsidR="00795FDD" w:rsidRPr="004F0F21">
        <w:rPr>
          <w:sz w:val="22"/>
          <w:szCs w:val="22"/>
        </w:rPr>
        <w:t xml:space="preserve">, </w:t>
      </w:r>
      <w:r w:rsidR="00795FDD" w:rsidRPr="004F0F21">
        <w:rPr>
          <w:spacing w:val="1"/>
          <w:sz w:val="22"/>
          <w:szCs w:val="22"/>
        </w:rPr>
        <w:t>S</w:t>
      </w:r>
      <w:r w:rsidR="00795FDD" w:rsidRPr="004F0F21">
        <w:rPr>
          <w:spacing w:val="-1"/>
          <w:sz w:val="22"/>
          <w:szCs w:val="22"/>
        </w:rPr>
        <w:t>ec</w:t>
      </w:r>
      <w:r w:rsidR="00795FDD" w:rsidRPr="004F0F21">
        <w:rPr>
          <w:sz w:val="22"/>
          <w:szCs w:val="22"/>
        </w:rPr>
        <w:t>t</w:t>
      </w:r>
      <w:r w:rsidR="00795FDD" w:rsidRPr="004F0F21">
        <w:rPr>
          <w:spacing w:val="3"/>
          <w:sz w:val="22"/>
          <w:szCs w:val="22"/>
        </w:rPr>
        <w:t>i</w:t>
      </w:r>
      <w:r w:rsidR="00795FDD" w:rsidRPr="004F0F21">
        <w:rPr>
          <w:sz w:val="22"/>
          <w:szCs w:val="22"/>
        </w:rPr>
        <w:t xml:space="preserve">on </w:t>
      </w:r>
      <w:r w:rsidR="00FB071B" w:rsidRPr="004F0F21">
        <w:rPr>
          <w:sz w:val="22"/>
          <w:szCs w:val="22"/>
        </w:rPr>
        <w:t>8</w:t>
      </w:r>
      <w:r w:rsidR="00795FDD" w:rsidRPr="004F0F21">
        <w:rPr>
          <w:sz w:val="22"/>
          <w:szCs w:val="22"/>
        </w:rPr>
        <w:t>.2,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pacing w:val="3"/>
          <w:sz w:val="22"/>
          <w:szCs w:val="22"/>
        </w:rPr>
        <w:t>t</w:t>
      </w:r>
      <w:r w:rsidR="00795FDD" w:rsidRPr="004F0F21">
        <w:rPr>
          <w:spacing w:val="-1"/>
          <w:sz w:val="22"/>
          <w:szCs w:val="22"/>
        </w:rPr>
        <w:t>af</w:t>
      </w:r>
      <w:r w:rsidR="00795FDD" w:rsidRPr="004F0F21">
        <w:rPr>
          <w:sz w:val="22"/>
          <w:szCs w:val="22"/>
        </w:rPr>
        <w:t>f</w:t>
      </w:r>
      <w:r w:rsidR="00795FDD" w:rsidRPr="004F0F21">
        <w:rPr>
          <w:spacing w:val="2"/>
          <w:sz w:val="22"/>
          <w:szCs w:val="22"/>
        </w:rPr>
        <w:t xml:space="preserve"> </w:t>
      </w:r>
      <w:r w:rsidR="00795FDD" w:rsidRPr="004F0F21">
        <w:rPr>
          <w:spacing w:val="3"/>
          <w:sz w:val="22"/>
          <w:szCs w:val="22"/>
        </w:rPr>
        <w:t>B</w:t>
      </w:r>
      <w:r w:rsidR="00795FDD" w:rsidRPr="004F0F21">
        <w:rPr>
          <w:spacing w:val="-7"/>
          <w:sz w:val="22"/>
          <w:szCs w:val="22"/>
        </w:rPr>
        <w:t>y</w:t>
      </w:r>
      <w:r w:rsidR="00795FDD" w:rsidRPr="004F0F21">
        <w:rPr>
          <w:spacing w:val="3"/>
          <w:sz w:val="22"/>
          <w:szCs w:val="22"/>
        </w:rPr>
        <w:t>l</w:t>
      </w:r>
      <w:r w:rsidR="00795FDD" w:rsidRPr="004F0F21">
        <w:rPr>
          <w:spacing w:val="-1"/>
          <w:sz w:val="22"/>
          <w:szCs w:val="22"/>
        </w:rPr>
        <w:t>a</w:t>
      </w:r>
      <w:r w:rsidR="00795FDD" w:rsidRPr="004F0F21">
        <w:rPr>
          <w:sz w:val="22"/>
          <w:szCs w:val="22"/>
        </w:rPr>
        <w:t>ws.</w:t>
      </w:r>
    </w:p>
    <w:p w14:paraId="135E18BF" w14:textId="77777777" w:rsidR="00B54557" w:rsidRPr="004F0F21" w:rsidRDefault="00B54557" w:rsidP="00BF4667">
      <w:pPr>
        <w:tabs>
          <w:tab w:val="left" w:pos="720"/>
        </w:tabs>
        <w:spacing w:line="240" w:lineRule="exact"/>
        <w:ind w:left="720" w:hanging="720"/>
        <w:rPr>
          <w:sz w:val="22"/>
          <w:szCs w:val="22"/>
        </w:rPr>
      </w:pPr>
    </w:p>
    <w:p w14:paraId="1BE81AD3" w14:textId="77777777" w:rsidR="00B54557" w:rsidRPr="004F0F21" w:rsidRDefault="00E71E22" w:rsidP="00BF4667">
      <w:pPr>
        <w:tabs>
          <w:tab w:val="left" w:pos="720"/>
        </w:tabs>
        <w:ind w:left="720" w:right="141" w:hanging="720"/>
        <w:rPr>
          <w:sz w:val="22"/>
          <w:szCs w:val="22"/>
        </w:rPr>
      </w:pPr>
      <w:r w:rsidRPr="004F0F21">
        <w:rPr>
          <w:sz w:val="22"/>
          <w:szCs w:val="22"/>
        </w:rPr>
        <w:t>29</w:t>
      </w:r>
      <w:r w:rsidR="00795FDD" w:rsidRPr="004F0F21">
        <w:rPr>
          <w:sz w:val="22"/>
          <w:szCs w:val="22"/>
        </w:rPr>
        <w:t>.</w:t>
      </w:r>
      <w:r w:rsidR="00795FDD" w:rsidRPr="004F0F21">
        <w:rPr>
          <w:sz w:val="22"/>
          <w:szCs w:val="22"/>
        </w:rPr>
        <w:tab/>
      </w:r>
      <w:r w:rsidR="00795FDD" w:rsidRPr="004F0F21">
        <w:rPr>
          <w:b/>
          <w:spacing w:val="1"/>
          <w:sz w:val="22"/>
          <w:szCs w:val="22"/>
        </w:rPr>
        <w:t>S</w:t>
      </w:r>
      <w:r w:rsidR="00795FDD" w:rsidRPr="004F0F21">
        <w:rPr>
          <w:b/>
          <w:sz w:val="22"/>
          <w:szCs w:val="22"/>
        </w:rPr>
        <w:t>p</w:t>
      </w:r>
      <w:r w:rsidR="00795FDD" w:rsidRPr="004F0F21">
        <w:rPr>
          <w:b/>
          <w:spacing w:val="-1"/>
          <w:sz w:val="22"/>
          <w:szCs w:val="22"/>
        </w:rPr>
        <w:t>ec</w:t>
      </w:r>
      <w:r w:rsidR="00795FDD" w:rsidRPr="004F0F21">
        <w:rPr>
          <w:b/>
          <w:sz w:val="22"/>
          <w:szCs w:val="22"/>
        </w:rPr>
        <w:t>i</w:t>
      </w:r>
      <w:r w:rsidR="00795FDD" w:rsidRPr="004F0F21">
        <w:rPr>
          <w:b/>
          <w:spacing w:val="-1"/>
          <w:sz w:val="22"/>
          <w:szCs w:val="22"/>
        </w:rPr>
        <w:t>a</w:t>
      </w:r>
      <w:r w:rsidR="00795FDD" w:rsidRPr="004F0F21">
        <w:rPr>
          <w:b/>
          <w:sz w:val="22"/>
          <w:szCs w:val="22"/>
        </w:rPr>
        <w:t>l Noti</w:t>
      </w:r>
      <w:r w:rsidR="00795FDD" w:rsidRPr="004F0F21">
        <w:rPr>
          <w:b/>
          <w:spacing w:val="-1"/>
          <w:sz w:val="22"/>
          <w:szCs w:val="22"/>
        </w:rPr>
        <w:t>c</w:t>
      </w:r>
      <w:r w:rsidR="00795FDD" w:rsidRPr="004F0F21">
        <w:rPr>
          <w:b/>
          <w:spacing w:val="1"/>
          <w:sz w:val="22"/>
          <w:szCs w:val="22"/>
        </w:rPr>
        <w:t>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ea</w:t>
      </w:r>
      <w:r w:rsidR="00795FDD" w:rsidRPr="004F0F21">
        <w:rPr>
          <w:sz w:val="22"/>
          <w:szCs w:val="22"/>
        </w:rPr>
        <w:t>ns</w:t>
      </w:r>
      <w:r w:rsidR="00795FDD" w:rsidRPr="004F0F21">
        <w:rPr>
          <w:spacing w:val="3"/>
          <w:sz w:val="22"/>
          <w:szCs w:val="22"/>
        </w:rPr>
        <w:t xml:space="preserve"> </w:t>
      </w:r>
      <w:r w:rsidR="00795FDD" w:rsidRPr="004F0F21">
        <w:rPr>
          <w:spacing w:val="-1"/>
          <w:sz w:val="22"/>
          <w:szCs w:val="22"/>
        </w:rPr>
        <w:t>wr</w:t>
      </w:r>
      <w:r w:rsidR="00795FDD" w:rsidRPr="004F0F21">
        <w:rPr>
          <w:spacing w:val="1"/>
          <w:sz w:val="22"/>
          <w:szCs w:val="22"/>
        </w:rPr>
        <w:t>i</w:t>
      </w:r>
      <w:r w:rsidR="00795FDD" w:rsidRPr="004F0F21">
        <w:rPr>
          <w:sz w:val="22"/>
          <w:szCs w:val="22"/>
        </w:rPr>
        <w:t>tt</w:t>
      </w:r>
      <w:r w:rsidR="00795FDD" w:rsidRPr="004F0F21">
        <w:rPr>
          <w:spacing w:val="-1"/>
          <w:sz w:val="22"/>
          <w:szCs w:val="22"/>
        </w:rPr>
        <w:t>e</w:t>
      </w:r>
      <w:r w:rsidR="00795FDD" w:rsidRPr="004F0F21">
        <w:rPr>
          <w:sz w:val="22"/>
          <w:szCs w:val="22"/>
        </w:rPr>
        <w:t>n noti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s</w:t>
      </w:r>
      <w:r w:rsidR="00795FDD" w:rsidRPr="004F0F21">
        <w:rPr>
          <w:spacing w:val="-1"/>
          <w:sz w:val="22"/>
          <w:szCs w:val="22"/>
        </w:rPr>
        <w:t>e</w:t>
      </w:r>
      <w:r w:rsidR="00795FDD" w:rsidRPr="004F0F21">
        <w:rPr>
          <w:sz w:val="22"/>
          <w:szCs w:val="22"/>
        </w:rPr>
        <w:t>nt via</w:t>
      </w:r>
      <w:r w:rsidR="00795FDD" w:rsidRPr="004F0F21">
        <w:rPr>
          <w:spacing w:val="-1"/>
          <w:sz w:val="22"/>
          <w:szCs w:val="22"/>
        </w:rPr>
        <w:t xml:space="preserve"> </w:t>
      </w:r>
      <w:r w:rsidR="00795FDD" w:rsidRPr="004F0F21">
        <w:rPr>
          <w:spacing w:val="1"/>
          <w:sz w:val="22"/>
          <w:szCs w:val="22"/>
        </w:rPr>
        <w:t>ce</w:t>
      </w:r>
      <w:r w:rsidR="00795FDD" w:rsidRPr="004F0F21">
        <w:rPr>
          <w:spacing w:val="-1"/>
          <w:sz w:val="22"/>
          <w:szCs w:val="22"/>
        </w:rPr>
        <w:t>r</w:t>
      </w:r>
      <w:r w:rsidR="00795FDD" w:rsidRPr="004F0F21">
        <w:rPr>
          <w:sz w:val="22"/>
          <w:szCs w:val="22"/>
        </w:rPr>
        <w:t>ti</w:t>
      </w:r>
      <w:r w:rsidR="00795FDD" w:rsidRPr="004F0F21">
        <w:rPr>
          <w:spacing w:val="-1"/>
          <w:sz w:val="22"/>
          <w:szCs w:val="22"/>
        </w:rPr>
        <w:t>f</w:t>
      </w:r>
      <w:r w:rsidR="00795FDD" w:rsidRPr="004F0F21">
        <w:rPr>
          <w:sz w:val="22"/>
          <w:szCs w:val="22"/>
        </w:rPr>
        <w:t>i</w:t>
      </w:r>
      <w:r w:rsidR="00795FDD" w:rsidRPr="004F0F21">
        <w:rPr>
          <w:spacing w:val="-1"/>
          <w:sz w:val="22"/>
          <w:szCs w:val="22"/>
        </w:rPr>
        <w:t>e</w:t>
      </w:r>
      <w:r w:rsidR="00795FDD" w:rsidRPr="004F0F21">
        <w:rPr>
          <w:sz w:val="22"/>
          <w:szCs w:val="22"/>
        </w:rPr>
        <w:t>d m</w:t>
      </w:r>
      <w:r w:rsidR="00795FDD" w:rsidRPr="004F0F21">
        <w:rPr>
          <w:spacing w:val="-1"/>
          <w:sz w:val="22"/>
          <w:szCs w:val="22"/>
        </w:rPr>
        <w:t>a</w:t>
      </w:r>
      <w:r w:rsidR="00795FDD" w:rsidRPr="004F0F21">
        <w:rPr>
          <w:sz w:val="22"/>
          <w:szCs w:val="22"/>
        </w:rPr>
        <w:t xml:space="preserve">il, </w:t>
      </w:r>
      <w:r w:rsidR="00795FDD" w:rsidRPr="004F0F21">
        <w:rPr>
          <w:spacing w:val="-1"/>
          <w:sz w:val="22"/>
          <w:szCs w:val="22"/>
        </w:rPr>
        <w:t>re</w:t>
      </w:r>
      <w:r w:rsidR="00795FDD" w:rsidRPr="004F0F21">
        <w:rPr>
          <w:sz w:val="22"/>
          <w:szCs w:val="22"/>
        </w:rPr>
        <w:t>tu</w:t>
      </w:r>
      <w:r w:rsidR="00795FDD" w:rsidRPr="004F0F21">
        <w:rPr>
          <w:spacing w:val="-1"/>
          <w:sz w:val="22"/>
          <w:szCs w:val="22"/>
        </w:rPr>
        <w:t>r</w:t>
      </w:r>
      <w:r w:rsidR="00795FDD" w:rsidRPr="004F0F21">
        <w:rPr>
          <w:sz w:val="22"/>
          <w:szCs w:val="22"/>
        </w:rPr>
        <w:t xml:space="preserve">n </w:t>
      </w:r>
      <w:r w:rsidR="00795FDD" w:rsidRPr="004F0F21">
        <w:rPr>
          <w:spacing w:val="2"/>
          <w:sz w:val="22"/>
          <w:szCs w:val="22"/>
        </w:rPr>
        <w:t>r</w:t>
      </w:r>
      <w:r w:rsidR="00795FDD" w:rsidRPr="004F0F21">
        <w:rPr>
          <w:spacing w:val="-1"/>
          <w:sz w:val="22"/>
          <w:szCs w:val="22"/>
        </w:rPr>
        <w:t>ece</w:t>
      </w:r>
      <w:r w:rsidR="00795FDD" w:rsidRPr="004F0F21">
        <w:rPr>
          <w:sz w:val="22"/>
          <w:szCs w:val="22"/>
        </w:rPr>
        <w:t>i</w:t>
      </w:r>
      <w:r w:rsidR="00795FDD" w:rsidRPr="004F0F21">
        <w:rPr>
          <w:spacing w:val="2"/>
          <w:sz w:val="22"/>
          <w:szCs w:val="22"/>
        </w:rPr>
        <w:t>p</w:t>
      </w:r>
      <w:r w:rsidR="00795FDD" w:rsidRPr="004F0F21">
        <w:rPr>
          <w:sz w:val="22"/>
          <w:szCs w:val="22"/>
        </w:rPr>
        <w:t xml:space="preserve">t </w:t>
      </w:r>
      <w:r w:rsidR="00795FDD" w:rsidRPr="004F0F21">
        <w:rPr>
          <w:spacing w:val="-1"/>
          <w:sz w:val="22"/>
          <w:szCs w:val="22"/>
        </w:rPr>
        <w:t>re</w:t>
      </w:r>
      <w:r w:rsidR="00795FDD" w:rsidRPr="004F0F21">
        <w:rPr>
          <w:sz w:val="22"/>
          <w:szCs w:val="22"/>
        </w:rPr>
        <w:t>qu</w:t>
      </w:r>
      <w:r w:rsidR="00795FDD" w:rsidRPr="004F0F21">
        <w:rPr>
          <w:spacing w:val="-1"/>
          <w:sz w:val="22"/>
          <w:szCs w:val="22"/>
        </w:rPr>
        <w:t>e</w:t>
      </w:r>
      <w:r w:rsidR="00795FDD" w:rsidRPr="004F0F21">
        <w:rPr>
          <w:sz w:val="22"/>
          <w:szCs w:val="22"/>
        </w:rPr>
        <w:t>st</w:t>
      </w:r>
      <w:r w:rsidR="00795FDD" w:rsidRPr="004F0F21">
        <w:rPr>
          <w:spacing w:val="-1"/>
          <w:sz w:val="22"/>
          <w:szCs w:val="22"/>
        </w:rPr>
        <w:t>e</w:t>
      </w:r>
      <w:r w:rsidR="00795FDD" w:rsidRPr="004F0F21">
        <w:rPr>
          <w:sz w:val="22"/>
          <w:szCs w:val="22"/>
        </w:rPr>
        <w:t xml:space="preserve">d or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h</w:t>
      </w:r>
      <w:r w:rsidR="00795FDD" w:rsidRPr="004F0F21">
        <w:rPr>
          <w:spacing w:val="-1"/>
          <w:sz w:val="22"/>
          <w:szCs w:val="22"/>
        </w:rPr>
        <w:t>a</w:t>
      </w:r>
      <w:r w:rsidR="00795FDD" w:rsidRPr="004F0F21">
        <w:rPr>
          <w:sz w:val="22"/>
          <w:szCs w:val="22"/>
        </w:rPr>
        <w:t>n</w:t>
      </w:r>
      <w:r w:rsidR="00795FDD" w:rsidRPr="004F0F21">
        <w:rPr>
          <w:spacing w:val="2"/>
          <w:sz w:val="22"/>
          <w:szCs w:val="22"/>
        </w:rPr>
        <w:t>d</w:t>
      </w:r>
      <w:r w:rsidR="00795FDD" w:rsidRPr="004F0F21">
        <w:rPr>
          <w:spacing w:val="-1"/>
          <w:sz w:val="22"/>
          <w:szCs w:val="22"/>
        </w:rPr>
        <w:t>-</w:t>
      </w:r>
      <w:r w:rsidR="00795FDD" w:rsidRPr="004F0F21">
        <w:rPr>
          <w:sz w:val="22"/>
          <w:szCs w:val="22"/>
        </w:rPr>
        <w:t>d</w:t>
      </w:r>
      <w:r w:rsidR="00795FDD" w:rsidRPr="004F0F21">
        <w:rPr>
          <w:spacing w:val="-1"/>
          <w:sz w:val="22"/>
          <w:szCs w:val="22"/>
        </w:rPr>
        <w:t>e</w:t>
      </w:r>
      <w:r w:rsidR="00795FDD" w:rsidRPr="004F0F21">
        <w:rPr>
          <w:sz w:val="22"/>
          <w:szCs w:val="22"/>
        </w:rPr>
        <w:t>liv</w:t>
      </w:r>
      <w:r w:rsidR="00795FDD" w:rsidRPr="004F0F21">
        <w:rPr>
          <w:spacing w:val="-1"/>
          <w:sz w:val="22"/>
          <w:szCs w:val="22"/>
        </w:rPr>
        <w:t>e</w:t>
      </w:r>
      <w:r w:rsidR="00795FDD" w:rsidRPr="004F0F21">
        <w:rPr>
          <w:spacing w:val="4"/>
          <w:sz w:val="22"/>
          <w:szCs w:val="22"/>
        </w:rPr>
        <w:t>r</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e</w:t>
      </w:r>
      <w:r w:rsidR="00795FDD" w:rsidRPr="004F0F21">
        <w:rPr>
          <w:sz w:val="22"/>
          <w:szCs w:val="22"/>
        </w:rPr>
        <w:t>vid</w:t>
      </w:r>
      <w:r w:rsidR="00795FDD" w:rsidRPr="004F0F21">
        <w:rPr>
          <w:spacing w:val="-1"/>
          <w:sz w:val="22"/>
          <w:szCs w:val="22"/>
        </w:rPr>
        <w:t>e</w:t>
      </w:r>
      <w:r w:rsidR="00795FDD" w:rsidRPr="004F0F21">
        <w:rPr>
          <w:sz w:val="22"/>
          <w:szCs w:val="22"/>
        </w:rPr>
        <w:t>n</w:t>
      </w:r>
      <w:r w:rsidR="00795FDD" w:rsidRPr="004F0F21">
        <w:rPr>
          <w:spacing w:val="1"/>
          <w:sz w:val="22"/>
          <w:szCs w:val="22"/>
        </w:rPr>
        <w:t>c</w:t>
      </w:r>
      <w:r w:rsidR="00795FDD" w:rsidRPr="004F0F21">
        <w:rPr>
          <w:spacing w:val="-1"/>
          <w:sz w:val="22"/>
          <w:szCs w:val="22"/>
        </w:rPr>
        <w:t>e</w:t>
      </w:r>
      <w:r w:rsidR="00795FDD" w:rsidRPr="004F0F21">
        <w:rPr>
          <w:sz w:val="22"/>
          <w:szCs w:val="22"/>
        </w:rPr>
        <w:t xml:space="preserve">d </w:t>
      </w:r>
      <w:r w:rsidR="00795FDD" w:rsidRPr="004F0F21">
        <w:rPr>
          <w:spacing w:val="2"/>
          <w:sz w:val="22"/>
          <w:szCs w:val="22"/>
        </w:rPr>
        <w:t>b</w:t>
      </w:r>
      <w:r w:rsidR="00795FDD" w:rsidRPr="004F0F21">
        <w:rPr>
          <w:sz w:val="22"/>
          <w:szCs w:val="22"/>
        </w:rPr>
        <w:t>y</w:t>
      </w:r>
      <w:r w:rsidR="00795FDD" w:rsidRPr="004F0F21">
        <w:rPr>
          <w:spacing w:val="-2"/>
          <w:sz w:val="22"/>
          <w:szCs w:val="22"/>
        </w:rPr>
        <w:t xml:space="preserve"> </w:t>
      </w:r>
      <w:r w:rsidR="00795FDD" w:rsidRPr="004F0F21">
        <w:rPr>
          <w:sz w:val="22"/>
          <w:szCs w:val="22"/>
        </w:rPr>
        <w:t>a</w:t>
      </w:r>
      <w:r w:rsidR="00795FDD" w:rsidRPr="004F0F21">
        <w:rPr>
          <w:spacing w:val="-1"/>
          <w:sz w:val="22"/>
          <w:szCs w:val="22"/>
        </w:rPr>
        <w:t xml:space="preserve"> r</w:t>
      </w:r>
      <w:r w:rsidR="00795FDD" w:rsidRPr="004F0F21">
        <w:rPr>
          <w:spacing w:val="1"/>
          <w:sz w:val="22"/>
          <w:szCs w:val="22"/>
        </w:rPr>
        <w:t>e</w:t>
      </w:r>
      <w:r w:rsidR="00795FDD" w:rsidRPr="004F0F21">
        <w:rPr>
          <w:spacing w:val="-1"/>
          <w:sz w:val="22"/>
          <w:szCs w:val="22"/>
        </w:rPr>
        <w:t>ce</w:t>
      </w:r>
      <w:r w:rsidR="00795FDD" w:rsidRPr="004F0F21">
        <w:rPr>
          <w:sz w:val="22"/>
          <w:szCs w:val="22"/>
        </w:rPr>
        <w:t>ipt s</w:t>
      </w:r>
      <w:r w:rsidR="00795FDD" w:rsidRPr="004F0F21">
        <w:rPr>
          <w:spacing w:val="3"/>
          <w:sz w:val="22"/>
          <w:szCs w:val="22"/>
        </w:rPr>
        <w:t>i</w:t>
      </w:r>
      <w:r w:rsidR="00795FDD" w:rsidRPr="004F0F21">
        <w:rPr>
          <w:spacing w:val="-2"/>
          <w:sz w:val="22"/>
          <w:szCs w:val="22"/>
        </w:rPr>
        <w:t>g</w:t>
      </w:r>
      <w:r w:rsidR="00795FDD" w:rsidRPr="004F0F21">
        <w:rPr>
          <w:sz w:val="22"/>
          <w:szCs w:val="22"/>
        </w:rPr>
        <w:t>n</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to whom</w:t>
      </w:r>
      <w:r w:rsidR="00795FDD" w:rsidRPr="004F0F21">
        <w:rPr>
          <w:spacing w:val="3"/>
          <w:sz w:val="22"/>
          <w:szCs w:val="22"/>
        </w:rPr>
        <w:t xml:space="preserve"> </w:t>
      </w:r>
      <w:r w:rsidR="00795FDD" w:rsidRPr="004F0F21">
        <w:rPr>
          <w:sz w:val="22"/>
          <w:szCs w:val="22"/>
        </w:rPr>
        <w:t>it is di</w:t>
      </w:r>
      <w:r w:rsidR="00795FDD" w:rsidRPr="004F0F21">
        <w:rPr>
          <w:spacing w:val="-1"/>
          <w:sz w:val="22"/>
          <w:szCs w:val="22"/>
        </w:rPr>
        <w:t>rec</w:t>
      </w:r>
      <w:r w:rsidR="00795FDD" w:rsidRPr="004F0F21">
        <w:rPr>
          <w:sz w:val="22"/>
          <w:szCs w:val="22"/>
        </w:rPr>
        <w:t>t</w:t>
      </w:r>
      <w:r w:rsidR="00795FDD" w:rsidRPr="004F0F21">
        <w:rPr>
          <w:spacing w:val="-1"/>
          <w:sz w:val="22"/>
          <w:szCs w:val="22"/>
        </w:rPr>
        <w:t>e</w:t>
      </w:r>
      <w:r w:rsidR="00795FDD" w:rsidRPr="004F0F21">
        <w:rPr>
          <w:sz w:val="22"/>
          <w:szCs w:val="22"/>
        </w:rPr>
        <w:t>d.</w:t>
      </w:r>
    </w:p>
    <w:p w14:paraId="3259D669" w14:textId="77777777" w:rsidR="00B54557" w:rsidRPr="004F0F21" w:rsidRDefault="00B54557" w:rsidP="00BF4667">
      <w:pPr>
        <w:tabs>
          <w:tab w:val="left" w:pos="630"/>
        </w:tabs>
        <w:spacing w:before="5" w:line="240" w:lineRule="exact"/>
        <w:ind w:left="630" w:hanging="630"/>
        <w:rPr>
          <w:sz w:val="22"/>
          <w:szCs w:val="22"/>
        </w:rPr>
      </w:pPr>
    </w:p>
    <w:p w14:paraId="3B83581B" w14:textId="77777777" w:rsidR="00B54557" w:rsidRPr="004F0F21" w:rsidRDefault="00B54557">
      <w:pPr>
        <w:spacing w:before="5" w:line="240" w:lineRule="exact"/>
        <w:rPr>
          <w:sz w:val="22"/>
          <w:szCs w:val="22"/>
        </w:rPr>
      </w:pPr>
    </w:p>
    <w:p w14:paraId="38D7D51B" w14:textId="77777777" w:rsidR="00B54557" w:rsidRPr="004F0F21" w:rsidRDefault="00795FDD">
      <w:pPr>
        <w:ind w:left="1893" w:right="1912"/>
        <w:jc w:val="center"/>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00FB071B" w:rsidRPr="004F0F21">
        <w:rPr>
          <w:b/>
          <w:spacing w:val="1"/>
          <w:sz w:val="22"/>
          <w:szCs w:val="22"/>
        </w:rPr>
        <w:t>1</w:t>
      </w:r>
      <w:r w:rsidRPr="004F0F21">
        <w:rPr>
          <w:b/>
          <w:sz w:val="22"/>
          <w:szCs w:val="22"/>
        </w:rPr>
        <w:t xml:space="preserve"> -</w:t>
      </w:r>
      <w:r w:rsidRPr="004F0F21">
        <w:rPr>
          <w:b/>
          <w:spacing w:val="6"/>
          <w:sz w:val="22"/>
          <w:szCs w:val="22"/>
        </w:rPr>
        <w:t xml:space="preserve"> </w:t>
      </w:r>
      <w:r w:rsidRPr="004F0F21">
        <w:rPr>
          <w:b/>
          <w:spacing w:val="-3"/>
          <w:sz w:val="22"/>
          <w:szCs w:val="22"/>
        </w:rPr>
        <w:t>P</w:t>
      </w:r>
      <w:r w:rsidRPr="004F0F21">
        <w:rPr>
          <w:b/>
          <w:spacing w:val="2"/>
          <w:sz w:val="22"/>
          <w:szCs w:val="22"/>
        </w:rPr>
        <w:t>UR</w:t>
      </w:r>
      <w:r w:rsidRPr="004F0F21">
        <w:rPr>
          <w:b/>
          <w:spacing w:val="-3"/>
          <w:sz w:val="22"/>
          <w:szCs w:val="22"/>
        </w:rPr>
        <w:t>P</w:t>
      </w:r>
      <w:r w:rsidRPr="004F0F21">
        <w:rPr>
          <w:b/>
          <w:sz w:val="22"/>
          <w:szCs w:val="22"/>
        </w:rPr>
        <w:t>O</w:t>
      </w:r>
      <w:r w:rsidRPr="004F0F21">
        <w:rPr>
          <w:b/>
          <w:spacing w:val="1"/>
          <w:sz w:val="22"/>
          <w:szCs w:val="22"/>
        </w:rPr>
        <w:t>SE</w:t>
      </w:r>
      <w:r w:rsidRPr="004F0F21">
        <w:rPr>
          <w:b/>
          <w:sz w:val="22"/>
          <w:szCs w:val="22"/>
        </w:rPr>
        <w:t>S</w:t>
      </w:r>
      <w:r w:rsidRPr="004F0F21">
        <w:rPr>
          <w:b/>
          <w:spacing w:val="1"/>
          <w:sz w:val="22"/>
          <w:szCs w:val="22"/>
        </w:rPr>
        <w:t xml:space="preserve"> </w:t>
      </w:r>
      <w:r w:rsidRPr="004F0F21">
        <w:rPr>
          <w:b/>
          <w:sz w:val="22"/>
          <w:szCs w:val="22"/>
        </w:rPr>
        <w:t>AND R</w:t>
      </w:r>
      <w:r w:rsidRPr="004F0F21">
        <w:rPr>
          <w:b/>
          <w:spacing w:val="1"/>
          <w:sz w:val="22"/>
          <w:szCs w:val="22"/>
        </w:rPr>
        <w:t>ES</w:t>
      </w:r>
      <w:r w:rsidRPr="004F0F21">
        <w:rPr>
          <w:b/>
          <w:spacing w:val="-3"/>
          <w:sz w:val="22"/>
          <w:szCs w:val="22"/>
        </w:rPr>
        <w:t>P</w:t>
      </w:r>
      <w:r w:rsidRPr="004F0F21">
        <w:rPr>
          <w:b/>
          <w:sz w:val="22"/>
          <w:szCs w:val="22"/>
        </w:rPr>
        <w:t>ON</w:t>
      </w:r>
      <w:r w:rsidRPr="004F0F21">
        <w:rPr>
          <w:b/>
          <w:spacing w:val="1"/>
          <w:sz w:val="22"/>
          <w:szCs w:val="22"/>
        </w:rPr>
        <w:t>S</w:t>
      </w:r>
      <w:r w:rsidRPr="004F0F21">
        <w:rPr>
          <w:b/>
          <w:sz w:val="22"/>
          <w:szCs w:val="22"/>
        </w:rPr>
        <w:t>I</w:t>
      </w:r>
      <w:r w:rsidRPr="004F0F21">
        <w:rPr>
          <w:b/>
          <w:spacing w:val="1"/>
          <w:sz w:val="22"/>
          <w:szCs w:val="22"/>
        </w:rPr>
        <w:t>B</w:t>
      </w:r>
      <w:r w:rsidRPr="004F0F21">
        <w:rPr>
          <w:b/>
          <w:sz w:val="22"/>
          <w:szCs w:val="22"/>
        </w:rPr>
        <w:t>I</w:t>
      </w:r>
      <w:r w:rsidRPr="004F0F21">
        <w:rPr>
          <w:b/>
          <w:spacing w:val="1"/>
          <w:sz w:val="22"/>
          <w:szCs w:val="22"/>
        </w:rPr>
        <w:t>L</w:t>
      </w:r>
      <w:r w:rsidRPr="004F0F21">
        <w:rPr>
          <w:b/>
          <w:sz w:val="22"/>
          <w:szCs w:val="22"/>
        </w:rPr>
        <w:t>I</w:t>
      </w:r>
      <w:r w:rsidRPr="004F0F21">
        <w:rPr>
          <w:b/>
          <w:spacing w:val="1"/>
          <w:sz w:val="22"/>
          <w:szCs w:val="22"/>
        </w:rPr>
        <w:t>T</w:t>
      </w:r>
      <w:r w:rsidRPr="004F0F21">
        <w:rPr>
          <w:b/>
          <w:sz w:val="22"/>
          <w:szCs w:val="22"/>
        </w:rPr>
        <w:t>I</w:t>
      </w:r>
      <w:r w:rsidRPr="004F0F21">
        <w:rPr>
          <w:b/>
          <w:spacing w:val="1"/>
          <w:sz w:val="22"/>
          <w:szCs w:val="22"/>
        </w:rPr>
        <w:t>E</w:t>
      </w:r>
      <w:r w:rsidRPr="004F0F21">
        <w:rPr>
          <w:b/>
          <w:sz w:val="22"/>
          <w:szCs w:val="22"/>
        </w:rPr>
        <w:t>S</w:t>
      </w:r>
    </w:p>
    <w:p w14:paraId="4B1749B8" w14:textId="77777777" w:rsidR="00B54557" w:rsidRPr="004F0F21" w:rsidRDefault="00B54557">
      <w:pPr>
        <w:spacing w:line="240" w:lineRule="exact"/>
        <w:rPr>
          <w:sz w:val="22"/>
          <w:szCs w:val="22"/>
        </w:rPr>
      </w:pPr>
    </w:p>
    <w:p w14:paraId="5773FAAC" w14:textId="77777777" w:rsidR="00B54557" w:rsidRPr="004F0F21" w:rsidRDefault="00D978D2">
      <w:pPr>
        <w:ind w:left="100" w:right="3988"/>
        <w:jc w:val="both"/>
        <w:rPr>
          <w:sz w:val="22"/>
          <w:szCs w:val="22"/>
        </w:rPr>
      </w:pPr>
      <w:r w:rsidRPr="004F0F21">
        <w:rPr>
          <w:sz w:val="22"/>
          <w:szCs w:val="22"/>
        </w:rPr>
        <w:t>1</w:t>
      </w:r>
      <w:r w:rsidR="00795FDD" w:rsidRPr="004F0F21">
        <w:rPr>
          <w:sz w:val="22"/>
          <w:szCs w:val="22"/>
        </w:rPr>
        <w:t xml:space="preserve">.1       </w:t>
      </w:r>
      <w:r w:rsidR="00795FDD" w:rsidRPr="004F0F21">
        <w:rPr>
          <w:spacing w:val="1"/>
          <w:sz w:val="22"/>
          <w:szCs w:val="22"/>
          <w:u w:val="single" w:color="000000"/>
        </w:rPr>
        <w:t>P</w:t>
      </w:r>
      <w:r w:rsidR="00795FDD" w:rsidRPr="004F0F21">
        <w:rPr>
          <w:sz w:val="22"/>
          <w:szCs w:val="22"/>
          <w:u w:val="single" w:color="000000"/>
        </w:rPr>
        <w:t>u</w:t>
      </w:r>
      <w:r w:rsidR="00795FDD" w:rsidRPr="004F0F21">
        <w:rPr>
          <w:spacing w:val="-1"/>
          <w:sz w:val="22"/>
          <w:szCs w:val="22"/>
          <w:u w:val="single" w:color="000000"/>
        </w:rPr>
        <w:t>r</w:t>
      </w:r>
      <w:r w:rsidR="00795FDD" w:rsidRPr="004F0F21">
        <w:rPr>
          <w:sz w:val="22"/>
          <w:szCs w:val="22"/>
          <w:u w:val="single" w:color="000000"/>
        </w:rPr>
        <w:t>pos</w:t>
      </w:r>
      <w:r w:rsidR="00795FDD" w:rsidRPr="004F0F21">
        <w:rPr>
          <w:spacing w:val="-1"/>
          <w:sz w:val="22"/>
          <w:szCs w:val="22"/>
          <w:u w:val="single" w:color="000000"/>
        </w:rPr>
        <w:t>e</w:t>
      </w:r>
      <w:r w:rsidR="00795FDD" w:rsidRPr="004F0F21">
        <w:rPr>
          <w:sz w:val="22"/>
          <w:szCs w:val="22"/>
          <w:u w:val="single" w:color="000000"/>
        </w:rPr>
        <w:t>s</w:t>
      </w:r>
      <w:r w:rsidR="00795FDD" w:rsidRPr="004F0F21">
        <w:rPr>
          <w:sz w:val="22"/>
          <w:szCs w:val="22"/>
        </w:rPr>
        <w:t>.  The</w:t>
      </w:r>
      <w:r w:rsidR="00795FDD" w:rsidRPr="004F0F21">
        <w:rPr>
          <w:spacing w:val="-1"/>
          <w:sz w:val="22"/>
          <w:szCs w:val="22"/>
        </w:rPr>
        <w:t xml:space="preserve"> </w:t>
      </w:r>
      <w:r w:rsidR="00795FDD" w:rsidRPr="004F0F21">
        <w:rPr>
          <w:sz w:val="22"/>
          <w:szCs w:val="22"/>
        </w:rPr>
        <w:t>pu</w:t>
      </w:r>
      <w:r w:rsidR="00795FDD" w:rsidRPr="004F0F21">
        <w:rPr>
          <w:spacing w:val="-1"/>
          <w:sz w:val="22"/>
          <w:szCs w:val="22"/>
        </w:rPr>
        <w:t>r</w:t>
      </w:r>
      <w:r w:rsidR="00795FDD" w:rsidRPr="004F0F21">
        <w:rPr>
          <w:sz w:val="22"/>
          <w:szCs w:val="22"/>
        </w:rPr>
        <w:t>pos</w:t>
      </w:r>
      <w:r w:rsidR="00795FDD" w:rsidRPr="004F0F21">
        <w:rPr>
          <w:spacing w:val="-1"/>
          <w:sz w:val="22"/>
          <w:szCs w:val="22"/>
        </w:rPr>
        <w:t>e</w:t>
      </w:r>
      <w:r w:rsidR="00795FDD" w:rsidRPr="004F0F21">
        <w:rPr>
          <w:sz w:val="22"/>
          <w:szCs w:val="22"/>
        </w:rPr>
        <w:t>s</w:t>
      </w:r>
      <w:r w:rsidR="00795FDD" w:rsidRPr="004F0F21">
        <w:rPr>
          <w:spacing w:val="3"/>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w:t>
      </w:r>
      <w:r w:rsidR="00795FDD" w:rsidRPr="004F0F21">
        <w:rPr>
          <w:spacing w:val="2"/>
          <w:sz w:val="22"/>
          <w:szCs w:val="22"/>
        </w:rPr>
        <w:t>f</w:t>
      </w:r>
      <w:r w:rsidR="00795FDD" w:rsidRPr="004F0F21">
        <w:rPr>
          <w:sz w:val="22"/>
          <w:szCs w:val="22"/>
        </w:rPr>
        <w:t>f</w:t>
      </w:r>
      <w:r w:rsidR="00795FDD" w:rsidRPr="004F0F21">
        <w:rPr>
          <w:spacing w:val="-1"/>
          <w:sz w:val="22"/>
          <w:szCs w:val="22"/>
        </w:rPr>
        <w:t xml:space="preserve"> a</w:t>
      </w:r>
      <w:r w:rsidR="00795FDD" w:rsidRPr="004F0F21">
        <w:rPr>
          <w:spacing w:val="2"/>
          <w:sz w:val="22"/>
          <w:szCs w:val="22"/>
        </w:rPr>
        <w:t>r</w:t>
      </w:r>
      <w:r w:rsidR="00795FDD" w:rsidRPr="004F0F21">
        <w:rPr>
          <w:spacing w:val="-1"/>
          <w:sz w:val="22"/>
          <w:szCs w:val="22"/>
        </w:rPr>
        <w:t>e:</w:t>
      </w:r>
    </w:p>
    <w:p w14:paraId="176488BB" w14:textId="77777777" w:rsidR="00B54557" w:rsidRPr="004F0F21" w:rsidRDefault="00B54557">
      <w:pPr>
        <w:spacing w:line="240" w:lineRule="exact"/>
        <w:rPr>
          <w:sz w:val="22"/>
          <w:szCs w:val="22"/>
        </w:rPr>
      </w:pPr>
    </w:p>
    <w:p w14:paraId="06DE2529" w14:textId="77777777" w:rsidR="00B54557" w:rsidRPr="004F0F21" w:rsidRDefault="00795FDD" w:rsidP="00163818">
      <w:pPr>
        <w:ind w:left="1540" w:right="115"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To be</w:t>
      </w:r>
      <w:r w:rsidRPr="004F0F21">
        <w:rPr>
          <w:spacing w:val="-1"/>
          <w:sz w:val="22"/>
          <w:szCs w:val="22"/>
        </w:rPr>
        <w:t xml:space="preserve"> a</w:t>
      </w:r>
      <w:r w:rsidRPr="004F0F21">
        <w:rPr>
          <w:spacing w:val="1"/>
          <w:sz w:val="22"/>
          <w:szCs w:val="22"/>
        </w:rPr>
        <w:t>c</w:t>
      </w:r>
      <w:r w:rsidRPr="004F0F21">
        <w:rPr>
          <w:spacing w:val="-1"/>
          <w:sz w:val="22"/>
          <w:szCs w:val="22"/>
        </w:rPr>
        <w:t>c</w:t>
      </w:r>
      <w:r w:rsidRPr="004F0F21">
        <w:rPr>
          <w:sz w:val="22"/>
          <w:szCs w:val="22"/>
        </w:rPr>
        <w:t>ount</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pacing w:val="2"/>
          <w:sz w:val="22"/>
          <w:szCs w:val="22"/>
        </w:rPr>
        <w:t>n</w:t>
      </w:r>
      <w:r w:rsidRPr="004F0F21">
        <w:rPr>
          <w:spacing w:val="-1"/>
          <w:sz w:val="22"/>
          <w:szCs w:val="22"/>
        </w:rPr>
        <w:t>e</w:t>
      </w:r>
      <w:r w:rsidRPr="004F0F21">
        <w:rPr>
          <w:sz w:val="22"/>
          <w:szCs w:val="22"/>
        </w:rPr>
        <w:t>ss of</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pacing w:val="2"/>
          <w:sz w:val="22"/>
          <w:szCs w:val="22"/>
        </w:rPr>
        <w:t>n</w:t>
      </w:r>
      <w:r w:rsidRPr="004F0F21">
        <w:rPr>
          <w:sz w:val="22"/>
          <w:szCs w:val="22"/>
        </w:rPr>
        <w:t xml:space="preserve">t </w:t>
      </w:r>
      <w:r w:rsidRPr="004F0F21">
        <w:rPr>
          <w:spacing w:val="-1"/>
          <w:sz w:val="22"/>
          <w:szCs w:val="22"/>
        </w:rPr>
        <w:t>car</w:t>
      </w:r>
      <w:r w:rsidRPr="004F0F21">
        <w:rPr>
          <w:sz w:val="22"/>
          <w:szCs w:val="22"/>
        </w:rPr>
        <w:t>e 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1"/>
          <w:sz w:val="22"/>
          <w:szCs w:val="22"/>
        </w:rPr>
        <w:t>a</w:t>
      </w:r>
      <w:r w:rsidRPr="004F0F21">
        <w:rPr>
          <w:sz w:val="22"/>
          <w:szCs w:val="22"/>
        </w:rPr>
        <w:t>nd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 xml:space="preserve">nd </w:t>
      </w:r>
      <w:r w:rsidRPr="004F0F21">
        <w:rPr>
          <w:spacing w:val="-1"/>
          <w:sz w:val="22"/>
          <w:szCs w:val="22"/>
        </w:rPr>
        <w:t>e</w:t>
      </w:r>
      <w:r w:rsidRPr="004F0F21">
        <w:rPr>
          <w:sz w:val="22"/>
          <w:szCs w:val="22"/>
        </w:rPr>
        <w:t>thi</w:t>
      </w:r>
      <w:r w:rsidRPr="004F0F21">
        <w:rPr>
          <w:spacing w:val="-1"/>
          <w:sz w:val="22"/>
          <w:szCs w:val="22"/>
        </w:rPr>
        <w:t>ca</w:t>
      </w:r>
      <w:r w:rsidRPr="004F0F21">
        <w:rPr>
          <w:sz w:val="22"/>
          <w:szCs w:val="22"/>
        </w:rPr>
        <w:t xml:space="preserve">l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w:t>
      </w:r>
      <w:r w:rsidRPr="004F0F21">
        <w:rPr>
          <w:spacing w:val="3"/>
          <w:sz w:val="22"/>
          <w:szCs w:val="22"/>
        </w:rPr>
        <w:t xml:space="preserve"> </w:t>
      </w:r>
      <w:r w:rsidRPr="004F0F21">
        <w:rPr>
          <w:sz w:val="22"/>
          <w:szCs w:val="22"/>
        </w:rPr>
        <w:t>of</w:t>
      </w:r>
      <w:r w:rsidRPr="004F0F21">
        <w:rPr>
          <w:spacing w:val="-1"/>
          <w:sz w:val="22"/>
          <w:szCs w:val="22"/>
        </w:rPr>
        <w:t xml:space="preserve"> eac</w:t>
      </w:r>
      <w:r w:rsidRPr="004F0F21">
        <w:rPr>
          <w:sz w:val="22"/>
          <w:szCs w:val="22"/>
        </w:rPr>
        <w:t xml:space="preserve">h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pp</w:t>
      </w:r>
      <w:r w:rsidRPr="004F0F21">
        <w:rPr>
          <w:spacing w:val="2"/>
          <w:sz w:val="22"/>
          <w:szCs w:val="22"/>
        </w:rPr>
        <w:t>o</w:t>
      </w:r>
      <w:r w:rsidRPr="004F0F21">
        <w:rPr>
          <w:sz w:val="22"/>
          <w:szCs w:val="22"/>
        </w:rPr>
        <w:t>int</w:t>
      </w:r>
      <w:r w:rsidRPr="004F0F21">
        <w:rPr>
          <w:spacing w:val="-1"/>
          <w:sz w:val="22"/>
          <w:szCs w:val="22"/>
        </w:rPr>
        <w:t>e</w:t>
      </w:r>
      <w:r w:rsidRPr="004F0F21">
        <w:rPr>
          <w:sz w:val="22"/>
          <w:szCs w:val="22"/>
        </w:rPr>
        <w:t>d to</w:t>
      </w:r>
      <w:r w:rsidR="00163818" w:rsidRPr="004F0F21">
        <w:rPr>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nd to p</w:t>
      </w:r>
      <w:r w:rsidRPr="004F0F21">
        <w:rPr>
          <w:spacing w:val="-1"/>
          <w:sz w:val="22"/>
          <w:szCs w:val="22"/>
        </w:rPr>
        <w:t>r</w:t>
      </w:r>
      <w:r w:rsidRPr="004F0F21">
        <w:rPr>
          <w:sz w:val="22"/>
          <w:szCs w:val="22"/>
        </w:rPr>
        <w:t>omote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a</w:t>
      </w:r>
      <w:r w:rsidRPr="004F0F21">
        <w:rPr>
          <w:sz w:val="22"/>
          <w:szCs w:val="22"/>
        </w:rPr>
        <w:t xml:space="preserve">t </w:t>
      </w:r>
      <w:r w:rsidRPr="004F0F21">
        <w:rPr>
          <w:spacing w:val="2"/>
          <w:sz w:val="22"/>
          <w:szCs w:val="22"/>
        </w:rPr>
        <w:t>H</w:t>
      </w:r>
      <w:r w:rsidRPr="004F0F21">
        <w:rPr>
          <w:sz w:val="22"/>
          <w:szCs w:val="22"/>
        </w:rPr>
        <w:t>ospit</w:t>
      </w:r>
      <w:r w:rsidRPr="004F0F21">
        <w:rPr>
          <w:spacing w:val="-1"/>
          <w:sz w:val="22"/>
          <w:szCs w:val="22"/>
        </w:rPr>
        <w:t>a</w:t>
      </w:r>
      <w:r w:rsidRPr="004F0F21">
        <w:rPr>
          <w:sz w:val="22"/>
          <w:szCs w:val="22"/>
        </w:rPr>
        <w:t>l th</w:t>
      </w:r>
      <w:r w:rsidRPr="004F0F21">
        <w:rPr>
          <w:spacing w:val="-1"/>
          <w:sz w:val="22"/>
          <w:szCs w:val="22"/>
        </w:rPr>
        <w:t>a</w:t>
      </w:r>
      <w:r w:rsidRPr="004F0F21">
        <w:rPr>
          <w:sz w:val="22"/>
          <w:szCs w:val="22"/>
        </w:rPr>
        <w:t xml:space="preserve">t is </w:t>
      </w:r>
      <w:r w:rsidRPr="004F0F21">
        <w:rPr>
          <w:spacing w:val="-1"/>
          <w:sz w:val="22"/>
          <w:szCs w:val="22"/>
        </w:rPr>
        <w:t>c</w:t>
      </w:r>
      <w:r w:rsidRPr="004F0F21">
        <w:rPr>
          <w:sz w:val="22"/>
          <w:szCs w:val="22"/>
        </w:rPr>
        <w:t>onsist</w:t>
      </w:r>
      <w:r w:rsidRPr="004F0F21">
        <w:rPr>
          <w:spacing w:val="-1"/>
          <w:sz w:val="22"/>
          <w:szCs w:val="22"/>
        </w:rPr>
        <w:t>e</w:t>
      </w:r>
      <w:r w:rsidRPr="004F0F21">
        <w:rPr>
          <w:sz w:val="22"/>
          <w:szCs w:val="22"/>
        </w:rPr>
        <w:t>nt</w:t>
      </w:r>
      <w:r w:rsidRPr="004F0F21">
        <w:rPr>
          <w:spacing w:val="-2"/>
          <w:sz w:val="22"/>
          <w:szCs w:val="22"/>
        </w:rPr>
        <w:t xml:space="preserve"> </w:t>
      </w:r>
      <w:r w:rsidRPr="004F0F21">
        <w:rPr>
          <w:sz w:val="22"/>
          <w:szCs w:val="22"/>
        </w:rPr>
        <w:t xml:space="preserve">with </w:t>
      </w:r>
      <w:r w:rsidRPr="004F0F21">
        <w:rPr>
          <w:spacing w:val="-2"/>
          <w:sz w:val="22"/>
          <w:szCs w:val="22"/>
        </w:rPr>
        <w:t>g</w:t>
      </w:r>
      <w:r w:rsidRPr="004F0F21">
        <w:rPr>
          <w:spacing w:val="-1"/>
          <w:sz w:val="22"/>
          <w:szCs w:val="22"/>
        </w:rPr>
        <w:t>e</w:t>
      </w:r>
      <w:r w:rsidRPr="004F0F21">
        <w:rPr>
          <w:spacing w:val="2"/>
          <w:sz w:val="22"/>
          <w:szCs w:val="22"/>
        </w:rPr>
        <w:t>n</w:t>
      </w:r>
      <w:r w:rsidRPr="004F0F21">
        <w:rPr>
          <w:spacing w:val="-1"/>
          <w:sz w:val="22"/>
          <w:szCs w:val="22"/>
        </w:rPr>
        <w:t>era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ec</w:t>
      </w:r>
      <w:r w:rsidRPr="004F0F21">
        <w:rPr>
          <w:spacing w:val="2"/>
          <w:sz w:val="22"/>
          <w:szCs w:val="22"/>
        </w:rPr>
        <w:t>o</w:t>
      </w:r>
      <w:r w:rsidRPr="004F0F21">
        <w:rPr>
          <w:spacing w:val="-2"/>
          <w:sz w:val="22"/>
          <w:szCs w:val="22"/>
        </w:rPr>
        <w:t>g</w:t>
      </w:r>
      <w:r w:rsidRPr="004F0F21">
        <w:rPr>
          <w:sz w:val="22"/>
          <w:szCs w:val="22"/>
        </w:rPr>
        <w:t>ni</w:t>
      </w:r>
      <w:r w:rsidRPr="004F0F21">
        <w:rPr>
          <w:spacing w:val="1"/>
          <w:sz w:val="22"/>
          <w:szCs w:val="22"/>
        </w:rPr>
        <w:t>z</w:t>
      </w:r>
      <w:r w:rsidRPr="004F0F21">
        <w:rPr>
          <w:spacing w:val="-1"/>
          <w:sz w:val="22"/>
          <w:szCs w:val="22"/>
        </w:rPr>
        <w:t>e</w:t>
      </w:r>
      <w:r w:rsidRPr="004F0F21">
        <w:rPr>
          <w:sz w:val="22"/>
          <w:szCs w:val="22"/>
        </w:rPr>
        <w:t>d st</w:t>
      </w:r>
      <w:r w:rsidRPr="004F0F21">
        <w:rPr>
          <w:spacing w:val="-1"/>
          <w:sz w:val="22"/>
          <w:szCs w:val="22"/>
        </w:rPr>
        <w:t>a</w:t>
      </w:r>
      <w:r w:rsidRPr="004F0F21">
        <w:rPr>
          <w:spacing w:val="2"/>
          <w:sz w:val="22"/>
          <w:szCs w:val="22"/>
        </w:rPr>
        <w:t>n</w:t>
      </w:r>
      <w:r w:rsidRPr="004F0F21">
        <w:rPr>
          <w:sz w:val="22"/>
          <w:szCs w:val="22"/>
        </w:rPr>
        <w:t>d</w:t>
      </w:r>
      <w:r w:rsidRPr="004F0F21">
        <w:rPr>
          <w:spacing w:val="-1"/>
          <w:sz w:val="22"/>
          <w:szCs w:val="22"/>
        </w:rPr>
        <w:t>ar</w:t>
      </w:r>
      <w:r w:rsidRPr="004F0F21">
        <w:rPr>
          <w:sz w:val="22"/>
          <w:szCs w:val="22"/>
        </w:rPr>
        <w:t>ds of</w:t>
      </w:r>
      <w:r w:rsidRPr="004F0F21">
        <w:rPr>
          <w:spacing w:val="-1"/>
          <w:sz w:val="22"/>
          <w:szCs w:val="22"/>
        </w:rPr>
        <w:t xml:space="preserve"> </w:t>
      </w:r>
      <w:r w:rsidRPr="004F0F21">
        <w:rPr>
          <w:spacing w:val="1"/>
          <w:sz w:val="22"/>
          <w:szCs w:val="22"/>
        </w:rPr>
        <w:t>c</w:t>
      </w:r>
      <w:r w:rsidRPr="004F0F21">
        <w:rPr>
          <w:spacing w:val="-1"/>
          <w:sz w:val="22"/>
          <w:szCs w:val="22"/>
        </w:rPr>
        <w:t>are;</w:t>
      </w:r>
    </w:p>
    <w:p w14:paraId="1344445A" w14:textId="77777777" w:rsidR="00B54557" w:rsidRPr="004F0F21" w:rsidRDefault="00B54557">
      <w:pPr>
        <w:spacing w:line="240" w:lineRule="exact"/>
        <w:rPr>
          <w:sz w:val="22"/>
          <w:szCs w:val="22"/>
        </w:rPr>
      </w:pPr>
    </w:p>
    <w:p w14:paraId="3CFEFBD9" w14:textId="77777777" w:rsidR="00B54557" w:rsidRPr="004F0F21" w:rsidRDefault="00795FDD">
      <w:pPr>
        <w:ind w:left="1540" w:right="127"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To be</w:t>
      </w:r>
      <w:r w:rsidRPr="004F0F21">
        <w:rPr>
          <w:spacing w:val="-1"/>
          <w:sz w:val="22"/>
          <w:szCs w:val="22"/>
        </w:rPr>
        <w:t xml:space="preserve"> </w:t>
      </w:r>
      <w:r w:rsidRPr="004F0F21">
        <w:rPr>
          <w:sz w:val="22"/>
          <w:szCs w:val="22"/>
        </w:rPr>
        <w:t>the</w:t>
      </w:r>
      <w:r w:rsidRPr="004F0F21">
        <w:rPr>
          <w:spacing w:val="-1"/>
          <w:sz w:val="22"/>
          <w:szCs w:val="22"/>
        </w:rPr>
        <w:t xml:space="preserve"> 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l </w:t>
      </w:r>
      <w:r w:rsidRPr="004F0F21">
        <w:rPr>
          <w:spacing w:val="2"/>
          <w:sz w:val="22"/>
          <w:szCs w:val="22"/>
        </w:rPr>
        <w:t>or</w:t>
      </w:r>
      <w:r w:rsidRPr="004F0F21">
        <w:rPr>
          <w:spacing w:val="-2"/>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l st</w:t>
      </w:r>
      <w:r w:rsidRPr="004F0F21">
        <w:rPr>
          <w:spacing w:val="-1"/>
          <w:sz w:val="22"/>
          <w:szCs w:val="22"/>
        </w:rPr>
        <w:t>r</w:t>
      </w:r>
      <w:r w:rsidRPr="004F0F21">
        <w:rPr>
          <w:sz w:val="22"/>
          <w:szCs w:val="22"/>
        </w:rPr>
        <w:t>u</w:t>
      </w:r>
      <w:r w:rsidRPr="004F0F21">
        <w:rPr>
          <w:spacing w:val="-1"/>
          <w:sz w:val="22"/>
          <w:szCs w:val="22"/>
        </w:rPr>
        <w:t>c</w:t>
      </w:r>
      <w:r w:rsidRPr="004F0F21">
        <w:rPr>
          <w:sz w:val="22"/>
          <w:szCs w:val="22"/>
        </w:rPr>
        <w:t>tu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r</w:t>
      </w:r>
      <w:r w:rsidRPr="004F0F21">
        <w:rPr>
          <w:sz w:val="22"/>
          <w:szCs w:val="22"/>
        </w:rPr>
        <w:t>o</w:t>
      </w:r>
      <w:r w:rsidRPr="004F0F21">
        <w:rPr>
          <w:spacing w:val="2"/>
          <w:sz w:val="22"/>
          <w:szCs w:val="22"/>
        </w:rPr>
        <w:t>u</w:t>
      </w:r>
      <w:r w:rsidRPr="004F0F21">
        <w:rPr>
          <w:spacing w:val="-2"/>
          <w:sz w:val="22"/>
          <w:szCs w:val="22"/>
        </w:rPr>
        <w:t>g</w:t>
      </w:r>
      <w:r w:rsidRPr="004F0F21">
        <w:rPr>
          <w:sz w:val="22"/>
          <w:szCs w:val="22"/>
        </w:rPr>
        <w:t>h</w:t>
      </w:r>
      <w:r w:rsidRPr="004F0F21">
        <w:rPr>
          <w:spacing w:val="2"/>
          <w:sz w:val="22"/>
          <w:szCs w:val="22"/>
        </w:rPr>
        <w:t xml:space="preserve"> </w:t>
      </w:r>
      <w:r w:rsidRPr="004F0F21">
        <w:rPr>
          <w:sz w:val="22"/>
          <w:szCs w:val="22"/>
        </w:rPr>
        <w:t>whi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b</w:t>
      </w:r>
      <w:r w:rsidRPr="004F0F21">
        <w:rPr>
          <w:spacing w:val="-1"/>
          <w:sz w:val="22"/>
          <w:szCs w:val="22"/>
        </w:rPr>
        <w:t>e</w:t>
      </w:r>
      <w:r w:rsidRPr="004F0F21">
        <w:rPr>
          <w:sz w:val="22"/>
          <w:szCs w:val="22"/>
        </w:rPr>
        <w:t>n</w:t>
      </w:r>
      <w:r w:rsidRPr="004F0F21">
        <w:rPr>
          <w:spacing w:val="1"/>
          <w:sz w:val="22"/>
          <w:szCs w:val="22"/>
        </w:rPr>
        <w:t>e</w:t>
      </w:r>
      <w:r w:rsidRPr="004F0F21">
        <w:rPr>
          <w:spacing w:val="-1"/>
          <w:sz w:val="22"/>
          <w:szCs w:val="22"/>
        </w:rPr>
        <w:t>f</w:t>
      </w:r>
      <w:r w:rsidRPr="004F0F21">
        <w:rPr>
          <w:sz w:val="22"/>
          <w:szCs w:val="22"/>
        </w:rPr>
        <w:t>its of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on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obt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z w:val="22"/>
          <w:szCs w:val="22"/>
        </w:rPr>
        <w:t>individu</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1"/>
          <w:sz w:val="22"/>
          <w:szCs w:val="22"/>
        </w:rPr>
        <w:t>r</w:t>
      </w:r>
      <w:r w:rsidRPr="004F0F21">
        <w:rPr>
          <w:sz w:val="22"/>
          <w:szCs w:val="22"/>
        </w:rPr>
        <w:t xml:space="preserve">s </w:t>
      </w:r>
      <w:r w:rsidRPr="004F0F21">
        <w:rPr>
          <w:spacing w:val="-1"/>
          <w:sz w:val="22"/>
          <w:szCs w:val="22"/>
        </w:rPr>
        <w:t>a</w:t>
      </w:r>
      <w:r w:rsidRPr="004F0F21">
        <w:rPr>
          <w:sz w:val="22"/>
          <w:szCs w:val="22"/>
        </w:rPr>
        <w:t>nd the</w:t>
      </w:r>
      <w:r w:rsidRPr="004F0F21">
        <w:rPr>
          <w:spacing w:val="-1"/>
          <w:sz w:val="22"/>
          <w:szCs w:val="22"/>
        </w:rPr>
        <w:t xml:space="preserve"> </w:t>
      </w:r>
      <w:r w:rsidRPr="004F0F21">
        <w:rPr>
          <w:sz w:val="22"/>
          <w:szCs w:val="22"/>
        </w:rPr>
        <w:t>obli</w:t>
      </w:r>
      <w:r w:rsidRPr="004F0F21">
        <w:rPr>
          <w:spacing w:val="-2"/>
          <w:sz w:val="22"/>
          <w:szCs w:val="22"/>
        </w:rPr>
        <w:t>g</w:t>
      </w:r>
      <w:r w:rsidRPr="004F0F21">
        <w:rPr>
          <w:spacing w:val="-1"/>
          <w:sz w:val="22"/>
          <w:szCs w:val="22"/>
        </w:rPr>
        <w:t>a</w:t>
      </w:r>
      <w:r w:rsidRPr="004F0F21">
        <w:rPr>
          <w:sz w:val="22"/>
          <w:szCs w:val="22"/>
        </w:rPr>
        <w:t>tions 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m</w:t>
      </w:r>
      <w:r w:rsidRPr="004F0F21">
        <w:rPr>
          <w:spacing w:val="4"/>
          <w:sz w:val="22"/>
          <w:szCs w:val="22"/>
        </w:rPr>
        <w:t>a</w:t>
      </w:r>
      <w:r w:rsidRPr="004F0F21">
        <w:rPr>
          <w:sz w:val="22"/>
          <w:szCs w:val="22"/>
        </w:rPr>
        <w:t>y</w:t>
      </w:r>
      <w:r w:rsidRPr="004F0F21">
        <w:rPr>
          <w:spacing w:val="-2"/>
          <w:sz w:val="22"/>
          <w:szCs w:val="22"/>
        </w:rPr>
        <w:t xml:space="preserve"> </w:t>
      </w:r>
      <w:r w:rsidRPr="004F0F21">
        <w:rPr>
          <w:sz w:val="22"/>
          <w:szCs w:val="22"/>
        </w:rPr>
        <w:t>be</w:t>
      </w:r>
      <w:r w:rsidRPr="004F0F21">
        <w:rPr>
          <w:spacing w:val="-1"/>
          <w:sz w:val="22"/>
          <w:szCs w:val="22"/>
        </w:rPr>
        <w:t xml:space="preserve"> f</w:t>
      </w:r>
      <w:r w:rsidRPr="004F0F21">
        <w:rPr>
          <w:sz w:val="22"/>
          <w:szCs w:val="22"/>
        </w:rPr>
        <w:t>ul</w:t>
      </w:r>
      <w:r w:rsidRPr="004F0F21">
        <w:rPr>
          <w:spacing w:val="-1"/>
          <w:sz w:val="22"/>
          <w:szCs w:val="22"/>
        </w:rPr>
        <w:t>f</w:t>
      </w:r>
      <w:r w:rsidRPr="004F0F21">
        <w:rPr>
          <w:sz w:val="22"/>
          <w:szCs w:val="22"/>
        </w:rPr>
        <w:t>ill</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w:t>
      </w:r>
    </w:p>
    <w:p w14:paraId="1D1094CB" w14:textId="77777777" w:rsidR="00B54557" w:rsidRPr="004F0F21" w:rsidRDefault="00B54557">
      <w:pPr>
        <w:spacing w:line="240" w:lineRule="exact"/>
        <w:rPr>
          <w:sz w:val="22"/>
          <w:szCs w:val="22"/>
        </w:rPr>
      </w:pPr>
    </w:p>
    <w:p w14:paraId="2028E4DF" w14:textId="77777777" w:rsidR="00B54557" w:rsidRPr="004F0F21" w:rsidRDefault="00795FDD">
      <w:pPr>
        <w:ind w:left="1540" w:right="81"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To p</w:t>
      </w:r>
      <w:r w:rsidRPr="004F0F21">
        <w:rPr>
          <w:spacing w:val="-1"/>
          <w:sz w:val="22"/>
          <w:szCs w:val="22"/>
        </w:rPr>
        <w:t>r</w:t>
      </w:r>
      <w:r w:rsidRPr="004F0F21">
        <w:rPr>
          <w:sz w:val="22"/>
          <w:szCs w:val="22"/>
        </w:rPr>
        <w:t>ovide</w:t>
      </w:r>
      <w:r w:rsidRPr="004F0F21">
        <w:rPr>
          <w:spacing w:val="-1"/>
          <w:sz w:val="22"/>
          <w:szCs w:val="22"/>
        </w:rPr>
        <w:t xml:space="preserve"> a</w:t>
      </w:r>
      <w:r w:rsidRPr="004F0F21">
        <w:rPr>
          <w:sz w:val="22"/>
          <w:szCs w:val="22"/>
        </w:rPr>
        <w:t xml:space="preserve">n </w:t>
      </w:r>
      <w:r w:rsidRPr="004F0F21">
        <w:rPr>
          <w:spacing w:val="-1"/>
          <w:sz w:val="22"/>
          <w:szCs w:val="22"/>
        </w:rPr>
        <w:t>a</w:t>
      </w:r>
      <w:r w:rsidRPr="004F0F21">
        <w:rPr>
          <w:sz w:val="22"/>
          <w:szCs w:val="22"/>
        </w:rPr>
        <w:t>p</w:t>
      </w:r>
      <w:r w:rsidRPr="004F0F21">
        <w:rPr>
          <w:spacing w:val="2"/>
          <w:sz w:val="22"/>
          <w:szCs w:val="22"/>
        </w:rPr>
        <w:t>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a</w:t>
      </w:r>
      <w:r w:rsidRPr="004F0F21">
        <w:rPr>
          <w:sz w:val="22"/>
          <w:szCs w:val="22"/>
        </w:rPr>
        <w:t xml:space="preserve">nd </w:t>
      </w:r>
      <w:r w:rsidRPr="004F0F21">
        <w:rPr>
          <w:spacing w:val="-1"/>
          <w:sz w:val="22"/>
          <w:szCs w:val="22"/>
        </w:rPr>
        <w:t>e</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nt </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 xml:space="preserve">um </w:t>
      </w:r>
      <w:r w:rsidRPr="004F0F21">
        <w:rPr>
          <w:spacing w:val="-1"/>
          <w:sz w:val="22"/>
          <w:szCs w:val="22"/>
        </w:rPr>
        <w:t>f</w:t>
      </w:r>
      <w:r w:rsidRPr="004F0F21">
        <w:rPr>
          <w:sz w:val="22"/>
          <w:szCs w:val="22"/>
        </w:rPr>
        <w:t>or</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w:t>
      </w:r>
      <w:r w:rsidRPr="004F0F21">
        <w:rPr>
          <w:spacing w:val="2"/>
          <w:sz w:val="22"/>
          <w:szCs w:val="22"/>
        </w:rPr>
        <w:t>n</w:t>
      </w:r>
      <w:r w:rsidRPr="004F0F21">
        <w:rPr>
          <w:sz w:val="22"/>
          <w:szCs w:val="22"/>
        </w:rPr>
        <w:t>put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on 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issu</w:t>
      </w:r>
      <w:r w:rsidRPr="004F0F21">
        <w:rPr>
          <w:spacing w:val="-1"/>
          <w:sz w:val="22"/>
          <w:szCs w:val="22"/>
        </w:rPr>
        <w:t>e</w:t>
      </w:r>
      <w:r w:rsidRPr="004F0F21">
        <w:rPr>
          <w:sz w:val="22"/>
          <w:szCs w:val="22"/>
        </w:rPr>
        <w:t>s.</w:t>
      </w:r>
    </w:p>
    <w:p w14:paraId="5BE11088" w14:textId="77777777" w:rsidR="00B54557" w:rsidRPr="004F0F21" w:rsidRDefault="00B54557">
      <w:pPr>
        <w:spacing w:line="240" w:lineRule="exact"/>
        <w:rPr>
          <w:sz w:val="22"/>
          <w:szCs w:val="22"/>
        </w:rPr>
      </w:pPr>
    </w:p>
    <w:p w14:paraId="64442338" w14:textId="77777777" w:rsidR="00B54557" w:rsidRPr="004F0F21" w:rsidRDefault="003438D1">
      <w:pPr>
        <w:ind w:left="100"/>
        <w:rPr>
          <w:sz w:val="22"/>
          <w:szCs w:val="22"/>
        </w:rPr>
      </w:pPr>
      <w:r w:rsidRPr="004F0F21">
        <w:rPr>
          <w:sz w:val="22"/>
          <w:szCs w:val="22"/>
        </w:rPr>
        <w:t>1</w:t>
      </w:r>
      <w:r w:rsidR="00795FDD" w:rsidRPr="004F0F21">
        <w:rPr>
          <w:sz w:val="22"/>
          <w:szCs w:val="22"/>
        </w:rPr>
        <w:t xml:space="preserve">.2       </w:t>
      </w:r>
      <w:r w:rsidR="00795FDD" w:rsidRPr="004F0F21">
        <w:rPr>
          <w:spacing w:val="1"/>
          <w:sz w:val="22"/>
          <w:szCs w:val="22"/>
          <w:u w:val="single" w:color="000000"/>
        </w:rPr>
        <w:t>R</w:t>
      </w:r>
      <w:r w:rsidR="00795FDD" w:rsidRPr="004F0F21">
        <w:rPr>
          <w:spacing w:val="-1"/>
          <w:sz w:val="22"/>
          <w:szCs w:val="22"/>
          <w:u w:val="single" w:color="000000"/>
        </w:rPr>
        <w:t>e</w:t>
      </w:r>
      <w:r w:rsidR="00795FDD" w:rsidRPr="004F0F21">
        <w:rPr>
          <w:sz w:val="22"/>
          <w:szCs w:val="22"/>
          <w:u w:val="single" w:color="000000"/>
        </w:rPr>
        <w:t>sponsibiliti</w:t>
      </w:r>
      <w:r w:rsidR="00795FDD" w:rsidRPr="004F0F21">
        <w:rPr>
          <w:spacing w:val="-1"/>
          <w:sz w:val="22"/>
          <w:szCs w:val="22"/>
          <w:u w:val="single" w:color="000000"/>
        </w:rPr>
        <w:t>e</w:t>
      </w:r>
      <w:r w:rsidR="00795FDD" w:rsidRPr="004F0F21">
        <w:rPr>
          <w:sz w:val="22"/>
          <w:szCs w:val="22"/>
          <w:u w:val="single" w:color="000000"/>
        </w:rPr>
        <w:t>s</w:t>
      </w:r>
      <w:r w:rsidR="00795FDD" w:rsidRPr="004F0F21">
        <w:rPr>
          <w:sz w:val="22"/>
          <w:szCs w:val="22"/>
        </w:rPr>
        <w:t>.  The</w:t>
      </w:r>
      <w:r w:rsidR="00795FDD" w:rsidRPr="004F0F21">
        <w:rPr>
          <w:spacing w:val="-1"/>
          <w:sz w:val="22"/>
          <w:szCs w:val="22"/>
        </w:rPr>
        <w:t xml:space="preserve"> </w:t>
      </w:r>
      <w:r w:rsidR="00795FDD" w:rsidRPr="004F0F21">
        <w:rPr>
          <w:spacing w:val="-2"/>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aff’</w:t>
      </w:r>
      <w:r w:rsidR="00795FDD" w:rsidRPr="004F0F21">
        <w:rPr>
          <w:sz w:val="22"/>
          <w:szCs w:val="22"/>
        </w:rPr>
        <w:t>s</w:t>
      </w:r>
      <w:r w:rsidR="00795FDD" w:rsidRPr="004F0F21">
        <w:rPr>
          <w:spacing w:val="3"/>
          <w:sz w:val="22"/>
          <w:szCs w:val="22"/>
        </w:rPr>
        <w:t xml:space="preserve"> </w:t>
      </w:r>
      <w:r w:rsidR="00795FDD" w:rsidRPr="004F0F21">
        <w:rPr>
          <w:spacing w:val="-1"/>
          <w:sz w:val="22"/>
          <w:szCs w:val="22"/>
        </w:rPr>
        <w:t>re</w:t>
      </w:r>
      <w:r w:rsidR="00795FDD" w:rsidRPr="004F0F21">
        <w:rPr>
          <w:sz w:val="22"/>
          <w:szCs w:val="22"/>
        </w:rPr>
        <w:t>sponsibiliti</w:t>
      </w:r>
      <w:r w:rsidR="00795FDD" w:rsidRPr="004F0F21">
        <w:rPr>
          <w:spacing w:val="-1"/>
          <w:sz w:val="22"/>
          <w:szCs w:val="22"/>
        </w:rPr>
        <w:t>e</w:t>
      </w:r>
      <w:r w:rsidR="00795FDD" w:rsidRPr="004F0F21">
        <w:rPr>
          <w:sz w:val="22"/>
          <w:szCs w:val="22"/>
        </w:rPr>
        <w:t>s sh</w:t>
      </w:r>
      <w:r w:rsidR="00795FDD" w:rsidRPr="004F0F21">
        <w:rPr>
          <w:spacing w:val="-1"/>
          <w:sz w:val="22"/>
          <w:szCs w:val="22"/>
        </w:rPr>
        <w:t>a</w:t>
      </w:r>
      <w:r w:rsidR="00795FDD" w:rsidRPr="004F0F21">
        <w:rPr>
          <w:sz w:val="22"/>
          <w:szCs w:val="22"/>
        </w:rPr>
        <w:t>ll in</w:t>
      </w:r>
      <w:r w:rsidR="00795FDD" w:rsidRPr="004F0F21">
        <w:rPr>
          <w:spacing w:val="-1"/>
          <w:sz w:val="22"/>
          <w:szCs w:val="22"/>
        </w:rPr>
        <w:t>c</w:t>
      </w:r>
      <w:r w:rsidR="00795FDD" w:rsidRPr="004F0F21">
        <w:rPr>
          <w:sz w:val="22"/>
          <w:szCs w:val="22"/>
        </w:rPr>
        <w:t>lud</w:t>
      </w:r>
      <w:r w:rsidR="00795FDD" w:rsidRPr="004F0F21">
        <w:rPr>
          <w:spacing w:val="-1"/>
          <w:sz w:val="22"/>
          <w:szCs w:val="22"/>
        </w:rPr>
        <w:t>e</w:t>
      </w:r>
      <w:r w:rsidR="00795FDD" w:rsidRPr="004F0F21">
        <w:rPr>
          <w:sz w:val="22"/>
          <w:szCs w:val="22"/>
        </w:rPr>
        <w:t>:</w:t>
      </w:r>
    </w:p>
    <w:p w14:paraId="2508182D" w14:textId="77777777" w:rsidR="00B54557" w:rsidRPr="004F0F21" w:rsidRDefault="00B54557">
      <w:pPr>
        <w:spacing w:line="240" w:lineRule="exact"/>
        <w:rPr>
          <w:sz w:val="22"/>
          <w:szCs w:val="22"/>
        </w:rPr>
      </w:pPr>
    </w:p>
    <w:p w14:paraId="4294415A" w14:textId="77777777" w:rsidR="00B54557" w:rsidRPr="004F0F21" w:rsidRDefault="00795FDD">
      <w:pPr>
        <w:ind w:left="1540" w:right="183"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To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1"/>
          <w:sz w:val="22"/>
          <w:szCs w:val="22"/>
        </w:rPr>
        <w:t>r</w:t>
      </w:r>
      <w:r w:rsidRPr="004F0F21">
        <w:rPr>
          <w:spacing w:val="2"/>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imp</w:t>
      </w:r>
      <w:r w:rsidRPr="004F0F21">
        <w:rPr>
          <w:spacing w:val="-1"/>
          <w:sz w:val="22"/>
          <w:szCs w:val="22"/>
        </w:rPr>
        <w:t>r</w:t>
      </w:r>
      <w:r w:rsidRPr="004F0F21">
        <w:rPr>
          <w:sz w:val="22"/>
          <w:szCs w:val="22"/>
        </w:rPr>
        <w:t>o</w:t>
      </w:r>
      <w:r w:rsidRPr="004F0F21">
        <w:rPr>
          <w:spacing w:val="2"/>
          <w:sz w:val="22"/>
          <w:szCs w:val="22"/>
        </w:rPr>
        <w:t>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ssu</w:t>
      </w:r>
      <w:r w:rsidRPr="004F0F21">
        <w:rPr>
          <w:spacing w:val="2"/>
          <w:sz w:val="22"/>
          <w:szCs w:val="22"/>
        </w:rPr>
        <w:t>r</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 q</w:t>
      </w:r>
      <w:r w:rsidRPr="004F0F21">
        <w:rPr>
          <w:spacing w:val="2"/>
          <w:sz w:val="22"/>
          <w:szCs w:val="22"/>
        </w:rPr>
        <w:t>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vi</w:t>
      </w:r>
      <w:r w:rsidRPr="004F0F21">
        <w:rPr>
          <w:spacing w:val="-1"/>
          <w:sz w:val="22"/>
          <w:szCs w:val="22"/>
        </w:rPr>
        <w:t>ew a</w:t>
      </w:r>
      <w:r w:rsidRPr="004F0F21">
        <w:rPr>
          <w:sz w:val="22"/>
          <w:szCs w:val="22"/>
        </w:rPr>
        <w:t>nd utili</w:t>
      </w:r>
      <w:r w:rsidRPr="004F0F21">
        <w:rPr>
          <w:spacing w:val="1"/>
          <w:sz w:val="22"/>
          <w:szCs w:val="22"/>
        </w:rPr>
        <w:t>z</w:t>
      </w:r>
      <w:r w:rsidRPr="004F0F21">
        <w:rPr>
          <w:spacing w:val="-1"/>
          <w:sz w:val="22"/>
          <w:szCs w:val="22"/>
        </w:rPr>
        <w:t>a</w:t>
      </w:r>
      <w:r w:rsidRPr="004F0F21">
        <w:rPr>
          <w:sz w:val="22"/>
          <w:szCs w:val="22"/>
        </w:rPr>
        <w:t>tion m</w:t>
      </w:r>
      <w:r w:rsidRPr="004F0F21">
        <w:rPr>
          <w:spacing w:val="-1"/>
          <w:sz w:val="22"/>
          <w:szCs w:val="22"/>
        </w:rPr>
        <w:t>a</w:t>
      </w:r>
      <w:r w:rsidRPr="004F0F21">
        <w:rPr>
          <w:sz w:val="22"/>
          <w:szCs w:val="22"/>
        </w:rPr>
        <w:t>n</w:t>
      </w:r>
      <w:r w:rsidRPr="004F0F21">
        <w:rPr>
          <w:spacing w:val="-1"/>
          <w:sz w:val="22"/>
          <w:szCs w:val="22"/>
        </w:rPr>
        <w:t>a</w:t>
      </w:r>
      <w:r w:rsidRPr="004F0F21">
        <w:rPr>
          <w:spacing w:val="-2"/>
          <w:sz w:val="22"/>
          <w:szCs w:val="22"/>
        </w:rPr>
        <w:t>g</w:t>
      </w:r>
      <w:r w:rsidRPr="004F0F21">
        <w:rPr>
          <w:spacing w:val="-1"/>
          <w:sz w:val="22"/>
          <w:szCs w:val="22"/>
        </w:rPr>
        <w:t>e</w:t>
      </w:r>
      <w:r w:rsidRPr="004F0F21">
        <w:rPr>
          <w:spacing w:val="3"/>
          <w:sz w:val="22"/>
          <w:szCs w:val="22"/>
        </w:rPr>
        <w:t>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 xml:space="preserve">t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z w:val="22"/>
          <w:szCs w:val="22"/>
        </w:rPr>
        <w:t>the Hospit</w:t>
      </w:r>
      <w:r w:rsidRPr="004F0F21">
        <w:rPr>
          <w:spacing w:val="-1"/>
          <w:sz w:val="22"/>
          <w:szCs w:val="22"/>
        </w:rPr>
        <w:t>a</w:t>
      </w:r>
      <w:r w:rsidRPr="004F0F21">
        <w:rPr>
          <w:sz w:val="22"/>
          <w:szCs w:val="22"/>
        </w:rPr>
        <w:t xml:space="preserve">l to </w:t>
      </w:r>
      <w:r w:rsidRPr="004F0F21">
        <w:rPr>
          <w:spacing w:val="-1"/>
          <w:sz w:val="22"/>
          <w:szCs w:val="22"/>
        </w:rPr>
        <w:t>a</w:t>
      </w:r>
      <w:r w:rsidRPr="004F0F21">
        <w:rPr>
          <w:sz w:val="22"/>
          <w:szCs w:val="22"/>
        </w:rPr>
        <w:t>ss</w:t>
      </w:r>
      <w:r w:rsidRPr="004F0F21">
        <w:rPr>
          <w:spacing w:val="-1"/>
          <w:sz w:val="22"/>
          <w:szCs w:val="22"/>
        </w:rPr>
        <w:t>e</w:t>
      </w:r>
      <w:r w:rsidRPr="004F0F21">
        <w:rPr>
          <w:sz w:val="22"/>
          <w:szCs w:val="22"/>
        </w:rPr>
        <w:t>ss,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 xml:space="preserve">in </w:t>
      </w:r>
      <w:r w:rsidRPr="004F0F21">
        <w:rPr>
          <w:spacing w:val="-1"/>
          <w:sz w:val="22"/>
          <w:szCs w:val="22"/>
        </w:rPr>
        <w:t>a</w:t>
      </w:r>
      <w:r w:rsidRPr="004F0F21">
        <w:rPr>
          <w:sz w:val="22"/>
          <w:szCs w:val="22"/>
        </w:rPr>
        <w:t>nd imp</w:t>
      </w:r>
      <w:r w:rsidRPr="004F0F21">
        <w:rPr>
          <w:spacing w:val="-1"/>
          <w:sz w:val="22"/>
          <w:szCs w:val="22"/>
        </w:rPr>
        <w:t>r</w:t>
      </w:r>
      <w:r w:rsidRPr="004F0F21">
        <w:rPr>
          <w:sz w:val="22"/>
          <w:szCs w:val="22"/>
        </w:rPr>
        <w:t>ove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w:t>
      </w:r>
      <w:r w:rsidRPr="004F0F21">
        <w:rPr>
          <w:spacing w:val="3"/>
          <w:sz w:val="22"/>
          <w:szCs w:val="22"/>
        </w:rPr>
        <w:t>it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eff</w:t>
      </w:r>
      <w:r w:rsidRPr="004F0F21">
        <w:rPr>
          <w:sz w:val="22"/>
          <w:szCs w:val="22"/>
        </w:rPr>
        <w:t>i</w:t>
      </w:r>
      <w:r w:rsidRPr="004F0F21">
        <w:rPr>
          <w:spacing w:val="-1"/>
          <w:sz w:val="22"/>
          <w:szCs w:val="22"/>
        </w:rPr>
        <w:t>c</w:t>
      </w:r>
      <w:r w:rsidRPr="004F0F21">
        <w:rPr>
          <w:spacing w:val="3"/>
          <w:sz w:val="22"/>
          <w:szCs w:val="22"/>
        </w:rPr>
        <w:t>i</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car</w:t>
      </w:r>
      <w:r w:rsidRPr="004F0F21">
        <w:rPr>
          <w:sz w:val="22"/>
          <w:szCs w:val="22"/>
        </w:rPr>
        <w: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in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without limit</w:t>
      </w:r>
      <w:r w:rsidRPr="004F0F21">
        <w:rPr>
          <w:spacing w:val="-1"/>
          <w:sz w:val="22"/>
          <w:szCs w:val="22"/>
        </w:rPr>
        <w:t>a</w:t>
      </w:r>
      <w:r w:rsidRPr="004F0F21">
        <w:rPr>
          <w:sz w:val="22"/>
          <w:szCs w:val="22"/>
        </w:rPr>
        <w:t>tion:</w:t>
      </w:r>
    </w:p>
    <w:p w14:paraId="4C9BECB7" w14:textId="77777777" w:rsidR="00B54557" w:rsidRPr="004F0F21" w:rsidRDefault="00B54557">
      <w:pPr>
        <w:spacing w:line="240" w:lineRule="exact"/>
        <w:rPr>
          <w:sz w:val="22"/>
          <w:szCs w:val="22"/>
        </w:rPr>
      </w:pPr>
    </w:p>
    <w:p w14:paraId="14D50C37" w14:textId="77777777" w:rsidR="00B54557" w:rsidRPr="004F0F21" w:rsidRDefault="00795FDD">
      <w:pPr>
        <w:ind w:left="2260" w:right="562"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Ev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ting</w:t>
      </w:r>
      <w:r w:rsidRPr="004F0F21">
        <w:rPr>
          <w:spacing w:val="-2"/>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a</w:t>
      </w:r>
      <w:r w:rsidRPr="004F0F21">
        <w:rPr>
          <w:sz w:val="22"/>
          <w:szCs w:val="22"/>
        </w:rPr>
        <w:t>nd institution</w:t>
      </w:r>
      <w:r w:rsidRPr="004F0F21">
        <w:rPr>
          <w:spacing w:val="-1"/>
          <w:sz w:val="22"/>
          <w:szCs w:val="22"/>
        </w:rPr>
        <w:t>a</w:t>
      </w:r>
      <w:r w:rsidRPr="004F0F21">
        <w:rPr>
          <w:sz w:val="22"/>
          <w:szCs w:val="22"/>
        </w:rPr>
        <w:t>l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r</w:t>
      </w:r>
      <w:r w:rsidRPr="004F0F21">
        <w:rPr>
          <w:sz w:val="22"/>
          <w:szCs w:val="22"/>
        </w:rPr>
        <w:t>o</w:t>
      </w:r>
      <w:r w:rsidRPr="004F0F21">
        <w:rPr>
          <w:spacing w:val="2"/>
          <w:sz w:val="22"/>
          <w:szCs w:val="22"/>
        </w:rPr>
        <w:t>u</w:t>
      </w:r>
      <w:r w:rsidRPr="004F0F21">
        <w:rPr>
          <w:spacing w:val="-2"/>
          <w:sz w:val="22"/>
          <w:szCs w:val="22"/>
        </w:rPr>
        <w:t>g</w:t>
      </w:r>
      <w:r w:rsidRPr="004F0F21">
        <w:rPr>
          <w:sz w:val="22"/>
          <w:szCs w:val="22"/>
        </w:rPr>
        <w:t>h use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a v</w:t>
      </w:r>
      <w:r w:rsidRPr="004F0F21">
        <w:rPr>
          <w:spacing w:val="-1"/>
          <w:sz w:val="22"/>
          <w:szCs w:val="22"/>
        </w:rPr>
        <w:t>a</w:t>
      </w:r>
      <w:r w:rsidRPr="004F0F21">
        <w:rPr>
          <w:sz w:val="22"/>
          <w:szCs w:val="22"/>
        </w:rPr>
        <w:t>lid m</w:t>
      </w:r>
      <w:r w:rsidRPr="004F0F21">
        <w:rPr>
          <w:spacing w:val="-1"/>
          <w:sz w:val="22"/>
          <w:szCs w:val="22"/>
        </w:rPr>
        <w:t>ea</w:t>
      </w:r>
      <w:r w:rsidRPr="004F0F21">
        <w:rPr>
          <w:sz w:val="22"/>
          <w:szCs w:val="22"/>
        </w:rPr>
        <w:t>su</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 xml:space="preserve">nt </w:t>
      </w:r>
      <w:r w:rsidRPr="004F0F21">
        <w:rPr>
          <w:spacing w:val="5"/>
          <w:sz w:val="22"/>
          <w:szCs w:val="22"/>
        </w:rPr>
        <w:t>s</w:t>
      </w:r>
      <w:r w:rsidRPr="004F0F21">
        <w:rPr>
          <w:spacing w:val="-5"/>
          <w:sz w:val="22"/>
          <w:szCs w:val="22"/>
        </w:rPr>
        <w:t>y</w:t>
      </w:r>
      <w:r w:rsidRPr="004F0F21">
        <w:rPr>
          <w:sz w:val="22"/>
          <w:szCs w:val="22"/>
        </w:rPr>
        <w:t>st</w:t>
      </w:r>
      <w:r w:rsidRPr="004F0F21">
        <w:rPr>
          <w:spacing w:val="1"/>
          <w:sz w:val="22"/>
          <w:szCs w:val="22"/>
        </w:rPr>
        <w:t>e</w:t>
      </w:r>
      <w:r w:rsidRPr="004F0F21">
        <w:rPr>
          <w:sz w:val="22"/>
          <w:szCs w:val="22"/>
        </w:rPr>
        <w:t xml:space="preserve">m </w:t>
      </w:r>
      <w:r w:rsidRPr="004F0F21">
        <w:rPr>
          <w:spacing w:val="-1"/>
          <w:sz w:val="22"/>
          <w:szCs w:val="22"/>
        </w:rPr>
        <w:t>a</w:t>
      </w:r>
      <w:r w:rsidRPr="004F0F21">
        <w:rPr>
          <w:sz w:val="22"/>
          <w:szCs w:val="22"/>
        </w:rPr>
        <w:t>s d</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lop</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Hosp</w:t>
      </w:r>
      <w:r w:rsidRPr="004F0F21">
        <w:rPr>
          <w:spacing w:val="3"/>
          <w:sz w:val="22"/>
          <w:szCs w:val="22"/>
        </w:rPr>
        <w:t>i</w:t>
      </w:r>
      <w:r w:rsidRPr="004F0F21">
        <w:rPr>
          <w:sz w:val="22"/>
          <w:szCs w:val="22"/>
        </w:rPr>
        <w:t>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b</w:t>
      </w:r>
      <w:r w:rsidRPr="004F0F21">
        <w:rPr>
          <w:spacing w:val="-1"/>
          <w:sz w:val="22"/>
          <w:szCs w:val="22"/>
        </w:rPr>
        <w:t>a</w:t>
      </w:r>
      <w:r w:rsidRPr="004F0F21">
        <w:rPr>
          <w:sz w:val="22"/>
          <w:szCs w:val="22"/>
        </w:rPr>
        <w:t>s</w:t>
      </w:r>
      <w:r w:rsidRPr="004F0F21">
        <w:rPr>
          <w:spacing w:val="-1"/>
          <w:sz w:val="22"/>
          <w:szCs w:val="22"/>
        </w:rPr>
        <w:t>e</w:t>
      </w:r>
      <w:r w:rsidRPr="004F0F21">
        <w:rPr>
          <w:sz w:val="22"/>
          <w:szCs w:val="22"/>
        </w:rPr>
        <w:t xml:space="preserve">d upon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 xml:space="preserve">sound </w:t>
      </w:r>
      <w:r w:rsidRPr="004F0F21">
        <w:rPr>
          <w:spacing w:val="1"/>
          <w:sz w:val="22"/>
          <w:szCs w:val="22"/>
        </w:rPr>
        <w:t>c</w:t>
      </w:r>
      <w:r w:rsidRPr="004F0F21">
        <w:rPr>
          <w:spacing w:val="-1"/>
          <w:sz w:val="22"/>
          <w:szCs w:val="22"/>
        </w:rPr>
        <w:t>r</w:t>
      </w:r>
      <w:r w:rsidRPr="004F0F21">
        <w:rPr>
          <w:sz w:val="22"/>
          <w:szCs w:val="22"/>
        </w:rPr>
        <w:t>it</w:t>
      </w:r>
      <w:r w:rsidRPr="004F0F21">
        <w:rPr>
          <w:spacing w:val="-1"/>
          <w:sz w:val="22"/>
          <w:szCs w:val="22"/>
        </w:rPr>
        <w:t>er</w:t>
      </w:r>
      <w:r w:rsidRPr="004F0F21">
        <w:rPr>
          <w:sz w:val="22"/>
          <w:szCs w:val="22"/>
        </w:rPr>
        <w:t>i</w:t>
      </w:r>
      <w:r w:rsidRPr="004F0F21">
        <w:rPr>
          <w:spacing w:val="-1"/>
          <w:sz w:val="22"/>
          <w:szCs w:val="22"/>
        </w:rPr>
        <w:t>a</w:t>
      </w:r>
      <w:r w:rsidRPr="004F0F21">
        <w:rPr>
          <w:sz w:val="22"/>
          <w:szCs w:val="22"/>
        </w:rPr>
        <w:t>;</w:t>
      </w:r>
    </w:p>
    <w:p w14:paraId="4C424464" w14:textId="77777777" w:rsidR="00B54557" w:rsidRPr="004F0F21" w:rsidRDefault="00B54557">
      <w:pPr>
        <w:spacing w:line="240" w:lineRule="exact"/>
        <w:rPr>
          <w:sz w:val="22"/>
          <w:szCs w:val="22"/>
        </w:rPr>
      </w:pPr>
    </w:p>
    <w:p w14:paraId="254682D3" w14:textId="77777777" w:rsidR="00B54557" w:rsidRPr="004F0F21" w:rsidRDefault="00795FDD">
      <w:pPr>
        <w:ind w:left="2260" w:right="371"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Monito</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1"/>
          <w:sz w:val="22"/>
          <w:szCs w:val="22"/>
        </w:rPr>
        <w:t>cr</w:t>
      </w:r>
      <w:r w:rsidRPr="004F0F21">
        <w:rPr>
          <w:sz w:val="22"/>
          <w:szCs w:val="22"/>
        </w:rPr>
        <w:t>iti</w:t>
      </w:r>
      <w:r w:rsidRPr="004F0F21">
        <w:rPr>
          <w:spacing w:val="-1"/>
          <w:sz w:val="22"/>
          <w:szCs w:val="22"/>
        </w:rPr>
        <w:t>ca</w:t>
      </w:r>
      <w:r w:rsidRPr="004F0F21">
        <w:rPr>
          <w:sz w:val="22"/>
          <w:szCs w:val="22"/>
        </w:rPr>
        <w:t xml:space="preserve">l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car</w:t>
      </w:r>
      <w:r w:rsidRPr="004F0F21">
        <w:rPr>
          <w:sz w:val="22"/>
          <w:szCs w:val="22"/>
        </w:rPr>
        <w:t>e</w:t>
      </w:r>
      <w:r w:rsidRPr="004F0F21">
        <w:rPr>
          <w:spacing w:val="-1"/>
          <w:sz w:val="22"/>
          <w:szCs w:val="22"/>
        </w:rPr>
        <w:t xml:space="preserve"> </w:t>
      </w:r>
      <w:r w:rsidRPr="004F0F21">
        <w:rPr>
          <w:spacing w:val="2"/>
          <w:sz w:val="22"/>
          <w:szCs w:val="22"/>
        </w:rPr>
        <w:t>p</w:t>
      </w:r>
      <w:r w:rsidRPr="004F0F21">
        <w:rPr>
          <w:spacing w:val="-1"/>
          <w:sz w:val="22"/>
          <w:szCs w:val="22"/>
        </w:rPr>
        <w:t>rac</w:t>
      </w:r>
      <w:r w:rsidRPr="004F0F21">
        <w:rPr>
          <w:sz w:val="22"/>
          <w:szCs w:val="22"/>
        </w:rPr>
        <w:t>ti</w:t>
      </w:r>
      <w:r w:rsidRPr="004F0F21">
        <w:rPr>
          <w:spacing w:val="1"/>
          <w:sz w:val="22"/>
          <w:szCs w:val="22"/>
        </w:rPr>
        <w:t>c</w:t>
      </w:r>
      <w:r w:rsidRPr="004F0F21">
        <w:rPr>
          <w:spacing w:val="-1"/>
          <w:sz w:val="22"/>
          <w:szCs w:val="22"/>
        </w:rPr>
        <w:t>e</w:t>
      </w:r>
      <w:r w:rsidRPr="004F0F21">
        <w:rPr>
          <w:sz w:val="22"/>
          <w:szCs w:val="22"/>
        </w:rPr>
        <w:t xml:space="preserve">s on </w:t>
      </w:r>
      <w:r w:rsidRPr="004F0F21">
        <w:rPr>
          <w:spacing w:val="-1"/>
          <w:sz w:val="22"/>
          <w:szCs w:val="22"/>
        </w:rPr>
        <w:t>a</w:t>
      </w:r>
      <w:r w:rsidRPr="004F0F21">
        <w:rPr>
          <w:sz w:val="22"/>
          <w:szCs w:val="22"/>
        </w:rPr>
        <w:t>n o</w:t>
      </w:r>
      <w:r w:rsidRPr="004F0F21">
        <w:rPr>
          <w:spacing w:val="2"/>
          <w:sz w:val="22"/>
          <w:szCs w:val="22"/>
        </w:rPr>
        <w:t>n</w:t>
      </w:r>
      <w:r w:rsidRPr="004F0F21">
        <w:rPr>
          <w:spacing w:val="-2"/>
          <w:sz w:val="22"/>
          <w:szCs w:val="22"/>
        </w:rPr>
        <w:t>g</w:t>
      </w:r>
      <w:r w:rsidRPr="004F0F21">
        <w:rPr>
          <w:sz w:val="22"/>
          <w:szCs w:val="22"/>
        </w:rPr>
        <w:t>oi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b</w:t>
      </w:r>
      <w:r w:rsidRPr="004F0F21">
        <w:rPr>
          <w:spacing w:val="-1"/>
          <w:sz w:val="22"/>
          <w:szCs w:val="22"/>
        </w:rPr>
        <w:t>a</w:t>
      </w:r>
      <w:r w:rsidRPr="004F0F21">
        <w:rPr>
          <w:sz w:val="22"/>
          <w:szCs w:val="22"/>
        </w:rPr>
        <w:t>sis, 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 but not limit</w:t>
      </w:r>
      <w:r w:rsidRPr="004F0F21">
        <w:rPr>
          <w:spacing w:val="-1"/>
          <w:sz w:val="22"/>
          <w:szCs w:val="22"/>
        </w:rPr>
        <w:t>e</w:t>
      </w:r>
      <w:r w:rsidRPr="004F0F21">
        <w:rPr>
          <w:sz w:val="22"/>
          <w:szCs w:val="22"/>
        </w:rPr>
        <w:t>d to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o</w:t>
      </w:r>
      <w:r w:rsidRPr="004F0F21">
        <w:rPr>
          <w:spacing w:val="2"/>
          <w:sz w:val="22"/>
          <w:szCs w:val="22"/>
        </w:rPr>
        <w:t>p</w:t>
      </w:r>
      <w:r w:rsidRPr="004F0F21">
        <w:rPr>
          <w:spacing w:val="-1"/>
          <w:sz w:val="22"/>
          <w:szCs w:val="22"/>
        </w:rPr>
        <w:t>era</w:t>
      </w:r>
      <w:r w:rsidRPr="004F0F21">
        <w:rPr>
          <w:sz w:val="22"/>
          <w:szCs w:val="22"/>
        </w:rPr>
        <w:t>tive</w:t>
      </w:r>
      <w:r w:rsidRPr="004F0F21">
        <w:rPr>
          <w:spacing w:val="1"/>
          <w:sz w:val="22"/>
          <w:szCs w:val="22"/>
        </w:rPr>
        <w:t xml:space="preserve"> </w:t>
      </w:r>
      <w:r w:rsidRPr="004F0F21">
        <w:rPr>
          <w:spacing w:val="-1"/>
          <w:sz w:val="22"/>
          <w:szCs w:val="22"/>
        </w:rPr>
        <w:t>a</w:t>
      </w:r>
      <w:r w:rsidRPr="004F0F21">
        <w:rPr>
          <w:sz w:val="22"/>
          <w:szCs w:val="22"/>
        </w:rPr>
        <w:t xml:space="preserve">nd </w:t>
      </w:r>
      <w:r w:rsidRPr="004F0F21">
        <w:rPr>
          <w:spacing w:val="2"/>
          <w:sz w:val="22"/>
          <w:szCs w:val="22"/>
        </w:rPr>
        <w:t>o</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s;</w:t>
      </w:r>
    </w:p>
    <w:p w14:paraId="1D15B1F8" w14:textId="77777777" w:rsidR="00B54557" w:rsidRPr="004F0F21" w:rsidRDefault="00B54557">
      <w:pPr>
        <w:spacing w:line="240" w:lineRule="exact"/>
        <w:rPr>
          <w:sz w:val="22"/>
          <w:szCs w:val="22"/>
        </w:rPr>
      </w:pPr>
    </w:p>
    <w:p w14:paraId="64593E59"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Ev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u</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tions, blood </w:t>
      </w:r>
      <w:r w:rsidRPr="004F0F21">
        <w:rPr>
          <w:spacing w:val="-1"/>
          <w:sz w:val="22"/>
          <w:szCs w:val="22"/>
        </w:rPr>
        <w:t>a</w:t>
      </w:r>
      <w:r w:rsidRPr="004F0F21">
        <w:rPr>
          <w:sz w:val="22"/>
          <w:szCs w:val="22"/>
        </w:rPr>
        <w:t>nd blood p</w:t>
      </w:r>
      <w:r w:rsidRPr="004F0F21">
        <w:rPr>
          <w:spacing w:val="-1"/>
          <w:sz w:val="22"/>
          <w:szCs w:val="22"/>
        </w:rPr>
        <w:t>r</w:t>
      </w:r>
      <w:r w:rsidRPr="004F0F21">
        <w:rPr>
          <w:sz w:val="22"/>
          <w:szCs w:val="22"/>
        </w:rPr>
        <w:t>odu</w:t>
      </w:r>
      <w:r w:rsidRPr="004F0F21">
        <w:rPr>
          <w:spacing w:val="-1"/>
          <w:sz w:val="22"/>
          <w:szCs w:val="22"/>
        </w:rPr>
        <w:t>c</w:t>
      </w:r>
      <w:r w:rsidRPr="004F0F21">
        <w:rPr>
          <w:sz w:val="22"/>
          <w:szCs w:val="22"/>
        </w:rPr>
        <w:t>ts;</w:t>
      </w:r>
    </w:p>
    <w:p w14:paraId="4EB9D291" w14:textId="77777777" w:rsidR="00B54557" w:rsidRPr="004F0F21" w:rsidRDefault="00B54557">
      <w:pPr>
        <w:spacing w:line="240" w:lineRule="exact"/>
        <w:rPr>
          <w:sz w:val="22"/>
          <w:szCs w:val="22"/>
        </w:rPr>
      </w:pPr>
    </w:p>
    <w:p w14:paraId="49CFF6A4" w14:textId="77777777" w:rsidR="00B54557" w:rsidRDefault="00795FDD">
      <w:pPr>
        <w:ind w:left="2260" w:right="767" w:hanging="72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z w:val="22"/>
          <w:szCs w:val="22"/>
        </w:rPr>
        <w:t>D</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lopi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 p</w:t>
      </w:r>
      <w:r w:rsidRPr="004F0F21">
        <w:rPr>
          <w:spacing w:val="2"/>
          <w:sz w:val="22"/>
          <w:szCs w:val="22"/>
        </w:rPr>
        <w:t>r</w:t>
      </w:r>
      <w:r w:rsidRPr="004F0F21">
        <w:rPr>
          <w:spacing w:val="-1"/>
          <w:sz w:val="22"/>
          <w:szCs w:val="22"/>
        </w:rPr>
        <w:t>ac</w:t>
      </w:r>
      <w:r w:rsidRPr="004F0F21">
        <w:rPr>
          <w:spacing w:val="3"/>
          <w:sz w:val="22"/>
          <w:szCs w:val="22"/>
        </w:rPr>
        <w:t>t</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ns</w:t>
      </w:r>
      <w:r w:rsidRPr="004F0F21">
        <w:rPr>
          <w:spacing w:val="3"/>
          <w:sz w:val="22"/>
          <w:szCs w:val="22"/>
        </w:rPr>
        <w:t xml:space="preserve"> </w:t>
      </w:r>
      <w:r w:rsidRPr="004F0F21">
        <w:rPr>
          <w:spacing w:val="-1"/>
          <w:sz w:val="22"/>
          <w:szCs w:val="22"/>
        </w:rPr>
        <w:t>a</w:t>
      </w:r>
      <w:r w:rsidRPr="004F0F21">
        <w:rPr>
          <w:sz w:val="22"/>
          <w:szCs w:val="22"/>
        </w:rPr>
        <w:t>nd id</w:t>
      </w:r>
      <w:r w:rsidRPr="004F0F21">
        <w:rPr>
          <w:spacing w:val="-1"/>
          <w:sz w:val="22"/>
          <w:szCs w:val="22"/>
        </w:rPr>
        <w:t>e</w:t>
      </w:r>
      <w:r w:rsidRPr="004F0F21">
        <w:rPr>
          <w:sz w:val="22"/>
          <w:szCs w:val="22"/>
        </w:rPr>
        <w:t>nti</w:t>
      </w:r>
      <w:r w:rsidRPr="004F0F21">
        <w:rPr>
          <w:spacing w:val="4"/>
          <w:sz w:val="22"/>
          <w:szCs w:val="22"/>
        </w:rPr>
        <w:t>f</w:t>
      </w:r>
      <w:r w:rsidRPr="004F0F21">
        <w:rPr>
          <w:spacing w:val="-7"/>
          <w:sz w:val="22"/>
          <w:szCs w:val="22"/>
        </w:rPr>
        <w:t>y</w:t>
      </w:r>
      <w:r w:rsidRPr="004F0F21">
        <w:rPr>
          <w:spacing w:val="3"/>
          <w:sz w:val="22"/>
          <w:szCs w:val="22"/>
        </w:rPr>
        <w:t>i</w:t>
      </w:r>
      <w:r w:rsidRPr="004F0F21">
        <w:rPr>
          <w:sz w:val="22"/>
          <w:szCs w:val="22"/>
        </w:rPr>
        <w:t>ng</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w:t>
      </w:r>
      <w:r w:rsidRPr="004F0F21">
        <w:rPr>
          <w:spacing w:val="2"/>
          <w:sz w:val="22"/>
          <w:szCs w:val="22"/>
        </w:rPr>
        <w:t>n</w:t>
      </w:r>
      <w:r w:rsidRPr="004F0F21">
        <w:rPr>
          <w:sz w:val="22"/>
          <w:szCs w:val="22"/>
        </w:rPr>
        <w:t>g d</w:t>
      </w:r>
      <w:r w:rsidRPr="004F0F21">
        <w:rPr>
          <w:spacing w:val="-1"/>
          <w:sz w:val="22"/>
          <w:szCs w:val="22"/>
        </w:rPr>
        <w:t>e</w:t>
      </w:r>
      <w:r w:rsidRPr="004F0F21">
        <w:rPr>
          <w:sz w:val="22"/>
          <w:szCs w:val="22"/>
        </w:rPr>
        <w:t>vi</w:t>
      </w:r>
      <w:r w:rsidRPr="004F0F21">
        <w:rPr>
          <w:spacing w:val="-1"/>
          <w:sz w:val="22"/>
          <w:szCs w:val="22"/>
        </w:rPr>
        <w:t>a</w:t>
      </w:r>
      <w:r w:rsidRPr="004F0F21">
        <w:rPr>
          <w:sz w:val="22"/>
          <w:szCs w:val="22"/>
        </w:rPr>
        <w:t xml:space="preserve">tions </w:t>
      </w:r>
      <w:r w:rsidRPr="004F0F21">
        <w:rPr>
          <w:spacing w:val="-1"/>
          <w:sz w:val="22"/>
          <w:szCs w:val="22"/>
        </w:rPr>
        <w:t>fr</w:t>
      </w:r>
      <w:r w:rsidRPr="004F0F21">
        <w:rPr>
          <w:sz w:val="22"/>
          <w:szCs w:val="22"/>
        </w:rPr>
        <w:t xml:space="preserve">om </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blish</w:t>
      </w:r>
      <w:r w:rsidRPr="004F0F21">
        <w:rPr>
          <w:spacing w:val="-1"/>
          <w:sz w:val="22"/>
          <w:szCs w:val="22"/>
        </w:rPr>
        <w:t>e</w:t>
      </w:r>
      <w:r w:rsidRPr="004F0F21">
        <w:rPr>
          <w:sz w:val="22"/>
          <w:szCs w:val="22"/>
        </w:rPr>
        <w:t>d p</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ns of</w:t>
      </w:r>
      <w:r w:rsidRPr="004F0F21">
        <w:rPr>
          <w:spacing w:val="2"/>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 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w:t>
      </w:r>
      <w:r w:rsidRPr="004F0F21">
        <w:rPr>
          <w:spacing w:val="-1"/>
          <w:sz w:val="22"/>
          <w:szCs w:val="22"/>
        </w:rPr>
        <w:t>ce</w:t>
      </w:r>
      <w:r w:rsidRPr="004F0F21">
        <w:rPr>
          <w:sz w:val="22"/>
          <w:szCs w:val="22"/>
        </w:rPr>
        <w:t>;</w:t>
      </w:r>
    </w:p>
    <w:p w14:paraId="4A35D5FB" w14:textId="77777777" w:rsidR="00A85919" w:rsidRDefault="00A85919">
      <w:pPr>
        <w:ind w:left="2260" w:right="767" w:hanging="720"/>
        <w:rPr>
          <w:sz w:val="22"/>
          <w:szCs w:val="22"/>
        </w:rPr>
      </w:pPr>
    </w:p>
    <w:p w14:paraId="0E5EE750" w14:textId="77777777" w:rsidR="00A85919" w:rsidRPr="004F0F21" w:rsidRDefault="00A85919">
      <w:pPr>
        <w:ind w:left="2260" w:right="767" w:hanging="720"/>
        <w:rPr>
          <w:sz w:val="22"/>
          <w:szCs w:val="22"/>
        </w:rPr>
      </w:pPr>
      <w:r>
        <w:rPr>
          <w:sz w:val="22"/>
          <w:szCs w:val="22"/>
        </w:rPr>
        <w:t>(v)</w:t>
      </w:r>
      <w:r>
        <w:rPr>
          <w:sz w:val="22"/>
          <w:szCs w:val="22"/>
        </w:rPr>
        <w:tab/>
        <w:t>Reviewing data and recommending and implementing processes to address operative and other procedures, including tissue review and review of discrepancies between pre-operative and post-operative diagnoses;</w:t>
      </w:r>
    </w:p>
    <w:p w14:paraId="69DC9578" w14:textId="77777777" w:rsidR="00B54557" w:rsidRPr="004F0F21" w:rsidRDefault="00B54557">
      <w:pPr>
        <w:spacing w:line="240" w:lineRule="exact"/>
        <w:rPr>
          <w:sz w:val="22"/>
          <w:szCs w:val="22"/>
        </w:rPr>
      </w:pPr>
    </w:p>
    <w:p w14:paraId="4E5EF948" w14:textId="77777777" w:rsidR="00B54557" w:rsidRPr="004F0F21" w:rsidRDefault="00795FDD">
      <w:pPr>
        <w:ind w:left="2260" w:right="393" w:hanging="720"/>
        <w:rPr>
          <w:sz w:val="22"/>
          <w:szCs w:val="22"/>
        </w:rPr>
      </w:pPr>
      <w:r w:rsidRPr="004F0F21">
        <w:rPr>
          <w:spacing w:val="-1"/>
          <w:sz w:val="22"/>
          <w:szCs w:val="22"/>
        </w:rPr>
        <w:lastRenderedPageBreak/>
        <w:t>(</w:t>
      </w:r>
      <w:r w:rsidRPr="004F0F21">
        <w:rPr>
          <w:sz w:val="22"/>
          <w:szCs w:val="22"/>
        </w:rPr>
        <w:t>v</w:t>
      </w:r>
      <w:r w:rsidR="00A85919">
        <w:rPr>
          <w:sz w:val="22"/>
          <w:szCs w:val="22"/>
        </w:rPr>
        <w:t>i</w:t>
      </w:r>
      <w:r w:rsidRPr="004F0F21">
        <w:rPr>
          <w:sz w:val="22"/>
          <w:szCs w:val="22"/>
        </w:rPr>
        <w:t xml:space="preserve">)      </w:t>
      </w:r>
      <w:r w:rsidRPr="004F0F21">
        <w:rPr>
          <w:spacing w:val="21"/>
          <w:sz w:val="22"/>
          <w:szCs w:val="22"/>
        </w:rPr>
        <w:t xml:space="preserve"> </w:t>
      </w:r>
      <w:r w:rsidRPr="004F0F21">
        <w:rPr>
          <w:sz w:val="22"/>
          <w:szCs w:val="22"/>
        </w:rPr>
        <w:t>Est</w:t>
      </w:r>
      <w:r w:rsidRPr="004F0F21">
        <w:rPr>
          <w:spacing w:val="-1"/>
          <w:sz w:val="22"/>
          <w:szCs w:val="22"/>
        </w:rPr>
        <w:t>a</w:t>
      </w:r>
      <w:r w:rsidRPr="004F0F21">
        <w:rPr>
          <w:sz w:val="22"/>
          <w:szCs w:val="22"/>
        </w:rPr>
        <w:t>blishing</w:t>
      </w:r>
      <w:r w:rsidRPr="004F0F21">
        <w:rPr>
          <w:spacing w:val="-2"/>
          <w:sz w:val="22"/>
          <w:szCs w:val="22"/>
        </w:rPr>
        <w:t xml:space="preserve"> </w:t>
      </w:r>
      <w:r w:rsidRPr="004F0F21">
        <w:rPr>
          <w:spacing w:val="-1"/>
          <w:sz w:val="22"/>
          <w:szCs w:val="22"/>
        </w:rPr>
        <w:t>cr</w:t>
      </w:r>
      <w:r w:rsidRPr="004F0F21">
        <w:rPr>
          <w:sz w:val="22"/>
          <w:szCs w:val="22"/>
        </w:rPr>
        <w:t>it</w:t>
      </w:r>
      <w:r w:rsidRPr="004F0F21">
        <w:rPr>
          <w:spacing w:val="-1"/>
          <w:sz w:val="22"/>
          <w:szCs w:val="22"/>
        </w:rPr>
        <w:t>er</w:t>
      </w:r>
      <w:r w:rsidRPr="004F0F21">
        <w:rPr>
          <w:spacing w:val="3"/>
          <w:sz w:val="22"/>
          <w:szCs w:val="22"/>
        </w:rPr>
        <w:t>i</w:t>
      </w:r>
      <w:r w:rsidRPr="004F0F21">
        <w:rPr>
          <w:sz w:val="22"/>
          <w:szCs w:val="22"/>
        </w:rPr>
        <w:t>a</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c</w:t>
      </w:r>
      <w:r w:rsidRPr="004F0F21">
        <w:rPr>
          <w:spacing w:val="2"/>
          <w:sz w:val="22"/>
          <w:szCs w:val="22"/>
        </w:rPr>
        <w:t>r</w:t>
      </w:r>
      <w:r w:rsidRPr="004F0F21">
        <w:rPr>
          <w:spacing w:val="-1"/>
          <w:sz w:val="22"/>
          <w:szCs w:val="22"/>
        </w:rPr>
        <w:t>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f</w:t>
      </w:r>
      <w:r w:rsidRPr="004F0F21">
        <w:rPr>
          <w:sz w:val="22"/>
          <w:szCs w:val="22"/>
        </w:rPr>
        <w:t xml:space="preserve">or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1"/>
          <w:sz w:val="22"/>
          <w:szCs w:val="22"/>
        </w:rPr>
        <w:t>rea</w:t>
      </w:r>
      <w:r w:rsidRPr="004F0F21">
        <w:rPr>
          <w:sz w:val="22"/>
          <w:szCs w:val="22"/>
        </w:rPr>
        <w:t>ppo</w:t>
      </w:r>
      <w:r w:rsidRPr="004F0F21">
        <w:rPr>
          <w:spacing w:val="3"/>
          <w:sz w:val="22"/>
          <w:szCs w:val="22"/>
        </w:rPr>
        <w:t>i</w:t>
      </w:r>
      <w:r w:rsidRPr="004F0F21">
        <w:rPr>
          <w:sz w:val="22"/>
          <w:szCs w:val="22"/>
        </w:rPr>
        <w:t>ntm</w:t>
      </w:r>
      <w:r w:rsidRPr="004F0F21">
        <w:rPr>
          <w:spacing w:val="-1"/>
          <w:sz w:val="22"/>
          <w:szCs w:val="22"/>
        </w:rPr>
        <w:t>e</w:t>
      </w:r>
      <w:r w:rsidRPr="004F0F21">
        <w:rPr>
          <w:sz w:val="22"/>
          <w:szCs w:val="22"/>
        </w:rPr>
        <w:t>nt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id</w:t>
      </w:r>
      <w:r w:rsidRPr="004F0F21">
        <w:rPr>
          <w:spacing w:val="-1"/>
          <w:sz w:val="22"/>
          <w:szCs w:val="22"/>
        </w:rPr>
        <w:t>e</w:t>
      </w:r>
      <w:r w:rsidRPr="004F0F21">
        <w:rPr>
          <w:sz w:val="22"/>
          <w:szCs w:val="22"/>
        </w:rPr>
        <w:t>nti</w:t>
      </w:r>
      <w:r w:rsidRPr="004F0F21">
        <w:rPr>
          <w:spacing w:val="4"/>
          <w:sz w:val="22"/>
          <w:szCs w:val="22"/>
        </w:rPr>
        <w:t>f</w:t>
      </w:r>
      <w:r w:rsidRPr="004F0F21">
        <w:rPr>
          <w:spacing w:val="-5"/>
          <w:sz w:val="22"/>
          <w:szCs w:val="22"/>
        </w:rPr>
        <w:t>y</w:t>
      </w:r>
      <w:r w:rsidRPr="004F0F21">
        <w:rPr>
          <w:sz w:val="22"/>
          <w:szCs w:val="22"/>
        </w:rPr>
        <w:t>i</w:t>
      </w:r>
      <w:r w:rsidRPr="004F0F21">
        <w:rPr>
          <w:spacing w:val="2"/>
          <w:sz w:val="22"/>
          <w:szCs w:val="22"/>
        </w:rPr>
        <w:t>n</w:t>
      </w:r>
      <w:r w:rsidRPr="004F0F21">
        <w:rPr>
          <w:sz w:val="22"/>
          <w:szCs w:val="22"/>
        </w:rPr>
        <w:t>g the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t</w:t>
      </w:r>
      <w:r w:rsidRPr="004F0F21">
        <w:rPr>
          <w:spacing w:val="2"/>
          <w:sz w:val="22"/>
          <w:szCs w:val="22"/>
        </w:rPr>
        <w:t>h</w:t>
      </w:r>
      <w:r w:rsidRPr="004F0F21">
        <w:rPr>
          <w:spacing w:val="-1"/>
          <w:sz w:val="22"/>
          <w:szCs w:val="22"/>
        </w:rPr>
        <w:t>a</w:t>
      </w:r>
      <w:r w:rsidRPr="004F0F21">
        <w:rPr>
          <w:sz w:val="22"/>
          <w:szCs w:val="22"/>
        </w:rPr>
        <w:t xml:space="preserve">t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ssi</w:t>
      </w:r>
      <w:r w:rsidRPr="004F0F21">
        <w:rPr>
          <w:spacing w:val="-2"/>
          <w:sz w:val="22"/>
          <w:szCs w:val="22"/>
        </w:rPr>
        <w:t>g</w:t>
      </w:r>
      <w:r w:rsidRPr="004F0F21">
        <w:rPr>
          <w:spacing w:val="2"/>
          <w:sz w:val="22"/>
          <w:szCs w:val="22"/>
        </w:rPr>
        <w:t>n</w:t>
      </w:r>
      <w:r w:rsidRPr="004F0F21">
        <w:rPr>
          <w:spacing w:val="-1"/>
          <w:sz w:val="22"/>
          <w:szCs w:val="22"/>
        </w:rPr>
        <w:t>e</w:t>
      </w:r>
      <w:r w:rsidRPr="004F0F21">
        <w:rPr>
          <w:sz w:val="22"/>
          <w:szCs w:val="22"/>
        </w:rPr>
        <w:t>d to individu</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a</w:t>
      </w:r>
      <w:r w:rsidRPr="004F0F21">
        <w:rPr>
          <w:sz w:val="22"/>
          <w:szCs w:val="22"/>
        </w:rPr>
        <w:t>nd Alli</w:t>
      </w:r>
      <w:r w:rsidRPr="004F0F21">
        <w:rPr>
          <w:spacing w:val="-1"/>
          <w:sz w:val="22"/>
          <w:szCs w:val="22"/>
        </w:rPr>
        <w:t>e</w:t>
      </w:r>
      <w:r w:rsidRPr="004F0F21">
        <w:rPr>
          <w:sz w:val="22"/>
          <w:szCs w:val="22"/>
        </w:rPr>
        <w:t>d H</w:t>
      </w:r>
      <w:r w:rsidRPr="004F0F21">
        <w:rPr>
          <w:spacing w:val="-1"/>
          <w:sz w:val="22"/>
          <w:szCs w:val="22"/>
        </w:rPr>
        <w:t>ea</w:t>
      </w:r>
      <w:r w:rsidRPr="004F0F21">
        <w:rPr>
          <w:sz w:val="22"/>
          <w:szCs w:val="22"/>
        </w:rPr>
        <w:t xml:space="preserve">lth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w:t>
      </w:r>
      <w:r w:rsidRPr="004F0F21">
        <w:rPr>
          <w:spacing w:val="2"/>
          <w:sz w:val="22"/>
          <w:szCs w:val="22"/>
        </w:rPr>
        <w:t>n</w:t>
      </w:r>
      <w:r w:rsidRPr="004F0F21">
        <w:rPr>
          <w:spacing w:val="-1"/>
          <w:sz w:val="22"/>
          <w:szCs w:val="22"/>
        </w:rPr>
        <w:t>a</w:t>
      </w:r>
      <w:r w:rsidRPr="004F0F21">
        <w:rPr>
          <w:sz w:val="22"/>
          <w:szCs w:val="22"/>
        </w:rPr>
        <w:t>ls 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p>
    <w:p w14:paraId="2C8E0D15" w14:textId="77777777" w:rsidR="00B54557" w:rsidRPr="004F0F21" w:rsidRDefault="00B54557">
      <w:pPr>
        <w:spacing w:line="240" w:lineRule="exact"/>
        <w:rPr>
          <w:sz w:val="22"/>
          <w:szCs w:val="22"/>
        </w:rPr>
      </w:pPr>
    </w:p>
    <w:p w14:paraId="6098B4DF" w14:textId="77777777" w:rsidR="00B54557" w:rsidRPr="004F0F21" w:rsidRDefault="00795FDD">
      <w:pPr>
        <w:ind w:left="2260" w:right="105" w:hanging="720"/>
        <w:rPr>
          <w:sz w:val="22"/>
          <w:szCs w:val="22"/>
        </w:rPr>
      </w:pPr>
      <w:r w:rsidRPr="004F0F21">
        <w:rPr>
          <w:spacing w:val="-1"/>
          <w:sz w:val="22"/>
          <w:szCs w:val="22"/>
        </w:rPr>
        <w:t>(</w:t>
      </w:r>
      <w:r w:rsidRPr="004F0F21">
        <w:rPr>
          <w:sz w:val="22"/>
          <w:szCs w:val="22"/>
        </w:rPr>
        <w:t>vi</w:t>
      </w:r>
      <w:r w:rsidR="00A85919">
        <w:rPr>
          <w:sz w:val="22"/>
          <w:szCs w:val="22"/>
        </w:rPr>
        <w:t>i</w:t>
      </w:r>
      <w:r w:rsidRPr="004F0F21">
        <w:rPr>
          <w:sz w:val="22"/>
          <w:szCs w:val="22"/>
        </w:rPr>
        <w:t xml:space="preserve">)     </w:t>
      </w:r>
      <w:r w:rsidRPr="004F0F21">
        <w:rPr>
          <w:spacing w:val="14"/>
          <w:sz w:val="22"/>
          <w:szCs w:val="22"/>
        </w:rPr>
        <w:t xml:space="preserve"> </w:t>
      </w:r>
      <w:r w:rsidRPr="004F0F21">
        <w:rPr>
          <w:spacing w:val="-3"/>
          <w:sz w:val="22"/>
          <w:szCs w:val="22"/>
        </w:rPr>
        <w:t>I</w:t>
      </w:r>
      <w:r w:rsidRPr="004F0F21">
        <w:rPr>
          <w:sz w:val="22"/>
          <w:szCs w:val="22"/>
        </w:rPr>
        <w:t>niti</w:t>
      </w:r>
      <w:r w:rsidRPr="004F0F21">
        <w:rPr>
          <w:spacing w:val="-1"/>
          <w:sz w:val="22"/>
          <w:szCs w:val="22"/>
        </w:rPr>
        <w:t>a</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nd pu</w:t>
      </w:r>
      <w:r w:rsidRPr="004F0F21">
        <w:rPr>
          <w:spacing w:val="-1"/>
          <w:sz w:val="22"/>
          <w:szCs w:val="22"/>
        </w:rPr>
        <w:t>r</w:t>
      </w:r>
      <w:r w:rsidRPr="004F0F21">
        <w:rPr>
          <w:sz w:val="22"/>
          <w:szCs w:val="22"/>
        </w:rPr>
        <w:t>sui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w:t>
      </w:r>
      <w:r w:rsidRPr="004F0F21">
        <w:rPr>
          <w:spacing w:val="-1"/>
          <w:sz w:val="22"/>
          <w:szCs w:val="22"/>
        </w:rPr>
        <w:t>rrec</w:t>
      </w:r>
      <w:r w:rsidRPr="004F0F21">
        <w:rPr>
          <w:sz w:val="22"/>
          <w:szCs w:val="22"/>
        </w:rPr>
        <w:t>tive</w:t>
      </w:r>
      <w:r w:rsidRPr="004F0F21">
        <w:rPr>
          <w:spacing w:val="1"/>
          <w:sz w:val="22"/>
          <w:szCs w:val="22"/>
        </w:rPr>
        <w:t xml:space="preserve"> </w:t>
      </w:r>
      <w:r w:rsidRPr="004F0F21">
        <w:rPr>
          <w:spacing w:val="-1"/>
          <w:sz w:val="22"/>
          <w:szCs w:val="22"/>
        </w:rPr>
        <w:t>ac</w:t>
      </w:r>
      <w:r w:rsidRPr="004F0F21">
        <w:rPr>
          <w:sz w:val="22"/>
          <w:szCs w:val="22"/>
        </w:rPr>
        <w:t xml:space="preserve">tion with </w:t>
      </w:r>
      <w:r w:rsidRPr="004F0F21">
        <w:rPr>
          <w:spacing w:val="-1"/>
          <w:sz w:val="22"/>
          <w:szCs w:val="22"/>
        </w:rPr>
        <w:t>re</w:t>
      </w:r>
      <w:r w:rsidRPr="004F0F21">
        <w:rPr>
          <w:sz w:val="22"/>
          <w:szCs w:val="22"/>
        </w:rPr>
        <w:t>s</w:t>
      </w:r>
      <w:r w:rsidRPr="004F0F21">
        <w:rPr>
          <w:spacing w:val="2"/>
          <w:sz w:val="22"/>
          <w:szCs w:val="22"/>
        </w:rPr>
        <w:t>p</w:t>
      </w:r>
      <w:r w:rsidRPr="004F0F21">
        <w:rPr>
          <w:spacing w:val="-1"/>
          <w:sz w:val="22"/>
          <w:szCs w:val="22"/>
        </w:rPr>
        <w:t>ec</w:t>
      </w:r>
      <w:r w:rsidRPr="004F0F21">
        <w:rPr>
          <w:sz w:val="22"/>
          <w:szCs w:val="22"/>
        </w:rPr>
        <w:t xml:space="preserve">t to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 wh</w:t>
      </w:r>
      <w:r w:rsidRPr="004F0F21">
        <w:rPr>
          <w:spacing w:val="-1"/>
          <w:sz w:val="22"/>
          <w:szCs w:val="22"/>
        </w:rPr>
        <w:t>e</w:t>
      </w:r>
      <w:r w:rsidRPr="004F0F21">
        <w:rPr>
          <w:sz w:val="22"/>
          <w:szCs w:val="22"/>
        </w:rPr>
        <w:t>n w</w:t>
      </w:r>
      <w:r w:rsidRPr="004F0F21">
        <w:rPr>
          <w:spacing w:val="-1"/>
          <w:sz w:val="22"/>
          <w:szCs w:val="22"/>
        </w:rPr>
        <w:t>ar</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w:t>
      </w:r>
    </w:p>
    <w:p w14:paraId="5D5FAB79" w14:textId="77777777" w:rsidR="00B54557" w:rsidRPr="004F0F21" w:rsidRDefault="00B54557">
      <w:pPr>
        <w:spacing w:line="240" w:lineRule="exact"/>
        <w:rPr>
          <w:sz w:val="22"/>
          <w:szCs w:val="22"/>
        </w:rPr>
      </w:pPr>
    </w:p>
    <w:p w14:paraId="3A422057" w14:textId="77777777" w:rsidR="00B54557" w:rsidRPr="004F0F21" w:rsidRDefault="00795FDD">
      <w:pPr>
        <w:ind w:left="2260" w:right="515" w:hanging="720"/>
        <w:rPr>
          <w:sz w:val="22"/>
          <w:szCs w:val="22"/>
        </w:rPr>
      </w:pPr>
      <w:r w:rsidRPr="004F0F21">
        <w:rPr>
          <w:spacing w:val="-1"/>
          <w:sz w:val="22"/>
          <w:szCs w:val="22"/>
        </w:rPr>
        <w:t>(</w:t>
      </w:r>
      <w:r w:rsidRPr="004F0F21">
        <w:rPr>
          <w:sz w:val="22"/>
          <w:szCs w:val="22"/>
        </w:rPr>
        <w:t>vii</w:t>
      </w:r>
      <w:r w:rsidR="00A85919">
        <w:rPr>
          <w:sz w:val="22"/>
          <w:szCs w:val="22"/>
        </w:rPr>
        <w:t>i</w:t>
      </w:r>
      <w:r w:rsidRPr="004F0F21">
        <w:rPr>
          <w:sz w:val="22"/>
          <w:szCs w:val="22"/>
        </w:rPr>
        <w:t xml:space="preserve">)    </w:t>
      </w:r>
      <w:r w:rsidRPr="004F0F21">
        <w:rPr>
          <w:spacing w:val="6"/>
          <w:sz w:val="22"/>
          <w:szCs w:val="22"/>
        </w:rPr>
        <w:t xml:space="preserve"> </w:t>
      </w:r>
      <w:r w:rsidRPr="004F0F21">
        <w:rPr>
          <w:spacing w:val="-3"/>
          <w:sz w:val="22"/>
          <w:szCs w:val="22"/>
        </w:rPr>
        <w:t>I</w:t>
      </w:r>
      <w:r w:rsidRPr="004F0F21">
        <w:rPr>
          <w:spacing w:val="2"/>
          <w:sz w:val="22"/>
          <w:szCs w:val="22"/>
        </w:rPr>
        <w:t>d</w:t>
      </w:r>
      <w:r w:rsidRPr="004F0F21">
        <w:rPr>
          <w:spacing w:val="-1"/>
          <w:sz w:val="22"/>
          <w:szCs w:val="22"/>
        </w:rPr>
        <w:t>e</w:t>
      </w:r>
      <w:r w:rsidRPr="004F0F21">
        <w:rPr>
          <w:sz w:val="22"/>
          <w:szCs w:val="22"/>
        </w:rPr>
        <w:t>nti</w:t>
      </w:r>
      <w:r w:rsidRPr="004F0F21">
        <w:rPr>
          <w:spacing w:val="4"/>
          <w:sz w:val="22"/>
          <w:szCs w:val="22"/>
        </w:rPr>
        <w:t>f</w:t>
      </w:r>
      <w:r w:rsidRPr="004F0F21">
        <w:rPr>
          <w:spacing w:val="-7"/>
          <w:sz w:val="22"/>
          <w:szCs w:val="22"/>
        </w:rPr>
        <w:t>y</w:t>
      </w:r>
      <w:r w:rsidRPr="004F0F21">
        <w:rPr>
          <w:sz w:val="22"/>
          <w:szCs w:val="22"/>
        </w:rPr>
        <w:t>i</w:t>
      </w:r>
      <w:r w:rsidRPr="004F0F21">
        <w:rPr>
          <w:spacing w:val="2"/>
          <w:sz w:val="22"/>
          <w:szCs w:val="22"/>
        </w:rPr>
        <w:t>n</w:t>
      </w:r>
      <w:r w:rsidRPr="004F0F21">
        <w:rPr>
          <w:sz w:val="22"/>
          <w:szCs w:val="22"/>
        </w:rPr>
        <w:t xml:space="preserve">g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d</w:t>
      </w:r>
      <w:r w:rsidRPr="004F0F21">
        <w:rPr>
          <w:spacing w:val="2"/>
          <w:sz w:val="22"/>
          <w:szCs w:val="22"/>
        </w:rPr>
        <w:t>v</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use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sou</w:t>
      </w:r>
      <w:r w:rsidRPr="004F0F21">
        <w:rPr>
          <w:spacing w:val="-1"/>
          <w:sz w:val="22"/>
          <w:szCs w:val="22"/>
        </w:rPr>
        <w:t>r</w:t>
      </w:r>
      <w:r w:rsidRPr="004F0F21">
        <w:rPr>
          <w:spacing w:val="1"/>
          <w:sz w:val="22"/>
          <w:szCs w:val="22"/>
        </w:rPr>
        <w:t>c</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p</w:t>
      </w:r>
      <w:r w:rsidRPr="004F0F21">
        <w:rPr>
          <w:spacing w:val="-1"/>
          <w:sz w:val="22"/>
          <w:szCs w:val="22"/>
        </w:rPr>
        <w:t>a</w:t>
      </w:r>
      <w:r w:rsidRPr="004F0F21">
        <w:rPr>
          <w:spacing w:val="3"/>
          <w:sz w:val="22"/>
          <w:szCs w:val="22"/>
        </w:rPr>
        <w:t>t</w:t>
      </w:r>
      <w:r w:rsidRPr="004F0F21">
        <w:rPr>
          <w:spacing w:val="1"/>
          <w:sz w:val="22"/>
          <w:szCs w:val="22"/>
        </w:rPr>
        <w:t>i</w:t>
      </w:r>
      <w:r w:rsidRPr="004F0F21">
        <w:rPr>
          <w:spacing w:val="-1"/>
          <w:sz w:val="22"/>
          <w:szCs w:val="22"/>
        </w:rPr>
        <w:t>e</w:t>
      </w:r>
      <w:r w:rsidRPr="004F0F21">
        <w:rPr>
          <w:sz w:val="22"/>
          <w:szCs w:val="22"/>
        </w:rPr>
        <w:t>nts’</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so</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e</w:t>
      </w:r>
      <w:r w:rsidRPr="004F0F21">
        <w:rPr>
          <w:sz w:val="22"/>
          <w:szCs w:val="22"/>
        </w:rPr>
        <w:t>motion</w:t>
      </w:r>
      <w:r w:rsidRPr="004F0F21">
        <w:rPr>
          <w:spacing w:val="-1"/>
          <w:sz w:val="22"/>
          <w:szCs w:val="22"/>
        </w:rPr>
        <w:t>a</w:t>
      </w:r>
      <w:r w:rsidRPr="004F0F21">
        <w:rPr>
          <w:sz w:val="22"/>
          <w:szCs w:val="22"/>
        </w:rPr>
        <w:t>l n</w:t>
      </w:r>
      <w:r w:rsidRPr="004F0F21">
        <w:rPr>
          <w:spacing w:val="-1"/>
          <w:sz w:val="22"/>
          <w:szCs w:val="22"/>
        </w:rPr>
        <w:t>ee</w:t>
      </w:r>
      <w:r w:rsidRPr="004F0F21">
        <w:rPr>
          <w:sz w:val="22"/>
          <w:szCs w:val="22"/>
        </w:rPr>
        <w:t xml:space="preserve">ds, in </w:t>
      </w:r>
      <w:r w:rsidRPr="004F0F21">
        <w:rPr>
          <w:spacing w:val="-1"/>
          <w:sz w:val="22"/>
          <w:szCs w:val="22"/>
        </w:rPr>
        <w:t>acc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sound </w:t>
      </w:r>
      <w:r w:rsidRPr="004F0F21">
        <w:rPr>
          <w:spacing w:val="-1"/>
          <w:sz w:val="22"/>
          <w:szCs w:val="22"/>
        </w:rPr>
        <w:t>r</w:t>
      </w:r>
      <w:r w:rsidRPr="004F0F21">
        <w:rPr>
          <w:spacing w:val="1"/>
          <w:sz w:val="22"/>
          <w:szCs w:val="22"/>
        </w:rPr>
        <w:t>e</w:t>
      </w:r>
      <w:r w:rsidRPr="004F0F21">
        <w:rPr>
          <w:sz w:val="22"/>
          <w:szCs w:val="22"/>
        </w:rPr>
        <w:t>sou</w:t>
      </w:r>
      <w:r w:rsidRPr="004F0F21">
        <w:rPr>
          <w:spacing w:val="-1"/>
          <w:sz w:val="22"/>
          <w:szCs w:val="22"/>
        </w:rPr>
        <w:t>rc</w:t>
      </w:r>
      <w:r w:rsidRPr="004F0F21">
        <w:rPr>
          <w:sz w:val="22"/>
          <w:szCs w:val="22"/>
        </w:rPr>
        <w:t>e</w:t>
      </w:r>
      <w:r w:rsidRPr="004F0F21">
        <w:rPr>
          <w:spacing w:val="-1"/>
          <w:sz w:val="22"/>
          <w:szCs w:val="22"/>
        </w:rPr>
        <w:t xml:space="preserve"> </w:t>
      </w:r>
      <w:r w:rsidRPr="004F0F21">
        <w:rPr>
          <w:sz w:val="22"/>
          <w:szCs w:val="22"/>
        </w:rPr>
        <w:t>utili</w:t>
      </w:r>
      <w:r w:rsidRPr="004F0F21">
        <w:rPr>
          <w:spacing w:val="1"/>
          <w:sz w:val="22"/>
          <w:szCs w:val="22"/>
        </w:rPr>
        <w:t>z</w:t>
      </w:r>
      <w:r w:rsidRPr="004F0F21">
        <w:rPr>
          <w:spacing w:val="-1"/>
          <w:sz w:val="22"/>
          <w:szCs w:val="22"/>
        </w:rPr>
        <w:t>a</w:t>
      </w:r>
      <w:r w:rsidRPr="004F0F21">
        <w:rPr>
          <w:sz w:val="22"/>
          <w:szCs w:val="22"/>
        </w:rPr>
        <w:t>tion p</w:t>
      </w:r>
      <w:r w:rsidRPr="004F0F21">
        <w:rPr>
          <w:spacing w:val="-1"/>
          <w:sz w:val="22"/>
          <w:szCs w:val="22"/>
        </w:rPr>
        <w:t>rac</w:t>
      </w:r>
      <w:r w:rsidRPr="004F0F21">
        <w:rPr>
          <w:sz w:val="22"/>
          <w:szCs w:val="22"/>
        </w:rPr>
        <w:t>ti</w:t>
      </w:r>
      <w:r w:rsidRPr="004F0F21">
        <w:rPr>
          <w:spacing w:val="1"/>
          <w:sz w:val="22"/>
          <w:szCs w:val="22"/>
        </w:rPr>
        <w:t>c</w:t>
      </w:r>
      <w:r w:rsidRPr="004F0F21">
        <w:rPr>
          <w:spacing w:val="-1"/>
          <w:sz w:val="22"/>
          <w:szCs w:val="22"/>
        </w:rPr>
        <w:t>e</w:t>
      </w:r>
      <w:r w:rsidRPr="004F0F21">
        <w:rPr>
          <w:sz w:val="22"/>
          <w:szCs w:val="22"/>
        </w:rPr>
        <w:t>s.</w:t>
      </w:r>
    </w:p>
    <w:p w14:paraId="15DF8C37" w14:textId="77777777" w:rsidR="00B54557" w:rsidRPr="004F0F21" w:rsidRDefault="00B54557">
      <w:pPr>
        <w:spacing w:line="240" w:lineRule="exact"/>
        <w:rPr>
          <w:sz w:val="22"/>
          <w:szCs w:val="22"/>
        </w:rPr>
      </w:pPr>
    </w:p>
    <w:p w14:paraId="3C12CEF5" w14:textId="77777777" w:rsidR="00B54557" w:rsidRPr="004F0F21" w:rsidRDefault="00795FDD">
      <w:pPr>
        <w:ind w:left="1540" w:right="301"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 xml:space="preserve">To </w:t>
      </w:r>
      <w:r w:rsidRPr="004F0F21">
        <w:rPr>
          <w:spacing w:val="-1"/>
          <w:sz w:val="22"/>
          <w:szCs w:val="22"/>
        </w:rPr>
        <w:t>e</w:t>
      </w:r>
      <w:r w:rsidRPr="004F0F21">
        <w:rPr>
          <w:sz w:val="22"/>
          <w:szCs w:val="22"/>
        </w:rPr>
        <w:t>nsu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tim</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tion 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 xml:space="preserve">ds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li</w:t>
      </w:r>
      <w:r w:rsidRPr="004F0F21">
        <w:rPr>
          <w:spacing w:val="-1"/>
          <w:sz w:val="22"/>
          <w:szCs w:val="22"/>
        </w:rPr>
        <w:t>ce</w:t>
      </w:r>
      <w:r w:rsidRPr="004F0F21">
        <w:rPr>
          <w:sz w:val="22"/>
          <w:szCs w:val="22"/>
        </w:rPr>
        <w:t>ns</w:t>
      </w:r>
      <w:r w:rsidRPr="004F0F21">
        <w:rPr>
          <w:spacing w:val="-1"/>
          <w:sz w:val="22"/>
          <w:szCs w:val="22"/>
        </w:rPr>
        <w:t>e</w:t>
      </w:r>
      <w:r w:rsidRPr="004F0F21">
        <w:rPr>
          <w:sz w:val="22"/>
          <w:szCs w:val="22"/>
        </w:rPr>
        <w:t>d individu</w:t>
      </w:r>
      <w:r w:rsidRPr="004F0F21">
        <w:rPr>
          <w:spacing w:val="-1"/>
          <w:sz w:val="22"/>
          <w:szCs w:val="22"/>
        </w:rPr>
        <w:t>a</w:t>
      </w:r>
      <w:r w:rsidRPr="004F0F21">
        <w:rPr>
          <w:sz w:val="22"/>
          <w:szCs w:val="22"/>
        </w:rPr>
        <w:t xml:space="preserve">l in </w:t>
      </w:r>
      <w:r w:rsidRPr="004F0F21">
        <w:rPr>
          <w:spacing w:val="-1"/>
          <w:sz w:val="22"/>
          <w:szCs w:val="22"/>
        </w:rPr>
        <w:t>acc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st</w:t>
      </w:r>
      <w:r w:rsidRPr="004F0F21">
        <w:rPr>
          <w:spacing w:val="-1"/>
          <w:sz w:val="22"/>
          <w:szCs w:val="22"/>
        </w:rPr>
        <w:t>a</w:t>
      </w:r>
      <w:r w:rsidRPr="004F0F21">
        <w:rPr>
          <w:spacing w:val="1"/>
          <w:sz w:val="22"/>
          <w:szCs w:val="22"/>
        </w:rPr>
        <w:t>t</w:t>
      </w:r>
      <w:r w:rsidRPr="004F0F21">
        <w:rPr>
          <w:sz w:val="22"/>
          <w:szCs w:val="22"/>
        </w:rPr>
        <w:t>e</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 xml:space="preserve">w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Hospit</w:t>
      </w:r>
      <w:r w:rsidRPr="004F0F21">
        <w:rPr>
          <w:spacing w:val="-1"/>
          <w:sz w:val="22"/>
          <w:szCs w:val="22"/>
        </w:rPr>
        <w:t>a</w:t>
      </w:r>
      <w:r w:rsidRPr="004F0F21">
        <w:rPr>
          <w:sz w:val="22"/>
          <w:szCs w:val="22"/>
        </w:rPr>
        <w:t>l poli</w:t>
      </w:r>
      <w:r w:rsidRPr="004F0F21">
        <w:rPr>
          <w:spacing w:val="1"/>
          <w:sz w:val="22"/>
          <w:szCs w:val="22"/>
        </w:rPr>
        <w:t>c</w:t>
      </w:r>
      <w:r w:rsidRPr="004F0F21">
        <w:rPr>
          <w:spacing w:val="-5"/>
          <w:sz w:val="22"/>
          <w:szCs w:val="22"/>
        </w:rPr>
        <w:t>y</w:t>
      </w:r>
      <w:r w:rsidRPr="004F0F21">
        <w:rPr>
          <w:sz w:val="22"/>
          <w:szCs w:val="22"/>
        </w:rPr>
        <w:t>, in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but not limit</w:t>
      </w:r>
      <w:r w:rsidRPr="004F0F21">
        <w:rPr>
          <w:spacing w:val="-1"/>
          <w:sz w:val="22"/>
          <w:szCs w:val="22"/>
        </w:rPr>
        <w:t>e</w:t>
      </w:r>
      <w:r w:rsidRPr="004F0F21">
        <w:rPr>
          <w:sz w:val="22"/>
          <w:szCs w:val="22"/>
        </w:rPr>
        <w:t>d to 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o</w:t>
      </w:r>
      <w:r w:rsidRPr="004F0F21">
        <w:rPr>
          <w:spacing w:val="-1"/>
          <w:sz w:val="22"/>
          <w:szCs w:val="22"/>
        </w:rPr>
        <w:t>f</w:t>
      </w:r>
      <w:r w:rsidRPr="004F0F21">
        <w:rPr>
          <w:sz w:val="22"/>
          <w:szCs w:val="22"/>
        </w:rPr>
        <w:t>:</w:t>
      </w:r>
    </w:p>
    <w:p w14:paraId="389A5097" w14:textId="77777777" w:rsidR="00B54557" w:rsidRPr="004F0F21" w:rsidRDefault="00B54557">
      <w:pPr>
        <w:spacing w:line="240" w:lineRule="exact"/>
        <w:rPr>
          <w:sz w:val="22"/>
          <w:szCs w:val="22"/>
        </w:rPr>
      </w:pPr>
    </w:p>
    <w:p w14:paraId="1312848E"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A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histo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p</w:t>
      </w:r>
      <w:r w:rsidRPr="004F0F21">
        <w:rPr>
          <w:spacing w:val="2"/>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 xml:space="preserve">tion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d no mo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n thi</w:t>
      </w:r>
      <w:r w:rsidRPr="004F0F21">
        <w:rPr>
          <w:spacing w:val="-1"/>
          <w:sz w:val="22"/>
          <w:szCs w:val="22"/>
        </w:rPr>
        <w:t>r</w:t>
      </w:r>
      <w:r w:rsidRPr="004F0F21">
        <w:rPr>
          <w:spacing w:val="5"/>
          <w:sz w:val="22"/>
          <w:szCs w:val="22"/>
        </w:rPr>
        <w:t>t</w:t>
      </w:r>
      <w:r w:rsidRPr="004F0F21">
        <w:rPr>
          <w:sz w:val="22"/>
          <w:szCs w:val="22"/>
        </w:rPr>
        <w:t>y</w:t>
      </w:r>
    </w:p>
    <w:p w14:paraId="4873EAF1" w14:textId="77777777" w:rsidR="00B54557" w:rsidRPr="004F0F21" w:rsidRDefault="00795FDD" w:rsidP="00163818">
      <w:pPr>
        <w:ind w:left="2260" w:right="465"/>
        <w:rPr>
          <w:sz w:val="22"/>
          <w:szCs w:val="22"/>
        </w:rPr>
      </w:pPr>
      <w:r w:rsidRPr="004F0F21">
        <w:rPr>
          <w:spacing w:val="-1"/>
          <w:sz w:val="22"/>
          <w:szCs w:val="22"/>
        </w:rPr>
        <w:t>(</w:t>
      </w:r>
      <w:r w:rsidRPr="004F0F21">
        <w:rPr>
          <w:sz w:val="22"/>
          <w:szCs w:val="22"/>
        </w:rPr>
        <w:t>30)</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s b</w:t>
      </w:r>
      <w:r w:rsidRPr="004F0F21">
        <w:rPr>
          <w:spacing w:val="1"/>
          <w:sz w:val="22"/>
          <w:szCs w:val="22"/>
        </w:rPr>
        <w:t>e</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tw</w:t>
      </w:r>
      <w:r w:rsidRPr="004F0F21">
        <w:rPr>
          <w:spacing w:val="-1"/>
          <w:sz w:val="22"/>
          <w:szCs w:val="22"/>
        </w:rPr>
        <w:t>e</w:t>
      </w:r>
      <w:r w:rsidRPr="004F0F21">
        <w:rPr>
          <w:sz w:val="22"/>
          <w:szCs w:val="22"/>
        </w:rPr>
        <w:t>n</w:t>
      </w:r>
      <w:r w:rsidRPr="004F0F21">
        <w:rPr>
          <w:spacing w:val="3"/>
          <w:sz w:val="22"/>
          <w:szCs w:val="22"/>
        </w:rPr>
        <w:t>t</w:t>
      </w:r>
      <w:r w:rsidRPr="004F0F21">
        <w:rPr>
          <w:spacing w:val="-5"/>
          <w:sz w:val="22"/>
          <w:szCs w:val="22"/>
        </w:rPr>
        <w:t>y</w:t>
      </w:r>
      <w:r w:rsidRPr="004F0F21">
        <w:rPr>
          <w:spacing w:val="2"/>
          <w:sz w:val="22"/>
          <w:szCs w:val="22"/>
        </w:rPr>
        <w:t>-f</w:t>
      </w:r>
      <w:r w:rsidRPr="004F0F21">
        <w:rPr>
          <w:sz w:val="22"/>
          <w:szCs w:val="22"/>
        </w:rPr>
        <w:t>our</w:t>
      </w:r>
      <w:r w:rsidRPr="004F0F21">
        <w:rPr>
          <w:spacing w:val="-1"/>
          <w:sz w:val="22"/>
          <w:szCs w:val="22"/>
        </w:rPr>
        <w:t xml:space="preserve"> (</w:t>
      </w:r>
      <w:r w:rsidRPr="004F0F21">
        <w:rPr>
          <w:sz w:val="22"/>
          <w:szCs w:val="22"/>
        </w:rPr>
        <w:t>2</w:t>
      </w:r>
      <w:r w:rsidRPr="004F0F21">
        <w:rPr>
          <w:spacing w:val="2"/>
          <w:sz w:val="22"/>
          <w:szCs w:val="22"/>
        </w:rPr>
        <w:t>4</w:t>
      </w:r>
      <w:r w:rsidRPr="004F0F21">
        <w:rPr>
          <w:sz w:val="22"/>
          <w:szCs w:val="22"/>
        </w:rPr>
        <w:t>)</w:t>
      </w:r>
      <w:r w:rsidRPr="004F0F21">
        <w:rPr>
          <w:spacing w:val="-1"/>
          <w:sz w:val="22"/>
          <w:szCs w:val="22"/>
        </w:rPr>
        <w:t xml:space="preserve"> </w:t>
      </w:r>
      <w:r w:rsidRPr="004F0F21">
        <w:rPr>
          <w:sz w:val="22"/>
          <w:szCs w:val="22"/>
        </w:rPr>
        <w:t>hou</w:t>
      </w:r>
      <w:r w:rsidRPr="004F0F21">
        <w:rPr>
          <w:spacing w:val="-1"/>
          <w:sz w:val="22"/>
          <w:szCs w:val="22"/>
        </w:rPr>
        <w:t>r</w:t>
      </w:r>
      <w:r w:rsidRPr="004F0F21">
        <w:rPr>
          <w:sz w:val="22"/>
          <w:szCs w:val="22"/>
        </w:rPr>
        <w:t xml:space="preserve">s </w:t>
      </w:r>
      <w:r w:rsidRPr="004F0F21">
        <w:rPr>
          <w:spacing w:val="-1"/>
          <w:sz w:val="22"/>
          <w:szCs w:val="22"/>
        </w:rPr>
        <w:t>af</w:t>
      </w:r>
      <w:r w:rsidRPr="004F0F21">
        <w:rPr>
          <w:spacing w:val="3"/>
          <w:sz w:val="22"/>
          <w:szCs w:val="22"/>
        </w:rPr>
        <w:t>t</w:t>
      </w:r>
      <w:r w:rsidRPr="004F0F21">
        <w:rPr>
          <w:spacing w:val="-1"/>
          <w:sz w:val="22"/>
          <w:szCs w:val="22"/>
        </w:rPr>
        <w:t>e</w:t>
      </w:r>
      <w:r w:rsidRPr="004F0F21">
        <w:rPr>
          <w:sz w:val="22"/>
          <w:szCs w:val="22"/>
        </w:rPr>
        <w:t>r</w:t>
      </w:r>
      <w:r w:rsidRPr="004F0F21">
        <w:rPr>
          <w:spacing w:val="-1"/>
          <w:sz w:val="22"/>
          <w:szCs w:val="22"/>
        </w:rPr>
        <w:t xml:space="preserve"> a</w:t>
      </w:r>
      <w:r w:rsidRPr="004F0F21">
        <w:rPr>
          <w:spacing w:val="2"/>
          <w:sz w:val="22"/>
          <w:szCs w:val="22"/>
        </w:rPr>
        <w:t>d</w:t>
      </w:r>
      <w:r w:rsidRPr="004F0F21">
        <w:rPr>
          <w:sz w:val="22"/>
          <w:szCs w:val="22"/>
        </w:rPr>
        <w:t>mission, but 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 xml:space="preserve">to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ur</w:t>
      </w:r>
      <w:r w:rsidRPr="004F0F21">
        <w:rPr>
          <w:spacing w:val="-2"/>
          <w:sz w:val="22"/>
          <w:szCs w:val="22"/>
        </w:rPr>
        <w:t>g</w:t>
      </w:r>
      <w:r w:rsidRPr="004F0F21">
        <w:rPr>
          <w:spacing w:val="-1"/>
          <w:sz w:val="22"/>
          <w:szCs w:val="22"/>
        </w:rPr>
        <w:t>e</w:t>
      </w:r>
      <w:r w:rsidRPr="004F0F21">
        <w:rPr>
          <w:spacing w:val="4"/>
          <w:sz w:val="22"/>
          <w:szCs w:val="22"/>
        </w:rPr>
        <w:t>r</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qui</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 xml:space="preserve">s.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his</w:t>
      </w:r>
      <w:r w:rsidRPr="004F0F21">
        <w:rPr>
          <w:spacing w:val="3"/>
          <w:sz w:val="22"/>
          <w:szCs w:val="22"/>
        </w:rPr>
        <w:t>t</w:t>
      </w:r>
      <w:r w:rsidRPr="004F0F21">
        <w:rPr>
          <w:sz w:val="22"/>
          <w:szCs w:val="22"/>
        </w:rPr>
        <w:t>o</w:t>
      </w:r>
      <w:r w:rsidRPr="004F0F21">
        <w:rPr>
          <w:spacing w:val="2"/>
          <w:sz w:val="22"/>
          <w:szCs w:val="22"/>
        </w:rPr>
        <w:t>r</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nd 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 xml:space="preserve">l </w:t>
      </w:r>
      <w:r w:rsidRPr="004F0F21">
        <w:rPr>
          <w:spacing w:val="1"/>
          <w:sz w:val="22"/>
          <w:szCs w:val="22"/>
        </w:rPr>
        <w:t>a</w:t>
      </w:r>
      <w:r w:rsidRPr="004F0F21">
        <w:rPr>
          <w:spacing w:val="-1"/>
          <w:sz w:val="22"/>
          <w:szCs w:val="22"/>
        </w:rPr>
        <w:t>r</w:t>
      </w:r>
      <w:r w:rsidRPr="004F0F21">
        <w:rPr>
          <w:sz w:val="22"/>
          <w:szCs w:val="22"/>
        </w:rPr>
        <w:t>e</w:t>
      </w:r>
      <w:r w:rsidR="00163818" w:rsidRPr="004F0F21">
        <w:rPr>
          <w:sz w:val="22"/>
          <w:szCs w:val="22"/>
        </w:rPr>
        <w:t xml:space="preserve">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d 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 xml:space="preserve">to </w:t>
      </w:r>
      <w:r w:rsidRPr="004F0F21">
        <w:rPr>
          <w:spacing w:val="-1"/>
          <w:sz w:val="22"/>
          <w:szCs w:val="22"/>
        </w:rPr>
        <w:t>a</w:t>
      </w:r>
      <w:r w:rsidRPr="004F0F21">
        <w:rPr>
          <w:sz w:val="22"/>
          <w:szCs w:val="22"/>
        </w:rPr>
        <w:t>d</w:t>
      </w:r>
      <w:r w:rsidRPr="004F0F21">
        <w:rPr>
          <w:spacing w:val="3"/>
          <w:sz w:val="22"/>
          <w:szCs w:val="22"/>
        </w:rPr>
        <w:t>m</w:t>
      </w:r>
      <w:r w:rsidRPr="004F0F21">
        <w:rPr>
          <w:sz w:val="22"/>
          <w:szCs w:val="22"/>
        </w:rPr>
        <w:t xml:space="preserve">ission, </w:t>
      </w:r>
      <w:r w:rsidRPr="004F0F21">
        <w:rPr>
          <w:spacing w:val="-1"/>
          <w:sz w:val="22"/>
          <w:szCs w:val="22"/>
        </w:rPr>
        <w:t>a</w:t>
      </w:r>
      <w:r w:rsidRPr="004F0F21">
        <w:rPr>
          <w:sz w:val="22"/>
          <w:szCs w:val="22"/>
        </w:rPr>
        <w:t>n upd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histo</w:t>
      </w:r>
      <w:r w:rsidRPr="004F0F21">
        <w:rPr>
          <w:spacing w:val="2"/>
          <w:sz w:val="22"/>
          <w:szCs w:val="22"/>
        </w:rPr>
        <w:t>r</w:t>
      </w:r>
      <w:r w:rsidRPr="004F0F21">
        <w:rPr>
          <w:sz w:val="22"/>
          <w:szCs w:val="22"/>
        </w:rPr>
        <w:t>y</w:t>
      </w:r>
      <w:r w:rsidRPr="004F0F21">
        <w:rPr>
          <w:spacing w:val="-5"/>
          <w:sz w:val="22"/>
          <w:szCs w:val="22"/>
        </w:rPr>
        <w:t xml:space="preserve"> </w:t>
      </w:r>
      <w:r w:rsidRPr="004F0F21">
        <w:rPr>
          <w:sz w:val="22"/>
          <w:szCs w:val="22"/>
        </w:rPr>
        <w:t>must be</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within tw</w:t>
      </w:r>
      <w:r w:rsidRPr="004F0F21">
        <w:rPr>
          <w:spacing w:val="-1"/>
          <w:sz w:val="22"/>
          <w:szCs w:val="22"/>
        </w:rPr>
        <w:t>e</w:t>
      </w:r>
      <w:r w:rsidRPr="004F0F21">
        <w:rPr>
          <w:sz w:val="22"/>
          <w:szCs w:val="22"/>
        </w:rPr>
        <w:t>n</w:t>
      </w:r>
      <w:r w:rsidRPr="004F0F21">
        <w:rPr>
          <w:spacing w:val="3"/>
          <w:sz w:val="22"/>
          <w:szCs w:val="22"/>
        </w:rPr>
        <w:t>t</w:t>
      </w:r>
      <w:r w:rsidRPr="004F0F21">
        <w:rPr>
          <w:spacing w:val="-5"/>
          <w:sz w:val="22"/>
          <w:szCs w:val="22"/>
        </w:rPr>
        <w:t>y</w:t>
      </w:r>
      <w:r w:rsidRPr="004F0F21">
        <w:rPr>
          <w:spacing w:val="2"/>
          <w:sz w:val="22"/>
          <w:szCs w:val="22"/>
        </w:rPr>
        <w:t>-</w:t>
      </w:r>
      <w:r w:rsidRPr="004F0F21">
        <w:rPr>
          <w:spacing w:val="-1"/>
          <w:sz w:val="22"/>
          <w:szCs w:val="22"/>
        </w:rPr>
        <w:t>f</w:t>
      </w:r>
      <w:r w:rsidRPr="004F0F21">
        <w:rPr>
          <w:spacing w:val="2"/>
          <w:sz w:val="22"/>
          <w:szCs w:val="22"/>
        </w:rPr>
        <w:t>o</w:t>
      </w:r>
      <w:r w:rsidRPr="004F0F21">
        <w:rPr>
          <w:sz w:val="22"/>
          <w:szCs w:val="22"/>
        </w:rPr>
        <w:t>ur</w:t>
      </w:r>
      <w:r w:rsidRPr="004F0F21">
        <w:rPr>
          <w:spacing w:val="-1"/>
          <w:sz w:val="22"/>
          <w:szCs w:val="22"/>
        </w:rPr>
        <w:t xml:space="preserve"> (</w:t>
      </w:r>
      <w:r w:rsidRPr="004F0F21">
        <w:rPr>
          <w:sz w:val="22"/>
          <w:szCs w:val="22"/>
        </w:rPr>
        <w:t>24)</w:t>
      </w:r>
      <w:r w:rsidRPr="004F0F21">
        <w:rPr>
          <w:spacing w:val="-1"/>
          <w:sz w:val="22"/>
          <w:szCs w:val="22"/>
        </w:rPr>
        <w:t xml:space="preserve"> </w:t>
      </w:r>
      <w:r w:rsidRPr="004F0F21">
        <w:rPr>
          <w:sz w:val="22"/>
          <w:szCs w:val="22"/>
        </w:rPr>
        <w:t>hou</w:t>
      </w:r>
      <w:r w:rsidRPr="004F0F21">
        <w:rPr>
          <w:spacing w:val="-1"/>
          <w:sz w:val="22"/>
          <w:szCs w:val="22"/>
        </w:rPr>
        <w:t>r</w:t>
      </w:r>
      <w:r w:rsidRPr="004F0F21">
        <w:rPr>
          <w:sz w:val="22"/>
          <w:szCs w:val="22"/>
        </w:rPr>
        <w:t xml:space="preserve">s of </w:t>
      </w:r>
      <w:r w:rsidRPr="004F0F21">
        <w:rPr>
          <w:spacing w:val="-1"/>
          <w:sz w:val="22"/>
          <w:szCs w:val="22"/>
        </w:rPr>
        <w:t>a</w:t>
      </w:r>
      <w:r w:rsidRPr="004F0F21">
        <w:rPr>
          <w:sz w:val="22"/>
          <w:szCs w:val="22"/>
        </w:rPr>
        <w:t>dmission, but 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 xml:space="preserve">to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su</w:t>
      </w:r>
      <w:r w:rsidRPr="004F0F21">
        <w:rPr>
          <w:spacing w:val="2"/>
          <w:sz w:val="22"/>
          <w:szCs w:val="22"/>
        </w:rPr>
        <w:t>r</w:t>
      </w:r>
      <w:r w:rsidRPr="004F0F21">
        <w:rPr>
          <w:sz w:val="22"/>
          <w:szCs w:val="22"/>
        </w:rPr>
        <w:t>g</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w:t>
      </w:r>
      <w:r w:rsidRPr="004F0F21">
        <w:rPr>
          <w:sz w:val="22"/>
          <w:szCs w:val="22"/>
        </w:rPr>
        <w:t xml:space="preserve">ing </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w:t>
      </w:r>
      <w:r w:rsidRPr="004F0F21">
        <w:rPr>
          <w:spacing w:val="-1"/>
          <w:sz w:val="22"/>
          <w:szCs w:val="22"/>
        </w:rPr>
        <w:t>a</w:t>
      </w:r>
      <w:r w:rsidRPr="004F0F21">
        <w:rPr>
          <w:sz w:val="22"/>
          <w:szCs w:val="22"/>
        </w:rPr>
        <w:t xml:space="preserve">; </w:t>
      </w:r>
      <w:r w:rsidRPr="004F0F21">
        <w:rPr>
          <w:spacing w:val="-1"/>
          <w:sz w:val="22"/>
          <w:szCs w:val="22"/>
        </w:rPr>
        <w:t>a</w:t>
      </w:r>
      <w:r w:rsidRPr="004F0F21">
        <w:rPr>
          <w:sz w:val="22"/>
          <w:szCs w:val="22"/>
        </w:rPr>
        <w:t>nd</w:t>
      </w:r>
    </w:p>
    <w:p w14:paraId="2208F199" w14:textId="77777777" w:rsidR="00B54557" w:rsidRPr="004F0F21" w:rsidRDefault="00B54557">
      <w:pPr>
        <w:spacing w:line="240" w:lineRule="exact"/>
        <w:rPr>
          <w:sz w:val="22"/>
          <w:szCs w:val="22"/>
        </w:rPr>
      </w:pPr>
    </w:p>
    <w:p w14:paraId="4C295073" w14:textId="77777777" w:rsidR="00B54557" w:rsidRPr="004F0F21" w:rsidRDefault="00795FDD">
      <w:pPr>
        <w:ind w:left="2280" w:right="213"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te</w:t>
      </w:r>
      <w:r w:rsidRPr="004F0F21">
        <w:rPr>
          <w:spacing w:val="-1"/>
          <w:sz w:val="22"/>
          <w:szCs w:val="22"/>
        </w:rPr>
        <w:t xml:space="preserve"> rec</w:t>
      </w:r>
      <w:r w:rsidRPr="004F0F21">
        <w:rPr>
          <w:sz w:val="22"/>
          <w:szCs w:val="22"/>
        </w:rPr>
        <w:t>o</w:t>
      </w:r>
      <w:r w:rsidRPr="004F0F21">
        <w:rPr>
          <w:spacing w:val="-1"/>
          <w:sz w:val="22"/>
          <w:szCs w:val="22"/>
        </w:rPr>
        <w:t>r</w:t>
      </w:r>
      <w:r w:rsidRPr="004F0F21">
        <w:rPr>
          <w:sz w:val="22"/>
          <w:szCs w:val="22"/>
        </w:rPr>
        <w:t>ds of</w:t>
      </w:r>
      <w:r w:rsidRPr="004F0F21">
        <w:rPr>
          <w:spacing w:val="-1"/>
          <w:sz w:val="22"/>
          <w:szCs w:val="22"/>
        </w:rPr>
        <w:t xml:space="preserve"> </w:t>
      </w:r>
      <w:r w:rsidRPr="004F0F21">
        <w:rPr>
          <w:sz w:val="22"/>
          <w:szCs w:val="22"/>
        </w:rPr>
        <w:t>di</w:t>
      </w:r>
      <w:r w:rsidRPr="004F0F21">
        <w:rPr>
          <w:spacing w:val="3"/>
          <w:sz w:val="22"/>
          <w:szCs w:val="22"/>
        </w:rPr>
        <w:t>s</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pacing w:val="-2"/>
          <w:sz w:val="22"/>
          <w:szCs w:val="22"/>
        </w:rPr>
        <w:t>g</w:t>
      </w:r>
      <w:r w:rsidRPr="004F0F21">
        <w:rPr>
          <w:spacing w:val="-1"/>
          <w:sz w:val="22"/>
          <w:szCs w:val="22"/>
        </w:rPr>
        <w:t>e</w:t>
      </w:r>
      <w:r w:rsidRPr="004F0F21">
        <w:rPr>
          <w:sz w:val="22"/>
          <w:szCs w:val="22"/>
        </w:rPr>
        <w:t>d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w:t>
      </w:r>
      <w:r w:rsidRPr="004F0F21">
        <w:rPr>
          <w:spacing w:val="3"/>
          <w:sz w:val="22"/>
          <w:szCs w:val="22"/>
        </w:rPr>
        <w:t xml:space="preserve"> </w:t>
      </w:r>
      <w:r w:rsidRPr="004F0F21">
        <w:rPr>
          <w:spacing w:val="-1"/>
          <w:sz w:val="22"/>
          <w:szCs w:val="22"/>
        </w:rPr>
        <w:t>c</w:t>
      </w:r>
      <w:r w:rsidRPr="004F0F21">
        <w:rPr>
          <w:sz w:val="22"/>
          <w:szCs w:val="22"/>
        </w:rPr>
        <w:t>onsist</w:t>
      </w:r>
      <w:r w:rsidRPr="004F0F21">
        <w:rPr>
          <w:spacing w:val="-1"/>
          <w:sz w:val="22"/>
          <w:szCs w:val="22"/>
        </w:rPr>
        <w:t>e</w:t>
      </w:r>
      <w:r w:rsidRPr="004F0F21">
        <w:rPr>
          <w:sz w:val="22"/>
          <w:szCs w:val="22"/>
        </w:rPr>
        <w:t>nt with Hospit</w:t>
      </w:r>
      <w:r w:rsidRPr="004F0F21">
        <w:rPr>
          <w:spacing w:val="-1"/>
          <w:sz w:val="22"/>
          <w:szCs w:val="22"/>
        </w:rPr>
        <w:t>a</w:t>
      </w:r>
      <w:r w:rsidRPr="004F0F21">
        <w:rPr>
          <w:sz w:val="22"/>
          <w:szCs w:val="22"/>
        </w:rPr>
        <w:t>l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d poli</w:t>
      </w:r>
      <w:r w:rsidRPr="004F0F21">
        <w:rPr>
          <w:spacing w:val="-1"/>
          <w:sz w:val="22"/>
          <w:szCs w:val="22"/>
        </w:rPr>
        <w:t>c</w:t>
      </w:r>
      <w:r w:rsidRPr="004F0F21">
        <w:rPr>
          <w:spacing w:val="3"/>
          <w:sz w:val="22"/>
          <w:szCs w:val="22"/>
        </w:rPr>
        <w:t>i</w:t>
      </w:r>
      <w:r w:rsidRPr="004F0F21">
        <w:rPr>
          <w:spacing w:val="-1"/>
          <w:sz w:val="22"/>
          <w:szCs w:val="22"/>
        </w:rPr>
        <w:t>e</w:t>
      </w:r>
      <w:r w:rsidRPr="004F0F21">
        <w:rPr>
          <w:sz w:val="22"/>
          <w:szCs w:val="22"/>
        </w:rPr>
        <w:t xml:space="preserve">s, not to </w:t>
      </w:r>
      <w:r w:rsidRPr="004F0F21">
        <w:rPr>
          <w:spacing w:val="-1"/>
          <w:sz w:val="22"/>
          <w:szCs w:val="22"/>
        </w:rPr>
        <w:t>e</w:t>
      </w:r>
      <w:r w:rsidRPr="004F0F21">
        <w:rPr>
          <w:sz w:val="22"/>
          <w:szCs w:val="22"/>
        </w:rPr>
        <w:t>x</w:t>
      </w:r>
      <w:r w:rsidRPr="004F0F21">
        <w:rPr>
          <w:spacing w:val="-1"/>
          <w:sz w:val="22"/>
          <w:szCs w:val="22"/>
        </w:rPr>
        <w:t>cee</w:t>
      </w:r>
      <w:r w:rsidRPr="004F0F21">
        <w:rPr>
          <w:sz w:val="22"/>
          <w:szCs w:val="22"/>
        </w:rPr>
        <w:t>d thi</w:t>
      </w:r>
      <w:r w:rsidRPr="004F0F21">
        <w:rPr>
          <w:spacing w:val="-1"/>
          <w:sz w:val="22"/>
          <w:szCs w:val="22"/>
        </w:rPr>
        <w:t>r</w:t>
      </w:r>
      <w:r w:rsidRPr="004F0F21">
        <w:rPr>
          <w:spacing w:val="5"/>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1"/>
          <w:sz w:val="22"/>
          <w:szCs w:val="22"/>
        </w:rPr>
        <w:t xml:space="preserve"> </w:t>
      </w:r>
      <w:r w:rsidRPr="004F0F21">
        <w:rPr>
          <w:spacing w:val="2"/>
          <w:sz w:val="22"/>
          <w:szCs w:val="22"/>
        </w:rPr>
        <w:t>d</w:t>
      </w:r>
      <w:r w:rsidRPr="004F0F21">
        <w:rPr>
          <w:spacing w:val="4"/>
          <w:sz w:val="22"/>
          <w:szCs w:val="22"/>
        </w:rPr>
        <w:t>a</w:t>
      </w:r>
      <w:r w:rsidRPr="004F0F21">
        <w:rPr>
          <w:spacing w:val="-5"/>
          <w:sz w:val="22"/>
          <w:szCs w:val="22"/>
        </w:rPr>
        <w:t>y</w:t>
      </w:r>
      <w:r w:rsidRPr="004F0F21">
        <w:rPr>
          <w:sz w:val="22"/>
          <w:szCs w:val="22"/>
        </w:rPr>
        <w:t xml:space="preserve">s </w:t>
      </w:r>
      <w:r w:rsidRPr="004F0F21">
        <w:rPr>
          <w:spacing w:val="-1"/>
          <w:sz w:val="22"/>
          <w:szCs w:val="22"/>
        </w:rPr>
        <w:t>af</w:t>
      </w:r>
      <w:r w:rsidRPr="004F0F21">
        <w:rPr>
          <w:spacing w:val="3"/>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dismiss</w:t>
      </w:r>
      <w:r w:rsidRPr="004F0F21">
        <w:rPr>
          <w:spacing w:val="-1"/>
          <w:sz w:val="22"/>
          <w:szCs w:val="22"/>
        </w:rPr>
        <w:t>a</w:t>
      </w:r>
      <w:r w:rsidRPr="004F0F21">
        <w:rPr>
          <w:sz w:val="22"/>
          <w:szCs w:val="22"/>
        </w:rPr>
        <w:t>l.</w:t>
      </w:r>
    </w:p>
    <w:p w14:paraId="68002BC2" w14:textId="77777777" w:rsidR="003438D1" w:rsidRPr="004F0F21" w:rsidRDefault="003438D1">
      <w:pPr>
        <w:ind w:left="2280" w:right="213" w:hanging="720"/>
        <w:rPr>
          <w:sz w:val="22"/>
          <w:szCs w:val="22"/>
        </w:rPr>
      </w:pPr>
    </w:p>
    <w:p w14:paraId="699BA577" w14:textId="77777777" w:rsidR="003438D1" w:rsidRPr="004F0F21" w:rsidRDefault="003438D1">
      <w:pPr>
        <w:ind w:left="2280" w:right="213" w:hanging="720"/>
        <w:rPr>
          <w:b/>
          <w:sz w:val="22"/>
          <w:szCs w:val="22"/>
        </w:rPr>
      </w:pPr>
      <w:r w:rsidRPr="004F0F21">
        <w:rPr>
          <w:sz w:val="22"/>
          <w:szCs w:val="22"/>
        </w:rPr>
        <w:t>(iii)</w:t>
      </w:r>
      <w:r w:rsidRPr="004F0F21">
        <w:rPr>
          <w:sz w:val="22"/>
          <w:szCs w:val="22"/>
        </w:rPr>
        <w:tab/>
      </w:r>
      <w:r w:rsidRPr="004F0F21">
        <w:rPr>
          <w:b/>
          <w:sz w:val="22"/>
          <w:szCs w:val="22"/>
        </w:rPr>
        <w:t>[may want to address required signed, dated and timed orders for diagnostic tests and the certification and re-certification issues for Swing-bed.]</w:t>
      </w:r>
    </w:p>
    <w:p w14:paraId="1327A6F7" w14:textId="77777777" w:rsidR="00B54557" w:rsidRPr="004F0F21" w:rsidRDefault="00B54557">
      <w:pPr>
        <w:spacing w:line="240" w:lineRule="exact"/>
        <w:rPr>
          <w:sz w:val="22"/>
          <w:szCs w:val="22"/>
        </w:rPr>
      </w:pPr>
    </w:p>
    <w:p w14:paraId="733D184F" w14:textId="77777777" w:rsidR="00B54557" w:rsidRPr="004F0F21" w:rsidRDefault="00795FDD">
      <w:pPr>
        <w:ind w:left="1560" w:right="498"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To m</w:t>
      </w:r>
      <w:r w:rsidRPr="004F0F21">
        <w:rPr>
          <w:spacing w:val="-1"/>
          <w:sz w:val="22"/>
          <w:szCs w:val="22"/>
        </w:rPr>
        <w:t>a</w:t>
      </w:r>
      <w:r w:rsidRPr="004F0F21">
        <w:rPr>
          <w:sz w:val="22"/>
          <w:szCs w:val="22"/>
        </w:rPr>
        <w:t>ke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w:t>
      </w:r>
      <w:r w:rsidRPr="004F0F21">
        <w:rPr>
          <w:spacing w:val="2"/>
          <w:sz w:val="22"/>
          <w:szCs w:val="22"/>
        </w:rPr>
        <w:t>o</w:t>
      </w:r>
      <w:r w:rsidRPr="004F0F21">
        <w:rPr>
          <w:sz w:val="22"/>
          <w:szCs w:val="22"/>
        </w:rPr>
        <w:t>ns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pacing w:val="-1"/>
          <w:sz w:val="22"/>
          <w:szCs w:val="22"/>
        </w:rPr>
        <w:t>re</w:t>
      </w:r>
      <w:r w:rsidRPr="004F0F21">
        <w:rPr>
          <w:spacing w:val="-2"/>
          <w:sz w:val="22"/>
          <w:szCs w:val="22"/>
        </w:rPr>
        <w:t>g</w:t>
      </w:r>
      <w:r w:rsidRPr="004F0F21">
        <w:rPr>
          <w:spacing w:val="1"/>
          <w:sz w:val="22"/>
          <w:szCs w:val="22"/>
        </w:rPr>
        <w:t>a</w:t>
      </w:r>
      <w:r w:rsidRPr="004F0F21">
        <w:rPr>
          <w:spacing w:val="-1"/>
          <w:sz w:val="22"/>
          <w:szCs w:val="22"/>
        </w:rPr>
        <w:t>r</w:t>
      </w:r>
      <w:r w:rsidRPr="004F0F21">
        <w:rPr>
          <w:sz w:val="22"/>
          <w:szCs w:val="22"/>
        </w:rPr>
        <w:t>ding</w:t>
      </w:r>
      <w:r w:rsidRPr="004F0F21">
        <w:rPr>
          <w:spacing w:val="-2"/>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 xml:space="preserve">f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1"/>
          <w:sz w:val="22"/>
          <w:szCs w:val="22"/>
        </w:rPr>
        <w:t>rea</w:t>
      </w:r>
      <w:r w:rsidRPr="004F0F21">
        <w:rPr>
          <w:sz w:val="22"/>
          <w:szCs w:val="22"/>
        </w:rPr>
        <w:t>ppo</w:t>
      </w:r>
      <w:r w:rsidRPr="004F0F21">
        <w:rPr>
          <w:spacing w:val="3"/>
          <w:sz w:val="22"/>
          <w:szCs w:val="22"/>
        </w:rPr>
        <w:t>i</w:t>
      </w:r>
      <w:r w:rsidRPr="004F0F21">
        <w:rPr>
          <w:sz w:val="22"/>
          <w:szCs w:val="22"/>
        </w:rPr>
        <w:t>ntm</w:t>
      </w:r>
      <w:r w:rsidRPr="004F0F21">
        <w:rPr>
          <w:spacing w:val="-1"/>
          <w:sz w:val="22"/>
          <w:szCs w:val="22"/>
        </w:rPr>
        <w:t>e</w:t>
      </w:r>
      <w:r w:rsidRPr="004F0F21">
        <w:rPr>
          <w:sz w:val="22"/>
          <w:szCs w:val="22"/>
        </w:rPr>
        <w:t>nt, in</w:t>
      </w:r>
      <w:r w:rsidRPr="004F0F21">
        <w:rPr>
          <w:spacing w:val="-1"/>
          <w:sz w:val="22"/>
          <w:szCs w:val="22"/>
        </w:rPr>
        <w:t>c</w:t>
      </w:r>
      <w:r w:rsidRPr="004F0F21">
        <w:rPr>
          <w:sz w:val="22"/>
          <w:szCs w:val="22"/>
        </w:rPr>
        <w:t>luding</w:t>
      </w:r>
      <w:r w:rsidRPr="004F0F21">
        <w:rPr>
          <w:spacing w:val="-2"/>
          <w:sz w:val="22"/>
          <w:szCs w:val="22"/>
        </w:rPr>
        <w:t xml:space="preserve"> </w:t>
      </w:r>
      <w:r w:rsidRPr="004F0F21">
        <w:rPr>
          <w:spacing w:val="-1"/>
          <w:sz w:val="22"/>
          <w:szCs w:val="22"/>
        </w:rPr>
        <w:t>ca</w:t>
      </w:r>
      <w:r w:rsidRPr="004F0F21">
        <w:rPr>
          <w:sz w:val="22"/>
          <w:szCs w:val="22"/>
        </w:rPr>
        <w:t>t</w:t>
      </w:r>
      <w:r w:rsidRPr="004F0F21">
        <w:rPr>
          <w:spacing w:val="1"/>
          <w:sz w:val="22"/>
          <w:szCs w:val="22"/>
        </w:rPr>
        <w:t>e</w:t>
      </w:r>
      <w:r w:rsidRPr="004F0F21">
        <w:rPr>
          <w:spacing w:val="-2"/>
          <w:sz w:val="22"/>
          <w:szCs w:val="22"/>
        </w:rPr>
        <w:t>g</w:t>
      </w:r>
      <w:r w:rsidRPr="004F0F21">
        <w:rPr>
          <w:spacing w:val="2"/>
          <w:sz w:val="22"/>
          <w:szCs w:val="22"/>
        </w:rPr>
        <w:t>or</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 </w:t>
      </w:r>
      <w:r w:rsidRPr="004F0F21">
        <w:rPr>
          <w:spacing w:val="-1"/>
          <w:sz w:val="22"/>
          <w:szCs w:val="22"/>
        </w:rPr>
        <w:t>a</w:t>
      </w:r>
      <w:r w:rsidRPr="004F0F21">
        <w:rPr>
          <w:sz w:val="22"/>
          <w:szCs w:val="22"/>
        </w:rPr>
        <w:t>ssi</w:t>
      </w:r>
      <w:r w:rsidRPr="004F0F21">
        <w:rPr>
          <w:spacing w:val="-2"/>
          <w:sz w:val="22"/>
          <w:szCs w:val="22"/>
        </w:rPr>
        <w:t>g</w:t>
      </w:r>
      <w:r w:rsidRPr="004F0F21">
        <w:rPr>
          <w:sz w:val="22"/>
          <w:szCs w:val="22"/>
        </w:rPr>
        <w:t>nm</w:t>
      </w:r>
      <w:r w:rsidRPr="004F0F21">
        <w:rPr>
          <w:spacing w:val="-1"/>
          <w:sz w:val="22"/>
          <w:szCs w:val="22"/>
        </w:rPr>
        <w:t>e</w:t>
      </w:r>
      <w:r w:rsidRPr="004F0F21">
        <w:rPr>
          <w:sz w:val="22"/>
          <w:szCs w:val="22"/>
        </w:rPr>
        <w:t xml:space="preserve">nts,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w:t>
      </w:r>
      <w:r w:rsidRPr="004F0F21">
        <w:rPr>
          <w:spacing w:val="2"/>
          <w:sz w:val="22"/>
          <w:szCs w:val="22"/>
        </w:rPr>
        <w:t>r</w:t>
      </w:r>
      <w:r w:rsidRPr="004F0F21">
        <w:rPr>
          <w:spacing w:val="-1"/>
          <w:sz w:val="22"/>
          <w:szCs w:val="22"/>
        </w:rPr>
        <w:t>rec</w:t>
      </w:r>
      <w:r w:rsidRPr="004F0F21">
        <w:rPr>
          <w:sz w:val="22"/>
          <w:szCs w:val="22"/>
        </w:rPr>
        <w:t>tive</w:t>
      </w:r>
      <w:r w:rsidRPr="004F0F21">
        <w:rPr>
          <w:spacing w:val="1"/>
          <w:sz w:val="22"/>
          <w:szCs w:val="22"/>
        </w:rPr>
        <w:t xml:space="preserve"> </w:t>
      </w:r>
      <w:r w:rsidRPr="004F0F21">
        <w:rPr>
          <w:spacing w:val="-1"/>
          <w:sz w:val="22"/>
          <w:szCs w:val="22"/>
        </w:rPr>
        <w:t>a</w:t>
      </w:r>
      <w:r w:rsidRPr="004F0F21">
        <w:rPr>
          <w:spacing w:val="2"/>
          <w:sz w:val="22"/>
          <w:szCs w:val="22"/>
        </w:rPr>
        <w:t>n</w:t>
      </w:r>
      <w:r w:rsidRPr="004F0F21">
        <w:rPr>
          <w:sz w:val="22"/>
          <w:szCs w:val="22"/>
        </w:rPr>
        <w:t>d/or</w:t>
      </w:r>
      <w:r w:rsidRPr="004F0F21">
        <w:rPr>
          <w:spacing w:val="-1"/>
          <w:sz w:val="22"/>
          <w:szCs w:val="22"/>
        </w:rPr>
        <w:t xml:space="preserve"> </w:t>
      </w:r>
      <w:r w:rsidRPr="004F0F21">
        <w:rPr>
          <w:sz w:val="22"/>
          <w:szCs w:val="22"/>
        </w:rPr>
        <w:t>dis</w:t>
      </w:r>
      <w:r w:rsidRPr="004F0F21">
        <w:rPr>
          <w:spacing w:val="-1"/>
          <w:sz w:val="22"/>
          <w:szCs w:val="22"/>
        </w:rPr>
        <w:t>c</w:t>
      </w:r>
      <w:r w:rsidRPr="004F0F21">
        <w:rPr>
          <w:sz w:val="22"/>
          <w:szCs w:val="22"/>
        </w:rPr>
        <w:t>iplin</w:t>
      </w:r>
      <w:r w:rsidRPr="004F0F21">
        <w:rPr>
          <w:spacing w:val="-1"/>
          <w:sz w:val="22"/>
          <w:szCs w:val="22"/>
        </w:rPr>
        <w:t>a</w:t>
      </w:r>
      <w:r w:rsidRPr="004F0F21">
        <w:rPr>
          <w:spacing w:val="2"/>
          <w:sz w:val="22"/>
          <w:szCs w:val="22"/>
        </w:rPr>
        <w:t>r</w:t>
      </w:r>
      <w:r w:rsidRPr="004F0F21">
        <w:rPr>
          <w:sz w:val="22"/>
          <w:szCs w:val="22"/>
        </w:rPr>
        <w:t>y</w:t>
      </w:r>
      <w:r w:rsidRPr="004F0F21">
        <w:rPr>
          <w:spacing w:val="-2"/>
          <w:sz w:val="22"/>
          <w:szCs w:val="22"/>
        </w:rPr>
        <w:t xml:space="preserve"> </w:t>
      </w:r>
      <w:r w:rsidRPr="004F0F21">
        <w:rPr>
          <w:spacing w:val="-1"/>
          <w:sz w:val="22"/>
          <w:szCs w:val="22"/>
        </w:rPr>
        <w:t>ac</w:t>
      </w:r>
      <w:r w:rsidRPr="004F0F21">
        <w:rPr>
          <w:sz w:val="22"/>
          <w:szCs w:val="22"/>
        </w:rPr>
        <w:t>tion.</w:t>
      </w:r>
    </w:p>
    <w:p w14:paraId="09DA92F4" w14:textId="77777777" w:rsidR="00B54557" w:rsidRPr="004F0F21" w:rsidRDefault="00B54557">
      <w:pPr>
        <w:spacing w:line="240" w:lineRule="exact"/>
        <w:rPr>
          <w:sz w:val="22"/>
          <w:szCs w:val="22"/>
        </w:rPr>
      </w:pPr>
    </w:p>
    <w:p w14:paraId="21443EAF" w14:textId="77777777" w:rsidR="00B54557" w:rsidRPr="004F0F21" w:rsidRDefault="00795FDD">
      <w:pPr>
        <w:ind w:left="1560" w:right="715"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 xml:space="preserve">To </w:t>
      </w:r>
      <w:r w:rsidRPr="004F0F21">
        <w:rPr>
          <w:spacing w:val="-1"/>
          <w:sz w:val="22"/>
          <w:szCs w:val="22"/>
        </w:rPr>
        <w:t>a</w:t>
      </w:r>
      <w:r w:rsidRPr="004F0F21">
        <w:rPr>
          <w:sz w:val="22"/>
          <w:szCs w:val="22"/>
        </w:rPr>
        <w:t>ssist in the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lopm</w:t>
      </w:r>
      <w:r w:rsidRPr="004F0F21">
        <w:rPr>
          <w:spacing w:val="-1"/>
          <w:sz w:val="22"/>
          <w:szCs w:val="22"/>
        </w:rPr>
        <w:t>e</w:t>
      </w:r>
      <w:r w:rsidRPr="004F0F21">
        <w:rPr>
          <w:sz w:val="22"/>
          <w:szCs w:val="22"/>
        </w:rPr>
        <w:t>nt, d</w:t>
      </w:r>
      <w:r w:rsidRPr="004F0F21">
        <w:rPr>
          <w:spacing w:val="-1"/>
          <w:sz w:val="22"/>
          <w:szCs w:val="22"/>
        </w:rPr>
        <w:t>e</w:t>
      </w:r>
      <w:r w:rsidRPr="004F0F21">
        <w:rPr>
          <w:sz w:val="22"/>
          <w:szCs w:val="22"/>
        </w:rPr>
        <w:t>liv</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on of</w:t>
      </w:r>
      <w:r w:rsidRPr="004F0F21">
        <w:rPr>
          <w:spacing w:val="-1"/>
          <w:sz w:val="22"/>
          <w:szCs w:val="22"/>
        </w:rPr>
        <w:t xml:space="preserve"> c</w:t>
      </w:r>
      <w:r w:rsidRPr="004F0F21">
        <w:rPr>
          <w:sz w:val="22"/>
          <w:szCs w:val="22"/>
        </w:rPr>
        <w:t>ontinuing</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e</w:t>
      </w:r>
      <w:r w:rsidRPr="004F0F21">
        <w:rPr>
          <w:sz w:val="22"/>
          <w:szCs w:val="22"/>
        </w:rPr>
        <w:t>du</w:t>
      </w:r>
      <w:r w:rsidRPr="004F0F21">
        <w:rPr>
          <w:spacing w:val="-1"/>
          <w:sz w:val="22"/>
          <w:szCs w:val="22"/>
        </w:rPr>
        <w:t>ca</w:t>
      </w:r>
      <w:r w:rsidRPr="004F0F21">
        <w:rPr>
          <w:sz w:val="22"/>
          <w:szCs w:val="22"/>
        </w:rPr>
        <w:t xml:space="preserve">tion </w:t>
      </w:r>
      <w:r w:rsidRPr="004F0F21">
        <w:rPr>
          <w:spacing w:val="-1"/>
          <w:sz w:val="22"/>
          <w:szCs w:val="22"/>
        </w:rPr>
        <w:t>a</w:t>
      </w:r>
      <w:r w:rsidRPr="004F0F21">
        <w:rPr>
          <w:sz w:val="22"/>
          <w:szCs w:val="22"/>
        </w:rPr>
        <w:t>nd t</w:t>
      </w:r>
      <w:r w:rsidRPr="004F0F21">
        <w:rPr>
          <w:spacing w:val="2"/>
          <w:sz w:val="22"/>
          <w:szCs w:val="22"/>
        </w:rPr>
        <w:t>r</w:t>
      </w:r>
      <w:r w:rsidRPr="004F0F21">
        <w:rPr>
          <w:spacing w:val="-1"/>
          <w:sz w:val="22"/>
          <w:szCs w:val="22"/>
        </w:rPr>
        <w:t>a</w:t>
      </w:r>
      <w:r w:rsidRPr="004F0F21">
        <w:rPr>
          <w:sz w:val="22"/>
          <w:szCs w:val="22"/>
        </w:rPr>
        <w:t>ining</w:t>
      </w:r>
      <w:r w:rsidRPr="004F0F21">
        <w:rPr>
          <w:spacing w:val="-2"/>
          <w:sz w:val="22"/>
          <w:szCs w:val="22"/>
        </w:rPr>
        <w:t xml:space="preserve"> </w:t>
      </w:r>
      <w:r w:rsidRPr="004F0F21">
        <w:rPr>
          <w:spacing w:val="2"/>
          <w:sz w:val="22"/>
          <w:szCs w:val="22"/>
        </w:rPr>
        <w:t>pr</w:t>
      </w:r>
      <w:r w:rsidRPr="004F0F21">
        <w:rPr>
          <w:sz w:val="22"/>
          <w:szCs w:val="22"/>
        </w:rPr>
        <w:t>o</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ms.</w:t>
      </w:r>
    </w:p>
    <w:p w14:paraId="52258136" w14:textId="77777777" w:rsidR="00B54557" w:rsidRPr="004F0F21" w:rsidRDefault="00B54557">
      <w:pPr>
        <w:spacing w:line="240" w:lineRule="exact"/>
        <w:rPr>
          <w:sz w:val="22"/>
          <w:szCs w:val="22"/>
        </w:rPr>
      </w:pPr>
    </w:p>
    <w:p w14:paraId="03DAD2F5" w14:textId="77777777" w:rsidR="00B54557" w:rsidRPr="004F0F21" w:rsidRDefault="00795FDD">
      <w:pPr>
        <w:ind w:left="1560" w:right="225"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To d</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 xml:space="preserve">lop </w:t>
      </w:r>
      <w:r w:rsidRPr="004F0F21">
        <w:rPr>
          <w:spacing w:val="-1"/>
          <w:sz w:val="22"/>
          <w:szCs w:val="22"/>
        </w:rPr>
        <w:t>a</w:t>
      </w:r>
      <w:r w:rsidRPr="004F0F21">
        <w:rPr>
          <w:sz w:val="22"/>
          <w:szCs w:val="22"/>
        </w:rPr>
        <w:t>nd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1"/>
          <w:sz w:val="22"/>
          <w:szCs w:val="22"/>
        </w:rPr>
        <w:t>a</w:t>
      </w:r>
      <w:r w:rsidRPr="004F0F21">
        <w:rPr>
          <w:spacing w:val="2"/>
          <w:sz w:val="22"/>
          <w:szCs w:val="22"/>
        </w:rPr>
        <w:t>n</w:t>
      </w:r>
      <w:r w:rsidRPr="004F0F21">
        <w:rPr>
          <w:sz w:val="22"/>
          <w:szCs w:val="22"/>
        </w:rPr>
        <w:t>d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 th</w:t>
      </w:r>
      <w:r w:rsidRPr="004F0F21">
        <w:rPr>
          <w:spacing w:val="-1"/>
          <w:sz w:val="22"/>
          <w:szCs w:val="22"/>
        </w:rPr>
        <w:t>a</w:t>
      </w:r>
      <w:r w:rsidRPr="004F0F21">
        <w:rPr>
          <w:sz w:val="22"/>
          <w:szCs w:val="22"/>
        </w:rPr>
        <w:t>t p</w:t>
      </w:r>
      <w:r w:rsidRPr="004F0F21">
        <w:rPr>
          <w:spacing w:val="-1"/>
          <w:sz w:val="22"/>
          <w:szCs w:val="22"/>
        </w:rPr>
        <w:t>r</w:t>
      </w:r>
      <w:r w:rsidRPr="004F0F21">
        <w:rPr>
          <w:sz w:val="22"/>
          <w:szCs w:val="22"/>
        </w:rPr>
        <w:t>omote</w:t>
      </w:r>
      <w:r w:rsidRPr="004F0F21">
        <w:rPr>
          <w:spacing w:val="-1"/>
          <w:sz w:val="22"/>
          <w:szCs w:val="22"/>
        </w:rPr>
        <w:t xml:space="preserve"> </w:t>
      </w:r>
      <w:r w:rsidRPr="004F0F21">
        <w:rPr>
          <w:sz w:val="22"/>
          <w:szCs w:val="22"/>
        </w:rPr>
        <w:t>sound 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p</w:t>
      </w:r>
      <w:r w:rsidRPr="004F0F21">
        <w:rPr>
          <w:spacing w:val="2"/>
          <w:sz w:val="22"/>
          <w:szCs w:val="22"/>
        </w:rPr>
        <w:t>r</w:t>
      </w:r>
      <w:r w:rsidRPr="004F0F21">
        <w:rPr>
          <w:spacing w:val="-1"/>
          <w:sz w:val="22"/>
          <w:szCs w:val="22"/>
        </w:rPr>
        <w:t>ac</w:t>
      </w:r>
      <w:r w:rsidRPr="004F0F21">
        <w:rPr>
          <w:sz w:val="22"/>
          <w:szCs w:val="22"/>
        </w:rPr>
        <w:t>ti</w:t>
      </w:r>
      <w:r w:rsidRPr="004F0F21">
        <w:rPr>
          <w:spacing w:val="-1"/>
          <w:sz w:val="22"/>
          <w:szCs w:val="22"/>
        </w:rPr>
        <w:t>ce</w:t>
      </w:r>
      <w:r w:rsidRPr="004F0F21">
        <w:rPr>
          <w:sz w:val="22"/>
          <w:szCs w:val="22"/>
        </w:rPr>
        <w:t>s, o</w:t>
      </w:r>
      <w:r w:rsidRPr="004F0F21">
        <w:rPr>
          <w:spacing w:val="2"/>
          <w:sz w:val="22"/>
          <w:szCs w:val="22"/>
        </w:rPr>
        <w:t>r</w:t>
      </w:r>
      <w:r w:rsidRPr="004F0F21">
        <w:rPr>
          <w:spacing w:val="-2"/>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l p</w:t>
      </w:r>
      <w:r w:rsidRPr="004F0F21">
        <w:rPr>
          <w:spacing w:val="-1"/>
          <w:sz w:val="22"/>
          <w:szCs w:val="22"/>
        </w:rPr>
        <w:t>r</w:t>
      </w:r>
      <w:r w:rsidRPr="004F0F21">
        <w:rPr>
          <w:sz w:val="22"/>
          <w:szCs w:val="22"/>
        </w:rPr>
        <w:t>in</w:t>
      </w:r>
      <w:r w:rsidRPr="004F0F21">
        <w:rPr>
          <w:spacing w:val="-1"/>
          <w:sz w:val="22"/>
          <w:szCs w:val="22"/>
        </w:rPr>
        <w:t>c</w:t>
      </w:r>
      <w:r w:rsidRPr="004F0F21">
        <w:rPr>
          <w:sz w:val="22"/>
          <w:szCs w:val="22"/>
        </w:rPr>
        <w:t>ipl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w:t>
      </w:r>
      <w:r w:rsidRPr="004F0F21">
        <w:rPr>
          <w:spacing w:val="-1"/>
          <w:sz w:val="22"/>
          <w:szCs w:val="22"/>
        </w:rPr>
        <w:t>fe</w:t>
      </w:r>
      <w:r w:rsidRPr="004F0F21">
        <w:rPr>
          <w:spacing w:val="2"/>
          <w:sz w:val="22"/>
          <w:szCs w:val="22"/>
        </w:rPr>
        <w:t>d</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st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 xml:space="preserve">w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 xml:space="preserve">nd to </w:t>
      </w:r>
      <w:r w:rsidRPr="004F0F21">
        <w:rPr>
          <w:spacing w:val="-1"/>
          <w:sz w:val="22"/>
          <w:szCs w:val="22"/>
        </w:rPr>
        <w:t>e</w:t>
      </w:r>
      <w:r w:rsidRPr="004F0F21">
        <w:rPr>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pacing w:val="1"/>
          <w:sz w:val="22"/>
          <w:szCs w:val="22"/>
        </w:rPr>
        <w:t>c</w:t>
      </w:r>
      <w:r w:rsidRPr="004F0F21">
        <w:rPr>
          <w:sz w:val="22"/>
          <w:szCs w:val="22"/>
        </w:rPr>
        <w:t>e</w:t>
      </w:r>
      <w:r w:rsidRPr="004F0F21">
        <w:rPr>
          <w:spacing w:val="-1"/>
          <w:sz w:val="22"/>
          <w:szCs w:val="22"/>
        </w:rPr>
        <w:t xml:space="preserve"> 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su</w:t>
      </w:r>
      <w:r w:rsidRPr="004F0F21">
        <w:rPr>
          <w:spacing w:val="-1"/>
          <w:sz w:val="22"/>
          <w:szCs w:val="22"/>
        </w:rPr>
        <w:t>c</w:t>
      </w:r>
      <w:r w:rsidRPr="004F0F21">
        <w:rPr>
          <w:sz w:val="22"/>
          <w:szCs w:val="22"/>
        </w:rPr>
        <w:t>h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 xml:space="preserve">f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3"/>
          <w:sz w:val="22"/>
          <w:szCs w:val="22"/>
        </w:rPr>
        <w:t>l</w:t>
      </w:r>
      <w:r w:rsidRPr="004F0F21">
        <w:rPr>
          <w:spacing w:val="-1"/>
          <w:sz w:val="22"/>
          <w:szCs w:val="22"/>
        </w:rPr>
        <w:t>a</w:t>
      </w:r>
      <w:r w:rsidRPr="004F0F21">
        <w:rPr>
          <w:spacing w:val="2"/>
          <w:sz w:val="22"/>
          <w:szCs w:val="22"/>
        </w:rPr>
        <w:t>w</w:t>
      </w:r>
      <w:r w:rsidRPr="004F0F21">
        <w:rPr>
          <w:sz w:val="22"/>
          <w:szCs w:val="22"/>
        </w:rPr>
        <w:t>s.</w:t>
      </w:r>
    </w:p>
    <w:p w14:paraId="7CDBA86A" w14:textId="77777777" w:rsidR="00B54557" w:rsidRPr="004F0F21" w:rsidRDefault="00B54557">
      <w:pPr>
        <w:spacing w:line="240" w:lineRule="exact"/>
        <w:rPr>
          <w:sz w:val="22"/>
          <w:szCs w:val="22"/>
        </w:rPr>
      </w:pPr>
    </w:p>
    <w:p w14:paraId="11D8D92E" w14:textId="77777777" w:rsidR="00B54557" w:rsidRPr="004F0F21" w:rsidRDefault="00795FDD">
      <w:pPr>
        <w:tabs>
          <w:tab w:val="left" w:pos="1560"/>
        </w:tabs>
        <w:ind w:left="1560" w:right="122" w:hanging="720"/>
        <w:rPr>
          <w:sz w:val="22"/>
          <w:szCs w:val="22"/>
        </w:rPr>
      </w:pPr>
      <w:r w:rsidRPr="004F0F21">
        <w:rPr>
          <w:spacing w:val="-1"/>
          <w:sz w:val="22"/>
          <w:szCs w:val="22"/>
        </w:rPr>
        <w:t>(f</w:t>
      </w:r>
      <w:r w:rsidRPr="004F0F21">
        <w:rPr>
          <w:sz w:val="22"/>
          <w:szCs w:val="22"/>
        </w:rPr>
        <w:t>)</w:t>
      </w:r>
      <w:r w:rsidRPr="004F0F21">
        <w:rPr>
          <w:sz w:val="22"/>
          <w:szCs w:val="22"/>
        </w:rPr>
        <w:tab/>
        <w:t>To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Ho</w:t>
      </w:r>
      <w:r w:rsidRPr="004F0F21">
        <w:rPr>
          <w:spacing w:val="3"/>
          <w:sz w:val="22"/>
          <w:szCs w:val="22"/>
        </w:rPr>
        <w:t>s</w:t>
      </w:r>
      <w:r w:rsidRPr="004F0F21">
        <w:rPr>
          <w:sz w:val="22"/>
          <w:szCs w:val="22"/>
        </w:rPr>
        <w:t>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 lon</w:t>
      </w:r>
      <w:r w:rsidRPr="004F0F21">
        <w:rPr>
          <w:spacing w:val="-2"/>
          <w:sz w:val="22"/>
          <w:szCs w:val="22"/>
        </w:rPr>
        <w:t>g</w:t>
      </w:r>
      <w:r w:rsidRPr="004F0F21">
        <w:rPr>
          <w:spacing w:val="-1"/>
          <w:sz w:val="22"/>
          <w:szCs w:val="22"/>
        </w:rPr>
        <w:t>-</w:t>
      </w:r>
      <w:r w:rsidRPr="004F0F21">
        <w:rPr>
          <w:spacing w:val="2"/>
          <w:sz w:val="22"/>
          <w:szCs w:val="22"/>
        </w:rPr>
        <w:t>r</w:t>
      </w:r>
      <w:r w:rsidRPr="004F0F21">
        <w:rPr>
          <w:spacing w:val="-1"/>
          <w:sz w:val="22"/>
          <w:szCs w:val="22"/>
        </w:rPr>
        <w:t>a</w:t>
      </w:r>
      <w:r w:rsidRPr="004F0F21">
        <w:rPr>
          <w:spacing w:val="2"/>
          <w:sz w:val="22"/>
          <w:szCs w:val="22"/>
        </w:rPr>
        <w:t>n</w:t>
      </w:r>
      <w:r w:rsidRPr="004F0F21">
        <w:rPr>
          <w:spacing w:val="-2"/>
          <w:sz w:val="22"/>
          <w:szCs w:val="22"/>
        </w:rPr>
        <w:t>g</w:t>
      </w:r>
      <w:r w:rsidRPr="004F0F21">
        <w:rPr>
          <w:sz w:val="22"/>
          <w:szCs w:val="22"/>
        </w:rPr>
        <w:t>e</w:t>
      </w:r>
      <w:r w:rsidRPr="004F0F21">
        <w:rPr>
          <w:spacing w:val="-1"/>
          <w:sz w:val="22"/>
          <w:szCs w:val="22"/>
        </w:rPr>
        <w:t xml:space="preserve"> </w:t>
      </w:r>
      <w:r w:rsidRPr="004F0F21">
        <w:rPr>
          <w:sz w:val="22"/>
          <w:szCs w:val="22"/>
        </w:rPr>
        <w:t>pl</w:t>
      </w:r>
      <w:r w:rsidRPr="004F0F21">
        <w:rPr>
          <w:spacing w:val="-1"/>
          <w:sz w:val="22"/>
          <w:szCs w:val="22"/>
        </w:rPr>
        <w:t>a</w:t>
      </w:r>
      <w:r w:rsidRPr="004F0F21">
        <w:rPr>
          <w:sz w:val="22"/>
          <w:szCs w:val="22"/>
        </w:rPr>
        <w:t>nn</w:t>
      </w:r>
      <w:r w:rsidRPr="004F0F21">
        <w:rPr>
          <w:spacing w:val="3"/>
          <w:sz w:val="22"/>
          <w:szCs w:val="22"/>
        </w:rPr>
        <w:t>i</w:t>
      </w:r>
      <w:r w:rsidRPr="004F0F21">
        <w:rPr>
          <w:sz w:val="22"/>
          <w:szCs w:val="22"/>
        </w:rPr>
        <w:t>ng</w:t>
      </w:r>
      <w:r w:rsidRPr="004F0F21">
        <w:rPr>
          <w:spacing w:val="-2"/>
          <w:sz w:val="22"/>
          <w:szCs w:val="22"/>
        </w:rPr>
        <w:t xml:space="preserve"> </w:t>
      </w:r>
      <w:r w:rsidRPr="004F0F21">
        <w:rPr>
          <w:spacing w:val="1"/>
          <w:sz w:val="22"/>
          <w:szCs w:val="22"/>
        </w:rPr>
        <w:t>a</w:t>
      </w:r>
      <w:r w:rsidRPr="004F0F21">
        <w:rPr>
          <w:spacing w:val="-1"/>
          <w:sz w:val="22"/>
          <w:szCs w:val="22"/>
        </w:rPr>
        <w:t>c</w:t>
      </w:r>
      <w:r w:rsidRPr="004F0F21">
        <w:rPr>
          <w:sz w:val="22"/>
          <w:szCs w:val="22"/>
        </w:rPr>
        <w:t>tivi</w:t>
      </w:r>
      <w:r w:rsidRPr="004F0F21">
        <w:rPr>
          <w:spacing w:val="3"/>
          <w:sz w:val="22"/>
          <w:szCs w:val="22"/>
        </w:rPr>
        <w:t>t</w:t>
      </w:r>
      <w:r w:rsidRPr="004F0F21">
        <w:rPr>
          <w:spacing w:val="-5"/>
          <w:sz w:val="22"/>
          <w:szCs w:val="22"/>
        </w:rPr>
        <w:t>y</w:t>
      </w:r>
      <w:r w:rsidRPr="004F0F21">
        <w:rPr>
          <w:sz w:val="22"/>
          <w:szCs w:val="22"/>
        </w:rPr>
        <w:t xml:space="preserve">, to </w:t>
      </w:r>
      <w:r w:rsidRPr="004F0F21">
        <w:rPr>
          <w:spacing w:val="-1"/>
          <w:sz w:val="22"/>
          <w:szCs w:val="22"/>
        </w:rPr>
        <w:t>a</w:t>
      </w:r>
      <w:r w:rsidRPr="004F0F21">
        <w:rPr>
          <w:sz w:val="22"/>
          <w:szCs w:val="22"/>
        </w:rPr>
        <w:t>ssist in id</w:t>
      </w:r>
      <w:r w:rsidRPr="004F0F21">
        <w:rPr>
          <w:spacing w:val="-1"/>
          <w:sz w:val="22"/>
          <w:szCs w:val="22"/>
        </w:rPr>
        <w:t>e</w:t>
      </w:r>
      <w:r w:rsidRPr="004F0F21">
        <w:rPr>
          <w:sz w:val="22"/>
          <w:szCs w:val="22"/>
        </w:rPr>
        <w:t>nti</w:t>
      </w:r>
      <w:r w:rsidRPr="004F0F21">
        <w:rPr>
          <w:spacing w:val="2"/>
          <w:sz w:val="22"/>
          <w:szCs w:val="22"/>
        </w:rPr>
        <w:t>f</w:t>
      </w:r>
      <w:r w:rsidRPr="004F0F21">
        <w:rPr>
          <w:spacing w:val="-5"/>
          <w:sz w:val="22"/>
          <w:szCs w:val="22"/>
        </w:rPr>
        <w:t>y</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ommuni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h</w:t>
      </w:r>
      <w:r w:rsidRPr="004F0F21">
        <w:rPr>
          <w:spacing w:val="-1"/>
          <w:sz w:val="22"/>
          <w:szCs w:val="22"/>
        </w:rPr>
        <w:t>ea</w:t>
      </w:r>
      <w:r w:rsidRPr="004F0F21">
        <w:rPr>
          <w:sz w:val="22"/>
          <w:szCs w:val="22"/>
        </w:rPr>
        <w:t>lth n</w:t>
      </w:r>
      <w:r w:rsidRPr="004F0F21">
        <w:rPr>
          <w:spacing w:val="-1"/>
          <w:sz w:val="22"/>
          <w:szCs w:val="22"/>
        </w:rPr>
        <w:t>ee</w:t>
      </w:r>
      <w:r w:rsidRPr="004F0F21">
        <w:rPr>
          <w:sz w:val="22"/>
          <w:szCs w:val="22"/>
        </w:rPr>
        <w:t xml:space="preserve">ds, </w:t>
      </w:r>
      <w:r w:rsidRPr="004F0F21">
        <w:rPr>
          <w:spacing w:val="-1"/>
          <w:sz w:val="22"/>
          <w:szCs w:val="22"/>
        </w:rPr>
        <w:t>a</w:t>
      </w:r>
      <w:r w:rsidRPr="004F0F21">
        <w:rPr>
          <w:sz w:val="22"/>
          <w:szCs w:val="22"/>
        </w:rPr>
        <w:t xml:space="preserve">nd to </w:t>
      </w:r>
      <w:r w:rsidRPr="004F0F21">
        <w:rPr>
          <w:spacing w:val="2"/>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in d</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lopi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nd impl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nting</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w:t>
      </w:r>
      <w:r w:rsidRPr="004F0F21">
        <w:rPr>
          <w:spacing w:val="2"/>
          <w:sz w:val="22"/>
          <w:szCs w:val="22"/>
        </w:rPr>
        <w:t>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institution</w:t>
      </w:r>
      <w:r w:rsidRPr="004F0F21">
        <w:rPr>
          <w:spacing w:val="-1"/>
          <w:sz w:val="22"/>
          <w:szCs w:val="22"/>
        </w:rPr>
        <w:t>a</w:t>
      </w:r>
      <w:r w:rsidRPr="004F0F21">
        <w:rPr>
          <w:sz w:val="22"/>
          <w:szCs w:val="22"/>
        </w:rPr>
        <w:t>l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og</w:t>
      </w:r>
      <w:r w:rsidRPr="004F0F21">
        <w:rPr>
          <w:spacing w:val="-1"/>
          <w:sz w:val="22"/>
          <w:szCs w:val="22"/>
        </w:rPr>
        <w:t>ra</w:t>
      </w:r>
      <w:r w:rsidRPr="004F0F21">
        <w:rPr>
          <w:sz w:val="22"/>
          <w:szCs w:val="22"/>
        </w:rPr>
        <w:t>ms to m</w:t>
      </w:r>
      <w:r w:rsidRPr="004F0F21">
        <w:rPr>
          <w:spacing w:val="-1"/>
          <w:sz w:val="22"/>
          <w:szCs w:val="22"/>
        </w:rPr>
        <w:t>ee</w:t>
      </w:r>
      <w:r w:rsidRPr="004F0F21">
        <w:rPr>
          <w:sz w:val="22"/>
          <w:szCs w:val="22"/>
        </w:rPr>
        <w:t>t those</w:t>
      </w:r>
      <w:r w:rsidRPr="004F0F21">
        <w:rPr>
          <w:spacing w:val="1"/>
          <w:sz w:val="22"/>
          <w:szCs w:val="22"/>
        </w:rPr>
        <w:t xml:space="preserve"> </w:t>
      </w:r>
      <w:r w:rsidRPr="004F0F21">
        <w:rPr>
          <w:sz w:val="22"/>
          <w:szCs w:val="22"/>
        </w:rPr>
        <w:t>n</w:t>
      </w:r>
      <w:r w:rsidRPr="004F0F21">
        <w:rPr>
          <w:spacing w:val="-1"/>
          <w:sz w:val="22"/>
          <w:szCs w:val="22"/>
        </w:rPr>
        <w:t>ee</w:t>
      </w:r>
      <w:r w:rsidRPr="004F0F21">
        <w:rPr>
          <w:sz w:val="22"/>
          <w:szCs w:val="22"/>
        </w:rPr>
        <w:t>ds.</w:t>
      </w:r>
    </w:p>
    <w:p w14:paraId="47107820" w14:textId="77777777" w:rsidR="00B54557" w:rsidRPr="004F0F21" w:rsidRDefault="00B54557">
      <w:pPr>
        <w:spacing w:line="240" w:lineRule="exact"/>
        <w:rPr>
          <w:sz w:val="22"/>
          <w:szCs w:val="22"/>
        </w:rPr>
      </w:pPr>
    </w:p>
    <w:p w14:paraId="5DDD493A" w14:textId="77777777" w:rsidR="00B54557" w:rsidRPr="004F0F21" w:rsidRDefault="00795FDD">
      <w:pPr>
        <w:ind w:left="1560" w:right="623" w:hanging="720"/>
        <w:rPr>
          <w:sz w:val="22"/>
          <w:szCs w:val="22"/>
        </w:rPr>
      </w:pPr>
      <w:r w:rsidRPr="004F0F21">
        <w:rPr>
          <w:spacing w:val="-1"/>
          <w:sz w:val="22"/>
          <w:szCs w:val="22"/>
        </w:rPr>
        <w:t>(</w:t>
      </w:r>
      <w:r w:rsidRPr="004F0F21">
        <w:rPr>
          <w:sz w:val="22"/>
          <w:szCs w:val="22"/>
        </w:rPr>
        <w:t xml:space="preserve">g)      </w:t>
      </w:r>
      <w:r w:rsidRPr="004F0F21">
        <w:rPr>
          <w:spacing w:val="21"/>
          <w:sz w:val="22"/>
          <w:szCs w:val="22"/>
        </w:rPr>
        <w:t xml:space="preserve"> </w:t>
      </w:r>
      <w:r w:rsidRPr="004F0F21">
        <w:rPr>
          <w:sz w:val="22"/>
          <w:szCs w:val="22"/>
        </w:rPr>
        <w:t xml:space="preserve">To </w:t>
      </w:r>
      <w:r w:rsidRPr="004F0F21">
        <w:rPr>
          <w:spacing w:val="-1"/>
          <w:sz w:val="22"/>
          <w:szCs w:val="22"/>
        </w:rPr>
        <w:t>f</w:t>
      </w:r>
      <w:r w:rsidRPr="004F0F21">
        <w:rPr>
          <w:sz w:val="22"/>
          <w:szCs w:val="22"/>
        </w:rPr>
        <w:t>ul</w:t>
      </w:r>
      <w:r w:rsidRPr="004F0F21">
        <w:rPr>
          <w:spacing w:val="-1"/>
          <w:sz w:val="22"/>
          <w:szCs w:val="22"/>
        </w:rPr>
        <w:t>f</w:t>
      </w:r>
      <w:r w:rsidRPr="004F0F21">
        <w:rPr>
          <w:sz w:val="22"/>
          <w:szCs w:val="22"/>
        </w:rPr>
        <w:t>ill the</w:t>
      </w:r>
      <w:r w:rsidRPr="004F0F21">
        <w:rPr>
          <w:spacing w:val="-1"/>
          <w:sz w:val="22"/>
          <w:szCs w:val="22"/>
        </w:rPr>
        <w:t xml:space="preserve"> </w:t>
      </w:r>
      <w:r w:rsidRPr="004F0F21">
        <w:rPr>
          <w:sz w:val="22"/>
          <w:szCs w:val="22"/>
        </w:rPr>
        <w:t>obli</w:t>
      </w:r>
      <w:r w:rsidRPr="004F0F21">
        <w:rPr>
          <w:spacing w:val="-2"/>
          <w:sz w:val="22"/>
          <w:szCs w:val="22"/>
        </w:rPr>
        <w:t>g</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pacing w:val="3"/>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use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z w:val="22"/>
          <w:szCs w:val="22"/>
        </w:rPr>
        <w:t>utho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2"/>
          <w:sz w:val="22"/>
          <w:szCs w:val="22"/>
        </w:rPr>
        <w:t xml:space="preserve"> 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d in th</w:t>
      </w:r>
      <w:r w:rsidRPr="004F0F21">
        <w:rPr>
          <w:spacing w:val="-1"/>
          <w:sz w:val="22"/>
          <w:szCs w:val="22"/>
        </w:rPr>
        <w:t>e</w:t>
      </w:r>
      <w:r w:rsidRPr="004F0F21">
        <w:rPr>
          <w:spacing w:val="3"/>
          <w:sz w:val="22"/>
          <w:szCs w:val="22"/>
        </w:rPr>
        <w:t>s</w:t>
      </w:r>
      <w:r w:rsidRPr="004F0F21">
        <w:rPr>
          <w:sz w:val="22"/>
          <w:szCs w:val="22"/>
        </w:rPr>
        <w:t>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 in</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tim</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n</w:t>
      </w:r>
      <w:r w:rsidRPr="004F0F21">
        <w:rPr>
          <w:spacing w:val="2"/>
          <w:sz w:val="22"/>
          <w:szCs w:val="22"/>
        </w:rPr>
        <w:t>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r</w:t>
      </w:r>
      <w:r w:rsidRPr="004F0F21">
        <w:rPr>
          <w:sz w:val="22"/>
          <w:szCs w:val="22"/>
        </w:rPr>
        <w:t>o</w:t>
      </w:r>
      <w:r w:rsidRPr="004F0F21">
        <w:rPr>
          <w:spacing w:val="2"/>
          <w:sz w:val="22"/>
          <w:szCs w:val="22"/>
        </w:rPr>
        <w:t>u</w:t>
      </w:r>
      <w:r w:rsidRPr="004F0F21">
        <w:rPr>
          <w:spacing w:val="-2"/>
          <w:sz w:val="22"/>
          <w:szCs w:val="22"/>
        </w:rPr>
        <w:t>g</w:t>
      </w:r>
      <w:r w:rsidRPr="004F0F21">
        <w:rPr>
          <w:sz w:val="22"/>
          <w:szCs w:val="22"/>
        </w:rPr>
        <w:t>h</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use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o</w:t>
      </w:r>
      <w:r w:rsidRPr="004F0F21">
        <w:rPr>
          <w:spacing w:val="-1"/>
          <w:sz w:val="22"/>
          <w:szCs w:val="22"/>
        </w:rPr>
        <w:t>ff</w:t>
      </w:r>
      <w:r w:rsidRPr="004F0F21">
        <w:rPr>
          <w:sz w:val="22"/>
          <w:szCs w:val="22"/>
        </w:rPr>
        <w:t>i</w:t>
      </w:r>
      <w:r w:rsidRPr="004F0F21">
        <w:rPr>
          <w:spacing w:val="-1"/>
          <w:sz w:val="22"/>
          <w:szCs w:val="22"/>
        </w:rPr>
        <w:t>cer</w:t>
      </w:r>
      <w:r w:rsidRPr="004F0F21">
        <w:rPr>
          <w:sz w:val="22"/>
          <w:szCs w:val="22"/>
        </w:rPr>
        <w:t>s,</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individu</w:t>
      </w:r>
      <w:r w:rsidRPr="004F0F21">
        <w:rPr>
          <w:spacing w:val="-1"/>
          <w:sz w:val="22"/>
          <w:szCs w:val="22"/>
        </w:rPr>
        <w:t>a</w:t>
      </w:r>
      <w:r w:rsidRPr="004F0F21">
        <w:rPr>
          <w:sz w:val="22"/>
          <w:szCs w:val="22"/>
        </w:rPr>
        <w:t xml:space="preserve">ls </w:t>
      </w:r>
      <w:r w:rsidRPr="004F0F21">
        <w:rPr>
          <w:spacing w:val="-1"/>
          <w:sz w:val="22"/>
          <w:szCs w:val="22"/>
        </w:rPr>
        <w:t>a</w:t>
      </w:r>
      <w:r w:rsidRPr="004F0F21">
        <w:rPr>
          <w:sz w:val="22"/>
          <w:szCs w:val="22"/>
        </w:rPr>
        <w:t xml:space="preserve">nd to </w:t>
      </w:r>
      <w:r w:rsidRPr="004F0F21">
        <w:rPr>
          <w:spacing w:val="-1"/>
          <w:sz w:val="22"/>
          <w:szCs w:val="22"/>
        </w:rPr>
        <w:t>acc</w:t>
      </w:r>
      <w:r w:rsidRPr="004F0F21">
        <w:rPr>
          <w:sz w:val="22"/>
          <w:szCs w:val="22"/>
        </w:rPr>
        <w:t>o</w:t>
      </w:r>
      <w:r w:rsidRPr="004F0F21">
        <w:rPr>
          <w:spacing w:val="2"/>
          <w:sz w:val="22"/>
          <w:szCs w:val="22"/>
        </w:rPr>
        <w:t>u</w:t>
      </w:r>
      <w:r w:rsidRPr="004F0F21">
        <w:rPr>
          <w:sz w:val="22"/>
          <w:szCs w:val="22"/>
        </w:rPr>
        <w:t>nt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p>
    <w:p w14:paraId="0D4F1B9A" w14:textId="77777777" w:rsidR="00B54557" w:rsidRPr="004F0F21" w:rsidRDefault="00B54557">
      <w:pPr>
        <w:spacing w:line="240" w:lineRule="exact"/>
        <w:rPr>
          <w:sz w:val="22"/>
          <w:szCs w:val="22"/>
        </w:rPr>
      </w:pPr>
    </w:p>
    <w:p w14:paraId="2EE29B25" w14:textId="77777777" w:rsidR="00B54557" w:rsidRPr="004F0F21" w:rsidRDefault="00795FDD">
      <w:pPr>
        <w:ind w:left="1560" w:right="234" w:hanging="720"/>
        <w:rPr>
          <w:sz w:val="22"/>
          <w:szCs w:val="22"/>
        </w:rPr>
      </w:pPr>
      <w:r w:rsidRPr="004F0F21">
        <w:rPr>
          <w:spacing w:val="-1"/>
          <w:sz w:val="22"/>
          <w:szCs w:val="22"/>
        </w:rPr>
        <w:t>(</w:t>
      </w:r>
      <w:r w:rsidRPr="004F0F21">
        <w:rPr>
          <w:sz w:val="22"/>
          <w:szCs w:val="22"/>
        </w:rPr>
        <w:t xml:space="preserve">h)      </w:t>
      </w:r>
      <w:r w:rsidRPr="004F0F21">
        <w:rPr>
          <w:spacing w:val="21"/>
          <w:sz w:val="22"/>
          <w:szCs w:val="22"/>
        </w:rPr>
        <w:t xml:space="preserve"> </w:t>
      </w:r>
      <w:r w:rsidRPr="004F0F21">
        <w:rPr>
          <w:sz w:val="22"/>
          <w:szCs w:val="22"/>
        </w:rPr>
        <w:t xml:space="preserve">To </w:t>
      </w:r>
      <w:r w:rsidRPr="004F0F21">
        <w:rPr>
          <w:spacing w:val="-1"/>
          <w:sz w:val="22"/>
          <w:szCs w:val="22"/>
        </w:rPr>
        <w:t>a</w:t>
      </w:r>
      <w:r w:rsidRPr="004F0F21">
        <w:rPr>
          <w:sz w:val="22"/>
          <w:szCs w:val="22"/>
        </w:rPr>
        <w:t>ssu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t</w:t>
      </w:r>
      <w:r w:rsidRPr="004F0F21">
        <w:rPr>
          <w:spacing w:val="3"/>
          <w:sz w:val="22"/>
          <w:szCs w:val="22"/>
        </w:rPr>
        <w:t xml:space="preserve"> </w:t>
      </w:r>
      <w:r w:rsidRPr="004F0F21">
        <w:rPr>
          <w:spacing w:val="-1"/>
          <w:sz w:val="22"/>
          <w:szCs w:val="22"/>
        </w:rPr>
        <w:t>a</w:t>
      </w:r>
      <w:r w:rsidRPr="004F0F21">
        <w:rPr>
          <w:sz w:val="22"/>
          <w:szCs w:val="22"/>
        </w:rPr>
        <w:t>ll tim</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t l</w:t>
      </w:r>
      <w:r w:rsidRPr="004F0F21">
        <w:rPr>
          <w:spacing w:val="-1"/>
          <w:sz w:val="22"/>
          <w:szCs w:val="22"/>
        </w:rPr>
        <w:t>ea</w:t>
      </w:r>
      <w:r w:rsidRPr="004F0F21">
        <w:rPr>
          <w:sz w:val="22"/>
          <w:szCs w:val="22"/>
        </w:rPr>
        <w:t>st one</w:t>
      </w:r>
      <w:r w:rsidRPr="004F0F21">
        <w:rPr>
          <w:spacing w:val="-1"/>
          <w:sz w:val="22"/>
          <w:szCs w:val="22"/>
        </w:rPr>
        <w:t xml:space="preserve"> (</w:t>
      </w:r>
      <w:r w:rsidRPr="004F0F21">
        <w:rPr>
          <w:sz w:val="22"/>
          <w:szCs w:val="22"/>
        </w:rPr>
        <w:t>1)</w:t>
      </w:r>
      <w:r w:rsidRPr="004F0F21">
        <w:rPr>
          <w:spacing w:val="-1"/>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on du</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within a</w:t>
      </w:r>
      <w:r w:rsidRPr="004F0F21">
        <w:rPr>
          <w:spacing w:val="-1"/>
          <w:sz w:val="22"/>
          <w:szCs w:val="22"/>
        </w:rPr>
        <w:t xml:space="preserve"> rea</w:t>
      </w:r>
      <w:r w:rsidRPr="004F0F21">
        <w:rPr>
          <w:sz w:val="22"/>
          <w:szCs w:val="22"/>
        </w:rPr>
        <w:t>so</w:t>
      </w:r>
      <w:r w:rsidRPr="004F0F21">
        <w:rPr>
          <w:spacing w:val="2"/>
          <w:sz w:val="22"/>
          <w:szCs w:val="22"/>
        </w:rPr>
        <w:t>n</w:t>
      </w:r>
      <w:r w:rsidRPr="004F0F21">
        <w:rPr>
          <w:spacing w:val="-1"/>
          <w:sz w:val="22"/>
          <w:szCs w:val="22"/>
        </w:rPr>
        <w:t>a</w:t>
      </w:r>
      <w:r w:rsidRPr="004F0F21">
        <w:rPr>
          <w:sz w:val="22"/>
          <w:szCs w:val="22"/>
        </w:rPr>
        <w:t>ble</w:t>
      </w:r>
      <w:r w:rsidRPr="004F0F21">
        <w:rPr>
          <w:spacing w:val="-1"/>
          <w:sz w:val="22"/>
          <w:szCs w:val="22"/>
        </w:rPr>
        <w:t xml:space="preserve"> </w:t>
      </w:r>
      <w:r w:rsidRPr="004F0F21">
        <w:rPr>
          <w:spacing w:val="2"/>
          <w:sz w:val="22"/>
          <w:szCs w:val="22"/>
        </w:rPr>
        <w:t>p</w:t>
      </w:r>
      <w:r w:rsidRPr="004F0F21">
        <w:rPr>
          <w:spacing w:val="-1"/>
          <w:sz w:val="22"/>
          <w:szCs w:val="22"/>
        </w:rPr>
        <w:t>er</w:t>
      </w:r>
      <w:r w:rsidRPr="004F0F21">
        <w:rPr>
          <w:sz w:val="22"/>
          <w:szCs w:val="22"/>
        </w:rPr>
        <w:t>iod of</w:t>
      </w:r>
      <w:r w:rsidRPr="004F0F21">
        <w:rPr>
          <w:spacing w:val="-1"/>
          <w:sz w:val="22"/>
          <w:szCs w:val="22"/>
        </w:rPr>
        <w:t xml:space="preserve"> </w:t>
      </w:r>
      <w:r w:rsidRPr="004F0F21">
        <w:rPr>
          <w:sz w:val="22"/>
          <w:szCs w:val="22"/>
        </w:rPr>
        <w:t>time</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y s</w:t>
      </w:r>
      <w:r w:rsidRPr="004F0F21">
        <w:rPr>
          <w:spacing w:val="-1"/>
          <w:sz w:val="22"/>
          <w:szCs w:val="22"/>
        </w:rPr>
        <w:t>er</w:t>
      </w:r>
      <w:r w:rsidRPr="004F0F21">
        <w:rPr>
          <w:sz w:val="22"/>
          <w:szCs w:val="22"/>
        </w:rPr>
        <w:t>vi</w:t>
      </w:r>
      <w:r w:rsidRPr="004F0F21">
        <w:rPr>
          <w:spacing w:val="-1"/>
          <w:sz w:val="22"/>
          <w:szCs w:val="22"/>
        </w:rPr>
        <w:t>ce.</w:t>
      </w:r>
    </w:p>
    <w:p w14:paraId="466696C2" w14:textId="77777777" w:rsidR="00B54557" w:rsidRPr="004F0F21" w:rsidRDefault="00B54557">
      <w:pPr>
        <w:spacing w:before="5" w:line="240" w:lineRule="exact"/>
        <w:rPr>
          <w:sz w:val="22"/>
          <w:szCs w:val="22"/>
        </w:rPr>
      </w:pPr>
    </w:p>
    <w:p w14:paraId="68B272C8" w14:textId="77777777" w:rsidR="00B54557" w:rsidRPr="004F0F21" w:rsidRDefault="00795FDD">
      <w:pPr>
        <w:ind w:left="3108" w:right="3108"/>
        <w:jc w:val="center"/>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003438D1" w:rsidRPr="004F0F21">
        <w:rPr>
          <w:b/>
          <w:spacing w:val="1"/>
          <w:sz w:val="22"/>
          <w:szCs w:val="22"/>
        </w:rPr>
        <w:t>2</w:t>
      </w:r>
      <w:r w:rsidRPr="004F0F21">
        <w:rPr>
          <w:b/>
          <w:sz w:val="22"/>
          <w:szCs w:val="22"/>
        </w:rPr>
        <w:t xml:space="preserve"> -</w:t>
      </w:r>
      <w:r w:rsidRPr="004F0F21">
        <w:rPr>
          <w:b/>
          <w:spacing w:val="4"/>
          <w:sz w:val="22"/>
          <w:szCs w:val="22"/>
        </w:rPr>
        <w:t xml:space="preserve"> </w:t>
      </w:r>
      <w:r w:rsidRPr="004F0F21">
        <w:rPr>
          <w:b/>
          <w:spacing w:val="-1"/>
          <w:sz w:val="22"/>
          <w:szCs w:val="22"/>
        </w:rPr>
        <w:t>M</w:t>
      </w:r>
      <w:r w:rsidRPr="004F0F21">
        <w:rPr>
          <w:b/>
          <w:spacing w:val="1"/>
          <w:sz w:val="22"/>
          <w:szCs w:val="22"/>
        </w:rPr>
        <w:t>E</w:t>
      </w:r>
      <w:r w:rsidRPr="004F0F21">
        <w:rPr>
          <w:b/>
          <w:spacing w:val="-1"/>
          <w:sz w:val="22"/>
          <w:szCs w:val="22"/>
        </w:rPr>
        <w:t>M</w:t>
      </w:r>
      <w:r w:rsidRPr="004F0F21">
        <w:rPr>
          <w:b/>
          <w:spacing w:val="1"/>
          <w:sz w:val="22"/>
          <w:szCs w:val="22"/>
        </w:rPr>
        <w:t>BE</w:t>
      </w:r>
      <w:r w:rsidRPr="004F0F21">
        <w:rPr>
          <w:b/>
          <w:sz w:val="22"/>
          <w:szCs w:val="22"/>
        </w:rPr>
        <w:t>R</w:t>
      </w:r>
      <w:r w:rsidRPr="004F0F21">
        <w:rPr>
          <w:b/>
          <w:spacing w:val="1"/>
          <w:sz w:val="22"/>
          <w:szCs w:val="22"/>
        </w:rPr>
        <w:t>S</w:t>
      </w:r>
      <w:r w:rsidRPr="004F0F21">
        <w:rPr>
          <w:b/>
          <w:sz w:val="22"/>
          <w:szCs w:val="22"/>
        </w:rPr>
        <w:t>HIP</w:t>
      </w:r>
    </w:p>
    <w:p w14:paraId="20EA487C" w14:textId="77777777" w:rsidR="00B54557" w:rsidRPr="004F0F21" w:rsidRDefault="00B54557">
      <w:pPr>
        <w:spacing w:before="15" w:line="220" w:lineRule="exact"/>
        <w:rPr>
          <w:sz w:val="22"/>
          <w:szCs w:val="22"/>
        </w:rPr>
      </w:pPr>
    </w:p>
    <w:p w14:paraId="56EB911E" w14:textId="77777777" w:rsidR="00B54557" w:rsidRPr="004F0F21" w:rsidRDefault="003438D1">
      <w:pPr>
        <w:tabs>
          <w:tab w:val="left" w:pos="840"/>
        </w:tabs>
        <w:ind w:left="840" w:right="255" w:hanging="720"/>
        <w:rPr>
          <w:sz w:val="22"/>
          <w:szCs w:val="22"/>
        </w:rPr>
      </w:pPr>
      <w:r w:rsidRPr="004F0F21">
        <w:rPr>
          <w:sz w:val="22"/>
          <w:szCs w:val="22"/>
        </w:rPr>
        <w:t>2</w:t>
      </w:r>
      <w:r w:rsidR="00795FDD" w:rsidRPr="004F0F21">
        <w:rPr>
          <w:sz w:val="22"/>
          <w:szCs w:val="22"/>
        </w:rPr>
        <w:t>.1</w:t>
      </w:r>
      <w:r w:rsidR="00795FDD" w:rsidRPr="004F0F21">
        <w:rPr>
          <w:sz w:val="22"/>
          <w:szCs w:val="22"/>
        </w:rPr>
        <w:tab/>
      </w:r>
      <w:r w:rsidR="00795FDD" w:rsidRPr="004F0F21">
        <w:rPr>
          <w:sz w:val="22"/>
          <w:szCs w:val="22"/>
          <w:u w:val="single" w:color="000000"/>
        </w:rPr>
        <w:t>N</w:t>
      </w:r>
      <w:r w:rsidR="00795FDD" w:rsidRPr="004F0F21">
        <w:rPr>
          <w:spacing w:val="-1"/>
          <w:sz w:val="22"/>
          <w:szCs w:val="22"/>
          <w:u w:val="single" w:color="000000"/>
        </w:rPr>
        <w:t>a</w:t>
      </w:r>
      <w:r w:rsidR="00795FDD" w:rsidRPr="004F0F21">
        <w:rPr>
          <w:sz w:val="22"/>
          <w:szCs w:val="22"/>
          <w:u w:val="single" w:color="000000"/>
        </w:rPr>
        <w:t>tu</w:t>
      </w:r>
      <w:r w:rsidR="00795FDD" w:rsidRPr="004F0F21">
        <w:rPr>
          <w:spacing w:val="-1"/>
          <w:sz w:val="22"/>
          <w:szCs w:val="22"/>
          <w:u w:val="single" w:color="000000"/>
        </w:rPr>
        <w:t>r</w:t>
      </w:r>
      <w:r w:rsidR="00795FDD" w:rsidRPr="004F0F21">
        <w:rPr>
          <w:sz w:val="22"/>
          <w:szCs w:val="22"/>
          <w:u w:val="single" w:color="000000"/>
        </w:rPr>
        <w:t>e</w:t>
      </w:r>
      <w:r w:rsidR="00795FDD" w:rsidRPr="004F0F21">
        <w:rPr>
          <w:spacing w:val="-1"/>
          <w:sz w:val="22"/>
          <w:szCs w:val="22"/>
          <w:u w:val="single" w:color="000000"/>
        </w:rPr>
        <w:t xml:space="preserve"> </w:t>
      </w:r>
      <w:r w:rsidR="00795FDD" w:rsidRPr="004F0F21">
        <w:rPr>
          <w:sz w:val="22"/>
          <w:szCs w:val="22"/>
          <w:u w:val="single" w:color="000000"/>
        </w:rPr>
        <w:t>of</w:t>
      </w:r>
      <w:r w:rsidR="00795FDD" w:rsidRPr="004F0F21">
        <w:rPr>
          <w:spacing w:val="-1"/>
          <w:sz w:val="22"/>
          <w:szCs w:val="22"/>
          <w:u w:val="single" w:color="000000"/>
        </w:rPr>
        <w:t xml:space="preserve"> </w:t>
      </w:r>
      <w:r w:rsidR="00795FDD" w:rsidRPr="004F0F21">
        <w:rPr>
          <w:spacing w:val="3"/>
          <w:sz w:val="22"/>
          <w:szCs w:val="22"/>
          <w:u w:val="single" w:color="000000"/>
        </w:rPr>
        <w:t>M</w:t>
      </w:r>
      <w:r w:rsidR="00795FDD" w:rsidRPr="004F0F21">
        <w:rPr>
          <w:spacing w:val="-1"/>
          <w:sz w:val="22"/>
          <w:szCs w:val="22"/>
          <w:u w:val="single" w:color="000000"/>
        </w:rPr>
        <w:t>e</w:t>
      </w:r>
      <w:r w:rsidR="00795FDD" w:rsidRPr="004F0F21">
        <w:rPr>
          <w:sz w:val="22"/>
          <w:szCs w:val="22"/>
          <w:u w:val="single" w:color="000000"/>
        </w:rPr>
        <w:t>mb</w:t>
      </w:r>
      <w:r w:rsidR="00795FDD" w:rsidRPr="004F0F21">
        <w:rPr>
          <w:spacing w:val="-1"/>
          <w:sz w:val="22"/>
          <w:szCs w:val="22"/>
          <w:u w:val="single" w:color="000000"/>
        </w:rPr>
        <w:t>er</w:t>
      </w:r>
      <w:r w:rsidR="00795FDD" w:rsidRPr="004F0F21">
        <w:rPr>
          <w:sz w:val="22"/>
          <w:szCs w:val="22"/>
          <w:u w:val="single" w:color="000000"/>
        </w:rPr>
        <w:t>ship</w:t>
      </w:r>
      <w:r w:rsidR="00795FDD" w:rsidRPr="004F0F21">
        <w:rPr>
          <w:sz w:val="22"/>
          <w:szCs w:val="22"/>
        </w:rPr>
        <w:t xml:space="preserve">. </w:t>
      </w:r>
      <w:r w:rsidR="00795FDD" w:rsidRPr="004F0F21">
        <w:rPr>
          <w:spacing w:val="2"/>
          <w:sz w:val="22"/>
          <w:szCs w:val="22"/>
        </w:rPr>
        <w:t xml:space="preserve"> </w:t>
      </w:r>
      <w:r w:rsidR="00795FDD" w:rsidRPr="004F0F21">
        <w:rPr>
          <w:sz w:val="22"/>
          <w:szCs w:val="22"/>
        </w:rPr>
        <w:t>No p</w:t>
      </w:r>
      <w:r w:rsidR="00795FDD" w:rsidRPr="004F0F21">
        <w:rPr>
          <w:spacing w:val="-1"/>
          <w:sz w:val="22"/>
          <w:szCs w:val="22"/>
        </w:rPr>
        <w:t>er</w:t>
      </w:r>
      <w:r w:rsidR="00795FDD" w:rsidRPr="004F0F21">
        <w:rPr>
          <w:sz w:val="22"/>
          <w:szCs w:val="22"/>
        </w:rPr>
        <w:t>son, in</w:t>
      </w:r>
      <w:r w:rsidR="00795FDD" w:rsidRPr="004F0F21">
        <w:rPr>
          <w:spacing w:val="-1"/>
          <w:sz w:val="22"/>
          <w:szCs w:val="22"/>
        </w:rPr>
        <w:t>c</w:t>
      </w:r>
      <w:r w:rsidR="00795FDD" w:rsidRPr="004F0F21">
        <w:rPr>
          <w:sz w:val="22"/>
          <w:szCs w:val="22"/>
        </w:rPr>
        <w:t>ludi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z w:val="22"/>
          <w:szCs w:val="22"/>
        </w:rPr>
        <w:t>those</w:t>
      </w:r>
      <w:r w:rsidR="00795FDD" w:rsidRPr="004F0F21">
        <w:rPr>
          <w:spacing w:val="-1"/>
          <w:sz w:val="22"/>
          <w:szCs w:val="22"/>
        </w:rPr>
        <w:t xml:space="preserve"> </w:t>
      </w:r>
      <w:r w:rsidR="00795FDD" w:rsidRPr="004F0F21">
        <w:rPr>
          <w:sz w:val="22"/>
          <w:szCs w:val="22"/>
        </w:rPr>
        <w:t>with a</w:t>
      </w:r>
      <w:r w:rsidR="00795FDD" w:rsidRPr="004F0F21">
        <w:rPr>
          <w:spacing w:val="-1"/>
          <w:sz w:val="22"/>
          <w:szCs w:val="22"/>
        </w:rPr>
        <w:t xml:space="preserve"> c</w:t>
      </w:r>
      <w:r w:rsidR="00795FDD" w:rsidRPr="004F0F21">
        <w:rPr>
          <w:sz w:val="22"/>
          <w:szCs w:val="22"/>
        </w:rPr>
        <w:t>ont</w:t>
      </w:r>
      <w:r w:rsidR="00795FDD" w:rsidRPr="004F0F21">
        <w:rPr>
          <w:spacing w:val="-1"/>
          <w:sz w:val="22"/>
          <w:szCs w:val="22"/>
        </w:rPr>
        <w:t>r</w:t>
      </w:r>
      <w:r w:rsidR="00795FDD" w:rsidRPr="004F0F21">
        <w:rPr>
          <w:spacing w:val="1"/>
          <w:sz w:val="22"/>
          <w:szCs w:val="22"/>
        </w:rPr>
        <w:t>a</w:t>
      </w:r>
      <w:r w:rsidR="00795FDD" w:rsidRPr="004F0F21">
        <w:rPr>
          <w:spacing w:val="-1"/>
          <w:sz w:val="22"/>
          <w:szCs w:val="22"/>
        </w:rPr>
        <w:t>c</w:t>
      </w:r>
      <w:r w:rsidR="00795FDD" w:rsidRPr="004F0F21">
        <w:rPr>
          <w:sz w:val="22"/>
          <w:szCs w:val="22"/>
        </w:rPr>
        <w:t>t of</w:t>
      </w:r>
      <w:r w:rsidR="00795FDD" w:rsidRPr="004F0F21">
        <w:rPr>
          <w:spacing w:val="-1"/>
          <w:sz w:val="22"/>
          <w:szCs w:val="22"/>
        </w:rPr>
        <w:t xml:space="preserve"> e</w:t>
      </w:r>
      <w:r w:rsidR="00795FDD" w:rsidRPr="004F0F21">
        <w:rPr>
          <w:sz w:val="22"/>
          <w:szCs w:val="22"/>
        </w:rPr>
        <w:t>m</w:t>
      </w:r>
      <w:r w:rsidR="00795FDD" w:rsidRPr="004F0F21">
        <w:rPr>
          <w:spacing w:val="2"/>
          <w:sz w:val="22"/>
          <w:szCs w:val="22"/>
        </w:rPr>
        <w:t>p</w:t>
      </w:r>
      <w:r w:rsidR="00795FDD" w:rsidRPr="004F0F21">
        <w:rPr>
          <w:sz w:val="22"/>
          <w:szCs w:val="22"/>
        </w:rPr>
        <w:t>l</w:t>
      </w:r>
      <w:r w:rsidR="00795FDD" w:rsidRPr="004F0F21">
        <w:rPr>
          <w:spacing w:val="2"/>
          <w:sz w:val="22"/>
          <w:szCs w:val="22"/>
        </w:rPr>
        <w:t>o</w:t>
      </w:r>
      <w:r w:rsidR="00795FDD" w:rsidRPr="004F0F21">
        <w:rPr>
          <w:spacing w:val="-5"/>
          <w:sz w:val="22"/>
          <w:szCs w:val="22"/>
        </w:rPr>
        <w:t>y</w:t>
      </w:r>
      <w:r w:rsidR="00795FDD" w:rsidRPr="004F0F21">
        <w:rPr>
          <w:sz w:val="22"/>
          <w:szCs w:val="22"/>
        </w:rPr>
        <w:t>m</w:t>
      </w:r>
      <w:r w:rsidR="00795FDD" w:rsidRPr="004F0F21">
        <w:rPr>
          <w:spacing w:val="-1"/>
          <w:sz w:val="22"/>
          <w:szCs w:val="22"/>
        </w:rPr>
        <w:t>e</w:t>
      </w:r>
      <w:r w:rsidR="00795FDD" w:rsidRPr="004F0F21">
        <w:rPr>
          <w:sz w:val="22"/>
          <w:szCs w:val="22"/>
        </w:rPr>
        <w:t>nt with 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 m</w:t>
      </w:r>
      <w:r w:rsidR="00795FDD" w:rsidRPr="004F0F21">
        <w:rPr>
          <w:spacing w:val="1"/>
          <w:sz w:val="22"/>
          <w:szCs w:val="22"/>
        </w:rPr>
        <w:t>a</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dmit or</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ovide</w:t>
      </w:r>
      <w:r w:rsidR="00795FDD" w:rsidRPr="004F0F21">
        <w:rPr>
          <w:spacing w:val="-1"/>
          <w:sz w:val="22"/>
          <w:szCs w:val="22"/>
        </w:rPr>
        <w:t xml:space="preserve"> 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h</w:t>
      </w:r>
      <w:r w:rsidR="00795FDD" w:rsidRPr="004F0F21">
        <w:rPr>
          <w:spacing w:val="-1"/>
          <w:sz w:val="22"/>
          <w:szCs w:val="22"/>
        </w:rPr>
        <w:t>ea</w:t>
      </w:r>
      <w:r w:rsidR="00795FDD" w:rsidRPr="004F0F21">
        <w:rPr>
          <w:sz w:val="22"/>
          <w:szCs w:val="22"/>
        </w:rPr>
        <w:t xml:space="preserve">lth </w:t>
      </w:r>
      <w:r w:rsidR="00795FDD" w:rsidRPr="004F0F21">
        <w:rPr>
          <w:spacing w:val="-1"/>
          <w:sz w:val="22"/>
          <w:szCs w:val="22"/>
        </w:rPr>
        <w:t>c</w:t>
      </w:r>
      <w:r w:rsidR="00795FDD" w:rsidRPr="004F0F21">
        <w:rPr>
          <w:spacing w:val="1"/>
          <w:sz w:val="22"/>
          <w:szCs w:val="22"/>
        </w:rPr>
        <w:t>a</w:t>
      </w:r>
      <w:r w:rsidR="00795FDD" w:rsidRPr="004F0F21">
        <w:rPr>
          <w:spacing w:val="2"/>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w:t>
      </w:r>
      <w:r w:rsidR="00795FDD" w:rsidRPr="004F0F21">
        <w:rPr>
          <w:spacing w:val="-1"/>
          <w:sz w:val="22"/>
          <w:szCs w:val="22"/>
        </w:rPr>
        <w:t>e</w:t>
      </w:r>
      <w:r w:rsidR="00795FDD" w:rsidRPr="004F0F21">
        <w:rPr>
          <w:sz w:val="22"/>
          <w:szCs w:val="22"/>
        </w:rPr>
        <w:t>s to 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 xml:space="preserve">nts in </w:t>
      </w:r>
      <w:r w:rsidR="00795FDD" w:rsidRPr="004F0F21">
        <w:rPr>
          <w:spacing w:val="1"/>
          <w:sz w:val="22"/>
          <w:szCs w:val="22"/>
        </w:rPr>
        <w:t>t</w:t>
      </w:r>
      <w:r w:rsidR="00795FDD" w:rsidRPr="004F0F21">
        <w:rPr>
          <w:sz w:val="22"/>
          <w:szCs w:val="22"/>
        </w:rPr>
        <w: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 unl</w:t>
      </w:r>
      <w:r w:rsidR="00795FDD" w:rsidRPr="004F0F21">
        <w:rPr>
          <w:spacing w:val="-1"/>
          <w:sz w:val="22"/>
          <w:szCs w:val="22"/>
        </w:rPr>
        <w:t>e</w:t>
      </w:r>
      <w:r w:rsidR="00795FDD" w:rsidRPr="004F0F21">
        <w:rPr>
          <w:sz w:val="22"/>
          <w:szCs w:val="22"/>
        </w:rPr>
        <w:t>ss 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er</w:t>
      </w:r>
      <w:r w:rsidR="00795FDD" w:rsidRPr="004F0F21">
        <w:rPr>
          <w:sz w:val="22"/>
          <w:szCs w:val="22"/>
        </w:rPr>
        <w:t>son is a</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h</w:t>
      </w:r>
      <w:r w:rsidR="00795FDD" w:rsidRPr="004F0F21">
        <w:rPr>
          <w:spacing w:val="1"/>
          <w:sz w:val="22"/>
          <w:szCs w:val="22"/>
        </w:rPr>
        <w:t>a</w:t>
      </w:r>
      <w:r w:rsidR="00795FDD" w:rsidRPr="004F0F21">
        <w:rPr>
          <w:sz w:val="22"/>
          <w:szCs w:val="22"/>
        </w:rPr>
        <w:t>s b</w:t>
      </w:r>
      <w:r w:rsidR="00795FDD" w:rsidRPr="004F0F21">
        <w:rPr>
          <w:spacing w:val="-1"/>
          <w:sz w:val="22"/>
          <w:szCs w:val="22"/>
        </w:rPr>
        <w:t>ee</w:t>
      </w:r>
      <w:r w:rsidR="00795FDD" w:rsidRPr="004F0F21">
        <w:rPr>
          <w:sz w:val="22"/>
          <w:szCs w:val="22"/>
        </w:rPr>
        <w:t>n</w:t>
      </w:r>
      <w:r w:rsidR="00795FDD" w:rsidRPr="004F0F21">
        <w:rPr>
          <w:spacing w:val="2"/>
          <w:sz w:val="22"/>
          <w:szCs w:val="22"/>
        </w:rPr>
        <w:t xml:space="preserve"> </w:t>
      </w:r>
      <w:r w:rsidR="00795FDD" w:rsidRPr="004F0F21">
        <w:rPr>
          <w:spacing w:val="-2"/>
          <w:sz w:val="22"/>
          <w:szCs w:val="22"/>
        </w:rPr>
        <w:t>g</w:t>
      </w:r>
      <w:r w:rsidR="00795FDD" w:rsidRPr="004F0F21">
        <w:rPr>
          <w:spacing w:val="-1"/>
          <w:sz w:val="22"/>
          <w:szCs w:val="22"/>
        </w:rPr>
        <w:t>ra</w:t>
      </w:r>
      <w:r w:rsidR="00795FDD" w:rsidRPr="004F0F21">
        <w:rPr>
          <w:sz w:val="22"/>
          <w:szCs w:val="22"/>
        </w:rPr>
        <w:t>n</w:t>
      </w:r>
      <w:r w:rsidR="00795FDD" w:rsidRPr="004F0F21">
        <w:rPr>
          <w:spacing w:val="3"/>
          <w:sz w:val="22"/>
          <w:szCs w:val="22"/>
        </w:rPr>
        <w:t>t</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 xml:space="preserve">s in </w:t>
      </w:r>
      <w:r w:rsidR="00795FDD" w:rsidRPr="004F0F21">
        <w:rPr>
          <w:spacing w:val="-1"/>
          <w:sz w:val="22"/>
          <w:szCs w:val="22"/>
        </w:rPr>
        <w:t>acc</w:t>
      </w:r>
      <w:r w:rsidR="00795FDD" w:rsidRPr="004F0F21">
        <w:rPr>
          <w:sz w:val="22"/>
          <w:szCs w:val="22"/>
        </w:rPr>
        <w:t>o</w:t>
      </w:r>
      <w:r w:rsidR="00795FDD" w:rsidRPr="004F0F21">
        <w:rPr>
          <w:spacing w:val="-1"/>
          <w:sz w:val="22"/>
          <w:szCs w:val="22"/>
        </w:rPr>
        <w:t>r</w:t>
      </w:r>
      <w:r w:rsidR="00795FDD" w:rsidRPr="004F0F21">
        <w:rPr>
          <w:spacing w:val="2"/>
          <w:sz w:val="22"/>
          <w:szCs w:val="22"/>
        </w:rPr>
        <w:t>d</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with 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w:t>
      </w:r>
      <w:r w:rsidR="00795FDD" w:rsidRPr="004F0F21">
        <w:rPr>
          <w:spacing w:val="1"/>
          <w:sz w:val="22"/>
          <w:szCs w:val="22"/>
        </w:rPr>
        <w:t>c</w:t>
      </w:r>
      <w:r w:rsidR="00795FDD" w:rsidRPr="004F0F21">
        <w:rPr>
          <w:spacing w:val="-1"/>
          <w:sz w:val="22"/>
          <w:szCs w:val="22"/>
        </w:rPr>
        <w:t>e</w:t>
      </w:r>
      <w:r w:rsidR="00795FDD" w:rsidRPr="004F0F21">
        <w:rPr>
          <w:sz w:val="22"/>
          <w:szCs w:val="22"/>
        </w:rPr>
        <w:t>du</w:t>
      </w:r>
      <w:r w:rsidR="00795FDD" w:rsidRPr="004F0F21">
        <w:rPr>
          <w:spacing w:val="-1"/>
          <w:sz w:val="22"/>
          <w:szCs w:val="22"/>
        </w:rPr>
        <w:t>re</w:t>
      </w:r>
      <w:r w:rsidR="00795FDD" w:rsidRPr="004F0F21">
        <w:rPr>
          <w:sz w:val="22"/>
          <w:szCs w:val="22"/>
        </w:rPr>
        <w:t>s s</w:t>
      </w:r>
      <w:r w:rsidR="00795FDD" w:rsidRPr="004F0F21">
        <w:rPr>
          <w:spacing w:val="-1"/>
          <w:sz w:val="22"/>
          <w:szCs w:val="22"/>
        </w:rPr>
        <w:t>e</w:t>
      </w:r>
      <w:r w:rsidR="00795FDD" w:rsidRPr="004F0F21">
        <w:rPr>
          <w:sz w:val="22"/>
          <w:szCs w:val="22"/>
        </w:rPr>
        <w:t xml:space="preserve">t </w:t>
      </w:r>
      <w:r w:rsidR="00795FDD" w:rsidRPr="004F0F21">
        <w:rPr>
          <w:spacing w:val="-1"/>
          <w:sz w:val="22"/>
          <w:szCs w:val="22"/>
        </w:rPr>
        <w:t>f</w:t>
      </w:r>
      <w:r w:rsidR="00795FDD" w:rsidRPr="004F0F21">
        <w:rPr>
          <w:spacing w:val="2"/>
          <w:sz w:val="22"/>
          <w:szCs w:val="22"/>
        </w:rPr>
        <w:t>o</w:t>
      </w:r>
      <w:r w:rsidR="00795FDD" w:rsidRPr="004F0F21">
        <w:rPr>
          <w:spacing w:val="-1"/>
          <w:sz w:val="22"/>
          <w:szCs w:val="22"/>
        </w:rPr>
        <w:t>r</w:t>
      </w:r>
      <w:r w:rsidR="00795FDD" w:rsidRPr="004F0F21">
        <w:rPr>
          <w:sz w:val="22"/>
          <w:szCs w:val="22"/>
        </w:rPr>
        <w:t>th in th</w:t>
      </w:r>
      <w:r w:rsidR="00795FDD" w:rsidRPr="004F0F21">
        <w:rPr>
          <w:spacing w:val="-1"/>
          <w:sz w:val="22"/>
          <w:szCs w:val="22"/>
        </w:rPr>
        <w:t>e</w:t>
      </w:r>
      <w:r w:rsidR="00795FDD" w:rsidRPr="004F0F21">
        <w:rPr>
          <w:sz w:val="22"/>
          <w:szCs w:val="22"/>
        </w:rPr>
        <w:t>se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2"/>
          <w:sz w:val="22"/>
          <w:szCs w:val="22"/>
        </w:rPr>
        <w:t xml:space="preserve"> </w:t>
      </w:r>
      <w:r w:rsidR="00795FDD" w:rsidRPr="004F0F21">
        <w:rPr>
          <w:spacing w:val="3"/>
          <w:sz w:val="22"/>
          <w:szCs w:val="22"/>
        </w:rPr>
        <w:t>B</w:t>
      </w:r>
      <w:r w:rsidR="00795FDD" w:rsidRPr="004F0F21">
        <w:rPr>
          <w:spacing w:val="-5"/>
          <w:sz w:val="22"/>
          <w:szCs w:val="22"/>
        </w:rPr>
        <w:t>y</w:t>
      </w:r>
      <w:r w:rsidR="00795FDD" w:rsidRPr="004F0F21">
        <w:rPr>
          <w:sz w:val="22"/>
          <w:szCs w:val="22"/>
        </w:rPr>
        <w:t>l</w:t>
      </w:r>
      <w:r w:rsidR="00795FDD" w:rsidRPr="004F0F21">
        <w:rPr>
          <w:spacing w:val="-1"/>
          <w:sz w:val="22"/>
          <w:szCs w:val="22"/>
        </w:rPr>
        <w:t>a</w:t>
      </w:r>
      <w:r w:rsidR="00795FDD" w:rsidRPr="004F0F21">
        <w:rPr>
          <w:sz w:val="22"/>
          <w:szCs w:val="22"/>
        </w:rPr>
        <w:t>ws.</w:t>
      </w:r>
    </w:p>
    <w:p w14:paraId="262AFE19" w14:textId="77777777" w:rsidR="00B54557" w:rsidRPr="004F0F21" w:rsidRDefault="00B54557">
      <w:pPr>
        <w:spacing w:before="11" w:line="200" w:lineRule="exact"/>
        <w:rPr>
          <w:sz w:val="22"/>
          <w:szCs w:val="22"/>
        </w:rPr>
      </w:pPr>
    </w:p>
    <w:p w14:paraId="5A62C286" w14:textId="77777777" w:rsidR="00B54557" w:rsidRPr="004F0F21" w:rsidRDefault="00795FDD">
      <w:pPr>
        <w:spacing w:before="29"/>
        <w:ind w:left="1560" w:right="380" w:hanging="720"/>
        <w:rPr>
          <w:sz w:val="22"/>
          <w:szCs w:val="22"/>
        </w:rPr>
      </w:pPr>
      <w:r w:rsidRPr="004F0F21">
        <w:rPr>
          <w:spacing w:val="-1"/>
          <w:sz w:val="22"/>
          <w:szCs w:val="22"/>
        </w:rPr>
        <w:lastRenderedPageBreak/>
        <w:t>(a</w:t>
      </w:r>
      <w:r w:rsidRPr="004F0F21">
        <w:rPr>
          <w:sz w:val="22"/>
          <w:szCs w:val="22"/>
        </w:rPr>
        <w:t xml:space="preserve">)      </w:t>
      </w:r>
      <w:r w:rsidRPr="004F0F21">
        <w:rPr>
          <w:spacing w:val="35"/>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w:t>
      </w:r>
      <w:r w:rsidRPr="004F0F21">
        <w:rPr>
          <w:spacing w:val="-1"/>
          <w:sz w:val="22"/>
          <w:szCs w:val="22"/>
        </w:rPr>
        <w:t>fe</w:t>
      </w:r>
      <w:r w:rsidRPr="004F0F21">
        <w:rPr>
          <w:sz w:val="22"/>
          <w:szCs w:val="22"/>
        </w:rPr>
        <w:t>r</w:t>
      </w:r>
      <w:r w:rsidRPr="004F0F21">
        <w:rPr>
          <w:spacing w:val="-1"/>
          <w:sz w:val="22"/>
          <w:szCs w:val="22"/>
        </w:rPr>
        <w:t xml:space="preserve"> </w:t>
      </w:r>
      <w:r w:rsidRPr="004F0F21">
        <w:rPr>
          <w:sz w:val="22"/>
          <w:szCs w:val="22"/>
        </w:rPr>
        <w:t>on</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P</w:t>
      </w:r>
      <w:r w:rsidRPr="004F0F21">
        <w:rPr>
          <w:spacing w:val="-1"/>
          <w:sz w:val="22"/>
          <w:szCs w:val="22"/>
        </w:rPr>
        <w:t>rer</w:t>
      </w:r>
      <w:r w:rsidRPr="004F0F21">
        <w:rPr>
          <w:spacing w:val="2"/>
          <w:sz w:val="22"/>
          <w:szCs w:val="22"/>
        </w:rPr>
        <w:t>o</w:t>
      </w:r>
      <w:r w:rsidRPr="004F0F21">
        <w:rPr>
          <w:spacing w:val="-2"/>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in </w:t>
      </w:r>
      <w:r w:rsidRPr="004F0F21">
        <w:rPr>
          <w:spacing w:val="1"/>
          <w:sz w:val="22"/>
          <w:szCs w:val="22"/>
        </w:rPr>
        <w:t>a</w:t>
      </w:r>
      <w:r w:rsidRPr="004F0F21">
        <w:rPr>
          <w:spacing w:val="-1"/>
          <w:sz w:val="22"/>
          <w:szCs w:val="22"/>
        </w:rPr>
        <w:t>cc</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th</w:t>
      </w:r>
      <w:r w:rsidRPr="004F0F21">
        <w:rPr>
          <w:spacing w:val="-1"/>
          <w:sz w:val="22"/>
          <w:szCs w:val="22"/>
        </w:rPr>
        <w:t>e</w:t>
      </w:r>
      <w:r w:rsidRPr="004F0F21">
        <w:rPr>
          <w:spacing w:val="3"/>
          <w:sz w:val="22"/>
          <w:szCs w:val="22"/>
        </w:rPr>
        <w:t>s</w:t>
      </w:r>
      <w:r w:rsidRPr="004F0F21">
        <w:rPr>
          <w:sz w:val="22"/>
          <w:szCs w:val="22"/>
        </w:rPr>
        <w:t>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ws th</w:t>
      </w:r>
      <w:r w:rsidRPr="004F0F21">
        <w:rPr>
          <w:spacing w:val="-1"/>
          <w:sz w:val="22"/>
          <w:szCs w:val="22"/>
        </w:rPr>
        <w:t>a</w:t>
      </w:r>
      <w:r w:rsidRPr="004F0F21">
        <w:rPr>
          <w:sz w:val="22"/>
          <w:szCs w:val="22"/>
        </w:rPr>
        <w:t xml:space="preserve">t </w:t>
      </w:r>
      <w:r w:rsidRPr="004F0F21">
        <w:rPr>
          <w:spacing w:val="-1"/>
          <w:sz w:val="22"/>
          <w:szCs w:val="22"/>
        </w:rPr>
        <w:t>ar</w:t>
      </w:r>
      <w:r w:rsidRPr="004F0F21">
        <w:rPr>
          <w:sz w:val="22"/>
          <w:szCs w:val="22"/>
        </w:rPr>
        <w:t>e</w:t>
      </w:r>
      <w:r w:rsidRPr="004F0F21">
        <w:rPr>
          <w:spacing w:val="-1"/>
          <w:sz w:val="22"/>
          <w:szCs w:val="22"/>
        </w:rPr>
        <w:t xml:space="preserve"> c</w:t>
      </w:r>
      <w:r w:rsidRPr="004F0F21">
        <w:rPr>
          <w:sz w:val="22"/>
          <w:szCs w:val="22"/>
        </w:rPr>
        <w:t>omm</w:t>
      </w:r>
      <w:r w:rsidRPr="004F0F21">
        <w:rPr>
          <w:spacing w:val="-1"/>
          <w:sz w:val="22"/>
          <w:szCs w:val="22"/>
        </w:rPr>
        <w:t>e</w:t>
      </w:r>
      <w:r w:rsidRPr="004F0F21">
        <w:rPr>
          <w:sz w:val="22"/>
          <w:szCs w:val="22"/>
        </w:rPr>
        <w:t>ns</w:t>
      </w:r>
      <w:r w:rsidRPr="004F0F21">
        <w:rPr>
          <w:spacing w:val="2"/>
          <w:sz w:val="22"/>
          <w:szCs w:val="22"/>
        </w:rPr>
        <w:t>u</w:t>
      </w:r>
      <w:r w:rsidRPr="004F0F21">
        <w:rPr>
          <w:spacing w:val="-1"/>
          <w:sz w:val="22"/>
          <w:szCs w:val="22"/>
        </w:rPr>
        <w:t>ra</w:t>
      </w:r>
      <w:r w:rsidRPr="004F0F21">
        <w:rPr>
          <w:sz w:val="22"/>
          <w:szCs w:val="22"/>
        </w:rPr>
        <w:t>te</w:t>
      </w:r>
      <w:r w:rsidRPr="004F0F21">
        <w:rPr>
          <w:spacing w:val="-1"/>
          <w:sz w:val="22"/>
          <w:szCs w:val="22"/>
        </w:rPr>
        <w:t xml:space="preserve"> </w:t>
      </w:r>
      <w:r w:rsidRPr="004F0F21">
        <w:rPr>
          <w:spacing w:val="2"/>
          <w:sz w:val="22"/>
          <w:szCs w:val="22"/>
        </w:rPr>
        <w:t>w</w:t>
      </w:r>
      <w:r w:rsidRPr="004F0F21">
        <w:rPr>
          <w:sz w:val="22"/>
          <w:szCs w:val="22"/>
        </w:rPr>
        <w:t xml:space="preserve">ith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 xml:space="preserve">tions,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er</w:t>
      </w:r>
      <w:r w:rsidRPr="004F0F21">
        <w:rPr>
          <w:sz w:val="22"/>
          <w:szCs w:val="22"/>
        </w:rPr>
        <w:t>i</w:t>
      </w:r>
      <w:r w:rsidRPr="004F0F21">
        <w:rPr>
          <w:spacing w:val="-1"/>
          <w:sz w:val="22"/>
          <w:szCs w:val="22"/>
        </w:rPr>
        <w:t>e</w:t>
      </w:r>
      <w:r w:rsidRPr="004F0F21">
        <w:rPr>
          <w:sz w:val="22"/>
          <w:szCs w:val="22"/>
        </w:rPr>
        <w:t>n</w:t>
      </w:r>
      <w:r w:rsidRPr="004F0F21">
        <w:rPr>
          <w:spacing w:val="-1"/>
          <w:sz w:val="22"/>
          <w:szCs w:val="22"/>
        </w:rPr>
        <w:t>ce</w:t>
      </w:r>
      <w:r w:rsidRPr="004F0F21">
        <w:rPr>
          <w:sz w:val="22"/>
          <w:szCs w:val="22"/>
        </w:rPr>
        <w:t>, p</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z w:val="22"/>
          <w:szCs w:val="22"/>
        </w:rPr>
        <w:t xml:space="preserve">nt </w:t>
      </w:r>
      <w:r w:rsidRPr="004F0F21">
        <w:rPr>
          <w:spacing w:val="-1"/>
          <w:sz w:val="22"/>
          <w:szCs w:val="22"/>
        </w:rPr>
        <w:t>ca</w:t>
      </w:r>
      <w:r w:rsidRPr="004F0F21">
        <w:rPr>
          <w:sz w:val="22"/>
          <w:szCs w:val="22"/>
        </w:rPr>
        <w:t>p</w:t>
      </w:r>
      <w:r w:rsidRPr="004F0F21">
        <w:rPr>
          <w:spacing w:val="-1"/>
          <w:sz w:val="22"/>
          <w:szCs w:val="22"/>
        </w:rPr>
        <w:t>a</w:t>
      </w:r>
      <w:r w:rsidRPr="004F0F21">
        <w:rPr>
          <w:sz w:val="22"/>
          <w:szCs w:val="22"/>
        </w:rPr>
        <w:t>biliti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s</w:t>
      </w:r>
      <w:r w:rsidRPr="004F0F21">
        <w:rPr>
          <w:spacing w:val="-1"/>
          <w:sz w:val="22"/>
          <w:szCs w:val="22"/>
        </w:rPr>
        <w:t>c</w:t>
      </w:r>
      <w:r w:rsidRPr="004F0F21">
        <w:rPr>
          <w:sz w:val="22"/>
          <w:szCs w:val="22"/>
        </w:rPr>
        <w:t>o</w:t>
      </w:r>
      <w:r w:rsidRPr="004F0F21">
        <w:rPr>
          <w:spacing w:val="2"/>
          <w:sz w:val="22"/>
          <w:szCs w:val="22"/>
        </w:rPr>
        <w:t>p</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p</w:t>
      </w:r>
      <w:r w:rsidRPr="004F0F21">
        <w:rPr>
          <w:spacing w:val="-1"/>
          <w:sz w:val="22"/>
          <w:szCs w:val="22"/>
        </w:rPr>
        <w:t>rac</w:t>
      </w:r>
      <w:r w:rsidRPr="004F0F21">
        <w:rPr>
          <w:sz w:val="22"/>
          <w:szCs w:val="22"/>
        </w:rPr>
        <w:t>ti</w:t>
      </w:r>
      <w:r w:rsidRPr="004F0F21">
        <w:rPr>
          <w:spacing w:val="-1"/>
          <w:sz w:val="22"/>
          <w:szCs w:val="22"/>
        </w:rPr>
        <w:t>ce</w:t>
      </w:r>
      <w:r w:rsidRPr="004F0F21">
        <w:rPr>
          <w:sz w:val="22"/>
          <w:szCs w:val="22"/>
        </w:rPr>
        <w:t>.</w:t>
      </w:r>
    </w:p>
    <w:p w14:paraId="19CD666C" w14:textId="77777777" w:rsidR="00B54557" w:rsidRPr="004F0F21" w:rsidRDefault="00B54557">
      <w:pPr>
        <w:spacing w:line="240" w:lineRule="exact"/>
        <w:rPr>
          <w:sz w:val="22"/>
          <w:szCs w:val="22"/>
        </w:rPr>
      </w:pPr>
    </w:p>
    <w:p w14:paraId="77DF0B9B" w14:textId="77777777" w:rsidR="00B54557" w:rsidRPr="004F0F21" w:rsidRDefault="00795FDD">
      <w:pPr>
        <w:ind w:left="1560" w:right="109"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No Appli</w:t>
      </w:r>
      <w:r w:rsidRPr="004F0F21">
        <w:rPr>
          <w:spacing w:val="-1"/>
          <w:sz w:val="22"/>
          <w:szCs w:val="22"/>
        </w:rPr>
        <w:t>ca</w:t>
      </w:r>
      <w:r w:rsidRPr="004F0F21">
        <w:rPr>
          <w:sz w:val="22"/>
          <w:szCs w:val="22"/>
        </w:rPr>
        <w:t>nt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ni</w:t>
      </w:r>
      <w:r w:rsidRPr="004F0F21">
        <w:rPr>
          <w:spacing w:val="-1"/>
          <w:sz w:val="22"/>
          <w:szCs w:val="22"/>
        </w:rPr>
        <w:t>e</w:t>
      </w:r>
      <w:r w:rsidRPr="004F0F21">
        <w:rPr>
          <w:sz w:val="22"/>
          <w:szCs w:val="22"/>
        </w:rPr>
        <w:t>d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on the</w:t>
      </w:r>
      <w:r w:rsidRPr="004F0F21">
        <w:rPr>
          <w:spacing w:val="1"/>
          <w:sz w:val="22"/>
          <w:szCs w:val="22"/>
        </w:rPr>
        <w:t xml:space="preserve"> </w:t>
      </w:r>
      <w:r w:rsidRPr="004F0F21">
        <w:rPr>
          <w:sz w:val="22"/>
          <w:szCs w:val="22"/>
        </w:rPr>
        <w:t>b</w:t>
      </w:r>
      <w:r w:rsidRPr="004F0F21">
        <w:rPr>
          <w:spacing w:val="-1"/>
          <w:sz w:val="22"/>
          <w:szCs w:val="22"/>
        </w:rPr>
        <w:t>a</w:t>
      </w:r>
      <w:r w:rsidRPr="004F0F21">
        <w:rPr>
          <w:sz w:val="22"/>
          <w:szCs w:val="22"/>
        </w:rPr>
        <w:t>sis of</w:t>
      </w:r>
      <w:r w:rsidRPr="004F0F21">
        <w:rPr>
          <w:spacing w:val="-1"/>
          <w:sz w:val="22"/>
          <w:szCs w:val="22"/>
        </w:rPr>
        <w:t xml:space="preserve"> </w:t>
      </w:r>
      <w:r w:rsidRPr="004F0F21">
        <w:rPr>
          <w:sz w:val="22"/>
          <w:szCs w:val="22"/>
        </w:rPr>
        <w:t>s</w:t>
      </w:r>
      <w:r w:rsidRPr="004F0F21">
        <w:rPr>
          <w:spacing w:val="-1"/>
          <w:sz w:val="22"/>
          <w:szCs w:val="22"/>
        </w:rPr>
        <w:t>e</w:t>
      </w:r>
      <w:r w:rsidRPr="004F0F21">
        <w:rPr>
          <w:spacing w:val="2"/>
          <w:sz w:val="22"/>
          <w:szCs w:val="22"/>
        </w:rPr>
        <w:t>x</w:t>
      </w:r>
      <w:r w:rsidRPr="004F0F21">
        <w:rPr>
          <w:sz w:val="22"/>
          <w:szCs w:val="22"/>
        </w:rPr>
        <w:t xml:space="preserve">, </w:t>
      </w:r>
      <w:r w:rsidRPr="004F0F21">
        <w:rPr>
          <w:spacing w:val="-1"/>
          <w:sz w:val="22"/>
          <w:szCs w:val="22"/>
        </w:rPr>
        <w:t>race</w:t>
      </w:r>
      <w:r w:rsidRPr="004F0F21">
        <w:rPr>
          <w:sz w:val="22"/>
          <w:szCs w:val="22"/>
        </w:rPr>
        <w:t>,</w:t>
      </w:r>
      <w:r w:rsidRPr="004F0F21">
        <w:rPr>
          <w:spacing w:val="2"/>
          <w:sz w:val="22"/>
          <w:szCs w:val="22"/>
        </w:rPr>
        <w:t xml:space="preserve"> </w:t>
      </w:r>
      <w:r w:rsidRPr="004F0F21">
        <w:rPr>
          <w:spacing w:val="-1"/>
          <w:sz w:val="22"/>
          <w:szCs w:val="22"/>
        </w:rPr>
        <w:t>cr</w:t>
      </w:r>
      <w:r w:rsidRPr="004F0F21">
        <w:rPr>
          <w:spacing w:val="1"/>
          <w:sz w:val="22"/>
          <w:szCs w:val="22"/>
        </w:rPr>
        <w:t>e</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c</w:t>
      </w:r>
      <w:r w:rsidRPr="004F0F21">
        <w:rPr>
          <w:sz w:val="22"/>
          <w:szCs w:val="22"/>
        </w:rPr>
        <w:t>olo</w:t>
      </w:r>
      <w:r w:rsidRPr="004F0F21">
        <w:rPr>
          <w:spacing w:val="-1"/>
          <w:sz w:val="22"/>
          <w:szCs w:val="22"/>
        </w:rPr>
        <w:t>r</w:t>
      </w:r>
      <w:r w:rsidRPr="004F0F21">
        <w:rPr>
          <w:sz w:val="22"/>
          <w:szCs w:val="22"/>
        </w:rPr>
        <w:t>, n</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l o</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 xml:space="preserve">in, </w:t>
      </w:r>
      <w:r w:rsidRPr="004F0F21">
        <w:rPr>
          <w:spacing w:val="1"/>
          <w:sz w:val="22"/>
          <w:szCs w:val="22"/>
        </w:rPr>
        <w:t>a</w:t>
      </w:r>
      <w:r w:rsidRPr="004F0F21">
        <w:rPr>
          <w:sz w:val="22"/>
          <w:szCs w:val="22"/>
        </w:rPr>
        <w:t>ge</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ndi</w:t>
      </w:r>
      <w:r w:rsidRPr="004F0F21">
        <w:rPr>
          <w:spacing w:val="-1"/>
          <w:sz w:val="22"/>
          <w:szCs w:val="22"/>
        </w:rPr>
        <w:t>ca</w:t>
      </w:r>
      <w:r w:rsidRPr="004F0F21">
        <w:rPr>
          <w:sz w:val="22"/>
          <w:szCs w:val="22"/>
        </w:rPr>
        <w:t>p un</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 xml:space="preserve">to </w:t>
      </w:r>
      <w:r w:rsidRPr="004F0F21">
        <w:rPr>
          <w:spacing w:val="-1"/>
          <w:sz w:val="22"/>
          <w:szCs w:val="22"/>
        </w:rPr>
        <w:t>f</w:t>
      </w:r>
      <w:r w:rsidRPr="004F0F21">
        <w:rPr>
          <w:sz w:val="22"/>
          <w:szCs w:val="22"/>
        </w:rPr>
        <w:t>ul</w:t>
      </w:r>
      <w:r w:rsidRPr="004F0F21">
        <w:rPr>
          <w:spacing w:val="-1"/>
          <w:sz w:val="22"/>
          <w:szCs w:val="22"/>
        </w:rPr>
        <w:t>f</w:t>
      </w:r>
      <w:r w:rsidRPr="004F0F21">
        <w:rPr>
          <w:sz w:val="22"/>
          <w:szCs w:val="22"/>
        </w:rPr>
        <w:t>ill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a</w:t>
      </w:r>
      <w:r w:rsidRPr="004F0F21">
        <w:rPr>
          <w:sz w:val="22"/>
          <w:szCs w:val="22"/>
        </w:rPr>
        <w:t xml:space="preserve">nd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oblig</w:t>
      </w:r>
      <w:r w:rsidRPr="004F0F21">
        <w:rPr>
          <w:spacing w:val="-1"/>
          <w:sz w:val="22"/>
          <w:szCs w:val="22"/>
        </w:rPr>
        <w:t>a</w:t>
      </w:r>
      <w:r w:rsidRPr="004F0F21">
        <w:rPr>
          <w:sz w:val="22"/>
          <w:szCs w:val="22"/>
        </w:rPr>
        <w:t>tions.</w:t>
      </w:r>
    </w:p>
    <w:p w14:paraId="42CD395C" w14:textId="77777777" w:rsidR="00B54557" w:rsidRPr="004F0F21" w:rsidRDefault="00B54557">
      <w:pPr>
        <w:spacing w:line="240" w:lineRule="exact"/>
        <w:rPr>
          <w:sz w:val="22"/>
          <w:szCs w:val="22"/>
        </w:rPr>
      </w:pPr>
    </w:p>
    <w:p w14:paraId="561E6898" w14:textId="77777777" w:rsidR="00B54557" w:rsidRPr="004F0F21" w:rsidRDefault="00795FDD">
      <w:pPr>
        <w:ind w:left="1560" w:right="737"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 xml:space="preserve">No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 or</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ni</w:t>
      </w:r>
      <w:r w:rsidRPr="004F0F21">
        <w:rPr>
          <w:spacing w:val="-1"/>
          <w:sz w:val="22"/>
          <w:szCs w:val="22"/>
        </w:rPr>
        <w:t>e</w:t>
      </w:r>
      <w:r w:rsidRPr="004F0F21">
        <w:rPr>
          <w:sz w:val="22"/>
          <w:szCs w:val="22"/>
        </w:rPr>
        <w:t>d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or</w:t>
      </w:r>
      <w:r w:rsidRPr="004F0F21">
        <w:rPr>
          <w:spacing w:val="-1"/>
          <w:sz w:val="22"/>
          <w:szCs w:val="22"/>
        </w:rPr>
        <w:t xml:space="preserve"> </w:t>
      </w:r>
      <w:r w:rsidRPr="004F0F21">
        <w:rPr>
          <w:sz w:val="22"/>
          <w:szCs w:val="22"/>
        </w:rPr>
        <w:t xml:space="preserve">the </w:t>
      </w:r>
      <w:r w:rsidRPr="004F0F21">
        <w:rPr>
          <w:spacing w:val="-1"/>
          <w:sz w:val="22"/>
          <w:szCs w:val="22"/>
        </w:rPr>
        <w:t>e</w:t>
      </w:r>
      <w:r w:rsidRPr="004F0F21">
        <w:rPr>
          <w:spacing w:val="2"/>
          <w:sz w:val="22"/>
          <w:szCs w:val="22"/>
        </w:rPr>
        <w:t>x</w:t>
      </w:r>
      <w:r w:rsidRPr="004F0F21">
        <w:rPr>
          <w:spacing w:val="-1"/>
          <w:sz w:val="22"/>
          <w:szCs w:val="22"/>
        </w:rPr>
        <w:t>erc</w:t>
      </w:r>
      <w:r w:rsidRPr="004F0F21">
        <w:rPr>
          <w:sz w:val="22"/>
          <w:szCs w:val="22"/>
        </w:rPr>
        <w:t>ise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p</w:t>
      </w:r>
      <w:r w:rsidRPr="004F0F21">
        <w:rPr>
          <w:spacing w:val="1"/>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ul</w:t>
      </w:r>
      <w:r w:rsidRPr="004F0F21">
        <w:rPr>
          <w:spacing w:val="-1"/>
          <w:sz w:val="22"/>
          <w:szCs w:val="22"/>
        </w:rPr>
        <w:t>a</w:t>
      </w:r>
      <w:r w:rsidRPr="004F0F21">
        <w:rPr>
          <w:sz w:val="22"/>
          <w:szCs w:val="22"/>
        </w:rPr>
        <w:t>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H</w:t>
      </w:r>
      <w:r w:rsidRPr="004F0F21">
        <w:rPr>
          <w:spacing w:val="2"/>
          <w:sz w:val="22"/>
          <w:szCs w:val="22"/>
        </w:rPr>
        <w:t>o</w:t>
      </w:r>
      <w:r w:rsidRPr="004F0F21">
        <w:rPr>
          <w:sz w:val="22"/>
          <w:szCs w:val="22"/>
        </w:rPr>
        <w:t>spit</w:t>
      </w:r>
      <w:r w:rsidRPr="004F0F21">
        <w:rPr>
          <w:spacing w:val="-1"/>
          <w:sz w:val="22"/>
          <w:szCs w:val="22"/>
        </w:rPr>
        <w:t>a</w:t>
      </w:r>
      <w:r w:rsidRPr="004F0F21">
        <w:rPr>
          <w:sz w:val="22"/>
          <w:szCs w:val="22"/>
        </w:rPr>
        <w:t>l sol</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b</w:t>
      </w:r>
      <w:r w:rsidRPr="004F0F21">
        <w:rPr>
          <w:spacing w:val="-1"/>
          <w:sz w:val="22"/>
          <w:szCs w:val="22"/>
        </w:rPr>
        <w:t>e</w:t>
      </w:r>
      <w:r w:rsidRPr="004F0F21">
        <w:rPr>
          <w:spacing w:val="1"/>
          <w:sz w:val="22"/>
          <w:szCs w:val="22"/>
        </w:rPr>
        <w:t>c</w:t>
      </w:r>
      <w:r w:rsidRPr="004F0F21">
        <w:rPr>
          <w:spacing w:val="-1"/>
          <w:sz w:val="22"/>
          <w:szCs w:val="22"/>
        </w:rPr>
        <w:t>a</w:t>
      </w:r>
      <w:r w:rsidRPr="004F0F21">
        <w:rPr>
          <w:sz w:val="22"/>
          <w:szCs w:val="22"/>
        </w:rPr>
        <w:t>use</w:t>
      </w:r>
      <w:r w:rsidRPr="004F0F21">
        <w:rPr>
          <w:spacing w:val="-1"/>
          <w:sz w:val="22"/>
          <w:szCs w:val="22"/>
        </w:rPr>
        <w:t xml:space="preserve"> </w:t>
      </w:r>
      <w:r w:rsidRPr="004F0F21">
        <w:rPr>
          <w:sz w:val="22"/>
          <w:szCs w:val="22"/>
        </w:rPr>
        <w:t xml:space="preserve">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w:t>
      </w:r>
    </w:p>
    <w:p w14:paraId="679F77D1" w14:textId="77777777" w:rsidR="00B54557" w:rsidRPr="004F0F21" w:rsidRDefault="00B54557">
      <w:pPr>
        <w:spacing w:line="240" w:lineRule="exact"/>
        <w:rPr>
          <w:sz w:val="22"/>
          <w:szCs w:val="22"/>
        </w:rPr>
      </w:pPr>
    </w:p>
    <w:p w14:paraId="6BC47CA4" w14:textId="77777777" w:rsidR="00B54557" w:rsidRPr="004F0F21" w:rsidRDefault="00795FDD">
      <w:pPr>
        <w:ind w:left="2280" w:right="392"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Holds a</w:t>
      </w:r>
      <w:r w:rsidRPr="004F0F21">
        <w:rPr>
          <w:spacing w:val="-1"/>
          <w:sz w:val="22"/>
          <w:szCs w:val="22"/>
        </w:rPr>
        <w:t xml:space="preserve"> c</w:t>
      </w:r>
      <w:r w:rsidRPr="004F0F21">
        <w:rPr>
          <w:sz w:val="22"/>
          <w:szCs w:val="22"/>
        </w:rPr>
        <w:t>u</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nt li</w:t>
      </w:r>
      <w:r w:rsidRPr="004F0F21">
        <w:rPr>
          <w:spacing w:val="-1"/>
          <w:sz w:val="22"/>
          <w:szCs w:val="22"/>
        </w:rPr>
        <w:t>ce</w:t>
      </w:r>
      <w:r w:rsidRPr="004F0F21">
        <w:rPr>
          <w:sz w:val="22"/>
          <w:szCs w:val="22"/>
        </w:rPr>
        <w:t>nse</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obt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 a</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w:t>
      </w:r>
      <w:r w:rsidRPr="004F0F21">
        <w:rPr>
          <w:spacing w:val="3"/>
          <w:sz w:val="22"/>
          <w:szCs w:val="22"/>
        </w:rPr>
        <w:t xml:space="preserve"> </w:t>
      </w:r>
      <w:r w:rsidRPr="004F0F21">
        <w:rPr>
          <w:sz w:val="22"/>
          <w:szCs w:val="22"/>
        </w:rPr>
        <w:t>d</w:t>
      </w:r>
      <w:r w:rsidRPr="004F0F21">
        <w:rPr>
          <w:spacing w:val="-1"/>
          <w:sz w:val="22"/>
          <w:szCs w:val="22"/>
        </w:rPr>
        <w:t>e</w:t>
      </w:r>
      <w:r w:rsidRPr="004F0F21">
        <w:rPr>
          <w:sz w:val="22"/>
          <w:szCs w:val="22"/>
        </w:rPr>
        <w:t>g</w:t>
      </w:r>
      <w:r w:rsidRPr="004F0F21">
        <w:rPr>
          <w:spacing w:val="-1"/>
          <w:sz w:val="22"/>
          <w:szCs w:val="22"/>
        </w:rPr>
        <w:t>re</w:t>
      </w:r>
      <w:r w:rsidRPr="004F0F21">
        <w:rPr>
          <w:sz w:val="22"/>
          <w:szCs w:val="22"/>
        </w:rPr>
        <w: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c</w:t>
      </w:r>
      <w:r w:rsidRPr="004F0F21">
        <w:rPr>
          <w:spacing w:val="2"/>
          <w:sz w:val="22"/>
          <w:szCs w:val="22"/>
        </w:rPr>
        <w:t>o</w:t>
      </w:r>
      <w:r w:rsidRPr="004F0F21">
        <w:rPr>
          <w:spacing w:val="-2"/>
          <w:sz w:val="22"/>
          <w:szCs w:val="22"/>
        </w:rPr>
        <w:t>g</w:t>
      </w:r>
      <w:r w:rsidRPr="004F0F21">
        <w:rPr>
          <w:sz w:val="22"/>
          <w:szCs w:val="22"/>
        </w:rPr>
        <w:t>ni</w:t>
      </w:r>
      <w:r w:rsidRPr="004F0F21">
        <w:rPr>
          <w:spacing w:val="1"/>
          <w:sz w:val="22"/>
          <w:szCs w:val="22"/>
        </w:rPr>
        <w:t>z</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w:t>
      </w:r>
      <w:r w:rsidRPr="004F0F21">
        <w:rPr>
          <w:spacing w:val="-1"/>
          <w:sz w:val="22"/>
          <w:szCs w:val="22"/>
        </w:rPr>
        <w:t xml:space="preserve"> </w:t>
      </w:r>
      <w:r w:rsidR="00C47569" w:rsidRPr="004F0F21">
        <w:rPr>
          <w:spacing w:val="-1"/>
          <w:sz w:val="22"/>
          <w:szCs w:val="22"/>
        </w:rPr>
        <w:t>Oklahoma</w:t>
      </w:r>
      <w:r w:rsidRPr="004F0F21">
        <w:rPr>
          <w:sz w:val="22"/>
          <w:szCs w:val="22"/>
        </w:rPr>
        <w:t>;</w:t>
      </w:r>
    </w:p>
    <w:p w14:paraId="6BEE991C" w14:textId="77777777" w:rsidR="00B54557" w:rsidRPr="004F0F21" w:rsidRDefault="00B54557">
      <w:pPr>
        <w:spacing w:line="240" w:lineRule="exact"/>
        <w:rPr>
          <w:sz w:val="22"/>
          <w:szCs w:val="22"/>
        </w:rPr>
      </w:pPr>
    </w:p>
    <w:p w14:paraId="3B74B8FD" w14:textId="77777777" w:rsidR="00B54557" w:rsidRPr="004F0F21" w:rsidRDefault="00795FDD">
      <w:pPr>
        <w:ind w:left="2280" w:right="108"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Holds a</w:t>
      </w:r>
      <w:r w:rsidRPr="004F0F21">
        <w:rPr>
          <w:spacing w:val="-1"/>
          <w:sz w:val="22"/>
          <w:szCs w:val="22"/>
        </w:rPr>
        <w:t xml:space="preserve"> </w:t>
      </w:r>
      <w:r w:rsidRPr="004F0F21">
        <w:rPr>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ul</w:t>
      </w:r>
      <w:r w:rsidRPr="004F0F21">
        <w:rPr>
          <w:spacing w:val="-1"/>
          <w:sz w:val="22"/>
          <w:szCs w:val="22"/>
        </w:rPr>
        <w:t>a</w:t>
      </w:r>
      <w:r w:rsidRPr="004F0F21">
        <w:rPr>
          <w:sz w:val="22"/>
          <w:szCs w:val="22"/>
        </w:rPr>
        <w:t>r</w:t>
      </w:r>
      <w:r w:rsidRPr="004F0F21">
        <w:rPr>
          <w:spacing w:val="2"/>
          <w:sz w:val="22"/>
          <w:szCs w:val="22"/>
        </w:rPr>
        <w:t xml:space="preserve"> </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 or</w:t>
      </w:r>
      <w:r w:rsidRPr="004F0F21">
        <w:rPr>
          <w:spacing w:val="-1"/>
          <w:sz w:val="22"/>
          <w:szCs w:val="22"/>
        </w:rPr>
        <w:t xml:space="preserve"> fe</w:t>
      </w:r>
      <w:r w:rsidRPr="004F0F21">
        <w:rPr>
          <w:sz w:val="22"/>
          <w:szCs w:val="22"/>
        </w:rPr>
        <w:t xml:space="preserve">llowship; </w:t>
      </w:r>
      <w:r w:rsidRPr="004F0F21">
        <w:rPr>
          <w:spacing w:val="-1"/>
          <w:sz w:val="22"/>
          <w:szCs w:val="22"/>
        </w:rPr>
        <w:t>c</w:t>
      </w:r>
      <w:r w:rsidRPr="004F0F21">
        <w:rPr>
          <w:spacing w:val="2"/>
          <w:sz w:val="22"/>
          <w:szCs w:val="22"/>
        </w:rPr>
        <w:t>o</w:t>
      </w:r>
      <w:r w:rsidRPr="004F0F21">
        <w:rPr>
          <w:sz w:val="22"/>
          <w:szCs w:val="22"/>
        </w:rPr>
        <w:t>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d a</w:t>
      </w:r>
      <w:r w:rsidRPr="004F0F21">
        <w:rPr>
          <w:spacing w:val="1"/>
          <w:sz w:val="22"/>
          <w:szCs w:val="22"/>
        </w:rPr>
        <w:t xml:space="preserve"> </w:t>
      </w:r>
      <w:r w:rsidRPr="004F0F21">
        <w:rPr>
          <w:spacing w:val="-2"/>
          <w:sz w:val="22"/>
          <w:szCs w:val="22"/>
        </w:rPr>
        <w:t>g</w:t>
      </w:r>
      <w:r w:rsidRPr="004F0F21">
        <w:rPr>
          <w:spacing w:val="-1"/>
          <w:sz w:val="22"/>
          <w:szCs w:val="22"/>
        </w:rPr>
        <w:t>e</w:t>
      </w:r>
      <w:r w:rsidRPr="004F0F21">
        <w:rPr>
          <w:sz w:val="22"/>
          <w:szCs w:val="22"/>
        </w:rPr>
        <w:t>n</w:t>
      </w:r>
      <w:r w:rsidRPr="004F0F21">
        <w:rPr>
          <w:spacing w:val="1"/>
          <w:sz w:val="22"/>
          <w:szCs w:val="22"/>
        </w:rPr>
        <w:t>e</w:t>
      </w:r>
      <w:r w:rsidRPr="004F0F21">
        <w:rPr>
          <w:spacing w:val="-1"/>
          <w:sz w:val="22"/>
          <w:szCs w:val="22"/>
        </w:rPr>
        <w:t>ra</w:t>
      </w:r>
      <w:r w:rsidRPr="004F0F21">
        <w:rPr>
          <w:sz w:val="22"/>
          <w:szCs w:val="22"/>
        </w:rPr>
        <w:t>l 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w:t>
      </w:r>
      <w:r w:rsidRPr="004F0F21">
        <w:rPr>
          <w:spacing w:val="1"/>
          <w:sz w:val="22"/>
          <w:szCs w:val="22"/>
        </w:rPr>
        <w:t>c</w:t>
      </w:r>
      <w:r w:rsidRPr="004F0F21">
        <w:rPr>
          <w:sz w:val="22"/>
          <w:szCs w:val="22"/>
        </w:rPr>
        <w:t xml:space="preserve">e </w:t>
      </w:r>
      <w:r w:rsidRPr="004F0F21">
        <w:rPr>
          <w:spacing w:val="-1"/>
          <w:sz w:val="22"/>
          <w:szCs w:val="22"/>
        </w:rPr>
        <w:t>re</w:t>
      </w:r>
      <w:r w:rsidRPr="004F0F21">
        <w:rPr>
          <w:sz w:val="22"/>
          <w:szCs w:val="22"/>
        </w:rPr>
        <w:t>sid</w:t>
      </w:r>
      <w:r w:rsidRPr="004F0F21">
        <w:rPr>
          <w:spacing w:val="-1"/>
          <w:sz w:val="22"/>
          <w:szCs w:val="22"/>
        </w:rPr>
        <w:t>e</w:t>
      </w:r>
      <w:r w:rsidRPr="004F0F21">
        <w:rPr>
          <w:sz w:val="22"/>
          <w:szCs w:val="22"/>
        </w:rPr>
        <w:t>n</w:t>
      </w:r>
      <w:r w:rsidRPr="004F0F21">
        <w:rPr>
          <w:spacing w:val="4"/>
          <w:sz w:val="22"/>
          <w:szCs w:val="22"/>
        </w:rPr>
        <w:t>c</w:t>
      </w:r>
      <w:r w:rsidRPr="004F0F21">
        <w:rPr>
          <w:spacing w:val="-5"/>
          <w:sz w:val="22"/>
          <w:szCs w:val="22"/>
        </w:rPr>
        <w:t>y</w:t>
      </w:r>
      <w:r w:rsidRPr="004F0F21">
        <w:rPr>
          <w:sz w:val="22"/>
          <w:szCs w:val="22"/>
        </w:rPr>
        <w:t>; or</w:t>
      </w:r>
      <w:r w:rsidRPr="004F0F21">
        <w:rPr>
          <w:spacing w:val="-1"/>
          <w:sz w:val="22"/>
          <w:szCs w:val="22"/>
        </w:rPr>
        <w:t xml:space="preserve"> </w:t>
      </w:r>
      <w:r w:rsidRPr="004F0F21">
        <w:rPr>
          <w:sz w:val="22"/>
          <w:szCs w:val="22"/>
        </w:rPr>
        <w:t>is a</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b</w:t>
      </w:r>
      <w:r w:rsidRPr="004F0F21">
        <w:rPr>
          <w:spacing w:val="2"/>
          <w:sz w:val="22"/>
          <w:szCs w:val="22"/>
        </w:rPr>
        <w:t>o</w:t>
      </w:r>
      <w:r w:rsidRPr="004F0F21">
        <w:rPr>
          <w:spacing w:val="-1"/>
          <w:sz w:val="22"/>
          <w:szCs w:val="22"/>
        </w:rPr>
        <w:t>ar</w:t>
      </w:r>
      <w:r w:rsidRPr="004F0F21">
        <w:rPr>
          <w:sz w:val="22"/>
          <w:szCs w:val="22"/>
        </w:rPr>
        <w:t>d, s</w:t>
      </w:r>
      <w:r w:rsidRPr="004F0F21">
        <w:rPr>
          <w:spacing w:val="2"/>
          <w:sz w:val="22"/>
          <w:szCs w:val="22"/>
        </w:rPr>
        <w:t>o</w:t>
      </w:r>
      <w:r w:rsidRPr="004F0F21">
        <w:rPr>
          <w:spacing w:val="-1"/>
          <w:sz w:val="22"/>
          <w:szCs w:val="22"/>
        </w:rPr>
        <w:t>c</w:t>
      </w:r>
      <w:r w:rsidRPr="004F0F21">
        <w:rPr>
          <w:sz w:val="22"/>
          <w:szCs w:val="22"/>
        </w:rPr>
        <w:t>i</w:t>
      </w:r>
      <w:r w:rsidRPr="004F0F21">
        <w:rPr>
          <w:spacing w:val="-1"/>
          <w:sz w:val="22"/>
          <w:szCs w:val="22"/>
        </w:rPr>
        <w:t>e</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bo</w:t>
      </w:r>
      <w:r w:rsidRPr="004F0F21">
        <w:rPr>
          <w:spacing w:val="5"/>
          <w:sz w:val="22"/>
          <w:szCs w:val="22"/>
        </w:rPr>
        <w:t>d</w:t>
      </w:r>
      <w:r w:rsidRPr="004F0F21">
        <w:rPr>
          <w:spacing w:val="-7"/>
          <w:sz w:val="22"/>
          <w:szCs w:val="22"/>
        </w:rPr>
        <w:t>y</w:t>
      </w:r>
      <w:r w:rsidRPr="004F0F21">
        <w:rPr>
          <w:sz w:val="22"/>
          <w:szCs w:val="22"/>
        </w:rPr>
        <w:t xml:space="preserve">; </w:t>
      </w:r>
      <w:r w:rsidRPr="004F0F21">
        <w:rPr>
          <w:spacing w:val="2"/>
          <w:sz w:val="22"/>
          <w:szCs w:val="22"/>
        </w:rPr>
        <w:t>o</w:t>
      </w:r>
      <w:r w:rsidRPr="004F0F21">
        <w:rPr>
          <w:sz w:val="22"/>
          <w:szCs w:val="22"/>
        </w:rPr>
        <w:t>r</w:t>
      </w:r>
    </w:p>
    <w:p w14:paraId="07E99875" w14:textId="77777777" w:rsidR="00B54557" w:rsidRPr="004F0F21" w:rsidRDefault="00B54557">
      <w:pPr>
        <w:spacing w:line="240" w:lineRule="exact"/>
        <w:rPr>
          <w:sz w:val="22"/>
          <w:szCs w:val="22"/>
        </w:rPr>
      </w:pPr>
    </w:p>
    <w:p w14:paraId="278A6C1D" w14:textId="77777777" w:rsidR="00B54557" w:rsidRPr="004F0F21" w:rsidRDefault="00795FDD">
      <w:pPr>
        <w:ind w:left="2280" w:right="244"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H</w:t>
      </w:r>
      <w:r w:rsidRPr="004F0F21">
        <w:rPr>
          <w:spacing w:val="-1"/>
          <w:sz w:val="22"/>
          <w:szCs w:val="22"/>
        </w:rPr>
        <w:t>a</w:t>
      </w:r>
      <w:r w:rsidRPr="004F0F21">
        <w:rPr>
          <w:sz w:val="22"/>
          <w:szCs w:val="22"/>
        </w:rPr>
        <w:t>s p</w:t>
      </w:r>
      <w:r w:rsidRPr="004F0F21">
        <w:rPr>
          <w:spacing w:val="-1"/>
          <w:sz w:val="22"/>
          <w:szCs w:val="22"/>
        </w:rPr>
        <w:t>re</w:t>
      </w:r>
      <w:r w:rsidRPr="004F0F21">
        <w:rPr>
          <w:sz w:val="22"/>
          <w:szCs w:val="22"/>
        </w:rPr>
        <w:t>vious</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h</w:t>
      </w:r>
      <w:r w:rsidRPr="004F0F21">
        <w:rPr>
          <w:spacing w:val="-1"/>
          <w:sz w:val="22"/>
          <w:szCs w:val="22"/>
        </w:rPr>
        <w:t>a</w:t>
      </w:r>
      <w:r w:rsidRPr="004F0F21">
        <w:rPr>
          <w:sz w:val="22"/>
          <w:szCs w:val="22"/>
        </w:rPr>
        <w:t>d 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ship or</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in this Hospit</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is a</w:t>
      </w:r>
      <w:r w:rsidRPr="004F0F21">
        <w:rPr>
          <w:spacing w:val="-1"/>
          <w:sz w:val="22"/>
          <w:szCs w:val="22"/>
        </w:rPr>
        <w:t xml:space="preserve"> c</w:t>
      </w:r>
      <w:r w:rsidRPr="004F0F21">
        <w:rPr>
          <w:sz w:val="22"/>
          <w:szCs w:val="22"/>
        </w:rPr>
        <w:t>u</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nt or</w:t>
      </w:r>
      <w:r w:rsidRPr="004F0F21">
        <w:rPr>
          <w:spacing w:val="-1"/>
          <w:sz w:val="22"/>
          <w:szCs w:val="22"/>
        </w:rPr>
        <w:t xml:space="preserve"> 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or</w:t>
      </w:r>
      <w:r w:rsidRPr="004F0F21">
        <w:rPr>
          <w:spacing w:val="-1"/>
          <w:sz w:val="22"/>
          <w:szCs w:val="22"/>
        </w:rPr>
        <w:t xml:space="preserve"> </w:t>
      </w:r>
      <w:r w:rsidRPr="004F0F21">
        <w:rPr>
          <w:sz w:val="22"/>
          <w:szCs w:val="22"/>
        </w:rPr>
        <w:t>holds or</w:t>
      </w:r>
      <w:r w:rsidRPr="004F0F21">
        <w:rPr>
          <w:spacing w:val="-1"/>
          <w:sz w:val="22"/>
          <w:szCs w:val="22"/>
        </w:rPr>
        <w:t xml:space="preserve"> </w:t>
      </w:r>
      <w:r w:rsidRPr="004F0F21">
        <w:rPr>
          <w:spacing w:val="2"/>
          <w:sz w:val="22"/>
          <w:szCs w:val="22"/>
        </w:rPr>
        <w:t>h</w:t>
      </w:r>
      <w:r w:rsidRPr="004F0F21">
        <w:rPr>
          <w:spacing w:val="-1"/>
          <w:sz w:val="22"/>
          <w:szCs w:val="22"/>
        </w:rPr>
        <w:t>a</w:t>
      </w:r>
      <w:r w:rsidRPr="004F0F21">
        <w:rPr>
          <w:sz w:val="22"/>
          <w:szCs w:val="22"/>
        </w:rPr>
        <w:t>s h</w:t>
      </w:r>
      <w:r w:rsidRPr="004F0F21">
        <w:rPr>
          <w:spacing w:val="-1"/>
          <w:sz w:val="22"/>
          <w:szCs w:val="22"/>
        </w:rPr>
        <w:t>e</w:t>
      </w:r>
      <w:r w:rsidRPr="004F0F21">
        <w:rPr>
          <w:sz w:val="22"/>
          <w:szCs w:val="22"/>
        </w:rPr>
        <w:t xml:space="preserve">ld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in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hosp</w:t>
      </w:r>
      <w:r w:rsidRPr="004F0F21">
        <w:rPr>
          <w:spacing w:val="1"/>
          <w:sz w:val="22"/>
          <w:szCs w:val="22"/>
        </w:rPr>
        <w:t>i</w:t>
      </w:r>
      <w:r w:rsidRPr="004F0F21">
        <w:rPr>
          <w:sz w:val="22"/>
          <w:szCs w:val="22"/>
        </w:rPr>
        <w:t>t</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h</w:t>
      </w:r>
      <w:r w:rsidRPr="004F0F21">
        <w:rPr>
          <w:spacing w:val="-1"/>
          <w:sz w:val="22"/>
          <w:szCs w:val="22"/>
        </w:rPr>
        <w:t>ea</w:t>
      </w:r>
      <w:r w:rsidRPr="004F0F21">
        <w:rPr>
          <w:sz w:val="22"/>
          <w:szCs w:val="22"/>
        </w:rPr>
        <w:t>l</w:t>
      </w:r>
      <w:r w:rsidRPr="004F0F21">
        <w:rPr>
          <w:spacing w:val="3"/>
          <w:sz w:val="22"/>
          <w:szCs w:val="22"/>
        </w:rPr>
        <w:t>t</w:t>
      </w:r>
      <w:r w:rsidRPr="004F0F21">
        <w:rPr>
          <w:sz w:val="22"/>
          <w:szCs w:val="22"/>
        </w:rPr>
        <w:t xml:space="preserve">h </w:t>
      </w:r>
      <w:r w:rsidRPr="004F0F21">
        <w:rPr>
          <w:spacing w:val="-1"/>
          <w:sz w:val="22"/>
          <w:szCs w:val="22"/>
        </w:rPr>
        <w:t>car</w:t>
      </w:r>
      <w:r w:rsidRPr="004F0F21">
        <w:rPr>
          <w:sz w:val="22"/>
          <w:szCs w:val="22"/>
        </w:rPr>
        <w:t>e</w:t>
      </w:r>
      <w:r w:rsidRPr="004F0F21">
        <w:rPr>
          <w:spacing w:val="1"/>
          <w:sz w:val="22"/>
          <w:szCs w:val="22"/>
        </w:rPr>
        <w:t xml:space="preserve"> </w:t>
      </w:r>
      <w:r w:rsidRPr="004F0F21">
        <w:rPr>
          <w:spacing w:val="-1"/>
          <w:sz w:val="22"/>
          <w:szCs w:val="22"/>
        </w:rPr>
        <w:t>f</w:t>
      </w:r>
      <w:r w:rsidRPr="004F0F21">
        <w:rPr>
          <w:spacing w:val="1"/>
          <w:sz w:val="22"/>
          <w:szCs w:val="22"/>
        </w:rPr>
        <w:t>a</w:t>
      </w:r>
      <w:r w:rsidRPr="004F0F21">
        <w:rPr>
          <w:spacing w:val="-1"/>
          <w:sz w:val="22"/>
          <w:szCs w:val="22"/>
        </w:rPr>
        <w:t>c</w:t>
      </w:r>
      <w:r w:rsidRPr="004F0F21">
        <w:rPr>
          <w:sz w:val="22"/>
          <w:szCs w:val="22"/>
        </w:rPr>
        <w:t>ili</w:t>
      </w:r>
      <w:r w:rsidRPr="004F0F21">
        <w:rPr>
          <w:spacing w:val="3"/>
          <w:sz w:val="22"/>
          <w:szCs w:val="22"/>
        </w:rPr>
        <w:t>t</w:t>
      </w:r>
      <w:r w:rsidRPr="004F0F21">
        <w:rPr>
          <w:spacing w:val="-5"/>
          <w:sz w:val="22"/>
          <w:szCs w:val="22"/>
        </w:rPr>
        <w:t>y</w:t>
      </w:r>
      <w:r w:rsidRPr="004F0F21">
        <w:rPr>
          <w:sz w:val="22"/>
          <w:szCs w:val="22"/>
        </w:rPr>
        <w:t>.</w:t>
      </w:r>
    </w:p>
    <w:p w14:paraId="04626370" w14:textId="77777777" w:rsidR="00B54557" w:rsidRPr="004F0F21" w:rsidRDefault="00B54557">
      <w:pPr>
        <w:spacing w:line="240" w:lineRule="exact"/>
        <w:rPr>
          <w:sz w:val="22"/>
          <w:szCs w:val="22"/>
        </w:rPr>
      </w:pPr>
    </w:p>
    <w:p w14:paraId="4D8D7D6E" w14:textId="77777777" w:rsidR="00B54557" w:rsidRPr="004F0F21" w:rsidRDefault="00795FDD">
      <w:pPr>
        <w:ind w:left="1560" w:right="61"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 xml:space="preserve">No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 xml:space="preserve">tion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er</w:t>
      </w:r>
      <w:r w:rsidRPr="004F0F21">
        <w:rPr>
          <w:sz w:val="22"/>
          <w:szCs w:val="22"/>
        </w:rPr>
        <w:t>ship on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w:t>
      </w:r>
      <w:r w:rsidRPr="004F0F21">
        <w:rPr>
          <w:sz w:val="22"/>
          <w:szCs w:val="22"/>
        </w:rPr>
        <w:t>f</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ni</w:t>
      </w:r>
      <w:r w:rsidRPr="004F0F21">
        <w:rPr>
          <w:spacing w:val="-1"/>
          <w:sz w:val="22"/>
          <w:szCs w:val="22"/>
        </w:rPr>
        <w:t>e</w:t>
      </w:r>
      <w:r w:rsidRPr="004F0F21">
        <w:rPr>
          <w:sz w:val="22"/>
          <w:szCs w:val="22"/>
        </w:rPr>
        <w:t xml:space="preserve">d </w:t>
      </w:r>
      <w:r w:rsidRPr="004F0F21">
        <w:rPr>
          <w:spacing w:val="2"/>
          <w:sz w:val="22"/>
          <w:szCs w:val="22"/>
        </w:rPr>
        <w:t>b</w:t>
      </w:r>
      <w:r w:rsidRPr="004F0F21">
        <w:rPr>
          <w:spacing w:val="-1"/>
          <w:sz w:val="22"/>
          <w:szCs w:val="22"/>
        </w:rPr>
        <w:t>a</w:t>
      </w:r>
      <w:r w:rsidRPr="004F0F21">
        <w:rPr>
          <w:sz w:val="22"/>
          <w:szCs w:val="22"/>
        </w:rPr>
        <w:t>s</w:t>
      </w:r>
      <w:r w:rsidRPr="004F0F21">
        <w:rPr>
          <w:spacing w:val="-1"/>
          <w:sz w:val="22"/>
          <w:szCs w:val="22"/>
        </w:rPr>
        <w:t>e</w:t>
      </w:r>
      <w:r w:rsidRPr="004F0F21">
        <w:rPr>
          <w:sz w:val="22"/>
          <w:szCs w:val="22"/>
        </w:rPr>
        <w:t xml:space="preserve">d </w:t>
      </w:r>
      <w:r w:rsidRPr="004F0F21">
        <w:rPr>
          <w:spacing w:val="3"/>
          <w:sz w:val="22"/>
          <w:szCs w:val="22"/>
        </w:rPr>
        <w:t>s</w:t>
      </w:r>
      <w:r w:rsidRPr="004F0F21">
        <w:rPr>
          <w:sz w:val="22"/>
          <w:szCs w:val="22"/>
        </w:rPr>
        <w:t>ol</w:t>
      </w:r>
      <w:r w:rsidRPr="004F0F21">
        <w:rPr>
          <w:spacing w:val="-1"/>
          <w:sz w:val="22"/>
          <w:szCs w:val="22"/>
        </w:rPr>
        <w:t>e</w:t>
      </w:r>
      <w:r w:rsidRPr="004F0F21">
        <w:rPr>
          <w:spacing w:val="3"/>
          <w:sz w:val="22"/>
          <w:szCs w:val="22"/>
        </w:rPr>
        <w:t>l</w:t>
      </w:r>
      <w:r w:rsidRPr="004F0F21">
        <w:rPr>
          <w:sz w:val="22"/>
          <w:szCs w:val="22"/>
        </w:rPr>
        <w:t>y upon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w:t>
      </w:r>
      <w:r w:rsidRPr="004F0F21">
        <w:rPr>
          <w:spacing w:val="-1"/>
          <w:sz w:val="22"/>
          <w:szCs w:val="22"/>
        </w:rPr>
        <w:t>’</w:t>
      </w:r>
      <w:r w:rsidRPr="004F0F21">
        <w:rPr>
          <w:sz w:val="22"/>
          <w:szCs w:val="22"/>
        </w:rPr>
        <w:t>s p</w:t>
      </w:r>
      <w:r w:rsidRPr="004F0F21">
        <w:rPr>
          <w:spacing w:val="-1"/>
          <w:sz w:val="22"/>
          <w:szCs w:val="22"/>
        </w:rPr>
        <w:t>r</w:t>
      </w:r>
      <w:r w:rsidRPr="004F0F21">
        <w:rPr>
          <w:spacing w:val="2"/>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d</w:t>
      </w:r>
      <w:r w:rsidRPr="004F0F21">
        <w:rPr>
          <w:spacing w:val="1"/>
          <w:sz w:val="22"/>
          <w:szCs w:val="22"/>
        </w:rPr>
        <w:t>e</w:t>
      </w:r>
      <w:r w:rsidRPr="004F0F21">
        <w:rPr>
          <w:spacing w:val="-2"/>
          <w:sz w:val="22"/>
          <w:szCs w:val="22"/>
        </w:rPr>
        <w:t>g</w:t>
      </w:r>
      <w:r w:rsidRPr="004F0F21">
        <w:rPr>
          <w:spacing w:val="2"/>
          <w:sz w:val="22"/>
          <w:szCs w:val="22"/>
        </w:rPr>
        <w:t>r</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s</w:t>
      </w:r>
      <w:r w:rsidRPr="004F0F21">
        <w:rPr>
          <w:spacing w:val="1"/>
          <w:sz w:val="22"/>
          <w:szCs w:val="22"/>
        </w:rPr>
        <w:t>c</w:t>
      </w:r>
      <w:r w:rsidRPr="004F0F21">
        <w:rPr>
          <w:sz w:val="22"/>
          <w:szCs w:val="22"/>
        </w:rPr>
        <w:t>hool or</w:t>
      </w:r>
      <w:r w:rsidRPr="004F0F21">
        <w:rPr>
          <w:spacing w:val="-1"/>
          <w:sz w:val="22"/>
          <w:szCs w:val="22"/>
        </w:rPr>
        <w:t xml:space="preserve"> </w:t>
      </w:r>
      <w:r w:rsidRPr="004F0F21">
        <w:rPr>
          <w:sz w:val="22"/>
          <w:szCs w:val="22"/>
        </w:rPr>
        <w:t>h</w:t>
      </w:r>
      <w:r w:rsidRPr="004F0F21">
        <w:rPr>
          <w:spacing w:val="-1"/>
          <w:sz w:val="22"/>
          <w:szCs w:val="22"/>
        </w:rPr>
        <w:t>ea</w:t>
      </w:r>
      <w:r w:rsidRPr="004F0F21">
        <w:rPr>
          <w:sz w:val="22"/>
          <w:szCs w:val="22"/>
        </w:rPr>
        <w:t xml:space="preserve">lth </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2"/>
          <w:sz w:val="22"/>
          <w:szCs w:val="22"/>
        </w:rPr>
        <w:t>f</w:t>
      </w:r>
      <w:r w:rsidRPr="004F0F21">
        <w:rPr>
          <w:spacing w:val="-1"/>
          <w:sz w:val="22"/>
          <w:szCs w:val="22"/>
        </w:rPr>
        <w:t>ac</w:t>
      </w:r>
      <w:r w:rsidRPr="004F0F21">
        <w:rPr>
          <w:sz w:val="22"/>
          <w:szCs w:val="22"/>
        </w:rPr>
        <w:t>ility</w:t>
      </w:r>
      <w:r w:rsidRPr="004F0F21">
        <w:rPr>
          <w:spacing w:val="-2"/>
          <w:sz w:val="22"/>
          <w:szCs w:val="22"/>
        </w:rPr>
        <w:t xml:space="preserve"> </w:t>
      </w:r>
      <w:r w:rsidRPr="004F0F21">
        <w:rPr>
          <w:sz w:val="22"/>
          <w:szCs w:val="22"/>
        </w:rPr>
        <w:t>in whi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pacing w:val="-1"/>
          <w:sz w:val="22"/>
          <w:szCs w:val="22"/>
        </w:rPr>
        <w:t>ce</w:t>
      </w:r>
      <w:r w:rsidRPr="004F0F21">
        <w:rPr>
          <w:sz w:val="22"/>
          <w:szCs w:val="22"/>
        </w:rPr>
        <w:t>iv</w:t>
      </w:r>
      <w:r w:rsidRPr="004F0F21">
        <w:rPr>
          <w:spacing w:val="-1"/>
          <w:sz w:val="22"/>
          <w:szCs w:val="22"/>
        </w:rPr>
        <w:t>e</w:t>
      </w:r>
      <w:r w:rsidRPr="004F0F21">
        <w:rPr>
          <w:sz w:val="22"/>
          <w:szCs w:val="22"/>
        </w:rPr>
        <w:t>d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2"/>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og</w:t>
      </w:r>
      <w:r w:rsidRPr="004F0F21">
        <w:rPr>
          <w:sz w:val="22"/>
          <w:szCs w:val="22"/>
        </w:rPr>
        <w:t>y</w:t>
      </w:r>
      <w:r w:rsidRPr="004F0F21">
        <w:rPr>
          <w:spacing w:val="-5"/>
          <w:sz w:val="22"/>
          <w:szCs w:val="22"/>
        </w:rPr>
        <w:t xml:space="preserve"> </w:t>
      </w:r>
      <w:r w:rsidRPr="004F0F21">
        <w:rPr>
          <w:sz w:val="22"/>
          <w:szCs w:val="22"/>
        </w:rPr>
        <w:t>or</w:t>
      </w:r>
      <w:r w:rsidRPr="004F0F21">
        <w:rPr>
          <w:spacing w:val="-1"/>
          <w:sz w:val="22"/>
          <w:szCs w:val="22"/>
        </w:rPr>
        <w:t xml:space="preserve"> </w:t>
      </w:r>
      <w:r w:rsidRPr="004F0F21">
        <w:rPr>
          <w:sz w:val="22"/>
          <w:szCs w:val="22"/>
        </w:rPr>
        <w:t>pod</w:t>
      </w:r>
      <w:r w:rsidRPr="004F0F21">
        <w:rPr>
          <w:spacing w:val="3"/>
          <w:sz w:val="22"/>
          <w:szCs w:val="22"/>
        </w:rPr>
        <w:t>i</w:t>
      </w:r>
      <w:r w:rsidRPr="004F0F21">
        <w:rPr>
          <w:spacing w:val="-1"/>
          <w:sz w:val="22"/>
          <w:szCs w:val="22"/>
        </w:rPr>
        <w:t>a</w:t>
      </w:r>
      <w:r w:rsidRPr="004F0F21">
        <w:rPr>
          <w:sz w:val="22"/>
          <w:szCs w:val="22"/>
        </w:rPr>
        <w:t>t</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s</w:t>
      </w:r>
      <w:r w:rsidRPr="004F0F21">
        <w:rPr>
          <w:spacing w:val="1"/>
          <w:sz w:val="22"/>
          <w:szCs w:val="22"/>
        </w:rPr>
        <w:t>c</w:t>
      </w:r>
      <w:r w:rsidRPr="004F0F21">
        <w:rPr>
          <w:sz w:val="22"/>
          <w:szCs w:val="22"/>
        </w:rPr>
        <w:t>hoolin</w:t>
      </w:r>
      <w:r w:rsidRPr="004F0F21">
        <w:rPr>
          <w:spacing w:val="-2"/>
          <w:sz w:val="22"/>
          <w:szCs w:val="22"/>
        </w:rPr>
        <w:t>g</w:t>
      </w:r>
      <w:r w:rsidRPr="004F0F21">
        <w:rPr>
          <w:sz w:val="22"/>
          <w:szCs w:val="22"/>
        </w:rPr>
        <w:t>, post</w:t>
      </w:r>
      <w:r w:rsidRPr="004F0F21">
        <w:rPr>
          <w:spacing w:val="-2"/>
          <w:sz w:val="22"/>
          <w:szCs w:val="22"/>
        </w:rPr>
        <w:t>g</w:t>
      </w:r>
      <w:r w:rsidRPr="004F0F21">
        <w:rPr>
          <w:spacing w:val="-1"/>
          <w:sz w:val="22"/>
          <w:szCs w:val="22"/>
        </w:rPr>
        <w:t>ra</w:t>
      </w:r>
      <w:r w:rsidRPr="004F0F21">
        <w:rPr>
          <w:sz w:val="22"/>
          <w:szCs w:val="22"/>
        </w:rPr>
        <w:t>d</w:t>
      </w:r>
      <w:r w:rsidRPr="004F0F21">
        <w:rPr>
          <w:spacing w:val="2"/>
          <w:sz w:val="22"/>
          <w:szCs w:val="22"/>
        </w:rPr>
        <w:t>u</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ini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cer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tion, if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ho</w:t>
      </w:r>
      <w:r w:rsidRPr="004F0F21">
        <w:rPr>
          <w:spacing w:val="2"/>
          <w:sz w:val="22"/>
          <w:szCs w:val="22"/>
        </w:rPr>
        <w:t>o</w:t>
      </w:r>
      <w:r w:rsidRPr="004F0F21">
        <w:rPr>
          <w:sz w:val="22"/>
          <w:szCs w:val="22"/>
        </w:rPr>
        <w:t>ling</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pos</w:t>
      </w:r>
      <w:r w:rsidRPr="004F0F21">
        <w:rPr>
          <w:spacing w:val="3"/>
          <w:sz w:val="22"/>
          <w:szCs w:val="22"/>
        </w:rPr>
        <w:t>t</w:t>
      </w:r>
      <w:r w:rsidRPr="004F0F21">
        <w:rPr>
          <w:spacing w:val="-2"/>
          <w:sz w:val="22"/>
          <w:szCs w:val="22"/>
        </w:rPr>
        <w:t>g</w:t>
      </w:r>
      <w:r w:rsidRPr="004F0F21">
        <w:rPr>
          <w:spacing w:val="-1"/>
          <w:sz w:val="22"/>
          <w:szCs w:val="22"/>
        </w:rPr>
        <w:t>ra</w:t>
      </w:r>
      <w:r w:rsidRPr="004F0F21">
        <w:rPr>
          <w:sz w:val="22"/>
          <w:szCs w:val="22"/>
        </w:rPr>
        <w:t>d</w:t>
      </w:r>
      <w:r w:rsidRPr="004F0F21">
        <w:rPr>
          <w:spacing w:val="2"/>
          <w:sz w:val="22"/>
          <w:szCs w:val="22"/>
        </w:rPr>
        <w:t>u</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i</w:t>
      </w:r>
      <w:r w:rsidRPr="004F0F21">
        <w:rPr>
          <w:spacing w:val="2"/>
          <w:sz w:val="22"/>
          <w:szCs w:val="22"/>
        </w:rPr>
        <w:t>n</w:t>
      </w:r>
      <w:r w:rsidRPr="004F0F21">
        <w:rPr>
          <w:sz w:val="22"/>
          <w:szCs w:val="22"/>
        </w:rPr>
        <w:t>ing</w:t>
      </w:r>
      <w:r w:rsidRPr="004F0F21">
        <w:rPr>
          <w:spacing w:val="-2"/>
          <w:sz w:val="22"/>
          <w:szCs w:val="22"/>
        </w:rPr>
        <w:t xml:space="preserve"> </w:t>
      </w:r>
      <w:r w:rsidRPr="004F0F21">
        <w:rPr>
          <w:spacing w:val="-1"/>
          <w:sz w:val="22"/>
          <w:szCs w:val="22"/>
        </w:rPr>
        <w:t>f</w:t>
      </w:r>
      <w:r w:rsidRPr="004F0F21">
        <w:rPr>
          <w:sz w:val="22"/>
          <w:szCs w:val="22"/>
        </w:rPr>
        <w:t>or</w:t>
      </w:r>
    </w:p>
    <w:p w14:paraId="4811B236" w14:textId="77777777" w:rsidR="00B54557" w:rsidRPr="004F0F21" w:rsidRDefault="00795FDD">
      <w:pPr>
        <w:ind w:left="1560" w:right="86"/>
        <w:rPr>
          <w:sz w:val="22"/>
          <w:szCs w:val="22"/>
        </w:rPr>
      </w:pPr>
      <w:r w:rsidRPr="004F0F21">
        <w:rPr>
          <w:sz w:val="22"/>
          <w:szCs w:val="22"/>
        </w:rPr>
        <w:t>a</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w</w:t>
      </w:r>
      <w:r w:rsidRPr="004F0F21">
        <w:rPr>
          <w:spacing w:val="-1"/>
          <w:sz w:val="22"/>
          <w:szCs w:val="22"/>
        </w:rPr>
        <w:t>a</w:t>
      </w:r>
      <w:r w:rsidRPr="004F0F21">
        <w:rPr>
          <w:sz w:val="22"/>
          <w:szCs w:val="22"/>
        </w:rPr>
        <w:t xml:space="preserve">s </w:t>
      </w:r>
      <w:r w:rsidRPr="004F0F21">
        <w:rPr>
          <w:spacing w:val="1"/>
          <w:sz w:val="22"/>
          <w:szCs w:val="22"/>
        </w:rPr>
        <w:t>a</w:t>
      </w:r>
      <w:r w:rsidRPr="004F0F21">
        <w:rPr>
          <w:spacing w:val="-1"/>
          <w:sz w:val="22"/>
          <w:szCs w:val="22"/>
        </w:rPr>
        <w:t>cc</w:t>
      </w:r>
      <w:r w:rsidRPr="004F0F21">
        <w:rPr>
          <w:spacing w:val="2"/>
          <w:sz w:val="22"/>
          <w:szCs w:val="22"/>
        </w:rPr>
        <w:t>r</w:t>
      </w:r>
      <w:r w:rsidRPr="004F0F21">
        <w:rPr>
          <w:spacing w:val="-1"/>
          <w:sz w:val="22"/>
          <w:szCs w:val="22"/>
        </w:rPr>
        <w:t>e</w:t>
      </w:r>
      <w:r w:rsidRPr="004F0F21">
        <w:rPr>
          <w:sz w:val="22"/>
          <w:szCs w:val="22"/>
        </w:rPr>
        <w:t>dit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Am</w:t>
      </w:r>
      <w:r w:rsidRPr="004F0F21">
        <w:rPr>
          <w:spacing w:val="-1"/>
          <w:sz w:val="22"/>
          <w:szCs w:val="22"/>
        </w:rPr>
        <w:t>er</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n 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l Asso</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tion 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A</w:t>
      </w:r>
      <w:r w:rsidRPr="004F0F21">
        <w:rPr>
          <w:sz w:val="22"/>
          <w:szCs w:val="22"/>
        </w:rPr>
        <w:t>m</w:t>
      </w:r>
      <w:r w:rsidRPr="004F0F21">
        <w:rPr>
          <w:spacing w:val="-1"/>
          <w:sz w:val="22"/>
          <w:szCs w:val="22"/>
        </w:rPr>
        <w:t>er</w:t>
      </w:r>
      <w:r w:rsidRPr="004F0F21">
        <w:rPr>
          <w:sz w:val="22"/>
          <w:szCs w:val="22"/>
        </w:rPr>
        <w:t>i</w:t>
      </w:r>
      <w:r w:rsidRPr="004F0F21">
        <w:rPr>
          <w:spacing w:val="-1"/>
          <w:sz w:val="22"/>
          <w:szCs w:val="22"/>
        </w:rPr>
        <w:t xml:space="preserve">can </w:t>
      </w:r>
      <w:r w:rsidRPr="004F0F21">
        <w:rPr>
          <w:sz w:val="22"/>
          <w:szCs w:val="22"/>
        </w:rPr>
        <w:t>Ost</w:t>
      </w:r>
      <w:r w:rsidRPr="004F0F21">
        <w:rPr>
          <w:spacing w:val="-1"/>
          <w:sz w:val="22"/>
          <w:szCs w:val="22"/>
        </w:rPr>
        <w:t>e</w:t>
      </w:r>
      <w:r w:rsidRPr="004F0F21">
        <w:rPr>
          <w:sz w:val="22"/>
          <w:szCs w:val="22"/>
        </w:rPr>
        <w:t>op</w:t>
      </w:r>
      <w:r w:rsidRPr="004F0F21">
        <w:rPr>
          <w:spacing w:val="-1"/>
          <w:sz w:val="22"/>
          <w:szCs w:val="22"/>
        </w:rPr>
        <w:t>a</w:t>
      </w:r>
      <w:r w:rsidRPr="004F0F21">
        <w:rPr>
          <w:sz w:val="22"/>
          <w:szCs w:val="22"/>
        </w:rPr>
        <w:t>thic</w:t>
      </w:r>
      <w:r w:rsidRPr="004F0F21">
        <w:rPr>
          <w:spacing w:val="-1"/>
          <w:sz w:val="22"/>
          <w:szCs w:val="22"/>
        </w:rPr>
        <w:t xml:space="preserve"> </w:t>
      </w:r>
      <w:r w:rsidRPr="004F0F21">
        <w:rPr>
          <w:sz w:val="22"/>
          <w:szCs w:val="22"/>
        </w:rPr>
        <w:t>Asso</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 xml:space="preserve">nd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ist, w</w:t>
      </w:r>
      <w:r w:rsidRPr="004F0F21">
        <w:rPr>
          <w:spacing w:val="-1"/>
          <w:sz w:val="22"/>
          <w:szCs w:val="22"/>
        </w:rPr>
        <w:t>a</w:t>
      </w:r>
      <w:r w:rsidRPr="004F0F21">
        <w:rPr>
          <w:sz w:val="22"/>
          <w:szCs w:val="22"/>
        </w:rPr>
        <w:t xml:space="preserve">s </w:t>
      </w:r>
      <w:r w:rsidRPr="004F0F21">
        <w:rPr>
          <w:spacing w:val="-1"/>
          <w:sz w:val="22"/>
          <w:szCs w:val="22"/>
        </w:rPr>
        <w:t>acc</w:t>
      </w:r>
      <w:r w:rsidRPr="004F0F21">
        <w:rPr>
          <w:spacing w:val="2"/>
          <w:sz w:val="22"/>
          <w:szCs w:val="22"/>
        </w:rPr>
        <w:t>r</w:t>
      </w:r>
      <w:r w:rsidRPr="004F0F21">
        <w:rPr>
          <w:spacing w:val="-1"/>
          <w:sz w:val="22"/>
          <w:szCs w:val="22"/>
        </w:rPr>
        <w:t>e</w:t>
      </w:r>
      <w:r w:rsidRPr="004F0F21">
        <w:rPr>
          <w:sz w:val="22"/>
          <w:szCs w:val="22"/>
        </w:rPr>
        <w:t>dit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Am</w:t>
      </w:r>
      <w:r w:rsidRPr="004F0F21">
        <w:rPr>
          <w:spacing w:val="1"/>
          <w:sz w:val="22"/>
          <w:szCs w:val="22"/>
        </w:rPr>
        <w:t>e</w:t>
      </w:r>
      <w:r w:rsidRPr="004F0F21">
        <w:rPr>
          <w:spacing w:val="-1"/>
          <w:sz w:val="22"/>
          <w:szCs w:val="22"/>
        </w:rPr>
        <w:t>r</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 xml:space="preserve">n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ic</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As</w:t>
      </w:r>
      <w:r w:rsidRPr="004F0F21">
        <w:rPr>
          <w:spacing w:val="3"/>
          <w:sz w:val="22"/>
          <w:szCs w:val="22"/>
        </w:rPr>
        <w:t>s</w:t>
      </w:r>
      <w:r w:rsidRPr="004F0F21">
        <w:rPr>
          <w:sz w:val="22"/>
          <w:szCs w:val="22"/>
        </w:rPr>
        <w:t>o</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tion.</w:t>
      </w:r>
    </w:p>
    <w:p w14:paraId="69EEA5DE" w14:textId="77777777" w:rsidR="00B54557" w:rsidRPr="004F0F21" w:rsidRDefault="00B54557">
      <w:pPr>
        <w:spacing w:line="240" w:lineRule="exact"/>
        <w:rPr>
          <w:sz w:val="22"/>
          <w:szCs w:val="22"/>
        </w:rPr>
      </w:pPr>
    </w:p>
    <w:p w14:paraId="035E3734" w14:textId="77777777" w:rsidR="00B54557" w:rsidRPr="004F0F21" w:rsidRDefault="00C47569" w:rsidP="00C47569">
      <w:pPr>
        <w:tabs>
          <w:tab w:val="left" w:pos="840"/>
        </w:tabs>
        <w:ind w:left="840" w:right="243" w:hanging="720"/>
        <w:rPr>
          <w:sz w:val="22"/>
          <w:szCs w:val="22"/>
        </w:rPr>
      </w:pPr>
      <w:r w:rsidRPr="004F0F21">
        <w:rPr>
          <w:sz w:val="22"/>
          <w:szCs w:val="22"/>
        </w:rPr>
        <w:t>2</w:t>
      </w:r>
      <w:r w:rsidR="00795FDD" w:rsidRPr="004F0F21">
        <w:rPr>
          <w:sz w:val="22"/>
          <w:szCs w:val="22"/>
        </w:rPr>
        <w:t>.2</w:t>
      </w:r>
      <w:r w:rsidR="00795FDD" w:rsidRPr="004F0F21">
        <w:rPr>
          <w:sz w:val="22"/>
          <w:szCs w:val="22"/>
        </w:rPr>
        <w:tab/>
      </w:r>
      <w:r w:rsidR="00795FDD" w:rsidRPr="004F0F21">
        <w:rPr>
          <w:sz w:val="22"/>
          <w:szCs w:val="22"/>
          <w:u w:val="single" w:color="000000"/>
        </w:rPr>
        <w:t>Qu</w:t>
      </w:r>
      <w:r w:rsidR="00795FDD" w:rsidRPr="004F0F21">
        <w:rPr>
          <w:spacing w:val="-1"/>
          <w:sz w:val="22"/>
          <w:szCs w:val="22"/>
          <w:u w:val="single" w:color="000000"/>
        </w:rPr>
        <w:t>a</w:t>
      </w:r>
      <w:r w:rsidR="00795FDD" w:rsidRPr="004F0F21">
        <w:rPr>
          <w:sz w:val="22"/>
          <w:szCs w:val="22"/>
          <w:u w:val="single" w:color="000000"/>
        </w:rPr>
        <w:t>li</w:t>
      </w:r>
      <w:r w:rsidR="00795FDD" w:rsidRPr="004F0F21">
        <w:rPr>
          <w:spacing w:val="-1"/>
          <w:sz w:val="22"/>
          <w:szCs w:val="22"/>
          <w:u w:val="single" w:color="000000"/>
        </w:rPr>
        <w:t>f</w:t>
      </w:r>
      <w:r w:rsidR="00795FDD" w:rsidRPr="004F0F21">
        <w:rPr>
          <w:sz w:val="22"/>
          <w:szCs w:val="22"/>
          <w:u w:val="single" w:color="000000"/>
        </w:rPr>
        <w:t>i</w:t>
      </w:r>
      <w:r w:rsidR="00795FDD" w:rsidRPr="004F0F21">
        <w:rPr>
          <w:spacing w:val="-1"/>
          <w:sz w:val="22"/>
          <w:szCs w:val="22"/>
          <w:u w:val="single" w:color="000000"/>
        </w:rPr>
        <w:t>ca</w:t>
      </w:r>
      <w:r w:rsidR="00795FDD" w:rsidRPr="004F0F21">
        <w:rPr>
          <w:sz w:val="22"/>
          <w:szCs w:val="22"/>
          <w:u w:val="single" w:color="000000"/>
        </w:rPr>
        <w:t xml:space="preserve">tions </w:t>
      </w:r>
      <w:r w:rsidR="00795FDD" w:rsidRPr="004F0F21">
        <w:rPr>
          <w:spacing w:val="-1"/>
          <w:sz w:val="22"/>
          <w:szCs w:val="22"/>
          <w:u w:val="single" w:color="000000"/>
        </w:rPr>
        <w:t>f</w:t>
      </w:r>
      <w:r w:rsidR="00795FDD" w:rsidRPr="004F0F21">
        <w:rPr>
          <w:sz w:val="22"/>
          <w:szCs w:val="22"/>
          <w:u w:val="single" w:color="000000"/>
        </w:rPr>
        <w:t>or</w:t>
      </w:r>
      <w:r w:rsidR="00795FDD" w:rsidRPr="004F0F21">
        <w:rPr>
          <w:spacing w:val="-1"/>
          <w:sz w:val="22"/>
          <w:szCs w:val="22"/>
          <w:u w:val="single" w:color="000000"/>
        </w:rPr>
        <w:t xml:space="preserve"> </w:t>
      </w:r>
      <w:r w:rsidR="00795FDD" w:rsidRPr="004F0F21">
        <w:rPr>
          <w:sz w:val="22"/>
          <w:szCs w:val="22"/>
          <w:u w:val="single" w:color="000000"/>
        </w:rPr>
        <w:t>M</w:t>
      </w:r>
      <w:r w:rsidR="00795FDD" w:rsidRPr="004F0F21">
        <w:rPr>
          <w:spacing w:val="-1"/>
          <w:sz w:val="22"/>
          <w:szCs w:val="22"/>
          <w:u w:val="single" w:color="000000"/>
        </w:rPr>
        <w:t>e</w:t>
      </w:r>
      <w:r w:rsidR="00795FDD" w:rsidRPr="004F0F21">
        <w:rPr>
          <w:sz w:val="22"/>
          <w:szCs w:val="22"/>
          <w:u w:val="single" w:color="000000"/>
        </w:rPr>
        <w:t>m</w:t>
      </w:r>
      <w:r w:rsidR="00795FDD" w:rsidRPr="004F0F21">
        <w:rPr>
          <w:spacing w:val="2"/>
          <w:sz w:val="22"/>
          <w:szCs w:val="22"/>
          <w:u w:val="single" w:color="000000"/>
        </w:rPr>
        <w:t>b</w:t>
      </w:r>
      <w:r w:rsidR="00795FDD" w:rsidRPr="004F0F21">
        <w:rPr>
          <w:spacing w:val="-1"/>
          <w:sz w:val="22"/>
          <w:szCs w:val="22"/>
          <w:u w:val="single" w:color="000000"/>
        </w:rPr>
        <w:t>er</w:t>
      </w:r>
      <w:r w:rsidR="00795FDD" w:rsidRPr="004F0F21">
        <w:rPr>
          <w:sz w:val="22"/>
          <w:szCs w:val="22"/>
          <w:u w:val="single" w:color="000000"/>
        </w:rPr>
        <w:t>ship</w:t>
      </w:r>
      <w:r w:rsidR="00795FDD" w:rsidRPr="004F0F21">
        <w:rPr>
          <w:sz w:val="22"/>
          <w:szCs w:val="22"/>
        </w:rPr>
        <w:t>.  Ev</w:t>
      </w:r>
      <w:r w:rsidR="00795FDD" w:rsidRPr="004F0F21">
        <w:rPr>
          <w:spacing w:val="-1"/>
          <w:sz w:val="22"/>
          <w:szCs w:val="22"/>
        </w:rPr>
        <w:t>e</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P</w:t>
      </w:r>
      <w:r w:rsidR="00795FDD" w:rsidRPr="004F0F21">
        <w:rPr>
          <w:spacing w:val="2"/>
          <w:sz w:val="22"/>
          <w:szCs w:val="22"/>
        </w:rPr>
        <w:t>r</w:t>
      </w:r>
      <w:r w:rsidR="00795FDD" w:rsidRPr="004F0F21">
        <w:rPr>
          <w:spacing w:val="-1"/>
          <w:sz w:val="22"/>
          <w:szCs w:val="22"/>
        </w:rPr>
        <w:t>ac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 xml:space="preserve">who </w:t>
      </w:r>
      <w:r w:rsidR="00795FDD" w:rsidRPr="004F0F21">
        <w:rPr>
          <w:spacing w:val="-1"/>
          <w:sz w:val="22"/>
          <w:szCs w:val="22"/>
        </w:rPr>
        <w:t>a</w:t>
      </w:r>
      <w:r w:rsidR="00795FDD" w:rsidRPr="004F0F21">
        <w:rPr>
          <w:sz w:val="22"/>
          <w:szCs w:val="22"/>
        </w:rPr>
        <w:t>ppli</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r</w:t>
      </w:r>
      <w:r w:rsidR="00795FDD" w:rsidRPr="004F0F21">
        <w:rPr>
          <w:spacing w:val="-1"/>
          <w:sz w:val="22"/>
          <w:szCs w:val="22"/>
        </w:rPr>
        <w:t xml:space="preserve"> </w:t>
      </w:r>
      <w:r w:rsidR="00795FDD" w:rsidRPr="004F0F21">
        <w:rPr>
          <w:sz w:val="22"/>
          <w:szCs w:val="22"/>
        </w:rPr>
        <w:t>hol</w:t>
      </w:r>
      <w:r w:rsidR="00795FDD" w:rsidRPr="004F0F21">
        <w:rPr>
          <w:spacing w:val="2"/>
          <w:sz w:val="22"/>
          <w:szCs w:val="22"/>
        </w:rPr>
        <w:t>d</w:t>
      </w:r>
      <w:r w:rsidR="00795FDD" w:rsidRPr="004F0F21">
        <w:rPr>
          <w:sz w:val="22"/>
          <w:szCs w:val="22"/>
        </w:rPr>
        <w:t>s M</w:t>
      </w:r>
      <w:r w:rsidR="00795FDD" w:rsidRPr="004F0F21">
        <w:rPr>
          <w:spacing w:val="-1"/>
          <w:sz w:val="22"/>
          <w:szCs w:val="22"/>
        </w:rPr>
        <w:t>e</w:t>
      </w:r>
      <w:r w:rsidR="00795FDD" w:rsidRPr="004F0F21">
        <w:rPr>
          <w:sz w:val="22"/>
          <w:szCs w:val="22"/>
        </w:rPr>
        <w:t>di</w:t>
      </w:r>
      <w:r w:rsidR="00795FDD" w:rsidRPr="004F0F21">
        <w:rPr>
          <w:spacing w:val="-1"/>
          <w:sz w:val="22"/>
          <w:szCs w:val="22"/>
        </w:rPr>
        <w:t xml:space="preserve">cal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a</w:t>
      </w:r>
      <w:r w:rsidR="00795FDD" w:rsidRPr="004F0F21">
        <w:rPr>
          <w:sz w:val="22"/>
          <w:szCs w:val="22"/>
        </w:rPr>
        <w:t>ppointm</w:t>
      </w:r>
      <w:r w:rsidR="00795FDD" w:rsidRPr="004F0F21">
        <w:rPr>
          <w:spacing w:val="-1"/>
          <w:sz w:val="22"/>
          <w:szCs w:val="22"/>
        </w:rPr>
        <w:t>e</w:t>
      </w:r>
      <w:r w:rsidR="00795FDD" w:rsidRPr="004F0F21">
        <w:rPr>
          <w:sz w:val="22"/>
          <w:szCs w:val="22"/>
        </w:rPr>
        <w:t xml:space="preserve">nt must, </w:t>
      </w:r>
      <w:r w:rsidR="00795FDD" w:rsidRPr="004F0F21">
        <w:rPr>
          <w:spacing w:val="-1"/>
          <w:sz w:val="22"/>
          <w:szCs w:val="22"/>
        </w:rPr>
        <w:t>a</w:t>
      </w:r>
      <w:r w:rsidR="00795FDD" w:rsidRPr="004F0F21">
        <w:rPr>
          <w:sz w:val="22"/>
          <w:szCs w:val="22"/>
        </w:rPr>
        <w:t>t the</w:t>
      </w:r>
      <w:r w:rsidR="00795FDD" w:rsidRPr="004F0F21">
        <w:rPr>
          <w:spacing w:val="-1"/>
          <w:sz w:val="22"/>
          <w:szCs w:val="22"/>
        </w:rPr>
        <w:t xml:space="preserve"> </w:t>
      </w:r>
      <w:r w:rsidR="00795FDD" w:rsidRPr="004F0F21">
        <w:rPr>
          <w:sz w:val="22"/>
          <w:szCs w:val="22"/>
        </w:rPr>
        <w:t>time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Appli</w:t>
      </w:r>
      <w:r w:rsidR="00795FDD" w:rsidRPr="004F0F21">
        <w:rPr>
          <w:spacing w:val="-1"/>
          <w:sz w:val="22"/>
          <w:szCs w:val="22"/>
        </w:rPr>
        <w:t>ca</w:t>
      </w:r>
      <w:r w:rsidR="00795FDD" w:rsidRPr="004F0F21">
        <w:rPr>
          <w:sz w:val="22"/>
          <w:szCs w:val="22"/>
        </w:rPr>
        <w:t>ti</w:t>
      </w:r>
      <w:r w:rsidR="00795FDD" w:rsidRPr="004F0F21">
        <w:rPr>
          <w:spacing w:val="2"/>
          <w:sz w:val="22"/>
          <w:szCs w:val="22"/>
        </w:rPr>
        <w:t>o</w:t>
      </w:r>
      <w:r w:rsidR="00795FDD" w:rsidRPr="004F0F21">
        <w:rPr>
          <w:sz w:val="22"/>
          <w:szCs w:val="22"/>
        </w:rPr>
        <w:t xml:space="preserve">n </w:t>
      </w:r>
      <w:r w:rsidR="00795FDD" w:rsidRPr="004F0F21">
        <w:rPr>
          <w:spacing w:val="-1"/>
          <w:sz w:val="22"/>
          <w:szCs w:val="22"/>
        </w:rPr>
        <w:t>a</w:t>
      </w:r>
      <w:r w:rsidR="00795FDD" w:rsidRPr="004F0F21">
        <w:rPr>
          <w:sz w:val="22"/>
          <w:szCs w:val="22"/>
        </w:rPr>
        <w:t>nd initi</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a</w:t>
      </w:r>
      <w:r w:rsidR="00795FDD" w:rsidRPr="004F0F21">
        <w:rPr>
          <w:sz w:val="22"/>
          <w:szCs w:val="22"/>
        </w:rPr>
        <w:t>ppointm</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c</w:t>
      </w:r>
      <w:r w:rsidR="00795FDD" w:rsidRPr="004F0F21">
        <w:rPr>
          <w:sz w:val="22"/>
          <w:szCs w:val="22"/>
        </w:rPr>
        <w:t>ontinuous</w:t>
      </w:r>
      <w:r w:rsidR="00795FDD" w:rsidRPr="004F0F21">
        <w:rPr>
          <w:spacing w:val="3"/>
          <w:sz w:val="22"/>
          <w:szCs w:val="22"/>
        </w:rPr>
        <w:t>l</w:t>
      </w:r>
      <w:r w:rsidR="00795FDD" w:rsidRPr="004F0F21">
        <w:rPr>
          <w:sz w:val="22"/>
          <w:szCs w:val="22"/>
        </w:rPr>
        <w:t>y</w:t>
      </w:r>
      <w:r w:rsidR="00795FDD" w:rsidRPr="004F0F21">
        <w:rPr>
          <w:spacing w:val="-5"/>
          <w:sz w:val="22"/>
          <w:szCs w:val="22"/>
        </w:rPr>
        <w:t xml:space="preserve"> </w:t>
      </w:r>
      <w:r w:rsidR="00795FDD" w:rsidRPr="004F0F21">
        <w:rPr>
          <w:sz w:val="22"/>
          <w:szCs w:val="22"/>
        </w:rPr>
        <w:t>th</w:t>
      </w:r>
      <w:r w:rsidR="00795FDD" w:rsidRPr="004F0F21">
        <w:rPr>
          <w:spacing w:val="-1"/>
          <w:sz w:val="22"/>
          <w:szCs w:val="22"/>
        </w:rPr>
        <w:t>e</w:t>
      </w:r>
      <w:r w:rsidR="00795FDD" w:rsidRPr="004F0F21">
        <w:rPr>
          <w:spacing w:val="2"/>
          <w:sz w:val="22"/>
          <w:szCs w:val="22"/>
        </w:rPr>
        <w:t>r</w:t>
      </w:r>
      <w:r w:rsidR="00795FDD" w:rsidRPr="004F0F21">
        <w:rPr>
          <w:spacing w:val="-1"/>
          <w:sz w:val="22"/>
          <w:szCs w:val="22"/>
        </w:rPr>
        <w:t>eaf</w:t>
      </w:r>
      <w:r w:rsidR="00795FDD" w:rsidRPr="004F0F21">
        <w:rPr>
          <w:sz w:val="22"/>
          <w:szCs w:val="22"/>
        </w:rPr>
        <w:t>t</w:t>
      </w:r>
      <w:r w:rsidR="00795FDD" w:rsidRPr="004F0F21">
        <w:rPr>
          <w:spacing w:val="1"/>
          <w:sz w:val="22"/>
          <w:szCs w:val="22"/>
        </w:rPr>
        <w:t>e</w:t>
      </w:r>
      <w:r w:rsidR="00795FDD" w:rsidRPr="004F0F21">
        <w:rPr>
          <w:spacing w:val="-1"/>
          <w:sz w:val="22"/>
          <w:szCs w:val="22"/>
        </w:rPr>
        <w:t>r</w:t>
      </w:r>
      <w:r w:rsidR="00795FDD" w:rsidRPr="004F0F21">
        <w:rPr>
          <w:sz w:val="22"/>
          <w:szCs w:val="22"/>
        </w:rPr>
        <w:t>,</w:t>
      </w:r>
      <w:r w:rsidR="00795FDD" w:rsidRPr="004F0F21">
        <w:rPr>
          <w:spacing w:val="2"/>
          <w:sz w:val="22"/>
          <w:szCs w:val="22"/>
        </w:rPr>
        <w:t xml:space="preserve"> </w:t>
      </w:r>
      <w:r w:rsidR="00795FDD" w:rsidRPr="004F0F21">
        <w:rPr>
          <w:sz w:val="22"/>
          <w:szCs w:val="22"/>
        </w:rPr>
        <w:t>d</w:t>
      </w:r>
      <w:r w:rsidR="00795FDD" w:rsidRPr="004F0F21">
        <w:rPr>
          <w:spacing w:val="-1"/>
          <w:sz w:val="22"/>
          <w:szCs w:val="22"/>
        </w:rPr>
        <w:t>e</w:t>
      </w:r>
      <w:r w:rsidR="00795FDD" w:rsidRPr="004F0F21">
        <w:rPr>
          <w:sz w:val="22"/>
          <w:szCs w:val="22"/>
        </w:rPr>
        <w:t>monst</w:t>
      </w:r>
      <w:r w:rsidR="00795FDD" w:rsidRPr="004F0F21">
        <w:rPr>
          <w:spacing w:val="-1"/>
          <w:sz w:val="22"/>
          <w:szCs w:val="22"/>
        </w:rPr>
        <w:t>ra</w:t>
      </w:r>
      <w:r w:rsidR="00795FDD" w:rsidRPr="004F0F21">
        <w:rPr>
          <w:sz w:val="22"/>
          <w:szCs w:val="22"/>
        </w:rPr>
        <w:t>te</w:t>
      </w:r>
      <w:r w:rsidR="00795FDD" w:rsidRPr="004F0F21">
        <w:rPr>
          <w:spacing w:val="-1"/>
          <w:sz w:val="22"/>
          <w:szCs w:val="22"/>
        </w:rPr>
        <w:t xml:space="preserve"> </w:t>
      </w:r>
      <w:r w:rsidR="00795FDD" w:rsidRPr="004F0F21">
        <w:rPr>
          <w:sz w:val="22"/>
          <w:szCs w:val="22"/>
        </w:rPr>
        <w:t>to the</w:t>
      </w:r>
      <w:r w:rsidR="00795FDD" w:rsidRPr="004F0F21">
        <w:rPr>
          <w:spacing w:val="-1"/>
          <w:sz w:val="22"/>
          <w:szCs w:val="22"/>
        </w:rPr>
        <w:t xml:space="preserve"> </w:t>
      </w:r>
      <w:r w:rsidR="00795FDD" w:rsidRPr="004F0F21">
        <w:rPr>
          <w:sz w:val="22"/>
          <w:szCs w:val="22"/>
        </w:rPr>
        <w:t>s</w:t>
      </w:r>
      <w:r w:rsidR="00795FDD" w:rsidRPr="004F0F21">
        <w:rPr>
          <w:spacing w:val="-1"/>
          <w:sz w:val="22"/>
          <w:szCs w:val="22"/>
        </w:rPr>
        <w:t>a</w:t>
      </w:r>
      <w:r w:rsidR="00795FDD" w:rsidRPr="004F0F21">
        <w:rPr>
          <w:sz w:val="22"/>
          <w:szCs w:val="22"/>
        </w:rPr>
        <w:t>tis</w:t>
      </w:r>
      <w:r w:rsidR="00795FDD" w:rsidRPr="004F0F21">
        <w:rPr>
          <w:spacing w:val="-1"/>
          <w:sz w:val="22"/>
          <w:szCs w:val="22"/>
        </w:rPr>
        <w:t>f</w:t>
      </w:r>
      <w:r w:rsidR="00795FDD" w:rsidRPr="004F0F21">
        <w:rPr>
          <w:spacing w:val="1"/>
          <w:sz w:val="22"/>
          <w:szCs w:val="22"/>
        </w:rPr>
        <w:t>a</w:t>
      </w:r>
      <w:r w:rsidR="00795FDD" w:rsidRPr="004F0F21">
        <w:rPr>
          <w:spacing w:val="-1"/>
          <w:sz w:val="22"/>
          <w:szCs w:val="22"/>
        </w:rPr>
        <w:t>c</w:t>
      </w:r>
      <w:r w:rsidR="00795FDD" w:rsidRPr="004F0F21">
        <w:rPr>
          <w:sz w:val="22"/>
          <w:szCs w:val="22"/>
        </w:rPr>
        <w:t>tion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w:t>
      </w:r>
      <w:r w:rsidR="00795FDD" w:rsidRPr="004F0F21">
        <w:rPr>
          <w:spacing w:val="2"/>
          <w:sz w:val="22"/>
          <w:szCs w:val="22"/>
        </w:rPr>
        <w:t>f</w:t>
      </w:r>
      <w:r w:rsidR="00795FDD" w:rsidRPr="004F0F21">
        <w:rPr>
          <w:sz w:val="22"/>
          <w:szCs w:val="22"/>
        </w:rPr>
        <w:t>f</w:t>
      </w:r>
      <w:r w:rsidR="00795FDD" w:rsidRPr="004F0F21">
        <w:rPr>
          <w:spacing w:val="-1"/>
          <w:sz w:val="22"/>
          <w:szCs w:val="22"/>
        </w:rPr>
        <w:t xml:space="preserve"> a</w:t>
      </w:r>
      <w:r w:rsidR="00795FDD" w:rsidRPr="004F0F21">
        <w:rPr>
          <w:sz w:val="22"/>
          <w:szCs w:val="22"/>
        </w:rPr>
        <w:t xml:space="preserve">nd the </w:t>
      </w:r>
      <w:r w:rsidR="00795FDD" w:rsidRPr="004F0F21">
        <w:rPr>
          <w:spacing w:val="-2"/>
          <w:sz w:val="22"/>
          <w:szCs w:val="22"/>
        </w:rPr>
        <w:t>B</w:t>
      </w:r>
      <w:r w:rsidR="00795FDD" w:rsidRPr="004F0F21">
        <w:rPr>
          <w:sz w:val="22"/>
          <w:szCs w:val="22"/>
        </w:rPr>
        <w:t>o</w:t>
      </w:r>
      <w:r w:rsidR="00795FDD" w:rsidRPr="004F0F21">
        <w:rPr>
          <w:spacing w:val="-1"/>
          <w:sz w:val="22"/>
          <w:szCs w:val="22"/>
        </w:rPr>
        <w:t>ar</w:t>
      </w:r>
      <w:r w:rsidR="00795FDD" w:rsidRPr="004F0F21">
        <w:rPr>
          <w:sz w:val="22"/>
          <w:szCs w:val="22"/>
        </w:rPr>
        <w:t>d th</w:t>
      </w:r>
      <w:r w:rsidR="00795FDD" w:rsidRPr="004F0F21">
        <w:rPr>
          <w:spacing w:val="-1"/>
          <w:sz w:val="22"/>
          <w:szCs w:val="22"/>
        </w:rPr>
        <w:t>a</w:t>
      </w:r>
      <w:r w:rsidR="00795FDD" w:rsidRPr="004F0F21">
        <w:rPr>
          <w:sz w:val="22"/>
          <w:szCs w:val="22"/>
        </w:rPr>
        <w:t>t the</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ee</w:t>
      </w:r>
      <w:r w:rsidR="00795FDD" w:rsidRPr="004F0F21">
        <w:rPr>
          <w:sz w:val="22"/>
          <w:szCs w:val="22"/>
        </w:rPr>
        <w:t xml:space="preserve">ts </w:t>
      </w:r>
      <w:r w:rsidR="00795FDD" w:rsidRPr="004F0F21">
        <w:rPr>
          <w:spacing w:val="-1"/>
          <w:sz w:val="22"/>
          <w:szCs w:val="22"/>
        </w:rPr>
        <w:t>a</w:t>
      </w:r>
      <w:r w:rsidR="00795FDD" w:rsidRPr="004F0F21">
        <w:rPr>
          <w:sz w:val="22"/>
          <w:szCs w:val="22"/>
        </w:rPr>
        <w:t>ll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f</w:t>
      </w:r>
      <w:r w:rsidR="00795FDD" w:rsidRPr="004F0F21">
        <w:rPr>
          <w:sz w:val="22"/>
          <w:szCs w:val="22"/>
        </w:rPr>
        <w:t>ollowi</w:t>
      </w:r>
      <w:r w:rsidR="00795FDD" w:rsidRPr="004F0F21">
        <w:rPr>
          <w:spacing w:val="2"/>
          <w:sz w:val="22"/>
          <w:szCs w:val="22"/>
        </w:rPr>
        <w:t>n</w:t>
      </w:r>
      <w:r w:rsidR="00795FDD" w:rsidRPr="004F0F21">
        <w:rPr>
          <w:sz w:val="22"/>
          <w:szCs w:val="22"/>
        </w:rPr>
        <w:t>g qu</w:t>
      </w:r>
      <w:r w:rsidR="00795FDD" w:rsidRPr="004F0F21">
        <w:rPr>
          <w:spacing w:val="-1"/>
          <w:sz w:val="22"/>
          <w:szCs w:val="22"/>
        </w:rPr>
        <w:t>a</w:t>
      </w:r>
      <w:r w:rsidR="00795FDD" w:rsidRPr="004F0F21">
        <w:rPr>
          <w:sz w:val="22"/>
          <w:szCs w:val="22"/>
        </w:rPr>
        <w:t>li</w:t>
      </w:r>
      <w:r w:rsidR="00795FDD" w:rsidRPr="004F0F21">
        <w:rPr>
          <w:spacing w:val="-1"/>
          <w:sz w:val="22"/>
          <w:szCs w:val="22"/>
        </w:rPr>
        <w:t>f</w:t>
      </w:r>
      <w:r w:rsidR="00795FDD" w:rsidRPr="004F0F21">
        <w:rPr>
          <w:sz w:val="22"/>
          <w:szCs w:val="22"/>
        </w:rPr>
        <w:t>i</w:t>
      </w:r>
      <w:r w:rsidR="00795FDD" w:rsidRPr="004F0F21">
        <w:rPr>
          <w:spacing w:val="-1"/>
          <w:sz w:val="22"/>
          <w:szCs w:val="22"/>
        </w:rPr>
        <w:t>ca</w:t>
      </w:r>
      <w:r w:rsidR="00795FDD" w:rsidRPr="004F0F21">
        <w:rPr>
          <w:sz w:val="22"/>
          <w:szCs w:val="22"/>
        </w:rPr>
        <w:t xml:space="preserve">tions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pacing w:val="-1"/>
          <w:sz w:val="22"/>
          <w:szCs w:val="22"/>
        </w:rPr>
        <w:t>r</w:t>
      </w:r>
      <w:r w:rsidR="00795FDD" w:rsidRPr="004F0F21">
        <w:rPr>
          <w:sz w:val="22"/>
          <w:szCs w:val="22"/>
        </w:rPr>
        <w:t xml:space="preserve">ship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z w:val="22"/>
          <w:szCs w:val="22"/>
        </w:rPr>
        <w:t>oth</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q</w:t>
      </w:r>
      <w:r w:rsidR="00795FDD" w:rsidRPr="004F0F21">
        <w:rPr>
          <w:spacing w:val="2"/>
          <w:sz w:val="22"/>
          <w:szCs w:val="22"/>
        </w:rPr>
        <w:t>u</w:t>
      </w:r>
      <w:r w:rsidR="00795FDD" w:rsidRPr="004F0F21">
        <w:rPr>
          <w:spacing w:val="-1"/>
          <w:sz w:val="22"/>
          <w:szCs w:val="22"/>
        </w:rPr>
        <w:t>a</w:t>
      </w:r>
      <w:r w:rsidR="00795FDD" w:rsidRPr="004F0F21">
        <w:rPr>
          <w:sz w:val="22"/>
          <w:szCs w:val="22"/>
        </w:rPr>
        <w:t>li</w:t>
      </w:r>
      <w:r w:rsidR="00795FDD" w:rsidRPr="004F0F21">
        <w:rPr>
          <w:spacing w:val="-1"/>
          <w:sz w:val="22"/>
          <w:szCs w:val="22"/>
        </w:rPr>
        <w:t>f</w:t>
      </w:r>
      <w:r w:rsidR="00795FDD" w:rsidRPr="004F0F21">
        <w:rPr>
          <w:sz w:val="22"/>
          <w:szCs w:val="22"/>
        </w:rPr>
        <w:t>i</w:t>
      </w:r>
      <w:r w:rsidR="00795FDD" w:rsidRPr="004F0F21">
        <w:rPr>
          <w:spacing w:val="-1"/>
          <w:sz w:val="22"/>
          <w:szCs w:val="22"/>
        </w:rPr>
        <w:t>ca</w:t>
      </w:r>
      <w:r w:rsidR="00795FDD" w:rsidRPr="004F0F21">
        <w:rPr>
          <w:sz w:val="22"/>
          <w:szCs w:val="22"/>
        </w:rPr>
        <w:t xml:space="preserve">tions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re</w:t>
      </w:r>
      <w:r w:rsidR="00795FDD" w:rsidRPr="004F0F21">
        <w:rPr>
          <w:sz w:val="22"/>
          <w:szCs w:val="22"/>
        </w:rPr>
        <w:t>qu</w:t>
      </w:r>
      <w:r w:rsidR="00795FDD" w:rsidRPr="004F0F21">
        <w:rPr>
          <w:spacing w:val="3"/>
          <w:sz w:val="22"/>
          <w:szCs w:val="22"/>
        </w:rPr>
        <w:t>i</w:t>
      </w:r>
      <w:r w:rsidR="00795FDD" w:rsidRPr="004F0F21">
        <w:rPr>
          <w:spacing w:val="-1"/>
          <w:sz w:val="22"/>
          <w:szCs w:val="22"/>
        </w:rPr>
        <w:t>re</w:t>
      </w:r>
      <w:r w:rsidR="00795FDD" w:rsidRPr="004F0F21">
        <w:rPr>
          <w:sz w:val="22"/>
          <w:szCs w:val="22"/>
        </w:rPr>
        <w:t>m</w:t>
      </w:r>
      <w:r w:rsidR="00795FDD" w:rsidRPr="004F0F21">
        <w:rPr>
          <w:spacing w:val="-1"/>
          <w:sz w:val="22"/>
          <w:szCs w:val="22"/>
        </w:rPr>
        <w:t>e</w:t>
      </w:r>
      <w:r w:rsidR="00795FDD" w:rsidRPr="004F0F21">
        <w:rPr>
          <w:sz w:val="22"/>
          <w:szCs w:val="22"/>
        </w:rPr>
        <w:t>n</w:t>
      </w:r>
      <w:r w:rsidR="00795FDD" w:rsidRPr="004F0F21">
        <w:rPr>
          <w:spacing w:val="3"/>
          <w:sz w:val="22"/>
          <w:szCs w:val="22"/>
        </w:rPr>
        <w:t>t</w:t>
      </w:r>
      <w:r w:rsidR="00795FDD" w:rsidRPr="004F0F21">
        <w:rPr>
          <w:sz w:val="22"/>
          <w:szCs w:val="22"/>
        </w:rPr>
        <w:t xml:space="preserve">s </w:t>
      </w:r>
      <w:r w:rsidR="00795FDD" w:rsidRPr="004F0F21">
        <w:rPr>
          <w:spacing w:val="-1"/>
          <w:sz w:val="22"/>
          <w:szCs w:val="22"/>
        </w:rPr>
        <w:t>a</w:t>
      </w:r>
      <w:r w:rsidR="00795FDD" w:rsidRPr="004F0F21">
        <w:rPr>
          <w:sz w:val="22"/>
          <w:szCs w:val="22"/>
        </w:rPr>
        <w:t>s s</w:t>
      </w:r>
      <w:r w:rsidR="00795FDD" w:rsidRPr="004F0F21">
        <w:rPr>
          <w:spacing w:val="-1"/>
          <w:sz w:val="22"/>
          <w:szCs w:val="22"/>
        </w:rPr>
        <w:t>e</w:t>
      </w:r>
      <w:r w:rsidR="00795FDD" w:rsidRPr="004F0F21">
        <w:rPr>
          <w:sz w:val="22"/>
          <w:szCs w:val="22"/>
        </w:rPr>
        <w:t xml:space="preserve">t </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th</w:t>
      </w:r>
      <w:r w:rsidRPr="004F0F21">
        <w:rPr>
          <w:sz w:val="22"/>
          <w:szCs w:val="22"/>
        </w:rPr>
        <w:t xml:space="preserve"> </w:t>
      </w:r>
      <w:r w:rsidR="00795FDD" w:rsidRPr="004F0F21">
        <w:rPr>
          <w:sz w:val="22"/>
          <w:szCs w:val="22"/>
        </w:rPr>
        <w:t>in th</w:t>
      </w:r>
      <w:r w:rsidR="00795FDD" w:rsidRPr="004F0F21">
        <w:rPr>
          <w:spacing w:val="-1"/>
          <w:sz w:val="22"/>
          <w:szCs w:val="22"/>
        </w:rPr>
        <w:t>e</w:t>
      </w:r>
      <w:r w:rsidR="00795FDD" w:rsidRPr="004F0F21">
        <w:rPr>
          <w:sz w:val="22"/>
          <w:szCs w:val="22"/>
        </w:rPr>
        <w:t>se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2"/>
          <w:sz w:val="22"/>
          <w:szCs w:val="22"/>
        </w:rPr>
        <w:t xml:space="preserve"> </w:t>
      </w:r>
      <w:r w:rsidR="00795FDD" w:rsidRPr="004F0F21">
        <w:rPr>
          <w:spacing w:val="3"/>
          <w:sz w:val="22"/>
          <w:szCs w:val="22"/>
        </w:rPr>
        <w:t>B</w:t>
      </w:r>
      <w:r w:rsidR="00795FDD" w:rsidRPr="004F0F21">
        <w:rPr>
          <w:spacing w:val="-2"/>
          <w:sz w:val="22"/>
          <w:szCs w:val="22"/>
        </w:rPr>
        <w:t>y</w:t>
      </w:r>
      <w:r w:rsidR="00795FDD" w:rsidRPr="004F0F21">
        <w:rPr>
          <w:sz w:val="22"/>
          <w:szCs w:val="22"/>
        </w:rPr>
        <w:t>l</w:t>
      </w:r>
      <w:r w:rsidR="00795FDD" w:rsidRPr="004F0F21">
        <w:rPr>
          <w:spacing w:val="-1"/>
          <w:sz w:val="22"/>
          <w:szCs w:val="22"/>
        </w:rPr>
        <w:t>a</w:t>
      </w:r>
      <w:r w:rsidR="00795FDD" w:rsidRPr="004F0F21">
        <w:rPr>
          <w:sz w:val="22"/>
          <w:szCs w:val="22"/>
        </w:rPr>
        <w:t>ws</w:t>
      </w:r>
      <w:r w:rsidR="00795FDD" w:rsidRPr="004F0F21">
        <w:rPr>
          <w:i/>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w:t>
      </w:r>
      <w:r w:rsidR="00795FDD" w:rsidRPr="004F0F21">
        <w:rPr>
          <w:spacing w:val="2"/>
          <w:sz w:val="22"/>
          <w:szCs w:val="22"/>
        </w:rPr>
        <w:t>f</w:t>
      </w:r>
      <w:r w:rsidR="00795FDD" w:rsidRPr="004F0F21">
        <w:rPr>
          <w:sz w:val="22"/>
          <w:szCs w:val="22"/>
        </w:rPr>
        <w:t>f</w:t>
      </w:r>
      <w:r w:rsidR="00795FDD" w:rsidRPr="004F0F21">
        <w:rPr>
          <w:spacing w:val="-1"/>
          <w:sz w:val="22"/>
          <w:szCs w:val="22"/>
        </w:rPr>
        <w:t xml:space="preserve"> </w:t>
      </w:r>
      <w:r w:rsidR="00795FDD" w:rsidRPr="004F0F21">
        <w:rPr>
          <w:spacing w:val="1"/>
          <w:sz w:val="22"/>
          <w:szCs w:val="22"/>
        </w:rPr>
        <w:t>R</w:t>
      </w:r>
      <w:r w:rsidR="00795FDD" w:rsidRPr="004F0F21">
        <w:rPr>
          <w:sz w:val="22"/>
          <w:szCs w:val="22"/>
        </w:rPr>
        <w:t>ul</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Re</w:t>
      </w:r>
      <w:r w:rsidR="00795FDD" w:rsidRPr="004F0F21">
        <w:rPr>
          <w:spacing w:val="-2"/>
          <w:sz w:val="22"/>
          <w:szCs w:val="22"/>
        </w:rPr>
        <w:t>g</w:t>
      </w:r>
      <w:r w:rsidR="00795FDD" w:rsidRPr="004F0F21">
        <w:rPr>
          <w:sz w:val="22"/>
          <w:szCs w:val="22"/>
        </w:rPr>
        <w:t>ul</w:t>
      </w:r>
      <w:r w:rsidR="00795FDD" w:rsidRPr="004F0F21">
        <w:rPr>
          <w:spacing w:val="-1"/>
          <w:sz w:val="22"/>
          <w:szCs w:val="22"/>
        </w:rPr>
        <w:t>a</w:t>
      </w:r>
      <w:r w:rsidR="00795FDD" w:rsidRPr="004F0F21">
        <w:rPr>
          <w:sz w:val="22"/>
          <w:szCs w:val="22"/>
        </w:rPr>
        <w:t>tions, Hospit</w:t>
      </w:r>
      <w:r w:rsidR="00795FDD" w:rsidRPr="004F0F21">
        <w:rPr>
          <w:spacing w:val="-1"/>
          <w:sz w:val="22"/>
          <w:szCs w:val="22"/>
        </w:rPr>
        <w:t>a</w:t>
      </w:r>
      <w:r w:rsidR="00795FDD" w:rsidRPr="004F0F21">
        <w:rPr>
          <w:sz w:val="22"/>
          <w:szCs w:val="22"/>
        </w:rPr>
        <w:t xml:space="preserve">l </w:t>
      </w:r>
      <w:r w:rsidR="00795FDD" w:rsidRPr="004F0F21">
        <w:rPr>
          <w:spacing w:val="3"/>
          <w:sz w:val="22"/>
          <w:szCs w:val="22"/>
        </w:rPr>
        <w:t>B</w:t>
      </w:r>
      <w:r w:rsidR="00795FDD" w:rsidRPr="004F0F21">
        <w:rPr>
          <w:spacing w:val="-7"/>
          <w:sz w:val="22"/>
          <w:szCs w:val="22"/>
        </w:rPr>
        <w:t>y</w:t>
      </w:r>
      <w:r w:rsidR="00795FDD" w:rsidRPr="004F0F21">
        <w:rPr>
          <w:spacing w:val="3"/>
          <w:sz w:val="22"/>
          <w:szCs w:val="22"/>
        </w:rPr>
        <w:t>l</w:t>
      </w:r>
      <w:r w:rsidR="00795FDD" w:rsidRPr="004F0F21">
        <w:rPr>
          <w:spacing w:val="-1"/>
          <w:sz w:val="22"/>
          <w:szCs w:val="22"/>
        </w:rPr>
        <w:t>a</w:t>
      </w:r>
      <w:r w:rsidR="00795FDD" w:rsidRPr="004F0F21">
        <w:rPr>
          <w:sz w:val="22"/>
          <w:szCs w:val="22"/>
        </w:rPr>
        <w:t>ws, poli</w:t>
      </w:r>
      <w:r w:rsidR="00795FDD" w:rsidRPr="004F0F21">
        <w:rPr>
          <w:spacing w:val="-1"/>
          <w:sz w:val="22"/>
          <w:szCs w:val="22"/>
        </w:rPr>
        <w:t>c</w:t>
      </w:r>
      <w:r w:rsidR="00795FDD" w:rsidRPr="004F0F21">
        <w:rPr>
          <w:sz w:val="22"/>
          <w:szCs w:val="22"/>
        </w:rPr>
        <w:t>i</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nd</w:t>
      </w:r>
      <w:r w:rsidR="00795FDD" w:rsidRPr="004F0F21">
        <w:rPr>
          <w:spacing w:val="2"/>
          <w:sz w:val="22"/>
          <w:szCs w:val="22"/>
        </w:rPr>
        <w:t xml:space="preserve"> </w:t>
      </w:r>
      <w:r w:rsidR="00795FDD" w:rsidRPr="004F0F21">
        <w:rPr>
          <w:spacing w:val="-1"/>
          <w:sz w:val="22"/>
          <w:szCs w:val="22"/>
        </w:rPr>
        <w:t>r</w:t>
      </w:r>
      <w:r w:rsidR="00795FDD" w:rsidRPr="004F0F21">
        <w:rPr>
          <w:sz w:val="22"/>
          <w:szCs w:val="22"/>
        </w:rPr>
        <w:t>ul</w:t>
      </w:r>
      <w:r w:rsidR="00795FDD" w:rsidRPr="004F0F21">
        <w:rPr>
          <w:spacing w:val="1"/>
          <w:sz w:val="22"/>
          <w:szCs w:val="22"/>
        </w:rPr>
        <w:t>e</w:t>
      </w:r>
      <w:r w:rsidR="00795FDD" w:rsidRPr="004F0F21">
        <w:rPr>
          <w:sz w:val="22"/>
          <w:szCs w:val="22"/>
        </w:rPr>
        <w:t>s, Hospit</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C</w:t>
      </w:r>
      <w:r w:rsidR="00795FDD" w:rsidRPr="004F0F21">
        <w:rPr>
          <w:sz w:val="22"/>
          <w:szCs w:val="22"/>
        </w:rPr>
        <w:t>o</w:t>
      </w:r>
      <w:r w:rsidR="00795FDD" w:rsidRPr="004F0F21">
        <w:rPr>
          <w:spacing w:val="-1"/>
          <w:sz w:val="22"/>
          <w:szCs w:val="22"/>
        </w:rPr>
        <w:t>r</w:t>
      </w:r>
      <w:r w:rsidR="00795FDD" w:rsidRPr="004F0F21">
        <w:rPr>
          <w:sz w:val="22"/>
          <w:szCs w:val="22"/>
        </w:rPr>
        <w:t>po</w:t>
      </w:r>
      <w:r w:rsidR="00795FDD" w:rsidRPr="004F0F21">
        <w:rPr>
          <w:spacing w:val="-1"/>
          <w:sz w:val="22"/>
          <w:szCs w:val="22"/>
        </w:rPr>
        <w:t>ra</w:t>
      </w:r>
      <w:r w:rsidR="00795FDD" w:rsidRPr="004F0F21">
        <w:rPr>
          <w:sz w:val="22"/>
          <w:szCs w:val="22"/>
        </w:rPr>
        <w:t>te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ompli</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P</w:t>
      </w:r>
      <w:r w:rsidR="00795FDD" w:rsidRPr="004F0F21">
        <w:rPr>
          <w:sz w:val="22"/>
          <w:szCs w:val="22"/>
        </w:rPr>
        <w:t>l</w:t>
      </w:r>
      <w:r w:rsidR="00795FDD" w:rsidRPr="004F0F21">
        <w:rPr>
          <w:spacing w:val="-1"/>
          <w:sz w:val="22"/>
          <w:szCs w:val="22"/>
        </w:rPr>
        <w:t>a</w:t>
      </w:r>
      <w:r w:rsidR="00795FDD" w:rsidRPr="004F0F21">
        <w:rPr>
          <w:sz w:val="22"/>
          <w:szCs w:val="22"/>
        </w:rPr>
        <w:t xml:space="preserve">n, </w:t>
      </w:r>
      <w:r w:rsidR="00795FDD" w:rsidRPr="004F0F21">
        <w:rPr>
          <w:spacing w:val="-1"/>
          <w:sz w:val="22"/>
          <w:szCs w:val="22"/>
        </w:rPr>
        <w:t>a</w:t>
      </w:r>
      <w:r w:rsidR="00795FDD" w:rsidRPr="004F0F21">
        <w:rPr>
          <w:sz w:val="22"/>
          <w:szCs w:val="22"/>
        </w:rPr>
        <w:t>nd oth</w:t>
      </w:r>
      <w:r w:rsidR="00795FDD" w:rsidRPr="004F0F21">
        <w:rPr>
          <w:spacing w:val="-1"/>
          <w:sz w:val="22"/>
          <w:szCs w:val="22"/>
        </w:rPr>
        <w:t>e</w:t>
      </w:r>
      <w:r w:rsidR="00795FDD" w:rsidRPr="004F0F21">
        <w:rPr>
          <w:sz w:val="22"/>
          <w:szCs w:val="22"/>
        </w:rPr>
        <w:t>r</w:t>
      </w:r>
      <w:r w:rsidR="00795FDD" w:rsidRPr="004F0F21">
        <w:rPr>
          <w:spacing w:val="2"/>
          <w:sz w:val="22"/>
          <w:szCs w:val="22"/>
        </w:rPr>
        <w:t xml:space="preserve"> </w:t>
      </w:r>
      <w:r w:rsidR="00795FDD" w:rsidRPr="004F0F21">
        <w:rPr>
          <w:spacing w:val="-1"/>
          <w:sz w:val="22"/>
          <w:szCs w:val="22"/>
        </w:rPr>
        <w:t>re</w:t>
      </w:r>
      <w:r w:rsidR="00795FDD" w:rsidRPr="004F0F21">
        <w:rPr>
          <w:sz w:val="22"/>
          <w:szCs w:val="22"/>
        </w:rPr>
        <w:t>qui</w:t>
      </w:r>
      <w:r w:rsidR="00795FDD" w:rsidRPr="004F0F21">
        <w:rPr>
          <w:spacing w:val="-1"/>
          <w:sz w:val="22"/>
          <w:szCs w:val="22"/>
        </w:rPr>
        <w:t>re</w:t>
      </w:r>
      <w:r w:rsidR="00795FDD" w:rsidRPr="004F0F21">
        <w:rPr>
          <w:sz w:val="22"/>
          <w:szCs w:val="22"/>
        </w:rPr>
        <w:t>m</w:t>
      </w:r>
      <w:r w:rsidR="00795FDD" w:rsidRPr="004F0F21">
        <w:rPr>
          <w:spacing w:val="-1"/>
          <w:sz w:val="22"/>
          <w:szCs w:val="22"/>
        </w:rPr>
        <w:t>e</w:t>
      </w:r>
      <w:r w:rsidR="00795FDD" w:rsidRPr="004F0F21">
        <w:rPr>
          <w:sz w:val="22"/>
          <w:szCs w:val="22"/>
        </w:rPr>
        <w:t>nts or</w:t>
      </w:r>
      <w:r w:rsidR="00795FDD" w:rsidRPr="004F0F21">
        <w:rPr>
          <w:spacing w:val="-1"/>
          <w:sz w:val="22"/>
          <w:szCs w:val="22"/>
        </w:rPr>
        <w:t xml:space="preserve"> </w:t>
      </w:r>
      <w:r w:rsidR="00795FDD" w:rsidRPr="004F0F21">
        <w:rPr>
          <w:sz w:val="22"/>
          <w:szCs w:val="22"/>
        </w:rPr>
        <w:t>poli</w:t>
      </w:r>
      <w:r w:rsidR="00795FDD" w:rsidRPr="004F0F21">
        <w:rPr>
          <w:spacing w:val="-1"/>
          <w:sz w:val="22"/>
          <w:szCs w:val="22"/>
        </w:rPr>
        <w:t>c</w:t>
      </w:r>
      <w:r w:rsidR="00795FDD" w:rsidRPr="004F0F21">
        <w:rPr>
          <w:sz w:val="22"/>
          <w:szCs w:val="22"/>
        </w:rPr>
        <w:t>i</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e</w:t>
      </w:r>
      <w:r w:rsidR="00795FDD" w:rsidRPr="004F0F21">
        <w:rPr>
          <w:sz w:val="22"/>
          <w:szCs w:val="22"/>
        </w:rPr>
        <w:t>st</w:t>
      </w:r>
      <w:r w:rsidR="00795FDD" w:rsidRPr="004F0F21">
        <w:rPr>
          <w:spacing w:val="-1"/>
          <w:sz w:val="22"/>
          <w:szCs w:val="22"/>
        </w:rPr>
        <w:t>a</w:t>
      </w:r>
      <w:r w:rsidR="00795FDD" w:rsidRPr="004F0F21">
        <w:rPr>
          <w:sz w:val="22"/>
          <w:szCs w:val="22"/>
        </w:rPr>
        <w:t>blish</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w:t>
      </w:r>
      <w:r w:rsidR="00795FDD" w:rsidRPr="004F0F21">
        <w:rPr>
          <w:spacing w:val="-1"/>
          <w:sz w:val="22"/>
          <w:szCs w:val="22"/>
        </w:rPr>
        <w:t>r</w:t>
      </w:r>
      <w:r w:rsidR="00795FDD" w:rsidRPr="004F0F21">
        <w:rPr>
          <w:sz w:val="22"/>
          <w:szCs w:val="22"/>
        </w:rPr>
        <w:t>d.</w:t>
      </w:r>
    </w:p>
    <w:p w14:paraId="50787B8A" w14:textId="77777777" w:rsidR="00B54557" w:rsidRPr="004F0F21" w:rsidRDefault="00B54557">
      <w:pPr>
        <w:spacing w:line="240" w:lineRule="exact"/>
        <w:rPr>
          <w:sz w:val="22"/>
          <w:szCs w:val="22"/>
        </w:rPr>
      </w:pPr>
    </w:p>
    <w:p w14:paraId="39283912" w14:textId="77777777" w:rsidR="00B54557" w:rsidRPr="004F0F21" w:rsidRDefault="00795FDD">
      <w:pPr>
        <w:ind w:left="1560" w:right="928"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H</w:t>
      </w:r>
      <w:r w:rsidRPr="004F0F21">
        <w:rPr>
          <w:spacing w:val="-1"/>
          <w:sz w:val="22"/>
          <w:szCs w:val="22"/>
        </w:rPr>
        <w:t>a</w:t>
      </w:r>
      <w:r w:rsidRPr="004F0F21">
        <w:rPr>
          <w:sz w:val="22"/>
          <w:szCs w:val="22"/>
        </w:rPr>
        <w:t xml:space="preserve">s </w:t>
      </w:r>
      <w:r w:rsidRPr="004F0F21">
        <w:rPr>
          <w:spacing w:val="-1"/>
          <w:sz w:val="22"/>
          <w:szCs w:val="22"/>
        </w:rPr>
        <w:t>c</w:t>
      </w:r>
      <w:r w:rsidRPr="004F0F21">
        <w:rPr>
          <w:sz w:val="22"/>
          <w:szCs w:val="22"/>
        </w:rPr>
        <w:t>u</w:t>
      </w:r>
      <w:r w:rsidRPr="004F0F21">
        <w:rPr>
          <w:spacing w:val="2"/>
          <w:sz w:val="22"/>
          <w:szCs w:val="22"/>
        </w:rPr>
        <w:t>r</w:t>
      </w:r>
      <w:r w:rsidRPr="004F0F21">
        <w:rPr>
          <w:spacing w:val="-1"/>
          <w:sz w:val="22"/>
          <w:szCs w:val="22"/>
        </w:rPr>
        <w:t>re</w:t>
      </w:r>
      <w:r w:rsidRPr="004F0F21">
        <w:rPr>
          <w:sz w:val="22"/>
          <w:szCs w:val="22"/>
        </w:rPr>
        <w:t>nt v</w:t>
      </w:r>
      <w:r w:rsidRPr="004F0F21">
        <w:rPr>
          <w:spacing w:val="-1"/>
          <w:sz w:val="22"/>
          <w:szCs w:val="22"/>
        </w:rPr>
        <w:t>a</w:t>
      </w:r>
      <w:r w:rsidRPr="004F0F21">
        <w:rPr>
          <w:sz w:val="22"/>
          <w:szCs w:val="22"/>
        </w:rPr>
        <w:t>lid li</w:t>
      </w:r>
      <w:r w:rsidRPr="004F0F21">
        <w:rPr>
          <w:spacing w:val="-1"/>
          <w:sz w:val="22"/>
          <w:szCs w:val="22"/>
        </w:rPr>
        <w:t>ce</w:t>
      </w:r>
      <w:r w:rsidRPr="004F0F21">
        <w:rPr>
          <w:sz w:val="22"/>
          <w:szCs w:val="22"/>
        </w:rPr>
        <w:t>nse</w:t>
      </w:r>
      <w:r w:rsidRPr="004F0F21">
        <w:rPr>
          <w:spacing w:val="1"/>
          <w:sz w:val="22"/>
          <w:szCs w:val="22"/>
        </w:rPr>
        <w:t xml:space="preserve"> i</w:t>
      </w:r>
      <w:r w:rsidRPr="004F0F21">
        <w:rPr>
          <w:sz w:val="22"/>
          <w:szCs w:val="22"/>
        </w:rPr>
        <w:t>ssu</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w:t>
      </w:r>
      <w:r w:rsidRPr="004F0F21">
        <w:rPr>
          <w:spacing w:val="-1"/>
          <w:sz w:val="22"/>
          <w:szCs w:val="22"/>
        </w:rPr>
        <w:t xml:space="preserve"> </w:t>
      </w:r>
      <w:r w:rsidR="00C47569" w:rsidRPr="004F0F21">
        <w:rPr>
          <w:sz w:val="22"/>
          <w:szCs w:val="22"/>
        </w:rPr>
        <w:t>Oklahoma</w:t>
      </w:r>
      <w:r w:rsidRPr="004F0F21">
        <w:rPr>
          <w:sz w:val="22"/>
          <w:szCs w:val="22"/>
        </w:rPr>
        <w:t xml:space="preserve"> to 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 xml:space="preserve">s a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pacing w:val="2"/>
          <w:sz w:val="22"/>
          <w:szCs w:val="22"/>
        </w:rPr>
        <w:t>h</w:t>
      </w:r>
      <w:r w:rsidRPr="004F0F21">
        <w:rPr>
          <w:sz w:val="22"/>
          <w:szCs w:val="22"/>
        </w:rPr>
        <w:t>olo</w:t>
      </w:r>
      <w:r w:rsidRPr="004F0F21">
        <w:rPr>
          <w:spacing w:val="-2"/>
          <w:sz w:val="22"/>
          <w:szCs w:val="22"/>
        </w:rPr>
        <w:t>g</w:t>
      </w:r>
      <w:r w:rsidRPr="004F0F21">
        <w:rPr>
          <w:sz w:val="22"/>
          <w:szCs w:val="22"/>
        </w:rPr>
        <w:t>ist or</w:t>
      </w:r>
      <w:r w:rsidRPr="004F0F21">
        <w:rPr>
          <w:spacing w:val="-1"/>
          <w:sz w:val="22"/>
          <w:szCs w:val="22"/>
        </w:rPr>
        <w:t xml:space="preserv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 xml:space="preserve">ist, </w:t>
      </w:r>
      <w:r w:rsidRPr="004F0F21">
        <w:rPr>
          <w:spacing w:val="-1"/>
          <w:sz w:val="22"/>
          <w:szCs w:val="22"/>
        </w:rPr>
        <w:t>a</w:t>
      </w:r>
      <w:r w:rsidRPr="004F0F21">
        <w:rPr>
          <w:sz w:val="22"/>
          <w:szCs w:val="22"/>
        </w:rPr>
        <w:t>nd h</w:t>
      </w:r>
      <w:r w:rsidRPr="004F0F21">
        <w:rPr>
          <w:spacing w:val="-1"/>
          <w:sz w:val="22"/>
          <w:szCs w:val="22"/>
        </w:rPr>
        <w:t>a</w:t>
      </w:r>
      <w:r w:rsidRPr="004F0F21">
        <w:rPr>
          <w:sz w:val="22"/>
          <w:szCs w:val="22"/>
        </w:rPr>
        <w:t xml:space="preserve">s </w:t>
      </w:r>
      <w:r w:rsidRPr="004F0F21">
        <w:rPr>
          <w:spacing w:val="-1"/>
          <w:sz w:val="22"/>
          <w:szCs w:val="22"/>
        </w:rPr>
        <w:t>c</w:t>
      </w:r>
      <w:r w:rsidRPr="004F0F21">
        <w:rPr>
          <w:sz w:val="22"/>
          <w:szCs w:val="22"/>
        </w:rPr>
        <w:t>u</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nt, v</w:t>
      </w:r>
      <w:r w:rsidRPr="004F0F21">
        <w:rPr>
          <w:spacing w:val="-1"/>
          <w:sz w:val="22"/>
          <w:szCs w:val="22"/>
        </w:rPr>
        <w:t>a</w:t>
      </w:r>
      <w:r w:rsidRPr="004F0F21">
        <w:rPr>
          <w:sz w:val="22"/>
          <w:szCs w:val="22"/>
        </w:rPr>
        <w:t xml:space="preserve">lid DEA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ra</w:t>
      </w:r>
      <w:r w:rsidRPr="004F0F21">
        <w:rPr>
          <w:sz w:val="22"/>
          <w:szCs w:val="22"/>
        </w:rPr>
        <w:t>tion, if</w:t>
      </w:r>
      <w:r w:rsidRPr="004F0F21">
        <w:rPr>
          <w:spacing w:val="-1"/>
          <w:sz w:val="22"/>
          <w:szCs w:val="22"/>
        </w:rPr>
        <w:t xml:space="preserve"> a</w:t>
      </w:r>
      <w:r w:rsidRPr="004F0F21">
        <w:rPr>
          <w:sz w:val="22"/>
          <w:szCs w:val="22"/>
        </w:rPr>
        <w:t>ppli</w:t>
      </w:r>
      <w:r w:rsidRPr="004F0F21">
        <w:rPr>
          <w:spacing w:val="-1"/>
          <w:sz w:val="22"/>
          <w:szCs w:val="22"/>
        </w:rPr>
        <w:t>ca</w:t>
      </w:r>
      <w:r w:rsidRPr="004F0F21">
        <w:rPr>
          <w:sz w:val="22"/>
          <w:szCs w:val="22"/>
        </w:rPr>
        <w:t>bl</w:t>
      </w:r>
      <w:r w:rsidRPr="004F0F21">
        <w:rPr>
          <w:spacing w:val="1"/>
          <w:sz w:val="22"/>
          <w:szCs w:val="22"/>
        </w:rPr>
        <w:t>e</w:t>
      </w:r>
      <w:r w:rsidRPr="004F0F21">
        <w:rPr>
          <w:sz w:val="22"/>
          <w:szCs w:val="22"/>
        </w:rPr>
        <w:t>.</w:t>
      </w:r>
    </w:p>
    <w:p w14:paraId="57223C82" w14:textId="77777777" w:rsidR="00B54557" w:rsidRPr="004F0F21" w:rsidRDefault="00B54557">
      <w:pPr>
        <w:spacing w:line="240" w:lineRule="exact"/>
        <w:rPr>
          <w:sz w:val="22"/>
          <w:szCs w:val="22"/>
        </w:rPr>
      </w:pPr>
    </w:p>
    <w:p w14:paraId="57782051" w14:textId="77777777" w:rsidR="00B54557" w:rsidRPr="004F0F21" w:rsidRDefault="00795FDD" w:rsidP="00163818">
      <w:pPr>
        <w:tabs>
          <w:tab w:val="left" w:pos="9345"/>
        </w:tabs>
        <w:ind w:left="1440" w:right="255"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H</w:t>
      </w:r>
      <w:r w:rsidRPr="004F0F21">
        <w:rPr>
          <w:spacing w:val="-1"/>
          <w:sz w:val="22"/>
          <w:szCs w:val="22"/>
        </w:rPr>
        <w:t>a</w:t>
      </w:r>
      <w:r w:rsidRPr="004F0F21">
        <w:rPr>
          <w:sz w:val="22"/>
          <w:szCs w:val="22"/>
        </w:rPr>
        <w:t>s 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of</w:t>
      </w:r>
      <w:r w:rsidRPr="004F0F21">
        <w:rPr>
          <w:spacing w:val="2"/>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du</w:t>
      </w:r>
      <w:r w:rsidRPr="004F0F21">
        <w:rPr>
          <w:spacing w:val="-1"/>
          <w:sz w:val="22"/>
          <w:szCs w:val="22"/>
        </w:rPr>
        <w:t>a</w:t>
      </w:r>
      <w:r w:rsidRPr="004F0F21">
        <w:rPr>
          <w:sz w:val="22"/>
          <w:szCs w:val="22"/>
        </w:rPr>
        <w:t xml:space="preserve">tion </w:t>
      </w:r>
      <w:r w:rsidRPr="004F0F21">
        <w:rPr>
          <w:spacing w:val="-1"/>
          <w:sz w:val="22"/>
          <w:szCs w:val="22"/>
        </w:rPr>
        <w:t>fr</w:t>
      </w:r>
      <w:r w:rsidRPr="004F0F21">
        <w:rPr>
          <w:sz w:val="22"/>
          <w:szCs w:val="22"/>
        </w:rPr>
        <w:t>om a</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 xml:space="preserve">hool </w:t>
      </w:r>
      <w:r w:rsidRPr="004F0F21">
        <w:rPr>
          <w:spacing w:val="2"/>
          <w:sz w:val="22"/>
          <w:szCs w:val="22"/>
        </w:rPr>
        <w:t>w</w:t>
      </w:r>
      <w:r w:rsidRPr="004F0F21">
        <w:rPr>
          <w:sz w:val="22"/>
          <w:szCs w:val="22"/>
        </w:rPr>
        <w:t xml:space="preserve">ith </w:t>
      </w:r>
      <w:r w:rsidRPr="004F0F21">
        <w:rPr>
          <w:spacing w:val="-1"/>
          <w:sz w:val="22"/>
          <w:szCs w:val="22"/>
        </w:rPr>
        <w:t>cer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 A</w:t>
      </w:r>
      <w:r w:rsidRPr="004F0F21">
        <w:rPr>
          <w:spacing w:val="-1"/>
          <w:sz w:val="22"/>
          <w:szCs w:val="22"/>
        </w:rPr>
        <w:t>cc</w:t>
      </w:r>
      <w:r w:rsidRPr="004F0F21">
        <w:rPr>
          <w:spacing w:val="2"/>
          <w:sz w:val="22"/>
          <w:szCs w:val="22"/>
        </w:rPr>
        <w:t>r</w:t>
      </w:r>
      <w:r w:rsidRPr="004F0F21">
        <w:rPr>
          <w:spacing w:val="-1"/>
          <w:sz w:val="22"/>
          <w:szCs w:val="22"/>
        </w:rPr>
        <w:t>e</w:t>
      </w:r>
      <w:r w:rsidRPr="004F0F21">
        <w:rPr>
          <w:sz w:val="22"/>
          <w:szCs w:val="22"/>
        </w:rPr>
        <w:t>dit</w:t>
      </w:r>
      <w:r w:rsidRPr="004F0F21">
        <w:rPr>
          <w:spacing w:val="-1"/>
          <w:sz w:val="22"/>
          <w:szCs w:val="22"/>
        </w:rPr>
        <w:t>a</w:t>
      </w:r>
      <w:r w:rsidRPr="004F0F21">
        <w:rPr>
          <w:sz w:val="22"/>
          <w:szCs w:val="22"/>
        </w:rPr>
        <w:t xml:space="preserve">tion </w:t>
      </w:r>
      <w:r w:rsidRPr="004F0F21">
        <w:rPr>
          <w:spacing w:val="1"/>
          <w:sz w:val="22"/>
          <w:szCs w:val="22"/>
        </w:rPr>
        <w:t>C</w:t>
      </w:r>
      <w:r w:rsidRPr="004F0F21">
        <w:rPr>
          <w:sz w:val="22"/>
          <w:szCs w:val="22"/>
        </w:rPr>
        <w:t>ouns</w:t>
      </w:r>
      <w:r w:rsidRPr="004F0F21">
        <w:rPr>
          <w:spacing w:val="-1"/>
          <w:sz w:val="22"/>
          <w:szCs w:val="22"/>
        </w:rPr>
        <w:t>e</w:t>
      </w:r>
      <w:r w:rsidRPr="004F0F21">
        <w:rPr>
          <w:sz w:val="22"/>
          <w:szCs w:val="22"/>
        </w:rPr>
        <w:t xml:space="preserve">l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G</w:t>
      </w:r>
      <w:r w:rsidRPr="004F0F21">
        <w:rPr>
          <w:spacing w:val="-1"/>
          <w:sz w:val="22"/>
          <w:szCs w:val="22"/>
        </w:rPr>
        <w:t>ra</w:t>
      </w:r>
      <w:r w:rsidRPr="004F0F21">
        <w:rPr>
          <w:sz w:val="22"/>
          <w:szCs w:val="22"/>
        </w:rPr>
        <w:t>d</w:t>
      </w:r>
      <w:r w:rsidRPr="004F0F21">
        <w:rPr>
          <w:spacing w:val="2"/>
          <w:sz w:val="22"/>
          <w:szCs w:val="22"/>
        </w:rPr>
        <w:t>u</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Edu</w:t>
      </w:r>
      <w:r w:rsidRPr="004F0F21">
        <w:rPr>
          <w:spacing w:val="1"/>
          <w:sz w:val="22"/>
          <w:szCs w:val="22"/>
        </w:rPr>
        <w:t>c</w:t>
      </w:r>
      <w:r w:rsidRPr="004F0F21">
        <w:rPr>
          <w:spacing w:val="-1"/>
          <w:sz w:val="22"/>
          <w:szCs w:val="22"/>
        </w:rPr>
        <w:t>a</w:t>
      </w:r>
      <w:r w:rsidRPr="004F0F21">
        <w:rPr>
          <w:sz w:val="22"/>
          <w:szCs w:val="22"/>
        </w:rPr>
        <w:t>tion; Edu</w:t>
      </w:r>
      <w:r w:rsidRPr="004F0F21">
        <w:rPr>
          <w:spacing w:val="-1"/>
          <w:sz w:val="22"/>
          <w:szCs w:val="22"/>
        </w:rPr>
        <w:t>ca</w:t>
      </w:r>
      <w:r w:rsidRPr="004F0F21">
        <w:rPr>
          <w:sz w:val="22"/>
          <w:szCs w:val="22"/>
        </w:rPr>
        <w:t>tion</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oun</w:t>
      </w:r>
      <w:r w:rsidRPr="004F0F21">
        <w:rPr>
          <w:spacing w:val="-1"/>
          <w:sz w:val="22"/>
          <w:szCs w:val="22"/>
        </w:rPr>
        <w:t>c</w:t>
      </w:r>
      <w:r w:rsidRPr="004F0F21">
        <w:rPr>
          <w:sz w:val="22"/>
          <w:szCs w:val="22"/>
        </w:rPr>
        <w:t xml:space="preserve">il </w:t>
      </w:r>
      <w:r w:rsidRPr="004F0F21">
        <w:rPr>
          <w:spacing w:val="-1"/>
          <w:sz w:val="22"/>
          <w:szCs w:val="22"/>
        </w:rPr>
        <w:t>f</w:t>
      </w:r>
      <w:r w:rsidRPr="004F0F21">
        <w:rPr>
          <w:sz w:val="22"/>
          <w:szCs w:val="22"/>
        </w:rPr>
        <w:t xml:space="preserve">or </w:t>
      </w:r>
      <w:r w:rsidRPr="004F0F21">
        <w:rPr>
          <w:spacing w:val="-1"/>
          <w:sz w:val="22"/>
          <w:szCs w:val="22"/>
        </w:rPr>
        <w:t>F</w:t>
      </w:r>
      <w:r w:rsidRPr="004F0F21">
        <w:rPr>
          <w:sz w:val="22"/>
          <w:szCs w:val="22"/>
        </w:rPr>
        <w:t>o</w:t>
      </w:r>
      <w:r w:rsidRPr="004F0F21">
        <w:rPr>
          <w:spacing w:val="-1"/>
          <w:sz w:val="22"/>
          <w:szCs w:val="22"/>
        </w:rPr>
        <w:t>re</w:t>
      </w:r>
      <w:r w:rsidRPr="004F0F21">
        <w:rPr>
          <w:spacing w:val="3"/>
          <w:sz w:val="22"/>
          <w:szCs w:val="22"/>
        </w:rPr>
        <w:t>i</w:t>
      </w:r>
      <w:r w:rsidRPr="004F0F21">
        <w:rPr>
          <w:spacing w:val="-2"/>
          <w:sz w:val="22"/>
          <w:szCs w:val="22"/>
        </w:rPr>
        <w:t>g</w:t>
      </w:r>
      <w:r w:rsidRPr="004F0F21">
        <w:rPr>
          <w:sz w:val="22"/>
          <w:szCs w:val="22"/>
        </w:rPr>
        <w:t>n 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l G</w:t>
      </w:r>
      <w:r w:rsidRPr="004F0F21">
        <w:rPr>
          <w:spacing w:val="2"/>
          <w:sz w:val="22"/>
          <w:szCs w:val="22"/>
        </w:rPr>
        <w:t>r</w:t>
      </w:r>
      <w:r w:rsidRPr="004F0F21">
        <w:rPr>
          <w:spacing w:val="-1"/>
          <w:sz w:val="22"/>
          <w:szCs w:val="22"/>
        </w:rPr>
        <w:t>a</w:t>
      </w:r>
      <w:r w:rsidRPr="004F0F21">
        <w:rPr>
          <w:sz w:val="22"/>
          <w:szCs w:val="22"/>
        </w:rPr>
        <w:t>du</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a</w:t>
      </w:r>
      <w:r w:rsidRPr="004F0F21">
        <w:rPr>
          <w:sz w:val="22"/>
          <w:szCs w:val="22"/>
        </w:rPr>
        <w:t>nd on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s</w:t>
      </w:r>
      <w:r w:rsidRPr="004F0F21">
        <w:rPr>
          <w:spacing w:val="3"/>
          <w:sz w:val="22"/>
          <w:szCs w:val="22"/>
        </w:rPr>
        <w:t>s</w:t>
      </w:r>
      <w:r w:rsidRPr="004F0F21">
        <w:rPr>
          <w:spacing w:val="1"/>
          <w:sz w:val="22"/>
          <w:szCs w:val="22"/>
        </w:rPr>
        <w:t>a</w:t>
      </w:r>
      <w:r w:rsidRPr="004F0F21">
        <w:rPr>
          <w:spacing w:val="-2"/>
          <w:sz w:val="22"/>
          <w:szCs w:val="22"/>
        </w:rPr>
        <w:t>g</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F</w:t>
      </w:r>
      <w:r w:rsidRPr="004F0F21">
        <w:rPr>
          <w:sz w:val="22"/>
          <w:szCs w:val="22"/>
        </w:rPr>
        <w:t>o</w:t>
      </w:r>
      <w:r w:rsidRPr="004F0F21">
        <w:rPr>
          <w:spacing w:val="2"/>
          <w:sz w:val="22"/>
          <w:szCs w:val="22"/>
        </w:rPr>
        <w:t>r</w:t>
      </w:r>
      <w:r w:rsidRPr="004F0F21">
        <w:rPr>
          <w:spacing w:val="-1"/>
          <w:sz w:val="22"/>
          <w:szCs w:val="22"/>
        </w:rPr>
        <w:t>e</w:t>
      </w:r>
      <w:r w:rsidRPr="004F0F21">
        <w:rPr>
          <w:sz w:val="22"/>
          <w:szCs w:val="22"/>
        </w:rPr>
        <w:t>ign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2"/>
          <w:sz w:val="22"/>
          <w:szCs w:val="22"/>
        </w:rPr>
        <w:t>G</w:t>
      </w:r>
      <w:r w:rsidRPr="004F0F21">
        <w:rPr>
          <w:spacing w:val="-1"/>
          <w:sz w:val="22"/>
          <w:szCs w:val="22"/>
        </w:rPr>
        <w:t>ra</w:t>
      </w:r>
      <w:r w:rsidRPr="004F0F21">
        <w:rPr>
          <w:spacing w:val="2"/>
          <w:sz w:val="22"/>
          <w:szCs w:val="22"/>
        </w:rPr>
        <w:t>d</w:t>
      </w:r>
      <w:r w:rsidRPr="004F0F21">
        <w:rPr>
          <w:sz w:val="22"/>
          <w:szCs w:val="22"/>
        </w:rPr>
        <w:t>u</w:t>
      </w:r>
      <w:r w:rsidRPr="004F0F21">
        <w:rPr>
          <w:spacing w:val="-1"/>
          <w:sz w:val="22"/>
          <w:szCs w:val="22"/>
        </w:rPr>
        <w:t>a</w:t>
      </w:r>
      <w:r w:rsidRPr="004F0F21">
        <w:rPr>
          <w:sz w:val="22"/>
          <w:szCs w:val="22"/>
        </w:rPr>
        <w:t>te 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 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2"/>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n</w:t>
      </w:r>
      <w:r w:rsidRPr="004F0F21">
        <w:rPr>
          <w:spacing w:val="1"/>
          <w:sz w:val="22"/>
          <w:szCs w:val="22"/>
        </w:rPr>
        <w:t>c</w:t>
      </w:r>
      <w:r w:rsidRPr="004F0F21">
        <w:rPr>
          <w:spacing w:val="-1"/>
          <w:sz w:val="22"/>
          <w:szCs w:val="22"/>
        </w:rPr>
        <w:t>e</w:t>
      </w:r>
      <w:r w:rsidRPr="004F0F21">
        <w:rPr>
          <w:sz w:val="22"/>
          <w:szCs w:val="22"/>
        </w:rPr>
        <w:t>s;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a</w:t>
      </w:r>
      <w:r w:rsidRPr="004F0F21">
        <w:rPr>
          <w:spacing w:val="2"/>
          <w:sz w:val="22"/>
          <w:szCs w:val="22"/>
        </w:rPr>
        <w:t>p</w:t>
      </w:r>
      <w:r w:rsidRPr="004F0F21">
        <w:rPr>
          <w:sz w:val="22"/>
          <w:szCs w:val="22"/>
        </w:rPr>
        <w:t>pli</w:t>
      </w:r>
      <w:r w:rsidRPr="004F0F21">
        <w:rPr>
          <w:spacing w:val="-1"/>
          <w:sz w:val="22"/>
          <w:szCs w:val="22"/>
        </w:rPr>
        <w:t>ca</w:t>
      </w:r>
      <w:r w:rsidRPr="004F0F21">
        <w:rPr>
          <w:sz w:val="22"/>
          <w:szCs w:val="22"/>
        </w:rPr>
        <w:t>ble</w:t>
      </w:r>
      <w:r w:rsidRPr="004F0F21">
        <w:rPr>
          <w:spacing w:val="-1"/>
          <w:sz w:val="22"/>
          <w:szCs w:val="22"/>
        </w:rPr>
        <w:t xml:space="preserve"> a</w:t>
      </w:r>
      <w:r w:rsidRPr="004F0F21">
        <w:rPr>
          <w:spacing w:val="1"/>
          <w:sz w:val="22"/>
          <w:szCs w:val="22"/>
        </w:rPr>
        <w:t>c</w:t>
      </w:r>
      <w:r w:rsidRPr="004F0F21">
        <w:rPr>
          <w:spacing w:val="-1"/>
          <w:sz w:val="22"/>
          <w:szCs w:val="22"/>
        </w:rPr>
        <w:t>cre</w:t>
      </w:r>
      <w:r w:rsidRPr="004F0F21">
        <w:rPr>
          <w:sz w:val="22"/>
          <w:szCs w:val="22"/>
        </w:rPr>
        <w:t>d</w:t>
      </w:r>
      <w:r w:rsidRPr="004F0F21">
        <w:rPr>
          <w:spacing w:val="1"/>
          <w:sz w:val="22"/>
          <w:szCs w:val="22"/>
        </w:rPr>
        <w:t>i</w:t>
      </w:r>
      <w:r w:rsidRPr="004F0F21">
        <w:rPr>
          <w:sz w:val="22"/>
          <w:szCs w:val="22"/>
        </w:rPr>
        <w:t>t</w:t>
      </w:r>
      <w:r w:rsidRPr="004F0F21">
        <w:rPr>
          <w:spacing w:val="-1"/>
          <w:sz w:val="22"/>
          <w:szCs w:val="22"/>
        </w:rPr>
        <w:t>a</w:t>
      </w:r>
      <w:r w:rsidRPr="004F0F21">
        <w:rPr>
          <w:sz w:val="22"/>
          <w:szCs w:val="22"/>
        </w:rPr>
        <w:t>tion.</w:t>
      </w:r>
    </w:p>
    <w:p w14:paraId="367C9C24" w14:textId="77777777" w:rsidR="00B54557" w:rsidRPr="004F0F21" w:rsidRDefault="00795FDD">
      <w:pPr>
        <w:ind w:left="1560" w:right="115"/>
        <w:rPr>
          <w:sz w:val="22"/>
          <w:szCs w:val="22"/>
        </w:rPr>
      </w:pP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ns sh</w:t>
      </w:r>
      <w:r w:rsidRPr="004F0F21">
        <w:rPr>
          <w:spacing w:val="-1"/>
          <w:sz w:val="22"/>
          <w:szCs w:val="22"/>
        </w:rPr>
        <w:t>a</w:t>
      </w:r>
      <w:r w:rsidRPr="004F0F21">
        <w:rPr>
          <w:sz w:val="22"/>
          <w:szCs w:val="22"/>
        </w:rPr>
        <w:t>ll 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tis</w:t>
      </w:r>
      <w:r w:rsidRPr="004F0F21">
        <w:rPr>
          <w:spacing w:val="-1"/>
          <w:sz w:val="22"/>
          <w:szCs w:val="22"/>
        </w:rPr>
        <w:t>f</w:t>
      </w:r>
      <w:r w:rsidRPr="004F0F21">
        <w:rPr>
          <w:spacing w:val="1"/>
          <w:sz w:val="22"/>
          <w:szCs w:val="22"/>
        </w:rPr>
        <w:t>a</w:t>
      </w:r>
      <w:r w:rsidRPr="004F0F21">
        <w:rPr>
          <w:spacing w:val="-1"/>
          <w:sz w:val="22"/>
          <w:szCs w:val="22"/>
        </w:rPr>
        <w:t>c</w:t>
      </w:r>
      <w:r w:rsidRPr="004F0F21">
        <w:rPr>
          <w:sz w:val="22"/>
          <w:szCs w:val="22"/>
        </w:rPr>
        <w:t>to</w:t>
      </w:r>
      <w:r w:rsidRPr="004F0F21">
        <w:rPr>
          <w:spacing w:val="2"/>
          <w:sz w:val="22"/>
          <w:szCs w:val="22"/>
        </w:rPr>
        <w:t>r</w:t>
      </w:r>
      <w:r w:rsidRPr="004F0F21">
        <w:rPr>
          <w:sz w:val="22"/>
          <w:szCs w:val="22"/>
        </w:rPr>
        <w:t>y</w:t>
      </w:r>
      <w:r w:rsidRPr="004F0F21">
        <w:rPr>
          <w:spacing w:val="-2"/>
          <w:sz w:val="22"/>
          <w:szCs w:val="22"/>
        </w:rPr>
        <w:t xml:space="preserve">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tion of</w:t>
      </w:r>
      <w:r w:rsidRPr="004F0F21">
        <w:rPr>
          <w:spacing w:val="-1"/>
          <w:sz w:val="22"/>
          <w:szCs w:val="22"/>
        </w:rPr>
        <w:t xml:space="preserve"> a</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d int</w:t>
      </w:r>
      <w:r w:rsidRPr="004F0F21">
        <w:rPr>
          <w:spacing w:val="-1"/>
          <w:sz w:val="22"/>
          <w:szCs w:val="22"/>
        </w:rPr>
        <w:t>er</w:t>
      </w:r>
      <w:r w:rsidRPr="004F0F21">
        <w:rPr>
          <w:sz w:val="22"/>
          <w:szCs w:val="22"/>
        </w:rPr>
        <w:t>nship or</w:t>
      </w:r>
      <w:r w:rsidRPr="004F0F21">
        <w:rPr>
          <w:spacing w:val="-1"/>
          <w:sz w:val="22"/>
          <w:szCs w:val="22"/>
        </w:rPr>
        <w:t xml:space="preserve"> re</w:t>
      </w:r>
      <w:r w:rsidRPr="004F0F21">
        <w:rPr>
          <w:sz w:val="22"/>
          <w:szCs w:val="22"/>
        </w:rPr>
        <w:t>sid</w:t>
      </w:r>
      <w:r w:rsidRPr="004F0F21">
        <w:rPr>
          <w:spacing w:val="-1"/>
          <w:sz w:val="22"/>
          <w:szCs w:val="22"/>
        </w:rPr>
        <w:t>e</w:t>
      </w:r>
      <w:r w:rsidRPr="004F0F21">
        <w:rPr>
          <w:sz w:val="22"/>
          <w:szCs w:val="22"/>
        </w:rPr>
        <w:t>n</w:t>
      </w:r>
      <w:r w:rsidRPr="004F0F21">
        <w:rPr>
          <w:spacing w:val="4"/>
          <w:sz w:val="22"/>
          <w:szCs w:val="22"/>
        </w:rPr>
        <w:t>c</w:t>
      </w:r>
      <w:r w:rsidRPr="004F0F21">
        <w:rPr>
          <w:spacing w:val="-5"/>
          <w:sz w:val="22"/>
          <w:szCs w:val="22"/>
        </w:rPr>
        <w:t>y</w:t>
      </w:r>
      <w:r w:rsidRPr="004F0F21">
        <w:rPr>
          <w:sz w:val="22"/>
          <w:szCs w:val="22"/>
        </w:rPr>
        <w:t xml:space="preserve">. </w:t>
      </w:r>
      <w:r w:rsidRPr="004F0F21">
        <w:rPr>
          <w:spacing w:val="2"/>
          <w:sz w:val="22"/>
          <w:szCs w:val="22"/>
        </w:rPr>
        <w:t xml:space="preserve"> </w:t>
      </w:r>
      <w:r w:rsidRPr="004F0F21">
        <w:rPr>
          <w:spacing w:val="-1"/>
          <w:sz w:val="22"/>
          <w:szCs w:val="22"/>
        </w:rPr>
        <w:t>Fe</w:t>
      </w:r>
      <w:r w:rsidRPr="004F0F21">
        <w:rPr>
          <w:sz w:val="22"/>
          <w:szCs w:val="22"/>
        </w:rPr>
        <w:t xml:space="preserve">llowship in </w:t>
      </w:r>
      <w:r w:rsidRPr="004F0F21">
        <w:rPr>
          <w:spacing w:val="-1"/>
          <w:sz w:val="22"/>
          <w:szCs w:val="22"/>
        </w:rPr>
        <w:t>a</w:t>
      </w:r>
      <w:r w:rsidRPr="004F0F21">
        <w:rPr>
          <w:sz w:val="22"/>
          <w:szCs w:val="22"/>
        </w:rPr>
        <w:t>n institut</w:t>
      </w:r>
      <w:r w:rsidRPr="004F0F21">
        <w:rPr>
          <w:spacing w:val="-2"/>
          <w:sz w:val="22"/>
          <w:szCs w:val="22"/>
        </w:rPr>
        <w:t>i</w:t>
      </w:r>
      <w:r w:rsidRPr="004F0F21">
        <w:rPr>
          <w:sz w:val="22"/>
          <w:szCs w:val="22"/>
        </w:rPr>
        <w:t xml:space="preserve">on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 xml:space="preserve">d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re</w:t>
      </w:r>
      <w:r w:rsidRPr="004F0F21">
        <w:rPr>
          <w:sz w:val="22"/>
          <w:szCs w:val="22"/>
        </w:rPr>
        <w:t>si</w:t>
      </w:r>
      <w:r w:rsidRPr="004F0F21">
        <w:rPr>
          <w:spacing w:val="2"/>
          <w:sz w:val="22"/>
          <w:szCs w:val="22"/>
        </w:rPr>
        <w:t>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y t</w:t>
      </w:r>
      <w:r w:rsidRPr="004F0F21">
        <w:rPr>
          <w:spacing w:val="-1"/>
          <w:sz w:val="22"/>
          <w:szCs w:val="22"/>
        </w:rPr>
        <w:t>ra</w:t>
      </w:r>
      <w:r w:rsidRPr="004F0F21">
        <w:rPr>
          <w:sz w:val="22"/>
          <w:szCs w:val="22"/>
        </w:rPr>
        <w:t>ining</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pacing w:val="1"/>
          <w:sz w:val="22"/>
          <w:szCs w:val="22"/>
        </w:rPr>
        <w:t>a</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re</w:t>
      </w:r>
      <w:r w:rsidRPr="004F0F21">
        <w:rPr>
          <w:sz w:val="22"/>
          <w:szCs w:val="22"/>
        </w:rPr>
        <w:t>sid</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pacing w:val="3"/>
          <w:sz w:val="22"/>
          <w:szCs w:val="22"/>
        </w:rPr>
        <w:t>t</w:t>
      </w:r>
      <w:r w:rsidRPr="004F0F21">
        <w:rPr>
          <w:spacing w:val="-1"/>
          <w:sz w:val="22"/>
          <w:szCs w:val="22"/>
        </w:rPr>
        <w:t>ra</w:t>
      </w:r>
      <w:r w:rsidRPr="004F0F21">
        <w:rPr>
          <w:sz w:val="22"/>
          <w:szCs w:val="22"/>
        </w:rPr>
        <w:t>ini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pacing w:val="3"/>
          <w:sz w:val="22"/>
          <w:szCs w:val="22"/>
        </w:rPr>
        <w:t>i</w:t>
      </w:r>
      <w:r w:rsidRPr="004F0F21">
        <w:rPr>
          <w:sz w:val="22"/>
          <w:szCs w:val="22"/>
        </w:rPr>
        <w:t>nt</w:t>
      </w:r>
      <w:r w:rsidRPr="004F0F21">
        <w:rPr>
          <w:spacing w:val="-1"/>
          <w:sz w:val="22"/>
          <w:szCs w:val="22"/>
        </w:rPr>
        <w:t>er</w:t>
      </w:r>
      <w:r w:rsidRPr="004F0F21">
        <w:rPr>
          <w:sz w:val="22"/>
          <w:szCs w:val="22"/>
        </w:rPr>
        <w:t>nship.</w:t>
      </w:r>
    </w:p>
    <w:p w14:paraId="657EED50" w14:textId="77777777" w:rsidR="00B54557" w:rsidRPr="004F0F21" w:rsidRDefault="00B54557">
      <w:pPr>
        <w:spacing w:line="240" w:lineRule="exact"/>
        <w:rPr>
          <w:sz w:val="22"/>
          <w:szCs w:val="22"/>
        </w:rPr>
      </w:pPr>
    </w:p>
    <w:p w14:paraId="516306E7" w14:textId="77777777" w:rsidR="00B54557" w:rsidRPr="004F0F21" w:rsidRDefault="00795FDD" w:rsidP="00163818">
      <w:pPr>
        <w:ind w:left="1440" w:right="107"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H</w:t>
      </w:r>
      <w:r w:rsidRPr="004F0F21">
        <w:rPr>
          <w:spacing w:val="-1"/>
          <w:sz w:val="22"/>
          <w:szCs w:val="22"/>
        </w:rPr>
        <w:t>a</w:t>
      </w:r>
      <w:r w:rsidRPr="004F0F21">
        <w:rPr>
          <w:sz w:val="22"/>
          <w:szCs w:val="22"/>
        </w:rPr>
        <w:t>s 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 xml:space="preserve">tion </w:t>
      </w:r>
      <w:r w:rsidRPr="004F0F21">
        <w:rPr>
          <w:spacing w:val="-1"/>
          <w:sz w:val="22"/>
          <w:szCs w:val="22"/>
        </w:rPr>
        <w:t>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 xml:space="preserve">ing </w:t>
      </w:r>
      <w:r w:rsidRPr="004F0F21">
        <w:rPr>
          <w:spacing w:val="-1"/>
          <w:sz w:val="22"/>
          <w:szCs w:val="22"/>
        </w:rPr>
        <w:t>a</w:t>
      </w:r>
      <w:r w:rsidRPr="004F0F21">
        <w:rPr>
          <w:sz w:val="22"/>
          <w:szCs w:val="22"/>
        </w:rPr>
        <w:t>n o</w:t>
      </w:r>
      <w:r w:rsidRPr="004F0F21">
        <w:rPr>
          <w:spacing w:val="2"/>
          <w:sz w:val="22"/>
          <w:szCs w:val="22"/>
        </w:rPr>
        <w:t>n</w:t>
      </w:r>
      <w:r w:rsidRPr="004F0F21">
        <w:rPr>
          <w:spacing w:val="-2"/>
          <w:sz w:val="22"/>
          <w:szCs w:val="22"/>
        </w:rPr>
        <w:t>g</w:t>
      </w:r>
      <w:r w:rsidRPr="004F0F21">
        <w:rPr>
          <w:sz w:val="22"/>
          <w:szCs w:val="22"/>
        </w:rPr>
        <w:t xml:space="preserve">oing </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2"/>
          <w:sz w:val="22"/>
          <w:szCs w:val="22"/>
        </w:rPr>
        <w:t xml:space="preserve"> </w:t>
      </w:r>
      <w:r w:rsidRPr="004F0F21">
        <w:rPr>
          <w:sz w:val="22"/>
          <w:szCs w:val="22"/>
        </w:rPr>
        <w:t>to 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s</w:t>
      </w:r>
      <w:r w:rsidRPr="004F0F21">
        <w:rPr>
          <w:spacing w:val="1"/>
          <w:sz w:val="22"/>
          <w:szCs w:val="22"/>
        </w:rPr>
        <w:t>e</w:t>
      </w:r>
      <w:r w:rsidRPr="004F0F21">
        <w:rPr>
          <w:spacing w:val="-1"/>
          <w:sz w:val="22"/>
          <w:szCs w:val="22"/>
        </w:rPr>
        <w:t>r</w:t>
      </w:r>
      <w:r w:rsidRPr="004F0F21">
        <w:rPr>
          <w:sz w:val="22"/>
          <w:szCs w:val="22"/>
        </w:rPr>
        <w:t>vi</w:t>
      </w:r>
      <w:r w:rsidRPr="004F0F21">
        <w:rPr>
          <w:spacing w:val="-1"/>
          <w:sz w:val="22"/>
          <w:szCs w:val="22"/>
        </w:rPr>
        <w:t>ces c</w:t>
      </w:r>
      <w:r w:rsidRPr="004F0F21">
        <w:rPr>
          <w:sz w:val="22"/>
          <w:szCs w:val="22"/>
        </w:rPr>
        <w:t>onsist</w:t>
      </w:r>
      <w:r w:rsidRPr="004F0F21">
        <w:rPr>
          <w:spacing w:val="-1"/>
          <w:sz w:val="22"/>
          <w:szCs w:val="22"/>
        </w:rPr>
        <w:t>e</w:t>
      </w:r>
      <w:r w:rsidRPr="004F0F21">
        <w:rPr>
          <w:sz w:val="22"/>
          <w:szCs w:val="22"/>
        </w:rPr>
        <w:t xml:space="preserve">nt with </w:t>
      </w:r>
      <w:r w:rsidRPr="004F0F21">
        <w:rPr>
          <w:spacing w:val="-1"/>
          <w:sz w:val="22"/>
          <w:szCs w:val="22"/>
        </w:rPr>
        <w:t>acce</w:t>
      </w:r>
      <w:r w:rsidRPr="004F0F21">
        <w:rPr>
          <w:sz w:val="22"/>
          <w:szCs w:val="22"/>
        </w:rPr>
        <w:t>p</w:t>
      </w:r>
      <w:r w:rsidRPr="004F0F21">
        <w:rPr>
          <w:spacing w:val="3"/>
          <w:sz w:val="22"/>
          <w:szCs w:val="22"/>
        </w:rPr>
        <w:t>t</w:t>
      </w:r>
      <w:r w:rsidRPr="004F0F21">
        <w:rPr>
          <w:spacing w:val="-1"/>
          <w:sz w:val="22"/>
          <w:szCs w:val="22"/>
        </w:rPr>
        <w:t>a</w:t>
      </w:r>
      <w:r w:rsidRPr="004F0F21">
        <w:rPr>
          <w:sz w:val="22"/>
          <w:szCs w:val="22"/>
        </w:rPr>
        <w:t>b</w:t>
      </w:r>
      <w:r w:rsidRPr="004F0F21">
        <w:rPr>
          <w:spacing w:val="1"/>
          <w:sz w:val="22"/>
          <w:szCs w:val="22"/>
        </w:rPr>
        <w:t>l</w:t>
      </w:r>
      <w:r w:rsidRPr="004F0F21">
        <w:rPr>
          <w:sz w:val="22"/>
          <w:szCs w:val="22"/>
        </w:rPr>
        <w:t>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ds of</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a</w:t>
      </w:r>
      <w:r w:rsidRPr="004F0F21">
        <w:rPr>
          <w:spacing w:val="2"/>
          <w:sz w:val="22"/>
          <w:szCs w:val="22"/>
        </w:rPr>
        <w:t>n</w:t>
      </w:r>
      <w:r w:rsidRPr="004F0F21">
        <w:rPr>
          <w:sz w:val="22"/>
          <w:szCs w:val="22"/>
        </w:rPr>
        <w:t xml:space="preserve">d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sou</w:t>
      </w:r>
      <w:r w:rsidRPr="004F0F21">
        <w:rPr>
          <w:spacing w:val="-1"/>
          <w:sz w:val="22"/>
          <w:szCs w:val="22"/>
        </w:rPr>
        <w:t>r</w:t>
      </w:r>
      <w:r w:rsidRPr="004F0F21">
        <w:rPr>
          <w:spacing w:val="1"/>
          <w:sz w:val="22"/>
          <w:szCs w:val="22"/>
        </w:rPr>
        <w:t>c</w:t>
      </w:r>
      <w:r w:rsidRPr="004F0F21">
        <w:rPr>
          <w:spacing w:val="-1"/>
          <w:sz w:val="22"/>
          <w:szCs w:val="22"/>
        </w:rPr>
        <w:t>e</w:t>
      </w:r>
      <w:r w:rsidRPr="004F0F21">
        <w:rPr>
          <w:sz w:val="22"/>
          <w:szCs w:val="22"/>
        </w:rPr>
        <w:t>s, in</w:t>
      </w:r>
      <w:r w:rsidRPr="004F0F21">
        <w:rPr>
          <w:spacing w:val="1"/>
          <w:sz w:val="22"/>
          <w:szCs w:val="22"/>
        </w:rPr>
        <w:t>c</w:t>
      </w:r>
      <w:r w:rsidRPr="004F0F21">
        <w:rPr>
          <w:sz w:val="22"/>
          <w:szCs w:val="22"/>
        </w:rPr>
        <w:t xml:space="preserve">luding </w:t>
      </w:r>
      <w:r w:rsidRPr="004F0F21">
        <w:rPr>
          <w:spacing w:val="-1"/>
          <w:sz w:val="22"/>
          <w:szCs w:val="22"/>
        </w:rPr>
        <w:t>c</w:t>
      </w:r>
      <w:r w:rsidRPr="004F0F21">
        <w:rPr>
          <w:sz w:val="22"/>
          <w:szCs w:val="22"/>
        </w:rPr>
        <w:t>u</w:t>
      </w:r>
      <w:r w:rsidRPr="004F0F21">
        <w:rPr>
          <w:spacing w:val="-1"/>
          <w:sz w:val="22"/>
          <w:szCs w:val="22"/>
        </w:rPr>
        <w:t>rre</w:t>
      </w:r>
      <w:r w:rsidRPr="004F0F21">
        <w:rPr>
          <w:sz w:val="22"/>
          <w:szCs w:val="22"/>
        </w:rPr>
        <w:t>nt</w:t>
      </w:r>
      <w:r w:rsidRPr="004F0F21">
        <w:rPr>
          <w:spacing w:val="3"/>
          <w:sz w:val="22"/>
          <w:szCs w:val="22"/>
        </w:rPr>
        <w:t xml:space="preserve">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er</w:t>
      </w:r>
      <w:r w:rsidRPr="004F0F21">
        <w:rPr>
          <w:sz w:val="22"/>
          <w:szCs w:val="22"/>
        </w:rPr>
        <w:t>i</w:t>
      </w:r>
      <w:r w:rsidRPr="004F0F21">
        <w:rPr>
          <w:spacing w:val="-1"/>
          <w:sz w:val="22"/>
          <w:szCs w:val="22"/>
        </w:rPr>
        <w:t>e</w:t>
      </w:r>
      <w:r w:rsidRPr="004F0F21">
        <w:rPr>
          <w:sz w:val="22"/>
          <w:szCs w:val="22"/>
        </w:rPr>
        <w:t>n</w:t>
      </w:r>
      <w:r w:rsidRPr="004F0F21">
        <w:rPr>
          <w:spacing w:val="-1"/>
          <w:sz w:val="22"/>
          <w:szCs w:val="22"/>
        </w:rPr>
        <w:t>ce</w:t>
      </w:r>
      <w:r w:rsidRPr="004F0F21">
        <w:rPr>
          <w:sz w:val="22"/>
          <w:szCs w:val="22"/>
        </w:rPr>
        <w:t>,</w:t>
      </w:r>
      <w:r w:rsidRPr="004F0F21">
        <w:rPr>
          <w:spacing w:val="2"/>
          <w:sz w:val="22"/>
          <w:szCs w:val="22"/>
        </w:rPr>
        <w:t xml:space="preserve"> </w:t>
      </w:r>
      <w:r w:rsidRPr="004F0F21">
        <w:rPr>
          <w:spacing w:val="-1"/>
          <w:sz w:val="22"/>
          <w:szCs w:val="22"/>
        </w:rPr>
        <w:t>c</w:t>
      </w:r>
      <w:r w:rsidRPr="004F0F21">
        <w:rPr>
          <w:sz w:val="22"/>
          <w:szCs w:val="22"/>
        </w:rPr>
        <w:t>lin</w:t>
      </w:r>
      <w:r w:rsidRPr="004F0F21">
        <w:rPr>
          <w:spacing w:val="1"/>
          <w:sz w:val="22"/>
          <w:szCs w:val="22"/>
        </w:rPr>
        <w:t>i</w:t>
      </w:r>
      <w:r w:rsidRPr="004F0F21">
        <w:rPr>
          <w:spacing w:val="-1"/>
          <w:sz w:val="22"/>
          <w:szCs w:val="22"/>
        </w:rPr>
        <w:t>ca</w:t>
      </w:r>
      <w:r w:rsidRPr="004F0F21">
        <w:rPr>
          <w:sz w:val="22"/>
          <w:szCs w:val="22"/>
        </w:rPr>
        <w:t xml:space="preserve">l </w:t>
      </w:r>
      <w:r w:rsidRPr="004F0F21">
        <w:rPr>
          <w:spacing w:val="-1"/>
          <w:sz w:val="22"/>
          <w:szCs w:val="22"/>
        </w:rPr>
        <w:t>re</w:t>
      </w:r>
      <w:r w:rsidRPr="004F0F21">
        <w:rPr>
          <w:sz w:val="22"/>
          <w:szCs w:val="22"/>
        </w:rPr>
        <w:t xml:space="preserve">sults </w:t>
      </w:r>
      <w:r w:rsidRPr="004F0F21">
        <w:rPr>
          <w:spacing w:val="-1"/>
          <w:sz w:val="22"/>
          <w:szCs w:val="22"/>
        </w:rPr>
        <w:t>a</w:t>
      </w:r>
      <w:r w:rsidRPr="004F0F21">
        <w:rPr>
          <w:sz w:val="22"/>
          <w:szCs w:val="22"/>
        </w:rPr>
        <w:t>nd utili</w:t>
      </w:r>
      <w:r w:rsidRPr="004F0F21">
        <w:rPr>
          <w:spacing w:val="1"/>
          <w:sz w:val="22"/>
          <w:szCs w:val="22"/>
        </w:rPr>
        <w:t>z</w:t>
      </w:r>
      <w:r w:rsidRPr="004F0F21">
        <w:rPr>
          <w:spacing w:val="-1"/>
          <w:sz w:val="22"/>
          <w:szCs w:val="22"/>
        </w:rPr>
        <w:t>a</w:t>
      </w:r>
      <w:r w:rsidRPr="004F0F21">
        <w:rPr>
          <w:sz w:val="22"/>
          <w:szCs w:val="22"/>
        </w:rPr>
        <w:t>tion</w:t>
      </w:r>
      <w:r w:rsidRPr="004F0F21">
        <w:rPr>
          <w:spacing w:val="-2"/>
          <w:sz w:val="22"/>
          <w:szCs w:val="22"/>
        </w:rPr>
        <w:t xml:space="preserve"> </w:t>
      </w:r>
      <w:r w:rsidRPr="004F0F21">
        <w:rPr>
          <w:sz w:val="22"/>
          <w:szCs w:val="22"/>
        </w:rPr>
        <w:t>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ns.</w:t>
      </w:r>
    </w:p>
    <w:p w14:paraId="5F0CBAE3" w14:textId="77777777" w:rsidR="00B54557" w:rsidRPr="004F0F21" w:rsidRDefault="00B54557">
      <w:pPr>
        <w:spacing w:line="240" w:lineRule="exact"/>
        <w:rPr>
          <w:sz w:val="22"/>
          <w:szCs w:val="22"/>
        </w:rPr>
      </w:pPr>
    </w:p>
    <w:p w14:paraId="066A70AF" w14:textId="77777777" w:rsidR="00B54557" w:rsidRPr="004F0F21" w:rsidRDefault="00795FDD" w:rsidP="00163818">
      <w:pPr>
        <w:tabs>
          <w:tab w:val="left" w:pos="9360"/>
        </w:tabs>
        <w:ind w:left="1440" w:right="208"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H</w:t>
      </w:r>
      <w:r w:rsidRPr="004F0F21">
        <w:rPr>
          <w:spacing w:val="-1"/>
          <w:sz w:val="22"/>
          <w:szCs w:val="22"/>
        </w:rPr>
        <w:t>a</w:t>
      </w:r>
      <w:r w:rsidRPr="004F0F21">
        <w:rPr>
          <w:sz w:val="22"/>
          <w:szCs w:val="22"/>
        </w:rPr>
        <w:t>s d</w:t>
      </w:r>
      <w:r w:rsidRPr="004F0F21">
        <w:rPr>
          <w:spacing w:val="-1"/>
          <w:sz w:val="22"/>
          <w:szCs w:val="22"/>
        </w:rPr>
        <w:t>e</w:t>
      </w:r>
      <w:r w:rsidRPr="004F0F21">
        <w:rPr>
          <w:sz w:val="22"/>
          <w:szCs w:val="22"/>
        </w:rPr>
        <w:t>monst</w:t>
      </w:r>
      <w:r w:rsidRPr="004F0F21">
        <w:rPr>
          <w:spacing w:val="-1"/>
          <w:sz w:val="22"/>
          <w:szCs w:val="22"/>
        </w:rPr>
        <w:t>ra</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2"/>
          <w:sz w:val="22"/>
          <w:szCs w:val="22"/>
        </w:rPr>
        <w:t xml:space="preserve"> </w:t>
      </w:r>
      <w:r w:rsidRPr="004F0F21">
        <w:rPr>
          <w:sz w:val="22"/>
          <w:szCs w:val="22"/>
        </w:rPr>
        <w:t>to wo</w:t>
      </w:r>
      <w:r w:rsidRPr="004F0F21">
        <w:rPr>
          <w:spacing w:val="-1"/>
          <w:sz w:val="22"/>
          <w:szCs w:val="22"/>
        </w:rPr>
        <w:t>r</w:t>
      </w:r>
      <w:r w:rsidRPr="004F0F21">
        <w:rPr>
          <w:sz w:val="22"/>
          <w:szCs w:val="22"/>
        </w:rPr>
        <w:t xml:space="preserve">k with </w:t>
      </w:r>
      <w:r w:rsidRPr="004F0F21">
        <w:rPr>
          <w:spacing w:val="-1"/>
          <w:sz w:val="22"/>
          <w:szCs w:val="22"/>
        </w:rPr>
        <w:t>a</w:t>
      </w:r>
      <w:r w:rsidRPr="004F0F21">
        <w:rPr>
          <w:sz w:val="22"/>
          <w:szCs w:val="22"/>
        </w:rPr>
        <w:t xml:space="preserve">nd </w:t>
      </w:r>
      <w:r w:rsidRPr="004F0F21">
        <w:rPr>
          <w:spacing w:val="-1"/>
          <w:sz w:val="22"/>
          <w:szCs w:val="22"/>
        </w:rPr>
        <w:t>re</w:t>
      </w:r>
      <w:r w:rsidRPr="004F0F21">
        <w:rPr>
          <w:sz w:val="22"/>
          <w:szCs w:val="22"/>
        </w:rPr>
        <w:t>l</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to p</w:t>
      </w:r>
      <w:r w:rsidRPr="004F0F21">
        <w:rPr>
          <w:spacing w:val="-1"/>
          <w:sz w:val="22"/>
          <w:szCs w:val="22"/>
        </w:rPr>
        <w:t>e</w:t>
      </w:r>
      <w:r w:rsidRPr="004F0F21">
        <w:rPr>
          <w:sz w:val="22"/>
          <w:szCs w:val="22"/>
        </w:rPr>
        <w:t>opl</w:t>
      </w:r>
      <w:r w:rsidRPr="004F0F21">
        <w:rPr>
          <w:spacing w:val="-1"/>
          <w:sz w:val="22"/>
          <w:szCs w:val="22"/>
        </w:rPr>
        <w:t>e</w:t>
      </w:r>
      <w:r w:rsidRPr="004F0F21">
        <w:rPr>
          <w:sz w:val="22"/>
          <w:szCs w:val="22"/>
        </w:rPr>
        <w:t>, in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ot</w:t>
      </w:r>
      <w:r w:rsidRPr="004F0F21">
        <w:rPr>
          <w:spacing w:val="2"/>
          <w:sz w:val="22"/>
          <w:szCs w:val="22"/>
        </w:rPr>
        <w:t>h</w:t>
      </w:r>
      <w:r w:rsidRPr="004F0F21">
        <w:rPr>
          <w:spacing w:val="-1"/>
          <w:sz w:val="22"/>
          <w:szCs w:val="22"/>
        </w:rPr>
        <w:t>e</w:t>
      </w:r>
      <w:r w:rsidRPr="004F0F21">
        <w:rPr>
          <w:sz w:val="22"/>
          <w:szCs w:val="22"/>
        </w:rPr>
        <w:t>r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er</w:t>
      </w:r>
      <w:r w:rsidRPr="004F0F21">
        <w:rPr>
          <w:sz w:val="22"/>
          <w:szCs w:val="22"/>
        </w:rPr>
        <w:t>s,</w:t>
      </w:r>
      <w:r w:rsidRPr="004F0F21">
        <w:rPr>
          <w:spacing w:val="2"/>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e</w:t>
      </w:r>
      <w:r w:rsidRPr="004F0F21">
        <w:rPr>
          <w:sz w:val="22"/>
          <w:szCs w:val="22"/>
        </w:rPr>
        <w:t>mpl</w:t>
      </w:r>
      <w:r w:rsidRPr="004F0F21">
        <w:rPr>
          <w:spacing w:val="2"/>
          <w:sz w:val="22"/>
          <w:szCs w:val="22"/>
        </w:rPr>
        <w:t>o</w:t>
      </w:r>
      <w:r w:rsidRPr="004F0F21">
        <w:rPr>
          <w:spacing w:val="-5"/>
          <w:sz w:val="22"/>
          <w:szCs w:val="22"/>
        </w:rPr>
        <w:t>y</w:t>
      </w:r>
      <w:r w:rsidRPr="004F0F21">
        <w:rPr>
          <w:spacing w:val="1"/>
          <w:sz w:val="22"/>
          <w:szCs w:val="22"/>
        </w:rPr>
        <w:t>e</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dminist</w:t>
      </w:r>
      <w:r w:rsidRPr="004F0F21">
        <w:rPr>
          <w:spacing w:val="-1"/>
          <w:sz w:val="22"/>
          <w:szCs w:val="22"/>
        </w:rPr>
        <w:t>ra</w:t>
      </w:r>
      <w:r w:rsidRPr="004F0F21">
        <w:rPr>
          <w:sz w:val="22"/>
          <w:szCs w:val="22"/>
        </w:rPr>
        <w:t>tion,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nd visito</w:t>
      </w:r>
      <w:r w:rsidRPr="004F0F21">
        <w:rPr>
          <w:spacing w:val="-1"/>
          <w:sz w:val="22"/>
          <w:szCs w:val="22"/>
        </w:rPr>
        <w:t>r</w:t>
      </w:r>
      <w:r w:rsidRPr="004F0F21">
        <w:rPr>
          <w:sz w:val="22"/>
          <w:szCs w:val="22"/>
        </w:rPr>
        <w:t xml:space="preserve">s, </w:t>
      </w:r>
      <w:r w:rsidRPr="004F0F21">
        <w:rPr>
          <w:spacing w:val="-1"/>
          <w:sz w:val="22"/>
          <w:szCs w:val="22"/>
        </w:rPr>
        <w:t>a</w:t>
      </w:r>
      <w:r w:rsidRPr="004F0F21">
        <w:rPr>
          <w:sz w:val="22"/>
          <w:szCs w:val="22"/>
        </w:rPr>
        <w:t>nd the</w:t>
      </w:r>
      <w:r w:rsidRPr="004F0F21">
        <w:rPr>
          <w:spacing w:val="-1"/>
          <w:sz w:val="22"/>
          <w:szCs w:val="22"/>
        </w:rPr>
        <w:t xml:space="preserve"> c</w:t>
      </w:r>
      <w:r w:rsidRPr="004F0F21">
        <w:rPr>
          <w:sz w:val="22"/>
          <w:szCs w:val="22"/>
        </w:rPr>
        <w:t>ommuni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in g</w:t>
      </w:r>
      <w:r w:rsidRPr="004F0F21">
        <w:rPr>
          <w:spacing w:val="-1"/>
          <w:sz w:val="22"/>
          <w:szCs w:val="22"/>
        </w:rPr>
        <w:t>e</w:t>
      </w:r>
      <w:r w:rsidRPr="004F0F21">
        <w:rPr>
          <w:sz w:val="22"/>
          <w:szCs w:val="22"/>
        </w:rPr>
        <w:t>n</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l, in a</w:t>
      </w:r>
      <w:r w:rsidRPr="004F0F21">
        <w:rPr>
          <w:spacing w:val="-1"/>
          <w:sz w:val="22"/>
          <w:szCs w:val="22"/>
        </w:rPr>
        <w:t xml:space="preserve"> c</w:t>
      </w:r>
      <w:r w:rsidRPr="004F0F21">
        <w:rPr>
          <w:sz w:val="22"/>
          <w:szCs w:val="22"/>
        </w:rPr>
        <w:t>oo</w:t>
      </w:r>
      <w:r w:rsidRPr="004F0F21">
        <w:rPr>
          <w:spacing w:val="2"/>
          <w:sz w:val="22"/>
          <w:szCs w:val="22"/>
        </w:rPr>
        <w:t>p</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m</w:t>
      </w:r>
      <w:r w:rsidRPr="004F0F21">
        <w:rPr>
          <w:spacing w:val="-1"/>
          <w:sz w:val="22"/>
          <w:szCs w:val="22"/>
        </w:rPr>
        <w:t>a</w:t>
      </w:r>
      <w:r w:rsidRPr="004F0F21">
        <w:rPr>
          <w:sz w:val="22"/>
          <w:szCs w:val="22"/>
        </w:rPr>
        <w:t>nn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w:t>
      </w:r>
      <w:r w:rsidRPr="004F0F21">
        <w:rPr>
          <w:spacing w:val="3"/>
          <w:sz w:val="22"/>
          <w:szCs w:val="22"/>
        </w:rPr>
        <w:t xml:space="preserve"> </w:t>
      </w:r>
      <w:r w:rsidRPr="004F0F21">
        <w:rPr>
          <w:sz w:val="22"/>
          <w:szCs w:val="22"/>
        </w:rPr>
        <w:t>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 xml:space="preserve">ins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omot</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 </w:t>
      </w:r>
      <w:r w:rsidRPr="004F0F21">
        <w:rPr>
          <w:spacing w:val="-1"/>
          <w:sz w:val="22"/>
          <w:szCs w:val="22"/>
        </w:rPr>
        <w:t>e</w:t>
      </w:r>
      <w:r w:rsidRPr="004F0F21">
        <w:rPr>
          <w:sz w:val="22"/>
          <w:szCs w:val="22"/>
        </w:rPr>
        <w:t>nvi</w:t>
      </w:r>
      <w:r w:rsidRPr="004F0F21">
        <w:rPr>
          <w:spacing w:val="-1"/>
          <w:sz w:val="22"/>
          <w:szCs w:val="22"/>
        </w:rPr>
        <w:t>r</w:t>
      </w:r>
      <w:r w:rsidRPr="004F0F21">
        <w:rPr>
          <w:sz w:val="22"/>
          <w:szCs w:val="22"/>
        </w:rPr>
        <w:t>onm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q</w:t>
      </w:r>
      <w:r w:rsidRPr="004F0F21">
        <w:rPr>
          <w:spacing w:val="2"/>
          <w:sz w:val="22"/>
          <w:szCs w:val="22"/>
        </w:rPr>
        <w:t>u</w:t>
      </w:r>
      <w:r w:rsidRPr="004F0F21">
        <w:rPr>
          <w:spacing w:val="-1"/>
          <w:sz w:val="22"/>
          <w:szCs w:val="22"/>
        </w:rPr>
        <w:t>a</w:t>
      </w:r>
      <w:r w:rsidRPr="004F0F21">
        <w:rPr>
          <w:sz w:val="22"/>
          <w:szCs w:val="22"/>
        </w:rPr>
        <w:t>lity</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eff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nt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ca</w:t>
      </w:r>
      <w:r w:rsidRPr="004F0F21">
        <w:rPr>
          <w:spacing w:val="2"/>
          <w:sz w:val="22"/>
          <w:szCs w:val="22"/>
        </w:rPr>
        <w:t>r</w:t>
      </w:r>
      <w:r w:rsidRPr="004F0F21">
        <w:rPr>
          <w:spacing w:val="-1"/>
          <w:sz w:val="22"/>
          <w:szCs w:val="22"/>
        </w:rPr>
        <w:t>e.</w:t>
      </w:r>
    </w:p>
    <w:p w14:paraId="3C71915D" w14:textId="77777777" w:rsidR="00B54557" w:rsidRPr="004F0F21" w:rsidRDefault="00B54557">
      <w:pPr>
        <w:spacing w:line="240" w:lineRule="exact"/>
        <w:rPr>
          <w:sz w:val="22"/>
          <w:szCs w:val="22"/>
        </w:rPr>
      </w:pPr>
    </w:p>
    <w:p w14:paraId="6BE26191" w14:textId="77777777" w:rsidR="00B54557" w:rsidRPr="004F0F21" w:rsidRDefault="00C47569" w:rsidP="00C47569">
      <w:pPr>
        <w:ind w:left="1440" w:right="326" w:hanging="720"/>
        <w:rPr>
          <w:sz w:val="22"/>
          <w:szCs w:val="22"/>
        </w:rPr>
      </w:pPr>
      <w:r w:rsidRPr="004F0F21">
        <w:rPr>
          <w:spacing w:val="-1"/>
          <w:sz w:val="22"/>
          <w:szCs w:val="22"/>
        </w:rPr>
        <w:t xml:space="preserve"> </w:t>
      </w:r>
      <w:r w:rsidR="00795FDD" w:rsidRPr="004F0F21">
        <w:rPr>
          <w:spacing w:val="-1"/>
          <w:sz w:val="22"/>
          <w:szCs w:val="22"/>
        </w:rPr>
        <w:t>(e</w:t>
      </w:r>
      <w:r w:rsidR="00795FDD" w:rsidRPr="004F0F21">
        <w:rPr>
          <w:sz w:val="22"/>
          <w:szCs w:val="22"/>
        </w:rPr>
        <w:t xml:space="preserve">)      </w:t>
      </w:r>
      <w:r w:rsidR="00795FDD" w:rsidRPr="004F0F21">
        <w:rPr>
          <w:spacing w:val="35"/>
          <w:sz w:val="22"/>
          <w:szCs w:val="22"/>
        </w:rPr>
        <w:t xml:space="preserve"> </w:t>
      </w:r>
      <w:r w:rsidR="00795FDD" w:rsidRPr="004F0F21">
        <w:rPr>
          <w:sz w:val="22"/>
          <w:szCs w:val="22"/>
        </w:rPr>
        <w:t>H</w:t>
      </w:r>
      <w:r w:rsidR="00795FDD" w:rsidRPr="004F0F21">
        <w:rPr>
          <w:spacing w:val="-1"/>
          <w:sz w:val="22"/>
          <w:szCs w:val="22"/>
        </w:rPr>
        <w:t>a</w:t>
      </w:r>
      <w:r w:rsidR="00795FDD" w:rsidRPr="004F0F21">
        <w:rPr>
          <w:sz w:val="22"/>
          <w:szCs w:val="22"/>
        </w:rPr>
        <w:t>s b</w:t>
      </w:r>
      <w:r w:rsidR="00795FDD" w:rsidRPr="004F0F21">
        <w:rPr>
          <w:spacing w:val="-1"/>
          <w:sz w:val="22"/>
          <w:szCs w:val="22"/>
        </w:rPr>
        <w:t>ee</w:t>
      </w:r>
      <w:r w:rsidR="00795FDD" w:rsidRPr="004F0F21">
        <w:rPr>
          <w:sz w:val="22"/>
          <w:szCs w:val="22"/>
        </w:rPr>
        <w:t xml:space="preserve">n in </w:t>
      </w:r>
      <w:r w:rsidR="00795FDD" w:rsidRPr="004F0F21">
        <w:rPr>
          <w:spacing w:val="1"/>
          <w:sz w:val="22"/>
          <w:szCs w:val="22"/>
        </w:rPr>
        <w:t>c</w:t>
      </w:r>
      <w:r w:rsidR="00795FDD" w:rsidRPr="004F0F21">
        <w:rPr>
          <w:sz w:val="22"/>
          <w:szCs w:val="22"/>
        </w:rPr>
        <w:t>ompli</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with the</w:t>
      </w:r>
      <w:r w:rsidR="00795FDD" w:rsidRPr="004F0F21">
        <w:rPr>
          <w:spacing w:val="-1"/>
          <w:sz w:val="22"/>
          <w:szCs w:val="22"/>
        </w:rPr>
        <w:t xml:space="preserve"> </w:t>
      </w:r>
      <w:r w:rsidR="00795FDD" w:rsidRPr="004F0F21">
        <w:rPr>
          <w:sz w:val="22"/>
          <w:szCs w:val="22"/>
        </w:rPr>
        <w:t>obli</w:t>
      </w:r>
      <w:r w:rsidR="00795FDD" w:rsidRPr="004F0F21">
        <w:rPr>
          <w:spacing w:val="-2"/>
          <w:sz w:val="22"/>
          <w:szCs w:val="22"/>
        </w:rPr>
        <w:t>g</w:t>
      </w:r>
      <w:r w:rsidR="00795FDD" w:rsidRPr="004F0F21">
        <w:rPr>
          <w:spacing w:val="-1"/>
          <w:sz w:val="22"/>
          <w:szCs w:val="22"/>
        </w:rPr>
        <w:t>a</w:t>
      </w:r>
      <w:r w:rsidR="00795FDD" w:rsidRPr="004F0F21">
        <w:rPr>
          <w:sz w:val="22"/>
          <w:szCs w:val="22"/>
        </w:rPr>
        <w:t>tions of</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a</w:t>
      </w:r>
      <w:r w:rsidR="00795FDD" w:rsidRPr="004F0F21">
        <w:rPr>
          <w:sz w:val="22"/>
          <w:szCs w:val="22"/>
        </w:rPr>
        <w:t>ppointm</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a</w:t>
      </w:r>
      <w:r w:rsidR="00795FDD" w:rsidRPr="004F0F21">
        <w:rPr>
          <w:sz w:val="22"/>
          <w:szCs w:val="22"/>
        </w:rPr>
        <w:t xml:space="preserve">s </w:t>
      </w:r>
      <w:r w:rsidR="00795FDD" w:rsidRPr="004F0F21">
        <w:rPr>
          <w:spacing w:val="3"/>
          <w:sz w:val="22"/>
          <w:szCs w:val="22"/>
        </w:rPr>
        <w:t>s</w:t>
      </w:r>
      <w:r w:rsidR="00795FDD" w:rsidRPr="004F0F21">
        <w:rPr>
          <w:spacing w:val="-1"/>
          <w:sz w:val="22"/>
          <w:szCs w:val="22"/>
        </w:rPr>
        <w:t>e</w:t>
      </w:r>
      <w:r w:rsidR="00795FDD" w:rsidRPr="004F0F21">
        <w:rPr>
          <w:sz w:val="22"/>
          <w:szCs w:val="22"/>
        </w:rPr>
        <w:t xml:space="preserve">t </w:t>
      </w:r>
      <w:r w:rsidR="00795FDD" w:rsidRPr="004F0F21">
        <w:rPr>
          <w:spacing w:val="-1"/>
          <w:sz w:val="22"/>
          <w:szCs w:val="22"/>
        </w:rPr>
        <w:t>f</w:t>
      </w:r>
      <w:r w:rsidR="00795FDD" w:rsidRPr="004F0F21">
        <w:rPr>
          <w:sz w:val="22"/>
          <w:szCs w:val="22"/>
        </w:rPr>
        <w:t>o</w:t>
      </w:r>
      <w:r w:rsidR="00795FDD" w:rsidRPr="004F0F21">
        <w:rPr>
          <w:spacing w:val="2"/>
          <w:sz w:val="22"/>
          <w:szCs w:val="22"/>
        </w:rPr>
        <w:t>r</w:t>
      </w:r>
      <w:r w:rsidR="00795FDD" w:rsidRPr="004F0F21">
        <w:rPr>
          <w:sz w:val="22"/>
          <w:szCs w:val="22"/>
        </w:rPr>
        <w:t xml:space="preserve">th in </w:t>
      </w:r>
      <w:r w:rsidR="00795FDD" w:rsidRPr="004F0F21">
        <w:rPr>
          <w:spacing w:val="1"/>
          <w:sz w:val="22"/>
          <w:szCs w:val="22"/>
        </w:rPr>
        <w:t>S</w:t>
      </w:r>
      <w:r w:rsidR="00795FDD" w:rsidRPr="004F0F21">
        <w:rPr>
          <w:spacing w:val="-1"/>
          <w:sz w:val="22"/>
          <w:szCs w:val="22"/>
        </w:rPr>
        <w:t>ec</w:t>
      </w:r>
      <w:r w:rsidR="00795FDD" w:rsidRPr="004F0F21">
        <w:rPr>
          <w:sz w:val="22"/>
          <w:szCs w:val="22"/>
        </w:rPr>
        <w:t>tion 3.3 of</w:t>
      </w:r>
      <w:r w:rsidR="00795FDD" w:rsidRPr="004F0F21">
        <w:rPr>
          <w:spacing w:val="-1"/>
          <w:sz w:val="22"/>
          <w:szCs w:val="22"/>
        </w:rPr>
        <w:t xml:space="preserve"> </w:t>
      </w:r>
      <w:r w:rsidR="00795FDD" w:rsidRPr="004F0F21">
        <w:rPr>
          <w:sz w:val="22"/>
          <w:szCs w:val="22"/>
        </w:rPr>
        <w:t>this 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00795FDD" w:rsidRPr="004F0F21">
        <w:rPr>
          <w:spacing w:val="1"/>
          <w:sz w:val="22"/>
          <w:szCs w:val="22"/>
        </w:rPr>
        <w:t xml:space="preserve"> </w:t>
      </w:r>
      <w:r w:rsidR="00795FDD" w:rsidRPr="004F0F21">
        <w:rPr>
          <w:spacing w:val="-1"/>
          <w:sz w:val="22"/>
          <w:szCs w:val="22"/>
        </w:rPr>
        <w:t>II</w:t>
      </w:r>
      <w:r w:rsidR="00795FDD" w:rsidRPr="004F0F21">
        <w:rPr>
          <w:sz w:val="22"/>
          <w:szCs w:val="22"/>
        </w:rPr>
        <w:t>I</w:t>
      </w:r>
      <w:r w:rsidR="00795FDD" w:rsidRPr="004F0F21">
        <w:rPr>
          <w:spacing w:val="-1"/>
          <w:sz w:val="22"/>
          <w:szCs w:val="22"/>
        </w:rPr>
        <w:t xml:space="preserve"> a</w:t>
      </w:r>
      <w:r w:rsidR="00795FDD" w:rsidRPr="004F0F21">
        <w:rPr>
          <w:sz w:val="22"/>
          <w:szCs w:val="22"/>
        </w:rPr>
        <w:t xml:space="preserve">nd </w:t>
      </w:r>
      <w:r w:rsidR="00795FDD" w:rsidRPr="004F0F21">
        <w:rPr>
          <w:spacing w:val="-1"/>
          <w:sz w:val="22"/>
          <w:szCs w:val="22"/>
        </w:rPr>
        <w:t>e</w:t>
      </w:r>
      <w:r w:rsidR="00795FDD" w:rsidRPr="004F0F21">
        <w:rPr>
          <w:sz w:val="22"/>
          <w:szCs w:val="22"/>
        </w:rPr>
        <w:t>quit</w:t>
      </w:r>
      <w:r w:rsidR="00795FDD" w:rsidRPr="004F0F21">
        <w:rPr>
          <w:spacing w:val="-1"/>
          <w:sz w:val="22"/>
          <w:szCs w:val="22"/>
        </w:rPr>
        <w:t>a</w:t>
      </w:r>
      <w:r w:rsidR="00795FDD" w:rsidRPr="004F0F21">
        <w:rPr>
          <w:sz w:val="22"/>
          <w:szCs w:val="22"/>
        </w:rPr>
        <w:t>ble</w:t>
      </w:r>
      <w:r w:rsidR="00795FDD" w:rsidRPr="004F0F21">
        <w:rPr>
          <w:spacing w:val="-1"/>
          <w:sz w:val="22"/>
          <w:szCs w:val="22"/>
        </w:rPr>
        <w:t xml:space="preserve"> </w:t>
      </w:r>
      <w:r w:rsidR="00795FDD" w:rsidRPr="004F0F21">
        <w:rPr>
          <w:spacing w:val="2"/>
          <w:sz w:val="22"/>
          <w:szCs w:val="22"/>
        </w:rPr>
        <w:t>p</w:t>
      </w:r>
      <w:r w:rsidR="00795FDD" w:rsidRPr="004F0F21">
        <w:rPr>
          <w:spacing w:val="-1"/>
          <w:sz w:val="22"/>
          <w:szCs w:val="22"/>
        </w:rPr>
        <w:t>ar</w:t>
      </w:r>
      <w:r w:rsidR="00795FDD" w:rsidRPr="004F0F21">
        <w:rPr>
          <w:sz w:val="22"/>
          <w:szCs w:val="22"/>
        </w:rPr>
        <w:t>ti</w:t>
      </w:r>
      <w:r w:rsidR="00795FDD" w:rsidRPr="004F0F21">
        <w:rPr>
          <w:spacing w:val="-1"/>
          <w:sz w:val="22"/>
          <w:szCs w:val="22"/>
        </w:rPr>
        <w:t>c</w:t>
      </w:r>
      <w:r w:rsidR="00795FDD" w:rsidRPr="004F0F21">
        <w:rPr>
          <w:spacing w:val="3"/>
          <w:sz w:val="22"/>
          <w:szCs w:val="22"/>
        </w:rPr>
        <w:t>i</w:t>
      </w:r>
      <w:r w:rsidR="00795FDD" w:rsidRPr="004F0F21">
        <w:rPr>
          <w:sz w:val="22"/>
          <w:szCs w:val="22"/>
        </w:rPr>
        <w:t>p</w:t>
      </w:r>
      <w:r w:rsidR="00795FDD" w:rsidRPr="004F0F21">
        <w:rPr>
          <w:spacing w:val="-1"/>
          <w:sz w:val="22"/>
          <w:szCs w:val="22"/>
        </w:rPr>
        <w:t>a</w:t>
      </w:r>
      <w:r w:rsidR="00795FDD" w:rsidRPr="004F0F21">
        <w:rPr>
          <w:sz w:val="22"/>
          <w:szCs w:val="22"/>
        </w:rPr>
        <w:t>tion in 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erf</w:t>
      </w:r>
      <w:r w:rsidR="00795FDD" w:rsidRPr="004F0F21">
        <w:rPr>
          <w:sz w:val="22"/>
          <w:szCs w:val="22"/>
        </w:rPr>
        <w:t>o</w:t>
      </w:r>
      <w:r w:rsidR="00795FDD" w:rsidRPr="004F0F21">
        <w:rPr>
          <w:spacing w:val="-1"/>
          <w:sz w:val="22"/>
          <w:szCs w:val="22"/>
        </w:rPr>
        <w:t>r</w:t>
      </w:r>
      <w:r w:rsidR="00795FDD" w:rsidRPr="004F0F21">
        <w:rPr>
          <w:sz w:val="22"/>
          <w:szCs w:val="22"/>
        </w:rPr>
        <w:t>m</w:t>
      </w:r>
      <w:r w:rsidR="00795FDD" w:rsidRPr="004F0F21">
        <w:rPr>
          <w:spacing w:val="-1"/>
          <w:sz w:val="22"/>
          <w:szCs w:val="22"/>
        </w:rPr>
        <w:t>a</w:t>
      </w:r>
      <w:r w:rsidR="00795FDD" w:rsidRPr="004F0F21">
        <w:rPr>
          <w:spacing w:val="2"/>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 xml:space="preserve">of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obli</w:t>
      </w:r>
      <w:r w:rsidR="00795FDD" w:rsidRPr="004F0F21">
        <w:rPr>
          <w:spacing w:val="-2"/>
          <w:sz w:val="22"/>
          <w:szCs w:val="22"/>
        </w:rPr>
        <w:t>g</w:t>
      </w:r>
      <w:r w:rsidR="00795FDD" w:rsidRPr="004F0F21">
        <w:rPr>
          <w:spacing w:val="-1"/>
          <w:sz w:val="22"/>
          <w:szCs w:val="22"/>
        </w:rPr>
        <w:t>a</w:t>
      </w:r>
      <w:r w:rsidR="00795FDD" w:rsidRPr="004F0F21">
        <w:rPr>
          <w:sz w:val="22"/>
          <w:szCs w:val="22"/>
        </w:rPr>
        <w:t>tions.</w:t>
      </w:r>
    </w:p>
    <w:p w14:paraId="49F26644" w14:textId="77777777" w:rsidR="00945802" w:rsidRDefault="00795FDD" w:rsidP="00163818">
      <w:pPr>
        <w:tabs>
          <w:tab w:val="left" w:pos="9080"/>
        </w:tabs>
        <w:spacing w:before="6" w:line="500" w:lineRule="atLeast"/>
        <w:ind w:left="840" w:right="520"/>
        <w:rPr>
          <w:sz w:val="22"/>
          <w:szCs w:val="22"/>
        </w:rPr>
      </w:pPr>
      <w:r w:rsidRPr="004F0F21">
        <w:rPr>
          <w:spacing w:val="-1"/>
          <w:sz w:val="22"/>
          <w:szCs w:val="22"/>
        </w:rPr>
        <w:t>(f</w:t>
      </w:r>
      <w:r w:rsidRPr="004F0F21">
        <w:rPr>
          <w:sz w:val="22"/>
          <w:szCs w:val="22"/>
        </w:rPr>
        <w:t xml:space="preserve">)       </w:t>
      </w:r>
      <w:r w:rsidRPr="004F0F21">
        <w:rPr>
          <w:spacing w:val="2"/>
          <w:sz w:val="22"/>
          <w:szCs w:val="22"/>
        </w:rPr>
        <w:t xml:space="preserve"> </w:t>
      </w:r>
      <w:r w:rsidRPr="004F0F21">
        <w:rPr>
          <w:sz w:val="22"/>
          <w:szCs w:val="22"/>
        </w:rPr>
        <w:t>Adh</w:t>
      </w:r>
      <w:r w:rsidRPr="004F0F21">
        <w:rPr>
          <w:spacing w:val="-1"/>
          <w:sz w:val="22"/>
          <w:szCs w:val="22"/>
        </w:rPr>
        <w:t>ere</w:t>
      </w:r>
      <w:r w:rsidRPr="004F0F21">
        <w:rPr>
          <w:sz w:val="22"/>
          <w:szCs w:val="22"/>
        </w:rPr>
        <w:t>s to</w:t>
      </w:r>
      <w:r w:rsidRPr="004F0F21">
        <w:rPr>
          <w:spacing w:val="2"/>
          <w:sz w:val="22"/>
          <w:szCs w:val="22"/>
        </w:rPr>
        <w:t xml:space="preserve"> </w:t>
      </w:r>
      <w:r w:rsidRPr="004F0F21">
        <w:rPr>
          <w:spacing w:val="-2"/>
          <w:sz w:val="22"/>
          <w:szCs w:val="22"/>
        </w:rPr>
        <w:t>g</w:t>
      </w:r>
      <w:r w:rsidRPr="004F0F21">
        <w:rPr>
          <w:spacing w:val="-1"/>
          <w:sz w:val="22"/>
          <w:szCs w:val="22"/>
        </w:rPr>
        <w:t>e</w:t>
      </w:r>
      <w:r w:rsidRPr="004F0F21">
        <w:rPr>
          <w:spacing w:val="2"/>
          <w:sz w:val="22"/>
          <w:szCs w:val="22"/>
        </w:rPr>
        <w:t>n</w:t>
      </w:r>
      <w:r w:rsidRPr="004F0F21">
        <w:rPr>
          <w:spacing w:val="-1"/>
          <w:sz w:val="22"/>
          <w:szCs w:val="22"/>
        </w:rPr>
        <w:t>era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2"/>
          <w:sz w:val="22"/>
          <w:szCs w:val="22"/>
        </w:rPr>
        <w:t>g</w:t>
      </w:r>
      <w:r w:rsidRPr="004F0F21">
        <w:rPr>
          <w:sz w:val="22"/>
          <w:szCs w:val="22"/>
        </w:rPr>
        <w:t>ni</w:t>
      </w:r>
      <w:r w:rsidRPr="004F0F21">
        <w:rPr>
          <w:spacing w:val="1"/>
          <w:sz w:val="22"/>
          <w:szCs w:val="22"/>
        </w:rPr>
        <w:t>z</w:t>
      </w:r>
      <w:r w:rsidRPr="004F0F21">
        <w:rPr>
          <w:spacing w:val="-1"/>
          <w:sz w:val="22"/>
          <w:szCs w:val="22"/>
        </w:rPr>
        <w:t>e</w:t>
      </w:r>
      <w:r w:rsidRPr="004F0F21">
        <w:rPr>
          <w:sz w:val="22"/>
          <w:szCs w:val="22"/>
        </w:rPr>
        <w:t>d 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 xml:space="preserve">ds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e</w:t>
      </w:r>
      <w:r w:rsidRPr="004F0F21">
        <w:rPr>
          <w:spacing w:val="3"/>
          <w:sz w:val="22"/>
          <w:szCs w:val="22"/>
        </w:rPr>
        <w:t>t</w:t>
      </w:r>
      <w:r w:rsidRPr="004F0F21">
        <w:rPr>
          <w:sz w:val="22"/>
          <w:szCs w:val="22"/>
        </w:rPr>
        <w:t>hi</w:t>
      </w:r>
      <w:r w:rsidRPr="004F0F21">
        <w:rPr>
          <w:spacing w:val="-1"/>
          <w:sz w:val="22"/>
          <w:szCs w:val="22"/>
        </w:rPr>
        <w:t>c</w:t>
      </w:r>
      <w:r w:rsidRPr="004F0F21">
        <w:rPr>
          <w:sz w:val="22"/>
          <w:szCs w:val="22"/>
        </w:rPr>
        <w:t xml:space="preserve">s. </w:t>
      </w:r>
    </w:p>
    <w:p w14:paraId="66C5EE23" w14:textId="48BE5C94" w:rsidR="00B54557" w:rsidRPr="004F0F21" w:rsidRDefault="00795FDD" w:rsidP="00163818">
      <w:pPr>
        <w:tabs>
          <w:tab w:val="left" w:pos="9080"/>
        </w:tabs>
        <w:spacing w:before="6" w:line="500" w:lineRule="atLeast"/>
        <w:ind w:left="840" w:right="520"/>
        <w:rPr>
          <w:sz w:val="22"/>
          <w:szCs w:val="22"/>
        </w:rPr>
      </w:pPr>
      <w:r w:rsidRPr="004F0F21">
        <w:rPr>
          <w:spacing w:val="-1"/>
          <w:sz w:val="22"/>
          <w:szCs w:val="22"/>
        </w:rPr>
        <w:t>(</w:t>
      </w:r>
      <w:r w:rsidRPr="004F0F21">
        <w:rPr>
          <w:sz w:val="22"/>
          <w:szCs w:val="22"/>
        </w:rPr>
        <w:t xml:space="preserve">g)      </w:t>
      </w:r>
      <w:r w:rsidRPr="004F0F21">
        <w:rPr>
          <w:spacing w:val="21"/>
          <w:sz w:val="22"/>
          <w:szCs w:val="22"/>
        </w:rPr>
        <w:t xml:space="preserve"> </w:t>
      </w:r>
      <w:r w:rsidRPr="004F0F21">
        <w:rPr>
          <w:sz w:val="22"/>
          <w:szCs w:val="22"/>
        </w:rPr>
        <w:t>D</w:t>
      </w:r>
      <w:r w:rsidRPr="004F0F21">
        <w:rPr>
          <w:spacing w:val="-1"/>
          <w:sz w:val="22"/>
          <w:szCs w:val="22"/>
        </w:rPr>
        <w:t>e</w:t>
      </w:r>
      <w:r w:rsidRPr="004F0F21">
        <w:rPr>
          <w:sz w:val="22"/>
          <w:szCs w:val="22"/>
        </w:rPr>
        <w:t>monst</w:t>
      </w:r>
      <w:r w:rsidRPr="004F0F21">
        <w:rPr>
          <w:spacing w:val="-1"/>
          <w:sz w:val="22"/>
          <w:szCs w:val="22"/>
        </w:rPr>
        <w:t>ra</w:t>
      </w:r>
      <w:r w:rsidRPr="004F0F21">
        <w:rPr>
          <w:sz w:val="22"/>
          <w:szCs w:val="22"/>
        </w:rPr>
        <w:t>t</w:t>
      </w:r>
      <w:r w:rsidRPr="004F0F21">
        <w:rPr>
          <w:spacing w:val="-1"/>
          <w:sz w:val="22"/>
          <w:szCs w:val="22"/>
        </w:rPr>
        <w:t>e</w:t>
      </w:r>
      <w:r w:rsidRPr="004F0F21">
        <w:rPr>
          <w:sz w:val="22"/>
          <w:szCs w:val="22"/>
        </w:rPr>
        <w:t xml:space="preserve">s </w:t>
      </w:r>
      <w:r w:rsidRPr="004F0F21">
        <w:rPr>
          <w:spacing w:val="2"/>
          <w:sz w:val="22"/>
          <w:szCs w:val="22"/>
        </w:rPr>
        <w:t>f</w:t>
      </w:r>
      <w:r w:rsidRPr="004F0F21">
        <w:rPr>
          <w:spacing w:val="-1"/>
          <w:sz w:val="22"/>
          <w:szCs w:val="22"/>
        </w:rPr>
        <w:t>ree</w:t>
      </w:r>
      <w:r w:rsidRPr="004F0F21">
        <w:rPr>
          <w:sz w:val="22"/>
          <w:szCs w:val="22"/>
        </w:rPr>
        <w:t xml:space="preserve">dom </w:t>
      </w:r>
      <w:r w:rsidRPr="004F0F21">
        <w:rPr>
          <w:spacing w:val="2"/>
          <w:sz w:val="22"/>
          <w:szCs w:val="22"/>
        </w:rPr>
        <w:t>fr</w:t>
      </w:r>
      <w:r w:rsidRPr="004F0F21">
        <w:rPr>
          <w:sz w:val="22"/>
          <w:szCs w:val="22"/>
        </w:rPr>
        <w:t>om, or</w:t>
      </w:r>
      <w:r w:rsidRPr="004F0F21">
        <w:rPr>
          <w:spacing w:val="-1"/>
          <w:sz w:val="22"/>
          <w:szCs w:val="22"/>
        </w:rPr>
        <w:t xml:space="preserve"> a</w:t>
      </w:r>
      <w:r w:rsidRPr="004F0F21">
        <w:rPr>
          <w:sz w:val="22"/>
          <w:szCs w:val="22"/>
        </w:rPr>
        <w:t>d</w:t>
      </w:r>
      <w:r w:rsidRPr="004F0F21">
        <w:rPr>
          <w:spacing w:val="-1"/>
          <w:sz w:val="22"/>
          <w:szCs w:val="22"/>
        </w:rPr>
        <w:t>e</w:t>
      </w:r>
      <w:r w:rsidRPr="004F0F21">
        <w:rPr>
          <w:sz w:val="22"/>
          <w:szCs w:val="22"/>
        </w:rPr>
        <w:t>qu</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ol</w:t>
      </w:r>
      <w:r w:rsidRPr="004F0F21">
        <w:rPr>
          <w:spacing w:val="3"/>
          <w:sz w:val="22"/>
          <w:szCs w:val="22"/>
        </w:rPr>
        <w:t xml:space="preserve"> </w:t>
      </w:r>
      <w:r w:rsidRPr="004F0F21">
        <w:rPr>
          <w:sz w:val="22"/>
          <w:szCs w:val="22"/>
        </w:rPr>
        <w:t>ov</w:t>
      </w:r>
      <w:r w:rsidRPr="004F0F21">
        <w:rPr>
          <w:spacing w:val="-1"/>
          <w:sz w:val="22"/>
          <w:szCs w:val="22"/>
        </w:rPr>
        <w:t>er</w:t>
      </w:r>
      <w:r w:rsidRPr="004F0F21">
        <w:rPr>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l</w:t>
      </w:r>
    </w:p>
    <w:p w14:paraId="524D954C" w14:textId="77777777" w:rsidR="00B54557" w:rsidRPr="004F0F21" w:rsidRDefault="00795FDD">
      <w:pPr>
        <w:ind w:left="1560" w:right="408"/>
        <w:rPr>
          <w:sz w:val="22"/>
          <w:szCs w:val="22"/>
        </w:rPr>
      </w:pPr>
      <w:r w:rsidRPr="004F0F21">
        <w:rPr>
          <w:sz w:val="22"/>
          <w:szCs w:val="22"/>
        </w:rPr>
        <w:t>imp</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nt th</w:t>
      </w:r>
      <w:r w:rsidRPr="004F0F21">
        <w:rPr>
          <w:spacing w:val="-1"/>
          <w:sz w:val="22"/>
          <w:szCs w:val="22"/>
        </w:rPr>
        <w:t>a</w:t>
      </w:r>
      <w:r w:rsidRPr="004F0F21">
        <w:rPr>
          <w:sz w:val="22"/>
          <w:szCs w:val="22"/>
        </w:rPr>
        <w:t>t would si</w:t>
      </w:r>
      <w:r w:rsidRPr="004F0F21">
        <w:rPr>
          <w:spacing w:val="-2"/>
          <w:sz w:val="22"/>
          <w:szCs w:val="22"/>
        </w:rPr>
        <w:t>g</w:t>
      </w:r>
      <w:r w:rsidRPr="004F0F21">
        <w:rPr>
          <w:sz w:val="22"/>
          <w:szCs w:val="22"/>
        </w:rPr>
        <w:t>ni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nt</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af</w:t>
      </w:r>
      <w:r w:rsidRPr="004F0F21">
        <w:rPr>
          <w:spacing w:val="2"/>
          <w:sz w:val="22"/>
          <w:szCs w:val="22"/>
        </w:rPr>
        <w:t>f</w:t>
      </w:r>
      <w:r w:rsidRPr="004F0F21">
        <w:rPr>
          <w:spacing w:val="-1"/>
          <w:sz w:val="22"/>
          <w:szCs w:val="22"/>
        </w:rPr>
        <w:t>ec</w:t>
      </w:r>
      <w:r w:rsidRPr="004F0F21">
        <w:rPr>
          <w:sz w:val="22"/>
          <w:szCs w:val="22"/>
        </w:rPr>
        <w:t>t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pacing w:val="-2"/>
          <w:sz w:val="22"/>
          <w:szCs w:val="22"/>
        </w:rPr>
        <w:t>'</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to 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w:t>
      </w:r>
      <w:r w:rsidRPr="004F0F21">
        <w:rPr>
          <w:spacing w:val="-1"/>
          <w:sz w:val="22"/>
          <w:szCs w:val="22"/>
        </w:rPr>
        <w:t>ce</w:t>
      </w:r>
      <w:r w:rsidRPr="004F0F21">
        <w:rPr>
          <w:sz w:val="22"/>
          <w:szCs w:val="22"/>
        </w:rPr>
        <w:t>, in</w:t>
      </w:r>
      <w:r w:rsidRPr="004F0F21">
        <w:rPr>
          <w:spacing w:val="-1"/>
          <w:sz w:val="22"/>
          <w:szCs w:val="22"/>
        </w:rPr>
        <w:t>c</w:t>
      </w:r>
      <w:r w:rsidRPr="004F0F21">
        <w:rPr>
          <w:sz w:val="22"/>
          <w:szCs w:val="22"/>
        </w:rPr>
        <w:t>ludin</w:t>
      </w:r>
      <w:r w:rsidRPr="004F0F21">
        <w:rPr>
          <w:spacing w:val="-2"/>
          <w:sz w:val="22"/>
          <w:szCs w:val="22"/>
        </w:rPr>
        <w:t>g</w:t>
      </w:r>
      <w:r w:rsidRPr="004F0F21">
        <w:rPr>
          <w:sz w:val="22"/>
          <w:szCs w:val="22"/>
        </w:rPr>
        <w:t>, but not limit</w:t>
      </w:r>
      <w:r w:rsidRPr="004F0F21">
        <w:rPr>
          <w:spacing w:val="-1"/>
          <w:sz w:val="22"/>
          <w:szCs w:val="22"/>
        </w:rPr>
        <w:t>e</w:t>
      </w:r>
      <w:r w:rsidRPr="004F0F21">
        <w:rPr>
          <w:sz w:val="22"/>
          <w:szCs w:val="22"/>
        </w:rPr>
        <w:t xml:space="preserve">d to, </w:t>
      </w:r>
      <w:r w:rsidRPr="004F0F21">
        <w:rPr>
          <w:spacing w:val="-1"/>
          <w:sz w:val="22"/>
          <w:szCs w:val="22"/>
        </w:rPr>
        <w:t>a</w:t>
      </w:r>
      <w:r w:rsidRPr="004F0F21">
        <w:rPr>
          <w:sz w:val="22"/>
          <w:szCs w:val="22"/>
        </w:rPr>
        <w:t>buse</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5"/>
          <w:sz w:val="22"/>
          <w:szCs w:val="22"/>
        </w:rPr>
        <w:t>t</w:t>
      </w:r>
      <w:r w:rsidRPr="004F0F21">
        <w:rPr>
          <w:spacing w:val="-5"/>
          <w:sz w:val="22"/>
          <w:szCs w:val="22"/>
        </w:rPr>
        <w:t>y</w:t>
      </w:r>
      <w:r w:rsidRPr="004F0F21">
        <w:rPr>
          <w:sz w:val="22"/>
          <w:szCs w:val="22"/>
        </w:rPr>
        <w:t>pe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2"/>
          <w:sz w:val="22"/>
          <w:szCs w:val="22"/>
        </w:rPr>
        <w:t xml:space="preserve"> </w:t>
      </w:r>
      <w:r w:rsidRPr="004F0F21">
        <w:rPr>
          <w:sz w:val="22"/>
          <w:szCs w:val="22"/>
        </w:rPr>
        <w:t>subst</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1"/>
          <w:sz w:val="22"/>
          <w:szCs w:val="22"/>
        </w:rPr>
        <w:t>c</w:t>
      </w:r>
      <w:r w:rsidRPr="004F0F21">
        <w:rPr>
          <w:sz w:val="22"/>
          <w:szCs w:val="22"/>
        </w:rPr>
        <w:t>h</w:t>
      </w:r>
      <w:r w:rsidRPr="004F0F21">
        <w:rPr>
          <w:spacing w:val="-1"/>
          <w:sz w:val="22"/>
          <w:szCs w:val="22"/>
        </w:rPr>
        <w:t>e</w:t>
      </w:r>
      <w:r w:rsidRPr="004F0F21">
        <w:rPr>
          <w:sz w:val="22"/>
          <w:szCs w:val="22"/>
        </w:rPr>
        <w:t>mi</w:t>
      </w:r>
      <w:r w:rsidRPr="004F0F21">
        <w:rPr>
          <w:spacing w:val="-1"/>
          <w:sz w:val="22"/>
          <w:szCs w:val="22"/>
        </w:rPr>
        <w:t>ca</w:t>
      </w:r>
      <w:r w:rsidRPr="004F0F21">
        <w:rPr>
          <w:sz w:val="22"/>
          <w:szCs w:val="22"/>
        </w:rPr>
        <w:t>l t</w:t>
      </w:r>
      <w:r w:rsidRPr="004F0F21">
        <w:rPr>
          <w:spacing w:val="2"/>
          <w:sz w:val="22"/>
          <w:szCs w:val="22"/>
        </w:rPr>
        <w:t>h</w:t>
      </w:r>
      <w:r w:rsidRPr="004F0F21">
        <w:rPr>
          <w:spacing w:val="-1"/>
          <w:sz w:val="22"/>
          <w:szCs w:val="22"/>
        </w:rPr>
        <w:t>a</w:t>
      </w:r>
      <w:r w:rsidRPr="004F0F21">
        <w:rPr>
          <w:sz w:val="22"/>
          <w:szCs w:val="22"/>
        </w:rPr>
        <w:t xml:space="preserve">t </w:t>
      </w:r>
      <w:r w:rsidRPr="004F0F21">
        <w:rPr>
          <w:spacing w:val="-1"/>
          <w:sz w:val="22"/>
          <w:szCs w:val="22"/>
        </w:rPr>
        <w:t>aff</w:t>
      </w:r>
      <w:r w:rsidRPr="004F0F21">
        <w:rPr>
          <w:spacing w:val="1"/>
          <w:sz w:val="22"/>
          <w:szCs w:val="22"/>
        </w:rPr>
        <w:t>e</w:t>
      </w:r>
      <w:r w:rsidRPr="004F0F21">
        <w:rPr>
          <w:spacing w:val="-1"/>
          <w:sz w:val="22"/>
          <w:szCs w:val="22"/>
        </w:rPr>
        <w:t>c</w:t>
      </w:r>
      <w:r w:rsidRPr="004F0F21">
        <w:rPr>
          <w:sz w:val="22"/>
          <w:szCs w:val="22"/>
        </w:rPr>
        <w:t xml:space="preserve">ts </w:t>
      </w:r>
      <w:r w:rsidRPr="004F0F21">
        <w:rPr>
          <w:spacing w:val="-1"/>
          <w:sz w:val="22"/>
          <w:szCs w:val="22"/>
        </w:rPr>
        <w:t>c</w:t>
      </w:r>
      <w:r w:rsidRPr="004F0F21">
        <w:rPr>
          <w:spacing w:val="2"/>
          <w:sz w:val="22"/>
          <w:szCs w:val="22"/>
        </w:rPr>
        <w:t>o</w:t>
      </w:r>
      <w:r w:rsidRPr="004F0F21">
        <w:rPr>
          <w:spacing w:val="-2"/>
          <w:sz w:val="22"/>
          <w:szCs w:val="22"/>
        </w:rPr>
        <w:t>g</w:t>
      </w:r>
      <w:r w:rsidRPr="004F0F21">
        <w:rPr>
          <w:sz w:val="22"/>
          <w:szCs w:val="22"/>
        </w:rPr>
        <w:t>nitiv</w:t>
      </w:r>
      <w:r w:rsidRPr="004F0F21">
        <w:rPr>
          <w:spacing w:val="-1"/>
          <w:sz w:val="22"/>
          <w:szCs w:val="22"/>
        </w:rPr>
        <w:t>e</w:t>
      </w:r>
      <w:r w:rsidRPr="004F0F21">
        <w:rPr>
          <w:sz w:val="22"/>
          <w:szCs w:val="22"/>
        </w:rPr>
        <w:t>, motor</w:t>
      </w:r>
      <w:r w:rsidRPr="004F0F21">
        <w:rPr>
          <w:spacing w:val="2"/>
          <w:sz w:val="22"/>
          <w:szCs w:val="22"/>
        </w:rPr>
        <w:t xml:space="preserve"> </w:t>
      </w:r>
      <w:r w:rsidRPr="004F0F21">
        <w:rPr>
          <w:sz w:val="22"/>
          <w:szCs w:val="22"/>
        </w:rPr>
        <w:t>or</w:t>
      </w:r>
      <w:r w:rsidRPr="004F0F21">
        <w:rPr>
          <w:spacing w:val="-1"/>
          <w:sz w:val="22"/>
          <w:szCs w:val="22"/>
        </w:rPr>
        <w:t xml:space="preserve"> c</w:t>
      </w:r>
      <w:r w:rsidRPr="004F0F21">
        <w:rPr>
          <w:sz w:val="22"/>
          <w:szCs w:val="22"/>
        </w:rPr>
        <w:t>ommuni</w:t>
      </w:r>
      <w:r w:rsidRPr="004F0F21">
        <w:rPr>
          <w:spacing w:val="-1"/>
          <w:sz w:val="22"/>
          <w:szCs w:val="22"/>
        </w:rPr>
        <w:t>ca</w:t>
      </w:r>
      <w:r w:rsidRPr="004F0F21">
        <w:rPr>
          <w:sz w:val="22"/>
          <w:szCs w:val="22"/>
        </w:rPr>
        <w:t xml:space="preserve">tion </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2"/>
          <w:sz w:val="22"/>
          <w:szCs w:val="22"/>
        </w:rPr>
        <w:t xml:space="preserve"> </w:t>
      </w:r>
      <w:r w:rsidRPr="004F0F21">
        <w:rPr>
          <w:sz w:val="22"/>
          <w:szCs w:val="22"/>
        </w:rPr>
        <w:t xml:space="preserve">in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n</w:t>
      </w:r>
      <w:r w:rsidRPr="004F0F21">
        <w:rPr>
          <w:spacing w:val="2"/>
          <w:sz w:val="22"/>
          <w:szCs w:val="22"/>
        </w:rPr>
        <w:t>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int</w:t>
      </w:r>
      <w:r w:rsidRPr="004F0F21">
        <w:rPr>
          <w:spacing w:val="-1"/>
          <w:sz w:val="22"/>
          <w:szCs w:val="22"/>
        </w:rPr>
        <w:t>e</w:t>
      </w:r>
      <w:r w:rsidRPr="004F0F21">
        <w:rPr>
          <w:spacing w:val="2"/>
          <w:sz w:val="22"/>
          <w:szCs w:val="22"/>
        </w:rPr>
        <w:t>rf</w:t>
      </w:r>
      <w:r w:rsidRPr="004F0F21">
        <w:rPr>
          <w:spacing w:val="-1"/>
          <w:sz w:val="22"/>
          <w:szCs w:val="22"/>
        </w:rPr>
        <w:t>ere</w:t>
      </w:r>
      <w:r w:rsidRPr="004F0F21">
        <w:rPr>
          <w:sz w:val="22"/>
          <w:szCs w:val="22"/>
        </w:rPr>
        <w:t>s with, or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s a</w:t>
      </w:r>
      <w:r w:rsidRPr="004F0F21">
        <w:rPr>
          <w:spacing w:val="-1"/>
          <w:sz w:val="22"/>
          <w:szCs w:val="22"/>
        </w:rPr>
        <w:t xml:space="preserve"> </w:t>
      </w:r>
      <w:r w:rsidRPr="004F0F21">
        <w:rPr>
          <w:spacing w:val="2"/>
          <w:sz w:val="22"/>
          <w:szCs w:val="22"/>
        </w:rPr>
        <w:t>r</w:t>
      </w:r>
      <w:r w:rsidRPr="004F0F21">
        <w:rPr>
          <w:spacing w:val="-1"/>
          <w:sz w:val="22"/>
          <w:szCs w:val="22"/>
        </w:rPr>
        <w:t>ea</w:t>
      </w:r>
      <w:r w:rsidRPr="004F0F21">
        <w:rPr>
          <w:sz w:val="22"/>
          <w:szCs w:val="22"/>
        </w:rPr>
        <w:t>son</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ob</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int</w:t>
      </w:r>
      <w:r w:rsidRPr="004F0F21">
        <w:rPr>
          <w:spacing w:val="-1"/>
          <w:sz w:val="22"/>
          <w:szCs w:val="22"/>
        </w:rPr>
        <w:t>e</w:t>
      </w:r>
      <w:r w:rsidRPr="004F0F21">
        <w:rPr>
          <w:spacing w:val="2"/>
          <w:sz w:val="22"/>
          <w:szCs w:val="22"/>
        </w:rPr>
        <w:t>r</w:t>
      </w:r>
      <w:r w:rsidRPr="004F0F21">
        <w:rPr>
          <w:spacing w:val="-1"/>
          <w:sz w:val="22"/>
          <w:szCs w:val="22"/>
        </w:rPr>
        <w:t>fer</w:t>
      </w:r>
      <w:r w:rsidRPr="004F0F21">
        <w:rPr>
          <w:sz w:val="22"/>
          <w:szCs w:val="22"/>
        </w:rPr>
        <w:t>i</w:t>
      </w:r>
      <w:r w:rsidRPr="004F0F21">
        <w:rPr>
          <w:spacing w:val="2"/>
          <w:sz w:val="22"/>
          <w:szCs w:val="22"/>
        </w:rPr>
        <w:t>n</w:t>
      </w:r>
      <w:r w:rsidRPr="004F0F21">
        <w:rPr>
          <w:sz w:val="22"/>
          <w:szCs w:val="22"/>
        </w:rPr>
        <w:t>g with the</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tions </w:t>
      </w:r>
      <w:r w:rsidRPr="004F0F21">
        <w:rPr>
          <w:spacing w:val="-1"/>
          <w:sz w:val="22"/>
          <w:szCs w:val="22"/>
        </w:rPr>
        <w:t>f</w:t>
      </w:r>
      <w:r w:rsidRPr="004F0F21">
        <w:rPr>
          <w:spacing w:val="2"/>
          <w:sz w:val="22"/>
          <w:szCs w:val="22"/>
        </w:rPr>
        <w:t>o</w:t>
      </w:r>
      <w:r w:rsidRPr="004F0F21">
        <w:rPr>
          <w:sz w:val="22"/>
          <w:szCs w:val="22"/>
        </w:rPr>
        <w:t>r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su</w:t>
      </w:r>
      <w:r w:rsidRPr="004F0F21">
        <w:rPr>
          <w:spacing w:val="-1"/>
          <w:sz w:val="22"/>
          <w:szCs w:val="22"/>
        </w:rPr>
        <w:t>c</w:t>
      </w:r>
      <w:r w:rsidRPr="004F0F21">
        <w:rPr>
          <w:sz w:val="22"/>
          <w:szCs w:val="22"/>
        </w:rPr>
        <w:t>h th</w:t>
      </w:r>
      <w:r w:rsidRPr="004F0F21">
        <w:rPr>
          <w:spacing w:val="-1"/>
          <w:sz w:val="22"/>
          <w:szCs w:val="22"/>
        </w:rPr>
        <w:t>a</w:t>
      </w:r>
      <w:r w:rsidRPr="004F0F21">
        <w:rPr>
          <w:sz w:val="22"/>
          <w:szCs w:val="22"/>
        </w:rPr>
        <w:t>t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car</w:t>
      </w:r>
      <w:r w:rsidRPr="004F0F21">
        <w:rPr>
          <w:sz w:val="22"/>
          <w:szCs w:val="22"/>
        </w:rPr>
        <w:t>e</w:t>
      </w:r>
      <w:r w:rsidRPr="004F0F21">
        <w:rPr>
          <w:spacing w:val="-1"/>
          <w:sz w:val="22"/>
          <w:szCs w:val="22"/>
        </w:rPr>
        <w:t xml:space="preserve"> </w:t>
      </w:r>
      <w:r w:rsidRPr="004F0F21">
        <w:rPr>
          <w:sz w:val="22"/>
          <w:szCs w:val="22"/>
        </w:rPr>
        <w:t>is, or</w:t>
      </w:r>
      <w:r w:rsidRPr="004F0F21">
        <w:rPr>
          <w:spacing w:val="-1"/>
          <w:sz w:val="22"/>
          <w:szCs w:val="22"/>
        </w:rPr>
        <w:t xml:space="preserve"> </w:t>
      </w:r>
      <w:r w:rsidRPr="004F0F21">
        <w:rPr>
          <w:sz w:val="22"/>
          <w:szCs w:val="22"/>
        </w:rPr>
        <w:t>is lik</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to b</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dv</w:t>
      </w:r>
      <w:r w:rsidRPr="004F0F21">
        <w:rPr>
          <w:spacing w:val="-1"/>
          <w:sz w:val="22"/>
          <w:szCs w:val="22"/>
        </w:rPr>
        <w:t>er</w:t>
      </w:r>
      <w:r w:rsidRPr="004F0F21">
        <w:rPr>
          <w:spacing w:val="3"/>
          <w:sz w:val="22"/>
          <w:szCs w:val="22"/>
        </w:rPr>
        <w:t>s</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2"/>
          <w:sz w:val="22"/>
          <w:szCs w:val="22"/>
        </w:rPr>
        <w:t>f</w:t>
      </w:r>
      <w:r w:rsidRPr="004F0F21">
        <w:rPr>
          <w:spacing w:val="-1"/>
          <w:sz w:val="22"/>
          <w:szCs w:val="22"/>
        </w:rPr>
        <w:t>fec</w:t>
      </w:r>
      <w:r w:rsidRPr="004F0F21">
        <w:rPr>
          <w:spacing w:val="3"/>
          <w:sz w:val="22"/>
          <w:szCs w:val="22"/>
        </w:rPr>
        <w:t>t</w:t>
      </w:r>
      <w:r w:rsidRPr="004F0F21">
        <w:rPr>
          <w:spacing w:val="-1"/>
          <w:sz w:val="22"/>
          <w:szCs w:val="22"/>
        </w:rPr>
        <w:t>e</w:t>
      </w:r>
      <w:r w:rsidRPr="004F0F21">
        <w:rPr>
          <w:sz w:val="22"/>
          <w:szCs w:val="22"/>
        </w:rPr>
        <w:t>d.</w:t>
      </w:r>
    </w:p>
    <w:p w14:paraId="0565639F" w14:textId="77777777" w:rsidR="00B54557" w:rsidRPr="004F0F21" w:rsidRDefault="00B54557">
      <w:pPr>
        <w:spacing w:line="240" w:lineRule="exact"/>
        <w:rPr>
          <w:sz w:val="22"/>
          <w:szCs w:val="22"/>
        </w:rPr>
      </w:pPr>
    </w:p>
    <w:p w14:paraId="1DAB8A87" w14:textId="77777777" w:rsidR="00B54557" w:rsidRPr="004F0F21" w:rsidRDefault="00C47569">
      <w:pPr>
        <w:spacing w:before="72"/>
        <w:ind w:left="1540" w:right="251" w:hanging="720"/>
        <w:rPr>
          <w:sz w:val="22"/>
          <w:szCs w:val="22"/>
        </w:rPr>
      </w:pPr>
      <w:r w:rsidRPr="004F0F21">
        <w:rPr>
          <w:spacing w:val="-1"/>
          <w:sz w:val="22"/>
          <w:szCs w:val="22"/>
        </w:rPr>
        <w:t xml:space="preserve"> </w:t>
      </w:r>
      <w:r w:rsidR="00795FDD" w:rsidRPr="004F0F21">
        <w:rPr>
          <w:spacing w:val="-1"/>
          <w:sz w:val="22"/>
          <w:szCs w:val="22"/>
        </w:rPr>
        <w:t>(</w:t>
      </w:r>
      <w:r w:rsidR="00795FDD" w:rsidRPr="004F0F21">
        <w:rPr>
          <w:sz w:val="22"/>
          <w:szCs w:val="22"/>
        </w:rPr>
        <w:t xml:space="preserve">h)      </w:t>
      </w:r>
      <w:r w:rsidR="00795FDD" w:rsidRPr="004F0F21">
        <w:rPr>
          <w:spacing w:val="21"/>
          <w:sz w:val="22"/>
          <w:szCs w:val="22"/>
        </w:rPr>
        <w:t xml:space="preserve"> </w:t>
      </w:r>
      <w:r w:rsidR="00795FDD" w:rsidRPr="004F0F21">
        <w:rPr>
          <w:sz w:val="22"/>
          <w:szCs w:val="22"/>
        </w:rPr>
        <w:t>H</w:t>
      </w:r>
      <w:r w:rsidR="00795FDD" w:rsidRPr="004F0F21">
        <w:rPr>
          <w:spacing w:val="-1"/>
          <w:sz w:val="22"/>
          <w:szCs w:val="22"/>
        </w:rPr>
        <w:t>a</w:t>
      </w:r>
      <w:r w:rsidR="00795FDD" w:rsidRPr="004F0F21">
        <w:rPr>
          <w:sz w:val="22"/>
          <w:szCs w:val="22"/>
        </w:rPr>
        <w:t>s the</w:t>
      </w:r>
      <w:r w:rsidR="00795FDD" w:rsidRPr="004F0F21">
        <w:rPr>
          <w:spacing w:val="-1"/>
          <w:sz w:val="22"/>
          <w:szCs w:val="22"/>
        </w:rPr>
        <w:t xml:space="preserve"> a</w:t>
      </w:r>
      <w:r w:rsidR="00795FDD" w:rsidRPr="004F0F21">
        <w:rPr>
          <w:sz w:val="22"/>
          <w:szCs w:val="22"/>
        </w:rPr>
        <w:t>bili</w:t>
      </w:r>
      <w:r w:rsidR="00795FDD" w:rsidRPr="004F0F21">
        <w:rPr>
          <w:spacing w:val="3"/>
          <w:sz w:val="22"/>
          <w:szCs w:val="22"/>
        </w:rPr>
        <w:t>t</w:t>
      </w:r>
      <w:r w:rsidR="00795FDD" w:rsidRPr="004F0F21">
        <w:rPr>
          <w:sz w:val="22"/>
          <w:szCs w:val="22"/>
        </w:rPr>
        <w:t>y</w:t>
      </w:r>
      <w:r w:rsidR="00795FDD" w:rsidRPr="004F0F21">
        <w:rPr>
          <w:spacing w:val="-5"/>
          <w:sz w:val="22"/>
          <w:szCs w:val="22"/>
        </w:rPr>
        <w:t xml:space="preserve"> </w:t>
      </w:r>
      <w:r w:rsidR="00795FDD" w:rsidRPr="004F0F21">
        <w:rPr>
          <w:sz w:val="22"/>
          <w:szCs w:val="22"/>
        </w:rPr>
        <w:t xml:space="preserve">to </w:t>
      </w:r>
      <w:r w:rsidR="00795FDD" w:rsidRPr="004F0F21">
        <w:rPr>
          <w:spacing w:val="2"/>
          <w:sz w:val="22"/>
          <w:szCs w:val="22"/>
        </w:rPr>
        <w:t>r</w:t>
      </w:r>
      <w:r w:rsidR="00795FDD" w:rsidRPr="004F0F21">
        <w:rPr>
          <w:spacing w:val="-1"/>
          <w:sz w:val="22"/>
          <w:szCs w:val="22"/>
        </w:rPr>
        <w:t>ea</w:t>
      </w:r>
      <w:r w:rsidR="00795FDD" w:rsidRPr="004F0F21">
        <w:rPr>
          <w:sz w:val="22"/>
          <w:szCs w:val="22"/>
        </w:rPr>
        <w:t>d</w:t>
      </w:r>
      <w:r w:rsidR="00795FDD" w:rsidRPr="004F0F21">
        <w:rPr>
          <w:spacing w:val="2"/>
          <w:sz w:val="22"/>
          <w:szCs w:val="22"/>
        </w:rPr>
        <w:t xml:space="preserve"> </w:t>
      </w:r>
      <w:r w:rsidR="00795FDD" w:rsidRPr="004F0F21">
        <w:rPr>
          <w:spacing w:val="-1"/>
          <w:sz w:val="22"/>
          <w:szCs w:val="22"/>
        </w:rPr>
        <w:t>a</w:t>
      </w:r>
      <w:r w:rsidR="00795FDD" w:rsidRPr="004F0F21">
        <w:rPr>
          <w:spacing w:val="2"/>
          <w:sz w:val="22"/>
          <w:szCs w:val="22"/>
        </w:rPr>
        <w:t>n</w:t>
      </w:r>
      <w:r w:rsidR="00795FDD" w:rsidRPr="004F0F21">
        <w:rPr>
          <w:sz w:val="22"/>
          <w:szCs w:val="22"/>
        </w:rPr>
        <w:t>d und</w:t>
      </w:r>
      <w:r w:rsidR="00795FDD" w:rsidRPr="004F0F21">
        <w:rPr>
          <w:spacing w:val="-1"/>
          <w:sz w:val="22"/>
          <w:szCs w:val="22"/>
        </w:rPr>
        <w:t>er</w:t>
      </w:r>
      <w:r w:rsidR="00795FDD" w:rsidRPr="004F0F21">
        <w:rPr>
          <w:sz w:val="22"/>
          <w:szCs w:val="22"/>
        </w:rPr>
        <w:t>st</w:t>
      </w:r>
      <w:r w:rsidR="00795FDD" w:rsidRPr="004F0F21">
        <w:rPr>
          <w:spacing w:val="-1"/>
          <w:sz w:val="22"/>
          <w:szCs w:val="22"/>
        </w:rPr>
        <w:t>a</w:t>
      </w:r>
      <w:r w:rsidR="00795FDD" w:rsidRPr="004F0F21">
        <w:rPr>
          <w:sz w:val="22"/>
          <w:szCs w:val="22"/>
        </w:rPr>
        <w:t>nd the</w:t>
      </w:r>
      <w:r w:rsidR="00795FDD" w:rsidRPr="004F0F21">
        <w:rPr>
          <w:spacing w:val="-1"/>
          <w:sz w:val="22"/>
          <w:szCs w:val="22"/>
        </w:rPr>
        <w:t xml:space="preserve"> </w:t>
      </w:r>
      <w:r w:rsidR="00795FDD" w:rsidRPr="004F0F21">
        <w:rPr>
          <w:sz w:val="22"/>
          <w:szCs w:val="22"/>
        </w:rPr>
        <w:t>E</w:t>
      </w:r>
      <w:r w:rsidR="00795FDD" w:rsidRPr="004F0F21">
        <w:rPr>
          <w:spacing w:val="2"/>
          <w:sz w:val="22"/>
          <w:szCs w:val="22"/>
        </w:rPr>
        <w:t>n</w:t>
      </w:r>
      <w:r w:rsidR="00795FDD" w:rsidRPr="004F0F21">
        <w:rPr>
          <w:spacing w:val="-2"/>
          <w:sz w:val="22"/>
          <w:szCs w:val="22"/>
        </w:rPr>
        <w:t>g</w:t>
      </w:r>
      <w:r w:rsidR="00795FDD" w:rsidRPr="004F0F21">
        <w:rPr>
          <w:sz w:val="22"/>
          <w:szCs w:val="22"/>
        </w:rPr>
        <w:t>lish</w:t>
      </w:r>
      <w:r w:rsidR="00795FDD" w:rsidRPr="004F0F21">
        <w:rPr>
          <w:spacing w:val="2"/>
          <w:sz w:val="22"/>
          <w:szCs w:val="22"/>
        </w:rPr>
        <w:t xml:space="preserve"> </w:t>
      </w:r>
      <w:r w:rsidR="00795FDD" w:rsidRPr="004F0F21">
        <w:rPr>
          <w:sz w:val="22"/>
          <w:szCs w:val="22"/>
        </w:rPr>
        <w:t>l</w:t>
      </w:r>
      <w:r w:rsidR="00795FDD" w:rsidRPr="004F0F21">
        <w:rPr>
          <w:spacing w:val="-1"/>
          <w:sz w:val="22"/>
          <w:szCs w:val="22"/>
        </w:rPr>
        <w:t>a</w:t>
      </w:r>
      <w:r w:rsidR="00795FDD" w:rsidRPr="004F0F21">
        <w:rPr>
          <w:sz w:val="22"/>
          <w:szCs w:val="22"/>
        </w:rPr>
        <w:t>n</w:t>
      </w:r>
      <w:r w:rsidR="00795FDD" w:rsidRPr="004F0F21">
        <w:rPr>
          <w:spacing w:val="-2"/>
          <w:sz w:val="22"/>
          <w:szCs w:val="22"/>
        </w:rPr>
        <w:t>g</w:t>
      </w:r>
      <w:r w:rsidR="00795FDD" w:rsidRPr="004F0F21">
        <w:rPr>
          <w:spacing w:val="2"/>
          <w:sz w:val="22"/>
          <w:szCs w:val="22"/>
        </w:rPr>
        <w:t>u</w:t>
      </w:r>
      <w:r w:rsidR="00795FDD" w:rsidRPr="004F0F21">
        <w:rPr>
          <w:spacing w:val="1"/>
          <w:sz w:val="22"/>
          <w:szCs w:val="22"/>
        </w:rPr>
        <w:t>a</w:t>
      </w:r>
      <w:r w:rsidR="00795FDD" w:rsidRPr="004F0F21">
        <w:rPr>
          <w:spacing w:val="-2"/>
          <w:sz w:val="22"/>
          <w:szCs w:val="22"/>
        </w:rPr>
        <w:t>g</w:t>
      </w:r>
      <w:r w:rsidR="00795FDD" w:rsidRPr="004F0F21">
        <w:rPr>
          <w:spacing w:val="-1"/>
          <w:sz w:val="22"/>
          <w:szCs w:val="22"/>
        </w:rPr>
        <w:t>e</w:t>
      </w:r>
      <w:r w:rsidR="00795FDD" w:rsidRPr="004F0F21">
        <w:rPr>
          <w:sz w:val="22"/>
          <w:szCs w:val="22"/>
        </w:rPr>
        <w:t xml:space="preserve">, to </w:t>
      </w:r>
      <w:r w:rsidR="00795FDD" w:rsidRPr="004F0F21">
        <w:rPr>
          <w:spacing w:val="-1"/>
          <w:sz w:val="22"/>
          <w:szCs w:val="22"/>
        </w:rPr>
        <w:t>c</w:t>
      </w:r>
      <w:r w:rsidR="00795FDD" w:rsidRPr="004F0F21">
        <w:rPr>
          <w:sz w:val="22"/>
          <w:szCs w:val="22"/>
        </w:rPr>
        <w:t>ommuni</w:t>
      </w:r>
      <w:r w:rsidR="00795FDD" w:rsidRPr="004F0F21">
        <w:rPr>
          <w:spacing w:val="-1"/>
          <w:sz w:val="22"/>
          <w:szCs w:val="22"/>
        </w:rPr>
        <w:t>ca</w:t>
      </w:r>
      <w:r w:rsidR="00795FDD" w:rsidRPr="004F0F21">
        <w:rPr>
          <w:spacing w:val="3"/>
          <w:sz w:val="22"/>
          <w:szCs w:val="22"/>
        </w:rPr>
        <w:t>t</w:t>
      </w:r>
      <w:r w:rsidR="00795FDD" w:rsidRPr="004F0F21">
        <w:rPr>
          <w:sz w:val="22"/>
          <w:szCs w:val="22"/>
        </w:rPr>
        <w:t xml:space="preserve">e </w:t>
      </w:r>
      <w:r w:rsidR="00795FDD" w:rsidRPr="004F0F21">
        <w:rPr>
          <w:spacing w:val="-1"/>
          <w:sz w:val="22"/>
          <w:szCs w:val="22"/>
        </w:rPr>
        <w:t>eff</w:t>
      </w:r>
      <w:r w:rsidR="00795FDD" w:rsidRPr="004F0F21">
        <w:rPr>
          <w:spacing w:val="1"/>
          <w:sz w:val="22"/>
          <w:szCs w:val="22"/>
        </w:rPr>
        <w:t>e</w:t>
      </w:r>
      <w:r w:rsidR="00795FDD" w:rsidRPr="004F0F21">
        <w:rPr>
          <w:spacing w:val="-1"/>
          <w:sz w:val="22"/>
          <w:szCs w:val="22"/>
        </w:rPr>
        <w:t>c</w:t>
      </w:r>
      <w:r w:rsidR="00795FDD" w:rsidRPr="004F0F21">
        <w:rPr>
          <w:sz w:val="22"/>
          <w:szCs w:val="22"/>
        </w:rPr>
        <w:t>tiv</w:t>
      </w:r>
      <w:r w:rsidR="00795FDD" w:rsidRPr="004F0F21">
        <w:rPr>
          <w:spacing w:val="-1"/>
          <w:sz w:val="22"/>
          <w:szCs w:val="22"/>
        </w:rPr>
        <w:t>e</w:t>
      </w:r>
      <w:r w:rsidR="00795FDD" w:rsidRPr="004F0F21">
        <w:rPr>
          <w:spacing w:val="5"/>
          <w:sz w:val="22"/>
          <w:szCs w:val="22"/>
        </w:rPr>
        <w:t>l</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z w:val="22"/>
          <w:szCs w:val="22"/>
        </w:rPr>
        <w:t>nd int</w:t>
      </w:r>
      <w:r w:rsidR="00795FDD" w:rsidRPr="004F0F21">
        <w:rPr>
          <w:spacing w:val="-1"/>
          <w:sz w:val="22"/>
          <w:szCs w:val="22"/>
        </w:rPr>
        <w:t>e</w:t>
      </w:r>
      <w:r w:rsidR="00795FDD" w:rsidRPr="004F0F21">
        <w:rPr>
          <w:sz w:val="22"/>
          <w:szCs w:val="22"/>
        </w:rPr>
        <w:t>lli</w:t>
      </w:r>
      <w:r w:rsidR="00795FDD" w:rsidRPr="004F0F21">
        <w:rPr>
          <w:spacing w:val="-2"/>
          <w:sz w:val="22"/>
          <w:szCs w:val="22"/>
        </w:rPr>
        <w:t>g</w:t>
      </w:r>
      <w:r w:rsidR="00795FDD" w:rsidRPr="004F0F21">
        <w:rPr>
          <w:sz w:val="22"/>
          <w:szCs w:val="22"/>
        </w:rPr>
        <w:t>ib</w:t>
      </w:r>
      <w:r w:rsidR="00795FDD" w:rsidRPr="004F0F21">
        <w:rPr>
          <w:spacing w:val="3"/>
          <w:sz w:val="22"/>
          <w:szCs w:val="22"/>
        </w:rPr>
        <w:t>l</w:t>
      </w:r>
      <w:r w:rsidR="00795FDD" w:rsidRPr="004F0F21">
        <w:rPr>
          <w:sz w:val="22"/>
          <w:szCs w:val="22"/>
        </w:rPr>
        <w:t>y</w:t>
      </w:r>
      <w:r w:rsidR="00795FDD" w:rsidRPr="004F0F21">
        <w:rPr>
          <w:spacing w:val="-2"/>
          <w:sz w:val="22"/>
          <w:szCs w:val="22"/>
        </w:rPr>
        <w:t xml:space="preserve"> </w:t>
      </w:r>
      <w:r w:rsidR="00795FDD" w:rsidRPr="004F0F21">
        <w:rPr>
          <w:sz w:val="22"/>
          <w:szCs w:val="22"/>
        </w:rPr>
        <w:t>in the</w:t>
      </w:r>
      <w:r w:rsidR="00795FDD" w:rsidRPr="004F0F21">
        <w:rPr>
          <w:spacing w:val="-1"/>
          <w:sz w:val="22"/>
          <w:szCs w:val="22"/>
        </w:rPr>
        <w:t xml:space="preserve"> </w:t>
      </w:r>
      <w:r w:rsidR="00795FDD" w:rsidRPr="004F0F21">
        <w:rPr>
          <w:sz w:val="22"/>
          <w:szCs w:val="22"/>
        </w:rPr>
        <w:t>E</w:t>
      </w:r>
      <w:r w:rsidR="00795FDD" w:rsidRPr="004F0F21">
        <w:rPr>
          <w:spacing w:val="2"/>
          <w:sz w:val="22"/>
          <w:szCs w:val="22"/>
        </w:rPr>
        <w:t>n</w:t>
      </w:r>
      <w:r w:rsidR="00795FDD" w:rsidRPr="004F0F21">
        <w:rPr>
          <w:spacing w:val="-2"/>
          <w:sz w:val="22"/>
          <w:szCs w:val="22"/>
        </w:rPr>
        <w:t>g</w:t>
      </w:r>
      <w:r w:rsidR="00795FDD" w:rsidRPr="004F0F21">
        <w:rPr>
          <w:sz w:val="22"/>
          <w:szCs w:val="22"/>
        </w:rPr>
        <w:t>lish l</w:t>
      </w:r>
      <w:r w:rsidR="00795FDD" w:rsidRPr="004F0F21">
        <w:rPr>
          <w:spacing w:val="-1"/>
          <w:sz w:val="22"/>
          <w:szCs w:val="22"/>
        </w:rPr>
        <w:t>a</w:t>
      </w:r>
      <w:r w:rsidR="00795FDD" w:rsidRPr="004F0F21">
        <w:rPr>
          <w:spacing w:val="2"/>
          <w:sz w:val="22"/>
          <w:szCs w:val="22"/>
        </w:rPr>
        <w:t>n</w:t>
      </w:r>
      <w:r w:rsidR="00795FDD" w:rsidRPr="004F0F21">
        <w:rPr>
          <w:spacing w:val="-2"/>
          <w:sz w:val="22"/>
          <w:szCs w:val="22"/>
        </w:rPr>
        <w:t>g</w:t>
      </w:r>
      <w:r w:rsidR="00795FDD" w:rsidRPr="004F0F21">
        <w:rPr>
          <w:sz w:val="22"/>
          <w:szCs w:val="22"/>
        </w:rPr>
        <w:t>u</w:t>
      </w:r>
      <w:r w:rsidR="00795FDD" w:rsidRPr="004F0F21">
        <w:rPr>
          <w:spacing w:val="1"/>
          <w:sz w:val="22"/>
          <w:szCs w:val="22"/>
        </w:rPr>
        <w:t>a</w:t>
      </w:r>
      <w:r w:rsidR="00795FDD" w:rsidRPr="004F0F21">
        <w:rPr>
          <w:sz w:val="22"/>
          <w:szCs w:val="22"/>
        </w:rPr>
        <w:t>ge</w:t>
      </w:r>
      <w:r w:rsidR="00795FDD" w:rsidRPr="004F0F21">
        <w:rPr>
          <w:spacing w:val="1"/>
          <w:sz w:val="22"/>
          <w:szCs w:val="22"/>
        </w:rPr>
        <w:t xml:space="preserve"> </w:t>
      </w:r>
      <w:r w:rsidR="00795FDD" w:rsidRPr="004F0F21">
        <w:rPr>
          <w:spacing w:val="-1"/>
          <w:sz w:val="22"/>
          <w:szCs w:val="22"/>
        </w:rPr>
        <w:t>(</w:t>
      </w:r>
      <w:r w:rsidR="00795FDD" w:rsidRPr="004F0F21">
        <w:rPr>
          <w:sz w:val="22"/>
          <w:szCs w:val="22"/>
        </w:rPr>
        <w:t>w</w:t>
      </w:r>
      <w:r w:rsidR="00795FDD" w:rsidRPr="004F0F21">
        <w:rPr>
          <w:spacing w:val="-1"/>
          <w:sz w:val="22"/>
          <w:szCs w:val="22"/>
        </w:rPr>
        <w:t>r</w:t>
      </w:r>
      <w:r w:rsidR="00795FDD" w:rsidRPr="004F0F21">
        <w:rPr>
          <w:sz w:val="22"/>
          <w:szCs w:val="22"/>
        </w:rPr>
        <w:t>itt</w:t>
      </w:r>
      <w:r w:rsidR="00795FDD" w:rsidRPr="004F0F21">
        <w:rPr>
          <w:spacing w:val="-1"/>
          <w:sz w:val="22"/>
          <w:szCs w:val="22"/>
        </w:rPr>
        <w:t>e</w:t>
      </w:r>
      <w:r w:rsidR="00795FDD" w:rsidRPr="004F0F21">
        <w:rPr>
          <w:sz w:val="22"/>
          <w:szCs w:val="22"/>
        </w:rPr>
        <w:t xml:space="preserve">n </w:t>
      </w:r>
      <w:r w:rsidR="00795FDD" w:rsidRPr="004F0F21">
        <w:rPr>
          <w:spacing w:val="-1"/>
          <w:sz w:val="22"/>
          <w:szCs w:val="22"/>
        </w:rPr>
        <w:t>a</w:t>
      </w:r>
      <w:r w:rsidR="00795FDD" w:rsidRPr="004F0F21">
        <w:rPr>
          <w:sz w:val="22"/>
          <w:szCs w:val="22"/>
        </w:rPr>
        <w:t>nd v</w:t>
      </w:r>
      <w:r w:rsidR="00795FDD" w:rsidRPr="004F0F21">
        <w:rPr>
          <w:spacing w:val="1"/>
          <w:sz w:val="22"/>
          <w:szCs w:val="22"/>
        </w:rPr>
        <w:t>e</w:t>
      </w:r>
      <w:r w:rsidR="00795FDD" w:rsidRPr="004F0F21">
        <w:rPr>
          <w:spacing w:val="-1"/>
          <w:sz w:val="22"/>
          <w:szCs w:val="22"/>
        </w:rPr>
        <w:t>r</w:t>
      </w:r>
      <w:r w:rsidR="00795FDD" w:rsidRPr="004F0F21">
        <w:rPr>
          <w:sz w:val="22"/>
          <w:szCs w:val="22"/>
        </w:rPr>
        <w:t>b</w:t>
      </w:r>
      <w:r w:rsidR="00795FDD" w:rsidRPr="004F0F21">
        <w:rPr>
          <w:spacing w:val="-1"/>
          <w:sz w:val="22"/>
          <w:szCs w:val="22"/>
        </w:rPr>
        <w:t>a</w:t>
      </w:r>
      <w:r w:rsidR="00795FDD" w:rsidRPr="004F0F21">
        <w:rPr>
          <w:sz w:val="22"/>
          <w:szCs w:val="22"/>
        </w:rPr>
        <w:t>l</w:t>
      </w:r>
      <w:r w:rsidR="00795FDD" w:rsidRPr="004F0F21">
        <w:rPr>
          <w:spacing w:val="-1"/>
          <w:sz w:val="22"/>
          <w:szCs w:val="22"/>
        </w:rPr>
        <w:t>)</w:t>
      </w:r>
      <w:r w:rsidR="00795FDD" w:rsidRPr="004F0F21">
        <w:rPr>
          <w:sz w:val="22"/>
          <w:szCs w:val="22"/>
        </w:rPr>
        <w:t>,</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nd</w:t>
      </w:r>
      <w:r w:rsidR="00795FDD" w:rsidRPr="004F0F21">
        <w:rPr>
          <w:spacing w:val="2"/>
          <w:sz w:val="22"/>
          <w:szCs w:val="22"/>
        </w:rPr>
        <w:t xml:space="preserve"> </w:t>
      </w:r>
      <w:r w:rsidR="00795FDD" w:rsidRPr="004F0F21">
        <w:rPr>
          <w:sz w:val="22"/>
          <w:szCs w:val="22"/>
        </w:rPr>
        <w:t>to p</w:t>
      </w:r>
      <w:r w:rsidR="00795FDD" w:rsidRPr="004F0F21">
        <w:rPr>
          <w:spacing w:val="-1"/>
          <w:sz w:val="22"/>
          <w:szCs w:val="22"/>
        </w:rPr>
        <w:t>re</w:t>
      </w:r>
      <w:r w:rsidR="00795FDD" w:rsidRPr="004F0F21">
        <w:rPr>
          <w:sz w:val="22"/>
          <w:szCs w:val="22"/>
        </w:rPr>
        <w:t>p</w:t>
      </w:r>
      <w:r w:rsidR="00795FDD" w:rsidRPr="004F0F21">
        <w:rPr>
          <w:spacing w:val="-1"/>
          <w:sz w:val="22"/>
          <w:szCs w:val="22"/>
        </w:rPr>
        <w:t>a</w:t>
      </w:r>
      <w:r w:rsidR="00795FDD" w:rsidRPr="004F0F21">
        <w:rPr>
          <w:spacing w:val="2"/>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rec</w:t>
      </w:r>
      <w:r w:rsidR="00795FDD" w:rsidRPr="004F0F21">
        <w:rPr>
          <w:spacing w:val="2"/>
          <w:sz w:val="22"/>
          <w:szCs w:val="22"/>
        </w:rPr>
        <w:t>o</w:t>
      </w:r>
      <w:r w:rsidR="00795FDD" w:rsidRPr="004F0F21">
        <w:rPr>
          <w:spacing w:val="-1"/>
          <w:sz w:val="22"/>
          <w:szCs w:val="22"/>
        </w:rPr>
        <w:t>r</w:t>
      </w:r>
      <w:r w:rsidR="00795FDD" w:rsidRPr="004F0F21">
        <w:rPr>
          <w:sz w:val="22"/>
          <w:szCs w:val="22"/>
        </w:rPr>
        <w:t xml:space="preserve">d </w:t>
      </w:r>
      <w:r w:rsidR="00795FDD" w:rsidRPr="004F0F21">
        <w:rPr>
          <w:spacing w:val="1"/>
          <w:sz w:val="22"/>
          <w:szCs w:val="22"/>
        </w:rPr>
        <w:t>e</w:t>
      </w:r>
      <w:r w:rsidR="00795FDD" w:rsidRPr="004F0F21">
        <w:rPr>
          <w:sz w:val="22"/>
          <w:szCs w:val="22"/>
        </w:rPr>
        <w:t>nt</w:t>
      </w:r>
      <w:r w:rsidR="00795FDD" w:rsidRPr="004F0F21">
        <w:rPr>
          <w:spacing w:val="-1"/>
          <w:sz w:val="22"/>
          <w:szCs w:val="22"/>
        </w:rPr>
        <w:t>r</w:t>
      </w:r>
      <w:r w:rsidR="00795FDD" w:rsidRPr="004F0F21">
        <w:rPr>
          <w:sz w:val="22"/>
          <w:szCs w:val="22"/>
        </w:rPr>
        <w:t>i</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nd oth</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pacing w:val="2"/>
          <w:sz w:val="22"/>
          <w:szCs w:val="22"/>
        </w:rPr>
        <w:t>r</w:t>
      </w:r>
      <w:r w:rsidR="00795FDD" w:rsidRPr="004F0F21">
        <w:rPr>
          <w:spacing w:val="-1"/>
          <w:sz w:val="22"/>
          <w:szCs w:val="22"/>
        </w:rPr>
        <w:t>e</w:t>
      </w:r>
      <w:r w:rsidR="00795FDD" w:rsidRPr="004F0F21">
        <w:rPr>
          <w:sz w:val="22"/>
          <w:szCs w:val="22"/>
        </w:rPr>
        <w:t>qui</w:t>
      </w:r>
      <w:r w:rsidR="00795FDD" w:rsidRPr="004F0F21">
        <w:rPr>
          <w:spacing w:val="-1"/>
          <w:sz w:val="22"/>
          <w:szCs w:val="22"/>
        </w:rPr>
        <w:t>re</w:t>
      </w:r>
      <w:r w:rsidR="00795FDD" w:rsidRPr="004F0F21">
        <w:rPr>
          <w:sz w:val="22"/>
          <w:szCs w:val="22"/>
        </w:rPr>
        <w:t>d</w:t>
      </w:r>
      <w:r w:rsidR="00795FDD" w:rsidRPr="004F0F21">
        <w:rPr>
          <w:spacing w:val="2"/>
          <w:sz w:val="22"/>
          <w:szCs w:val="22"/>
        </w:rPr>
        <w:t xml:space="preserve"> </w:t>
      </w:r>
      <w:r w:rsidR="00795FDD" w:rsidRPr="004F0F21">
        <w:rPr>
          <w:sz w:val="22"/>
          <w:szCs w:val="22"/>
        </w:rPr>
        <w:t>do</w:t>
      </w:r>
      <w:r w:rsidR="00795FDD" w:rsidRPr="004F0F21">
        <w:rPr>
          <w:spacing w:val="-1"/>
          <w:sz w:val="22"/>
          <w:szCs w:val="22"/>
        </w:rPr>
        <w:t>c</w:t>
      </w:r>
      <w:r w:rsidR="00795FDD" w:rsidRPr="004F0F21">
        <w:rPr>
          <w:sz w:val="22"/>
          <w:szCs w:val="22"/>
        </w:rPr>
        <w:t>um</w:t>
      </w:r>
      <w:r w:rsidR="00795FDD" w:rsidRPr="004F0F21">
        <w:rPr>
          <w:spacing w:val="-1"/>
          <w:sz w:val="22"/>
          <w:szCs w:val="22"/>
        </w:rPr>
        <w:t>e</w:t>
      </w:r>
      <w:r w:rsidR="00795FDD" w:rsidRPr="004F0F21">
        <w:rPr>
          <w:sz w:val="22"/>
          <w:szCs w:val="22"/>
        </w:rPr>
        <w:t>nt</w:t>
      </w:r>
      <w:r w:rsidR="00795FDD" w:rsidRPr="004F0F21">
        <w:rPr>
          <w:spacing w:val="-1"/>
          <w:sz w:val="22"/>
          <w:szCs w:val="22"/>
        </w:rPr>
        <w:t>a</w:t>
      </w:r>
      <w:r w:rsidR="00795FDD" w:rsidRPr="004F0F21">
        <w:rPr>
          <w:sz w:val="22"/>
          <w:szCs w:val="22"/>
        </w:rPr>
        <w:t>tion in a</w:t>
      </w:r>
      <w:r w:rsidR="00795FDD" w:rsidRPr="004F0F21">
        <w:rPr>
          <w:spacing w:val="-1"/>
          <w:sz w:val="22"/>
          <w:szCs w:val="22"/>
        </w:rPr>
        <w:t xml:space="preserve"> </w:t>
      </w:r>
      <w:r w:rsidR="00795FDD" w:rsidRPr="004F0F21">
        <w:rPr>
          <w:sz w:val="22"/>
          <w:szCs w:val="22"/>
        </w:rPr>
        <w:t>l</w:t>
      </w:r>
      <w:r w:rsidR="00795FDD" w:rsidRPr="004F0F21">
        <w:rPr>
          <w:spacing w:val="1"/>
          <w:sz w:val="22"/>
          <w:szCs w:val="22"/>
        </w:rPr>
        <w:t>e</w:t>
      </w:r>
      <w:r w:rsidR="00795FDD" w:rsidRPr="004F0F21">
        <w:rPr>
          <w:spacing w:val="-2"/>
          <w:sz w:val="22"/>
          <w:szCs w:val="22"/>
        </w:rPr>
        <w:t>g</w:t>
      </w:r>
      <w:r w:rsidR="00795FDD" w:rsidRPr="004F0F21">
        <w:rPr>
          <w:sz w:val="22"/>
          <w:szCs w:val="22"/>
        </w:rPr>
        <w:t>ible</w:t>
      </w:r>
      <w:r w:rsidR="00795FDD" w:rsidRPr="004F0F21">
        <w:rPr>
          <w:spacing w:val="-1"/>
          <w:sz w:val="22"/>
          <w:szCs w:val="22"/>
        </w:rPr>
        <w:t xml:space="preserve"> a</w:t>
      </w:r>
      <w:r w:rsidR="00795FDD" w:rsidRPr="004F0F21">
        <w:rPr>
          <w:sz w:val="22"/>
          <w:szCs w:val="22"/>
        </w:rPr>
        <w:t>nd p</w:t>
      </w:r>
      <w:r w:rsidR="00795FDD" w:rsidRPr="004F0F21">
        <w:rPr>
          <w:spacing w:val="-1"/>
          <w:sz w:val="22"/>
          <w:szCs w:val="22"/>
        </w:rPr>
        <w:t>r</w:t>
      </w:r>
      <w:r w:rsidR="00795FDD" w:rsidRPr="004F0F21">
        <w:rPr>
          <w:sz w:val="22"/>
          <w:szCs w:val="22"/>
        </w:rPr>
        <w:t>o</w:t>
      </w:r>
      <w:r w:rsidR="00795FDD" w:rsidRPr="004F0F21">
        <w:rPr>
          <w:spacing w:val="-1"/>
          <w:sz w:val="22"/>
          <w:szCs w:val="22"/>
        </w:rPr>
        <w:t>fe</w:t>
      </w:r>
      <w:r w:rsidR="00795FDD" w:rsidRPr="004F0F21">
        <w:rPr>
          <w:sz w:val="22"/>
          <w:szCs w:val="22"/>
        </w:rPr>
        <w:t>ssion</w:t>
      </w:r>
      <w:r w:rsidR="00795FDD" w:rsidRPr="004F0F21">
        <w:rPr>
          <w:spacing w:val="-1"/>
          <w:sz w:val="22"/>
          <w:szCs w:val="22"/>
        </w:rPr>
        <w:t>a</w:t>
      </w:r>
      <w:r w:rsidR="00795FDD" w:rsidRPr="004F0F21">
        <w:rPr>
          <w:sz w:val="22"/>
          <w:szCs w:val="22"/>
        </w:rPr>
        <w:t>l m</w:t>
      </w:r>
      <w:r w:rsidR="00795FDD" w:rsidRPr="004F0F21">
        <w:rPr>
          <w:spacing w:val="-1"/>
          <w:sz w:val="22"/>
          <w:szCs w:val="22"/>
        </w:rPr>
        <w:t>a</w:t>
      </w:r>
      <w:r w:rsidR="00795FDD" w:rsidRPr="004F0F21">
        <w:rPr>
          <w:sz w:val="22"/>
          <w:szCs w:val="22"/>
        </w:rPr>
        <w:t>nn</w:t>
      </w:r>
      <w:r w:rsidR="00795FDD" w:rsidRPr="004F0F21">
        <w:rPr>
          <w:spacing w:val="1"/>
          <w:sz w:val="22"/>
          <w:szCs w:val="22"/>
        </w:rPr>
        <w:t>e</w:t>
      </w:r>
      <w:r w:rsidR="00795FDD" w:rsidRPr="004F0F21">
        <w:rPr>
          <w:spacing w:val="-1"/>
          <w:sz w:val="22"/>
          <w:szCs w:val="22"/>
        </w:rPr>
        <w:t>r</w:t>
      </w:r>
      <w:r w:rsidR="00795FDD" w:rsidRPr="004F0F21">
        <w:rPr>
          <w:sz w:val="22"/>
          <w:szCs w:val="22"/>
        </w:rPr>
        <w:t>.</w:t>
      </w:r>
    </w:p>
    <w:p w14:paraId="58EE269F" w14:textId="77777777" w:rsidR="00B54557" w:rsidRPr="004F0F21" w:rsidRDefault="00B54557">
      <w:pPr>
        <w:spacing w:line="240" w:lineRule="exact"/>
        <w:rPr>
          <w:sz w:val="22"/>
          <w:szCs w:val="22"/>
        </w:rPr>
      </w:pPr>
    </w:p>
    <w:p w14:paraId="434C89D6" w14:textId="77777777" w:rsidR="00B54557" w:rsidRPr="004F0F21" w:rsidRDefault="00795FDD">
      <w:pPr>
        <w:ind w:left="1540" w:right="157"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H</w:t>
      </w:r>
      <w:r w:rsidRPr="004F0F21">
        <w:rPr>
          <w:spacing w:val="-1"/>
          <w:sz w:val="22"/>
          <w:szCs w:val="22"/>
        </w:rPr>
        <w:t>a</w:t>
      </w:r>
      <w:r w:rsidRPr="004F0F21">
        <w:rPr>
          <w:sz w:val="22"/>
          <w:szCs w:val="22"/>
        </w:rPr>
        <w:t>s 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l li</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insu</w:t>
      </w:r>
      <w:r w:rsidRPr="004F0F21">
        <w:rPr>
          <w:spacing w:val="-1"/>
          <w:sz w:val="22"/>
          <w:szCs w:val="22"/>
        </w:rPr>
        <w:t>ra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s</w:t>
      </w:r>
      <w:r w:rsidRPr="004F0F21">
        <w:rPr>
          <w:spacing w:val="2"/>
          <w:sz w:val="22"/>
          <w:szCs w:val="22"/>
        </w:rPr>
        <w:t>u</w:t>
      </w:r>
      <w:r w:rsidRPr="004F0F21">
        <w:rPr>
          <w:spacing w:val="-1"/>
          <w:sz w:val="22"/>
          <w:szCs w:val="22"/>
        </w:rPr>
        <w:t>c</w:t>
      </w:r>
      <w:r w:rsidRPr="004F0F21">
        <w:rPr>
          <w:sz w:val="22"/>
          <w:szCs w:val="22"/>
        </w:rPr>
        <w:t>h kind, in su</w:t>
      </w:r>
      <w:r w:rsidRPr="004F0F21">
        <w:rPr>
          <w:spacing w:val="-1"/>
          <w:sz w:val="22"/>
          <w:szCs w:val="22"/>
        </w:rPr>
        <w:t>c</w:t>
      </w:r>
      <w:r w:rsidRPr="004F0F21">
        <w:rPr>
          <w:sz w:val="22"/>
          <w:szCs w:val="22"/>
        </w:rPr>
        <w:t xml:space="preserve">h </w:t>
      </w:r>
      <w:r w:rsidRPr="004F0F21">
        <w:rPr>
          <w:spacing w:val="-1"/>
          <w:sz w:val="22"/>
          <w:szCs w:val="22"/>
        </w:rPr>
        <w:t>a</w:t>
      </w:r>
      <w:r w:rsidRPr="004F0F21">
        <w:rPr>
          <w:sz w:val="22"/>
          <w:szCs w:val="22"/>
        </w:rPr>
        <w:t xml:space="preserve">mount, </w:t>
      </w:r>
      <w:r w:rsidRPr="004F0F21">
        <w:rPr>
          <w:spacing w:val="-1"/>
          <w:sz w:val="22"/>
          <w:szCs w:val="22"/>
        </w:rPr>
        <w:t>a</w:t>
      </w:r>
      <w:r w:rsidRPr="004F0F21">
        <w:rPr>
          <w:sz w:val="22"/>
          <w:szCs w:val="22"/>
        </w:rPr>
        <w:t>nd und</w:t>
      </w:r>
      <w:r w:rsidRPr="004F0F21">
        <w:rPr>
          <w:spacing w:val="-1"/>
          <w:sz w:val="22"/>
          <w:szCs w:val="22"/>
        </w:rPr>
        <w:t>er</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su</w:t>
      </w:r>
      <w:r w:rsidRPr="004F0F21">
        <w:rPr>
          <w:spacing w:val="-1"/>
          <w:sz w:val="22"/>
          <w:szCs w:val="22"/>
        </w:rPr>
        <w:t>c</w:t>
      </w:r>
      <w:r w:rsidRPr="004F0F21">
        <w:rPr>
          <w:sz w:val="22"/>
          <w:szCs w:val="22"/>
        </w:rPr>
        <w:t>h in</w:t>
      </w:r>
      <w:r w:rsidRPr="004F0F21">
        <w:rPr>
          <w:spacing w:val="3"/>
          <w:sz w:val="22"/>
          <w:szCs w:val="22"/>
        </w:rPr>
        <w:t>s</w:t>
      </w:r>
      <w:r w:rsidRPr="004F0F21">
        <w:rPr>
          <w:sz w:val="22"/>
          <w:szCs w:val="22"/>
        </w:rPr>
        <w:t>u</w:t>
      </w:r>
      <w:r w:rsidRPr="004F0F21">
        <w:rPr>
          <w:spacing w:val="-1"/>
          <w:sz w:val="22"/>
          <w:szCs w:val="22"/>
        </w:rPr>
        <w:t>rer</w:t>
      </w:r>
      <w:r w:rsidRPr="004F0F21">
        <w:rPr>
          <w:sz w:val="22"/>
          <w:szCs w:val="22"/>
        </w:rPr>
        <w:t xml:space="preserve">s </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00C47569" w:rsidRPr="004F0F21">
        <w:rPr>
          <w:sz w:val="22"/>
          <w:szCs w:val="22"/>
        </w:rPr>
        <w:t>Oklahoma</w:t>
      </w:r>
      <w:r w:rsidRPr="004F0F21">
        <w:rPr>
          <w:sz w:val="22"/>
          <w:szCs w:val="22"/>
        </w:rPr>
        <w:t xml:space="preserve"> l</w:t>
      </w:r>
      <w:r w:rsidRPr="004F0F21">
        <w:rPr>
          <w:spacing w:val="-1"/>
          <w:sz w:val="22"/>
          <w:szCs w:val="22"/>
        </w:rPr>
        <w:t>a</w:t>
      </w:r>
      <w:r w:rsidRPr="004F0F21">
        <w:rPr>
          <w:sz w:val="22"/>
          <w:szCs w:val="22"/>
        </w:rPr>
        <w:t>w or</w:t>
      </w:r>
      <w:r w:rsidRPr="004F0F21">
        <w:rPr>
          <w:spacing w:val="-1"/>
          <w:sz w:val="22"/>
          <w:szCs w:val="22"/>
        </w:rPr>
        <w:t xml:space="preserve"> a</w:t>
      </w:r>
      <w:r w:rsidRPr="004F0F21">
        <w:rPr>
          <w:sz w:val="22"/>
          <w:szCs w:val="22"/>
        </w:rPr>
        <w:t xml:space="preserve">s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re</w:t>
      </w:r>
      <w:r w:rsidRPr="004F0F21">
        <w:rPr>
          <w:sz w:val="22"/>
          <w:szCs w:val="22"/>
        </w:rPr>
        <w:t>d</w:t>
      </w:r>
      <w:r w:rsidRPr="004F0F21">
        <w:rPr>
          <w:spacing w:val="2"/>
          <w:sz w:val="22"/>
          <w:szCs w:val="22"/>
        </w:rPr>
        <w:t xml:space="preserve"> </w:t>
      </w:r>
      <w:r w:rsidRPr="004F0F21">
        <w:rPr>
          <w:spacing w:val="-1"/>
          <w:sz w:val="22"/>
          <w:szCs w:val="22"/>
        </w:rPr>
        <w:t>f</w:t>
      </w:r>
      <w:r w:rsidRPr="004F0F21">
        <w:rPr>
          <w:spacing w:val="2"/>
          <w:sz w:val="22"/>
          <w:szCs w:val="22"/>
        </w:rPr>
        <w:t>r</w:t>
      </w:r>
      <w:r w:rsidRPr="004F0F21">
        <w:rPr>
          <w:sz w:val="22"/>
          <w:szCs w:val="22"/>
        </w:rPr>
        <w:t>om time</w:t>
      </w:r>
      <w:r w:rsidRPr="004F0F21">
        <w:rPr>
          <w:spacing w:val="-1"/>
          <w:sz w:val="22"/>
          <w:szCs w:val="22"/>
        </w:rPr>
        <w:t xml:space="preserve"> </w:t>
      </w:r>
      <w:r w:rsidRPr="004F0F21">
        <w:rPr>
          <w:sz w:val="22"/>
          <w:szCs w:val="22"/>
        </w:rPr>
        <w:t>to time</w:t>
      </w:r>
      <w:r w:rsidRPr="004F0F21">
        <w:rPr>
          <w:spacing w:val="-1"/>
          <w:sz w:val="22"/>
          <w:szCs w:val="22"/>
        </w:rPr>
        <w:t xml:space="preserve"> </w:t>
      </w:r>
      <w:r w:rsidRPr="004F0F21">
        <w:rPr>
          <w:spacing w:val="2"/>
          <w:sz w:val="22"/>
          <w:szCs w:val="22"/>
        </w:rPr>
        <w:t>b</w:t>
      </w:r>
      <w:r w:rsidRPr="004F0F21">
        <w:rPr>
          <w:sz w:val="22"/>
          <w:szCs w:val="22"/>
        </w:rPr>
        <w:t>y</w:t>
      </w:r>
      <w:r w:rsidRPr="004F0F21">
        <w:rPr>
          <w:spacing w:val="-5"/>
          <w:sz w:val="22"/>
          <w:szCs w:val="22"/>
        </w:rPr>
        <w:t xml:space="preserve"> </w:t>
      </w:r>
      <w:r w:rsidRPr="004F0F21">
        <w:rPr>
          <w:spacing w:val="-1"/>
          <w:sz w:val="22"/>
          <w:szCs w:val="22"/>
        </w:rPr>
        <w:t>re</w:t>
      </w:r>
      <w:r w:rsidRPr="004F0F21">
        <w:rPr>
          <w:sz w:val="22"/>
          <w:szCs w:val="22"/>
        </w:rPr>
        <w:t>solution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c</w:t>
      </w:r>
      <w:r w:rsidRPr="004F0F21">
        <w:rPr>
          <w:sz w:val="22"/>
          <w:szCs w:val="22"/>
        </w:rPr>
        <w:t>onsu</w:t>
      </w:r>
      <w:r w:rsidRPr="004F0F21">
        <w:rPr>
          <w:spacing w:val="3"/>
          <w:sz w:val="22"/>
          <w:szCs w:val="22"/>
        </w:rPr>
        <w:t>l</w:t>
      </w:r>
      <w:r w:rsidRPr="004F0F21">
        <w:rPr>
          <w:sz w:val="22"/>
          <w:szCs w:val="22"/>
        </w:rPr>
        <w:t>t</w:t>
      </w:r>
      <w:r w:rsidRPr="004F0F21">
        <w:rPr>
          <w:spacing w:val="-1"/>
          <w:sz w:val="22"/>
          <w:szCs w:val="22"/>
        </w:rPr>
        <w:t>a</w:t>
      </w:r>
      <w:r w:rsidRPr="004F0F21">
        <w:rPr>
          <w:sz w:val="22"/>
          <w:szCs w:val="22"/>
        </w:rPr>
        <w:t>tion with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whi</w:t>
      </w:r>
      <w:r w:rsidRPr="004F0F21">
        <w:rPr>
          <w:spacing w:val="-1"/>
          <w:sz w:val="22"/>
          <w:szCs w:val="22"/>
        </w:rPr>
        <w:t>c</w:t>
      </w:r>
      <w:r w:rsidRPr="004F0F21">
        <w:rPr>
          <w:sz w:val="22"/>
          <w:szCs w:val="22"/>
        </w:rPr>
        <w:t>h</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r</w:t>
      </w:r>
      <w:r w:rsidRPr="004F0F21">
        <w:rPr>
          <w:spacing w:val="-1"/>
          <w:sz w:val="22"/>
          <w:szCs w:val="22"/>
        </w:rPr>
        <w:t xml:space="preserve"> re</w:t>
      </w:r>
      <w:r w:rsidRPr="004F0F21">
        <w:rPr>
          <w:sz w:val="22"/>
          <w:szCs w:val="22"/>
        </w:rPr>
        <w:t>qui</w:t>
      </w:r>
      <w:r w:rsidRPr="004F0F21">
        <w:rPr>
          <w:spacing w:val="-1"/>
          <w:sz w:val="22"/>
          <w:szCs w:val="22"/>
        </w:rPr>
        <w:t>re</w:t>
      </w:r>
      <w:r w:rsidRPr="004F0F21">
        <w:rPr>
          <w:spacing w:val="3"/>
          <w:sz w:val="22"/>
          <w:szCs w:val="22"/>
        </w:rPr>
        <w:t>m</w:t>
      </w:r>
      <w:r w:rsidRPr="004F0F21">
        <w:rPr>
          <w:spacing w:val="-1"/>
          <w:sz w:val="22"/>
          <w:szCs w:val="22"/>
        </w:rPr>
        <w:t>e</w:t>
      </w:r>
      <w:r w:rsidRPr="004F0F21">
        <w:rPr>
          <w:sz w:val="22"/>
          <w:szCs w:val="22"/>
        </w:rPr>
        <w:t>nt is mo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st</w:t>
      </w:r>
      <w:r w:rsidRPr="004F0F21">
        <w:rPr>
          <w:spacing w:val="-1"/>
          <w:sz w:val="22"/>
          <w:szCs w:val="22"/>
        </w:rPr>
        <w:t>r</w:t>
      </w:r>
      <w:r w:rsidRPr="004F0F21">
        <w:rPr>
          <w:sz w:val="22"/>
          <w:szCs w:val="22"/>
        </w:rPr>
        <w:t>in</w:t>
      </w:r>
      <w:r w:rsidRPr="004F0F21">
        <w:rPr>
          <w:spacing w:val="-2"/>
          <w:sz w:val="22"/>
          <w:szCs w:val="22"/>
        </w:rPr>
        <w:t>g</w:t>
      </w:r>
      <w:r w:rsidRPr="004F0F21">
        <w:rPr>
          <w:spacing w:val="-1"/>
          <w:sz w:val="22"/>
          <w:szCs w:val="22"/>
        </w:rPr>
        <w:t>e</w:t>
      </w:r>
      <w:r w:rsidRPr="004F0F21">
        <w:rPr>
          <w:sz w:val="22"/>
          <w:szCs w:val="22"/>
        </w:rPr>
        <w:t>nt.</w:t>
      </w:r>
    </w:p>
    <w:p w14:paraId="6A50BC0B" w14:textId="77777777" w:rsidR="00B54557" w:rsidRPr="004F0F21" w:rsidRDefault="00B54557">
      <w:pPr>
        <w:spacing w:line="240" w:lineRule="exact"/>
        <w:rPr>
          <w:sz w:val="22"/>
          <w:szCs w:val="22"/>
        </w:rPr>
      </w:pPr>
    </w:p>
    <w:p w14:paraId="364AE204" w14:textId="77777777" w:rsidR="00B54557" w:rsidRPr="004F0F21" w:rsidRDefault="00795FDD">
      <w:pPr>
        <w:ind w:left="820"/>
        <w:rPr>
          <w:sz w:val="22"/>
          <w:szCs w:val="22"/>
        </w:rPr>
      </w:pPr>
      <w:r w:rsidRPr="004F0F21">
        <w:rPr>
          <w:spacing w:val="-1"/>
          <w:sz w:val="22"/>
          <w:szCs w:val="22"/>
        </w:rPr>
        <w:t>(</w:t>
      </w:r>
      <w:r w:rsidRPr="004F0F21">
        <w:rPr>
          <w:sz w:val="22"/>
          <w:szCs w:val="22"/>
        </w:rPr>
        <w:t xml:space="preserve">j)       </w:t>
      </w:r>
      <w:r w:rsidRPr="004F0F21">
        <w:rPr>
          <w:spacing w:val="14"/>
          <w:sz w:val="22"/>
          <w:szCs w:val="22"/>
        </w:rPr>
        <w:t xml:space="preserve"> </w:t>
      </w:r>
      <w:r w:rsidRPr="004F0F21">
        <w:rPr>
          <w:sz w:val="22"/>
          <w:szCs w:val="22"/>
        </w:rPr>
        <w:t>H</w:t>
      </w:r>
      <w:r w:rsidRPr="004F0F21">
        <w:rPr>
          <w:spacing w:val="-1"/>
          <w:sz w:val="22"/>
          <w:szCs w:val="22"/>
        </w:rPr>
        <w:t>a</w:t>
      </w:r>
      <w:r w:rsidRPr="004F0F21">
        <w:rPr>
          <w:sz w:val="22"/>
          <w:szCs w:val="22"/>
        </w:rPr>
        <w:t>s n</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b</w:t>
      </w:r>
      <w:r w:rsidRPr="004F0F21">
        <w:rPr>
          <w:spacing w:val="-1"/>
          <w:sz w:val="22"/>
          <w:szCs w:val="22"/>
        </w:rPr>
        <w:t>ee</w:t>
      </w:r>
      <w:r w:rsidRPr="004F0F21">
        <w:rPr>
          <w:sz w:val="22"/>
          <w:szCs w:val="22"/>
        </w:rPr>
        <w:t>n</w:t>
      </w:r>
      <w:r w:rsidRPr="004F0F21">
        <w:rPr>
          <w:spacing w:val="2"/>
          <w:sz w:val="22"/>
          <w:szCs w:val="22"/>
        </w:rPr>
        <w:t xml:space="preserve"> </w:t>
      </w:r>
      <w:r w:rsidRPr="004F0F21">
        <w:rPr>
          <w:spacing w:val="-1"/>
          <w:sz w:val="22"/>
          <w:szCs w:val="22"/>
        </w:rPr>
        <w:t>c</w:t>
      </w:r>
      <w:r w:rsidRPr="004F0F21">
        <w:rPr>
          <w:sz w:val="22"/>
          <w:szCs w:val="22"/>
        </w:rPr>
        <w:t>onvi</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d of</w:t>
      </w:r>
      <w:r w:rsidRPr="004F0F21">
        <w:rPr>
          <w:spacing w:val="-1"/>
          <w:sz w:val="22"/>
          <w:szCs w:val="22"/>
        </w:rPr>
        <w:t xml:space="preserve"> </w:t>
      </w:r>
      <w:r w:rsidRPr="004F0F21">
        <w:rPr>
          <w:sz w:val="22"/>
          <w:szCs w:val="22"/>
        </w:rPr>
        <w:t>a</w:t>
      </w:r>
      <w:r w:rsidRPr="004F0F21">
        <w:rPr>
          <w:spacing w:val="-1"/>
          <w:sz w:val="22"/>
          <w:szCs w:val="22"/>
        </w:rPr>
        <w:t xml:space="preserve"> fe</w:t>
      </w:r>
      <w:r w:rsidRPr="004F0F21">
        <w:rPr>
          <w:sz w:val="22"/>
          <w:szCs w:val="22"/>
        </w:rPr>
        <w:t>lo</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misd</w:t>
      </w:r>
      <w:r w:rsidRPr="004F0F21">
        <w:rPr>
          <w:spacing w:val="1"/>
          <w:sz w:val="22"/>
          <w:szCs w:val="22"/>
        </w:rPr>
        <w:t>e</w:t>
      </w:r>
      <w:r w:rsidRPr="004F0F21">
        <w:rPr>
          <w:sz w:val="22"/>
          <w:szCs w:val="22"/>
        </w:rPr>
        <w:t>m</w:t>
      </w:r>
      <w:r w:rsidRPr="004F0F21">
        <w:rPr>
          <w:spacing w:val="-1"/>
          <w:sz w:val="22"/>
          <w:szCs w:val="22"/>
        </w:rPr>
        <w:t>ea</w:t>
      </w:r>
      <w:r w:rsidRPr="004F0F21">
        <w:rPr>
          <w:sz w:val="22"/>
          <w:szCs w:val="22"/>
        </w:rPr>
        <w:t>nor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to the</w:t>
      </w:r>
    </w:p>
    <w:p w14:paraId="71CD7C21" w14:textId="77777777" w:rsidR="00B54557" w:rsidRPr="004F0F21" w:rsidRDefault="00795FDD">
      <w:pPr>
        <w:ind w:left="1540"/>
        <w:rPr>
          <w:sz w:val="22"/>
          <w:szCs w:val="22"/>
        </w:rPr>
      </w:pP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 suit</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3"/>
          <w:sz w:val="22"/>
          <w:szCs w:val="22"/>
        </w:rPr>
        <w:t>t</w:t>
      </w:r>
      <w:r w:rsidRPr="004F0F21">
        <w:rPr>
          <w:sz w:val="22"/>
          <w:szCs w:val="22"/>
        </w:rPr>
        <w:t>o 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1"/>
          <w:sz w:val="22"/>
          <w:szCs w:val="22"/>
        </w:rPr>
        <w:t>r</w:t>
      </w:r>
      <w:r w:rsidRPr="004F0F21">
        <w:rPr>
          <w:spacing w:val="-2"/>
          <w:sz w:val="22"/>
          <w:szCs w:val="22"/>
        </w:rPr>
        <w:t>'</w:t>
      </w:r>
      <w:r w:rsidRPr="004F0F21">
        <w:rPr>
          <w:sz w:val="22"/>
          <w:szCs w:val="22"/>
        </w:rPr>
        <w:t xml:space="preserve">s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p>
    <w:p w14:paraId="73200588" w14:textId="77777777" w:rsidR="00B54557" w:rsidRPr="004F0F21" w:rsidRDefault="00B54557">
      <w:pPr>
        <w:spacing w:line="240" w:lineRule="exact"/>
        <w:rPr>
          <w:sz w:val="22"/>
          <w:szCs w:val="22"/>
        </w:rPr>
      </w:pPr>
    </w:p>
    <w:p w14:paraId="2E8122E0" w14:textId="77777777" w:rsidR="00B54557" w:rsidRPr="004F0F21" w:rsidRDefault="00795FDD">
      <w:pPr>
        <w:ind w:left="1540" w:right="314" w:hanging="720"/>
        <w:rPr>
          <w:sz w:val="22"/>
          <w:szCs w:val="22"/>
        </w:rPr>
      </w:pPr>
      <w:r w:rsidRPr="004F0F21">
        <w:rPr>
          <w:spacing w:val="-1"/>
          <w:sz w:val="22"/>
          <w:szCs w:val="22"/>
        </w:rPr>
        <w:t>(</w:t>
      </w:r>
      <w:r w:rsidRPr="004F0F21">
        <w:rPr>
          <w:sz w:val="22"/>
          <w:szCs w:val="22"/>
        </w:rPr>
        <w:t xml:space="preserve">k)      </w:t>
      </w:r>
      <w:r w:rsidRPr="004F0F21">
        <w:rPr>
          <w:spacing w:val="21"/>
          <w:sz w:val="22"/>
          <w:szCs w:val="22"/>
        </w:rPr>
        <w:t xml:space="preserve"> </w:t>
      </w:r>
      <w:r w:rsidRPr="004F0F21">
        <w:rPr>
          <w:spacing w:val="-3"/>
          <w:sz w:val="22"/>
          <w:szCs w:val="22"/>
        </w:rPr>
        <w:t>I</w:t>
      </w:r>
      <w:r w:rsidRPr="004F0F21">
        <w:rPr>
          <w:sz w:val="22"/>
          <w:szCs w:val="22"/>
        </w:rPr>
        <w:t xml:space="preserve">s not </w:t>
      </w:r>
      <w:r w:rsidRPr="004F0F21">
        <w:rPr>
          <w:spacing w:val="-1"/>
          <w:sz w:val="22"/>
          <w:szCs w:val="22"/>
        </w:rPr>
        <w:t>c</w:t>
      </w:r>
      <w:r w:rsidRPr="004F0F21">
        <w:rPr>
          <w:spacing w:val="2"/>
          <w:sz w:val="22"/>
          <w:szCs w:val="22"/>
        </w:rPr>
        <w:t>u</w:t>
      </w:r>
      <w:r w:rsidRPr="004F0F21">
        <w:rPr>
          <w:spacing w:val="-1"/>
          <w:sz w:val="22"/>
          <w:szCs w:val="22"/>
        </w:rPr>
        <w:t>rre</w:t>
      </w:r>
      <w:r w:rsidRPr="004F0F21">
        <w:rPr>
          <w:sz w:val="22"/>
          <w:szCs w:val="22"/>
        </w:rPr>
        <w:t>nt</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fr</w:t>
      </w:r>
      <w:r w:rsidRPr="004F0F21">
        <w:rPr>
          <w:sz w:val="22"/>
          <w:szCs w:val="22"/>
        </w:rPr>
        <w:t>om or</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tion</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1"/>
          <w:sz w:val="22"/>
          <w:szCs w:val="22"/>
        </w:rPr>
        <w:t>i</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id p</w:t>
      </w:r>
      <w:r w:rsidRPr="004F0F21">
        <w:rPr>
          <w:spacing w:val="-1"/>
          <w:sz w:val="22"/>
          <w:szCs w:val="22"/>
        </w:rPr>
        <w:t>r</w:t>
      </w:r>
      <w:r w:rsidRPr="004F0F21">
        <w:rPr>
          <w:sz w:val="22"/>
          <w:szCs w:val="22"/>
        </w:rPr>
        <w:t>og</w:t>
      </w:r>
      <w:r w:rsidRPr="004F0F21">
        <w:rPr>
          <w:spacing w:val="-1"/>
          <w:sz w:val="22"/>
          <w:szCs w:val="22"/>
        </w:rPr>
        <w:t>ra</w:t>
      </w:r>
      <w:r w:rsidRPr="004F0F21">
        <w:rPr>
          <w:sz w:val="22"/>
          <w:szCs w:val="22"/>
        </w:rPr>
        <w:t>ms or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or</w:t>
      </w:r>
      <w:r w:rsidRPr="004F0F21">
        <w:rPr>
          <w:spacing w:val="-1"/>
          <w:sz w:val="22"/>
          <w:szCs w:val="22"/>
        </w:rPr>
        <w:t xml:space="preserve"> fe</w:t>
      </w:r>
      <w:r w:rsidRPr="004F0F21">
        <w:rPr>
          <w:spacing w:val="2"/>
          <w:sz w:val="22"/>
          <w:szCs w:val="22"/>
        </w:rPr>
        <w:t>d</w:t>
      </w:r>
      <w:r w:rsidRPr="004F0F21">
        <w:rPr>
          <w:spacing w:val="-1"/>
          <w:sz w:val="22"/>
          <w:szCs w:val="22"/>
        </w:rPr>
        <w:t>era</w:t>
      </w:r>
      <w:r w:rsidRPr="004F0F21">
        <w:rPr>
          <w:sz w:val="22"/>
          <w:szCs w:val="22"/>
        </w:rPr>
        <w:t>l</w:t>
      </w:r>
      <w:r w:rsidRPr="004F0F21">
        <w:rPr>
          <w:spacing w:val="3"/>
          <w:sz w:val="22"/>
          <w:szCs w:val="22"/>
        </w:rPr>
        <w:t xml:space="preserve"> </w:t>
      </w:r>
      <w:r w:rsidRPr="004F0F21">
        <w:rPr>
          <w:spacing w:val="-2"/>
          <w:sz w:val="22"/>
          <w:szCs w:val="22"/>
        </w:rPr>
        <w:t>g</w:t>
      </w:r>
      <w:r w:rsidRPr="004F0F21">
        <w:rPr>
          <w:sz w:val="22"/>
          <w:szCs w:val="22"/>
        </w:rPr>
        <w:t>ov</w:t>
      </w:r>
      <w:r w:rsidRPr="004F0F21">
        <w:rPr>
          <w:spacing w:val="1"/>
          <w:sz w:val="22"/>
          <w:szCs w:val="22"/>
        </w:rPr>
        <w:t>e</w:t>
      </w:r>
      <w:r w:rsidRPr="004F0F21">
        <w:rPr>
          <w:spacing w:val="-1"/>
          <w:sz w:val="22"/>
          <w:szCs w:val="22"/>
        </w:rPr>
        <w:t>r</w:t>
      </w:r>
      <w:r w:rsidRPr="004F0F21">
        <w:rPr>
          <w:sz w:val="22"/>
          <w:szCs w:val="22"/>
        </w:rPr>
        <w:t>nm</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a</w:t>
      </w:r>
      <w:r w:rsidRPr="004F0F21">
        <w:rPr>
          <w:sz w:val="22"/>
          <w:szCs w:val="22"/>
        </w:rPr>
        <w:t>l p</w:t>
      </w:r>
      <w:r w:rsidRPr="004F0F21">
        <w:rPr>
          <w:spacing w:val="-1"/>
          <w:sz w:val="22"/>
          <w:szCs w:val="22"/>
        </w:rPr>
        <w:t>r</w:t>
      </w:r>
      <w:r w:rsidRPr="004F0F21">
        <w:rPr>
          <w:sz w:val="22"/>
          <w:szCs w:val="22"/>
        </w:rPr>
        <w:t>og</w:t>
      </w:r>
      <w:r w:rsidRPr="004F0F21">
        <w:rPr>
          <w:spacing w:val="-1"/>
          <w:sz w:val="22"/>
          <w:szCs w:val="22"/>
        </w:rPr>
        <w:t>ra</w:t>
      </w:r>
      <w:r w:rsidRPr="004F0F21">
        <w:rPr>
          <w:sz w:val="22"/>
          <w:szCs w:val="22"/>
        </w:rPr>
        <w:t xml:space="preserve">m, </w:t>
      </w:r>
      <w:r w:rsidRPr="004F0F21">
        <w:rPr>
          <w:spacing w:val="-1"/>
          <w:sz w:val="22"/>
          <w:szCs w:val="22"/>
        </w:rPr>
        <w:t>a</w:t>
      </w:r>
      <w:r w:rsidRPr="004F0F21">
        <w:rPr>
          <w:sz w:val="22"/>
          <w:szCs w:val="22"/>
        </w:rPr>
        <w:t>nd is not on</w:t>
      </w:r>
      <w:r w:rsidRPr="004F0F21">
        <w:rPr>
          <w:spacing w:val="2"/>
          <w:sz w:val="22"/>
          <w:szCs w:val="22"/>
        </w:rPr>
        <w:t xml:space="preserve"> </w:t>
      </w:r>
      <w:r w:rsidRPr="004F0F21">
        <w:rPr>
          <w:sz w:val="22"/>
          <w:szCs w:val="22"/>
        </w:rPr>
        <w:t>the U.</w:t>
      </w:r>
      <w:r w:rsidRPr="004F0F21">
        <w:rPr>
          <w:spacing w:val="1"/>
          <w:sz w:val="22"/>
          <w:szCs w:val="22"/>
        </w:rPr>
        <w:t>S</w:t>
      </w:r>
      <w:r w:rsidRPr="004F0F21">
        <w:rPr>
          <w:sz w:val="22"/>
          <w:szCs w:val="22"/>
        </w:rPr>
        <w:t>. 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nt of</w:t>
      </w:r>
      <w:r w:rsidRPr="004F0F21">
        <w:rPr>
          <w:spacing w:val="-1"/>
          <w:sz w:val="22"/>
          <w:szCs w:val="22"/>
        </w:rPr>
        <w:t xml:space="preserve"> </w:t>
      </w:r>
      <w:r w:rsidRPr="004F0F21">
        <w:rPr>
          <w:spacing w:val="2"/>
          <w:sz w:val="22"/>
          <w:szCs w:val="22"/>
        </w:rPr>
        <w:t>H</w:t>
      </w:r>
      <w:r w:rsidRPr="004F0F21">
        <w:rPr>
          <w:spacing w:val="-1"/>
          <w:sz w:val="22"/>
          <w:szCs w:val="22"/>
        </w:rPr>
        <w:t>ea</w:t>
      </w:r>
      <w:r w:rsidRPr="004F0F21">
        <w:rPr>
          <w:spacing w:val="3"/>
          <w:sz w:val="22"/>
          <w:szCs w:val="22"/>
        </w:rPr>
        <w:t>l</w:t>
      </w:r>
      <w:r w:rsidRPr="004F0F21">
        <w:rPr>
          <w:sz w:val="22"/>
          <w:szCs w:val="22"/>
        </w:rPr>
        <w:t xml:space="preserve">th </w:t>
      </w:r>
      <w:r w:rsidRPr="004F0F21">
        <w:rPr>
          <w:spacing w:val="-1"/>
          <w:sz w:val="22"/>
          <w:szCs w:val="22"/>
        </w:rPr>
        <w:t>a</w:t>
      </w:r>
      <w:r w:rsidRPr="004F0F21">
        <w:rPr>
          <w:sz w:val="22"/>
          <w:szCs w:val="22"/>
        </w:rPr>
        <w:t>nd Hum</w:t>
      </w:r>
      <w:r w:rsidRPr="004F0F21">
        <w:rPr>
          <w:spacing w:val="-1"/>
          <w:sz w:val="22"/>
          <w:szCs w:val="22"/>
        </w:rPr>
        <w:t>a</w:t>
      </w:r>
      <w:r w:rsidRPr="004F0F21">
        <w:rPr>
          <w:sz w:val="22"/>
          <w:szCs w:val="22"/>
        </w:rPr>
        <w:t xml:space="preserve">n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3"/>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2"/>
          <w:sz w:val="22"/>
          <w:szCs w:val="22"/>
        </w:rPr>
        <w:t xml:space="preserve"> </w:t>
      </w:r>
      <w:r w:rsidRPr="004F0F21">
        <w:rPr>
          <w:spacing w:val="-3"/>
          <w:sz w:val="22"/>
          <w:szCs w:val="22"/>
        </w:rPr>
        <w:t>I</w:t>
      </w:r>
      <w:r w:rsidRPr="004F0F21">
        <w:rPr>
          <w:sz w:val="22"/>
          <w:szCs w:val="22"/>
        </w:rPr>
        <w:t>nsp</w:t>
      </w:r>
      <w:r w:rsidRPr="004F0F21">
        <w:rPr>
          <w:spacing w:val="1"/>
          <w:sz w:val="22"/>
          <w:szCs w:val="22"/>
        </w:rPr>
        <w:t>e</w:t>
      </w:r>
      <w:r w:rsidRPr="004F0F21">
        <w:rPr>
          <w:spacing w:val="-1"/>
          <w:sz w:val="22"/>
          <w:szCs w:val="22"/>
        </w:rPr>
        <w:t>c</w:t>
      </w:r>
      <w:r w:rsidRPr="004F0F21">
        <w:rPr>
          <w:sz w:val="22"/>
          <w:szCs w:val="22"/>
        </w:rPr>
        <w:t>tor</w:t>
      </w:r>
      <w:r w:rsidRPr="004F0F21">
        <w:rPr>
          <w:spacing w:val="-1"/>
          <w:sz w:val="22"/>
          <w:szCs w:val="22"/>
        </w:rPr>
        <w:t xml:space="preserve"> </w:t>
      </w:r>
      <w:r w:rsidRPr="004F0F21">
        <w:rPr>
          <w:sz w:val="22"/>
          <w:szCs w:val="22"/>
        </w:rPr>
        <w:t>G</w:t>
      </w:r>
      <w:r w:rsidRPr="004F0F21">
        <w:rPr>
          <w:spacing w:val="-1"/>
          <w:sz w:val="22"/>
          <w:szCs w:val="22"/>
        </w:rPr>
        <w:t>e</w:t>
      </w:r>
      <w:r w:rsidRPr="004F0F21">
        <w:rPr>
          <w:spacing w:val="2"/>
          <w:sz w:val="22"/>
          <w:szCs w:val="22"/>
        </w:rPr>
        <w:t>n</w:t>
      </w:r>
      <w:r w:rsidRPr="004F0F21">
        <w:rPr>
          <w:spacing w:val="1"/>
          <w:sz w:val="22"/>
          <w:szCs w:val="22"/>
        </w:rPr>
        <w:t>e</w:t>
      </w:r>
      <w:r w:rsidRPr="004F0F21">
        <w:rPr>
          <w:spacing w:val="-1"/>
          <w:sz w:val="22"/>
          <w:szCs w:val="22"/>
        </w:rPr>
        <w:t>ra</w:t>
      </w:r>
      <w:r w:rsidRPr="004F0F21">
        <w:rPr>
          <w:sz w:val="22"/>
          <w:szCs w:val="22"/>
        </w:rPr>
        <w:t>l list of</w:t>
      </w:r>
      <w:r w:rsidRPr="004F0F21">
        <w:rPr>
          <w:spacing w:val="-1"/>
          <w:sz w:val="22"/>
          <w:szCs w:val="22"/>
        </w:rPr>
        <w:t xml:space="preserve"> e</w:t>
      </w:r>
      <w:r w:rsidRPr="004F0F21">
        <w:rPr>
          <w:spacing w:val="2"/>
          <w:sz w:val="22"/>
          <w:szCs w:val="22"/>
        </w:rPr>
        <w:t>x</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d p</w:t>
      </w:r>
      <w:r w:rsidRPr="004F0F21">
        <w:rPr>
          <w:spacing w:val="-1"/>
          <w:sz w:val="22"/>
          <w:szCs w:val="22"/>
        </w:rPr>
        <w:t>r</w:t>
      </w:r>
      <w:r w:rsidRPr="004F0F21">
        <w:rPr>
          <w:sz w:val="22"/>
          <w:szCs w:val="22"/>
        </w:rPr>
        <w:t>ovid</w:t>
      </w:r>
      <w:r w:rsidRPr="004F0F21">
        <w:rPr>
          <w:spacing w:val="-1"/>
          <w:sz w:val="22"/>
          <w:szCs w:val="22"/>
        </w:rPr>
        <w:t>er</w:t>
      </w:r>
      <w:r w:rsidRPr="004F0F21">
        <w:rPr>
          <w:sz w:val="22"/>
          <w:szCs w:val="22"/>
        </w:rPr>
        <w:t>s.</w:t>
      </w:r>
    </w:p>
    <w:p w14:paraId="2B23B794" w14:textId="77777777" w:rsidR="00B54557" w:rsidRPr="004F0F21" w:rsidRDefault="00B54557">
      <w:pPr>
        <w:spacing w:line="240" w:lineRule="exact"/>
        <w:rPr>
          <w:sz w:val="22"/>
          <w:szCs w:val="22"/>
        </w:rPr>
      </w:pPr>
    </w:p>
    <w:p w14:paraId="14467831" w14:textId="77777777" w:rsidR="00B54557" w:rsidRPr="004F0F21" w:rsidRDefault="00795FDD">
      <w:pPr>
        <w:ind w:left="1540" w:right="79" w:hanging="720"/>
        <w:rPr>
          <w:sz w:val="22"/>
          <w:szCs w:val="22"/>
        </w:rPr>
      </w:pPr>
      <w:r w:rsidRPr="004F0F21">
        <w:rPr>
          <w:spacing w:val="-1"/>
          <w:sz w:val="22"/>
          <w:szCs w:val="22"/>
        </w:rPr>
        <w:t>(</w:t>
      </w:r>
      <w:r w:rsidRPr="004F0F21">
        <w:rPr>
          <w:sz w:val="22"/>
          <w:szCs w:val="22"/>
        </w:rPr>
        <w:t xml:space="preserve">l)       </w:t>
      </w:r>
      <w:r w:rsidRPr="004F0F21">
        <w:rPr>
          <w:spacing w:val="14"/>
          <w:sz w:val="22"/>
          <w:szCs w:val="22"/>
        </w:rPr>
        <w:t xml:space="preserve"> </w:t>
      </w:r>
      <w:r w:rsidRPr="004F0F21">
        <w:rPr>
          <w:spacing w:val="-3"/>
          <w:sz w:val="22"/>
          <w:szCs w:val="22"/>
        </w:rPr>
        <w:t>I</w:t>
      </w:r>
      <w:r w:rsidRPr="004F0F21">
        <w:rPr>
          <w:sz w:val="22"/>
          <w:szCs w:val="22"/>
        </w:rPr>
        <w:t>n the</w:t>
      </w:r>
      <w:r w:rsidRPr="004F0F21">
        <w:rPr>
          <w:spacing w:val="1"/>
          <w:sz w:val="22"/>
          <w:szCs w:val="22"/>
        </w:rPr>
        <w:t xml:space="preserve"> </w:t>
      </w:r>
      <w:r w:rsidRPr="004F0F21">
        <w:rPr>
          <w:spacing w:val="-1"/>
          <w:sz w:val="22"/>
          <w:szCs w:val="22"/>
        </w:rPr>
        <w:t>ca</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n</w:t>
      </w:r>
      <w:r w:rsidRPr="004F0F21">
        <w:rPr>
          <w:spacing w:val="-1"/>
          <w:sz w:val="22"/>
          <w:szCs w:val="22"/>
        </w:rPr>
        <w:t>e</w:t>
      </w:r>
      <w:r w:rsidRPr="004F0F21">
        <w:rPr>
          <w:sz w:val="22"/>
          <w:szCs w:val="22"/>
        </w:rPr>
        <w:t>w</w:t>
      </w:r>
      <w:r w:rsidRPr="004F0F21">
        <w:rPr>
          <w:spacing w:val="2"/>
          <w:sz w:val="22"/>
          <w:szCs w:val="22"/>
        </w:rPr>
        <w:t xml:space="preserve"> </w:t>
      </w:r>
      <w:r w:rsidRPr="004F0F21">
        <w:rPr>
          <w:sz w:val="22"/>
          <w:szCs w:val="22"/>
        </w:rPr>
        <w:t>Appli</w:t>
      </w:r>
      <w:r w:rsidRPr="004F0F21">
        <w:rPr>
          <w:spacing w:val="-1"/>
          <w:sz w:val="22"/>
          <w:szCs w:val="22"/>
        </w:rPr>
        <w:t>ca</w:t>
      </w:r>
      <w:r w:rsidRPr="004F0F21">
        <w:rPr>
          <w:sz w:val="22"/>
          <w:szCs w:val="22"/>
        </w:rPr>
        <w:t xml:space="preserve">tions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 xml:space="preserve">with </w:t>
      </w:r>
      <w:r w:rsidRPr="004F0F21">
        <w:rPr>
          <w:spacing w:val="-1"/>
          <w:sz w:val="22"/>
          <w:szCs w:val="22"/>
        </w:rPr>
        <w:t>re</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t to Appli</w:t>
      </w:r>
      <w:r w:rsidRPr="004F0F21">
        <w:rPr>
          <w:spacing w:val="-1"/>
          <w:sz w:val="22"/>
          <w:szCs w:val="22"/>
        </w:rPr>
        <w:t>ca</w:t>
      </w:r>
      <w:r w:rsidRPr="004F0F21">
        <w:rPr>
          <w:sz w:val="22"/>
          <w:szCs w:val="22"/>
        </w:rPr>
        <w:t xml:space="preserve">tions </w:t>
      </w:r>
      <w:r w:rsidRPr="004F0F21">
        <w:rPr>
          <w:spacing w:val="-1"/>
          <w:sz w:val="22"/>
          <w:szCs w:val="22"/>
        </w:rPr>
        <w:t>f</w:t>
      </w:r>
      <w:r w:rsidRPr="004F0F21">
        <w:rPr>
          <w:sz w:val="22"/>
          <w:szCs w:val="22"/>
        </w:rPr>
        <w:t>or</w:t>
      </w:r>
      <w:r w:rsidRPr="004F0F21">
        <w:rPr>
          <w:spacing w:val="-1"/>
          <w:sz w:val="22"/>
          <w:szCs w:val="22"/>
        </w:rPr>
        <w:t xml:space="preserve"> c</w:t>
      </w:r>
      <w:r w:rsidRPr="004F0F21">
        <w:rPr>
          <w:sz w:val="22"/>
          <w:szCs w:val="22"/>
        </w:rPr>
        <w:t>h</w:t>
      </w:r>
      <w:r w:rsidRPr="004F0F21">
        <w:rPr>
          <w:spacing w:val="1"/>
          <w:sz w:val="22"/>
          <w:szCs w:val="22"/>
        </w:rPr>
        <w:t>a</w:t>
      </w:r>
      <w:r w:rsidRPr="004F0F21">
        <w:rPr>
          <w:sz w:val="22"/>
          <w:szCs w:val="22"/>
        </w:rPr>
        <w:t>n</w:t>
      </w:r>
      <w:r w:rsidRPr="004F0F21">
        <w:rPr>
          <w:spacing w:val="-2"/>
          <w:sz w:val="22"/>
          <w:szCs w:val="22"/>
        </w:rPr>
        <w:t>g</w:t>
      </w:r>
      <w:r w:rsidRPr="004F0F21">
        <w:rPr>
          <w:spacing w:val="-1"/>
          <w:sz w:val="22"/>
          <w:szCs w:val="22"/>
        </w:rPr>
        <w:t>e</w:t>
      </w:r>
      <w:r w:rsidRPr="004F0F21">
        <w:rPr>
          <w:sz w:val="22"/>
          <w:szCs w:val="22"/>
        </w:rPr>
        <w:t xml:space="preserve">s in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 xml:space="preserve">s, the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w:t>
      </w:r>
      <w:r w:rsidRPr="004F0F21">
        <w:rPr>
          <w:spacing w:val="-1"/>
          <w:sz w:val="22"/>
          <w:szCs w:val="22"/>
        </w:rPr>
        <w:t>aff</w:t>
      </w:r>
      <w:r w:rsidRPr="004F0F21">
        <w:rPr>
          <w:sz w:val="22"/>
          <w:szCs w:val="22"/>
        </w:rPr>
        <w:t>ili</w:t>
      </w:r>
      <w:r w:rsidRPr="004F0F21">
        <w:rPr>
          <w:spacing w:val="-1"/>
          <w:sz w:val="22"/>
          <w:szCs w:val="22"/>
        </w:rPr>
        <w:t>a</w:t>
      </w:r>
      <w:r w:rsidRPr="004F0F21">
        <w:rPr>
          <w:sz w:val="22"/>
          <w:szCs w:val="22"/>
        </w:rPr>
        <w:t>tion must be</w:t>
      </w:r>
      <w:r w:rsidRPr="004F0F21">
        <w:rPr>
          <w:spacing w:val="-1"/>
          <w:sz w:val="22"/>
          <w:szCs w:val="22"/>
        </w:rPr>
        <w:t xml:space="preserve"> c</w:t>
      </w:r>
      <w:r w:rsidRPr="004F0F21">
        <w:rPr>
          <w:sz w:val="22"/>
          <w:szCs w:val="22"/>
        </w:rPr>
        <w:t>omp</w:t>
      </w:r>
      <w:r w:rsidRPr="004F0F21">
        <w:rPr>
          <w:spacing w:val="-1"/>
          <w:sz w:val="22"/>
          <w:szCs w:val="22"/>
        </w:rPr>
        <w:t>a</w:t>
      </w:r>
      <w:r w:rsidRPr="004F0F21">
        <w:rPr>
          <w:sz w:val="22"/>
          <w:szCs w:val="22"/>
        </w:rPr>
        <w:t>tible</w:t>
      </w:r>
      <w:r w:rsidRPr="004F0F21">
        <w:rPr>
          <w:spacing w:val="-1"/>
          <w:sz w:val="22"/>
          <w:szCs w:val="22"/>
        </w:rPr>
        <w:t xml:space="preserve"> </w:t>
      </w:r>
      <w:r w:rsidRPr="004F0F21">
        <w:rPr>
          <w:sz w:val="22"/>
          <w:szCs w:val="22"/>
        </w:rPr>
        <w:t xml:space="preserve">with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2"/>
          <w:sz w:val="22"/>
          <w:szCs w:val="22"/>
        </w:rPr>
        <w:t>p</w:t>
      </w:r>
      <w:r w:rsidRPr="004F0F21">
        <w:rPr>
          <w:sz w:val="22"/>
          <w:szCs w:val="22"/>
        </w:rPr>
        <w:t>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 pl</w:t>
      </w:r>
      <w:r w:rsidRPr="004F0F21">
        <w:rPr>
          <w:spacing w:val="-1"/>
          <w:sz w:val="22"/>
          <w:szCs w:val="22"/>
        </w:rPr>
        <w:t>a</w:t>
      </w:r>
      <w:r w:rsidRPr="004F0F21">
        <w:rPr>
          <w:sz w:val="22"/>
          <w:szCs w:val="22"/>
        </w:rPr>
        <w:t>ns or</w:t>
      </w:r>
      <w:r w:rsidRPr="004F0F21">
        <w:rPr>
          <w:spacing w:val="-1"/>
          <w:sz w:val="22"/>
          <w:szCs w:val="22"/>
        </w:rPr>
        <w:t xml:space="preserve"> </w:t>
      </w:r>
      <w:r w:rsidRPr="004F0F21">
        <w:rPr>
          <w:sz w:val="22"/>
          <w:szCs w:val="22"/>
        </w:rPr>
        <w:t>obj</w:t>
      </w:r>
      <w:r w:rsidRPr="004F0F21">
        <w:rPr>
          <w:spacing w:val="-1"/>
          <w:sz w:val="22"/>
          <w:szCs w:val="22"/>
        </w:rPr>
        <w:t>ec</w:t>
      </w:r>
      <w:r w:rsidRPr="004F0F21">
        <w:rPr>
          <w:sz w:val="22"/>
          <w:szCs w:val="22"/>
        </w:rPr>
        <w:t>tiv</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2"/>
          <w:sz w:val="22"/>
          <w:szCs w:val="22"/>
        </w:rPr>
        <w:t>u</w:t>
      </w:r>
      <w:r w:rsidRPr="004F0F21">
        <w:rPr>
          <w:spacing w:val="1"/>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pacing w:val="-1"/>
          <w:sz w:val="22"/>
          <w:szCs w:val="22"/>
        </w:rPr>
        <w:t>c</w:t>
      </w:r>
      <w:r w:rsidRPr="004F0F21">
        <w:rPr>
          <w:sz w:val="22"/>
          <w:szCs w:val="22"/>
        </w:rPr>
        <w:t>on</w:t>
      </w:r>
      <w:r w:rsidRPr="004F0F21">
        <w:rPr>
          <w:spacing w:val="-1"/>
          <w:sz w:val="22"/>
          <w:szCs w:val="22"/>
        </w:rPr>
        <w:t>c</w:t>
      </w:r>
      <w:r w:rsidRPr="004F0F21">
        <w:rPr>
          <w:spacing w:val="1"/>
          <w:sz w:val="22"/>
          <w:szCs w:val="22"/>
        </w:rPr>
        <w:t>e</w:t>
      </w:r>
      <w:r w:rsidRPr="004F0F21">
        <w:rPr>
          <w:spacing w:val="-1"/>
          <w:sz w:val="22"/>
          <w:szCs w:val="22"/>
        </w:rPr>
        <w:t>r</w:t>
      </w:r>
      <w:r w:rsidRPr="004F0F21">
        <w:rPr>
          <w:spacing w:val="2"/>
          <w:sz w:val="22"/>
          <w:szCs w:val="22"/>
        </w:rPr>
        <w:t>n</w:t>
      </w:r>
      <w:r w:rsidRPr="004F0F21">
        <w:rPr>
          <w:sz w:val="22"/>
          <w:szCs w:val="22"/>
        </w:rPr>
        <w:t>in</w:t>
      </w:r>
      <w:r w:rsidRPr="004F0F21">
        <w:rPr>
          <w:spacing w:val="-2"/>
          <w:sz w:val="22"/>
          <w:szCs w:val="22"/>
        </w:rPr>
        <w:t>g</w:t>
      </w:r>
      <w:r w:rsidRPr="004F0F21">
        <w:rPr>
          <w:sz w:val="22"/>
          <w:szCs w:val="22"/>
        </w:rPr>
        <w:t>:</w:t>
      </w:r>
    </w:p>
    <w:p w14:paraId="6E7DB7F4" w14:textId="77777777" w:rsidR="00B54557" w:rsidRPr="004F0F21" w:rsidRDefault="00B54557">
      <w:pPr>
        <w:spacing w:line="240" w:lineRule="exact"/>
        <w:rPr>
          <w:sz w:val="22"/>
          <w:szCs w:val="22"/>
        </w:rPr>
      </w:pPr>
    </w:p>
    <w:p w14:paraId="680708C5" w14:textId="77777777" w:rsidR="00B54557" w:rsidRPr="004F0F21" w:rsidRDefault="00795FDD">
      <w:pPr>
        <w:ind w:left="2260" w:right="347"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n</w:t>
      </w:r>
      <w:r w:rsidRPr="004F0F21">
        <w:rPr>
          <w:spacing w:val="-1"/>
          <w:sz w:val="22"/>
          <w:szCs w:val="22"/>
        </w:rPr>
        <w:t>ee</w:t>
      </w:r>
      <w:r w:rsidRPr="004F0F21">
        <w:rPr>
          <w:sz w:val="22"/>
          <w:szCs w:val="22"/>
        </w:rPr>
        <w:t>ds, i</w:t>
      </w:r>
      <w:r w:rsidRPr="004F0F21">
        <w:rPr>
          <w:spacing w:val="2"/>
          <w:sz w:val="22"/>
          <w:szCs w:val="22"/>
        </w:rPr>
        <w:t>n</w:t>
      </w:r>
      <w:r w:rsidRPr="004F0F21">
        <w:rPr>
          <w:spacing w:val="-1"/>
          <w:sz w:val="22"/>
          <w:szCs w:val="22"/>
        </w:rPr>
        <w:t>c</w:t>
      </w:r>
      <w:r w:rsidRPr="004F0F21">
        <w:rPr>
          <w:sz w:val="22"/>
          <w:szCs w:val="22"/>
        </w:rPr>
        <w:t xml:space="preserve">luding </w:t>
      </w:r>
      <w:r w:rsidRPr="004F0F21">
        <w:rPr>
          <w:spacing w:val="-1"/>
          <w:sz w:val="22"/>
          <w:szCs w:val="22"/>
        </w:rPr>
        <w:t>c</w:t>
      </w:r>
      <w:r w:rsidRPr="004F0F21">
        <w:rPr>
          <w:sz w:val="22"/>
          <w:szCs w:val="22"/>
        </w:rPr>
        <w:t>u</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nt n</w:t>
      </w:r>
      <w:r w:rsidRPr="004F0F21">
        <w:rPr>
          <w:spacing w:val="-1"/>
          <w:sz w:val="22"/>
          <w:szCs w:val="22"/>
        </w:rPr>
        <w:t>ee</w:t>
      </w:r>
      <w:r w:rsidRPr="004F0F21">
        <w:rPr>
          <w:sz w:val="22"/>
          <w:szCs w:val="22"/>
        </w:rPr>
        <w:t xml:space="preserve">ds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oj</w:t>
      </w:r>
      <w:r w:rsidRPr="004F0F21">
        <w:rPr>
          <w:spacing w:val="1"/>
          <w:sz w:val="22"/>
          <w:szCs w:val="22"/>
        </w:rPr>
        <w:t>e</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d n</w:t>
      </w:r>
      <w:r w:rsidRPr="004F0F21">
        <w:rPr>
          <w:spacing w:val="-1"/>
          <w:sz w:val="22"/>
          <w:szCs w:val="22"/>
        </w:rPr>
        <w:t>ee</w:t>
      </w:r>
      <w:r w:rsidRPr="004F0F21">
        <w:rPr>
          <w:sz w:val="22"/>
          <w:szCs w:val="22"/>
        </w:rPr>
        <w:t>ds;</w:t>
      </w:r>
    </w:p>
    <w:p w14:paraId="70E85497" w14:textId="77777777" w:rsidR="00B54557" w:rsidRPr="004F0F21" w:rsidRDefault="00B54557">
      <w:pPr>
        <w:spacing w:line="240" w:lineRule="exact"/>
        <w:rPr>
          <w:sz w:val="22"/>
          <w:szCs w:val="22"/>
        </w:rPr>
      </w:pPr>
    </w:p>
    <w:p w14:paraId="1C021BB2" w14:textId="77777777" w:rsidR="00B54557" w:rsidRPr="004F0F21" w:rsidRDefault="00795FDD">
      <w:pPr>
        <w:ind w:left="2260" w:right="547"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 xml:space="preserve">s </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to</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the</w:t>
      </w:r>
      <w:r w:rsidRPr="004F0F21">
        <w:rPr>
          <w:spacing w:val="-1"/>
          <w:sz w:val="22"/>
          <w:szCs w:val="22"/>
        </w:rPr>
        <w:t xml:space="preserve"> f</w:t>
      </w:r>
      <w:r w:rsidRPr="004F0F21">
        <w:rPr>
          <w:spacing w:val="1"/>
          <w:sz w:val="22"/>
          <w:szCs w:val="22"/>
        </w:rPr>
        <w:t>a</w:t>
      </w:r>
      <w:r w:rsidRPr="004F0F21">
        <w:rPr>
          <w:spacing w:val="-1"/>
          <w:sz w:val="22"/>
          <w:szCs w:val="22"/>
        </w:rPr>
        <w:t>c</w:t>
      </w:r>
      <w:r w:rsidRPr="004F0F21">
        <w:rPr>
          <w:sz w:val="22"/>
          <w:szCs w:val="22"/>
        </w:rPr>
        <w:t>iliti</w:t>
      </w:r>
      <w:r w:rsidRPr="004F0F21">
        <w:rPr>
          <w:spacing w:val="-1"/>
          <w:sz w:val="22"/>
          <w:szCs w:val="22"/>
        </w:rPr>
        <w:t>e</w:t>
      </w:r>
      <w:r w:rsidRPr="004F0F21">
        <w:rPr>
          <w:sz w:val="22"/>
          <w:szCs w:val="22"/>
        </w:rPr>
        <w:t>s, p</w:t>
      </w:r>
      <w:r w:rsidRPr="004F0F21">
        <w:rPr>
          <w:spacing w:val="-1"/>
          <w:sz w:val="22"/>
          <w:szCs w:val="22"/>
        </w:rPr>
        <w:t>e</w:t>
      </w:r>
      <w:r w:rsidRPr="004F0F21">
        <w:rPr>
          <w:spacing w:val="2"/>
          <w:sz w:val="22"/>
          <w:szCs w:val="22"/>
        </w:rPr>
        <w:t>r</w:t>
      </w:r>
      <w:r w:rsidRPr="004F0F21">
        <w:rPr>
          <w:sz w:val="22"/>
          <w:szCs w:val="22"/>
        </w:rPr>
        <w:t>sonn</w:t>
      </w:r>
      <w:r w:rsidRPr="004F0F21">
        <w:rPr>
          <w:spacing w:val="-1"/>
          <w:sz w:val="22"/>
          <w:szCs w:val="22"/>
        </w:rPr>
        <w:t>e</w:t>
      </w:r>
      <w:r w:rsidRPr="004F0F21">
        <w:rPr>
          <w:sz w:val="22"/>
          <w:szCs w:val="22"/>
        </w:rPr>
        <w:t xml:space="preserve">l </w:t>
      </w:r>
      <w:r w:rsidRPr="004F0F21">
        <w:rPr>
          <w:spacing w:val="-1"/>
          <w:sz w:val="22"/>
          <w:szCs w:val="22"/>
        </w:rPr>
        <w:t>a</w:t>
      </w:r>
      <w:r w:rsidRPr="004F0F21">
        <w:rPr>
          <w:sz w:val="22"/>
          <w:szCs w:val="22"/>
        </w:rPr>
        <w:t xml:space="preserve">nd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n</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sou</w:t>
      </w:r>
      <w:r w:rsidRPr="004F0F21">
        <w:rPr>
          <w:spacing w:val="-1"/>
          <w:sz w:val="22"/>
          <w:szCs w:val="22"/>
        </w:rPr>
        <w:t>r</w:t>
      </w:r>
      <w:r w:rsidRPr="004F0F21">
        <w:rPr>
          <w:spacing w:val="1"/>
          <w:sz w:val="22"/>
          <w:szCs w:val="22"/>
        </w:rPr>
        <w:t>c</w:t>
      </w:r>
      <w:r w:rsidRPr="004F0F21">
        <w:rPr>
          <w:spacing w:val="-1"/>
          <w:sz w:val="22"/>
          <w:szCs w:val="22"/>
        </w:rPr>
        <w:t>e</w:t>
      </w:r>
      <w:r w:rsidRPr="004F0F21">
        <w:rPr>
          <w:sz w:val="22"/>
          <w:szCs w:val="22"/>
        </w:rPr>
        <w:t>s th</w:t>
      </w:r>
      <w:r w:rsidRPr="004F0F21">
        <w:rPr>
          <w:spacing w:val="-1"/>
          <w:sz w:val="22"/>
          <w:szCs w:val="22"/>
        </w:rPr>
        <w:t>a</w:t>
      </w:r>
      <w:r w:rsidRPr="004F0F21">
        <w:rPr>
          <w:sz w:val="22"/>
          <w:szCs w:val="22"/>
        </w:rPr>
        <w:t>t will be</w:t>
      </w:r>
      <w:r w:rsidRPr="004F0F21">
        <w:rPr>
          <w:spacing w:val="-1"/>
          <w:sz w:val="22"/>
          <w:szCs w:val="22"/>
        </w:rPr>
        <w:t xml:space="preserve"> </w:t>
      </w:r>
      <w:r w:rsidRPr="004F0F21">
        <w:rPr>
          <w:sz w:val="22"/>
          <w:szCs w:val="22"/>
        </w:rPr>
        <w:t>n</w:t>
      </w:r>
      <w:r w:rsidRPr="004F0F21">
        <w:rPr>
          <w:spacing w:val="-1"/>
          <w:sz w:val="22"/>
          <w:szCs w:val="22"/>
        </w:rPr>
        <w:t>e</w:t>
      </w:r>
      <w:r w:rsidRPr="004F0F21">
        <w:rPr>
          <w:spacing w:val="1"/>
          <w:sz w:val="22"/>
          <w:szCs w:val="22"/>
        </w:rPr>
        <w:t>c</w:t>
      </w:r>
      <w:r w:rsidRPr="004F0F21">
        <w:rPr>
          <w:spacing w:val="-1"/>
          <w:sz w:val="22"/>
          <w:szCs w:val="22"/>
        </w:rPr>
        <w:t>e</w:t>
      </w:r>
      <w:r w:rsidRPr="004F0F21">
        <w:rPr>
          <w:sz w:val="22"/>
          <w:szCs w:val="22"/>
        </w:rPr>
        <w:t>ss</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if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z w:val="22"/>
          <w:szCs w:val="22"/>
        </w:rPr>
        <w:t xml:space="preserve">tion is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w:t>
      </w:r>
    </w:p>
    <w:p w14:paraId="17ED3270" w14:textId="77777777" w:rsidR="00B54557" w:rsidRPr="004F0F21" w:rsidRDefault="00B54557">
      <w:pPr>
        <w:spacing w:line="240" w:lineRule="exact"/>
        <w:rPr>
          <w:sz w:val="22"/>
          <w:szCs w:val="22"/>
        </w:rPr>
      </w:pPr>
    </w:p>
    <w:p w14:paraId="01B4C410" w14:textId="77777777" w:rsidR="00B54557" w:rsidRPr="004F0F21" w:rsidRDefault="00795FDD">
      <w:pPr>
        <w:ind w:left="2260" w:right="134"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 d</w:t>
      </w:r>
      <w:r w:rsidRPr="004F0F21">
        <w:rPr>
          <w:spacing w:val="-1"/>
          <w:sz w:val="22"/>
          <w:szCs w:val="22"/>
        </w:rPr>
        <w:t>ec</w:t>
      </w:r>
      <w:r w:rsidRPr="004F0F21">
        <w:rPr>
          <w:sz w:val="22"/>
          <w:szCs w:val="22"/>
        </w:rPr>
        <w:t xml:space="preserve">ision </w:t>
      </w:r>
      <w:r w:rsidRPr="004F0F21">
        <w:rPr>
          <w:spacing w:val="3"/>
          <w:sz w:val="22"/>
          <w:szCs w:val="22"/>
        </w:rPr>
        <w:t>t</w:t>
      </w:r>
      <w:r w:rsidRPr="004F0F21">
        <w:rPr>
          <w:sz w:val="22"/>
          <w:szCs w:val="22"/>
        </w:rPr>
        <w:t xml:space="preserve">o </w:t>
      </w:r>
      <w:r w:rsidRPr="004F0F21">
        <w:rPr>
          <w:spacing w:val="-1"/>
          <w:sz w:val="22"/>
          <w:szCs w:val="22"/>
        </w:rPr>
        <w:t>c</w:t>
      </w:r>
      <w:r w:rsidRPr="004F0F21">
        <w:rPr>
          <w:sz w:val="22"/>
          <w:szCs w:val="22"/>
        </w:rPr>
        <w:t>ont</w:t>
      </w:r>
      <w:r w:rsidRPr="004F0F21">
        <w:rPr>
          <w:spacing w:val="-1"/>
          <w:sz w:val="22"/>
          <w:szCs w:val="22"/>
        </w:rPr>
        <w:t>rac</w:t>
      </w:r>
      <w:r w:rsidRPr="004F0F21">
        <w:rPr>
          <w:sz w:val="22"/>
          <w:szCs w:val="22"/>
        </w:rPr>
        <w:t xml:space="preserve">t </w:t>
      </w:r>
      <w:r w:rsidRPr="004F0F21">
        <w:rPr>
          <w:spacing w:val="-1"/>
          <w:sz w:val="22"/>
          <w:szCs w:val="22"/>
        </w:rPr>
        <w:t>e</w:t>
      </w:r>
      <w:r w:rsidRPr="004F0F21">
        <w:rPr>
          <w:spacing w:val="2"/>
          <w:sz w:val="22"/>
          <w:szCs w:val="22"/>
        </w:rPr>
        <w:t>x</w:t>
      </w:r>
      <w:r w:rsidRPr="004F0F21">
        <w:rPr>
          <w:spacing w:val="-1"/>
          <w:sz w:val="22"/>
          <w:szCs w:val="22"/>
        </w:rPr>
        <w:t>c</w:t>
      </w:r>
      <w:r w:rsidRPr="004F0F21">
        <w:rPr>
          <w:sz w:val="22"/>
          <w:szCs w:val="22"/>
        </w:rPr>
        <w:t>lusiv</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or</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ovision of</w:t>
      </w:r>
      <w:r w:rsidRPr="004F0F21">
        <w:rPr>
          <w:spacing w:val="-1"/>
          <w:sz w:val="22"/>
          <w:szCs w:val="22"/>
        </w:rPr>
        <w:t xml:space="preserve"> cer</w:t>
      </w:r>
      <w:r w:rsidRPr="004F0F21">
        <w:rPr>
          <w:spacing w:val="3"/>
          <w:sz w:val="22"/>
          <w:szCs w:val="22"/>
        </w:rPr>
        <w:t>t</w:t>
      </w:r>
      <w:r w:rsidRPr="004F0F21">
        <w:rPr>
          <w:spacing w:val="-1"/>
          <w:sz w:val="22"/>
          <w:szCs w:val="22"/>
        </w:rPr>
        <w:t>a</w:t>
      </w:r>
      <w:r w:rsidRPr="004F0F21">
        <w:rPr>
          <w:sz w:val="22"/>
          <w:szCs w:val="22"/>
        </w:rPr>
        <w:t>in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 with a</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g</w:t>
      </w:r>
      <w:r w:rsidRPr="004F0F21">
        <w:rPr>
          <w:spacing w:val="-1"/>
          <w:sz w:val="22"/>
          <w:szCs w:val="22"/>
        </w:rPr>
        <w:t>r</w:t>
      </w:r>
      <w:r w:rsidRPr="004F0F21">
        <w:rPr>
          <w:sz w:val="22"/>
          <w:szCs w:val="22"/>
        </w:rPr>
        <w:t xml:space="preserve">oup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P</w:t>
      </w:r>
      <w:r w:rsidRPr="004F0F21">
        <w:rPr>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ns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n the </w:t>
      </w:r>
      <w:r w:rsidRPr="004F0F21">
        <w:rPr>
          <w:spacing w:val="-1"/>
          <w:sz w:val="22"/>
          <w:szCs w:val="22"/>
        </w:rPr>
        <w:t>aff</w:t>
      </w:r>
      <w:r w:rsidRPr="004F0F21">
        <w:rPr>
          <w:spacing w:val="1"/>
          <w:sz w:val="22"/>
          <w:szCs w:val="22"/>
        </w:rPr>
        <w:t>e</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w:t>
      </w:r>
    </w:p>
    <w:p w14:paraId="0ED25755" w14:textId="77777777" w:rsidR="00B54557" w:rsidRPr="004F0F21" w:rsidRDefault="00B54557">
      <w:pPr>
        <w:spacing w:line="240" w:lineRule="exact"/>
        <w:rPr>
          <w:sz w:val="22"/>
          <w:szCs w:val="22"/>
        </w:rPr>
      </w:pPr>
    </w:p>
    <w:p w14:paraId="366D103A" w14:textId="77777777" w:rsidR="00B54557" w:rsidRPr="004F0F21" w:rsidRDefault="00C47569">
      <w:pPr>
        <w:ind w:left="100"/>
        <w:rPr>
          <w:sz w:val="22"/>
          <w:szCs w:val="22"/>
        </w:rPr>
      </w:pPr>
      <w:r w:rsidRPr="004F0F21">
        <w:rPr>
          <w:sz w:val="22"/>
          <w:szCs w:val="22"/>
        </w:rPr>
        <w:t>2</w:t>
      </w:r>
      <w:r w:rsidR="00795FDD" w:rsidRPr="004F0F21">
        <w:rPr>
          <w:sz w:val="22"/>
          <w:szCs w:val="22"/>
        </w:rPr>
        <w:t xml:space="preserve">.3       </w:t>
      </w:r>
      <w:r w:rsidR="00795FDD" w:rsidRPr="004F0F21">
        <w:rPr>
          <w:sz w:val="22"/>
          <w:szCs w:val="22"/>
          <w:u w:val="single" w:color="000000"/>
        </w:rPr>
        <w:t>Obli</w:t>
      </w:r>
      <w:r w:rsidR="00795FDD" w:rsidRPr="004F0F21">
        <w:rPr>
          <w:spacing w:val="-2"/>
          <w:sz w:val="22"/>
          <w:szCs w:val="22"/>
          <w:u w:val="single" w:color="000000"/>
        </w:rPr>
        <w:t>g</w:t>
      </w:r>
      <w:r w:rsidR="00795FDD" w:rsidRPr="004F0F21">
        <w:rPr>
          <w:spacing w:val="-1"/>
          <w:sz w:val="22"/>
          <w:szCs w:val="22"/>
          <w:u w:val="single" w:color="000000"/>
        </w:rPr>
        <w:t>a</w:t>
      </w:r>
      <w:r w:rsidR="00795FDD" w:rsidRPr="004F0F21">
        <w:rPr>
          <w:sz w:val="22"/>
          <w:szCs w:val="22"/>
          <w:u w:val="single" w:color="000000"/>
        </w:rPr>
        <w:t>tions of</w:t>
      </w:r>
      <w:r w:rsidR="00795FDD" w:rsidRPr="004F0F21">
        <w:rPr>
          <w:spacing w:val="-1"/>
          <w:sz w:val="22"/>
          <w:szCs w:val="22"/>
          <w:u w:val="single" w:color="000000"/>
        </w:rPr>
        <w:t xml:space="preserve"> </w:t>
      </w:r>
      <w:r w:rsidR="00795FDD" w:rsidRPr="004F0F21">
        <w:rPr>
          <w:spacing w:val="1"/>
          <w:sz w:val="22"/>
          <w:szCs w:val="22"/>
          <w:u w:val="single" w:color="000000"/>
        </w:rPr>
        <w:t>S</w:t>
      </w:r>
      <w:r w:rsidR="00795FDD" w:rsidRPr="004F0F21">
        <w:rPr>
          <w:sz w:val="22"/>
          <w:szCs w:val="22"/>
          <w:u w:val="single" w:color="000000"/>
        </w:rPr>
        <w:t>t</w:t>
      </w:r>
      <w:r w:rsidR="00795FDD" w:rsidRPr="004F0F21">
        <w:rPr>
          <w:spacing w:val="-1"/>
          <w:sz w:val="22"/>
          <w:szCs w:val="22"/>
          <w:u w:val="single" w:color="000000"/>
        </w:rPr>
        <w:t>af</w:t>
      </w:r>
      <w:r w:rsidR="00795FDD" w:rsidRPr="004F0F21">
        <w:rPr>
          <w:sz w:val="22"/>
          <w:szCs w:val="22"/>
          <w:u w:val="single" w:color="000000"/>
        </w:rPr>
        <w:t>f</w:t>
      </w:r>
      <w:r w:rsidR="00795FDD" w:rsidRPr="004F0F21">
        <w:rPr>
          <w:spacing w:val="-1"/>
          <w:sz w:val="22"/>
          <w:szCs w:val="22"/>
          <w:u w:val="single" w:color="000000"/>
        </w:rPr>
        <w:t xml:space="preserve"> </w:t>
      </w:r>
      <w:r w:rsidR="00795FDD" w:rsidRPr="004F0F21">
        <w:rPr>
          <w:spacing w:val="3"/>
          <w:sz w:val="22"/>
          <w:szCs w:val="22"/>
          <w:u w:val="single" w:color="000000"/>
        </w:rPr>
        <w:t>M</w:t>
      </w:r>
      <w:r w:rsidR="00795FDD" w:rsidRPr="004F0F21">
        <w:rPr>
          <w:spacing w:val="1"/>
          <w:sz w:val="22"/>
          <w:szCs w:val="22"/>
          <w:u w:val="single" w:color="000000"/>
        </w:rPr>
        <w:t>e</w:t>
      </w:r>
      <w:r w:rsidR="00795FDD" w:rsidRPr="004F0F21">
        <w:rPr>
          <w:sz w:val="22"/>
          <w:szCs w:val="22"/>
          <w:u w:val="single" w:color="000000"/>
        </w:rPr>
        <w:t>mb</w:t>
      </w:r>
      <w:r w:rsidR="00795FDD" w:rsidRPr="004F0F21">
        <w:rPr>
          <w:spacing w:val="-1"/>
          <w:sz w:val="22"/>
          <w:szCs w:val="22"/>
          <w:u w:val="single" w:color="000000"/>
        </w:rPr>
        <w:t>er</w:t>
      </w:r>
      <w:r w:rsidR="00795FDD" w:rsidRPr="004F0F21">
        <w:rPr>
          <w:sz w:val="22"/>
          <w:szCs w:val="22"/>
          <w:u w:val="single" w:color="000000"/>
        </w:rPr>
        <w:t>ship</w:t>
      </w:r>
      <w:r w:rsidR="00795FDD" w:rsidRPr="004F0F21">
        <w:rPr>
          <w:sz w:val="22"/>
          <w:szCs w:val="22"/>
        </w:rPr>
        <w:t>.  E</w:t>
      </w:r>
      <w:r w:rsidR="00795FDD" w:rsidRPr="004F0F21">
        <w:rPr>
          <w:spacing w:val="-1"/>
          <w:sz w:val="22"/>
          <w:szCs w:val="22"/>
        </w:rPr>
        <w:t>ac</w:t>
      </w:r>
      <w:r w:rsidR="00795FDD" w:rsidRPr="004F0F21">
        <w:rPr>
          <w:sz w:val="22"/>
          <w:szCs w:val="22"/>
        </w:rPr>
        <w:t>h 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z w:val="22"/>
          <w:szCs w:val="22"/>
        </w:rPr>
        <w:t>r</w:t>
      </w:r>
      <w:r w:rsidR="00795FDD" w:rsidRPr="004F0F21">
        <w:rPr>
          <w:spacing w:val="2"/>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w:t>
      </w:r>
      <w:r w:rsidR="00795FDD" w:rsidRPr="004F0F21">
        <w:rPr>
          <w:spacing w:val="2"/>
          <w:sz w:val="22"/>
          <w:szCs w:val="22"/>
        </w:rPr>
        <w:t>f</w:t>
      </w:r>
      <w:r w:rsidR="00795FDD" w:rsidRPr="004F0F21">
        <w:rPr>
          <w:sz w:val="22"/>
          <w:szCs w:val="22"/>
        </w:rPr>
        <w:t>f</w:t>
      </w:r>
      <w:r w:rsidR="00795FDD" w:rsidRPr="004F0F21">
        <w:rPr>
          <w:spacing w:val="-1"/>
          <w:sz w:val="22"/>
          <w:szCs w:val="22"/>
        </w:rPr>
        <w:t xml:space="preserve"> a</w:t>
      </w:r>
      <w:r w:rsidR="00795FDD" w:rsidRPr="004F0F21">
        <w:rPr>
          <w:sz w:val="22"/>
          <w:szCs w:val="22"/>
        </w:rPr>
        <w:t>nd</w:t>
      </w:r>
      <w:r w:rsidR="00795FDD" w:rsidRPr="004F0F21">
        <w:rPr>
          <w:spacing w:val="2"/>
          <w:sz w:val="22"/>
          <w:szCs w:val="22"/>
        </w:rPr>
        <w:t xml:space="preserve"> </w:t>
      </w:r>
      <w:r w:rsidR="00795FDD" w:rsidRPr="004F0F21">
        <w:rPr>
          <w:spacing w:val="-1"/>
          <w:sz w:val="22"/>
          <w:szCs w:val="22"/>
        </w:rPr>
        <w:t>each</w:t>
      </w:r>
    </w:p>
    <w:p w14:paraId="11146255" w14:textId="77777777" w:rsidR="00B54557" w:rsidRPr="004F0F21" w:rsidRDefault="00795FDD">
      <w:pPr>
        <w:spacing w:line="260" w:lineRule="exact"/>
        <w:ind w:left="820"/>
        <w:rPr>
          <w:sz w:val="22"/>
          <w:szCs w:val="22"/>
        </w:rPr>
      </w:pPr>
      <w:r w:rsidRPr="004F0F21">
        <w:rPr>
          <w:spacing w:val="1"/>
          <w:position w:val="-1"/>
          <w:sz w:val="22"/>
          <w:szCs w:val="22"/>
        </w:rPr>
        <w:t>P</w:t>
      </w:r>
      <w:r w:rsidRPr="004F0F21">
        <w:rPr>
          <w:spacing w:val="-1"/>
          <w:position w:val="-1"/>
          <w:sz w:val="22"/>
          <w:szCs w:val="22"/>
        </w:rPr>
        <w:t>rac</w:t>
      </w:r>
      <w:r w:rsidRPr="004F0F21">
        <w:rPr>
          <w:position w:val="-1"/>
          <w:sz w:val="22"/>
          <w:szCs w:val="22"/>
        </w:rPr>
        <w:t>tition</w:t>
      </w:r>
      <w:r w:rsidRPr="004F0F21">
        <w:rPr>
          <w:spacing w:val="-1"/>
          <w:position w:val="-1"/>
          <w:sz w:val="22"/>
          <w:szCs w:val="22"/>
        </w:rPr>
        <w:t>e</w:t>
      </w:r>
      <w:r w:rsidRPr="004F0F21">
        <w:rPr>
          <w:position w:val="-1"/>
          <w:sz w:val="22"/>
          <w:szCs w:val="22"/>
        </w:rPr>
        <w:t>r</w:t>
      </w:r>
      <w:r w:rsidRPr="004F0F21">
        <w:rPr>
          <w:spacing w:val="2"/>
          <w:position w:val="-1"/>
          <w:sz w:val="22"/>
          <w:szCs w:val="22"/>
        </w:rPr>
        <w:t xml:space="preserve"> </w:t>
      </w:r>
      <w:r w:rsidRPr="004F0F21">
        <w:rPr>
          <w:spacing w:val="-2"/>
          <w:position w:val="-1"/>
          <w:sz w:val="22"/>
          <w:szCs w:val="22"/>
        </w:rPr>
        <w:t>g</w:t>
      </w:r>
      <w:r w:rsidRPr="004F0F21">
        <w:rPr>
          <w:spacing w:val="-1"/>
          <w:position w:val="-1"/>
          <w:sz w:val="22"/>
          <w:szCs w:val="22"/>
        </w:rPr>
        <w:t>ra</w:t>
      </w:r>
      <w:r w:rsidRPr="004F0F21">
        <w:rPr>
          <w:position w:val="-1"/>
          <w:sz w:val="22"/>
          <w:szCs w:val="22"/>
        </w:rPr>
        <w:t>nt</w:t>
      </w:r>
      <w:r w:rsidRPr="004F0F21">
        <w:rPr>
          <w:spacing w:val="-1"/>
          <w:position w:val="-1"/>
          <w:sz w:val="22"/>
          <w:szCs w:val="22"/>
        </w:rPr>
        <w:t>e</w:t>
      </w:r>
      <w:r w:rsidRPr="004F0F21">
        <w:rPr>
          <w:position w:val="-1"/>
          <w:sz w:val="22"/>
          <w:szCs w:val="22"/>
        </w:rPr>
        <w:t xml:space="preserve">d </w:t>
      </w:r>
      <w:r w:rsidRPr="004F0F21">
        <w:rPr>
          <w:spacing w:val="3"/>
          <w:position w:val="-1"/>
          <w:sz w:val="22"/>
          <w:szCs w:val="22"/>
        </w:rPr>
        <w:t>t</w:t>
      </w:r>
      <w:r w:rsidRPr="004F0F21">
        <w:rPr>
          <w:spacing w:val="-1"/>
          <w:position w:val="-1"/>
          <w:sz w:val="22"/>
          <w:szCs w:val="22"/>
        </w:rPr>
        <w:t>e</w:t>
      </w:r>
      <w:r w:rsidRPr="004F0F21">
        <w:rPr>
          <w:position w:val="-1"/>
          <w:sz w:val="22"/>
          <w:szCs w:val="22"/>
        </w:rPr>
        <w:t>mpo</w:t>
      </w:r>
      <w:r w:rsidRPr="004F0F21">
        <w:rPr>
          <w:spacing w:val="-1"/>
          <w:position w:val="-1"/>
          <w:sz w:val="22"/>
          <w:szCs w:val="22"/>
        </w:rPr>
        <w:t>ra</w:t>
      </w:r>
      <w:r w:rsidRPr="004F0F21">
        <w:rPr>
          <w:spacing w:val="4"/>
          <w:position w:val="-1"/>
          <w:sz w:val="22"/>
          <w:szCs w:val="22"/>
        </w:rPr>
        <w:t>r</w:t>
      </w:r>
      <w:r w:rsidRPr="004F0F21">
        <w:rPr>
          <w:position w:val="-1"/>
          <w:sz w:val="22"/>
          <w:szCs w:val="22"/>
        </w:rPr>
        <w:t>y</w:t>
      </w:r>
      <w:r w:rsidRPr="004F0F21">
        <w:rPr>
          <w:spacing w:val="-5"/>
          <w:position w:val="-1"/>
          <w:sz w:val="22"/>
          <w:szCs w:val="22"/>
        </w:rPr>
        <w:t xml:space="preserve"> </w:t>
      </w:r>
      <w:r w:rsidRPr="004F0F21">
        <w:rPr>
          <w:spacing w:val="1"/>
          <w:position w:val="-1"/>
          <w:sz w:val="22"/>
          <w:szCs w:val="22"/>
        </w:rPr>
        <w:t>P</w:t>
      </w:r>
      <w:r w:rsidRPr="004F0F21">
        <w:rPr>
          <w:spacing w:val="-1"/>
          <w:position w:val="-1"/>
          <w:sz w:val="22"/>
          <w:szCs w:val="22"/>
        </w:rPr>
        <w:t>r</w:t>
      </w:r>
      <w:r w:rsidRPr="004F0F21">
        <w:rPr>
          <w:position w:val="-1"/>
          <w:sz w:val="22"/>
          <w:szCs w:val="22"/>
        </w:rPr>
        <w:t>ivil</w:t>
      </w:r>
      <w:r w:rsidRPr="004F0F21">
        <w:rPr>
          <w:spacing w:val="1"/>
          <w:position w:val="-1"/>
          <w:sz w:val="22"/>
          <w:szCs w:val="22"/>
        </w:rPr>
        <w:t>e</w:t>
      </w:r>
      <w:r w:rsidRPr="004F0F21">
        <w:rPr>
          <w:spacing w:val="-2"/>
          <w:position w:val="-1"/>
          <w:sz w:val="22"/>
          <w:szCs w:val="22"/>
        </w:rPr>
        <w:t>g</w:t>
      </w:r>
      <w:r w:rsidRPr="004F0F21">
        <w:rPr>
          <w:spacing w:val="-1"/>
          <w:position w:val="-1"/>
          <w:sz w:val="22"/>
          <w:szCs w:val="22"/>
        </w:rPr>
        <w:t>e</w:t>
      </w:r>
      <w:r w:rsidRPr="004F0F21">
        <w:rPr>
          <w:position w:val="-1"/>
          <w:sz w:val="22"/>
          <w:szCs w:val="22"/>
        </w:rPr>
        <w:t>s und</w:t>
      </w:r>
      <w:r w:rsidRPr="004F0F21">
        <w:rPr>
          <w:spacing w:val="1"/>
          <w:position w:val="-1"/>
          <w:sz w:val="22"/>
          <w:szCs w:val="22"/>
        </w:rPr>
        <w:t>e</w:t>
      </w:r>
      <w:r w:rsidRPr="004F0F21">
        <w:rPr>
          <w:position w:val="-1"/>
          <w:sz w:val="22"/>
          <w:szCs w:val="22"/>
        </w:rPr>
        <w:t>r</w:t>
      </w:r>
      <w:r w:rsidRPr="004F0F21">
        <w:rPr>
          <w:spacing w:val="-1"/>
          <w:position w:val="-1"/>
          <w:sz w:val="22"/>
          <w:szCs w:val="22"/>
        </w:rPr>
        <w:t xml:space="preserve"> </w:t>
      </w:r>
      <w:r w:rsidRPr="004F0F21">
        <w:rPr>
          <w:position w:val="-1"/>
          <w:sz w:val="22"/>
          <w:szCs w:val="22"/>
        </w:rPr>
        <w:t>th</w:t>
      </w:r>
      <w:r w:rsidRPr="004F0F21">
        <w:rPr>
          <w:spacing w:val="-1"/>
          <w:position w:val="-1"/>
          <w:sz w:val="22"/>
          <w:szCs w:val="22"/>
        </w:rPr>
        <w:t>e</w:t>
      </w:r>
      <w:r w:rsidRPr="004F0F21">
        <w:rPr>
          <w:position w:val="-1"/>
          <w:sz w:val="22"/>
          <w:szCs w:val="22"/>
        </w:rPr>
        <w:t>se</w:t>
      </w:r>
      <w:r w:rsidRPr="004F0F21">
        <w:rPr>
          <w:spacing w:val="-1"/>
          <w:position w:val="-1"/>
          <w:sz w:val="22"/>
          <w:szCs w:val="22"/>
        </w:rPr>
        <w:t xml:space="preserve"> </w:t>
      </w:r>
      <w:r w:rsidRPr="004F0F21">
        <w:rPr>
          <w:spacing w:val="3"/>
          <w:position w:val="-1"/>
          <w:sz w:val="22"/>
          <w:szCs w:val="22"/>
        </w:rPr>
        <w:t>B</w:t>
      </w:r>
      <w:r w:rsidRPr="004F0F21">
        <w:rPr>
          <w:spacing w:val="-5"/>
          <w:position w:val="-1"/>
          <w:sz w:val="22"/>
          <w:szCs w:val="22"/>
        </w:rPr>
        <w:t>y</w:t>
      </w:r>
      <w:r w:rsidRPr="004F0F21">
        <w:rPr>
          <w:spacing w:val="3"/>
          <w:position w:val="-1"/>
          <w:sz w:val="22"/>
          <w:szCs w:val="22"/>
        </w:rPr>
        <w:t>l</w:t>
      </w:r>
      <w:r w:rsidRPr="004F0F21">
        <w:rPr>
          <w:spacing w:val="-1"/>
          <w:position w:val="-1"/>
          <w:sz w:val="22"/>
          <w:szCs w:val="22"/>
        </w:rPr>
        <w:t>a</w:t>
      </w:r>
      <w:r w:rsidRPr="004F0F21">
        <w:rPr>
          <w:position w:val="-1"/>
          <w:sz w:val="22"/>
          <w:szCs w:val="22"/>
        </w:rPr>
        <w:t>ws must:</w:t>
      </w:r>
    </w:p>
    <w:p w14:paraId="560D0183" w14:textId="77777777" w:rsidR="00B54557" w:rsidRPr="004F0F21" w:rsidRDefault="00B54557">
      <w:pPr>
        <w:spacing w:before="16" w:line="200" w:lineRule="exact"/>
        <w:rPr>
          <w:sz w:val="22"/>
          <w:szCs w:val="22"/>
        </w:rPr>
      </w:pPr>
    </w:p>
    <w:p w14:paraId="4BFFE5FE" w14:textId="77777777" w:rsidR="00B54557" w:rsidRPr="004F0F21" w:rsidRDefault="00795FDD">
      <w:pPr>
        <w:spacing w:before="29"/>
        <w:ind w:left="1540" w:right="161"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w:t>
      </w:r>
      <w:r w:rsidRPr="004F0F21">
        <w:rPr>
          <w:spacing w:val="3"/>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with </w:t>
      </w:r>
      <w:r w:rsidRPr="004F0F21">
        <w:rPr>
          <w:spacing w:val="-2"/>
          <w:sz w:val="22"/>
          <w:szCs w:val="22"/>
        </w:rPr>
        <w:t>g</w:t>
      </w:r>
      <w:r w:rsidRPr="004F0F21">
        <w:rPr>
          <w:spacing w:val="-1"/>
          <w:sz w:val="22"/>
          <w:szCs w:val="22"/>
        </w:rPr>
        <w:t>e</w:t>
      </w:r>
      <w:r w:rsidRPr="004F0F21">
        <w:rPr>
          <w:spacing w:val="2"/>
          <w:sz w:val="22"/>
          <w:szCs w:val="22"/>
        </w:rPr>
        <w:t>n</w:t>
      </w:r>
      <w:r w:rsidRPr="004F0F21">
        <w:rPr>
          <w:spacing w:val="-1"/>
          <w:sz w:val="22"/>
          <w:szCs w:val="22"/>
        </w:rPr>
        <w:t>era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ec</w:t>
      </w:r>
      <w:r w:rsidRPr="004F0F21">
        <w:rPr>
          <w:spacing w:val="2"/>
          <w:sz w:val="22"/>
          <w:szCs w:val="22"/>
        </w:rPr>
        <w:t>o</w:t>
      </w:r>
      <w:r w:rsidRPr="004F0F21">
        <w:rPr>
          <w:spacing w:val="-2"/>
          <w:sz w:val="22"/>
          <w:szCs w:val="22"/>
        </w:rPr>
        <w:t>g</w:t>
      </w:r>
      <w:r w:rsidRPr="004F0F21">
        <w:rPr>
          <w:sz w:val="22"/>
          <w:szCs w:val="22"/>
        </w:rPr>
        <w:t>ni</w:t>
      </w:r>
      <w:r w:rsidRPr="004F0F21">
        <w:rPr>
          <w:spacing w:val="1"/>
          <w:sz w:val="22"/>
          <w:szCs w:val="22"/>
        </w:rPr>
        <w:t>z</w:t>
      </w:r>
      <w:r w:rsidRPr="004F0F21">
        <w:rPr>
          <w:spacing w:val="-1"/>
          <w:sz w:val="22"/>
          <w:szCs w:val="22"/>
        </w:rPr>
        <w:t>e</w:t>
      </w:r>
      <w:r w:rsidRPr="004F0F21">
        <w:rPr>
          <w:sz w:val="22"/>
          <w:szCs w:val="22"/>
        </w:rPr>
        <w:t>d 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 xml:space="preserve">l </w:t>
      </w:r>
      <w:r w:rsidRPr="004F0F21">
        <w:rPr>
          <w:spacing w:val="3"/>
          <w:sz w:val="22"/>
          <w:szCs w:val="22"/>
        </w:rPr>
        <w:t>s</w:t>
      </w:r>
      <w:r w:rsidRPr="004F0F21">
        <w:rPr>
          <w:spacing w:val="-1"/>
          <w:sz w:val="22"/>
          <w:szCs w:val="22"/>
        </w:rPr>
        <w:t>er</w:t>
      </w:r>
      <w:r w:rsidRPr="004F0F21">
        <w:rPr>
          <w:sz w:val="22"/>
          <w:szCs w:val="22"/>
        </w:rPr>
        <w:t>vi</w:t>
      </w:r>
      <w:r w:rsidRPr="004F0F21">
        <w:rPr>
          <w:spacing w:val="-1"/>
          <w:sz w:val="22"/>
          <w:szCs w:val="22"/>
        </w:rPr>
        <w:t>ces c</w:t>
      </w:r>
      <w:r w:rsidRPr="004F0F21">
        <w:rPr>
          <w:sz w:val="22"/>
          <w:szCs w:val="22"/>
        </w:rPr>
        <w:t>onsist</w:t>
      </w:r>
      <w:r w:rsidRPr="004F0F21">
        <w:rPr>
          <w:spacing w:val="-1"/>
          <w:sz w:val="22"/>
          <w:szCs w:val="22"/>
        </w:rPr>
        <w:t>e</w:t>
      </w:r>
      <w:r w:rsidRPr="004F0F21">
        <w:rPr>
          <w:sz w:val="22"/>
          <w:szCs w:val="22"/>
        </w:rPr>
        <w:t>nt with the</w:t>
      </w:r>
      <w:r w:rsidRPr="004F0F21">
        <w:rPr>
          <w:spacing w:val="-1"/>
          <w:sz w:val="22"/>
          <w:szCs w:val="22"/>
        </w:rPr>
        <w:t xml:space="preserve"> rec</w:t>
      </w:r>
      <w:r w:rsidRPr="004F0F21">
        <w:rPr>
          <w:spacing w:val="2"/>
          <w:sz w:val="22"/>
          <w:szCs w:val="22"/>
        </w:rPr>
        <w:t>o</w:t>
      </w:r>
      <w:r w:rsidRPr="004F0F21">
        <w:rPr>
          <w:sz w:val="22"/>
          <w:szCs w:val="22"/>
        </w:rPr>
        <w:t>gni</w:t>
      </w:r>
      <w:r w:rsidRPr="004F0F21">
        <w:rPr>
          <w:spacing w:val="1"/>
          <w:sz w:val="22"/>
          <w:szCs w:val="22"/>
        </w:rPr>
        <w:t>z</w:t>
      </w:r>
      <w:r w:rsidRPr="004F0F21">
        <w:rPr>
          <w:spacing w:val="-1"/>
          <w:sz w:val="22"/>
          <w:szCs w:val="22"/>
        </w:rPr>
        <w:t>e</w:t>
      </w:r>
      <w:r w:rsidRPr="004F0F21">
        <w:rPr>
          <w:sz w:val="22"/>
          <w:szCs w:val="22"/>
        </w:rPr>
        <w:t>d 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ds of</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simil</w:t>
      </w:r>
      <w:r w:rsidRPr="004F0F21">
        <w:rPr>
          <w:spacing w:val="-1"/>
          <w:sz w:val="22"/>
          <w:szCs w:val="22"/>
        </w:rPr>
        <w:t>a</w:t>
      </w:r>
      <w:r w:rsidRPr="004F0F21">
        <w:rPr>
          <w:sz w:val="22"/>
          <w:szCs w:val="22"/>
        </w:rPr>
        <w:t xml:space="preserve">r </w:t>
      </w:r>
      <w:r w:rsidRPr="004F0F21">
        <w:rPr>
          <w:spacing w:val="-1"/>
          <w:sz w:val="22"/>
          <w:szCs w:val="22"/>
        </w:rPr>
        <w:t>c</w:t>
      </w:r>
      <w:r w:rsidRPr="004F0F21">
        <w:rPr>
          <w:sz w:val="22"/>
          <w:szCs w:val="22"/>
        </w:rPr>
        <w:t>ommuniti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the</w:t>
      </w:r>
      <w:r w:rsidRPr="004F0F21">
        <w:rPr>
          <w:spacing w:val="-1"/>
          <w:sz w:val="22"/>
          <w:szCs w:val="22"/>
        </w:rPr>
        <w:t xml:space="preserve"> re</w:t>
      </w:r>
      <w:r w:rsidRPr="004F0F21">
        <w:rPr>
          <w:spacing w:val="3"/>
          <w:sz w:val="22"/>
          <w:szCs w:val="22"/>
        </w:rPr>
        <w:t>s</w:t>
      </w:r>
      <w:r w:rsidRPr="004F0F21">
        <w:rPr>
          <w:sz w:val="22"/>
          <w:szCs w:val="22"/>
        </w:rPr>
        <w:t>ou</w:t>
      </w:r>
      <w:r w:rsidRPr="004F0F21">
        <w:rPr>
          <w:spacing w:val="-1"/>
          <w:sz w:val="22"/>
          <w:szCs w:val="22"/>
        </w:rPr>
        <w:t>rce</w:t>
      </w:r>
      <w:r w:rsidRPr="004F0F21">
        <w:rPr>
          <w:sz w:val="22"/>
          <w:szCs w:val="22"/>
        </w:rPr>
        <w:t>s lo</w:t>
      </w:r>
      <w:r w:rsidRPr="004F0F21">
        <w:rPr>
          <w:spacing w:val="1"/>
          <w:sz w:val="22"/>
          <w:szCs w:val="22"/>
        </w:rPr>
        <w:t>c</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w:t>
      </w:r>
      <w:r w:rsidRPr="004F0F21">
        <w:rPr>
          <w:spacing w:val="-1"/>
          <w:sz w:val="22"/>
          <w:szCs w:val="22"/>
        </w:rPr>
        <w:t>e;</w:t>
      </w:r>
    </w:p>
    <w:p w14:paraId="33270E3A" w14:textId="77777777" w:rsidR="00B54557" w:rsidRPr="004F0F21" w:rsidRDefault="00B54557">
      <w:pPr>
        <w:spacing w:line="240" w:lineRule="exact"/>
        <w:rPr>
          <w:sz w:val="22"/>
          <w:szCs w:val="22"/>
        </w:rPr>
      </w:pPr>
    </w:p>
    <w:p w14:paraId="7C598F73" w14:textId="77777777" w:rsidR="00B54557" w:rsidRPr="004F0F21" w:rsidRDefault="00182FC6">
      <w:pPr>
        <w:ind w:left="820"/>
        <w:rPr>
          <w:sz w:val="22"/>
          <w:szCs w:val="22"/>
        </w:rPr>
      </w:pPr>
      <w:r w:rsidRPr="004F0F21">
        <w:rPr>
          <w:spacing w:val="-1"/>
          <w:sz w:val="22"/>
          <w:szCs w:val="22"/>
        </w:rPr>
        <w:t xml:space="preserve"> </w:t>
      </w:r>
      <w:r w:rsidR="00795FDD" w:rsidRPr="004F0F21">
        <w:rPr>
          <w:spacing w:val="-1"/>
          <w:sz w:val="22"/>
          <w:szCs w:val="22"/>
        </w:rPr>
        <w:t>(</w:t>
      </w:r>
      <w:r w:rsidR="00795FDD" w:rsidRPr="004F0F21">
        <w:rPr>
          <w:sz w:val="22"/>
          <w:szCs w:val="22"/>
        </w:rPr>
        <w:t xml:space="preserve">b)      </w:t>
      </w:r>
      <w:r w:rsidR="00795FDD" w:rsidRPr="004F0F21">
        <w:rPr>
          <w:spacing w:val="21"/>
          <w:sz w:val="22"/>
          <w:szCs w:val="22"/>
        </w:rPr>
        <w:t xml:space="preserve"> </w:t>
      </w:r>
      <w:r w:rsidR="00795FDD" w:rsidRPr="004F0F21">
        <w:rPr>
          <w:spacing w:val="1"/>
          <w:sz w:val="22"/>
          <w:szCs w:val="22"/>
        </w:rPr>
        <w:t>C</w:t>
      </w:r>
      <w:r w:rsidR="00795FDD" w:rsidRPr="004F0F21">
        <w:rPr>
          <w:sz w:val="22"/>
          <w:szCs w:val="22"/>
        </w:rPr>
        <w:t>omp</w:t>
      </w:r>
      <w:r w:rsidR="00795FDD" w:rsidRPr="004F0F21">
        <w:rPr>
          <w:spacing w:val="3"/>
          <w:sz w:val="22"/>
          <w:szCs w:val="22"/>
        </w:rPr>
        <w:t>l</w:t>
      </w:r>
      <w:r w:rsidR="00795FDD" w:rsidRPr="004F0F21">
        <w:rPr>
          <w:sz w:val="22"/>
          <w:szCs w:val="22"/>
        </w:rPr>
        <w:t>y</w:t>
      </w:r>
      <w:r w:rsidR="00795FDD" w:rsidRPr="004F0F21">
        <w:rPr>
          <w:spacing w:val="-5"/>
          <w:sz w:val="22"/>
          <w:szCs w:val="22"/>
        </w:rPr>
        <w:t xml:space="preserve"> </w:t>
      </w:r>
      <w:r w:rsidR="00795FDD" w:rsidRPr="004F0F21">
        <w:rPr>
          <w:sz w:val="22"/>
          <w:szCs w:val="22"/>
        </w:rPr>
        <w:t>with th</w:t>
      </w:r>
      <w:r w:rsidR="00795FDD" w:rsidRPr="004F0F21">
        <w:rPr>
          <w:spacing w:val="-1"/>
          <w:sz w:val="22"/>
          <w:szCs w:val="22"/>
        </w:rPr>
        <w:t>e</w:t>
      </w:r>
      <w:r w:rsidR="00795FDD" w:rsidRPr="004F0F21">
        <w:rPr>
          <w:sz w:val="22"/>
          <w:szCs w:val="22"/>
        </w:rPr>
        <w:t>se</w:t>
      </w:r>
      <w:r w:rsidR="00795FDD" w:rsidRPr="004F0F21">
        <w:rPr>
          <w:spacing w:val="-1"/>
          <w:sz w:val="22"/>
          <w:szCs w:val="22"/>
        </w:rPr>
        <w:t xml:space="preserve"> </w:t>
      </w:r>
      <w:r w:rsidR="00795FDD" w:rsidRPr="004F0F21">
        <w:rPr>
          <w:spacing w:val="3"/>
          <w:sz w:val="22"/>
          <w:szCs w:val="22"/>
        </w:rPr>
        <w:t>B</w:t>
      </w:r>
      <w:r w:rsidR="00795FDD" w:rsidRPr="004F0F21">
        <w:rPr>
          <w:spacing w:val="-5"/>
          <w:sz w:val="22"/>
          <w:szCs w:val="22"/>
        </w:rPr>
        <w:t>y</w:t>
      </w:r>
      <w:r w:rsidR="00795FDD" w:rsidRPr="004F0F21">
        <w:rPr>
          <w:sz w:val="22"/>
          <w:szCs w:val="22"/>
        </w:rPr>
        <w:t>l</w:t>
      </w:r>
      <w:r w:rsidR="00795FDD" w:rsidRPr="004F0F21">
        <w:rPr>
          <w:spacing w:val="1"/>
          <w:sz w:val="22"/>
          <w:szCs w:val="22"/>
        </w:rPr>
        <w:t>a</w:t>
      </w:r>
      <w:r w:rsidR="00795FDD" w:rsidRPr="004F0F21">
        <w:rPr>
          <w:sz w:val="22"/>
          <w:szCs w:val="22"/>
        </w:rPr>
        <w:t>ws;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pacing w:val="1"/>
          <w:sz w:val="22"/>
          <w:szCs w:val="22"/>
        </w:rPr>
        <w:t>R</w:t>
      </w:r>
      <w:r w:rsidR="00795FDD" w:rsidRPr="004F0F21">
        <w:rPr>
          <w:spacing w:val="2"/>
          <w:sz w:val="22"/>
          <w:szCs w:val="22"/>
        </w:rPr>
        <w:t>u</w:t>
      </w:r>
      <w:r w:rsidR="00795FDD" w:rsidRPr="004F0F21">
        <w:rPr>
          <w:sz w:val="22"/>
          <w:szCs w:val="22"/>
        </w:rPr>
        <w:t>l</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Re</w:t>
      </w:r>
      <w:r w:rsidR="00795FDD" w:rsidRPr="004F0F21">
        <w:rPr>
          <w:spacing w:val="-2"/>
          <w:sz w:val="22"/>
          <w:szCs w:val="22"/>
        </w:rPr>
        <w:t>g</w:t>
      </w:r>
      <w:r w:rsidR="00795FDD" w:rsidRPr="004F0F21">
        <w:rPr>
          <w:sz w:val="22"/>
          <w:szCs w:val="22"/>
        </w:rPr>
        <w:t>ul</w:t>
      </w:r>
      <w:r w:rsidR="00795FDD" w:rsidRPr="004F0F21">
        <w:rPr>
          <w:spacing w:val="-1"/>
          <w:sz w:val="22"/>
          <w:szCs w:val="22"/>
        </w:rPr>
        <w:t>a</w:t>
      </w:r>
      <w:r w:rsidR="00795FDD" w:rsidRPr="004F0F21">
        <w:rPr>
          <w:sz w:val="22"/>
          <w:szCs w:val="22"/>
        </w:rPr>
        <w:t>tions; 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w:t>
      </w:r>
    </w:p>
    <w:p w14:paraId="12E11A74" w14:textId="77777777" w:rsidR="00B54557" w:rsidRPr="004F0F21" w:rsidRDefault="00795FDD" w:rsidP="00182FC6">
      <w:pPr>
        <w:ind w:left="1540"/>
        <w:rPr>
          <w:sz w:val="22"/>
          <w:szCs w:val="22"/>
        </w:rPr>
      </w:pP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s;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 xml:space="preserve">s </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po</w:t>
      </w:r>
      <w:r w:rsidRPr="004F0F21">
        <w:rPr>
          <w:spacing w:val="-1"/>
          <w:sz w:val="22"/>
          <w:szCs w:val="22"/>
        </w:rPr>
        <w:t>r</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P</w:t>
      </w:r>
      <w:r w:rsidRPr="004F0F21">
        <w:rPr>
          <w:sz w:val="22"/>
          <w:szCs w:val="22"/>
        </w:rPr>
        <w:t>l</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ll</w:t>
      </w:r>
      <w:r w:rsidR="00182FC6" w:rsidRPr="004F0F21">
        <w:rPr>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ds,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st</w:t>
      </w:r>
      <w:r w:rsidRPr="004F0F21">
        <w:rPr>
          <w:spacing w:val="-1"/>
          <w:sz w:val="22"/>
          <w:szCs w:val="22"/>
        </w:rPr>
        <w:t>a</w:t>
      </w:r>
      <w:r w:rsidRPr="004F0F21">
        <w:rPr>
          <w:sz w:val="22"/>
          <w:szCs w:val="22"/>
        </w:rPr>
        <w:t>te</w:t>
      </w:r>
      <w:r w:rsidRPr="004F0F21">
        <w:rPr>
          <w:spacing w:val="-1"/>
          <w:sz w:val="22"/>
          <w:szCs w:val="22"/>
        </w:rPr>
        <w:t xml:space="preserve"> a</w:t>
      </w:r>
      <w:r w:rsidRPr="004F0F21">
        <w:rPr>
          <w:sz w:val="22"/>
          <w:szCs w:val="22"/>
        </w:rPr>
        <w:t xml:space="preserve">nd </w:t>
      </w:r>
      <w:r w:rsidRPr="004F0F21">
        <w:rPr>
          <w:spacing w:val="2"/>
          <w:sz w:val="22"/>
          <w:szCs w:val="22"/>
        </w:rPr>
        <w:t>f</w:t>
      </w:r>
      <w:r w:rsidRPr="004F0F21">
        <w:rPr>
          <w:spacing w:val="-1"/>
          <w:sz w:val="22"/>
          <w:szCs w:val="22"/>
        </w:rPr>
        <w:t>e</w:t>
      </w:r>
      <w:r w:rsidRPr="004F0F21">
        <w:rPr>
          <w:sz w:val="22"/>
          <w:szCs w:val="22"/>
        </w:rPr>
        <w:t>d</w:t>
      </w:r>
      <w:r w:rsidRPr="004F0F21">
        <w:rPr>
          <w:spacing w:val="-1"/>
          <w:sz w:val="22"/>
          <w:szCs w:val="22"/>
        </w:rPr>
        <w:t xml:space="preserve">eral </w:t>
      </w:r>
      <w:r w:rsidRPr="004F0F21">
        <w:rPr>
          <w:sz w:val="22"/>
          <w:szCs w:val="22"/>
        </w:rPr>
        <w:t>l</w:t>
      </w:r>
      <w:r w:rsidRPr="004F0F21">
        <w:rPr>
          <w:spacing w:val="-1"/>
          <w:sz w:val="22"/>
          <w:szCs w:val="22"/>
        </w:rPr>
        <w:t>a</w:t>
      </w:r>
      <w:r w:rsidRPr="004F0F21">
        <w:rPr>
          <w:sz w:val="22"/>
          <w:szCs w:val="22"/>
        </w:rPr>
        <w:t>w;</w:t>
      </w:r>
    </w:p>
    <w:p w14:paraId="60C0885D" w14:textId="77777777" w:rsidR="00B54557" w:rsidRPr="004F0F21" w:rsidRDefault="00B54557">
      <w:pPr>
        <w:spacing w:line="240" w:lineRule="exact"/>
        <w:rPr>
          <w:sz w:val="22"/>
          <w:szCs w:val="22"/>
        </w:rPr>
      </w:pPr>
    </w:p>
    <w:p w14:paraId="553C48C7" w14:textId="77777777" w:rsidR="00B54557" w:rsidRPr="004F0F21" w:rsidRDefault="00795FDD">
      <w:pPr>
        <w:ind w:left="1560" w:right="175"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 xml:space="preserve">m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nd Hospit</w:t>
      </w:r>
      <w:r w:rsidRPr="004F0F21">
        <w:rPr>
          <w:spacing w:val="-1"/>
          <w:sz w:val="22"/>
          <w:szCs w:val="22"/>
        </w:rPr>
        <w:t>a</w:t>
      </w:r>
      <w:r w:rsidRPr="004F0F21">
        <w:rPr>
          <w:sz w:val="22"/>
          <w:szCs w:val="22"/>
        </w:rPr>
        <w:t xml:space="preserve">l </w:t>
      </w:r>
      <w:r w:rsidRPr="004F0F21">
        <w:rPr>
          <w:spacing w:val="-1"/>
          <w:sz w:val="22"/>
          <w:szCs w:val="22"/>
        </w:rPr>
        <w:t>f</w:t>
      </w:r>
      <w:r w:rsidRPr="004F0F21">
        <w:rPr>
          <w:sz w:val="22"/>
          <w:szCs w:val="22"/>
        </w:rPr>
        <w:t>un</w:t>
      </w:r>
      <w:r w:rsidRPr="004F0F21">
        <w:rPr>
          <w:spacing w:val="-1"/>
          <w:sz w:val="22"/>
          <w:szCs w:val="22"/>
        </w:rPr>
        <w:t>c</w:t>
      </w:r>
      <w:r w:rsidRPr="004F0F21">
        <w:rPr>
          <w:sz w:val="22"/>
          <w:szCs w:val="22"/>
        </w:rPr>
        <w:t>ti</w:t>
      </w:r>
      <w:r w:rsidRPr="004F0F21">
        <w:rPr>
          <w:spacing w:val="2"/>
          <w:sz w:val="22"/>
          <w:szCs w:val="22"/>
        </w:rPr>
        <w:t>o</w:t>
      </w:r>
      <w:r w:rsidRPr="004F0F21">
        <w:rPr>
          <w:sz w:val="22"/>
          <w:szCs w:val="22"/>
        </w:rPr>
        <w:t xml:space="preserve">ns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whi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is </w:t>
      </w:r>
      <w:r w:rsidRPr="004F0F21">
        <w:rPr>
          <w:spacing w:val="-1"/>
          <w:sz w:val="22"/>
          <w:szCs w:val="22"/>
        </w:rPr>
        <w:t>re</w:t>
      </w:r>
      <w:r w:rsidRPr="004F0F21">
        <w:rPr>
          <w:sz w:val="22"/>
          <w:szCs w:val="22"/>
        </w:rPr>
        <w:t>sponsibl</w:t>
      </w:r>
      <w:r w:rsidRPr="004F0F21">
        <w:rPr>
          <w:spacing w:val="-1"/>
          <w:sz w:val="22"/>
          <w:szCs w:val="22"/>
        </w:rPr>
        <w:t>e</w:t>
      </w:r>
      <w:r w:rsidRPr="004F0F21">
        <w:rPr>
          <w:sz w:val="22"/>
          <w:szCs w:val="22"/>
        </w:rPr>
        <w:t>;</w:t>
      </w:r>
    </w:p>
    <w:p w14:paraId="04C0D0D7" w14:textId="77777777" w:rsidR="00B54557" w:rsidRPr="004F0F21" w:rsidRDefault="00B54557">
      <w:pPr>
        <w:spacing w:line="240" w:lineRule="exact"/>
        <w:rPr>
          <w:sz w:val="22"/>
          <w:szCs w:val="22"/>
        </w:rPr>
      </w:pPr>
    </w:p>
    <w:p w14:paraId="741873B6" w14:textId="77777777" w:rsidR="00B54557" w:rsidRPr="004F0F21" w:rsidRDefault="00795FDD">
      <w:pPr>
        <w:ind w:left="1560" w:right="297" w:hanging="720"/>
        <w:jc w:val="both"/>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rec</w:t>
      </w:r>
      <w:r w:rsidRPr="004F0F21">
        <w:rPr>
          <w:spacing w:val="2"/>
          <w:sz w:val="22"/>
          <w:szCs w:val="22"/>
        </w:rPr>
        <w:t>o</w:t>
      </w:r>
      <w:r w:rsidRPr="004F0F21">
        <w:rPr>
          <w:spacing w:val="-1"/>
          <w:sz w:val="22"/>
          <w:szCs w:val="22"/>
        </w:rPr>
        <w:t>r</w:t>
      </w:r>
      <w:r w:rsidRPr="004F0F21">
        <w:rPr>
          <w:spacing w:val="2"/>
          <w:sz w:val="22"/>
          <w:szCs w:val="22"/>
        </w:rPr>
        <w:t>d</w:t>
      </w:r>
      <w:r w:rsidRPr="004F0F21">
        <w:rPr>
          <w:sz w:val="22"/>
          <w:szCs w:val="22"/>
        </w:rPr>
        <w:t xml:space="preserve">s </w:t>
      </w:r>
      <w:r w:rsidRPr="004F0F21">
        <w:rPr>
          <w:spacing w:val="-1"/>
          <w:sz w:val="22"/>
          <w:szCs w:val="22"/>
        </w:rPr>
        <w:t>a</w:t>
      </w:r>
      <w:r w:rsidRPr="004F0F21">
        <w:rPr>
          <w:sz w:val="22"/>
          <w:szCs w:val="22"/>
        </w:rPr>
        <w:t>nd oth</w:t>
      </w:r>
      <w:r w:rsidRPr="004F0F21">
        <w:rPr>
          <w:spacing w:val="-1"/>
          <w:sz w:val="22"/>
          <w:szCs w:val="22"/>
        </w:rPr>
        <w:t>e</w:t>
      </w:r>
      <w:r w:rsidRPr="004F0F21">
        <w:rPr>
          <w:sz w:val="22"/>
          <w:szCs w:val="22"/>
        </w:rPr>
        <w:t>r</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ds in su</w:t>
      </w:r>
      <w:r w:rsidRPr="004F0F21">
        <w:rPr>
          <w:spacing w:val="1"/>
          <w:sz w:val="22"/>
          <w:szCs w:val="22"/>
        </w:rPr>
        <w:t>c</w:t>
      </w:r>
      <w:r w:rsidRPr="004F0F21">
        <w:rPr>
          <w:sz w:val="22"/>
          <w:szCs w:val="22"/>
        </w:rPr>
        <w:t>h m</w:t>
      </w:r>
      <w:r w:rsidRPr="004F0F21">
        <w:rPr>
          <w:spacing w:val="-1"/>
          <w:sz w:val="22"/>
          <w:szCs w:val="22"/>
        </w:rPr>
        <w:t>a</w:t>
      </w:r>
      <w:r w:rsidRPr="004F0F21">
        <w:rPr>
          <w:sz w:val="22"/>
          <w:szCs w:val="22"/>
        </w:rPr>
        <w:t>nn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z w:val="22"/>
          <w:szCs w:val="22"/>
        </w:rPr>
        <w:t>within the</w:t>
      </w:r>
      <w:r w:rsidRPr="004F0F21">
        <w:rPr>
          <w:spacing w:val="-1"/>
          <w:sz w:val="22"/>
          <w:szCs w:val="22"/>
        </w:rPr>
        <w:t xml:space="preserve"> </w:t>
      </w:r>
      <w:r w:rsidRPr="004F0F21">
        <w:rPr>
          <w:sz w:val="22"/>
          <w:szCs w:val="22"/>
        </w:rPr>
        <w:t>time p</w:t>
      </w:r>
      <w:r w:rsidRPr="004F0F21">
        <w:rPr>
          <w:spacing w:val="-1"/>
          <w:sz w:val="22"/>
          <w:szCs w:val="22"/>
        </w:rPr>
        <w:t>er</w:t>
      </w:r>
      <w:r w:rsidRPr="004F0F21">
        <w:rPr>
          <w:sz w:val="22"/>
          <w:szCs w:val="22"/>
        </w:rPr>
        <w:t xml:space="preserve">iod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Hosp</w:t>
      </w:r>
      <w:r w:rsidRPr="004F0F21">
        <w:rPr>
          <w:spacing w:val="3"/>
          <w:sz w:val="22"/>
          <w:szCs w:val="22"/>
        </w:rPr>
        <w:t>i</w:t>
      </w:r>
      <w:r w:rsidRPr="004F0F21">
        <w:rPr>
          <w:sz w:val="22"/>
          <w:szCs w:val="22"/>
        </w:rPr>
        <w:t>t</w:t>
      </w:r>
      <w:r w:rsidRPr="004F0F21">
        <w:rPr>
          <w:spacing w:val="-1"/>
          <w:sz w:val="22"/>
          <w:szCs w:val="22"/>
        </w:rPr>
        <w:t>a</w:t>
      </w:r>
      <w:r w:rsidRPr="004F0F21">
        <w:rPr>
          <w:sz w:val="22"/>
          <w:szCs w:val="22"/>
        </w:rPr>
        <w:t xml:space="preserve">l </w:t>
      </w:r>
      <w:r w:rsidRPr="004F0F21">
        <w:rPr>
          <w:spacing w:val="-1"/>
          <w:sz w:val="22"/>
          <w:szCs w:val="22"/>
        </w:rPr>
        <w:t>f</w:t>
      </w:r>
      <w:r w:rsidRPr="004F0F21">
        <w:rPr>
          <w:sz w:val="22"/>
          <w:szCs w:val="22"/>
        </w:rPr>
        <w:t>or</w:t>
      </w:r>
      <w:r w:rsidRPr="004F0F21">
        <w:rPr>
          <w:spacing w:val="-1"/>
          <w:sz w:val="22"/>
          <w:szCs w:val="22"/>
        </w:rPr>
        <w:t xml:space="preserve"> a</w:t>
      </w:r>
      <w:r w:rsidRPr="004F0F21">
        <w:rPr>
          <w:sz w:val="22"/>
          <w:szCs w:val="22"/>
        </w:rPr>
        <w:t>ll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dmits or</w:t>
      </w:r>
      <w:r w:rsidRPr="004F0F21">
        <w:rPr>
          <w:spacing w:val="-1"/>
          <w:sz w:val="22"/>
          <w:szCs w:val="22"/>
        </w:rPr>
        <w:t xml:space="preserve"> </w:t>
      </w:r>
      <w:r w:rsidRPr="004F0F21">
        <w:rPr>
          <w:sz w:val="22"/>
          <w:szCs w:val="22"/>
        </w:rPr>
        <w:t xml:space="preserve">in </w:t>
      </w:r>
      <w:r w:rsidRPr="004F0F21">
        <w:rPr>
          <w:spacing w:val="-1"/>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z w:val="22"/>
          <w:szCs w:val="22"/>
        </w:rPr>
        <w:t>w</w:t>
      </w:r>
      <w:r w:rsidRPr="004F0F21">
        <w:rPr>
          <w:spacing w:val="4"/>
          <w:sz w:val="22"/>
          <w:szCs w:val="22"/>
        </w:rPr>
        <w:t>a</w:t>
      </w:r>
      <w:r w:rsidRPr="004F0F21">
        <w:rPr>
          <w:sz w:val="22"/>
          <w:szCs w:val="22"/>
        </w:rPr>
        <w:t>y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s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p>
    <w:p w14:paraId="691C0261" w14:textId="77777777" w:rsidR="00B54557" w:rsidRPr="004F0F21" w:rsidRDefault="00B54557">
      <w:pPr>
        <w:spacing w:line="240" w:lineRule="exact"/>
        <w:rPr>
          <w:sz w:val="22"/>
          <w:szCs w:val="22"/>
        </w:rPr>
      </w:pPr>
    </w:p>
    <w:p w14:paraId="7294276A" w14:textId="77777777" w:rsidR="00B54557" w:rsidRPr="004F0F21" w:rsidRDefault="00795FDD">
      <w:pPr>
        <w:ind w:left="84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Abide</w:t>
      </w:r>
      <w:r w:rsidRPr="004F0F21">
        <w:rPr>
          <w:spacing w:val="-1"/>
          <w:sz w:val="22"/>
          <w:szCs w:val="22"/>
        </w:rPr>
        <w:t xml:space="preserve">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g</w:t>
      </w:r>
      <w:r w:rsidRPr="004F0F21">
        <w:rPr>
          <w:spacing w:val="-1"/>
          <w:sz w:val="22"/>
          <w:szCs w:val="22"/>
        </w:rPr>
        <w:t>e</w:t>
      </w:r>
      <w:r w:rsidRPr="004F0F21">
        <w:rPr>
          <w:sz w:val="22"/>
          <w:szCs w:val="22"/>
        </w:rPr>
        <w:t>n</w:t>
      </w:r>
      <w:r w:rsidRPr="004F0F21">
        <w:rPr>
          <w:spacing w:val="1"/>
          <w:sz w:val="22"/>
          <w:szCs w:val="22"/>
        </w:rPr>
        <w:t>e</w:t>
      </w:r>
      <w:r w:rsidRPr="004F0F21">
        <w:rPr>
          <w:spacing w:val="-1"/>
          <w:sz w:val="22"/>
          <w:szCs w:val="22"/>
        </w:rPr>
        <w:t>ra</w:t>
      </w:r>
      <w:r w:rsidRPr="004F0F21">
        <w:rPr>
          <w:sz w:val="22"/>
          <w:szCs w:val="22"/>
        </w:rPr>
        <w:t>l</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c</w:t>
      </w:r>
      <w:r w:rsidRPr="004F0F21">
        <w:rPr>
          <w:spacing w:val="2"/>
          <w:sz w:val="22"/>
          <w:szCs w:val="22"/>
        </w:rPr>
        <w:t>o</w:t>
      </w:r>
      <w:r w:rsidRPr="004F0F21">
        <w:rPr>
          <w:sz w:val="22"/>
          <w:szCs w:val="22"/>
        </w:rPr>
        <w:t>gni</w:t>
      </w:r>
      <w:r w:rsidRPr="004F0F21">
        <w:rPr>
          <w:spacing w:val="1"/>
          <w:sz w:val="22"/>
          <w:szCs w:val="22"/>
        </w:rPr>
        <w:t>z</w:t>
      </w:r>
      <w:r w:rsidRPr="004F0F21">
        <w:rPr>
          <w:spacing w:val="-1"/>
          <w:sz w:val="22"/>
          <w:szCs w:val="22"/>
        </w:rPr>
        <w:t>e</w:t>
      </w:r>
      <w:r w:rsidRPr="004F0F21">
        <w:rPr>
          <w:sz w:val="22"/>
          <w:szCs w:val="22"/>
        </w:rPr>
        <w:t>d 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ds of</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pacing w:val="3"/>
          <w:sz w:val="22"/>
          <w:szCs w:val="22"/>
        </w:rPr>
        <w:t>s</w:t>
      </w:r>
      <w:r w:rsidRPr="004F0F21">
        <w:rPr>
          <w:sz w:val="22"/>
          <w:szCs w:val="22"/>
        </w:rPr>
        <w:t>sion</w:t>
      </w:r>
      <w:r w:rsidRPr="004F0F21">
        <w:rPr>
          <w:spacing w:val="-1"/>
          <w:sz w:val="22"/>
          <w:szCs w:val="22"/>
        </w:rPr>
        <w:t>a</w:t>
      </w:r>
      <w:r w:rsidRPr="004F0F21">
        <w:rPr>
          <w:sz w:val="22"/>
          <w:szCs w:val="22"/>
        </w:rPr>
        <w:t xml:space="preserve">l </w:t>
      </w:r>
      <w:r w:rsidRPr="004F0F21">
        <w:rPr>
          <w:spacing w:val="-1"/>
          <w:sz w:val="22"/>
          <w:szCs w:val="22"/>
        </w:rPr>
        <w:t>e</w:t>
      </w:r>
      <w:r w:rsidRPr="004F0F21">
        <w:rPr>
          <w:sz w:val="22"/>
          <w:szCs w:val="22"/>
        </w:rPr>
        <w:t>thi</w:t>
      </w:r>
      <w:r w:rsidRPr="004F0F21">
        <w:rPr>
          <w:spacing w:val="-1"/>
          <w:sz w:val="22"/>
          <w:szCs w:val="22"/>
        </w:rPr>
        <w:t>c</w:t>
      </w:r>
      <w:r w:rsidRPr="004F0F21">
        <w:rPr>
          <w:sz w:val="22"/>
          <w:szCs w:val="22"/>
        </w:rPr>
        <w:t xml:space="preserve">s; </w:t>
      </w:r>
      <w:r w:rsidRPr="004F0F21">
        <w:rPr>
          <w:spacing w:val="-1"/>
          <w:sz w:val="22"/>
          <w:szCs w:val="22"/>
        </w:rPr>
        <w:t>a</w:t>
      </w:r>
      <w:r w:rsidRPr="004F0F21">
        <w:rPr>
          <w:sz w:val="22"/>
          <w:szCs w:val="22"/>
        </w:rPr>
        <w:t>nd</w:t>
      </w:r>
    </w:p>
    <w:p w14:paraId="38B90817" w14:textId="77777777" w:rsidR="00B54557" w:rsidRPr="004F0F21" w:rsidRDefault="00795FDD">
      <w:pPr>
        <w:tabs>
          <w:tab w:val="left" w:pos="1540"/>
        </w:tabs>
        <w:spacing w:before="6" w:line="500" w:lineRule="atLeast"/>
        <w:ind w:left="840" w:right="376"/>
        <w:rPr>
          <w:sz w:val="22"/>
          <w:szCs w:val="22"/>
        </w:rPr>
      </w:pPr>
      <w:r w:rsidRPr="004F0F21">
        <w:rPr>
          <w:spacing w:val="-1"/>
          <w:sz w:val="22"/>
          <w:szCs w:val="22"/>
        </w:rPr>
        <w:t>(f</w:t>
      </w:r>
      <w:r w:rsidRPr="004F0F21">
        <w:rPr>
          <w:sz w:val="22"/>
          <w:szCs w:val="22"/>
        </w:rPr>
        <w:t>)</w:t>
      </w:r>
      <w:r w:rsidRPr="004F0F21">
        <w:rPr>
          <w:sz w:val="22"/>
          <w:szCs w:val="22"/>
        </w:rPr>
        <w:tab/>
      </w:r>
      <w:r w:rsidRPr="004F0F21">
        <w:rPr>
          <w:spacing w:val="1"/>
          <w:sz w:val="22"/>
          <w:szCs w:val="22"/>
        </w:rPr>
        <w:t>S</w:t>
      </w:r>
      <w:r w:rsidRPr="004F0F21">
        <w:rPr>
          <w:spacing w:val="-1"/>
          <w:sz w:val="22"/>
          <w:szCs w:val="22"/>
        </w:rPr>
        <w:t>a</w:t>
      </w:r>
      <w:r w:rsidRPr="004F0F21">
        <w:rPr>
          <w:sz w:val="22"/>
          <w:szCs w:val="22"/>
        </w:rPr>
        <w:t>tis</w:t>
      </w:r>
      <w:r w:rsidRPr="004F0F21">
        <w:rPr>
          <w:spacing w:val="2"/>
          <w:sz w:val="22"/>
          <w:szCs w:val="22"/>
        </w:rPr>
        <w:t>f</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c</w:t>
      </w:r>
      <w:r w:rsidRPr="004F0F21">
        <w:rPr>
          <w:sz w:val="22"/>
          <w:szCs w:val="22"/>
        </w:rPr>
        <w:t>ontinui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e</w:t>
      </w:r>
      <w:r w:rsidRPr="004F0F21">
        <w:rPr>
          <w:spacing w:val="2"/>
          <w:sz w:val="22"/>
          <w:szCs w:val="22"/>
        </w:rPr>
        <w:t>d</w:t>
      </w:r>
      <w:r w:rsidRPr="004F0F21">
        <w:rPr>
          <w:sz w:val="22"/>
          <w:szCs w:val="22"/>
        </w:rPr>
        <w:t>u</w:t>
      </w:r>
      <w:r w:rsidRPr="004F0F21">
        <w:rPr>
          <w:spacing w:val="-1"/>
          <w:sz w:val="22"/>
          <w:szCs w:val="22"/>
        </w:rPr>
        <w:t>ca</w:t>
      </w:r>
      <w:r w:rsidRPr="004F0F21">
        <w:rPr>
          <w:sz w:val="22"/>
          <w:szCs w:val="22"/>
        </w:rPr>
        <w:t xml:space="preserve">tion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blish</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fa</w:t>
      </w:r>
      <w:r w:rsidRPr="004F0F21">
        <w:rPr>
          <w:sz w:val="22"/>
          <w:szCs w:val="22"/>
        </w:rPr>
        <w:t>ilu</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to s</w:t>
      </w:r>
      <w:r w:rsidRPr="004F0F21">
        <w:rPr>
          <w:spacing w:val="-1"/>
          <w:sz w:val="22"/>
          <w:szCs w:val="22"/>
        </w:rPr>
        <w:t>a</w:t>
      </w:r>
      <w:r w:rsidRPr="004F0F21">
        <w:rPr>
          <w:sz w:val="22"/>
          <w:szCs w:val="22"/>
        </w:rPr>
        <w:t>tis</w:t>
      </w:r>
      <w:r w:rsidRPr="004F0F21">
        <w:rPr>
          <w:spacing w:val="2"/>
          <w:sz w:val="22"/>
          <w:szCs w:val="22"/>
        </w:rPr>
        <w:t>f</w:t>
      </w:r>
      <w:r w:rsidRPr="004F0F21">
        <w:rPr>
          <w:sz w:val="22"/>
          <w:szCs w:val="22"/>
        </w:rPr>
        <w:t>y</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pacing w:val="-1"/>
          <w:sz w:val="22"/>
          <w:szCs w:val="22"/>
        </w:rPr>
        <w:t>f</w:t>
      </w:r>
      <w:r w:rsidRPr="004F0F21">
        <w:rPr>
          <w:sz w:val="22"/>
          <w:szCs w:val="22"/>
        </w:rPr>
        <w:t>o</w:t>
      </w:r>
      <w:r w:rsidRPr="004F0F21">
        <w:rPr>
          <w:spacing w:val="-1"/>
          <w:sz w:val="22"/>
          <w:szCs w:val="22"/>
        </w:rPr>
        <w:t>re</w:t>
      </w:r>
      <w:r w:rsidRPr="004F0F21">
        <w:rPr>
          <w:spacing w:val="3"/>
          <w:sz w:val="22"/>
          <w:szCs w:val="22"/>
        </w:rPr>
        <w:t>m</w:t>
      </w:r>
      <w:r w:rsidRPr="004F0F21">
        <w:rPr>
          <w:spacing w:val="1"/>
          <w:sz w:val="22"/>
          <w:szCs w:val="22"/>
        </w:rPr>
        <w:t>e</w:t>
      </w:r>
      <w:r w:rsidRPr="004F0F21">
        <w:rPr>
          <w:sz w:val="22"/>
          <w:szCs w:val="22"/>
        </w:rPr>
        <w:t>ntion</w:t>
      </w:r>
      <w:r w:rsidRPr="004F0F21">
        <w:rPr>
          <w:spacing w:val="-1"/>
          <w:sz w:val="22"/>
          <w:szCs w:val="22"/>
        </w:rPr>
        <w:t>e</w:t>
      </w:r>
      <w:r w:rsidRPr="004F0F21">
        <w:rPr>
          <w:sz w:val="22"/>
          <w:szCs w:val="22"/>
        </w:rPr>
        <w:t>d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tions or</w:t>
      </w:r>
      <w:r w:rsidRPr="004F0F21">
        <w:rPr>
          <w:spacing w:val="2"/>
          <w:sz w:val="22"/>
          <w:szCs w:val="22"/>
        </w:rPr>
        <w:t xml:space="preserve"> </w:t>
      </w:r>
      <w:r w:rsidRPr="004F0F21">
        <w:rPr>
          <w:sz w:val="22"/>
          <w:szCs w:val="22"/>
        </w:rPr>
        <w:t>obli</w:t>
      </w:r>
      <w:r w:rsidRPr="004F0F21">
        <w:rPr>
          <w:spacing w:val="-2"/>
          <w:sz w:val="22"/>
          <w:szCs w:val="22"/>
        </w:rPr>
        <w:t>g</w:t>
      </w:r>
      <w:r w:rsidRPr="004F0F21">
        <w:rPr>
          <w:spacing w:val="-1"/>
          <w:sz w:val="22"/>
          <w:szCs w:val="22"/>
        </w:rPr>
        <w:t>a</w:t>
      </w:r>
      <w:r w:rsidRPr="004F0F21">
        <w:rPr>
          <w:sz w:val="22"/>
          <w:szCs w:val="22"/>
        </w:rPr>
        <w:t>tions</w:t>
      </w:r>
    </w:p>
    <w:p w14:paraId="2D783A7D" w14:textId="77777777" w:rsidR="00B54557" w:rsidRPr="004F0F21" w:rsidRDefault="00795FDD">
      <w:pPr>
        <w:ind w:left="840" w:right="203"/>
        <w:rPr>
          <w:sz w:val="22"/>
          <w:szCs w:val="22"/>
        </w:rPr>
      </w:pP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pacing w:val="-2"/>
          <w:sz w:val="22"/>
          <w:szCs w:val="22"/>
        </w:rPr>
        <w:t>g</w:t>
      </w:r>
      <w:r w:rsidRPr="004F0F21">
        <w:rPr>
          <w:spacing w:val="-1"/>
          <w:sz w:val="22"/>
          <w:szCs w:val="22"/>
        </w:rPr>
        <w:t>r</w:t>
      </w:r>
      <w:r w:rsidRPr="004F0F21">
        <w:rPr>
          <w:sz w:val="22"/>
          <w:szCs w:val="22"/>
        </w:rPr>
        <w:t xml:space="preserve">ounds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ni</w:t>
      </w:r>
      <w:r w:rsidRPr="004F0F21">
        <w:rPr>
          <w:spacing w:val="1"/>
          <w:sz w:val="22"/>
          <w:szCs w:val="22"/>
        </w:rPr>
        <w:t>a</w:t>
      </w:r>
      <w:r w:rsidRPr="004F0F21">
        <w:rPr>
          <w:sz w:val="22"/>
          <w:szCs w:val="22"/>
        </w:rPr>
        <w:t>l of</w:t>
      </w:r>
      <w:r w:rsidRPr="004F0F21">
        <w:rPr>
          <w:spacing w:val="-1"/>
          <w:sz w:val="22"/>
          <w:szCs w:val="22"/>
        </w:rPr>
        <w:t xml:space="preserve"> rea</w:t>
      </w:r>
      <w:r w:rsidRPr="004F0F21">
        <w:rPr>
          <w:sz w:val="22"/>
          <w:szCs w:val="22"/>
        </w:rPr>
        <w:t>ppointm</w:t>
      </w:r>
      <w:r w:rsidRPr="004F0F21">
        <w:rPr>
          <w:spacing w:val="-1"/>
          <w:sz w:val="22"/>
          <w:szCs w:val="22"/>
        </w:rPr>
        <w:t>e</w:t>
      </w:r>
      <w:r w:rsidRPr="004F0F21">
        <w:rPr>
          <w:sz w:val="22"/>
          <w:szCs w:val="22"/>
        </w:rPr>
        <w:t>nt to the</w:t>
      </w:r>
      <w:r w:rsidRPr="004F0F21">
        <w:rPr>
          <w:spacing w:val="1"/>
          <w:sz w:val="22"/>
          <w:szCs w:val="22"/>
        </w:rPr>
        <w:t xml:space="preserve"> S</w:t>
      </w:r>
      <w:r w:rsidRPr="004F0F21">
        <w:rPr>
          <w:sz w:val="22"/>
          <w:szCs w:val="22"/>
        </w:rPr>
        <w:t>t</w:t>
      </w:r>
      <w:r w:rsidRPr="004F0F21">
        <w:rPr>
          <w:spacing w:val="-1"/>
          <w:sz w:val="22"/>
          <w:szCs w:val="22"/>
        </w:rPr>
        <w:t>aff</w:t>
      </w:r>
      <w:r w:rsidRPr="004F0F21">
        <w:rPr>
          <w:sz w:val="22"/>
          <w:szCs w:val="22"/>
        </w:rPr>
        <w:t xml:space="preserve">, </w:t>
      </w:r>
      <w:r w:rsidRPr="004F0F21">
        <w:rPr>
          <w:spacing w:val="-1"/>
          <w:sz w:val="22"/>
          <w:szCs w:val="22"/>
        </w:rPr>
        <w:t>re</w:t>
      </w:r>
      <w:r w:rsidRPr="004F0F21">
        <w:rPr>
          <w:sz w:val="22"/>
          <w:szCs w:val="22"/>
        </w:rPr>
        <w:t>du</w:t>
      </w:r>
      <w:r w:rsidRPr="004F0F21">
        <w:rPr>
          <w:spacing w:val="-1"/>
          <w:sz w:val="22"/>
          <w:szCs w:val="22"/>
        </w:rPr>
        <w:t>c</w:t>
      </w:r>
      <w:r w:rsidRPr="004F0F21">
        <w:rPr>
          <w:sz w:val="22"/>
          <w:szCs w:val="22"/>
        </w:rPr>
        <w:t xml:space="preserve">tion in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c</w:t>
      </w:r>
      <w:r w:rsidRPr="004F0F21">
        <w:rPr>
          <w:spacing w:val="-1"/>
          <w:sz w:val="22"/>
          <w:szCs w:val="22"/>
        </w:rPr>
        <w:t>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pacing w:val="-5"/>
          <w:sz w:val="22"/>
          <w:szCs w:val="22"/>
        </w:rPr>
        <w:t>y</w:t>
      </w:r>
      <w:r w:rsidRPr="004F0F21">
        <w:rPr>
          <w:sz w:val="22"/>
          <w:szCs w:val="22"/>
        </w:rPr>
        <w:t xml:space="preserve">, </w:t>
      </w:r>
      <w:r w:rsidRPr="004F0F21">
        <w:rPr>
          <w:spacing w:val="-1"/>
          <w:sz w:val="22"/>
          <w:szCs w:val="22"/>
        </w:rPr>
        <w:t>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tion or</w:t>
      </w:r>
      <w:r w:rsidRPr="004F0F21">
        <w:rPr>
          <w:spacing w:val="-1"/>
          <w:sz w:val="22"/>
          <w:szCs w:val="22"/>
        </w:rPr>
        <w:t xml:space="preserve"> re</w:t>
      </w:r>
      <w:r w:rsidRPr="004F0F21">
        <w:rPr>
          <w:sz w:val="22"/>
          <w:szCs w:val="22"/>
        </w:rPr>
        <w:t>v</w:t>
      </w:r>
      <w:r w:rsidRPr="004F0F21">
        <w:rPr>
          <w:spacing w:val="2"/>
          <w:sz w:val="22"/>
          <w:szCs w:val="22"/>
        </w:rPr>
        <w:t>o</w:t>
      </w:r>
      <w:r w:rsidRPr="004F0F21">
        <w:rPr>
          <w:spacing w:val="-1"/>
          <w:sz w:val="22"/>
          <w:szCs w:val="22"/>
        </w:rPr>
        <w:t>ca</w:t>
      </w:r>
      <w:r w:rsidRPr="004F0F21">
        <w:rPr>
          <w:sz w:val="22"/>
          <w:szCs w:val="22"/>
        </w:rPr>
        <w:t>tion</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or</w:t>
      </w:r>
      <w:r w:rsidRPr="004F0F21">
        <w:rPr>
          <w:spacing w:val="2"/>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dis</w:t>
      </w:r>
      <w:r w:rsidRPr="004F0F21">
        <w:rPr>
          <w:spacing w:val="-1"/>
          <w:sz w:val="22"/>
          <w:szCs w:val="22"/>
        </w:rPr>
        <w:t>c</w:t>
      </w:r>
      <w:r w:rsidRPr="004F0F21">
        <w:rPr>
          <w:sz w:val="22"/>
          <w:szCs w:val="22"/>
        </w:rPr>
        <w:t>iplin</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ac</w:t>
      </w:r>
      <w:r w:rsidRPr="004F0F21">
        <w:rPr>
          <w:sz w:val="22"/>
          <w:szCs w:val="22"/>
        </w:rPr>
        <w:t>tion</w:t>
      </w:r>
      <w:r w:rsidRPr="004F0F21">
        <w:rPr>
          <w:spacing w:val="2"/>
          <w:sz w:val="22"/>
          <w:szCs w:val="22"/>
        </w:rPr>
        <w:t xml:space="preserve"> </w:t>
      </w:r>
      <w:r w:rsidRPr="004F0F21">
        <w:rPr>
          <w:spacing w:val="-1"/>
          <w:sz w:val="22"/>
          <w:szCs w:val="22"/>
        </w:rPr>
        <w:t>a</w:t>
      </w:r>
      <w:r w:rsidRPr="004F0F21">
        <w:rPr>
          <w:sz w:val="22"/>
          <w:szCs w:val="22"/>
        </w:rPr>
        <w:t>s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e</w:t>
      </w:r>
      <w:r w:rsidRPr="004F0F21">
        <w:rPr>
          <w:sz w:val="22"/>
          <w:szCs w:val="22"/>
        </w:rPr>
        <w:t>d in a</w:t>
      </w:r>
      <w:r w:rsidRPr="004F0F21">
        <w:rPr>
          <w:spacing w:val="-1"/>
          <w:sz w:val="22"/>
          <w:szCs w:val="22"/>
        </w:rPr>
        <w:t xml:space="preserve"> f</w:t>
      </w:r>
      <w:r w:rsidRPr="004F0F21">
        <w:rPr>
          <w:sz w:val="22"/>
          <w:szCs w:val="22"/>
        </w:rPr>
        <w:t>in</w:t>
      </w:r>
      <w:r w:rsidRPr="004F0F21">
        <w:rPr>
          <w:spacing w:val="-1"/>
          <w:sz w:val="22"/>
          <w:szCs w:val="22"/>
        </w:rPr>
        <w:t>a</w:t>
      </w:r>
      <w:r w:rsidRPr="004F0F21">
        <w:rPr>
          <w:sz w:val="22"/>
          <w:szCs w:val="22"/>
        </w:rPr>
        <w:t xml:space="preserve">l </w:t>
      </w:r>
      <w:r w:rsidRPr="004F0F21">
        <w:rPr>
          <w:spacing w:val="-1"/>
          <w:sz w:val="22"/>
          <w:szCs w:val="22"/>
        </w:rPr>
        <w:t>ac</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 pu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 xml:space="preserve">nt </w:t>
      </w:r>
      <w:r w:rsidRPr="004F0F21">
        <w:rPr>
          <w:spacing w:val="3"/>
          <w:sz w:val="22"/>
          <w:szCs w:val="22"/>
        </w:rPr>
        <w:t>t</w:t>
      </w:r>
      <w:r w:rsidRPr="004F0F21">
        <w:rPr>
          <w:sz w:val="22"/>
          <w:szCs w:val="22"/>
        </w:rPr>
        <w:t>o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182FC6" w:rsidRPr="004F0F21">
        <w:rPr>
          <w:spacing w:val="-1"/>
          <w:sz w:val="22"/>
          <w:szCs w:val="22"/>
        </w:rPr>
        <w:t>11</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2"/>
          <w:sz w:val="22"/>
          <w:szCs w:val="22"/>
        </w:rPr>
        <w:t>y</w:t>
      </w:r>
      <w:r w:rsidRPr="004F0F21">
        <w:rPr>
          <w:sz w:val="22"/>
          <w:szCs w:val="22"/>
        </w:rPr>
        <w:t>l</w:t>
      </w:r>
      <w:r w:rsidRPr="004F0F21">
        <w:rPr>
          <w:spacing w:val="-1"/>
          <w:sz w:val="22"/>
          <w:szCs w:val="22"/>
        </w:rPr>
        <w:t>a</w:t>
      </w:r>
      <w:r w:rsidRPr="004F0F21">
        <w:rPr>
          <w:sz w:val="22"/>
          <w:szCs w:val="22"/>
        </w:rPr>
        <w:t>ws.</w:t>
      </w:r>
    </w:p>
    <w:p w14:paraId="7868A8F8" w14:textId="77777777" w:rsidR="00B54557" w:rsidRPr="004F0F21" w:rsidRDefault="00B54557">
      <w:pPr>
        <w:spacing w:line="240" w:lineRule="exact"/>
        <w:rPr>
          <w:sz w:val="22"/>
          <w:szCs w:val="22"/>
        </w:rPr>
      </w:pPr>
    </w:p>
    <w:p w14:paraId="622730F2" w14:textId="77777777" w:rsidR="00B54557" w:rsidRPr="004F0F21" w:rsidRDefault="00182FC6">
      <w:pPr>
        <w:ind w:left="120" w:right="6223"/>
        <w:jc w:val="both"/>
        <w:rPr>
          <w:sz w:val="22"/>
          <w:szCs w:val="22"/>
        </w:rPr>
      </w:pPr>
      <w:r w:rsidRPr="004F0F21">
        <w:rPr>
          <w:sz w:val="22"/>
          <w:szCs w:val="22"/>
        </w:rPr>
        <w:t>2</w:t>
      </w:r>
      <w:r w:rsidR="00795FDD" w:rsidRPr="004F0F21">
        <w:rPr>
          <w:sz w:val="22"/>
          <w:szCs w:val="22"/>
        </w:rPr>
        <w:t xml:space="preserve">.4       </w:t>
      </w:r>
      <w:r w:rsidR="00795FDD" w:rsidRPr="004F0F21">
        <w:rPr>
          <w:sz w:val="22"/>
          <w:szCs w:val="22"/>
          <w:u w:val="single" w:color="000000"/>
        </w:rPr>
        <w:t>Du</w:t>
      </w:r>
      <w:r w:rsidR="00795FDD" w:rsidRPr="004F0F21">
        <w:rPr>
          <w:spacing w:val="-1"/>
          <w:sz w:val="22"/>
          <w:szCs w:val="22"/>
          <w:u w:val="single" w:color="000000"/>
        </w:rPr>
        <w:t>ra</w:t>
      </w:r>
      <w:r w:rsidR="00795FDD" w:rsidRPr="004F0F21">
        <w:rPr>
          <w:sz w:val="22"/>
          <w:szCs w:val="22"/>
          <w:u w:val="single" w:color="000000"/>
        </w:rPr>
        <w:t>tion of</w:t>
      </w:r>
      <w:r w:rsidR="00795FDD" w:rsidRPr="004F0F21">
        <w:rPr>
          <w:spacing w:val="-1"/>
          <w:sz w:val="22"/>
          <w:szCs w:val="22"/>
          <w:u w:val="single" w:color="000000"/>
        </w:rPr>
        <w:t xml:space="preserve"> </w:t>
      </w:r>
      <w:r w:rsidR="00795FDD" w:rsidRPr="004F0F21">
        <w:rPr>
          <w:sz w:val="22"/>
          <w:szCs w:val="22"/>
          <w:u w:val="single" w:color="000000"/>
        </w:rPr>
        <w:t>Appointm</w:t>
      </w:r>
      <w:r w:rsidR="00795FDD" w:rsidRPr="004F0F21">
        <w:rPr>
          <w:spacing w:val="-1"/>
          <w:sz w:val="22"/>
          <w:szCs w:val="22"/>
          <w:u w:val="single" w:color="000000"/>
        </w:rPr>
        <w:t>e</w:t>
      </w:r>
      <w:r w:rsidR="00795FDD" w:rsidRPr="004F0F21">
        <w:rPr>
          <w:sz w:val="22"/>
          <w:szCs w:val="22"/>
          <w:u w:val="single" w:color="000000"/>
        </w:rPr>
        <w:t>n</w:t>
      </w:r>
      <w:r w:rsidR="00795FDD" w:rsidRPr="004F0F21">
        <w:rPr>
          <w:spacing w:val="3"/>
          <w:sz w:val="22"/>
          <w:szCs w:val="22"/>
          <w:u w:val="single" w:color="000000"/>
        </w:rPr>
        <w:t>t</w:t>
      </w:r>
      <w:r w:rsidR="00795FDD" w:rsidRPr="004F0F21">
        <w:rPr>
          <w:sz w:val="22"/>
          <w:szCs w:val="22"/>
        </w:rPr>
        <w:t>.</w:t>
      </w:r>
    </w:p>
    <w:p w14:paraId="148DA1B0" w14:textId="77777777" w:rsidR="00B54557" w:rsidRPr="004F0F21" w:rsidRDefault="00B54557">
      <w:pPr>
        <w:spacing w:line="240" w:lineRule="exact"/>
        <w:rPr>
          <w:sz w:val="22"/>
          <w:szCs w:val="22"/>
        </w:rPr>
      </w:pPr>
    </w:p>
    <w:p w14:paraId="18809463" w14:textId="77777777" w:rsidR="00B54557" w:rsidRPr="004F0F21" w:rsidRDefault="00795FDD">
      <w:pPr>
        <w:ind w:left="1560" w:right="174"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3"/>
          <w:sz w:val="22"/>
          <w:szCs w:val="22"/>
        </w:rPr>
        <w:t>I</w:t>
      </w:r>
      <w:r w:rsidRPr="004F0F21">
        <w:rPr>
          <w:sz w:val="22"/>
          <w:szCs w:val="22"/>
        </w:rPr>
        <w:t>niti</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ll</w:t>
      </w:r>
      <w:r w:rsidRPr="004F0F21">
        <w:rPr>
          <w:spacing w:val="3"/>
          <w:sz w:val="22"/>
          <w:szCs w:val="22"/>
        </w:rPr>
        <w:t xml:space="preserve"> </w:t>
      </w:r>
      <w:r w:rsidRPr="004F0F21">
        <w:rPr>
          <w:sz w:val="22"/>
          <w:szCs w:val="22"/>
        </w:rPr>
        <w:t>be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p</w:t>
      </w:r>
      <w:r w:rsidRPr="004F0F21">
        <w:rPr>
          <w:spacing w:val="-1"/>
          <w:sz w:val="22"/>
          <w:szCs w:val="22"/>
        </w:rPr>
        <w:t>er</w:t>
      </w:r>
      <w:r w:rsidRPr="004F0F21">
        <w:rPr>
          <w:sz w:val="22"/>
          <w:szCs w:val="22"/>
        </w:rPr>
        <w:t xml:space="preserve">iod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nding to the</w:t>
      </w:r>
      <w:r w:rsidRPr="004F0F21">
        <w:rPr>
          <w:spacing w:val="-1"/>
          <w:sz w:val="22"/>
          <w:szCs w:val="22"/>
        </w:rPr>
        <w:t xml:space="preserve"> e</w:t>
      </w:r>
      <w:r w:rsidRPr="004F0F21">
        <w:rPr>
          <w:sz w:val="22"/>
          <w:szCs w:val="22"/>
        </w:rPr>
        <w:t>nd of</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pacing w:val="2"/>
          <w:sz w:val="22"/>
          <w:szCs w:val="22"/>
        </w:rPr>
        <w:t>u</w:t>
      </w:r>
      <w:r w:rsidRPr="004F0F21">
        <w:rPr>
          <w:spacing w:val="-1"/>
          <w:sz w:val="22"/>
          <w:szCs w:val="22"/>
        </w:rPr>
        <w:t>rre</w:t>
      </w:r>
      <w:r w:rsidRPr="004F0F21">
        <w:rPr>
          <w:sz w:val="22"/>
          <w:szCs w:val="22"/>
        </w:rPr>
        <w:t>nt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4"/>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ar</w:t>
      </w:r>
      <w:r w:rsidRPr="004F0F21">
        <w:rPr>
          <w:sz w:val="22"/>
          <w:szCs w:val="22"/>
        </w:rPr>
        <w:t xml:space="preserve">.  </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ll be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iod of</w:t>
      </w:r>
      <w:r w:rsidRPr="004F0F21">
        <w:rPr>
          <w:spacing w:val="-1"/>
          <w:sz w:val="22"/>
          <w:szCs w:val="22"/>
        </w:rPr>
        <w:t xml:space="preserve"> </w:t>
      </w:r>
      <w:r w:rsidRPr="004F0F21">
        <w:rPr>
          <w:sz w:val="22"/>
          <w:szCs w:val="22"/>
        </w:rPr>
        <w:t>not mo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n </w:t>
      </w:r>
      <w:r w:rsidRPr="004F0F21">
        <w:rPr>
          <w:spacing w:val="3"/>
          <w:sz w:val="22"/>
          <w:szCs w:val="22"/>
        </w:rPr>
        <w:t>t</w:t>
      </w:r>
      <w:r w:rsidRPr="004F0F21">
        <w:rPr>
          <w:sz w:val="22"/>
          <w:szCs w:val="22"/>
        </w:rPr>
        <w:t xml:space="preserve">wo </w:t>
      </w:r>
      <w:r w:rsidRPr="004F0F21">
        <w:rPr>
          <w:spacing w:val="-1"/>
          <w:sz w:val="22"/>
          <w:szCs w:val="22"/>
        </w:rPr>
        <w:t>(</w:t>
      </w:r>
      <w:r w:rsidRPr="004F0F21">
        <w:rPr>
          <w:sz w:val="22"/>
          <w:szCs w:val="22"/>
        </w:rPr>
        <w:t>2)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4"/>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ar</w:t>
      </w:r>
      <w:r w:rsidRPr="004F0F21">
        <w:rPr>
          <w:sz w:val="22"/>
          <w:szCs w:val="22"/>
        </w:rPr>
        <w:t xml:space="preserve">s.  </w:t>
      </w:r>
      <w:r w:rsidRPr="004F0F21">
        <w:rPr>
          <w:spacing w:val="1"/>
          <w:sz w:val="22"/>
          <w:szCs w:val="22"/>
        </w:rPr>
        <w:t>P</w:t>
      </w:r>
      <w:r w:rsidRPr="004F0F21">
        <w:rPr>
          <w:spacing w:val="-1"/>
          <w:sz w:val="22"/>
          <w:szCs w:val="22"/>
        </w:rPr>
        <w:t>r</w:t>
      </w:r>
      <w:r w:rsidRPr="004F0F21">
        <w:rPr>
          <w:spacing w:val="2"/>
          <w:sz w:val="22"/>
          <w:szCs w:val="22"/>
        </w:rPr>
        <w:t>o</w:t>
      </w:r>
      <w:r w:rsidRPr="004F0F21">
        <w:rPr>
          <w:sz w:val="22"/>
          <w:szCs w:val="22"/>
        </w:rPr>
        <w:t>vid</w:t>
      </w:r>
      <w:r w:rsidRPr="004F0F21">
        <w:rPr>
          <w:spacing w:val="-1"/>
          <w:sz w:val="22"/>
          <w:szCs w:val="22"/>
        </w:rPr>
        <w:t>e</w:t>
      </w:r>
      <w:r w:rsidRPr="004F0F21">
        <w:rPr>
          <w:sz w:val="22"/>
          <w:szCs w:val="22"/>
        </w:rPr>
        <w:t>d, how</w:t>
      </w:r>
      <w:r w:rsidRPr="004F0F21">
        <w:rPr>
          <w:spacing w:val="-1"/>
          <w:sz w:val="22"/>
          <w:szCs w:val="22"/>
        </w:rPr>
        <w:t>e</w:t>
      </w:r>
      <w:r w:rsidRPr="004F0F21">
        <w:rPr>
          <w:sz w:val="22"/>
          <w:szCs w:val="22"/>
        </w:rPr>
        <w:t>v</w:t>
      </w:r>
      <w:r w:rsidRPr="004F0F21">
        <w:rPr>
          <w:spacing w:val="1"/>
          <w:sz w:val="22"/>
          <w:szCs w:val="22"/>
        </w:rPr>
        <w:t>e</w:t>
      </w:r>
      <w:r w:rsidRPr="004F0F21">
        <w:rPr>
          <w:spacing w:val="-1"/>
          <w:sz w:val="22"/>
          <w:szCs w:val="22"/>
        </w:rPr>
        <w:t>r</w:t>
      </w:r>
      <w:r w:rsidRPr="004F0F21">
        <w:rPr>
          <w:sz w:val="22"/>
          <w:szCs w:val="22"/>
        </w:rPr>
        <w:t>, 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du</w:t>
      </w:r>
      <w:r w:rsidRPr="004F0F21">
        <w:rPr>
          <w:spacing w:val="-1"/>
          <w:sz w:val="22"/>
          <w:szCs w:val="22"/>
        </w:rPr>
        <w:t>ra</w:t>
      </w:r>
      <w:r w:rsidRPr="004F0F21">
        <w:rPr>
          <w:sz w:val="22"/>
          <w:szCs w:val="22"/>
        </w:rPr>
        <w:t>tion of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su</w:t>
      </w:r>
      <w:r w:rsidRPr="004F0F21">
        <w:rPr>
          <w:spacing w:val="-1"/>
          <w:sz w:val="22"/>
          <w:szCs w:val="22"/>
        </w:rPr>
        <w:t>c</w:t>
      </w:r>
      <w:r w:rsidRPr="004F0F21">
        <w:rPr>
          <w:sz w:val="22"/>
          <w:szCs w:val="22"/>
        </w:rPr>
        <w:t>h initi</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 or</w:t>
      </w:r>
      <w:r w:rsidRPr="004F0F21">
        <w:rPr>
          <w:spacing w:val="-1"/>
          <w:sz w:val="22"/>
          <w:szCs w:val="22"/>
        </w:rPr>
        <w:t xml:space="preserve"> rea</w:t>
      </w:r>
      <w:r w:rsidRPr="004F0F21">
        <w:rPr>
          <w:sz w:val="22"/>
          <w:szCs w:val="22"/>
        </w:rPr>
        <w:t>ppoin</w:t>
      </w:r>
      <w:r w:rsidRPr="004F0F21">
        <w:rPr>
          <w:spacing w:val="3"/>
          <w:sz w:val="22"/>
          <w:szCs w:val="22"/>
        </w:rPr>
        <w:t>t</w:t>
      </w:r>
      <w:r w:rsidRPr="004F0F21">
        <w:rPr>
          <w:sz w:val="22"/>
          <w:szCs w:val="22"/>
        </w:rPr>
        <w:t>m</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subj</w:t>
      </w:r>
      <w:r w:rsidRPr="004F0F21">
        <w:rPr>
          <w:spacing w:val="-1"/>
          <w:sz w:val="22"/>
          <w:szCs w:val="22"/>
        </w:rPr>
        <w:t>ec</w:t>
      </w:r>
      <w:r w:rsidRPr="004F0F21">
        <w:rPr>
          <w:sz w:val="22"/>
          <w:szCs w:val="22"/>
        </w:rPr>
        <w:t>t to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ovisions of</w:t>
      </w:r>
      <w:r w:rsidRPr="004F0F21">
        <w:rPr>
          <w:spacing w:val="-1"/>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182FC6" w:rsidRPr="004F0F21">
        <w:rPr>
          <w:spacing w:val="1"/>
          <w:sz w:val="22"/>
          <w:szCs w:val="22"/>
        </w:rPr>
        <w:t>11</w:t>
      </w:r>
      <w:r w:rsidRPr="004F0F21">
        <w:rPr>
          <w:sz w:val="22"/>
          <w:szCs w:val="22"/>
        </w:rPr>
        <w:t>.</w:t>
      </w:r>
    </w:p>
    <w:p w14:paraId="17C95D54" w14:textId="77777777" w:rsidR="00B54557" w:rsidRPr="004F0F21" w:rsidRDefault="00B54557">
      <w:pPr>
        <w:spacing w:line="240" w:lineRule="exact"/>
        <w:rPr>
          <w:sz w:val="22"/>
          <w:szCs w:val="22"/>
        </w:rPr>
      </w:pPr>
    </w:p>
    <w:p w14:paraId="230E1E4F" w14:textId="77777777" w:rsidR="00B54557" w:rsidRPr="004F0F21" w:rsidRDefault="00795FDD">
      <w:pPr>
        <w:ind w:left="1560" w:right="89"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Notwithst</w:t>
      </w:r>
      <w:r w:rsidRPr="004F0F21">
        <w:rPr>
          <w:spacing w:val="-1"/>
          <w:sz w:val="22"/>
          <w:szCs w:val="22"/>
        </w:rPr>
        <w:t>a</w:t>
      </w:r>
      <w:r w:rsidRPr="004F0F21">
        <w:rPr>
          <w:sz w:val="22"/>
          <w:szCs w:val="22"/>
        </w:rPr>
        <w:t>nding</w:t>
      </w:r>
      <w:r w:rsidRPr="004F0F21">
        <w:rPr>
          <w:spacing w:val="-2"/>
          <w:sz w:val="22"/>
          <w:szCs w:val="22"/>
        </w:rPr>
        <w:t xml:space="preserve"> </w:t>
      </w:r>
      <w:r w:rsidRPr="004F0F21">
        <w:rPr>
          <w:sz w:val="22"/>
          <w:szCs w:val="22"/>
        </w:rPr>
        <w:t>the</w:t>
      </w:r>
      <w:r w:rsidRPr="004F0F21">
        <w:rPr>
          <w:spacing w:val="-1"/>
          <w:sz w:val="22"/>
          <w:szCs w:val="22"/>
        </w:rPr>
        <w:t xml:space="preserve"> f</w:t>
      </w:r>
      <w:r w:rsidRPr="004F0F21">
        <w:rPr>
          <w:sz w:val="22"/>
          <w:szCs w:val="22"/>
        </w:rPr>
        <w:t>o</w:t>
      </w:r>
      <w:r w:rsidRPr="004F0F21">
        <w:rPr>
          <w:spacing w:val="2"/>
          <w:sz w:val="22"/>
          <w:szCs w:val="22"/>
        </w:rPr>
        <w:t>r</w:t>
      </w:r>
      <w:r w:rsidRPr="004F0F21">
        <w:rPr>
          <w:spacing w:val="1"/>
          <w:sz w:val="22"/>
          <w:szCs w:val="22"/>
        </w:rPr>
        <w:t>e</w:t>
      </w:r>
      <w:r w:rsidRPr="004F0F21">
        <w:rPr>
          <w:spacing w:val="-2"/>
          <w:sz w:val="22"/>
          <w:szCs w:val="22"/>
        </w:rPr>
        <w:t>g</w:t>
      </w:r>
      <w:r w:rsidRPr="004F0F21">
        <w:rPr>
          <w:sz w:val="22"/>
          <w:szCs w:val="22"/>
        </w:rPr>
        <w:t>oi</w:t>
      </w:r>
      <w:r w:rsidRPr="004F0F21">
        <w:rPr>
          <w:spacing w:val="2"/>
          <w:sz w:val="22"/>
          <w:szCs w:val="22"/>
        </w:rPr>
        <w:t>n</w:t>
      </w:r>
      <w:r w:rsidRPr="004F0F21">
        <w:rPr>
          <w:spacing w:val="-2"/>
          <w:sz w:val="22"/>
          <w:szCs w:val="22"/>
        </w:rPr>
        <w:t>g</w:t>
      </w:r>
      <w:r w:rsidRPr="004F0F21">
        <w:rPr>
          <w:sz w:val="22"/>
          <w:szCs w:val="22"/>
        </w:rPr>
        <w:t>, in the</w:t>
      </w:r>
      <w:r w:rsidRPr="004F0F21">
        <w:rPr>
          <w:spacing w:val="-1"/>
          <w:sz w:val="22"/>
          <w:szCs w:val="22"/>
        </w:rPr>
        <w:t xml:space="preserve"> </w:t>
      </w:r>
      <w:r w:rsidRPr="004F0F21">
        <w:rPr>
          <w:spacing w:val="1"/>
          <w:sz w:val="22"/>
          <w:szCs w:val="22"/>
        </w:rPr>
        <w:t>c</w:t>
      </w:r>
      <w:r w:rsidRPr="004F0F21">
        <w:rPr>
          <w:spacing w:val="-1"/>
          <w:sz w:val="22"/>
          <w:szCs w:val="22"/>
        </w:rPr>
        <w:t>a</w:t>
      </w:r>
      <w:r w:rsidRPr="004F0F21">
        <w:rPr>
          <w:sz w:val="22"/>
          <w:szCs w:val="22"/>
        </w:rPr>
        <w:t>se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l 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c</w:t>
      </w:r>
      <w:r w:rsidRPr="004F0F21">
        <w:rPr>
          <w:spacing w:val="2"/>
          <w:sz w:val="22"/>
          <w:szCs w:val="22"/>
        </w:rPr>
        <w:t>o</w:t>
      </w:r>
      <w:r w:rsidRPr="004F0F21">
        <w:rPr>
          <w:sz w:val="22"/>
          <w:szCs w:val="22"/>
        </w:rPr>
        <w:t>nt</w:t>
      </w:r>
      <w:r w:rsidRPr="004F0F21">
        <w:rPr>
          <w:spacing w:val="-1"/>
          <w:sz w:val="22"/>
          <w:szCs w:val="22"/>
        </w:rPr>
        <w:t>rac</w:t>
      </w:r>
      <w:r w:rsidRPr="004F0F21">
        <w:rPr>
          <w:sz w:val="22"/>
          <w:szCs w:val="22"/>
        </w:rPr>
        <w:t>t with</w:t>
      </w:r>
      <w:r w:rsidRPr="004F0F21">
        <w:rPr>
          <w:spacing w:val="2"/>
          <w:sz w:val="22"/>
          <w:szCs w:val="22"/>
        </w:rPr>
        <w:t xml:space="preserve"> </w:t>
      </w:r>
      <w:r w:rsidRPr="004F0F21">
        <w:rPr>
          <w:sz w:val="22"/>
          <w:szCs w:val="22"/>
        </w:rPr>
        <w:t>or</w:t>
      </w:r>
      <w:r w:rsidRPr="004F0F21">
        <w:rPr>
          <w:spacing w:val="-1"/>
          <w:sz w:val="22"/>
          <w:szCs w:val="22"/>
        </w:rPr>
        <w:t xml:space="preserve"> e</w:t>
      </w:r>
      <w:r w:rsidRPr="004F0F21">
        <w:rPr>
          <w:sz w:val="22"/>
          <w:szCs w:val="22"/>
        </w:rPr>
        <w:t>mpl</w:t>
      </w:r>
      <w:r w:rsidRPr="004F0F21">
        <w:rPr>
          <w:spacing w:val="2"/>
          <w:sz w:val="22"/>
          <w:szCs w:val="22"/>
        </w:rPr>
        <w:t>o</w:t>
      </w:r>
      <w:r w:rsidRPr="004F0F21">
        <w:rPr>
          <w:spacing w:val="-5"/>
          <w:sz w:val="22"/>
          <w:szCs w:val="22"/>
        </w:rPr>
        <w:t>y</w:t>
      </w:r>
      <w:r w:rsidRPr="004F0F21">
        <w:rPr>
          <w:sz w:val="22"/>
          <w:szCs w:val="22"/>
        </w:rPr>
        <w:t>m</w:t>
      </w:r>
      <w:r w:rsidRPr="004F0F21">
        <w:rPr>
          <w:spacing w:val="-1"/>
          <w:sz w:val="22"/>
          <w:szCs w:val="22"/>
        </w:rPr>
        <w:t>e</w:t>
      </w:r>
      <w:r w:rsidRPr="004F0F21">
        <w:rPr>
          <w:sz w:val="22"/>
          <w:szCs w:val="22"/>
        </w:rPr>
        <w:t xml:space="preserve">nt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H</w:t>
      </w:r>
      <w:r w:rsidRPr="004F0F21">
        <w:rPr>
          <w:sz w:val="22"/>
          <w:szCs w:val="22"/>
        </w:rPr>
        <w:t>osp</w:t>
      </w:r>
      <w:r w:rsidRPr="004F0F21">
        <w:rPr>
          <w:spacing w:val="1"/>
          <w:sz w:val="22"/>
          <w:szCs w:val="22"/>
        </w:rPr>
        <w:t>i</w:t>
      </w:r>
      <w:r w:rsidRPr="004F0F21">
        <w:rPr>
          <w:sz w:val="22"/>
          <w:szCs w:val="22"/>
        </w:rPr>
        <w:t>t</w:t>
      </w:r>
      <w:r w:rsidRPr="004F0F21">
        <w:rPr>
          <w:spacing w:val="-1"/>
          <w:sz w:val="22"/>
          <w:szCs w:val="22"/>
        </w:rPr>
        <w:t>a</w:t>
      </w:r>
      <w:r w:rsidRPr="004F0F21">
        <w:rPr>
          <w:sz w:val="22"/>
          <w:szCs w:val="22"/>
        </w:rPr>
        <w:t>l, 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tion or</w:t>
      </w:r>
    </w:p>
    <w:p w14:paraId="6FAD786A" w14:textId="77777777" w:rsidR="00163818" w:rsidRPr="004F0F21" w:rsidRDefault="00795FDD" w:rsidP="00163818">
      <w:pPr>
        <w:ind w:left="1560" w:right="206"/>
        <w:rPr>
          <w:sz w:val="22"/>
          <w:szCs w:val="22"/>
        </w:rPr>
      </w:pPr>
      <w:r w:rsidRPr="004F0F21">
        <w:rPr>
          <w:spacing w:val="-1"/>
          <w:sz w:val="22"/>
          <w:szCs w:val="22"/>
        </w:rPr>
        <w:t>e</w:t>
      </w:r>
      <w:r w:rsidRPr="004F0F21">
        <w:rPr>
          <w:spacing w:val="2"/>
          <w:sz w:val="22"/>
          <w:szCs w:val="22"/>
        </w:rPr>
        <w:t>x</w:t>
      </w:r>
      <w:r w:rsidRPr="004F0F21">
        <w:rPr>
          <w:sz w:val="22"/>
          <w:szCs w:val="22"/>
        </w:rPr>
        <w:t>pi</w:t>
      </w:r>
      <w:r w:rsidRPr="004F0F21">
        <w:rPr>
          <w:spacing w:val="-1"/>
          <w:sz w:val="22"/>
          <w:szCs w:val="22"/>
        </w:rPr>
        <w:t>ra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ont</w:t>
      </w:r>
      <w:r w:rsidRPr="004F0F21">
        <w:rPr>
          <w:spacing w:val="-1"/>
          <w:sz w:val="22"/>
          <w:szCs w:val="22"/>
        </w:rPr>
        <w:t>rac</w:t>
      </w:r>
      <w:r w:rsidRPr="004F0F21">
        <w:rPr>
          <w:sz w:val="22"/>
          <w:szCs w:val="22"/>
        </w:rPr>
        <w:t>t</w:t>
      </w:r>
      <w:r w:rsidRPr="004F0F21">
        <w:rPr>
          <w:spacing w:val="3"/>
          <w:sz w:val="22"/>
          <w:szCs w:val="22"/>
        </w:rPr>
        <w:t xml:space="preserve"> </w:t>
      </w:r>
      <w:r w:rsidRPr="004F0F21">
        <w:rPr>
          <w:sz w:val="22"/>
          <w:szCs w:val="22"/>
        </w:rPr>
        <w:t>or</w:t>
      </w:r>
      <w:r w:rsidRPr="004F0F21">
        <w:rPr>
          <w:spacing w:val="-1"/>
          <w:sz w:val="22"/>
          <w:szCs w:val="22"/>
        </w:rPr>
        <w:t xml:space="preserve"> e</w:t>
      </w:r>
      <w:r w:rsidRPr="004F0F21">
        <w:rPr>
          <w:sz w:val="22"/>
          <w:szCs w:val="22"/>
        </w:rPr>
        <w:t>mpl</w:t>
      </w:r>
      <w:r w:rsidRPr="004F0F21">
        <w:rPr>
          <w:spacing w:val="2"/>
          <w:sz w:val="22"/>
          <w:szCs w:val="22"/>
        </w:rPr>
        <w:t>o</w:t>
      </w:r>
      <w:r w:rsidRPr="004F0F21">
        <w:rPr>
          <w:spacing w:val="-5"/>
          <w:sz w:val="22"/>
          <w:szCs w:val="22"/>
        </w:rPr>
        <w:t>y</w:t>
      </w:r>
      <w:r w:rsidRPr="004F0F21">
        <w:rPr>
          <w:sz w:val="22"/>
          <w:szCs w:val="22"/>
        </w:rPr>
        <w:t>m</w:t>
      </w:r>
      <w:r w:rsidRPr="004F0F21">
        <w:rPr>
          <w:spacing w:val="-1"/>
          <w:sz w:val="22"/>
          <w:szCs w:val="22"/>
        </w:rPr>
        <w:t>e</w:t>
      </w:r>
      <w:r w:rsidRPr="004F0F21">
        <w:rPr>
          <w:sz w:val="22"/>
          <w:szCs w:val="22"/>
        </w:rPr>
        <w:t xml:space="preserve">nt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fa</w:t>
      </w:r>
      <w:r w:rsidRPr="004F0F21">
        <w:rPr>
          <w:spacing w:val="3"/>
          <w:sz w:val="22"/>
          <w:szCs w:val="22"/>
        </w:rPr>
        <w:t>i</w:t>
      </w:r>
      <w:r w:rsidRPr="004F0F21">
        <w:rPr>
          <w:sz w:val="22"/>
          <w:szCs w:val="22"/>
        </w:rPr>
        <w:t>lu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 xml:space="preserve">to </w:t>
      </w:r>
      <w:r w:rsidRPr="004F0F21">
        <w:rPr>
          <w:spacing w:val="-1"/>
          <w:sz w:val="22"/>
          <w:szCs w:val="22"/>
        </w:rPr>
        <w:t>re</w:t>
      </w:r>
      <w:r w:rsidRPr="004F0F21">
        <w:rPr>
          <w:sz w:val="22"/>
          <w:szCs w:val="22"/>
        </w:rPr>
        <w:t>n</w:t>
      </w:r>
      <w:r w:rsidRPr="004F0F21">
        <w:rPr>
          <w:spacing w:val="1"/>
          <w:sz w:val="22"/>
          <w:szCs w:val="22"/>
        </w:rPr>
        <w:t>e</w:t>
      </w:r>
      <w:r w:rsidRPr="004F0F21">
        <w:rPr>
          <w:sz w:val="22"/>
          <w:szCs w:val="22"/>
        </w:rPr>
        <w:t>w the</w:t>
      </w:r>
      <w:r w:rsidRPr="004F0F21">
        <w:rPr>
          <w:spacing w:val="-1"/>
          <w:sz w:val="22"/>
          <w:szCs w:val="22"/>
        </w:rPr>
        <w:t xml:space="preserve"> c</w:t>
      </w:r>
      <w:r w:rsidRPr="004F0F21">
        <w:rPr>
          <w:sz w:val="22"/>
          <w:szCs w:val="22"/>
        </w:rPr>
        <w:t>ont</w:t>
      </w:r>
      <w:r w:rsidRPr="004F0F21">
        <w:rPr>
          <w:spacing w:val="2"/>
          <w:sz w:val="22"/>
          <w:szCs w:val="22"/>
        </w:rPr>
        <w:t>r</w:t>
      </w:r>
      <w:r w:rsidRPr="004F0F21">
        <w:rPr>
          <w:spacing w:val="-1"/>
          <w:sz w:val="22"/>
          <w:szCs w:val="22"/>
        </w:rPr>
        <w:t>ac</w:t>
      </w:r>
      <w:r w:rsidRPr="004F0F21">
        <w:rPr>
          <w:sz w:val="22"/>
          <w:szCs w:val="22"/>
        </w:rPr>
        <w:t>t</w:t>
      </w:r>
      <w:r w:rsidRPr="004F0F21">
        <w:rPr>
          <w:spacing w:val="3"/>
          <w:sz w:val="22"/>
          <w:szCs w:val="22"/>
        </w:rPr>
        <w:t xml:space="preserve"> </w:t>
      </w:r>
      <w:r w:rsidRPr="004F0F21">
        <w:rPr>
          <w:sz w:val="22"/>
          <w:szCs w:val="22"/>
        </w:rPr>
        <w:t>m</w:t>
      </w:r>
      <w:r w:rsidRPr="004F0F21">
        <w:rPr>
          <w:spacing w:val="1"/>
          <w:sz w:val="22"/>
          <w:szCs w:val="22"/>
        </w:rPr>
        <w:t>a</w:t>
      </w:r>
      <w:r w:rsidRPr="004F0F21">
        <w:rPr>
          <w:sz w:val="22"/>
          <w:szCs w:val="22"/>
        </w:rPr>
        <w:t xml:space="preserve">y </w:t>
      </w:r>
      <w:r w:rsidRPr="004F0F21">
        <w:rPr>
          <w:spacing w:val="-1"/>
          <w:sz w:val="22"/>
          <w:szCs w:val="22"/>
        </w:rPr>
        <w:t>re</w:t>
      </w:r>
      <w:r w:rsidRPr="004F0F21">
        <w:rPr>
          <w:sz w:val="22"/>
          <w:szCs w:val="22"/>
        </w:rPr>
        <w:t>sult in a</w:t>
      </w:r>
      <w:r w:rsidRPr="004F0F21">
        <w:rPr>
          <w:spacing w:val="-1"/>
          <w:sz w:val="22"/>
          <w:szCs w:val="22"/>
        </w:rPr>
        <w:t xml:space="preserve"> </w:t>
      </w:r>
      <w:r w:rsidRPr="004F0F21">
        <w:rPr>
          <w:sz w:val="22"/>
          <w:szCs w:val="22"/>
        </w:rPr>
        <w:t>sho</w:t>
      </w:r>
      <w:r w:rsidRPr="004F0F21">
        <w:rPr>
          <w:spacing w:val="-1"/>
          <w:sz w:val="22"/>
          <w:szCs w:val="22"/>
        </w:rPr>
        <w:t>r</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iod</w:t>
      </w:r>
      <w:r w:rsidRPr="004F0F21">
        <w:rPr>
          <w:spacing w:val="2"/>
          <w:sz w:val="22"/>
          <w:szCs w:val="22"/>
        </w:rPr>
        <w:t xml:space="preserve"> </w:t>
      </w:r>
      <w:r w:rsidRPr="004F0F21">
        <w:rPr>
          <w:sz w:val="22"/>
          <w:szCs w:val="22"/>
        </w:rPr>
        <w:t>of</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nt or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p>
    <w:p w14:paraId="6CF171CB" w14:textId="77777777" w:rsidR="00163818" w:rsidRPr="004F0F21" w:rsidRDefault="00163818" w:rsidP="00163818">
      <w:pPr>
        <w:ind w:left="1560" w:right="206"/>
        <w:rPr>
          <w:spacing w:val="-1"/>
          <w:sz w:val="22"/>
          <w:szCs w:val="22"/>
        </w:rPr>
      </w:pPr>
    </w:p>
    <w:p w14:paraId="05A7592F" w14:textId="77777777" w:rsidR="00B54557" w:rsidRPr="004F0F21" w:rsidRDefault="00795FDD" w:rsidP="00163818">
      <w:pPr>
        <w:ind w:left="1440" w:right="206"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dopts a</w:t>
      </w:r>
      <w:r w:rsidRPr="004F0F21">
        <w:rPr>
          <w:spacing w:val="-1"/>
          <w:sz w:val="22"/>
          <w:szCs w:val="22"/>
        </w:rPr>
        <w:t xml:space="preserve"> </w:t>
      </w:r>
      <w:r w:rsidRPr="004F0F21">
        <w:rPr>
          <w:spacing w:val="2"/>
          <w:sz w:val="22"/>
          <w:szCs w:val="22"/>
        </w:rPr>
        <w:t>p</w:t>
      </w:r>
      <w:r w:rsidRPr="004F0F21">
        <w:rPr>
          <w:sz w:val="22"/>
          <w:szCs w:val="22"/>
        </w:rPr>
        <w:t>oli</w:t>
      </w:r>
      <w:r w:rsidRPr="004F0F21">
        <w:rPr>
          <w:spacing w:val="1"/>
          <w:sz w:val="22"/>
          <w:szCs w:val="22"/>
        </w:rPr>
        <w:t>c</w:t>
      </w:r>
      <w:r w:rsidRPr="004F0F21">
        <w:rPr>
          <w:sz w:val="22"/>
          <w:szCs w:val="22"/>
        </w:rPr>
        <w:t>y</w:t>
      </w:r>
      <w:r w:rsidRPr="004F0F21">
        <w:rPr>
          <w:spacing w:val="-5"/>
          <w:sz w:val="22"/>
          <w:szCs w:val="22"/>
        </w:rPr>
        <w:t xml:space="preserve"> </w:t>
      </w:r>
      <w:r w:rsidRPr="004F0F21">
        <w:rPr>
          <w:sz w:val="22"/>
          <w:szCs w:val="22"/>
        </w:rPr>
        <w:t>involving a</w:t>
      </w:r>
      <w:r w:rsidRPr="004F0F21">
        <w:rPr>
          <w:spacing w:val="-1"/>
          <w:sz w:val="22"/>
          <w:szCs w:val="22"/>
        </w:rPr>
        <w:t xml:space="preserve"> c</w:t>
      </w:r>
      <w:r w:rsidRPr="004F0F21">
        <w:rPr>
          <w:sz w:val="22"/>
          <w:szCs w:val="22"/>
        </w:rPr>
        <w:t>los</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 xml:space="preserve">n </w:t>
      </w:r>
      <w:r w:rsidRPr="004F0F21">
        <w:rPr>
          <w:spacing w:val="-1"/>
          <w:sz w:val="22"/>
          <w:szCs w:val="22"/>
        </w:rPr>
        <w:t>e</w:t>
      </w:r>
      <w:r w:rsidRPr="004F0F21">
        <w:rPr>
          <w:spacing w:val="2"/>
          <w:sz w:val="22"/>
          <w:szCs w:val="22"/>
        </w:rPr>
        <w:t>x</w:t>
      </w:r>
      <w:r w:rsidRPr="004F0F21">
        <w:rPr>
          <w:spacing w:val="-1"/>
          <w:sz w:val="22"/>
          <w:szCs w:val="22"/>
        </w:rPr>
        <w:t>c</w:t>
      </w:r>
      <w:r w:rsidRPr="004F0F21">
        <w:rPr>
          <w:sz w:val="22"/>
          <w:szCs w:val="22"/>
        </w:rPr>
        <w:t>lusive</w:t>
      </w:r>
      <w:r w:rsidRPr="004F0F21">
        <w:rPr>
          <w:spacing w:val="-1"/>
          <w:sz w:val="22"/>
          <w:szCs w:val="22"/>
        </w:rPr>
        <w:t xml:space="preserve"> arra</w:t>
      </w:r>
      <w:r w:rsidRPr="004F0F21">
        <w:rPr>
          <w:spacing w:val="2"/>
          <w:sz w:val="22"/>
          <w:szCs w:val="22"/>
        </w:rPr>
        <w:t>n</w:t>
      </w:r>
      <w:r w:rsidRPr="004F0F21">
        <w:rPr>
          <w:spacing w:val="-2"/>
          <w:sz w:val="22"/>
          <w:szCs w:val="22"/>
        </w:rPr>
        <w:t>g</w:t>
      </w:r>
      <w:r w:rsidRPr="004F0F21">
        <w:rPr>
          <w:spacing w:val="-1"/>
          <w:sz w:val="22"/>
          <w:szCs w:val="22"/>
        </w:rPr>
        <w:t>e</w:t>
      </w:r>
      <w:r w:rsidRPr="004F0F21">
        <w:rPr>
          <w:spacing w:val="3"/>
          <w:sz w:val="22"/>
          <w:szCs w:val="22"/>
        </w:rPr>
        <w:t>m</w:t>
      </w:r>
      <w:r w:rsidRPr="004F0F21">
        <w:rPr>
          <w:spacing w:val="-1"/>
          <w:sz w:val="22"/>
          <w:szCs w:val="22"/>
        </w:rPr>
        <w:t>e</w:t>
      </w:r>
      <w:r w:rsidRPr="004F0F21">
        <w:rPr>
          <w:sz w:val="22"/>
          <w:szCs w:val="22"/>
        </w:rPr>
        <w:t xml:space="preserve">nt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u</w:t>
      </w:r>
      <w:r w:rsidRPr="004F0F21">
        <w:rPr>
          <w:spacing w:val="3"/>
          <w:sz w:val="22"/>
          <w:szCs w:val="22"/>
        </w:rPr>
        <w:t>l</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w:t>
      </w:r>
      <w:r w:rsidRPr="004F0F21">
        <w:rPr>
          <w:spacing w:val="3"/>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3"/>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rac</w:t>
      </w:r>
      <w:r w:rsidRPr="004F0F21">
        <w:rPr>
          <w:spacing w:val="1"/>
          <w:sz w:val="22"/>
          <w:szCs w:val="22"/>
        </w:rPr>
        <w:t>t</w:t>
      </w:r>
      <w:r w:rsidRPr="004F0F21">
        <w:rPr>
          <w:sz w:val="22"/>
          <w:szCs w:val="22"/>
        </w:rPr>
        <w:t>ition</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who p</w:t>
      </w:r>
      <w:r w:rsidRPr="004F0F21">
        <w:rPr>
          <w:spacing w:val="-1"/>
          <w:sz w:val="22"/>
          <w:szCs w:val="22"/>
        </w:rPr>
        <w:t>re</w:t>
      </w:r>
      <w:r w:rsidRPr="004F0F21">
        <w:rPr>
          <w:sz w:val="22"/>
          <w:szCs w:val="22"/>
        </w:rPr>
        <w:t>vious</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2"/>
          <w:sz w:val="22"/>
          <w:szCs w:val="22"/>
        </w:rPr>
        <w:t>h</w:t>
      </w:r>
      <w:r w:rsidRPr="004F0F21">
        <w:rPr>
          <w:spacing w:val="-1"/>
          <w:sz w:val="22"/>
          <w:szCs w:val="22"/>
        </w:rPr>
        <w:t>e</w:t>
      </w:r>
      <w:r w:rsidRPr="004F0F21">
        <w:rPr>
          <w:sz w:val="22"/>
          <w:szCs w:val="22"/>
        </w:rPr>
        <w:t xml:space="preserve">ld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to 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but who is not a</w:t>
      </w:r>
      <w:r w:rsidRPr="004F0F21">
        <w:rPr>
          <w:spacing w:val="-1"/>
          <w:sz w:val="22"/>
          <w:szCs w:val="22"/>
        </w:rPr>
        <w:t xml:space="preserve"> </w:t>
      </w:r>
      <w:r w:rsidRPr="004F0F21">
        <w:rPr>
          <w:sz w:val="22"/>
          <w:szCs w:val="22"/>
        </w:rPr>
        <w:t>p</w:t>
      </w:r>
      <w:r w:rsidRPr="004F0F21">
        <w:rPr>
          <w:spacing w:val="-1"/>
          <w:sz w:val="22"/>
          <w:szCs w:val="22"/>
        </w:rPr>
        <w:t>ar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3"/>
          <w:sz w:val="22"/>
          <w:szCs w:val="22"/>
        </w:rPr>
        <w:t>t</w:t>
      </w:r>
      <w:r w:rsidRPr="004F0F21">
        <w:rPr>
          <w:sz w:val="22"/>
          <w:szCs w:val="22"/>
        </w:rPr>
        <w:t xml:space="preserve">o the </w:t>
      </w:r>
      <w:r w:rsidRPr="004F0F21">
        <w:rPr>
          <w:spacing w:val="-1"/>
          <w:sz w:val="22"/>
          <w:szCs w:val="22"/>
        </w:rPr>
        <w:t>e</w:t>
      </w:r>
      <w:r w:rsidRPr="004F0F21">
        <w:rPr>
          <w:spacing w:val="2"/>
          <w:sz w:val="22"/>
          <w:szCs w:val="22"/>
        </w:rPr>
        <w:t>x</w:t>
      </w:r>
      <w:r w:rsidRPr="004F0F21">
        <w:rPr>
          <w:spacing w:val="-1"/>
          <w:sz w:val="22"/>
          <w:szCs w:val="22"/>
        </w:rPr>
        <w:t>c</w:t>
      </w:r>
      <w:r w:rsidRPr="004F0F21">
        <w:rPr>
          <w:sz w:val="22"/>
          <w:szCs w:val="22"/>
        </w:rPr>
        <w:t>lusive</w:t>
      </w:r>
      <w:r w:rsidRPr="004F0F21">
        <w:rPr>
          <w:spacing w:val="-1"/>
          <w:sz w:val="22"/>
          <w:szCs w:val="22"/>
        </w:rPr>
        <w:t xml:space="preserve"> c</w:t>
      </w:r>
      <w:r w:rsidRPr="004F0F21">
        <w:rPr>
          <w:sz w:val="22"/>
          <w:szCs w:val="22"/>
        </w:rPr>
        <w:t>ont</w:t>
      </w:r>
      <w:r w:rsidRPr="004F0F21">
        <w:rPr>
          <w:spacing w:val="-1"/>
          <w:sz w:val="22"/>
          <w:szCs w:val="22"/>
        </w:rPr>
        <w:t>rac</w:t>
      </w:r>
      <w:r w:rsidRPr="004F0F21">
        <w:rPr>
          <w:sz w:val="22"/>
          <w:szCs w:val="22"/>
        </w:rPr>
        <w:t>t/</w:t>
      </w:r>
      <w:r w:rsidRPr="004F0F21">
        <w:rPr>
          <w:spacing w:val="-1"/>
          <w:sz w:val="22"/>
          <w:szCs w:val="22"/>
        </w:rPr>
        <w:t>ar</w:t>
      </w:r>
      <w:r w:rsidRPr="004F0F21">
        <w:rPr>
          <w:spacing w:val="2"/>
          <w:sz w:val="22"/>
          <w:szCs w:val="22"/>
        </w:rPr>
        <w:t>r</w:t>
      </w:r>
      <w:r w:rsidRPr="004F0F21">
        <w:rPr>
          <w:spacing w:val="-1"/>
          <w:sz w:val="22"/>
          <w:szCs w:val="22"/>
        </w:rPr>
        <w:t>a</w:t>
      </w:r>
      <w:r w:rsidRPr="004F0F21">
        <w:rPr>
          <w:spacing w:val="2"/>
          <w:sz w:val="22"/>
          <w:szCs w:val="22"/>
        </w:rPr>
        <w:t>n</w:t>
      </w:r>
      <w:r w:rsidRPr="004F0F21">
        <w:rPr>
          <w:sz w:val="22"/>
          <w:szCs w:val="22"/>
        </w:rPr>
        <w:t>g</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will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erf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 su</w:t>
      </w:r>
      <w:r w:rsidRPr="004F0F21">
        <w:rPr>
          <w:spacing w:val="-1"/>
          <w:sz w:val="22"/>
          <w:szCs w:val="22"/>
        </w:rPr>
        <w:t>c</w:t>
      </w:r>
      <w:r w:rsidRPr="004F0F21">
        <w:rPr>
          <w:sz w:val="22"/>
          <w:szCs w:val="22"/>
        </w:rPr>
        <w:t>h 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3"/>
          <w:sz w:val="22"/>
          <w:szCs w:val="22"/>
        </w:rPr>
        <w:t>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e</w:t>
      </w:r>
      <w:r w:rsidRPr="004F0F21">
        <w:rPr>
          <w:spacing w:val="2"/>
          <w:sz w:val="22"/>
          <w:szCs w:val="22"/>
        </w:rPr>
        <w:t>f</w:t>
      </w:r>
      <w:r w:rsidRPr="004F0F21">
        <w:rPr>
          <w:spacing w:val="-1"/>
          <w:sz w:val="22"/>
          <w:szCs w:val="22"/>
        </w:rPr>
        <w:t>f</w:t>
      </w:r>
      <w:r w:rsidRPr="004F0F21">
        <w:rPr>
          <w:spacing w:val="1"/>
          <w:sz w:val="22"/>
          <w:szCs w:val="22"/>
        </w:rPr>
        <w:t>e</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d</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the</w:t>
      </w:r>
      <w:r w:rsidRPr="004F0F21">
        <w:rPr>
          <w:spacing w:val="-1"/>
          <w:sz w:val="22"/>
          <w:szCs w:val="22"/>
        </w:rPr>
        <w:t xml:space="preserve"> c</w:t>
      </w:r>
      <w:r w:rsidRPr="004F0F21">
        <w:rPr>
          <w:sz w:val="22"/>
          <w:szCs w:val="22"/>
        </w:rPr>
        <w:t>losu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z w:val="22"/>
          <w:szCs w:val="22"/>
        </w:rPr>
        <w:t>or</w:t>
      </w:r>
      <w:r w:rsidRPr="004F0F21">
        <w:rPr>
          <w:spacing w:val="-1"/>
          <w:sz w:val="22"/>
          <w:szCs w:val="22"/>
        </w:rPr>
        <w:t xml:space="preserve"> e</w:t>
      </w:r>
      <w:r w:rsidRPr="004F0F21">
        <w:rPr>
          <w:spacing w:val="2"/>
          <w:sz w:val="22"/>
          <w:szCs w:val="22"/>
        </w:rPr>
        <w:t>x</w:t>
      </w:r>
      <w:r w:rsidRPr="004F0F21">
        <w:rPr>
          <w:spacing w:val="-1"/>
          <w:sz w:val="22"/>
          <w:szCs w:val="22"/>
        </w:rPr>
        <w:t>c</w:t>
      </w:r>
      <w:r w:rsidRPr="004F0F21">
        <w:rPr>
          <w:sz w:val="22"/>
          <w:szCs w:val="22"/>
        </w:rPr>
        <w:t>lusive</w:t>
      </w:r>
      <w:r w:rsidRPr="004F0F21">
        <w:rPr>
          <w:spacing w:val="-1"/>
          <w:sz w:val="22"/>
          <w:szCs w:val="22"/>
        </w:rPr>
        <w:t xml:space="preserve"> arra</w:t>
      </w:r>
      <w:r w:rsidRPr="004F0F21">
        <w:rPr>
          <w:sz w:val="22"/>
          <w:szCs w:val="22"/>
        </w:rPr>
        <w:t>ng</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i</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sp</w:t>
      </w:r>
      <w:r w:rsidRPr="004F0F21">
        <w:rPr>
          <w:spacing w:val="-1"/>
          <w:sz w:val="22"/>
          <w:szCs w:val="22"/>
        </w:rPr>
        <w:t>ec</w:t>
      </w:r>
      <w:r w:rsidRPr="004F0F21">
        <w:rPr>
          <w:sz w:val="22"/>
          <w:szCs w:val="22"/>
        </w:rPr>
        <w:t>tive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m</w:t>
      </w:r>
      <w:r w:rsidRPr="004F0F21">
        <w:rPr>
          <w:spacing w:val="-1"/>
          <w:sz w:val="22"/>
          <w:szCs w:val="22"/>
        </w:rPr>
        <w:t>a</w:t>
      </w:r>
      <w:r w:rsidRPr="004F0F21">
        <w:rPr>
          <w:sz w:val="22"/>
          <w:szCs w:val="22"/>
        </w:rPr>
        <w:t>ini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time</w:t>
      </w:r>
      <w:r w:rsidRPr="004F0F21">
        <w:rPr>
          <w:spacing w:val="-1"/>
          <w:sz w:val="22"/>
          <w:szCs w:val="22"/>
        </w:rPr>
        <w:t xml:space="preserve"> </w:t>
      </w:r>
      <w:r w:rsidRPr="004F0F21">
        <w:rPr>
          <w:sz w:val="22"/>
          <w:szCs w:val="22"/>
        </w:rPr>
        <w:t xml:space="preserve">on the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 or</w:t>
      </w:r>
      <w:r w:rsidRPr="004F0F21">
        <w:rPr>
          <w:spacing w:val="-1"/>
          <w:sz w:val="22"/>
          <w:szCs w:val="22"/>
        </w:rPr>
        <w:t xml:space="preserve"> rea</w:t>
      </w:r>
      <w:r w:rsidRPr="004F0F21">
        <w:rPr>
          <w:sz w:val="22"/>
          <w:szCs w:val="22"/>
        </w:rPr>
        <w:t>ppoin</w:t>
      </w:r>
      <w:r w:rsidRPr="004F0F21">
        <w:rPr>
          <w:spacing w:val="3"/>
          <w:sz w:val="22"/>
          <w:szCs w:val="22"/>
        </w:rPr>
        <w:t>t</w:t>
      </w:r>
      <w:r w:rsidRPr="004F0F21">
        <w:rPr>
          <w:sz w:val="22"/>
          <w:szCs w:val="22"/>
        </w:rPr>
        <w:t>m</w:t>
      </w:r>
      <w:r w:rsidRPr="004F0F21">
        <w:rPr>
          <w:spacing w:val="-1"/>
          <w:sz w:val="22"/>
          <w:szCs w:val="22"/>
        </w:rPr>
        <w:t>e</w:t>
      </w:r>
      <w:r w:rsidRPr="004F0F21">
        <w:rPr>
          <w:sz w:val="22"/>
          <w:szCs w:val="22"/>
        </w:rPr>
        <w:t>nt t</w:t>
      </w:r>
      <w:r w:rsidRPr="004F0F21">
        <w:rPr>
          <w:spacing w:val="-1"/>
          <w:sz w:val="22"/>
          <w:szCs w:val="22"/>
        </w:rPr>
        <w:t>er</w:t>
      </w:r>
      <w:r w:rsidRPr="004F0F21">
        <w:rPr>
          <w:sz w:val="22"/>
          <w:szCs w:val="22"/>
        </w:rPr>
        <w:t>m.</w:t>
      </w:r>
    </w:p>
    <w:p w14:paraId="00150ADD" w14:textId="77777777" w:rsidR="00B54557" w:rsidRPr="004F0F21" w:rsidRDefault="00B54557">
      <w:pPr>
        <w:spacing w:line="240" w:lineRule="exact"/>
        <w:rPr>
          <w:sz w:val="22"/>
          <w:szCs w:val="22"/>
        </w:rPr>
      </w:pPr>
    </w:p>
    <w:p w14:paraId="424E68E5" w14:textId="77777777" w:rsidR="00B54557" w:rsidRPr="004F0F21" w:rsidRDefault="00182FC6">
      <w:pPr>
        <w:tabs>
          <w:tab w:val="left" w:pos="820"/>
        </w:tabs>
        <w:ind w:left="820" w:right="1009" w:hanging="720"/>
        <w:jc w:val="both"/>
        <w:rPr>
          <w:sz w:val="22"/>
          <w:szCs w:val="22"/>
        </w:rPr>
      </w:pPr>
      <w:r w:rsidRPr="004F0F21">
        <w:rPr>
          <w:sz w:val="22"/>
          <w:szCs w:val="22"/>
        </w:rPr>
        <w:t>2</w:t>
      </w:r>
      <w:r w:rsidR="00795FDD" w:rsidRPr="004F0F21">
        <w:rPr>
          <w:sz w:val="22"/>
          <w:szCs w:val="22"/>
        </w:rPr>
        <w:t>.5</w:t>
      </w:r>
      <w:r w:rsidR="00795FDD" w:rsidRPr="004F0F21">
        <w:rPr>
          <w:sz w:val="22"/>
          <w:szCs w:val="22"/>
        </w:rPr>
        <w:tab/>
      </w:r>
      <w:r w:rsidR="00795FDD" w:rsidRPr="004F0F21">
        <w:rPr>
          <w:spacing w:val="1"/>
          <w:sz w:val="22"/>
          <w:szCs w:val="22"/>
          <w:u w:val="single" w:color="000000"/>
        </w:rPr>
        <w:t>P</w:t>
      </w:r>
      <w:r w:rsidR="00795FDD" w:rsidRPr="004F0F21">
        <w:rPr>
          <w:spacing w:val="-1"/>
          <w:sz w:val="22"/>
          <w:szCs w:val="22"/>
          <w:u w:val="single" w:color="000000"/>
        </w:rPr>
        <w:t>r</w:t>
      </w:r>
      <w:r w:rsidR="00795FDD" w:rsidRPr="004F0F21">
        <w:rPr>
          <w:sz w:val="22"/>
          <w:szCs w:val="22"/>
          <w:u w:val="single" w:color="000000"/>
        </w:rPr>
        <w:t>o</w:t>
      </w:r>
      <w:r w:rsidR="00795FDD" w:rsidRPr="004F0F21">
        <w:rPr>
          <w:spacing w:val="-1"/>
          <w:sz w:val="22"/>
          <w:szCs w:val="22"/>
          <w:u w:val="single" w:color="000000"/>
        </w:rPr>
        <w:t>ce</w:t>
      </w:r>
      <w:r w:rsidR="00795FDD" w:rsidRPr="004F0F21">
        <w:rPr>
          <w:sz w:val="22"/>
          <w:szCs w:val="22"/>
          <w:u w:val="single" w:color="000000"/>
        </w:rPr>
        <w:t>du</w:t>
      </w:r>
      <w:r w:rsidR="00795FDD" w:rsidRPr="004F0F21">
        <w:rPr>
          <w:spacing w:val="-1"/>
          <w:sz w:val="22"/>
          <w:szCs w:val="22"/>
          <w:u w:val="single" w:color="000000"/>
        </w:rPr>
        <w:t>re</w:t>
      </w:r>
      <w:r w:rsidR="00795FDD" w:rsidRPr="004F0F21">
        <w:rPr>
          <w:sz w:val="22"/>
          <w:szCs w:val="22"/>
          <w:u w:val="single" w:color="000000"/>
        </w:rPr>
        <w:t>s</w:t>
      </w:r>
      <w:r w:rsidR="00795FDD" w:rsidRPr="004F0F21">
        <w:rPr>
          <w:spacing w:val="3"/>
          <w:sz w:val="22"/>
          <w:szCs w:val="22"/>
          <w:u w:val="single" w:color="000000"/>
        </w:rPr>
        <w:t xml:space="preserve"> </w:t>
      </w:r>
      <w:r w:rsidR="00795FDD" w:rsidRPr="004F0F21">
        <w:rPr>
          <w:spacing w:val="-1"/>
          <w:sz w:val="22"/>
          <w:szCs w:val="22"/>
          <w:u w:val="single" w:color="000000"/>
        </w:rPr>
        <w:t>f</w:t>
      </w:r>
      <w:r w:rsidR="00795FDD" w:rsidRPr="004F0F21">
        <w:rPr>
          <w:sz w:val="22"/>
          <w:szCs w:val="22"/>
          <w:u w:val="single" w:color="000000"/>
        </w:rPr>
        <w:t>or</w:t>
      </w:r>
      <w:r w:rsidR="00795FDD" w:rsidRPr="004F0F21">
        <w:rPr>
          <w:spacing w:val="-1"/>
          <w:sz w:val="22"/>
          <w:szCs w:val="22"/>
          <w:u w:val="single" w:color="000000"/>
        </w:rPr>
        <w:t xml:space="preserve"> </w:t>
      </w:r>
      <w:r w:rsidR="00795FDD" w:rsidRPr="004F0F21">
        <w:rPr>
          <w:sz w:val="22"/>
          <w:szCs w:val="22"/>
          <w:u w:val="single" w:color="000000"/>
        </w:rPr>
        <w:t>Appoint</w:t>
      </w:r>
      <w:r w:rsidR="00795FDD" w:rsidRPr="004F0F21">
        <w:rPr>
          <w:spacing w:val="3"/>
          <w:sz w:val="22"/>
          <w:szCs w:val="22"/>
          <w:u w:val="single" w:color="000000"/>
        </w:rPr>
        <w:t>m</w:t>
      </w:r>
      <w:r w:rsidR="00795FDD" w:rsidRPr="004F0F21">
        <w:rPr>
          <w:spacing w:val="-1"/>
          <w:sz w:val="22"/>
          <w:szCs w:val="22"/>
          <w:u w:val="single" w:color="000000"/>
        </w:rPr>
        <w:t>e</w:t>
      </w:r>
      <w:r w:rsidR="00795FDD" w:rsidRPr="004F0F21">
        <w:rPr>
          <w:sz w:val="22"/>
          <w:szCs w:val="22"/>
          <w:u w:val="single" w:color="000000"/>
        </w:rPr>
        <w:t xml:space="preserve">nt </w:t>
      </w:r>
      <w:r w:rsidR="00795FDD" w:rsidRPr="004F0F21">
        <w:rPr>
          <w:spacing w:val="-1"/>
          <w:sz w:val="22"/>
          <w:szCs w:val="22"/>
          <w:u w:val="single" w:color="000000"/>
        </w:rPr>
        <w:t>a</w:t>
      </w:r>
      <w:r w:rsidR="00795FDD" w:rsidRPr="004F0F21">
        <w:rPr>
          <w:sz w:val="22"/>
          <w:szCs w:val="22"/>
          <w:u w:val="single" w:color="000000"/>
        </w:rPr>
        <w:t xml:space="preserve">nd </w:t>
      </w:r>
      <w:r w:rsidR="00795FDD" w:rsidRPr="004F0F21">
        <w:rPr>
          <w:spacing w:val="1"/>
          <w:sz w:val="22"/>
          <w:szCs w:val="22"/>
          <w:u w:val="single" w:color="000000"/>
        </w:rPr>
        <w:t>R</w:t>
      </w:r>
      <w:r w:rsidR="00795FDD" w:rsidRPr="004F0F21">
        <w:rPr>
          <w:spacing w:val="-1"/>
          <w:sz w:val="22"/>
          <w:szCs w:val="22"/>
          <w:u w:val="single" w:color="000000"/>
        </w:rPr>
        <w:t>ea</w:t>
      </w:r>
      <w:r w:rsidR="00795FDD" w:rsidRPr="004F0F21">
        <w:rPr>
          <w:sz w:val="22"/>
          <w:szCs w:val="22"/>
          <w:u w:val="single" w:color="000000"/>
        </w:rPr>
        <w:t>ppointm</w:t>
      </w:r>
      <w:r w:rsidR="00795FDD" w:rsidRPr="004F0F21">
        <w:rPr>
          <w:spacing w:val="-1"/>
          <w:sz w:val="22"/>
          <w:szCs w:val="22"/>
          <w:u w:val="single" w:color="000000"/>
        </w:rPr>
        <w:t>e</w:t>
      </w:r>
      <w:r w:rsidR="00795FDD" w:rsidRPr="004F0F21">
        <w:rPr>
          <w:sz w:val="22"/>
          <w:szCs w:val="22"/>
          <w:u w:val="single" w:color="000000"/>
        </w:rPr>
        <w:t>nt</w:t>
      </w:r>
      <w:r w:rsidR="00795FDD" w:rsidRPr="004F0F21">
        <w:rPr>
          <w:sz w:val="22"/>
          <w:szCs w:val="22"/>
        </w:rPr>
        <w:t xml:space="preserve">. </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ec</w:t>
      </w:r>
      <w:r w:rsidR="00795FDD" w:rsidRPr="004F0F21">
        <w:rPr>
          <w:sz w:val="22"/>
          <w:szCs w:val="22"/>
        </w:rPr>
        <w:t>h</w:t>
      </w:r>
      <w:r w:rsidR="00795FDD" w:rsidRPr="004F0F21">
        <w:rPr>
          <w:spacing w:val="-1"/>
          <w:sz w:val="22"/>
          <w:szCs w:val="22"/>
        </w:rPr>
        <w:t>a</w:t>
      </w:r>
      <w:r w:rsidR="00795FDD" w:rsidRPr="004F0F21">
        <w:rPr>
          <w:sz w:val="22"/>
          <w:szCs w:val="22"/>
        </w:rPr>
        <w:t>n</w:t>
      </w:r>
      <w:r w:rsidR="00795FDD" w:rsidRPr="004F0F21">
        <w:rPr>
          <w:spacing w:val="3"/>
          <w:sz w:val="22"/>
          <w:szCs w:val="22"/>
        </w:rPr>
        <w:t>i</w:t>
      </w:r>
      <w:r w:rsidR="00795FDD" w:rsidRPr="004F0F21">
        <w:rPr>
          <w:spacing w:val="-1"/>
          <w:sz w:val="22"/>
          <w:szCs w:val="22"/>
        </w:rPr>
        <w:t>c</w:t>
      </w:r>
      <w:r w:rsidR="00795FDD" w:rsidRPr="004F0F21">
        <w:rPr>
          <w:sz w:val="22"/>
          <w:szCs w:val="22"/>
        </w:rPr>
        <w:t xml:space="preserve">s </w:t>
      </w:r>
      <w:r w:rsidR="00795FDD" w:rsidRPr="004F0F21">
        <w:rPr>
          <w:spacing w:val="-1"/>
          <w:sz w:val="22"/>
          <w:szCs w:val="22"/>
        </w:rPr>
        <w:t>f</w:t>
      </w:r>
      <w:r w:rsidR="00795FDD" w:rsidRPr="004F0F21">
        <w:rPr>
          <w:sz w:val="22"/>
          <w:szCs w:val="22"/>
        </w:rPr>
        <w:t>or</w:t>
      </w:r>
      <w:r w:rsidR="00795FDD" w:rsidRPr="004F0F21">
        <w:rPr>
          <w:spacing w:val="2"/>
          <w:sz w:val="22"/>
          <w:szCs w:val="22"/>
        </w:rPr>
        <w:t xml:space="preserve"> </w:t>
      </w:r>
      <w:r w:rsidR="00795FDD" w:rsidRPr="004F0F21">
        <w:rPr>
          <w:spacing w:val="-1"/>
          <w:sz w:val="22"/>
          <w:szCs w:val="22"/>
        </w:rPr>
        <w:t>e</w:t>
      </w:r>
      <w:r w:rsidR="00795FDD" w:rsidRPr="004F0F21">
        <w:rPr>
          <w:sz w:val="22"/>
          <w:szCs w:val="22"/>
        </w:rPr>
        <w:t>v</w:t>
      </w:r>
      <w:r w:rsidR="00795FDD" w:rsidRPr="004F0F21">
        <w:rPr>
          <w:spacing w:val="-1"/>
          <w:sz w:val="22"/>
          <w:szCs w:val="22"/>
        </w:rPr>
        <w:t>a</w:t>
      </w:r>
      <w:r w:rsidR="00795FDD" w:rsidRPr="004F0F21">
        <w:rPr>
          <w:sz w:val="22"/>
          <w:szCs w:val="22"/>
        </w:rPr>
        <w:t>l</w:t>
      </w:r>
      <w:r w:rsidR="00795FDD" w:rsidRPr="004F0F21">
        <w:rPr>
          <w:spacing w:val="2"/>
          <w:sz w:val="22"/>
          <w:szCs w:val="22"/>
        </w:rPr>
        <w:t>u</w:t>
      </w:r>
      <w:r w:rsidR="00795FDD" w:rsidRPr="004F0F21">
        <w:rPr>
          <w:spacing w:val="-1"/>
          <w:sz w:val="22"/>
          <w:szCs w:val="22"/>
        </w:rPr>
        <w:t>a</w:t>
      </w:r>
      <w:r w:rsidR="00795FDD" w:rsidRPr="004F0F21">
        <w:rPr>
          <w:spacing w:val="1"/>
          <w:sz w:val="22"/>
          <w:szCs w:val="22"/>
        </w:rPr>
        <w:t>t</w:t>
      </w:r>
      <w:r w:rsidR="00795FDD" w:rsidRPr="004F0F21">
        <w:rPr>
          <w:sz w:val="22"/>
          <w:szCs w:val="22"/>
        </w:rPr>
        <w:t>ing Appli</w:t>
      </w:r>
      <w:r w:rsidR="00795FDD" w:rsidRPr="004F0F21">
        <w:rPr>
          <w:spacing w:val="-1"/>
          <w:sz w:val="22"/>
          <w:szCs w:val="22"/>
        </w:rPr>
        <w:t>ca</w:t>
      </w:r>
      <w:r w:rsidR="00795FDD" w:rsidRPr="004F0F21">
        <w:rPr>
          <w:sz w:val="22"/>
          <w:szCs w:val="22"/>
        </w:rPr>
        <w:t xml:space="preserve">tions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initi</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a</w:t>
      </w:r>
      <w:r w:rsidR="00795FDD" w:rsidRPr="004F0F21">
        <w:rPr>
          <w:sz w:val="22"/>
          <w:szCs w:val="22"/>
        </w:rPr>
        <w:t>ppointm</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c</w:t>
      </w:r>
      <w:r w:rsidR="00795FDD" w:rsidRPr="004F0F21">
        <w:rPr>
          <w:sz w:val="22"/>
          <w:szCs w:val="22"/>
        </w:rPr>
        <w:t>on</w:t>
      </w:r>
      <w:r w:rsidR="00795FDD" w:rsidRPr="004F0F21">
        <w:rPr>
          <w:spacing w:val="2"/>
          <w:sz w:val="22"/>
          <w:szCs w:val="22"/>
        </w:rPr>
        <w:t>d</w:t>
      </w:r>
      <w:r w:rsidR="00795FDD" w:rsidRPr="004F0F21">
        <w:rPr>
          <w:sz w:val="22"/>
          <w:szCs w:val="22"/>
        </w:rPr>
        <w:t>u</w:t>
      </w:r>
      <w:r w:rsidR="00795FDD" w:rsidRPr="004F0F21">
        <w:rPr>
          <w:spacing w:val="-1"/>
          <w:sz w:val="22"/>
          <w:szCs w:val="22"/>
        </w:rPr>
        <w:t>c</w:t>
      </w:r>
      <w:r w:rsidR="00795FDD" w:rsidRPr="004F0F21">
        <w:rPr>
          <w:sz w:val="22"/>
          <w:szCs w:val="22"/>
        </w:rPr>
        <w:t>ting</w:t>
      </w:r>
      <w:r w:rsidR="00795FDD" w:rsidRPr="004F0F21">
        <w:rPr>
          <w:spacing w:val="-2"/>
          <w:sz w:val="22"/>
          <w:szCs w:val="22"/>
        </w:rPr>
        <w:t xml:space="preserve"> </w:t>
      </w:r>
      <w:r w:rsidR="00795FDD" w:rsidRPr="004F0F21">
        <w:rPr>
          <w:sz w:val="22"/>
          <w:szCs w:val="22"/>
        </w:rPr>
        <w:t>p</w:t>
      </w:r>
      <w:r w:rsidR="00795FDD" w:rsidRPr="004F0F21">
        <w:rPr>
          <w:spacing w:val="1"/>
          <w:sz w:val="22"/>
          <w:szCs w:val="22"/>
        </w:rPr>
        <w:t>e</w:t>
      </w:r>
      <w:r w:rsidR="00795FDD" w:rsidRPr="004F0F21">
        <w:rPr>
          <w:spacing w:val="-1"/>
          <w:sz w:val="22"/>
          <w:szCs w:val="22"/>
        </w:rPr>
        <w:t>r</w:t>
      </w:r>
      <w:r w:rsidR="00795FDD" w:rsidRPr="004F0F21">
        <w:rPr>
          <w:sz w:val="22"/>
          <w:szCs w:val="22"/>
        </w:rPr>
        <w:t>iodic</w:t>
      </w:r>
      <w:r w:rsidR="00795FDD" w:rsidRPr="004F0F21">
        <w:rPr>
          <w:spacing w:val="-1"/>
          <w:sz w:val="22"/>
          <w:szCs w:val="22"/>
        </w:rPr>
        <w:t xml:space="preserve"> r</w:t>
      </w:r>
      <w:r w:rsidR="00795FDD" w:rsidRPr="004F0F21">
        <w:rPr>
          <w:spacing w:val="1"/>
          <w:sz w:val="22"/>
          <w:szCs w:val="22"/>
        </w:rPr>
        <w:t>e</w:t>
      </w:r>
      <w:r w:rsidR="00795FDD" w:rsidRPr="004F0F21">
        <w:rPr>
          <w:spacing w:val="-1"/>
          <w:sz w:val="22"/>
          <w:szCs w:val="22"/>
        </w:rPr>
        <w:t>a</w:t>
      </w:r>
      <w:r w:rsidR="00795FDD" w:rsidRPr="004F0F21">
        <w:rPr>
          <w:sz w:val="22"/>
          <w:szCs w:val="22"/>
        </w:rPr>
        <w:t>pp</w:t>
      </w:r>
      <w:r w:rsidR="00795FDD" w:rsidRPr="004F0F21">
        <w:rPr>
          <w:spacing w:val="-1"/>
          <w:sz w:val="22"/>
          <w:szCs w:val="22"/>
        </w:rPr>
        <w:t>ra</w:t>
      </w:r>
      <w:r w:rsidR="00795FDD" w:rsidRPr="004F0F21">
        <w:rPr>
          <w:sz w:val="22"/>
          <w:szCs w:val="22"/>
        </w:rPr>
        <w:t>i</w:t>
      </w:r>
      <w:r w:rsidR="00795FDD" w:rsidRPr="004F0F21">
        <w:rPr>
          <w:spacing w:val="3"/>
          <w:sz w:val="22"/>
          <w:szCs w:val="22"/>
        </w:rPr>
        <w:t>s</w:t>
      </w:r>
      <w:r w:rsidR="00795FDD" w:rsidRPr="004F0F21">
        <w:rPr>
          <w:spacing w:val="-1"/>
          <w:sz w:val="22"/>
          <w:szCs w:val="22"/>
        </w:rPr>
        <w:t>a</w:t>
      </w:r>
      <w:r w:rsidR="00795FDD" w:rsidRPr="004F0F21">
        <w:rPr>
          <w:sz w:val="22"/>
          <w:szCs w:val="22"/>
        </w:rPr>
        <w:t xml:space="preserve">ls </w:t>
      </w:r>
      <w:r w:rsidR="00795FDD" w:rsidRPr="004F0F21">
        <w:rPr>
          <w:spacing w:val="-1"/>
          <w:sz w:val="22"/>
          <w:szCs w:val="22"/>
        </w:rPr>
        <w:t>f</w:t>
      </w:r>
      <w:r w:rsidR="00795FDD" w:rsidRPr="004F0F21">
        <w:rPr>
          <w:sz w:val="22"/>
          <w:szCs w:val="22"/>
        </w:rPr>
        <w:t xml:space="preserve">or </w:t>
      </w:r>
      <w:r w:rsidR="00795FDD" w:rsidRPr="004F0F21">
        <w:rPr>
          <w:spacing w:val="-1"/>
          <w:sz w:val="22"/>
          <w:szCs w:val="22"/>
        </w:rPr>
        <w:t>rea</w:t>
      </w:r>
      <w:r w:rsidR="00795FDD" w:rsidRPr="004F0F21">
        <w:rPr>
          <w:sz w:val="22"/>
          <w:szCs w:val="22"/>
        </w:rPr>
        <w:t>ppointm</w:t>
      </w:r>
      <w:r w:rsidR="00795FDD" w:rsidRPr="004F0F21">
        <w:rPr>
          <w:spacing w:val="-1"/>
          <w:sz w:val="22"/>
          <w:szCs w:val="22"/>
        </w:rPr>
        <w:t>e</w:t>
      </w:r>
      <w:r w:rsidR="00795FDD" w:rsidRPr="004F0F21">
        <w:rPr>
          <w:sz w:val="22"/>
          <w:szCs w:val="22"/>
        </w:rPr>
        <w:t>nt to the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w:t>
      </w:r>
      <w:r w:rsidR="00795FDD" w:rsidRPr="004F0F21">
        <w:rPr>
          <w:spacing w:val="2"/>
          <w:sz w:val="22"/>
          <w:szCs w:val="22"/>
        </w:rPr>
        <w:t>f</w:t>
      </w:r>
      <w:r w:rsidR="00795FDD" w:rsidRPr="004F0F21">
        <w:rPr>
          <w:sz w:val="22"/>
          <w:szCs w:val="22"/>
        </w:rPr>
        <w:t>f</w:t>
      </w:r>
      <w:r w:rsidR="00795FDD" w:rsidRPr="004F0F21">
        <w:rPr>
          <w:spacing w:val="-1"/>
          <w:sz w:val="22"/>
          <w:szCs w:val="22"/>
        </w:rPr>
        <w:t xml:space="preserve"> ar</w:t>
      </w:r>
      <w:r w:rsidR="00795FDD" w:rsidRPr="004F0F21">
        <w:rPr>
          <w:sz w:val="22"/>
          <w:szCs w:val="22"/>
        </w:rPr>
        <w:t>e</w:t>
      </w:r>
      <w:r w:rsidR="00795FDD" w:rsidRPr="004F0F21">
        <w:rPr>
          <w:spacing w:val="-1"/>
          <w:sz w:val="22"/>
          <w:szCs w:val="22"/>
        </w:rPr>
        <w:t xml:space="preserve"> </w:t>
      </w:r>
      <w:r w:rsidR="00795FDD" w:rsidRPr="004F0F21">
        <w:rPr>
          <w:sz w:val="22"/>
          <w:szCs w:val="22"/>
        </w:rPr>
        <w:t>outlin</w:t>
      </w:r>
      <w:r w:rsidR="00795FDD" w:rsidRPr="004F0F21">
        <w:rPr>
          <w:spacing w:val="-1"/>
          <w:sz w:val="22"/>
          <w:szCs w:val="22"/>
        </w:rPr>
        <w:t>e</w:t>
      </w:r>
      <w:r w:rsidR="00795FDD" w:rsidRPr="004F0F21">
        <w:rPr>
          <w:sz w:val="22"/>
          <w:szCs w:val="22"/>
        </w:rPr>
        <w:t>d in 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pacing w:val="3"/>
          <w:sz w:val="22"/>
          <w:szCs w:val="22"/>
        </w:rPr>
        <w:t>l</w:t>
      </w:r>
      <w:r w:rsidR="00795FDD" w:rsidRPr="004F0F21">
        <w:rPr>
          <w:sz w:val="22"/>
          <w:szCs w:val="22"/>
        </w:rPr>
        <w:t>e</w:t>
      </w:r>
      <w:r w:rsidR="00795FDD" w:rsidRPr="004F0F21">
        <w:rPr>
          <w:spacing w:val="1"/>
          <w:sz w:val="22"/>
          <w:szCs w:val="22"/>
        </w:rPr>
        <w:t xml:space="preserve"> </w:t>
      </w:r>
      <w:r w:rsidRPr="004F0F21">
        <w:rPr>
          <w:spacing w:val="1"/>
          <w:sz w:val="22"/>
          <w:szCs w:val="22"/>
        </w:rPr>
        <w:t>5</w:t>
      </w:r>
      <w:r w:rsidR="00795FDD" w:rsidRPr="004F0F21">
        <w:rPr>
          <w:spacing w:val="-3"/>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w:t>
      </w:r>
      <w:r w:rsidR="00795FDD" w:rsidRPr="004F0F21">
        <w:rPr>
          <w:spacing w:val="-1"/>
          <w:sz w:val="22"/>
          <w:szCs w:val="22"/>
        </w:rPr>
        <w:t>e</w:t>
      </w:r>
      <w:r w:rsidR="00795FDD" w:rsidRPr="004F0F21">
        <w:rPr>
          <w:sz w:val="22"/>
          <w:szCs w:val="22"/>
        </w:rPr>
        <w:t>se</w:t>
      </w:r>
      <w:r w:rsidR="00795FDD" w:rsidRPr="004F0F21">
        <w:rPr>
          <w:spacing w:val="1"/>
          <w:sz w:val="22"/>
          <w:szCs w:val="22"/>
        </w:rPr>
        <w:t xml:space="preserve"> </w:t>
      </w:r>
      <w:r w:rsidR="00795FDD" w:rsidRPr="004F0F21">
        <w:rPr>
          <w:spacing w:val="3"/>
          <w:sz w:val="22"/>
          <w:szCs w:val="22"/>
        </w:rPr>
        <w:t>B</w:t>
      </w:r>
      <w:r w:rsidR="00795FDD" w:rsidRPr="004F0F21">
        <w:rPr>
          <w:spacing w:val="-5"/>
          <w:sz w:val="22"/>
          <w:szCs w:val="22"/>
        </w:rPr>
        <w:t>y</w:t>
      </w:r>
      <w:r w:rsidR="00795FDD" w:rsidRPr="004F0F21">
        <w:rPr>
          <w:sz w:val="22"/>
          <w:szCs w:val="22"/>
        </w:rPr>
        <w:t>l</w:t>
      </w:r>
      <w:r w:rsidR="00795FDD" w:rsidRPr="004F0F21">
        <w:rPr>
          <w:spacing w:val="-1"/>
          <w:sz w:val="22"/>
          <w:szCs w:val="22"/>
        </w:rPr>
        <w:t>a</w:t>
      </w:r>
      <w:r w:rsidR="00795FDD" w:rsidRPr="004F0F21">
        <w:rPr>
          <w:sz w:val="22"/>
          <w:szCs w:val="22"/>
        </w:rPr>
        <w:t>ws.</w:t>
      </w:r>
    </w:p>
    <w:p w14:paraId="551B0444" w14:textId="77777777" w:rsidR="00B54557" w:rsidRPr="004F0F21" w:rsidRDefault="00B54557">
      <w:pPr>
        <w:spacing w:before="11" w:line="200" w:lineRule="exact"/>
        <w:rPr>
          <w:sz w:val="22"/>
          <w:szCs w:val="22"/>
        </w:rPr>
      </w:pPr>
    </w:p>
    <w:p w14:paraId="087F7B79" w14:textId="77777777" w:rsidR="00B54557" w:rsidRPr="004F0F21" w:rsidRDefault="00182FC6">
      <w:pPr>
        <w:spacing w:before="29" w:line="260" w:lineRule="exact"/>
        <w:ind w:left="100"/>
        <w:rPr>
          <w:sz w:val="22"/>
          <w:szCs w:val="22"/>
        </w:rPr>
      </w:pPr>
      <w:r w:rsidRPr="004F0F21">
        <w:rPr>
          <w:position w:val="-1"/>
          <w:sz w:val="22"/>
          <w:szCs w:val="22"/>
        </w:rPr>
        <w:t>2</w:t>
      </w:r>
      <w:r w:rsidR="00795FDD" w:rsidRPr="004F0F21">
        <w:rPr>
          <w:position w:val="-1"/>
          <w:sz w:val="22"/>
          <w:szCs w:val="22"/>
        </w:rPr>
        <w:t xml:space="preserve">.6       </w:t>
      </w:r>
      <w:r w:rsidR="00795FDD" w:rsidRPr="004F0F21">
        <w:rPr>
          <w:spacing w:val="1"/>
          <w:position w:val="-1"/>
          <w:sz w:val="22"/>
          <w:szCs w:val="22"/>
          <w:u w:val="single" w:color="000000"/>
        </w:rPr>
        <w:t>C</w:t>
      </w:r>
      <w:r w:rsidR="00795FDD" w:rsidRPr="004F0F21">
        <w:rPr>
          <w:position w:val="-1"/>
          <w:sz w:val="22"/>
          <w:szCs w:val="22"/>
          <w:u w:val="single" w:color="000000"/>
        </w:rPr>
        <w:t>ont</w:t>
      </w:r>
      <w:r w:rsidR="00795FDD" w:rsidRPr="004F0F21">
        <w:rPr>
          <w:spacing w:val="-1"/>
          <w:position w:val="-1"/>
          <w:sz w:val="22"/>
          <w:szCs w:val="22"/>
          <w:u w:val="single" w:color="000000"/>
        </w:rPr>
        <w:t>rac</w:t>
      </w:r>
      <w:r w:rsidR="00795FDD" w:rsidRPr="004F0F21">
        <w:rPr>
          <w:position w:val="-1"/>
          <w:sz w:val="22"/>
          <w:szCs w:val="22"/>
          <w:u w:val="single" w:color="000000"/>
        </w:rPr>
        <w:t xml:space="preserve">t </w:t>
      </w:r>
      <w:r w:rsidR="00795FDD" w:rsidRPr="004F0F21">
        <w:rPr>
          <w:spacing w:val="1"/>
          <w:position w:val="-1"/>
          <w:sz w:val="22"/>
          <w:szCs w:val="22"/>
          <w:u w:val="single" w:color="000000"/>
        </w:rPr>
        <w:t>P</w:t>
      </w:r>
      <w:r w:rsidR="00795FDD" w:rsidRPr="004F0F21">
        <w:rPr>
          <w:spacing w:val="-1"/>
          <w:position w:val="-1"/>
          <w:sz w:val="22"/>
          <w:szCs w:val="22"/>
          <w:u w:val="single" w:color="000000"/>
        </w:rPr>
        <w:t>rac</w:t>
      </w:r>
      <w:r w:rsidR="00795FDD" w:rsidRPr="004F0F21">
        <w:rPr>
          <w:position w:val="-1"/>
          <w:sz w:val="22"/>
          <w:szCs w:val="22"/>
          <w:u w:val="single" w:color="000000"/>
        </w:rPr>
        <w:t>tition</w:t>
      </w:r>
      <w:r w:rsidR="00795FDD" w:rsidRPr="004F0F21">
        <w:rPr>
          <w:spacing w:val="-1"/>
          <w:position w:val="-1"/>
          <w:sz w:val="22"/>
          <w:szCs w:val="22"/>
          <w:u w:val="single" w:color="000000"/>
        </w:rPr>
        <w:t>er</w:t>
      </w:r>
      <w:r w:rsidR="00795FDD" w:rsidRPr="004F0F21">
        <w:rPr>
          <w:position w:val="-1"/>
          <w:sz w:val="22"/>
          <w:szCs w:val="22"/>
          <w:u w:val="single" w:color="000000"/>
        </w:rPr>
        <w:t>s</w:t>
      </w:r>
      <w:r w:rsidR="00795FDD" w:rsidRPr="004F0F21">
        <w:rPr>
          <w:position w:val="-1"/>
          <w:sz w:val="22"/>
          <w:szCs w:val="22"/>
        </w:rPr>
        <w:t>.</w:t>
      </w:r>
    </w:p>
    <w:p w14:paraId="1DB09179" w14:textId="77777777" w:rsidR="00B54557" w:rsidRPr="004F0F21" w:rsidRDefault="00B54557">
      <w:pPr>
        <w:spacing w:before="16" w:line="200" w:lineRule="exact"/>
        <w:rPr>
          <w:sz w:val="22"/>
          <w:szCs w:val="22"/>
        </w:rPr>
      </w:pPr>
    </w:p>
    <w:p w14:paraId="19C9917F" w14:textId="77777777" w:rsidR="00B54557" w:rsidRPr="004F0F21" w:rsidRDefault="00795FDD">
      <w:pPr>
        <w:spacing w:before="29"/>
        <w:ind w:left="1540" w:right="516"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 xml:space="preserve">A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who is or</w:t>
      </w:r>
      <w:r w:rsidRPr="004F0F21">
        <w:rPr>
          <w:spacing w:val="2"/>
          <w:sz w:val="22"/>
          <w:szCs w:val="22"/>
        </w:rPr>
        <w:t xml:space="preserve"> </w:t>
      </w:r>
      <w:r w:rsidRPr="004F0F21">
        <w:rPr>
          <w:sz w:val="22"/>
          <w:szCs w:val="22"/>
        </w:rPr>
        <w:t>who will be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oviding</w:t>
      </w:r>
      <w:r w:rsidRPr="004F0F21">
        <w:rPr>
          <w:spacing w:val="-2"/>
          <w:sz w:val="22"/>
          <w:szCs w:val="22"/>
        </w:rPr>
        <w:t xml:space="preserve"> </w:t>
      </w:r>
      <w:r w:rsidRPr="004F0F21">
        <w:rPr>
          <w:sz w:val="22"/>
          <w:szCs w:val="22"/>
        </w:rPr>
        <w:t>s</w:t>
      </w:r>
      <w:r w:rsidRPr="004F0F21">
        <w:rPr>
          <w:spacing w:val="2"/>
          <w:sz w:val="22"/>
          <w:szCs w:val="22"/>
        </w:rPr>
        <w:t>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p</w:t>
      </w:r>
      <w:r w:rsidRPr="004F0F21">
        <w:rPr>
          <w:spacing w:val="-1"/>
          <w:sz w:val="22"/>
          <w:szCs w:val="22"/>
        </w:rPr>
        <w:t>r</w:t>
      </w:r>
      <w:r w:rsidRPr="004F0F21">
        <w:rPr>
          <w:spacing w:val="2"/>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s</w:t>
      </w:r>
      <w:r w:rsidRPr="004F0F21">
        <w:rPr>
          <w:spacing w:val="-1"/>
          <w:sz w:val="22"/>
          <w:szCs w:val="22"/>
        </w:rPr>
        <w:t>er</w:t>
      </w:r>
      <w:r w:rsidRPr="004F0F21">
        <w:rPr>
          <w:sz w:val="22"/>
          <w:szCs w:val="22"/>
        </w:rPr>
        <w:t>v</w:t>
      </w:r>
      <w:r w:rsidRPr="004F0F21">
        <w:rPr>
          <w:spacing w:val="3"/>
          <w:sz w:val="22"/>
          <w:szCs w:val="22"/>
        </w:rPr>
        <w:t>i</w:t>
      </w:r>
      <w:r w:rsidRPr="004F0F21">
        <w:rPr>
          <w:spacing w:val="-1"/>
          <w:sz w:val="22"/>
          <w:szCs w:val="22"/>
        </w:rPr>
        <w:t>ce</w:t>
      </w:r>
      <w:r w:rsidRPr="004F0F21">
        <w:rPr>
          <w:sz w:val="22"/>
          <w:szCs w:val="22"/>
        </w:rPr>
        <w:t>s pu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nt to a</w:t>
      </w:r>
      <w:r w:rsidRPr="004F0F21">
        <w:rPr>
          <w:spacing w:val="-1"/>
          <w:sz w:val="22"/>
          <w:szCs w:val="22"/>
        </w:rPr>
        <w:t xml:space="preserve"> c</w:t>
      </w:r>
      <w:r w:rsidRPr="004F0F21">
        <w:rPr>
          <w:sz w:val="22"/>
          <w:szCs w:val="22"/>
        </w:rPr>
        <w:t>ont</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 with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is subj</w:t>
      </w:r>
      <w:r w:rsidRPr="004F0F21">
        <w:rPr>
          <w:spacing w:val="-1"/>
          <w:sz w:val="22"/>
          <w:szCs w:val="22"/>
        </w:rPr>
        <w:t>ec</w:t>
      </w:r>
      <w:r w:rsidRPr="004F0F21">
        <w:rPr>
          <w:sz w:val="22"/>
          <w:szCs w:val="22"/>
        </w:rPr>
        <w:t xml:space="preserve">t to </w:t>
      </w:r>
      <w:r w:rsidRPr="004F0F21">
        <w:rPr>
          <w:spacing w:val="-1"/>
          <w:sz w:val="22"/>
          <w:szCs w:val="22"/>
        </w:rPr>
        <w:t>a</w:t>
      </w:r>
      <w:r w:rsidRPr="004F0F21">
        <w:rPr>
          <w:sz w:val="22"/>
          <w:szCs w:val="22"/>
        </w:rPr>
        <w:t>ll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w:t>
      </w:r>
    </w:p>
    <w:p w14:paraId="64DF7400" w14:textId="77777777" w:rsidR="00B54557" w:rsidRPr="004F0F21" w:rsidRDefault="00795FDD">
      <w:pPr>
        <w:ind w:left="1540" w:right="95"/>
        <w:rPr>
          <w:sz w:val="22"/>
          <w:szCs w:val="22"/>
        </w:rPr>
      </w:pP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tions,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e</w:t>
      </w:r>
      <w:r w:rsidRPr="004F0F21">
        <w:rPr>
          <w:spacing w:val="1"/>
          <w:sz w:val="22"/>
          <w:szCs w:val="22"/>
        </w:rPr>
        <w:t xml:space="preserve">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w:t>
      </w:r>
      <w:r w:rsidRPr="004F0F21">
        <w:rPr>
          <w:spacing w:val="2"/>
          <w:sz w:val="22"/>
          <w:szCs w:val="22"/>
        </w:rPr>
        <w:t>n</w:t>
      </w:r>
      <w:r w:rsidRPr="004F0F21">
        <w:rPr>
          <w:sz w:val="22"/>
          <w:szCs w:val="22"/>
        </w:rPr>
        <w:t xml:space="preserve">s, </w:t>
      </w:r>
      <w:r w:rsidRPr="004F0F21">
        <w:rPr>
          <w:spacing w:val="-1"/>
          <w:sz w:val="22"/>
          <w:szCs w:val="22"/>
        </w:rPr>
        <w:t>a</w:t>
      </w:r>
      <w:r w:rsidRPr="004F0F21">
        <w:rPr>
          <w:sz w:val="22"/>
          <w:szCs w:val="22"/>
        </w:rPr>
        <w:t>nd must m</w:t>
      </w:r>
      <w:r w:rsidRPr="004F0F21">
        <w:rPr>
          <w:spacing w:val="-1"/>
          <w:sz w:val="22"/>
          <w:szCs w:val="22"/>
        </w:rPr>
        <w:t>ee</w:t>
      </w:r>
      <w:r w:rsidRPr="004F0F21">
        <w:rPr>
          <w:sz w:val="22"/>
          <w:szCs w:val="22"/>
        </w:rPr>
        <w:t xml:space="preserve">t </w:t>
      </w:r>
      <w:r w:rsidRPr="004F0F21">
        <w:rPr>
          <w:spacing w:val="-1"/>
          <w:sz w:val="22"/>
          <w:szCs w:val="22"/>
        </w:rPr>
        <w:t>a</w:t>
      </w:r>
      <w:r w:rsidRPr="004F0F21">
        <w:rPr>
          <w:sz w:val="22"/>
          <w:szCs w:val="22"/>
        </w:rPr>
        <w:t>ll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obli</w:t>
      </w:r>
      <w:r w:rsidRPr="004F0F21">
        <w:rPr>
          <w:spacing w:val="-2"/>
          <w:sz w:val="22"/>
          <w:szCs w:val="22"/>
        </w:rPr>
        <w:t>g</w:t>
      </w:r>
      <w:r w:rsidRPr="004F0F21">
        <w:rPr>
          <w:spacing w:val="-1"/>
          <w:sz w:val="22"/>
          <w:szCs w:val="22"/>
        </w:rPr>
        <w:t>a</w:t>
      </w:r>
      <w:r w:rsidRPr="004F0F21">
        <w:rPr>
          <w:sz w:val="22"/>
          <w:szCs w:val="22"/>
        </w:rPr>
        <w:t>tions 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er</w:t>
      </w:r>
      <w:r w:rsidRPr="004F0F21">
        <w:rPr>
          <w:sz w:val="22"/>
          <w:szCs w:val="22"/>
        </w:rPr>
        <w:t xml:space="preserve">ship, just </w:t>
      </w:r>
      <w:r w:rsidRPr="004F0F21">
        <w:rPr>
          <w:spacing w:val="-1"/>
          <w:sz w:val="22"/>
          <w:szCs w:val="22"/>
        </w:rPr>
        <w:t>a</w:t>
      </w:r>
      <w:r w:rsidRPr="004F0F21">
        <w:rPr>
          <w:sz w:val="22"/>
          <w:szCs w:val="22"/>
        </w:rPr>
        <w:t xml:space="preserve">s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ot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Appli</w:t>
      </w:r>
      <w:r w:rsidRPr="004F0F21">
        <w:rPr>
          <w:spacing w:val="-1"/>
          <w:sz w:val="22"/>
          <w:szCs w:val="22"/>
        </w:rPr>
        <w:t>ca</w:t>
      </w:r>
      <w:r w:rsidRPr="004F0F21">
        <w:rPr>
          <w:spacing w:val="2"/>
          <w:sz w:val="22"/>
          <w:szCs w:val="22"/>
        </w:rPr>
        <w:t>n</w:t>
      </w:r>
      <w:r w:rsidRPr="004F0F21">
        <w:rPr>
          <w:sz w:val="22"/>
          <w:szCs w:val="22"/>
        </w:rPr>
        <w:t xml:space="preserve">t or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w:t>
      </w:r>
    </w:p>
    <w:p w14:paraId="6B720D0C" w14:textId="77777777" w:rsidR="00B54557" w:rsidRPr="004F0F21" w:rsidRDefault="00B54557">
      <w:pPr>
        <w:spacing w:line="240" w:lineRule="exact"/>
        <w:rPr>
          <w:sz w:val="22"/>
          <w:szCs w:val="22"/>
        </w:rPr>
      </w:pPr>
    </w:p>
    <w:p w14:paraId="116B7887" w14:textId="77777777" w:rsidR="00B54557" w:rsidRPr="004F0F21" w:rsidRDefault="00795FDD">
      <w:pPr>
        <w:ind w:left="1540" w:right="264"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of</w:t>
      </w:r>
      <w:r w:rsidRPr="004F0F21">
        <w:rPr>
          <w:spacing w:val="-1"/>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who </w:t>
      </w:r>
      <w:r w:rsidRPr="004F0F21">
        <w:rPr>
          <w:spacing w:val="2"/>
          <w:sz w:val="22"/>
          <w:szCs w:val="22"/>
        </w:rPr>
        <w:t>h</w:t>
      </w:r>
      <w:r w:rsidRPr="004F0F21">
        <w:rPr>
          <w:spacing w:val="1"/>
          <w:sz w:val="22"/>
          <w:szCs w:val="22"/>
        </w:rPr>
        <w:t>a</w:t>
      </w:r>
      <w:r w:rsidRPr="004F0F21">
        <w:rPr>
          <w:sz w:val="22"/>
          <w:szCs w:val="22"/>
        </w:rPr>
        <w:t xml:space="preserve">s a </w:t>
      </w:r>
      <w:r w:rsidRPr="004F0F21">
        <w:rPr>
          <w:spacing w:val="-1"/>
          <w:sz w:val="22"/>
          <w:szCs w:val="22"/>
        </w:rPr>
        <w:t>c</w:t>
      </w:r>
      <w:r w:rsidRPr="004F0F21">
        <w:rPr>
          <w:sz w:val="22"/>
          <w:szCs w:val="22"/>
        </w:rPr>
        <w:t>ont</w:t>
      </w:r>
      <w:r w:rsidRPr="004F0F21">
        <w:rPr>
          <w:spacing w:val="-1"/>
          <w:sz w:val="22"/>
          <w:szCs w:val="22"/>
        </w:rPr>
        <w:t>rac</w:t>
      </w:r>
      <w:r w:rsidRPr="004F0F21">
        <w:rPr>
          <w:sz w:val="22"/>
          <w:szCs w:val="22"/>
        </w:rPr>
        <w:t>tu</w:t>
      </w:r>
      <w:r w:rsidRPr="004F0F21">
        <w:rPr>
          <w:spacing w:val="-1"/>
          <w:sz w:val="22"/>
          <w:szCs w:val="22"/>
        </w:rPr>
        <w:t>a</w:t>
      </w:r>
      <w:r w:rsidRPr="004F0F21">
        <w:rPr>
          <w:sz w:val="22"/>
          <w:szCs w:val="22"/>
        </w:rPr>
        <w:t>l</w:t>
      </w:r>
      <w:r w:rsidRPr="004F0F21">
        <w:rPr>
          <w:spacing w:val="3"/>
          <w:sz w:val="22"/>
          <w:szCs w:val="22"/>
        </w:rPr>
        <w:t xml:space="preserve">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tionship with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 xml:space="preserve">is </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 xml:space="preserve">n </w:t>
      </w:r>
      <w:r w:rsidRPr="004F0F21">
        <w:rPr>
          <w:spacing w:val="1"/>
          <w:sz w:val="22"/>
          <w:szCs w:val="22"/>
        </w:rPr>
        <w:t>a</w:t>
      </w:r>
      <w:r w:rsidRPr="004F0F21">
        <w:rPr>
          <w:sz w:val="22"/>
          <w:szCs w:val="22"/>
        </w:rPr>
        <w:t>g</w:t>
      </w:r>
      <w:r w:rsidRPr="004F0F21">
        <w:rPr>
          <w:spacing w:val="-1"/>
          <w:sz w:val="22"/>
          <w:szCs w:val="22"/>
        </w:rPr>
        <w:t>e</w:t>
      </w:r>
      <w:r w:rsidRPr="004F0F21">
        <w:rPr>
          <w:sz w:val="22"/>
          <w:szCs w:val="22"/>
        </w:rPr>
        <w:t xml:space="preserve">nt, </w:t>
      </w:r>
      <w:r w:rsidRPr="004F0F21">
        <w:rPr>
          <w:spacing w:val="-1"/>
          <w:sz w:val="22"/>
          <w:szCs w:val="22"/>
        </w:rPr>
        <w:t>e</w:t>
      </w:r>
      <w:r w:rsidRPr="004F0F21">
        <w:rPr>
          <w:sz w:val="22"/>
          <w:szCs w:val="22"/>
        </w:rPr>
        <w:t>mpl</w:t>
      </w:r>
      <w:r w:rsidRPr="004F0F21">
        <w:rPr>
          <w:spacing w:val="2"/>
          <w:sz w:val="22"/>
          <w:szCs w:val="22"/>
        </w:rPr>
        <w:t>o</w:t>
      </w:r>
      <w:r w:rsidRPr="004F0F21">
        <w:rPr>
          <w:spacing w:val="-5"/>
          <w:sz w:val="22"/>
          <w:szCs w:val="22"/>
        </w:rPr>
        <w:t>y</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 p</w:t>
      </w:r>
      <w:r w:rsidRPr="004F0F21">
        <w:rPr>
          <w:spacing w:val="-1"/>
          <w:sz w:val="22"/>
          <w:szCs w:val="22"/>
        </w:rPr>
        <w:t>r</w:t>
      </w:r>
      <w:r w:rsidRPr="004F0F21">
        <w:rPr>
          <w:sz w:val="22"/>
          <w:szCs w:val="22"/>
        </w:rPr>
        <w:t>in</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l o</w:t>
      </w:r>
      <w:r w:rsidRPr="004F0F21">
        <w:rPr>
          <w:spacing w:val="-1"/>
          <w:sz w:val="22"/>
          <w:szCs w:val="22"/>
        </w:rPr>
        <w:t>f</w:t>
      </w:r>
      <w:r w:rsidRPr="004F0F21">
        <w:rPr>
          <w:sz w:val="22"/>
          <w:szCs w:val="22"/>
        </w:rPr>
        <w:t>, or</w:t>
      </w:r>
      <w:r w:rsidRPr="004F0F21">
        <w:rPr>
          <w:spacing w:val="-1"/>
          <w:sz w:val="22"/>
          <w:szCs w:val="22"/>
        </w:rPr>
        <w:t xml:space="preserve"> </w:t>
      </w:r>
      <w:r w:rsidRPr="004F0F21">
        <w:rPr>
          <w:sz w:val="22"/>
          <w:szCs w:val="22"/>
        </w:rPr>
        <w:t>p</w:t>
      </w:r>
      <w:r w:rsidRPr="004F0F21">
        <w:rPr>
          <w:spacing w:val="1"/>
          <w:sz w:val="22"/>
          <w:szCs w:val="22"/>
        </w:rPr>
        <w:t>a</w:t>
      </w:r>
      <w:r w:rsidRPr="004F0F21">
        <w:rPr>
          <w:spacing w:val="-1"/>
          <w:sz w:val="22"/>
          <w:szCs w:val="22"/>
        </w:rPr>
        <w:t>r</w:t>
      </w:r>
      <w:r w:rsidRPr="004F0F21">
        <w:rPr>
          <w:sz w:val="22"/>
          <w:szCs w:val="22"/>
        </w:rPr>
        <w:t>tn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w:t>
      </w:r>
      <w:r w:rsidRPr="004F0F21">
        <w:rPr>
          <w:spacing w:val="2"/>
          <w:sz w:val="22"/>
          <w:szCs w:val="22"/>
        </w:rPr>
        <w:t>n</w:t>
      </w:r>
      <w:r w:rsidRPr="004F0F21">
        <w:rPr>
          <w:sz w:val="22"/>
          <w:szCs w:val="22"/>
        </w:rPr>
        <w:t xml:space="preserve">, </w:t>
      </w:r>
      <w:r w:rsidRPr="004F0F21">
        <w:rPr>
          <w:spacing w:val="-1"/>
          <w:sz w:val="22"/>
          <w:szCs w:val="22"/>
        </w:rPr>
        <w:t>a</w:t>
      </w:r>
      <w:r w:rsidRPr="004F0F21">
        <w:rPr>
          <w:sz w:val="22"/>
          <w:szCs w:val="22"/>
        </w:rPr>
        <w:t xml:space="preserve">n </w:t>
      </w:r>
      <w:r w:rsidRPr="004F0F21">
        <w:rPr>
          <w:spacing w:val="-1"/>
          <w:sz w:val="22"/>
          <w:szCs w:val="22"/>
        </w:rPr>
        <w:t>e</w:t>
      </w:r>
      <w:r w:rsidRPr="004F0F21">
        <w:rPr>
          <w:sz w:val="22"/>
          <w:szCs w:val="22"/>
        </w:rPr>
        <w:t>nti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th</w:t>
      </w:r>
      <w:r w:rsidRPr="004F0F21">
        <w:rPr>
          <w:spacing w:val="-1"/>
          <w:sz w:val="22"/>
          <w:szCs w:val="22"/>
        </w:rPr>
        <w:t>a</w:t>
      </w:r>
      <w:r w:rsidRPr="004F0F21">
        <w:rPr>
          <w:sz w:val="22"/>
          <w:szCs w:val="22"/>
        </w:rPr>
        <w:t xml:space="preserve">t </w:t>
      </w:r>
      <w:r w:rsidRPr="004F0F21">
        <w:rPr>
          <w:spacing w:val="2"/>
          <w:sz w:val="22"/>
          <w:szCs w:val="22"/>
        </w:rPr>
        <w:t>h</w:t>
      </w:r>
      <w:r w:rsidRPr="004F0F21">
        <w:rPr>
          <w:spacing w:val="-1"/>
          <w:sz w:val="22"/>
          <w:szCs w:val="22"/>
        </w:rPr>
        <w:t>a</w:t>
      </w:r>
      <w:r w:rsidRPr="004F0F21">
        <w:rPr>
          <w:sz w:val="22"/>
          <w:szCs w:val="22"/>
        </w:rPr>
        <w:t>s a</w:t>
      </w:r>
      <w:r w:rsidRPr="004F0F21">
        <w:rPr>
          <w:spacing w:val="-1"/>
          <w:sz w:val="22"/>
          <w:szCs w:val="22"/>
        </w:rPr>
        <w:t xml:space="preserve"> c</w:t>
      </w:r>
      <w:r w:rsidRPr="004F0F21">
        <w:rPr>
          <w:sz w:val="22"/>
          <w:szCs w:val="22"/>
        </w:rPr>
        <w:t>on</w:t>
      </w:r>
      <w:r w:rsidRPr="004F0F21">
        <w:rPr>
          <w:spacing w:val="3"/>
          <w:sz w:val="22"/>
          <w:szCs w:val="22"/>
        </w:rPr>
        <w:t>t</w:t>
      </w:r>
      <w:r w:rsidRPr="004F0F21">
        <w:rPr>
          <w:spacing w:val="-1"/>
          <w:sz w:val="22"/>
          <w:szCs w:val="22"/>
        </w:rPr>
        <w:t>rac</w:t>
      </w:r>
      <w:r w:rsidRPr="004F0F21">
        <w:rPr>
          <w:sz w:val="22"/>
          <w:szCs w:val="22"/>
        </w:rPr>
        <w:t>tu</w:t>
      </w:r>
      <w:r w:rsidRPr="004F0F21">
        <w:rPr>
          <w:spacing w:val="-1"/>
          <w:sz w:val="22"/>
          <w:szCs w:val="22"/>
        </w:rPr>
        <w:t>a</w:t>
      </w:r>
      <w:r w:rsidRPr="004F0F21">
        <w:rPr>
          <w:sz w:val="22"/>
          <w:szCs w:val="22"/>
        </w:rPr>
        <w:t xml:space="preserve">l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z w:val="22"/>
          <w:szCs w:val="22"/>
        </w:rPr>
        <w:t>tionship with the Hospit</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to p</w:t>
      </w:r>
      <w:r w:rsidRPr="004F0F21">
        <w:rPr>
          <w:spacing w:val="-1"/>
          <w:sz w:val="22"/>
          <w:szCs w:val="22"/>
        </w:rPr>
        <w:t>r</w:t>
      </w:r>
      <w:r w:rsidRPr="004F0F21">
        <w:rPr>
          <w:sz w:val="22"/>
          <w:szCs w:val="22"/>
        </w:rPr>
        <w:t>ov</w:t>
      </w:r>
      <w:r w:rsidRPr="004F0F21">
        <w:rPr>
          <w:spacing w:val="3"/>
          <w:sz w:val="22"/>
          <w:szCs w:val="22"/>
        </w:rPr>
        <w:t>i</w:t>
      </w:r>
      <w:r w:rsidRPr="004F0F21">
        <w:rPr>
          <w:sz w:val="22"/>
          <w:szCs w:val="22"/>
        </w:rPr>
        <w:t>ding</w:t>
      </w:r>
      <w:r w:rsidRPr="004F0F21">
        <w:rPr>
          <w:spacing w:val="-2"/>
          <w:sz w:val="22"/>
          <w:szCs w:val="22"/>
        </w:rPr>
        <w:t xml:space="preserve"> </w:t>
      </w:r>
      <w:r w:rsidRPr="004F0F21">
        <w:rPr>
          <w:sz w:val="22"/>
          <w:szCs w:val="22"/>
        </w:rPr>
        <w:t>s</w:t>
      </w:r>
      <w:r w:rsidRPr="004F0F21">
        <w:rPr>
          <w:spacing w:val="-1"/>
          <w:sz w:val="22"/>
          <w:szCs w:val="22"/>
        </w:rPr>
        <w:t>er</w:t>
      </w:r>
      <w:r w:rsidRPr="004F0F21">
        <w:rPr>
          <w:sz w:val="22"/>
          <w:szCs w:val="22"/>
        </w:rPr>
        <w:t>v</w:t>
      </w:r>
      <w:r w:rsidRPr="004F0F21">
        <w:rPr>
          <w:spacing w:val="3"/>
          <w:sz w:val="22"/>
          <w:szCs w:val="22"/>
        </w:rPr>
        <w:t>i</w:t>
      </w:r>
      <w:r w:rsidRPr="004F0F21">
        <w:rPr>
          <w:spacing w:val="-1"/>
          <w:sz w:val="22"/>
          <w:szCs w:val="22"/>
        </w:rPr>
        <w:t>ce</w:t>
      </w:r>
      <w:r w:rsidRPr="004F0F21">
        <w:rPr>
          <w:sz w:val="22"/>
          <w:szCs w:val="22"/>
        </w:rPr>
        <w:t>s to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w:t>
      </w:r>
      <w:r w:rsidRPr="004F0F21">
        <w:rPr>
          <w:spacing w:val="3"/>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sh</w:t>
      </w:r>
      <w:r w:rsidRPr="004F0F21">
        <w:rPr>
          <w:spacing w:val="-1"/>
          <w:sz w:val="22"/>
          <w:szCs w:val="22"/>
        </w:rPr>
        <w:t>a</w:t>
      </w:r>
      <w:r w:rsidRPr="004F0F21">
        <w:rPr>
          <w:sz w:val="22"/>
          <w:szCs w:val="22"/>
        </w:rPr>
        <w:t>ll t</w:t>
      </w:r>
      <w:r w:rsidRPr="004F0F21">
        <w:rPr>
          <w:spacing w:val="-1"/>
          <w:sz w:val="22"/>
          <w:szCs w:val="22"/>
        </w:rPr>
        <w:t>e</w:t>
      </w:r>
      <w:r w:rsidRPr="004F0F21">
        <w:rPr>
          <w:spacing w:val="2"/>
          <w:sz w:val="22"/>
          <w:szCs w:val="22"/>
        </w:rPr>
        <w:t>r</w:t>
      </w:r>
      <w:r w:rsidRPr="004F0F21">
        <w:rPr>
          <w:sz w:val="22"/>
          <w:szCs w:val="22"/>
        </w:rPr>
        <w:t>min</w:t>
      </w:r>
      <w:r w:rsidRPr="004F0F21">
        <w:rPr>
          <w:spacing w:val="-1"/>
          <w:sz w:val="22"/>
          <w:szCs w:val="22"/>
        </w:rPr>
        <w:t>a</w:t>
      </w:r>
      <w:r w:rsidRPr="004F0F21">
        <w:rPr>
          <w:sz w:val="22"/>
          <w:szCs w:val="22"/>
        </w:rPr>
        <w:t>te subj</w:t>
      </w:r>
      <w:r w:rsidRPr="004F0F21">
        <w:rPr>
          <w:spacing w:val="-1"/>
          <w:sz w:val="22"/>
          <w:szCs w:val="22"/>
        </w:rPr>
        <w:t>ec</w:t>
      </w:r>
      <w:r w:rsidRPr="004F0F21">
        <w:rPr>
          <w:sz w:val="22"/>
          <w:szCs w:val="22"/>
        </w:rPr>
        <w:t xml:space="preserve">t to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 xml:space="preserve">nsion </w:t>
      </w:r>
      <w:r w:rsidRPr="004F0F21">
        <w:rPr>
          <w:spacing w:val="2"/>
          <w:sz w:val="22"/>
          <w:szCs w:val="22"/>
        </w:rPr>
        <w:t>b</w:t>
      </w:r>
      <w:r w:rsidRPr="004F0F21">
        <w:rPr>
          <w:sz w:val="22"/>
          <w:szCs w:val="22"/>
        </w:rPr>
        <w:t>y</w:t>
      </w:r>
      <w:r w:rsidRPr="004F0F21">
        <w:rPr>
          <w:spacing w:val="-7"/>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aff</w:t>
      </w:r>
      <w:r w:rsidRPr="004F0F21">
        <w:rPr>
          <w:sz w:val="22"/>
          <w:szCs w:val="22"/>
        </w:rPr>
        <w:t>i</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tive</w:t>
      </w:r>
      <w:r w:rsidRPr="004F0F21">
        <w:rPr>
          <w:spacing w:val="-1"/>
          <w:sz w:val="22"/>
          <w:szCs w:val="22"/>
        </w:rPr>
        <w:t xml:space="preserve"> ac</w:t>
      </w:r>
      <w:r w:rsidRPr="004F0F21">
        <w:rPr>
          <w:sz w:val="22"/>
          <w:szCs w:val="22"/>
        </w:rPr>
        <w:t>t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z w:val="22"/>
          <w:szCs w:val="22"/>
        </w:rPr>
        <w:t>upon:</w:t>
      </w:r>
    </w:p>
    <w:p w14:paraId="62FB8D8F" w14:textId="77777777" w:rsidR="00B54557" w:rsidRPr="004F0F21" w:rsidRDefault="00B54557">
      <w:pPr>
        <w:spacing w:line="240" w:lineRule="exact"/>
        <w:rPr>
          <w:sz w:val="22"/>
          <w:szCs w:val="22"/>
        </w:rPr>
      </w:pPr>
    </w:p>
    <w:p w14:paraId="6772A1D4"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The</w:t>
      </w:r>
      <w:r w:rsidRPr="004F0F21">
        <w:rPr>
          <w:spacing w:val="-1"/>
          <w:sz w:val="22"/>
          <w:szCs w:val="22"/>
        </w:rPr>
        <w:t xml:space="preserve"> e</w:t>
      </w:r>
      <w:r w:rsidRPr="004F0F21">
        <w:rPr>
          <w:spacing w:val="2"/>
          <w:sz w:val="22"/>
          <w:szCs w:val="22"/>
        </w:rPr>
        <w:t>x</w:t>
      </w:r>
      <w:r w:rsidRPr="004F0F21">
        <w:rPr>
          <w:sz w:val="22"/>
          <w:szCs w:val="22"/>
        </w:rPr>
        <w:t>pi</w:t>
      </w:r>
      <w:r w:rsidRPr="004F0F21">
        <w:rPr>
          <w:spacing w:val="-1"/>
          <w:sz w:val="22"/>
          <w:szCs w:val="22"/>
        </w:rPr>
        <w:t>ra</w:t>
      </w:r>
      <w:r w:rsidRPr="004F0F21">
        <w:rPr>
          <w:sz w:val="22"/>
          <w:szCs w:val="22"/>
        </w:rPr>
        <w:t>tion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w:t>
      </w:r>
      <w:r w:rsidRPr="004F0F21">
        <w:rPr>
          <w:spacing w:val="1"/>
          <w:sz w:val="22"/>
          <w:szCs w:val="22"/>
        </w:rPr>
        <w:t>e</w:t>
      </w:r>
      <w:r w:rsidRPr="004F0F21">
        <w:rPr>
          <w:spacing w:val="-1"/>
          <w:sz w:val="22"/>
          <w:szCs w:val="22"/>
        </w:rPr>
        <w:t>r</w:t>
      </w:r>
      <w:r w:rsidRPr="004F0F21">
        <w:rPr>
          <w:sz w:val="22"/>
          <w:szCs w:val="22"/>
        </w:rPr>
        <w:t>min</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ont</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tu</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tionship with the</w:t>
      </w:r>
    </w:p>
    <w:p w14:paraId="33B73E06" w14:textId="77777777" w:rsidR="00B54557" w:rsidRPr="004F0F21" w:rsidRDefault="00795FDD">
      <w:pPr>
        <w:ind w:left="2260"/>
        <w:rPr>
          <w:sz w:val="22"/>
          <w:szCs w:val="22"/>
        </w:rPr>
      </w:pPr>
      <w:r w:rsidRPr="004F0F21">
        <w:rPr>
          <w:sz w:val="22"/>
          <w:szCs w:val="22"/>
        </w:rPr>
        <w:t>Hospit</w:t>
      </w:r>
      <w:r w:rsidRPr="004F0F21">
        <w:rPr>
          <w:spacing w:val="-1"/>
          <w:sz w:val="22"/>
          <w:szCs w:val="22"/>
        </w:rPr>
        <w:t>a</w:t>
      </w:r>
      <w:r w:rsidRPr="004F0F21">
        <w:rPr>
          <w:sz w:val="22"/>
          <w:szCs w:val="22"/>
        </w:rPr>
        <w:t>l; or</w:t>
      </w:r>
    </w:p>
    <w:p w14:paraId="17D33743" w14:textId="77777777" w:rsidR="00B54557" w:rsidRPr="004F0F21" w:rsidRDefault="00B54557">
      <w:pPr>
        <w:spacing w:line="240" w:lineRule="exact"/>
        <w:rPr>
          <w:sz w:val="22"/>
          <w:szCs w:val="22"/>
        </w:rPr>
      </w:pPr>
    </w:p>
    <w:p w14:paraId="1CFBB8F8" w14:textId="77777777" w:rsidR="00B54557" w:rsidRPr="004F0F21" w:rsidRDefault="00795FDD">
      <w:pPr>
        <w:ind w:left="2260" w:right="891" w:hanging="720"/>
        <w:jc w:val="both"/>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The</w:t>
      </w:r>
      <w:r w:rsidRPr="004F0F21">
        <w:rPr>
          <w:spacing w:val="-1"/>
          <w:sz w:val="22"/>
          <w:szCs w:val="22"/>
        </w:rPr>
        <w:t xml:space="preserve"> e</w:t>
      </w:r>
      <w:r w:rsidRPr="004F0F21">
        <w:rPr>
          <w:spacing w:val="2"/>
          <w:sz w:val="22"/>
          <w:szCs w:val="22"/>
        </w:rPr>
        <w:t>x</w:t>
      </w:r>
      <w:r w:rsidRPr="004F0F21">
        <w:rPr>
          <w:sz w:val="22"/>
          <w:szCs w:val="22"/>
        </w:rPr>
        <w:t>pi</w:t>
      </w:r>
      <w:r w:rsidRPr="004F0F21">
        <w:rPr>
          <w:spacing w:val="-1"/>
          <w:sz w:val="22"/>
          <w:szCs w:val="22"/>
        </w:rPr>
        <w:t>ra</w:t>
      </w:r>
      <w:r w:rsidRPr="004F0F21">
        <w:rPr>
          <w:sz w:val="22"/>
          <w:szCs w:val="22"/>
        </w:rPr>
        <w:t>tion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w:t>
      </w:r>
      <w:r w:rsidRPr="004F0F21">
        <w:rPr>
          <w:spacing w:val="1"/>
          <w:sz w:val="22"/>
          <w:szCs w:val="22"/>
        </w:rPr>
        <w:t>e</w:t>
      </w:r>
      <w:r w:rsidRPr="004F0F21">
        <w:rPr>
          <w:spacing w:val="-1"/>
          <w:sz w:val="22"/>
          <w:szCs w:val="22"/>
        </w:rPr>
        <w:t>r</w:t>
      </w:r>
      <w:r w:rsidRPr="004F0F21">
        <w:rPr>
          <w:sz w:val="22"/>
          <w:szCs w:val="22"/>
        </w:rPr>
        <w:t>min</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re</w:t>
      </w:r>
      <w:r w:rsidRPr="004F0F21">
        <w:rPr>
          <w:sz w:val="22"/>
          <w:szCs w:val="22"/>
        </w:rPr>
        <w:t>l</w:t>
      </w:r>
      <w:r w:rsidRPr="004F0F21">
        <w:rPr>
          <w:spacing w:val="-1"/>
          <w:sz w:val="22"/>
          <w:szCs w:val="22"/>
        </w:rPr>
        <w:t>a</w:t>
      </w:r>
      <w:r w:rsidRPr="004F0F21">
        <w:rPr>
          <w:sz w:val="22"/>
          <w:szCs w:val="22"/>
        </w:rPr>
        <w:t>tion</w:t>
      </w:r>
      <w:r w:rsidRPr="004F0F21">
        <w:rPr>
          <w:spacing w:val="3"/>
          <w:sz w:val="22"/>
          <w:szCs w:val="22"/>
        </w:rPr>
        <w:t>s</w:t>
      </w:r>
      <w:r w:rsidRPr="004F0F21">
        <w:rPr>
          <w:sz w:val="22"/>
          <w:szCs w:val="22"/>
        </w:rPr>
        <w:t>hip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with the</w:t>
      </w:r>
      <w:r w:rsidRPr="004F0F21">
        <w:rPr>
          <w:spacing w:val="-1"/>
          <w:sz w:val="22"/>
          <w:szCs w:val="22"/>
        </w:rPr>
        <w:t xml:space="preserve"> e</w:t>
      </w:r>
      <w:r w:rsidRPr="004F0F21">
        <w:rPr>
          <w:sz w:val="22"/>
          <w:szCs w:val="22"/>
        </w:rPr>
        <w:t>nti</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th</w:t>
      </w:r>
      <w:r w:rsidRPr="004F0F21">
        <w:rPr>
          <w:spacing w:val="-1"/>
          <w:sz w:val="22"/>
          <w:szCs w:val="22"/>
        </w:rPr>
        <w:t>a</w:t>
      </w:r>
      <w:r w:rsidRPr="004F0F21">
        <w:rPr>
          <w:sz w:val="22"/>
          <w:szCs w:val="22"/>
        </w:rPr>
        <w:t>t h</w:t>
      </w:r>
      <w:r w:rsidRPr="004F0F21">
        <w:rPr>
          <w:spacing w:val="-1"/>
          <w:sz w:val="22"/>
          <w:szCs w:val="22"/>
        </w:rPr>
        <w:t>a</w:t>
      </w:r>
      <w:r w:rsidRPr="004F0F21">
        <w:rPr>
          <w:sz w:val="22"/>
          <w:szCs w:val="22"/>
        </w:rPr>
        <w:t>s a</w:t>
      </w:r>
      <w:r w:rsidRPr="004F0F21">
        <w:rPr>
          <w:spacing w:val="-1"/>
          <w:sz w:val="22"/>
          <w:szCs w:val="22"/>
        </w:rPr>
        <w:t xml:space="preserve"> c</w:t>
      </w:r>
      <w:r w:rsidRPr="004F0F21">
        <w:rPr>
          <w:sz w:val="22"/>
          <w:szCs w:val="22"/>
        </w:rPr>
        <w:t>ont</w:t>
      </w:r>
      <w:r w:rsidRPr="004F0F21">
        <w:rPr>
          <w:spacing w:val="2"/>
          <w:sz w:val="22"/>
          <w:szCs w:val="22"/>
        </w:rPr>
        <w:t>r</w:t>
      </w:r>
      <w:r w:rsidRPr="004F0F21">
        <w:rPr>
          <w:spacing w:val="-1"/>
          <w:sz w:val="22"/>
          <w:szCs w:val="22"/>
        </w:rPr>
        <w:t>ac</w:t>
      </w:r>
      <w:r w:rsidRPr="004F0F21">
        <w:rPr>
          <w:sz w:val="22"/>
          <w:szCs w:val="22"/>
        </w:rPr>
        <w:t>tu</w:t>
      </w:r>
      <w:r w:rsidRPr="004F0F21">
        <w:rPr>
          <w:spacing w:val="-1"/>
          <w:sz w:val="22"/>
          <w:szCs w:val="22"/>
        </w:rPr>
        <w:t>a</w:t>
      </w:r>
      <w:r w:rsidRPr="004F0F21">
        <w:rPr>
          <w:sz w:val="22"/>
          <w:szCs w:val="22"/>
        </w:rPr>
        <w:t xml:space="preserve">l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pacing w:val="3"/>
          <w:sz w:val="22"/>
          <w:szCs w:val="22"/>
        </w:rPr>
        <w:t>t</w:t>
      </w:r>
      <w:r w:rsidRPr="004F0F21">
        <w:rPr>
          <w:sz w:val="22"/>
          <w:szCs w:val="22"/>
        </w:rPr>
        <w:t>ionship with the Hospit</w:t>
      </w:r>
      <w:r w:rsidRPr="004F0F21">
        <w:rPr>
          <w:spacing w:val="-1"/>
          <w:sz w:val="22"/>
          <w:szCs w:val="22"/>
        </w:rPr>
        <w:t>a</w:t>
      </w:r>
      <w:r w:rsidRPr="004F0F21">
        <w:rPr>
          <w:sz w:val="22"/>
          <w:szCs w:val="22"/>
        </w:rPr>
        <w:t>l.</w:t>
      </w:r>
    </w:p>
    <w:p w14:paraId="7FF3BB56" w14:textId="77777777" w:rsidR="00B54557" w:rsidRPr="004F0F21" w:rsidRDefault="00B54557">
      <w:pPr>
        <w:spacing w:line="240" w:lineRule="exact"/>
        <w:rPr>
          <w:sz w:val="22"/>
          <w:szCs w:val="22"/>
        </w:rPr>
      </w:pPr>
    </w:p>
    <w:p w14:paraId="4466C9C1" w14:textId="77777777" w:rsidR="00B54557" w:rsidRPr="004F0F21" w:rsidRDefault="00795FDD">
      <w:pPr>
        <w:ind w:left="820" w:right="307"/>
        <w:rPr>
          <w:sz w:val="22"/>
          <w:szCs w:val="22"/>
        </w:rPr>
        <w:sectPr w:rsidR="00B54557" w:rsidRPr="004F0F21" w:rsidSect="00803CFB">
          <w:footerReference w:type="default" r:id="rId10"/>
          <w:pgSz w:w="12240" w:h="15840"/>
          <w:pgMar w:top="720" w:right="720" w:bottom="432" w:left="720" w:header="0" w:footer="1165" w:gutter="0"/>
          <w:cols w:space="720"/>
          <w:docGrid w:linePitch="272"/>
        </w:sectPr>
      </w:pPr>
      <w:r w:rsidRPr="004F0F21">
        <w:rPr>
          <w:spacing w:val="-3"/>
          <w:sz w:val="22"/>
          <w:szCs w:val="22"/>
        </w:rPr>
        <w:t>I</w:t>
      </w:r>
      <w:r w:rsidRPr="004F0F21">
        <w:rPr>
          <w:sz w:val="22"/>
          <w:szCs w:val="22"/>
        </w:rPr>
        <w:t>n the</w:t>
      </w:r>
      <w:r w:rsidRPr="004F0F21">
        <w:rPr>
          <w:spacing w:val="1"/>
          <w:sz w:val="22"/>
          <w:szCs w:val="22"/>
        </w:rPr>
        <w:t xml:space="preserve"> </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nt of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a</w:t>
      </w:r>
      <w:r w:rsidRPr="004F0F21">
        <w:rPr>
          <w:spacing w:val="3"/>
          <w:sz w:val="22"/>
          <w:szCs w:val="22"/>
        </w:rPr>
        <w:t>t</w:t>
      </w:r>
      <w:r w:rsidRPr="004F0F21">
        <w:rPr>
          <w:sz w:val="22"/>
          <w:szCs w:val="22"/>
        </w:rPr>
        <w:t>ion 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nd/or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due</w:t>
      </w:r>
      <w:r w:rsidRPr="004F0F21">
        <w:rPr>
          <w:spacing w:val="-1"/>
          <w:sz w:val="22"/>
          <w:szCs w:val="22"/>
        </w:rPr>
        <w:t xml:space="preserve"> </w:t>
      </w:r>
      <w:r w:rsidRPr="004F0F21">
        <w:rPr>
          <w:sz w:val="22"/>
          <w:szCs w:val="22"/>
        </w:rPr>
        <w:t xml:space="preserve">to </w:t>
      </w:r>
      <w:r w:rsidRPr="004F0F21">
        <w:rPr>
          <w:spacing w:val="1"/>
          <w:sz w:val="22"/>
          <w:szCs w:val="22"/>
        </w:rPr>
        <w:t>S</w:t>
      </w:r>
      <w:r w:rsidRPr="004F0F21">
        <w:rPr>
          <w:spacing w:val="-1"/>
          <w:sz w:val="22"/>
          <w:szCs w:val="22"/>
        </w:rPr>
        <w:t>ec</w:t>
      </w:r>
      <w:r w:rsidRPr="004F0F21">
        <w:rPr>
          <w:sz w:val="22"/>
          <w:szCs w:val="22"/>
        </w:rPr>
        <w:t xml:space="preserve">tion </w:t>
      </w:r>
      <w:r w:rsidR="00182FC6" w:rsidRPr="004F0F21">
        <w:rPr>
          <w:sz w:val="22"/>
          <w:szCs w:val="22"/>
        </w:rPr>
        <w:t>2</w:t>
      </w:r>
      <w:r w:rsidRPr="004F0F21">
        <w:rPr>
          <w:sz w:val="22"/>
          <w:szCs w:val="22"/>
        </w:rPr>
        <w:t>.6</w:t>
      </w:r>
      <w:r w:rsidRPr="004F0F21">
        <w:rPr>
          <w:spacing w:val="-1"/>
          <w:sz w:val="22"/>
          <w:szCs w:val="22"/>
        </w:rPr>
        <w:t>(</w:t>
      </w:r>
      <w:r w:rsidRPr="004F0F21">
        <w:rPr>
          <w:sz w:val="22"/>
          <w:szCs w:val="22"/>
        </w:rPr>
        <w:t>b</w:t>
      </w:r>
      <w:r w:rsidRPr="004F0F21">
        <w:rPr>
          <w:spacing w:val="-1"/>
          <w:sz w:val="22"/>
          <w:szCs w:val="22"/>
        </w:rPr>
        <w:t>)(</w:t>
      </w:r>
      <w:r w:rsidRPr="004F0F21">
        <w:rPr>
          <w:sz w:val="22"/>
          <w:szCs w:val="22"/>
        </w:rPr>
        <w:t>i)</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w:t>
      </w:r>
      <w:r w:rsidRPr="004F0F21">
        <w:rPr>
          <w:sz w:val="22"/>
          <w:szCs w:val="22"/>
        </w:rPr>
        <w:t>b</w:t>
      </w:r>
      <w:r w:rsidRPr="004F0F21">
        <w:rPr>
          <w:spacing w:val="-1"/>
          <w:sz w:val="22"/>
          <w:szCs w:val="22"/>
        </w:rPr>
        <w:t>)(</w:t>
      </w:r>
      <w:r w:rsidRPr="004F0F21">
        <w:rPr>
          <w:sz w:val="22"/>
          <w:szCs w:val="22"/>
        </w:rPr>
        <w:t>i</w:t>
      </w:r>
      <w:r w:rsidRPr="004F0F21">
        <w:rPr>
          <w:spacing w:val="3"/>
          <w:sz w:val="22"/>
          <w:szCs w:val="22"/>
        </w:rPr>
        <w:t>i</w:t>
      </w:r>
      <w:r w:rsidRPr="004F0F21">
        <w:rPr>
          <w:sz w:val="22"/>
          <w:szCs w:val="22"/>
        </w:rPr>
        <w:t>)</w:t>
      </w:r>
      <w:r w:rsidRPr="004F0F21">
        <w:rPr>
          <w:spacing w:val="-1"/>
          <w:sz w:val="22"/>
          <w:szCs w:val="22"/>
        </w:rPr>
        <w:t xml:space="preserve"> a</w:t>
      </w:r>
      <w:r w:rsidRPr="004F0F21">
        <w:rPr>
          <w:sz w:val="22"/>
          <w:szCs w:val="22"/>
        </w:rPr>
        <w:t>bov</w:t>
      </w:r>
      <w:r w:rsidRPr="004F0F21">
        <w:rPr>
          <w:spacing w:val="-1"/>
          <w:sz w:val="22"/>
          <w:szCs w:val="22"/>
        </w:rPr>
        <w:t>e</w:t>
      </w:r>
      <w:r w:rsidRPr="004F0F21">
        <w:rPr>
          <w:sz w:val="22"/>
          <w:szCs w:val="22"/>
        </w:rPr>
        <w:t xml:space="preserve">, no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ht to a</w:t>
      </w:r>
      <w:r w:rsidRPr="004F0F21">
        <w:rPr>
          <w:spacing w:val="-1"/>
          <w:sz w:val="22"/>
          <w:szCs w:val="22"/>
        </w:rPr>
        <w:t xml:space="preserve"> </w:t>
      </w:r>
      <w:r w:rsidRPr="004F0F21">
        <w:rPr>
          <w:spacing w:val="2"/>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 in</w:t>
      </w:r>
      <w:r w:rsidRPr="004F0F21">
        <w:rPr>
          <w:spacing w:val="-1"/>
          <w:sz w:val="22"/>
          <w:szCs w:val="22"/>
        </w:rPr>
        <w:t>c</w:t>
      </w:r>
      <w:r w:rsidRPr="004F0F21">
        <w:rPr>
          <w:sz w:val="22"/>
          <w:szCs w:val="22"/>
        </w:rPr>
        <w:t>luding</w:t>
      </w:r>
      <w:r w:rsidRPr="004F0F21">
        <w:rPr>
          <w:spacing w:val="-2"/>
          <w:sz w:val="22"/>
          <w:szCs w:val="22"/>
        </w:rPr>
        <w:t xml:space="preserve"> </w:t>
      </w:r>
      <w:r w:rsidRPr="004F0F21">
        <w:rPr>
          <w:spacing w:val="3"/>
          <w:sz w:val="22"/>
          <w:szCs w:val="22"/>
        </w:rPr>
        <w:t>t</w:t>
      </w:r>
      <w:r w:rsidRPr="004F0F21">
        <w:rPr>
          <w:sz w:val="22"/>
          <w:szCs w:val="22"/>
        </w:rPr>
        <w:t>hose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182FC6" w:rsidRPr="004F0F21">
        <w:rPr>
          <w:spacing w:val="1"/>
          <w:sz w:val="22"/>
          <w:szCs w:val="22"/>
        </w:rPr>
        <w:t>12</w:t>
      </w:r>
      <w:r w:rsidRPr="004F0F21">
        <w:rPr>
          <w:sz w:val="22"/>
          <w:szCs w:val="22"/>
        </w:rPr>
        <w:t>, sh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pp</w:t>
      </w:r>
      <w:r w:rsidRPr="004F0F21">
        <w:rPr>
          <w:spacing w:val="5"/>
          <w:sz w:val="22"/>
          <w:szCs w:val="22"/>
        </w:rPr>
        <w:t>l</w:t>
      </w:r>
      <w:r w:rsidRPr="004F0F21">
        <w:rPr>
          <w:spacing w:val="-5"/>
          <w:sz w:val="22"/>
          <w:szCs w:val="22"/>
        </w:rPr>
        <w:t>y</w:t>
      </w:r>
      <w:r w:rsidRPr="004F0F21">
        <w:rPr>
          <w:sz w:val="22"/>
          <w:szCs w:val="22"/>
        </w:rPr>
        <w:t>.  Ot</w:t>
      </w:r>
      <w:r w:rsidRPr="004F0F21">
        <w:rPr>
          <w:spacing w:val="2"/>
          <w:sz w:val="22"/>
          <w:szCs w:val="22"/>
        </w:rPr>
        <w:t>h</w:t>
      </w:r>
      <w:r w:rsidRPr="004F0F21">
        <w:rPr>
          <w:spacing w:val="-1"/>
          <w:sz w:val="22"/>
          <w:szCs w:val="22"/>
        </w:rPr>
        <w:t>e</w:t>
      </w:r>
      <w:r w:rsidRPr="004F0F21">
        <w:rPr>
          <w:spacing w:val="2"/>
          <w:sz w:val="22"/>
          <w:szCs w:val="22"/>
        </w:rPr>
        <w:t>r</w:t>
      </w:r>
      <w:r w:rsidRPr="004F0F21">
        <w:rPr>
          <w:sz w:val="22"/>
          <w:szCs w:val="22"/>
        </w:rPr>
        <w:t>wis</w:t>
      </w:r>
      <w:r w:rsidRPr="004F0F21">
        <w:rPr>
          <w:spacing w:val="-1"/>
          <w:sz w:val="22"/>
          <w:szCs w:val="22"/>
        </w:rPr>
        <w:t>e</w:t>
      </w:r>
      <w:r w:rsidRPr="004F0F21">
        <w:rPr>
          <w:sz w:val="22"/>
          <w:szCs w:val="22"/>
        </w:rPr>
        <w:t>, nothing h</w:t>
      </w:r>
      <w:r w:rsidRPr="004F0F21">
        <w:rPr>
          <w:spacing w:val="-1"/>
          <w:sz w:val="22"/>
          <w:szCs w:val="22"/>
        </w:rPr>
        <w:t>ere</w:t>
      </w:r>
      <w:r w:rsidRPr="004F0F21">
        <w:rPr>
          <w:sz w:val="22"/>
          <w:szCs w:val="22"/>
        </w:rPr>
        <w:t>in sh</w:t>
      </w:r>
      <w:r w:rsidRPr="004F0F21">
        <w:rPr>
          <w:spacing w:val="-1"/>
          <w:sz w:val="22"/>
          <w:szCs w:val="22"/>
        </w:rPr>
        <w:t>a</w:t>
      </w:r>
      <w:r w:rsidRPr="004F0F21">
        <w:rPr>
          <w:sz w:val="22"/>
          <w:szCs w:val="22"/>
        </w:rPr>
        <w:t>ll limit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ra</w:t>
      </w:r>
      <w:r w:rsidRPr="004F0F21">
        <w:rPr>
          <w:sz w:val="22"/>
          <w:szCs w:val="22"/>
        </w:rPr>
        <w:t xml:space="preserve">l </w:t>
      </w:r>
      <w:r w:rsidRPr="004F0F21">
        <w:rPr>
          <w:spacing w:val="2"/>
          <w:sz w:val="22"/>
          <w:szCs w:val="22"/>
        </w:rPr>
        <w:t>d</w:t>
      </w:r>
      <w:r w:rsidRPr="004F0F21">
        <w:rPr>
          <w:sz w:val="22"/>
          <w:szCs w:val="22"/>
        </w:rPr>
        <w:t>ue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ss</w:t>
      </w:r>
      <w:r w:rsidRPr="004F0F21">
        <w:rPr>
          <w:spacing w:val="3"/>
          <w:sz w:val="22"/>
          <w:szCs w:val="22"/>
        </w:rPr>
        <w:t xml:space="preserve"> </w:t>
      </w:r>
      <w:r w:rsidRPr="004F0F21">
        <w:rPr>
          <w:spacing w:val="-1"/>
          <w:sz w:val="22"/>
          <w:szCs w:val="22"/>
        </w:rPr>
        <w:t>r</w:t>
      </w:r>
      <w:r w:rsidRPr="004F0F21">
        <w:rPr>
          <w:spacing w:val="1"/>
          <w:sz w:val="22"/>
          <w:szCs w:val="22"/>
        </w:rPr>
        <w:t>i</w:t>
      </w:r>
      <w:r w:rsidRPr="004F0F21">
        <w:rPr>
          <w:spacing w:val="-2"/>
          <w:sz w:val="22"/>
          <w:szCs w:val="22"/>
        </w:rPr>
        <w:t>g</w:t>
      </w:r>
      <w:r w:rsidRPr="004F0F21">
        <w:rPr>
          <w:sz w:val="22"/>
          <w:szCs w:val="22"/>
        </w:rPr>
        <w:t>hts.</w:t>
      </w:r>
    </w:p>
    <w:p w14:paraId="3656C02A" w14:textId="77777777" w:rsidR="00B54557" w:rsidRPr="004F0F21" w:rsidRDefault="00182FC6">
      <w:pPr>
        <w:ind w:left="100" w:right="6934"/>
        <w:jc w:val="both"/>
        <w:rPr>
          <w:sz w:val="22"/>
          <w:szCs w:val="22"/>
        </w:rPr>
      </w:pPr>
      <w:r w:rsidRPr="004F0F21">
        <w:rPr>
          <w:sz w:val="22"/>
          <w:szCs w:val="22"/>
        </w:rPr>
        <w:t>2</w:t>
      </w:r>
      <w:r w:rsidR="00795FDD" w:rsidRPr="004F0F21">
        <w:rPr>
          <w:sz w:val="22"/>
          <w:szCs w:val="22"/>
        </w:rPr>
        <w:t xml:space="preserve">.7       </w:t>
      </w:r>
      <w:r w:rsidR="00795FDD" w:rsidRPr="004F0F21">
        <w:rPr>
          <w:spacing w:val="-3"/>
          <w:sz w:val="22"/>
          <w:szCs w:val="22"/>
          <w:u w:val="single" w:color="000000"/>
        </w:rPr>
        <w:t>L</w:t>
      </w:r>
      <w:r w:rsidR="00795FDD" w:rsidRPr="004F0F21">
        <w:rPr>
          <w:spacing w:val="1"/>
          <w:sz w:val="22"/>
          <w:szCs w:val="22"/>
          <w:u w:val="single" w:color="000000"/>
        </w:rPr>
        <w:t>e</w:t>
      </w:r>
      <w:r w:rsidR="00795FDD" w:rsidRPr="004F0F21">
        <w:rPr>
          <w:spacing w:val="-1"/>
          <w:sz w:val="22"/>
          <w:szCs w:val="22"/>
          <w:u w:val="single" w:color="000000"/>
        </w:rPr>
        <w:t>a</w:t>
      </w:r>
      <w:r w:rsidR="00795FDD" w:rsidRPr="004F0F21">
        <w:rPr>
          <w:sz w:val="22"/>
          <w:szCs w:val="22"/>
          <w:u w:val="single" w:color="000000"/>
        </w:rPr>
        <w:t>ve</w:t>
      </w:r>
      <w:r w:rsidR="00795FDD" w:rsidRPr="004F0F21">
        <w:rPr>
          <w:spacing w:val="-1"/>
          <w:sz w:val="22"/>
          <w:szCs w:val="22"/>
          <w:u w:val="single" w:color="000000"/>
        </w:rPr>
        <w:t xml:space="preserve"> </w:t>
      </w:r>
      <w:r w:rsidR="00795FDD" w:rsidRPr="004F0F21">
        <w:rPr>
          <w:spacing w:val="2"/>
          <w:sz w:val="22"/>
          <w:szCs w:val="22"/>
          <w:u w:val="single" w:color="000000"/>
        </w:rPr>
        <w:t>o</w:t>
      </w:r>
      <w:r w:rsidR="00795FDD" w:rsidRPr="004F0F21">
        <w:rPr>
          <w:sz w:val="22"/>
          <w:szCs w:val="22"/>
          <w:u w:val="single" w:color="000000"/>
        </w:rPr>
        <w:t>f</w:t>
      </w:r>
      <w:r w:rsidR="00795FDD" w:rsidRPr="004F0F21">
        <w:rPr>
          <w:spacing w:val="-1"/>
          <w:sz w:val="22"/>
          <w:szCs w:val="22"/>
          <w:u w:val="single" w:color="000000"/>
        </w:rPr>
        <w:t xml:space="preserve"> </w:t>
      </w:r>
      <w:r w:rsidR="00795FDD" w:rsidRPr="004F0F21">
        <w:rPr>
          <w:sz w:val="22"/>
          <w:szCs w:val="22"/>
          <w:u w:val="single" w:color="000000"/>
        </w:rPr>
        <w:t>Abs</w:t>
      </w:r>
      <w:r w:rsidR="00795FDD" w:rsidRPr="004F0F21">
        <w:rPr>
          <w:spacing w:val="-1"/>
          <w:sz w:val="22"/>
          <w:szCs w:val="22"/>
          <w:u w:val="single" w:color="000000"/>
        </w:rPr>
        <w:t>e</w:t>
      </w:r>
      <w:r w:rsidR="00795FDD" w:rsidRPr="004F0F21">
        <w:rPr>
          <w:sz w:val="22"/>
          <w:szCs w:val="22"/>
          <w:u w:val="single" w:color="000000"/>
        </w:rPr>
        <w:t>n</w:t>
      </w:r>
      <w:r w:rsidR="00795FDD" w:rsidRPr="004F0F21">
        <w:rPr>
          <w:spacing w:val="1"/>
          <w:sz w:val="22"/>
          <w:szCs w:val="22"/>
          <w:u w:val="single" w:color="000000"/>
        </w:rPr>
        <w:t>c</w:t>
      </w:r>
      <w:r w:rsidR="00795FDD" w:rsidRPr="004F0F21">
        <w:rPr>
          <w:spacing w:val="-1"/>
          <w:sz w:val="22"/>
          <w:szCs w:val="22"/>
          <w:u w:val="single" w:color="000000"/>
        </w:rPr>
        <w:t>e</w:t>
      </w:r>
      <w:r w:rsidR="00795FDD" w:rsidRPr="004F0F21">
        <w:rPr>
          <w:sz w:val="22"/>
          <w:szCs w:val="22"/>
        </w:rPr>
        <w:t>.</w:t>
      </w:r>
    </w:p>
    <w:p w14:paraId="3916D6F0" w14:textId="77777777" w:rsidR="00B54557" w:rsidRPr="004F0F21" w:rsidRDefault="00B54557">
      <w:pPr>
        <w:spacing w:line="240" w:lineRule="exact"/>
        <w:rPr>
          <w:sz w:val="22"/>
          <w:szCs w:val="22"/>
        </w:rPr>
      </w:pPr>
    </w:p>
    <w:p w14:paraId="3C407A32" w14:textId="77777777" w:rsidR="00B54557" w:rsidRPr="004F0F21" w:rsidRDefault="00795FDD">
      <w:pPr>
        <w:ind w:left="1540" w:right="203"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Upon a</w:t>
      </w:r>
      <w:r w:rsidRPr="004F0F21">
        <w:rPr>
          <w:spacing w:val="-1"/>
          <w:sz w:val="22"/>
          <w:szCs w:val="22"/>
        </w:rPr>
        <w:t xml:space="preserve"> </w:t>
      </w:r>
      <w:r w:rsidRPr="004F0F21">
        <w:rPr>
          <w:sz w:val="22"/>
          <w:szCs w:val="22"/>
        </w:rPr>
        <w:t>showi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of</w:t>
      </w:r>
      <w:r w:rsidRPr="004F0F21">
        <w:rPr>
          <w:spacing w:val="2"/>
          <w:sz w:val="22"/>
          <w:szCs w:val="22"/>
        </w:rPr>
        <w:t xml:space="preserve"> </w:t>
      </w:r>
      <w:r w:rsidRPr="004F0F21">
        <w:rPr>
          <w:spacing w:val="-2"/>
          <w:sz w:val="22"/>
          <w:szCs w:val="22"/>
        </w:rPr>
        <w:t>g</w:t>
      </w:r>
      <w:r w:rsidRPr="004F0F21">
        <w:rPr>
          <w:sz w:val="22"/>
          <w:szCs w:val="22"/>
        </w:rPr>
        <w:t>ood</w:t>
      </w:r>
      <w:r w:rsidRPr="004F0F21">
        <w:rPr>
          <w:spacing w:val="2"/>
          <w:sz w:val="22"/>
          <w:szCs w:val="22"/>
        </w:rPr>
        <w:t xml:space="preserve"> </w:t>
      </w:r>
      <w:r w:rsidRPr="004F0F21">
        <w:rPr>
          <w:spacing w:val="-1"/>
          <w:sz w:val="22"/>
          <w:szCs w:val="22"/>
        </w:rPr>
        <w:t>ca</w:t>
      </w:r>
      <w:r w:rsidRPr="004F0F21">
        <w:rPr>
          <w:sz w:val="22"/>
          <w:szCs w:val="22"/>
        </w:rPr>
        <w:t>us</w:t>
      </w:r>
      <w:r w:rsidRPr="004F0F21">
        <w:rPr>
          <w:spacing w:val="-1"/>
          <w:sz w:val="22"/>
          <w:szCs w:val="22"/>
        </w:rPr>
        <w:t>e</w:t>
      </w:r>
      <w:r w:rsidRPr="004F0F21">
        <w:rPr>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m</w:t>
      </w:r>
      <w:r w:rsidRPr="004F0F21">
        <w:rPr>
          <w:spacing w:val="1"/>
          <w:sz w:val="22"/>
          <w:szCs w:val="22"/>
        </w:rPr>
        <w:t>a</w:t>
      </w:r>
      <w:r w:rsidRPr="004F0F21">
        <w:rPr>
          <w:sz w:val="22"/>
          <w:szCs w:val="22"/>
        </w:rPr>
        <w:t>y</w:t>
      </w:r>
      <w:r w:rsidRPr="004F0F21">
        <w:rPr>
          <w:spacing w:val="-2"/>
          <w:sz w:val="22"/>
          <w:szCs w:val="22"/>
        </w:rPr>
        <w:t xml:space="preserve"> </w:t>
      </w:r>
      <w:r w:rsidRPr="004F0F21">
        <w:rPr>
          <w:sz w:val="22"/>
          <w:szCs w:val="22"/>
        </w:rPr>
        <w:t>be</w:t>
      </w:r>
      <w:r w:rsidRPr="004F0F21">
        <w:rPr>
          <w:spacing w:val="1"/>
          <w:sz w:val="22"/>
          <w:szCs w:val="22"/>
        </w:rPr>
        <w:t xml:space="preserve"> </w:t>
      </w:r>
      <w:r w:rsidRPr="004F0F21">
        <w:rPr>
          <w:sz w:val="22"/>
          <w:szCs w:val="22"/>
        </w:rPr>
        <w:t>g</w:t>
      </w:r>
      <w:r w:rsidRPr="004F0F21">
        <w:rPr>
          <w:spacing w:val="-1"/>
          <w:sz w:val="22"/>
          <w:szCs w:val="22"/>
        </w:rPr>
        <w:t>ra</w:t>
      </w:r>
      <w:r w:rsidRPr="004F0F21">
        <w:rPr>
          <w:sz w:val="22"/>
          <w:szCs w:val="22"/>
        </w:rPr>
        <w:t>n</w:t>
      </w:r>
      <w:r w:rsidRPr="004F0F21">
        <w:rPr>
          <w:spacing w:val="1"/>
          <w:sz w:val="22"/>
          <w:szCs w:val="22"/>
        </w:rPr>
        <w:t>t</w:t>
      </w:r>
      <w:r w:rsidRPr="004F0F21">
        <w:rPr>
          <w:spacing w:val="-1"/>
          <w:sz w:val="22"/>
          <w:szCs w:val="22"/>
        </w:rPr>
        <w:t>e</w:t>
      </w:r>
      <w:r w:rsidRPr="004F0F21">
        <w:rPr>
          <w:sz w:val="22"/>
          <w:szCs w:val="22"/>
        </w:rPr>
        <w:t>d l</w:t>
      </w:r>
      <w:r w:rsidRPr="004F0F21">
        <w:rPr>
          <w:spacing w:val="1"/>
          <w:sz w:val="22"/>
          <w:szCs w:val="22"/>
        </w:rPr>
        <w:t>e</w:t>
      </w:r>
      <w:r w:rsidRPr="004F0F21">
        <w:rPr>
          <w:spacing w:val="-1"/>
          <w:sz w:val="22"/>
          <w:szCs w:val="22"/>
        </w:rPr>
        <w:t>a</w:t>
      </w:r>
      <w:r w:rsidRPr="004F0F21">
        <w:rPr>
          <w:sz w:val="22"/>
          <w:szCs w:val="22"/>
        </w:rPr>
        <w:t>v</w:t>
      </w:r>
      <w:r w:rsidRPr="004F0F21">
        <w:rPr>
          <w:spacing w:val="-1"/>
          <w:sz w:val="22"/>
          <w:szCs w:val="22"/>
        </w:rPr>
        <w:t>e</w:t>
      </w:r>
      <w:r w:rsidRPr="004F0F21">
        <w:rPr>
          <w:sz w:val="22"/>
          <w:szCs w:val="22"/>
        </w:rPr>
        <w:t>s of</w:t>
      </w:r>
      <w:r w:rsidRPr="004F0F21">
        <w:rPr>
          <w:spacing w:val="2"/>
          <w:sz w:val="22"/>
          <w:szCs w:val="22"/>
        </w:rPr>
        <w:t xml:space="preserve"> </w:t>
      </w:r>
      <w:r w:rsidRPr="004F0F21">
        <w:rPr>
          <w:spacing w:val="-1"/>
          <w:sz w:val="22"/>
          <w:szCs w:val="22"/>
        </w:rPr>
        <w:t>a</w:t>
      </w:r>
      <w:r w:rsidRPr="004F0F21">
        <w:rPr>
          <w:spacing w:val="2"/>
          <w:sz w:val="22"/>
          <w:szCs w:val="22"/>
        </w:rPr>
        <w:t>b</w:t>
      </w:r>
      <w:r w:rsidRPr="004F0F21">
        <w:rPr>
          <w:sz w:val="22"/>
          <w:szCs w:val="22"/>
        </w:rPr>
        <w:t>s</w:t>
      </w:r>
      <w:r w:rsidRPr="004F0F21">
        <w:rPr>
          <w:spacing w:val="-1"/>
          <w:sz w:val="22"/>
          <w:szCs w:val="22"/>
        </w:rPr>
        <w:t>e</w:t>
      </w:r>
      <w:r w:rsidRPr="004F0F21">
        <w:rPr>
          <w:sz w:val="22"/>
          <w:szCs w:val="22"/>
        </w:rPr>
        <w:t>n</w:t>
      </w:r>
      <w:r w:rsidRPr="004F0F21">
        <w:rPr>
          <w:spacing w:val="-1"/>
          <w:sz w:val="22"/>
          <w:szCs w:val="22"/>
        </w:rPr>
        <w:t xml:space="preserve">ce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1"/>
          <w:sz w:val="22"/>
          <w:szCs w:val="22"/>
        </w:rPr>
        <w:t>m</w:t>
      </w:r>
      <w:r w:rsidRPr="004F0F21">
        <w:rPr>
          <w:sz w:val="22"/>
          <w:szCs w:val="22"/>
        </w:rPr>
        <w:t>mitt</w:t>
      </w:r>
      <w:r w:rsidRPr="004F0F21">
        <w:rPr>
          <w:spacing w:val="-1"/>
          <w:sz w:val="22"/>
          <w:szCs w:val="22"/>
        </w:rPr>
        <w:t>ee</w:t>
      </w:r>
      <w:r w:rsidRPr="004F0F21">
        <w:rPr>
          <w:sz w:val="22"/>
          <w:szCs w:val="22"/>
        </w:rPr>
        <w:t>, subj</w:t>
      </w:r>
      <w:r w:rsidRPr="004F0F21">
        <w:rPr>
          <w:spacing w:val="-1"/>
          <w:sz w:val="22"/>
          <w:szCs w:val="22"/>
        </w:rPr>
        <w:t>ec</w:t>
      </w:r>
      <w:r w:rsidRPr="004F0F21">
        <w:rPr>
          <w:sz w:val="22"/>
          <w:szCs w:val="22"/>
        </w:rPr>
        <w:t xml:space="preserve">t to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 xml:space="preserve">l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d</w:t>
      </w:r>
      <w:r w:rsidRPr="004F0F21">
        <w:rPr>
          <w:spacing w:val="-1"/>
          <w:sz w:val="22"/>
          <w:szCs w:val="22"/>
        </w:rPr>
        <w:t>ef</w:t>
      </w:r>
      <w:r w:rsidRPr="004F0F21">
        <w:rPr>
          <w:sz w:val="22"/>
          <w:szCs w:val="22"/>
        </w:rPr>
        <w:t>init</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p</w:t>
      </w:r>
      <w:r w:rsidRPr="004F0F21">
        <w:rPr>
          <w:spacing w:val="1"/>
          <w:sz w:val="22"/>
          <w:szCs w:val="22"/>
        </w:rPr>
        <w:t>e</w:t>
      </w:r>
      <w:r w:rsidRPr="004F0F21">
        <w:rPr>
          <w:spacing w:val="-1"/>
          <w:sz w:val="22"/>
          <w:szCs w:val="22"/>
        </w:rPr>
        <w:t>r</w:t>
      </w:r>
      <w:r w:rsidRPr="004F0F21">
        <w:rPr>
          <w:sz w:val="22"/>
          <w:szCs w:val="22"/>
        </w:rPr>
        <w:t>iod of</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pacing w:val="2"/>
          <w:sz w:val="22"/>
          <w:szCs w:val="22"/>
        </w:rPr>
        <w:t>n</w:t>
      </w:r>
      <w:r w:rsidRPr="004F0F21">
        <w:rPr>
          <w:sz w:val="22"/>
          <w:szCs w:val="22"/>
        </w:rPr>
        <w:t xml:space="preserve">ot to </w:t>
      </w:r>
      <w:r w:rsidRPr="004F0F21">
        <w:rPr>
          <w:spacing w:val="-1"/>
          <w:sz w:val="22"/>
          <w:szCs w:val="22"/>
        </w:rPr>
        <w:t>e</w:t>
      </w:r>
      <w:r w:rsidRPr="004F0F21">
        <w:rPr>
          <w:spacing w:val="2"/>
          <w:sz w:val="22"/>
          <w:szCs w:val="22"/>
        </w:rPr>
        <w:t>x</w:t>
      </w:r>
      <w:r w:rsidRPr="004F0F21">
        <w:rPr>
          <w:spacing w:val="-1"/>
          <w:sz w:val="22"/>
          <w:szCs w:val="22"/>
        </w:rPr>
        <w:t>cee</w:t>
      </w:r>
      <w:r w:rsidRPr="004F0F21">
        <w:rPr>
          <w:sz w:val="22"/>
          <w:szCs w:val="22"/>
        </w:rPr>
        <w:t>d six</w:t>
      </w:r>
      <w:r w:rsidRPr="004F0F21">
        <w:rPr>
          <w:spacing w:val="2"/>
          <w:sz w:val="22"/>
          <w:szCs w:val="22"/>
        </w:rPr>
        <w:t xml:space="preserve"> </w:t>
      </w:r>
      <w:r w:rsidRPr="004F0F21">
        <w:rPr>
          <w:spacing w:val="-1"/>
          <w:sz w:val="22"/>
          <w:szCs w:val="22"/>
        </w:rPr>
        <w:t>(</w:t>
      </w:r>
      <w:r w:rsidRPr="004F0F21">
        <w:rPr>
          <w:sz w:val="22"/>
          <w:szCs w:val="22"/>
        </w:rPr>
        <w:t>6)</w:t>
      </w:r>
      <w:r w:rsidRPr="004F0F21">
        <w:rPr>
          <w:spacing w:val="-1"/>
          <w:sz w:val="22"/>
          <w:szCs w:val="22"/>
        </w:rPr>
        <w:t xml:space="preserve"> </w:t>
      </w:r>
      <w:r w:rsidRPr="004F0F21">
        <w:rPr>
          <w:sz w:val="22"/>
          <w:szCs w:val="22"/>
        </w:rPr>
        <w:t>mon</w:t>
      </w:r>
      <w:r w:rsidRPr="004F0F21">
        <w:rPr>
          <w:spacing w:val="-2"/>
          <w:sz w:val="22"/>
          <w:szCs w:val="22"/>
        </w:rPr>
        <w:t>t</w:t>
      </w:r>
      <w:r w:rsidRPr="004F0F21">
        <w:rPr>
          <w:sz w:val="22"/>
          <w:szCs w:val="22"/>
        </w:rPr>
        <w:t>hs. Abs</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lo</w:t>
      </w:r>
      <w:r w:rsidRPr="004F0F21">
        <w:rPr>
          <w:spacing w:val="2"/>
          <w:sz w:val="22"/>
          <w:szCs w:val="22"/>
        </w:rPr>
        <w:t>n</w:t>
      </w:r>
      <w:r w:rsidRPr="004F0F21">
        <w:rPr>
          <w:spacing w:val="-2"/>
          <w:sz w:val="22"/>
          <w:szCs w:val="22"/>
        </w:rPr>
        <w:t>g</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w:t>
      </w:r>
      <w:r w:rsidRPr="004F0F21">
        <w:rPr>
          <w:spacing w:val="2"/>
          <w:sz w:val="22"/>
          <w:szCs w:val="22"/>
        </w:rPr>
        <w:t>h</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six</w:t>
      </w:r>
      <w:r w:rsidRPr="004F0F21">
        <w:rPr>
          <w:spacing w:val="2"/>
          <w:sz w:val="22"/>
          <w:szCs w:val="22"/>
        </w:rPr>
        <w:t xml:space="preserve"> </w:t>
      </w:r>
      <w:r w:rsidRPr="004F0F21">
        <w:rPr>
          <w:spacing w:val="-1"/>
          <w:sz w:val="22"/>
          <w:szCs w:val="22"/>
        </w:rPr>
        <w:t>(</w:t>
      </w:r>
      <w:r w:rsidRPr="004F0F21">
        <w:rPr>
          <w:sz w:val="22"/>
          <w:szCs w:val="22"/>
        </w:rPr>
        <w:t>6)</w:t>
      </w:r>
      <w:r w:rsidRPr="004F0F21">
        <w:rPr>
          <w:spacing w:val="-1"/>
          <w:sz w:val="22"/>
          <w:szCs w:val="22"/>
        </w:rPr>
        <w:t xml:space="preserve"> </w:t>
      </w:r>
      <w:r w:rsidRPr="004F0F21">
        <w:rPr>
          <w:sz w:val="22"/>
          <w:szCs w:val="22"/>
        </w:rPr>
        <w:t>months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w:t>
      </w:r>
      <w:r w:rsidRPr="004F0F21">
        <w:rPr>
          <w:spacing w:val="-2"/>
          <w:sz w:val="22"/>
          <w:szCs w:val="22"/>
        </w:rPr>
        <w:t>s</w:t>
      </w:r>
      <w:r w:rsidRPr="004F0F21">
        <w:rPr>
          <w:sz w:val="22"/>
          <w:szCs w:val="22"/>
        </w:rPr>
        <w:t>titute</w:t>
      </w:r>
      <w:r w:rsidRPr="004F0F21">
        <w:rPr>
          <w:spacing w:val="-1"/>
          <w:sz w:val="22"/>
          <w:szCs w:val="22"/>
        </w:rPr>
        <w:t xml:space="preserve"> </w:t>
      </w:r>
      <w:r w:rsidRPr="004F0F21">
        <w:rPr>
          <w:sz w:val="22"/>
          <w:szCs w:val="22"/>
        </w:rPr>
        <w:t>volunt</w:t>
      </w:r>
      <w:r w:rsidRPr="004F0F21">
        <w:rPr>
          <w:spacing w:val="-1"/>
          <w:sz w:val="22"/>
          <w:szCs w:val="22"/>
        </w:rPr>
        <w:t>a</w:t>
      </w:r>
      <w:r w:rsidRPr="004F0F21">
        <w:rPr>
          <w:spacing w:val="2"/>
          <w:sz w:val="22"/>
          <w:szCs w:val="22"/>
        </w:rPr>
        <w:t>r</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z w:val="22"/>
          <w:szCs w:val="22"/>
        </w:rPr>
        <w:t>si</w:t>
      </w:r>
      <w:r w:rsidRPr="004F0F21">
        <w:rPr>
          <w:spacing w:val="-2"/>
          <w:sz w:val="22"/>
          <w:szCs w:val="22"/>
        </w:rPr>
        <w:t>g</w:t>
      </w:r>
      <w:r w:rsidRPr="004F0F21">
        <w:rPr>
          <w:spacing w:val="2"/>
          <w:sz w:val="22"/>
          <w:szCs w:val="22"/>
        </w:rPr>
        <w:t>n</w:t>
      </w:r>
      <w:r w:rsidRPr="004F0F21">
        <w:rPr>
          <w:spacing w:val="-1"/>
          <w:sz w:val="22"/>
          <w:szCs w:val="22"/>
        </w:rPr>
        <w:t>a</w:t>
      </w:r>
      <w:r w:rsidRPr="004F0F21">
        <w:rPr>
          <w:sz w:val="22"/>
          <w:szCs w:val="22"/>
        </w:rPr>
        <w:t>tion of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unl</w:t>
      </w:r>
      <w:r w:rsidRPr="004F0F21">
        <w:rPr>
          <w:spacing w:val="-1"/>
          <w:sz w:val="22"/>
          <w:szCs w:val="22"/>
        </w:rPr>
        <w:t>e</w:t>
      </w:r>
      <w:r w:rsidRPr="004F0F21">
        <w:rPr>
          <w:sz w:val="22"/>
          <w:szCs w:val="22"/>
        </w:rPr>
        <w:t xml:space="preserve">ss, upon </w:t>
      </w:r>
      <w:r w:rsidRPr="004F0F21">
        <w:rPr>
          <w:spacing w:val="-2"/>
          <w:sz w:val="22"/>
          <w:szCs w:val="22"/>
        </w:rPr>
        <w:t>g</w:t>
      </w:r>
      <w:r w:rsidRPr="004F0F21">
        <w:rPr>
          <w:sz w:val="22"/>
          <w:szCs w:val="22"/>
        </w:rPr>
        <w:t xml:space="preserve">ood </w:t>
      </w:r>
      <w:r w:rsidRPr="004F0F21">
        <w:rPr>
          <w:spacing w:val="1"/>
          <w:sz w:val="22"/>
          <w:szCs w:val="22"/>
        </w:rPr>
        <w:t>c</w:t>
      </w:r>
      <w:r w:rsidRPr="004F0F21">
        <w:rPr>
          <w:spacing w:val="-1"/>
          <w:sz w:val="22"/>
          <w:szCs w:val="22"/>
        </w:rPr>
        <w:t>a</w:t>
      </w:r>
      <w:r w:rsidRPr="004F0F21">
        <w:rPr>
          <w:sz w:val="22"/>
          <w:szCs w:val="22"/>
        </w:rPr>
        <w:t>use shown,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w:t>
      </w:r>
      <w:r w:rsidRPr="004F0F21">
        <w:rPr>
          <w:spacing w:val="1"/>
          <w:sz w:val="22"/>
          <w:szCs w:val="22"/>
        </w:rPr>
        <w:t>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pacing w:val="-2"/>
          <w:sz w:val="22"/>
          <w:szCs w:val="22"/>
        </w:rPr>
        <w:t>g</w:t>
      </w:r>
      <w:r w:rsidRPr="004F0F21">
        <w:rPr>
          <w:spacing w:val="-1"/>
          <w:sz w:val="22"/>
          <w:szCs w:val="22"/>
        </w:rPr>
        <w:t>ra</w:t>
      </w:r>
      <w:r w:rsidRPr="004F0F21">
        <w:rPr>
          <w:sz w:val="22"/>
          <w:szCs w:val="22"/>
        </w:rPr>
        <w:t xml:space="preserve">nts </w:t>
      </w:r>
      <w:r w:rsidRPr="004F0F21">
        <w:rPr>
          <w:spacing w:val="1"/>
          <w:sz w:val="22"/>
          <w:szCs w:val="22"/>
        </w:rPr>
        <w:t>a</w:t>
      </w:r>
      <w:r w:rsidRPr="004F0F21">
        <w:rPr>
          <w:sz w:val="22"/>
          <w:szCs w:val="22"/>
        </w:rPr>
        <w:t xml:space="preserve">n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ption.</w:t>
      </w:r>
    </w:p>
    <w:p w14:paraId="109CB52C" w14:textId="77777777" w:rsidR="00B54557" w:rsidRPr="004F0F21" w:rsidRDefault="00B54557">
      <w:pPr>
        <w:spacing w:line="240" w:lineRule="exact"/>
        <w:rPr>
          <w:sz w:val="22"/>
          <w:szCs w:val="22"/>
        </w:rPr>
      </w:pPr>
    </w:p>
    <w:p w14:paraId="66DF06C3" w14:textId="77777777" w:rsidR="00B54557" w:rsidRPr="004F0F21" w:rsidRDefault="00795FDD">
      <w:pPr>
        <w:ind w:left="1540" w:right="272"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sts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l</w:t>
      </w:r>
      <w:r w:rsidRPr="004F0F21">
        <w:rPr>
          <w:spacing w:val="-1"/>
          <w:sz w:val="22"/>
          <w:szCs w:val="22"/>
        </w:rPr>
        <w:t>ea</w:t>
      </w:r>
      <w:r w:rsidRPr="004F0F21">
        <w:rPr>
          <w:spacing w:val="2"/>
          <w:sz w:val="22"/>
          <w:szCs w:val="22"/>
        </w:rPr>
        <w:t>v</w:t>
      </w:r>
      <w:r w:rsidRPr="004F0F21">
        <w:rPr>
          <w:spacing w:val="-1"/>
          <w:sz w:val="22"/>
          <w:szCs w:val="22"/>
        </w:rPr>
        <w:t>e</w:t>
      </w:r>
      <w:r w:rsidRPr="004F0F21">
        <w:rPr>
          <w:sz w:val="22"/>
          <w:szCs w:val="22"/>
        </w:rPr>
        <w:t>s of</w:t>
      </w:r>
      <w:r w:rsidRPr="004F0F21">
        <w:rPr>
          <w:spacing w:val="-1"/>
          <w:sz w:val="22"/>
          <w:szCs w:val="22"/>
        </w:rPr>
        <w:t xml:space="preserve"> a</w:t>
      </w:r>
      <w:r w:rsidRPr="004F0F21">
        <w:rPr>
          <w:spacing w:val="2"/>
          <w:sz w:val="22"/>
          <w:szCs w:val="22"/>
        </w:rPr>
        <w:t>b</w:t>
      </w:r>
      <w:r w:rsidRPr="004F0F21">
        <w:rPr>
          <w:sz w:val="22"/>
          <w:szCs w:val="22"/>
        </w:rPr>
        <w:t>s</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3"/>
          <w:sz w:val="22"/>
          <w:szCs w:val="22"/>
        </w:rPr>
        <w:t>m</w:t>
      </w:r>
      <w:r w:rsidRPr="004F0F21">
        <w:rPr>
          <w:spacing w:val="-1"/>
          <w:sz w:val="22"/>
          <w:szCs w:val="22"/>
        </w:rPr>
        <w:t>a</w:t>
      </w:r>
      <w:r w:rsidRPr="004F0F21">
        <w:rPr>
          <w:sz w:val="22"/>
          <w:szCs w:val="22"/>
        </w:rPr>
        <w:t>de</w:t>
      </w:r>
      <w:r w:rsidRPr="004F0F21">
        <w:rPr>
          <w:spacing w:val="-1"/>
          <w:sz w:val="22"/>
          <w:szCs w:val="22"/>
        </w:rPr>
        <w:t xml:space="preserve"> </w:t>
      </w:r>
      <w:r w:rsidRPr="004F0F21">
        <w:rPr>
          <w:sz w:val="22"/>
          <w:szCs w:val="22"/>
        </w:rPr>
        <w:t>to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ll</w:t>
      </w:r>
      <w:r w:rsidRPr="004F0F21">
        <w:rPr>
          <w:spacing w:val="3"/>
          <w:sz w:val="22"/>
          <w:szCs w:val="22"/>
        </w:rPr>
        <w:t xml:space="preserve"> </w:t>
      </w:r>
      <w:r w:rsidRPr="004F0F21">
        <w:rPr>
          <w:sz w:val="22"/>
          <w:szCs w:val="22"/>
        </w:rPr>
        <w:t>st</w:t>
      </w:r>
      <w:r w:rsidRPr="004F0F21">
        <w:rPr>
          <w:spacing w:val="-1"/>
          <w:sz w:val="22"/>
          <w:szCs w:val="22"/>
        </w:rPr>
        <w:t>a</w:t>
      </w:r>
      <w:r w:rsidRPr="004F0F21">
        <w:rPr>
          <w:sz w:val="22"/>
          <w:szCs w:val="22"/>
        </w:rPr>
        <w:t>te the</w:t>
      </w:r>
      <w:r w:rsidRPr="004F0F21">
        <w:rPr>
          <w:spacing w:val="-1"/>
          <w:sz w:val="22"/>
          <w:szCs w:val="22"/>
        </w:rPr>
        <w:t xml:space="preserve"> </w:t>
      </w:r>
      <w:r w:rsidRPr="004F0F21">
        <w:rPr>
          <w:sz w:val="22"/>
          <w:szCs w:val="22"/>
        </w:rPr>
        <w:t>b</w:t>
      </w:r>
      <w:r w:rsidRPr="004F0F21">
        <w:rPr>
          <w:spacing w:val="1"/>
          <w:sz w:val="22"/>
          <w:szCs w:val="22"/>
        </w:rPr>
        <w:t>e</w:t>
      </w:r>
      <w:r w:rsidRPr="004F0F21">
        <w:rPr>
          <w:spacing w:val="-2"/>
          <w:sz w:val="22"/>
          <w:szCs w:val="22"/>
        </w:rPr>
        <w:t>g</w:t>
      </w:r>
      <w:r w:rsidRPr="004F0F21">
        <w:rPr>
          <w:sz w:val="22"/>
          <w:szCs w:val="22"/>
        </w:rPr>
        <w:t xml:space="preserve">inning </w:t>
      </w:r>
      <w:r w:rsidRPr="004F0F21">
        <w:rPr>
          <w:spacing w:val="-1"/>
          <w:sz w:val="22"/>
          <w:szCs w:val="22"/>
        </w:rPr>
        <w:t>a</w:t>
      </w:r>
      <w:r w:rsidRPr="004F0F21">
        <w:rPr>
          <w:sz w:val="22"/>
          <w:szCs w:val="22"/>
        </w:rPr>
        <w:t xml:space="preserve">nd </w:t>
      </w:r>
      <w:r w:rsidRPr="004F0F21">
        <w:rPr>
          <w:spacing w:val="-1"/>
          <w:sz w:val="22"/>
          <w:szCs w:val="22"/>
        </w:rPr>
        <w:t>e</w:t>
      </w:r>
      <w:r w:rsidRPr="004F0F21">
        <w:rPr>
          <w:sz w:val="22"/>
          <w:szCs w:val="22"/>
        </w:rPr>
        <w:t>ndi</w:t>
      </w:r>
      <w:r w:rsidRPr="004F0F21">
        <w:rPr>
          <w:spacing w:val="2"/>
          <w:sz w:val="22"/>
          <w:szCs w:val="22"/>
        </w:rPr>
        <w:t>n</w:t>
      </w:r>
      <w:r w:rsidRPr="004F0F21">
        <w:rPr>
          <w:sz w:val="22"/>
          <w:szCs w:val="22"/>
        </w:rPr>
        <w:t>g 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d l</w:t>
      </w:r>
      <w:r w:rsidRPr="004F0F21">
        <w:rPr>
          <w:spacing w:val="1"/>
          <w:sz w:val="22"/>
          <w:szCs w:val="22"/>
        </w:rPr>
        <w:t>e</w:t>
      </w:r>
      <w:r w:rsidRPr="004F0F21">
        <w:rPr>
          <w:spacing w:val="-1"/>
          <w:sz w:val="22"/>
          <w:szCs w:val="22"/>
        </w:rPr>
        <w:t>a</w:t>
      </w:r>
      <w:r w:rsidRPr="004F0F21">
        <w:rPr>
          <w:sz w:val="22"/>
          <w:szCs w:val="22"/>
        </w:rPr>
        <w:t>v</w:t>
      </w:r>
      <w:r w:rsidRPr="004F0F21">
        <w:rPr>
          <w:spacing w:val="-1"/>
          <w:sz w:val="22"/>
          <w:szCs w:val="22"/>
        </w:rPr>
        <w:t>e.</w:t>
      </w:r>
    </w:p>
    <w:p w14:paraId="1513665F" w14:textId="77777777" w:rsidR="00B54557" w:rsidRPr="004F0F21" w:rsidRDefault="00B54557">
      <w:pPr>
        <w:spacing w:line="240" w:lineRule="exact"/>
        <w:rPr>
          <w:sz w:val="22"/>
          <w:szCs w:val="22"/>
        </w:rPr>
      </w:pPr>
    </w:p>
    <w:p w14:paraId="244B03D5" w14:textId="77777777" w:rsidR="00B54557" w:rsidRPr="004F0F21" w:rsidRDefault="00795FDD">
      <w:pPr>
        <w:ind w:left="1540" w:right="157"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Du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l</w:t>
      </w:r>
      <w:r w:rsidRPr="004F0F21">
        <w:rPr>
          <w:spacing w:val="-1"/>
          <w:sz w:val="22"/>
          <w:szCs w:val="22"/>
        </w:rPr>
        <w:t>ea</w:t>
      </w:r>
      <w:r w:rsidRPr="004F0F21">
        <w:rPr>
          <w:sz w:val="22"/>
          <w:szCs w:val="22"/>
        </w:rPr>
        <w:t>ve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a</w:t>
      </w:r>
      <w:r w:rsidRPr="004F0F21">
        <w:rPr>
          <w:sz w:val="22"/>
          <w:szCs w:val="22"/>
        </w:rPr>
        <w:t>bs</w:t>
      </w:r>
      <w:r w:rsidRPr="004F0F21">
        <w:rPr>
          <w:spacing w:val="1"/>
          <w:sz w:val="22"/>
          <w:szCs w:val="22"/>
        </w:rPr>
        <w:t>e</w:t>
      </w:r>
      <w:r w:rsidRPr="004F0F21">
        <w:rPr>
          <w:sz w:val="22"/>
          <w:szCs w:val="22"/>
        </w:rPr>
        <w:t>n</w:t>
      </w:r>
      <w:r w:rsidRPr="004F0F21">
        <w:rPr>
          <w:spacing w:val="-1"/>
          <w:sz w:val="22"/>
          <w:szCs w:val="22"/>
        </w:rPr>
        <w:t>ce</w:t>
      </w:r>
      <w:r w:rsidRPr="004F0F21">
        <w:rPr>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is</w:t>
      </w:r>
      <w:r w:rsidRPr="004F0F21">
        <w:rPr>
          <w:spacing w:val="3"/>
          <w:sz w:val="22"/>
          <w:szCs w:val="22"/>
        </w:rPr>
        <w:t xml:space="preserve"> </w:t>
      </w:r>
      <w:r w:rsidRPr="004F0F21">
        <w:rPr>
          <w:sz w:val="22"/>
          <w:szCs w:val="22"/>
        </w:rPr>
        <w:t xml:space="preserve">not </w:t>
      </w:r>
      <w:r w:rsidRPr="004F0F21">
        <w:rPr>
          <w:spacing w:val="-1"/>
          <w:sz w:val="22"/>
          <w:szCs w:val="22"/>
        </w:rPr>
        <w:t>e</w:t>
      </w:r>
      <w:r w:rsidRPr="004F0F21">
        <w:rPr>
          <w:sz w:val="22"/>
          <w:szCs w:val="22"/>
        </w:rPr>
        <w:t>ntitl</w:t>
      </w:r>
      <w:r w:rsidRPr="004F0F21">
        <w:rPr>
          <w:spacing w:val="-1"/>
          <w:sz w:val="22"/>
          <w:szCs w:val="22"/>
        </w:rPr>
        <w:t>e</w:t>
      </w:r>
      <w:r w:rsidRPr="004F0F21">
        <w:rPr>
          <w:sz w:val="22"/>
          <w:szCs w:val="22"/>
        </w:rPr>
        <w:t xml:space="preserve">d to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h</w:t>
      </w:r>
      <w:r w:rsidRPr="004F0F21">
        <w:rPr>
          <w:spacing w:val="-1"/>
          <w:sz w:val="22"/>
          <w:szCs w:val="22"/>
        </w:rPr>
        <w:t>a</w:t>
      </w:r>
      <w:r w:rsidRPr="004F0F21">
        <w:rPr>
          <w:sz w:val="22"/>
          <w:szCs w:val="22"/>
        </w:rPr>
        <w:t>s no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w:t>
      </w:r>
      <w:r w:rsidRPr="004F0F21">
        <w:rPr>
          <w:spacing w:val="2"/>
          <w:sz w:val="22"/>
          <w:szCs w:val="22"/>
        </w:rPr>
        <w:t xml:space="preserve">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 xml:space="preserve">hts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re</w:t>
      </w:r>
      <w:r w:rsidRPr="004F0F21">
        <w:rPr>
          <w:sz w:val="22"/>
          <w:szCs w:val="22"/>
        </w:rPr>
        <w:t>sponsibiliti</w:t>
      </w:r>
      <w:r w:rsidRPr="004F0F21">
        <w:rPr>
          <w:spacing w:val="-1"/>
          <w:sz w:val="22"/>
          <w:szCs w:val="22"/>
        </w:rPr>
        <w:t>e</w:t>
      </w:r>
      <w:r w:rsidRPr="004F0F21">
        <w:rPr>
          <w:sz w:val="22"/>
          <w:szCs w:val="22"/>
        </w:rPr>
        <w:t xml:space="preserve">s, but must </w:t>
      </w:r>
      <w:r w:rsidRPr="004F0F21">
        <w:rPr>
          <w:spacing w:val="-1"/>
          <w:sz w:val="22"/>
          <w:szCs w:val="22"/>
        </w:rPr>
        <w:t>c</w:t>
      </w:r>
      <w:r w:rsidRPr="004F0F21">
        <w:rPr>
          <w:sz w:val="22"/>
          <w:szCs w:val="22"/>
        </w:rPr>
        <w:t>ontinue</w:t>
      </w:r>
      <w:r w:rsidRPr="004F0F21">
        <w:rPr>
          <w:spacing w:val="-1"/>
          <w:sz w:val="22"/>
          <w:szCs w:val="22"/>
        </w:rPr>
        <w:t xml:space="preserve"> </w:t>
      </w:r>
      <w:r w:rsidRPr="004F0F21">
        <w:rPr>
          <w:sz w:val="22"/>
          <w:szCs w:val="22"/>
        </w:rPr>
        <w:t>to p</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du</w:t>
      </w:r>
      <w:r w:rsidRPr="004F0F21">
        <w:rPr>
          <w:spacing w:val="-1"/>
          <w:sz w:val="22"/>
          <w:szCs w:val="22"/>
        </w:rPr>
        <w:t>e</w:t>
      </w:r>
      <w:r w:rsidRPr="004F0F21">
        <w:rPr>
          <w:sz w:val="22"/>
          <w:szCs w:val="22"/>
        </w:rPr>
        <w:t>s, unl</w:t>
      </w:r>
      <w:r w:rsidRPr="004F0F21">
        <w:rPr>
          <w:spacing w:val="-1"/>
          <w:sz w:val="22"/>
          <w:szCs w:val="22"/>
        </w:rPr>
        <w:t>e</w:t>
      </w:r>
      <w:r w:rsidRPr="004F0F21">
        <w:rPr>
          <w:sz w:val="22"/>
          <w:szCs w:val="22"/>
        </w:rPr>
        <w:t xml:space="preserve">ss </w:t>
      </w:r>
      <w:r w:rsidRPr="004F0F21">
        <w:rPr>
          <w:spacing w:val="2"/>
          <w:sz w:val="22"/>
          <w:szCs w:val="22"/>
        </w:rPr>
        <w:t>o</w:t>
      </w:r>
      <w:r w:rsidRPr="004F0F21">
        <w:rPr>
          <w:sz w:val="22"/>
          <w:szCs w:val="22"/>
        </w:rPr>
        <w:t>th</w:t>
      </w:r>
      <w:r w:rsidRPr="004F0F21">
        <w:rPr>
          <w:spacing w:val="-1"/>
          <w:sz w:val="22"/>
          <w:szCs w:val="22"/>
        </w:rPr>
        <w:t>er</w:t>
      </w:r>
      <w:r w:rsidRPr="004F0F21">
        <w:rPr>
          <w:sz w:val="22"/>
          <w:szCs w:val="22"/>
        </w:rPr>
        <w:t>wise</w:t>
      </w:r>
      <w:r w:rsidRPr="004F0F21">
        <w:rPr>
          <w:spacing w:val="-1"/>
          <w:sz w:val="22"/>
          <w:szCs w:val="22"/>
        </w:rPr>
        <w:t xml:space="preserve"> </w:t>
      </w:r>
      <w:r w:rsidRPr="004F0F21">
        <w:rPr>
          <w:sz w:val="22"/>
          <w:szCs w:val="22"/>
        </w:rPr>
        <w:t>w</w:t>
      </w:r>
      <w:r w:rsidRPr="004F0F21">
        <w:rPr>
          <w:spacing w:val="-1"/>
          <w:sz w:val="22"/>
          <w:szCs w:val="22"/>
        </w:rPr>
        <w:t>a</w:t>
      </w:r>
      <w:r w:rsidRPr="004F0F21">
        <w:rPr>
          <w:sz w:val="22"/>
          <w:szCs w:val="22"/>
        </w:rPr>
        <w:t>i</w:t>
      </w:r>
      <w:r w:rsidRPr="004F0F21">
        <w:rPr>
          <w:spacing w:val="2"/>
          <w:sz w:val="22"/>
          <w:szCs w:val="22"/>
        </w:rPr>
        <w:t>v</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1"/>
          <w:sz w:val="22"/>
          <w:szCs w:val="22"/>
        </w:rPr>
        <w:t>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a</w:t>
      </w:r>
      <w:r w:rsidRPr="004F0F21">
        <w:rPr>
          <w:spacing w:val="-1"/>
          <w:sz w:val="22"/>
          <w:szCs w:val="22"/>
        </w:rPr>
        <w:t xml:space="preserve"> </w:t>
      </w:r>
      <w:r w:rsidRPr="004F0F21">
        <w:rPr>
          <w:sz w:val="22"/>
          <w:szCs w:val="22"/>
        </w:rPr>
        <w:t>l</w:t>
      </w:r>
      <w:r w:rsidRPr="004F0F21">
        <w:rPr>
          <w:spacing w:val="-1"/>
          <w:sz w:val="22"/>
          <w:szCs w:val="22"/>
        </w:rPr>
        <w:t>ea</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a</w:t>
      </w:r>
      <w:r w:rsidRPr="004F0F21">
        <w:rPr>
          <w:sz w:val="22"/>
          <w:szCs w:val="22"/>
        </w:rPr>
        <w:t>bs</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b</w:t>
      </w:r>
      <w:r w:rsidRPr="004F0F21">
        <w:rPr>
          <w:spacing w:val="-1"/>
          <w:sz w:val="22"/>
          <w:szCs w:val="22"/>
        </w:rPr>
        <w:t>e</w:t>
      </w:r>
      <w:r w:rsidRPr="004F0F21">
        <w:rPr>
          <w:sz w:val="22"/>
          <w:szCs w:val="22"/>
        </w:rPr>
        <w:t>i</w:t>
      </w:r>
      <w:r w:rsidRPr="004F0F21">
        <w:rPr>
          <w:spacing w:val="2"/>
          <w:sz w:val="22"/>
          <w:szCs w:val="22"/>
        </w:rPr>
        <w:t>n</w:t>
      </w:r>
      <w:r w:rsidRPr="004F0F21">
        <w:rPr>
          <w:sz w:val="22"/>
          <w:szCs w:val="22"/>
        </w:rPr>
        <w:t xml:space="preserve">g </w:t>
      </w:r>
      <w:r w:rsidRPr="004F0F21">
        <w:rPr>
          <w:spacing w:val="-2"/>
          <w:sz w:val="22"/>
          <w:szCs w:val="22"/>
        </w:rPr>
        <w:t>g</w:t>
      </w:r>
      <w:r w:rsidRPr="004F0F21">
        <w:rPr>
          <w:spacing w:val="-1"/>
          <w:sz w:val="22"/>
          <w:szCs w:val="22"/>
        </w:rPr>
        <w:t>ra</w:t>
      </w:r>
      <w:r w:rsidRPr="004F0F21">
        <w:rPr>
          <w:sz w:val="22"/>
          <w:szCs w:val="22"/>
        </w:rPr>
        <w:t>n</w:t>
      </w:r>
      <w:r w:rsidRPr="004F0F21">
        <w:rPr>
          <w:spacing w:val="3"/>
          <w:sz w:val="22"/>
          <w:szCs w:val="22"/>
        </w:rPr>
        <w:t>t</w:t>
      </w:r>
      <w:r w:rsidRPr="004F0F21">
        <w:rPr>
          <w:spacing w:val="-1"/>
          <w:sz w:val="22"/>
          <w:szCs w:val="22"/>
        </w:rPr>
        <w:t>e</w:t>
      </w:r>
      <w:r w:rsidRPr="004F0F21">
        <w:rPr>
          <w:sz w:val="22"/>
          <w:szCs w:val="22"/>
        </w:rPr>
        <w:t>d,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de</w:t>
      </w:r>
      <w:r w:rsidRPr="004F0F21">
        <w:rPr>
          <w:spacing w:val="1"/>
          <w:sz w:val="22"/>
          <w:szCs w:val="22"/>
        </w:rPr>
        <w:t xml:space="preserve"> </w:t>
      </w:r>
      <w:r w:rsidRPr="004F0F21">
        <w:rPr>
          <w:spacing w:val="-1"/>
          <w:sz w:val="22"/>
          <w:szCs w:val="22"/>
        </w:rPr>
        <w:t>ar</w:t>
      </w:r>
      <w:r w:rsidRPr="004F0F21">
        <w:rPr>
          <w:spacing w:val="2"/>
          <w:sz w:val="22"/>
          <w:szCs w:val="22"/>
        </w:rPr>
        <w:t>r</w:t>
      </w:r>
      <w:r w:rsidRPr="004F0F21">
        <w:rPr>
          <w:spacing w:val="-1"/>
          <w:sz w:val="22"/>
          <w:szCs w:val="22"/>
        </w:rPr>
        <w:t>a</w:t>
      </w:r>
      <w:r w:rsidRPr="004F0F21">
        <w:rPr>
          <w:spacing w:val="2"/>
          <w:sz w:val="22"/>
          <w:szCs w:val="22"/>
        </w:rPr>
        <w:t>n</w:t>
      </w:r>
      <w:r w:rsidRPr="004F0F21">
        <w:rPr>
          <w:spacing w:val="-2"/>
          <w:sz w:val="22"/>
          <w:szCs w:val="22"/>
        </w:rPr>
        <w:t>g</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nts</w:t>
      </w:r>
      <w:r w:rsidRPr="004F0F21">
        <w:rPr>
          <w:spacing w:val="3"/>
          <w:sz w:val="22"/>
          <w:szCs w:val="22"/>
        </w:rPr>
        <w:t xml:space="preserve"> </w:t>
      </w:r>
      <w:r w:rsidRPr="004F0F21">
        <w:rPr>
          <w:sz w:val="22"/>
          <w:szCs w:val="22"/>
        </w:rPr>
        <w:t>th</w:t>
      </w:r>
      <w:r w:rsidRPr="004F0F21">
        <w:rPr>
          <w:spacing w:val="-1"/>
          <w:sz w:val="22"/>
          <w:szCs w:val="22"/>
        </w:rPr>
        <w:t>a</w:t>
      </w:r>
      <w:r w:rsidRPr="004F0F21">
        <w:rPr>
          <w:sz w:val="22"/>
          <w:szCs w:val="22"/>
        </w:rPr>
        <w:t xml:space="preserve">t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pacing w:val="1"/>
          <w:sz w:val="22"/>
          <w:szCs w:val="22"/>
        </w:rPr>
        <w:t>c</w:t>
      </w:r>
      <w:r w:rsidRPr="004F0F21">
        <w:rPr>
          <w:spacing w:val="-1"/>
          <w:sz w:val="22"/>
          <w:szCs w:val="22"/>
        </w:rPr>
        <w:t>e</w:t>
      </w:r>
      <w:r w:rsidRPr="004F0F21">
        <w:rPr>
          <w:sz w:val="22"/>
          <w:szCs w:val="22"/>
        </w:rPr>
        <w:t>pt</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 a</w:t>
      </w:r>
      <w:r w:rsidRPr="004F0F21">
        <w:rPr>
          <w:sz w:val="22"/>
          <w:szCs w:val="22"/>
        </w:rPr>
        <w:t xml:space="preserve">nd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w:t>
      </w:r>
      <w:r w:rsidRPr="004F0F21">
        <w:rPr>
          <w:spacing w:val="-1"/>
          <w:sz w:val="22"/>
          <w:szCs w:val="22"/>
        </w:rPr>
        <w:t>f</w:t>
      </w:r>
      <w:r w:rsidRPr="004F0F21">
        <w:rPr>
          <w:sz w:val="22"/>
          <w:szCs w:val="22"/>
        </w:rPr>
        <w:t>or</w:t>
      </w:r>
      <w:r w:rsidRPr="004F0F21">
        <w:rPr>
          <w:spacing w:val="2"/>
          <w:sz w:val="22"/>
          <w:szCs w:val="22"/>
        </w:rPr>
        <w:t xml:space="preserve"> </w:t>
      </w:r>
      <w:r w:rsidRPr="004F0F21">
        <w:rPr>
          <w:sz w:val="22"/>
          <w:szCs w:val="22"/>
        </w:rPr>
        <w:t>the</w:t>
      </w:r>
      <w:r w:rsidRPr="004F0F21">
        <w:rPr>
          <w:spacing w:val="-1"/>
          <w:sz w:val="22"/>
          <w:szCs w:val="22"/>
        </w:rPr>
        <w:t xml:space="preserve"> ca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du</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l</w:t>
      </w:r>
      <w:r w:rsidRPr="004F0F21">
        <w:rPr>
          <w:spacing w:val="-1"/>
          <w:sz w:val="22"/>
          <w:szCs w:val="22"/>
        </w:rPr>
        <w:t>ea</w:t>
      </w:r>
      <w:r w:rsidRPr="004F0F21">
        <w:rPr>
          <w:sz w:val="22"/>
          <w:szCs w:val="22"/>
        </w:rPr>
        <w:t>ve of</w:t>
      </w:r>
      <w:r w:rsidRPr="004F0F21">
        <w:rPr>
          <w:spacing w:val="-1"/>
          <w:sz w:val="22"/>
          <w:szCs w:val="22"/>
        </w:rPr>
        <w:t xml:space="preserve"> a</w:t>
      </w:r>
      <w:r w:rsidRPr="004F0F21">
        <w:rPr>
          <w:sz w:val="22"/>
          <w:szCs w:val="22"/>
        </w:rPr>
        <w:t>bs</w:t>
      </w:r>
      <w:r w:rsidRPr="004F0F21">
        <w:rPr>
          <w:spacing w:val="-1"/>
          <w:sz w:val="22"/>
          <w:szCs w:val="22"/>
        </w:rPr>
        <w:t>e</w:t>
      </w:r>
      <w:r w:rsidRPr="004F0F21">
        <w:rPr>
          <w:sz w:val="22"/>
          <w:szCs w:val="22"/>
        </w:rPr>
        <w:t>n</w:t>
      </w:r>
      <w:r w:rsidRPr="004F0F21">
        <w:rPr>
          <w:spacing w:val="1"/>
          <w:sz w:val="22"/>
          <w:szCs w:val="22"/>
        </w:rPr>
        <w:t>c</w:t>
      </w:r>
      <w:r w:rsidRPr="004F0F21">
        <w:rPr>
          <w:spacing w:val="-1"/>
          <w:sz w:val="22"/>
          <w:szCs w:val="22"/>
        </w:rPr>
        <w:t>e.</w:t>
      </w:r>
    </w:p>
    <w:p w14:paraId="6CDEDA7E" w14:textId="77777777" w:rsidR="00B54557" w:rsidRPr="004F0F21" w:rsidRDefault="00B54557">
      <w:pPr>
        <w:spacing w:line="240" w:lineRule="exact"/>
        <w:rPr>
          <w:sz w:val="22"/>
          <w:szCs w:val="22"/>
        </w:rPr>
      </w:pPr>
    </w:p>
    <w:p w14:paraId="3C7104FE" w14:textId="77777777" w:rsidR="00B54557" w:rsidRPr="004F0F21" w:rsidRDefault="00795FDD">
      <w:pPr>
        <w:ind w:left="1540" w:right="345"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l</w:t>
      </w:r>
      <w:r w:rsidRPr="004F0F21">
        <w:rPr>
          <w:spacing w:val="-1"/>
          <w:sz w:val="22"/>
          <w:szCs w:val="22"/>
        </w:rPr>
        <w:t>ea</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z w:val="22"/>
          <w:szCs w:val="22"/>
        </w:rPr>
        <w:t>b</w:t>
      </w:r>
      <w:r w:rsidRPr="004F0F21">
        <w:rPr>
          <w:spacing w:val="3"/>
          <w:sz w:val="22"/>
          <w:szCs w:val="22"/>
        </w:rPr>
        <w:t>s</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is </w:t>
      </w:r>
      <w:r w:rsidRPr="004F0F21">
        <w:rPr>
          <w:spacing w:val="-1"/>
          <w:sz w:val="22"/>
          <w:szCs w:val="22"/>
        </w:rPr>
        <w:t>f</w:t>
      </w:r>
      <w:r w:rsidRPr="004F0F21">
        <w:rPr>
          <w:sz w:val="22"/>
          <w:szCs w:val="22"/>
        </w:rPr>
        <w:t>or</w:t>
      </w:r>
      <w:r w:rsidRPr="004F0F21">
        <w:rPr>
          <w:spacing w:val="-1"/>
          <w:sz w:val="22"/>
          <w:szCs w:val="22"/>
        </w:rPr>
        <w:t xml:space="preserve"> r</w:t>
      </w:r>
      <w:r w:rsidRPr="004F0F21">
        <w:rPr>
          <w:spacing w:val="1"/>
          <w:sz w:val="22"/>
          <w:szCs w:val="22"/>
        </w:rPr>
        <w:t>e</w:t>
      </w:r>
      <w:r w:rsidRPr="004F0F21">
        <w:rPr>
          <w:spacing w:val="-1"/>
          <w:sz w:val="22"/>
          <w:szCs w:val="22"/>
        </w:rPr>
        <w:t>a</w:t>
      </w:r>
      <w:r w:rsidRPr="004F0F21">
        <w:rPr>
          <w:sz w:val="22"/>
          <w:szCs w:val="22"/>
        </w:rPr>
        <w:t>sons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n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rea</w:t>
      </w:r>
      <w:r w:rsidRPr="004F0F21">
        <w:rPr>
          <w:sz w:val="22"/>
          <w:szCs w:val="22"/>
        </w:rPr>
        <w:t>sons,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 xml:space="preserve">ff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pacing w:val="-1"/>
          <w:sz w:val="22"/>
          <w:szCs w:val="22"/>
        </w:rPr>
        <w:t>re</w:t>
      </w:r>
      <w:r w:rsidRPr="004F0F21">
        <w:rPr>
          <w:sz w:val="22"/>
          <w:szCs w:val="22"/>
        </w:rPr>
        <w:t>inst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t the</w:t>
      </w:r>
      <w:r w:rsidRPr="004F0F21">
        <w:rPr>
          <w:spacing w:val="-1"/>
          <w:sz w:val="22"/>
          <w:szCs w:val="22"/>
        </w:rPr>
        <w:t xml:space="preserve"> c</w:t>
      </w:r>
      <w:r w:rsidRPr="004F0F21">
        <w:rPr>
          <w:sz w:val="22"/>
          <w:szCs w:val="22"/>
        </w:rPr>
        <w:t>on</w:t>
      </w:r>
      <w:r w:rsidRPr="004F0F21">
        <w:rPr>
          <w:spacing w:val="-1"/>
          <w:sz w:val="22"/>
          <w:szCs w:val="22"/>
        </w:rPr>
        <w:t>c</w:t>
      </w:r>
      <w:r w:rsidRPr="004F0F21">
        <w:rPr>
          <w:sz w:val="22"/>
          <w:szCs w:val="22"/>
        </w:rPr>
        <w:t>lusion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l</w:t>
      </w:r>
      <w:r w:rsidRPr="004F0F21">
        <w:rPr>
          <w:spacing w:val="-1"/>
          <w:sz w:val="22"/>
          <w:szCs w:val="22"/>
        </w:rPr>
        <w:t>ea</w:t>
      </w:r>
      <w:r w:rsidRPr="004F0F21">
        <w:rPr>
          <w:sz w:val="22"/>
          <w:szCs w:val="22"/>
        </w:rPr>
        <w:t>ve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a</w:t>
      </w:r>
      <w:r w:rsidRPr="004F0F21">
        <w:rPr>
          <w:sz w:val="22"/>
          <w:szCs w:val="22"/>
        </w:rPr>
        <w:t>bs</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upon </w:t>
      </w:r>
      <w:r w:rsidRPr="004F0F21">
        <w:rPr>
          <w:spacing w:val="-1"/>
          <w:sz w:val="22"/>
          <w:szCs w:val="22"/>
        </w:rPr>
        <w:t>f</w:t>
      </w:r>
      <w:r w:rsidRPr="004F0F21">
        <w:rPr>
          <w:spacing w:val="3"/>
          <w:sz w:val="22"/>
          <w:szCs w:val="22"/>
        </w:rPr>
        <w:t>i</w:t>
      </w:r>
      <w:r w:rsidRPr="004F0F21">
        <w:rPr>
          <w:sz w:val="22"/>
          <w:szCs w:val="22"/>
        </w:rPr>
        <w:t>ling with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w</w:t>
      </w:r>
      <w:r w:rsidRPr="004F0F21">
        <w:rPr>
          <w:spacing w:val="-1"/>
          <w:sz w:val="22"/>
          <w:szCs w:val="22"/>
        </w:rPr>
        <w:t>r</w:t>
      </w:r>
      <w:r w:rsidRPr="004F0F21">
        <w:rPr>
          <w:spacing w:val="1"/>
          <w:sz w:val="22"/>
          <w:szCs w:val="22"/>
        </w:rPr>
        <w:t>i</w:t>
      </w:r>
      <w:r w:rsidRPr="004F0F21">
        <w:rPr>
          <w:sz w:val="22"/>
          <w:szCs w:val="22"/>
        </w:rPr>
        <w:t>tt</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re</w:t>
      </w:r>
      <w:r w:rsidRPr="004F0F21">
        <w:rPr>
          <w:sz w:val="22"/>
          <w:szCs w:val="22"/>
        </w:rPr>
        <w:t>ins</w:t>
      </w:r>
      <w:r w:rsidRPr="004F0F21">
        <w:rPr>
          <w:spacing w:val="3"/>
          <w:sz w:val="22"/>
          <w:szCs w:val="22"/>
        </w:rPr>
        <w:t>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nd a</w:t>
      </w:r>
      <w:r w:rsidRPr="004F0F21">
        <w:rPr>
          <w:spacing w:val="-1"/>
          <w:sz w:val="22"/>
          <w:szCs w:val="22"/>
        </w:rPr>
        <w:t xml:space="preserve"> </w:t>
      </w:r>
      <w:r w:rsidRPr="004F0F21">
        <w:rPr>
          <w:sz w:val="22"/>
          <w:szCs w:val="22"/>
        </w:rPr>
        <w:t>st</w:t>
      </w:r>
      <w:r w:rsidRPr="004F0F21">
        <w:rPr>
          <w:spacing w:val="-1"/>
          <w:sz w:val="22"/>
          <w:szCs w:val="22"/>
        </w:rPr>
        <w:t>a</w:t>
      </w:r>
      <w:r w:rsidRPr="004F0F21">
        <w:rPr>
          <w:spacing w:val="3"/>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summ</w:t>
      </w:r>
      <w:r w:rsidRPr="004F0F21">
        <w:rPr>
          <w:spacing w:val="-1"/>
          <w:sz w:val="22"/>
          <w:szCs w:val="22"/>
        </w:rPr>
        <w:t>ar</w:t>
      </w:r>
      <w:r w:rsidRPr="004F0F21">
        <w:rPr>
          <w:sz w:val="22"/>
          <w:szCs w:val="22"/>
        </w:rPr>
        <w:t>i</w:t>
      </w:r>
      <w:r w:rsidRPr="004F0F21">
        <w:rPr>
          <w:spacing w:val="1"/>
          <w:sz w:val="22"/>
          <w:szCs w:val="22"/>
        </w:rPr>
        <w:t>z</w:t>
      </w:r>
      <w:r w:rsidRPr="004F0F21">
        <w:rPr>
          <w:sz w:val="22"/>
          <w:szCs w:val="22"/>
        </w:rPr>
        <w:t>ing</w:t>
      </w:r>
      <w:r w:rsidRPr="004F0F21">
        <w:rPr>
          <w:spacing w:val="-2"/>
          <w:sz w:val="22"/>
          <w:szCs w:val="22"/>
        </w:rPr>
        <w:t xml:space="preserve"> </w:t>
      </w:r>
      <w:r w:rsidRPr="004F0F21">
        <w:rPr>
          <w:spacing w:val="-1"/>
          <w:sz w:val="22"/>
          <w:szCs w:val="22"/>
        </w:rPr>
        <w:t>c</w:t>
      </w:r>
      <w:r w:rsidRPr="004F0F21">
        <w:rPr>
          <w:sz w:val="22"/>
          <w:szCs w:val="22"/>
        </w:rPr>
        <w:t xml:space="preserve">ontinuing </w:t>
      </w:r>
      <w:r w:rsidRPr="004F0F21">
        <w:rPr>
          <w:spacing w:val="-1"/>
          <w:sz w:val="22"/>
          <w:szCs w:val="22"/>
        </w:rPr>
        <w:t>e</w:t>
      </w:r>
      <w:r w:rsidRPr="004F0F21">
        <w:rPr>
          <w:sz w:val="22"/>
          <w:szCs w:val="22"/>
        </w:rPr>
        <w:t>du</w:t>
      </w:r>
      <w:r w:rsidRPr="004F0F21">
        <w:rPr>
          <w:spacing w:val="-1"/>
          <w:sz w:val="22"/>
          <w:szCs w:val="22"/>
        </w:rPr>
        <w:t>ca</w:t>
      </w:r>
      <w:r w:rsidRPr="004F0F21">
        <w:rPr>
          <w:sz w:val="22"/>
          <w:szCs w:val="22"/>
        </w:rPr>
        <w:t>tion, li</w:t>
      </w:r>
      <w:r w:rsidRPr="004F0F21">
        <w:rPr>
          <w:spacing w:val="-1"/>
          <w:sz w:val="22"/>
          <w:szCs w:val="22"/>
        </w:rPr>
        <w:t>ce</w:t>
      </w:r>
      <w:r w:rsidRPr="004F0F21">
        <w:rPr>
          <w:sz w:val="22"/>
          <w:szCs w:val="22"/>
        </w:rPr>
        <w:t>nsu</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o</w:t>
      </w:r>
      <w:r w:rsidRPr="004F0F21">
        <w:rPr>
          <w:spacing w:val="3"/>
          <w:sz w:val="22"/>
          <w:szCs w:val="22"/>
        </w:rPr>
        <w:t>t</w:t>
      </w:r>
      <w:r w:rsidRPr="004F0F21">
        <w:rPr>
          <w:sz w:val="22"/>
          <w:szCs w:val="22"/>
        </w:rPr>
        <w:t>h</w:t>
      </w:r>
      <w:r w:rsidRPr="004F0F21">
        <w:rPr>
          <w:spacing w:val="-1"/>
          <w:sz w:val="22"/>
          <w:szCs w:val="22"/>
        </w:rPr>
        <w:t>e</w:t>
      </w:r>
      <w:r w:rsidRPr="004F0F21">
        <w:rPr>
          <w:sz w:val="22"/>
          <w:szCs w:val="22"/>
        </w:rPr>
        <w:t>r</w:t>
      </w:r>
      <w:r w:rsidRPr="004F0F21">
        <w:rPr>
          <w:spacing w:val="-1"/>
          <w:sz w:val="22"/>
          <w:szCs w:val="22"/>
        </w:rPr>
        <w:t xml:space="preserve"> ac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re</w:t>
      </w:r>
      <w:r w:rsidRPr="004F0F21">
        <w:rPr>
          <w:spacing w:val="3"/>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to the 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un</w:t>
      </w:r>
      <w:r w:rsidRPr="004F0F21">
        <w:rPr>
          <w:spacing w:val="2"/>
          <w:sz w:val="22"/>
          <w:szCs w:val="22"/>
        </w:rPr>
        <w:t>d</w:t>
      </w:r>
      <w:r w:rsidRPr="004F0F21">
        <w:rPr>
          <w:spacing w:val="-1"/>
          <w:sz w:val="22"/>
          <w:szCs w:val="22"/>
        </w:rPr>
        <w:t>er</w:t>
      </w:r>
      <w:r w:rsidRPr="004F0F21">
        <w:rPr>
          <w:sz w:val="22"/>
          <w:szCs w:val="22"/>
        </w:rPr>
        <w:t>t</w:t>
      </w:r>
      <w:r w:rsidRPr="004F0F21">
        <w:rPr>
          <w:spacing w:val="-1"/>
          <w:sz w:val="22"/>
          <w:szCs w:val="22"/>
        </w:rPr>
        <w:t>a</w:t>
      </w:r>
      <w:r w:rsidRPr="004F0F21">
        <w:rPr>
          <w:spacing w:val="2"/>
          <w:sz w:val="22"/>
          <w:szCs w:val="22"/>
        </w:rPr>
        <w:t>k</w:t>
      </w:r>
      <w:r w:rsidRPr="004F0F21">
        <w:rPr>
          <w:spacing w:val="-1"/>
          <w:sz w:val="22"/>
          <w:szCs w:val="22"/>
        </w:rPr>
        <w:t>e</w:t>
      </w:r>
      <w:r w:rsidRPr="004F0F21">
        <w:rPr>
          <w:sz w:val="22"/>
          <w:szCs w:val="22"/>
        </w:rPr>
        <w:t>n du</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l</w:t>
      </w:r>
      <w:r w:rsidRPr="004F0F21">
        <w:rPr>
          <w:spacing w:val="-1"/>
          <w:sz w:val="22"/>
          <w:szCs w:val="22"/>
        </w:rPr>
        <w:t>ea</w:t>
      </w:r>
      <w:r w:rsidRPr="004F0F21">
        <w:rPr>
          <w:sz w:val="22"/>
          <w:szCs w:val="22"/>
        </w:rPr>
        <w:t>ve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a</w:t>
      </w:r>
      <w:r w:rsidRPr="004F0F21">
        <w:rPr>
          <w:sz w:val="22"/>
          <w:szCs w:val="22"/>
        </w:rPr>
        <w:t>bs</w:t>
      </w:r>
      <w:r w:rsidRPr="004F0F21">
        <w:rPr>
          <w:spacing w:val="-1"/>
          <w:sz w:val="22"/>
          <w:szCs w:val="22"/>
        </w:rPr>
        <w:t>e</w:t>
      </w:r>
      <w:r w:rsidRPr="004F0F21">
        <w:rPr>
          <w:spacing w:val="2"/>
          <w:sz w:val="22"/>
          <w:szCs w:val="22"/>
        </w:rPr>
        <w:t>n</w:t>
      </w:r>
      <w:r w:rsidRPr="004F0F21">
        <w:rPr>
          <w:spacing w:val="-1"/>
          <w:sz w:val="22"/>
          <w:szCs w:val="22"/>
        </w:rPr>
        <w:t>ce</w:t>
      </w:r>
      <w:r w:rsidRPr="004F0F21">
        <w:rPr>
          <w:sz w:val="22"/>
          <w:szCs w:val="22"/>
        </w:rPr>
        <w:t>.  T</w:t>
      </w:r>
      <w:r w:rsidRPr="004F0F21">
        <w:rPr>
          <w:spacing w:val="2"/>
          <w:sz w:val="22"/>
          <w:szCs w:val="22"/>
        </w:rPr>
        <w:t>h</w:t>
      </w:r>
      <w:r w:rsidRPr="004F0F21">
        <w:rPr>
          <w:sz w:val="22"/>
          <w:szCs w:val="22"/>
        </w:rPr>
        <w:t>e</w:t>
      </w:r>
      <w:r w:rsidRPr="004F0F21">
        <w:rPr>
          <w:spacing w:val="1"/>
          <w:sz w:val="22"/>
          <w:szCs w:val="22"/>
        </w:rPr>
        <w:t xml:space="preserve"> S</w:t>
      </w:r>
      <w:r w:rsidRPr="004F0F21">
        <w:rPr>
          <w:sz w:val="22"/>
          <w:szCs w:val="22"/>
        </w:rPr>
        <w:t>t</w:t>
      </w:r>
      <w:r w:rsidRPr="004F0F21">
        <w:rPr>
          <w:spacing w:val="-1"/>
          <w:sz w:val="22"/>
          <w:szCs w:val="22"/>
        </w:rPr>
        <w:t xml:space="preserve">aff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lso sh</w:t>
      </w:r>
      <w:r w:rsidRPr="004F0F21">
        <w:rPr>
          <w:spacing w:val="-1"/>
          <w:sz w:val="22"/>
          <w:szCs w:val="22"/>
        </w:rPr>
        <w:t>a</w:t>
      </w:r>
      <w:r w:rsidRPr="004F0F21">
        <w:rPr>
          <w:sz w:val="22"/>
          <w:szCs w:val="22"/>
        </w:rPr>
        <w:t>ll submit su</w:t>
      </w:r>
      <w:r w:rsidRPr="004F0F21">
        <w:rPr>
          <w:spacing w:val="-1"/>
          <w:sz w:val="22"/>
          <w:szCs w:val="22"/>
        </w:rPr>
        <w:t>c</w:t>
      </w:r>
      <w:r w:rsidRPr="004F0F21">
        <w:rPr>
          <w:sz w:val="22"/>
          <w:szCs w:val="22"/>
        </w:rPr>
        <w:t>h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w:t>
      </w:r>
      <w:r w:rsidRPr="004F0F21">
        <w:rPr>
          <w:spacing w:val="2"/>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ee</w:t>
      </w:r>
      <w:r w:rsidRPr="004F0F21">
        <w:rPr>
          <w:sz w:val="22"/>
          <w:szCs w:val="22"/>
        </w:rPr>
        <w:t>.</w:t>
      </w:r>
    </w:p>
    <w:p w14:paraId="56D9496E" w14:textId="77777777" w:rsidR="00B54557" w:rsidRPr="004F0F21" w:rsidRDefault="00B54557">
      <w:pPr>
        <w:spacing w:line="240" w:lineRule="exact"/>
        <w:rPr>
          <w:sz w:val="22"/>
          <w:szCs w:val="22"/>
        </w:rPr>
      </w:pPr>
    </w:p>
    <w:p w14:paraId="68E2F3E6" w14:textId="77777777" w:rsidR="00182FC6" w:rsidRPr="004F0F21" w:rsidRDefault="00795FDD" w:rsidP="00182FC6">
      <w:pPr>
        <w:ind w:left="1540" w:right="202"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l</w:t>
      </w:r>
      <w:r w:rsidRPr="004F0F21">
        <w:rPr>
          <w:spacing w:val="-1"/>
          <w:sz w:val="22"/>
          <w:szCs w:val="22"/>
        </w:rPr>
        <w:t>ea</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z w:val="22"/>
          <w:szCs w:val="22"/>
        </w:rPr>
        <w:t>b</w:t>
      </w:r>
      <w:r w:rsidRPr="004F0F21">
        <w:rPr>
          <w:spacing w:val="3"/>
          <w:sz w:val="22"/>
          <w:szCs w:val="22"/>
        </w:rPr>
        <w:t>s</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is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2"/>
          <w:sz w:val="22"/>
          <w:szCs w:val="22"/>
        </w:rPr>
        <w:t>r</w:t>
      </w:r>
      <w:r w:rsidRPr="004F0F21">
        <w:rPr>
          <w:spacing w:val="-1"/>
          <w:sz w:val="22"/>
          <w:szCs w:val="22"/>
        </w:rPr>
        <w:t>ea</w:t>
      </w:r>
      <w:r w:rsidRPr="004F0F21">
        <w:rPr>
          <w:sz w:val="22"/>
          <w:szCs w:val="22"/>
        </w:rPr>
        <w:t>sons, the</w:t>
      </w:r>
      <w:r w:rsidRPr="004F0F21">
        <w:rPr>
          <w:spacing w:val="1"/>
          <w:sz w:val="22"/>
          <w:szCs w:val="22"/>
        </w:rPr>
        <w:t xml:space="preserve"> 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must submit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1"/>
          <w:sz w:val="22"/>
          <w:szCs w:val="22"/>
        </w:rPr>
        <w:t xml:space="preserve"> re</w:t>
      </w:r>
      <w:r w:rsidRPr="004F0F21">
        <w:rPr>
          <w:sz w:val="22"/>
          <w:szCs w:val="22"/>
        </w:rPr>
        <w:t>inst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w</w:t>
      </w:r>
      <w:r w:rsidRPr="004F0F21">
        <w:rPr>
          <w:spacing w:val="1"/>
          <w:sz w:val="22"/>
          <w:szCs w:val="22"/>
        </w:rPr>
        <w:t>e</w:t>
      </w:r>
      <w:r w:rsidRPr="004F0F21">
        <w:rPr>
          <w:sz w:val="22"/>
          <w:szCs w:val="22"/>
        </w:rPr>
        <w:t xml:space="preserve">ll </w:t>
      </w:r>
      <w:r w:rsidRPr="004F0F21">
        <w:rPr>
          <w:spacing w:val="-1"/>
          <w:sz w:val="22"/>
          <w:szCs w:val="22"/>
        </w:rPr>
        <w:t>a</w:t>
      </w:r>
      <w:r w:rsidRPr="004F0F21">
        <w:rPr>
          <w:sz w:val="22"/>
          <w:szCs w:val="22"/>
        </w:rPr>
        <w:t xml:space="preserve">s a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 xml:space="preserve">t </w:t>
      </w:r>
      <w:r w:rsidRPr="004F0F21">
        <w:rPr>
          <w:spacing w:val="-1"/>
          <w:sz w:val="22"/>
          <w:szCs w:val="22"/>
        </w:rPr>
        <w:t>fr</w:t>
      </w:r>
      <w:r w:rsidRPr="004F0F21">
        <w:rPr>
          <w:sz w:val="22"/>
          <w:szCs w:val="22"/>
        </w:rPr>
        <w:t>om the</w:t>
      </w:r>
      <w:r w:rsidRPr="004F0F21">
        <w:rPr>
          <w:spacing w:val="-1"/>
          <w:sz w:val="22"/>
          <w:szCs w:val="22"/>
        </w:rPr>
        <w:t xml:space="preserve"> </w:t>
      </w:r>
      <w:r w:rsidRPr="004F0F21">
        <w:rPr>
          <w:spacing w:val="1"/>
          <w:sz w:val="22"/>
          <w:szCs w:val="22"/>
        </w:rPr>
        <w:t>St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indi</w:t>
      </w:r>
      <w:r w:rsidRPr="004F0F21">
        <w:rPr>
          <w:spacing w:val="-1"/>
          <w:sz w:val="22"/>
          <w:szCs w:val="22"/>
        </w:rPr>
        <w:t>ca</w:t>
      </w:r>
      <w:r w:rsidRPr="004F0F21">
        <w:rPr>
          <w:sz w:val="22"/>
          <w:szCs w:val="22"/>
        </w:rPr>
        <w:t>ting</w:t>
      </w:r>
      <w:r w:rsidRPr="004F0F21">
        <w:rPr>
          <w:spacing w:val="-2"/>
          <w:sz w:val="22"/>
          <w:szCs w:val="22"/>
        </w:rPr>
        <w:t xml:space="preserve"> </w:t>
      </w:r>
      <w:r w:rsidRPr="004F0F21">
        <w:rPr>
          <w:sz w:val="22"/>
          <w:szCs w:val="22"/>
        </w:rPr>
        <w:t>th</w:t>
      </w:r>
      <w:r w:rsidRPr="004F0F21">
        <w:rPr>
          <w:spacing w:val="-1"/>
          <w:sz w:val="22"/>
          <w:szCs w:val="22"/>
        </w:rPr>
        <w:t>a</w:t>
      </w:r>
      <w:r w:rsidRPr="004F0F21">
        <w:rPr>
          <w:sz w:val="22"/>
          <w:szCs w:val="22"/>
        </w:rPr>
        <w:t>t su</w:t>
      </w:r>
      <w:r w:rsidRPr="004F0F21">
        <w:rPr>
          <w:spacing w:val="-1"/>
          <w:sz w:val="22"/>
          <w:szCs w:val="22"/>
        </w:rPr>
        <w:t>c</w:t>
      </w:r>
      <w:r w:rsidRPr="004F0F21">
        <w:rPr>
          <w:sz w:val="22"/>
          <w:szCs w:val="22"/>
        </w:rPr>
        <w:t xml:space="preserve">h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 xml:space="preserve">ff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is p</w:t>
      </w:r>
      <w:r w:rsidRPr="004F0F21">
        <w:rPr>
          <w:spacing w:val="5"/>
          <w:sz w:val="22"/>
          <w:szCs w:val="22"/>
        </w:rPr>
        <w:t>h</w:t>
      </w:r>
      <w:r w:rsidRPr="004F0F21">
        <w:rPr>
          <w:spacing w:val="-7"/>
          <w:sz w:val="22"/>
          <w:szCs w:val="22"/>
        </w:rPr>
        <w:t>y</w:t>
      </w:r>
      <w:r w:rsidRPr="004F0F21">
        <w:rPr>
          <w:sz w:val="22"/>
          <w:szCs w:val="22"/>
        </w:rPr>
        <w:t>s</w:t>
      </w:r>
      <w:r w:rsidRPr="004F0F21">
        <w:rPr>
          <w:spacing w:val="3"/>
          <w:sz w:val="22"/>
          <w:szCs w:val="22"/>
        </w:rPr>
        <w:t>i</w:t>
      </w:r>
      <w:r w:rsidRPr="004F0F21">
        <w:rPr>
          <w:spacing w:val="-1"/>
          <w:sz w:val="22"/>
          <w:szCs w:val="22"/>
        </w:rPr>
        <w:t>ca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2"/>
          <w:sz w:val="22"/>
          <w:szCs w:val="22"/>
        </w:rPr>
        <w:t>n</w:t>
      </w:r>
      <w:r w:rsidRPr="004F0F21">
        <w:rPr>
          <w:sz w:val="22"/>
          <w:szCs w:val="22"/>
        </w:rPr>
        <w:t>d/or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c</w:t>
      </w:r>
      <w:r w:rsidRPr="004F0F21">
        <w:rPr>
          <w:spacing w:val="-1"/>
          <w:sz w:val="22"/>
          <w:szCs w:val="22"/>
        </w:rPr>
        <w:t>a</w:t>
      </w:r>
      <w:r w:rsidRPr="004F0F21">
        <w:rPr>
          <w:sz w:val="22"/>
          <w:szCs w:val="22"/>
        </w:rPr>
        <w:t>p</w:t>
      </w:r>
      <w:r w:rsidRPr="004F0F21">
        <w:rPr>
          <w:spacing w:val="-1"/>
          <w:sz w:val="22"/>
          <w:szCs w:val="22"/>
        </w:rPr>
        <w:t>a</w:t>
      </w:r>
      <w:r w:rsidRPr="004F0F21">
        <w:rPr>
          <w:sz w:val="22"/>
          <w:szCs w:val="22"/>
        </w:rPr>
        <w:t>ble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2"/>
          <w:sz w:val="22"/>
          <w:szCs w:val="22"/>
        </w:rPr>
        <w:t xml:space="preserve"> </w:t>
      </w:r>
      <w:r w:rsidRPr="004F0F21">
        <w:rPr>
          <w:spacing w:val="-1"/>
          <w:sz w:val="22"/>
          <w:szCs w:val="22"/>
        </w:rPr>
        <w:t>re</w:t>
      </w:r>
      <w:r w:rsidRPr="004F0F21">
        <w:rPr>
          <w:sz w:val="22"/>
          <w:szCs w:val="22"/>
        </w:rPr>
        <w:t>suming a</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p</w:t>
      </w:r>
      <w:r w:rsidRPr="004F0F21">
        <w:rPr>
          <w:spacing w:val="-1"/>
          <w:sz w:val="22"/>
          <w:szCs w:val="22"/>
        </w:rPr>
        <w:t>r</w:t>
      </w:r>
      <w:r w:rsidRPr="004F0F21">
        <w:rPr>
          <w:spacing w:val="1"/>
          <w:sz w:val="22"/>
          <w:szCs w:val="22"/>
        </w:rPr>
        <w:t>ac</w:t>
      </w:r>
      <w:r w:rsidRPr="004F0F21">
        <w:rPr>
          <w:sz w:val="22"/>
          <w:szCs w:val="22"/>
        </w:rPr>
        <w:t>ti</w:t>
      </w:r>
      <w:r w:rsidRPr="004F0F21">
        <w:rPr>
          <w:spacing w:val="-1"/>
          <w:sz w:val="22"/>
          <w:szCs w:val="22"/>
        </w:rPr>
        <w:t>ce</w:t>
      </w:r>
      <w:r w:rsidRPr="004F0F21">
        <w:rPr>
          <w:sz w:val="22"/>
          <w:szCs w:val="22"/>
        </w:rPr>
        <w:t>, with or</w:t>
      </w:r>
      <w:r w:rsidRPr="004F0F21">
        <w:rPr>
          <w:spacing w:val="-1"/>
          <w:sz w:val="22"/>
          <w:szCs w:val="22"/>
        </w:rPr>
        <w:t xml:space="preserve"> </w:t>
      </w:r>
      <w:r w:rsidRPr="004F0F21">
        <w:rPr>
          <w:sz w:val="22"/>
          <w:szCs w:val="22"/>
        </w:rPr>
        <w:t xml:space="preserve">without </w:t>
      </w:r>
      <w:r w:rsidRPr="004F0F21">
        <w:rPr>
          <w:spacing w:val="-1"/>
          <w:sz w:val="22"/>
          <w:szCs w:val="22"/>
        </w:rPr>
        <w:t>acc</w:t>
      </w:r>
      <w:r w:rsidRPr="004F0F21">
        <w:rPr>
          <w:sz w:val="22"/>
          <w:szCs w:val="22"/>
        </w:rPr>
        <w:t>ommod</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 if</w:t>
      </w:r>
      <w:r w:rsidRPr="004F0F21">
        <w:rPr>
          <w:spacing w:val="-1"/>
          <w:sz w:val="22"/>
          <w:szCs w:val="22"/>
        </w:rPr>
        <w:t xml:space="preserve"> </w:t>
      </w:r>
      <w:r w:rsidRPr="004F0F21">
        <w:rPr>
          <w:sz w:val="22"/>
          <w:szCs w:val="22"/>
        </w:rPr>
        <w:t xml:space="preserve">with </w:t>
      </w:r>
      <w:r w:rsidRPr="004F0F21">
        <w:rPr>
          <w:spacing w:val="-1"/>
          <w:sz w:val="22"/>
          <w:szCs w:val="22"/>
        </w:rPr>
        <w:t>acc</w:t>
      </w:r>
      <w:r w:rsidRPr="004F0F21">
        <w:rPr>
          <w:spacing w:val="2"/>
          <w:sz w:val="22"/>
          <w:szCs w:val="22"/>
        </w:rPr>
        <w:t>o</w:t>
      </w:r>
      <w:r w:rsidRPr="004F0F21">
        <w:rPr>
          <w:sz w:val="22"/>
          <w:szCs w:val="22"/>
        </w:rPr>
        <w:t>mmod</w:t>
      </w:r>
      <w:r w:rsidRPr="004F0F21">
        <w:rPr>
          <w:spacing w:val="-1"/>
          <w:sz w:val="22"/>
          <w:szCs w:val="22"/>
        </w:rPr>
        <w:t>a</w:t>
      </w:r>
      <w:r w:rsidRPr="004F0F21">
        <w:rPr>
          <w:sz w:val="22"/>
          <w:szCs w:val="22"/>
        </w:rPr>
        <w:t>tion, the</w:t>
      </w:r>
      <w:r w:rsidRPr="004F0F21">
        <w:rPr>
          <w:spacing w:val="-1"/>
          <w:sz w:val="22"/>
          <w:szCs w:val="22"/>
        </w:rPr>
        <w:t xml:space="preserve"> </w:t>
      </w:r>
      <w:r w:rsidRPr="004F0F21">
        <w:rPr>
          <w:sz w:val="22"/>
          <w:szCs w:val="22"/>
        </w:rPr>
        <w:t>n</w:t>
      </w:r>
      <w:r w:rsidRPr="004F0F21">
        <w:rPr>
          <w:spacing w:val="-1"/>
          <w:sz w:val="22"/>
          <w:szCs w:val="22"/>
        </w:rPr>
        <w:t>a</w:t>
      </w:r>
      <w:r w:rsidRPr="004F0F21">
        <w:rPr>
          <w:sz w:val="22"/>
          <w:szCs w:val="22"/>
        </w:rPr>
        <w:t>tu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the n</w:t>
      </w:r>
      <w:r w:rsidRPr="004F0F21">
        <w:rPr>
          <w:spacing w:val="-1"/>
          <w:sz w:val="22"/>
          <w:szCs w:val="22"/>
        </w:rPr>
        <w:t>ee</w:t>
      </w:r>
      <w:r w:rsidRPr="004F0F21">
        <w:rPr>
          <w:sz w:val="22"/>
          <w:szCs w:val="22"/>
        </w:rPr>
        <w:t>d</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acc</w:t>
      </w:r>
      <w:r w:rsidRPr="004F0F21">
        <w:rPr>
          <w:sz w:val="22"/>
          <w:szCs w:val="22"/>
        </w:rPr>
        <w:t>ommod</w:t>
      </w:r>
      <w:r w:rsidRPr="004F0F21">
        <w:rPr>
          <w:spacing w:val="-1"/>
          <w:sz w:val="22"/>
          <w:szCs w:val="22"/>
        </w:rPr>
        <w:t>a</w:t>
      </w:r>
      <w:r w:rsidRPr="004F0F21">
        <w:rPr>
          <w:sz w:val="22"/>
          <w:szCs w:val="22"/>
        </w:rPr>
        <w:t xml:space="preserve">tion. </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 xml:space="preserve">lso </w:t>
      </w:r>
      <w:r w:rsidRPr="004F0F21">
        <w:rPr>
          <w:spacing w:val="3"/>
          <w:sz w:val="22"/>
          <w:szCs w:val="22"/>
        </w:rPr>
        <w:t>s</w:t>
      </w:r>
      <w:r w:rsidRPr="004F0F21">
        <w:rPr>
          <w:sz w:val="22"/>
          <w:szCs w:val="22"/>
        </w:rPr>
        <w:t>h</w:t>
      </w:r>
      <w:r w:rsidRPr="004F0F21">
        <w:rPr>
          <w:spacing w:val="-1"/>
          <w:sz w:val="22"/>
          <w:szCs w:val="22"/>
        </w:rPr>
        <w:t>a</w:t>
      </w:r>
      <w:r w:rsidRPr="004F0F21">
        <w:rPr>
          <w:sz w:val="22"/>
          <w:szCs w:val="22"/>
        </w:rPr>
        <w:t>ll 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oth</w:t>
      </w:r>
      <w:r w:rsidRPr="004F0F21">
        <w:rPr>
          <w:spacing w:val="-1"/>
          <w:sz w:val="22"/>
          <w:szCs w:val="22"/>
        </w:rPr>
        <w:t>e</w:t>
      </w:r>
      <w:r w:rsidRPr="004F0F21">
        <w:rPr>
          <w:sz w:val="22"/>
          <w:szCs w:val="22"/>
        </w:rPr>
        <w:t>r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ee</w:t>
      </w:r>
      <w:r w:rsidRPr="004F0F21">
        <w:rPr>
          <w:sz w:val="22"/>
          <w:szCs w:val="22"/>
        </w:rPr>
        <w:t>.</w:t>
      </w:r>
    </w:p>
    <w:p w14:paraId="65B3B0D1" w14:textId="77777777" w:rsidR="00182FC6" w:rsidRPr="004F0F21" w:rsidRDefault="00182FC6" w:rsidP="00182FC6">
      <w:pPr>
        <w:ind w:left="1540" w:right="202" w:hanging="720"/>
        <w:rPr>
          <w:spacing w:val="-1"/>
          <w:sz w:val="22"/>
          <w:szCs w:val="22"/>
        </w:rPr>
      </w:pPr>
    </w:p>
    <w:p w14:paraId="39934234" w14:textId="77777777" w:rsidR="00B54557" w:rsidRPr="004F0F21" w:rsidRDefault="00795FDD" w:rsidP="00182FC6">
      <w:pPr>
        <w:ind w:left="1540" w:right="202" w:hanging="720"/>
        <w:rPr>
          <w:sz w:val="22"/>
          <w:szCs w:val="22"/>
        </w:rPr>
      </w:pPr>
      <w:r w:rsidRPr="004F0F21">
        <w:rPr>
          <w:spacing w:val="-1"/>
          <w:sz w:val="22"/>
          <w:szCs w:val="22"/>
        </w:rPr>
        <w:t>(f</w:t>
      </w:r>
      <w:r w:rsidRPr="004F0F21">
        <w:rPr>
          <w:sz w:val="22"/>
          <w:szCs w:val="22"/>
        </w:rPr>
        <w:t>)</w:t>
      </w:r>
      <w:r w:rsidRPr="004F0F21">
        <w:rPr>
          <w:sz w:val="22"/>
          <w:szCs w:val="22"/>
        </w:rPr>
        <w:tab/>
      </w:r>
      <w:r w:rsidRPr="004F0F21">
        <w:rPr>
          <w:spacing w:val="-3"/>
          <w:sz w:val="22"/>
          <w:szCs w:val="22"/>
        </w:rPr>
        <w:t>I</w:t>
      </w:r>
      <w:r w:rsidRPr="004F0F21">
        <w:rPr>
          <w:sz w:val="22"/>
          <w:szCs w:val="22"/>
        </w:rPr>
        <w:t>n</w:t>
      </w:r>
      <w:r w:rsidRPr="004F0F21">
        <w:rPr>
          <w:spacing w:val="2"/>
          <w:sz w:val="22"/>
          <w:szCs w:val="22"/>
        </w:rPr>
        <w:t xml:space="preserve"> </w:t>
      </w:r>
      <w:r w:rsidRPr="004F0F21">
        <w:rPr>
          <w:spacing w:val="-1"/>
          <w:sz w:val="22"/>
          <w:szCs w:val="22"/>
        </w:rPr>
        <w:t>ac</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upon 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pacing w:val="3"/>
          <w:sz w:val="22"/>
          <w:szCs w:val="22"/>
        </w:rPr>
        <w:t>s</w:t>
      </w:r>
      <w:r w:rsidRPr="004F0F21">
        <w:rPr>
          <w:sz w:val="22"/>
          <w:szCs w:val="22"/>
        </w:rPr>
        <w:t xml:space="preserve">t </w:t>
      </w:r>
      <w:r w:rsidRPr="004F0F21">
        <w:rPr>
          <w:spacing w:val="-1"/>
          <w:sz w:val="22"/>
          <w:szCs w:val="22"/>
        </w:rPr>
        <w:t>f</w:t>
      </w:r>
      <w:r w:rsidRPr="004F0F21">
        <w:rPr>
          <w:sz w:val="22"/>
          <w:szCs w:val="22"/>
        </w:rPr>
        <w:t>or</w:t>
      </w:r>
      <w:r w:rsidRPr="004F0F21">
        <w:rPr>
          <w:spacing w:val="-1"/>
          <w:sz w:val="22"/>
          <w:szCs w:val="22"/>
        </w:rPr>
        <w:t xml:space="preserve"> re</w:t>
      </w:r>
      <w:r w:rsidRPr="004F0F21">
        <w:rPr>
          <w:sz w:val="22"/>
          <w:szCs w:val="22"/>
        </w:rPr>
        <w:t>inst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 xml:space="preserve">ee </w:t>
      </w:r>
      <w:r w:rsidRPr="004F0F21">
        <w:rPr>
          <w:sz w:val="22"/>
          <w:szCs w:val="22"/>
        </w:rPr>
        <w:t>m</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ove</w:t>
      </w:r>
      <w:r w:rsidRPr="004F0F21">
        <w:rPr>
          <w:spacing w:val="1"/>
          <w:sz w:val="22"/>
          <w:szCs w:val="22"/>
        </w:rPr>
        <w:t xml:space="preserve"> </w:t>
      </w:r>
      <w:r w:rsidRPr="004F0F21">
        <w:rPr>
          <w:spacing w:val="-1"/>
          <w:sz w:val="22"/>
          <w:szCs w:val="22"/>
        </w:rPr>
        <w:t>re</w:t>
      </w:r>
      <w:r w:rsidRPr="004F0F21">
        <w:rPr>
          <w:sz w:val="22"/>
          <w:szCs w:val="22"/>
        </w:rPr>
        <w:t>inst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di</w:t>
      </w:r>
      <w:r w:rsidRPr="004F0F21">
        <w:rPr>
          <w:spacing w:val="-1"/>
          <w:sz w:val="22"/>
          <w:szCs w:val="22"/>
        </w:rPr>
        <w:t>ffere</w:t>
      </w:r>
      <w:r w:rsidRPr="004F0F21">
        <w:rPr>
          <w:sz w:val="22"/>
          <w:szCs w:val="22"/>
        </w:rPr>
        <w:t xml:space="preserve">nt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ca</w:t>
      </w:r>
      <w:r w:rsidRPr="004F0F21">
        <w:rPr>
          <w:spacing w:val="3"/>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limit or</w:t>
      </w:r>
      <w:r w:rsidRPr="004F0F21">
        <w:rPr>
          <w:spacing w:val="-1"/>
          <w:sz w:val="22"/>
          <w:szCs w:val="22"/>
        </w:rPr>
        <w:t xml:space="preserve"> </w:t>
      </w:r>
      <w:r w:rsidRPr="004F0F21">
        <w:rPr>
          <w:sz w:val="22"/>
          <w:szCs w:val="22"/>
        </w:rPr>
        <w:t>modi</w:t>
      </w:r>
      <w:r w:rsidRPr="004F0F21">
        <w:rPr>
          <w:spacing w:val="2"/>
          <w:sz w:val="22"/>
          <w:szCs w:val="22"/>
        </w:rPr>
        <w:t>f</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to be</w:t>
      </w:r>
      <w:r w:rsidRPr="004F0F21">
        <w:rPr>
          <w:spacing w:val="1"/>
          <w:sz w:val="22"/>
          <w:szCs w:val="22"/>
        </w:rPr>
        <w:t xml:space="preserve">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 xml:space="preserve">r upon </w:t>
      </w:r>
      <w:r w:rsidRPr="004F0F21">
        <w:rPr>
          <w:spacing w:val="-1"/>
          <w:sz w:val="22"/>
          <w:szCs w:val="22"/>
        </w:rPr>
        <w:t>re</w:t>
      </w:r>
      <w:r w:rsidRPr="004F0F21">
        <w:rPr>
          <w:sz w:val="22"/>
          <w:szCs w:val="22"/>
        </w:rPr>
        <w:t>inst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subj</w:t>
      </w:r>
      <w:r w:rsidRPr="004F0F21">
        <w:rPr>
          <w:spacing w:val="-1"/>
          <w:sz w:val="22"/>
          <w:szCs w:val="22"/>
        </w:rPr>
        <w:t>ec</w:t>
      </w:r>
      <w:r w:rsidRPr="004F0F21">
        <w:rPr>
          <w:sz w:val="22"/>
          <w:szCs w:val="22"/>
        </w:rPr>
        <w:t xml:space="preserve">t to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 xml:space="preserve">l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p>
    <w:p w14:paraId="615F9D87" w14:textId="77777777" w:rsidR="00B54557" w:rsidRPr="004F0F21" w:rsidRDefault="00B54557">
      <w:pPr>
        <w:spacing w:line="240" w:lineRule="exact"/>
        <w:rPr>
          <w:sz w:val="22"/>
          <w:szCs w:val="22"/>
        </w:rPr>
      </w:pPr>
    </w:p>
    <w:p w14:paraId="2C2B3FAD" w14:textId="77777777" w:rsidR="00B54557" w:rsidRPr="004F0F21" w:rsidRDefault="00B54557">
      <w:pPr>
        <w:spacing w:before="5" w:line="240" w:lineRule="exact"/>
        <w:rPr>
          <w:sz w:val="22"/>
          <w:szCs w:val="22"/>
        </w:rPr>
      </w:pPr>
    </w:p>
    <w:p w14:paraId="12369E73" w14:textId="77777777" w:rsidR="00B54557" w:rsidRPr="004F0F21" w:rsidRDefault="00795FDD">
      <w:pPr>
        <w:ind w:left="2127" w:right="2127"/>
        <w:jc w:val="center"/>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00182FC6" w:rsidRPr="004F0F21">
        <w:rPr>
          <w:b/>
          <w:spacing w:val="1"/>
          <w:sz w:val="22"/>
          <w:szCs w:val="22"/>
        </w:rPr>
        <w:t>3</w:t>
      </w:r>
      <w:r w:rsidRPr="004F0F21">
        <w:rPr>
          <w:b/>
          <w:sz w:val="22"/>
          <w:szCs w:val="22"/>
        </w:rPr>
        <w:t xml:space="preserve"> -</w:t>
      </w:r>
      <w:r w:rsidRPr="004F0F21">
        <w:rPr>
          <w:b/>
          <w:spacing w:val="6"/>
          <w:sz w:val="22"/>
          <w:szCs w:val="22"/>
        </w:rPr>
        <w:t xml:space="preserve"> </w:t>
      </w:r>
      <w:r w:rsidRPr="004F0F21">
        <w:rPr>
          <w:b/>
          <w:spacing w:val="-1"/>
          <w:sz w:val="22"/>
          <w:szCs w:val="22"/>
        </w:rPr>
        <w:t>M</w:t>
      </w:r>
      <w:r w:rsidRPr="004F0F21">
        <w:rPr>
          <w:b/>
          <w:spacing w:val="1"/>
          <w:sz w:val="22"/>
          <w:szCs w:val="22"/>
        </w:rPr>
        <w:t>E</w:t>
      </w:r>
      <w:r w:rsidRPr="004F0F21">
        <w:rPr>
          <w:b/>
          <w:sz w:val="22"/>
          <w:szCs w:val="22"/>
        </w:rPr>
        <w:t>DICAL</w:t>
      </w:r>
      <w:r w:rsidRPr="004F0F21">
        <w:rPr>
          <w:b/>
          <w:spacing w:val="1"/>
          <w:sz w:val="22"/>
          <w:szCs w:val="22"/>
        </w:rPr>
        <w:t xml:space="preserve"> ST</w:t>
      </w:r>
      <w:r w:rsidRPr="004F0F21">
        <w:rPr>
          <w:b/>
          <w:sz w:val="22"/>
          <w:szCs w:val="22"/>
        </w:rPr>
        <w:t>AFF</w:t>
      </w:r>
      <w:r w:rsidRPr="004F0F21">
        <w:rPr>
          <w:b/>
          <w:spacing w:val="-3"/>
          <w:sz w:val="22"/>
          <w:szCs w:val="22"/>
        </w:rPr>
        <w:t xml:space="preserve"> </w:t>
      </w:r>
      <w:r w:rsidRPr="004F0F21">
        <w:rPr>
          <w:b/>
          <w:spacing w:val="2"/>
          <w:sz w:val="22"/>
          <w:szCs w:val="22"/>
        </w:rPr>
        <w:t>CA</w:t>
      </w:r>
      <w:r w:rsidRPr="004F0F21">
        <w:rPr>
          <w:b/>
          <w:spacing w:val="1"/>
          <w:sz w:val="22"/>
          <w:szCs w:val="22"/>
        </w:rPr>
        <w:t>TE</w:t>
      </w:r>
      <w:r w:rsidRPr="004F0F21">
        <w:rPr>
          <w:b/>
          <w:spacing w:val="-2"/>
          <w:sz w:val="22"/>
          <w:szCs w:val="22"/>
        </w:rPr>
        <w:t>G</w:t>
      </w:r>
      <w:r w:rsidRPr="004F0F21">
        <w:rPr>
          <w:b/>
          <w:sz w:val="22"/>
          <w:szCs w:val="22"/>
        </w:rPr>
        <w:t>ORI</w:t>
      </w:r>
      <w:r w:rsidRPr="004F0F21">
        <w:rPr>
          <w:b/>
          <w:spacing w:val="1"/>
          <w:sz w:val="22"/>
          <w:szCs w:val="22"/>
        </w:rPr>
        <w:t>ES</w:t>
      </w:r>
    </w:p>
    <w:p w14:paraId="54696A02" w14:textId="77777777" w:rsidR="00B54557" w:rsidRPr="004F0F21" w:rsidRDefault="00B54557">
      <w:pPr>
        <w:spacing w:before="15" w:line="220" w:lineRule="exact"/>
        <w:rPr>
          <w:sz w:val="22"/>
          <w:szCs w:val="22"/>
        </w:rPr>
      </w:pPr>
    </w:p>
    <w:p w14:paraId="6B14AC76" w14:textId="77777777" w:rsidR="00B54557" w:rsidRPr="004F0F21" w:rsidRDefault="00182FC6">
      <w:pPr>
        <w:tabs>
          <w:tab w:val="left" w:pos="840"/>
        </w:tabs>
        <w:ind w:left="840" w:right="547" w:hanging="720"/>
        <w:rPr>
          <w:sz w:val="22"/>
          <w:szCs w:val="22"/>
        </w:rPr>
      </w:pPr>
      <w:r w:rsidRPr="004F0F21">
        <w:rPr>
          <w:sz w:val="22"/>
          <w:szCs w:val="22"/>
        </w:rPr>
        <w:t>3</w:t>
      </w:r>
      <w:r w:rsidR="00795FDD" w:rsidRPr="004F0F21">
        <w:rPr>
          <w:sz w:val="22"/>
          <w:szCs w:val="22"/>
        </w:rPr>
        <w:t>.1</w:t>
      </w:r>
      <w:r w:rsidR="00795FDD" w:rsidRPr="004F0F21">
        <w:rPr>
          <w:sz w:val="22"/>
          <w:szCs w:val="22"/>
        </w:rPr>
        <w:tab/>
      </w:r>
      <w:r w:rsidR="00795FDD" w:rsidRPr="004F0F21">
        <w:rPr>
          <w:spacing w:val="1"/>
          <w:sz w:val="22"/>
          <w:szCs w:val="22"/>
          <w:u w:val="single" w:color="000000"/>
        </w:rPr>
        <w:t>C</w:t>
      </w:r>
      <w:r w:rsidR="00795FDD" w:rsidRPr="004F0F21">
        <w:rPr>
          <w:spacing w:val="-1"/>
          <w:sz w:val="22"/>
          <w:szCs w:val="22"/>
          <w:u w:val="single" w:color="000000"/>
        </w:rPr>
        <w:t>a</w:t>
      </w:r>
      <w:r w:rsidR="00795FDD" w:rsidRPr="004F0F21">
        <w:rPr>
          <w:sz w:val="22"/>
          <w:szCs w:val="22"/>
          <w:u w:val="single" w:color="000000"/>
        </w:rPr>
        <w:t>t</w:t>
      </w:r>
      <w:r w:rsidR="00795FDD" w:rsidRPr="004F0F21">
        <w:rPr>
          <w:spacing w:val="-1"/>
          <w:sz w:val="22"/>
          <w:szCs w:val="22"/>
          <w:u w:val="single" w:color="000000"/>
        </w:rPr>
        <w:t>e</w:t>
      </w:r>
      <w:r w:rsidR="00795FDD" w:rsidRPr="004F0F21">
        <w:rPr>
          <w:spacing w:val="-2"/>
          <w:sz w:val="22"/>
          <w:szCs w:val="22"/>
          <w:u w:val="single" w:color="000000"/>
        </w:rPr>
        <w:t>g</w:t>
      </w:r>
      <w:r w:rsidR="00795FDD" w:rsidRPr="004F0F21">
        <w:rPr>
          <w:spacing w:val="2"/>
          <w:sz w:val="22"/>
          <w:szCs w:val="22"/>
          <w:u w:val="single" w:color="000000"/>
        </w:rPr>
        <w:t>o</w:t>
      </w:r>
      <w:r w:rsidR="00795FDD" w:rsidRPr="004F0F21">
        <w:rPr>
          <w:spacing w:val="-1"/>
          <w:sz w:val="22"/>
          <w:szCs w:val="22"/>
          <w:u w:val="single" w:color="000000"/>
        </w:rPr>
        <w:t>r</w:t>
      </w:r>
      <w:r w:rsidR="00795FDD" w:rsidRPr="004F0F21">
        <w:rPr>
          <w:sz w:val="22"/>
          <w:szCs w:val="22"/>
          <w:u w:val="single" w:color="000000"/>
        </w:rPr>
        <w:t>i</w:t>
      </w:r>
      <w:r w:rsidR="00795FDD" w:rsidRPr="004F0F21">
        <w:rPr>
          <w:spacing w:val="-1"/>
          <w:sz w:val="22"/>
          <w:szCs w:val="22"/>
          <w:u w:val="single" w:color="000000"/>
        </w:rPr>
        <w:t>e</w:t>
      </w:r>
      <w:r w:rsidR="00795FDD" w:rsidRPr="004F0F21">
        <w:rPr>
          <w:sz w:val="22"/>
          <w:szCs w:val="22"/>
          <w:u w:val="single" w:color="000000"/>
        </w:rPr>
        <w:t>s</w:t>
      </w:r>
      <w:r w:rsidR="00795FDD" w:rsidRPr="004F0F21">
        <w:rPr>
          <w:sz w:val="22"/>
          <w:szCs w:val="22"/>
        </w:rPr>
        <w:t>.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w:t>
      </w:r>
      <w:r w:rsidR="00795FDD" w:rsidRPr="004F0F21">
        <w:rPr>
          <w:spacing w:val="3"/>
          <w:sz w:val="22"/>
          <w:szCs w:val="22"/>
        </w:rPr>
        <w:t>i</w:t>
      </w:r>
      <w:r w:rsidR="00795FDD" w:rsidRPr="004F0F21">
        <w:rPr>
          <w:spacing w:val="-1"/>
          <w:sz w:val="22"/>
          <w:szCs w:val="22"/>
        </w:rPr>
        <w:t>ca</w:t>
      </w:r>
      <w:r w:rsidR="00795FDD" w:rsidRPr="004F0F21">
        <w:rPr>
          <w:sz w:val="22"/>
          <w:szCs w:val="22"/>
        </w:rPr>
        <w:t>l</w:t>
      </w:r>
      <w:r w:rsidR="00795FDD" w:rsidRPr="004F0F21">
        <w:rPr>
          <w:spacing w:val="3"/>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w:t>
      </w:r>
      <w:r w:rsidR="00795FDD" w:rsidRPr="004F0F21">
        <w:rPr>
          <w:sz w:val="22"/>
          <w:szCs w:val="22"/>
        </w:rPr>
        <w:t>divid</w:t>
      </w:r>
      <w:r w:rsidR="00795FDD" w:rsidRPr="004F0F21">
        <w:rPr>
          <w:spacing w:val="-1"/>
          <w:sz w:val="22"/>
          <w:szCs w:val="22"/>
        </w:rPr>
        <w:t>e</w:t>
      </w:r>
      <w:r w:rsidR="00795FDD" w:rsidRPr="004F0F21">
        <w:rPr>
          <w:sz w:val="22"/>
          <w:szCs w:val="22"/>
        </w:rPr>
        <w:t>d into the</w:t>
      </w:r>
      <w:r w:rsidR="00795FDD" w:rsidRPr="004F0F21">
        <w:rPr>
          <w:spacing w:val="-1"/>
          <w:sz w:val="22"/>
          <w:szCs w:val="22"/>
        </w:rPr>
        <w:t xml:space="preserve"> f</w:t>
      </w:r>
      <w:r w:rsidR="00795FDD" w:rsidRPr="004F0F21">
        <w:rPr>
          <w:sz w:val="22"/>
          <w:szCs w:val="22"/>
        </w:rPr>
        <w:t>ollowing</w:t>
      </w:r>
      <w:r w:rsidR="00795FDD" w:rsidRPr="004F0F21">
        <w:rPr>
          <w:spacing w:val="-2"/>
          <w:sz w:val="22"/>
          <w:szCs w:val="22"/>
        </w:rPr>
        <w:t xml:space="preserve"> </w:t>
      </w:r>
      <w:r w:rsidR="00795FDD" w:rsidRPr="004F0F21">
        <w:rPr>
          <w:spacing w:val="1"/>
          <w:sz w:val="22"/>
          <w:szCs w:val="22"/>
        </w:rPr>
        <w:t>c</w:t>
      </w:r>
      <w:r w:rsidR="00795FDD" w:rsidRPr="004F0F21">
        <w:rPr>
          <w:spacing w:val="-1"/>
          <w:sz w:val="22"/>
          <w:szCs w:val="22"/>
        </w:rPr>
        <w:t>a</w:t>
      </w:r>
      <w:r w:rsidR="00795FDD" w:rsidRPr="004F0F21">
        <w:rPr>
          <w:sz w:val="22"/>
          <w:szCs w:val="22"/>
        </w:rPr>
        <w:t>t</w:t>
      </w:r>
      <w:r w:rsidR="00795FDD" w:rsidRPr="004F0F21">
        <w:rPr>
          <w:spacing w:val="1"/>
          <w:sz w:val="22"/>
          <w:szCs w:val="22"/>
        </w:rPr>
        <w:t>e</w:t>
      </w:r>
      <w:r w:rsidR="00795FDD" w:rsidRPr="004F0F21">
        <w:rPr>
          <w:spacing w:val="-2"/>
          <w:sz w:val="22"/>
          <w:szCs w:val="22"/>
        </w:rPr>
        <w:t>g</w:t>
      </w:r>
      <w:r w:rsidR="00795FDD" w:rsidRPr="004F0F21">
        <w:rPr>
          <w:sz w:val="22"/>
          <w:szCs w:val="22"/>
        </w:rPr>
        <w:t>o</w:t>
      </w:r>
      <w:r w:rsidR="00795FDD" w:rsidRPr="004F0F21">
        <w:rPr>
          <w:spacing w:val="-1"/>
          <w:sz w:val="22"/>
          <w:szCs w:val="22"/>
        </w:rPr>
        <w:t>r</w:t>
      </w:r>
      <w:r w:rsidR="00795FDD" w:rsidRPr="004F0F21">
        <w:rPr>
          <w:spacing w:val="3"/>
          <w:sz w:val="22"/>
          <w:szCs w:val="22"/>
        </w:rPr>
        <w:t>i</w:t>
      </w:r>
      <w:r w:rsidR="00795FDD" w:rsidRPr="004F0F21">
        <w:rPr>
          <w:spacing w:val="1"/>
          <w:sz w:val="22"/>
          <w:szCs w:val="22"/>
        </w:rPr>
        <w:t>e</w:t>
      </w:r>
      <w:r w:rsidR="00795FDD" w:rsidRPr="004F0F21">
        <w:rPr>
          <w:sz w:val="22"/>
          <w:szCs w:val="22"/>
        </w:rPr>
        <w:t>s: A</w:t>
      </w:r>
      <w:r w:rsidR="00795FDD" w:rsidRPr="004F0F21">
        <w:rPr>
          <w:spacing w:val="-1"/>
          <w:sz w:val="22"/>
          <w:szCs w:val="22"/>
        </w:rPr>
        <w:t>c</w:t>
      </w:r>
      <w:r w:rsidR="00795FDD" w:rsidRPr="004F0F21">
        <w:rPr>
          <w:sz w:val="22"/>
          <w:szCs w:val="22"/>
        </w:rPr>
        <w:t>tiv</w:t>
      </w:r>
      <w:r w:rsidR="00795FDD" w:rsidRPr="004F0F21">
        <w:rPr>
          <w:spacing w:val="-1"/>
          <w:sz w:val="22"/>
          <w:szCs w:val="22"/>
        </w:rPr>
        <w:t>e</w:t>
      </w:r>
      <w:r w:rsidR="00795FDD" w:rsidRPr="004F0F21">
        <w:rPr>
          <w:sz w:val="22"/>
          <w:szCs w:val="22"/>
        </w:rPr>
        <w:t xml:space="preserve">, </w:t>
      </w:r>
      <w:r w:rsidR="00795FDD" w:rsidRPr="004F0F21">
        <w:rPr>
          <w:spacing w:val="1"/>
          <w:sz w:val="22"/>
          <w:szCs w:val="22"/>
        </w:rPr>
        <w:t>C</w:t>
      </w:r>
      <w:r w:rsidR="00795FDD" w:rsidRPr="004F0F21">
        <w:rPr>
          <w:sz w:val="22"/>
          <w:szCs w:val="22"/>
        </w:rPr>
        <w:t>ou</w:t>
      </w:r>
      <w:r w:rsidR="00795FDD" w:rsidRPr="004F0F21">
        <w:rPr>
          <w:spacing w:val="-1"/>
          <w:sz w:val="22"/>
          <w:szCs w:val="22"/>
        </w:rPr>
        <w:t>r</w:t>
      </w:r>
      <w:r w:rsidR="00795FDD" w:rsidRPr="004F0F21">
        <w:rPr>
          <w:sz w:val="22"/>
          <w:szCs w:val="22"/>
        </w:rPr>
        <w:t>t</w:t>
      </w:r>
      <w:r w:rsidR="00795FDD" w:rsidRPr="004F0F21">
        <w:rPr>
          <w:spacing w:val="-1"/>
          <w:sz w:val="22"/>
          <w:szCs w:val="22"/>
        </w:rPr>
        <w:t>e</w:t>
      </w:r>
      <w:r w:rsidR="00795FDD" w:rsidRPr="004F0F21">
        <w:rPr>
          <w:spacing w:val="3"/>
          <w:sz w:val="22"/>
          <w:szCs w:val="22"/>
        </w:rPr>
        <w:t>s</w:t>
      </w:r>
      <w:r w:rsidR="00795FDD" w:rsidRPr="004F0F21">
        <w:rPr>
          <w:spacing w:val="-5"/>
          <w:sz w:val="22"/>
          <w:szCs w:val="22"/>
        </w:rPr>
        <w:t>y</w:t>
      </w:r>
      <w:r w:rsidR="00795FDD" w:rsidRPr="004F0F21">
        <w:rPr>
          <w:sz w:val="22"/>
          <w:szCs w:val="22"/>
        </w:rPr>
        <w:t xml:space="preserve">, </w:t>
      </w:r>
      <w:r w:rsidR="00795FDD" w:rsidRPr="004F0F21">
        <w:rPr>
          <w:spacing w:val="1"/>
          <w:sz w:val="22"/>
          <w:szCs w:val="22"/>
        </w:rPr>
        <w:t>C</w:t>
      </w:r>
      <w:r w:rsidR="00795FDD" w:rsidRPr="004F0F21">
        <w:rPr>
          <w:sz w:val="22"/>
          <w:szCs w:val="22"/>
        </w:rPr>
        <w:t>onsultin</w:t>
      </w:r>
      <w:r w:rsidR="00795FDD" w:rsidRPr="004F0F21">
        <w:rPr>
          <w:spacing w:val="-2"/>
          <w:sz w:val="22"/>
          <w:szCs w:val="22"/>
        </w:rPr>
        <w:t>g</w:t>
      </w:r>
      <w:r w:rsidR="00795FDD" w:rsidRPr="004F0F21">
        <w:rPr>
          <w:sz w:val="22"/>
          <w:szCs w:val="22"/>
        </w:rPr>
        <w:t>, H</w:t>
      </w:r>
      <w:r w:rsidR="00795FDD" w:rsidRPr="004F0F21">
        <w:rPr>
          <w:spacing w:val="2"/>
          <w:sz w:val="22"/>
          <w:szCs w:val="22"/>
        </w:rPr>
        <w:t>o</w:t>
      </w:r>
      <w:r w:rsidR="00795FDD" w:rsidRPr="004F0F21">
        <w:rPr>
          <w:sz w:val="22"/>
          <w:szCs w:val="22"/>
        </w:rPr>
        <w:t>no</w:t>
      </w:r>
      <w:r w:rsidR="00795FDD" w:rsidRPr="004F0F21">
        <w:rPr>
          <w:spacing w:val="-1"/>
          <w:sz w:val="22"/>
          <w:szCs w:val="22"/>
        </w:rPr>
        <w:t>ra</w:t>
      </w:r>
      <w:r w:rsidR="00795FDD" w:rsidRPr="004F0F21">
        <w:rPr>
          <w:spacing w:val="4"/>
          <w:sz w:val="22"/>
          <w:szCs w:val="22"/>
        </w:rPr>
        <w:t>r</w:t>
      </w:r>
      <w:r w:rsidR="00795FDD" w:rsidRPr="004F0F21">
        <w:rPr>
          <w:spacing w:val="-5"/>
          <w:sz w:val="22"/>
          <w:szCs w:val="22"/>
        </w:rPr>
        <w:t>y</w:t>
      </w:r>
      <w:r w:rsidR="00795FDD" w:rsidRPr="004F0F21">
        <w:rPr>
          <w:sz w:val="22"/>
          <w:szCs w:val="22"/>
        </w:rPr>
        <w:t>, Em</w:t>
      </w:r>
      <w:r w:rsidR="00795FDD" w:rsidRPr="004F0F21">
        <w:rPr>
          <w:spacing w:val="1"/>
          <w:sz w:val="22"/>
          <w:szCs w:val="22"/>
        </w:rPr>
        <w:t>e</w:t>
      </w:r>
      <w:r w:rsidR="00795FDD" w:rsidRPr="004F0F21">
        <w:rPr>
          <w:spacing w:val="2"/>
          <w:sz w:val="22"/>
          <w:szCs w:val="22"/>
        </w:rPr>
        <w:t>r</w:t>
      </w:r>
      <w:r w:rsidR="00795FDD" w:rsidRPr="004F0F21">
        <w:rPr>
          <w:spacing w:val="-2"/>
          <w:sz w:val="22"/>
          <w:szCs w:val="22"/>
        </w:rPr>
        <w:t>g</w:t>
      </w:r>
      <w:r w:rsidR="00795FDD" w:rsidRPr="004F0F21">
        <w:rPr>
          <w:spacing w:val="-1"/>
          <w:sz w:val="22"/>
          <w:szCs w:val="22"/>
        </w:rPr>
        <w:t>e</w:t>
      </w:r>
      <w:r w:rsidR="00795FDD" w:rsidRPr="004F0F21">
        <w:rPr>
          <w:sz w:val="22"/>
          <w:szCs w:val="22"/>
        </w:rPr>
        <w:t>n</w:t>
      </w:r>
      <w:r w:rsidR="00795FDD" w:rsidRPr="004F0F21">
        <w:rPr>
          <w:spacing w:val="4"/>
          <w:sz w:val="22"/>
          <w:szCs w:val="22"/>
        </w:rPr>
        <w:t>c</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R</w:t>
      </w:r>
      <w:r w:rsidR="00795FDD" w:rsidRPr="004F0F21">
        <w:rPr>
          <w:sz w:val="22"/>
          <w:szCs w:val="22"/>
        </w:rPr>
        <w:t>o</w:t>
      </w:r>
      <w:r w:rsidR="00795FDD" w:rsidRPr="004F0F21">
        <w:rPr>
          <w:spacing w:val="2"/>
          <w:sz w:val="22"/>
          <w:szCs w:val="22"/>
        </w:rPr>
        <w:t>o</w:t>
      </w:r>
      <w:r w:rsidR="00795FDD" w:rsidRPr="004F0F21">
        <w:rPr>
          <w:sz w:val="22"/>
          <w:szCs w:val="22"/>
        </w:rPr>
        <w:t>m, T</w:t>
      </w:r>
      <w:r w:rsidR="00795FDD" w:rsidRPr="004F0F21">
        <w:rPr>
          <w:spacing w:val="-1"/>
          <w:sz w:val="22"/>
          <w:szCs w:val="22"/>
        </w:rPr>
        <w:t>e</w:t>
      </w:r>
      <w:r w:rsidR="00795FDD" w:rsidRPr="004F0F21">
        <w:rPr>
          <w:sz w:val="22"/>
          <w:szCs w:val="22"/>
        </w:rPr>
        <w:t>l</w:t>
      </w:r>
      <w:r w:rsidR="00795FDD" w:rsidRPr="004F0F21">
        <w:rPr>
          <w:spacing w:val="-1"/>
          <w:sz w:val="22"/>
          <w:szCs w:val="22"/>
        </w:rPr>
        <w:t>e</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z w:val="22"/>
          <w:szCs w:val="22"/>
        </w:rPr>
        <w:t>in</w:t>
      </w:r>
      <w:r w:rsidR="00795FDD" w:rsidRPr="004F0F21">
        <w:rPr>
          <w:spacing w:val="-1"/>
          <w:sz w:val="22"/>
          <w:szCs w:val="22"/>
        </w:rPr>
        <w:t>e</w:t>
      </w:r>
      <w:r w:rsidR="00795FDD" w:rsidRPr="004F0F21">
        <w:rPr>
          <w:sz w:val="22"/>
          <w:szCs w:val="22"/>
        </w:rPr>
        <w:t xml:space="preserve">, </w:t>
      </w:r>
      <w:r w:rsidR="00795FDD" w:rsidRPr="004F0F21">
        <w:rPr>
          <w:i/>
          <w:spacing w:val="1"/>
          <w:sz w:val="22"/>
          <w:szCs w:val="22"/>
        </w:rPr>
        <w:t>L</w:t>
      </w:r>
      <w:r w:rsidR="00795FDD" w:rsidRPr="004F0F21">
        <w:rPr>
          <w:i/>
          <w:sz w:val="22"/>
          <w:szCs w:val="22"/>
        </w:rPr>
        <w:t>o</w:t>
      </w:r>
      <w:r w:rsidR="00795FDD" w:rsidRPr="004F0F21">
        <w:rPr>
          <w:i/>
          <w:spacing w:val="-1"/>
          <w:sz w:val="22"/>
          <w:szCs w:val="22"/>
        </w:rPr>
        <w:t>c</w:t>
      </w:r>
      <w:r w:rsidR="00795FDD" w:rsidRPr="004F0F21">
        <w:rPr>
          <w:i/>
          <w:sz w:val="22"/>
          <w:szCs w:val="22"/>
        </w:rPr>
        <w:t>um</w:t>
      </w:r>
      <w:r w:rsidR="00795FDD" w:rsidRPr="004F0F21">
        <w:rPr>
          <w:i/>
          <w:spacing w:val="2"/>
          <w:sz w:val="22"/>
          <w:szCs w:val="22"/>
        </w:rPr>
        <w:t xml:space="preserve"> </w:t>
      </w:r>
      <w:r w:rsidR="00795FDD" w:rsidRPr="004F0F21">
        <w:rPr>
          <w:i/>
          <w:spacing w:val="1"/>
          <w:sz w:val="22"/>
          <w:szCs w:val="22"/>
        </w:rPr>
        <w:t>t</w:t>
      </w:r>
      <w:r w:rsidR="00795FDD" w:rsidRPr="004F0F21">
        <w:rPr>
          <w:i/>
          <w:spacing w:val="-1"/>
          <w:sz w:val="22"/>
          <w:szCs w:val="22"/>
        </w:rPr>
        <w:t>e</w:t>
      </w:r>
      <w:r w:rsidR="00795FDD" w:rsidRPr="004F0F21">
        <w:rPr>
          <w:i/>
          <w:sz w:val="22"/>
          <w:szCs w:val="22"/>
        </w:rPr>
        <w:t>n</w:t>
      </w:r>
      <w:r w:rsidR="00795FDD" w:rsidRPr="004F0F21">
        <w:rPr>
          <w:i/>
          <w:spacing w:val="-1"/>
          <w:sz w:val="22"/>
          <w:szCs w:val="22"/>
        </w:rPr>
        <w:t>e</w:t>
      </w:r>
      <w:r w:rsidR="00795FDD" w:rsidRPr="004F0F21">
        <w:rPr>
          <w:i/>
          <w:sz w:val="22"/>
          <w:szCs w:val="22"/>
        </w:rPr>
        <w:t>ns</w:t>
      </w:r>
      <w:r w:rsidR="00795FDD" w:rsidRPr="004F0F21">
        <w:rPr>
          <w:sz w:val="22"/>
          <w:szCs w:val="22"/>
        </w:rPr>
        <w:t>, D</w:t>
      </w:r>
      <w:r w:rsidR="00795FDD" w:rsidRPr="004F0F21">
        <w:rPr>
          <w:spacing w:val="-1"/>
          <w:sz w:val="22"/>
          <w:szCs w:val="22"/>
        </w:rPr>
        <w:t>e</w:t>
      </w:r>
      <w:r w:rsidR="00795FDD" w:rsidRPr="004F0F21">
        <w:rPr>
          <w:sz w:val="22"/>
          <w:szCs w:val="22"/>
        </w:rPr>
        <w:t xml:space="preserve">ntists, </w:t>
      </w:r>
      <w:r w:rsidR="00795FDD" w:rsidRPr="004F0F21">
        <w:rPr>
          <w:spacing w:val="1"/>
          <w:sz w:val="22"/>
          <w:szCs w:val="22"/>
        </w:rPr>
        <w:t>P</w:t>
      </w:r>
      <w:r w:rsidR="00795FDD" w:rsidRPr="004F0F21">
        <w:rPr>
          <w:spacing w:val="3"/>
          <w:sz w:val="22"/>
          <w:szCs w:val="22"/>
        </w:rPr>
        <w:t>s</w:t>
      </w:r>
      <w:r w:rsidR="00795FDD" w:rsidRPr="004F0F21">
        <w:rPr>
          <w:spacing w:val="-5"/>
          <w:sz w:val="22"/>
          <w:szCs w:val="22"/>
        </w:rPr>
        <w:t>y</w:t>
      </w:r>
      <w:r w:rsidR="00795FDD" w:rsidRPr="004F0F21">
        <w:rPr>
          <w:spacing w:val="-1"/>
          <w:sz w:val="22"/>
          <w:szCs w:val="22"/>
        </w:rPr>
        <w:t>c</w:t>
      </w:r>
      <w:r w:rsidR="00795FDD" w:rsidRPr="004F0F21">
        <w:rPr>
          <w:sz w:val="22"/>
          <w:szCs w:val="22"/>
        </w:rPr>
        <w:t>hol</w:t>
      </w:r>
      <w:r w:rsidR="00795FDD" w:rsidRPr="004F0F21">
        <w:rPr>
          <w:spacing w:val="2"/>
          <w:sz w:val="22"/>
          <w:szCs w:val="22"/>
        </w:rPr>
        <w:t>o</w:t>
      </w:r>
      <w:r w:rsidR="00795FDD" w:rsidRPr="004F0F21">
        <w:rPr>
          <w:spacing w:val="-2"/>
          <w:sz w:val="22"/>
          <w:szCs w:val="22"/>
        </w:rPr>
        <w:t>g</w:t>
      </w:r>
      <w:r w:rsidR="00795FDD" w:rsidRPr="004F0F21">
        <w:rPr>
          <w:sz w:val="22"/>
          <w:szCs w:val="22"/>
        </w:rPr>
        <w:t xml:space="preserve">ists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P</w:t>
      </w:r>
      <w:r w:rsidR="00795FDD" w:rsidRPr="004F0F21">
        <w:rPr>
          <w:sz w:val="22"/>
          <w:szCs w:val="22"/>
        </w:rPr>
        <w:t>odi</w:t>
      </w:r>
      <w:r w:rsidR="00795FDD" w:rsidRPr="004F0F21">
        <w:rPr>
          <w:spacing w:val="-1"/>
          <w:sz w:val="22"/>
          <w:szCs w:val="22"/>
        </w:rPr>
        <w:t>a</w:t>
      </w:r>
      <w:r w:rsidR="00795FDD" w:rsidRPr="004F0F21">
        <w:rPr>
          <w:sz w:val="22"/>
          <w:szCs w:val="22"/>
        </w:rPr>
        <w:t>t</w:t>
      </w:r>
      <w:r w:rsidR="00795FDD" w:rsidRPr="004F0F21">
        <w:rPr>
          <w:spacing w:val="-1"/>
          <w:sz w:val="22"/>
          <w:szCs w:val="22"/>
        </w:rPr>
        <w:t>r</w:t>
      </w:r>
      <w:r w:rsidR="00795FDD" w:rsidRPr="004F0F21">
        <w:rPr>
          <w:sz w:val="22"/>
          <w:szCs w:val="22"/>
        </w:rPr>
        <w:t>ists.</w:t>
      </w:r>
    </w:p>
    <w:p w14:paraId="13290DA0" w14:textId="77777777" w:rsidR="00B54557" w:rsidRPr="004F0F21" w:rsidRDefault="00B54557">
      <w:pPr>
        <w:spacing w:before="11" w:line="200" w:lineRule="exact"/>
        <w:rPr>
          <w:sz w:val="22"/>
          <w:szCs w:val="22"/>
        </w:rPr>
      </w:pPr>
    </w:p>
    <w:p w14:paraId="28FC7630" w14:textId="77777777" w:rsidR="00B54557" w:rsidRPr="004F0F21" w:rsidRDefault="00182FC6">
      <w:pPr>
        <w:spacing w:before="29" w:line="260" w:lineRule="exact"/>
        <w:ind w:left="120"/>
        <w:rPr>
          <w:sz w:val="22"/>
          <w:szCs w:val="22"/>
        </w:rPr>
      </w:pPr>
      <w:r w:rsidRPr="004F0F21">
        <w:rPr>
          <w:position w:val="-1"/>
          <w:sz w:val="22"/>
          <w:szCs w:val="22"/>
        </w:rPr>
        <w:t>3</w:t>
      </w:r>
      <w:r w:rsidR="00795FDD" w:rsidRPr="004F0F21">
        <w:rPr>
          <w:position w:val="-1"/>
          <w:sz w:val="22"/>
          <w:szCs w:val="22"/>
        </w:rPr>
        <w:t xml:space="preserve">.2       </w:t>
      </w:r>
      <w:r w:rsidR="00795FDD" w:rsidRPr="004F0F21">
        <w:rPr>
          <w:position w:val="-1"/>
          <w:sz w:val="22"/>
          <w:szCs w:val="22"/>
          <w:u w:val="single" w:color="000000"/>
        </w:rPr>
        <w:t>A</w:t>
      </w:r>
      <w:r w:rsidR="00795FDD" w:rsidRPr="004F0F21">
        <w:rPr>
          <w:spacing w:val="-1"/>
          <w:position w:val="-1"/>
          <w:sz w:val="22"/>
          <w:szCs w:val="22"/>
          <w:u w:val="single" w:color="000000"/>
        </w:rPr>
        <w:t>c</w:t>
      </w:r>
      <w:r w:rsidR="00795FDD" w:rsidRPr="004F0F21">
        <w:rPr>
          <w:position w:val="-1"/>
          <w:sz w:val="22"/>
          <w:szCs w:val="22"/>
          <w:u w:val="single" w:color="000000"/>
        </w:rPr>
        <w:t>tive</w:t>
      </w:r>
      <w:r w:rsidR="00795FDD" w:rsidRPr="004F0F21">
        <w:rPr>
          <w:spacing w:val="-1"/>
          <w:position w:val="-1"/>
          <w:sz w:val="22"/>
          <w:szCs w:val="22"/>
          <w:u w:val="single" w:color="000000"/>
        </w:rPr>
        <w:t xml:space="preserve"> </w:t>
      </w:r>
      <w:r w:rsidR="00795FDD" w:rsidRPr="004F0F21">
        <w:rPr>
          <w:spacing w:val="1"/>
          <w:position w:val="-1"/>
          <w:sz w:val="22"/>
          <w:szCs w:val="22"/>
          <w:u w:val="single" w:color="000000"/>
        </w:rPr>
        <w:t>S</w:t>
      </w:r>
      <w:r w:rsidR="00795FDD" w:rsidRPr="004F0F21">
        <w:rPr>
          <w:position w:val="-1"/>
          <w:sz w:val="22"/>
          <w:szCs w:val="22"/>
          <w:u w:val="single" w:color="000000"/>
        </w:rPr>
        <w:t>t</w:t>
      </w:r>
      <w:r w:rsidR="00795FDD" w:rsidRPr="004F0F21">
        <w:rPr>
          <w:spacing w:val="-1"/>
          <w:position w:val="-1"/>
          <w:sz w:val="22"/>
          <w:szCs w:val="22"/>
          <w:u w:val="single" w:color="000000"/>
        </w:rPr>
        <w:t>aff</w:t>
      </w:r>
      <w:r w:rsidR="00795FDD" w:rsidRPr="004F0F21">
        <w:rPr>
          <w:position w:val="-1"/>
          <w:sz w:val="22"/>
          <w:szCs w:val="22"/>
        </w:rPr>
        <w:t>.</w:t>
      </w:r>
    </w:p>
    <w:p w14:paraId="784ED8B7" w14:textId="77777777" w:rsidR="00B54557" w:rsidRPr="004F0F21" w:rsidRDefault="00B54557">
      <w:pPr>
        <w:spacing w:before="16" w:line="200" w:lineRule="exact"/>
        <w:rPr>
          <w:sz w:val="22"/>
          <w:szCs w:val="22"/>
        </w:rPr>
      </w:pPr>
    </w:p>
    <w:p w14:paraId="03DCD70D" w14:textId="77777777" w:rsidR="00B54557" w:rsidRPr="004F0F21" w:rsidRDefault="00795FDD" w:rsidP="00803CFB">
      <w:pPr>
        <w:spacing w:before="29"/>
        <w:ind w:left="84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tions:  An A</w:t>
      </w:r>
      <w:r w:rsidRPr="004F0F21">
        <w:rPr>
          <w:spacing w:val="-1"/>
          <w:sz w:val="22"/>
          <w:szCs w:val="22"/>
        </w:rPr>
        <w:t>c</w:t>
      </w:r>
      <w:r w:rsidRPr="004F0F21">
        <w:rPr>
          <w:sz w:val="22"/>
          <w:szCs w:val="22"/>
        </w:rPr>
        <w:t>ti</w:t>
      </w:r>
      <w:r w:rsidRPr="004F0F21">
        <w:rPr>
          <w:spacing w:val="2"/>
          <w:sz w:val="22"/>
          <w:szCs w:val="22"/>
        </w:rPr>
        <w:t>v</w:t>
      </w:r>
      <w:r w:rsidRPr="004F0F21">
        <w:rPr>
          <w:sz w:val="22"/>
          <w:szCs w:val="22"/>
        </w:rPr>
        <w:t>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m</w:t>
      </w:r>
      <w:r w:rsidRPr="004F0F21">
        <w:rPr>
          <w:sz w:val="22"/>
          <w:szCs w:val="22"/>
        </w:rPr>
        <w:t>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must:</w:t>
      </w:r>
    </w:p>
    <w:p w14:paraId="4A32B6DC" w14:textId="77777777" w:rsidR="00B54557" w:rsidRPr="004F0F21" w:rsidRDefault="00B54557" w:rsidP="00803CFB">
      <w:pPr>
        <w:spacing w:line="240" w:lineRule="exact"/>
        <w:rPr>
          <w:sz w:val="22"/>
          <w:szCs w:val="22"/>
        </w:rPr>
      </w:pPr>
    </w:p>
    <w:p w14:paraId="169DE50D" w14:textId="77777777" w:rsidR="00B54557" w:rsidRPr="004F0F21" w:rsidRDefault="00795FDD" w:rsidP="00803CFB">
      <w:pPr>
        <w:ind w:left="2280" w:right="207"/>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R</w:t>
      </w:r>
      <w:r w:rsidRPr="004F0F21">
        <w:rPr>
          <w:spacing w:val="-1"/>
          <w:sz w:val="22"/>
          <w:szCs w:val="22"/>
        </w:rPr>
        <w:t>e</w:t>
      </w:r>
      <w:r w:rsidRPr="004F0F21">
        <w:rPr>
          <w:sz w:val="22"/>
          <w:szCs w:val="22"/>
        </w:rPr>
        <w:t>side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busin</w:t>
      </w:r>
      <w:r w:rsidRPr="004F0F21">
        <w:rPr>
          <w:spacing w:val="-1"/>
          <w:sz w:val="22"/>
          <w:szCs w:val="22"/>
        </w:rPr>
        <w:t>e</w:t>
      </w:r>
      <w:r w:rsidRPr="004F0F21">
        <w:rPr>
          <w:spacing w:val="3"/>
          <w:sz w:val="22"/>
          <w:szCs w:val="22"/>
        </w:rPr>
        <w:t>s</w:t>
      </w:r>
      <w:r w:rsidRPr="004F0F21">
        <w:rPr>
          <w:sz w:val="22"/>
          <w:szCs w:val="22"/>
        </w:rPr>
        <w:t>s 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within su</w:t>
      </w:r>
      <w:r w:rsidRPr="004F0F21">
        <w:rPr>
          <w:spacing w:val="-1"/>
          <w:sz w:val="22"/>
          <w:szCs w:val="22"/>
        </w:rPr>
        <w:t>ff</w:t>
      </w:r>
      <w:r w:rsidRPr="004F0F21">
        <w:rPr>
          <w:sz w:val="22"/>
          <w:szCs w:val="22"/>
        </w:rPr>
        <w:t>i</w:t>
      </w:r>
      <w:r w:rsidRPr="004F0F21">
        <w:rPr>
          <w:spacing w:val="-1"/>
          <w:sz w:val="22"/>
          <w:szCs w:val="22"/>
        </w:rPr>
        <w:t>c</w:t>
      </w:r>
      <w:r w:rsidRPr="004F0F21">
        <w:rPr>
          <w:spacing w:val="3"/>
          <w:sz w:val="22"/>
          <w:szCs w:val="22"/>
        </w:rPr>
        <w:t>i</w:t>
      </w:r>
      <w:r w:rsidRPr="004F0F21">
        <w:rPr>
          <w:spacing w:val="-1"/>
          <w:sz w:val="22"/>
          <w:szCs w:val="22"/>
        </w:rPr>
        <w:t>e</w:t>
      </w:r>
      <w:r w:rsidRPr="004F0F21">
        <w:rPr>
          <w:sz w:val="22"/>
          <w:szCs w:val="22"/>
        </w:rPr>
        <w:t>ntly</w:t>
      </w:r>
      <w:r w:rsidRPr="004F0F21">
        <w:rPr>
          <w:spacing w:val="-2"/>
          <w:sz w:val="22"/>
          <w:szCs w:val="22"/>
        </w:rPr>
        <w:t xml:space="preserve"> </w:t>
      </w:r>
      <w:r w:rsidRPr="004F0F21">
        <w:rPr>
          <w:spacing w:val="-1"/>
          <w:sz w:val="22"/>
          <w:szCs w:val="22"/>
        </w:rPr>
        <w:t>c</w:t>
      </w:r>
      <w:r w:rsidRPr="004F0F21">
        <w:rPr>
          <w:sz w:val="22"/>
          <w:szCs w:val="22"/>
        </w:rPr>
        <w:t>lose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2"/>
          <w:sz w:val="22"/>
          <w:szCs w:val="22"/>
        </w:rPr>
        <w:t>x</w:t>
      </w:r>
      <w:r w:rsidRPr="004F0F21">
        <w:rPr>
          <w:sz w:val="22"/>
          <w:szCs w:val="22"/>
        </w:rPr>
        <w:t>imi</w:t>
      </w:r>
      <w:r w:rsidRPr="004F0F21">
        <w:rPr>
          <w:spacing w:val="3"/>
          <w:sz w:val="22"/>
          <w:szCs w:val="22"/>
        </w:rPr>
        <w:t>t</w:t>
      </w:r>
      <w:r w:rsidRPr="004F0F21">
        <w:rPr>
          <w:sz w:val="22"/>
          <w:szCs w:val="22"/>
        </w:rPr>
        <w:t>y</w:t>
      </w:r>
      <w:r w:rsidRPr="004F0F21">
        <w:rPr>
          <w:spacing w:val="-7"/>
          <w:sz w:val="22"/>
          <w:szCs w:val="22"/>
        </w:rPr>
        <w:t xml:space="preserve"> </w:t>
      </w:r>
      <w:r w:rsidRPr="004F0F21">
        <w:rPr>
          <w:sz w:val="22"/>
          <w:szCs w:val="22"/>
        </w:rPr>
        <w:t>to the 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s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w:t>
      </w:r>
      <w:r w:rsidRPr="004F0F21">
        <w:rPr>
          <w:spacing w:val="-1"/>
          <w:sz w:val="22"/>
          <w:szCs w:val="22"/>
        </w:rPr>
        <w:t xml:space="preserve"> </w:t>
      </w:r>
      <w:r w:rsidRPr="004F0F21">
        <w:rPr>
          <w:sz w:val="22"/>
          <w:szCs w:val="22"/>
        </w:rPr>
        <w:t xml:space="preserve">to </w:t>
      </w:r>
      <w:r w:rsidRPr="004F0F21">
        <w:rPr>
          <w:spacing w:val="-1"/>
          <w:sz w:val="22"/>
          <w:szCs w:val="22"/>
        </w:rPr>
        <w:t>e</w:t>
      </w:r>
      <w:r w:rsidRPr="004F0F21">
        <w:rPr>
          <w:sz w:val="22"/>
          <w:szCs w:val="22"/>
        </w:rPr>
        <w:t>n</w:t>
      </w:r>
      <w:r w:rsidRPr="004F0F21">
        <w:rPr>
          <w:spacing w:val="-1"/>
          <w:sz w:val="22"/>
          <w:szCs w:val="22"/>
        </w:rPr>
        <w:t>a</w:t>
      </w:r>
      <w:r w:rsidRPr="004F0F21">
        <w:rPr>
          <w:sz w:val="22"/>
          <w:szCs w:val="22"/>
        </w:rPr>
        <w:t>ble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to p</w:t>
      </w:r>
      <w:r w:rsidRPr="004F0F21">
        <w:rPr>
          <w:spacing w:val="-1"/>
          <w:sz w:val="22"/>
          <w:szCs w:val="22"/>
        </w:rPr>
        <w:t>r</w:t>
      </w:r>
      <w:r w:rsidRPr="004F0F21">
        <w:rPr>
          <w:sz w:val="22"/>
          <w:szCs w:val="22"/>
        </w:rPr>
        <w:t>o</w:t>
      </w:r>
      <w:r w:rsidRPr="004F0F21">
        <w:rPr>
          <w:spacing w:val="2"/>
          <w:sz w:val="22"/>
          <w:szCs w:val="22"/>
        </w:rPr>
        <w:t>v</w:t>
      </w:r>
      <w:r w:rsidRPr="004F0F21">
        <w:rPr>
          <w:sz w:val="22"/>
          <w:szCs w:val="22"/>
        </w:rPr>
        <w:t>ide</w:t>
      </w:r>
      <w:r w:rsidRPr="004F0F21">
        <w:rPr>
          <w:spacing w:val="-1"/>
          <w:sz w:val="22"/>
          <w:szCs w:val="22"/>
        </w:rPr>
        <w:t xml:space="preserve"> c</w:t>
      </w:r>
      <w:r w:rsidRPr="004F0F21">
        <w:rPr>
          <w:sz w:val="22"/>
          <w:szCs w:val="22"/>
        </w:rPr>
        <w:t xml:space="preserve">ontinuous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w:t>
      </w:r>
    </w:p>
    <w:p w14:paraId="4268D001" w14:textId="77777777" w:rsidR="00B54557" w:rsidRPr="004F0F21" w:rsidRDefault="00B54557" w:rsidP="00803CFB">
      <w:pPr>
        <w:spacing w:line="240" w:lineRule="exact"/>
        <w:rPr>
          <w:sz w:val="22"/>
          <w:szCs w:val="22"/>
        </w:rPr>
      </w:pPr>
    </w:p>
    <w:p w14:paraId="715AD83C" w14:textId="471076C7" w:rsidR="00BD24E0" w:rsidRPr="000A1285" w:rsidRDefault="00182FC6" w:rsidP="000A1285">
      <w:pPr>
        <w:ind w:left="1560"/>
        <w:rPr>
          <w:sz w:val="22"/>
          <w:szCs w:val="22"/>
        </w:rPr>
      </w:pPr>
      <w:r w:rsidRPr="004F0F21">
        <w:rPr>
          <w:spacing w:val="-1"/>
          <w:sz w:val="22"/>
          <w:szCs w:val="22"/>
        </w:rPr>
        <w:t xml:space="preserve"> </w:t>
      </w:r>
      <w:r w:rsidR="00795FDD" w:rsidRPr="004F0F21">
        <w:rPr>
          <w:spacing w:val="-1"/>
          <w:sz w:val="22"/>
          <w:szCs w:val="22"/>
        </w:rPr>
        <w:t>(</w:t>
      </w:r>
      <w:r w:rsidR="00795FDD" w:rsidRPr="004F0F21">
        <w:rPr>
          <w:sz w:val="22"/>
          <w:szCs w:val="22"/>
        </w:rPr>
        <w:t xml:space="preserve">ii)      </w:t>
      </w:r>
      <w:r w:rsidR="00795FDD" w:rsidRPr="004F0F21">
        <w:rPr>
          <w:spacing w:val="6"/>
          <w:sz w:val="22"/>
          <w:szCs w:val="22"/>
        </w:rPr>
        <w:t xml:space="preserve"> </w:t>
      </w:r>
      <w:r w:rsidR="00795FDD" w:rsidRPr="004F0F21">
        <w:rPr>
          <w:sz w:val="22"/>
          <w:szCs w:val="22"/>
        </w:rPr>
        <w:t xml:space="preserve">Admit </w:t>
      </w:r>
      <w:r w:rsidR="00945802" w:rsidRPr="004F0F21">
        <w:rPr>
          <w:spacing w:val="-1"/>
          <w:sz w:val="22"/>
          <w:szCs w:val="22"/>
        </w:rPr>
        <w:t>a</w:t>
      </w:r>
      <w:r w:rsidR="00945802" w:rsidRPr="004F0F21">
        <w:rPr>
          <w:sz w:val="22"/>
          <w:szCs w:val="22"/>
        </w:rPr>
        <w:t xml:space="preserve">t </w:t>
      </w:r>
      <w:r w:rsidR="000A1285">
        <w:rPr>
          <w:sz w:val="22"/>
          <w:szCs w:val="22"/>
        </w:rPr>
        <w:t>least Tw</w:t>
      </w:r>
      <w:r w:rsidR="00CB7383">
        <w:rPr>
          <w:sz w:val="22"/>
          <w:szCs w:val="22"/>
        </w:rPr>
        <w:t xml:space="preserve">enty </w:t>
      </w:r>
      <w:proofErr w:type="gramStart"/>
      <w:r w:rsidR="00CB7383">
        <w:rPr>
          <w:sz w:val="22"/>
          <w:szCs w:val="22"/>
        </w:rPr>
        <w:t>Four</w:t>
      </w:r>
      <w:r w:rsidR="001449B7">
        <w:rPr>
          <w:sz w:val="22"/>
          <w:szCs w:val="22"/>
        </w:rPr>
        <w:t xml:space="preserve"> </w:t>
      </w:r>
      <w:r w:rsidR="000A1285">
        <w:rPr>
          <w:sz w:val="22"/>
          <w:szCs w:val="22"/>
        </w:rPr>
        <w:t xml:space="preserve"> </w:t>
      </w:r>
      <w:r w:rsidR="00945802">
        <w:rPr>
          <w:sz w:val="22"/>
          <w:szCs w:val="22"/>
        </w:rPr>
        <w:t>(</w:t>
      </w:r>
      <w:proofErr w:type="gramEnd"/>
      <w:r w:rsidR="00BD24E0">
        <w:rPr>
          <w:sz w:val="22"/>
          <w:szCs w:val="22"/>
        </w:rPr>
        <w:t>2</w:t>
      </w:r>
      <w:r w:rsidR="00CB7383">
        <w:rPr>
          <w:sz w:val="22"/>
          <w:szCs w:val="22"/>
        </w:rPr>
        <w:t>4</w:t>
      </w:r>
      <w:r w:rsidR="00BD24E0">
        <w:rPr>
          <w:sz w:val="22"/>
          <w:szCs w:val="22"/>
        </w:rPr>
        <w:t xml:space="preserve"> </w:t>
      </w:r>
      <w:r w:rsidR="00945802">
        <w:rPr>
          <w:sz w:val="22"/>
          <w:szCs w:val="22"/>
        </w:rPr>
        <w:t xml:space="preserve">) patients per year </w:t>
      </w:r>
    </w:p>
    <w:p w14:paraId="7BAC5787" w14:textId="437C003C" w:rsidR="00B147E3" w:rsidRDefault="00B147E3" w:rsidP="00B147E3">
      <w:pPr>
        <w:ind w:right="261"/>
        <w:jc w:val="both"/>
        <w:rPr>
          <w:spacing w:val="-1"/>
          <w:sz w:val="22"/>
          <w:szCs w:val="22"/>
        </w:rPr>
      </w:pPr>
      <w:r>
        <w:rPr>
          <w:spacing w:val="-1"/>
          <w:sz w:val="22"/>
          <w:szCs w:val="22"/>
        </w:rPr>
        <w:t xml:space="preserve">                                       </w:t>
      </w:r>
      <w:r w:rsidR="00795FDD" w:rsidRPr="004F0F21">
        <w:rPr>
          <w:spacing w:val="-1"/>
          <w:sz w:val="22"/>
          <w:szCs w:val="22"/>
        </w:rPr>
        <w:t xml:space="preserve"> </w:t>
      </w:r>
      <w:r w:rsidR="00795FDD" w:rsidRPr="004F0F21">
        <w:rPr>
          <w:sz w:val="22"/>
          <w:szCs w:val="22"/>
        </w:rPr>
        <w:t>outp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 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d</w:t>
      </w:r>
      <w:r w:rsidR="00795FDD" w:rsidRPr="004F0F21">
        <w:rPr>
          <w:spacing w:val="2"/>
          <w:sz w:val="22"/>
          <w:szCs w:val="22"/>
        </w:rPr>
        <w:t>u</w:t>
      </w:r>
      <w:r w:rsidR="00795FDD" w:rsidRPr="004F0F21">
        <w:rPr>
          <w:spacing w:val="-1"/>
          <w:sz w:val="22"/>
          <w:szCs w:val="22"/>
        </w:rPr>
        <w:t>re</w:t>
      </w:r>
      <w:r w:rsidR="00795FDD" w:rsidRPr="004F0F21">
        <w:rPr>
          <w:sz w:val="22"/>
          <w:szCs w:val="22"/>
        </w:rPr>
        <w:t>s</w:t>
      </w:r>
      <w:r w:rsidR="00795FDD" w:rsidRPr="004F0F21">
        <w:rPr>
          <w:spacing w:val="3"/>
          <w:sz w:val="22"/>
          <w:szCs w:val="22"/>
        </w:rPr>
        <w:t xml:space="preserve"> </w:t>
      </w:r>
      <w:r w:rsidR="00795FDD" w:rsidRPr="004F0F21">
        <w:rPr>
          <w:spacing w:val="-1"/>
          <w:sz w:val="22"/>
          <w:szCs w:val="22"/>
        </w:rPr>
        <w:t>a</w:t>
      </w:r>
      <w:r w:rsidR="00795FDD" w:rsidRPr="004F0F21">
        <w:rPr>
          <w:sz w:val="22"/>
          <w:szCs w:val="22"/>
        </w:rPr>
        <w:t>t 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 du</w:t>
      </w:r>
      <w:r w:rsidR="00795FDD" w:rsidRPr="004F0F21">
        <w:rPr>
          <w:spacing w:val="-1"/>
          <w:sz w:val="22"/>
          <w:szCs w:val="22"/>
        </w:rPr>
        <w:t>r</w:t>
      </w:r>
      <w:r w:rsidR="00795FDD" w:rsidRPr="004F0F21">
        <w:rPr>
          <w:sz w:val="22"/>
          <w:szCs w:val="22"/>
        </w:rPr>
        <w:t xml:space="preserve">ing </w:t>
      </w:r>
      <w:r w:rsidR="00795FDD" w:rsidRPr="004F0F21">
        <w:rPr>
          <w:spacing w:val="-1"/>
          <w:sz w:val="22"/>
          <w:szCs w:val="22"/>
        </w:rPr>
        <w:t>eac</w:t>
      </w:r>
      <w:r w:rsidR="00795FDD" w:rsidRPr="004F0F21">
        <w:rPr>
          <w:sz w:val="22"/>
          <w:szCs w:val="22"/>
        </w:rPr>
        <w:t>h M</w:t>
      </w:r>
      <w:r w:rsidR="00795FDD" w:rsidRPr="004F0F21">
        <w:rPr>
          <w:spacing w:val="-1"/>
          <w:sz w:val="22"/>
          <w:szCs w:val="22"/>
        </w:rPr>
        <w:t>e</w:t>
      </w:r>
      <w:r w:rsidR="00795FDD" w:rsidRPr="004F0F21">
        <w:rPr>
          <w:sz w:val="22"/>
          <w:szCs w:val="22"/>
        </w:rPr>
        <w:t>d</w:t>
      </w:r>
      <w:r w:rsidR="00795FDD" w:rsidRPr="004F0F21">
        <w:rPr>
          <w:spacing w:val="3"/>
          <w:sz w:val="22"/>
          <w:szCs w:val="22"/>
        </w:rPr>
        <w:t>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4"/>
          <w:sz w:val="22"/>
          <w:szCs w:val="22"/>
        </w:rPr>
        <w:t xml:space="preserve"> </w:t>
      </w:r>
      <w:r w:rsidR="00795FDD" w:rsidRPr="004F0F21">
        <w:rPr>
          <w:spacing w:val="-5"/>
          <w:sz w:val="22"/>
          <w:szCs w:val="22"/>
        </w:rPr>
        <w:t>y</w:t>
      </w:r>
      <w:r w:rsidR="00795FDD" w:rsidRPr="004F0F21">
        <w:rPr>
          <w:spacing w:val="1"/>
          <w:sz w:val="22"/>
          <w:szCs w:val="22"/>
        </w:rPr>
        <w:t>e</w:t>
      </w:r>
      <w:r w:rsidR="00795FDD" w:rsidRPr="004F0F21">
        <w:rPr>
          <w:spacing w:val="-1"/>
          <w:sz w:val="22"/>
          <w:szCs w:val="22"/>
        </w:rPr>
        <w:t>a</w:t>
      </w:r>
      <w:r w:rsidR="00795FDD" w:rsidRPr="004F0F21">
        <w:rPr>
          <w:sz w:val="22"/>
          <w:szCs w:val="22"/>
        </w:rPr>
        <w:t>r</w:t>
      </w:r>
      <w:r w:rsidR="00795FDD" w:rsidRPr="004F0F21">
        <w:rPr>
          <w:spacing w:val="2"/>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oth</w:t>
      </w:r>
      <w:r w:rsidR="00795FDD" w:rsidRPr="004F0F21">
        <w:rPr>
          <w:spacing w:val="-1"/>
          <w:sz w:val="22"/>
          <w:szCs w:val="22"/>
        </w:rPr>
        <w:t>er</w:t>
      </w:r>
      <w:r w:rsidR="00795FDD" w:rsidRPr="004F0F21">
        <w:rPr>
          <w:sz w:val="22"/>
          <w:szCs w:val="22"/>
        </w:rPr>
        <w:t>wise</w:t>
      </w:r>
      <w:r w:rsidR="00795FDD" w:rsidRPr="004F0F21">
        <w:rPr>
          <w:spacing w:val="-1"/>
          <w:sz w:val="22"/>
          <w:szCs w:val="22"/>
        </w:rPr>
        <w:t xml:space="preserve"> </w:t>
      </w:r>
    </w:p>
    <w:p w14:paraId="210C27F3" w14:textId="62EAC5A0" w:rsidR="00B147E3" w:rsidRDefault="00B147E3" w:rsidP="00B147E3">
      <w:pPr>
        <w:ind w:right="261"/>
        <w:jc w:val="both"/>
        <w:rPr>
          <w:spacing w:val="-1"/>
          <w:sz w:val="22"/>
          <w:szCs w:val="22"/>
        </w:rPr>
      </w:pPr>
      <w:r>
        <w:rPr>
          <w:spacing w:val="-1"/>
          <w:sz w:val="22"/>
          <w:szCs w:val="22"/>
        </w:rPr>
        <w:t xml:space="preserve">           </w:t>
      </w:r>
    </w:p>
    <w:p w14:paraId="14AB756B" w14:textId="6032FABE" w:rsidR="00182FC6" w:rsidRPr="004F0F21" w:rsidRDefault="00B147E3" w:rsidP="00B147E3">
      <w:pPr>
        <w:ind w:right="261"/>
        <w:jc w:val="both"/>
        <w:rPr>
          <w:sz w:val="22"/>
          <w:szCs w:val="22"/>
        </w:rPr>
      </w:pPr>
      <w:r>
        <w:rPr>
          <w:spacing w:val="-1"/>
          <w:sz w:val="22"/>
          <w:szCs w:val="22"/>
        </w:rPr>
        <w:t xml:space="preserve">                                        </w:t>
      </w:r>
      <w:r w:rsidR="00795FDD" w:rsidRPr="004F0F21">
        <w:rPr>
          <w:spacing w:val="2"/>
          <w:sz w:val="22"/>
          <w:szCs w:val="22"/>
        </w:rPr>
        <w:t>b</w:t>
      </w:r>
      <w:r w:rsidR="00795FDD" w:rsidRPr="004F0F21">
        <w:rPr>
          <w:sz w:val="22"/>
          <w:szCs w:val="22"/>
        </w:rPr>
        <w:t>e</w:t>
      </w:r>
      <w:r w:rsidR="00795FDD" w:rsidRPr="004F0F21">
        <w:rPr>
          <w:spacing w:val="-1"/>
          <w:sz w:val="22"/>
          <w:szCs w:val="22"/>
        </w:rPr>
        <w:t xml:space="preserve"> r</w:t>
      </w:r>
      <w:r w:rsidR="00795FDD" w:rsidRPr="004F0F21">
        <w:rPr>
          <w:spacing w:val="1"/>
          <w:sz w:val="22"/>
          <w:szCs w:val="22"/>
        </w:rPr>
        <w:t>e</w:t>
      </w:r>
      <w:r w:rsidR="00795FDD" w:rsidRPr="004F0F21">
        <w:rPr>
          <w:spacing w:val="-2"/>
          <w:sz w:val="22"/>
          <w:szCs w:val="22"/>
        </w:rPr>
        <w:t>g</w:t>
      </w:r>
      <w:r w:rsidR="00795FDD" w:rsidRPr="004F0F21">
        <w:rPr>
          <w:sz w:val="22"/>
          <w:szCs w:val="22"/>
        </w:rPr>
        <w:t>ul</w:t>
      </w:r>
      <w:r w:rsidR="00795FDD" w:rsidRPr="004F0F21">
        <w:rPr>
          <w:spacing w:val="1"/>
          <w:sz w:val="22"/>
          <w:szCs w:val="22"/>
        </w:rPr>
        <w:t>a</w:t>
      </w:r>
      <w:r w:rsidR="00795FDD" w:rsidRPr="004F0F21">
        <w:rPr>
          <w:spacing w:val="-1"/>
          <w:sz w:val="22"/>
          <w:szCs w:val="22"/>
        </w:rPr>
        <w:t>r</w:t>
      </w:r>
      <w:r w:rsidR="00795FDD" w:rsidRPr="004F0F21">
        <w:rPr>
          <w:spacing w:val="3"/>
          <w:sz w:val="22"/>
          <w:szCs w:val="22"/>
        </w:rPr>
        <w:t>l</w:t>
      </w:r>
      <w:r w:rsidR="00795FDD" w:rsidRPr="004F0F21">
        <w:rPr>
          <w:sz w:val="22"/>
          <w:szCs w:val="22"/>
        </w:rPr>
        <w:t>y</w:t>
      </w:r>
      <w:r w:rsidR="00795FDD" w:rsidRPr="004F0F21">
        <w:rPr>
          <w:spacing w:val="-2"/>
          <w:sz w:val="22"/>
          <w:szCs w:val="22"/>
        </w:rPr>
        <w:t xml:space="preserve"> </w:t>
      </w:r>
      <w:r w:rsidR="00795FDD" w:rsidRPr="004F0F21">
        <w:rPr>
          <w:sz w:val="22"/>
          <w:szCs w:val="22"/>
        </w:rPr>
        <w:t>involv</w:t>
      </w:r>
      <w:r w:rsidR="00795FDD" w:rsidRPr="004F0F21">
        <w:rPr>
          <w:spacing w:val="-1"/>
          <w:sz w:val="22"/>
          <w:szCs w:val="22"/>
        </w:rPr>
        <w:t>e</w:t>
      </w:r>
      <w:r w:rsidR="00795FDD" w:rsidRPr="004F0F21">
        <w:rPr>
          <w:sz w:val="22"/>
          <w:szCs w:val="22"/>
        </w:rPr>
        <w:t>d in the</w:t>
      </w:r>
      <w:r w:rsidR="00795FDD" w:rsidRPr="004F0F21">
        <w:rPr>
          <w:spacing w:val="-1"/>
          <w:sz w:val="22"/>
          <w:szCs w:val="22"/>
        </w:rPr>
        <w:t xml:space="preserve"> car</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f 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nts in the</w:t>
      </w:r>
      <w:r w:rsidR="00795FDD" w:rsidRPr="004F0F21">
        <w:rPr>
          <w:spacing w:val="-1"/>
          <w:sz w:val="22"/>
          <w:szCs w:val="22"/>
        </w:rPr>
        <w:t xml:space="preserve"> </w:t>
      </w:r>
      <w:r w:rsidR="000A1285" w:rsidRPr="004F0F21">
        <w:rPr>
          <w:sz w:val="22"/>
          <w:szCs w:val="22"/>
        </w:rPr>
        <w:t>Hospit</w:t>
      </w:r>
      <w:r w:rsidR="000A1285" w:rsidRPr="004F0F21">
        <w:rPr>
          <w:spacing w:val="-1"/>
          <w:sz w:val="22"/>
          <w:szCs w:val="22"/>
        </w:rPr>
        <w:t>a</w:t>
      </w:r>
      <w:r w:rsidR="000A1285" w:rsidRPr="004F0F21">
        <w:rPr>
          <w:sz w:val="22"/>
          <w:szCs w:val="22"/>
        </w:rPr>
        <w:t>l.</w:t>
      </w:r>
      <w:r w:rsidR="00795FDD" w:rsidRPr="004F0F21">
        <w:rPr>
          <w:sz w:val="22"/>
          <w:szCs w:val="22"/>
        </w:rPr>
        <w:t xml:space="preserve"> </w:t>
      </w:r>
    </w:p>
    <w:p w14:paraId="10C43422" w14:textId="77777777" w:rsidR="00182FC6" w:rsidRPr="004F0F21" w:rsidRDefault="00182FC6" w:rsidP="00803CFB">
      <w:pPr>
        <w:ind w:left="2280" w:right="261"/>
        <w:jc w:val="both"/>
        <w:rPr>
          <w:sz w:val="22"/>
          <w:szCs w:val="22"/>
        </w:rPr>
      </w:pPr>
    </w:p>
    <w:p w14:paraId="5210C0E9" w14:textId="77777777" w:rsidR="00B54557" w:rsidRPr="004F0F21" w:rsidRDefault="00182FC6">
      <w:pPr>
        <w:spacing w:line="448" w:lineRule="auto"/>
        <w:ind w:left="840" w:right="1415" w:firstLine="720"/>
        <w:rPr>
          <w:sz w:val="22"/>
          <w:szCs w:val="22"/>
        </w:rPr>
      </w:pPr>
      <w:r w:rsidRPr="004F0F21">
        <w:rPr>
          <w:spacing w:val="-1"/>
          <w:sz w:val="22"/>
          <w:szCs w:val="22"/>
        </w:rPr>
        <w:t xml:space="preserve"> </w:t>
      </w:r>
      <w:r w:rsidR="00795FDD" w:rsidRPr="004F0F21">
        <w:rPr>
          <w:spacing w:val="-1"/>
          <w:sz w:val="22"/>
          <w:szCs w:val="22"/>
        </w:rPr>
        <w:t>(</w:t>
      </w:r>
      <w:r w:rsidR="00795FDD" w:rsidRPr="004F0F21">
        <w:rPr>
          <w:sz w:val="22"/>
          <w:szCs w:val="22"/>
        </w:rPr>
        <w:t xml:space="preserve">iii)    </w:t>
      </w:r>
      <w:r w:rsidR="00795FDD" w:rsidRPr="004F0F21">
        <w:rPr>
          <w:spacing w:val="59"/>
          <w:sz w:val="22"/>
          <w:szCs w:val="22"/>
        </w:rPr>
        <w:t xml:space="preserve"> </w:t>
      </w:r>
      <w:r w:rsidR="00795FDD" w:rsidRPr="004F0F21">
        <w:rPr>
          <w:sz w:val="22"/>
          <w:szCs w:val="22"/>
        </w:rPr>
        <w:t>M</w:t>
      </w:r>
      <w:r w:rsidR="00795FDD" w:rsidRPr="004F0F21">
        <w:rPr>
          <w:spacing w:val="-1"/>
          <w:sz w:val="22"/>
          <w:szCs w:val="22"/>
        </w:rPr>
        <w:t>ee</w:t>
      </w:r>
      <w:r w:rsidR="00795FDD" w:rsidRPr="004F0F21">
        <w:rPr>
          <w:sz w:val="22"/>
          <w:szCs w:val="22"/>
        </w:rPr>
        <w:t>t the</w:t>
      </w:r>
      <w:r w:rsidR="00795FDD" w:rsidRPr="004F0F21">
        <w:rPr>
          <w:spacing w:val="-1"/>
          <w:sz w:val="22"/>
          <w:szCs w:val="22"/>
        </w:rPr>
        <w:t xml:space="preserve"> re</w:t>
      </w:r>
      <w:r w:rsidR="00795FDD" w:rsidRPr="004F0F21">
        <w:rPr>
          <w:sz w:val="22"/>
          <w:szCs w:val="22"/>
        </w:rPr>
        <w:t>qui</w:t>
      </w:r>
      <w:r w:rsidR="00795FDD" w:rsidRPr="004F0F21">
        <w:rPr>
          <w:spacing w:val="2"/>
          <w:sz w:val="22"/>
          <w:szCs w:val="22"/>
        </w:rPr>
        <w:t>r</w:t>
      </w:r>
      <w:r w:rsidR="00795FDD" w:rsidRPr="004F0F21">
        <w:rPr>
          <w:spacing w:val="-1"/>
          <w:sz w:val="22"/>
          <w:szCs w:val="22"/>
        </w:rPr>
        <w:t>e</w:t>
      </w:r>
      <w:r w:rsidR="00795FDD" w:rsidRPr="004F0F21">
        <w:rPr>
          <w:sz w:val="22"/>
          <w:szCs w:val="22"/>
        </w:rPr>
        <w:t>m</w:t>
      </w:r>
      <w:r w:rsidR="00795FDD" w:rsidRPr="004F0F21">
        <w:rPr>
          <w:spacing w:val="-1"/>
          <w:sz w:val="22"/>
          <w:szCs w:val="22"/>
        </w:rPr>
        <w:t>e</w:t>
      </w:r>
      <w:r w:rsidR="00795FDD" w:rsidRPr="004F0F21">
        <w:rPr>
          <w:sz w:val="22"/>
          <w:szCs w:val="22"/>
        </w:rPr>
        <w:t xml:space="preserve">nts </w:t>
      </w:r>
      <w:r w:rsidR="00795FDD" w:rsidRPr="004F0F21">
        <w:rPr>
          <w:spacing w:val="-1"/>
          <w:sz w:val="22"/>
          <w:szCs w:val="22"/>
        </w:rPr>
        <w:t>a</w:t>
      </w:r>
      <w:r w:rsidR="00795FDD" w:rsidRPr="004F0F21">
        <w:rPr>
          <w:sz w:val="22"/>
          <w:szCs w:val="22"/>
        </w:rPr>
        <w:t>s</w:t>
      </w:r>
      <w:r w:rsidR="00795FDD" w:rsidRPr="004F0F21">
        <w:rPr>
          <w:spacing w:val="3"/>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ovid</w:t>
      </w:r>
      <w:r w:rsidR="00795FDD" w:rsidRPr="004F0F21">
        <w:rPr>
          <w:spacing w:val="-1"/>
          <w:sz w:val="22"/>
          <w:szCs w:val="22"/>
        </w:rPr>
        <w:t>e</w:t>
      </w:r>
      <w:r w:rsidR="00795FDD" w:rsidRPr="004F0F21">
        <w:rPr>
          <w:sz w:val="22"/>
          <w:szCs w:val="22"/>
        </w:rPr>
        <w:t>d in 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00795FDD" w:rsidRPr="004F0F21">
        <w:rPr>
          <w:spacing w:val="1"/>
          <w:sz w:val="22"/>
          <w:szCs w:val="22"/>
        </w:rPr>
        <w:t xml:space="preserve"> </w:t>
      </w:r>
      <w:r w:rsidRPr="004F0F21">
        <w:rPr>
          <w:spacing w:val="1"/>
          <w:sz w:val="22"/>
          <w:szCs w:val="22"/>
        </w:rPr>
        <w:t>2</w:t>
      </w:r>
      <w:r w:rsidR="00795FDD" w:rsidRPr="004F0F21">
        <w:rPr>
          <w:sz w:val="22"/>
          <w:szCs w:val="22"/>
        </w:rPr>
        <w:t>,</w:t>
      </w:r>
      <w:r w:rsidR="00795FDD" w:rsidRPr="004F0F21">
        <w:rPr>
          <w:spacing w:val="2"/>
          <w:sz w:val="22"/>
          <w:szCs w:val="22"/>
        </w:rPr>
        <w:t xml:space="preserve"> </w:t>
      </w:r>
      <w:r w:rsidR="00795FDD" w:rsidRPr="004F0F21">
        <w:rPr>
          <w:spacing w:val="1"/>
          <w:sz w:val="22"/>
          <w:szCs w:val="22"/>
        </w:rPr>
        <w:t>S</w:t>
      </w:r>
      <w:r w:rsidR="00795FDD" w:rsidRPr="004F0F21">
        <w:rPr>
          <w:spacing w:val="-1"/>
          <w:sz w:val="22"/>
          <w:szCs w:val="22"/>
        </w:rPr>
        <w:t>ec</w:t>
      </w:r>
      <w:r w:rsidR="00795FDD" w:rsidRPr="004F0F21">
        <w:rPr>
          <w:sz w:val="22"/>
          <w:szCs w:val="22"/>
        </w:rPr>
        <w:t xml:space="preserve">tion </w:t>
      </w:r>
      <w:r w:rsidRPr="004F0F21">
        <w:rPr>
          <w:sz w:val="22"/>
          <w:szCs w:val="22"/>
        </w:rPr>
        <w:t>2</w:t>
      </w:r>
      <w:r w:rsidR="00795FDD" w:rsidRPr="004F0F21">
        <w:rPr>
          <w:sz w:val="22"/>
          <w:szCs w:val="22"/>
        </w:rPr>
        <w:t xml:space="preserve">.2. </w:t>
      </w:r>
      <w:r w:rsidR="00795FDD" w:rsidRPr="004F0F21">
        <w:rPr>
          <w:spacing w:val="-1"/>
          <w:sz w:val="22"/>
          <w:szCs w:val="22"/>
        </w:rPr>
        <w:t>(</w:t>
      </w:r>
      <w:r w:rsidR="00795FDD" w:rsidRPr="004F0F21">
        <w:rPr>
          <w:sz w:val="22"/>
          <w:szCs w:val="22"/>
        </w:rPr>
        <w:t xml:space="preserve">b)      </w:t>
      </w:r>
      <w:r w:rsidR="00795FDD" w:rsidRPr="004F0F21">
        <w:rPr>
          <w:spacing w:val="21"/>
          <w:sz w:val="22"/>
          <w:szCs w:val="22"/>
        </w:rPr>
        <w:t xml:space="preserve"> </w:t>
      </w:r>
      <w:r w:rsidR="00795FDD" w:rsidRPr="004F0F21">
        <w:rPr>
          <w:spacing w:val="1"/>
          <w:sz w:val="22"/>
          <w:szCs w:val="22"/>
        </w:rPr>
        <w:t>P</w:t>
      </w:r>
      <w:r w:rsidR="00795FDD" w:rsidRPr="004F0F21">
        <w:rPr>
          <w:spacing w:val="-1"/>
          <w:sz w:val="22"/>
          <w:szCs w:val="22"/>
        </w:rPr>
        <w:t>rer</w:t>
      </w:r>
      <w:r w:rsidR="00795FDD" w:rsidRPr="004F0F21">
        <w:rPr>
          <w:spacing w:val="2"/>
          <w:sz w:val="22"/>
          <w:szCs w:val="22"/>
        </w:rPr>
        <w:t>o</w:t>
      </w:r>
      <w:r w:rsidR="00795FDD" w:rsidRPr="004F0F21">
        <w:rPr>
          <w:spacing w:val="-2"/>
          <w:sz w:val="22"/>
          <w:szCs w:val="22"/>
        </w:rPr>
        <w:t>g</w:t>
      </w:r>
      <w:r w:rsidR="00795FDD" w:rsidRPr="004F0F21">
        <w:rPr>
          <w:spacing w:val="-1"/>
          <w:sz w:val="22"/>
          <w:szCs w:val="22"/>
        </w:rPr>
        <w:t>a</w:t>
      </w:r>
      <w:r w:rsidR="00795FDD" w:rsidRPr="004F0F21">
        <w:rPr>
          <w:sz w:val="22"/>
          <w:szCs w:val="22"/>
        </w:rPr>
        <w:t>tiv</w:t>
      </w:r>
      <w:r w:rsidR="00795FDD" w:rsidRPr="004F0F21">
        <w:rPr>
          <w:spacing w:val="-1"/>
          <w:sz w:val="22"/>
          <w:szCs w:val="22"/>
        </w:rPr>
        <w:t>e</w:t>
      </w:r>
      <w:r w:rsidR="00795FDD" w:rsidRPr="004F0F21">
        <w:rPr>
          <w:sz w:val="22"/>
          <w:szCs w:val="22"/>
        </w:rPr>
        <w:t xml:space="preserve">s:  An </w:t>
      </w:r>
      <w:r w:rsidR="00795FDD" w:rsidRPr="004F0F21">
        <w:rPr>
          <w:spacing w:val="2"/>
          <w:sz w:val="22"/>
          <w:szCs w:val="22"/>
        </w:rPr>
        <w:t>A</w:t>
      </w:r>
      <w:r w:rsidR="00795FDD" w:rsidRPr="004F0F21">
        <w:rPr>
          <w:spacing w:val="-1"/>
          <w:sz w:val="22"/>
          <w:szCs w:val="22"/>
        </w:rPr>
        <w:t>c</w:t>
      </w:r>
      <w:r w:rsidR="00795FDD" w:rsidRPr="004F0F21">
        <w:rPr>
          <w:sz w:val="22"/>
          <w:szCs w:val="22"/>
        </w:rPr>
        <w:t>tive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m</w:t>
      </w:r>
      <w:r w:rsidR="00795FDD" w:rsidRPr="004F0F21">
        <w:rPr>
          <w:spacing w:val="4"/>
          <w:sz w:val="22"/>
          <w:szCs w:val="22"/>
        </w:rPr>
        <w:t>a</w:t>
      </w:r>
      <w:r w:rsidR="00795FDD" w:rsidRPr="004F0F21">
        <w:rPr>
          <w:spacing w:val="-5"/>
          <w:sz w:val="22"/>
          <w:szCs w:val="22"/>
        </w:rPr>
        <w:t>y:</w:t>
      </w:r>
    </w:p>
    <w:p w14:paraId="67C58C33" w14:textId="77777777" w:rsidR="00B54557" w:rsidRPr="004F0F21" w:rsidRDefault="00795FDD">
      <w:pPr>
        <w:spacing w:before="8"/>
        <w:ind w:left="2280" w:right="454"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Admit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without l</w:t>
      </w:r>
      <w:r w:rsidRPr="004F0F21">
        <w:rPr>
          <w:spacing w:val="-2"/>
          <w:sz w:val="22"/>
          <w:szCs w:val="22"/>
        </w:rPr>
        <w:t>i</w:t>
      </w:r>
      <w:r w:rsidRPr="004F0F21">
        <w:rPr>
          <w:sz w:val="22"/>
          <w:szCs w:val="22"/>
        </w:rPr>
        <w:t>mit</w:t>
      </w:r>
      <w:r w:rsidRPr="004F0F21">
        <w:rPr>
          <w:spacing w:val="-1"/>
          <w:sz w:val="22"/>
          <w:szCs w:val="22"/>
        </w:rPr>
        <w:t>a</w:t>
      </w:r>
      <w:r w:rsidRPr="004F0F21">
        <w:rPr>
          <w:sz w:val="22"/>
          <w:szCs w:val="22"/>
        </w:rPr>
        <w:t xml:space="preserve">tion,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 xml:space="preserve">pt </w:t>
      </w:r>
      <w:r w:rsidRPr="004F0F21">
        <w:rPr>
          <w:spacing w:val="-1"/>
          <w:sz w:val="22"/>
          <w:szCs w:val="22"/>
        </w:rPr>
        <w:t>a</w:t>
      </w:r>
      <w:r w:rsidRPr="004F0F21">
        <w:rPr>
          <w:sz w:val="22"/>
          <w:szCs w:val="22"/>
        </w:rPr>
        <w:t>s limit</w:t>
      </w:r>
      <w:r w:rsidRPr="004F0F21">
        <w:rPr>
          <w:spacing w:val="-3"/>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s</w:t>
      </w:r>
      <w:r w:rsidRPr="004F0F21">
        <w:rPr>
          <w:spacing w:val="-1"/>
          <w:sz w:val="22"/>
          <w:szCs w:val="22"/>
        </w:rPr>
        <w:t>c</w:t>
      </w:r>
      <w:r w:rsidRPr="004F0F21">
        <w:rPr>
          <w:sz w:val="22"/>
          <w:szCs w:val="22"/>
        </w:rPr>
        <w:t>ope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 xml:space="preserve">the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d pu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nt to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182FC6" w:rsidRPr="004F0F21">
        <w:rPr>
          <w:spacing w:val="-1"/>
          <w:sz w:val="22"/>
          <w:szCs w:val="22"/>
        </w:rPr>
        <w:t>6</w:t>
      </w:r>
      <w:r w:rsidRPr="004F0F21">
        <w:rPr>
          <w:spacing w:val="-3"/>
          <w:sz w:val="22"/>
          <w:szCs w:val="22"/>
        </w:rPr>
        <w:t xml:space="preserve"> </w:t>
      </w:r>
      <w:r w:rsidRPr="004F0F21">
        <w:rPr>
          <w:sz w:val="22"/>
          <w:szCs w:val="22"/>
        </w:rPr>
        <w:t>or oth</w:t>
      </w:r>
      <w:r w:rsidRPr="004F0F21">
        <w:rPr>
          <w:spacing w:val="-1"/>
          <w:sz w:val="22"/>
          <w:szCs w:val="22"/>
        </w:rPr>
        <w:t>er</w:t>
      </w:r>
      <w:r w:rsidRPr="004F0F21">
        <w:rPr>
          <w:sz w:val="22"/>
          <w:szCs w:val="22"/>
        </w:rPr>
        <w:t>wise</w:t>
      </w:r>
      <w:r w:rsidRPr="004F0F21">
        <w:rPr>
          <w:spacing w:val="-1"/>
          <w:sz w:val="22"/>
          <w:szCs w:val="22"/>
        </w:rPr>
        <w:t xml:space="preserve"> a</w:t>
      </w:r>
      <w:r w:rsidRPr="004F0F21">
        <w:rPr>
          <w:sz w:val="22"/>
          <w:szCs w:val="22"/>
        </w:rPr>
        <w:t>s p</w:t>
      </w:r>
      <w:r w:rsidRPr="004F0F21">
        <w:rPr>
          <w:spacing w:val="-1"/>
          <w:sz w:val="22"/>
          <w:szCs w:val="22"/>
        </w:rPr>
        <w:t>r</w:t>
      </w:r>
      <w:r w:rsidRPr="004F0F21">
        <w:rPr>
          <w:sz w:val="22"/>
          <w:szCs w:val="22"/>
        </w:rPr>
        <w:t>ovi</w:t>
      </w:r>
      <w:r w:rsidRPr="004F0F21">
        <w:rPr>
          <w:spacing w:val="2"/>
          <w:sz w:val="22"/>
          <w:szCs w:val="22"/>
        </w:rPr>
        <w:t>d</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tions;</w:t>
      </w:r>
    </w:p>
    <w:p w14:paraId="20A06D66" w14:textId="77777777" w:rsidR="00B54557" w:rsidRPr="004F0F21" w:rsidRDefault="00B54557">
      <w:pPr>
        <w:spacing w:line="240" w:lineRule="exact"/>
        <w:rPr>
          <w:sz w:val="22"/>
          <w:szCs w:val="22"/>
        </w:rPr>
      </w:pPr>
    </w:p>
    <w:p w14:paraId="4591B8F9" w14:textId="77777777" w:rsidR="00B54557" w:rsidRPr="004F0F21" w:rsidRDefault="00795FDD">
      <w:pPr>
        <w:ind w:left="156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Att</w:t>
      </w:r>
      <w:r w:rsidRPr="004F0F21">
        <w:rPr>
          <w:spacing w:val="-1"/>
          <w:sz w:val="22"/>
          <w:szCs w:val="22"/>
        </w:rPr>
        <w:t>e</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r</w:t>
      </w:r>
      <w:r w:rsidRPr="004F0F21">
        <w:rPr>
          <w:spacing w:val="2"/>
          <w:sz w:val="22"/>
          <w:szCs w:val="22"/>
        </w:rPr>
        <w:t xml:space="preserve">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l 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 xml:space="preserve">nd </w:t>
      </w:r>
      <w:r w:rsidRPr="004F0F21">
        <w:rPr>
          <w:spacing w:val="2"/>
          <w:sz w:val="22"/>
          <w:szCs w:val="22"/>
        </w:rPr>
        <w:t>o</w:t>
      </w:r>
      <w:r w:rsidRPr="004F0F21">
        <w:rPr>
          <w:sz w:val="22"/>
          <w:szCs w:val="22"/>
        </w:rPr>
        <w:t>f</w:t>
      </w:r>
      <w:r w:rsidRPr="004F0F21">
        <w:rPr>
          <w:spacing w:val="-1"/>
          <w:sz w:val="22"/>
          <w:szCs w:val="22"/>
        </w:rPr>
        <w:t xml:space="preserve"> a</w:t>
      </w:r>
      <w:r w:rsidRPr="004F0F21">
        <w:rPr>
          <w:spacing w:val="5"/>
          <w:sz w:val="22"/>
          <w:szCs w:val="22"/>
        </w:rPr>
        <w:t>n</w:t>
      </w:r>
      <w:r w:rsidRPr="004F0F21">
        <w:rPr>
          <w:sz w:val="22"/>
          <w:szCs w:val="22"/>
        </w:rPr>
        <w:t>y</w:t>
      </w:r>
    </w:p>
    <w:p w14:paraId="0271F6E9" w14:textId="77777777" w:rsidR="00B54557" w:rsidRPr="004F0F21" w:rsidRDefault="00795FDD">
      <w:pPr>
        <w:ind w:left="2280"/>
        <w:rPr>
          <w:sz w:val="22"/>
          <w:szCs w:val="22"/>
        </w:rPr>
      </w:pP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c</w:t>
      </w:r>
      <w:r w:rsidRPr="004F0F21">
        <w:rPr>
          <w:sz w:val="22"/>
          <w:szCs w:val="22"/>
        </w:rPr>
        <w:t>ommitt</w:t>
      </w:r>
      <w:r w:rsidRPr="004F0F21">
        <w:rPr>
          <w:spacing w:val="-1"/>
          <w:sz w:val="22"/>
          <w:szCs w:val="22"/>
        </w:rPr>
        <w:t>e</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whi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is</w:t>
      </w:r>
      <w:r w:rsidRPr="004F0F21">
        <w:rPr>
          <w:spacing w:val="3"/>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w:t>
      </w:r>
    </w:p>
    <w:p w14:paraId="691A02F0" w14:textId="77777777" w:rsidR="00B54557" w:rsidRPr="004F0F21" w:rsidRDefault="00B54557">
      <w:pPr>
        <w:spacing w:line="240" w:lineRule="exact"/>
        <w:rPr>
          <w:sz w:val="22"/>
          <w:szCs w:val="22"/>
        </w:rPr>
      </w:pPr>
    </w:p>
    <w:p w14:paraId="25EF972B" w14:textId="77777777" w:rsidR="00B54557" w:rsidRPr="004F0F21" w:rsidRDefault="00795FDD">
      <w:pPr>
        <w:ind w:left="2280" w:right="84"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Vote</w:t>
      </w:r>
      <w:r w:rsidRPr="004F0F21">
        <w:rPr>
          <w:spacing w:val="-1"/>
          <w:sz w:val="22"/>
          <w:szCs w:val="22"/>
        </w:rPr>
        <w:t xml:space="preserve"> </w:t>
      </w:r>
      <w:r w:rsidRPr="004F0F21">
        <w:rPr>
          <w:sz w:val="22"/>
          <w:szCs w:val="22"/>
        </w:rPr>
        <w:t xml:space="preserve">on </w:t>
      </w:r>
      <w:r w:rsidRPr="004F0F21">
        <w:rPr>
          <w:spacing w:val="-1"/>
          <w:sz w:val="22"/>
          <w:szCs w:val="22"/>
        </w:rPr>
        <w:t>a</w:t>
      </w:r>
      <w:r w:rsidRPr="004F0F21">
        <w:rPr>
          <w:sz w:val="22"/>
          <w:szCs w:val="22"/>
        </w:rPr>
        <w:t>ll 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s p</w:t>
      </w:r>
      <w:r w:rsidRPr="004F0F21">
        <w:rPr>
          <w:spacing w:val="-1"/>
          <w:sz w:val="22"/>
          <w:szCs w:val="22"/>
        </w:rPr>
        <w:t>re</w:t>
      </w:r>
      <w:r w:rsidRPr="004F0F21">
        <w:rPr>
          <w:spacing w:val="3"/>
          <w:sz w:val="22"/>
          <w:szCs w:val="22"/>
        </w:rPr>
        <w:t>s</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ll 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 xml:space="preserve">s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s of</w:t>
      </w:r>
      <w:r w:rsidRPr="004F0F21">
        <w:rPr>
          <w:spacing w:val="2"/>
          <w:sz w:val="22"/>
          <w:szCs w:val="22"/>
        </w:rPr>
        <w:t xml:space="preserve"> w</w:t>
      </w:r>
      <w:r w:rsidRPr="004F0F21">
        <w:rPr>
          <w:sz w:val="22"/>
          <w:szCs w:val="22"/>
        </w:rPr>
        <w:t>hi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is 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w:t>
      </w:r>
    </w:p>
    <w:p w14:paraId="73871F44" w14:textId="77777777" w:rsidR="00B54557" w:rsidRPr="004F0F21" w:rsidRDefault="00795FDD">
      <w:pPr>
        <w:ind w:left="2280" w:right="148"/>
        <w:rPr>
          <w:sz w:val="22"/>
          <w:szCs w:val="22"/>
        </w:rPr>
      </w:pP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 xml:space="preserve">pt </w:t>
      </w:r>
      <w:r w:rsidRPr="004F0F21">
        <w:rPr>
          <w:spacing w:val="-1"/>
          <w:sz w:val="22"/>
          <w:szCs w:val="22"/>
        </w:rPr>
        <w:t>a</w:t>
      </w:r>
      <w:r w:rsidRPr="004F0F21">
        <w:rPr>
          <w:sz w:val="22"/>
          <w:szCs w:val="22"/>
        </w:rPr>
        <w: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re</w:t>
      </w:r>
      <w:r w:rsidRPr="004F0F21">
        <w:rPr>
          <w:spacing w:val="3"/>
          <w:sz w:val="22"/>
          <w:szCs w:val="22"/>
        </w:rPr>
        <w:t>s</w:t>
      </w:r>
      <w:r w:rsidRPr="004F0F21">
        <w:rPr>
          <w:sz w:val="22"/>
          <w:szCs w:val="22"/>
        </w:rPr>
        <w:t>olution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2"/>
          <w:sz w:val="22"/>
          <w:szCs w:val="22"/>
        </w:rPr>
        <w:t>Ex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 xml:space="preserve">nd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p>
    <w:p w14:paraId="21C75AF5" w14:textId="77777777" w:rsidR="00B54557" w:rsidRPr="004F0F21" w:rsidRDefault="00B54557">
      <w:pPr>
        <w:spacing w:line="240" w:lineRule="exact"/>
        <w:rPr>
          <w:sz w:val="22"/>
          <w:szCs w:val="22"/>
        </w:rPr>
      </w:pPr>
    </w:p>
    <w:p w14:paraId="77F9282A" w14:textId="77777777" w:rsidR="00B54557" w:rsidRPr="004F0F21" w:rsidRDefault="00795FDD">
      <w:pPr>
        <w:ind w:left="2280" w:right="530" w:hanging="72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z w:val="22"/>
          <w:szCs w:val="22"/>
        </w:rPr>
        <w:t>Hold 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sit on, or</w:t>
      </w:r>
      <w:r w:rsidRPr="004F0F21">
        <w:rPr>
          <w:spacing w:val="-1"/>
          <w:sz w:val="22"/>
          <w:szCs w:val="22"/>
        </w:rPr>
        <w:t xml:space="preserve"> ac</w:t>
      </w:r>
      <w:r w:rsidRPr="004F0F21">
        <w:rPr>
          <w:sz w:val="22"/>
          <w:szCs w:val="22"/>
        </w:rPr>
        <w:t>t</w:t>
      </w:r>
      <w:r w:rsidRPr="004F0F21">
        <w:rPr>
          <w:spacing w:val="3"/>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 xml:space="preserve">son </w:t>
      </w:r>
      <w:r w:rsidRPr="004F0F21">
        <w:rPr>
          <w:spacing w:val="2"/>
          <w:sz w:val="22"/>
          <w:szCs w:val="22"/>
        </w:rPr>
        <w:t>o</w:t>
      </w:r>
      <w:r w:rsidRPr="004F0F21">
        <w:rPr>
          <w:spacing w:val="-1"/>
          <w:sz w:val="22"/>
          <w:szCs w:val="22"/>
        </w:rPr>
        <w:t>f</w:t>
      </w:r>
      <w:r w:rsidRPr="004F0F21">
        <w:rPr>
          <w:sz w:val="22"/>
          <w:szCs w:val="22"/>
        </w:rPr>
        <w:t xml:space="preserve">, </w:t>
      </w:r>
      <w:r w:rsidRPr="004F0F21">
        <w:rPr>
          <w:spacing w:val="-1"/>
          <w:sz w:val="22"/>
          <w:szCs w:val="22"/>
        </w:rPr>
        <w:t>a</w:t>
      </w:r>
      <w:r w:rsidRPr="004F0F21">
        <w:rPr>
          <w:spacing w:val="5"/>
          <w:sz w:val="22"/>
          <w:szCs w:val="22"/>
        </w:rPr>
        <w:t>n</w:t>
      </w:r>
      <w:r w:rsidRPr="004F0F21">
        <w:rPr>
          <w:sz w:val="22"/>
          <w:szCs w:val="22"/>
        </w:rPr>
        <w:t xml:space="preserve">y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s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z w:val="22"/>
          <w:szCs w:val="22"/>
        </w:rPr>
        <w:t>solution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2"/>
          <w:sz w:val="22"/>
          <w:szCs w:val="22"/>
        </w:rPr>
        <w:t>d</w:t>
      </w:r>
      <w:r w:rsidRPr="004F0F21">
        <w:rPr>
          <w:sz w:val="22"/>
          <w:szCs w:val="22"/>
        </w:rPr>
        <w:t>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 xml:space="preserve">utive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a</w:t>
      </w:r>
      <w:r w:rsidRPr="004F0F21">
        <w:rPr>
          <w:sz w:val="22"/>
          <w:szCs w:val="22"/>
        </w:rPr>
        <w:t>nd</w:t>
      </w:r>
    </w:p>
    <w:p w14:paraId="2C86D82F" w14:textId="77777777" w:rsidR="00B54557" w:rsidRPr="004F0F21" w:rsidRDefault="00B54557">
      <w:pPr>
        <w:spacing w:line="240" w:lineRule="exact"/>
        <w:rPr>
          <w:sz w:val="22"/>
          <w:szCs w:val="22"/>
        </w:rPr>
      </w:pPr>
    </w:p>
    <w:p w14:paraId="4C203F8A" w14:textId="77777777" w:rsidR="00B54557" w:rsidRPr="004F0F21" w:rsidRDefault="00795FDD">
      <w:pPr>
        <w:ind w:left="156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z w:val="22"/>
          <w:szCs w:val="22"/>
        </w:rPr>
        <w:t>E</w:t>
      </w:r>
      <w:r w:rsidRPr="004F0F21">
        <w:rPr>
          <w:spacing w:val="2"/>
          <w:sz w:val="22"/>
          <w:szCs w:val="22"/>
        </w:rPr>
        <w:t>x</w:t>
      </w:r>
      <w:r w:rsidRPr="004F0F21">
        <w:rPr>
          <w:spacing w:val="-1"/>
          <w:sz w:val="22"/>
          <w:szCs w:val="22"/>
        </w:rPr>
        <w:t>erc</w:t>
      </w:r>
      <w:r w:rsidRPr="004F0F21">
        <w:rPr>
          <w:sz w:val="22"/>
          <w:szCs w:val="22"/>
        </w:rPr>
        <w:t>ise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2"/>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w:t>
      </w:r>
    </w:p>
    <w:p w14:paraId="0C328161" w14:textId="77777777" w:rsidR="00B54557" w:rsidRPr="004F0F21" w:rsidRDefault="00B54557">
      <w:pPr>
        <w:spacing w:line="240" w:lineRule="exact"/>
        <w:rPr>
          <w:sz w:val="22"/>
          <w:szCs w:val="22"/>
        </w:rPr>
      </w:pPr>
    </w:p>
    <w:p w14:paraId="089A1D77" w14:textId="77777777" w:rsidR="00B54557" w:rsidRPr="004F0F21" w:rsidRDefault="00795FDD">
      <w:pPr>
        <w:ind w:left="84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Obli</w:t>
      </w:r>
      <w:r w:rsidRPr="004F0F21">
        <w:rPr>
          <w:spacing w:val="-2"/>
          <w:sz w:val="22"/>
          <w:szCs w:val="22"/>
        </w:rPr>
        <w:t>g</w:t>
      </w:r>
      <w:r w:rsidRPr="004F0F21">
        <w:rPr>
          <w:spacing w:val="-1"/>
          <w:sz w:val="22"/>
          <w:szCs w:val="22"/>
        </w:rPr>
        <w:t>a</w:t>
      </w:r>
      <w:r w:rsidRPr="004F0F21">
        <w:rPr>
          <w:sz w:val="22"/>
          <w:szCs w:val="22"/>
        </w:rPr>
        <w:t>tions:</w:t>
      </w:r>
      <w:r w:rsidRPr="004F0F21">
        <w:rPr>
          <w:spacing w:val="3"/>
          <w:sz w:val="22"/>
          <w:szCs w:val="22"/>
        </w:rPr>
        <w:t xml:space="preserve"> </w:t>
      </w:r>
      <w:r w:rsidRPr="004F0F21">
        <w:rPr>
          <w:spacing w:val="-3"/>
          <w:sz w:val="22"/>
          <w:szCs w:val="22"/>
        </w:rPr>
        <w:t>I</w:t>
      </w:r>
      <w:r w:rsidRPr="004F0F21">
        <w:rPr>
          <w:sz w:val="22"/>
          <w:szCs w:val="22"/>
        </w:rPr>
        <w:t xml:space="preserve">n </w:t>
      </w:r>
      <w:r w:rsidRPr="004F0F21">
        <w:rPr>
          <w:spacing w:val="-1"/>
          <w:sz w:val="22"/>
          <w:szCs w:val="22"/>
        </w:rPr>
        <w:t>a</w:t>
      </w:r>
      <w:r w:rsidRPr="004F0F21">
        <w:rPr>
          <w:sz w:val="22"/>
          <w:szCs w:val="22"/>
        </w:rPr>
        <w:t>ddition to the</w:t>
      </w:r>
      <w:r w:rsidRPr="004F0F21">
        <w:rPr>
          <w:spacing w:val="-1"/>
          <w:sz w:val="22"/>
          <w:szCs w:val="22"/>
        </w:rPr>
        <w:t xml:space="preserve"> </w:t>
      </w:r>
      <w:r w:rsidRPr="004F0F21">
        <w:rPr>
          <w:sz w:val="22"/>
          <w:szCs w:val="22"/>
        </w:rPr>
        <w:t>b</w:t>
      </w:r>
      <w:r w:rsidRPr="004F0F21">
        <w:rPr>
          <w:spacing w:val="-1"/>
          <w:sz w:val="22"/>
          <w:szCs w:val="22"/>
        </w:rPr>
        <w:t>a</w:t>
      </w:r>
      <w:r w:rsidRPr="004F0F21">
        <w:rPr>
          <w:sz w:val="22"/>
          <w:szCs w:val="22"/>
        </w:rPr>
        <w:t>sic</w:t>
      </w:r>
      <w:r w:rsidRPr="004F0F21">
        <w:rPr>
          <w:spacing w:val="-1"/>
          <w:sz w:val="22"/>
          <w:szCs w:val="22"/>
        </w:rPr>
        <w:t xml:space="preserve"> </w:t>
      </w:r>
      <w:r w:rsidRPr="004F0F21">
        <w:rPr>
          <w:sz w:val="22"/>
          <w:szCs w:val="22"/>
        </w:rPr>
        <w:t>oblig</w:t>
      </w:r>
      <w:r w:rsidRPr="004F0F21">
        <w:rPr>
          <w:spacing w:val="-1"/>
          <w:sz w:val="22"/>
          <w:szCs w:val="22"/>
        </w:rPr>
        <w:t>a</w:t>
      </w:r>
      <w:r w:rsidRPr="004F0F21">
        <w:rPr>
          <w:sz w:val="22"/>
          <w:szCs w:val="22"/>
        </w:rPr>
        <w:t>tions s</w:t>
      </w:r>
      <w:r w:rsidRPr="004F0F21">
        <w:rPr>
          <w:spacing w:val="-1"/>
          <w:sz w:val="22"/>
          <w:szCs w:val="22"/>
        </w:rPr>
        <w:t>e</w:t>
      </w:r>
      <w:r w:rsidRPr="004F0F21">
        <w:rPr>
          <w:sz w:val="22"/>
          <w:szCs w:val="22"/>
        </w:rPr>
        <w:t xml:space="preserve">t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th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182FC6" w:rsidRPr="004F0F21">
        <w:rPr>
          <w:spacing w:val="1"/>
          <w:sz w:val="22"/>
          <w:szCs w:val="22"/>
        </w:rPr>
        <w:t>2</w:t>
      </w:r>
      <w:r w:rsidRPr="004F0F21">
        <w:rPr>
          <w:sz w:val="22"/>
          <w:szCs w:val="22"/>
        </w:rPr>
        <w:t>,</w:t>
      </w:r>
      <w:r w:rsidRPr="004F0F21">
        <w:rPr>
          <w:spacing w:val="2"/>
          <w:sz w:val="22"/>
          <w:szCs w:val="22"/>
        </w:rPr>
        <w:t xml:space="preserve"> </w:t>
      </w:r>
      <w:r w:rsidRPr="004F0F21">
        <w:rPr>
          <w:spacing w:val="1"/>
          <w:sz w:val="22"/>
          <w:szCs w:val="22"/>
        </w:rPr>
        <w:t>S</w:t>
      </w:r>
      <w:r w:rsidRPr="004F0F21">
        <w:rPr>
          <w:spacing w:val="-1"/>
          <w:sz w:val="22"/>
          <w:szCs w:val="22"/>
        </w:rPr>
        <w:t>ec</w:t>
      </w:r>
      <w:r w:rsidRPr="004F0F21">
        <w:rPr>
          <w:spacing w:val="3"/>
          <w:sz w:val="22"/>
          <w:szCs w:val="22"/>
        </w:rPr>
        <w:t>t</w:t>
      </w:r>
      <w:r w:rsidRPr="004F0F21">
        <w:rPr>
          <w:sz w:val="22"/>
          <w:szCs w:val="22"/>
        </w:rPr>
        <w:t>ion</w:t>
      </w:r>
    </w:p>
    <w:p w14:paraId="1B690CB0" w14:textId="77777777" w:rsidR="00B54557" w:rsidRPr="004F0F21" w:rsidRDefault="00182FC6">
      <w:pPr>
        <w:ind w:left="1560"/>
        <w:rPr>
          <w:sz w:val="22"/>
          <w:szCs w:val="22"/>
        </w:rPr>
      </w:pPr>
      <w:r w:rsidRPr="004F0F21">
        <w:rPr>
          <w:sz w:val="22"/>
          <w:szCs w:val="22"/>
        </w:rPr>
        <w:t>2</w:t>
      </w:r>
      <w:r w:rsidR="00795FDD" w:rsidRPr="004F0F21">
        <w:rPr>
          <w:sz w:val="22"/>
          <w:szCs w:val="22"/>
        </w:rPr>
        <w:t xml:space="preserve">.3, </w:t>
      </w:r>
      <w:r w:rsidR="00795FDD" w:rsidRPr="004F0F21">
        <w:rPr>
          <w:spacing w:val="-1"/>
          <w:sz w:val="22"/>
          <w:szCs w:val="22"/>
        </w:rPr>
        <w:t>a</w:t>
      </w:r>
      <w:r w:rsidR="00795FDD" w:rsidRPr="004F0F21">
        <w:rPr>
          <w:sz w:val="22"/>
          <w:szCs w:val="22"/>
        </w:rPr>
        <w:t>n A</w:t>
      </w:r>
      <w:r w:rsidR="00795FDD" w:rsidRPr="004F0F21">
        <w:rPr>
          <w:spacing w:val="-1"/>
          <w:sz w:val="22"/>
          <w:szCs w:val="22"/>
        </w:rPr>
        <w:t>c</w:t>
      </w:r>
      <w:r w:rsidR="00795FDD" w:rsidRPr="004F0F21">
        <w:rPr>
          <w:sz w:val="22"/>
          <w:szCs w:val="22"/>
        </w:rPr>
        <w:t>tive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pacing w:val="3"/>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must:</w:t>
      </w:r>
    </w:p>
    <w:p w14:paraId="28188718" w14:textId="77777777" w:rsidR="00B54557" w:rsidRPr="004F0F21" w:rsidRDefault="00B54557">
      <w:pPr>
        <w:spacing w:line="240" w:lineRule="exact"/>
        <w:rPr>
          <w:sz w:val="22"/>
          <w:szCs w:val="22"/>
        </w:rPr>
      </w:pPr>
    </w:p>
    <w:p w14:paraId="50035E50" w14:textId="77777777" w:rsidR="00B54557" w:rsidRPr="004F0F21" w:rsidRDefault="00795FDD">
      <w:pPr>
        <w:ind w:left="2280" w:right="170"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ibute</w:t>
      </w:r>
      <w:r w:rsidRPr="004F0F21">
        <w:rPr>
          <w:spacing w:val="-1"/>
          <w:sz w:val="22"/>
          <w:szCs w:val="22"/>
        </w:rPr>
        <w:t xml:space="preserve"> </w:t>
      </w:r>
      <w:r w:rsidRPr="004F0F21">
        <w:rPr>
          <w:sz w:val="22"/>
          <w:szCs w:val="22"/>
        </w:rPr>
        <w:t>to the</w:t>
      </w:r>
      <w:r w:rsidRPr="004F0F21">
        <w:rPr>
          <w:spacing w:val="-1"/>
          <w:sz w:val="22"/>
          <w:szCs w:val="22"/>
        </w:rPr>
        <w:t xml:space="preserve"> a</w:t>
      </w:r>
      <w:r w:rsidRPr="004F0F21">
        <w:rPr>
          <w:sz w:val="22"/>
          <w:szCs w:val="22"/>
        </w:rPr>
        <w:t>dmini</w:t>
      </w:r>
      <w:r w:rsidRPr="004F0F21">
        <w:rPr>
          <w:spacing w:val="-2"/>
          <w:sz w:val="22"/>
          <w:szCs w:val="22"/>
        </w:rPr>
        <w:t>s</w:t>
      </w:r>
      <w:r w:rsidRPr="004F0F21">
        <w:rPr>
          <w:sz w:val="22"/>
          <w:szCs w:val="22"/>
        </w:rPr>
        <w:t>t</w:t>
      </w:r>
      <w:r w:rsidRPr="004F0F21">
        <w:rPr>
          <w:spacing w:val="-1"/>
          <w:sz w:val="22"/>
          <w:szCs w:val="22"/>
        </w:rPr>
        <w:t>ra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ff</w:t>
      </w:r>
      <w:r w:rsidRPr="004F0F21">
        <w:rPr>
          <w:sz w:val="22"/>
          <w:szCs w:val="22"/>
        </w:rPr>
        <w:t>, in</w:t>
      </w:r>
      <w:r w:rsidRPr="004F0F21">
        <w:rPr>
          <w:spacing w:val="-1"/>
          <w:sz w:val="22"/>
          <w:szCs w:val="22"/>
        </w:rPr>
        <w:t>c</w:t>
      </w:r>
      <w:r w:rsidRPr="004F0F21">
        <w:rPr>
          <w:sz w:val="22"/>
          <w:szCs w:val="22"/>
        </w:rPr>
        <w:t>luding</w:t>
      </w:r>
      <w:r w:rsidRPr="004F0F21">
        <w:rPr>
          <w:spacing w:val="-2"/>
          <w:sz w:val="22"/>
          <w:szCs w:val="22"/>
        </w:rPr>
        <w:t xml:space="preserve"> </w:t>
      </w:r>
      <w:r w:rsidRPr="004F0F21">
        <w:rPr>
          <w:spacing w:val="3"/>
          <w:sz w:val="22"/>
          <w:szCs w:val="22"/>
        </w:rPr>
        <w:t>s</w:t>
      </w:r>
      <w:r w:rsidRPr="004F0F21">
        <w:rPr>
          <w:spacing w:val="-1"/>
          <w:sz w:val="22"/>
          <w:szCs w:val="22"/>
        </w:rPr>
        <w:t>er</w:t>
      </w:r>
      <w:r w:rsidRPr="004F0F21">
        <w:rPr>
          <w:sz w:val="22"/>
          <w:szCs w:val="22"/>
        </w:rPr>
        <w:t>vi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s 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a</w:t>
      </w:r>
      <w:r w:rsidRPr="004F0F21">
        <w:rPr>
          <w:sz w:val="22"/>
          <w:szCs w:val="22"/>
        </w:rPr>
        <w:t>nd on 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c</w:t>
      </w:r>
      <w:r w:rsidRPr="004F0F21">
        <w:rPr>
          <w:sz w:val="22"/>
          <w:szCs w:val="22"/>
        </w:rPr>
        <w:t>ommitt</w:t>
      </w:r>
      <w:r w:rsidRPr="004F0F21">
        <w:rPr>
          <w:spacing w:val="-1"/>
          <w:sz w:val="22"/>
          <w:szCs w:val="22"/>
        </w:rPr>
        <w:t>ee</w:t>
      </w:r>
      <w:r w:rsidRPr="004F0F21">
        <w:rPr>
          <w:sz w:val="22"/>
          <w:szCs w:val="22"/>
        </w:rPr>
        <w:t xml:space="preserve">s </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ppoint</w:t>
      </w:r>
      <w:r w:rsidRPr="004F0F21">
        <w:rPr>
          <w:spacing w:val="-1"/>
          <w:sz w:val="22"/>
          <w:szCs w:val="22"/>
        </w:rPr>
        <w:t>e</w:t>
      </w:r>
      <w:r w:rsidRPr="004F0F21">
        <w:rPr>
          <w:sz w:val="22"/>
          <w:szCs w:val="22"/>
        </w:rPr>
        <w:t>d or</w:t>
      </w:r>
      <w:r w:rsidRPr="004F0F21">
        <w:rPr>
          <w:spacing w:val="-1"/>
          <w:sz w:val="22"/>
          <w:szCs w:val="22"/>
        </w:rPr>
        <w:t xml:space="preserve"> e</w:t>
      </w:r>
      <w:r w:rsidRPr="004F0F21">
        <w:rPr>
          <w:sz w:val="22"/>
          <w:szCs w:val="22"/>
        </w:rPr>
        <w:t>l</w:t>
      </w:r>
      <w:r w:rsidRPr="004F0F21">
        <w:rPr>
          <w:spacing w:val="1"/>
          <w:sz w:val="22"/>
          <w:szCs w:val="22"/>
        </w:rPr>
        <w:t>e</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d;</w:t>
      </w:r>
    </w:p>
    <w:p w14:paraId="2C45FE8D" w14:textId="77777777" w:rsidR="00B54557" w:rsidRPr="004F0F21" w:rsidRDefault="00B54557">
      <w:pPr>
        <w:spacing w:line="240" w:lineRule="exact"/>
        <w:rPr>
          <w:sz w:val="22"/>
          <w:szCs w:val="22"/>
        </w:rPr>
      </w:pPr>
    </w:p>
    <w:p w14:paraId="144338BF" w14:textId="77777777" w:rsidR="00B54557" w:rsidRPr="004F0F21" w:rsidRDefault="00795FDD">
      <w:pPr>
        <w:ind w:left="2280" w:right="909"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1"/>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2"/>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imp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pacing w:val="3"/>
          <w:sz w:val="22"/>
          <w:szCs w:val="22"/>
        </w:rPr>
        <w:t>l</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ssu</w:t>
      </w:r>
      <w:r w:rsidRPr="004F0F21">
        <w:rPr>
          <w:spacing w:val="-1"/>
          <w:sz w:val="22"/>
          <w:szCs w:val="22"/>
        </w:rPr>
        <w:t>r</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nd utili</w:t>
      </w:r>
      <w:r w:rsidRPr="004F0F21">
        <w:rPr>
          <w:spacing w:val="1"/>
          <w:sz w:val="22"/>
          <w:szCs w:val="22"/>
        </w:rPr>
        <w:t>z</w:t>
      </w:r>
      <w:r w:rsidRPr="004F0F21">
        <w:rPr>
          <w:spacing w:val="-1"/>
          <w:sz w:val="22"/>
          <w:szCs w:val="22"/>
        </w:rPr>
        <w:t>a</w:t>
      </w:r>
      <w:r w:rsidRPr="004F0F21">
        <w:rPr>
          <w:spacing w:val="-2"/>
          <w:sz w:val="22"/>
          <w:szCs w:val="22"/>
        </w:rPr>
        <w:t>t</w:t>
      </w:r>
      <w:r w:rsidRPr="004F0F21">
        <w:rPr>
          <w:sz w:val="22"/>
          <w:szCs w:val="22"/>
        </w:rPr>
        <w:t xml:space="preserve">ion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71E4C2D6" w14:textId="77777777" w:rsidR="00B54557" w:rsidRPr="004F0F21" w:rsidRDefault="00B54557">
      <w:pPr>
        <w:spacing w:line="240" w:lineRule="exact"/>
        <w:rPr>
          <w:sz w:val="22"/>
          <w:szCs w:val="22"/>
        </w:rPr>
      </w:pPr>
    </w:p>
    <w:p w14:paraId="70138892" w14:textId="77777777" w:rsidR="00B54557" w:rsidRPr="004F0F21" w:rsidRDefault="00795FDD">
      <w:pPr>
        <w:ind w:left="2280" w:right="109"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Dis</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pacing w:val="-2"/>
          <w:sz w:val="22"/>
          <w:szCs w:val="22"/>
        </w:rPr>
        <w:t>g</w:t>
      </w:r>
      <w:r w:rsidRPr="004F0F21">
        <w:rPr>
          <w:sz w:val="22"/>
          <w:szCs w:val="22"/>
        </w:rPr>
        <w:t>e</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pacing w:val="2"/>
          <w:sz w:val="22"/>
          <w:szCs w:val="22"/>
        </w:rPr>
        <w:t>o</w:t>
      </w:r>
      <w:r w:rsidRPr="004F0F21">
        <w:rPr>
          <w:spacing w:val="-2"/>
          <w:sz w:val="22"/>
          <w:szCs w:val="22"/>
        </w:rPr>
        <w:t>g</w:t>
      </w:r>
      <w:r w:rsidRPr="004F0F21">
        <w:rPr>
          <w:sz w:val="22"/>
          <w:szCs w:val="22"/>
        </w:rPr>
        <w:t>ni</w:t>
      </w:r>
      <w:r w:rsidRPr="004F0F21">
        <w:rPr>
          <w:spacing w:val="1"/>
          <w:sz w:val="22"/>
          <w:szCs w:val="22"/>
        </w:rPr>
        <w:t>z</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un</w:t>
      </w:r>
      <w:r w:rsidRPr="004F0F21">
        <w:rPr>
          <w:spacing w:val="-1"/>
          <w:sz w:val="22"/>
          <w:szCs w:val="22"/>
        </w:rPr>
        <w:t>c</w:t>
      </w:r>
      <w:r w:rsidRPr="004F0F21">
        <w:rPr>
          <w:sz w:val="22"/>
          <w:szCs w:val="22"/>
        </w:rPr>
        <w:t>tion 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 xml:space="preserve">ship </w:t>
      </w:r>
      <w:r w:rsidRPr="004F0F21">
        <w:rPr>
          <w:spacing w:val="2"/>
          <w:sz w:val="22"/>
          <w:szCs w:val="22"/>
        </w:rPr>
        <w:t>b</w:t>
      </w:r>
      <w:r w:rsidRPr="004F0F21">
        <w:rPr>
          <w:sz w:val="22"/>
          <w:szCs w:val="22"/>
        </w:rPr>
        <w:t>y</w:t>
      </w:r>
      <w:r w:rsidRPr="004F0F21">
        <w:rPr>
          <w:spacing w:val="-5"/>
          <w:sz w:val="22"/>
          <w:szCs w:val="22"/>
        </w:rPr>
        <w:t xml:space="preserve"> </w:t>
      </w:r>
      <w:r w:rsidRPr="004F0F21">
        <w:rPr>
          <w:spacing w:val="-1"/>
          <w:sz w:val="22"/>
          <w:szCs w:val="22"/>
        </w:rPr>
        <w:t>e</w:t>
      </w:r>
      <w:r w:rsidRPr="004F0F21">
        <w:rPr>
          <w:spacing w:val="2"/>
          <w:sz w:val="22"/>
          <w:szCs w:val="22"/>
        </w:rPr>
        <w:t>n</w:t>
      </w:r>
      <w:r w:rsidRPr="004F0F21">
        <w:rPr>
          <w:sz w:val="22"/>
          <w:szCs w:val="22"/>
        </w:rPr>
        <w:t>g</w:t>
      </w:r>
      <w:r w:rsidRPr="004F0F21">
        <w:rPr>
          <w:spacing w:val="1"/>
          <w:sz w:val="22"/>
          <w:szCs w:val="22"/>
        </w:rPr>
        <w:t>a</w:t>
      </w:r>
      <w:r w:rsidRPr="004F0F21">
        <w:rPr>
          <w:spacing w:val="-2"/>
          <w:sz w:val="22"/>
          <w:szCs w:val="22"/>
        </w:rPr>
        <w:t>g</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 xml:space="preserve">in the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s t</w:t>
      </w:r>
      <w:r w:rsidRPr="004F0F21">
        <w:rPr>
          <w:spacing w:val="-1"/>
          <w:sz w:val="22"/>
          <w:szCs w:val="22"/>
        </w:rPr>
        <w:t>e</w:t>
      </w:r>
      <w:r w:rsidRPr="004F0F21">
        <w:rPr>
          <w:spacing w:val="1"/>
          <w:sz w:val="22"/>
          <w:szCs w:val="22"/>
        </w:rPr>
        <w:t>a</w:t>
      </w:r>
      <w:r w:rsidRPr="004F0F21">
        <w:rPr>
          <w:spacing w:val="-1"/>
          <w:sz w:val="22"/>
          <w:szCs w:val="22"/>
        </w:rPr>
        <w:t>c</w:t>
      </w:r>
      <w:r w:rsidRPr="004F0F21">
        <w:rPr>
          <w:sz w:val="22"/>
          <w:szCs w:val="22"/>
        </w:rPr>
        <w:t xml:space="preserve">hing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w:t>
      </w:r>
      <w:r w:rsidRPr="004F0F21">
        <w:rPr>
          <w:spacing w:val="3"/>
          <w:sz w:val="22"/>
          <w:szCs w:val="22"/>
        </w:rPr>
        <w:t>t</w:t>
      </w:r>
      <w:r w:rsidRPr="004F0F21">
        <w:rPr>
          <w:sz w:val="22"/>
          <w:szCs w:val="22"/>
        </w:rPr>
        <w:t>inuing</w:t>
      </w:r>
      <w:r w:rsidRPr="004F0F21">
        <w:rPr>
          <w:spacing w:val="-2"/>
          <w:sz w:val="22"/>
          <w:szCs w:val="22"/>
        </w:rPr>
        <w:t xml:space="preserve"> </w:t>
      </w:r>
      <w:r w:rsidRPr="004F0F21">
        <w:rPr>
          <w:spacing w:val="-1"/>
          <w:sz w:val="22"/>
          <w:szCs w:val="22"/>
        </w:rPr>
        <w:t>e</w:t>
      </w:r>
      <w:r w:rsidRPr="004F0F21">
        <w:rPr>
          <w:sz w:val="22"/>
          <w:szCs w:val="22"/>
        </w:rPr>
        <w:t>du</w:t>
      </w:r>
      <w:r w:rsidRPr="004F0F21">
        <w:rPr>
          <w:spacing w:val="1"/>
          <w:sz w:val="22"/>
          <w:szCs w:val="22"/>
        </w:rPr>
        <w:t>c</w:t>
      </w:r>
      <w:r w:rsidRPr="004F0F21">
        <w:rPr>
          <w:spacing w:val="-1"/>
          <w:sz w:val="22"/>
          <w:szCs w:val="22"/>
        </w:rPr>
        <w:t>a</w:t>
      </w:r>
      <w:r w:rsidRPr="004F0F21">
        <w:rPr>
          <w:sz w:val="22"/>
          <w:szCs w:val="22"/>
        </w:rPr>
        <w:t>tion p</w:t>
      </w:r>
      <w:r w:rsidRPr="004F0F21">
        <w:rPr>
          <w:spacing w:val="-1"/>
          <w:sz w:val="22"/>
          <w:szCs w:val="22"/>
        </w:rPr>
        <w:t>r</w:t>
      </w:r>
      <w:r w:rsidRPr="004F0F21">
        <w:rPr>
          <w:spacing w:val="2"/>
          <w:sz w:val="22"/>
          <w:szCs w:val="22"/>
        </w:rPr>
        <w:t>o</w:t>
      </w:r>
      <w:r w:rsidRPr="004F0F21">
        <w:rPr>
          <w:spacing w:val="-2"/>
          <w:sz w:val="22"/>
          <w:szCs w:val="22"/>
        </w:rPr>
        <w:t>g</w:t>
      </w:r>
      <w:r w:rsidRPr="004F0F21">
        <w:rPr>
          <w:spacing w:val="-1"/>
          <w:sz w:val="22"/>
          <w:szCs w:val="22"/>
        </w:rPr>
        <w:t>r</w:t>
      </w:r>
      <w:r w:rsidRPr="004F0F21">
        <w:rPr>
          <w:spacing w:val="1"/>
          <w:sz w:val="22"/>
          <w:szCs w:val="22"/>
        </w:rPr>
        <w:t>a</w:t>
      </w:r>
      <w:r w:rsidRPr="004F0F21">
        <w:rPr>
          <w:sz w:val="22"/>
          <w:szCs w:val="22"/>
        </w:rPr>
        <w:t xml:space="preserve">ms,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nding</w:t>
      </w:r>
      <w:r w:rsidRPr="004F0F21">
        <w:rPr>
          <w:spacing w:val="-2"/>
          <w:sz w:val="22"/>
          <w:szCs w:val="22"/>
        </w:rPr>
        <w:t xml:space="preserve"> </w:t>
      </w:r>
      <w:r w:rsidRPr="004F0F21">
        <w:rPr>
          <w:sz w:val="22"/>
          <w:szCs w:val="22"/>
        </w:rPr>
        <w:t xml:space="preserve">to </w:t>
      </w:r>
      <w:r w:rsidRPr="004F0F21">
        <w:rPr>
          <w:spacing w:val="-1"/>
          <w:sz w:val="22"/>
          <w:szCs w:val="22"/>
        </w:rPr>
        <w:t>c</w:t>
      </w:r>
      <w:r w:rsidRPr="004F0F21">
        <w:rPr>
          <w:sz w:val="22"/>
          <w:szCs w:val="22"/>
        </w:rPr>
        <w:t>h</w:t>
      </w:r>
      <w:r w:rsidRPr="004F0F21">
        <w:rPr>
          <w:spacing w:val="1"/>
          <w:sz w:val="22"/>
          <w:szCs w:val="22"/>
        </w:rPr>
        <w:t>a</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 xml:space="preserve">s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1"/>
          <w:sz w:val="22"/>
          <w:szCs w:val="22"/>
        </w:rPr>
        <w:t>c</w:t>
      </w:r>
      <w:r w:rsidRPr="004F0F21">
        <w:rPr>
          <w:sz w:val="22"/>
          <w:szCs w:val="22"/>
        </w:rPr>
        <w:t>on</w:t>
      </w:r>
      <w:r w:rsidRPr="004F0F21">
        <w:rPr>
          <w:spacing w:val="3"/>
          <w:sz w:val="22"/>
          <w:szCs w:val="22"/>
        </w:rPr>
        <w:t>s</w:t>
      </w:r>
      <w:r w:rsidRPr="004F0F21">
        <w:rPr>
          <w:sz w:val="22"/>
          <w:szCs w:val="22"/>
        </w:rPr>
        <w:t>ulting</w:t>
      </w:r>
      <w:r w:rsidRPr="004F0F21">
        <w:rPr>
          <w:spacing w:val="-2"/>
          <w:sz w:val="22"/>
          <w:szCs w:val="22"/>
        </w:rPr>
        <w:t xml:space="preserve"> </w:t>
      </w:r>
      <w:r w:rsidRPr="004F0F21">
        <w:rPr>
          <w:sz w:val="22"/>
          <w:szCs w:val="22"/>
        </w:rPr>
        <w:t>with 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w:t>
      </w:r>
      <w:r w:rsidRPr="004F0F21">
        <w:rPr>
          <w:spacing w:val="-1"/>
          <w:sz w:val="22"/>
          <w:szCs w:val="22"/>
        </w:rPr>
        <w:t>c</w:t>
      </w:r>
      <w:r w:rsidRPr="004F0F21">
        <w:rPr>
          <w:sz w:val="22"/>
          <w:szCs w:val="22"/>
        </w:rPr>
        <w:t>onsist</w:t>
      </w:r>
      <w:r w:rsidRPr="004F0F21">
        <w:rPr>
          <w:spacing w:val="-1"/>
          <w:sz w:val="22"/>
          <w:szCs w:val="22"/>
        </w:rPr>
        <w:t>e</w:t>
      </w:r>
      <w:r w:rsidRPr="004F0F21">
        <w:rPr>
          <w:sz w:val="22"/>
          <w:szCs w:val="22"/>
        </w:rPr>
        <w:t>nt with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3"/>
          <w:sz w:val="22"/>
          <w:szCs w:val="22"/>
        </w:rPr>
        <w:t>s</w:t>
      </w:r>
      <w:r w:rsidRPr="004F0F21">
        <w:rPr>
          <w:spacing w:val="-1"/>
          <w:sz w:val="22"/>
          <w:szCs w:val="22"/>
        </w:rPr>
        <w:t>c</w:t>
      </w:r>
      <w:r w:rsidRPr="004F0F21">
        <w:rPr>
          <w:sz w:val="22"/>
          <w:szCs w:val="22"/>
        </w:rPr>
        <w:t>ope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 xml:space="preserve">nd </w:t>
      </w:r>
      <w:r w:rsidRPr="004F0F21">
        <w:rPr>
          <w:spacing w:val="2"/>
          <w:sz w:val="22"/>
          <w:szCs w:val="22"/>
        </w:rPr>
        <w:t>d</w:t>
      </w:r>
      <w:r w:rsidRPr="004F0F21">
        <w:rPr>
          <w:spacing w:val="-1"/>
          <w:sz w:val="22"/>
          <w:szCs w:val="22"/>
        </w:rPr>
        <w:t>e</w:t>
      </w:r>
      <w:r w:rsidRPr="004F0F21">
        <w:rPr>
          <w:sz w:val="22"/>
          <w:szCs w:val="22"/>
        </w:rPr>
        <w:t>l</w:t>
      </w:r>
      <w:r w:rsidRPr="004F0F21">
        <w:rPr>
          <w:spacing w:val="1"/>
          <w:sz w:val="22"/>
          <w:szCs w:val="22"/>
        </w:rPr>
        <w:t>i</w:t>
      </w:r>
      <w:r w:rsidRPr="004F0F21">
        <w:rPr>
          <w:sz w:val="22"/>
          <w:szCs w:val="22"/>
        </w:rPr>
        <w:t>n</w:t>
      </w:r>
      <w:r w:rsidRPr="004F0F21">
        <w:rPr>
          <w:spacing w:val="-1"/>
          <w:sz w:val="22"/>
          <w:szCs w:val="22"/>
        </w:rPr>
        <w:t>ea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p>
    <w:p w14:paraId="386B3A8E" w14:textId="77777777" w:rsidR="00182FC6" w:rsidRPr="004F0F21" w:rsidRDefault="00795FDD" w:rsidP="00182FC6">
      <w:pPr>
        <w:ind w:left="2280" w:right="167"/>
        <w:rPr>
          <w:sz w:val="22"/>
          <w:szCs w:val="22"/>
        </w:rPr>
      </w:pPr>
      <w:r w:rsidRPr="004F0F21">
        <w:rPr>
          <w:sz w:val="22"/>
          <w:szCs w:val="22"/>
        </w:rPr>
        <w:t>sup</w:t>
      </w:r>
      <w:r w:rsidRPr="004F0F21">
        <w:rPr>
          <w:spacing w:val="-1"/>
          <w:sz w:val="22"/>
          <w:szCs w:val="22"/>
        </w:rPr>
        <w:t>er</w:t>
      </w:r>
      <w:r w:rsidRPr="004F0F21">
        <w:rPr>
          <w:sz w:val="22"/>
          <w:szCs w:val="22"/>
        </w:rPr>
        <w:t>vising</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s</w:t>
      </w:r>
      <w:r w:rsidRPr="004F0F21">
        <w:rPr>
          <w:spacing w:val="3"/>
          <w:sz w:val="22"/>
          <w:szCs w:val="22"/>
        </w:rPr>
        <w:t xml:space="preserve"> </w:t>
      </w:r>
      <w:r w:rsidRPr="004F0F21">
        <w:rPr>
          <w:sz w:val="22"/>
          <w:szCs w:val="22"/>
        </w:rPr>
        <w:t>du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l p</w:t>
      </w:r>
      <w:r w:rsidRPr="004F0F21">
        <w:rPr>
          <w:spacing w:val="1"/>
          <w:sz w:val="22"/>
          <w:szCs w:val="22"/>
        </w:rPr>
        <w:t>e</w:t>
      </w:r>
      <w:r w:rsidRPr="004F0F21">
        <w:rPr>
          <w:spacing w:val="-1"/>
          <w:sz w:val="22"/>
          <w:szCs w:val="22"/>
        </w:rPr>
        <w:t>r</w:t>
      </w:r>
      <w:r w:rsidRPr="004F0F21">
        <w:rPr>
          <w:sz w:val="22"/>
          <w:szCs w:val="22"/>
        </w:rPr>
        <w:t xml:space="preserve">iod, </w:t>
      </w:r>
      <w:r w:rsidRPr="004F0F21">
        <w:rPr>
          <w:spacing w:val="-1"/>
          <w:sz w:val="22"/>
          <w:szCs w:val="22"/>
        </w:rPr>
        <w:t>a</w:t>
      </w:r>
      <w:r w:rsidRPr="004F0F21">
        <w:rPr>
          <w:sz w:val="22"/>
          <w:szCs w:val="22"/>
        </w:rPr>
        <w:t xml:space="preserve">nd </w:t>
      </w:r>
      <w:r w:rsidRPr="004F0F21">
        <w:rPr>
          <w:spacing w:val="-1"/>
          <w:sz w:val="22"/>
          <w:szCs w:val="22"/>
        </w:rPr>
        <w:t>f</w:t>
      </w:r>
      <w:r w:rsidRPr="004F0F21">
        <w:rPr>
          <w:sz w:val="22"/>
          <w:szCs w:val="22"/>
        </w:rPr>
        <w:t>ul</w:t>
      </w:r>
      <w:r w:rsidRPr="004F0F21">
        <w:rPr>
          <w:spacing w:val="-1"/>
          <w:sz w:val="22"/>
          <w:szCs w:val="22"/>
        </w:rPr>
        <w:t>f</w:t>
      </w:r>
      <w:r w:rsidRPr="004F0F21">
        <w:rPr>
          <w:sz w:val="22"/>
          <w:szCs w:val="22"/>
        </w:rPr>
        <w:t>illing</w:t>
      </w:r>
      <w:r w:rsidRPr="004F0F21">
        <w:rPr>
          <w:spacing w:val="-2"/>
          <w:sz w:val="22"/>
          <w:szCs w:val="22"/>
        </w:rPr>
        <w:t xml:space="preserve"> </w:t>
      </w:r>
      <w:r w:rsidRPr="004F0F21">
        <w:rPr>
          <w:sz w:val="22"/>
          <w:szCs w:val="22"/>
        </w:rPr>
        <w:t>su</w:t>
      </w:r>
      <w:r w:rsidRPr="004F0F21">
        <w:rPr>
          <w:spacing w:val="-1"/>
          <w:sz w:val="22"/>
          <w:szCs w:val="22"/>
        </w:rPr>
        <w:t>c</w:t>
      </w:r>
      <w:r w:rsidRPr="004F0F21">
        <w:rPr>
          <w:sz w:val="22"/>
          <w:szCs w:val="22"/>
        </w:rPr>
        <w:t>h oth</w:t>
      </w:r>
      <w:r w:rsidRPr="004F0F21">
        <w:rPr>
          <w:spacing w:val="-1"/>
          <w:sz w:val="22"/>
          <w:szCs w:val="22"/>
        </w:rPr>
        <w:t>e</w:t>
      </w:r>
      <w:r w:rsidRPr="004F0F21">
        <w:rPr>
          <w:sz w:val="22"/>
          <w:szCs w:val="22"/>
        </w:rPr>
        <w:t>r</w:t>
      </w:r>
      <w:r w:rsidRPr="004F0F21">
        <w:rPr>
          <w:spacing w:val="-1"/>
          <w:sz w:val="22"/>
          <w:szCs w:val="22"/>
        </w:rPr>
        <w:t xml:space="preserve"> f</w:t>
      </w:r>
      <w:r w:rsidRPr="004F0F21">
        <w:rPr>
          <w:sz w:val="22"/>
          <w:szCs w:val="22"/>
        </w:rPr>
        <w:t>un</w:t>
      </w:r>
      <w:r w:rsidRPr="004F0F21">
        <w:rPr>
          <w:spacing w:val="-1"/>
          <w:sz w:val="22"/>
          <w:szCs w:val="22"/>
        </w:rPr>
        <w:t>c</w:t>
      </w:r>
      <w:r w:rsidRPr="004F0F21">
        <w:rPr>
          <w:sz w:val="22"/>
          <w:szCs w:val="22"/>
        </w:rPr>
        <w:t xml:space="preserve">tions </w:t>
      </w:r>
      <w:r w:rsidRPr="004F0F21">
        <w:rPr>
          <w:spacing w:val="-1"/>
          <w:sz w:val="22"/>
          <w:szCs w:val="22"/>
        </w:rPr>
        <w:t>a</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pacing w:val="-1"/>
          <w:sz w:val="22"/>
          <w:szCs w:val="22"/>
        </w:rPr>
        <w:t>a</w:t>
      </w:r>
      <w:r w:rsidRPr="004F0F21">
        <w:rPr>
          <w:sz w:val="22"/>
          <w:szCs w:val="22"/>
        </w:rPr>
        <w:t>son</w:t>
      </w:r>
      <w:r w:rsidRPr="004F0F21">
        <w:rPr>
          <w:spacing w:val="-1"/>
          <w:sz w:val="22"/>
          <w:szCs w:val="22"/>
        </w:rPr>
        <w:t>a</w:t>
      </w:r>
      <w:r w:rsidRPr="004F0F21">
        <w:rPr>
          <w:sz w:val="22"/>
          <w:szCs w:val="22"/>
        </w:rPr>
        <w:t>b</w:t>
      </w:r>
      <w:r w:rsidRPr="004F0F21">
        <w:rPr>
          <w:spacing w:val="3"/>
          <w:sz w:val="22"/>
          <w:szCs w:val="22"/>
        </w:rPr>
        <w:t>l</w:t>
      </w:r>
      <w:r w:rsidRPr="004F0F21">
        <w:rPr>
          <w:sz w:val="22"/>
          <w:szCs w:val="22"/>
        </w:rPr>
        <w:t>y</w:t>
      </w:r>
      <w:r w:rsidRPr="004F0F21">
        <w:rPr>
          <w:spacing w:val="-2"/>
          <w:sz w:val="22"/>
          <w:szCs w:val="22"/>
        </w:rPr>
        <w:t xml:space="preserve"> </w:t>
      </w:r>
      <w:r w:rsidRPr="004F0F21">
        <w:rPr>
          <w:sz w:val="22"/>
          <w:szCs w:val="22"/>
        </w:rPr>
        <w:t>be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re</w:t>
      </w:r>
      <w:r w:rsidRPr="004F0F21">
        <w:rPr>
          <w:sz w:val="22"/>
          <w:szCs w:val="22"/>
        </w:rPr>
        <w:t>d of</w:t>
      </w:r>
      <w:r w:rsidRPr="004F0F21">
        <w:rPr>
          <w:spacing w:val="-1"/>
          <w:sz w:val="22"/>
          <w:szCs w:val="22"/>
        </w:rPr>
        <w:t xml:space="preserve"> </w:t>
      </w:r>
      <w:r w:rsidRPr="004F0F21">
        <w:rPr>
          <w:spacing w:val="3"/>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s;</w:t>
      </w:r>
    </w:p>
    <w:p w14:paraId="04B23A9F" w14:textId="77777777" w:rsidR="00182FC6" w:rsidRPr="004F0F21" w:rsidRDefault="00182FC6" w:rsidP="00182FC6">
      <w:pPr>
        <w:ind w:left="2280" w:right="167"/>
        <w:rPr>
          <w:spacing w:val="-1"/>
          <w:sz w:val="22"/>
          <w:szCs w:val="22"/>
        </w:rPr>
      </w:pPr>
    </w:p>
    <w:p w14:paraId="447FA1DB" w14:textId="77777777" w:rsidR="00B54557" w:rsidRPr="004F0F21" w:rsidRDefault="00795FDD" w:rsidP="00182FC6">
      <w:pPr>
        <w:ind w:left="2280" w:right="167" w:hanging="84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00182FC6" w:rsidRPr="004F0F21">
        <w:rPr>
          <w:spacing w:val="14"/>
          <w:sz w:val="22"/>
          <w:szCs w:val="22"/>
        </w:rPr>
        <w:t xml:space="preserve"> </w:t>
      </w:r>
      <w:r w:rsidRPr="004F0F21">
        <w:rPr>
          <w:sz w:val="22"/>
          <w:szCs w:val="22"/>
        </w:rPr>
        <w:t>Att</w:t>
      </w:r>
      <w:r w:rsidRPr="004F0F21">
        <w:rPr>
          <w:spacing w:val="-1"/>
          <w:sz w:val="22"/>
          <w:szCs w:val="22"/>
        </w:rPr>
        <w:t>e</w:t>
      </w:r>
      <w:r w:rsidRPr="004F0F21">
        <w:rPr>
          <w:sz w:val="22"/>
          <w:szCs w:val="22"/>
        </w:rPr>
        <w:t xml:space="preserve">nd </w:t>
      </w:r>
      <w:r w:rsidRPr="004F0F21">
        <w:rPr>
          <w:spacing w:val="-1"/>
          <w:sz w:val="22"/>
          <w:szCs w:val="22"/>
        </w:rPr>
        <w:t>a</w:t>
      </w:r>
      <w:r w:rsidRPr="004F0F21">
        <w:rPr>
          <w:sz w:val="22"/>
          <w:szCs w:val="22"/>
        </w:rPr>
        <w:t xml:space="preserve">t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r</w:t>
      </w:r>
      <w:r w:rsidRPr="004F0F21">
        <w:rPr>
          <w:spacing w:val="-1"/>
          <w:sz w:val="22"/>
          <w:szCs w:val="22"/>
        </w:rPr>
        <w:t xml:space="preserve"> a</w:t>
      </w:r>
      <w:r w:rsidRPr="004F0F21">
        <w:rPr>
          <w:sz w:val="22"/>
          <w:szCs w:val="22"/>
        </w:rPr>
        <w:t>nd p</w:t>
      </w:r>
      <w:r w:rsidRPr="004F0F21">
        <w:rPr>
          <w:spacing w:val="-1"/>
          <w:sz w:val="22"/>
          <w:szCs w:val="22"/>
        </w:rPr>
        <w:t>r</w:t>
      </w:r>
      <w:r w:rsidRPr="004F0F21">
        <w:rPr>
          <w:spacing w:val="2"/>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 xml:space="preserve">nd </w:t>
      </w:r>
      <w:r w:rsidRPr="004F0F21">
        <w:rPr>
          <w:spacing w:val="2"/>
          <w:sz w:val="22"/>
          <w:szCs w:val="22"/>
        </w:rPr>
        <w:t>o</w:t>
      </w:r>
      <w:r w:rsidRPr="004F0F21">
        <w:rPr>
          <w:sz w:val="22"/>
          <w:szCs w:val="22"/>
        </w:rPr>
        <w:t xml:space="preserve">f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s of</w:t>
      </w:r>
      <w:r w:rsidRPr="004F0F21">
        <w:rPr>
          <w:spacing w:val="-1"/>
          <w:sz w:val="22"/>
          <w:szCs w:val="22"/>
        </w:rPr>
        <w:t xml:space="preserve"> </w:t>
      </w:r>
      <w:r w:rsidRPr="004F0F21">
        <w:rPr>
          <w:sz w:val="22"/>
          <w:szCs w:val="22"/>
        </w:rPr>
        <w:t>whi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2"/>
          <w:sz w:val="22"/>
          <w:szCs w:val="22"/>
        </w:rPr>
        <w:t>A</w:t>
      </w:r>
      <w:r w:rsidRPr="004F0F21">
        <w:rPr>
          <w:spacing w:val="-1"/>
          <w:sz w:val="22"/>
          <w:szCs w:val="22"/>
        </w:rPr>
        <w:t>c</w:t>
      </w:r>
      <w:r w:rsidRPr="004F0F21">
        <w:rPr>
          <w:sz w:val="22"/>
          <w:szCs w:val="22"/>
        </w:rPr>
        <w:t>tive</w:t>
      </w:r>
      <w:r w:rsidRPr="004F0F21">
        <w:rPr>
          <w:spacing w:val="1"/>
          <w:sz w:val="22"/>
          <w:szCs w:val="22"/>
        </w:rPr>
        <w:t xml:space="preserve"> 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is a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w:t>
      </w:r>
    </w:p>
    <w:p w14:paraId="6F711BF5" w14:textId="77777777" w:rsidR="00B54557" w:rsidRPr="004F0F21" w:rsidRDefault="00B54557">
      <w:pPr>
        <w:spacing w:line="240" w:lineRule="exact"/>
        <w:rPr>
          <w:sz w:val="22"/>
          <w:szCs w:val="22"/>
        </w:rPr>
      </w:pPr>
    </w:p>
    <w:p w14:paraId="614A7831" w14:textId="2F003113" w:rsidR="00B54557" w:rsidRPr="004F0F21" w:rsidRDefault="00795FDD">
      <w:pPr>
        <w:ind w:left="1522" w:right="1709"/>
        <w:jc w:val="center"/>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pacing w:val="1"/>
          <w:sz w:val="22"/>
          <w:szCs w:val="22"/>
        </w:rPr>
        <w:t>P</w:t>
      </w:r>
      <w:r w:rsidRPr="004F0F21">
        <w:rPr>
          <w:spacing w:val="-1"/>
          <w:sz w:val="22"/>
          <w:szCs w:val="22"/>
        </w:rPr>
        <w:t>r</w:t>
      </w:r>
      <w:r w:rsidRPr="004F0F21">
        <w:rPr>
          <w:sz w:val="22"/>
          <w:szCs w:val="22"/>
        </w:rPr>
        <w:t>ompt</w:t>
      </w:r>
      <w:r w:rsidRPr="004F0F21">
        <w:rPr>
          <w:spacing w:val="3"/>
          <w:sz w:val="22"/>
          <w:szCs w:val="22"/>
        </w:rPr>
        <w:t>l</w:t>
      </w:r>
      <w:r w:rsidRPr="004F0F21">
        <w:rPr>
          <w:sz w:val="22"/>
          <w:szCs w:val="22"/>
        </w:rPr>
        <w:t>y</w:t>
      </w:r>
      <w:r w:rsidRPr="004F0F21">
        <w:rPr>
          <w:spacing w:val="-7"/>
          <w:sz w:val="22"/>
          <w:szCs w:val="22"/>
        </w:rPr>
        <w:t xml:space="preserve"> </w:t>
      </w:r>
      <w:r w:rsidRPr="004F0F21">
        <w:rPr>
          <w:spacing w:val="2"/>
          <w:sz w:val="22"/>
          <w:szCs w:val="22"/>
        </w:rPr>
        <w:t>p</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ll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du</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ss</w:t>
      </w:r>
      <w:r w:rsidRPr="004F0F21">
        <w:rPr>
          <w:spacing w:val="-1"/>
          <w:sz w:val="22"/>
          <w:szCs w:val="22"/>
        </w:rPr>
        <w:t>e</w:t>
      </w:r>
      <w:r w:rsidRPr="004F0F21">
        <w:rPr>
          <w:sz w:val="22"/>
          <w:szCs w:val="22"/>
        </w:rPr>
        <w:t>ssm</w:t>
      </w:r>
      <w:r w:rsidRPr="004F0F21">
        <w:rPr>
          <w:spacing w:val="1"/>
          <w:sz w:val="22"/>
          <w:szCs w:val="22"/>
        </w:rPr>
        <w:t>e</w:t>
      </w:r>
      <w:r w:rsidRPr="004F0F21">
        <w:rPr>
          <w:sz w:val="22"/>
          <w:szCs w:val="22"/>
        </w:rPr>
        <w:t>nts;</w:t>
      </w:r>
    </w:p>
    <w:p w14:paraId="5B88B3EF" w14:textId="31CD9874" w:rsidR="00B54557" w:rsidRPr="004F0F21" w:rsidRDefault="00B54557" w:rsidP="00F23841">
      <w:pPr>
        <w:ind w:right="487"/>
        <w:rPr>
          <w:sz w:val="22"/>
          <w:szCs w:val="22"/>
        </w:rPr>
      </w:pPr>
    </w:p>
    <w:p w14:paraId="266BACB9" w14:textId="77777777" w:rsidR="00B54557" w:rsidRPr="004F0F21" w:rsidRDefault="00B54557">
      <w:pPr>
        <w:spacing w:line="240" w:lineRule="exact"/>
        <w:rPr>
          <w:sz w:val="22"/>
          <w:szCs w:val="22"/>
        </w:rPr>
      </w:pPr>
    </w:p>
    <w:p w14:paraId="0BCDEC6F" w14:textId="77777777" w:rsidR="00B54557" w:rsidRPr="004F0F21" w:rsidRDefault="00182FC6">
      <w:pPr>
        <w:ind w:left="120" w:right="7272"/>
        <w:jc w:val="both"/>
        <w:rPr>
          <w:sz w:val="22"/>
          <w:szCs w:val="22"/>
        </w:rPr>
      </w:pPr>
      <w:r w:rsidRPr="004F0F21">
        <w:rPr>
          <w:sz w:val="22"/>
          <w:szCs w:val="22"/>
        </w:rPr>
        <w:t>3</w:t>
      </w:r>
      <w:r w:rsidR="00795FDD" w:rsidRPr="004F0F21">
        <w:rPr>
          <w:sz w:val="22"/>
          <w:szCs w:val="22"/>
        </w:rPr>
        <w:t xml:space="preserve">.3       </w:t>
      </w:r>
      <w:r w:rsidR="00795FDD" w:rsidRPr="004F0F21">
        <w:rPr>
          <w:spacing w:val="1"/>
          <w:sz w:val="22"/>
          <w:szCs w:val="22"/>
          <w:u w:val="single" w:color="000000"/>
        </w:rPr>
        <w:t>C</w:t>
      </w:r>
      <w:r w:rsidR="00795FDD" w:rsidRPr="004F0F21">
        <w:rPr>
          <w:sz w:val="22"/>
          <w:szCs w:val="22"/>
          <w:u w:val="single" w:color="000000"/>
        </w:rPr>
        <w:t>ou</w:t>
      </w:r>
      <w:r w:rsidR="00795FDD" w:rsidRPr="004F0F21">
        <w:rPr>
          <w:spacing w:val="-1"/>
          <w:sz w:val="22"/>
          <w:szCs w:val="22"/>
          <w:u w:val="single" w:color="000000"/>
        </w:rPr>
        <w:t>r</w:t>
      </w:r>
      <w:r w:rsidR="00795FDD" w:rsidRPr="004F0F21">
        <w:rPr>
          <w:sz w:val="22"/>
          <w:szCs w:val="22"/>
          <w:u w:val="single" w:color="000000"/>
        </w:rPr>
        <w:t>t</w:t>
      </w:r>
      <w:r w:rsidR="00795FDD" w:rsidRPr="004F0F21">
        <w:rPr>
          <w:spacing w:val="-1"/>
          <w:sz w:val="22"/>
          <w:szCs w:val="22"/>
          <w:u w:val="single" w:color="000000"/>
        </w:rPr>
        <w:t>e</w:t>
      </w:r>
      <w:r w:rsidR="00795FDD" w:rsidRPr="004F0F21">
        <w:rPr>
          <w:spacing w:val="3"/>
          <w:sz w:val="22"/>
          <w:szCs w:val="22"/>
          <w:u w:val="single" w:color="000000"/>
        </w:rPr>
        <w:t>s</w:t>
      </w:r>
      <w:r w:rsidR="00795FDD" w:rsidRPr="004F0F21">
        <w:rPr>
          <w:sz w:val="22"/>
          <w:szCs w:val="22"/>
          <w:u w:val="single" w:color="000000"/>
        </w:rPr>
        <w:t>y</w:t>
      </w:r>
      <w:r w:rsidR="00795FDD" w:rsidRPr="004F0F21">
        <w:rPr>
          <w:spacing w:val="-5"/>
          <w:sz w:val="22"/>
          <w:szCs w:val="22"/>
          <w:u w:val="single" w:color="000000"/>
        </w:rPr>
        <w:t xml:space="preserve"> </w:t>
      </w:r>
      <w:r w:rsidR="00795FDD" w:rsidRPr="004F0F21">
        <w:rPr>
          <w:spacing w:val="1"/>
          <w:sz w:val="22"/>
          <w:szCs w:val="22"/>
          <w:u w:val="single" w:color="000000"/>
        </w:rPr>
        <w:t>S</w:t>
      </w:r>
      <w:r w:rsidR="00795FDD" w:rsidRPr="004F0F21">
        <w:rPr>
          <w:sz w:val="22"/>
          <w:szCs w:val="22"/>
          <w:u w:val="single" w:color="000000"/>
        </w:rPr>
        <w:t>t</w:t>
      </w:r>
      <w:r w:rsidR="00795FDD" w:rsidRPr="004F0F21">
        <w:rPr>
          <w:spacing w:val="-1"/>
          <w:sz w:val="22"/>
          <w:szCs w:val="22"/>
          <w:u w:val="single" w:color="000000"/>
        </w:rPr>
        <w:t>a</w:t>
      </w:r>
      <w:r w:rsidR="00795FDD" w:rsidRPr="004F0F21">
        <w:rPr>
          <w:spacing w:val="2"/>
          <w:sz w:val="22"/>
          <w:szCs w:val="22"/>
          <w:u w:val="single" w:color="000000"/>
        </w:rPr>
        <w:t>f</w:t>
      </w:r>
      <w:r w:rsidR="00795FDD" w:rsidRPr="004F0F21">
        <w:rPr>
          <w:spacing w:val="-1"/>
          <w:sz w:val="22"/>
          <w:szCs w:val="22"/>
          <w:u w:val="single" w:color="000000"/>
        </w:rPr>
        <w:t>f</w:t>
      </w:r>
      <w:r w:rsidR="00795FDD" w:rsidRPr="004F0F21">
        <w:rPr>
          <w:sz w:val="22"/>
          <w:szCs w:val="22"/>
        </w:rPr>
        <w:t>.</w:t>
      </w:r>
    </w:p>
    <w:p w14:paraId="75F40CC7" w14:textId="77777777" w:rsidR="00B54557" w:rsidRPr="004F0F21" w:rsidRDefault="00B54557">
      <w:pPr>
        <w:spacing w:line="240" w:lineRule="exact"/>
        <w:rPr>
          <w:sz w:val="22"/>
          <w:szCs w:val="22"/>
        </w:rPr>
      </w:pPr>
    </w:p>
    <w:p w14:paraId="2E9B1FD0" w14:textId="77777777" w:rsidR="00B54557" w:rsidRPr="004F0F21" w:rsidRDefault="00795FDD">
      <w:pPr>
        <w:ind w:left="84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tions:  A </w:t>
      </w:r>
      <w:r w:rsidRPr="004F0F21">
        <w:rPr>
          <w:spacing w:val="1"/>
          <w:sz w:val="22"/>
          <w:szCs w:val="22"/>
        </w:rPr>
        <w:t>C</w:t>
      </w:r>
      <w:r w:rsidRPr="004F0F21">
        <w:rPr>
          <w:sz w:val="22"/>
          <w:szCs w:val="22"/>
        </w:rPr>
        <w:t>ou</w:t>
      </w:r>
      <w:r w:rsidRPr="004F0F21">
        <w:rPr>
          <w:spacing w:val="-1"/>
          <w:sz w:val="22"/>
          <w:szCs w:val="22"/>
        </w:rPr>
        <w:t>r</w:t>
      </w:r>
      <w:r w:rsidRPr="004F0F21">
        <w:rPr>
          <w:sz w:val="22"/>
          <w:szCs w:val="22"/>
        </w:rPr>
        <w:t>t</w:t>
      </w:r>
      <w:r w:rsidRPr="004F0F21">
        <w:rPr>
          <w:spacing w:val="1"/>
          <w:sz w:val="22"/>
          <w:szCs w:val="22"/>
        </w:rPr>
        <w:t>e</w:t>
      </w:r>
      <w:r w:rsidRPr="004F0F21">
        <w:rPr>
          <w:spacing w:val="3"/>
          <w:sz w:val="22"/>
          <w:szCs w:val="22"/>
        </w:rPr>
        <w:t>s</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must:</w:t>
      </w:r>
    </w:p>
    <w:p w14:paraId="1020293C" w14:textId="77777777" w:rsidR="00B54557" w:rsidRPr="004F0F21" w:rsidRDefault="00B54557">
      <w:pPr>
        <w:spacing w:line="240" w:lineRule="exact"/>
        <w:rPr>
          <w:sz w:val="22"/>
          <w:szCs w:val="22"/>
        </w:rPr>
      </w:pPr>
    </w:p>
    <w:p w14:paraId="3CDA9EE4" w14:textId="77777777" w:rsidR="00B54557" w:rsidRPr="004F0F21" w:rsidRDefault="00795FDD">
      <w:pPr>
        <w:ind w:left="2280" w:right="160"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R</w:t>
      </w:r>
      <w:r w:rsidRPr="004F0F21">
        <w:rPr>
          <w:spacing w:val="-1"/>
          <w:sz w:val="22"/>
          <w:szCs w:val="22"/>
        </w:rPr>
        <w:t>e</w:t>
      </w:r>
      <w:r w:rsidRPr="004F0F21">
        <w:rPr>
          <w:sz w:val="22"/>
          <w:szCs w:val="22"/>
        </w:rPr>
        <w:t>side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busin</w:t>
      </w:r>
      <w:r w:rsidRPr="004F0F21">
        <w:rPr>
          <w:spacing w:val="-1"/>
          <w:sz w:val="22"/>
          <w:szCs w:val="22"/>
        </w:rPr>
        <w:t>e</w:t>
      </w:r>
      <w:r w:rsidRPr="004F0F21">
        <w:rPr>
          <w:spacing w:val="3"/>
          <w:sz w:val="22"/>
          <w:szCs w:val="22"/>
        </w:rPr>
        <w:t>s</w:t>
      </w:r>
      <w:r w:rsidRPr="004F0F21">
        <w:rPr>
          <w:sz w:val="22"/>
          <w:szCs w:val="22"/>
        </w:rPr>
        <w:t>s 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is within su</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nt</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c</w:t>
      </w:r>
      <w:r w:rsidRPr="004F0F21">
        <w:rPr>
          <w:sz w:val="22"/>
          <w:szCs w:val="22"/>
        </w:rPr>
        <w:t>lose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x</w:t>
      </w:r>
      <w:r w:rsidRPr="004F0F21">
        <w:rPr>
          <w:sz w:val="22"/>
          <w:szCs w:val="22"/>
        </w:rPr>
        <w:t>imi</w:t>
      </w:r>
      <w:r w:rsidRPr="004F0F21">
        <w:rPr>
          <w:spacing w:val="3"/>
          <w:sz w:val="22"/>
          <w:szCs w:val="22"/>
        </w:rPr>
        <w:t>t</w:t>
      </w:r>
      <w:r w:rsidRPr="004F0F21">
        <w:rPr>
          <w:sz w:val="22"/>
          <w:szCs w:val="22"/>
        </w:rPr>
        <w:t>y to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s d</w:t>
      </w:r>
      <w:r w:rsidRPr="004F0F21">
        <w:rPr>
          <w:spacing w:val="-1"/>
          <w:sz w:val="22"/>
          <w:szCs w:val="22"/>
        </w:rPr>
        <w:t>e</w:t>
      </w:r>
      <w:r w:rsidRPr="004F0F21">
        <w:rPr>
          <w:sz w:val="22"/>
          <w:szCs w:val="22"/>
        </w:rPr>
        <w:t>t</w:t>
      </w:r>
      <w:r w:rsidRPr="004F0F21">
        <w:rPr>
          <w:spacing w:val="-1"/>
          <w:sz w:val="22"/>
          <w:szCs w:val="22"/>
        </w:rPr>
        <w:t>e</w:t>
      </w:r>
      <w:r w:rsidRPr="004F0F21">
        <w:rPr>
          <w:spacing w:val="2"/>
          <w:sz w:val="22"/>
          <w:szCs w:val="22"/>
        </w:rPr>
        <w:t>r</w:t>
      </w:r>
      <w:r w:rsidRPr="004F0F21">
        <w:rPr>
          <w:sz w:val="22"/>
          <w:szCs w:val="22"/>
        </w:rPr>
        <w:t>min</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w:t>
      </w:r>
      <w:r w:rsidRPr="004F0F21">
        <w:rPr>
          <w:spacing w:val="-1"/>
          <w:sz w:val="22"/>
          <w:szCs w:val="22"/>
        </w:rPr>
        <w:t xml:space="preserve"> </w:t>
      </w:r>
      <w:r w:rsidRPr="004F0F21">
        <w:rPr>
          <w:sz w:val="22"/>
          <w:szCs w:val="22"/>
        </w:rPr>
        <w:t xml:space="preserve">to </w:t>
      </w:r>
      <w:r w:rsidRPr="004F0F21">
        <w:rPr>
          <w:spacing w:val="-1"/>
          <w:sz w:val="22"/>
          <w:szCs w:val="22"/>
        </w:rPr>
        <w:t>e</w:t>
      </w:r>
      <w:r w:rsidRPr="004F0F21">
        <w:rPr>
          <w:sz w:val="22"/>
          <w:szCs w:val="22"/>
        </w:rPr>
        <w:t>n</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ou</w:t>
      </w:r>
      <w:r w:rsidRPr="004F0F21">
        <w:rPr>
          <w:spacing w:val="-1"/>
          <w:sz w:val="22"/>
          <w:szCs w:val="22"/>
        </w:rPr>
        <w:t>r</w:t>
      </w:r>
      <w:r w:rsidRPr="004F0F21">
        <w:rPr>
          <w:sz w:val="22"/>
          <w:szCs w:val="22"/>
        </w:rPr>
        <w:t>t</w:t>
      </w:r>
      <w:r w:rsidRPr="004F0F21">
        <w:rPr>
          <w:spacing w:val="-1"/>
          <w:sz w:val="22"/>
          <w:szCs w:val="22"/>
        </w:rPr>
        <w:t>e</w:t>
      </w:r>
      <w:r w:rsidRPr="004F0F21">
        <w:rPr>
          <w:spacing w:val="5"/>
          <w:sz w:val="22"/>
          <w:szCs w:val="22"/>
        </w:rPr>
        <w:t>s</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2"/>
          <w:sz w:val="22"/>
          <w:szCs w:val="22"/>
        </w:rPr>
        <w:t xml:space="preserve"> </w:t>
      </w:r>
      <w:r w:rsidRPr="004F0F21">
        <w:rPr>
          <w:sz w:val="22"/>
          <w:szCs w:val="22"/>
        </w:rPr>
        <w:t>M</w:t>
      </w:r>
      <w:r w:rsidRPr="004F0F21">
        <w:rPr>
          <w:spacing w:val="-1"/>
          <w:sz w:val="22"/>
          <w:szCs w:val="22"/>
        </w:rPr>
        <w:t>e</w:t>
      </w:r>
      <w:r w:rsidRPr="004F0F21">
        <w:rPr>
          <w:spacing w:val="1"/>
          <w:sz w:val="22"/>
          <w:szCs w:val="22"/>
        </w:rPr>
        <w:t>m</w:t>
      </w:r>
      <w:r w:rsidRPr="004F0F21">
        <w:rPr>
          <w:sz w:val="22"/>
          <w:szCs w:val="22"/>
        </w:rPr>
        <w:t>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to p</w:t>
      </w:r>
      <w:r w:rsidRPr="004F0F21">
        <w:rPr>
          <w:spacing w:val="-1"/>
          <w:sz w:val="22"/>
          <w:szCs w:val="22"/>
        </w:rPr>
        <w:t>r</w:t>
      </w:r>
      <w:r w:rsidRPr="004F0F21">
        <w:rPr>
          <w:sz w:val="22"/>
          <w:szCs w:val="22"/>
        </w:rPr>
        <w:t>ovide</w:t>
      </w:r>
      <w:r w:rsidRPr="004F0F21">
        <w:rPr>
          <w:spacing w:val="-1"/>
          <w:sz w:val="22"/>
          <w:szCs w:val="22"/>
        </w:rPr>
        <w:t xml:space="preserve"> c</w:t>
      </w:r>
      <w:r w:rsidRPr="004F0F21">
        <w:rPr>
          <w:sz w:val="22"/>
          <w:szCs w:val="22"/>
        </w:rPr>
        <w:t>ont</w:t>
      </w:r>
      <w:r w:rsidRPr="004F0F21">
        <w:rPr>
          <w:spacing w:val="3"/>
          <w:sz w:val="22"/>
          <w:szCs w:val="22"/>
        </w:rPr>
        <w:t>i</w:t>
      </w:r>
      <w:r w:rsidRPr="004F0F21">
        <w:rPr>
          <w:sz w:val="22"/>
          <w:szCs w:val="22"/>
        </w:rPr>
        <w:t xml:space="preserve">nuous </w:t>
      </w:r>
      <w:r w:rsidRPr="004F0F21">
        <w:rPr>
          <w:spacing w:val="-1"/>
          <w:sz w:val="22"/>
          <w:szCs w:val="22"/>
        </w:rPr>
        <w:t>car</w:t>
      </w:r>
      <w:r w:rsidRPr="004F0F21">
        <w:rPr>
          <w:sz w:val="22"/>
          <w:szCs w:val="22"/>
        </w:rPr>
        <w:t>e</w:t>
      </w:r>
      <w:r w:rsidRPr="004F0F21">
        <w:rPr>
          <w:spacing w:val="-1"/>
          <w:sz w:val="22"/>
          <w:szCs w:val="22"/>
        </w:rPr>
        <w:t xml:space="preserve"> </w:t>
      </w:r>
      <w:r w:rsidRPr="004F0F21">
        <w:rPr>
          <w:sz w:val="22"/>
          <w:szCs w:val="22"/>
        </w:rPr>
        <w:t xml:space="preserve">to the </w:t>
      </w:r>
      <w:r w:rsidRPr="004F0F21">
        <w:rPr>
          <w:spacing w:val="1"/>
          <w:sz w:val="22"/>
          <w:szCs w:val="22"/>
        </w:rPr>
        <w:t>C</w:t>
      </w:r>
      <w:r w:rsidRPr="004F0F21">
        <w:rPr>
          <w:sz w:val="22"/>
          <w:szCs w:val="22"/>
        </w:rPr>
        <w:t>ou</w:t>
      </w:r>
      <w:r w:rsidRPr="004F0F21">
        <w:rPr>
          <w:spacing w:val="-1"/>
          <w:sz w:val="22"/>
          <w:szCs w:val="22"/>
        </w:rPr>
        <w:t>r</w:t>
      </w:r>
      <w:r w:rsidRPr="004F0F21">
        <w:rPr>
          <w:sz w:val="22"/>
          <w:szCs w:val="22"/>
        </w:rPr>
        <w:t>t</w:t>
      </w:r>
      <w:r w:rsidRPr="004F0F21">
        <w:rPr>
          <w:spacing w:val="-1"/>
          <w:sz w:val="22"/>
          <w:szCs w:val="22"/>
        </w:rPr>
        <w:t>e</w:t>
      </w:r>
      <w:r w:rsidRPr="004F0F21">
        <w:rPr>
          <w:spacing w:val="3"/>
          <w:sz w:val="22"/>
          <w:szCs w:val="22"/>
        </w:rPr>
        <w:t>s</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w:t>
      </w:r>
      <w:r w:rsidRPr="004F0F21">
        <w:rPr>
          <w:spacing w:val="3"/>
          <w:sz w:val="22"/>
          <w:szCs w:val="22"/>
        </w:rPr>
        <w:t xml:space="preserve"> </w:t>
      </w:r>
      <w:r w:rsidRPr="004F0F21">
        <w:rPr>
          <w:sz w:val="22"/>
          <w:szCs w:val="22"/>
        </w:rPr>
        <w:t>p</w:t>
      </w:r>
      <w:r w:rsidRPr="004F0F21">
        <w:rPr>
          <w:spacing w:val="-1"/>
          <w:sz w:val="22"/>
          <w:szCs w:val="22"/>
        </w:rPr>
        <w:t>a</w:t>
      </w:r>
      <w:r w:rsidRPr="004F0F21">
        <w:rPr>
          <w:spacing w:val="1"/>
          <w:sz w:val="22"/>
          <w:szCs w:val="22"/>
        </w:rPr>
        <w:t>t</w:t>
      </w:r>
      <w:r w:rsidRPr="004F0F21">
        <w:rPr>
          <w:sz w:val="22"/>
          <w:szCs w:val="22"/>
        </w:rPr>
        <w:t>i</w:t>
      </w:r>
      <w:r w:rsidRPr="004F0F21">
        <w:rPr>
          <w:spacing w:val="-1"/>
          <w:sz w:val="22"/>
          <w:szCs w:val="22"/>
        </w:rPr>
        <w:t>e</w:t>
      </w:r>
      <w:r w:rsidRPr="004F0F21">
        <w:rPr>
          <w:sz w:val="22"/>
          <w:szCs w:val="22"/>
        </w:rPr>
        <w:t>nts, or</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ke</w:t>
      </w:r>
      <w:r w:rsidRPr="004F0F21">
        <w:rPr>
          <w:spacing w:val="-1"/>
          <w:sz w:val="22"/>
          <w:szCs w:val="22"/>
        </w:rPr>
        <w:t xml:space="preserve"> </w:t>
      </w:r>
      <w:r w:rsidRPr="004F0F21">
        <w:rPr>
          <w:spacing w:val="1"/>
          <w:sz w:val="22"/>
          <w:szCs w:val="22"/>
        </w:rPr>
        <w:t>a</w:t>
      </w:r>
      <w:r w:rsidRPr="004F0F21">
        <w:rPr>
          <w:spacing w:val="-1"/>
          <w:sz w:val="22"/>
          <w:szCs w:val="22"/>
        </w:rPr>
        <w:t>rra</w:t>
      </w:r>
      <w:r w:rsidRPr="004F0F21">
        <w:rPr>
          <w:spacing w:val="2"/>
          <w:sz w:val="22"/>
          <w:szCs w:val="22"/>
        </w:rPr>
        <w:t>n</w:t>
      </w:r>
      <w:r w:rsidRPr="004F0F21">
        <w:rPr>
          <w:sz w:val="22"/>
          <w:szCs w:val="22"/>
        </w:rPr>
        <w:t>g</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nts th</w:t>
      </w:r>
      <w:r w:rsidRPr="004F0F21">
        <w:rPr>
          <w:spacing w:val="-1"/>
          <w:sz w:val="22"/>
          <w:szCs w:val="22"/>
        </w:rPr>
        <w:t>a</w:t>
      </w:r>
      <w:r w:rsidRPr="004F0F21">
        <w:rPr>
          <w:sz w:val="22"/>
          <w:szCs w:val="22"/>
        </w:rPr>
        <w:t xml:space="preserve">t </w:t>
      </w:r>
      <w:r w:rsidRPr="004F0F21">
        <w:rPr>
          <w:spacing w:val="-1"/>
          <w:sz w:val="22"/>
          <w:szCs w:val="22"/>
        </w:rPr>
        <w:t>ar</w:t>
      </w:r>
      <w:r w:rsidRPr="004F0F21">
        <w:rPr>
          <w:sz w:val="22"/>
          <w:szCs w:val="22"/>
        </w:rPr>
        <w:t>e s</w:t>
      </w:r>
      <w:r w:rsidRPr="004F0F21">
        <w:rPr>
          <w:spacing w:val="-1"/>
          <w:sz w:val="22"/>
          <w:szCs w:val="22"/>
        </w:rPr>
        <w:t>a</w:t>
      </w:r>
      <w:r w:rsidRPr="004F0F21">
        <w:rPr>
          <w:sz w:val="22"/>
          <w:szCs w:val="22"/>
        </w:rPr>
        <w:t>tis</w:t>
      </w:r>
      <w:r w:rsidRPr="004F0F21">
        <w:rPr>
          <w:spacing w:val="-1"/>
          <w:sz w:val="22"/>
          <w:szCs w:val="22"/>
        </w:rPr>
        <w:t>fac</w:t>
      </w:r>
      <w:r w:rsidRPr="004F0F21">
        <w:rPr>
          <w:sz w:val="22"/>
          <w:szCs w:val="22"/>
        </w:rPr>
        <w:t>to</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lt</w:t>
      </w:r>
      <w:r w:rsidRPr="004F0F21">
        <w:rPr>
          <w:spacing w:val="-1"/>
          <w:sz w:val="22"/>
          <w:szCs w:val="22"/>
        </w:rPr>
        <w:t>er</w:t>
      </w:r>
      <w:r w:rsidRPr="004F0F21">
        <w:rPr>
          <w:sz w:val="22"/>
          <w:szCs w:val="22"/>
        </w:rPr>
        <w:t>n</w:t>
      </w:r>
      <w:r w:rsidRPr="004F0F21">
        <w:rPr>
          <w:spacing w:val="-1"/>
          <w:sz w:val="22"/>
          <w:szCs w:val="22"/>
        </w:rPr>
        <w:t>a</w:t>
      </w:r>
      <w:r w:rsidRPr="004F0F21">
        <w:rPr>
          <w:sz w:val="22"/>
          <w:szCs w:val="22"/>
        </w:rPr>
        <w:t>tive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c</w:t>
      </w:r>
      <w:r w:rsidRPr="004F0F21">
        <w:rPr>
          <w:sz w:val="22"/>
          <w:szCs w:val="22"/>
        </w:rPr>
        <w:t>ov</w:t>
      </w:r>
      <w:r w:rsidRPr="004F0F21">
        <w:rPr>
          <w:spacing w:val="-1"/>
          <w:sz w:val="22"/>
          <w:szCs w:val="22"/>
        </w:rPr>
        <w:t>e</w:t>
      </w:r>
      <w:r w:rsidRPr="004F0F21">
        <w:rPr>
          <w:spacing w:val="2"/>
          <w:sz w:val="22"/>
          <w:szCs w:val="22"/>
        </w:rPr>
        <w:t>r</w:t>
      </w:r>
      <w:r w:rsidRPr="004F0F21">
        <w:rPr>
          <w:spacing w:val="1"/>
          <w:sz w:val="22"/>
          <w:szCs w:val="22"/>
        </w:rPr>
        <w:t>a</w:t>
      </w:r>
      <w:r w:rsidRPr="004F0F21">
        <w:rPr>
          <w:spacing w:val="-2"/>
          <w:sz w:val="22"/>
          <w:szCs w:val="22"/>
        </w:rPr>
        <w:t>g</w:t>
      </w:r>
      <w:r w:rsidRPr="004F0F21">
        <w:rPr>
          <w:sz w:val="22"/>
          <w:szCs w:val="22"/>
        </w:rPr>
        <w:t>e</w:t>
      </w:r>
      <w:r w:rsidRPr="004F0F21">
        <w:rPr>
          <w:spacing w:val="-1"/>
          <w:sz w:val="22"/>
          <w:szCs w:val="22"/>
        </w:rPr>
        <w:t xml:space="preserve"> f</w:t>
      </w:r>
      <w:r w:rsidRPr="004F0F21">
        <w:rPr>
          <w:spacing w:val="2"/>
          <w:sz w:val="22"/>
          <w:szCs w:val="22"/>
        </w:rPr>
        <w:t>o</w:t>
      </w:r>
      <w:r w:rsidRPr="004F0F21">
        <w:rPr>
          <w:sz w:val="22"/>
          <w:szCs w:val="22"/>
        </w:rPr>
        <w:t>r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whom the</w:t>
      </w:r>
      <w:r w:rsidRPr="004F0F21">
        <w:rPr>
          <w:spacing w:val="-1"/>
          <w:sz w:val="22"/>
          <w:szCs w:val="22"/>
        </w:rPr>
        <w:t xml:space="preserve"> </w:t>
      </w:r>
      <w:r w:rsidRPr="004F0F21">
        <w:rPr>
          <w:spacing w:val="1"/>
          <w:sz w:val="22"/>
          <w:szCs w:val="22"/>
        </w:rPr>
        <w:t>C</w:t>
      </w:r>
      <w:r w:rsidRPr="004F0F21">
        <w:rPr>
          <w:spacing w:val="2"/>
          <w:sz w:val="22"/>
          <w:szCs w:val="22"/>
        </w:rPr>
        <w:t>o</w:t>
      </w:r>
      <w:r w:rsidRPr="004F0F21">
        <w:rPr>
          <w:sz w:val="22"/>
          <w:szCs w:val="22"/>
        </w:rPr>
        <w:t>u</w:t>
      </w:r>
      <w:r w:rsidRPr="004F0F21">
        <w:rPr>
          <w:spacing w:val="-1"/>
          <w:sz w:val="22"/>
          <w:szCs w:val="22"/>
        </w:rPr>
        <w:t>r</w:t>
      </w:r>
      <w:r w:rsidRPr="004F0F21">
        <w:rPr>
          <w:sz w:val="22"/>
          <w:szCs w:val="22"/>
        </w:rPr>
        <w:t>t</w:t>
      </w:r>
      <w:r w:rsidRPr="004F0F21">
        <w:rPr>
          <w:spacing w:val="-1"/>
          <w:sz w:val="22"/>
          <w:szCs w:val="22"/>
        </w:rPr>
        <w:t>e</w:t>
      </w:r>
      <w:r w:rsidRPr="004F0F21">
        <w:rPr>
          <w:spacing w:val="3"/>
          <w:sz w:val="22"/>
          <w:szCs w:val="22"/>
        </w:rPr>
        <w:t>s</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is </w:t>
      </w:r>
      <w:r w:rsidRPr="004F0F21">
        <w:rPr>
          <w:spacing w:val="-1"/>
          <w:sz w:val="22"/>
          <w:szCs w:val="22"/>
        </w:rPr>
        <w:t>r</w:t>
      </w:r>
      <w:r w:rsidRPr="004F0F21">
        <w:rPr>
          <w:spacing w:val="1"/>
          <w:sz w:val="22"/>
          <w:szCs w:val="22"/>
        </w:rPr>
        <w:t>e</w:t>
      </w:r>
      <w:r w:rsidRPr="004F0F21">
        <w:rPr>
          <w:sz w:val="22"/>
          <w:szCs w:val="22"/>
        </w:rPr>
        <w:t>sponsibl</w:t>
      </w:r>
      <w:r w:rsidRPr="004F0F21">
        <w:rPr>
          <w:spacing w:val="-1"/>
          <w:sz w:val="22"/>
          <w:szCs w:val="22"/>
        </w:rPr>
        <w:t>e</w:t>
      </w:r>
      <w:r w:rsidRPr="004F0F21">
        <w:rPr>
          <w:sz w:val="22"/>
          <w:szCs w:val="22"/>
        </w:rPr>
        <w:t>;</w:t>
      </w:r>
    </w:p>
    <w:p w14:paraId="2A0E5E3B" w14:textId="77777777" w:rsidR="00B54557" w:rsidRPr="004F0F21" w:rsidRDefault="00B54557">
      <w:pPr>
        <w:spacing w:line="240" w:lineRule="exact"/>
        <w:rPr>
          <w:sz w:val="22"/>
          <w:szCs w:val="22"/>
        </w:rPr>
      </w:pPr>
    </w:p>
    <w:p w14:paraId="0441C944" w14:textId="23D8CC95" w:rsidR="00945802" w:rsidRPr="004F0F21" w:rsidRDefault="00795FDD" w:rsidP="00945802">
      <w:pPr>
        <w:ind w:left="2280" w:right="932"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00945802">
        <w:rPr>
          <w:spacing w:val="-2"/>
          <w:sz w:val="22"/>
          <w:szCs w:val="22"/>
        </w:rPr>
        <w:t xml:space="preserve">Be responsible and regularly involved with inpatient and outpatient services and procedures in any Medical Staff year. </w:t>
      </w:r>
    </w:p>
    <w:p w14:paraId="6AD2E248" w14:textId="691DFD29" w:rsidR="00B54557" w:rsidRPr="004F0F21" w:rsidRDefault="00945802" w:rsidP="00945802">
      <w:pPr>
        <w:ind w:right="169"/>
        <w:rPr>
          <w:sz w:val="22"/>
          <w:szCs w:val="22"/>
        </w:rPr>
      </w:pPr>
      <w:r>
        <w:rPr>
          <w:sz w:val="22"/>
          <w:szCs w:val="22"/>
        </w:rPr>
        <w:t xml:space="preserve">                                                                                                                                                                                  </w:t>
      </w:r>
    </w:p>
    <w:p w14:paraId="373FE748" w14:textId="77777777" w:rsidR="00B54557" w:rsidRPr="004F0F21" w:rsidRDefault="00B54557">
      <w:pPr>
        <w:spacing w:line="240" w:lineRule="exact"/>
        <w:rPr>
          <w:sz w:val="22"/>
          <w:szCs w:val="22"/>
        </w:rPr>
      </w:pPr>
    </w:p>
    <w:p w14:paraId="29988A34" w14:textId="77777777" w:rsidR="00B54557" w:rsidRPr="004F0F21" w:rsidRDefault="00795FDD" w:rsidP="00803CFB">
      <w:pPr>
        <w:ind w:left="2280" w:right="302"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t</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dmitt</w:t>
      </w:r>
      <w:r w:rsidRPr="004F0F21">
        <w:rPr>
          <w:spacing w:val="-1"/>
          <w:sz w:val="22"/>
          <w:szCs w:val="22"/>
        </w:rPr>
        <w:t>e</w:t>
      </w:r>
      <w:r w:rsidRPr="004F0F21">
        <w:rPr>
          <w:sz w:val="22"/>
          <w:szCs w:val="22"/>
        </w:rPr>
        <w:t xml:space="preserve">d, </w:t>
      </w:r>
      <w:r w:rsidRPr="004F0F21">
        <w:rPr>
          <w:spacing w:val="1"/>
          <w:sz w:val="22"/>
          <w:szCs w:val="22"/>
        </w:rPr>
        <w:t>c</w:t>
      </w:r>
      <w:r w:rsidRPr="004F0F21">
        <w:rPr>
          <w:sz w:val="22"/>
          <w:szCs w:val="22"/>
        </w:rPr>
        <w:t>onsult</w:t>
      </w:r>
      <w:r w:rsidRPr="004F0F21">
        <w:rPr>
          <w:spacing w:val="-1"/>
          <w:sz w:val="22"/>
          <w:szCs w:val="22"/>
        </w:rPr>
        <w:t>e</w:t>
      </w:r>
      <w:r w:rsidRPr="004F0F21">
        <w:rPr>
          <w:sz w:val="22"/>
          <w:szCs w:val="22"/>
        </w:rPr>
        <w:t>d on,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 xml:space="preserve">d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s on or oth</w:t>
      </w:r>
      <w:r w:rsidRPr="004F0F21">
        <w:rPr>
          <w:spacing w:val="-1"/>
          <w:sz w:val="22"/>
          <w:szCs w:val="22"/>
        </w:rPr>
        <w:t>er</w:t>
      </w:r>
      <w:r w:rsidRPr="004F0F21">
        <w:rPr>
          <w:sz w:val="22"/>
          <w:szCs w:val="22"/>
        </w:rPr>
        <w:t>wise</w:t>
      </w:r>
      <w:r w:rsidRPr="004F0F21">
        <w:rPr>
          <w:spacing w:val="-1"/>
          <w:sz w:val="22"/>
          <w:szCs w:val="22"/>
        </w:rPr>
        <w:t xml:space="preserve"> </w:t>
      </w:r>
      <w:r w:rsidRPr="004F0F21">
        <w:rPr>
          <w:sz w:val="22"/>
          <w:szCs w:val="22"/>
        </w:rPr>
        <w:t>b</w:t>
      </w:r>
      <w:r w:rsidRPr="004F0F21">
        <w:rPr>
          <w:spacing w:val="1"/>
          <w:sz w:val="22"/>
          <w:szCs w:val="22"/>
        </w:rPr>
        <w:t>e</w:t>
      </w:r>
      <w:r w:rsidRPr="004F0F21">
        <w:rPr>
          <w:spacing w:val="-1"/>
          <w:sz w:val="22"/>
          <w:szCs w:val="22"/>
        </w:rPr>
        <w:t>e</w:t>
      </w:r>
      <w:r w:rsidRPr="004F0F21">
        <w:rPr>
          <w:sz w:val="22"/>
          <w:szCs w:val="22"/>
        </w:rPr>
        <w:t>n involv</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in the</w:t>
      </w:r>
      <w:r w:rsidRPr="004F0F21">
        <w:rPr>
          <w:spacing w:val="-1"/>
          <w:sz w:val="22"/>
          <w:szCs w:val="22"/>
        </w:rPr>
        <w:t xml:space="preserve"> car</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num</w:t>
      </w:r>
      <w:r w:rsidRPr="004F0F21">
        <w:rPr>
          <w:spacing w:val="2"/>
          <w:sz w:val="22"/>
          <w:szCs w:val="22"/>
        </w:rPr>
        <w:t>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s t</w:t>
      </w:r>
      <w:r w:rsidRPr="004F0F21">
        <w:rPr>
          <w:spacing w:val="2"/>
          <w:sz w:val="22"/>
          <w:szCs w:val="22"/>
        </w:rPr>
        <w:t>h</w:t>
      </w:r>
      <w:r w:rsidRPr="004F0F21">
        <w:rPr>
          <w:sz w:val="22"/>
          <w:szCs w:val="22"/>
        </w:rPr>
        <w:t xml:space="preserve">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sh</w:t>
      </w:r>
      <w:r w:rsidRPr="004F0F21">
        <w:rPr>
          <w:spacing w:val="-1"/>
          <w:sz w:val="22"/>
          <w:szCs w:val="22"/>
        </w:rPr>
        <w:t>a</w:t>
      </w:r>
      <w:r w:rsidRPr="004F0F21">
        <w:rPr>
          <w:sz w:val="22"/>
          <w:szCs w:val="22"/>
        </w:rPr>
        <w:t xml:space="preserve">ll,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re</w:t>
      </w:r>
      <w:r w:rsidRPr="004F0F21">
        <w:rPr>
          <w:spacing w:val="1"/>
          <w:sz w:val="22"/>
          <w:szCs w:val="22"/>
        </w:rPr>
        <w:t>c</w:t>
      </w:r>
      <w:r w:rsidRPr="004F0F21">
        <w:rPr>
          <w:spacing w:val="-1"/>
          <w:sz w:val="22"/>
          <w:szCs w:val="22"/>
        </w:rPr>
        <w:t>e</w:t>
      </w:r>
      <w:r w:rsidRPr="004F0F21">
        <w:rPr>
          <w:sz w:val="22"/>
          <w:szCs w:val="22"/>
        </w:rPr>
        <w:t>iving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tions</w:t>
      </w:r>
      <w:r w:rsidR="00182FC6" w:rsidRPr="004F0F21">
        <w:rPr>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d</w:t>
      </w:r>
      <w:r w:rsidRPr="004F0F21">
        <w:rPr>
          <w:spacing w:val="-1"/>
          <w:sz w:val="22"/>
          <w:szCs w:val="22"/>
        </w:rPr>
        <w:t>e</w:t>
      </w:r>
      <w:r w:rsidRPr="004F0F21">
        <w:rPr>
          <w:sz w:val="22"/>
          <w:szCs w:val="22"/>
        </w:rPr>
        <w:t>t</w:t>
      </w:r>
      <w:r w:rsidRPr="004F0F21">
        <w:rPr>
          <w:spacing w:val="-1"/>
          <w:sz w:val="22"/>
          <w:szCs w:val="22"/>
        </w:rPr>
        <w:t>e</w:t>
      </w:r>
      <w:r w:rsidRPr="004F0F21">
        <w:rPr>
          <w:spacing w:val="2"/>
          <w:sz w:val="22"/>
          <w:szCs w:val="22"/>
        </w:rPr>
        <w:t>r</w:t>
      </w:r>
      <w:r w:rsidRPr="004F0F21">
        <w:rPr>
          <w:sz w:val="22"/>
          <w:szCs w:val="22"/>
        </w:rPr>
        <w:t>mine</w:t>
      </w:r>
      <w:r w:rsidRPr="004F0F21">
        <w:rPr>
          <w:spacing w:val="-1"/>
          <w:sz w:val="22"/>
          <w:szCs w:val="22"/>
        </w:rPr>
        <w:t xml:space="preserve"> fr</w:t>
      </w:r>
      <w:r w:rsidRPr="004F0F21">
        <w:rPr>
          <w:sz w:val="22"/>
          <w:szCs w:val="22"/>
        </w:rPr>
        <w:t>om time</w:t>
      </w:r>
      <w:r w:rsidRPr="004F0F21">
        <w:rPr>
          <w:spacing w:val="-1"/>
          <w:sz w:val="22"/>
          <w:szCs w:val="22"/>
        </w:rPr>
        <w:t xml:space="preserve"> </w:t>
      </w:r>
      <w:r w:rsidRPr="004F0F21">
        <w:rPr>
          <w:sz w:val="22"/>
          <w:szCs w:val="22"/>
        </w:rPr>
        <w:t>to time</w:t>
      </w:r>
      <w:r w:rsidRPr="004F0F21">
        <w:rPr>
          <w:spacing w:val="-1"/>
          <w:sz w:val="22"/>
          <w:szCs w:val="22"/>
        </w:rPr>
        <w:t xml:space="preserve"> </w:t>
      </w:r>
      <w:r w:rsidRPr="004F0F21">
        <w:rPr>
          <w:spacing w:val="-2"/>
          <w:sz w:val="22"/>
          <w:szCs w:val="22"/>
        </w:rPr>
        <w:t>t</w:t>
      </w:r>
      <w:r w:rsidRPr="004F0F21">
        <w:rPr>
          <w:sz w:val="22"/>
          <w:szCs w:val="22"/>
        </w:rPr>
        <w:t>o</w:t>
      </w:r>
      <w:r w:rsidR="00803CFB">
        <w:rPr>
          <w:sz w:val="22"/>
          <w:szCs w:val="22"/>
        </w:rPr>
        <w:t xml:space="preserve"> </w:t>
      </w:r>
      <w:r w:rsidRPr="004F0F21">
        <w:rPr>
          <w:sz w:val="22"/>
          <w:szCs w:val="22"/>
        </w:rPr>
        <w:t>be</w:t>
      </w:r>
      <w:r w:rsidRPr="004F0F21">
        <w:rPr>
          <w:spacing w:val="-1"/>
          <w:sz w:val="22"/>
          <w:szCs w:val="22"/>
        </w:rPr>
        <w:t xml:space="preserve"> rea</w:t>
      </w:r>
      <w:r w:rsidRPr="004F0F21">
        <w:rPr>
          <w:sz w:val="22"/>
          <w:szCs w:val="22"/>
        </w:rPr>
        <w:t>so</w:t>
      </w:r>
      <w:r w:rsidRPr="004F0F21">
        <w:rPr>
          <w:spacing w:val="2"/>
          <w:sz w:val="22"/>
          <w:szCs w:val="22"/>
        </w:rPr>
        <w:t>n</w:t>
      </w:r>
      <w:r w:rsidRPr="004F0F21">
        <w:rPr>
          <w:spacing w:val="-1"/>
          <w:sz w:val="22"/>
          <w:szCs w:val="22"/>
        </w:rPr>
        <w:t>a</w:t>
      </w:r>
      <w:r w:rsidRPr="004F0F21">
        <w:rPr>
          <w:sz w:val="22"/>
          <w:szCs w:val="22"/>
        </w:rPr>
        <w:t>b</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to m</w:t>
      </w:r>
      <w:r w:rsidRPr="004F0F21">
        <w:rPr>
          <w:spacing w:val="-1"/>
          <w:sz w:val="22"/>
          <w:szCs w:val="22"/>
        </w:rPr>
        <w:t>a</w:t>
      </w:r>
      <w:r w:rsidRPr="004F0F21">
        <w:rPr>
          <w:sz w:val="22"/>
          <w:szCs w:val="22"/>
        </w:rPr>
        <w:t>int</w:t>
      </w:r>
      <w:r w:rsidRPr="004F0F21">
        <w:rPr>
          <w:spacing w:val="-1"/>
          <w:sz w:val="22"/>
          <w:szCs w:val="22"/>
        </w:rPr>
        <w:t>a</w:t>
      </w:r>
      <w:r w:rsidRPr="004F0F21">
        <w:rPr>
          <w:spacing w:val="3"/>
          <w:sz w:val="22"/>
          <w:szCs w:val="22"/>
        </w:rPr>
        <w:t>i</w:t>
      </w:r>
      <w:r w:rsidRPr="004F0F21">
        <w:rPr>
          <w:sz w:val="22"/>
          <w:szCs w:val="22"/>
        </w:rPr>
        <w:t xml:space="preserve">n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c</w:t>
      </w:r>
      <w:r w:rsidRPr="004F0F21">
        <w:rPr>
          <w:sz w:val="22"/>
          <w:szCs w:val="22"/>
        </w:rPr>
        <w:t>omp</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 xml:space="preserve">e </w:t>
      </w:r>
      <w:r w:rsidRPr="004F0F21">
        <w:rPr>
          <w:spacing w:val="-1"/>
          <w:sz w:val="22"/>
          <w:szCs w:val="22"/>
        </w:rPr>
        <w:t>a</w:t>
      </w:r>
      <w:r w:rsidRPr="004F0F21">
        <w:rPr>
          <w:sz w:val="22"/>
          <w:szCs w:val="22"/>
        </w:rPr>
        <w:t xml:space="preserve">nd </w:t>
      </w:r>
      <w:r w:rsidRPr="004F0F21">
        <w:rPr>
          <w:spacing w:val="-1"/>
          <w:sz w:val="22"/>
          <w:szCs w:val="22"/>
        </w:rPr>
        <w:t>fa</w:t>
      </w:r>
      <w:r w:rsidRPr="004F0F21">
        <w:rPr>
          <w:sz w:val="22"/>
          <w:szCs w:val="22"/>
        </w:rPr>
        <w:t>mili</w:t>
      </w:r>
      <w:r w:rsidRPr="004F0F21">
        <w:rPr>
          <w:spacing w:val="-1"/>
          <w:sz w:val="22"/>
          <w:szCs w:val="22"/>
        </w:rPr>
        <w:t>ar</w:t>
      </w:r>
      <w:r w:rsidRPr="004F0F21">
        <w:rPr>
          <w:sz w:val="22"/>
          <w:szCs w:val="22"/>
        </w:rPr>
        <w:t>i</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with the</w:t>
      </w:r>
      <w:r w:rsidRPr="004F0F21">
        <w:rPr>
          <w:spacing w:val="-1"/>
          <w:sz w:val="22"/>
          <w:szCs w:val="22"/>
        </w:rPr>
        <w:t xml:space="preserve"> </w:t>
      </w:r>
      <w:r w:rsidRPr="004F0F21">
        <w:rPr>
          <w:sz w:val="22"/>
          <w:szCs w:val="22"/>
        </w:rPr>
        <w:t>op</w:t>
      </w:r>
      <w:r w:rsidRPr="004F0F21">
        <w:rPr>
          <w:spacing w:val="-1"/>
          <w:sz w:val="22"/>
          <w:szCs w:val="22"/>
        </w:rPr>
        <w:t>era</w:t>
      </w:r>
      <w:r w:rsidRPr="004F0F21">
        <w:rPr>
          <w:sz w:val="22"/>
          <w:szCs w:val="22"/>
        </w:rPr>
        <w:t>tions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to be</w:t>
      </w:r>
      <w:r w:rsidRPr="004F0F21">
        <w:rPr>
          <w:spacing w:val="-1"/>
          <w:sz w:val="22"/>
          <w:szCs w:val="22"/>
        </w:rPr>
        <w:t xml:space="preserve"> a</w:t>
      </w:r>
      <w:r w:rsidRPr="004F0F21">
        <w:rPr>
          <w:sz w:val="22"/>
          <w:szCs w:val="22"/>
        </w:rPr>
        <w:t>ble</w:t>
      </w:r>
      <w:r w:rsidRPr="004F0F21">
        <w:rPr>
          <w:spacing w:val="-1"/>
          <w:sz w:val="22"/>
          <w:szCs w:val="22"/>
        </w:rPr>
        <w:t xml:space="preserve"> </w:t>
      </w:r>
      <w:r w:rsidRPr="004F0F21">
        <w:rPr>
          <w:sz w:val="22"/>
          <w:szCs w:val="22"/>
        </w:rPr>
        <w:t xml:space="preserve">to </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te</w:t>
      </w:r>
      <w:r w:rsidRPr="004F0F21">
        <w:rPr>
          <w:spacing w:val="-1"/>
          <w:sz w:val="22"/>
          <w:szCs w:val="22"/>
        </w:rPr>
        <w:t xml:space="preserve"> c</w:t>
      </w:r>
      <w:r w:rsidRPr="004F0F21">
        <w:rPr>
          <w:sz w:val="22"/>
          <w:szCs w:val="22"/>
        </w:rPr>
        <w:t>lini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omp</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 xml:space="preserve">nd </w:t>
      </w:r>
      <w:r w:rsidRPr="004F0F21">
        <w:rPr>
          <w:spacing w:val="-1"/>
          <w:sz w:val="22"/>
          <w:szCs w:val="22"/>
        </w:rPr>
        <w:t>c</w:t>
      </w:r>
      <w:r w:rsidRPr="004F0F21">
        <w:rPr>
          <w:sz w:val="22"/>
          <w:szCs w:val="22"/>
        </w:rPr>
        <w:t>o</w:t>
      </w:r>
      <w:r w:rsidRPr="004F0F21">
        <w:rPr>
          <w:spacing w:val="2"/>
          <w:sz w:val="22"/>
          <w:szCs w:val="22"/>
        </w:rPr>
        <w:t>n</w:t>
      </w:r>
      <w:r w:rsidRPr="004F0F21">
        <w:rPr>
          <w:sz w:val="22"/>
          <w:szCs w:val="22"/>
        </w:rPr>
        <w:t>d</w:t>
      </w:r>
      <w:r w:rsidRPr="004F0F21">
        <w:rPr>
          <w:spacing w:val="2"/>
          <w:sz w:val="22"/>
          <w:szCs w:val="22"/>
        </w:rPr>
        <w:t>u</w:t>
      </w:r>
      <w:r w:rsidRPr="004F0F21">
        <w:rPr>
          <w:spacing w:val="-1"/>
          <w:sz w:val="22"/>
          <w:szCs w:val="22"/>
        </w:rPr>
        <w:t>c</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w:t>
      </w:r>
    </w:p>
    <w:p w14:paraId="5BFAA696" w14:textId="77777777" w:rsidR="00B54557" w:rsidRPr="004F0F21" w:rsidRDefault="00B54557">
      <w:pPr>
        <w:spacing w:line="240" w:lineRule="exact"/>
        <w:rPr>
          <w:sz w:val="22"/>
          <w:szCs w:val="22"/>
        </w:rPr>
      </w:pPr>
    </w:p>
    <w:p w14:paraId="39D59D16" w14:textId="77777777" w:rsidR="00B54557" w:rsidRPr="004F0F21" w:rsidRDefault="00795FDD">
      <w:pPr>
        <w:ind w:left="2260" w:right="212" w:hanging="72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z w:val="22"/>
          <w:szCs w:val="22"/>
        </w:rPr>
        <w:t>D</w:t>
      </w:r>
      <w:r w:rsidRPr="004F0F21">
        <w:rPr>
          <w:spacing w:val="-1"/>
          <w:sz w:val="22"/>
          <w:szCs w:val="22"/>
        </w:rPr>
        <w:t>e</w:t>
      </w:r>
      <w:r w:rsidRPr="004F0F21">
        <w:rPr>
          <w:sz w:val="22"/>
          <w:szCs w:val="22"/>
        </w:rPr>
        <w:t>monst</w:t>
      </w:r>
      <w:r w:rsidRPr="004F0F21">
        <w:rPr>
          <w:spacing w:val="-1"/>
          <w:sz w:val="22"/>
          <w:szCs w:val="22"/>
        </w:rPr>
        <w:t>ra</w:t>
      </w:r>
      <w:r w:rsidRPr="004F0F21">
        <w:rPr>
          <w:sz w:val="22"/>
          <w:szCs w:val="22"/>
        </w:rPr>
        <w:t>te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ar</w:t>
      </w:r>
      <w:r w:rsidRPr="004F0F21">
        <w:rPr>
          <w:sz w:val="22"/>
          <w:szCs w:val="22"/>
        </w:rPr>
        <w:t>t</w:t>
      </w:r>
      <w:r w:rsidRPr="004F0F21">
        <w:rPr>
          <w:spacing w:val="3"/>
          <w:sz w:val="22"/>
          <w:szCs w:val="22"/>
        </w:rPr>
        <w: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tion in the</w:t>
      </w:r>
      <w:r w:rsidRPr="004F0F21">
        <w:rPr>
          <w:spacing w:val="-1"/>
          <w:sz w:val="22"/>
          <w:szCs w:val="22"/>
        </w:rPr>
        <w:t xml:space="preserve"> ac</w:t>
      </w:r>
      <w:r w:rsidRPr="004F0F21">
        <w:rPr>
          <w:sz w:val="22"/>
          <w:szCs w:val="22"/>
        </w:rPr>
        <w:t>tive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 xml:space="preserve">t </w:t>
      </w:r>
      <w:r w:rsidRPr="004F0F21">
        <w:rPr>
          <w:spacing w:val="-1"/>
          <w:sz w:val="22"/>
          <w:szCs w:val="22"/>
        </w:rPr>
        <w:t>a</w:t>
      </w:r>
      <w:r w:rsidRPr="004F0F21">
        <w:rPr>
          <w:sz w:val="22"/>
          <w:szCs w:val="22"/>
        </w:rPr>
        <w:t>not</w:t>
      </w:r>
      <w:r w:rsidRPr="004F0F21">
        <w:rPr>
          <w:spacing w:val="2"/>
          <w:sz w:val="22"/>
          <w:szCs w:val="22"/>
        </w:rPr>
        <w:t>h</w:t>
      </w:r>
      <w:r w:rsidRPr="004F0F21">
        <w:rPr>
          <w:spacing w:val="-1"/>
          <w:sz w:val="22"/>
          <w:szCs w:val="22"/>
        </w:rPr>
        <w:t xml:space="preserve">er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qui</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2"/>
          <w:sz w:val="22"/>
          <w:szCs w:val="22"/>
        </w:rPr>
        <w:t>p</w:t>
      </w:r>
      <w:r w:rsidRPr="004F0F21">
        <w:rPr>
          <w:spacing w:val="-1"/>
          <w:sz w:val="22"/>
          <w:szCs w:val="22"/>
        </w:rPr>
        <w:t>erf</w:t>
      </w:r>
      <w:r w:rsidRPr="004F0F21">
        <w:rPr>
          <w:spacing w:val="2"/>
          <w:sz w:val="22"/>
          <w:szCs w:val="22"/>
        </w:rPr>
        <w:t>or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imp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pacing w:val="3"/>
          <w:sz w:val="22"/>
          <w:szCs w:val="22"/>
        </w:rPr>
        <w:t>l</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ssu</w:t>
      </w:r>
      <w:r w:rsidRPr="004F0F21">
        <w:rPr>
          <w:spacing w:val="-1"/>
          <w:sz w:val="22"/>
          <w:szCs w:val="22"/>
        </w:rPr>
        <w:t>r</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s simil</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to those</w:t>
      </w:r>
      <w:r w:rsidRPr="004F0F21">
        <w:rPr>
          <w:spacing w:val="-1"/>
          <w:sz w:val="22"/>
          <w:szCs w:val="22"/>
        </w:rPr>
        <w:t xml:space="preserve"> a</w:t>
      </w:r>
      <w:r w:rsidRPr="004F0F21">
        <w:rPr>
          <w:sz w:val="22"/>
          <w:szCs w:val="22"/>
        </w:rPr>
        <w:t>t this Hospit</w:t>
      </w:r>
      <w:r w:rsidRPr="004F0F21">
        <w:rPr>
          <w:spacing w:val="-1"/>
          <w:sz w:val="22"/>
          <w:szCs w:val="22"/>
        </w:rPr>
        <w:t>a</w:t>
      </w:r>
      <w:r w:rsidRPr="004F0F21">
        <w:rPr>
          <w:sz w:val="22"/>
          <w:szCs w:val="22"/>
        </w:rPr>
        <w:t>l, or</w:t>
      </w:r>
      <w:r w:rsidRPr="004F0F21">
        <w:rPr>
          <w:spacing w:val="-1"/>
          <w:sz w:val="22"/>
          <w:szCs w:val="22"/>
        </w:rPr>
        <w:t xml:space="preserve"> a</w:t>
      </w:r>
      <w:r w:rsidRPr="004F0F21">
        <w:rPr>
          <w:sz w:val="22"/>
          <w:szCs w:val="22"/>
        </w:rPr>
        <w:t>g</w:t>
      </w:r>
      <w:r w:rsidRPr="004F0F21">
        <w:rPr>
          <w:spacing w:val="-1"/>
          <w:sz w:val="22"/>
          <w:szCs w:val="22"/>
        </w:rPr>
        <w:t>re</w:t>
      </w:r>
      <w:r w:rsidRPr="004F0F21">
        <w:rPr>
          <w:sz w:val="22"/>
          <w:szCs w:val="22"/>
        </w:rPr>
        <w:t>e</w:t>
      </w:r>
      <w:r w:rsidRPr="004F0F21">
        <w:rPr>
          <w:spacing w:val="-1"/>
          <w:sz w:val="22"/>
          <w:szCs w:val="22"/>
        </w:rPr>
        <w:t xml:space="preserve"> </w:t>
      </w:r>
      <w:r w:rsidRPr="004F0F21">
        <w:rPr>
          <w:sz w:val="22"/>
          <w:szCs w:val="22"/>
        </w:rPr>
        <w:t>to</w:t>
      </w:r>
      <w:r w:rsidRPr="004F0F21">
        <w:rPr>
          <w:spacing w:val="2"/>
          <w:sz w:val="22"/>
          <w:szCs w:val="22"/>
        </w:rPr>
        <w:t xml:space="preserve"> </w:t>
      </w:r>
      <w:r w:rsidRPr="004F0F21">
        <w:rPr>
          <w:spacing w:val="-1"/>
          <w:sz w:val="22"/>
          <w:szCs w:val="22"/>
        </w:rPr>
        <w:t>f</w:t>
      </w:r>
      <w:r w:rsidRPr="004F0F21">
        <w:rPr>
          <w:sz w:val="22"/>
          <w:szCs w:val="22"/>
        </w:rPr>
        <w:t>ul</w:t>
      </w:r>
      <w:r w:rsidRPr="004F0F21">
        <w:rPr>
          <w:spacing w:val="-1"/>
          <w:sz w:val="22"/>
          <w:szCs w:val="22"/>
        </w:rPr>
        <w:t>f</w:t>
      </w:r>
      <w:r w:rsidRPr="004F0F21">
        <w:rPr>
          <w:sz w:val="22"/>
          <w:szCs w:val="22"/>
        </w:rPr>
        <w:t>ill the</w:t>
      </w:r>
      <w:r w:rsidRPr="004F0F21">
        <w:rPr>
          <w:spacing w:val="-1"/>
          <w:sz w:val="22"/>
          <w:szCs w:val="22"/>
        </w:rPr>
        <w:t xml:space="preserve"> re</w:t>
      </w:r>
      <w:r w:rsidRPr="004F0F21">
        <w:rPr>
          <w:sz w:val="22"/>
          <w:szCs w:val="22"/>
        </w:rPr>
        <w:t>sponsibiliti</w:t>
      </w:r>
      <w:r w:rsidRPr="004F0F21">
        <w:rPr>
          <w:spacing w:val="-1"/>
          <w:sz w:val="22"/>
          <w:szCs w:val="22"/>
        </w:rPr>
        <w:t>e</w:t>
      </w:r>
      <w:r w:rsidRPr="004F0F21">
        <w:rPr>
          <w:sz w:val="22"/>
          <w:szCs w:val="22"/>
        </w:rPr>
        <w:t>s of 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ship sp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in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w:t>
      </w:r>
      <w:r w:rsidRPr="004F0F21">
        <w:rPr>
          <w:spacing w:val="2"/>
          <w:sz w:val="22"/>
          <w:szCs w:val="22"/>
        </w:rPr>
        <w:t xml:space="preserve"> </w:t>
      </w:r>
      <w:r w:rsidR="00182FC6" w:rsidRPr="004F0F21">
        <w:rPr>
          <w:spacing w:val="2"/>
          <w:sz w:val="22"/>
          <w:szCs w:val="22"/>
        </w:rPr>
        <w:t>3</w:t>
      </w:r>
      <w:r w:rsidRPr="004F0F21">
        <w:rPr>
          <w:sz w:val="22"/>
          <w:szCs w:val="22"/>
        </w:rPr>
        <w:t>.2</w:t>
      </w:r>
      <w:r w:rsidRPr="004F0F21">
        <w:rPr>
          <w:spacing w:val="-1"/>
          <w:sz w:val="22"/>
          <w:szCs w:val="22"/>
        </w:rPr>
        <w:t>(c</w:t>
      </w:r>
      <w:r w:rsidRPr="004F0F21">
        <w:rPr>
          <w:sz w:val="22"/>
          <w:szCs w:val="22"/>
        </w:rPr>
        <w:t>)</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4"/>
          <w:sz w:val="22"/>
          <w:szCs w:val="22"/>
        </w:rPr>
        <w:t xml:space="preserve"> </w:t>
      </w:r>
      <w:r w:rsidRPr="004F0F21">
        <w:rPr>
          <w:spacing w:val="-3"/>
          <w:sz w:val="22"/>
          <w:szCs w:val="22"/>
        </w:rPr>
        <w:t xml:space="preserve">IV </w:t>
      </w:r>
      <w:r w:rsidRPr="004F0F21">
        <w:rPr>
          <w:spacing w:val="-1"/>
          <w:sz w:val="22"/>
          <w:szCs w:val="22"/>
        </w:rPr>
        <w:t>c</w:t>
      </w:r>
      <w:r w:rsidRPr="004F0F21">
        <w:rPr>
          <w:sz w:val="22"/>
          <w:szCs w:val="22"/>
        </w:rPr>
        <w:t>on</w:t>
      </w:r>
      <w:r w:rsidRPr="004F0F21">
        <w:rPr>
          <w:spacing w:val="-1"/>
          <w:sz w:val="22"/>
          <w:szCs w:val="22"/>
        </w:rPr>
        <w:t>cer</w:t>
      </w:r>
      <w:r w:rsidRPr="004F0F21">
        <w:rPr>
          <w:sz w:val="22"/>
          <w:szCs w:val="22"/>
        </w:rPr>
        <w:t>ni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2"/>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tion</w:t>
      </w:r>
      <w:r w:rsidRPr="004F0F21">
        <w:rPr>
          <w:spacing w:val="2"/>
          <w:sz w:val="22"/>
          <w:szCs w:val="22"/>
        </w:rPr>
        <w:t xml:space="preserve"> </w:t>
      </w:r>
      <w:r w:rsidRPr="004F0F21">
        <w:rPr>
          <w:spacing w:val="1"/>
          <w:sz w:val="22"/>
          <w:szCs w:val="22"/>
        </w:rPr>
        <w:t>i</w:t>
      </w:r>
      <w:r w:rsidRPr="004F0F21">
        <w:rPr>
          <w:sz w:val="22"/>
          <w:szCs w:val="22"/>
        </w:rPr>
        <w:t>n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imp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ssu</w:t>
      </w:r>
      <w:r w:rsidRPr="004F0F21">
        <w:rPr>
          <w:spacing w:val="-1"/>
          <w:sz w:val="22"/>
          <w:szCs w:val="22"/>
        </w:rPr>
        <w:t>ra</w:t>
      </w:r>
      <w:r w:rsidRPr="004F0F21">
        <w:rPr>
          <w:spacing w:val="2"/>
          <w:sz w:val="22"/>
          <w:szCs w:val="22"/>
        </w:rPr>
        <w:t>n</w:t>
      </w:r>
      <w:r w:rsidRPr="004F0F21">
        <w:rPr>
          <w:spacing w:val="-1"/>
          <w:sz w:val="22"/>
          <w:szCs w:val="22"/>
        </w:rPr>
        <w:t>ce a</w:t>
      </w:r>
      <w:r w:rsidRPr="004F0F21">
        <w:rPr>
          <w:sz w:val="22"/>
          <w:szCs w:val="22"/>
        </w:rPr>
        <w:t>nd utili</w:t>
      </w:r>
      <w:r w:rsidRPr="004F0F21">
        <w:rPr>
          <w:spacing w:val="1"/>
          <w:sz w:val="22"/>
          <w:szCs w:val="22"/>
        </w:rPr>
        <w:t>z</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ac</w:t>
      </w:r>
      <w:r w:rsidRPr="004F0F21">
        <w:rPr>
          <w:spacing w:val="3"/>
          <w:sz w:val="22"/>
          <w:szCs w:val="22"/>
        </w:rPr>
        <w:t>t</w:t>
      </w:r>
      <w:r w:rsidRPr="004F0F21">
        <w:rPr>
          <w:sz w:val="22"/>
          <w:szCs w:val="22"/>
        </w:rPr>
        <w:t>iviti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t this Hospit</w:t>
      </w:r>
      <w:r w:rsidRPr="004F0F21">
        <w:rPr>
          <w:spacing w:val="-1"/>
          <w:sz w:val="22"/>
          <w:szCs w:val="22"/>
        </w:rPr>
        <w:t>a</w:t>
      </w:r>
      <w:r w:rsidRPr="004F0F21">
        <w:rPr>
          <w:sz w:val="22"/>
          <w:szCs w:val="22"/>
        </w:rPr>
        <w:t xml:space="preserve">l </w:t>
      </w:r>
      <w:r w:rsidRPr="004F0F21">
        <w:rPr>
          <w:spacing w:val="-1"/>
          <w:sz w:val="22"/>
          <w:szCs w:val="22"/>
        </w:rPr>
        <w:t>a</w:t>
      </w:r>
      <w:r w:rsidRPr="004F0F21">
        <w:rPr>
          <w:spacing w:val="-2"/>
          <w:sz w:val="22"/>
          <w:szCs w:val="22"/>
        </w:rPr>
        <w:t>n</w:t>
      </w:r>
      <w:r w:rsidRPr="004F0F21">
        <w:rPr>
          <w:sz w:val="22"/>
          <w:szCs w:val="22"/>
        </w:rPr>
        <w:t>d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 xml:space="preserve">tion in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 p</w:t>
      </w:r>
      <w:r w:rsidRPr="004F0F21">
        <w:rPr>
          <w:spacing w:val="-1"/>
          <w:sz w:val="22"/>
          <w:szCs w:val="22"/>
        </w:rPr>
        <w:t>r</w:t>
      </w:r>
      <w:r w:rsidRPr="004F0F21">
        <w:rPr>
          <w:spacing w:val="2"/>
          <w:sz w:val="22"/>
          <w:szCs w:val="22"/>
        </w:rPr>
        <w:t>o</w:t>
      </w:r>
      <w:r w:rsidRPr="004F0F21">
        <w:rPr>
          <w:spacing w:val="-2"/>
          <w:sz w:val="22"/>
          <w:szCs w:val="22"/>
        </w:rPr>
        <w:t>g</w:t>
      </w:r>
      <w:r w:rsidRPr="004F0F21">
        <w:rPr>
          <w:spacing w:val="-1"/>
          <w:sz w:val="22"/>
          <w:szCs w:val="22"/>
        </w:rPr>
        <w:t>ra</w:t>
      </w:r>
      <w:r w:rsidRPr="004F0F21">
        <w:rPr>
          <w:sz w:val="22"/>
          <w:szCs w:val="22"/>
        </w:rPr>
        <w:t xml:space="preserve">ms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 xml:space="preserve">t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e</w:t>
      </w:r>
      <w:r w:rsidRPr="004F0F21">
        <w:rPr>
          <w:sz w:val="22"/>
          <w:szCs w:val="22"/>
        </w:rPr>
        <w:t>tin</w:t>
      </w:r>
      <w:r w:rsidRPr="004F0F21">
        <w:rPr>
          <w:spacing w:val="-2"/>
          <w:sz w:val="22"/>
          <w:szCs w:val="22"/>
        </w:rPr>
        <w:t>g</w:t>
      </w:r>
      <w:r w:rsidRPr="004F0F21">
        <w:rPr>
          <w:sz w:val="22"/>
          <w:szCs w:val="22"/>
        </w:rPr>
        <w:t xml:space="preserve">s; </w:t>
      </w:r>
      <w:r w:rsidRPr="004F0F21">
        <w:rPr>
          <w:spacing w:val="-1"/>
          <w:sz w:val="22"/>
          <w:szCs w:val="22"/>
        </w:rPr>
        <w:t>a</w:t>
      </w:r>
      <w:r w:rsidRPr="004F0F21">
        <w:rPr>
          <w:sz w:val="22"/>
          <w:szCs w:val="22"/>
        </w:rPr>
        <w:t>nd</w:t>
      </w:r>
    </w:p>
    <w:p w14:paraId="52F8319A" w14:textId="77777777" w:rsidR="00B54557" w:rsidRPr="004F0F21" w:rsidRDefault="00B54557">
      <w:pPr>
        <w:spacing w:line="240" w:lineRule="exact"/>
        <w:rPr>
          <w:sz w:val="22"/>
          <w:szCs w:val="22"/>
        </w:rPr>
      </w:pPr>
    </w:p>
    <w:p w14:paraId="1693CE45" w14:textId="77777777" w:rsidR="00B54557" w:rsidRPr="004F0F21" w:rsidRDefault="00795FDD">
      <w:pPr>
        <w:spacing w:line="448" w:lineRule="auto"/>
        <w:ind w:left="820" w:right="1375" w:firstLine="72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z w:val="22"/>
          <w:szCs w:val="22"/>
        </w:rPr>
        <w:t>M</w:t>
      </w:r>
      <w:r w:rsidRPr="004F0F21">
        <w:rPr>
          <w:spacing w:val="-1"/>
          <w:sz w:val="22"/>
          <w:szCs w:val="22"/>
        </w:rPr>
        <w:t>ee</w:t>
      </w:r>
      <w:r w:rsidRPr="004F0F21">
        <w:rPr>
          <w:sz w:val="22"/>
          <w:szCs w:val="22"/>
        </w:rPr>
        <w:t>t the</w:t>
      </w:r>
      <w:r w:rsidRPr="004F0F21">
        <w:rPr>
          <w:spacing w:val="-1"/>
          <w:sz w:val="22"/>
          <w:szCs w:val="22"/>
        </w:rPr>
        <w:t xml:space="preserve"> 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182FC6" w:rsidRPr="004F0F21">
        <w:rPr>
          <w:spacing w:val="1"/>
          <w:sz w:val="22"/>
          <w:szCs w:val="22"/>
        </w:rPr>
        <w:t>2</w:t>
      </w:r>
      <w:r w:rsidRPr="004F0F21">
        <w:rPr>
          <w:sz w:val="22"/>
          <w:szCs w:val="22"/>
        </w:rPr>
        <w:t>,</w:t>
      </w:r>
      <w:r w:rsidRPr="004F0F21">
        <w:rPr>
          <w:spacing w:val="2"/>
          <w:sz w:val="22"/>
          <w:szCs w:val="22"/>
        </w:rPr>
        <w:t xml:space="preserve"> </w:t>
      </w:r>
      <w:r w:rsidRPr="004F0F21">
        <w:rPr>
          <w:spacing w:val="1"/>
          <w:sz w:val="22"/>
          <w:szCs w:val="22"/>
        </w:rPr>
        <w:t>S</w:t>
      </w:r>
      <w:r w:rsidRPr="004F0F21">
        <w:rPr>
          <w:spacing w:val="-1"/>
          <w:sz w:val="22"/>
          <w:szCs w:val="22"/>
        </w:rPr>
        <w:t>ec</w:t>
      </w:r>
      <w:r w:rsidRPr="004F0F21">
        <w:rPr>
          <w:sz w:val="22"/>
          <w:szCs w:val="22"/>
        </w:rPr>
        <w:t xml:space="preserve">tion </w:t>
      </w:r>
      <w:r w:rsidR="00182FC6" w:rsidRPr="004F0F21">
        <w:rPr>
          <w:sz w:val="22"/>
          <w:szCs w:val="22"/>
        </w:rPr>
        <w:t>2</w:t>
      </w:r>
      <w:r w:rsidRPr="004F0F21">
        <w:rPr>
          <w:sz w:val="22"/>
          <w:szCs w:val="22"/>
        </w:rPr>
        <w:t xml:space="preserve">.2. </w:t>
      </w: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P</w:t>
      </w:r>
      <w:r w:rsidRPr="004F0F21">
        <w:rPr>
          <w:spacing w:val="-1"/>
          <w:sz w:val="22"/>
          <w:szCs w:val="22"/>
        </w:rPr>
        <w:t>rer</w:t>
      </w:r>
      <w:r w:rsidRPr="004F0F21">
        <w:rPr>
          <w:spacing w:val="2"/>
          <w:sz w:val="22"/>
          <w:szCs w:val="22"/>
        </w:rPr>
        <w:t>o</w:t>
      </w:r>
      <w:r w:rsidRPr="004F0F21">
        <w:rPr>
          <w:spacing w:val="-2"/>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xml:space="preserve">s: A </w:t>
      </w:r>
      <w:r w:rsidRPr="004F0F21">
        <w:rPr>
          <w:spacing w:val="1"/>
          <w:sz w:val="22"/>
          <w:szCs w:val="22"/>
        </w:rPr>
        <w:t>C</w:t>
      </w:r>
      <w:r w:rsidRPr="004F0F21">
        <w:rPr>
          <w:sz w:val="22"/>
          <w:szCs w:val="22"/>
        </w:rPr>
        <w:t>ou</w:t>
      </w:r>
      <w:r w:rsidRPr="004F0F21">
        <w:rPr>
          <w:spacing w:val="-1"/>
          <w:sz w:val="22"/>
          <w:szCs w:val="22"/>
        </w:rPr>
        <w:t>r</w:t>
      </w:r>
      <w:r w:rsidRPr="004F0F21">
        <w:rPr>
          <w:sz w:val="22"/>
          <w:szCs w:val="22"/>
        </w:rPr>
        <w:t>t</w:t>
      </w:r>
      <w:r w:rsidRPr="004F0F21">
        <w:rPr>
          <w:spacing w:val="-1"/>
          <w:sz w:val="22"/>
          <w:szCs w:val="22"/>
        </w:rPr>
        <w:t>e</w:t>
      </w:r>
      <w:r w:rsidRPr="004F0F21">
        <w:rPr>
          <w:spacing w:val="5"/>
          <w:sz w:val="22"/>
          <w:szCs w:val="22"/>
        </w:rPr>
        <w:t>s</w:t>
      </w:r>
      <w:r w:rsidRPr="004F0F21">
        <w:rPr>
          <w:sz w:val="22"/>
          <w:szCs w:val="22"/>
        </w:rPr>
        <w:t>y</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4"/>
          <w:sz w:val="22"/>
          <w:szCs w:val="22"/>
        </w:rPr>
        <w:t>a</w:t>
      </w:r>
      <w:r w:rsidRPr="004F0F21">
        <w:rPr>
          <w:spacing w:val="-5"/>
          <w:sz w:val="22"/>
          <w:szCs w:val="22"/>
        </w:rPr>
        <w:t>y:</w:t>
      </w:r>
    </w:p>
    <w:p w14:paraId="3F5CE111" w14:textId="77777777" w:rsidR="00B54557" w:rsidRPr="004F0F21" w:rsidRDefault="00795FDD">
      <w:pPr>
        <w:spacing w:before="8"/>
        <w:ind w:left="2260" w:right="67"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Admit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in 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pacing w:val="1"/>
          <w:sz w:val="22"/>
          <w:szCs w:val="22"/>
        </w:rPr>
        <w:t>m</w:t>
      </w:r>
      <w:r w:rsidRPr="004F0F21">
        <w:rPr>
          <w:spacing w:val="-1"/>
          <w:sz w:val="22"/>
          <w:szCs w:val="22"/>
        </w:rPr>
        <w:t>a</w:t>
      </w:r>
      <w:r w:rsidRPr="004F0F21">
        <w:rPr>
          <w:sz w:val="22"/>
          <w:szCs w:val="22"/>
        </w:rPr>
        <w:t>nn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n A</w:t>
      </w:r>
      <w:r w:rsidRPr="004F0F21">
        <w:rPr>
          <w:spacing w:val="-1"/>
          <w:sz w:val="22"/>
          <w:szCs w:val="22"/>
        </w:rPr>
        <w:t>c</w:t>
      </w:r>
      <w:r w:rsidRPr="004F0F21">
        <w:rPr>
          <w:sz w:val="22"/>
          <w:szCs w:val="22"/>
        </w:rPr>
        <w:t>tive</w:t>
      </w:r>
      <w:r w:rsidRPr="004F0F21">
        <w:rPr>
          <w:spacing w:val="1"/>
          <w:sz w:val="22"/>
          <w:szCs w:val="22"/>
        </w:rPr>
        <w:t xml:space="preserve"> 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a</w:t>
      </w:r>
      <w:r w:rsidRPr="004F0F21">
        <w:rPr>
          <w:sz w:val="22"/>
          <w:szCs w:val="22"/>
        </w:rPr>
        <w: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in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 </w:t>
      </w:r>
      <w:r w:rsidR="00182FC6" w:rsidRPr="004F0F21">
        <w:rPr>
          <w:sz w:val="22"/>
          <w:szCs w:val="22"/>
        </w:rPr>
        <w:t>3</w:t>
      </w:r>
      <w:r w:rsidRPr="004F0F21">
        <w:rPr>
          <w:sz w:val="22"/>
          <w:szCs w:val="22"/>
        </w:rPr>
        <w:t>.2</w:t>
      </w:r>
      <w:r w:rsidRPr="004F0F21">
        <w:rPr>
          <w:spacing w:val="-1"/>
          <w:sz w:val="22"/>
          <w:szCs w:val="22"/>
        </w:rPr>
        <w:t>(</w:t>
      </w:r>
      <w:r w:rsidRPr="004F0F21">
        <w:rPr>
          <w:sz w:val="22"/>
          <w:szCs w:val="22"/>
        </w:rPr>
        <w:t>b)</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182FC6" w:rsidRPr="004F0F21">
        <w:rPr>
          <w:spacing w:val="1"/>
          <w:sz w:val="22"/>
          <w:szCs w:val="22"/>
        </w:rPr>
        <w:t>3</w:t>
      </w:r>
      <w:r w:rsidRPr="004F0F21">
        <w:rPr>
          <w:sz w:val="22"/>
          <w:szCs w:val="22"/>
        </w:rPr>
        <w:t xml:space="preserve"> </w:t>
      </w:r>
      <w:r w:rsidRPr="004F0F21">
        <w:rPr>
          <w:spacing w:val="-1"/>
          <w:sz w:val="22"/>
          <w:szCs w:val="22"/>
        </w:rPr>
        <w:t>a</w:t>
      </w:r>
      <w:r w:rsidRPr="004F0F21">
        <w:rPr>
          <w:sz w:val="22"/>
          <w:szCs w:val="22"/>
        </w:rPr>
        <w:t>nd m</w:t>
      </w:r>
      <w:r w:rsidRPr="004F0F21">
        <w:rPr>
          <w:spacing w:val="4"/>
          <w:sz w:val="22"/>
          <w:szCs w:val="22"/>
        </w:rPr>
        <w:t>a</w:t>
      </w:r>
      <w:r w:rsidRPr="004F0F21">
        <w:rPr>
          <w:sz w:val="22"/>
          <w:szCs w:val="22"/>
        </w:rPr>
        <w:t>y</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erc</w:t>
      </w:r>
      <w:r w:rsidRPr="004F0F21">
        <w:rPr>
          <w:sz w:val="22"/>
          <w:szCs w:val="22"/>
        </w:rPr>
        <w:t>ise</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C</w:t>
      </w:r>
      <w:r w:rsidRPr="004F0F21">
        <w:rPr>
          <w:sz w:val="22"/>
          <w:szCs w:val="22"/>
        </w:rPr>
        <w:t>lin</w:t>
      </w:r>
      <w:r w:rsidRPr="004F0F21">
        <w:rPr>
          <w:spacing w:val="1"/>
          <w:sz w:val="22"/>
          <w:szCs w:val="22"/>
        </w:rPr>
        <w:t>i</w:t>
      </w:r>
      <w:r w:rsidRPr="004F0F21">
        <w:rPr>
          <w:spacing w:val="-1"/>
          <w:sz w:val="22"/>
          <w:szCs w:val="22"/>
        </w:rPr>
        <w:t xml:space="preserve">cal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C</w:t>
      </w:r>
      <w:r w:rsidRPr="004F0F21">
        <w:rPr>
          <w:sz w:val="22"/>
          <w:szCs w:val="22"/>
        </w:rPr>
        <w:t>ou</w:t>
      </w:r>
      <w:r w:rsidRPr="004F0F21">
        <w:rPr>
          <w:spacing w:val="-1"/>
          <w:sz w:val="22"/>
          <w:szCs w:val="22"/>
        </w:rPr>
        <w:t>r</w:t>
      </w:r>
      <w:r w:rsidRPr="004F0F21">
        <w:rPr>
          <w:sz w:val="22"/>
          <w:szCs w:val="22"/>
        </w:rPr>
        <w:t>t</w:t>
      </w:r>
      <w:r w:rsidRPr="004F0F21">
        <w:rPr>
          <w:spacing w:val="-1"/>
          <w:sz w:val="22"/>
          <w:szCs w:val="22"/>
        </w:rPr>
        <w:t>e</w:t>
      </w:r>
      <w:r w:rsidRPr="004F0F21">
        <w:rPr>
          <w:spacing w:val="3"/>
          <w:sz w:val="22"/>
          <w:szCs w:val="22"/>
        </w:rPr>
        <w:t>s</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At tim</w:t>
      </w:r>
      <w:r w:rsidRPr="004F0F21">
        <w:rPr>
          <w:spacing w:val="-1"/>
          <w:sz w:val="22"/>
          <w:szCs w:val="22"/>
        </w:rPr>
        <w:t>e</w:t>
      </w:r>
      <w:r w:rsidRPr="004F0F21">
        <w:rPr>
          <w:sz w:val="22"/>
          <w:szCs w:val="22"/>
        </w:rPr>
        <w:t>s of</w:t>
      </w:r>
      <w:r w:rsidRPr="004F0F21">
        <w:rPr>
          <w:spacing w:val="-1"/>
          <w:sz w:val="22"/>
          <w:szCs w:val="22"/>
        </w:rPr>
        <w:t xml:space="preserve"> f</w:t>
      </w:r>
      <w:r w:rsidRPr="004F0F21">
        <w:rPr>
          <w:sz w:val="22"/>
          <w:szCs w:val="22"/>
        </w:rPr>
        <w:t>ull Hospit</w:t>
      </w:r>
      <w:r w:rsidRPr="004F0F21">
        <w:rPr>
          <w:spacing w:val="-1"/>
          <w:sz w:val="22"/>
          <w:szCs w:val="22"/>
        </w:rPr>
        <w:t>a</w:t>
      </w:r>
      <w:r w:rsidRPr="004F0F21">
        <w:rPr>
          <w:sz w:val="22"/>
          <w:szCs w:val="22"/>
        </w:rPr>
        <w:t>l o</w:t>
      </w:r>
      <w:r w:rsidRPr="004F0F21">
        <w:rPr>
          <w:spacing w:val="-1"/>
          <w:sz w:val="22"/>
          <w:szCs w:val="22"/>
        </w:rPr>
        <w:t>cc</w:t>
      </w:r>
      <w:r w:rsidRPr="004F0F21">
        <w:rPr>
          <w:sz w:val="22"/>
          <w:szCs w:val="22"/>
        </w:rPr>
        <w:t>up</w:t>
      </w:r>
      <w:r w:rsidRPr="004F0F21">
        <w:rPr>
          <w:spacing w:val="-1"/>
          <w:sz w:val="22"/>
          <w:szCs w:val="22"/>
        </w:rPr>
        <w:t>a</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sho</w:t>
      </w:r>
      <w:r w:rsidRPr="004F0F21">
        <w:rPr>
          <w:spacing w:val="-1"/>
          <w:sz w:val="22"/>
          <w:szCs w:val="22"/>
        </w:rPr>
        <w:t>r</w:t>
      </w:r>
      <w:r w:rsidRPr="004F0F21">
        <w:rPr>
          <w:sz w:val="22"/>
          <w:szCs w:val="22"/>
        </w:rPr>
        <w:t>t</w:t>
      </w:r>
      <w:r w:rsidRPr="004F0F21">
        <w:rPr>
          <w:spacing w:val="-1"/>
          <w:sz w:val="22"/>
          <w:szCs w:val="22"/>
        </w:rPr>
        <w:t>a</w:t>
      </w:r>
      <w:r w:rsidRPr="004F0F21">
        <w:rPr>
          <w:sz w:val="22"/>
          <w:szCs w:val="22"/>
        </w:rPr>
        <w:t>ge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b</w:t>
      </w:r>
      <w:r w:rsidRPr="004F0F21">
        <w:rPr>
          <w:spacing w:val="-1"/>
          <w:sz w:val="22"/>
          <w:szCs w:val="22"/>
        </w:rPr>
        <w:t>e</w:t>
      </w:r>
      <w:r w:rsidRPr="004F0F21">
        <w:rPr>
          <w:sz w:val="22"/>
          <w:szCs w:val="22"/>
        </w:rPr>
        <w:t>ds</w:t>
      </w:r>
      <w:r w:rsidRPr="004F0F21">
        <w:rPr>
          <w:spacing w:val="3"/>
          <w:sz w:val="22"/>
          <w:szCs w:val="22"/>
        </w:rPr>
        <w:t xml:space="preserve"> </w:t>
      </w:r>
      <w:r w:rsidRPr="004F0F21">
        <w:rPr>
          <w:sz w:val="22"/>
          <w:szCs w:val="22"/>
        </w:rPr>
        <w:t>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f</w:t>
      </w:r>
      <w:r w:rsidRPr="004F0F21">
        <w:rPr>
          <w:spacing w:val="1"/>
          <w:sz w:val="22"/>
          <w:szCs w:val="22"/>
        </w:rPr>
        <w:t>a</w:t>
      </w:r>
      <w:r w:rsidRPr="004F0F21">
        <w:rPr>
          <w:spacing w:val="-1"/>
          <w:sz w:val="22"/>
          <w:szCs w:val="22"/>
        </w:rPr>
        <w:t>c</w:t>
      </w:r>
      <w:r w:rsidRPr="004F0F21">
        <w:rPr>
          <w:sz w:val="22"/>
          <w:szCs w:val="22"/>
        </w:rPr>
        <w:t>iliti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s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2"/>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 the</w:t>
      </w:r>
      <w:r w:rsidRPr="004F0F21">
        <w:rPr>
          <w:spacing w:val="-1"/>
          <w:sz w:val="22"/>
          <w:szCs w:val="22"/>
        </w:rPr>
        <w:t xml:space="preserve"> e</w:t>
      </w:r>
      <w:r w:rsidRPr="004F0F21">
        <w:rPr>
          <w:spacing w:val="3"/>
          <w:sz w:val="22"/>
          <w:szCs w:val="22"/>
        </w:rPr>
        <w:t>l</w:t>
      </w:r>
      <w:r w:rsidRPr="004F0F21">
        <w:rPr>
          <w:spacing w:val="-1"/>
          <w:sz w:val="22"/>
          <w:szCs w:val="22"/>
        </w:rPr>
        <w:t>ec</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dmissions of</w:t>
      </w:r>
      <w:r w:rsidRPr="004F0F21">
        <w:rPr>
          <w:spacing w:val="-1"/>
          <w:sz w:val="22"/>
          <w:szCs w:val="22"/>
        </w:rPr>
        <w:t xml:space="preserve"> </w:t>
      </w:r>
      <w:r w:rsidRPr="004F0F21">
        <w:rPr>
          <w:spacing w:val="1"/>
          <w:sz w:val="22"/>
          <w:szCs w:val="22"/>
        </w:rPr>
        <w:t>C</w:t>
      </w:r>
      <w:r w:rsidRPr="004F0F21">
        <w:rPr>
          <w:sz w:val="22"/>
          <w:szCs w:val="22"/>
        </w:rPr>
        <w:t>ou</w:t>
      </w:r>
      <w:r w:rsidRPr="004F0F21">
        <w:rPr>
          <w:spacing w:val="-1"/>
          <w:sz w:val="22"/>
          <w:szCs w:val="22"/>
        </w:rPr>
        <w:t>r</w:t>
      </w:r>
      <w:r w:rsidRPr="004F0F21">
        <w:rPr>
          <w:sz w:val="22"/>
          <w:szCs w:val="22"/>
        </w:rPr>
        <w:t>t</w:t>
      </w:r>
      <w:r w:rsidRPr="004F0F21">
        <w:rPr>
          <w:spacing w:val="-1"/>
          <w:sz w:val="22"/>
          <w:szCs w:val="22"/>
        </w:rPr>
        <w:t>e</w:t>
      </w:r>
      <w:r w:rsidRPr="004F0F21">
        <w:rPr>
          <w:spacing w:val="3"/>
          <w:sz w:val="22"/>
          <w:szCs w:val="22"/>
        </w:rPr>
        <w:t>s</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m</w:t>
      </w:r>
      <w:r w:rsidRPr="004F0F21">
        <w:rPr>
          <w:sz w:val="22"/>
          <w:szCs w:val="22"/>
        </w:rPr>
        <w:t>b</w:t>
      </w:r>
      <w:r w:rsidRPr="004F0F21">
        <w:rPr>
          <w:spacing w:val="1"/>
          <w:sz w:val="22"/>
          <w:szCs w:val="22"/>
        </w:rPr>
        <w:t>e</w:t>
      </w:r>
      <w:r w:rsidRPr="004F0F21">
        <w:rPr>
          <w:spacing w:val="-1"/>
          <w:sz w:val="22"/>
          <w:szCs w:val="22"/>
        </w:rPr>
        <w:t>r</w:t>
      </w:r>
      <w:r w:rsidRPr="004F0F21">
        <w:rPr>
          <w:sz w:val="22"/>
          <w:szCs w:val="22"/>
        </w:rPr>
        <w:t>s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subo</w:t>
      </w:r>
      <w:r w:rsidRPr="004F0F21">
        <w:rPr>
          <w:spacing w:val="-1"/>
          <w:sz w:val="22"/>
          <w:szCs w:val="22"/>
        </w:rPr>
        <w:t>r</w:t>
      </w:r>
      <w:r w:rsidRPr="004F0F21">
        <w:rPr>
          <w:sz w:val="22"/>
          <w:szCs w:val="22"/>
        </w:rPr>
        <w:t>din</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to</w:t>
      </w:r>
      <w:r w:rsidRPr="004F0F21">
        <w:rPr>
          <w:spacing w:val="2"/>
          <w:sz w:val="22"/>
          <w:szCs w:val="22"/>
        </w:rPr>
        <w:t xml:space="preserve"> </w:t>
      </w:r>
      <w:r w:rsidRPr="004F0F21">
        <w:rPr>
          <w:sz w:val="22"/>
          <w:szCs w:val="22"/>
        </w:rPr>
        <w:t>those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 xml:space="preserve">aff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w:t>
      </w:r>
    </w:p>
    <w:p w14:paraId="69332543" w14:textId="77777777" w:rsidR="00B54557" w:rsidRPr="004F0F21" w:rsidRDefault="00B54557">
      <w:pPr>
        <w:spacing w:line="240" w:lineRule="exact"/>
        <w:rPr>
          <w:sz w:val="22"/>
          <w:szCs w:val="22"/>
        </w:rPr>
      </w:pPr>
    </w:p>
    <w:p w14:paraId="6A295E3E" w14:textId="77777777" w:rsidR="00B54557" w:rsidRPr="004F0F21" w:rsidRDefault="00795FDD">
      <w:pPr>
        <w:ind w:left="2260" w:right="63"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Not vote</w:t>
      </w:r>
      <w:r w:rsidRPr="004F0F21">
        <w:rPr>
          <w:spacing w:val="-1"/>
          <w:sz w:val="22"/>
          <w:szCs w:val="22"/>
        </w:rPr>
        <w:t xml:space="preserve"> a</w:t>
      </w:r>
      <w:r w:rsidRPr="004F0F21">
        <w:rPr>
          <w:sz w:val="22"/>
          <w:szCs w:val="22"/>
        </w:rPr>
        <w:t>t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s or</w:t>
      </w:r>
      <w:r w:rsidRPr="004F0F21">
        <w:rPr>
          <w:spacing w:val="-1"/>
          <w:sz w:val="22"/>
          <w:szCs w:val="22"/>
        </w:rPr>
        <w:t xml:space="preserve"> </w:t>
      </w:r>
      <w:r w:rsidRPr="004F0F21">
        <w:rPr>
          <w:sz w:val="22"/>
          <w:szCs w:val="22"/>
        </w:rPr>
        <w:t>hold 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3"/>
          <w:sz w:val="22"/>
          <w:szCs w:val="22"/>
        </w:rPr>
        <w:t>i</w:t>
      </w:r>
      <w:r w:rsidRPr="004F0F21">
        <w:rPr>
          <w:sz w:val="22"/>
          <w:szCs w:val="22"/>
        </w:rPr>
        <w:t>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pt th</w:t>
      </w:r>
      <w:r w:rsidRPr="004F0F21">
        <w:rPr>
          <w:spacing w:val="-1"/>
          <w:sz w:val="22"/>
          <w:szCs w:val="22"/>
        </w:rPr>
        <w:t>a</w:t>
      </w:r>
      <w:r w:rsidRPr="004F0F21">
        <w:rPr>
          <w:sz w:val="22"/>
          <w:szCs w:val="22"/>
        </w:rPr>
        <w:t xml:space="preserve">t </w:t>
      </w:r>
      <w:r w:rsidRPr="004F0F21">
        <w:rPr>
          <w:spacing w:val="1"/>
          <w:sz w:val="22"/>
          <w:szCs w:val="22"/>
        </w:rPr>
        <w:t>C</w:t>
      </w:r>
      <w:r w:rsidRPr="004F0F21">
        <w:rPr>
          <w:sz w:val="22"/>
          <w:szCs w:val="22"/>
        </w:rPr>
        <w:t>ou</w:t>
      </w:r>
      <w:r w:rsidRPr="004F0F21">
        <w:rPr>
          <w:spacing w:val="-1"/>
          <w:sz w:val="22"/>
          <w:szCs w:val="22"/>
        </w:rPr>
        <w:t>r</w:t>
      </w:r>
      <w:r w:rsidRPr="004F0F21">
        <w:rPr>
          <w:sz w:val="22"/>
          <w:szCs w:val="22"/>
        </w:rPr>
        <w:t>t</w:t>
      </w:r>
      <w:r w:rsidRPr="004F0F21">
        <w:rPr>
          <w:spacing w:val="-1"/>
          <w:sz w:val="22"/>
          <w:szCs w:val="22"/>
        </w:rPr>
        <w:t>e</w:t>
      </w:r>
      <w:r w:rsidRPr="004F0F21">
        <w:rPr>
          <w:spacing w:val="3"/>
          <w:sz w:val="22"/>
          <w:szCs w:val="22"/>
        </w:rPr>
        <w:t>s</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vote</w:t>
      </w:r>
      <w:r w:rsidRPr="004F0F21">
        <w:rPr>
          <w:spacing w:val="-1"/>
          <w:sz w:val="22"/>
          <w:szCs w:val="22"/>
        </w:rPr>
        <w:t xml:space="preserve"> </w:t>
      </w:r>
      <w:r w:rsidRPr="004F0F21">
        <w:rPr>
          <w:sz w:val="22"/>
          <w:szCs w:val="22"/>
        </w:rPr>
        <w:t>on</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s to whi</w:t>
      </w:r>
      <w:r w:rsidRPr="004F0F21">
        <w:rPr>
          <w:spacing w:val="-1"/>
          <w:sz w:val="22"/>
          <w:szCs w:val="22"/>
        </w:rPr>
        <w:t>c</w:t>
      </w:r>
      <w:r w:rsidRPr="004F0F21">
        <w:rPr>
          <w:sz w:val="22"/>
          <w:szCs w:val="22"/>
        </w:rPr>
        <w:t>h th</w:t>
      </w:r>
      <w:r w:rsidRPr="004F0F21">
        <w:rPr>
          <w:spacing w:val="1"/>
          <w:sz w:val="22"/>
          <w:szCs w:val="22"/>
        </w:rPr>
        <w:t>e</w:t>
      </w:r>
      <w:r w:rsidRPr="004F0F21">
        <w:rPr>
          <w:sz w:val="22"/>
          <w:szCs w:val="22"/>
        </w:rPr>
        <w:t>y</w:t>
      </w:r>
      <w:r w:rsidRPr="004F0F21">
        <w:rPr>
          <w:spacing w:val="-2"/>
          <w:sz w:val="22"/>
          <w:szCs w:val="22"/>
        </w:rPr>
        <w:t xml:space="preserve">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ssi</w:t>
      </w:r>
      <w:r w:rsidRPr="004F0F21">
        <w:rPr>
          <w:spacing w:val="-2"/>
          <w:sz w:val="22"/>
          <w:szCs w:val="22"/>
        </w:rPr>
        <w:t>g</w:t>
      </w:r>
      <w:r w:rsidRPr="004F0F21">
        <w:rPr>
          <w:spacing w:val="2"/>
          <w:sz w:val="22"/>
          <w:szCs w:val="22"/>
        </w:rPr>
        <w:t>n</w:t>
      </w:r>
      <w:r w:rsidRPr="004F0F21">
        <w:rPr>
          <w:spacing w:val="-1"/>
          <w:sz w:val="22"/>
          <w:szCs w:val="22"/>
        </w:rPr>
        <w:t>e</w:t>
      </w:r>
      <w:r w:rsidRPr="004F0F21">
        <w:rPr>
          <w:sz w:val="22"/>
          <w:szCs w:val="22"/>
        </w:rPr>
        <w:t>d, but sh</w:t>
      </w:r>
      <w:r w:rsidRPr="004F0F21">
        <w:rPr>
          <w:spacing w:val="-1"/>
          <w:sz w:val="22"/>
          <w:szCs w:val="22"/>
        </w:rPr>
        <w:t>a</w:t>
      </w:r>
      <w:r w:rsidRPr="004F0F21">
        <w:rPr>
          <w:sz w:val="22"/>
          <w:szCs w:val="22"/>
        </w:rPr>
        <w:t xml:space="preserve">ll not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ir</w:t>
      </w:r>
      <w:r w:rsidRPr="004F0F21">
        <w:rPr>
          <w:spacing w:val="-1"/>
          <w:sz w:val="22"/>
          <w:szCs w:val="22"/>
        </w:rPr>
        <w:t xml:space="preserve"> c</w:t>
      </w:r>
      <w:r w:rsidRPr="004F0F21">
        <w:rPr>
          <w:sz w:val="22"/>
          <w:szCs w:val="22"/>
        </w:rPr>
        <w:t>ommitt</w:t>
      </w:r>
      <w:r w:rsidRPr="004F0F21">
        <w:rPr>
          <w:spacing w:val="-1"/>
          <w:sz w:val="22"/>
          <w:szCs w:val="22"/>
        </w:rPr>
        <w:t>ee</w:t>
      </w:r>
      <w:r w:rsidRPr="004F0F21">
        <w:rPr>
          <w:sz w:val="22"/>
          <w:szCs w:val="22"/>
        </w:rPr>
        <w:t>s;</w:t>
      </w:r>
    </w:p>
    <w:p w14:paraId="501167BC" w14:textId="77777777" w:rsidR="00B54557" w:rsidRPr="004F0F21" w:rsidRDefault="00B54557">
      <w:pPr>
        <w:spacing w:line="240" w:lineRule="exact"/>
        <w:rPr>
          <w:sz w:val="22"/>
          <w:szCs w:val="22"/>
        </w:rPr>
      </w:pPr>
    </w:p>
    <w:p w14:paraId="46C570C3"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Not be</w:t>
      </w:r>
      <w:r w:rsidRPr="004F0F21">
        <w:rPr>
          <w:spacing w:val="-1"/>
          <w:sz w:val="22"/>
          <w:szCs w:val="22"/>
        </w:rPr>
        <w:t xml:space="preserve"> e</w:t>
      </w:r>
      <w:r w:rsidRPr="004F0F21">
        <w:rPr>
          <w:sz w:val="22"/>
          <w:szCs w:val="22"/>
        </w:rPr>
        <w:t>li</w:t>
      </w:r>
      <w:r w:rsidRPr="004F0F21">
        <w:rPr>
          <w:spacing w:val="-2"/>
          <w:sz w:val="22"/>
          <w:szCs w:val="22"/>
        </w:rPr>
        <w:t>g</w:t>
      </w:r>
      <w:r w:rsidRPr="004F0F21">
        <w:rPr>
          <w:sz w:val="22"/>
          <w:szCs w:val="22"/>
        </w:rPr>
        <w:t>ible</w:t>
      </w:r>
      <w:r w:rsidRPr="004F0F21">
        <w:rPr>
          <w:spacing w:val="-1"/>
          <w:sz w:val="22"/>
          <w:szCs w:val="22"/>
        </w:rPr>
        <w:t xml:space="preserve"> </w:t>
      </w:r>
      <w:r w:rsidRPr="004F0F21">
        <w:rPr>
          <w:sz w:val="22"/>
          <w:szCs w:val="22"/>
        </w:rPr>
        <w:t>to s</w:t>
      </w:r>
      <w:r w:rsidRPr="004F0F21">
        <w:rPr>
          <w:spacing w:val="1"/>
          <w:sz w:val="22"/>
          <w:szCs w:val="22"/>
        </w:rPr>
        <w:t>e</w:t>
      </w:r>
      <w:r w:rsidRPr="004F0F21">
        <w:rPr>
          <w:spacing w:val="-1"/>
          <w:sz w:val="22"/>
          <w:szCs w:val="22"/>
        </w:rPr>
        <w:t>r</w:t>
      </w:r>
      <w:r w:rsidRPr="004F0F21">
        <w:rPr>
          <w:sz w:val="22"/>
          <w:szCs w:val="22"/>
        </w:rPr>
        <w:t>ve</w:t>
      </w:r>
      <w:r w:rsidRPr="004F0F21">
        <w:rPr>
          <w:spacing w:val="-1"/>
          <w:sz w:val="22"/>
          <w:szCs w:val="22"/>
        </w:rPr>
        <w:t xml:space="preserve"> </w:t>
      </w:r>
      <w:r w:rsidRPr="004F0F21">
        <w:rPr>
          <w:spacing w:val="2"/>
          <w:sz w:val="22"/>
          <w:szCs w:val="22"/>
        </w:rPr>
        <w:t>o</w:t>
      </w:r>
      <w:r w:rsidRPr="004F0F21">
        <w:rPr>
          <w:sz w:val="22"/>
          <w:szCs w:val="22"/>
        </w:rPr>
        <w:t>n the</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w:t>
      </w:r>
      <w:r w:rsidRPr="004F0F21">
        <w:rPr>
          <w:spacing w:val="-2"/>
          <w:sz w:val="22"/>
          <w:szCs w:val="22"/>
        </w:rPr>
        <w:t>t</w:t>
      </w:r>
      <w:r w:rsidRPr="004F0F21">
        <w:rPr>
          <w:spacing w:val="-1"/>
          <w:sz w:val="22"/>
          <w:szCs w:val="22"/>
        </w:rPr>
        <w:t>ee</w:t>
      </w:r>
      <w:r w:rsidRPr="004F0F21">
        <w:rPr>
          <w:sz w:val="22"/>
          <w:szCs w:val="22"/>
        </w:rPr>
        <w:t xml:space="preserve">; </w:t>
      </w:r>
      <w:r w:rsidRPr="004F0F21">
        <w:rPr>
          <w:spacing w:val="-1"/>
          <w:sz w:val="22"/>
          <w:szCs w:val="22"/>
        </w:rPr>
        <w:t>a</w:t>
      </w:r>
      <w:r w:rsidRPr="004F0F21">
        <w:rPr>
          <w:sz w:val="22"/>
          <w:szCs w:val="22"/>
        </w:rPr>
        <w:t>nd</w:t>
      </w:r>
    </w:p>
    <w:p w14:paraId="1F83BE09" w14:textId="77777777" w:rsidR="00B54557" w:rsidRPr="004F0F21" w:rsidRDefault="00B54557">
      <w:pPr>
        <w:spacing w:line="240" w:lineRule="exact"/>
        <w:rPr>
          <w:sz w:val="22"/>
          <w:szCs w:val="22"/>
        </w:rPr>
      </w:pPr>
    </w:p>
    <w:p w14:paraId="1C1E26E7" w14:textId="77777777" w:rsidR="00B54557" w:rsidRPr="004F0F21" w:rsidRDefault="00795FDD">
      <w:pPr>
        <w:spacing w:line="448" w:lineRule="auto"/>
        <w:ind w:left="820" w:right="1236" w:firstLine="72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z w:val="22"/>
          <w:szCs w:val="22"/>
        </w:rPr>
        <w:t>Att</w:t>
      </w:r>
      <w:r w:rsidRPr="004F0F21">
        <w:rPr>
          <w:spacing w:val="-1"/>
          <w:sz w:val="22"/>
          <w:szCs w:val="22"/>
        </w:rPr>
        <w:t>e</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r</w:t>
      </w:r>
      <w:r w:rsidRPr="004F0F21">
        <w:rPr>
          <w:spacing w:val="2"/>
          <w:sz w:val="22"/>
          <w:szCs w:val="22"/>
        </w:rPr>
        <w:t xml:space="preserve">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l 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Obli</w:t>
      </w:r>
      <w:r w:rsidRPr="004F0F21">
        <w:rPr>
          <w:spacing w:val="-2"/>
          <w:sz w:val="22"/>
          <w:szCs w:val="22"/>
        </w:rPr>
        <w:t>g</w:t>
      </w:r>
      <w:r w:rsidRPr="004F0F21">
        <w:rPr>
          <w:spacing w:val="-1"/>
          <w:sz w:val="22"/>
          <w:szCs w:val="22"/>
        </w:rPr>
        <w:t>a</w:t>
      </w:r>
      <w:r w:rsidRPr="004F0F21">
        <w:rPr>
          <w:sz w:val="22"/>
          <w:szCs w:val="22"/>
        </w:rPr>
        <w:t xml:space="preserve">tions: A </w:t>
      </w:r>
      <w:r w:rsidRPr="004F0F21">
        <w:rPr>
          <w:spacing w:val="1"/>
          <w:sz w:val="22"/>
          <w:szCs w:val="22"/>
        </w:rPr>
        <w:t>C</w:t>
      </w:r>
      <w:r w:rsidRPr="004F0F21">
        <w:rPr>
          <w:sz w:val="22"/>
          <w:szCs w:val="22"/>
        </w:rPr>
        <w:t>ou</w:t>
      </w:r>
      <w:r w:rsidRPr="004F0F21">
        <w:rPr>
          <w:spacing w:val="-1"/>
          <w:sz w:val="22"/>
          <w:szCs w:val="22"/>
        </w:rPr>
        <w:t>r</w:t>
      </w:r>
      <w:r w:rsidRPr="004F0F21">
        <w:rPr>
          <w:sz w:val="22"/>
          <w:szCs w:val="22"/>
        </w:rPr>
        <w:t>t</w:t>
      </w:r>
      <w:r w:rsidRPr="004F0F21">
        <w:rPr>
          <w:spacing w:val="-1"/>
          <w:sz w:val="22"/>
          <w:szCs w:val="22"/>
        </w:rPr>
        <w:t>e</w:t>
      </w:r>
      <w:r w:rsidRPr="004F0F21">
        <w:rPr>
          <w:spacing w:val="5"/>
          <w:sz w:val="22"/>
          <w:szCs w:val="22"/>
        </w:rPr>
        <w:t>s</w:t>
      </w:r>
      <w:r w:rsidRPr="004F0F21">
        <w:rPr>
          <w:sz w:val="22"/>
          <w:szCs w:val="22"/>
        </w:rPr>
        <w:t>y</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must:</w:t>
      </w:r>
    </w:p>
    <w:p w14:paraId="4BC73845" w14:textId="77777777" w:rsidR="00B54557" w:rsidRPr="004F0F21" w:rsidRDefault="00795FDD">
      <w:pPr>
        <w:spacing w:before="8"/>
        <w:ind w:left="154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Pa</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d</w:t>
      </w:r>
      <w:r w:rsidRPr="004F0F21">
        <w:rPr>
          <w:spacing w:val="2"/>
          <w:sz w:val="22"/>
          <w:szCs w:val="22"/>
        </w:rPr>
        <w:t>u</w:t>
      </w:r>
      <w:r w:rsidRPr="004F0F21">
        <w:rPr>
          <w:spacing w:val="-1"/>
          <w:sz w:val="22"/>
          <w:szCs w:val="22"/>
        </w:rPr>
        <w:t>e</w:t>
      </w:r>
      <w:r w:rsidRPr="004F0F21">
        <w:rPr>
          <w:sz w:val="22"/>
          <w:szCs w:val="22"/>
        </w:rPr>
        <w:t>s or</w:t>
      </w:r>
      <w:r w:rsidRPr="004F0F21">
        <w:rPr>
          <w:spacing w:val="-1"/>
          <w:sz w:val="22"/>
          <w:szCs w:val="22"/>
        </w:rPr>
        <w:t xml:space="preserve"> </w:t>
      </w:r>
      <w:r w:rsidRPr="004F0F21">
        <w:rPr>
          <w:spacing w:val="2"/>
          <w:sz w:val="22"/>
          <w:szCs w:val="22"/>
        </w:rPr>
        <w:t>f</w:t>
      </w:r>
      <w:r w:rsidRPr="004F0F21">
        <w:rPr>
          <w:spacing w:val="-1"/>
          <w:sz w:val="22"/>
          <w:szCs w:val="22"/>
        </w:rPr>
        <w:t>ee</w:t>
      </w:r>
      <w:r w:rsidRPr="004F0F21">
        <w:rPr>
          <w:sz w:val="22"/>
          <w:szCs w:val="22"/>
        </w:rPr>
        <w:t>s th</w:t>
      </w:r>
      <w:r w:rsidRPr="004F0F21">
        <w:rPr>
          <w:spacing w:val="-1"/>
          <w:sz w:val="22"/>
          <w:szCs w:val="22"/>
        </w:rPr>
        <w:t>a</w:t>
      </w:r>
      <w:r w:rsidRPr="004F0F21">
        <w:rPr>
          <w:sz w:val="22"/>
          <w:szCs w:val="22"/>
        </w:rPr>
        <w:t>t</w:t>
      </w:r>
      <w:r w:rsidRPr="004F0F21">
        <w:rPr>
          <w:spacing w:val="3"/>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a</w:t>
      </w:r>
      <w:r w:rsidRPr="004F0F21">
        <w:rPr>
          <w:sz w:val="22"/>
          <w:szCs w:val="22"/>
        </w:rPr>
        <w:t>ss</w:t>
      </w:r>
      <w:r w:rsidRPr="004F0F21">
        <w:rPr>
          <w:spacing w:val="-1"/>
          <w:sz w:val="22"/>
          <w:szCs w:val="22"/>
        </w:rPr>
        <w:t>e</w:t>
      </w:r>
      <w:r w:rsidRPr="004F0F21">
        <w:rPr>
          <w:sz w:val="22"/>
          <w:szCs w:val="22"/>
        </w:rPr>
        <w:t>ss</w:t>
      </w:r>
      <w:r w:rsidRPr="004F0F21">
        <w:rPr>
          <w:spacing w:val="-1"/>
          <w:sz w:val="22"/>
          <w:szCs w:val="22"/>
        </w:rPr>
        <w:t>e</w:t>
      </w:r>
      <w:r w:rsidRPr="004F0F21">
        <w:rPr>
          <w:sz w:val="22"/>
          <w:szCs w:val="22"/>
        </w:rPr>
        <w:t>d;</w:t>
      </w:r>
      <w:r w:rsidRPr="004F0F21">
        <w:rPr>
          <w:spacing w:val="3"/>
          <w:sz w:val="22"/>
          <w:szCs w:val="22"/>
        </w:rPr>
        <w:t xml:space="preserve"> </w:t>
      </w:r>
      <w:r w:rsidRPr="004F0F21">
        <w:rPr>
          <w:spacing w:val="-1"/>
          <w:sz w:val="22"/>
          <w:szCs w:val="22"/>
        </w:rPr>
        <w:t>a</w:t>
      </w:r>
      <w:r w:rsidRPr="004F0F21">
        <w:rPr>
          <w:sz w:val="22"/>
          <w:szCs w:val="22"/>
        </w:rPr>
        <w:t>nd</w:t>
      </w:r>
    </w:p>
    <w:p w14:paraId="34C68C6E" w14:textId="77777777" w:rsidR="00B54557" w:rsidRPr="004F0F21" w:rsidRDefault="00B54557">
      <w:pPr>
        <w:spacing w:line="240" w:lineRule="exact"/>
        <w:rPr>
          <w:sz w:val="22"/>
          <w:szCs w:val="22"/>
        </w:rPr>
      </w:pPr>
    </w:p>
    <w:p w14:paraId="400617E0" w14:textId="77777777" w:rsidR="00B54557" w:rsidRPr="004F0F21" w:rsidRDefault="00795FDD" w:rsidP="00182FC6">
      <w:pPr>
        <w:ind w:left="154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M</w:t>
      </w:r>
      <w:r w:rsidRPr="004F0F21">
        <w:rPr>
          <w:spacing w:val="-1"/>
          <w:sz w:val="22"/>
          <w:szCs w:val="22"/>
        </w:rPr>
        <w:t>ee</w:t>
      </w:r>
      <w:r w:rsidRPr="004F0F21">
        <w:rPr>
          <w:sz w:val="22"/>
          <w:szCs w:val="22"/>
        </w:rPr>
        <w:t>t the</w:t>
      </w:r>
      <w:r w:rsidRPr="004F0F21">
        <w:rPr>
          <w:spacing w:val="-1"/>
          <w:sz w:val="22"/>
          <w:szCs w:val="22"/>
        </w:rPr>
        <w:t xml:space="preserve"> 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182FC6" w:rsidRPr="004F0F21">
        <w:rPr>
          <w:spacing w:val="1"/>
          <w:sz w:val="22"/>
          <w:szCs w:val="22"/>
        </w:rPr>
        <w:t>2</w:t>
      </w:r>
      <w:r w:rsidRPr="004F0F21">
        <w:rPr>
          <w:sz w:val="22"/>
          <w:szCs w:val="22"/>
        </w:rPr>
        <w:t>,</w:t>
      </w:r>
      <w:r w:rsidRPr="004F0F21">
        <w:rPr>
          <w:spacing w:val="2"/>
          <w:sz w:val="22"/>
          <w:szCs w:val="22"/>
        </w:rPr>
        <w:t xml:space="preserve"> </w:t>
      </w:r>
      <w:r w:rsidRPr="004F0F21">
        <w:rPr>
          <w:spacing w:val="1"/>
          <w:sz w:val="22"/>
          <w:szCs w:val="22"/>
        </w:rPr>
        <w:t>S</w:t>
      </w:r>
      <w:r w:rsidRPr="004F0F21">
        <w:rPr>
          <w:spacing w:val="-1"/>
          <w:sz w:val="22"/>
          <w:szCs w:val="22"/>
        </w:rPr>
        <w:t>ec</w:t>
      </w:r>
      <w:r w:rsidRPr="004F0F21">
        <w:rPr>
          <w:sz w:val="22"/>
          <w:szCs w:val="22"/>
        </w:rPr>
        <w:t xml:space="preserve">tion </w:t>
      </w:r>
      <w:r w:rsidR="00182FC6" w:rsidRPr="004F0F21">
        <w:rPr>
          <w:sz w:val="22"/>
          <w:szCs w:val="22"/>
        </w:rPr>
        <w:t>2</w:t>
      </w:r>
      <w:r w:rsidRPr="004F0F21">
        <w:rPr>
          <w:sz w:val="22"/>
          <w:szCs w:val="22"/>
        </w:rPr>
        <w:t xml:space="preserve">.3, </w:t>
      </w:r>
      <w:r w:rsidRPr="004F0F21">
        <w:rPr>
          <w:spacing w:val="-1"/>
          <w:sz w:val="22"/>
          <w:szCs w:val="22"/>
        </w:rPr>
        <w:t>a</w:t>
      </w:r>
      <w:r w:rsidRPr="004F0F21">
        <w:rPr>
          <w:sz w:val="22"/>
          <w:szCs w:val="22"/>
        </w:rPr>
        <w:t>nd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00182FC6" w:rsidRPr="004F0F21">
        <w:rPr>
          <w:sz w:val="22"/>
          <w:szCs w:val="22"/>
        </w:rPr>
        <w:t xml:space="preserve"> 3</w:t>
      </w:r>
      <w:r w:rsidRPr="004F0F21">
        <w:rPr>
          <w:sz w:val="22"/>
          <w:szCs w:val="22"/>
        </w:rPr>
        <w:t xml:space="preserve">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 </w:t>
      </w:r>
      <w:r w:rsidR="00182FC6" w:rsidRPr="004F0F21">
        <w:rPr>
          <w:sz w:val="22"/>
          <w:szCs w:val="22"/>
        </w:rPr>
        <w:t>3</w:t>
      </w:r>
      <w:r w:rsidRPr="004F0F21">
        <w:rPr>
          <w:sz w:val="22"/>
          <w:szCs w:val="22"/>
        </w:rPr>
        <w:t>.3</w:t>
      </w:r>
      <w:r w:rsidRPr="004F0F21">
        <w:rPr>
          <w:spacing w:val="-1"/>
          <w:sz w:val="22"/>
          <w:szCs w:val="22"/>
        </w:rPr>
        <w:t>(a).</w:t>
      </w:r>
    </w:p>
    <w:p w14:paraId="44CEC3E4" w14:textId="77777777" w:rsidR="00B54557" w:rsidRPr="004F0F21" w:rsidRDefault="00B54557">
      <w:pPr>
        <w:spacing w:line="240" w:lineRule="exact"/>
        <w:rPr>
          <w:sz w:val="22"/>
          <w:szCs w:val="22"/>
        </w:rPr>
      </w:pPr>
    </w:p>
    <w:p w14:paraId="4B3DE1A9" w14:textId="77777777" w:rsidR="00B54557" w:rsidRPr="004F0F21" w:rsidRDefault="00DD5C0E">
      <w:pPr>
        <w:ind w:left="100"/>
        <w:rPr>
          <w:sz w:val="22"/>
          <w:szCs w:val="22"/>
        </w:rPr>
      </w:pPr>
      <w:r w:rsidRPr="004F0F21">
        <w:rPr>
          <w:sz w:val="22"/>
          <w:szCs w:val="22"/>
        </w:rPr>
        <w:t>3</w:t>
      </w:r>
      <w:r w:rsidR="00795FDD" w:rsidRPr="004F0F21">
        <w:rPr>
          <w:sz w:val="22"/>
          <w:szCs w:val="22"/>
        </w:rPr>
        <w:t xml:space="preserve">.4       </w:t>
      </w:r>
      <w:r w:rsidR="00795FDD" w:rsidRPr="004F0F21">
        <w:rPr>
          <w:spacing w:val="1"/>
          <w:sz w:val="22"/>
          <w:szCs w:val="22"/>
          <w:u w:val="single" w:color="000000"/>
        </w:rPr>
        <w:t>C</w:t>
      </w:r>
      <w:r w:rsidR="00795FDD" w:rsidRPr="004F0F21">
        <w:rPr>
          <w:sz w:val="22"/>
          <w:szCs w:val="22"/>
          <w:u w:val="single" w:color="000000"/>
        </w:rPr>
        <w:t>onsulting</w:t>
      </w:r>
      <w:r w:rsidR="00795FDD" w:rsidRPr="004F0F21">
        <w:rPr>
          <w:spacing w:val="-2"/>
          <w:sz w:val="22"/>
          <w:szCs w:val="22"/>
          <w:u w:val="single" w:color="000000"/>
        </w:rPr>
        <w:t xml:space="preserve"> </w:t>
      </w:r>
      <w:r w:rsidR="00795FDD" w:rsidRPr="004F0F21">
        <w:rPr>
          <w:spacing w:val="1"/>
          <w:sz w:val="22"/>
          <w:szCs w:val="22"/>
          <w:u w:val="single" w:color="000000"/>
        </w:rPr>
        <w:t>S</w:t>
      </w:r>
      <w:r w:rsidR="00795FDD" w:rsidRPr="004F0F21">
        <w:rPr>
          <w:sz w:val="22"/>
          <w:szCs w:val="22"/>
          <w:u w:val="single" w:color="000000"/>
        </w:rPr>
        <w:t>t</w:t>
      </w:r>
      <w:r w:rsidR="00795FDD" w:rsidRPr="004F0F21">
        <w:rPr>
          <w:spacing w:val="-1"/>
          <w:sz w:val="22"/>
          <w:szCs w:val="22"/>
          <w:u w:val="single" w:color="000000"/>
        </w:rPr>
        <w:t>aff</w:t>
      </w:r>
      <w:r w:rsidR="00795FDD" w:rsidRPr="004F0F21">
        <w:rPr>
          <w:sz w:val="22"/>
          <w:szCs w:val="22"/>
        </w:rPr>
        <w:t>.</w:t>
      </w:r>
    </w:p>
    <w:p w14:paraId="2006F673" w14:textId="77777777" w:rsidR="00B54557" w:rsidRPr="004F0F21" w:rsidRDefault="00B54557">
      <w:pPr>
        <w:spacing w:line="240" w:lineRule="exact"/>
        <w:rPr>
          <w:sz w:val="22"/>
          <w:szCs w:val="22"/>
        </w:rPr>
      </w:pPr>
    </w:p>
    <w:p w14:paraId="46295C63" w14:textId="77777777" w:rsidR="00B54557" w:rsidRPr="004F0F21" w:rsidRDefault="00795FDD">
      <w:pPr>
        <w:ind w:left="8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tions: A </w:t>
      </w:r>
      <w:r w:rsidRPr="004F0F21">
        <w:rPr>
          <w:spacing w:val="1"/>
          <w:sz w:val="22"/>
          <w:szCs w:val="22"/>
        </w:rPr>
        <w:t>C</w:t>
      </w:r>
      <w:r w:rsidRPr="004F0F21">
        <w:rPr>
          <w:sz w:val="22"/>
          <w:szCs w:val="22"/>
        </w:rPr>
        <w:t>onsulting</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must m</w:t>
      </w:r>
      <w:r w:rsidRPr="004F0F21">
        <w:rPr>
          <w:spacing w:val="-1"/>
          <w:sz w:val="22"/>
          <w:szCs w:val="22"/>
        </w:rPr>
        <w:t>ee</w:t>
      </w:r>
      <w:r w:rsidRPr="004F0F21">
        <w:rPr>
          <w:sz w:val="22"/>
          <w:szCs w:val="22"/>
        </w:rPr>
        <w:t>t the</w:t>
      </w:r>
      <w:r w:rsidRPr="004F0F21">
        <w:rPr>
          <w:spacing w:val="-1"/>
          <w:sz w:val="22"/>
          <w:szCs w:val="22"/>
        </w:rPr>
        <w:t xml:space="preserve"> f</w:t>
      </w:r>
      <w:r w:rsidRPr="004F0F21">
        <w:rPr>
          <w:sz w:val="22"/>
          <w:szCs w:val="22"/>
        </w:rPr>
        <w:t xml:space="preserve">ollowing </w:t>
      </w:r>
      <w:r w:rsidRPr="004F0F21">
        <w:rPr>
          <w:spacing w:val="-1"/>
          <w:sz w:val="22"/>
          <w:szCs w:val="22"/>
        </w:rPr>
        <w:t>cr</w:t>
      </w:r>
      <w:r w:rsidRPr="004F0F21">
        <w:rPr>
          <w:sz w:val="22"/>
          <w:szCs w:val="22"/>
        </w:rPr>
        <w:t>it</w:t>
      </w:r>
      <w:r w:rsidRPr="004F0F21">
        <w:rPr>
          <w:spacing w:val="-1"/>
          <w:sz w:val="22"/>
          <w:szCs w:val="22"/>
        </w:rPr>
        <w:t>er</w:t>
      </w:r>
      <w:r w:rsidRPr="004F0F21">
        <w:rPr>
          <w:spacing w:val="3"/>
          <w:sz w:val="22"/>
          <w:szCs w:val="22"/>
        </w:rPr>
        <w:t>i</w:t>
      </w:r>
      <w:r w:rsidRPr="004F0F21">
        <w:rPr>
          <w:spacing w:val="-1"/>
          <w:sz w:val="22"/>
          <w:szCs w:val="22"/>
        </w:rPr>
        <w:t>a</w:t>
      </w:r>
      <w:r w:rsidRPr="004F0F21">
        <w:rPr>
          <w:sz w:val="22"/>
          <w:szCs w:val="22"/>
        </w:rPr>
        <w:t>:</w:t>
      </w:r>
    </w:p>
    <w:p w14:paraId="3BCA2E29" w14:textId="77777777" w:rsidR="00B54557" w:rsidRPr="004F0F21" w:rsidRDefault="00B54557">
      <w:pPr>
        <w:spacing w:line="240" w:lineRule="exact"/>
        <w:rPr>
          <w:sz w:val="22"/>
          <w:szCs w:val="22"/>
        </w:rPr>
      </w:pPr>
    </w:p>
    <w:p w14:paraId="5659BFD2" w14:textId="77777777" w:rsidR="00803CFB" w:rsidRDefault="00795FDD" w:rsidP="00803CFB">
      <w:pPr>
        <w:pStyle w:val="ListParagraph"/>
        <w:numPr>
          <w:ilvl w:val="0"/>
          <w:numId w:val="9"/>
        </w:numPr>
        <w:ind w:right="160"/>
        <w:rPr>
          <w:sz w:val="22"/>
          <w:szCs w:val="22"/>
        </w:rPr>
      </w:pPr>
      <w:r w:rsidRPr="00803CFB">
        <w:rPr>
          <w:spacing w:val="1"/>
          <w:sz w:val="22"/>
          <w:szCs w:val="22"/>
        </w:rPr>
        <w:t>P</w:t>
      </w:r>
      <w:r w:rsidRPr="00803CFB">
        <w:rPr>
          <w:sz w:val="22"/>
          <w:szCs w:val="22"/>
        </w:rPr>
        <w:t>oss</w:t>
      </w:r>
      <w:r w:rsidRPr="00803CFB">
        <w:rPr>
          <w:spacing w:val="-1"/>
          <w:sz w:val="22"/>
          <w:szCs w:val="22"/>
        </w:rPr>
        <w:t>e</w:t>
      </w:r>
      <w:r w:rsidRPr="00803CFB">
        <w:rPr>
          <w:sz w:val="22"/>
          <w:szCs w:val="22"/>
        </w:rPr>
        <w:t>ss sp</w:t>
      </w:r>
      <w:r w:rsidRPr="00803CFB">
        <w:rPr>
          <w:spacing w:val="-1"/>
          <w:sz w:val="22"/>
          <w:szCs w:val="22"/>
        </w:rPr>
        <w:t>ec</w:t>
      </w:r>
      <w:r w:rsidRPr="00803CFB">
        <w:rPr>
          <w:sz w:val="22"/>
          <w:szCs w:val="22"/>
        </w:rPr>
        <w:t>i</w:t>
      </w:r>
      <w:r w:rsidRPr="00803CFB">
        <w:rPr>
          <w:spacing w:val="-1"/>
          <w:sz w:val="22"/>
          <w:szCs w:val="22"/>
        </w:rPr>
        <w:t>a</w:t>
      </w:r>
      <w:r w:rsidRPr="00803CFB">
        <w:rPr>
          <w:sz w:val="22"/>
          <w:szCs w:val="22"/>
        </w:rPr>
        <w:t>li</w:t>
      </w:r>
      <w:r w:rsidRPr="00803CFB">
        <w:rPr>
          <w:spacing w:val="1"/>
          <w:sz w:val="22"/>
          <w:szCs w:val="22"/>
        </w:rPr>
        <w:t>z</w:t>
      </w:r>
      <w:r w:rsidRPr="00803CFB">
        <w:rPr>
          <w:spacing w:val="-1"/>
          <w:sz w:val="22"/>
          <w:szCs w:val="22"/>
        </w:rPr>
        <w:t>e</w:t>
      </w:r>
      <w:r w:rsidRPr="00803CFB">
        <w:rPr>
          <w:sz w:val="22"/>
          <w:szCs w:val="22"/>
        </w:rPr>
        <w:t>d skil</w:t>
      </w:r>
      <w:r w:rsidRPr="00803CFB">
        <w:rPr>
          <w:spacing w:val="1"/>
          <w:sz w:val="22"/>
          <w:szCs w:val="22"/>
        </w:rPr>
        <w:t>l</w:t>
      </w:r>
      <w:r w:rsidRPr="00803CFB">
        <w:rPr>
          <w:sz w:val="22"/>
          <w:szCs w:val="22"/>
        </w:rPr>
        <w:t>s</w:t>
      </w:r>
      <w:r w:rsidRPr="00803CFB">
        <w:rPr>
          <w:spacing w:val="-2"/>
          <w:sz w:val="22"/>
          <w:szCs w:val="22"/>
        </w:rPr>
        <w:t xml:space="preserve"> </w:t>
      </w:r>
      <w:r w:rsidRPr="00803CFB">
        <w:rPr>
          <w:sz w:val="22"/>
          <w:szCs w:val="22"/>
        </w:rPr>
        <w:t>n</w:t>
      </w:r>
      <w:r w:rsidRPr="00803CFB">
        <w:rPr>
          <w:spacing w:val="-1"/>
          <w:sz w:val="22"/>
          <w:szCs w:val="22"/>
        </w:rPr>
        <w:t>ee</w:t>
      </w:r>
      <w:r w:rsidRPr="00803CFB">
        <w:rPr>
          <w:sz w:val="22"/>
          <w:szCs w:val="22"/>
        </w:rPr>
        <w:t>d</w:t>
      </w:r>
      <w:r w:rsidRPr="00803CFB">
        <w:rPr>
          <w:spacing w:val="-1"/>
          <w:sz w:val="22"/>
          <w:szCs w:val="22"/>
        </w:rPr>
        <w:t>e</w:t>
      </w:r>
      <w:r w:rsidRPr="00803CFB">
        <w:rPr>
          <w:sz w:val="22"/>
          <w:szCs w:val="22"/>
        </w:rPr>
        <w:t>d</w:t>
      </w:r>
      <w:r w:rsidRPr="00803CFB">
        <w:rPr>
          <w:spacing w:val="2"/>
          <w:sz w:val="22"/>
          <w:szCs w:val="22"/>
        </w:rPr>
        <w:t xml:space="preserve"> </w:t>
      </w:r>
      <w:r w:rsidRPr="00803CFB">
        <w:rPr>
          <w:spacing w:val="-1"/>
          <w:sz w:val="22"/>
          <w:szCs w:val="22"/>
        </w:rPr>
        <w:t>a</w:t>
      </w:r>
      <w:r w:rsidRPr="00803CFB">
        <w:rPr>
          <w:sz w:val="22"/>
          <w:szCs w:val="22"/>
        </w:rPr>
        <w:t>t the</w:t>
      </w:r>
      <w:r w:rsidRPr="00803CFB">
        <w:rPr>
          <w:spacing w:val="-1"/>
          <w:sz w:val="22"/>
          <w:szCs w:val="22"/>
        </w:rPr>
        <w:t xml:space="preserve"> </w:t>
      </w:r>
      <w:r w:rsidRPr="00803CFB">
        <w:rPr>
          <w:sz w:val="22"/>
          <w:szCs w:val="22"/>
        </w:rPr>
        <w:t>Hospit</w:t>
      </w:r>
      <w:r w:rsidRPr="00803CFB">
        <w:rPr>
          <w:spacing w:val="-1"/>
          <w:sz w:val="22"/>
          <w:szCs w:val="22"/>
        </w:rPr>
        <w:t>a</w:t>
      </w:r>
      <w:r w:rsidRPr="00803CFB">
        <w:rPr>
          <w:sz w:val="22"/>
          <w:szCs w:val="22"/>
        </w:rPr>
        <w:t xml:space="preserve">l </w:t>
      </w:r>
      <w:r w:rsidRPr="00803CFB">
        <w:rPr>
          <w:spacing w:val="2"/>
          <w:sz w:val="22"/>
          <w:szCs w:val="22"/>
        </w:rPr>
        <w:t>f</w:t>
      </w:r>
      <w:r w:rsidRPr="00803CFB">
        <w:rPr>
          <w:sz w:val="22"/>
          <w:szCs w:val="22"/>
        </w:rPr>
        <w:t>or</w:t>
      </w:r>
      <w:r w:rsidRPr="00803CFB">
        <w:rPr>
          <w:spacing w:val="-1"/>
          <w:sz w:val="22"/>
          <w:szCs w:val="22"/>
        </w:rPr>
        <w:t xml:space="preserve"> </w:t>
      </w:r>
      <w:r w:rsidRPr="00803CFB">
        <w:rPr>
          <w:sz w:val="22"/>
          <w:szCs w:val="22"/>
        </w:rPr>
        <w:t>a</w:t>
      </w:r>
      <w:r w:rsidRPr="00803CFB">
        <w:rPr>
          <w:spacing w:val="-1"/>
          <w:sz w:val="22"/>
          <w:szCs w:val="22"/>
        </w:rPr>
        <w:t xml:space="preserve"> </w:t>
      </w:r>
      <w:r w:rsidRPr="00803CFB">
        <w:rPr>
          <w:sz w:val="22"/>
          <w:szCs w:val="22"/>
        </w:rPr>
        <w:t>sp</w:t>
      </w:r>
      <w:r w:rsidRPr="00803CFB">
        <w:rPr>
          <w:spacing w:val="-1"/>
          <w:sz w:val="22"/>
          <w:szCs w:val="22"/>
        </w:rPr>
        <w:t>ec</w:t>
      </w:r>
      <w:r w:rsidRPr="00803CFB">
        <w:rPr>
          <w:sz w:val="22"/>
          <w:szCs w:val="22"/>
        </w:rPr>
        <w:t>i</w:t>
      </w:r>
      <w:r w:rsidRPr="00803CFB">
        <w:rPr>
          <w:spacing w:val="-1"/>
          <w:sz w:val="22"/>
          <w:szCs w:val="22"/>
        </w:rPr>
        <w:t>f</w:t>
      </w:r>
      <w:r w:rsidRPr="00803CFB">
        <w:rPr>
          <w:spacing w:val="3"/>
          <w:sz w:val="22"/>
          <w:szCs w:val="22"/>
        </w:rPr>
        <w:t>i</w:t>
      </w:r>
      <w:r w:rsidRPr="00803CFB">
        <w:rPr>
          <w:sz w:val="22"/>
          <w:szCs w:val="22"/>
        </w:rPr>
        <w:t>c</w:t>
      </w:r>
      <w:r w:rsidRPr="00803CFB">
        <w:rPr>
          <w:spacing w:val="-1"/>
          <w:sz w:val="22"/>
          <w:szCs w:val="22"/>
        </w:rPr>
        <w:t xml:space="preserve"> </w:t>
      </w:r>
      <w:r w:rsidRPr="00803CFB">
        <w:rPr>
          <w:sz w:val="22"/>
          <w:szCs w:val="22"/>
        </w:rPr>
        <w:t>p</w:t>
      </w:r>
      <w:r w:rsidRPr="00803CFB">
        <w:rPr>
          <w:spacing w:val="-1"/>
          <w:sz w:val="22"/>
          <w:szCs w:val="22"/>
        </w:rPr>
        <w:t>r</w:t>
      </w:r>
      <w:r w:rsidRPr="00803CFB">
        <w:rPr>
          <w:sz w:val="22"/>
          <w:szCs w:val="22"/>
        </w:rPr>
        <w:t>oj</w:t>
      </w:r>
      <w:r w:rsidRPr="00803CFB">
        <w:rPr>
          <w:spacing w:val="1"/>
          <w:sz w:val="22"/>
          <w:szCs w:val="22"/>
        </w:rPr>
        <w:t>e</w:t>
      </w:r>
      <w:r w:rsidRPr="00803CFB">
        <w:rPr>
          <w:spacing w:val="-1"/>
          <w:sz w:val="22"/>
          <w:szCs w:val="22"/>
        </w:rPr>
        <w:t>c</w:t>
      </w:r>
      <w:r w:rsidRPr="00803CFB">
        <w:rPr>
          <w:sz w:val="22"/>
          <w:szCs w:val="22"/>
        </w:rPr>
        <w:t>t o</w:t>
      </w:r>
      <w:r w:rsidRPr="00803CFB">
        <w:rPr>
          <w:spacing w:val="-1"/>
          <w:sz w:val="22"/>
          <w:szCs w:val="22"/>
        </w:rPr>
        <w:t>r</w:t>
      </w:r>
      <w:r w:rsidRPr="00803CFB">
        <w:rPr>
          <w:sz w:val="22"/>
          <w:szCs w:val="22"/>
        </w:rPr>
        <w:t xml:space="preserve">. on </w:t>
      </w:r>
      <w:r w:rsidRPr="00803CFB">
        <w:rPr>
          <w:spacing w:val="-1"/>
          <w:sz w:val="22"/>
          <w:szCs w:val="22"/>
        </w:rPr>
        <w:t>a</w:t>
      </w:r>
      <w:r w:rsidRPr="00803CFB">
        <w:rPr>
          <w:sz w:val="22"/>
          <w:szCs w:val="22"/>
        </w:rPr>
        <w:t>n o</w:t>
      </w:r>
      <w:r w:rsidRPr="00803CFB">
        <w:rPr>
          <w:spacing w:val="-1"/>
          <w:sz w:val="22"/>
          <w:szCs w:val="22"/>
        </w:rPr>
        <w:t>c</w:t>
      </w:r>
      <w:r w:rsidRPr="00803CFB">
        <w:rPr>
          <w:spacing w:val="1"/>
          <w:sz w:val="22"/>
          <w:szCs w:val="22"/>
        </w:rPr>
        <w:t>c</w:t>
      </w:r>
      <w:r w:rsidRPr="00803CFB">
        <w:rPr>
          <w:spacing w:val="-1"/>
          <w:sz w:val="22"/>
          <w:szCs w:val="22"/>
        </w:rPr>
        <w:t>a</w:t>
      </w:r>
      <w:r w:rsidRPr="00803CFB">
        <w:rPr>
          <w:sz w:val="22"/>
          <w:szCs w:val="22"/>
        </w:rPr>
        <w:t>sion</w:t>
      </w:r>
      <w:r w:rsidRPr="00803CFB">
        <w:rPr>
          <w:spacing w:val="-1"/>
          <w:sz w:val="22"/>
          <w:szCs w:val="22"/>
        </w:rPr>
        <w:t>a</w:t>
      </w:r>
      <w:r w:rsidRPr="00803CFB">
        <w:rPr>
          <w:sz w:val="22"/>
          <w:szCs w:val="22"/>
        </w:rPr>
        <w:t>l b</w:t>
      </w:r>
      <w:r w:rsidRPr="00803CFB">
        <w:rPr>
          <w:spacing w:val="-1"/>
          <w:sz w:val="22"/>
          <w:szCs w:val="22"/>
        </w:rPr>
        <w:t>a</w:t>
      </w:r>
      <w:r w:rsidRPr="00803CFB">
        <w:rPr>
          <w:sz w:val="22"/>
          <w:szCs w:val="22"/>
        </w:rPr>
        <w:t xml:space="preserve">sis, in </w:t>
      </w:r>
      <w:r w:rsidRPr="00803CFB">
        <w:rPr>
          <w:spacing w:val="-1"/>
          <w:sz w:val="22"/>
          <w:szCs w:val="22"/>
        </w:rPr>
        <w:t>c</w:t>
      </w:r>
      <w:r w:rsidRPr="00803CFB">
        <w:rPr>
          <w:sz w:val="22"/>
          <w:szCs w:val="22"/>
        </w:rPr>
        <w:t>onsult</w:t>
      </w:r>
      <w:r w:rsidRPr="00803CFB">
        <w:rPr>
          <w:spacing w:val="-1"/>
          <w:sz w:val="22"/>
          <w:szCs w:val="22"/>
        </w:rPr>
        <w:t>a</w:t>
      </w:r>
      <w:r w:rsidRPr="00803CFB">
        <w:rPr>
          <w:sz w:val="22"/>
          <w:szCs w:val="22"/>
        </w:rPr>
        <w:t>tion wh</w:t>
      </w:r>
      <w:r w:rsidRPr="00803CFB">
        <w:rPr>
          <w:spacing w:val="-1"/>
          <w:sz w:val="22"/>
          <w:szCs w:val="22"/>
        </w:rPr>
        <w:t>e</w:t>
      </w:r>
      <w:r w:rsidRPr="00803CFB">
        <w:rPr>
          <w:sz w:val="22"/>
          <w:szCs w:val="22"/>
        </w:rPr>
        <w:t xml:space="preserve">n </w:t>
      </w:r>
      <w:r w:rsidRPr="00803CFB">
        <w:rPr>
          <w:spacing w:val="-1"/>
          <w:sz w:val="22"/>
          <w:szCs w:val="22"/>
        </w:rPr>
        <w:t>re</w:t>
      </w:r>
      <w:r w:rsidRPr="00803CFB">
        <w:rPr>
          <w:sz w:val="22"/>
          <w:szCs w:val="22"/>
        </w:rPr>
        <w:t>q</w:t>
      </w:r>
      <w:r w:rsidRPr="00803CFB">
        <w:rPr>
          <w:spacing w:val="2"/>
          <w:sz w:val="22"/>
          <w:szCs w:val="22"/>
        </w:rPr>
        <w:t>u</w:t>
      </w:r>
      <w:r w:rsidRPr="00803CFB">
        <w:rPr>
          <w:spacing w:val="1"/>
          <w:sz w:val="22"/>
          <w:szCs w:val="22"/>
        </w:rPr>
        <w:t>e</w:t>
      </w:r>
      <w:r w:rsidRPr="00803CFB">
        <w:rPr>
          <w:sz w:val="22"/>
          <w:szCs w:val="22"/>
        </w:rPr>
        <w:t>st</w:t>
      </w:r>
      <w:r w:rsidRPr="00803CFB">
        <w:rPr>
          <w:spacing w:val="-1"/>
          <w:sz w:val="22"/>
          <w:szCs w:val="22"/>
        </w:rPr>
        <w:t>e</w:t>
      </w:r>
      <w:r w:rsidRPr="00803CFB">
        <w:rPr>
          <w:sz w:val="22"/>
          <w:szCs w:val="22"/>
        </w:rPr>
        <w:t xml:space="preserve">d </w:t>
      </w:r>
      <w:r w:rsidRPr="00803CFB">
        <w:rPr>
          <w:spacing w:val="2"/>
          <w:sz w:val="22"/>
          <w:szCs w:val="22"/>
        </w:rPr>
        <w:t>b</w:t>
      </w:r>
      <w:r w:rsidRPr="00803CFB">
        <w:rPr>
          <w:sz w:val="22"/>
          <w:szCs w:val="22"/>
        </w:rPr>
        <w:t>y</w:t>
      </w:r>
      <w:r w:rsidRPr="00803CFB">
        <w:rPr>
          <w:spacing w:val="-5"/>
          <w:sz w:val="22"/>
          <w:szCs w:val="22"/>
        </w:rPr>
        <w:t xml:space="preserve"> </w:t>
      </w:r>
      <w:r w:rsidRPr="00803CFB">
        <w:rPr>
          <w:sz w:val="22"/>
          <w:szCs w:val="22"/>
        </w:rPr>
        <w:t>a</w:t>
      </w:r>
      <w:r w:rsidRPr="00803CFB">
        <w:rPr>
          <w:spacing w:val="-1"/>
          <w:sz w:val="22"/>
          <w:szCs w:val="22"/>
        </w:rPr>
        <w:t xml:space="preserve"> </w:t>
      </w:r>
      <w:r w:rsidRPr="00803CFB">
        <w:rPr>
          <w:spacing w:val="3"/>
          <w:sz w:val="22"/>
          <w:szCs w:val="22"/>
        </w:rPr>
        <w:t>M</w:t>
      </w:r>
      <w:r w:rsidRPr="00803CFB">
        <w:rPr>
          <w:spacing w:val="-1"/>
          <w:sz w:val="22"/>
          <w:szCs w:val="22"/>
        </w:rPr>
        <w:t>e</w:t>
      </w:r>
      <w:r w:rsidRPr="00803CFB">
        <w:rPr>
          <w:sz w:val="22"/>
          <w:szCs w:val="22"/>
        </w:rPr>
        <w:t>di</w:t>
      </w:r>
      <w:r w:rsidRPr="00803CFB">
        <w:rPr>
          <w:spacing w:val="-1"/>
          <w:sz w:val="22"/>
          <w:szCs w:val="22"/>
        </w:rPr>
        <w:t>ca</w:t>
      </w:r>
      <w:r w:rsidRPr="00803CFB">
        <w:rPr>
          <w:sz w:val="22"/>
          <w:szCs w:val="22"/>
        </w:rPr>
        <w:t xml:space="preserve">l </w:t>
      </w:r>
      <w:r w:rsidRPr="00803CFB">
        <w:rPr>
          <w:spacing w:val="1"/>
          <w:sz w:val="22"/>
          <w:szCs w:val="22"/>
        </w:rPr>
        <w:t>S</w:t>
      </w:r>
      <w:r w:rsidRPr="00803CFB">
        <w:rPr>
          <w:sz w:val="22"/>
          <w:szCs w:val="22"/>
        </w:rPr>
        <w:t>t</w:t>
      </w:r>
      <w:r w:rsidRPr="00803CFB">
        <w:rPr>
          <w:spacing w:val="-1"/>
          <w:sz w:val="22"/>
          <w:szCs w:val="22"/>
        </w:rPr>
        <w:t>a</w:t>
      </w:r>
      <w:r w:rsidRPr="00803CFB">
        <w:rPr>
          <w:spacing w:val="2"/>
          <w:sz w:val="22"/>
          <w:szCs w:val="22"/>
        </w:rPr>
        <w:t>f</w:t>
      </w:r>
      <w:r w:rsidRPr="00803CFB">
        <w:rPr>
          <w:sz w:val="22"/>
          <w:szCs w:val="22"/>
        </w:rPr>
        <w:t>f M</w:t>
      </w:r>
      <w:r w:rsidRPr="00803CFB">
        <w:rPr>
          <w:spacing w:val="-1"/>
          <w:sz w:val="22"/>
          <w:szCs w:val="22"/>
        </w:rPr>
        <w:t>e</w:t>
      </w:r>
      <w:r w:rsidRPr="00803CFB">
        <w:rPr>
          <w:sz w:val="22"/>
          <w:szCs w:val="22"/>
        </w:rPr>
        <w:t>mb</w:t>
      </w:r>
      <w:r w:rsidRPr="00803CFB">
        <w:rPr>
          <w:spacing w:val="-1"/>
          <w:sz w:val="22"/>
          <w:szCs w:val="22"/>
        </w:rPr>
        <w:t>er</w:t>
      </w:r>
      <w:r w:rsidRPr="00803CFB">
        <w:rPr>
          <w:sz w:val="22"/>
          <w:szCs w:val="22"/>
        </w:rPr>
        <w:t>;</w:t>
      </w:r>
    </w:p>
    <w:p w14:paraId="4C20CED4" w14:textId="77777777" w:rsidR="00803CFB" w:rsidRPr="00803CFB" w:rsidRDefault="00803CFB" w:rsidP="00803CFB">
      <w:pPr>
        <w:pStyle w:val="ListParagraph"/>
        <w:ind w:left="2260" w:right="160"/>
        <w:rPr>
          <w:sz w:val="22"/>
          <w:szCs w:val="22"/>
        </w:rPr>
      </w:pPr>
    </w:p>
    <w:p w14:paraId="21AB784E" w14:textId="77777777" w:rsidR="00B54557" w:rsidRPr="00803CFB" w:rsidRDefault="00795FDD" w:rsidP="00803CFB">
      <w:pPr>
        <w:pStyle w:val="ListParagraph"/>
        <w:numPr>
          <w:ilvl w:val="0"/>
          <w:numId w:val="9"/>
        </w:numPr>
        <w:ind w:right="160"/>
        <w:rPr>
          <w:sz w:val="22"/>
          <w:szCs w:val="22"/>
        </w:rPr>
      </w:pPr>
      <w:r w:rsidRPr="00803CFB">
        <w:rPr>
          <w:sz w:val="22"/>
          <w:szCs w:val="22"/>
        </w:rPr>
        <w:t>D</w:t>
      </w:r>
      <w:r w:rsidRPr="00803CFB">
        <w:rPr>
          <w:spacing w:val="-1"/>
          <w:sz w:val="22"/>
          <w:szCs w:val="22"/>
        </w:rPr>
        <w:t>e</w:t>
      </w:r>
      <w:r w:rsidRPr="00803CFB">
        <w:rPr>
          <w:sz w:val="22"/>
          <w:szCs w:val="22"/>
        </w:rPr>
        <w:t>monst</w:t>
      </w:r>
      <w:r w:rsidRPr="00803CFB">
        <w:rPr>
          <w:spacing w:val="-1"/>
          <w:sz w:val="22"/>
          <w:szCs w:val="22"/>
        </w:rPr>
        <w:t>ra</w:t>
      </w:r>
      <w:r w:rsidRPr="00803CFB">
        <w:rPr>
          <w:sz w:val="22"/>
          <w:szCs w:val="22"/>
        </w:rPr>
        <w:t>te</w:t>
      </w:r>
      <w:r w:rsidRPr="00803CFB">
        <w:rPr>
          <w:spacing w:val="-1"/>
          <w:sz w:val="22"/>
          <w:szCs w:val="22"/>
        </w:rPr>
        <w:t xml:space="preserve"> </w:t>
      </w:r>
      <w:r w:rsidRPr="00803CFB">
        <w:rPr>
          <w:spacing w:val="1"/>
          <w:sz w:val="22"/>
          <w:szCs w:val="22"/>
        </w:rPr>
        <w:t>a</w:t>
      </w:r>
      <w:r w:rsidRPr="00803CFB">
        <w:rPr>
          <w:spacing w:val="-1"/>
          <w:sz w:val="22"/>
          <w:szCs w:val="22"/>
        </w:rPr>
        <w:t>c</w:t>
      </w:r>
      <w:r w:rsidRPr="00803CFB">
        <w:rPr>
          <w:sz w:val="22"/>
          <w:szCs w:val="22"/>
        </w:rPr>
        <w:t>tive</w:t>
      </w:r>
      <w:r w:rsidRPr="00803CFB">
        <w:rPr>
          <w:spacing w:val="-1"/>
          <w:sz w:val="22"/>
          <w:szCs w:val="22"/>
        </w:rPr>
        <w:t xml:space="preserve"> </w:t>
      </w:r>
      <w:r w:rsidRPr="00803CFB">
        <w:rPr>
          <w:sz w:val="22"/>
          <w:szCs w:val="22"/>
        </w:rPr>
        <w:t>p</w:t>
      </w:r>
      <w:r w:rsidRPr="00803CFB">
        <w:rPr>
          <w:spacing w:val="-1"/>
          <w:sz w:val="22"/>
          <w:szCs w:val="22"/>
        </w:rPr>
        <w:t>ar</w:t>
      </w:r>
      <w:r w:rsidRPr="00803CFB">
        <w:rPr>
          <w:sz w:val="22"/>
          <w:szCs w:val="22"/>
        </w:rPr>
        <w:t>t</w:t>
      </w:r>
      <w:r w:rsidRPr="00803CFB">
        <w:rPr>
          <w:spacing w:val="3"/>
          <w:sz w:val="22"/>
          <w:szCs w:val="22"/>
        </w:rPr>
        <w:t>i</w:t>
      </w:r>
      <w:r w:rsidRPr="00803CFB">
        <w:rPr>
          <w:spacing w:val="-1"/>
          <w:sz w:val="22"/>
          <w:szCs w:val="22"/>
        </w:rPr>
        <w:t>c</w:t>
      </w:r>
      <w:r w:rsidRPr="00803CFB">
        <w:rPr>
          <w:sz w:val="22"/>
          <w:szCs w:val="22"/>
        </w:rPr>
        <w:t>ip</w:t>
      </w:r>
      <w:r w:rsidRPr="00803CFB">
        <w:rPr>
          <w:spacing w:val="-1"/>
          <w:sz w:val="22"/>
          <w:szCs w:val="22"/>
        </w:rPr>
        <w:t>a</w:t>
      </w:r>
      <w:r w:rsidRPr="00803CFB">
        <w:rPr>
          <w:sz w:val="22"/>
          <w:szCs w:val="22"/>
        </w:rPr>
        <w:t>tion on the</w:t>
      </w:r>
      <w:r w:rsidRPr="00803CFB">
        <w:rPr>
          <w:spacing w:val="-1"/>
          <w:sz w:val="22"/>
          <w:szCs w:val="22"/>
        </w:rPr>
        <w:t xml:space="preserve"> </w:t>
      </w:r>
      <w:r w:rsidRPr="00803CFB">
        <w:rPr>
          <w:sz w:val="22"/>
          <w:szCs w:val="22"/>
        </w:rPr>
        <w:t>A</w:t>
      </w:r>
      <w:r w:rsidRPr="00803CFB">
        <w:rPr>
          <w:spacing w:val="-1"/>
          <w:sz w:val="22"/>
          <w:szCs w:val="22"/>
        </w:rPr>
        <w:t>c</w:t>
      </w:r>
      <w:r w:rsidRPr="00803CFB">
        <w:rPr>
          <w:sz w:val="22"/>
          <w:szCs w:val="22"/>
        </w:rPr>
        <w:t>tive</w:t>
      </w:r>
      <w:r w:rsidRPr="00803CFB">
        <w:rPr>
          <w:spacing w:val="-1"/>
          <w:sz w:val="22"/>
          <w:szCs w:val="22"/>
        </w:rPr>
        <w:t xml:space="preserve"> </w:t>
      </w:r>
      <w:r w:rsidRPr="00803CFB">
        <w:rPr>
          <w:spacing w:val="3"/>
          <w:sz w:val="22"/>
          <w:szCs w:val="22"/>
        </w:rPr>
        <w:t>M</w:t>
      </w:r>
      <w:r w:rsidRPr="00803CFB">
        <w:rPr>
          <w:spacing w:val="-1"/>
          <w:sz w:val="22"/>
          <w:szCs w:val="22"/>
        </w:rPr>
        <w:t>e</w:t>
      </w:r>
      <w:r w:rsidRPr="00803CFB">
        <w:rPr>
          <w:sz w:val="22"/>
          <w:szCs w:val="22"/>
        </w:rPr>
        <w:t>di</w:t>
      </w:r>
      <w:r w:rsidRPr="00803CFB">
        <w:rPr>
          <w:spacing w:val="-1"/>
          <w:sz w:val="22"/>
          <w:szCs w:val="22"/>
        </w:rPr>
        <w:t>ca</w:t>
      </w:r>
      <w:r w:rsidRPr="00803CFB">
        <w:rPr>
          <w:sz w:val="22"/>
          <w:szCs w:val="22"/>
        </w:rPr>
        <w:t xml:space="preserve">l </w:t>
      </w:r>
      <w:r w:rsidRPr="00803CFB">
        <w:rPr>
          <w:spacing w:val="1"/>
          <w:sz w:val="22"/>
          <w:szCs w:val="22"/>
        </w:rPr>
        <w:t>S</w:t>
      </w:r>
      <w:r w:rsidRPr="00803CFB">
        <w:rPr>
          <w:sz w:val="22"/>
          <w:szCs w:val="22"/>
        </w:rPr>
        <w:t>t</w:t>
      </w:r>
      <w:r w:rsidRPr="00803CFB">
        <w:rPr>
          <w:spacing w:val="-1"/>
          <w:sz w:val="22"/>
          <w:szCs w:val="22"/>
        </w:rPr>
        <w:t>af</w:t>
      </w:r>
      <w:r w:rsidRPr="00803CFB">
        <w:rPr>
          <w:sz w:val="22"/>
          <w:szCs w:val="22"/>
        </w:rPr>
        <w:t>f</w:t>
      </w:r>
      <w:r w:rsidRPr="00803CFB">
        <w:rPr>
          <w:spacing w:val="2"/>
          <w:sz w:val="22"/>
          <w:szCs w:val="22"/>
        </w:rPr>
        <w:t xml:space="preserve"> </w:t>
      </w:r>
      <w:r w:rsidRPr="00803CFB">
        <w:rPr>
          <w:spacing w:val="-1"/>
          <w:sz w:val="22"/>
          <w:szCs w:val="22"/>
        </w:rPr>
        <w:t>a</w:t>
      </w:r>
      <w:r w:rsidRPr="00803CFB">
        <w:rPr>
          <w:sz w:val="22"/>
          <w:szCs w:val="22"/>
        </w:rPr>
        <w:t xml:space="preserve">t </w:t>
      </w:r>
      <w:r w:rsidRPr="00803CFB">
        <w:rPr>
          <w:spacing w:val="-1"/>
          <w:sz w:val="22"/>
          <w:szCs w:val="22"/>
        </w:rPr>
        <w:t>a</w:t>
      </w:r>
      <w:r w:rsidRPr="00803CFB">
        <w:rPr>
          <w:sz w:val="22"/>
          <w:szCs w:val="22"/>
        </w:rPr>
        <w:t>noth</w:t>
      </w:r>
      <w:r w:rsidRPr="00803CFB">
        <w:rPr>
          <w:spacing w:val="-1"/>
          <w:sz w:val="22"/>
          <w:szCs w:val="22"/>
        </w:rPr>
        <w:t xml:space="preserve">er </w:t>
      </w:r>
      <w:r w:rsidRPr="00803CFB">
        <w:rPr>
          <w:sz w:val="22"/>
          <w:szCs w:val="22"/>
        </w:rPr>
        <w:t>hospit</w:t>
      </w:r>
      <w:r w:rsidRPr="00803CFB">
        <w:rPr>
          <w:spacing w:val="-1"/>
          <w:sz w:val="22"/>
          <w:szCs w:val="22"/>
        </w:rPr>
        <w:t>a</w:t>
      </w:r>
      <w:r w:rsidRPr="00803CFB">
        <w:rPr>
          <w:sz w:val="22"/>
          <w:szCs w:val="22"/>
        </w:rPr>
        <w:t xml:space="preserve">l </w:t>
      </w:r>
      <w:r w:rsidRPr="00803CFB">
        <w:rPr>
          <w:spacing w:val="-1"/>
          <w:sz w:val="22"/>
          <w:szCs w:val="22"/>
        </w:rPr>
        <w:t>re</w:t>
      </w:r>
      <w:r w:rsidRPr="00803CFB">
        <w:rPr>
          <w:sz w:val="22"/>
          <w:szCs w:val="22"/>
        </w:rPr>
        <w:t>qui</w:t>
      </w:r>
      <w:r w:rsidRPr="00803CFB">
        <w:rPr>
          <w:spacing w:val="-1"/>
          <w:sz w:val="22"/>
          <w:szCs w:val="22"/>
        </w:rPr>
        <w:t>r</w:t>
      </w:r>
      <w:r w:rsidRPr="00803CFB">
        <w:rPr>
          <w:sz w:val="22"/>
          <w:szCs w:val="22"/>
        </w:rPr>
        <w:t>ing</w:t>
      </w:r>
      <w:r w:rsidRPr="00803CFB">
        <w:rPr>
          <w:spacing w:val="-2"/>
          <w:sz w:val="22"/>
          <w:szCs w:val="22"/>
        </w:rPr>
        <w:t xml:space="preserve"> </w:t>
      </w:r>
      <w:r w:rsidRPr="00803CFB">
        <w:rPr>
          <w:spacing w:val="2"/>
          <w:sz w:val="22"/>
          <w:szCs w:val="22"/>
        </w:rPr>
        <w:t>p</w:t>
      </w:r>
      <w:r w:rsidRPr="00803CFB">
        <w:rPr>
          <w:spacing w:val="-1"/>
          <w:sz w:val="22"/>
          <w:szCs w:val="22"/>
        </w:rPr>
        <w:t>erf</w:t>
      </w:r>
      <w:r w:rsidRPr="00803CFB">
        <w:rPr>
          <w:spacing w:val="2"/>
          <w:sz w:val="22"/>
          <w:szCs w:val="22"/>
        </w:rPr>
        <w:t>or</w:t>
      </w:r>
      <w:r w:rsidRPr="00803CFB">
        <w:rPr>
          <w:sz w:val="22"/>
          <w:szCs w:val="22"/>
        </w:rPr>
        <w:t>m</w:t>
      </w:r>
      <w:r w:rsidRPr="00803CFB">
        <w:rPr>
          <w:spacing w:val="-1"/>
          <w:sz w:val="22"/>
          <w:szCs w:val="22"/>
        </w:rPr>
        <w:t>a</w:t>
      </w:r>
      <w:r w:rsidRPr="00803CFB">
        <w:rPr>
          <w:sz w:val="22"/>
          <w:szCs w:val="22"/>
        </w:rPr>
        <w:t>n</w:t>
      </w:r>
      <w:r w:rsidRPr="00803CFB">
        <w:rPr>
          <w:spacing w:val="-1"/>
          <w:sz w:val="22"/>
          <w:szCs w:val="22"/>
        </w:rPr>
        <w:t>c</w:t>
      </w:r>
      <w:r w:rsidRPr="00803CFB">
        <w:rPr>
          <w:sz w:val="22"/>
          <w:szCs w:val="22"/>
        </w:rPr>
        <w:t>e</w:t>
      </w:r>
      <w:r w:rsidRPr="00803CFB">
        <w:rPr>
          <w:spacing w:val="-1"/>
          <w:sz w:val="22"/>
          <w:szCs w:val="22"/>
        </w:rPr>
        <w:t xml:space="preserve"> </w:t>
      </w:r>
      <w:r w:rsidRPr="00803CFB">
        <w:rPr>
          <w:sz w:val="22"/>
          <w:szCs w:val="22"/>
        </w:rPr>
        <w:t>imp</w:t>
      </w:r>
      <w:r w:rsidRPr="00803CFB">
        <w:rPr>
          <w:spacing w:val="-1"/>
          <w:sz w:val="22"/>
          <w:szCs w:val="22"/>
        </w:rPr>
        <w:t>r</w:t>
      </w:r>
      <w:r w:rsidRPr="00803CFB">
        <w:rPr>
          <w:sz w:val="22"/>
          <w:szCs w:val="22"/>
        </w:rPr>
        <w:t>ov</w:t>
      </w:r>
      <w:r w:rsidRPr="00803CFB">
        <w:rPr>
          <w:spacing w:val="-1"/>
          <w:sz w:val="22"/>
          <w:szCs w:val="22"/>
        </w:rPr>
        <w:t>e</w:t>
      </w:r>
      <w:r w:rsidRPr="00803CFB">
        <w:rPr>
          <w:sz w:val="22"/>
          <w:szCs w:val="22"/>
        </w:rPr>
        <w:t>m</w:t>
      </w:r>
      <w:r w:rsidRPr="00803CFB">
        <w:rPr>
          <w:spacing w:val="-1"/>
          <w:sz w:val="22"/>
          <w:szCs w:val="22"/>
        </w:rPr>
        <w:t>e</w:t>
      </w:r>
      <w:r w:rsidRPr="00803CFB">
        <w:rPr>
          <w:sz w:val="22"/>
          <w:szCs w:val="22"/>
        </w:rPr>
        <w:t>nt/qu</w:t>
      </w:r>
      <w:r w:rsidRPr="00803CFB">
        <w:rPr>
          <w:spacing w:val="-1"/>
          <w:sz w:val="22"/>
          <w:szCs w:val="22"/>
        </w:rPr>
        <w:t>a</w:t>
      </w:r>
      <w:r w:rsidRPr="00803CFB">
        <w:rPr>
          <w:spacing w:val="3"/>
          <w:sz w:val="22"/>
          <w:szCs w:val="22"/>
        </w:rPr>
        <w:t>l</w:t>
      </w:r>
      <w:r w:rsidRPr="00803CFB">
        <w:rPr>
          <w:sz w:val="22"/>
          <w:szCs w:val="22"/>
        </w:rPr>
        <w:t>i</w:t>
      </w:r>
      <w:r w:rsidRPr="00803CFB">
        <w:rPr>
          <w:spacing w:val="3"/>
          <w:sz w:val="22"/>
          <w:szCs w:val="22"/>
        </w:rPr>
        <w:t>t</w:t>
      </w:r>
      <w:r w:rsidRPr="00803CFB">
        <w:rPr>
          <w:sz w:val="22"/>
          <w:szCs w:val="22"/>
        </w:rPr>
        <w:t>y</w:t>
      </w:r>
      <w:r w:rsidRPr="00803CFB">
        <w:rPr>
          <w:spacing w:val="-5"/>
          <w:sz w:val="22"/>
          <w:szCs w:val="22"/>
        </w:rPr>
        <w:t xml:space="preserve"> </w:t>
      </w:r>
      <w:r w:rsidRPr="00803CFB">
        <w:rPr>
          <w:spacing w:val="-1"/>
          <w:sz w:val="22"/>
          <w:szCs w:val="22"/>
        </w:rPr>
        <w:t>a</w:t>
      </w:r>
      <w:r w:rsidRPr="00803CFB">
        <w:rPr>
          <w:sz w:val="22"/>
          <w:szCs w:val="22"/>
        </w:rPr>
        <w:t>ssu</w:t>
      </w:r>
      <w:r w:rsidRPr="00803CFB">
        <w:rPr>
          <w:spacing w:val="-1"/>
          <w:sz w:val="22"/>
          <w:szCs w:val="22"/>
        </w:rPr>
        <w:t>r</w:t>
      </w:r>
      <w:r w:rsidRPr="00803CFB">
        <w:rPr>
          <w:spacing w:val="1"/>
          <w:sz w:val="22"/>
          <w:szCs w:val="22"/>
        </w:rPr>
        <w:t>a</w:t>
      </w:r>
      <w:r w:rsidRPr="00803CFB">
        <w:rPr>
          <w:sz w:val="22"/>
          <w:szCs w:val="22"/>
        </w:rPr>
        <w:t>n</w:t>
      </w:r>
      <w:r w:rsidRPr="00803CFB">
        <w:rPr>
          <w:spacing w:val="-1"/>
          <w:sz w:val="22"/>
          <w:szCs w:val="22"/>
        </w:rPr>
        <w:t>c</w:t>
      </w:r>
      <w:r w:rsidRPr="00803CFB">
        <w:rPr>
          <w:sz w:val="22"/>
          <w:szCs w:val="22"/>
        </w:rPr>
        <w:t>e</w:t>
      </w:r>
      <w:r w:rsidRPr="00803CFB">
        <w:rPr>
          <w:spacing w:val="1"/>
          <w:sz w:val="22"/>
          <w:szCs w:val="22"/>
        </w:rPr>
        <w:t xml:space="preserve"> </w:t>
      </w:r>
      <w:r w:rsidRPr="00803CFB">
        <w:rPr>
          <w:spacing w:val="-1"/>
          <w:sz w:val="22"/>
          <w:szCs w:val="22"/>
        </w:rPr>
        <w:t>ac</w:t>
      </w:r>
      <w:r w:rsidRPr="00803CFB">
        <w:rPr>
          <w:sz w:val="22"/>
          <w:szCs w:val="22"/>
        </w:rPr>
        <w:t>tiviti</w:t>
      </w:r>
      <w:r w:rsidRPr="00803CFB">
        <w:rPr>
          <w:spacing w:val="-1"/>
          <w:sz w:val="22"/>
          <w:szCs w:val="22"/>
        </w:rPr>
        <w:t>e</w:t>
      </w:r>
      <w:r w:rsidRPr="00803CFB">
        <w:rPr>
          <w:sz w:val="22"/>
          <w:szCs w:val="22"/>
        </w:rPr>
        <w:t>s simil</w:t>
      </w:r>
      <w:r w:rsidRPr="00803CFB">
        <w:rPr>
          <w:spacing w:val="-1"/>
          <w:sz w:val="22"/>
          <w:szCs w:val="22"/>
        </w:rPr>
        <w:t>a</w:t>
      </w:r>
      <w:r w:rsidRPr="00803CFB">
        <w:rPr>
          <w:sz w:val="22"/>
          <w:szCs w:val="22"/>
        </w:rPr>
        <w:t>r</w:t>
      </w:r>
      <w:r w:rsidRPr="00803CFB">
        <w:rPr>
          <w:spacing w:val="-1"/>
          <w:sz w:val="22"/>
          <w:szCs w:val="22"/>
        </w:rPr>
        <w:t xml:space="preserve"> </w:t>
      </w:r>
      <w:r w:rsidRPr="00803CFB">
        <w:rPr>
          <w:sz w:val="22"/>
          <w:szCs w:val="22"/>
        </w:rPr>
        <w:t>to those</w:t>
      </w:r>
      <w:r w:rsidRPr="00803CFB">
        <w:rPr>
          <w:spacing w:val="-1"/>
          <w:sz w:val="22"/>
          <w:szCs w:val="22"/>
        </w:rPr>
        <w:t xml:space="preserve"> </w:t>
      </w:r>
      <w:r w:rsidRPr="00803CFB">
        <w:rPr>
          <w:sz w:val="22"/>
          <w:szCs w:val="22"/>
        </w:rPr>
        <w:t>of</w:t>
      </w:r>
      <w:r w:rsidRPr="00803CFB">
        <w:rPr>
          <w:spacing w:val="-1"/>
          <w:sz w:val="22"/>
          <w:szCs w:val="22"/>
        </w:rPr>
        <w:t xml:space="preserve"> </w:t>
      </w:r>
      <w:r w:rsidRPr="00803CFB">
        <w:rPr>
          <w:sz w:val="22"/>
          <w:szCs w:val="22"/>
        </w:rPr>
        <w:t>this Hospit</w:t>
      </w:r>
      <w:r w:rsidRPr="00803CFB">
        <w:rPr>
          <w:spacing w:val="-1"/>
          <w:sz w:val="22"/>
          <w:szCs w:val="22"/>
        </w:rPr>
        <w:t>a</w:t>
      </w:r>
      <w:r w:rsidRPr="00803CFB">
        <w:rPr>
          <w:sz w:val="22"/>
          <w:szCs w:val="22"/>
        </w:rPr>
        <w:t>l, or</w:t>
      </w:r>
      <w:r w:rsidRPr="00803CFB">
        <w:rPr>
          <w:spacing w:val="-1"/>
          <w:sz w:val="22"/>
          <w:szCs w:val="22"/>
        </w:rPr>
        <w:t xml:space="preserve"> a</w:t>
      </w:r>
      <w:r w:rsidRPr="00803CFB">
        <w:rPr>
          <w:sz w:val="22"/>
          <w:szCs w:val="22"/>
        </w:rPr>
        <w:t>g</w:t>
      </w:r>
      <w:r w:rsidRPr="00803CFB">
        <w:rPr>
          <w:spacing w:val="-1"/>
          <w:sz w:val="22"/>
          <w:szCs w:val="22"/>
        </w:rPr>
        <w:t>re</w:t>
      </w:r>
      <w:r w:rsidRPr="00803CFB">
        <w:rPr>
          <w:sz w:val="22"/>
          <w:szCs w:val="22"/>
        </w:rPr>
        <w:t>e</w:t>
      </w:r>
      <w:r w:rsidRPr="00803CFB">
        <w:rPr>
          <w:spacing w:val="-1"/>
          <w:sz w:val="22"/>
          <w:szCs w:val="22"/>
        </w:rPr>
        <w:t xml:space="preserve"> </w:t>
      </w:r>
      <w:r w:rsidRPr="00803CFB">
        <w:rPr>
          <w:sz w:val="22"/>
          <w:szCs w:val="22"/>
        </w:rPr>
        <w:t>to</w:t>
      </w:r>
      <w:r w:rsidRPr="00803CFB">
        <w:rPr>
          <w:spacing w:val="2"/>
          <w:sz w:val="22"/>
          <w:szCs w:val="22"/>
        </w:rPr>
        <w:t xml:space="preserve"> </w:t>
      </w:r>
      <w:r w:rsidRPr="00803CFB">
        <w:rPr>
          <w:spacing w:val="-1"/>
          <w:sz w:val="22"/>
          <w:szCs w:val="22"/>
        </w:rPr>
        <w:t>f</w:t>
      </w:r>
      <w:r w:rsidRPr="00803CFB">
        <w:rPr>
          <w:sz w:val="22"/>
          <w:szCs w:val="22"/>
        </w:rPr>
        <w:t>ul</w:t>
      </w:r>
      <w:r w:rsidRPr="00803CFB">
        <w:rPr>
          <w:spacing w:val="-1"/>
          <w:sz w:val="22"/>
          <w:szCs w:val="22"/>
        </w:rPr>
        <w:t>f</w:t>
      </w:r>
      <w:r w:rsidRPr="00803CFB">
        <w:rPr>
          <w:sz w:val="22"/>
          <w:szCs w:val="22"/>
        </w:rPr>
        <w:t>ill the</w:t>
      </w:r>
      <w:r w:rsidRPr="00803CFB">
        <w:rPr>
          <w:spacing w:val="-1"/>
          <w:sz w:val="22"/>
          <w:szCs w:val="22"/>
        </w:rPr>
        <w:t xml:space="preserve"> </w:t>
      </w:r>
      <w:r w:rsidRPr="00803CFB">
        <w:rPr>
          <w:sz w:val="22"/>
          <w:szCs w:val="22"/>
        </w:rPr>
        <w:t>obli</w:t>
      </w:r>
      <w:r w:rsidRPr="00803CFB">
        <w:rPr>
          <w:spacing w:val="-2"/>
          <w:sz w:val="22"/>
          <w:szCs w:val="22"/>
        </w:rPr>
        <w:t>g</w:t>
      </w:r>
      <w:r w:rsidRPr="00803CFB">
        <w:rPr>
          <w:spacing w:val="-1"/>
          <w:sz w:val="22"/>
          <w:szCs w:val="22"/>
        </w:rPr>
        <w:t>a</w:t>
      </w:r>
      <w:r w:rsidRPr="00803CFB">
        <w:rPr>
          <w:sz w:val="22"/>
          <w:szCs w:val="22"/>
        </w:rPr>
        <w:t>tion of</w:t>
      </w:r>
      <w:r w:rsidRPr="00803CFB">
        <w:rPr>
          <w:spacing w:val="-1"/>
          <w:sz w:val="22"/>
          <w:szCs w:val="22"/>
        </w:rPr>
        <w:t xml:space="preserve"> </w:t>
      </w:r>
      <w:r w:rsidRPr="00803CFB">
        <w:rPr>
          <w:spacing w:val="2"/>
          <w:sz w:val="22"/>
          <w:szCs w:val="22"/>
        </w:rPr>
        <w:t>A</w:t>
      </w:r>
      <w:r w:rsidRPr="00803CFB">
        <w:rPr>
          <w:spacing w:val="-1"/>
          <w:sz w:val="22"/>
          <w:szCs w:val="22"/>
        </w:rPr>
        <w:t>c</w:t>
      </w:r>
      <w:r w:rsidRPr="00803CFB">
        <w:rPr>
          <w:sz w:val="22"/>
          <w:szCs w:val="22"/>
        </w:rPr>
        <w:t xml:space="preserve">tive </w:t>
      </w:r>
      <w:r w:rsidRPr="00803CFB">
        <w:rPr>
          <w:spacing w:val="1"/>
          <w:sz w:val="22"/>
          <w:szCs w:val="22"/>
        </w:rPr>
        <w:t>S</w:t>
      </w:r>
      <w:r w:rsidRPr="00803CFB">
        <w:rPr>
          <w:sz w:val="22"/>
          <w:szCs w:val="22"/>
        </w:rPr>
        <w:t>t</w:t>
      </w:r>
      <w:r w:rsidRPr="00803CFB">
        <w:rPr>
          <w:spacing w:val="-1"/>
          <w:sz w:val="22"/>
          <w:szCs w:val="22"/>
        </w:rPr>
        <w:t>af</w:t>
      </w:r>
      <w:r w:rsidRPr="00803CFB">
        <w:rPr>
          <w:sz w:val="22"/>
          <w:szCs w:val="22"/>
        </w:rPr>
        <w:t>f</w:t>
      </w:r>
      <w:r w:rsidRPr="00803CFB">
        <w:rPr>
          <w:spacing w:val="-1"/>
          <w:sz w:val="22"/>
          <w:szCs w:val="22"/>
        </w:rPr>
        <w:t xml:space="preserve"> </w:t>
      </w:r>
      <w:r w:rsidRPr="00803CFB">
        <w:rPr>
          <w:sz w:val="22"/>
          <w:szCs w:val="22"/>
        </w:rPr>
        <w:t>m</w:t>
      </w:r>
      <w:r w:rsidRPr="00803CFB">
        <w:rPr>
          <w:spacing w:val="-1"/>
          <w:sz w:val="22"/>
          <w:szCs w:val="22"/>
        </w:rPr>
        <w:t>e</w:t>
      </w:r>
      <w:r w:rsidRPr="00803CFB">
        <w:rPr>
          <w:sz w:val="22"/>
          <w:szCs w:val="22"/>
        </w:rPr>
        <w:t>mb</w:t>
      </w:r>
      <w:r w:rsidRPr="00803CFB">
        <w:rPr>
          <w:spacing w:val="-1"/>
          <w:sz w:val="22"/>
          <w:szCs w:val="22"/>
        </w:rPr>
        <w:t>er</w:t>
      </w:r>
      <w:r w:rsidRPr="00803CFB">
        <w:rPr>
          <w:sz w:val="22"/>
          <w:szCs w:val="22"/>
        </w:rPr>
        <w:t>ship sp</w:t>
      </w:r>
      <w:r w:rsidRPr="00803CFB">
        <w:rPr>
          <w:spacing w:val="-1"/>
          <w:sz w:val="22"/>
          <w:szCs w:val="22"/>
        </w:rPr>
        <w:t>ec</w:t>
      </w:r>
      <w:r w:rsidRPr="00803CFB">
        <w:rPr>
          <w:spacing w:val="3"/>
          <w:sz w:val="22"/>
          <w:szCs w:val="22"/>
        </w:rPr>
        <w:t>i</w:t>
      </w:r>
      <w:r w:rsidRPr="00803CFB">
        <w:rPr>
          <w:spacing w:val="-1"/>
          <w:sz w:val="22"/>
          <w:szCs w:val="22"/>
        </w:rPr>
        <w:t>f</w:t>
      </w:r>
      <w:r w:rsidRPr="00803CFB">
        <w:rPr>
          <w:sz w:val="22"/>
          <w:szCs w:val="22"/>
        </w:rPr>
        <w:t>i</w:t>
      </w:r>
      <w:r w:rsidRPr="00803CFB">
        <w:rPr>
          <w:spacing w:val="-1"/>
          <w:sz w:val="22"/>
          <w:szCs w:val="22"/>
        </w:rPr>
        <w:t>e</w:t>
      </w:r>
      <w:r w:rsidRPr="00803CFB">
        <w:rPr>
          <w:sz w:val="22"/>
          <w:szCs w:val="22"/>
        </w:rPr>
        <w:t xml:space="preserve">d in </w:t>
      </w:r>
      <w:r w:rsidRPr="00803CFB">
        <w:rPr>
          <w:spacing w:val="1"/>
          <w:sz w:val="22"/>
          <w:szCs w:val="22"/>
        </w:rPr>
        <w:t>S</w:t>
      </w:r>
      <w:r w:rsidRPr="00803CFB">
        <w:rPr>
          <w:sz w:val="22"/>
          <w:szCs w:val="22"/>
        </w:rPr>
        <w:t>ubs</w:t>
      </w:r>
      <w:r w:rsidRPr="00803CFB">
        <w:rPr>
          <w:spacing w:val="-1"/>
          <w:sz w:val="22"/>
          <w:szCs w:val="22"/>
        </w:rPr>
        <w:t>ec</w:t>
      </w:r>
      <w:r w:rsidRPr="00803CFB">
        <w:rPr>
          <w:sz w:val="22"/>
          <w:szCs w:val="22"/>
        </w:rPr>
        <w:t xml:space="preserve">tion </w:t>
      </w:r>
      <w:r w:rsidR="00182FC6" w:rsidRPr="00803CFB">
        <w:rPr>
          <w:sz w:val="22"/>
          <w:szCs w:val="22"/>
        </w:rPr>
        <w:t>3</w:t>
      </w:r>
      <w:r w:rsidRPr="00803CFB">
        <w:rPr>
          <w:sz w:val="22"/>
          <w:szCs w:val="22"/>
        </w:rPr>
        <w:t>.2</w:t>
      </w:r>
      <w:r w:rsidRPr="00803CFB">
        <w:rPr>
          <w:spacing w:val="-1"/>
          <w:sz w:val="22"/>
          <w:szCs w:val="22"/>
        </w:rPr>
        <w:t>(c</w:t>
      </w:r>
      <w:r w:rsidRPr="00803CFB">
        <w:rPr>
          <w:sz w:val="22"/>
          <w:szCs w:val="22"/>
        </w:rPr>
        <w:t>)</w:t>
      </w:r>
      <w:r w:rsidRPr="00803CFB">
        <w:rPr>
          <w:spacing w:val="-1"/>
          <w:sz w:val="22"/>
          <w:szCs w:val="22"/>
        </w:rPr>
        <w:t xml:space="preserve"> </w:t>
      </w:r>
      <w:r w:rsidRPr="00803CFB">
        <w:rPr>
          <w:spacing w:val="2"/>
          <w:sz w:val="22"/>
          <w:szCs w:val="22"/>
        </w:rPr>
        <w:t>o</w:t>
      </w:r>
      <w:r w:rsidRPr="00803CFB">
        <w:rPr>
          <w:sz w:val="22"/>
          <w:szCs w:val="22"/>
        </w:rPr>
        <w:t>f</w:t>
      </w:r>
      <w:r w:rsidRPr="00803CFB">
        <w:rPr>
          <w:spacing w:val="-1"/>
          <w:sz w:val="22"/>
          <w:szCs w:val="22"/>
        </w:rPr>
        <w:t xml:space="preserve"> </w:t>
      </w:r>
      <w:r w:rsidRPr="00803CFB">
        <w:rPr>
          <w:sz w:val="22"/>
          <w:szCs w:val="22"/>
        </w:rPr>
        <w:t>this A</w:t>
      </w:r>
      <w:r w:rsidRPr="00803CFB">
        <w:rPr>
          <w:spacing w:val="-1"/>
          <w:sz w:val="22"/>
          <w:szCs w:val="22"/>
        </w:rPr>
        <w:t>r</w:t>
      </w:r>
      <w:r w:rsidRPr="00803CFB">
        <w:rPr>
          <w:sz w:val="22"/>
          <w:szCs w:val="22"/>
        </w:rPr>
        <w:t>ti</w:t>
      </w:r>
      <w:r w:rsidRPr="00803CFB">
        <w:rPr>
          <w:spacing w:val="-1"/>
          <w:sz w:val="22"/>
          <w:szCs w:val="22"/>
        </w:rPr>
        <w:t>c</w:t>
      </w:r>
      <w:r w:rsidRPr="00803CFB">
        <w:rPr>
          <w:sz w:val="22"/>
          <w:szCs w:val="22"/>
        </w:rPr>
        <w:t>le</w:t>
      </w:r>
      <w:r w:rsidRPr="00803CFB">
        <w:rPr>
          <w:spacing w:val="1"/>
          <w:sz w:val="22"/>
          <w:szCs w:val="22"/>
        </w:rPr>
        <w:t xml:space="preserve"> </w:t>
      </w:r>
      <w:r w:rsidR="00182FC6" w:rsidRPr="00803CFB">
        <w:rPr>
          <w:spacing w:val="1"/>
          <w:sz w:val="22"/>
          <w:szCs w:val="22"/>
        </w:rPr>
        <w:t>3</w:t>
      </w:r>
      <w:r w:rsidRPr="00803CFB">
        <w:rPr>
          <w:spacing w:val="-3"/>
          <w:sz w:val="22"/>
          <w:szCs w:val="22"/>
        </w:rPr>
        <w:t xml:space="preserve"> </w:t>
      </w:r>
      <w:r w:rsidRPr="00803CFB">
        <w:rPr>
          <w:spacing w:val="-1"/>
          <w:sz w:val="22"/>
          <w:szCs w:val="22"/>
        </w:rPr>
        <w:t>c</w:t>
      </w:r>
      <w:r w:rsidRPr="00803CFB">
        <w:rPr>
          <w:sz w:val="22"/>
          <w:szCs w:val="22"/>
        </w:rPr>
        <w:t>on</w:t>
      </w:r>
      <w:r w:rsidRPr="00803CFB">
        <w:rPr>
          <w:spacing w:val="-1"/>
          <w:sz w:val="22"/>
          <w:szCs w:val="22"/>
        </w:rPr>
        <w:t>cer</w:t>
      </w:r>
      <w:r w:rsidRPr="00803CFB">
        <w:rPr>
          <w:sz w:val="22"/>
          <w:szCs w:val="22"/>
        </w:rPr>
        <w:t>ni</w:t>
      </w:r>
      <w:r w:rsidRPr="00803CFB">
        <w:rPr>
          <w:spacing w:val="2"/>
          <w:sz w:val="22"/>
          <w:szCs w:val="22"/>
        </w:rPr>
        <w:t>n</w:t>
      </w:r>
      <w:r w:rsidRPr="00803CFB">
        <w:rPr>
          <w:sz w:val="22"/>
          <w:szCs w:val="22"/>
        </w:rPr>
        <w:t>g</w:t>
      </w:r>
      <w:r w:rsidRPr="00803CFB">
        <w:rPr>
          <w:spacing w:val="-2"/>
          <w:sz w:val="22"/>
          <w:szCs w:val="22"/>
        </w:rPr>
        <w:t xml:space="preserve"> </w:t>
      </w:r>
      <w:r w:rsidRPr="00803CFB">
        <w:rPr>
          <w:spacing w:val="2"/>
          <w:sz w:val="22"/>
          <w:szCs w:val="22"/>
        </w:rPr>
        <w:t>p</w:t>
      </w:r>
      <w:r w:rsidRPr="00803CFB">
        <w:rPr>
          <w:spacing w:val="-1"/>
          <w:sz w:val="22"/>
          <w:szCs w:val="22"/>
        </w:rPr>
        <w:t>ar</w:t>
      </w:r>
      <w:r w:rsidRPr="00803CFB">
        <w:rPr>
          <w:sz w:val="22"/>
          <w:szCs w:val="22"/>
        </w:rPr>
        <w:t>ti</w:t>
      </w:r>
      <w:r w:rsidRPr="00803CFB">
        <w:rPr>
          <w:spacing w:val="-1"/>
          <w:sz w:val="22"/>
          <w:szCs w:val="22"/>
        </w:rPr>
        <w:t>c</w:t>
      </w:r>
      <w:r w:rsidRPr="00803CFB">
        <w:rPr>
          <w:sz w:val="22"/>
          <w:szCs w:val="22"/>
        </w:rPr>
        <w:t>ip</w:t>
      </w:r>
      <w:r w:rsidRPr="00803CFB">
        <w:rPr>
          <w:spacing w:val="-1"/>
          <w:sz w:val="22"/>
          <w:szCs w:val="22"/>
        </w:rPr>
        <w:t>a</w:t>
      </w:r>
      <w:r w:rsidRPr="00803CFB">
        <w:rPr>
          <w:sz w:val="22"/>
          <w:szCs w:val="22"/>
        </w:rPr>
        <w:t>tion</w:t>
      </w:r>
      <w:r w:rsidRPr="00803CFB">
        <w:rPr>
          <w:spacing w:val="2"/>
          <w:sz w:val="22"/>
          <w:szCs w:val="22"/>
        </w:rPr>
        <w:t xml:space="preserve"> </w:t>
      </w:r>
      <w:r w:rsidRPr="00803CFB">
        <w:rPr>
          <w:spacing w:val="1"/>
          <w:sz w:val="22"/>
          <w:szCs w:val="22"/>
        </w:rPr>
        <w:t>i</w:t>
      </w:r>
      <w:r w:rsidRPr="00803CFB">
        <w:rPr>
          <w:sz w:val="22"/>
          <w:szCs w:val="22"/>
        </w:rPr>
        <w:t>n p</w:t>
      </w:r>
      <w:r w:rsidRPr="00803CFB">
        <w:rPr>
          <w:spacing w:val="-1"/>
          <w:sz w:val="22"/>
          <w:szCs w:val="22"/>
        </w:rPr>
        <w:t>erf</w:t>
      </w:r>
      <w:r w:rsidRPr="00803CFB">
        <w:rPr>
          <w:sz w:val="22"/>
          <w:szCs w:val="22"/>
        </w:rPr>
        <w:t>o</w:t>
      </w:r>
      <w:r w:rsidRPr="00803CFB">
        <w:rPr>
          <w:spacing w:val="-1"/>
          <w:sz w:val="22"/>
          <w:szCs w:val="22"/>
        </w:rPr>
        <w:t>r</w:t>
      </w:r>
      <w:r w:rsidRPr="00803CFB">
        <w:rPr>
          <w:sz w:val="22"/>
          <w:szCs w:val="22"/>
        </w:rPr>
        <w:t>m</w:t>
      </w:r>
      <w:r w:rsidRPr="00803CFB">
        <w:rPr>
          <w:spacing w:val="-1"/>
          <w:sz w:val="22"/>
          <w:szCs w:val="22"/>
        </w:rPr>
        <w:t>a</w:t>
      </w:r>
      <w:r w:rsidRPr="00803CFB">
        <w:rPr>
          <w:spacing w:val="2"/>
          <w:sz w:val="22"/>
          <w:szCs w:val="22"/>
        </w:rPr>
        <w:t>n</w:t>
      </w:r>
      <w:r w:rsidRPr="00803CFB">
        <w:rPr>
          <w:spacing w:val="-1"/>
          <w:sz w:val="22"/>
          <w:szCs w:val="22"/>
        </w:rPr>
        <w:t>c</w:t>
      </w:r>
      <w:r w:rsidRPr="00803CFB">
        <w:rPr>
          <w:sz w:val="22"/>
          <w:szCs w:val="22"/>
        </w:rPr>
        <w:t>e</w:t>
      </w:r>
      <w:r w:rsidRPr="00803CFB">
        <w:rPr>
          <w:spacing w:val="-1"/>
          <w:sz w:val="22"/>
          <w:szCs w:val="22"/>
        </w:rPr>
        <w:t xml:space="preserve"> </w:t>
      </w:r>
      <w:r w:rsidRPr="00803CFB">
        <w:rPr>
          <w:sz w:val="22"/>
          <w:szCs w:val="22"/>
        </w:rPr>
        <w:t>imp</w:t>
      </w:r>
      <w:r w:rsidRPr="00803CFB">
        <w:rPr>
          <w:spacing w:val="-1"/>
          <w:sz w:val="22"/>
          <w:szCs w:val="22"/>
        </w:rPr>
        <w:t>r</w:t>
      </w:r>
      <w:r w:rsidRPr="00803CFB">
        <w:rPr>
          <w:sz w:val="22"/>
          <w:szCs w:val="22"/>
        </w:rPr>
        <w:t>ov</w:t>
      </w:r>
      <w:r w:rsidRPr="00803CFB">
        <w:rPr>
          <w:spacing w:val="1"/>
          <w:sz w:val="22"/>
          <w:szCs w:val="22"/>
        </w:rPr>
        <w:t>e</w:t>
      </w:r>
      <w:r w:rsidRPr="00803CFB">
        <w:rPr>
          <w:sz w:val="22"/>
          <w:szCs w:val="22"/>
        </w:rPr>
        <w:t>m</w:t>
      </w:r>
      <w:r w:rsidRPr="00803CFB">
        <w:rPr>
          <w:spacing w:val="-1"/>
          <w:sz w:val="22"/>
          <w:szCs w:val="22"/>
        </w:rPr>
        <w:t>e</w:t>
      </w:r>
      <w:r w:rsidRPr="00803CFB">
        <w:rPr>
          <w:sz w:val="22"/>
          <w:szCs w:val="22"/>
        </w:rPr>
        <w:t>nt/qu</w:t>
      </w:r>
      <w:r w:rsidRPr="00803CFB">
        <w:rPr>
          <w:spacing w:val="-1"/>
          <w:sz w:val="22"/>
          <w:szCs w:val="22"/>
        </w:rPr>
        <w:t>a</w:t>
      </w:r>
      <w:r w:rsidRPr="00803CFB">
        <w:rPr>
          <w:sz w:val="22"/>
          <w:szCs w:val="22"/>
        </w:rPr>
        <w:t>li</w:t>
      </w:r>
      <w:r w:rsidRPr="00803CFB">
        <w:rPr>
          <w:spacing w:val="3"/>
          <w:sz w:val="22"/>
          <w:szCs w:val="22"/>
        </w:rPr>
        <w:t>t</w:t>
      </w:r>
      <w:r w:rsidRPr="00803CFB">
        <w:rPr>
          <w:sz w:val="22"/>
          <w:szCs w:val="22"/>
        </w:rPr>
        <w:t>y</w:t>
      </w:r>
      <w:r w:rsidRPr="00803CFB">
        <w:rPr>
          <w:spacing w:val="-5"/>
          <w:sz w:val="22"/>
          <w:szCs w:val="22"/>
        </w:rPr>
        <w:t xml:space="preserve"> </w:t>
      </w:r>
      <w:r w:rsidRPr="00803CFB">
        <w:rPr>
          <w:spacing w:val="-1"/>
          <w:sz w:val="22"/>
          <w:szCs w:val="22"/>
        </w:rPr>
        <w:t>a</w:t>
      </w:r>
      <w:r w:rsidRPr="00803CFB">
        <w:rPr>
          <w:sz w:val="22"/>
          <w:szCs w:val="22"/>
        </w:rPr>
        <w:t>ssu</w:t>
      </w:r>
      <w:r w:rsidRPr="00803CFB">
        <w:rPr>
          <w:spacing w:val="-1"/>
          <w:sz w:val="22"/>
          <w:szCs w:val="22"/>
        </w:rPr>
        <w:t>ra</w:t>
      </w:r>
      <w:r w:rsidRPr="00803CFB">
        <w:rPr>
          <w:spacing w:val="2"/>
          <w:sz w:val="22"/>
          <w:szCs w:val="22"/>
        </w:rPr>
        <w:t>n</w:t>
      </w:r>
      <w:r w:rsidRPr="00803CFB">
        <w:rPr>
          <w:spacing w:val="-1"/>
          <w:sz w:val="22"/>
          <w:szCs w:val="22"/>
        </w:rPr>
        <w:t>ce a</w:t>
      </w:r>
      <w:r w:rsidRPr="00803CFB">
        <w:rPr>
          <w:sz w:val="22"/>
          <w:szCs w:val="22"/>
        </w:rPr>
        <w:t>nd utili</w:t>
      </w:r>
      <w:r w:rsidRPr="00803CFB">
        <w:rPr>
          <w:spacing w:val="1"/>
          <w:sz w:val="22"/>
          <w:szCs w:val="22"/>
        </w:rPr>
        <w:t>z</w:t>
      </w:r>
      <w:r w:rsidRPr="00803CFB">
        <w:rPr>
          <w:spacing w:val="-1"/>
          <w:sz w:val="22"/>
          <w:szCs w:val="22"/>
        </w:rPr>
        <w:t>a</w:t>
      </w:r>
      <w:r w:rsidRPr="00803CFB">
        <w:rPr>
          <w:sz w:val="22"/>
          <w:szCs w:val="22"/>
        </w:rPr>
        <w:t xml:space="preserve">tion </w:t>
      </w:r>
      <w:r w:rsidRPr="00803CFB">
        <w:rPr>
          <w:spacing w:val="-1"/>
          <w:sz w:val="22"/>
          <w:szCs w:val="22"/>
        </w:rPr>
        <w:t>re</w:t>
      </w:r>
      <w:r w:rsidRPr="00803CFB">
        <w:rPr>
          <w:sz w:val="22"/>
          <w:szCs w:val="22"/>
        </w:rPr>
        <w:t>vi</w:t>
      </w:r>
      <w:r w:rsidRPr="00803CFB">
        <w:rPr>
          <w:spacing w:val="-1"/>
          <w:sz w:val="22"/>
          <w:szCs w:val="22"/>
        </w:rPr>
        <w:t>e</w:t>
      </w:r>
      <w:r w:rsidRPr="00803CFB">
        <w:rPr>
          <w:sz w:val="22"/>
          <w:szCs w:val="22"/>
        </w:rPr>
        <w:t xml:space="preserve">w </w:t>
      </w:r>
      <w:r w:rsidRPr="00803CFB">
        <w:rPr>
          <w:spacing w:val="-1"/>
          <w:sz w:val="22"/>
          <w:szCs w:val="22"/>
        </w:rPr>
        <w:t>ac</w:t>
      </w:r>
      <w:r w:rsidRPr="00803CFB">
        <w:rPr>
          <w:spacing w:val="3"/>
          <w:sz w:val="22"/>
          <w:szCs w:val="22"/>
        </w:rPr>
        <w:t>t</w:t>
      </w:r>
      <w:r w:rsidRPr="00803CFB">
        <w:rPr>
          <w:sz w:val="22"/>
          <w:szCs w:val="22"/>
        </w:rPr>
        <w:t>iviti</w:t>
      </w:r>
      <w:r w:rsidRPr="00803CFB">
        <w:rPr>
          <w:spacing w:val="-1"/>
          <w:sz w:val="22"/>
          <w:szCs w:val="22"/>
        </w:rPr>
        <w:t>e</w:t>
      </w:r>
      <w:r w:rsidRPr="00803CFB">
        <w:rPr>
          <w:sz w:val="22"/>
          <w:szCs w:val="22"/>
        </w:rPr>
        <w:t xml:space="preserve">s </w:t>
      </w:r>
      <w:r w:rsidRPr="00803CFB">
        <w:rPr>
          <w:spacing w:val="-1"/>
          <w:sz w:val="22"/>
          <w:szCs w:val="22"/>
        </w:rPr>
        <w:t>a</w:t>
      </w:r>
      <w:r w:rsidRPr="00803CFB">
        <w:rPr>
          <w:sz w:val="22"/>
          <w:szCs w:val="22"/>
        </w:rPr>
        <w:t>t this Hospit</w:t>
      </w:r>
      <w:r w:rsidRPr="00803CFB">
        <w:rPr>
          <w:spacing w:val="-1"/>
          <w:sz w:val="22"/>
          <w:szCs w:val="22"/>
        </w:rPr>
        <w:t>a</w:t>
      </w:r>
      <w:r w:rsidRPr="00803CFB">
        <w:rPr>
          <w:sz w:val="22"/>
          <w:szCs w:val="22"/>
        </w:rPr>
        <w:t xml:space="preserve">l </w:t>
      </w:r>
      <w:r w:rsidRPr="00803CFB">
        <w:rPr>
          <w:spacing w:val="-1"/>
          <w:sz w:val="22"/>
          <w:szCs w:val="22"/>
        </w:rPr>
        <w:t>a</w:t>
      </w:r>
      <w:r w:rsidRPr="00803CFB">
        <w:rPr>
          <w:spacing w:val="-2"/>
          <w:sz w:val="22"/>
          <w:szCs w:val="22"/>
        </w:rPr>
        <w:t>n</w:t>
      </w:r>
      <w:r w:rsidRPr="00803CFB">
        <w:rPr>
          <w:sz w:val="22"/>
          <w:szCs w:val="22"/>
        </w:rPr>
        <w:t>d p</w:t>
      </w:r>
      <w:r w:rsidRPr="00803CFB">
        <w:rPr>
          <w:spacing w:val="-1"/>
          <w:sz w:val="22"/>
          <w:szCs w:val="22"/>
        </w:rPr>
        <w:t>ar</w:t>
      </w:r>
      <w:r w:rsidRPr="00803CFB">
        <w:rPr>
          <w:sz w:val="22"/>
          <w:szCs w:val="22"/>
        </w:rPr>
        <w:t>ti</w:t>
      </w:r>
      <w:r w:rsidRPr="00803CFB">
        <w:rPr>
          <w:spacing w:val="-1"/>
          <w:sz w:val="22"/>
          <w:szCs w:val="22"/>
        </w:rPr>
        <w:t>c</w:t>
      </w:r>
      <w:r w:rsidRPr="00803CFB">
        <w:rPr>
          <w:sz w:val="22"/>
          <w:szCs w:val="22"/>
        </w:rPr>
        <w:t>ip</w:t>
      </w:r>
      <w:r w:rsidRPr="00803CFB">
        <w:rPr>
          <w:spacing w:val="-1"/>
          <w:sz w:val="22"/>
          <w:szCs w:val="22"/>
        </w:rPr>
        <w:t>a</w:t>
      </w:r>
      <w:r w:rsidRPr="00803CFB">
        <w:rPr>
          <w:sz w:val="22"/>
          <w:szCs w:val="22"/>
        </w:rPr>
        <w:t xml:space="preserve">tion in </w:t>
      </w:r>
      <w:r w:rsidRPr="00803CFB">
        <w:rPr>
          <w:spacing w:val="-1"/>
          <w:sz w:val="22"/>
          <w:szCs w:val="22"/>
        </w:rPr>
        <w:t>c</w:t>
      </w:r>
      <w:r w:rsidRPr="00803CFB">
        <w:rPr>
          <w:sz w:val="22"/>
          <w:szCs w:val="22"/>
        </w:rPr>
        <w:t>lini</w:t>
      </w:r>
      <w:r w:rsidRPr="00803CFB">
        <w:rPr>
          <w:spacing w:val="-1"/>
          <w:sz w:val="22"/>
          <w:szCs w:val="22"/>
        </w:rPr>
        <w:t>ca</w:t>
      </w:r>
      <w:r w:rsidRPr="00803CFB">
        <w:rPr>
          <w:sz w:val="22"/>
          <w:szCs w:val="22"/>
        </w:rPr>
        <w:t>l p</w:t>
      </w:r>
      <w:r w:rsidRPr="00803CFB">
        <w:rPr>
          <w:spacing w:val="-1"/>
          <w:sz w:val="22"/>
          <w:szCs w:val="22"/>
        </w:rPr>
        <w:t>r</w:t>
      </w:r>
      <w:r w:rsidRPr="00803CFB">
        <w:rPr>
          <w:spacing w:val="2"/>
          <w:sz w:val="22"/>
          <w:szCs w:val="22"/>
        </w:rPr>
        <w:t>o</w:t>
      </w:r>
      <w:r w:rsidRPr="00803CFB">
        <w:rPr>
          <w:spacing w:val="-2"/>
          <w:sz w:val="22"/>
          <w:szCs w:val="22"/>
        </w:rPr>
        <w:t>g</w:t>
      </w:r>
      <w:r w:rsidRPr="00803CFB">
        <w:rPr>
          <w:spacing w:val="-1"/>
          <w:sz w:val="22"/>
          <w:szCs w:val="22"/>
        </w:rPr>
        <w:t>ra</w:t>
      </w:r>
      <w:r w:rsidRPr="00803CFB">
        <w:rPr>
          <w:sz w:val="22"/>
          <w:szCs w:val="22"/>
        </w:rPr>
        <w:t xml:space="preserve">ms </w:t>
      </w:r>
      <w:r w:rsidRPr="00803CFB">
        <w:rPr>
          <w:spacing w:val="-1"/>
          <w:sz w:val="22"/>
          <w:szCs w:val="22"/>
        </w:rPr>
        <w:t>a</w:t>
      </w:r>
      <w:r w:rsidRPr="00803CFB">
        <w:rPr>
          <w:sz w:val="22"/>
          <w:szCs w:val="22"/>
        </w:rPr>
        <w:t>nd</w:t>
      </w:r>
      <w:r w:rsidRPr="00803CFB">
        <w:rPr>
          <w:spacing w:val="2"/>
          <w:sz w:val="22"/>
          <w:szCs w:val="22"/>
        </w:rPr>
        <w:t xml:space="preserve"> </w:t>
      </w:r>
      <w:r w:rsidRPr="00803CFB">
        <w:rPr>
          <w:spacing w:val="-1"/>
          <w:sz w:val="22"/>
          <w:szCs w:val="22"/>
        </w:rPr>
        <w:t>a</w:t>
      </w:r>
      <w:r w:rsidRPr="00803CFB">
        <w:rPr>
          <w:sz w:val="22"/>
          <w:szCs w:val="22"/>
        </w:rPr>
        <w:t>tt</w:t>
      </w:r>
      <w:r w:rsidRPr="00803CFB">
        <w:rPr>
          <w:spacing w:val="-1"/>
          <w:sz w:val="22"/>
          <w:szCs w:val="22"/>
        </w:rPr>
        <w:t>e</w:t>
      </w:r>
      <w:r w:rsidRPr="00803CFB">
        <w:rPr>
          <w:sz w:val="22"/>
          <w:szCs w:val="22"/>
        </w:rPr>
        <w:t>nd</w:t>
      </w:r>
      <w:r w:rsidRPr="00803CFB">
        <w:rPr>
          <w:spacing w:val="-1"/>
          <w:sz w:val="22"/>
          <w:szCs w:val="22"/>
        </w:rPr>
        <w:t>a</w:t>
      </w:r>
      <w:r w:rsidRPr="00803CFB">
        <w:rPr>
          <w:sz w:val="22"/>
          <w:szCs w:val="22"/>
        </w:rPr>
        <w:t>n</w:t>
      </w:r>
      <w:r w:rsidRPr="00803CFB">
        <w:rPr>
          <w:spacing w:val="1"/>
          <w:sz w:val="22"/>
          <w:szCs w:val="22"/>
        </w:rPr>
        <w:t>c</w:t>
      </w:r>
      <w:r w:rsidRPr="00803CFB">
        <w:rPr>
          <w:sz w:val="22"/>
          <w:szCs w:val="22"/>
        </w:rPr>
        <w:t>e</w:t>
      </w:r>
      <w:r w:rsidRPr="00803CFB">
        <w:rPr>
          <w:spacing w:val="-1"/>
          <w:sz w:val="22"/>
          <w:szCs w:val="22"/>
        </w:rPr>
        <w:t xml:space="preserve"> a</w:t>
      </w:r>
      <w:r w:rsidRPr="00803CFB">
        <w:rPr>
          <w:sz w:val="22"/>
          <w:szCs w:val="22"/>
        </w:rPr>
        <w:t xml:space="preserve">t </w:t>
      </w:r>
      <w:r w:rsidRPr="00803CFB">
        <w:rPr>
          <w:spacing w:val="-1"/>
          <w:sz w:val="22"/>
          <w:szCs w:val="22"/>
        </w:rPr>
        <w:t>c</w:t>
      </w:r>
      <w:r w:rsidRPr="00803CFB">
        <w:rPr>
          <w:sz w:val="22"/>
          <w:szCs w:val="22"/>
        </w:rPr>
        <w:t>ommitt</w:t>
      </w:r>
      <w:r w:rsidRPr="00803CFB">
        <w:rPr>
          <w:spacing w:val="-1"/>
          <w:sz w:val="22"/>
          <w:szCs w:val="22"/>
        </w:rPr>
        <w:t>e</w:t>
      </w:r>
      <w:r w:rsidRPr="00803CFB">
        <w:rPr>
          <w:sz w:val="22"/>
          <w:szCs w:val="22"/>
        </w:rPr>
        <w:t>e</w:t>
      </w:r>
      <w:r w:rsidRPr="00803CFB">
        <w:rPr>
          <w:spacing w:val="-1"/>
          <w:sz w:val="22"/>
          <w:szCs w:val="22"/>
        </w:rPr>
        <w:t xml:space="preserve"> </w:t>
      </w:r>
      <w:r w:rsidRPr="00803CFB">
        <w:rPr>
          <w:sz w:val="22"/>
          <w:szCs w:val="22"/>
        </w:rPr>
        <w:t>m</w:t>
      </w:r>
      <w:r w:rsidRPr="00803CFB">
        <w:rPr>
          <w:spacing w:val="1"/>
          <w:sz w:val="22"/>
          <w:szCs w:val="22"/>
        </w:rPr>
        <w:t>e</w:t>
      </w:r>
      <w:r w:rsidRPr="00803CFB">
        <w:rPr>
          <w:spacing w:val="-1"/>
          <w:sz w:val="22"/>
          <w:szCs w:val="22"/>
        </w:rPr>
        <w:t>e</w:t>
      </w:r>
      <w:r w:rsidRPr="00803CFB">
        <w:rPr>
          <w:sz w:val="22"/>
          <w:szCs w:val="22"/>
        </w:rPr>
        <w:t>tin</w:t>
      </w:r>
      <w:r w:rsidRPr="00803CFB">
        <w:rPr>
          <w:spacing w:val="-2"/>
          <w:sz w:val="22"/>
          <w:szCs w:val="22"/>
        </w:rPr>
        <w:t>g</w:t>
      </w:r>
      <w:r w:rsidRPr="00803CFB">
        <w:rPr>
          <w:sz w:val="22"/>
          <w:szCs w:val="22"/>
        </w:rPr>
        <w:t xml:space="preserve">s; </w:t>
      </w:r>
      <w:r w:rsidRPr="00803CFB">
        <w:rPr>
          <w:spacing w:val="-1"/>
          <w:sz w:val="22"/>
          <w:szCs w:val="22"/>
        </w:rPr>
        <w:t>a</w:t>
      </w:r>
      <w:r w:rsidRPr="00803CFB">
        <w:rPr>
          <w:sz w:val="22"/>
          <w:szCs w:val="22"/>
        </w:rPr>
        <w:t>nd</w:t>
      </w:r>
    </w:p>
    <w:p w14:paraId="4A330148" w14:textId="77777777" w:rsidR="00B54557" w:rsidRPr="004F0F21" w:rsidRDefault="00B54557">
      <w:pPr>
        <w:spacing w:line="240" w:lineRule="exact"/>
        <w:rPr>
          <w:sz w:val="22"/>
          <w:szCs w:val="22"/>
        </w:rPr>
      </w:pPr>
    </w:p>
    <w:p w14:paraId="21C502CC" w14:textId="77777777" w:rsidR="00B54557" w:rsidRPr="004F0F21" w:rsidRDefault="00795FDD">
      <w:pPr>
        <w:spacing w:line="448" w:lineRule="auto"/>
        <w:ind w:left="820" w:right="1415" w:firstLine="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M</w:t>
      </w:r>
      <w:r w:rsidRPr="004F0F21">
        <w:rPr>
          <w:spacing w:val="-1"/>
          <w:sz w:val="22"/>
          <w:szCs w:val="22"/>
        </w:rPr>
        <w:t>ee</w:t>
      </w:r>
      <w:r w:rsidRPr="004F0F21">
        <w:rPr>
          <w:sz w:val="22"/>
          <w:szCs w:val="22"/>
        </w:rPr>
        <w:t>t the</w:t>
      </w:r>
      <w:r w:rsidRPr="004F0F21">
        <w:rPr>
          <w:spacing w:val="-1"/>
          <w:sz w:val="22"/>
          <w:szCs w:val="22"/>
        </w:rPr>
        <w:t xml:space="preserve"> 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182FC6" w:rsidRPr="004F0F21">
        <w:rPr>
          <w:spacing w:val="1"/>
          <w:sz w:val="22"/>
          <w:szCs w:val="22"/>
        </w:rPr>
        <w:t>2</w:t>
      </w:r>
      <w:r w:rsidRPr="004F0F21">
        <w:rPr>
          <w:sz w:val="22"/>
          <w:szCs w:val="22"/>
        </w:rPr>
        <w:t>,</w:t>
      </w:r>
      <w:r w:rsidRPr="004F0F21">
        <w:rPr>
          <w:spacing w:val="2"/>
          <w:sz w:val="22"/>
          <w:szCs w:val="22"/>
        </w:rPr>
        <w:t xml:space="preserve"> </w:t>
      </w:r>
      <w:r w:rsidRPr="004F0F21">
        <w:rPr>
          <w:spacing w:val="1"/>
          <w:sz w:val="22"/>
          <w:szCs w:val="22"/>
        </w:rPr>
        <w:t>S</w:t>
      </w:r>
      <w:r w:rsidRPr="004F0F21">
        <w:rPr>
          <w:spacing w:val="-1"/>
          <w:sz w:val="22"/>
          <w:szCs w:val="22"/>
        </w:rPr>
        <w:t>ec</w:t>
      </w:r>
      <w:r w:rsidRPr="004F0F21">
        <w:rPr>
          <w:sz w:val="22"/>
          <w:szCs w:val="22"/>
        </w:rPr>
        <w:t xml:space="preserve">tion </w:t>
      </w:r>
      <w:r w:rsidR="00182FC6" w:rsidRPr="004F0F21">
        <w:rPr>
          <w:sz w:val="22"/>
          <w:szCs w:val="22"/>
        </w:rPr>
        <w:t>2</w:t>
      </w:r>
      <w:r w:rsidRPr="004F0F21">
        <w:rPr>
          <w:sz w:val="22"/>
          <w:szCs w:val="22"/>
        </w:rPr>
        <w:t xml:space="preserve">.2. </w:t>
      </w: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P</w:t>
      </w:r>
      <w:r w:rsidRPr="004F0F21">
        <w:rPr>
          <w:spacing w:val="-1"/>
          <w:sz w:val="22"/>
          <w:szCs w:val="22"/>
        </w:rPr>
        <w:t>rer</w:t>
      </w:r>
      <w:r w:rsidRPr="004F0F21">
        <w:rPr>
          <w:spacing w:val="2"/>
          <w:sz w:val="22"/>
          <w:szCs w:val="22"/>
        </w:rPr>
        <w:t>o</w:t>
      </w:r>
      <w:r w:rsidRPr="004F0F21">
        <w:rPr>
          <w:spacing w:val="-2"/>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xml:space="preserve">s: A </w:t>
      </w:r>
      <w:r w:rsidRPr="004F0F21">
        <w:rPr>
          <w:spacing w:val="1"/>
          <w:sz w:val="22"/>
          <w:szCs w:val="22"/>
        </w:rPr>
        <w:t>C</w:t>
      </w:r>
      <w:r w:rsidRPr="004F0F21">
        <w:rPr>
          <w:sz w:val="22"/>
          <w:szCs w:val="22"/>
        </w:rPr>
        <w:t>onsulting</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4"/>
          <w:sz w:val="22"/>
          <w:szCs w:val="22"/>
        </w:rPr>
        <w:t>a</w:t>
      </w:r>
      <w:r w:rsidRPr="004F0F21">
        <w:rPr>
          <w:spacing w:val="-5"/>
          <w:sz w:val="22"/>
          <w:szCs w:val="22"/>
        </w:rPr>
        <w:t>y:</w:t>
      </w:r>
    </w:p>
    <w:p w14:paraId="1E090535" w14:textId="77777777" w:rsidR="00B54557" w:rsidRPr="004F0F21" w:rsidRDefault="00795FDD">
      <w:pPr>
        <w:spacing w:before="8"/>
        <w:ind w:left="154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 s</w:t>
      </w:r>
      <w:r w:rsidRPr="004F0F21">
        <w:rPr>
          <w:spacing w:val="-1"/>
          <w:sz w:val="22"/>
          <w:szCs w:val="22"/>
        </w:rPr>
        <w:t>er</w:t>
      </w:r>
      <w:r w:rsidRPr="004F0F21">
        <w:rPr>
          <w:sz w:val="22"/>
          <w:szCs w:val="22"/>
        </w:rPr>
        <w:t>v</w:t>
      </w:r>
      <w:r w:rsidRPr="004F0F21">
        <w:rPr>
          <w:spacing w:val="3"/>
          <w:sz w:val="22"/>
          <w:szCs w:val="22"/>
        </w:rPr>
        <w:t>i</w:t>
      </w:r>
      <w:r w:rsidRPr="004F0F21">
        <w:rPr>
          <w:spacing w:val="-1"/>
          <w:sz w:val="22"/>
          <w:szCs w:val="22"/>
        </w:rPr>
        <w:t>ce</w:t>
      </w:r>
      <w:r w:rsidRPr="004F0F21">
        <w:rPr>
          <w:sz w:val="22"/>
          <w:szCs w:val="22"/>
        </w:rPr>
        <w:t>s d</w:t>
      </w:r>
      <w:r w:rsidRPr="004F0F21">
        <w:rPr>
          <w:spacing w:val="-1"/>
          <w:sz w:val="22"/>
          <w:szCs w:val="22"/>
        </w:rPr>
        <w:t>e</w:t>
      </w:r>
      <w:r w:rsidRPr="004F0F21">
        <w:rPr>
          <w:sz w:val="22"/>
          <w:szCs w:val="22"/>
        </w:rPr>
        <w:t>lin</w:t>
      </w:r>
      <w:r w:rsidRPr="004F0F21">
        <w:rPr>
          <w:spacing w:val="1"/>
          <w:sz w:val="22"/>
          <w:szCs w:val="22"/>
        </w:rPr>
        <w:t>e</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in the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 to the</w:t>
      </w:r>
    </w:p>
    <w:p w14:paraId="5B198577" w14:textId="77777777" w:rsidR="00B54557" w:rsidRPr="004F0F21" w:rsidRDefault="00795FDD">
      <w:pPr>
        <w:ind w:left="2260"/>
        <w:rPr>
          <w:sz w:val="22"/>
          <w:szCs w:val="22"/>
        </w:rPr>
      </w:pPr>
      <w:r w:rsidRPr="004F0F21">
        <w:rPr>
          <w:spacing w:val="1"/>
          <w:sz w:val="22"/>
          <w:szCs w:val="22"/>
        </w:rPr>
        <w:t>C</w:t>
      </w:r>
      <w:r w:rsidRPr="004F0F21">
        <w:rPr>
          <w:sz w:val="22"/>
          <w:szCs w:val="22"/>
        </w:rPr>
        <w:t>onsulting</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z w:val="22"/>
          <w:szCs w:val="22"/>
        </w:rPr>
        <w:t>;</w:t>
      </w:r>
    </w:p>
    <w:p w14:paraId="7D21FD72" w14:textId="77777777" w:rsidR="00B54557" w:rsidRPr="004F0F21" w:rsidRDefault="00B54557">
      <w:pPr>
        <w:spacing w:line="240" w:lineRule="exact"/>
        <w:rPr>
          <w:sz w:val="22"/>
          <w:szCs w:val="22"/>
        </w:rPr>
      </w:pPr>
    </w:p>
    <w:p w14:paraId="1C04E8BD" w14:textId="77777777" w:rsidR="00B54557" w:rsidRPr="004F0F21" w:rsidRDefault="00795FDD">
      <w:pPr>
        <w:ind w:left="2260" w:right="228"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E</w:t>
      </w:r>
      <w:r w:rsidRPr="004F0F21">
        <w:rPr>
          <w:spacing w:val="2"/>
          <w:sz w:val="22"/>
          <w:szCs w:val="22"/>
        </w:rPr>
        <w:t>x</w:t>
      </w:r>
      <w:r w:rsidRPr="004F0F21">
        <w:rPr>
          <w:spacing w:val="-1"/>
          <w:sz w:val="22"/>
          <w:szCs w:val="22"/>
        </w:rPr>
        <w:t>a</w:t>
      </w:r>
      <w:r w:rsidRPr="004F0F21">
        <w:rPr>
          <w:sz w:val="22"/>
          <w:szCs w:val="22"/>
        </w:rPr>
        <w:t>mine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nd w</w:t>
      </w:r>
      <w:r w:rsidRPr="004F0F21">
        <w:rPr>
          <w:spacing w:val="-1"/>
          <w:sz w:val="22"/>
          <w:szCs w:val="22"/>
        </w:rPr>
        <w:t>r</w:t>
      </w:r>
      <w:r w:rsidRPr="004F0F21">
        <w:rPr>
          <w:sz w:val="22"/>
          <w:szCs w:val="22"/>
        </w:rPr>
        <w:t>ite</w:t>
      </w:r>
      <w:r w:rsidRPr="004F0F21">
        <w:rPr>
          <w:spacing w:val="-1"/>
          <w:sz w:val="22"/>
          <w:szCs w:val="22"/>
        </w:rPr>
        <w:t xml:space="preserve"> c</w:t>
      </w:r>
      <w:r w:rsidRPr="004F0F21">
        <w:rPr>
          <w:sz w:val="22"/>
          <w:szCs w:val="22"/>
        </w:rPr>
        <w:t>onsult</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 xml:space="preserve">ts </w:t>
      </w:r>
      <w:r w:rsidRPr="004F0F21">
        <w:rPr>
          <w:spacing w:val="-1"/>
          <w:sz w:val="22"/>
          <w:szCs w:val="22"/>
        </w:rPr>
        <w:t>a</w:t>
      </w:r>
      <w:r w:rsidRPr="004F0F21">
        <w:rPr>
          <w:spacing w:val="2"/>
          <w:sz w:val="22"/>
          <w:szCs w:val="22"/>
        </w:rPr>
        <w:t>n</w:t>
      </w:r>
      <w:r w:rsidRPr="004F0F21">
        <w:rPr>
          <w:sz w:val="22"/>
          <w:szCs w:val="22"/>
        </w:rPr>
        <w:t>d 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 xml:space="preserve">s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w:t>
      </w:r>
      <w:r w:rsidRPr="004F0F21">
        <w:rPr>
          <w:spacing w:val="-1"/>
          <w:sz w:val="22"/>
          <w:szCs w:val="22"/>
        </w:rPr>
        <w:t>rea</w:t>
      </w:r>
      <w:r w:rsidRPr="004F0F21">
        <w:rPr>
          <w:sz w:val="22"/>
          <w:szCs w:val="22"/>
        </w:rPr>
        <w:t>tm</w:t>
      </w:r>
      <w:r w:rsidRPr="004F0F21">
        <w:rPr>
          <w:spacing w:val="-1"/>
          <w:sz w:val="22"/>
          <w:szCs w:val="22"/>
        </w:rPr>
        <w:t>e</w:t>
      </w:r>
      <w:r w:rsidRPr="004F0F21">
        <w:rPr>
          <w:sz w:val="22"/>
          <w:szCs w:val="22"/>
        </w:rPr>
        <w:t>nt or</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sting</w:t>
      </w:r>
      <w:r w:rsidRPr="004F0F21">
        <w:rPr>
          <w:spacing w:val="-2"/>
          <w:sz w:val="22"/>
          <w:szCs w:val="22"/>
        </w:rPr>
        <w:t xml:space="preserve"> </w:t>
      </w:r>
      <w:r w:rsidRPr="004F0F21">
        <w:rPr>
          <w:sz w:val="22"/>
          <w:szCs w:val="22"/>
        </w:rPr>
        <w:t xml:space="preserve">upon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 of</w:t>
      </w:r>
      <w:r w:rsidRPr="004F0F21">
        <w:rPr>
          <w:spacing w:val="2"/>
          <w:sz w:val="22"/>
          <w:szCs w:val="22"/>
        </w:rPr>
        <w:t xml:space="preserve"> </w:t>
      </w:r>
      <w:r w:rsidRPr="004F0F21">
        <w:rPr>
          <w:spacing w:val="-1"/>
          <w:sz w:val="22"/>
          <w:szCs w:val="22"/>
        </w:rPr>
        <w:t>a</w:t>
      </w:r>
      <w:r w:rsidRPr="004F0F21">
        <w:rPr>
          <w:sz w:val="22"/>
          <w:szCs w:val="22"/>
        </w:rPr>
        <w:t>n A</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1"/>
          <w:sz w:val="22"/>
          <w:szCs w:val="22"/>
        </w:rPr>
        <w:t>C</w:t>
      </w:r>
      <w:r w:rsidRPr="004F0F21">
        <w:rPr>
          <w:sz w:val="22"/>
          <w:szCs w:val="22"/>
        </w:rPr>
        <w:t>ou</w:t>
      </w:r>
      <w:r w:rsidRPr="004F0F21">
        <w:rPr>
          <w:spacing w:val="-1"/>
          <w:sz w:val="22"/>
          <w:szCs w:val="22"/>
        </w:rPr>
        <w:t>r</w:t>
      </w:r>
      <w:r w:rsidRPr="004F0F21">
        <w:rPr>
          <w:sz w:val="22"/>
          <w:szCs w:val="22"/>
        </w:rPr>
        <w:t>t</w:t>
      </w:r>
      <w:r w:rsidRPr="004F0F21">
        <w:rPr>
          <w:spacing w:val="-1"/>
          <w:sz w:val="22"/>
          <w:szCs w:val="22"/>
        </w:rPr>
        <w:t>e</w:t>
      </w:r>
      <w:r w:rsidRPr="004F0F21">
        <w:rPr>
          <w:spacing w:val="5"/>
          <w:sz w:val="22"/>
          <w:szCs w:val="22"/>
        </w:rPr>
        <w:t>s</w:t>
      </w:r>
      <w:r w:rsidRPr="004F0F21">
        <w:rPr>
          <w:sz w:val="22"/>
          <w:szCs w:val="22"/>
        </w:rPr>
        <w:t>y</w:t>
      </w:r>
      <w:r w:rsidRPr="004F0F21">
        <w:rPr>
          <w:spacing w:val="-5"/>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p>
    <w:p w14:paraId="03616AEA" w14:textId="77777777" w:rsidR="00B54557" w:rsidRPr="004F0F21" w:rsidRDefault="00B54557">
      <w:pPr>
        <w:spacing w:line="240" w:lineRule="exact"/>
        <w:rPr>
          <w:sz w:val="22"/>
          <w:szCs w:val="22"/>
        </w:rPr>
      </w:pPr>
    </w:p>
    <w:p w14:paraId="4B4F34BA" w14:textId="77777777" w:rsidR="00B54557" w:rsidRPr="004F0F21" w:rsidRDefault="00795FDD">
      <w:pPr>
        <w:ind w:left="2260" w:right="579"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 xml:space="preserve">Not </w:t>
      </w:r>
      <w:r w:rsidRPr="004F0F21">
        <w:rPr>
          <w:spacing w:val="-1"/>
          <w:sz w:val="22"/>
          <w:szCs w:val="22"/>
        </w:rPr>
        <w:t>a</w:t>
      </w:r>
      <w:r w:rsidRPr="004F0F21">
        <w:rPr>
          <w:sz w:val="22"/>
          <w:szCs w:val="22"/>
        </w:rPr>
        <w:t>dmit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to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hold 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on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2"/>
          <w:sz w:val="22"/>
          <w:szCs w:val="22"/>
        </w:rPr>
        <w:t>o</w:t>
      </w:r>
      <w:r w:rsidRPr="004F0F21">
        <w:rPr>
          <w:sz w:val="22"/>
          <w:szCs w:val="22"/>
        </w:rPr>
        <w:t>r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 xml:space="preserve">in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vote</w:t>
      </w:r>
      <w:r w:rsidRPr="004F0F21">
        <w:rPr>
          <w:spacing w:val="-1"/>
          <w:sz w:val="22"/>
          <w:szCs w:val="22"/>
        </w:rPr>
        <w:t xml:space="preserve"> </w:t>
      </w:r>
      <w:r w:rsidRPr="004F0F21">
        <w:rPr>
          <w:sz w:val="22"/>
          <w:szCs w:val="22"/>
        </w:rPr>
        <w:t>d</w:t>
      </w:r>
      <w:r w:rsidRPr="004F0F21">
        <w:rPr>
          <w:spacing w:val="2"/>
          <w:sz w:val="22"/>
          <w:szCs w:val="22"/>
        </w:rPr>
        <w:t>u</w:t>
      </w:r>
      <w:r w:rsidRPr="004F0F21">
        <w:rPr>
          <w:spacing w:val="-1"/>
          <w:sz w:val="22"/>
          <w:szCs w:val="22"/>
        </w:rPr>
        <w:t>r</w:t>
      </w:r>
      <w:r w:rsidRPr="004F0F21">
        <w:rPr>
          <w:spacing w:val="1"/>
          <w:sz w:val="22"/>
          <w:szCs w:val="22"/>
        </w:rPr>
        <w:t>i</w:t>
      </w:r>
      <w:r w:rsidRPr="004F0F21">
        <w:rPr>
          <w:sz w:val="22"/>
          <w:szCs w:val="22"/>
        </w:rPr>
        <w:t>ng</w:t>
      </w:r>
      <w:r w:rsidRPr="004F0F21">
        <w:rPr>
          <w:spacing w:val="-2"/>
          <w:sz w:val="22"/>
          <w:szCs w:val="22"/>
        </w:rPr>
        <w:t xml:space="preserve"> </w:t>
      </w:r>
      <w:r w:rsidRPr="004F0F21">
        <w:rPr>
          <w:sz w:val="22"/>
          <w:szCs w:val="22"/>
        </w:rPr>
        <w:t>m</w:t>
      </w:r>
      <w:r w:rsidRPr="004F0F21">
        <w:rPr>
          <w:spacing w:val="1"/>
          <w:sz w:val="22"/>
          <w:szCs w:val="22"/>
        </w:rPr>
        <w:t>e</w:t>
      </w:r>
      <w:r w:rsidRPr="004F0F21">
        <w:rPr>
          <w:spacing w:val="-1"/>
          <w:sz w:val="22"/>
          <w:szCs w:val="22"/>
        </w:rPr>
        <w:t>e</w:t>
      </w:r>
      <w:r w:rsidRPr="004F0F21">
        <w:rPr>
          <w:sz w:val="22"/>
          <w:szCs w:val="22"/>
        </w:rPr>
        <w:t>tin</w:t>
      </w:r>
      <w:r w:rsidRPr="004F0F21">
        <w:rPr>
          <w:spacing w:val="-2"/>
          <w:sz w:val="22"/>
          <w:szCs w:val="22"/>
        </w:rPr>
        <w:t>g</w:t>
      </w:r>
      <w:r w:rsidRPr="004F0F21">
        <w:rPr>
          <w:sz w:val="22"/>
          <w:szCs w:val="22"/>
        </w:rPr>
        <w:t>s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2"/>
          <w:sz w:val="22"/>
          <w:szCs w:val="22"/>
        </w:rPr>
        <w:t>d</w:t>
      </w:r>
      <w:r w:rsidRPr="004F0F21">
        <w:rPr>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38A6935F" w14:textId="77777777" w:rsidR="00B54557" w:rsidRPr="004F0F21" w:rsidRDefault="00B54557">
      <w:pPr>
        <w:spacing w:line="240" w:lineRule="exact"/>
        <w:rPr>
          <w:sz w:val="22"/>
          <w:szCs w:val="22"/>
        </w:rPr>
      </w:pPr>
    </w:p>
    <w:p w14:paraId="69706825"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pacing w:val="1"/>
          <w:sz w:val="22"/>
          <w:szCs w:val="22"/>
        </w:rPr>
        <w:t>S</w:t>
      </w:r>
      <w:r w:rsidRPr="004F0F21">
        <w:rPr>
          <w:spacing w:val="-1"/>
          <w:sz w:val="22"/>
          <w:szCs w:val="22"/>
        </w:rPr>
        <w:t>er</w:t>
      </w:r>
      <w:r w:rsidRPr="004F0F21">
        <w:rPr>
          <w:sz w:val="22"/>
          <w:szCs w:val="22"/>
        </w:rPr>
        <w:t>ve</w:t>
      </w:r>
      <w:r w:rsidRPr="004F0F21">
        <w:rPr>
          <w:spacing w:val="-1"/>
          <w:sz w:val="22"/>
          <w:szCs w:val="22"/>
        </w:rPr>
        <w:t xml:space="preserve"> </w:t>
      </w:r>
      <w:r w:rsidRPr="004F0F21">
        <w:rPr>
          <w:sz w:val="22"/>
          <w:szCs w:val="22"/>
        </w:rPr>
        <w:t xml:space="preserve">on, but not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s; </w:t>
      </w:r>
      <w:r w:rsidRPr="004F0F21">
        <w:rPr>
          <w:spacing w:val="-1"/>
          <w:sz w:val="22"/>
          <w:szCs w:val="22"/>
        </w:rPr>
        <w:t>a</w:t>
      </w:r>
      <w:r w:rsidRPr="004F0F21">
        <w:rPr>
          <w:sz w:val="22"/>
          <w:szCs w:val="22"/>
        </w:rPr>
        <w:t>nd</w:t>
      </w:r>
    </w:p>
    <w:p w14:paraId="18583BF8" w14:textId="77777777" w:rsidR="00B54557" w:rsidRPr="004F0F21" w:rsidRDefault="00B54557">
      <w:pPr>
        <w:spacing w:line="240" w:lineRule="exact"/>
        <w:rPr>
          <w:sz w:val="22"/>
          <w:szCs w:val="22"/>
        </w:rPr>
      </w:pPr>
    </w:p>
    <w:p w14:paraId="0C015B7C" w14:textId="77777777" w:rsidR="00B54557" w:rsidRPr="004F0F21" w:rsidRDefault="00795FDD">
      <w:pPr>
        <w:ind w:left="2260" w:right="431" w:hanging="72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z w:val="22"/>
          <w:szCs w:val="22"/>
        </w:rPr>
        <w:t>Att</w:t>
      </w:r>
      <w:r w:rsidRPr="004F0F21">
        <w:rPr>
          <w:spacing w:val="-1"/>
          <w:sz w:val="22"/>
          <w:szCs w:val="22"/>
        </w:rPr>
        <w:t>e</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r</w:t>
      </w:r>
      <w:r w:rsidRPr="004F0F21">
        <w:rPr>
          <w:spacing w:val="2"/>
          <w:sz w:val="22"/>
          <w:szCs w:val="22"/>
        </w:rPr>
        <w:t xml:space="preserve">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l 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but m</w:t>
      </w:r>
      <w:r w:rsidRPr="004F0F21">
        <w:rPr>
          <w:spacing w:val="4"/>
          <w:sz w:val="22"/>
          <w:szCs w:val="22"/>
        </w:rPr>
        <w:t>a</w:t>
      </w:r>
      <w:r w:rsidRPr="004F0F21">
        <w:rPr>
          <w:sz w:val="22"/>
          <w:szCs w:val="22"/>
        </w:rPr>
        <w:t>y not vot</w:t>
      </w:r>
      <w:r w:rsidRPr="004F0F21">
        <w:rPr>
          <w:spacing w:val="-1"/>
          <w:sz w:val="22"/>
          <w:szCs w:val="22"/>
        </w:rPr>
        <w:t>e</w:t>
      </w:r>
      <w:r w:rsidRPr="004F0F21">
        <w:rPr>
          <w:sz w:val="22"/>
          <w:szCs w:val="22"/>
        </w:rPr>
        <w:t>.</w:t>
      </w:r>
    </w:p>
    <w:p w14:paraId="2B1F54FA" w14:textId="77777777" w:rsidR="00B54557" w:rsidRPr="004F0F21" w:rsidRDefault="00B54557">
      <w:pPr>
        <w:spacing w:line="240" w:lineRule="exact"/>
        <w:rPr>
          <w:sz w:val="22"/>
          <w:szCs w:val="22"/>
        </w:rPr>
      </w:pPr>
    </w:p>
    <w:p w14:paraId="6C0BC5BF" w14:textId="77777777" w:rsidR="00B54557" w:rsidRPr="004F0F21" w:rsidRDefault="00795FDD">
      <w:pPr>
        <w:spacing w:line="448" w:lineRule="auto"/>
        <w:ind w:left="1540" w:right="3472"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Obli</w:t>
      </w:r>
      <w:r w:rsidRPr="004F0F21">
        <w:rPr>
          <w:spacing w:val="-2"/>
          <w:sz w:val="22"/>
          <w:szCs w:val="22"/>
        </w:rPr>
        <w:t>g</w:t>
      </w:r>
      <w:r w:rsidRPr="004F0F21">
        <w:rPr>
          <w:spacing w:val="-1"/>
          <w:sz w:val="22"/>
          <w:szCs w:val="22"/>
        </w:rPr>
        <w:t>a</w:t>
      </w:r>
      <w:r w:rsidRPr="004F0F21">
        <w:rPr>
          <w:sz w:val="22"/>
          <w:szCs w:val="22"/>
        </w:rPr>
        <w:t xml:space="preserve">tions: A </w:t>
      </w:r>
      <w:r w:rsidRPr="004F0F21">
        <w:rPr>
          <w:spacing w:val="1"/>
          <w:sz w:val="22"/>
          <w:szCs w:val="22"/>
        </w:rPr>
        <w:t>C</w:t>
      </w:r>
      <w:r w:rsidRPr="004F0F21">
        <w:rPr>
          <w:sz w:val="22"/>
          <w:szCs w:val="22"/>
        </w:rPr>
        <w:t>onsulting</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must: </w:t>
      </w: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Pa</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d</w:t>
      </w:r>
      <w:r w:rsidRPr="004F0F21">
        <w:rPr>
          <w:spacing w:val="2"/>
          <w:sz w:val="22"/>
          <w:szCs w:val="22"/>
        </w:rPr>
        <w:t>u</w:t>
      </w:r>
      <w:r w:rsidRPr="004F0F21">
        <w:rPr>
          <w:spacing w:val="-1"/>
          <w:sz w:val="22"/>
          <w:szCs w:val="22"/>
        </w:rPr>
        <w:t>e</w:t>
      </w:r>
      <w:r w:rsidRPr="004F0F21">
        <w:rPr>
          <w:sz w:val="22"/>
          <w:szCs w:val="22"/>
        </w:rPr>
        <w:t>s or</w:t>
      </w:r>
      <w:r w:rsidRPr="004F0F21">
        <w:rPr>
          <w:spacing w:val="-1"/>
          <w:sz w:val="22"/>
          <w:szCs w:val="22"/>
        </w:rPr>
        <w:t xml:space="preserve"> </w:t>
      </w:r>
      <w:r w:rsidRPr="004F0F21">
        <w:rPr>
          <w:spacing w:val="2"/>
          <w:sz w:val="22"/>
          <w:szCs w:val="22"/>
        </w:rPr>
        <w:t>f</w:t>
      </w:r>
      <w:r w:rsidRPr="004F0F21">
        <w:rPr>
          <w:spacing w:val="-1"/>
          <w:sz w:val="22"/>
          <w:szCs w:val="22"/>
        </w:rPr>
        <w:t>ee</w:t>
      </w:r>
      <w:r w:rsidRPr="004F0F21">
        <w:rPr>
          <w:sz w:val="22"/>
          <w:szCs w:val="22"/>
        </w:rPr>
        <w:t xml:space="preserve">s </w:t>
      </w:r>
      <w:r w:rsidRPr="004F0F21">
        <w:rPr>
          <w:spacing w:val="-1"/>
          <w:sz w:val="22"/>
          <w:szCs w:val="22"/>
        </w:rPr>
        <w:t>a</w:t>
      </w:r>
      <w:r w:rsidRPr="004F0F21">
        <w:rPr>
          <w:sz w:val="22"/>
          <w:szCs w:val="22"/>
        </w:rPr>
        <w:t>s</w:t>
      </w:r>
      <w:r w:rsidRPr="004F0F21">
        <w:rPr>
          <w:spacing w:val="3"/>
          <w:sz w:val="22"/>
          <w:szCs w:val="22"/>
        </w:rPr>
        <w:t>s</w:t>
      </w:r>
      <w:r w:rsidRPr="004F0F21">
        <w:rPr>
          <w:spacing w:val="1"/>
          <w:sz w:val="22"/>
          <w:szCs w:val="22"/>
        </w:rPr>
        <w:t>e</w:t>
      </w:r>
      <w:r w:rsidRPr="004F0F21">
        <w:rPr>
          <w:sz w:val="22"/>
          <w:szCs w:val="22"/>
        </w:rPr>
        <w:t>ss</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w:t>
      </w:r>
    </w:p>
    <w:p w14:paraId="1AAE22CE" w14:textId="77777777" w:rsidR="00B54557" w:rsidRPr="004F0F21" w:rsidRDefault="00795FDD">
      <w:pPr>
        <w:spacing w:before="8"/>
        <w:ind w:left="154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M</w:t>
      </w:r>
      <w:r w:rsidRPr="004F0F21">
        <w:rPr>
          <w:spacing w:val="-1"/>
          <w:sz w:val="22"/>
          <w:szCs w:val="22"/>
        </w:rPr>
        <w:t>ee</w:t>
      </w:r>
      <w:r w:rsidRPr="004F0F21">
        <w:rPr>
          <w:sz w:val="22"/>
          <w:szCs w:val="22"/>
        </w:rPr>
        <w:t>t the</w:t>
      </w:r>
      <w:r w:rsidRPr="004F0F21">
        <w:rPr>
          <w:spacing w:val="-1"/>
          <w:sz w:val="22"/>
          <w:szCs w:val="22"/>
        </w:rPr>
        <w:t xml:space="preserve"> 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p</w:t>
      </w:r>
      <w:r w:rsidRPr="004F0F21">
        <w:rPr>
          <w:spacing w:val="-1"/>
          <w:sz w:val="22"/>
          <w:szCs w:val="22"/>
        </w:rPr>
        <w:t>r</w:t>
      </w:r>
      <w:r w:rsidRPr="004F0F21">
        <w:rPr>
          <w:sz w:val="22"/>
          <w:szCs w:val="22"/>
        </w:rPr>
        <w:t>ov</w:t>
      </w:r>
      <w:r w:rsidRPr="004F0F21">
        <w:rPr>
          <w:spacing w:val="1"/>
          <w:sz w:val="22"/>
          <w:szCs w:val="22"/>
        </w:rPr>
        <w:t>i</w:t>
      </w:r>
      <w:r w:rsidRPr="004F0F21">
        <w:rPr>
          <w:sz w:val="22"/>
          <w:szCs w:val="22"/>
        </w:rPr>
        <w:t>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00DD5C0E" w:rsidRPr="004F0F21">
        <w:rPr>
          <w:sz w:val="22"/>
          <w:szCs w:val="22"/>
        </w:rPr>
        <w:t xml:space="preserve"> 2</w:t>
      </w:r>
      <w:r w:rsidRPr="004F0F21">
        <w:rPr>
          <w:sz w:val="22"/>
          <w:szCs w:val="22"/>
        </w:rPr>
        <w:t>,</w:t>
      </w:r>
      <w:r w:rsidRPr="004F0F21">
        <w:rPr>
          <w:spacing w:val="2"/>
          <w:sz w:val="22"/>
          <w:szCs w:val="22"/>
        </w:rPr>
        <w:t xml:space="preserve"> </w:t>
      </w:r>
      <w:r w:rsidRPr="004F0F21">
        <w:rPr>
          <w:spacing w:val="1"/>
          <w:sz w:val="22"/>
          <w:szCs w:val="22"/>
        </w:rPr>
        <w:t>S</w:t>
      </w:r>
      <w:r w:rsidRPr="004F0F21">
        <w:rPr>
          <w:spacing w:val="-1"/>
          <w:sz w:val="22"/>
          <w:szCs w:val="22"/>
        </w:rPr>
        <w:t>ec</w:t>
      </w:r>
      <w:r w:rsidRPr="004F0F21">
        <w:rPr>
          <w:sz w:val="22"/>
          <w:szCs w:val="22"/>
        </w:rPr>
        <w:t xml:space="preserve">tion </w:t>
      </w:r>
      <w:r w:rsidR="00DD5C0E" w:rsidRPr="004F0F21">
        <w:rPr>
          <w:sz w:val="22"/>
          <w:szCs w:val="22"/>
        </w:rPr>
        <w:t>2</w:t>
      </w:r>
      <w:r w:rsidRPr="004F0F21">
        <w:rPr>
          <w:sz w:val="22"/>
          <w:szCs w:val="22"/>
        </w:rPr>
        <w:t xml:space="preserve">.3 </w:t>
      </w:r>
      <w:r w:rsidRPr="004F0F21">
        <w:rPr>
          <w:spacing w:val="-1"/>
          <w:sz w:val="22"/>
          <w:szCs w:val="22"/>
        </w:rPr>
        <w:t>a</w:t>
      </w:r>
      <w:r w:rsidRPr="004F0F21">
        <w:rPr>
          <w:sz w:val="22"/>
          <w:szCs w:val="22"/>
        </w:rPr>
        <w:t xml:space="preserve">nd </w:t>
      </w:r>
      <w:r w:rsidRPr="004F0F21">
        <w:rPr>
          <w:spacing w:val="1"/>
          <w:sz w:val="22"/>
          <w:szCs w:val="22"/>
        </w:rPr>
        <w:t>S</w:t>
      </w:r>
      <w:r w:rsidRPr="004F0F21">
        <w:rPr>
          <w:spacing w:val="-1"/>
          <w:sz w:val="22"/>
          <w:szCs w:val="22"/>
        </w:rPr>
        <w:t>ec</w:t>
      </w:r>
      <w:r w:rsidRPr="004F0F21">
        <w:rPr>
          <w:sz w:val="22"/>
          <w:szCs w:val="22"/>
        </w:rPr>
        <w:t>tion</w:t>
      </w:r>
    </w:p>
    <w:p w14:paraId="2579FA66" w14:textId="77777777" w:rsidR="00B54557" w:rsidRPr="004F0F21" w:rsidRDefault="00DD5C0E">
      <w:pPr>
        <w:ind w:left="2260"/>
        <w:rPr>
          <w:sz w:val="22"/>
          <w:szCs w:val="22"/>
        </w:rPr>
      </w:pPr>
      <w:r w:rsidRPr="004F0F21">
        <w:rPr>
          <w:sz w:val="22"/>
          <w:szCs w:val="22"/>
        </w:rPr>
        <w:t>3</w:t>
      </w:r>
      <w:r w:rsidR="00795FDD" w:rsidRPr="004F0F21">
        <w:rPr>
          <w:sz w:val="22"/>
          <w:szCs w:val="22"/>
        </w:rPr>
        <w:t>.4</w:t>
      </w:r>
      <w:r w:rsidR="00795FDD" w:rsidRPr="004F0F21">
        <w:rPr>
          <w:spacing w:val="-1"/>
          <w:sz w:val="22"/>
          <w:szCs w:val="22"/>
        </w:rPr>
        <w:t>(a</w:t>
      </w:r>
      <w:r w:rsidR="00795FDD" w:rsidRPr="004F0F21">
        <w:rPr>
          <w:sz w:val="22"/>
          <w:szCs w:val="22"/>
        </w:rPr>
        <w:t>)</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this 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00795FDD" w:rsidRPr="004F0F21">
        <w:rPr>
          <w:spacing w:val="4"/>
          <w:sz w:val="22"/>
          <w:szCs w:val="22"/>
        </w:rPr>
        <w:t xml:space="preserve"> </w:t>
      </w:r>
      <w:r w:rsidRPr="004F0F21">
        <w:rPr>
          <w:spacing w:val="4"/>
          <w:sz w:val="22"/>
          <w:szCs w:val="22"/>
        </w:rPr>
        <w:t>3</w:t>
      </w:r>
      <w:r w:rsidR="00795FDD" w:rsidRPr="004F0F21">
        <w:rPr>
          <w:sz w:val="22"/>
          <w:szCs w:val="22"/>
        </w:rPr>
        <w:t>.</w:t>
      </w:r>
    </w:p>
    <w:p w14:paraId="5387F26C" w14:textId="77777777" w:rsidR="00B54557" w:rsidRPr="004F0F21" w:rsidRDefault="00B54557">
      <w:pPr>
        <w:spacing w:line="240" w:lineRule="exact"/>
        <w:rPr>
          <w:sz w:val="22"/>
          <w:szCs w:val="22"/>
        </w:rPr>
      </w:pPr>
    </w:p>
    <w:p w14:paraId="216BEB22" w14:textId="77777777" w:rsidR="00B54557" w:rsidRPr="004F0F21" w:rsidRDefault="00DD5C0E" w:rsidP="008528D3">
      <w:pPr>
        <w:ind w:left="100" w:right="4990"/>
        <w:jc w:val="both"/>
        <w:rPr>
          <w:sz w:val="22"/>
          <w:szCs w:val="22"/>
        </w:rPr>
      </w:pPr>
      <w:r w:rsidRPr="004F0F21">
        <w:rPr>
          <w:sz w:val="22"/>
          <w:szCs w:val="22"/>
        </w:rPr>
        <w:t>3</w:t>
      </w:r>
      <w:r w:rsidR="00795FDD" w:rsidRPr="004F0F21">
        <w:rPr>
          <w:sz w:val="22"/>
          <w:szCs w:val="22"/>
        </w:rPr>
        <w:t xml:space="preserve">.5       </w:t>
      </w:r>
      <w:r w:rsidR="00795FDD" w:rsidRPr="004F0F21">
        <w:rPr>
          <w:sz w:val="22"/>
          <w:szCs w:val="22"/>
          <w:u w:val="single" w:color="000000"/>
        </w:rPr>
        <w:t>Hono</w:t>
      </w:r>
      <w:r w:rsidR="00795FDD" w:rsidRPr="004F0F21">
        <w:rPr>
          <w:spacing w:val="-1"/>
          <w:sz w:val="22"/>
          <w:szCs w:val="22"/>
          <w:u w:val="single" w:color="000000"/>
        </w:rPr>
        <w:t>ra</w:t>
      </w:r>
      <w:r w:rsidR="00795FDD" w:rsidRPr="004F0F21">
        <w:rPr>
          <w:spacing w:val="4"/>
          <w:sz w:val="22"/>
          <w:szCs w:val="22"/>
          <w:u w:val="single" w:color="000000"/>
        </w:rPr>
        <w:t>r</w:t>
      </w:r>
      <w:r w:rsidR="00795FDD" w:rsidRPr="004F0F21">
        <w:rPr>
          <w:sz w:val="22"/>
          <w:szCs w:val="22"/>
          <w:u w:val="single" w:color="000000"/>
        </w:rPr>
        <w:t>y</w:t>
      </w:r>
      <w:r w:rsidR="00795FDD" w:rsidRPr="004F0F21">
        <w:rPr>
          <w:spacing w:val="-5"/>
          <w:sz w:val="22"/>
          <w:szCs w:val="22"/>
          <w:u w:val="single" w:color="000000"/>
        </w:rPr>
        <w:t xml:space="preserve"> </w:t>
      </w:r>
      <w:r w:rsidR="00795FDD" w:rsidRPr="004F0F21">
        <w:rPr>
          <w:spacing w:val="1"/>
          <w:sz w:val="22"/>
          <w:szCs w:val="22"/>
          <w:u w:val="single" w:color="000000"/>
        </w:rPr>
        <w:t>S</w:t>
      </w:r>
      <w:r w:rsidR="00795FDD" w:rsidRPr="004F0F21">
        <w:rPr>
          <w:sz w:val="22"/>
          <w:szCs w:val="22"/>
          <w:u w:val="single" w:color="000000"/>
        </w:rPr>
        <w:t>t</w:t>
      </w:r>
      <w:r w:rsidR="00795FDD" w:rsidRPr="004F0F21">
        <w:rPr>
          <w:spacing w:val="-1"/>
          <w:sz w:val="22"/>
          <w:szCs w:val="22"/>
          <w:u w:val="single" w:color="000000"/>
        </w:rPr>
        <w:t>a</w:t>
      </w:r>
      <w:r w:rsidR="00795FDD" w:rsidRPr="004F0F21">
        <w:rPr>
          <w:spacing w:val="2"/>
          <w:sz w:val="22"/>
          <w:szCs w:val="22"/>
          <w:u w:val="single" w:color="000000"/>
        </w:rPr>
        <w:t>f</w:t>
      </w:r>
      <w:r w:rsidR="00795FDD" w:rsidRPr="004F0F21">
        <w:rPr>
          <w:spacing w:val="-1"/>
          <w:sz w:val="22"/>
          <w:szCs w:val="22"/>
          <w:u w:val="single" w:color="000000"/>
        </w:rPr>
        <w:t>f</w:t>
      </w:r>
      <w:r w:rsidR="00795FDD" w:rsidRPr="004F0F21">
        <w:rPr>
          <w:sz w:val="22"/>
          <w:szCs w:val="22"/>
        </w:rPr>
        <w:t>.</w:t>
      </w:r>
      <w:r w:rsidR="008528D3" w:rsidRPr="004F0F21">
        <w:rPr>
          <w:sz w:val="22"/>
          <w:szCs w:val="22"/>
        </w:rPr>
        <w:t xml:space="preserve"> Omitted.</w:t>
      </w:r>
    </w:p>
    <w:p w14:paraId="44283F48" w14:textId="77777777" w:rsidR="00B54557" w:rsidRPr="004F0F21" w:rsidRDefault="00B54557">
      <w:pPr>
        <w:spacing w:line="240" w:lineRule="exact"/>
        <w:rPr>
          <w:sz w:val="22"/>
          <w:szCs w:val="22"/>
        </w:rPr>
      </w:pPr>
    </w:p>
    <w:p w14:paraId="57109561" w14:textId="77777777" w:rsidR="00B54557" w:rsidRPr="004F0F21" w:rsidRDefault="00B54557">
      <w:pPr>
        <w:spacing w:line="240" w:lineRule="exact"/>
        <w:rPr>
          <w:sz w:val="22"/>
          <w:szCs w:val="22"/>
        </w:rPr>
      </w:pPr>
    </w:p>
    <w:p w14:paraId="323F9D7B" w14:textId="77777777" w:rsidR="00B54557" w:rsidRPr="004F0F21" w:rsidRDefault="00DD5C0E">
      <w:pPr>
        <w:ind w:left="100"/>
        <w:rPr>
          <w:sz w:val="22"/>
          <w:szCs w:val="22"/>
        </w:rPr>
      </w:pPr>
      <w:r w:rsidRPr="004F0F21">
        <w:rPr>
          <w:sz w:val="22"/>
          <w:szCs w:val="22"/>
        </w:rPr>
        <w:t>3</w:t>
      </w:r>
      <w:r w:rsidR="00795FDD" w:rsidRPr="004F0F21">
        <w:rPr>
          <w:sz w:val="22"/>
          <w:szCs w:val="22"/>
        </w:rPr>
        <w:t xml:space="preserve">.6       </w:t>
      </w:r>
      <w:r w:rsidR="00795FDD" w:rsidRPr="004F0F21">
        <w:rPr>
          <w:sz w:val="22"/>
          <w:szCs w:val="22"/>
          <w:u w:val="single" w:color="000000"/>
        </w:rPr>
        <w:t>Em</w:t>
      </w:r>
      <w:r w:rsidR="00795FDD" w:rsidRPr="004F0F21">
        <w:rPr>
          <w:spacing w:val="-1"/>
          <w:sz w:val="22"/>
          <w:szCs w:val="22"/>
          <w:u w:val="single" w:color="000000"/>
        </w:rPr>
        <w:t>e</w:t>
      </w:r>
      <w:r w:rsidR="00795FDD" w:rsidRPr="004F0F21">
        <w:rPr>
          <w:spacing w:val="2"/>
          <w:sz w:val="22"/>
          <w:szCs w:val="22"/>
          <w:u w:val="single" w:color="000000"/>
        </w:rPr>
        <w:t>r</w:t>
      </w:r>
      <w:r w:rsidR="00795FDD" w:rsidRPr="004F0F21">
        <w:rPr>
          <w:spacing w:val="-2"/>
          <w:sz w:val="22"/>
          <w:szCs w:val="22"/>
          <w:u w:val="single" w:color="000000"/>
        </w:rPr>
        <w:t>g</w:t>
      </w:r>
      <w:r w:rsidR="00795FDD" w:rsidRPr="004F0F21">
        <w:rPr>
          <w:spacing w:val="-1"/>
          <w:sz w:val="22"/>
          <w:szCs w:val="22"/>
          <w:u w:val="single" w:color="000000"/>
        </w:rPr>
        <w:t>e</w:t>
      </w:r>
      <w:r w:rsidR="00795FDD" w:rsidRPr="004F0F21">
        <w:rPr>
          <w:sz w:val="22"/>
          <w:szCs w:val="22"/>
          <w:u w:val="single" w:color="000000"/>
        </w:rPr>
        <w:t>n</w:t>
      </w:r>
      <w:r w:rsidR="00795FDD" w:rsidRPr="004F0F21">
        <w:rPr>
          <w:spacing w:val="4"/>
          <w:sz w:val="22"/>
          <w:szCs w:val="22"/>
          <w:u w:val="single" w:color="000000"/>
        </w:rPr>
        <w:t>c</w:t>
      </w:r>
      <w:r w:rsidR="00795FDD" w:rsidRPr="004F0F21">
        <w:rPr>
          <w:sz w:val="22"/>
          <w:szCs w:val="22"/>
          <w:u w:val="single" w:color="000000"/>
        </w:rPr>
        <w:t>y</w:t>
      </w:r>
      <w:r w:rsidR="00795FDD" w:rsidRPr="004F0F21">
        <w:rPr>
          <w:spacing w:val="-5"/>
          <w:sz w:val="22"/>
          <w:szCs w:val="22"/>
          <w:u w:val="single" w:color="000000"/>
        </w:rPr>
        <w:t xml:space="preserve"> </w:t>
      </w:r>
      <w:r w:rsidR="00795FDD" w:rsidRPr="004F0F21">
        <w:rPr>
          <w:spacing w:val="1"/>
          <w:sz w:val="22"/>
          <w:szCs w:val="22"/>
          <w:u w:val="single" w:color="000000"/>
        </w:rPr>
        <w:t>R</w:t>
      </w:r>
      <w:r w:rsidR="00795FDD" w:rsidRPr="004F0F21">
        <w:rPr>
          <w:sz w:val="22"/>
          <w:szCs w:val="22"/>
          <w:u w:val="single" w:color="000000"/>
        </w:rPr>
        <w:t xml:space="preserve">oom </w:t>
      </w:r>
      <w:r w:rsidR="00795FDD" w:rsidRPr="004F0F21">
        <w:rPr>
          <w:spacing w:val="1"/>
          <w:sz w:val="22"/>
          <w:szCs w:val="22"/>
          <w:u w:val="single" w:color="000000"/>
        </w:rPr>
        <w:t>P</w:t>
      </w:r>
      <w:r w:rsidR="00795FDD" w:rsidRPr="004F0F21">
        <w:rPr>
          <w:spacing w:val="2"/>
          <w:sz w:val="22"/>
          <w:szCs w:val="22"/>
          <w:u w:val="single" w:color="000000"/>
        </w:rPr>
        <w:t>h</w:t>
      </w:r>
      <w:r w:rsidR="00795FDD" w:rsidRPr="004F0F21">
        <w:rPr>
          <w:spacing w:val="-5"/>
          <w:sz w:val="22"/>
          <w:szCs w:val="22"/>
          <w:u w:val="single" w:color="000000"/>
        </w:rPr>
        <w:t>y</w:t>
      </w:r>
      <w:r w:rsidR="00795FDD" w:rsidRPr="004F0F21">
        <w:rPr>
          <w:sz w:val="22"/>
          <w:szCs w:val="22"/>
          <w:u w:val="single" w:color="000000"/>
        </w:rPr>
        <w:t>s</w:t>
      </w:r>
      <w:r w:rsidR="00795FDD" w:rsidRPr="004F0F21">
        <w:rPr>
          <w:spacing w:val="3"/>
          <w:sz w:val="22"/>
          <w:szCs w:val="22"/>
          <w:u w:val="single" w:color="000000"/>
        </w:rPr>
        <w:t>i</w:t>
      </w:r>
      <w:r w:rsidR="00795FDD" w:rsidRPr="004F0F21">
        <w:rPr>
          <w:spacing w:val="1"/>
          <w:sz w:val="22"/>
          <w:szCs w:val="22"/>
          <w:u w:val="single" w:color="000000"/>
        </w:rPr>
        <w:t>c</w:t>
      </w:r>
      <w:r w:rsidR="00795FDD" w:rsidRPr="004F0F21">
        <w:rPr>
          <w:sz w:val="22"/>
          <w:szCs w:val="22"/>
          <w:u w:val="single" w:color="000000"/>
        </w:rPr>
        <w:t>i</w:t>
      </w:r>
      <w:r w:rsidR="00795FDD" w:rsidRPr="004F0F21">
        <w:rPr>
          <w:spacing w:val="-1"/>
          <w:sz w:val="22"/>
          <w:szCs w:val="22"/>
          <w:u w:val="single" w:color="000000"/>
        </w:rPr>
        <w:t>a</w:t>
      </w:r>
      <w:r w:rsidR="00795FDD" w:rsidRPr="004F0F21">
        <w:rPr>
          <w:sz w:val="22"/>
          <w:szCs w:val="22"/>
          <w:u w:val="single" w:color="000000"/>
        </w:rPr>
        <w:t>ns</w:t>
      </w:r>
      <w:r w:rsidR="00795FDD" w:rsidRPr="004F0F21">
        <w:rPr>
          <w:sz w:val="22"/>
          <w:szCs w:val="22"/>
        </w:rPr>
        <w:t>.</w:t>
      </w:r>
    </w:p>
    <w:p w14:paraId="4D893918" w14:textId="77777777" w:rsidR="00B54557" w:rsidRPr="004F0F21" w:rsidRDefault="00B54557">
      <w:pPr>
        <w:spacing w:line="240" w:lineRule="exact"/>
        <w:rPr>
          <w:sz w:val="22"/>
          <w:szCs w:val="22"/>
        </w:rPr>
      </w:pPr>
    </w:p>
    <w:p w14:paraId="24603D84" w14:textId="77777777" w:rsidR="00B54557" w:rsidRPr="004F0F21" w:rsidRDefault="00795FDD">
      <w:pPr>
        <w:ind w:left="1540" w:right="67"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tions: The</w:t>
      </w:r>
      <w:r w:rsidRPr="004F0F21">
        <w:rPr>
          <w:spacing w:val="-1"/>
          <w:sz w:val="22"/>
          <w:szCs w:val="22"/>
        </w:rPr>
        <w:t xml:space="preserve"> </w:t>
      </w:r>
      <w:r w:rsidRPr="004F0F21">
        <w:rPr>
          <w:sz w:val="22"/>
          <w:szCs w:val="22"/>
        </w:rPr>
        <w:t>Hos</w:t>
      </w:r>
      <w:r w:rsidRPr="004F0F21">
        <w:rPr>
          <w:spacing w:val="2"/>
          <w:sz w:val="22"/>
          <w:szCs w:val="22"/>
        </w:rPr>
        <w:t>p</w:t>
      </w:r>
      <w:r w:rsidRPr="004F0F21">
        <w:rPr>
          <w:sz w:val="22"/>
          <w:szCs w:val="22"/>
        </w:rPr>
        <w:t>it</w:t>
      </w:r>
      <w:r w:rsidRPr="004F0F21">
        <w:rPr>
          <w:spacing w:val="-1"/>
          <w:sz w:val="22"/>
          <w:szCs w:val="22"/>
        </w:rPr>
        <w:t>a</w:t>
      </w:r>
      <w:r w:rsidRPr="004F0F21">
        <w:rPr>
          <w:sz w:val="22"/>
          <w:szCs w:val="22"/>
        </w:rPr>
        <w:t>l m</w:t>
      </w:r>
      <w:r w:rsidRPr="004F0F21">
        <w:rPr>
          <w:spacing w:val="1"/>
          <w:sz w:val="22"/>
          <w:szCs w:val="22"/>
        </w:rPr>
        <w:t>a</w:t>
      </w:r>
      <w:r w:rsidRPr="004F0F21">
        <w:rPr>
          <w:spacing w:val="-5"/>
          <w:sz w:val="22"/>
          <w:szCs w:val="22"/>
        </w:rPr>
        <w:t>y</w:t>
      </w:r>
      <w:r w:rsidRPr="004F0F21">
        <w:rPr>
          <w:sz w:val="22"/>
          <w:szCs w:val="22"/>
        </w:rPr>
        <w:t xml:space="preserve">, </w:t>
      </w:r>
      <w:r w:rsidRPr="004F0F21">
        <w:rPr>
          <w:spacing w:val="2"/>
          <w:sz w:val="22"/>
          <w:szCs w:val="22"/>
        </w:rPr>
        <w:t>f</w:t>
      </w:r>
      <w:r w:rsidRPr="004F0F21">
        <w:rPr>
          <w:spacing w:val="-1"/>
          <w:sz w:val="22"/>
          <w:szCs w:val="22"/>
        </w:rPr>
        <w:t>r</w:t>
      </w:r>
      <w:r w:rsidRPr="004F0F21">
        <w:rPr>
          <w:sz w:val="22"/>
          <w:szCs w:val="22"/>
        </w:rPr>
        <w:t>om time</w:t>
      </w:r>
      <w:r w:rsidRPr="004F0F21">
        <w:rPr>
          <w:spacing w:val="-1"/>
          <w:sz w:val="22"/>
          <w:szCs w:val="22"/>
        </w:rPr>
        <w:t xml:space="preserve"> </w:t>
      </w:r>
      <w:r w:rsidRPr="004F0F21">
        <w:rPr>
          <w:sz w:val="22"/>
          <w:szCs w:val="22"/>
        </w:rPr>
        <w:t>to t</w:t>
      </w:r>
      <w:r w:rsidRPr="004F0F21">
        <w:rPr>
          <w:spacing w:val="-2"/>
          <w:sz w:val="22"/>
          <w:szCs w:val="22"/>
        </w:rPr>
        <w:t>i</w:t>
      </w:r>
      <w:r w:rsidRPr="004F0F21">
        <w:rPr>
          <w:sz w:val="22"/>
          <w:szCs w:val="22"/>
        </w:rPr>
        <w:t>m</w:t>
      </w:r>
      <w:r w:rsidRPr="004F0F21">
        <w:rPr>
          <w:spacing w:val="-1"/>
          <w:sz w:val="22"/>
          <w:szCs w:val="22"/>
        </w:rPr>
        <w:t>e</w:t>
      </w:r>
      <w:r w:rsidRPr="004F0F21">
        <w:rPr>
          <w:sz w:val="22"/>
          <w:szCs w:val="22"/>
        </w:rPr>
        <w:t xml:space="preserve">, </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into </w:t>
      </w:r>
      <w:r w:rsidRPr="004F0F21">
        <w:rPr>
          <w:spacing w:val="-1"/>
          <w:sz w:val="22"/>
          <w:szCs w:val="22"/>
        </w:rPr>
        <w:t>c</w:t>
      </w:r>
      <w:r w:rsidRPr="004F0F21">
        <w:rPr>
          <w:sz w:val="22"/>
          <w:szCs w:val="22"/>
        </w:rPr>
        <w:t>ont</w:t>
      </w:r>
      <w:r w:rsidRPr="004F0F21">
        <w:rPr>
          <w:spacing w:val="2"/>
          <w:sz w:val="22"/>
          <w:szCs w:val="22"/>
        </w:rPr>
        <w:t>r</w:t>
      </w:r>
      <w:r w:rsidRPr="004F0F21">
        <w:rPr>
          <w:spacing w:val="-1"/>
          <w:sz w:val="22"/>
          <w:szCs w:val="22"/>
        </w:rPr>
        <w:t>ac</w:t>
      </w:r>
      <w:r w:rsidRPr="004F0F21">
        <w:rPr>
          <w:sz w:val="22"/>
          <w:szCs w:val="22"/>
        </w:rPr>
        <w:t>ts</w:t>
      </w:r>
      <w:r w:rsidRPr="004F0F21">
        <w:rPr>
          <w:spacing w:val="3"/>
          <w:sz w:val="22"/>
          <w:szCs w:val="22"/>
        </w:rPr>
        <w:t xml:space="preserve"> </w:t>
      </w:r>
      <w:r w:rsidRPr="004F0F21">
        <w:rPr>
          <w:sz w:val="22"/>
          <w:szCs w:val="22"/>
        </w:rPr>
        <w:t xml:space="preserve">with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ovision of</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in the</w:t>
      </w:r>
      <w:r w:rsidRPr="004F0F21">
        <w:rPr>
          <w:spacing w:val="-1"/>
          <w:sz w:val="22"/>
          <w:szCs w:val="22"/>
        </w:rPr>
        <w:t xml:space="preserve"> </w:t>
      </w:r>
      <w:r w:rsidRPr="004F0F21">
        <w:rPr>
          <w:sz w:val="22"/>
          <w:szCs w:val="22"/>
        </w:rPr>
        <w:t>E</w:t>
      </w:r>
      <w:r w:rsidRPr="004F0F21">
        <w:rPr>
          <w:spacing w:val="3"/>
          <w:sz w:val="22"/>
          <w:szCs w:val="22"/>
        </w:rPr>
        <w:t>m</w:t>
      </w:r>
      <w:r w:rsidRPr="004F0F21">
        <w:rPr>
          <w:spacing w:val="1"/>
          <w:sz w:val="22"/>
          <w:szCs w:val="22"/>
        </w:rPr>
        <w:t>e</w:t>
      </w:r>
      <w:r w:rsidRPr="004F0F21">
        <w:rPr>
          <w:spacing w:val="-1"/>
          <w:sz w:val="22"/>
          <w:szCs w:val="22"/>
        </w:rPr>
        <w:t>r</w:t>
      </w:r>
      <w:r w:rsidRPr="004F0F21">
        <w:rPr>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pacing w:val="1"/>
          <w:sz w:val="22"/>
          <w:szCs w:val="22"/>
        </w:rPr>
        <w:t>R</w:t>
      </w:r>
      <w:r w:rsidRPr="004F0F21">
        <w:rPr>
          <w:sz w:val="22"/>
          <w:szCs w:val="22"/>
        </w:rPr>
        <w:t>oom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w:t>
      </w:r>
      <w:r w:rsidRPr="004F0F21">
        <w:rPr>
          <w:spacing w:val="3"/>
          <w:sz w:val="22"/>
          <w:szCs w:val="22"/>
        </w:rPr>
        <w:t>s</w:t>
      </w:r>
      <w:r w:rsidRPr="004F0F21">
        <w:rPr>
          <w:sz w:val="22"/>
          <w:szCs w:val="22"/>
        </w:rPr>
        <w:t>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ns </w:t>
      </w:r>
      <w:r w:rsidRPr="004F0F21">
        <w:rPr>
          <w:spacing w:val="2"/>
          <w:sz w:val="22"/>
          <w:szCs w:val="22"/>
        </w:rPr>
        <w:t>p</w:t>
      </w:r>
      <w:r w:rsidRPr="004F0F21">
        <w:rPr>
          <w:spacing w:val="-1"/>
          <w:sz w:val="22"/>
          <w:szCs w:val="22"/>
        </w:rPr>
        <w:t>r</w:t>
      </w:r>
      <w:r w:rsidRPr="004F0F21">
        <w:rPr>
          <w:sz w:val="22"/>
          <w:szCs w:val="22"/>
        </w:rPr>
        <w:t>oviding</w:t>
      </w:r>
      <w:r w:rsidRPr="004F0F21">
        <w:rPr>
          <w:spacing w:val="-2"/>
          <w:sz w:val="22"/>
          <w:szCs w:val="22"/>
        </w:rPr>
        <w:t xml:space="preserve"> </w:t>
      </w:r>
      <w:r w:rsidRPr="004F0F21">
        <w:rPr>
          <w:sz w:val="22"/>
          <w:szCs w:val="22"/>
        </w:rPr>
        <w:t>su</w:t>
      </w:r>
      <w:r w:rsidRPr="004F0F21">
        <w:rPr>
          <w:spacing w:val="-1"/>
          <w:sz w:val="22"/>
          <w:szCs w:val="22"/>
        </w:rPr>
        <w:t>c</w:t>
      </w:r>
      <w:r w:rsidRPr="004F0F21">
        <w:rPr>
          <w:sz w:val="22"/>
          <w:szCs w:val="22"/>
        </w:rPr>
        <w:t>h s</w:t>
      </w:r>
      <w:r w:rsidRPr="004F0F21">
        <w:rPr>
          <w:spacing w:val="1"/>
          <w:sz w:val="22"/>
          <w:szCs w:val="22"/>
        </w:rPr>
        <w:t>e</w:t>
      </w:r>
      <w:r w:rsidRPr="004F0F21">
        <w:rPr>
          <w:spacing w:val="-1"/>
          <w:sz w:val="22"/>
          <w:szCs w:val="22"/>
        </w:rPr>
        <w:t>r</w:t>
      </w:r>
      <w:r w:rsidRPr="004F0F21">
        <w:rPr>
          <w:sz w:val="22"/>
          <w:szCs w:val="22"/>
        </w:rPr>
        <w:t>vi</w:t>
      </w:r>
      <w:r w:rsidRPr="004F0F21">
        <w:rPr>
          <w:spacing w:val="-1"/>
          <w:sz w:val="22"/>
          <w:szCs w:val="22"/>
        </w:rPr>
        <w:t>ce</w:t>
      </w:r>
      <w:r w:rsidRPr="004F0F21">
        <w:rPr>
          <w:sz w:val="22"/>
          <w:szCs w:val="22"/>
        </w:rPr>
        <w:t>s 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c</w:t>
      </w:r>
      <w:r w:rsidRPr="004F0F21">
        <w:rPr>
          <w:spacing w:val="-1"/>
          <w:sz w:val="22"/>
          <w:szCs w:val="22"/>
        </w:rPr>
        <w:t>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of Em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pacing w:val="1"/>
          <w:sz w:val="22"/>
          <w:szCs w:val="22"/>
        </w:rPr>
        <w:t>R</w:t>
      </w:r>
      <w:r w:rsidRPr="004F0F21">
        <w:rPr>
          <w:sz w:val="22"/>
          <w:szCs w:val="22"/>
        </w:rPr>
        <w:t xml:space="preserve">oom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D5C0E" w:rsidRPr="004F0F21">
        <w:rPr>
          <w:spacing w:val="1"/>
          <w:sz w:val="22"/>
          <w:szCs w:val="22"/>
        </w:rPr>
        <w:t>2</w:t>
      </w:r>
      <w:r w:rsidRPr="004F0F21">
        <w:rPr>
          <w:sz w:val="22"/>
          <w:szCs w:val="22"/>
        </w:rPr>
        <w:t>,</w:t>
      </w:r>
      <w:r w:rsidRPr="004F0F21">
        <w:rPr>
          <w:spacing w:val="2"/>
          <w:sz w:val="22"/>
          <w:szCs w:val="22"/>
        </w:rPr>
        <w:t xml:space="preserve"> </w:t>
      </w:r>
      <w:r w:rsidRPr="004F0F21">
        <w:rPr>
          <w:spacing w:val="1"/>
          <w:sz w:val="22"/>
          <w:szCs w:val="22"/>
        </w:rPr>
        <w:t>S</w:t>
      </w:r>
      <w:r w:rsidRPr="004F0F21">
        <w:rPr>
          <w:spacing w:val="-1"/>
          <w:sz w:val="22"/>
          <w:szCs w:val="22"/>
        </w:rPr>
        <w:t>ec</w:t>
      </w:r>
      <w:r w:rsidRPr="004F0F21">
        <w:rPr>
          <w:sz w:val="22"/>
          <w:szCs w:val="22"/>
        </w:rPr>
        <w:t>tion</w:t>
      </w:r>
      <w:r w:rsidRPr="004F0F21">
        <w:rPr>
          <w:spacing w:val="2"/>
          <w:sz w:val="22"/>
          <w:szCs w:val="22"/>
        </w:rPr>
        <w:t xml:space="preserve"> </w:t>
      </w:r>
      <w:r w:rsidR="00DD5C0E" w:rsidRPr="004F0F21">
        <w:rPr>
          <w:spacing w:val="2"/>
          <w:sz w:val="22"/>
          <w:szCs w:val="22"/>
        </w:rPr>
        <w:t>2</w:t>
      </w:r>
      <w:r w:rsidRPr="004F0F21">
        <w:rPr>
          <w:sz w:val="22"/>
          <w:szCs w:val="22"/>
        </w:rPr>
        <w:t>.6 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 xml:space="preserve">ws, will </w:t>
      </w:r>
      <w:r w:rsidRPr="004F0F21">
        <w:rPr>
          <w:spacing w:val="-2"/>
          <w:sz w:val="22"/>
          <w:szCs w:val="22"/>
        </w:rPr>
        <w:t>g</w:t>
      </w:r>
      <w:r w:rsidRPr="004F0F21">
        <w:rPr>
          <w:sz w:val="22"/>
          <w:szCs w:val="22"/>
        </w:rPr>
        <w:t>ov</w:t>
      </w:r>
      <w:r w:rsidRPr="004F0F21">
        <w:rPr>
          <w:spacing w:val="1"/>
          <w:sz w:val="22"/>
          <w:szCs w:val="22"/>
        </w:rPr>
        <w:t>e</w:t>
      </w:r>
      <w:r w:rsidRPr="004F0F21">
        <w:rPr>
          <w:spacing w:val="-1"/>
          <w:sz w:val="22"/>
          <w:szCs w:val="22"/>
        </w:rPr>
        <w:t>r</w:t>
      </w:r>
      <w:r w:rsidRPr="004F0F21">
        <w:rPr>
          <w:sz w:val="22"/>
          <w:szCs w:val="22"/>
        </w:rPr>
        <w:t>n a</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c</w:t>
      </w:r>
      <w:r w:rsidRPr="004F0F21">
        <w:rPr>
          <w:sz w:val="22"/>
          <w:szCs w:val="22"/>
        </w:rPr>
        <w:t>ov</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3"/>
          <w:sz w:val="22"/>
          <w:szCs w:val="22"/>
        </w:rPr>
        <w:t>t</w:t>
      </w:r>
      <w:r w:rsidRPr="004F0F21">
        <w:rPr>
          <w:sz w:val="22"/>
          <w:szCs w:val="22"/>
        </w:rPr>
        <w:t xml:space="preserve">his </w:t>
      </w:r>
      <w:r w:rsidRPr="004F0F21">
        <w:rPr>
          <w:spacing w:val="1"/>
          <w:sz w:val="22"/>
          <w:szCs w:val="22"/>
        </w:rPr>
        <w:t>S</w:t>
      </w:r>
      <w:r w:rsidRPr="004F0F21">
        <w:rPr>
          <w:spacing w:val="-1"/>
          <w:sz w:val="22"/>
          <w:szCs w:val="22"/>
        </w:rPr>
        <w:t>ec</w:t>
      </w:r>
      <w:r w:rsidRPr="004F0F21">
        <w:rPr>
          <w:sz w:val="22"/>
          <w:szCs w:val="22"/>
        </w:rPr>
        <w:t xml:space="preserve">tion </w:t>
      </w:r>
      <w:r w:rsidR="00DD5C0E" w:rsidRPr="004F0F21">
        <w:rPr>
          <w:sz w:val="22"/>
          <w:szCs w:val="22"/>
        </w:rPr>
        <w:t>3</w:t>
      </w:r>
      <w:r w:rsidRPr="004F0F21">
        <w:rPr>
          <w:sz w:val="22"/>
          <w:szCs w:val="22"/>
        </w:rPr>
        <w:t>.6.  An Em</w:t>
      </w:r>
      <w:r w:rsidRPr="004F0F21">
        <w:rPr>
          <w:spacing w:val="-1"/>
          <w:sz w:val="22"/>
          <w:szCs w:val="22"/>
        </w:rPr>
        <w:t>er</w:t>
      </w:r>
      <w:r w:rsidRPr="004F0F21">
        <w:rPr>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pacing w:val="1"/>
          <w:sz w:val="22"/>
          <w:szCs w:val="22"/>
        </w:rPr>
        <w:t>R</w:t>
      </w:r>
      <w:r w:rsidRPr="004F0F21">
        <w:rPr>
          <w:sz w:val="22"/>
          <w:szCs w:val="22"/>
        </w:rPr>
        <w:t xml:space="preserve">oom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must:</w:t>
      </w:r>
    </w:p>
    <w:p w14:paraId="1B24A4BB" w14:textId="77777777" w:rsidR="00B54557" w:rsidRPr="004F0F21" w:rsidRDefault="00B54557">
      <w:pPr>
        <w:spacing w:line="240" w:lineRule="exact"/>
        <w:rPr>
          <w:sz w:val="22"/>
          <w:szCs w:val="22"/>
        </w:rPr>
      </w:pPr>
    </w:p>
    <w:p w14:paraId="67D0611D"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to the</w:t>
      </w:r>
      <w:r w:rsidRPr="004F0F21">
        <w:rPr>
          <w:spacing w:val="-1"/>
          <w:sz w:val="22"/>
          <w:szCs w:val="22"/>
        </w:rPr>
        <w:t xml:space="preserve"> </w:t>
      </w:r>
      <w:r w:rsidRPr="004F0F21">
        <w:rPr>
          <w:spacing w:val="2"/>
          <w:sz w:val="22"/>
          <w:szCs w:val="22"/>
        </w:rPr>
        <w:t>H</w:t>
      </w:r>
      <w:r w:rsidRPr="004F0F21">
        <w:rPr>
          <w:sz w:val="22"/>
          <w:szCs w:val="22"/>
        </w:rPr>
        <w:t>ospit</w:t>
      </w:r>
      <w:r w:rsidRPr="004F0F21">
        <w:rPr>
          <w:spacing w:val="-1"/>
          <w:sz w:val="22"/>
          <w:szCs w:val="22"/>
        </w:rPr>
        <w:t>a</w:t>
      </w:r>
      <w:r w:rsidRPr="004F0F21">
        <w:rPr>
          <w:sz w:val="22"/>
          <w:szCs w:val="22"/>
        </w:rPr>
        <w:t>l und</w:t>
      </w:r>
      <w:r w:rsidRPr="004F0F21">
        <w:rPr>
          <w:spacing w:val="-1"/>
          <w:sz w:val="22"/>
          <w:szCs w:val="22"/>
        </w:rPr>
        <w:t>e</w:t>
      </w:r>
      <w:r w:rsidRPr="004F0F21">
        <w:rPr>
          <w:sz w:val="22"/>
          <w:szCs w:val="22"/>
        </w:rPr>
        <w:t>r</w:t>
      </w:r>
      <w:r w:rsidRPr="004F0F21">
        <w:rPr>
          <w:spacing w:val="-1"/>
          <w:sz w:val="22"/>
          <w:szCs w:val="22"/>
        </w:rPr>
        <w:t xml:space="preserve"> c</w:t>
      </w:r>
      <w:r w:rsidRPr="004F0F21">
        <w:rPr>
          <w:sz w:val="22"/>
          <w:szCs w:val="22"/>
        </w:rPr>
        <w:t>ont</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 xml:space="preserve">t; </w:t>
      </w:r>
      <w:r w:rsidRPr="004F0F21">
        <w:rPr>
          <w:spacing w:val="-1"/>
          <w:sz w:val="22"/>
          <w:szCs w:val="22"/>
        </w:rPr>
        <w:t>a</w:t>
      </w:r>
      <w:r w:rsidRPr="004F0F21">
        <w:rPr>
          <w:spacing w:val="2"/>
          <w:sz w:val="22"/>
          <w:szCs w:val="22"/>
        </w:rPr>
        <w:t>n</w:t>
      </w:r>
      <w:r w:rsidRPr="004F0F21">
        <w:rPr>
          <w:sz w:val="22"/>
          <w:szCs w:val="22"/>
        </w:rPr>
        <w:t>d</w:t>
      </w:r>
    </w:p>
    <w:p w14:paraId="402A84CE" w14:textId="77777777" w:rsidR="00B54557" w:rsidRPr="004F0F21" w:rsidRDefault="00B54557">
      <w:pPr>
        <w:spacing w:line="240" w:lineRule="exact"/>
        <w:rPr>
          <w:sz w:val="22"/>
          <w:szCs w:val="22"/>
        </w:rPr>
      </w:pPr>
    </w:p>
    <w:p w14:paraId="3A35A28F" w14:textId="77777777" w:rsidR="00B54557" w:rsidRPr="004F0F21" w:rsidRDefault="00795FDD">
      <w:pPr>
        <w:spacing w:line="448" w:lineRule="auto"/>
        <w:ind w:left="820" w:right="1375" w:firstLine="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M</w:t>
      </w:r>
      <w:r w:rsidRPr="004F0F21">
        <w:rPr>
          <w:spacing w:val="-1"/>
          <w:sz w:val="22"/>
          <w:szCs w:val="22"/>
        </w:rPr>
        <w:t>ee</w:t>
      </w:r>
      <w:r w:rsidRPr="004F0F21">
        <w:rPr>
          <w:sz w:val="22"/>
          <w:szCs w:val="22"/>
        </w:rPr>
        <w:t>t the</w:t>
      </w:r>
      <w:r w:rsidRPr="004F0F21">
        <w:rPr>
          <w:spacing w:val="-1"/>
          <w:sz w:val="22"/>
          <w:szCs w:val="22"/>
        </w:rPr>
        <w:t xml:space="preserve"> 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D5C0E" w:rsidRPr="004F0F21">
        <w:rPr>
          <w:spacing w:val="1"/>
          <w:sz w:val="22"/>
          <w:szCs w:val="22"/>
        </w:rPr>
        <w:t>2</w:t>
      </w:r>
      <w:r w:rsidRPr="004F0F21">
        <w:rPr>
          <w:sz w:val="22"/>
          <w:szCs w:val="22"/>
        </w:rPr>
        <w:t>,</w:t>
      </w:r>
      <w:r w:rsidRPr="004F0F21">
        <w:rPr>
          <w:spacing w:val="2"/>
          <w:sz w:val="22"/>
          <w:szCs w:val="22"/>
        </w:rPr>
        <w:t xml:space="preserve"> </w:t>
      </w:r>
      <w:r w:rsidRPr="004F0F21">
        <w:rPr>
          <w:spacing w:val="1"/>
          <w:sz w:val="22"/>
          <w:szCs w:val="22"/>
        </w:rPr>
        <w:t>S</w:t>
      </w:r>
      <w:r w:rsidRPr="004F0F21">
        <w:rPr>
          <w:spacing w:val="-1"/>
          <w:sz w:val="22"/>
          <w:szCs w:val="22"/>
        </w:rPr>
        <w:t>ec</w:t>
      </w:r>
      <w:r w:rsidRPr="004F0F21">
        <w:rPr>
          <w:sz w:val="22"/>
          <w:szCs w:val="22"/>
        </w:rPr>
        <w:t xml:space="preserve">tion </w:t>
      </w:r>
      <w:r w:rsidR="00DD5C0E" w:rsidRPr="004F0F21">
        <w:rPr>
          <w:sz w:val="22"/>
          <w:szCs w:val="22"/>
        </w:rPr>
        <w:t>2</w:t>
      </w:r>
      <w:r w:rsidRPr="004F0F21">
        <w:rPr>
          <w:sz w:val="22"/>
          <w:szCs w:val="22"/>
        </w:rPr>
        <w:t xml:space="preserve">.2. </w:t>
      </w: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P</w:t>
      </w:r>
      <w:r w:rsidRPr="004F0F21">
        <w:rPr>
          <w:spacing w:val="-1"/>
          <w:sz w:val="22"/>
          <w:szCs w:val="22"/>
        </w:rPr>
        <w:t>rer</w:t>
      </w:r>
      <w:r w:rsidRPr="004F0F21">
        <w:rPr>
          <w:spacing w:val="2"/>
          <w:sz w:val="22"/>
          <w:szCs w:val="22"/>
        </w:rPr>
        <w:t>o</w:t>
      </w:r>
      <w:r w:rsidRPr="004F0F21">
        <w:rPr>
          <w:spacing w:val="-2"/>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 An Em</w:t>
      </w:r>
      <w:r w:rsidRPr="004F0F21">
        <w:rPr>
          <w:spacing w:val="-1"/>
          <w:sz w:val="22"/>
          <w:szCs w:val="22"/>
        </w:rPr>
        <w:t>e</w:t>
      </w:r>
      <w:r w:rsidRPr="004F0F21">
        <w:rPr>
          <w:spacing w:val="2"/>
          <w:sz w:val="22"/>
          <w:szCs w:val="22"/>
        </w:rPr>
        <w:t>r</w:t>
      </w:r>
      <w:r w:rsidRPr="004F0F21">
        <w:rPr>
          <w:sz w:val="22"/>
          <w:szCs w:val="22"/>
        </w:rPr>
        <w:t>g</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y</w:t>
      </w:r>
      <w:r w:rsidRPr="004F0F21">
        <w:rPr>
          <w:spacing w:val="-5"/>
          <w:sz w:val="22"/>
          <w:szCs w:val="22"/>
        </w:rPr>
        <w:t xml:space="preserve"> </w:t>
      </w:r>
      <w:r w:rsidRPr="004F0F21">
        <w:rPr>
          <w:spacing w:val="1"/>
          <w:sz w:val="22"/>
          <w:szCs w:val="22"/>
        </w:rPr>
        <w:t>R</w:t>
      </w:r>
      <w:r w:rsidRPr="004F0F21">
        <w:rPr>
          <w:sz w:val="22"/>
          <w:szCs w:val="22"/>
        </w:rPr>
        <w:t xml:space="preserve">oom </w:t>
      </w:r>
      <w:r w:rsidRPr="004F0F21">
        <w:rPr>
          <w:spacing w:val="1"/>
          <w:sz w:val="22"/>
          <w:szCs w:val="22"/>
        </w:rPr>
        <w:t>P</w:t>
      </w:r>
      <w:r w:rsidRPr="004F0F21">
        <w:rPr>
          <w:spacing w:val="5"/>
          <w:sz w:val="22"/>
          <w:szCs w:val="22"/>
        </w:rPr>
        <w:t>h</w:t>
      </w:r>
      <w:r w:rsidRPr="004F0F21">
        <w:rPr>
          <w:spacing w:val="-7"/>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p>
    <w:p w14:paraId="36AA2BFB" w14:textId="77777777" w:rsidR="00B54557" w:rsidRPr="004F0F21" w:rsidRDefault="00795FDD">
      <w:pPr>
        <w:spacing w:before="8"/>
        <w:ind w:left="154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erc</w:t>
      </w:r>
      <w:r w:rsidRPr="004F0F21">
        <w:rPr>
          <w:sz w:val="22"/>
          <w:szCs w:val="22"/>
        </w:rPr>
        <w:t>ise</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C</w:t>
      </w:r>
      <w:r w:rsidRPr="004F0F21">
        <w:rPr>
          <w:sz w:val="22"/>
          <w:szCs w:val="22"/>
        </w:rPr>
        <w:t>lini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pacing w:val="-2"/>
          <w:sz w:val="22"/>
          <w:szCs w:val="22"/>
        </w:rPr>
        <w:t>g</w:t>
      </w:r>
      <w:r w:rsidRPr="004F0F21">
        <w:rPr>
          <w:spacing w:val="-1"/>
          <w:sz w:val="22"/>
          <w:szCs w:val="22"/>
        </w:rPr>
        <w:t>ra</w:t>
      </w:r>
      <w:r w:rsidRPr="004F0F21">
        <w:rPr>
          <w:sz w:val="22"/>
          <w:szCs w:val="22"/>
        </w:rPr>
        <w:t>n</w:t>
      </w:r>
      <w:r w:rsidRPr="004F0F21">
        <w:rPr>
          <w:spacing w:val="3"/>
          <w:sz w:val="22"/>
          <w:szCs w:val="22"/>
        </w:rPr>
        <w:t>t</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Em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pacing w:val="2"/>
          <w:sz w:val="22"/>
          <w:szCs w:val="22"/>
        </w:rPr>
        <w:t>n</w:t>
      </w:r>
      <w:r w:rsidRPr="004F0F21">
        <w:rPr>
          <w:spacing w:val="4"/>
          <w:sz w:val="22"/>
          <w:szCs w:val="22"/>
        </w:rPr>
        <w:t>c</w:t>
      </w:r>
      <w:r w:rsidRPr="004F0F21">
        <w:rPr>
          <w:sz w:val="22"/>
          <w:szCs w:val="22"/>
        </w:rPr>
        <w:t>y</w:t>
      </w:r>
    </w:p>
    <w:p w14:paraId="39660278" w14:textId="77777777" w:rsidR="00B54557" w:rsidRPr="004F0F21" w:rsidRDefault="00795FDD">
      <w:pPr>
        <w:ind w:left="2260"/>
        <w:rPr>
          <w:sz w:val="22"/>
          <w:szCs w:val="22"/>
        </w:rPr>
      </w:pPr>
      <w:r w:rsidRPr="004F0F21">
        <w:rPr>
          <w:spacing w:val="1"/>
          <w:sz w:val="22"/>
          <w:szCs w:val="22"/>
        </w:rPr>
        <w:t>R</w:t>
      </w:r>
      <w:r w:rsidRPr="004F0F21">
        <w:rPr>
          <w:sz w:val="22"/>
          <w:szCs w:val="22"/>
        </w:rPr>
        <w:t xml:space="preserve">oom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p>
    <w:p w14:paraId="1979779C" w14:textId="77777777" w:rsidR="00B54557" w:rsidRPr="004F0F21" w:rsidRDefault="00B54557">
      <w:pPr>
        <w:spacing w:line="240" w:lineRule="exact"/>
        <w:rPr>
          <w:sz w:val="22"/>
          <w:szCs w:val="22"/>
        </w:rPr>
      </w:pPr>
    </w:p>
    <w:p w14:paraId="63EE501F" w14:textId="77777777" w:rsidR="00B54557" w:rsidRPr="004F0F21" w:rsidRDefault="00795FDD">
      <w:pPr>
        <w:ind w:left="2260" w:right="130"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H</w:t>
      </w:r>
      <w:r w:rsidRPr="004F0F21">
        <w:rPr>
          <w:spacing w:val="-1"/>
          <w:sz w:val="22"/>
          <w:szCs w:val="22"/>
        </w:rPr>
        <w:t>a</w:t>
      </w:r>
      <w:r w:rsidRPr="004F0F21">
        <w:rPr>
          <w:sz w:val="22"/>
          <w:szCs w:val="22"/>
        </w:rPr>
        <w:t xml:space="preserve">s no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 xml:space="preserve">ht to </w:t>
      </w:r>
      <w:r w:rsidRPr="004F0F21">
        <w:rPr>
          <w:spacing w:val="-1"/>
          <w:sz w:val="22"/>
          <w:szCs w:val="22"/>
        </w:rPr>
        <w:t>a</w:t>
      </w:r>
      <w:r w:rsidRPr="004F0F21">
        <w:rPr>
          <w:sz w:val="22"/>
          <w:szCs w:val="22"/>
        </w:rPr>
        <w:t>dmit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to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ind</w:t>
      </w:r>
      <w:r w:rsidRPr="004F0F21">
        <w:rPr>
          <w:spacing w:val="-1"/>
          <w:sz w:val="22"/>
          <w:szCs w:val="22"/>
        </w:rPr>
        <w:t>e</w:t>
      </w:r>
      <w:r w:rsidRPr="004F0F21">
        <w:rPr>
          <w:sz w:val="22"/>
          <w:szCs w:val="22"/>
        </w:rPr>
        <w:t>p</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n</w:t>
      </w:r>
      <w:r w:rsidRPr="004F0F21">
        <w:rPr>
          <w:spacing w:val="1"/>
          <w:sz w:val="22"/>
          <w:szCs w:val="22"/>
        </w:rPr>
        <w:t>e</w:t>
      </w:r>
      <w:r w:rsidRPr="004F0F21">
        <w:rPr>
          <w:spacing w:val="-1"/>
          <w:sz w:val="22"/>
          <w:szCs w:val="22"/>
        </w:rPr>
        <w:t>ce</w:t>
      </w:r>
      <w:r w:rsidRPr="004F0F21">
        <w:rPr>
          <w:sz w:val="22"/>
          <w:szCs w:val="22"/>
        </w:rPr>
        <w:t>ssi</w:t>
      </w:r>
      <w:r w:rsidRPr="004F0F21">
        <w:rPr>
          <w:spacing w:val="5"/>
          <w:sz w:val="22"/>
          <w:szCs w:val="22"/>
        </w:rPr>
        <w:t>t</w:t>
      </w:r>
      <w:r w:rsidRPr="004F0F21">
        <w:rPr>
          <w:sz w:val="22"/>
          <w:szCs w:val="22"/>
        </w:rPr>
        <w:t xml:space="preserve">y to </w:t>
      </w:r>
      <w:r w:rsidRPr="004F0F21">
        <w:rPr>
          <w:spacing w:val="-1"/>
          <w:sz w:val="22"/>
          <w:szCs w:val="22"/>
        </w:rPr>
        <w:t>a</w:t>
      </w:r>
      <w:r w:rsidRPr="004F0F21">
        <w:rPr>
          <w:sz w:val="22"/>
          <w:szCs w:val="22"/>
        </w:rPr>
        <w:t>dmit a</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while</w:t>
      </w:r>
      <w:r w:rsidRPr="004F0F21">
        <w:rPr>
          <w:spacing w:val="-1"/>
          <w:sz w:val="22"/>
          <w:szCs w:val="22"/>
        </w:rPr>
        <w:t xml:space="preserve"> </w:t>
      </w:r>
      <w:r w:rsidRPr="004F0F21">
        <w:rPr>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w:t>
      </w:r>
      <w:r w:rsidRPr="004F0F21">
        <w:rPr>
          <w:spacing w:val="-1"/>
          <w:sz w:val="22"/>
          <w:szCs w:val="22"/>
        </w:rPr>
        <w:t>e</w:t>
      </w:r>
      <w:r w:rsidRPr="004F0F21">
        <w:rPr>
          <w:spacing w:val="2"/>
          <w:sz w:val="22"/>
          <w:szCs w:val="22"/>
        </w:rPr>
        <w:t>r</w:t>
      </w:r>
      <w:r w:rsidRPr="004F0F21">
        <w:rPr>
          <w:sz w:val="22"/>
          <w:szCs w:val="22"/>
        </w:rPr>
        <w:t>vi</w:t>
      </w:r>
      <w:r w:rsidRPr="004F0F21">
        <w:rPr>
          <w:spacing w:val="-1"/>
          <w:sz w:val="22"/>
          <w:szCs w:val="22"/>
        </w:rPr>
        <w:t>ce</w:t>
      </w:r>
      <w:r w:rsidRPr="004F0F21">
        <w:rPr>
          <w:sz w:val="22"/>
          <w:szCs w:val="22"/>
        </w:rPr>
        <w:t>s in the</w:t>
      </w:r>
      <w:r w:rsidRPr="004F0F21">
        <w:rPr>
          <w:spacing w:val="1"/>
          <w:sz w:val="22"/>
          <w:szCs w:val="22"/>
        </w:rPr>
        <w:t xml:space="preserve"> </w:t>
      </w:r>
      <w:r w:rsidRPr="004F0F21">
        <w:rPr>
          <w:sz w:val="22"/>
          <w:szCs w:val="22"/>
        </w:rPr>
        <w:t>Em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pacing w:val="1"/>
          <w:sz w:val="22"/>
          <w:szCs w:val="22"/>
        </w:rPr>
        <w:t>R</w:t>
      </w:r>
      <w:r w:rsidRPr="004F0F21">
        <w:rPr>
          <w:sz w:val="22"/>
          <w:szCs w:val="22"/>
        </w:rPr>
        <w:t xml:space="preserve">oom; </w:t>
      </w:r>
      <w:r w:rsidRPr="004F0F21">
        <w:rPr>
          <w:spacing w:val="-1"/>
          <w:sz w:val="22"/>
          <w:szCs w:val="22"/>
        </w:rPr>
        <w:t>a</w:t>
      </w:r>
      <w:r w:rsidRPr="004F0F21">
        <w:rPr>
          <w:sz w:val="22"/>
          <w:szCs w:val="22"/>
        </w:rPr>
        <w:t>nd</w:t>
      </w:r>
    </w:p>
    <w:p w14:paraId="488494CC" w14:textId="77777777" w:rsidR="00B54557" w:rsidRPr="004F0F21" w:rsidRDefault="00B54557">
      <w:pPr>
        <w:spacing w:line="240" w:lineRule="exact"/>
        <w:rPr>
          <w:sz w:val="22"/>
          <w:szCs w:val="22"/>
        </w:rPr>
      </w:pPr>
    </w:p>
    <w:p w14:paraId="214D204A"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pacing w:val="-3"/>
          <w:sz w:val="22"/>
          <w:szCs w:val="22"/>
        </w:rPr>
        <w:t>I</w:t>
      </w:r>
      <w:r w:rsidRPr="004F0F21">
        <w:rPr>
          <w:sz w:val="22"/>
          <w:szCs w:val="22"/>
        </w:rPr>
        <w:t xml:space="preserve">s not </w:t>
      </w:r>
      <w:r w:rsidRPr="004F0F21">
        <w:rPr>
          <w:spacing w:val="-1"/>
          <w:sz w:val="22"/>
          <w:szCs w:val="22"/>
        </w:rPr>
        <w:t>e</w:t>
      </w:r>
      <w:r w:rsidRPr="004F0F21">
        <w:rPr>
          <w:sz w:val="22"/>
          <w:szCs w:val="22"/>
        </w:rPr>
        <w:t>l</w:t>
      </w:r>
      <w:r w:rsidRPr="004F0F21">
        <w:rPr>
          <w:spacing w:val="3"/>
          <w:sz w:val="22"/>
          <w:szCs w:val="22"/>
        </w:rPr>
        <w:t>i</w:t>
      </w:r>
      <w:r w:rsidRPr="004F0F21">
        <w:rPr>
          <w:spacing w:val="-2"/>
          <w:sz w:val="22"/>
          <w:szCs w:val="22"/>
        </w:rPr>
        <w:t>g</w:t>
      </w:r>
      <w:r w:rsidRPr="004F0F21">
        <w:rPr>
          <w:sz w:val="22"/>
          <w:szCs w:val="22"/>
        </w:rPr>
        <w:t>ible</w:t>
      </w:r>
      <w:r w:rsidRPr="004F0F21">
        <w:rPr>
          <w:spacing w:val="-1"/>
          <w:sz w:val="22"/>
          <w:szCs w:val="22"/>
        </w:rPr>
        <w:t xml:space="preserve"> </w:t>
      </w:r>
      <w:r w:rsidRPr="004F0F21">
        <w:rPr>
          <w:sz w:val="22"/>
          <w:szCs w:val="22"/>
        </w:rPr>
        <w:t>to hold o</w:t>
      </w:r>
      <w:r w:rsidRPr="004F0F21">
        <w:rPr>
          <w:spacing w:val="-1"/>
          <w:sz w:val="22"/>
          <w:szCs w:val="22"/>
        </w:rPr>
        <w:t>f</w:t>
      </w:r>
      <w:r w:rsidRPr="004F0F21">
        <w:rPr>
          <w:spacing w:val="2"/>
          <w:sz w:val="22"/>
          <w:szCs w:val="22"/>
        </w:rPr>
        <w:t>f</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to vote</w:t>
      </w:r>
      <w:r w:rsidRPr="004F0F21">
        <w:rPr>
          <w:spacing w:val="-1"/>
          <w:sz w:val="22"/>
          <w:szCs w:val="22"/>
        </w:rPr>
        <w:t xml:space="preserve"> a</w:t>
      </w:r>
      <w:r w:rsidRPr="004F0F21">
        <w:rPr>
          <w:sz w:val="22"/>
          <w:szCs w:val="22"/>
        </w:rPr>
        <w:t>t 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s of</w:t>
      </w:r>
    </w:p>
    <w:p w14:paraId="26DC89FB" w14:textId="77777777" w:rsidR="00B54557" w:rsidRPr="004F0F21" w:rsidRDefault="00795FDD">
      <w:pPr>
        <w:ind w:left="2260"/>
        <w:rPr>
          <w:sz w:val="22"/>
          <w:szCs w:val="22"/>
        </w:rPr>
      </w:pP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s.</w:t>
      </w:r>
    </w:p>
    <w:p w14:paraId="75A62684" w14:textId="77777777" w:rsidR="00B54557" w:rsidRPr="004F0F21" w:rsidRDefault="00B54557">
      <w:pPr>
        <w:spacing w:line="240" w:lineRule="exact"/>
        <w:rPr>
          <w:sz w:val="22"/>
          <w:szCs w:val="22"/>
        </w:rPr>
      </w:pPr>
    </w:p>
    <w:p w14:paraId="022088F9" w14:textId="77777777" w:rsidR="00B54557" w:rsidRPr="004F0F21" w:rsidRDefault="00795FDD">
      <w:pPr>
        <w:ind w:left="782" w:right="2877"/>
        <w:jc w:val="center"/>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Obli</w:t>
      </w:r>
      <w:r w:rsidRPr="004F0F21">
        <w:rPr>
          <w:spacing w:val="-2"/>
          <w:sz w:val="22"/>
          <w:szCs w:val="22"/>
        </w:rPr>
        <w:t>g</w:t>
      </w:r>
      <w:r w:rsidRPr="004F0F21">
        <w:rPr>
          <w:spacing w:val="-1"/>
          <w:sz w:val="22"/>
          <w:szCs w:val="22"/>
        </w:rPr>
        <w:t>a</w:t>
      </w:r>
      <w:r w:rsidRPr="004F0F21">
        <w:rPr>
          <w:sz w:val="22"/>
          <w:szCs w:val="22"/>
        </w:rPr>
        <w:t>tions: E</w:t>
      </w:r>
      <w:r w:rsidRPr="004F0F21">
        <w:rPr>
          <w:spacing w:val="-1"/>
          <w:sz w:val="22"/>
          <w:szCs w:val="22"/>
        </w:rPr>
        <w:t>ac</w:t>
      </w:r>
      <w:r w:rsidRPr="004F0F21">
        <w:rPr>
          <w:sz w:val="22"/>
          <w:szCs w:val="22"/>
        </w:rPr>
        <w:t>h s</w:t>
      </w:r>
      <w:r w:rsidRPr="004F0F21">
        <w:rPr>
          <w:spacing w:val="2"/>
          <w:sz w:val="22"/>
          <w:szCs w:val="22"/>
        </w:rPr>
        <w:t>u</w:t>
      </w:r>
      <w:r w:rsidRPr="004F0F21">
        <w:rPr>
          <w:spacing w:val="-1"/>
          <w:sz w:val="22"/>
          <w:szCs w:val="22"/>
        </w:rPr>
        <w:t>c</w:t>
      </w:r>
      <w:r w:rsidRPr="004F0F21">
        <w:rPr>
          <w:sz w:val="22"/>
          <w:szCs w:val="22"/>
        </w:rPr>
        <w:t xml:space="preserve">h </w:t>
      </w:r>
      <w:r w:rsidRPr="004F0F21">
        <w:rPr>
          <w:spacing w:val="2"/>
          <w:sz w:val="22"/>
          <w:szCs w:val="22"/>
        </w:rPr>
        <w:t>E</w:t>
      </w:r>
      <w:r w:rsidRPr="004F0F21">
        <w:rPr>
          <w:sz w:val="22"/>
          <w:szCs w:val="22"/>
        </w:rPr>
        <w:t>m</w:t>
      </w:r>
      <w:r w:rsidRPr="004F0F21">
        <w:rPr>
          <w:spacing w:val="-1"/>
          <w:sz w:val="22"/>
          <w:szCs w:val="22"/>
        </w:rPr>
        <w:t>er</w:t>
      </w:r>
      <w:r w:rsidRPr="004F0F21">
        <w:rPr>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pacing w:val="1"/>
          <w:sz w:val="22"/>
          <w:szCs w:val="22"/>
        </w:rPr>
        <w:t>R</w:t>
      </w:r>
      <w:r w:rsidRPr="004F0F21">
        <w:rPr>
          <w:sz w:val="22"/>
          <w:szCs w:val="22"/>
        </w:rPr>
        <w:t xml:space="preserve">oom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w:t>
      </w:r>
    </w:p>
    <w:p w14:paraId="3533650A" w14:textId="77777777" w:rsidR="00B54557" w:rsidRPr="004F0F21" w:rsidRDefault="00B54557">
      <w:pPr>
        <w:spacing w:line="240" w:lineRule="exact"/>
        <w:rPr>
          <w:sz w:val="22"/>
          <w:szCs w:val="22"/>
        </w:rPr>
      </w:pPr>
    </w:p>
    <w:p w14:paraId="0FB80D66"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Must s</w:t>
      </w:r>
      <w:r w:rsidRPr="004F0F21">
        <w:rPr>
          <w:spacing w:val="-1"/>
          <w:sz w:val="22"/>
          <w:szCs w:val="22"/>
        </w:rPr>
        <w:t>a</w:t>
      </w:r>
      <w:r w:rsidRPr="004F0F21">
        <w:rPr>
          <w:sz w:val="22"/>
          <w:szCs w:val="22"/>
        </w:rPr>
        <w:t>tis</w:t>
      </w:r>
      <w:r w:rsidRPr="004F0F21">
        <w:rPr>
          <w:spacing w:val="2"/>
          <w:sz w:val="22"/>
          <w:szCs w:val="22"/>
        </w:rPr>
        <w:t>f</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b</w:t>
      </w:r>
      <w:r w:rsidRPr="004F0F21">
        <w:rPr>
          <w:spacing w:val="-1"/>
          <w:sz w:val="22"/>
          <w:szCs w:val="22"/>
        </w:rPr>
        <w:t>a</w:t>
      </w:r>
      <w:r w:rsidRPr="004F0F21">
        <w:rPr>
          <w:sz w:val="22"/>
          <w:szCs w:val="22"/>
        </w:rPr>
        <w:t>sic</w:t>
      </w:r>
      <w:r w:rsidRPr="004F0F21">
        <w:rPr>
          <w:spacing w:val="-1"/>
          <w:sz w:val="22"/>
          <w:szCs w:val="22"/>
        </w:rPr>
        <w:t xml:space="preserve"> </w:t>
      </w:r>
      <w:r w:rsidRPr="004F0F21">
        <w:rPr>
          <w:sz w:val="22"/>
          <w:szCs w:val="22"/>
        </w:rPr>
        <w:t>ob</w:t>
      </w:r>
      <w:r w:rsidRPr="004F0F21">
        <w:rPr>
          <w:spacing w:val="3"/>
          <w:sz w:val="22"/>
          <w:szCs w:val="22"/>
        </w:rPr>
        <w:t>l</w:t>
      </w:r>
      <w:r w:rsidRPr="004F0F21">
        <w:rPr>
          <w:sz w:val="22"/>
          <w:szCs w:val="22"/>
        </w:rPr>
        <w:t>i</w:t>
      </w:r>
      <w:r w:rsidRPr="004F0F21">
        <w:rPr>
          <w:spacing w:val="-2"/>
          <w:sz w:val="22"/>
          <w:szCs w:val="22"/>
        </w:rPr>
        <w:t>g</w:t>
      </w:r>
      <w:r w:rsidRPr="004F0F21">
        <w:rPr>
          <w:spacing w:val="-1"/>
          <w:sz w:val="22"/>
          <w:szCs w:val="22"/>
        </w:rPr>
        <w:t>a</w:t>
      </w:r>
      <w:r w:rsidRPr="004F0F21">
        <w:rPr>
          <w:sz w:val="22"/>
          <w:szCs w:val="22"/>
        </w:rPr>
        <w:t>tions 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z w:val="22"/>
          <w:szCs w:val="22"/>
        </w:rPr>
        <w:t xml:space="preserve">ship </w:t>
      </w:r>
      <w:r w:rsidRPr="004F0F21">
        <w:rPr>
          <w:spacing w:val="-1"/>
          <w:sz w:val="22"/>
          <w:szCs w:val="22"/>
        </w:rPr>
        <w:t>a</w:t>
      </w:r>
      <w:r w:rsidRPr="004F0F21">
        <w:rPr>
          <w:sz w:val="22"/>
          <w:szCs w:val="22"/>
        </w:rPr>
        <w:t>s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d in</w:t>
      </w:r>
    </w:p>
    <w:p w14:paraId="22E6C797" w14:textId="77777777" w:rsidR="00B54557" w:rsidRPr="004F0F21" w:rsidRDefault="00795FDD">
      <w:pPr>
        <w:ind w:left="2260"/>
        <w:rPr>
          <w:sz w:val="22"/>
          <w:szCs w:val="22"/>
        </w:rPr>
      </w:pP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D5C0E" w:rsidRPr="004F0F21">
        <w:rPr>
          <w:spacing w:val="1"/>
          <w:sz w:val="22"/>
          <w:szCs w:val="22"/>
        </w:rPr>
        <w:t>2</w:t>
      </w:r>
      <w:r w:rsidRPr="004F0F21">
        <w:rPr>
          <w:sz w:val="22"/>
          <w:szCs w:val="22"/>
        </w:rPr>
        <w:t>,</w:t>
      </w:r>
      <w:r w:rsidRPr="004F0F21">
        <w:rPr>
          <w:spacing w:val="2"/>
          <w:sz w:val="22"/>
          <w:szCs w:val="22"/>
        </w:rPr>
        <w:t xml:space="preserve"> </w:t>
      </w:r>
      <w:r w:rsidRPr="004F0F21">
        <w:rPr>
          <w:spacing w:val="1"/>
          <w:sz w:val="22"/>
          <w:szCs w:val="22"/>
        </w:rPr>
        <w:t>S</w:t>
      </w:r>
      <w:r w:rsidRPr="004F0F21">
        <w:rPr>
          <w:spacing w:val="-1"/>
          <w:sz w:val="22"/>
          <w:szCs w:val="22"/>
        </w:rPr>
        <w:t>ec</w:t>
      </w:r>
      <w:r w:rsidRPr="004F0F21">
        <w:rPr>
          <w:sz w:val="22"/>
          <w:szCs w:val="22"/>
        </w:rPr>
        <w:t xml:space="preserve">tion </w:t>
      </w:r>
      <w:r w:rsidR="00DD5C0E" w:rsidRPr="004F0F21">
        <w:rPr>
          <w:sz w:val="22"/>
          <w:szCs w:val="22"/>
        </w:rPr>
        <w:t>2</w:t>
      </w:r>
      <w:r w:rsidRPr="004F0F21">
        <w:rPr>
          <w:sz w:val="22"/>
          <w:szCs w:val="22"/>
        </w:rPr>
        <w:t>.3 of</w:t>
      </w:r>
      <w:r w:rsidRPr="004F0F21">
        <w:rPr>
          <w:spacing w:val="2"/>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1"/>
          <w:sz w:val="22"/>
          <w:szCs w:val="22"/>
        </w:rPr>
        <w:t>a</w:t>
      </w:r>
      <w:r w:rsidRPr="004F0F21">
        <w:rPr>
          <w:sz w:val="22"/>
          <w:szCs w:val="22"/>
        </w:rPr>
        <w:t>nd</w:t>
      </w:r>
    </w:p>
    <w:p w14:paraId="0A83B4EA" w14:textId="77777777" w:rsidR="00B54557" w:rsidRPr="004F0F21" w:rsidRDefault="00B54557">
      <w:pPr>
        <w:spacing w:line="240" w:lineRule="exact"/>
        <w:rPr>
          <w:sz w:val="22"/>
          <w:szCs w:val="22"/>
        </w:rPr>
      </w:pPr>
    </w:p>
    <w:p w14:paraId="79C02C4D" w14:textId="77777777" w:rsidR="00B54557" w:rsidRPr="004F0F21" w:rsidRDefault="00795FDD">
      <w:pPr>
        <w:ind w:left="2260" w:right="455"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3"/>
          <w:sz w:val="22"/>
          <w:szCs w:val="22"/>
        </w:rPr>
        <w:t>I</w:t>
      </w:r>
      <w:r w:rsidRPr="004F0F21">
        <w:rPr>
          <w:sz w:val="22"/>
          <w:szCs w:val="22"/>
        </w:rPr>
        <w:t>s</w:t>
      </w:r>
      <w:r w:rsidRPr="004F0F21">
        <w:rPr>
          <w:spacing w:val="3"/>
          <w:sz w:val="22"/>
          <w:szCs w:val="22"/>
        </w:rPr>
        <w:t xml:space="preserve"> </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ou</w:t>
      </w:r>
      <w:r w:rsidRPr="004F0F21">
        <w:rPr>
          <w:spacing w:val="2"/>
          <w:sz w:val="22"/>
          <w:szCs w:val="22"/>
        </w:rPr>
        <w:t>r</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 xml:space="preserve">d to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w:t>
      </w:r>
      <w:r w:rsidRPr="004F0F21">
        <w:rPr>
          <w:spacing w:val="2"/>
          <w:sz w:val="22"/>
          <w:szCs w:val="22"/>
        </w:rPr>
        <w:t xml:space="preserve"> r</w:t>
      </w:r>
      <w:r w:rsidRPr="004F0F21">
        <w:rPr>
          <w:spacing w:val="-1"/>
          <w:sz w:val="22"/>
          <w:szCs w:val="22"/>
        </w:rPr>
        <w:t>e</w:t>
      </w:r>
      <w:r w:rsidRPr="004F0F21">
        <w:rPr>
          <w:spacing w:val="-2"/>
          <w:sz w:val="22"/>
          <w:szCs w:val="22"/>
        </w:rPr>
        <w:t>g</w:t>
      </w:r>
      <w:r w:rsidRPr="004F0F21">
        <w:rPr>
          <w:sz w:val="22"/>
          <w:szCs w:val="22"/>
        </w:rPr>
        <w:t>u</w:t>
      </w:r>
      <w:r w:rsidRPr="004F0F21">
        <w:rPr>
          <w:spacing w:val="3"/>
          <w:sz w:val="22"/>
          <w:szCs w:val="22"/>
        </w:rPr>
        <w:t>l</w:t>
      </w:r>
      <w:r w:rsidRPr="004F0F21">
        <w:rPr>
          <w:spacing w:val="-1"/>
          <w:sz w:val="22"/>
          <w:szCs w:val="22"/>
        </w:rPr>
        <w:t>a</w:t>
      </w:r>
      <w:r w:rsidRPr="004F0F21">
        <w:rPr>
          <w:sz w:val="22"/>
          <w:szCs w:val="22"/>
        </w:rPr>
        <w:t>r</w:t>
      </w:r>
      <w:r w:rsidRPr="004F0F21">
        <w:rPr>
          <w:spacing w:val="-1"/>
          <w:sz w:val="22"/>
          <w:szCs w:val="22"/>
        </w:rPr>
        <w:t xml:space="preserve"> a</w:t>
      </w:r>
      <w:r w:rsidRPr="004F0F21">
        <w:rPr>
          <w:sz w:val="22"/>
          <w:szCs w:val="22"/>
        </w:rPr>
        <w:t>nd s</w:t>
      </w:r>
      <w:r w:rsidRPr="004F0F21">
        <w:rPr>
          <w:spacing w:val="2"/>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3"/>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 xml:space="preserve">be </w:t>
      </w:r>
      <w:r w:rsidRPr="004F0F21">
        <w:rPr>
          <w:spacing w:val="-1"/>
          <w:sz w:val="22"/>
          <w:szCs w:val="22"/>
        </w:rPr>
        <w:t>a</w:t>
      </w:r>
      <w:r w:rsidRPr="004F0F21">
        <w:rPr>
          <w:sz w:val="22"/>
          <w:szCs w:val="22"/>
        </w:rPr>
        <w:t>sk</w:t>
      </w:r>
      <w:r w:rsidRPr="004F0F21">
        <w:rPr>
          <w:spacing w:val="-1"/>
          <w:sz w:val="22"/>
          <w:szCs w:val="22"/>
        </w:rPr>
        <w:t>e</w:t>
      </w:r>
      <w:r w:rsidRPr="004F0F21">
        <w:rPr>
          <w:sz w:val="22"/>
          <w:szCs w:val="22"/>
        </w:rPr>
        <w:t>d to s</w:t>
      </w:r>
      <w:r w:rsidRPr="004F0F21">
        <w:rPr>
          <w:spacing w:val="-1"/>
          <w:sz w:val="22"/>
          <w:szCs w:val="22"/>
        </w:rPr>
        <w:t>er</w:t>
      </w:r>
      <w:r w:rsidRPr="004F0F21">
        <w:rPr>
          <w:sz w:val="22"/>
          <w:szCs w:val="22"/>
        </w:rPr>
        <w:t>ve</w:t>
      </w:r>
      <w:r w:rsidRPr="004F0F21">
        <w:rPr>
          <w:spacing w:val="1"/>
          <w:sz w:val="22"/>
          <w:szCs w:val="22"/>
        </w:rPr>
        <w:t xml:space="preserve"> </w:t>
      </w:r>
      <w:r w:rsidRPr="004F0F21">
        <w:rPr>
          <w:sz w:val="22"/>
          <w:szCs w:val="22"/>
        </w:rPr>
        <w:t xml:space="preserve">on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s, but is not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3"/>
          <w:sz w:val="22"/>
          <w:szCs w:val="22"/>
        </w:rPr>
        <w:t>t</w:t>
      </w:r>
      <w:r w:rsidRPr="004F0F21">
        <w:rPr>
          <w:sz w:val="22"/>
          <w:szCs w:val="22"/>
        </w:rPr>
        <w:t>o do so.</w:t>
      </w:r>
    </w:p>
    <w:p w14:paraId="5C70881F" w14:textId="77777777" w:rsidR="00B54557" w:rsidRPr="004F0F21" w:rsidRDefault="00B54557">
      <w:pPr>
        <w:spacing w:before="11" w:line="200" w:lineRule="exact"/>
        <w:rPr>
          <w:sz w:val="22"/>
          <w:szCs w:val="22"/>
        </w:rPr>
      </w:pPr>
    </w:p>
    <w:p w14:paraId="6422FABB" w14:textId="77777777" w:rsidR="00B54557" w:rsidRPr="004F0F21" w:rsidRDefault="00DD5C0E">
      <w:pPr>
        <w:spacing w:before="29" w:line="260" w:lineRule="exact"/>
        <w:ind w:left="100"/>
        <w:rPr>
          <w:sz w:val="22"/>
          <w:szCs w:val="22"/>
        </w:rPr>
      </w:pPr>
      <w:r w:rsidRPr="004F0F21">
        <w:rPr>
          <w:position w:val="-1"/>
          <w:sz w:val="22"/>
          <w:szCs w:val="22"/>
        </w:rPr>
        <w:t>3</w:t>
      </w:r>
      <w:r w:rsidR="00795FDD" w:rsidRPr="004F0F21">
        <w:rPr>
          <w:position w:val="-1"/>
          <w:sz w:val="22"/>
          <w:szCs w:val="22"/>
        </w:rPr>
        <w:t xml:space="preserve">.7       </w:t>
      </w:r>
      <w:r w:rsidR="00795FDD" w:rsidRPr="004F0F21">
        <w:rPr>
          <w:position w:val="-1"/>
          <w:sz w:val="22"/>
          <w:szCs w:val="22"/>
          <w:u w:val="single" w:color="000000"/>
        </w:rPr>
        <w:t>T</w:t>
      </w:r>
      <w:r w:rsidR="00795FDD" w:rsidRPr="004F0F21">
        <w:rPr>
          <w:spacing w:val="-1"/>
          <w:position w:val="-1"/>
          <w:sz w:val="22"/>
          <w:szCs w:val="22"/>
          <w:u w:val="single" w:color="000000"/>
        </w:rPr>
        <w:t>e</w:t>
      </w:r>
      <w:r w:rsidR="00795FDD" w:rsidRPr="004F0F21">
        <w:rPr>
          <w:position w:val="-1"/>
          <w:sz w:val="22"/>
          <w:szCs w:val="22"/>
          <w:u w:val="single" w:color="000000"/>
        </w:rPr>
        <w:t>l</w:t>
      </w:r>
      <w:r w:rsidR="00795FDD" w:rsidRPr="004F0F21">
        <w:rPr>
          <w:spacing w:val="-1"/>
          <w:position w:val="-1"/>
          <w:sz w:val="22"/>
          <w:szCs w:val="22"/>
          <w:u w:val="single" w:color="000000"/>
        </w:rPr>
        <w:t>e</w:t>
      </w:r>
      <w:r w:rsidR="00795FDD" w:rsidRPr="004F0F21">
        <w:rPr>
          <w:position w:val="-1"/>
          <w:sz w:val="22"/>
          <w:szCs w:val="22"/>
          <w:u w:val="single" w:color="000000"/>
        </w:rPr>
        <w:t>m</w:t>
      </w:r>
      <w:r w:rsidR="00795FDD" w:rsidRPr="004F0F21">
        <w:rPr>
          <w:spacing w:val="-1"/>
          <w:position w:val="-1"/>
          <w:sz w:val="22"/>
          <w:szCs w:val="22"/>
          <w:u w:val="single" w:color="000000"/>
        </w:rPr>
        <w:t>e</w:t>
      </w:r>
      <w:r w:rsidR="00795FDD" w:rsidRPr="004F0F21">
        <w:rPr>
          <w:position w:val="-1"/>
          <w:sz w:val="22"/>
          <w:szCs w:val="22"/>
          <w:u w:val="single" w:color="000000"/>
        </w:rPr>
        <w:t>di</w:t>
      </w:r>
      <w:r w:rsidR="00795FDD" w:rsidRPr="004F0F21">
        <w:rPr>
          <w:spacing w:val="-1"/>
          <w:position w:val="-1"/>
          <w:sz w:val="22"/>
          <w:szCs w:val="22"/>
          <w:u w:val="single" w:color="000000"/>
        </w:rPr>
        <w:t>c</w:t>
      </w:r>
      <w:r w:rsidR="00795FDD" w:rsidRPr="004F0F21">
        <w:rPr>
          <w:position w:val="-1"/>
          <w:sz w:val="22"/>
          <w:szCs w:val="22"/>
          <w:u w:val="single" w:color="000000"/>
        </w:rPr>
        <w:t>ine</w:t>
      </w:r>
      <w:r w:rsidR="00795FDD" w:rsidRPr="004F0F21">
        <w:rPr>
          <w:spacing w:val="-1"/>
          <w:position w:val="-1"/>
          <w:sz w:val="22"/>
          <w:szCs w:val="22"/>
          <w:u w:val="single" w:color="000000"/>
        </w:rPr>
        <w:t xml:space="preserve"> </w:t>
      </w:r>
      <w:r w:rsidR="00795FDD" w:rsidRPr="004F0F21">
        <w:rPr>
          <w:spacing w:val="1"/>
          <w:position w:val="-1"/>
          <w:sz w:val="22"/>
          <w:szCs w:val="22"/>
          <w:u w:val="single" w:color="000000"/>
        </w:rPr>
        <w:t>P</w:t>
      </w:r>
      <w:r w:rsidR="00795FDD" w:rsidRPr="004F0F21">
        <w:rPr>
          <w:spacing w:val="-1"/>
          <w:position w:val="-1"/>
          <w:sz w:val="22"/>
          <w:szCs w:val="22"/>
          <w:u w:val="single" w:color="000000"/>
        </w:rPr>
        <w:t>r</w:t>
      </w:r>
      <w:r w:rsidR="00795FDD" w:rsidRPr="004F0F21">
        <w:rPr>
          <w:spacing w:val="1"/>
          <w:position w:val="-1"/>
          <w:sz w:val="22"/>
          <w:szCs w:val="22"/>
          <w:u w:val="single" w:color="000000"/>
        </w:rPr>
        <w:t>a</w:t>
      </w:r>
      <w:r w:rsidR="00795FDD" w:rsidRPr="004F0F21">
        <w:rPr>
          <w:spacing w:val="-1"/>
          <w:position w:val="-1"/>
          <w:sz w:val="22"/>
          <w:szCs w:val="22"/>
          <w:u w:val="single" w:color="000000"/>
        </w:rPr>
        <w:t>c</w:t>
      </w:r>
      <w:r w:rsidR="00795FDD" w:rsidRPr="004F0F21">
        <w:rPr>
          <w:position w:val="-1"/>
          <w:sz w:val="22"/>
          <w:szCs w:val="22"/>
          <w:u w:val="single" w:color="000000"/>
        </w:rPr>
        <w:t>tition</w:t>
      </w:r>
      <w:r w:rsidR="00795FDD" w:rsidRPr="004F0F21">
        <w:rPr>
          <w:spacing w:val="-1"/>
          <w:position w:val="-1"/>
          <w:sz w:val="22"/>
          <w:szCs w:val="22"/>
          <w:u w:val="single" w:color="000000"/>
        </w:rPr>
        <w:t>er</w:t>
      </w:r>
      <w:r w:rsidR="00795FDD" w:rsidRPr="004F0F21">
        <w:rPr>
          <w:position w:val="-1"/>
          <w:sz w:val="22"/>
          <w:szCs w:val="22"/>
          <w:u w:val="single" w:color="000000"/>
        </w:rPr>
        <w:t>s</w:t>
      </w:r>
      <w:r w:rsidR="00795FDD" w:rsidRPr="004F0F21">
        <w:rPr>
          <w:position w:val="-1"/>
          <w:sz w:val="22"/>
          <w:szCs w:val="22"/>
        </w:rPr>
        <w:t>.</w:t>
      </w:r>
    </w:p>
    <w:p w14:paraId="2CF9C03C" w14:textId="77777777" w:rsidR="00B54557" w:rsidRPr="004F0F21" w:rsidRDefault="00B54557">
      <w:pPr>
        <w:spacing w:before="16" w:line="200" w:lineRule="exact"/>
        <w:rPr>
          <w:sz w:val="22"/>
          <w:szCs w:val="22"/>
        </w:rPr>
      </w:pPr>
    </w:p>
    <w:p w14:paraId="045091A5" w14:textId="77777777" w:rsidR="00B54557" w:rsidRPr="004F0F21" w:rsidRDefault="00795FDD">
      <w:pPr>
        <w:spacing w:before="29"/>
        <w:ind w:left="1540" w:right="439"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tions:  The</w:t>
      </w:r>
      <w:r w:rsidRPr="004F0F21">
        <w:rPr>
          <w:spacing w:val="-1"/>
          <w:sz w:val="22"/>
          <w:szCs w:val="22"/>
        </w:rPr>
        <w:t xml:space="preserve"> </w:t>
      </w:r>
      <w:r w:rsidRPr="004F0F21">
        <w:rPr>
          <w:sz w:val="22"/>
          <w:szCs w:val="22"/>
        </w:rPr>
        <w:t>Ho</w:t>
      </w:r>
      <w:r w:rsidRPr="004F0F21">
        <w:rPr>
          <w:spacing w:val="3"/>
          <w:sz w:val="22"/>
          <w:szCs w:val="22"/>
        </w:rPr>
        <w:t>s</w:t>
      </w:r>
      <w:r w:rsidRPr="004F0F21">
        <w:rPr>
          <w:sz w:val="22"/>
          <w:szCs w:val="22"/>
        </w:rPr>
        <w:t>pit</w:t>
      </w:r>
      <w:r w:rsidRPr="004F0F21">
        <w:rPr>
          <w:spacing w:val="-1"/>
          <w:sz w:val="22"/>
          <w:szCs w:val="22"/>
        </w:rPr>
        <w:t>a</w:t>
      </w:r>
      <w:r w:rsidRPr="004F0F21">
        <w:rPr>
          <w:sz w:val="22"/>
          <w:szCs w:val="22"/>
        </w:rPr>
        <w:t>l m</w:t>
      </w:r>
      <w:r w:rsidRPr="004F0F21">
        <w:rPr>
          <w:spacing w:val="1"/>
          <w:sz w:val="22"/>
          <w:szCs w:val="22"/>
        </w:rPr>
        <w:t>a</w:t>
      </w:r>
      <w:r w:rsidRPr="004F0F21">
        <w:rPr>
          <w:spacing w:val="-5"/>
          <w:sz w:val="22"/>
          <w:szCs w:val="22"/>
        </w:rPr>
        <w:t>y</w:t>
      </w:r>
      <w:r w:rsidRPr="004F0F21">
        <w:rPr>
          <w:sz w:val="22"/>
          <w:szCs w:val="22"/>
        </w:rPr>
        <w:t xml:space="preserve">, </w:t>
      </w:r>
      <w:r w:rsidRPr="004F0F21">
        <w:rPr>
          <w:spacing w:val="2"/>
          <w:sz w:val="22"/>
          <w:szCs w:val="22"/>
        </w:rPr>
        <w:t>f</w:t>
      </w:r>
      <w:r w:rsidRPr="004F0F21">
        <w:rPr>
          <w:spacing w:val="-1"/>
          <w:sz w:val="22"/>
          <w:szCs w:val="22"/>
        </w:rPr>
        <w:t>r</w:t>
      </w:r>
      <w:r w:rsidRPr="004F0F21">
        <w:rPr>
          <w:sz w:val="22"/>
          <w:szCs w:val="22"/>
        </w:rPr>
        <w:t>om time</w:t>
      </w:r>
      <w:r w:rsidRPr="004F0F21">
        <w:rPr>
          <w:spacing w:val="-1"/>
          <w:sz w:val="22"/>
          <w:szCs w:val="22"/>
        </w:rPr>
        <w:t xml:space="preserve"> </w:t>
      </w:r>
      <w:r w:rsidRPr="004F0F21">
        <w:rPr>
          <w:sz w:val="22"/>
          <w:szCs w:val="22"/>
        </w:rPr>
        <w:t>to t</w:t>
      </w:r>
      <w:r w:rsidRPr="004F0F21">
        <w:rPr>
          <w:spacing w:val="-2"/>
          <w:sz w:val="22"/>
          <w:szCs w:val="22"/>
        </w:rPr>
        <w:t>i</w:t>
      </w:r>
      <w:r w:rsidRPr="004F0F21">
        <w:rPr>
          <w:sz w:val="22"/>
          <w:szCs w:val="22"/>
        </w:rPr>
        <w:t>m</w:t>
      </w:r>
      <w:r w:rsidRPr="004F0F21">
        <w:rPr>
          <w:spacing w:val="-1"/>
          <w:sz w:val="22"/>
          <w:szCs w:val="22"/>
        </w:rPr>
        <w:t>e</w:t>
      </w:r>
      <w:r w:rsidRPr="004F0F21">
        <w:rPr>
          <w:sz w:val="22"/>
          <w:szCs w:val="22"/>
        </w:rPr>
        <w:t xml:space="preserve">, </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into </w:t>
      </w:r>
      <w:r w:rsidRPr="004F0F21">
        <w:rPr>
          <w:spacing w:val="-1"/>
          <w:sz w:val="22"/>
          <w:szCs w:val="22"/>
        </w:rPr>
        <w:t>c</w:t>
      </w:r>
      <w:r w:rsidRPr="004F0F21">
        <w:rPr>
          <w:sz w:val="22"/>
          <w:szCs w:val="22"/>
        </w:rPr>
        <w:t>ont</w:t>
      </w:r>
      <w:r w:rsidRPr="004F0F21">
        <w:rPr>
          <w:spacing w:val="2"/>
          <w:sz w:val="22"/>
          <w:szCs w:val="22"/>
        </w:rPr>
        <w:t>r</w:t>
      </w:r>
      <w:r w:rsidRPr="004F0F21">
        <w:rPr>
          <w:spacing w:val="-1"/>
          <w:sz w:val="22"/>
          <w:szCs w:val="22"/>
        </w:rPr>
        <w:t>ac</w:t>
      </w:r>
      <w:r w:rsidRPr="004F0F21">
        <w:rPr>
          <w:sz w:val="22"/>
          <w:szCs w:val="22"/>
        </w:rPr>
        <w:t>ts</w:t>
      </w:r>
      <w:r w:rsidRPr="004F0F21">
        <w:rPr>
          <w:spacing w:val="3"/>
          <w:sz w:val="22"/>
          <w:szCs w:val="22"/>
        </w:rPr>
        <w:t xml:space="preserve"> </w:t>
      </w:r>
      <w:r w:rsidRPr="004F0F21">
        <w:rPr>
          <w:sz w:val="22"/>
          <w:szCs w:val="22"/>
        </w:rPr>
        <w:t xml:space="preserve">with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or</w:t>
      </w:r>
      <w:r w:rsidRPr="004F0F21">
        <w:rPr>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 xml:space="preserve">tions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ovision of</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to Hospit</w:t>
      </w:r>
      <w:r w:rsidRPr="004F0F21">
        <w:rPr>
          <w:spacing w:val="-1"/>
          <w:sz w:val="22"/>
          <w:szCs w:val="22"/>
        </w:rPr>
        <w:t>a</w:t>
      </w:r>
      <w:r w:rsidRPr="004F0F21">
        <w:rPr>
          <w:sz w:val="22"/>
          <w:szCs w:val="22"/>
        </w:rPr>
        <w:t>l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via</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w:t>
      </w:r>
      <w:r w:rsidRPr="004F0F21">
        <w:rPr>
          <w:spacing w:val="-1"/>
          <w:sz w:val="22"/>
          <w:szCs w:val="22"/>
        </w:rPr>
        <w:t>e</w:t>
      </w:r>
      <w:r w:rsidRPr="004F0F21">
        <w:rPr>
          <w:sz w:val="22"/>
          <w:szCs w:val="22"/>
        </w:rPr>
        <w:t xml:space="preserve">. </w:t>
      </w:r>
      <w:r w:rsidRPr="004F0F21">
        <w:rPr>
          <w:spacing w:val="2"/>
          <w:sz w:val="22"/>
          <w:szCs w:val="22"/>
        </w:rPr>
        <w:t xml:space="preserve"> </w:t>
      </w:r>
      <w:r w:rsidRPr="004F0F21">
        <w:rPr>
          <w:sz w:val="22"/>
          <w:szCs w:val="22"/>
        </w:rPr>
        <w:t>A 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w:t>
      </w:r>
      <w:r w:rsidRPr="004F0F21">
        <w:rPr>
          <w:sz w:val="22"/>
          <w:szCs w:val="22"/>
        </w:rPr>
        <w:t>f</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must:</w:t>
      </w:r>
    </w:p>
    <w:p w14:paraId="21F0243C" w14:textId="77777777" w:rsidR="00B54557" w:rsidRPr="004F0F21" w:rsidRDefault="00B54557">
      <w:pPr>
        <w:spacing w:line="240" w:lineRule="exact"/>
        <w:rPr>
          <w:sz w:val="22"/>
          <w:szCs w:val="22"/>
        </w:rPr>
      </w:pPr>
    </w:p>
    <w:p w14:paraId="14AADB9B" w14:textId="77777777" w:rsidR="00B54557" w:rsidRPr="004F0F21" w:rsidRDefault="00795FDD">
      <w:pPr>
        <w:ind w:left="1499" w:right="456"/>
        <w:jc w:val="center"/>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w:t>
      </w:r>
      <w:r w:rsidRPr="004F0F21">
        <w:rPr>
          <w:sz w:val="22"/>
          <w:szCs w:val="22"/>
        </w:rPr>
        <w:t>s</w:t>
      </w:r>
      <w:r w:rsidRPr="004F0F21">
        <w:rPr>
          <w:spacing w:val="1"/>
          <w:sz w:val="22"/>
          <w:szCs w:val="22"/>
        </w:rPr>
        <w:t>e</w:t>
      </w:r>
      <w:r w:rsidRPr="004F0F21">
        <w:rPr>
          <w:spacing w:val="2"/>
          <w:sz w:val="22"/>
          <w:szCs w:val="22"/>
        </w:rPr>
        <w:t>r</w:t>
      </w:r>
      <w:r w:rsidRPr="004F0F21">
        <w:rPr>
          <w:sz w:val="22"/>
          <w:szCs w:val="22"/>
        </w:rPr>
        <w:t>vi</w:t>
      </w:r>
      <w:r w:rsidRPr="004F0F21">
        <w:rPr>
          <w:spacing w:val="-1"/>
          <w:sz w:val="22"/>
          <w:szCs w:val="22"/>
        </w:rPr>
        <w:t>ce</w:t>
      </w:r>
      <w:r w:rsidRPr="004F0F21">
        <w:rPr>
          <w:sz w:val="22"/>
          <w:szCs w:val="22"/>
        </w:rPr>
        <w:t>s to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 xml:space="preserve"> c</w:t>
      </w:r>
      <w:r w:rsidRPr="004F0F21">
        <w:rPr>
          <w:sz w:val="22"/>
          <w:szCs w:val="22"/>
        </w:rPr>
        <w:t>on</w:t>
      </w:r>
      <w:r w:rsidRPr="004F0F21">
        <w:rPr>
          <w:spacing w:val="3"/>
          <w:sz w:val="22"/>
          <w:szCs w:val="22"/>
        </w:rPr>
        <w:t>t</w:t>
      </w:r>
      <w:r w:rsidRPr="004F0F21">
        <w:rPr>
          <w:spacing w:val="-1"/>
          <w:sz w:val="22"/>
          <w:szCs w:val="22"/>
        </w:rPr>
        <w:t>rac</w:t>
      </w:r>
      <w:r w:rsidRPr="004F0F21">
        <w:rPr>
          <w:sz w:val="22"/>
          <w:szCs w:val="22"/>
        </w:rPr>
        <w:t>t with the</w:t>
      </w:r>
    </w:p>
    <w:p w14:paraId="79B7798F" w14:textId="77777777" w:rsidR="008528D3" w:rsidRPr="004F0F21" w:rsidRDefault="00795FDD" w:rsidP="008528D3">
      <w:pPr>
        <w:ind w:left="2222" w:right="1288"/>
        <w:jc w:val="center"/>
        <w:rPr>
          <w:sz w:val="22"/>
          <w:szCs w:val="22"/>
        </w:rPr>
      </w:pPr>
      <w:r w:rsidRPr="004F0F21">
        <w:rPr>
          <w:sz w:val="22"/>
          <w:szCs w:val="22"/>
        </w:rPr>
        <w:t>Hospit</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th</w:t>
      </w:r>
      <w:r w:rsidRPr="004F0F21">
        <w:rPr>
          <w:spacing w:val="-1"/>
          <w:sz w:val="22"/>
          <w:szCs w:val="22"/>
        </w:rPr>
        <w:t>r</w:t>
      </w:r>
      <w:r w:rsidRPr="004F0F21">
        <w:rPr>
          <w:sz w:val="22"/>
          <w:szCs w:val="22"/>
        </w:rPr>
        <w:t>ou</w:t>
      </w:r>
      <w:r w:rsidRPr="004F0F21">
        <w:rPr>
          <w:spacing w:val="-2"/>
          <w:sz w:val="22"/>
          <w:szCs w:val="22"/>
        </w:rPr>
        <w:t>g</w:t>
      </w:r>
      <w:r w:rsidRPr="004F0F21">
        <w:rPr>
          <w:sz w:val="22"/>
          <w:szCs w:val="22"/>
        </w:rPr>
        <w:t>h</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thi</w:t>
      </w:r>
      <w:r w:rsidRPr="004F0F21">
        <w:rPr>
          <w:spacing w:val="2"/>
          <w:sz w:val="22"/>
          <w:szCs w:val="22"/>
        </w:rPr>
        <w:t>r</w:t>
      </w:r>
      <w:r w:rsidRPr="004F0F21">
        <w:rPr>
          <w:sz w:val="22"/>
          <w:szCs w:val="22"/>
        </w:rPr>
        <w:t>d p</w:t>
      </w:r>
      <w:r w:rsidRPr="004F0F21">
        <w:rPr>
          <w:spacing w:val="-1"/>
          <w:sz w:val="22"/>
          <w:szCs w:val="22"/>
        </w:rPr>
        <w:t>ar</w:t>
      </w:r>
      <w:r w:rsidRPr="004F0F21">
        <w:rPr>
          <w:spacing w:val="3"/>
          <w:sz w:val="22"/>
          <w:szCs w:val="22"/>
        </w:rPr>
        <w:t>t</w:t>
      </w:r>
      <w:r w:rsidRPr="004F0F21">
        <w:rPr>
          <w:sz w:val="22"/>
          <w:szCs w:val="22"/>
        </w:rPr>
        <w:t>y</w:t>
      </w:r>
      <w:r w:rsidRPr="004F0F21">
        <w:rPr>
          <w:spacing w:val="-2"/>
          <w:sz w:val="22"/>
          <w:szCs w:val="22"/>
        </w:rPr>
        <w:t xml:space="preserve"> </w:t>
      </w:r>
      <w:r w:rsidRPr="004F0F21">
        <w:rPr>
          <w:spacing w:val="-1"/>
          <w:sz w:val="22"/>
          <w:szCs w:val="22"/>
        </w:rPr>
        <w:t>c</w:t>
      </w:r>
      <w:r w:rsidRPr="004F0F21">
        <w:rPr>
          <w:sz w:val="22"/>
          <w:szCs w:val="22"/>
        </w:rPr>
        <w:t>ont</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 xml:space="preserve">d with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008528D3" w:rsidRPr="004F0F21">
        <w:rPr>
          <w:sz w:val="22"/>
          <w:szCs w:val="22"/>
        </w:rPr>
        <w:t xml:space="preserve"> </w:t>
      </w:r>
    </w:p>
    <w:p w14:paraId="0EBF6241" w14:textId="77777777" w:rsidR="008528D3" w:rsidRPr="004F0F21" w:rsidRDefault="008528D3" w:rsidP="008528D3">
      <w:pPr>
        <w:ind w:left="2222" w:right="1288"/>
        <w:jc w:val="center"/>
        <w:rPr>
          <w:spacing w:val="-1"/>
          <w:sz w:val="22"/>
          <w:szCs w:val="22"/>
        </w:rPr>
      </w:pPr>
    </w:p>
    <w:p w14:paraId="5F292277" w14:textId="77777777" w:rsidR="00B54557" w:rsidRPr="004F0F21" w:rsidRDefault="00795FDD" w:rsidP="008528D3">
      <w:pPr>
        <w:ind w:left="2160" w:right="1288"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D</w:t>
      </w:r>
      <w:r w:rsidRPr="004F0F21">
        <w:rPr>
          <w:spacing w:val="-1"/>
          <w:sz w:val="22"/>
          <w:szCs w:val="22"/>
        </w:rPr>
        <w:t>e</w:t>
      </w:r>
      <w:r w:rsidRPr="004F0F21">
        <w:rPr>
          <w:sz w:val="22"/>
          <w:szCs w:val="22"/>
        </w:rPr>
        <w:t>monst</w:t>
      </w:r>
      <w:r w:rsidRPr="004F0F21">
        <w:rPr>
          <w:spacing w:val="-1"/>
          <w:sz w:val="22"/>
          <w:szCs w:val="22"/>
        </w:rPr>
        <w:t>ra</w:t>
      </w:r>
      <w:r w:rsidRPr="004F0F21">
        <w:rPr>
          <w:sz w:val="22"/>
          <w:szCs w:val="22"/>
        </w:rPr>
        <w:t>te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ar</w:t>
      </w:r>
      <w:r w:rsidRPr="004F0F21">
        <w:rPr>
          <w:sz w:val="22"/>
          <w:szCs w:val="22"/>
        </w:rPr>
        <w:t>t</w:t>
      </w:r>
      <w:r w:rsidRPr="004F0F21">
        <w:rPr>
          <w:spacing w:val="3"/>
          <w:sz w:val="22"/>
          <w:szCs w:val="22"/>
        </w:rPr>
        <w: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tion on the</w:t>
      </w:r>
      <w:r w:rsidRPr="004F0F21">
        <w:rPr>
          <w:spacing w:val="-1"/>
          <w:sz w:val="22"/>
          <w:szCs w:val="22"/>
        </w:rPr>
        <w:t xml:space="preserve"> </w:t>
      </w:r>
      <w:r w:rsidRPr="004F0F21">
        <w:rPr>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noth</w:t>
      </w:r>
      <w:r w:rsidRPr="004F0F21">
        <w:rPr>
          <w:spacing w:val="-1"/>
          <w:sz w:val="22"/>
          <w:szCs w:val="22"/>
        </w:rPr>
        <w:t xml:space="preserve">er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qui</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2"/>
          <w:sz w:val="22"/>
          <w:szCs w:val="22"/>
        </w:rPr>
        <w:t>p</w:t>
      </w:r>
      <w:r w:rsidRPr="004F0F21">
        <w:rPr>
          <w:spacing w:val="-1"/>
          <w:sz w:val="22"/>
          <w:szCs w:val="22"/>
        </w:rPr>
        <w:t>erf</w:t>
      </w:r>
      <w:r w:rsidRPr="004F0F21">
        <w:rPr>
          <w:spacing w:val="2"/>
          <w:sz w:val="22"/>
          <w:szCs w:val="22"/>
        </w:rPr>
        <w:t>or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imp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pacing w:val="3"/>
          <w:sz w:val="22"/>
          <w:szCs w:val="22"/>
        </w:rPr>
        <w:t>l</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ssu</w:t>
      </w:r>
      <w:r w:rsidRPr="004F0F21">
        <w:rPr>
          <w:spacing w:val="-1"/>
          <w:sz w:val="22"/>
          <w:szCs w:val="22"/>
        </w:rPr>
        <w:t>r</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s simil</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to those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this Hospit</w:t>
      </w:r>
      <w:r w:rsidRPr="004F0F21">
        <w:rPr>
          <w:spacing w:val="-1"/>
          <w:sz w:val="22"/>
          <w:szCs w:val="22"/>
        </w:rPr>
        <w:t>a</w:t>
      </w:r>
      <w:r w:rsidRPr="004F0F21">
        <w:rPr>
          <w:sz w:val="22"/>
          <w:szCs w:val="22"/>
        </w:rPr>
        <w:t>l, or</w:t>
      </w:r>
      <w:r w:rsidRPr="004F0F21">
        <w:rPr>
          <w:spacing w:val="-1"/>
          <w:sz w:val="22"/>
          <w:szCs w:val="22"/>
        </w:rPr>
        <w:t xml:space="preserve"> a</w:t>
      </w:r>
      <w:r w:rsidRPr="004F0F21">
        <w:rPr>
          <w:sz w:val="22"/>
          <w:szCs w:val="22"/>
        </w:rPr>
        <w:t>g</w:t>
      </w:r>
      <w:r w:rsidRPr="004F0F21">
        <w:rPr>
          <w:spacing w:val="-1"/>
          <w:sz w:val="22"/>
          <w:szCs w:val="22"/>
        </w:rPr>
        <w:t>re</w:t>
      </w:r>
      <w:r w:rsidRPr="004F0F21">
        <w:rPr>
          <w:sz w:val="22"/>
          <w:szCs w:val="22"/>
        </w:rPr>
        <w:t>e</w:t>
      </w:r>
      <w:r w:rsidRPr="004F0F21">
        <w:rPr>
          <w:spacing w:val="-1"/>
          <w:sz w:val="22"/>
          <w:szCs w:val="22"/>
        </w:rPr>
        <w:t xml:space="preserve"> </w:t>
      </w:r>
      <w:r w:rsidRPr="004F0F21">
        <w:rPr>
          <w:sz w:val="22"/>
          <w:szCs w:val="22"/>
        </w:rPr>
        <w:t>to</w:t>
      </w:r>
      <w:r w:rsidRPr="004F0F21">
        <w:rPr>
          <w:spacing w:val="2"/>
          <w:sz w:val="22"/>
          <w:szCs w:val="22"/>
        </w:rPr>
        <w:t xml:space="preserve"> </w:t>
      </w:r>
      <w:r w:rsidRPr="004F0F21">
        <w:rPr>
          <w:spacing w:val="-1"/>
          <w:sz w:val="22"/>
          <w:szCs w:val="22"/>
        </w:rPr>
        <w:t>f</w:t>
      </w:r>
      <w:r w:rsidRPr="004F0F21">
        <w:rPr>
          <w:sz w:val="22"/>
          <w:szCs w:val="22"/>
        </w:rPr>
        <w:t>ul</w:t>
      </w:r>
      <w:r w:rsidRPr="004F0F21">
        <w:rPr>
          <w:spacing w:val="-1"/>
          <w:sz w:val="22"/>
          <w:szCs w:val="22"/>
        </w:rPr>
        <w:t>f</w:t>
      </w:r>
      <w:r w:rsidRPr="004F0F21">
        <w:rPr>
          <w:sz w:val="22"/>
          <w:szCs w:val="22"/>
        </w:rPr>
        <w:t>ill the</w:t>
      </w:r>
      <w:r w:rsidRPr="004F0F21">
        <w:rPr>
          <w:spacing w:val="-1"/>
          <w:sz w:val="22"/>
          <w:szCs w:val="22"/>
        </w:rPr>
        <w:t xml:space="preserve"> </w:t>
      </w:r>
      <w:r w:rsidRPr="004F0F21">
        <w:rPr>
          <w:sz w:val="22"/>
          <w:szCs w:val="22"/>
        </w:rPr>
        <w:t>obli</w:t>
      </w:r>
      <w:r w:rsidRPr="004F0F21">
        <w:rPr>
          <w:spacing w:val="-2"/>
          <w:sz w:val="22"/>
          <w:szCs w:val="22"/>
        </w:rPr>
        <w:t>g</w:t>
      </w:r>
      <w:r w:rsidRPr="004F0F21">
        <w:rPr>
          <w:spacing w:val="-1"/>
          <w:sz w:val="22"/>
          <w:szCs w:val="22"/>
        </w:rPr>
        <w:t>a</w:t>
      </w:r>
      <w:r w:rsidRPr="004F0F21">
        <w:rPr>
          <w:sz w:val="22"/>
          <w:szCs w:val="22"/>
        </w:rPr>
        <w:t>tion of</w:t>
      </w:r>
      <w:r w:rsidRPr="004F0F21">
        <w:rPr>
          <w:spacing w:val="-1"/>
          <w:sz w:val="22"/>
          <w:szCs w:val="22"/>
        </w:rPr>
        <w:t xml:space="preserve"> </w:t>
      </w:r>
      <w:r w:rsidRPr="004F0F21">
        <w:rPr>
          <w:spacing w:val="2"/>
          <w:sz w:val="22"/>
          <w:szCs w:val="22"/>
        </w:rPr>
        <w:t>A</w:t>
      </w:r>
      <w:r w:rsidRPr="004F0F21">
        <w:rPr>
          <w:spacing w:val="-1"/>
          <w:sz w:val="22"/>
          <w:szCs w:val="22"/>
        </w:rPr>
        <w:t>c</w:t>
      </w:r>
      <w:r w:rsidRPr="004F0F21">
        <w:rPr>
          <w:sz w:val="22"/>
          <w:szCs w:val="22"/>
        </w:rPr>
        <w:t xml:space="preserve">tive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sp</w:t>
      </w:r>
      <w:r w:rsidRPr="004F0F21">
        <w:rPr>
          <w:spacing w:val="-1"/>
          <w:sz w:val="22"/>
          <w:szCs w:val="22"/>
        </w:rPr>
        <w:t>ec</w:t>
      </w:r>
      <w:r w:rsidRPr="004F0F21">
        <w:rPr>
          <w:spacing w:val="3"/>
          <w:sz w:val="22"/>
          <w:szCs w:val="22"/>
        </w:rPr>
        <w:t>i</w:t>
      </w:r>
      <w:r w:rsidRPr="004F0F21">
        <w:rPr>
          <w:spacing w:val="-1"/>
          <w:sz w:val="22"/>
          <w:szCs w:val="22"/>
        </w:rPr>
        <w:t>f</w:t>
      </w:r>
      <w:r w:rsidRPr="004F0F21">
        <w:rPr>
          <w:spacing w:val="1"/>
          <w:sz w:val="22"/>
          <w:szCs w:val="22"/>
        </w:rPr>
        <w:t>i</w:t>
      </w:r>
      <w:r w:rsidRPr="004F0F21">
        <w:rPr>
          <w:spacing w:val="-1"/>
          <w:sz w:val="22"/>
          <w:szCs w:val="22"/>
        </w:rPr>
        <w:t>e</w:t>
      </w:r>
      <w:r w:rsidRPr="004F0F21">
        <w:rPr>
          <w:sz w:val="22"/>
          <w:szCs w:val="22"/>
        </w:rPr>
        <w:t xml:space="preserve">d </w:t>
      </w:r>
      <w:r w:rsidRPr="004F0F21">
        <w:rPr>
          <w:spacing w:val="1"/>
          <w:sz w:val="22"/>
          <w:szCs w:val="22"/>
        </w:rPr>
        <w:t>i</w:t>
      </w:r>
      <w:r w:rsidRPr="004F0F21">
        <w:rPr>
          <w:sz w:val="22"/>
          <w:szCs w:val="22"/>
        </w:rPr>
        <w:t xml:space="preserve">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 </w:t>
      </w:r>
      <w:r w:rsidR="00DD5C0E" w:rsidRPr="004F0F21">
        <w:rPr>
          <w:sz w:val="22"/>
          <w:szCs w:val="22"/>
        </w:rPr>
        <w:t>3</w:t>
      </w:r>
      <w:r w:rsidRPr="004F0F21">
        <w:rPr>
          <w:sz w:val="22"/>
          <w:szCs w:val="22"/>
        </w:rPr>
        <w:t>.2</w:t>
      </w:r>
      <w:r w:rsidRPr="004F0F21">
        <w:rPr>
          <w:spacing w:val="-1"/>
          <w:sz w:val="22"/>
          <w:szCs w:val="22"/>
        </w:rPr>
        <w:t>(c</w:t>
      </w:r>
      <w:r w:rsidRPr="004F0F21">
        <w:rPr>
          <w:sz w:val="22"/>
          <w:szCs w:val="22"/>
        </w:rPr>
        <w:t>)</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D5C0E" w:rsidRPr="004F0F21">
        <w:rPr>
          <w:spacing w:val="1"/>
          <w:sz w:val="22"/>
          <w:szCs w:val="22"/>
        </w:rPr>
        <w:t>3</w:t>
      </w:r>
      <w:r w:rsidRPr="004F0F21">
        <w:rPr>
          <w:spacing w:val="-3"/>
          <w:sz w:val="22"/>
          <w:szCs w:val="22"/>
        </w:rPr>
        <w:t xml:space="preserve"> </w:t>
      </w:r>
      <w:r w:rsidRPr="004F0F21">
        <w:rPr>
          <w:spacing w:val="-1"/>
          <w:sz w:val="22"/>
          <w:szCs w:val="22"/>
        </w:rPr>
        <w:t>c</w:t>
      </w:r>
      <w:r w:rsidRPr="004F0F21">
        <w:rPr>
          <w:sz w:val="22"/>
          <w:szCs w:val="22"/>
        </w:rPr>
        <w:t>on</w:t>
      </w:r>
      <w:r w:rsidRPr="004F0F21">
        <w:rPr>
          <w:spacing w:val="-1"/>
          <w:sz w:val="22"/>
          <w:szCs w:val="22"/>
        </w:rPr>
        <w:t>cer</w:t>
      </w:r>
      <w:r w:rsidRPr="004F0F21">
        <w:rPr>
          <w:sz w:val="22"/>
          <w:szCs w:val="22"/>
        </w:rPr>
        <w:t>ni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2"/>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tion</w:t>
      </w:r>
      <w:r w:rsidRPr="004F0F21">
        <w:rPr>
          <w:spacing w:val="2"/>
          <w:sz w:val="22"/>
          <w:szCs w:val="22"/>
        </w:rPr>
        <w:t xml:space="preserve"> </w:t>
      </w:r>
      <w:r w:rsidRPr="004F0F21">
        <w:rPr>
          <w:spacing w:val="1"/>
          <w:sz w:val="22"/>
          <w:szCs w:val="22"/>
        </w:rPr>
        <w:t>i</w:t>
      </w:r>
      <w:r w:rsidRPr="004F0F21">
        <w:rPr>
          <w:sz w:val="22"/>
          <w:szCs w:val="22"/>
        </w:rPr>
        <w:t>n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imp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ssu</w:t>
      </w:r>
      <w:r w:rsidRPr="004F0F21">
        <w:rPr>
          <w:spacing w:val="-1"/>
          <w:sz w:val="22"/>
          <w:szCs w:val="22"/>
        </w:rPr>
        <w:t>ra</w:t>
      </w:r>
      <w:r w:rsidRPr="004F0F21">
        <w:rPr>
          <w:spacing w:val="2"/>
          <w:sz w:val="22"/>
          <w:szCs w:val="22"/>
        </w:rPr>
        <w:t>n</w:t>
      </w:r>
      <w:r w:rsidRPr="004F0F21">
        <w:rPr>
          <w:spacing w:val="-1"/>
          <w:sz w:val="22"/>
          <w:szCs w:val="22"/>
        </w:rPr>
        <w:t>ce a</w:t>
      </w:r>
      <w:r w:rsidRPr="004F0F21">
        <w:rPr>
          <w:sz w:val="22"/>
          <w:szCs w:val="22"/>
        </w:rPr>
        <w:t>nd utili</w:t>
      </w:r>
      <w:r w:rsidRPr="004F0F21">
        <w:rPr>
          <w:spacing w:val="1"/>
          <w:sz w:val="22"/>
          <w:szCs w:val="22"/>
        </w:rPr>
        <w:t>z</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ac</w:t>
      </w:r>
      <w:r w:rsidRPr="004F0F21">
        <w:rPr>
          <w:spacing w:val="3"/>
          <w:sz w:val="22"/>
          <w:szCs w:val="22"/>
        </w:rPr>
        <w:t>t</w:t>
      </w:r>
      <w:r w:rsidRPr="004F0F21">
        <w:rPr>
          <w:sz w:val="22"/>
          <w:szCs w:val="22"/>
        </w:rPr>
        <w:t>iviti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t this Hospit</w:t>
      </w:r>
      <w:r w:rsidRPr="004F0F21">
        <w:rPr>
          <w:spacing w:val="-1"/>
          <w:sz w:val="22"/>
          <w:szCs w:val="22"/>
        </w:rPr>
        <w:t>a</w:t>
      </w:r>
      <w:r w:rsidRPr="004F0F21">
        <w:rPr>
          <w:sz w:val="22"/>
          <w:szCs w:val="22"/>
        </w:rPr>
        <w:t xml:space="preserve">l; </w:t>
      </w:r>
      <w:r w:rsidRPr="004F0F21">
        <w:rPr>
          <w:spacing w:val="-1"/>
          <w:sz w:val="22"/>
          <w:szCs w:val="22"/>
        </w:rPr>
        <w:t>a</w:t>
      </w:r>
      <w:r w:rsidRPr="004F0F21">
        <w:rPr>
          <w:spacing w:val="-2"/>
          <w:sz w:val="22"/>
          <w:szCs w:val="22"/>
        </w:rPr>
        <w:t>nd</w:t>
      </w:r>
    </w:p>
    <w:p w14:paraId="481C1AAD" w14:textId="77777777" w:rsidR="00B54557" w:rsidRPr="004F0F21" w:rsidRDefault="00B54557" w:rsidP="008528D3">
      <w:pPr>
        <w:spacing w:line="240" w:lineRule="exact"/>
        <w:ind w:left="2160" w:hanging="720"/>
        <w:rPr>
          <w:sz w:val="22"/>
          <w:szCs w:val="22"/>
        </w:rPr>
      </w:pPr>
    </w:p>
    <w:p w14:paraId="79384AD1" w14:textId="77777777" w:rsidR="00B54557" w:rsidRPr="004F0F21" w:rsidRDefault="00795FDD">
      <w:pPr>
        <w:spacing w:line="448" w:lineRule="auto"/>
        <w:ind w:left="820" w:right="1315" w:firstLine="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M</w:t>
      </w:r>
      <w:r w:rsidRPr="004F0F21">
        <w:rPr>
          <w:spacing w:val="-1"/>
          <w:sz w:val="22"/>
          <w:szCs w:val="22"/>
        </w:rPr>
        <w:t>ee</w:t>
      </w:r>
      <w:r w:rsidRPr="004F0F21">
        <w:rPr>
          <w:sz w:val="22"/>
          <w:szCs w:val="22"/>
        </w:rPr>
        <w:t>t the</w:t>
      </w:r>
      <w:r w:rsidRPr="004F0F21">
        <w:rPr>
          <w:spacing w:val="-1"/>
          <w:sz w:val="22"/>
          <w:szCs w:val="22"/>
        </w:rPr>
        <w:t xml:space="preserve"> 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D5C0E" w:rsidRPr="004F0F21">
        <w:rPr>
          <w:spacing w:val="1"/>
          <w:sz w:val="22"/>
          <w:szCs w:val="22"/>
        </w:rPr>
        <w:t>2</w:t>
      </w:r>
      <w:r w:rsidRPr="004F0F21">
        <w:rPr>
          <w:sz w:val="22"/>
          <w:szCs w:val="22"/>
        </w:rPr>
        <w:t>,</w:t>
      </w:r>
      <w:r w:rsidRPr="004F0F21">
        <w:rPr>
          <w:spacing w:val="2"/>
          <w:sz w:val="22"/>
          <w:szCs w:val="22"/>
        </w:rPr>
        <w:t xml:space="preserve"> </w:t>
      </w:r>
      <w:r w:rsidRPr="004F0F21">
        <w:rPr>
          <w:spacing w:val="1"/>
          <w:sz w:val="22"/>
          <w:szCs w:val="22"/>
        </w:rPr>
        <w:t>S</w:t>
      </w:r>
      <w:r w:rsidRPr="004F0F21">
        <w:rPr>
          <w:spacing w:val="-1"/>
          <w:sz w:val="22"/>
          <w:szCs w:val="22"/>
        </w:rPr>
        <w:t>ec</w:t>
      </w:r>
      <w:r w:rsidRPr="004F0F21">
        <w:rPr>
          <w:sz w:val="22"/>
          <w:szCs w:val="22"/>
        </w:rPr>
        <w:t xml:space="preserve">tion </w:t>
      </w:r>
      <w:r w:rsidR="00DD5C0E" w:rsidRPr="004F0F21">
        <w:rPr>
          <w:sz w:val="22"/>
          <w:szCs w:val="22"/>
        </w:rPr>
        <w:t>2</w:t>
      </w:r>
      <w:r w:rsidRPr="004F0F21">
        <w:rPr>
          <w:sz w:val="22"/>
          <w:szCs w:val="22"/>
        </w:rPr>
        <w:t xml:space="preserve">.2. </w:t>
      </w: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P</w:t>
      </w:r>
      <w:r w:rsidRPr="004F0F21">
        <w:rPr>
          <w:spacing w:val="-1"/>
          <w:sz w:val="22"/>
          <w:szCs w:val="22"/>
        </w:rPr>
        <w:t>rer</w:t>
      </w:r>
      <w:r w:rsidRPr="004F0F21">
        <w:rPr>
          <w:spacing w:val="2"/>
          <w:sz w:val="22"/>
          <w:szCs w:val="22"/>
        </w:rPr>
        <w:t>o</w:t>
      </w:r>
      <w:r w:rsidRPr="004F0F21">
        <w:rPr>
          <w:spacing w:val="-2"/>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  A T</w:t>
      </w:r>
      <w:r w:rsidRPr="004F0F21">
        <w:rPr>
          <w:spacing w:val="-1"/>
          <w:sz w:val="22"/>
          <w:szCs w:val="22"/>
        </w:rPr>
        <w:t>e</w:t>
      </w:r>
      <w:r w:rsidRPr="004F0F21">
        <w:rPr>
          <w:spacing w:val="3"/>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w:t>
      </w:r>
    </w:p>
    <w:p w14:paraId="7F9B2A4F" w14:textId="77777777" w:rsidR="00B54557" w:rsidRPr="004F0F21" w:rsidRDefault="00795FDD">
      <w:pPr>
        <w:spacing w:before="8"/>
        <w:ind w:left="154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erc</w:t>
      </w:r>
      <w:r w:rsidRPr="004F0F21">
        <w:rPr>
          <w:sz w:val="22"/>
          <w:szCs w:val="22"/>
        </w:rPr>
        <w:t>ise</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C</w:t>
      </w:r>
      <w:r w:rsidRPr="004F0F21">
        <w:rPr>
          <w:sz w:val="22"/>
          <w:szCs w:val="22"/>
        </w:rPr>
        <w:t>lini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pacing w:val="-2"/>
          <w:sz w:val="22"/>
          <w:szCs w:val="22"/>
        </w:rPr>
        <w:t>g</w:t>
      </w:r>
      <w:r w:rsidRPr="004F0F21">
        <w:rPr>
          <w:spacing w:val="-1"/>
          <w:sz w:val="22"/>
          <w:szCs w:val="22"/>
        </w:rPr>
        <w:t>ra</w:t>
      </w:r>
      <w:r w:rsidRPr="004F0F21">
        <w:rPr>
          <w:sz w:val="22"/>
          <w:szCs w:val="22"/>
        </w:rPr>
        <w:t>n</w:t>
      </w:r>
      <w:r w:rsidRPr="004F0F21">
        <w:rPr>
          <w:spacing w:val="3"/>
          <w:sz w:val="22"/>
          <w:szCs w:val="22"/>
        </w:rPr>
        <w:t>t</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w:t>
      </w:r>
      <w:r w:rsidRPr="004F0F21">
        <w:rPr>
          <w:spacing w:val="2"/>
          <w:sz w:val="22"/>
          <w:szCs w:val="22"/>
        </w:rPr>
        <w:t>n</w:t>
      </w:r>
      <w:r w:rsidRPr="004F0F21">
        <w:rPr>
          <w:sz w:val="22"/>
          <w:szCs w:val="22"/>
        </w:rPr>
        <w:t>e</w:t>
      </w:r>
    </w:p>
    <w:p w14:paraId="7EB31899" w14:textId="77777777" w:rsidR="00B54557" w:rsidRPr="004F0F21" w:rsidRDefault="00795FDD">
      <w:pPr>
        <w:ind w:left="2260"/>
        <w:rPr>
          <w:sz w:val="22"/>
          <w:szCs w:val="22"/>
        </w:rPr>
      </w:pP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w:t>
      </w:r>
    </w:p>
    <w:p w14:paraId="37C3A82F" w14:textId="77777777" w:rsidR="00B54557" w:rsidRPr="004F0F21" w:rsidRDefault="00B54557">
      <w:pPr>
        <w:spacing w:line="240" w:lineRule="exact"/>
        <w:rPr>
          <w:sz w:val="22"/>
          <w:szCs w:val="22"/>
        </w:rPr>
      </w:pPr>
    </w:p>
    <w:p w14:paraId="6817DDA0"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H</w:t>
      </w:r>
      <w:r w:rsidRPr="004F0F21">
        <w:rPr>
          <w:spacing w:val="-1"/>
          <w:sz w:val="22"/>
          <w:szCs w:val="22"/>
        </w:rPr>
        <w:t>a</w:t>
      </w:r>
      <w:r w:rsidRPr="004F0F21">
        <w:rPr>
          <w:sz w:val="22"/>
          <w:szCs w:val="22"/>
        </w:rPr>
        <w:t xml:space="preserve">s no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 xml:space="preserve">ht to </w:t>
      </w:r>
      <w:r w:rsidRPr="004F0F21">
        <w:rPr>
          <w:spacing w:val="-1"/>
          <w:sz w:val="22"/>
          <w:szCs w:val="22"/>
        </w:rPr>
        <w:t>a</w:t>
      </w:r>
      <w:r w:rsidRPr="004F0F21">
        <w:rPr>
          <w:sz w:val="22"/>
          <w:szCs w:val="22"/>
        </w:rPr>
        <w:t>dmit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to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w:t>
      </w:r>
    </w:p>
    <w:p w14:paraId="769E390F" w14:textId="77777777" w:rsidR="00B54557" w:rsidRPr="004F0F21" w:rsidRDefault="00B54557">
      <w:pPr>
        <w:spacing w:line="240" w:lineRule="exact"/>
        <w:rPr>
          <w:sz w:val="22"/>
          <w:szCs w:val="22"/>
        </w:rPr>
      </w:pPr>
    </w:p>
    <w:p w14:paraId="2EFFF0E8"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pacing w:val="-3"/>
          <w:sz w:val="22"/>
          <w:szCs w:val="22"/>
        </w:rPr>
        <w:t>I</w:t>
      </w:r>
      <w:r w:rsidRPr="004F0F21">
        <w:rPr>
          <w:sz w:val="22"/>
          <w:szCs w:val="22"/>
        </w:rPr>
        <w:t xml:space="preserve">s not </w:t>
      </w:r>
      <w:r w:rsidRPr="004F0F21">
        <w:rPr>
          <w:spacing w:val="-1"/>
          <w:sz w:val="22"/>
          <w:szCs w:val="22"/>
        </w:rPr>
        <w:t>e</w:t>
      </w:r>
      <w:r w:rsidRPr="004F0F21">
        <w:rPr>
          <w:sz w:val="22"/>
          <w:szCs w:val="22"/>
        </w:rPr>
        <w:t>l</w:t>
      </w:r>
      <w:r w:rsidRPr="004F0F21">
        <w:rPr>
          <w:spacing w:val="3"/>
          <w:sz w:val="22"/>
          <w:szCs w:val="22"/>
        </w:rPr>
        <w:t>i</w:t>
      </w:r>
      <w:r w:rsidRPr="004F0F21">
        <w:rPr>
          <w:spacing w:val="-2"/>
          <w:sz w:val="22"/>
          <w:szCs w:val="22"/>
        </w:rPr>
        <w:t>g</w:t>
      </w:r>
      <w:r w:rsidRPr="004F0F21">
        <w:rPr>
          <w:sz w:val="22"/>
          <w:szCs w:val="22"/>
        </w:rPr>
        <w:t>ible</w:t>
      </w:r>
      <w:r w:rsidRPr="004F0F21">
        <w:rPr>
          <w:spacing w:val="-1"/>
          <w:sz w:val="22"/>
          <w:szCs w:val="22"/>
        </w:rPr>
        <w:t xml:space="preserve"> </w:t>
      </w:r>
      <w:r w:rsidRPr="004F0F21">
        <w:rPr>
          <w:sz w:val="22"/>
          <w:szCs w:val="22"/>
        </w:rPr>
        <w:t>to hold o</w:t>
      </w:r>
      <w:r w:rsidRPr="004F0F21">
        <w:rPr>
          <w:spacing w:val="-1"/>
          <w:sz w:val="22"/>
          <w:szCs w:val="22"/>
        </w:rPr>
        <w:t>f</w:t>
      </w:r>
      <w:r w:rsidRPr="004F0F21">
        <w:rPr>
          <w:spacing w:val="2"/>
          <w:sz w:val="22"/>
          <w:szCs w:val="22"/>
        </w:rPr>
        <w:t>f</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to vote</w:t>
      </w:r>
      <w:r w:rsidRPr="004F0F21">
        <w:rPr>
          <w:spacing w:val="-1"/>
          <w:sz w:val="22"/>
          <w:szCs w:val="22"/>
        </w:rPr>
        <w:t xml:space="preserve"> a</w:t>
      </w:r>
      <w:r w:rsidRPr="004F0F21">
        <w:rPr>
          <w:sz w:val="22"/>
          <w:szCs w:val="22"/>
        </w:rPr>
        <w:t>t 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s of</w:t>
      </w:r>
    </w:p>
    <w:p w14:paraId="2BC9C2E2" w14:textId="77777777" w:rsidR="00B54557" w:rsidRPr="004F0F21" w:rsidRDefault="00795FDD">
      <w:pPr>
        <w:ind w:left="2260"/>
        <w:rPr>
          <w:sz w:val="22"/>
          <w:szCs w:val="22"/>
        </w:rPr>
      </w:pP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s.</w:t>
      </w:r>
    </w:p>
    <w:p w14:paraId="76462054" w14:textId="77777777" w:rsidR="00B54557" w:rsidRPr="004F0F21" w:rsidRDefault="00B54557">
      <w:pPr>
        <w:spacing w:line="240" w:lineRule="exact"/>
        <w:rPr>
          <w:sz w:val="22"/>
          <w:szCs w:val="22"/>
        </w:rPr>
      </w:pPr>
    </w:p>
    <w:p w14:paraId="7B533A9C" w14:textId="77777777" w:rsidR="00B54557" w:rsidRPr="004F0F21" w:rsidRDefault="00795FDD">
      <w:pPr>
        <w:ind w:left="8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Obli</w:t>
      </w:r>
      <w:r w:rsidRPr="004F0F21">
        <w:rPr>
          <w:spacing w:val="-2"/>
          <w:sz w:val="22"/>
          <w:szCs w:val="22"/>
        </w:rPr>
        <w:t>g</w:t>
      </w:r>
      <w:r w:rsidRPr="004F0F21">
        <w:rPr>
          <w:spacing w:val="-1"/>
          <w:sz w:val="22"/>
          <w:szCs w:val="22"/>
        </w:rPr>
        <w:t>a</w:t>
      </w:r>
      <w:r w:rsidRPr="004F0F21">
        <w:rPr>
          <w:sz w:val="22"/>
          <w:szCs w:val="22"/>
        </w:rPr>
        <w:t>tions:  A T</w:t>
      </w:r>
      <w:r w:rsidRPr="004F0F21">
        <w:rPr>
          <w:spacing w:val="-1"/>
          <w:sz w:val="22"/>
          <w:szCs w:val="22"/>
        </w:rPr>
        <w:t>e</w:t>
      </w:r>
      <w:r w:rsidRPr="004F0F21">
        <w:rPr>
          <w:sz w:val="22"/>
          <w:szCs w:val="22"/>
        </w:rPr>
        <w:t>l</w:t>
      </w:r>
      <w:r w:rsidRPr="004F0F21">
        <w:rPr>
          <w:spacing w:val="-1"/>
          <w:sz w:val="22"/>
          <w:szCs w:val="22"/>
        </w:rPr>
        <w:t>e</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w:t>
      </w:r>
    </w:p>
    <w:p w14:paraId="42FC7BDE" w14:textId="77777777" w:rsidR="00B54557" w:rsidRPr="004F0F21" w:rsidRDefault="00B54557">
      <w:pPr>
        <w:spacing w:line="240" w:lineRule="exact"/>
        <w:rPr>
          <w:sz w:val="22"/>
          <w:szCs w:val="22"/>
        </w:rPr>
      </w:pPr>
    </w:p>
    <w:p w14:paraId="6B28BD9A"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Must m</w:t>
      </w:r>
      <w:r w:rsidRPr="004F0F21">
        <w:rPr>
          <w:spacing w:val="-1"/>
          <w:sz w:val="22"/>
          <w:szCs w:val="22"/>
        </w:rPr>
        <w:t>ee</w:t>
      </w:r>
      <w:r w:rsidRPr="004F0F21">
        <w:rPr>
          <w:sz w:val="22"/>
          <w:szCs w:val="22"/>
        </w:rPr>
        <w:t>t the</w:t>
      </w:r>
      <w:r w:rsidRPr="004F0F21">
        <w:rPr>
          <w:spacing w:val="-1"/>
          <w:sz w:val="22"/>
          <w:szCs w:val="22"/>
        </w:rPr>
        <w:t xml:space="preserve"> re</w:t>
      </w:r>
      <w:r w:rsidRPr="004F0F21">
        <w:rPr>
          <w:sz w:val="22"/>
          <w:szCs w:val="22"/>
        </w:rPr>
        <w:t>qui</w:t>
      </w:r>
      <w:r w:rsidRPr="004F0F21">
        <w:rPr>
          <w:spacing w:val="-1"/>
          <w:sz w:val="22"/>
          <w:szCs w:val="22"/>
        </w:rPr>
        <w:t>re</w:t>
      </w:r>
      <w:r w:rsidRPr="004F0F21">
        <w:rPr>
          <w:spacing w:val="3"/>
          <w:sz w:val="22"/>
          <w:szCs w:val="22"/>
        </w:rPr>
        <w:t>m</w:t>
      </w:r>
      <w:r w:rsidRPr="004F0F21">
        <w:rPr>
          <w:spacing w:val="1"/>
          <w:sz w:val="22"/>
          <w:szCs w:val="22"/>
        </w:rPr>
        <w:t>e</w:t>
      </w:r>
      <w:r w:rsidRPr="004F0F21">
        <w:rPr>
          <w:sz w:val="22"/>
          <w:szCs w:val="22"/>
        </w:rPr>
        <w:t>nts of</w:t>
      </w:r>
      <w:r w:rsidRPr="004F0F21">
        <w:rPr>
          <w:spacing w:val="-1"/>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D5C0E" w:rsidRPr="004F0F21">
        <w:rPr>
          <w:spacing w:val="1"/>
          <w:sz w:val="22"/>
          <w:szCs w:val="22"/>
        </w:rPr>
        <w:t>2</w:t>
      </w:r>
      <w:r w:rsidRPr="004F0F21">
        <w:rPr>
          <w:sz w:val="22"/>
          <w:szCs w:val="22"/>
        </w:rPr>
        <w:t>,</w:t>
      </w:r>
      <w:r w:rsidRPr="004F0F21">
        <w:rPr>
          <w:spacing w:val="2"/>
          <w:sz w:val="22"/>
          <w:szCs w:val="22"/>
        </w:rPr>
        <w:t xml:space="preserve"> </w:t>
      </w:r>
      <w:r w:rsidRPr="004F0F21">
        <w:rPr>
          <w:spacing w:val="1"/>
          <w:sz w:val="22"/>
          <w:szCs w:val="22"/>
        </w:rPr>
        <w:t>S</w:t>
      </w:r>
      <w:r w:rsidRPr="004F0F21">
        <w:rPr>
          <w:spacing w:val="-1"/>
          <w:sz w:val="22"/>
          <w:szCs w:val="22"/>
        </w:rPr>
        <w:t>ec</w:t>
      </w:r>
      <w:r w:rsidRPr="004F0F21">
        <w:rPr>
          <w:sz w:val="22"/>
          <w:szCs w:val="22"/>
        </w:rPr>
        <w:t>tion</w:t>
      </w:r>
      <w:r w:rsidRPr="004F0F21">
        <w:rPr>
          <w:spacing w:val="2"/>
          <w:sz w:val="22"/>
          <w:szCs w:val="22"/>
        </w:rPr>
        <w:t xml:space="preserve"> </w:t>
      </w:r>
      <w:r w:rsidR="00DD5C0E" w:rsidRPr="004F0F21">
        <w:rPr>
          <w:spacing w:val="2"/>
          <w:sz w:val="22"/>
          <w:szCs w:val="22"/>
        </w:rPr>
        <w:t>2</w:t>
      </w:r>
      <w:r w:rsidRPr="004F0F21">
        <w:rPr>
          <w:sz w:val="22"/>
          <w:szCs w:val="22"/>
        </w:rPr>
        <w:t xml:space="preserve">.3; </w:t>
      </w:r>
      <w:r w:rsidRPr="004F0F21">
        <w:rPr>
          <w:spacing w:val="-1"/>
          <w:sz w:val="22"/>
          <w:szCs w:val="22"/>
        </w:rPr>
        <w:t>a</w:t>
      </w:r>
      <w:r w:rsidRPr="004F0F21">
        <w:rPr>
          <w:sz w:val="22"/>
          <w:szCs w:val="22"/>
        </w:rPr>
        <w:t>nd</w:t>
      </w:r>
    </w:p>
    <w:p w14:paraId="14FEA181" w14:textId="77777777" w:rsidR="00B54557" w:rsidRPr="004F0F21" w:rsidRDefault="00B54557">
      <w:pPr>
        <w:spacing w:line="240" w:lineRule="exact"/>
        <w:rPr>
          <w:sz w:val="22"/>
          <w:szCs w:val="22"/>
        </w:rPr>
      </w:pPr>
    </w:p>
    <w:p w14:paraId="07867C5A" w14:textId="77777777" w:rsidR="00B54557" w:rsidRPr="004F0F21" w:rsidRDefault="00795FDD">
      <w:pPr>
        <w:ind w:left="2260" w:right="455"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3"/>
          <w:sz w:val="22"/>
          <w:szCs w:val="22"/>
        </w:rPr>
        <w:t>I</w:t>
      </w:r>
      <w:r w:rsidRPr="004F0F21">
        <w:rPr>
          <w:sz w:val="22"/>
          <w:szCs w:val="22"/>
        </w:rPr>
        <w:t>s</w:t>
      </w:r>
      <w:r w:rsidRPr="004F0F21">
        <w:rPr>
          <w:spacing w:val="3"/>
          <w:sz w:val="22"/>
          <w:szCs w:val="22"/>
        </w:rPr>
        <w:t xml:space="preserve"> </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ou</w:t>
      </w:r>
      <w:r w:rsidRPr="004F0F21">
        <w:rPr>
          <w:spacing w:val="2"/>
          <w:sz w:val="22"/>
          <w:szCs w:val="22"/>
        </w:rPr>
        <w:t>r</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 xml:space="preserve">d to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w:t>
      </w:r>
      <w:r w:rsidRPr="004F0F21">
        <w:rPr>
          <w:spacing w:val="2"/>
          <w:sz w:val="22"/>
          <w:szCs w:val="22"/>
        </w:rPr>
        <w:t xml:space="preserve"> r</w:t>
      </w:r>
      <w:r w:rsidRPr="004F0F21">
        <w:rPr>
          <w:spacing w:val="-1"/>
          <w:sz w:val="22"/>
          <w:szCs w:val="22"/>
        </w:rPr>
        <w:t>e</w:t>
      </w:r>
      <w:r w:rsidRPr="004F0F21">
        <w:rPr>
          <w:spacing w:val="-2"/>
          <w:sz w:val="22"/>
          <w:szCs w:val="22"/>
        </w:rPr>
        <w:t>g</w:t>
      </w:r>
      <w:r w:rsidRPr="004F0F21">
        <w:rPr>
          <w:sz w:val="22"/>
          <w:szCs w:val="22"/>
        </w:rPr>
        <w:t>u</w:t>
      </w:r>
      <w:r w:rsidRPr="004F0F21">
        <w:rPr>
          <w:spacing w:val="3"/>
          <w:sz w:val="22"/>
          <w:szCs w:val="22"/>
        </w:rPr>
        <w:t>l</w:t>
      </w:r>
      <w:r w:rsidRPr="004F0F21">
        <w:rPr>
          <w:spacing w:val="-1"/>
          <w:sz w:val="22"/>
          <w:szCs w:val="22"/>
        </w:rPr>
        <w:t>a</w:t>
      </w:r>
      <w:r w:rsidRPr="004F0F21">
        <w:rPr>
          <w:sz w:val="22"/>
          <w:szCs w:val="22"/>
        </w:rPr>
        <w:t>r</w:t>
      </w:r>
      <w:r w:rsidRPr="004F0F21">
        <w:rPr>
          <w:spacing w:val="-1"/>
          <w:sz w:val="22"/>
          <w:szCs w:val="22"/>
        </w:rPr>
        <w:t xml:space="preserve"> a</w:t>
      </w:r>
      <w:r w:rsidRPr="004F0F21">
        <w:rPr>
          <w:sz w:val="22"/>
          <w:szCs w:val="22"/>
        </w:rPr>
        <w:t>nd s</w:t>
      </w:r>
      <w:r w:rsidRPr="004F0F21">
        <w:rPr>
          <w:spacing w:val="2"/>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3"/>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 xml:space="preserve">be </w:t>
      </w:r>
      <w:r w:rsidRPr="004F0F21">
        <w:rPr>
          <w:spacing w:val="-1"/>
          <w:sz w:val="22"/>
          <w:szCs w:val="22"/>
        </w:rPr>
        <w:t>a</w:t>
      </w:r>
      <w:r w:rsidRPr="004F0F21">
        <w:rPr>
          <w:sz w:val="22"/>
          <w:szCs w:val="22"/>
        </w:rPr>
        <w:t>sk</w:t>
      </w:r>
      <w:r w:rsidRPr="004F0F21">
        <w:rPr>
          <w:spacing w:val="-1"/>
          <w:sz w:val="22"/>
          <w:szCs w:val="22"/>
        </w:rPr>
        <w:t>e</w:t>
      </w:r>
      <w:r w:rsidRPr="004F0F21">
        <w:rPr>
          <w:sz w:val="22"/>
          <w:szCs w:val="22"/>
        </w:rPr>
        <w:t>d to s</w:t>
      </w:r>
      <w:r w:rsidRPr="004F0F21">
        <w:rPr>
          <w:spacing w:val="-1"/>
          <w:sz w:val="22"/>
          <w:szCs w:val="22"/>
        </w:rPr>
        <w:t>er</w:t>
      </w:r>
      <w:r w:rsidRPr="004F0F21">
        <w:rPr>
          <w:sz w:val="22"/>
          <w:szCs w:val="22"/>
        </w:rPr>
        <w:t>ve</w:t>
      </w:r>
      <w:r w:rsidRPr="004F0F21">
        <w:rPr>
          <w:spacing w:val="1"/>
          <w:sz w:val="22"/>
          <w:szCs w:val="22"/>
        </w:rPr>
        <w:t xml:space="preserve"> </w:t>
      </w:r>
      <w:r w:rsidRPr="004F0F21">
        <w:rPr>
          <w:sz w:val="22"/>
          <w:szCs w:val="22"/>
        </w:rPr>
        <w:t xml:space="preserve">on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s, but is not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3"/>
          <w:sz w:val="22"/>
          <w:szCs w:val="22"/>
        </w:rPr>
        <w:t>t</w:t>
      </w:r>
      <w:r w:rsidRPr="004F0F21">
        <w:rPr>
          <w:sz w:val="22"/>
          <w:szCs w:val="22"/>
        </w:rPr>
        <w:t>o do so.</w:t>
      </w:r>
    </w:p>
    <w:p w14:paraId="4D5D3BCC" w14:textId="77777777" w:rsidR="00B54557" w:rsidRPr="004F0F21" w:rsidRDefault="00B54557">
      <w:pPr>
        <w:spacing w:line="240" w:lineRule="exact"/>
        <w:rPr>
          <w:sz w:val="22"/>
          <w:szCs w:val="22"/>
        </w:rPr>
      </w:pPr>
    </w:p>
    <w:p w14:paraId="0CCBD64E" w14:textId="77777777" w:rsidR="00B54557" w:rsidRPr="004F0F21" w:rsidRDefault="00DD5C0E">
      <w:pPr>
        <w:ind w:left="100"/>
        <w:rPr>
          <w:sz w:val="22"/>
          <w:szCs w:val="22"/>
        </w:rPr>
      </w:pPr>
      <w:r w:rsidRPr="004F0F21">
        <w:rPr>
          <w:sz w:val="22"/>
          <w:szCs w:val="22"/>
        </w:rPr>
        <w:t>3</w:t>
      </w:r>
      <w:r w:rsidR="00795FDD" w:rsidRPr="004F0F21">
        <w:rPr>
          <w:sz w:val="22"/>
          <w:szCs w:val="22"/>
        </w:rPr>
        <w:t xml:space="preserve">.8       </w:t>
      </w:r>
      <w:r w:rsidR="00795FDD" w:rsidRPr="004F0F21">
        <w:rPr>
          <w:i/>
          <w:spacing w:val="1"/>
          <w:sz w:val="22"/>
          <w:szCs w:val="22"/>
          <w:u w:val="single" w:color="000000"/>
        </w:rPr>
        <w:t>L</w:t>
      </w:r>
      <w:r w:rsidR="00795FDD" w:rsidRPr="004F0F21">
        <w:rPr>
          <w:i/>
          <w:sz w:val="22"/>
          <w:szCs w:val="22"/>
          <w:u w:val="single" w:color="000000"/>
        </w:rPr>
        <w:t>o</w:t>
      </w:r>
      <w:r w:rsidR="00795FDD" w:rsidRPr="004F0F21">
        <w:rPr>
          <w:i/>
          <w:spacing w:val="-1"/>
          <w:sz w:val="22"/>
          <w:szCs w:val="22"/>
          <w:u w:val="single" w:color="000000"/>
        </w:rPr>
        <w:t>c</w:t>
      </w:r>
      <w:r w:rsidR="00795FDD" w:rsidRPr="004F0F21">
        <w:rPr>
          <w:i/>
          <w:sz w:val="22"/>
          <w:szCs w:val="22"/>
          <w:u w:val="single" w:color="000000"/>
        </w:rPr>
        <w:t>um t</w:t>
      </w:r>
      <w:r w:rsidR="00795FDD" w:rsidRPr="004F0F21">
        <w:rPr>
          <w:i/>
          <w:spacing w:val="-1"/>
          <w:sz w:val="22"/>
          <w:szCs w:val="22"/>
          <w:u w:val="single" w:color="000000"/>
        </w:rPr>
        <w:t>e</w:t>
      </w:r>
      <w:r w:rsidR="00795FDD" w:rsidRPr="004F0F21">
        <w:rPr>
          <w:i/>
          <w:sz w:val="22"/>
          <w:szCs w:val="22"/>
          <w:u w:val="single" w:color="000000"/>
        </w:rPr>
        <w:t>n</w:t>
      </w:r>
      <w:r w:rsidR="00795FDD" w:rsidRPr="004F0F21">
        <w:rPr>
          <w:i/>
          <w:spacing w:val="-1"/>
          <w:sz w:val="22"/>
          <w:szCs w:val="22"/>
          <w:u w:val="single" w:color="000000"/>
        </w:rPr>
        <w:t>e</w:t>
      </w:r>
      <w:r w:rsidR="00795FDD" w:rsidRPr="004F0F21">
        <w:rPr>
          <w:i/>
          <w:sz w:val="22"/>
          <w:szCs w:val="22"/>
          <w:u w:val="single" w:color="000000"/>
        </w:rPr>
        <w:t>ns</w:t>
      </w:r>
      <w:r w:rsidR="00795FDD" w:rsidRPr="004F0F21">
        <w:rPr>
          <w:sz w:val="22"/>
          <w:szCs w:val="22"/>
        </w:rPr>
        <w:t>.</w:t>
      </w:r>
    </w:p>
    <w:p w14:paraId="02E935F9" w14:textId="77777777" w:rsidR="00B54557" w:rsidRPr="004F0F21" w:rsidRDefault="00B54557">
      <w:pPr>
        <w:spacing w:line="240" w:lineRule="exact"/>
        <w:rPr>
          <w:sz w:val="22"/>
          <w:szCs w:val="22"/>
        </w:rPr>
      </w:pPr>
    </w:p>
    <w:p w14:paraId="47C83772" w14:textId="77777777" w:rsidR="00B54557" w:rsidRPr="004F0F21" w:rsidRDefault="00795FDD">
      <w:pPr>
        <w:ind w:left="1540" w:right="139"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tions: A </w:t>
      </w:r>
      <w:r w:rsidRPr="004F0F21">
        <w:rPr>
          <w:i/>
          <w:sz w:val="22"/>
          <w:szCs w:val="22"/>
        </w:rPr>
        <w:t>lo</w:t>
      </w:r>
      <w:r w:rsidRPr="004F0F21">
        <w:rPr>
          <w:i/>
          <w:spacing w:val="-1"/>
          <w:sz w:val="22"/>
          <w:szCs w:val="22"/>
        </w:rPr>
        <w:t>c</w:t>
      </w:r>
      <w:r w:rsidRPr="004F0F21">
        <w:rPr>
          <w:i/>
          <w:sz w:val="22"/>
          <w:szCs w:val="22"/>
        </w:rPr>
        <w:t xml:space="preserve">um </w:t>
      </w:r>
      <w:r w:rsidRPr="004F0F21">
        <w:rPr>
          <w:i/>
          <w:spacing w:val="3"/>
          <w:sz w:val="22"/>
          <w:szCs w:val="22"/>
        </w:rPr>
        <w:t>t</w:t>
      </w:r>
      <w:r w:rsidRPr="004F0F21">
        <w:rPr>
          <w:i/>
          <w:spacing w:val="-1"/>
          <w:sz w:val="22"/>
          <w:szCs w:val="22"/>
        </w:rPr>
        <w:t>e</w:t>
      </w:r>
      <w:r w:rsidRPr="004F0F21">
        <w:rPr>
          <w:i/>
          <w:sz w:val="22"/>
          <w:szCs w:val="22"/>
        </w:rPr>
        <w:t>n</w:t>
      </w:r>
      <w:r w:rsidRPr="004F0F21">
        <w:rPr>
          <w:i/>
          <w:spacing w:val="-1"/>
          <w:sz w:val="22"/>
          <w:szCs w:val="22"/>
        </w:rPr>
        <w:t>e</w:t>
      </w:r>
      <w:r w:rsidRPr="004F0F21">
        <w:rPr>
          <w:i/>
          <w:sz w:val="22"/>
          <w:szCs w:val="22"/>
        </w:rPr>
        <w:t xml:space="preserve">ns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 is a</w:t>
      </w:r>
      <w:r w:rsidRPr="004F0F21">
        <w:rPr>
          <w:spacing w:val="-1"/>
          <w:sz w:val="22"/>
          <w:szCs w:val="22"/>
        </w:rPr>
        <w:t xml:space="preserve"> </w:t>
      </w:r>
      <w:r w:rsidRPr="004F0F21">
        <w:rPr>
          <w:spacing w:val="1"/>
          <w:sz w:val="22"/>
          <w:szCs w:val="22"/>
        </w:rPr>
        <w:t>P</w:t>
      </w:r>
      <w:r w:rsidRPr="004F0F21">
        <w:rPr>
          <w:spacing w:val="-1"/>
          <w:sz w:val="22"/>
          <w:szCs w:val="22"/>
        </w:rPr>
        <w:t>ra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who h</w:t>
      </w:r>
      <w:r w:rsidRPr="004F0F21">
        <w:rPr>
          <w:spacing w:val="-1"/>
          <w:sz w:val="22"/>
          <w:szCs w:val="22"/>
        </w:rPr>
        <w:t>a</w:t>
      </w:r>
      <w:r w:rsidRPr="004F0F21">
        <w:rPr>
          <w:sz w:val="22"/>
          <w:szCs w:val="22"/>
        </w:rPr>
        <w:t>s b</w:t>
      </w:r>
      <w:r w:rsidRPr="004F0F21">
        <w:rPr>
          <w:spacing w:val="-1"/>
          <w:sz w:val="22"/>
          <w:szCs w:val="22"/>
        </w:rPr>
        <w:t>ee</w:t>
      </w:r>
      <w:r w:rsidRPr="004F0F21">
        <w:rPr>
          <w:sz w:val="22"/>
          <w:szCs w:val="22"/>
        </w:rPr>
        <w:t>n hi</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 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to p</w:t>
      </w:r>
      <w:r w:rsidRPr="004F0F21">
        <w:rPr>
          <w:spacing w:val="-1"/>
          <w:sz w:val="22"/>
          <w:szCs w:val="22"/>
        </w:rPr>
        <w:t>r</w:t>
      </w:r>
      <w:r w:rsidRPr="004F0F21">
        <w:rPr>
          <w:sz w:val="22"/>
          <w:szCs w:val="22"/>
        </w:rPr>
        <w:t>ovide</w:t>
      </w:r>
      <w:r w:rsidRPr="004F0F21">
        <w:rPr>
          <w:spacing w:val="-1"/>
          <w:sz w:val="22"/>
          <w:szCs w:val="22"/>
        </w:rPr>
        <w:t xml:space="preserve"> c</w:t>
      </w:r>
      <w:r w:rsidRPr="004F0F21">
        <w:rPr>
          <w:sz w:val="22"/>
          <w:szCs w:val="22"/>
        </w:rPr>
        <w:t>ov</w:t>
      </w:r>
      <w:r w:rsidRPr="004F0F21">
        <w:rPr>
          <w:spacing w:val="1"/>
          <w:sz w:val="22"/>
          <w:szCs w:val="22"/>
        </w:rPr>
        <w:t>e</w:t>
      </w:r>
      <w:r w:rsidRPr="004F0F21">
        <w:rPr>
          <w:spacing w:val="-1"/>
          <w:sz w:val="22"/>
          <w:szCs w:val="22"/>
        </w:rPr>
        <w:t>r</w:t>
      </w:r>
      <w:r w:rsidRPr="004F0F21">
        <w:rPr>
          <w:spacing w:val="1"/>
          <w:sz w:val="22"/>
          <w:szCs w:val="22"/>
        </w:rPr>
        <w:t>a</w:t>
      </w:r>
      <w:r w:rsidRPr="004F0F21">
        <w:rPr>
          <w:sz w:val="22"/>
          <w:szCs w:val="22"/>
        </w:rPr>
        <w:t>ge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1"/>
          <w:sz w:val="22"/>
          <w:szCs w:val="22"/>
        </w:rPr>
        <w:t>f</w:t>
      </w:r>
      <w:r w:rsidRPr="004F0F21">
        <w:rPr>
          <w:sz w:val="22"/>
          <w:szCs w:val="22"/>
        </w:rPr>
        <w:t>in</w:t>
      </w:r>
      <w:r w:rsidRPr="004F0F21">
        <w:rPr>
          <w:spacing w:val="-1"/>
          <w:sz w:val="22"/>
          <w:szCs w:val="22"/>
        </w:rPr>
        <w:t>e</w:t>
      </w:r>
      <w:r w:rsidRPr="004F0F21">
        <w:rPr>
          <w:sz w:val="22"/>
          <w:szCs w:val="22"/>
        </w:rPr>
        <w:t>d p</w:t>
      </w:r>
      <w:r w:rsidRPr="004F0F21">
        <w:rPr>
          <w:spacing w:val="1"/>
          <w:sz w:val="22"/>
          <w:szCs w:val="22"/>
        </w:rPr>
        <w:t>e</w:t>
      </w:r>
      <w:r w:rsidRPr="004F0F21">
        <w:rPr>
          <w:spacing w:val="-1"/>
          <w:sz w:val="22"/>
          <w:szCs w:val="22"/>
        </w:rPr>
        <w:t>r</w:t>
      </w:r>
      <w:r w:rsidRPr="004F0F21">
        <w:rPr>
          <w:sz w:val="22"/>
          <w:szCs w:val="22"/>
        </w:rPr>
        <w:t>iods of</w:t>
      </w:r>
      <w:r w:rsidRPr="004F0F21">
        <w:rPr>
          <w:spacing w:val="-1"/>
          <w:sz w:val="22"/>
          <w:szCs w:val="22"/>
        </w:rPr>
        <w:t xml:space="preserve"> </w:t>
      </w:r>
      <w:r w:rsidRPr="004F0F21">
        <w:rPr>
          <w:sz w:val="22"/>
          <w:szCs w:val="22"/>
        </w:rPr>
        <w:t xml:space="preserve">time </w:t>
      </w:r>
      <w:r w:rsidRPr="004F0F21">
        <w:rPr>
          <w:spacing w:val="-1"/>
          <w:sz w:val="22"/>
          <w:szCs w:val="22"/>
        </w:rPr>
        <w:t>a</w:t>
      </w:r>
      <w:r w:rsidRPr="004F0F21">
        <w:rPr>
          <w:sz w:val="22"/>
          <w:szCs w:val="22"/>
        </w:rPr>
        <w:t>nd who h</w:t>
      </w:r>
      <w:r w:rsidRPr="004F0F21">
        <w:rPr>
          <w:spacing w:val="-1"/>
          <w:sz w:val="22"/>
          <w:szCs w:val="22"/>
        </w:rPr>
        <w:t>a</w:t>
      </w:r>
      <w:r w:rsidRPr="004F0F21">
        <w:rPr>
          <w:sz w:val="22"/>
          <w:szCs w:val="22"/>
        </w:rPr>
        <w:t>s b</w:t>
      </w:r>
      <w:r w:rsidRPr="004F0F21">
        <w:rPr>
          <w:spacing w:val="1"/>
          <w:sz w:val="22"/>
          <w:szCs w:val="22"/>
        </w:rPr>
        <w:t>e</w:t>
      </w:r>
      <w:r w:rsidRPr="004F0F21">
        <w:rPr>
          <w:spacing w:val="-1"/>
          <w:sz w:val="22"/>
          <w:szCs w:val="22"/>
        </w:rPr>
        <w:t>e</w:t>
      </w:r>
      <w:r w:rsidRPr="004F0F21">
        <w:rPr>
          <w:sz w:val="22"/>
          <w:szCs w:val="22"/>
        </w:rPr>
        <w:t>n</w:t>
      </w:r>
      <w:r w:rsidRPr="004F0F21">
        <w:rPr>
          <w:spacing w:val="2"/>
          <w:sz w:val="22"/>
          <w:szCs w:val="22"/>
        </w:rPr>
        <w:t xml:space="preserve"> </w:t>
      </w:r>
      <w:r w:rsidRPr="004F0F21">
        <w:rPr>
          <w:spacing w:val="-2"/>
          <w:sz w:val="22"/>
          <w:szCs w:val="22"/>
        </w:rPr>
        <w:t>g</w:t>
      </w:r>
      <w:r w:rsidRPr="004F0F21">
        <w:rPr>
          <w:spacing w:val="-1"/>
          <w:sz w:val="22"/>
          <w:szCs w:val="22"/>
        </w:rPr>
        <w:t>ra</w:t>
      </w:r>
      <w:r w:rsidRPr="004F0F21">
        <w:rPr>
          <w:sz w:val="22"/>
          <w:szCs w:val="22"/>
        </w:rPr>
        <w:t>n</w:t>
      </w:r>
      <w:r w:rsidRPr="004F0F21">
        <w:rPr>
          <w:spacing w:val="3"/>
          <w:sz w:val="22"/>
          <w:szCs w:val="22"/>
        </w:rPr>
        <w:t>t</w:t>
      </w:r>
      <w:r w:rsidRPr="004F0F21">
        <w:rPr>
          <w:spacing w:val="1"/>
          <w:sz w:val="22"/>
          <w:szCs w:val="22"/>
        </w:rPr>
        <w:t>e</w:t>
      </w:r>
      <w:r w:rsidRPr="004F0F21">
        <w:rPr>
          <w:sz w:val="22"/>
          <w:szCs w:val="22"/>
        </w:rPr>
        <w:t>d 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in</w:t>
      </w:r>
      <w:r w:rsidRPr="004F0F21">
        <w:rPr>
          <w:spacing w:val="2"/>
          <w:sz w:val="22"/>
          <w:szCs w:val="22"/>
        </w:rPr>
        <w:t xml:space="preserve"> </w:t>
      </w:r>
      <w:r w:rsidRPr="004F0F21">
        <w:rPr>
          <w:spacing w:val="-1"/>
          <w:sz w:val="22"/>
          <w:szCs w:val="22"/>
        </w:rPr>
        <w:t>acc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D5C0E" w:rsidRPr="004F0F21">
        <w:rPr>
          <w:spacing w:val="1"/>
          <w:sz w:val="22"/>
          <w:szCs w:val="22"/>
        </w:rPr>
        <w:t>6</w:t>
      </w:r>
      <w:r w:rsidRPr="004F0F21">
        <w:rPr>
          <w:sz w:val="22"/>
          <w:szCs w:val="22"/>
        </w:rPr>
        <w:t xml:space="preserve">, </w:t>
      </w:r>
      <w:r w:rsidRPr="004F0F21">
        <w:rPr>
          <w:spacing w:val="1"/>
          <w:sz w:val="22"/>
          <w:szCs w:val="22"/>
        </w:rPr>
        <w:t>S</w:t>
      </w:r>
      <w:r w:rsidRPr="004F0F21">
        <w:rPr>
          <w:spacing w:val="-1"/>
          <w:sz w:val="22"/>
          <w:szCs w:val="22"/>
        </w:rPr>
        <w:t>ec</w:t>
      </w:r>
      <w:r w:rsidRPr="004F0F21">
        <w:rPr>
          <w:sz w:val="22"/>
          <w:szCs w:val="22"/>
        </w:rPr>
        <w:t xml:space="preserve">tion </w:t>
      </w:r>
      <w:r w:rsidR="00DD5C0E" w:rsidRPr="004F0F21">
        <w:rPr>
          <w:sz w:val="22"/>
          <w:szCs w:val="22"/>
        </w:rPr>
        <w:t>6</w:t>
      </w:r>
      <w:r w:rsidRPr="004F0F21">
        <w:rPr>
          <w:sz w:val="22"/>
          <w:szCs w:val="22"/>
        </w:rPr>
        <w:t>.10.</w:t>
      </w:r>
    </w:p>
    <w:p w14:paraId="6703EDC6" w14:textId="77777777" w:rsidR="00B54557" w:rsidRPr="004F0F21" w:rsidRDefault="00B54557">
      <w:pPr>
        <w:spacing w:line="240" w:lineRule="exact"/>
        <w:rPr>
          <w:sz w:val="22"/>
          <w:szCs w:val="22"/>
        </w:rPr>
      </w:pPr>
    </w:p>
    <w:p w14:paraId="1CC5C236" w14:textId="77777777" w:rsidR="00B54557" w:rsidRPr="004F0F21" w:rsidRDefault="00795FDD">
      <w:pPr>
        <w:ind w:left="8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P</w:t>
      </w:r>
      <w:r w:rsidRPr="004F0F21">
        <w:rPr>
          <w:spacing w:val="-1"/>
          <w:sz w:val="22"/>
          <w:szCs w:val="22"/>
        </w:rPr>
        <w:t>rer</w:t>
      </w:r>
      <w:r w:rsidRPr="004F0F21">
        <w:rPr>
          <w:spacing w:val="2"/>
          <w:sz w:val="22"/>
          <w:szCs w:val="22"/>
        </w:rPr>
        <w:t>o</w:t>
      </w:r>
      <w:r w:rsidRPr="004F0F21">
        <w:rPr>
          <w:spacing w:val="-2"/>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xml:space="preserve">s: </w:t>
      </w:r>
      <w:r w:rsidRPr="004F0F21">
        <w:rPr>
          <w:i/>
          <w:spacing w:val="1"/>
          <w:sz w:val="22"/>
          <w:szCs w:val="22"/>
        </w:rPr>
        <w:t>L</w:t>
      </w:r>
      <w:r w:rsidRPr="004F0F21">
        <w:rPr>
          <w:i/>
          <w:sz w:val="22"/>
          <w:szCs w:val="22"/>
        </w:rPr>
        <w:t>o</w:t>
      </w:r>
      <w:r w:rsidRPr="004F0F21">
        <w:rPr>
          <w:i/>
          <w:spacing w:val="-1"/>
          <w:sz w:val="22"/>
          <w:szCs w:val="22"/>
        </w:rPr>
        <w:t>c</w:t>
      </w:r>
      <w:r w:rsidRPr="004F0F21">
        <w:rPr>
          <w:i/>
          <w:sz w:val="22"/>
          <w:szCs w:val="22"/>
        </w:rPr>
        <w:t>um t</w:t>
      </w:r>
      <w:r w:rsidRPr="004F0F21">
        <w:rPr>
          <w:i/>
          <w:spacing w:val="-1"/>
          <w:sz w:val="22"/>
          <w:szCs w:val="22"/>
        </w:rPr>
        <w:t>e</w:t>
      </w:r>
      <w:r w:rsidRPr="004F0F21">
        <w:rPr>
          <w:i/>
          <w:sz w:val="22"/>
          <w:szCs w:val="22"/>
        </w:rPr>
        <w:t>n</w:t>
      </w:r>
      <w:r w:rsidRPr="004F0F21">
        <w:rPr>
          <w:i/>
          <w:spacing w:val="1"/>
          <w:sz w:val="22"/>
          <w:szCs w:val="22"/>
        </w:rPr>
        <w:t>e</w:t>
      </w:r>
      <w:r w:rsidRPr="004F0F21">
        <w:rPr>
          <w:i/>
          <w:sz w:val="22"/>
          <w:szCs w:val="22"/>
        </w:rPr>
        <w:t xml:space="preserve">ns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n</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vote</w:t>
      </w:r>
      <w:r w:rsidRPr="004F0F21">
        <w:rPr>
          <w:spacing w:val="1"/>
          <w:sz w:val="22"/>
          <w:szCs w:val="22"/>
        </w:rPr>
        <w:t xml:space="preserve"> </w:t>
      </w:r>
      <w:r w:rsidRPr="004F0F21">
        <w:rPr>
          <w:sz w:val="22"/>
          <w:szCs w:val="22"/>
        </w:rPr>
        <w:t>nor</w:t>
      </w:r>
      <w:r w:rsidRPr="004F0F21">
        <w:rPr>
          <w:spacing w:val="-1"/>
          <w:sz w:val="22"/>
          <w:szCs w:val="22"/>
        </w:rPr>
        <w:t xml:space="preserve"> </w:t>
      </w:r>
      <w:r w:rsidRPr="004F0F21">
        <w:rPr>
          <w:sz w:val="22"/>
          <w:szCs w:val="22"/>
        </w:rPr>
        <w:t xml:space="preserve">hold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w:t>
      </w:r>
    </w:p>
    <w:p w14:paraId="69B86011" w14:textId="77777777" w:rsidR="00B54557" w:rsidRPr="004F0F21" w:rsidRDefault="00B54557">
      <w:pPr>
        <w:spacing w:line="240" w:lineRule="exact"/>
        <w:rPr>
          <w:sz w:val="22"/>
          <w:szCs w:val="22"/>
        </w:rPr>
      </w:pPr>
    </w:p>
    <w:p w14:paraId="614A4CD5" w14:textId="77777777" w:rsidR="00B54557" w:rsidRPr="004F0F21" w:rsidRDefault="00795FDD">
      <w:pPr>
        <w:ind w:left="1540" w:right="218"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Obli</w:t>
      </w:r>
      <w:r w:rsidRPr="004F0F21">
        <w:rPr>
          <w:spacing w:val="-2"/>
          <w:sz w:val="22"/>
          <w:szCs w:val="22"/>
        </w:rPr>
        <w:t>g</w:t>
      </w:r>
      <w:r w:rsidRPr="004F0F21">
        <w:rPr>
          <w:spacing w:val="-1"/>
          <w:sz w:val="22"/>
          <w:szCs w:val="22"/>
        </w:rPr>
        <w:t>a</w:t>
      </w:r>
      <w:r w:rsidRPr="004F0F21">
        <w:rPr>
          <w:sz w:val="22"/>
          <w:szCs w:val="22"/>
        </w:rPr>
        <w:t xml:space="preserve">tions: </w:t>
      </w:r>
      <w:r w:rsidRPr="004F0F21">
        <w:rPr>
          <w:i/>
          <w:spacing w:val="1"/>
          <w:sz w:val="22"/>
          <w:szCs w:val="22"/>
        </w:rPr>
        <w:t>L</w:t>
      </w:r>
      <w:r w:rsidRPr="004F0F21">
        <w:rPr>
          <w:i/>
          <w:sz w:val="22"/>
          <w:szCs w:val="22"/>
        </w:rPr>
        <w:t>o</w:t>
      </w:r>
      <w:r w:rsidRPr="004F0F21">
        <w:rPr>
          <w:i/>
          <w:spacing w:val="-1"/>
          <w:sz w:val="22"/>
          <w:szCs w:val="22"/>
        </w:rPr>
        <w:t>c</w:t>
      </w:r>
      <w:r w:rsidRPr="004F0F21">
        <w:rPr>
          <w:i/>
          <w:sz w:val="22"/>
          <w:szCs w:val="22"/>
        </w:rPr>
        <w:t>um t</w:t>
      </w:r>
      <w:r w:rsidRPr="004F0F21">
        <w:rPr>
          <w:i/>
          <w:spacing w:val="-1"/>
          <w:sz w:val="22"/>
          <w:szCs w:val="22"/>
        </w:rPr>
        <w:t>e</w:t>
      </w:r>
      <w:r w:rsidRPr="004F0F21">
        <w:rPr>
          <w:i/>
          <w:sz w:val="22"/>
          <w:szCs w:val="22"/>
        </w:rPr>
        <w:t>n</w:t>
      </w:r>
      <w:r w:rsidRPr="004F0F21">
        <w:rPr>
          <w:i/>
          <w:spacing w:val="1"/>
          <w:sz w:val="22"/>
          <w:szCs w:val="22"/>
        </w:rPr>
        <w:t>e</w:t>
      </w:r>
      <w:r w:rsidRPr="004F0F21">
        <w:rPr>
          <w:i/>
          <w:sz w:val="22"/>
          <w:szCs w:val="22"/>
        </w:rPr>
        <w:t xml:space="preserve">ns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ns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st</w:t>
      </w:r>
      <w:r w:rsidRPr="004F0F21">
        <w:rPr>
          <w:spacing w:val="-1"/>
          <w:sz w:val="22"/>
          <w:szCs w:val="22"/>
        </w:rPr>
        <w:t>r</w:t>
      </w:r>
      <w:r w:rsidRPr="004F0F21">
        <w:rPr>
          <w:sz w:val="22"/>
          <w:szCs w:val="22"/>
        </w:rPr>
        <w:t>o</w:t>
      </w:r>
      <w:r w:rsidRPr="004F0F21">
        <w:rPr>
          <w:spacing w:val="2"/>
          <w:sz w:val="22"/>
          <w:szCs w:val="22"/>
        </w:rPr>
        <w:t>n</w:t>
      </w:r>
      <w:r w:rsidRPr="004F0F21">
        <w:rPr>
          <w:spacing w:val="-2"/>
          <w:sz w:val="22"/>
          <w:szCs w:val="22"/>
        </w:rPr>
        <w:t>g</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e</w:t>
      </w:r>
      <w:r w:rsidRPr="004F0F21">
        <w:rPr>
          <w:spacing w:val="2"/>
          <w:sz w:val="22"/>
          <w:szCs w:val="22"/>
        </w:rPr>
        <w:t>n</w:t>
      </w:r>
      <w:r w:rsidRPr="004F0F21">
        <w:rPr>
          <w:spacing w:val="-1"/>
          <w:sz w:val="22"/>
          <w:szCs w:val="22"/>
        </w:rPr>
        <w:t>c</w:t>
      </w:r>
      <w:r w:rsidRPr="004F0F21">
        <w:rPr>
          <w:sz w:val="22"/>
          <w:szCs w:val="22"/>
        </w:rPr>
        <w:t>ou</w:t>
      </w:r>
      <w:r w:rsidRPr="004F0F21">
        <w:rPr>
          <w:spacing w:val="-1"/>
          <w:sz w:val="22"/>
          <w:szCs w:val="22"/>
        </w:rPr>
        <w:t>r</w:t>
      </w:r>
      <w:r w:rsidRPr="004F0F21">
        <w:rPr>
          <w:spacing w:val="1"/>
          <w:sz w:val="22"/>
          <w:szCs w:val="22"/>
        </w:rPr>
        <w:t>a</w:t>
      </w:r>
      <w:r w:rsidRPr="004F0F21">
        <w:rPr>
          <w:sz w:val="22"/>
          <w:szCs w:val="22"/>
        </w:rPr>
        <w:t>g</w:t>
      </w:r>
      <w:r w:rsidRPr="004F0F21">
        <w:rPr>
          <w:spacing w:val="-1"/>
          <w:sz w:val="22"/>
          <w:szCs w:val="22"/>
        </w:rPr>
        <w:t>e</w:t>
      </w:r>
      <w:r w:rsidRPr="004F0F21">
        <w:rPr>
          <w:sz w:val="22"/>
          <w:szCs w:val="22"/>
        </w:rPr>
        <w:t xml:space="preserve">d to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w:t>
      </w:r>
      <w:r w:rsidRPr="004F0F21">
        <w:rPr>
          <w:spacing w:val="2"/>
          <w:sz w:val="22"/>
          <w:szCs w:val="22"/>
        </w:rPr>
        <w:t xml:space="preserve"> </w:t>
      </w:r>
      <w:r w:rsidRPr="004F0F21">
        <w:rPr>
          <w:sz w:val="22"/>
          <w:szCs w:val="22"/>
        </w:rPr>
        <w:t>g</w:t>
      </w:r>
      <w:r w:rsidRPr="004F0F21">
        <w:rPr>
          <w:spacing w:val="-1"/>
          <w:sz w:val="22"/>
          <w:szCs w:val="22"/>
        </w:rPr>
        <w:t>e</w:t>
      </w:r>
      <w:r w:rsidRPr="004F0F21">
        <w:rPr>
          <w:sz w:val="22"/>
          <w:szCs w:val="22"/>
        </w:rPr>
        <w:t>n</w:t>
      </w:r>
      <w:r w:rsidRPr="004F0F21">
        <w:rPr>
          <w:spacing w:val="-1"/>
          <w:sz w:val="22"/>
          <w:szCs w:val="22"/>
        </w:rPr>
        <w:t xml:space="preserve">eral </w:t>
      </w:r>
      <w:r w:rsidRPr="004F0F21">
        <w:rPr>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s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nd 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w:t>
      </w:r>
      <w:r w:rsidRPr="004F0F21">
        <w:rPr>
          <w:spacing w:val="2"/>
          <w:sz w:val="22"/>
          <w:szCs w:val="22"/>
        </w:rPr>
        <w:t xml:space="preserve"> </w:t>
      </w:r>
      <w:r w:rsidRPr="004F0F21">
        <w:rPr>
          <w:spacing w:val="-1"/>
          <w:sz w:val="22"/>
          <w:szCs w:val="22"/>
        </w:rPr>
        <w:t>c</w:t>
      </w:r>
      <w:r w:rsidRPr="004F0F21">
        <w:rPr>
          <w:spacing w:val="2"/>
          <w:sz w:val="22"/>
          <w:szCs w:val="22"/>
        </w:rPr>
        <w:t>o</w:t>
      </w:r>
      <w:r w:rsidRPr="004F0F21">
        <w:rPr>
          <w:sz w:val="22"/>
          <w:szCs w:val="22"/>
        </w:rPr>
        <w:t>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 xml:space="preserve">s, but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 xml:space="preserve">not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d to do so.</w:t>
      </w:r>
    </w:p>
    <w:p w14:paraId="7A726D5A" w14:textId="77777777" w:rsidR="00B54557" w:rsidRPr="004F0F21" w:rsidRDefault="00B54557">
      <w:pPr>
        <w:spacing w:before="11" w:line="200" w:lineRule="exact"/>
        <w:rPr>
          <w:sz w:val="22"/>
          <w:szCs w:val="22"/>
        </w:rPr>
      </w:pPr>
    </w:p>
    <w:p w14:paraId="12DA1E11" w14:textId="77777777" w:rsidR="00B54557" w:rsidRPr="004F0F21" w:rsidRDefault="00DD5C0E">
      <w:pPr>
        <w:ind w:left="120" w:right="7344"/>
        <w:jc w:val="both"/>
        <w:rPr>
          <w:sz w:val="22"/>
          <w:szCs w:val="22"/>
        </w:rPr>
      </w:pPr>
      <w:r w:rsidRPr="004F0F21">
        <w:rPr>
          <w:sz w:val="22"/>
          <w:szCs w:val="22"/>
        </w:rPr>
        <w:t>3</w:t>
      </w:r>
      <w:r w:rsidR="00795FDD" w:rsidRPr="004F0F21">
        <w:rPr>
          <w:sz w:val="22"/>
          <w:szCs w:val="22"/>
        </w:rPr>
        <w:t>.</w:t>
      </w:r>
      <w:r w:rsidRPr="004F0F21">
        <w:rPr>
          <w:sz w:val="22"/>
          <w:szCs w:val="22"/>
        </w:rPr>
        <w:t>09</w:t>
      </w:r>
      <w:r w:rsidR="00795FDD" w:rsidRPr="004F0F21">
        <w:rPr>
          <w:sz w:val="22"/>
          <w:szCs w:val="22"/>
        </w:rPr>
        <w:t xml:space="preserve">     </w:t>
      </w:r>
      <w:r w:rsidR="00795FDD" w:rsidRPr="004F0F21">
        <w:rPr>
          <w:spacing w:val="1"/>
          <w:sz w:val="22"/>
          <w:szCs w:val="22"/>
          <w:u w:val="single" w:color="000000"/>
        </w:rPr>
        <w:t>P</w:t>
      </w:r>
      <w:r w:rsidR="00795FDD" w:rsidRPr="004F0F21">
        <w:rPr>
          <w:spacing w:val="3"/>
          <w:sz w:val="22"/>
          <w:szCs w:val="22"/>
          <w:u w:val="single" w:color="000000"/>
        </w:rPr>
        <w:t>s</w:t>
      </w:r>
      <w:r w:rsidR="00795FDD" w:rsidRPr="004F0F21">
        <w:rPr>
          <w:spacing w:val="-5"/>
          <w:sz w:val="22"/>
          <w:szCs w:val="22"/>
          <w:u w:val="single" w:color="000000"/>
        </w:rPr>
        <w:t>y</w:t>
      </w:r>
      <w:r w:rsidR="00795FDD" w:rsidRPr="004F0F21">
        <w:rPr>
          <w:spacing w:val="-1"/>
          <w:sz w:val="22"/>
          <w:szCs w:val="22"/>
          <w:u w:val="single" w:color="000000"/>
        </w:rPr>
        <w:t>c</w:t>
      </w:r>
      <w:r w:rsidR="00795FDD" w:rsidRPr="004F0F21">
        <w:rPr>
          <w:sz w:val="22"/>
          <w:szCs w:val="22"/>
          <w:u w:val="single" w:color="000000"/>
        </w:rPr>
        <w:t>hol</w:t>
      </w:r>
      <w:r w:rsidR="00795FDD" w:rsidRPr="004F0F21">
        <w:rPr>
          <w:spacing w:val="2"/>
          <w:sz w:val="22"/>
          <w:szCs w:val="22"/>
          <w:u w:val="single" w:color="000000"/>
        </w:rPr>
        <w:t>o</w:t>
      </w:r>
      <w:r w:rsidR="00795FDD" w:rsidRPr="004F0F21">
        <w:rPr>
          <w:spacing w:val="-2"/>
          <w:sz w:val="22"/>
          <w:szCs w:val="22"/>
          <w:u w:val="single" w:color="000000"/>
        </w:rPr>
        <w:t>g</w:t>
      </w:r>
      <w:r w:rsidR="00795FDD" w:rsidRPr="004F0F21">
        <w:rPr>
          <w:sz w:val="22"/>
          <w:szCs w:val="22"/>
          <w:u w:val="single" w:color="000000"/>
        </w:rPr>
        <w:t>ists</w:t>
      </w:r>
      <w:r w:rsidR="00795FDD" w:rsidRPr="004F0F21">
        <w:rPr>
          <w:sz w:val="22"/>
          <w:szCs w:val="22"/>
        </w:rPr>
        <w:t>.</w:t>
      </w:r>
    </w:p>
    <w:p w14:paraId="54C03C21" w14:textId="77777777" w:rsidR="00B54557" w:rsidRPr="004F0F21" w:rsidRDefault="00B54557">
      <w:pPr>
        <w:spacing w:line="240" w:lineRule="exact"/>
        <w:rPr>
          <w:sz w:val="22"/>
          <w:szCs w:val="22"/>
        </w:rPr>
      </w:pPr>
    </w:p>
    <w:p w14:paraId="6DCFA28A" w14:textId="77777777" w:rsidR="00B54557" w:rsidRPr="004F0F21" w:rsidRDefault="00795FDD">
      <w:pPr>
        <w:ind w:left="84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tions: A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w:t>
      </w:r>
      <w:r w:rsidRPr="004F0F21">
        <w:rPr>
          <w:spacing w:val="2"/>
          <w:sz w:val="22"/>
          <w:szCs w:val="22"/>
        </w:rPr>
        <w:t>o</w:t>
      </w:r>
      <w:r w:rsidRPr="004F0F21">
        <w:rPr>
          <w:sz w:val="22"/>
          <w:szCs w:val="22"/>
        </w:rPr>
        <w:t>lo</w:t>
      </w:r>
      <w:r w:rsidRPr="004F0F21">
        <w:rPr>
          <w:spacing w:val="-2"/>
          <w:sz w:val="22"/>
          <w:szCs w:val="22"/>
        </w:rPr>
        <w:t>g</w:t>
      </w:r>
      <w:r w:rsidRPr="004F0F21">
        <w:rPr>
          <w:sz w:val="22"/>
          <w:szCs w:val="22"/>
        </w:rPr>
        <w:t>ist must m</w:t>
      </w:r>
      <w:r w:rsidRPr="004F0F21">
        <w:rPr>
          <w:spacing w:val="-1"/>
          <w:sz w:val="22"/>
          <w:szCs w:val="22"/>
        </w:rPr>
        <w:t>ee</w:t>
      </w:r>
      <w:r w:rsidRPr="004F0F21">
        <w:rPr>
          <w:sz w:val="22"/>
          <w:szCs w:val="22"/>
        </w:rPr>
        <w:t>t the</w:t>
      </w:r>
      <w:r w:rsidRPr="004F0F21">
        <w:rPr>
          <w:spacing w:val="-1"/>
          <w:sz w:val="22"/>
          <w:szCs w:val="22"/>
        </w:rPr>
        <w:t xml:space="preserve"> re</w:t>
      </w:r>
      <w:r w:rsidRPr="004F0F21">
        <w:rPr>
          <w:sz w:val="22"/>
          <w:szCs w:val="22"/>
        </w:rPr>
        <w:t>q</w:t>
      </w:r>
      <w:r w:rsidRPr="004F0F21">
        <w:rPr>
          <w:spacing w:val="2"/>
          <w:sz w:val="22"/>
          <w:szCs w:val="22"/>
        </w:rPr>
        <w:t>u</w:t>
      </w:r>
      <w:r w:rsidRPr="004F0F21">
        <w:rPr>
          <w:sz w:val="22"/>
          <w:szCs w:val="22"/>
        </w:rPr>
        <w:t>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w:t>
      </w:r>
      <w:r w:rsidRPr="004F0F21">
        <w:rPr>
          <w:spacing w:val="2"/>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p>
    <w:p w14:paraId="519B7F31" w14:textId="77777777" w:rsidR="00B54557" w:rsidRPr="004F0F21" w:rsidRDefault="00DD5C0E">
      <w:pPr>
        <w:ind w:left="1560"/>
        <w:rPr>
          <w:sz w:val="22"/>
          <w:szCs w:val="22"/>
        </w:rPr>
      </w:pPr>
      <w:r w:rsidRPr="004F0F21">
        <w:rPr>
          <w:spacing w:val="-1"/>
          <w:sz w:val="22"/>
          <w:szCs w:val="22"/>
        </w:rPr>
        <w:t>2</w:t>
      </w:r>
      <w:r w:rsidR="00795FDD" w:rsidRPr="004F0F21">
        <w:rPr>
          <w:sz w:val="22"/>
          <w:szCs w:val="22"/>
        </w:rPr>
        <w:t>,</w:t>
      </w:r>
      <w:r w:rsidR="00795FDD" w:rsidRPr="004F0F21">
        <w:rPr>
          <w:spacing w:val="2"/>
          <w:sz w:val="22"/>
          <w:szCs w:val="22"/>
        </w:rPr>
        <w:t xml:space="preserve"> </w:t>
      </w:r>
      <w:r w:rsidR="00795FDD" w:rsidRPr="004F0F21">
        <w:rPr>
          <w:spacing w:val="1"/>
          <w:sz w:val="22"/>
          <w:szCs w:val="22"/>
        </w:rPr>
        <w:t>S</w:t>
      </w:r>
      <w:r w:rsidR="00795FDD" w:rsidRPr="004F0F21">
        <w:rPr>
          <w:spacing w:val="-1"/>
          <w:sz w:val="22"/>
          <w:szCs w:val="22"/>
        </w:rPr>
        <w:t>ec</w:t>
      </w:r>
      <w:r w:rsidR="00795FDD" w:rsidRPr="004F0F21">
        <w:rPr>
          <w:sz w:val="22"/>
          <w:szCs w:val="22"/>
        </w:rPr>
        <w:t xml:space="preserve">tion </w:t>
      </w:r>
      <w:r w:rsidRPr="004F0F21">
        <w:rPr>
          <w:sz w:val="22"/>
          <w:szCs w:val="22"/>
        </w:rPr>
        <w:t>2</w:t>
      </w:r>
      <w:r w:rsidR="00795FDD" w:rsidRPr="004F0F21">
        <w:rPr>
          <w:sz w:val="22"/>
          <w:szCs w:val="22"/>
        </w:rPr>
        <w:t>.2.</w:t>
      </w:r>
    </w:p>
    <w:p w14:paraId="556B6CC4" w14:textId="77777777" w:rsidR="00B54557" w:rsidRPr="004F0F21" w:rsidRDefault="00B54557">
      <w:pPr>
        <w:spacing w:line="240" w:lineRule="exact"/>
        <w:rPr>
          <w:sz w:val="22"/>
          <w:szCs w:val="22"/>
        </w:rPr>
      </w:pPr>
    </w:p>
    <w:p w14:paraId="15387F9C" w14:textId="77777777" w:rsidR="00B54557" w:rsidRPr="004F0F21" w:rsidRDefault="00795FDD">
      <w:pPr>
        <w:ind w:left="84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P</w:t>
      </w:r>
      <w:r w:rsidRPr="004F0F21">
        <w:rPr>
          <w:spacing w:val="-1"/>
          <w:sz w:val="22"/>
          <w:szCs w:val="22"/>
        </w:rPr>
        <w:t>rer</w:t>
      </w:r>
      <w:r w:rsidRPr="004F0F21">
        <w:rPr>
          <w:spacing w:val="2"/>
          <w:sz w:val="22"/>
          <w:szCs w:val="22"/>
        </w:rPr>
        <w:t>o</w:t>
      </w:r>
      <w:r w:rsidRPr="004F0F21">
        <w:rPr>
          <w:spacing w:val="-2"/>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xml:space="preserve">s: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holo</w:t>
      </w:r>
      <w:r w:rsidRPr="004F0F21">
        <w:rPr>
          <w:spacing w:val="-2"/>
          <w:sz w:val="22"/>
          <w:szCs w:val="22"/>
        </w:rPr>
        <w:t>g</w:t>
      </w:r>
      <w:r w:rsidRPr="004F0F21">
        <w:rPr>
          <w:spacing w:val="3"/>
          <w:sz w:val="22"/>
          <w:szCs w:val="22"/>
        </w:rPr>
        <w:t>i</w:t>
      </w:r>
      <w:r w:rsidRPr="004F0F21">
        <w:rPr>
          <w:sz w:val="22"/>
          <w:szCs w:val="22"/>
        </w:rPr>
        <w:t xml:space="preserve">sts </w:t>
      </w:r>
      <w:r w:rsidRPr="004F0F21">
        <w:rPr>
          <w:spacing w:val="-1"/>
          <w:sz w:val="22"/>
          <w:szCs w:val="22"/>
        </w:rPr>
        <w:t>a</w:t>
      </w:r>
      <w:r w:rsidRPr="004F0F21">
        <w:rPr>
          <w:sz w:val="22"/>
          <w:szCs w:val="22"/>
        </w:rPr>
        <w:t>dmitt</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3384466F" w14:textId="77777777" w:rsidR="00B54557" w:rsidRPr="004F0F21" w:rsidRDefault="00B54557">
      <w:pPr>
        <w:spacing w:line="240" w:lineRule="exact"/>
        <w:rPr>
          <w:sz w:val="22"/>
          <w:szCs w:val="22"/>
        </w:rPr>
      </w:pPr>
    </w:p>
    <w:p w14:paraId="748EE417" w14:textId="77777777" w:rsidR="00DD5C0E" w:rsidRPr="004F0F21" w:rsidRDefault="00795FDD" w:rsidP="00DD5C0E">
      <w:pPr>
        <w:pStyle w:val="ListParagraph"/>
        <w:numPr>
          <w:ilvl w:val="0"/>
          <w:numId w:val="3"/>
        </w:numPr>
        <w:ind w:right="263"/>
        <w:rPr>
          <w:sz w:val="22"/>
          <w:szCs w:val="22"/>
        </w:rPr>
      </w:pPr>
      <w:r w:rsidRPr="004F0F21">
        <w:rPr>
          <w:spacing w:val="1"/>
          <w:sz w:val="22"/>
          <w:szCs w:val="22"/>
        </w:rPr>
        <w:t>S</w:t>
      </w:r>
      <w:r w:rsidRPr="004F0F21">
        <w:rPr>
          <w:sz w:val="22"/>
          <w:szCs w:val="22"/>
        </w:rPr>
        <w:t>h</w:t>
      </w:r>
      <w:r w:rsidRPr="004F0F21">
        <w:rPr>
          <w:spacing w:val="-1"/>
          <w:sz w:val="22"/>
          <w:szCs w:val="22"/>
        </w:rPr>
        <w:t>a</w:t>
      </w:r>
      <w:r w:rsidRPr="004F0F21">
        <w:rPr>
          <w:sz w:val="22"/>
          <w:szCs w:val="22"/>
        </w:rPr>
        <w:t>ll h</w:t>
      </w:r>
      <w:r w:rsidRPr="004F0F21">
        <w:rPr>
          <w:spacing w:val="-1"/>
          <w:sz w:val="22"/>
          <w:szCs w:val="22"/>
        </w:rPr>
        <w:t>a</w:t>
      </w:r>
      <w:r w:rsidRPr="004F0F21">
        <w:rPr>
          <w:sz w:val="22"/>
          <w:szCs w:val="22"/>
        </w:rPr>
        <w:t>ve</w:t>
      </w:r>
      <w:r w:rsidRPr="004F0F21">
        <w:rPr>
          <w:spacing w:val="-1"/>
          <w:sz w:val="22"/>
          <w:szCs w:val="22"/>
        </w:rPr>
        <w:t xml:space="preserve"> a</w:t>
      </w:r>
      <w:r w:rsidRPr="004F0F21">
        <w:rPr>
          <w:sz w:val="22"/>
          <w:szCs w:val="22"/>
        </w:rPr>
        <w:t xml:space="preserve">ll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 xml:space="preserve">hts, </w:t>
      </w:r>
      <w:r w:rsidRPr="004F0F21">
        <w:rPr>
          <w:spacing w:val="1"/>
          <w:sz w:val="22"/>
          <w:szCs w:val="22"/>
        </w:rPr>
        <w:t>P</w:t>
      </w:r>
      <w:r w:rsidRPr="004F0F21">
        <w:rPr>
          <w:spacing w:val="-1"/>
          <w:sz w:val="22"/>
          <w:szCs w:val="22"/>
        </w:rPr>
        <w:t>r</w:t>
      </w:r>
      <w:r w:rsidRPr="004F0F21">
        <w:rPr>
          <w:sz w:val="22"/>
          <w:szCs w:val="22"/>
        </w:rPr>
        <w:t>i</w:t>
      </w:r>
      <w:r w:rsidRPr="004F0F21">
        <w:rPr>
          <w:spacing w:val="2"/>
          <w:sz w:val="22"/>
          <w:szCs w:val="22"/>
        </w:rPr>
        <w:t>v</w:t>
      </w:r>
      <w:r w:rsidRPr="004F0F21">
        <w:rPr>
          <w:sz w:val="22"/>
          <w:szCs w:val="22"/>
        </w:rPr>
        <w:t>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re</w:t>
      </w:r>
      <w:r w:rsidRPr="004F0F21">
        <w:rPr>
          <w:sz w:val="22"/>
          <w:szCs w:val="22"/>
        </w:rPr>
        <w:t>sponsibiliti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s s</w:t>
      </w:r>
      <w:r w:rsidRPr="004F0F21">
        <w:rPr>
          <w:spacing w:val="-1"/>
          <w:sz w:val="22"/>
          <w:szCs w:val="22"/>
        </w:rPr>
        <w:t>e</w:t>
      </w:r>
      <w:r w:rsidRPr="004F0F21">
        <w:rPr>
          <w:sz w:val="22"/>
          <w:szCs w:val="22"/>
        </w:rPr>
        <w:t xml:space="preserve">t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 xml:space="preserve">th in the </w:t>
      </w:r>
      <w:r w:rsidRPr="004F0F21">
        <w:rPr>
          <w:spacing w:val="1"/>
          <w:sz w:val="22"/>
          <w:szCs w:val="22"/>
        </w:rPr>
        <w:t>S</w:t>
      </w:r>
      <w:r w:rsidRPr="004F0F21">
        <w:rPr>
          <w:spacing w:val="-1"/>
          <w:sz w:val="22"/>
          <w:szCs w:val="22"/>
        </w:rPr>
        <w:t>ec</w:t>
      </w:r>
      <w:r w:rsidRPr="004F0F21">
        <w:rPr>
          <w:sz w:val="22"/>
          <w:szCs w:val="22"/>
        </w:rPr>
        <w:t>tion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D5C0E" w:rsidRPr="004F0F21">
        <w:rPr>
          <w:spacing w:val="1"/>
          <w:sz w:val="22"/>
          <w:szCs w:val="22"/>
        </w:rPr>
        <w:t>3</w:t>
      </w:r>
      <w:r w:rsidRPr="004F0F21">
        <w:rPr>
          <w:spacing w:val="2"/>
          <w:sz w:val="22"/>
          <w:szCs w:val="22"/>
        </w:rPr>
        <w:t xml:space="preserve">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w:t>
      </w:r>
      <w:r w:rsidRPr="004F0F21">
        <w:rPr>
          <w:spacing w:val="2"/>
          <w:sz w:val="22"/>
          <w:szCs w:val="22"/>
        </w:rPr>
        <w:t>o</w:t>
      </w:r>
      <w:r w:rsidRPr="004F0F21">
        <w:rPr>
          <w:sz w:val="22"/>
          <w:szCs w:val="22"/>
        </w:rPr>
        <w:t>lo</w:t>
      </w:r>
      <w:r w:rsidRPr="004F0F21">
        <w:rPr>
          <w:spacing w:val="-2"/>
          <w:sz w:val="22"/>
          <w:szCs w:val="22"/>
        </w:rPr>
        <w:t>g</w:t>
      </w:r>
      <w:r w:rsidRPr="004F0F21">
        <w:rPr>
          <w:sz w:val="22"/>
          <w:szCs w:val="22"/>
        </w:rPr>
        <w:t>ist</w:t>
      </w:r>
      <w:r w:rsidRPr="004F0F21">
        <w:rPr>
          <w:spacing w:val="-2"/>
          <w:sz w:val="22"/>
          <w:szCs w:val="22"/>
        </w:rPr>
        <w:t>'</w:t>
      </w:r>
      <w:r w:rsidRPr="004F0F21">
        <w:rPr>
          <w:sz w:val="22"/>
          <w:szCs w:val="22"/>
        </w:rPr>
        <w:t xml:space="preserve">s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ca</w:t>
      </w:r>
      <w:r w:rsidRPr="004F0F21">
        <w:rPr>
          <w:spacing w:val="3"/>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pacing w:val="-5"/>
          <w:sz w:val="22"/>
          <w:szCs w:val="22"/>
        </w:rPr>
        <w:t>y</w:t>
      </w:r>
      <w:r w:rsidRPr="004F0F21">
        <w:rPr>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 xml:space="preserve">pt </w:t>
      </w:r>
      <w:r w:rsidRPr="004F0F21">
        <w:rPr>
          <w:spacing w:val="-1"/>
          <w:sz w:val="22"/>
          <w:szCs w:val="22"/>
        </w:rPr>
        <w:t>a</w:t>
      </w:r>
      <w:r w:rsidRPr="004F0F21">
        <w:rPr>
          <w:sz w:val="22"/>
          <w:szCs w:val="22"/>
        </w:rPr>
        <w:t>s h</w:t>
      </w:r>
      <w:r w:rsidRPr="004F0F21">
        <w:rPr>
          <w:spacing w:val="-1"/>
          <w:sz w:val="22"/>
          <w:szCs w:val="22"/>
        </w:rPr>
        <w:t>ere</w:t>
      </w:r>
      <w:r w:rsidRPr="004F0F21">
        <w:rPr>
          <w:sz w:val="22"/>
          <w:szCs w:val="22"/>
        </w:rPr>
        <w:t>i</w:t>
      </w:r>
      <w:r w:rsidRPr="004F0F21">
        <w:rPr>
          <w:spacing w:val="2"/>
          <w:sz w:val="22"/>
          <w:szCs w:val="22"/>
        </w:rPr>
        <w:t>n</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limit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s limit</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D5C0E" w:rsidRPr="004F0F21">
        <w:rPr>
          <w:spacing w:val="-1"/>
          <w:sz w:val="22"/>
          <w:szCs w:val="22"/>
        </w:rPr>
        <w:t>6</w:t>
      </w:r>
      <w:r w:rsidRPr="004F0F21">
        <w:rPr>
          <w:sz w:val="22"/>
          <w:szCs w:val="22"/>
        </w:rPr>
        <w:t xml:space="preserve">, </w:t>
      </w:r>
      <w:r w:rsidRPr="004F0F21">
        <w:rPr>
          <w:spacing w:val="1"/>
          <w:sz w:val="22"/>
          <w:szCs w:val="22"/>
        </w:rPr>
        <w:t>Se</w:t>
      </w:r>
      <w:r w:rsidRPr="004F0F21">
        <w:rPr>
          <w:spacing w:val="-1"/>
          <w:sz w:val="22"/>
          <w:szCs w:val="22"/>
        </w:rPr>
        <w:t>c</w:t>
      </w:r>
      <w:r w:rsidRPr="004F0F21">
        <w:rPr>
          <w:sz w:val="22"/>
          <w:szCs w:val="22"/>
        </w:rPr>
        <w:t xml:space="preserve">tion </w:t>
      </w:r>
      <w:r w:rsidR="00DD5C0E" w:rsidRPr="004F0F21">
        <w:rPr>
          <w:sz w:val="22"/>
          <w:szCs w:val="22"/>
        </w:rPr>
        <w:t>6</w:t>
      </w:r>
      <w:r w:rsidRPr="004F0F21">
        <w:rPr>
          <w:sz w:val="22"/>
          <w:szCs w:val="22"/>
        </w:rPr>
        <w:t>.8, of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1"/>
          <w:sz w:val="22"/>
          <w:szCs w:val="22"/>
        </w:rPr>
        <w:t>e</w:t>
      </w:r>
      <w:r w:rsidRPr="004F0F21">
        <w:rPr>
          <w:sz w:val="22"/>
          <w:szCs w:val="22"/>
        </w:rPr>
        <w:t>ntitl</w:t>
      </w:r>
      <w:r w:rsidRPr="004F0F21">
        <w:rPr>
          <w:spacing w:val="-1"/>
          <w:sz w:val="22"/>
          <w:szCs w:val="22"/>
        </w:rPr>
        <w:t>e</w:t>
      </w:r>
      <w:r w:rsidRPr="004F0F21">
        <w:rPr>
          <w:sz w:val="22"/>
          <w:szCs w:val="22"/>
        </w:rPr>
        <w:t xml:space="preserve">d </w:t>
      </w:r>
      <w:r w:rsidRPr="004F0F21">
        <w:rPr>
          <w:spacing w:val="-1"/>
          <w:sz w:val="22"/>
          <w:szCs w:val="22"/>
        </w:rPr>
        <w:t>“</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 xml:space="preserve">onditions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1"/>
          <w:sz w:val="22"/>
          <w:szCs w:val="22"/>
        </w:rPr>
        <w:t>P</w:t>
      </w:r>
      <w:r w:rsidRPr="004F0F21">
        <w:rPr>
          <w:spacing w:val="3"/>
          <w:sz w:val="22"/>
          <w:szCs w:val="22"/>
        </w:rPr>
        <w:t>s</w:t>
      </w:r>
      <w:r w:rsidRPr="004F0F21">
        <w:rPr>
          <w:spacing w:val="-2"/>
          <w:sz w:val="22"/>
          <w:szCs w:val="22"/>
        </w:rPr>
        <w:t>y</w:t>
      </w:r>
      <w:r w:rsidRPr="004F0F21">
        <w:rPr>
          <w:spacing w:val="-1"/>
          <w:sz w:val="22"/>
          <w:szCs w:val="22"/>
        </w:rPr>
        <w:t>c</w:t>
      </w:r>
      <w:r w:rsidRPr="004F0F21">
        <w:rPr>
          <w:sz w:val="22"/>
          <w:szCs w:val="22"/>
        </w:rPr>
        <w:t>holo</w:t>
      </w:r>
      <w:r w:rsidRPr="004F0F21">
        <w:rPr>
          <w:spacing w:val="-2"/>
          <w:sz w:val="22"/>
          <w:szCs w:val="22"/>
        </w:rPr>
        <w:t>g</w:t>
      </w:r>
      <w:r w:rsidRPr="004F0F21">
        <w:rPr>
          <w:sz w:val="22"/>
          <w:szCs w:val="22"/>
        </w:rPr>
        <w:t>ists;”</w:t>
      </w:r>
      <w:r w:rsidRPr="004F0F21">
        <w:rPr>
          <w:spacing w:val="-1"/>
          <w:sz w:val="22"/>
          <w:szCs w:val="22"/>
        </w:rPr>
        <w:t xml:space="preserve"> a</w:t>
      </w:r>
      <w:r w:rsidRPr="004F0F21">
        <w:rPr>
          <w:sz w:val="22"/>
          <w:szCs w:val="22"/>
        </w:rPr>
        <w:t>nd</w:t>
      </w:r>
    </w:p>
    <w:p w14:paraId="28D14968" w14:textId="77777777" w:rsidR="00DD5C0E" w:rsidRPr="004F0F21" w:rsidRDefault="00DD5C0E" w:rsidP="00DD5C0E">
      <w:pPr>
        <w:pStyle w:val="ListParagraph"/>
        <w:ind w:left="2280" w:right="263"/>
        <w:rPr>
          <w:sz w:val="22"/>
          <w:szCs w:val="22"/>
        </w:rPr>
      </w:pPr>
    </w:p>
    <w:p w14:paraId="7FF9E8C7" w14:textId="77777777" w:rsidR="00B54557" w:rsidRPr="004F0F21" w:rsidRDefault="00795FDD" w:rsidP="00DD5C0E">
      <w:pPr>
        <w:pStyle w:val="ListParagraph"/>
        <w:numPr>
          <w:ilvl w:val="0"/>
          <w:numId w:val="3"/>
        </w:numPr>
        <w:ind w:right="263"/>
        <w:rPr>
          <w:sz w:val="22"/>
          <w:szCs w:val="22"/>
        </w:rPr>
      </w:pPr>
      <w:r w:rsidRPr="004F0F21">
        <w:rPr>
          <w:sz w:val="22"/>
          <w:szCs w:val="22"/>
        </w:rPr>
        <w:t>M</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dmit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di</w:t>
      </w:r>
      <w:r w:rsidRPr="004F0F21">
        <w:rPr>
          <w:spacing w:val="-1"/>
          <w:sz w:val="22"/>
          <w:szCs w:val="22"/>
        </w:rPr>
        <w:t>re</w:t>
      </w:r>
      <w:r w:rsidRPr="004F0F21">
        <w:rPr>
          <w:spacing w:val="1"/>
          <w:sz w:val="22"/>
          <w:szCs w:val="22"/>
        </w:rPr>
        <w:t>c</w:t>
      </w:r>
      <w:r w:rsidRPr="004F0F21">
        <w:rPr>
          <w:sz w:val="22"/>
          <w:szCs w:val="22"/>
        </w:rPr>
        <w:t>t</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to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subj</w:t>
      </w:r>
      <w:r w:rsidRPr="004F0F21">
        <w:rPr>
          <w:spacing w:val="-1"/>
          <w:sz w:val="22"/>
          <w:szCs w:val="22"/>
        </w:rPr>
        <w:t>e</w:t>
      </w:r>
      <w:r w:rsidRPr="004F0F21">
        <w:rPr>
          <w:spacing w:val="1"/>
          <w:sz w:val="22"/>
          <w:szCs w:val="22"/>
        </w:rPr>
        <w:t>c</w:t>
      </w:r>
      <w:r w:rsidRPr="004F0F21">
        <w:rPr>
          <w:sz w:val="22"/>
          <w:szCs w:val="22"/>
        </w:rPr>
        <w:t>t to the</w:t>
      </w:r>
      <w:r w:rsidRPr="004F0F21">
        <w:rPr>
          <w:spacing w:val="-1"/>
          <w:sz w:val="22"/>
          <w:szCs w:val="22"/>
        </w:rPr>
        <w:t xml:space="preserve"> </w:t>
      </w:r>
      <w:r w:rsidRPr="004F0F21">
        <w:rPr>
          <w:sz w:val="22"/>
          <w:szCs w:val="22"/>
        </w:rPr>
        <w:t>limit</w:t>
      </w:r>
      <w:r w:rsidRPr="004F0F21">
        <w:rPr>
          <w:spacing w:val="-1"/>
          <w:sz w:val="22"/>
          <w:szCs w:val="22"/>
        </w:rPr>
        <w:t>a</w:t>
      </w:r>
      <w:r w:rsidRPr="004F0F21">
        <w:rPr>
          <w:sz w:val="22"/>
          <w:szCs w:val="22"/>
        </w:rPr>
        <w:t>tions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 xml:space="preserve">d in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w:t>
      </w:r>
      <w:r w:rsidRPr="004F0F21">
        <w:rPr>
          <w:spacing w:val="2"/>
          <w:sz w:val="22"/>
          <w:szCs w:val="22"/>
        </w:rPr>
        <w:t xml:space="preserve"> </w:t>
      </w:r>
      <w:r w:rsidR="00DD5C0E" w:rsidRPr="004F0F21">
        <w:rPr>
          <w:spacing w:val="2"/>
          <w:sz w:val="22"/>
          <w:szCs w:val="22"/>
        </w:rPr>
        <w:t>3.09</w:t>
      </w:r>
      <w:r w:rsidRPr="004F0F21">
        <w:rPr>
          <w:spacing w:val="-1"/>
          <w:sz w:val="22"/>
          <w:szCs w:val="22"/>
        </w:rPr>
        <w:t>(</w:t>
      </w:r>
      <w:r w:rsidRPr="004F0F21">
        <w:rPr>
          <w:sz w:val="22"/>
          <w:szCs w:val="22"/>
        </w:rPr>
        <w:t>b</w:t>
      </w:r>
      <w:r w:rsidRPr="004F0F21">
        <w:rPr>
          <w:spacing w:val="-1"/>
          <w:sz w:val="22"/>
          <w:szCs w:val="22"/>
        </w:rPr>
        <w:t>)(</w:t>
      </w:r>
      <w:r w:rsidRPr="004F0F21">
        <w:rPr>
          <w:sz w:val="22"/>
          <w:szCs w:val="22"/>
        </w:rPr>
        <w:t>i)</w:t>
      </w:r>
      <w:r w:rsidRPr="004F0F21">
        <w:rPr>
          <w:spacing w:val="-1"/>
          <w:sz w:val="22"/>
          <w:szCs w:val="22"/>
        </w:rPr>
        <w:t xml:space="preserve"> a</w:t>
      </w:r>
      <w:r w:rsidRPr="004F0F21">
        <w:rPr>
          <w:sz w:val="22"/>
          <w:szCs w:val="22"/>
        </w:rPr>
        <w:t>bo</w:t>
      </w:r>
      <w:r w:rsidRPr="004F0F21">
        <w:rPr>
          <w:spacing w:val="2"/>
          <w:sz w:val="22"/>
          <w:szCs w:val="22"/>
        </w:rPr>
        <w:t>v</w:t>
      </w:r>
      <w:r w:rsidRPr="004F0F21">
        <w:rPr>
          <w:sz w:val="22"/>
          <w:szCs w:val="22"/>
        </w:rPr>
        <w:t>e</w:t>
      </w:r>
      <w:r w:rsidRPr="004F0F21">
        <w:rPr>
          <w:spacing w:val="-1"/>
          <w:sz w:val="22"/>
          <w:szCs w:val="22"/>
        </w:rPr>
        <w:t xml:space="preserve"> a</w:t>
      </w:r>
      <w:r w:rsidRPr="004F0F21">
        <w:rPr>
          <w:sz w:val="22"/>
          <w:szCs w:val="22"/>
        </w:rPr>
        <w:t xml:space="preserve">nd in </w:t>
      </w:r>
      <w:r w:rsidRPr="004F0F21">
        <w:rPr>
          <w:spacing w:val="3"/>
          <w:sz w:val="22"/>
          <w:szCs w:val="22"/>
        </w:rPr>
        <w:t>t</w:t>
      </w:r>
      <w:r w:rsidRPr="004F0F21">
        <w:rPr>
          <w:sz w:val="22"/>
          <w:szCs w:val="22"/>
        </w:rPr>
        <w:t xml:space="preserve">his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 </w:t>
      </w:r>
      <w:r w:rsidR="00DD5C0E" w:rsidRPr="004F0F21">
        <w:rPr>
          <w:sz w:val="22"/>
          <w:szCs w:val="22"/>
        </w:rPr>
        <w:t>3</w:t>
      </w:r>
      <w:r w:rsidRPr="004F0F21">
        <w:rPr>
          <w:sz w:val="22"/>
          <w:szCs w:val="22"/>
        </w:rPr>
        <w:t>.</w:t>
      </w:r>
      <w:r w:rsidR="00DD5C0E" w:rsidRPr="004F0F21">
        <w:rPr>
          <w:sz w:val="22"/>
          <w:szCs w:val="22"/>
        </w:rPr>
        <w:t>09(b</w:t>
      </w:r>
      <w:r w:rsidRPr="004F0F21">
        <w:rPr>
          <w:spacing w:val="-1"/>
          <w:sz w:val="22"/>
          <w:szCs w:val="22"/>
        </w:rPr>
        <w:t>)(</w:t>
      </w:r>
      <w:r w:rsidRPr="004F0F21">
        <w:rPr>
          <w:sz w:val="22"/>
          <w:szCs w:val="22"/>
        </w:rPr>
        <w:t>ii) of</w:t>
      </w:r>
      <w:r w:rsidRPr="004F0F21">
        <w:rPr>
          <w:spacing w:val="-1"/>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D5C0E" w:rsidRPr="004F0F21">
        <w:rPr>
          <w:spacing w:val="1"/>
          <w:sz w:val="22"/>
          <w:szCs w:val="22"/>
        </w:rPr>
        <w:t>3</w:t>
      </w:r>
      <w:r w:rsidRPr="004F0F21">
        <w:rPr>
          <w:sz w:val="22"/>
          <w:szCs w:val="22"/>
        </w:rPr>
        <w:t xml:space="preserve">. </w:t>
      </w:r>
      <w:r w:rsidRPr="004F0F21">
        <w:rPr>
          <w:spacing w:val="2"/>
          <w:sz w:val="22"/>
          <w:szCs w:val="22"/>
        </w:rPr>
        <w:t xml:space="preserve">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tion with a</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who is 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d</w:t>
      </w:r>
      <w:r w:rsidRPr="004F0F21">
        <w:rPr>
          <w:spacing w:val="2"/>
          <w:sz w:val="22"/>
          <w:szCs w:val="22"/>
        </w:rPr>
        <w:t>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b</w:t>
      </w:r>
      <w:r w:rsidRPr="004F0F21">
        <w:rPr>
          <w:spacing w:val="-1"/>
          <w:sz w:val="22"/>
          <w:szCs w:val="22"/>
        </w:rPr>
        <w:t>a</w:t>
      </w:r>
      <w:r w:rsidRPr="004F0F21">
        <w:rPr>
          <w:sz w:val="22"/>
          <w:szCs w:val="22"/>
        </w:rPr>
        <w:t>sic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a</w:t>
      </w:r>
      <w:r w:rsidRPr="004F0F21">
        <w:rPr>
          <w:sz w:val="22"/>
          <w:szCs w:val="22"/>
        </w:rPr>
        <w:t>pp</w:t>
      </w:r>
      <w:r w:rsidRPr="004F0F21">
        <w:rPr>
          <w:spacing w:val="2"/>
          <w:sz w:val="22"/>
          <w:szCs w:val="22"/>
        </w:rPr>
        <w:t>r</w:t>
      </w:r>
      <w:r w:rsidRPr="004F0F21">
        <w:rPr>
          <w:spacing w:val="-1"/>
          <w:sz w:val="22"/>
          <w:szCs w:val="22"/>
        </w:rPr>
        <w:t>a</w:t>
      </w:r>
      <w:r w:rsidRPr="004F0F21">
        <w:rPr>
          <w:sz w:val="22"/>
          <w:szCs w:val="22"/>
        </w:rPr>
        <w:t>is</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 xml:space="preserve">s </w:t>
      </w:r>
      <w:r w:rsidRPr="004F0F21">
        <w:rPr>
          <w:spacing w:val="-1"/>
          <w:sz w:val="22"/>
          <w:szCs w:val="22"/>
        </w:rPr>
        <w:t>f</w:t>
      </w:r>
      <w:r w:rsidRPr="004F0F21">
        <w:rPr>
          <w:sz w:val="22"/>
          <w:szCs w:val="22"/>
        </w:rPr>
        <w:t>or</w:t>
      </w:r>
      <w:r w:rsidRPr="004F0F21">
        <w:rPr>
          <w:spacing w:val="2"/>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dmitt</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w:t>
      </w:r>
    </w:p>
    <w:p w14:paraId="31641DDE" w14:textId="77777777" w:rsidR="00B54557" w:rsidRPr="004F0F21" w:rsidRDefault="00795FDD">
      <w:pPr>
        <w:ind w:left="2280" w:right="235"/>
        <w:rPr>
          <w:sz w:val="22"/>
          <w:szCs w:val="22"/>
        </w:rPr>
      </w:pP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 xml:space="preserve">ists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1"/>
          <w:sz w:val="22"/>
          <w:szCs w:val="22"/>
        </w:rPr>
        <w:t>re</w:t>
      </w:r>
      <w:r w:rsidRPr="004F0F21">
        <w:rPr>
          <w:sz w:val="22"/>
          <w:szCs w:val="22"/>
        </w:rPr>
        <w:t>spo</w:t>
      </w:r>
      <w:r w:rsidRPr="004F0F21">
        <w:rPr>
          <w:spacing w:val="2"/>
          <w:sz w:val="22"/>
          <w:szCs w:val="22"/>
        </w:rPr>
        <w:t>n</w:t>
      </w:r>
      <w:r w:rsidRPr="004F0F21">
        <w:rPr>
          <w:sz w:val="22"/>
          <w:szCs w:val="22"/>
        </w:rPr>
        <w:t>sible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ompl</w:t>
      </w:r>
      <w:r w:rsidRPr="004F0F21">
        <w:rPr>
          <w:spacing w:val="-1"/>
          <w:sz w:val="22"/>
          <w:szCs w:val="22"/>
        </w:rPr>
        <w:t>e</w:t>
      </w:r>
      <w:r w:rsidRPr="004F0F21">
        <w:rPr>
          <w:sz w:val="22"/>
          <w:szCs w:val="22"/>
        </w:rPr>
        <w:t>te 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l histo</w:t>
      </w:r>
      <w:r w:rsidRPr="004F0F21">
        <w:rPr>
          <w:spacing w:val="2"/>
          <w:sz w:val="22"/>
          <w:szCs w:val="22"/>
        </w:rPr>
        <w:t>r</w:t>
      </w:r>
      <w:r w:rsidRPr="004F0F21">
        <w:rPr>
          <w:sz w:val="22"/>
          <w:szCs w:val="22"/>
        </w:rPr>
        <w:t>y</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d 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 xml:space="preserve">tion.  </w:t>
      </w:r>
      <w:r w:rsidRPr="004F0F21">
        <w:rPr>
          <w:spacing w:val="1"/>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f</w:t>
      </w:r>
      <w:r w:rsidRPr="004F0F21">
        <w:rPr>
          <w:sz w:val="22"/>
          <w:szCs w:val="22"/>
        </w:rPr>
        <w:t>or 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c</w:t>
      </w:r>
      <w:r w:rsidRPr="004F0F21">
        <w:rPr>
          <w:spacing w:val="1"/>
          <w:sz w:val="22"/>
          <w:szCs w:val="22"/>
        </w:rPr>
        <w:t>a</w:t>
      </w:r>
      <w:r w:rsidRPr="004F0F21">
        <w:rPr>
          <w:spacing w:val="-1"/>
          <w:sz w:val="22"/>
          <w:szCs w:val="22"/>
        </w:rPr>
        <w:t>re</w:t>
      </w:r>
      <w:r w:rsidRPr="004F0F21">
        <w:rPr>
          <w:sz w:val="22"/>
          <w:szCs w:val="22"/>
        </w:rPr>
        <w:t>, w</w:t>
      </w:r>
      <w:r w:rsidRPr="004F0F21">
        <w:rPr>
          <w:spacing w:val="2"/>
          <w:sz w:val="22"/>
          <w:szCs w:val="22"/>
        </w:rPr>
        <w:t>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dmitt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s inp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w:t>
      </w:r>
      <w:r w:rsidRPr="004F0F21">
        <w:rPr>
          <w:spacing w:val="3"/>
          <w:sz w:val="22"/>
          <w:szCs w:val="22"/>
        </w:rPr>
        <w:t>t</w:t>
      </w:r>
      <w:r w:rsidRPr="004F0F21">
        <w:rPr>
          <w:sz w:val="22"/>
          <w:szCs w:val="22"/>
        </w:rPr>
        <w:t>s or</w:t>
      </w:r>
      <w:r w:rsidRPr="004F0F21">
        <w:rPr>
          <w:spacing w:val="-1"/>
          <w:sz w:val="22"/>
          <w:szCs w:val="22"/>
        </w:rPr>
        <w:t xml:space="preserve"> a</w:t>
      </w:r>
      <w:r w:rsidRPr="004F0F21">
        <w:rPr>
          <w:sz w:val="22"/>
          <w:szCs w:val="22"/>
        </w:rPr>
        <w:t>s outp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pacing w:val="1"/>
          <w:sz w:val="22"/>
          <w:szCs w:val="22"/>
        </w:rPr>
        <w:t>i</w:t>
      </w:r>
      <w:r w:rsidRPr="004F0F21">
        <w:rPr>
          <w:spacing w:val="-1"/>
          <w:sz w:val="22"/>
          <w:szCs w:val="22"/>
        </w:rPr>
        <w:t>a</w:t>
      </w:r>
      <w:r w:rsidRPr="004F0F21">
        <w:rPr>
          <w:sz w:val="22"/>
          <w:szCs w:val="22"/>
        </w:rPr>
        <w:t xml:space="preserve">n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w:t>
      </w:r>
      <w:r w:rsidRPr="004F0F21">
        <w:rPr>
          <w:spacing w:val="2"/>
          <w:sz w:val="22"/>
          <w:szCs w:val="22"/>
        </w:rPr>
        <w:t>h</w:t>
      </w:r>
      <w:r w:rsidRPr="004F0F21">
        <w:rPr>
          <w:sz w:val="22"/>
          <w:szCs w:val="22"/>
        </w:rPr>
        <w:t xml:space="preserve">e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 xml:space="preserve">ist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must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a</w:t>
      </w:r>
      <w:r w:rsidRPr="004F0F21">
        <w:rPr>
          <w:sz w:val="22"/>
          <w:szCs w:val="22"/>
        </w:rPr>
        <w:t>p</w:t>
      </w:r>
      <w:r w:rsidRPr="004F0F21">
        <w:rPr>
          <w:spacing w:val="2"/>
          <w:sz w:val="22"/>
          <w:szCs w:val="22"/>
        </w:rPr>
        <w:t>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c</w:t>
      </w:r>
      <w:r w:rsidRPr="004F0F21">
        <w:rPr>
          <w:sz w:val="22"/>
          <w:szCs w:val="22"/>
        </w:rPr>
        <w:t>onsult</w:t>
      </w:r>
      <w:r w:rsidRPr="004F0F21">
        <w:rPr>
          <w:spacing w:val="-1"/>
          <w:sz w:val="22"/>
          <w:szCs w:val="22"/>
        </w:rPr>
        <w:t>a</w:t>
      </w:r>
      <w:r w:rsidRPr="004F0F21">
        <w:rPr>
          <w:sz w:val="22"/>
          <w:szCs w:val="22"/>
        </w:rPr>
        <w:t>tion wh</w:t>
      </w:r>
      <w:r w:rsidRPr="004F0F21">
        <w:rPr>
          <w:spacing w:val="-1"/>
          <w:sz w:val="22"/>
          <w:szCs w:val="22"/>
        </w:rPr>
        <w:t>e</w:t>
      </w:r>
      <w:r w:rsidRPr="004F0F21">
        <w:rPr>
          <w:sz w:val="22"/>
          <w:szCs w:val="22"/>
        </w:rPr>
        <w:t>n unusu</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non</w:t>
      </w:r>
      <w:r w:rsidRPr="004F0F21">
        <w:rPr>
          <w:spacing w:val="-1"/>
          <w:sz w:val="22"/>
          <w:szCs w:val="22"/>
        </w:rPr>
        <w:t>-</w:t>
      </w:r>
      <w:r w:rsidRPr="004F0F21">
        <w:rPr>
          <w:sz w:val="22"/>
          <w:szCs w:val="22"/>
        </w:rPr>
        <w:t>p</w:t>
      </w:r>
      <w:r w:rsidRPr="004F0F21">
        <w:rPr>
          <w:spacing w:val="5"/>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ompli</w:t>
      </w:r>
      <w:r w:rsidRPr="004F0F21">
        <w:rPr>
          <w:spacing w:val="-1"/>
          <w:sz w:val="22"/>
          <w:szCs w:val="22"/>
        </w:rPr>
        <w:t>ca</w:t>
      </w:r>
      <w:r w:rsidRPr="004F0F21">
        <w:rPr>
          <w:sz w:val="22"/>
          <w:szCs w:val="22"/>
        </w:rPr>
        <w:t xml:space="preserve">tions </w:t>
      </w:r>
      <w:r w:rsidRPr="004F0F21">
        <w:rPr>
          <w:spacing w:val="-1"/>
          <w:sz w:val="22"/>
          <w:szCs w:val="22"/>
        </w:rPr>
        <w:t>ar</w:t>
      </w:r>
      <w:r w:rsidRPr="004F0F21">
        <w:rPr>
          <w:sz w:val="22"/>
          <w:szCs w:val="22"/>
        </w:rPr>
        <w:t>e</w:t>
      </w:r>
      <w:r w:rsidRPr="004F0F21">
        <w:rPr>
          <w:spacing w:val="1"/>
          <w:sz w:val="22"/>
          <w:szCs w:val="22"/>
        </w:rPr>
        <w:t xml:space="preserve"> e</w:t>
      </w:r>
      <w:r w:rsidRPr="004F0F21">
        <w:rPr>
          <w:sz w:val="22"/>
          <w:szCs w:val="22"/>
        </w:rPr>
        <w:t>n</w:t>
      </w:r>
      <w:r w:rsidRPr="004F0F21">
        <w:rPr>
          <w:spacing w:val="-1"/>
          <w:sz w:val="22"/>
          <w:szCs w:val="22"/>
        </w:rPr>
        <w:t>c</w:t>
      </w:r>
      <w:r w:rsidRPr="004F0F21">
        <w:rPr>
          <w:sz w:val="22"/>
          <w:szCs w:val="22"/>
        </w:rPr>
        <w:t>ount</w:t>
      </w:r>
      <w:r w:rsidRPr="004F0F21">
        <w:rPr>
          <w:spacing w:val="-1"/>
          <w:sz w:val="22"/>
          <w:szCs w:val="22"/>
        </w:rPr>
        <w:t>ere</w:t>
      </w:r>
      <w:r w:rsidRPr="004F0F21">
        <w:rPr>
          <w:sz w:val="22"/>
          <w:szCs w:val="22"/>
        </w:rPr>
        <w:t>d.</w:t>
      </w:r>
    </w:p>
    <w:p w14:paraId="68DAA5FD" w14:textId="77777777" w:rsidR="00B54557" w:rsidRPr="004F0F21" w:rsidRDefault="00B54557">
      <w:pPr>
        <w:spacing w:line="240" w:lineRule="exact"/>
        <w:rPr>
          <w:sz w:val="22"/>
          <w:szCs w:val="22"/>
        </w:rPr>
      </w:pPr>
    </w:p>
    <w:p w14:paraId="271EBAAC" w14:textId="77777777" w:rsidR="00B54557" w:rsidRPr="004F0F21" w:rsidRDefault="00795FDD">
      <w:pPr>
        <w:ind w:left="84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Obli</w:t>
      </w:r>
      <w:r w:rsidRPr="004F0F21">
        <w:rPr>
          <w:spacing w:val="-2"/>
          <w:sz w:val="22"/>
          <w:szCs w:val="22"/>
        </w:rPr>
        <w:t>g</w:t>
      </w:r>
      <w:r w:rsidRPr="004F0F21">
        <w:rPr>
          <w:spacing w:val="-1"/>
          <w:sz w:val="22"/>
          <w:szCs w:val="22"/>
        </w:rPr>
        <w:t>a</w:t>
      </w:r>
      <w:r w:rsidRPr="004F0F21">
        <w:rPr>
          <w:sz w:val="22"/>
          <w:szCs w:val="22"/>
        </w:rPr>
        <w:t xml:space="preserve">tions: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i</w:t>
      </w:r>
      <w:r w:rsidRPr="004F0F21">
        <w:rPr>
          <w:spacing w:val="3"/>
          <w:sz w:val="22"/>
          <w:szCs w:val="22"/>
        </w:rPr>
        <w:t>s</w:t>
      </w:r>
      <w:r w:rsidRPr="004F0F21">
        <w:rPr>
          <w:sz w:val="22"/>
          <w:szCs w:val="22"/>
        </w:rPr>
        <w:t>t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60EC1134" w14:textId="77777777" w:rsidR="00B54557" w:rsidRPr="004F0F21" w:rsidRDefault="00B54557">
      <w:pPr>
        <w:spacing w:line="240" w:lineRule="exact"/>
        <w:rPr>
          <w:sz w:val="22"/>
          <w:szCs w:val="22"/>
        </w:rPr>
      </w:pPr>
    </w:p>
    <w:p w14:paraId="5B5CE4FC" w14:textId="77777777" w:rsidR="00B54557" w:rsidRPr="004F0F21" w:rsidRDefault="00795FDD">
      <w:pPr>
        <w:ind w:left="156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Must m</w:t>
      </w:r>
      <w:r w:rsidRPr="004F0F21">
        <w:rPr>
          <w:spacing w:val="-1"/>
          <w:sz w:val="22"/>
          <w:szCs w:val="22"/>
        </w:rPr>
        <w:t>ee</w:t>
      </w:r>
      <w:r w:rsidRPr="004F0F21">
        <w:rPr>
          <w:sz w:val="22"/>
          <w:szCs w:val="22"/>
        </w:rPr>
        <w:t>t the</w:t>
      </w:r>
      <w:r w:rsidRPr="004F0F21">
        <w:rPr>
          <w:spacing w:val="-1"/>
          <w:sz w:val="22"/>
          <w:szCs w:val="22"/>
        </w:rPr>
        <w:t xml:space="preserve"> re</w:t>
      </w:r>
      <w:r w:rsidRPr="004F0F21">
        <w:rPr>
          <w:sz w:val="22"/>
          <w:szCs w:val="22"/>
        </w:rPr>
        <w:t>qui</w:t>
      </w:r>
      <w:r w:rsidRPr="004F0F21">
        <w:rPr>
          <w:spacing w:val="-1"/>
          <w:sz w:val="22"/>
          <w:szCs w:val="22"/>
        </w:rPr>
        <w:t>re</w:t>
      </w:r>
      <w:r w:rsidRPr="004F0F21">
        <w:rPr>
          <w:spacing w:val="3"/>
          <w:sz w:val="22"/>
          <w:szCs w:val="22"/>
        </w:rPr>
        <w:t>m</w:t>
      </w:r>
      <w:r w:rsidRPr="004F0F21">
        <w:rPr>
          <w:spacing w:val="1"/>
          <w:sz w:val="22"/>
          <w:szCs w:val="22"/>
        </w:rPr>
        <w:t>e</w:t>
      </w:r>
      <w:r w:rsidRPr="004F0F21">
        <w:rPr>
          <w:sz w:val="22"/>
          <w:szCs w:val="22"/>
        </w:rPr>
        <w:t>nts of</w:t>
      </w:r>
      <w:r w:rsidRPr="004F0F21">
        <w:rPr>
          <w:spacing w:val="-1"/>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00DD5C0E" w:rsidRPr="004F0F21">
        <w:rPr>
          <w:sz w:val="22"/>
          <w:szCs w:val="22"/>
        </w:rPr>
        <w:t xml:space="preserve"> 2</w:t>
      </w:r>
      <w:r w:rsidRPr="004F0F21">
        <w:rPr>
          <w:sz w:val="22"/>
          <w:szCs w:val="22"/>
        </w:rPr>
        <w:t>,</w:t>
      </w:r>
      <w:r w:rsidRPr="004F0F21">
        <w:rPr>
          <w:spacing w:val="2"/>
          <w:sz w:val="22"/>
          <w:szCs w:val="22"/>
        </w:rPr>
        <w:t xml:space="preserve"> </w:t>
      </w:r>
      <w:r w:rsidRPr="004F0F21">
        <w:rPr>
          <w:spacing w:val="1"/>
          <w:sz w:val="22"/>
          <w:szCs w:val="22"/>
        </w:rPr>
        <w:t>S</w:t>
      </w:r>
      <w:r w:rsidRPr="004F0F21">
        <w:rPr>
          <w:spacing w:val="-1"/>
          <w:sz w:val="22"/>
          <w:szCs w:val="22"/>
        </w:rPr>
        <w:t>ec</w:t>
      </w:r>
      <w:r w:rsidRPr="004F0F21">
        <w:rPr>
          <w:sz w:val="22"/>
          <w:szCs w:val="22"/>
        </w:rPr>
        <w:t>tion</w:t>
      </w:r>
      <w:r w:rsidRPr="004F0F21">
        <w:rPr>
          <w:spacing w:val="2"/>
          <w:sz w:val="22"/>
          <w:szCs w:val="22"/>
        </w:rPr>
        <w:t xml:space="preserve"> </w:t>
      </w:r>
      <w:r w:rsidR="00DD5C0E" w:rsidRPr="004F0F21">
        <w:rPr>
          <w:spacing w:val="2"/>
          <w:sz w:val="22"/>
          <w:szCs w:val="22"/>
        </w:rPr>
        <w:t>2</w:t>
      </w:r>
      <w:r w:rsidRPr="004F0F21">
        <w:rPr>
          <w:sz w:val="22"/>
          <w:szCs w:val="22"/>
        </w:rPr>
        <w:t>.3.</w:t>
      </w:r>
    </w:p>
    <w:p w14:paraId="15C9835F" w14:textId="77777777" w:rsidR="00B54557" w:rsidRPr="004F0F21" w:rsidRDefault="00B54557">
      <w:pPr>
        <w:spacing w:line="240" w:lineRule="exact"/>
        <w:rPr>
          <w:sz w:val="22"/>
          <w:szCs w:val="22"/>
        </w:rPr>
      </w:pPr>
    </w:p>
    <w:p w14:paraId="6EC19599" w14:textId="77777777" w:rsidR="00B54557" w:rsidRPr="004F0F21" w:rsidRDefault="00795FDD">
      <w:pPr>
        <w:ind w:left="2280" w:right="130"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1"/>
          <w:sz w:val="22"/>
          <w:szCs w:val="22"/>
        </w:rPr>
        <w:t>S</w:t>
      </w:r>
      <w:r w:rsidRPr="004F0F21">
        <w:rPr>
          <w:sz w:val="22"/>
          <w:szCs w:val="22"/>
        </w:rPr>
        <w:t>h</w:t>
      </w:r>
      <w:r w:rsidRPr="004F0F21">
        <w:rPr>
          <w:spacing w:val="-1"/>
          <w:sz w:val="22"/>
          <w:szCs w:val="22"/>
        </w:rPr>
        <w:t>a</w:t>
      </w:r>
      <w:r w:rsidRPr="004F0F21">
        <w:rPr>
          <w:sz w:val="22"/>
          <w:szCs w:val="22"/>
        </w:rPr>
        <w:t>ll be</w:t>
      </w:r>
      <w:r w:rsidRPr="004F0F21">
        <w:rPr>
          <w:spacing w:val="-1"/>
          <w:sz w:val="22"/>
          <w:szCs w:val="22"/>
        </w:rPr>
        <w:t xml:space="preserve"> re</w:t>
      </w:r>
      <w:r w:rsidRPr="004F0F21">
        <w:rPr>
          <w:sz w:val="22"/>
          <w:szCs w:val="22"/>
        </w:rPr>
        <w:t>sponsible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c</w:t>
      </w:r>
      <w:r w:rsidRPr="004F0F21">
        <w:rPr>
          <w:sz w:val="22"/>
          <w:szCs w:val="22"/>
        </w:rPr>
        <w:t>ompl</w:t>
      </w:r>
      <w:r w:rsidRPr="004F0F21">
        <w:rPr>
          <w:spacing w:val="-1"/>
          <w:sz w:val="22"/>
          <w:szCs w:val="22"/>
        </w:rPr>
        <w:t>e</w:t>
      </w:r>
      <w:r w:rsidRPr="004F0F21">
        <w:rPr>
          <w:sz w:val="22"/>
          <w:szCs w:val="22"/>
        </w:rPr>
        <w:t>tion of</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ds</w:t>
      </w:r>
      <w:r w:rsidRPr="004F0F21">
        <w:rPr>
          <w:spacing w:val="3"/>
          <w:sz w:val="22"/>
          <w:szCs w:val="22"/>
        </w:rPr>
        <w:t xml:space="preserve"> </w:t>
      </w:r>
      <w:r w:rsidRPr="004F0F21">
        <w:rPr>
          <w:sz w:val="22"/>
          <w:szCs w:val="22"/>
        </w:rPr>
        <w:t>in the</w:t>
      </w:r>
      <w:r w:rsidRPr="004F0F21">
        <w:rPr>
          <w:spacing w:val="-1"/>
          <w:sz w:val="22"/>
          <w:szCs w:val="22"/>
        </w:rPr>
        <w:t xml:space="preserve">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ist</w:t>
      </w:r>
      <w:r w:rsidRPr="004F0F21">
        <w:rPr>
          <w:spacing w:val="-2"/>
          <w:sz w:val="22"/>
          <w:szCs w:val="22"/>
        </w:rPr>
        <w:t>'</w:t>
      </w:r>
      <w:r w:rsidRPr="004F0F21">
        <w:rPr>
          <w:sz w:val="22"/>
          <w:szCs w:val="22"/>
        </w:rPr>
        <w:t xml:space="preserve">s </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ld,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 xml:space="preserve">ll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 the</w:t>
      </w:r>
      <w:r w:rsidRPr="004F0F21">
        <w:rPr>
          <w:spacing w:val="1"/>
          <w:sz w:val="22"/>
          <w:szCs w:val="22"/>
        </w:rPr>
        <w:t xml:space="preserve"> </w:t>
      </w:r>
      <w:r w:rsidRPr="004F0F21">
        <w:rPr>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l histo</w:t>
      </w:r>
      <w:r w:rsidRPr="004F0F21">
        <w:rPr>
          <w:spacing w:val="2"/>
          <w:sz w:val="22"/>
          <w:szCs w:val="22"/>
        </w:rPr>
        <w:t>r</w:t>
      </w:r>
      <w:r w:rsidRPr="004F0F21">
        <w:rPr>
          <w:spacing w:val="-5"/>
          <w:sz w:val="22"/>
          <w:szCs w:val="22"/>
        </w:rPr>
        <w:t>y</w:t>
      </w:r>
      <w:r w:rsidRPr="004F0F21">
        <w:rPr>
          <w:sz w:val="22"/>
          <w:szCs w:val="22"/>
        </w:rPr>
        <w:t>,</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 a</w:t>
      </w:r>
      <w:r w:rsidRPr="004F0F21">
        <w:rPr>
          <w:spacing w:val="-1"/>
          <w:sz w:val="22"/>
          <w:szCs w:val="22"/>
        </w:rPr>
        <w:t xml:space="preserve"> </w:t>
      </w:r>
      <w:r w:rsidRPr="004F0F21">
        <w:rPr>
          <w:sz w:val="22"/>
          <w:szCs w:val="22"/>
        </w:rPr>
        <w:t>simple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on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 xml:space="preserve">s </w:t>
      </w:r>
      <w:r w:rsidRPr="004F0F21">
        <w:rPr>
          <w:spacing w:val="-2"/>
          <w:sz w:val="22"/>
          <w:szCs w:val="22"/>
        </w:rPr>
        <w:t>g</w:t>
      </w:r>
      <w:r w:rsidRPr="004F0F21">
        <w:rPr>
          <w:spacing w:val="-1"/>
          <w:sz w:val="22"/>
          <w:szCs w:val="22"/>
        </w:rPr>
        <w:t>e</w:t>
      </w:r>
      <w:r w:rsidRPr="004F0F21">
        <w:rPr>
          <w:spacing w:val="2"/>
          <w:sz w:val="22"/>
          <w:szCs w:val="22"/>
        </w:rPr>
        <w:t>n</w:t>
      </w:r>
      <w:r w:rsidRPr="004F0F21">
        <w:rPr>
          <w:spacing w:val="-1"/>
          <w:sz w:val="22"/>
          <w:szCs w:val="22"/>
        </w:rPr>
        <w:t>era</w:t>
      </w:r>
      <w:r w:rsidRPr="004F0F21">
        <w:rPr>
          <w:sz w:val="22"/>
          <w:szCs w:val="22"/>
        </w:rPr>
        <w:t xml:space="preserve">l </w:t>
      </w:r>
      <w:r w:rsidRPr="004F0F21">
        <w:rPr>
          <w:spacing w:val="2"/>
          <w:sz w:val="22"/>
          <w:szCs w:val="22"/>
        </w:rPr>
        <w:t>h</w:t>
      </w:r>
      <w:r w:rsidRPr="004F0F21">
        <w:rPr>
          <w:spacing w:val="-1"/>
          <w:sz w:val="22"/>
          <w:szCs w:val="22"/>
        </w:rPr>
        <w:t>ea</w:t>
      </w:r>
      <w:r w:rsidRPr="004F0F21">
        <w:rPr>
          <w:sz w:val="22"/>
          <w:szCs w:val="22"/>
        </w:rPr>
        <w:t xml:space="preserve">lth; </w:t>
      </w:r>
      <w:r w:rsidRPr="004F0F21">
        <w:rPr>
          <w:spacing w:val="-1"/>
          <w:sz w:val="22"/>
          <w:szCs w:val="22"/>
        </w:rPr>
        <w:t>a</w:t>
      </w:r>
      <w:r w:rsidRPr="004F0F21">
        <w:rPr>
          <w:sz w:val="22"/>
          <w:szCs w:val="22"/>
        </w:rPr>
        <w:t>nd</w:t>
      </w:r>
    </w:p>
    <w:p w14:paraId="1394F05E" w14:textId="77777777" w:rsidR="00B54557" w:rsidRPr="004F0F21" w:rsidRDefault="00B54557">
      <w:pPr>
        <w:spacing w:line="240" w:lineRule="exact"/>
        <w:rPr>
          <w:sz w:val="22"/>
          <w:szCs w:val="22"/>
        </w:rPr>
      </w:pPr>
    </w:p>
    <w:p w14:paraId="53D5FB46" w14:textId="77777777" w:rsidR="00B54557" w:rsidRPr="004F0F21" w:rsidRDefault="00795FDD">
      <w:pPr>
        <w:ind w:left="2280" w:right="168"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2"/>
          <w:sz w:val="22"/>
          <w:szCs w:val="22"/>
        </w:rPr>
        <w:t xml:space="preserve"> </w:t>
      </w:r>
      <w:r w:rsidRPr="004F0F21">
        <w:rPr>
          <w:sz w:val="22"/>
          <w:szCs w:val="22"/>
        </w:rPr>
        <w:t>w</w:t>
      </w:r>
      <w:r w:rsidRPr="004F0F21">
        <w:rPr>
          <w:spacing w:val="-1"/>
          <w:sz w:val="22"/>
          <w:szCs w:val="22"/>
        </w:rPr>
        <w:t>r</w:t>
      </w:r>
      <w:r w:rsidRPr="004F0F21">
        <w:rPr>
          <w:sz w:val="22"/>
          <w:szCs w:val="22"/>
        </w:rPr>
        <w:t>ite</w:t>
      </w:r>
      <w:r w:rsidRPr="004F0F21">
        <w:rPr>
          <w:spacing w:val="-1"/>
          <w:sz w:val="22"/>
          <w:szCs w:val="22"/>
        </w:rPr>
        <w:t xml:space="preserve"> </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er</w:t>
      </w:r>
      <w:r w:rsidRPr="004F0F21">
        <w:rPr>
          <w:sz w:val="22"/>
          <w:szCs w:val="22"/>
        </w:rPr>
        <w:t>s within 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ope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holo</w:t>
      </w:r>
      <w:r w:rsidRPr="004F0F21">
        <w:rPr>
          <w:spacing w:val="-2"/>
          <w:sz w:val="22"/>
          <w:szCs w:val="22"/>
        </w:rPr>
        <w:t>g</w:t>
      </w:r>
      <w:r w:rsidRPr="004F0F21">
        <w:rPr>
          <w:sz w:val="22"/>
          <w:szCs w:val="22"/>
        </w:rPr>
        <w:t>is</w:t>
      </w:r>
      <w:r w:rsidRPr="004F0F21">
        <w:rPr>
          <w:spacing w:val="3"/>
          <w:sz w:val="22"/>
          <w:szCs w:val="22"/>
        </w:rPr>
        <w:t>t</w:t>
      </w:r>
      <w:r w:rsidRPr="004F0F21">
        <w:rPr>
          <w:spacing w:val="-2"/>
          <w:sz w:val="22"/>
          <w:szCs w:val="22"/>
        </w:rPr>
        <w:t>'</w:t>
      </w:r>
      <w:r w:rsidRPr="004F0F21">
        <w:rPr>
          <w:sz w:val="22"/>
          <w:szCs w:val="22"/>
        </w:rPr>
        <w:t>s li</w:t>
      </w:r>
      <w:r w:rsidRPr="004F0F21">
        <w:rPr>
          <w:spacing w:val="-1"/>
          <w:sz w:val="22"/>
          <w:szCs w:val="22"/>
        </w:rPr>
        <w:t>ce</w:t>
      </w:r>
      <w:r w:rsidRPr="004F0F21">
        <w:rPr>
          <w:sz w:val="22"/>
          <w:szCs w:val="22"/>
        </w:rPr>
        <w:t>ns</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s limit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ppli</w:t>
      </w:r>
      <w:r w:rsidRPr="004F0F21">
        <w:rPr>
          <w:spacing w:val="1"/>
          <w:sz w:val="22"/>
          <w:szCs w:val="22"/>
        </w:rPr>
        <w:t>c</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w,</w:t>
      </w:r>
      <w:r w:rsidRPr="004F0F21">
        <w:rPr>
          <w:spacing w:val="2"/>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c</w:t>
      </w:r>
      <w:r w:rsidRPr="004F0F21">
        <w:rPr>
          <w:sz w:val="22"/>
          <w:szCs w:val="22"/>
        </w:rPr>
        <w:t>o</w:t>
      </w:r>
      <w:r w:rsidRPr="004F0F21">
        <w:rPr>
          <w:spacing w:val="2"/>
          <w:sz w:val="22"/>
          <w:szCs w:val="22"/>
        </w:rPr>
        <w:t>n</w:t>
      </w:r>
      <w:r w:rsidRPr="004F0F21">
        <w:rPr>
          <w:sz w:val="22"/>
          <w:szCs w:val="22"/>
        </w:rPr>
        <w:t>sist</w:t>
      </w:r>
      <w:r w:rsidRPr="004F0F21">
        <w:rPr>
          <w:spacing w:val="-1"/>
          <w:sz w:val="22"/>
          <w:szCs w:val="22"/>
        </w:rPr>
        <w:t>e</w:t>
      </w:r>
      <w:r w:rsidRPr="004F0F21">
        <w:rPr>
          <w:sz w:val="22"/>
          <w:szCs w:val="22"/>
        </w:rPr>
        <w:t>nt with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nd Hospit</w:t>
      </w:r>
      <w:r w:rsidRPr="004F0F21">
        <w:rPr>
          <w:spacing w:val="-1"/>
          <w:sz w:val="22"/>
          <w:szCs w:val="22"/>
        </w:rPr>
        <w:t>a</w:t>
      </w:r>
      <w:r w:rsidRPr="004F0F21">
        <w:rPr>
          <w:sz w:val="22"/>
          <w:szCs w:val="22"/>
        </w:rPr>
        <w:t>l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within 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ope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ist</w:t>
      </w:r>
      <w:r w:rsidRPr="004F0F21">
        <w:rPr>
          <w:spacing w:val="-2"/>
          <w:sz w:val="22"/>
          <w:szCs w:val="22"/>
        </w:rPr>
        <w:t>'</w:t>
      </w:r>
      <w:r w:rsidRPr="004F0F21">
        <w:rPr>
          <w:sz w:val="22"/>
          <w:szCs w:val="22"/>
        </w:rPr>
        <w:t xml:space="preserve">s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s 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 pu</w:t>
      </w:r>
      <w:r w:rsidRPr="004F0F21">
        <w:rPr>
          <w:spacing w:val="-1"/>
          <w:sz w:val="22"/>
          <w:szCs w:val="22"/>
        </w:rPr>
        <w:t>r</w:t>
      </w:r>
      <w:r w:rsidRPr="004F0F21">
        <w:rPr>
          <w:sz w:val="22"/>
          <w:szCs w:val="22"/>
        </w:rPr>
        <w:t>s</w:t>
      </w:r>
      <w:r w:rsidRPr="004F0F21">
        <w:rPr>
          <w:spacing w:val="2"/>
          <w:sz w:val="22"/>
          <w:szCs w:val="22"/>
        </w:rPr>
        <w:t>u</w:t>
      </w:r>
      <w:r w:rsidRPr="004F0F21">
        <w:rPr>
          <w:spacing w:val="-1"/>
          <w:sz w:val="22"/>
          <w:szCs w:val="22"/>
        </w:rPr>
        <w:t>a</w:t>
      </w:r>
      <w:r w:rsidRPr="004F0F21">
        <w:rPr>
          <w:sz w:val="22"/>
          <w:szCs w:val="22"/>
        </w:rPr>
        <w:t>nt to th</w:t>
      </w:r>
      <w:r w:rsidRPr="004F0F21">
        <w:rPr>
          <w:spacing w:val="-1"/>
          <w:sz w:val="22"/>
          <w:szCs w:val="22"/>
        </w:rPr>
        <w:t>e</w:t>
      </w:r>
      <w:r w:rsidRPr="004F0F21">
        <w:rPr>
          <w:sz w:val="22"/>
          <w:szCs w:val="22"/>
        </w:rPr>
        <w:t>se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 xml:space="preserve">f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w:t>
      </w:r>
    </w:p>
    <w:p w14:paraId="53157DF3" w14:textId="77777777" w:rsidR="00B54557" w:rsidRPr="004F0F21" w:rsidRDefault="00B54557">
      <w:pPr>
        <w:spacing w:line="240" w:lineRule="exact"/>
        <w:rPr>
          <w:sz w:val="22"/>
          <w:szCs w:val="22"/>
        </w:rPr>
      </w:pPr>
    </w:p>
    <w:p w14:paraId="7A8DC517" w14:textId="77777777" w:rsidR="00B54557" w:rsidRPr="004F0F21" w:rsidRDefault="00DD5C0E">
      <w:pPr>
        <w:ind w:left="120" w:right="7649"/>
        <w:jc w:val="both"/>
        <w:rPr>
          <w:sz w:val="22"/>
          <w:szCs w:val="22"/>
        </w:rPr>
      </w:pPr>
      <w:r w:rsidRPr="004F0F21">
        <w:rPr>
          <w:sz w:val="22"/>
          <w:szCs w:val="22"/>
        </w:rPr>
        <w:t>3</w:t>
      </w:r>
      <w:r w:rsidR="00795FDD" w:rsidRPr="004F0F21">
        <w:rPr>
          <w:sz w:val="22"/>
          <w:szCs w:val="22"/>
        </w:rPr>
        <w:t>.1</w:t>
      </w:r>
      <w:r w:rsidR="005C5C6F" w:rsidRPr="004F0F21">
        <w:rPr>
          <w:sz w:val="22"/>
          <w:szCs w:val="22"/>
        </w:rPr>
        <w:t>0</w:t>
      </w:r>
      <w:r w:rsidR="00795FDD" w:rsidRPr="004F0F21">
        <w:rPr>
          <w:sz w:val="22"/>
          <w:szCs w:val="22"/>
        </w:rPr>
        <w:t xml:space="preserve">     </w:t>
      </w:r>
      <w:r w:rsidR="00795FDD" w:rsidRPr="004F0F21">
        <w:rPr>
          <w:spacing w:val="1"/>
          <w:sz w:val="22"/>
          <w:szCs w:val="22"/>
          <w:u w:val="single" w:color="000000"/>
        </w:rPr>
        <w:t>P</w:t>
      </w:r>
      <w:r w:rsidR="00795FDD" w:rsidRPr="004F0F21">
        <w:rPr>
          <w:sz w:val="22"/>
          <w:szCs w:val="22"/>
          <w:u w:val="single" w:color="000000"/>
        </w:rPr>
        <w:t>odi</w:t>
      </w:r>
      <w:r w:rsidR="00795FDD" w:rsidRPr="004F0F21">
        <w:rPr>
          <w:spacing w:val="-1"/>
          <w:sz w:val="22"/>
          <w:szCs w:val="22"/>
          <w:u w:val="single" w:color="000000"/>
        </w:rPr>
        <w:t>a</w:t>
      </w:r>
      <w:r w:rsidR="00795FDD" w:rsidRPr="004F0F21">
        <w:rPr>
          <w:sz w:val="22"/>
          <w:szCs w:val="22"/>
          <w:u w:val="single" w:color="000000"/>
        </w:rPr>
        <w:t>t</w:t>
      </w:r>
      <w:r w:rsidR="00795FDD" w:rsidRPr="004F0F21">
        <w:rPr>
          <w:spacing w:val="-1"/>
          <w:sz w:val="22"/>
          <w:szCs w:val="22"/>
          <w:u w:val="single" w:color="000000"/>
        </w:rPr>
        <w:t>r</w:t>
      </w:r>
      <w:r w:rsidR="00795FDD" w:rsidRPr="004F0F21">
        <w:rPr>
          <w:sz w:val="22"/>
          <w:szCs w:val="22"/>
          <w:u w:val="single" w:color="000000"/>
        </w:rPr>
        <w:t>ists</w:t>
      </w:r>
      <w:r w:rsidR="00795FDD" w:rsidRPr="004F0F21">
        <w:rPr>
          <w:sz w:val="22"/>
          <w:szCs w:val="22"/>
        </w:rPr>
        <w:t>.</w:t>
      </w:r>
    </w:p>
    <w:p w14:paraId="2BCF0030" w14:textId="77777777" w:rsidR="00B54557" w:rsidRPr="004F0F21" w:rsidRDefault="00B54557">
      <w:pPr>
        <w:spacing w:line="240" w:lineRule="exact"/>
        <w:rPr>
          <w:sz w:val="22"/>
          <w:szCs w:val="22"/>
        </w:rPr>
      </w:pPr>
    </w:p>
    <w:p w14:paraId="3F46FC97" w14:textId="77777777" w:rsidR="00B54557" w:rsidRPr="004F0F21" w:rsidRDefault="00795FDD">
      <w:pPr>
        <w:ind w:left="1560" w:right="136"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tions: A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ist must m</w:t>
      </w:r>
      <w:r w:rsidRPr="004F0F21">
        <w:rPr>
          <w:spacing w:val="-1"/>
          <w:sz w:val="22"/>
          <w:szCs w:val="22"/>
        </w:rPr>
        <w:t>ee</w:t>
      </w:r>
      <w:r w:rsidRPr="004F0F21">
        <w:rPr>
          <w:sz w:val="22"/>
          <w:szCs w:val="22"/>
        </w:rPr>
        <w:t>t the</w:t>
      </w:r>
      <w:r w:rsidRPr="004F0F21">
        <w:rPr>
          <w:spacing w:val="-1"/>
          <w:sz w:val="22"/>
          <w:szCs w:val="22"/>
        </w:rPr>
        <w:t xml:space="preserve"> re</w:t>
      </w:r>
      <w:r w:rsidRPr="004F0F21">
        <w:rPr>
          <w:sz w:val="22"/>
          <w:szCs w:val="22"/>
        </w:rPr>
        <w:t>qui</w:t>
      </w:r>
      <w:r w:rsidRPr="004F0F21">
        <w:rPr>
          <w:spacing w:val="-1"/>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w:t>
      </w:r>
      <w:r w:rsidRPr="004F0F21">
        <w:rPr>
          <w:spacing w:val="3"/>
          <w:sz w:val="22"/>
          <w:szCs w:val="22"/>
        </w:rPr>
        <w:t>i</w:t>
      </w:r>
      <w:r w:rsidRPr="004F0F21">
        <w:rPr>
          <w:spacing w:val="-1"/>
          <w:sz w:val="22"/>
          <w:szCs w:val="22"/>
        </w:rPr>
        <w:t>c</w:t>
      </w:r>
      <w:r w:rsidRPr="004F0F21">
        <w:rPr>
          <w:sz w:val="22"/>
          <w:szCs w:val="22"/>
        </w:rPr>
        <w:t>le</w:t>
      </w:r>
      <w:r w:rsidRPr="004F0F21">
        <w:rPr>
          <w:spacing w:val="1"/>
          <w:sz w:val="22"/>
          <w:szCs w:val="22"/>
        </w:rPr>
        <w:t xml:space="preserve"> </w:t>
      </w:r>
      <w:r w:rsidR="00DD5C0E" w:rsidRPr="004F0F21">
        <w:rPr>
          <w:spacing w:val="1"/>
          <w:sz w:val="22"/>
          <w:szCs w:val="22"/>
        </w:rPr>
        <w:t>2</w:t>
      </w:r>
      <w:r w:rsidRPr="004F0F21">
        <w:rPr>
          <w:sz w:val="22"/>
          <w:szCs w:val="22"/>
        </w:rPr>
        <w:t xml:space="preserve">, </w:t>
      </w:r>
      <w:r w:rsidRPr="004F0F21">
        <w:rPr>
          <w:spacing w:val="1"/>
          <w:sz w:val="22"/>
          <w:szCs w:val="22"/>
        </w:rPr>
        <w:t>S</w:t>
      </w:r>
      <w:r w:rsidRPr="004F0F21">
        <w:rPr>
          <w:spacing w:val="-1"/>
          <w:sz w:val="22"/>
          <w:szCs w:val="22"/>
        </w:rPr>
        <w:t>ec</w:t>
      </w:r>
      <w:r w:rsidRPr="004F0F21">
        <w:rPr>
          <w:sz w:val="22"/>
          <w:szCs w:val="22"/>
        </w:rPr>
        <w:t xml:space="preserve">tion </w:t>
      </w:r>
      <w:r w:rsidR="00DD5C0E" w:rsidRPr="004F0F21">
        <w:rPr>
          <w:sz w:val="22"/>
          <w:szCs w:val="22"/>
        </w:rPr>
        <w:t>2</w:t>
      </w:r>
      <w:r w:rsidRPr="004F0F21">
        <w:rPr>
          <w:sz w:val="22"/>
          <w:szCs w:val="22"/>
        </w:rPr>
        <w:t>.2.</w:t>
      </w:r>
    </w:p>
    <w:p w14:paraId="21550DD1" w14:textId="77777777" w:rsidR="00B54557" w:rsidRPr="004F0F21" w:rsidRDefault="00B54557">
      <w:pPr>
        <w:spacing w:line="240" w:lineRule="exact"/>
        <w:rPr>
          <w:sz w:val="22"/>
          <w:szCs w:val="22"/>
        </w:rPr>
      </w:pPr>
    </w:p>
    <w:p w14:paraId="56FFC00D" w14:textId="77777777" w:rsidR="00B54557" w:rsidRPr="004F0F21" w:rsidRDefault="00795FDD">
      <w:pPr>
        <w:ind w:left="84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P</w:t>
      </w:r>
      <w:r w:rsidRPr="004F0F21">
        <w:rPr>
          <w:spacing w:val="-1"/>
          <w:sz w:val="22"/>
          <w:szCs w:val="22"/>
        </w:rPr>
        <w:t>rer</w:t>
      </w:r>
      <w:r w:rsidRPr="004F0F21">
        <w:rPr>
          <w:spacing w:val="2"/>
          <w:sz w:val="22"/>
          <w:szCs w:val="22"/>
        </w:rPr>
        <w:t>o</w:t>
      </w:r>
      <w:r w:rsidRPr="004F0F21">
        <w:rPr>
          <w:spacing w:val="-2"/>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xml:space="preserve">s: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 xml:space="preserve">ists </w:t>
      </w:r>
      <w:r w:rsidRPr="004F0F21">
        <w:rPr>
          <w:spacing w:val="-1"/>
          <w:sz w:val="22"/>
          <w:szCs w:val="22"/>
        </w:rPr>
        <w:t>a</w:t>
      </w:r>
      <w:r w:rsidRPr="004F0F21">
        <w:rPr>
          <w:sz w:val="22"/>
          <w:szCs w:val="22"/>
        </w:rPr>
        <w:t>dmitt</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2C77843F" w14:textId="77777777" w:rsidR="00B54557" w:rsidRPr="004F0F21" w:rsidRDefault="00B54557">
      <w:pPr>
        <w:spacing w:line="240" w:lineRule="exact"/>
        <w:rPr>
          <w:sz w:val="22"/>
          <w:szCs w:val="22"/>
        </w:rPr>
      </w:pPr>
    </w:p>
    <w:p w14:paraId="00193058" w14:textId="77777777" w:rsidR="00B94F2B" w:rsidRPr="004F0F21" w:rsidRDefault="00795FDD" w:rsidP="00B94F2B">
      <w:pPr>
        <w:pStyle w:val="ListParagraph"/>
        <w:numPr>
          <w:ilvl w:val="0"/>
          <w:numId w:val="5"/>
        </w:numPr>
        <w:ind w:right="263"/>
        <w:rPr>
          <w:sz w:val="22"/>
          <w:szCs w:val="22"/>
        </w:rPr>
      </w:pPr>
      <w:r w:rsidRPr="004F0F21">
        <w:rPr>
          <w:spacing w:val="1"/>
          <w:sz w:val="22"/>
          <w:szCs w:val="22"/>
        </w:rPr>
        <w:t>S</w:t>
      </w:r>
      <w:r w:rsidRPr="004F0F21">
        <w:rPr>
          <w:sz w:val="22"/>
          <w:szCs w:val="22"/>
        </w:rPr>
        <w:t>h</w:t>
      </w:r>
      <w:r w:rsidRPr="004F0F21">
        <w:rPr>
          <w:spacing w:val="-1"/>
          <w:sz w:val="22"/>
          <w:szCs w:val="22"/>
        </w:rPr>
        <w:t>a</w:t>
      </w:r>
      <w:r w:rsidRPr="004F0F21">
        <w:rPr>
          <w:sz w:val="22"/>
          <w:szCs w:val="22"/>
        </w:rPr>
        <w:t>ll h</w:t>
      </w:r>
      <w:r w:rsidRPr="004F0F21">
        <w:rPr>
          <w:spacing w:val="-1"/>
          <w:sz w:val="22"/>
          <w:szCs w:val="22"/>
        </w:rPr>
        <w:t>a</w:t>
      </w:r>
      <w:r w:rsidRPr="004F0F21">
        <w:rPr>
          <w:sz w:val="22"/>
          <w:szCs w:val="22"/>
        </w:rPr>
        <w:t>ve</w:t>
      </w:r>
      <w:r w:rsidRPr="004F0F21">
        <w:rPr>
          <w:spacing w:val="-1"/>
          <w:sz w:val="22"/>
          <w:szCs w:val="22"/>
        </w:rPr>
        <w:t xml:space="preserve"> a</w:t>
      </w:r>
      <w:r w:rsidRPr="004F0F21">
        <w:rPr>
          <w:sz w:val="22"/>
          <w:szCs w:val="22"/>
        </w:rPr>
        <w:t xml:space="preserve">ll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 xml:space="preserve">hts, </w:t>
      </w:r>
      <w:r w:rsidRPr="004F0F21">
        <w:rPr>
          <w:spacing w:val="1"/>
          <w:sz w:val="22"/>
          <w:szCs w:val="22"/>
        </w:rPr>
        <w:t>P</w:t>
      </w:r>
      <w:r w:rsidRPr="004F0F21">
        <w:rPr>
          <w:spacing w:val="-1"/>
          <w:sz w:val="22"/>
          <w:szCs w:val="22"/>
        </w:rPr>
        <w:t>r</w:t>
      </w:r>
      <w:r w:rsidRPr="004F0F21">
        <w:rPr>
          <w:sz w:val="22"/>
          <w:szCs w:val="22"/>
        </w:rPr>
        <w:t>i</w:t>
      </w:r>
      <w:r w:rsidRPr="004F0F21">
        <w:rPr>
          <w:spacing w:val="2"/>
          <w:sz w:val="22"/>
          <w:szCs w:val="22"/>
        </w:rPr>
        <w:t>v</w:t>
      </w:r>
      <w:r w:rsidRPr="004F0F21">
        <w:rPr>
          <w:sz w:val="22"/>
          <w:szCs w:val="22"/>
        </w:rPr>
        <w:t>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re</w:t>
      </w:r>
      <w:r w:rsidRPr="004F0F21">
        <w:rPr>
          <w:sz w:val="22"/>
          <w:szCs w:val="22"/>
        </w:rPr>
        <w:t>sponsibiliti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s s</w:t>
      </w:r>
      <w:r w:rsidRPr="004F0F21">
        <w:rPr>
          <w:spacing w:val="-1"/>
          <w:sz w:val="22"/>
          <w:szCs w:val="22"/>
        </w:rPr>
        <w:t>e</w:t>
      </w:r>
      <w:r w:rsidRPr="004F0F21">
        <w:rPr>
          <w:sz w:val="22"/>
          <w:szCs w:val="22"/>
        </w:rPr>
        <w:t xml:space="preserve">t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 xml:space="preserve">th in the </w:t>
      </w:r>
      <w:r w:rsidRPr="004F0F21">
        <w:rPr>
          <w:spacing w:val="1"/>
          <w:sz w:val="22"/>
          <w:szCs w:val="22"/>
        </w:rPr>
        <w:t>S</w:t>
      </w:r>
      <w:r w:rsidRPr="004F0F21">
        <w:rPr>
          <w:spacing w:val="-1"/>
          <w:sz w:val="22"/>
          <w:szCs w:val="22"/>
        </w:rPr>
        <w:t>ec</w:t>
      </w:r>
      <w:r w:rsidRPr="004F0F21">
        <w:rPr>
          <w:sz w:val="22"/>
          <w:szCs w:val="22"/>
        </w:rPr>
        <w:t>tion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5C5C6F" w:rsidRPr="004F0F21">
        <w:rPr>
          <w:spacing w:val="1"/>
          <w:sz w:val="22"/>
          <w:szCs w:val="22"/>
        </w:rPr>
        <w:t>3</w:t>
      </w:r>
      <w:r w:rsidRPr="004F0F21">
        <w:rPr>
          <w:spacing w:val="2"/>
          <w:sz w:val="22"/>
          <w:szCs w:val="22"/>
        </w:rPr>
        <w:t xml:space="preserve">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2"/>
          <w:sz w:val="22"/>
          <w:szCs w:val="22"/>
        </w:rPr>
        <w:t>r</w:t>
      </w:r>
      <w:r w:rsidRPr="004F0F21">
        <w:rPr>
          <w:sz w:val="22"/>
          <w:szCs w:val="22"/>
        </w:rPr>
        <w:t>ist</w:t>
      </w:r>
      <w:r w:rsidRPr="004F0F21">
        <w:rPr>
          <w:spacing w:val="-2"/>
          <w:sz w:val="22"/>
          <w:szCs w:val="22"/>
        </w:rPr>
        <w:t>'</w:t>
      </w:r>
      <w:r w:rsidRPr="004F0F21">
        <w:rPr>
          <w:sz w:val="22"/>
          <w:szCs w:val="22"/>
        </w:rPr>
        <w:t xml:space="preserve">s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c</w:t>
      </w:r>
      <w:r w:rsidRPr="004F0F21">
        <w:rPr>
          <w:spacing w:val="-1"/>
          <w:sz w:val="22"/>
          <w:szCs w:val="22"/>
        </w:rPr>
        <w:t>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pacing w:val="-5"/>
          <w:sz w:val="22"/>
          <w:szCs w:val="22"/>
        </w:rPr>
        <w:t>y</w:t>
      </w:r>
      <w:r w:rsidRPr="004F0F21">
        <w:rPr>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 xml:space="preserve">pt </w:t>
      </w:r>
      <w:r w:rsidRPr="004F0F21">
        <w:rPr>
          <w:spacing w:val="-1"/>
          <w:sz w:val="22"/>
          <w:szCs w:val="22"/>
        </w:rPr>
        <w:t>a</w:t>
      </w:r>
      <w:r w:rsidRPr="004F0F21">
        <w:rPr>
          <w:sz w:val="22"/>
          <w:szCs w:val="22"/>
        </w:rPr>
        <w:t>s h</w:t>
      </w:r>
      <w:r w:rsidRPr="004F0F21">
        <w:rPr>
          <w:spacing w:val="-1"/>
          <w:sz w:val="22"/>
          <w:szCs w:val="22"/>
        </w:rPr>
        <w:t>ere</w:t>
      </w:r>
      <w:r w:rsidRPr="004F0F21">
        <w:rPr>
          <w:sz w:val="22"/>
          <w:szCs w:val="22"/>
        </w:rPr>
        <w:t>i</w:t>
      </w:r>
      <w:r w:rsidRPr="004F0F21">
        <w:rPr>
          <w:spacing w:val="2"/>
          <w:sz w:val="22"/>
          <w:szCs w:val="22"/>
        </w:rPr>
        <w:t>n</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limit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s limit</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D5C0E" w:rsidRPr="004F0F21">
        <w:rPr>
          <w:spacing w:val="-1"/>
          <w:sz w:val="22"/>
          <w:szCs w:val="22"/>
        </w:rPr>
        <w:t>6</w:t>
      </w:r>
      <w:r w:rsidRPr="004F0F21">
        <w:rPr>
          <w:sz w:val="22"/>
          <w:szCs w:val="22"/>
        </w:rPr>
        <w:t xml:space="preserve">, </w:t>
      </w:r>
      <w:r w:rsidRPr="004F0F21">
        <w:rPr>
          <w:spacing w:val="1"/>
          <w:sz w:val="22"/>
          <w:szCs w:val="22"/>
        </w:rPr>
        <w:t>Se</w:t>
      </w:r>
      <w:r w:rsidRPr="004F0F21">
        <w:rPr>
          <w:spacing w:val="-1"/>
          <w:sz w:val="22"/>
          <w:szCs w:val="22"/>
        </w:rPr>
        <w:t>c</w:t>
      </w:r>
      <w:r w:rsidRPr="004F0F21">
        <w:rPr>
          <w:sz w:val="22"/>
          <w:szCs w:val="22"/>
        </w:rPr>
        <w:t xml:space="preserve">tion </w:t>
      </w:r>
      <w:r w:rsidR="00DD5C0E" w:rsidRPr="004F0F21">
        <w:rPr>
          <w:sz w:val="22"/>
          <w:szCs w:val="22"/>
        </w:rPr>
        <w:t>6</w:t>
      </w:r>
      <w:r w:rsidRPr="004F0F21">
        <w:rPr>
          <w:sz w:val="22"/>
          <w:szCs w:val="22"/>
        </w:rPr>
        <w:t>.9, of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1"/>
          <w:sz w:val="22"/>
          <w:szCs w:val="22"/>
        </w:rPr>
        <w:t>e</w:t>
      </w:r>
      <w:r w:rsidRPr="004F0F21">
        <w:rPr>
          <w:sz w:val="22"/>
          <w:szCs w:val="22"/>
        </w:rPr>
        <w:t>ntitl</w:t>
      </w:r>
      <w:r w:rsidRPr="004F0F21">
        <w:rPr>
          <w:spacing w:val="-1"/>
          <w:sz w:val="22"/>
          <w:szCs w:val="22"/>
        </w:rPr>
        <w:t>e</w:t>
      </w:r>
      <w:r w:rsidRPr="004F0F21">
        <w:rPr>
          <w:sz w:val="22"/>
          <w:szCs w:val="22"/>
        </w:rPr>
        <w:t xml:space="preserve">d </w:t>
      </w:r>
      <w:r w:rsidRPr="004F0F21">
        <w:rPr>
          <w:spacing w:val="-1"/>
          <w:sz w:val="22"/>
          <w:szCs w:val="22"/>
        </w:rPr>
        <w:t>“</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 xml:space="preserve">onditions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ists;”</w:t>
      </w:r>
      <w:r w:rsidRPr="004F0F21">
        <w:rPr>
          <w:spacing w:val="-1"/>
          <w:sz w:val="22"/>
          <w:szCs w:val="22"/>
        </w:rPr>
        <w:t xml:space="preserve"> a</w:t>
      </w:r>
      <w:r w:rsidRPr="004F0F21">
        <w:rPr>
          <w:sz w:val="22"/>
          <w:szCs w:val="22"/>
        </w:rPr>
        <w:t>nd</w:t>
      </w:r>
    </w:p>
    <w:p w14:paraId="61605012" w14:textId="77777777" w:rsidR="00B94F2B" w:rsidRPr="004F0F21" w:rsidRDefault="00B94F2B" w:rsidP="00B94F2B">
      <w:pPr>
        <w:pStyle w:val="ListParagraph"/>
        <w:ind w:left="2280" w:right="263"/>
        <w:rPr>
          <w:sz w:val="22"/>
          <w:szCs w:val="22"/>
        </w:rPr>
      </w:pPr>
    </w:p>
    <w:p w14:paraId="46ECB3E8" w14:textId="77777777" w:rsidR="00B54557" w:rsidRPr="004F0F21" w:rsidRDefault="00795FDD" w:rsidP="00B94F2B">
      <w:pPr>
        <w:pStyle w:val="ListParagraph"/>
        <w:numPr>
          <w:ilvl w:val="0"/>
          <w:numId w:val="5"/>
        </w:numPr>
        <w:ind w:right="263"/>
        <w:rPr>
          <w:sz w:val="22"/>
          <w:szCs w:val="22"/>
        </w:rPr>
      </w:pPr>
      <w:r w:rsidRPr="004F0F21">
        <w:rPr>
          <w:sz w:val="22"/>
          <w:szCs w:val="22"/>
        </w:rPr>
        <w:t>M</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dmit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di</w:t>
      </w:r>
      <w:r w:rsidRPr="004F0F21">
        <w:rPr>
          <w:spacing w:val="-1"/>
          <w:sz w:val="22"/>
          <w:szCs w:val="22"/>
        </w:rPr>
        <w:t>re</w:t>
      </w:r>
      <w:r w:rsidRPr="004F0F21">
        <w:rPr>
          <w:spacing w:val="1"/>
          <w:sz w:val="22"/>
          <w:szCs w:val="22"/>
        </w:rPr>
        <w:t>c</w:t>
      </w:r>
      <w:r w:rsidRPr="004F0F21">
        <w:rPr>
          <w:sz w:val="22"/>
          <w:szCs w:val="22"/>
        </w:rPr>
        <w:t>t</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to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subj</w:t>
      </w:r>
      <w:r w:rsidRPr="004F0F21">
        <w:rPr>
          <w:spacing w:val="-1"/>
          <w:sz w:val="22"/>
          <w:szCs w:val="22"/>
        </w:rPr>
        <w:t>e</w:t>
      </w:r>
      <w:r w:rsidRPr="004F0F21">
        <w:rPr>
          <w:spacing w:val="1"/>
          <w:sz w:val="22"/>
          <w:szCs w:val="22"/>
        </w:rPr>
        <w:t>c</w:t>
      </w:r>
      <w:r w:rsidRPr="004F0F21">
        <w:rPr>
          <w:sz w:val="22"/>
          <w:szCs w:val="22"/>
        </w:rPr>
        <w:t>t to the</w:t>
      </w:r>
      <w:r w:rsidRPr="004F0F21">
        <w:rPr>
          <w:spacing w:val="-1"/>
          <w:sz w:val="22"/>
          <w:szCs w:val="22"/>
        </w:rPr>
        <w:t xml:space="preserve"> </w:t>
      </w:r>
      <w:r w:rsidRPr="004F0F21">
        <w:rPr>
          <w:sz w:val="22"/>
          <w:szCs w:val="22"/>
        </w:rPr>
        <w:t>limit</w:t>
      </w:r>
      <w:r w:rsidRPr="004F0F21">
        <w:rPr>
          <w:spacing w:val="-1"/>
          <w:sz w:val="22"/>
          <w:szCs w:val="22"/>
        </w:rPr>
        <w:t>a</w:t>
      </w:r>
      <w:r w:rsidRPr="004F0F21">
        <w:rPr>
          <w:sz w:val="22"/>
          <w:szCs w:val="22"/>
        </w:rPr>
        <w:t>tions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 xml:space="preserve">d in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w:t>
      </w:r>
      <w:r w:rsidRPr="004F0F21">
        <w:rPr>
          <w:spacing w:val="2"/>
          <w:sz w:val="22"/>
          <w:szCs w:val="22"/>
        </w:rPr>
        <w:t xml:space="preserve"> </w:t>
      </w:r>
      <w:r w:rsidR="00DD5C0E" w:rsidRPr="004F0F21">
        <w:rPr>
          <w:spacing w:val="2"/>
          <w:sz w:val="22"/>
          <w:szCs w:val="22"/>
        </w:rPr>
        <w:t>3</w:t>
      </w:r>
      <w:r w:rsidRPr="004F0F21">
        <w:rPr>
          <w:sz w:val="22"/>
          <w:szCs w:val="22"/>
        </w:rPr>
        <w:t>.1</w:t>
      </w:r>
      <w:r w:rsidR="00DD5C0E" w:rsidRPr="004F0F21">
        <w:rPr>
          <w:sz w:val="22"/>
          <w:szCs w:val="22"/>
        </w:rPr>
        <w:t>0</w:t>
      </w:r>
      <w:r w:rsidRPr="004F0F21">
        <w:rPr>
          <w:spacing w:val="-1"/>
          <w:sz w:val="22"/>
          <w:szCs w:val="22"/>
        </w:rPr>
        <w:t>(</w:t>
      </w:r>
      <w:r w:rsidRPr="004F0F21">
        <w:rPr>
          <w:sz w:val="22"/>
          <w:szCs w:val="22"/>
        </w:rPr>
        <w:t>b</w:t>
      </w:r>
      <w:r w:rsidRPr="004F0F21">
        <w:rPr>
          <w:spacing w:val="-1"/>
          <w:sz w:val="22"/>
          <w:szCs w:val="22"/>
        </w:rPr>
        <w:t>)(</w:t>
      </w:r>
      <w:r w:rsidRPr="004F0F21">
        <w:rPr>
          <w:sz w:val="22"/>
          <w:szCs w:val="22"/>
        </w:rPr>
        <w:t>i)</w:t>
      </w:r>
      <w:r w:rsidRPr="004F0F21">
        <w:rPr>
          <w:spacing w:val="-1"/>
          <w:sz w:val="22"/>
          <w:szCs w:val="22"/>
        </w:rPr>
        <w:t xml:space="preserve"> a</w:t>
      </w:r>
      <w:r w:rsidRPr="004F0F21">
        <w:rPr>
          <w:sz w:val="22"/>
          <w:szCs w:val="22"/>
        </w:rPr>
        <w:t>bo</w:t>
      </w:r>
      <w:r w:rsidRPr="004F0F21">
        <w:rPr>
          <w:spacing w:val="2"/>
          <w:sz w:val="22"/>
          <w:szCs w:val="22"/>
        </w:rPr>
        <w:t>v</w:t>
      </w:r>
      <w:r w:rsidRPr="004F0F21">
        <w:rPr>
          <w:sz w:val="22"/>
          <w:szCs w:val="22"/>
        </w:rPr>
        <w:t>e</w:t>
      </w:r>
      <w:r w:rsidRPr="004F0F21">
        <w:rPr>
          <w:spacing w:val="-1"/>
          <w:sz w:val="22"/>
          <w:szCs w:val="22"/>
        </w:rPr>
        <w:t xml:space="preserve"> a</w:t>
      </w:r>
      <w:r w:rsidRPr="004F0F21">
        <w:rPr>
          <w:sz w:val="22"/>
          <w:szCs w:val="22"/>
        </w:rPr>
        <w:t xml:space="preserve">nd in </w:t>
      </w:r>
      <w:r w:rsidRPr="004F0F21">
        <w:rPr>
          <w:spacing w:val="3"/>
          <w:sz w:val="22"/>
          <w:szCs w:val="22"/>
        </w:rPr>
        <w:t>t</w:t>
      </w:r>
      <w:r w:rsidRPr="004F0F21">
        <w:rPr>
          <w:sz w:val="22"/>
          <w:szCs w:val="22"/>
        </w:rPr>
        <w:t xml:space="preserve">his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 </w:t>
      </w:r>
      <w:r w:rsidR="00DD5C0E" w:rsidRPr="004F0F21">
        <w:rPr>
          <w:sz w:val="22"/>
          <w:szCs w:val="22"/>
        </w:rPr>
        <w:t>3</w:t>
      </w:r>
      <w:r w:rsidRPr="004F0F21">
        <w:rPr>
          <w:sz w:val="22"/>
          <w:szCs w:val="22"/>
        </w:rPr>
        <w:t>.1</w:t>
      </w:r>
      <w:r w:rsidR="00DD5C0E" w:rsidRPr="004F0F21">
        <w:rPr>
          <w:sz w:val="22"/>
          <w:szCs w:val="22"/>
        </w:rPr>
        <w:t>0</w:t>
      </w:r>
      <w:r w:rsidRPr="004F0F21">
        <w:rPr>
          <w:spacing w:val="-1"/>
          <w:sz w:val="22"/>
          <w:szCs w:val="22"/>
        </w:rPr>
        <w:t>(</w:t>
      </w:r>
      <w:r w:rsidRPr="004F0F21">
        <w:rPr>
          <w:sz w:val="22"/>
          <w:szCs w:val="22"/>
        </w:rPr>
        <w:t>b</w:t>
      </w:r>
      <w:r w:rsidRPr="004F0F21">
        <w:rPr>
          <w:spacing w:val="-1"/>
          <w:sz w:val="22"/>
          <w:szCs w:val="22"/>
        </w:rPr>
        <w:t>)(</w:t>
      </w:r>
      <w:r w:rsidRPr="004F0F21">
        <w:rPr>
          <w:sz w:val="22"/>
          <w:szCs w:val="22"/>
        </w:rPr>
        <w:t>ii) of</w:t>
      </w:r>
      <w:r w:rsidRPr="004F0F21">
        <w:rPr>
          <w:spacing w:val="-1"/>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D5C0E" w:rsidRPr="004F0F21">
        <w:rPr>
          <w:spacing w:val="1"/>
          <w:sz w:val="22"/>
          <w:szCs w:val="22"/>
        </w:rPr>
        <w:t>3</w:t>
      </w:r>
      <w:r w:rsidRPr="004F0F21">
        <w:rPr>
          <w:sz w:val="22"/>
          <w:szCs w:val="22"/>
        </w:rPr>
        <w:t xml:space="preserve">. </w:t>
      </w:r>
      <w:r w:rsidRPr="004F0F21">
        <w:rPr>
          <w:spacing w:val="2"/>
          <w:sz w:val="22"/>
          <w:szCs w:val="22"/>
        </w:rPr>
        <w:t xml:space="preserve">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tion with a</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who is 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d</w:t>
      </w:r>
      <w:r w:rsidRPr="004F0F21">
        <w:rPr>
          <w:spacing w:val="2"/>
          <w:sz w:val="22"/>
          <w:szCs w:val="22"/>
        </w:rPr>
        <w:t>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b</w:t>
      </w:r>
      <w:r w:rsidRPr="004F0F21">
        <w:rPr>
          <w:spacing w:val="-1"/>
          <w:sz w:val="22"/>
          <w:szCs w:val="22"/>
        </w:rPr>
        <w:t>a</w:t>
      </w:r>
      <w:r w:rsidRPr="004F0F21">
        <w:rPr>
          <w:sz w:val="22"/>
          <w:szCs w:val="22"/>
        </w:rPr>
        <w:t>sic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a</w:t>
      </w:r>
      <w:r w:rsidRPr="004F0F21">
        <w:rPr>
          <w:sz w:val="22"/>
          <w:szCs w:val="22"/>
        </w:rPr>
        <w:t>pp</w:t>
      </w:r>
      <w:r w:rsidRPr="004F0F21">
        <w:rPr>
          <w:spacing w:val="2"/>
          <w:sz w:val="22"/>
          <w:szCs w:val="22"/>
        </w:rPr>
        <w:t>r</w:t>
      </w:r>
      <w:r w:rsidRPr="004F0F21">
        <w:rPr>
          <w:spacing w:val="-1"/>
          <w:sz w:val="22"/>
          <w:szCs w:val="22"/>
        </w:rPr>
        <w:t>a</w:t>
      </w:r>
      <w:r w:rsidRPr="004F0F21">
        <w:rPr>
          <w:sz w:val="22"/>
          <w:szCs w:val="22"/>
        </w:rPr>
        <w:t>is</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 xml:space="preserve">s </w:t>
      </w:r>
      <w:r w:rsidRPr="004F0F21">
        <w:rPr>
          <w:spacing w:val="-1"/>
          <w:sz w:val="22"/>
          <w:szCs w:val="22"/>
        </w:rPr>
        <w:t>f</w:t>
      </w:r>
      <w:r w:rsidRPr="004F0F21">
        <w:rPr>
          <w:sz w:val="22"/>
          <w:szCs w:val="22"/>
        </w:rPr>
        <w:t>or</w:t>
      </w:r>
      <w:r w:rsidRPr="004F0F21">
        <w:rPr>
          <w:spacing w:val="2"/>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dmitt</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 xml:space="preserve">s.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ists</w:t>
      </w:r>
      <w:r w:rsidR="005C5C6F" w:rsidRPr="004F0F21">
        <w:rPr>
          <w:sz w:val="22"/>
          <w:szCs w:val="22"/>
        </w:rPr>
        <w:t xml:space="preserve">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sponsible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d</w:t>
      </w:r>
      <w:r w:rsidRPr="004F0F21">
        <w:rPr>
          <w:spacing w:val="2"/>
          <w:sz w:val="22"/>
          <w:szCs w:val="22"/>
        </w:rPr>
        <w:t>o</w:t>
      </w:r>
      <w:r w:rsidRPr="004F0F21">
        <w:rPr>
          <w:spacing w:val="-1"/>
          <w:sz w:val="22"/>
          <w:szCs w:val="22"/>
        </w:rPr>
        <w:t>c</w:t>
      </w:r>
      <w:r w:rsidRPr="004F0F21">
        <w:rPr>
          <w:spacing w:val="2"/>
          <w:sz w:val="22"/>
          <w:szCs w:val="22"/>
        </w:rPr>
        <w:t>u</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ompl</w:t>
      </w:r>
      <w:r w:rsidRPr="004F0F21">
        <w:rPr>
          <w:spacing w:val="-1"/>
          <w:sz w:val="22"/>
          <w:szCs w:val="22"/>
        </w:rPr>
        <w:t>e</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podi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ic</w:t>
      </w:r>
      <w:r w:rsidRPr="004F0F21">
        <w:rPr>
          <w:spacing w:val="-1"/>
          <w:sz w:val="22"/>
          <w:szCs w:val="22"/>
        </w:rPr>
        <w:t xml:space="preserve"> </w:t>
      </w:r>
      <w:r w:rsidRPr="004F0F21">
        <w:rPr>
          <w:sz w:val="22"/>
          <w:szCs w:val="22"/>
        </w:rPr>
        <w:t>histo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podi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ic</w:t>
      </w:r>
      <w:r w:rsidRPr="004F0F21">
        <w:rPr>
          <w:spacing w:val="-1"/>
          <w:sz w:val="22"/>
          <w:szCs w:val="22"/>
        </w:rPr>
        <w:t xml:space="preserve"> </w:t>
      </w:r>
      <w:r w:rsidRPr="004F0F21">
        <w:rPr>
          <w:sz w:val="22"/>
          <w:szCs w:val="22"/>
        </w:rPr>
        <w:t>p</w:t>
      </w:r>
      <w:r w:rsidRPr="004F0F21">
        <w:rPr>
          <w:spacing w:val="2"/>
          <w:sz w:val="22"/>
          <w:szCs w:val="22"/>
        </w:rPr>
        <w:t>h</w:t>
      </w:r>
      <w:r w:rsidRPr="004F0F21">
        <w:rPr>
          <w:spacing w:val="-5"/>
          <w:sz w:val="22"/>
          <w:szCs w:val="22"/>
        </w:rPr>
        <w:t>y</w:t>
      </w:r>
      <w:r w:rsidRPr="004F0F21">
        <w:rPr>
          <w:sz w:val="22"/>
          <w:szCs w:val="22"/>
        </w:rPr>
        <w:t>s</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 xml:space="preserve">tion.  </w:t>
      </w:r>
      <w:r w:rsidRPr="004F0F21">
        <w:rPr>
          <w:spacing w:val="1"/>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podi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ic</w:t>
      </w:r>
      <w:r w:rsidRPr="004F0F21">
        <w:rPr>
          <w:spacing w:val="-1"/>
          <w:sz w:val="22"/>
          <w:szCs w:val="22"/>
        </w:rPr>
        <w:t xml:space="preserve"> c</w:t>
      </w:r>
      <w:r w:rsidRPr="004F0F21">
        <w:rPr>
          <w:spacing w:val="1"/>
          <w:sz w:val="22"/>
          <w:szCs w:val="22"/>
        </w:rPr>
        <w:t>a</w:t>
      </w:r>
      <w:r w:rsidRPr="004F0F21">
        <w:rPr>
          <w:spacing w:val="-1"/>
          <w:sz w:val="22"/>
          <w:szCs w:val="22"/>
        </w:rPr>
        <w:t>re</w:t>
      </w:r>
      <w:r w:rsidRPr="004F0F21">
        <w:rPr>
          <w:sz w:val="22"/>
          <w:szCs w:val="22"/>
        </w:rPr>
        <w:t>, w</w:t>
      </w:r>
      <w:r w:rsidRPr="004F0F21">
        <w:rPr>
          <w:spacing w:val="2"/>
          <w:sz w:val="22"/>
          <w:szCs w:val="22"/>
        </w:rPr>
        <w:t>h</w:t>
      </w:r>
      <w:r w:rsidRPr="004F0F21">
        <w:rPr>
          <w:spacing w:val="-1"/>
          <w:sz w:val="22"/>
          <w:szCs w:val="22"/>
        </w:rPr>
        <w:t>e</w:t>
      </w:r>
      <w:r w:rsidRPr="004F0F21">
        <w:rPr>
          <w:sz w:val="22"/>
          <w:szCs w:val="22"/>
        </w:rPr>
        <w:t>th</w:t>
      </w:r>
      <w:r w:rsidRPr="004F0F21">
        <w:rPr>
          <w:spacing w:val="-1"/>
          <w:sz w:val="22"/>
          <w:szCs w:val="22"/>
        </w:rPr>
        <w:t>er a</w:t>
      </w:r>
      <w:r w:rsidRPr="004F0F21">
        <w:rPr>
          <w:sz w:val="22"/>
          <w:szCs w:val="22"/>
        </w:rPr>
        <w:t>dmitt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s inp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or</w:t>
      </w:r>
      <w:r w:rsidRPr="004F0F21">
        <w:rPr>
          <w:spacing w:val="-1"/>
          <w:sz w:val="22"/>
          <w:szCs w:val="22"/>
        </w:rPr>
        <w:t xml:space="preserve"> a</w:t>
      </w:r>
      <w:r w:rsidRPr="004F0F21">
        <w:rPr>
          <w:sz w:val="22"/>
          <w:szCs w:val="22"/>
        </w:rPr>
        <w:t>s outp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 xml:space="preserve">a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 xml:space="preserve">ist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 xml:space="preserve">er </w:t>
      </w:r>
      <w:r w:rsidRPr="004F0F21">
        <w:rPr>
          <w:sz w:val="22"/>
          <w:szCs w:val="22"/>
        </w:rPr>
        <w:t xml:space="preserve">must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tion wh</w:t>
      </w:r>
      <w:r w:rsidRPr="004F0F21">
        <w:rPr>
          <w:spacing w:val="-1"/>
          <w:sz w:val="22"/>
          <w:szCs w:val="22"/>
        </w:rPr>
        <w:t>e</w:t>
      </w:r>
      <w:r w:rsidRPr="004F0F21">
        <w:rPr>
          <w:sz w:val="22"/>
          <w:szCs w:val="22"/>
        </w:rPr>
        <w:t>n unusu</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non</w:t>
      </w:r>
      <w:r w:rsidRPr="004F0F21">
        <w:rPr>
          <w:spacing w:val="-1"/>
          <w:sz w:val="22"/>
          <w:szCs w:val="22"/>
        </w:rPr>
        <w:t>-</w:t>
      </w:r>
      <w:r w:rsidRPr="004F0F21">
        <w:rPr>
          <w:sz w:val="22"/>
          <w:szCs w:val="22"/>
        </w:rPr>
        <w:t>podi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 xml:space="preserve">ic </w:t>
      </w:r>
      <w:r w:rsidRPr="004F0F21">
        <w:rPr>
          <w:spacing w:val="-1"/>
          <w:sz w:val="22"/>
          <w:szCs w:val="22"/>
        </w:rPr>
        <w:t>c</w:t>
      </w:r>
      <w:r w:rsidRPr="004F0F21">
        <w:rPr>
          <w:sz w:val="22"/>
          <w:szCs w:val="22"/>
        </w:rPr>
        <w:t>ompli</w:t>
      </w:r>
      <w:r w:rsidRPr="004F0F21">
        <w:rPr>
          <w:spacing w:val="-1"/>
          <w:sz w:val="22"/>
          <w:szCs w:val="22"/>
        </w:rPr>
        <w:t>ca</w:t>
      </w:r>
      <w:r w:rsidRPr="004F0F21">
        <w:rPr>
          <w:sz w:val="22"/>
          <w:szCs w:val="22"/>
        </w:rPr>
        <w:t xml:space="preserve">tions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ou</w:t>
      </w:r>
      <w:r w:rsidRPr="004F0F21">
        <w:rPr>
          <w:spacing w:val="2"/>
          <w:sz w:val="22"/>
          <w:szCs w:val="22"/>
        </w:rPr>
        <w:t>n</w:t>
      </w:r>
      <w:r w:rsidRPr="004F0F21">
        <w:rPr>
          <w:sz w:val="22"/>
          <w:szCs w:val="22"/>
        </w:rPr>
        <w:t>t</w:t>
      </w:r>
      <w:r w:rsidRPr="004F0F21">
        <w:rPr>
          <w:spacing w:val="-1"/>
          <w:sz w:val="22"/>
          <w:szCs w:val="22"/>
        </w:rPr>
        <w:t>ere</w:t>
      </w:r>
      <w:r w:rsidRPr="004F0F21">
        <w:rPr>
          <w:sz w:val="22"/>
          <w:szCs w:val="22"/>
        </w:rPr>
        <w:t>d.</w:t>
      </w:r>
    </w:p>
    <w:p w14:paraId="01BEABF1" w14:textId="77777777" w:rsidR="00B54557" w:rsidRPr="004F0F21" w:rsidRDefault="00B54557">
      <w:pPr>
        <w:spacing w:line="240" w:lineRule="exact"/>
        <w:rPr>
          <w:sz w:val="22"/>
          <w:szCs w:val="22"/>
        </w:rPr>
      </w:pPr>
    </w:p>
    <w:p w14:paraId="0AD6FC2B" w14:textId="77777777" w:rsidR="00B54557" w:rsidRPr="004F0F21" w:rsidRDefault="00795FDD">
      <w:pPr>
        <w:ind w:left="8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Obli</w:t>
      </w:r>
      <w:r w:rsidRPr="004F0F21">
        <w:rPr>
          <w:spacing w:val="-2"/>
          <w:sz w:val="22"/>
          <w:szCs w:val="22"/>
        </w:rPr>
        <w:t>g</w:t>
      </w:r>
      <w:r w:rsidRPr="004F0F21">
        <w:rPr>
          <w:spacing w:val="-1"/>
          <w:sz w:val="22"/>
          <w:szCs w:val="22"/>
        </w:rPr>
        <w:t>a</w:t>
      </w:r>
      <w:r w:rsidRPr="004F0F21">
        <w:rPr>
          <w:sz w:val="22"/>
          <w:szCs w:val="22"/>
        </w:rPr>
        <w:t xml:space="preserve">tions: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ist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7494B943" w14:textId="77777777" w:rsidR="00B54557" w:rsidRPr="004F0F21" w:rsidRDefault="00B54557">
      <w:pPr>
        <w:spacing w:line="240" w:lineRule="exact"/>
        <w:rPr>
          <w:sz w:val="22"/>
          <w:szCs w:val="22"/>
        </w:rPr>
      </w:pPr>
    </w:p>
    <w:p w14:paraId="089446A8"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Must m</w:t>
      </w:r>
      <w:r w:rsidRPr="004F0F21">
        <w:rPr>
          <w:spacing w:val="-1"/>
          <w:sz w:val="22"/>
          <w:szCs w:val="22"/>
        </w:rPr>
        <w:t>ee</w:t>
      </w:r>
      <w:r w:rsidRPr="004F0F21">
        <w:rPr>
          <w:sz w:val="22"/>
          <w:szCs w:val="22"/>
        </w:rPr>
        <w:t>t the</w:t>
      </w:r>
      <w:r w:rsidRPr="004F0F21">
        <w:rPr>
          <w:spacing w:val="-1"/>
          <w:sz w:val="22"/>
          <w:szCs w:val="22"/>
        </w:rPr>
        <w:t xml:space="preserve"> re</w:t>
      </w:r>
      <w:r w:rsidRPr="004F0F21">
        <w:rPr>
          <w:sz w:val="22"/>
          <w:szCs w:val="22"/>
        </w:rPr>
        <w:t>qui</w:t>
      </w:r>
      <w:r w:rsidRPr="004F0F21">
        <w:rPr>
          <w:spacing w:val="-1"/>
          <w:sz w:val="22"/>
          <w:szCs w:val="22"/>
        </w:rPr>
        <w:t>re</w:t>
      </w:r>
      <w:r w:rsidRPr="004F0F21">
        <w:rPr>
          <w:spacing w:val="3"/>
          <w:sz w:val="22"/>
          <w:szCs w:val="22"/>
        </w:rPr>
        <w:t>m</w:t>
      </w:r>
      <w:r w:rsidRPr="004F0F21">
        <w:rPr>
          <w:spacing w:val="1"/>
          <w:sz w:val="22"/>
          <w:szCs w:val="22"/>
        </w:rPr>
        <w:t>e</w:t>
      </w:r>
      <w:r w:rsidRPr="004F0F21">
        <w:rPr>
          <w:sz w:val="22"/>
          <w:szCs w:val="22"/>
        </w:rPr>
        <w:t>nts of</w:t>
      </w:r>
      <w:r w:rsidRPr="004F0F21">
        <w:rPr>
          <w:spacing w:val="-1"/>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D5C0E" w:rsidRPr="004F0F21">
        <w:rPr>
          <w:spacing w:val="1"/>
          <w:sz w:val="22"/>
          <w:szCs w:val="22"/>
        </w:rPr>
        <w:t>2</w:t>
      </w:r>
      <w:r w:rsidRPr="004F0F21">
        <w:rPr>
          <w:sz w:val="22"/>
          <w:szCs w:val="22"/>
        </w:rPr>
        <w:t>,</w:t>
      </w:r>
      <w:r w:rsidRPr="004F0F21">
        <w:rPr>
          <w:spacing w:val="2"/>
          <w:sz w:val="22"/>
          <w:szCs w:val="22"/>
        </w:rPr>
        <w:t xml:space="preserve"> </w:t>
      </w:r>
      <w:r w:rsidRPr="004F0F21">
        <w:rPr>
          <w:spacing w:val="1"/>
          <w:sz w:val="22"/>
          <w:szCs w:val="22"/>
        </w:rPr>
        <w:t>S</w:t>
      </w:r>
      <w:r w:rsidRPr="004F0F21">
        <w:rPr>
          <w:spacing w:val="-1"/>
          <w:sz w:val="22"/>
          <w:szCs w:val="22"/>
        </w:rPr>
        <w:t>ec</w:t>
      </w:r>
      <w:r w:rsidRPr="004F0F21">
        <w:rPr>
          <w:sz w:val="22"/>
          <w:szCs w:val="22"/>
        </w:rPr>
        <w:t>tion</w:t>
      </w:r>
      <w:r w:rsidRPr="004F0F21">
        <w:rPr>
          <w:spacing w:val="2"/>
          <w:sz w:val="22"/>
          <w:szCs w:val="22"/>
        </w:rPr>
        <w:t xml:space="preserve"> </w:t>
      </w:r>
      <w:r w:rsidR="00DD5C0E" w:rsidRPr="004F0F21">
        <w:rPr>
          <w:spacing w:val="2"/>
          <w:sz w:val="22"/>
          <w:szCs w:val="22"/>
        </w:rPr>
        <w:t>2</w:t>
      </w:r>
      <w:r w:rsidRPr="004F0F21">
        <w:rPr>
          <w:sz w:val="22"/>
          <w:szCs w:val="22"/>
        </w:rPr>
        <w:t>.3.</w:t>
      </w:r>
    </w:p>
    <w:p w14:paraId="3B674105" w14:textId="77777777" w:rsidR="00B54557" w:rsidRPr="004F0F21" w:rsidRDefault="00B54557">
      <w:pPr>
        <w:spacing w:line="240" w:lineRule="exact"/>
        <w:rPr>
          <w:sz w:val="22"/>
          <w:szCs w:val="22"/>
        </w:rPr>
      </w:pPr>
    </w:p>
    <w:p w14:paraId="03363A2E" w14:textId="77777777" w:rsidR="00B54557" w:rsidRPr="004F0F21" w:rsidRDefault="00795FDD">
      <w:pPr>
        <w:ind w:left="2260" w:right="211" w:hanging="720"/>
        <w:jc w:val="both"/>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1"/>
          <w:sz w:val="22"/>
          <w:szCs w:val="22"/>
        </w:rPr>
        <w:t>S</w:t>
      </w:r>
      <w:r w:rsidRPr="004F0F21">
        <w:rPr>
          <w:sz w:val="22"/>
          <w:szCs w:val="22"/>
        </w:rPr>
        <w:t>h</w:t>
      </w:r>
      <w:r w:rsidRPr="004F0F21">
        <w:rPr>
          <w:spacing w:val="-1"/>
          <w:sz w:val="22"/>
          <w:szCs w:val="22"/>
        </w:rPr>
        <w:t>a</w:t>
      </w:r>
      <w:r w:rsidRPr="004F0F21">
        <w:rPr>
          <w:sz w:val="22"/>
          <w:szCs w:val="22"/>
        </w:rPr>
        <w:t>ll be</w:t>
      </w:r>
      <w:r w:rsidRPr="004F0F21">
        <w:rPr>
          <w:spacing w:val="-1"/>
          <w:sz w:val="22"/>
          <w:szCs w:val="22"/>
        </w:rPr>
        <w:t xml:space="preserve"> re</w:t>
      </w:r>
      <w:r w:rsidRPr="004F0F21">
        <w:rPr>
          <w:sz w:val="22"/>
          <w:szCs w:val="22"/>
        </w:rPr>
        <w:t>sponsible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c</w:t>
      </w:r>
      <w:r w:rsidRPr="004F0F21">
        <w:rPr>
          <w:sz w:val="22"/>
          <w:szCs w:val="22"/>
        </w:rPr>
        <w:t>ompl</w:t>
      </w:r>
      <w:r w:rsidRPr="004F0F21">
        <w:rPr>
          <w:spacing w:val="-1"/>
          <w:sz w:val="22"/>
          <w:szCs w:val="22"/>
        </w:rPr>
        <w:t>e</w:t>
      </w:r>
      <w:r w:rsidRPr="004F0F21">
        <w:rPr>
          <w:sz w:val="22"/>
          <w:szCs w:val="22"/>
        </w:rPr>
        <w:t>tion of</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ds</w:t>
      </w:r>
      <w:r w:rsidRPr="004F0F21">
        <w:rPr>
          <w:spacing w:val="3"/>
          <w:sz w:val="22"/>
          <w:szCs w:val="22"/>
        </w:rPr>
        <w:t xml:space="preserve"> </w:t>
      </w:r>
      <w:r w:rsidRPr="004F0F21">
        <w:rPr>
          <w:sz w:val="22"/>
          <w:szCs w:val="22"/>
        </w:rPr>
        <w:t>in the</w:t>
      </w:r>
      <w:r w:rsidRPr="004F0F21">
        <w:rPr>
          <w:spacing w:val="-1"/>
          <w:sz w:val="22"/>
          <w:szCs w:val="22"/>
        </w:rPr>
        <w:t xml:space="preserv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ist</w:t>
      </w:r>
      <w:r w:rsidRPr="004F0F21">
        <w:rPr>
          <w:spacing w:val="-2"/>
          <w:sz w:val="22"/>
          <w:szCs w:val="22"/>
        </w:rPr>
        <w:t>'</w:t>
      </w:r>
      <w:r w:rsidRPr="004F0F21">
        <w:rPr>
          <w:sz w:val="22"/>
          <w:szCs w:val="22"/>
        </w:rPr>
        <w:t xml:space="preserve">s </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ld,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 xml:space="preserve">ll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 the</w:t>
      </w:r>
      <w:r w:rsidRPr="004F0F21">
        <w:rPr>
          <w:spacing w:val="-1"/>
          <w:sz w:val="22"/>
          <w:szCs w:val="22"/>
        </w:rPr>
        <w:t xml:space="preserve"> </w:t>
      </w:r>
      <w:r w:rsidRPr="004F0F21">
        <w:rPr>
          <w:sz w:val="22"/>
          <w:szCs w:val="22"/>
        </w:rPr>
        <w:t>pod</w:t>
      </w:r>
      <w:r w:rsidRPr="004F0F21">
        <w:rPr>
          <w:spacing w:val="3"/>
          <w:sz w:val="22"/>
          <w:szCs w:val="22"/>
        </w:rPr>
        <w:t>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ic</w:t>
      </w:r>
      <w:r w:rsidRPr="004F0F21">
        <w:rPr>
          <w:spacing w:val="-1"/>
          <w:sz w:val="22"/>
          <w:szCs w:val="22"/>
        </w:rPr>
        <w:t xml:space="preserve"> </w:t>
      </w:r>
      <w:r w:rsidRPr="004F0F21">
        <w:rPr>
          <w:sz w:val="22"/>
          <w:szCs w:val="22"/>
        </w:rPr>
        <w:t>histo</w:t>
      </w:r>
      <w:r w:rsidRPr="004F0F21">
        <w:rPr>
          <w:spacing w:val="2"/>
          <w:sz w:val="22"/>
          <w:szCs w:val="22"/>
        </w:rPr>
        <w:t>r</w:t>
      </w:r>
      <w:r w:rsidRPr="004F0F21">
        <w:rPr>
          <w:spacing w:val="-5"/>
          <w:sz w:val="22"/>
          <w:szCs w:val="22"/>
        </w:rPr>
        <w:t>y</w:t>
      </w:r>
      <w:r w:rsidRPr="004F0F21">
        <w:rPr>
          <w:sz w:val="22"/>
          <w:szCs w:val="22"/>
        </w:rPr>
        <w:t>, pod</w:t>
      </w:r>
      <w:r w:rsidRPr="004F0F21">
        <w:rPr>
          <w:spacing w:val="3"/>
          <w:sz w:val="22"/>
          <w:szCs w:val="22"/>
        </w:rPr>
        <w:t>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ic</w:t>
      </w:r>
      <w:r w:rsidRPr="004F0F21">
        <w:rPr>
          <w:spacing w:val="-1"/>
          <w:sz w:val="22"/>
          <w:szCs w:val="22"/>
        </w:rPr>
        <w:t xml:space="preserve"> 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 a</w:t>
      </w:r>
      <w:r w:rsidRPr="004F0F21">
        <w:rPr>
          <w:spacing w:val="-1"/>
          <w:sz w:val="22"/>
          <w:szCs w:val="22"/>
        </w:rPr>
        <w:t xml:space="preserve"> </w:t>
      </w:r>
      <w:r w:rsidRPr="004F0F21">
        <w:rPr>
          <w:sz w:val="22"/>
          <w:szCs w:val="22"/>
        </w:rPr>
        <w:t>simple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on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 xml:space="preserve">s </w:t>
      </w:r>
      <w:r w:rsidRPr="004F0F21">
        <w:rPr>
          <w:spacing w:val="-2"/>
          <w:sz w:val="22"/>
          <w:szCs w:val="22"/>
        </w:rPr>
        <w:t>g</w:t>
      </w:r>
      <w:r w:rsidRPr="004F0F21">
        <w:rPr>
          <w:spacing w:val="-1"/>
          <w:sz w:val="22"/>
          <w:szCs w:val="22"/>
        </w:rPr>
        <w:t>e</w:t>
      </w:r>
      <w:r w:rsidRPr="004F0F21">
        <w:rPr>
          <w:spacing w:val="2"/>
          <w:sz w:val="22"/>
          <w:szCs w:val="22"/>
        </w:rPr>
        <w:t>n</w:t>
      </w:r>
      <w:r w:rsidRPr="004F0F21">
        <w:rPr>
          <w:spacing w:val="-1"/>
          <w:sz w:val="22"/>
          <w:szCs w:val="22"/>
        </w:rPr>
        <w:t>era</w:t>
      </w:r>
      <w:r w:rsidRPr="004F0F21">
        <w:rPr>
          <w:sz w:val="22"/>
          <w:szCs w:val="22"/>
        </w:rPr>
        <w:t xml:space="preserve">l </w:t>
      </w:r>
      <w:r w:rsidRPr="004F0F21">
        <w:rPr>
          <w:spacing w:val="2"/>
          <w:sz w:val="22"/>
          <w:szCs w:val="22"/>
        </w:rPr>
        <w:t>h</w:t>
      </w:r>
      <w:r w:rsidRPr="004F0F21">
        <w:rPr>
          <w:spacing w:val="-1"/>
          <w:sz w:val="22"/>
          <w:szCs w:val="22"/>
        </w:rPr>
        <w:t>ea</w:t>
      </w:r>
      <w:r w:rsidRPr="004F0F21">
        <w:rPr>
          <w:sz w:val="22"/>
          <w:szCs w:val="22"/>
        </w:rPr>
        <w:t xml:space="preserve">lth; </w:t>
      </w:r>
      <w:r w:rsidRPr="004F0F21">
        <w:rPr>
          <w:spacing w:val="-1"/>
          <w:sz w:val="22"/>
          <w:szCs w:val="22"/>
        </w:rPr>
        <w:t>a</w:t>
      </w:r>
      <w:r w:rsidRPr="004F0F21">
        <w:rPr>
          <w:sz w:val="22"/>
          <w:szCs w:val="22"/>
        </w:rPr>
        <w:t>nd</w:t>
      </w:r>
    </w:p>
    <w:p w14:paraId="5262B6A0" w14:textId="77777777" w:rsidR="00B54557" w:rsidRPr="004F0F21" w:rsidRDefault="00B54557">
      <w:pPr>
        <w:spacing w:line="240" w:lineRule="exact"/>
        <w:rPr>
          <w:sz w:val="22"/>
          <w:szCs w:val="22"/>
        </w:rPr>
      </w:pPr>
    </w:p>
    <w:p w14:paraId="3004EFA5" w14:textId="77777777" w:rsidR="00B54557" w:rsidRPr="004F0F21" w:rsidRDefault="00795FDD">
      <w:pPr>
        <w:ind w:left="2260" w:right="175"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2"/>
          <w:sz w:val="22"/>
          <w:szCs w:val="22"/>
        </w:rPr>
        <w:t xml:space="preserve"> </w:t>
      </w:r>
      <w:r w:rsidRPr="004F0F21">
        <w:rPr>
          <w:sz w:val="22"/>
          <w:szCs w:val="22"/>
        </w:rPr>
        <w:t>w</w:t>
      </w:r>
      <w:r w:rsidRPr="004F0F21">
        <w:rPr>
          <w:spacing w:val="-1"/>
          <w:sz w:val="22"/>
          <w:szCs w:val="22"/>
        </w:rPr>
        <w:t>r</w:t>
      </w:r>
      <w:r w:rsidRPr="004F0F21">
        <w:rPr>
          <w:sz w:val="22"/>
          <w:szCs w:val="22"/>
        </w:rPr>
        <w:t>ite</w:t>
      </w:r>
      <w:r w:rsidRPr="004F0F21">
        <w:rPr>
          <w:spacing w:val="-1"/>
          <w:sz w:val="22"/>
          <w:szCs w:val="22"/>
        </w:rPr>
        <w:t xml:space="preserve"> </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er</w:t>
      </w:r>
      <w:r w:rsidRPr="004F0F21">
        <w:rPr>
          <w:sz w:val="22"/>
          <w:szCs w:val="22"/>
        </w:rPr>
        <w:t>s within 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ope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ist</w:t>
      </w:r>
      <w:r w:rsidRPr="004F0F21">
        <w:rPr>
          <w:spacing w:val="-2"/>
          <w:sz w:val="22"/>
          <w:szCs w:val="22"/>
        </w:rPr>
        <w:t>'</w:t>
      </w:r>
      <w:r w:rsidRPr="004F0F21">
        <w:rPr>
          <w:sz w:val="22"/>
          <w:szCs w:val="22"/>
        </w:rPr>
        <w:t>s li</w:t>
      </w:r>
      <w:r w:rsidRPr="004F0F21">
        <w:rPr>
          <w:spacing w:val="-1"/>
          <w:sz w:val="22"/>
          <w:szCs w:val="22"/>
        </w:rPr>
        <w:t>ce</w:t>
      </w:r>
      <w:r w:rsidRPr="004F0F21">
        <w:rPr>
          <w:sz w:val="22"/>
          <w:szCs w:val="22"/>
        </w:rPr>
        <w:t>n</w:t>
      </w:r>
      <w:r w:rsidRPr="004F0F21">
        <w:rPr>
          <w:spacing w:val="3"/>
          <w:sz w:val="22"/>
          <w:szCs w:val="22"/>
        </w:rPr>
        <w:t>s</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s limit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 xml:space="preserve">y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w,</w:t>
      </w:r>
      <w:r w:rsidRPr="004F0F21">
        <w:rPr>
          <w:spacing w:val="2"/>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c</w:t>
      </w:r>
      <w:r w:rsidRPr="004F0F21">
        <w:rPr>
          <w:sz w:val="22"/>
          <w:szCs w:val="22"/>
        </w:rPr>
        <w:t>onsist</w:t>
      </w:r>
      <w:r w:rsidRPr="004F0F21">
        <w:rPr>
          <w:spacing w:val="-1"/>
          <w:sz w:val="22"/>
          <w:szCs w:val="22"/>
        </w:rPr>
        <w:t>e</w:t>
      </w:r>
      <w:r w:rsidRPr="004F0F21">
        <w:rPr>
          <w:sz w:val="22"/>
          <w:szCs w:val="22"/>
        </w:rPr>
        <w:t>nt with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nd Hospit</w:t>
      </w:r>
      <w:r w:rsidRPr="004F0F21">
        <w:rPr>
          <w:spacing w:val="-1"/>
          <w:sz w:val="22"/>
          <w:szCs w:val="22"/>
        </w:rPr>
        <w:t>a</w:t>
      </w:r>
      <w:r w:rsidRPr="004F0F21">
        <w:rPr>
          <w:sz w:val="22"/>
          <w:szCs w:val="22"/>
        </w:rPr>
        <w:t>l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within 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ope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ist</w:t>
      </w:r>
      <w:r w:rsidRPr="004F0F21">
        <w:rPr>
          <w:spacing w:val="-2"/>
          <w:sz w:val="22"/>
          <w:szCs w:val="22"/>
        </w:rPr>
        <w:t>'</w:t>
      </w:r>
      <w:r w:rsidRPr="004F0F21">
        <w:rPr>
          <w:sz w:val="22"/>
          <w:szCs w:val="22"/>
        </w:rPr>
        <w:t xml:space="preserve">s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d pu</w:t>
      </w:r>
      <w:r w:rsidRPr="004F0F21">
        <w:rPr>
          <w:spacing w:val="-1"/>
          <w:sz w:val="22"/>
          <w:szCs w:val="22"/>
        </w:rPr>
        <w:t>r</w:t>
      </w:r>
      <w:r w:rsidRPr="004F0F21">
        <w:rPr>
          <w:sz w:val="22"/>
          <w:szCs w:val="22"/>
        </w:rPr>
        <w:t>s</w:t>
      </w:r>
      <w:r w:rsidRPr="004F0F21">
        <w:rPr>
          <w:spacing w:val="2"/>
          <w:sz w:val="22"/>
          <w:szCs w:val="22"/>
        </w:rPr>
        <w:t>u</w:t>
      </w:r>
      <w:r w:rsidRPr="004F0F21">
        <w:rPr>
          <w:spacing w:val="-1"/>
          <w:sz w:val="22"/>
          <w:szCs w:val="22"/>
        </w:rPr>
        <w:t>a</w:t>
      </w:r>
      <w:r w:rsidRPr="004F0F21">
        <w:rPr>
          <w:sz w:val="22"/>
          <w:szCs w:val="22"/>
        </w:rPr>
        <w:t>nt to th</w:t>
      </w:r>
      <w:r w:rsidRPr="004F0F21">
        <w:rPr>
          <w:spacing w:val="-1"/>
          <w:sz w:val="22"/>
          <w:szCs w:val="22"/>
        </w:rPr>
        <w:t>e</w:t>
      </w:r>
      <w:r w:rsidRPr="004F0F21">
        <w:rPr>
          <w:sz w:val="22"/>
          <w:szCs w:val="22"/>
        </w:rPr>
        <w:t>se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w:t>
      </w:r>
    </w:p>
    <w:p w14:paraId="486A5D6A" w14:textId="77777777" w:rsidR="00B54557" w:rsidRPr="004F0F21" w:rsidRDefault="00B54557">
      <w:pPr>
        <w:spacing w:line="240" w:lineRule="exact"/>
        <w:rPr>
          <w:sz w:val="22"/>
          <w:szCs w:val="22"/>
        </w:rPr>
      </w:pPr>
    </w:p>
    <w:p w14:paraId="338E887F" w14:textId="77777777" w:rsidR="00B54557" w:rsidRPr="004F0F21" w:rsidRDefault="00DD5C0E" w:rsidP="005C5C6F">
      <w:pPr>
        <w:tabs>
          <w:tab w:val="left" w:pos="100"/>
          <w:tab w:val="left" w:pos="4389"/>
        </w:tabs>
        <w:ind w:left="100" w:right="4791"/>
        <w:jc w:val="both"/>
        <w:rPr>
          <w:sz w:val="22"/>
          <w:szCs w:val="22"/>
        </w:rPr>
      </w:pPr>
      <w:r w:rsidRPr="004F0F21">
        <w:rPr>
          <w:sz w:val="22"/>
          <w:szCs w:val="22"/>
        </w:rPr>
        <w:t>3</w:t>
      </w:r>
      <w:r w:rsidR="00795FDD" w:rsidRPr="004F0F21">
        <w:rPr>
          <w:sz w:val="22"/>
          <w:szCs w:val="22"/>
        </w:rPr>
        <w:t>.1</w:t>
      </w:r>
      <w:r w:rsidR="005C5C6F" w:rsidRPr="004F0F21">
        <w:rPr>
          <w:sz w:val="22"/>
          <w:szCs w:val="22"/>
        </w:rPr>
        <w:t>1</w:t>
      </w:r>
      <w:r w:rsidR="00795FDD" w:rsidRPr="004F0F21">
        <w:rPr>
          <w:sz w:val="22"/>
          <w:szCs w:val="22"/>
        </w:rPr>
        <w:t xml:space="preserve">     </w:t>
      </w:r>
      <w:r w:rsidR="00795FDD" w:rsidRPr="004F0F21">
        <w:rPr>
          <w:spacing w:val="1"/>
          <w:sz w:val="22"/>
          <w:szCs w:val="22"/>
          <w:u w:val="single" w:color="000000"/>
        </w:rPr>
        <w:t>P</w:t>
      </w:r>
      <w:r w:rsidR="00795FDD" w:rsidRPr="004F0F21">
        <w:rPr>
          <w:spacing w:val="-1"/>
          <w:sz w:val="22"/>
          <w:szCs w:val="22"/>
          <w:u w:val="single" w:color="000000"/>
        </w:rPr>
        <w:t>r</w:t>
      </w:r>
      <w:r w:rsidR="00795FDD" w:rsidRPr="004F0F21">
        <w:rPr>
          <w:sz w:val="22"/>
          <w:szCs w:val="22"/>
          <w:u w:val="single" w:color="000000"/>
        </w:rPr>
        <w:t>ovision</w:t>
      </w:r>
      <w:r w:rsidR="00795FDD" w:rsidRPr="004F0F21">
        <w:rPr>
          <w:spacing w:val="-1"/>
          <w:sz w:val="22"/>
          <w:szCs w:val="22"/>
          <w:u w:val="single" w:color="000000"/>
        </w:rPr>
        <w:t>a</w:t>
      </w:r>
      <w:r w:rsidR="00795FDD" w:rsidRPr="004F0F21">
        <w:rPr>
          <w:sz w:val="22"/>
          <w:szCs w:val="22"/>
          <w:u w:val="single" w:color="000000"/>
        </w:rPr>
        <w:t xml:space="preserve">l </w:t>
      </w:r>
      <w:r w:rsidR="00795FDD" w:rsidRPr="004F0F21">
        <w:rPr>
          <w:spacing w:val="1"/>
          <w:sz w:val="22"/>
          <w:szCs w:val="22"/>
          <w:u w:val="single" w:color="000000"/>
        </w:rPr>
        <w:t>P</w:t>
      </w:r>
      <w:r w:rsidR="00795FDD" w:rsidRPr="004F0F21">
        <w:rPr>
          <w:spacing w:val="-1"/>
          <w:sz w:val="22"/>
          <w:szCs w:val="22"/>
          <w:u w:val="single" w:color="000000"/>
        </w:rPr>
        <w:t>er</w:t>
      </w:r>
      <w:r w:rsidR="00795FDD" w:rsidRPr="004F0F21">
        <w:rPr>
          <w:sz w:val="22"/>
          <w:szCs w:val="22"/>
          <w:u w:val="single" w:color="000000"/>
        </w:rPr>
        <w:t>iod</w:t>
      </w:r>
      <w:r w:rsidR="00795FDD" w:rsidRPr="004F0F21">
        <w:rPr>
          <w:sz w:val="22"/>
          <w:szCs w:val="22"/>
        </w:rPr>
        <w:t xml:space="preserve">.  </w:t>
      </w:r>
      <w:r w:rsidR="00795FDD" w:rsidRPr="004F0F21">
        <w:rPr>
          <w:spacing w:val="1"/>
          <w:sz w:val="22"/>
          <w:szCs w:val="22"/>
        </w:rPr>
        <w:t>S</w:t>
      </w:r>
      <w:r w:rsidR="00795FDD" w:rsidRPr="004F0F21">
        <w:rPr>
          <w:spacing w:val="-1"/>
          <w:sz w:val="22"/>
          <w:szCs w:val="22"/>
        </w:rPr>
        <w:t>c</w:t>
      </w:r>
      <w:r w:rsidR="00795FDD" w:rsidRPr="004F0F21">
        <w:rPr>
          <w:sz w:val="22"/>
          <w:szCs w:val="22"/>
        </w:rPr>
        <w:t>ope:</w:t>
      </w:r>
    </w:p>
    <w:p w14:paraId="7E173392" w14:textId="77777777" w:rsidR="00B54557" w:rsidRPr="004F0F21" w:rsidRDefault="00B54557">
      <w:pPr>
        <w:spacing w:line="240" w:lineRule="exact"/>
        <w:rPr>
          <w:sz w:val="22"/>
          <w:szCs w:val="22"/>
        </w:rPr>
      </w:pPr>
    </w:p>
    <w:p w14:paraId="5B225429" w14:textId="77777777" w:rsidR="00B54557" w:rsidRPr="004F0F21" w:rsidRDefault="00795FDD" w:rsidP="005C5C6F">
      <w:pPr>
        <w:ind w:left="1260" w:right="98" w:hanging="81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005C5C6F" w:rsidRPr="004F0F21">
        <w:rPr>
          <w:spacing w:val="35"/>
          <w:sz w:val="22"/>
          <w:szCs w:val="22"/>
        </w:rPr>
        <w:t xml:space="preserve"> </w:t>
      </w:r>
      <w:r w:rsidRPr="004F0F21">
        <w:rPr>
          <w:sz w:val="22"/>
          <w:szCs w:val="22"/>
        </w:rPr>
        <w:t>All n</w:t>
      </w:r>
      <w:r w:rsidRPr="004F0F21">
        <w:rPr>
          <w:spacing w:val="-1"/>
          <w:sz w:val="22"/>
          <w:szCs w:val="22"/>
        </w:rPr>
        <w:t>e</w:t>
      </w:r>
      <w:r w:rsidRPr="004F0F21">
        <w:rPr>
          <w:sz w:val="22"/>
          <w:szCs w:val="22"/>
        </w:rPr>
        <w:t>w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pacing w:val="2"/>
          <w:sz w:val="22"/>
          <w:szCs w:val="22"/>
        </w:rPr>
        <w:t>p</w:t>
      </w:r>
      <w:r w:rsidRPr="004F0F21">
        <w:rPr>
          <w:sz w:val="22"/>
          <w:szCs w:val="22"/>
        </w:rPr>
        <w:t>pointm</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 xml:space="preserve">ll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nts of</w:t>
      </w:r>
      <w:r w:rsidRPr="004F0F21">
        <w:rPr>
          <w:spacing w:val="-1"/>
          <w:sz w:val="22"/>
          <w:szCs w:val="22"/>
        </w:rPr>
        <w:t xml:space="preserve"> </w:t>
      </w:r>
      <w:r w:rsidRPr="004F0F21">
        <w:rPr>
          <w:sz w:val="22"/>
          <w:szCs w:val="22"/>
        </w:rPr>
        <w:t>initi</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in</w:t>
      </w:r>
      <w:r w:rsidRPr="004F0F21">
        <w:rPr>
          <w:spacing w:val="-1"/>
          <w:sz w:val="22"/>
          <w:szCs w:val="22"/>
        </w:rPr>
        <w:t>crea</w:t>
      </w:r>
      <w:r w:rsidRPr="004F0F21">
        <w:rPr>
          <w:spacing w:val="3"/>
          <w:sz w:val="22"/>
          <w:szCs w:val="22"/>
        </w:rPr>
        <w:t>s</w:t>
      </w:r>
      <w:r w:rsidRPr="004F0F21">
        <w:rPr>
          <w:spacing w:val="-1"/>
          <w:sz w:val="22"/>
          <w:szCs w:val="22"/>
        </w:rPr>
        <w:t>e</w:t>
      </w:r>
      <w:r w:rsidRPr="004F0F21">
        <w:rPr>
          <w:sz w:val="22"/>
          <w:szCs w:val="22"/>
        </w:rPr>
        <w:t xml:space="preserve">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to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w:t>
      </w:r>
      <w:r w:rsidRPr="004F0F21">
        <w:rPr>
          <w:spacing w:val="-1"/>
          <w:sz w:val="22"/>
          <w:szCs w:val="22"/>
        </w:rPr>
        <w:t>r</w:t>
      </w:r>
      <w:r w:rsidRPr="004F0F21">
        <w:rPr>
          <w:sz w:val="22"/>
          <w:szCs w:val="22"/>
        </w:rPr>
        <w:t xml:space="preserve">s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p</w:t>
      </w:r>
      <w:r w:rsidRPr="004F0F21">
        <w:rPr>
          <w:spacing w:val="-1"/>
          <w:sz w:val="22"/>
          <w:szCs w:val="22"/>
        </w:rPr>
        <w:t>er</w:t>
      </w:r>
      <w:r w:rsidRPr="004F0F21">
        <w:rPr>
          <w:sz w:val="22"/>
          <w:szCs w:val="22"/>
        </w:rPr>
        <w:t>iod of</w:t>
      </w:r>
      <w:r w:rsidRPr="004F0F21">
        <w:rPr>
          <w:spacing w:val="-1"/>
          <w:sz w:val="22"/>
          <w:szCs w:val="22"/>
        </w:rPr>
        <w:t xml:space="preserve"> </w:t>
      </w:r>
      <w:r w:rsidRPr="004F0F21">
        <w:rPr>
          <w:sz w:val="22"/>
          <w:szCs w:val="22"/>
        </w:rPr>
        <w:t>up to one</w:t>
      </w:r>
      <w:r w:rsidRPr="004F0F21">
        <w:rPr>
          <w:spacing w:val="-1"/>
          <w:sz w:val="22"/>
          <w:szCs w:val="22"/>
        </w:rPr>
        <w:t xml:space="preserve"> (</w:t>
      </w:r>
      <w:r w:rsidRPr="004F0F21">
        <w:rPr>
          <w:spacing w:val="2"/>
          <w:sz w:val="22"/>
          <w:szCs w:val="22"/>
        </w:rPr>
        <w:t>1</w:t>
      </w:r>
      <w:r w:rsidRPr="004F0F21">
        <w:rPr>
          <w:sz w:val="22"/>
          <w:szCs w:val="22"/>
        </w:rPr>
        <w:t>)</w:t>
      </w:r>
      <w:r w:rsidRPr="004F0F21">
        <w:rPr>
          <w:spacing w:val="4"/>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w:t>
      </w:r>
      <w:r w:rsidRPr="004F0F21">
        <w:rPr>
          <w:sz w:val="22"/>
          <w:szCs w:val="22"/>
        </w:rPr>
        <w:t xml:space="preserve">r </w:t>
      </w:r>
      <w:r w:rsidRPr="004F0F21">
        <w:rPr>
          <w:spacing w:val="-1"/>
          <w:sz w:val="22"/>
          <w:szCs w:val="22"/>
        </w:rPr>
        <w:t>(“</w:t>
      </w:r>
      <w:r w:rsidRPr="004F0F21">
        <w:rPr>
          <w:spacing w:val="1"/>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z w:val="22"/>
          <w:szCs w:val="22"/>
        </w:rPr>
        <w:t>iod</w:t>
      </w:r>
      <w:r w:rsidRPr="004F0F21">
        <w:rPr>
          <w:spacing w:val="-1"/>
          <w:sz w:val="22"/>
          <w:szCs w:val="22"/>
        </w:rPr>
        <w:t>”)</w:t>
      </w:r>
      <w:r w:rsidRPr="004F0F21">
        <w:rPr>
          <w:sz w:val="22"/>
          <w:szCs w:val="22"/>
        </w:rPr>
        <w:t xml:space="preserve">. </w:t>
      </w:r>
      <w:r w:rsidRPr="004F0F21">
        <w:rPr>
          <w:spacing w:val="2"/>
          <w:sz w:val="22"/>
          <w:szCs w:val="22"/>
        </w:rPr>
        <w:t xml:space="preserve"> </w:t>
      </w:r>
      <w:r w:rsidRPr="004F0F21">
        <w:rPr>
          <w:spacing w:val="1"/>
          <w:sz w:val="22"/>
          <w:szCs w:val="22"/>
        </w:rPr>
        <w:t>W</w:t>
      </w:r>
      <w:r w:rsidRPr="004F0F21">
        <w:rPr>
          <w:sz w:val="22"/>
          <w:szCs w:val="22"/>
        </w:rPr>
        <w:t xml:space="preserve">ith </w:t>
      </w:r>
      <w:r w:rsidRPr="004F0F21">
        <w:rPr>
          <w:spacing w:val="-1"/>
          <w:sz w:val="22"/>
          <w:szCs w:val="22"/>
        </w:rPr>
        <w:t>re</w:t>
      </w:r>
      <w:r w:rsidRPr="004F0F21">
        <w:rPr>
          <w:sz w:val="22"/>
          <w:szCs w:val="22"/>
        </w:rPr>
        <w:t>sp</w:t>
      </w:r>
      <w:r w:rsidRPr="004F0F21">
        <w:rPr>
          <w:spacing w:val="-1"/>
          <w:sz w:val="22"/>
          <w:szCs w:val="22"/>
        </w:rPr>
        <w:t>ec</w:t>
      </w:r>
      <w:r w:rsidRPr="004F0F21">
        <w:rPr>
          <w:sz w:val="22"/>
          <w:szCs w:val="22"/>
        </w:rPr>
        <w:t>t to Appli</w:t>
      </w:r>
      <w:r w:rsidRPr="004F0F21">
        <w:rPr>
          <w:spacing w:val="-1"/>
          <w:sz w:val="22"/>
          <w:szCs w:val="22"/>
        </w:rPr>
        <w:t>ca</w:t>
      </w:r>
      <w:r w:rsidRPr="004F0F21">
        <w:rPr>
          <w:spacing w:val="2"/>
          <w:sz w:val="22"/>
          <w:szCs w:val="22"/>
        </w:rPr>
        <w:t>n</w:t>
      </w:r>
      <w:r w:rsidRPr="004F0F21">
        <w:rPr>
          <w:sz w:val="22"/>
          <w:szCs w:val="22"/>
        </w:rPr>
        <w:t xml:space="preserve">ts who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d t</w:t>
      </w:r>
      <w:r w:rsidRPr="004F0F21">
        <w:rPr>
          <w:spacing w:val="-1"/>
          <w:sz w:val="22"/>
          <w:szCs w:val="22"/>
        </w:rPr>
        <w:t>e</w:t>
      </w:r>
      <w:r w:rsidRPr="004F0F21">
        <w:rPr>
          <w:sz w:val="22"/>
          <w:szCs w:val="22"/>
        </w:rPr>
        <w:t>mp</w:t>
      </w:r>
      <w:r w:rsidRPr="004F0F21">
        <w:rPr>
          <w:spacing w:val="2"/>
          <w:sz w:val="22"/>
          <w:szCs w:val="22"/>
        </w:rPr>
        <w:t>o</w:t>
      </w:r>
      <w:r w:rsidRPr="004F0F21">
        <w:rPr>
          <w:spacing w:val="-1"/>
          <w:sz w:val="22"/>
          <w:szCs w:val="22"/>
        </w:rPr>
        <w:t>ra</w:t>
      </w:r>
      <w:r w:rsidRPr="004F0F21">
        <w:rPr>
          <w:spacing w:val="4"/>
          <w:sz w:val="22"/>
          <w:szCs w:val="22"/>
        </w:rPr>
        <w:t>r</w:t>
      </w:r>
      <w:r w:rsidRPr="004F0F21">
        <w:rPr>
          <w:sz w:val="22"/>
          <w:szCs w:val="22"/>
        </w:rPr>
        <w:t xml:space="preserve">y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du</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e</w:t>
      </w:r>
      <w:r w:rsidRPr="004F0F21">
        <w:rPr>
          <w:spacing w:val="2"/>
          <w:sz w:val="22"/>
          <w:szCs w:val="22"/>
        </w:rPr>
        <w:t>n</w:t>
      </w:r>
      <w:r w:rsidRPr="004F0F21">
        <w:rPr>
          <w:sz w:val="22"/>
          <w:szCs w:val="22"/>
        </w:rPr>
        <w:t>d</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ir</w:t>
      </w:r>
      <w:r w:rsidRPr="004F0F21">
        <w:rPr>
          <w:spacing w:val="2"/>
          <w:sz w:val="22"/>
          <w:szCs w:val="22"/>
        </w:rPr>
        <w:t xml:space="preserve"> </w:t>
      </w:r>
      <w:r w:rsidRPr="004F0F21">
        <w:rPr>
          <w:sz w:val="22"/>
          <w:szCs w:val="22"/>
        </w:rPr>
        <w:t>Appli</w:t>
      </w:r>
      <w:r w:rsidRPr="004F0F21">
        <w:rPr>
          <w:spacing w:val="-1"/>
          <w:sz w:val="22"/>
          <w:szCs w:val="22"/>
        </w:rPr>
        <w:t>ca</w:t>
      </w:r>
      <w:r w:rsidRPr="004F0F21">
        <w:rPr>
          <w:sz w:val="22"/>
          <w:szCs w:val="22"/>
        </w:rPr>
        <w:t>ti</w:t>
      </w:r>
      <w:r w:rsidRPr="004F0F21">
        <w:rPr>
          <w:spacing w:val="2"/>
          <w:sz w:val="22"/>
          <w:szCs w:val="22"/>
        </w:rPr>
        <w:t>o</w:t>
      </w:r>
      <w:r w:rsidRPr="004F0F21">
        <w:rPr>
          <w:sz w:val="22"/>
          <w:szCs w:val="22"/>
        </w:rPr>
        <w:t xml:space="preserve">n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3"/>
          <w:sz w:val="22"/>
          <w:szCs w:val="22"/>
        </w:rPr>
        <w:t>m</w:t>
      </w:r>
      <w:r w:rsidRPr="004F0F21">
        <w:rPr>
          <w:sz w:val="22"/>
          <w:szCs w:val="22"/>
        </w:rPr>
        <w:t>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z w:val="22"/>
          <w:szCs w:val="22"/>
        </w:rPr>
        <w:t>iod sh</w:t>
      </w:r>
      <w:r w:rsidRPr="004F0F21">
        <w:rPr>
          <w:spacing w:val="-1"/>
          <w:sz w:val="22"/>
          <w:szCs w:val="22"/>
        </w:rPr>
        <w:t>a</w:t>
      </w:r>
      <w:r w:rsidRPr="004F0F21">
        <w:rPr>
          <w:sz w:val="22"/>
          <w:szCs w:val="22"/>
        </w:rPr>
        <w:t xml:space="preserve">ll not </w:t>
      </w:r>
      <w:r w:rsidRPr="004F0F21">
        <w:rPr>
          <w:spacing w:val="-1"/>
          <w:sz w:val="22"/>
          <w:szCs w:val="22"/>
        </w:rPr>
        <w:t>r</w:t>
      </w:r>
      <w:r w:rsidRPr="004F0F21">
        <w:rPr>
          <w:sz w:val="22"/>
          <w:szCs w:val="22"/>
        </w:rPr>
        <w:t>un du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er</w:t>
      </w:r>
      <w:r w:rsidRPr="004F0F21">
        <w:rPr>
          <w:sz w:val="22"/>
          <w:szCs w:val="22"/>
        </w:rPr>
        <w:t>iod of</w:t>
      </w:r>
      <w:r w:rsidRPr="004F0F21">
        <w:rPr>
          <w:spacing w:val="-1"/>
          <w:sz w:val="22"/>
          <w:szCs w:val="22"/>
        </w:rPr>
        <w:t xml:space="preserve"> </w:t>
      </w:r>
      <w:r w:rsidRPr="004F0F21">
        <w:rPr>
          <w:sz w:val="22"/>
          <w:szCs w:val="22"/>
        </w:rPr>
        <w:t>t</w:t>
      </w:r>
      <w:r w:rsidRPr="004F0F21">
        <w:rPr>
          <w:spacing w:val="-1"/>
          <w:sz w:val="22"/>
          <w:szCs w:val="22"/>
        </w:rPr>
        <w:t>e</w:t>
      </w:r>
      <w:r w:rsidRPr="004F0F21">
        <w:rPr>
          <w:spacing w:val="3"/>
          <w:sz w:val="22"/>
          <w:szCs w:val="22"/>
        </w:rPr>
        <w:t>m</w:t>
      </w:r>
      <w:r w:rsidRPr="004F0F21">
        <w:rPr>
          <w:sz w:val="22"/>
          <w:szCs w:val="22"/>
        </w:rPr>
        <w:t>po</w:t>
      </w:r>
      <w:r w:rsidRPr="004F0F21">
        <w:rPr>
          <w:spacing w:val="-1"/>
          <w:sz w:val="22"/>
          <w:szCs w:val="22"/>
        </w:rPr>
        <w:t>ra</w:t>
      </w:r>
      <w:r w:rsidRPr="004F0F21">
        <w:rPr>
          <w:spacing w:val="4"/>
          <w:sz w:val="22"/>
          <w:szCs w:val="22"/>
        </w:rPr>
        <w:t>r</w:t>
      </w:r>
      <w:r w:rsidRPr="004F0F21">
        <w:rPr>
          <w:sz w:val="22"/>
          <w:szCs w:val="22"/>
        </w:rPr>
        <w:t xml:space="preserve">y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but sh</w:t>
      </w:r>
      <w:r w:rsidRPr="004F0F21">
        <w:rPr>
          <w:spacing w:val="-1"/>
          <w:sz w:val="22"/>
          <w:szCs w:val="22"/>
        </w:rPr>
        <w:t>a</w:t>
      </w:r>
      <w:r w:rsidRPr="004F0F21">
        <w:rPr>
          <w:sz w:val="22"/>
          <w:szCs w:val="22"/>
        </w:rPr>
        <w:t>ll b</w:t>
      </w:r>
      <w:r w:rsidRPr="004F0F21">
        <w:rPr>
          <w:spacing w:val="1"/>
          <w:sz w:val="22"/>
          <w:szCs w:val="22"/>
        </w:rPr>
        <w:t>e</w:t>
      </w:r>
      <w:r w:rsidRPr="004F0F21">
        <w:rPr>
          <w:spacing w:val="-2"/>
          <w:sz w:val="22"/>
          <w:szCs w:val="22"/>
        </w:rPr>
        <w:t>g</w:t>
      </w:r>
      <w:r w:rsidRPr="004F0F21">
        <w:rPr>
          <w:spacing w:val="3"/>
          <w:sz w:val="22"/>
          <w:szCs w:val="22"/>
        </w:rPr>
        <w:t>i</w:t>
      </w:r>
      <w:r w:rsidRPr="004F0F21">
        <w:rPr>
          <w:sz w:val="22"/>
          <w:szCs w:val="22"/>
        </w:rPr>
        <w:t xml:space="preserve">n </w:t>
      </w:r>
      <w:r w:rsidRPr="004F0F21">
        <w:rPr>
          <w:spacing w:val="-1"/>
          <w:sz w:val="22"/>
          <w:szCs w:val="22"/>
        </w:rPr>
        <w:t>a</w:t>
      </w:r>
      <w:r w:rsidRPr="004F0F21">
        <w:rPr>
          <w:sz w:val="22"/>
          <w:szCs w:val="22"/>
        </w:rPr>
        <w:t>t su</w:t>
      </w:r>
      <w:r w:rsidRPr="004F0F21">
        <w:rPr>
          <w:spacing w:val="-1"/>
          <w:sz w:val="22"/>
          <w:szCs w:val="22"/>
        </w:rPr>
        <w:t>c</w:t>
      </w:r>
      <w:r w:rsidRPr="004F0F21">
        <w:rPr>
          <w:sz w:val="22"/>
          <w:szCs w:val="22"/>
        </w:rPr>
        <w:t>h time</w:t>
      </w:r>
      <w:r w:rsidRPr="004F0F21">
        <w:rPr>
          <w:spacing w:val="-1"/>
          <w:sz w:val="22"/>
          <w:szCs w:val="22"/>
        </w:rPr>
        <w:t xml:space="preserve"> a</w:t>
      </w:r>
      <w:r w:rsidRPr="004F0F21">
        <w:rPr>
          <w:sz w:val="22"/>
          <w:szCs w:val="22"/>
        </w:rPr>
        <w:t>s the</w:t>
      </w:r>
      <w:r w:rsidRPr="004F0F21">
        <w:rPr>
          <w:spacing w:val="-1"/>
          <w:sz w:val="22"/>
          <w:szCs w:val="22"/>
        </w:rPr>
        <w:t xml:space="preserve"> </w:t>
      </w:r>
      <w:r w:rsidRPr="004F0F21">
        <w:rPr>
          <w:sz w:val="22"/>
          <w:szCs w:val="22"/>
        </w:rPr>
        <w:t>Ap</w:t>
      </w:r>
      <w:r w:rsidRPr="004F0F21">
        <w:rPr>
          <w:spacing w:val="2"/>
          <w:sz w:val="22"/>
          <w:szCs w:val="22"/>
        </w:rPr>
        <w:t>p</w:t>
      </w:r>
      <w:r w:rsidRPr="004F0F21">
        <w:rPr>
          <w:sz w:val="22"/>
          <w:szCs w:val="22"/>
        </w:rPr>
        <w:t>li</w:t>
      </w:r>
      <w:r w:rsidRPr="004F0F21">
        <w:rPr>
          <w:spacing w:val="-1"/>
          <w:sz w:val="22"/>
          <w:szCs w:val="22"/>
        </w:rPr>
        <w:t>ca</w:t>
      </w:r>
      <w:r w:rsidRPr="004F0F21">
        <w:rPr>
          <w:sz w:val="22"/>
          <w:szCs w:val="22"/>
        </w:rPr>
        <w:t>nt</w:t>
      </w:r>
      <w:r w:rsidRPr="004F0F21">
        <w:rPr>
          <w:spacing w:val="-2"/>
          <w:sz w:val="22"/>
          <w:szCs w:val="22"/>
        </w:rPr>
        <w:t>'</w:t>
      </w:r>
      <w:r w:rsidRPr="004F0F21">
        <w:rPr>
          <w:sz w:val="22"/>
          <w:szCs w:val="22"/>
        </w:rPr>
        <w:t>s Appli</w:t>
      </w:r>
      <w:r w:rsidRPr="004F0F21">
        <w:rPr>
          <w:spacing w:val="1"/>
          <w:sz w:val="22"/>
          <w:szCs w:val="22"/>
        </w:rPr>
        <w:t>c</w:t>
      </w:r>
      <w:r w:rsidRPr="004F0F21">
        <w:rPr>
          <w:spacing w:val="-1"/>
          <w:sz w:val="22"/>
          <w:szCs w:val="22"/>
        </w:rPr>
        <w:t>a</w:t>
      </w:r>
      <w:r w:rsidRPr="004F0F21">
        <w:rPr>
          <w:sz w:val="22"/>
          <w:szCs w:val="22"/>
        </w:rPr>
        <w:t xml:space="preserve">tion is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d. Du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z w:val="22"/>
          <w:szCs w:val="22"/>
        </w:rPr>
        <w:t>iod, a</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ppo</w:t>
      </w:r>
      <w:r w:rsidRPr="004F0F21">
        <w:rPr>
          <w:spacing w:val="3"/>
          <w:sz w:val="22"/>
          <w:szCs w:val="22"/>
        </w:rPr>
        <w:t>i</w:t>
      </w:r>
      <w:r w:rsidRPr="004F0F21">
        <w:rPr>
          <w:sz w:val="22"/>
          <w:szCs w:val="22"/>
        </w:rPr>
        <w:t>nt</w:t>
      </w:r>
      <w:r w:rsidRPr="004F0F21">
        <w:rPr>
          <w:spacing w:val="-1"/>
          <w:sz w:val="22"/>
          <w:szCs w:val="22"/>
        </w:rPr>
        <w:t>ee’</w:t>
      </w:r>
      <w:r w:rsidRPr="004F0F21">
        <w:rPr>
          <w:sz w:val="22"/>
          <w:szCs w:val="22"/>
        </w:rPr>
        <w:t>s 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will</w:t>
      </w:r>
      <w:r w:rsidRPr="004F0F21">
        <w:rPr>
          <w:spacing w:val="3"/>
          <w:sz w:val="22"/>
          <w:szCs w:val="22"/>
        </w:rPr>
        <w:t xml:space="preserve"> </w:t>
      </w:r>
      <w:r w:rsidRPr="004F0F21">
        <w:rPr>
          <w:sz w:val="22"/>
          <w:szCs w:val="22"/>
        </w:rPr>
        <w:t xml:space="preserve">be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DD5C0E" w:rsidRPr="004F0F21">
        <w:rPr>
          <w:spacing w:val="2"/>
          <w:sz w:val="22"/>
          <w:szCs w:val="22"/>
        </w:rPr>
        <w:t>Coordinator</w:t>
      </w:r>
      <w:r w:rsidRPr="004F0F21">
        <w:rPr>
          <w:sz w:val="22"/>
          <w:szCs w:val="22"/>
        </w:rPr>
        <w:t>, or</w:t>
      </w:r>
      <w:r w:rsidRPr="004F0F21">
        <w:rPr>
          <w:spacing w:val="-1"/>
          <w:sz w:val="22"/>
          <w:szCs w:val="22"/>
        </w:rPr>
        <w:t xml:space="preserve"> </w:t>
      </w:r>
      <w:r w:rsidRPr="004F0F21">
        <w:rPr>
          <w:sz w:val="22"/>
          <w:szCs w:val="22"/>
        </w:rPr>
        <w:t xml:space="preserve">the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DD5C0E" w:rsidRPr="004F0F21">
        <w:rPr>
          <w:spacing w:val="2"/>
          <w:sz w:val="22"/>
          <w:szCs w:val="22"/>
        </w:rPr>
        <w:t>Coordinator</w:t>
      </w:r>
      <w:r w:rsidRPr="004F0F21">
        <w:rPr>
          <w:spacing w:val="-2"/>
          <w:sz w:val="22"/>
          <w:szCs w:val="22"/>
        </w:rPr>
        <w:t>'</w:t>
      </w:r>
      <w:r w:rsidRPr="004F0F21">
        <w:rPr>
          <w:sz w:val="22"/>
          <w:szCs w:val="22"/>
        </w:rPr>
        <w:t>s</w:t>
      </w:r>
      <w:r w:rsidRPr="004F0F21">
        <w:rPr>
          <w:spacing w:val="2"/>
          <w:sz w:val="22"/>
          <w:szCs w:val="22"/>
        </w:rPr>
        <w:t xml:space="preserve"> </w:t>
      </w:r>
      <w:r w:rsidRPr="004F0F21">
        <w:rPr>
          <w:sz w:val="22"/>
          <w:szCs w:val="22"/>
        </w:rPr>
        <w:t>d</w:t>
      </w:r>
      <w:r w:rsidRPr="004F0F21">
        <w:rPr>
          <w:spacing w:val="-1"/>
          <w:sz w:val="22"/>
          <w:szCs w:val="22"/>
        </w:rPr>
        <w:t>e</w:t>
      </w:r>
      <w:r w:rsidRPr="004F0F21">
        <w:rPr>
          <w:sz w:val="22"/>
          <w:szCs w:val="22"/>
        </w:rPr>
        <w:t>s</w:t>
      </w:r>
      <w:r w:rsidRPr="004F0F21">
        <w:rPr>
          <w:spacing w:val="3"/>
          <w:sz w:val="22"/>
          <w:szCs w:val="22"/>
        </w:rPr>
        <w:t>i</w:t>
      </w:r>
      <w:r w:rsidRPr="004F0F21">
        <w:rPr>
          <w:sz w:val="22"/>
          <w:szCs w:val="22"/>
        </w:rPr>
        <w:t>gn</w:t>
      </w:r>
      <w:r w:rsidRPr="004F0F21">
        <w:rPr>
          <w:spacing w:val="-1"/>
          <w:sz w:val="22"/>
          <w:szCs w:val="22"/>
        </w:rPr>
        <w:t>ee</w:t>
      </w:r>
      <w:r w:rsidRPr="004F0F21">
        <w:rPr>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z w:val="22"/>
          <w:szCs w:val="22"/>
        </w:rPr>
        <w:t>with whi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is p</w:t>
      </w:r>
      <w:r w:rsidRPr="004F0F21">
        <w:rPr>
          <w:spacing w:val="-1"/>
          <w:sz w:val="22"/>
          <w:szCs w:val="22"/>
        </w:rPr>
        <w:t>r</w:t>
      </w:r>
      <w:r w:rsidRPr="004F0F21">
        <w:rPr>
          <w:sz w:val="22"/>
          <w:szCs w:val="22"/>
        </w:rPr>
        <w:t>im</w:t>
      </w:r>
      <w:r w:rsidRPr="004F0F21">
        <w:rPr>
          <w:spacing w:val="-1"/>
          <w:sz w:val="22"/>
          <w:szCs w:val="22"/>
        </w:rPr>
        <w:t>ar</w:t>
      </w:r>
      <w:r w:rsidRPr="004F0F21">
        <w:rPr>
          <w:sz w:val="22"/>
          <w:szCs w:val="22"/>
        </w:rPr>
        <w:t>i</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aff</w:t>
      </w:r>
      <w:r w:rsidRPr="004F0F21">
        <w:rPr>
          <w:sz w:val="22"/>
          <w:szCs w:val="22"/>
        </w:rPr>
        <w:t>ili</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1"/>
          <w:sz w:val="22"/>
          <w:szCs w:val="22"/>
        </w:rPr>
        <w:t>P</w:t>
      </w:r>
      <w:r w:rsidRPr="004F0F21">
        <w:rPr>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DD5C0E" w:rsidRPr="004F0F21">
        <w:rPr>
          <w:spacing w:val="2"/>
          <w:sz w:val="22"/>
          <w:szCs w:val="22"/>
        </w:rPr>
        <w:t xml:space="preserve">Coordinator </w:t>
      </w:r>
      <w:r w:rsidRPr="004F0F21">
        <w:rPr>
          <w:sz w:val="22"/>
          <w:szCs w:val="22"/>
        </w:rPr>
        <w:t>of</w:t>
      </w:r>
      <w:r w:rsidRPr="004F0F21">
        <w:rPr>
          <w:spacing w:val="-1"/>
          <w:sz w:val="22"/>
          <w:szCs w:val="22"/>
        </w:rPr>
        <w:t xml:space="preserve"> 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o</w:t>
      </w:r>
      <w:r w:rsidRPr="004F0F21">
        <w:rPr>
          <w:spacing w:val="3"/>
          <w:sz w:val="22"/>
          <w:szCs w:val="22"/>
        </w:rPr>
        <w:t>t</w:t>
      </w:r>
      <w:r w:rsidRPr="004F0F21">
        <w:rPr>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z w:val="22"/>
          <w:szCs w:val="22"/>
        </w:rPr>
        <w:t>in whi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h</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or</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A</w:t>
      </w:r>
      <w:r w:rsidRPr="004F0F21">
        <w:rPr>
          <w:spacing w:val="-1"/>
          <w:sz w:val="22"/>
          <w:szCs w:val="22"/>
        </w:rPr>
        <w:t>c</w:t>
      </w:r>
      <w:r w:rsidRPr="004F0F21">
        <w:rPr>
          <w:spacing w:val="3"/>
          <w:sz w:val="22"/>
          <w:szCs w:val="22"/>
        </w:rPr>
        <w:t>t</w:t>
      </w:r>
      <w:r w:rsidRPr="004F0F21">
        <w:rPr>
          <w:sz w:val="22"/>
          <w:szCs w:val="22"/>
        </w:rPr>
        <w:t>ive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p</w:t>
      </w:r>
      <w:r w:rsidRPr="004F0F21">
        <w:rPr>
          <w:spacing w:val="-1"/>
          <w:sz w:val="22"/>
          <w:szCs w:val="22"/>
        </w:rPr>
        <w:t>ec</w:t>
      </w:r>
      <w:r w:rsidRPr="004F0F21">
        <w:rPr>
          <w:sz w:val="22"/>
          <w:szCs w:val="22"/>
        </w:rPr>
        <w:t>i</w:t>
      </w:r>
      <w:r w:rsidRPr="004F0F21">
        <w:rPr>
          <w:spacing w:val="-1"/>
          <w:sz w:val="22"/>
          <w:szCs w:val="22"/>
        </w:rPr>
        <w:t>f</w:t>
      </w:r>
      <w:r w:rsidRPr="004F0F21">
        <w:rPr>
          <w:spacing w:val="3"/>
          <w:sz w:val="22"/>
          <w:szCs w:val="22"/>
        </w:rPr>
        <w:t>i</w:t>
      </w:r>
      <w:r w:rsidRPr="004F0F21">
        <w:rPr>
          <w:spacing w:val="-1"/>
          <w:sz w:val="22"/>
          <w:szCs w:val="22"/>
        </w:rPr>
        <w:t>ca</w:t>
      </w:r>
      <w:r w:rsidRPr="004F0F21">
        <w:rPr>
          <w:sz w:val="22"/>
          <w:szCs w:val="22"/>
        </w:rPr>
        <w:t>l</w:t>
      </w:r>
      <w:r w:rsidRPr="004F0F21">
        <w:rPr>
          <w:spacing w:val="3"/>
          <w:sz w:val="22"/>
          <w:szCs w:val="22"/>
        </w:rPr>
        <w:t>l</w:t>
      </w:r>
      <w:r w:rsidRPr="004F0F21">
        <w:rPr>
          <w:sz w:val="22"/>
          <w:szCs w:val="22"/>
        </w:rPr>
        <w:t>y</w:t>
      </w:r>
      <w:r w:rsidR="00DD5C0E" w:rsidRPr="004F0F21">
        <w:rPr>
          <w:sz w:val="22"/>
          <w:szCs w:val="22"/>
        </w:rPr>
        <w:t xml:space="preserve"> </w:t>
      </w:r>
      <w:r w:rsidRPr="004F0F21">
        <w:rPr>
          <w:spacing w:val="-1"/>
          <w:sz w:val="22"/>
          <w:szCs w:val="22"/>
        </w:rPr>
        <w:t>a</w:t>
      </w:r>
      <w:r w:rsidRPr="004F0F21">
        <w:rPr>
          <w:sz w:val="22"/>
          <w:szCs w:val="22"/>
        </w:rPr>
        <w:t>ssi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d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t</w:t>
      </w:r>
      <w:r w:rsidRPr="004F0F21">
        <w:rPr>
          <w:spacing w:val="-1"/>
          <w:sz w:val="22"/>
          <w:szCs w:val="22"/>
        </w:rPr>
        <w:t>a</w:t>
      </w:r>
      <w:r w:rsidRPr="004F0F21">
        <w:rPr>
          <w:sz w:val="22"/>
          <w:szCs w:val="22"/>
        </w:rPr>
        <w:t xml:space="preserve">sk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z w:val="22"/>
          <w:szCs w:val="22"/>
        </w:rPr>
        <w:t>pp</w:t>
      </w:r>
      <w:r w:rsidRPr="004F0F21">
        <w:rPr>
          <w:spacing w:val="1"/>
          <w:sz w:val="22"/>
          <w:szCs w:val="22"/>
        </w:rPr>
        <w:t>l</w:t>
      </w:r>
      <w:r w:rsidRPr="004F0F21">
        <w:rPr>
          <w:sz w:val="22"/>
          <w:szCs w:val="22"/>
        </w:rPr>
        <w:t>i</w:t>
      </w:r>
      <w:r w:rsidRPr="004F0F21">
        <w:rPr>
          <w:spacing w:val="-1"/>
          <w:sz w:val="22"/>
          <w:szCs w:val="22"/>
        </w:rPr>
        <w:t>ca</w:t>
      </w:r>
      <w:r w:rsidRPr="004F0F21">
        <w:rPr>
          <w:sz w:val="22"/>
          <w:szCs w:val="22"/>
        </w:rPr>
        <w:t>ble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5C5C6F" w:rsidRPr="004F0F21">
        <w:rPr>
          <w:spacing w:val="2"/>
          <w:sz w:val="22"/>
          <w:szCs w:val="22"/>
        </w:rPr>
        <w:t>Coordinator</w:t>
      </w:r>
      <w:r w:rsidRPr="004F0F21">
        <w:rPr>
          <w:sz w:val="22"/>
          <w:szCs w:val="22"/>
        </w:rPr>
        <w:t xml:space="preserve">,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5C5C6F" w:rsidRPr="004F0F21">
        <w:rPr>
          <w:spacing w:val="2"/>
          <w:sz w:val="22"/>
          <w:szCs w:val="22"/>
        </w:rPr>
        <w:t>Coordinator</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cer</w:t>
      </w:r>
      <w:r w:rsidRPr="004F0F21">
        <w:rPr>
          <w:sz w:val="22"/>
          <w:szCs w:val="22"/>
        </w:rPr>
        <w:t>ti</w:t>
      </w:r>
      <w:r w:rsidRPr="004F0F21">
        <w:rPr>
          <w:spacing w:val="4"/>
          <w:sz w:val="22"/>
          <w:szCs w:val="22"/>
        </w:rPr>
        <w:t>f</w:t>
      </w:r>
      <w:r w:rsidRPr="004F0F21">
        <w:rPr>
          <w:sz w:val="22"/>
          <w:szCs w:val="22"/>
        </w:rPr>
        <w:t>y</w:t>
      </w:r>
      <w:r w:rsidRPr="004F0F21">
        <w:rPr>
          <w:spacing w:val="-5"/>
          <w:sz w:val="22"/>
          <w:szCs w:val="22"/>
        </w:rPr>
        <w:t xml:space="preserve"> </w:t>
      </w:r>
      <w:r w:rsidRPr="004F0F21">
        <w:rPr>
          <w:sz w:val="22"/>
          <w:szCs w:val="22"/>
        </w:rPr>
        <w:t>su</w:t>
      </w:r>
      <w:r w:rsidRPr="004F0F21">
        <w:rPr>
          <w:spacing w:val="1"/>
          <w:sz w:val="22"/>
          <w:szCs w:val="22"/>
        </w:rPr>
        <w:t>c</w:t>
      </w:r>
      <w:r w:rsidRPr="004F0F21">
        <w:rPr>
          <w:spacing w:val="-1"/>
          <w:sz w:val="22"/>
          <w:szCs w:val="22"/>
        </w:rPr>
        <w:t>ce</w:t>
      </w:r>
      <w:r w:rsidRPr="004F0F21">
        <w:rPr>
          <w:sz w:val="22"/>
          <w:szCs w:val="22"/>
        </w:rPr>
        <w:t>ss</w:t>
      </w:r>
      <w:r w:rsidRPr="004F0F21">
        <w:rPr>
          <w:spacing w:val="-1"/>
          <w:sz w:val="22"/>
          <w:szCs w:val="22"/>
        </w:rPr>
        <w:t>f</w:t>
      </w:r>
      <w:r w:rsidRPr="004F0F21">
        <w:rPr>
          <w:sz w:val="22"/>
          <w:szCs w:val="22"/>
        </w:rPr>
        <w:t xml:space="preserve">ul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z w:val="22"/>
          <w:szCs w:val="22"/>
        </w:rPr>
        <w:t>iod.</w:t>
      </w:r>
    </w:p>
    <w:p w14:paraId="4F0386EE" w14:textId="77777777" w:rsidR="00B54557" w:rsidRPr="004F0F21" w:rsidRDefault="00B54557">
      <w:pPr>
        <w:spacing w:line="240" w:lineRule="exact"/>
        <w:rPr>
          <w:sz w:val="22"/>
          <w:szCs w:val="22"/>
        </w:rPr>
      </w:pPr>
    </w:p>
    <w:p w14:paraId="555C30BA" w14:textId="77777777" w:rsidR="00B54557" w:rsidRPr="004F0F21" w:rsidRDefault="00795FDD">
      <w:pPr>
        <w:ind w:left="1160" w:right="315"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No E</w:t>
      </w:r>
      <w:r w:rsidRPr="004F0F21">
        <w:rPr>
          <w:spacing w:val="-1"/>
          <w:sz w:val="22"/>
          <w:szCs w:val="22"/>
        </w:rPr>
        <w:t>ff</w:t>
      </w:r>
      <w:r w:rsidRPr="004F0F21">
        <w:rPr>
          <w:spacing w:val="1"/>
          <w:sz w:val="22"/>
          <w:szCs w:val="22"/>
        </w:rPr>
        <w:t>e</w:t>
      </w:r>
      <w:r w:rsidRPr="004F0F21">
        <w:rPr>
          <w:spacing w:val="-1"/>
          <w:sz w:val="22"/>
          <w:szCs w:val="22"/>
        </w:rPr>
        <w:t>c</w:t>
      </w:r>
      <w:r w:rsidRPr="004F0F21">
        <w:rPr>
          <w:sz w:val="22"/>
          <w:szCs w:val="22"/>
        </w:rPr>
        <w:t>t on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w:t>
      </w:r>
      <w:r w:rsidRPr="004F0F21">
        <w:rPr>
          <w:spacing w:val="3"/>
          <w:sz w:val="22"/>
          <w:szCs w:val="22"/>
        </w:rPr>
        <w:t>i</w:t>
      </w:r>
      <w:r w:rsidRPr="004F0F21">
        <w:rPr>
          <w:sz w:val="22"/>
          <w:szCs w:val="22"/>
        </w:rPr>
        <w:t>p or</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erc</w:t>
      </w:r>
      <w:r w:rsidRPr="004F0F21">
        <w:rPr>
          <w:sz w:val="22"/>
          <w:szCs w:val="22"/>
        </w:rPr>
        <w:t>ise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Du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z w:val="22"/>
          <w:szCs w:val="22"/>
        </w:rPr>
        <w:t>iod, 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2"/>
          <w:sz w:val="22"/>
          <w:szCs w:val="22"/>
        </w:rPr>
        <w:t>u</w:t>
      </w:r>
      <w:r w:rsidRPr="004F0F21">
        <w:rPr>
          <w:sz w:val="22"/>
          <w:szCs w:val="22"/>
        </w:rPr>
        <w:t>st m</w:t>
      </w:r>
      <w:r w:rsidRPr="004F0F21">
        <w:rPr>
          <w:spacing w:val="-1"/>
          <w:sz w:val="22"/>
          <w:szCs w:val="22"/>
        </w:rPr>
        <w:t>ee</w:t>
      </w:r>
      <w:r w:rsidRPr="004F0F21">
        <w:rPr>
          <w:sz w:val="22"/>
          <w:szCs w:val="22"/>
        </w:rPr>
        <w:t xml:space="preserve">t </w:t>
      </w:r>
      <w:r w:rsidRPr="004F0F21">
        <w:rPr>
          <w:spacing w:val="-1"/>
          <w:sz w:val="22"/>
          <w:szCs w:val="22"/>
        </w:rPr>
        <w:t>a</w:t>
      </w:r>
      <w:r w:rsidRPr="004F0F21">
        <w:rPr>
          <w:sz w:val="22"/>
          <w:szCs w:val="22"/>
        </w:rPr>
        <w:t>ll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tions, </w:t>
      </w:r>
      <w:r w:rsidRPr="004F0F21">
        <w:rPr>
          <w:spacing w:val="-1"/>
          <w:sz w:val="22"/>
          <w:szCs w:val="22"/>
        </w:rPr>
        <w:t>ca</w:t>
      </w:r>
      <w:r w:rsidRPr="004F0F21">
        <w:rPr>
          <w:sz w:val="22"/>
          <w:szCs w:val="22"/>
        </w:rPr>
        <w:t xml:space="preserve">n </w:t>
      </w:r>
      <w:r w:rsidRPr="004F0F21">
        <w:rPr>
          <w:spacing w:val="-1"/>
          <w:sz w:val="22"/>
          <w:szCs w:val="22"/>
        </w:rPr>
        <w:t>e</w:t>
      </w:r>
      <w:r w:rsidRPr="004F0F21">
        <w:rPr>
          <w:spacing w:val="2"/>
          <w:sz w:val="22"/>
          <w:szCs w:val="22"/>
        </w:rPr>
        <w:t>x</w:t>
      </w:r>
      <w:r w:rsidRPr="004F0F21">
        <w:rPr>
          <w:spacing w:val="-1"/>
          <w:sz w:val="22"/>
          <w:szCs w:val="22"/>
        </w:rPr>
        <w:t>erc</w:t>
      </w:r>
      <w:r w:rsidRPr="004F0F21">
        <w:rPr>
          <w:sz w:val="22"/>
          <w:szCs w:val="22"/>
        </w:rPr>
        <w:t>ise</w:t>
      </w:r>
      <w:r w:rsidRPr="004F0F21">
        <w:rPr>
          <w:spacing w:val="1"/>
          <w:sz w:val="22"/>
          <w:szCs w:val="22"/>
        </w:rPr>
        <w:t xml:space="preserve"> </w:t>
      </w:r>
      <w:r w:rsidRPr="004F0F21">
        <w:rPr>
          <w:spacing w:val="-1"/>
          <w:sz w:val="22"/>
          <w:szCs w:val="22"/>
        </w:rPr>
        <w:t>a</w:t>
      </w:r>
      <w:r w:rsidRPr="004F0F21">
        <w:rPr>
          <w:sz w:val="22"/>
          <w:szCs w:val="22"/>
        </w:rPr>
        <w:t>ll of</w:t>
      </w:r>
      <w:r w:rsidRPr="004F0F21">
        <w:rPr>
          <w:spacing w:val="-1"/>
          <w:sz w:val="22"/>
          <w:szCs w:val="22"/>
        </w:rPr>
        <w:t xml:space="preserve"> </w:t>
      </w:r>
      <w:r w:rsidRPr="004F0F21">
        <w:rPr>
          <w:spacing w:val="1"/>
          <w:sz w:val="22"/>
          <w:szCs w:val="22"/>
        </w:rPr>
        <w:t>t</w:t>
      </w:r>
      <w:r w:rsidRPr="004F0F21">
        <w:rPr>
          <w:sz w:val="22"/>
          <w:szCs w:val="22"/>
        </w:rPr>
        <w:t xml:space="preserve">he </w:t>
      </w:r>
      <w:r w:rsidRPr="004F0F21">
        <w:rPr>
          <w:spacing w:val="1"/>
          <w:sz w:val="22"/>
          <w:szCs w:val="22"/>
        </w:rPr>
        <w:t>P</w:t>
      </w:r>
      <w:r w:rsidRPr="004F0F21">
        <w:rPr>
          <w:spacing w:val="-1"/>
          <w:sz w:val="22"/>
          <w:szCs w:val="22"/>
        </w:rPr>
        <w:t>rer</w:t>
      </w:r>
      <w:r w:rsidRPr="004F0F21">
        <w:rPr>
          <w:spacing w:val="2"/>
          <w:sz w:val="22"/>
          <w:szCs w:val="22"/>
        </w:rPr>
        <w:t>o</w:t>
      </w:r>
      <w:r w:rsidRPr="004F0F21">
        <w:rPr>
          <w:spacing w:val="-2"/>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must </w:t>
      </w:r>
      <w:r w:rsidRPr="004F0F21">
        <w:rPr>
          <w:spacing w:val="-1"/>
          <w:sz w:val="22"/>
          <w:szCs w:val="22"/>
        </w:rPr>
        <w:t>f</w:t>
      </w:r>
      <w:r w:rsidRPr="004F0F21">
        <w:rPr>
          <w:spacing w:val="2"/>
          <w:sz w:val="22"/>
          <w:szCs w:val="22"/>
        </w:rPr>
        <w:t>u</w:t>
      </w:r>
      <w:r w:rsidRPr="004F0F21">
        <w:rPr>
          <w:sz w:val="22"/>
          <w:szCs w:val="22"/>
        </w:rPr>
        <w:t>l</w:t>
      </w:r>
      <w:r w:rsidRPr="004F0F21">
        <w:rPr>
          <w:spacing w:val="-1"/>
          <w:sz w:val="22"/>
          <w:szCs w:val="22"/>
        </w:rPr>
        <w:t>f</w:t>
      </w:r>
      <w:r w:rsidRPr="004F0F21">
        <w:rPr>
          <w:sz w:val="22"/>
          <w:szCs w:val="22"/>
        </w:rPr>
        <w:t xml:space="preserve">ill </w:t>
      </w:r>
      <w:r w:rsidRPr="004F0F21">
        <w:rPr>
          <w:spacing w:val="-1"/>
          <w:sz w:val="22"/>
          <w:szCs w:val="22"/>
        </w:rPr>
        <w:t>a</w:t>
      </w:r>
      <w:r w:rsidRPr="004F0F21">
        <w:rPr>
          <w:sz w:val="22"/>
          <w:szCs w:val="22"/>
        </w:rPr>
        <w:t>ll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obli</w:t>
      </w:r>
      <w:r w:rsidRPr="004F0F21">
        <w:rPr>
          <w:spacing w:val="-2"/>
          <w:sz w:val="22"/>
          <w:szCs w:val="22"/>
        </w:rPr>
        <w:t>g</w:t>
      </w:r>
      <w:r w:rsidRPr="004F0F21">
        <w:rPr>
          <w:spacing w:val="-1"/>
          <w:sz w:val="22"/>
          <w:szCs w:val="22"/>
        </w:rPr>
        <w:t>a</w:t>
      </w:r>
      <w:r w:rsidRPr="004F0F21">
        <w:rPr>
          <w:sz w:val="22"/>
          <w:szCs w:val="22"/>
        </w:rPr>
        <w:t>tions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S</w:t>
      </w:r>
      <w:r w:rsidRPr="004F0F21">
        <w:rPr>
          <w:sz w:val="22"/>
          <w:szCs w:val="22"/>
        </w:rPr>
        <w:t>t</w:t>
      </w:r>
      <w:r w:rsidRPr="004F0F21">
        <w:rPr>
          <w:spacing w:val="-1"/>
          <w:sz w:val="22"/>
          <w:szCs w:val="22"/>
        </w:rPr>
        <w:t>aff ca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pacing w:val="-5"/>
          <w:sz w:val="22"/>
          <w:szCs w:val="22"/>
        </w:rPr>
        <w:t>y</w:t>
      </w:r>
      <w:r w:rsidRPr="004F0F21">
        <w:rPr>
          <w:sz w:val="22"/>
          <w:szCs w:val="22"/>
        </w:rPr>
        <w:t xml:space="preserve">; </w:t>
      </w:r>
      <w:r w:rsidRPr="004F0F21">
        <w:rPr>
          <w:spacing w:val="-1"/>
          <w:sz w:val="22"/>
          <w:szCs w:val="22"/>
        </w:rPr>
        <w:t>a</w:t>
      </w:r>
      <w:r w:rsidRPr="004F0F21">
        <w:rPr>
          <w:sz w:val="22"/>
          <w:szCs w:val="22"/>
        </w:rPr>
        <w:t>nd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ca</w:t>
      </w:r>
      <w:r w:rsidRPr="004F0F21">
        <w:rPr>
          <w:sz w:val="22"/>
          <w:szCs w:val="22"/>
        </w:rPr>
        <w:t>n utili</w:t>
      </w:r>
      <w:r w:rsidRPr="004F0F21">
        <w:rPr>
          <w:spacing w:val="1"/>
          <w:sz w:val="22"/>
          <w:szCs w:val="22"/>
        </w:rPr>
        <w:t>z</w:t>
      </w:r>
      <w:r w:rsidRPr="004F0F21">
        <w:rPr>
          <w:sz w:val="22"/>
          <w:szCs w:val="22"/>
        </w:rPr>
        <w:t>e</w:t>
      </w:r>
      <w:r w:rsidRPr="004F0F21">
        <w:rPr>
          <w:spacing w:val="-1"/>
          <w:sz w:val="22"/>
          <w:szCs w:val="22"/>
        </w:rPr>
        <w:t xml:space="preserve"> a</w:t>
      </w:r>
      <w:r w:rsidRPr="004F0F21">
        <w:rPr>
          <w:sz w:val="22"/>
          <w:szCs w:val="22"/>
        </w:rPr>
        <w:t>ll of</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2"/>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w:t>
      </w:r>
    </w:p>
    <w:p w14:paraId="4CC6285C" w14:textId="77777777" w:rsidR="00B54557" w:rsidRPr="004F0F21" w:rsidRDefault="00B54557">
      <w:pPr>
        <w:spacing w:line="240" w:lineRule="exact"/>
        <w:rPr>
          <w:sz w:val="22"/>
          <w:szCs w:val="22"/>
        </w:rPr>
      </w:pPr>
    </w:p>
    <w:p w14:paraId="690734A0" w14:textId="77777777" w:rsidR="00B54557" w:rsidRPr="004F0F21" w:rsidRDefault="00795FDD">
      <w:pPr>
        <w:ind w:left="1160" w:right="168"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R</w:t>
      </w:r>
      <w:r w:rsidRPr="004F0F21">
        <w:rPr>
          <w:spacing w:val="-1"/>
          <w:sz w:val="22"/>
          <w:szCs w:val="22"/>
        </w:rPr>
        <w:t>e</w:t>
      </w:r>
      <w:r w:rsidRPr="004F0F21">
        <w:rPr>
          <w:sz w:val="22"/>
          <w:szCs w:val="22"/>
        </w:rPr>
        <w:t>qui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 xml:space="preserve">nts: </w:t>
      </w:r>
      <w:r w:rsidRPr="004F0F21">
        <w:rPr>
          <w:spacing w:val="2"/>
          <w:sz w:val="22"/>
          <w:szCs w:val="22"/>
        </w:rPr>
        <w:t>T</w:t>
      </w:r>
      <w:r w:rsidRPr="004F0F21">
        <w:rPr>
          <w:sz w:val="22"/>
          <w:szCs w:val="22"/>
        </w:rPr>
        <w:t>he</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subj</w:t>
      </w:r>
      <w:r w:rsidRPr="004F0F21">
        <w:rPr>
          <w:spacing w:val="-1"/>
          <w:sz w:val="22"/>
          <w:szCs w:val="22"/>
        </w:rPr>
        <w:t>ec</w:t>
      </w:r>
      <w:r w:rsidRPr="004F0F21">
        <w:rPr>
          <w:sz w:val="22"/>
          <w:szCs w:val="22"/>
        </w:rPr>
        <w:t xml:space="preserve">t to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l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sh</w:t>
      </w:r>
      <w:r w:rsidRPr="004F0F21">
        <w:rPr>
          <w:spacing w:val="-1"/>
          <w:sz w:val="22"/>
          <w:szCs w:val="22"/>
        </w:rPr>
        <w:t>a</w:t>
      </w:r>
      <w:r w:rsidRPr="004F0F21">
        <w:rPr>
          <w:sz w:val="22"/>
          <w:szCs w:val="22"/>
        </w:rPr>
        <w:t xml:space="preserve">ll </w:t>
      </w:r>
      <w:r w:rsidRPr="004F0F21">
        <w:rPr>
          <w:spacing w:val="-1"/>
          <w:sz w:val="22"/>
          <w:szCs w:val="22"/>
        </w:rPr>
        <w:t>e</w:t>
      </w:r>
      <w:r w:rsidRPr="004F0F21">
        <w:rPr>
          <w:sz w:val="22"/>
          <w:szCs w:val="22"/>
        </w:rPr>
        <w:t>s</w:t>
      </w:r>
      <w:r w:rsidRPr="004F0F21">
        <w:rPr>
          <w:spacing w:val="1"/>
          <w:sz w:val="22"/>
          <w:szCs w:val="22"/>
        </w:rPr>
        <w:t>t</w:t>
      </w:r>
      <w:r w:rsidRPr="004F0F21">
        <w:rPr>
          <w:spacing w:val="-1"/>
          <w:sz w:val="22"/>
          <w:szCs w:val="22"/>
        </w:rPr>
        <w:t>a</w:t>
      </w:r>
      <w:r w:rsidRPr="004F0F21">
        <w:rPr>
          <w:sz w:val="22"/>
          <w:szCs w:val="22"/>
        </w:rPr>
        <w:t xml:space="preserve">blish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nts n</w:t>
      </w:r>
      <w:r w:rsidRPr="004F0F21">
        <w:rPr>
          <w:spacing w:val="-1"/>
          <w:sz w:val="22"/>
          <w:szCs w:val="22"/>
        </w:rPr>
        <w:t>e</w:t>
      </w:r>
      <w:r w:rsidRPr="004F0F21">
        <w:rPr>
          <w:spacing w:val="1"/>
          <w:sz w:val="22"/>
          <w:szCs w:val="22"/>
        </w:rPr>
        <w:t>c</w:t>
      </w:r>
      <w:r w:rsidRPr="004F0F21">
        <w:rPr>
          <w:spacing w:val="-1"/>
          <w:sz w:val="22"/>
          <w:szCs w:val="22"/>
        </w:rPr>
        <w:t>e</w:t>
      </w:r>
      <w:r w:rsidRPr="004F0F21">
        <w:rPr>
          <w:sz w:val="22"/>
          <w:szCs w:val="22"/>
        </w:rPr>
        <w:t>ss</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a</w:t>
      </w:r>
      <w:r w:rsidRPr="004F0F21">
        <w:rPr>
          <w:spacing w:val="2"/>
          <w:sz w:val="22"/>
          <w:szCs w:val="22"/>
        </w:rPr>
        <w:t>n</w:t>
      </w:r>
      <w:r w:rsidRPr="004F0F21">
        <w:rPr>
          <w:sz w:val="22"/>
          <w:szCs w:val="22"/>
        </w:rPr>
        <w:t xml:space="preserve">y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th</w:t>
      </w:r>
      <w:r w:rsidRPr="004F0F21">
        <w:rPr>
          <w:spacing w:val="-1"/>
          <w:sz w:val="22"/>
          <w:szCs w:val="22"/>
        </w:rPr>
        <w:t>a</w:t>
      </w:r>
      <w:r w:rsidRPr="004F0F21">
        <w:rPr>
          <w:sz w:val="22"/>
          <w:szCs w:val="22"/>
        </w:rPr>
        <w:t>t is int</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d to</w:t>
      </w:r>
      <w:r w:rsidRPr="004F0F21">
        <w:rPr>
          <w:spacing w:val="2"/>
          <w:sz w:val="22"/>
          <w:szCs w:val="22"/>
        </w:rPr>
        <w:t xml:space="preserve"> </w:t>
      </w:r>
      <w:r w:rsidRPr="004F0F21">
        <w:rPr>
          <w:spacing w:val="-1"/>
          <w:sz w:val="22"/>
          <w:szCs w:val="22"/>
        </w:rPr>
        <w:t>c</w:t>
      </w:r>
      <w:r w:rsidRPr="004F0F21">
        <w:rPr>
          <w:sz w:val="22"/>
          <w:szCs w:val="22"/>
        </w:rPr>
        <w:t>on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l</w:t>
      </w:r>
      <w:r w:rsidRPr="004F0F21">
        <w:rPr>
          <w:spacing w:val="3"/>
          <w:sz w:val="22"/>
          <w:szCs w:val="22"/>
        </w:rPr>
        <w:t xml:space="preserve"> </w:t>
      </w:r>
      <w:r w:rsidRPr="004F0F21">
        <w:rPr>
          <w:spacing w:val="1"/>
          <w:sz w:val="22"/>
          <w:szCs w:val="22"/>
        </w:rPr>
        <w:t>P</w:t>
      </w:r>
      <w:r w:rsidRPr="004F0F21">
        <w:rPr>
          <w:spacing w:val="-1"/>
          <w:sz w:val="22"/>
          <w:szCs w:val="22"/>
        </w:rPr>
        <w:t>er</w:t>
      </w:r>
      <w:r w:rsidRPr="004F0F21">
        <w:rPr>
          <w:sz w:val="22"/>
          <w:szCs w:val="22"/>
        </w:rPr>
        <w:t>iod.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must </w:t>
      </w:r>
      <w:r w:rsidRPr="004F0F21">
        <w:rPr>
          <w:spacing w:val="-1"/>
          <w:sz w:val="22"/>
          <w:szCs w:val="22"/>
        </w:rPr>
        <w:t>arra</w:t>
      </w:r>
      <w:r w:rsidRPr="004F0F21">
        <w:rPr>
          <w:spacing w:val="2"/>
          <w:sz w:val="22"/>
          <w:szCs w:val="22"/>
        </w:rPr>
        <w:t>n</w:t>
      </w:r>
      <w:r w:rsidRPr="004F0F21">
        <w:rPr>
          <w:sz w:val="22"/>
          <w:szCs w:val="22"/>
        </w:rPr>
        <w:t>ge</w:t>
      </w:r>
      <w:r w:rsidRPr="004F0F21">
        <w:rPr>
          <w:spacing w:val="1"/>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numb</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3"/>
          <w:sz w:val="22"/>
          <w:szCs w:val="22"/>
        </w:rPr>
        <w:t>t</w:t>
      </w:r>
      <w:r w:rsidRPr="004F0F21">
        <w:rPr>
          <w:spacing w:val="-5"/>
          <w:sz w:val="22"/>
          <w:szCs w:val="22"/>
        </w:rPr>
        <w:t>y</w:t>
      </w:r>
      <w:r w:rsidRPr="004F0F21">
        <w:rPr>
          <w:spacing w:val="2"/>
          <w:sz w:val="22"/>
          <w:szCs w:val="22"/>
        </w:rPr>
        <w:t>p</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ca</w:t>
      </w:r>
      <w:r w:rsidRPr="004F0F21">
        <w:rPr>
          <w:sz w:val="22"/>
          <w:szCs w:val="22"/>
        </w:rPr>
        <w:t>s</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d</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nd obs</w:t>
      </w:r>
      <w:r w:rsidRPr="004F0F21">
        <w:rPr>
          <w:spacing w:val="-1"/>
          <w:sz w:val="22"/>
          <w:szCs w:val="22"/>
        </w:rPr>
        <w:t>er</w:t>
      </w:r>
      <w:r w:rsidRPr="004F0F21">
        <w:rPr>
          <w:sz w:val="22"/>
          <w:szCs w:val="22"/>
        </w:rPr>
        <w:t>v</w:t>
      </w:r>
      <w:r w:rsidRPr="004F0F21">
        <w:rPr>
          <w:spacing w:val="-1"/>
          <w:sz w:val="22"/>
          <w:szCs w:val="22"/>
        </w:rPr>
        <w:t>a</w:t>
      </w:r>
      <w:r w:rsidRPr="004F0F21">
        <w:rPr>
          <w:sz w:val="22"/>
          <w:szCs w:val="22"/>
        </w:rPr>
        <w:t xml:space="preserve">tion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 xml:space="preserve">nt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5C5C6F" w:rsidRPr="004F0F21">
        <w:rPr>
          <w:spacing w:val="2"/>
          <w:sz w:val="22"/>
          <w:szCs w:val="22"/>
        </w:rPr>
        <w:t>Coordinator</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 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a</w:t>
      </w:r>
      <w:r w:rsidRPr="004F0F21">
        <w:rPr>
          <w:spacing w:val="3"/>
          <w:sz w:val="22"/>
          <w:szCs w:val="22"/>
        </w:rPr>
        <w:t>t</w:t>
      </w:r>
      <w:r w:rsidRPr="004F0F21">
        <w:rPr>
          <w:spacing w:val="-1"/>
          <w:sz w:val="22"/>
          <w:szCs w:val="22"/>
        </w:rPr>
        <w:t>e</w:t>
      </w:r>
      <w:r w:rsidRPr="004F0F21">
        <w:rPr>
          <w:sz w:val="22"/>
          <w:szCs w:val="22"/>
        </w:rPr>
        <w:t>d p</w:t>
      </w:r>
      <w:r w:rsidRPr="004F0F21">
        <w:rPr>
          <w:spacing w:val="-1"/>
          <w:sz w:val="22"/>
          <w:szCs w:val="22"/>
        </w:rPr>
        <w:t>er</w:t>
      </w:r>
      <w:r w:rsidRPr="004F0F21">
        <w:rPr>
          <w:sz w:val="22"/>
          <w:szCs w:val="22"/>
        </w:rPr>
        <w:t>son</w:t>
      </w:r>
      <w:r w:rsidRPr="004F0F21">
        <w:rPr>
          <w:spacing w:val="2"/>
          <w:sz w:val="22"/>
          <w:szCs w:val="22"/>
        </w:rPr>
        <w:t xml:space="preserve"> </w:t>
      </w:r>
      <w:r w:rsidRPr="004F0F21">
        <w:rPr>
          <w:sz w:val="22"/>
          <w:szCs w:val="22"/>
        </w:rPr>
        <w:t>within a</w:t>
      </w:r>
      <w:r w:rsidRPr="004F0F21">
        <w:rPr>
          <w:spacing w:val="-1"/>
          <w:sz w:val="22"/>
          <w:szCs w:val="22"/>
        </w:rPr>
        <w:t xml:space="preserve"> </w:t>
      </w:r>
      <w:r w:rsidRPr="004F0F21">
        <w:rPr>
          <w:spacing w:val="1"/>
          <w:sz w:val="22"/>
          <w:szCs w:val="22"/>
        </w:rPr>
        <w:t>t</w:t>
      </w:r>
      <w:r w:rsidRPr="004F0F21">
        <w:rPr>
          <w:sz w:val="22"/>
          <w:szCs w:val="22"/>
        </w:rPr>
        <w:t>ime</w:t>
      </w:r>
      <w:r w:rsidRPr="004F0F21">
        <w:rPr>
          <w:spacing w:val="-1"/>
          <w:sz w:val="22"/>
          <w:szCs w:val="22"/>
        </w:rPr>
        <w:t xml:space="preserve"> fra</w:t>
      </w:r>
      <w:r w:rsidRPr="004F0F21">
        <w:rPr>
          <w:sz w:val="22"/>
          <w:szCs w:val="22"/>
        </w:rPr>
        <w:t>me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w:t>
      </w:r>
      <w:r w:rsidRPr="004F0F21">
        <w:rPr>
          <w:spacing w:val="3"/>
          <w:sz w:val="22"/>
          <w:szCs w:val="22"/>
        </w:rPr>
        <w:t xml:space="preserve"> </w:t>
      </w:r>
      <w:r w:rsidRPr="004F0F21">
        <w:rPr>
          <w:spacing w:val="-1"/>
          <w:sz w:val="22"/>
          <w:szCs w:val="22"/>
        </w:rPr>
        <w:t>re</w:t>
      </w:r>
      <w:r w:rsidRPr="004F0F21">
        <w:rPr>
          <w:sz w:val="22"/>
          <w:szCs w:val="22"/>
        </w:rPr>
        <w:t>sults in the</w:t>
      </w:r>
      <w:r w:rsidRPr="004F0F21">
        <w:rPr>
          <w:spacing w:val="-1"/>
          <w:sz w:val="22"/>
          <w:szCs w:val="22"/>
        </w:rPr>
        <w:t xml:space="preserve"> re</w:t>
      </w:r>
      <w:r w:rsidRPr="004F0F21">
        <w:rPr>
          <w:sz w:val="22"/>
          <w:szCs w:val="22"/>
        </w:rPr>
        <w:t>qui</w:t>
      </w:r>
      <w:r w:rsidRPr="004F0F21">
        <w:rPr>
          <w:spacing w:val="-1"/>
          <w:sz w:val="22"/>
          <w:szCs w:val="22"/>
        </w:rPr>
        <w:t>re</w:t>
      </w:r>
      <w:r w:rsidRPr="004F0F21">
        <w:rPr>
          <w:sz w:val="22"/>
          <w:szCs w:val="22"/>
        </w:rPr>
        <w:t>d</w:t>
      </w:r>
      <w:r w:rsidRPr="004F0F21">
        <w:rPr>
          <w:spacing w:val="2"/>
          <w:sz w:val="22"/>
          <w:szCs w:val="22"/>
        </w:rPr>
        <w:t xml:space="preserve"> </w:t>
      </w:r>
      <w:r w:rsidRPr="004F0F21">
        <w:rPr>
          <w:spacing w:val="-1"/>
          <w:sz w:val="22"/>
          <w:szCs w:val="22"/>
        </w:rPr>
        <w:t>ca</w:t>
      </w:r>
      <w:r w:rsidRPr="004F0F21">
        <w:rPr>
          <w:sz w:val="22"/>
          <w:szCs w:val="22"/>
        </w:rPr>
        <w:t>s</w:t>
      </w:r>
      <w:r w:rsidRPr="004F0F21">
        <w:rPr>
          <w:spacing w:val="-1"/>
          <w:sz w:val="22"/>
          <w:szCs w:val="22"/>
        </w:rPr>
        <w:t>e</w:t>
      </w:r>
      <w:r w:rsidRPr="004F0F21">
        <w:rPr>
          <w:sz w:val="22"/>
          <w:szCs w:val="22"/>
        </w:rPr>
        <w:t xml:space="preserve">s </w:t>
      </w:r>
      <w:r w:rsidRPr="004F0F21">
        <w:rPr>
          <w:spacing w:val="2"/>
          <w:sz w:val="22"/>
          <w:szCs w:val="22"/>
        </w:rPr>
        <w:t>b</w:t>
      </w:r>
      <w:r w:rsidRPr="004F0F21">
        <w:rPr>
          <w:spacing w:val="-1"/>
          <w:sz w:val="22"/>
          <w:szCs w:val="22"/>
        </w:rPr>
        <w:t>e</w:t>
      </w:r>
      <w:r w:rsidRPr="004F0F21">
        <w:rPr>
          <w:sz w:val="22"/>
          <w:szCs w:val="22"/>
        </w:rPr>
        <w:t xml:space="preserve">ing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w:t>
      </w:r>
      <w:r w:rsidRPr="004F0F21">
        <w:rPr>
          <w:spacing w:val="-1"/>
          <w:sz w:val="22"/>
          <w:szCs w:val="22"/>
        </w:rPr>
        <w:t>e</w:t>
      </w:r>
      <w:r w:rsidRPr="004F0F21">
        <w:rPr>
          <w:sz w:val="22"/>
          <w:szCs w:val="22"/>
        </w:rPr>
        <w:t>d/ob</w:t>
      </w:r>
      <w:r w:rsidRPr="004F0F21">
        <w:rPr>
          <w:spacing w:val="3"/>
          <w:sz w:val="22"/>
          <w:szCs w:val="22"/>
        </w:rPr>
        <w:t>s</w:t>
      </w:r>
      <w:r w:rsidRPr="004F0F21">
        <w:rPr>
          <w:spacing w:val="-1"/>
          <w:sz w:val="22"/>
          <w:szCs w:val="22"/>
        </w:rPr>
        <w:t>er</w:t>
      </w:r>
      <w:r w:rsidRPr="004F0F21">
        <w:rPr>
          <w:sz w:val="22"/>
          <w:szCs w:val="22"/>
        </w:rPr>
        <w:t>v</w:t>
      </w:r>
      <w:r w:rsidRPr="004F0F21">
        <w:rPr>
          <w:spacing w:val="-1"/>
          <w:sz w:val="22"/>
          <w:szCs w:val="22"/>
        </w:rPr>
        <w:t>e</w:t>
      </w:r>
      <w:r w:rsidRPr="004F0F21">
        <w:rPr>
          <w:sz w:val="22"/>
          <w:szCs w:val="22"/>
        </w:rPr>
        <w:t xml:space="preserve">d </w:t>
      </w:r>
      <w:r w:rsidRPr="004F0F21">
        <w:rPr>
          <w:spacing w:val="2"/>
          <w:sz w:val="22"/>
          <w:szCs w:val="22"/>
        </w:rPr>
        <w:t>b</w:t>
      </w:r>
      <w:r w:rsidRPr="004F0F21">
        <w:rPr>
          <w:spacing w:val="-1"/>
          <w:sz w:val="22"/>
          <w:szCs w:val="22"/>
        </w:rPr>
        <w:t>ef</w:t>
      </w:r>
      <w:r w:rsidRPr="004F0F21">
        <w:rPr>
          <w:sz w:val="22"/>
          <w:szCs w:val="22"/>
        </w:rPr>
        <w:t>o</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e</w:t>
      </w:r>
      <w:r w:rsidRPr="004F0F21">
        <w:rPr>
          <w:sz w:val="22"/>
          <w:szCs w:val="22"/>
        </w:rPr>
        <w:t>nd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ovisi</w:t>
      </w:r>
      <w:r w:rsidRPr="004F0F21">
        <w:rPr>
          <w:spacing w:val="2"/>
          <w:sz w:val="22"/>
          <w:szCs w:val="22"/>
        </w:rPr>
        <w:t>o</w:t>
      </w:r>
      <w:r w:rsidRPr="004F0F21">
        <w:rPr>
          <w:sz w:val="22"/>
          <w:szCs w:val="22"/>
        </w:rPr>
        <w:t>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z w:val="22"/>
          <w:szCs w:val="22"/>
        </w:rPr>
        <w:t>iod.</w:t>
      </w:r>
    </w:p>
    <w:p w14:paraId="547ACAD8" w14:textId="77777777" w:rsidR="00B54557" w:rsidRPr="004F0F21" w:rsidRDefault="00B54557">
      <w:pPr>
        <w:spacing w:line="240" w:lineRule="exact"/>
        <w:rPr>
          <w:sz w:val="22"/>
          <w:szCs w:val="22"/>
        </w:rPr>
      </w:pPr>
    </w:p>
    <w:p w14:paraId="05C4AFD1" w14:textId="77777777" w:rsidR="00B54557" w:rsidRPr="004F0F21" w:rsidRDefault="00795FDD">
      <w:pPr>
        <w:ind w:left="1160" w:right="113"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1"/>
          <w:sz w:val="22"/>
          <w:szCs w:val="22"/>
        </w:rPr>
        <w:t>C</w:t>
      </w:r>
      <w:r w:rsidRPr="004F0F21">
        <w:rPr>
          <w:sz w:val="22"/>
          <w:szCs w:val="22"/>
        </w:rPr>
        <w:t>on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nding</w:t>
      </w:r>
      <w:r w:rsidRPr="004F0F21">
        <w:rPr>
          <w:spacing w:val="-2"/>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z w:val="22"/>
          <w:szCs w:val="22"/>
        </w:rPr>
        <w:t xml:space="preserve">iod: </w:t>
      </w:r>
      <w:r w:rsidRPr="004F0F21">
        <w:rPr>
          <w:spacing w:val="1"/>
          <w:sz w:val="22"/>
          <w:szCs w:val="22"/>
        </w:rPr>
        <w:t>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the</w:t>
      </w:r>
      <w:r w:rsidRPr="004F0F21">
        <w:rPr>
          <w:spacing w:val="-1"/>
          <w:sz w:val="22"/>
          <w:szCs w:val="22"/>
        </w:rPr>
        <w:t xml:space="preserve"> e</w:t>
      </w:r>
      <w:r w:rsidRPr="004F0F21">
        <w:rPr>
          <w:sz w:val="22"/>
          <w:szCs w:val="22"/>
        </w:rPr>
        <w:t>nd of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z w:val="22"/>
          <w:szCs w:val="22"/>
        </w:rPr>
        <w:t>iod,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must submit to 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w:t>
      </w:r>
      <w:r w:rsidRPr="004F0F21">
        <w:rPr>
          <w:spacing w:val="-2"/>
          <w:sz w:val="22"/>
          <w:szCs w:val="22"/>
        </w:rPr>
        <w:t>m</w:t>
      </w:r>
      <w:r w:rsidRPr="004F0F21">
        <w:rPr>
          <w:sz w:val="22"/>
          <w:szCs w:val="22"/>
        </w:rPr>
        <w:t>mitt</w:t>
      </w:r>
      <w:r w:rsidRPr="004F0F21">
        <w:rPr>
          <w:spacing w:val="-1"/>
          <w:sz w:val="22"/>
          <w:szCs w:val="22"/>
        </w:rPr>
        <w:t>e</w:t>
      </w:r>
      <w:r w:rsidRPr="004F0F21">
        <w:rPr>
          <w:sz w:val="22"/>
          <w:szCs w:val="22"/>
        </w:rPr>
        <w:t>e</w:t>
      </w:r>
    </w:p>
    <w:p w14:paraId="65999541" w14:textId="77777777" w:rsidR="00B54557" w:rsidRPr="004F0F21" w:rsidRDefault="00795FDD">
      <w:pPr>
        <w:ind w:left="1160" w:right="63"/>
        <w:rPr>
          <w:sz w:val="22"/>
          <w:szCs w:val="22"/>
        </w:rPr>
      </w:pPr>
      <w:r w:rsidRPr="004F0F21">
        <w:rPr>
          <w:sz w:val="22"/>
          <w:szCs w:val="22"/>
        </w:rPr>
        <w:t>a</w:t>
      </w:r>
      <w:r w:rsidRPr="004F0F21">
        <w:rPr>
          <w:spacing w:val="-1"/>
          <w:sz w:val="22"/>
          <w:szCs w:val="22"/>
        </w:rPr>
        <w:t xml:space="preserve"> 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1"/>
          <w:sz w:val="22"/>
          <w:szCs w:val="22"/>
        </w:rPr>
        <w:t>c</w:t>
      </w:r>
      <w:r w:rsidRPr="004F0F21">
        <w:rPr>
          <w:sz w:val="22"/>
          <w:szCs w:val="22"/>
        </w:rPr>
        <w:t>l</w:t>
      </w:r>
      <w:r w:rsidRPr="004F0F21">
        <w:rPr>
          <w:spacing w:val="-1"/>
          <w:sz w:val="22"/>
          <w:szCs w:val="22"/>
        </w:rPr>
        <w:t>ara</w:t>
      </w:r>
      <w:r w:rsidRPr="004F0F21">
        <w:rPr>
          <w:sz w:val="22"/>
          <w:szCs w:val="22"/>
        </w:rPr>
        <w:t xml:space="preserve">tion </w:t>
      </w:r>
      <w:r w:rsidRPr="004F0F21">
        <w:rPr>
          <w:spacing w:val="3"/>
          <w:sz w:val="22"/>
          <w:szCs w:val="22"/>
        </w:rPr>
        <w:t>t</w:t>
      </w:r>
      <w:r w:rsidRPr="004F0F21">
        <w:rPr>
          <w:sz w:val="22"/>
          <w:szCs w:val="22"/>
        </w:rPr>
        <w:t>h</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ll or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a</w:t>
      </w:r>
      <w:r w:rsidRPr="004F0F21">
        <w:rPr>
          <w:spacing w:val="-1"/>
          <w:sz w:val="22"/>
          <w:szCs w:val="22"/>
        </w:rPr>
        <w:t>r</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z w:val="22"/>
          <w:szCs w:val="22"/>
        </w:rPr>
        <w:t>iod h</w:t>
      </w:r>
      <w:r w:rsidRPr="004F0F21">
        <w:rPr>
          <w:spacing w:val="-1"/>
          <w:sz w:val="22"/>
          <w:szCs w:val="22"/>
        </w:rPr>
        <w:t>a</w:t>
      </w:r>
      <w:r w:rsidRPr="004F0F21">
        <w:rPr>
          <w:sz w:val="22"/>
          <w:szCs w:val="22"/>
        </w:rPr>
        <w:t>s b</w:t>
      </w:r>
      <w:r w:rsidRPr="004F0F21">
        <w:rPr>
          <w:spacing w:val="-1"/>
          <w:sz w:val="22"/>
          <w:szCs w:val="22"/>
        </w:rPr>
        <w:t>ee</w:t>
      </w:r>
      <w:r w:rsidRPr="004F0F21">
        <w:rPr>
          <w:sz w:val="22"/>
          <w:szCs w:val="22"/>
        </w:rPr>
        <w:t>n su</w:t>
      </w:r>
      <w:r w:rsidRPr="004F0F21">
        <w:rPr>
          <w:spacing w:val="1"/>
          <w:sz w:val="22"/>
          <w:szCs w:val="22"/>
        </w:rPr>
        <w:t>c</w:t>
      </w:r>
      <w:r w:rsidRPr="004F0F21">
        <w:rPr>
          <w:spacing w:val="-1"/>
          <w:sz w:val="22"/>
          <w:szCs w:val="22"/>
        </w:rPr>
        <w:t>ce</w:t>
      </w:r>
      <w:r w:rsidRPr="004F0F21">
        <w:rPr>
          <w:sz w:val="22"/>
          <w:szCs w:val="22"/>
        </w:rPr>
        <w:t>ss</w:t>
      </w:r>
      <w:r w:rsidRPr="004F0F21">
        <w:rPr>
          <w:spacing w:val="-1"/>
          <w:sz w:val="22"/>
          <w:szCs w:val="22"/>
        </w:rPr>
        <w:t>f</w:t>
      </w:r>
      <w:r w:rsidRPr="004F0F21">
        <w:rPr>
          <w:sz w:val="22"/>
          <w:szCs w:val="22"/>
        </w:rPr>
        <w:t>ul</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c</w:t>
      </w:r>
      <w:r w:rsidRPr="004F0F21">
        <w:rPr>
          <w:spacing w:val="2"/>
          <w:sz w:val="22"/>
          <w:szCs w:val="22"/>
        </w:rPr>
        <w:t>o</w:t>
      </w:r>
      <w:r w:rsidRPr="004F0F21">
        <w:rPr>
          <w:sz w:val="22"/>
          <w:szCs w:val="22"/>
        </w:rPr>
        <w:t>n</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d 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1"/>
          <w:sz w:val="22"/>
          <w:szCs w:val="22"/>
        </w:rPr>
        <w:t>a</w:t>
      </w:r>
      <w:r w:rsidRPr="004F0F21">
        <w:rPr>
          <w:sz w:val="22"/>
          <w:szCs w:val="22"/>
        </w:rPr>
        <w:t xml:space="preserve">n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nsion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ovis</w:t>
      </w:r>
      <w:r w:rsidRPr="004F0F21">
        <w:rPr>
          <w:spacing w:val="-2"/>
          <w:sz w:val="22"/>
          <w:szCs w:val="22"/>
        </w:rPr>
        <w:t>i</w:t>
      </w:r>
      <w:r w:rsidRPr="004F0F21">
        <w:rPr>
          <w:sz w:val="22"/>
          <w:szCs w:val="22"/>
        </w:rPr>
        <w:t>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z w:val="22"/>
          <w:szCs w:val="22"/>
        </w:rPr>
        <w:t>iod.  A n</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ppoint</w:t>
      </w:r>
      <w:r w:rsidRPr="004F0F21">
        <w:rPr>
          <w:spacing w:val="1"/>
          <w:sz w:val="22"/>
          <w:szCs w:val="22"/>
        </w:rPr>
        <w:t>ee</w:t>
      </w:r>
      <w:r w:rsidRPr="004F0F21">
        <w:rPr>
          <w:spacing w:val="-1"/>
          <w:sz w:val="22"/>
          <w:szCs w:val="22"/>
        </w:rPr>
        <w:t>’</w:t>
      </w:r>
      <w:r w:rsidRPr="004F0F21">
        <w:rPr>
          <w:sz w:val="22"/>
          <w:szCs w:val="22"/>
        </w:rPr>
        <w:t xml:space="preserve">s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 must be</w:t>
      </w:r>
      <w:r w:rsidRPr="004F0F21">
        <w:rPr>
          <w:spacing w:val="-1"/>
          <w:sz w:val="22"/>
          <w:szCs w:val="22"/>
        </w:rPr>
        <w:t xml:space="preserve"> </w:t>
      </w:r>
      <w:r w:rsidRPr="004F0F21">
        <w:rPr>
          <w:spacing w:val="1"/>
          <w:sz w:val="22"/>
          <w:szCs w:val="22"/>
        </w:rPr>
        <w:t>a</w:t>
      </w:r>
      <w:r w:rsidRPr="004F0F21">
        <w:rPr>
          <w:spacing w:val="-1"/>
          <w:sz w:val="22"/>
          <w:szCs w:val="22"/>
        </w:rPr>
        <w:t>cc</w:t>
      </w:r>
      <w:r w:rsidRPr="004F0F21">
        <w:rPr>
          <w:sz w:val="22"/>
          <w:szCs w:val="22"/>
        </w:rPr>
        <w:t>o</w:t>
      </w:r>
      <w:r w:rsidRPr="004F0F21">
        <w:rPr>
          <w:spacing w:val="3"/>
          <w:sz w:val="22"/>
          <w:szCs w:val="22"/>
        </w:rPr>
        <w:t>m</w:t>
      </w:r>
      <w:r w:rsidRPr="004F0F21">
        <w:rPr>
          <w:sz w:val="22"/>
          <w:szCs w:val="22"/>
        </w:rPr>
        <w:t>p</w:t>
      </w:r>
      <w:r w:rsidRPr="004F0F21">
        <w:rPr>
          <w:spacing w:val="-1"/>
          <w:sz w:val="22"/>
          <w:szCs w:val="22"/>
        </w:rPr>
        <w:t>a</w:t>
      </w:r>
      <w:r w:rsidRPr="004F0F21">
        <w:rPr>
          <w:sz w:val="22"/>
          <w:szCs w:val="22"/>
        </w:rPr>
        <w:t>ni</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one</w:t>
      </w:r>
      <w:r w:rsidRPr="004F0F21">
        <w:rPr>
          <w:spacing w:val="-1"/>
          <w:sz w:val="22"/>
          <w:szCs w:val="22"/>
        </w:rPr>
        <w:t xml:space="preserve"> (</w:t>
      </w:r>
      <w:r w:rsidRPr="004F0F21">
        <w:rPr>
          <w:spacing w:val="2"/>
          <w:sz w:val="22"/>
          <w:szCs w:val="22"/>
        </w:rPr>
        <w:t>1</w:t>
      </w:r>
      <w:r w:rsidRPr="004F0F21">
        <w:rPr>
          <w:sz w:val="22"/>
          <w:szCs w:val="22"/>
        </w:rPr>
        <w:t>)</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mo</w:t>
      </w:r>
      <w:r w:rsidRPr="004F0F21">
        <w:rPr>
          <w:spacing w:val="2"/>
          <w:sz w:val="22"/>
          <w:szCs w:val="22"/>
        </w:rPr>
        <w:t>r</w:t>
      </w:r>
      <w:r w:rsidRPr="004F0F21">
        <w:rPr>
          <w:sz w:val="22"/>
          <w:szCs w:val="22"/>
        </w:rPr>
        <w:t>e si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d st</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m</w:t>
      </w:r>
      <w:r w:rsidRPr="004F0F21">
        <w:rPr>
          <w:spacing w:val="-1"/>
          <w:sz w:val="22"/>
          <w:szCs w:val="22"/>
        </w:rPr>
        <w:t>e</w:t>
      </w:r>
      <w:r w:rsidRPr="004F0F21">
        <w:rPr>
          <w:sz w:val="22"/>
          <w:szCs w:val="22"/>
        </w:rPr>
        <w:t>nts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w:t>
      </w:r>
      <w:r w:rsidRPr="004F0F21">
        <w:rPr>
          <w:spacing w:val="2"/>
          <w:sz w:val="22"/>
          <w:szCs w:val="22"/>
        </w:rPr>
        <w:t>b</w:t>
      </w:r>
      <w:r w:rsidRPr="004F0F21">
        <w:rPr>
          <w:spacing w:val="-1"/>
          <w:sz w:val="22"/>
          <w:szCs w:val="22"/>
        </w:rPr>
        <w:t>e</w:t>
      </w:r>
      <w:r w:rsidRPr="004F0F21">
        <w:rPr>
          <w:sz w:val="22"/>
          <w:szCs w:val="22"/>
        </w:rPr>
        <w:t xml:space="preserve">d in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 </w:t>
      </w:r>
      <w:r w:rsidR="005C5C6F" w:rsidRPr="004F0F21">
        <w:rPr>
          <w:sz w:val="22"/>
          <w:szCs w:val="22"/>
        </w:rPr>
        <w:t>3</w:t>
      </w:r>
      <w:r w:rsidRPr="004F0F21">
        <w:rPr>
          <w:sz w:val="22"/>
          <w:szCs w:val="22"/>
        </w:rPr>
        <w:t>.1</w:t>
      </w:r>
      <w:r w:rsidR="005C5C6F" w:rsidRPr="004F0F21">
        <w:rPr>
          <w:sz w:val="22"/>
          <w:szCs w:val="22"/>
        </w:rPr>
        <w:t>0</w:t>
      </w:r>
      <w:r w:rsidRPr="004F0F21">
        <w:rPr>
          <w:spacing w:val="-1"/>
          <w:sz w:val="22"/>
          <w:szCs w:val="22"/>
        </w:rPr>
        <w:t>(</w:t>
      </w:r>
      <w:r w:rsidRPr="004F0F21">
        <w:rPr>
          <w:sz w:val="22"/>
          <w:szCs w:val="22"/>
        </w:rPr>
        <w:t>d</w:t>
      </w:r>
      <w:r w:rsidRPr="004F0F21">
        <w:rPr>
          <w:spacing w:val="-1"/>
          <w:sz w:val="22"/>
          <w:szCs w:val="22"/>
        </w:rPr>
        <w:t>)</w:t>
      </w:r>
      <w:r w:rsidRPr="004F0F21">
        <w:rPr>
          <w:spacing w:val="2"/>
          <w:sz w:val="22"/>
          <w:szCs w:val="22"/>
        </w:rPr>
        <w:t>(</w:t>
      </w:r>
      <w:r w:rsidRPr="004F0F21">
        <w:rPr>
          <w:sz w:val="22"/>
          <w:szCs w:val="22"/>
        </w:rPr>
        <w:t>i)</w:t>
      </w:r>
      <w:r w:rsidRPr="004F0F21">
        <w:rPr>
          <w:spacing w:val="-1"/>
          <w:sz w:val="22"/>
          <w:szCs w:val="22"/>
        </w:rPr>
        <w:t xml:space="preserve"> a</w:t>
      </w:r>
      <w:r w:rsidRPr="004F0F21">
        <w:rPr>
          <w:sz w:val="22"/>
          <w:szCs w:val="22"/>
        </w:rPr>
        <w:t xml:space="preserve">nd </w:t>
      </w:r>
      <w:r w:rsidRPr="004F0F21">
        <w:rPr>
          <w:spacing w:val="-1"/>
          <w:sz w:val="22"/>
          <w:szCs w:val="22"/>
        </w:rPr>
        <w:t>(</w:t>
      </w:r>
      <w:r w:rsidRPr="004F0F21">
        <w:rPr>
          <w:sz w:val="22"/>
          <w:szCs w:val="22"/>
        </w:rPr>
        <w:t>ii)</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5C5C6F" w:rsidRPr="004F0F21">
        <w:rPr>
          <w:spacing w:val="1"/>
          <w:sz w:val="22"/>
          <w:szCs w:val="22"/>
        </w:rPr>
        <w:t>3</w:t>
      </w:r>
      <w:r w:rsidRPr="004F0F21">
        <w:rPr>
          <w:sz w:val="22"/>
          <w:szCs w:val="22"/>
        </w:rPr>
        <w:t>.</w:t>
      </w:r>
    </w:p>
    <w:p w14:paraId="4FFFBE85" w14:textId="77777777" w:rsidR="00B54557" w:rsidRPr="004F0F21" w:rsidRDefault="00795FDD">
      <w:pPr>
        <w:ind w:left="1160" w:right="97"/>
        <w:rPr>
          <w:sz w:val="22"/>
          <w:szCs w:val="22"/>
        </w:rPr>
      </w:pPr>
      <w:r w:rsidRPr="004F0F21">
        <w:rPr>
          <w:sz w:val="22"/>
          <w:szCs w:val="22"/>
        </w:rPr>
        <w:t>The</w:t>
      </w:r>
      <w:r w:rsidRPr="004F0F21">
        <w:rPr>
          <w:spacing w:val="-1"/>
          <w:sz w:val="22"/>
          <w:szCs w:val="22"/>
        </w:rPr>
        <w:t xml:space="preserve"> 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 of</w:t>
      </w:r>
      <w:r w:rsidRPr="004F0F21">
        <w:rPr>
          <w:spacing w:val="-1"/>
          <w:sz w:val="22"/>
          <w:szCs w:val="22"/>
        </w:rPr>
        <w:t xml:space="preserve"> a</w:t>
      </w:r>
      <w:r w:rsidRPr="004F0F21">
        <w:rPr>
          <w:sz w:val="22"/>
          <w:szCs w:val="22"/>
        </w:rPr>
        <w:t xml:space="preserve">n </w:t>
      </w:r>
      <w:r w:rsidRPr="004F0F21">
        <w:rPr>
          <w:spacing w:val="-1"/>
          <w:sz w:val="22"/>
          <w:szCs w:val="22"/>
        </w:rPr>
        <w:t>e</w:t>
      </w:r>
      <w:r w:rsidRPr="004F0F21">
        <w:rPr>
          <w:spacing w:val="2"/>
          <w:sz w:val="22"/>
          <w:szCs w:val="22"/>
        </w:rPr>
        <w:t>x</w:t>
      </w:r>
      <w:r w:rsidRPr="004F0F21">
        <w:rPr>
          <w:sz w:val="22"/>
          <w:szCs w:val="22"/>
        </w:rPr>
        <w:t>isting</w:t>
      </w:r>
      <w:r w:rsidRPr="004F0F21">
        <w:rPr>
          <w:spacing w:val="-2"/>
          <w:sz w:val="22"/>
          <w:szCs w:val="22"/>
        </w:rPr>
        <w:t xml:space="preserve"> </w:t>
      </w:r>
      <w:r w:rsidRPr="004F0F21">
        <w:rPr>
          <w:spacing w:val="1"/>
          <w:sz w:val="22"/>
          <w:szCs w:val="22"/>
        </w:rPr>
        <w:t>St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with </w:t>
      </w:r>
      <w:r w:rsidRPr="004F0F21">
        <w:rPr>
          <w:spacing w:val="2"/>
          <w:sz w:val="22"/>
          <w:szCs w:val="22"/>
        </w:rPr>
        <w:t>r</w:t>
      </w:r>
      <w:r w:rsidRPr="004F0F21">
        <w:rPr>
          <w:spacing w:val="-1"/>
          <w:sz w:val="22"/>
          <w:szCs w:val="22"/>
        </w:rPr>
        <w:t>e</w:t>
      </w:r>
      <w:r w:rsidRPr="004F0F21">
        <w:rPr>
          <w:spacing w:val="3"/>
          <w:sz w:val="22"/>
          <w:szCs w:val="22"/>
        </w:rPr>
        <w:t>s</w:t>
      </w:r>
      <w:r w:rsidRPr="004F0F21">
        <w:rPr>
          <w:sz w:val="22"/>
          <w:szCs w:val="22"/>
        </w:rPr>
        <w:t>p</w:t>
      </w:r>
      <w:r w:rsidRPr="004F0F21">
        <w:rPr>
          <w:spacing w:val="-1"/>
          <w:sz w:val="22"/>
          <w:szCs w:val="22"/>
        </w:rPr>
        <w:t>ec</w:t>
      </w:r>
      <w:r w:rsidRPr="004F0F21">
        <w:rPr>
          <w:sz w:val="22"/>
          <w:szCs w:val="22"/>
        </w:rPr>
        <w:t>t to in</w:t>
      </w:r>
      <w:r w:rsidRPr="004F0F21">
        <w:rPr>
          <w:spacing w:val="-1"/>
          <w:sz w:val="22"/>
          <w:szCs w:val="22"/>
        </w:rPr>
        <w:t>cr</w:t>
      </w:r>
      <w:r w:rsidRPr="004F0F21">
        <w:rPr>
          <w:spacing w:val="1"/>
          <w:sz w:val="22"/>
          <w:szCs w:val="22"/>
        </w:rPr>
        <w:t>e</w:t>
      </w:r>
      <w:r w:rsidRPr="004F0F21">
        <w:rPr>
          <w:spacing w:val="-1"/>
          <w:sz w:val="22"/>
          <w:szCs w:val="22"/>
        </w:rPr>
        <w:t>a</w:t>
      </w:r>
      <w:r w:rsidRPr="004F0F21">
        <w:rPr>
          <w:sz w:val="22"/>
          <w:szCs w:val="22"/>
        </w:rPr>
        <w:t>s</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must be</w:t>
      </w:r>
      <w:r w:rsidRPr="004F0F21">
        <w:rPr>
          <w:spacing w:val="-1"/>
          <w:sz w:val="22"/>
          <w:szCs w:val="22"/>
        </w:rPr>
        <w:t xml:space="preserve"> a</w:t>
      </w:r>
      <w:r w:rsidRPr="004F0F21">
        <w:rPr>
          <w:spacing w:val="1"/>
          <w:sz w:val="22"/>
          <w:szCs w:val="22"/>
        </w:rPr>
        <w:t>c</w:t>
      </w:r>
      <w:r w:rsidRPr="004F0F21">
        <w:rPr>
          <w:spacing w:val="-1"/>
          <w:sz w:val="22"/>
          <w:szCs w:val="22"/>
        </w:rPr>
        <w:t>c</w:t>
      </w:r>
      <w:r w:rsidRPr="004F0F21">
        <w:rPr>
          <w:sz w:val="22"/>
          <w:szCs w:val="22"/>
        </w:rPr>
        <w:t>omp</w:t>
      </w:r>
      <w:r w:rsidRPr="004F0F21">
        <w:rPr>
          <w:spacing w:val="-1"/>
          <w:sz w:val="22"/>
          <w:szCs w:val="22"/>
        </w:rPr>
        <w:t>a</w:t>
      </w:r>
      <w:r w:rsidRPr="004F0F21">
        <w:rPr>
          <w:sz w:val="22"/>
          <w:szCs w:val="22"/>
        </w:rPr>
        <w:t>ni</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one</w:t>
      </w:r>
      <w:r w:rsidRPr="004F0F21">
        <w:rPr>
          <w:spacing w:val="1"/>
          <w:sz w:val="22"/>
          <w:szCs w:val="22"/>
        </w:rPr>
        <w:t xml:space="preserve"> </w:t>
      </w:r>
      <w:r w:rsidRPr="004F0F21">
        <w:rPr>
          <w:spacing w:val="2"/>
          <w:sz w:val="22"/>
          <w:szCs w:val="22"/>
        </w:rPr>
        <w:t>(</w:t>
      </w:r>
      <w:r w:rsidRPr="004F0F21">
        <w:rPr>
          <w:sz w:val="22"/>
          <w:szCs w:val="22"/>
        </w:rPr>
        <w:t>1)</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mo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d st</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m</w:t>
      </w:r>
      <w:r w:rsidRPr="004F0F21">
        <w:rPr>
          <w:spacing w:val="-1"/>
          <w:sz w:val="22"/>
          <w:szCs w:val="22"/>
        </w:rPr>
        <w:t>e</w:t>
      </w:r>
      <w:r w:rsidRPr="004F0F21">
        <w:rPr>
          <w:sz w:val="22"/>
          <w:szCs w:val="22"/>
        </w:rPr>
        <w:t>nts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 xml:space="preserve">d in </w:t>
      </w:r>
      <w:r w:rsidRPr="004F0F21">
        <w:rPr>
          <w:spacing w:val="1"/>
          <w:sz w:val="22"/>
          <w:szCs w:val="22"/>
        </w:rPr>
        <w:t>S</w:t>
      </w:r>
      <w:r w:rsidRPr="004F0F21">
        <w:rPr>
          <w:sz w:val="22"/>
          <w:szCs w:val="22"/>
        </w:rPr>
        <w:t>ubs</w:t>
      </w:r>
      <w:r w:rsidRPr="004F0F21">
        <w:rPr>
          <w:spacing w:val="-1"/>
          <w:sz w:val="22"/>
          <w:szCs w:val="22"/>
        </w:rPr>
        <w:t>ec</w:t>
      </w:r>
      <w:r w:rsidRPr="004F0F21">
        <w:rPr>
          <w:spacing w:val="3"/>
          <w:sz w:val="22"/>
          <w:szCs w:val="22"/>
        </w:rPr>
        <w:t>t</w:t>
      </w:r>
      <w:r w:rsidRPr="004F0F21">
        <w:rPr>
          <w:sz w:val="22"/>
          <w:szCs w:val="22"/>
        </w:rPr>
        <w:t>ion</w:t>
      </w:r>
    </w:p>
    <w:p w14:paraId="213CE157" w14:textId="77777777" w:rsidR="00B54557" w:rsidRPr="004F0F21" w:rsidRDefault="005C5C6F">
      <w:pPr>
        <w:ind w:left="1160" w:right="845"/>
        <w:rPr>
          <w:sz w:val="22"/>
          <w:szCs w:val="22"/>
        </w:rPr>
      </w:pPr>
      <w:r w:rsidRPr="004F0F21">
        <w:rPr>
          <w:sz w:val="22"/>
          <w:szCs w:val="22"/>
        </w:rPr>
        <w:t>3</w:t>
      </w:r>
      <w:r w:rsidR="00795FDD" w:rsidRPr="004F0F21">
        <w:rPr>
          <w:sz w:val="22"/>
          <w:szCs w:val="22"/>
        </w:rPr>
        <w:t>.1</w:t>
      </w:r>
      <w:r w:rsidRPr="004F0F21">
        <w:rPr>
          <w:sz w:val="22"/>
          <w:szCs w:val="22"/>
        </w:rPr>
        <w:t>0</w:t>
      </w:r>
      <w:r w:rsidR="00795FDD" w:rsidRPr="004F0F21">
        <w:rPr>
          <w:spacing w:val="-1"/>
          <w:sz w:val="22"/>
          <w:szCs w:val="22"/>
        </w:rPr>
        <w:t>(</w:t>
      </w:r>
      <w:r w:rsidR="00795FDD" w:rsidRPr="004F0F21">
        <w:rPr>
          <w:sz w:val="22"/>
          <w:szCs w:val="22"/>
        </w:rPr>
        <w:t>d</w:t>
      </w:r>
      <w:r w:rsidR="00795FDD" w:rsidRPr="004F0F21">
        <w:rPr>
          <w:spacing w:val="-1"/>
          <w:sz w:val="22"/>
          <w:szCs w:val="22"/>
        </w:rPr>
        <w:t>)(</w:t>
      </w:r>
      <w:r w:rsidR="00795FDD" w:rsidRPr="004F0F21">
        <w:rPr>
          <w:sz w:val="22"/>
          <w:szCs w:val="22"/>
        </w:rPr>
        <w:t>ii)</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this 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00795FDD" w:rsidRPr="004F0F21">
        <w:rPr>
          <w:spacing w:val="1"/>
          <w:sz w:val="22"/>
          <w:szCs w:val="22"/>
        </w:rPr>
        <w:t xml:space="preserve"> </w:t>
      </w:r>
      <w:r w:rsidRPr="004F0F21">
        <w:rPr>
          <w:spacing w:val="1"/>
          <w:sz w:val="22"/>
          <w:szCs w:val="22"/>
        </w:rPr>
        <w:t>3</w:t>
      </w:r>
      <w:r w:rsidR="00795FDD" w:rsidRPr="004F0F21">
        <w:rPr>
          <w:sz w:val="22"/>
          <w:szCs w:val="22"/>
        </w:rPr>
        <w:t>.  The</w:t>
      </w:r>
      <w:r w:rsidR="00795FDD" w:rsidRPr="004F0F21">
        <w:rPr>
          <w:spacing w:val="-1"/>
          <w:sz w:val="22"/>
          <w:szCs w:val="22"/>
        </w:rPr>
        <w:t xml:space="preserve"> </w:t>
      </w:r>
      <w:r w:rsidR="00795FDD" w:rsidRPr="004F0F21">
        <w:rPr>
          <w:sz w:val="22"/>
          <w:szCs w:val="22"/>
        </w:rPr>
        <w:t>st</w:t>
      </w:r>
      <w:r w:rsidR="00795FDD" w:rsidRPr="004F0F21">
        <w:rPr>
          <w:spacing w:val="-1"/>
          <w:sz w:val="22"/>
          <w:szCs w:val="22"/>
        </w:rPr>
        <w:t>a</w:t>
      </w:r>
      <w:r w:rsidR="00795FDD" w:rsidRPr="004F0F21">
        <w:rPr>
          <w:sz w:val="22"/>
          <w:szCs w:val="22"/>
        </w:rPr>
        <w:t>t</w:t>
      </w:r>
      <w:r w:rsidR="00795FDD" w:rsidRPr="004F0F21">
        <w:rPr>
          <w:spacing w:val="-1"/>
          <w:sz w:val="22"/>
          <w:szCs w:val="22"/>
        </w:rPr>
        <w:t>e</w:t>
      </w:r>
      <w:r w:rsidR="00795FDD" w:rsidRPr="004F0F21">
        <w:rPr>
          <w:sz w:val="22"/>
          <w:szCs w:val="22"/>
        </w:rPr>
        <w:t>m</w:t>
      </w:r>
      <w:r w:rsidR="00795FDD" w:rsidRPr="004F0F21">
        <w:rPr>
          <w:spacing w:val="-1"/>
          <w:sz w:val="22"/>
          <w:szCs w:val="22"/>
        </w:rPr>
        <w:t>e</w:t>
      </w:r>
      <w:r w:rsidR="00795FDD" w:rsidRPr="004F0F21">
        <w:rPr>
          <w:sz w:val="22"/>
          <w:szCs w:val="22"/>
        </w:rPr>
        <w:t>nts th</w:t>
      </w:r>
      <w:r w:rsidR="00795FDD" w:rsidRPr="004F0F21">
        <w:rPr>
          <w:spacing w:val="-1"/>
          <w:sz w:val="22"/>
          <w:szCs w:val="22"/>
        </w:rPr>
        <w:t>a</w:t>
      </w:r>
      <w:r w:rsidR="00795FDD" w:rsidRPr="004F0F21">
        <w:rPr>
          <w:sz w:val="22"/>
          <w:szCs w:val="22"/>
        </w:rPr>
        <w:t>t</w:t>
      </w:r>
      <w:r w:rsidR="00795FDD" w:rsidRPr="004F0F21">
        <w:rPr>
          <w:spacing w:val="3"/>
          <w:sz w:val="22"/>
          <w:szCs w:val="22"/>
        </w:rPr>
        <w:t xml:space="preserve"> </w:t>
      </w:r>
      <w:r w:rsidR="00795FDD" w:rsidRPr="004F0F21">
        <w:rPr>
          <w:sz w:val="22"/>
          <w:szCs w:val="22"/>
        </w:rPr>
        <w:t>must be</w:t>
      </w:r>
      <w:r w:rsidR="00795FDD" w:rsidRPr="004F0F21">
        <w:rPr>
          <w:spacing w:val="-1"/>
          <w:sz w:val="22"/>
          <w:szCs w:val="22"/>
        </w:rPr>
        <w:t xml:space="preserve"> f</w:t>
      </w:r>
      <w:r w:rsidR="00795FDD" w:rsidRPr="004F0F21">
        <w:rPr>
          <w:sz w:val="22"/>
          <w:szCs w:val="22"/>
        </w:rPr>
        <w:t>u</w:t>
      </w:r>
      <w:r w:rsidR="00795FDD" w:rsidRPr="004F0F21">
        <w:rPr>
          <w:spacing w:val="-1"/>
          <w:sz w:val="22"/>
          <w:szCs w:val="22"/>
        </w:rPr>
        <w:t>r</w:t>
      </w:r>
      <w:r w:rsidR="00795FDD" w:rsidRPr="004F0F21">
        <w:rPr>
          <w:sz w:val="22"/>
          <w:szCs w:val="22"/>
        </w:rPr>
        <w:t>nish</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a</w:t>
      </w:r>
      <w:r w:rsidR="00795FDD" w:rsidRPr="004F0F21">
        <w:rPr>
          <w:spacing w:val="2"/>
          <w:sz w:val="22"/>
          <w:szCs w:val="22"/>
        </w:rPr>
        <w:t>r</w:t>
      </w:r>
      <w:r w:rsidR="00795FDD" w:rsidRPr="004F0F21">
        <w:rPr>
          <w:sz w:val="22"/>
          <w:szCs w:val="22"/>
        </w:rPr>
        <w:t>e</w:t>
      </w:r>
      <w:r w:rsidR="00795FDD" w:rsidRPr="004F0F21">
        <w:rPr>
          <w:spacing w:val="-1"/>
          <w:sz w:val="22"/>
          <w:szCs w:val="22"/>
        </w:rPr>
        <w:t xml:space="preserve"> as f</w:t>
      </w:r>
      <w:r w:rsidR="00795FDD" w:rsidRPr="004F0F21">
        <w:rPr>
          <w:sz w:val="22"/>
          <w:szCs w:val="22"/>
        </w:rPr>
        <w:t>ollows:</w:t>
      </w:r>
    </w:p>
    <w:p w14:paraId="379D8519" w14:textId="77777777" w:rsidR="00B54557" w:rsidRPr="004F0F21" w:rsidRDefault="00B54557">
      <w:pPr>
        <w:spacing w:line="240" w:lineRule="exact"/>
        <w:rPr>
          <w:sz w:val="22"/>
          <w:szCs w:val="22"/>
        </w:rPr>
      </w:pPr>
    </w:p>
    <w:p w14:paraId="3107D64B" w14:textId="77777777" w:rsidR="00B54557" w:rsidRPr="004F0F21" w:rsidRDefault="00795FDD">
      <w:pPr>
        <w:ind w:left="1880" w:right="83"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Fr</w:t>
      </w:r>
      <w:r w:rsidRPr="004F0F21">
        <w:rPr>
          <w:sz w:val="22"/>
          <w:szCs w:val="22"/>
        </w:rPr>
        <w:t>om 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5C5C6F" w:rsidRPr="004F0F21">
        <w:rPr>
          <w:spacing w:val="2"/>
          <w:sz w:val="22"/>
          <w:szCs w:val="22"/>
        </w:rPr>
        <w:t>Coordinator</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z w:val="22"/>
          <w:szCs w:val="22"/>
        </w:rPr>
        <w:t>in whi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w:t>
      </w:r>
      <w:r w:rsidRPr="004F0F21">
        <w:rPr>
          <w:spacing w:val="3"/>
          <w:sz w:val="22"/>
          <w:szCs w:val="22"/>
        </w:rPr>
        <w:t xml:space="preserve"> </w:t>
      </w:r>
      <w:r w:rsidRPr="004F0F21">
        <w:rPr>
          <w:sz w:val="22"/>
          <w:szCs w:val="22"/>
        </w:rPr>
        <w:t>w</w:t>
      </w:r>
      <w:r w:rsidRPr="004F0F21">
        <w:rPr>
          <w:spacing w:val="-1"/>
          <w:sz w:val="22"/>
          <w:szCs w:val="22"/>
        </w:rPr>
        <w:t>a</w:t>
      </w:r>
      <w:r w:rsidRPr="004F0F21">
        <w:rPr>
          <w:sz w:val="22"/>
          <w:szCs w:val="22"/>
        </w:rPr>
        <w:t>s m</w:t>
      </w:r>
      <w:r w:rsidRPr="004F0F21">
        <w:rPr>
          <w:spacing w:val="-1"/>
          <w:sz w:val="22"/>
          <w:szCs w:val="22"/>
        </w:rPr>
        <w:t>a</w:t>
      </w:r>
      <w:r w:rsidRPr="004F0F21">
        <w:rPr>
          <w:sz w:val="22"/>
          <w:szCs w:val="22"/>
        </w:rPr>
        <w:t>de</w:t>
      </w:r>
      <w:r w:rsidRPr="004F0F21">
        <w:rPr>
          <w:spacing w:val="-1"/>
          <w:sz w:val="22"/>
          <w:szCs w:val="22"/>
        </w:rPr>
        <w:t xml:space="preserve"> a</w:t>
      </w:r>
      <w:r w:rsidRPr="004F0F21">
        <w:rPr>
          <w:sz w:val="22"/>
          <w:szCs w:val="22"/>
        </w:rPr>
        <w:t>tt</w:t>
      </w:r>
      <w:r w:rsidRPr="004F0F21">
        <w:rPr>
          <w:spacing w:val="-1"/>
          <w:sz w:val="22"/>
          <w:szCs w:val="22"/>
        </w:rPr>
        <w:t>e</w:t>
      </w:r>
      <w:r w:rsidRPr="004F0F21">
        <w:rPr>
          <w:sz w:val="22"/>
          <w:szCs w:val="22"/>
        </w:rPr>
        <w:t>sti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w:t>
      </w:r>
      <w:r w:rsidRPr="004F0F21">
        <w:rPr>
          <w:spacing w:val="-1"/>
          <w:sz w:val="22"/>
          <w:szCs w:val="22"/>
        </w:rPr>
        <w:t>a</w:t>
      </w:r>
      <w:r w:rsidRPr="004F0F21">
        <w:rPr>
          <w:sz w:val="22"/>
          <w:szCs w:val="22"/>
        </w:rPr>
        <w:t xml:space="preserve">t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obs</w:t>
      </w:r>
      <w:r w:rsidRPr="004F0F21">
        <w:rPr>
          <w:spacing w:val="1"/>
          <w:sz w:val="22"/>
          <w:szCs w:val="22"/>
        </w:rPr>
        <w:t>e</w:t>
      </w:r>
      <w:r w:rsidRPr="004F0F21">
        <w:rPr>
          <w:spacing w:val="-1"/>
          <w:sz w:val="22"/>
          <w:szCs w:val="22"/>
        </w:rPr>
        <w:t>r</w:t>
      </w:r>
      <w:r w:rsidRPr="004F0F21">
        <w:rPr>
          <w:sz w:val="22"/>
          <w:szCs w:val="22"/>
        </w:rPr>
        <w:t>v</w:t>
      </w:r>
      <w:r w:rsidRPr="004F0F21">
        <w:rPr>
          <w:spacing w:val="-1"/>
          <w:sz w:val="22"/>
          <w:szCs w:val="22"/>
        </w:rPr>
        <w:t>e</w:t>
      </w:r>
      <w:r w:rsidRPr="004F0F21">
        <w:rPr>
          <w:sz w:val="22"/>
          <w:szCs w:val="22"/>
        </w:rPr>
        <w:t>d p</w:t>
      </w:r>
      <w:r w:rsidRPr="004F0F21">
        <w:rPr>
          <w:spacing w:val="1"/>
          <w:sz w:val="22"/>
          <w:szCs w:val="22"/>
        </w:rPr>
        <w:t>e</w:t>
      </w:r>
      <w:r w:rsidRPr="004F0F21">
        <w:rPr>
          <w:spacing w:val="-1"/>
          <w:sz w:val="22"/>
          <w:szCs w:val="22"/>
        </w:rPr>
        <w:t>rf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pacing w:val="1"/>
          <w:sz w:val="22"/>
          <w:szCs w:val="22"/>
        </w:rPr>
        <w:t>e</w:t>
      </w:r>
      <w:r w:rsidRPr="004F0F21">
        <w:rPr>
          <w:sz w:val="22"/>
          <w:szCs w:val="22"/>
        </w:rPr>
        <w:t>,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s d</w:t>
      </w:r>
      <w:r w:rsidRPr="004F0F21">
        <w:rPr>
          <w:spacing w:val="-1"/>
          <w:sz w:val="22"/>
          <w:szCs w:val="22"/>
        </w:rPr>
        <w:t>e</w:t>
      </w:r>
      <w:r w:rsidRPr="004F0F21">
        <w:rPr>
          <w:spacing w:val="3"/>
          <w:sz w:val="22"/>
          <w:szCs w:val="22"/>
        </w:rPr>
        <w:t>m</w:t>
      </w:r>
      <w:r w:rsidRPr="004F0F21">
        <w:rPr>
          <w:sz w:val="22"/>
          <w:szCs w:val="22"/>
        </w:rPr>
        <w:t>onst</w:t>
      </w:r>
      <w:r w:rsidRPr="004F0F21">
        <w:rPr>
          <w:spacing w:val="-1"/>
          <w:sz w:val="22"/>
          <w:szCs w:val="22"/>
        </w:rPr>
        <w:t>ra</w:t>
      </w:r>
      <w:r w:rsidRPr="004F0F21">
        <w:rPr>
          <w:sz w:val="22"/>
          <w:szCs w:val="22"/>
        </w:rPr>
        <w:t>t</w:t>
      </w:r>
      <w:r w:rsidRPr="004F0F21">
        <w:rPr>
          <w:spacing w:val="-1"/>
          <w:sz w:val="22"/>
          <w:szCs w:val="22"/>
        </w:rPr>
        <w:t>e</w:t>
      </w:r>
      <w:r w:rsidRPr="004F0F21">
        <w:rPr>
          <w:sz w:val="22"/>
          <w:szCs w:val="22"/>
        </w:rPr>
        <w:t xml:space="preserve">d 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w:t>
      </w:r>
      <w:r w:rsidRPr="004F0F21">
        <w:rPr>
          <w:spacing w:val="2"/>
          <w:sz w:val="22"/>
          <w:szCs w:val="22"/>
        </w:rPr>
        <w:t>o</w:t>
      </w:r>
      <w:r w:rsidRPr="004F0F21">
        <w:rPr>
          <w:sz w:val="22"/>
          <w:szCs w:val="22"/>
        </w:rPr>
        <w:t xml:space="preserve">ns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ship in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S</w:t>
      </w:r>
      <w:r w:rsidRPr="004F0F21">
        <w:rPr>
          <w:sz w:val="22"/>
          <w:szCs w:val="22"/>
        </w:rPr>
        <w:t>t</w:t>
      </w:r>
      <w:r w:rsidRPr="004F0F21">
        <w:rPr>
          <w:spacing w:val="-1"/>
          <w:sz w:val="22"/>
          <w:szCs w:val="22"/>
        </w:rPr>
        <w:t>aff ca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pacing w:val="-5"/>
          <w:sz w:val="22"/>
          <w:szCs w:val="22"/>
        </w:rPr>
        <w:t>y</w:t>
      </w:r>
      <w:r w:rsidRPr="004F0F21">
        <w:rPr>
          <w:sz w:val="22"/>
          <w:szCs w:val="22"/>
        </w:rPr>
        <w:t>, th</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 xml:space="preserve">s not </w:t>
      </w:r>
      <w:r w:rsidRPr="004F0F21">
        <w:rPr>
          <w:spacing w:val="-1"/>
          <w:sz w:val="22"/>
          <w:szCs w:val="22"/>
        </w:rPr>
        <w:t>a</w:t>
      </w:r>
      <w:r w:rsidRPr="004F0F21">
        <w:rPr>
          <w:sz w:val="22"/>
          <w:szCs w:val="22"/>
        </w:rPr>
        <w:t>bu</w:t>
      </w:r>
      <w:r w:rsidRPr="004F0F21">
        <w:rPr>
          <w:spacing w:val="3"/>
          <w:sz w:val="22"/>
          <w:szCs w:val="22"/>
        </w:rPr>
        <w:t>s</w:t>
      </w:r>
      <w:r w:rsidRPr="004F0F21">
        <w:rPr>
          <w:spacing w:val="-1"/>
          <w:sz w:val="22"/>
          <w:szCs w:val="22"/>
        </w:rPr>
        <w:t>e</w:t>
      </w:r>
      <w:r w:rsidRPr="004F0F21">
        <w:rPr>
          <w:sz w:val="22"/>
          <w:szCs w:val="22"/>
        </w:rPr>
        <w:t>d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P</w:t>
      </w:r>
      <w:r w:rsidRPr="004F0F21">
        <w:rPr>
          <w:spacing w:val="-1"/>
          <w:sz w:val="22"/>
          <w:szCs w:val="22"/>
        </w:rPr>
        <w:t>rer</w:t>
      </w:r>
      <w:r w:rsidRPr="004F0F21">
        <w:rPr>
          <w:spacing w:val="2"/>
          <w:sz w:val="22"/>
          <w:szCs w:val="22"/>
        </w:rPr>
        <w:t>o</w:t>
      </w:r>
      <w:r w:rsidRPr="004F0F21">
        <w:rPr>
          <w:spacing w:val="-2"/>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th</w:t>
      </w:r>
      <w:r w:rsidRPr="004F0F21">
        <w:rPr>
          <w:spacing w:val="-1"/>
          <w:sz w:val="22"/>
          <w:szCs w:val="22"/>
        </w:rPr>
        <w:t>a</w:t>
      </w:r>
      <w:r w:rsidRPr="004F0F21">
        <w:rPr>
          <w:sz w:val="22"/>
          <w:szCs w:val="22"/>
        </w:rPr>
        <w:t>t the</w:t>
      </w:r>
      <w:r w:rsidRPr="004F0F21">
        <w:rPr>
          <w:spacing w:val="1"/>
          <w:sz w:val="22"/>
          <w:szCs w:val="22"/>
        </w:rPr>
        <w:t xml:space="preserve"> 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s dis</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z w:val="22"/>
          <w:szCs w:val="22"/>
        </w:rPr>
        <w:t>g</w:t>
      </w:r>
      <w:r w:rsidRPr="004F0F21">
        <w:rPr>
          <w:spacing w:val="-1"/>
          <w:sz w:val="22"/>
          <w:szCs w:val="22"/>
        </w:rPr>
        <w:t>e</w:t>
      </w:r>
      <w:r w:rsidRPr="004F0F21">
        <w:rPr>
          <w:sz w:val="22"/>
          <w:szCs w:val="22"/>
        </w:rPr>
        <w:t>d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obli</w:t>
      </w:r>
      <w:r w:rsidRPr="004F0F21">
        <w:rPr>
          <w:spacing w:val="-2"/>
          <w:sz w:val="22"/>
          <w:szCs w:val="22"/>
        </w:rPr>
        <w:t>g</w:t>
      </w:r>
      <w:r w:rsidRPr="004F0F21">
        <w:rPr>
          <w:spacing w:val="-1"/>
          <w:sz w:val="22"/>
          <w:szCs w:val="22"/>
        </w:rPr>
        <w:t>a</w:t>
      </w:r>
      <w:r w:rsidRPr="004F0F21">
        <w:rPr>
          <w:sz w:val="22"/>
          <w:szCs w:val="22"/>
        </w:rPr>
        <w:t>tions;</w:t>
      </w:r>
      <w:r w:rsidRPr="004F0F21">
        <w:rPr>
          <w:spacing w:val="3"/>
          <w:sz w:val="22"/>
          <w:szCs w:val="22"/>
        </w:rPr>
        <w:t xml:space="preserve"> </w:t>
      </w:r>
      <w:r w:rsidRPr="004F0F21">
        <w:rPr>
          <w:spacing w:val="-1"/>
          <w:sz w:val="22"/>
          <w:szCs w:val="22"/>
        </w:rPr>
        <w:t>a</w:t>
      </w:r>
      <w:r w:rsidRPr="004F0F21">
        <w:rPr>
          <w:sz w:val="22"/>
          <w:szCs w:val="22"/>
        </w:rPr>
        <w:t>nd</w:t>
      </w:r>
    </w:p>
    <w:p w14:paraId="14B4B64B" w14:textId="77777777" w:rsidR="00B54557" w:rsidRPr="004F0F21" w:rsidRDefault="00B54557">
      <w:pPr>
        <w:spacing w:line="240" w:lineRule="exact"/>
        <w:rPr>
          <w:sz w:val="22"/>
          <w:szCs w:val="22"/>
        </w:rPr>
      </w:pPr>
    </w:p>
    <w:p w14:paraId="73C213D0" w14:textId="77777777" w:rsidR="00B54557" w:rsidRPr="004F0F21" w:rsidRDefault="00795FDD" w:rsidP="005C5C6F">
      <w:pPr>
        <w:ind w:left="1890" w:hanging="73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1"/>
          <w:sz w:val="22"/>
          <w:szCs w:val="22"/>
        </w:rPr>
        <w:t>Fr</w:t>
      </w:r>
      <w:r w:rsidRPr="004F0F21">
        <w:rPr>
          <w:sz w:val="22"/>
          <w:szCs w:val="22"/>
        </w:rPr>
        <w:t>om 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5C5C6F" w:rsidRPr="004F0F21">
        <w:rPr>
          <w:spacing w:val="2"/>
          <w:sz w:val="22"/>
          <w:szCs w:val="22"/>
        </w:rPr>
        <w:t>Coordinator</w:t>
      </w:r>
      <w:r w:rsidRPr="004F0F21">
        <w:rPr>
          <w:spacing w:val="2"/>
          <w:sz w:val="22"/>
          <w:szCs w:val="22"/>
        </w:rPr>
        <w:t xml:space="preserve"> </w:t>
      </w:r>
      <w:r w:rsidRPr="004F0F21">
        <w:rPr>
          <w:sz w:val="22"/>
          <w:szCs w:val="22"/>
        </w:rPr>
        <w:t>of</w:t>
      </w:r>
      <w:r w:rsidRPr="004F0F21">
        <w:rPr>
          <w:spacing w:val="-1"/>
          <w:sz w:val="22"/>
          <w:szCs w:val="22"/>
        </w:rPr>
        <w:t xml:space="preserve"> eac</w:t>
      </w:r>
      <w:r w:rsidRPr="004F0F21">
        <w:rPr>
          <w:sz w:val="22"/>
          <w:szCs w:val="22"/>
        </w:rPr>
        <w:t>h</w:t>
      </w:r>
      <w:r w:rsidRPr="004F0F21">
        <w:rPr>
          <w:spacing w:val="2"/>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z w:val="22"/>
          <w:szCs w:val="22"/>
        </w:rPr>
        <w:t>in whi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d in</w:t>
      </w:r>
      <w:r w:rsidRPr="004F0F21">
        <w:rPr>
          <w:spacing w:val="3"/>
          <w:sz w:val="22"/>
          <w:szCs w:val="22"/>
        </w:rPr>
        <w:t>i</w:t>
      </w:r>
      <w:r w:rsidRPr="004F0F21">
        <w:rPr>
          <w:sz w:val="22"/>
          <w:szCs w:val="22"/>
        </w:rPr>
        <w:t>ti</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in</w:t>
      </w:r>
      <w:r w:rsidRPr="004F0F21">
        <w:rPr>
          <w:spacing w:val="-1"/>
          <w:sz w:val="22"/>
          <w:szCs w:val="22"/>
        </w:rPr>
        <w:t>crea</w:t>
      </w:r>
      <w:r w:rsidRPr="004F0F21">
        <w:rPr>
          <w:spacing w:val="3"/>
          <w:sz w:val="22"/>
          <w:szCs w:val="22"/>
        </w:rPr>
        <w:t>s</w:t>
      </w:r>
      <w:r w:rsidRPr="004F0F21">
        <w:rPr>
          <w:spacing w:val="-1"/>
          <w:sz w:val="22"/>
          <w:szCs w:val="22"/>
        </w:rPr>
        <w:t>e</w:t>
      </w:r>
      <w:r w:rsidRPr="004F0F21">
        <w:rPr>
          <w:sz w:val="22"/>
          <w:szCs w:val="22"/>
        </w:rPr>
        <w:t xml:space="preserve">d </w:t>
      </w:r>
      <w:r w:rsidRPr="004F0F21">
        <w:rPr>
          <w:spacing w:val="1"/>
          <w:sz w:val="22"/>
          <w:szCs w:val="22"/>
        </w:rPr>
        <w:t>C</w:t>
      </w:r>
      <w:r w:rsidRPr="004F0F21">
        <w:rPr>
          <w:sz w:val="22"/>
          <w:szCs w:val="22"/>
        </w:rPr>
        <w:t>lini</w:t>
      </w:r>
      <w:r w:rsidRPr="004F0F21">
        <w:rPr>
          <w:spacing w:val="-1"/>
          <w:sz w:val="22"/>
          <w:szCs w:val="22"/>
        </w:rPr>
        <w:t>cal</w:t>
      </w:r>
      <w:r w:rsidR="005C5C6F"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th</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s s</w:t>
      </w:r>
      <w:r w:rsidRPr="004F0F21">
        <w:rPr>
          <w:spacing w:val="-1"/>
          <w:sz w:val="22"/>
          <w:szCs w:val="22"/>
        </w:rPr>
        <w:t>a</w:t>
      </w:r>
      <w:r w:rsidRPr="004F0F21">
        <w:rPr>
          <w:sz w:val="22"/>
          <w:szCs w:val="22"/>
        </w:rPr>
        <w:t>tis</w:t>
      </w:r>
      <w:r w:rsidRPr="004F0F21">
        <w:rPr>
          <w:spacing w:val="-1"/>
          <w:sz w:val="22"/>
          <w:szCs w:val="22"/>
        </w:rPr>
        <w:t>fac</w:t>
      </w:r>
      <w:r w:rsidRPr="004F0F21">
        <w:rPr>
          <w:sz w:val="22"/>
          <w:szCs w:val="22"/>
        </w:rPr>
        <w:t>t</w:t>
      </w:r>
      <w:r w:rsidRPr="004F0F21">
        <w:rPr>
          <w:spacing w:val="2"/>
          <w:sz w:val="22"/>
          <w:szCs w:val="22"/>
        </w:rPr>
        <w:t>o</w:t>
      </w:r>
      <w:r w:rsidRPr="004F0F21">
        <w:rPr>
          <w:spacing w:val="-1"/>
          <w:sz w:val="22"/>
          <w:szCs w:val="22"/>
        </w:rPr>
        <w:t>r</w:t>
      </w:r>
      <w:r w:rsidRPr="004F0F21">
        <w:rPr>
          <w:sz w:val="22"/>
          <w:szCs w:val="22"/>
        </w:rPr>
        <w:t>i</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2"/>
          <w:sz w:val="22"/>
          <w:szCs w:val="22"/>
        </w:rPr>
        <w:t>d</w:t>
      </w:r>
      <w:r w:rsidRPr="004F0F21">
        <w:rPr>
          <w:spacing w:val="-1"/>
          <w:sz w:val="22"/>
          <w:szCs w:val="22"/>
        </w:rPr>
        <w:t>e</w:t>
      </w:r>
      <w:r w:rsidRPr="004F0F21">
        <w:rPr>
          <w:sz w:val="22"/>
          <w:szCs w:val="22"/>
        </w:rPr>
        <w:t>monst</w:t>
      </w:r>
      <w:r w:rsidRPr="004F0F21">
        <w:rPr>
          <w:spacing w:val="-1"/>
          <w:sz w:val="22"/>
          <w:szCs w:val="22"/>
        </w:rPr>
        <w:t>ra</w:t>
      </w:r>
      <w:r w:rsidRPr="004F0F21">
        <w:rPr>
          <w:sz w:val="22"/>
          <w:szCs w:val="22"/>
        </w:rPr>
        <w:t>t</w:t>
      </w:r>
      <w:r w:rsidRPr="004F0F21">
        <w:rPr>
          <w:spacing w:val="-1"/>
          <w:sz w:val="22"/>
          <w:szCs w:val="22"/>
        </w:rPr>
        <w:t>e</w:t>
      </w:r>
      <w:r w:rsidRPr="004F0F21">
        <w:rPr>
          <w:sz w:val="22"/>
          <w:szCs w:val="22"/>
        </w:rPr>
        <w:t>d the</w:t>
      </w:r>
      <w:r w:rsidR="005C5C6F" w:rsidRPr="004F0F21">
        <w:rPr>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 xml:space="preserve">to </w:t>
      </w:r>
      <w:r w:rsidRPr="004F0F21">
        <w:rPr>
          <w:spacing w:val="1"/>
          <w:sz w:val="22"/>
          <w:szCs w:val="22"/>
        </w:rPr>
        <w:t>e</w:t>
      </w:r>
      <w:r w:rsidRPr="004F0F21">
        <w:rPr>
          <w:spacing w:val="2"/>
          <w:sz w:val="22"/>
          <w:szCs w:val="22"/>
        </w:rPr>
        <w:t>x</w:t>
      </w:r>
      <w:r w:rsidRPr="004F0F21">
        <w:rPr>
          <w:spacing w:val="-1"/>
          <w:sz w:val="22"/>
          <w:szCs w:val="22"/>
        </w:rPr>
        <w:t>erc</w:t>
      </w:r>
      <w:r w:rsidRPr="004F0F21">
        <w:rPr>
          <w:sz w:val="22"/>
          <w:szCs w:val="22"/>
        </w:rPr>
        <w:t>ise</w:t>
      </w:r>
      <w:r w:rsidRPr="004F0F21">
        <w:rPr>
          <w:spacing w:val="-1"/>
          <w:sz w:val="22"/>
          <w:szCs w:val="22"/>
        </w:rPr>
        <w:t xml:space="preserve"> </w:t>
      </w:r>
      <w:r w:rsidRPr="004F0F21">
        <w:rPr>
          <w:sz w:val="22"/>
          <w:szCs w:val="22"/>
        </w:rPr>
        <w:t>those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p>
    <w:p w14:paraId="777F1815" w14:textId="77777777" w:rsidR="00B54557" w:rsidRPr="004F0F21" w:rsidRDefault="00B54557">
      <w:pPr>
        <w:spacing w:line="240" w:lineRule="exact"/>
        <w:rPr>
          <w:sz w:val="22"/>
          <w:szCs w:val="22"/>
        </w:rPr>
      </w:pPr>
    </w:p>
    <w:p w14:paraId="61CBD1D7" w14:textId="77777777" w:rsidR="00B54557" w:rsidRPr="004F0F21" w:rsidRDefault="00795FDD">
      <w:pPr>
        <w:ind w:left="820" w:right="105"/>
        <w:jc w:val="both"/>
        <w:rPr>
          <w:sz w:val="22"/>
          <w:szCs w:val="22"/>
        </w:rPr>
      </w:pPr>
      <w:r w:rsidRPr="004F0F21">
        <w:rPr>
          <w:spacing w:val="-1"/>
          <w:sz w:val="22"/>
          <w:szCs w:val="22"/>
        </w:rPr>
        <w:t>Fa</w:t>
      </w:r>
      <w:r w:rsidRPr="004F0F21">
        <w:rPr>
          <w:sz w:val="22"/>
          <w:szCs w:val="22"/>
        </w:rPr>
        <w:t>ilu</w:t>
      </w:r>
      <w:r w:rsidRPr="004F0F21">
        <w:rPr>
          <w:spacing w:val="-1"/>
          <w:sz w:val="22"/>
          <w:szCs w:val="22"/>
        </w:rPr>
        <w:t>re</w:t>
      </w:r>
      <w:r w:rsidRPr="004F0F21">
        <w:rPr>
          <w:sz w:val="22"/>
          <w:szCs w:val="22"/>
        </w:rPr>
        <w:t>,</w:t>
      </w:r>
      <w:r w:rsidRPr="004F0F21">
        <w:rPr>
          <w:spacing w:val="2"/>
          <w:sz w:val="22"/>
          <w:szCs w:val="22"/>
        </w:rPr>
        <w:t xml:space="preserve"> </w:t>
      </w:r>
      <w:r w:rsidRPr="004F0F21">
        <w:rPr>
          <w:sz w:val="22"/>
          <w:szCs w:val="22"/>
        </w:rPr>
        <w:t xml:space="preserve">without </w:t>
      </w:r>
      <w:r w:rsidRPr="004F0F21">
        <w:rPr>
          <w:spacing w:val="-2"/>
          <w:sz w:val="22"/>
          <w:szCs w:val="22"/>
        </w:rPr>
        <w:t>g</w:t>
      </w:r>
      <w:r w:rsidRPr="004F0F21">
        <w:rPr>
          <w:sz w:val="22"/>
          <w:szCs w:val="22"/>
        </w:rPr>
        <w:t xml:space="preserve">ood </w:t>
      </w:r>
      <w:r w:rsidRPr="004F0F21">
        <w:rPr>
          <w:spacing w:val="1"/>
          <w:sz w:val="22"/>
          <w:szCs w:val="22"/>
        </w:rPr>
        <w:t>ca</w:t>
      </w:r>
      <w:r w:rsidRPr="004F0F21">
        <w:rPr>
          <w:sz w:val="22"/>
          <w:szCs w:val="22"/>
        </w:rPr>
        <w:t>us</w:t>
      </w:r>
      <w:r w:rsidRPr="004F0F21">
        <w:rPr>
          <w:spacing w:val="-1"/>
          <w:sz w:val="22"/>
          <w:szCs w:val="22"/>
        </w:rPr>
        <w:t>e</w:t>
      </w:r>
      <w:r w:rsidRPr="004F0F21">
        <w:rPr>
          <w:sz w:val="22"/>
          <w:szCs w:val="22"/>
        </w:rPr>
        <w:t>,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to </w:t>
      </w:r>
      <w:r w:rsidRPr="004F0F21">
        <w:rPr>
          <w:spacing w:val="1"/>
          <w:sz w:val="22"/>
          <w:szCs w:val="22"/>
        </w:rPr>
        <w:t>a</w:t>
      </w:r>
      <w:r w:rsidRPr="004F0F21">
        <w:rPr>
          <w:spacing w:val="-1"/>
          <w:sz w:val="22"/>
          <w:szCs w:val="22"/>
        </w:rPr>
        <w:t>c</w:t>
      </w:r>
      <w:r w:rsidRPr="004F0F21">
        <w:rPr>
          <w:sz w:val="22"/>
          <w:szCs w:val="22"/>
        </w:rPr>
        <w:t xml:space="preserve">t to </w:t>
      </w:r>
      <w:r w:rsidRPr="004F0F21">
        <w:rPr>
          <w:spacing w:val="-1"/>
          <w:sz w:val="22"/>
          <w:szCs w:val="22"/>
        </w:rPr>
        <w:t>c</w:t>
      </w:r>
      <w:r w:rsidRPr="004F0F21">
        <w:rPr>
          <w:sz w:val="22"/>
          <w:szCs w:val="22"/>
        </w:rPr>
        <w:t>on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nd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z w:val="22"/>
          <w:szCs w:val="22"/>
        </w:rPr>
        <w:t>iod is d</w:t>
      </w:r>
      <w:r w:rsidRPr="004F0F21">
        <w:rPr>
          <w:spacing w:val="-1"/>
          <w:sz w:val="22"/>
          <w:szCs w:val="22"/>
        </w:rPr>
        <w:t>ee</w:t>
      </w:r>
      <w:r w:rsidRPr="004F0F21">
        <w:rPr>
          <w:sz w:val="22"/>
          <w:szCs w:val="22"/>
        </w:rPr>
        <w:t>m</w:t>
      </w:r>
      <w:r w:rsidRPr="004F0F21">
        <w:rPr>
          <w:spacing w:val="-1"/>
          <w:sz w:val="22"/>
          <w:szCs w:val="22"/>
        </w:rPr>
        <w:t>e</w:t>
      </w:r>
      <w:r w:rsidRPr="004F0F21">
        <w:rPr>
          <w:sz w:val="22"/>
          <w:szCs w:val="22"/>
        </w:rPr>
        <w:t>d a</w:t>
      </w:r>
      <w:r w:rsidRPr="004F0F21">
        <w:rPr>
          <w:spacing w:val="-1"/>
          <w:sz w:val="22"/>
          <w:szCs w:val="22"/>
        </w:rPr>
        <w:t xml:space="preserve"> </w:t>
      </w:r>
      <w:r w:rsidRPr="004F0F21">
        <w:rPr>
          <w:sz w:val="22"/>
          <w:szCs w:val="22"/>
        </w:rPr>
        <w:t>volu</w:t>
      </w:r>
      <w:r w:rsidRPr="004F0F21">
        <w:rPr>
          <w:spacing w:val="2"/>
          <w:sz w:val="22"/>
          <w:szCs w:val="22"/>
        </w:rPr>
        <w:t>n</w:t>
      </w:r>
      <w:r w:rsidRPr="004F0F21">
        <w:rPr>
          <w:sz w:val="22"/>
          <w:szCs w:val="22"/>
        </w:rPr>
        <w:t>t</w:t>
      </w:r>
      <w:r w:rsidRPr="004F0F21">
        <w:rPr>
          <w:spacing w:val="-1"/>
          <w:sz w:val="22"/>
          <w:szCs w:val="22"/>
        </w:rPr>
        <w:t>a</w:t>
      </w:r>
      <w:r w:rsidRPr="004F0F21">
        <w:rPr>
          <w:spacing w:val="2"/>
          <w:sz w:val="22"/>
          <w:szCs w:val="22"/>
        </w:rPr>
        <w:t>r</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linquishm</w:t>
      </w:r>
      <w:r w:rsidRPr="004F0F21">
        <w:rPr>
          <w:spacing w:val="-1"/>
          <w:sz w:val="22"/>
          <w:szCs w:val="22"/>
        </w:rPr>
        <w:t>e</w:t>
      </w:r>
      <w:r w:rsidRPr="004F0F21">
        <w:rPr>
          <w:sz w:val="22"/>
          <w:szCs w:val="22"/>
        </w:rPr>
        <w:t>nt of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er</w:t>
      </w:r>
      <w:r w:rsidRPr="004F0F21">
        <w:rPr>
          <w:sz w:val="22"/>
          <w:szCs w:val="22"/>
        </w:rPr>
        <w:t>ship</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l</w:t>
      </w:r>
      <w:r w:rsidRPr="004F0F21">
        <w:rPr>
          <w:spacing w:val="5"/>
          <w:sz w:val="22"/>
          <w:szCs w:val="22"/>
        </w:rPr>
        <w:t>l</w:t>
      </w:r>
      <w:r w:rsidRPr="004F0F21">
        <w:rPr>
          <w:sz w:val="22"/>
          <w:szCs w:val="22"/>
        </w:rPr>
        <w:t>y</w:t>
      </w:r>
      <w:r w:rsidRPr="004F0F21">
        <w:rPr>
          <w:spacing w:val="-2"/>
          <w:sz w:val="22"/>
          <w:szCs w:val="22"/>
        </w:rPr>
        <w:t xml:space="preserve"> 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d, or</w:t>
      </w:r>
      <w:r w:rsidRPr="004F0F21">
        <w:rPr>
          <w:spacing w:val="-1"/>
          <w:sz w:val="22"/>
          <w:szCs w:val="22"/>
        </w:rPr>
        <w:t xml:space="preserve"> </w:t>
      </w:r>
      <w:r w:rsidRPr="004F0F21">
        <w:rPr>
          <w:sz w:val="22"/>
          <w:szCs w:val="22"/>
        </w:rPr>
        <w:t xml:space="preserve">both, </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w:t>
      </w:r>
      <w:r w:rsidRPr="004F0F21">
        <w:rPr>
          <w:spacing w:val="-1"/>
          <w:sz w:val="22"/>
          <w:szCs w:val="22"/>
        </w:rPr>
        <w:t>e</w:t>
      </w:r>
      <w:r w:rsidRPr="004F0F21">
        <w:rPr>
          <w:sz w:val="22"/>
          <w:szCs w:val="22"/>
        </w:rPr>
        <w:t>.</w:t>
      </w:r>
    </w:p>
    <w:p w14:paraId="633E1AD1" w14:textId="77777777" w:rsidR="00B54557" w:rsidRPr="004F0F21" w:rsidRDefault="00B54557">
      <w:pPr>
        <w:spacing w:line="240" w:lineRule="exact"/>
        <w:rPr>
          <w:sz w:val="22"/>
          <w:szCs w:val="22"/>
        </w:rPr>
      </w:pPr>
    </w:p>
    <w:p w14:paraId="6097AB7A" w14:textId="77777777" w:rsidR="00B54557" w:rsidRPr="004F0F21" w:rsidRDefault="00795FDD">
      <w:pPr>
        <w:ind w:left="1540" w:right="159"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 xml:space="preserve">ssing </w:t>
      </w:r>
      <w:r w:rsidRPr="004F0F21">
        <w:rPr>
          <w:spacing w:val="1"/>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st: Upon </w:t>
      </w:r>
      <w:r w:rsidRPr="004F0F21">
        <w:rPr>
          <w:spacing w:val="-1"/>
          <w:sz w:val="22"/>
          <w:szCs w:val="22"/>
        </w:rPr>
        <w:t>re</w:t>
      </w:r>
      <w:r w:rsidRPr="004F0F21">
        <w:rPr>
          <w:spacing w:val="1"/>
          <w:sz w:val="22"/>
          <w:szCs w:val="22"/>
        </w:rPr>
        <w:t>c</w:t>
      </w:r>
      <w:r w:rsidRPr="004F0F21">
        <w:rPr>
          <w:spacing w:val="-1"/>
          <w:sz w:val="22"/>
          <w:szCs w:val="22"/>
        </w:rPr>
        <w:t>e</w:t>
      </w:r>
      <w:r w:rsidRPr="004F0F21">
        <w:rPr>
          <w:sz w:val="22"/>
          <w:szCs w:val="22"/>
        </w:rPr>
        <w:t>ipt of</w:t>
      </w:r>
      <w:r w:rsidRPr="004F0F21">
        <w:rPr>
          <w:spacing w:val="-1"/>
          <w:sz w:val="22"/>
          <w:szCs w:val="22"/>
        </w:rPr>
        <w:t xml:space="preserve"> </w:t>
      </w:r>
      <w:r w:rsidRPr="004F0F21">
        <w:rPr>
          <w:sz w:val="22"/>
          <w:szCs w:val="22"/>
        </w:rPr>
        <w:t>the</w:t>
      </w:r>
      <w:r w:rsidRPr="004F0F21">
        <w:rPr>
          <w:spacing w:val="-1"/>
          <w:sz w:val="22"/>
          <w:szCs w:val="22"/>
        </w:rPr>
        <w:t xml:space="preserve"> 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 xml:space="preserve">st </w:t>
      </w:r>
      <w:r w:rsidRPr="004F0F21">
        <w:rPr>
          <w:spacing w:val="-1"/>
          <w:sz w:val="22"/>
          <w:szCs w:val="22"/>
        </w:rPr>
        <w:t>a</w:t>
      </w:r>
      <w:r w:rsidRPr="004F0F21">
        <w:rPr>
          <w:sz w:val="22"/>
          <w:szCs w:val="22"/>
        </w:rPr>
        <w:t>nd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 xml:space="preserve">d in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w:t>
      </w:r>
      <w:r w:rsidRPr="004F0F21">
        <w:rPr>
          <w:spacing w:val="2"/>
          <w:sz w:val="22"/>
          <w:szCs w:val="22"/>
        </w:rPr>
        <w:t xml:space="preserve"> </w:t>
      </w:r>
      <w:r w:rsidR="005C5C6F" w:rsidRPr="004F0F21">
        <w:rPr>
          <w:spacing w:val="2"/>
          <w:sz w:val="22"/>
          <w:szCs w:val="22"/>
        </w:rPr>
        <w:t>3</w:t>
      </w:r>
      <w:r w:rsidRPr="004F0F21">
        <w:rPr>
          <w:sz w:val="22"/>
          <w:szCs w:val="22"/>
        </w:rPr>
        <w:t>.1</w:t>
      </w:r>
      <w:r w:rsidR="005C5C6F" w:rsidRPr="004F0F21">
        <w:rPr>
          <w:sz w:val="22"/>
          <w:szCs w:val="22"/>
        </w:rPr>
        <w:t>0</w:t>
      </w:r>
      <w:r w:rsidRPr="004F0F21">
        <w:rPr>
          <w:spacing w:val="-1"/>
          <w:sz w:val="22"/>
          <w:szCs w:val="22"/>
        </w:rPr>
        <w:t>(</w:t>
      </w:r>
      <w:r w:rsidRPr="004F0F21">
        <w:rPr>
          <w:sz w:val="22"/>
          <w:szCs w:val="22"/>
        </w:rPr>
        <w:t>d)</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5C5C6F" w:rsidRPr="004F0F21">
        <w:rPr>
          <w:spacing w:val="1"/>
          <w:sz w:val="22"/>
          <w:szCs w:val="22"/>
        </w:rPr>
        <w:t>3</w:t>
      </w:r>
      <w:r w:rsidRPr="004F0F21">
        <w:rPr>
          <w:sz w:val="22"/>
          <w:szCs w:val="22"/>
        </w:rPr>
        <w:t>, 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 sh</w:t>
      </w:r>
      <w:r w:rsidRPr="004F0F21">
        <w:rPr>
          <w:spacing w:val="-1"/>
          <w:sz w:val="22"/>
          <w:szCs w:val="22"/>
        </w:rPr>
        <w:t>a</w:t>
      </w:r>
      <w:r w:rsidRPr="004F0F21">
        <w:rPr>
          <w:sz w:val="22"/>
          <w:szCs w:val="22"/>
        </w:rPr>
        <w:t>ll p</w:t>
      </w:r>
      <w:r w:rsidRPr="004F0F21">
        <w:rPr>
          <w:spacing w:val="-1"/>
          <w:sz w:val="22"/>
          <w:szCs w:val="22"/>
        </w:rPr>
        <w:t>re</w:t>
      </w:r>
      <w:r w:rsidRPr="004F0F21">
        <w:rPr>
          <w:sz w:val="22"/>
          <w:szCs w:val="22"/>
        </w:rPr>
        <w:t>p</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a</w:t>
      </w:r>
      <w:r w:rsidRPr="004F0F21">
        <w:rPr>
          <w:sz w:val="22"/>
          <w:szCs w:val="22"/>
        </w:rPr>
        <w:t xml:space="preserve">nd </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w</w:t>
      </w:r>
      <w:r w:rsidRPr="004F0F21">
        <w:rPr>
          <w:spacing w:val="1"/>
          <w:sz w:val="22"/>
          <w:szCs w:val="22"/>
        </w:rPr>
        <w:t>a</w:t>
      </w:r>
      <w:r w:rsidRPr="004F0F21">
        <w:rPr>
          <w:spacing w:val="2"/>
          <w:sz w:val="22"/>
          <w:szCs w:val="22"/>
        </w:rPr>
        <w:t>r</w:t>
      </w:r>
      <w:r w:rsidRPr="004F0F21">
        <w:rPr>
          <w:sz w:val="22"/>
          <w:szCs w:val="22"/>
        </w:rPr>
        <w:t>d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2"/>
          <w:sz w:val="22"/>
          <w:szCs w:val="22"/>
        </w:rPr>
        <w:t>r</w:t>
      </w:r>
      <w:r w:rsidRPr="004F0F21">
        <w:rPr>
          <w:spacing w:val="-1"/>
          <w:sz w:val="22"/>
          <w:szCs w:val="22"/>
        </w:rPr>
        <w:t>e</w:t>
      </w:r>
      <w:r w:rsidRPr="004F0F21">
        <w:rPr>
          <w:sz w:val="22"/>
          <w:szCs w:val="22"/>
        </w:rPr>
        <w:t>po</w:t>
      </w:r>
      <w:r w:rsidRPr="004F0F21">
        <w:rPr>
          <w:spacing w:val="-1"/>
          <w:sz w:val="22"/>
          <w:szCs w:val="22"/>
        </w:rPr>
        <w:t>r</w:t>
      </w:r>
      <w:r w:rsidRPr="004F0F21">
        <w:rPr>
          <w:sz w:val="22"/>
          <w:szCs w:val="22"/>
        </w:rPr>
        <w:t xml:space="preserve">t with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nd suppo</w:t>
      </w:r>
      <w:r w:rsidRPr="004F0F21">
        <w:rPr>
          <w:spacing w:val="-1"/>
          <w:sz w:val="22"/>
          <w:szCs w:val="22"/>
        </w:rPr>
        <w:t>r</w:t>
      </w:r>
      <w:r w:rsidRPr="004F0F21">
        <w:rPr>
          <w:sz w:val="22"/>
          <w:szCs w:val="22"/>
        </w:rPr>
        <w:t>ting</w:t>
      </w:r>
      <w:r w:rsidRPr="004F0F21">
        <w:rPr>
          <w:spacing w:val="-2"/>
          <w:sz w:val="22"/>
          <w:szCs w:val="22"/>
        </w:rPr>
        <w:t xml:space="preserve">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a</w:t>
      </w:r>
      <w:r w:rsidRPr="004F0F21">
        <w:rPr>
          <w:sz w:val="22"/>
          <w:szCs w:val="22"/>
        </w:rPr>
        <w:t xml:space="preserve">tion.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l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ssi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 xml:space="preserve">ll </w:t>
      </w:r>
      <w:r w:rsidRPr="004F0F21">
        <w:rPr>
          <w:spacing w:val="-1"/>
          <w:sz w:val="22"/>
          <w:szCs w:val="22"/>
        </w:rPr>
        <w:t>f</w:t>
      </w:r>
      <w:r w:rsidRPr="004F0F21">
        <w:rPr>
          <w:sz w:val="22"/>
          <w:szCs w:val="22"/>
        </w:rPr>
        <w:t>ollow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re</w:t>
      </w:r>
      <w:r w:rsidRPr="004F0F21">
        <w:rPr>
          <w:sz w:val="22"/>
          <w:szCs w:val="22"/>
        </w:rPr>
        <w:t>s s</w:t>
      </w:r>
      <w:r w:rsidRPr="004F0F21">
        <w:rPr>
          <w:spacing w:val="-1"/>
          <w:sz w:val="22"/>
          <w:szCs w:val="22"/>
        </w:rPr>
        <w:t>e</w:t>
      </w:r>
      <w:r w:rsidRPr="004F0F21">
        <w:rPr>
          <w:sz w:val="22"/>
          <w:szCs w:val="22"/>
        </w:rPr>
        <w:t>t</w:t>
      </w:r>
      <w:r w:rsidRPr="004F0F21">
        <w:rPr>
          <w:spacing w:val="3"/>
          <w:sz w:val="22"/>
          <w:szCs w:val="22"/>
        </w:rPr>
        <w:t xml:space="preserve">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th in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tion</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 xml:space="preserve">ss </w:t>
      </w:r>
      <w:r w:rsidRPr="004F0F21">
        <w:rPr>
          <w:spacing w:val="-1"/>
          <w:sz w:val="22"/>
          <w:szCs w:val="22"/>
        </w:rPr>
        <w:t>a</w:t>
      </w:r>
      <w:r w:rsidRPr="004F0F21">
        <w:rPr>
          <w:sz w:val="22"/>
          <w:szCs w:val="22"/>
        </w:rPr>
        <w:t xml:space="preserve">s </w:t>
      </w:r>
      <w:r w:rsidRPr="004F0F21">
        <w:rPr>
          <w:spacing w:val="2"/>
          <w:sz w:val="22"/>
          <w:szCs w:val="22"/>
        </w:rPr>
        <w:t>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 xml:space="preserve">d in </w:t>
      </w:r>
      <w:r w:rsidRPr="004F0F21">
        <w:rPr>
          <w:spacing w:val="2"/>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 xml:space="preserve">le </w:t>
      </w:r>
      <w:r w:rsidR="005C5C6F" w:rsidRPr="004F0F21">
        <w:rPr>
          <w:sz w:val="22"/>
          <w:szCs w:val="22"/>
        </w:rPr>
        <w:t>5</w:t>
      </w:r>
      <w:r w:rsidRPr="004F0F21">
        <w:rPr>
          <w:sz w:val="22"/>
          <w:szCs w:val="22"/>
        </w:rPr>
        <w:t xml:space="preserve">,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tions </w:t>
      </w:r>
      <w:r w:rsidR="005C5C6F" w:rsidRPr="004F0F21">
        <w:rPr>
          <w:sz w:val="22"/>
          <w:szCs w:val="22"/>
        </w:rPr>
        <w:t>5</w:t>
      </w:r>
      <w:r w:rsidRPr="004F0F21">
        <w:rPr>
          <w:sz w:val="22"/>
          <w:szCs w:val="22"/>
        </w:rPr>
        <w:t>.7</w:t>
      </w:r>
      <w:r w:rsidRPr="004F0F21">
        <w:rPr>
          <w:spacing w:val="-1"/>
          <w:sz w:val="22"/>
          <w:szCs w:val="22"/>
        </w:rPr>
        <w:t>(</w:t>
      </w:r>
      <w:r w:rsidRPr="004F0F21">
        <w:rPr>
          <w:sz w:val="22"/>
          <w:szCs w:val="22"/>
        </w:rPr>
        <w:t>d)</w:t>
      </w:r>
      <w:r w:rsidRPr="004F0F21">
        <w:rPr>
          <w:spacing w:val="-1"/>
          <w:sz w:val="22"/>
          <w:szCs w:val="22"/>
        </w:rPr>
        <w:t xml:space="preserve"> </w:t>
      </w:r>
      <w:r w:rsidRPr="004F0F21">
        <w:rPr>
          <w:sz w:val="22"/>
          <w:szCs w:val="22"/>
        </w:rPr>
        <w:t>t</w:t>
      </w:r>
      <w:r w:rsidRPr="004F0F21">
        <w:rPr>
          <w:spacing w:val="2"/>
          <w:sz w:val="22"/>
          <w:szCs w:val="22"/>
        </w:rPr>
        <w:t>h</w:t>
      </w:r>
      <w:r w:rsidRPr="004F0F21">
        <w:rPr>
          <w:spacing w:val="-1"/>
          <w:sz w:val="22"/>
          <w:szCs w:val="22"/>
        </w:rPr>
        <w:t>r</w:t>
      </w:r>
      <w:r w:rsidRPr="004F0F21">
        <w:rPr>
          <w:sz w:val="22"/>
          <w:szCs w:val="22"/>
        </w:rPr>
        <w:t>ou</w:t>
      </w:r>
      <w:r w:rsidRPr="004F0F21">
        <w:rPr>
          <w:spacing w:val="-2"/>
          <w:sz w:val="22"/>
          <w:szCs w:val="22"/>
        </w:rPr>
        <w:t>g</w:t>
      </w:r>
      <w:r w:rsidRPr="004F0F21">
        <w:rPr>
          <w:sz w:val="22"/>
          <w:szCs w:val="22"/>
        </w:rPr>
        <w:t>h</w:t>
      </w:r>
      <w:r w:rsidRPr="004F0F21">
        <w:rPr>
          <w:spacing w:val="2"/>
          <w:sz w:val="22"/>
          <w:szCs w:val="22"/>
        </w:rPr>
        <w:t xml:space="preserve"> </w:t>
      </w:r>
      <w:r w:rsidRPr="004F0F21">
        <w:rPr>
          <w:spacing w:val="-1"/>
          <w:sz w:val="22"/>
          <w:szCs w:val="22"/>
        </w:rPr>
        <w:t>(</w:t>
      </w:r>
      <w:r w:rsidRPr="004F0F21">
        <w:rPr>
          <w:sz w:val="22"/>
          <w:szCs w:val="22"/>
        </w:rPr>
        <w:t>i</w:t>
      </w:r>
      <w:r w:rsidRPr="004F0F21">
        <w:rPr>
          <w:spacing w:val="-1"/>
          <w:sz w:val="22"/>
          <w:szCs w:val="22"/>
        </w:rPr>
        <w:t>)</w:t>
      </w:r>
      <w:r w:rsidRPr="004F0F21">
        <w:rPr>
          <w:sz w:val="22"/>
          <w:szCs w:val="22"/>
        </w:rPr>
        <w:t xml:space="preserve">.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pu</w:t>
      </w:r>
      <w:r w:rsidRPr="004F0F21">
        <w:rPr>
          <w:spacing w:val="-1"/>
          <w:sz w:val="22"/>
          <w:szCs w:val="22"/>
        </w:rPr>
        <w:t>r</w:t>
      </w:r>
      <w:r w:rsidRPr="004F0F21">
        <w:rPr>
          <w:sz w:val="22"/>
          <w:szCs w:val="22"/>
        </w:rPr>
        <w:t>pos</w:t>
      </w:r>
      <w:r w:rsidRPr="004F0F21">
        <w:rPr>
          <w:spacing w:val="-1"/>
          <w:sz w:val="22"/>
          <w:szCs w:val="22"/>
        </w:rPr>
        <w:t>e</w:t>
      </w:r>
      <w:r w:rsidRPr="004F0F21">
        <w:rPr>
          <w:sz w:val="22"/>
          <w:szCs w:val="22"/>
        </w:rPr>
        <w:t xml:space="preserve">s </w:t>
      </w:r>
      <w:r w:rsidRPr="004F0F21">
        <w:rPr>
          <w:spacing w:val="2"/>
          <w:sz w:val="22"/>
          <w:szCs w:val="22"/>
        </w:rPr>
        <w:t>o</w:t>
      </w:r>
      <w:r w:rsidRPr="004F0F21">
        <w:rPr>
          <w:sz w:val="22"/>
          <w:szCs w:val="22"/>
        </w:rPr>
        <w:t>f</w:t>
      </w:r>
      <w:r w:rsidRPr="004F0F21">
        <w:rPr>
          <w:spacing w:val="-1"/>
          <w:sz w:val="22"/>
          <w:szCs w:val="22"/>
        </w:rPr>
        <w:t xml:space="preserve"> c</w:t>
      </w:r>
      <w:r w:rsidRPr="004F0F21">
        <w:rPr>
          <w:sz w:val="22"/>
          <w:szCs w:val="22"/>
        </w:rPr>
        <w:t>on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z w:val="22"/>
          <w:szCs w:val="22"/>
        </w:rPr>
        <w:t xml:space="preserve">iod,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d</w:t>
      </w:r>
      <w:r w:rsidRPr="004F0F21">
        <w:rPr>
          <w:spacing w:val="2"/>
          <w:sz w:val="22"/>
          <w:szCs w:val="22"/>
        </w:rPr>
        <w:t>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1"/>
          <w:sz w:val="22"/>
          <w:szCs w:val="22"/>
        </w:rPr>
        <w:t>rec</w:t>
      </w:r>
      <w:r w:rsidRPr="004F0F21">
        <w:rPr>
          <w:spacing w:val="2"/>
          <w:sz w:val="22"/>
          <w:szCs w:val="22"/>
        </w:rPr>
        <w:t>o</w:t>
      </w:r>
      <w:r w:rsidRPr="004F0F21">
        <w:rPr>
          <w:sz w:val="22"/>
          <w:szCs w:val="22"/>
        </w:rPr>
        <w:t>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w:t>
      </w:r>
      <w:r w:rsidRPr="004F0F21">
        <w:rPr>
          <w:spacing w:val="-1"/>
          <w:sz w:val="22"/>
          <w:szCs w:val="22"/>
        </w:rPr>
        <w:t xml:space="preserve">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w:t>
      </w:r>
      <w:r w:rsidRPr="004F0F21">
        <w:rPr>
          <w:spacing w:val="-2"/>
          <w:sz w:val="22"/>
          <w:szCs w:val="22"/>
        </w:rPr>
        <w: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an “a</w:t>
      </w:r>
      <w:r w:rsidRPr="004F0F21">
        <w:rPr>
          <w:sz w:val="22"/>
          <w:szCs w:val="22"/>
        </w:rPr>
        <w:t>dv</w:t>
      </w:r>
      <w:r w:rsidRPr="004F0F21">
        <w:rPr>
          <w:spacing w:val="-1"/>
          <w:sz w:val="22"/>
          <w:szCs w:val="22"/>
        </w:rPr>
        <w:t>er</w:t>
      </w:r>
      <w:r w:rsidRPr="004F0F21">
        <w:rPr>
          <w:spacing w:val="3"/>
          <w:sz w:val="22"/>
          <w:szCs w:val="22"/>
        </w:rPr>
        <w:t>s</w:t>
      </w:r>
      <w:r w:rsidRPr="004F0F21">
        <w:rPr>
          <w:sz w:val="22"/>
          <w:szCs w:val="22"/>
        </w:rPr>
        <w:t>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tion”</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sh</w:t>
      </w:r>
      <w:r w:rsidRPr="004F0F21">
        <w:rPr>
          <w:spacing w:val="-1"/>
          <w:sz w:val="22"/>
          <w:szCs w:val="22"/>
        </w:rPr>
        <w:t>a</w:t>
      </w:r>
      <w:r w:rsidRPr="004F0F21">
        <w:rPr>
          <w:sz w:val="22"/>
          <w:szCs w:val="22"/>
        </w:rPr>
        <w:t>ll be</w:t>
      </w:r>
      <w:r w:rsidRPr="004F0F21">
        <w:rPr>
          <w:spacing w:val="-1"/>
          <w:sz w:val="22"/>
          <w:szCs w:val="22"/>
        </w:rPr>
        <w:t xml:space="preserve"> a</w:t>
      </w:r>
      <w:r w:rsidRPr="004F0F21">
        <w:rPr>
          <w:sz w:val="22"/>
          <w:szCs w:val="22"/>
        </w:rPr>
        <w:t>s d</w:t>
      </w:r>
      <w:r w:rsidRPr="004F0F21">
        <w:rPr>
          <w:spacing w:val="-1"/>
          <w:sz w:val="22"/>
          <w:szCs w:val="22"/>
        </w:rPr>
        <w:t>ef</w:t>
      </w:r>
      <w:r w:rsidRPr="004F0F21">
        <w:rPr>
          <w:sz w:val="22"/>
          <w:szCs w:val="22"/>
        </w:rPr>
        <w:t>i</w:t>
      </w:r>
      <w:r w:rsidRPr="004F0F21">
        <w:rPr>
          <w:spacing w:val="2"/>
          <w:sz w:val="22"/>
          <w:szCs w:val="22"/>
        </w:rPr>
        <w:t>n</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5C5C6F" w:rsidRPr="004F0F21">
        <w:rPr>
          <w:spacing w:val="-1"/>
          <w:sz w:val="22"/>
          <w:szCs w:val="22"/>
        </w:rPr>
        <w:t>7</w:t>
      </w:r>
      <w:r w:rsidRPr="004F0F21">
        <w:rPr>
          <w:spacing w:val="-1"/>
          <w:sz w:val="22"/>
          <w:szCs w:val="22"/>
        </w:rPr>
        <w:t xml:space="preserve"> </w:t>
      </w:r>
      <w:r w:rsidRPr="004F0F21">
        <w:rPr>
          <w:sz w:val="22"/>
          <w:szCs w:val="22"/>
        </w:rPr>
        <w:t>of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w:t>
      </w:r>
    </w:p>
    <w:p w14:paraId="359A4236" w14:textId="77777777" w:rsidR="00B54557" w:rsidRPr="004F0F21" w:rsidRDefault="00B54557">
      <w:pPr>
        <w:spacing w:line="240" w:lineRule="exact"/>
        <w:rPr>
          <w:sz w:val="22"/>
          <w:szCs w:val="22"/>
        </w:rPr>
      </w:pPr>
    </w:p>
    <w:p w14:paraId="79EAD1C1" w14:textId="77777777" w:rsidR="00B54557" w:rsidRPr="004F0F21" w:rsidRDefault="00795FDD">
      <w:pPr>
        <w:tabs>
          <w:tab w:val="left" w:pos="1540"/>
        </w:tabs>
        <w:ind w:left="1540" w:right="148" w:hanging="720"/>
        <w:rPr>
          <w:sz w:val="22"/>
          <w:szCs w:val="22"/>
        </w:rPr>
      </w:pPr>
      <w:r w:rsidRPr="004F0F21">
        <w:rPr>
          <w:spacing w:val="-1"/>
          <w:sz w:val="22"/>
          <w:szCs w:val="22"/>
        </w:rPr>
        <w:t>(f</w:t>
      </w:r>
      <w:r w:rsidRPr="004F0F21">
        <w:rPr>
          <w:sz w:val="22"/>
          <w:szCs w:val="22"/>
        </w:rPr>
        <w:t>)</w:t>
      </w:r>
      <w:r w:rsidRPr="004F0F21">
        <w:rPr>
          <w:sz w:val="22"/>
          <w:szCs w:val="22"/>
        </w:rPr>
        <w:tab/>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 xml:space="preserve">nsion: </w:t>
      </w:r>
      <w:r w:rsidRPr="004F0F21">
        <w:rPr>
          <w:spacing w:val="-6"/>
          <w:sz w:val="22"/>
          <w:szCs w:val="22"/>
        </w:rPr>
        <w:t>I</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n initi</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ppoint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is un</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to o</w:t>
      </w:r>
      <w:r w:rsidRPr="004F0F21">
        <w:rPr>
          <w:spacing w:val="2"/>
          <w:sz w:val="22"/>
          <w:szCs w:val="22"/>
        </w:rPr>
        <w:t>b</w:t>
      </w:r>
      <w:r w:rsidRPr="004F0F21">
        <w:rPr>
          <w:sz w:val="22"/>
          <w:szCs w:val="22"/>
        </w:rPr>
        <w:t>t</w:t>
      </w:r>
      <w:r w:rsidRPr="004F0F21">
        <w:rPr>
          <w:spacing w:val="-1"/>
          <w:sz w:val="22"/>
          <w:szCs w:val="22"/>
        </w:rPr>
        <w:t>a</w:t>
      </w:r>
      <w:r w:rsidRPr="004F0F21">
        <w:rPr>
          <w:sz w:val="22"/>
          <w:szCs w:val="22"/>
        </w:rPr>
        <w:t>in the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 </w:t>
      </w:r>
      <w:r w:rsidR="005C5C6F" w:rsidRPr="004F0F21">
        <w:rPr>
          <w:sz w:val="22"/>
          <w:szCs w:val="22"/>
        </w:rPr>
        <w:t>3</w:t>
      </w:r>
      <w:r w:rsidRPr="004F0F21">
        <w:rPr>
          <w:sz w:val="22"/>
          <w:szCs w:val="22"/>
        </w:rPr>
        <w:t>.11</w:t>
      </w:r>
      <w:r w:rsidRPr="004F0F21">
        <w:rPr>
          <w:spacing w:val="-1"/>
          <w:sz w:val="22"/>
          <w:szCs w:val="22"/>
        </w:rPr>
        <w:t>(</w:t>
      </w:r>
      <w:r w:rsidRPr="004F0F21">
        <w:rPr>
          <w:spacing w:val="2"/>
          <w:sz w:val="22"/>
          <w:szCs w:val="22"/>
        </w:rPr>
        <w:t>d</w:t>
      </w:r>
      <w:r w:rsidRPr="004F0F21">
        <w:rPr>
          <w:sz w:val="22"/>
          <w:szCs w:val="22"/>
        </w:rPr>
        <w:t>)</w:t>
      </w:r>
      <w:r w:rsidRPr="004F0F21">
        <w:rPr>
          <w:spacing w:val="-1"/>
          <w:sz w:val="22"/>
          <w:szCs w:val="22"/>
        </w:rPr>
        <w:t xml:space="preserve"> a</w:t>
      </w:r>
      <w:r w:rsidRPr="004F0F21">
        <w:rPr>
          <w:spacing w:val="2"/>
          <w:sz w:val="22"/>
          <w:szCs w:val="22"/>
        </w:rPr>
        <w:t>b</w:t>
      </w:r>
      <w:r w:rsidRPr="004F0F21">
        <w:rPr>
          <w:sz w:val="22"/>
          <w:szCs w:val="22"/>
        </w:rPr>
        <w:t>ove</w:t>
      </w:r>
      <w:r w:rsidRPr="004F0F21">
        <w:rPr>
          <w:spacing w:val="-1"/>
          <w:sz w:val="22"/>
          <w:szCs w:val="22"/>
        </w:rPr>
        <w:t xml:space="preserve"> </w:t>
      </w:r>
      <w:r w:rsidRPr="004F0F21">
        <w:rPr>
          <w:sz w:val="22"/>
          <w:szCs w:val="22"/>
        </w:rPr>
        <w:t>b</w:t>
      </w:r>
      <w:r w:rsidRPr="004F0F21">
        <w:rPr>
          <w:spacing w:val="-1"/>
          <w:sz w:val="22"/>
          <w:szCs w:val="22"/>
        </w:rPr>
        <w:t>e</w:t>
      </w:r>
      <w:r w:rsidRPr="004F0F21">
        <w:rPr>
          <w:spacing w:val="1"/>
          <w:sz w:val="22"/>
          <w:szCs w:val="22"/>
        </w:rPr>
        <w:t>c</w:t>
      </w:r>
      <w:r w:rsidRPr="004F0F21">
        <w:rPr>
          <w:spacing w:val="-1"/>
          <w:sz w:val="22"/>
          <w:szCs w:val="22"/>
        </w:rPr>
        <w:t>a</w:t>
      </w:r>
      <w:r w:rsidRPr="004F0F21">
        <w:rPr>
          <w:sz w:val="22"/>
          <w:szCs w:val="22"/>
        </w:rPr>
        <w:t>use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insu</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nt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w:t>
      </w:r>
      <w:r w:rsidRPr="004F0F21">
        <w:rPr>
          <w:sz w:val="22"/>
          <w:szCs w:val="22"/>
        </w:rPr>
        <w:t>ont</w:t>
      </w:r>
      <w:r w:rsidRPr="004F0F21">
        <w:rPr>
          <w:spacing w:val="-1"/>
          <w:sz w:val="22"/>
          <w:szCs w:val="22"/>
        </w:rPr>
        <w:t>ac</w:t>
      </w:r>
      <w:r w:rsidRPr="004F0F21">
        <w:rPr>
          <w:sz w:val="22"/>
          <w:szCs w:val="22"/>
        </w:rPr>
        <w:t>ts or</w:t>
      </w:r>
      <w:r w:rsidRPr="004F0F21">
        <w:rPr>
          <w:spacing w:val="-1"/>
          <w:sz w:val="22"/>
          <w:szCs w:val="22"/>
        </w:rPr>
        <w:t xml:space="preserve"> </w:t>
      </w:r>
      <w:r w:rsidRPr="004F0F21">
        <w:rPr>
          <w:spacing w:val="2"/>
          <w:sz w:val="22"/>
          <w:szCs w:val="22"/>
        </w:rPr>
        <w:t>b</w:t>
      </w:r>
      <w:r w:rsidRPr="004F0F21">
        <w:rPr>
          <w:spacing w:val="-1"/>
          <w:sz w:val="22"/>
          <w:szCs w:val="22"/>
        </w:rPr>
        <w:t>eca</w:t>
      </w:r>
      <w:r w:rsidRPr="004F0F21">
        <w:rPr>
          <w:spacing w:val="2"/>
          <w:sz w:val="22"/>
          <w:szCs w:val="22"/>
        </w:rPr>
        <w:t>u</w:t>
      </w:r>
      <w:r w:rsidRPr="004F0F21">
        <w:rPr>
          <w:sz w:val="22"/>
          <w:szCs w:val="22"/>
        </w:rPr>
        <w:t>se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w:t>
      </w:r>
      <w:r w:rsidRPr="004F0F21">
        <w:rPr>
          <w:spacing w:val="3"/>
          <w:sz w:val="22"/>
          <w:szCs w:val="22"/>
        </w:rPr>
        <w:t xml:space="preserve"> </w:t>
      </w:r>
      <w:r w:rsidRPr="004F0F21">
        <w:rPr>
          <w:spacing w:val="-1"/>
          <w:sz w:val="22"/>
          <w:szCs w:val="22"/>
        </w:rPr>
        <w:t>ca</w:t>
      </w:r>
      <w:r w:rsidRPr="004F0F21">
        <w:rPr>
          <w:sz w:val="22"/>
          <w:szCs w:val="22"/>
        </w:rPr>
        <w:t>s</w:t>
      </w:r>
      <w:r w:rsidRPr="004F0F21">
        <w:rPr>
          <w:spacing w:val="-1"/>
          <w:sz w:val="22"/>
          <w:szCs w:val="22"/>
        </w:rPr>
        <w:t>e</w:t>
      </w:r>
      <w:r w:rsidRPr="004F0F21">
        <w:rPr>
          <w:spacing w:val="3"/>
          <w:sz w:val="22"/>
          <w:szCs w:val="22"/>
        </w:rPr>
        <w:t>l</w:t>
      </w:r>
      <w:r w:rsidRPr="004F0F21">
        <w:rPr>
          <w:sz w:val="22"/>
          <w:szCs w:val="22"/>
        </w:rPr>
        <w:t>o</w:t>
      </w:r>
      <w:r w:rsidRPr="004F0F21">
        <w:rPr>
          <w:spacing w:val="-1"/>
          <w:sz w:val="22"/>
          <w:szCs w:val="22"/>
        </w:rPr>
        <w:t>a</w:t>
      </w:r>
      <w:r w:rsidRPr="004F0F21">
        <w:rPr>
          <w:sz w:val="22"/>
          <w:szCs w:val="22"/>
        </w:rPr>
        <w:t xml:space="preserve">d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w</w:t>
      </w:r>
      <w:r w:rsidRPr="004F0F21">
        <w:rPr>
          <w:spacing w:val="-1"/>
          <w:sz w:val="22"/>
          <w:szCs w:val="22"/>
        </w:rPr>
        <w:t xml:space="preserve">as </w:t>
      </w:r>
      <w:r w:rsidRPr="004F0F21">
        <w:rPr>
          <w:sz w:val="22"/>
          <w:szCs w:val="22"/>
        </w:rPr>
        <w:t>in</w:t>
      </w:r>
      <w:r w:rsidRPr="004F0F21">
        <w:rPr>
          <w:spacing w:val="-1"/>
          <w:sz w:val="22"/>
          <w:szCs w:val="22"/>
        </w:rPr>
        <w:t>a</w:t>
      </w:r>
      <w:r w:rsidRPr="004F0F21">
        <w:rPr>
          <w:sz w:val="22"/>
          <w:szCs w:val="22"/>
        </w:rPr>
        <w:t>d</w:t>
      </w:r>
      <w:r w:rsidRPr="004F0F21">
        <w:rPr>
          <w:spacing w:val="-1"/>
          <w:sz w:val="22"/>
          <w:szCs w:val="22"/>
        </w:rPr>
        <w:t>e</w:t>
      </w:r>
      <w:r w:rsidRPr="004F0F21">
        <w:rPr>
          <w:sz w:val="22"/>
          <w:szCs w:val="22"/>
        </w:rPr>
        <w:t>qu</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to d</w:t>
      </w:r>
      <w:r w:rsidRPr="004F0F21">
        <w:rPr>
          <w:spacing w:val="-1"/>
          <w:sz w:val="22"/>
          <w:szCs w:val="22"/>
        </w:rPr>
        <w:t>e</w:t>
      </w:r>
      <w:r w:rsidRPr="004F0F21">
        <w:rPr>
          <w:sz w:val="22"/>
          <w:szCs w:val="22"/>
        </w:rPr>
        <w:t>monst</w:t>
      </w:r>
      <w:r w:rsidRPr="004F0F21">
        <w:rPr>
          <w:spacing w:val="2"/>
          <w:sz w:val="22"/>
          <w:szCs w:val="22"/>
        </w:rPr>
        <w:t>r</w:t>
      </w:r>
      <w:r w:rsidRPr="004F0F21">
        <w:rPr>
          <w:spacing w:val="-1"/>
          <w:sz w:val="22"/>
          <w:szCs w:val="22"/>
        </w:rPr>
        <w:t>a</w:t>
      </w:r>
      <w:r w:rsidRPr="004F0F21">
        <w:rPr>
          <w:sz w:val="22"/>
          <w:szCs w:val="22"/>
        </w:rPr>
        <w:t>te</w:t>
      </w:r>
      <w:r w:rsidRPr="004F0F21">
        <w:rPr>
          <w:spacing w:val="-1"/>
          <w:sz w:val="22"/>
          <w:szCs w:val="22"/>
        </w:rPr>
        <w:t xml:space="preserve"> 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 xml:space="preserve">to </w:t>
      </w:r>
      <w:r w:rsidRPr="004F0F21">
        <w:rPr>
          <w:spacing w:val="-1"/>
          <w:sz w:val="22"/>
          <w:szCs w:val="22"/>
        </w:rPr>
        <w:t>e</w:t>
      </w:r>
      <w:r w:rsidRPr="004F0F21">
        <w:rPr>
          <w:spacing w:val="2"/>
          <w:sz w:val="22"/>
          <w:szCs w:val="22"/>
        </w:rPr>
        <w:t>x</w:t>
      </w:r>
      <w:r w:rsidRPr="004F0F21">
        <w:rPr>
          <w:spacing w:val="-1"/>
          <w:sz w:val="22"/>
          <w:szCs w:val="22"/>
        </w:rPr>
        <w:t>erc</w:t>
      </w:r>
      <w:r w:rsidRPr="004F0F21">
        <w:rPr>
          <w:sz w:val="22"/>
          <w:szCs w:val="22"/>
        </w:rPr>
        <w:t>ise</w:t>
      </w:r>
      <w:r w:rsidRPr="004F0F21">
        <w:rPr>
          <w:spacing w:val="-1"/>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pacing w:val="3"/>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e</w:t>
      </w:r>
      <w:r w:rsidRPr="004F0F21">
        <w:rPr>
          <w:spacing w:val="-1"/>
          <w:sz w:val="22"/>
          <w:szCs w:val="22"/>
        </w:rPr>
        <w:t xml:space="preserve"> </w:t>
      </w:r>
      <w:r w:rsidRPr="004F0F21">
        <w:rPr>
          <w:sz w:val="22"/>
          <w:szCs w:val="22"/>
        </w:rPr>
        <w:t>in q</w:t>
      </w:r>
      <w:r w:rsidRPr="004F0F21">
        <w:rPr>
          <w:spacing w:val="2"/>
          <w:sz w:val="22"/>
          <w:szCs w:val="22"/>
        </w:rPr>
        <w:t>u</w:t>
      </w:r>
      <w:r w:rsidRPr="004F0F21">
        <w:rPr>
          <w:spacing w:val="-1"/>
          <w:sz w:val="22"/>
          <w:szCs w:val="22"/>
        </w:rPr>
        <w:t>e</w:t>
      </w:r>
      <w:r w:rsidRPr="004F0F21">
        <w:rPr>
          <w:sz w:val="22"/>
          <w:szCs w:val="22"/>
        </w:rPr>
        <w:t xml:space="preserve">stion, 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submit to 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to this </w:t>
      </w:r>
      <w:r w:rsidRPr="004F0F21">
        <w:rPr>
          <w:spacing w:val="-1"/>
          <w:sz w:val="22"/>
          <w:szCs w:val="22"/>
        </w:rPr>
        <w:t>e</w:t>
      </w:r>
      <w:r w:rsidRPr="004F0F21">
        <w:rPr>
          <w:spacing w:val="2"/>
          <w:sz w:val="22"/>
          <w:szCs w:val="22"/>
        </w:rPr>
        <w:t>f</w:t>
      </w:r>
      <w:r w:rsidRPr="004F0F21">
        <w:rPr>
          <w:spacing w:val="-1"/>
          <w:sz w:val="22"/>
          <w:szCs w:val="22"/>
        </w:rPr>
        <w:t>fec</w:t>
      </w:r>
      <w:r w:rsidRPr="004F0F21">
        <w:rPr>
          <w:sz w:val="22"/>
          <w:szCs w:val="22"/>
        </w:rPr>
        <w:t>t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1"/>
          <w:sz w:val="22"/>
          <w:szCs w:val="22"/>
        </w:rPr>
        <w:t>r</w:t>
      </w:r>
      <w:r w:rsidRPr="004F0F21">
        <w:rPr>
          <w:spacing w:val="-2"/>
          <w:sz w:val="22"/>
          <w:szCs w:val="22"/>
        </w:rPr>
        <w:t>'</w:t>
      </w:r>
      <w:r w:rsidRPr="004F0F21">
        <w:rPr>
          <w:sz w:val="22"/>
          <w:szCs w:val="22"/>
        </w:rPr>
        <w:t>s</w:t>
      </w:r>
      <w:r w:rsidRPr="004F0F21">
        <w:rPr>
          <w:spacing w:val="3"/>
          <w:sz w:val="22"/>
          <w:szCs w:val="22"/>
        </w:rPr>
        <w:t xml:space="preserve"> </w:t>
      </w:r>
      <w:r w:rsidRPr="004F0F21">
        <w:rPr>
          <w:spacing w:val="-1"/>
          <w:sz w:val="22"/>
          <w:szCs w:val="22"/>
        </w:rPr>
        <w:t>ca</w:t>
      </w:r>
      <w:r w:rsidRPr="004F0F21">
        <w:rPr>
          <w:sz w:val="22"/>
          <w:szCs w:val="22"/>
        </w:rPr>
        <w:t>s</w:t>
      </w:r>
      <w:r w:rsidRPr="004F0F21">
        <w:rPr>
          <w:spacing w:val="-1"/>
          <w:sz w:val="22"/>
          <w:szCs w:val="22"/>
        </w:rPr>
        <w:t>e</w:t>
      </w:r>
      <w:r w:rsidRPr="004F0F21">
        <w:rPr>
          <w:sz w:val="22"/>
          <w:szCs w:val="22"/>
        </w:rPr>
        <w:t>l</w:t>
      </w:r>
      <w:r w:rsidRPr="004F0F21">
        <w:rPr>
          <w:spacing w:val="2"/>
          <w:sz w:val="22"/>
          <w:szCs w:val="22"/>
        </w:rPr>
        <w:t>o</w:t>
      </w:r>
      <w:r w:rsidRPr="004F0F21">
        <w:rPr>
          <w:spacing w:val="-1"/>
          <w:sz w:val="22"/>
          <w:szCs w:val="22"/>
        </w:rPr>
        <w:t>a</w:t>
      </w:r>
      <w:r w:rsidRPr="004F0F21">
        <w:rPr>
          <w:sz w:val="22"/>
          <w:szCs w:val="22"/>
        </w:rPr>
        <w:t xml:space="preserve">d </w:t>
      </w:r>
      <w:r w:rsidRPr="004F0F21">
        <w:rPr>
          <w:spacing w:val="-1"/>
          <w:sz w:val="22"/>
          <w:szCs w:val="22"/>
        </w:rPr>
        <w:t>a</w:t>
      </w:r>
      <w:r w:rsidRPr="004F0F21">
        <w:rPr>
          <w:sz w:val="22"/>
          <w:szCs w:val="22"/>
        </w:rPr>
        <w:t>nd 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the</w:t>
      </w:r>
      <w:r w:rsidRPr="004F0F21">
        <w:rPr>
          <w:spacing w:val="-1"/>
          <w:sz w:val="22"/>
          <w:szCs w:val="22"/>
        </w:rPr>
        <w:t xml:space="preserve"> </w:t>
      </w:r>
      <w:r w:rsidR="005C5C6F"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5C5C6F" w:rsidRPr="004F0F21">
        <w:rPr>
          <w:spacing w:val="2"/>
          <w:sz w:val="22"/>
          <w:szCs w:val="22"/>
        </w:rPr>
        <w:t>Coordinator</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  Upon </w:t>
      </w:r>
      <w:r w:rsidRPr="004F0F21">
        <w:rPr>
          <w:spacing w:val="-1"/>
          <w:sz w:val="22"/>
          <w:szCs w:val="22"/>
        </w:rPr>
        <w:t>rece</w:t>
      </w:r>
      <w:r w:rsidRPr="004F0F21">
        <w:rPr>
          <w:sz w:val="22"/>
          <w:szCs w:val="22"/>
        </w:rPr>
        <w:t>ipt</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z w:val="22"/>
          <w:szCs w:val="22"/>
        </w:rPr>
        <w:t xml:space="preserve">iod </w:t>
      </w:r>
      <w:r w:rsidRPr="004F0F21">
        <w:rPr>
          <w:spacing w:val="-1"/>
          <w:sz w:val="22"/>
          <w:szCs w:val="22"/>
        </w:rPr>
        <w:t>f</w:t>
      </w:r>
      <w:r w:rsidRPr="004F0F21">
        <w:rPr>
          <w:sz w:val="22"/>
          <w:szCs w:val="22"/>
        </w:rPr>
        <w:t>or</w:t>
      </w:r>
      <w:r w:rsidRPr="004F0F21">
        <w:rPr>
          <w:spacing w:val="-1"/>
          <w:sz w:val="22"/>
          <w:szCs w:val="22"/>
        </w:rPr>
        <w:t xml:space="preserve"> e</w:t>
      </w:r>
      <w:r w:rsidRPr="004F0F21">
        <w:rPr>
          <w:spacing w:val="2"/>
          <w:sz w:val="22"/>
          <w:szCs w:val="22"/>
        </w:rPr>
        <w:t>x</w:t>
      </w:r>
      <w:r w:rsidRPr="004F0F21">
        <w:rPr>
          <w:spacing w:val="-1"/>
          <w:sz w:val="22"/>
          <w:szCs w:val="22"/>
        </w:rPr>
        <w:t>erc</w:t>
      </w:r>
      <w:r w:rsidRPr="004F0F21">
        <w:rPr>
          <w:sz w:val="22"/>
          <w:szCs w:val="22"/>
        </w:rPr>
        <w:t>ising</w:t>
      </w:r>
      <w:r w:rsidRPr="004F0F21">
        <w:rPr>
          <w:spacing w:val="-2"/>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involv</w:t>
      </w:r>
      <w:r w:rsidRPr="004F0F21">
        <w:rPr>
          <w:spacing w:val="-1"/>
          <w:sz w:val="22"/>
          <w:szCs w:val="22"/>
        </w:rPr>
        <w:t>e</w:t>
      </w:r>
      <w:r w:rsidRPr="004F0F21">
        <w:rPr>
          <w:sz w:val="22"/>
          <w:szCs w:val="22"/>
        </w:rPr>
        <w:t>d sh</w:t>
      </w:r>
      <w:r w:rsidRPr="004F0F21">
        <w:rPr>
          <w:spacing w:val="-1"/>
          <w:sz w:val="22"/>
          <w:szCs w:val="22"/>
        </w:rPr>
        <w:t>a</w:t>
      </w:r>
      <w:r w:rsidRPr="004F0F21">
        <w:rPr>
          <w:sz w:val="22"/>
          <w:szCs w:val="22"/>
        </w:rPr>
        <w:t>ll be</w:t>
      </w:r>
      <w:r w:rsidRPr="004F0F21">
        <w:rPr>
          <w:spacing w:val="-1"/>
          <w:sz w:val="22"/>
          <w:szCs w:val="22"/>
        </w:rPr>
        <w:t xml:space="preserve"> 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 xml:space="preserve">iod not to </w:t>
      </w:r>
      <w:r w:rsidRPr="004F0F21">
        <w:rPr>
          <w:spacing w:val="-1"/>
          <w:sz w:val="22"/>
          <w:szCs w:val="22"/>
        </w:rPr>
        <w:t>e</w:t>
      </w:r>
      <w:r w:rsidRPr="004F0F21">
        <w:rPr>
          <w:spacing w:val="2"/>
          <w:sz w:val="22"/>
          <w:szCs w:val="22"/>
        </w:rPr>
        <w:t>x</w:t>
      </w:r>
      <w:r w:rsidRPr="004F0F21">
        <w:rPr>
          <w:spacing w:val="-1"/>
          <w:sz w:val="22"/>
          <w:szCs w:val="22"/>
        </w:rPr>
        <w:t>cee</w:t>
      </w:r>
      <w:r w:rsidRPr="004F0F21">
        <w:rPr>
          <w:sz w:val="22"/>
          <w:szCs w:val="22"/>
        </w:rPr>
        <w:t>d one</w:t>
      </w:r>
      <w:r w:rsidRPr="004F0F21">
        <w:rPr>
          <w:spacing w:val="-1"/>
          <w:sz w:val="22"/>
          <w:szCs w:val="22"/>
        </w:rPr>
        <w:t xml:space="preserve"> (</w:t>
      </w:r>
      <w:r w:rsidRPr="004F0F21">
        <w:rPr>
          <w:sz w:val="22"/>
          <w:szCs w:val="22"/>
        </w:rPr>
        <w:t>1)</w:t>
      </w:r>
      <w:r w:rsidRPr="004F0F21">
        <w:rPr>
          <w:spacing w:val="2"/>
          <w:sz w:val="22"/>
          <w:szCs w:val="22"/>
        </w:rPr>
        <w:t xml:space="preserve"> </w:t>
      </w:r>
      <w:r w:rsidRPr="004F0F21">
        <w:rPr>
          <w:spacing w:val="-1"/>
          <w:sz w:val="22"/>
          <w:szCs w:val="22"/>
        </w:rPr>
        <w:t>a</w:t>
      </w:r>
      <w:r w:rsidRPr="004F0F21">
        <w:rPr>
          <w:sz w:val="22"/>
          <w:szCs w:val="22"/>
        </w:rPr>
        <w:t>ddition</w:t>
      </w:r>
      <w:r w:rsidRPr="004F0F21">
        <w:rPr>
          <w:spacing w:val="-1"/>
          <w:sz w:val="22"/>
          <w:szCs w:val="22"/>
        </w:rPr>
        <w:t>a</w:t>
      </w:r>
      <w:r w:rsidRPr="004F0F21">
        <w:rPr>
          <w:sz w:val="22"/>
          <w:szCs w:val="22"/>
        </w:rPr>
        <w:t>l</w:t>
      </w:r>
      <w:r w:rsidRPr="004F0F21">
        <w:rPr>
          <w:spacing w:val="3"/>
          <w:sz w:val="22"/>
          <w:szCs w:val="22"/>
        </w:rPr>
        <w:t xml:space="preserve"> </w:t>
      </w:r>
      <w:r w:rsidRPr="004F0F21">
        <w:rPr>
          <w:spacing w:val="-5"/>
          <w:sz w:val="22"/>
          <w:szCs w:val="22"/>
        </w:rPr>
        <w:t>y</w:t>
      </w:r>
      <w:r w:rsidRPr="004F0F21">
        <w:rPr>
          <w:spacing w:val="1"/>
          <w:sz w:val="22"/>
          <w:szCs w:val="22"/>
        </w:rPr>
        <w:t>ea</w:t>
      </w:r>
      <w:r w:rsidRPr="004F0F21">
        <w:rPr>
          <w:sz w:val="22"/>
          <w:szCs w:val="22"/>
        </w:rPr>
        <w:t>r unl</w:t>
      </w:r>
      <w:r w:rsidRPr="004F0F21">
        <w:rPr>
          <w:spacing w:val="-1"/>
          <w:sz w:val="22"/>
          <w:szCs w:val="22"/>
        </w:rPr>
        <w:t>e</w:t>
      </w:r>
      <w:r w:rsidRPr="004F0F21">
        <w:rPr>
          <w:sz w:val="22"/>
          <w:szCs w:val="22"/>
        </w:rPr>
        <w:t>ss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w:t>
      </w:r>
      <w:r w:rsidRPr="004F0F21">
        <w:rPr>
          <w:spacing w:val="1"/>
          <w:sz w:val="22"/>
          <w:szCs w:val="22"/>
        </w:rPr>
        <w:t>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pacing w:val="1"/>
          <w:sz w:val="22"/>
          <w:szCs w:val="22"/>
        </w:rPr>
        <w:t>c</w:t>
      </w:r>
      <w:r w:rsidRPr="004F0F21">
        <w:rPr>
          <w:spacing w:val="-1"/>
          <w:sz w:val="22"/>
          <w:szCs w:val="22"/>
        </w:rPr>
        <w:t>e</w:t>
      </w:r>
      <w:r w:rsidRPr="004F0F21">
        <w:rPr>
          <w:sz w:val="22"/>
          <w:szCs w:val="22"/>
        </w:rPr>
        <w:t>iving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e</w:t>
      </w:r>
      <w:r w:rsidRPr="004F0F21">
        <w:rPr>
          <w:sz w:val="22"/>
          <w:szCs w:val="22"/>
        </w:rPr>
        <w:t>s su</w:t>
      </w:r>
      <w:r w:rsidRPr="004F0F21">
        <w:rPr>
          <w:spacing w:val="-1"/>
          <w:sz w:val="22"/>
          <w:szCs w:val="22"/>
        </w:rPr>
        <w:t>c</w:t>
      </w:r>
      <w:r w:rsidRPr="004F0F21">
        <w:rPr>
          <w:sz w:val="22"/>
          <w:szCs w:val="22"/>
        </w:rPr>
        <w:t>h</w:t>
      </w:r>
    </w:p>
    <w:p w14:paraId="407DC589" w14:textId="77777777" w:rsidR="00B54557" w:rsidRPr="004F0F21" w:rsidRDefault="00795FDD">
      <w:pPr>
        <w:ind w:left="1540"/>
        <w:rPr>
          <w:sz w:val="22"/>
          <w:szCs w:val="22"/>
        </w:rPr>
      </w:pP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nsion is in</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w:t>
      </w:r>
    </w:p>
    <w:p w14:paraId="340FEC51" w14:textId="77777777" w:rsidR="00B54557" w:rsidRPr="004F0F21" w:rsidRDefault="00B54557">
      <w:pPr>
        <w:spacing w:line="240" w:lineRule="exact"/>
        <w:rPr>
          <w:sz w:val="22"/>
          <w:szCs w:val="22"/>
        </w:rPr>
      </w:pPr>
    </w:p>
    <w:p w14:paraId="61E9A735" w14:textId="77777777" w:rsidR="00B54557" w:rsidRPr="004F0F21" w:rsidRDefault="00795FDD">
      <w:pPr>
        <w:ind w:left="1540" w:right="199" w:hanging="720"/>
        <w:rPr>
          <w:sz w:val="22"/>
          <w:szCs w:val="22"/>
        </w:rPr>
      </w:pPr>
      <w:r w:rsidRPr="004F0F21">
        <w:rPr>
          <w:spacing w:val="-1"/>
          <w:sz w:val="22"/>
          <w:szCs w:val="22"/>
        </w:rPr>
        <w:t>(</w:t>
      </w:r>
      <w:r w:rsidRPr="004F0F21">
        <w:rPr>
          <w:sz w:val="22"/>
          <w:szCs w:val="22"/>
        </w:rPr>
        <w:t xml:space="preserve">g)      </w:t>
      </w:r>
      <w:r w:rsidRPr="004F0F21">
        <w:rPr>
          <w:spacing w:val="21"/>
          <w:sz w:val="22"/>
          <w:szCs w:val="22"/>
        </w:rPr>
        <w:t xml:space="preserve">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1"/>
          <w:sz w:val="22"/>
          <w:szCs w:val="22"/>
        </w:rPr>
        <w:t>ra</w:t>
      </w:r>
      <w:r w:rsidRPr="004F0F21">
        <w:rPr>
          <w:sz w:val="22"/>
          <w:szCs w:val="22"/>
        </w:rPr>
        <w:t xml:space="preserve">l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 xml:space="preserve">hts: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pacing w:val="3"/>
          <w:sz w:val="22"/>
          <w:szCs w:val="22"/>
        </w:rPr>
        <w:t>i</w:t>
      </w:r>
      <w:r w:rsidRPr="004F0F21">
        <w:rPr>
          <w:sz w:val="22"/>
          <w:szCs w:val="22"/>
        </w:rPr>
        <w:t xml:space="preserve">od </w:t>
      </w:r>
      <w:r w:rsidRPr="004F0F21">
        <w:rPr>
          <w:spacing w:val="-1"/>
          <w:sz w:val="22"/>
          <w:szCs w:val="22"/>
        </w:rPr>
        <w:t>e</w:t>
      </w:r>
      <w:r w:rsidRPr="004F0F21">
        <w:rPr>
          <w:spacing w:val="2"/>
          <w:sz w:val="22"/>
          <w:szCs w:val="22"/>
        </w:rPr>
        <w:t>x</w:t>
      </w:r>
      <w:r w:rsidRPr="004F0F21">
        <w:rPr>
          <w:sz w:val="22"/>
          <w:szCs w:val="22"/>
        </w:rPr>
        <w:t>pi</w:t>
      </w:r>
      <w:r w:rsidRPr="004F0F21">
        <w:rPr>
          <w:spacing w:val="-1"/>
          <w:sz w:val="22"/>
          <w:szCs w:val="22"/>
        </w:rPr>
        <w:t>re</w:t>
      </w:r>
      <w:r w:rsidRPr="004F0F21">
        <w:rPr>
          <w:sz w:val="22"/>
          <w:szCs w:val="22"/>
        </w:rPr>
        <w:t xml:space="preserve">s without </w:t>
      </w:r>
      <w:r w:rsidRPr="004F0F21">
        <w:rPr>
          <w:spacing w:val="-1"/>
          <w:sz w:val="22"/>
          <w:szCs w:val="22"/>
        </w:rPr>
        <w:t>fa</w:t>
      </w:r>
      <w:r w:rsidRPr="004F0F21">
        <w:rPr>
          <w:sz w:val="22"/>
          <w:szCs w:val="22"/>
        </w:rPr>
        <w:t>vo</w:t>
      </w:r>
      <w:r w:rsidRPr="004F0F21">
        <w:rPr>
          <w:spacing w:val="-1"/>
          <w:sz w:val="22"/>
          <w:szCs w:val="22"/>
        </w:rPr>
        <w:t>ra</w:t>
      </w:r>
      <w:r w:rsidRPr="004F0F21">
        <w:rPr>
          <w:sz w:val="22"/>
          <w:szCs w:val="22"/>
        </w:rPr>
        <w:t xml:space="preserve">ble </w:t>
      </w:r>
      <w:r w:rsidRPr="004F0F21">
        <w:rPr>
          <w:spacing w:val="-1"/>
          <w:sz w:val="22"/>
          <w:szCs w:val="22"/>
        </w:rPr>
        <w:t>c</w:t>
      </w:r>
      <w:r w:rsidRPr="004F0F21">
        <w:rPr>
          <w:sz w:val="22"/>
          <w:szCs w:val="22"/>
        </w:rPr>
        <w:t>on</w:t>
      </w:r>
      <w:r w:rsidRPr="004F0F21">
        <w:rPr>
          <w:spacing w:val="-1"/>
          <w:sz w:val="22"/>
          <w:szCs w:val="22"/>
        </w:rPr>
        <w:t>c</w:t>
      </w:r>
      <w:r w:rsidRPr="004F0F21">
        <w:rPr>
          <w:sz w:val="22"/>
          <w:szCs w:val="22"/>
        </w:rPr>
        <w:t xml:space="preserve">lusion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 or</w:t>
      </w:r>
      <w:r w:rsidRPr="004F0F21">
        <w:rPr>
          <w:spacing w:val="-1"/>
          <w:sz w:val="22"/>
          <w:szCs w:val="22"/>
        </w:rPr>
        <w:t xml:space="preserve"> </w:t>
      </w:r>
      <w:r w:rsidRPr="004F0F21">
        <w:rPr>
          <w:sz w:val="22"/>
          <w:szCs w:val="22"/>
        </w:rPr>
        <w:t>wh</w:t>
      </w:r>
      <w:r w:rsidRPr="004F0F21">
        <w:rPr>
          <w:spacing w:val="-1"/>
          <w:sz w:val="22"/>
          <w:szCs w:val="22"/>
        </w:rPr>
        <w:t>e</w:t>
      </w:r>
      <w:r w:rsidRPr="004F0F21">
        <w:rPr>
          <w:spacing w:val="2"/>
          <w:sz w:val="22"/>
          <w:szCs w:val="22"/>
        </w:rPr>
        <w:t>n</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n initi</w:t>
      </w:r>
      <w:r w:rsidRPr="004F0F21">
        <w:rPr>
          <w:spacing w:val="-1"/>
          <w:sz w:val="22"/>
          <w:szCs w:val="22"/>
        </w:rPr>
        <w:t>a</w:t>
      </w:r>
      <w:r w:rsidRPr="004F0F21">
        <w:rPr>
          <w:sz w:val="22"/>
          <w:szCs w:val="22"/>
        </w:rPr>
        <w:t>l or</w:t>
      </w:r>
      <w:r w:rsidRPr="004F0F21">
        <w:rPr>
          <w:spacing w:val="-1"/>
          <w:sz w:val="22"/>
          <w:szCs w:val="22"/>
        </w:rPr>
        <w:t xml:space="preserve"> a</w:t>
      </w:r>
      <w:r w:rsidRPr="004F0F21">
        <w:rPr>
          <w:sz w:val="22"/>
          <w:szCs w:val="22"/>
        </w:rPr>
        <w:t>ddition</w:t>
      </w:r>
      <w:r w:rsidRPr="004F0F21">
        <w:rPr>
          <w:spacing w:val="-1"/>
          <w:sz w:val="22"/>
          <w:szCs w:val="22"/>
        </w:rPr>
        <w:t>a</w:t>
      </w:r>
      <w:r w:rsidRPr="004F0F21">
        <w:rPr>
          <w:sz w:val="22"/>
          <w:szCs w:val="22"/>
        </w:rPr>
        <w:t xml:space="preserve">l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nsi</w:t>
      </w:r>
      <w:r w:rsidRPr="004F0F21">
        <w:rPr>
          <w:spacing w:val="-2"/>
          <w:sz w:val="22"/>
          <w:szCs w:val="22"/>
        </w:rPr>
        <w:t>o</w:t>
      </w:r>
      <w:r w:rsidRPr="004F0F21">
        <w:rPr>
          <w:sz w:val="22"/>
          <w:szCs w:val="22"/>
        </w:rPr>
        <w:t>n is d</w:t>
      </w:r>
      <w:r w:rsidRPr="004F0F21">
        <w:rPr>
          <w:spacing w:val="-1"/>
          <w:sz w:val="22"/>
          <w:szCs w:val="22"/>
        </w:rPr>
        <w:t>e</w:t>
      </w:r>
      <w:r w:rsidRPr="004F0F21">
        <w:rPr>
          <w:sz w:val="22"/>
          <w:szCs w:val="22"/>
        </w:rPr>
        <w:t>ni</w:t>
      </w:r>
      <w:r w:rsidRPr="004F0F21">
        <w:rPr>
          <w:spacing w:val="-1"/>
          <w:sz w:val="22"/>
          <w:szCs w:val="22"/>
        </w:rPr>
        <w:t>e</w:t>
      </w:r>
      <w:r w:rsidRPr="004F0F21">
        <w:rPr>
          <w:sz w:val="22"/>
          <w:szCs w:val="22"/>
        </w:rPr>
        <w:t>d,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will 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with </w:t>
      </w:r>
      <w:r w:rsidRPr="004F0F21">
        <w:rPr>
          <w:spacing w:val="1"/>
          <w:sz w:val="22"/>
          <w:szCs w:val="22"/>
        </w:rPr>
        <w:t>S</w:t>
      </w:r>
      <w:r w:rsidRPr="004F0F21">
        <w:rPr>
          <w:sz w:val="22"/>
          <w:szCs w:val="22"/>
        </w:rPr>
        <w:t>p</w:t>
      </w:r>
      <w:r w:rsidRPr="004F0F21">
        <w:rPr>
          <w:spacing w:val="-1"/>
          <w:sz w:val="22"/>
          <w:szCs w:val="22"/>
        </w:rPr>
        <w:t>ec</w:t>
      </w:r>
      <w:r w:rsidRPr="004F0F21">
        <w:rPr>
          <w:spacing w:val="3"/>
          <w:sz w:val="22"/>
          <w:szCs w:val="22"/>
        </w:rPr>
        <w:t>i</w:t>
      </w:r>
      <w:r w:rsidRPr="004F0F21">
        <w:rPr>
          <w:spacing w:val="-1"/>
          <w:sz w:val="22"/>
          <w:szCs w:val="22"/>
        </w:rPr>
        <w:t>a</w:t>
      </w:r>
      <w:r w:rsidRPr="004F0F21">
        <w:rPr>
          <w:sz w:val="22"/>
          <w:szCs w:val="22"/>
        </w:rPr>
        <w:t>l 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a</w:t>
      </w:r>
      <w:r w:rsidRPr="004F0F21">
        <w:rPr>
          <w:sz w:val="22"/>
          <w:szCs w:val="22"/>
        </w:rPr>
        <w:t>d</w:t>
      </w:r>
      <w:r w:rsidRPr="004F0F21">
        <w:rPr>
          <w:spacing w:val="2"/>
          <w:sz w:val="22"/>
          <w:szCs w:val="22"/>
        </w:rPr>
        <w:t>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1"/>
          <w:sz w:val="22"/>
          <w:szCs w:val="22"/>
        </w:rPr>
        <w:t>re</w:t>
      </w:r>
      <w:r w:rsidRPr="004F0F21">
        <w:rPr>
          <w:spacing w:val="3"/>
          <w:sz w:val="22"/>
          <w:szCs w:val="22"/>
        </w:rPr>
        <w:t>s</w:t>
      </w:r>
      <w:r w:rsidRPr="004F0F21">
        <w:rPr>
          <w:sz w:val="22"/>
          <w:szCs w:val="22"/>
        </w:rPr>
        <w:t>u</w:t>
      </w:r>
      <w:r w:rsidRPr="004F0F21">
        <w:rPr>
          <w:spacing w:val="1"/>
          <w:sz w:val="22"/>
          <w:szCs w:val="22"/>
        </w:rPr>
        <w:t>l</w:t>
      </w:r>
      <w:r w:rsidRPr="004F0F21">
        <w:rPr>
          <w:sz w:val="22"/>
          <w:szCs w:val="22"/>
        </w:rPr>
        <w:t xml:space="preserve">t </w:t>
      </w:r>
      <w:r w:rsidRPr="004F0F21">
        <w:rPr>
          <w:spacing w:val="-1"/>
          <w:sz w:val="22"/>
          <w:szCs w:val="22"/>
        </w:rPr>
        <w:t>a</w:t>
      </w:r>
      <w:r w:rsidRPr="004F0F21">
        <w:rPr>
          <w:sz w:val="22"/>
          <w:szCs w:val="22"/>
        </w:rPr>
        <w:t>nd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e</w:t>
      </w:r>
      <w:r w:rsidRPr="004F0F21">
        <w:rPr>
          <w:sz w:val="22"/>
          <w:szCs w:val="22"/>
        </w:rPr>
        <w:t>ntitl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to the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ra</w:t>
      </w:r>
      <w:r w:rsidRPr="004F0F21">
        <w:rPr>
          <w:sz w:val="22"/>
          <w:szCs w:val="22"/>
        </w:rPr>
        <w:t xml:space="preserve">l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in </w:t>
      </w:r>
      <w:r w:rsidRPr="004F0F21">
        <w:rPr>
          <w:spacing w:val="2"/>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B17561" w:rsidRPr="004F0F21">
        <w:rPr>
          <w:spacing w:val="1"/>
          <w:sz w:val="22"/>
          <w:szCs w:val="22"/>
        </w:rPr>
        <w:t>12</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w:t>
      </w:r>
    </w:p>
    <w:p w14:paraId="5BC0768B" w14:textId="77777777" w:rsidR="00B54557" w:rsidRPr="004F0F21" w:rsidRDefault="00B54557">
      <w:pPr>
        <w:spacing w:before="5" w:line="240" w:lineRule="exact"/>
        <w:rPr>
          <w:sz w:val="22"/>
          <w:szCs w:val="22"/>
        </w:rPr>
      </w:pPr>
    </w:p>
    <w:p w14:paraId="0190879E" w14:textId="77777777" w:rsidR="00B54557" w:rsidRPr="004F0F21" w:rsidRDefault="00795FDD">
      <w:pPr>
        <w:ind w:left="1941" w:right="1960"/>
        <w:jc w:val="center"/>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00B17561" w:rsidRPr="004F0F21">
        <w:rPr>
          <w:b/>
          <w:spacing w:val="1"/>
          <w:sz w:val="22"/>
          <w:szCs w:val="22"/>
        </w:rPr>
        <w:t>4</w:t>
      </w:r>
      <w:r w:rsidRPr="004F0F21">
        <w:rPr>
          <w:b/>
          <w:sz w:val="22"/>
          <w:szCs w:val="22"/>
        </w:rPr>
        <w:t xml:space="preserve"> -</w:t>
      </w:r>
      <w:r w:rsidRPr="004F0F21">
        <w:rPr>
          <w:b/>
          <w:spacing w:val="6"/>
          <w:sz w:val="22"/>
          <w:szCs w:val="22"/>
        </w:rPr>
        <w:t xml:space="preserve"> </w:t>
      </w:r>
      <w:r w:rsidRPr="004F0F21">
        <w:rPr>
          <w:b/>
          <w:sz w:val="22"/>
          <w:szCs w:val="22"/>
        </w:rPr>
        <w:t>A</w:t>
      </w:r>
      <w:r w:rsidRPr="004F0F21">
        <w:rPr>
          <w:b/>
          <w:spacing w:val="1"/>
          <w:sz w:val="22"/>
          <w:szCs w:val="22"/>
        </w:rPr>
        <w:t>LL</w:t>
      </w:r>
      <w:r w:rsidRPr="004F0F21">
        <w:rPr>
          <w:b/>
          <w:sz w:val="22"/>
          <w:szCs w:val="22"/>
        </w:rPr>
        <w:t>I</w:t>
      </w:r>
      <w:r w:rsidRPr="004F0F21">
        <w:rPr>
          <w:b/>
          <w:spacing w:val="1"/>
          <w:sz w:val="22"/>
          <w:szCs w:val="22"/>
        </w:rPr>
        <w:t>E</w:t>
      </w:r>
      <w:r w:rsidRPr="004F0F21">
        <w:rPr>
          <w:b/>
          <w:sz w:val="22"/>
          <w:szCs w:val="22"/>
        </w:rPr>
        <w:t>D H</w:t>
      </w:r>
      <w:r w:rsidRPr="004F0F21">
        <w:rPr>
          <w:b/>
          <w:spacing w:val="1"/>
          <w:sz w:val="22"/>
          <w:szCs w:val="22"/>
        </w:rPr>
        <w:t>E</w:t>
      </w:r>
      <w:r w:rsidRPr="004F0F21">
        <w:rPr>
          <w:b/>
          <w:sz w:val="22"/>
          <w:szCs w:val="22"/>
        </w:rPr>
        <w:t>A</w:t>
      </w:r>
      <w:r w:rsidRPr="004F0F21">
        <w:rPr>
          <w:b/>
          <w:spacing w:val="1"/>
          <w:sz w:val="22"/>
          <w:szCs w:val="22"/>
        </w:rPr>
        <w:t>L</w:t>
      </w:r>
      <w:r w:rsidRPr="004F0F21">
        <w:rPr>
          <w:b/>
          <w:spacing w:val="-2"/>
          <w:sz w:val="22"/>
          <w:szCs w:val="22"/>
        </w:rPr>
        <w:t>T</w:t>
      </w:r>
      <w:r w:rsidRPr="004F0F21">
        <w:rPr>
          <w:b/>
          <w:sz w:val="22"/>
          <w:szCs w:val="22"/>
        </w:rPr>
        <w:t xml:space="preserve">H </w:t>
      </w:r>
      <w:r w:rsidRPr="004F0F21">
        <w:rPr>
          <w:b/>
          <w:spacing w:val="-3"/>
          <w:sz w:val="22"/>
          <w:szCs w:val="22"/>
        </w:rPr>
        <w:t>P</w:t>
      </w:r>
      <w:r w:rsidRPr="004F0F21">
        <w:rPr>
          <w:b/>
          <w:spacing w:val="2"/>
          <w:sz w:val="22"/>
          <w:szCs w:val="22"/>
        </w:rPr>
        <w:t>R</w:t>
      </w:r>
      <w:r w:rsidRPr="004F0F21">
        <w:rPr>
          <w:b/>
          <w:sz w:val="22"/>
          <w:szCs w:val="22"/>
        </w:rPr>
        <w:t>O</w:t>
      </w:r>
      <w:r w:rsidRPr="004F0F21">
        <w:rPr>
          <w:b/>
          <w:spacing w:val="-3"/>
          <w:sz w:val="22"/>
          <w:szCs w:val="22"/>
        </w:rPr>
        <w:t>F</w:t>
      </w:r>
      <w:r w:rsidRPr="004F0F21">
        <w:rPr>
          <w:b/>
          <w:spacing w:val="1"/>
          <w:sz w:val="22"/>
          <w:szCs w:val="22"/>
        </w:rPr>
        <w:t>ESS</w:t>
      </w:r>
      <w:r w:rsidRPr="004F0F21">
        <w:rPr>
          <w:b/>
          <w:sz w:val="22"/>
          <w:szCs w:val="22"/>
        </w:rPr>
        <w:t>IONA</w:t>
      </w:r>
      <w:r w:rsidRPr="004F0F21">
        <w:rPr>
          <w:b/>
          <w:spacing w:val="1"/>
          <w:sz w:val="22"/>
          <w:szCs w:val="22"/>
        </w:rPr>
        <w:t>L</w:t>
      </w:r>
      <w:r w:rsidRPr="004F0F21">
        <w:rPr>
          <w:b/>
          <w:sz w:val="22"/>
          <w:szCs w:val="22"/>
        </w:rPr>
        <w:t>S</w:t>
      </w:r>
    </w:p>
    <w:p w14:paraId="20AF7910" w14:textId="77777777" w:rsidR="00B54557" w:rsidRPr="004F0F21" w:rsidRDefault="00B54557">
      <w:pPr>
        <w:spacing w:before="15" w:line="220" w:lineRule="exact"/>
        <w:rPr>
          <w:sz w:val="22"/>
          <w:szCs w:val="22"/>
        </w:rPr>
      </w:pPr>
    </w:p>
    <w:p w14:paraId="06C42B4A" w14:textId="77777777" w:rsidR="00B54557" w:rsidRPr="004F0F21" w:rsidRDefault="00B17561">
      <w:pPr>
        <w:tabs>
          <w:tab w:val="left" w:pos="840"/>
        </w:tabs>
        <w:ind w:left="840" w:right="97" w:hanging="720"/>
        <w:rPr>
          <w:sz w:val="22"/>
          <w:szCs w:val="22"/>
        </w:rPr>
      </w:pPr>
      <w:r w:rsidRPr="004F0F21">
        <w:rPr>
          <w:sz w:val="22"/>
          <w:szCs w:val="22"/>
        </w:rPr>
        <w:t>4</w:t>
      </w:r>
      <w:r w:rsidR="00795FDD" w:rsidRPr="004F0F21">
        <w:rPr>
          <w:sz w:val="22"/>
          <w:szCs w:val="22"/>
        </w:rPr>
        <w:t>.1</w:t>
      </w:r>
      <w:r w:rsidR="00795FDD" w:rsidRPr="004F0F21">
        <w:rPr>
          <w:sz w:val="22"/>
          <w:szCs w:val="22"/>
        </w:rPr>
        <w:tab/>
      </w:r>
      <w:r w:rsidR="00795FDD" w:rsidRPr="004F0F21">
        <w:rPr>
          <w:sz w:val="22"/>
          <w:szCs w:val="22"/>
          <w:u w:val="single" w:color="000000"/>
        </w:rPr>
        <w:t>N</w:t>
      </w:r>
      <w:r w:rsidR="00795FDD" w:rsidRPr="004F0F21">
        <w:rPr>
          <w:spacing w:val="-1"/>
          <w:sz w:val="22"/>
          <w:szCs w:val="22"/>
          <w:u w:val="single" w:color="000000"/>
        </w:rPr>
        <w:t>a</w:t>
      </w:r>
      <w:r w:rsidR="00795FDD" w:rsidRPr="004F0F21">
        <w:rPr>
          <w:sz w:val="22"/>
          <w:szCs w:val="22"/>
          <w:u w:val="single" w:color="000000"/>
        </w:rPr>
        <w:t>tu</w:t>
      </w:r>
      <w:r w:rsidR="00795FDD" w:rsidRPr="004F0F21">
        <w:rPr>
          <w:spacing w:val="-1"/>
          <w:sz w:val="22"/>
          <w:szCs w:val="22"/>
          <w:u w:val="single" w:color="000000"/>
        </w:rPr>
        <w:t>r</w:t>
      </w:r>
      <w:r w:rsidR="00795FDD" w:rsidRPr="004F0F21">
        <w:rPr>
          <w:sz w:val="22"/>
          <w:szCs w:val="22"/>
          <w:u w:val="single" w:color="000000"/>
        </w:rPr>
        <w:t>e</w:t>
      </w:r>
      <w:r w:rsidR="00795FDD" w:rsidRPr="004F0F21">
        <w:rPr>
          <w:spacing w:val="-1"/>
          <w:sz w:val="22"/>
          <w:szCs w:val="22"/>
          <w:u w:val="single" w:color="000000"/>
        </w:rPr>
        <w:t xml:space="preserve"> </w:t>
      </w:r>
      <w:r w:rsidR="00795FDD" w:rsidRPr="004F0F21">
        <w:rPr>
          <w:sz w:val="22"/>
          <w:szCs w:val="22"/>
          <w:u w:val="single" w:color="000000"/>
        </w:rPr>
        <w:t>of</w:t>
      </w:r>
      <w:r w:rsidR="00795FDD" w:rsidRPr="004F0F21">
        <w:rPr>
          <w:spacing w:val="2"/>
          <w:sz w:val="22"/>
          <w:szCs w:val="22"/>
          <w:u w:val="single" w:color="000000"/>
        </w:rPr>
        <w:t xml:space="preserve"> </w:t>
      </w:r>
      <w:r w:rsidR="00795FDD" w:rsidRPr="004F0F21">
        <w:rPr>
          <w:sz w:val="22"/>
          <w:szCs w:val="22"/>
          <w:u w:val="single" w:color="000000"/>
        </w:rPr>
        <w:t>H</w:t>
      </w:r>
      <w:r w:rsidR="00795FDD" w:rsidRPr="004F0F21">
        <w:rPr>
          <w:spacing w:val="-1"/>
          <w:sz w:val="22"/>
          <w:szCs w:val="22"/>
          <w:u w:val="single" w:color="000000"/>
        </w:rPr>
        <w:t>ea</w:t>
      </w:r>
      <w:r w:rsidR="00795FDD" w:rsidRPr="004F0F21">
        <w:rPr>
          <w:sz w:val="22"/>
          <w:szCs w:val="22"/>
          <w:u w:val="single" w:color="000000"/>
        </w:rPr>
        <w:t xml:space="preserve">lth </w:t>
      </w:r>
      <w:r w:rsidR="00795FDD" w:rsidRPr="004F0F21">
        <w:rPr>
          <w:spacing w:val="1"/>
          <w:sz w:val="22"/>
          <w:szCs w:val="22"/>
          <w:u w:val="single" w:color="000000"/>
        </w:rPr>
        <w:t>P</w:t>
      </w:r>
      <w:r w:rsidR="00795FDD" w:rsidRPr="004F0F21">
        <w:rPr>
          <w:spacing w:val="-1"/>
          <w:sz w:val="22"/>
          <w:szCs w:val="22"/>
          <w:u w:val="single" w:color="000000"/>
        </w:rPr>
        <w:t>r</w:t>
      </w:r>
      <w:r w:rsidR="00795FDD" w:rsidRPr="004F0F21">
        <w:rPr>
          <w:sz w:val="22"/>
          <w:szCs w:val="22"/>
          <w:u w:val="single" w:color="000000"/>
        </w:rPr>
        <w:t>o</w:t>
      </w:r>
      <w:r w:rsidR="00795FDD" w:rsidRPr="004F0F21">
        <w:rPr>
          <w:spacing w:val="2"/>
          <w:sz w:val="22"/>
          <w:szCs w:val="22"/>
          <w:u w:val="single" w:color="000000"/>
        </w:rPr>
        <w:t>f</w:t>
      </w:r>
      <w:r w:rsidR="00795FDD" w:rsidRPr="004F0F21">
        <w:rPr>
          <w:spacing w:val="-1"/>
          <w:sz w:val="22"/>
          <w:szCs w:val="22"/>
          <w:u w:val="single" w:color="000000"/>
        </w:rPr>
        <w:t>e</w:t>
      </w:r>
      <w:r w:rsidR="00795FDD" w:rsidRPr="004F0F21">
        <w:rPr>
          <w:sz w:val="22"/>
          <w:szCs w:val="22"/>
          <w:u w:val="single" w:color="000000"/>
        </w:rPr>
        <w:t>ssion</w:t>
      </w:r>
      <w:r w:rsidR="00795FDD" w:rsidRPr="004F0F21">
        <w:rPr>
          <w:spacing w:val="-1"/>
          <w:sz w:val="22"/>
          <w:szCs w:val="22"/>
          <w:u w:val="single" w:color="000000"/>
        </w:rPr>
        <w:t>a</w:t>
      </w:r>
      <w:r w:rsidR="00795FDD" w:rsidRPr="004F0F21">
        <w:rPr>
          <w:sz w:val="22"/>
          <w:szCs w:val="22"/>
          <w:u w:val="single" w:color="000000"/>
        </w:rPr>
        <w:t>ls</w:t>
      </w:r>
      <w:r w:rsidR="00795FDD" w:rsidRPr="004F0F21">
        <w:rPr>
          <w:sz w:val="22"/>
          <w:szCs w:val="22"/>
        </w:rPr>
        <w:t>.  An Alli</w:t>
      </w:r>
      <w:r w:rsidR="00795FDD" w:rsidRPr="004F0F21">
        <w:rPr>
          <w:spacing w:val="-1"/>
          <w:sz w:val="22"/>
          <w:szCs w:val="22"/>
        </w:rPr>
        <w:t>e</w:t>
      </w:r>
      <w:r w:rsidR="00795FDD" w:rsidRPr="004F0F21">
        <w:rPr>
          <w:sz w:val="22"/>
          <w:szCs w:val="22"/>
        </w:rPr>
        <w:t>d H</w:t>
      </w:r>
      <w:r w:rsidR="00795FDD" w:rsidRPr="004F0F21">
        <w:rPr>
          <w:spacing w:val="-1"/>
          <w:sz w:val="22"/>
          <w:szCs w:val="22"/>
        </w:rPr>
        <w:t>ea</w:t>
      </w:r>
      <w:r w:rsidR="00795FDD" w:rsidRPr="004F0F21">
        <w:rPr>
          <w:sz w:val="22"/>
          <w:szCs w:val="22"/>
        </w:rPr>
        <w:t>lth</w:t>
      </w:r>
      <w:r w:rsidR="00795FDD" w:rsidRPr="004F0F21">
        <w:rPr>
          <w:spacing w:val="2"/>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z w:val="22"/>
          <w:szCs w:val="22"/>
        </w:rPr>
        <w:t>o</w:t>
      </w:r>
      <w:r w:rsidR="00795FDD" w:rsidRPr="004F0F21">
        <w:rPr>
          <w:spacing w:val="-1"/>
          <w:sz w:val="22"/>
          <w:szCs w:val="22"/>
        </w:rPr>
        <w:t>fe</w:t>
      </w:r>
      <w:r w:rsidR="00795FDD" w:rsidRPr="004F0F21">
        <w:rPr>
          <w:sz w:val="22"/>
          <w:szCs w:val="22"/>
        </w:rPr>
        <w:t>ssion</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w:t>
      </w:r>
      <w:r w:rsidR="00795FDD" w:rsidRPr="004F0F21">
        <w:rPr>
          <w:spacing w:val="2"/>
          <w:sz w:val="22"/>
          <w:szCs w:val="22"/>
        </w:rPr>
        <w:t>A</w:t>
      </w:r>
      <w:r w:rsidR="00795FDD" w:rsidRPr="004F0F21">
        <w:rPr>
          <w:sz w:val="22"/>
          <w:szCs w:val="22"/>
        </w:rPr>
        <w:t>H</w:t>
      </w:r>
      <w:r w:rsidR="00795FDD" w:rsidRPr="004F0F21">
        <w:rPr>
          <w:spacing w:val="1"/>
          <w:sz w:val="22"/>
          <w:szCs w:val="22"/>
        </w:rPr>
        <w:t>P</w:t>
      </w:r>
      <w:r w:rsidR="00795FDD" w:rsidRPr="004F0F21">
        <w:rPr>
          <w:spacing w:val="-1"/>
          <w:sz w:val="22"/>
          <w:szCs w:val="22"/>
        </w:rPr>
        <w:t>”</w:t>
      </w:r>
      <w:r w:rsidR="00795FDD" w:rsidRPr="004F0F21">
        <w:rPr>
          <w:sz w:val="22"/>
          <w:szCs w:val="22"/>
        </w:rPr>
        <w:t>)</w:t>
      </w:r>
      <w:r w:rsidR="00795FDD" w:rsidRPr="004F0F21">
        <w:rPr>
          <w:spacing w:val="-1"/>
          <w:sz w:val="22"/>
          <w:szCs w:val="22"/>
        </w:rPr>
        <w:t xml:space="preserve"> </w:t>
      </w:r>
      <w:r w:rsidR="00795FDD" w:rsidRPr="004F0F21">
        <w:rPr>
          <w:sz w:val="22"/>
          <w:szCs w:val="22"/>
        </w:rPr>
        <w:t>is</w:t>
      </w:r>
      <w:r w:rsidR="00795FDD" w:rsidRPr="004F0F21">
        <w:rPr>
          <w:spacing w:val="3"/>
          <w:sz w:val="22"/>
          <w:szCs w:val="22"/>
        </w:rPr>
        <w:t xml:space="preserve"> </w:t>
      </w:r>
      <w:r w:rsidR="00795FDD" w:rsidRPr="004F0F21">
        <w:rPr>
          <w:spacing w:val="-1"/>
          <w:sz w:val="22"/>
          <w:szCs w:val="22"/>
        </w:rPr>
        <w:t>a</w:t>
      </w:r>
      <w:r w:rsidR="00795FDD" w:rsidRPr="004F0F21">
        <w:rPr>
          <w:sz w:val="22"/>
          <w:szCs w:val="22"/>
        </w:rPr>
        <w:t>n individu</w:t>
      </w:r>
      <w:r w:rsidR="00795FDD" w:rsidRPr="004F0F21">
        <w:rPr>
          <w:spacing w:val="-1"/>
          <w:sz w:val="22"/>
          <w:szCs w:val="22"/>
        </w:rPr>
        <w:t>a</w:t>
      </w:r>
      <w:r w:rsidR="00795FDD" w:rsidRPr="004F0F21">
        <w:rPr>
          <w:sz w:val="22"/>
          <w:szCs w:val="22"/>
        </w:rPr>
        <w:t>l oth</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th</w:t>
      </w:r>
      <w:r w:rsidR="00795FDD" w:rsidRPr="004F0F21">
        <w:rPr>
          <w:spacing w:val="-1"/>
          <w:sz w:val="22"/>
          <w:szCs w:val="22"/>
        </w:rPr>
        <w:t>a</w:t>
      </w:r>
      <w:r w:rsidR="00795FDD" w:rsidRPr="004F0F21">
        <w:rPr>
          <w:sz w:val="22"/>
          <w:szCs w:val="22"/>
        </w:rPr>
        <w:t>n a</w:t>
      </w:r>
      <w:r w:rsidR="00795FDD" w:rsidRPr="004F0F21">
        <w:rPr>
          <w:spacing w:val="-1"/>
          <w:sz w:val="22"/>
          <w:szCs w:val="22"/>
        </w:rPr>
        <w:t xml:space="preserve"> </w:t>
      </w:r>
      <w:r w:rsidR="00795FDD" w:rsidRPr="004F0F21">
        <w:rPr>
          <w:sz w:val="22"/>
          <w:szCs w:val="22"/>
        </w:rPr>
        <w:t>li</w:t>
      </w:r>
      <w:r w:rsidR="00795FDD" w:rsidRPr="004F0F21">
        <w:rPr>
          <w:spacing w:val="-1"/>
          <w:sz w:val="22"/>
          <w:szCs w:val="22"/>
        </w:rPr>
        <w:t>ce</w:t>
      </w:r>
      <w:r w:rsidR="00795FDD" w:rsidRPr="004F0F21">
        <w:rPr>
          <w:sz w:val="22"/>
          <w:szCs w:val="22"/>
        </w:rPr>
        <w:t>n</w:t>
      </w:r>
      <w:r w:rsidR="00795FDD" w:rsidRPr="004F0F21">
        <w:rPr>
          <w:spacing w:val="3"/>
          <w:sz w:val="22"/>
          <w:szCs w:val="22"/>
        </w:rPr>
        <w:t>s</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P</w:t>
      </w:r>
      <w:r w:rsidR="00795FDD" w:rsidRPr="004F0F21">
        <w:rPr>
          <w:spacing w:val="-1"/>
          <w:sz w:val="22"/>
          <w:szCs w:val="22"/>
        </w:rPr>
        <w:t>r</w:t>
      </w:r>
      <w:r w:rsidR="00795FDD" w:rsidRPr="004F0F21">
        <w:rPr>
          <w:spacing w:val="1"/>
          <w:sz w:val="22"/>
          <w:szCs w:val="22"/>
        </w:rPr>
        <w:t>a</w:t>
      </w:r>
      <w:r w:rsidR="00795FDD" w:rsidRPr="004F0F21">
        <w:rPr>
          <w:spacing w:val="-1"/>
          <w:sz w:val="22"/>
          <w:szCs w:val="22"/>
        </w:rPr>
        <w:t>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 xml:space="preserve">who </w:t>
      </w:r>
      <w:r w:rsidR="00795FDD" w:rsidRPr="004F0F21">
        <w:rPr>
          <w:spacing w:val="-1"/>
          <w:sz w:val="22"/>
          <w:szCs w:val="22"/>
        </w:rPr>
        <w:t>f</w:t>
      </w:r>
      <w:r w:rsidR="00795FDD" w:rsidRPr="004F0F21">
        <w:rPr>
          <w:sz w:val="22"/>
          <w:szCs w:val="22"/>
        </w:rPr>
        <w:t>un</w:t>
      </w:r>
      <w:r w:rsidR="00795FDD" w:rsidRPr="004F0F21">
        <w:rPr>
          <w:spacing w:val="-1"/>
          <w:sz w:val="22"/>
          <w:szCs w:val="22"/>
        </w:rPr>
        <w:t>c</w:t>
      </w:r>
      <w:r w:rsidR="00795FDD" w:rsidRPr="004F0F21">
        <w:rPr>
          <w:sz w:val="22"/>
          <w:szCs w:val="22"/>
        </w:rPr>
        <w:t>tions in a</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l suppo</w:t>
      </w:r>
      <w:r w:rsidR="00795FDD" w:rsidRPr="004F0F21">
        <w:rPr>
          <w:spacing w:val="-1"/>
          <w:sz w:val="22"/>
          <w:szCs w:val="22"/>
        </w:rPr>
        <w:t>r</w:t>
      </w:r>
      <w:r w:rsidR="00795FDD" w:rsidRPr="004F0F21">
        <w:rPr>
          <w:sz w:val="22"/>
          <w:szCs w:val="22"/>
        </w:rPr>
        <w:t xml:space="preserve">t </w:t>
      </w:r>
      <w:r w:rsidR="00795FDD" w:rsidRPr="004F0F21">
        <w:rPr>
          <w:spacing w:val="-1"/>
          <w:sz w:val="22"/>
          <w:szCs w:val="22"/>
        </w:rPr>
        <w:t>r</w:t>
      </w:r>
      <w:r w:rsidR="00795FDD" w:rsidRPr="004F0F21">
        <w:rPr>
          <w:sz w:val="22"/>
          <w:szCs w:val="22"/>
        </w:rPr>
        <w:t>ole</w:t>
      </w:r>
      <w:r w:rsidR="00795FDD" w:rsidRPr="004F0F21">
        <w:rPr>
          <w:spacing w:val="-1"/>
          <w:sz w:val="22"/>
          <w:szCs w:val="22"/>
        </w:rPr>
        <w:t xml:space="preserve"> </w:t>
      </w:r>
      <w:r w:rsidR="00795FDD" w:rsidRPr="004F0F21">
        <w:rPr>
          <w:spacing w:val="3"/>
          <w:sz w:val="22"/>
          <w:szCs w:val="22"/>
        </w:rPr>
        <w:t>t</w:t>
      </w:r>
      <w:r w:rsidR="00795FDD" w:rsidRPr="004F0F21">
        <w:rPr>
          <w:sz w:val="22"/>
          <w:szCs w:val="22"/>
        </w:rPr>
        <w:t>o a</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w:t>
      </w:r>
      <w:r w:rsidR="00795FDD" w:rsidRPr="004F0F21">
        <w:rPr>
          <w:sz w:val="22"/>
          <w:szCs w:val="22"/>
        </w:rPr>
        <w:t>r or</w:t>
      </w:r>
      <w:r w:rsidR="00795FDD" w:rsidRPr="004F0F21">
        <w:rPr>
          <w:spacing w:val="-1"/>
          <w:sz w:val="22"/>
          <w:szCs w:val="22"/>
        </w:rPr>
        <w:t xml:space="preserve"> e</w:t>
      </w:r>
      <w:r w:rsidR="00795FDD" w:rsidRPr="004F0F21">
        <w:rPr>
          <w:spacing w:val="2"/>
          <w:sz w:val="22"/>
          <w:szCs w:val="22"/>
        </w:rPr>
        <w:t>x</w:t>
      </w:r>
      <w:r w:rsidR="00795FDD" w:rsidRPr="004F0F21">
        <w:rPr>
          <w:spacing w:val="-1"/>
          <w:sz w:val="22"/>
          <w:szCs w:val="22"/>
        </w:rPr>
        <w:t>erc</w:t>
      </w:r>
      <w:r w:rsidR="00795FDD" w:rsidRPr="004F0F21">
        <w:rPr>
          <w:sz w:val="22"/>
          <w:szCs w:val="22"/>
        </w:rPr>
        <w:t>is</w:t>
      </w:r>
      <w:r w:rsidR="00795FDD" w:rsidRPr="004F0F21">
        <w:rPr>
          <w:spacing w:val="-1"/>
          <w:sz w:val="22"/>
          <w:szCs w:val="22"/>
        </w:rPr>
        <w:t>e</w:t>
      </w:r>
      <w:r w:rsidR="00795FDD" w:rsidRPr="004F0F21">
        <w:rPr>
          <w:sz w:val="22"/>
          <w:szCs w:val="22"/>
        </w:rPr>
        <w:t>s ind</w:t>
      </w:r>
      <w:r w:rsidR="00795FDD" w:rsidRPr="004F0F21">
        <w:rPr>
          <w:spacing w:val="-1"/>
          <w:sz w:val="22"/>
          <w:szCs w:val="22"/>
        </w:rPr>
        <w:t>e</w:t>
      </w:r>
      <w:r w:rsidR="00795FDD" w:rsidRPr="004F0F21">
        <w:rPr>
          <w:sz w:val="22"/>
          <w:szCs w:val="22"/>
        </w:rPr>
        <w:t>p</w:t>
      </w:r>
      <w:r w:rsidR="00795FDD" w:rsidRPr="004F0F21">
        <w:rPr>
          <w:spacing w:val="-1"/>
          <w:sz w:val="22"/>
          <w:szCs w:val="22"/>
        </w:rPr>
        <w:t>e</w:t>
      </w:r>
      <w:r w:rsidR="00795FDD" w:rsidRPr="004F0F21">
        <w:rPr>
          <w:sz w:val="22"/>
          <w:szCs w:val="22"/>
        </w:rPr>
        <w:t>n</w:t>
      </w:r>
      <w:r w:rsidR="00795FDD" w:rsidRPr="004F0F21">
        <w:rPr>
          <w:spacing w:val="2"/>
          <w:sz w:val="22"/>
          <w:szCs w:val="22"/>
        </w:rPr>
        <w:t>d</w:t>
      </w:r>
      <w:r w:rsidR="00795FDD" w:rsidRPr="004F0F21">
        <w:rPr>
          <w:spacing w:val="-1"/>
          <w:sz w:val="22"/>
          <w:szCs w:val="22"/>
        </w:rPr>
        <w:t>e</w:t>
      </w:r>
      <w:r w:rsidR="00795FDD" w:rsidRPr="004F0F21">
        <w:rPr>
          <w:sz w:val="22"/>
          <w:szCs w:val="22"/>
        </w:rPr>
        <w:t>nt</w:t>
      </w:r>
      <w:r w:rsidR="00795FDD" w:rsidRPr="004F0F21">
        <w:rPr>
          <w:spacing w:val="3"/>
          <w:sz w:val="22"/>
          <w:szCs w:val="22"/>
        </w:rPr>
        <w:t xml:space="preserve"> </w:t>
      </w:r>
      <w:r w:rsidR="00795FDD" w:rsidRPr="004F0F21">
        <w:rPr>
          <w:sz w:val="22"/>
          <w:szCs w:val="22"/>
        </w:rPr>
        <w:t>jud</w:t>
      </w:r>
      <w:r w:rsidR="00795FDD" w:rsidRPr="004F0F21">
        <w:rPr>
          <w:spacing w:val="-2"/>
          <w:sz w:val="22"/>
          <w:szCs w:val="22"/>
        </w:rPr>
        <w:t>g</w:t>
      </w:r>
      <w:r w:rsidR="00795FDD" w:rsidRPr="004F0F21">
        <w:rPr>
          <w:sz w:val="22"/>
          <w:szCs w:val="22"/>
        </w:rPr>
        <w:t>m</w:t>
      </w:r>
      <w:r w:rsidR="00795FDD" w:rsidRPr="004F0F21">
        <w:rPr>
          <w:spacing w:val="-1"/>
          <w:sz w:val="22"/>
          <w:szCs w:val="22"/>
        </w:rPr>
        <w:t>e</w:t>
      </w:r>
      <w:r w:rsidR="00795FDD" w:rsidRPr="004F0F21">
        <w:rPr>
          <w:sz w:val="22"/>
          <w:szCs w:val="22"/>
        </w:rPr>
        <w:t>nt within the</w:t>
      </w:r>
      <w:r w:rsidR="00795FDD" w:rsidRPr="004F0F21">
        <w:rPr>
          <w:spacing w:val="-1"/>
          <w:sz w:val="22"/>
          <w:szCs w:val="22"/>
        </w:rPr>
        <w:t xml:space="preserve"> a</w:t>
      </w:r>
      <w:r w:rsidR="00795FDD" w:rsidRPr="004F0F21">
        <w:rPr>
          <w:spacing w:val="2"/>
          <w:sz w:val="22"/>
          <w:szCs w:val="22"/>
        </w:rPr>
        <w:t>r</w:t>
      </w:r>
      <w:r w:rsidR="00795FDD" w:rsidRPr="004F0F21">
        <w:rPr>
          <w:spacing w:val="-1"/>
          <w:sz w:val="22"/>
          <w:szCs w:val="22"/>
        </w:rPr>
        <w:t>e</w:t>
      </w:r>
      <w:r w:rsidR="00795FDD" w:rsidRPr="004F0F21">
        <w:rPr>
          <w:sz w:val="22"/>
          <w:szCs w:val="22"/>
        </w:rPr>
        <w:t>a</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AH</w:t>
      </w:r>
      <w:r w:rsidR="00795FDD" w:rsidRPr="004F0F21">
        <w:rPr>
          <w:spacing w:val="3"/>
          <w:sz w:val="22"/>
          <w:szCs w:val="22"/>
        </w:rPr>
        <w:t>P</w:t>
      </w:r>
      <w:r w:rsidR="00795FDD" w:rsidRPr="004F0F21">
        <w:rPr>
          <w:spacing w:val="-2"/>
          <w:sz w:val="22"/>
          <w:szCs w:val="22"/>
        </w:rPr>
        <w:t>'</w:t>
      </w:r>
      <w:r w:rsidR="00795FDD" w:rsidRPr="004F0F21">
        <w:rPr>
          <w:sz w:val="22"/>
          <w:szCs w:val="22"/>
        </w:rPr>
        <w:t>s p</w:t>
      </w:r>
      <w:r w:rsidR="00795FDD" w:rsidRPr="004F0F21">
        <w:rPr>
          <w:spacing w:val="-1"/>
          <w:sz w:val="22"/>
          <w:szCs w:val="22"/>
        </w:rPr>
        <w:t>r</w:t>
      </w:r>
      <w:r w:rsidR="00795FDD" w:rsidRPr="004F0F21">
        <w:rPr>
          <w:sz w:val="22"/>
          <w:szCs w:val="22"/>
        </w:rPr>
        <w:t>o</w:t>
      </w:r>
      <w:r w:rsidR="00795FDD" w:rsidRPr="004F0F21">
        <w:rPr>
          <w:spacing w:val="-1"/>
          <w:sz w:val="22"/>
          <w:szCs w:val="22"/>
        </w:rPr>
        <w:t>fe</w:t>
      </w:r>
      <w:r w:rsidR="00795FDD" w:rsidRPr="004F0F21">
        <w:rPr>
          <w:sz w:val="22"/>
          <w:szCs w:val="22"/>
        </w:rPr>
        <w:t>ssio</w:t>
      </w:r>
      <w:r w:rsidR="00795FDD" w:rsidRPr="004F0F21">
        <w:rPr>
          <w:spacing w:val="2"/>
          <w:sz w:val="22"/>
          <w:szCs w:val="22"/>
        </w:rPr>
        <w:t>n</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c</w:t>
      </w:r>
      <w:r w:rsidR="00795FDD" w:rsidRPr="004F0F21">
        <w:rPr>
          <w:sz w:val="22"/>
          <w:szCs w:val="22"/>
        </w:rPr>
        <w:t>omp</w:t>
      </w:r>
      <w:r w:rsidR="00795FDD" w:rsidRPr="004F0F21">
        <w:rPr>
          <w:spacing w:val="-1"/>
          <w:sz w:val="22"/>
          <w:szCs w:val="22"/>
        </w:rPr>
        <w:t>e</w:t>
      </w:r>
      <w:r w:rsidR="00795FDD" w:rsidRPr="004F0F21">
        <w:rPr>
          <w:sz w:val="22"/>
          <w:szCs w:val="22"/>
        </w:rPr>
        <w:t>t</w:t>
      </w:r>
      <w:r w:rsidR="00795FDD" w:rsidRPr="004F0F21">
        <w:rPr>
          <w:spacing w:val="-1"/>
          <w:sz w:val="22"/>
          <w:szCs w:val="22"/>
        </w:rPr>
        <w:t>e</w:t>
      </w:r>
      <w:r w:rsidR="00795FDD" w:rsidRPr="004F0F21">
        <w:rPr>
          <w:sz w:val="22"/>
          <w:szCs w:val="22"/>
        </w:rPr>
        <w:t>n</w:t>
      </w:r>
      <w:r w:rsidR="00795FDD" w:rsidRPr="004F0F21">
        <w:rPr>
          <w:spacing w:val="-1"/>
          <w:sz w:val="22"/>
          <w:szCs w:val="22"/>
        </w:rPr>
        <w:t>ce a</w:t>
      </w:r>
      <w:r w:rsidR="00795FDD" w:rsidRPr="004F0F21">
        <w:rPr>
          <w:sz w:val="22"/>
          <w:szCs w:val="22"/>
        </w:rPr>
        <w:t>nd who is qu</w:t>
      </w:r>
      <w:r w:rsidR="00795FDD" w:rsidRPr="004F0F21">
        <w:rPr>
          <w:spacing w:val="-1"/>
          <w:sz w:val="22"/>
          <w:szCs w:val="22"/>
        </w:rPr>
        <w:t>a</w:t>
      </w:r>
      <w:r w:rsidR="00795FDD" w:rsidRPr="004F0F21">
        <w:rPr>
          <w:sz w:val="22"/>
          <w:szCs w:val="22"/>
        </w:rPr>
        <w:t>li</w:t>
      </w:r>
      <w:r w:rsidR="00795FDD" w:rsidRPr="004F0F21">
        <w:rPr>
          <w:spacing w:val="-1"/>
          <w:sz w:val="22"/>
          <w:szCs w:val="22"/>
        </w:rPr>
        <w:t>f</w:t>
      </w:r>
      <w:r w:rsidR="00795FDD" w:rsidRPr="004F0F21">
        <w:rPr>
          <w:sz w:val="22"/>
          <w:szCs w:val="22"/>
        </w:rPr>
        <w:t>i</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li</w:t>
      </w:r>
      <w:r w:rsidR="00795FDD" w:rsidRPr="004F0F21">
        <w:rPr>
          <w:spacing w:val="-1"/>
          <w:sz w:val="22"/>
          <w:szCs w:val="22"/>
        </w:rPr>
        <w:t>ce</w:t>
      </w:r>
      <w:r w:rsidR="00795FDD" w:rsidRPr="004F0F21">
        <w:rPr>
          <w:sz w:val="22"/>
          <w:szCs w:val="22"/>
        </w:rPr>
        <w:t>nsu</w:t>
      </w:r>
      <w:r w:rsidR="00795FDD" w:rsidRPr="004F0F21">
        <w:rPr>
          <w:spacing w:val="-1"/>
          <w:sz w:val="22"/>
          <w:szCs w:val="22"/>
        </w:rPr>
        <w:t>re</w:t>
      </w:r>
      <w:r w:rsidR="00795FDD" w:rsidRPr="004F0F21">
        <w:rPr>
          <w:sz w:val="22"/>
          <w:szCs w:val="22"/>
        </w:rPr>
        <w:t>,</w:t>
      </w:r>
      <w:r w:rsidR="00795FDD" w:rsidRPr="004F0F21">
        <w:rPr>
          <w:spacing w:val="2"/>
          <w:sz w:val="22"/>
          <w:szCs w:val="22"/>
        </w:rPr>
        <w:t xml:space="preserve"> </w:t>
      </w:r>
      <w:r w:rsidR="00795FDD" w:rsidRPr="004F0F21">
        <w:rPr>
          <w:spacing w:val="-1"/>
          <w:sz w:val="22"/>
          <w:szCs w:val="22"/>
        </w:rPr>
        <w:t>cer</w:t>
      </w:r>
      <w:r w:rsidR="00795FDD" w:rsidRPr="004F0F21">
        <w:rPr>
          <w:sz w:val="22"/>
          <w:szCs w:val="22"/>
        </w:rPr>
        <w:t>ti</w:t>
      </w:r>
      <w:r w:rsidR="00795FDD" w:rsidRPr="004F0F21">
        <w:rPr>
          <w:spacing w:val="-1"/>
          <w:sz w:val="22"/>
          <w:szCs w:val="22"/>
        </w:rPr>
        <w:t>f</w:t>
      </w:r>
      <w:r w:rsidR="00795FDD" w:rsidRPr="004F0F21">
        <w:rPr>
          <w:spacing w:val="3"/>
          <w:sz w:val="22"/>
          <w:szCs w:val="22"/>
        </w:rPr>
        <w:t>i</w:t>
      </w:r>
      <w:r w:rsidR="00795FDD" w:rsidRPr="004F0F21">
        <w:rPr>
          <w:spacing w:val="-1"/>
          <w:sz w:val="22"/>
          <w:szCs w:val="22"/>
        </w:rPr>
        <w:t>ca</w:t>
      </w:r>
      <w:r w:rsidR="00795FDD" w:rsidRPr="004F0F21">
        <w:rPr>
          <w:sz w:val="22"/>
          <w:szCs w:val="22"/>
        </w:rPr>
        <w:t>tion or</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th</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a</w:t>
      </w:r>
      <w:r w:rsidR="00795FDD" w:rsidRPr="004F0F21">
        <w:rPr>
          <w:sz w:val="22"/>
          <w:szCs w:val="22"/>
        </w:rPr>
        <w:t>pp</w:t>
      </w:r>
      <w:r w:rsidR="00795FDD" w:rsidRPr="004F0F21">
        <w:rPr>
          <w:spacing w:val="-1"/>
          <w:sz w:val="22"/>
          <w:szCs w:val="22"/>
        </w:rPr>
        <w:t>r</w:t>
      </w:r>
      <w:r w:rsidR="00795FDD" w:rsidRPr="004F0F21">
        <w:rPr>
          <w:sz w:val="22"/>
          <w:szCs w:val="22"/>
        </w:rPr>
        <w:t>o</w:t>
      </w:r>
      <w:r w:rsidR="00795FDD" w:rsidRPr="004F0F21">
        <w:rPr>
          <w:spacing w:val="2"/>
          <w:sz w:val="22"/>
          <w:szCs w:val="22"/>
        </w:rPr>
        <w:t>v</w:t>
      </w:r>
      <w:r w:rsidR="00795FDD" w:rsidRPr="004F0F21">
        <w:rPr>
          <w:spacing w:val="-1"/>
          <w:sz w:val="22"/>
          <w:szCs w:val="22"/>
        </w:rPr>
        <w:t>a</w:t>
      </w:r>
      <w:r w:rsidR="00795FDD" w:rsidRPr="004F0F21">
        <w:rPr>
          <w:sz w:val="22"/>
          <w:szCs w:val="22"/>
        </w:rPr>
        <w:t xml:space="preserve">l to </w:t>
      </w:r>
      <w:r w:rsidR="00795FDD" w:rsidRPr="004F0F21">
        <w:rPr>
          <w:spacing w:val="-1"/>
          <w:sz w:val="22"/>
          <w:szCs w:val="22"/>
        </w:rPr>
        <w:t>re</w:t>
      </w:r>
      <w:r w:rsidR="00795FDD" w:rsidRPr="004F0F21">
        <w:rPr>
          <w:sz w:val="22"/>
          <w:szCs w:val="22"/>
        </w:rPr>
        <w:t>nd</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l or su</w:t>
      </w:r>
      <w:r w:rsidR="00795FDD" w:rsidRPr="004F0F21">
        <w:rPr>
          <w:spacing w:val="-1"/>
          <w:sz w:val="22"/>
          <w:szCs w:val="22"/>
        </w:rPr>
        <w:t>r</w:t>
      </w:r>
      <w:r w:rsidR="00795FDD" w:rsidRPr="004F0F21">
        <w:rPr>
          <w:spacing w:val="-2"/>
          <w:sz w:val="22"/>
          <w:szCs w:val="22"/>
        </w:rPr>
        <w:t>g</w:t>
      </w:r>
      <w:r w:rsidR="00795FDD" w:rsidRPr="004F0F21">
        <w:rPr>
          <w:sz w:val="22"/>
          <w:szCs w:val="22"/>
        </w:rPr>
        <w:t>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c</w:t>
      </w:r>
      <w:r w:rsidR="00795FDD" w:rsidRPr="004F0F21">
        <w:rPr>
          <w:spacing w:val="1"/>
          <w:sz w:val="22"/>
          <w:szCs w:val="22"/>
        </w:rPr>
        <w:t>a</w:t>
      </w:r>
      <w:r w:rsidR="00795FDD" w:rsidRPr="004F0F21">
        <w:rPr>
          <w:spacing w:val="-1"/>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und</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s</w:t>
      </w:r>
      <w:r w:rsidR="00795FDD" w:rsidRPr="004F0F21">
        <w:rPr>
          <w:spacing w:val="2"/>
          <w:sz w:val="22"/>
          <w:szCs w:val="22"/>
        </w:rPr>
        <w:t>u</w:t>
      </w:r>
      <w:r w:rsidR="00795FDD" w:rsidRPr="004F0F21">
        <w:rPr>
          <w:sz w:val="22"/>
          <w:szCs w:val="22"/>
        </w:rPr>
        <w:t>p</w:t>
      </w:r>
      <w:r w:rsidR="00795FDD" w:rsidRPr="004F0F21">
        <w:rPr>
          <w:spacing w:val="-1"/>
          <w:sz w:val="22"/>
          <w:szCs w:val="22"/>
        </w:rPr>
        <w:t>er</w:t>
      </w:r>
      <w:r w:rsidR="00795FDD" w:rsidRPr="004F0F21">
        <w:rPr>
          <w:sz w:val="22"/>
          <w:szCs w:val="22"/>
        </w:rPr>
        <w:t>vision of</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pacing w:val="1"/>
          <w:sz w:val="22"/>
          <w:szCs w:val="22"/>
        </w:rPr>
        <w:t>a</w:t>
      </w:r>
      <w:r w:rsidR="00795FDD" w:rsidRPr="004F0F21">
        <w:rPr>
          <w:spacing w:val="-1"/>
          <w:sz w:val="22"/>
          <w:szCs w:val="22"/>
        </w:rPr>
        <w:t>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who h</w:t>
      </w:r>
      <w:r w:rsidR="00795FDD" w:rsidRPr="004F0F21">
        <w:rPr>
          <w:spacing w:val="-1"/>
          <w:sz w:val="22"/>
          <w:szCs w:val="22"/>
        </w:rPr>
        <w:t>a</w:t>
      </w:r>
      <w:r w:rsidR="00795FDD" w:rsidRPr="004F0F21">
        <w:rPr>
          <w:sz w:val="22"/>
          <w:szCs w:val="22"/>
        </w:rPr>
        <w:t>s b</w:t>
      </w:r>
      <w:r w:rsidR="00795FDD" w:rsidRPr="004F0F21">
        <w:rPr>
          <w:spacing w:val="1"/>
          <w:sz w:val="22"/>
          <w:szCs w:val="22"/>
        </w:rPr>
        <w:t>e</w:t>
      </w:r>
      <w:r w:rsidR="00795FDD" w:rsidRPr="004F0F21">
        <w:rPr>
          <w:spacing w:val="-1"/>
          <w:sz w:val="22"/>
          <w:szCs w:val="22"/>
        </w:rPr>
        <w:t>e</w:t>
      </w:r>
      <w:r w:rsidR="00795FDD" w:rsidRPr="004F0F21">
        <w:rPr>
          <w:sz w:val="22"/>
          <w:szCs w:val="22"/>
        </w:rPr>
        <w:t xml:space="preserve">n </w:t>
      </w:r>
      <w:r w:rsidR="00795FDD" w:rsidRPr="004F0F21">
        <w:rPr>
          <w:spacing w:val="-1"/>
          <w:sz w:val="22"/>
          <w:szCs w:val="22"/>
        </w:rPr>
        <w:t>a</w:t>
      </w:r>
      <w:r w:rsidR="00795FDD" w:rsidRPr="004F0F21">
        <w:rPr>
          <w:spacing w:val="1"/>
          <w:sz w:val="22"/>
          <w:szCs w:val="22"/>
        </w:rPr>
        <w:t>c</w:t>
      </w:r>
      <w:r w:rsidR="00795FDD" w:rsidRPr="004F0F21">
        <w:rPr>
          <w:spacing w:val="-1"/>
          <w:sz w:val="22"/>
          <w:szCs w:val="22"/>
        </w:rPr>
        <w:t>c</w:t>
      </w:r>
      <w:r w:rsidR="00795FDD" w:rsidRPr="004F0F21">
        <w:rPr>
          <w:sz w:val="22"/>
          <w:szCs w:val="22"/>
        </w:rPr>
        <w:t>o</w:t>
      </w:r>
      <w:r w:rsidR="00795FDD" w:rsidRPr="004F0F21">
        <w:rPr>
          <w:spacing w:val="-1"/>
          <w:sz w:val="22"/>
          <w:szCs w:val="22"/>
        </w:rPr>
        <w:t>r</w:t>
      </w:r>
      <w:r w:rsidR="00795FDD" w:rsidRPr="004F0F21">
        <w:rPr>
          <w:spacing w:val="2"/>
          <w:sz w:val="22"/>
          <w:szCs w:val="22"/>
        </w:rPr>
        <w:t>d</w:t>
      </w:r>
      <w:r w:rsidR="00795FDD" w:rsidRPr="004F0F21">
        <w:rPr>
          <w:spacing w:val="-1"/>
          <w:sz w:val="22"/>
          <w:szCs w:val="22"/>
        </w:rPr>
        <w:t>e</w:t>
      </w:r>
      <w:r w:rsidR="00795FDD" w:rsidRPr="004F0F21">
        <w:rPr>
          <w:sz w:val="22"/>
          <w:szCs w:val="22"/>
        </w:rPr>
        <w:t>d</w:t>
      </w:r>
      <w:r w:rsidR="00795FDD" w:rsidRPr="004F0F21">
        <w:rPr>
          <w:spacing w:val="2"/>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to p</w:t>
      </w:r>
      <w:r w:rsidR="00795FDD" w:rsidRPr="004F0F21">
        <w:rPr>
          <w:spacing w:val="-1"/>
          <w:sz w:val="22"/>
          <w:szCs w:val="22"/>
        </w:rPr>
        <w:t>r</w:t>
      </w:r>
      <w:r w:rsidR="00795FDD" w:rsidRPr="004F0F21">
        <w:rPr>
          <w:sz w:val="22"/>
          <w:szCs w:val="22"/>
        </w:rPr>
        <w:t>ovide</w:t>
      </w:r>
      <w:r w:rsidR="00795FDD" w:rsidRPr="004F0F21">
        <w:rPr>
          <w:spacing w:val="-1"/>
          <w:sz w:val="22"/>
          <w:szCs w:val="22"/>
        </w:rPr>
        <w:t xml:space="preserve"> </w:t>
      </w:r>
      <w:r w:rsidR="00795FDD" w:rsidRPr="004F0F21">
        <w:rPr>
          <w:sz w:val="22"/>
          <w:szCs w:val="22"/>
        </w:rPr>
        <w:t>su</w:t>
      </w:r>
      <w:r w:rsidR="00795FDD" w:rsidRPr="004F0F21">
        <w:rPr>
          <w:spacing w:val="-1"/>
          <w:sz w:val="22"/>
          <w:szCs w:val="22"/>
        </w:rPr>
        <w:t>c</w:t>
      </w:r>
      <w:r w:rsidR="00795FDD" w:rsidRPr="004F0F21">
        <w:rPr>
          <w:sz w:val="22"/>
          <w:szCs w:val="22"/>
        </w:rPr>
        <w:t xml:space="preserve">h </w:t>
      </w:r>
      <w:r w:rsidR="00795FDD" w:rsidRPr="004F0F21">
        <w:rPr>
          <w:spacing w:val="1"/>
          <w:sz w:val="22"/>
          <w:szCs w:val="22"/>
        </w:rPr>
        <w:t>c</w:t>
      </w:r>
      <w:r w:rsidR="00795FDD" w:rsidRPr="004F0F21">
        <w:rPr>
          <w:spacing w:val="-1"/>
          <w:sz w:val="22"/>
          <w:szCs w:val="22"/>
        </w:rPr>
        <w:t>ar</w:t>
      </w:r>
      <w:r w:rsidR="00795FDD" w:rsidRPr="004F0F21">
        <w:rPr>
          <w:sz w:val="22"/>
          <w:szCs w:val="22"/>
        </w:rPr>
        <w:t>e</w:t>
      </w:r>
      <w:r w:rsidR="00795FDD" w:rsidRPr="004F0F21">
        <w:rPr>
          <w:spacing w:val="-1"/>
          <w:sz w:val="22"/>
          <w:szCs w:val="22"/>
        </w:rPr>
        <w:t xml:space="preserve"> </w:t>
      </w:r>
      <w:r w:rsidR="00795FDD" w:rsidRPr="004F0F21">
        <w:rPr>
          <w:sz w:val="22"/>
          <w:szCs w:val="22"/>
        </w:rPr>
        <w:t>in 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  The</w:t>
      </w:r>
      <w:r w:rsidR="00795FDD" w:rsidRPr="004F0F21">
        <w:rPr>
          <w:spacing w:val="-1"/>
          <w:sz w:val="22"/>
          <w:szCs w:val="22"/>
        </w:rPr>
        <w:t xml:space="preserve"> f</w:t>
      </w:r>
      <w:r w:rsidR="00795FDD" w:rsidRPr="004F0F21">
        <w:rPr>
          <w:sz w:val="22"/>
          <w:szCs w:val="22"/>
        </w:rPr>
        <w:t>ollowing p</w:t>
      </w:r>
      <w:r w:rsidR="00795FDD" w:rsidRPr="004F0F21">
        <w:rPr>
          <w:spacing w:val="-1"/>
          <w:sz w:val="22"/>
          <w:szCs w:val="22"/>
        </w:rPr>
        <w:t>r</w:t>
      </w:r>
      <w:r w:rsidR="00795FDD" w:rsidRPr="004F0F21">
        <w:rPr>
          <w:sz w:val="22"/>
          <w:szCs w:val="22"/>
        </w:rPr>
        <w:t>o</w:t>
      </w:r>
      <w:r w:rsidR="00795FDD" w:rsidRPr="004F0F21">
        <w:rPr>
          <w:spacing w:val="-1"/>
          <w:sz w:val="22"/>
          <w:szCs w:val="22"/>
        </w:rPr>
        <w:t>fe</w:t>
      </w:r>
      <w:r w:rsidR="00795FDD" w:rsidRPr="004F0F21">
        <w:rPr>
          <w:sz w:val="22"/>
          <w:szCs w:val="22"/>
        </w:rPr>
        <w:t>ssion</w:t>
      </w:r>
      <w:r w:rsidR="00795FDD" w:rsidRPr="004F0F21">
        <w:rPr>
          <w:spacing w:val="-1"/>
          <w:sz w:val="22"/>
          <w:szCs w:val="22"/>
        </w:rPr>
        <w:t>a</w:t>
      </w:r>
      <w:r w:rsidR="00795FDD" w:rsidRPr="004F0F21">
        <w:rPr>
          <w:sz w:val="22"/>
          <w:szCs w:val="22"/>
        </w:rPr>
        <w:t>ls m</w:t>
      </w:r>
      <w:r w:rsidR="00795FDD" w:rsidRPr="004F0F21">
        <w:rPr>
          <w:spacing w:val="4"/>
          <w:sz w:val="22"/>
          <w:szCs w:val="22"/>
        </w:rPr>
        <w:t>a</w:t>
      </w:r>
      <w:r w:rsidR="00795FDD" w:rsidRPr="004F0F21">
        <w:rPr>
          <w:sz w:val="22"/>
          <w:szCs w:val="22"/>
        </w:rPr>
        <w:t>y</w:t>
      </w:r>
      <w:r w:rsidR="00795FDD" w:rsidRPr="004F0F21">
        <w:rPr>
          <w:spacing w:val="-5"/>
          <w:sz w:val="22"/>
          <w:szCs w:val="22"/>
        </w:rPr>
        <w:t xml:space="preserve"> </w:t>
      </w:r>
      <w:r w:rsidR="00795FDD" w:rsidRPr="004F0F21">
        <w:rPr>
          <w:sz w:val="22"/>
          <w:szCs w:val="22"/>
        </w:rPr>
        <w:t>be</w:t>
      </w:r>
      <w:r w:rsidR="00795FDD" w:rsidRPr="004F0F21">
        <w:rPr>
          <w:spacing w:val="1"/>
          <w:sz w:val="22"/>
          <w:szCs w:val="22"/>
        </w:rPr>
        <w:t xml:space="preserve"> </w:t>
      </w:r>
      <w:r w:rsidR="00795FDD" w:rsidRPr="004F0F21">
        <w:rPr>
          <w:sz w:val="22"/>
          <w:szCs w:val="22"/>
        </w:rPr>
        <w:t>A</w:t>
      </w:r>
      <w:r w:rsidR="00795FDD" w:rsidRPr="004F0F21">
        <w:rPr>
          <w:spacing w:val="2"/>
          <w:sz w:val="22"/>
          <w:szCs w:val="22"/>
        </w:rPr>
        <w:t>H</w:t>
      </w:r>
      <w:r w:rsidR="00795FDD" w:rsidRPr="004F0F21">
        <w:rPr>
          <w:spacing w:val="1"/>
          <w:sz w:val="22"/>
          <w:szCs w:val="22"/>
        </w:rPr>
        <w:t>P</w:t>
      </w:r>
      <w:r w:rsidR="00795FDD" w:rsidRPr="004F0F21">
        <w:rPr>
          <w:sz w:val="22"/>
          <w:szCs w:val="22"/>
        </w:rPr>
        <w:t xml:space="preserve">s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the pu</w:t>
      </w:r>
      <w:r w:rsidR="00795FDD" w:rsidRPr="004F0F21">
        <w:rPr>
          <w:spacing w:val="-1"/>
          <w:sz w:val="22"/>
          <w:szCs w:val="22"/>
        </w:rPr>
        <w:t>r</w:t>
      </w:r>
      <w:r w:rsidR="00795FDD" w:rsidRPr="004F0F21">
        <w:rPr>
          <w:sz w:val="22"/>
          <w:szCs w:val="22"/>
        </w:rPr>
        <w:t>pos</w:t>
      </w:r>
      <w:r w:rsidR="00795FDD" w:rsidRPr="004F0F21">
        <w:rPr>
          <w:spacing w:val="-1"/>
          <w:sz w:val="22"/>
          <w:szCs w:val="22"/>
        </w:rPr>
        <w:t>e</w:t>
      </w:r>
      <w:r w:rsidR="00795FDD" w:rsidRPr="004F0F21">
        <w:rPr>
          <w:sz w:val="22"/>
          <w:szCs w:val="22"/>
        </w:rPr>
        <w:t>s of</w:t>
      </w:r>
      <w:r w:rsidR="00795FDD" w:rsidRPr="004F0F21">
        <w:rPr>
          <w:spacing w:val="-1"/>
          <w:sz w:val="22"/>
          <w:szCs w:val="22"/>
        </w:rPr>
        <w:t xml:space="preserve"> </w:t>
      </w:r>
      <w:r w:rsidR="00795FDD" w:rsidRPr="004F0F21">
        <w:rPr>
          <w:sz w:val="22"/>
          <w:szCs w:val="22"/>
        </w:rPr>
        <w:t xml:space="preserve">this </w:t>
      </w:r>
      <w:r w:rsidR="00795FDD" w:rsidRPr="004F0F21">
        <w:rPr>
          <w:spacing w:val="1"/>
          <w:sz w:val="22"/>
          <w:szCs w:val="22"/>
        </w:rPr>
        <w:t>S</w:t>
      </w:r>
      <w:r w:rsidR="00795FDD" w:rsidRPr="004F0F21">
        <w:rPr>
          <w:spacing w:val="-1"/>
          <w:sz w:val="22"/>
          <w:szCs w:val="22"/>
        </w:rPr>
        <w:t>ec</w:t>
      </w:r>
      <w:r w:rsidR="00795FDD" w:rsidRPr="004F0F21">
        <w:rPr>
          <w:sz w:val="22"/>
          <w:szCs w:val="22"/>
        </w:rPr>
        <w:t>tion</w:t>
      </w:r>
      <w:r w:rsidRPr="004F0F21">
        <w:rPr>
          <w:sz w:val="22"/>
          <w:szCs w:val="22"/>
        </w:rPr>
        <w:t xml:space="preserve"> 4</w:t>
      </w:r>
      <w:r w:rsidR="00795FDD" w:rsidRPr="004F0F21">
        <w:rPr>
          <w:sz w:val="22"/>
          <w:szCs w:val="22"/>
        </w:rPr>
        <w:t>.1: Adv</w:t>
      </w:r>
      <w:r w:rsidR="00795FDD" w:rsidRPr="004F0F21">
        <w:rPr>
          <w:spacing w:val="-1"/>
          <w:sz w:val="22"/>
          <w:szCs w:val="22"/>
        </w:rPr>
        <w:t>a</w:t>
      </w:r>
      <w:r w:rsidR="00795FDD" w:rsidRPr="004F0F21">
        <w:rPr>
          <w:sz w:val="22"/>
          <w:szCs w:val="22"/>
        </w:rPr>
        <w:t>n</w:t>
      </w:r>
      <w:r w:rsidR="00795FDD" w:rsidRPr="004F0F21">
        <w:rPr>
          <w:spacing w:val="-1"/>
          <w:sz w:val="22"/>
          <w:szCs w:val="22"/>
        </w:rPr>
        <w:t>ce</w:t>
      </w:r>
      <w:r w:rsidR="00795FDD" w:rsidRPr="004F0F21">
        <w:rPr>
          <w:sz w:val="22"/>
          <w:szCs w:val="22"/>
        </w:rPr>
        <w:t xml:space="preserve">d </w:t>
      </w:r>
      <w:r w:rsidR="00795FDD" w:rsidRPr="004F0F21">
        <w:rPr>
          <w:spacing w:val="1"/>
          <w:sz w:val="22"/>
          <w:szCs w:val="22"/>
        </w:rPr>
        <w:t>P</w:t>
      </w:r>
      <w:r w:rsidR="00795FDD" w:rsidRPr="004F0F21">
        <w:rPr>
          <w:spacing w:val="2"/>
          <w:sz w:val="22"/>
          <w:szCs w:val="22"/>
        </w:rPr>
        <w:t>r</w:t>
      </w:r>
      <w:r w:rsidR="00795FDD" w:rsidRPr="004F0F21">
        <w:rPr>
          <w:spacing w:val="-1"/>
          <w:sz w:val="22"/>
          <w:szCs w:val="22"/>
        </w:rPr>
        <w:t>ac</w:t>
      </w:r>
      <w:r w:rsidR="00795FDD" w:rsidRPr="004F0F21">
        <w:rPr>
          <w:sz w:val="22"/>
          <w:szCs w:val="22"/>
        </w:rPr>
        <w:t>ti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3"/>
          <w:sz w:val="22"/>
          <w:szCs w:val="22"/>
        </w:rPr>
        <w:t>R</w:t>
      </w:r>
      <w:r w:rsidR="00795FDD" w:rsidRPr="004F0F21">
        <w:rPr>
          <w:spacing w:val="-1"/>
          <w:sz w:val="22"/>
          <w:szCs w:val="22"/>
        </w:rPr>
        <w:t>e</w:t>
      </w:r>
      <w:r w:rsidR="00795FDD" w:rsidRPr="004F0F21">
        <w:rPr>
          <w:spacing w:val="-2"/>
          <w:sz w:val="22"/>
          <w:szCs w:val="22"/>
        </w:rPr>
        <w:t>g</w:t>
      </w:r>
      <w:r w:rsidR="00795FDD" w:rsidRPr="004F0F21">
        <w:rPr>
          <w:sz w:val="22"/>
          <w:szCs w:val="22"/>
        </w:rPr>
        <w:t>ist</w:t>
      </w:r>
      <w:r w:rsidR="00795FDD" w:rsidRPr="004F0F21">
        <w:rPr>
          <w:spacing w:val="1"/>
          <w:sz w:val="22"/>
          <w:szCs w:val="22"/>
        </w:rPr>
        <w:t>e</w:t>
      </w:r>
      <w:r w:rsidR="00795FDD" w:rsidRPr="004F0F21">
        <w:rPr>
          <w:spacing w:val="-1"/>
          <w:sz w:val="22"/>
          <w:szCs w:val="22"/>
        </w:rPr>
        <w:t>re</w:t>
      </w:r>
      <w:r w:rsidR="00795FDD" w:rsidRPr="004F0F21">
        <w:rPr>
          <w:sz w:val="22"/>
          <w:szCs w:val="22"/>
        </w:rPr>
        <w:t>d Nu</w:t>
      </w:r>
      <w:r w:rsidR="00795FDD" w:rsidRPr="004F0F21">
        <w:rPr>
          <w:spacing w:val="-1"/>
          <w:sz w:val="22"/>
          <w:szCs w:val="22"/>
        </w:rPr>
        <w:t>r</w:t>
      </w:r>
      <w:r w:rsidR="00795FDD" w:rsidRPr="004F0F21">
        <w:rPr>
          <w:spacing w:val="3"/>
          <w:sz w:val="22"/>
          <w:szCs w:val="22"/>
        </w:rPr>
        <w:t>s</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C</w:t>
      </w:r>
      <w:r w:rsidR="00795FDD" w:rsidRPr="004F0F21">
        <w:rPr>
          <w:sz w:val="22"/>
          <w:szCs w:val="22"/>
        </w:rPr>
        <w:t>hi</w:t>
      </w:r>
      <w:r w:rsidR="00795FDD" w:rsidRPr="004F0F21">
        <w:rPr>
          <w:spacing w:val="-1"/>
          <w:sz w:val="22"/>
          <w:szCs w:val="22"/>
        </w:rPr>
        <w:t>r</w:t>
      </w:r>
      <w:r w:rsidR="00795FDD" w:rsidRPr="004F0F21">
        <w:rPr>
          <w:sz w:val="22"/>
          <w:szCs w:val="22"/>
        </w:rPr>
        <w:t>o</w:t>
      </w:r>
      <w:r w:rsidR="00795FDD" w:rsidRPr="004F0F21">
        <w:rPr>
          <w:spacing w:val="2"/>
          <w:sz w:val="22"/>
          <w:szCs w:val="22"/>
        </w:rPr>
        <w:t>p</w:t>
      </w:r>
      <w:r w:rsidR="00795FDD" w:rsidRPr="004F0F21">
        <w:rPr>
          <w:spacing w:val="-1"/>
          <w:sz w:val="22"/>
          <w:szCs w:val="22"/>
        </w:rPr>
        <w:t>rac</w:t>
      </w:r>
      <w:r w:rsidR="00795FDD" w:rsidRPr="004F0F21">
        <w:rPr>
          <w:sz w:val="22"/>
          <w:szCs w:val="22"/>
        </w:rPr>
        <w:t>to</w:t>
      </w:r>
      <w:r w:rsidR="00795FDD" w:rsidRPr="004F0F21">
        <w:rPr>
          <w:spacing w:val="-1"/>
          <w:sz w:val="22"/>
          <w:szCs w:val="22"/>
        </w:rPr>
        <w:t>r</w:t>
      </w:r>
      <w:r w:rsidR="00795FDD" w:rsidRPr="004F0F21">
        <w:rPr>
          <w:sz w:val="22"/>
          <w:szCs w:val="22"/>
        </w:rPr>
        <w:t>s, N</w:t>
      </w:r>
      <w:r w:rsidR="00795FDD" w:rsidRPr="004F0F21">
        <w:rPr>
          <w:spacing w:val="2"/>
          <w:sz w:val="22"/>
          <w:szCs w:val="22"/>
        </w:rPr>
        <w:t>u</w:t>
      </w:r>
      <w:r w:rsidR="00795FDD" w:rsidRPr="004F0F21">
        <w:rPr>
          <w:spacing w:val="-1"/>
          <w:sz w:val="22"/>
          <w:szCs w:val="22"/>
        </w:rPr>
        <w:t>r</w:t>
      </w:r>
      <w:r w:rsidR="00795FDD" w:rsidRPr="004F0F21">
        <w:rPr>
          <w:sz w:val="22"/>
          <w:szCs w:val="22"/>
        </w:rPr>
        <w:t>se An</w:t>
      </w:r>
      <w:r w:rsidR="00795FDD" w:rsidRPr="004F0F21">
        <w:rPr>
          <w:spacing w:val="-1"/>
          <w:sz w:val="22"/>
          <w:szCs w:val="22"/>
        </w:rPr>
        <w:t>e</w:t>
      </w:r>
      <w:r w:rsidR="00795FDD" w:rsidRPr="004F0F21">
        <w:rPr>
          <w:sz w:val="22"/>
          <w:szCs w:val="22"/>
        </w:rPr>
        <w:t>sth</w:t>
      </w:r>
      <w:r w:rsidR="00795FDD" w:rsidRPr="004F0F21">
        <w:rPr>
          <w:spacing w:val="-1"/>
          <w:sz w:val="22"/>
          <w:szCs w:val="22"/>
        </w:rPr>
        <w:t>e</w:t>
      </w:r>
      <w:r w:rsidR="00795FDD" w:rsidRPr="004F0F21">
        <w:rPr>
          <w:sz w:val="22"/>
          <w:szCs w:val="22"/>
        </w:rPr>
        <w:t>tists, An</w:t>
      </w:r>
      <w:r w:rsidR="00795FDD" w:rsidRPr="004F0F21">
        <w:rPr>
          <w:spacing w:val="-1"/>
          <w:sz w:val="22"/>
          <w:szCs w:val="22"/>
        </w:rPr>
        <w:t>e</w:t>
      </w:r>
      <w:r w:rsidR="00795FDD" w:rsidRPr="004F0F21">
        <w:rPr>
          <w:sz w:val="22"/>
          <w:szCs w:val="22"/>
        </w:rPr>
        <w:t>sth</w:t>
      </w:r>
      <w:r w:rsidR="00795FDD" w:rsidRPr="004F0F21">
        <w:rPr>
          <w:spacing w:val="-1"/>
          <w:sz w:val="22"/>
          <w:szCs w:val="22"/>
        </w:rPr>
        <w:t>e</w:t>
      </w:r>
      <w:r w:rsidR="00795FDD" w:rsidRPr="004F0F21">
        <w:rPr>
          <w:sz w:val="22"/>
          <w:szCs w:val="22"/>
        </w:rPr>
        <w:t>sia</w:t>
      </w:r>
      <w:r w:rsidR="00795FDD" w:rsidRPr="004F0F21">
        <w:rPr>
          <w:spacing w:val="1"/>
          <w:sz w:val="22"/>
          <w:szCs w:val="22"/>
        </w:rPr>
        <w:t xml:space="preserve"> </w:t>
      </w:r>
      <w:r w:rsidR="00795FDD" w:rsidRPr="004F0F21">
        <w:rPr>
          <w:sz w:val="22"/>
          <w:szCs w:val="22"/>
        </w:rPr>
        <w:t>Assist</w:t>
      </w:r>
      <w:r w:rsidR="00795FDD" w:rsidRPr="004F0F21">
        <w:rPr>
          <w:spacing w:val="-1"/>
          <w:sz w:val="22"/>
          <w:szCs w:val="22"/>
        </w:rPr>
        <w:t>a</w:t>
      </w:r>
      <w:r w:rsidR="00795FDD" w:rsidRPr="004F0F21">
        <w:rPr>
          <w:sz w:val="22"/>
          <w:szCs w:val="22"/>
        </w:rPr>
        <w:t>nts, Optom</w:t>
      </w:r>
      <w:r w:rsidR="00795FDD" w:rsidRPr="004F0F21">
        <w:rPr>
          <w:spacing w:val="-1"/>
          <w:sz w:val="22"/>
          <w:szCs w:val="22"/>
        </w:rPr>
        <w:t>e</w:t>
      </w:r>
      <w:r w:rsidR="00795FDD" w:rsidRPr="004F0F21">
        <w:rPr>
          <w:sz w:val="22"/>
          <w:szCs w:val="22"/>
        </w:rPr>
        <w:t>t</w:t>
      </w:r>
      <w:r w:rsidR="00795FDD" w:rsidRPr="004F0F21">
        <w:rPr>
          <w:spacing w:val="-1"/>
          <w:sz w:val="22"/>
          <w:szCs w:val="22"/>
        </w:rPr>
        <w:t>r</w:t>
      </w:r>
      <w:r w:rsidR="00795FDD" w:rsidRPr="004F0F21">
        <w:rPr>
          <w:sz w:val="22"/>
          <w:szCs w:val="22"/>
        </w:rPr>
        <w:t>ists,</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pacing w:val="2"/>
          <w:sz w:val="22"/>
          <w:szCs w:val="22"/>
        </w:rPr>
        <w:t>n</w:t>
      </w:r>
      <w:r w:rsidR="00795FDD" w:rsidRPr="004F0F21">
        <w:rPr>
          <w:spacing w:val="-1"/>
          <w:sz w:val="22"/>
          <w:szCs w:val="22"/>
        </w:rPr>
        <w:t>’</w:t>
      </w:r>
      <w:r w:rsidR="00795FDD" w:rsidRPr="004F0F21">
        <w:rPr>
          <w:sz w:val="22"/>
          <w:szCs w:val="22"/>
        </w:rPr>
        <w:t>s Assist</w:t>
      </w:r>
      <w:r w:rsidR="00795FDD" w:rsidRPr="004F0F21">
        <w:rPr>
          <w:spacing w:val="-1"/>
          <w:sz w:val="22"/>
          <w:szCs w:val="22"/>
        </w:rPr>
        <w:t>a</w:t>
      </w:r>
      <w:r w:rsidR="00795FDD" w:rsidRPr="004F0F21">
        <w:rPr>
          <w:sz w:val="22"/>
          <w:szCs w:val="22"/>
        </w:rPr>
        <w:t>nts.</w:t>
      </w:r>
    </w:p>
    <w:p w14:paraId="2EBD7802" w14:textId="77777777" w:rsidR="00B54557" w:rsidRPr="004F0F21" w:rsidRDefault="00795FDD">
      <w:pPr>
        <w:ind w:left="840" w:right="211"/>
        <w:rPr>
          <w:sz w:val="22"/>
          <w:szCs w:val="22"/>
        </w:rPr>
      </w:pPr>
      <w:r w:rsidRPr="004F0F21">
        <w:rPr>
          <w:spacing w:val="-3"/>
          <w:sz w:val="22"/>
          <w:szCs w:val="22"/>
        </w:rPr>
        <w:t>I</w:t>
      </w:r>
      <w:r w:rsidRPr="004F0F21">
        <w:rPr>
          <w:sz w:val="22"/>
          <w:szCs w:val="22"/>
        </w:rPr>
        <w:t>ndividu</w:t>
      </w:r>
      <w:r w:rsidRPr="004F0F21">
        <w:rPr>
          <w:spacing w:val="-1"/>
          <w:sz w:val="22"/>
          <w:szCs w:val="22"/>
        </w:rPr>
        <w:t>a</w:t>
      </w:r>
      <w:r w:rsidRPr="004F0F21">
        <w:rPr>
          <w:sz w:val="22"/>
          <w:szCs w:val="22"/>
        </w:rPr>
        <w:t xml:space="preserve">ls in this </w:t>
      </w:r>
      <w:r w:rsidRPr="004F0F21">
        <w:rPr>
          <w:spacing w:val="-1"/>
          <w:sz w:val="22"/>
          <w:szCs w:val="22"/>
        </w:rPr>
        <w:t>ca</w:t>
      </w:r>
      <w:r w:rsidRPr="004F0F21">
        <w:rPr>
          <w:sz w:val="22"/>
          <w:szCs w:val="22"/>
        </w:rPr>
        <w:t>t</w:t>
      </w:r>
      <w:r w:rsidRPr="004F0F21">
        <w:rPr>
          <w:spacing w:val="1"/>
          <w:sz w:val="22"/>
          <w:szCs w:val="22"/>
        </w:rPr>
        <w:t>e</w:t>
      </w:r>
      <w:r w:rsidRPr="004F0F21">
        <w:rPr>
          <w:spacing w:val="-2"/>
          <w:sz w:val="22"/>
          <w:szCs w:val="22"/>
        </w:rPr>
        <w:t>g</w:t>
      </w:r>
      <w:r w:rsidRPr="004F0F21">
        <w:rPr>
          <w:spacing w:val="2"/>
          <w:sz w:val="22"/>
          <w:szCs w:val="22"/>
        </w:rPr>
        <w:t>or</w:t>
      </w:r>
      <w:r w:rsidRPr="004F0F21">
        <w:rPr>
          <w:sz w:val="22"/>
          <w:szCs w:val="22"/>
        </w:rPr>
        <w:t>y</w:t>
      </w:r>
      <w:r w:rsidRPr="004F0F21">
        <w:rPr>
          <w:spacing w:val="-2"/>
          <w:sz w:val="22"/>
          <w:szCs w:val="22"/>
        </w:rPr>
        <w:t xml:space="preserve"> </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not 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ll</w:t>
      </w:r>
      <w:r w:rsidRPr="004F0F21">
        <w:rPr>
          <w:spacing w:val="3"/>
          <w:sz w:val="22"/>
          <w:szCs w:val="22"/>
        </w:rPr>
        <w:t xml:space="preserve"> </w:t>
      </w:r>
      <w:r w:rsidRPr="004F0F21">
        <w:rPr>
          <w:sz w:val="22"/>
          <w:szCs w:val="22"/>
        </w:rPr>
        <w:t>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on</w:t>
      </w:r>
      <w:r w:rsidRPr="004F0F21">
        <w:rPr>
          <w:spacing w:val="5"/>
          <w:sz w:val="22"/>
          <w:szCs w:val="22"/>
        </w:rPr>
        <w:t>l</w:t>
      </w:r>
      <w:r w:rsidRPr="004F0F21">
        <w:rPr>
          <w:sz w:val="22"/>
          <w:szCs w:val="22"/>
        </w:rPr>
        <w:t>y su</w:t>
      </w:r>
      <w:r w:rsidRPr="004F0F21">
        <w:rPr>
          <w:spacing w:val="-1"/>
          <w:sz w:val="22"/>
          <w:szCs w:val="22"/>
        </w:rPr>
        <w:t>c</w:t>
      </w:r>
      <w:r w:rsidRPr="004F0F21">
        <w:rPr>
          <w:sz w:val="22"/>
          <w:szCs w:val="22"/>
        </w:rPr>
        <w:t>h limit</w:t>
      </w:r>
      <w:r w:rsidRPr="004F0F21">
        <w:rPr>
          <w:spacing w:val="-1"/>
          <w:sz w:val="22"/>
          <w:szCs w:val="22"/>
        </w:rPr>
        <w:t>e</w:t>
      </w:r>
      <w:r w:rsidRPr="004F0F21">
        <w:rPr>
          <w:sz w:val="22"/>
          <w:szCs w:val="22"/>
        </w:rPr>
        <w:t>d duti</w:t>
      </w:r>
      <w:r w:rsidRPr="004F0F21">
        <w:rPr>
          <w:spacing w:val="-1"/>
          <w:sz w:val="22"/>
          <w:szCs w:val="22"/>
        </w:rPr>
        <w:t>e</w:t>
      </w:r>
      <w:r w:rsidRPr="004F0F21">
        <w:rPr>
          <w:sz w:val="22"/>
          <w:szCs w:val="22"/>
        </w:rPr>
        <w:t xml:space="preserve">s, </w:t>
      </w:r>
      <w:r w:rsidRPr="004F0F21">
        <w:rPr>
          <w:spacing w:val="-1"/>
          <w:sz w:val="22"/>
          <w:szCs w:val="22"/>
        </w:rPr>
        <w:t>re</w:t>
      </w:r>
      <w:r w:rsidRPr="004F0F21">
        <w:rPr>
          <w:sz w:val="22"/>
          <w:szCs w:val="22"/>
        </w:rPr>
        <w:t>sponsibiliti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P</w:t>
      </w:r>
      <w:r w:rsidRPr="004F0F21">
        <w:rPr>
          <w:spacing w:val="-1"/>
          <w:sz w:val="22"/>
          <w:szCs w:val="22"/>
        </w:rPr>
        <w:t>rer</w:t>
      </w:r>
      <w:r w:rsidRPr="004F0F21">
        <w:rPr>
          <w:sz w:val="22"/>
          <w:szCs w:val="22"/>
        </w:rPr>
        <w:t>o</w:t>
      </w:r>
      <w:r w:rsidRPr="004F0F21">
        <w:rPr>
          <w:spacing w:val="-2"/>
          <w:sz w:val="22"/>
          <w:szCs w:val="22"/>
        </w:rPr>
        <w:t>g</w:t>
      </w:r>
      <w:r w:rsidRPr="004F0F21">
        <w:rPr>
          <w:spacing w:val="-1"/>
          <w:sz w:val="22"/>
          <w:szCs w:val="22"/>
        </w:rPr>
        <w:t>a</w:t>
      </w:r>
      <w:r w:rsidRPr="004F0F21">
        <w:rPr>
          <w:sz w:val="22"/>
          <w:szCs w:val="22"/>
        </w:rPr>
        <w:t>ti</w:t>
      </w:r>
      <w:r w:rsidRPr="004F0F21">
        <w:rPr>
          <w:spacing w:val="2"/>
          <w:sz w:val="22"/>
          <w:szCs w:val="22"/>
        </w:rPr>
        <w:t>v</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z w:val="22"/>
          <w:szCs w:val="22"/>
        </w:rPr>
        <w:t>s</w:t>
      </w:r>
      <w:r w:rsidRPr="004F0F21">
        <w:rPr>
          <w:spacing w:val="2"/>
          <w:sz w:val="22"/>
          <w:szCs w:val="22"/>
        </w:rPr>
        <w:t>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y</w:t>
      </w:r>
      <w:r w:rsidRPr="004F0F21">
        <w:rPr>
          <w:spacing w:val="-2"/>
          <w:sz w:val="22"/>
          <w:szCs w:val="22"/>
        </w:rPr>
        <w:t xml:space="preserve"> </w:t>
      </w:r>
      <w:r w:rsidRPr="004F0F21">
        <w:rPr>
          <w:sz w:val="22"/>
          <w:szCs w:val="22"/>
        </w:rPr>
        <w:t>s</w:t>
      </w:r>
      <w:r w:rsidRPr="004F0F21">
        <w:rPr>
          <w:spacing w:val="-1"/>
          <w:sz w:val="22"/>
          <w:szCs w:val="22"/>
        </w:rPr>
        <w:t>e</w:t>
      </w:r>
      <w:r w:rsidRPr="004F0F21">
        <w:rPr>
          <w:sz w:val="22"/>
          <w:szCs w:val="22"/>
        </w:rPr>
        <w:t xml:space="preserve">t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th h</w:t>
      </w:r>
      <w:r w:rsidRPr="004F0F21">
        <w:rPr>
          <w:spacing w:val="-1"/>
          <w:sz w:val="22"/>
          <w:szCs w:val="22"/>
        </w:rPr>
        <w:t>ere</w:t>
      </w:r>
      <w:r w:rsidRPr="004F0F21">
        <w:rPr>
          <w:sz w:val="22"/>
          <w:szCs w:val="22"/>
        </w:rPr>
        <w:t>in.  AH</w:t>
      </w:r>
      <w:r w:rsidRPr="004F0F21">
        <w:rPr>
          <w:spacing w:val="1"/>
          <w:sz w:val="22"/>
          <w:szCs w:val="22"/>
        </w:rPr>
        <w:t>P</w:t>
      </w:r>
      <w:r w:rsidRPr="004F0F21">
        <w:rPr>
          <w:sz w:val="22"/>
          <w:szCs w:val="22"/>
        </w:rPr>
        <w:t>s will not be</w:t>
      </w:r>
      <w:r w:rsidRPr="004F0F21">
        <w:rPr>
          <w:spacing w:val="1"/>
          <w:sz w:val="22"/>
          <w:szCs w:val="22"/>
        </w:rPr>
        <w:t xml:space="preserve"> </w:t>
      </w:r>
      <w:r w:rsidRPr="004F0F21">
        <w:rPr>
          <w:spacing w:val="-1"/>
          <w:sz w:val="22"/>
          <w:szCs w:val="22"/>
        </w:rPr>
        <w:t>e</w:t>
      </w:r>
      <w:r w:rsidRPr="004F0F21">
        <w:rPr>
          <w:sz w:val="22"/>
          <w:szCs w:val="22"/>
        </w:rPr>
        <w:t>li</w:t>
      </w:r>
      <w:r w:rsidRPr="004F0F21">
        <w:rPr>
          <w:spacing w:val="-2"/>
          <w:sz w:val="22"/>
          <w:szCs w:val="22"/>
        </w:rPr>
        <w:t>g</w:t>
      </w:r>
      <w:r w:rsidRPr="004F0F21">
        <w:rPr>
          <w:sz w:val="22"/>
          <w:szCs w:val="22"/>
        </w:rPr>
        <w:t>ible</w:t>
      </w:r>
      <w:r w:rsidRPr="004F0F21">
        <w:rPr>
          <w:spacing w:val="-1"/>
          <w:sz w:val="22"/>
          <w:szCs w:val="22"/>
        </w:rPr>
        <w:t xml:space="preserve"> </w:t>
      </w:r>
      <w:r w:rsidRPr="004F0F21">
        <w:rPr>
          <w:sz w:val="22"/>
          <w:szCs w:val="22"/>
        </w:rPr>
        <w:t>to vote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 xml:space="preserve">hold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pacing w:val="2"/>
          <w:sz w:val="22"/>
          <w:szCs w:val="22"/>
        </w:rPr>
        <w:t>f</w:t>
      </w:r>
      <w:r w:rsidRPr="004F0F21">
        <w:rPr>
          <w:sz w:val="22"/>
          <w:szCs w:val="22"/>
        </w:rPr>
        <w:t>.  AH</w:t>
      </w:r>
      <w:r w:rsidRPr="004F0F21">
        <w:rPr>
          <w:spacing w:val="1"/>
          <w:sz w:val="22"/>
          <w:szCs w:val="22"/>
        </w:rPr>
        <w:t>P</w:t>
      </w:r>
      <w:r w:rsidRPr="004F0F21">
        <w:rPr>
          <w:sz w:val="22"/>
          <w:szCs w:val="22"/>
        </w:rPr>
        <w:t>s m</w:t>
      </w:r>
      <w:r w:rsidRPr="004F0F21">
        <w:rPr>
          <w:spacing w:val="1"/>
          <w:sz w:val="22"/>
          <w:szCs w:val="22"/>
        </w:rPr>
        <w:t>a</w:t>
      </w:r>
      <w:r w:rsidRPr="004F0F21">
        <w:rPr>
          <w:sz w:val="22"/>
          <w:szCs w:val="22"/>
        </w:rPr>
        <w:t>y be</w:t>
      </w:r>
      <w:r w:rsidRPr="004F0F21">
        <w:rPr>
          <w:spacing w:val="-1"/>
          <w:sz w:val="22"/>
          <w:szCs w:val="22"/>
        </w:rPr>
        <w:t xml:space="preserve"> </w:t>
      </w:r>
      <w:r w:rsidRPr="004F0F21">
        <w:rPr>
          <w:sz w:val="22"/>
          <w:szCs w:val="22"/>
        </w:rPr>
        <w:t>invit</w:t>
      </w:r>
      <w:r w:rsidRPr="004F0F21">
        <w:rPr>
          <w:spacing w:val="-1"/>
          <w:sz w:val="22"/>
          <w:szCs w:val="22"/>
        </w:rPr>
        <w:t>e</w:t>
      </w:r>
      <w:r w:rsidRPr="004F0F21">
        <w:rPr>
          <w:sz w:val="22"/>
          <w:szCs w:val="22"/>
        </w:rPr>
        <w:t xml:space="preserve">d to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e</w:t>
      </w:r>
      <w:r w:rsidRPr="004F0F21">
        <w:rPr>
          <w:sz w:val="22"/>
          <w:szCs w:val="22"/>
        </w:rPr>
        <w:t>tin</w:t>
      </w:r>
      <w:r w:rsidRPr="004F0F21">
        <w:rPr>
          <w:spacing w:val="-2"/>
          <w:sz w:val="22"/>
          <w:szCs w:val="22"/>
        </w:rPr>
        <w:t>g</w:t>
      </w:r>
      <w:r w:rsidRPr="004F0F21">
        <w:rPr>
          <w:sz w:val="22"/>
          <w:szCs w:val="22"/>
        </w:rPr>
        <w:t>s.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sh</w:t>
      </w:r>
      <w:r w:rsidRPr="004F0F21">
        <w:rPr>
          <w:spacing w:val="-1"/>
          <w:sz w:val="22"/>
          <w:szCs w:val="22"/>
        </w:rPr>
        <w:t>a</w:t>
      </w:r>
      <w:r w:rsidRPr="004F0F21">
        <w:rPr>
          <w:sz w:val="22"/>
          <w:szCs w:val="22"/>
        </w:rPr>
        <w:t>ll sp</w:t>
      </w:r>
      <w:r w:rsidRPr="004F0F21">
        <w:rPr>
          <w:spacing w:val="-1"/>
          <w:sz w:val="22"/>
          <w:szCs w:val="22"/>
        </w:rPr>
        <w:t>ec</w:t>
      </w:r>
      <w:r w:rsidRPr="004F0F21">
        <w:rPr>
          <w:sz w:val="22"/>
          <w:szCs w:val="22"/>
        </w:rPr>
        <w:t>i</w:t>
      </w:r>
      <w:r w:rsidRPr="004F0F21">
        <w:rPr>
          <w:spacing w:val="4"/>
          <w:sz w:val="22"/>
          <w:szCs w:val="22"/>
        </w:rPr>
        <w:t>f</w:t>
      </w:r>
      <w:r w:rsidRPr="004F0F21">
        <w:rPr>
          <w:sz w:val="22"/>
          <w:szCs w:val="22"/>
        </w:rPr>
        <w:t>y</w:t>
      </w:r>
      <w:r w:rsidRPr="004F0F21">
        <w:rPr>
          <w:spacing w:val="-5"/>
          <w:sz w:val="22"/>
          <w:szCs w:val="22"/>
        </w:rPr>
        <w:t xml:space="preserve"> </w:t>
      </w:r>
      <w:r w:rsidRPr="004F0F21">
        <w:rPr>
          <w:spacing w:val="5"/>
          <w:sz w:val="22"/>
          <w:szCs w:val="22"/>
        </w:rPr>
        <w:t>b</w:t>
      </w:r>
      <w:r w:rsidRPr="004F0F21">
        <w:rPr>
          <w:sz w:val="22"/>
          <w:szCs w:val="22"/>
        </w:rPr>
        <w:t>y poli</w:t>
      </w:r>
      <w:r w:rsidRPr="004F0F21">
        <w:rPr>
          <w:spacing w:val="1"/>
          <w:sz w:val="22"/>
          <w:szCs w:val="22"/>
        </w:rPr>
        <w:t>c</w:t>
      </w:r>
      <w:r w:rsidRPr="004F0F21">
        <w:rPr>
          <w:sz w:val="22"/>
          <w:szCs w:val="22"/>
        </w:rPr>
        <w:t>y</w:t>
      </w:r>
      <w:r w:rsidRPr="004F0F21">
        <w:rPr>
          <w:spacing w:val="-5"/>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 the</w:t>
      </w:r>
      <w:r w:rsidRPr="004F0F21">
        <w:rPr>
          <w:spacing w:val="1"/>
          <w:sz w:val="22"/>
          <w:szCs w:val="22"/>
        </w:rPr>
        <w:t xml:space="preserve"> </w:t>
      </w:r>
      <w:r w:rsidRPr="004F0F21">
        <w:rPr>
          <w:spacing w:val="-1"/>
          <w:sz w:val="22"/>
          <w:szCs w:val="22"/>
        </w:rPr>
        <w:t>c</w:t>
      </w:r>
      <w:r w:rsidRPr="004F0F21">
        <w:rPr>
          <w:sz w:val="22"/>
          <w:szCs w:val="22"/>
        </w:rPr>
        <w:t>l</w:t>
      </w:r>
      <w:r w:rsidRPr="004F0F21">
        <w:rPr>
          <w:spacing w:val="-1"/>
          <w:sz w:val="22"/>
          <w:szCs w:val="22"/>
        </w:rPr>
        <w:t>a</w:t>
      </w:r>
      <w:r w:rsidRPr="004F0F21">
        <w:rPr>
          <w:sz w:val="22"/>
          <w:szCs w:val="22"/>
        </w:rPr>
        <w:t>ss</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AHP</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m</w:t>
      </w:r>
      <w:r w:rsidRPr="004F0F21">
        <w:rPr>
          <w:spacing w:val="4"/>
          <w:sz w:val="22"/>
          <w:szCs w:val="22"/>
        </w:rPr>
        <w:t>a</w:t>
      </w:r>
      <w:r w:rsidRPr="004F0F21">
        <w:rPr>
          <w:sz w:val="22"/>
          <w:szCs w:val="22"/>
        </w:rPr>
        <w:t>y</w:t>
      </w:r>
      <w:r w:rsidRPr="004F0F21">
        <w:rPr>
          <w:spacing w:val="-2"/>
          <w:sz w:val="22"/>
          <w:szCs w:val="22"/>
        </w:rPr>
        <w:t xml:space="preserve"> </w:t>
      </w:r>
      <w:r w:rsidRPr="004F0F21">
        <w:rPr>
          <w:sz w:val="22"/>
          <w:szCs w:val="22"/>
        </w:rPr>
        <w:t>be</w:t>
      </w:r>
      <w:r w:rsidRPr="004F0F21">
        <w:rPr>
          <w:spacing w:val="-1"/>
          <w:sz w:val="22"/>
          <w:szCs w:val="22"/>
        </w:rPr>
        <w:t xml:space="preserve"> </w:t>
      </w:r>
      <w:r w:rsidRPr="004F0F21">
        <w:rPr>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 xml:space="preserve">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in the Hospit</w:t>
      </w:r>
      <w:r w:rsidRPr="004F0F21">
        <w:rPr>
          <w:spacing w:val="-1"/>
          <w:sz w:val="22"/>
          <w:szCs w:val="22"/>
        </w:rPr>
        <w:t>a</w:t>
      </w:r>
      <w:r w:rsidRPr="004F0F21">
        <w:rPr>
          <w:sz w:val="22"/>
          <w:szCs w:val="22"/>
        </w:rPr>
        <w:t xml:space="preserve">l. </w:t>
      </w:r>
      <w:r w:rsidRPr="004F0F21">
        <w:rPr>
          <w:spacing w:val="2"/>
          <w:sz w:val="22"/>
          <w:szCs w:val="22"/>
        </w:rPr>
        <w:t xml:space="preserve"> </w:t>
      </w:r>
      <w:r w:rsidRPr="004F0F21">
        <w:rPr>
          <w:spacing w:val="-6"/>
          <w:sz w:val="22"/>
          <w:szCs w:val="22"/>
        </w:rPr>
        <w:t>I</w:t>
      </w:r>
      <w:r w:rsidRPr="004F0F21">
        <w:rPr>
          <w:sz w:val="22"/>
          <w:szCs w:val="22"/>
        </w:rPr>
        <w:t>n</w:t>
      </w:r>
      <w:r w:rsidRPr="004F0F21">
        <w:rPr>
          <w:spacing w:val="2"/>
          <w:sz w:val="22"/>
          <w:szCs w:val="22"/>
        </w:rPr>
        <w:t xml:space="preserve"> </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blishing su</w:t>
      </w:r>
      <w:r w:rsidRPr="004F0F21">
        <w:rPr>
          <w:spacing w:val="-1"/>
          <w:sz w:val="22"/>
          <w:szCs w:val="22"/>
        </w:rPr>
        <w:t>c</w:t>
      </w:r>
      <w:r w:rsidRPr="004F0F21">
        <w:rPr>
          <w:sz w:val="22"/>
          <w:szCs w:val="22"/>
        </w:rPr>
        <w:t xml:space="preserve">h </w:t>
      </w:r>
      <w:r w:rsidRPr="004F0F21">
        <w:rPr>
          <w:spacing w:val="-1"/>
          <w:sz w:val="22"/>
          <w:szCs w:val="22"/>
        </w:rPr>
        <w:t>c</w:t>
      </w:r>
      <w:r w:rsidRPr="004F0F21">
        <w:rPr>
          <w:sz w:val="22"/>
          <w:szCs w:val="22"/>
        </w:rPr>
        <w:t>l</w:t>
      </w:r>
      <w:r w:rsidRPr="004F0F21">
        <w:rPr>
          <w:spacing w:val="-1"/>
          <w:sz w:val="22"/>
          <w:szCs w:val="22"/>
        </w:rPr>
        <w:t>a</w:t>
      </w:r>
      <w:r w:rsidRPr="004F0F21">
        <w:rPr>
          <w:sz w:val="22"/>
          <w:szCs w:val="22"/>
        </w:rPr>
        <w:t>ss</w:t>
      </w:r>
      <w:r w:rsidRPr="004F0F21">
        <w:rPr>
          <w:spacing w:val="-1"/>
          <w:sz w:val="22"/>
          <w:szCs w:val="22"/>
        </w:rPr>
        <w:t>e</w:t>
      </w:r>
      <w:r w:rsidRPr="004F0F21">
        <w:rPr>
          <w:sz w:val="22"/>
          <w:szCs w:val="22"/>
        </w:rPr>
        <w:t>s,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onsid</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fac</w:t>
      </w:r>
      <w:r w:rsidRPr="004F0F21">
        <w:rPr>
          <w:sz w:val="22"/>
          <w:szCs w:val="22"/>
        </w:rPr>
        <w:t>to</w:t>
      </w:r>
      <w:r w:rsidRPr="004F0F21">
        <w:rPr>
          <w:spacing w:val="-1"/>
          <w:sz w:val="22"/>
          <w:szCs w:val="22"/>
        </w:rPr>
        <w:t>r</w:t>
      </w:r>
      <w:r w:rsidRPr="004F0F21">
        <w:rPr>
          <w:sz w:val="22"/>
          <w:szCs w:val="22"/>
        </w:rPr>
        <w:t xml:space="preserve">s </w:t>
      </w:r>
      <w:r w:rsidRPr="004F0F21">
        <w:rPr>
          <w:spacing w:val="-1"/>
          <w:sz w:val="22"/>
          <w:szCs w:val="22"/>
        </w:rPr>
        <w:t>a</w:t>
      </w:r>
      <w:r w:rsidRPr="004F0F21">
        <w:rPr>
          <w:sz w:val="22"/>
          <w:szCs w:val="22"/>
        </w:rPr>
        <w:t>s n</w:t>
      </w:r>
      <w:r w:rsidRPr="004F0F21">
        <w:rPr>
          <w:spacing w:val="-1"/>
          <w:sz w:val="22"/>
          <w:szCs w:val="22"/>
        </w:rPr>
        <w:t>ee</w:t>
      </w:r>
      <w:r w:rsidRPr="004F0F21">
        <w:rPr>
          <w:sz w:val="22"/>
          <w:szCs w:val="22"/>
        </w:rPr>
        <w:t>d</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5"/>
          <w:sz w:val="22"/>
          <w:szCs w:val="22"/>
        </w:rPr>
        <w:t>t</w:t>
      </w:r>
      <w:r w:rsidRPr="004F0F21">
        <w:rPr>
          <w:spacing w:val="-5"/>
          <w:sz w:val="22"/>
          <w:szCs w:val="22"/>
        </w:rPr>
        <w:t>y</w:t>
      </w:r>
      <w:r w:rsidRPr="004F0F21">
        <w:rPr>
          <w:sz w:val="22"/>
          <w:szCs w:val="22"/>
        </w:rPr>
        <w:t>p</w:t>
      </w:r>
      <w:r w:rsidRPr="004F0F21">
        <w:rPr>
          <w:spacing w:val="-1"/>
          <w:sz w:val="22"/>
          <w:szCs w:val="22"/>
        </w:rPr>
        <w:t>e</w:t>
      </w:r>
      <w:r w:rsidRPr="004F0F21">
        <w:rPr>
          <w:sz w:val="22"/>
          <w:szCs w:val="22"/>
        </w:rPr>
        <w:t>s of</w:t>
      </w:r>
      <w:r w:rsidRPr="004F0F21">
        <w:rPr>
          <w:spacing w:val="-1"/>
          <w:sz w:val="22"/>
          <w:szCs w:val="22"/>
        </w:rPr>
        <w:t xml:space="preserve"> </w:t>
      </w:r>
      <w:r w:rsidRPr="004F0F21">
        <w:rPr>
          <w:spacing w:val="3"/>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3"/>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u</w:t>
      </w:r>
      <w:r w:rsidRPr="004F0F21">
        <w:rPr>
          <w:spacing w:val="3"/>
          <w:sz w:val="22"/>
          <w:szCs w:val="22"/>
        </w:rPr>
        <w:t>l</w:t>
      </w:r>
      <w:r w:rsidRPr="004F0F21">
        <w:rPr>
          <w:spacing w:val="1"/>
          <w:sz w:val="22"/>
          <w:szCs w:val="22"/>
        </w:rPr>
        <w:t>a</w:t>
      </w:r>
      <w:r w:rsidRPr="004F0F21">
        <w:rPr>
          <w:sz w:val="22"/>
          <w:szCs w:val="22"/>
        </w:rPr>
        <w:t>r</w:t>
      </w:r>
      <w:r w:rsidRPr="004F0F21">
        <w:rPr>
          <w:spacing w:val="-1"/>
          <w:sz w:val="22"/>
          <w:szCs w:val="22"/>
        </w:rPr>
        <w:t xml:space="preserve"> c</w:t>
      </w:r>
      <w:r w:rsidRPr="004F0F21">
        <w:rPr>
          <w:sz w:val="22"/>
          <w:szCs w:val="22"/>
        </w:rPr>
        <w:t>l</w:t>
      </w:r>
      <w:r w:rsidRPr="004F0F21">
        <w:rPr>
          <w:spacing w:val="-1"/>
          <w:sz w:val="22"/>
          <w:szCs w:val="22"/>
        </w:rPr>
        <w:t>a</w:t>
      </w:r>
      <w:r w:rsidRPr="004F0F21">
        <w:rPr>
          <w:sz w:val="22"/>
          <w:szCs w:val="22"/>
        </w:rPr>
        <w:t>ss</w:t>
      </w:r>
      <w:r w:rsidRPr="004F0F21">
        <w:rPr>
          <w:spacing w:val="-1"/>
          <w:sz w:val="22"/>
          <w:szCs w:val="22"/>
        </w:rPr>
        <w:t>e</w:t>
      </w:r>
      <w:r w:rsidRPr="004F0F21">
        <w:rPr>
          <w:sz w:val="22"/>
          <w:szCs w:val="22"/>
        </w:rPr>
        <w:t>s of AHP</w:t>
      </w:r>
      <w:r w:rsidRPr="004F0F21">
        <w:rPr>
          <w:spacing w:val="1"/>
          <w:sz w:val="22"/>
          <w:szCs w:val="22"/>
        </w:rPr>
        <w:t xml:space="preserve"> </w:t>
      </w:r>
      <w:r w:rsidRPr="004F0F21">
        <w:rPr>
          <w:spacing w:val="-1"/>
          <w:sz w:val="22"/>
          <w:szCs w:val="22"/>
        </w:rPr>
        <w:t>a</w:t>
      </w:r>
      <w:r w:rsidRPr="004F0F21">
        <w:rPr>
          <w:sz w:val="22"/>
          <w:szCs w:val="22"/>
        </w:rPr>
        <w:t>nd the</w:t>
      </w:r>
      <w:r w:rsidRPr="004F0F21">
        <w:rPr>
          <w:spacing w:val="-1"/>
          <w:sz w:val="22"/>
          <w:szCs w:val="22"/>
        </w:rPr>
        <w:t xml:space="preserve"> 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bili</w:t>
      </w:r>
      <w:r w:rsidRPr="004F0F21">
        <w:rPr>
          <w:spacing w:val="5"/>
          <w:sz w:val="22"/>
          <w:szCs w:val="22"/>
        </w:rPr>
        <w:t>t</w:t>
      </w:r>
      <w:r w:rsidRPr="004F0F21">
        <w:rPr>
          <w:sz w:val="22"/>
          <w:szCs w:val="22"/>
        </w:rPr>
        <w:t>y</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z w:val="22"/>
          <w:szCs w:val="22"/>
        </w:rPr>
        <w:t xml:space="preserve">s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r</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 to</w:t>
      </w:r>
      <w:r w:rsidRPr="004F0F21">
        <w:rPr>
          <w:spacing w:val="2"/>
          <w:sz w:val="22"/>
          <w:szCs w:val="22"/>
        </w:rPr>
        <w:t xml:space="preserve"> </w:t>
      </w:r>
      <w:r w:rsidRPr="004F0F21">
        <w:rPr>
          <w:sz w:val="22"/>
          <w:szCs w:val="22"/>
        </w:rPr>
        <w:t>ov</w:t>
      </w:r>
      <w:r w:rsidRPr="004F0F21">
        <w:rPr>
          <w:spacing w:val="-1"/>
          <w:sz w:val="22"/>
          <w:szCs w:val="22"/>
        </w:rPr>
        <w:t>er</w:t>
      </w:r>
      <w:r w:rsidRPr="004F0F21">
        <w:rPr>
          <w:sz w:val="22"/>
          <w:szCs w:val="22"/>
        </w:rPr>
        <w:t>s</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3"/>
          <w:sz w:val="22"/>
          <w:szCs w:val="22"/>
        </w:rPr>
        <w:t>t</w:t>
      </w:r>
      <w:r w:rsidRPr="004F0F21">
        <w:rPr>
          <w:spacing w:val="-5"/>
          <w:sz w:val="22"/>
          <w:szCs w:val="22"/>
        </w:rPr>
        <w:t>y</w:t>
      </w:r>
      <w:r w:rsidRPr="004F0F21">
        <w:rPr>
          <w:sz w:val="22"/>
          <w:szCs w:val="22"/>
        </w:rPr>
        <w:t>pe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3"/>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ul</w:t>
      </w:r>
      <w:r w:rsidRPr="004F0F21">
        <w:rPr>
          <w:spacing w:val="1"/>
          <w:sz w:val="22"/>
          <w:szCs w:val="22"/>
        </w:rPr>
        <w:t>a</w:t>
      </w:r>
      <w:r w:rsidRPr="004F0F21">
        <w:rPr>
          <w:sz w:val="22"/>
          <w:szCs w:val="22"/>
        </w:rPr>
        <w:t>r</w:t>
      </w:r>
      <w:r w:rsidRPr="004F0F21">
        <w:rPr>
          <w:spacing w:val="-1"/>
          <w:sz w:val="22"/>
          <w:szCs w:val="22"/>
        </w:rPr>
        <w:t xml:space="preserve"> c</w:t>
      </w:r>
      <w:r w:rsidRPr="004F0F21">
        <w:rPr>
          <w:sz w:val="22"/>
          <w:szCs w:val="22"/>
        </w:rPr>
        <w:t>l</w:t>
      </w:r>
      <w:r w:rsidRPr="004F0F21">
        <w:rPr>
          <w:spacing w:val="-1"/>
          <w:sz w:val="22"/>
          <w:szCs w:val="22"/>
        </w:rPr>
        <w:t>a</w:t>
      </w:r>
      <w:r w:rsidRPr="004F0F21">
        <w:rPr>
          <w:sz w:val="22"/>
          <w:szCs w:val="22"/>
        </w:rPr>
        <w:t>ss of</w:t>
      </w:r>
      <w:r w:rsidRPr="004F0F21">
        <w:rPr>
          <w:spacing w:val="2"/>
          <w:sz w:val="22"/>
          <w:szCs w:val="22"/>
        </w:rPr>
        <w:t xml:space="preserve"> </w:t>
      </w:r>
      <w:r w:rsidRPr="004F0F21">
        <w:rPr>
          <w:sz w:val="22"/>
          <w:szCs w:val="22"/>
        </w:rPr>
        <w:t>AH</w:t>
      </w:r>
      <w:r w:rsidRPr="004F0F21">
        <w:rPr>
          <w:spacing w:val="1"/>
          <w:sz w:val="22"/>
          <w:szCs w:val="22"/>
        </w:rPr>
        <w:t>P</w:t>
      </w:r>
      <w:r w:rsidRPr="004F0F21">
        <w:rPr>
          <w:sz w:val="22"/>
          <w:szCs w:val="22"/>
        </w:rPr>
        <w:t xml:space="preserve">.  </w:t>
      </w:r>
      <w:r w:rsidRPr="004F0F21">
        <w:rPr>
          <w:spacing w:val="1"/>
          <w:sz w:val="22"/>
          <w:szCs w:val="22"/>
        </w:rPr>
        <w:t>C</w:t>
      </w:r>
      <w:r w:rsidRPr="004F0F21">
        <w:rPr>
          <w:spacing w:val="-1"/>
          <w:sz w:val="22"/>
          <w:szCs w:val="22"/>
        </w:rPr>
        <w:t>er</w:t>
      </w:r>
      <w:r w:rsidRPr="004F0F21">
        <w:rPr>
          <w:sz w:val="22"/>
          <w:szCs w:val="22"/>
        </w:rPr>
        <w:t>t</w:t>
      </w:r>
      <w:r w:rsidRPr="004F0F21">
        <w:rPr>
          <w:spacing w:val="-1"/>
          <w:sz w:val="22"/>
          <w:szCs w:val="22"/>
        </w:rPr>
        <w:t>a</w:t>
      </w:r>
      <w:r w:rsidRPr="004F0F21">
        <w:rPr>
          <w:sz w:val="22"/>
          <w:szCs w:val="22"/>
        </w:rPr>
        <w:t xml:space="preserve">in </w:t>
      </w:r>
      <w:r w:rsidRPr="004F0F21">
        <w:rPr>
          <w:spacing w:val="-1"/>
          <w:sz w:val="22"/>
          <w:szCs w:val="22"/>
        </w:rPr>
        <w:t>ca</w:t>
      </w:r>
      <w:r w:rsidRPr="004F0F21">
        <w:rPr>
          <w:sz w:val="22"/>
          <w:szCs w:val="22"/>
        </w:rPr>
        <w:t>t</w:t>
      </w:r>
      <w:r w:rsidRPr="004F0F21">
        <w:rPr>
          <w:spacing w:val="1"/>
          <w:sz w:val="22"/>
          <w:szCs w:val="22"/>
        </w:rPr>
        <w:t>e</w:t>
      </w:r>
      <w:r w:rsidRPr="004F0F21">
        <w:rPr>
          <w:spacing w:val="-2"/>
          <w:sz w:val="22"/>
          <w:szCs w:val="22"/>
        </w:rPr>
        <w:t>g</w:t>
      </w:r>
      <w:r w:rsidRPr="004F0F21">
        <w:rPr>
          <w:spacing w:val="2"/>
          <w:sz w:val="22"/>
          <w:szCs w:val="22"/>
        </w:rPr>
        <w:t>o</w:t>
      </w:r>
      <w:r w:rsidRPr="004F0F21">
        <w:rPr>
          <w:spacing w:val="-1"/>
          <w:sz w:val="22"/>
          <w:szCs w:val="22"/>
        </w:rPr>
        <w:t>r</w:t>
      </w:r>
      <w:r w:rsidRPr="004F0F21">
        <w:rPr>
          <w:sz w:val="22"/>
          <w:szCs w:val="22"/>
        </w:rPr>
        <w:t>i</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AHP</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qui</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spons</w:t>
      </w:r>
      <w:r w:rsidRPr="004F0F21">
        <w:rPr>
          <w:spacing w:val="2"/>
          <w:sz w:val="22"/>
          <w:szCs w:val="22"/>
        </w:rPr>
        <w:t>o</w:t>
      </w:r>
      <w:r w:rsidRPr="004F0F21">
        <w:rPr>
          <w:spacing w:val="-1"/>
          <w:sz w:val="22"/>
          <w:szCs w:val="22"/>
        </w:rPr>
        <w:t>r</w:t>
      </w:r>
      <w:r w:rsidRPr="004F0F21">
        <w:rPr>
          <w:sz w:val="22"/>
          <w:szCs w:val="22"/>
        </w:rPr>
        <w:t>s to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3"/>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Guid</w:t>
      </w:r>
      <w:r w:rsidRPr="004F0F21">
        <w:rPr>
          <w:spacing w:val="-1"/>
          <w:sz w:val="22"/>
          <w:szCs w:val="22"/>
        </w:rPr>
        <w:t>e</w:t>
      </w:r>
      <w:r w:rsidRPr="004F0F21">
        <w:rPr>
          <w:sz w:val="22"/>
          <w:szCs w:val="22"/>
        </w:rPr>
        <w:t>lin</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or</w:t>
      </w:r>
      <w:r w:rsidRPr="004F0F21">
        <w:rPr>
          <w:spacing w:val="-1"/>
          <w:sz w:val="22"/>
          <w:szCs w:val="22"/>
        </w:rPr>
        <w:t xml:space="preserve"> e</w:t>
      </w:r>
      <w:r w:rsidRPr="004F0F21">
        <w:rPr>
          <w:spacing w:val="1"/>
          <w:sz w:val="22"/>
          <w:szCs w:val="22"/>
        </w:rPr>
        <w:t>a</w:t>
      </w:r>
      <w:r w:rsidRPr="004F0F21">
        <w:rPr>
          <w:spacing w:val="-1"/>
          <w:sz w:val="22"/>
          <w:szCs w:val="22"/>
        </w:rPr>
        <w:t>c</w:t>
      </w:r>
      <w:r w:rsidRPr="004F0F21">
        <w:rPr>
          <w:sz w:val="22"/>
          <w:szCs w:val="22"/>
        </w:rPr>
        <w:t>h AHP</w:t>
      </w:r>
      <w:r w:rsidRPr="004F0F21">
        <w:rPr>
          <w:spacing w:val="1"/>
          <w:sz w:val="22"/>
          <w:szCs w:val="22"/>
        </w:rPr>
        <w:t xml:space="preserve"> </w:t>
      </w:r>
      <w:r w:rsidRPr="004F0F21">
        <w:rPr>
          <w:spacing w:val="-1"/>
          <w:sz w:val="22"/>
          <w:szCs w:val="22"/>
        </w:rPr>
        <w:t>ca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s</w:t>
      </w:r>
      <w:r w:rsidRPr="004F0F21">
        <w:rPr>
          <w:spacing w:val="-1"/>
          <w:sz w:val="22"/>
          <w:szCs w:val="22"/>
        </w:rPr>
        <w:t>e</w:t>
      </w:r>
      <w:r w:rsidRPr="004F0F21">
        <w:rPr>
          <w:sz w:val="22"/>
          <w:szCs w:val="22"/>
        </w:rPr>
        <w:t xml:space="preserve">t </w:t>
      </w:r>
      <w:r w:rsidRPr="004F0F21">
        <w:rPr>
          <w:spacing w:val="2"/>
          <w:sz w:val="22"/>
          <w:szCs w:val="22"/>
        </w:rPr>
        <w:t>f</w:t>
      </w:r>
      <w:r w:rsidRPr="004F0F21">
        <w:rPr>
          <w:sz w:val="22"/>
          <w:szCs w:val="22"/>
        </w:rPr>
        <w:t>o</w:t>
      </w:r>
      <w:r w:rsidRPr="004F0F21">
        <w:rPr>
          <w:spacing w:val="-1"/>
          <w:sz w:val="22"/>
          <w:szCs w:val="22"/>
        </w:rPr>
        <w:t>r</w:t>
      </w:r>
      <w:r w:rsidRPr="004F0F21">
        <w:rPr>
          <w:sz w:val="22"/>
          <w:szCs w:val="22"/>
        </w:rPr>
        <w:t>th wh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sponso</w:t>
      </w:r>
      <w:r w:rsidRPr="004F0F21">
        <w:rPr>
          <w:spacing w:val="-1"/>
          <w:sz w:val="22"/>
          <w:szCs w:val="22"/>
        </w:rPr>
        <w:t>r</w:t>
      </w:r>
      <w:r w:rsidRPr="004F0F21">
        <w:rPr>
          <w:sz w:val="22"/>
          <w:szCs w:val="22"/>
        </w:rPr>
        <w:t>ship</w:t>
      </w:r>
      <w:r w:rsidRPr="004F0F21">
        <w:rPr>
          <w:spacing w:val="2"/>
          <w:sz w:val="22"/>
          <w:szCs w:val="22"/>
        </w:rPr>
        <w:t xml:space="preserve"> </w:t>
      </w:r>
      <w:r w:rsidRPr="004F0F21">
        <w:rPr>
          <w:sz w:val="22"/>
          <w:szCs w:val="22"/>
        </w:rPr>
        <w:t xml:space="preserve">is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 xml:space="preserve">s </w:t>
      </w:r>
      <w:r w:rsidRPr="004F0F21">
        <w:rPr>
          <w:spacing w:val="-1"/>
          <w:sz w:val="22"/>
          <w:szCs w:val="22"/>
        </w:rPr>
        <w:t>f</w:t>
      </w:r>
      <w:r w:rsidRPr="004F0F21">
        <w:rPr>
          <w:spacing w:val="2"/>
          <w:sz w:val="22"/>
          <w:szCs w:val="22"/>
        </w:rPr>
        <w:t>o</w:t>
      </w:r>
      <w:r w:rsidRPr="004F0F21">
        <w:rPr>
          <w:sz w:val="22"/>
          <w:szCs w:val="22"/>
        </w:rPr>
        <w:t>r obt</w:t>
      </w:r>
      <w:r w:rsidRPr="004F0F21">
        <w:rPr>
          <w:spacing w:val="-1"/>
          <w:sz w:val="22"/>
          <w:szCs w:val="22"/>
        </w:rPr>
        <w:t>a</w:t>
      </w:r>
      <w:r w:rsidRPr="004F0F21">
        <w:rPr>
          <w:sz w:val="22"/>
          <w:szCs w:val="22"/>
        </w:rPr>
        <w:t>ining</w:t>
      </w:r>
      <w:r w:rsidRPr="004F0F21">
        <w:rPr>
          <w:spacing w:val="-2"/>
          <w:sz w:val="22"/>
          <w:szCs w:val="22"/>
        </w:rPr>
        <w:t xml:space="preserve"> </w:t>
      </w:r>
      <w:r w:rsidRPr="004F0F21">
        <w:rPr>
          <w:sz w:val="22"/>
          <w:szCs w:val="22"/>
        </w:rPr>
        <w:t>s</w:t>
      </w:r>
      <w:r w:rsidRPr="004F0F21">
        <w:rPr>
          <w:spacing w:val="-1"/>
          <w:sz w:val="22"/>
          <w:szCs w:val="22"/>
        </w:rPr>
        <w:t>a</w:t>
      </w:r>
      <w:r w:rsidRPr="004F0F21">
        <w:rPr>
          <w:sz w:val="22"/>
          <w:szCs w:val="22"/>
        </w:rPr>
        <w:t>id sponso</w:t>
      </w:r>
      <w:r w:rsidRPr="004F0F21">
        <w:rPr>
          <w:spacing w:val="-1"/>
          <w:sz w:val="22"/>
          <w:szCs w:val="22"/>
        </w:rPr>
        <w:t>r</w:t>
      </w:r>
      <w:r w:rsidRPr="004F0F21">
        <w:rPr>
          <w:sz w:val="22"/>
          <w:szCs w:val="22"/>
        </w:rPr>
        <w:t>sh</w:t>
      </w:r>
      <w:r w:rsidRPr="004F0F21">
        <w:rPr>
          <w:spacing w:val="3"/>
          <w:sz w:val="22"/>
          <w:szCs w:val="22"/>
        </w:rPr>
        <w:t>i</w:t>
      </w:r>
      <w:r w:rsidRPr="004F0F21">
        <w:rPr>
          <w:sz w:val="22"/>
          <w:szCs w:val="22"/>
        </w:rPr>
        <w:t>p.</w:t>
      </w:r>
    </w:p>
    <w:p w14:paraId="35B1B6D0" w14:textId="77777777" w:rsidR="00B54557" w:rsidRPr="004F0F21" w:rsidRDefault="00B54557">
      <w:pPr>
        <w:spacing w:before="11" w:line="200" w:lineRule="exact"/>
        <w:rPr>
          <w:sz w:val="22"/>
          <w:szCs w:val="22"/>
        </w:rPr>
      </w:pPr>
    </w:p>
    <w:p w14:paraId="7DBF0FBB" w14:textId="77777777" w:rsidR="00B54557" w:rsidRPr="004F0F21" w:rsidRDefault="00795FDD">
      <w:pPr>
        <w:spacing w:before="29"/>
        <w:ind w:left="840" w:right="280"/>
        <w:rPr>
          <w:sz w:val="22"/>
          <w:szCs w:val="22"/>
        </w:rPr>
      </w:pP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a</w:t>
      </w:r>
      <w:r w:rsidRPr="004F0F21">
        <w:rPr>
          <w:spacing w:val="2"/>
          <w:sz w:val="22"/>
          <w:szCs w:val="22"/>
        </w:rPr>
        <w:t>k</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w:t>
      </w:r>
      <w:r w:rsidRPr="004F0F21">
        <w:rPr>
          <w:spacing w:val="-1"/>
          <w:sz w:val="22"/>
          <w:szCs w:val="22"/>
        </w:rPr>
        <w:t>re</w:t>
      </w:r>
      <w:r w:rsidRPr="004F0F21">
        <w:rPr>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t</w:t>
      </w:r>
      <w:r w:rsidRPr="004F0F21">
        <w:rPr>
          <w:spacing w:val="-5"/>
          <w:sz w:val="22"/>
          <w:szCs w:val="22"/>
        </w:rPr>
        <w:t>y</w:t>
      </w:r>
      <w:r w:rsidRPr="004F0F21">
        <w:rPr>
          <w:sz w:val="22"/>
          <w:szCs w:val="22"/>
        </w:rPr>
        <w:t>p</w:t>
      </w:r>
      <w:r w:rsidRPr="004F0F21">
        <w:rPr>
          <w:spacing w:val="-1"/>
          <w:sz w:val="22"/>
          <w:szCs w:val="22"/>
        </w:rPr>
        <w:t>e</w:t>
      </w:r>
      <w:r w:rsidRPr="004F0F21">
        <w:rPr>
          <w:sz w:val="22"/>
          <w:szCs w:val="22"/>
        </w:rPr>
        <w:t>s of</w:t>
      </w:r>
      <w:r w:rsidRPr="004F0F21">
        <w:rPr>
          <w:spacing w:val="2"/>
          <w:sz w:val="22"/>
          <w:szCs w:val="22"/>
        </w:rPr>
        <w:t xml:space="preserve"> </w:t>
      </w:r>
      <w:r w:rsidRPr="004F0F21">
        <w:rPr>
          <w:sz w:val="22"/>
          <w:szCs w:val="22"/>
        </w:rPr>
        <w:t>AHP</w:t>
      </w:r>
      <w:r w:rsidRPr="004F0F21">
        <w:rPr>
          <w:spacing w:val="1"/>
          <w:sz w:val="22"/>
          <w:szCs w:val="22"/>
        </w:rPr>
        <w:t xml:space="preserve"> </w:t>
      </w:r>
      <w:r w:rsidRPr="004F0F21">
        <w:rPr>
          <w:sz w:val="22"/>
          <w:szCs w:val="22"/>
        </w:rPr>
        <w:t>to be</w:t>
      </w:r>
      <w:r w:rsidRPr="004F0F21">
        <w:rPr>
          <w:spacing w:val="1"/>
          <w:sz w:val="22"/>
          <w:szCs w:val="22"/>
        </w:rPr>
        <w:t xml:space="preserve"> </w:t>
      </w:r>
      <w:r w:rsidRPr="004F0F21">
        <w:rPr>
          <w:spacing w:val="-2"/>
          <w:sz w:val="22"/>
          <w:szCs w:val="22"/>
        </w:rPr>
        <w:t>g</w:t>
      </w:r>
      <w:r w:rsidRPr="004F0F21">
        <w:rPr>
          <w:spacing w:val="-1"/>
          <w:sz w:val="22"/>
          <w:szCs w:val="22"/>
        </w:rPr>
        <w:t>ra</w:t>
      </w:r>
      <w:r w:rsidRPr="004F0F21">
        <w:rPr>
          <w:sz w:val="22"/>
          <w:szCs w:val="22"/>
        </w:rPr>
        <w:t>n</w:t>
      </w:r>
      <w:r w:rsidRPr="004F0F21">
        <w:rPr>
          <w:spacing w:val="3"/>
          <w:sz w:val="22"/>
          <w:szCs w:val="22"/>
        </w:rPr>
        <w:t>t</w:t>
      </w:r>
      <w:r w:rsidRPr="004F0F21">
        <w:rPr>
          <w:spacing w:val="-1"/>
          <w:sz w:val="22"/>
          <w:szCs w:val="22"/>
        </w:rPr>
        <w:t>e</w:t>
      </w:r>
      <w:r w:rsidRPr="004F0F21">
        <w:rPr>
          <w:sz w:val="22"/>
          <w:szCs w:val="22"/>
        </w:rPr>
        <w:t xml:space="preserve">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in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onsid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rec</w:t>
      </w:r>
      <w:r w:rsidRPr="004F0F21">
        <w:rPr>
          <w:spacing w:val="2"/>
          <w:sz w:val="22"/>
          <w:szCs w:val="22"/>
        </w:rPr>
        <w:t>o</w:t>
      </w:r>
      <w:r w:rsidRPr="004F0F21">
        <w:rPr>
          <w:sz w:val="22"/>
          <w:szCs w:val="22"/>
        </w:rPr>
        <w:t>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m</w:t>
      </w:r>
      <w:r w:rsidRPr="004F0F21">
        <w:rPr>
          <w:spacing w:val="-1"/>
          <w:sz w:val="22"/>
          <w:szCs w:val="22"/>
        </w:rPr>
        <w:t>a</w:t>
      </w:r>
      <w:r w:rsidRPr="004F0F21">
        <w:rPr>
          <w:sz w:val="22"/>
          <w:szCs w:val="22"/>
        </w:rPr>
        <w:t>king</w:t>
      </w:r>
      <w:r w:rsidRPr="004F0F21">
        <w:rPr>
          <w:spacing w:val="-2"/>
          <w:sz w:val="22"/>
          <w:szCs w:val="22"/>
        </w:rPr>
        <w:t xml:space="preserve"> </w:t>
      </w:r>
      <w:r w:rsidRPr="004F0F21">
        <w:rPr>
          <w:sz w:val="22"/>
          <w:szCs w:val="22"/>
        </w:rPr>
        <w:t>its d</w:t>
      </w:r>
      <w:r w:rsidRPr="004F0F21">
        <w:rPr>
          <w:spacing w:val="-1"/>
          <w:sz w:val="22"/>
          <w:szCs w:val="22"/>
        </w:rPr>
        <w:t>ec</w:t>
      </w:r>
      <w:r w:rsidRPr="004F0F21">
        <w:rPr>
          <w:sz w:val="22"/>
          <w:szCs w:val="22"/>
        </w:rPr>
        <w:t>ision.</w:t>
      </w:r>
    </w:p>
    <w:p w14:paraId="25CB6A14" w14:textId="77777777" w:rsidR="00B54557" w:rsidRPr="004F0F21" w:rsidRDefault="00B54557">
      <w:pPr>
        <w:spacing w:line="240" w:lineRule="exact"/>
        <w:rPr>
          <w:sz w:val="22"/>
          <w:szCs w:val="22"/>
        </w:rPr>
      </w:pPr>
    </w:p>
    <w:p w14:paraId="07B13F89" w14:textId="77777777" w:rsidR="00B54557" w:rsidRPr="004F0F21" w:rsidRDefault="00B17561" w:rsidP="00B17561">
      <w:pPr>
        <w:tabs>
          <w:tab w:val="left" w:pos="820"/>
        </w:tabs>
        <w:spacing w:before="6" w:line="500" w:lineRule="atLeast"/>
        <w:ind w:left="820" w:right="225" w:hanging="720"/>
        <w:rPr>
          <w:sz w:val="22"/>
          <w:szCs w:val="22"/>
        </w:rPr>
      </w:pPr>
      <w:r w:rsidRPr="004F0F21">
        <w:rPr>
          <w:sz w:val="22"/>
          <w:szCs w:val="22"/>
        </w:rPr>
        <w:t>4</w:t>
      </w:r>
      <w:r w:rsidR="00795FDD" w:rsidRPr="004F0F21">
        <w:rPr>
          <w:sz w:val="22"/>
          <w:szCs w:val="22"/>
        </w:rPr>
        <w:t>.2</w:t>
      </w:r>
      <w:r w:rsidR="00795FDD" w:rsidRPr="004F0F21">
        <w:rPr>
          <w:sz w:val="22"/>
          <w:szCs w:val="22"/>
        </w:rPr>
        <w:tab/>
      </w:r>
      <w:r w:rsidR="00795FDD" w:rsidRPr="004F0F21">
        <w:rPr>
          <w:sz w:val="22"/>
          <w:szCs w:val="22"/>
          <w:u w:val="single" w:color="000000"/>
        </w:rPr>
        <w:t>Qu</w:t>
      </w:r>
      <w:r w:rsidR="00795FDD" w:rsidRPr="004F0F21">
        <w:rPr>
          <w:spacing w:val="-1"/>
          <w:sz w:val="22"/>
          <w:szCs w:val="22"/>
          <w:u w:val="single" w:color="000000"/>
        </w:rPr>
        <w:t>a</w:t>
      </w:r>
      <w:r w:rsidR="00795FDD" w:rsidRPr="004F0F21">
        <w:rPr>
          <w:sz w:val="22"/>
          <w:szCs w:val="22"/>
          <w:u w:val="single" w:color="000000"/>
        </w:rPr>
        <w:t>li</w:t>
      </w:r>
      <w:r w:rsidR="00795FDD" w:rsidRPr="004F0F21">
        <w:rPr>
          <w:spacing w:val="-1"/>
          <w:sz w:val="22"/>
          <w:szCs w:val="22"/>
          <w:u w:val="single" w:color="000000"/>
        </w:rPr>
        <w:t>f</w:t>
      </w:r>
      <w:r w:rsidR="00795FDD" w:rsidRPr="004F0F21">
        <w:rPr>
          <w:sz w:val="22"/>
          <w:szCs w:val="22"/>
          <w:u w:val="single" w:color="000000"/>
        </w:rPr>
        <w:t>i</w:t>
      </w:r>
      <w:r w:rsidR="00795FDD" w:rsidRPr="004F0F21">
        <w:rPr>
          <w:spacing w:val="-1"/>
          <w:sz w:val="22"/>
          <w:szCs w:val="22"/>
          <w:u w:val="single" w:color="000000"/>
        </w:rPr>
        <w:t>ca</w:t>
      </w:r>
      <w:r w:rsidR="00795FDD" w:rsidRPr="004F0F21">
        <w:rPr>
          <w:sz w:val="22"/>
          <w:szCs w:val="22"/>
          <w:u w:val="single" w:color="000000"/>
        </w:rPr>
        <w:t>tions</w:t>
      </w:r>
      <w:r w:rsidR="00795FDD" w:rsidRPr="004F0F21">
        <w:rPr>
          <w:sz w:val="22"/>
          <w:szCs w:val="22"/>
        </w:rPr>
        <w:t>.  To be</w:t>
      </w:r>
      <w:r w:rsidR="00795FDD" w:rsidRPr="004F0F21">
        <w:rPr>
          <w:spacing w:val="-1"/>
          <w:sz w:val="22"/>
          <w:szCs w:val="22"/>
        </w:rPr>
        <w:t xml:space="preserve"> e</w:t>
      </w:r>
      <w:r w:rsidR="00795FDD" w:rsidRPr="004F0F21">
        <w:rPr>
          <w:sz w:val="22"/>
          <w:szCs w:val="22"/>
        </w:rPr>
        <w:t>l</w:t>
      </w:r>
      <w:r w:rsidR="00795FDD" w:rsidRPr="004F0F21">
        <w:rPr>
          <w:spacing w:val="3"/>
          <w:sz w:val="22"/>
          <w:szCs w:val="22"/>
        </w:rPr>
        <w:t>i</w:t>
      </w:r>
      <w:r w:rsidR="00795FDD" w:rsidRPr="004F0F21">
        <w:rPr>
          <w:spacing w:val="-2"/>
          <w:sz w:val="22"/>
          <w:szCs w:val="22"/>
        </w:rPr>
        <w:t>g</w:t>
      </w:r>
      <w:r w:rsidR="00795FDD" w:rsidRPr="004F0F21">
        <w:rPr>
          <w:sz w:val="22"/>
          <w:szCs w:val="22"/>
        </w:rPr>
        <w:t>ible</w:t>
      </w:r>
      <w:r w:rsidR="00795FDD" w:rsidRPr="004F0F21">
        <w:rPr>
          <w:spacing w:val="-1"/>
          <w:sz w:val="22"/>
          <w:szCs w:val="22"/>
        </w:rPr>
        <w:t xml:space="preserve"> f</w:t>
      </w:r>
      <w:r w:rsidR="00795FDD" w:rsidRPr="004F0F21">
        <w:rPr>
          <w:spacing w:val="2"/>
          <w:sz w:val="22"/>
          <w:szCs w:val="22"/>
        </w:rPr>
        <w:t>o</w:t>
      </w:r>
      <w:r w:rsidR="00795FDD" w:rsidRPr="004F0F21">
        <w:rPr>
          <w:sz w:val="22"/>
          <w:szCs w:val="22"/>
        </w:rPr>
        <w:t>r</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w:t>
      </w:r>
      <w:r w:rsidR="00795FDD" w:rsidRPr="004F0F21">
        <w:rPr>
          <w:spacing w:val="3"/>
          <w:sz w:val="22"/>
          <w:szCs w:val="22"/>
        </w:rPr>
        <w:t xml:space="preserve"> </w:t>
      </w:r>
      <w:r w:rsidR="00795FDD" w:rsidRPr="004F0F21">
        <w:rPr>
          <w:sz w:val="22"/>
          <w:szCs w:val="22"/>
        </w:rPr>
        <w:t>within 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a</w:t>
      </w:r>
      <w:r w:rsidR="00795FDD" w:rsidRPr="004F0F21">
        <w:rPr>
          <w:sz w:val="22"/>
          <w:szCs w:val="22"/>
        </w:rPr>
        <w:t>n AHP</w:t>
      </w:r>
      <w:r w:rsidR="00795FDD" w:rsidRPr="004F0F21">
        <w:rPr>
          <w:spacing w:val="1"/>
          <w:sz w:val="22"/>
          <w:szCs w:val="22"/>
        </w:rPr>
        <w:t xml:space="preserve"> </w:t>
      </w:r>
      <w:r w:rsidR="00795FDD" w:rsidRPr="004F0F21">
        <w:rPr>
          <w:sz w:val="22"/>
          <w:szCs w:val="22"/>
        </w:rPr>
        <w:t xml:space="preserve">must: </w:t>
      </w:r>
      <w:r w:rsidR="00795FDD" w:rsidRPr="004F0F21">
        <w:rPr>
          <w:spacing w:val="-1"/>
          <w:sz w:val="22"/>
          <w:szCs w:val="22"/>
        </w:rPr>
        <w:t>(a</w:t>
      </w:r>
      <w:r w:rsidR="00795FDD" w:rsidRPr="004F0F21">
        <w:rPr>
          <w:sz w:val="22"/>
          <w:szCs w:val="22"/>
        </w:rPr>
        <w:t xml:space="preserve">)      </w:t>
      </w:r>
      <w:r w:rsidR="00795FDD" w:rsidRPr="004F0F21">
        <w:rPr>
          <w:spacing w:val="35"/>
          <w:sz w:val="22"/>
          <w:szCs w:val="22"/>
        </w:rPr>
        <w:t xml:space="preserve"> </w:t>
      </w:r>
      <w:r w:rsidR="00795FDD" w:rsidRPr="004F0F21">
        <w:rPr>
          <w:spacing w:val="-2"/>
          <w:sz w:val="22"/>
          <w:szCs w:val="22"/>
        </w:rPr>
        <w:t>B</w:t>
      </w:r>
      <w:r w:rsidR="00795FDD" w:rsidRPr="004F0F21">
        <w:rPr>
          <w:sz w:val="22"/>
          <w:szCs w:val="22"/>
        </w:rPr>
        <w:t>e</w:t>
      </w:r>
      <w:r w:rsidR="00795FDD" w:rsidRPr="004F0F21">
        <w:rPr>
          <w:spacing w:val="-1"/>
          <w:sz w:val="22"/>
          <w:szCs w:val="22"/>
        </w:rPr>
        <w:t xml:space="preserve"> </w:t>
      </w:r>
      <w:r w:rsidR="00795FDD" w:rsidRPr="004F0F21">
        <w:rPr>
          <w:sz w:val="22"/>
          <w:szCs w:val="22"/>
        </w:rPr>
        <w:t xml:space="preserve">within </w:t>
      </w:r>
      <w:r w:rsidR="00795FDD" w:rsidRPr="004F0F21">
        <w:rPr>
          <w:spacing w:val="-1"/>
          <w:sz w:val="22"/>
          <w:szCs w:val="22"/>
        </w:rPr>
        <w:t>a</w:t>
      </w:r>
      <w:r w:rsidR="00795FDD" w:rsidRPr="004F0F21">
        <w:rPr>
          <w:sz w:val="22"/>
          <w:szCs w:val="22"/>
        </w:rPr>
        <w:t xml:space="preserve">n </w:t>
      </w:r>
      <w:r w:rsidR="00795FDD" w:rsidRPr="004F0F21">
        <w:rPr>
          <w:spacing w:val="2"/>
          <w:sz w:val="22"/>
          <w:szCs w:val="22"/>
        </w:rPr>
        <w:t>A</w:t>
      </w:r>
      <w:r w:rsidR="00795FDD" w:rsidRPr="004F0F21">
        <w:rPr>
          <w:sz w:val="22"/>
          <w:szCs w:val="22"/>
        </w:rPr>
        <w:t>HP</w:t>
      </w:r>
      <w:r w:rsidR="00795FDD" w:rsidRPr="004F0F21">
        <w:rPr>
          <w:spacing w:val="1"/>
          <w:sz w:val="22"/>
          <w:szCs w:val="22"/>
        </w:rPr>
        <w:t xml:space="preserve"> </w:t>
      </w:r>
      <w:r w:rsidR="00795FDD" w:rsidRPr="004F0F21">
        <w:rPr>
          <w:spacing w:val="-1"/>
          <w:sz w:val="22"/>
          <w:szCs w:val="22"/>
        </w:rPr>
        <w:t>ca</w:t>
      </w:r>
      <w:r w:rsidR="00795FDD" w:rsidRPr="004F0F21">
        <w:rPr>
          <w:sz w:val="22"/>
          <w:szCs w:val="22"/>
        </w:rPr>
        <w:t>t</w:t>
      </w:r>
      <w:r w:rsidR="00795FDD" w:rsidRPr="004F0F21">
        <w:rPr>
          <w:spacing w:val="1"/>
          <w:sz w:val="22"/>
          <w:szCs w:val="22"/>
        </w:rPr>
        <w:t>e</w:t>
      </w:r>
      <w:r w:rsidR="00795FDD" w:rsidRPr="004F0F21">
        <w:rPr>
          <w:spacing w:val="-2"/>
          <w:sz w:val="22"/>
          <w:szCs w:val="22"/>
        </w:rPr>
        <w:t>g</w:t>
      </w:r>
      <w:r w:rsidR="00795FDD" w:rsidRPr="004F0F21">
        <w:rPr>
          <w:spacing w:val="2"/>
          <w:sz w:val="22"/>
          <w:szCs w:val="22"/>
        </w:rPr>
        <w:t>or</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ov</w:t>
      </w:r>
      <w:r w:rsidR="00795FDD" w:rsidRPr="004F0F21">
        <w:rPr>
          <w:spacing w:val="-1"/>
          <w:sz w:val="22"/>
          <w:szCs w:val="22"/>
        </w:rPr>
        <w:t>e</w:t>
      </w:r>
      <w:r w:rsidR="00795FDD" w:rsidRPr="004F0F21">
        <w:rPr>
          <w:sz w:val="22"/>
          <w:szCs w:val="22"/>
        </w:rPr>
        <w:t>d</w:t>
      </w:r>
      <w:r w:rsidR="00795FDD" w:rsidRPr="004F0F21">
        <w:rPr>
          <w:spacing w:val="2"/>
          <w:sz w:val="22"/>
          <w:szCs w:val="22"/>
        </w:rPr>
        <w:t xml:space="preserve">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l</w:t>
      </w:r>
      <w:r w:rsidR="00795FDD" w:rsidRPr="004F0F21">
        <w:rPr>
          <w:spacing w:val="3"/>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 xml:space="preserve">s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w:t>
      </w:r>
      <w:r w:rsidR="00795FDD" w:rsidRPr="004F0F21">
        <w:rPr>
          <w:spacing w:val="-1"/>
          <w:sz w:val="22"/>
          <w:szCs w:val="22"/>
        </w:rPr>
        <w:t>r</w:t>
      </w:r>
      <w:r w:rsidR="00795FDD" w:rsidRPr="004F0F21">
        <w:rPr>
          <w:sz w:val="22"/>
          <w:szCs w:val="22"/>
        </w:rPr>
        <w:t>d;</w:t>
      </w:r>
    </w:p>
    <w:p w14:paraId="35DF1C13" w14:textId="77777777" w:rsidR="00B54557" w:rsidRPr="004F0F21" w:rsidRDefault="00B54557">
      <w:pPr>
        <w:spacing w:line="240" w:lineRule="exact"/>
        <w:rPr>
          <w:sz w:val="22"/>
          <w:szCs w:val="22"/>
        </w:rPr>
      </w:pPr>
    </w:p>
    <w:p w14:paraId="4B44CC4F" w14:textId="77777777" w:rsidR="00B54557" w:rsidRPr="004F0F21" w:rsidRDefault="00795FDD">
      <w:pPr>
        <w:ind w:left="8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M</w:t>
      </w:r>
      <w:r w:rsidRPr="004F0F21">
        <w:rPr>
          <w:spacing w:val="-1"/>
          <w:sz w:val="22"/>
          <w:szCs w:val="22"/>
        </w:rPr>
        <w:t>ee</w:t>
      </w:r>
      <w:r w:rsidRPr="004F0F21">
        <w:rPr>
          <w:sz w:val="22"/>
          <w:szCs w:val="22"/>
        </w:rPr>
        <w:t>t the</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so</w:t>
      </w:r>
      <w:r w:rsidRPr="004F0F21">
        <w:rPr>
          <w:spacing w:val="2"/>
          <w:sz w:val="22"/>
          <w:szCs w:val="22"/>
        </w:rPr>
        <w:t>n</w:t>
      </w:r>
      <w:r w:rsidRPr="004F0F21">
        <w:rPr>
          <w:spacing w:val="-1"/>
          <w:sz w:val="22"/>
          <w:szCs w:val="22"/>
        </w:rPr>
        <w:t>a</w:t>
      </w:r>
      <w:r w:rsidRPr="004F0F21">
        <w:rPr>
          <w:sz w:val="22"/>
          <w:szCs w:val="22"/>
        </w:rPr>
        <w:t>l qu</w:t>
      </w:r>
      <w:r w:rsidRPr="004F0F21">
        <w:rPr>
          <w:spacing w:val="-1"/>
          <w:sz w:val="22"/>
          <w:szCs w:val="22"/>
        </w:rPr>
        <w:t>a</w:t>
      </w:r>
      <w:r w:rsidRPr="004F0F21">
        <w:rPr>
          <w:sz w:val="22"/>
          <w:szCs w:val="22"/>
        </w:rPr>
        <w:t>li</w:t>
      </w:r>
      <w:r w:rsidRPr="004F0F21">
        <w:rPr>
          <w:spacing w:val="-1"/>
          <w:sz w:val="22"/>
          <w:szCs w:val="22"/>
        </w:rPr>
        <w:t>f</w:t>
      </w:r>
      <w:r w:rsidRPr="004F0F21">
        <w:rPr>
          <w:spacing w:val="3"/>
          <w:sz w:val="22"/>
          <w:szCs w:val="22"/>
        </w:rPr>
        <w:t>i</w:t>
      </w:r>
      <w:r w:rsidRPr="004F0F21">
        <w:rPr>
          <w:spacing w:val="-1"/>
          <w:sz w:val="22"/>
          <w:szCs w:val="22"/>
        </w:rPr>
        <w:t>ca</w:t>
      </w:r>
      <w:r w:rsidRPr="004F0F21">
        <w:rPr>
          <w:sz w:val="22"/>
          <w:szCs w:val="22"/>
        </w:rPr>
        <w:t>tions sp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in </w:t>
      </w:r>
      <w:r w:rsidRPr="004F0F21">
        <w:rPr>
          <w:spacing w:val="2"/>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00B17561" w:rsidRPr="004F0F21">
        <w:rPr>
          <w:sz w:val="22"/>
          <w:szCs w:val="22"/>
        </w:rPr>
        <w:t>2</w:t>
      </w:r>
      <w:r w:rsidRPr="004F0F21">
        <w:rPr>
          <w:sz w:val="22"/>
          <w:szCs w:val="22"/>
        </w:rPr>
        <w:t xml:space="preserve">, </w:t>
      </w:r>
      <w:r w:rsidRPr="004F0F21">
        <w:rPr>
          <w:spacing w:val="1"/>
          <w:sz w:val="22"/>
          <w:szCs w:val="22"/>
        </w:rPr>
        <w:t>S</w:t>
      </w:r>
      <w:r w:rsidRPr="004F0F21">
        <w:rPr>
          <w:spacing w:val="-1"/>
          <w:sz w:val="22"/>
          <w:szCs w:val="22"/>
        </w:rPr>
        <w:t>ec</w:t>
      </w:r>
      <w:r w:rsidRPr="004F0F21">
        <w:rPr>
          <w:sz w:val="22"/>
          <w:szCs w:val="22"/>
        </w:rPr>
        <w:t xml:space="preserve">tion </w:t>
      </w:r>
      <w:r w:rsidR="00B17561" w:rsidRPr="004F0F21">
        <w:rPr>
          <w:sz w:val="22"/>
          <w:szCs w:val="22"/>
        </w:rPr>
        <w:t>2</w:t>
      </w:r>
      <w:r w:rsidRPr="004F0F21">
        <w:rPr>
          <w:sz w:val="22"/>
          <w:szCs w:val="22"/>
        </w:rPr>
        <w:t>.2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n</w:t>
      </w:r>
    </w:p>
    <w:p w14:paraId="295ED083" w14:textId="77777777" w:rsidR="00B54557" w:rsidRPr="004F0F21" w:rsidRDefault="00795FDD">
      <w:pPr>
        <w:ind w:left="1540"/>
        <w:rPr>
          <w:sz w:val="22"/>
          <w:szCs w:val="22"/>
        </w:rPr>
      </w:pP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tions </w:t>
      </w:r>
      <w:r w:rsidR="00B17561" w:rsidRPr="004F0F21">
        <w:rPr>
          <w:sz w:val="22"/>
          <w:szCs w:val="22"/>
        </w:rPr>
        <w:t>2</w:t>
      </w:r>
      <w:r w:rsidRPr="004F0F21">
        <w:rPr>
          <w:sz w:val="22"/>
          <w:szCs w:val="22"/>
        </w:rPr>
        <w:t>.2</w:t>
      </w:r>
      <w:r w:rsidRPr="004F0F21">
        <w:rPr>
          <w:spacing w:val="-1"/>
          <w:sz w:val="22"/>
          <w:szCs w:val="22"/>
        </w:rPr>
        <w:t>(a</w:t>
      </w:r>
      <w:r w:rsidRPr="004F0F21">
        <w:rPr>
          <w:sz w:val="22"/>
          <w:szCs w:val="22"/>
        </w:rPr>
        <w:t>)</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w:t>
      </w:r>
      <w:r w:rsidRPr="004F0F21">
        <w:rPr>
          <w:spacing w:val="2"/>
          <w:sz w:val="22"/>
          <w:szCs w:val="22"/>
        </w:rPr>
        <w:t>b</w:t>
      </w:r>
      <w:r w:rsidRPr="004F0F21">
        <w:rPr>
          <w:sz w:val="22"/>
          <w:szCs w:val="22"/>
        </w:rPr>
        <w:t>)</w:t>
      </w:r>
      <w:r w:rsidRPr="004F0F21">
        <w:rPr>
          <w:spacing w:val="-1"/>
          <w:sz w:val="22"/>
          <w:szCs w:val="22"/>
        </w:rPr>
        <w:t xml:space="preserve"> </w:t>
      </w:r>
      <w:r w:rsidRPr="004F0F21">
        <w:rPr>
          <w:spacing w:val="1"/>
          <w:sz w:val="22"/>
          <w:szCs w:val="22"/>
        </w:rPr>
        <w:t>t</w:t>
      </w:r>
      <w:r w:rsidRPr="004F0F21">
        <w:rPr>
          <w:sz w:val="22"/>
          <w:szCs w:val="22"/>
        </w:rPr>
        <w:t>h</w:t>
      </w:r>
      <w:r w:rsidRPr="004F0F21">
        <w:rPr>
          <w:spacing w:val="-1"/>
          <w:sz w:val="22"/>
          <w:szCs w:val="22"/>
        </w:rPr>
        <w:t>ere</w:t>
      </w:r>
      <w:r w:rsidRPr="004F0F21">
        <w:rPr>
          <w:sz w:val="22"/>
          <w:szCs w:val="22"/>
        </w:rPr>
        <w:t>o</w:t>
      </w:r>
      <w:r w:rsidRPr="004F0F21">
        <w:rPr>
          <w:spacing w:val="-1"/>
          <w:sz w:val="22"/>
          <w:szCs w:val="22"/>
        </w:rPr>
        <w:t>f;</w:t>
      </w:r>
    </w:p>
    <w:p w14:paraId="3571F4F4" w14:textId="77777777" w:rsidR="00B54557" w:rsidRPr="004F0F21" w:rsidRDefault="00B54557">
      <w:pPr>
        <w:spacing w:line="240" w:lineRule="exact"/>
        <w:rPr>
          <w:sz w:val="22"/>
          <w:szCs w:val="22"/>
        </w:rPr>
      </w:pPr>
    </w:p>
    <w:p w14:paraId="6FCEF36E" w14:textId="77777777" w:rsidR="00B54557" w:rsidRPr="004F0F21" w:rsidRDefault="00795FDD">
      <w:pPr>
        <w:ind w:left="1540" w:right="63"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1"/>
          <w:sz w:val="22"/>
          <w:szCs w:val="22"/>
        </w:rPr>
        <w:t>P</w:t>
      </w:r>
      <w:r w:rsidRPr="004F0F21">
        <w:rPr>
          <w:spacing w:val="-1"/>
          <w:sz w:val="22"/>
          <w:szCs w:val="22"/>
        </w:rPr>
        <w:t>r</w:t>
      </w:r>
      <w:r w:rsidRPr="004F0F21">
        <w:rPr>
          <w:sz w:val="22"/>
          <w:szCs w:val="22"/>
        </w:rPr>
        <w:t>ovide</w:t>
      </w:r>
      <w:r w:rsidRPr="004F0F21">
        <w:rPr>
          <w:spacing w:val="-1"/>
          <w:sz w:val="22"/>
          <w:szCs w:val="22"/>
        </w:rPr>
        <w:t xml:space="preserve"> 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a</w:t>
      </w:r>
      <w:r w:rsidRPr="004F0F21">
        <w:rPr>
          <w:spacing w:val="2"/>
          <w:sz w:val="22"/>
          <w:szCs w:val="22"/>
        </w:rPr>
        <w:t>d</w:t>
      </w:r>
      <w:r w:rsidRPr="004F0F21">
        <w:rPr>
          <w:spacing w:val="-1"/>
          <w:sz w:val="22"/>
          <w:szCs w:val="22"/>
        </w:rPr>
        <w:t>e</w:t>
      </w:r>
      <w:r w:rsidRPr="004F0F21">
        <w:rPr>
          <w:spacing w:val="2"/>
          <w:sz w:val="22"/>
          <w:szCs w:val="22"/>
        </w:rPr>
        <w:t>q</w:t>
      </w:r>
      <w:r w:rsidRPr="004F0F21">
        <w:rPr>
          <w:sz w:val="22"/>
          <w:szCs w:val="22"/>
        </w:rPr>
        <w:t>u</w:t>
      </w:r>
      <w:r w:rsidRPr="004F0F21">
        <w:rPr>
          <w:spacing w:val="-1"/>
          <w:sz w:val="22"/>
          <w:szCs w:val="22"/>
        </w:rPr>
        <w:t>a</w:t>
      </w:r>
      <w:r w:rsidRPr="004F0F21">
        <w:rPr>
          <w:sz w:val="22"/>
          <w:szCs w:val="22"/>
        </w:rPr>
        <w:t>te</w:t>
      </w:r>
      <w:r w:rsidRPr="004F0F21">
        <w:rPr>
          <w:spacing w:val="-1"/>
          <w:sz w:val="22"/>
          <w:szCs w:val="22"/>
        </w:rPr>
        <w:t xml:space="preserve"> e</w:t>
      </w:r>
      <w:r w:rsidRPr="004F0F21">
        <w:rPr>
          <w:sz w:val="22"/>
          <w:szCs w:val="22"/>
        </w:rPr>
        <w:t>du</w:t>
      </w:r>
      <w:r w:rsidRPr="004F0F21">
        <w:rPr>
          <w:spacing w:val="1"/>
          <w:sz w:val="22"/>
          <w:szCs w:val="22"/>
        </w:rPr>
        <w:t>c</w:t>
      </w:r>
      <w:r w:rsidRPr="004F0F21">
        <w:rPr>
          <w:spacing w:val="-1"/>
          <w:sz w:val="22"/>
          <w:szCs w:val="22"/>
        </w:rPr>
        <w:t>a</w:t>
      </w:r>
      <w:r w:rsidRPr="004F0F21">
        <w:rPr>
          <w:sz w:val="22"/>
          <w:szCs w:val="22"/>
        </w:rPr>
        <w:t>tion, t</w:t>
      </w:r>
      <w:r w:rsidRPr="004F0F21">
        <w:rPr>
          <w:spacing w:val="-1"/>
          <w:sz w:val="22"/>
          <w:szCs w:val="22"/>
        </w:rPr>
        <w:t>ra</w:t>
      </w:r>
      <w:r w:rsidRPr="004F0F21">
        <w:rPr>
          <w:sz w:val="22"/>
          <w:szCs w:val="22"/>
        </w:rPr>
        <w:t xml:space="preserve">ining </w:t>
      </w:r>
      <w:r w:rsidRPr="004F0F21">
        <w:rPr>
          <w:spacing w:val="1"/>
          <w:sz w:val="22"/>
          <w:szCs w:val="22"/>
        </w:rPr>
        <w:t>a</w:t>
      </w:r>
      <w:r w:rsidRPr="004F0F21">
        <w:rPr>
          <w:sz w:val="22"/>
          <w:szCs w:val="22"/>
        </w:rPr>
        <w:t xml:space="preserve">nd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er</w:t>
      </w:r>
      <w:r w:rsidRPr="004F0F21">
        <w:rPr>
          <w:sz w:val="22"/>
          <w:szCs w:val="22"/>
        </w:rPr>
        <w:t>i</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w:t>
      </w:r>
      <w:r w:rsidRPr="004F0F21">
        <w:rPr>
          <w:spacing w:val="2"/>
          <w:sz w:val="22"/>
          <w:szCs w:val="22"/>
        </w:rPr>
        <w:t>r</w:t>
      </w:r>
      <w:r w:rsidRPr="004F0F21">
        <w:rPr>
          <w:spacing w:val="-1"/>
          <w:sz w:val="22"/>
          <w:szCs w:val="22"/>
        </w:rPr>
        <w:t>e</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t to the</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2"/>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s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2"/>
          <w:sz w:val="22"/>
          <w:szCs w:val="22"/>
        </w:rPr>
        <w:t xml:space="preserve"> 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r w:rsidRPr="004F0F21">
        <w:rPr>
          <w:spacing w:val="2"/>
          <w:sz w:val="22"/>
          <w:szCs w:val="22"/>
        </w:rPr>
        <w:t xml:space="preserve"> </w:t>
      </w:r>
      <w:r w:rsidRPr="004F0F21">
        <w:rPr>
          <w:sz w:val="22"/>
          <w:szCs w:val="22"/>
        </w:rPr>
        <w:t>poli</w:t>
      </w:r>
      <w:r w:rsidRPr="004F0F21">
        <w:rPr>
          <w:spacing w:val="1"/>
          <w:sz w:val="22"/>
          <w:szCs w:val="22"/>
        </w:rPr>
        <w:t>c</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ea</w:t>
      </w:r>
      <w:r w:rsidRPr="004F0F21">
        <w:rPr>
          <w:spacing w:val="1"/>
          <w:sz w:val="22"/>
          <w:szCs w:val="22"/>
        </w:rPr>
        <w:t>c</w:t>
      </w:r>
      <w:r w:rsidRPr="004F0F21">
        <w:rPr>
          <w:sz w:val="22"/>
          <w:szCs w:val="22"/>
        </w:rPr>
        <w:t xml:space="preserve">h </w:t>
      </w:r>
      <w:r w:rsidRPr="004F0F21">
        <w:rPr>
          <w:spacing w:val="3"/>
          <w:sz w:val="22"/>
          <w:szCs w:val="22"/>
        </w:rPr>
        <w:t>t</w:t>
      </w:r>
      <w:r w:rsidRPr="004F0F21">
        <w:rPr>
          <w:spacing w:val="-5"/>
          <w:sz w:val="22"/>
          <w:szCs w:val="22"/>
        </w:rPr>
        <w:t>y</w:t>
      </w:r>
      <w:r w:rsidRPr="004F0F21">
        <w:rPr>
          <w:sz w:val="22"/>
          <w:szCs w:val="22"/>
        </w:rPr>
        <w:t>pe of</w:t>
      </w:r>
      <w:r w:rsidRPr="004F0F21">
        <w:rPr>
          <w:spacing w:val="-1"/>
          <w:sz w:val="22"/>
          <w:szCs w:val="22"/>
        </w:rPr>
        <w:t xml:space="preserve"> </w:t>
      </w:r>
      <w:r w:rsidRPr="004F0F21">
        <w:rPr>
          <w:sz w:val="22"/>
          <w:szCs w:val="22"/>
        </w:rPr>
        <w:t>AH</w:t>
      </w:r>
      <w:r w:rsidRPr="004F0F21">
        <w:rPr>
          <w:spacing w:val="1"/>
          <w:sz w:val="22"/>
          <w:szCs w:val="22"/>
        </w:rPr>
        <w:t>P</w:t>
      </w:r>
      <w:r w:rsidRPr="004F0F21">
        <w:rPr>
          <w:sz w:val="22"/>
          <w:szCs w:val="22"/>
        </w:rPr>
        <w:t>;</w:t>
      </w:r>
    </w:p>
    <w:p w14:paraId="715DA50A" w14:textId="77777777" w:rsidR="00B54557" w:rsidRPr="004F0F21" w:rsidRDefault="00B54557">
      <w:pPr>
        <w:spacing w:line="240" w:lineRule="exact"/>
        <w:rPr>
          <w:sz w:val="22"/>
          <w:szCs w:val="22"/>
        </w:rPr>
      </w:pPr>
    </w:p>
    <w:p w14:paraId="309167FF" w14:textId="77777777" w:rsidR="00B54557" w:rsidRPr="004F0F21" w:rsidRDefault="00795FDD">
      <w:pPr>
        <w:ind w:left="1540" w:right="892"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Hold a</w:t>
      </w:r>
      <w:r w:rsidRPr="004F0F21">
        <w:rPr>
          <w:spacing w:val="-1"/>
          <w:sz w:val="22"/>
          <w:szCs w:val="22"/>
        </w:rPr>
        <w:t xml:space="preserve"> </w:t>
      </w:r>
      <w:r w:rsidRPr="004F0F21">
        <w:rPr>
          <w:sz w:val="22"/>
          <w:szCs w:val="22"/>
        </w:rPr>
        <w:t>li</w:t>
      </w:r>
      <w:r w:rsidRPr="004F0F21">
        <w:rPr>
          <w:spacing w:val="-1"/>
          <w:sz w:val="22"/>
          <w:szCs w:val="22"/>
        </w:rPr>
        <w:t>ce</w:t>
      </w:r>
      <w:r w:rsidRPr="004F0F21">
        <w:rPr>
          <w:sz w:val="22"/>
          <w:szCs w:val="22"/>
        </w:rPr>
        <w:t>ns</w:t>
      </w:r>
      <w:r w:rsidRPr="004F0F21">
        <w:rPr>
          <w:spacing w:val="-1"/>
          <w:sz w:val="22"/>
          <w:szCs w:val="22"/>
        </w:rPr>
        <w:t>e</w:t>
      </w:r>
      <w:r w:rsidRPr="004F0F21">
        <w:rPr>
          <w:sz w:val="22"/>
          <w:szCs w:val="22"/>
        </w:rPr>
        <w:t xml:space="preserve">, </w:t>
      </w:r>
      <w:r w:rsidRPr="004F0F21">
        <w:rPr>
          <w:spacing w:val="1"/>
          <w:sz w:val="22"/>
          <w:szCs w:val="22"/>
        </w:rPr>
        <w:t>c</w:t>
      </w:r>
      <w:r w:rsidRPr="004F0F21">
        <w:rPr>
          <w:spacing w:val="-1"/>
          <w:sz w:val="22"/>
          <w:szCs w:val="22"/>
        </w:rPr>
        <w:t>er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pacing w:val="1"/>
          <w:sz w:val="22"/>
          <w:szCs w:val="22"/>
        </w:rPr>
        <w:t>t</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oth</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cre</w:t>
      </w:r>
      <w:r w:rsidRPr="004F0F21">
        <w:rPr>
          <w:spacing w:val="2"/>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a</w:t>
      </w:r>
      <w:r w:rsidRPr="004F0F21">
        <w:rPr>
          <w:sz w:val="22"/>
          <w:szCs w:val="22"/>
        </w:rPr>
        <w:t>s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re</w:t>
      </w:r>
      <w:r w:rsidRPr="004F0F21">
        <w:rPr>
          <w:sz w:val="22"/>
          <w:szCs w:val="22"/>
        </w:rPr>
        <w:t xml:space="preserve">d </w:t>
      </w:r>
      <w:r w:rsidRPr="004F0F21">
        <w:rPr>
          <w:spacing w:val="5"/>
          <w:sz w:val="22"/>
          <w:szCs w:val="22"/>
        </w:rPr>
        <w:t>b</w:t>
      </w:r>
      <w:r w:rsidRPr="004F0F21">
        <w:rPr>
          <w:sz w:val="22"/>
          <w:szCs w:val="22"/>
        </w:rPr>
        <w:t xml:space="preserve">y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w;</w:t>
      </w:r>
    </w:p>
    <w:p w14:paraId="554F62C0" w14:textId="77777777" w:rsidR="00B54557" w:rsidRPr="004F0F21" w:rsidRDefault="00B54557">
      <w:pPr>
        <w:spacing w:line="240" w:lineRule="exact"/>
        <w:rPr>
          <w:sz w:val="22"/>
          <w:szCs w:val="22"/>
        </w:rPr>
      </w:pPr>
    </w:p>
    <w:p w14:paraId="618C33AB" w14:textId="77777777" w:rsidR="00B54557" w:rsidRPr="004F0F21" w:rsidRDefault="00795FDD" w:rsidP="00B17561">
      <w:pPr>
        <w:ind w:left="8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1"/>
          <w:sz w:val="22"/>
          <w:szCs w:val="22"/>
        </w:rPr>
        <w:t>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oof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lp</w:t>
      </w:r>
      <w:r w:rsidRPr="004F0F21">
        <w:rPr>
          <w:spacing w:val="2"/>
          <w:sz w:val="22"/>
          <w:szCs w:val="22"/>
        </w:rPr>
        <w:t>r</w:t>
      </w:r>
      <w:r w:rsidRPr="004F0F21">
        <w:rPr>
          <w:spacing w:val="-1"/>
          <w:sz w:val="22"/>
          <w:szCs w:val="22"/>
        </w:rPr>
        <w:t>a</w:t>
      </w:r>
      <w:r w:rsidRPr="004F0F21">
        <w:rPr>
          <w:spacing w:val="1"/>
          <w:sz w:val="22"/>
          <w:szCs w:val="22"/>
        </w:rPr>
        <w:t>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insu</w:t>
      </w:r>
      <w:r w:rsidRPr="004F0F21">
        <w:rPr>
          <w:spacing w:val="-1"/>
          <w:sz w:val="22"/>
          <w:szCs w:val="22"/>
        </w:rPr>
        <w:t>ra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in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mo</w:t>
      </w:r>
      <w:r w:rsidRPr="004F0F21">
        <w:rPr>
          <w:spacing w:val="2"/>
          <w:sz w:val="22"/>
          <w:szCs w:val="22"/>
        </w:rPr>
        <w:t>u</w:t>
      </w:r>
      <w:r w:rsidRPr="004F0F21">
        <w:rPr>
          <w:sz w:val="22"/>
          <w:szCs w:val="22"/>
        </w:rPr>
        <w:t xml:space="preserve">nt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w:t>
      </w:r>
      <w:r w:rsidRPr="004F0F21">
        <w:rPr>
          <w:spacing w:val="-1"/>
          <w:sz w:val="22"/>
          <w:szCs w:val="22"/>
        </w:rPr>
        <w:t>a</w:t>
      </w:r>
      <w:r w:rsidRPr="004F0F21">
        <w:rPr>
          <w:sz w:val="22"/>
          <w:szCs w:val="22"/>
        </w:rPr>
        <w:t>nd</w:t>
      </w:r>
    </w:p>
    <w:p w14:paraId="5AA711BE" w14:textId="77777777" w:rsidR="00B54557" w:rsidRPr="004F0F21" w:rsidRDefault="00B54557">
      <w:pPr>
        <w:spacing w:line="240" w:lineRule="exact"/>
        <w:rPr>
          <w:sz w:val="22"/>
          <w:szCs w:val="22"/>
        </w:rPr>
      </w:pPr>
    </w:p>
    <w:p w14:paraId="56609212" w14:textId="77777777" w:rsidR="00B54557" w:rsidRPr="004F0F21" w:rsidRDefault="00795FDD">
      <w:pPr>
        <w:tabs>
          <w:tab w:val="left" w:pos="1540"/>
        </w:tabs>
        <w:ind w:left="1540" w:right="96" w:hanging="720"/>
        <w:rPr>
          <w:sz w:val="22"/>
          <w:szCs w:val="22"/>
        </w:rPr>
      </w:pPr>
      <w:r w:rsidRPr="004F0F21">
        <w:rPr>
          <w:spacing w:val="-1"/>
          <w:sz w:val="22"/>
          <w:szCs w:val="22"/>
        </w:rPr>
        <w:t>(f</w:t>
      </w:r>
      <w:r w:rsidRPr="004F0F21">
        <w:rPr>
          <w:sz w:val="22"/>
          <w:szCs w:val="22"/>
        </w:rPr>
        <w:t>)</w:t>
      </w:r>
      <w:r w:rsidRPr="004F0F21">
        <w:rPr>
          <w:sz w:val="22"/>
          <w:szCs w:val="22"/>
        </w:rPr>
        <w:tab/>
        <w:t>M</w:t>
      </w:r>
      <w:r w:rsidRPr="004F0F21">
        <w:rPr>
          <w:spacing w:val="-1"/>
          <w:sz w:val="22"/>
          <w:szCs w:val="22"/>
        </w:rPr>
        <w:t>ee</w:t>
      </w:r>
      <w:r w:rsidRPr="004F0F21">
        <w:rPr>
          <w:sz w:val="22"/>
          <w:szCs w:val="22"/>
        </w:rPr>
        <w:t xml:space="preserve">t </w:t>
      </w:r>
      <w:r w:rsidRPr="004F0F21">
        <w:rPr>
          <w:spacing w:val="-1"/>
          <w:sz w:val="22"/>
          <w:szCs w:val="22"/>
        </w:rPr>
        <w:t>a</w:t>
      </w:r>
      <w:r w:rsidRPr="004F0F21">
        <w:rPr>
          <w:sz w:val="22"/>
          <w:szCs w:val="22"/>
        </w:rPr>
        <w:t>ll 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nts impos</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 xml:space="preserve">s </w:t>
      </w:r>
      <w:r w:rsidRPr="004F0F21">
        <w:rPr>
          <w:spacing w:val="-1"/>
          <w:sz w:val="22"/>
          <w:szCs w:val="22"/>
        </w:rPr>
        <w:t>ca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AH</w:t>
      </w:r>
      <w:r w:rsidRPr="004F0F21">
        <w:rPr>
          <w:spacing w:val="1"/>
          <w:sz w:val="22"/>
          <w:szCs w:val="22"/>
        </w:rPr>
        <w:t>P</w:t>
      </w:r>
      <w:r w:rsidRPr="004F0F21">
        <w:rPr>
          <w:sz w:val="22"/>
          <w:szCs w:val="22"/>
        </w:rPr>
        <w:t>.</w:t>
      </w:r>
    </w:p>
    <w:p w14:paraId="51D09388" w14:textId="77777777" w:rsidR="00B54557" w:rsidRPr="004F0F21" w:rsidRDefault="00B54557">
      <w:pPr>
        <w:spacing w:before="11" w:line="200" w:lineRule="exact"/>
        <w:rPr>
          <w:sz w:val="22"/>
          <w:szCs w:val="22"/>
        </w:rPr>
      </w:pPr>
    </w:p>
    <w:p w14:paraId="49B89DD3" w14:textId="77777777" w:rsidR="00B54557" w:rsidRPr="004F0F21" w:rsidRDefault="00B17561">
      <w:pPr>
        <w:spacing w:before="29" w:line="260" w:lineRule="exact"/>
        <w:ind w:left="100"/>
        <w:rPr>
          <w:sz w:val="22"/>
          <w:szCs w:val="22"/>
        </w:rPr>
      </w:pPr>
      <w:r w:rsidRPr="004F0F21">
        <w:rPr>
          <w:position w:val="-1"/>
          <w:sz w:val="22"/>
          <w:szCs w:val="22"/>
        </w:rPr>
        <w:t>4</w:t>
      </w:r>
      <w:r w:rsidR="00795FDD" w:rsidRPr="004F0F21">
        <w:rPr>
          <w:position w:val="-1"/>
          <w:sz w:val="22"/>
          <w:szCs w:val="22"/>
        </w:rPr>
        <w:t xml:space="preserve">.3       </w:t>
      </w:r>
      <w:r w:rsidR="00795FDD" w:rsidRPr="004F0F21">
        <w:rPr>
          <w:spacing w:val="1"/>
          <w:position w:val="-1"/>
          <w:sz w:val="22"/>
          <w:szCs w:val="22"/>
          <w:u w:val="single" w:color="000000"/>
        </w:rPr>
        <w:t>P</w:t>
      </w:r>
      <w:r w:rsidR="00795FDD" w:rsidRPr="004F0F21">
        <w:rPr>
          <w:spacing w:val="-1"/>
          <w:position w:val="-1"/>
          <w:sz w:val="22"/>
          <w:szCs w:val="22"/>
          <w:u w:val="single" w:color="000000"/>
        </w:rPr>
        <w:t>rer</w:t>
      </w:r>
      <w:r w:rsidR="00795FDD" w:rsidRPr="004F0F21">
        <w:rPr>
          <w:spacing w:val="2"/>
          <w:position w:val="-1"/>
          <w:sz w:val="22"/>
          <w:szCs w:val="22"/>
          <w:u w:val="single" w:color="000000"/>
        </w:rPr>
        <w:t>o</w:t>
      </w:r>
      <w:r w:rsidR="00795FDD" w:rsidRPr="004F0F21">
        <w:rPr>
          <w:spacing w:val="-2"/>
          <w:position w:val="-1"/>
          <w:sz w:val="22"/>
          <w:szCs w:val="22"/>
          <w:u w:val="single" w:color="000000"/>
        </w:rPr>
        <w:t>g</w:t>
      </w:r>
      <w:r w:rsidR="00795FDD" w:rsidRPr="004F0F21">
        <w:rPr>
          <w:spacing w:val="-1"/>
          <w:position w:val="-1"/>
          <w:sz w:val="22"/>
          <w:szCs w:val="22"/>
          <w:u w:val="single" w:color="000000"/>
        </w:rPr>
        <w:t>a</w:t>
      </w:r>
      <w:r w:rsidR="00795FDD" w:rsidRPr="004F0F21">
        <w:rPr>
          <w:position w:val="-1"/>
          <w:sz w:val="22"/>
          <w:szCs w:val="22"/>
          <w:u w:val="single" w:color="000000"/>
        </w:rPr>
        <w:t>tiv</w:t>
      </w:r>
      <w:r w:rsidR="00795FDD" w:rsidRPr="004F0F21">
        <w:rPr>
          <w:spacing w:val="-1"/>
          <w:position w:val="-1"/>
          <w:sz w:val="22"/>
          <w:szCs w:val="22"/>
          <w:u w:val="single" w:color="000000"/>
        </w:rPr>
        <w:t>e</w:t>
      </w:r>
      <w:r w:rsidR="00795FDD" w:rsidRPr="004F0F21">
        <w:rPr>
          <w:position w:val="-1"/>
          <w:sz w:val="22"/>
          <w:szCs w:val="22"/>
          <w:u w:val="single" w:color="000000"/>
        </w:rPr>
        <w:t>s</w:t>
      </w:r>
      <w:r w:rsidR="00795FDD" w:rsidRPr="004F0F21">
        <w:rPr>
          <w:position w:val="-1"/>
          <w:sz w:val="22"/>
          <w:szCs w:val="22"/>
        </w:rPr>
        <w:t xml:space="preserve">.  An </w:t>
      </w:r>
      <w:r w:rsidR="00795FDD" w:rsidRPr="004F0F21">
        <w:rPr>
          <w:spacing w:val="2"/>
          <w:position w:val="-1"/>
          <w:sz w:val="22"/>
          <w:szCs w:val="22"/>
        </w:rPr>
        <w:t>A</w:t>
      </w:r>
      <w:r w:rsidR="00795FDD" w:rsidRPr="004F0F21">
        <w:rPr>
          <w:position w:val="-1"/>
          <w:sz w:val="22"/>
          <w:szCs w:val="22"/>
        </w:rPr>
        <w:t>H</w:t>
      </w:r>
      <w:r w:rsidR="00795FDD" w:rsidRPr="004F0F21">
        <w:rPr>
          <w:spacing w:val="1"/>
          <w:position w:val="-1"/>
          <w:sz w:val="22"/>
          <w:szCs w:val="22"/>
        </w:rPr>
        <w:t>P</w:t>
      </w:r>
      <w:r w:rsidR="00795FDD" w:rsidRPr="004F0F21">
        <w:rPr>
          <w:spacing w:val="-1"/>
          <w:position w:val="-1"/>
          <w:sz w:val="22"/>
          <w:szCs w:val="22"/>
        </w:rPr>
        <w:t>’</w:t>
      </w:r>
      <w:r w:rsidR="00795FDD" w:rsidRPr="004F0F21">
        <w:rPr>
          <w:position w:val="-1"/>
          <w:sz w:val="22"/>
          <w:szCs w:val="22"/>
        </w:rPr>
        <w:t xml:space="preserve">s </w:t>
      </w:r>
      <w:r w:rsidR="00795FDD" w:rsidRPr="004F0F21">
        <w:rPr>
          <w:spacing w:val="1"/>
          <w:position w:val="-1"/>
          <w:sz w:val="22"/>
          <w:szCs w:val="22"/>
        </w:rPr>
        <w:t>P</w:t>
      </w:r>
      <w:r w:rsidR="00795FDD" w:rsidRPr="004F0F21">
        <w:rPr>
          <w:spacing w:val="-1"/>
          <w:position w:val="-1"/>
          <w:sz w:val="22"/>
          <w:szCs w:val="22"/>
        </w:rPr>
        <w:t>rer</w:t>
      </w:r>
      <w:r w:rsidR="00795FDD" w:rsidRPr="004F0F21">
        <w:rPr>
          <w:spacing w:val="2"/>
          <w:position w:val="-1"/>
          <w:sz w:val="22"/>
          <w:szCs w:val="22"/>
        </w:rPr>
        <w:t>o</w:t>
      </w:r>
      <w:r w:rsidR="00795FDD" w:rsidRPr="004F0F21">
        <w:rPr>
          <w:spacing w:val="-2"/>
          <w:position w:val="-1"/>
          <w:sz w:val="22"/>
          <w:szCs w:val="22"/>
        </w:rPr>
        <w:t>g</w:t>
      </w:r>
      <w:r w:rsidR="00795FDD" w:rsidRPr="004F0F21">
        <w:rPr>
          <w:spacing w:val="-1"/>
          <w:position w:val="-1"/>
          <w:sz w:val="22"/>
          <w:szCs w:val="22"/>
        </w:rPr>
        <w:t>a</w:t>
      </w:r>
      <w:r w:rsidR="00795FDD" w:rsidRPr="004F0F21">
        <w:rPr>
          <w:position w:val="-1"/>
          <w:sz w:val="22"/>
          <w:szCs w:val="22"/>
        </w:rPr>
        <w:t>tiv</w:t>
      </w:r>
      <w:r w:rsidR="00795FDD" w:rsidRPr="004F0F21">
        <w:rPr>
          <w:spacing w:val="-1"/>
          <w:position w:val="-1"/>
          <w:sz w:val="22"/>
          <w:szCs w:val="22"/>
        </w:rPr>
        <w:t>e</w:t>
      </w:r>
      <w:r w:rsidR="00795FDD" w:rsidRPr="004F0F21">
        <w:rPr>
          <w:position w:val="-1"/>
          <w:sz w:val="22"/>
          <w:szCs w:val="22"/>
        </w:rPr>
        <w:t xml:space="preserve">s </w:t>
      </w:r>
      <w:r w:rsidR="00795FDD" w:rsidRPr="004F0F21">
        <w:rPr>
          <w:spacing w:val="1"/>
          <w:position w:val="-1"/>
          <w:sz w:val="22"/>
          <w:szCs w:val="22"/>
        </w:rPr>
        <w:t>a</w:t>
      </w:r>
      <w:r w:rsidR="00795FDD" w:rsidRPr="004F0F21">
        <w:rPr>
          <w:spacing w:val="-1"/>
          <w:position w:val="-1"/>
          <w:sz w:val="22"/>
          <w:szCs w:val="22"/>
        </w:rPr>
        <w:t>r</w:t>
      </w:r>
      <w:r w:rsidR="00795FDD" w:rsidRPr="004F0F21">
        <w:rPr>
          <w:position w:val="-1"/>
          <w:sz w:val="22"/>
          <w:szCs w:val="22"/>
        </w:rPr>
        <w:t>e</w:t>
      </w:r>
      <w:r w:rsidR="00795FDD" w:rsidRPr="004F0F21">
        <w:rPr>
          <w:spacing w:val="-1"/>
          <w:position w:val="-1"/>
          <w:sz w:val="22"/>
          <w:szCs w:val="22"/>
        </w:rPr>
        <w:t xml:space="preserve"> </w:t>
      </w:r>
      <w:r w:rsidR="00795FDD" w:rsidRPr="004F0F21">
        <w:rPr>
          <w:position w:val="-1"/>
          <w:sz w:val="22"/>
          <w:szCs w:val="22"/>
        </w:rPr>
        <w:t>to:</w:t>
      </w:r>
    </w:p>
    <w:p w14:paraId="4A8B8430" w14:textId="77777777" w:rsidR="00B54557" w:rsidRPr="004F0F21" w:rsidRDefault="00B54557">
      <w:pPr>
        <w:spacing w:before="16" w:line="200" w:lineRule="exact"/>
        <w:rPr>
          <w:sz w:val="22"/>
          <w:szCs w:val="22"/>
        </w:rPr>
      </w:pPr>
    </w:p>
    <w:p w14:paraId="655B0BCA" w14:textId="77777777" w:rsidR="00B54557" w:rsidRPr="004F0F21" w:rsidRDefault="00795FDD">
      <w:pPr>
        <w:spacing w:before="29"/>
        <w:ind w:left="1540" w:right="88"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sp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pacing w:val="3"/>
          <w:sz w:val="22"/>
          <w:szCs w:val="22"/>
        </w:rPr>
        <w:t>t</w:t>
      </w:r>
      <w:r w:rsidRPr="004F0F21">
        <w:rPr>
          <w:spacing w:val="-1"/>
          <w:sz w:val="22"/>
          <w:szCs w:val="22"/>
        </w:rPr>
        <w:t>e</w:t>
      </w:r>
      <w:r w:rsidRPr="004F0F21">
        <w:rPr>
          <w:sz w:val="22"/>
          <w:szCs w:val="22"/>
        </w:rPr>
        <w:t>d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s</w:t>
      </w:r>
      <w:r w:rsidRPr="004F0F21">
        <w:rPr>
          <w:spacing w:val="1"/>
          <w:sz w:val="22"/>
          <w:szCs w:val="22"/>
        </w:rPr>
        <w:t>e</w:t>
      </w:r>
      <w:r w:rsidRPr="004F0F21">
        <w:rPr>
          <w:spacing w:val="-1"/>
          <w:sz w:val="22"/>
          <w:szCs w:val="22"/>
        </w:rPr>
        <w:t>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 und</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di</w:t>
      </w:r>
      <w:r w:rsidRPr="004F0F21">
        <w:rPr>
          <w:spacing w:val="2"/>
          <w:sz w:val="22"/>
          <w:szCs w:val="22"/>
        </w:rPr>
        <w:t>r</w:t>
      </w:r>
      <w:r w:rsidRPr="004F0F21">
        <w:rPr>
          <w:spacing w:val="-1"/>
          <w:sz w:val="22"/>
          <w:szCs w:val="22"/>
        </w:rPr>
        <w:t>ec</w:t>
      </w:r>
      <w:r w:rsidRPr="004F0F21">
        <w:rPr>
          <w:sz w:val="22"/>
          <w:szCs w:val="22"/>
        </w:rPr>
        <w:t>t or</w:t>
      </w:r>
      <w:r w:rsidRPr="004F0F21">
        <w:rPr>
          <w:spacing w:val="-1"/>
          <w:sz w:val="22"/>
          <w:szCs w:val="22"/>
        </w:rPr>
        <w:t xml:space="preserve"> </w:t>
      </w:r>
      <w:r w:rsidRPr="004F0F21">
        <w:rPr>
          <w:sz w:val="22"/>
          <w:szCs w:val="22"/>
        </w:rPr>
        <w:t>ult</w:t>
      </w:r>
      <w:r w:rsidRPr="004F0F21">
        <w:rPr>
          <w:spacing w:val="3"/>
          <w:sz w:val="22"/>
          <w:szCs w:val="22"/>
        </w:rPr>
        <w:t>i</w:t>
      </w:r>
      <w:r w:rsidRPr="004F0F21">
        <w:rPr>
          <w:sz w:val="22"/>
          <w:szCs w:val="22"/>
        </w:rPr>
        <w:t>m</w:t>
      </w:r>
      <w:r w:rsidRPr="004F0F21">
        <w:rPr>
          <w:spacing w:val="-1"/>
          <w:sz w:val="22"/>
          <w:szCs w:val="22"/>
        </w:rPr>
        <w:t>a</w:t>
      </w:r>
      <w:r w:rsidRPr="004F0F21">
        <w:rPr>
          <w:sz w:val="22"/>
          <w:szCs w:val="22"/>
        </w:rPr>
        <w:t xml:space="preserve">te </w:t>
      </w:r>
      <w:r w:rsidRPr="004F0F21">
        <w:rPr>
          <w:spacing w:val="-1"/>
          <w:sz w:val="22"/>
          <w:szCs w:val="22"/>
        </w:rPr>
        <w:t>(a</w:t>
      </w:r>
      <w:r w:rsidRPr="004F0F21">
        <w:rPr>
          <w:sz w:val="22"/>
          <w:szCs w:val="22"/>
        </w:rPr>
        <w:t>s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2"/>
          <w:sz w:val="22"/>
          <w:szCs w:val="22"/>
        </w:rPr>
        <w:t xml:space="preserve"> B</w:t>
      </w:r>
      <w:r w:rsidRPr="004F0F21">
        <w:rPr>
          <w:spacing w:val="2"/>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z w:val="22"/>
          <w:szCs w:val="22"/>
        </w:rPr>
        <w:t>poli</w:t>
      </w:r>
      <w:r w:rsidRPr="004F0F21">
        <w:rPr>
          <w:spacing w:val="1"/>
          <w:sz w:val="22"/>
          <w:szCs w:val="22"/>
        </w:rPr>
        <w:t>c</w:t>
      </w:r>
      <w:r w:rsidRPr="004F0F21">
        <w:rPr>
          <w:sz w:val="22"/>
          <w:szCs w:val="22"/>
        </w:rPr>
        <w:t>y</w:t>
      </w:r>
      <w:r w:rsidRPr="004F0F21">
        <w:rPr>
          <w:spacing w:val="-5"/>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gul</w:t>
      </w:r>
      <w:r w:rsidRPr="004F0F21">
        <w:rPr>
          <w:spacing w:val="-1"/>
          <w:sz w:val="22"/>
          <w:szCs w:val="22"/>
        </w:rPr>
        <w:t>a</w:t>
      </w:r>
      <w:r w:rsidRPr="004F0F21">
        <w:rPr>
          <w:sz w:val="22"/>
          <w:szCs w:val="22"/>
        </w:rPr>
        <w:t>tion)</w:t>
      </w:r>
      <w:r w:rsidRPr="004F0F21">
        <w:rPr>
          <w:spacing w:val="-1"/>
          <w:sz w:val="22"/>
          <w:szCs w:val="22"/>
        </w:rPr>
        <w:t xml:space="preserve"> </w:t>
      </w:r>
      <w:r w:rsidRPr="004F0F21">
        <w:rPr>
          <w:sz w:val="22"/>
          <w:szCs w:val="22"/>
        </w:rPr>
        <w:t>sup</w:t>
      </w:r>
      <w:r w:rsidRPr="004F0F21">
        <w:rPr>
          <w:spacing w:val="-1"/>
          <w:sz w:val="22"/>
          <w:szCs w:val="22"/>
        </w:rPr>
        <w:t>er</w:t>
      </w:r>
      <w:r w:rsidRPr="004F0F21">
        <w:rPr>
          <w:sz w:val="22"/>
          <w:szCs w:val="22"/>
        </w:rPr>
        <w:t>vision or</w:t>
      </w:r>
      <w:r w:rsidRPr="004F0F21">
        <w:rPr>
          <w:spacing w:val="-1"/>
          <w:sz w:val="22"/>
          <w:szCs w:val="22"/>
        </w:rPr>
        <w:t xml:space="preserve"> </w:t>
      </w:r>
      <w:r w:rsidRPr="004F0F21">
        <w:rPr>
          <w:sz w:val="22"/>
          <w:szCs w:val="22"/>
        </w:rPr>
        <w:t>di</w:t>
      </w:r>
      <w:r w:rsidRPr="004F0F21">
        <w:rPr>
          <w:spacing w:val="-1"/>
          <w:sz w:val="22"/>
          <w:szCs w:val="22"/>
        </w:rPr>
        <w:t>rec</w:t>
      </w:r>
      <w:r w:rsidRPr="004F0F21">
        <w:rPr>
          <w:sz w:val="22"/>
          <w:szCs w:val="22"/>
        </w:rPr>
        <w:t>tion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er</w:t>
      </w:r>
      <w:r w:rsidRPr="004F0F21">
        <w:rPr>
          <w:sz w:val="22"/>
          <w:szCs w:val="22"/>
        </w:rPr>
        <w:t>;</w:t>
      </w:r>
    </w:p>
    <w:p w14:paraId="70E022DD" w14:textId="77777777" w:rsidR="00B54557" w:rsidRPr="004F0F21" w:rsidRDefault="00B54557">
      <w:pPr>
        <w:spacing w:line="240" w:lineRule="exact"/>
        <w:rPr>
          <w:sz w:val="22"/>
          <w:szCs w:val="22"/>
        </w:rPr>
      </w:pPr>
    </w:p>
    <w:p w14:paraId="61A67A5C" w14:textId="77777777" w:rsidR="00B54557" w:rsidRPr="004F0F21" w:rsidRDefault="00795FDD">
      <w:pPr>
        <w:ind w:left="1540" w:right="617"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W</w:t>
      </w:r>
      <w:r w:rsidRPr="004F0F21">
        <w:rPr>
          <w:spacing w:val="-1"/>
          <w:sz w:val="22"/>
          <w:szCs w:val="22"/>
        </w:rPr>
        <w:t>r</w:t>
      </w:r>
      <w:r w:rsidRPr="004F0F21">
        <w:rPr>
          <w:sz w:val="22"/>
          <w:szCs w:val="22"/>
        </w:rPr>
        <w:t>ite</w:t>
      </w:r>
      <w:r w:rsidRPr="004F0F21">
        <w:rPr>
          <w:spacing w:val="-1"/>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s on</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nt sp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tions, Hospit</w:t>
      </w:r>
      <w:r w:rsidRPr="004F0F21">
        <w:rPr>
          <w:spacing w:val="-1"/>
          <w:sz w:val="22"/>
          <w:szCs w:val="22"/>
        </w:rPr>
        <w:t>a</w:t>
      </w:r>
      <w:r w:rsidRPr="004F0F21">
        <w:rPr>
          <w:sz w:val="22"/>
          <w:szCs w:val="22"/>
        </w:rPr>
        <w:t>l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 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position d</w:t>
      </w:r>
      <w:r w:rsidRPr="004F0F21">
        <w:rPr>
          <w:spacing w:val="-1"/>
          <w:sz w:val="22"/>
          <w:szCs w:val="22"/>
        </w:rPr>
        <w:t>e</w:t>
      </w:r>
      <w:r w:rsidRPr="004F0F21">
        <w:rPr>
          <w:sz w:val="22"/>
          <w:szCs w:val="22"/>
        </w:rPr>
        <w:t>s</w:t>
      </w:r>
      <w:r w:rsidRPr="004F0F21">
        <w:rPr>
          <w:spacing w:val="1"/>
          <w:sz w:val="22"/>
          <w:szCs w:val="22"/>
        </w:rPr>
        <w:t>c</w:t>
      </w:r>
      <w:r w:rsidRPr="004F0F21">
        <w:rPr>
          <w:spacing w:val="-1"/>
          <w:sz w:val="22"/>
          <w:szCs w:val="22"/>
        </w:rPr>
        <w:t>r</w:t>
      </w:r>
      <w:r w:rsidRPr="004F0F21">
        <w:rPr>
          <w:sz w:val="22"/>
          <w:szCs w:val="22"/>
        </w:rPr>
        <w:t>iption d</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lop</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t </w:t>
      </w:r>
      <w:r w:rsidRPr="004F0F21">
        <w:rPr>
          <w:spacing w:val="-1"/>
          <w:sz w:val="22"/>
          <w:szCs w:val="22"/>
        </w:rPr>
        <w:t>ca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AH</w:t>
      </w:r>
      <w:r w:rsidRPr="004F0F21">
        <w:rPr>
          <w:spacing w:val="1"/>
          <w:sz w:val="22"/>
          <w:szCs w:val="22"/>
        </w:rPr>
        <w:t>P</w:t>
      </w:r>
      <w:r w:rsidRPr="004F0F21">
        <w:rPr>
          <w:sz w:val="22"/>
          <w:szCs w:val="22"/>
        </w:rPr>
        <w:t>s;</w:t>
      </w:r>
    </w:p>
    <w:p w14:paraId="4AB101D9" w14:textId="77777777" w:rsidR="00B54557" w:rsidRPr="004F0F21" w:rsidRDefault="00B54557">
      <w:pPr>
        <w:spacing w:line="240" w:lineRule="exact"/>
        <w:rPr>
          <w:sz w:val="22"/>
          <w:szCs w:val="22"/>
        </w:rPr>
      </w:pPr>
    </w:p>
    <w:p w14:paraId="03A0C74A" w14:textId="77777777" w:rsidR="00B54557" w:rsidRPr="004F0F21" w:rsidRDefault="00795FDD">
      <w:pPr>
        <w:ind w:left="1540" w:right="294"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E</w:t>
      </w:r>
      <w:r w:rsidRPr="004F0F21">
        <w:rPr>
          <w:spacing w:val="2"/>
          <w:sz w:val="22"/>
          <w:szCs w:val="22"/>
        </w:rPr>
        <w:t>x</w:t>
      </w:r>
      <w:r w:rsidRPr="004F0F21">
        <w:rPr>
          <w:spacing w:val="-1"/>
          <w:sz w:val="22"/>
          <w:szCs w:val="22"/>
        </w:rPr>
        <w:t>erc</w:t>
      </w:r>
      <w:r w:rsidRPr="004F0F21">
        <w:rPr>
          <w:sz w:val="22"/>
          <w:szCs w:val="22"/>
        </w:rPr>
        <w:t>ise</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e</w:t>
      </w:r>
      <w:r w:rsidRPr="004F0F21">
        <w:rPr>
          <w:spacing w:val="2"/>
          <w:sz w:val="22"/>
          <w:szCs w:val="22"/>
        </w:rPr>
        <w:t>r</w:t>
      </w:r>
      <w:r w:rsidRPr="004F0F21">
        <w:rPr>
          <w:sz w:val="22"/>
          <w:szCs w:val="22"/>
        </w:rPr>
        <w:t>o</w:t>
      </w:r>
      <w:r w:rsidRPr="004F0F21">
        <w:rPr>
          <w:spacing w:val="-2"/>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s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ee</w:t>
      </w:r>
      <w:r w:rsidRPr="004F0F21">
        <w:rPr>
          <w:sz w:val="22"/>
          <w:szCs w:val="22"/>
        </w:rPr>
        <w:t xml:space="preserve">, with the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l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 xml:space="preserve">nts </w:t>
      </w:r>
      <w:r w:rsidRPr="004F0F21">
        <w:rPr>
          <w:spacing w:val="-1"/>
          <w:sz w:val="22"/>
          <w:szCs w:val="22"/>
        </w:rPr>
        <w:t>a</w:t>
      </w:r>
      <w:r w:rsidRPr="004F0F21">
        <w:rPr>
          <w:spacing w:val="5"/>
          <w:sz w:val="22"/>
          <w:szCs w:val="22"/>
        </w:rPr>
        <w:t>n</w:t>
      </w:r>
      <w:r w:rsidRPr="004F0F21">
        <w:rPr>
          <w:sz w:val="22"/>
          <w:szCs w:val="22"/>
        </w:rPr>
        <w:t>y</w:t>
      </w:r>
      <w:r w:rsidRPr="004F0F21">
        <w:rPr>
          <w:spacing w:val="-2"/>
          <w:sz w:val="22"/>
          <w:szCs w:val="22"/>
        </w:rPr>
        <w:t xml:space="preserve"> g</w:t>
      </w:r>
      <w:r w:rsidRPr="004F0F21">
        <w:rPr>
          <w:spacing w:val="-1"/>
          <w:sz w:val="22"/>
          <w:szCs w:val="22"/>
        </w:rPr>
        <w:t>e</w:t>
      </w:r>
      <w:r w:rsidRPr="004F0F21">
        <w:rPr>
          <w:spacing w:val="2"/>
          <w:sz w:val="22"/>
          <w:szCs w:val="22"/>
        </w:rPr>
        <w:t>n</w:t>
      </w:r>
      <w:r w:rsidRPr="004F0F21">
        <w:rPr>
          <w:spacing w:val="1"/>
          <w:sz w:val="22"/>
          <w:szCs w:val="22"/>
        </w:rPr>
        <w:t>e</w:t>
      </w:r>
      <w:r w:rsidRPr="004F0F21">
        <w:rPr>
          <w:spacing w:val="-1"/>
          <w:sz w:val="22"/>
          <w:szCs w:val="22"/>
        </w:rPr>
        <w:t>ra</w:t>
      </w:r>
      <w:r w:rsidRPr="004F0F21">
        <w:rPr>
          <w:sz w:val="22"/>
          <w:szCs w:val="22"/>
        </w:rPr>
        <w:t>l or</w:t>
      </w:r>
      <w:r w:rsidRPr="004F0F21">
        <w:rPr>
          <w:spacing w:val="-1"/>
          <w:sz w:val="22"/>
          <w:szCs w:val="22"/>
        </w:rPr>
        <w:t xml:space="preserve"> </w:t>
      </w:r>
      <w:r w:rsidRPr="004F0F21">
        <w:rPr>
          <w:sz w:val="22"/>
          <w:szCs w:val="22"/>
        </w:rPr>
        <w:t>sp</w:t>
      </w:r>
      <w:r w:rsidRPr="004F0F21">
        <w:rPr>
          <w:spacing w:val="-1"/>
          <w:sz w:val="22"/>
          <w:szCs w:val="22"/>
        </w:rPr>
        <w:t>ec</w:t>
      </w:r>
      <w:r w:rsidRPr="004F0F21">
        <w:rPr>
          <w:spacing w:val="3"/>
          <w:sz w:val="22"/>
          <w:szCs w:val="22"/>
        </w:rPr>
        <w:t>i</w:t>
      </w:r>
      <w:r w:rsidRPr="004F0F21">
        <w:rPr>
          <w:spacing w:val="-1"/>
          <w:sz w:val="22"/>
          <w:szCs w:val="22"/>
        </w:rPr>
        <w:t>f</w:t>
      </w:r>
      <w:r w:rsidRPr="004F0F21">
        <w:rPr>
          <w:sz w:val="22"/>
          <w:szCs w:val="22"/>
        </w:rPr>
        <w:t>ic</w:t>
      </w:r>
      <w:r w:rsidRPr="004F0F21">
        <w:rPr>
          <w:spacing w:val="-1"/>
          <w:sz w:val="22"/>
          <w:szCs w:val="22"/>
        </w:rPr>
        <w:t xml:space="preserve"> </w:t>
      </w:r>
      <w:r w:rsidRPr="004F0F21">
        <w:rPr>
          <w:spacing w:val="1"/>
          <w:sz w:val="22"/>
          <w:szCs w:val="22"/>
        </w:rPr>
        <w:t>c</w:t>
      </w:r>
      <w:r w:rsidRPr="004F0F21">
        <w:rPr>
          <w:spacing w:val="-1"/>
          <w:sz w:val="22"/>
          <w:szCs w:val="22"/>
        </w:rPr>
        <w:t>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 AH</w:t>
      </w:r>
      <w:r w:rsidRPr="004F0F21">
        <w:rPr>
          <w:spacing w:val="1"/>
          <w:sz w:val="22"/>
          <w:szCs w:val="22"/>
        </w:rPr>
        <w:t>P</w:t>
      </w:r>
      <w:r w:rsidRPr="004F0F21">
        <w:rPr>
          <w:sz w:val="22"/>
          <w:szCs w:val="22"/>
        </w:rPr>
        <w:t xml:space="preserve">s; </w:t>
      </w:r>
      <w:r w:rsidRPr="004F0F21">
        <w:rPr>
          <w:spacing w:val="-1"/>
          <w:sz w:val="22"/>
          <w:szCs w:val="22"/>
        </w:rPr>
        <w:t>a</w:t>
      </w:r>
      <w:r w:rsidRPr="004F0F21">
        <w:rPr>
          <w:sz w:val="22"/>
          <w:szCs w:val="22"/>
        </w:rPr>
        <w:t>nd</w:t>
      </w:r>
    </w:p>
    <w:p w14:paraId="4A0A131C" w14:textId="77777777" w:rsidR="00B54557" w:rsidRPr="004F0F21" w:rsidRDefault="00B54557">
      <w:pPr>
        <w:spacing w:line="240" w:lineRule="exact"/>
        <w:rPr>
          <w:sz w:val="22"/>
          <w:szCs w:val="22"/>
        </w:rPr>
      </w:pPr>
    </w:p>
    <w:p w14:paraId="7F8BFFF8" w14:textId="77777777" w:rsidR="00B54557" w:rsidRPr="004F0F21" w:rsidRDefault="00795FDD" w:rsidP="006D5883">
      <w:pPr>
        <w:ind w:left="1540" w:right="275"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1"/>
          <w:sz w:val="22"/>
          <w:szCs w:val="22"/>
        </w:rPr>
        <w:t>S</w:t>
      </w:r>
      <w:r w:rsidRPr="004F0F21">
        <w:rPr>
          <w:spacing w:val="-1"/>
          <w:sz w:val="22"/>
          <w:szCs w:val="22"/>
        </w:rPr>
        <w:t>er</w:t>
      </w:r>
      <w:r w:rsidRPr="004F0F21">
        <w:rPr>
          <w:sz w:val="22"/>
          <w:szCs w:val="22"/>
        </w:rPr>
        <w:t>ve</w:t>
      </w:r>
      <w:r w:rsidRPr="004F0F21">
        <w:rPr>
          <w:spacing w:val="-1"/>
          <w:sz w:val="22"/>
          <w:szCs w:val="22"/>
        </w:rPr>
        <w:t xml:space="preserve"> </w:t>
      </w:r>
      <w:r w:rsidRPr="004F0F21">
        <w:rPr>
          <w:sz w:val="22"/>
          <w:szCs w:val="22"/>
        </w:rPr>
        <w:t>on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s wh</w:t>
      </w:r>
      <w:r w:rsidRPr="004F0F21">
        <w:rPr>
          <w:spacing w:val="-1"/>
          <w:sz w:val="22"/>
          <w:szCs w:val="22"/>
        </w:rPr>
        <w:t>e</w:t>
      </w:r>
      <w:r w:rsidRPr="004F0F21">
        <w:rPr>
          <w:sz w:val="22"/>
          <w:szCs w:val="22"/>
        </w:rPr>
        <w:t xml:space="preserve">n </w:t>
      </w:r>
      <w:r w:rsidRPr="004F0F21">
        <w:rPr>
          <w:spacing w:val="-1"/>
          <w:sz w:val="22"/>
          <w:szCs w:val="22"/>
        </w:rPr>
        <w:t>a</w:t>
      </w:r>
      <w:r w:rsidRPr="004F0F21">
        <w:rPr>
          <w:sz w:val="22"/>
          <w:szCs w:val="22"/>
        </w:rPr>
        <w:t>ppoint</w:t>
      </w:r>
      <w:r w:rsidRPr="004F0F21">
        <w:rPr>
          <w:spacing w:val="-1"/>
          <w:sz w:val="22"/>
          <w:szCs w:val="22"/>
        </w:rPr>
        <w:t>e</w:t>
      </w:r>
      <w:r w:rsidRPr="004F0F21">
        <w:rPr>
          <w:sz w:val="22"/>
          <w:szCs w:val="22"/>
        </w:rPr>
        <w:t>d.</w:t>
      </w:r>
      <w:r w:rsidRPr="004F0F21">
        <w:rPr>
          <w:spacing w:val="60"/>
          <w:sz w:val="22"/>
          <w:szCs w:val="22"/>
        </w:rPr>
        <w:t xml:space="preserve"> </w:t>
      </w:r>
      <w:r w:rsidRPr="004F0F21">
        <w:rPr>
          <w:sz w:val="22"/>
          <w:szCs w:val="22"/>
        </w:rPr>
        <w:t>AH</w:t>
      </w:r>
      <w:r w:rsidRPr="004F0F21">
        <w:rPr>
          <w:spacing w:val="1"/>
          <w:sz w:val="22"/>
          <w:szCs w:val="22"/>
        </w:rPr>
        <w:t>P</w:t>
      </w:r>
      <w:r w:rsidRPr="004F0F21">
        <w:rPr>
          <w:sz w:val="22"/>
          <w:szCs w:val="22"/>
        </w:rPr>
        <w:t>s sh</w:t>
      </w:r>
      <w:r w:rsidRPr="004F0F21">
        <w:rPr>
          <w:spacing w:val="-1"/>
          <w:sz w:val="22"/>
          <w:szCs w:val="22"/>
        </w:rPr>
        <w:t>a</w:t>
      </w:r>
      <w:r w:rsidRPr="004F0F21">
        <w:rPr>
          <w:sz w:val="22"/>
          <w:szCs w:val="22"/>
        </w:rPr>
        <w:t>ll not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the 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voting</w:t>
      </w:r>
      <w:r w:rsidRPr="004F0F21">
        <w:rPr>
          <w:spacing w:val="-2"/>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holding</w:t>
      </w:r>
      <w:r w:rsidRPr="004F0F21">
        <w:rPr>
          <w:spacing w:val="-2"/>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AH</w:t>
      </w:r>
      <w:r w:rsidRPr="004F0F21">
        <w:rPr>
          <w:spacing w:val="1"/>
          <w:sz w:val="22"/>
          <w:szCs w:val="22"/>
        </w:rPr>
        <w:t>P</w:t>
      </w:r>
      <w:r w:rsidRPr="004F0F21">
        <w:rPr>
          <w:sz w:val="22"/>
          <w:szCs w:val="22"/>
        </w:rPr>
        <w:t>s m</w:t>
      </w:r>
      <w:r w:rsidRPr="004F0F21">
        <w:rPr>
          <w:spacing w:val="1"/>
          <w:sz w:val="22"/>
          <w:szCs w:val="22"/>
        </w:rPr>
        <w:t>a</w:t>
      </w:r>
      <w:r w:rsidRPr="004F0F21">
        <w:rPr>
          <w:spacing w:val="-5"/>
          <w:sz w:val="22"/>
          <w:szCs w:val="22"/>
        </w:rPr>
        <w:t>y</w:t>
      </w:r>
      <w:r w:rsidRPr="004F0F21">
        <w:rPr>
          <w:sz w:val="22"/>
          <w:szCs w:val="22"/>
        </w:rPr>
        <w:t>, h</w:t>
      </w:r>
      <w:r w:rsidRPr="004F0F21">
        <w:rPr>
          <w:spacing w:val="2"/>
          <w:sz w:val="22"/>
          <w:szCs w:val="22"/>
        </w:rPr>
        <w:t>ow</w:t>
      </w:r>
      <w:r w:rsidRPr="004F0F21">
        <w:rPr>
          <w:spacing w:val="-1"/>
          <w:sz w:val="22"/>
          <w:szCs w:val="22"/>
        </w:rPr>
        <w:t>e</w:t>
      </w:r>
      <w:r w:rsidRPr="004F0F21">
        <w:rPr>
          <w:sz w:val="22"/>
          <w:szCs w:val="22"/>
        </w:rPr>
        <w:t>v</w:t>
      </w:r>
      <w:r w:rsidRPr="004F0F21">
        <w:rPr>
          <w:spacing w:val="-1"/>
          <w:sz w:val="22"/>
          <w:szCs w:val="22"/>
        </w:rPr>
        <w:t>er</w:t>
      </w:r>
      <w:r w:rsidRPr="004F0F21">
        <w:rPr>
          <w:sz w:val="22"/>
          <w:szCs w:val="22"/>
        </w:rPr>
        <w:t>,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 xml:space="preserve">in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nd vote</w:t>
      </w:r>
      <w:r w:rsidRPr="004F0F21">
        <w:rPr>
          <w:spacing w:val="-1"/>
          <w:sz w:val="22"/>
          <w:szCs w:val="22"/>
        </w:rPr>
        <w:t xml:space="preserve"> a</w:t>
      </w:r>
      <w:r w:rsidRPr="004F0F21">
        <w:rPr>
          <w:sz w:val="22"/>
          <w:szCs w:val="22"/>
        </w:rPr>
        <w:t xml:space="preserve">t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pacing w:val="3"/>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s.</w:t>
      </w:r>
      <w:r w:rsidR="006D5883" w:rsidRPr="004F0F21">
        <w:rPr>
          <w:sz w:val="22"/>
          <w:szCs w:val="22"/>
        </w:rPr>
        <w:t xml:space="preserve">  </w:t>
      </w:r>
      <w:r w:rsidRPr="004F0F21">
        <w:rPr>
          <w:sz w:val="22"/>
          <w:szCs w:val="22"/>
        </w:rPr>
        <w:t>An AHP</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not ind</w:t>
      </w:r>
      <w:r w:rsidRPr="004F0F21">
        <w:rPr>
          <w:spacing w:val="-1"/>
          <w:sz w:val="22"/>
          <w:szCs w:val="22"/>
        </w:rPr>
        <w:t>e</w:t>
      </w:r>
      <w:r w:rsidRPr="004F0F21">
        <w:rPr>
          <w:spacing w:val="2"/>
          <w:sz w:val="22"/>
          <w:szCs w:val="22"/>
        </w:rPr>
        <w:t>p</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nt</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dmit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2"/>
          <w:sz w:val="22"/>
          <w:szCs w:val="22"/>
        </w:rPr>
        <w:t xml:space="preserve"> </w:t>
      </w:r>
      <w:r w:rsidRPr="004F0F21">
        <w:rPr>
          <w:sz w:val="22"/>
          <w:szCs w:val="22"/>
        </w:rPr>
        <w:t>E</w:t>
      </w:r>
      <w:r w:rsidRPr="004F0F21">
        <w:rPr>
          <w:spacing w:val="-1"/>
          <w:sz w:val="22"/>
          <w:szCs w:val="22"/>
        </w:rPr>
        <w:t>ac</w:t>
      </w:r>
      <w:r w:rsidRPr="004F0F21">
        <w:rPr>
          <w:sz w:val="22"/>
          <w:szCs w:val="22"/>
        </w:rPr>
        <w:t>h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w:t>
      </w:r>
      <w:r w:rsidRPr="004F0F21">
        <w:rPr>
          <w:spacing w:val="3"/>
          <w:sz w:val="22"/>
          <w:szCs w:val="22"/>
        </w:rPr>
        <w:t xml:space="preserve"> </w:t>
      </w:r>
      <w:r w:rsidRPr="004F0F21">
        <w:rPr>
          <w:sz w:val="22"/>
          <w:szCs w:val="22"/>
        </w:rPr>
        <w:t>g</w:t>
      </w:r>
      <w:r w:rsidRPr="004F0F21">
        <w:rPr>
          <w:spacing w:val="-1"/>
          <w:sz w:val="22"/>
          <w:szCs w:val="22"/>
        </w:rPr>
        <w:t>e</w:t>
      </w:r>
      <w:r w:rsidRPr="004F0F21">
        <w:rPr>
          <w:sz w:val="22"/>
          <w:szCs w:val="22"/>
        </w:rPr>
        <w:t>n</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l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c</w:t>
      </w:r>
      <w:r w:rsidRPr="004F0F21">
        <w:rPr>
          <w:sz w:val="22"/>
          <w:szCs w:val="22"/>
        </w:rPr>
        <w:t xml:space="preserve">ondition </w:t>
      </w:r>
      <w:r w:rsidRPr="004F0F21">
        <w:rPr>
          <w:spacing w:val="-1"/>
          <w:sz w:val="22"/>
          <w:szCs w:val="22"/>
        </w:rPr>
        <w:t>a</w:t>
      </w:r>
      <w:r w:rsidRPr="004F0F21">
        <w:rPr>
          <w:sz w:val="22"/>
          <w:szCs w:val="22"/>
        </w:rPr>
        <w:t xml:space="preserve">nd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ult</w:t>
      </w:r>
      <w:r w:rsidRPr="004F0F21">
        <w:rPr>
          <w:spacing w:val="3"/>
          <w:sz w:val="22"/>
          <w:szCs w:val="22"/>
        </w:rPr>
        <w:t>i</w:t>
      </w:r>
      <w:r w:rsidRPr="004F0F21">
        <w:rPr>
          <w:sz w:val="22"/>
          <w:szCs w:val="22"/>
        </w:rPr>
        <w:t>m</w:t>
      </w:r>
      <w:r w:rsidRPr="004F0F21">
        <w:rPr>
          <w:spacing w:val="-1"/>
          <w:sz w:val="22"/>
          <w:szCs w:val="22"/>
        </w:rPr>
        <w:t>a</w:t>
      </w:r>
      <w:r w:rsidRPr="004F0F21">
        <w:rPr>
          <w:spacing w:val="1"/>
          <w:sz w:val="22"/>
          <w:szCs w:val="22"/>
        </w:rPr>
        <w:t>t</w:t>
      </w:r>
      <w:r w:rsidRPr="004F0F21">
        <w:rPr>
          <w:sz w:val="22"/>
          <w:szCs w:val="22"/>
        </w:rPr>
        <w:t>e</w:t>
      </w:r>
      <w:r w:rsidRPr="004F0F21">
        <w:rPr>
          <w:spacing w:val="-1"/>
          <w:sz w:val="22"/>
          <w:szCs w:val="22"/>
        </w:rPr>
        <w:t xml:space="preserve"> re</w:t>
      </w:r>
      <w:r w:rsidRPr="004F0F21">
        <w:rPr>
          <w:sz w:val="22"/>
          <w:szCs w:val="22"/>
        </w:rPr>
        <w:t>sponsibili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q</w:t>
      </w:r>
      <w:r w:rsidRPr="004F0F21">
        <w:rPr>
          <w:sz w:val="22"/>
          <w:szCs w:val="22"/>
        </w:rPr>
        <w:t>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38E7D564" w14:textId="77777777" w:rsidR="00B54557" w:rsidRPr="004F0F21" w:rsidRDefault="00B54557">
      <w:pPr>
        <w:spacing w:line="240" w:lineRule="exact"/>
        <w:rPr>
          <w:sz w:val="22"/>
          <w:szCs w:val="22"/>
        </w:rPr>
      </w:pPr>
    </w:p>
    <w:p w14:paraId="30F22064" w14:textId="77777777" w:rsidR="00B54557" w:rsidRPr="004F0F21" w:rsidRDefault="00B17561">
      <w:pPr>
        <w:ind w:left="100"/>
        <w:rPr>
          <w:sz w:val="22"/>
          <w:szCs w:val="22"/>
        </w:rPr>
      </w:pPr>
      <w:r w:rsidRPr="004F0F21">
        <w:rPr>
          <w:sz w:val="22"/>
          <w:szCs w:val="22"/>
        </w:rPr>
        <w:t>4</w:t>
      </w:r>
      <w:r w:rsidR="00795FDD" w:rsidRPr="004F0F21">
        <w:rPr>
          <w:sz w:val="22"/>
          <w:szCs w:val="22"/>
        </w:rPr>
        <w:t xml:space="preserve">.4       </w:t>
      </w:r>
      <w:r w:rsidR="00795FDD" w:rsidRPr="004F0F21">
        <w:rPr>
          <w:sz w:val="22"/>
          <w:szCs w:val="22"/>
          <w:u w:val="single" w:color="000000"/>
        </w:rPr>
        <w:t>Obli</w:t>
      </w:r>
      <w:r w:rsidR="00795FDD" w:rsidRPr="004F0F21">
        <w:rPr>
          <w:spacing w:val="-2"/>
          <w:sz w:val="22"/>
          <w:szCs w:val="22"/>
          <w:u w:val="single" w:color="000000"/>
        </w:rPr>
        <w:t>g</w:t>
      </w:r>
      <w:r w:rsidR="00795FDD" w:rsidRPr="004F0F21">
        <w:rPr>
          <w:spacing w:val="-1"/>
          <w:sz w:val="22"/>
          <w:szCs w:val="22"/>
          <w:u w:val="single" w:color="000000"/>
        </w:rPr>
        <w:t>a</w:t>
      </w:r>
      <w:r w:rsidR="00795FDD" w:rsidRPr="004F0F21">
        <w:rPr>
          <w:sz w:val="22"/>
          <w:szCs w:val="22"/>
          <w:u w:val="single" w:color="000000"/>
        </w:rPr>
        <w:t>tions of</w:t>
      </w:r>
      <w:r w:rsidR="00795FDD" w:rsidRPr="004F0F21">
        <w:rPr>
          <w:spacing w:val="-1"/>
          <w:sz w:val="22"/>
          <w:szCs w:val="22"/>
          <w:u w:val="single" w:color="000000"/>
        </w:rPr>
        <w:t xml:space="preserve"> </w:t>
      </w:r>
      <w:r w:rsidR="00795FDD" w:rsidRPr="004F0F21">
        <w:rPr>
          <w:sz w:val="22"/>
          <w:szCs w:val="22"/>
          <w:u w:val="single" w:color="000000"/>
        </w:rPr>
        <w:t>AH</w:t>
      </w:r>
      <w:r w:rsidR="00795FDD" w:rsidRPr="004F0F21">
        <w:rPr>
          <w:spacing w:val="1"/>
          <w:sz w:val="22"/>
          <w:szCs w:val="22"/>
          <w:u w:val="single" w:color="000000"/>
        </w:rPr>
        <w:t>P</w:t>
      </w:r>
      <w:r w:rsidR="00795FDD" w:rsidRPr="004F0F21">
        <w:rPr>
          <w:sz w:val="22"/>
          <w:szCs w:val="22"/>
          <w:u w:val="single" w:color="000000"/>
        </w:rPr>
        <w:t>s</w:t>
      </w:r>
      <w:r w:rsidR="00795FDD" w:rsidRPr="004F0F21">
        <w:rPr>
          <w:sz w:val="22"/>
          <w:szCs w:val="22"/>
        </w:rPr>
        <w:t>.  E</w:t>
      </w:r>
      <w:r w:rsidR="00795FDD" w:rsidRPr="004F0F21">
        <w:rPr>
          <w:spacing w:val="1"/>
          <w:sz w:val="22"/>
          <w:szCs w:val="22"/>
        </w:rPr>
        <w:t>a</w:t>
      </w:r>
      <w:r w:rsidR="00795FDD" w:rsidRPr="004F0F21">
        <w:rPr>
          <w:spacing w:val="-1"/>
          <w:sz w:val="22"/>
          <w:szCs w:val="22"/>
        </w:rPr>
        <w:t>c</w:t>
      </w:r>
      <w:r w:rsidR="00795FDD" w:rsidRPr="004F0F21">
        <w:rPr>
          <w:sz w:val="22"/>
          <w:szCs w:val="22"/>
        </w:rPr>
        <w:t>h AHP</w:t>
      </w:r>
      <w:r w:rsidR="00795FDD" w:rsidRPr="004F0F21">
        <w:rPr>
          <w:spacing w:val="1"/>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ll:</w:t>
      </w:r>
    </w:p>
    <w:p w14:paraId="53D1659B" w14:textId="77777777" w:rsidR="00B54557" w:rsidRPr="004F0F21" w:rsidRDefault="00B54557">
      <w:pPr>
        <w:spacing w:line="240" w:lineRule="exact"/>
        <w:rPr>
          <w:sz w:val="22"/>
          <w:szCs w:val="22"/>
        </w:rPr>
      </w:pPr>
    </w:p>
    <w:p w14:paraId="2333DDE0" w14:textId="77777777" w:rsidR="00B54557" w:rsidRPr="004F0F21" w:rsidRDefault="00795FDD">
      <w:pPr>
        <w:ind w:left="8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M</w:t>
      </w:r>
      <w:r w:rsidRPr="004F0F21">
        <w:rPr>
          <w:spacing w:val="-1"/>
          <w:sz w:val="22"/>
          <w:szCs w:val="22"/>
        </w:rPr>
        <w:t>ee</w:t>
      </w:r>
      <w:r w:rsidRPr="004F0F21">
        <w:rPr>
          <w:sz w:val="22"/>
          <w:szCs w:val="22"/>
        </w:rPr>
        <w:t>t the</w:t>
      </w:r>
      <w:r w:rsidRPr="004F0F21">
        <w:rPr>
          <w:spacing w:val="-1"/>
          <w:sz w:val="22"/>
          <w:szCs w:val="22"/>
        </w:rPr>
        <w:t xml:space="preserve"> </w:t>
      </w:r>
      <w:r w:rsidRPr="004F0F21">
        <w:rPr>
          <w:sz w:val="22"/>
          <w:szCs w:val="22"/>
        </w:rPr>
        <w:t>b</w:t>
      </w:r>
      <w:r w:rsidRPr="004F0F21">
        <w:rPr>
          <w:spacing w:val="-1"/>
          <w:sz w:val="22"/>
          <w:szCs w:val="22"/>
        </w:rPr>
        <w:t>a</w:t>
      </w:r>
      <w:r w:rsidRPr="004F0F21">
        <w:rPr>
          <w:sz w:val="22"/>
          <w:szCs w:val="22"/>
        </w:rPr>
        <w:t>sic</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sponsibiliti</w:t>
      </w:r>
      <w:r w:rsidRPr="004F0F21">
        <w:rPr>
          <w:spacing w:val="-1"/>
          <w:sz w:val="22"/>
          <w:szCs w:val="22"/>
        </w:rPr>
        <w:t>e</w:t>
      </w:r>
      <w:r w:rsidRPr="004F0F21">
        <w:rPr>
          <w:sz w:val="22"/>
          <w:szCs w:val="22"/>
        </w:rPr>
        <w:t xml:space="preserve">s </w:t>
      </w:r>
      <w:r w:rsidRPr="004F0F21">
        <w:rPr>
          <w:spacing w:val="-1"/>
          <w:sz w:val="22"/>
          <w:szCs w:val="22"/>
        </w:rPr>
        <w:t>c</w:t>
      </w:r>
      <w:r w:rsidRPr="004F0F21">
        <w:rPr>
          <w:sz w:val="22"/>
          <w:szCs w:val="22"/>
        </w:rPr>
        <w:t>ont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4"/>
          <w:sz w:val="22"/>
          <w:szCs w:val="22"/>
        </w:rPr>
        <w:t xml:space="preserve"> </w:t>
      </w:r>
      <w:r w:rsidR="00B17561" w:rsidRPr="004F0F21">
        <w:rPr>
          <w:spacing w:val="4"/>
          <w:sz w:val="22"/>
          <w:szCs w:val="22"/>
        </w:rPr>
        <w:t>2</w:t>
      </w:r>
      <w:r w:rsidRPr="004F0F21">
        <w:rPr>
          <w:sz w:val="22"/>
          <w:szCs w:val="22"/>
        </w:rPr>
        <w:t xml:space="preserve">, </w:t>
      </w:r>
      <w:r w:rsidRPr="004F0F21">
        <w:rPr>
          <w:spacing w:val="1"/>
          <w:sz w:val="22"/>
          <w:szCs w:val="22"/>
        </w:rPr>
        <w:t>S</w:t>
      </w:r>
      <w:r w:rsidRPr="004F0F21">
        <w:rPr>
          <w:spacing w:val="-1"/>
          <w:sz w:val="22"/>
          <w:szCs w:val="22"/>
        </w:rPr>
        <w:t>ec</w:t>
      </w:r>
      <w:r w:rsidRPr="004F0F21">
        <w:rPr>
          <w:sz w:val="22"/>
          <w:szCs w:val="22"/>
        </w:rPr>
        <w:t xml:space="preserve">tion </w:t>
      </w:r>
      <w:r w:rsidR="00B17561" w:rsidRPr="004F0F21">
        <w:rPr>
          <w:sz w:val="22"/>
          <w:szCs w:val="22"/>
        </w:rPr>
        <w:t>2</w:t>
      </w:r>
      <w:r w:rsidRPr="004F0F21">
        <w:rPr>
          <w:sz w:val="22"/>
          <w:szCs w:val="22"/>
        </w:rPr>
        <w:t>, 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d</w:t>
      </w:r>
      <w:r w:rsidRPr="004F0F21">
        <w:rPr>
          <w:spacing w:val="2"/>
          <w:sz w:val="22"/>
          <w:szCs w:val="22"/>
        </w:rPr>
        <w:t xml:space="preserve"> f</w:t>
      </w:r>
      <w:r w:rsidRPr="004F0F21">
        <w:rPr>
          <w:sz w:val="22"/>
          <w:szCs w:val="22"/>
        </w:rPr>
        <w:t>or</w:t>
      </w:r>
    </w:p>
    <w:p w14:paraId="17D3A9CD" w14:textId="77777777" w:rsidR="00B54557" w:rsidRPr="004F0F21" w:rsidRDefault="00795FDD">
      <w:pPr>
        <w:ind w:left="1540"/>
        <w:rPr>
          <w:sz w:val="22"/>
          <w:szCs w:val="22"/>
        </w:rPr>
      </w:pP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er</w:t>
      </w:r>
      <w:r w:rsidRPr="004F0F21">
        <w:rPr>
          <w:sz w:val="22"/>
          <w:szCs w:val="22"/>
        </w:rPr>
        <w:t>s;</w:t>
      </w:r>
    </w:p>
    <w:p w14:paraId="2E25E5A1" w14:textId="77777777" w:rsidR="00B54557" w:rsidRPr="004F0F21" w:rsidRDefault="00B54557">
      <w:pPr>
        <w:spacing w:line="240" w:lineRule="exact"/>
        <w:rPr>
          <w:sz w:val="22"/>
          <w:szCs w:val="22"/>
        </w:rPr>
      </w:pPr>
    </w:p>
    <w:p w14:paraId="7EE72840" w14:textId="77777777" w:rsidR="00B54557" w:rsidRPr="004F0F21" w:rsidRDefault="00795FDD">
      <w:pPr>
        <w:ind w:left="1540" w:right="204" w:hanging="720"/>
        <w:jc w:val="both"/>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Assume</w:t>
      </w:r>
      <w:r w:rsidRPr="004F0F21">
        <w:rPr>
          <w:spacing w:val="-1"/>
          <w:sz w:val="22"/>
          <w:szCs w:val="22"/>
        </w:rPr>
        <w:t xml:space="preserve"> re</w:t>
      </w:r>
      <w:r w:rsidRPr="004F0F21">
        <w:rPr>
          <w:sz w:val="22"/>
          <w:szCs w:val="22"/>
        </w:rPr>
        <w:t>sponsibili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to</w:t>
      </w:r>
      <w:r w:rsidRPr="004F0F21">
        <w:rPr>
          <w:spacing w:val="2"/>
          <w:sz w:val="22"/>
          <w:szCs w:val="22"/>
        </w:rPr>
        <w:t xml:space="preserve"> </w:t>
      </w:r>
      <w:r w:rsidRPr="004F0F21">
        <w:rPr>
          <w:sz w:val="22"/>
          <w:szCs w:val="22"/>
        </w:rPr>
        <w:t>the</w:t>
      </w:r>
      <w:r w:rsidRPr="004F0F21">
        <w:rPr>
          <w:spacing w:val="-1"/>
          <w:sz w:val="22"/>
          <w:szCs w:val="22"/>
        </w:rPr>
        <w:t xml:space="preserve"> 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AH</w:t>
      </w:r>
      <w:r w:rsidRPr="004F0F21">
        <w:rPr>
          <w:spacing w:val="3"/>
          <w:sz w:val="22"/>
          <w:szCs w:val="22"/>
        </w:rPr>
        <w:t>P</w:t>
      </w:r>
      <w:r w:rsidRPr="004F0F21">
        <w:rPr>
          <w:spacing w:val="-2"/>
          <w:sz w:val="22"/>
          <w:szCs w:val="22"/>
        </w:rPr>
        <w:t>'</w:t>
      </w:r>
      <w:r w:rsidRPr="004F0F21">
        <w:rPr>
          <w:sz w:val="22"/>
          <w:szCs w:val="22"/>
        </w:rPr>
        <w:t>s s</w:t>
      </w:r>
      <w:r w:rsidRPr="004F0F21">
        <w:rPr>
          <w:spacing w:val="-1"/>
          <w:sz w:val="22"/>
          <w:szCs w:val="22"/>
        </w:rPr>
        <w:t>c</w:t>
      </w:r>
      <w:r w:rsidRPr="004F0F21">
        <w:rPr>
          <w:sz w:val="22"/>
          <w:szCs w:val="22"/>
        </w:rPr>
        <w:t>o</w:t>
      </w:r>
      <w:r w:rsidRPr="004F0F21">
        <w:rPr>
          <w:spacing w:val="2"/>
          <w:sz w:val="22"/>
          <w:szCs w:val="22"/>
        </w:rPr>
        <w:t>p</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p</w:t>
      </w:r>
      <w:r w:rsidRPr="004F0F21">
        <w:rPr>
          <w:spacing w:val="2"/>
          <w:sz w:val="22"/>
          <w:szCs w:val="22"/>
        </w:rPr>
        <w:t>r</w:t>
      </w:r>
      <w:r w:rsidRPr="004F0F21">
        <w:rPr>
          <w:spacing w:val="1"/>
          <w:sz w:val="22"/>
          <w:szCs w:val="22"/>
        </w:rPr>
        <w:t>a</w:t>
      </w:r>
      <w:r w:rsidRPr="004F0F21">
        <w:rPr>
          <w:spacing w:val="-1"/>
          <w:sz w:val="22"/>
          <w:szCs w:val="22"/>
        </w:rPr>
        <w:t>c</w:t>
      </w:r>
      <w:r w:rsidRPr="004F0F21">
        <w:rPr>
          <w:sz w:val="22"/>
          <w:szCs w:val="22"/>
        </w:rPr>
        <w:t>ti</w:t>
      </w:r>
      <w:r w:rsidRPr="004F0F21">
        <w:rPr>
          <w:spacing w:val="-1"/>
          <w:sz w:val="22"/>
          <w:szCs w:val="22"/>
        </w:rPr>
        <w:t>ce 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nd sup</w:t>
      </w:r>
      <w:r w:rsidRPr="004F0F21">
        <w:rPr>
          <w:spacing w:val="-1"/>
          <w:sz w:val="22"/>
          <w:szCs w:val="22"/>
        </w:rPr>
        <w:t>er</w:t>
      </w:r>
      <w:r w:rsidRPr="004F0F21">
        <w:rPr>
          <w:sz w:val="22"/>
          <w:szCs w:val="22"/>
        </w:rPr>
        <w:t>vis</w:t>
      </w:r>
      <w:r w:rsidRPr="004F0F21">
        <w:rPr>
          <w:spacing w:val="3"/>
          <w:sz w:val="22"/>
          <w:szCs w:val="22"/>
        </w:rPr>
        <w:t>i</w:t>
      </w:r>
      <w:r w:rsidRPr="004F0F21">
        <w:rPr>
          <w:sz w:val="22"/>
          <w:szCs w:val="22"/>
        </w:rPr>
        <w:t>on of</w:t>
      </w:r>
      <w:r w:rsidRPr="004F0F21">
        <w:rPr>
          <w:spacing w:val="-1"/>
          <w:sz w:val="22"/>
          <w:szCs w:val="22"/>
        </w:rPr>
        <w:t xml:space="preserve"> eac</w:t>
      </w:r>
      <w:r w:rsidRPr="004F0F21">
        <w:rPr>
          <w:sz w:val="22"/>
          <w:szCs w:val="22"/>
        </w:rPr>
        <w:t xml:space="preserve">h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whom the</w:t>
      </w:r>
      <w:r w:rsidRPr="004F0F21">
        <w:rPr>
          <w:spacing w:val="-1"/>
          <w:sz w:val="22"/>
          <w:szCs w:val="22"/>
        </w:rPr>
        <w:t xml:space="preserve"> </w:t>
      </w:r>
      <w:r w:rsidRPr="004F0F21">
        <w:rPr>
          <w:spacing w:val="2"/>
          <w:sz w:val="22"/>
          <w:szCs w:val="22"/>
        </w:rPr>
        <w:t>A</w:t>
      </w:r>
      <w:r w:rsidRPr="004F0F21">
        <w:rPr>
          <w:sz w:val="22"/>
          <w:szCs w:val="22"/>
        </w:rPr>
        <w:t>HP</w:t>
      </w:r>
      <w:r w:rsidRPr="004F0F21">
        <w:rPr>
          <w:spacing w:val="1"/>
          <w:sz w:val="22"/>
          <w:szCs w:val="22"/>
        </w:rPr>
        <w:t xml:space="preserve"> </w:t>
      </w:r>
      <w:r w:rsidRPr="004F0F21">
        <w:rPr>
          <w:sz w:val="22"/>
          <w:szCs w:val="22"/>
        </w:rPr>
        <w:t>is p</w:t>
      </w:r>
      <w:r w:rsidRPr="004F0F21">
        <w:rPr>
          <w:spacing w:val="-1"/>
          <w:sz w:val="22"/>
          <w:szCs w:val="22"/>
        </w:rPr>
        <w:t>r</w:t>
      </w:r>
      <w:r w:rsidRPr="004F0F21">
        <w:rPr>
          <w:sz w:val="22"/>
          <w:szCs w:val="22"/>
        </w:rPr>
        <w:t>oviding</w:t>
      </w:r>
      <w:r w:rsidRPr="004F0F21">
        <w:rPr>
          <w:spacing w:val="-2"/>
          <w:sz w:val="22"/>
          <w:szCs w:val="22"/>
        </w:rPr>
        <w:t xml:space="preserve"> </w:t>
      </w:r>
      <w:r w:rsidRPr="004F0F21">
        <w:rPr>
          <w:sz w:val="22"/>
          <w:szCs w:val="22"/>
        </w:rPr>
        <w:t>s</w:t>
      </w:r>
      <w:r w:rsidRPr="004F0F21">
        <w:rPr>
          <w:spacing w:val="1"/>
          <w:sz w:val="22"/>
          <w:szCs w:val="22"/>
        </w:rPr>
        <w:t>e</w:t>
      </w:r>
      <w:r w:rsidRPr="004F0F21">
        <w:rPr>
          <w:spacing w:val="-1"/>
          <w:sz w:val="22"/>
          <w:szCs w:val="22"/>
        </w:rPr>
        <w:t>r</w:t>
      </w:r>
      <w:r w:rsidRPr="004F0F21">
        <w:rPr>
          <w:sz w:val="22"/>
          <w:szCs w:val="22"/>
        </w:rPr>
        <w:t>vi</w:t>
      </w:r>
      <w:r w:rsidRPr="004F0F21">
        <w:rPr>
          <w:spacing w:val="-1"/>
          <w:sz w:val="22"/>
          <w:szCs w:val="22"/>
        </w:rPr>
        <w:t>ce</w:t>
      </w:r>
      <w:r w:rsidRPr="004F0F21">
        <w:rPr>
          <w:sz w:val="22"/>
          <w:szCs w:val="22"/>
        </w:rPr>
        <w:t>s;</w:t>
      </w:r>
    </w:p>
    <w:p w14:paraId="05002C7E" w14:textId="77777777" w:rsidR="00B54557" w:rsidRPr="004F0F21" w:rsidRDefault="00B54557">
      <w:pPr>
        <w:spacing w:line="240" w:lineRule="exact"/>
        <w:rPr>
          <w:sz w:val="22"/>
          <w:szCs w:val="22"/>
        </w:rPr>
      </w:pPr>
    </w:p>
    <w:p w14:paraId="72B7A062" w14:textId="77777777" w:rsidR="00B54557" w:rsidRPr="004F0F21" w:rsidRDefault="00795FDD">
      <w:pPr>
        <w:ind w:left="1540" w:right="211" w:hanging="720"/>
        <w:jc w:val="both"/>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1"/>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te</w:t>
      </w:r>
      <w:r w:rsidRPr="004F0F21">
        <w:rPr>
          <w:spacing w:val="-1"/>
          <w:sz w:val="22"/>
          <w:szCs w:val="22"/>
        </w:rPr>
        <w:t xml:space="preserve"> a</w:t>
      </w:r>
      <w:r w:rsidRPr="004F0F21">
        <w:rPr>
          <w:sz w:val="22"/>
          <w:szCs w:val="22"/>
        </w:rPr>
        <w:t xml:space="preserve">s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3"/>
          <w:sz w:val="22"/>
          <w:szCs w:val="22"/>
        </w:rPr>
        <w:t>i</w:t>
      </w:r>
      <w:r w:rsidRPr="004F0F21">
        <w:rPr>
          <w:sz w:val="22"/>
          <w:szCs w:val="22"/>
        </w:rPr>
        <w:t>n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imp</w:t>
      </w:r>
      <w:r w:rsidRPr="004F0F21">
        <w:rPr>
          <w:spacing w:val="-1"/>
          <w:sz w:val="22"/>
          <w:szCs w:val="22"/>
        </w:rPr>
        <w:t>r</w:t>
      </w:r>
      <w:r w:rsidRPr="004F0F21">
        <w:rPr>
          <w:sz w:val="22"/>
          <w:szCs w:val="22"/>
        </w:rPr>
        <w:t>o</w:t>
      </w:r>
      <w:r w:rsidRPr="004F0F21">
        <w:rPr>
          <w:spacing w:val="2"/>
          <w:sz w:val="22"/>
          <w:szCs w:val="22"/>
        </w:rPr>
        <w:t>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ssu</w:t>
      </w:r>
      <w:r w:rsidRPr="004F0F21">
        <w:rPr>
          <w:spacing w:val="2"/>
          <w:sz w:val="22"/>
          <w:szCs w:val="22"/>
        </w:rPr>
        <w:t>r</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pacing w:val="2"/>
          <w:sz w:val="22"/>
          <w:szCs w:val="22"/>
        </w:rPr>
        <w:t>o</w:t>
      </w:r>
      <w:r w:rsidRPr="004F0F21">
        <w:rPr>
          <w:spacing w:val="-2"/>
          <w:sz w:val="22"/>
          <w:szCs w:val="22"/>
        </w:rPr>
        <w:t>g</w:t>
      </w:r>
      <w:r w:rsidRPr="004F0F21">
        <w:rPr>
          <w:spacing w:val="2"/>
          <w:sz w:val="22"/>
          <w:szCs w:val="22"/>
        </w:rPr>
        <w:t>r</w:t>
      </w:r>
      <w:r w:rsidRPr="004F0F21">
        <w:rPr>
          <w:spacing w:val="-1"/>
          <w:sz w:val="22"/>
          <w:szCs w:val="22"/>
        </w:rPr>
        <w:t>am ac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in dis</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z w:val="22"/>
          <w:szCs w:val="22"/>
        </w:rPr>
        <w:t>ging</w:t>
      </w:r>
      <w:r w:rsidRPr="004F0F21">
        <w:rPr>
          <w:spacing w:val="-2"/>
          <w:sz w:val="22"/>
          <w:szCs w:val="22"/>
        </w:rPr>
        <w:t xml:space="preserve"> </w:t>
      </w:r>
      <w:r w:rsidRPr="004F0F21">
        <w:rPr>
          <w:spacing w:val="-1"/>
          <w:sz w:val="22"/>
          <w:szCs w:val="22"/>
        </w:rPr>
        <w:t>re</w:t>
      </w:r>
      <w:r w:rsidRPr="004F0F21">
        <w:rPr>
          <w:spacing w:val="3"/>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p</w:t>
      </w:r>
      <w:r w:rsidRPr="004F0F21">
        <w:rPr>
          <w:spacing w:val="1"/>
          <w:sz w:val="22"/>
          <w:szCs w:val="22"/>
        </w:rPr>
        <w:t>e</w:t>
      </w:r>
      <w:r w:rsidRPr="004F0F21">
        <w:rPr>
          <w:spacing w:val="-1"/>
          <w:sz w:val="22"/>
          <w:szCs w:val="22"/>
        </w:rPr>
        <w:t>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3"/>
          <w:sz w:val="22"/>
          <w:szCs w:val="22"/>
        </w:rPr>
        <w:t>i</w:t>
      </w:r>
      <w:r w:rsidRPr="004F0F21">
        <w:rPr>
          <w:sz w:val="22"/>
          <w:szCs w:val="22"/>
        </w:rPr>
        <w:t>mp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ss</w:t>
      </w:r>
      <w:r w:rsidRPr="004F0F21">
        <w:rPr>
          <w:spacing w:val="2"/>
          <w:sz w:val="22"/>
          <w:szCs w:val="22"/>
        </w:rPr>
        <w:t>u</w:t>
      </w:r>
      <w:r w:rsidRPr="004F0F21">
        <w:rPr>
          <w:spacing w:val="-1"/>
          <w:sz w:val="22"/>
          <w:szCs w:val="22"/>
        </w:rPr>
        <w:t>ra</w:t>
      </w:r>
      <w:r w:rsidRPr="004F0F21">
        <w:rPr>
          <w:sz w:val="22"/>
          <w:szCs w:val="22"/>
        </w:rPr>
        <w:t>n</w:t>
      </w:r>
      <w:r w:rsidRPr="004F0F21">
        <w:rPr>
          <w:spacing w:val="-1"/>
          <w:sz w:val="22"/>
          <w:szCs w:val="22"/>
        </w:rPr>
        <w:t xml:space="preserve">ce </w:t>
      </w:r>
      <w:r w:rsidRPr="004F0F21">
        <w:rPr>
          <w:sz w:val="22"/>
          <w:szCs w:val="22"/>
        </w:rPr>
        <w:t>duti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s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re</w:t>
      </w:r>
      <w:r w:rsidRPr="004F0F21">
        <w:rPr>
          <w:sz w:val="22"/>
          <w:szCs w:val="22"/>
        </w:rPr>
        <w:t>qu</w:t>
      </w:r>
      <w:r w:rsidRPr="004F0F21">
        <w:rPr>
          <w:spacing w:val="3"/>
          <w:sz w:val="22"/>
          <w:szCs w:val="22"/>
        </w:rPr>
        <w:t>i</w:t>
      </w:r>
      <w:r w:rsidRPr="004F0F21">
        <w:rPr>
          <w:spacing w:val="-1"/>
          <w:sz w:val="22"/>
          <w:szCs w:val="22"/>
        </w:rPr>
        <w:t>re</w:t>
      </w:r>
      <w:r w:rsidRPr="004F0F21">
        <w:rPr>
          <w:sz w:val="22"/>
          <w:szCs w:val="22"/>
        </w:rPr>
        <w:t>d</w:t>
      </w:r>
      <w:r w:rsidRPr="004F0F21">
        <w:rPr>
          <w:spacing w:val="2"/>
          <w:sz w:val="22"/>
          <w:szCs w:val="22"/>
        </w:rPr>
        <w:t xml:space="preserve"> </w:t>
      </w:r>
      <w:r w:rsidRPr="004F0F21">
        <w:rPr>
          <w:spacing w:val="-1"/>
          <w:sz w:val="22"/>
          <w:szCs w:val="22"/>
        </w:rPr>
        <w:t>fr</w:t>
      </w:r>
      <w:r w:rsidRPr="004F0F21">
        <w:rPr>
          <w:sz w:val="22"/>
          <w:szCs w:val="22"/>
        </w:rPr>
        <w:t>om time</w:t>
      </w:r>
      <w:r w:rsidRPr="004F0F21">
        <w:rPr>
          <w:spacing w:val="-1"/>
          <w:sz w:val="22"/>
          <w:szCs w:val="22"/>
        </w:rPr>
        <w:t xml:space="preserve"> </w:t>
      </w:r>
      <w:r w:rsidRPr="004F0F21">
        <w:rPr>
          <w:sz w:val="22"/>
          <w:szCs w:val="22"/>
        </w:rPr>
        <w:t>to tim</w:t>
      </w:r>
      <w:r w:rsidRPr="004F0F21">
        <w:rPr>
          <w:spacing w:val="-1"/>
          <w:sz w:val="22"/>
          <w:szCs w:val="22"/>
        </w:rPr>
        <w:t>e</w:t>
      </w:r>
      <w:r w:rsidRPr="004F0F21">
        <w:rPr>
          <w:sz w:val="22"/>
          <w:szCs w:val="22"/>
        </w:rPr>
        <w:t>;</w:t>
      </w:r>
    </w:p>
    <w:p w14:paraId="0990BBCD" w14:textId="77777777" w:rsidR="00B54557" w:rsidRPr="004F0F21" w:rsidRDefault="00B54557">
      <w:pPr>
        <w:spacing w:line="240" w:lineRule="exact"/>
        <w:rPr>
          <w:sz w:val="22"/>
          <w:szCs w:val="22"/>
        </w:rPr>
      </w:pPr>
    </w:p>
    <w:p w14:paraId="1081660A" w14:textId="77777777" w:rsidR="00B54557" w:rsidRPr="004F0F21" w:rsidRDefault="00795FDD">
      <w:pPr>
        <w:ind w:left="1540" w:right="187" w:hanging="720"/>
        <w:jc w:val="both"/>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Att</w:t>
      </w:r>
      <w:r w:rsidRPr="004F0F21">
        <w:rPr>
          <w:spacing w:val="-1"/>
          <w:sz w:val="22"/>
          <w:szCs w:val="22"/>
        </w:rPr>
        <w:t>e</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a</w:t>
      </w:r>
      <w:r w:rsidRPr="004F0F21">
        <w:rPr>
          <w:sz w:val="22"/>
          <w:szCs w:val="22"/>
        </w:rPr>
        <w:t xml:space="preserve">nd </w:t>
      </w:r>
      <w:r w:rsidRPr="004F0F21">
        <w:rPr>
          <w:spacing w:val="-1"/>
          <w:sz w:val="22"/>
          <w:szCs w:val="22"/>
        </w:rPr>
        <w:t>e</w:t>
      </w:r>
      <w:r w:rsidRPr="004F0F21">
        <w:rPr>
          <w:sz w:val="22"/>
          <w:szCs w:val="22"/>
        </w:rPr>
        <w:t>d</w:t>
      </w:r>
      <w:r w:rsidRPr="004F0F21">
        <w:rPr>
          <w:spacing w:val="2"/>
          <w:sz w:val="22"/>
          <w:szCs w:val="22"/>
        </w:rPr>
        <w:t>u</w:t>
      </w:r>
      <w:r w:rsidRPr="004F0F21">
        <w:rPr>
          <w:spacing w:val="-1"/>
          <w:sz w:val="22"/>
          <w:szCs w:val="22"/>
        </w:rPr>
        <w:t>c</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l 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2"/>
          <w:sz w:val="22"/>
          <w:szCs w:val="22"/>
        </w:rPr>
        <w:t>o</w:t>
      </w:r>
      <w:r w:rsidRPr="004F0F21">
        <w:rPr>
          <w:sz w:val="22"/>
          <w:szCs w:val="22"/>
        </w:rPr>
        <w:t>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1"/>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w:t>
      </w:r>
      <w:r w:rsidRPr="004F0F21">
        <w:rPr>
          <w:sz w:val="22"/>
          <w:szCs w:val="22"/>
        </w:rPr>
        <w:t>f</w:t>
      </w:r>
      <w:r w:rsidRPr="004F0F21">
        <w:rPr>
          <w:spacing w:val="-1"/>
          <w:sz w:val="22"/>
          <w:szCs w:val="22"/>
        </w:rPr>
        <w:t xml:space="preserve"> as 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s w</w:t>
      </w:r>
      <w:r w:rsidRPr="004F0F21">
        <w:rPr>
          <w:spacing w:val="-1"/>
          <w:sz w:val="22"/>
          <w:szCs w:val="22"/>
        </w:rPr>
        <w:t>e</w:t>
      </w:r>
      <w:r w:rsidRPr="004F0F21">
        <w:rPr>
          <w:sz w:val="22"/>
          <w:szCs w:val="22"/>
        </w:rPr>
        <w:t xml:space="preserve">ll </w:t>
      </w:r>
      <w:r w:rsidRPr="004F0F21">
        <w:rPr>
          <w:spacing w:val="-1"/>
          <w:sz w:val="22"/>
          <w:szCs w:val="22"/>
        </w:rPr>
        <w:t>a</w:t>
      </w:r>
      <w:r w:rsidRPr="004F0F21">
        <w:rPr>
          <w:sz w:val="22"/>
          <w:szCs w:val="22"/>
        </w:rPr>
        <w:t>s m</w:t>
      </w:r>
      <w:r w:rsidRPr="004F0F21">
        <w:rPr>
          <w:spacing w:val="1"/>
          <w:sz w:val="22"/>
          <w:szCs w:val="22"/>
        </w:rPr>
        <w:t>e</w:t>
      </w:r>
      <w:r w:rsidRPr="004F0F21">
        <w:rPr>
          <w:spacing w:val="-1"/>
          <w:sz w:val="22"/>
          <w:szCs w:val="22"/>
        </w:rPr>
        <w:t>e</w:t>
      </w:r>
      <w:r w:rsidRPr="004F0F21">
        <w:rPr>
          <w:sz w:val="22"/>
          <w:szCs w:val="22"/>
        </w:rPr>
        <w:t>tin</w:t>
      </w:r>
      <w:r w:rsidRPr="004F0F21">
        <w:rPr>
          <w:spacing w:val="-2"/>
          <w:sz w:val="22"/>
          <w:szCs w:val="22"/>
        </w:rPr>
        <w:t>g</w:t>
      </w:r>
      <w:r w:rsidRPr="004F0F21">
        <w:rPr>
          <w:sz w:val="22"/>
          <w:szCs w:val="22"/>
        </w:rPr>
        <w:t>s of</w:t>
      </w:r>
      <w:r w:rsidRPr="004F0F21">
        <w:rPr>
          <w:spacing w:val="-1"/>
          <w:sz w:val="22"/>
          <w:szCs w:val="22"/>
        </w:rPr>
        <w:t xml:space="preserve"> c</w:t>
      </w:r>
      <w:r w:rsidRPr="004F0F21">
        <w:rPr>
          <w:sz w:val="22"/>
          <w:szCs w:val="22"/>
        </w:rPr>
        <w:t>omm</w:t>
      </w:r>
      <w:r w:rsidRPr="004F0F21">
        <w:rPr>
          <w:spacing w:val="1"/>
          <w:sz w:val="22"/>
          <w:szCs w:val="22"/>
        </w:rPr>
        <w:t>i</w:t>
      </w:r>
      <w:r w:rsidRPr="004F0F21">
        <w:rPr>
          <w:sz w:val="22"/>
          <w:szCs w:val="22"/>
        </w:rPr>
        <w:t>tt</w:t>
      </w:r>
      <w:r w:rsidRPr="004F0F21">
        <w:rPr>
          <w:spacing w:val="-1"/>
          <w:sz w:val="22"/>
          <w:szCs w:val="22"/>
        </w:rPr>
        <w:t>ee</w:t>
      </w:r>
      <w:r w:rsidRPr="004F0F21">
        <w:rPr>
          <w:sz w:val="22"/>
          <w:szCs w:val="22"/>
        </w:rPr>
        <w:t>s of</w:t>
      </w:r>
      <w:r w:rsidRPr="004F0F21">
        <w:rPr>
          <w:spacing w:val="2"/>
          <w:sz w:val="22"/>
          <w:szCs w:val="22"/>
        </w:rPr>
        <w:t xml:space="preserve"> </w:t>
      </w:r>
      <w:r w:rsidRPr="004F0F21">
        <w:rPr>
          <w:sz w:val="22"/>
          <w:szCs w:val="22"/>
        </w:rPr>
        <w:t>w</w:t>
      </w:r>
      <w:r w:rsidRPr="004F0F21">
        <w:rPr>
          <w:spacing w:val="2"/>
          <w:sz w:val="22"/>
          <w:szCs w:val="22"/>
        </w:rPr>
        <w:t>h</w:t>
      </w:r>
      <w:r w:rsidRPr="004F0F21">
        <w:rPr>
          <w:sz w:val="22"/>
          <w:szCs w:val="22"/>
        </w:rPr>
        <w:t>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AHP</w:t>
      </w:r>
      <w:r w:rsidRPr="004F0F21">
        <w:rPr>
          <w:spacing w:val="1"/>
          <w:sz w:val="22"/>
          <w:szCs w:val="22"/>
        </w:rPr>
        <w:t xml:space="preserve"> </w:t>
      </w:r>
      <w:r w:rsidRPr="004F0F21">
        <w:rPr>
          <w:sz w:val="22"/>
          <w:szCs w:val="22"/>
        </w:rPr>
        <w:t>is 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z w:val="22"/>
          <w:szCs w:val="22"/>
        </w:rPr>
        <w:t xml:space="preserve">; </w:t>
      </w:r>
      <w:r w:rsidRPr="004F0F21">
        <w:rPr>
          <w:spacing w:val="-1"/>
          <w:sz w:val="22"/>
          <w:szCs w:val="22"/>
        </w:rPr>
        <w:t>a</w:t>
      </w:r>
      <w:r w:rsidRPr="004F0F21">
        <w:rPr>
          <w:sz w:val="22"/>
          <w:szCs w:val="22"/>
        </w:rPr>
        <w:t>nd</w:t>
      </w:r>
    </w:p>
    <w:p w14:paraId="4F345ACF" w14:textId="77777777" w:rsidR="00B54557" w:rsidRPr="004F0F21" w:rsidRDefault="00B54557">
      <w:pPr>
        <w:spacing w:line="240" w:lineRule="exact"/>
        <w:rPr>
          <w:sz w:val="22"/>
          <w:szCs w:val="22"/>
        </w:rPr>
      </w:pPr>
    </w:p>
    <w:p w14:paraId="268C947D" w14:textId="77777777" w:rsidR="00B54557" w:rsidRPr="004F0F21" w:rsidRDefault="00795FDD">
      <w:pPr>
        <w:ind w:left="1540" w:right="161"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1"/>
          <w:sz w:val="22"/>
          <w:szCs w:val="22"/>
        </w:rPr>
        <w:t>R</w:t>
      </w:r>
      <w:r w:rsidRPr="004F0F21">
        <w:rPr>
          <w:spacing w:val="-1"/>
          <w:sz w:val="22"/>
          <w:szCs w:val="22"/>
        </w:rPr>
        <w:t>efra</w:t>
      </w:r>
      <w:r w:rsidRPr="004F0F21">
        <w:rPr>
          <w:sz w:val="22"/>
          <w:szCs w:val="22"/>
        </w:rPr>
        <w:t xml:space="preserve">in </w:t>
      </w:r>
      <w:r w:rsidRPr="004F0F21">
        <w:rPr>
          <w:spacing w:val="-1"/>
          <w:sz w:val="22"/>
          <w:szCs w:val="22"/>
        </w:rPr>
        <w:t>fr</w:t>
      </w:r>
      <w:r w:rsidRPr="004F0F21">
        <w:rPr>
          <w:sz w:val="22"/>
          <w:szCs w:val="22"/>
        </w:rPr>
        <w:t>om</w:t>
      </w:r>
      <w:r w:rsidRPr="004F0F21">
        <w:rPr>
          <w:spacing w:val="3"/>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ac</w:t>
      </w:r>
      <w:r w:rsidRPr="004F0F21">
        <w:rPr>
          <w:sz w:val="22"/>
          <w:szCs w:val="22"/>
        </w:rPr>
        <w:t>tions</w:t>
      </w:r>
      <w:r w:rsidRPr="004F0F21">
        <w:rPr>
          <w:spacing w:val="3"/>
          <w:sz w:val="22"/>
          <w:szCs w:val="22"/>
        </w:rPr>
        <w:t xml:space="preserve"> </w:t>
      </w:r>
      <w:r w:rsidRPr="004F0F21">
        <w:rPr>
          <w:spacing w:val="1"/>
          <w:sz w:val="22"/>
          <w:szCs w:val="22"/>
        </w:rPr>
        <w:t>t</w:t>
      </w:r>
      <w:r w:rsidRPr="004F0F21">
        <w:rPr>
          <w:sz w:val="22"/>
          <w:szCs w:val="22"/>
        </w:rPr>
        <w:t>h</w:t>
      </w:r>
      <w:r w:rsidRPr="004F0F21">
        <w:rPr>
          <w:spacing w:val="-1"/>
          <w:sz w:val="22"/>
          <w:szCs w:val="22"/>
        </w:rPr>
        <w:t>a</w:t>
      </w:r>
      <w:r w:rsidRPr="004F0F21">
        <w:rPr>
          <w:sz w:val="22"/>
          <w:szCs w:val="22"/>
        </w:rPr>
        <w:t xml:space="preserve">t </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3"/>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pacing w:val="2"/>
          <w:sz w:val="22"/>
          <w:szCs w:val="22"/>
        </w:rPr>
        <w:t>r</w:t>
      </w:r>
      <w:r w:rsidRPr="004F0F21">
        <w:rPr>
          <w:spacing w:val="-1"/>
          <w:sz w:val="22"/>
          <w:szCs w:val="22"/>
        </w:rPr>
        <w:t>ea</w:t>
      </w:r>
      <w:r w:rsidRPr="004F0F21">
        <w:rPr>
          <w:sz w:val="22"/>
          <w:szCs w:val="22"/>
        </w:rPr>
        <w:t>so</w:t>
      </w:r>
      <w:r w:rsidRPr="004F0F21">
        <w:rPr>
          <w:spacing w:val="2"/>
          <w:sz w:val="22"/>
          <w:szCs w:val="22"/>
        </w:rPr>
        <w:t>n</w:t>
      </w:r>
      <w:r w:rsidRPr="004F0F21">
        <w:rPr>
          <w:spacing w:val="-1"/>
          <w:sz w:val="22"/>
          <w:szCs w:val="22"/>
        </w:rPr>
        <w:t>a</w:t>
      </w:r>
      <w:r w:rsidRPr="004F0F21">
        <w:rPr>
          <w:sz w:val="22"/>
          <w:szCs w:val="22"/>
        </w:rPr>
        <w:t>b</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int</w:t>
      </w:r>
      <w:r w:rsidRPr="004F0F21">
        <w:rPr>
          <w:spacing w:val="-1"/>
          <w:sz w:val="22"/>
          <w:szCs w:val="22"/>
        </w:rPr>
        <w:t>er</w:t>
      </w:r>
      <w:r w:rsidRPr="004F0F21">
        <w:rPr>
          <w:spacing w:val="2"/>
          <w:sz w:val="22"/>
          <w:szCs w:val="22"/>
        </w:rPr>
        <w:t>p</w:t>
      </w:r>
      <w:r w:rsidRPr="004F0F21">
        <w:rPr>
          <w:spacing w:val="-1"/>
          <w:sz w:val="22"/>
          <w:szCs w:val="22"/>
        </w:rPr>
        <w:t>re</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s b</w:t>
      </w:r>
      <w:r w:rsidRPr="004F0F21">
        <w:rPr>
          <w:spacing w:val="-1"/>
          <w:sz w:val="22"/>
          <w:szCs w:val="22"/>
        </w:rPr>
        <w:t>e</w:t>
      </w:r>
      <w:r w:rsidRPr="004F0F21">
        <w:rPr>
          <w:sz w:val="22"/>
          <w:szCs w:val="22"/>
        </w:rPr>
        <w:t>i</w:t>
      </w:r>
      <w:r w:rsidRPr="004F0F21">
        <w:rPr>
          <w:spacing w:val="2"/>
          <w:sz w:val="22"/>
          <w:szCs w:val="22"/>
        </w:rPr>
        <w:t>n</w:t>
      </w:r>
      <w:r w:rsidRPr="004F0F21">
        <w:rPr>
          <w:sz w:val="22"/>
          <w:szCs w:val="22"/>
        </w:rPr>
        <w:t>g b</w:t>
      </w:r>
      <w:r w:rsidRPr="004F0F21">
        <w:rPr>
          <w:spacing w:val="1"/>
          <w:sz w:val="22"/>
          <w:szCs w:val="22"/>
        </w:rPr>
        <w:t>e</w:t>
      </w:r>
      <w:r w:rsidRPr="004F0F21">
        <w:rPr>
          <w:spacing w:val="-5"/>
          <w:sz w:val="22"/>
          <w:szCs w:val="22"/>
        </w:rPr>
        <w:t>y</w:t>
      </w:r>
      <w:r w:rsidRPr="004F0F21">
        <w:rPr>
          <w:sz w:val="22"/>
          <w:szCs w:val="22"/>
        </w:rPr>
        <w:t xml:space="preserve">ond, </w:t>
      </w:r>
      <w:r w:rsidRPr="004F0F21">
        <w:rPr>
          <w:spacing w:val="2"/>
          <w:sz w:val="22"/>
          <w:szCs w:val="22"/>
        </w:rPr>
        <w:t>o</w:t>
      </w:r>
      <w:r w:rsidRPr="004F0F21">
        <w:rPr>
          <w:sz w:val="22"/>
          <w:szCs w:val="22"/>
        </w:rPr>
        <w:t>r</w:t>
      </w:r>
      <w:r w:rsidRPr="004F0F21">
        <w:rPr>
          <w:spacing w:val="-1"/>
          <w:sz w:val="22"/>
          <w:szCs w:val="22"/>
        </w:rPr>
        <w:t xml:space="preserve"> a</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 xml:space="preserve">mpt to </w:t>
      </w:r>
      <w:r w:rsidRPr="004F0F21">
        <w:rPr>
          <w:spacing w:val="-1"/>
          <w:sz w:val="22"/>
          <w:szCs w:val="22"/>
        </w:rPr>
        <w:t>e</w:t>
      </w:r>
      <w:r w:rsidRPr="004F0F21">
        <w:rPr>
          <w:spacing w:val="2"/>
          <w:sz w:val="22"/>
          <w:szCs w:val="22"/>
        </w:rPr>
        <w:t>x</w:t>
      </w:r>
      <w:r w:rsidRPr="004F0F21">
        <w:rPr>
          <w:spacing w:val="-1"/>
          <w:sz w:val="22"/>
          <w:szCs w:val="22"/>
        </w:rPr>
        <w:t>cee</w:t>
      </w:r>
      <w:r w:rsidRPr="004F0F21">
        <w:rPr>
          <w:sz w:val="22"/>
          <w:szCs w:val="22"/>
        </w:rPr>
        <w:t>d, the</w:t>
      </w:r>
      <w:r w:rsidRPr="004F0F21">
        <w:rPr>
          <w:spacing w:val="-1"/>
          <w:sz w:val="22"/>
          <w:szCs w:val="22"/>
        </w:rPr>
        <w:t xml:space="preserve"> </w:t>
      </w:r>
      <w:r w:rsidRPr="004F0F21">
        <w:rPr>
          <w:sz w:val="22"/>
          <w:szCs w:val="22"/>
        </w:rPr>
        <w:t>AH</w:t>
      </w:r>
      <w:r w:rsidRPr="004F0F21">
        <w:rPr>
          <w:spacing w:val="1"/>
          <w:sz w:val="22"/>
          <w:szCs w:val="22"/>
        </w:rPr>
        <w:t>P</w:t>
      </w:r>
      <w:r w:rsidRPr="004F0F21">
        <w:rPr>
          <w:spacing w:val="-1"/>
          <w:sz w:val="22"/>
          <w:szCs w:val="22"/>
        </w:rPr>
        <w:t>’</w:t>
      </w:r>
      <w:r w:rsidRPr="004F0F21">
        <w:rPr>
          <w:sz w:val="22"/>
          <w:szCs w:val="22"/>
        </w:rPr>
        <w:t>s s</w:t>
      </w:r>
      <w:r w:rsidRPr="004F0F21">
        <w:rPr>
          <w:spacing w:val="-1"/>
          <w:sz w:val="22"/>
          <w:szCs w:val="22"/>
        </w:rPr>
        <w:t>c</w:t>
      </w:r>
      <w:r w:rsidRPr="004F0F21">
        <w:rPr>
          <w:sz w:val="22"/>
          <w:szCs w:val="22"/>
        </w:rPr>
        <w:t>o</w:t>
      </w:r>
      <w:r w:rsidRPr="004F0F21">
        <w:rPr>
          <w:spacing w:val="2"/>
          <w:sz w:val="22"/>
          <w:szCs w:val="22"/>
        </w:rPr>
        <w:t>p</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w:t>
      </w:r>
      <w:r w:rsidRPr="004F0F21">
        <w:rPr>
          <w:spacing w:val="3"/>
          <w:sz w:val="22"/>
          <w:szCs w:val="22"/>
        </w:rPr>
        <w:t>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 xml:space="preserve">w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utho</w:t>
      </w:r>
      <w:r w:rsidRPr="004F0F21">
        <w:rPr>
          <w:spacing w:val="-1"/>
          <w:sz w:val="22"/>
          <w:szCs w:val="22"/>
        </w:rPr>
        <w:t>r</w:t>
      </w:r>
      <w:r w:rsidRPr="004F0F21">
        <w:rPr>
          <w:sz w:val="22"/>
          <w:szCs w:val="22"/>
        </w:rPr>
        <w:t>i</w:t>
      </w:r>
      <w:r w:rsidRPr="004F0F21">
        <w:rPr>
          <w:spacing w:val="1"/>
          <w:sz w:val="22"/>
          <w:szCs w:val="22"/>
        </w:rPr>
        <w:t>z</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Ho</w:t>
      </w:r>
      <w:r w:rsidRPr="004F0F21">
        <w:rPr>
          <w:spacing w:val="3"/>
          <w:sz w:val="22"/>
          <w:szCs w:val="22"/>
        </w:rPr>
        <w:t>s</w:t>
      </w:r>
      <w:r w:rsidRPr="004F0F21">
        <w:rPr>
          <w:sz w:val="22"/>
          <w:szCs w:val="22"/>
        </w:rPr>
        <w:t>pit</w:t>
      </w:r>
      <w:r w:rsidRPr="004F0F21">
        <w:rPr>
          <w:spacing w:val="-1"/>
          <w:sz w:val="22"/>
          <w:szCs w:val="22"/>
        </w:rPr>
        <w:t>a</w:t>
      </w:r>
      <w:r w:rsidRPr="004F0F21">
        <w:rPr>
          <w:sz w:val="22"/>
          <w:szCs w:val="22"/>
        </w:rPr>
        <w:t>l.</w:t>
      </w:r>
    </w:p>
    <w:p w14:paraId="7A29385A" w14:textId="77777777" w:rsidR="00B54557" w:rsidRPr="004F0F21" w:rsidRDefault="00B54557">
      <w:pPr>
        <w:spacing w:before="11" w:line="200" w:lineRule="exact"/>
        <w:rPr>
          <w:sz w:val="22"/>
          <w:szCs w:val="22"/>
        </w:rPr>
      </w:pPr>
    </w:p>
    <w:p w14:paraId="1A63D6B3" w14:textId="77777777" w:rsidR="00B54557" w:rsidRPr="004F0F21" w:rsidRDefault="00B17561">
      <w:pPr>
        <w:tabs>
          <w:tab w:val="left" w:pos="820"/>
        </w:tabs>
        <w:spacing w:before="29"/>
        <w:ind w:left="820" w:right="227" w:hanging="720"/>
        <w:rPr>
          <w:sz w:val="22"/>
          <w:szCs w:val="22"/>
        </w:rPr>
      </w:pPr>
      <w:r w:rsidRPr="004F0F21">
        <w:rPr>
          <w:sz w:val="22"/>
          <w:szCs w:val="22"/>
        </w:rPr>
        <w:t>4</w:t>
      </w:r>
      <w:r w:rsidR="00795FDD" w:rsidRPr="004F0F21">
        <w:rPr>
          <w:sz w:val="22"/>
          <w:szCs w:val="22"/>
        </w:rPr>
        <w:t>.5</w:t>
      </w:r>
      <w:r w:rsidR="00795FDD" w:rsidRPr="004F0F21">
        <w:rPr>
          <w:sz w:val="22"/>
          <w:szCs w:val="22"/>
        </w:rPr>
        <w:tab/>
      </w:r>
      <w:r w:rsidR="00795FDD" w:rsidRPr="004F0F21">
        <w:rPr>
          <w:sz w:val="22"/>
          <w:szCs w:val="22"/>
          <w:u w:val="single" w:color="000000"/>
        </w:rPr>
        <w:t>Appli</w:t>
      </w:r>
      <w:r w:rsidR="00795FDD" w:rsidRPr="004F0F21">
        <w:rPr>
          <w:spacing w:val="-1"/>
          <w:sz w:val="22"/>
          <w:szCs w:val="22"/>
          <w:u w:val="single" w:color="000000"/>
        </w:rPr>
        <w:t>ca</w:t>
      </w:r>
      <w:r w:rsidR="00795FDD" w:rsidRPr="004F0F21">
        <w:rPr>
          <w:sz w:val="22"/>
          <w:szCs w:val="22"/>
          <w:u w:val="single" w:color="000000"/>
        </w:rPr>
        <w:t xml:space="preserve">tion </w:t>
      </w:r>
      <w:r w:rsidR="00795FDD" w:rsidRPr="004F0F21">
        <w:rPr>
          <w:spacing w:val="-1"/>
          <w:sz w:val="22"/>
          <w:szCs w:val="22"/>
          <w:u w:val="single" w:color="000000"/>
        </w:rPr>
        <w:t>f</w:t>
      </w:r>
      <w:r w:rsidR="00795FDD" w:rsidRPr="004F0F21">
        <w:rPr>
          <w:sz w:val="22"/>
          <w:szCs w:val="22"/>
          <w:u w:val="single" w:color="000000"/>
        </w:rPr>
        <w:t>or</w:t>
      </w:r>
      <w:r w:rsidR="00795FDD" w:rsidRPr="004F0F21">
        <w:rPr>
          <w:spacing w:val="-1"/>
          <w:sz w:val="22"/>
          <w:szCs w:val="22"/>
          <w:u w:val="single" w:color="000000"/>
        </w:rPr>
        <w:t xml:space="preserve"> </w:t>
      </w:r>
      <w:r w:rsidR="00795FDD" w:rsidRPr="004F0F21">
        <w:rPr>
          <w:spacing w:val="1"/>
          <w:sz w:val="22"/>
          <w:szCs w:val="22"/>
          <w:u w:val="single" w:color="000000"/>
        </w:rPr>
        <w:t>P</w:t>
      </w:r>
      <w:r w:rsidR="00795FDD" w:rsidRPr="004F0F21">
        <w:rPr>
          <w:spacing w:val="-1"/>
          <w:sz w:val="22"/>
          <w:szCs w:val="22"/>
          <w:u w:val="single" w:color="000000"/>
        </w:rPr>
        <w:t>r</w:t>
      </w:r>
      <w:r w:rsidR="00795FDD" w:rsidRPr="004F0F21">
        <w:rPr>
          <w:sz w:val="22"/>
          <w:szCs w:val="22"/>
          <w:u w:val="single" w:color="000000"/>
        </w:rPr>
        <w:t>ivil</w:t>
      </w:r>
      <w:r w:rsidR="00795FDD" w:rsidRPr="004F0F21">
        <w:rPr>
          <w:spacing w:val="-1"/>
          <w:sz w:val="22"/>
          <w:szCs w:val="22"/>
          <w:u w:val="single" w:color="000000"/>
        </w:rPr>
        <w:t>e</w:t>
      </w:r>
      <w:r w:rsidR="00795FDD" w:rsidRPr="004F0F21">
        <w:rPr>
          <w:sz w:val="22"/>
          <w:szCs w:val="22"/>
          <w:u w:val="single" w:color="000000"/>
        </w:rPr>
        <w:t>g</w:t>
      </w:r>
      <w:r w:rsidR="00795FDD" w:rsidRPr="004F0F21">
        <w:rPr>
          <w:spacing w:val="1"/>
          <w:sz w:val="22"/>
          <w:szCs w:val="22"/>
          <w:u w:val="single" w:color="000000"/>
        </w:rPr>
        <w:t>e</w:t>
      </w:r>
      <w:r w:rsidR="00795FDD" w:rsidRPr="004F0F21">
        <w:rPr>
          <w:sz w:val="22"/>
          <w:szCs w:val="22"/>
          <w:u w:val="single" w:color="000000"/>
        </w:rPr>
        <w:t>s</w:t>
      </w:r>
      <w:r w:rsidR="00795FDD" w:rsidRPr="004F0F21">
        <w:rPr>
          <w:sz w:val="22"/>
          <w:szCs w:val="22"/>
        </w:rPr>
        <w:t>.  Ev</w:t>
      </w:r>
      <w:r w:rsidR="00795FDD" w:rsidRPr="004F0F21">
        <w:rPr>
          <w:spacing w:val="-1"/>
          <w:sz w:val="22"/>
          <w:szCs w:val="22"/>
        </w:rPr>
        <w:t>e</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z w:val="22"/>
          <w:szCs w:val="22"/>
        </w:rPr>
        <w:t>AHP</w:t>
      </w:r>
      <w:r w:rsidR="00795FDD" w:rsidRPr="004F0F21">
        <w:rPr>
          <w:spacing w:val="1"/>
          <w:sz w:val="22"/>
          <w:szCs w:val="22"/>
        </w:rPr>
        <w:t xml:space="preserve"> </w:t>
      </w:r>
      <w:r w:rsidR="00795FDD" w:rsidRPr="004F0F21">
        <w:rPr>
          <w:sz w:val="22"/>
          <w:szCs w:val="22"/>
        </w:rPr>
        <w:t>who s</w:t>
      </w:r>
      <w:r w:rsidR="00795FDD" w:rsidRPr="004F0F21">
        <w:rPr>
          <w:spacing w:val="1"/>
          <w:sz w:val="22"/>
          <w:szCs w:val="22"/>
        </w:rPr>
        <w:t>e</w:t>
      </w:r>
      <w:r w:rsidR="00795FDD" w:rsidRPr="004F0F21">
        <w:rPr>
          <w:spacing w:val="-1"/>
          <w:sz w:val="22"/>
          <w:szCs w:val="22"/>
        </w:rPr>
        <w:t>e</w:t>
      </w:r>
      <w:r w:rsidR="00795FDD" w:rsidRPr="004F0F21">
        <w:rPr>
          <w:sz w:val="22"/>
          <w:szCs w:val="22"/>
        </w:rPr>
        <w:t>ks</w:t>
      </w:r>
      <w:r w:rsidR="00795FDD" w:rsidRPr="004F0F21">
        <w:rPr>
          <w:spacing w:val="3"/>
          <w:sz w:val="22"/>
          <w:szCs w:val="22"/>
        </w:rPr>
        <w:t xml:space="preserve"> </w:t>
      </w:r>
      <w:r w:rsidR="00795FDD" w:rsidRPr="004F0F21">
        <w:rPr>
          <w:sz w:val="22"/>
          <w:szCs w:val="22"/>
        </w:rPr>
        <w:t>or</w:t>
      </w:r>
      <w:r w:rsidR="00795FDD" w:rsidRPr="004F0F21">
        <w:rPr>
          <w:spacing w:val="-1"/>
          <w:sz w:val="22"/>
          <w:szCs w:val="22"/>
        </w:rPr>
        <w:t xml:space="preserve"> e</w:t>
      </w:r>
      <w:r w:rsidR="00795FDD" w:rsidRPr="004F0F21">
        <w:rPr>
          <w:sz w:val="22"/>
          <w:szCs w:val="22"/>
        </w:rPr>
        <w:t>nj</w:t>
      </w:r>
      <w:r w:rsidR="00795FDD" w:rsidRPr="004F0F21">
        <w:rPr>
          <w:spacing w:val="2"/>
          <w:sz w:val="22"/>
          <w:szCs w:val="22"/>
        </w:rPr>
        <w:t>o</w:t>
      </w:r>
      <w:r w:rsidR="00795FDD" w:rsidRPr="004F0F21">
        <w:rPr>
          <w:spacing w:val="-5"/>
          <w:sz w:val="22"/>
          <w:szCs w:val="22"/>
        </w:rPr>
        <w:t>y</w:t>
      </w:r>
      <w:r w:rsidR="00795FDD" w:rsidRPr="004F0F21">
        <w:rPr>
          <w:sz w:val="22"/>
          <w:szCs w:val="22"/>
        </w:rPr>
        <w:t xml:space="preserve">s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z w:val="22"/>
          <w:szCs w:val="22"/>
        </w:rPr>
        <w:t>g</w:t>
      </w:r>
      <w:r w:rsidR="00795FDD" w:rsidRPr="004F0F21">
        <w:rPr>
          <w:spacing w:val="-1"/>
          <w:sz w:val="22"/>
          <w:szCs w:val="22"/>
        </w:rPr>
        <w:t>e</w:t>
      </w:r>
      <w:r w:rsidR="00795FDD" w:rsidRPr="004F0F21">
        <w:rPr>
          <w:sz w:val="22"/>
          <w:szCs w:val="22"/>
        </w:rPr>
        <w:t>s must m</w:t>
      </w:r>
      <w:r w:rsidR="00795FDD" w:rsidRPr="004F0F21">
        <w:rPr>
          <w:spacing w:val="-1"/>
          <w:sz w:val="22"/>
          <w:szCs w:val="22"/>
        </w:rPr>
        <w:t>a</w:t>
      </w:r>
      <w:r w:rsidR="00795FDD" w:rsidRPr="004F0F21">
        <w:rPr>
          <w:sz w:val="22"/>
          <w:szCs w:val="22"/>
        </w:rPr>
        <w:t>ke</w:t>
      </w:r>
      <w:r w:rsidR="00795FDD" w:rsidRPr="004F0F21">
        <w:rPr>
          <w:spacing w:val="-1"/>
          <w:sz w:val="22"/>
          <w:szCs w:val="22"/>
        </w:rPr>
        <w:t xml:space="preserve"> </w:t>
      </w:r>
      <w:r w:rsidR="00795FDD" w:rsidRPr="004F0F21">
        <w:rPr>
          <w:sz w:val="22"/>
          <w:szCs w:val="22"/>
        </w:rPr>
        <w:t>w</w:t>
      </w:r>
      <w:r w:rsidR="00795FDD" w:rsidRPr="004F0F21">
        <w:rPr>
          <w:spacing w:val="-1"/>
          <w:sz w:val="22"/>
          <w:szCs w:val="22"/>
        </w:rPr>
        <w:t>r</w:t>
      </w:r>
      <w:r w:rsidR="00795FDD" w:rsidRPr="004F0F21">
        <w:rPr>
          <w:sz w:val="22"/>
          <w:szCs w:val="22"/>
        </w:rPr>
        <w:t>itt</w:t>
      </w:r>
      <w:r w:rsidR="00795FDD" w:rsidRPr="004F0F21">
        <w:rPr>
          <w:spacing w:val="-1"/>
          <w:sz w:val="22"/>
          <w:szCs w:val="22"/>
        </w:rPr>
        <w:t>e</w:t>
      </w:r>
      <w:r w:rsidR="00795FDD" w:rsidRPr="004F0F21">
        <w:rPr>
          <w:sz w:val="22"/>
          <w:szCs w:val="22"/>
        </w:rPr>
        <w:t>n Appli</w:t>
      </w:r>
      <w:r w:rsidR="00795FDD" w:rsidRPr="004F0F21">
        <w:rPr>
          <w:spacing w:val="-1"/>
          <w:sz w:val="22"/>
          <w:szCs w:val="22"/>
        </w:rPr>
        <w:t>ca</w:t>
      </w:r>
      <w:r w:rsidR="00795FDD" w:rsidRPr="004F0F21">
        <w:rPr>
          <w:sz w:val="22"/>
          <w:szCs w:val="22"/>
        </w:rPr>
        <w:t>tion</w:t>
      </w:r>
      <w:r w:rsidR="00795FDD" w:rsidRPr="004F0F21">
        <w:rPr>
          <w:spacing w:val="2"/>
          <w:sz w:val="22"/>
          <w:szCs w:val="22"/>
        </w:rPr>
        <w:t xml:space="preserve">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su</w:t>
      </w:r>
      <w:r w:rsidR="00795FDD" w:rsidRPr="004F0F21">
        <w:rPr>
          <w:spacing w:val="-1"/>
          <w:sz w:val="22"/>
          <w:szCs w:val="22"/>
        </w:rPr>
        <w:t>c</w:t>
      </w:r>
      <w:r w:rsidR="00795FDD" w:rsidRPr="004F0F21">
        <w:rPr>
          <w:sz w:val="22"/>
          <w:szCs w:val="22"/>
        </w:rPr>
        <w:t xml:space="preserve">h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or</w:t>
      </w:r>
      <w:r w:rsidR="00795FDD" w:rsidRPr="004F0F21">
        <w:rPr>
          <w:spacing w:val="2"/>
          <w:sz w:val="22"/>
          <w:szCs w:val="22"/>
        </w:rPr>
        <w:t xml:space="preserve"> </w:t>
      </w:r>
      <w:r w:rsidR="00795FDD" w:rsidRPr="004F0F21">
        <w:rPr>
          <w:spacing w:val="-1"/>
          <w:sz w:val="22"/>
          <w:szCs w:val="22"/>
        </w:rPr>
        <w:t>f</w:t>
      </w:r>
      <w:r w:rsidR="00795FDD" w:rsidRPr="004F0F21">
        <w:rPr>
          <w:spacing w:val="2"/>
          <w:sz w:val="22"/>
          <w:szCs w:val="22"/>
        </w:rPr>
        <w:t>o</w:t>
      </w:r>
      <w:r w:rsidR="00795FDD" w:rsidRPr="004F0F21">
        <w:rPr>
          <w:sz w:val="22"/>
          <w:szCs w:val="22"/>
        </w:rPr>
        <w:t>r</w:t>
      </w:r>
      <w:r w:rsidR="00795FDD" w:rsidRPr="004F0F21">
        <w:rPr>
          <w:spacing w:val="-1"/>
          <w:sz w:val="22"/>
          <w:szCs w:val="22"/>
        </w:rPr>
        <w:t xml:space="preserve"> 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z w:val="22"/>
          <w:szCs w:val="22"/>
        </w:rPr>
        <w:t>in</w:t>
      </w:r>
      <w:r w:rsidR="00795FDD" w:rsidRPr="004F0F21">
        <w:rPr>
          <w:spacing w:val="-1"/>
          <w:sz w:val="22"/>
          <w:szCs w:val="22"/>
        </w:rPr>
        <w:t>c</w:t>
      </w:r>
      <w:r w:rsidR="00795FDD" w:rsidRPr="004F0F21">
        <w:rPr>
          <w:spacing w:val="2"/>
          <w:sz w:val="22"/>
          <w:szCs w:val="22"/>
        </w:rPr>
        <w:t>r</w:t>
      </w:r>
      <w:r w:rsidR="00795FDD" w:rsidRPr="004F0F21">
        <w:rPr>
          <w:spacing w:val="-1"/>
          <w:sz w:val="22"/>
          <w:szCs w:val="22"/>
        </w:rPr>
        <w:t>ea</w:t>
      </w:r>
      <w:r w:rsidR="00795FDD" w:rsidRPr="004F0F21">
        <w:rPr>
          <w:sz w:val="22"/>
          <w:szCs w:val="22"/>
        </w:rPr>
        <w:t>se</w:t>
      </w:r>
      <w:r w:rsidR="00795FDD" w:rsidRPr="004F0F21">
        <w:rPr>
          <w:spacing w:val="-1"/>
          <w:sz w:val="22"/>
          <w:szCs w:val="22"/>
        </w:rPr>
        <w:t xml:space="preserve"> </w:t>
      </w:r>
      <w:r w:rsidR="00795FDD" w:rsidRPr="004F0F21">
        <w:rPr>
          <w:sz w:val="22"/>
          <w:szCs w:val="22"/>
        </w:rPr>
        <w:t xml:space="preserve">in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z w:val="22"/>
          <w:szCs w:val="22"/>
        </w:rPr>
        <w:t>g</w:t>
      </w:r>
      <w:r w:rsidR="00795FDD" w:rsidRPr="004F0F21">
        <w:rPr>
          <w:spacing w:val="-1"/>
          <w:sz w:val="22"/>
          <w:szCs w:val="22"/>
        </w:rPr>
        <w:t>e</w:t>
      </w:r>
      <w:r w:rsidR="00795FDD" w:rsidRPr="004F0F21">
        <w:rPr>
          <w:sz w:val="22"/>
          <w:szCs w:val="22"/>
        </w:rPr>
        <w:t>s. Appli</w:t>
      </w:r>
      <w:r w:rsidR="00795FDD" w:rsidRPr="004F0F21">
        <w:rPr>
          <w:spacing w:val="-1"/>
          <w:sz w:val="22"/>
          <w:szCs w:val="22"/>
        </w:rPr>
        <w:t>ca</w:t>
      </w:r>
      <w:r w:rsidR="00795FDD" w:rsidRPr="004F0F21">
        <w:rPr>
          <w:sz w:val="22"/>
          <w:szCs w:val="22"/>
        </w:rPr>
        <w:t xml:space="preserve">tions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a</w:t>
      </w:r>
      <w:r w:rsidR="00795FDD" w:rsidRPr="004F0F21">
        <w:rPr>
          <w:sz w:val="22"/>
          <w:szCs w:val="22"/>
        </w:rPr>
        <w:t>ppoin</w:t>
      </w:r>
      <w:r w:rsidR="00795FDD" w:rsidRPr="004F0F21">
        <w:rPr>
          <w:spacing w:val="3"/>
          <w:sz w:val="22"/>
          <w:szCs w:val="22"/>
        </w:rPr>
        <w:t>t</w:t>
      </w:r>
      <w:r w:rsidR="00795FDD" w:rsidRPr="004F0F21">
        <w:rPr>
          <w:sz w:val="22"/>
          <w:szCs w:val="22"/>
        </w:rPr>
        <w:t>m</w:t>
      </w:r>
      <w:r w:rsidR="00795FDD" w:rsidRPr="004F0F21">
        <w:rPr>
          <w:spacing w:val="-1"/>
          <w:sz w:val="22"/>
          <w:szCs w:val="22"/>
        </w:rPr>
        <w:t>e</w:t>
      </w:r>
      <w:r w:rsidR="00795FDD" w:rsidRPr="004F0F21">
        <w:rPr>
          <w:sz w:val="22"/>
          <w:szCs w:val="22"/>
        </w:rPr>
        <w:t>nt or</w:t>
      </w:r>
      <w:r w:rsidR="00795FDD" w:rsidRPr="004F0F21">
        <w:rPr>
          <w:spacing w:val="-1"/>
          <w:sz w:val="22"/>
          <w:szCs w:val="22"/>
        </w:rPr>
        <w:t xml:space="preserve"> rea</w:t>
      </w:r>
      <w:r w:rsidR="00795FDD" w:rsidRPr="004F0F21">
        <w:rPr>
          <w:sz w:val="22"/>
          <w:szCs w:val="22"/>
        </w:rPr>
        <w:t>ppointm</w:t>
      </w:r>
      <w:r w:rsidR="00795FDD" w:rsidRPr="004F0F21">
        <w:rPr>
          <w:spacing w:val="-1"/>
          <w:sz w:val="22"/>
          <w:szCs w:val="22"/>
        </w:rPr>
        <w:t>e</w:t>
      </w:r>
      <w:r w:rsidR="00795FDD" w:rsidRPr="004F0F21">
        <w:rPr>
          <w:sz w:val="22"/>
          <w:szCs w:val="22"/>
        </w:rPr>
        <w:t>nt of</w:t>
      </w:r>
      <w:r w:rsidR="00795FDD" w:rsidRPr="004F0F21">
        <w:rPr>
          <w:spacing w:val="2"/>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of</w:t>
      </w:r>
      <w:r w:rsidR="00795FDD" w:rsidRPr="004F0F21">
        <w:rPr>
          <w:spacing w:val="-1"/>
          <w:sz w:val="22"/>
          <w:szCs w:val="22"/>
        </w:rPr>
        <w:t xml:space="preserve"> </w:t>
      </w:r>
      <w:r w:rsidR="00795FDD" w:rsidRPr="004F0F21">
        <w:rPr>
          <w:spacing w:val="2"/>
          <w:sz w:val="22"/>
          <w:szCs w:val="22"/>
        </w:rPr>
        <w:t>A</w:t>
      </w:r>
      <w:r w:rsidR="00795FDD" w:rsidRPr="004F0F21">
        <w:rPr>
          <w:sz w:val="22"/>
          <w:szCs w:val="22"/>
        </w:rPr>
        <w:t>H</w:t>
      </w:r>
      <w:r w:rsidR="00795FDD" w:rsidRPr="004F0F21">
        <w:rPr>
          <w:spacing w:val="1"/>
          <w:sz w:val="22"/>
          <w:szCs w:val="22"/>
        </w:rPr>
        <w:t>P</w:t>
      </w:r>
      <w:r w:rsidR="00795FDD" w:rsidRPr="004F0F21">
        <w:rPr>
          <w:sz w:val="22"/>
          <w:szCs w:val="22"/>
        </w:rPr>
        <w:t>s sh</w:t>
      </w:r>
      <w:r w:rsidR="00795FDD" w:rsidRPr="004F0F21">
        <w:rPr>
          <w:spacing w:val="-1"/>
          <w:sz w:val="22"/>
          <w:szCs w:val="22"/>
        </w:rPr>
        <w:t>a</w:t>
      </w:r>
      <w:r w:rsidR="00795FDD" w:rsidRPr="004F0F21">
        <w:rPr>
          <w:sz w:val="22"/>
          <w:szCs w:val="22"/>
        </w:rPr>
        <w:t>ll be 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ss</w:t>
      </w:r>
      <w:r w:rsidR="00795FDD" w:rsidRPr="004F0F21">
        <w:rPr>
          <w:spacing w:val="-1"/>
          <w:sz w:val="22"/>
          <w:szCs w:val="22"/>
        </w:rPr>
        <w:t>e</w:t>
      </w:r>
      <w:r w:rsidR="00795FDD" w:rsidRPr="004F0F21">
        <w:rPr>
          <w:sz w:val="22"/>
          <w:szCs w:val="22"/>
        </w:rPr>
        <w:t xml:space="preserve">d in </w:t>
      </w:r>
      <w:r w:rsidR="00795FDD" w:rsidRPr="004F0F21">
        <w:rPr>
          <w:spacing w:val="1"/>
          <w:sz w:val="22"/>
          <w:szCs w:val="22"/>
        </w:rPr>
        <w:t>a</w:t>
      </w:r>
      <w:r w:rsidR="00795FDD" w:rsidRPr="004F0F21">
        <w:rPr>
          <w:spacing w:val="-1"/>
          <w:sz w:val="22"/>
          <w:szCs w:val="22"/>
        </w:rPr>
        <w:t>cc</w:t>
      </w:r>
      <w:r w:rsidR="00795FDD" w:rsidRPr="004F0F21">
        <w:rPr>
          <w:spacing w:val="2"/>
          <w:sz w:val="22"/>
          <w:szCs w:val="22"/>
        </w:rPr>
        <w:t>o</w:t>
      </w:r>
      <w:r w:rsidR="00795FDD" w:rsidRPr="004F0F21">
        <w:rPr>
          <w:spacing w:val="-1"/>
          <w:sz w:val="22"/>
          <w:szCs w:val="22"/>
        </w:rPr>
        <w:t>r</w:t>
      </w:r>
      <w:r w:rsidR="00795FDD" w:rsidRPr="004F0F21">
        <w:rPr>
          <w:sz w:val="22"/>
          <w:szCs w:val="22"/>
        </w:rPr>
        <w:t>d</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with 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du</w:t>
      </w:r>
      <w:r w:rsidR="00795FDD" w:rsidRPr="004F0F21">
        <w:rPr>
          <w:spacing w:val="2"/>
          <w:sz w:val="22"/>
          <w:szCs w:val="22"/>
        </w:rPr>
        <w:t>r</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e</w:t>
      </w:r>
      <w:r w:rsidR="00795FDD" w:rsidRPr="004F0F21">
        <w:rPr>
          <w:sz w:val="22"/>
          <w:szCs w:val="22"/>
        </w:rPr>
        <w:t>st</w:t>
      </w:r>
      <w:r w:rsidR="00795FDD" w:rsidRPr="004F0F21">
        <w:rPr>
          <w:spacing w:val="-1"/>
          <w:sz w:val="22"/>
          <w:szCs w:val="22"/>
        </w:rPr>
        <w:t>a</w:t>
      </w:r>
      <w:r w:rsidR="00795FDD" w:rsidRPr="004F0F21">
        <w:rPr>
          <w:spacing w:val="2"/>
          <w:sz w:val="22"/>
          <w:szCs w:val="22"/>
        </w:rPr>
        <w:t>b</w:t>
      </w:r>
      <w:r w:rsidR="00795FDD" w:rsidRPr="004F0F21">
        <w:rPr>
          <w:sz w:val="22"/>
          <w:szCs w:val="22"/>
        </w:rPr>
        <w:t>lish</w:t>
      </w:r>
      <w:r w:rsidR="00795FDD" w:rsidRPr="004F0F21">
        <w:rPr>
          <w:spacing w:val="-1"/>
          <w:sz w:val="22"/>
          <w:szCs w:val="22"/>
        </w:rPr>
        <w:t>e</w:t>
      </w:r>
      <w:r w:rsidR="00795FDD" w:rsidRPr="004F0F21">
        <w:rPr>
          <w:sz w:val="22"/>
          <w:szCs w:val="22"/>
        </w:rPr>
        <w:t xml:space="preserve">d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t</w:t>
      </w:r>
      <w:r w:rsidR="00795FDD" w:rsidRPr="004F0F21">
        <w:rPr>
          <w:sz w:val="22"/>
          <w:szCs w:val="22"/>
        </w:rPr>
        <w: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w:t>
      </w:r>
      <w:r w:rsidR="00795FDD" w:rsidRPr="004F0F21">
        <w:rPr>
          <w:spacing w:val="3"/>
          <w:sz w:val="22"/>
          <w:szCs w:val="22"/>
        </w:rPr>
        <w:t>i</w:t>
      </w:r>
      <w:r w:rsidR="00795FDD" w:rsidRPr="004F0F21">
        <w:rPr>
          <w:spacing w:val="-1"/>
          <w:sz w:val="22"/>
          <w:szCs w:val="22"/>
        </w:rPr>
        <w:t>ca</w:t>
      </w:r>
      <w:r w:rsidR="00795FDD" w:rsidRPr="004F0F21">
        <w:rPr>
          <w:sz w:val="22"/>
          <w:szCs w:val="22"/>
        </w:rPr>
        <w:t>l E</w:t>
      </w:r>
      <w:r w:rsidR="00795FDD" w:rsidRPr="004F0F21">
        <w:rPr>
          <w:spacing w:val="2"/>
          <w:sz w:val="22"/>
          <w:szCs w:val="22"/>
        </w:rPr>
        <w:t>x</w:t>
      </w:r>
      <w:r w:rsidR="00795FDD" w:rsidRPr="004F0F21">
        <w:rPr>
          <w:spacing w:val="-1"/>
          <w:sz w:val="22"/>
          <w:szCs w:val="22"/>
        </w:rPr>
        <w:t>ec</w:t>
      </w:r>
      <w:r w:rsidR="00795FDD" w:rsidRPr="004F0F21">
        <w:rPr>
          <w:sz w:val="22"/>
          <w:szCs w:val="22"/>
        </w:rPr>
        <w:t xml:space="preserve">utive </w:t>
      </w:r>
      <w:r w:rsidR="00795FDD" w:rsidRPr="004F0F21">
        <w:rPr>
          <w:spacing w:val="1"/>
          <w:sz w:val="22"/>
          <w:szCs w:val="22"/>
        </w:rPr>
        <w:t>C</w:t>
      </w:r>
      <w:r w:rsidR="00795FDD" w:rsidRPr="004F0F21">
        <w:rPr>
          <w:sz w:val="22"/>
          <w:szCs w:val="22"/>
        </w:rPr>
        <w:t>ommitt</w:t>
      </w:r>
      <w:r w:rsidR="00795FDD" w:rsidRPr="004F0F21">
        <w:rPr>
          <w:spacing w:val="-1"/>
          <w:sz w:val="22"/>
          <w:szCs w:val="22"/>
        </w:rPr>
        <w:t>e</w:t>
      </w:r>
      <w:r w:rsidR="00795FDD" w:rsidRPr="004F0F21">
        <w:rPr>
          <w:sz w:val="22"/>
          <w:szCs w:val="22"/>
        </w:rPr>
        <w:t>e</w:t>
      </w:r>
      <w:r w:rsidR="00795FDD" w:rsidRPr="004F0F21">
        <w:rPr>
          <w:spacing w:val="-1"/>
          <w:sz w:val="22"/>
          <w:szCs w:val="22"/>
        </w:rPr>
        <w:t xml:space="preserve"> a</w:t>
      </w:r>
      <w:r w:rsidR="00795FDD" w:rsidRPr="004F0F21">
        <w:rPr>
          <w:sz w:val="22"/>
          <w:szCs w:val="22"/>
        </w:rPr>
        <w:t xml:space="preserve">nd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ov</w:t>
      </w:r>
      <w:r w:rsidR="00795FDD" w:rsidRPr="004F0F21">
        <w:rPr>
          <w:spacing w:val="-1"/>
          <w:sz w:val="22"/>
          <w:szCs w:val="22"/>
        </w:rPr>
        <w:t>e</w:t>
      </w:r>
      <w:r w:rsidR="00795FDD" w:rsidRPr="004F0F21">
        <w:rPr>
          <w:sz w:val="22"/>
          <w:szCs w:val="22"/>
        </w:rPr>
        <w:t>d</w:t>
      </w:r>
      <w:r w:rsidR="00795FDD" w:rsidRPr="004F0F21">
        <w:rPr>
          <w:spacing w:val="2"/>
          <w:sz w:val="22"/>
          <w:szCs w:val="22"/>
        </w:rPr>
        <w:t xml:space="preserve"> 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w:t>
      </w:r>
      <w:r w:rsidR="00795FDD" w:rsidRPr="004F0F21">
        <w:rPr>
          <w:spacing w:val="-1"/>
          <w:sz w:val="22"/>
          <w:szCs w:val="22"/>
        </w:rPr>
        <w:t>r</w:t>
      </w:r>
      <w:r w:rsidR="00795FDD" w:rsidRPr="004F0F21">
        <w:rPr>
          <w:sz w:val="22"/>
          <w:szCs w:val="22"/>
        </w:rPr>
        <w:t xml:space="preserve">d. </w:t>
      </w:r>
      <w:r w:rsidR="00795FDD" w:rsidRPr="004F0F21">
        <w:rPr>
          <w:spacing w:val="2"/>
          <w:sz w:val="22"/>
          <w:szCs w:val="22"/>
        </w:rPr>
        <w:t xml:space="preserve"> </w:t>
      </w:r>
      <w:r w:rsidR="00795FDD" w:rsidRPr="004F0F21">
        <w:rPr>
          <w:spacing w:val="-6"/>
          <w:sz w:val="22"/>
          <w:szCs w:val="22"/>
        </w:rPr>
        <w:t>I</w:t>
      </w:r>
      <w:r w:rsidR="00795FDD" w:rsidRPr="004F0F21">
        <w:rPr>
          <w:spacing w:val="2"/>
          <w:sz w:val="22"/>
          <w:szCs w:val="22"/>
        </w:rPr>
        <w:t>n</w:t>
      </w:r>
      <w:r w:rsidR="00795FDD" w:rsidRPr="004F0F21">
        <w:rPr>
          <w:spacing w:val="-1"/>
          <w:sz w:val="22"/>
          <w:szCs w:val="22"/>
        </w:rPr>
        <w:t>c</w:t>
      </w:r>
      <w:r w:rsidR="00795FDD" w:rsidRPr="004F0F21">
        <w:rPr>
          <w:sz w:val="22"/>
          <w:szCs w:val="22"/>
        </w:rPr>
        <w:t>lud</w:t>
      </w:r>
      <w:r w:rsidR="00795FDD" w:rsidRPr="004F0F21">
        <w:rPr>
          <w:spacing w:val="-1"/>
          <w:sz w:val="22"/>
          <w:szCs w:val="22"/>
        </w:rPr>
        <w:t>e</w:t>
      </w:r>
      <w:r w:rsidR="00795FDD" w:rsidRPr="004F0F21">
        <w:rPr>
          <w:sz w:val="22"/>
          <w:szCs w:val="22"/>
        </w:rPr>
        <w:t>d in the</w:t>
      </w:r>
      <w:r w:rsidR="00795FDD" w:rsidRPr="004F0F21">
        <w:rPr>
          <w:spacing w:val="-1"/>
          <w:sz w:val="22"/>
          <w:szCs w:val="22"/>
        </w:rPr>
        <w:t xml:space="preserve"> </w:t>
      </w:r>
      <w:r w:rsidR="00795FDD" w:rsidRPr="004F0F21">
        <w:rPr>
          <w:sz w:val="22"/>
          <w:szCs w:val="22"/>
        </w:rPr>
        <w:t>Appli</w:t>
      </w:r>
      <w:r w:rsidR="00795FDD" w:rsidRPr="004F0F21">
        <w:rPr>
          <w:spacing w:val="-1"/>
          <w:sz w:val="22"/>
          <w:szCs w:val="22"/>
        </w:rPr>
        <w:t>c</w:t>
      </w:r>
      <w:r w:rsidR="00795FDD" w:rsidRPr="004F0F21">
        <w:rPr>
          <w:spacing w:val="1"/>
          <w:sz w:val="22"/>
          <w:szCs w:val="22"/>
        </w:rPr>
        <w:t>a</w:t>
      </w:r>
      <w:r w:rsidR="00795FDD" w:rsidRPr="004F0F21">
        <w:rPr>
          <w:sz w:val="22"/>
          <w:szCs w:val="22"/>
        </w:rPr>
        <w:t>tion sh</w:t>
      </w:r>
      <w:r w:rsidR="00795FDD" w:rsidRPr="004F0F21">
        <w:rPr>
          <w:spacing w:val="-1"/>
          <w:sz w:val="22"/>
          <w:szCs w:val="22"/>
        </w:rPr>
        <w:t>a</w:t>
      </w:r>
      <w:r w:rsidR="00795FDD" w:rsidRPr="004F0F21">
        <w:rPr>
          <w:sz w:val="22"/>
          <w:szCs w:val="22"/>
        </w:rPr>
        <w:t>ll be the</w:t>
      </w:r>
      <w:r w:rsidR="00795FDD" w:rsidRPr="004F0F21">
        <w:rPr>
          <w:spacing w:val="-1"/>
          <w:sz w:val="22"/>
          <w:szCs w:val="22"/>
        </w:rPr>
        <w:t xml:space="preserve"> </w:t>
      </w:r>
      <w:r w:rsidR="00795FDD" w:rsidRPr="004F0F21">
        <w:rPr>
          <w:sz w:val="22"/>
          <w:szCs w:val="22"/>
        </w:rPr>
        <w:t>n</w:t>
      </w:r>
      <w:r w:rsidR="00795FDD" w:rsidRPr="004F0F21">
        <w:rPr>
          <w:spacing w:val="-1"/>
          <w:sz w:val="22"/>
          <w:szCs w:val="22"/>
        </w:rPr>
        <w:t>a</w:t>
      </w:r>
      <w:r w:rsidR="00795FDD" w:rsidRPr="004F0F21">
        <w:rPr>
          <w:sz w:val="22"/>
          <w:szCs w:val="22"/>
        </w:rPr>
        <w:t>me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3"/>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l</w:t>
      </w:r>
      <w:r w:rsidR="00795FDD" w:rsidRPr="004F0F21">
        <w:rPr>
          <w:spacing w:val="3"/>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who</w:t>
      </w:r>
      <w:r w:rsidR="00795FDD" w:rsidRPr="004F0F21">
        <w:rPr>
          <w:spacing w:val="2"/>
          <w:sz w:val="22"/>
          <w:szCs w:val="22"/>
        </w:rPr>
        <w:t xml:space="preserve"> </w:t>
      </w:r>
      <w:r w:rsidR="00795FDD" w:rsidRPr="004F0F21">
        <w:rPr>
          <w:sz w:val="22"/>
          <w:szCs w:val="22"/>
        </w:rPr>
        <w:t xml:space="preserve">will </w:t>
      </w:r>
      <w:r w:rsidR="00795FDD" w:rsidRPr="004F0F21">
        <w:rPr>
          <w:spacing w:val="-1"/>
          <w:sz w:val="22"/>
          <w:szCs w:val="22"/>
        </w:rPr>
        <w:t>re</w:t>
      </w:r>
      <w:r w:rsidR="00795FDD" w:rsidRPr="004F0F21">
        <w:rPr>
          <w:sz w:val="22"/>
          <w:szCs w:val="22"/>
        </w:rPr>
        <w:t>m</w:t>
      </w:r>
      <w:r w:rsidR="00795FDD" w:rsidRPr="004F0F21">
        <w:rPr>
          <w:spacing w:val="-1"/>
          <w:sz w:val="22"/>
          <w:szCs w:val="22"/>
        </w:rPr>
        <w:t>a</w:t>
      </w:r>
      <w:r w:rsidR="00795FDD" w:rsidRPr="004F0F21">
        <w:rPr>
          <w:sz w:val="22"/>
          <w:szCs w:val="22"/>
        </w:rPr>
        <w:t>in the</w:t>
      </w:r>
      <w:r w:rsidR="00795FDD" w:rsidRPr="004F0F21">
        <w:rPr>
          <w:spacing w:val="-1"/>
          <w:sz w:val="22"/>
          <w:szCs w:val="22"/>
        </w:rPr>
        <w:t xml:space="preserve"> </w:t>
      </w:r>
      <w:r w:rsidR="00795FDD" w:rsidRPr="004F0F21">
        <w:rPr>
          <w:sz w:val="22"/>
          <w:szCs w:val="22"/>
        </w:rPr>
        <w:t>sponsor</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Appli</w:t>
      </w:r>
      <w:r w:rsidR="00795FDD" w:rsidRPr="004F0F21">
        <w:rPr>
          <w:spacing w:val="-1"/>
          <w:sz w:val="22"/>
          <w:szCs w:val="22"/>
        </w:rPr>
        <w:t>ca</w:t>
      </w:r>
      <w:r w:rsidR="00795FDD" w:rsidRPr="004F0F21">
        <w:rPr>
          <w:sz w:val="22"/>
          <w:szCs w:val="22"/>
        </w:rPr>
        <w:t>nt until a</w:t>
      </w:r>
      <w:r w:rsidR="00795FDD" w:rsidRPr="004F0F21">
        <w:rPr>
          <w:spacing w:val="-1"/>
          <w:sz w:val="22"/>
          <w:szCs w:val="22"/>
        </w:rPr>
        <w:t xml:space="preserve"> c</w:t>
      </w:r>
      <w:r w:rsidR="00795FDD" w:rsidRPr="004F0F21">
        <w:rPr>
          <w:sz w:val="22"/>
          <w:szCs w:val="22"/>
        </w:rPr>
        <w:t>h</w:t>
      </w:r>
      <w:r w:rsidR="00795FDD" w:rsidRPr="004F0F21">
        <w:rPr>
          <w:spacing w:val="-1"/>
          <w:sz w:val="22"/>
          <w:szCs w:val="22"/>
        </w:rPr>
        <w:t>a</w:t>
      </w:r>
      <w:r w:rsidR="00795FDD" w:rsidRPr="004F0F21">
        <w:rPr>
          <w:spacing w:val="2"/>
          <w:sz w:val="22"/>
          <w:szCs w:val="22"/>
        </w:rPr>
        <w:t>n</w:t>
      </w:r>
      <w:r w:rsidR="00795FDD" w:rsidRPr="004F0F21">
        <w:rPr>
          <w:spacing w:val="-2"/>
          <w:sz w:val="22"/>
          <w:szCs w:val="22"/>
        </w:rPr>
        <w:t>g</w:t>
      </w:r>
      <w:r w:rsidR="00795FDD" w:rsidRPr="004F0F21">
        <w:rPr>
          <w:sz w:val="22"/>
          <w:szCs w:val="22"/>
        </w:rPr>
        <w:t>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sponsor</w:t>
      </w:r>
      <w:r w:rsidR="00795FDD" w:rsidRPr="004F0F21">
        <w:rPr>
          <w:spacing w:val="2"/>
          <w:sz w:val="22"/>
          <w:szCs w:val="22"/>
        </w:rPr>
        <w:t xml:space="preserve"> </w:t>
      </w:r>
      <w:r w:rsidR="00795FDD" w:rsidRPr="004F0F21">
        <w:rPr>
          <w:sz w:val="22"/>
          <w:szCs w:val="22"/>
        </w:rPr>
        <w:t xml:space="preserve">is </w:t>
      </w:r>
      <w:r w:rsidR="00795FDD" w:rsidRPr="004F0F21">
        <w:rPr>
          <w:spacing w:val="-2"/>
          <w:sz w:val="22"/>
          <w:szCs w:val="22"/>
        </w:rPr>
        <w:t>g</w:t>
      </w:r>
      <w:r w:rsidR="00795FDD" w:rsidRPr="004F0F21">
        <w:rPr>
          <w:spacing w:val="-1"/>
          <w:sz w:val="22"/>
          <w:szCs w:val="22"/>
        </w:rPr>
        <w:t>ra</w:t>
      </w:r>
      <w:r w:rsidR="00795FDD" w:rsidRPr="004F0F21">
        <w:rPr>
          <w:sz w:val="22"/>
          <w:szCs w:val="22"/>
        </w:rPr>
        <w:t>n</w:t>
      </w:r>
      <w:r w:rsidR="00795FDD" w:rsidRPr="004F0F21">
        <w:rPr>
          <w:spacing w:val="3"/>
          <w:sz w:val="22"/>
          <w:szCs w:val="22"/>
        </w:rPr>
        <w:t>t</w:t>
      </w:r>
      <w:r w:rsidR="00795FDD" w:rsidRPr="004F0F21">
        <w:rPr>
          <w:spacing w:val="-1"/>
          <w:sz w:val="22"/>
          <w:szCs w:val="22"/>
        </w:rPr>
        <w:t>e</w:t>
      </w:r>
      <w:r w:rsidR="00795FDD" w:rsidRPr="004F0F21">
        <w:rPr>
          <w:sz w:val="22"/>
          <w:szCs w:val="22"/>
        </w:rPr>
        <w:t>d.  The</w:t>
      </w:r>
      <w:r w:rsidR="00795FDD" w:rsidRPr="004F0F21">
        <w:rPr>
          <w:spacing w:val="-1"/>
          <w:sz w:val="22"/>
          <w:szCs w:val="22"/>
        </w:rPr>
        <w:t xml:space="preserve"> </w:t>
      </w:r>
      <w:r w:rsidR="00795FDD" w:rsidRPr="004F0F21">
        <w:rPr>
          <w:sz w:val="22"/>
          <w:szCs w:val="22"/>
        </w:rPr>
        <w:t>Appli</w:t>
      </w:r>
      <w:r w:rsidR="00795FDD" w:rsidRPr="004F0F21">
        <w:rPr>
          <w:spacing w:val="1"/>
          <w:sz w:val="22"/>
          <w:szCs w:val="22"/>
        </w:rPr>
        <w:t>ca</w:t>
      </w:r>
      <w:r w:rsidR="00795FDD" w:rsidRPr="004F0F21">
        <w:rPr>
          <w:sz w:val="22"/>
          <w:szCs w:val="22"/>
        </w:rPr>
        <w:t>nt 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Appli</w:t>
      </w:r>
      <w:r w:rsidR="00795FDD" w:rsidRPr="004F0F21">
        <w:rPr>
          <w:spacing w:val="-1"/>
          <w:sz w:val="22"/>
          <w:szCs w:val="22"/>
        </w:rPr>
        <w:t>ca</w:t>
      </w:r>
      <w:r w:rsidR="00795FDD" w:rsidRPr="004F0F21">
        <w:rPr>
          <w:sz w:val="22"/>
          <w:szCs w:val="22"/>
        </w:rPr>
        <w:t>n</w:t>
      </w:r>
      <w:r w:rsidR="00795FDD" w:rsidRPr="004F0F21">
        <w:rPr>
          <w:spacing w:val="3"/>
          <w:sz w:val="22"/>
          <w:szCs w:val="22"/>
        </w:rPr>
        <w:t>t</w:t>
      </w:r>
      <w:r w:rsidR="00795FDD" w:rsidRPr="004F0F21">
        <w:rPr>
          <w:spacing w:val="-2"/>
          <w:sz w:val="22"/>
          <w:szCs w:val="22"/>
        </w:rPr>
        <w:t>'</w:t>
      </w:r>
      <w:r w:rsidR="00795FDD" w:rsidRPr="004F0F21">
        <w:rPr>
          <w:sz w:val="22"/>
          <w:szCs w:val="22"/>
        </w:rPr>
        <w:t>s sp</w:t>
      </w:r>
      <w:r w:rsidR="00795FDD" w:rsidRPr="004F0F21">
        <w:rPr>
          <w:spacing w:val="2"/>
          <w:sz w:val="22"/>
          <w:szCs w:val="22"/>
        </w:rPr>
        <w:t>o</w:t>
      </w:r>
      <w:r w:rsidR="00795FDD" w:rsidRPr="004F0F21">
        <w:rPr>
          <w:sz w:val="22"/>
          <w:szCs w:val="22"/>
        </w:rPr>
        <w:t>nsor</w:t>
      </w:r>
      <w:r w:rsidR="00795FDD" w:rsidRPr="004F0F21">
        <w:rPr>
          <w:spacing w:val="-1"/>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ll submit a</w:t>
      </w:r>
      <w:r w:rsidR="00795FDD" w:rsidRPr="004F0F21">
        <w:rPr>
          <w:spacing w:val="-1"/>
          <w:sz w:val="22"/>
          <w:szCs w:val="22"/>
        </w:rPr>
        <w:t xml:space="preserve"> </w:t>
      </w:r>
      <w:r w:rsidR="00795FDD" w:rsidRPr="004F0F21">
        <w:rPr>
          <w:sz w:val="22"/>
          <w:szCs w:val="22"/>
        </w:rPr>
        <w:t>w</w:t>
      </w:r>
      <w:r w:rsidR="00795FDD" w:rsidRPr="004F0F21">
        <w:rPr>
          <w:spacing w:val="-1"/>
          <w:sz w:val="22"/>
          <w:szCs w:val="22"/>
        </w:rPr>
        <w:t>r</w:t>
      </w:r>
      <w:r w:rsidR="00795FDD" w:rsidRPr="004F0F21">
        <w:rPr>
          <w:sz w:val="22"/>
          <w:szCs w:val="22"/>
        </w:rPr>
        <w:t>itt</w:t>
      </w:r>
      <w:r w:rsidR="00795FDD" w:rsidRPr="004F0F21">
        <w:rPr>
          <w:spacing w:val="-1"/>
          <w:sz w:val="22"/>
          <w:szCs w:val="22"/>
        </w:rPr>
        <w:t>e</w:t>
      </w:r>
      <w:r w:rsidR="00795FDD" w:rsidRPr="004F0F21">
        <w:rPr>
          <w:sz w:val="22"/>
          <w:szCs w:val="22"/>
        </w:rPr>
        <w:t>n st</w:t>
      </w:r>
      <w:r w:rsidR="00795FDD" w:rsidRPr="004F0F21">
        <w:rPr>
          <w:spacing w:val="-1"/>
          <w:sz w:val="22"/>
          <w:szCs w:val="22"/>
        </w:rPr>
        <w:t>a</w:t>
      </w:r>
      <w:r w:rsidR="00795FDD" w:rsidRPr="004F0F21">
        <w:rPr>
          <w:sz w:val="22"/>
          <w:szCs w:val="22"/>
        </w:rPr>
        <w:t>t</w:t>
      </w:r>
      <w:r w:rsidR="00795FDD" w:rsidRPr="004F0F21">
        <w:rPr>
          <w:spacing w:val="-1"/>
          <w:sz w:val="22"/>
          <w:szCs w:val="22"/>
        </w:rPr>
        <w:t>e</w:t>
      </w:r>
      <w:r w:rsidR="00795FDD" w:rsidRPr="004F0F21">
        <w:rPr>
          <w:sz w:val="22"/>
          <w:szCs w:val="22"/>
        </w:rPr>
        <w:t>m</w:t>
      </w:r>
      <w:r w:rsidR="00795FDD" w:rsidRPr="004F0F21">
        <w:rPr>
          <w:spacing w:val="-1"/>
          <w:sz w:val="22"/>
          <w:szCs w:val="22"/>
        </w:rPr>
        <w:t>e</w:t>
      </w:r>
      <w:r w:rsidR="00795FDD" w:rsidRPr="004F0F21">
        <w:rPr>
          <w:sz w:val="22"/>
          <w:szCs w:val="22"/>
        </w:rPr>
        <w:t>nt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c</w:t>
      </w:r>
      <w:r w:rsidR="00795FDD" w:rsidRPr="004F0F21">
        <w:rPr>
          <w:sz w:val="22"/>
          <w:szCs w:val="22"/>
        </w:rPr>
        <w:t>lini</w:t>
      </w:r>
      <w:r w:rsidR="00795FDD" w:rsidRPr="004F0F21">
        <w:rPr>
          <w:spacing w:val="-1"/>
          <w:sz w:val="22"/>
          <w:szCs w:val="22"/>
        </w:rPr>
        <w:t>ca</w:t>
      </w:r>
      <w:r w:rsidR="00795FDD" w:rsidRPr="004F0F21">
        <w:rPr>
          <w:sz w:val="22"/>
          <w:szCs w:val="22"/>
        </w:rPr>
        <w:t>l duti</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re</w:t>
      </w:r>
      <w:r w:rsidR="00795FDD" w:rsidRPr="004F0F21">
        <w:rPr>
          <w:sz w:val="22"/>
          <w:szCs w:val="22"/>
        </w:rPr>
        <w:t>sponsibiliti</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whi</w:t>
      </w:r>
      <w:r w:rsidR="00795FDD" w:rsidRPr="004F0F21">
        <w:rPr>
          <w:spacing w:val="-1"/>
          <w:sz w:val="22"/>
          <w:szCs w:val="22"/>
        </w:rPr>
        <w:t>c</w:t>
      </w:r>
      <w:r w:rsidR="00795FDD" w:rsidRPr="004F0F21">
        <w:rPr>
          <w:sz w:val="22"/>
          <w:szCs w:val="22"/>
        </w:rPr>
        <w:t>h the Appli</w:t>
      </w:r>
      <w:r w:rsidR="00795FDD" w:rsidRPr="004F0F21">
        <w:rPr>
          <w:spacing w:val="-1"/>
          <w:sz w:val="22"/>
          <w:szCs w:val="22"/>
        </w:rPr>
        <w:t>ca</w:t>
      </w:r>
      <w:r w:rsidR="00795FDD" w:rsidRPr="004F0F21">
        <w:rPr>
          <w:sz w:val="22"/>
          <w:szCs w:val="22"/>
        </w:rPr>
        <w:t xml:space="preserve">nt is </w:t>
      </w:r>
      <w:r w:rsidR="00795FDD" w:rsidRPr="004F0F21">
        <w:rPr>
          <w:spacing w:val="-1"/>
          <w:sz w:val="22"/>
          <w:szCs w:val="22"/>
        </w:rPr>
        <w:t>re</w:t>
      </w:r>
      <w:r w:rsidR="00795FDD" w:rsidRPr="004F0F21">
        <w:rPr>
          <w:sz w:val="22"/>
          <w:szCs w:val="22"/>
        </w:rPr>
        <w:t>qu</w:t>
      </w:r>
      <w:r w:rsidR="00795FDD" w:rsidRPr="004F0F21">
        <w:rPr>
          <w:spacing w:val="-1"/>
          <w:sz w:val="22"/>
          <w:szCs w:val="22"/>
        </w:rPr>
        <w:t>e</w:t>
      </w:r>
      <w:r w:rsidR="00795FDD" w:rsidRPr="004F0F21">
        <w:rPr>
          <w:sz w:val="22"/>
          <w:szCs w:val="22"/>
        </w:rPr>
        <w:t>sti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The</w:t>
      </w:r>
      <w:r w:rsidR="00795FDD" w:rsidRPr="004F0F21">
        <w:rPr>
          <w:spacing w:val="1"/>
          <w:sz w:val="22"/>
          <w:szCs w:val="22"/>
        </w:rPr>
        <w:t xml:space="preserve"> </w:t>
      </w:r>
      <w:r w:rsidR="00795FDD" w:rsidRPr="004F0F21">
        <w:rPr>
          <w:spacing w:val="2"/>
          <w:sz w:val="22"/>
          <w:szCs w:val="22"/>
        </w:rPr>
        <w:t>A</w:t>
      </w:r>
      <w:r w:rsidR="00795FDD" w:rsidRPr="004F0F21">
        <w:rPr>
          <w:sz w:val="22"/>
          <w:szCs w:val="22"/>
        </w:rPr>
        <w:t>ppli</w:t>
      </w:r>
      <w:r w:rsidR="00795FDD" w:rsidRPr="004F0F21">
        <w:rPr>
          <w:spacing w:val="-1"/>
          <w:sz w:val="22"/>
          <w:szCs w:val="22"/>
        </w:rPr>
        <w:t>ca</w:t>
      </w:r>
      <w:r w:rsidR="00795FDD" w:rsidRPr="004F0F21">
        <w:rPr>
          <w:sz w:val="22"/>
          <w:szCs w:val="22"/>
        </w:rPr>
        <w:t>nt sh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a</w:t>
      </w:r>
      <w:r w:rsidR="00795FDD" w:rsidRPr="004F0F21">
        <w:rPr>
          <w:sz w:val="22"/>
          <w:szCs w:val="22"/>
        </w:rPr>
        <w:t>g</w:t>
      </w:r>
      <w:r w:rsidR="00795FDD" w:rsidRPr="004F0F21">
        <w:rPr>
          <w:spacing w:val="-1"/>
          <w:sz w:val="22"/>
          <w:szCs w:val="22"/>
        </w:rPr>
        <w:t>r</w:t>
      </w:r>
      <w:r w:rsidR="00795FDD" w:rsidRPr="004F0F21">
        <w:rPr>
          <w:spacing w:val="1"/>
          <w:sz w:val="22"/>
          <w:szCs w:val="22"/>
        </w:rPr>
        <w:t>e</w:t>
      </w:r>
      <w:r w:rsidR="00795FDD" w:rsidRPr="004F0F21">
        <w:rPr>
          <w:sz w:val="22"/>
          <w:szCs w:val="22"/>
        </w:rPr>
        <w:t>e</w:t>
      </w:r>
      <w:r w:rsidR="00795FDD" w:rsidRPr="004F0F21">
        <w:rPr>
          <w:spacing w:val="-1"/>
          <w:sz w:val="22"/>
          <w:szCs w:val="22"/>
        </w:rPr>
        <w:t xml:space="preserve"> </w:t>
      </w:r>
      <w:r w:rsidR="00795FDD" w:rsidRPr="004F0F21">
        <w:rPr>
          <w:sz w:val="22"/>
          <w:szCs w:val="22"/>
        </w:rPr>
        <w:t xml:space="preserve">to </w:t>
      </w:r>
      <w:r w:rsidR="00795FDD" w:rsidRPr="004F0F21">
        <w:rPr>
          <w:spacing w:val="-1"/>
          <w:sz w:val="22"/>
          <w:szCs w:val="22"/>
        </w:rPr>
        <w:t>a</w:t>
      </w:r>
      <w:r w:rsidR="00795FDD" w:rsidRPr="004F0F21">
        <w:rPr>
          <w:spacing w:val="2"/>
          <w:sz w:val="22"/>
          <w:szCs w:val="22"/>
        </w:rPr>
        <w:t>b</w:t>
      </w:r>
      <w:r w:rsidR="00795FDD" w:rsidRPr="004F0F21">
        <w:rPr>
          <w:sz w:val="22"/>
          <w:szCs w:val="22"/>
        </w:rPr>
        <w:t>ide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w:t>
      </w:r>
      <w:r w:rsidR="00795FDD" w:rsidRPr="004F0F21">
        <w:rPr>
          <w:spacing w:val="-1"/>
          <w:sz w:val="22"/>
          <w:szCs w:val="22"/>
        </w:rPr>
        <w:t>e</w:t>
      </w:r>
      <w:r w:rsidR="00795FDD" w:rsidRPr="004F0F21">
        <w:rPr>
          <w:spacing w:val="3"/>
          <w:sz w:val="22"/>
          <w:szCs w:val="22"/>
        </w:rPr>
        <w:t>s</w:t>
      </w:r>
      <w:r w:rsidR="00795FDD" w:rsidRPr="004F0F21">
        <w:rPr>
          <w:sz w:val="22"/>
          <w:szCs w:val="22"/>
        </w:rPr>
        <w:t xml:space="preserve">e </w:t>
      </w:r>
      <w:r w:rsidR="00795FDD" w:rsidRPr="004F0F21">
        <w:rPr>
          <w:spacing w:val="3"/>
          <w:sz w:val="22"/>
          <w:szCs w:val="22"/>
        </w:rPr>
        <w:t>B</w:t>
      </w:r>
      <w:r w:rsidR="00795FDD" w:rsidRPr="004F0F21">
        <w:rPr>
          <w:spacing w:val="-7"/>
          <w:sz w:val="22"/>
          <w:szCs w:val="22"/>
        </w:rPr>
        <w:t>y</w:t>
      </w:r>
      <w:r w:rsidR="00795FDD" w:rsidRPr="004F0F21">
        <w:rPr>
          <w:spacing w:val="3"/>
          <w:sz w:val="22"/>
          <w:szCs w:val="22"/>
        </w:rPr>
        <w:t>l</w:t>
      </w:r>
      <w:r w:rsidR="00795FDD" w:rsidRPr="004F0F21">
        <w:rPr>
          <w:spacing w:val="-1"/>
          <w:sz w:val="22"/>
          <w:szCs w:val="22"/>
        </w:rPr>
        <w:t>a</w:t>
      </w:r>
      <w:r w:rsidR="00795FDD" w:rsidRPr="004F0F21">
        <w:rPr>
          <w:sz w:val="22"/>
          <w:szCs w:val="22"/>
        </w:rPr>
        <w:t>ws to the</w:t>
      </w:r>
      <w:r w:rsidR="00795FDD" w:rsidRPr="004F0F21">
        <w:rPr>
          <w:spacing w:val="-1"/>
          <w:sz w:val="22"/>
          <w:szCs w:val="22"/>
        </w:rPr>
        <w:t xml:space="preserve"> e</w:t>
      </w:r>
      <w:r w:rsidR="00795FDD" w:rsidRPr="004F0F21">
        <w:rPr>
          <w:spacing w:val="2"/>
          <w:sz w:val="22"/>
          <w:szCs w:val="22"/>
        </w:rPr>
        <w:t>x</w:t>
      </w:r>
      <w:r w:rsidR="00795FDD" w:rsidRPr="004F0F21">
        <w:rPr>
          <w:sz w:val="22"/>
          <w:szCs w:val="22"/>
        </w:rPr>
        <w:t>t</w:t>
      </w:r>
      <w:r w:rsidR="00795FDD" w:rsidRPr="004F0F21">
        <w:rPr>
          <w:spacing w:val="-1"/>
          <w:sz w:val="22"/>
          <w:szCs w:val="22"/>
        </w:rPr>
        <w:t>e</w:t>
      </w:r>
      <w:r w:rsidR="00795FDD" w:rsidRPr="004F0F21">
        <w:rPr>
          <w:sz w:val="22"/>
          <w:szCs w:val="22"/>
        </w:rPr>
        <w:t>nt th</w:t>
      </w:r>
      <w:r w:rsidR="00795FDD" w:rsidRPr="004F0F21">
        <w:rPr>
          <w:spacing w:val="4"/>
          <w:sz w:val="22"/>
          <w:szCs w:val="22"/>
        </w:rPr>
        <w:t>e</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ar</w:t>
      </w:r>
      <w:r w:rsidR="00795FDD" w:rsidRPr="004F0F21">
        <w:rPr>
          <w:sz w:val="22"/>
          <w:szCs w:val="22"/>
        </w:rPr>
        <w:t>e</w:t>
      </w:r>
      <w:r w:rsidR="00795FDD" w:rsidRPr="004F0F21">
        <w:rPr>
          <w:spacing w:val="-1"/>
          <w:sz w:val="22"/>
          <w:szCs w:val="22"/>
        </w:rPr>
        <w:t xml:space="preserve"> a</w:t>
      </w:r>
      <w:r w:rsidR="00795FDD" w:rsidRPr="004F0F21">
        <w:rPr>
          <w:sz w:val="22"/>
          <w:szCs w:val="22"/>
        </w:rPr>
        <w:t>ppli</w:t>
      </w:r>
      <w:r w:rsidR="00795FDD" w:rsidRPr="004F0F21">
        <w:rPr>
          <w:spacing w:val="1"/>
          <w:sz w:val="22"/>
          <w:szCs w:val="22"/>
        </w:rPr>
        <w:t>c</w:t>
      </w:r>
      <w:r w:rsidR="00795FDD" w:rsidRPr="004F0F21">
        <w:rPr>
          <w:spacing w:val="-1"/>
          <w:sz w:val="22"/>
          <w:szCs w:val="22"/>
        </w:rPr>
        <w:t>a</w:t>
      </w:r>
      <w:r w:rsidR="00795FDD" w:rsidRPr="004F0F21">
        <w:rPr>
          <w:sz w:val="22"/>
          <w:szCs w:val="22"/>
        </w:rPr>
        <w:t>ble</w:t>
      </w:r>
      <w:r w:rsidR="00795FDD" w:rsidRPr="004F0F21">
        <w:rPr>
          <w:spacing w:val="-1"/>
          <w:sz w:val="22"/>
          <w:szCs w:val="22"/>
        </w:rPr>
        <w:t xml:space="preserve"> </w:t>
      </w:r>
      <w:r w:rsidR="00795FDD" w:rsidRPr="004F0F21">
        <w:rPr>
          <w:sz w:val="22"/>
          <w:szCs w:val="22"/>
        </w:rPr>
        <w:t>to AH</w:t>
      </w:r>
      <w:r w:rsidR="00795FDD" w:rsidRPr="004F0F21">
        <w:rPr>
          <w:spacing w:val="1"/>
          <w:sz w:val="22"/>
          <w:szCs w:val="22"/>
        </w:rPr>
        <w:t>P</w:t>
      </w:r>
      <w:r w:rsidR="00795FDD" w:rsidRPr="004F0F21">
        <w:rPr>
          <w:sz w:val="22"/>
          <w:szCs w:val="22"/>
        </w:rPr>
        <w:t xml:space="preserve">s </w:t>
      </w:r>
      <w:r w:rsidR="00795FDD" w:rsidRPr="004F0F21">
        <w:rPr>
          <w:spacing w:val="1"/>
          <w:sz w:val="22"/>
          <w:szCs w:val="22"/>
        </w:rPr>
        <w:t>a</w:t>
      </w:r>
      <w:r w:rsidR="00795FDD" w:rsidRPr="004F0F21">
        <w:rPr>
          <w:sz w:val="22"/>
          <w:szCs w:val="22"/>
        </w:rPr>
        <w:t>nd oth</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w:t>
      </w:r>
      <w:r w:rsidR="00795FDD" w:rsidRPr="004F0F21">
        <w:rPr>
          <w:spacing w:val="2"/>
          <w:sz w:val="22"/>
          <w:szCs w:val="22"/>
        </w:rPr>
        <w:t>f</w:t>
      </w:r>
      <w:r w:rsidR="00795FDD" w:rsidRPr="004F0F21">
        <w:rPr>
          <w:sz w:val="22"/>
          <w:szCs w:val="22"/>
        </w:rPr>
        <w:t>f</w:t>
      </w:r>
      <w:r w:rsidR="00795FDD" w:rsidRPr="004F0F21">
        <w:rPr>
          <w:spacing w:val="-1"/>
          <w:sz w:val="22"/>
          <w:szCs w:val="22"/>
        </w:rPr>
        <w:t xml:space="preserve"> a</w:t>
      </w:r>
      <w:r w:rsidR="00795FDD" w:rsidRPr="004F0F21">
        <w:rPr>
          <w:spacing w:val="2"/>
          <w:sz w:val="22"/>
          <w:szCs w:val="22"/>
        </w:rPr>
        <w:t>n</w:t>
      </w:r>
      <w:r w:rsidR="00795FDD" w:rsidRPr="004F0F21">
        <w:rPr>
          <w:sz w:val="22"/>
          <w:szCs w:val="22"/>
        </w:rPr>
        <w:t>d Hospit</w:t>
      </w:r>
      <w:r w:rsidR="00795FDD" w:rsidRPr="004F0F21">
        <w:rPr>
          <w:spacing w:val="-1"/>
          <w:sz w:val="22"/>
          <w:szCs w:val="22"/>
        </w:rPr>
        <w:t>a</w:t>
      </w:r>
      <w:r w:rsidR="00795FDD" w:rsidRPr="004F0F21">
        <w:rPr>
          <w:sz w:val="22"/>
          <w:szCs w:val="22"/>
        </w:rPr>
        <w:t xml:space="preserve">l </w:t>
      </w:r>
      <w:r w:rsidR="00795FDD" w:rsidRPr="004F0F21">
        <w:rPr>
          <w:spacing w:val="3"/>
          <w:sz w:val="22"/>
          <w:szCs w:val="22"/>
        </w:rPr>
        <w:t>B</w:t>
      </w:r>
      <w:r w:rsidR="00795FDD" w:rsidRPr="004F0F21">
        <w:rPr>
          <w:spacing w:val="-7"/>
          <w:sz w:val="22"/>
          <w:szCs w:val="22"/>
        </w:rPr>
        <w:t>y</w:t>
      </w:r>
      <w:r w:rsidR="00795FDD" w:rsidRPr="004F0F21">
        <w:rPr>
          <w:spacing w:val="3"/>
          <w:sz w:val="22"/>
          <w:szCs w:val="22"/>
        </w:rPr>
        <w:t>l</w:t>
      </w:r>
      <w:r w:rsidR="00795FDD" w:rsidRPr="004F0F21">
        <w:rPr>
          <w:spacing w:val="-1"/>
          <w:sz w:val="22"/>
          <w:szCs w:val="22"/>
        </w:rPr>
        <w:t>a</w:t>
      </w:r>
      <w:r w:rsidR="00795FDD" w:rsidRPr="004F0F21">
        <w:rPr>
          <w:sz w:val="22"/>
          <w:szCs w:val="22"/>
        </w:rPr>
        <w:t xml:space="preserve">ws, </w:t>
      </w:r>
      <w:r w:rsidR="00795FDD" w:rsidRPr="004F0F21">
        <w:rPr>
          <w:spacing w:val="1"/>
          <w:sz w:val="22"/>
          <w:szCs w:val="22"/>
        </w:rPr>
        <w:t>R</w:t>
      </w:r>
      <w:r w:rsidR="00795FDD" w:rsidRPr="004F0F21">
        <w:rPr>
          <w:sz w:val="22"/>
          <w:szCs w:val="22"/>
        </w:rPr>
        <w:t>ul</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Re</w:t>
      </w:r>
      <w:r w:rsidR="00795FDD" w:rsidRPr="004F0F21">
        <w:rPr>
          <w:spacing w:val="-2"/>
          <w:sz w:val="22"/>
          <w:szCs w:val="22"/>
        </w:rPr>
        <w:t>g</w:t>
      </w:r>
      <w:r w:rsidR="00795FDD" w:rsidRPr="004F0F21">
        <w:rPr>
          <w:sz w:val="22"/>
          <w:szCs w:val="22"/>
        </w:rPr>
        <w:t>ul</w:t>
      </w:r>
      <w:r w:rsidR="00795FDD" w:rsidRPr="004F0F21">
        <w:rPr>
          <w:spacing w:val="-1"/>
          <w:sz w:val="22"/>
          <w:szCs w:val="22"/>
        </w:rPr>
        <w:t>a</w:t>
      </w:r>
      <w:r w:rsidR="00795FDD" w:rsidRPr="004F0F21">
        <w:rPr>
          <w:sz w:val="22"/>
          <w:szCs w:val="22"/>
        </w:rPr>
        <w:t>ti</w:t>
      </w:r>
      <w:r w:rsidR="00795FDD" w:rsidRPr="004F0F21">
        <w:rPr>
          <w:spacing w:val="2"/>
          <w:sz w:val="22"/>
          <w:szCs w:val="22"/>
        </w:rPr>
        <w:t>o</w:t>
      </w:r>
      <w:r w:rsidR="00795FDD" w:rsidRPr="004F0F21">
        <w:rPr>
          <w:sz w:val="22"/>
          <w:szCs w:val="22"/>
        </w:rPr>
        <w:t>ns, poli</w:t>
      </w:r>
      <w:r w:rsidR="00795FDD" w:rsidRPr="004F0F21">
        <w:rPr>
          <w:spacing w:val="-1"/>
          <w:sz w:val="22"/>
          <w:szCs w:val="22"/>
        </w:rPr>
        <w:t>c</w:t>
      </w:r>
      <w:r w:rsidR="00795FDD" w:rsidRPr="004F0F21">
        <w:rPr>
          <w:sz w:val="22"/>
          <w:szCs w:val="22"/>
        </w:rPr>
        <w:t>i</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nd 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d</w:t>
      </w:r>
      <w:r w:rsidR="00795FDD" w:rsidRPr="004F0F21">
        <w:rPr>
          <w:spacing w:val="2"/>
          <w:sz w:val="22"/>
          <w:szCs w:val="22"/>
        </w:rPr>
        <w:t>ur</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w:t>
      </w:r>
      <w:r w:rsidR="00795FDD" w:rsidRPr="004F0F21">
        <w:rPr>
          <w:sz w:val="22"/>
          <w:szCs w:val="22"/>
        </w:rPr>
        <w:t>in</w:t>
      </w:r>
      <w:r w:rsidR="00795FDD" w:rsidRPr="004F0F21">
        <w:rPr>
          <w:spacing w:val="-1"/>
          <w:sz w:val="22"/>
          <w:szCs w:val="22"/>
        </w:rPr>
        <w:t>c</w:t>
      </w:r>
      <w:r w:rsidR="00795FDD" w:rsidRPr="004F0F21">
        <w:rPr>
          <w:sz w:val="22"/>
          <w:szCs w:val="22"/>
        </w:rPr>
        <w:t>ludin</w:t>
      </w:r>
      <w:r w:rsidR="00795FDD" w:rsidRPr="004F0F21">
        <w:rPr>
          <w:spacing w:val="-2"/>
          <w:sz w:val="22"/>
          <w:szCs w:val="22"/>
        </w:rPr>
        <w:t>g</w:t>
      </w:r>
      <w:r w:rsidR="00795FDD" w:rsidRPr="004F0F21">
        <w:rPr>
          <w:sz w:val="22"/>
          <w:szCs w:val="22"/>
        </w:rPr>
        <w:t>, but not limit</w:t>
      </w:r>
      <w:r w:rsidR="00795FDD" w:rsidRPr="004F0F21">
        <w:rPr>
          <w:spacing w:val="-1"/>
          <w:sz w:val="22"/>
          <w:szCs w:val="22"/>
        </w:rPr>
        <w:t>e</w:t>
      </w:r>
      <w:r w:rsidR="00795FDD" w:rsidRPr="004F0F21">
        <w:rPr>
          <w:sz w:val="22"/>
          <w:szCs w:val="22"/>
        </w:rPr>
        <w:t>d to, Hospit</w:t>
      </w:r>
      <w:r w:rsidR="00795FDD" w:rsidRPr="004F0F21">
        <w:rPr>
          <w:spacing w:val="-1"/>
          <w:sz w:val="22"/>
          <w:szCs w:val="22"/>
        </w:rPr>
        <w:t>a</w:t>
      </w:r>
      <w:r w:rsidR="00795FDD" w:rsidRPr="004F0F21">
        <w:rPr>
          <w:sz w:val="22"/>
          <w:szCs w:val="22"/>
        </w:rPr>
        <w:t>l</w:t>
      </w:r>
      <w:r w:rsidR="00795FDD" w:rsidRPr="004F0F21">
        <w:rPr>
          <w:spacing w:val="-1"/>
          <w:sz w:val="22"/>
          <w:szCs w:val="22"/>
        </w:rPr>
        <w:t>’</w:t>
      </w:r>
      <w:r w:rsidR="00795FDD" w:rsidRPr="004F0F21">
        <w:rPr>
          <w:sz w:val="22"/>
          <w:szCs w:val="22"/>
        </w:rPr>
        <w:t xml:space="preserve">s </w:t>
      </w:r>
      <w:r w:rsidR="00795FDD" w:rsidRPr="004F0F21">
        <w:rPr>
          <w:spacing w:val="1"/>
          <w:sz w:val="22"/>
          <w:szCs w:val="22"/>
        </w:rPr>
        <w:t>C</w:t>
      </w:r>
      <w:r w:rsidR="00795FDD" w:rsidRPr="004F0F21">
        <w:rPr>
          <w:sz w:val="22"/>
          <w:szCs w:val="22"/>
        </w:rPr>
        <w:t>o</w:t>
      </w:r>
      <w:r w:rsidR="00795FDD" w:rsidRPr="004F0F21">
        <w:rPr>
          <w:spacing w:val="-1"/>
          <w:sz w:val="22"/>
          <w:szCs w:val="22"/>
        </w:rPr>
        <w:t>r</w:t>
      </w:r>
      <w:r w:rsidR="00795FDD" w:rsidRPr="004F0F21">
        <w:rPr>
          <w:sz w:val="22"/>
          <w:szCs w:val="22"/>
        </w:rPr>
        <w:t>po</w:t>
      </w:r>
      <w:r w:rsidR="00795FDD" w:rsidRPr="004F0F21">
        <w:rPr>
          <w:spacing w:val="-1"/>
          <w:sz w:val="22"/>
          <w:szCs w:val="22"/>
        </w:rPr>
        <w:t>ra</w:t>
      </w:r>
      <w:r w:rsidR="00795FDD" w:rsidRPr="004F0F21">
        <w:rPr>
          <w:sz w:val="22"/>
          <w:szCs w:val="22"/>
        </w:rPr>
        <w:t>te</w:t>
      </w:r>
      <w:r w:rsidR="00795FDD" w:rsidRPr="004F0F21">
        <w:rPr>
          <w:spacing w:val="-1"/>
          <w:sz w:val="22"/>
          <w:szCs w:val="22"/>
        </w:rPr>
        <w:t xml:space="preserve"> </w:t>
      </w:r>
      <w:r w:rsidR="00795FDD" w:rsidRPr="004F0F21">
        <w:rPr>
          <w:spacing w:val="1"/>
          <w:sz w:val="22"/>
          <w:szCs w:val="22"/>
        </w:rPr>
        <w:t>C</w:t>
      </w:r>
      <w:r w:rsidR="00795FDD" w:rsidRPr="004F0F21">
        <w:rPr>
          <w:spacing w:val="2"/>
          <w:sz w:val="22"/>
          <w:szCs w:val="22"/>
        </w:rPr>
        <w:t>o</w:t>
      </w:r>
      <w:r w:rsidR="00795FDD" w:rsidRPr="004F0F21">
        <w:rPr>
          <w:sz w:val="22"/>
          <w:szCs w:val="22"/>
        </w:rPr>
        <w:t>mpli</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P</w:t>
      </w:r>
      <w:r w:rsidR="00795FDD" w:rsidRPr="004F0F21">
        <w:rPr>
          <w:sz w:val="22"/>
          <w:szCs w:val="22"/>
        </w:rPr>
        <w:t>l</w:t>
      </w:r>
      <w:r w:rsidR="00795FDD" w:rsidRPr="004F0F21">
        <w:rPr>
          <w:spacing w:val="-1"/>
          <w:sz w:val="22"/>
          <w:szCs w:val="22"/>
        </w:rPr>
        <w:t>a</w:t>
      </w:r>
      <w:r w:rsidR="00795FDD" w:rsidRPr="004F0F21">
        <w:rPr>
          <w:sz w:val="22"/>
          <w:szCs w:val="22"/>
        </w:rPr>
        <w:t>n</w:t>
      </w:r>
      <w:r w:rsidR="00795FDD" w:rsidRPr="004F0F21">
        <w:rPr>
          <w:spacing w:val="-1"/>
          <w:sz w:val="22"/>
          <w:szCs w:val="22"/>
        </w:rPr>
        <w:t>)</w:t>
      </w:r>
      <w:r w:rsidR="00795FDD" w:rsidRPr="004F0F21">
        <w:rPr>
          <w:sz w:val="22"/>
          <w:szCs w:val="22"/>
        </w:rPr>
        <w:t>.</w:t>
      </w:r>
    </w:p>
    <w:p w14:paraId="03304A34" w14:textId="77777777" w:rsidR="00B54557" w:rsidRPr="004F0F21" w:rsidRDefault="00B54557">
      <w:pPr>
        <w:spacing w:line="240" w:lineRule="exact"/>
        <w:rPr>
          <w:sz w:val="22"/>
          <w:szCs w:val="22"/>
        </w:rPr>
      </w:pPr>
    </w:p>
    <w:p w14:paraId="6E9B50B4" w14:textId="77777777" w:rsidR="00B54557" w:rsidRPr="004F0F21" w:rsidRDefault="00B17561">
      <w:pPr>
        <w:tabs>
          <w:tab w:val="left" w:pos="820"/>
        </w:tabs>
        <w:ind w:left="820" w:right="346" w:hanging="720"/>
        <w:rPr>
          <w:sz w:val="22"/>
          <w:szCs w:val="22"/>
        </w:rPr>
      </w:pPr>
      <w:r w:rsidRPr="004F0F21">
        <w:rPr>
          <w:sz w:val="22"/>
          <w:szCs w:val="22"/>
        </w:rPr>
        <w:t>4</w:t>
      </w:r>
      <w:r w:rsidR="00795FDD" w:rsidRPr="004F0F21">
        <w:rPr>
          <w:sz w:val="22"/>
          <w:szCs w:val="22"/>
        </w:rPr>
        <w:t>.6</w:t>
      </w:r>
      <w:r w:rsidR="00795FDD" w:rsidRPr="004F0F21">
        <w:rPr>
          <w:sz w:val="22"/>
          <w:szCs w:val="22"/>
        </w:rPr>
        <w:tab/>
      </w:r>
      <w:r w:rsidR="00795FDD" w:rsidRPr="004F0F21">
        <w:rPr>
          <w:spacing w:val="1"/>
          <w:sz w:val="22"/>
          <w:szCs w:val="22"/>
          <w:u w:val="single" w:color="000000"/>
        </w:rPr>
        <w:t>P</w:t>
      </w:r>
      <w:r w:rsidR="00795FDD" w:rsidRPr="004F0F21">
        <w:rPr>
          <w:spacing w:val="-1"/>
          <w:sz w:val="22"/>
          <w:szCs w:val="22"/>
          <w:u w:val="single" w:color="000000"/>
        </w:rPr>
        <w:t>r</w:t>
      </w:r>
      <w:r w:rsidR="00795FDD" w:rsidRPr="004F0F21">
        <w:rPr>
          <w:sz w:val="22"/>
          <w:szCs w:val="22"/>
          <w:u w:val="single" w:color="000000"/>
        </w:rPr>
        <w:t>o</w:t>
      </w:r>
      <w:r w:rsidR="00795FDD" w:rsidRPr="004F0F21">
        <w:rPr>
          <w:spacing w:val="-1"/>
          <w:sz w:val="22"/>
          <w:szCs w:val="22"/>
          <w:u w:val="single" w:color="000000"/>
        </w:rPr>
        <w:t>ce</w:t>
      </w:r>
      <w:r w:rsidR="00795FDD" w:rsidRPr="004F0F21">
        <w:rPr>
          <w:sz w:val="22"/>
          <w:szCs w:val="22"/>
          <w:u w:val="single" w:color="000000"/>
        </w:rPr>
        <w:t>du</w:t>
      </w:r>
      <w:r w:rsidR="00795FDD" w:rsidRPr="004F0F21">
        <w:rPr>
          <w:spacing w:val="-1"/>
          <w:sz w:val="22"/>
          <w:szCs w:val="22"/>
          <w:u w:val="single" w:color="000000"/>
        </w:rPr>
        <w:t>r</w:t>
      </w:r>
      <w:r w:rsidR="00795FDD" w:rsidRPr="004F0F21">
        <w:rPr>
          <w:sz w:val="22"/>
          <w:szCs w:val="22"/>
          <w:u w:val="single" w:color="000000"/>
        </w:rPr>
        <w:t>e</w:t>
      </w:r>
      <w:r w:rsidR="00795FDD" w:rsidRPr="004F0F21">
        <w:rPr>
          <w:spacing w:val="1"/>
          <w:sz w:val="22"/>
          <w:szCs w:val="22"/>
          <w:u w:val="single" w:color="000000"/>
        </w:rPr>
        <w:t xml:space="preserve"> </w:t>
      </w:r>
      <w:r w:rsidR="00795FDD" w:rsidRPr="004F0F21">
        <w:rPr>
          <w:spacing w:val="-1"/>
          <w:sz w:val="22"/>
          <w:szCs w:val="22"/>
          <w:u w:val="single" w:color="000000"/>
        </w:rPr>
        <w:t>f</w:t>
      </w:r>
      <w:r w:rsidR="00795FDD" w:rsidRPr="004F0F21">
        <w:rPr>
          <w:sz w:val="22"/>
          <w:szCs w:val="22"/>
          <w:u w:val="single" w:color="000000"/>
        </w:rPr>
        <w:t>or</w:t>
      </w:r>
      <w:r w:rsidR="00795FDD" w:rsidRPr="004F0F21">
        <w:rPr>
          <w:spacing w:val="-1"/>
          <w:sz w:val="22"/>
          <w:szCs w:val="22"/>
          <w:u w:val="single" w:color="000000"/>
        </w:rPr>
        <w:t xml:space="preserve"> </w:t>
      </w:r>
      <w:r w:rsidR="00795FDD" w:rsidRPr="004F0F21">
        <w:rPr>
          <w:spacing w:val="1"/>
          <w:sz w:val="22"/>
          <w:szCs w:val="22"/>
          <w:u w:val="single" w:color="000000"/>
        </w:rPr>
        <w:t>S</w:t>
      </w:r>
      <w:r w:rsidR="00795FDD" w:rsidRPr="004F0F21">
        <w:rPr>
          <w:sz w:val="22"/>
          <w:szCs w:val="22"/>
          <w:u w:val="single" w:color="000000"/>
        </w:rPr>
        <w:t>p</w:t>
      </w:r>
      <w:r w:rsidR="00795FDD" w:rsidRPr="004F0F21">
        <w:rPr>
          <w:spacing w:val="-1"/>
          <w:sz w:val="22"/>
          <w:szCs w:val="22"/>
          <w:u w:val="single" w:color="000000"/>
        </w:rPr>
        <w:t>ec</w:t>
      </w:r>
      <w:r w:rsidR="00795FDD" w:rsidRPr="004F0F21">
        <w:rPr>
          <w:spacing w:val="3"/>
          <w:sz w:val="22"/>
          <w:szCs w:val="22"/>
          <w:u w:val="single" w:color="000000"/>
        </w:rPr>
        <w:t>i</w:t>
      </w:r>
      <w:r w:rsidR="00795FDD" w:rsidRPr="004F0F21">
        <w:rPr>
          <w:spacing w:val="-1"/>
          <w:sz w:val="22"/>
          <w:szCs w:val="22"/>
          <w:u w:val="single" w:color="000000"/>
        </w:rPr>
        <w:t>f</w:t>
      </w:r>
      <w:r w:rsidR="00795FDD" w:rsidRPr="004F0F21">
        <w:rPr>
          <w:sz w:val="22"/>
          <w:szCs w:val="22"/>
          <w:u w:val="single" w:color="000000"/>
        </w:rPr>
        <w:t>i</w:t>
      </w:r>
      <w:r w:rsidR="00795FDD" w:rsidRPr="004F0F21">
        <w:rPr>
          <w:spacing w:val="-1"/>
          <w:sz w:val="22"/>
          <w:szCs w:val="22"/>
          <w:u w:val="single" w:color="000000"/>
        </w:rPr>
        <w:t>ca</w:t>
      </w:r>
      <w:r w:rsidR="00795FDD" w:rsidRPr="004F0F21">
        <w:rPr>
          <w:sz w:val="22"/>
          <w:szCs w:val="22"/>
          <w:u w:val="single" w:color="000000"/>
        </w:rPr>
        <w:t>t</w:t>
      </w:r>
      <w:r w:rsidR="00795FDD" w:rsidRPr="004F0F21">
        <w:rPr>
          <w:spacing w:val="3"/>
          <w:sz w:val="22"/>
          <w:szCs w:val="22"/>
          <w:u w:val="single" w:color="000000"/>
        </w:rPr>
        <w:t>i</w:t>
      </w:r>
      <w:r w:rsidR="00795FDD" w:rsidRPr="004F0F21">
        <w:rPr>
          <w:sz w:val="22"/>
          <w:szCs w:val="22"/>
          <w:u w:val="single" w:color="000000"/>
        </w:rPr>
        <w:t>on of</w:t>
      </w:r>
      <w:r w:rsidR="00795FDD" w:rsidRPr="004F0F21">
        <w:rPr>
          <w:spacing w:val="-1"/>
          <w:sz w:val="22"/>
          <w:szCs w:val="22"/>
          <w:u w:val="single" w:color="000000"/>
        </w:rPr>
        <w:t xml:space="preserve"> </w:t>
      </w:r>
      <w:r w:rsidR="00795FDD" w:rsidRPr="004F0F21">
        <w:rPr>
          <w:spacing w:val="1"/>
          <w:sz w:val="22"/>
          <w:szCs w:val="22"/>
          <w:u w:val="single" w:color="000000"/>
        </w:rPr>
        <w:t>S</w:t>
      </w:r>
      <w:r w:rsidR="00795FDD" w:rsidRPr="004F0F21">
        <w:rPr>
          <w:spacing w:val="-1"/>
          <w:sz w:val="22"/>
          <w:szCs w:val="22"/>
          <w:u w:val="single" w:color="000000"/>
        </w:rPr>
        <w:t>er</w:t>
      </w:r>
      <w:r w:rsidR="00795FDD" w:rsidRPr="004F0F21">
        <w:rPr>
          <w:sz w:val="22"/>
          <w:szCs w:val="22"/>
          <w:u w:val="single" w:color="000000"/>
        </w:rPr>
        <w:t>vi</w:t>
      </w:r>
      <w:r w:rsidR="00795FDD" w:rsidRPr="004F0F21">
        <w:rPr>
          <w:spacing w:val="-1"/>
          <w:sz w:val="22"/>
          <w:szCs w:val="22"/>
          <w:u w:val="single" w:color="000000"/>
        </w:rPr>
        <w:t>ce</w:t>
      </w:r>
      <w:r w:rsidR="00795FDD" w:rsidRPr="004F0F21">
        <w:rPr>
          <w:sz w:val="22"/>
          <w:szCs w:val="22"/>
          <w:u w:val="single" w:color="000000"/>
        </w:rPr>
        <w:t>s</w:t>
      </w:r>
      <w:r w:rsidR="00795FDD" w:rsidRPr="004F0F21">
        <w:rPr>
          <w:sz w:val="22"/>
          <w:szCs w:val="22"/>
        </w:rPr>
        <w:t xml:space="preserve">.  </w:t>
      </w:r>
      <w:r w:rsidR="00795FDD" w:rsidRPr="004F0F21">
        <w:rPr>
          <w:spacing w:val="1"/>
          <w:sz w:val="22"/>
          <w:szCs w:val="22"/>
        </w:rPr>
        <w:t>W</w:t>
      </w:r>
      <w:r w:rsidR="00795FDD" w:rsidRPr="004F0F21">
        <w:rPr>
          <w:spacing w:val="-1"/>
          <w:sz w:val="22"/>
          <w:szCs w:val="22"/>
        </w:rPr>
        <w:t>r</w:t>
      </w:r>
      <w:r w:rsidR="00795FDD" w:rsidRPr="004F0F21">
        <w:rPr>
          <w:sz w:val="22"/>
          <w:szCs w:val="22"/>
        </w:rPr>
        <w:t>itt</w:t>
      </w:r>
      <w:r w:rsidR="00795FDD" w:rsidRPr="004F0F21">
        <w:rPr>
          <w:spacing w:val="-1"/>
          <w:sz w:val="22"/>
          <w:szCs w:val="22"/>
        </w:rPr>
        <w:t>e</w:t>
      </w:r>
      <w:r w:rsidR="00795FDD" w:rsidRPr="004F0F21">
        <w:rPr>
          <w:sz w:val="22"/>
          <w:szCs w:val="22"/>
        </w:rPr>
        <w:t>n</w:t>
      </w:r>
      <w:r w:rsidR="00795FDD" w:rsidRPr="004F0F21">
        <w:rPr>
          <w:spacing w:val="2"/>
          <w:sz w:val="22"/>
          <w:szCs w:val="22"/>
        </w:rPr>
        <w:t xml:space="preserve"> </w:t>
      </w:r>
      <w:r w:rsidR="00795FDD" w:rsidRPr="004F0F21">
        <w:rPr>
          <w:spacing w:val="-2"/>
          <w:sz w:val="22"/>
          <w:szCs w:val="22"/>
        </w:rPr>
        <w:t>g</w:t>
      </w:r>
      <w:r w:rsidR="00795FDD" w:rsidRPr="004F0F21">
        <w:rPr>
          <w:sz w:val="22"/>
          <w:szCs w:val="22"/>
        </w:rPr>
        <w:t>uid</w:t>
      </w:r>
      <w:r w:rsidR="00795FDD" w:rsidRPr="004F0F21">
        <w:rPr>
          <w:spacing w:val="-1"/>
          <w:sz w:val="22"/>
          <w:szCs w:val="22"/>
        </w:rPr>
        <w:t>e</w:t>
      </w:r>
      <w:r w:rsidR="00795FDD" w:rsidRPr="004F0F21">
        <w:rPr>
          <w:sz w:val="22"/>
          <w:szCs w:val="22"/>
        </w:rPr>
        <w:t>lin</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f</w:t>
      </w:r>
      <w:r w:rsidR="00795FDD" w:rsidRPr="004F0F21">
        <w:rPr>
          <w:spacing w:val="2"/>
          <w:sz w:val="22"/>
          <w:szCs w:val="22"/>
        </w:rPr>
        <w:t>o</w:t>
      </w:r>
      <w:r w:rsidR="00795FDD" w:rsidRPr="004F0F21">
        <w:rPr>
          <w:sz w:val="22"/>
          <w:szCs w:val="22"/>
        </w:rPr>
        <w:t>r</w:t>
      </w:r>
      <w:r w:rsidR="00795FDD" w:rsidRPr="004F0F21">
        <w:rPr>
          <w:spacing w:val="-1"/>
          <w:sz w:val="22"/>
          <w:szCs w:val="22"/>
        </w:rPr>
        <w:t xml:space="preserve"> </w:t>
      </w:r>
      <w:r w:rsidR="00795FDD" w:rsidRPr="004F0F21">
        <w:rPr>
          <w:sz w:val="22"/>
          <w:szCs w:val="22"/>
        </w:rPr>
        <w:t>sp</w:t>
      </w:r>
      <w:r w:rsidR="00795FDD" w:rsidRPr="004F0F21">
        <w:rPr>
          <w:spacing w:val="-1"/>
          <w:sz w:val="22"/>
          <w:szCs w:val="22"/>
        </w:rPr>
        <w:t>ec</w:t>
      </w:r>
      <w:r w:rsidR="00795FDD" w:rsidRPr="004F0F21">
        <w:rPr>
          <w:sz w:val="22"/>
          <w:szCs w:val="22"/>
        </w:rPr>
        <w:t>i</w:t>
      </w:r>
      <w:r w:rsidR="00795FDD" w:rsidRPr="004F0F21">
        <w:rPr>
          <w:spacing w:val="-1"/>
          <w:sz w:val="22"/>
          <w:szCs w:val="22"/>
        </w:rPr>
        <w:t>f</w:t>
      </w:r>
      <w:r w:rsidR="00795FDD" w:rsidRPr="004F0F21">
        <w:rPr>
          <w:spacing w:val="3"/>
          <w:sz w:val="22"/>
          <w:szCs w:val="22"/>
        </w:rPr>
        <w:t>i</w:t>
      </w:r>
      <w:r w:rsidR="00795FDD" w:rsidRPr="004F0F21">
        <w:rPr>
          <w:spacing w:val="-1"/>
          <w:sz w:val="22"/>
          <w:szCs w:val="22"/>
        </w:rPr>
        <w:t>e</w:t>
      </w:r>
      <w:r w:rsidR="00795FDD" w:rsidRPr="004F0F21">
        <w:rPr>
          <w:sz w:val="22"/>
          <w:szCs w:val="22"/>
        </w:rPr>
        <w:t xml:space="preserve">d </w:t>
      </w:r>
      <w:r w:rsidR="00795FDD" w:rsidRPr="004F0F21">
        <w:rPr>
          <w:spacing w:val="3"/>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ce</w:t>
      </w:r>
      <w:r w:rsidR="00795FDD" w:rsidRPr="004F0F21">
        <w:rPr>
          <w:sz w:val="22"/>
          <w:szCs w:val="22"/>
        </w:rPr>
        <w:t>s th</w:t>
      </w:r>
      <w:r w:rsidR="00795FDD" w:rsidRPr="004F0F21">
        <w:rPr>
          <w:spacing w:val="-1"/>
          <w:sz w:val="22"/>
          <w:szCs w:val="22"/>
        </w:rPr>
        <w:t xml:space="preserve">at </w:t>
      </w:r>
      <w:r w:rsidR="00795FDD" w:rsidRPr="004F0F21">
        <w:rPr>
          <w:sz w:val="22"/>
          <w:szCs w:val="22"/>
        </w:rPr>
        <w:t>m</w:t>
      </w:r>
      <w:r w:rsidR="00795FDD" w:rsidRPr="004F0F21">
        <w:rPr>
          <w:spacing w:val="1"/>
          <w:sz w:val="22"/>
          <w:szCs w:val="22"/>
        </w:rPr>
        <w:t>a</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b</w:t>
      </w:r>
      <w:r w:rsidR="00795FDD" w:rsidRPr="004F0F21">
        <w:rPr>
          <w:sz w:val="22"/>
          <w:szCs w:val="22"/>
        </w:rPr>
        <w:t>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ovid</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e</w:t>
      </w:r>
      <w:r w:rsidR="00795FDD" w:rsidRPr="004F0F21">
        <w:rPr>
          <w:spacing w:val="-1"/>
          <w:sz w:val="22"/>
          <w:szCs w:val="22"/>
        </w:rPr>
        <w:t>ac</w:t>
      </w:r>
      <w:r w:rsidR="00795FDD" w:rsidRPr="004F0F21">
        <w:rPr>
          <w:sz w:val="22"/>
          <w:szCs w:val="22"/>
        </w:rPr>
        <w:t>h</w:t>
      </w:r>
      <w:r w:rsidR="00795FDD" w:rsidRPr="004F0F21">
        <w:rPr>
          <w:spacing w:val="2"/>
          <w:sz w:val="22"/>
          <w:szCs w:val="22"/>
        </w:rPr>
        <w:t xml:space="preserve"> </w:t>
      </w:r>
      <w:r w:rsidR="00795FDD" w:rsidRPr="004F0F21">
        <w:rPr>
          <w:spacing w:val="-1"/>
          <w:sz w:val="22"/>
          <w:szCs w:val="22"/>
        </w:rPr>
        <w:t>ca</w:t>
      </w:r>
      <w:r w:rsidR="00795FDD" w:rsidRPr="004F0F21">
        <w:rPr>
          <w:sz w:val="22"/>
          <w:szCs w:val="22"/>
        </w:rPr>
        <w:t>t</w:t>
      </w:r>
      <w:r w:rsidR="00795FDD" w:rsidRPr="004F0F21">
        <w:rPr>
          <w:spacing w:val="1"/>
          <w:sz w:val="22"/>
          <w:szCs w:val="22"/>
        </w:rPr>
        <w:t>e</w:t>
      </w:r>
      <w:r w:rsidR="00795FDD" w:rsidRPr="004F0F21">
        <w:rPr>
          <w:spacing w:val="-2"/>
          <w:sz w:val="22"/>
          <w:szCs w:val="22"/>
        </w:rPr>
        <w:t>g</w:t>
      </w:r>
      <w:r w:rsidR="00795FDD" w:rsidRPr="004F0F21">
        <w:rPr>
          <w:sz w:val="22"/>
          <w:szCs w:val="22"/>
        </w:rPr>
        <w:t>o</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795FDD" w:rsidRPr="004F0F21">
        <w:rPr>
          <w:sz w:val="22"/>
          <w:szCs w:val="22"/>
        </w:rPr>
        <w:t>AHP</w:t>
      </w:r>
      <w:r w:rsidR="00795FDD" w:rsidRPr="004F0F21">
        <w:rPr>
          <w:spacing w:val="1"/>
          <w:sz w:val="22"/>
          <w:szCs w:val="22"/>
        </w:rPr>
        <w:t xml:space="preserve"> </w:t>
      </w:r>
      <w:r w:rsidR="00795FDD" w:rsidRPr="004F0F21">
        <w:rPr>
          <w:sz w:val="22"/>
          <w:szCs w:val="22"/>
        </w:rPr>
        <w:t>will be</w:t>
      </w:r>
      <w:r w:rsidR="00795FDD" w:rsidRPr="004F0F21">
        <w:rPr>
          <w:spacing w:val="1"/>
          <w:sz w:val="22"/>
          <w:szCs w:val="22"/>
        </w:rPr>
        <w:t xml:space="preserve"> </w:t>
      </w:r>
      <w:r w:rsidR="00795FDD" w:rsidRPr="004F0F21">
        <w:rPr>
          <w:sz w:val="22"/>
          <w:szCs w:val="22"/>
        </w:rPr>
        <w:t>d</w:t>
      </w:r>
      <w:r w:rsidR="00795FDD" w:rsidRPr="004F0F21">
        <w:rPr>
          <w:spacing w:val="-1"/>
          <w:sz w:val="22"/>
          <w:szCs w:val="22"/>
        </w:rPr>
        <w:t>e</w:t>
      </w:r>
      <w:r w:rsidR="00795FDD" w:rsidRPr="004F0F21">
        <w:rPr>
          <w:sz w:val="22"/>
          <w:szCs w:val="22"/>
        </w:rPr>
        <w:t>v</w:t>
      </w:r>
      <w:r w:rsidR="00795FDD" w:rsidRPr="004F0F21">
        <w:rPr>
          <w:spacing w:val="-1"/>
          <w:sz w:val="22"/>
          <w:szCs w:val="22"/>
        </w:rPr>
        <w:t>e</w:t>
      </w:r>
      <w:r w:rsidR="00795FDD" w:rsidRPr="004F0F21">
        <w:rPr>
          <w:sz w:val="22"/>
          <w:szCs w:val="22"/>
        </w:rPr>
        <w:t>lop</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C</w:t>
      </w:r>
      <w:r w:rsidR="00795FDD" w:rsidRPr="004F0F21">
        <w:rPr>
          <w:spacing w:val="2"/>
          <w:sz w:val="22"/>
          <w:szCs w:val="22"/>
        </w:rPr>
        <w:t>r</w:t>
      </w:r>
      <w:r w:rsidR="00795FDD" w:rsidRPr="004F0F21">
        <w:rPr>
          <w:spacing w:val="-1"/>
          <w:sz w:val="22"/>
          <w:szCs w:val="22"/>
        </w:rPr>
        <w:t>e</w:t>
      </w:r>
      <w:r w:rsidR="00795FDD" w:rsidRPr="004F0F21">
        <w:rPr>
          <w:sz w:val="22"/>
          <w:szCs w:val="22"/>
        </w:rPr>
        <w:t>d</w:t>
      </w:r>
      <w:r w:rsidR="00795FDD" w:rsidRPr="004F0F21">
        <w:rPr>
          <w:spacing w:val="-1"/>
          <w:sz w:val="22"/>
          <w:szCs w:val="22"/>
        </w:rPr>
        <w:t>e</w:t>
      </w:r>
      <w:r w:rsidR="00795FDD" w:rsidRPr="004F0F21">
        <w:rPr>
          <w:spacing w:val="2"/>
          <w:sz w:val="22"/>
          <w:szCs w:val="22"/>
        </w:rPr>
        <w:t>n</w:t>
      </w:r>
      <w:r w:rsidR="00795FDD" w:rsidRPr="004F0F21">
        <w:rPr>
          <w:sz w:val="22"/>
          <w:szCs w:val="22"/>
        </w:rPr>
        <w:t>ti</w:t>
      </w:r>
      <w:r w:rsidR="00795FDD" w:rsidRPr="004F0F21">
        <w:rPr>
          <w:spacing w:val="-1"/>
          <w:sz w:val="22"/>
          <w:szCs w:val="22"/>
        </w:rPr>
        <w:t>a</w:t>
      </w:r>
      <w:r w:rsidR="00795FDD" w:rsidRPr="004F0F21">
        <w:rPr>
          <w:sz w:val="22"/>
          <w:szCs w:val="22"/>
        </w:rPr>
        <w:t xml:space="preserve">ls </w:t>
      </w:r>
      <w:r w:rsidR="00795FDD" w:rsidRPr="004F0F21">
        <w:rPr>
          <w:spacing w:val="1"/>
          <w:sz w:val="22"/>
          <w:szCs w:val="22"/>
        </w:rPr>
        <w:t>C</w:t>
      </w:r>
      <w:r w:rsidR="00795FDD" w:rsidRPr="004F0F21">
        <w:rPr>
          <w:sz w:val="22"/>
          <w:szCs w:val="22"/>
        </w:rPr>
        <w:t>ommitt</w:t>
      </w:r>
      <w:r w:rsidR="00795FDD" w:rsidRPr="004F0F21">
        <w:rPr>
          <w:spacing w:val="-1"/>
          <w:sz w:val="22"/>
          <w:szCs w:val="22"/>
        </w:rPr>
        <w:t>ee</w:t>
      </w:r>
      <w:r w:rsidR="00795FDD" w:rsidRPr="004F0F21">
        <w:rPr>
          <w:sz w:val="22"/>
          <w:szCs w:val="22"/>
        </w:rPr>
        <w:t>, subj</w:t>
      </w:r>
      <w:r w:rsidR="00795FDD" w:rsidRPr="004F0F21">
        <w:rPr>
          <w:spacing w:val="-1"/>
          <w:sz w:val="22"/>
          <w:szCs w:val="22"/>
        </w:rPr>
        <w:t>ec</w:t>
      </w:r>
      <w:r w:rsidR="00795FDD" w:rsidRPr="004F0F21">
        <w:rPr>
          <w:sz w:val="22"/>
          <w:szCs w:val="22"/>
        </w:rPr>
        <w:t xml:space="preserve">t to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ov</w:t>
      </w:r>
      <w:r w:rsidR="00795FDD" w:rsidRPr="004F0F21">
        <w:rPr>
          <w:spacing w:val="-1"/>
          <w:sz w:val="22"/>
          <w:szCs w:val="22"/>
        </w:rPr>
        <w:t>a</w:t>
      </w:r>
      <w:r w:rsidR="00795FDD" w:rsidRPr="004F0F21">
        <w:rPr>
          <w:sz w:val="22"/>
          <w:szCs w:val="22"/>
        </w:rPr>
        <w:t xml:space="preserve">l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pacing w:val="-1"/>
          <w:sz w:val="22"/>
          <w:szCs w:val="22"/>
        </w:rPr>
        <w:t>a</w:t>
      </w:r>
      <w:r w:rsidR="00795FDD" w:rsidRPr="004F0F21">
        <w:rPr>
          <w:sz w:val="22"/>
          <w:szCs w:val="22"/>
        </w:rPr>
        <w:t>l Ex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ommitt</w:t>
      </w:r>
      <w:r w:rsidR="00795FDD" w:rsidRPr="004F0F21">
        <w:rPr>
          <w:spacing w:val="-1"/>
          <w:sz w:val="22"/>
          <w:szCs w:val="22"/>
        </w:rPr>
        <w:t>e</w:t>
      </w:r>
      <w:r w:rsidR="00795FDD" w:rsidRPr="004F0F21">
        <w:rPr>
          <w:sz w:val="22"/>
          <w:szCs w:val="22"/>
        </w:rPr>
        <w:t>e</w:t>
      </w:r>
      <w:r w:rsidR="00795FDD" w:rsidRPr="004F0F21">
        <w:rPr>
          <w:spacing w:val="-1"/>
          <w:sz w:val="22"/>
          <w:szCs w:val="22"/>
        </w:rPr>
        <w:t xml:space="preserve"> a</w:t>
      </w:r>
      <w:r w:rsidR="00795FDD" w:rsidRPr="004F0F21">
        <w:rPr>
          <w:sz w:val="22"/>
          <w:szCs w:val="22"/>
        </w:rPr>
        <w:t>nd 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w:t>
      </w:r>
      <w:r w:rsidR="00795FDD" w:rsidRPr="004F0F21">
        <w:rPr>
          <w:spacing w:val="-1"/>
          <w:sz w:val="22"/>
          <w:szCs w:val="22"/>
        </w:rPr>
        <w:t>r</w:t>
      </w:r>
      <w:r w:rsidR="00795FDD" w:rsidRPr="004F0F21">
        <w:rPr>
          <w:sz w:val="22"/>
          <w:szCs w:val="22"/>
        </w:rPr>
        <w:t xml:space="preserve">d </w:t>
      </w:r>
      <w:r w:rsidR="00795FDD" w:rsidRPr="004F0F21">
        <w:rPr>
          <w:spacing w:val="-1"/>
          <w:sz w:val="22"/>
          <w:szCs w:val="22"/>
        </w:rPr>
        <w:t>a</w:t>
      </w:r>
      <w:r w:rsidR="00795FDD" w:rsidRPr="004F0F21">
        <w:rPr>
          <w:sz w:val="22"/>
          <w:szCs w:val="22"/>
        </w:rPr>
        <w:t>nd</w:t>
      </w:r>
      <w:r w:rsidR="00795FDD" w:rsidRPr="004F0F21">
        <w:rPr>
          <w:spacing w:val="2"/>
          <w:sz w:val="22"/>
          <w:szCs w:val="22"/>
        </w:rPr>
        <w:t xml:space="preserve"> </w:t>
      </w:r>
      <w:r w:rsidR="00795FDD" w:rsidRPr="004F0F21">
        <w:rPr>
          <w:sz w:val="22"/>
          <w:szCs w:val="22"/>
        </w:rPr>
        <w:t xml:space="preserve">with input, </w:t>
      </w:r>
      <w:r w:rsidR="00795FDD" w:rsidRPr="004F0F21">
        <w:rPr>
          <w:spacing w:val="-1"/>
          <w:sz w:val="22"/>
          <w:szCs w:val="22"/>
        </w:rPr>
        <w:t>a</w:t>
      </w:r>
      <w:r w:rsidR="00795FDD" w:rsidRPr="004F0F21">
        <w:rPr>
          <w:sz w:val="22"/>
          <w:szCs w:val="22"/>
        </w:rPr>
        <w:t xml:space="preserve">s </w:t>
      </w:r>
      <w:r w:rsidR="00795FDD" w:rsidRPr="004F0F21">
        <w:rPr>
          <w:spacing w:val="-1"/>
          <w:sz w:val="22"/>
          <w:szCs w:val="22"/>
        </w:rPr>
        <w:t>a</w:t>
      </w:r>
      <w:r w:rsidR="00795FDD" w:rsidRPr="004F0F21">
        <w:rPr>
          <w:sz w:val="22"/>
          <w:szCs w:val="22"/>
        </w:rPr>
        <w:t>ppli</w:t>
      </w:r>
      <w:r w:rsidR="00795FDD" w:rsidRPr="004F0F21">
        <w:rPr>
          <w:spacing w:val="-1"/>
          <w:sz w:val="22"/>
          <w:szCs w:val="22"/>
        </w:rPr>
        <w:t>ca</w:t>
      </w:r>
      <w:r w:rsidR="00795FDD" w:rsidRPr="004F0F21">
        <w:rPr>
          <w:sz w:val="22"/>
          <w:szCs w:val="22"/>
        </w:rPr>
        <w:t>bl</w:t>
      </w:r>
      <w:r w:rsidR="00795FDD" w:rsidRPr="004F0F21">
        <w:rPr>
          <w:spacing w:val="-1"/>
          <w:sz w:val="22"/>
          <w:szCs w:val="22"/>
        </w:rPr>
        <w:t>e</w:t>
      </w:r>
      <w:r w:rsidR="00795FDD" w:rsidRPr="004F0F21">
        <w:rPr>
          <w:sz w:val="22"/>
          <w:szCs w:val="22"/>
        </w:rPr>
        <w:t>,</w:t>
      </w:r>
      <w:r w:rsidR="00795FDD" w:rsidRPr="004F0F21">
        <w:rPr>
          <w:spacing w:val="2"/>
          <w:sz w:val="22"/>
          <w:szCs w:val="22"/>
        </w:rPr>
        <w:t xml:space="preserve"> </w:t>
      </w:r>
      <w:r w:rsidR="00795FDD" w:rsidRPr="004F0F21">
        <w:rPr>
          <w:spacing w:val="-1"/>
          <w:sz w:val="22"/>
          <w:szCs w:val="22"/>
        </w:rPr>
        <w:t>fr</w:t>
      </w:r>
      <w:r w:rsidR="00795FDD" w:rsidRPr="004F0F21">
        <w:rPr>
          <w:sz w:val="22"/>
          <w:szCs w:val="22"/>
        </w:rPr>
        <w:t>om the</w:t>
      </w:r>
      <w:r w:rsidR="00795FDD" w:rsidRPr="004F0F21">
        <w:rPr>
          <w:spacing w:val="-1"/>
          <w:sz w:val="22"/>
          <w:szCs w:val="22"/>
        </w:rPr>
        <w:t xml:space="preserve"> </w:t>
      </w:r>
      <w:r w:rsidR="00795FDD" w:rsidRPr="004F0F21">
        <w:rPr>
          <w:spacing w:val="1"/>
          <w:sz w:val="22"/>
          <w:szCs w:val="22"/>
        </w:rPr>
        <w:t>P</w:t>
      </w:r>
      <w:r w:rsidR="00795FDD" w:rsidRPr="004F0F21">
        <w:rPr>
          <w:spacing w:val="2"/>
          <w:sz w:val="22"/>
          <w:szCs w:val="22"/>
        </w:rPr>
        <w:t>h</w:t>
      </w:r>
      <w:r w:rsidR="00795FDD" w:rsidRPr="004F0F21">
        <w:rPr>
          <w:spacing w:val="-7"/>
          <w:sz w:val="22"/>
          <w:szCs w:val="22"/>
        </w:rPr>
        <w:t>y</w:t>
      </w:r>
      <w:r w:rsidR="00795FDD" w:rsidRPr="004F0F21">
        <w:rPr>
          <w:sz w:val="22"/>
          <w:szCs w:val="22"/>
        </w:rPr>
        <w:t>si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z w:val="22"/>
          <w:szCs w:val="22"/>
        </w:rPr>
        <w:t>n</w:t>
      </w:r>
      <w:r w:rsidR="00795FDD" w:rsidRPr="004F0F21">
        <w:rPr>
          <w:spacing w:val="2"/>
          <w:sz w:val="22"/>
          <w:szCs w:val="22"/>
        </w:rPr>
        <w:t xml:space="preserve"> </w:t>
      </w:r>
      <w:r w:rsidRPr="004F0F21">
        <w:rPr>
          <w:spacing w:val="2"/>
          <w:sz w:val="22"/>
          <w:szCs w:val="22"/>
        </w:rPr>
        <w:t xml:space="preserve">Coordinator </w:t>
      </w:r>
      <w:r w:rsidR="00795FDD" w:rsidRPr="004F0F21">
        <w:rPr>
          <w:sz w:val="22"/>
          <w:szCs w:val="22"/>
        </w:rPr>
        <w:t>of</w:t>
      </w:r>
      <w:r w:rsidR="00795FDD" w:rsidRPr="004F0F21">
        <w:rPr>
          <w:spacing w:val="-1"/>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ce</w:t>
      </w:r>
      <w:r w:rsidR="00795FDD" w:rsidRPr="004F0F21">
        <w:rPr>
          <w:spacing w:val="2"/>
          <w:sz w:val="22"/>
          <w:szCs w:val="22"/>
        </w:rPr>
        <w:t xml:space="preserve"> </w:t>
      </w:r>
      <w:r w:rsidR="00795FDD" w:rsidRPr="004F0F21">
        <w:rPr>
          <w:sz w:val="22"/>
          <w:szCs w:val="22"/>
        </w:rPr>
        <w:t>involv</w:t>
      </w:r>
      <w:r w:rsidR="00795FDD" w:rsidRPr="004F0F21">
        <w:rPr>
          <w:spacing w:val="-1"/>
          <w:sz w:val="22"/>
          <w:szCs w:val="22"/>
        </w:rPr>
        <w:t>e</w:t>
      </w:r>
      <w:r w:rsidR="00795FDD" w:rsidRPr="004F0F21">
        <w:rPr>
          <w:sz w:val="22"/>
          <w:szCs w:val="22"/>
        </w:rPr>
        <w:t>d, the</w:t>
      </w:r>
      <w:r w:rsidR="00795FDD" w:rsidRPr="004F0F21">
        <w:rPr>
          <w:spacing w:val="-1"/>
          <w:sz w:val="22"/>
          <w:szCs w:val="22"/>
        </w:rPr>
        <w:t xml:space="preserve"> </w:t>
      </w:r>
      <w:r w:rsidR="00795FDD" w:rsidRPr="004F0F21">
        <w:rPr>
          <w:sz w:val="22"/>
          <w:szCs w:val="22"/>
        </w:rPr>
        <w:t>A</w:t>
      </w:r>
      <w:r w:rsidR="00795FDD" w:rsidRPr="004F0F21">
        <w:rPr>
          <w:spacing w:val="2"/>
          <w:sz w:val="22"/>
          <w:szCs w:val="22"/>
        </w:rPr>
        <w:t>H</w:t>
      </w:r>
      <w:r w:rsidR="00795FDD" w:rsidRPr="004F0F21">
        <w:rPr>
          <w:spacing w:val="1"/>
          <w:sz w:val="22"/>
          <w:szCs w:val="22"/>
        </w:rPr>
        <w:t>P</w:t>
      </w:r>
      <w:r w:rsidR="00795FDD" w:rsidRPr="004F0F21">
        <w:rPr>
          <w:spacing w:val="-1"/>
          <w:sz w:val="22"/>
          <w:szCs w:val="22"/>
        </w:rPr>
        <w:t>’</w:t>
      </w:r>
      <w:r w:rsidR="00795FDD" w:rsidRPr="004F0F21">
        <w:rPr>
          <w:sz w:val="22"/>
          <w:szCs w:val="22"/>
        </w:rPr>
        <w:t>s sponso</w:t>
      </w:r>
      <w:r w:rsidR="00795FDD" w:rsidRPr="004F0F21">
        <w:rPr>
          <w:spacing w:val="-1"/>
          <w:sz w:val="22"/>
          <w:szCs w:val="22"/>
        </w:rPr>
        <w:t>r</w:t>
      </w:r>
      <w:r w:rsidR="00795FDD" w:rsidRPr="004F0F21">
        <w:rPr>
          <w:sz w:val="22"/>
          <w:szCs w:val="22"/>
        </w:rPr>
        <w:t xml:space="preserve">,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a</w:t>
      </w:r>
      <w:r w:rsidR="00795FDD" w:rsidRPr="004F0F21">
        <w:rPr>
          <w:sz w:val="22"/>
          <w:szCs w:val="22"/>
        </w:rPr>
        <w:t xml:space="preserve">s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w:t>
      </w:r>
      <w:r w:rsidR="00795FDD" w:rsidRPr="004F0F21">
        <w:rPr>
          <w:spacing w:val="2"/>
          <w:sz w:val="22"/>
          <w:szCs w:val="22"/>
        </w:rPr>
        <w:t>p</w:t>
      </w:r>
      <w:r w:rsidR="00795FDD" w:rsidRPr="004F0F21">
        <w:rPr>
          <w:spacing w:val="-1"/>
          <w:sz w:val="22"/>
          <w:szCs w:val="22"/>
        </w:rPr>
        <w:t>r</w:t>
      </w:r>
      <w:r w:rsidR="00795FDD" w:rsidRPr="004F0F21">
        <w:rPr>
          <w:sz w:val="22"/>
          <w:szCs w:val="22"/>
        </w:rPr>
        <w:t>i</w:t>
      </w:r>
      <w:r w:rsidR="00795FDD" w:rsidRPr="004F0F21">
        <w:rPr>
          <w:spacing w:val="-1"/>
          <w:sz w:val="22"/>
          <w:szCs w:val="22"/>
        </w:rPr>
        <w:t>a</w:t>
      </w:r>
      <w:r w:rsidR="00795FDD" w:rsidRPr="004F0F21">
        <w:rPr>
          <w:sz w:val="22"/>
          <w:szCs w:val="22"/>
        </w:rPr>
        <w:t>t</w:t>
      </w:r>
      <w:r w:rsidR="00795FDD" w:rsidRPr="004F0F21">
        <w:rPr>
          <w:spacing w:val="-1"/>
          <w:sz w:val="22"/>
          <w:szCs w:val="22"/>
        </w:rPr>
        <w:t>e</w:t>
      </w:r>
      <w:r w:rsidR="00795FDD" w:rsidRPr="004F0F21">
        <w:rPr>
          <w:sz w:val="22"/>
          <w:szCs w:val="22"/>
        </w:rPr>
        <w:t>, oth</w:t>
      </w:r>
      <w:r w:rsidR="00795FDD" w:rsidRPr="004F0F21">
        <w:rPr>
          <w:spacing w:val="1"/>
          <w:sz w:val="22"/>
          <w:szCs w:val="22"/>
        </w:rPr>
        <w:t>e</w:t>
      </w:r>
      <w:r w:rsidR="00795FDD" w:rsidRPr="004F0F21">
        <w:rPr>
          <w:sz w:val="22"/>
          <w:szCs w:val="22"/>
        </w:rPr>
        <w:t>r</w:t>
      </w:r>
      <w:r w:rsidR="00795FDD" w:rsidRPr="004F0F21">
        <w:rPr>
          <w:spacing w:val="2"/>
          <w:sz w:val="22"/>
          <w:szCs w:val="22"/>
        </w:rPr>
        <w:t xml:space="preserve"> </w:t>
      </w:r>
      <w:r w:rsidR="00795FDD" w:rsidRPr="004F0F21">
        <w:rPr>
          <w:spacing w:val="1"/>
          <w:sz w:val="22"/>
          <w:szCs w:val="22"/>
        </w:rPr>
        <w:t>R</w:t>
      </w:r>
      <w:r w:rsidR="00795FDD" w:rsidRPr="004F0F21">
        <w:rPr>
          <w:spacing w:val="-1"/>
          <w:sz w:val="22"/>
          <w:szCs w:val="22"/>
        </w:rPr>
        <w:t>e</w:t>
      </w:r>
      <w:r w:rsidR="00795FDD" w:rsidRPr="004F0F21">
        <w:rPr>
          <w:sz w:val="22"/>
          <w:szCs w:val="22"/>
        </w:rPr>
        <w:t>p</w:t>
      </w:r>
      <w:r w:rsidR="00795FDD" w:rsidRPr="004F0F21">
        <w:rPr>
          <w:spacing w:val="-1"/>
          <w:sz w:val="22"/>
          <w:szCs w:val="22"/>
        </w:rPr>
        <w:t>re</w:t>
      </w:r>
      <w:r w:rsidR="00795FDD" w:rsidRPr="004F0F21">
        <w:rPr>
          <w:sz w:val="22"/>
          <w:szCs w:val="22"/>
        </w:rPr>
        <w:t>s</w:t>
      </w:r>
      <w:r w:rsidR="00795FDD" w:rsidRPr="004F0F21">
        <w:rPr>
          <w:spacing w:val="-1"/>
          <w:sz w:val="22"/>
          <w:szCs w:val="22"/>
        </w:rPr>
        <w:t>e</w:t>
      </w:r>
      <w:r w:rsidR="00795FDD" w:rsidRPr="004F0F21">
        <w:rPr>
          <w:sz w:val="22"/>
          <w:szCs w:val="22"/>
        </w:rPr>
        <w:t>nt</w:t>
      </w:r>
      <w:r w:rsidR="00795FDD" w:rsidRPr="004F0F21">
        <w:rPr>
          <w:spacing w:val="-1"/>
          <w:sz w:val="22"/>
          <w:szCs w:val="22"/>
        </w:rPr>
        <w:t>a</w:t>
      </w:r>
      <w:r w:rsidR="00795FDD" w:rsidRPr="004F0F21">
        <w:rPr>
          <w:sz w:val="22"/>
          <w:szCs w:val="22"/>
        </w:rPr>
        <w:t>tiv</w:t>
      </w:r>
      <w:r w:rsidR="00795FDD" w:rsidRPr="004F0F21">
        <w:rPr>
          <w:spacing w:val="-1"/>
          <w:sz w:val="22"/>
          <w:szCs w:val="22"/>
        </w:rPr>
        <w:t>e</w:t>
      </w:r>
      <w:r w:rsidR="00795FDD" w:rsidRPr="004F0F21">
        <w:rPr>
          <w:sz w:val="22"/>
          <w:szCs w:val="22"/>
        </w:rPr>
        <w:t>s or</w:t>
      </w:r>
      <w:r w:rsidR="00795FDD" w:rsidRPr="004F0F21">
        <w:rPr>
          <w:spacing w:val="2"/>
          <w:sz w:val="22"/>
          <w:szCs w:val="22"/>
        </w:rPr>
        <w:t xml:space="preserve"> </w:t>
      </w:r>
      <w:r w:rsidR="00795FDD" w:rsidRPr="004F0F21">
        <w:rPr>
          <w:sz w:val="22"/>
          <w:szCs w:val="22"/>
        </w:rPr>
        <w:t>g</w:t>
      </w:r>
      <w:r w:rsidR="00795FDD" w:rsidRPr="004F0F21">
        <w:rPr>
          <w:spacing w:val="-1"/>
          <w:sz w:val="22"/>
          <w:szCs w:val="22"/>
        </w:rPr>
        <w:t>r</w:t>
      </w:r>
      <w:r w:rsidR="00795FDD" w:rsidRPr="004F0F21">
        <w:rPr>
          <w:sz w:val="22"/>
          <w:szCs w:val="22"/>
        </w:rPr>
        <w:t>o</w:t>
      </w:r>
      <w:r w:rsidR="00795FDD" w:rsidRPr="004F0F21">
        <w:rPr>
          <w:spacing w:val="2"/>
          <w:sz w:val="22"/>
          <w:szCs w:val="22"/>
        </w:rPr>
        <w:t>u</w:t>
      </w:r>
      <w:r w:rsidR="00795FDD" w:rsidRPr="004F0F21">
        <w:rPr>
          <w:sz w:val="22"/>
          <w:szCs w:val="22"/>
        </w:rPr>
        <w:t>ps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nd Hospit</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a</w:t>
      </w:r>
      <w:r w:rsidR="00795FDD" w:rsidRPr="004F0F21">
        <w:rPr>
          <w:sz w:val="22"/>
          <w:szCs w:val="22"/>
        </w:rPr>
        <w:t>dminist</w:t>
      </w:r>
      <w:r w:rsidR="00795FDD" w:rsidRPr="004F0F21">
        <w:rPr>
          <w:spacing w:val="-1"/>
          <w:sz w:val="22"/>
          <w:szCs w:val="22"/>
        </w:rPr>
        <w:t>ra</w:t>
      </w:r>
      <w:r w:rsidR="00795FDD" w:rsidRPr="004F0F21">
        <w:rPr>
          <w:sz w:val="22"/>
          <w:szCs w:val="22"/>
        </w:rPr>
        <w:t xml:space="preserve">tion.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e</w:t>
      </w:r>
      <w:r w:rsidR="00795FDD" w:rsidRPr="004F0F21">
        <w:rPr>
          <w:spacing w:val="1"/>
          <w:sz w:val="22"/>
          <w:szCs w:val="22"/>
        </w:rPr>
        <w:t>a</w:t>
      </w:r>
      <w:r w:rsidR="00795FDD" w:rsidRPr="004F0F21">
        <w:rPr>
          <w:spacing w:val="-1"/>
          <w:sz w:val="22"/>
          <w:szCs w:val="22"/>
        </w:rPr>
        <w:t>c</w:t>
      </w:r>
      <w:r w:rsidR="00795FDD" w:rsidRPr="004F0F21">
        <w:rPr>
          <w:sz w:val="22"/>
          <w:szCs w:val="22"/>
        </w:rPr>
        <w:t>h</w:t>
      </w:r>
      <w:r w:rsidR="00795FDD" w:rsidRPr="004F0F21">
        <w:rPr>
          <w:spacing w:val="2"/>
          <w:sz w:val="22"/>
          <w:szCs w:val="22"/>
        </w:rPr>
        <w:t xml:space="preserve"> </w:t>
      </w:r>
      <w:r w:rsidR="00795FDD" w:rsidRPr="004F0F21">
        <w:rPr>
          <w:spacing w:val="-1"/>
          <w:sz w:val="22"/>
          <w:szCs w:val="22"/>
        </w:rPr>
        <w:t>ca</w:t>
      </w:r>
      <w:r w:rsidR="00795FDD" w:rsidRPr="004F0F21">
        <w:rPr>
          <w:sz w:val="22"/>
          <w:szCs w:val="22"/>
        </w:rPr>
        <w:t>t</w:t>
      </w:r>
      <w:r w:rsidR="00795FDD" w:rsidRPr="004F0F21">
        <w:rPr>
          <w:spacing w:val="1"/>
          <w:sz w:val="22"/>
          <w:szCs w:val="22"/>
        </w:rPr>
        <w:t>e</w:t>
      </w:r>
      <w:r w:rsidR="00795FDD" w:rsidRPr="004F0F21">
        <w:rPr>
          <w:spacing w:val="-2"/>
          <w:sz w:val="22"/>
          <w:szCs w:val="22"/>
        </w:rPr>
        <w:t>g</w:t>
      </w:r>
      <w:r w:rsidR="00795FDD" w:rsidRPr="004F0F21">
        <w:rPr>
          <w:sz w:val="22"/>
          <w:szCs w:val="22"/>
        </w:rPr>
        <w:t>o</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795FDD" w:rsidRPr="004F0F21">
        <w:rPr>
          <w:sz w:val="22"/>
          <w:szCs w:val="22"/>
        </w:rPr>
        <w:t>AH</w:t>
      </w:r>
      <w:r w:rsidR="00795FDD" w:rsidRPr="004F0F21">
        <w:rPr>
          <w:spacing w:val="1"/>
          <w:sz w:val="22"/>
          <w:szCs w:val="22"/>
        </w:rPr>
        <w:t>P</w:t>
      </w:r>
      <w:r w:rsidR="00795FDD" w:rsidRPr="004F0F21">
        <w:rPr>
          <w:sz w:val="22"/>
          <w:szCs w:val="22"/>
        </w:rPr>
        <w:t>, su</w:t>
      </w:r>
      <w:r w:rsidR="00795FDD" w:rsidRPr="004F0F21">
        <w:rPr>
          <w:spacing w:val="-1"/>
          <w:sz w:val="22"/>
          <w:szCs w:val="22"/>
        </w:rPr>
        <w:t>c</w:t>
      </w:r>
      <w:r w:rsidR="00795FDD" w:rsidRPr="004F0F21">
        <w:rPr>
          <w:sz w:val="22"/>
          <w:szCs w:val="22"/>
        </w:rPr>
        <w:t>h</w:t>
      </w:r>
      <w:r w:rsidR="00795FDD" w:rsidRPr="004F0F21">
        <w:rPr>
          <w:spacing w:val="2"/>
          <w:sz w:val="22"/>
          <w:szCs w:val="22"/>
        </w:rPr>
        <w:t xml:space="preserve"> </w:t>
      </w:r>
      <w:r w:rsidR="00795FDD" w:rsidRPr="004F0F21">
        <w:rPr>
          <w:sz w:val="22"/>
          <w:szCs w:val="22"/>
        </w:rPr>
        <w:t>guid</w:t>
      </w:r>
      <w:r w:rsidR="00795FDD" w:rsidRPr="004F0F21">
        <w:rPr>
          <w:spacing w:val="-1"/>
          <w:sz w:val="22"/>
          <w:szCs w:val="22"/>
        </w:rPr>
        <w:t>e</w:t>
      </w:r>
      <w:r w:rsidR="00795FDD" w:rsidRPr="004F0F21">
        <w:rPr>
          <w:sz w:val="22"/>
          <w:szCs w:val="22"/>
        </w:rPr>
        <w:t>lin</w:t>
      </w:r>
      <w:r w:rsidR="00795FDD" w:rsidRPr="004F0F21">
        <w:rPr>
          <w:spacing w:val="-1"/>
          <w:sz w:val="22"/>
          <w:szCs w:val="22"/>
        </w:rPr>
        <w:t>e</w:t>
      </w:r>
      <w:r w:rsidR="00795FDD" w:rsidRPr="004F0F21">
        <w:rPr>
          <w:sz w:val="22"/>
          <w:szCs w:val="22"/>
        </w:rPr>
        <w:t>s must in</w:t>
      </w:r>
      <w:r w:rsidR="00795FDD" w:rsidRPr="004F0F21">
        <w:rPr>
          <w:spacing w:val="-1"/>
          <w:sz w:val="22"/>
          <w:szCs w:val="22"/>
        </w:rPr>
        <w:t>c</w:t>
      </w:r>
      <w:r w:rsidR="00795FDD" w:rsidRPr="004F0F21">
        <w:rPr>
          <w:sz w:val="22"/>
          <w:szCs w:val="22"/>
        </w:rPr>
        <w:t>lude</w:t>
      </w:r>
      <w:r w:rsidR="00795FDD" w:rsidRPr="004F0F21">
        <w:rPr>
          <w:spacing w:val="-1"/>
          <w:sz w:val="22"/>
          <w:szCs w:val="22"/>
        </w:rPr>
        <w:t xml:space="preserve"> a</w:t>
      </w:r>
      <w:r w:rsidR="00795FDD" w:rsidRPr="004F0F21">
        <w:rPr>
          <w:sz w:val="22"/>
          <w:szCs w:val="22"/>
        </w:rPr>
        <w:t>t l</w:t>
      </w:r>
      <w:r w:rsidR="00795FDD" w:rsidRPr="004F0F21">
        <w:rPr>
          <w:spacing w:val="-1"/>
          <w:sz w:val="22"/>
          <w:szCs w:val="22"/>
        </w:rPr>
        <w:t>ea</w:t>
      </w:r>
      <w:r w:rsidR="00795FDD" w:rsidRPr="004F0F21">
        <w:rPr>
          <w:sz w:val="22"/>
          <w:szCs w:val="22"/>
        </w:rPr>
        <w:t>st:</w:t>
      </w:r>
    </w:p>
    <w:p w14:paraId="577402DA" w14:textId="77777777" w:rsidR="00B54557" w:rsidRPr="004F0F21" w:rsidRDefault="00B54557">
      <w:pPr>
        <w:spacing w:before="11" w:line="200" w:lineRule="exact"/>
        <w:rPr>
          <w:sz w:val="22"/>
          <w:szCs w:val="22"/>
        </w:rPr>
      </w:pPr>
    </w:p>
    <w:p w14:paraId="189E4089" w14:textId="77777777" w:rsidR="00803CFB" w:rsidRDefault="00795FDD" w:rsidP="00803CFB">
      <w:pPr>
        <w:spacing w:before="29"/>
        <w:ind w:left="8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 xml:space="preserve">Minimum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ini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er</w:t>
      </w:r>
      <w:r w:rsidRPr="004F0F21">
        <w:rPr>
          <w:sz w:val="22"/>
          <w:szCs w:val="22"/>
        </w:rPr>
        <w:t>i</w:t>
      </w:r>
      <w:r w:rsidRPr="004F0F21">
        <w:rPr>
          <w:spacing w:val="-1"/>
          <w:sz w:val="22"/>
          <w:szCs w:val="22"/>
        </w:rPr>
        <w:t>e</w:t>
      </w:r>
      <w:r w:rsidRPr="004F0F21">
        <w:rPr>
          <w:sz w:val="22"/>
          <w:szCs w:val="22"/>
        </w:rPr>
        <w:t>n</w:t>
      </w:r>
      <w:r w:rsidRPr="004F0F21">
        <w:rPr>
          <w:spacing w:val="-1"/>
          <w:sz w:val="22"/>
          <w:szCs w:val="22"/>
        </w:rPr>
        <w:t>ce</w:t>
      </w:r>
      <w:r w:rsidRPr="004F0F21">
        <w:rPr>
          <w:sz w:val="22"/>
          <w:szCs w:val="22"/>
        </w:rPr>
        <w:t>;</w:t>
      </w:r>
    </w:p>
    <w:p w14:paraId="0A1E8B5C" w14:textId="77777777" w:rsidR="00803CFB" w:rsidRDefault="00803CFB" w:rsidP="00803CFB">
      <w:pPr>
        <w:spacing w:before="29"/>
        <w:ind w:left="820"/>
        <w:rPr>
          <w:spacing w:val="-1"/>
          <w:sz w:val="22"/>
          <w:szCs w:val="22"/>
        </w:rPr>
      </w:pPr>
    </w:p>
    <w:p w14:paraId="50D4F5C1" w14:textId="77777777" w:rsidR="00B54557" w:rsidRPr="004F0F21" w:rsidRDefault="00795FDD" w:rsidP="00803CFB">
      <w:pPr>
        <w:spacing w:before="29"/>
        <w:ind w:left="8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5"/>
          <w:sz w:val="22"/>
          <w:szCs w:val="22"/>
        </w:rPr>
        <w:t>t</w:t>
      </w:r>
      <w:r w:rsidRPr="004F0F21">
        <w:rPr>
          <w:spacing w:val="-5"/>
          <w:sz w:val="22"/>
          <w:szCs w:val="22"/>
        </w:rPr>
        <w:t>y</w:t>
      </w:r>
      <w:r w:rsidRPr="004F0F21">
        <w:rPr>
          <w:sz w:val="22"/>
          <w:szCs w:val="22"/>
        </w:rPr>
        <w:t>p</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th</w:t>
      </w:r>
      <w:r w:rsidRPr="004F0F21">
        <w:rPr>
          <w:spacing w:val="-1"/>
          <w:sz w:val="22"/>
          <w:szCs w:val="22"/>
        </w:rPr>
        <w:t>a</w:t>
      </w:r>
      <w:r w:rsidRPr="004F0F21">
        <w:rPr>
          <w:sz w:val="22"/>
          <w:szCs w:val="22"/>
        </w:rPr>
        <w:t>t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pacing w:val="3"/>
          <w:sz w:val="22"/>
          <w:szCs w:val="22"/>
        </w:rPr>
        <w:t>s</w:t>
      </w:r>
      <w:r w:rsidRPr="004F0F21">
        <w:rPr>
          <w:spacing w:val="-1"/>
          <w:sz w:val="22"/>
          <w:szCs w:val="22"/>
        </w:rPr>
        <w:t>ee</w:t>
      </w:r>
      <w:r w:rsidRPr="004F0F21">
        <w:rPr>
          <w:sz w:val="22"/>
          <w:szCs w:val="22"/>
        </w:rPr>
        <w:t>n;</w:t>
      </w:r>
    </w:p>
    <w:p w14:paraId="14E4C2D6" w14:textId="77777777" w:rsidR="00B54557" w:rsidRPr="004F0F21" w:rsidRDefault="00B54557">
      <w:pPr>
        <w:spacing w:line="240" w:lineRule="exact"/>
        <w:rPr>
          <w:sz w:val="22"/>
          <w:szCs w:val="22"/>
        </w:rPr>
      </w:pPr>
    </w:p>
    <w:p w14:paraId="2713376D" w14:textId="77777777" w:rsidR="00B54557" w:rsidRPr="004F0F21" w:rsidRDefault="00795FDD">
      <w:pPr>
        <w:ind w:left="1540" w:right="181"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A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iption of</w:t>
      </w:r>
      <w:r w:rsidRPr="004F0F21">
        <w:rPr>
          <w:spacing w:val="-1"/>
          <w:sz w:val="22"/>
          <w:szCs w:val="22"/>
        </w:rPr>
        <w:t xml:space="preserve"> </w:t>
      </w:r>
      <w:r w:rsidRPr="004F0F21">
        <w:rPr>
          <w:sz w:val="22"/>
          <w:szCs w:val="22"/>
        </w:rPr>
        <w:t>s</w:t>
      </w:r>
      <w:r w:rsidRPr="004F0F21">
        <w:rPr>
          <w:spacing w:val="1"/>
          <w:sz w:val="22"/>
          <w:szCs w:val="22"/>
        </w:rPr>
        <w:t>e</w:t>
      </w:r>
      <w:r w:rsidRPr="004F0F21">
        <w:rPr>
          <w:spacing w:val="-1"/>
          <w:sz w:val="22"/>
          <w:szCs w:val="22"/>
        </w:rPr>
        <w:t>r</w:t>
      </w:r>
      <w:r w:rsidRPr="004F0F21">
        <w:rPr>
          <w:sz w:val="22"/>
          <w:szCs w:val="22"/>
        </w:rPr>
        <w:t>vi</w:t>
      </w:r>
      <w:r w:rsidRPr="004F0F21">
        <w:rPr>
          <w:spacing w:val="-1"/>
          <w:sz w:val="22"/>
          <w:szCs w:val="22"/>
        </w:rPr>
        <w:t>ce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re</w:t>
      </w:r>
      <w:r w:rsidRPr="004F0F21">
        <w:rPr>
          <w:sz w:val="22"/>
          <w:szCs w:val="22"/>
        </w:rPr>
        <w:t>s to be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pacing w:val="2"/>
          <w:sz w:val="22"/>
          <w:szCs w:val="22"/>
        </w:rPr>
        <w:t>o</w:t>
      </w:r>
      <w:r w:rsidRPr="004F0F21">
        <w:rPr>
          <w:sz w:val="22"/>
          <w:szCs w:val="22"/>
        </w:rPr>
        <w:t>vid</w:t>
      </w:r>
      <w:r w:rsidRPr="004F0F21">
        <w:rPr>
          <w:spacing w:val="-1"/>
          <w:sz w:val="22"/>
          <w:szCs w:val="22"/>
        </w:rPr>
        <w:t>e</w:t>
      </w:r>
      <w:r w:rsidRPr="004F0F21">
        <w:rPr>
          <w:sz w:val="22"/>
          <w:szCs w:val="22"/>
        </w:rPr>
        <w:t>d, in</w:t>
      </w:r>
      <w:r w:rsidRPr="004F0F21">
        <w:rPr>
          <w:spacing w:val="-1"/>
          <w:sz w:val="22"/>
          <w:szCs w:val="22"/>
        </w:rPr>
        <w:t>c</w:t>
      </w:r>
      <w:r w:rsidRPr="004F0F21">
        <w:rPr>
          <w:sz w:val="22"/>
          <w:szCs w:val="22"/>
        </w:rPr>
        <w:t>luding</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l </w:t>
      </w:r>
      <w:r w:rsidRPr="004F0F21">
        <w:rPr>
          <w:spacing w:val="-1"/>
          <w:sz w:val="22"/>
          <w:szCs w:val="22"/>
        </w:rPr>
        <w:t>e</w:t>
      </w:r>
      <w:r w:rsidRPr="004F0F21">
        <w:rPr>
          <w:sz w:val="22"/>
          <w:szCs w:val="22"/>
        </w:rPr>
        <w:t>quipm</w:t>
      </w:r>
      <w:r w:rsidRPr="004F0F21">
        <w:rPr>
          <w:spacing w:val="-1"/>
          <w:sz w:val="22"/>
          <w:szCs w:val="22"/>
        </w:rPr>
        <w:t>e</w:t>
      </w:r>
      <w:r w:rsidRPr="004F0F21">
        <w:rPr>
          <w:sz w:val="22"/>
          <w:szCs w:val="22"/>
        </w:rPr>
        <w:t>nt,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re</w:t>
      </w:r>
      <w:r w:rsidRPr="004F0F21">
        <w:rPr>
          <w:sz w:val="22"/>
          <w:szCs w:val="22"/>
        </w:rPr>
        <w:t>s or</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oto</w:t>
      </w:r>
      <w:r w:rsidRPr="004F0F21">
        <w:rPr>
          <w:spacing w:val="-1"/>
          <w:sz w:val="22"/>
          <w:szCs w:val="22"/>
        </w:rPr>
        <w:t>c</w:t>
      </w:r>
      <w:r w:rsidRPr="004F0F21">
        <w:rPr>
          <w:sz w:val="22"/>
          <w:szCs w:val="22"/>
        </w:rPr>
        <w:t>ol th</w:t>
      </w:r>
      <w:r w:rsidRPr="004F0F21">
        <w:rPr>
          <w:spacing w:val="-1"/>
          <w:sz w:val="22"/>
          <w:szCs w:val="22"/>
        </w:rPr>
        <w:t>a</w:t>
      </w:r>
      <w:r w:rsidRPr="004F0F21">
        <w:rPr>
          <w:sz w:val="22"/>
          <w:szCs w:val="22"/>
        </w:rPr>
        <w:t>t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pacing w:val="2"/>
          <w:sz w:val="22"/>
          <w:szCs w:val="22"/>
        </w:rPr>
        <w:t>q</w:t>
      </w:r>
      <w:r w:rsidRPr="004F0F21">
        <w:rPr>
          <w:sz w:val="22"/>
          <w:szCs w:val="22"/>
        </w:rPr>
        <w:t>ui</w:t>
      </w:r>
      <w:r w:rsidRPr="004F0F21">
        <w:rPr>
          <w:spacing w:val="-1"/>
          <w:sz w:val="22"/>
          <w:szCs w:val="22"/>
        </w:rPr>
        <w:t>re</w:t>
      </w:r>
      <w:r w:rsidRPr="004F0F21">
        <w:rPr>
          <w:sz w:val="22"/>
          <w:szCs w:val="22"/>
        </w:rPr>
        <w:t xml:space="preserve">d,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f</w:t>
      </w:r>
      <w:r w:rsidRPr="004F0F21">
        <w:rPr>
          <w:sz w:val="22"/>
          <w:szCs w:val="22"/>
        </w:rPr>
        <w:t xml:space="preserve">or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pacing w:val="3"/>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2"/>
          <w:sz w:val="22"/>
          <w:szCs w:val="22"/>
        </w:rPr>
        <w:t>p</w:t>
      </w:r>
      <w:r w:rsidRPr="004F0F21">
        <w:rPr>
          <w:spacing w:val="-1"/>
          <w:sz w:val="22"/>
          <w:szCs w:val="22"/>
        </w:rPr>
        <w:t>r</w:t>
      </w:r>
      <w:r w:rsidRPr="004F0F21">
        <w:rPr>
          <w:spacing w:val="2"/>
          <w:sz w:val="22"/>
          <w:szCs w:val="22"/>
        </w:rPr>
        <w:t>o</w:t>
      </w:r>
      <w:r w:rsidRPr="004F0F21">
        <w:rPr>
          <w:sz w:val="22"/>
          <w:szCs w:val="22"/>
        </w:rPr>
        <w:t>vid</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w:t>
      </w:r>
      <w:r w:rsidRPr="004F0F21">
        <w:rPr>
          <w:spacing w:val="1"/>
          <w:sz w:val="22"/>
          <w:szCs w:val="22"/>
        </w:rPr>
        <w: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w:t>
      </w:r>
    </w:p>
    <w:p w14:paraId="27422678" w14:textId="77777777" w:rsidR="00B54557" w:rsidRPr="004F0F21" w:rsidRDefault="00B54557">
      <w:pPr>
        <w:spacing w:line="240" w:lineRule="exact"/>
        <w:rPr>
          <w:sz w:val="22"/>
          <w:szCs w:val="22"/>
        </w:rPr>
      </w:pPr>
    </w:p>
    <w:p w14:paraId="2FCA8337" w14:textId="77777777" w:rsidR="00B54557" w:rsidRPr="004F0F21" w:rsidRDefault="00795FDD">
      <w:pPr>
        <w:ind w:left="1540" w:right="423"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D</w:t>
      </w:r>
      <w:r w:rsidRPr="004F0F21">
        <w:rPr>
          <w:spacing w:val="-1"/>
          <w:sz w:val="22"/>
          <w:szCs w:val="22"/>
        </w:rPr>
        <w:t>ef</w:t>
      </w:r>
      <w:r w:rsidRPr="004F0F21">
        <w:rPr>
          <w:sz w:val="22"/>
          <w:szCs w:val="22"/>
        </w:rPr>
        <w:t>inition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2"/>
          <w:sz w:val="22"/>
          <w:szCs w:val="22"/>
        </w:rPr>
        <w:t>g</w:t>
      </w:r>
      <w:r w:rsidRPr="004F0F21">
        <w:rPr>
          <w:spacing w:val="2"/>
          <w:sz w:val="22"/>
          <w:szCs w:val="22"/>
        </w:rPr>
        <w:t>r</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z w:val="22"/>
          <w:szCs w:val="22"/>
        </w:rPr>
        <w:t>ssist</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w:t>
      </w:r>
      <w:r w:rsidRPr="004F0F21">
        <w:rPr>
          <w:spacing w:val="3"/>
          <w:sz w:val="22"/>
          <w:szCs w:val="22"/>
        </w:rPr>
        <w:t xml:space="preserve"> </w:t>
      </w:r>
      <w:r w:rsidRPr="004F0F21">
        <w:rPr>
          <w:spacing w:val="-1"/>
          <w:sz w:val="22"/>
          <w:szCs w:val="22"/>
        </w:rPr>
        <w:t>a</w:t>
      </w:r>
      <w:r w:rsidRPr="004F0F21">
        <w:rPr>
          <w:sz w:val="22"/>
          <w:szCs w:val="22"/>
        </w:rPr>
        <w:t>n A</w:t>
      </w:r>
      <w:r w:rsidRPr="004F0F21">
        <w:rPr>
          <w:spacing w:val="2"/>
          <w:sz w:val="22"/>
          <w:szCs w:val="22"/>
        </w:rPr>
        <w:t>H</w:t>
      </w:r>
      <w:r w:rsidRPr="004F0F21">
        <w:rPr>
          <w:sz w:val="22"/>
          <w:szCs w:val="22"/>
        </w:rPr>
        <w:t>P</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1"/>
          <w:sz w:val="22"/>
          <w:szCs w:val="22"/>
        </w:rPr>
        <w:t>r</w:t>
      </w:r>
      <w:r w:rsidRPr="004F0F21">
        <w:rPr>
          <w:spacing w:val="1"/>
          <w:sz w:val="22"/>
          <w:szCs w:val="22"/>
        </w:rPr>
        <w:t>e</w:t>
      </w:r>
      <w:r w:rsidRPr="004F0F21">
        <w:rPr>
          <w:sz w:val="22"/>
          <w:szCs w:val="22"/>
        </w:rPr>
        <w:t>qui</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2"/>
          <w:sz w:val="22"/>
          <w:szCs w:val="22"/>
        </w:rPr>
        <w:t>f</w:t>
      </w:r>
      <w:r w:rsidRPr="004F0F21">
        <w:rPr>
          <w:spacing w:val="-1"/>
          <w:sz w:val="22"/>
          <w:szCs w:val="22"/>
        </w:rPr>
        <w:t>r</w:t>
      </w:r>
      <w:r w:rsidRPr="004F0F21">
        <w:rPr>
          <w:sz w:val="22"/>
          <w:szCs w:val="22"/>
        </w:rPr>
        <w:t>om 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w:t>
      </w:r>
      <w:r w:rsidRPr="004F0F21">
        <w:rPr>
          <w:sz w:val="22"/>
          <w:szCs w:val="22"/>
        </w:rPr>
        <w:t>in</w:t>
      </w:r>
      <w:r w:rsidRPr="004F0F21">
        <w:rPr>
          <w:spacing w:val="-1"/>
          <w:sz w:val="22"/>
          <w:szCs w:val="22"/>
        </w:rPr>
        <w:t>c</w:t>
      </w:r>
      <w:r w:rsidRPr="004F0F21">
        <w:rPr>
          <w:sz w:val="22"/>
          <w:szCs w:val="22"/>
        </w:rPr>
        <w:t>luding the</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2"/>
          <w:sz w:val="22"/>
          <w:szCs w:val="22"/>
        </w:rPr>
        <w:t>g</w:t>
      </w:r>
      <w:r w:rsidRPr="004F0F21">
        <w:rPr>
          <w:spacing w:val="-1"/>
          <w:sz w:val="22"/>
          <w:szCs w:val="22"/>
        </w:rPr>
        <w:t>r</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S</w:t>
      </w:r>
      <w:r w:rsidRPr="004F0F21">
        <w:rPr>
          <w:sz w:val="22"/>
          <w:szCs w:val="22"/>
        </w:rPr>
        <w:t>up</w:t>
      </w:r>
      <w:r w:rsidRPr="004F0F21">
        <w:rPr>
          <w:spacing w:val="1"/>
          <w:sz w:val="22"/>
          <w:szCs w:val="22"/>
        </w:rPr>
        <w:t>e</w:t>
      </w:r>
      <w:r w:rsidRPr="004F0F21">
        <w:rPr>
          <w:spacing w:val="2"/>
          <w:sz w:val="22"/>
          <w:szCs w:val="22"/>
        </w:rPr>
        <w:t>r</w:t>
      </w:r>
      <w:r w:rsidRPr="004F0F21">
        <w:rPr>
          <w:sz w:val="22"/>
          <w:szCs w:val="22"/>
        </w:rPr>
        <w:t xml:space="preserve">vision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eac</w:t>
      </w:r>
      <w:r w:rsidRPr="004F0F21">
        <w:rPr>
          <w:sz w:val="22"/>
          <w:szCs w:val="22"/>
        </w:rPr>
        <w:t xml:space="preserve">h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t</w:t>
      </w:r>
      <w:r w:rsidRPr="004F0F21">
        <w:rPr>
          <w:spacing w:val="2"/>
          <w:sz w:val="22"/>
          <w:szCs w:val="22"/>
        </w:rPr>
        <w:t>r</w:t>
      </w:r>
      <w:r w:rsidRPr="004F0F21">
        <w:rPr>
          <w:spacing w:val="-1"/>
          <w:sz w:val="22"/>
          <w:szCs w:val="22"/>
        </w:rPr>
        <w:t>ea</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of</w:t>
      </w:r>
      <w:r w:rsidRPr="004F0F21">
        <w:rPr>
          <w:spacing w:val="2"/>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on Hospit</w:t>
      </w:r>
      <w:r w:rsidRPr="004F0F21">
        <w:rPr>
          <w:spacing w:val="-1"/>
          <w:sz w:val="22"/>
          <w:szCs w:val="22"/>
        </w:rPr>
        <w:t>a</w:t>
      </w:r>
      <w:r w:rsidRPr="004F0F21">
        <w:rPr>
          <w:sz w:val="22"/>
          <w:szCs w:val="22"/>
        </w:rPr>
        <w:t>l p</w:t>
      </w:r>
      <w:r w:rsidRPr="004F0F21">
        <w:rPr>
          <w:spacing w:val="-1"/>
          <w:sz w:val="22"/>
          <w:szCs w:val="22"/>
        </w:rPr>
        <w:t>r</w:t>
      </w:r>
      <w:r w:rsidRPr="004F0F21">
        <w:rPr>
          <w:spacing w:val="1"/>
          <w:sz w:val="22"/>
          <w:szCs w:val="22"/>
        </w:rPr>
        <w:t>e</w:t>
      </w:r>
      <w:r w:rsidRPr="004F0F21">
        <w:rPr>
          <w:sz w:val="22"/>
          <w:szCs w:val="22"/>
        </w:rPr>
        <w:t>mis</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limit</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 xml:space="preserve">to </w:t>
      </w:r>
      <w:r w:rsidRPr="004F0F21">
        <w:rPr>
          <w:spacing w:val="-1"/>
          <w:sz w:val="22"/>
          <w:szCs w:val="22"/>
        </w:rPr>
        <w:t>e</w:t>
      </w:r>
      <w:r w:rsidRPr="004F0F21">
        <w:rPr>
          <w:spacing w:val="1"/>
          <w:sz w:val="22"/>
          <w:szCs w:val="22"/>
        </w:rPr>
        <w:t>a</w:t>
      </w:r>
      <w:r w:rsidRPr="004F0F21">
        <w:rPr>
          <w:spacing w:val="-1"/>
          <w:sz w:val="22"/>
          <w:szCs w:val="22"/>
        </w:rPr>
        <w:t>c</w:t>
      </w:r>
      <w:r w:rsidRPr="004F0F21">
        <w:rPr>
          <w:sz w:val="22"/>
          <w:szCs w:val="22"/>
        </w:rPr>
        <w:t>h s</w:t>
      </w:r>
      <w:r w:rsidRPr="004F0F21">
        <w:rPr>
          <w:spacing w:val="-1"/>
          <w:sz w:val="22"/>
          <w:szCs w:val="22"/>
        </w:rPr>
        <w:t>er</w:t>
      </w:r>
      <w:r w:rsidRPr="004F0F21">
        <w:rPr>
          <w:sz w:val="22"/>
          <w:szCs w:val="22"/>
        </w:rPr>
        <w:t>v</w:t>
      </w:r>
      <w:r w:rsidRPr="004F0F21">
        <w:rPr>
          <w:spacing w:val="3"/>
          <w:sz w:val="22"/>
          <w:szCs w:val="22"/>
        </w:rPr>
        <w:t>i</w:t>
      </w:r>
      <w:r w:rsidRPr="004F0F21">
        <w:rPr>
          <w:spacing w:val="1"/>
          <w:sz w:val="22"/>
          <w:szCs w:val="22"/>
        </w:rPr>
        <w:t>c</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nd</w:t>
      </w:r>
    </w:p>
    <w:p w14:paraId="0718A29C" w14:textId="77777777" w:rsidR="00B54557" w:rsidRPr="004F0F21" w:rsidRDefault="00B54557">
      <w:pPr>
        <w:spacing w:line="240" w:lineRule="exact"/>
        <w:rPr>
          <w:sz w:val="22"/>
          <w:szCs w:val="22"/>
        </w:rPr>
      </w:pPr>
    </w:p>
    <w:p w14:paraId="5722F50A" w14:textId="77777777" w:rsidR="00B54557" w:rsidRPr="004F0F21" w:rsidRDefault="00795FDD">
      <w:pPr>
        <w:ind w:left="8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ca</w:t>
      </w:r>
      <w:r w:rsidRPr="004F0F21">
        <w:rPr>
          <w:sz w:val="22"/>
          <w:szCs w:val="22"/>
        </w:rPr>
        <w:t>t</w:t>
      </w:r>
      <w:r w:rsidRPr="004F0F21">
        <w:rPr>
          <w:spacing w:val="1"/>
          <w:sz w:val="22"/>
          <w:szCs w:val="22"/>
        </w:rPr>
        <w:t>e</w:t>
      </w:r>
      <w:r w:rsidRPr="004F0F21">
        <w:rPr>
          <w:spacing w:val="-2"/>
          <w:sz w:val="22"/>
          <w:szCs w:val="22"/>
        </w:rPr>
        <w:t>g</w:t>
      </w:r>
      <w:r w:rsidRPr="004F0F21">
        <w:rPr>
          <w:spacing w:val="2"/>
          <w:sz w:val="22"/>
          <w:szCs w:val="22"/>
        </w:rPr>
        <w:t>o</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of</w:t>
      </w:r>
      <w:r w:rsidRPr="004F0F21">
        <w:rPr>
          <w:spacing w:val="2"/>
          <w:sz w:val="22"/>
          <w:szCs w:val="22"/>
        </w:rPr>
        <w:t xml:space="preserve"> </w:t>
      </w:r>
      <w:r w:rsidRPr="004F0F21">
        <w:rPr>
          <w:sz w:val="22"/>
          <w:szCs w:val="22"/>
        </w:rPr>
        <w:t>AHP</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qui</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spon</w:t>
      </w:r>
      <w:r w:rsidRPr="004F0F21">
        <w:rPr>
          <w:spacing w:val="3"/>
          <w:sz w:val="22"/>
          <w:szCs w:val="22"/>
        </w:rPr>
        <w:t>s</w:t>
      </w:r>
      <w:r w:rsidRPr="004F0F21">
        <w:rPr>
          <w:sz w:val="22"/>
          <w:szCs w:val="22"/>
        </w:rPr>
        <w:t>o</w:t>
      </w:r>
      <w:r w:rsidRPr="004F0F21">
        <w:rPr>
          <w:spacing w:val="-1"/>
          <w:sz w:val="22"/>
          <w:szCs w:val="22"/>
        </w:rPr>
        <w:t>r</w:t>
      </w:r>
      <w:r w:rsidRPr="004F0F21">
        <w:rPr>
          <w:sz w:val="22"/>
          <w:szCs w:val="22"/>
        </w:rPr>
        <w:t xml:space="preserve">ship </w:t>
      </w:r>
      <w:r w:rsidRPr="004F0F21">
        <w:rPr>
          <w:spacing w:val="-1"/>
          <w:sz w:val="22"/>
          <w:szCs w:val="22"/>
        </w:rPr>
        <w:t>a</w:t>
      </w:r>
      <w:r w:rsidRPr="004F0F21">
        <w:rPr>
          <w:sz w:val="22"/>
          <w:szCs w:val="22"/>
        </w:rPr>
        <w:t>nd, if</w:t>
      </w:r>
      <w:r w:rsidRPr="004F0F21">
        <w:rPr>
          <w:spacing w:val="-1"/>
          <w:sz w:val="22"/>
          <w:szCs w:val="22"/>
        </w:rPr>
        <w:t xml:space="preserve"> </w:t>
      </w:r>
      <w:r w:rsidRPr="004F0F21">
        <w:rPr>
          <w:sz w:val="22"/>
          <w:szCs w:val="22"/>
        </w:rPr>
        <w:t>so, 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w:t>
      </w:r>
      <w:r w:rsidRPr="004F0F21">
        <w:rPr>
          <w:spacing w:val="2"/>
          <w:sz w:val="22"/>
          <w:szCs w:val="22"/>
        </w:rPr>
        <w:t>u</w:t>
      </w:r>
      <w:r w:rsidRPr="004F0F21">
        <w:rPr>
          <w:spacing w:val="-1"/>
          <w:sz w:val="22"/>
          <w:szCs w:val="22"/>
        </w:rPr>
        <w:t>re(</w:t>
      </w:r>
      <w:r w:rsidRPr="004F0F21">
        <w:rPr>
          <w:sz w:val="22"/>
          <w:szCs w:val="22"/>
        </w:rPr>
        <w:t>s)</w:t>
      </w:r>
    </w:p>
    <w:p w14:paraId="731F6D93" w14:textId="77777777" w:rsidR="00B54557" w:rsidRPr="004F0F21" w:rsidRDefault="00795FDD">
      <w:pPr>
        <w:ind w:left="1540"/>
        <w:rPr>
          <w:sz w:val="22"/>
          <w:szCs w:val="22"/>
        </w:rPr>
      </w:pP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s</w:t>
      </w:r>
      <w:r w:rsidRPr="004F0F21">
        <w:rPr>
          <w:spacing w:val="-1"/>
          <w:sz w:val="22"/>
          <w:szCs w:val="22"/>
        </w:rPr>
        <w:t>a</w:t>
      </w:r>
      <w:r w:rsidRPr="004F0F21">
        <w:rPr>
          <w:spacing w:val="3"/>
          <w:sz w:val="22"/>
          <w:szCs w:val="22"/>
        </w:rPr>
        <w:t>i</w:t>
      </w:r>
      <w:r w:rsidRPr="004F0F21">
        <w:rPr>
          <w:sz w:val="22"/>
          <w:szCs w:val="22"/>
        </w:rPr>
        <w:t>d sponso</w:t>
      </w:r>
      <w:r w:rsidRPr="004F0F21">
        <w:rPr>
          <w:spacing w:val="-1"/>
          <w:sz w:val="22"/>
          <w:szCs w:val="22"/>
        </w:rPr>
        <w:t>r</w:t>
      </w:r>
      <w:r w:rsidRPr="004F0F21">
        <w:rPr>
          <w:sz w:val="22"/>
          <w:szCs w:val="22"/>
        </w:rPr>
        <w:t>.</w:t>
      </w:r>
    </w:p>
    <w:p w14:paraId="17BBA4A7" w14:textId="77777777" w:rsidR="00B54557" w:rsidRPr="004F0F21" w:rsidRDefault="00B54557">
      <w:pPr>
        <w:spacing w:line="240" w:lineRule="exact"/>
        <w:rPr>
          <w:sz w:val="22"/>
          <w:szCs w:val="22"/>
        </w:rPr>
      </w:pPr>
    </w:p>
    <w:p w14:paraId="14A86513" w14:textId="77777777" w:rsidR="00B54557" w:rsidRPr="004F0F21" w:rsidRDefault="00B17561">
      <w:pPr>
        <w:tabs>
          <w:tab w:val="left" w:pos="820"/>
        </w:tabs>
        <w:ind w:left="820" w:right="307" w:hanging="720"/>
        <w:rPr>
          <w:sz w:val="22"/>
          <w:szCs w:val="22"/>
        </w:rPr>
      </w:pPr>
      <w:r w:rsidRPr="004F0F21">
        <w:rPr>
          <w:sz w:val="22"/>
          <w:szCs w:val="22"/>
        </w:rPr>
        <w:t>4</w:t>
      </w:r>
      <w:r w:rsidR="00795FDD" w:rsidRPr="004F0F21">
        <w:rPr>
          <w:sz w:val="22"/>
          <w:szCs w:val="22"/>
        </w:rPr>
        <w:t>.7</w:t>
      </w:r>
      <w:r w:rsidR="00795FDD" w:rsidRPr="004F0F21">
        <w:rPr>
          <w:sz w:val="22"/>
          <w:szCs w:val="22"/>
        </w:rPr>
        <w:tab/>
      </w:r>
      <w:r w:rsidR="00795FDD" w:rsidRPr="004F0F21">
        <w:rPr>
          <w:spacing w:val="1"/>
          <w:sz w:val="22"/>
          <w:szCs w:val="22"/>
          <w:u w:val="single" w:color="000000"/>
        </w:rPr>
        <w:t>S</w:t>
      </w:r>
      <w:r w:rsidR="00795FDD" w:rsidRPr="004F0F21">
        <w:rPr>
          <w:spacing w:val="-1"/>
          <w:sz w:val="22"/>
          <w:szCs w:val="22"/>
          <w:u w:val="single" w:color="000000"/>
        </w:rPr>
        <w:t>er</w:t>
      </w:r>
      <w:r w:rsidR="00795FDD" w:rsidRPr="004F0F21">
        <w:rPr>
          <w:sz w:val="22"/>
          <w:szCs w:val="22"/>
          <w:u w:val="single" w:color="000000"/>
        </w:rPr>
        <w:t>vi</w:t>
      </w:r>
      <w:r w:rsidR="00795FDD" w:rsidRPr="004F0F21">
        <w:rPr>
          <w:spacing w:val="-1"/>
          <w:sz w:val="22"/>
          <w:szCs w:val="22"/>
          <w:u w:val="single" w:color="000000"/>
        </w:rPr>
        <w:t>ce</w:t>
      </w:r>
      <w:r w:rsidR="00795FDD" w:rsidRPr="004F0F21">
        <w:rPr>
          <w:spacing w:val="3"/>
          <w:sz w:val="22"/>
          <w:szCs w:val="22"/>
          <w:u w:val="single" w:color="000000"/>
        </w:rPr>
        <w:t xml:space="preserve"> </w:t>
      </w:r>
      <w:r w:rsidR="00795FDD" w:rsidRPr="004F0F21">
        <w:rPr>
          <w:sz w:val="22"/>
          <w:szCs w:val="22"/>
          <w:u w:val="single" w:color="000000"/>
        </w:rPr>
        <w:t>A</w:t>
      </w:r>
      <w:r w:rsidR="00795FDD" w:rsidRPr="004F0F21">
        <w:rPr>
          <w:spacing w:val="3"/>
          <w:sz w:val="22"/>
          <w:szCs w:val="22"/>
          <w:u w:val="single" w:color="000000"/>
        </w:rPr>
        <w:t>s</w:t>
      </w:r>
      <w:r w:rsidR="00795FDD" w:rsidRPr="004F0F21">
        <w:rPr>
          <w:sz w:val="22"/>
          <w:szCs w:val="22"/>
          <w:u w:val="single" w:color="000000"/>
        </w:rPr>
        <w:t>si</w:t>
      </w:r>
      <w:r w:rsidR="00795FDD" w:rsidRPr="004F0F21">
        <w:rPr>
          <w:spacing w:val="-2"/>
          <w:sz w:val="22"/>
          <w:szCs w:val="22"/>
          <w:u w:val="single" w:color="000000"/>
        </w:rPr>
        <w:t>g</w:t>
      </w:r>
      <w:r w:rsidR="00795FDD" w:rsidRPr="004F0F21">
        <w:rPr>
          <w:sz w:val="22"/>
          <w:szCs w:val="22"/>
          <w:u w:val="single" w:color="000000"/>
        </w:rPr>
        <w:t>nm</w:t>
      </w:r>
      <w:r w:rsidR="00795FDD" w:rsidRPr="004F0F21">
        <w:rPr>
          <w:spacing w:val="-1"/>
          <w:sz w:val="22"/>
          <w:szCs w:val="22"/>
          <w:u w:val="single" w:color="000000"/>
        </w:rPr>
        <w:t>e</w:t>
      </w:r>
      <w:r w:rsidR="00795FDD" w:rsidRPr="004F0F21">
        <w:rPr>
          <w:sz w:val="22"/>
          <w:szCs w:val="22"/>
          <w:u w:val="single" w:color="000000"/>
        </w:rPr>
        <w:t>n</w:t>
      </w:r>
      <w:r w:rsidR="00795FDD" w:rsidRPr="004F0F21">
        <w:rPr>
          <w:spacing w:val="1"/>
          <w:sz w:val="22"/>
          <w:szCs w:val="22"/>
          <w:u w:val="single" w:color="000000"/>
        </w:rPr>
        <w:t>t</w:t>
      </w:r>
      <w:r w:rsidR="00795FDD" w:rsidRPr="004F0F21">
        <w:rPr>
          <w:sz w:val="22"/>
          <w:szCs w:val="22"/>
        </w:rPr>
        <w:t>.  An AHP</w:t>
      </w:r>
      <w:r w:rsidR="00795FDD" w:rsidRPr="004F0F21">
        <w:rPr>
          <w:spacing w:val="1"/>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ll</w:t>
      </w:r>
      <w:r w:rsidR="00795FDD" w:rsidRPr="004F0F21">
        <w:rPr>
          <w:spacing w:val="3"/>
          <w:sz w:val="22"/>
          <w:szCs w:val="22"/>
        </w:rPr>
        <w:t xml:space="preserve"> </w:t>
      </w:r>
      <w:r w:rsidR="00795FDD" w:rsidRPr="004F0F21">
        <w:rPr>
          <w:sz w:val="22"/>
          <w:szCs w:val="22"/>
        </w:rPr>
        <w:t>be</w:t>
      </w:r>
      <w:r w:rsidR="00795FDD" w:rsidRPr="004F0F21">
        <w:rPr>
          <w:spacing w:val="-1"/>
          <w:sz w:val="22"/>
          <w:szCs w:val="22"/>
        </w:rPr>
        <w:t xml:space="preserve"> </w:t>
      </w:r>
      <w:r w:rsidR="00795FDD" w:rsidRPr="004F0F21">
        <w:rPr>
          <w:sz w:val="22"/>
          <w:szCs w:val="22"/>
        </w:rPr>
        <w:t>individu</w:t>
      </w:r>
      <w:r w:rsidR="00795FDD" w:rsidRPr="004F0F21">
        <w:rPr>
          <w:spacing w:val="-1"/>
          <w:sz w:val="22"/>
          <w:szCs w:val="22"/>
        </w:rPr>
        <w:t>a</w:t>
      </w:r>
      <w:r w:rsidR="00795FDD" w:rsidRPr="004F0F21">
        <w:rPr>
          <w:sz w:val="22"/>
          <w:szCs w:val="22"/>
        </w:rPr>
        <w:t>l</w:t>
      </w:r>
      <w:r w:rsidR="00795FDD" w:rsidRPr="004F0F21">
        <w:rPr>
          <w:spacing w:val="3"/>
          <w:sz w:val="22"/>
          <w:szCs w:val="22"/>
        </w:rPr>
        <w:t>l</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z w:val="22"/>
          <w:szCs w:val="22"/>
        </w:rPr>
        <w:t>ss</w:t>
      </w:r>
      <w:r w:rsidR="00795FDD" w:rsidRPr="004F0F21">
        <w:rPr>
          <w:spacing w:val="3"/>
          <w:sz w:val="22"/>
          <w:szCs w:val="22"/>
        </w:rPr>
        <w:t>i</w:t>
      </w:r>
      <w:r w:rsidR="00795FDD" w:rsidRPr="004F0F21">
        <w:rPr>
          <w:spacing w:val="-2"/>
          <w:sz w:val="22"/>
          <w:szCs w:val="22"/>
        </w:rPr>
        <w:t>g</w:t>
      </w:r>
      <w:r w:rsidR="00795FDD" w:rsidRPr="004F0F21">
        <w:rPr>
          <w:sz w:val="22"/>
          <w:szCs w:val="22"/>
        </w:rPr>
        <w:t>n</w:t>
      </w:r>
      <w:r w:rsidR="00795FDD" w:rsidRPr="004F0F21">
        <w:rPr>
          <w:spacing w:val="-1"/>
          <w:sz w:val="22"/>
          <w:szCs w:val="22"/>
        </w:rPr>
        <w:t>e</w:t>
      </w:r>
      <w:r w:rsidR="00795FDD" w:rsidRPr="004F0F21">
        <w:rPr>
          <w:sz w:val="22"/>
          <w:szCs w:val="22"/>
        </w:rPr>
        <w:t>d,</w:t>
      </w:r>
      <w:r w:rsidR="00795FDD" w:rsidRPr="004F0F21">
        <w:rPr>
          <w:spacing w:val="2"/>
          <w:sz w:val="22"/>
          <w:szCs w:val="22"/>
        </w:rPr>
        <w:t xml:space="preserve"> </w:t>
      </w:r>
      <w:r w:rsidR="00795FDD" w:rsidRPr="004F0F21">
        <w:rPr>
          <w:sz w:val="22"/>
          <w:szCs w:val="22"/>
        </w:rPr>
        <w:t>wh</w:t>
      </w:r>
      <w:r w:rsidR="00795FDD" w:rsidRPr="004F0F21">
        <w:rPr>
          <w:spacing w:val="-1"/>
          <w:sz w:val="22"/>
          <w:szCs w:val="22"/>
        </w:rPr>
        <w:t>e</w:t>
      </w:r>
      <w:r w:rsidR="00795FDD" w:rsidRPr="004F0F21">
        <w:rPr>
          <w:sz w:val="22"/>
          <w:szCs w:val="22"/>
        </w:rPr>
        <w:t xml:space="preserve">n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op</w:t>
      </w:r>
      <w:r w:rsidR="00795FDD" w:rsidRPr="004F0F21">
        <w:rPr>
          <w:spacing w:val="-1"/>
          <w:sz w:val="22"/>
          <w:szCs w:val="22"/>
        </w:rPr>
        <w:t>r</w:t>
      </w:r>
      <w:r w:rsidR="00795FDD" w:rsidRPr="004F0F21">
        <w:rPr>
          <w:sz w:val="22"/>
          <w:szCs w:val="22"/>
        </w:rPr>
        <w:t>i</w:t>
      </w:r>
      <w:r w:rsidR="00795FDD" w:rsidRPr="004F0F21">
        <w:rPr>
          <w:spacing w:val="-1"/>
          <w:sz w:val="22"/>
          <w:szCs w:val="22"/>
        </w:rPr>
        <w:t>a</w:t>
      </w:r>
      <w:r w:rsidR="00795FDD" w:rsidRPr="004F0F21">
        <w:rPr>
          <w:sz w:val="22"/>
          <w:szCs w:val="22"/>
        </w:rPr>
        <w:t>t</w:t>
      </w:r>
      <w:r w:rsidR="00795FDD" w:rsidRPr="004F0F21">
        <w:rPr>
          <w:spacing w:val="-1"/>
          <w:sz w:val="22"/>
          <w:szCs w:val="22"/>
        </w:rPr>
        <w:t>e</w:t>
      </w:r>
      <w:r w:rsidR="00795FDD" w:rsidRPr="004F0F21">
        <w:rPr>
          <w:sz w:val="22"/>
          <w:szCs w:val="22"/>
        </w:rPr>
        <w:t>, to the</w:t>
      </w:r>
      <w:r w:rsidR="00795FDD" w:rsidRPr="004F0F21">
        <w:rPr>
          <w:spacing w:val="1"/>
          <w:sz w:val="22"/>
          <w:szCs w:val="22"/>
        </w:rPr>
        <w:t xml:space="preserve"> S</w:t>
      </w:r>
      <w:r w:rsidR="00795FDD" w:rsidRPr="004F0F21">
        <w:rPr>
          <w:spacing w:val="-1"/>
          <w:sz w:val="22"/>
          <w:szCs w:val="22"/>
        </w:rPr>
        <w:t>er</w:t>
      </w:r>
      <w:r w:rsidR="00795FDD" w:rsidRPr="004F0F21">
        <w:rPr>
          <w:sz w:val="22"/>
          <w:szCs w:val="22"/>
        </w:rPr>
        <w:t>vi</w:t>
      </w:r>
      <w:r w:rsidR="00795FDD" w:rsidRPr="004F0F21">
        <w:rPr>
          <w:spacing w:val="-1"/>
          <w:sz w:val="22"/>
          <w:szCs w:val="22"/>
        </w:rPr>
        <w:t>ce</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op</w:t>
      </w:r>
      <w:r w:rsidR="00795FDD" w:rsidRPr="004F0F21">
        <w:rPr>
          <w:spacing w:val="-1"/>
          <w:sz w:val="22"/>
          <w:szCs w:val="22"/>
        </w:rPr>
        <w:t>r</w:t>
      </w:r>
      <w:r w:rsidR="00795FDD" w:rsidRPr="004F0F21">
        <w:rPr>
          <w:sz w:val="22"/>
          <w:szCs w:val="22"/>
        </w:rPr>
        <w:t>i</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w:t>
      </w:r>
      <w:r w:rsidR="00795FDD" w:rsidRPr="004F0F21">
        <w:rPr>
          <w:sz w:val="22"/>
          <w:szCs w:val="22"/>
        </w:rPr>
        <w:t>to the</w:t>
      </w:r>
      <w:r w:rsidR="00795FDD" w:rsidRPr="004F0F21">
        <w:rPr>
          <w:spacing w:val="-1"/>
          <w:sz w:val="22"/>
          <w:szCs w:val="22"/>
        </w:rPr>
        <w:t xml:space="preserve"> </w:t>
      </w:r>
      <w:r w:rsidR="00795FDD" w:rsidRPr="004F0F21">
        <w:rPr>
          <w:sz w:val="22"/>
          <w:szCs w:val="22"/>
        </w:rPr>
        <w:t>AH</w:t>
      </w:r>
      <w:r w:rsidR="00795FDD" w:rsidRPr="004F0F21">
        <w:rPr>
          <w:spacing w:val="3"/>
          <w:sz w:val="22"/>
          <w:szCs w:val="22"/>
        </w:rPr>
        <w:t>P</w:t>
      </w:r>
      <w:r w:rsidR="00795FDD" w:rsidRPr="004F0F21">
        <w:rPr>
          <w:spacing w:val="-2"/>
          <w:sz w:val="22"/>
          <w:szCs w:val="22"/>
        </w:rPr>
        <w:t>'</w:t>
      </w:r>
      <w:r w:rsidR="00795FDD" w:rsidRPr="004F0F21">
        <w:rPr>
          <w:sz w:val="22"/>
          <w:szCs w:val="22"/>
        </w:rPr>
        <w:t>s p</w:t>
      </w:r>
      <w:r w:rsidR="00795FDD" w:rsidRPr="004F0F21">
        <w:rPr>
          <w:spacing w:val="-1"/>
          <w:sz w:val="22"/>
          <w:szCs w:val="22"/>
        </w:rPr>
        <w:t>r</w:t>
      </w:r>
      <w:r w:rsidR="00795FDD" w:rsidRPr="004F0F21">
        <w:rPr>
          <w:sz w:val="22"/>
          <w:szCs w:val="22"/>
        </w:rPr>
        <w:t>o</w:t>
      </w:r>
      <w:r w:rsidR="00795FDD" w:rsidRPr="004F0F21">
        <w:rPr>
          <w:spacing w:val="2"/>
          <w:sz w:val="22"/>
          <w:szCs w:val="22"/>
        </w:rPr>
        <w:t>f</w:t>
      </w:r>
      <w:r w:rsidR="00795FDD" w:rsidRPr="004F0F21">
        <w:rPr>
          <w:spacing w:val="-1"/>
          <w:sz w:val="22"/>
          <w:szCs w:val="22"/>
        </w:rPr>
        <w:t>e</w:t>
      </w:r>
      <w:r w:rsidR="00795FDD" w:rsidRPr="004F0F21">
        <w:rPr>
          <w:sz w:val="22"/>
          <w:szCs w:val="22"/>
        </w:rPr>
        <w:t>ssion</w:t>
      </w:r>
      <w:r w:rsidR="00795FDD" w:rsidRPr="004F0F21">
        <w:rPr>
          <w:spacing w:val="-1"/>
          <w:sz w:val="22"/>
          <w:szCs w:val="22"/>
        </w:rPr>
        <w:t>a</w:t>
      </w:r>
      <w:r w:rsidR="00795FDD" w:rsidRPr="004F0F21">
        <w:rPr>
          <w:sz w:val="22"/>
          <w:szCs w:val="22"/>
        </w:rPr>
        <w:t>l t</w:t>
      </w:r>
      <w:r w:rsidR="00795FDD" w:rsidRPr="004F0F21">
        <w:rPr>
          <w:spacing w:val="-1"/>
          <w:sz w:val="22"/>
          <w:szCs w:val="22"/>
        </w:rPr>
        <w:t>ra</w:t>
      </w:r>
      <w:r w:rsidR="00795FDD" w:rsidRPr="004F0F21">
        <w:rPr>
          <w:sz w:val="22"/>
          <w:szCs w:val="22"/>
        </w:rPr>
        <w:t>inin</w:t>
      </w:r>
      <w:r w:rsidR="00795FDD" w:rsidRPr="004F0F21">
        <w:rPr>
          <w:spacing w:val="-2"/>
          <w:sz w:val="22"/>
          <w:szCs w:val="22"/>
        </w:rPr>
        <w:t>g</w:t>
      </w:r>
      <w:r w:rsidR="00795FDD" w:rsidRPr="004F0F21">
        <w:rPr>
          <w:sz w:val="22"/>
          <w:szCs w:val="22"/>
        </w:rPr>
        <w:t xml:space="preserve">, </w:t>
      </w:r>
      <w:r w:rsidR="00795FDD" w:rsidRPr="004F0F21">
        <w:rPr>
          <w:spacing w:val="-1"/>
          <w:sz w:val="22"/>
          <w:szCs w:val="22"/>
        </w:rPr>
        <w:t>a</w:t>
      </w:r>
      <w:r w:rsidR="00795FDD" w:rsidRPr="004F0F21">
        <w:rPr>
          <w:sz w:val="22"/>
          <w:szCs w:val="22"/>
        </w:rPr>
        <w:t>nd sh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w:t>
      </w:r>
      <w:r w:rsidR="00795FDD" w:rsidRPr="004F0F21">
        <w:rPr>
          <w:sz w:val="22"/>
          <w:szCs w:val="22"/>
        </w:rPr>
        <w:t>subj</w:t>
      </w:r>
      <w:r w:rsidR="00795FDD" w:rsidRPr="004F0F21">
        <w:rPr>
          <w:spacing w:val="-1"/>
          <w:sz w:val="22"/>
          <w:szCs w:val="22"/>
        </w:rPr>
        <w:t>ec</w:t>
      </w:r>
      <w:r w:rsidR="00795FDD" w:rsidRPr="004F0F21">
        <w:rPr>
          <w:sz w:val="22"/>
          <w:szCs w:val="22"/>
        </w:rPr>
        <w:t xml:space="preserve">t to </w:t>
      </w:r>
      <w:r w:rsidR="00795FDD" w:rsidRPr="004F0F21">
        <w:rPr>
          <w:spacing w:val="-1"/>
          <w:sz w:val="22"/>
          <w:szCs w:val="22"/>
        </w:rPr>
        <w:t>a</w:t>
      </w:r>
      <w:r w:rsidR="00795FDD" w:rsidRPr="004F0F21">
        <w:rPr>
          <w:sz w:val="22"/>
          <w:szCs w:val="22"/>
        </w:rPr>
        <w:t>n</w:t>
      </w:r>
      <w:r w:rsidR="00795FDD" w:rsidRPr="004F0F21">
        <w:rPr>
          <w:spacing w:val="2"/>
          <w:sz w:val="22"/>
          <w:szCs w:val="22"/>
        </w:rPr>
        <w:t xml:space="preserve"> </w:t>
      </w:r>
      <w:r w:rsidR="00795FDD" w:rsidRPr="004F0F21">
        <w:rPr>
          <w:sz w:val="22"/>
          <w:szCs w:val="22"/>
        </w:rPr>
        <w:t>initi</w:t>
      </w:r>
      <w:r w:rsidR="00795FDD" w:rsidRPr="004F0F21">
        <w:rPr>
          <w:spacing w:val="-1"/>
          <w:sz w:val="22"/>
          <w:szCs w:val="22"/>
        </w:rPr>
        <w:t>a</w:t>
      </w:r>
      <w:r w:rsidR="00795FDD" w:rsidRPr="004F0F21">
        <w:rPr>
          <w:sz w:val="22"/>
          <w:szCs w:val="22"/>
        </w:rPr>
        <w:t>l p</w:t>
      </w:r>
      <w:r w:rsidR="00795FDD" w:rsidRPr="004F0F21">
        <w:rPr>
          <w:spacing w:val="-1"/>
          <w:sz w:val="22"/>
          <w:szCs w:val="22"/>
        </w:rPr>
        <w:t>r</w:t>
      </w:r>
      <w:r w:rsidR="00795FDD" w:rsidRPr="004F0F21">
        <w:rPr>
          <w:sz w:val="22"/>
          <w:szCs w:val="22"/>
        </w:rPr>
        <w:t>ob</w:t>
      </w:r>
      <w:r w:rsidR="00795FDD" w:rsidRPr="004F0F21">
        <w:rPr>
          <w:spacing w:val="-1"/>
          <w:sz w:val="22"/>
          <w:szCs w:val="22"/>
        </w:rPr>
        <w:t>a</w:t>
      </w:r>
      <w:r w:rsidR="00795FDD" w:rsidRPr="004F0F21">
        <w:rPr>
          <w:sz w:val="22"/>
          <w:szCs w:val="22"/>
        </w:rPr>
        <w:t>tion</w:t>
      </w:r>
      <w:r w:rsidR="00795FDD" w:rsidRPr="004F0F21">
        <w:rPr>
          <w:spacing w:val="-1"/>
          <w:sz w:val="22"/>
          <w:szCs w:val="22"/>
        </w:rPr>
        <w:t>a</w:t>
      </w:r>
      <w:r w:rsidR="00795FDD" w:rsidRPr="004F0F21">
        <w:rPr>
          <w:spacing w:val="2"/>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p</w:t>
      </w:r>
      <w:r w:rsidR="00795FDD" w:rsidRPr="004F0F21">
        <w:rPr>
          <w:spacing w:val="-1"/>
          <w:sz w:val="22"/>
          <w:szCs w:val="22"/>
        </w:rPr>
        <w:t>er</w:t>
      </w:r>
      <w:r w:rsidR="00795FDD" w:rsidRPr="004F0F21">
        <w:rPr>
          <w:spacing w:val="3"/>
          <w:sz w:val="22"/>
          <w:szCs w:val="22"/>
        </w:rPr>
        <w:t>i</w:t>
      </w:r>
      <w:r w:rsidR="00795FDD" w:rsidRPr="004F0F21">
        <w:rPr>
          <w:sz w:val="22"/>
          <w:szCs w:val="22"/>
        </w:rPr>
        <w:t xml:space="preserve">od, </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w:t>
      </w:r>
      <w:r w:rsidR="00795FDD" w:rsidRPr="004F0F21">
        <w:rPr>
          <w:spacing w:val="-1"/>
          <w:sz w:val="22"/>
          <w:szCs w:val="22"/>
        </w:rPr>
        <w:t>a</w:t>
      </w:r>
      <w:r w:rsidR="00795FDD" w:rsidRPr="004F0F21">
        <w:rPr>
          <w:sz w:val="22"/>
          <w:szCs w:val="22"/>
        </w:rPr>
        <w:t>l p</w:t>
      </w:r>
      <w:r w:rsidR="00795FDD" w:rsidRPr="004F0F21">
        <w:rPr>
          <w:spacing w:val="-1"/>
          <w:sz w:val="22"/>
          <w:szCs w:val="22"/>
        </w:rPr>
        <w:t>er</w:t>
      </w:r>
      <w:r w:rsidR="00795FDD" w:rsidRPr="004F0F21">
        <w:rPr>
          <w:sz w:val="22"/>
          <w:szCs w:val="22"/>
        </w:rPr>
        <w:t>iodic</w:t>
      </w:r>
      <w:r w:rsidR="00795FDD" w:rsidRPr="004F0F21">
        <w:rPr>
          <w:spacing w:val="1"/>
          <w:sz w:val="22"/>
          <w:szCs w:val="22"/>
        </w:rPr>
        <w:t xml:space="preserve"> </w:t>
      </w:r>
      <w:r w:rsidR="00795FDD" w:rsidRPr="004F0F21">
        <w:rPr>
          <w:spacing w:val="-1"/>
          <w:sz w:val="22"/>
          <w:szCs w:val="22"/>
        </w:rPr>
        <w:t>re</w:t>
      </w:r>
      <w:r w:rsidR="00795FDD" w:rsidRPr="004F0F21">
        <w:rPr>
          <w:sz w:val="22"/>
          <w:szCs w:val="22"/>
        </w:rPr>
        <w:t>vi</w:t>
      </w:r>
      <w:r w:rsidR="00795FDD" w:rsidRPr="004F0F21">
        <w:rPr>
          <w:spacing w:val="1"/>
          <w:sz w:val="22"/>
          <w:szCs w:val="22"/>
        </w:rPr>
        <w:t>e</w:t>
      </w:r>
      <w:r w:rsidR="00795FDD" w:rsidRPr="004F0F21">
        <w:rPr>
          <w:sz w:val="22"/>
          <w:szCs w:val="22"/>
        </w:rPr>
        <w:t xml:space="preserve">ws </w:t>
      </w:r>
      <w:r w:rsidR="00795FDD" w:rsidRPr="004F0F21">
        <w:rPr>
          <w:spacing w:val="-1"/>
          <w:sz w:val="22"/>
          <w:szCs w:val="22"/>
        </w:rPr>
        <w:t>a</w:t>
      </w:r>
      <w:r w:rsidR="00795FDD" w:rsidRPr="004F0F21">
        <w:rPr>
          <w:sz w:val="22"/>
          <w:szCs w:val="22"/>
        </w:rPr>
        <w:t>nd dis</w:t>
      </w:r>
      <w:r w:rsidR="00795FDD" w:rsidRPr="004F0F21">
        <w:rPr>
          <w:spacing w:val="-1"/>
          <w:sz w:val="22"/>
          <w:szCs w:val="22"/>
        </w:rPr>
        <w:t>c</w:t>
      </w:r>
      <w:r w:rsidR="00795FDD" w:rsidRPr="004F0F21">
        <w:rPr>
          <w:sz w:val="22"/>
          <w:szCs w:val="22"/>
        </w:rPr>
        <w:t>iplin</w:t>
      </w:r>
      <w:r w:rsidR="00795FDD" w:rsidRPr="004F0F21">
        <w:rPr>
          <w:spacing w:val="-1"/>
          <w:sz w:val="22"/>
          <w:szCs w:val="22"/>
        </w:rPr>
        <w:t>a</w:t>
      </w:r>
      <w:r w:rsidR="00795FDD" w:rsidRPr="004F0F21">
        <w:rPr>
          <w:spacing w:val="2"/>
          <w:sz w:val="22"/>
          <w:szCs w:val="22"/>
        </w:rPr>
        <w:t>r</w:t>
      </w:r>
      <w:r w:rsidR="00795FDD" w:rsidRPr="004F0F21">
        <w:rPr>
          <w:sz w:val="22"/>
          <w:szCs w:val="22"/>
        </w:rPr>
        <w:t>y</w:t>
      </w:r>
      <w:r w:rsidR="00795FDD" w:rsidRPr="004F0F21">
        <w:rPr>
          <w:spacing w:val="-5"/>
          <w:sz w:val="22"/>
          <w:szCs w:val="22"/>
        </w:rPr>
        <w:t xml:space="preserve"> </w:t>
      </w:r>
      <w:r w:rsidR="00795FDD" w:rsidRPr="004F0F21">
        <w:rPr>
          <w:sz w:val="22"/>
          <w:szCs w:val="22"/>
        </w:rPr>
        <w:t>p</w:t>
      </w:r>
      <w:r w:rsidR="00795FDD" w:rsidRPr="004F0F21">
        <w:rPr>
          <w:spacing w:val="-1"/>
          <w:sz w:val="22"/>
          <w:szCs w:val="22"/>
        </w:rPr>
        <w:t>r</w:t>
      </w:r>
      <w:r w:rsidR="00795FDD" w:rsidRPr="004F0F21">
        <w:rPr>
          <w:spacing w:val="2"/>
          <w:sz w:val="22"/>
          <w:szCs w:val="22"/>
        </w:rPr>
        <w:t>o</w:t>
      </w:r>
      <w:r w:rsidR="00795FDD" w:rsidRPr="004F0F21">
        <w:rPr>
          <w:spacing w:val="-1"/>
          <w:sz w:val="22"/>
          <w:szCs w:val="22"/>
        </w:rPr>
        <w:t>ce</w:t>
      </w:r>
      <w:r w:rsidR="00795FDD" w:rsidRPr="004F0F21">
        <w:rPr>
          <w:sz w:val="22"/>
          <w:szCs w:val="22"/>
        </w:rPr>
        <w:t>d</w:t>
      </w:r>
      <w:r w:rsidR="00795FDD" w:rsidRPr="004F0F21">
        <w:rPr>
          <w:spacing w:val="2"/>
          <w:sz w:val="22"/>
          <w:szCs w:val="22"/>
        </w:rPr>
        <w:t>u</w:t>
      </w:r>
      <w:r w:rsidR="00795FDD" w:rsidRPr="004F0F21">
        <w:rPr>
          <w:spacing w:val="-1"/>
          <w:sz w:val="22"/>
          <w:szCs w:val="22"/>
        </w:rPr>
        <w:t>re</w:t>
      </w:r>
      <w:r w:rsidR="00795FDD" w:rsidRPr="004F0F21">
        <w:rPr>
          <w:sz w:val="22"/>
          <w:szCs w:val="22"/>
        </w:rPr>
        <w:t xml:space="preserve">s </w:t>
      </w:r>
      <w:r w:rsidR="00795FDD" w:rsidRPr="004F0F21">
        <w:rPr>
          <w:spacing w:val="1"/>
          <w:sz w:val="22"/>
          <w:szCs w:val="22"/>
        </w:rPr>
        <w:t>a</w:t>
      </w:r>
      <w:r w:rsidR="00795FDD" w:rsidRPr="004F0F21">
        <w:rPr>
          <w:sz w:val="22"/>
          <w:szCs w:val="22"/>
        </w:rPr>
        <w:t>s d</w:t>
      </w:r>
      <w:r w:rsidR="00795FDD" w:rsidRPr="004F0F21">
        <w:rPr>
          <w:spacing w:val="-1"/>
          <w:sz w:val="22"/>
          <w:szCs w:val="22"/>
        </w:rPr>
        <w:t>e</w:t>
      </w:r>
      <w:r w:rsidR="00795FDD" w:rsidRPr="004F0F21">
        <w:rPr>
          <w:sz w:val="22"/>
          <w:szCs w:val="22"/>
        </w:rPr>
        <w:t>t</w:t>
      </w:r>
      <w:r w:rsidR="00795FDD" w:rsidRPr="004F0F21">
        <w:rPr>
          <w:spacing w:val="-1"/>
          <w:sz w:val="22"/>
          <w:szCs w:val="22"/>
        </w:rPr>
        <w:t>er</w:t>
      </w:r>
      <w:r w:rsidR="00795FDD" w:rsidRPr="004F0F21">
        <w:rPr>
          <w:sz w:val="22"/>
          <w:szCs w:val="22"/>
        </w:rPr>
        <w:t>min</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z w:val="22"/>
          <w:szCs w:val="22"/>
        </w:rPr>
        <w:t>A</w:t>
      </w:r>
      <w:r w:rsidR="00795FDD" w:rsidRPr="004F0F21">
        <w:rPr>
          <w:spacing w:val="2"/>
          <w:sz w:val="22"/>
          <w:szCs w:val="22"/>
        </w:rPr>
        <w:t>H</w:t>
      </w:r>
      <w:r w:rsidR="00795FDD" w:rsidRPr="004F0F21">
        <w:rPr>
          <w:spacing w:val="1"/>
          <w:sz w:val="22"/>
          <w:szCs w:val="22"/>
        </w:rPr>
        <w:t>P</w:t>
      </w:r>
      <w:r w:rsidR="00795FDD" w:rsidRPr="004F0F21">
        <w:rPr>
          <w:spacing w:val="-2"/>
          <w:sz w:val="22"/>
          <w:szCs w:val="22"/>
        </w:rPr>
        <w:t>'</w:t>
      </w:r>
      <w:r w:rsidR="00795FDD" w:rsidRPr="004F0F21">
        <w:rPr>
          <w:sz w:val="22"/>
          <w:szCs w:val="22"/>
        </w:rPr>
        <w:t xml:space="preserve">s </w:t>
      </w:r>
      <w:r w:rsidR="00795FDD" w:rsidRPr="004F0F21">
        <w:rPr>
          <w:spacing w:val="-1"/>
          <w:sz w:val="22"/>
          <w:szCs w:val="22"/>
        </w:rPr>
        <w:t>ca</w:t>
      </w:r>
      <w:r w:rsidR="00795FDD" w:rsidRPr="004F0F21">
        <w:rPr>
          <w:spacing w:val="3"/>
          <w:sz w:val="22"/>
          <w:szCs w:val="22"/>
        </w:rPr>
        <w:t>t</w:t>
      </w:r>
      <w:r w:rsidR="00795FDD" w:rsidRPr="004F0F21">
        <w:rPr>
          <w:spacing w:val="1"/>
          <w:sz w:val="22"/>
          <w:szCs w:val="22"/>
        </w:rPr>
        <w:t>e</w:t>
      </w:r>
      <w:r w:rsidR="00795FDD" w:rsidRPr="004F0F21">
        <w:rPr>
          <w:spacing w:val="-2"/>
          <w:sz w:val="22"/>
          <w:szCs w:val="22"/>
        </w:rPr>
        <w:t>g</w:t>
      </w:r>
      <w:r w:rsidR="00795FDD" w:rsidRPr="004F0F21">
        <w:rPr>
          <w:sz w:val="22"/>
          <w:szCs w:val="22"/>
        </w:rPr>
        <w:t>o</w:t>
      </w:r>
      <w:r w:rsidR="00795FDD" w:rsidRPr="004F0F21">
        <w:rPr>
          <w:spacing w:val="4"/>
          <w:sz w:val="22"/>
          <w:szCs w:val="22"/>
        </w:rPr>
        <w:t>r</w:t>
      </w:r>
      <w:r w:rsidR="00795FDD" w:rsidRPr="004F0F21">
        <w:rPr>
          <w:spacing w:val="-5"/>
          <w:sz w:val="22"/>
          <w:szCs w:val="22"/>
        </w:rPr>
        <w:t>y</w:t>
      </w:r>
      <w:r w:rsidR="00795FDD" w:rsidRPr="004F0F21">
        <w:rPr>
          <w:sz w:val="22"/>
          <w:szCs w:val="22"/>
        </w:rPr>
        <w:t>.</w:t>
      </w:r>
    </w:p>
    <w:p w14:paraId="1B3A4B8B" w14:textId="77777777" w:rsidR="00B54557" w:rsidRPr="004F0F21" w:rsidRDefault="00B54557">
      <w:pPr>
        <w:spacing w:before="11" w:line="200" w:lineRule="exact"/>
        <w:rPr>
          <w:sz w:val="22"/>
          <w:szCs w:val="22"/>
        </w:rPr>
      </w:pPr>
    </w:p>
    <w:p w14:paraId="2670CB78" w14:textId="77777777" w:rsidR="00B54557" w:rsidRPr="004F0F21" w:rsidRDefault="00B17561">
      <w:pPr>
        <w:tabs>
          <w:tab w:val="left" w:pos="820"/>
        </w:tabs>
        <w:spacing w:before="29"/>
        <w:ind w:left="820" w:right="343" w:hanging="720"/>
        <w:rPr>
          <w:sz w:val="22"/>
          <w:szCs w:val="22"/>
        </w:rPr>
      </w:pPr>
      <w:r w:rsidRPr="004F0F21">
        <w:rPr>
          <w:sz w:val="22"/>
          <w:szCs w:val="22"/>
        </w:rPr>
        <w:t>4</w:t>
      </w:r>
      <w:r w:rsidR="00795FDD" w:rsidRPr="004F0F21">
        <w:rPr>
          <w:sz w:val="22"/>
          <w:szCs w:val="22"/>
        </w:rPr>
        <w:t>.8</w:t>
      </w:r>
      <w:r w:rsidR="00795FDD" w:rsidRPr="004F0F21">
        <w:rPr>
          <w:sz w:val="22"/>
          <w:szCs w:val="22"/>
        </w:rPr>
        <w:tab/>
      </w:r>
      <w:r w:rsidR="00795FDD" w:rsidRPr="004F0F21">
        <w:rPr>
          <w:spacing w:val="1"/>
          <w:sz w:val="22"/>
          <w:szCs w:val="22"/>
          <w:u w:val="single" w:color="000000"/>
        </w:rPr>
        <w:t>R</w:t>
      </w:r>
      <w:r w:rsidR="00795FDD" w:rsidRPr="004F0F21">
        <w:rPr>
          <w:spacing w:val="-1"/>
          <w:sz w:val="22"/>
          <w:szCs w:val="22"/>
          <w:u w:val="single" w:color="000000"/>
        </w:rPr>
        <w:t>e</w:t>
      </w:r>
      <w:r w:rsidR="00795FDD" w:rsidRPr="004F0F21">
        <w:rPr>
          <w:sz w:val="22"/>
          <w:szCs w:val="22"/>
          <w:u w:val="single" w:color="000000"/>
        </w:rPr>
        <w:t>vi</w:t>
      </w:r>
      <w:r w:rsidR="00795FDD" w:rsidRPr="004F0F21">
        <w:rPr>
          <w:spacing w:val="-1"/>
          <w:sz w:val="22"/>
          <w:szCs w:val="22"/>
          <w:u w:val="single" w:color="000000"/>
        </w:rPr>
        <w:t>ew</w:t>
      </w:r>
      <w:r w:rsidR="00795FDD" w:rsidRPr="004F0F21">
        <w:rPr>
          <w:sz w:val="22"/>
          <w:szCs w:val="22"/>
          <w:u w:val="single" w:color="000000"/>
        </w:rPr>
        <w:t xml:space="preserve"> of</w:t>
      </w:r>
      <w:r w:rsidR="00795FDD" w:rsidRPr="004F0F21">
        <w:rPr>
          <w:spacing w:val="-1"/>
          <w:sz w:val="22"/>
          <w:szCs w:val="22"/>
          <w:u w:val="single" w:color="000000"/>
        </w:rPr>
        <w:t xml:space="preserve"> </w:t>
      </w:r>
      <w:r w:rsidR="00795FDD" w:rsidRPr="004F0F21">
        <w:rPr>
          <w:spacing w:val="1"/>
          <w:sz w:val="22"/>
          <w:szCs w:val="22"/>
          <w:u w:val="single" w:color="000000"/>
        </w:rPr>
        <w:t>C</w:t>
      </w:r>
      <w:r w:rsidR="00795FDD" w:rsidRPr="004F0F21">
        <w:rPr>
          <w:spacing w:val="-1"/>
          <w:sz w:val="22"/>
          <w:szCs w:val="22"/>
          <w:u w:val="single" w:color="000000"/>
        </w:rPr>
        <w:t>re</w:t>
      </w:r>
      <w:r w:rsidR="00795FDD" w:rsidRPr="004F0F21">
        <w:rPr>
          <w:spacing w:val="2"/>
          <w:sz w:val="22"/>
          <w:szCs w:val="22"/>
          <w:u w:val="single" w:color="000000"/>
        </w:rPr>
        <w:t>d</w:t>
      </w:r>
      <w:r w:rsidR="00795FDD" w:rsidRPr="004F0F21">
        <w:rPr>
          <w:spacing w:val="-1"/>
          <w:sz w:val="22"/>
          <w:szCs w:val="22"/>
          <w:u w:val="single" w:color="000000"/>
        </w:rPr>
        <w:t>e</w:t>
      </w:r>
      <w:r w:rsidR="00795FDD" w:rsidRPr="004F0F21">
        <w:rPr>
          <w:sz w:val="22"/>
          <w:szCs w:val="22"/>
          <w:u w:val="single" w:color="000000"/>
        </w:rPr>
        <w:t>nti</w:t>
      </w:r>
      <w:r w:rsidR="00795FDD" w:rsidRPr="004F0F21">
        <w:rPr>
          <w:spacing w:val="-1"/>
          <w:sz w:val="22"/>
          <w:szCs w:val="22"/>
          <w:u w:val="single" w:color="000000"/>
        </w:rPr>
        <w:t>a</w:t>
      </w:r>
      <w:r w:rsidR="00795FDD" w:rsidRPr="004F0F21">
        <w:rPr>
          <w:sz w:val="22"/>
          <w:szCs w:val="22"/>
          <w:u w:val="single" w:color="000000"/>
        </w:rPr>
        <w:t>ls</w:t>
      </w:r>
      <w:r w:rsidR="00795FDD" w:rsidRPr="004F0F21">
        <w:rPr>
          <w:sz w:val="22"/>
          <w:szCs w:val="22"/>
        </w:rPr>
        <w:t>.  AH</w:t>
      </w:r>
      <w:r w:rsidR="00795FDD" w:rsidRPr="004F0F21">
        <w:rPr>
          <w:spacing w:val="1"/>
          <w:sz w:val="22"/>
          <w:szCs w:val="22"/>
        </w:rPr>
        <w:t>P</w:t>
      </w:r>
      <w:r w:rsidR="00795FDD" w:rsidRPr="004F0F21">
        <w:rPr>
          <w:spacing w:val="-1"/>
          <w:sz w:val="22"/>
          <w:szCs w:val="22"/>
        </w:rPr>
        <w:t>’</w:t>
      </w:r>
      <w:r w:rsidR="00795FDD" w:rsidRPr="004F0F21">
        <w:rPr>
          <w:sz w:val="22"/>
          <w:szCs w:val="22"/>
        </w:rPr>
        <w:t xml:space="preserve">s </w:t>
      </w:r>
      <w:r w:rsidR="00795FDD" w:rsidRPr="004F0F21">
        <w:rPr>
          <w:spacing w:val="-1"/>
          <w:sz w:val="22"/>
          <w:szCs w:val="22"/>
        </w:rPr>
        <w:t>cre</w:t>
      </w:r>
      <w:r w:rsidR="00795FDD" w:rsidRPr="004F0F21">
        <w:rPr>
          <w:spacing w:val="2"/>
          <w:sz w:val="22"/>
          <w:szCs w:val="22"/>
        </w:rPr>
        <w:t>d</w:t>
      </w:r>
      <w:r w:rsidR="00795FDD" w:rsidRPr="004F0F21">
        <w:rPr>
          <w:spacing w:val="-1"/>
          <w:sz w:val="22"/>
          <w:szCs w:val="22"/>
        </w:rPr>
        <w:t>e</w:t>
      </w:r>
      <w:r w:rsidR="00795FDD" w:rsidRPr="004F0F21">
        <w:rPr>
          <w:sz w:val="22"/>
          <w:szCs w:val="22"/>
        </w:rPr>
        <w:t>nti</w:t>
      </w:r>
      <w:r w:rsidR="00795FDD" w:rsidRPr="004F0F21">
        <w:rPr>
          <w:spacing w:val="-1"/>
          <w:sz w:val="22"/>
          <w:szCs w:val="22"/>
        </w:rPr>
        <w:t>a</w:t>
      </w:r>
      <w:r w:rsidR="00795FDD" w:rsidRPr="004F0F21">
        <w:rPr>
          <w:sz w:val="22"/>
          <w:szCs w:val="22"/>
        </w:rPr>
        <w:t>ls sh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re</w:t>
      </w:r>
      <w:r w:rsidR="00795FDD" w:rsidRPr="004F0F21">
        <w:rPr>
          <w:sz w:val="22"/>
          <w:szCs w:val="22"/>
        </w:rPr>
        <w:t>vi</w:t>
      </w:r>
      <w:r w:rsidR="00795FDD" w:rsidRPr="004F0F21">
        <w:rPr>
          <w:spacing w:val="-1"/>
          <w:sz w:val="22"/>
          <w:szCs w:val="22"/>
        </w:rPr>
        <w:t>e</w:t>
      </w:r>
      <w:r w:rsidR="00795FDD" w:rsidRPr="004F0F21">
        <w:rPr>
          <w:spacing w:val="2"/>
          <w:sz w:val="22"/>
          <w:szCs w:val="22"/>
        </w:rPr>
        <w:t>w</w:t>
      </w:r>
      <w:r w:rsidR="00795FDD" w:rsidRPr="004F0F21">
        <w:rPr>
          <w:spacing w:val="-1"/>
          <w:sz w:val="22"/>
          <w:szCs w:val="22"/>
        </w:rPr>
        <w:t>e</w:t>
      </w:r>
      <w:r w:rsidR="00795FDD" w:rsidRPr="004F0F21">
        <w:rPr>
          <w:sz w:val="22"/>
          <w:szCs w:val="22"/>
        </w:rPr>
        <w:t xml:space="preserve">d on </w:t>
      </w:r>
      <w:r w:rsidR="00795FDD" w:rsidRPr="004F0F21">
        <w:rPr>
          <w:spacing w:val="-1"/>
          <w:sz w:val="22"/>
          <w:szCs w:val="22"/>
        </w:rPr>
        <w:t>a</w:t>
      </w:r>
      <w:r w:rsidR="00795FDD" w:rsidRPr="004F0F21">
        <w:rPr>
          <w:sz w:val="22"/>
          <w:szCs w:val="22"/>
        </w:rPr>
        <w:t>t l</w:t>
      </w:r>
      <w:r w:rsidR="00795FDD" w:rsidRPr="004F0F21">
        <w:rPr>
          <w:spacing w:val="1"/>
          <w:sz w:val="22"/>
          <w:szCs w:val="22"/>
        </w:rPr>
        <w:t>e</w:t>
      </w:r>
      <w:r w:rsidR="00795FDD" w:rsidRPr="004F0F21">
        <w:rPr>
          <w:spacing w:val="-1"/>
          <w:sz w:val="22"/>
          <w:szCs w:val="22"/>
        </w:rPr>
        <w:t>a</w:t>
      </w:r>
      <w:r w:rsidR="00795FDD" w:rsidRPr="004F0F21">
        <w:rPr>
          <w:sz w:val="22"/>
          <w:szCs w:val="22"/>
        </w:rPr>
        <w:t xml:space="preserve">st </w:t>
      </w:r>
      <w:r w:rsidR="00795FDD" w:rsidRPr="004F0F21">
        <w:rPr>
          <w:spacing w:val="-1"/>
          <w:sz w:val="22"/>
          <w:szCs w:val="22"/>
        </w:rPr>
        <w:t>a</w:t>
      </w:r>
      <w:r w:rsidR="00795FDD" w:rsidRPr="004F0F21">
        <w:rPr>
          <w:sz w:val="22"/>
          <w:szCs w:val="22"/>
        </w:rPr>
        <w:t>n</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nnu</w:t>
      </w:r>
      <w:r w:rsidR="00795FDD" w:rsidRPr="004F0F21">
        <w:rPr>
          <w:spacing w:val="-1"/>
          <w:sz w:val="22"/>
          <w:szCs w:val="22"/>
        </w:rPr>
        <w:t>a</w:t>
      </w:r>
      <w:r w:rsidR="00795FDD" w:rsidRPr="004F0F21">
        <w:rPr>
          <w:sz w:val="22"/>
          <w:szCs w:val="22"/>
        </w:rPr>
        <w:t>l b</w:t>
      </w:r>
      <w:r w:rsidR="00795FDD" w:rsidRPr="004F0F21">
        <w:rPr>
          <w:spacing w:val="-1"/>
          <w:sz w:val="22"/>
          <w:szCs w:val="22"/>
        </w:rPr>
        <w:t>a</w:t>
      </w:r>
      <w:r w:rsidR="00795FDD" w:rsidRPr="004F0F21">
        <w:rPr>
          <w:sz w:val="22"/>
          <w:szCs w:val="22"/>
        </w:rPr>
        <w:t>sis the</w:t>
      </w:r>
      <w:r w:rsidR="00795FDD" w:rsidRPr="004F0F21">
        <w:rPr>
          <w:spacing w:val="-1"/>
          <w:sz w:val="22"/>
          <w:szCs w:val="22"/>
        </w:rPr>
        <w:t xml:space="preserve"> f</w:t>
      </w:r>
      <w:r w:rsidR="00795FDD" w:rsidRPr="004F0F21">
        <w:rPr>
          <w:sz w:val="22"/>
          <w:szCs w:val="22"/>
        </w:rPr>
        <w:t>i</w:t>
      </w:r>
      <w:r w:rsidR="00795FDD" w:rsidRPr="004F0F21">
        <w:rPr>
          <w:spacing w:val="-1"/>
          <w:sz w:val="22"/>
          <w:szCs w:val="22"/>
        </w:rPr>
        <w:t>r</w:t>
      </w:r>
      <w:r w:rsidR="00795FDD" w:rsidRPr="004F0F21">
        <w:rPr>
          <w:sz w:val="22"/>
          <w:szCs w:val="22"/>
        </w:rPr>
        <w:t xml:space="preserve">st two </w:t>
      </w:r>
      <w:r w:rsidR="00795FDD" w:rsidRPr="004F0F21">
        <w:rPr>
          <w:spacing w:val="-1"/>
          <w:sz w:val="22"/>
          <w:szCs w:val="22"/>
        </w:rPr>
        <w:t>(</w:t>
      </w:r>
      <w:r w:rsidR="00795FDD" w:rsidRPr="004F0F21">
        <w:rPr>
          <w:sz w:val="22"/>
          <w:szCs w:val="22"/>
        </w:rPr>
        <w:t>2)</w:t>
      </w:r>
      <w:r w:rsidR="00795FDD" w:rsidRPr="004F0F21">
        <w:rPr>
          <w:spacing w:val="4"/>
          <w:sz w:val="22"/>
          <w:szCs w:val="22"/>
        </w:rPr>
        <w:t xml:space="preserve"> </w:t>
      </w:r>
      <w:r w:rsidR="00795FDD" w:rsidRPr="004F0F21">
        <w:rPr>
          <w:spacing w:val="-5"/>
          <w:sz w:val="22"/>
          <w:szCs w:val="22"/>
        </w:rPr>
        <w:t>y</w:t>
      </w:r>
      <w:r w:rsidR="00795FDD" w:rsidRPr="004F0F21">
        <w:rPr>
          <w:spacing w:val="1"/>
          <w:sz w:val="22"/>
          <w:szCs w:val="22"/>
        </w:rPr>
        <w:t>e</w:t>
      </w:r>
      <w:r w:rsidR="00795FDD" w:rsidRPr="004F0F21">
        <w:rPr>
          <w:spacing w:val="-1"/>
          <w:sz w:val="22"/>
          <w:szCs w:val="22"/>
        </w:rPr>
        <w:t>ar</w:t>
      </w:r>
      <w:r w:rsidR="00795FDD" w:rsidRPr="004F0F21">
        <w:rPr>
          <w:sz w:val="22"/>
          <w:szCs w:val="22"/>
        </w:rPr>
        <w:t>s of</w:t>
      </w:r>
      <w:r w:rsidR="00795FDD" w:rsidRPr="004F0F21">
        <w:rPr>
          <w:spacing w:val="-1"/>
          <w:sz w:val="22"/>
          <w:szCs w:val="22"/>
        </w:rPr>
        <w:t xml:space="preserve"> </w:t>
      </w:r>
      <w:r w:rsidR="00795FDD" w:rsidRPr="004F0F21">
        <w:rPr>
          <w:spacing w:val="3"/>
          <w:sz w:val="22"/>
          <w:szCs w:val="22"/>
        </w:rPr>
        <w:t>t</w:t>
      </w:r>
      <w:r w:rsidR="00795FDD" w:rsidRPr="004F0F21">
        <w:rPr>
          <w:sz w:val="22"/>
          <w:szCs w:val="22"/>
        </w:rPr>
        <w:t>he</w:t>
      </w:r>
      <w:r w:rsidR="00795FDD" w:rsidRPr="004F0F21">
        <w:rPr>
          <w:spacing w:val="-1"/>
          <w:sz w:val="22"/>
          <w:szCs w:val="22"/>
        </w:rPr>
        <w:t xml:space="preserve"> </w:t>
      </w:r>
      <w:r w:rsidR="00795FDD" w:rsidRPr="004F0F21">
        <w:rPr>
          <w:sz w:val="22"/>
          <w:szCs w:val="22"/>
        </w:rPr>
        <w:t>AH</w:t>
      </w:r>
      <w:r w:rsidR="00795FDD" w:rsidRPr="004F0F21">
        <w:rPr>
          <w:spacing w:val="1"/>
          <w:sz w:val="22"/>
          <w:szCs w:val="22"/>
        </w:rPr>
        <w:t>P</w:t>
      </w:r>
      <w:r w:rsidR="00795FDD" w:rsidRPr="004F0F21">
        <w:rPr>
          <w:spacing w:val="-1"/>
          <w:sz w:val="22"/>
          <w:szCs w:val="22"/>
        </w:rPr>
        <w:t>’</w:t>
      </w:r>
      <w:r w:rsidR="00795FDD" w:rsidRPr="004F0F21">
        <w:rPr>
          <w:sz w:val="22"/>
          <w:szCs w:val="22"/>
        </w:rPr>
        <w:t xml:space="preserve">s </w:t>
      </w:r>
      <w:r w:rsidR="00795FDD" w:rsidRPr="004F0F21">
        <w:rPr>
          <w:spacing w:val="-1"/>
          <w:sz w:val="22"/>
          <w:szCs w:val="22"/>
        </w:rPr>
        <w:t>a</w:t>
      </w:r>
      <w:r w:rsidR="00795FDD" w:rsidRPr="004F0F21">
        <w:rPr>
          <w:sz w:val="22"/>
          <w:szCs w:val="22"/>
        </w:rPr>
        <w:t>ppointm</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a</w:t>
      </w:r>
      <w:r w:rsidR="00795FDD" w:rsidRPr="004F0F21">
        <w:rPr>
          <w:sz w:val="22"/>
          <w:szCs w:val="22"/>
        </w:rPr>
        <w:t>t l</w:t>
      </w:r>
      <w:r w:rsidR="00795FDD" w:rsidRPr="004F0F21">
        <w:rPr>
          <w:spacing w:val="-1"/>
          <w:sz w:val="22"/>
          <w:szCs w:val="22"/>
        </w:rPr>
        <w:t>ea</w:t>
      </w:r>
      <w:r w:rsidR="00795FDD" w:rsidRPr="004F0F21">
        <w:rPr>
          <w:sz w:val="22"/>
          <w:szCs w:val="22"/>
        </w:rPr>
        <w:t xml:space="preserve">st </w:t>
      </w:r>
      <w:r w:rsidR="00795FDD" w:rsidRPr="004F0F21">
        <w:rPr>
          <w:spacing w:val="-1"/>
          <w:sz w:val="22"/>
          <w:szCs w:val="22"/>
        </w:rPr>
        <w:t>e</w:t>
      </w:r>
      <w:r w:rsidR="00795FDD" w:rsidRPr="004F0F21">
        <w:rPr>
          <w:sz w:val="22"/>
          <w:szCs w:val="22"/>
        </w:rPr>
        <w:t>v</w:t>
      </w:r>
      <w:r w:rsidR="00795FDD" w:rsidRPr="004F0F21">
        <w:rPr>
          <w:spacing w:val="1"/>
          <w:sz w:val="22"/>
          <w:szCs w:val="22"/>
        </w:rPr>
        <w:t>e</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z w:val="22"/>
          <w:szCs w:val="22"/>
        </w:rPr>
        <w:t xml:space="preserve">two </w:t>
      </w:r>
      <w:r w:rsidR="00795FDD" w:rsidRPr="004F0F21">
        <w:rPr>
          <w:spacing w:val="-1"/>
          <w:sz w:val="22"/>
          <w:szCs w:val="22"/>
        </w:rPr>
        <w:t>(</w:t>
      </w:r>
      <w:r w:rsidR="00795FDD" w:rsidRPr="004F0F21">
        <w:rPr>
          <w:sz w:val="22"/>
          <w:szCs w:val="22"/>
        </w:rPr>
        <w:t>2)</w:t>
      </w:r>
      <w:r w:rsidR="00795FDD" w:rsidRPr="004F0F21">
        <w:rPr>
          <w:spacing w:val="2"/>
          <w:sz w:val="22"/>
          <w:szCs w:val="22"/>
        </w:rPr>
        <w:t xml:space="preserve"> </w:t>
      </w:r>
      <w:r w:rsidR="00795FDD" w:rsidRPr="004F0F21">
        <w:rPr>
          <w:spacing w:val="-5"/>
          <w:sz w:val="22"/>
          <w:szCs w:val="22"/>
        </w:rPr>
        <w:t>y</w:t>
      </w:r>
      <w:r w:rsidR="00795FDD" w:rsidRPr="004F0F21">
        <w:rPr>
          <w:spacing w:val="1"/>
          <w:sz w:val="22"/>
          <w:szCs w:val="22"/>
        </w:rPr>
        <w:t>ea</w:t>
      </w:r>
      <w:r w:rsidR="00795FDD" w:rsidRPr="004F0F21">
        <w:rPr>
          <w:spacing w:val="-1"/>
          <w:sz w:val="22"/>
          <w:szCs w:val="22"/>
        </w:rPr>
        <w:t xml:space="preserve">rs </w:t>
      </w:r>
      <w:r w:rsidR="00795FDD" w:rsidRPr="004F0F21">
        <w:rPr>
          <w:sz w:val="22"/>
          <w:szCs w:val="22"/>
        </w:rPr>
        <w:t>th</w:t>
      </w:r>
      <w:r w:rsidR="00795FDD" w:rsidRPr="004F0F21">
        <w:rPr>
          <w:spacing w:val="-1"/>
          <w:sz w:val="22"/>
          <w:szCs w:val="22"/>
        </w:rPr>
        <w:t>ere</w:t>
      </w:r>
      <w:r w:rsidR="00795FDD" w:rsidRPr="004F0F21">
        <w:rPr>
          <w:spacing w:val="1"/>
          <w:sz w:val="22"/>
          <w:szCs w:val="22"/>
        </w:rPr>
        <w:t>a</w:t>
      </w:r>
      <w:r w:rsidR="00795FDD" w:rsidRPr="004F0F21">
        <w:rPr>
          <w:spacing w:val="-1"/>
          <w:sz w:val="22"/>
          <w:szCs w:val="22"/>
        </w:rPr>
        <w:t>f</w:t>
      </w:r>
      <w:r w:rsidR="00795FDD" w:rsidRPr="004F0F21">
        <w:rPr>
          <w:sz w:val="22"/>
          <w:szCs w:val="22"/>
        </w:rPr>
        <w:t>t</w:t>
      </w:r>
      <w:r w:rsidR="00795FDD" w:rsidRPr="004F0F21">
        <w:rPr>
          <w:spacing w:val="-1"/>
          <w:sz w:val="22"/>
          <w:szCs w:val="22"/>
        </w:rPr>
        <w:t>er</w:t>
      </w:r>
      <w:r w:rsidR="00795FDD" w:rsidRPr="004F0F21">
        <w:rPr>
          <w:sz w:val="22"/>
          <w:szCs w:val="22"/>
        </w:rPr>
        <w:t>.</w:t>
      </w:r>
    </w:p>
    <w:p w14:paraId="503A885E" w14:textId="77777777" w:rsidR="00B54557" w:rsidRPr="004F0F21" w:rsidRDefault="00B54557">
      <w:pPr>
        <w:spacing w:line="240" w:lineRule="exact"/>
        <w:rPr>
          <w:sz w:val="22"/>
          <w:szCs w:val="22"/>
        </w:rPr>
      </w:pPr>
    </w:p>
    <w:p w14:paraId="708E6CD1" w14:textId="77777777" w:rsidR="00B54557" w:rsidRPr="004F0F21" w:rsidRDefault="00B17561">
      <w:pPr>
        <w:tabs>
          <w:tab w:val="left" w:pos="820"/>
        </w:tabs>
        <w:ind w:left="820" w:right="165" w:hanging="720"/>
        <w:rPr>
          <w:sz w:val="22"/>
          <w:szCs w:val="22"/>
        </w:rPr>
      </w:pPr>
      <w:r w:rsidRPr="004F0F21">
        <w:rPr>
          <w:sz w:val="22"/>
          <w:szCs w:val="22"/>
        </w:rPr>
        <w:t>4</w:t>
      </w:r>
      <w:r w:rsidR="00795FDD" w:rsidRPr="004F0F21">
        <w:rPr>
          <w:sz w:val="22"/>
          <w:szCs w:val="22"/>
        </w:rPr>
        <w:t>.9</w:t>
      </w:r>
      <w:r w:rsidR="00795FDD" w:rsidRPr="004F0F21">
        <w:rPr>
          <w:sz w:val="22"/>
          <w:szCs w:val="22"/>
        </w:rPr>
        <w:tab/>
      </w:r>
      <w:r w:rsidR="00795FDD" w:rsidRPr="004F0F21">
        <w:rPr>
          <w:spacing w:val="1"/>
          <w:sz w:val="22"/>
          <w:szCs w:val="22"/>
          <w:u w:val="single" w:color="000000"/>
        </w:rPr>
        <w:t>P</w:t>
      </w:r>
      <w:r w:rsidR="00795FDD" w:rsidRPr="004F0F21">
        <w:rPr>
          <w:spacing w:val="-1"/>
          <w:sz w:val="22"/>
          <w:szCs w:val="22"/>
          <w:u w:val="single" w:color="000000"/>
        </w:rPr>
        <w:t>r</w:t>
      </w:r>
      <w:r w:rsidR="00795FDD" w:rsidRPr="004F0F21">
        <w:rPr>
          <w:sz w:val="22"/>
          <w:szCs w:val="22"/>
          <w:u w:val="single" w:color="000000"/>
        </w:rPr>
        <w:t>o</w:t>
      </w:r>
      <w:r w:rsidR="00795FDD" w:rsidRPr="004F0F21">
        <w:rPr>
          <w:spacing w:val="-1"/>
          <w:sz w:val="22"/>
          <w:szCs w:val="22"/>
          <w:u w:val="single" w:color="000000"/>
        </w:rPr>
        <w:t>ce</w:t>
      </w:r>
      <w:r w:rsidR="00795FDD" w:rsidRPr="004F0F21">
        <w:rPr>
          <w:sz w:val="22"/>
          <w:szCs w:val="22"/>
          <w:u w:val="single" w:color="000000"/>
        </w:rPr>
        <w:t>du</w:t>
      </w:r>
      <w:r w:rsidR="00795FDD" w:rsidRPr="004F0F21">
        <w:rPr>
          <w:spacing w:val="-1"/>
          <w:sz w:val="22"/>
          <w:szCs w:val="22"/>
          <w:u w:val="single" w:color="000000"/>
        </w:rPr>
        <w:t>ra</w:t>
      </w:r>
      <w:r w:rsidR="00795FDD" w:rsidRPr="004F0F21">
        <w:rPr>
          <w:sz w:val="22"/>
          <w:szCs w:val="22"/>
          <w:u w:val="single" w:color="000000"/>
        </w:rPr>
        <w:t xml:space="preserve">l </w:t>
      </w:r>
      <w:r w:rsidR="00795FDD" w:rsidRPr="004F0F21">
        <w:rPr>
          <w:spacing w:val="1"/>
          <w:sz w:val="22"/>
          <w:szCs w:val="22"/>
          <w:u w:val="single" w:color="000000"/>
        </w:rPr>
        <w:t>R</w:t>
      </w:r>
      <w:r w:rsidR="00795FDD" w:rsidRPr="004F0F21">
        <w:rPr>
          <w:spacing w:val="3"/>
          <w:sz w:val="22"/>
          <w:szCs w:val="22"/>
          <w:u w:val="single" w:color="000000"/>
        </w:rPr>
        <w:t>i</w:t>
      </w:r>
      <w:r w:rsidR="00795FDD" w:rsidRPr="004F0F21">
        <w:rPr>
          <w:spacing w:val="-2"/>
          <w:sz w:val="22"/>
          <w:szCs w:val="22"/>
          <w:u w:val="single" w:color="000000"/>
        </w:rPr>
        <w:t>g</w:t>
      </w:r>
      <w:r w:rsidR="00795FDD" w:rsidRPr="004F0F21">
        <w:rPr>
          <w:sz w:val="22"/>
          <w:szCs w:val="22"/>
          <w:u w:val="single" w:color="000000"/>
        </w:rPr>
        <w:t>hts</w:t>
      </w:r>
      <w:r w:rsidR="00795FDD" w:rsidRPr="004F0F21">
        <w:rPr>
          <w:sz w:val="22"/>
          <w:szCs w:val="22"/>
        </w:rPr>
        <w:t xml:space="preserve">.  An </w:t>
      </w:r>
      <w:r w:rsidR="00795FDD" w:rsidRPr="004F0F21">
        <w:rPr>
          <w:spacing w:val="2"/>
          <w:sz w:val="22"/>
          <w:szCs w:val="22"/>
        </w:rPr>
        <w:t>A</w:t>
      </w:r>
      <w:r w:rsidR="00795FDD" w:rsidRPr="004F0F21">
        <w:rPr>
          <w:sz w:val="22"/>
          <w:szCs w:val="22"/>
        </w:rPr>
        <w:t>HP</w:t>
      </w:r>
      <w:r w:rsidR="00795FDD" w:rsidRPr="004F0F21">
        <w:rPr>
          <w:spacing w:val="1"/>
          <w:sz w:val="22"/>
          <w:szCs w:val="22"/>
        </w:rPr>
        <w:t xml:space="preserve"> </w:t>
      </w:r>
      <w:r w:rsidR="00795FDD" w:rsidRPr="004F0F21">
        <w:rPr>
          <w:sz w:val="22"/>
          <w:szCs w:val="22"/>
        </w:rPr>
        <w:t xml:space="preserve">is not </w:t>
      </w:r>
      <w:r w:rsidR="00795FDD" w:rsidRPr="004F0F21">
        <w:rPr>
          <w:spacing w:val="-1"/>
          <w:sz w:val="22"/>
          <w:szCs w:val="22"/>
        </w:rPr>
        <w:t>e</w:t>
      </w:r>
      <w:r w:rsidR="00795FDD" w:rsidRPr="004F0F21">
        <w:rPr>
          <w:sz w:val="22"/>
          <w:szCs w:val="22"/>
        </w:rPr>
        <w:t>li</w:t>
      </w:r>
      <w:r w:rsidR="00795FDD" w:rsidRPr="004F0F21">
        <w:rPr>
          <w:spacing w:val="-2"/>
          <w:sz w:val="22"/>
          <w:szCs w:val="22"/>
        </w:rPr>
        <w:t>g</w:t>
      </w:r>
      <w:r w:rsidR="00795FDD" w:rsidRPr="004F0F21">
        <w:rPr>
          <w:sz w:val="22"/>
          <w:szCs w:val="22"/>
        </w:rPr>
        <w:t>ible</w:t>
      </w:r>
      <w:r w:rsidR="00795FDD" w:rsidRPr="004F0F21">
        <w:rPr>
          <w:spacing w:val="-1"/>
          <w:sz w:val="22"/>
          <w:szCs w:val="22"/>
        </w:rPr>
        <w:t xml:space="preserve"> f</w:t>
      </w:r>
      <w:r w:rsidR="00795FDD" w:rsidRPr="004F0F21">
        <w:rPr>
          <w:sz w:val="22"/>
          <w:szCs w:val="22"/>
        </w:rPr>
        <w:t>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du</w:t>
      </w:r>
      <w:r w:rsidR="00795FDD" w:rsidRPr="004F0F21">
        <w:rPr>
          <w:spacing w:val="2"/>
          <w:sz w:val="22"/>
          <w:szCs w:val="22"/>
        </w:rPr>
        <w:t>r</w:t>
      </w:r>
      <w:r w:rsidR="00795FDD" w:rsidRPr="004F0F21">
        <w:rPr>
          <w:spacing w:val="-1"/>
          <w:sz w:val="22"/>
          <w:szCs w:val="22"/>
        </w:rPr>
        <w:t>a</w:t>
      </w:r>
      <w:r w:rsidR="00795FDD" w:rsidRPr="004F0F21">
        <w:rPr>
          <w:sz w:val="22"/>
          <w:szCs w:val="22"/>
        </w:rPr>
        <w:t>l due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pacing w:val="2"/>
          <w:sz w:val="22"/>
          <w:szCs w:val="22"/>
        </w:rPr>
        <w:t>o</w:t>
      </w:r>
      <w:r w:rsidR="00795FDD" w:rsidRPr="004F0F21">
        <w:rPr>
          <w:spacing w:val="-1"/>
          <w:sz w:val="22"/>
          <w:szCs w:val="22"/>
        </w:rPr>
        <w:t>ce</w:t>
      </w:r>
      <w:r w:rsidR="00795FDD" w:rsidRPr="004F0F21">
        <w:rPr>
          <w:sz w:val="22"/>
          <w:szCs w:val="22"/>
        </w:rPr>
        <w:t xml:space="preserve">ss </w:t>
      </w:r>
      <w:r w:rsidR="00795FDD" w:rsidRPr="004F0F21">
        <w:rPr>
          <w:spacing w:val="-1"/>
          <w:sz w:val="22"/>
          <w:szCs w:val="22"/>
        </w:rPr>
        <w:t>r</w:t>
      </w:r>
      <w:r w:rsidR="00795FDD" w:rsidRPr="004F0F21">
        <w:rPr>
          <w:spacing w:val="3"/>
          <w:sz w:val="22"/>
          <w:szCs w:val="22"/>
        </w:rPr>
        <w:t>i</w:t>
      </w:r>
      <w:r w:rsidR="00795FDD" w:rsidRPr="004F0F21">
        <w:rPr>
          <w:spacing w:val="-2"/>
          <w:sz w:val="22"/>
          <w:szCs w:val="22"/>
        </w:rPr>
        <w:t>g</w:t>
      </w:r>
      <w:r w:rsidR="00795FDD" w:rsidRPr="004F0F21">
        <w:rPr>
          <w:sz w:val="22"/>
          <w:szCs w:val="22"/>
        </w:rPr>
        <w:t xml:space="preserve">hts </w:t>
      </w:r>
      <w:r w:rsidR="00795FDD" w:rsidRPr="004F0F21">
        <w:rPr>
          <w:spacing w:val="-1"/>
          <w:sz w:val="22"/>
          <w:szCs w:val="22"/>
        </w:rPr>
        <w:t>a</w:t>
      </w:r>
      <w:r w:rsidR="00795FDD" w:rsidRPr="004F0F21">
        <w:rPr>
          <w:sz w:val="22"/>
          <w:szCs w:val="22"/>
        </w:rPr>
        <w:t>s p</w:t>
      </w:r>
      <w:r w:rsidR="00795FDD" w:rsidRPr="004F0F21">
        <w:rPr>
          <w:spacing w:val="-1"/>
          <w:sz w:val="22"/>
          <w:szCs w:val="22"/>
        </w:rPr>
        <w:t>r</w:t>
      </w:r>
      <w:r w:rsidR="00795FDD" w:rsidRPr="004F0F21">
        <w:rPr>
          <w:sz w:val="22"/>
          <w:szCs w:val="22"/>
        </w:rPr>
        <w:t>ovid</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w:t>
      </w:r>
      <w:r w:rsidR="00795FDD" w:rsidRPr="004F0F21">
        <w:rPr>
          <w:spacing w:val="3"/>
          <w:sz w:val="22"/>
          <w:szCs w:val="22"/>
        </w:rPr>
        <w:t>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w:t>
      </w:r>
      <w:r w:rsidR="00795FDD" w:rsidRPr="004F0F21">
        <w:rPr>
          <w:spacing w:val="-1"/>
          <w:sz w:val="22"/>
          <w:szCs w:val="22"/>
        </w:rPr>
        <w:t>f</w:t>
      </w:r>
      <w:r w:rsidR="00795FDD" w:rsidRPr="004F0F21">
        <w:rPr>
          <w:sz w:val="22"/>
          <w:szCs w:val="22"/>
        </w:rPr>
        <w:t>f</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er</w:t>
      </w:r>
      <w:r w:rsidR="00795FDD" w:rsidRPr="004F0F21">
        <w:rPr>
          <w:sz w:val="22"/>
          <w:szCs w:val="22"/>
        </w:rPr>
        <w:t xml:space="preserve">s in </w:t>
      </w:r>
      <w:r w:rsidR="00795FDD" w:rsidRPr="004F0F21">
        <w:rPr>
          <w:spacing w:val="2"/>
          <w:sz w:val="22"/>
          <w:szCs w:val="22"/>
        </w:rPr>
        <w:t>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00795FDD" w:rsidRPr="004F0F21">
        <w:rPr>
          <w:spacing w:val="-1"/>
          <w:sz w:val="22"/>
          <w:szCs w:val="22"/>
        </w:rPr>
        <w:t xml:space="preserve"> </w:t>
      </w:r>
      <w:r w:rsidRPr="004F0F21">
        <w:rPr>
          <w:spacing w:val="-1"/>
          <w:sz w:val="22"/>
          <w:szCs w:val="22"/>
        </w:rPr>
        <w:t>12</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w:t>
      </w:r>
      <w:r w:rsidR="00795FDD" w:rsidRPr="004F0F21">
        <w:rPr>
          <w:spacing w:val="-1"/>
          <w:sz w:val="22"/>
          <w:szCs w:val="22"/>
        </w:rPr>
        <w:t>e</w:t>
      </w:r>
      <w:r w:rsidR="00795FDD" w:rsidRPr="004F0F21">
        <w:rPr>
          <w:sz w:val="22"/>
          <w:szCs w:val="22"/>
        </w:rPr>
        <w:t>se</w:t>
      </w:r>
      <w:r w:rsidR="00795FDD" w:rsidRPr="004F0F21">
        <w:rPr>
          <w:spacing w:val="1"/>
          <w:sz w:val="22"/>
          <w:szCs w:val="22"/>
        </w:rPr>
        <w:t xml:space="preserve"> </w:t>
      </w:r>
      <w:r w:rsidR="00795FDD" w:rsidRPr="004F0F21">
        <w:rPr>
          <w:spacing w:val="3"/>
          <w:sz w:val="22"/>
          <w:szCs w:val="22"/>
        </w:rPr>
        <w:t>B</w:t>
      </w:r>
      <w:r w:rsidR="00795FDD" w:rsidRPr="004F0F21">
        <w:rPr>
          <w:spacing w:val="-5"/>
          <w:sz w:val="22"/>
          <w:szCs w:val="22"/>
        </w:rPr>
        <w:t>y</w:t>
      </w:r>
      <w:r w:rsidR="00795FDD" w:rsidRPr="004F0F21">
        <w:rPr>
          <w:sz w:val="22"/>
          <w:szCs w:val="22"/>
        </w:rPr>
        <w:t>l</w:t>
      </w:r>
      <w:r w:rsidR="00795FDD" w:rsidRPr="004F0F21">
        <w:rPr>
          <w:spacing w:val="1"/>
          <w:sz w:val="22"/>
          <w:szCs w:val="22"/>
        </w:rPr>
        <w:t>a</w:t>
      </w:r>
      <w:r w:rsidR="00795FDD" w:rsidRPr="004F0F21">
        <w:rPr>
          <w:sz w:val="22"/>
          <w:szCs w:val="22"/>
        </w:rPr>
        <w:t>ws unl</w:t>
      </w:r>
      <w:r w:rsidR="00795FDD" w:rsidRPr="004F0F21">
        <w:rPr>
          <w:spacing w:val="-1"/>
          <w:sz w:val="22"/>
          <w:szCs w:val="22"/>
        </w:rPr>
        <w:t>e</w:t>
      </w:r>
      <w:r w:rsidR="00795FDD" w:rsidRPr="004F0F21">
        <w:rPr>
          <w:sz w:val="22"/>
          <w:szCs w:val="22"/>
        </w:rPr>
        <w:t>ss oth</w:t>
      </w:r>
      <w:r w:rsidR="00795FDD" w:rsidRPr="004F0F21">
        <w:rPr>
          <w:spacing w:val="-1"/>
          <w:sz w:val="22"/>
          <w:szCs w:val="22"/>
        </w:rPr>
        <w:t>er</w:t>
      </w:r>
      <w:r w:rsidR="00795FDD" w:rsidRPr="004F0F21">
        <w:rPr>
          <w:sz w:val="22"/>
          <w:szCs w:val="22"/>
        </w:rPr>
        <w:t>wise d</w:t>
      </w:r>
      <w:r w:rsidR="00795FDD" w:rsidRPr="004F0F21">
        <w:rPr>
          <w:spacing w:val="-1"/>
          <w:sz w:val="22"/>
          <w:szCs w:val="22"/>
        </w:rPr>
        <w:t>e</w:t>
      </w:r>
      <w:r w:rsidR="00795FDD" w:rsidRPr="004F0F21">
        <w:rPr>
          <w:sz w:val="22"/>
          <w:szCs w:val="22"/>
        </w:rPr>
        <w:t>t</w:t>
      </w:r>
      <w:r w:rsidR="00795FDD" w:rsidRPr="004F0F21">
        <w:rPr>
          <w:spacing w:val="-1"/>
          <w:sz w:val="22"/>
          <w:szCs w:val="22"/>
        </w:rPr>
        <w:t>er</w:t>
      </w:r>
      <w:r w:rsidR="00795FDD" w:rsidRPr="004F0F21">
        <w:rPr>
          <w:sz w:val="22"/>
          <w:szCs w:val="22"/>
        </w:rPr>
        <w:t>min</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ar</w:t>
      </w:r>
      <w:r w:rsidR="00795FDD" w:rsidRPr="004F0F21">
        <w:rPr>
          <w:sz w:val="22"/>
          <w:szCs w:val="22"/>
        </w:rPr>
        <w:t>d</w:t>
      </w:r>
      <w:r w:rsidR="00795FDD" w:rsidRPr="004F0F21">
        <w:rPr>
          <w:spacing w:val="2"/>
          <w:sz w:val="22"/>
          <w:szCs w:val="22"/>
        </w:rPr>
        <w:t xml:space="preserve">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AH</w:t>
      </w:r>
      <w:r w:rsidR="00795FDD" w:rsidRPr="004F0F21">
        <w:rPr>
          <w:spacing w:val="3"/>
          <w:sz w:val="22"/>
          <w:szCs w:val="22"/>
        </w:rPr>
        <w:t>P</w:t>
      </w:r>
      <w:r w:rsidR="00795FDD" w:rsidRPr="004F0F21">
        <w:rPr>
          <w:spacing w:val="-2"/>
          <w:sz w:val="22"/>
          <w:szCs w:val="22"/>
        </w:rPr>
        <w:t>'</w:t>
      </w:r>
      <w:r w:rsidR="00795FDD" w:rsidRPr="004F0F21">
        <w:rPr>
          <w:sz w:val="22"/>
          <w:szCs w:val="22"/>
        </w:rPr>
        <w:t>s</w:t>
      </w:r>
      <w:r w:rsidR="00795FDD" w:rsidRPr="004F0F21">
        <w:rPr>
          <w:spacing w:val="3"/>
          <w:sz w:val="22"/>
          <w:szCs w:val="22"/>
        </w:rPr>
        <w:t xml:space="preserve"> </w:t>
      </w:r>
      <w:r w:rsidR="00795FDD" w:rsidRPr="004F0F21">
        <w:rPr>
          <w:sz w:val="22"/>
          <w:szCs w:val="22"/>
        </w:rPr>
        <w:t>sp</w:t>
      </w:r>
      <w:r w:rsidR="00795FDD" w:rsidRPr="004F0F21">
        <w:rPr>
          <w:spacing w:val="-1"/>
          <w:sz w:val="22"/>
          <w:szCs w:val="22"/>
        </w:rPr>
        <w:t>ec</w:t>
      </w:r>
      <w:r w:rsidR="00795FDD" w:rsidRPr="004F0F21">
        <w:rPr>
          <w:sz w:val="22"/>
          <w:szCs w:val="22"/>
        </w:rPr>
        <w:t>i</w:t>
      </w:r>
      <w:r w:rsidR="00795FDD" w:rsidRPr="004F0F21">
        <w:rPr>
          <w:spacing w:val="-1"/>
          <w:sz w:val="22"/>
          <w:szCs w:val="22"/>
        </w:rPr>
        <w:t>f</w:t>
      </w:r>
      <w:r w:rsidR="00795FDD" w:rsidRPr="004F0F21">
        <w:rPr>
          <w:sz w:val="22"/>
          <w:szCs w:val="22"/>
        </w:rPr>
        <w:t>ic</w:t>
      </w:r>
      <w:r w:rsidR="00795FDD" w:rsidRPr="004F0F21">
        <w:rPr>
          <w:spacing w:val="-1"/>
          <w:sz w:val="22"/>
          <w:szCs w:val="22"/>
        </w:rPr>
        <w:t xml:space="preserve"> </w:t>
      </w:r>
      <w:r w:rsidR="00795FDD" w:rsidRPr="004F0F21">
        <w:rPr>
          <w:spacing w:val="1"/>
          <w:sz w:val="22"/>
          <w:szCs w:val="22"/>
        </w:rPr>
        <w:t>c</w:t>
      </w:r>
      <w:r w:rsidR="00795FDD" w:rsidRPr="004F0F21">
        <w:rPr>
          <w:spacing w:val="-1"/>
          <w:sz w:val="22"/>
          <w:szCs w:val="22"/>
        </w:rPr>
        <w:t>a</w:t>
      </w:r>
      <w:r w:rsidR="00795FDD" w:rsidRPr="004F0F21">
        <w:rPr>
          <w:sz w:val="22"/>
          <w:szCs w:val="22"/>
        </w:rPr>
        <w:t>t</w:t>
      </w:r>
      <w:r w:rsidR="00795FDD" w:rsidRPr="004F0F21">
        <w:rPr>
          <w:spacing w:val="1"/>
          <w:sz w:val="22"/>
          <w:szCs w:val="22"/>
        </w:rPr>
        <w:t>e</w:t>
      </w:r>
      <w:r w:rsidR="00795FDD" w:rsidRPr="004F0F21">
        <w:rPr>
          <w:spacing w:val="-2"/>
          <w:sz w:val="22"/>
          <w:szCs w:val="22"/>
        </w:rPr>
        <w:t>g</w:t>
      </w:r>
      <w:r w:rsidR="00795FDD" w:rsidRPr="004F0F21">
        <w:rPr>
          <w:sz w:val="22"/>
          <w:szCs w:val="22"/>
        </w:rPr>
        <w:t>o</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795FDD" w:rsidRPr="004F0F21">
        <w:rPr>
          <w:sz w:val="22"/>
          <w:szCs w:val="22"/>
        </w:rPr>
        <w:t>A</w:t>
      </w:r>
      <w:r w:rsidR="00795FDD" w:rsidRPr="004F0F21">
        <w:rPr>
          <w:spacing w:val="2"/>
          <w:sz w:val="22"/>
          <w:szCs w:val="22"/>
        </w:rPr>
        <w:t>H</w:t>
      </w:r>
      <w:r w:rsidR="00795FDD" w:rsidRPr="004F0F21">
        <w:rPr>
          <w:spacing w:val="1"/>
          <w:sz w:val="22"/>
          <w:szCs w:val="22"/>
        </w:rPr>
        <w:t>P</w:t>
      </w:r>
      <w:r w:rsidR="00795FDD" w:rsidRPr="004F0F21">
        <w:rPr>
          <w:sz w:val="22"/>
          <w:szCs w:val="22"/>
        </w:rPr>
        <w:t>.  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w:t>
      </w:r>
      <w:r w:rsidR="00795FDD" w:rsidRPr="004F0F21">
        <w:rPr>
          <w:spacing w:val="-1"/>
          <w:sz w:val="22"/>
          <w:szCs w:val="22"/>
        </w:rPr>
        <w:t>r</w:t>
      </w:r>
      <w:r w:rsidR="00795FDD" w:rsidRPr="004F0F21">
        <w:rPr>
          <w:sz w:val="22"/>
          <w:szCs w:val="22"/>
        </w:rPr>
        <w:t>d sh</w:t>
      </w:r>
      <w:r w:rsidR="00795FDD" w:rsidRPr="004F0F21">
        <w:rPr>
          <w:spacing w:val="-1"/>
          <w:sz w:val="22"/>
          <w:szCs w:val="22"/>
        </w:rPr>
        <w:t>a</w:t>
      </w:r>
      <w:r w:rsidR="00795FDD" w:rsidRPr="004F0F21">
        <w:rPr>
          <w:sz w:val="22"/>
          <w:szCs w:val="22"/>
        </w:rPr>
        <w:t>ll d</w:t>
      </w:r>
      <w:r w:rsidR="00795FDD" w:rsidRPr="004F0F21">
        <w:rPr>
          <w:spacing w:val="-1"/>
          <w:sz w:val="22"/>
          <w:szCs w:val="22"/>
        </w:rPr>
        <w:t>e</w:t>
      </w:r>
      <w:r w:rsidR="00795FDD" w:rsidRPr="004F0F21">
        <w:rPr>
          <w:sz w:val="22"/>
          <w:szCs w:val="22"/>
        </w:rPr>
        <w:t>t</w:t>
      </w:r>
      <w:r w:rsidR="00795FDD" w:rsidRPr="004F0F21">
        <w:rPr>
          <w:spacing w:val="-1"/>
          <w:sz w:val="22"/>
          <w:szCs w:val="22"/>
        </w:rPr>
        <w:t>er</w:t>
      </w:r>
      <w:r w:rsidR="00795FDD" w:rsidRPr="004F0F21">
        <w:rPr>
          <w:sz w:val="22"/>
          <w:szCs w:val="22"/>
        </w:rPr>
        <w:t>min</w:t>
      </w:r>
      <w:r w:rsidR="00795FDD" w:rsidRPr="004F0F21">
        <w:rPr>
          <w:spacing w:val="-1"/>
          <w:sz w:val="22"/>
          <w:szCs w:val="22"/>
        </w:rPr>
        <w:t>e</w:t>
      </w:r>
      <w:r w:rsidR="00795FDD" w:rsidRPr="004F0F21">
        <w:rPr>
          <w:sz w:val="22"/>
          <w:szCs w:val="22"/>
        </w:rPr>
        <w:t xml:space="preserve">, </w:t>
      </w:r>
      <w:r w:rsidR="00795FDD" w:rsidRPr="004F0F21">
        <w:rPr>
          <w:spacing w:val="-1"/>
          <w:sz w:val="22"/>
          <w:szCs w:val="22"/>
        </w:rPr>
        <w:t>c</w:t>
      </w:r>
      <w:r w:rsidR="00795FDD" w:rsidRPr="004F0F21">
        <w:rPr>
          <w:sz w:val="22"/>
          <w:szCs w:val="22"/>
        </w:rPr>
        <w:t>onsist</w:t>
      </w:r>
      <w:r w:rsidR="00795FDD" w:rsidRPr="004F0F21">
        <w:rPr>
          <w:spacing w:val="-1"/>
          <w:sz w:val="22"/>
          <w:szCs w:val="22"/>
        </w:rPr>
        <w:t>e</w:t>
      </w:r>
      <w:r w:rsidR="00795FDD" w:rsidRPr="004F0F21">
        <w:rPr>
          <w:sz w:val="22"/>
          <w:szCs w:val="22"/>
        </w:rPr>
        <w:t xml:space="preserve">nt with </w:t>
      </w:r>
      <w:r w:rsidR="00795FDD" w:rsidRPr="004F0F21">
        <w:rPr>
          <w:spacing w:val="-1"/>
          <w:sz w:val="22"/>
          <w:szCs w:val="22"/>
        </w:rPr>
        <w:t>a</w:t>
      </w:r>
      <w:r w:rsidR="00795FDD" w:rsidRPr="004F0F21">
        <w:rPr>
          <w:sz w:val="22"/>
          <w:szCs w:val="22"/>
        </w:rPr>
        <w:t>ppli</w:t>
      </w:r>
      <w:r w:rsidR="00795FDD" w:rsidRPr="004F0F21">
        <w:rPr>
          <w:spacing w:val="1"/>
          <w:sz w:val="22"/>
          <w:szCs w:val="22"/>
        </w:rPr>
        <w:t>c</w:t>
      </w:r>
      <w:r w:rsidR="00795FDD" w:rsidRPr="004F0F21">
        <w:rPr>
          <w:spacing w:val="-1"/>
          <w:sz w:val="22"/>
          <w:szCs w:val="22"/>
        </w:rPr>
        <w:t>a</w:t>
      </w:r>
      <w:r w:rsidR="00795FDD" w:rsidRPr="004F0F21">
        <w:rPr>
          <w:sz w:val="22"/>
          <w:szCs w:val="22"/>
        </w:rPr>
        <w:t>ble</w:t>
      </w:r>
      <w:r w:rsidR="00795FDD" w:rsidRPr="004F0F21">
        <w:rPr>
          <w:spacing w:val="-1"/>
          <w:sz w:val="22"/>
          <w:szCs w:val="22"/>
        </w:rPr>
        <w:t xml:space="preserve"> </w:t>
      </w:r>
      <w:r w:rsidR="00795FDD" w:rsidRPr="004F0F21">
        <w:rPr>
          <w:sz w:val="22"/>
          <w:szCs w:val="22"/>
        </w:rPr>
        <w:t>l</w:t>
      </w:r>
      <w:r w:rsidR="00795FDD" w:rsidRPr="004F0F21">
        <w:rPr>
          <w:spacing w:val="-1"/>
          <w:sz w:val="22"/>
          <w:szCs w:val="22"/>
        </w:rPr>
        <w:t>a</w:t>
      </w:r>
      <w:r w:rsidR="00795FDD" w:rsidRPr="004F0F21">
        <w:rPr>
          <w:sz w:val="22"/>
          <w:szCs w:val="22"/>
        </w:rPr>
        <w:t>w, w</w:t>
      </w:r>
      <w:r w:rsidR="00795FDD" w:rsidRPr="004F0F21">
        <w:rPr>
          <w:spacing w:val="2"/>
          <w:sz w:val="22"/>
          <w:szCs w:val="22"/>
        </w:rPr>
        <w:t>h</w:t>
      </w:r>
      <w:r w:rsidR="00795FDD" w:rsidRPr="004F0F21">
        <w:rPr>
          <w:spacing w:val="-1"/>
          <w:sz w:val="22"/>
          <w:szCs w:val="22"/>
        </w:rPr>
        <w:t>a</w:t>
      </w:r>
      <w:r w:rsidR="00795FDD" w:rsidRPr="004F0F21">
        <w:rPr>
          <w:sz w:val="22"/>
          <w:szCs w:val="22"/>
        </w:rPr>
        <w:t>t 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d</w:t>
      </w:r>
      <w:r w:rsidR="00795FDD" w:rsidRPr="004F0F21">
        <w:rPr>
          <w:spacing w:val="2"/>
          <w:sz w:val="22"/>
          <w:szCs w:val="22"/>
        </w:rPr>
        <w:t>u</w:t>
      </w:r>
      <w:r w:rsidR="00795FDD" w:rsidRPr="004F0F21">
        <w:rPr>
          <w:spacing w:val="-1"/>
          <w:sz w:val="22"/>
          <w:szCs w:val="22"/>
        </w:rPr>
        <w:t>r</w:t>
      </w:r>
      <w:r w:rsidR="00795FDD" w:rsidRPr="004F0F21">
        <w:rPr>
          <w:spacing w:val="1"/>
          <w:sz w:val="22"/>
          <w:szCs w:val="22"/>
        </w:rPr>
        <w:t>a</w:t>
      </w:r>
      <w:r w:rsidR="00795FDD" w:rsidRPr="004F0F21">
        <w:rPr>
          <w:sz w:val="22"/>
          <w:szCs w:val="22"/>
        </w:rPr>
        <w:t>l due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 xml:space="preserve">ss </w:t>
      </w:r>
      <w:r w:rsidR="00795FDD" w:rsidRPr="004F0F21">
        <w:rPr>
          <w:spacing w:val="-1"/>
          <w:sz w:val="22"/>
          <w:szCs w:val="22"/>
        </w:rPr>
        <w:t>r</w:t>
      </w:r>
      <w:r w:rsidR="00795FDD" w:rsidRPr="004F0F21">
        <w:rPr>
          <w:sz w:val="22"/>
          <w:szCs w:val="22"/>
        </w:rPr>
        <w:t>i</w:t>
      </w:r>
      <w:r w:rsidR="00795FDD" w:rsidRPr="004F0F21">
        <w:rPr>
          <w:spacing w:val="-2"/>
          <w:sz w:val="22"/>
          <w:szCs w:val="22"/>
        </w:rPr>
        <w:t>g</w:t>
      </w:r>
      <w:r w:rsidR="00795FDD" w:rsidRPr="004F0F21">
        <w:rPr>
          <w:sz w:val="22"/>
          <w:szCs w:val="22"/>
        </w:rPr>
        <w:t xml:space="preserve">hts </w:t>
      </w:r>
      <w:r w:rsidR="00795FDD" w:rsidRPr="004F0F21">
        <w:rPr>
          <w:spacing w:val="-1"/>
          <w:sz w:val="22"/>
          <w:szCs w:val="22"/>
        </w:rPr>
        <w:t>(a</w:t>
      </w:r>
      <w:r w:rsidR="00795FDD" w:rsidRPr="004F0F21">
        <w:rPr>
          <w:spacing w:val="2"/>
          <w:sz w:val="22"/>
          <w:szCs w:val="22"/>
        </w:rPr>
        <w:t>n</w:t>
      </w:r>
      <w:r w:rsidR="00795FDD" w:rsidRPr="004F0F21">
        <w:rPr>
          <w:sz w:val="22"/>
          <w:szCs w:val="22"/>
        </w:rPr>
        <w:t xml:space="preserve">d </w:t>
      </w:r>
      <w:r w:rsidR="00795FDD" w:rsidRPr="004F0F21">
        <w:rPr>
          <w:spacing w:val="-1"/>
          <w:sz w:val="22"/>
          <w:szCs w:val="22"/>
        </w:rPr>
        <w:t>c</w:t>
      </w:r>
      <w:r w:rsidR="00795FDD" w:rsidRPr="004F0F21">
        <w:rPr>
          <w:sz w:val="22"/>
          <w:szCs w:val="22"/>
        </w:rPr>
        <w:t>omm</w:t>
      </w:r>
      <w:r w:rsidR="00795FDD" w:rsidRPr="004F0F21">
        <w:rPr>
          <w:spacing w:val="-1"/>
          <w:sz w:val="22"/>
          <w:szCs w:val="22"/>
        </w:rPr>
        <w:t>e</w:t>
      </w:r>
      <w:r w:rsidR="00795FDD" w:rsidRPr="004F0F21">
        <w:rPr>
          <w:sz w:val="22"/>
          <w:szCs w:val="22"/>
        </w:rPr>
        <w:t>nsu</w:t>
      </w:r>
      <w:r w:rsidR="00795FDD" w:rsidRPr="004F0F21">
        <w:rPr>
          <w:spacing w:val="-1"/>
          <w:sz w:val="22"/>
          <w:szCs w:val="22"/>
        </w:rPr>
        <w:t>ra</w:t>
      </w:r>
      <w:r w:rsidR="00795FDD" w:rsidRPr="004F0F21">
        <w:rPr>
          <w:spacing w:val="3"/>
          <w:sz w:val="22"/>
          <w:szCs w:val="22"/>
        </w:rPr>
        <w:t>t</w:t>
      </w:r>
      <w:r w:rsidR="00795FDD" w:rsidRPr="004F0F21">
        <w:rPr>
          <w:sz w:val="22"/>
          <w:szCs w:val="22"/>
        </w:rPr>
        <w:t>e</w:t>
      </w:r>
      <w:r w:rsidR="00795FDD" w:rsidRPr="004F0F21">
        <w:rPr>
          <w:spacing w:val="-1"/>
          <w:sz w:val="22"/>
          <w:szCs w:val="22"/>
        </w:rPr>
        <w:t xml:space="preserve"> re</w:t>
      </w:r>
      <w:r w:rsidR="00795FDD" w:rsidRPr="004F0F21">
        <w:rPr>
          <w:sz w:val="22"/>
          <w:szCs w:val="22"/>
        </w:rPr>
        <w:t>po</w:t>
      </w:r>
      <w:r w:rsidR="00795FDD" w:rsidRPr="004F0F21">
        <w:rPr>
          <w:spacing w:val="-1"/>
          <w:sz w:val="22"/>
          <w:szCs w:val="22"/>
        </w:rPr>
        <w:t>r</w:t>
      </w:r>
      <w:r w:rsidR="00795FDD" w:rsidRPr="004F0F21">
        <w:rPr>
          <w:sz w:val="22"/>
          <w:szCs w:val="22"/>
        </w:rPr>
        <w:t>ti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pacing w:val="2"/>
          <w:sz w:val="22"/>
          <w:szCs w:val="22"/>
        </w:rPr>
        <w:t>r</w:t>
      </w:r>
      <w:r w:rsidR="00795FDD" w:rsidRPr="004F0F21">
        <w:rPr>
          <w:spacing w:val="-1"/>
          <w:sz w:val="22"/>
          <w:szCs w:val="22"/>
        </w:rPr>
        <w:t>e</w:t>
      </w:r>
      <w:r w:rsidR="00795FDD" w:rsidRPr="004F0F21">
        <w:rPr>
          <w:sz w:val="22"/>
          <w:szCs w:val="22"/>
        </w:rPr>
        <w:t>qui</w:t>
      </w:r>
      <w:r w:rsidR="00795FDD" w:rsidRPr="004F0F21">
        <w:rPr>
          <w:spacing w:val="-1"/>
          <w:sz w:val="22"/>
          <w:szCs w:val="22"/>
        </w:rPr>
        <w:t>re</w:t>
      </w:r>
      <w:r w:rsidR="00795FDD" w:rsidRPr="004F0F21">
        <w:rPr>
          <w:sz w:val="22"/>
          <w:szCs w:val="22"/>
        </w:rPr>
        <w:t>m</w:t>
      </w:r>
      <w:r w:rsidR="00795FDD" w:rsidRPr="004F0F21">
        <w:rPr>
          <w:spacing w:val="-1"/>
          <w:sz w:val="22"/>
          <w:szCs w:val="22"/>
        </w:rPr>
        <w:t>e</w:t>
      </w:r>
      <w:r w:rsidR="00795FDD" w:rsidRPr="004F0F21">
        <w:rPr>
          <w:sz w:val="22"/>
          <w:szCs w:val="22"/>
        </w:rPr>
        <w:t>nts)</w:t>
      </w:r>
      <w:r w:rsidR="00795FDD" w:rsidRPr="004F0F21">
        <w:rPr>
          <w:spacing w:val="2"/>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a</w:t>
      </w:r>
      <w:r w:rsidR="00795FDD" w:rsidRPr="004F0F21">
        <w:rPr>
          <w:sz w:val="22"/>
          <w:szCs w:val="22"/>
        </w:rPr>
        <w:t>pp</w:t>
      </w:r>
      <w:r w:rsidR="00795FDD" w:rsidRPr="004F0F21">
        <w:rPr>
          <w:spacing w:val="3"/>
          <w:sz w:val="22"/>
          <w:szCs w:val="22"/>
        </w:rPr>
        <w:t>l</w:t>
      </w:r>
      <w:r w:rsidR="00795FDD" w:rsidRPr="004F0F21">
        <w:rPr>
          <w:sz w:val="22"/>
          <w:szCs w:val="22"/>
        </w:rPr>
        <w:t>y</w:t>
      </w:r>
      <w:r w:rsidR="00795FDD" w:rsidRPr="004F0F21">
        <w:rPr>
          <w:spacing w:val="-5"/>
          <w:sz w:val="22"/>
          <w:szCs w:val="22"/>
        </w:rPr>
        <w:t xml:space="preserve"> </w:t>
      </w:r>
      <w:r w:rsidR="00795FDD" w:rsidRPr="004F0F21">
        <w:rPr>
          <w:sz w:val="22"/>
          <w:szCs w:val="22"/>
        </w:rPr>
        <w:t xml:space="preserve">to </w:t>
      </w:r>
      <w:r w:rsidR="00795FDD" w:rsidRPr="004F0F21">
        <w:rPr>
          <w:spacing w:val="-1"/>
          <w:sz w:val="22"/>
          <w:szCs w:val="22"/>
        </w:rPr>
        <w:t>a</w:t>
      </w:r>
      <w:r w:rsidR="00795FDD" w:rsidRPr="004F0F21">
        <w:rPr>
          <w:spacing w:val="5"/>
          <w:sz w:val="22"/>
          <w:szCs w:val="22"/>
        </w:rPr>
        <w:t>n</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ca</w:t>
      </w:r>
      <w:r w:rsidR="00795FDD" w:rsidRPr="004F0F21">
        <w:rPr>
          <w:sz w:val="22"/>
          <w:szCs w:val="22"/>
        </w:rPr>
        <w:t>t</w:t>
      </w:r>
      <w:r w:rsidR="00795FDD" w:rsidRPr="004F0F21">
        <w:rPr>
          <w:spacing w:val="1"/>
          <w:sz w:val="22"/>
          <w:szCs w:val="22"/>
        </w:rPr>
        <w:t>e</w:t>
      </w:r>
      <w:r w:rsidR="00795FDD" w:rsidRPr="004F0F21">
        <w:rPr>
          <w:spacing w:val="-2"/>
          <w:sz w:val="22"/>
          <w:szCs w:val="22"/>
        </w:rPr>
        <w:t>g</w:t>
      </w:r>
      <w:r w:rsidR="00795FDD" w:rsidRPr="004F0F21">
        <w:rPr>
          <w:spacing w:val="2"/>
          <w:sz w:val="22"/>
          <w:szCs w:val="22"/>
        </w:rPr>
        <w:t>or</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795FDD" w:rsidRPr="004F0F21">
        <w:rPr>
          <w:sz w:val="22"/>
          <w:szCs w:val="22"/>
        </w:rPr>
        <w:t>AH</w:t>
      </w:r>
      <w:r w:rsidR="00795FDD" w:rsidRPr="004F0F21">
        <w:rPr>
          <w:spacing w:val="1"/>
          <w:sz w:val="22"/>
          <w:szCs w:val="22"/>
        </w:rPr>
        <w:t>P</w:t>
      </w:r>
      <w:r w:rsidR="00795FDD" w:rsidRPr="004F0F21">
        <w:rPr>
          <w:sz w:val="22"/>
          <w:szCs w:val="22"/>
        </w:rPr>
        <w:t>. The</w:t>
      </w:r>
      <w:r w:rsidR="00795FDD" w:rsidRPr="004F0F21">
        <w:rPr>
          <w:spacing w:val="-1"/>
          <w:sz w:val="22"/>
          <w:szCs w:val="22"/>
        </w:rPr>
        <w:t xml:space="preserve"> </w:t>
      </w:r>
      <w:r w:rsidR="006A6C9E" w:rsidRPr="004F0F21">
        <w:rPr>
          <w:spacing w:val="-2"/>
          <w:sz w:val="22"/>
          <w:szCs w:val="22"/>
        </w:rPr>
        <w:t>B</w:t>
      </w:r>
      <w:r w:rsidR="006A6C9E" w:rsidRPr="004F0F21">
        <w:rPr>
          <w:spacing w:val="2"/>
          <w:sz w:val="22"/>
          <w:szCs w:val="22"/>
        </w:rPr>
        <w:t>o</w:t>
      </w:r>
      <w:r w:rsidR="006A6C9E" w:rsidRPr="004F0F21">
        <w:rPr>
          <w:spacing w:val="-1"/>
          <w:sz w:val="22"/>
          <w:szCs w:val="22"/>
        </w:rPr>
        <w:t>ar</w:t>
      </w:r>
      <w:r w:rsidR="006A6C9E" w:rsidRPr="004F0F21">
        <w:rPr>
          <w:sz w:val="22"/>
          <w:szCs w:val="22"/>
        </w:rPr>
        <w:t xml:space="preserve">d </w:t>
      </w:r>
      <w:r w:rsidR="006A6C9E" w:rsidRPr="004F0F21">
        <w:rPr>
          <w:spacing w:val="2"/>
          <w:sz w:val="22"/>
          <w:szCs w:val="22"/>
        </w:rPr>
        <w:t>shall</w:t>
      </w:r>
      <w:r w:rsidR="00795FDD" w:rsidRPr="004F0F21">
        <w:rPr>
          <w:sz w:val="22"/>
          <w:szCs w:val="22"/>
        </w:rPr>
        <w:t xml:space="preserve"> </w:t>
      </w:r>
      <w:r w:rsidR="00795FDD" w:rsidRPr="004F0F21">
        <w:rPr>
          <w:spacing w:val="-1"/>
          <w:sz w:val="22"/>
          <w:szCs w:val="22"/>
        </w:rPr>
        <w:t>e</w:t>
      </w:r>
      <w:r w:rsidR="00795FDD" w:rsidRPr="004F0F21">
        <w:rPr>
          <w:sz w:val="22"/>
          <w:szCs w:val="22"/>
        </w:rPr>
        <w:t>st</w:t>
      </w:r>
      <w:r w:rsidR="00795FDD" w:rsidRPr="004F0F21">
        <w:rPr>
          <w:spacing w:val="-1"/>
          <w:sz w:val="22"/>
          <w:szCs w:val="22"/>
        </w:rPr>
        <w:t>a</w:t>
      </w:r>
      <w:r w:rsidR="00795FDD" w:rsidRPr="004F0F21">
        <w:rPr>
          <w:sz w:val="22"/>
          <w:szCs w:val="22"/>
        </w:rPr>
        <w:t>blish a</w:t>
      </w:r>
      <w:r w:rsidR="00795FDD" w:rsidRPr="004F0F21">
        <w:rPr>
          <w:spacing w:val="-1"/>
          <w:sz w:val="22"/>
          <w:szCs w:val="22"/>
        </w:rPr>
        <w:t xml:space="preserve"> </w:t>
      </w:r>
      <w:r w:rsidR="00795FDD" w:rsidRPr="004F0F21">
        <w:rPr>
          <w:sz w:val="22"/>
          <w:szCs w:val="22"/>
        </w:rPr>
        <w:t>poli</w:t>
      </w:r>
      <w:r w:rsidR="00795FDD" w:rsidRPr="004F0F21">
        <w:rPr>
          <w:spacing w:val="1"/>
          <w:sz w:val="22"/>
          <w:szCs w:val="22"/>
        </w:rPr>
        <w:t>c</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nd</w:t>
      </w:r>
      <w:r w:rsidR="00795FDD" w:rsidRPr="004F0F21">
        <w:rPr>
          <w:spacing w:val="2"/>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du</w:t>
      </w:r>
      <w:r w:rsidR="00795FDD" w:rsidRPr="004F0F21">
        <w:rPr>
          <w:spacing w:val="2"/>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d</w:t>
      </w:r>
      <w:r w:rsidR="00795FDD" w:rsidRPr="004F0F21">
        <w:rPr>
          <w:spacing w:val="-1"/>
          <w:sz w:val="22"/>
          <w:szCs w:val="22"/>
        </w:rPr>
        <w:t>e</w:t>
      </w:r>
      <w:r w:rsidR="00795FDD" w:rsidRPr="004F0F21">
        <w:rPr>
          <w:sz w:val="22"/>
          <w:szCs w:val="22"/>
        </w:rPr>
        <w:t>lin</w:t>
      </w:r>
      <w:r w:rsidR="00795FDD" w:rsidRPr="004F0F21">
        <w:rPr>
          <w:spacing w:val="1"/>
          <w:sz w:val="22"/>
          <w:szCs w:val="22"/>
        </w:rPr>
        <w:t>e</w:t>
      </w:r>
      <w:r w:rsidR="00795FDD" w:rsidRPr="004F0F21">
        <w:rPr>
          <w:spacing w:val="-1"/>
          <w:sz w:val="22"/>
          <w:szCs w:val="22"/>
        </w:rPr>
        <w:t>a</w:t>
      </w:r>
      <w:r w:rsidR="00795FDD" w:rsidRPr="004F0F21">
        <w:rPr>
          <w:sz w:val="22"/>
          <w:szCs w:val="22"/>
        </w:rPr>
        <w:t xml:space="preserve">ting </w:t>
      </w:r>
      <w:r w:rsidR="00795FDD" w:rsidRPr="004F0F21">
        <w:rPr>
          <w:spacing w:val="-1"/>
          <w:sz w:val="22"/>
          <w:szCs w:val="22"/>
        </w:rPr>
        <w:t>cr</w:t>
      </w:r>
      <w:r w:rsidR="00795FDD" w:rsidRPr="004F0F21">
        <w:rPr>
          <w:spacing w:val="3"/>
          <w:sz w:val="22"/>
          <w:szCs w:val="22"/>
        </w:rPr>
        <w:t>i</w:t>
      </w:r>
      <w:r w:rsidR="00795FDD" w:rsidRPr="004F0F21">
        <w:rPr>
          <w:sz w:val="22"/>
          <w:szCs w:val="22"/>
        </w:rPr>
        <w:t>t</w:t>
      </w:r>
      <w:r w:rsidR="00795FDD" w:rsidRPr="004F0F21">
        <w:rPr>
          <w:spacing w:val="-1"/>
          <w:sz w:val="22"/>
          <w:szCs w:val="22"/>
        </w:rPr>
        <w:t>er</w:t>
      </w:r>
      <w:r w:rsidR="00795FDD" w:rsidRPr="004F0F21">
        <w:rPr>
          <w:sz w:val="22"/>
          <w:szCs w:val="22"/>
        </w:rPr>
        <w:t>ia</w:t>
      </w:r>
      <w:r w:rsidR="00795FDD" w:rsidRPr="004F0F21">
        <w:rPr>
          <w:spacing w:val="-1"/>
          <w:sz w:val="22"/>
          <w:szCs w:val="22"/>
        </w:rPr>
        <w:t xml:space="preserve"> f</w:t>
      </w:r>
      <w:r w:rsidR="00795FDD" w:rsidRPr="004F0F21">
        <w:rPr>
          <w:sz w:val="22"/>
          <w:szCs w:val="22"/>
        </w:rPr>
        <w:t>or</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nd sp</w:t>
      </w:r>
      <w:r w:rsidR="00795FDD" w:rsidRPr="004F0F21">
        <w:rPr>
          <w:spacing w:val="-1"/>
          <w:sz w:val="22"/>
          <w:szCs w:val="22"/>
        </w:rPr>
        <w:t>ec</w:t>
      </w:r>
      <w:r w:rsidR="00795FDD" w:rsidRPr="004F0F21">
        <w:rPr>
          <w:sz w:val="22"/>
          <w:szCs w:val="22"/>
        </w:rPr>
        <w:t>i</w:t>
      </w:r>
      <w:r w:rsidR="00795FDD" w:rsidRPr="004F0F21">
        <w:rPr>
          <w:spacing w:val="-1"/>
          <w:sz w:val="22"/>
          <w:szCs w:val="22"/>
        </w:rPr>
        <w:t>f</w:t>
      </w:r>
      <w:r w:rsidR="00795FDD" w:rsidRPr="004F0F21">
        <w:rPr>
          <w:sz w:val="22"/>
          <w:szCs w:val="22"/>
        </w:rPr>
        <w:t>ic</w:t>
      </w:r>
      <w:r w:rsidR="00795FDD" w:rsidRPr="004F0F21">
        <w:rPr>
          <w:spacing w:val="-1"/>
          <w:sz w:val="22"/>
          <w:szCs w:val="22"/>
        </w:rPr>
        <w:t xml:space="preserve"> r</w:t>
      </w:r>
      <w:r w:rsidR="00795FDD" w:rsidRPr="004F0F21">
        <w:rPr>
          <w:spacing w:val="3"/>
          <w:sz w:val="22"/>
          <w:szCs w:val="22"/>
        </w:rPr>
        <w:t>i</w:t>
      </w:r>
      <w:r w:rsidR="00795FDD" w:rsidRPr="004F0F21">
        <w:rPr>
          <w:spacing w:val="-2"/>
          <w:sz w:val="22"/>
          <w:szCs w:val="22"/>
        </w:rPr>
        <w:t>g</w:t>
      </w:r>
      <w:r w:rsidR="00795FDD" w:rsidRPr="004F0F21">
        <w:rPr>
          <w:sz w:val="22"/>
          <w:szCs w:val="22"/>
        </w:rPr>
        <w:t xml:space="preserve">hts to </w:t>
      </w:r>
      <w:r w:rsidR="00795FDD" w:rsidRPr="004F0F21">
        <w:rPr>
          <w:spacing w:val="-1"/>
          <w:sz w:val="22"/>
          <w:szCs w:val="22"/>
        </w:rPr>
        <w:t>fa</w:t>
      </w:r>
      <w:r w:rsidR="00795FDD" w:rsidRPr="004F0F21">
        <w:rPr>
          <w:sz w:val="22"/>
          <w:szCs w:val="22"/>
        </w:rPr>
        <w:t>ir</w:t>
      </w:r>
      <w:r w:rsidR="00795FDD" w:rsidRPr="004F0F21">
        <w:rPr>
          <w:spacing w:val="-1"/>
          <w:sz w:val="22"/>
          <w:szCs w:val="22"/>
        </w:rPr>
        <w:t xml:space="preserve"> </w:t>
      </w:r>
      <w:r w:rsidR="00795FDD" w:rsidRPr="004F0F21">
        <w:rPr>
          <w:spacing w:val="2"/>
          <w:sz w:val="22"/>
          <w:szCs w:val="22"/>
        </w:rPr>
        <w:t>h</w:t>
      </w:r>
      <w:r w:rsidR="00795FDD" w:rsidRPr="004F0F21">
        <w:rPr>
          <w:spacing w:val="-1"/>
          <w:sz w:val="22"/>
          <w:szCs w:val="22"/>
        </w:rPr>
        <w:t>e</w:t>
      </w:r>
      <w:r w:rsidR="00795FDD" w:rsidRPr="004F0F21">
        <w:rPr>
          <w:spacing w:val="1"/>
          <w:sz w:val="22"/>
          <w:szCs w:val="22"/>
        </w:rPr>
        <w:t>a</w:t>
      </w:r>
      <w:r w:rsidR="00795FDD" w:rsidRPr="004F0F21">
        <w:rPr>
          <w:spacing w:val="-1"/>
          <w:sz w:val="22"/>
          <w:szCs w:val="22"/>
        </w:rPr>
        <w:t>r</w:t>
      </w:r>
      <w:r w:rsidR="00795FDD" w:rsidRPr="004F0F21">
        <w:rPr>
          <w:sz w:val="22"/>
          <w:szCs w:val="22"/>
        </w:rPr>
        <w:t>ing</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nd</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pp</w:t>
      </w:r>
      <w:r w:rsidR="00795FDD" w:rsidRPr="004F0F21">
        <w:rPr>
          <w:spacing w:val="1"/>
          <w:sz w:val="22"/>
          <w:szCs w:val="22"/>
        </w:rPr>
        <w:t>e</w:t>
      </w:r>
      <w:r w:rsidR="00795FDD" w:rsidRPr="004F0F21">
        <w:rPr>
          <w:spacing w:val="-1"/>
          <w:sz w:val="22"/>
          <w:szCs w:val="22"/>
        </w:rPr>
        <w:t>a</w:t>
      </w:r>
      <w:r w:rsidR="00795FDD" w:rsidRPr="004F0F21">
        <w:rPr>
          <w:sz w:val="22"/>
          <w:szCs w:val="22"/>
        </w:rPr>
        <w:t>l p</w:t>
      </w:r>
      <w:r w:rsidR="00795FDD" w:rsidRPr="004F0F21">
        <w:rPr>
          <w:spacing w:val="-1"/>
          <w:sz w:val="22"/>
          <w:szCs w:val="22"/>
        </w:rPr>
        <w:t>r</w:t>
      </w:r>
      <w:r w:rsidR="00795FDD" w:rsidRPr="004F0F21">
        <w:rPr>
          <w:sz w:val="22"/>
          <w:szCs w:val="22"/>
        </w:rPr>
        <w:t>o</w:t>
      </w:r>
      <w:r w:rsidR="00795FDD" w:rsidRPr="004F0F21">
        <w:rPr>
          <w:spacing w:val="1"/>
          <w:sz w:val="22"/>
          <w:szCs w:val="22"/>
        </w:rPr>
        <w:t>c</w:t>
      </w:r>
      <w:r w:rsidR="00795FDD" w:rsidRPr="004F0F21">
        <w:rPr>
          <w:spacing w:val="-1"/>
          <w:sz w:val="22"/>
          <w:szCs w:val="22"/>
        </w:rPr>
        <w:t>e</w:t>
      </w:r>
      <w:r w:rsidR="00795FDD" w:rsidRPr="004F0F21">
        <w:rPr>
          <w:sz w:val="22"/>
          <w:szCs w:val="22"/>
        </w:rPr>
        <w:t>du</w:t>
      </w:r>
      <w:r w:rsidR="00795FDD" w:rsidRPr="004F0F21">
        <w:rPr>
          <w:spacing w:val="2"/>
          <w:sz w:val="22"/>
          <w:szCs w:val="22"/>
        </w:rPr>
        <w:t>r</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AH</w:t>
      </w:r>
      <w:r w:rsidR="00795FDD" w:rsidRPr="004F0F21">
        <w:rPr>
          <w:spacing w:val="1"/>
          <w:sz w:val="22"/>
          <w:szCs w:val="22"/>
        </w:rPr>
        <w:t>P</w:t>
      </w:r>
      <w:r w:rsidR="00795FDD" w:rsidRPr="004F0F21">
        <w:rPr>
          <w:sz w:val="22"/>
          <w:szCs w:val="22"/>
        </w:rPr>
        <w:t>s.</w:t>
      </w:r>
    </w:p>
    <w:p w14:paraId="22F172A2" w14:textId="77777777" w:rsidR="00B54557" w:rsidRPr="004F0F21" w:rsidRDefault="00B54557">
      <w:pPr>
        <w:spacing w:before="16" w:line="200" w:lineRule="exact"/>
        <w:rPr>
          <w:sz w:val="22"/>
          <w:szCs w:val="22"/>
        </w:rPr>
      </w:pPr>
    </w:p>
    <w:p w14:paraId="23C76920" w14:textId="77777777" w:rsidR="00B54557" w:rsidRPr="004F0F21" w:rsidRDefault="00795FDD">
      <w:pPr>
        <w:spacing w:before="29"/>
        <w:ind w:left="2855" w:right="1857" w:hanging="979"/>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00B17561" w:rsidRPr="004F0F21">
        <w:rPr>
          <w:b/>
          <w:spacing w:val="1"/>
          <w:sz w:val="22"/>
          <w:szCs w:val="22"/>
        </w:rPr>
        <w:t xml:space="preserve">5 </w:t>
      </w:r>
      <w:r w:rsidRPr="004F0F21">
        <w:rPr>
          <w:b/>
          <w:sz w:val="22"/>
          <w:szCs w:val="22"/>
        </w:rPr>
        <w:t>-</w:t>
      </w:r>
      <w:r w:rsidRPr="004F0F21">
        <w:rPr>
          <w:b/>
          <w:spacing w:val="6"/>
          <w:sz w:val="22"/>
          <w:szCs w:val="22"/>
        </w:rPr>
        <w:t xml:space="preserve"> </w:t>
      </w:r>
      <w:r w:rsidRPr="004F0F21">
        <w:rPr>
          <w:b/>
          <w:sz w:val="22"/>
          <w:szCs w:val="22"/>
        </w:rPr>
        <w:t>AP</w:t>
      </w:r>
      <w:r w:rsidRPr="004F0F21">
        <w:rPr>
          <w:b/>
          <w:spacing w:val="-3"/>
          <w:sz w:val="22"/>
          <w:szCs w:val="22"/>
        </w:rPr>
        <w:t>P</w:t>
      </w:r>
      <w:r w:rsidRPr="004F0F21">
        <w:rPr>
          <w:b/>
          <w:spacing w:val="1"/>
          <w:sz w:val="22"/>
          <w:szCs w:val="22"/>
        </w:rPr>
        <w:t>L</w:t>
      </w:r>
      <w:r w:rsidRPr="004F0F21">
        <w:rPr>
          <w:b/>
          <w:sz w:val="22"/>
          <w:szCs w:val="22"/>
        </w:rPr>
        <w:t>ICA</w:t>
      </w:r>
      <w:r w:rsidRPr="004F0F21">
        <w:rPr>
          <w:b/>
          <w:spacing w:val="1"/>
          <w:sz w:val="22"/>
          <w:szCs w:val="22"/>
        </w:rPr>
        <w:t>T</w:t>
      </w:r>
      <w:r w:rsidRPr="004F0F21">
        <w:rPr>
          <w:b/>
          <w:sz w:val="22"/>
          <w:szCs w:val="22"/>
        </w:rPr>
        <w:t xml:space="preserve">ION, </w:t>
      </w:r>
      <w:r w:rsidRPr="004F0F21">
        <w:rPr>
          <w:b/>
          <w:spacing w:val="2"/>
          <w:sz w:val="22"/>
          <w:szCs w:val="22"/>
        </w:rPr>
        <w:t>A</w:t>
      </w:r>
      <w:r w:rsidRPr="004F0F21">
        <w:rPr>
          <w:b/>
          <w:sz w:val="22"/>
          <w:szCs w:val="22"/>
        </w:rPr>
        <w:t>P</w:t>
      </w:r>
      <w:r w:rsidRPr="004F0F21">
        <w:rPr>
          <w:b/>
          <w:spacing w:val="-3"/>
          <w:sz w:val="22"/>
          <w:szCs w:val="22"/>
        </w:rPr>
        <w:t>P</w:t>
      </w:r>
      <w:r w:rsidRPr="004F0F21">
        <w:rPr>
          <w:b/>
          <w:spacing w:val="3"/>
          <w:sz w:val="22"/>
          <w:szCs w:val="22"/>
        </w:rPr>
        <w:t>O</w:t>
      </w:r>
      <w:r w:rsidRPr="004F0F21">
        <w:rPr>
          <w:b/>
          <w:sz w:val="22"/>
          <w:szCs w:val="22"/>
        </w:rPr>
        <w:t>IN</w:t>
      </w:r>
      <w:r w:rsidRPr="004F0F21">
        <w:rPr>
          <w:b/>
          <w:spacing w:val="1"/>
          <w:sz w:val="22"/>
          <w:szCs w:val="22"/>
        </w:rPr>
        <w:t>T</w:t>
      </w:r>
      <w:r w:rsidRPr="004F0F21">
        <w:rPr>
          <w:b/>
          <w:spacing w:val="-1"/>
          <w:sz w:val="22"/>
          <w:szCs w:val="22"/>
        </w:rPr>
        <w:t>M</w:t>
      </w:r>
      <w:r w:rsidRPr="004F0F21">
        <w:rPr>
          <w:b/>
          <w:spacing w:val="1"/>
          <w:sz w:val="22"/>
          <w:szCs w:val="22"/>
        </w:rPr>
        <w:t>E</w:t>
      </w:r>
      <w:r w:rsidRPr="004F0F21">
        <w:rPr>
          <w:b/>
          <w:sz w:val="22"/>
          <w:szCs w:val="22"/>
        </w:rPr>
        <w:t>NT</w:t>
      </w:r>
      <w:r w:rsidRPr="004F0F21">
        <w:rPr>
          <w:b/>
          <w:spacing w:val="1"/>
          <w:sz w:val="22"/>
          <w:szCs w:val="22"/>
        </w:rPr>
        <w:t xml:space="preserve"> </w:t>
      </w:r>
      <w:r w:rsidRPr="004F0F21">
        <w:rPr>
          <w:b/>
          <w:sz w:val="22"/>
          <w:szCs w:val="22"/>
        </w:rPr>
        <w:t>AND R</w:t>
      </w:r>
      <w:r w:rsidRPr="004F0F21">
        <w:rPr>
          <w:b/>
          <w:spacing w:val="1"/>
          <w:sz w:val="22"/>
          <w:szCs w:val="22"/>
        </w:rPr>
        <w:t>E</w:t>
      </w:r>
      <w:r w:rsidRPr="004F0F21">
        <w:rPr>
          <w:b/>
          <w:sz w:val="22"/>
          <w:szCs w:val="22"/>
        </w:rPr>
        <w:t>AP</w:t>
      </w:r>
      <w:r w:rsidRPr="004F0F21">
        <w:rPr>
          <w:b/>
          <w:spacing w:val="-3"/>
          <w:sz w:val="22"/>
          <w:szCs w:val="22"/>
        </w:rPr>
        <w:t>P</w:t>
      </w:r>
      <w:r w:rsidRPr="004F0F21">
        <w:rPr>
          <w:b/>
          <w:sz w:val="22"/>
          <w:szCs w:val="22"/>
        </w:rPr>
        <w:t>OIN</w:t>
      </w:r>
      <w:r w:rsidRPr="004F0F21">
        <w:rPr>
          <w:b/>
          <w:spacing w:val="1"/>
          <w:sz w:val="22"/>
          <w:szCs w:val="22"/>
        </w:rPr>
        <w:t>T</w:t>
      </w:r>
      <w:r w:rsidRPr="004F0F21">
        <w:rPr>
          <w:b/>
          <w:spacing w:val="-1"/>
          <w:sz w:val="22"/>
          <w:szCs w:val="22"/>
        </w:rPr>
        <w:t>M</w:t>
      </w:r>
      <w:r w:rsidRPr="004F0F21">
        <w:rPr>
          <w:b/>
          <w:spacing w:val="1"/>
          <w:sz w:val="22"/>
          <w:szCs w:val="22"/>
        </w:rPr>
        <w:t>E</w:t>
      </w:r>
      <w:r w:rsidRPr="004F0F21">
        <w:rPr>
          <w:b/>
          <w:sz w:val="22"/>
          <w:szCs w:val="22"/>
        </w:rPr>
        <w:t>NT</w:t>
      </w:r>
      <w:r w:rsidRPr="004F0F21">
        <w:rPr>
          <w:b/>
          <w:spacing w:val="3"/>
          <w:sz w:val="22"/>
          <w:szCs w:val="22"/>
        </w:rPr>
        <w:t xml:space="preserve"> </w:t>
      </w:r>
      <w:r w:rsidRPr="004F0F21">
        <w:rPr>
          <w:b/>
          <w:sz w:val="22"/>
          <w:szCs w:val="22"/>
        </w:rPr>
        <w:t>PROC</w:t>
      </w:r>
      <w:r w:rsidRPr="004F0F21">
        <w:rPr>
          <w:b/>
          <w:spacing w:val="1"/>
          <w:sz w:val="22"/>
          <w:szCs w:val="22"/>
        </w:rPr>
        <w:t>E</w:t>
      </w:r>
      <w:r w:rsidRPr="004F0F21">
        <w:rPr>
          <w:b/>
          <w:sz w:val="22"/>
          <w:szCs w:val="22"/>
        </w:rPr>
        <w:t>DUR</w:t>
      </w:r>
      <w:r w:rsidRPr="004F0F21">
        <w:rPr>
          <w:b/>
          <w:spacing w:val="1"/>
          <w:sz w:val="22"/>
          <w:szCs w:val="22"/>
        </w:rPr>
        <w:t>E</w:t>
      </w:r>
      <w:r w:rsidRPr="004F0F21">
        <w:rPr>
          <w:b/>
          <w:sz w:val="22"/>
          <w:szCs w:val="22"/>
        </w:rPr>
        <w:t>S</w:t>
      </w:r>
    </w:p>
    <w:p w14:paraId="3418B3E9" w14:textId="77777777" w:rsidR="00B54557" w:rsidRPr="004F0F21" w:rsidRDefault="00B54557">
      <w:pPr>
        <w:spacing w:before="15" w:line="220" w:lineRule="exact"/>
        <w:rPr>
          <w:sz w:val="22"/>
          <w:szCs w:val="22"/>
        </w:rPr>
      </w:pPr>
    </w:p>
    <w:p w14:paraId="32BACFD5" w14:textId="77777777" w:rsidR="006613DA" w:rsidRPr="004F0F21" w:rsidRDefault="00B17561" w:rsidP="006613DA">
      <w:pPr>
        <w:tabs>
          <w:tab w:val="left" w:pos="840"/>
        </w:tabs>
        <w:ind w:left="820" w:right="176" w:hanging="720"/>
        <w:rPr>
          <w:sz w:val="22"/>
          <w:szCs w:val="22"/>
        </w:rPr>
      </w:pPr>
      <w:r w:rsidRPr="004F0F21">
        <w:rPr>
          <w:sz w:val="22"/>
          <w:szCs w:val="22"/>
        </w:rPr>
        <w:t>5</w:t>
      </w:r>
      <w:r w:rsidR="00795FDD" w:rsidRPr="004F0F21">
        <w:rPr>
          <w:sz w:val="22"/>
          <w:szCs w:val="22"/>
        </w:rPr>
        <w:t>.1</w:t>
      </w:r>
      <w:r w:rsidR="00795FDD" w:rsidRPr="004F0F21">
        <w:rPr>
          <w:sz w:val="22"/>
          <w:szCs w:val="22"/>
        </w:rPr>
        <w:tab/>
      </w:r>
      <w:r w:rsidR="00795FDD" w:rsidRPr="004F0F21">
        <w:rPr>
          <w:sz w:val="22"/>
          <w:szCs w:val="22"/>
          <w:u w:val="single" w:color="000000"/>
        </w:rPr>
        <w:t>G</w:t>
      </w:r>
      <w:r w:rsidR="00795FDD" w:rsidRPr="004F0F21">
        <w:rPr>
          <w:spacing w:val="-1"/>
          <w:sz w:val="22"/>
          <w:szCs w:val="22"/>
          <w:u w:val="single" w:color="000000"/>
        </w:rPr>
        <w:t>e</w:t>
      </w:r>
      <w:r w:rsidR="00795FDD" w:rsidRPr="004F0F21">
        <w:rPr>
          <w:sz w:val="22"/>
          <w:szCs w:val="22"/>
          <w:u w:val="single" w:color="000000"/>
        </w:rPr>
        <w:t>n</w:t>
      </w:r>
      <w:r w:rsidR="00795FDD" w:rsidRPr="004F0F21">
        <w:rPr>
          <w:spacing w:val="-1"/>
          <w:sz w:val="22"/>
          <w:szCs w:val="22"/>
          <w:u w:val="single" w:color="000000"/>
        </w:rPr>
        <w:t>e</w:t>
      </w:r>
      <w:r w:rsidR="00795FDD" w:rsidRPr="004F0F21">
        <w:rPr>
          <w:spacing w:val="2"/>
          <w:sz w:val="22"/>
          <w:szCs w:val="22"/>
          <w:u w:val="single" w:color="000000"/>
        </w:rPr>
        <w:t>r</w:t>
      </w:r>
      <w:r w:rsidR="00795FDD" w:rsidRPr="004F0F21">
        <w:rPr>
          <w:spacing w:val="-1"/>
          <w:sz w:val="22"/>
          <w:szCs w:val="22"/>
          <w:u w:val="single" w:color="000000"/>
        </w:rPr>
        <w:t>a</w:t>
      </w:r>
      <w:r w:rsidR="00795FDD" w:rsidRPr="004F0F21">
        <w:rPr>
          <w:sz w:val="22"/>
          <w:szCs w:val="22"/>
          <w:u w:val="single" w:color="000000"/>
        </w:rPr>
        <w:t>l</w:t>
      </w:r>
      <w:r w:rsidR="00795FDD" w:rsidRPr="004F0F21">
        <w:rPr>
          <w:sz w:val="22"/>
          <w:szCs w:val="22"/>
        </w:rPr>
        <w:t>.  Unl</w:t>
      </w:r>
      <w:r w:rsidR="00795FDD" w:rsidRPr="004F0F21">
        <w:rPr>
          <w:spacing w:val="-1"/>
          <w:sz w:val="22"/>
          <w:szCs w:val="22"/>
        </w:rPr>
        <w:t>e</w:t>
      </w:r>
      <w:r w:rsidR="00795FDD" w:rsidRPr="004F0F21">
        <w:rPr>
          <w:sz w:val="22"/>
          <w:szCs w:val="22"/>
        </w:rPr>
        <w:t>ss oth</w:t>
      </w:r>
      <w:r w:rsidR="00795FDD" w:rsidRPr="004F0F21">
        <w:rPr>
          <w:spacing w:val="-1"/>
          <w:sz w:val="22"/>
          <w:szCs w:val="22"/>
        </w:rPr>
        <w:t>er</w:t>
      </w:r>
      <w:r w:rsidR="00795FDD" w:rsidRPr="004F0F21">
        <w:rPr>
          <w:sz w:val="22"/>
          <w:szCs w:val="22"/>
        </w:rPr>
        <w:t>w</w:t>
      </w:r>
      <w:r w:rsidR="00795FDD" w:rsidRPr="004F0F21">
        <w:rPr>
          <w:spacing w:val="3"/>
          <w:sz w:val="22"/>
          <w:szCs w:val="22"/>
        </w:rPr>
        <w:t>i</w:t>
      </w:r>
      <w:r w:rsidR="00795FDD" w:rsidRPr="004F0F21">
        <w:rPr>
          <w:sz w:val="22"/>
          <w:szCs w:val="22"/>
        </w:rPr>
        <w:t>se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ovid</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pacing w:val="2"/>
          <w:sz w:val="22"/>
          <w:szCs w:val="22"/>
        </w:rPr>
        <w:t>h</w:t>
      </w:r>
      <w:r w:rsidR="00795FDD" w:rsidRPr="004F0F21">
        <w:rPr>
          <w:spacing w:val="-1"/>
          <w:sz w:val="22"/>
          <w:szCs w:val="22"/>
        </w:rPr>
        <w:t>e</w:t>
      </w:r>
      <w:r w:rsidR="00795FDD" w:rsidRPr="004F0F21">
        <w:rPr>
          <w:spacing w:val="2"/>
          <w:sz w:val="22"/>
          <w:szCs w:val="22"/>
        </w:rPr>
        <w:t>r</w:t>
      </w:r>
      <w:r w:rsidR="00795FDD" w:rsidRPr="004F0F21">
        <w:rPr>
          <w:spacing w:val="-1"/>
          <w:sz w:val="22"/>
          <w:szCs w:val="22"/>
        </w:rPr>
        <w:t>e</w:t>
      </w:r>
      <w:r w:rsidR="00795FDD" w:rsidRPr="004F0F21">
        <w:rPr>
          <w:sz w:val="22"/>
          <w:szCs w:val="22"/>
        </w:rPr>
        <w:t>in, no p</w:t>
      </w:r>
      <w:r w:rsidR="00795FDD" w:rsidRPr="004F0F21">
        <w:rPr>
          <w:spacing w:val="-1"/>
          <w:sz w:val="22"/>
          <w:szCs w:val="22"/>
        </w:rPr>
        <w:t>er</w:t>
      </w:r>
      <w:r w:rsidR="00795FDD" w:rsidRPr="004F0F21">
        <w:rPr>
          <w:sz w:val="22"/>
          <w:szCs w:val="22"/>
        </w:rPr>
        <w:t>son sh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e</w:t>
      </w:r>
      <w:r w:rsidR="00795FDD" w:rsidRPr="004F0F21">
        <w:rPr>
          <w:spacing w:val="2"/>
          <w:sz w:val="22"/>
          <w:szCs w:val="22"/>
        </w:rPr>
        <w:t>x</w:t>
      </w:r>
      <w:r w:rsidR="00795FDD" w:rsidRPr="004F0F21">
        <w:rPr>
          <w:spacing w:val="-1"/>
          <w:sz w:val="22"/>
          <w:szCs w:val="22"/>
        </w:rPr>
        <w:t>erc</w:t>
      </w:r>
      <w:r w:rsidR="00795FDD" w:rsidRPr="004F0F21">
        <w:rPr>
          <w:sz w:val="22"/>
          <w:szCs w:val="22"/>
        </w:rPr>
        <w:t>ise</w:t>
      </w:r>
      <w:r w:rsidR="00795FDD" w:rsidRPr="004F0F21">
        <w:rPr>
          <w:spacing w:val="-1"/>
          <w:sz w:val="22"/>
          <w:szCs w:val="22"/>
        </w:rPr>
        <w:t xml:space="preserve"> </w:t>
      </w:r>
      <w:r w:rsidR="00795FDD" w:rsidRPr="004F0F21">
        <w:rPr>
          <w:spacing w:val="3"/>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in 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w:t>
      </w:r>
      <w:r w:rsidR="00795FDD" w:rsidRPr="004F0F21">
        <w:rPr>
          <w:spacing w:val="3"/>
          <w:sz w:val="22"/>
          <w:szCs w:val="22"/>
        </w:rPr>
        <w:t xml:space="preserve"> </w:t>
      </w:r>
      <w:r w:rsidR="00795FDD" w:rsidRPr="004F0F21">
        <w:rPr>
          <w:sz w:val="22"/>
          <w:szCs w:val="22"/>
        </w:rPr>
        <w:t>unl</w:t>
      </w:r>
      <w:r w:rsidR="00795FDD" w:rsidRPr="004F0F21">
        <w:rPr>
          <w:spacing w:val="-1"/>
          <w:sz w:val="22"/>
          <w:szCs w:val="22"/>
        </w:rPr>
        <w:t>e</w:t>
      </w:r>
      <w:r w:rsidR="00795FDD" w:rsidRPr="004F0F21">
        <w:rPr>
          <w:sz w:val="22"/>
          <w:szCs w:val="22"/>
        </w:rPr>
        <w:t xml:space="preserve">ss </w:t>
      </w:r>
      <w:r w:rsidR="00795FDD" w:rsidRPr="004F0F21">
        <w:rPr>
          <w:spacing w:val="-1"/>
          <w:sz w:val="22"/>
          <w:szCs w:val="22"/>
        </w:rPr>
        <w:t>a</w:t>
      </w:r>
      <w:r w:rsidR="00795FDD" w:rsidRPr="004F0F21">
        <w:rPr>
          <w:sz w:val="22"/>
          <w:szCs w:val="22"/>
        </w:rPr>
        <w:t>nd until 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er</w:t>
      </w:r>
      <w:r w:rsidR="00795FDD" w:rsidRPr="004F0F21">
        <w:rPr>
          <w:spacing w:val="3"/>
          <w:sz w:val="22"/>
          <w:szCs w:val="22"/>
        </w:rPr>
        <w:t>s</w:t>
      </w:r>
      <w:r w:rsidR="00795FDD" w:rsidRPr="004F0F21">
        <w:rPr>
          <w:sz w:val="22"/>
          <w:szCs w:val="22"/>
        </w:rPr>
        <w:t xml:space="preserve">on </w:t>
      </w:r>
      <w:r w:rsidR="00795FDD" w:rsidRPr="004F0F21">
        <w:rPr>
          <w:spacing w:val="-1"/>
          <w:sz w:val="22"/>
          <w:szCs w:val="22"/>
        </w:rPr>
        <w:t>a</w:t>
      </w:r>
      <w:r w:rsidR="00795FDD" w:rsidRPr="004F0F21">
        <w:rPr>
          <w:sz w:val="22"/>
          <w:szCs w:val="22"/>
        </w:rPr>
        <w:t>ppli</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a</w:t>
      </w:r>
      <w:r w:rsidR="00795FDD" w:rsidRPr="004F0F21">
        <w:rPr>
          <w:sz w:val="22"/>
          <w:szCs w:val="22"/>
        </w:rPr>
        <w:t>nd</w:t>
      </w:r>
      <w:r w:rsidR="00795FDD" w:rsidRPr="004F0F21">
        <w:rPr>
          <w:spacing w:val="2"/>
          <w:sz w:val="22"/>
          <w:szCs w:val="22"/>
        </w:rPr>
        <w:t xml:space="preserve"> </w:t>
      </w:r>
      <w:r w:rsidR="00795FDD" w:rsidRPr="004F0F21">
        <w:rPr>
          <w:spacing w:val="-1"/>
          <w:sz w:val="22"/>
          <w:szCs w:val="22"/>
        </w:rPr>
        <w:t>re</w:t>
      </w:r>
      <w:r w:rsidR="00795FDD" w:rsidRPr="004F0F21">
        <w:rPr>
          <w:spacing w:val="1"/>
          <w:sz w:val="22"/>
          <w:szCs w:val="22"/>
        </w:rPr>
        <w:t>c</w:t>
      </w:r>
      <w:r w:rsidR="00795FDD" w:rsidRPr="004F0F21">
        <w:rPr>
          <w:spacing w:val="-1"/>
          <w:sz w:val="22"/>
          <w:szCs w:val="22"/>
        </w:rPr>
        <w:t>e</w:t>
      </w:r>
      <w:r w:rsidR="00795FDD" w:rsidRPr="004F0F21">
        <w:rPr>
          <w:sz w:val="22"/>
          <w:szCs w:val="22"/>
        </w:rPr>
        <w:t>i</w:t>
      </w:r>
      <w:r w:rsidR="00795FDD" w:rsidRPr="004F0F21">
        <w:rPr>
          <w:spacing w:val="2"/>
          <w:sz w:val="22"/>
          <w:szCs w:val="22"/>
        </w:rPr>
        <w:t>v</w:t>
      </w:r>
      <w:r w:rsidR="00795FDD" w:rsidRPr="004F0F21">
        <w:rPr>
          <w:spacing w:val="-1"/>
          <w:sz w:val="22"/>
          <w:szCs w:val="22"/>
        </w:rPr>
        <w:t>e</w:t>
      </w:r>
      <w:r w:rsidR="00795FDD" w:rsidRPr="004F0F21">
        <w:rPr>
          <w:sz w:val="22"/>
          <w:szCs w:val="22"/>
        </w:rPr>
        <w:t>s M</w:t>
      </w:r>
      <w:r w:rsidR="00795FDD" w:rsidRPr="004F0F21">
        <w:rPr>
          <w:spacing w:val="-1"/>
          <w:sz w:val="22"/>
          <w:szCs w:val="22"/>
        </w:rPr>
        <w:t>e</w:t>
      </w:r>
      <w:r w:rsidR="00795FDD" w:rsidRPr="004F0F21">
        <w:rPr>
          <w:sz w:val="22"/>
          <w:szCs w:val="22"/>
        </w:rPr>
        <w:t>di</w:t>
      </w:r>
      <w:r w:rsidR="00795FDD" w:rsidRPr="004F0F21">
        <w:rPr>
          <w:spacing w:val="-1"/>
          <w:sz w:val="22"/>
          <w:szCs w:val="22"/>
        </w:rPr>
        <w:t xml:space="preserve">cal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a</w:t>
      </w:r>
      <w:r w:rsidR="00795FDD" w:rsidRPr="004F0F21">
        <w:rPr>
          <w:sz w:val="22"/>
          <w:szCs w:val="22"/>
        </w:rPr>
        <w:t>ppointm</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a</w:t>
      </w:r>
      <w:r w:rsidR="00795FDD" w:rsidRPr="004F0F21">
        <w:rPr>
          <w:sz w:val="22"/>
          <w:szCs w:val="22"/>
        </w:rPr>
        <w:t>nd/or</w:t>
      </w:r>
      <w:r w:rsidR="00795FDD" w:rsidRPr="004F0F21">
        <w:rPr>
          <w:spacing w:val="2"/>
          <w:sz w:val="22"/>
          <w:szCs w:val="22"/>
        </w:rPr>
        <w:t xml:space="preserve"> </w:t>
      </w:r>
      <w:r w:rsidR="00795FDD" w:rsidRPr="004F0F21">
        <w:rPr>
          <w:sz w:val="22"/>
          <w:szCs w:val="22"/>
        </w:rPr>
        <w:t>su</w:t>
      </w:r>
      <w:r w:rsidR="00795FDD" w:rsidRPr="004F0F21">
        <w:rPr>
          <w:spacing w:val="-1"/>
          <w:sz w:val="22"/>
          <w:szCs w:val="22"/>
        </w:rPr>
        <w:t>c</w:t>
      </w:r>
      <w:r w:rsidR="00795FDD" w:rsidRPr="004F0F21">
        <w:rPr>
          <w:sz w:val="22"/>
          <w:szCs w:val="22"/>
        </w:rPr>
        <w:t xml:space="preserve">h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w:t>
      </w:r>
      <w:r w:rsidR="00795FDD" w:rsidRPr="004F0F21">
        <w:rPr>
          <w:spacing w:val="3"/>
          <w:sz w:val="22"/>
          <w:szCs w:val="22"/>
        </w:rPr>
        <w:t xml:space="preserve"> </w:t>
      </w:r>
      <w:r w:rsidR="00795FDD" w:rsidRPr="004F0F21">
        <w:rPr>
          <w:spacing w:val="-1"/>
          <w:sz w:val="22"/>
          <w:szCs w:val="22"/>
        </w:rPr>
        <w:t>ar</w:t>
      </w:r>
      <w:r w:rsidR="00795FDD" w:rsidRPr="004F0F21">
        <w:rPr>
          <w:sz w:val="22"/>
          <w:szCs w:val="22"/>
        </w:rPr>
        <w:t>e</w:t>
      </w:r>
      <w:r w:rsidR="00795FDD" w:rsidRPr="004F0F21">
        <w:rPr>
          <w:spacing w:val="1"/>
          <w:sz w:val="22"/>
          <w:szCs w:val="22"/>
        </w:rPr>
        <w:t xml:space="preserve"> </w:t>
      </w:r>
      <w:r w:rsidR="00795FDD" w:rsidRPr="004F0F21">
        <w:rPr>
          <w:sz w:val="22"/>
          <w:szCs w:val="22"/>
        </w:rPr>
        <w:t>g</w:t>
      </w:r>
      <w:r w:rsidR="00795FDD" w:rsidRPr="004F0F21">
        <w:rPr>
          <w:spacing w:val="-1"/>
          <w:sz w:val="22"/>
          <w:szCs w:val="22"/>
        </w:rPr>
        <w:t>ra</w:t>
      </w:r>
      <w:r w:rsidR="00795FDD" w:rsidRPr="004F0F21">
        <w:rPr>
          <w:sz w:val="22"/>
          <w:szCs w:val="22"/>
        </w:rPr>
        <w:t>n</w:t>
      </w:r>
      <w:r w:rsidR="00795FDD" w:rsidRPr="004F0F21">
        <w:rPr>
          <w:spacing w:val="3"/>
          <w:sz w:val="22"/>
          <w:szCs w:val="22"/>
        </w:rPr>
        <w:t>t</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a</w:t>
      </w:r>
      <w:r w:rsidR="00795FDD" w:rsidRPr="004F0F21">
        <w:rPr>
          <w:sz w:val="22"/>
          <w:szCs w:val="22"/>
        </w:rPr>
        <w:t>s s</w:t>
      </w:r>
      <w:r w:rsidR="00795FDD" w:rsidRPr="004F0F21">
        <w:rPr>
          <w:spacing w:val="-1"/>
          <w:sz w:val="22"/>
          <w:szCs w:val="22"/>
        </w:rPr>
        <w:t>e</w:t>
      </w:r>
      <w:r w:rsidR="00795FDD" w:rsidRPr="004F0F21">
        <w:rPr>
          <w:sz w:val="22"/>
          <w:szCs w:val="22"/>
        </w:rPr>
        <w:t xml:space="preserve">t </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th in th</w:t>
      </w:r>
      <w:r w:rsidR="00795FDD" w:rsidRPr="004F0F21">
        <w:rPr>
          <w:spacing w:val="-1"/>
          <w:sz w:val="22"/>
          <w:szCs w:val="22"/>
        </w:rPr>
        <w:t>e</w:t>
      </w:r>
      <w:r w:rsidR="00795FDD" w:rsidRPr="004F0F21">
        <w:rPr>
          <w:sz w:val="22"/>
          <w:szCs w:val="22"/>
        </w:rPr>
        <w:t>se</w:t>
      </w:r>
      <w:r w:rsidR="00795FDD" w:rsidRPr="004F0F21">
        <w:rPr>
          <w:spacing w:val="1"/>
          <w:sz w:val="22"/>
          <w:szCs w:val="22"/>
        </w:rPr>
        <w:t xml:space="preserve"> B</w:t>
      </w:r>
      <w:r w:rsidR="00795FDD" w:rsidRPr="004F0F21">
        <w:rPr>
          <w:spacing w:val="-5"/>
          <w:sz w:val="22"/>
          <w:szCs w:val="22"/>
        </w:rPr>
        <w:t>y</w:t>
      </w:r>
      <w:r w:rsidR="00795FDD" w:rsidRPr="004F0F21">
        <w:rPr>
          <w:spacing w:val="3"/>
          <w:sz w:val="22"/>
          <w:szCs w:val="22"/>
        </w:rPr>
        <w:t>l</w:t>
      </w:r>
      <w:r w:rsidR="00795FDD" w:rsidRPr="004F0F21">
        <w:rPr>
          <w:spacing w:val="-1"/>
          <w:sz w:val="22"/>
          <w:szCs w:val="22"/>
        </w:rPr>
        <w:t>a</w:t>
      </w:r>
      <w:r w:rsidR="00795FDD" w:rsidRPr="004F0F21">
        <w:rPr>
          <w:sz w:val="22"/>
          <w:szCs w:val="22"/>
        </w:rPr>
        <w:t>ws. Appointm</w:t>
      </w:r>
      <w:r w:rsidR="00795FDD" w:rsidRPr="004F0F21">
        <w:rPr>
          <w:spacing w:val="-1"/>
          <w:sz w:val="22"/>
          <w:szCs w:val="22"/>
        </w:rPr>
        <w:t>e</w:t>
      </w:r>
      <w:r w:rsidR="00795FDD" w:rsidRPr="004F0F21">
        <w:rPr>
          <w:sz w:val="22"/>
          <w:szCs w:val="22"/>
        </w:rPr>
        <w:t>nt to 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c</w:t>
      </w:r>
      <w:r w:rsidR="00795FDD" w:rsidRPr="004F0F21">
        <w:rPr>
          <w:sz w:val="22"/>
          <w:szCs w:val="22"/>
        </w:rPr>
        <w:t>on</w:t>
      </w:r>
      <w:r w:rsidR="00795FDD" w:rsidRPr="004F0F21">
        <w:rPr>
          <w:spacing w:val="-1"/>
          <w:sz w:val="22"/>
          <w:szCs w:val="22"/>
        </w:rPr>
        <w:t>f</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on</w:t>
      </w:r>
      <w:r w:rsidR="00795FDD" w:rsidRPr="004F0F21">
        <w:rPr>
          <w:spacing w:val="3"/>
          <w:sz w:val="22"/>
          <w:szCs w:val="22"/>
        </w:rPr>
        <w:t>l</w:t>
      </w:r>
      <w:r w:rsidR="00795FDD" w:rsidRPr="004F0F21">
        <w:rPr>
          <w:sz w:val="22"/>
          <w:szCs w:val="22"/>
        </w:rPr>
        <w:t>y</w:t>
      </w:r>
      <w:r w:rsidR="00795FDD" w:rsidRPr="004F0F21">
        <w:rPr>
          <w:spacing w:val="-5"/>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ose</w:t>
      </w:r>
      <w:r w:rsidR="00795FDD" w:rsidRPr="004F0F21">
        <w:rPr>
          <w:spacing w:val="-1"/>
          <w:sz w:val="22"/>
          <w:szCs w:val="22"/>
        </w:rPr>
        <w:t xml:space="preserve"> </w:t>
      </w:r>
      <w:r w:rsidR="00795FDD" w:rsidRPr="004F0F21">
        <w:rPr>
          <w:sz w:val="22"/>
          <w:szCs w:val="22"/>
        </w:rPr>
        <w:t>sp</w:t>
      </w:r>
      <w:r w:rsidR="00795FDD" w:rsidRPr="004F0F21">
        <w:rPr>
          <w:spacing w:val="-1"/>
          <w:sz w:val="22"/>
          <w:szCs w:val="22"/>
        </w:rPr>
        <w:t>ec</w:t>
      </w:r>
      <w:r w:rsidR="00795FDD" w:rsidRPr="004F0F21">
        <w:rPr>
          <w:sz w:val="22"/>
          <w:szCs w:val="22"/>
        </w:rPr>
        <w:t>i</w:t>
      </w:r>
      <w:r w:rsidR="00795FDD" w:rsidRPr="004F0F21">
        <w:rPr>
          <w:spacing w:val="-1"/>
          <w:sz w:val="22"/>
          <w:szCs w:val="22"/>
        </w:rPr>
        <w:t>f</w:t>
      </w:r>
      <w:r w:rsidR="00795FDD" w:rsidRPr="004F0F21">
        <w:rPr>
          <w:sz w:val="22"/>
          <w:szCs w:val="22"/>
        </w:rPr>
        <w:t>ic</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w:t>
      </w:r>
      <w:r w:rsidR="00795FDD" w:rsidRPr="004F0F21">
        <w:rPr>
          <w:spacing w:val="2"/>
          <w:sz w:val="22"/>
          <w:szCs w:val="22"/>
        </w:rPr>
        <w:t>v</w:t>
      </w:r>
      <w:r w:rsidR="00795FDD" w:rsidRPr="004F0F21">
        <w:rPr>
          <w:sz w:val="22"/>
          <w:szCs w:val="22"/>
        </w:rPr>
        <w:t>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w:t>
      </w:r>
      <w:r w:rsidR="00795FDD" w:rsidRPr="004F0F21">
        <w:rPr>
          <w:spacing w:val="3"/>
          <w:sz w:val="22"/>
          <w:szCs w:val="22"/>
        </w:rPr>
        <w:t xml:space="preserve"> </w:t>
      </w:r>
      <w:r w:rsidR="00795FDD" w:rsidRPr="004F0F21">
        <w:rPr>
          <w:spacing w:val="-1"/>
          <w:sz w:val="22"/>
          <w:szCs w:val="22"/>
        </w:rPr>
        <w:t>a</w:t>
      </w:r>
      <w:r w:rsidR="00795FDD" w:rsidRPr="004F0F21">
        <w:rPr>
          <w:sz w:val="22"/>
          <w:szCs w:val="22"/>
        </w:rPr>
        <w:t>s h</w:t>
      </w:r>
      <w:r w:rsidR="00795FDD" w:rsidRPr="004F0F21">
        <w:rPr>
          <w:spacing w:val="-1"/>
          <w:sz w:val="22"/>
          <w:szCs w:val="22"/>
        </w:rPr>
        <w:t>a</w:t>
      </w:r>
      <w:r w:rsidR="00795FDD" w:rsidRPr="004F0F21">
        <w:rPr>
          <w:sz w:val="22"/>
          <w:szCs w:val="22"/>
        </w:rPr>
        <w:t>ve b</w:t>
      </w:r>
      <w:r w:rsidR="00795FDD" w:rsidRPr="004F0F21">
        <w:rPr>
          <w:spacing w:val="-1"/>
          <w:sz w:val="22"/>
          <w:szCs w:val="22"/>
        </w:rPr>
        <w:t>ee</w:t>
      </w:r>
      <w:r w:rsidR="00795FDD" w:rsidRPr="004F0F21">
        <w:rPr>
          <w:sz w:val="22"/>
          <w:szCs w:val="22"/>
        </w:rPr>
        <w:t>n</w:t>
      </w:r>
      <w:r w:rsidR="00795FDD" w:rsidRPr="004F0F21">
        <w:rPr>
          <w:spacing w:val="2"/>
          <w:sz w:val="22"/>
          <w:szCs w:val="22"/>
        </w:rPr>
        <w:t xml:space="preserve"> </w:t>
      </w:r>
      <w:r w:rsidR="00795FDD" w:rsidRPr="004F0F21">
        <w:rPr>
          <w:spacing w:val="-2"/>
          <w:sz w:val="22"/>
          <w:szCs w:val="22"/>
        </w:rPr>
        <w:t>g</w:t>
      </w:r>
      <w:r w:rsidR="00795FDD" w:rsidRPr="004F0F21">
        <w:rPr>
          <w:spacing w:val="-1"/>
          <w:sz w:val="22"/>
          <w:szCs w:val="22"/>
        </w:rPr>
        <w:t>ra</w:t>
      </w:r>
      <w:r w:rsidR="00795FDD" w:rsidRPr="004F0F21">
        <w:rPr>
          <w:sz w:val="22"/>
          <w:szCs w:val="22"/>
        </w:rPr>
        <w:t>n</w:t>
      </w:r>
      <w:r w:rsidR="00795FDD" w:rsidRPr="004F0F21">
        <w:rPr>
          <w:spacing w:val="3"/>
          <w:sz w:val="22"/>
          <w:szCs w:val="22"/>
        </w:rPr>
        <w:t>t</w:t>
      </w:r>
      <w:r w:rsidR="00795FDD" w:rsidRPr="004F0F21">
        <w:rPr>
          <w:spacing w:val="-1"/>
          <w:sz w:val="22"/>
          <w:szCs w:val="22"/>
        </w:rPr>
        <w:t>e</w:t>
      </w:r>
      <w:r w:rsidR="00795FDD" w:rsidRPr="004F0F21">
        <w:rPr>
          <w:sz w:val="22"/>
          <w:szCs w:val="22"/>
        </w:rPr>
        <w:t xml:space="preserve">d in </w:t>
      </w:r>
      <w:r w:rsidR="00795FDD" w:rsidRPr="004F0F21">
        <w:rPr>
          <w:spacing w:val="-1"/>
          <w:sz w:val="22"/>
          <w:szCs w:val="22"/>
        </w:rPr>
        <w:t>a</w:t>
      </w:r>
      <w:r w:rsidR="00795FDD" w:rsidRPr="004F0F21">
        <w:rPr>
          <w:spacing w:val="1"/>
          <w:sz w:val="22"/>
          <w:szCs w:val="22"/>
        </w:rPr>
        <w:t>c</w:t>
      </w:r>
      <w:r w:rsidR="00795FDD" w:rsidRPr="004F0F21">
        <w:rPr>
          <w:spacing w:val="-1"/>
          <w:sz w:val="22"/>
          <w:szCs w:val="22"/>
        </w:rPr>
        <w:t>c</w:t>
      </w:r>
      <w:r w:rsidR="00795FDD" w:rsidRPr="004F0F21">
        <w:rPr>
          <w:sz w:val="22"/>
          <w:szCs w:val="22"/>
        </w:rPr>
        <w:t>o</w:t>
      </w:r>
      <w:r w:rsidR="00795FDD" w:rsidRPr="004F0F21">
        <w:rPr>
          <w:spacing w:val="-1"/>
          <w:sz w:val="22"/>
          <w:szCs w:val="22"/>
        </w:rPr>
        <w:t>r</w:t>
      </w:r>
      <w:r w:rsidR="00795FDD" w:rsidRPr="004F0F21">
        <w:rPr>
          <w:sz w:val="22"/>
          <w:szCs w:val="22"/>
        </w:rPr>
        <w:t>d</w:t>
      </w:r>
      <w:r w:rsidR="00795FDD" w:rsidRPr="004F0F21">
        <w:rPr>
          <w:spacing w:val="-1"/>
          <w:sz w:val="22"/>
          <w:szCs w:val="22"/>
        </w:rPr>
        <w:t>a</w:t>
      </w:r>
      <w:r w:rsidR="00795FDD" w:rsidRPr="004F0F21">
        <w:rPr>
          <w:spacing w:val="2"/>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w:t>
      </w:r>
      <w:r w:rsidR="00795FDD" w:rsidRPr="004F0F21">
        <w:rPr>
          <w:spacing w:val="1"/>
          <w:sz w:val="22"/>
          <w:szCs w:val="22"/>
        </w:rPr>
        <w:t>i</w:t>
      </w:r>
      <w:r w:rsidR="00795FDD" w:rsidRPr="004F0F21">
        <w:rPr>
          <w:sz w:val="22"/>
          <w:szCs w:val="22"/>
        </w:rPr>
        <w:t>th th</w:t>
      </w:r>
      <w:r w:rsidR="00795FDD" w:rsidRPr="004F0F21">
        <w:rPr>
          <w:spacing w:val="-1"/>
          <w:sz w:val="22"/>
          <w:szCs w:val="22"/>
        </w:rPr>
        <w:t>e</w:t>
      </w:r>
      <w:r w:rsidR="00795FDD" w:rsidRPr="004F0F21">
        <w:rPr>
          <w:sz w:val="22"/>
          <w:szCs w:val="22"/>
        </w:rPr>
        <w:t>se</w:t>
      </w:r>
      <w:r w:rsidR="00795FDD" w:rsidRPr="004F0F21">
        <w:rPr>
          <w:spacing w:val="1"/>
          <w:sz w:val="22"/>
          <w:szCs w:val="22"/>
        </w:rPr>
        <w:t xml:space="preserve"> </w:t>
      </w:r>
      <w:r w:rsidR="00795FDD" w:rsidRPr="004F0F21">
        <w:rPr>
          <w:spacing w:val="3"/>
          <w:sz w:val="22"/>
          <w:szCs w:val="22"/>
        </w:rPr>
        <w:t>B</w:t>
      </w:r>
      <w:r w:rsidR="00795FDD" w:rsidRPr="004F0F21">
        <w:rPr>
          <w:spacing w:val="-5"/>
          <w:sz w:val="22"/>
          <w:szCs w:val="22"/>
        </w:rPr>
        <w:t>y</w:t>
      </w:r>
      <w:r w:rsidR="00795FDD" w:rsidRPr="004F0F21">
        <w:rPr>
          <w:sz w:val="22"/>
          <w:szCs w:val="22"/>
        </w:rPr>
        <w:t>l</w:t>
      </w:r>
      <w:r w:rsidR="00795FDD" w:rsidRPr="004F0F21">
        <w:rPr>
          <w:spacing w:val="-1"/>
          <w:sz w:val="22"/>
          <w:szCs w:val="22"/>
        </w:rPr>
        <w:t>a</w:t>
      </w:r>
      <w:r w:rsidR="00795FDD" w:rsidRPr="004F0F21">
        <w:rPr>
          <w:sz w:val="22"/>
          <w:szCs w:val="22"/>
        </w:rPr>
        <w:t>ws.</w:t>
      </w:r>
    </w:p>
    <w:p w14:paraId="43C3DE38" w14:textId="77777777" w:rsidR="006613DA" w:rsidRPr="004F0F21" w:rsidRDefault="006613DA" w:rsidP="006613DA">
      <w:pPr>
        <w:tabs>
          <w:tab w:val="left" w:pos="840"/>
        </w:tabs>
        <w:ind w:left="820" w:right="176" w:hanging="720"/>
        <w:rPr>
          <w:sz w:val="22"/>
          <w:szCs w:val="22"/>
        </w:rPr>
      </w:pPr>
    </w:p>
    <w:p w14:paraId="4C30DAE4" w14:textId="77777777" w:rsidR="00B54557" w:rsidRPr="004F0F21" w:rsidRDefault="00B17561" w:rsidP="006613DA">
      <w:pPr>
        <w:tabs>
          <w:tab w:val="left" w:pos="840"/>
        </w:tabs>
        <w:ind w:left="820" w:right="176" w:hanging="720"/>
        <w:rPr>
          <w:sz w:val="22"/>
          <w:szCs w:val="22"/>
        </w:rPr>
      </w:pPr>
      <w:r w:rsidRPr="004F0F21">
        <w:rPr>
          <w:sz w:val="22"/>
          <w:szCs w:val="22"/>
        </w:rPr>
        <w:t>5</w:t>
      </w:r>
      <w:r w:rsidR="00795FDD" w:rsidRPr="004F0F21">
        <w:rPr>
          <w:sz w:val="22"/>
          <w:szCs w:val="22"/>
        </w:rPr>
        <w:t>.2</w:t>
      </w:r>
      <w:r w:rsidR="00795FDD" w:rsidRPr="004F0F21">
        <w:rPr>
          <w:sz w:val="22"/>
          <w:szCs w:val="22"/>
        </w:rPr>
        <w:tab/>
      </w:r>
      <w:r w:rsidR="00795FDD" w:rsidRPr="004F0F21">
        <w:rPr>
          <w:spacing w:val="1"/>
          <w:sz w:val="22"/>
          <w:szCs w:val="22"/>
          <w:u w:val="single" w:color="000000"/>
        </w:rPr>
        <w:t>P</w:t>
      </w:r>
      <w:r w:rsidR="00795FDD" w:rsidRPr="004F0F21">
        <w:rPr>
          <w:spacing w:val="-1"/>
          <w:sz w:val="22"/>
          <w:szCs w:val="22"/>
          <w:u w:val="single" w:color="000000"/>
        </w:rPr>
        <w:t>re-</w:t>
      </w:r>
      <w:r w:rsidR="00795FDD" w:rsidRPr="004F0F21">
        <w:rPr>
          <w:sz w:val="22"/>
          <w:szCs w:val="22"/>
          <w:u w:val="single" w:color="000000"/>
        </w:rPr>
        <w:t>Appli</w:t>
      </w:r>
      <w:r w:rsidR="00795FDD" w:rsidRPr="004F0F21">
        <w:rPr>
          <w:spacing w:val="-1"/>
          <w:sz w:val="22"/>
          <w:szCs w:val="22"/>
          <w:u w:val="single" w:color="000000"/>
        </w:rPr>
        <w:t>ca</w:t>
      </w:r>
      <w:r w:rsidR="00795FDD" w:rsidRPr="004F0F21">
        <w:rPr>
          <w:sz w:val="22"/>
          <w:szCs w:val="22"/>
          <w:u w:val="single" w:color="000000"/>
        </w:rPr>
        <w:t>tion</w:t>
      </w:r>
      <w:r w:rsidR="00795FDD" w:rsidRPr="004F0F21">
        <w:rPr>
          <w:sz w:val="22"/>
          <w:szCs w:val="22"/>
        </w:rPr>
        <w:t>.  An A</w:t>
      </w:r>
      <w:r w:rsidR="00795FDD" w:rsidRPr="004F0F21">
        <w:rPr>
          <w:spacing w:val="2"/>
          <w:sz w:val="22"/>
          <w:szCs w:val="22"/>
        </w:rPr>
        <w:t>p</w:t>
      </w:r>
      <w:r w:rsidR="00795FDD" w:rsidRPr="004F0F21">
        <w:rPr>
          <w:sz w:val="22"/>
          <w:szCs w:val="22"/>
        </w:rPr>
        <w:t>pli</w:t>
      </w:r>
      <w:r w:rsidR="00795FDD" w:rsidRPr="004F0F21">
        <w:rPr>
          <w:spacing w:val="-1"/>
          <w:sz w:val="22"/>
          <w:szCs w:val="22"/>
        </w:rPr>
        <w:t>ca</w:t>
      </w:r>
      <w:r w:rsidR="00795FDD" w:rsidRPr="004F0F21">
        <w:rPr>
          <w:sz w:val="22"/>
          <w:szCs w:val="22"/>
        </w:rPr>
        <w:t>nt d</w:t>
      </w:r>
      <w:r w:rsidR="00795FDD" w:rsidRPr="004F0F21">
        <w:rPr>
          <w:spacing w:val="-1"/>
          <w:sz w:val="22"/>
          <w:szCs w:val="22"/>
        </w:rPr>
        <w:t>e</w:t>
      </w:r>
      <w:r w:rsidR="00795FDD" w:rsidRPr="004F0F21">
        <w:rPr>
          <w:sz w:val="22"/>
          <w:szCs w:val="22"/>
        </w:rPr>
        <w:t>si</w:t>
      </w:r>
      <w:r w:rsidR="00795FDD" w:rsidRPr="004F0F21">
        <w:rPr>
          <w:spacing w:val="-1"/>
          <w:sz w:val="22"/>
          <w:szCs w:val="22"/>
        </w:rPr>
        <w:t>r</w:t>
      </w:r>
      <w:r w:rsidR="00795FDD" w:rsidRPr="004F0F21">
        <w:rPr>
          <w:sz w:val="22"/>
          <w:szCs w:val="22"/>
        </w:rPr>
        <w:t xml:space="preserve">ing </w:t>
      </w:r>
      <w:r w:rsidR="00795FDD" w:rsidRPr="004F0F21">
        <w:rPr>
          <w:spacing w:val="-1"/>
          <w:sz w:val="22"/>
          <w:szCs w:val="22"/>
        </w:rPr>
        <w:t>a</w:t>
      </w:r>
      <w:r w:rsidR="00795FDD" w:rsidRPr="004F0F21">
        <w:rPr>
          <w:sz w:val="22"/>
          <w:szCs w:val="22"/>
        </w:rPr>
        <w:t>ppointm</w:t>
      </w:r>
      <w:r w:rsidR="00795FDD" w:rsidRPr="004F0F21">
        <w:rPr>
          <w:spacing w:val="-1"/>
          <w:sz w:val="22"/>
          <w:szCs w:val="22"/>
        </w:rPr>
        <w:t>e</w:t>
      </w:r>
      <w:r w:rsidR="00795FDD" w:rsidRPr="004F0F21">
        <w:rPr>
          <w:sz w:val="22"/>
          <w:szCs w:val="22"/>
        </w:rPr>
        <w:t>nt to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pacing w:val="3"/>
          <w:sz w:val="22"/>
          <w:szCs w:val="22"/>
        </w:rPr>
        <w:t>s</w:t>
      </w:r>
      <w:r w:rsidR="00795FDD" w:rsidRPr="004F0F21">
        <w:rPr>
          <w:sz w:val="22"/>
          <w:szCs w:val="22"/>
        </w:rPr>
        <w:t>h</w:t>
      </w:r>
      <w:r w:rsidR="00795FDD" w:rsidRPr="004F0F21">
        <w:rPr>
          <w:spacing w:val="-1"/>
          <w:sz w:val="22"/>
          <w:szCs w:val="22"/>
        </w:rPr>
        <w:t>a</w:t>
      </w:r>
      <w:r w:rsidR="00795FDD" w:rsidRPr="004F0F21">
        <w:rPr>
          <w:sz w:val="22"/>
          <w:szCs w:val="22"/>
        </w:rPr>
        <w:t>ll obt</w:t>
      </w:r>
      <w:r w:rsidR="00795FDD" w:rsidRPr="004F0F21">
        <w:rPr>
          <w:spacing w:val="-1"/>
          <w:sz w:val="22"/>
          <w:szCs w:val="22"/>
        </w:rPr>
        <w:t>a</w:t>
      </w:r>
      <w:r w:rsidR="00795FDD" w:rsidRPr="004F0F21">
        <w:rPr>
          <w:sz w:val="22"/>
          <w:szCs w:val="22"/>
        </w:rPr>
        <w:t>in a p</w:t>
      </w:r>
      <w:r w:rsidR="00795FDD" w:rsidRPr="004F0F21">
        <w:rPr>
          <w:spacing w:val="-1"/>
          <w:sz w:val="22"/>
          <w:szCs w:val="22"/>
        </w:rPr>
        <w:t>re-</w:t>
      </w:r>
      <w:r w:rsidR="00795FDD" w:rsidRPr="004F0F21">
        <w:rPr>
          <w:sz w:val="22"/>
          <w:szCs w:val="22"/>
        </w:rPr>
        <w:t>Appli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tion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w:t>
      </w:r>
      <w:r w:rsidR="00795FDD" w:rsidRPr="004F0F21">
        <w:rPr>
          <w:spacing w:val="3"/>
          <w:sz w:val="22"/>
          <w:szCs w:val="22"/>
        </w:rPr>
        <w:t>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a</w:t>
      </w:r>
      <w:r w:rsidR="00795FDD" w:rsidRPr="004F0F21">
        <w:rPr>
          <w:sz w:val="22"/>
          <w:szCs w:val="22"/>
        </w:rPr>
        <w:t>ppointm</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f</w:t>
      </w:r>
      <w:r w:rsidR="00795FDD" w:rsidRPr="004F0F21">
        <w:rPr>
          <w:spacing w:val="2"/>
          <w:sz w:val="22"/>
          <w:szCs w:val="22"/>
        </w:rPr>
        <w:t>or</w:t>
      </w:r>
      <w:r w:rsidR="00795FDD" w:rsidRPr="004F0F21">
        <w:rPr>
          <w:sz w:val="22"/>
          <w:szCs w:val="22"/>
        </w:rPr>
        <w:t xml:space="preserve">m </w:t>
      </w:r>
      <w:r w:rsidR="00795FDD" w:rsidRPr="004F0F21">
        <w:rPr>
          <w:spacing w:val="-1"/>
          <w:sz w:val="22"/>
          <w:szCs w:val="22"/>
        </w:rPr>
        <w:t>fr</w:t>
      </w:r>
      <w:r w:rsidR="00795FDD" w:rsidRPr="004F0F21">
        <w:rPr>
          <w:sz w:val="22"/>
          <w:szCs w:val="22"/>
        </w:rPr>
        <w:t>om the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hi</w:t>
      </w:r>
      <w:r w:rsidR="00795FDD" w:rsidRPr="004F0F21">
        <w:rPr>
          <w:spacing w:val="-1"/>
          <w:sz w:val="22"/>
          <w:szCs w:val="22"/>
        </w:rPr>
        <w:t>e</w:t>
      </w:r>
      <w:r w:rsidR="00795FDD" w:rsidRPr="004F0F21">
        <w:rPr>
          <w:sz w:val="22"/>
          <w:szCs w:val="22"/>
        </w:rPr>
        <w:t>f</w:t>
      </w:r>
      <w:r w:rsidR="00795FDD" w:rsidRPr="004F0F21">
        <w:rPr>
          <w:spacing w:val="-1"/>
          <w:sz w:val="22"/>
          <w:szCs w:val="22"/>
        </w:rPr>
        <w:t xml:space="preserve"> </w:t>
      </w:r>
      <w:r w:rsidR="00795FDD" w:rsidRPr="004F0F21">
        <w:rPr>
          <w:sz w:val="22"/>
          <w:szCs w:val="22"/>
        </w:rPr>
        <w:t>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z w:val="22"/>
          <w:szCs w:val="22"/>
        </w:rPr>
        <w:t>O</w:t>
      </w:r>
      <w:r w:rsidR="00795FDD" w:rsidRPr="004F0F21">
        <w:rPr>
          <w:spacing w:val="-1"/>
          <w:sz w:val="22"/>
          <w:szCs w:val="22"/>
        </w:rPr>
        <w:t>ff</w:t>
      </w:r>
      <w:r w:rsidR="00795FDD" w:rsidRPr="004F0F21">
        <w:rPr>
          <w:sz w:val="22"/>
          <w:szCs w:val="22"/>
        </w:rPr>
        <w:t>i</w:t>
      </w:r>
      <w:r w:rsidR="00795FDD" w:rsidRPr="004F0F21">
        <w:rPr>
          <w:spacing w:val="1"/>
          <w:sz w:val="22"/>
          <w:szCs w:val="22"/>
        </w:rPr>
        <w:t>c</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of 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c</w:t>
      </w:r>
      <w:r w:rsidR="00795FDD" w:rsidRPr="004F0F21">
        <w:rPr>
          <w:sz w:val="22"/>
          <w:szCs w:val="22"/>
        </w:rPr>
        <w:t>ompl</w:t>
      </w:r>
      <w:r w:rsidR="00795FDD" w:rsidRPr="004F0F21">
        <w:rPr>
          <w:spacing w:val="-1"/>
          <w:sz w:val="22"/>
          <w:szCs w:val="22"/>
        </w:rPr>
        <w:t>e</w:t>
      </w:r>
      <w:r w:rsidR="00795FDD" w:rsidRPr="004F0F21">
        <w:rPr>
          <w:sz w:val="22"/>
          <w:szCs w:val="22"/>
        </w:rPr>
        <w:t>te</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re</w:t>
      </w:r>
      <w:r w:rsidR="00795FDD" w:rsidRPr="004F0F21">
        <w:rPr>
          <w:spacing w:val="2"/>
          <w:sz w:val="22"/>
          <w:szCs w:val="22"/>
        </w:rPr>
        <w:t>-</w:t>
      </w:r>
      <w:r w:rsidR="00795FDD" w:rsidRPr="004F0F21">
        <w:rPr>
          <w:sz w:val="22"/>
          <w:szCs w:val="22"/>
        </w:rPr>
        <w:t>Appli</w:t>
      </w:r>
      <w:r w:rsidR="00795FDD" w:rsidRPr="004F0F21">
        <w:rPr>
          <w:spacing w:val="-1"/>
          <w:sz w:val="22"/>
          <w:szCs w:val="22"/>
        </w:rPr>
        <w:t>ca</w:t>
      </w:r>
      <w:r w:rsidR="00795FDD" w:rsidRPr="004F0F21">
        <w:rPr>
          <w:sz w:val="22"/>
          <w:szCs w:val="22"/>
        </w:rPr>
        <w:t xml:space="preserve">tion </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 xml:space="preserve">m </w:t>
      </w:r>
      <w:r w:rsidR="00795FDD" w:rsidRPr="004F0F21">
        <w:rPr>
          <w:spacing w:val="3"/>
          <w:sz w:val="22"/>
          <w:szCs w:val="22"/>
        </w:rPr>
        <w:t>i</w:t>
      </w:r>
      <w:r w:rsidR="00795FDD" w:rsidRPr="004F0F21">
        <w:rPr>
          <w:sz w:val="22"/>
          <w:szCs w:val="22"/>
        </w:rPr>
        <w:t xml:space="preserve">n </w:t>
      </w:r>
      <w:r w:rsidR="00795FDD" w:rsidRPr="004F0F21">
        <w:rPr>
          <w:spacing w:val="-1"/>
          <w:sz w:val="22"/>
          <w:szCs w:val="22"/>
        </w:rPr>
        <w:t>f</w:t>
      </w:r>
      <w:r w:rsidR="00795FDD" w:rsidRPr="004F0F21">
        <w:rPr>
          <w:sz w:val="22"/>
          <w:szCs w:val="22"/>
        </w:rPr>
        <w:t xml:space="preserve">ull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re</w:t>
      </w:r>
      <w:r w:rsidR="00795FDD" w:rsidRPr="004F0F21">
        <w:rPr>
          <w:sz w:val="22"/>
          <w:szCs w:val="22"/>
        </w:rPr>
        <w:t>tu</w:t>
      </w:r>
      <w:r w:rsidR="00795FDD" w:rsidRPr="004F0F21">
        <w:rPr>
          <w:spacing w:val="-1"/>
          <w:sz w:val="22"/>
          <w:szCs w:val="22"/>
        </w:rPr>
        <w:t>r</w:t>
      </w:r>
      <w:r w:rsidR="00795FDD" w:rsidRPr="004F0F21">
        <w:rPr>
          <w:sz w:val="22"/>
          <w:szCs w:val="22"/>
        </w:rPr>
        <w:t>n it to the</w:t>
      </w:r>
      <w:r w:rsidR="00795FDD" w:rsidRPr="004F0F21">
        <w:rPr>
          <w:spacing w:val="1"/>
          <w:sz w:val="22"/>
          <w:szCs w:val="22"/>
        </w:rPr>
        <w:t xml:space="preserve"> C</w:t>
      </w:r>
      <w:r w:rsidR="00795FDD" w:rsidRPr="004F0F21">
        <w:rPr>
          <w:sz w:val="22"/>
          <w:szCs w:val="22"/>
        </w:rPr>
        <w:t>hi</w:t>
      </w:r>
      <w:r w:rsidR="00795FDD" w:rsidRPr="004F0F21">
        <w:rPr>
          <w:spacing w:val="-1"/>
          <w:sz w:val="22"/>
          <w:szCs w:val="22"/>
        </w:rPr>
        <w:t>e</w:t>
      </w:r>
      <w:r w:rsidR="00795FDD" w:rsidRPr="004F0F21">
        <w:rPr>
          <w:sz w:val="22"/>
          <w:szCs w:val="22"/>
        </w:rPr>
        <w:t>f 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z w:val="22"/>
          <w:szCs w:val="22"/>
        </w:rPr>
        <w:t>O</w:t>
      </w:r>
      <w:r w:rsidR="00795FDD" w:rsidRPr="004F0F21">
        <w:rPr>
          <w:spacing w:val="-1"/>
          <w:sz w:val="22"/>
          <w:szCs w:val="22"/>
        </w:rPr>
        <w:t>ff</w:t>
      </w:r>
      <w:r w:rsidR="00795FDD" w:rsidRPr="004F0F21">
        <w:rPr>
          <w:sz w:val="22"/>
          <w:szCs w:val="22"/>
        </w:rPr>
        <w:t>i</w:t>
      </w:r>
      <w:r w:rsidR="00795FDD" w:rsidRPr="004F0F21">
        <w:rPr>
          <w:spacing w:val="-1"/>
          <w:sz w:val="22"/>
          <w:szCs w:val="22"/>
        </w:rPr>
        <w:t>c</w:t>
      </w:r>
      <w:r w:rsidR="00795FDD" w:rsidRPr="004F0F21">
        <w:rPr>
          <w:spacing w:val="1"/>
          <w:sz w:val="22"/>
          <w:szCs w:val="22"/>
        </w:rPr>
        <w:t>e</w:t>
      </w:r>
      <w:r w:rsidR="00795FDD" w:rsidRPr="004F0F21">
        <w:rPr>
          <w:spacing w:val="-1"/>
          <w:sz w:val="22"/>
          <w:szCs w:val="22"/>
        </w:rPr>
        <w:t>r</w:t>
      </w:r>
      <w:r w:rsidR="00795FDD" w:rsidRPr="004F0F21">
        <w:rPr>
          <w:sz w:val="22"/>
          <w:szCs w:val="22"/>
        </w:rPr>
        <w:t>.  The</w:t>
      </w:r>
      <w:r w:rsidR="00795FDD" w:rsidRPr="004F0F21">
        <w:rPr>
          <w:spacing w:val="-1"/>
          <w:sz w:val="22"/>
          <w:szCs w:val="22"/>
        </w:rPr>
        <w:t xml:space="preserve"> </w:t>
      </w:r>
      <w:r w:rsidR="00795FDD" w:rsidRPr="004F0F21">
        <w:rPr>
          <w:spacing w:val="3"/>
          <w:sz w:val="22"/>
          <w:szCs w:val="22"/>
        </w:rPr>
        <w:t>s</w:t>
      </w:r>
      <w:r w:rsidR="00795FDD" w:rsidRPr="004F0F21">
        <w:rPr>
          <w:sz w:val="22"/>
          <w:szCs w:val="22"/>
        </w:rPr>
        <w:t>p</w:t>
      </w:r>
      <w:r w:rsidR="00795FDD" w:rsidRPr="004F0F21">
        <w:rPr>
          <w:spacing w:val="-1"/>
          <w:sz w:val="22"/>
          <w:szCs w:val="22"/>
        </w:rPr>
        <w:t>ec</w:t>
      </w:r>
      <w:r w:rsidR="00795FDD" w:rsidRPr="004F0F21">
        <w:rPr>
          <w:sz w:val="22"/>
          <w:szCs w:val="22"/>
        </w:rPr>
        <w:t>i</w:t>
      </w:r>
      <w:r w:rsidR="00795FDD" w:rsidRPr="004F0F21">
        <w:rPr>
          <w:spacing w:val="-1"/>
          <w:sz w:val="22"/>
          <w:szCs w:val="22"/>
        </w:rPr>
        <w:t>f</w:t>
      </w:r>
      <w:r w:rsidR="00795FDD" w:rsidRPr="004F0F21">
        <w:rPr>
          <w:sz w:val="22"/>
          <w:szCs w:val="22"/>
        </w:rPr>
        <w:t>ic</w:t>
      </w:r>
      <w:r w:rsidR="00795FDD" w:rsidRPr="004F0F21">
        <w:rPr>
          <w:spacing w:val="-1"/>
          <w:sz w:val="22"/>
          <w:szCs w:val="22"/>
        </w:rPr>
        <w:t xml:space="preserve"> c</w:t>
      </w:r>
      <w:r w:rsidR="00795FDD" w:rsidRPr="004F0F21">
        <w:rPr>
          <w:sz w:val="22"/>
          <w:szCs w:val="22"/>
        </w:rPr>
        <w:t>on</w:t>
      </w:r>
      <w:r w:rsidR="00795FDD" w:rsidRPr="004F0F21">
        <w:rPr>
          <w:spacing w:val="3"/>
          <w:sz w:val="22"/>
          <w:szCs w:val="22"/>
        </w:rPr>
        <w:t>t</w:t>
      </w:r>
      <w:r w:rsidR="00795FDD" w:rsidRPr="004F0F21">
        <w:rPr>
          <w:spacing w:val="-1"/>
          <w:sz w:val="22"/>
          <w:szCs w:val="22"/>
        </w:rPr>
        <w:t>e</w:t>
      </w:r>
      <w:r w:rsidR="00795FDD" w:rsidRPr="004F0F21">
        <w:rPr>
          <w:sz w:val="22"/>
          <w:szCs w:val="22"/>
        </w:rPr>
        <w:t>nts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w:t>
      </w:r>
      <w:r w:rsidR="00795FDD" w:rsidRPr="004F0F21">
        <w:rPr>
          <w:spacing w:val="2"/>
          <w:sz w:val="22"/>
          <w:szCs w:val="22"/>
        </w:rPr>
        <w:t>r</w:t>
      </w:r>
      <w:r w:rsidR="00795FDD" w:rsidRPr="004F0F21">
        <w:rPr>
          <w:spacing w:val="-1"/>
          <w:sz w:val="22"/>
          <w:szCs w:val="22"/>
        </w:rPr>
        <w:t>e-</w:t>
      </w:r>
      <w:r w:rsidR="00795FDD" w:rsidRPr="004F0F21">
        <w:rPr>
          <w:sz w:val="22"/>
          <w:szCs w:val="22"/>
        </w:rPr>
        <w:t>Appli</w:t>
      </w:r>
      <w:r w:rsidR="00795FDD" w:rsidRPr="004F0F21">
        <w:rPr>
          <w:spacing w:val="-1"/>
          <w:sz w:val="22"/>
          <w:szCs w:val="22"/>
        </w:rPr>
        <w:t>ca</w:t>
      </w:r>
      <w:r w:rsidR="00795FDD" w:rsidRPr="004F0F21">
        <w:rPr>
          <w:sz w:val="22"/>
          <w:szCs w:val="22"/>
        </w:rPr>
        <w:t xml:space="preserve">tion </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 s</w:t>
      </w:r>
      <w:r w:rsidR="00795FDD" w:rsidRPr="004F0F21">
        <w:rPr>
          <w:spacing w:val="2"/>
          <w:sz w:val="22"/>
          <w:szCs w:val="22"/>
        </w:rPr>
        <w:t>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a</w:t>
      </w:r>
      <w:r w:rsidR="00795FDD" w:rsidRPr="004F0F21">
        <w:rPr>
          <w:sz w:val="22"/>
          <w:szCs w:val="22"/>
        </w:rPr>
        <w:t>s d</w:t>
      </w:r>
      <w:r w:rsidR="00795FDD" w:rsidRPr="004F0F21">
        <w:rPr>
          <w:spacing w:val="-1"/>
          <w:sz w:val="22"/>
          <w:szCs w:val="22"/>
        </w:rPr>
        <w:t>e</w:t>
      </w:r>
      <w:r w:rsidR="00795FDD" w:rsidRPr="004F0F21">
        <w:rPr>
          <w:sz w:val="22"/>
          <w:szCs w:val="22"/>
        </w:rPr>
        <w:t>t</w:t>
      </w:r>
      <w:r w:rsidR="00795FDD" w:rsidRPr="004F0F21">
        <w:rPr>
          <w:spacing w:val="-1"/>
          <w:sz w:val="22"/>
          <w:szCs w:val="22"/>
        </w:rPr>
        <w:t>er</w:t>
      </w:r>
      <w:r w:rsidR="00795FDD" w:rsidRPr="004F0F21">
        <w:rPr>
          <w:sz w:val="22"/>
          <w:szCs w:val="22"/>
        </w:rPr>
        <w:t>min</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ar</w:t>
      </w:r>
      <w:r w:rsidR="00795FDD" w:rsidRPr="004F0F21">
        <w:rPr>
          <w:sz w:val="22"/>
          <w:szCs w:val="22"/>
        </w:rPr>
        <w:t>d</w:t>
      </w:r>
      <w:r w:rsidR="00795FDD" w:rsidRPr="004F0F21">
        <w:rPr>
          <w:spacing w:val="2"/>
          <w:sz w:val="22"/>
          <w:szCs w:val="22"/>
        </w:rPr>
        <w:t xml:space="preserve"> </w:t>
      </w:r>
      <w:r w:rsidR="00795FDD" w:rsidRPr="004F0F21">
        <w:rPr>
          <w:spacing w:val="-1"/>
          <w:sz w:val="22"/>
          <w:szCs w:val="22"/>
        </w:rPr>
        <w:t>a</w:t>
      </w:r>
      <w:r w:rsidR="00795FDD" w:rsidRPr="004F0F21">
        <w:rPr>
          <w:spacing w:val="2"/>
          <w:sz w:val="22"/>
          <w:szCs w:val="22"/>
        </w:rPr>
        <w:t>f</w:t>
      </w:r>
      <w:r w:rsidR="00795FDD" w:rsidRPr="004F0F21">
        <w:rPr>
          <w:sz w:val="22"/>
          <w:szCs w:val="22"/>
        </w:rPr>
        <w:t>t</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c</w:t>
      </w:r>
      <w:r w:rsidR="00795FDD" w:rsidRPr="004F0F21">
        <w:rPr>
          <w:sz w:val="22"/>
          <w:szCs w:val="22"/>
        </w:rPr>
        <w:t>onsult</w:t>
      </w:r>
      <w:r w:rsidR="00795FDD" w:rsidRPr="004F0F21">
        <w:rPr>
          <w:spacing w:val="-1"/>
          <w:sz w:val="22"/>
          <w:szCs w:val="22"/>
        </w:rPr>
        <w:t>a</w:t>
      </w:r>
      <w:r w:rsidR="00795FDD" w:rsidRPr="004F0F21">
        <w:rPr>
          <w:sz w:val="22"/>
          <w:szCs w:val="22"/>
        </w:rPr>
        <w:t>tion with the</w:t>
      </w:r>
      <w:r w:rsidR="00795FDD" w:rsidRPr="004F0F21">
        <w:rPr>
          <w:spacing w:val="-1"/>
          <w:sz w:val="22"/>
          <w:szCs w:val="22"/>
        </w:rPr>
        <w:t xml:space="preserve"> </w:t>
      </w:r>
      <w:r w:rsidR="00795FDD" w:rsidRPr="004F0F21">
        <w:rPr>
          <w:sz w:val="22"/>
          <w:szCs w:val="22"/>
        </w:rPr>
        <w:t>E</w:t>
      </w:r>
      <w:r w:rsidR="00795FDD" w:rsidRPr="004F0F21">
        <w:rPr>
          <w:spacing w:val="2"/>
          <w:sz w:val="22"/>
          <w:szCs w:val="22"/>
        </w:rPr>
        <w:t>x</w:t>
      </w:r>
      <w:r w:rsidR="00795FDD" w:rsidRPr="004F0F21">
        <w:rPr>
          <w:spacing w:val="-1"/>
          <w:sz w:val="22"/>
          <w:szCs w:val="22"/>
        </w:rPr>
        <w:t>ec</w:t>
      </w:r>
      <w:r w:rsidR="00795FDD" w:rsidRPr="004F0F21">
        <w:rPr>
          <w:sz w:val="22"/>
          <w:szCs w:val="22"/>
        </w:rPr>
        <w:t xml:space="preserve">utive </w:t>
      </w:r>
      <w:r w:rsidR="00795FDD" w:rsidRPr="004F0F21">
        <w:rPr>
          <w:spacing w:val="1"/>
          <w:sz w:val="22"/>
          <w:szCs w:val="22"/>
        </w:rPr>
        <w:t>C</w:t>
      </w:r>
      <w:r w:rsidR="00795FDD" w:rsidRPr="004F0F21">
        <w:rPr>
          <w:sz w:val="22"/>
          <w:szCs w:val="22"/>
        </w:rPr>
        <w:t>ommitt</w:t>
      </w:r>
      <w:r w:rsidR="00795FDD" w:rsidRPr="004F0F21">
        <w:rPr>
          <w:spacing w:val="-1"/>
          <w:sz w:val="22"/>
          <w:szCs w:val="22"/>
        </w:rPr>
        <w:t>e</w:t>
      </w:r>
      <w:r w:rsidR="00795FDD" w:rsidRPr="004F0F21">
        <w:rPr>
          <w:sz w:val="22"/>
          <w:szCs w:val="22"/>
        </w:rPr>
        <w:t>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a</w:t>
      </w:r>
      <w:r w:rsidR="00795FDD" w:rsidRPr="004F0F21">
        <w:rPr>
          <w:sz w:val="22"/>
          <w:szCs w:val="22"/>
        </w:rPr>
        <w:t>nd sh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w:t>
      </w:r>
      <w:r w:rsidR="00795FDD" w:rsidRPr="004F0F21">
        <w:rPr>
          <w:spacing w:val="3"/>
          <w:sz w:val="22"/>
          <w:szCs w:val="22"/>
        </w:rPr>
        <w:t>s</w:t>
      </w:r>
      <w:r w:rsidR="00795FDD" w:rsidRPr="004F0F21">
        <w:rPr>
          <w:spacing w:val="-1"/>
          <w:sz w:val="22"/>
          <w:szCs w:val="22"/>
        </w:rPr>
        <w:t>e</w:t>
      </w:r>
      <w:r w:rsidR="00795FDD" w:rsidRPr="004F0F21">
        <w:rPr>
          <w:sz w:val="22"/>
          <w:szCs w:val="22"/>
        </w:rPr>
        <w:t xml:space="preserve">t </w:t>
      </w:r>
      <w:r w:rsidR="00795FDD" w:rsidRPr="004F0F21">
        <w:rPr>
          <w:spacing w:val="2"/>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th in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2"/>
          <w:sz w:val="22"/>
          <w:szCs w:val="22"/>
        </w:rPr>
        <w:t xml:space="preserve"> </w:t>
      </w:r>
      <w:r w:rsidR="00795FDD" w:rsidRPr="004F0F21">
        <w:rPr>
          <w:spacing w:val="1"/>
          <w:sz w:val="22"/>
          <w:szCs w:val="22"/>
        </w:rPr>
        <w:t>R</w:t>
      </w:r>
      <w:r w:rsidR="00795FDD" w:rsidRPr="004F0F21">
        <w:rPr>
          <w:sz w:val="22"/>
          <w:szCs w:val="22"/>
        </w:rPr>
        <w:t>ul</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w:t>
      </w:r>
      <w:r w:rsidR="00795FDD" w:rsidRPr="004F0F21">
        <w:rPr>
          <w:spacing w:val="-1"/>
          <w:sz w:val="22"/>
          <w:szCs w:val="22"/>
        </w:rPr>
        <w:t>e</w:t>
      </w:r>
      <w:r w:rsidR="00795FDD" w:rsidRPr="004F0F21">
        <w:rPr>
          <w:spacing w:val="-2"/>
          <w:sz w:val="22"/>
          <w:szCs w:val="22"/>
        </w:rPr>
        <w:t>g</w:t>
      </w:r>
      <w:r w:rsidR="00795FDD" w:rsidRPr="004F0F21">
        <w:rPr>
          <w:sz w:val="22"/>
          <w:szCs w:val="22"/>
        </w:rPr>
        <w:t>ul</w:t>
      </w:r>
      <w:r w:rsidR="00795FDD" w:rsidRPr="004F0F21">
        <w:rPr>
          <w:spacing w:val="-1"/>
          <w:sz w:val="22"/>
          <w:szCs w:val="22"/>
        </w:rPr>
        <w:t>a</w:t>
      </w:r>
      <w:r w:rsidR="00795FDD" w:rsidRPr="004F0F21">
        <w:rPr>
          <w:sz w:val="22"/>
          <w:szCs w:val="22"/>
        </w:rPr>
        <w:t>tions.  G</w:t>
      </w:r>
      <w:r w:rsidR="00795FDD" w:rsidRPr="004F0F21">
        <w:rPr>
          <w:spacing w:val="-1"/>
          <w:sz w:val="22"/>
          <w:szCs w:val="22"/>
        </w:rPr>
        <w:t>e</w:t>
      </w:r>
      <w:r w:rsidR="00795FDD" w:rsidRPr="004F0F21">
        <w:rPr>
          <w:spacing w:val="2"/>
          <w:sz w:val="22"/>
          <w:szCs w:val="22"/>
        </w:rPr>
        <w:t>n</w:t>
      </w:r>
      <w:r w:rsidR="00795FDD" w:rsidRPr="004F0F21">
        <w:rPr>
          <w:spacing w:val="-1"/>
          <w:sz w:val="22"/>
          <w:szCs w:val="22"/>
        </w:rPr>
        <w:t>era</w:t>
      </w:r>
      <w:r w:rsidR="00795FDD" w:rsidRPr="004F0F21">
        <w:rPr>
          <w:sz w:val="22"/>
          <w:szCs w:val="22"/>
        </w:rPr>
        <w:t>l</w:t>
      </w:r>
      <w:r w:rsidR="00795FDD" w:rsidRPr="004F0F21">
        <w:rPr>
          <w:spacing w:val="5"/>
          <w:sz w:val="22"/>
          <w:szCs w:val="22"/>
        </w:rPr>
        <w:t>l</w:t>
      </w:r>
      <w:r w:rsidR="00795FDD" w:rsidRPr="004F0F21">
        <w:rPr>
          <w:spacing w:val="-5"/>
          <w:sz w:val="22"/>
          <w:szCs w:val="22"/>
        </w:rPr>
        <w:t>y</w:t>
      </w:r>
      <w:r w:rsidR="00795FDD" w:rsidRPr="004F0F21">
        <w:rPr>
          <w:sz w:val="22"/>
          <w:szCs w:val="22"/>
        </w:rPr>
        <w:t>,</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f</w:t>
      </w:r>
      <w:r w:rsidR="00795FDD" w:rsidRPr="004F0F21">
        <w:rPr>
          <w:sz w:val="22"/>
          <w:szCs w:val="22"/>
        </w:rPr>
        <w:t>o</w:t>
      </w:r>
      <w:r w:rsidR="00795FDD" w:rsidRPr="004F0F21">
        <w:rPr>
          <w:spacing w:val="-1"/>
          <w:sz w:val="22"/>
          <w:szCs w:val="22"/>
        </w:rPr>
        <w:t>r</w:t>
      </w:r>
      <w:r w:rsidR="00795FDD" w:rsidRPr="004F0F21">
        <w:rPr>
          <w:sz w:val="22"/>
          <w:szCs w:val="22"/>
        </w:rPr>
        <w:t>m sh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re</w:t>
      </w:r>
      <w:r w:rsidR="00795FDD" w:rsidRPr="004F0F21">
        <w:rPr>
          <w:sz w:val="22"/>
          <w:szCs w:val="22"/>
        </w:rPr>
        <w:t>qui</w:t>
      </w:r>
      <w:r w:rsidR="00795FDD" w:rsidRPr="004F0F21">
        <w:rPr>
          <w:spacing w:val="2"/>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in</w:t>
      </w:r>
      <w:r w:rsidR="00795FDD" w:rsidRPr="004F0F21">
        <w:rPr>
          <w:spacing w:val="2"/>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w:t>
      </w:r>
      <w:r w:rsidR="00795FDD" w:rsidRPr="004F0F21">
        <w:rPr>
          <w:spacing w:val="-1"/>
          <w:sz w:val="22"/>
          <w:szCs w:val="22"/>
        </w:rPr>
        <w:t>a</w:t>
      </w:r>
      <w:r w:rsidR="00795FDD" w:rsidRPr="004F0F21">
        <w:rPr>
          <w:sz w:val="22"/>
          <w:szCs w:val="22"/>
        </w:rPr>
        <w:t xml:space="preserve">tion </w:t>
      </w:r>
      <w:r w:rsidR="00795FDD" w:rsidRPr="004F0F21">
        <w:rPr>
          <w:spacing w:val="-1"/>
          <w:sz w:val="22"/>
          <w:szCs w:val="22"/>
        </w:rPr>
        <w:t>r</w:t>
      </w:r>
      <w:r w:rsidR="00795FDD" w:rsidRPr="004F0F21">
        <w:rPr>
          <w:spacing w:val="1"/>
          <w:sz w:val="22"/>
          <w:szCs w:val="22"/>
        </w:rPr>
        <w:t>e</w:t>
      </w:r>
      <w:r w:rsidR="00795FDD" w:rsidRPr="004F0F21">
        <w:rPr>
          <w:spacing w:val="-2"/>
          <w:sz w:val="22"/>
          <w:szCs w:val="22"/>
        </w:rPr>
        <w:t>g</w:t>
      </w:r>
      <w:r w:rsidR="00795FDD" w:rsidRPr="004F0F21">
        <w:rPr>
          <w:spacing w:val="-1"/>
          <w:sz w:val="22"/>
          <w:szCs w:val="22"/>
        </w:rPr>
        <w:t>ar</w:t>
      </w:r>
      <w:r w:rsidR="00795FDD" w:rsidRPr="004F0F21">
        <w:rPr>
          <w:sz w:val="22"/>
          <w:szCs w:val="22"/>
        </w:rPr>
        <w:t>di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w:t>
      </w:r>
      <w:r w:rsidR="00795FDD" w:rsidRPr="004F0F21">
        <w:rPr>
          <w:spacing w:val="3"/>
          <w:sz w:val="22"/>
          <w:szCs w:val="22"/>
        </w:rPr>
        <w:t>i</w:t>
      </w:r>
      <w:r w:rsidR="00795FDD" w:rsidRPr="004F0F21">
        <w:rPr>
          <w:spacing w:val="-1"/>
          <w:sz w:val="22"/>
          <w:szCs w:val="22"/>
        </w:rPr>
        <w:t>ca</w:t>
      </w:r>
      <w:r w:rsidR="00795FDD" w:rsidRPr="004F0F21">
        <w:rPr>
          <w:sz w:val="22"/>
          <w:szCs w:val="22"/>
        </w:rPr>
        <w:t>l or</w:t>
      </w:r>
      <w:r w:rsidR="00795FDD" w:rsidRPr="004F0F21">
        <w:rPr>
          <w:spacing w:val="-1"/>
          <w:sz w:val="22"/>
          <w:szCs w:val="22"/>
        </w:rPr>
        <w:t xml:space="preserve"> </w:t>
      </w:r>
      <w:r w:rsidR="00795FDD" w:rsidRPr="004F0F21">
        <w:rPr>
          <w:sz w:val="22"/>
          <w:szCs w:val="22"/>
        </w:rPr>
        <w:t>d</w:t>
      </w:r>
      <w:r w:rsidR="00795FDD" w:rsidRPr="004F0F21">
        <w:rPr>
          <w:spacing w:val="-1"/>
          <w:sz w:val="22"/>
          <w:szCs w:val="22"/>
        </w:rPr>
        <w:t>e</w:t>
      </w:r>
      <w:r w:rsidR="00795FDD" w:rsidRPr="004F0F21">
        <w:rPr>
          <w:sz w:val="22"/>
          <w:szCs w:val="22"/>
        </w:rPr>
        <w:t>nt</w:t>
      </w:r>
      <w:r w:rsidR="00795FDD" w:rsidRPr="004F0F21">
        <w:rPr>
          <w:spacing w:val="-1"/>
          <w:sz w:val="22"/>
          <w:szCs w:val="22"/>
        </w:rPr>
        <w:t>a</w:t>
      </w:r>
      <w:r w:rsidR="00795FDD" w:rsidRPr="004F0F21">
        <w:rPr>
          <w:sz w:val="22"/>
          <w:szCs w:val="22"/>
        </w:rPr>
        <w:t>l s</w:t>
      </w:r>
      <w:r w:rsidR="00795FDD" w:rsidRPr="004F0F21">
        <w:rPr>
          <w:spacing w:val="-1"/>
          <w:sz w:val="22"/>
          <w:szCs w:val="22"/>
        </w:rPr>
        <w:t>c</w:t>
      </w:r>
      <w:r w:rsidR="00795FDD" w:rsidRPr="004F0F21">
        <w:rPr>
          <w:sz w:val="22"/>
          <w:szCs w:val="22"/>
        </w:rPr>
        <w:t xml:space="preserve">hool </w:t>
      </w:r>
      <w:r w:rsidR="00795FDD" w:rsidRPr="004F0F21">
        <w:rPr>
          <w:spacing w:val="-1"/>
          <w:sz w:val="22"/>
          <w:szCs w:val="22"/>
        </w:rPr>
        <w:t>c</w:t>
      </w:r>
      <w:r w:rsidR="00795FDD" w:rsidRPr="004F0F21">
        <w:rPr>
          <w:sz w:val="22"/>
          <w:szCs w:val="22"/>
        </w:rPr>
        <w:t>ompl</w:t>
      </w:r>
      <w:r w:rsidR="00795FDD" w:rsidRPr="004F0F21">
        <w:rPr>
          <w:spacing w:val="-1"/>
          <w:sz w:val="22"/>
          <w:szCs w:val="22"/>
        </w:rPr>
        <w:t>e</w:t>
      </w:r>
      <w:r w:rsidR="00795FDD" w:rsidRPr="004F0F21">
        <w:rPr>
          <w:sz w:val="22"/>
          <w:szCs w:val="22"/>
        </w:rPr>
        <w:t xml:space="preserve">tion;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pacing w:val="1"/>
          <w:sz w:val="22"/>
          <w:szCs w:val="22"/>
        </w:rPr>
        <w:t>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z w:val="22"/>
          <w:szCs w:val="22"/>
        </w:rPr>
        <w:t>ns</w:t>
      </w:r>
      <w:r w:rsidR="00795FDD" w:rsidRPr="004F0F21">
        <w:rPr>
          <w:spacing w:val="3"/>
          <w:sz w:val="22"/>
          <w:szCs w:val="22"/>
        </w:rPr>
        <w:t xml:space="preserve"> </w:t>
      </w:r>
      <w:r w:rsidR="00795FDD" w:rsidRPr="004F0F21">
        <w:rPr>
          <w:spacing w:val="-1"/>
          <w:sz w:val="22"/>
          <w:szCs w:val="22"/>
        </w:rPr>
        <w:t>a</w:t>
      </w:r>
      <w:r w:rsidR="00795FDD" w:rsidRPr="004F0F21">
        <w:rPr>
          <w:sz w:val="22"/>
          <w:szCs w:val="22"/>
        </w:rPr>
        <w:t>nd oth</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2"/>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er</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s </w:t>
      </w:r>
      <w:r w:rsidR="00795FDD" w:rsidRPr="004F0F21">
        <w:rPr>
          <w:spacing w:val="-1"/>
          <w:sz w:val="22"/>
          <w:szCs w:val="22"/>
        </w:rPr>
        <w:t>a</w:t>
      </w:r>
      <w:r w:rsidR="00795FDD" w:rsidRPr="004F0F21">
        <w:rPr>
          <w:sz w:val="22"/>
          <w:szCs w:val="22"/>
        </w:rPr>
        <w:t>ppli</w:t>
      </w:r>
      <w:r w:rsidR="00795FDD" w:rsidRPr="004F0F21">
        <w:rPr>
          <w:spacing w:val="1"/>
          <w:sz w:val="22"/>
          <w:szCs w:val="22"/>
        </w:rPr>
        <w:t>c</w:t>
      </w:r>
      <w:r w:rsidR="00795FDD" w:rsidRPr="004F0F21">
        <w:rPr>
          <w:spacing w:val="-1"/>
          <w:sz w:val="22"/>
          <w:szCs w:val="22"/>
        </w:rPr>
        <w:t>a</w:t>
      </w:r>
      <w:r w:rsidR="00795FDD" w:rsidRPr="004F0F21">
        <w:rPr>
          <w:sz w:val="22"/>
          <w:szCs w:val="22"/>
        </w:rPr>
        <w:t>bl</w:t>
      </w:r>
      <w:r w:rsidR="00795FDD" w:rsidRPr="004F0F21">
        <w:rPr>
          <w:spacing w:val="-1"/>
          <w:sz w:val="22"/>
          <w:szCs w:val="22"/>
        </w:rPr>
        <w:t>e</w:t>
      </w:r>
      <w:r w:rsidR="00795FDD" w:rsidRPr="004F0F21">
        <w:rPr>
          <w:sz w:val="22"/>
          <w:szCs w:val="22"/>
        </w:rPr>
        <w:t xml:space="preserve">, </w:t>
      </w:r>
      <w:r w:rsidR="00795FDD" w:rsidRPr="004F0F21">
        <w:rPr>
          <w:spacing w:val="2"/>
          <w:sz w:val="22"/>
          <w:szCs w:val="22"/>
        </w:rPr>
        <w:t>r</w:t>
      </w:r>
      <w:r w:rsidR="00795FDD" w:rsidRPr="004F0F21">
        <w:rPr>
          <w:spacing w:val="-1"/>
          <w:sz w:val="22"/>
          <w:szCs w:val="22"/>
        </w:rPr>
        <w:t>e</w:t>
      </w:r>
      <w:r w:rsidR="00795FDD" w:rsidRPr="004F0F21">
        <w:rPr>
          <w:sz w:val="22"/>
          <w:szCs w:val="22"/>
        </w:rPr>
        <w:t>sid</w:t>
      </w:r>
      <w:r w:rsidR="00795FDD" w:rsidRPr="004F0F21">
        <w:rPr>
          <w:spacing w:val="-1"/>
          <w:sz w:val="22"/>
          <w:szCs w:val="22"/>
        </w:rPr>
        <w:t>e</w:t>
      </w:r>
      <w:r w:rsidR="00795FDD" w:rsidRPr="004F0F21">
        <w:rPr>
          <w:sz w:val="22"/>
          <w:szCs w:val="22"/>
        </w:rPr>
        <w:t>n</w:t>
      </w:r>
      <w:r w:rsidR="00795FDD" w:rsidRPr="004F0F21">
        <w:rPr>
          <w:spacing w:val="4"/>
          <w:sz w:val="22"/>
          <w:szCs w:val="22"/>
        </w:rPr>
        <w:t>c</w:t>
      </w:r>
      <w:r w:rsidR="00795FDD" w:rsidRPr="004F0F21">
        <w:rPr>
          <w:sz w:val="22"/>
          <w:szCs w:val="22"/>
        </w:rPr>
        <w:t>y t</w:t>
      </w:r>
      <w:r w:rsidR="00795FDD" w:rsidRPr="004F0F21">
        <w:rPr>
          <w:spacing w:val="-1"/>
          <w:sz w:val="22"/>
          <w:szCs w:val="22"/>
        </w:rPr>
        <w:t>ra</w:t>
      </w:r>
      <w:r w:rsidR="00795FDD" w:rsidRPr="004F0F21">
        <w:rPr>
          <w:sz w:val="22"/>
          <w:szCs w:val="22"/>
        </w:rPr>
        <w:t>ining</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s</w:t>
      </w:r>
      <w:r w:rsidR="00795FDD" w:rsidRPr="004F0F21">
        <w:rPr>
          <w:spacing w:val="3"/>
          <w:sz w:val="22"/>
          <w:szCs w:val="22"/>
        </w:rPr>
        <w:t xml:space="preserve"> </w:t>
      </w:r>
      <w:r w:rsidR="00795FDD" w:rsidRPr="004F0F21">
        <w:rPr>
          <w:sz w:val="22"/>
          <w:szCs w:val="22"/>
        </w:rPr>
        <w:t>w</w:t>
      </w:r>
      <w:r w:rsidR="00795FDD" w:rsidRPr="004F0F21">
        <w:rPr>
          <w:spacing w:val="-1"/>
          <w:sz w:val="22"/>
          <w:szCs w:val="22"/>
        </w:rPr>
        <w:t>e</w:t>
      </w:r>
      <w:r w:rsidR="00795FDD" w:rsidRPr="004F0F21">
        <w:rPr>
          <w:sz w:val="22"/>
          <w:szCs w:val="22"/>
        </w:rPr>
        <w:t xml:space="preserve">ll </w:t>
      </w:r>
      <w:r w:rsidR="00795FDD" w:rsidRPr="004F0F21">
        <w:rPr>
          <w:spacing w:val="-1"/>
          <w:sz w:val="22"/>
          <w:szCs w:val="22"/>
        </w:rPr>
        <w:t>a</w:t>
      </w:r>
      <w:r w:rsidR="00795FDD" w:rsidRPr="004F0F21">
        <w:rPr>
          <w:sz w:val="22"/>
          <w:szCs w:val="22"/>
        </w:rPr>
        <w:t>s v</w:t>
      </w:r>
      <w:r w:rsidR="00795FDD" w:rsidRPr="004F0F21">
        <w:rPr>
          <w:spacing w:val="1"/>
          <w:sz w:val="22"/>
          <w:szCs w:val="22"/>
        </w:rPr>
        <w:t>e</w:t>
      </w:r>
      <w:r w:rsidR="00795FDD" w:rsidRPr="004F0F21">
        <w:rPr>
          <w:spacing w:val="-1"/>
          <w:sz w:val="22"/>
          <w:szCs w:val="22"/>
        </w:rPr>
        <w:t>r</w:t>
      </w:r>
      <w:r w:rsidR="00795FDD" w:rsidRPr="004F0F21">
        <w:rPr>
          <w:sz w:val="22"/>
          <w:szCs w:val="22"/>
        </w:rPr>
        <w:t>i</w:t>
      </w:r>
      <w:r w:rsidR="00795FDD" w:rsidRPr="004F0F21">
        <w:rPr>
          <w:spacing w:val="-1"/>
          <w:sz w:val="22"/>
          <w:szCs w:val="22"/>
        </w:rPr>
        <w:t>f</w:t>
      </w:r>
      <w:r w:rsidR="00795FDD" w:rsidRPr="004F0F21">
        <w:rPr>
          <w:sz w:val="22"/>
          <w:szCs w:val="22"/>
        </w:rPr>
        <w:t>i</w:t>
      </w:r>
      <w:r w:rsidR="00795FDD" w:rsidRPr="004F0F21">
        <w:rPr>
          <w:spacing w:val="1"/>
          <w:sz w:val="22"/>
          <w:szCs w:val="22"/>
        </w:rPr>
        <w:t>c</w:t>
      </w:r>
      <w:r w:rsidR="00795FDD" w:rsidRPr="004F0F21">
        <w:rPr>
          <w:spacing w:val="-1"/>
          <w:sz w:val="22"/>
          <w:szCs w:val="22"/>
        </w:rPr>
        <w:t>a</w:t>
      </w:r>
      <w:r w:rsidR="00795FDD" w:rsidRPr="004F0F21">
        <w:rPr>
          <w:sz w:val="22"/>
          <w:szCs w:val="22"/>
        </w:rPr>
        <w:t>tion of</w:t>
      </w:r>
      <w:r w:rsidR="00795FDD" w:rsidRPr="004F0F21">
        <w:rPr>
          <w:spacing w:val="-1"/>
          <w:sz w:val="22"/>
          <w:szCs w:val="22"/>
        </w:rPr>
        <w:t xml:space="preserve"> a</w:t>
      </w:r>
      <w:r w:rsidR="00795FDD" w:rsidRPr="004F0F21">
        <w:rPr>
          <w:sz w:val="22"/>
          <w:szCs w:val="22"/>
        </w:rPr>
        <w:t>n un</w:t>
      </w:r>
      <w:r w:rsidR="00795FDD" w:rsidRPr="004F0F21">
        <w:rPr>
          <w:spacing w:val="-1"/>
          <w:sz w:val="22"/>
          <w:szCs w:val="22"/>
        </w:rPr>
        <w:t>re</w:t>
      </w:r>
      <w:r w:rsidR="00795FDD" w:rsidRPr="004F0F21">
        <w:rPr>
          <w:sz w:val="22"/>
          <w:szCs w:val="22"/>
        </w:rPr>
        <w:t>st</w:t>
      </w:r>
      <w:r w:rsidR="00795FDD" w:rsidRPr="004F0F21">
        <w:rPr>
          <w:spacing w:val="-1"/>
          <w:sz w:val="22"/>
          <w:szCs w:val="22"/>
        </w:rPr>
        <w:t>r</w:t>
      </w:r>
      <w:r w:rsidR="00795FDD" w:rsidRPr="004F0F21">
        <w:rPr>
          <w:spacing w:val="3"/>
          <w:sz w:val="22"/>
          <w:szCs w:val="22"/>
        </w:rPr>
        <w:t>i</w:t>
      </w:r>
      <w:r w:rsidR="00795FDD" w:rsidRPr="004F0F21">
        <w:rPr>
          <w:spacing w:val="-1"/>
          <w:sz w:val="22"/>
          <w:szCs w:val="22"/>
        </w:rPr>
        <w:t>c</w:t>
      </w:r>
      <w:r w:rsidR="00795FDD" w:rsidRPr="004F0F21">
        <w:rPr>
          <w:sz w:val="22"/>
          <w:szCs w:val="22"/>
        </w:rPr>
        <w:t>t</w:t>
      </w:r>
      <w:r w:rsidR="00795FDD" w:rsidRPr="004F0F21">
        <w:rPr>
          <w:spacing w:val="-1"/>
          <w:sz w:val="22"/>
          <w:szCs w:val="22"/>
        </w:rPr>
        <w:t>e</w:t>
      </w:r>
      <w:r w:rsidR="00795FDD" w:rsidRPr="004F0F21">
        <w:rPr>
          <w:sz w:val="22"/>
          <w:szCs w:val="22"/>
        </w:rPr>
        <w:t>d li</w:t>
      </w:r>
      <w:r w:rsidR="00795FDD" w:rsidRPr="004F0F21">
        <w:rPr>
          <w:spacing w:val="-1"/>
          <w:sz w:val="22"/>
          <w:szCs w:val="22"/>
        </w:rPr>
        <w:t>ce</w:t>
      </w:r>
      <w:r w:rsidR="00795FDD" w:rsidRPr="004F0F21">
        <w:rPr>
          <w:sz w:val="22"/>
          <w:szCs w:val="22"/>
        </w:rPr>
        <w:t>nse</w:t>
      </w:r>
      <w:r w:rsidR="00795FDD" w:rsidRPr="004F0F21">
        <w:rPr>
          <w:spacing w:val="-1"/>
          <w:sz w:val="22"/>
          <w:szCs w:val="22"/>
        </w:rPr>
        <w:t xml:space="preserve"> </w:t>
      </w:r>
      <w:r w:rsidR="00795FDD" w:rsidRPr="004F0F21">
        <w:rPr>
          <w:sz w:val="22"/>
          <w:szCs w:val="22"/>
        </w:rPr>
        <w:t>to p</w:t>
      </w:r>
      <w:r w:rsidR="00795FDD" w:rsidRPr="004F0F21">
        <w:rPr>
          <w:spacing w:val="2"/>
          <w:sz w:val="22"/>
          <w:szCs w:val="22"/>
        </w:rPr>
        <w:t>r</w:t>
      </w:r>
      <w:r w:rsidR="00795FDD" w:rsidRPr="004F0F21">
        <w:rPr>
          <w:spacing w:val="-1"/>
          <w:sz w:val="22"/>
          <w:szCs w:val="22"/>
        </w:rPr>
        <w:t>ac</w:t>
      </w:r>
      <w:r w:rsidR="00795FDD" w:rsidRPr="004F0F21">
        <w:rPr>
          <w:sz w:val="22"/>
          <w:szCs w:val="22"/>
        </w:rPr>
        <w:t>ti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w:t>
      </w:r>
      <w:r w:rsidR="00795FDD" w:rsidRPr="004F0F21">
        <w:rPr>
          <w:spacing w:val="3"/>
          <w:sz w:val="22"/>
          <w:szCs w:val="22"/>
        </w:rPr>
        <w:t>i</w:t>
      </w:r>
      <w:r w:rsidR="00795FDD" w:rsidRPr="004F0F21">
        <w:rPr>
          <w:spacing w:val="-1"/>
          <w:sz w:val="22"/>
          <w:szCs w:val="22"/>
        </w:rPr>
        <w:t>c</w:t>
      </w:r>
      <w:r w:rsidR="00795FDD" w:rsidRPr="004F0F21">
        <w:rPr>
          <w:sz w:val="22"/>
          <w:szCs w:val="22"/>
        </w:rPr>
        <w:t>ine</w:t>
      </w:r>
      <w:r w:rsidR="00795FDD" w:rsidRPr="004F0F21">
        <w:rPr>
          <w:spacing w:val="-1"/>
          <w:sz w:val="22"/>
          <w:szCs w:val="22"/>
        </w:rPr>
        <w:t xml:space="preserve"> </w:t>
      </w:r>
      <w:r w:rsidR="00795FDD" w:rsidRPr="004F0F21">
        <w:rPr>
          <w:sz w:val="22"/>
          <w:szCs w:val="22"/>
        </w:rPr>
        <w:t>in the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w:t>
      </w:r>
      <w:r w:rsidR="00795FDD" w:rsidRPr="004F0F21">
        <w:rPr>
          <w:sz w:val="22"/>
          <w:szCs w:val="22"/>
        </w:rPr>
        <w:t>te of</w:t>
      </w:r>
      <w:r w:rsidR="00795FDD" w:rsidRPr="004F0F21">
        <w:rPr>
          <w:spacing w:val="-1"/>
          <w:sz w:val="22"/>
          <w:szCs w:val="22"/>
        </w:rPr>
        <w:t xml:space="preserve"> </w:t>
      </w:r>
      <w:r w:rsidR="00C47569" w:rsidRPr="004F0F21">
        <w:rPr>
          <w:sz w:val="22"/>
          <w:szCs w:val="22"/>
        </w:rPr>
        <w:t>Oklahoma</w:t>
      </w:r>
      <w:r w:rsidR="00795FDD" w:rsidRPr="004F0F21">
        <w:rPr>
          <w:sz w:val="22"/>
          <w:szCs w:val="22"/>
        </w:rPr>
        <w:t xml:space="preserve"> </w:t>
      </w:r>
      <w:r w:rsidR="00795FDD" w:rsidRPr="004F0F21">
        <w:rPr>
          <w:spacing w:val="-1"/>
          <w:sz w:val="22"/>
          <w:szCs w:val="22"/>
        </w:rPr>
        <w:t>a</w:t>
      </w:r>
      <w:r w:rsidR="00795FDD" w:rsidRPr="004F0F21">
        <w:rPr>
          <w:sz w:val="22"/>
          <w:szCs w:val="22"/>
        </w:rPr>
        <w:t xml:space="preserve">nd DEA </w:t>
      </w:r>
      <w:r w:rsidR="00795FDD" w:rsidRPr="004F0F21">
        <w:rPr>
          <w:spacing w:val="2"/>
          <w:sz w:val="22"/>
          <w:szCs w:val="22"/>
        </w:rPr>
        <w:t>r</w:t>
      </w:r>
      <w:r w:rsidR="00795FDD" w:rsidRPr="004F0F21">
        <w:rPr>
          <w:spacing w:val="1"/>
          <w:sz w:val="22"/>
          <w:szCs w:val="22"/>
        </w:rPr>
        <w:t>e</w:t>
      </w:r>
      <w:r w:rsidR="00795FDD" w:rsidRPr="004F0F21">
        <w:rPr>
          <w:sz w:val="22"/>
          <w:szCs w:val="22"/>
        </w:rPr>
        <w:t>gist</w:t>
      </w:r>
      <w:r w:rsidR="00795FDD" w:rsidRPr="004F0F21">
        <w:rPr>
          <w:spacing w:val="-1"/>
          <w:sz w:val="22"/>
          <w:szCs w:val="22"/>
        </w:rPr>
        <w:t>ra</w:t>
      </w:r>
      <w:r w:rsidR="00795FDD" w:rsidRPr="004F0F21">
        <w:rPr>
          <w:sz w:val="22"/>
          <w:szCs w:val="22"/>
        </w:rPr>
        <w:t>tion, if</w:t>
      </w:r>
      <w:r w:rsidR="00795FDD" w:rsidRPr="004F0F21">
        <w:rPr>
          <w:spacing w:val="-1"/>
          <w:sz w:val="22"/>
          <w:szCs w:val="22"/>
        </w:rPr>
        <w:t xml:space="preserve"> a</w:t>
      </w:r>
      <w:r w:rsidR="00795FDD" w:rsidRPr="004F0F21">
        <w:rPr>
          <w:sz w:val="22"/>
          <w:szCs w:val="22"/>
        </w:rPr>
        <w:t>ppli</w:t>
      </w:r>
      <w:r w:rsidR="00795FDD" w:rsidRPr="004F0F21">
        <w:rPr>
          <w:spacing w:val="-1"/>
          <w:sz w:val="22"/>
          <w:szCs w:val="22"/>
        </w:rPr>
        <w:t>ca</w:t>
      </w:r>
      <w:r w:rsidR="00795FDD" w:rsidRPr="004F0F21">
        <w:rPr>
          <w:sz w:val="22"/>
          <w:szCs w:val="22"/>
        </w:rPr>
        <w:t>bl</w:t>
      </w:r>
      <w:r w:rsidR="00795FDD" w:rsidRPr="004F0F21">
        <w:rPr>
          <w:spacing w:val="-1"/>
          <w:sz w:val="22"/>
          <w:szCs w:val="22"/>
        </w:rPr>
        <w:t>e</w:t>
      </w:r>
      <w:r w:rsidR="00795FDD" w:rsidRPr="004F0F21">
        <w:rPr>
          <w:sz w:val="22"/>
          <w:szCs w:val="22"/>
        </w:rPr>
        <w:t xml:space="preserve">.  </w:t>
      </w:r>
      <w:r w:rsidR="00795FDD" w:rsidRPr="004F0F21">
        <w:rPr>
          <w:spacing w:val="2"/>
          <w:sz w:val="22"/>
          <w:szCs w:val="22"/>
        </w:rPr>
        <w:t>T</w:t>
      </w:r>
      <w:r w:rsidR="00795FDD" w:rsidRPr="004F0F21">
        <w:rPr>
          <w:sz w:val="22"/>
          <w:szCs w:val="22"/>
        </w:rPr>
        <w: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re</w:t>
      </w:r>
      <w:r w:rsidR="00795FDD" w:rsidRPr="004F0F21">
        <w:rPr>
          <w:spacing w:val="2"/>
          <w:sz w:val="22"/>
          <w:szCs w:val="22"/>
        </w:rPr>
        <w:t>-</w:t>
      </w:r>
      <w:r w:rsidR="00795FDD" w:rsidRPr="004F0F21">
        <w:rPr>
          <w:sz w:val="22"/>
          <w:szCs w:val="22"/>
        </w:rPr>
        <w:t>Appli</w:t>
      </w:r>
      <w:r w:rsidR="00795FDD" w:rsidRPr="004F0F21">
        <w:rPr>
          <w:spacing w:val="-1"/>
          <w:sz w:val="22"/>
          <w:szCs w:val="22"/>
        </w:rPr>
        <w:t>ca</w:t>
      </w:r>
      <w:r w:rsidR="00795FDD" w:rsidRPr="004F0F21">
        <w:rPr>
          <w:sz w:val="22"/>
          <w:szCs w:val="22"/>
        </w:rPr>
        <w:t xml:space="preserve">tion </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w:t>
      </w:r>
      <w:r w:rsidR="00795FDD" w:rsidRPr="004F0F21">
        <w:rPr>
          <w:spacing w:val="3"/>
          <w:sz w:val="22"/>
          <w:szCs w:val="22"/>
        </w:rPr>
        <w:t xml:space="preserve"> </w:t>
      </w:r>
      <w:r w:rsidR="00795FDD" w:rsidRPr="004F0F21">
        <w:rPr>
          <w:spacing w:val="-1"/>
          <w:sz w:val="22"/>
          <w:szCs w:val="22"/>
        </w:rPr>
        <w:t>a</w:t>
      </w:r>
      <w:r w:rsidR="00795FDD" w:rsidRPr="004F0F21">
        <w:rPr>
          <w:sz w:val="22"/>
          <w:szCs w:val="22"/>
        </w:rPr>
        <w:t>lso sh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re</w:t>
      </w:r>
      <w:r w:rsidR="00795FDD" w:rsidRPr="004F0F21">
        <w:rPr>
          <w:sz w:val="22"/>
          <w:szCs w:val="22"/>
        </w:rPr>
        <w:t>qu</w:t>
      </w:r>
      <w:r w:rsidR="00795FDD" w:rsidRPr="004F0F21">
        <w:rPr>
          <w:spacing w:val="-1"/>
          <w:sz w:val="22"/>
          <w:szCs w:val="22"/>
        </w:rPr>
        <w:t>e</w:t>
      </w:r>
      <w:r w:rsidR="00795FDD" w:rsidRPr="004F0F21">
        <w:rPr>
          <w:sz w:val="22"/>
          <w:szCs w:val="22"/>
        </w:rPr>
        <w:t>st th</w:t>
      </w:r>
      <w:r w:rsidR="00795FDD" w:rsidRPr="004F0F21">
        <w:rPr>
          <w:spacing w:val="-1"/>
          <w:sz w:val="22"/>
          <w:szCs w:val="22"/>
        </w:rPr>
        <w:t>a</w:t>
      </w:r>
      <w:r w:rsidR="00795FDD" w:rsidRPr="004F0F21">
        <w:rPr>
          <w:sz w:val="22"/>
          <w:szCs w:val="22"/>
        </w:rPr>
        <w:t>t the</w:t>
      </w:r>
      <w:r w:rsidR="00795FDD" w:rsidRPr="004F0F21">
        <w:rPr>
          <w:spacing w:val="-1"/>
          <w:sz w:val="22"/>
          <w:szCs w:val="22"/>
        </w:rPr>
        <w:t xml:space="preserve"> </w:t>
      </w:r>
      <w:r w:rsidR="00795FDD" w:rsidRPr="004F0F21">
        <w:rPr>
          <w:sz w:val="22"/>
          <w:szCs w:val="22"/>
        </w:rPr>
        <w:t>p</w:t>
      </w:r>
      <w:r w:rsidR="00795FDD" w:rsidRPr="004F0F21">
        <w:rPr>
          <w:spacing w:val="2"/>
          <w:sz w:val="22"/>
          <w:szCs w:val="22"/>
        </w:rPr>
        <w:t>r</w:t>
      </w:r>
      <w:r w:rsidR="00795FDD" w:rsidRPr="004F0F21">
        <w:rPr>
          <w:spacing w:val="-1"/>
          <w:sz w:val="22"/>
          <w:szCs w:val="22"/>
        </w:rPr>
        <w:t>e-</w:t>
      </w:r>
      <w:r w:rsidR="00795FDD" w:rsidRPr="004F0F21">
        <w:rPr>
          <w:sz w:val="22"/>
          <w:szCs w:val="22"/>
        </w:rPr>
        <w:t>App</w:t>
      </w:r>
      <w:r w:rsidR="00795FDD" w:rsidRPr="004F0F21">
        <w:rPr>
          <w:spacing w:val="3"/>
          <w:sz w:val="22"/>
          <w:szCs w:val="22"/>
        </w:rPr>
        <w:t>l</w:t>
      </w:r>
      <w:r w:rsidR="00795FDD" w:rsidRPr="004F0F21">
        <w:rPr>
          <w:sz w:val="22"/>
          <w:szCs w:val="22"/>
        </w:rPr>
        <w:t>i</w:t>
      </w:r>
      <w:r w:rsidR="00795FDD" w:rsidRPr="004F0F21">
        <w:rPr>
          <w:spacing w:val="-1"/>
          <w:sz w:val="22"/>
          <w:szCs w:val="22"/>
        </w:rPr>
        <w:t>ca</w:t>
      </w:r>
      <w:r w:rsidR="00795FDD" w:rsidRPr="004F0F21">
        <w:rPr>
          <w:sz w:val="22"/>
          <w:szCs w:val="22"/>
        </w:rPr>
        <w:t>nt indi</w:t>
      </w:r>
      <w:r w:rsidR="00795FDD" w:rsidRPr="004F0F21">
        <w:rPr>
          <w:spacing w:val="-1"/>
          <w:sz w:val="22"/>
          <w:szCs w:val="22"/>
        </w:rPr>
        <w:t>ca</w:t>
      </w:r>
      <w:r w:rsidR="00795FDD" w:rsidRPr="004F0F21">
        <w:rPr>
          <w:sz w:val="22"/>
          <w:szCs w:val="22"/>
        </w:rPr>
        <w:t>te</w:t>
      </w:r>
      <w:r w:rsidR="00795FDD" w:rsidRPr="004F0F21">
        <w:rPr>
          <w:spacing w:val="1"/>
          <w:sz w:val="22"/>
          <w:szCs w:val="22"/>
        </w:rPr>
        <w:t xml:space="preserve"> </w:t>
      </w:r>
      <w:r w:rsidR="00795FDD" w:rsidRPr="004F0F21">
        <w:rPr>
          <w:spacing w:val="-2"/>
          <w:sz w:val="22"/>
          <w:szCs w:val="22"/>
        </w:rPr>
        <w:t>g</w:t>
      </w:r>
      <w:r w:rsidR="00795FDD" w:rsidRPr="004F0F21">
        <w:rPr>
          <w:spacing w:val="-1"/>
          <w:sz w:val="22"/>
          <w:szCs w:val="22"/>
        </w:rPr>
        <w:t>e</w:t>
      </w:r>
      <w:r w:rsidR="00795FDD" w:rsidRPr="004F0F21">
        <w:rPr>
          <w:spacing w:val="2"/>
          <w:sz w:val="22"/>
          <w:szCs w:val="22"/>
        </w:rPr>
        <w:t>n</w:t>
      </w:r>
      <w:r w:rsidR="00795FDD" w:rsidRPr="004F0F21">
        <w:rPr>
          <w:spacing w:val="-1"/>
          <w:sz w:val="22"/>
          <w:szCs w:val="22"/>
        </w:rPr>
        <w:t>era</w:t>
      </w:r>
      <w:r w:rsidR="00795FDD" w:rsidRPr="004F0F21">
        <w:rPr>
          <w:sz w:val="22"/>
          <w:szCs w:val="22"/>
        </w:rPr>
        <w:t>l</w:t>
      </w:r>
      <w:r w:rsidR="00795FDD" w:rsidRPr="004F0F21">
        <w:rPr>
          <w:spacing w:val="5"/>
          <w:sz w:val="22"/>
          <w:szCs w:val="22"/>
        </w:rPr>
        <w:t>l</w:t>
      </w:r>
      <w:r w:rsidR="00795FDD" w:rsidRPr="004F0F21">
        <w:rPr>
          <w:sz w:val="22"/>
          <w:szCs w:val="22"/>
        </w:rPr>
        <w:t>y</w:t>
      </w:r>
      <w:r w:rsidR="00795FDD" w:rsidRPr="004F0F21">
        <w:rPr>
          <w:spacing w:val="-5"/>
          <w:sz w:val="22"/>
          <w:szCs w:val="22"/>
        </w:rPr>
        <w:t xml:space="preserve"> </w:t>
      </w:r>
      <w:r w:rsidR="00795FDD" w:rsidRPr="004F0F21">
        <w:rPr>
          <w:spacing w:val="3"/>
          <w:sz w:val="22"/>
          <w:szCs w:val="22"/>
        </w:rPr>
        <w:t>t</w:t>
      </w:r>
      <w:r w:rsidR="00795FDD" w:rsidRPr="004F0F21">
        <w:rPr>
          <w:sz w:val="22"/>
          <w:szCs w:val="22"/>
        </w:rPr>
        <w:t>he</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w:t>
      </w:r>
      <w:r w:rsidR="00795FDD" w:rsidRPr="004F0F21">
        <w:rPr>
          <w:spacing w:val="3"/>
          <w:sz w:val="22"/>
          <w:szCs w:val="22"/>
        </w:rPr>
        <w:t xml:space="preserve">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whi</w:t>
      </w:r>
      <w:r w:rsidR="00795FDD" w:rsidRPr="004F0F21">
        <w:rPr>
          <w:spacing w:val="-1"/>
          <w:sz w:val="22"/>
          <w:szCs w:val="22"/>
        </w:rPr>
        <w:t>c</w:t>
      </w:r>
      <w:r w:rsidR="00795FDD" w:rsidRPr="004F0F21">
        <w:rPr>
          <w:sz w:val="22"/>
          <w:szCs w:val="22"/>
        </w:rPr>
        <w:t xml:space="preserve">h </w:t>
      </w:r>
      <w:r w:rsidR="00795FDD" w:rsidRPr="004F0F21">
        <w:rPr>
          <w:spacing w:val="3"/>
          <w:sz w:val="22"/>
          <w:szCs w:val="22"/>
        </w:rPr>
        <w:t>t</w:t>
      </w:r>
      <w:r w:rsidR="00795FDD" w:rsidRPr="004F0F21">
        <w:rPr>
          <w:sz w:val="22"/>
          <w:szCs w:val="22"/>
        </w:rPr>
        <w:t>he</w:t>
      </w:r>
      <w:r w:rsidRPr="004F0F21">
        <w:rPr>
          <w:sz w:val="22"/>
          <w:szCs w:val="22"/>
        </w:rPr>
        <w:t xml:space="preserve"> </w:t>
      </w:r>
      <w:r w:rsidR="00795FDD" w:rsidRPr="004F0F21">
        <w:rPr>
          <w:sz w:val="22"/>
          <w:szCs w:val="22"/>
        </w:rPr>
        <w:t>p</w:t>
      </w:r>
      <w:r w:rsidR="00795FDD" w:rsidRPr="004F0F21">
        <w:rPr>
          <w:spacing w:val="-1"/>
          <w:sz w:val="22"/>
          <w:szCs w:val="22"/>
        </w:rPr>
        <w:t>re-</w:t>
      </w:r>
      <w:r w:rsidR="00795FDD" w:rsidRPr="004F0F21">
        <w:rPr>
          <w:sz w:val="22"/>
          <w:szCs w:val="22"/>
        </w:rPr>
        <w:t>Appli</w:t>
      </w:r>
      <w:r w:rsidR="00795FDD" w:rsidRPr="004F0F21">
        <w:rPr>
          <w:spacing w:val="1"/>
          <w:sz w:val="22"/>
          <w:szCs w:val="22"/>
        </w:rPr>
        <w:t>c</w:t>
      </w:r>
      <w:r w:rsidR="00795FDD" w:rsidRPr="004F0F21">
        <w:rPr>
          <w:spacing w:val="-1"/>
          <w:sz w:val="22"/>
          <w:szCs w:val="22"/>
        </w:rPr>
        <w:t>a</w:t>
      </w:r>
      <w:r w:rsidR="00795FDD" w:rsidRPr="004F0F21">
        <w:rPr>
          <w:sz w:val="22"/>
          <w:szCs w:val="22"/>
        </w:rPr>
        <w:t>nt will be</w:t>
      </w:r>
      <w:r w:rsidR="00795FDD" w:rsidRPr="004F0F21">
        <w:rPr>
          <w:spacing w:val="-1"/>
          <w:sz w:val="22"/>
          <w:szCs w:val="22"/>
        </w:rPr>
        <w:t xml:space="preserve"> a</w:t>
      </w:r>
      <w:r w:rsidR="00795FDD" w:rsidRPr="004F0F21">
        <w:rPr>
          <w:spacing w:val="2"/>
          <w:sz w:val="22"/>
          <w:szCs w:val="22"/>
        </w:rPr>
        <w:t>p</w:t>
      </w:r>
      <w:r w:rsidR="00795FDD" w:rsidRPr="004F0F21">
        <w:rPr>
          <w:sz w:val="22"/>
          <w:szCs w:val="22"/>
        </w:rPr>
        <w:t>p</w:t>
      </w:r>
      <w:r w:rsidR="00795FDD" w:rsidRPr="004F0F21">
        <w:rPr>
          <w:spacing w:val="3"/>
          <w:sz w:val="22"/>
          <w:szCs w:val="22"/>
        </w:rPr>
        <w:t>l</w:t>
      </w:r>
      <w:r w:rsidR="00795FDD" w:rsidRPr="004F0F21">
        <w:rPr>
          <w:spacing w:val="-5"/>
          <w:sz w:val="22"/>
          <w:szCs w:val="22"/>
        </w:rPr>
        <w:t>y</w:t>
      </w:r>
      <w:r w:rsidR="00795FDD" w:rsidRPr="004F0F21">
        <w:rPr>
          <w:sz w:val="22"/>
          <w:szCs w:val="22"/>
        </w:rPr>
        <w:t>i</w:t>
      </w:r>
      <w:r w:rsidR="00795FDD" w:rsidRPr="004F0F21">
        <w:rPr>
          <w:spacing w:val="2"/>
          <w:sz w:val="22"/>
          <w:szCs w:val="22"/>
        </w:rPr>
        <w:t>n</w:t>
      </w:r>
      <w:r w:rsidR="00795FDD" w:rsidRPr="004F0F21">
        <w:rPr>
          <w:spacing w:val="-2"/>
          <w:sz w:val="22"/>
          <w:szCs w:val="22"/>
        </w:rPr>
        <w:t>g</w:t>
      </w:r>
      <w:r w:rsidR="00795FDD" w:rsidRPr="004F0F21">
        <w:rPr>
          <w:sz w:val="22"/>
          <w:szCs w:val="22"/>
        </w:rPr>
        <w:t>.  The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hi</w:t>
      </w:r>
      <w:r w:rsidR="00795FDD" w:rsidRPr="004F0F21">
        <w:rPr>
          <w:spacing w:val="-1"/>
          <w:sz w:val="22"/>
          <w:szCs w:val="22"/>
        </w:rPr>
        <w:t>e</w:t>
      </w:r>
      <w:r w:rsidR="00795FDD" w:rsidRPr="004F0F21">
        <w:rPr>
          <w:sz w:val="22"/>
          <w:szCs w:val="22"/>
        </w:rPr>
        <w:t>f</w:t>
      </w:r>
      <w:r w:rsidR="00795FDD" w:rsidRPr="004F0F21">
        <w:rPr>
          <w:spacing w:val="-1"/>
          <w:sz w:val="22"/>
          <w:szCs w:val="22"/>
        </w:rPr>
        <w:t xml:space="preserve"> </w:t>
      </w:r>
      <w:r w:rsidR="00795FDD" w:rsidRPr="004F0F21">
        <w:rPr>
          <w:sz w:val="22"/>
          <w:szCs w:val="22"/>
        </w:rPr>
        <w:t>E</w:t>
      </w:r>
      <w:r w:rsidR="00795FDD" w:rsidRPr="004F0F21">
        <w:rPr>
          <w:spacing w:val="2"/>
          <w:sz w:val="22"/>
          <w:szCs w:val="22"/>
        </w:rPr>
        <w:t>x</w:t>
      </w:r>
      <w:r w:rsidR="00795FDD" w:rsidRPr="004F0F21">
        <w:rPr>
          <w:spacing w:val="-1"/>
          <w:sz w:val="22"/>
          <w:szCs w:val="22"/>
        </w:rPr>
        <w:t>ec</w:t>
      </w:r>
      <w:r w:rsidR="00795FDD" w:rsidRPr="004F0F21">
        <w:rPr>
          <w:spacing w:val="2"/>
          <w:sz w:val="22"/>
          <w:szCs w:val="22"/>
        </w:rPr>
        <w:t>u</w:t>
      </w:r>
      <w:r w:rsidR="00795FDD" w:rsidRPr="004F0F21">
        <w:rPr>
          <w:sz w:val="22"/>
          <w:szCs w:val="22"/>
        </w:rPr>
        <w:t>tive</w:t>
      </w:r>
      <w:r w:rsidR="00795FDD" w:rsidRPr="004F0F21">
        <w:rPr>
          <w:spacing w:val="-1"/>
          <w:sz w:val="22"/>
          <w:szCs w:val="22"/>
        </w:rPr>
        <w:t xml:space="preserve"> </w:t>
      </w:r>
      <w:r w:rsidR="00795FDD" w:rsidRPr="004F0F21">
        <w:rPr>
          <w:sz w:val="22"/>
          <w:szCs w:val="22"/>
        </w:rPr>
        <w:t>O</w:t>
      </w:r>
      <w:r w:rsidR="00795FDD" w:rsidRPr="004F0F21">
        <w:rPr>
          <w:spacing w:val="-1"/>
          <w:sz w:val="22"/>
          <w:szCs w:val="22"/>
        </w:rPr>
        <w:t>ff</w:t>
      </w:r>
      <w:r w:rsidR="00795FDD" w:rsidRPr="004F0F21">
        <w:rPr>
          <w:sz w:val="22"/>
          <w:szCs w:val="22"/>
        </w:rPr>
        <w:t>i</w:t>
      </w:r>
      <w:r w:rsidR="00795FDD" w:rsidRPr="004F0F21">
        <w:rPr>
          <w:spacing w:val="-1"/>
          <w:sz w:val="22"/>
          <w:szCs w:val="22"/>
        </w:rPr>
        <w:t>c</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a</w:t>
      </w:r>
      <w:r w:rsidR="00795FDD" w:rsidRPr="004F0F21">
        <w:rPr>
          <w:sz w:val="22"/>
          <w:szCs w:val="22"/>
        </w:rPr>
        <w:t>nd the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hi</w:t>
      </w:r>
      <w:r w:rsidR="00795FDD" w:rsidRPr="004F0F21">
        <w:rPr>
          <w:spacing w:val="1"/>
          <w:sz w:val="22"/>
          <w:szCs w:val="22"/>
        </w:rPr>
        <w:t>e</w:t>
      </w:r>
      <w:r w:rsidR="00795FDD" w:rsidRPr="004F0F21">
        <w:rPr>
          <w:sz w:val="22"/>
          <w:szCs w:val="22"/>
        </w:rPr>
        <w:t>f</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 xml:space="preserve">will </w:t>
      </w:r>
      <w:r w:rsidR="00795FDD" w:rsidRPr="004F0F21">
        <w:rPr>
          <w:spacing w:val="-1"/>
          <w:sz w:val="22"/>
          <w:szCs w:val="22"/>
        </w:rPr>
        <w:t>re</w:t>
      </w:r>
      <w:r w:rsidR="00795FDD" w:rsidRPr="004F0F21">
        <w:rPr>
          <w:sz w:val="22"/>
          <w:szCs w:val="22"/>
        </w:rPr>
        <w:t>vi</w:t>
      </w:r>
      <w:r w:rsidR="00795FDD" w:rsidRPr="004F0F21">
        <w:rPr>
          <w:spacing w:val="-1"/>
          <w:sz w:val="22"/>
          <w:szCs w:val="22"/>
        </w:rPr>
        <w:t>e</w:t>
      </w:r>
      <w:r w:rsidR="00795FDD" w:rsidRPr="004F0F21">
        <w:rPr>
          <w:sz w:val="22"/>
          <w:szCs w:val="22"/>
        </w:rPr>
        <w:t xml:space="preserve">w </w:t>
      </w:r>
      <w:r w:rsidR="00795FDD" w:rsidRPr="004F0F21">
        <w:rPr>
          <w:spacing w:val="-1"/>
          <w:sz w:val="22"/>
          <w:szCs w:val="22"/>
        </w:rPr>
        <w:t>c</w:t>
      </w:r>
      <w:r w:rsidR="00795FDD" w:rsidRPr="004F0F21">
        <w:rPr>
          <w:sz w:val="22"/>
          <w:szCs w:val="22"/>
        </w:rPr>
        <w:t>ompl</w:t>
      </w:r>
      <w:r w:rsidR="00795FDD" w:rsidRPr="004F0F21">
        <w:rPr>
          <w:spacing w:val="-1"/>
          <w:sz w:val="22"/>
          <w:szCs w:val="22"/>
        </w:rPr>
        <w:t>e</w:t>
      </w:r>
      <w:r w:rsidR="00795FDD" w:rsidRPr="004F0F21">
        <w:rPr>
          <w:spacing w:val="3"/>
          <w:sz w:val="22"/>
          <w:szCs w:val="22"/>
        </w:rPr>
        <w:t>t</w:t>
      </w:r>
      <w:r w:rsidR="00795FDD" w:rsidRPr="004F0F21">
        <w:rPr>
          <w:spacing w:val="-1"/>
          <w:sz w:val="22"/>
          <w:szCs w:val="22"/>
        </w:rPr>
        <w:t>e</w:t>
      </w:r>
      <w:r w:rsidR="00795FDD" w:rsidRPr="004F0F21">
        <w:rPr>
          <w:sz w:val="22"/>
          <w:szCs w:val="22"/>
        </w:rPr>
        <w:t>d p</w:t>
      </w:r>
      <w:r w:rsidR="00795FDD" w:rsidRPr="004F0F21">
        <w:rPr>
          <w:spacing w:val="-1"/>
          <w:sz w:val="22"/>
          <w:szCs w:val="22"/>
        </w:rPr>
        <w:t>r</w:t>
      </w:r>
      <w:r w:rsidR="00795FDD" w:rsidRPr="004F0F21">
        <w:rPr>
          <w:spacing w:val="1"/>
          <w:sz w:val="22"/>
          <w:szCs w:val="22"/>
        </w:rPr>
        <w:t>e</w:t>
      </w:r>
      <w:r w:rsidR="00795FDD" w:rsidRPr="004F0F21">
        <w:rPr>
          <w:spacing w:val="-1"/>
          <w:sz w:val="22"/>
          <w:szCs w:val="22"/>
        </w:rPr>
        <w:t>-</w:t>
      </w:r>
      <w:r w:rsidR="00795FDD" w:rsidRPr="004F0F21">
        <w:rPr>
          <w:sz w:val="22"/>
          <w:szCs w:val="22"/>
        </w:rPr>
        <w:t>A</w:t>
      </w:r>
      <w:r w:rsidR="00795FDD" w:rsidRPr="004F0F21">
        <w:rPr>
          <w:spacing w:val="2"/>
          <w:sz w:val="22"/>
          <w:szCs w:val="22"/>
        </w:rPr>
        <w:t>p</w:t>
      </w:r>
      <w:r w:rsidR="00795FDD" w:rsidRPr="004F0F21">
        <w:rPr>
          <w:sz w:val="22"/>
          <w:szCs w:val="22"/>
        </w:rPr>
        <w:t>pli</w:t>
      </w:r>
      <w:r w:rsidR="00795FDD" w:rsidRPr="004F0F21">
        <w:rPr>
          <w:spacing w:val="-1"/>
          <w:sz w:val="22"/>
          <w:szCs w:val="22"/>
        </w:rPr>
        <w:t>ca</w:t>
      </w:r>
      <w:r w:rsidR="00795FDD" w:rsidRPr="004F0F21">
        <w:rPr>
          <w:sz w:val="22"/>
          <w:szCs w:val="22"/>
        </w:rPr>
        <w:t xml:space="preserve">tion </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ms to d</w:t>
      </w:r>
      <w:r w:rsidR="00795FDD" w:rsidRPr="004F0F21">
        <w:rPr>
          <w:spacing w:val="-1"/>
          <w:sz w:val="22"/>
          <w:szCs w:val="22"/>
        </w:rPr>
        <w:t>e</w:t>
      </w:r>
      <w:r w:rsidR="00795FDD" w:rsidRPr="004F0F21">
        <w:rPr>
          <w:sz w:val="22"/>
          <w:szCs w:val="22"/>
        </w:rPr>
        <w:t>t</w:t>
      </w:r>
      <w:r w:rsidR="00795FDD" w:rsidRPr="004F0F21">
        <w:rPr>
          <w:spacing w:val="-1"/>
          <w:sz w:val="22"/>
          <w:szCs w:val="22"/>
        </w:rPr>
        <w:t>er</w:t>
      </w:r>
      <w:r w:rsidR="00795FDD" w:rsidRPr="004F0F21">
        <w:rPr>
          <w:spacing w:val="3"/>
          <w:sz w:val="22"/>
          <w:szCs w:val="22"/>
        </w:rPr>
        <w:t>m</w:t>
      </w:r>
      <w:r w:rsidR="00795FDD" w:rsidRPr="004F0F21">
        <w:rPr>
          <w:sz w:val="22"/>
          <w:szCs w:val="22"/>
        </w:rPr>
        <w:t>ine</w:t>
      </w:r>
      <w:r w:rsidR="00795FDD" w:rsidRPr="004F0F21">
        <w:rPr>
          <w:spacing w:val="-1"/>
          <w:sz w:val="22"/>
          <w:szCs w:val="22"/>
        </w:rPr>
        <w:t xml:space="preserve"> </w:t>
      </w:r>
      <w:r w:rsidR="00795FDD" w:rsidRPr="004F0F21">
        <w:rPr>
          <w:sz w:val="22"/>
          <w:szCs w:val="22"/>
        </w:rPr>
        <w:t>wh</w:t>
      </w:r>
      <w:r w:rsidR="00795FDD" w:rsidRPr="004F0F21">
        <w:rPr>
          <w:spacing w:val="-1"/>
          <w:sz w:val="22"/>
          <w:szCs w:val="22"/>
        </w:rPr>
        <w:t>e</w:t>
      </w:r>
      <w:r w:rsidR="00795FDD" w:rsidRPr="004F0F21">
        <w:rPr>
          <w:sz w:val="22"/>
          <w:szCs w:val="22"/>
        </w:rPr>
        <w:t>th</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Appli</w:t>
      </w:r>
      <w:r w:rsidR="00795FDD" w:rsidRPr="004F0F21">
        <w:rPr>
          <w:spacing w:val="-1"/>
          <w:sz w:val="22"/>
          <w:szCs w:val="22"/>
        </w:rPr>
        <w:t>ca</w:t>
      </w:r>
      <w:r w:rsidR="00795FDD" w:rsidRPr="004F0F21">
        <w:rPr>
          <w:spacing w:val="2"/>
          <w:sz w:val="22"/>
          <w:szCs w:val="22"/>
        </w:rPr>
        <w:t>n</w:t>
      </w:r>
      <w:r w:rsidR="00795FDD" w:rsidRPr="004F0F21">
        <w:rPr>
          <w:sz w:val="22"/>
          <w:szCs w:val="22"/>
        </w:rPr>
        <w:t>t sh</w:t>
      </w:r>
      <w:r w:rsidR="00795FDD" w:rsidRPr="004F0F21">
        <w:rPr>
          <w:spacing w:val="-1"/>
          <w:sz w:val="22"/>
          <w:szCs w:val="22"/>
        </w:rPr>
        <w:t>a</w:t>
      </w:r>
      <w:r w:rsidR="00795FDD" w:rsidRPr="004F0F21">
        <w:rPr>
          <w:sz w:val="22"/>
          <w:szCs w:val="22"/>
        </w:rPr>
        <w:t>ll be issu</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a</w:t>
      </w:r>
      <w:r w:rsidR="00795FDD" w:rsidRPr="004F0F21">
        <w:rPr>
          <w:sz w:val="22"/>
          <w:szCs w:val="22"/>
        </w:rPr>
        <w:t>n Appli</w:t>
      </w:r>
      <w:r w:rsidR="00795FDD" w:rsidRPr="004F0F21">
        <w:rPr>
          <w:spacing w:val="-1"/>
          <w:sz w:val="22"/>
          <w:szCs w:val="22"/>
        </w:rPr>
        <w:t>ca</w:t>
      </w:r>
      <w:r w:rsidR="00795FDD" w:rsidRPr="004F0F21">
        <w:rPr>
          <w:sz w:val="22"/>
          <w:szCs w:val="22"/>
        </w:rPr>
        <w:t xml:space="preserve">tion </w:t>
      </w:r>
      <w:r w:rsidR="00795FDD" w:rsidRPr="004F0F21">
        <w:rPr>
          <w:spacing w:val="-1"/>
          <w:sz w:val="22"/>
          <w:szCs w:val="22"/>
        </w:rPr>
        <w:t>f</w:t>
      </w:r>
      <w:r w:rsidR="00795FDD" w:rsidRPr="004F0F21">
        <w:rPr>
          <w:sz w:val="22"/>
          <w:szCs w:val="22"/>
        </w:rPr>
        <w:t>or</w:t>
      </w:r>
      <w:r w:rsidR="00795FDD" w:rsidRPr="004F0F21">
        <w:rPr>
          <w:spacing w:val="2"/>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a</w:t>
      </w:r>
      <w:r w:rsidR="00795FDD" w:rsidRPr="004F0F21">
        <w:rPr>
          <w:sz w:val="22"/>
          <w:szCs w:val="22"/>
        </w:rPr>
        <w:t>ppointm</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W</w:t>
      </w:r>
      <w:r w:rsidR="00795FDD" w:rsidRPr="004F0F21">
        <w:rPr>
          <w:sz w:val="22"/>
          <w:szCs w:val="22"/>
        </w:rPr>
        <w:t>h</w:t>
      </w:r>
      <w:r w:rsidR="00795FDD" w:rsidRPr="004F0F21">
        <w:rPr>
          <w:spacing w:val="-1"/>
          <w:sz w:val="22"/>
          <w:szCs w:val="22"/>
        </w:rPr>
        <w:t>e</w:t>
      </w:r>
      <w:r w:rsidR="00795FDD" w:rsidRPr="004F0F21">
        <w:rPr>
          <w:sz w:val="22"/>
          <w:szCs w:val="22"/>
        </w:rPr>
        <w:t xml:space="preserve">n </w:t>
      </w:r>
      <w:r w:rsidR="00795FDD" w:rsidRPr="004F0F21">
        <w:rPr>
          <w:spacing w:val="-1"/>
          <w:sz w:val="22"/>
          <w:szCs w:val="22"/>
        </w:rPr>
        <w:t>re</w:t>
      </w:r>
      <w:r w:rsidR="00795FDD" w:rsidRPr="004F0F21">
        <w:rPr>
          <w:sz w:val="22"/>
          <w:szCs w:val="22"/>
        </w:rPr>
        <w:t>vi</w:t>
      </w:r>
      <w:r w:rsidR="00795FDD" w:rsidRPr="004F0F21">
        <w:rPr>
          <w:spacing w:val="-1"/>
          <w:sz w:val="22"/>
          <w:szCs w:val="22"/>
        </w:rPr>
        <w:t>e</w:t>
      </w:r>
      <w:r w:rsidR="00795FDD" w:rsidRPr="004F0F21">
        <w:rPr>
          <w:sz w:val="22"/>
          <w:szCs w:val="22"/>
        </w:rPr>
        <w:t>wing</w:t>
      </w:r>
      <w:r w:rsidR="00795FDD" w:rsidRPr="004F0F21">
        <w:rPr>
          <w:spacing w:val="-2"/>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ompl</w:t>
      </w:r>
      <w:r w:rsidR="00795FDD" w:rsidRPr="004F0F21">
        <w:rPr>
          <w:spacing w:val="-1"/>
          <w:sz w:val="22"/>
          <w:szCs w:val="22"/>
        </w:rPr>
        <w:t>e</w:t>
      </w:r>
      <w:r w:rsidR="00795FDD" w:rsidRPr="004F0F21">
        <w:rPr>
          <w:sz w:val="22"/>
          <w:szCs w:val="22"/>
        </w:rPr>
        <w:t>t</w:t>
      </w:r>
      <w:r w:rsidR="00795FDD" w:rsidRPr="004F0F21">
        <w:rPr>
          <w:spacing w:val="-1"/>
          <w:sz w:val="22"/>
          <w:szCs w:val="22"/>
        </w:rPr>
        <w:t>e</w:t>
      </w:r>
      <w:r w:rsidR="00795FDD" w:rsidRPr="004F0F21">
        <w:rPr>
          <w:sz w:val="22"/>
          <w:szCs w:val="22"/>
        </w:rPr>
        <w:t>d p</w:t>
      </w:r>
      <w:r w:rsidR="00795FDD" w:rsidRPr="004F0F21">
        <w:rPr>
          <w:spacing w:val="-1"/>
          <w:sz w:val="22"/>
          <w:szCs w:val="22"/>
        </w:rPr>
        <w:t>re-</w:t>
      </w:r>
      <w:r w:rsidR="00795FDD" w:rsidRPr="004F0F21">
        <w:rPr>
          <w:sz w:val="22"/>
          <w:szCs w:val="22"/>
        </w:rPr>
        <w:t>Appli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tion </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ms, the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hi</w:t>
      </w:r>
      <w:r w:rsidR="00795FDD" w:rsidRPr="004F0F21">
        <w:rPr>
          <w:spacing w:val="-1"/>
          <w:sz w:val="22"/>
          <w:szCs w:val="22"/>
        </w:rPr>
        <w:t>e</w:t>
      </w:r>
      <w:r w:rsidR="00795FDD" w:rsidRPr="004F0F21">
        <w:rPr>
          <w:sz w:val="22"/>
          <w:szCs w:val="22"/>
        </w:rPr>
        <w:t>f</w:t>
      </w:r>
      <w:r w:rsidR="00795FDD" w:rsidRPr="004F0F21">
        <w:rPr>
          <w:spacing w:val="-1"/>
          <w:sz w:val="22"/>
          <w:szCs w:val="22"/>
        </w:rPr>
        <w:t xml:space="preserve"> </w:t>
      </w:r>
      <w:r w:rsidR="00795FDD" w:rsidRPr="004F0F21">
        <w:rPr>
          <w:sz w:val="22"/>
          <w:szCs w:val="22"/>
        </w:rPr>
        <w:t>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z w:val="22"/>
          <w:szCs w:val="22"/>
        </w:rPr>
        <w:t>O</w:t>
      </w:r>
      <w:r w:rsidR="00795FDD" w:rsidRPr="004F0F21">
        <w:rPr>
          <w:spacing w:val="-1"/>
          <w:sz w:val="22"/>
          <w:szCs w:val="22"/>
        </w:rPr>
        <w:t>ff</w:t>
      </w:r>
      <w:r w:rsidR="00795FDD" w:rsidRPr="004F0F21">
        <w:rPr>
          <w:sz w:val="22"/>
          <w:szCs w:val="22"/>
        </w:rPr>
        <w:t>i</w:t>
      </w:r>
      <w:r w:rsidR="00795FDD" w:rsidRPr="004F0F21">
        <w:rPr>
          <w:spacing w:val="1"/>
          <w:sz w:val="22"/>
          <w:szCs w:val="22"/>
        </w:rPr>
        <w:t>ce</w:t>
      </w:r>
      <w:r w:rsidR="00795FDD" w:rsidRPr="004F0F21">
        <w:rPr>
          <w:sz w:val="22"/>
          <w:szCs w:val="22"/>
        </w:rPr>
        <w:t>r</w:t>
      </w:r>
      <w:r w:rsidR="00795FDD" w:rsidRPr="004F0F21">
        <w:rPr>
          <w:spacing w:val="-1"/>
          <w:sz w:val="22"/>
          <w:szCs w:val="22"/>
        </w:rPr>
        <w:t xml:space="preserve"> a</w:t>
      </w:r>
      <w:r w:rsidR="00795FDD" w:rsidRPr="004F0F21">
        <w:rPr>
          <w:sz w:val="22"/>
          <w:szCs w:val="22"/>
        </w:rPr>
        <w:t>nd the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hi</w:t>
      </w:r>
      <w:r w:rsidR="00795FDD" w:rsidRPr="004F0F21">
        <w:rPr>
          <w:spacing w:val="-1"/>
          <w:sz w:val="22"/>
          <w:szCs w:val="22"/>
        </w:rPr>
        <w:t>e</w:t>
      </w:r>
      <w:r w:rsidR="00795FDD" w:rsidRPr="004F0F21">
        <w:rPr>
          <w:sz w:val="22"/>
          <w:szCs w:val="22"/>
        </w:rPr>
        <w:t>f</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w:t>
      </w:r>
      <w:r w:rsidR="00795FDD" w:rsidRPr="004F0F21">
        <w:rPr>
          <w:spacing w:val="2"/>
          <w:sz w:val="22"/>
          <w:szCs w:val="22"/>
        </w:rPr>
        <w:t>f</w:t>
      </w:r>
      <w:r w:rsidR="00795FDD" w:rsidRPr="004F0F21">
        <w:rPr>
          <w:sz w:val="22"/>
          <w:szCs w:val="22"/>
        </w:rPr>
        <w:t>f</w:t>
      </w:r>
      <w:r w:rsidR="00795FDD" w:rsidRPr="004F0F21">
        <w:rPr>
          <w:spacing w:val="-1"/>
          <w:sz w:val="22"/>
          <w:szCs w:val="22"/>
        </w:rPr>
        <w:t xml:space="preserve"> </w:t>
      </w:r>
      <w:r w:rsidR="00795FDD" w:rsidRPr="004F0F21">
        <w:rPr>
          <w:spacing w:val="3"/>
          <w:sz w:val="22"/>
          <w:szCs w:val="22"/>
        </w:rPr>
        <w:t>s</w:t>
      </w:r>
      <w:r w:rsidR="00795FDD" w:rsidRPr="004F0F21">
        <w:rPr>
          <w:sz w:val="22"/>
          <w:szCs w:val="22"/>
        </w:rPr>
        <w:t>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c</w:t>
      </w:r>
      <w:r w:rsidR="00795FDD" w:rsidRPr="004F0F21">
        <w:rPr>
          <w:sz w:val="22"/>
          <w:szCs w:val="22"/>
        </w:rPr>
        <w:t>onsid</w:t>
      </w:r>
      <w:r w:rsidR="00795FDD" w:rsidRPr="004F0F21">
        <w:rPr>
          <w:spacing w:val="-1"/>
          <w:sz w:val="22"/>
          <w:szCs w:val="22"/>
        </w:rPr>
        <w:t>e</w:t>
      </w:r>
      <w:r w:rsidR="00795FDD" w:rsidRPr="004F0F21">
        <w:rPr>
          <w:sz w:val="22"/>
          <w:szCs w:val="22"/>
        </w:rPr>
        <w:t>r wh</w:t>
      </w:r>
      <w:r w:rsidR="00795FDD" w:rsidRPr="004F0F21">
        <w:rPr>
          <w:spacing w:val="-1"/>
          <w:sz w:val="22"/>
          <w:szCs w:val="22"/>
        </w:rPr>
        <w:t>e</w:t>
      </w:r>
      <w:r w:rsidR="00795FDD" w:rsidRPr="004F0F21">
        <w:rPr>
          <w:sz w:val="22"/>
          <w:szCs w:val="22"/>
        </w:rPr>
        <w:t>th</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p</w:t>
      </w:r>
      <w:r w:rsidR="00795FDD" w:rsidRPr="004F0F21">
        <w:rPr>
          <w:spacing w:val="-1"/>
          <w:sz w:val="22"/>
          <w:szCs w:val="22"/>
        </w:rPr>
        <w:t>re-</w:t>
      </w:r>
      <w:r w:rsidR="00795FDD" w:rsidRPr="004F0F21">
        <w:rPr>
          <w:spacing w:val="2"/>
          <w:sz w:val="22"/>
          <w:szCs w:val="22"/>
        </w:rPr>
        <w:t>A</w:t>
      </w:r>
      <w:r w:rsidR="00795FDD" w:rsidRPr="004F0F21">
        <w:rPr>
          <w:sz w:val="22"/>
          <w:szCs w:val="22"/>
        </w:rPr>
        <w:t>ppli</w:t>
      </w:r>
      <w:r w:rsidR="00795FDD" w:rsidRPr="004F0F21">
        <w:rPr>
          <w:spacing w:val="-1"/>
          <w:sz w:val="22"/>
          <w:szCs w:val="22"/>
        </w:rPr>
        <w:t>ca</w:t>
      </w:r>
      <w:r w:rsidR="00795FDD" w:rsidRPr="004F0F21">
        <w:rPr>
          <w:spacing w:val="2"/>
          <w:sz w:val="22"/>
          <w:szCs w:val="22"/>
        </w:rPr>
        <w:t>n</w:t>
      </w:r>
      <w:r w:rsidR="00795FDD" w:rsidRPr="004F0F21">
        <w:rPr>
          <w:sz w:val="22"/>
          <w:szCs w:val="22"/>
        </w:rPr>
        <w:t>t h</w:t>
      </w:r>
      <w:r w:rsidR="00795FDD" w:rsidRPr="004F0F21">
        <w:rPr>
          <w:spacing w:val="-1"/>
          <w:sz w:val="22"/>
          <w:szCs w:val="22"/>
        </w:rPr>
        <w:t>a</w:t>
      </w:r>
      <w:r w:rsidR="00795FDD" w:rsidRPr="004F0F21">
        <w:rPr>
          <w:sz w:val="22"/>
          <w:szCs w:val="22"/>
        </w:rPr>
        <w:t>s the</w:t>
      </w:r>
      <w:r w:rsidR="00795FDD" w:rsidRPr="004F0F21">
        <w:rPr>
          <w:spacing w:val="-1"/>
          <w:sz w:val="22"/>
          <w:szCs w:val="22"/>
        </w:rPr>
        <w:t xml:space="preserve"> re</w:t>
      </w:r>
      <w:r w:rsidR="00795FDD" w:rsidRPr="004F0F21">
        <w:rPr>
          <w:sz w:val="22"/>
          <w:szCs w:val="22"/>
        </w:rPr>
        <w:t>quisite</w:t>
      </w:r>
      <w:r w:rsidR="00795FDD" w:rsidRPr="004F0F21">
        <w:rPr>
          <w:spacing w:val="-1"/>
          <w:sz w:val="22"/>
          <w:szCs w:val="22"/>
        </w:rPr>
        <w:t xml:space="preserve"> </w:t>
      </w:r>
      <w:r w:rsidR="00795FDD" w:rsidRPr="004F0F21">
        <w:rPr>
          <w:sz w:val="22"/>
          <w:szCs w:val="22"/>
        </w:rPr>
        <w:t>t</w:t>
      </w:r>
      <w:r w:rsidR="00795FDD" w:rsidRPr="004F0F21">
        <w:rPr>
          <w:spacing w:val="-1"/>
          <w:sz w:val="22"/>
          <w:szCs w:val="22"/>
        </w:rPr>
        <w:t>ra</w:t>
      </w:r>
      <w:r w:rsidR="00795FDD" w:rsidRPr="004F0F21">
        <w:rPr>
          <w:sz w:val="22"/>
          <w:szCs w:val="22"/>
        </w:rPr>
        <w:t>ini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nd li</w:t>
      </w:r>
      <w:r w:rsidR="00795FDD" w:rsidRPr="004F0F21">
        <w:rPr>
          <w:spacing w:val="1"/>
          <w:sz w:val="22"/>
          <w:szCs w:val="22"/>
        </w:rPr>
        <w:t>c</w:t>
      </w:r>
      <w:r w:rsidR="00795FDD" w:rsidRPr="004F0F21">
        <w:rPr>
          <w:spacing w:val="-1"/>
          <w:sz w:val="22"/>
          <w:szCs w:val="22"/>
        </w:rPr>
        <w:t>e</w:t>
      </w:r>
      <w:r w:rsidR="00795FDD" w:rsidRPr="004F0F21">
        <w:rPr>
          <w:sz w:val="22"/>
          <w:szCs w:val="22"/>
        </w:rPr>
        <w:t>nsu</w:t>
      </w:r>
      <w:r w:rsidR="00795FDD" w:rsidRPr="004F0F21">
        <w:rPr>
          <w:spacing w:val="-1"/>
          <w:sz w:val="22"/>
          <w:szCs w:val="22"/>
        </w:rPr>
        <w:t>re</w:t>
      </w:r>
      <w:r w:rsidR="00795FDD" w:rsidRPr="004F0F21">
        <w:rPr>
          <w:sz w:val="22"/>
          <w:szCs w:val="22"/>
        </w:rPr>
        <w:t>,</w:t>
      </w:r>
      <w:r w:rsidR="00795FDD" w:rsidRPr="004F0F21">
        <w:rPr>
          <w:spacing w:val="2"/>
          <w:sz w:val="22"/>
          <w:szCs w:val="22"/>
        </w:rPr>
        <w:t xml:space="preserve"> </w:t>
      </w:r>
      <w:r w:rsidR="00795FDD" w:rsidRPr="004F0F21">
        <w:rPr>
          <w:sz w:val="22"/>
          <w:szCs w:val="22"/>
        </w:rPr>
        <w:t>wh</w:t>
      </w:r>
      <w:r w:rsidR="00795FDD" w:rsidRPr="004F0F21">
        <w:rPr>
          <w:spacing w:val="-1"/>
          <w:sz w:val="22"/>
          <w:szCs w:val="22"/>
        </w:rPr>
        <w:t>e</w:t>
      </w:r>
      <w:r w:rsidR="00795FDD" w:rsidRPr="004F0F21">
        <w:rPr>
          <w:sz w:val="22"/>
          <w:szCs w:val="22"/>
        </w:rPr>
        <w:t>th</w:t>
      </w:r>
      <w:r w:rsidR="00795FDD" w:rsidRPr="004F0F21">
        <w:rPr>
          <w:spacing w:val="-1"/>
          <w:sz w:val="22"/>
          <w:szCs w:val="22"/>
        </w:rPr>
        <w:t>e</w:t>
      </w:r>
      <w:r w:rsidR="00795FDD" w:rsidRPr="004F0F21">
        <w:rPr>
          <w:sz w:val="22"/>
          <w:szCs w:val="22"/>
        </w:rPr>
        <w:t>r</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 h</w:t>
      </w:r>
      <w:r w:rsidR="00795FDD" w:rsidRPr="004F0F21">
        <w:rPr>
          <w:spacing w:val="-1"/>
          <w:sz w:val="22"/>
          <w:szCs w:val="22"/>
        </w:rPr>
        <w:t>a</w:t>
      </w:r>
      <w:r w:rsidR="00795FDD" w:rsidRPr="004F0F21">
        <w:rPr>
          <w:sz w:val="22"/>
          <w:szCs w:val="22"/>
        </w:rPr>
        <w:t>s a</w:t>
      </w:r>
      <w:r w:rsidR="00795FDD" w:rsidRPr="004F0F21">
        <w:rPr>
          <w:spacing w:val="-1"/>
          <w:sz w:val="22"/>
          <w:szCs w:val="22"/>
        </w:rPr>
        <w:t xml:space="preserve"> </w:t>
      </w:r>
      <w:r w:rsidR="00795FDD" w:rsidRPr="004F0F21">
        <w:rPr>
          <w:sz w:val="22"/>
          <w:szCs w:val="22"/>
        </w:rPr>
        <w:t>n</w:t>
      </w:r>
      <w:r w:rsidR="00795FDD" w:rsidRPr="004F0F21">
        <w:rPr>
          <w:spacing w:val="-1"/>
          <w:sz w:val="22"/>
          <w:szCs w:val="22"/>
        </w:rPr>
        <w:t>ee</w:t>
      </w:r>
      <w:r w:rsidR="00795FDD" w:rsidRPr="004F0F21">
        <w:rPr>
          <w:sz w:val="22"/>
          <w:szCs w:val="22"/>
        </w:rPr>
        <w:t>d</w:t>
      </w:r>
      <w:r w:rsidR="00795FDD" w:rsidRPr="004F0F21">
        <w:rPr>
          <w:spacing w:val="2"/>
          <w:sz w:val="22"/>
          <w:szCs w:val="22"/>
        </w:rPr>
        <w:t xml:space="preserve">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5"/>
          <w:sz w:val="22"/>
          <w:szCs w:val="22"/>
        </w:rPr>
        <w:t>t</w:t>
      </w:r>
      <w:r w:rsidR="00795FDD" w:rsidRPr="004F0F21">
        <w:rPr>
          <w:spacing w:val="-5"/>
          <w:sz w:val="22"/>
          <w:szCs w:val="22"/>
        </w:rPr>
        <w:t>y</w:t>
      </w:r>
      <w:r w:rsidR="00795FDD" w:rsidRPr="004F0F21">
        <w:rPr>
          <w:sz w:val="22"/>
          <w:szCs w:val="22"/>
        </w:rPr>
        <w:t>pe</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2"/>
          <w:sz w:val="22"/>
          <w:szCs w:val="22"/>
        </w:rPr>
        <w:t xml:space="preserve"> </w:t>
      </w:r>
      <w:r w:rsidR="00795FDD" w:rsidRPr="004F0F21">
        <w:rPr>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ce</w:t>
      </w:r>
      <w:r w:rsidR="00795FDD" w:rsidRPr="004F0F21">
        <w:rPr>
          <w:sz w:val="22"/>
          <w:szCs w:val="22"/>
        </w:rPr>
        <w:t>s the</w:t>
      </w:r>
      <w:r w:rsidR="00795FDD" w:rsidRPr="004F0F21">
        <w:rPr>
          <w:spacing w:val="-1"/>
          <w:sz w:val="22"/>
          <w:szCs w:val="22"/>
        </w:rPr>
        <w:t xml:space="preserve"> </w:t>
      </w:r>
      <w:r w:rsidR="00795FDD" w:rsidRPr="004F0F21">
        <w:rPr>
          <w:spacing w:val="2"/>
          <w:sz w:val="22"/>
          <w:szCs w:val="22"/>
        </w:rPr>
        <w:t>p</w:t>
      </w:r>
      <w:r w:rsidR="00795FDD" w:rsidRPr="004F0F21">
        <w:rPr>
          <w:spacing w:val="-1"/>
          <w:sz w:val="22"/>
          <w:szCs w:val="22"/>
        </w:rPr>
        <w:t>re</w:t>
      </w:r>
      <w:r w:rsidR="00795FDD" w:rsidRPr="004F0F21">
        <w:rPr>
          <w:spacing w:val="2"/>
          <w:sz w:val="22"/>
          <w:szCs w:val="22"/>
        </w:rPr>
        <w:t>-</w:t>
      </w:r>
      <w:r w:rsidR="00795FDD" w:rsidRPr="004F0F21">
        <w:rPr>
          <w:sz w:val="22"/>
          <w:szCs w:val="22"/>
        </w:rPr>
        <w:t>Appli</w:t>
      </w:r>
      <w:r w:rsidR="00795FDD" w:rsidRPr="004F0F21">
        <w:rPr>
          <w:spacing w:val="-1"/>
          <w:sz w:val="22"/>
          <w:szCs w:val="22"/>
        </w:rPr>
        <w:t>c</w:t>
      </w:r>
      <w:r w:rsidR="00795FDD" w:rsidRPr="004F0F21">
        <w:rPr>
          <w:spacing w:val="1"/>
          <w:sz w:val="22"/>
          <w:szCs w:val="22"/>
        </w:rPr>
        <w:t>a</w:t>
      </w:r>
      <w:r w:rsidR="00795FDD" w:rsidRPr="004F0F21">
        <w:rPr>
          <w:sz w:val="22"/>
          <w:szCs w:val="22"/>
        </w:rPr>
        <w:t>nt p</w:t>
      </w:r>
      <w:r w:rsidR="00795FDD" w:rsidRPr="004F0F21">
        <w:rPr>
          <w:spacing w:val="-1"/>
          <w:sz w:val="22"/>
          <w:szCs w:val="22"/>
        </w:rPr>
        <w:t>r</w:t>
      </w:r>
      <w:r w:rsidR="00795FDD" w:rsidRPr="004F0F21">
        <w:rPr>
          <w:sz w:val="22"/>
          <w:szCs w:val="22"/>
        </w:rPr>
        <w:t>opos</w:t>
      </w:r>
      <w:r w:rsidR="00795FDD" w:rsidRPr="004F0F21">
        <w:rPr>
          <w:spacing w:val="-1"/>
          <w:sz w:val="22"/>
          <w:szCs w:val="22"/>
        </w:rPr>
        <w:t>e</w:t>
      </w:r>
      <w:r w:rsidR="00795FDD" w:rsidRPr="004F0F21">
        <w:rPr>
          <w:sz w:val="22"/>
          <w:szCs w:val="22"/>
        </w:rPr>
        <w:t>s to p</w:t>
      </w:r>
      <w:r w:rsidR="00795FDD" w:rsidRPr="004F0F21">
        <w:rPr>
          <w:spacing w:val="-1"/>
          <w:sz w:val="22"/>
          <w:szCs w:val="22"/>
        </w:rPr>
        <w:t>erf</w:t>
      </w:r>
      <w:r w:rsidR="00795FDD" w:rsidRPr="004F0F21">
        <w:rPr>
          <w:sz w:val="22"/>
          <w:szCs w:val="22"/>
        </w:rPr>
        <w:t>o</w:t>
      </w:r>
      <w:r w:rsidR="00795FDD" w:rsidRPr="004F0F21">
        <w:rPr>
          <w:spacing w:val="-1"/>
          <w:sz w:val="22"/>
          <w:szCs w:val="22"/>
        </w:rPr>
        <w:t>r</w:t>
      </w:r>
      <w:r w:rsidR="00795FDD" w:rsidRPr="004F0F21">
        <w:rPr>
          <w:sz w:val="22"/>
          <w:szCs w:val="22"/>
        </w:rPr>
        <w:t>m,</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nd the</w:t>
      </w:r>
      <w:r w:rsidRPr="004F0F21">
        <w:rPr>
          <w:sz w:val="22"/>
          <w:szCs w:val="22"/>
        </w:rPr>
        <w:t xml:space="preserve">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op</w:t>
      </w:r>
      <w:r w:rsidR="00795FDD" w:rsidRPr="004F0F21">
        <w:rPr>
          <w:spacing w:val="-1"/>
          <w:sz w:val="22"/>
          <w:szCs w:val="22"/>
        </w:rPr>
        <w:t>r</w:t>
      </w:r>
      <w:r w:rsidR="00795FDD" w:rsidRPr="004F0F21">
        <w:rPr>
          <w:sz w:val="22"/>
          <w:szCs w:val="22"/>
        </w:rPr>
        <w:t>i</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w:t>
      </w:r>
      <w:r w:rsidR="00795FDD" w:rsidRPr="004F0F21">
        <w:rPr>
          <w:spacing w:val="-1"/>
          <w:sz w:val="22"/>
          <w:szCs w:val="22"/>
        </w:rPr>
        <w:t>fac</w:t>
      </w:r>
      <w:r w:rsidR="00795FDD" w:rsidRPr="004F0F21">
        <w:rPr>
          <w:sz w:val="22"/>
          <w:szCs w:val="22"/>
        </w:rPr>
        <w:t>iliti</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nd</w:t>
      </w:r>
      <w:r w:rsidR="00795FDD" w:rsidRPr="004F0F21">
        <w:rPr>
          <w:spacing w:val="2"/>
          <w:sz w:val="22"/>
          <w:szCs w:val="22"/>
        </w:rPr>
        <w:t xml:space="preserve"> </w:t>
      </w:r>
      <w:r w:rsidR="00795FDD" w:rsidRPr="004F0F21">
        <w:rPr>
          <w:sz w:val="22"/>
          <w:szCs w:val="22"/>
        </w:rPr>
        <w:t>suppo</w:t>
      </w:r>
      <w:r w:rsidR="00795FDD" w:rsidRPr="004F0F21">
        <w:rPr>
          <w:spacing w:val="-1"/>
          <w:sz w:val="22"/>
          <w:szCs w:val="22"/>
        </w:rPr>
        <w:t>r</w:t>
      </w:r>
      <w:r w:rsidR="00795FDD" w:rsidRPr="004F0F21">
        <w:rPr>
          <w:sz w:val="22"/>
          <w:szCs w:val="22"/>
        </w:rPr>
        <w:t>t p</w:t>
      </w:r>
      <w:r w:rsidR="00795FDD" w:rsidRPr="004F0F21">
        <w:rPr>
          <w:spacing w:val="-1"/>
          <w:sz w:val="22"/>
          <w:szCs w:val="22"/>
        </w:rPr>
        <w:t>er</w:t>
      </w:r>
      <w:r w:rsidR="00795FDD" w:rsidRPr="004F0F21">
        <w:rPr>
          <w:sz w:val="22"/>
          <w:szCs w:val="22"/>
        </w:rPr>
        <w:t>sonn</w:t>
      </w:r>
      <w:r w:rsidR="00795FDD" w:rsidRPr="004F0F21">
        <w:rPr>
          <w:spacing w:val="-1"/>
          <w:sz w:val="22"/>
          <w:szCs w:val="22"/>
        </w:rPr>
        <w:t>e</w:t>
      </w:r>
      <w:r w:rsidR="00795FDD" w:rsidRPr="004F0F21">
        <w:rPr>
          <w:sz w:val="22"/>
          <w:szCs w:val="22"/>
        </w:rPr>
        <w:t xml:space="preserve">l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to be</w:t>
      </w:r>
      <w:r w:rsidR="00795FDD" w:rsidRPr="004F0F21">
        <w:rPr>
          <w:spacing w:val="-1"/>
          <w:sz w:val="22"/>
          <w:szCs w:val="22"/>
        </w:rPr>
        <w:t xml:space="preserve"> </w:t>
      </w:r>
      <w:r w:rsidR="00795FDD" w:rsidRPr="004F0F21">
        <w:rPr>
          <w:spacing w:val="2"/>
          <w:sz w:val="22"/>
          <w:szCs w:val="22"/>
        </w:rPr>
        <w:t>r</w:t>
      </w:r>
      <w:r w:rsidR="00795FDD" w:rsidRPr="004F0F21">
        <w:rPr>
          <w:spacing w:val="-1"/>
          <w:sz w:val="22"/>
          <w:szCs w:val="22"/>
        </w:rPr>
        <w:t>e</w:t>
      </w:r>
      <w:r w:rsidR="00795FDD" w:rsidRPr="004F0F21">
        <w:rPr>
          <w:sz w:val="22"/>
          <w:szCs w:val="22"/>
        </w:rPr>
        <w:t>qu</w:t>
      </w:r>
      <w:r w:rsidR="00795FDD" w:rsidRPr="004F0F21">
        <w:rPr>
          <w:spacing w:val="-1"/>
          <w:sz w:val="22"/>
          <w:szCs w:val="22"/>
        </w:rPr>
        <w:t>e</w:t>
      </w:r>
      <w:r w:rsidR="00795FDD" w:rsidRPr="004F0F21">
        <w:rPr>
          <w:sz w:val="22"/>
          <w:szCs w:val="22"/>
        </w:rPr>
        <w:t>st</w:t>
      </w:r>
      <w:r w:rsidR="00795FDD" w:rsidRPr="004F0F21">
        <w:rPr>
          <w:spacing w:val="1"/>
          <w:sz w:val="22"/>
          <w:szCs w:val="22"/>
        </w:rPr>
        <w:t>e</w:t>
      </w:r>
      <w:r w:rsidR="00795FDD" w:rsidRPr="004F0F21">
        <w:rPr>
          <w:sz w:val="22"/>
          <w:szCs w:val="22"/>
        </w:rPr>
        <w:t xml:space="preserve">d. </w:t>
      </w:r>
      <w:r w:rsidR="00795FDD" w:rsidRPr="004F0F21">
        <w:rPr>
          <w:spacing w:val="2"/>
          <w:sz w:val="22"/>
          <w:szCs w:val="22"/>
        </w:rPr>
        <w:t xml:space="preserve"> </w:t>
      </w:r>
      <w:r w:rsidR="00795FDD" w:rsidRPr="004F0F21">
        <w:rPr>
          <w:spacing w:val="-3"/>
          <w:sz w:val="22"/>
          <w:szCs w:val="22"/>
        </w:rPr>
        <w:t>I</w:t>
      </w:r>
      <w:r w:rsidR="00795FDD" w:rsidRPr="004F0F21">
        <w:rPr>
          <w:sz w:val="22"/>
          <w:szCs w:val="22"/>
        </w:rPr>
        <w:t>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pacing w:val="1"/>
          <w:sz w:val="22"/>
          <w:szCs w:val="22"/>
        </w:rPr>
        <w:t>e</w:t>
      </w:r>
      <w:r w:rsidR="00795FDD" w:rsidRPr="004F0F21">
        <w:rPr>
          <w:sz w:val="22"/>
          <w:szCs w:val="22"/>
        </w:rPr>
        <w:t>- Appli</w:t>
      </w:r>
      <w:r w:rsidR="00795FDD" w:rsidRPr="004F0F21">
        <w:rPr>
          <w:spacing w:val="-1"/>
          <w:sz w:val="22"/>
          <w:szCs w:val="22"/>
        </w:rPr>
        <w:t>ca</w:t>
      </w:r>
      <w:r w:rsidR="00795FDD" w:rsidRPr="004F0F21">
        <w:rPr>
          <w:sz w:val="22"/>
          <w:szCs w:val="22"/>
        </w:rPr>
        <w:t xml:space="preserve">nt </w:t>
      </w:r>
      <w:r w:rsidR="00795FDD" w:rsidRPr="004F0F21">
        <w:rPr>
          <w:spacing w:val="-1"/>
          <w:sz w:val="22"/>
          <w:szCs w:val="22"/>
        </w:rPr>
        <w:t>re</w:t>
      </w:r>
      <w:r w:rsidR="00795FDD" w:rsidRPr="004F0F21">
        <w:rPr>
          <w:spacing w:val="1"/>
          <w:sz w:val="22"/>
          <w:szCs w:val="22"/>
        </w:rPr>
        <w:t>c</w:t>
      </w:r>
      <w:r w:rsidR="00795FDD" w:rsidRPr="004F0F21">
        <w:rPr>
          <w:spacing w:val="-1"/>
          <w:sz w:val="22"/>
          <w:szCs w:val="22"/>
        </w:rPr>
        <w:t>e</w:t>
      </w:r>
      <w:r w:rsidR="00795FDD" w:rsidRPr="004F0F21">
        <w:rPr>
          <w:sz w:val="22"/>
          <w:szCs w:val="22"/>
        </w:rPr>
        <w:t>iv</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n</w:t>
      </w:r>
      <w:r w:rsidR="00795FDD" w:rsidRPr="004F0F21">
        <w:rPr>
          <w:spacing w:val="2"/>
          <w:sz w:val="22"/>
          <w:szCs w:val="22"/>
        </w:rPr>
        <w:t xml:space="preserve"> </w:t>
      </w:r>
      <w:r w:rsidR="00795FDD" w:rsidRPr="004F0F21">
        <w:rPr>
          <w:sz w:val="22"/>
          <w:szCs w:val="22"/>
        </w:rPr>
        <w:t>A</w:t>
      </w:r>
      <w:r w:rsidR="00795FDD" w:rsidRPr="004F0F21">
        <w:rPr>
          <w:spacing w:val="2"/>
          <w:sz w:val="22"/>
          <w:szCs w:val="22"/>
        </w:rPr>
        <w:t>p</w:t>
      </w:r>
      <w:r w:rsidR="00795FDD" w:rsidRPr="004F0F21">
        <w:rPr>
          <w:sz w:val="22"/>
          <w:szCs w:val="22"/>
        </w:rPr>
        <w:t>pli</w:t>
      </w:r>
      <w:r w:rsidR="00795FDD" w:rsidRPr="004F0F21">
        <w:rPr>
          <w:spacing w:val="-1"/>
          <w:sz w:val="22"/>
          <w:szCs w:val="22"/>
        </w:rPr>
        <w:t>ca</w:t>
      </w:r>
      <w:r w:rsidR="00795FDD" w:rsidRPr="004F0F21">
        <w:rPr>
          <w:sz w:val="22"/>
          <w:szCs w:val="22"/>
        </w:rPr>
        <w:t xml:space="preserve">tion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w:t>
      </w:r>
      <w:r w:rsidR="00795FDD" w:rsidRPr="004F0F21">
        <w:rPr>
          <w:spacing w:val="-1"/>
          <w:sz w:val="22"/>
          <w:szCs w:val="22"/>
        </w:rPr>
        <w:t>f</w:t>
      </w:r>
      <w:r w:rsidR="00795FDD" w:rsidRPr="004F0F21">
        <w:rPr>
          <w:sz w:val="22"/>
          <w:szCs w:val="22"/>
        </w:rPr>
        <w:t>f</w:t>
      </w:r>
      <w:r w:rsidR="00795FDD" w:rsidRPr="004F0F21">
        <w:rPr>
          <w:spacing w:val="-1"/>
          <w:sz w:val="22"/>
          <w:szCs w:val="22"/>
        </w:rPr>
        <w:t xml:space="preserve"> a</w:t>
      </w:r>
      <w:r w:rsidR="00795FDD" w:rsidRPr="004F0F21">
        <w:rPr>
          <w:sz w:val="22"/>
          <w:szCs w:val="22"/>
        </w:rPr>
        <w:t>ppointm</w:t>
      </w:r>
      <w:r w:rsidR="00795FDD" w:rsidRPr="004F0F21">
        <w:rPr>
          <w:spacing w:val="-1"/>
          <w:sz w:val="22"/>
          <w:szCs w:val="22"/>
        </w:rPr>
        <w:t>e</w:t>
      </w:r>
      <w:r w:rsidR="00795FDD" w:rsidRPr="004F0F21">
        <w:rPr>
          <w:sz w:val="22"/>
          <w:szCs w:val="22"/>
        </w:rPr>
        <w:t>nt, the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hi</w:t>
      </w:r>
      <w:r w:rsidR="00795FDD" w:rsidRPr="004F0F21">
        <w:rPr>
          <w:spacing w:val="-1"/>
          <w:sz w:val="22"/>
          <w:szCs w:val="22"/>
        </w:rPr>
        <w:t>e</w:t>
      </w:r>
      <w:r w:rsidR="00795FDD" w:rsidRPr="004F0F21">
        <w:rPr>
          <w:sz w:val="22"/>
          <w:szCs w:val="22"/>
        </w:rPr>
        <w:t>f</w:t>
      </w:r>
      <w:r w:rsidR="00795FDD" w:rsidRPr="004F0F21">
        <w:rPr>
          <w:spacing w:val="2"/>
          <w:sz w:val="22"/>
          <w:szCs w:val="22"/>
        </w:rPr>
        <w:t xml:space="preserve"> </w:t>
      </w:r>
      <w:r w:rsidR="00795FDD" w:rsidRPr="004F0F21">
        <w:rPr>
          <w:sz w:val="22"/>
          <w:szCs w:val="22"/>
        </w:rPr>
        <w:t>E</w:t>
      </w:r>
      <w:r w:rsidR="00795FDD" w:rsidRPr="004F0F21">
        <w:rPr>
          <w:spacing w:val="2"/>
          <w:sz w:val="22"/>
          <w:szCs w:val="22"/>
        </w:rPr>
        <w:t>x</w:t>
      </w:r>
      <w:r w:rsidR="00795FDD" w:rsidRPr="004F0F21">
        <w:rPr>
          <w:spacing w:val="-1"/>
          <w:sz w:val="22"/>
          <w:szCs w:val="22"/>
        </w:rPr>
        <w:t>ec</w:t>
      </w:r>
      <w:r w:rsidR="00795FDD" w:rsidRPr="004F0F21">
        <w:rPr>
          <w:sz w:val="22"/>
          <w:szCs w:val="22"/>
        </w:rPr>
        <w:t>utive O</w:t>
      </w:r>
      <w:r w:rsidR="00795FDD" w:rsidRPr="004F0F21">
        <w:rPr>
          <w:spacing w:val="-1"/>
          <w:sz w:val="22"/>
          <w:szCs w:val="22"/>
        </w:rPr>
        <w:t>ff</w:t>
      </w:r>
      <w:r w:rsidR="00795FDD" w:rsidRPr="004F0F21">
        <w:rPr>
          <w:sz w:val="22"/>
          <w:szCs w:val="22"/>
        </w:rPr>
        <w:t>i</w:t>
      </w:r>
      <w:r w:rsidR="00795FDD" w:rsidRPr="004F0F21">
        <w:rPr>
          <w:spacing w:val="-1"/>
          <w:sz w:val="22"/>
          <w:szCs w:val="22"/>
        </w:rPr>
        <w:t>c</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 xml:space="preserve">ll, in </w:t>
      </w:r>
      <w:r w:rsidR="00795FDD" w:rsidRPr="004F0F21">
        <w:rPr>
          <w:spacing w:val="-1"/>
          <w:sz w:val="22"/>
          <w:szCs w:val="22"/>
        </w:rPr>
        <w:t>a</w:t>
      </w:r>
      <w:r w:rsidR="00795FDD" w:rsidRPr="004F0F21">
        <w:rPr>
          <w:sz w:val="22"/>
          <w:szCs w:val="22"/>
        </w:rPr>
        <w:t>ddition to supp</w:t>
      </w:r>
      <w:r w:rsidR="00795FDD" w:rsidRPr="004F0F21">
        <w:rPr>
          <w:spacing w:val="3"/>
          <w:sz w:val="22"/>
          <w:szCs w:val="22"/>
        </w:rPr>
        <w:t>l</w:t>
      </w:r>
      <w:r w:rsidR="00795FDD" w:rsidRPr="004F0F21">
        <w:rPr>
          <w:spacing w:val="-7"/>
          <w:sz w:val="22"/>
          <w:szCs w:val="22"/>
        </w:rPr>
        <w:t>y</w:t>
      </w:r>
      <w:r w:rsidR="00795FDD" w:rsidRPr="004F0F21">
        <w:rPr>
          <w:sz w:val="22"/>
          <w:szCs w:val="22"/>
        </w:rPr>
        <w:t>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Appli</w:t>
      </w:r>
      <w:r w:rsidR="00795FDD" w:rsidRPr="004F0F21">
        <w:rPr>
          <w:spacing w:val="-1"/>
          <w:sz w:val="22"/>
          <w:szCs w:val="22"/>
        </w:rPr>
        <w:t>ca</w:t>
      </w:r>
      <w:r w:rsidR="00795FDD" w:rsidRPr="004F0F21">
        <w:rPr>
          <w:spacing w:val="3"/>
          <w:sz w:val="22"/>
          <w:szCs w:val="22"/>
        </w:rPr>
        <w:t>t</w:t>
      </w:r>
      <w:r w:rsidR="00795FDD" w:rsidRPr="004F0F21">
        <w:rPr>
          <w:sz w:val="22"/>
          <w:szCs w:val="22"/>
        </w:rPr>
        <w:t xml:space="preserve">ion </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 supp</w:t>
      </w:r>
      <w:r w:rsidR="00795FDD" w:rsidRPr="004F0F21">
        <w:rPr>
          <w:spacing w:val="3"/>
          <w:sz w:val="22"/>
          <w:szCs w:val="22"/>
        </w:rPr>
        <w:t>l</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Ap</w:t>
      </w:r>
      <w:r w:rsidR="00795FDD" w:rsidRPr="004F0F21">
        <w:rPr>
          <w:spacing w:val="2"/>
          <w:sz w:val="22"/>
          <w:szCs w:val="22"/>
        </w:rPr>
        <w:t>p</w:t>
      </w:r>
      <w:r w:rsidR="00795FDD" w:rsidRPr="004F0F21">
        <w:rPr>
          <w:sz w:val="22"/>
          <w:szCs w:val="22"/>
        </w:rPr>
        <w:t>li</w:t>
      </w:r>
      <w:r w:rsidR="00795FDD" w:rsidRPr="004F0F21">
        <w:rPr>
          <w:spacing w:val="-1"/>
          <w:sz w:val="22"/>
          <w:szCs w:val="22"/>
        </w:rPr>
        <w:t>ca</w:t>
      </w:r>
      <w:r w:rsidR="00795FDD" w:rsidRPr="004F0F21">
        <w:rPr>
          <w:sz w:val="22"/>
          <w:szCs w:val="22"/>
        </w:rPr>
        <w:t xml:space="preserve">nt with a </w:t>
      </w:r>
      <w:r w:rsidR="00795FDD" w:rsidRPr="004F0F21">
        <w:rPr>
          <w:spacing w:val="-1"/>
          <w:sz w:val="22"/>
          <w:szCs w:val="22"/>
        </w:rPr>
        <w:t>c</w:t>
      </w:r>
      <w:r w:rsidR="00795FDD" w:rsidRPr="004F0F21">
        <w:rPr>
          <w:sz w:val="22"/>
          <w:szCs w:val="22"/>
        </w:rPr>
        <w:t>o</w:t>
      </w:r>
      <w:r w:rsidR="00795FDD" w:rsidRPr="004F0F21">
        <w:rPr>
          <w:spacing w:val="2"/>
          <w:sz w:val="22"/>
          <w:szCs w:val="22"/>
        </w:rPr>
        <w:t>p</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 xml:space="preserve">l </w:t>
      </w:r>
      <w:r w:rsidR="00795FDD" w:rsidRPr="004F0F21">
        <w:rPr>
          <w:spacing w:val="3"/>
          <w:sz w:val="22"/>
          <w:szCs w:val="22"/>
        </w:rPr>
        <w:t>B</w:t>
      </w:r>
      <w:r w:rsidR="00795FDD" w:rsidRPr="004F0F21">
        <w:rPr>
          <w:spacing w:val="-5"/>
          <w:sz w:val="22"/>
          <w:szCs w:val="22"/>
        </w:rPr>
        <w:t>y</w:t>
      </w:r>
      <w:r w:rsidR="00795FDD" w:rsidRPr="004F0F21">
        <w:rPr>
          <w:spacing w:val="3"/>
          <w:sz w:val="22"/>
          <w:szCs w:val="22"/>
        </w:rPr>
        <w:t>l</w:t>
      </w:r>
      <w:r w:rsidR="00795FDD" w:rsidRPr="004F0F21">
        <w:rPr>
          <w:spacing w:val="-1"/>
          <w:sz w:val="22"/>
          <w:szCs w:val="22"/>
        </w:rPr>
        <w:t>a</w:t>
      </w:r>
      <w:r w:rsidR="00795FDD" w:rsidRPr="004F0F21">
        <w:rPr>
          <w:sz w:val="22"/>
          <w:szCs w:val="22"/>
        </w:rPr>
        <w:t>ws 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C</w:t>
      </w:r>
      <w:r w:rsidR="00795FDD" w:rsidRPr="004F0F21">
        <w:rPr>
          <w:sz w:val="22"/>
          <w:szCs w:val="22"/>
        </w:rPr>
        <w:t>o</w:t>
      </w:r>
      <w:r w:rsidR="00795FDD" w:rsidRPr="004F0F21">
        <w:rPr>
          <w:spacing w:val="-1"/>
          <w:sz w:val="22"/>
          <w:szCs w:val="22"/>
        </w:rPr>
        <w:t>r</w:t>
      </w:r>
      <w:r w:rsidR="00795FDD" w:rsidRPr="004F0F21">
        <w:rPr>
          <w:sz w:val="22"/>
          <w:szCs w:val="22"/>
        </w:rPr>
        <w:t>po</w:t>
      </w:r>
      <w:r w:rsidR="00795FDD" w:rsidRPr="004F0F21">
        <w:rPr>
          <w:spacing w:val="-1"/>
          <w:sz w:val="22"/>
          <w:szCs w:val="22"/>
        </w:rPr>
        <w:t>r</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ompli</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P</w:t>
      </w:r>
      <w:r w:rsidR="00795FDD" w:rsidRPr="004F0F21">
        <w:rPr>
          <w:sz w:val="22"/>
          <w:szCs w:val="22"/>
        </w:rPr>
        <w:t>l</w:t>
      </w:r>
      <w:r w:rsidR="00795FDD" w:rsidRPr="004F0F21">
        <w:rPr>
          <w:spacing w:val="-1"/>
          <w:sz w:val="22"/>
          <w:szCs w:val="22"/>
        </w:rPr>
        <w:t>a</w:t>
      </w:r>
      <w:r w:rsidR="00795FDD" w:rsidRPr="004F0F21">
        <w:rPr>
          <w:sz w:val="22"/>
          <w:szCs w:val="22"/>
        </w:rPr>
        <w:t xml:space="preserve">n, </w:t>
      </w:r>
      <w:r w:rsidR="00795FDD" w:rsidRPr="004F0F21">
        <w:rPr>
          <w:spacing w:val="-1"/>
          <w:sz w:val="22"/>
          <w:szCs w:val="22"/>
        </w:rPr>
        <w:t>a</w:t>
      </w:r>
      <w:r w:rsidR="00795FDD" w:rsidRPr="004F0F21">
        <w:rPr>
          <w:sz w:val="22"/>
          <w:szCs w:val="22"/>
        </w:rPr>
        <w:t>nd</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3"/>
          <w:sz w:val="22"/>
          <w:szCs w:val="22"/>
        </w:rPr>
        <w:t>B</w:t>
      </w:r>
      <w:r w:rsidR="00795FDD" w:rsidRPr="004F0F21">
        <w:rPr>
          <w:spacing w:val="-5"/>
          <w:sz w:val="22"/>
          <w:szCs w:val="22"/>
        </w:rPr>
        <w:t>y</w:t>
      </w:r>
      <w:r w:rsidR="00795FDD" w:rsidRPr="004F0F21">
        <w:rPr>
          <w:sz w:val="22"/>
          <w:szCs w:val="22"/>
        </w:rPr>
        <w:t>l</w:t>
      </w:r>
      <w:r w:rsidR="00795FDD" w:rsidRPr="004F0F21">
        <w:rPr>
          <w:spacing w:val="-1"/>
          <w:sz w:val="22"/>
          <w:szCs w:val="22"/>
        </w:rPr>
        <w:t>a</w:t>
      </w:r>
      <w:r w:rsidR="00795FDD" w:rsidRPr="004F0F21">
        <w:rPr>
          <w:sz w:val="22"/>
          <w:szCs w:val="22"/>
        </w:rPr>
        <w:t xml:space="preserve">ws,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w:t>
      </w:r>
      <w:r w:rsidR="00795FDD" w:rsidRPr="004F0F21">
        <w:rPr>
          <w:sz w:val="22"/>
          <w:szCs w:val="22"/>
        </w:rPr>
        <w:t>ul</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Re</w:t>
      </w:r>
      <w:r w:rsidR="00795FDD" w:rsidRPr="004F0F21">
        <w:rPr>
          <w:spacing w:val="-2"/>
          <w:sz w:val="22"/>
          <w:szCs w:val="22"/>
        </w:rPr>
        <w:t>g</w:t>
      </w:r>
      <w:r w:rsidR="00795FDD" w:rsidRPr="004F0F21">
        <w:rPr>
          <w:sz w:val="22"/>
          <w:szCs w:val="22"/>
        </w:rPr>
        <w:t>ul</w:t>
      </w:r>
      <w:r w:rsidR="00795FDD" w:rsidRPr="004F0F21">
        <w:rPr>
          <w:spacing w:val="-1"/>
          <w:sz w:val="22"/>
          <w:szCs w:val="22"/>
        </w:rPr>
        <w:t>a</w:t>
      </w:r>
      <w:r w:rsidR="00795FDD" w:rsidRPr="004F0F21">
        <w:rPr>
          <w:sz w:val="22"/>
          <w:szCs w:val="22"/>
        </w:rPr>
        <w:t>tions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aff</w:t>
      </w:r>
      <w:r w:rsidR="00795FDD" w:rsidRPr="004F0F21">
        <w:rPr>
          <w:sz w:val="22"/>
          <w:szCs w:val="22"/>
        </w:rPr>
        <w:t xml:space="preserve">. </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hi</w:t>
      </w:r>
      <w:r w:rsidR="00795FDD" w:rsidRPr="004F0F21">
        <w:rPr>
          <w:spacing w:val="-1"/>
          <w:sz w:val="22"/>
          <w:szCs w:val="22"/>
        </w:rPr>
        <w:t>e</w:t>
      </w:r>
      <w:r w:rsidR="00795FDD" w:rsidRPr="004F0F21">
        <w:rPr>
          <w:sz w:val="22"/>
          <w:szCs w:val="22"/>
        </w:rPr>
        <w:t>f</w:t>
      </w:r>
      <w:r w:rsidR="00795FDD" w:rsidRPr="004F0F21">
        <w:rPr>
          <w:spacing w:val="-1"/>
          <w:sz w:val="22"/>
          <w:szCs w:val="22"/>
        </w:rPr>
        <w:t xml:space="preserve"> </w:t>
      </w:r>
      <w:r w:rsidR="00795FDD" w:rsidRPr="004F0F21">
        <w:rPr>
          <w:sz w:val="22"/>
          <w:szCs w:val="22"/>
        </w:rPr>
        <w:t>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z w:val="22"/>
          <w:szCs w:val="22"/>
        </w:rPr>
        <w:t>O</w:t>
      </w:r>
      <w:r w:rsidR="00795FDD" w:rsidRPr="004F0F21">
        <w:rPr>
          <w:spacing w:val="-1"/>
          <w:sz w:val="22"/>
          <w:szCs w:val="22"/>
        </w:rPr>
        <w:t>ff</w:t>
      </w:r>
      <w:r w:rsidR="00795FDD" w:rsidRPr="004F0F21">
        <w:rPr>
          <w:spacing w:val="3"/>
          <w:sz w:val="22"/>
          <w:szCs w:val="22"/>
        </w:rPr>
        <w:t>i</w:t>
      </w:r>
      <w:r w:rsidR="00795FDD" w:rsidRPr="004F0F21">
        <w:rPr>
          <w:spacing w:val="-1"/>
          <w:sz w:val="22"/>
          <w:szCs w:val="22"/>
        </w:rPr>
        <w:t>ce</w:t>
      </w:r>
      <w:r w:rsidR="00795FDD" w:rsidRPr="004F0F21">
        <w:rPr>
          <w:sz w:val="22"/>
          <w:szCs w:val="22"/>
        </w:rPr>
        <w:t>r</w:t>
      </w:r>
      <w:r w:rsidR="00795FDD" w:rsidRPr="004F0F21">
        <w:rPr>
          <w:spacing w:val="-1"/>
          <w:sz w:val="22"/>
          <w:szCs w:val="22"/>
        </w:rPr>
        <w:t xml:space="preserve"> a</w:t>
      </w:r>
      <w:r w:rsidR="00795FDD" w:rsidRPr="004F0F21">
        <w:rPr>
          <w:sz w:val="22"/>
          <w:szCs w:val="22"/>
        </w:rPr>
        <w:t>lso sh</w:t>
      </w:r>
      <w:r w:rsidR="00795FDD" w:rsidRPr="004F0F21">
        <w:rPr>
          <w:spacing w:val="-1"/>
          <w:sz w:val="22"/>
          <w:szCs w:val="22"/>
        </w:rPr>
        <w:t>a</w:t>
      </w:r>
      <w:r w:rsidR="00795FDD" w:rsidRPr="004F0F21">
        <w:rPr>
          <w:sz w:val="22"/>
          <w:szCs w:val="22"/>
        </w:rPr>
        <w:t>ll p</w:t>
      </w:r>
      <w:r w:rsidR="00795FDD" w:rsidRPr="004F0F21">
        <w:rPr>
          <w:spacing w:val="-1"/>
          <w:sz w:val="22"/>
          <w:szCs w:val="22"/>
        </w:rPr>
        <w:t>r</w:t>
      </w:r>
      <w:r w:rsidR="00795FDD" w:rsidRPr="004F0F21">
        <w:rPr>
          <w:sz w:val="22"/>
          <w:szCs w:val="22"/>
        </w:rPr>
        <w:t>ovide</w:t>
      </w:r>
      <w:r w:rsidR="00795FDD" w:rsidRPr="004F0F21">
        <w:rPr>
          <w:spacing w:val="-1"/>
          <w:sz w:val="22"/>
          <w:szCs w:val="22"/>
        </w:rPr>
        <w:t xml:space="preserve"> </w:t>
      </w:r>
      <w:r w:rsidR="00795FDD" w:rsidRPr="004F0F21">
        <w:rPr>
          <w:sz w:val="22"/>
          <w:szCs w:val="22"/>
        </w:rPr>
        <w:t>to the</w:t>
      </w:r>
      <w:r w:rsidR="00795FDD" w:rsidRPr="004F0F21">
        <w:rPr>
          <w:spacing w:val="-1"/>
          <w:sz w:val="22"/>
          <w:szCs w:val="22"/>
        </w:rPr>
        <w:t xml:space="preserve"> </w:t>
      </w:r>
      <w:r w:rsidR="00795FDD" w:rsidRPr="004F0F21">
        <w:rPr>
          <w:sz w:val="22"/>
          <w:szCs w:val="22"/>
        </w:rPr>
        <w:t>Appli</w:t>
      </w:r>
      <w:r w:rsidR="00795FDD" w:rsidRPr="004F0F21">
        <w:rPr>
          <w:spacing w:val="-1"/>
          <w:sz w:val="22"/>
          <w:szCs w:val="22"/>
        </w:rPr>
        <w:t>ca</w:t>
      </w:r>
      <w:r w:rsidR="00795FDD" w:rsidRPr="004F0F21">
        <w:rPr>
          <w:sz w:val="22"/>
          <w:szCs w:val="22"/>
        </w:rPr>
        <w:t>nt</w:t>
      </w:r>
      <w:r w:rsidR="00795FDD" w:rsidRPr="004F0F21">
        <w:rPr>
          <w:spacing w:val="3"/>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b</w:t>
      </w:r>
      <w:r w:rsidR="00795FDD" w:rsidRPr="004F0F21">
        <w:rPr>
          <w:spacing w:val="-1"/>
          <w:sz w:val="22"/>
          <w:szCs w:val="22"/>
        </w:rPr>
        <w:t>r</w:t>
      </w:r>
      <w:r w:rsidR="00795FDD" w:rsidRPr="004F0F21">
        <w:rPr>
          <w:sz w:val="22"/>
          <w:szCs w:val="22"/>
        </w:rPr>
        <w:t>i</w:t>
      </w:r>
      <w:r w:rsidR="00795FDD" w:rsidRPr="004F0F21">
        <w:rPr>
          <w:spacing w:val="-1"/>
          <w:sz w:val="22"/>
          <w:szCs w:val="22"/>
        </w:rPr>
        <w:t>e</w:t>
      </w:r>
      <w:r w:rsidR="00795FDD" w:rsidRPr="004F0F21">
        <w:rPr>
          <w:sz w:val="22"/>
          <w:szCs w:val="22"/>
        </w:rPr>
        <w:t>f</w:t>
      </w:r>
      <w:r w:rsidR="00795FDD" w:rsidRPr="004F0F21">
        <w:rPr>
          <w:spacing w:val="-1"/>
          <w:sz w:val="22"/>
          <w:szCs w:val="22"/>
        </w:rPr>
        <w:t xml:space="preserve"> </w:t>
      </w:r>
      <w:r w:rsidR="00795FDD" w:rsidRPr="004F0F21">
        <w:rPr>
          <w:sz w:val="22"/>
          <w:szCs w:val="22"/>
        </w:rPr>
        <w:t>o</w:t>
      </w:r>
      <w:r w:rsidR="00795FDD" w:rsidRPr="004F0F21">
        <w:rPr>
          <w:spacing w:val="-1"/>
          <w:sz w:val="22"/>
          <w:szCs w:val="22"/>
        </w:rPr>
        <w:t>r</w:t>
      </w:r>
      <w:r w:rsidR="00795FDD" w:rsidRPr="004F0F21">
        <w:rPr>
          <w:spacing w:val="3"/>
          <w:sz w:val="22"/>
          <w:szCs w:val="22"/>
        </w:rPr>
        <w:t>i</w:t>
      </w:r>
      <w:r w:rsidR="00795FDD" w:rsidRPr="004F0F21">
        <w:rPr>
          <w:spacing w:val="-1"/>
          <w:sz w:val="22"/>
          <w:szCs w:val="22"/>
        </w:rPr>
        <w:t>e</w:t>
      </w:r>
      <w:r w:rsidR="00795FDD" w:rsidRPr="004F0F21">
        <w:rPr>
          <w:sz w:val="22"/>
          <w:szCs w:val="22"/>
        </w:rPr>
        <w:t>nt</w:t>
      </w:r>
      <w:r w:rsidR="00795FDD" w:rsidRPr="004F0F21">
        <w:rPr>
          <w:spacing w:val="-1"/>
          <w:sz w:val="22"/>
          <w:szCs w:val="22"/>
        </w:rPr>
        <w:t>a</w:t>
      </w:r>
      <w:r w:rsidR="00795FDD" w:rsidRPr="004F0F21">
        <w:rPr>
          <w:sz w:val="22"/>
          <w:szCs w:val="22"/>
        </w:rPr>
        <w:t>tion to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2"/>
          <w:sz w:val="22"/>
          <w:szCs w:val="22"/>
        </w:rPr>
        <w:t xml:space="preserve"> </w:t>
      </w:r>
      <w:r w:rsidR="00795FDD" w:rsidRPr="004F0F21">
        <w:rPr>
          <w:spacing w:val="3"/>
          <w:sz w:val="22"/>
          <w:szCs w:val="22"/>
        </w:rPr>
        <w:t>B</w:t>
      </w:r>
      <w:r w:rsidR="00795FDD" w:rsidRPr="004F0F21">
        <w:rPr>
          <w:spacing w:val="-5"/>
          <w:sz w:val="22"/>
          <w:szCs w:val="22"/>
        </w:rPr>
        <w:t>y</w:t>
      </w:r>
      <w:r w:rsidR="00795FDD" w:rsidRPr="004F0F21">
        <w:rPr>
          <w:sz w:val="22"/>
          <w:szCs w:val="22"/>
        </w:rPr>
        <w:t>l</w:t>
      </w:r>
      <w:r w:rsidR="00795FDD" w:rsidRPr="004F0F21">
        <w:rPr>
          <w:spacing w:val="-1"/>
          <w:sz w:val="22"/>
          <w:szCs w:val="22"/>
        </w:rPr>
        <w:t>a</w:t>
      </w:r>
      <w:r w:rsidR="00795FDD" w:rsidRPr="004F0F21">
        <w:rPr>
          <w:sz w:val="22"/>
          <w:szCs w:val="22"/>
        </w:rPr>
        <w:t>ws, i</w:t>
      </w:r>
      <w:r w:rsidR="00795FDD" w:rsidRPr="004F0F21">
        <w:rPr>
          <w:spacing w:val="2"/>
          <w:sz w:val="22"/>
          <w:szCs w:val="22"/>
        </w:rPr>
        <w:t>n</w:t>
      </w:r>
      <w:r w:rsidR="00795FDD" w:rsidRPr="004F0F21">
        <w:rPr>
          <w:spacing w:val="-1"/>
          <w:sz w:val="22"/>
          <w:szCs w:val="22"/>
        </w:rPr>
        <w:t>c</w:t>
      </w:r>
      <w:r w:rsidR="00795FDD" w:rsidRPr="004F0F21">
        <w:rPr>
          <w:sz w:val="22"/>
          <w:szCs w:val="22"/>
        </w:rPr>
        <w:t>luding</w:t>
      </w:r>
      <w:r w:rsidR="00795FDD" w:rsidRPr="004F0F21">
        <w:rPr>
          <w:spacing w:val="-2"/>
          <w:sz w:val="22"/>
          <w:szCs w:val="22"/>
        </w:rPr>
        <w:t xml:space="preserve"> </w:t>
      </w:r>
      <w:r w:rsidR="00795FDD" w:rsidRPr="004F0F21">
        <w:rPr>
          <w:sz w:val="22"/>
          <w:szCs w:val="22"/>
        </w:rPr>
        <w:t>a d</w:t>
      </w:r>
      <w:r w:rsidR="00795FDD" w:rsidRPr="004F0F21">
        <w:rPr>
          <w:spacing w:val="-1"/>
          <w:sz w:val="22"/>
          <w:szCs w:val="22"/>
        </w:rPr>
        <w:t>e</w:t>
      </w:r>
      <w:r w:rsidR="00795FDD" w:rsidRPr="004F0F21">
        <w:rPr>
          <w:sz w:val="22"/>
          <w:szCs w:val="22"/>
        </w:rPr>
        <w:t>s</w:t>
      </w:r>
      <w:r w:rsidR="00795FDD" w:rsidRPr="004F0F21">
        <w:rPr>
          <w:spacing w:val="-1"/>
          <w:sz w:val="22"/>
          <w:szCs w:val="22"/>
        </w:rPr>
        <w:t>cr</w:t>
      </w:r>
      <w:r w:rsidR="00795FDD" w:rsidRPr="004F0F21">
        <w:rPr>
          <w:sz w:val="22"/>
          <w:szCs w:val="22"/>
        </w:rPr>
        <w:t>iption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ec</w:t>
      </w:r>
      <w:r w:rsidR="00795FDD" w:rsidRPr="004F0F21">
        <w:rPr>
          <w:spacing w:val="2"/>
          <w:sz w:val="22"/>
          <w:szCs w:val="22"/>
        </w:rPr>
        <w:t>h</w:t>
      </w:r>
      <w:r w:rsidR="00795FDD" w:rsidRPr="004F0F21">
        <w:rPr>
          <w:spacing w:val="1"/>
          <w:sz w:val="22"/>
          <w:szCs w:val="22"/>
        </w:rPr>
        <w:t>a</w:t>
      </w:r>
      <w:r w:rsidR="00795FDD" w:rsidRPr="004F0F21">
        <w:rPr>
          <w:sz w:val="22"/>
          <w:szCs w:val="22"/>
        </w:rPr>
        <w:t xml:space="preserve">nism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a</w:t>
      </w:r>
      <w:r w:rsidR="00795FDD" w:rsidRPr="004F0F21">
        <w:rPr>
          <w:sz w:val="22"/>
          <w:szCs w:val="22"/>
        </w:rPr>
        <w:t>ppointm</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rea</w:t>
      </w:r>
      <w:r w:rsidR="00795FDD" w:rsidRPr="004F0F21">
        <w:rPr>
          <w:sz w:val="22"/>
          <w:szCs w:val="22"/>
        </w:rPr>
        <w:t>ppointm</w:t>
      </w:r>
      <w:r w:rsidR="00795FDD" w:rsidRPr="004F0F21">
        <w:rPr>
          <w:spacing w:val="-1"/>
          <w:sz w:val="22"/>
          <w:szCs w:val="22"/>
        </w:rPr>
        <w:t>e</w:t>
      </w:r>
      <w:r w:rsidR="00795FDD" w:rsidRPr="004F0F21">
        <w:rPr>
          <w:sz w:val="22"/>
          <w:szCs w:val="22"/>
        </w:rPr>
        <w:t>nt, in su</w:t>
      </w:r>
      <w:r w:rsidR="00795FDD" w:rsidRPr="004F0F21">
        <w:rPr>
          <w:spacing w:val="-1"/>
          <w:sz w:val="22"/>
          <w:szCs w:val="22"/>
        </w:rPr>
        <w:t>c</w:t>
      </w:r>
      <w:r w:rsidR="00795FDD" w:rsidRPr="004F0F21">
        <w:rPr>
          <w:sz w:val="22"/>
          <w:szCs w:val="22"/>
        </w:rPr>
        <w:t>h</w:t>
      </w:r>
      <w:r w:rsidR="00795FDD" w:rsidRPr="004F0F21">
        <w:rPr>
          <w:spacing w:val="2"/>
          <w:sz w:val="22"/>
          <w:szCs w:val="22"/>
        </w:rPr>
        <w:t xml:space="preserve"> </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w:t>
      </w:r>
      <w:r w:rsidR="00795FDD" w:rsidRPr="004F0F21">
        <w:rPr>
          <w:spacing w:val="-1"/>
          <w:sz w:val="22"/>
          <w:szCs w:val="22"/>
        </w:rPr>
        <w:t>a</w:t>
      </w:r>
      <w:r w:rsidR="00795FDD" w:rsidRPr="004F0F21">
        <w:rPr>
          <w:sz w:val="22"/>
          <w:szCs w:val="22"/>
        </w:rPr>
        <w:t xml:space="preserve">t </w:t>
      </w:r>
      <w:r w:rsidR="00795FDD" w:rsidRPr="004F0F21">
        <w:rPr>
          <w:spacing w:val="-1"/>
          <w:sz w:val="22"/>
          <w:szCs w:val="22"/>
        </w:rPr>
        <w:t>a</w:t>
      </w:r>
      <w:r w:rsidR="00795FDD" w:rsidRPr="004F0F21">
        <w:rPr>
          <w:sz w:val="22"/>
          <w:szCs w:val="22"/>
        </w:rPr>
        <w:t>s d</w:t>
      </w:r>
      <w:r w:rsidR="00795FDD" w:rsidRPr="004F0F21">
        <w:rPr>
          <w:spacing w:val="-1"/>
          <w:sz w:val="22"/>
          <w:szCs w:val="22"/>
        </w:rPr>
        <w:t>e</w:t>
      </w:r>
      <w:r w:rsidR="00795FDD" w:rsidRPr="004F0F21">
        <w:rPr>
          <w:sz w:val="22"/>
          <w:szCs w:val="22"/>
        </w:rPr>
        <w:t>t</w:t>
      </w:r>
      <w:r w:rsidR="00795FDD" w:rsidRPr="004F0F21">
        <w:rPr>
          <w:spacing w:val="-1"/>
          <w:sz w:val="22"/>
          <w:szCs w:val="22"/>
        </w:rPr>
        <w:t>er</w:t>
      </w:r>
      <w:r w:rsidR="00795FDD" w:rsidRPr="004F0F21">
        <w:rPr>
          <w:sz w:val="22"/>
          <w:szCs w:val="22"/>
        </w:rPr>
        <w:t>min</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w:t>
      </w:r>
      <w:r w:rsidR="00795FDD" w:rsidRPr="004F0F21">
        <w:rPr>
          <w:spacing w:val="3"/>
          <w:sz w:val="22"/>
          <w:szCs w:val="22"/>
        </w:rPr>
        <w:t>i</w:t>
      </w:r>
      <w:r w:rsidR="00795FDD" w:rsidRPr="004F0F21">
        <w:rPr>
          <w:spacing w:val="1"/>
          <w:sz w:val="22"/>
          <w:szCs w:val="22"/>
        </w:rPr>
        <w:t>c</w:t>
      </w:r>
      <w:r w:rsidR="00795FDD" w:rsidRPr="004F0F21">
        <w:rPr>
          <w:spacing w:val="-1"/>
          <w:sz w:val="22"/>
          <w:szCs w:val="22"/>
        </w:rPr>
        <w:t>a</w:t>
      </w:r>
      <w:r w:rsidR="00795FDD" w:rsidRPr="004F0F21">
        <w:rPr>
          <w:sz w:val="22"/>
          <w:szCs w:val="22"/>
        </w:rPr>
        <w:t>l 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ommitt</w:t>
      </w:r>
      <w:r w:rsidR="00795FDD" w:rsidRPr="004F0F21">
        <w:rPr>
          <w:spacing w:val="-1"/>
          <w:sz w:val="22"/>
          <w:szCs w:val="22"/>
        </w:rPr>
        <w:t>e</w:t>
      </w:r>
      <w:r w:rsidR="00795FDD" w:rsidRPr="004F0F21">
        <w:rPr>
          <w:sz w:val="22"/>
          <w:szCs w:val="22"/>
        </w:rPr>
        <w:t>e</w:t>
      </w:r>
      <w:r w:rsidR="00795FDD" w:rsidRPr="004F0F21">
        <w:rPr>
          <w:spacing w:val="-3"/>
          <w:sz w:val="22"/>
          <w:szCs w:val="22"/>
        </w:rPr>
        <w:t xml:space="preserve">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ov</w:t>
      </w:r>
      <w:r w:rsidR="00795FDD" w:rsidRPr="004F0F21">
        <w:rPr>
          <w:spacing w:val="-1"/>
          <w:sz w:val="22"/>
          <w:szCs w:val="22"/>
        </w:rPr>
        <w:t>e</w:t>
      </w:r>
      <w:r w:rsidR="00795FDD" w:rsidRPr="004F0F21">
        <w:rPr>
          <w:sz w:val="22"/>
          <w:szCs w:val="22"/>
        </w:rPr>
        <w:t>d</w:t>
      </w:r>
      <w:r w:rsidR="00795FDD" w:rsidRPr="004F0F21">
        <w:rPr>
          <w:spacing w:val="2"/>
          <w:sz w:val="22"/>
          <w:szCs w:val="22"/>
        </w:rPr>
        <w:t xml:space="preserve">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B</w:t>
      </w:r>
      <w:r w:rsidR="00795FDD" w:rsidRPr="004F0F21">
        <w:rPr>
          <w:spacing w:val="2"/>
          <w:sz w:val="22"/>
          <w:szCs w:val="22"/>
        </w:rPr>
        <w:t>o</w:t>
      </w:r>
      <w:r w:rsidR="00795FDD" w:rsidRPr="004F0F21">
        <w:rPr>
          <w:spacing w:val="1"/>
          <w:sz w:val="22"/>
          <w:szCs w:val="22"/>
        </w:rPr>
        <w:t>a</w:t>
      </w:r>
      <w:r w:rsidR="00795FDD" w:rsidRPr="004F0F21">
        <w:rPr>
          <w:spacing w:val="-1"/>
          <w:sz w:val="22"/>
          <w:szCs w:val="22"/>
        </w:rPr>
        <w:t>r</w:t>
      </w:r>
      <w:r w:rsidR="00795FDD" w:rsidRPr="004F0F21">
        <w:rPr>
          <w:sz w:val="22"/>
          <w:szCs w:val="22"/>
        </w:rPr>
        <w:t>d.</w:t>
      </w:r>
    </w:p>
    <w:p w14:paraId="094A40C9" w14:textId="77777777" w:rsidR="00B54557" w:rsidRPr="004F0F21" w:rsidRDefault="00B54557">
      <w:pPr>
        <w:spacing w:before="11" w:line="200" w:lineRule="exact"/>
        <w:rPr>
          <w:sz w:val="22"/>
          <w:szCs w:val="22"/>
        </w:rPr>
      </w:pPr>
    </w:p>
    <w:p w14:paraId="00A41E57" w14:textId="77777777" w:rsidR="00B54557" w:rsidRPr="004F0F21" w:rsidRDefault="00B17561">
      <w:pPr>
        <w:tabs>
          <w:tab w:val="left" w:pos="840"/>
        </w:tabs>
        <w:ind w:left="840" w:right="182" w:hanging="720"/>
        <w:rPr>
          <w:sz w:val="22"/>
          <w:szCs w:val="22"/>
        </w:rPr>
      </w:pPr>
      <w:r w:rsidRPr="004F0F21">
        <w:rPr>
          <w:sz w:val="22"/>
          <w:szCs w:val="22"/>
        </w:rPr>
        <w:t>5</w:t>
      </w:r>
      <w:r w:rsidR="00795FDD" w:rsidRPr="004F0F21">
        <w:rPr>
          <w:sz w:val="22"/>
          <w:szCs w:val="22"/>
        </w:rPr>
        <w:t>.3</w:t>
      </w:r>
      <w:r w:rsidR="00795FDD" w:rsidRPr="004F0F21">
        <w:rPr>
          <w:sz w:val="22"/>
          <w:szCs w:val="22"/>
        </w:rPr>
        <w:tab/>
      </w:r>
      <w:r w:rsidR="00795FDD" w:rsidRPr="004F0F21">
        <w:rPr>
          <w:sz w:val="22"/>
          <w:szCs w:val="22"/>
          <w:u w:val="single" w:color="000000"/>
        </w:rPr>
        <w:t>Appli</w:t>
      </w:r>
      <w:r w:rsidR="00795FDD" w:rsidRPr="004F0F21">
        <w:rPr>
          <w:spacing w:val="-1"/>
          <w:sz w:val="22"/>
          <w:szCs w:val="22"/>
          <w:u w:val="single" w:color="000000"/>
        </w:rPr>
        <w:t>ca</w:t>
      </w:r>
      <w:r w:rsidR="00795FDD" w:rsidRPr="004F0F21">
        <w:rPr>
          <w:sz w:val="22"/>
          <w:szCs w:val="22"/>
          <w:u w:val="single" w:color="000000"/>
        </w:rPr>
        <w:t>tion</w:t>
      </w:r>
      <w:r w:rsidR="00795FDD" w:rsidRPr="004F0F21">
        <w:rPr>
          <w:sz w:val="22"/>
          <w:szCs w:val="22"/>
        </w:rPr>
        <w:t>.  A w</w:t>
      </w:r>
      <w:r w:rsidR="00795FDD" w:rsidRPr="004F0F21">
        <w:rPr>
          <w:spacing w:val="-1"/>
          <w:sz w:val="22"/>
          <w:szCs w:val="22"/>
        </w:rPr>
        <w:t>r</w:t>
      </w:r>
      <w:r w:rsidR="00795FDD" w:rsidRPr="004F0F21">
        <w:rPr>
          <w:sz w:val="22"/>
          <w:szCs w:val="22"/>
        </w:rPr>
        <w:t>itt</w:t>
      </w:r>
      <w:r w:rsidR="00795FDD" w:rsidRPr="004F0F21">
        <w:rPr>
          <w:spacing w:val="-1"/>
          <w:sz w:val="22"/>
          <w:szCs w:val="22"/>
        </w:rPr>
        <w:t>e</w:t>
      </w:r>
      <w:r w:rsidR="00795FDD" w:rsidRPr="004F0F21">
        <w:rPr>
          <w:sz w:val="22"/>
          <w:szCs w:val="22"/>
        </w:rPr>
        <w:t xml:space="preserve">n, </w:t>
      </w:r>
      <w:r w:rsidR="00795FDD" w:rsidRPr="004F0F21">
        <w:rPr>
          <w:spacing w:val="3"/>
          <w:sz w:val="22"/>
          <w:szCs w:val="22"/>
        </w:rPr>
        <w:t>s</w:t>
      </w:r>
      <w:r w:rsidR="00795FDD" w:rsidRPr="004F0F21">
        <w:rPr>
          <w:sz w:val="22"/>
          <w:szCs w:val="22"/>
        </w:rPr>
        <w:t>i</w:t>
      </w:r>
      <w:r w:rsidR="00795FDD" w:rsidRPr="004F0F21">
        <w:rPr>
          <w:spacing w:val="-2"/>
          <w:sz w:val="22"/>
          <w:szCs w:val="22"/>
        </w:rPr>
        <w:t>g</w:t>
      </w:r>
      <w:r w:rsidR="00795FDD" w:rsidRPr="004F0F21">
        <w:rPr>
          <w:sz w:val="22"/>
          <w:szCs w:val="22"/>
        </w:rPr>
        <w:t>n</w:t>
      </w:r>
      <w:r w:rsidR="00795FDD" w:rsidRPr="004F0F21">
        <w:rPr>
          <w:spacing w:val="-1"/>
          <w:sz w:val="22"/>
          <w:szCs w:val="22"/>
        </w:rPr>
        <w:t>e</w:t>
      </w:r>
      <w:r w:rsidR="00795FDD" w:rsidRPr="004F0F21">
        <w:rPr>
          <w:sz w:val="22"/>
          <w:szCs w:val="22"/>
        </w:rPr>
        <w:t>d Appli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tion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a</w:t>
      </w:r>
      <w:r w:rsidR="00795FDD" w:rsidRPr="004F0F21">
        <w:rPr>
          <w:sz w:val="22"/>
          <w:szCs w:val="22"/>
        </w:rPr>
        <w:t>ppointm</w:t>
      </w:r>
      <w:r w:rsidR="00795FDD" w:rsidRPr="004F0F21">
        <w:rPr>
          <w:spacing w:val="-1"/>
          <w:sz w:val="22"/>
          <w:szCs w:val="22"/>
        </w:rPr>
        <w:t>e</w:t>
      </w:r>
      <w:r w:rsidR="00795FDD" w:rsidRPr="004F0F21">
        <w:rPr>
          <w:sz w:val="22"/>
          <w:szCs w:val="22"/>
        </w:rPr>
        <w:t>nt</w:t>
      </w:r>
      <w:r w:rsidR="00795FDD" w:rsidRPr="004F0F21">
        <w:rPr>
          <w:spacing w:val="3"/>
          <w:sz w:val="22"/>
          <w:szCs w:val="22"/>
        </w:rPr>
        <w:t xml:space="preserve"> </w:t>
      </w:r>
      <w:r w:rsidR="00795FDD" w:rsidRPr="004F0F21">
        <w:rPr>
          <w:sz w:val="22"/>
          <w:szCs w:val="22"/>
        </w:rPr>
        <w:t>must be submitt</w:t>
      </w:r>
      <w:r w:rsidR="00795FDD" w:rsidRPr="004F0F21">
        <w:rPr>
          <w:spacing w:val="-1"/>
          <w:sz w:val="22"/>
          <w:szCs w:val="22"/>
        </w:rPr>
        <w:t>e</w:t>
      </w:r>
      <w:r w:rsidR="00795FDD" w:rsidRPr="004F0F21">
        <w:rPr>
          <w:sz w:val="22"/>
          <w:szCs w:val="22"/>
        </w:rPr>
        <w:t>d to the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hi</w:t>
      </w:r>
      <w:r w:rsidR="00795FDD" w:rsidRPr="004F0F21">
        <w:rPr>
          <w:spacing w:val="-1"/>
          <w:sz w:val="22"/>
          <w:szCs w:val="22"/>
        </w:rPr>
        <w:t>e</w:t>
      </w:r>
      <w:r w:rsidR="00795FDD" w:rsidRPr="004F0F21">
        <w:rPr>
          <w:sz w:val="22"/>
          <w:szCs w:val="22"/>
        </w:rPr>
        <w:t>f</w:t>
      </w:r>
      <w:r w:rsidR="00795FDD" w:rsidRPr="004F0F21">
        <w:rPr>
          <w:spacing w:val="-1"/>
          <w:sz w:val="22"/>
          <w:szCs w:val="22"/>
        </w:rPr>
        <w:t xml:space="preserve"> </w:t>
      </w:r>
      <w:r w:rsidR="00795FDD" w:rsidRPr="004F0F21">
        <w:rPr>
          <w:sz w:val="22"/>
          <w:szCs w:val="22"/>
        </w:rPr>
        <w:t>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z w:val="22"/>
          <w:szCs w:val="22"/>
        </w:rPr>
        <w:t>O</w:t>
      </w:r>
      <w:r w:rsidR="00795FDD" w:rsidRPr="004F0F21">
        <w:rPr>
          <w:spacing w:val="-1"/>
          <w:sz w:val="22"/>
          <w:szCs w:val="22"/>
        </w:rPr>
        <w:t>ff</w:t>
      </w:r>
      <w:r w:rsidR="00795FDD" w:rsidRPr="004F0F21">
        <w:rPr>
          <w:sz w:val="22"/>
          <w:szCs w:val="22"/>
        </w:rPr>
        <w:t>i</w:t>
      </w:r>
      <w:r w:rsidR="00795FDD" w:rsidRPr="004F0F21">
        <w:rPr>
          <w:spacing w:val="-1"/>
          <w:sz w:val="22"/>
          <w:szCs w:val="22"/>
        </w:rPr>
        <w:t>ce</w:t>
      </w:r>
      <w:r w:rsidR="00795FDD" w:rsidRPr="004F0F21">
        <w:rPr>
          <w:sz w:val="22"/>
          <w:szCs w:val="22"/>
        </w:rPr>
        <w:t>r</w:t>
      </w:r>
      <w:r w:rsidR="00795FDD" w:rsidRPr="004F0F21">
        <w:rPr>
          <w:spacing w:val="-1"/>
          <w:sz w:val="22"/>
          <w:szCs w:val="22"/>
        </w:rPr>
        <w:t xml:space="preserve"> </w:t>
      </w:r>
      <w:r w:rsidR="00795FDD" w:rsidRPr="004F0F21">
        <w:rPr>
          <w:sz w:val="22"/>
          <w:szCs w:val="22"/>
        </w:rPr>
        <w:t>on 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A</w:t>
      </w:r>
      <w:r w:rsidR="00795FDD" w:rsidRPr="004F0F21">
        <w:rPr>
          <w:sz w:val="22"/>
          <w:szCs w:val="22"/>
        </w:rPr>
        <w:t>ppli</w:t>
      </w:r>
      <w:r w:rsidR="00795FDD" w:rsidRPr="004F0F21">
        <w:rPr>
          <w:spacing w:val="-1"/>
          <w:sz w:val="22"/>
          <w:szCs w:val="22"/>
        </w:rPr>
        <w:t>ca</w:t>
      </w:r>
      <w:r w:rsidR="00795FDD" w:rsidRPr="004F0F21">
        <w:rPr>
          <w:sz w:val="22"/>
          <w:szCs w:val="22"/>
        </w:rPr>
        <w:t xml:space="preserve">tion </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 xml:space="preserve">m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ov</w:t>
      </w:r>
      <w:r w:rsidR="00795FDD" w:rsidRPr="004F0F21">
        <w:rPr>
          <w:spacing w:val="-1"/>
          <w:sz w:val="22"/>
          <w:szCs w:val="22"/>
        </w:rPr>
        <w:t>e</w:t>
      </w:r>
      <w:r w:rsidR="00795FDD" w:rsidRPr="004F0F21">
        <w:rPr>
          <w:sz w:val="22"/>
          <w:szCs w:val="22"/>
        </w:rPr>
        <w:t>d</w:t>
      </w:r>
      <w:r w:rsidR="00795FDD" w:rsidRPr="004F0F21">
        <w:rPr>
          <w:spacing w:val="2"/>
          <w:sz w:val="22"/>
          <w:szCs w:val="22"/>
        </w:rPr>
        <w:t xml:space="preserve"> 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w:t>
      </w:r>
      <w:r w:rsidR="00795FDD" w:rsidRPr="004F0F21">
        <w:rPr>
          <w:spacing w:val="-1"/>
          <w:sz w:val="22"/>
          <w:szCs w:val="22"/>
        </w:rPr>
        <w:t>r</w:t>
      </w:r>
      <w:r w:rsidR="00795FDD" w:rsidRPr="004F0F21">
        <w:rPr>
          <w:sz w:val="22"/>
          <w:szCs w:val="22"/>
        </w:rPr>
        <w:t>d.</w:t>
      </w:r>
    </w:p>
    <w:p w14:paraId="332C8F60" w14:textId="77777777" w:rsidR="00B54557" w:rsidRPr="004F0F21" w:rsidRDefault="00B54557">
      <w:pPr>
        <w:spacing w:line="240" w:lineRule="exact"/>
        <w:rPr>
          <w:sz w:val="22"/>
          <w:szCs w:val="22"/>
        </w:rPr>
      </w:pPr>
    </w:p>
    <w:p w14:paraId="4F853050" w14:textId="77777777" w:rsidR="00B54557" w:rsidRPr="004F0F21" w:rsidRDefault="00B17561">
      <w:pPr>
        <w:ind w:left="120" w:right="1296"/>
        <w:jc w:val="both"/>
        <w:rPr>
          <w:sz w:val="22"/>
          <w:szCs w:val="22"/>
        </w:rPr>
      </w:pPr>
      <w:r w:rsidRPr="004F0F21">
        <w:rPr>
          <w:sz w:val="22"/>
          <w:szCs w:val="22"/>
        </w:rPr>
        <w:t>5</w:t>
      </w:r>
      <w:r w:rsidR="00795FDD" w:rsidRPr="004F0F21">
        <w:rPr>
          <w:sz w:val="22"/>
          <w:szCs w:val="22"/>
        </w:rPr>
        <w:t xml:space="preserve">.4       </w:t>
      </w:r>
      <w:r w:rsidR="00795FDD" w:rsidRPr="004F0F21">
        <w:rPr>
          <w:sz w:val="22"/>
          <w:szCs w:val="22"/>
          <w:u w:val="single" w:color="000000"/>
        </w:rPr>
        <w:t>Appli</w:t>
      </w:r>
      <w:r w:rsidR="00795FDD" w:rsidRPr="004F0F21">
        <w:rPr>
          <w:spacing w:val="-1"/>
          <w:sz w:val="22"/>
          <w:szCs w:val="22"/>
          <w:u w:val="single" w:color="000000"/>
        </w:rPr>
        <w:t>ca</w:t>
      </w:r>
      <w:r w:rsidR="00795FDD" w:rsidRPr="004F0F21">
        <w:rPr>
          <w:sz w:val="22"/>
          <w:szCs w:val="22"/>
          <w:u w:val="single" w:color="000000"/>
        </w:rPr>
        <w:t xml:space="preserve">tion </w:t>
      </w:r>
      <w:r w:rsidR="00795FDD" w:rsidRPr="004F0F21">
        <w:rPr>
          <w:spacing w:val="1"/>
          <w:sz w:val="22"/>
          <w:szCs w:val="22"/>
          <w:u w:val="single" w:color="000000"/>
        </w:rPr>
        <w:t>C</w:t>
      </w:r>
      <w:r w:rsidR="00795FDD" w:rsidRPr="004F0F21">
        <w:rPr>
          <w:sz w:val="22"/>
          <w:szCs w:val="22"/>
          <w:u w:val="single" w:color="000000"/>
        </w:rPr>
        <w:t>ont</w:t>
      </w:r>
      <w:r w:rsidR="00795FDD" w:rsidRPr="004F0F21">
        <w:rPr>
          <w:spacing w:val="-1"/>
          <w:sz w:val="22"/>
          <w:szCs w:val="22"/>
          <w:u w:val="single" w:color="000000"/>
        </w:rPr>
        <w:t>e</w:t>
      </w:r>
      <w:r w:rsidR="00795FDD" w:rsidRPr="004F0F21">
        <w:rPr>
          <w:sz w:val="22"/>
          <w:szCs w:val="22"/>
          <w:u w:val="single" w:color="000000"/>
        </w:rPr>
        <w:t>nts</w:t>
      </w:r>
      <w:r w:rsidR="00795FDD" w:rsidRPr="004F0F21">
        <w:rPr>
          <w:sz w:val="22"/>
          <w:szCs w:val="22"/>
        </w:rPr>
        <w:t>.  Ev</w:t>
      </w:r>
      <w:r w:rsidR="00795FDD" w:rsidRPr="004F0F21">
        <w:rPr>
          <w:spacing w:val="-1"/>
          <w:sz w:val="22"/>
          <w:szCs w:val="22"/>
        </w:rPr>
        <w:t>e</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z w:val="22"/>
          <w:szCs w:val="22"/>
        </w:rPr>
        <w:t>Appli</w:t>
      </w:r>
      <w:r w:rsidR="00795FDD" w:rsidRPr="004F0F21">
        <w:rPr>
          <w:spacing w:val="-1"/>
          <w:sz w:val="22"/>
          <w:szCs w:val="22"/>
        </w:rPr>
        <w:t>ca</w:t>
      </w:r>
      <w:r w:rsidR="00795FDD" w:rsidRPr="004F0F21">
        <w:rPr>
          <w:sz w:val="22"/>
          <w:szCs w:val="22"/>
        </w:rPr>
        <w:t>tion must in</w:t>
      </w:r>
      <w:r w:rsidR="00795FDD" w:rsidRPr="004F0F21">
        <w:rPr>
          <w:spacing w:val="-1"/>
          <w:sz w:val="22"/>
          <w:szCs w:val="22"/>
        </w:rPr>
        <w:t>c</w:t>
      </w:r>
      <w:r w:rsidR="00795FDD" w:rsidRPr="004F0F21">
        <w:rPr>
          <w:sz w:val="22"/>
          <w:szCs w:val="22"/>
        </w:rPr>
        <w:t>lude</w:t>
      </w:r>
      <w:r w:rsidR="00795FDD" w:rsidRPr="004F0F21">
        <w:rPr>
          <w:spacing w:val="-1"/>
          <w:sz w:val="22"/>
          <w:szCs w:val="22"/>
        </w:rPr>
        <w:t xml:space="preserve"> a</w:t>
      </w:r>
      <w:r w:rsidR="00795FDD" w:rsidRPr="004F0F21">
        <w:rPr>
          <w:sz w:val="22"/>
          <w:szCs w:val="22"/>
        </w:rPr>
        <w:t>t l</w:t>
      </w:r>
      <w:r w:rsidR="00795FDD" w:rsidRPr="004F0F21">
        <w:rPr>
          <w:spacing w:val="-1"/>
          <w:sz w:val="22"/>
          <w:szCs w:val="22"/>
        </w:rPr>
        <w:t>ea</w:t>
      </w:r>
      <w:r w:rsidR="00795FDD" w:rsidRPr="004F0F21">
        <w:rPr>
          <w:sz w:val="22"/>
          <w:szCs w:val="22"/>
        </w:rPr>
        <w:t>st the</w:t>
      </w:r>
      <w:r w:rsidR="00795FDD" w:rsidRPr="004F0F21">
        <w:rPr>
          <w:spacing w:val="-1"/>
          <w:sz w:val="22"/>
          <w:szCs w:val="22"/>
        </w:rPr>
        <w:t xml:space="preserve"> </w:t>
      </w:r>
      <w:r w:rsidR="00795FDD" w:rsidRPr="004F0F21">
        <w:rPr>
          <w:spacing w:val="2"/>
          <w:sz w:val="22"/>
          <w:szCs w:val="22"/>
        </w:rPr>
        <w:t>f</w:t>
      </w:r>
      <w:r w:rsidR="00795FDD" w:rsidRPr="004F0F21">
        <w:rPr>
          <w:sz w:val="22"/>
          <w:szCs w:val="22"/>
        </w:rPr>
        <w:t>ollowin</w:t>
      </w:r>
      <w:r w:rsidR="00795FDD" w:rsidRPr="004F0F21">
        <w:rPr>
          <w:spacing w:val="-2"/>
          <w:sz w:val="22"/>
          <w:szCs w:val="22"/>
        </w:rPr>
        <w:t>g:</w:t>
      </w:r>
    </w:p>
    <w:p w14:paraId="439B5B9F" w14:textId="77777777" w:rsidR="00B54557" w:rsidRPr="004F0F21" w:rsidRDefault="00B54557">
      <w:pPr>
        <w:spacing w:line="240" w:lineRule="exact"/>
        <w:rPr>
          <w:sz w:val="22"/>
          <w:szCs w:val="22"/>
        </w:rPr>
      </w:pPr>
    </w:p>
    <w:p w14:paraId="3A16A9CB" w14:textId="77777777" w:rsidR="00B54557" w:rsidRPr="004F0F21" w:rsidRDefault="00795FDD" w:rsidP="006613DA">
      <w:pPr>
        <w:ind w:left="1560" w:right="182"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A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Ap</w:t>
      </w:r>
      <w:r w:rsidRPr="004F0F21">
        <w:rPr>
          <w:spacing w:val="2"/>
          <w:sz w:val="22"/>
          <w:szCs w:val="22"/>
        </w:rPr>
        <w:t>p</w:t>
      </w:r>
      <w:r w:rsidRPr="004F0F21">
        <w:rPr>
          <w:sz w:val="22"/>
          <w:szCs w:val="22"/>
        </w:rPr>
        <w:t>l</w:t>
      </w:r>
      <w:r w:rsidRPr="004F0F21">
        <w:rPr>
          <w:spacing w:val="1"/>
          <w:sz w:val="22"/>
          <w:szCs w:val="22"/>
        </w:rPr>
        <w:t>i</w:t>
      </w:r>
      <w:r w:rsidRPr="004F0F21">
        <w:rPr>
          <w:spacing w:val="-1"/>
          <w:sz w:val="22"/>
          <w:szCs w:val="22"/>
        </w:rPr>
        <w:t>ca</w:t>
      </w:r>
      <w:r w:rsidRPr="004F0F21">
        <w:rPr>
          <w:sz w:val="22"/>
          <w:szCs w:val="22"/>
        </w:rPr>
        <w:t>nt h</w:t>
      </w:r>
      <w:r w:rsidRPr="004F0F21">
        <w:rPr>
          <w:spacing w:val="-1"/>
          <w:sz w:val="22"/>
          <w:szCs w:val="22"/>
        </w:rPr>
        <w:t>a</w:t>
      </w:r>
      <w:r w:rsidRPr="004F0F21">
        <w:rPr>
          <w:sz w:val="22"/>
          <w:szCs w:val="22"/>
        </w:rPr>
        <w:t>s b</w:t>
      </w:r>
      <w:r w:rsidRPr="004F0F21">
        <w:rPr>
          <w:spacing w:val="-1"/>
          <w:sz w:val="22"/>
          <w:szCs w:val="22"/>
        </w:rPr>
        <w:t>ee</w:t>
      </w:r>
      <w:r w:rsidRPr="004F0F21">
        <w:rPr>
          <w:sz w:val="22"/>
          <w:szCs w:val="22"/>
        </w:rPr>
        <w:t xml:space="preserve">n </w:t>
      </w:r>
      <w:r w:rsidRPr="004F0F21">
        <w:rPr>
          <w:spacing w:val="2"/>
          <w:sz w:val="22"/>
          <w:szCs w:val="22"/>
        </w:rPr>
        <w:t>o</w:t>
      </w:r>
      <w:r w:rsidRPr="004F0F21">
        <w:rPr>
          <w:spacing w:val="-1"/>
          <w:sz w:val="22"/>
          <w:szCs w:val="22"/>
        </w:rPr>
        <w:t>ff</w:t>
      </w:r>
      <w:r w:rsidRPr="004F0F21">
        <w:rPr>
          <w:spacing w:val="1"/>
          <w:sz w:val="22"/>
          <w:szCs w:val="22"/>
        </w:rPr>
        <w:t>e</w:t>
      </w:r>
      <w:r w:rsidRPr="004F0F21">
        <w:rPr>
          <w:spacing w:val="-1"/>
          <w:sz w:val="22"/>
          <w:szCs w:val="22"/>
        </w:rPr>
        <w:t>re</w:t>
      </w:r>
      <w:r w:rsidRPr="004F0F21">
        <w:rPr>
          <w:sz w:val="22"/>
          <w:szCs w:val="22"/>
        </w:rPr>
        <w:t xml:space="preserve">d </w:t>
      </w:r>
      <w:r w:rsidRPr="004F0F21">
        <w:rPr>
          <w:spacing w:val="1"/>
          <w:sz w:val="22"/>
          <w:szCs w:val="22"/>
        </w:rPr>
        <w:t>a</w:t>
      </w:r>
      <w:r w:rsidRPr="004F0F21">
        <w:rPr>
          <w:sz w:val="22"/>
          <w:szCs w:val="22"/>
        </w:rPr>
        <w:t>nd/or</w:t>
      </w:r>
      <w:r w:rsidRPr="004F0F21">
        <w:rPr>
          <w:spacing w:val="-1"/>
          <w:sz w:val="22"/>
          <w:szCs w:val="22"/>
        </w:rPr>
        <w:t xml:space="preserve"> re</w:t>
      </w:r>
      <w:r w:rsidRPr="004F0F21">
        <w:rPr>
          <w:spacing w:val="1"/>
          <w:sz w:val="22"/>
          <w:szCs w:val="22"/>
        </w:rPr>
        <w:t>c</w:t>
      </w:r>
      <w:r w:rsidRPr="004F0F21">
        <w:rPr>
          <w:spacing w:val="-1"/>
          <w:sz w:val="22"/>
          <w:szCs w:val="22"/>
        </w:rPr>
        <w:t>e</w:t>
      </w:r>
      <w:r w:rsidRPr="004F0F21">
        <w:rPr>
          <w:sz w:val="22"/>
          <w:szCs w:val="22"/>
        </w:rPr>
        <w:t>iv</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2"/>
          <w:sz w:val="22"/>
          <w:szCs w:val="22"/>
        </w:rPr>
        <w:t>r</w:t>
      </w:r>
      <w:r w:rsidRPr="004F0F21">
        <w:rPr>
          <w:spacing w:val="-1"/>
          <w:sz w:val="22"/>
          <w:szCs w:val="22"/>
        </w:rPr>
        <w:t>ea</w:t>
      </w:r>
      <w:r w:rsidRPr="004F0F21">
        <w:rPr>
          <w:sz w:val="22"/>
          <w:szCs w:val="22"/>
        </w:rPr>
        <w:t xml:space="preserve">d </w:t>
      </w:r>
      <w:r w:rsidRPr="004F0F21">
        <w:rPr>
          <w:spacing w:val="3"/>
          <w:sz w:val="22"/>
          <w:szCs w:val="22"/>
        </w:rPr>
        <w:t>t</w:t>
      </w:r>
      <w:r w:rsidRPr="004F0F21">
        <w:rPr>
          <w:sz w:val="22"/>
          <w:szCs w:val="22"/>
        </w:rPr>
        <w:t>he Hospit</w:t>
      </w:r>
      <w:r w:rsidRPr="004F0F21">
        <w:rPr>
          <w:spacing w:val="-1"/>
          <w:sz w:val="22"/>
          <w:szCs w:val="22"/>
        </w:rPr>
        <w:t>a</w:t>
      </w:r>
      <w:r w:rsidRPr="004F0F21">
        <w:rPr>
          <w:sz w:val="22"/>
          <w:szCs w:val="22"/>
        </w:rPr>
        <w:t xml:space="preserve">l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 xml:space="preserve">ws </w:t>
      </w:r>
      <w:r w:rsidRPr="004F0F21">
        <w:rPr>
          <w:spacing w:val="-1"/>
          <w:sz w:val="22"/>
          <w:szCs w:val="22"/>
        </w:rPr>
        <w:t>a</w:t>
      </w:r>
      <w:r w:rsidRPr="004F0F21">
        <w:rPr>
          <w:sz w:val="22"/>
          <w:szCs w:val="22"/>
        </w:rPr>
        <w:t>nd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nd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po</w:t>
      </w:r>
      <w:r w:rsidRPr="004F0F21">
        <w:rPr>
          <w:spacing w:val="-1"/>
          <w:sz w:val="22"/>
          <w:szCs w:val="22"/>
        </w:rPr>
        <w:t>ra</w:t>
      </w:r>
      <w:r w:rsidRPr="004F0F21">
        <w:rPr>
          <w:sz w:val="22"/>
          <w:szCs w:val="22"/>
        </w:rPr>
        <w:t>te</w:t>
      </w:r>
      <w:r w:rsidRPr="004F0F21">
        <w:rPr>
          <w:spacing w:val="-1"/>
          <w:sz w:val="22"/>
          <w:szCs w:val="22"/>
        </w:rPr>
        <w:t xml:space="preserve">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P</w:t>
      </w:r>
      <w:r w:rsidRPr="004F0F21">
        <w:rPr>
          <w:sz w:val="22"/>
          <w:szCs w:val="22"/>
        </w:rPr>
        <w:t>l</w:t>
      </w:r>
      <w:r w:rsidRPr="004F0F21">
        <w:rPr>
          <w:spacing w:val="-1"/>
          <w:sz w:val="22"/>
          <w:szCs w:val="22"/>
        </w:rPr>
        <w:t>a</w:t>
      </w:r>
      <w:r w:rsidRPr="004F0F21">
        <w:rPr>
          <w:sz w:val="22"/>
          <w:szCs w:val="22"/>
        </w:rPr>
        <w:t>n; 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z w:val="22"/>
          <w:szCs w:val="22"/>
        </w:rPr>
        <w:t xml:space="preserve">nt </w:t>
      </w:r>
      <w:r w:rsidRPr="004F0F21">
        <w:rPr>
          <w:spacing w:val="-1"/>
          <w:sz w:val="22"/>
          <w:szCs w:val="22"/>
        </w:rPr>
        <w:t>a</w:t>
      </w:r>
      <w:r w:rsidRPr="004F0F21">
        <w:rPr>
          <w:sz w:val="22"/>
          <w:szCs w:val="22"/>
        </w:rPr>
        <w:t>g</w:t>
      </w:r>
      <w:r w:rsidRPr="004F0F21">
        <w:rPr>
          <w:spacing w:val="-1"/>
          <w:sz w:val="22"/>
          <w:szCs w:val="22"/>
        </w:rPr>
        <w:t>ree</w:t>
      </w:r>
      <w:r w:rsidRPr="004F0F21">
        <w:rPr>
          <w:sz w:val="22"/>
          <w:szCs w:val="22"/>
        </w:rPr>
        <w:t xml:space="preserve">s to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 xml:space="preserve">bound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t</w:t>
      </w:r>
      <w:r w:rsidRPr="004F0F21">
        <w:rPr>
          <w:spacing w:val="-1"/>
          <w:sz w:val="22"/>
          <w:szCs w:val="22"/>
        </w:rPr>
        <w:t>er</w:t>
      </w:r>
      <w:r w:rsidRPr="004F0F21">
        <w:rPr>
          <w:sz w:val="22"/>
          <w:szCs w:val="22"/>
        </w:rPr>
        <w:t>ms th</w:t>
      </w:r>
      <w:r w:rsidRPr="004F0F21">
        <w:rPr>
          <w:spacing w:val="-1"/>
          <w:sz w:val="22"/>
          <w:szCs w:val="22"/>
        </w:rPr>
        <w:t>ere</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if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w:t>
      </w:r>
      <w:r w:rsidRPr="004F0F21">
        <w:rPr>
          <w:spacing w:val="2"/>
          <w:sz w:val="22"/>
          <w:szCs w:val="22"/>
        </w:rPr>
        <w:t>p</w:t>
      </w:r>
      <w:r w:rsidRPr="004F0F21">
        <w:rPr>
          <w:sz w:val="22"/>
          <w:szCs w:val="22"/>
        </w:rPr>
        <w:t>pli</w:t>
      </w:r>
      <w:r w:rsidRPr="004F0F21">
        <w:rPr>
          <w:spacing w:val="-1"/>
          <w:sz w:val="22"/>
          <w:szCs w:val="22"/>
        </w:rPr>
        <w:t>ca</w:t>
      </w:r>
      <w:r w:rsidRPr="004F0F21">
        <w:rPr>
          <w:sz w:val="22"/>
          <w:szCs w:val="22"/>
        </w:rPr>
        <w:t xml:space="preserve">nt is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d 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 xml:space="preserve">ship </w:t>
      </w:r>
      <w:r w:rsidRPr="004F0F21">
        <w:rPr>
          <w:spacing w:val="-1"/>
          <w:sz w:val="22"/>
          <w:szCs w:val="22"/>
        </w:rPr>
        <w:t>a</w:t>
      </w:r>
      <w:r w:rsidRPr="004F0F21">
        <w:rPr>
          <w:sz w:val="22"/>
          <w:szCs w:val="22"/>
        </w:rPr>
        <w:t>nd/or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pacing w:val="3"/>
          <w:sz w:val="22"/>
          <w:szCs w:val="22"/>
        </w:rPr>
        <w:t>s</w:t>
      </w:r>
      <w:r w:rsidRPr="004F0F21">
        <w:rPr>
          <w:sz w:val="22"/>
          <w:szCs w:val="22"/>
        </w:rPr>
        <w:t xml:space="preserve">; </w:t>
      </w:r>
      <w:r w:rsidRPr="004F0F21">
        <w:rPr>
          <w:spacing w:val="-1"/>
          <w:sz w:val="22"/>
          <w:szCs w:val="22"/>
        </w:rPr>
        <w:t>a</w:t>
      </w:r>
      <w:r w:rsidRPr="004F0F21">
        <w:rPr>
          <w:sz w:val="22"/>
          <w:szCs w:val="22"/>
        </w:rPr>
        <w:t>nd 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nt </w:t>
      </w:r>
      <w:r w:rsidRPr="004F0F21">
        <w:rPr>
          <w:spacing w:val="1"/>
          <w:sz w:val="22"/>
          <w:szCs w:val="22"/>
        </w:rPr>
        <w:t>a</w:t>
      </w:r>
      <w:r w:rsidRPr="004F0F21">
        <w:rPr>
          <w:spacing w:val="-2"/>
          <w:sz w:val="22"/>
          <w:szCs w:val="22"/>
        </w:rPr>
        <w:t>g</w:t>
      </w:r>
      <w:r w:rsidRPr="004F0F21">
        <w:rPr>
          <w:spacing w:val="2"/>
          <w:sz w:val="22"/>
          <w:szCs w:val="22"/>
        </w:rPr>
        <w:t>r</w:t>
      </w:r>
      <w:r w:rsidRPr="004F0F21">
        <w:rPr>
          <w:spacing w:val="-1"/>
          <w:sz w:val="22"/>
          <w:szCs w:val="22"/>
        </w:rPr>
        <w:t>ee</w:t>
      </w:r>
      <w:r w:rsidRPr="004F0F21">
        <w:rPr>
          <w:sz w:val="22"/>
          <w:szCs w:val="22"/>
        </w:rPr>
        <w:t>s to be</w:t>
      </w:r>
      <w:r w:rsidRPr="004F0F21">
        <w:rPr>
          <w:spacing w:val="-1"/>
          <w:sz w:val="22"/>
          <w:szCs w:val="22"/>
        </w:rPr>
        <w:t xml:space="preserve"> </w:t>
      </w:r>
      <w:r w:rsidRPr="004F0F21">
        <w:rPr>
          <w:sz w:val="22"/>
          <w:szCs w:val="22"/>
        </w:rPr>
        <w:t xml:space="preserve">bound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t</w:t>
      </w:r>
      <w:r w:rsidRPr="004F0F21">
        <w:rPr>
          <w:spacing w:val="-1"/>
          <w:sz w:val="22"/>
          <w:szCs w:val="22"/>
        </w:rPr>
        <w:t>er</w:t>
      </w:r>
      <w:r w:rsidRPr="004F0F21">
        <w:rPr>
          <w:spacing w:val="1"/>
          <w:sz w:val="22"/>
          <w:szCs w:val="22"/>
        </w:rPr>
        <w:t>m</w:t>
      </w:r>
      <w:r w:rsidRPr="004F0F21">
        <w:rPr>
          <w:sz w:val="22"/>
          <w:szCs w:val="22"/>
        </w:rPr>
        <w:t>s th</w:t>
      </w:r>
      <w:r w:rsidRPr="004F0F21">
        <w:rPr>
          <w:spacing w:val="-1"/>
          <w:sz w:val="22"/>
          <w:szCs w:val="22"/>
        </w:rPr>
        <w:t>ere</w:t>
      </w:r>
      <w:r w:rsidRPr="004F0F21">
        <w:rPr>
          <w:sz w:val="22"/>
          <w:szCs w:val="22"/>
        </w:rPr>
        <w:t>of</w:t>
      </w:r>
      <w:r w:rsidRPr="004F0F21">
        <w:rPr>
          <w:spacing w:val="-1"/>
          <w:sz w:val="22"/>
          <w:szCs w:val="22"/>
        </w:rPr>
        <w:t xml:space="preserve"> </w:t>
      </w:r>
      <w:r w:rsidRPr="004F0F21">
        <w:rPr>
          <w:sz w:val="22"/>
          <w:szCs w:val="22"/>
        </w:rPr>
        <w:t xml:space="preserve">in </w:t>
      </w:r>
      <w:r w:rsidRPr="004F0F21">
        <w:rPr>
          <w:spacing w:val="-1"/>
          <w:sz w:val="22"/>
          <w:szCs w:val="22"/>
        </w:rPr>
        <w:t>a</w:t>
      </w:r>
      <w:r w:rsidRPr="004F0F21">
        <w:rPr>
          <w:sz w:val="22"/>
          <w:szCs w:val="22"/>
        </w:rPr>
        <w:t>ll 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s</w:t>
      </w:r>
      <w:r w:rsidRPr="004F0F21">
        <w:rPr>
          <w:spacing w:val="3"/>
          <w:sz w:val="22"/>
          <w:szCs w:val="22"/>
        </w:rPr>
        <w:t xml:space="preserve">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 xml:space="preserve">to </w:t>
      </w:r>
      <w:r w:rsidRPr="004F0F21">
        <w:rPr>
          <w:spacing w:val="-1"/>
          <w:sz w:val="22"/>
          <w:szCs w:val="22"/>
        </w:rPr>
        <w:t>c</w:t>
      </w:r>
      <w:r w:rsidRPr="004F0F21">
        <w:rPr>
          <w:sz w:val="22"/>
          <w:szCs w:val="22"/>
        </w:rPr>
        <w:t>onsid</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A</w:t>
      </w:r>
      <w:r w:rsidRPr="004F0F21">
        <w:rPr>
          <w:sz w:val="22"/>
          <w:szCs w:val="22"/>
        </w:rPr>
        <w:t>pp</w:t>
      </w:r>
      <w:r w:rsidRPr="004F0F21">
        <w:rPr>
          <w:spacing w:val="1"/>
          <w:sz w:val="22"/>
          <w:szCs w:val="22"/>
        </w:rPr>
        <w:t>l</w:t>
      </w:r>
      <w:r w:rsidRPr="004F0F21">
        <w:rPr>
          <w:sz w:val="22"/>
          <w:szCs w:val="22"/>
        </w:rPr>
        <w:t>i</w:t>
      </w:r>
      <w:r w:rsidRPr="004F0F21">
        <w:rPr>
          <w:spacing w:val="-1"/>
          <w:sz w:val="22"/>
          <w:szCs w:val="22"/>
        </w:rPr>
        <w:t>ca</w:t>
      </w:r>
      <w:r w:rsidRPr="004F0F21">
        <w:rPr>
          <w:sz w:val="22"/>
          <w:szCs w:val="22"/>
        </w:rPr>
        <w:t>n</w:t>
      </w:r>
      <w:r w:rsidRPr="004F0F21">
        <w:rPr>
          <w:spacing w:val="3"/>
          <w:sz w:val="22"/>
          <w:szCs w:val="22"/>
        </w:rPr>
        <w:t>t</w:t>
      </w:r>
      <w:r w:rsidRPr="004F0F21">
        <w:rPr>
          <w:spacing w:val="-2"/>
          <w:sz w:val="22"/>
          <w:szCs w:val="22"/>
        </w:rPr>
        <w:t>'</w:t>
      </w:r>
      <w:r w:rsidRPr="004F0F21">
        <w:rPr>
          <w:sz w:val="22"/>
          <w:szCs w:val="22"/>
        </w:rPr>
        <w:t>s Appli</w:t>
      </w:r>
      <w:r w:rsidRPr="004F0F21">
        <w:rPr>
          <w:spacing w:val="-1"/>
          <w:sz w:val="22"/>
          <w:szCs w:val="22"/>
        </w:rPr>
        <w:t>ca</w:t>
      </w:r>
      <w:r w:rsidRPr="004F0F21">
        <w:rPr>
          <w:sz w:val="22"/>
          <w:szCs w:val="22"/>
        </w:rPr>
        <w:t>ti</w:t>
      </w:r>
      <w:r w:rsidRPr="004F0F21">
        <w:rPr>
          <w:spacing w:val="2"/>
          <w:sz w:val="22"/>
          <w:szCs w:val="22"/>
        </w:rPr>
        <w:t>o</w:t>
      </w:r>
      <w:r w:rsidRPr="004F0F21">
        <w:rPr>
          <w:sz w:val="22"/>
          <w:szCs w:val="22"/>
        </w:rPr>
        <w:t>n</w:t>
      </w:r>
      <w:r w:rsidR="006613DA" w:rsidRPr="004F0F21">
        <w:rPr>
          <w:sz w:val="22"/>
          <w:szCs w:val="22"/>
        </w:rPr>
        <w:t xml:space="preserve"> </w:t>
      </w:r>
      <w:r w:rsidRPr="004F0F21">
        <w:rPr>
          <w:sz w:val="22"/>
          <w:szCs w:val="22"/>
        </w:rPr>
        <w:t xml:space="preserve">without </w:t>
      </w:r>
      <w:r w:rsidRPr="004F0F21">
        <w:rPr>
          <w:spacing w:val="-1"/>
          <w:sz w:val="22"/>
          <w:szCs w:val="22"/>
        </w:rPr>
        <w:t>re</w:t>
      </w:r>
      <w:r w:rsidRPr="004F0F21">
        <w:rPr>
          <w:sz w:val="22"/>
          <w:szCs w:val="22"/>
        </w:rPr>
        <w:t>g</w:t>
      </w:r>
      <w:r w:rsidRPr="004F0F21">
        <w:rPr>
          <w:spacing w:val="-1"/>
          <w:sz w:val="22"/>
          <w:szCs w:val="22"/>
        </w:rPr>
        <w:t>ar</w:t>
      </w:r>
      <w:r w:rsidRPr="004F0F21">
        <w:rPr>
          <w:sz w:val="22"/>
          <w:szCs w:val="22"/>
        </w:rPr>
        <w:t>d to wh</w:t>
      </w:r>
      <w:r w:rsidRPr="004F0F21">
        <w:rPr>
          <w:spacing w:val="-1"/>
          <w:sz w:val="22"/>
          <w:szCs w:val="22"/>
        </w:rPr>
        <w:t>e</w:t>
      </w:r>
      <w:r w:rsidRPr="004F0F21">
        <w:rPr>
          <w:sz w:val="22"/>
          <w:szCs w:val="22"/>
        </w:rPr>
        <w:t>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is</w:t>
      </w:r>
      <w:r w:rsidRPr="004F0F21">
        <w:rPr>
          <w:spacing w:val="3"/>
          <w:sz w:val="22"/>
          <w:szCs w:val="22"/>
        </w:rPr>
        <w:t xml:space="preserve"> </w:t>
      </w:r>
      <w:r w:rsidRPr="004F0F21">
        <w:rPr>
          <w:spacing w:val="-2"/>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or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w:t>
      </w:r>
    </w:p>
    <w:p w14:paraId="127CB215" w14:textId="77777777" w:rsidR="00B54557" w:rsidRPr="004F0F21" w:rsidRDefault="00795FDD">
      <w:pPr>
        <w:ind w:left="1560"/>
        <w:rPr>
          <w:sz w:val="22"/>
          <w:szCs w:val="22"/>
        </w:rPr>
      </w:pP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p>
    <w:p w14:paraId="54C8813B" w14:textId="77777777" w:rsidR="00B54557" w:rsidRPr="004F0F21" w:rsidRDefault="00B54557">
      <w:pPr>
        <w:spacing w:line="240" w:lineRule="exact"/>
        <w:rPr>
          <w:sz w:val="22"/>
          <w:szCs w:val="22"/>
        </w:rPr>
      </w:pPr>
    </w:p>
    <w:p w14:paraId="2B1297B7" w14:textId="77777777" w:rsidR="00B54557" w:rsidRPr="004F0F21" w:rsidRDefault="00795FDD">
      <w:pPr>
        <w:ind w:left="1560" w:right="118"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post</w:t>
      </w:r>
      <w:r w:rsidRPr="004F0F21">
        <w:rPr>
          <w:spacing w:val="-1"/>
          <w:sz w:val="22"/>
          <w:szCs w:val="22"/>
        </w:rPr>
        <w:t>-</w:t>
      </w:r>
      <w:r w:rsidRPr="004F0F21">
        <w:rPr>
          <w:spacing w:val="3"/>
          <w:sz w:val="22"/>
          <w:szCs w:val="22"/>
        </w:rPr>
        <w:t>s</w:t>
      </w:r>
      <w:r w:rsidRPr="004F0F21">
        <w:rPr>
          <w:spacing w:val="-1"/>
          <w:sz w:val="22"/>
          <w:szCs w:val="22"/>
        </w:rPr>
        <w:t>ec</w:t>
      </w:r>
      <w:r w:rsidRPr="004F0F21">
        <w:rPr>
          <w:sz w:val="22"/>
          <w:szCs w:val="22"/>
        </w:rPr>
        <w:t>ond</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s</w:t>
      </w:r>
      <w:r w:rsidRPr="004F0F21">
        <w:rPr>
          <w:spacing w:val="-1"/>
          <w:sz w:val="22"/>
          <w:szCs w:val="22"/>
        </w:rPr>
        <w:t>c</w:t>
      </w:r>
      <w:r w:rsidRPr="004F0F21">
        <w:rPr>
          <w:sz w:val="22"/>
          <w:szCs w:val="22"/>
        </w:rPr>
        <w:t>h</w:t>
      </w:r>
      <w:r w:rsidRPr="004F0F21">
        <w:rPr>
          <w:spacing w:val="2"/>
          <w:sz w:val="22"/>
          <w:szCs w:val="22"/>
        </w:rPr>
        <w:t>o</w:t>
      </w:r>
      <w:r w:rsidRPr="004F0F21">
        <w:rPr>
          <w:sz w:val="22"/>
          <w:szCs w:val="22"/>
        </w:rPr>
        <w:t>ol t</w:t>
      </w:r>
      <w:r w:rsidRPr="004F0F21">
        <w:rPr>
          <w:spacing w:val="-1"/>
          <w:sz w:val="22"/>
          <w:szCs w:val="22"/>
        </w:rPr>
        <w:t>ra</w:t>
      </w:r>
      <w:r w:rsidRPr="004F0F21">
        <w:rPr>
          <w:sz w:val="22"/>
          <w:szCs w:val="22"/>
        </w:rPr>
        <w:t>inin</w:t>
      </w:r>
      <w:r w:rsidRPr="004F0F21">
        <w:rPr>
          <w:spacing w:val="-2"/>
          <w:sz w:val="22"/>
          <w:szCs w:val="22"/>
        </w:rPr>
        <w:t>g</w:t>
      </w:r>
      <w:r w:rsidRPr="004F0F21">
        <w:rPr>
          <w:sz w:val="22"/>
          <w:szCs w:val="22"/>
        </w:rPr>
        <w:t>, 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n</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 xml:space="preserve">institutions </w:t>
      </w:r>
      <w:r w:rsidRPr="004F0F21">
        <w:rPr>
          <w:spacing w:val="-1"/>
          <w:sz w:val="22"/>
          <w:szCs w:val="22"/>
        </w:rPr>
        <w:t>a</w:t>
      </w:r>
      <w:r w:rsidRPr="004F0F21">
        <w:rPr>
          <w:sz w:val="22"/>
          <w:szCs w:val="22"/>
        </w:rPr>
        <w:t>nd the 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d</w:t>
      </w:r>
      <w:r w:rsidRPr="004F0F21">
        <w:rPr>
          <w:spacing w:val="1"/>
          <w:sz w:val="22"/>
          <w:szCs w:val="22"/>
        </w:rPr>
        <w:t>e</w:t>
      </w:r>
      <w:r w:rsidRPr="004F0F21">
        <w:rPr>
          <w:spacing w:val="-2"/>
          <w:sz w:val="22"/>
          <w:szCs w:val="22"/>
        </w:rPr>
        <w:t>g</w:t>
      </w:r>
      <w:r w:rsidRPr="004F0F21">
        <w:rPr>
          <w:spacing w:val="2"/>
          <w:sz w:val="22"/>
          <w:szCs w:val="22"/>
        </w:rPr>
        <w:t>r</w:t>
      </w:r>
      <w:r w:rsidRPr="004F0F21">
        <w:rPr>
          <w:spacing w:val="1"/>
          <w:sz w:val="22"/>
          <w:szCs w:val="22"/>
        </w:rPr>
        <w:t>e</w:t>
      </w:r>
      <w:r w:rsidRPr="004F0F21">
        <w:rPr>
          <w:spacing w:val="-1"/>
          <w:sz w:val="22"/>
          <w:szCs w:val="22"/>
        </w:rPr>
        <w:t>e</w:t>
      </w:r>
      <w:r w:rsidRPr="004F0F21">
        <w:rPr>
          <w:sz w:val="22"/>
          <w:szCs w:val="22"/>
        </w:rPr>
        <w:t>s 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c</w:t>
      </w:r>
      <w:r w:rsidRPr="004F0F21">
        <w:rPr>
          <w:sz w:val="22"/>
          <w:szCs w:val="22"/>
        </w:rPr>
        <w:t>ou</w:t>
      </w:r>
      <w:r w:rsidRPr="004F0F21">
        <w:rPr>
          <w:spacing w:val="-1"/>
          <w:sz w:val="22"/>
          <w:szCs w:val="22"/>
        </w:rPr>
        <w:t>r</w:t>
      </w:r>
      <w:r w:rsidRPr="004F0F21">
        <w:rPr>
          <w:sz w:val="22"/>
          <w:szCs w:val="22"/>
        </w:rPr>
        <w:t>se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study</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pacing w:val="2"/>
          <w:sz w:val="22"/>
          <w:szCs w:val="22"/>
        </w:rPr>
        <w:t>o</w:t>
      </w:r>
      <w:r w:rsidRPr="004F0F21">
        <w:rPr>
          <w:spacing w:val="-2"/>
          <w:sz w:val="22"/>
          <w:szCs w:val="22"/>
        </w:rPr>
        <w:t>g</w:t>
      </w:r>
      <w:r w:rsidRPr="004F0F21">
        <w:rPr>
          <w:spacing w:val="-1"/>
          <w:sz w:val="22"/>
          <w:szCs w:val="22"/>
        </w:rPr>
        <w:t>ra</w:t>
      </w:r>
      <w:r w:rsidRPr="004F0F21">
        <w:rPr>
          <w:sz w:val="22"/>
          <w:szCs w:val="22"/>
        </w:rPr>
        <w:t>m</w:t>
      </w:r>
      <w:r w:rsidRPr="004F0F21">
        <w:rPr>
          <w:spacing w:val="3"/>
          <w:sz w:val="22"/>
          <w:szCs w:val="22"/>
        </w:rPr>
        <w:t xml:space="preserve">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f</w:t>
      </w:r>
      <w:r w:rsidRPr="004F0F21">
        <w:rPr>
          <w:sz w:val="22"/>
          <w:szCs w:val="22"/>
        </w:rPr>
        <w:t>or</w:t>
      </w:r>
      <w:r w:rsidRPr="004F0F21">
        <w:rPr>
          <w:spacing w:val="-1"/>
          <w:sz w:val="22"/>
          <w:szCs w:val="22"/>
        </w:rPr>
        <w:t xml:space="preserve"> a</w:t>
      </w:r>
      <w:r w:rsidRPr="004F0F21">
        <w:rPr>
          <w:sz w:val="22"/>
          <w:szCs w:val="22"/>
        </w:rPr>
        <w:t>ll post</w:t>
      </w:r>
      <w:r w:rsidRPr="004F0F21">
        <w:rPr>
          <w:spacing w:val="2"/>
          <w:sz w:val="22"/>
          <w:szCs w:val="22"/>
        </w:rPr>
        <w:t>-</w:t>
      </w:r>
      <w:r w:rsidRPr="004F0F21">
        <w:rPr>
          <w:spacing w:val="-2"/>
          <w:sz w:val="22"/>
          <w:szCs w:val="22"/>
        </w:rPr>
        <w:t>g</w:t>
      </w:r>
      <w:r w:rsidRPr="004F0F21">
        <w:rPr>
          <w:spacing w:val="-1"/>
          <w:sz w:val="22"/>
          <w:szCs w:val="22"/>
        </w:rPr>
        <w:t>ra</w:t>
      </w:r>
      <w:r w:rsidRPr="004F0F21">
        <w:rPr>
          <w:sz w:val="22"/>
          <w:szCs w:val="22"/>
        </w:rPr>
        <w:t>d</w:t>
      </w:r>
      <w:r w:rsidRPr="004F0F21">
        <w:rPr>
          <w:spacing w:val="2"/>
          <w:sz w:val="22"/>
          <w:szCs w:val="22"/>
        </w:rPr>
        <w:t>u</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i</w:t>
      </w:r>
      <w:r w:rsidRPr="004F0F21">
        <w:rPr>
          <w:spacing w:val="2"/>
          <w:sz w:val="22"/>
          <w:szCs w:val="22"/>
        </w:rPr>
        <w:t>n</w:t>
      </w:r>
      <w:r w:rsidRPr="004F0F21">
        <w:rPr>
          <w:sz w:val="22"/>
          <w:szCs w:val="22"/>
        </w:rPr>
        <w:t>in</w:t>
      </w:r>
      <w:r w:rsidRPr="004F0F21">
        <w:rPr>
          <w:spacing w:val="-2"/>
          <w:sz w:val="22"/>
          <w:szCs w:val="22"/>
        </w:rPr>
        <w:t>g</w:t>
      </w:r>
      <w:r w:rsidRPr="004F0F21">
        <w:rPr>
          <w:sz w:val="22"/>
          <w:szCs w:val="22"/>
        </w:rPr>
        <w:t>, n</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 xml:space="preserve">s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 xml:space="preserve">sons </w:t>
      </w:r>
      <w:r w:rsidRPr="004F0F21">
        <w:rPr>
          <w:spacing w:val="2"/>
          <w:sz w:val="22"/>
          <w:szCs w:val="22"/>
        </w:rPr>
        <w:t>r</w:t>
      </w:r>
      <w:r w:rsidRPr="004F0F21">
        <w:rPr>
          <w:spacing w:val="-1"/>
          <w:sz w:val="22"/>
          <w:szCs w:val="22"/>
        </w:rPr>
        <w:t>e</w:t>
      </w:r>
      <w:r w:rsidRPr="004F0F21">
        <w:rPr>
          <w:spacing w:val="3"/>
          <w:sz w:val="22"/>
          <w:szCs w:val="22"/>
        </w:rPr>
        <w:t>s</w:t>
      </w:r>
      <w:r w:rsidRPr="004F0F21">
        <w:rPr>
          <w:sz w:val="22"/>
          <w:szCs w:val="22"/>
        </w:rPr>
        <w:t>ponsible</w:t>
      </w:r>
      <w:r w:rsidRPr="004F0F21">
        <w:rPr>
          <w:spacing w:val="-1"/>
          <w:sz w:val="22"/>
          <w:szCs w:val="22"/>
        </w:rPr>
        <w:t xml:space="preserve"> f</w:t>
      </w:r>
      <w:r w:rsidRPr="004F0F21">
        <w:rPr>
          <w:sz w:val="22"/>
          <w:szCs w:val="22"/>
        </w:rPr>
        <w:t>or</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wing</w:t>
      </w:r>
      <w:r w:rsidRPr="004F0F21">
        <w:rPr>
          <w:spacing w:val="-2"/>
          <w:sz w:val="22"/>
          <w:szCs w:val="22"/>
        </w:rPr>
        <w:t xml:space="preserve"> </w:t>
      </w:r>
      <w:r w:rsidRPr="004F0F21">
        <w:rPr>
          <w:sz w:val="22"/>
          <w:szCs w:val="22"/>
        </w:rPr>
        <w:t>t</w:t>
      </w:r>
      <w:r w:rsidRPr="004F0F21">
        <w:rPr>
          <w:spacing w:val="2"/>
          <w:sz w:val="22"/>
          <w:szCs w:val="22"/>
        </w:rPr>
        <w:t>h</w:t>
      </w:r>
      <w:r w:rsidRPr="004F0F21">
        <w:rPr>
          <w:sz w:val="22"/>
          <w:szCs w:val="22"/>
        </w:rPr>
        <w:t>e Appli</w:t>
      </w:r>
      <w:r w:rsidRPr="004F0F21">
        <w:rPr>
          <w:spacing w:val="-1"/>
          <w:sz w:val="22"/>
          <w:szCs w:val="22"/>
        </w:rPr>
        <w:t>ca</w:t>
      </w:r>
      <w:r w:rsidRPr="004F0F21">
        <w:rPr>
          <w:sz w:val="22"/>
          <w:szCs w:val="22"/>
        </w:rPr>
        <w:t>nt</w:t>
      </w:r>
      <w:r w:rsidRPr="004F0F21">
        <w:rPr>
          <w:spacing w:val="-1"/>
          <w:sz w:val="22"/>
          <w:szCs w:val="22"/>
        </w:rPr>
        <w:t>’</w:t>
      </w:r>
      <w:r w:rsidRPr="004F0F21">
        <w:rPr>
          <w:sz w:val="22"/>
          <w:szCs w:val="22"/>
        </w:rPr>
        <w:t>s 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pacing w:val="-1"/>
          <w:sz w:val="22"/>
          <w:szCs w:val="22"/>
        </w:rPr>
        <w:t>e</w:t>
      </w:r>
      <w:r w:rsidRPr="004F0F21">
        <w:rPr>
          <w:sz w:val="22"/>
          <w:szCs w:val="22"/>
        </w:rPr>
        <w:t>.</w:t>
      </w:r>
    </w:p>
    <w:p w14:paraId="035314CF" w14:textId="77777777" w:rsidR="00B54557" w:rsidRPr="004F0F21" w:rsidRDefault="00B54557">
      <w:pPr>
        <w:spacing w:line="240" w:lineRule="exact"/>
        <w:rPr>
          <w:sz w:val="22"/>
          <w:szCs w:val="22"/>
        </w:rPr>
      </w:pPr>
    </w:p>
    <w:p w14:paraId="25520E0F" w14:textId="77777777" w:rsidR="00B54557" w:rsidRPr="004F0F21" w:rsidRDefault="00795FDD">
      <w:pPr>
        <w:ind w:left="1560" w:right="109"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 xml:space="preserve">A </w:t>
      </w:r>
      <w:r w:rsidRPr="004F0F21">
        <w:rPr>
          <w:spacing w:val="-1"/>
          <w:sz w:val="22"/>
          <w:szCs w:val="22"/>
        </w:rPr>
        <w:t>c</w:t>
      </w:r>
      <w:r w:rsidRPr="004F0F21">
        <w:rPr>
          <w:sz w:val="22"/>
          <w:szCs w:val="22"/>
        </w:rPr>
        <w:t>o</w:t>
      </w:r>
      <w:r w:rsidRPr="004F0F21">
        <w:rPr>
          <w:spacing w:val="5"/>
          <w:sz w:val="22"/>
          <w:szCs w:val="22"/>
        </w:rPr>
        <w:t>p</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a</w:t>
      </w:r>
      <w:r w:rsidRPr="004F0F21">
        <w:rPr>
          <w:sz w:val="22"/>
          <w:szCs w:val="22"/>
        </w:rPr>
        <w:t xml:space="preserve">ll </w:t>
      </w:r>
      <w:r w:rsidRPr="004F0F21">
        <w:rPr>
          <w:spacing w:val="-1"/>
          <w:sz w:val="22"/>
          <w:szCs w:val="22"/>
        </w:rPr>
        <w:t>c</w:t>
      </w:r>
      <w:r w:rsidRPr="004F0F21">
        <w:rPr>
          <w:spacing w:val="2"/>
          <w:sz w:val="22"/>
          <w:szCs w:val="22"/>
        </w:rPr>
        <w:t>u</w:t>
      </w:r>
      <w:r w:rsidRPr="004F0F21">
        <w:rPr>
          <w:spacing w:val="-1"/>
          <w:sz w:val="22"/>
          <w:szCs w:val="22"/>
        </w:rPr>
        <w:t>rre</w:t>
      </w:r>
      <w:r w:rsidRPr="004F0F21">
        <w:rPr>
          <w:sz w:val="22"/>
          <w:szCs w:val="22"/>
        </w:rPr>
        <w:t>nt</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2"/>
          <w:sz w:val="22"/>
          <w:szCs w:val="22"/>
        </w:rPr>
        <w:t>v</w:t>
      </w:r>
      <w:r w:rsidRPr="004F0F21">
        <w:rPr>
          <w:spacing w:val="-1"/>
          <w:sz w:val="22"/>
          <w:szCs w:val="22"/>
        </w:rPr>
        <w:t>a</w:t>
      </w:r>
      <w:r w:rsidRPr="004F0F21">
        <w:rPr>
          <w:sz w:val="22"/>
          <w:szCs w:val="22"/>
        </w:rPr>
        <w:t>lid 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li</w:t>
      </w:r>
      <w:r w:rsidRPr="004F0F21">
        <w:rPr>
          <w:spacing w:val="-1"/>
          <w:sz w:val="22"/>
          <w:szCs w:val="22"/>
        </w:rPr>
        <w:t>ce</w:t>
      </w:r>
      <w:r w:rsidRPr="004F0F21">
        <w:rPr>
          <w:sz w:val="22"/>
          <w:szCs w:val="22"/>
        </w:rPr>
        <w:t>ns</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or</w:t>
      </w:r>
      <w:r w:rsidRPr="004F0F21">
        <w:rPr>
          <w:spacing w:val="-1"/>
          <w:sz w:val="22"/>
          <w:szCs w:val="22"/>
        </w:rPr>
        <w:t xml:space="preserve"> cer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 xml:space="preserve">tions, DEA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ra</w:t>
      </w:r>
      <w:r w:rsidRPr="004F0F21">
        <w:rPr>
          <w:sz w:val="22"/>
          <w:szCs w:val="22"/>
        </w:rPr>
        <w:t xml:space="preserve">tion,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c</w:t>
      </w:r>
      <w:r w:rsidRPr="004F0F21">
        <w:rPr>
          <w:sz w:val="22"/>
          <w:szCs w:val="22"/>
        </w:rPr>
        <w:t>ont</w:t>
      </w:r>
      <w:r w:rsidRPr="004F0F21">
        <w:rPr>
          <w:spacing w:val="-1"/>
          <w:sz w:val="22"/>
          <w:szCs w:val="22"/>
        </w:rPr>
        <w:t>r</w:t>
      </w:r>
      <w:r w:rsidRPr="004F0F21">
        <w:rPr>
          <w:sz w:val="22"/>
          <w:szCs w:val="22"/>
        </w:rPr>
        <w:t>oll</w:t>
      </w:r>
      <w:r w:rsidRPr="004F0F21">
        <w:rPr>
          <w:spacing w:val="-1"/>
          <w:sz w:val="22"/>
          <w:szCs w:val="22"/>
        </w:rPr>
        <w:t>e</w:t>
      </w:r>
      <w:r w:rsidRPr="004F0F21">
        <w:rPr>
          <w:sz w:val="22"/>
          <w:szCs w:val="22"/>
        </w:rPr>
        <w:t>d subst</w:t>
      </w:r>
      <w:r w:rsidRPr="004F0F21">
        <w:rPr>
          <w:spacing w:val="-1"/>
          <w:sz w:val="22"/>
          <w:szCs w:val="22"/>
        </w:rPr>
        <w:t>a</w:t>
      </w:r>
      <w:r w:rsidRPr="004F0F21">
        <w:rPr>
          <w:sz w:val="22"/>
          <w:szCs w:val="22"/>
        </w:rPr>
        <w:t>n</w:t>
      </w:r>
      <w:r w:rsidRPr="004F0F21">
        <w:rPr>
          <w:spacing w:val="1"/>
          <w:sz w:val="22"/>
          <w:szCs w:val="22"/>
        </w:rPr>
        <w:t>c</w:t>
      </w:r>
      <w:r w:rsidRPr="004F0F21">
        <w:rPr>
          <w:spacing w:val="-1"/>
          <w:sz w:val="22"/>
          <w:szCs w:val="22"/>
        </w:rPr>
        <w:t>e</w:t>
      </w:r>
      <w:r w:rsidRPr="004F0F21">
        <w:rPr>
          <w:sz w:val="22"/>
          <w:szCs w:val="22"/>
        </w:rPr>
        <w:t xml:space="preserve">s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ra</w:t>
      </w:r>
      <w:r w:rsidRPr="004F0F21">
        <w:rPr>
          <w:sz w:val="22"/>
          <w:szCs w:val="22"/>
        </w:rPr>
        <w:t>tion, 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d</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 issu</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nd li</w:t>
      </w:r>
      <w:r w:rsidRPr="004F0F21">
        <w:rPr>
          <w:spacing w:val="1"/>
          <w:sz w:val="22"/>
          <w:szCs w:val="22"/>
        </w:rPr>
        <w:t>c</w:t>
      </w:r>
      <w:r w:rsidRPr="004F0F21">
        <w:rPr>
          <w:spacing w:val="-1"/>
          <w:sz w:val="22"/>
          <w:szCs w:val="22"/>
        </w:rPr>
        <w:t>e</w:t>
      </w:r>
      <w:r w:rsidRPr="004F0F21">
        <w:rPr>
          <w:sz w:val="22"/>
          <w:szCs w:val="22"/>
        </w:rPr>
        <w:t>nse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numb</w:t>
      </w:r>
      <w:r w:rsidRPr="004F0F21">
        <w:rPr>
          <w:spacing w:val="-1"/>
          <w:sz w:val="22"/>
          <w:szCs w:val="22"/>
        </w:rPr>
        <w:t>er</w:t>
      </w:r>
      <w:r w:rsidRPr="004F0F21">
        <w:rPr>
          <w:sz w:val="22"/>
          <w:szCs w:val="22"/>
        </w:rPr>
        <w:t>.</w:t>
      </w:r>
    </w:p>
    <w:p w14:paraId="57F22C84" w14:textId="77777777" w:rsidR="00B54557" w:rsidRPr="004F0F21" w:rsidRDefault="00B54557">
      <w:pPr>
        <w:spacing w:line="240" w:lineRule="exact"/>
        <w:rPr>
          <w:sz w:val="22"/>
          <w:szCs w:val="22"/>
        </w:rPr>
      </w:pPr>
    </w:p>
    <w:p w14:paraId="00A2B759" w14:textId="77777777" w:rsidR="00B54557" w:rsidRPr="004F0F21" w:rsidRDefault="00795FDD">
      <w:pPr>
        <w:ind w:left="1560" w:right="95"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1"/>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ds v</w:t>
      </w:r>
      <w:r w:rsidRPr="004F0F21">
        <w:rPr>
          <w:spacing w:val="-1"/>
          <w:sz w:val="22"/>
          <w:szCs w:val="22"/>
        </w:rPr>
        <w:t>er</w:t>
      </w:r>
      <w:r w:rsidRPr="004F0F21">
        <w:rPr>
          <w:sz w:val="22"/>
          <w:szCs w:val="22"/>
        </w:rPr>
        <w:t>i</w:t>
      </w:r>
      <w:r w:rsidRPr="004F0F21">
        <w:rPr>
          <w:spacing w:val="4"/>
          <w:sz w:val="22"/>
          <w:szCs w:val="22"/>
        </w:rPr>
        <w:t>f</w:t>
      </w:r>
      <w:r w:rsidRPr="004F0F21">
        <w:rPr>
          <w:spacing w:val="-5"/>
          <w:sz w:val="22"/>
          <w:szCs w:val="22"/>
        </w:rPr>
        <w:t>y</w:t>
      </w:r>
      <w:r w:rsidRPr="004F0F21">
        <w:rPr>
          <w:sz w:val="22"/>
          <w:szCs w:val="22"/>
        </w:rPr>
        <w:t>i</w:t>
      </w:r>
      <w:r w:rsidRPr="004F0F21">
        <w:rPr>
          <w:spacing w:val="2"/>
          <w:sz w:val="22"/>
          <w:szCs w:val="22"/>
        </w:rPr>
        <w:t>n</w:t>
      </w:r>
      <w:r w:rsidRPr="004F0F21">
        <w:rPr>
          <w:sz w:val="22"/>
          <w:szCs w:val="22"/>
        </w:rPr>
        <w:t xml:space="preserve">g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p</w:t>
      </w:r>
      <w:r w:rsidRPr="004F0F21">
        <w:rPr>
          <w:spacing w:val="-1"/>
          <w:sz w:val="22"/>
          <w:szCs w:val="22"/>
        </w:rPr>
        <w:t>ec</w:t>
      </w:r>
      <w:r w:rsidRPr="004F0F21">
        <w:rPr>
          <w:spacing w:val="1"/>
          <w:sz w:val="22"/>
          <w:szCs w:val="22"/>
        </w:rPr>
        <w:t>i</w:t>
      </w:r>
      <w:r w:rsidRPr="004F0F21">
        <w:rPr>
          <w:spacing w:val="-1"/>
          <w:sz w:val="22"/>
          <w:szCs w:val="22"/>
        </w:rPr>
        <w:t>a</w:t>
      </w:r>
      <w:r w:rsidRPr="004F0F21">
        <w:rPr>
          <w:sz w:val="22"/>
          <w:szCs w:val="22"/>
        </w:rPr>
        <w:t>l</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or</w:t>
      </w:r>
      <w:r w:rsidRPr="004F0F21">
        <w:rPr>
          <w:spacing w:val="-1"/>
          <w:sz w:val="22"/>
          <w:szCs w:val="22"/>
        </w:rPr>
        <w:t xml:space="preserve"> </w:t>
      </w:r>
      <w:r w:rsidRPr="004F0F21">
        <w:rPr>
          <w:sz w:val="22"/>
          <w:szCs w:val="22"/>
        </w:rPr>
        <w:t>subsp</w:t>
      </w:r>
      <w:r w:rsidRPr="004F0F21">
        <w:rPr>
          <w:spacing w:val="-1"/>
          <w:sz w:val="22"/>
          <w:szCs w:val="22"/>
        </w:rPr>
        <w:t>ec</w:t>
      </w:r>
      <w:r w:rsidRPr="004F0F21">
        <w:rPr>
          <w:spacing w:val="3"/>
          <w:sz w:val="22"/>
          <w:szCs w:val="22"/>
        </w:rPr>
        <w:t>i</w:t>
      </w:r>
      <w:r w:rsidRPr="004F0F21">
        <w:rPr>
          <w:spacing w:val="-1"/>
          <w:sz w:val="22"/>
          <w:szCs w:val="22"/>
        </w:rPr>
        <w:t>a</w:t>
      </w:r>
      <w:r w:rsidRPr="004F0F21">
        <w:rPr>
          <w:sz w:val="22"/>
          <w:szCs w:val="22"/>
        </w:rPr>
        <w:t>l</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b</w:t>
      </w:r>
      <w:r w:rsidRPr="004F0F21">
        <w:rPr>
          <w:spacing w:val="2"/>
          <w:sz w:val="22"/>
          <w:szCs w:val="22"/>
        </w:rPr>
        <w:t>o</w:t>
      </w:r>
      <w:r w:rsidRPr="004F0F21">
        <w:rPr>
          <w:spacing w:val="-1"/>
          <w:sz w:val="22"/>
          <w:szCs w:val="22"/>
        </w:rPr>
        <w:t>ar</w:t>
      </w:r>
      <w:r w:rsidRPr="004F0F21">
        <w:rPr>
          <w:sz w:val="22"/>
          <w:szCs w:val="22"/>
        </w:rPr>
        <w:t xml:space="preserve">d </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 </w:t>
      </w:r>
      <w:r w:rsidRPr="004F0F21">
        <w:rPr>
          <w:spacing w:val="-1"/>
          <w:sz w:val="22"/>
          <w:szCs w:val="22"/>
        </w:rPr>
        <w:t>r</w:t>
      </w:r>
      <w:r w:rsidRPr="004F0F21">
        <w:rPr>
          <w:spacing w:val="1"/>
          <w:sz w:val="22"/>
          <w:szCs w:val="22"/>
        </w:rPr>
        <w:t>e</w:t>
      </w:r>
      <w:r w:rsidRPr="004F0F21">
        <w:rPr>
          <w:spacing w:val="-1"/>
          <w:sz w:val="22"/>
          <w:szCs w:val="22"/>
        </w:rPr>
        <w:t>c</w:t>
      </w:r>
      <w:r w:rsidRPr="004F0F21">
        <w:rPr>
          <w:spacing w:val="1"/>
          <w:sz w:val="22"/>
          <w:szCs w:val="22"/>
        </w:rPr>
        <w:t>e</w:t>
      </w:r>
      <w:r w:rsidRPr="004F0F21">
        <w:rPr>
          <w:spacing w:val="-1"/>
          <w:sz w:val="22"/>
          <w:szCs w:val="22"/>
        </w:rPr>
        <w:t>r</w:t>
      </w:r>
      <w:r w:rsidRPr="004F0F21">
        <w:rPr>
          <w:spacing w:val="1"/>
          <w:sz w:val="22"/>
          <w:szCs w:val="22"/>
        </w:rPr>
        <w:t>t</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 or</w:t>
      </w:r>
      <w:r w:rsidRPr="004F0F21">
        <w:rPr>
          <w:spacing w:val="-1"/>
          <w:sz w:val="22"/>
          <w:szCs w:val="22"/>
        </w:rPr>
        <w:t xml:space="preserve"> e</w:t>
      </w:r>
      <w:r w:rsidRPr="004F0F21">
        <w:rPr>
          <w:sz w:val="22"/>
          <w:szCs w:val="22"/>
        </w:rPr>
        <w:t>li</w:t>
      </w:r>
      <w:r w:rsidRPr="004F0F21">
        <w:rPr>
          <w:spacing w:val="-2"/>
          <w:sz w:val="22"/>
          <w:szCs w:val="22"/>
        </w:rPr>
        <w:t>g</w:t>
      </w:r>
      <w:r w:rsidRPr="004F0F21">
        <w:rPr>
          <w:sz w:val="22"/>
          <w:szCs w:val="22"/>
        </w:rPr>
        <w:t>ibili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 xml:space="preserve">to sit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bo</w:t>
      </w:r>
      <w:r w:rsidRPr="004F0F21">
        <w:rPr>
          <w:spacing w:val="-1"/>
          <w:sz w:val="22"/>
          <w:szCs w:val="22"/>
        </w:rPr>
        <w:t>ar</w:t>
      </w:r>
      <w:r w:rsidRPr="004F0F21">
        <w:rPr>
          <w:sz w:val="22"/>
          <w:szCs w:val="22"/>
        </w:rPr>
        <w:t>d</w:t>
      </w:r>
      <w:r w:rsidRPr="004F0F21">
        <w:rPr>
          <w:spacing w:val="-1"/>
          <w:sz w:val="22"/>
          <w:szCs w:val="22"/>
        </w:rPr>
        <w:t>’</w:t>
      </w:r>
      <w:r w:rsidRPr="004F0F21">
        <w:rPr>
          <w:sz w:val="22"/>
          <w:szCs w:val="22"/>
        </w:rPr>
        <w:t xml:space="preserve">s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w:t>
      </w:r>
    </w:p>
    <w:p w14:paraId="7D607A50" w14:textId="77777777" w:rsidR="00B54557" w:rsidRPr="004F0F21" w:rsidRDefault="00B54557">
      <w:pPr>
        <w:spacing w:line="240" w:lineRule="exact"/>
        <w:rPr>
          <w:sz w:val="22"/>
          <w:szCs w:val="22"/>
        </w:rPr>
      </w:pPr>
    </w:p>
    <w:p w14:paraId="79415CFA" w14:textId="77777777" w:rsidR="00B54557" w:rsidRPr="004F0F21" w:rsidRDefault="00795FDD">
      <w:pPr>
        <w:ind w:left="1560" w:right="95"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A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s to wh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w:t>
      </w:r>
      <w:r w:rsidRPr="004F0F21">
        <w:rPr>
          <w:spacing w:val="-1"/>
          <w:sz w:val="22"/>
          <w:szCs w:val="22"/>
        </w:rPr>
        <w:t>’</w:t>
      </w:r>
      <w:r w:rsidRPr="004F0F21">
        <w:rPr>
          <w:sz w:val="22"/>
          <w:szCs w:val="22"/>
        </w:rPr>
        <w:t>s h</w:t>
      </w:r>
      <w:r w:rsidRPr="004F0F21">
        <w:rPr>
          <w:spacing w:val="1"/>
          <w:sz w:val="22"/>
          <w:szCs w:val="22"/>
        </w:rPr>
        <w:t>e</w:t>
      </w:r>
      <w:r w:rsidRPr="004F0F21">
        <w:rPr>
          <w:spacing w:val="-1"/>
          <w:sz w:val="22"/>
          <w:szCs w:val="22"/>
        </w:rPr>
        <w:t>a</w:t>
      </w:r>
      <w:r w:rsidRPr="004F0F21">
        <w:rPr>
          <w:sz w:val="22"/>
          <w:szCs w:val="22"/>
        </w:rPr>
        <w:t>lth st</w:t>
      </w:r>
      <w:r w:rsidRPr="004F0F21">
        <w:rPr>
          <w:spacing w:val="-1"/>
          <w:sz w:val="22"/>
          <w:szCs w:val="22"/>
        </w:rPr>
        <w:t>a</w:t>
      </w:r>
      <w:r w:rsidRPr="004F0F21">
        <w:rPr>
          <w:sz w:val="22"/>
          <w:szCs w:val="22"/>
        </w:rPr>
        <w:t>tus is su</w:t>
      </w:r>
      <w:r w:rsidRPr="004F0F21">
        <w:rPr>
          <w:spacing w:val="-1"/>
          <w:sz w:val="22"/>
          <w:szCs w:val="22"/>
        </w:rPr>
        <w:t>c</w:t>
      </w:r>
      <w:r w:rsidRPr="004F0F21">
        <w:rPr>
          <w:sz w:val="22"/>
          <w:szCs w:val="22"/>
        </w:rPr>
        <w:t>h 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nt is </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to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3"/>
          <w:sz w:val="22"/>
          <w:szCs w:val="22"/>
        </w:rPr>
        <w:t xml:space="preserve"> </w:t>
      </w:r>
      <w:r w:rsidRPr="004F0F21">
        <w:rPr>
          <w:spacing w:val="-1"/>
          <w:sz w:val="22"/>
          <w:szCs w:val="22"/>
        </w:rPr>
        <w:t>a</w:t>
      </w:r>
      <w:r w:rsidRPr="004F0F21">
        <w:rPr>
          <w:sz w:val="22"/>
          <w:szCs w:val="22"/>
        </w:rPr>
        <w:t>ll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or</w:t>
      </w:r>
      <w:r w:rsidRPr="004F0F21">
        <w:rPr>
          <w:spacing w:val="2"/>
          <w:sz w:val="22"/>
          <w:szCs w:val="22"/>
        </w:rPr>
        <w:t xml:space="preserve"> </w:t>
      </w:r>
      <w:r w:rsidRPr="004F0F21">
        <w:rPr>
          <w:sz w:val="22"/>
          <w:szCs w:val="22"/>
        </w:rPr>
        <w:t>whi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h</w:t>
      </w:r>
      <w:r w:rsidRPr="004F0F21">
        <w:rPr>
          <w:spacing w:val="-1"/>
          <w:sz w:val="22"/>
          <w:szCs w:val="22"/>
        </w:rPr>
        <w:t>a</w:t>
      </w:r>
      <w:r w:rsidRPr="004F0F21">
        <w:rPr>
          <w:sz w:val="22"/>
          <w:szCs w:val="22"/>
        </w:rPr>
        <w:t xml:space="preserve">s </w:t>
      </w:r>
      <w:r w:rsidRPr="004F0F21">
        <w:rPr>
          <w:spacing w:val="-1"/>
          <w:sz w:val="22"/>
          <w:szCs w:val="22"/>
        </w:rPr>
        <w:t>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w:t>
      </w:r>
      <w:r w:rsidRPr="004F0F21">
        <w:rPr>
          <w:spacing w:val="-1"/>
          <w:sz w:val="22"/>
          <w:szCs w:val="22"/>
        </w:rPr>
        <w:t xml:space="preserve">ed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with or</w:t>
      </w:r>
      <w:r w:rsidRPr="004F0F21">
        <w:rPr>
          <w:spacing w:val="-1"/>
          <w:sz w:val="22"/>
          <w:szCs w:val="22"/>
        </w:rPr>
        <w:t xml:space="preserve"> </w:t>
      </w:r>
      <w:r w:rsidRPr="004F0F21">
        <w:rPr>
          <w:sz w:val="22"/>
          <w:szCs w:val="22"/>
        </w:rPr>
        <w:t>with</w:t>
      </w:r>
      <w:r w:rsidRPr="004F0F21">
        <w:rPr>
          <w:spacing w:val="2"/>
          <w:sz w:val="22"/>
          <w:szCs w:val="22"/>
        </w:rPr>
        <w:t>o</w:t>
      </w:r>
      <w:r w:rsidRPr="004F0F21">
        <w:rPr>
          <w:sz w:val="22"/>
          <w:szCs w:val="22"/>
        </w:rPr>
        <w:t xml:space="preserve">ut </w:t>
      </w:r>
      <w:r w:rsidRPr="004F0F21">
        <w:rPr>
          <w:spacing w:val="-1"/>
          <w:sz w:val="22"/>
          <w:szCs w:val="22"/>
        </w:rPr>
        <w:t>rea</w:t>
      </w:r>
      <w:r w:rsidRPr="004F0F21">
        <w:rPr>
          <w:sz w:val="22"/>
          <w:szCs w:val="22"/>
        </w:rPr>
        <w:t>son</w:t>
      </w:r>
      <w:r w:rsidRPr="004F0F21">
        <w:rPr>
          <w:spacing w:val="-1"/>
          <w:sz w:val="22"/>
          <w:szCs w:val="22"/>
        </w:rPr>
        <w:t>a</w:t>
      </w:r>
      <w:r w:rsidRPr="004F0F21">
        <w:rPr>
          <w:sz w:val="22"/>
          <w:szCs w:val="22"/>
        </w:rPr>
        <w:t>ble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pacing w:val="-1"/>
          <w:sz w:val="22"/>
          <w:szCs w:val="22"/>
        </w:rPr>
        <w:t>c</w:t>
      </w:r>
      <w:r w:rsidRPr="004F0F21">
        <w:rPr>
          <w:sz w:val="22"/>
          <w:szCs w:val="22"/>
        </w:rPr>
        <w:t>ommod</w:t>
      </w:r>
      <w:r w:rsidRPr="004F0F21">
        <w:rPr>
          <w:spacing w:val="-1"/>
          <w:sz w:val="22"/>
          <w:szCs w:val="22"/>
        </w:rPr>
        <w:t>a</w:t>
      </w:r>
      <w:r w:rsidRPr="004F0F21">
        <w:rPr>
          <w:sz w:val="22"/>
          <w:szCs w:val="22"/>
        </w:rPr>
        <w:t xml:space="preserve">tion, </w:t>
      </w:r>
      <w:r w:rsidRPr="004F0F21">
        <w:rPr>
          <w:spacing w:val="-1"/>
          <w:sz w:val="22"/>
          <w:szCs w:val="22"/>
        </w:rPr>
        <w:t>acc</w:t>
      </w:r>
      <w:r w:rsidRPr="004F0F21">
        <w:rPr>
          <w:sz w:val="22"/>
          <w:szCs w:val="22"/>
        </w:rPr>
        <w:t>o</w:t>
      </w:r>
      <w:r w:rsidRPr="004F0F21">
        <w:rPr>
          <w:spacing w:val="-1"/>
          <w:sz w:val="22"/>
          <w:szCs w:val="22"/>
        </w:rPr>
        <w:t>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 xml:space="preserve">to </w:t>
      </w:r>
      <w:r w:rsidRPr="004F0F21">
        <w:rPr>
          <w:spacing w:val="1"/>
          <w:sz w:val="22"/>
          <w:szCs w:val="22"/>
        </w:rPr>
        <w:t>a</w:t>
      </w:r>
      <w:r w:rsidRPr="004F0F21">
        <w:rPr>
          <w:spacing w:val="-1"/>
          <w:sz w:val="22"/>
          <w:szCs w:val="22"/>
        </w:rPr>
        <w:t>c</w:t>
      </w:r>
      <w:r w:rsidRPr="004F0F21">
        <w:rPr>
          <w:spacing w:val="1"/>
          <w:sz w:val="22"/>
          <w:szCs w:val="22"/>
        </w:rPr>
        <w:t>c</w:t>
      </w:r>
      <w:r w:rsidRPr="004F0F21">
        <w:rPr>
          <w:spacing w:val="-1"/>
          <w:sz w:val="22"/>
          <w:szCs w:val="22"/>
        </w:rPr>
        <w:t>e</w:t>
      </w:r>
      <w:r w:rsidRPr="004F0F21">
        <w:rPr>
          <w:spacing w:val="2"/>
          <w:sz w:val="22"/>
          <w:szCs w:val="22"/>
        </w:rPr>
        <w:t>p</w:t>
      </w:r>
      <w:r w:rsidRPr="004F0F21">
        <w:rPr>
          <w:sz w:val="22"/>
          <w:szCs w:val="22"/>
        </w:rPr>
        <w:t>t</w:t>
      </w:r>
      <w:r w:rsidRPr="004F0F21">
        <w:rPr>
          <w:spacing w:val="-1"/>
          <w:sz w:val="22"/>
          <w:szCs w:val="22"/>
        </w:rPr>
        <w:t>e</w:t>
      </w:r>
      <w:r w:rsidRPr="004F0F21">
        <w:rPr>
          <w:sz w:val="22"/>
          <w:szCs w:val="22"/>
        </w:rPr>
        <w:t>d 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ds of</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w:t>
      </w:r>
      <w:r w:rsidRPr="004F0F21">
        <w:rPr>
          <w:spacing w:val="3"/>
          <w:sz w:val="22"/>
          <w:szCs w:val="22"/>
        </w:rPr>
        <w:t xml:space="preserve"> </w:t>
      </w:r>
      <w:r w:rsidRPr="004F0F21">
        <w:rPr>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nd without posing</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di</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t th</w:t>
      </w:r>
      <w:r w:rsidRPr="004F0F21">
        <w:rPr>
          <w:spacing w:val="-1"/>
          <w:sz w:val="22"/>
          <w:szCs w:val="22"/>
        </w:rPr>
        <w:t>rea</w:t>
      </w:r>
      <w:r w:rsidRPr="004F0F21">
        <w:rPr>
          <w:sz w:val="22"/>
          <w:szCs w:val="22"/>
        </w:rPr>
        <w:t>t to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w:t>
      </w:r>
      <w:r w:rsidRPr="004F0F21">
        <w:rPr>
          <w:spacing w:val="3"/>
          <w:sz w:val="22"/>
          <w:szCs w:val="22"/>
        </w:rPr>
        <w:t xml:space="preserve"> </w:t>
      </w:r>
      <w:r w:rsidRPr="004F0F21">
        <w:rPr>
          <w:sz w:val="22"/>
          <w:szCs w:val="22"/>
        </w:rPr>
        <w:t xml:space="preserve">will </w:t>
      </w:r>
      <w:r w:rsidRPr="004F0F21">
        <w:rPr>
          <w:spacing w:val="-1"/>
          <w:sz w:val="22"/>
          <w:szCs w:val="22"/>
        </w:rPr>
        <w:t>re</w:t>
      </w:r>
      <w:r w:rsidRPr="004F0F21">
        <w:rPr>
          <w:sz w:val="22"/>
          <w:szCs w:val="22"/>
        </w:rPr>
        <w:t>qui</w:t>
      </w:r>
      <w:r w:rsidRPr="004F0F21">
        <w:rPr>
          <w:spacing w:val="-1"/>
          <w:sz w:val="22"/>
          <w:szCs w:val="22"/>
        </w:rPr>
        <w:t>r</w:t>
      </w:r>
      <w:r w:rsidRPr="004F0F21">
        <w:rPr>
          <w:sz w:val="22"/>
          <w:szCs w:val="22"/>
        </w:rPr>
        <w:t>e</w:t>
      </w:r>
      <w:r w:rsidRPr="004F0F21">
        <w:rPr>
          <w:spacing w:val="-1"/>
          <w:sz w:val="22"/>
          <w:szCs w:val="22"/>
        </w:rPr>
        <w:t xml:space="preserve"> r</w:t>
      </w:r>
      <w:r w:rsidRPr="004F0F21">
        <w:rPr>
          <w:spacing w:val="1"/>
          <w:sz w:val="22"/>
          <w:szCs w:val="22"/>
        </w:rPr>
        <w:t>e</w:t>
      </w:r>
      <w:r w:rsidRPr="004F0F21">
        <w:rPr>
          <w:spacing w:val="-1"/>
          <w:sz w:val="22"/>
          <w:szCs w:val="22"/>
        </w:rPr>
        <w:t>a</w:t>
      </w:r>
      <w:r w:rsidRPr="004F0F21">
        <w:rPr>
          <w:sz w:val="22"/>
          <w:szCs w:val="22"/>
        </w:rPr>
        <w:t>son</w:t>
      </w:r>
      <w:r w:rsidRPr="004F0F21">
        <w:rPr>
          <w:spacing w:val="-1"/>
          <w:sz w:val="22"/>
          <w:szCs w:val="22"/>
        </w:rPr>
        <w:t>a</w:t>
      </w:r>
      <w:r w:rsidRPr="004F0F21">
        <w:rPr>
          <w:sz w:val="22"/>
          <w:szCs w:val="22"/>
        </w:rPr>
        <w:t>ble</w:t>
      </w:r>
      <w:r w:rsidRPr="004F0F21">
        <w:rPr>
          <w:spacing w:val="1"/>
          <w:sz w:val="22"/>
          <w:szCs w:val="22"/>
        </w:rPr>
        <w:t xml:space="preserve"> a</w:t>
      </w:r>
      <w:r w:rsidRPr="004F0F21">
        <w:rPr>
          <w:spacing w:val="-1"/>
          <w:sz w:val="22"/>
          <w:szCs w:val="22"/>
        </w:rPr>
        <w:t>cc</w:t>
      </w:r>
      <w:r w:rsidRPr="004F0F21">
        <w:rPr>
          <w:sz w:val="22"/>
          <w:szCs w:val="22"/>
        </w:rPr>
        <w:t>ommod</w:t>
      </w:r>
      <w:r w:rsidRPr="004F0F21">
        <w:rPr>
          <w:spacing w:val="-1"/>
          <w:sz w:val="22"/>
          <w:szCs w:val="22"/>
        </w:rPr>
        <w:t>a</w:t>
      </w:r>
      <w:r w:rsidRPr="004F0F21">
        <w:rPr>
          <w:sz w:val="22"/>
          <w:szCs w:val="22"/>
        </w:rPr>
        <w:t>tion,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tion should 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s</w:t>
      </w:r>
      <w:r w:rsidRPr="004F0F21">
        <w:rPr>
          <w:spacing w:val="-1"/>
          <w:sz w:val="22"/>
          <w:szCs w:val="22"/>
        </w:rPr>
        <w:t>e</w:t>
      </w:r>
      <w:r w:rsidRPr="004F0F21">
        <w:rPr>
          <w:sz w:val="22"/>
          <w:szCs w:val="22"/>
        </w:rPr>
        <w:t>p</w:t>
      </w:r>
      <w:r w:rsidRPr="004F0F21">
        <w:rPr>
          <w:spacing w:val="-1"/>
          <w:sz w:val="22"/>
          <w:szCs w:val="22"/>
        </w:rPr>
        <w:t>a</w:t>
      </w:r>
      <w:r w:rsidRPr="004F0F21">
        <w:rPr>
          <w:spacing w:val="2"/>
          <w:sz w:val="22"/>
          <w:szCs w:val="22"/>
        </w:rPr>
        <w:t>r</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sh</w:t>
      </w:r>
      <w:r w:rsidRPr="004F0F21">
        <w:rPr>
          <w:spacing w:val="-1"/>
          <w:sz w:val="22"/>
          <w:szCs w:val="22"/>
        </w:rPr>
        <w:t>ee</w:t>
      </w:r>
      <w:r w:rsidRPr="004F0F21">
        <w:rPr>
          <w:sz w:val="22"/>
          <w:szCs w:val="22"/>
        </w:rPr>
        <w:t>t to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ibe</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a</w:t>
      </w:r>
      <w:r w:rsidRPr="004F0F21">
        <w:rPr>
          <w:spacing w:val="1"/>
          <w:sz w:val="22"/>
          <w:szCs w:val="22"/>
        </w:rPr>
        <w:t>cc</w:t>
      </w:r>
      <w:r w:rsidRPr="004F0F21">
        <w:rPr>
          <w:sz w:val="22"/>
          <w:szCs w:val="22"/>
        </w:rPr>
        <w:t>ommod</w:t>
      </w:r>
      <w:r w:rsidRPr="004F0F21">
        <w:rPr>
          <w:spacing w:val="-1"/>
          <w:sz w:val="22"/>
          <w:szCs w:val="22"/>
        </w:rPr>
        <w:t>a</w:t>
      </w:r>
      <w:r w:rsidRPr="004F0F21">
        <w:rPr>
          <w:sz w:val="22"/>
          <w:szCs w:val="22"/>
        </w:rPr>
        <w:t>tion</w:t>
      </w:r>
      <w:r w:rsidRPr="004F0F21">
        <w:rPr>
          <w:spacing w:val="-1"/>
          <w:sz w:val="22"/>
          <w:szCs w:val="22"/>
        </w:rPr>
        <w:t>(</w:t>
      </w:r>
      <w:r w:rsidRPr="004F0F21">
        <w:rPr>
          <w:sz w:val="22"/>
          <w:szCs w:val="22"/>
        </w:rPr>
        <w:t>s)</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t will </w:t>
      </w:r>
      <w:r w:rsidRPr="004F0F21">
        <w:rPr>
          <w:spacing w:val="-1"/>
          <w:sz w:val="22"/>
          <w:szCs w:val="22"/>
        </w:rPr>
        <w:t>e</w:t>
      </w:r>
      <w:r w:rsidRPr="004F0F21">
        <w:rPr>
          <w:sz w:val="22"/>
          <w:szCs w:val="22"/>
        </w:rPr>
        <w:t>n</w:t>
      </w:r>
      <w:r w:rsidRPr="004F0F21">
        <w:rPr>
          <w:spacing w:val="-1"/>
          <w:sz w:val="22"/>
          <w:szCs w:val="22"/>
        </w:rPr>
        <w:t>a</w:t>
      </w:r>
      <w:r w:rsidRPr="004F0F21">
        <w:rPr>
          <w:sz w:val="22"/>
          <w:szCs w:val="22"/>
        </w:rPr>
        <w:t>ble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to p</w:t>
      </w:r>
      <w:r w:rsidRPr="004F0F21">
        <w:rPr>
          <w:spacing w:val="-1"/>
          <w:sz w:val="22"/>
          <w:szCs w:val="22"/>
        </w:rPr>
        <w:t>erf</w:t>
      </w:r>
      <w:r w:rsidRPr="004F0F21">
        <w:rPr>
          <w:spacing w:val="2"/>
          <w:sz w:val="22"/>
          <w:szCs w:val="22"/>
        </w:rPr>
        <w:t>o</w:t>
      </w:r>
      <w:r w:rsidRPr="004F0F21">
        <w:rPr>
          <w:spacing w:val="-1"/>
          <w:sz w:val="22"/>
          <w:szCs w:val="22"/>
        </w:rPr>
        <w:t>r</w:t>
      </w:r>
      <w:r w:rsidRPr="004F0F21">
        <w:rPr>
          <w:sz w:val="22"/>
          <w:szCs w:val="22"/>
        </w:rPr>
        <w:t>m the</w:t>
      </w:r>
      <w:r w:rsidRPr="004F0F21">
        <w:rPr>
          <w:spacing w:val="-1"/>
          <w:sz w:val="22"/>
          <w:szCs w:val="22"/>
        </w:rPr>
        <w:t xml:space="preserve"> 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or</w:t>
      </w:r>
      <w:r w:rsidRPr="004F0F21">
        <w:rPr>
          <w:spacing w:val="2"/>
          <w:sz w:val="22"/>
          <w:szCs w:val="22"/>
        </w:rPr>
        <w:t xml:space="preserve"> </w:t>
      </w:r>
      <w:r w:rsidRPr="004F0F21">
        <w:rPr>
          <w:sz w:val="22"/>
          <w:szCs w:val="22"/>
        </w:rPr>
        <w:t>whi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h</w:t>
      </w:r>
      <w:r w:rsidRPr="004F0F21">
        <w:rPr>
          <w:spacing w:val="-1"/>
          <w:sz w:val="22"/>
          <w:szCs w:val="22"/>
        </w:rPr>
        <w:t>a</w:t>
      </w:r>
      <w:r w:rsidRPr="004F0F21">
        <w:rPr>
          <w:sz w:val="22"/>
          <w:szCs w:val="22"/>
        </w:rPr>
        <w:t xml:space="preserve">s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p>
    <w:p w14:paraId="5B98C93F" w14:textId="77777777" w:rsidR="00B54557" w:rsidRPr="004F0F21" w:rsidRDefault="00B54557">
      <w:pPr>
        <w:spacing w:line="240" w:lineRule="exact"/>
        <w:rPr>
          <w:sz w:val="22"/>
          <w:szCs w:val="22"/>
        </w:rPr>
      </w:pPr>
    </w:p>
    <w:p w14:paraId="0F6D5B6B" w14:textId="77777777" w:rsidR="00B54557" w:rsidRPr="004F0F21" w:rsidRDefault="00795FDD">
      <w:pPr>
        <w:tabs>
          <w:tab w:val="left" w:pos="1560"/>
        </w:tabs>
        <w:spacing w:before="72"/>
        <w:ind w:left="1560" w:right="301" w:hanging="720"/>
        <w:jc w:val="both"/>
        <w:rPr>
          <w:sz w:val="22"/>
          <w:szCs w:val="22"/>
        </w:rPr>
      </w:pPr>
      <w:r w:rsidRPr="004F0F21">
        <w:rPr>
          <w:spacing w:val="-1"/>
          <w:sz w:val="22"/>
          <w:szCs w:val="22"/>
        </w:rPr>
        <w:t>(f</w:t>
      </w:r>
      <w:r w:rsidRPr="004F0F21">
        <w:rPr>
          <w:sz w:val="22"/>
          <w:szCs w:val="22"/>
        </w:rPr>
        <w:t>)</w:t>
      </w:r>
      <w:r w:rsidRPr="004F0F21">
        <w:rPr>
          <w:sz w:val="22"/>
          <w:szCs w:val="22"/>
        </w:rPr>
        <w:tab/>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v</w:t>
      </w:r>
      <w:r w:rsidRPr="004F0F21">
        <w:rPr>
          <w:spacing w:val="-1"/>
          <w:sz w:val="22"/>
          <w:szCs w:val="22"/>
        </w:rPr>
        <w:t>er</w:t>
      </w:r>
      <w:r w:rsidRPr="004F0F21">
        <w:rPr>
          <w:sz w:val="22"/>
          <w:szCs w:val="22"/>
        </w:rPr>
        <w:t>i</w:t>
      </w:r>
      <w:r w:rsidRPr="004F0F21">
        <w:rPr>
          <w:spacing w:val="4"/>
          <w:sz w:val="22"/>
          <w:szCs w:val="22"/>
        </w:rPr>
        <w:t>f</w:t>
      </w:r>
      <w:r w:rsidRPr="004F0F21">
        <w:rPr>
          <w:spacing w:val="-5"/>
          <w:sz w:val="22"/>
          <w:szCs w:val="22"/>
        </w:rPr>
        <w:t>y</w:t>
      </w:r>
      <w:r w:rsidRPr="004F0F21">
        <w:rPr>
          <w:sz w:val="22"/>
          <w:szCs w:val="22"/>
        </w:rPr>
        <w:t>i</w:t>
      </w:r>
      <w:r w:rsidRPr="004F0F21">
        <w:rPr>
          <w:spacing w:val="2"/>
          <w:sz w:val="22"/>
          <w:szCs w:val="22"/>
        </w:rPr>
        <w:t>n</w:t>
      </w:r>
      <w:r w:rsidRPr="004F0F21">
        <w:rPr>
          <w:sz w:val="22"/>
          <w:szCs w:val="22"/>
        </w:rPr>
        <w:t>g 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li</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c</w:t>
      </w:r>
      <w:r w:rsidRPr="004F0F21">
        <w:rPr>
          <w:sz w:val="22"/>
          <w:szCs w:val="22"/>
        </w:rPr>
        <w:t>o</w:t>
      </w:r>
      <w:r w:rsidRPr="004F0F21">
        <w:rPr>
          <w:spacing w:val="2"/>
          <w:sz w:val="22"/>
          <w:szCs w:val="22"/>
        </w:rPr>
        <w:t>v</w:t>
      </w:r>
      <w:r w:rsidRPr="004F0F21">
        <w:rPr>
          <w:spacing w:val="-1"/>
          <w:sz w:val="22"/>
          <w:szCs w:val="22"/>
        </w:rPr>
        <w:t>er</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 i</w:t>
      </w:r>
      <w:r w:rsidRPr="004F0F21">
        <w:rPr>
          <w:spacing w:val="2"/>
          <w:sz w:val="22"/>
          <w:szCs w:val="22"/>
        </w:rPr>
        <w:t>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n</w:t>
      </w:r>
      <w:r w:rsidRPr="004F0F21">
        <w:rPr>
          <w:spacing w:val="-1"/>
          <w:sz w:val="22"/>
          <w:szCs w:val="22"/>
        </w:rPr>
        <w:t>a</w:t>
      </w:r>
      <w:r w:rsidRPr="004F0F21">
        <w:rPr>
          <w:spacing w:val="3"/>
          <w:sz w:val="22"/>
          <w:szCs w:val="22"/>
        </w:rPr>
        <w:t>m</w:t>
      </w:r>
      <w:r w:rsidRPr="004F0F21">
        <w:rPr>
          <w:spacing w:val="-1"/>
          <w:sz w:val="22"/>
          <w:szCs w:val="22"/>
        </w:rPr>
        <w:t>e</w:t>
      </w:r>
      <w:r w:rsidRPr="004F0F21">
        <w:rPr>
          <w:sz w:val="22"/>
          <w:szCs w:val="22"/>
        </w:rPr>
        <w:t>s of 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2"/>
          <w:sz w:val="22"/>
          <w:szCs w:val="22"/>
        </w:rPr>
        <w:t>p</w:t>
      </w:r>
      <w:r w:rsidRPr="004F0F21">
        <w:rPr>
          <w:spacing w:val="-1"/>
          <w:sz w:val="22"/>
          <w:szCs w:val="22"/>
        </w:rPr>
        <w:t>a</w:t>
      </w:r>
      <w:r w:rsidRPr="004F0F21">
        <w:rPr>
          <w:sz w:val="22"/>
          <w:szCs w:val="22"/>
        </w:rPr>
        <w:t>st insu</w:t>
      </w:r>
      <w:r w:rsidRPr="004F0F21">
        <w:rPr>
          <w:spacing w:val="-1"/>
          <w:sz w:val="22"/>
          <w:szCs w:val="22"/>
        </w:rPr>
        <w:t>ra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ca</w:t>
      </w:r>
      <w:r w:rsidRPr="004F0F21">
        <w:rPr>
          <w:spacing w:val="2"/>
          <w:sz w:val="22"/>
          <w:szCs w:val="22"/>
        </w:rPr>
        <w:t>r</w:t>
      </w:r>
      <w:r w:rsidRPr="004F0F21">
        <w:rPr>
          <w:spacing w:val="-1"/>
          <w:sz w:val="22"/>
          <w:szCs w:val="22"/>
        </w:rPr>
        <w:t>r</w:t>
      </w:r>
      <w:r w:rsidRPr="004F0F21">
        <w:rPr>
          <w:sz w:val="22"/>
          <w:szCs w:val="22"/>
        </w:rPr>
        <w:t>i</w:t>
      </w:r>
      <w:r w:rsidRPr="004F0F21">
        <w:rPr>
          <w:spacing w:val="-1"/>
          <w:sz w:val="22"/>
          <w:szCs w:val="22"/>
        </w:rPr>
        <w:t>er</w:t>
      </w:r>
      <w:r w:rsidRPr="004F0F21">
        <w:rPr>
          <w:sz w:val="22"/>
          <w:szCs w:val="22"/>
        </w:rPr>
        <w:t>s,</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2"/>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to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 m</w:t>
      </w:r>
      <w:r w:rsidRPr="004F0F21">
        <w:rPr>
          <w:spacing w:val="-1"/>
          <w:sz w:val="22"/>
          <w:szCs w:val="22"/>
        </w:rPr>
        <w:t>a</w:t>
      </w:r>
      <w:r w:rsidRPr="004F0F21">
        <w:rPr>
          <w:sz w:val="22"/>
          <w:szCs w:val="22"/>
        </w:rPr>
        <w:t>lp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l</w:t>
      </w:r>
      <w:r w:rsidRPr="004F0F21">
        <w:rPr>
          <w:spacing w:val="-1"/>
          <w:sz w:val="22"/>
          <w:szCs w:val="22"/>
        </w:rPr>
        <w:t>a</w:t>
      </w:r>
      <w:r w:rsidRPr="004F0F21">
        <w:rPr>
          <w:sz w:val="22"/>
          <w:szCs w:val="22"/>
        </w:rPr>
        <w:t>ims histo</w:t>
      </w:r>
      <w:r w:rsidRPr="004F0F21">
        <w:rPr>
          <w:spacing w:val="-1"/>
          <w:sz w:val="22"/>
          <w:szCs w:val="22"/>
        </w:rPr>
        <w:t>r</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er</w:t>
      </w:r>
      <w:r w:rsidRPr="004F0F21">
        <w:rPr>
          <w:sz w:val="22"/>
          <w:szCs w:val="22"/>
        </w:rPr>
        <w:t>i</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d</w:t>
      </w:r>
      <w:r w:rsidRPr="004F0F21">
        <w:rPr>
          <w:spacing w:val="2"/>
          <w:sz w:val="22"/>
          <w:szCs w:val="22"/>
        </w:rPr>
        <w:t>u</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 xml:space="preserve">st </w:t>
      </w:r>
      <w:r w:rsidRPr="004F0F21">
        <w:rPr>
          <w:spacing w:val="-1"/>
          <w:sz w:val="22"/>
          <w:szCs w:val="22"/>
        </w:rPr>
        <w:t>f</w:t>
      </w:r>
      <w:r w:rsidRPr="004F0F21">
        <w:rPr>
          <w:sz w:val="22"/>
          <w:szCs w:val="22"/>
        </w:rPr>
        <w:t>ive</w:t>
      </w:r>
      <w:r w:rsidRPr="004F0F21">
        <w:rPr>
          <w:spacing w:val="-1"/>
          <w:sz w:val="22"/>
          <w:szCs w:val="22"/>
        </w:rPr>
        <w:t xml:space="preserve"> (</w:t>
      </w:r>
      <w:r w:rsidRPr="004F0F21">
        <w:rPr>
          <w:spacing w:val="2"/>
          <w:sz w:val="22"/>
          <w:szCs w:val="22"/>
        </w:rPr>
        <w:t>5</w:t>
      </w:r>
      <w:r w:rsidRPr="004F0F21">
        <w:rPr>
          <w:sz w:val="22"/>
          <w:szCs w:val="22"/>
        </w:rPr>
        <w:t>)</w:t>
      </w:r>
      <w:r w:rsidRPr="004F0F21">
        <w:rPr>
          <w:spacing w:val="4"/>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s.</w:t>
      </w:r>
    </w:p>
    <w:p w14:paraId="7158D011" w14:textId="77777777" w:rsidR="00B54557" w:rsidRPr="004F0F21" w:rsidRDefault="00B54557">
      <w:pPr>
        <w:spacing w:line="240" w:lineRule="exact"/>
        <w:rPr>
          <w:sz w:val="22"/>
          <w:szCs w:val="22"/>
        </w:rPr>
      </w:pPr>
    </w:p>
    <w:p w14:paraId="7732FEDA" w14:textId="77777777" w:rsidR="00B54557" w:rsidRPr="004F0F21" w:rsidRDefault="00795FDD">
      <w:pPr>
        <w:ind w:left="1560" w:right="227" w:hanging="720"/>
        <w:rPr>
          <w:sz w:val="22"/>
          <w:szCs w:val="22"/>
        </w:rPr>
      </w:pPr>
      <w:r w:rsidRPr="004F0F21">
        <w:rPr>
          <w:spacing w:val="-1"/>
          <w:sz w:val="22"/>
          <w:szCs w:val="22"/>
        </w:rPr>
        <w:t>(</w:t>
      </w:r>
      <w:r w:rsidRPr="004F0F21">
        <w:rPr>
          <w:sz w:val="22"/>
          <w:szCs w:val="22"/>
        </w:rPr>
        <w:t xml:space="preserve">g)      </w:t>
      </w:r>
      <w:r w:rsidRPr="004F0F21">
        <w:rPr>
          <w:spacing w:val="21"/>
          <w:sz w:val="22"/>
          <w:szCs w:val="22"/>
        </w:rPr>
        <w:t xml:space="preserve"> </w:t>
      </w:r>
      <w:r w:rsidRPr="004F0F21">
        <w:rPr>
          <w:sz w:val="22"/>
          <w:szCs w:val="22"/>
        </w:rPr>
        <w:t>The</w:t>
      </w:r>
      <w:r w:rsidRPr="004F0F21">
        <w:rPr>
          <w:spacing w:val="-1"/>
          <w:sz w:val="22"/>
          <w:szCs w:val="22"/>
        </w:rPr>
        <w:t xml:space="preserve"> </w:t>
      </w:r>
      <w:r w:rsidRPr="004F0F21">
        <w:rPr>
          <w:sz w:val="22"/>
          <w:szCs w:val="22"/>
        </w:rPr>
        <w:t>n</w:t>
      </w:r>
      <w:r w:rsidRPr="004F0F21">
        <w:rPr>
          <w:spacing w:val="-1"/>
          <w:sz w:val="22"/>
          <w:szCs w:val="22"/>
        </w:rPr>
        <w:t>a</w:t>
      </w:r>
      <w:r w:rsidRPr="004F0F21">
        <w:rPr>
          <w:sz w:val="22"/>
          <w:szCs w:val="22"/>
        </w:rPr>
        <w:t>tu</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nd sp</w:t>
      </w:r>
      <w:r w:rsidRPr="004F0F21">
        <w:rPr>
          <w:spacing w:val="-1"/>
          <w:sz w:val="22"/>
          <w:szCs w:val="22"/>
        </w:rPr>
        <w:t>ec</w:t>
      </w:r>
      <w:r w:rsidRPr="004F0F21">
        <w:rPr>
          <w:spacing w:val="3"/>
          <w:sz w:val="22"/>
          <w:szCs w:val="22"/>
        </w:rPr>
        <w:t>i</w:t>
      </w:r>
      <w:r w:rsidRPr="004F0F21">
        <w:rPr>
          <w:spacing w:val="-1"/>
          <w:sz w:val="22"/>
          <w:szCs w:val="22"/>
        </w:rPr>
        <w:t>f</w:t>
      </w:r>
      <w:r w:rsidRPr="004F0F21">
        <w:rPr>
          <w:sz w:val="22"/>
          <w:szCs w:val="22"/>
        </w:rPr>
        <w:t>i</w:t>
      </w:r>
      <w:r w:rsidRPr="004F0F21">
        <w:rPr>
          <w:spacing w:val="-1"/>
          <w:sz w:val="22"/>
          <w:szCs w:val="22"/>
        </w:rPr>
        <w:t>c</w:t>
      </w:r>
      <w:r w:rsidRPr="004F0F21">
        <w:rPr>
          <w:sz w:val="22"/>
          <w:szCs w:val="22"/>
        </w:rPr>
        <w:t>s</w:t>
      </w:r>
      <w:r w:rsidRPr="004F0F21">
        <w:rPr>
          <w:spacing w:val="3"/>
          <w:sz w:val="22"/>
          <w:szCs w:val="22"/>
        </w:rPr>
        <w:t xml:space="preserve"> </w:t>
      </w:r>
      <w:r w:rsidRPr="004F0F21">
        <w:rPr>
          <w:sz w:val="22"/>
          <w:szCs w:val="22"/>
        </w:rPr>
        <w:t>of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r</w:t>
      </w:r>
      <w:r w:rsidRPr="004F0F21">
        <w:rPr>
          <w:sz w:val="22"/>
          <w:szCs w:val="22"/>
        </w:rPr>
        <w:t>ior</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tions involving</w:t>
      </w:r>
      <w:r w:rsidRPr="004F0F21">
        <w:rPr>
          <w:spacing w:val="-2"/>
          <w:sz w:val="22"/>
          <w:szCs w:val="22"/>
        </w:rPr>
        <w:t xml:space="preserve"> </w:t>
      </w:r>
      <w:r w:rsidRPr="004F0F21">
        <w:rPr>
          <w:sz w:val="22"/>
          <w:szCs w:val="22"/>
        </w:rPr>
        <w:t>d</w:t>
      </w:r>
      <w:r w:rsidRPr="004F0F21">
        <w:rPr>
          <w:spacing w:val="-1"/>
          <w:sz w:val="22"/>
          <w:szCs w:val="22"/>
        </w:rPr>
        <w:t>e</w:t>
      </w:r>
      <w:r w:rsidRPr="004F0F21">
        <w:rPr>
          <w:sz w:val="22"/>
          <w:szCs w:val="22"/>
        </w:rPr>
        <w:t>ni</w:t>
      </w:r>
      <w:r w:rsidRPr="004F0F21">
        <w:rPr>
          <w:spacing w:val="-1"/>
          <w:sz w:val="22"/>
          <w:szCs w:val="22"/>
        </w:rPr>
        <w:t>a</w:t>
      </w:r>
      <w:r w:rsidRPr="004F0F21">
        <w:rPr>
          <w:sz w:val="22"/>
          <w:szCs w:val="22"/>
        </w:rPr>
        <w:t xml:space="preserve">l, </w:t>
      </w:r>
      <w:r w:rsidRPr="004F0F21">
        <w:rPr>
          <w:spacing w:val="2"/>
          <w:sz w:val="22"/>
          <w:szCs w:val="22"/>
        </w:rPr>
        <w:t>r</w:t>
      </w:r>
      <w:r w:rsidRPr="004F0F21">
        <w:rPr>
          <w:spacing w:val="-1"/>
          <w:sz w:val="22"/>
          <w:szCs w:val="22"/>
        </w:rPr>
        <w:t>e</w:t>
      </w:r>
      <w:r w:rsidRPr="004F0F21">
        <w:rPr>
          <w:sz w:val="22"/>
          <w:szCs w:val="22"/>
        </w:rPr>
        <w:t>vo</w:t>
      </w:r>
      <w:r w:rsidRPr="004F0F21">
        <w:rPr>
          <w:spacing w:val="1"/>
          <w:sz w:val="22"/>
          <w:szCs w:val="22"/>
        </w:rPr>
        <w:t>c</w:t>
      </w:r>
      <w:r w:rsidRPr="004F0F21">
        <w:rPr>
          <w:spacing w:val="-1"/>
          <w:sz w:val="22"/>
          <w:szCs w:val="22"/>
        </w:rPr>
        <w:t>a</w:t>
      </w:r>
      <w:r w:rsidRPr="004F0F21">
        <w:rPr>
          <w:sz w:val="22"/>
          <w:szCs w:val="22"/>
        </w:rPr>
        <w:t xml:space="preserve">tion, non- </w:t>
      </w:r>
      <w:r w:rsidRPr="004F0F21">
        <w:rPr>
          <w:spacing w:val="-1"/>
          <w:sz w:val="22"/>
          <w:szCs w:val="22"/>
        </w:rPr>
        <w:t>re</w:t>
      </w:r>
      <w:r w:rsidRPr="004F0F21">
        <w:rPr>
          <w:sz w:val="22"/>
          <w:szCs w:val="22"/>
        </w:rPr>
        <w:t>n</w:t>
      </w:r>
      <w:r w:rsidRPr="004F0F21">
        <w:rPr>
          <w:spacing w:val="-1"/>
          <w:sz w:val="22"/>
          <w:szCs w:val="22"/>
        </w:rPr>
        <w:t>e</w:t>
      </w:r>
      <w:r w:rsidRPr="004F0F21">
        <w:rPr>
          <w:spacing w:val="2"/>
          <w:sz w:val="22"/>
          <w:szCs w:val="22"/>
        </w:rPr>
        <w:t>w</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ll</w:t>
      </w:r>
      <w:r w:rsidRPr="004F0F21">
        <w:rPr>
          <w:spacing w:val="-1"/>
          <w:sz w:val="22"/>
          <w:szCs w:val="22"/>
        </w:rPr>
        <w:t>e</w:t>
      </w:r>
      <w:r w:rsidRPr="004F0F21">
        <w:rPr>
          <w:spacing w:val="2"/>
          <w:sz w:val="22"/>
          <w:szCs w:val="22"/>
        </w:rPr>
        <w:t>n</w:t>
      </w:r>
      <w:r w:rsidRPr="004F0F21">
        <w:rPr>
          <w:sz w:val="22"/>
          <w:szCs w:val="22"/>
        </w:rPr>
        <w:t>g</w:t>
      </w:r>
      <w:r w:rsidRPr="004F0F21">
        <w:rPr>
          <w:spacing w:val="-1"/>
          <w:sz w:val="22"/>
          <w:szCs w:val="22"/>
        </w:rPr>
        <w:t>e</w:t>
      </w:r>
      <w:r w:rsidRPr="004F0F21">
        <w:rPr>
          <w:sz w:val="22"/>
          <w:szCs w:val="22"/>
        </w:rPr>
        <w:t>s or</w:t>
      </w:r>
      <w:r w:rsidRPr="004F0F21">
        <w:rPr>
          <w:spacing w:val="-1"/>
          <w:sz w:val="22"/>
          <w:szCs w:val="22"/>
        </w:rPr>
        <w:t xml:space="preserve"> </w:t>
      </w:r>
      <w:r w:rsidRPr="004F0F21">
        <w:rPr>
          <w:sz w:val="22"/>
          <w:szCs w:val="22"/>
        </w:rPr>
        <w:t>volunt</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z w:val="22"/>
          <w:szCs w:val="22"/>
        </w:rPr>
        <w:t>linquishm</w:t>
      </w:r>
      <w:r w:rsidRPr="004F0F21">
        <w:rPr>
          <w:spacing w:val="-1"/>
          <w:sz w:val="22"/>
          <w:szCs w:val="22"/>
        </w:rPr>
        <w:t>e</w:t>
      </w:r>
      <w:r w:rsidRPr="004F0F21">
        <w:rPr>
          <w:sz w:val="22"/>
          <w:szCs w:val="22"/>
        </w:rPr>
        <w:t xml:space="preserve">nt </w:t>
      </w:r>
      <w:r w:rsidRPr="004F0F21">
        <w:rPr>
          <w:spacing w:val="-1"/>
          <w:sz w:val="22"/>
          <w:szCs w:val="22"/>
        </w:rPr>
        <w:t>(</w:t>
      </w:r>
      <w:r w:rsidRPr="004F0F21">
        <w:rPr>
          <w:spacing w:val="2"/>
          <w:sz w:val="22"/>
          <w:szCs w:val="22"/>
        </w:rPr>
        <w:t>b</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 xml:space="preserve">tion or </w:t>
      </w:r>
      <w:r w:rsidRPr="004F0F21">
        <w:rPr>
          <w:spacing w:val="-1"/>
          <w:sz w:val="22"/>
          <w:szCs w:val="22"/>
        </w:rPr>
        <w:t>e</w:t>
      </w:r>
      <w:r w:rsidRPr="004F0F21">
        <w:rPr>
          <w:spacing w:val="2"/>
          <w:sz w:val="22"/>
          <w:szCs w:val="22"/>
        </w:rPr>
        <w:t>x</w:t>
      </w:r>
      <w:r w:rsidRPr="004F0F21">
        <w:rPr>
          <w:sz w:val="22"/>
          <w:szCs w:val="22"/>
        </w:rPr>
        <w:t>pi</w:t>
      </w:r>
      <w:r w:rsidRPr="004F0F21">
        <w:rPr>
          <w:spacing w:val="-1"/>
          <w:sz w:val="22"/>
          <w:szCs w:val="22"/>
        </w:rPr>
        <w:t>ra</w:t>
      </w:r>
      <w:r w:rsidRPr="004F0F21">
        <w:rPr>
          <w:sz w:val="22"/>
          <w:szCs w:val="22"/>
        </w:rPr>
        <w:t>tion)</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pacing w:val="3"/>
          <w:sz w:val="22"/>
          <w:szCs w:val="22"/>
        </w:rPr>
        <w:t>s</w:t>
      </w:r>
      <w:r w:rsidRPr="004F0F21">
        <w:rPr>
          <w:sz w:val="22"/>
          <w:szCs w:val="22"/>
        </w:rPr>
        <w:t>sion</w:t>
      </w:r>
      <w:r w:rsidRPr="004F0F21">
        <w:rPr>
          <w:spacing w:val="-1"/>
          <w:sz w:val="22"/>
          <w:szCs w:val="22"/>
        </w:rPr>
        <w:t>a</w:t>
      </w:r>
      <w:r w:rsidRPr="004F0F21">
        <w:rPr>
          <w:sz w:val="22"/>
          <w:szCs w:val="22"/>
        </w:rPr>
        <w:t>l li</w:t>
      </w:r>
      <w:r w:rsidRPr="004F0F21">
        <w:rPr>
          <w:spacing w:val="-1"/>
          <w:sz w:val="22"/>
          <w:szCs w:val="22"/>
        </w:rPr>
        <w:t>ce</w:t>
      </w:r>
      <w:r w:rsidRPr="004F0F21">
        <w:rPr>
          <w:sz w:val="22"/>
          <w:szCs w:val="22"/>
        </w:rPr>
        <w:t>nse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1"/>
          <w:sz w:val="22"/>
          <w:szCs w:val="22"/>
        </w:rPr>
        <w:t>c</w:t>
      </w:r>
      <w:r w:rsidRPr="004F0F21">
        <w:rPr>
          <w:spacing w:val="-1"/>
          <w:sz w:val="22"/>
          <w:szCs w:val="22"/>
        </w:rPr>
        <w:t>er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to 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in </w:t>
      </w:r>
      <w:r w:rsidR="00C47569" w:rsidRPr="004F0F21">
        <w:rPr>
          <w:sz w:val="22"/>
          <w:szCs w:val="22"/>
        </w:rPr>
        <w:t>Oklahoma</w:t>
      </w:r>
      <w:r w:rsidRPr="004F0F21">
        <w:rPr>
          <w:spacing w:val="3"/>
          <w:sz w:val="22"/>
          <w:szCs w:val="22"/>
        </w:rPr>
        <w:t xml:space="preserve"> </w:t>
      </w:r>
      <w:r w:rsidRPr="004F0F21">
        <w:rPr>
          <w:sz w:val="22"/>
          <w:szCs w:val="22"/>
        </w:rPr>
        <w:t>or</w:t>
      </w:r>
      <w:r w:rsidRPr="004F0F21">
        <w:rPr>
          <w:spacing w:val="-1"/>
          <w:sz w:val="22"/>
          <w:szCs w:val="22"/>
        </w:rPr>
        <w:t xml:space="preserve"> </w:t>
      </w:r>
      <w:r w:rsidRPr="004F0F21">
        <w:rPr>
          <w:sz w:val="22"/>
          <w:szCs w:val="22"/>
        </w:rPr>
        <w:t xml:space="preserve">in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ot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ount</w:t>
      </w:r>
      <w:r w:rsidRPr="004F0F21">
        <w:rPr>
          <w:spacing w:val="4"/>
          <w:sz w:val="22"/>
          <w:szCs w:val="22"/>
        </w:rPr>
        <w:t>r</w:t>
      </w:r>
      <w:r w:rsidRPr="004F0F21">
        <w:rPr>
          <w:spacing w:val="-2"/>
          <w:sz w:val="22"/>
          <w:szCs w:val="22"/>
        </w:rPr>
        <w:t>y</w:t>
      </w:r>
      <w:r w:rsidRPr="004F0F21">
        <w:rPr>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oll</w:t>
      </w:r>
      <w:r w:rsidRPr="004F0F21">
        <w:rPr>
          <w:spacing w:val="-1"/>
          <w:sz w:val="22"/>
          <w:szCs w:val="22"/>
        </w:rPr>
        <w:t>e</w:t>
      </w:r>
      <w:r w:rsidRPr="004F0F21">
        <w:rPr>
          <w:sz w:val="22"/>
          <w:szCs w:val="22"/>
        </w:rPr>
        <w:t>d subst</w:t>
      </w:r>
      <w:r w:rsidRPr="004F0F21">
        <w:rPr>
          <w:spacing w:val="-1"/>
          <w:sz w:val="22"/>
          <w:szCs w:val="22"/>
        </w:rPr>
        <w:t>a</w:t>
      </w:r>
      <w:r w:rsidRPr="004F0F21">
        <w:rPr>
          <w:sz w:val="22"/>
          <w:szCs w:val="22"/>
        </w:rPr>
        <w:t>n</w:t>
      </w:r>
      <w:r w:rsidRPr="004F0F21">
        <w:rPr>
          <w:spacing w:val="1"/>
          <w:sz w:val="22"/>
          <w:szCs w:val="22"/>
        </w:rPr>
        <w:t>c</w:t>
      </w:r>
      <w:r w:rsidRPr="004F0F21">
        <w:rPr>
          <w:spacing w:val="-1"/>
          <w:sz w:val="22"/>
          <w:szCs w:val="22"/>
        </w:rPr>
        <w:t>e</w:t>
      </w:r>
      <w:r w:rsidRPr="004F0F21">
        <w:rPr>
          <w:sz w:val="22"/>
          <w:szCs w:val="22"/>
        </w:rPr>
        <w:t xml:space="preserve">s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ra</w:t>
      </w:r>
      <w:r w:rsidRPr="004F0F21">
        <w:rPr>
          <w:sz w:val="22"/>
          <w:szCs w:val="22"/>
        </w:rPr>
        <w:t>tion; m</w:t>
      </w:r>
      <w:r w:rsidRPr="004F0F21">
        <w:rPr>
          <w:spacing w:val="-1"/>
          <w:sz w:val="22"/>
          <w:szCs w:val="22"/>
        </w:rPr>
        <w:t>e</w:t>
      </w:r>
      <w:r w:rsidRPr="004F0F21">
        <w:rPr>
          <w:sz w:val="22"/>
          <w:szCs w:val="22"/>
        </w:rPr>
        <w:t>mb</w:t>
      </w:r>
      <w:r w:rsidRPr="004F0F21">
        <w:rPr>
          <w:spacing w:val="-1"/>
          <w:sz w:val="22"/>
          <w:szCs w:val="22"/>
        </w:rPr>
        <w:t>er</w:t>
      </w:r>
      <w:r w:rsidRPr="004F0F21">
        <w:rPr>
          <w:spacing w:val="3"/>
          <w:sz w:val="22"/>
          <w:szCs w:val="22"/>
        </w:rPr>
        <w:t>s</w:t>
      </w:r>
      <w:r w:rsidRPr="004F0F21">
        <w:rPr>
          <w:sz w:val="22"/>
          <w:szCs w:val="22"/>
        </w:rPr>
        <w:t xml:space="preserve">hip or </w:t>
      </w:r>
      <w:r w:rsidRPr="004F0F21">
        <w:rPr>
          <w:spacing w:val="-1"/>
          <w:sz w:val="22"/>
          <w:szCs w:val="22"/>
        </w:rPr>
        <w:t>fe</w:t>
      </w:r>
      <w:r w:rsidRPr="004F0F21">
        <w:rPr>
          <w:sz w:val="22"/>
          <w:szCs w:val="22"/>
        </w:rPr>
        <w:t>llowship in lo</w:t>
      </w:r>
      <w:r w:rsidRPr="004F0F21">
        <w:rPr>
          <w:spacing w:val="-1"/>
          <w:sz w:val="22"/>
          <w:szCs w:val="22"/>
        </w:rPr>
        <w:t>ca</w:t>
      </w:r>
      <w:r w:rsidRPr="004F0F21">
        <w:rPr>
          <w:sz w:val="22"/>
          <w:szCs w:val="22"/>
        </w:rPr>
        <w:t>l, st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n</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l o</w:t>
      </w:r>
      <w:r w:rsidRPr="004F0F21">
        <w:rPr>
          <w:spacing w:val="2"/>
          <w:sz w:val="22"/>
          <w:szCs w:val="22"/>
        </w:rPr>
        <w:t>r</w:t>
      </w:r>
      <w:r w:rsidRPr="004F0F21">
        <w:rPr>
          <w:spacing w:val="-2"/>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tions; sp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sub</w:t>
      </w:r>
      <w:r w:rsidRPr="004F0F21">
        <w:rPr>
          <w:spacing w:val="-1"/>
          <w:sz w:val="22"/>
          <w:szCs w:val="22"/>
        </w:rPr>
        <w:t>-</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lty bo</w:t>
      </w:r>
      <w:r w:rsidRPr="004F0F21">
        <w:rPr>
          <w:spacing w:val="-1"/>
          <w:sz w:val="22"/>
          <w:szCs w:val="22"/>
        </w:rPr>
        <w:t>ar</w:t>
      </w:r>
      <w:r w:rsidRPr="004F0F21">
        <w:rPr>
          <w:sz w:val="22"/>
          <w:szCs w:val="22"/>
        </w:rPr>
        <w:t xml:space="preserve">d </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 or</w:t>
      </w:r>
      <w:r w:rsidRPr="004F0F21">
        <w:rPr>
          <w:spacing w:val="-1"/>
          <w:sz w:val="22"/>
          <w:szCs w:val="22"/>
        </w:rPr>
        <w:t xml:space="preserve"> e</w:t>
      </w:r>
      <w:r w:rsidRPr="004F0F21">
        <w:rPr>
          <w:sz w:val="22"/>
          <w:szCs w:val="22"/>
        </w:rPr>
        <w:t>l</w:t>
      </w:r>
      <w:r w:rsidRPr="004F0F21">
        <w:rPr>
          <w:spacing w:val="3"/>
          <w:sz w:val="22"/>
          <w:szCs w:val="22"/>
        </w:rPr>
        <w:t>i</w:t>
      </w:r>
      <w:r w:rsidRPr="004F0F21">
        <w:rPr>
          <w:sz w:val="22"/>
          <w:szCs w:val="22"/>
        </w:rPr>
        <w:t>gibili</w:t>
      </w:r>
      <w:r w:rsidRPr="004F0F21">
        <w:rPr>
          <w:spacing w:val="3"/>
          <w:sz w:val="22"/>
          <w:szCs w:val="22"/>
        </w:rPr>
        <w:t>t</w:t>
      </w:r>
      <w:r w:rsidRPr="004F0F21">
        <w:rPr>
          <w:spacing w:val="-7"/>
          <w:sz w:val="22"/>
          <w:szCs w:val="22"/>
        </w:rPr>
        <w:t>y</w:t>
      </w:r>
      <w:r w:rsidRPr="004F0F21">
        <w:rPr>
          <w:sz w:val="22"/>
          <w:szCs w:val="22"/>
        </w:rPr>
        <w:t xml:space="preserve">; </w:t>
      </w:r>
      <w:r w:rsidRPr="004F0F21">
        <w:rPr>
          <w:spacing w:val="-1"/>
          <w:sz w:val="22"/>
          <w:szCs w:val="22"/>
        </w:rPr>
        <w:t>f</w:t>
      </w:r>
      <w:r w:rsidRPr="004F0F21">
        <w:rPr>
          <w:spacing w:val="1"/>
          <w:sz w:val="22"/>
          <w:szCs w:val="22"/>
        </w:rPr>
        <w:t>a</w:t>
      </w:r>
      <w:r w:rsidRPr="004F0F21">
        <w:rPr>
          <w:spacing w:val="-1"/>
          <w:sz w:val="22"/>
          <w:szCs w:val="22"/>
        </w:rPr>
        <w:t>c</w:t>
      </w:r>
      <w:r w:rsidRPr="004F0F21">
        <w:rPr>
          <w:sz w:val="22"/>
          <w:szCs w:val="22"/>
        </w:rPr>
        <w:t>ul</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w:t>
      </w:r>
      <w:r w:rsidRPr="004F0F21">
        <w:rPr>
          <w:spacing w:val="2"/>
          <w:sz w:val="22"/>
          <w:szCs w:val="22"/>
        </w:rPr>
        <w:t>h</w:t>
      </w:r>
      <w:r w:rsidRPr="004F0F21">
        <w:rPr>
          <w:sz w:val="22"/>
          <w:szCs w:val="22"/>
        </w:rPr>
        <w:t xml:space="preserve">ip </w:t>
      </w:r>
      <w:r w:rsidRPr="004F0F21">
        <w:rPr>
          <w:spacing w:val="-1"/>
          <w:sz w:val="22"/>
          <w:szCs w:val="22"/>
        </w:rPr>
        <w:t>a</w:t>
      </w:r>
      <w:r w:rsidRPr="004F0F21">
        <w:rPr>
          <w:sz w:val="22"/>
          <w:szCs w:val="22"/>
        </w:rPr>
        <w:t xml:space="preserve">t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 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s</w:t>
      </w:r>
      <w:r w:rsidRPr="004F0F21">
        <w:rPr>
          <w:spacing w:val="-1"/>
          <w:sz w:val="22"/>
          <w:szCs w:val="22"/>
        </w:rPr>
        <w:t>c</w:t>
      </w:r>
      <w:r w:rsidRPr="004F0F21">
        <w:rPr>
          <w:sz w:val="22"/>
          <w:szCs w:val="22"/>
        </w:rPr>
        <w:t>hool; M</w:t>
      </w:r>
      <w:r w:rsidRPr="004F0F21">
        <w:rPr>
          <w:spacing w:val="-1"/>
          <w:sz w:val="22"/>
          <w:szCs w:val="22"/>
        </w:rPr>
        <w:t>e</w:t>
      </w:r>
      <w:r w:rsidRPr="004F0F21">
        <w:rPr>
          <w:spacing w:val="2"/>
          <w:sz w:val="22"/>
          <w:szCs w:val="22"/>
        </w:rPr>
        <w:t>d</w:t>
      </w:r>
      <w:r w:rsidRPr="004F0F21">
        <w:rPr>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ship, </w:t>
      </w:r>
      <w:r w:rsidRPr="004F0F21">
        <w:rPr>
          <w:spacing w:val="1"/>
          <w:sz w:val="22"/>
          <w:szCs w:val="22"/>
        </w:rPr>
        <w:t>P</w:t>
      </w:r>
      <w:r w:rsidRPr="004F0F21">
        <w:rPr>
          <w:spacing w:val="2"/>
          <w:sz w:val="22"/>
          <w:szCs w:val="22"/>
        </w:rPr>
        <w:t>r</w:t>
      </w:r>
      <w:r w:rsidRPr="004F0F21">
        <w:rPr>
          <w:spacing w:val="-1"/>
          <w:sz w:val="22"/>
          <w:szCs w:val="22"/>
        </w:rPr>
        <w:t>er</w:t>
      </w:r>
      <w:r w:rsidRPr="004F0F21">
        <w:rPr>
          <w:spacing w:val="2"/>
          <w:sz w:val="22"/>
          <w:szCs w:val="22"/>
        </w:rPr>
        <w:t>o</w:t>
      </w:r>
      <w:r w:rsidRPr="004F0F21">
        <w:rPr>
          <w:spacing w:val="-2"/>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 or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t</w:t>
      </w:r>
      <w:r w:rsidRPr="004F0F21">
        <w:rPr>
          <w:spacing w:val="3"/>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z w:val="22"/>
          <w:szCs w:val="22"/>
        </w:rPr>
        <w:t xml:space="preserve">lth </w:t>
      </w:r>
      <w:r w:rsidRPr="004F0F21">
        <w:rPr>
          <w:spacing w:val="-1"/>
          <w:sz w:val="22"/>
          <w:szCs w:val="22"/>
        </w:rPr>
        <w:t>car</w:t>
      </w:r>
      <w:r w:rsidRPr="004F0F21">
        <w:rPr>
          <w:sz w:val="22"/>
          <w:szCs w:val="22"/>
        </w:rPr>
        <w:t>e</w:t>
      </w:r>
      <w:r w:rsidRPr="004F0F21">
        <w:rPr>
          <w:spacing w:val="-1"/>
          <w:sz w:val="22"/>
          <w:szCs w:val="22"/>
        </w:rPr>
        <w:t xml:space="preserve"> </w:t>
      </w:r>
      <w:r w:rsidRPr="004F0F21">
        <w:rPr>
          <w:sz w:val="22"/>
          <w:szCs w:val="22"/>
        </w:rPr>
        <w:t>institution, in</w:t>
      </w:r>
      <w:r w:rsidRPr="004F0F21">
        <w:rPr>
          <w:spacing w:val="-1"/>
          <w:sz w:val="22"/>
          <w:szCs w:val="22"/>
        </w:rPr>
        <w:t>c</w:t>
      </w:r>
      <w:r w:rsidRPr="004F0F21">
        <w:rPr>
          <w:sz w:val="22"/>
          <w:szCs w:val="22"/>
        </w:rPr>
        <w:t>luding</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lini</w:t>
      </w:r>
      <w:r w:rsidRPr="004F0F21">
        <w:rPr>
          <w:spacing w:val="-1"/>
          <w:sz w:val="22"/>
          <w:szCs w:val="22"/>
        </w:rPr>
        <w:t>c</w:t>
      </w:r>
      <w:r w:rsidRPr="004F0F21">
        <w:rPr>
          <w:sz w:val="22"/>
          <w:szCs w:val="22"/>
        </w:rPr>
        <w:t>, skill</w:t>
      </w:r>
      <w:r w:rsidRPr="004F0F21">
        <w:rPr>
          <w:spacing w:val="-1"/>
          <w:sz w:val="22"/>
          <w:szCs w:val="22"/>
        </w:rPr>
        <w:t>e</w:t>
      </w:r>
      <w:r w:rsidRPr="004F0F21">
        <w:rPr>
          <w:sz w:val="22"/>
          <w:szCs w:val="22"/>
        </w:rPr>
        <w:t>d nu</w:t>
      </w:r>
      <w:r w:rsidRPr="004F0F21">
        <w:rPr>
          <w:spacing w:val="-1"/>
          <w:sz w:val="22"/>
          <w:szCs w:val="22"/>
        </w:rPr>
        <w:t>r</w:t>
      </w:r>
      <w:r w:rsidRPr="004F0F21">
        <w:rPr>
          <w:sz w:val="22"/>
          <w:szCs w:val="22"/>
        </w:rPr>
        <w:t>sing</w:t>
      </w:r>
      <w:r w:rsidRPr="004F0F21">
        <w:rPr>
          <w:spacing w:val="-2"/>
          <w:sz w:val="22"/>
          <w:szCs w:val="22"/>
        </w:rPr>
        <w:t xml:space="preserve"> </w:t>
      </w:r>
      <w:r w:rsidRPr="004F0F21">
        <w:rPr>
          <w:spacing w:val="-1"/>
          <w:sz w:val="22"/>
          <w:szCs w:val="22"/>
        </w:rPr>
        <w:t>f</w:t>
      </w:r>
      <w:r w:rsidRPr="004F0F21">
        <w:rPr>
          <w:spacing w:val="1"/>
          <w:sz w:val="22"/>
          <w:szCs w:val="22"/>
        </w:rPr>
        <w:t>a</w:t>
      </w:r>
      <w:r w:rsidRPr="004F0F21">
        <w:rPr>
          <w:spacing w:val="-1"/>
          <w:sz w:val="22"/>
          <w:szCs w:val="22"/>
        </w:rPr>
        <w:t>c</w:t>
      </w:r>
      <w:r w:rsidRPr="004F0F21">
        <w:rPr>
          <w:sz w:val="22"/>
          <w:szCs w:val="22"/>
        </w:rPr>
        <w:t>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or</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 xml:space="preserve">d </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2"/>
          <w:sz w:val="22"/>
          <w:szCs w:val="22"/>
        </w:rPr>
        <w:t>or</w:t>
      </w:r>
      <w:r w:rsidRPr="004F0F21">
        <w:rPr>
          <w:spacing w:val="-2"/>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tion in this or</w:t>
      </w:r>
      <w:r w:rsidRPr="004F0F21">
        <w:rPr>
          <w:spacing w:val="-1"/>
          <w:sz w:val="22"/>
          <w:szCs w:val="22"/>
        </w:rPr>
        <w:t xml:space="preserve"> 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w:t>
      </w:r>
      <w:r w:rsidRPr="004F0F21">
        <w:rPr>
          <w:spacing w:val="3"/>
          <w:sz w:val="22"/>
          <w:szCs w:val="22"/>
        </w:rPr>
        <w:t>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tion in a</w:t>
      </w:r>
      <w:r w:rsidRPr="004F0F21">
        <w:rPr>
          <w:spacing w:val="-1"/>
          <w:sz w:val="22"/>
          <w:szCs w:val="22"/>
        </w:rPr>
        <w:t xml:space="preserve"> fe</w:t>
      </w:r>
      <w:r w:rsidRPr="004F0F21">
        <w:rPr>
          <w:spacing w:val="2"/>
          <w:sz w:val="22"/>
          <w:szCs w:val="22"/>
        </w:rPr>
        <w:t>d</w:t>
      </w:r>
      <w:r w:rsidRPr="004F0F21">
        <w:rPr>
          <w:spacing w:val="-1"/>
          <w:sz w:val="22"/>
          <w:szCs w:val="22"/>
        </w:rPr>
        <w:t>era</w:t>
      </w:r>
      <w:r w:rsidRPr="004F0F21">
        <w:rPr>
          <w:sz w:val="22"/>
          <w:szCs w:val="22"/>
        </w:rPr>
        <w:t>l</w:t>
      </w:r>
      <w:r w:rsidRPr="004F0F21">
        <w:rPr>
          <w:spacing w:val="3"/>
          <w:sz w:val="22"/>
          <w:szCs w:val="22"/>
        </w:rPr>
        <w:t xml:space="preserve"> </w:t>
      </w:r>
      <w:r w:rsidRPr="004F0F21">
        <w:rPr>
          <w:sz w:val="22"/>
          <w:szCs w:val="22"/>
        </w:rPr>
        <w:t>or</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h</w:t>
      </w:r>
      <w:r w:rsidRPr="004F0F21">
        <w:rPr>
          <w:spacing w:val="-1"/>
          <w:sz w:val="22"/>
          <w:szCs w:val="22"/>
        </w:rPr>
        <w:t>ea</w:t>
      </w:r>
      <w:r w:rsidRPr="004F0F21">
        <w:rPr>
          <w:sz w:val="22"/>
          <w:szCs w:val="22"/>
        </w:rPr>
        <w:t xml:space="preserve">lth </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pacing w:val="2"/>
          <w:sz w:val="22"/>
          <w:szCs w:val="22"/>
        </w:rPr>
        <w:t>o</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m; or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li</w:t>
      </w:r>
      <w:r w:rsidRPr="004F0F21">
        <w:rPr>
          <w:spacing w:val="-1"/>
          <w:sz w:val="22"/>
          <w:szCs w:val="22"/>
        </w:rPr>
        <w:t>a</w:t>
      </w:r>
      <w:r w:rsidRPr="004F0F21">
        <w:rPr>
          <w:sz w:val="22"/>
          <w:szCs w:val="22"/>
        </w:rPr>
        <w:t>bi</w:t>
      </w:r>
      <w:r w:rsidRPr="004F0F21">
        <w:rPr>
          <w:spacing w:val="3"/>
          <w:sz w:val="22"/>
          <w:szCs w:val="22"/>
        </w:rPr>
        <w:t>l</w:t>
      </w:r>
      <w:r w:rsidRPr="004F0F21">
        <w:rPr>
          <w:sz w:val="22"/>
          <w:szCs w:val="22"/>
        </w:rPr>
        <w:t>i</w:t>
      </w:r>
      <w:r w:rsidRPr="004F0F21">
        <w:rPr>
          <w:spacing w:val="3"/>
          <w:sz w:val="22"/>
          <w:szCs w:val="22"/>
        </w:rPr>
        <w:t>t</w:t>
      </w:r>
      <w:r w:rsidRPr="004F0F21">
        <w:rPr>
          <w:sz w:val="22"/>
          <w:szCs w:val="22"/>
        </w:rPr>
        <w:t>y insu</w:t>
      </w:r>
      <w:r w:rsidRPr="004F0F21">
        <w:rPr>
          <w:spacing w:val="-1"/>
          <w:sz w:val="22"/>
          <w:szCs w:val="22"/>
        </w:rPr>
        <w:t>ra</w:t>
      </w:r>
      <w:r w:rsidRPr="004F0F21">
        <w:rPr>
          <w:sz w:val="22"/>
          <w:szCs w:val="22"/>
        </w:rPr>
        <w:t>n</w:t>
      </w:r>
      <w:r w:rsidRPr="004F0F21">
        <w:rPr>
          <w:spacing w:val="-1"/>
          <w:sz w:val="22"/>
          <w:szCs w:val="22"/>
        </w:rPr>
        <w:t>ce.</w:t>
      </w:r>
    </w:p>
    <w:p w14:paraId="7A67F9F0" w14:textId="77777777" w:rsidR="00B54557" w:rsidRPr="004F0F21" w:rsidRDefault="00B54557">
      <w:pPr>
        <w:spacing w:line="240" w:lineRule="exact"/>
        <w:rPr>
          <w:sz w:val="22"/>
          <w:szCs w:val="22"/>
        </w:rPr>
      </w:pPr>
    </w:p>
    <w:p w14:paraId="01EC5910" w14:textId="77777777" w:rsidR="00B54557" w:rsidRPr="004F0F21" w:rsidRDefault="00795FDD">
      <w:pPr>
        <w:ind w:left="1560" w:right="254" w:hanging="720"/>
        <w:rPr>
          <w:sz w:val="22"/>
          <w:szCs w:val="22"/>
        </w:rPr>
      </w:pPr>
      <w:r w:rsidRPr="004F0F21">
        <w:rPr>
          <w:spacing w:val="-1"/>
          <w:sz w:val="22"/>
          <w:szCs w:val="22"/>
        </w:rPr>
        <w:t>(</w:t>
      </w:r>
      <w:r w:rsidRPr="004F0F21">
        <w:rPr>
          <w:sz w:val="22"/>
          <w:szCs w:val="22"/>
        </w:rPr>
        <w:t xml:space="preserve">h)      </w:t>
      </w:r>
      <w:r w:rsidRPr="004F0F21">
        <w:rPr>
          <w:spacing w:val="21"/>
          <w:sz w:val="22"/>
          <w:szCs w:val="22"/>
        </w:rPr>
        <w:t xml:space="preserve"> </w:t>
      </w:r>
      <w:r w:rsidRPr="004F0F21">
        <w:rPr>
          <w:spacing w:val="-3"/>
          <w:sz w:val="22"/>
          <w:szCs w:val="22"/>
        </w:rPr>
        <w:t>L</w:t>
      </w:r>
      <w:r w:rsidRPr="004F0F21">
        <w:rPr>
          <w:sz w:val="22"/>
          <w:szCs w:val="22"/>
        </w:rPr>
        <w:t>o</w:t>
      </w:r>
      <w:r w:rsidRPr="004F0F21">
        <w:rPr>
          <w:spacing w:val="1"/>
          <w:sz w:val="22"/>
          <w:szCs w:val="22"/>
        </w:rPr>
        <w:t>c</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pacing w:val="2"/>
          <w:sz w:val="22"/>
          <w:szCs w:val="22"/>
        </w:rPr>
        <w:t>n</w:t>
      </w:r>
      <w:r w:rsidRPr="004F0F21">
        <w:rPr>
          <w:sz w:val="22"/>
          <w:szCs w:val="22"/>
        </w:rPr>
        <w:t>t</w:t>
      </w:r>
      <w:r w:rsidRPr="004F0F21">
        <w:rPr>
          <w:spacing w:val="-1"/>
          <w:sz w:val="22"/>
          <w:szCs w:val="22"/>
        </w:rPr>
        <w:t>’</w:t>
      </w:r>
      <w:r w:rsidRPr="004F0F21">
        <w:rPr>
          <w:sz w:val="22"/>
          <w:szCs w:val="22"/>
        </w:rPr>
        <w:t>s o</w:t>
      </w:r>
      <w:r w:rsidRPr="004F0F21">
        <w:rPr>
          <w:spacing w:val="-1"/>
          <w:sz w:val="22"/>
          <w:szCs w:val="22"/>
        </w:rPr>
        <w:t>ff</w:t>
      </w:r>
      <w:r w:rsidRPr="004F0F21">
        <w:rPr>
          <w:sz w:val="22"/>
          <w:szCs w:val="22"/>
        </w:rPr>
        <w:t>i</w:t>
      </w:r>
      <w:r w:rsidRPr="004F0F21">
        <w:rPr>
          <w:spacing w:val="-1"/>
          <w:sz w:val="22"/>
          <w:szCs w:val="22"/>
        </w:rPr>
        <w:t>ce(</w:t>
      </w:r>
      <w:r w:rsidRPr="004F0F21">
        <w:rPr>
          <w:spacing w:val="3"/>
          <w:sz w:val="22"/>
          <w:szCs w:val="22"/>
        </w:rPr>
        <w:t>s</w:t>
      </w:r>
      <w:r w:rsidRPr="004F0F21">
        <w:rPr>
          <w:spacing w:val="-1"/>
          <w:sz w:val="22"/>
          <w:szCs w:val="22"/>
        </w:rPr>
        <w:t>)</w:t>
      </w:r>
      <w:r w:rsidRPr="004F0F21">
        <w:rPr>
          <w:sz w:val="22"/>
          <w:szCs w:val="22"/>
        </w:rPr>
        <w:t>; n</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dd</w:t>
      </w:r>
      <w:r w:rsidRPr="004F0F21">
        <w:rPr>
          <w:spacing w:val="-1"/>
          <w:sz w:val="22"/>
          <w:szCs w:val="22"/>
        </w:rPr>
        <w:t>re</w:t>
      </w:r>
      <w:r w:rsidRPr="004F0F21">
        <w:rPr>
          <w:sz w:val="22"/>
          <w:szCs w:val="22"/>
        </w:rPr>
        <w:t>ss</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 with whom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is or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s b</w:t>
      </w:r>
      <w:r w:rsidRPr="004F0F21">
        <w:rPr>
          <w:spacing w:val="-1"/>
          <w:sz w:val="22"/>
          <w:szCs w:val="22"/>
        </w:rPr>
        <w:t>ee</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sso</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nd the</w:t>
      </w:r>
      <w:r w:rsidRPr="004F0F21">
        <w:rPr>
          <w:spacing w:val="-1"/>
          <w:sz w:val="22"/>
          <w:szCs w:val="22"/>
        </w:rPr>
        <w:t xml:space="preserve"> </w:t>
      </w:r>
      <w:r w:rsidRPr="004F0F21">
        <w:rPr>
          <w:sz w:val="22"/>
          <w:szCs w:val="22"/>
        </w:rPr>
        <w:t>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1"/>
          <w:sz w:val="22"/>
          <w:szCs w:val="22"/>
        </w:rPr>
        <w:t>a</w:t>
      </w:r>
      <w:r w:rsidRPr="004F0F21">
        <w:rPr>
          <w:sz w:val="22"/>
          <w:szCs w:val="22"/>
        </w:rPr>
        <w:t>sso</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tions; n</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3"/>
          <w:sz w:val="22"/>
          <w:szCs w:val="22"/>
        </w:rPr>
        <w:t>l</w:t>
      </w:r>
      <w:r w:rsidRPr="004F0F21">
        <w:rPr>
          <w:sz w:val="22"/>
          <w:szCs w:val="22"/>
        </w:rPr>
        <w:t>o</w:t>
      </w:r>
      <w:r w:rsidRPr="004F0F21">
        <w:rPr>
          <w:spacing w:val="-1"/>
          <w:sz w:val="22"/>
          <w:szCs w:val="22"/>
        </w:rPr>
        <w:t>ca</w:t>
      </w:r>
      <w:r w:rsidRPr="004F0F21">
        <w:rPr>
          <w:sz w:val="22"/>
          <w:szCs w:val="22"/>
        </w:rPr>
        <w:t>tions of</w:t>
      </w:r>
      <w:r w:rsidRPr="004F0F21">
        <w:rPr>
          <w:spacing w:val="-1"/>
          <w:sz w:val="22"/>
          <w:szCs w:val="22"/>
        </w:rPr>
        <w:t xml:space="preserve"> a</w:t>
      </w:r>
      <w:r w:rsidRPr="004F0F21">
        <w:rPr>
          <w:sz w:val="22"/>
          <w:szCs w:val="22"/>
        </w:rPr>
        <w:t>ll h</w:t>
      </w:r>
      <w:r w:rsidRPr="004F0F21">
        <w:rPr>
          <w:spacing w:val="-1"/>
          <w:sz w:val="22"/>
          <w:szCs w:val="22"/>
        </w:rPr>
        <w:t>ea</w:t>
      </w:r>
      <w:r w:rsidRPr="004F0F21">
        <w:rPr>
          <w:sz w:val="22"/>
          <w:szCs w:val="22"/>
        </w:rPr>
        <w:t xml:space="preserve">lth </w:t>
      </w:r>
      <w:r w:rsidRPr="004F0F21">
        <w:rPr>
          <w:spacing w:val="1"/>
          <w:sz w:val="22"/>
          <w:szCs w:val="22"/>
        </w:rPr>
        <w:t>c</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institutions or</w:t>
      </w:r>
      <w:r w:rsidRPr="004F0F21">
        <w:rPr>
          <w:spacing w:val="-1"/>
          <w:sz w:val="22"/>
          <w:szCs w:val="22"/>
        </w:rPr>
        <w:t xml:space="preserve"> </w:t>
      </w:r>
      <w:r w:rsidRPr="004F0F21">
        <w:rPr>
          <w:sz w:val="22"/>
          <w:szCs w:val="22"/>
        </w:rPr>
        <w:t>o</w:t>
      </w:r>
      <w:r w:rsidRPr="004F0F21">
        <w:rPr>
          <w:spacing w:val="-1"/>
          <w:sz w:val="22"/>
          <w:szCs w:val="22"/>
        </w:rPr>
        <w:t>r</w:t>
      </w:r>
      <w:r w:rsidRPr="004F0F21">
        <w:rPr>
          <w:spacing w:val="-2"/>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 xml:space="preserve">tions </w:t>
      </w:r>
      <w:r w:rsidRPr="004F0F21">
        <w:rPr>
          <w:spacing w:val="-1"/>
          <w:sz w:val="22"/>
          <w:szCs w:val="22"/>
        </w:rPr>
        <w:t>(</w:t>
      </w:r>
      <w:r w:rsidRPr="004F0F21">
        <w:rPr>
          <w:sz w:val="22"/>
          <w:szCs w:val="22"/>
        </w:rPr>
        <w:t>in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thi</w:t>
      </w:r>
      <w:r w:rsidRPr="004F0F21">
        <w:rPr>
          <w:spacing w:val="-1"/>
          <w:sz w:val="22"/>
          <w:szCs w:val="22"/>
        </w:rPr>
        <w:t>r</w:t>
      </w:r>
      <w:r w:rsidRPr="004F0F21">
        <w:rPr>
          <w:sz w:val="22"/>
          <w:szCs w:val="22"/>
        </w:rPr>
        <w:t>d</w:t>
      </w:r>
      <w:r w:rsidRPr="004F0F21">
        <w:rPr>
          <w:spacing w:val="-1"/>
          <w:sz w:val="22"/>
          <w:szCs w:val="22"/>
        </w:rPr>
        <w:t>-</w:t>
      </w:r>
      <w:r w:rsidRPr="004F0F21">
        <w:rPr>
          <w:spacing w:val="2"/>
          <w:sz w:val="22"/>
          <w:szCs w:val="22"/>
        </w:rPr>
        <w:t>p</w:t>
      </w:r>
      <w:r w:rsidRPr="004F0F21">
        <w:rPr>
          <w:spacing w:val="-1"/>
          <w:sz w:val="22"/>
          <w:szCs w:val="22"/>
        </w:rPr>
        <w:t>ar</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a</w:t>
      </w:r>
      <w:r w:rsidRPr="004F0F21">
        <w:rPr>
          <w:spacing w:val="-5"/>
          <w:sz w:val="22"/>
          <w:szCs w:val="22"/>
        </w:rPr>
        <w:t>y</w:t>
      </w:r>
      <w:r w:rsidRPr="004F0F21">
        <w:rPr>
          <w:spacing w:val="2"/>
          <w:sz w:val="22"/>
          <w:szCs w:val="22"/>
        </w:rPr>
        <w:t>o</w:t>
      </w:r>
      <w:r w:rsidRPr="004F0F21">
        <w:rPr>
          <w:spacing w:val="-1"/>
          <w:sz w:val="22"/>
          <w:szCs w:val="22"/>
        </w:rPr>
        <w:t>r</w:t>
      </w:r>
      <w:r w:rsidRPr="004F0F21">
        <w:rPr>
          <w:spacing w:val="3"/>
          <w:sz w:val="22"/>
          <w:szCs w:val="22"/>
        </w:rPr>
        <w:t>s</w:t>
      </w:r>
      <w:r w:rsidRPr="004F0F21">
        <w:rPr>
          <w:sz w:val="22"/>
          <w:szCs w:val="22"/>
        </w:rPr>
        <w:t>)</w:t>
      </w:r>
      <w:r w:rsidRPr="004F0F21">
        <w:rPr>
          <w:spacing w:val="-1"/>
          <w:sz w:val="22"/>
          <w:szCs w:val="22"/>
        </w:rPr>
        <w:t xml:space="preserve"> </w:t>
      </w:r>
      <w:r w:rsidRPr="004F0F21">
        <w:rPr>
          <w:sz w:val="22"/>
          <w:szCs w:val="22"/>
        </w:rPr>
        <w:t>with whi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Ap</w:t>
      </w:r>
      <w:r w:rsidRPr="004F0F21">
        <w:rPr>
          <w:spacing w:val="2"/>
          <w:sz w:val="22"/>
          <w:szCs w:val="22"/>
        </w:rPr>
        <w:t>p</w:t>
      </w:r>
      <w:r w:rsidRPr="004F0F21">
        <w:rPr>
          <w:sz w:val="22"/>
          <w:szCs w:val="22"/>
        </w:rPr>
        <w:t>li</w:t>
      </w:r>
      <w:r w:rsidRPr="004F0F21">
        <w:rPr>
          <w:spacing w:val="-1"/>
          <w:sz w:val="22"/>
          <w:szCs w:val="22"/>
        </w:rPr>
        <w:t>ca</w:t>
      </w:r>
      <w:r w:rsidRPr="004F0F21">
        <w:rPr>
          <w:sz w:val="22"/>
          <w:szCs w:val="22"/>
        </w:rPr>
        <w:t>nt h</w:t>
      </w:r>
      <w:r w:rsidRPr="004F0F21">
        <w:rPr>
          <w:spacing w:val="-1"/>
          <w:sz w:val="22"/>
          <w:szCs w:val="22"/>
        </w:rPr>
        <w:t>a</w:t>
      </w:r>
      <w:r w:rsidRPr="004F0F21">
        <w:rPr>
          <w:sz w:val="22"/>
          <w:szCs w:val="22"/>
        </w:rPr>
        <w:t>d or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a</w:t>
      </w:r>
      <w:r w:rsidRPr="004F0F21">
        <w:rPr>
          <w:spacing w:val="5"/>
          <w:sz w:val="22"/>
          <w:szCs w:val="22"/>
        </w:rPr>
        <w:t>n</w:t>
      </w:r>
      <w:r w:rsidRPr="004F0F21">
        <w:rPr>
          <w:sz w:val="22"/>
          <w:szCs w:val="22"/>
        </w:rPr>
        <w:t xml:space="preserve">y </w:t>
      </w:r>
      <w:r w:rsidRPr="004F0F21">
        <w:rPr>
          <w:spacing w:val="-1"/>
          <w:sz w:val="22"/>
          <w:szCs w:val="22"/>
        </w:rPr>
        <w:t>a</w:t>
      </w:r>
      <w:r w:rsidRPr="004F0F21">
        <w:rPr>
          <w:sz w:val="22"/>
          <w:szCs w:val="22"/>
        </w:rPr>
        <w:t>sso</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tion, </w:t>
      </w:r>
      <w:r w:rsidRPr="004F0F21">
        <w:rPr>
          <w:spacing w:val="-1"/>
          <w:sz w:val="22"/>
          <w:szCs w:val="22"/>
        </w:rPr>
        <w:t>e</w:t>
      </w:r>
      <w:r w:rsidRPr="004F0F21">
        <w:rPr>
          <w:sz w:val="22"/>
          <w:szCs w:val="22"/>
        </w:rPr>
        <w:t>mpl</w:t>
      </w:r>
      <w:r w:rsidRPr="004F0F21">
        <w:rPr>
          <w:spacing w:val="2"/>
          <w:sz w:val="22"/>
          <w:szCs w:val="22"/>
        </w:rPr>
        <w:t>o</w:t>
      </w:r>
      <w:r w:rsidRPr="004F0F21">
        <w:rPr>
          <w:spacing w:val="-5"/>
          <w:sz w:val="22"/>
          <w:szCs w:val="22"/>
        </w:rPr>
        <w:t>y</w:t>
      </w:r>
      <w:r w:rsidRPr="004F0F21">
        <w:rPr>
          <w:spacing w:val="3"/>
          <w:sz w:val="22"/>
          <w:szCs w:val="22"/>
        </w:rPr>
        <w:t>m</w:t>
      </w:r>
      <w:r w:rsidRPr="004F0F21">
        <w:rPr>
          <w:spacing w:val="-1"/>
          <w:sz w:val="22"/>
          <w:szCs w:val="22"/>
        </w:rPr>
        <w:t>e</w:t>
      </w:r>
      <w:r w:rsidRPr="004F0F21">
        <w:rPr>
          <w:sz w:val="22"/>
          <w:szCs w:val="22"/>
        </w:rPr>
        <w:t xml:space="preserve">nt,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or</w:t>
      </w:r>
      <w:r w:rsidRPr="004F0F21">
        <w:rPr>
          <w:spacing w:val="-1"/>
          <w:sz w:val="22"/>
          <w:szCs w:val="22"/>
        </w:rPr>
        <w:t xml:space="preserve"> </w:t>
      </w:r>
      <w:r w:rsidRPr="004F0F21">
        <w:rPr>
          <w:spacing w:val="2"/>
          <w:sz w:val="22"/>
          <w:szCs w:val="22"/>
        </w:rPr>
        <w:t>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a</w:t>
      </w:r>
      <w:r w:rsidRPr="004F0F21">
        <w:rPr>
          <w:spacing w:val="2"/>
          <w:sz w:val="22"/>
          <w:szCs w:val="22"/>
        </w:rPr>
        <w:t>n</w:t>
      </w:r>
      <w:r w:rsidRPr="004F0F21">
        <w:rPr>
          <w:sz w:val="22"/>
          <w:szCs w:val="22"/>
        </w:rPr>
        <w:t>d the</w:t>
      </w:r>
      <w:r w:rsidRPr="004F0F21">
        <w:rPr>
          <w:spacing w:val="-1"/>
          <w:sz w:val="22"/>
          <w:szCs w:val="22"/>
        </w:rPr>
        <w:t xml:space="preserve"> </w:t>
      </w:r>
      <w:r w:rsidRPr="004F0F21">
        <w:rPr>
          <w:sz w:val="22"/>
          <w:szCs w:val="22"/>
        </w:rPr>
        <w:t>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s of</w:t>
      </w:r>
      <w:r w:rsidRPr="004F0F21">
        <w:rPr>
          <w:spacing w:val="-1"/>
          <w:sz w:val="22"/>
          <w:szCs w:val="22"/>
        </w:rPr>
        <w:t xml:space="preserve"> </w:t>
      </w:r>
      <w:r w:rsidRPr="004F0F21">
        <w:rPr>
          <w:spacing w:val="1"/>
          <w:sz w:val="22"/>
          <w:szCs w:val="22"/>
        </w:rPr>
        <w:t>e</w:t>
      </w:r>
      <w:r w:rsidRPr="004F0F21">
        <w:rPr>
          <w:spacing w:val="-1"/>
          <w:sz w:val="22"/>
          <w:szCs w:val="22"/>
        </w:rPr>
        <w:t>ac</w:t>
      </w:r>
      <w:r w:rsidRPr="004F0F21">
        <w:rPr>
          <w:sz w:val="22"/>
          <w:szCs w:val="22"/>
        </w:rPr>
        <w:t>h</w:t>
      </w:r>
      <w:r w:rsidRPr="004F0F21">
        <w:rPr>
          <w:spacing w:val="2"/>
          <w:sz w:val="22"/>
          <w:szCs w:val="22"/>
        </w:rPr>
        <w:t xml:space="preserve"> </w:t>
      </w:r>
      <w:r w:rsidRPr="004F0F21">
        <w:rPr>
          <w:spacing w:val="-1"/>
          <w:sz w:val="22"/>
          <w:szCs w:val="22"/>
        </w:rPr>
        <w:t>aff</w:t>
      </w:r>
      <w:r w:rsidRPr="004F0F21">
        <w:rPr>
          <w:sz w:val="22"/>
          <w:szCs w:val="22"/>
        </w:rPr>
        <w:t>ili</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 st</w:t>
      </w:r>
      <w:r w:rsidRPr="004F0F21">
        <w:rPr>
          <w:spacing w:val="-1"/>
          <w:sz w:val="22"/>
          <w:szCs w:val="22"/>
        </w:rPr>
        <w:t>a</w:t>
      </w:r>
      <w:r w:rsidRPr="004F0F21">
        <w:rPr>
          <w:sz w:val="22"/>
          <w:szCs w:val="22"/>
        </w:rPr>
        <w:t>tus h</w:t>
      </w:r>
      <w:r w:rsidRPr="004F0F21">
        <w:rPr>
          <w:spacing w:val="-1"/>
          <w:sz w:val="22"/>
          <w:szCs w:val="22"/>
        </w:rPr>
        <w:t>e</w:t>
      </w:r>
      <w:r w:rsidRPr="004F0F21">
        <w:rPr>
          <w:sz w:val="22"/>
          <w:szCs w:val="22"/>
        </w:rPr>
        <w:t>ld, g</w:t>
      </w:r>
      <w:r w:rsidRPr="004F0F21">
        <w:rPr>
          <w:spacing w:val="-1"/>
          <w:sz w:val="22"/>
          <w:szCs w:val="22"/>
        </w:rPr>
        <w:t>e</w:t>
      </w:r>
      <w:r w:rsidRPr="004F0F21">
        <w:rPr>
          <w:sz w:val="22"/>
          <w:szCs w:val="22"/>
        </w:rPr>
        <w:t>n</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 xml:space="preserve">l </w:t>
      </w:r>
      <w:r w:rsidRPr="004F0F21">
        <w:rPr>
          <w:spacing w:val="3"/>
          <w:sz w:val="22"/>
          <w:szCs w:val="22"/>
        </w:rPr>
        <w:t>s</w:t>
      </w:r>
      <w:r w:rsidRPr="004F0F21">
        <w:rPr>
          <w:spacing w:val="-1"/>
          <w:sz w:val="22"/>
          <w:szCs w:val="22"/>
        </w:rPr>
        <w:t>c</w:t>
      </w:r>
      <w:r w:rsidRPr="004F0F21">
        <w:rPr>
          <w:sz w:val="22"/>
          <w:szCs w:val="22"/>
        </w:rPr>
        <w:t>ope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or</w:t>
      </w:r>
      <w:r w:rsidRPr="004F0F21">
        <w:rPr>
          <w:spacing w:val="-1"/>
          <w:sz w:val="22"/>
          <w:szCs w:val="22"/>
        </w:rPr>
        <w:t xml:space="preserve"> </w:t>
      </w:r>
      <w:r w:rsidRPr="004F0F21">
        <w:rPr>
          <w:sz w:val="22"/>
          <w:szCs w:val="22"/>
        </w:rPr>
        <w:t>duti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do</w:t>
      </w:r>
      <w:r w:rsidRPr="004F0F21">
        <w:rPr>
          <w:spacing w:val="-1"/>
          <w:sz w:val="22"/>
          <w:szCs w:val="22"/>
        </w:rPr>
        <w:t>c</w:t>
      </w:r>
      <w:r w:rsidRPr="004F0F21">
        <w:rPr>
          <w:sz w:val="22"/>
          <w:szCs w:val="22"/>
        </w:rPr>
        <w:t>um</w:t>
      </w:r>
      <w:r w:rsidRPr="004F0F21">
        <w:rPr>
          <w:spacing w:val="-1"/>
          <w:sz w:val="22"/>
          <w:szCs w:val="22"/>
        </w:rPr>
        <w:t>e</w:t>
      </w:r>
      <w:r w:rsidRPr="004F0F21">
        <w:rPr>
          <w:spacing w:val="2"/>
          <w:sz w:val="22"/>
          <w:szCs w:val="22"/>
        </w:rPr>
        <w:t>n</w:t>
      </w:r>
      <w:r w:rsidRPr="004F0F21">
        <w:rPr>
          <w:sz w:val="22"/>
          <w:szCs w:val="22"/>
        </w:rPr>
        <w:t>t</w:t>
      </w:r>
      <w:r w:rsidRPr="004F0F21">
        <w:rPr>
          <w:spacing w:val="-1"/>
          <w:sz w:val="22"/>
          <w:szCs w:val="22"/>
        </w:rPr>
        <w:t>a</w:t>
      </w:r>
      <w:r w:rsidRPr="004F0F21">
        <w:rPr>
          <w:sz w:val="22"/>
          <w:szCs w:val="22"/>
        </w:rPr>
        <w:t>tion of</w:t>
      </w:r>
      <w:r w:rsidRPr="004F0F21">
        <w:rPr>
          <w:spacing w:val="-1"/>
          <w:sz w:val="22"/>
          <w:szCs w:val="22"/>
        </w:rPr>
        <w:t xml:space="preserve"> c</w:t>
      </w:r>
      <w:r w:rsidRPr="004F0F21">
        <w:rPr>
          <w:sz w:val="22"/>
          <w:szCs w:val="22"/>
        </w:rPr>
        <w:t>on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mi</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 xml:space="preserve">with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 xml:space="preserve">nd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 xml:space="preserve">ws,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t su</w:t>
      </w:r>
      <w:r w:rsidRPr="004F0F21">
        <w:rPr>
          <w:spacing w:val="-1"/>
          <w:sz w:val="22"/>
          <w:szCs w:val="22"/>
        </w:rPr>
        <w:t>c</w:t>
      </w:r>
      <w:r w:rsidRPr="004F0F21">
        <w:rPr>
          <w:sz w:val="22"/>
          <w:szCs w:val="22"/>
        </w:rPr>
        <w:t>h oth</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institutions wh</w:t>
      </w:r>
      <w:r w:rsidRPr="004F0F21">
        <w:rPr>
          <w:spacing w:val="-1"/>
          <w:sz w:val="22"/>
          <w:szCs w:val="22"/>
        </w:rPr>
        <w:t>er</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h</w:t>
      </w:r>
      <w:r w:rsidRPr="004F0F21">
        <w:rPr>
          <w:spacing w:val="-1"/>
          <w:sz w:val="22"/>
          <w:szCs w:val="22"/>
        </w:rPr>
        <w:t>a</w:t>
      </w:r>
      <w:r w:rsidRPr="004F0F21">
        <w:rPr>
          <w:sz w:val="22"/>
          <w:szCs w:val="22"/>
        </w:rPr>
        <w:t xml:space="preserve">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w:t>
      </w:r>
    </w:p>
    <w:p w14:paraId="63216B70" w14:textId="77777777" w:rsidR="00B54557" w:rsidRPr="004F0F21" w:rsidRDefault="00B54557">
      <w:pPr>
        <w:spacing w:line="240" w:lineRule="exact"/>
        <w:rPr>
          <w:sz w:val="22"/>
          <w:szCs w:val="22"/>
        </w:rPr>
      </w:pPr>
    </w:p>
    <w:p w14:paraId="1423A379" w14:textId="77777777" w:rsidR="00B54557" w:rsidRPr="004F0F21" w:rsidRDefault="00795FDD">
      <w:pPr>
        <w:ind w:left="84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ca</w:t>
      </w:r>
      <w:r w:rsidRPr="004F0F21">
        <w:rPr>
          <w:sz w:val="22"/>
          <w:szCs w:val="22"/>
        </w:rPr>
        <w:t>t</w:t>
      </w:r>
      <w:r w:rsidRPr="004F0F21">
        <w:rPr>
          <w:spacing w:val="1"/>
          <w:sz w:val="22"/>
          <w:szCs w:val="22"/>
        </w:rPr>
        <w:t>e</w:t>
      </w:r>
      <w:r w:rsidRPr="004F0F21">
        <w:rPr>
          <w:sz w:val="22"/>
          <w:szCs w:val="22"/>
        </w:rPr>
        <w:t>g</w:t>
      </w:r>
      <w:r w:rsidRPr="004F0F21">
        <w:rPr>
          <w:spacing w:val="2"/>
          <w:sz w:val="22"/>
          <w:szCs w:val="22"/>
        </w:rPr>
        <w:t>or</w:t>
      </w:r>
      <w:r w:rsidRPr="004F0F21">
        <w:rPr>
          <w:spacing w:val="-5"/>
          <w:sz w:val="22"/>
          <w:szCs w:val="22"/>
        </w:rPr>
        <w:t>y</w:t>
      </w:r>
      <w:r w:rsidRPr="004F0F21">
        <w:rPr>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pacing w:val="-1"/>
          <w:sz w:val="22"/>
          <w:szCs w:val="22"/>
        </w:rPr>
        <w:t>a</w:t>
      </w:r>
      <w:r w:rsidRPr="004F0F21">
        <w:rPr>
          <w:sz w:val="22"/>
          <w:szCs w:val="22"/>
        </w:rPr>
        <w:t>ssi</w:t>
      </w:r>
      <w:r w:rsidRPr="004F0F21">
        <w:rPr>
          <w:spacing w:val="-2"/>
          <w:sz w:val="22"/>
          <w:szCs w:val="22"/>
        </w:rPr>
        <w:t>g</w:t>
      </w:r>
      <w:r w:rsidRPr="004F0F21">
        <w:rPr>
          <w:sz w:val="22"/>
          <w:szCs w:val="22"/>
        </w:rPr>
        <w:t>nm</w:t>
      </w:r>
      <w:r w:rsidRPr="004F0F21">
        <w:rPr>
          <w:spacing w:val="-1"/>
          <w:sz w:val="22"/>
          <w:szCs w:val="22"/>
        </w:rPr>
        <w:t>e</w:t>
      </w:r>
      <w:r w:rsidRPr="004F0F21">
        <w:rPr>
          <w:sz w:val="22"/>
          <w:szCs w:val="22"/>
        </w:rPr>
        <w:t>nt</w:t>
      </w:r>
      <w:r w:rsidRPr="004F0F21">
        <w:rPr>
          <w:spacing w:val="3"/>
          <w:sz w:val="22"/>
          <w:szCs w:val="22"/>
        </w:rPr>
        <w:t xml:space="preserve"> </w:t>
      </w:r>
      <w:r w:rsidRPr="004F0F21">
        <w:rPr>
          <w:spacing w:val="-1"/>
          <w:sz w:val="22"/>
          <w:szCs w:val="22"/>
        </w:rPr>
        <w:t>a</w:t>
      </w:r>
      <w:r w:rsidRPr="004F0F21">
        <w:rPr>
          <w:sz w:val="22"/>
          <w:szCs w:val="22"/>
        </w:rPr>
        <w:t>nd</w:t>
      </w:r>
    </w:p>
    <w:p w14:paraId="36432622" w14:textId="77777777" w:rsidR="00B54557" w:rsidRPr="004F0F21" w:rsidRDefault="00795FDD">
      <w:pPr>
        <w:ind w:left="1560"/>
        <w:rPr>
          <w:sz w:val="22"/>
          <w:szCs w:val="22"/>
        </w:rPr>
      </w:pP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d.</w:t>
      </w:r>
    </w:p>
    <w:p w14:paraId="491AC3A3" w14:textId="77777777" w:rsidR="00B54557" w:rsidRPr="004F0F21" w:rsidRDefault="00B54557">
      <w:pPr>
        <w:spacing w:line="240" w:lineRule="exact"/>
        <w:rPr>
          <w:sz w:val="22"/>
          <w:szCs w:val="22"/>
        </w:rPr>
      </w:pPr>
    </w:p>
    <w:p w14:paraId="22D02387" w14:textId="77777777" w:rsidR="00B54557" w:rsidRPr="004F0F21" w:rsidRDefault="00795FDD">
      <w:pPr>
        <w:ind w:left="1560" w:right="456" w:hanging="720"/>
        <w:rPr>
          <w:sz w:val="22"/>
          <w:szCs w:val="22"/>
        </w:rPr>
      </w:pPr>
      <w:r w:rsidRPr="004F0F21">
        <w:rPr>
          <w:spacing w:val="-1"/>
          <w:sz w:val="22"/>
          <w:szCs w:val="22"/>
        </w:rPr>
        <w:t>(</w:t>
      </w:r>
      <w:r w:rsidRPr="004F0F21">
        <w:rPr>
          <w:sz w:val="22"/>
          <w:szCs w:val="22"/>
        </w:rPr>
        <w:t xml:space="preserve">j)       </w:t>
      </w:r>
      <w:r w:rsidRPr="004F0F21">
        <w:rPr>
          <w:spacing w:val="14"/>
          <w:sz w:val="22"/>
          <w:szCs w:val="22"/>
        </w:rPr>
        <w:t xml:space="preserve"> </w:t>
      </w:r>
      <w:r w:rsidRPr="004F0F21">
        <w:rPr>
          <w:sz w:val="22"/>
          <w:szCs w:val="22"/>
        </w:rPr>
        <w:t>The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 xml:space="preserve">tus </w:t>
      </w:r>
      <w:r w:rsidRPr="004F0F21">
        <w:rPr>
          <w:spacing w:val="-1"/>
          <w:sz w:val="22"/>
          <w:szCs w:val="22"/>
        </w:rPr>
        <w:t>a</w:t>
      </w:r>
      <w:r w:rsidRPr="004F0F21">
        <w:rPr>
          <w:sz w:val="22"/>
          <w:szCs w:val="22"/>
        </w:rPr>
        <w:t>nd, if</w:t>
      </w:r>
      <w:r w:rsidRPr="004F0F21">
        <w:rPr>
          <w:spacing w:val="-1"/>
          <w:sz w:val="22"/>
          <w:szCs w:val="22"/>
        </w:rPr>
        <w:t xml:space="preserve"> a</w:t>
      </w:r>
      <w:r w:rsidRPr="004F0F21">
        <w:rPr>
          <w:sz w:val="22"/>
          <w:szCs w:val="22"/>
        </w:rPr>
        <w:t>ppli</w:t>
      </w:r>
      <w:r w:rsidRPr="004F0F21">
        <w:rPr>
          <w:spacing w:val="1"/>
          <w:sz w:val="22"/>
          <w:szCs w:val="22"/>
        </w:rPr>
        <w:t>ca</w:t>
      </w:r>
      <w:r w:rsidRPr="004F0F21">
        <w:rPr>
          <w:sz w:val="22"/>
          <w:szCs w:val="22"/>
        </w:rPr>
        <w:t>bl</w:t>
      </w:r>
      <w:r w:rsidRPr="004F0F21">
        <w:rPr>
          <w:spacing w:val="-1"/>
          <w:sz w:val="22"/>
          <w:szCs w:val="22"/>
        </w:rPr>
        <w:t>e</w:t>
      </w:r>
      <w:r w:rsidRPr="004F0F21">
        <w:rPr>
          <w:sz w:val="22"/>
          <w:szCs w:val="22"/>
        </w:rPr>
        <w:t xml:space="preserve">, </w:t>
      </w:r>
      <w:r w:rsidRPr="004F0F21">
        <w:rPr>
          <w:spacing w:val="-1"/>
          <w:sz w:val="22"/>
          <w:szCs w:val="22"/>
        </w:rPr>
        <w:t>re</w:t>
      </w:r>
      <w:r w:rsidRPr="004F0F21">
        <w:rPr>
          <w:sz w:val="22"/>
          <w:szCs w:val="22"/>
        </w:rPr>
        <w:t>solution of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a</w:t>
      </w:r>
      <w:r w:rsidRPr="004F0F21">
        <w:rPr>
          <w:spacing w:val="3"/>
          <w:sz w:val="22"/>
          <w:szCs w:val="22"/>
        </w:rPr>
        <w:t>s</w:t>
      </w:r>
      <w:r w:rsidRPr="004F0F21">
        <w:rPr>
          <w:sz w:val="22"/>
          <w:szCs w:val="22"/>
        </w:rPr>
        <w:t>t or</w:t>
      </w:r>
      <w:r w:rsidRPr="004F0F21">
        <w:rPr>
          <w:spacing w:val="-1"/>
          <w:sz w:val="22"/>
          <w:szCs w:val="22"/>
        </w:rPr>
        <w:t xml:space="preserve"> c</w:t>
      </w:r>
      <w:r w:rsidRPr="004F0F21">
        <w:rPr>
          <w:sz w:val="22"/>
          <w:szCs w:val="22"/>
        </w:rPr>
        <w:t>u</w:t>
      </w:r>
      <w:r w:rsidRPr="004F0F21">
        <w:rPr>
          <w:spacing w:val="-1"/>
          <w:sz w:val="22"/>
          <w:szCs w:val="22"/>
        </w:rPr>
        <w:t>rre</w:t>
      </w:r>
      <w:r w:rsidRPr="004F0F21">
        <w:rPr>
          <w:sz w:val="22"/>
          <w:szCs w:val="22"/>
        </w:rPr>
        <w:t>nt</w:t>
      </w:r>
      <w:r w:rsidRPr="004F0F21">
        <w:rPr>
          <w:spacing w:val="3"/>
          <w:sz w:val="22"/>
          <w:szCs w:val="22"/>
        </w:rPr>
        <w:t xml:space="preserve"> </w:t>
      </w:r>
      <w:r w:rsidRPr="004F0F21">
        <w:rPr>
          <w:spacing w:val="-1"/>
          <w:sz w:val="22"/>
          <w:szCs w:val="22"/>
        </w:rPr>
        <w:t>cr</w:t>
      </w:r>
      <w:r w:rsidRPr="004F0F21">
        <w:rPr>
          <w:sz w:val="22"/>
          <w:szCs w:val="22"/>
        </w:rPr>
        <w:t>imin</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g</w:t>
      </w:r>
      <w:r w:rsidRPr="004F0F21">
        <w:rPr>
          <w:spacing w:val="-1"/>
          <w:sz w:val="22"/>
          <w:szCs w:val="22"/>
        </w:rPr>
        <w:t>a</w:t>
      </w:r>
      <w:r w:rsidRPr="004F0F21">
        <w:rPr>
          <w:sz w:val="22"/>
          <w:szCs w:val="22"/>
        </w:rPr>
        <w:t>inst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w:t>
      </w:r>
    </w:p>
    <w:p w14:paraId="25EFA752" w14:textId="77777777" w:rsidR="00B54557" w:rsidRPr="004F0F21" w:rsidRDefault="00B54557">
      <w:pPr>
        <w:spacing w:line="240" w:lineRule="exact"/>
        <w:rPr>
          <w:sz w:val="22"/>
          <w:szCs w:val="22"/>
        </w:rPr>
      </w:pPr>
    </w:p>
    <w:p w14:paraId="75F2ADE2" w14:textId="77777777" w:rsidR="00B54557" w:rsidRPr="004F0F21" w:rsidRDefault="00795FDD">
      <w:pPr>
        <w:ind w:left="1560" w:right="216" w:hanging="720"/>
        <w:rPr>
          <w:sz w:val="22"/>
          <w:szCs w:val="22"/>
        </w:rPr>
      </w:pPr>
      <w:r w:rsidRPr="004F0F21">
        <w:rPr>
          <w:spacing w:val="-1"/>
          <w:sz w:val="22"/>
          <w:szCs w:val="22"/>
        </w:rPr>
        <w:t>(</w:t>
      </w:r>
      <w:r w:rsidRPr="004F0F21">
        <w:rPr>
          <w:sz w:val="22"/>
          <w:szCs w:val="22"/>
        </w:rPr>
        <w:t xml:space="preserve">k)      </w:t>
      </w:r>
      <w:r w:rsidRPr="004F0F21">
        <w:rPr>
          <w:spacing w:val="21"/>
          <w:sz w:val="22"/>
          <w:szCs w:val="22"/>
        </w:rPr>
        <w:t xml:space="preserve"> </w:t>
      </w:r>
      <w:r w:rsidRPr="004F0F21">
        <w:rPr>
          <w:sz w:val="22"/>
          <w:szCs w:val="22"/>
        </w:rPr>
        <w:t>The</w:t>
      </w:r>
      <w:r w:rsidRPr="004F0F21">
        <w:rPr>
          <w:spacing w:val="-1"/>
          <w:sz w:val="22"/>
          <w:szCs w:val="22"/>
        </w:rPr>
        <w:t xml:space="preserve"> </w:t>
      </w:r>
      <w:r w:rsidRPr="004F0F21">
        <w:rPr>
          <w:sz w:val="22"/>
          <w:szCs w:val="22"/>
        </w:rPr>
        <w:t>n</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s of</w:t>
      </w:r>
      <w:r w:rsidRPr="004F0F21">
        <w:rPr>
          <w:spacing w:val="2"/>
          <w:sz w:val="22"/>
          <w:szCs w:val="22"/>
        </w:rPr>
        <w:t xml:space="preserve"> </w:t>
      </w:r>
      <w:r w:rsidRPr="004F0F21">
        <w:rPr>
          <w:spacing w:val="-1"/>
          <w:sz w:val="22"/>
          <w:szCs w:val="22"/>
        </w:rPr>
        <w:t>a</w:t>
      </w:r>
      <w:r w:rsidRPr="004F0F21">
        <w:rPr>
          <w:sz w:val="22"/>
          <w:szCs w:val="22"/>
        </w:rPr>
        <w:t>t l</w:t>
      </w:r>
      <w:r w:rsidRPr="004F0F21">
        <w:rPr>
          <w:spacing w:val="-1"/>
          <w:sz w:val="22"/>
          <w:szCs w:val="22"/>
        </w:rPr>
        <w:t>ea</w:t>
      </w:r>
      <w:r w:rsidRPr="004F0F21">
        <w:rPr>
          <w:sz w:val="22"/>
          <w:szCs w:val="22"/>
        </w:rPr>
        <w:t>st th</w:t>
      </w:r>
      <w:r w:rsidRPr="004F0F21">
        <w:rPr>
          <w:spacing w:val="2"/>
          <w:sz w:val="22"/>
          <w:szCs w:val="22"/>
        </w:rPr>
        <w:t>r</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3)</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or</w:t>
      </w:r>
      <w:r w:rsidRPr="004F0F21">
        <w:rPr>
          <w:spacing w:val="-1"/>
          <w:sz w:val="22"/>
          <w:szCs w:val="22"/>
        </w:rPr>
        <w:t xml:space="preserve"> </w:t>
      </w:r>
      <w:r w:rsidRPr="004F0F21">
        <w:rPr>
          <w:spacing w:val="2"/>
          <w:sz w:val="22"/>
          <w:szCs w:val="22"/>
        </w:rPr>
        <w:t>h</w:t>
      </w:r>
      <w:r w:rsidRPr="004F0F21">
        <w:rPr>
          <w:spacing w:val="-1"/>
          <w:sz w:val="22"/>
          <w:szCs w:val="22"/>
        </w:rPr>
        <w:t>ea</w:t>
      </w:r>
      <w:r w:rsidRPr="004F0F21">
        <w:rPr>
          <w:sz w:val="22"/>
          <w:szCs w:val="22"/>
        </w:rPr>
        <w:t xml:space="preserve">lth </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ls in the Appli</w:t>
      </w:r>
      <w:r w:rsidRPr="004F0F21">
        <w:rPr>
          <w:spacing w:val="-1"/>
          <w:sz w:val="22"/>
          <w:szCs w:val="22"/>
        </w:rPr>
        <w:t>ca</w:t>
      </w:r>
      <w:r w:rsidRPr="004F0F21">
        <w:rPr>
          <w:sz w:val="22"/>
          <w:szCs w:val="22"/>
        </w:rPr>
        <w:t>nt</w:t>
      </w:r>
      <w:r w:rsidRPr="004F0F21">
        <w:rPr>
          <w:spacing w:val="-1"/>
          <w:sz w:val="22"/>
          <w:szCs w:val="22"/>
        </w:rPr>
        <w:t>’</w:t>
      </w:r>
      <w:r w:rsidRPr="004F0F21">
        <w:rPr>
          <w:sz w:val="22"/>
          <w:szCs w:val="22"/>
        </w:rPr>
        <w:t>s s</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fe</w:t>
      </w:r>
      <w:r w:rsidRPr="004F0F21">
        <w:rPr>
          <w:sz w:val="22"/>
          <w:szCs w:val="22"/>
        </w:rPr>
        <w:t>s</w:t>
      </w:r>
      <w:r w:rsidRPr="004F0F21">
        <w:rPr>
          <w:spacing w:val="3"/>
          <w:sz w:val="22"/>
          <w:szCs w:val="22"/>
        </w:rPr>
        <w:t>s</w:t>
      </w:r>
      <w:r w:rsidRPr="004F0F21">
        <w:rPr>
          <w:sz w:val="22"/>
          <w:szCs w:val="22"/>
        </w:rPr>
        <w:t>ion 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lo</w:t>
      </w:r>
      <w:r w:rsidRPr="004F0F21">
        <w:rPr>
          <w:spacing w:val="-1"/>
          <w:sz w:val="22"/>
          <w:szCs w:val="22"/>
        </w:rPr>
        <w:t>ca</w:t>
      </w:r>
      <w:r w:rsidRPr="004F0F21">
        <w:rPr>
          <w:sz w:val="22"/>
          <w:szCs w:val="22"/>
        </w:rPr>
        <w:t xml:space="preserve">l </w:t>
      </w:r>
      <w:r w:rsidRPr="004F0F21">
        <w:rPr>
          <w:spacing w:val="-1"/>
          <w:sz w:val="22"/>
          <w:szCs w:val="22"/>
        </w:rPr>
        <w:t>c</w:t>
      </w:r>
      <w:r w:rsidRPr="004F0F21">
        <w:rPr>
          <w:sz w:val="22"/>
          <w:szCs w:val="22"/>
        </w:rPr>
        <w:t>oun</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pacing w:val="-2"/>
          <w:sz w:val="22"/>
          <w:szCs w:val="22"/>
        </w:rPr>
        <w:t>g</w:t>
      </w:r>
      <w:r w:rsidRPr="004F0F21">
        <w:rPr>
          <w:sz w:val="22"/>
          <w:szCs w:val="22"/>
        </w:rPr>
        <w:t>ion</w:t>
      </w:r>
      <w:r w:rsidRPr="004F0F21">
        <w:rPr>
          <w:spacing w:val="-1"/>
          <w:sz w:val="22"/>
          <w:szCs w:val="22"/>
        </w:rPr>
        <w:t>a</w:t>
      </w:r>
      <w:r w:rsidRPr="004F0F21">
        <w:rPr>
          <w:sz w:val="22"/>
          <w:szCs w:val="22"/>
        </w:rPr>
        <w:t>l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so</w:t>
      </w:r>
      <w:r w:rsidRPr="004F0F21">
        <w:rPr>
          <w:spacing w:val="-1"/>
          <w:sz w:val="22"/>
          <w:szCs w:val="22"/>
        </w:rPr>
        <w:t>c</w:t>
      </w:r>
      <w:r w:rsidRPr="004F0F21">
        <w:rPr>
          <w:sz w:val="22"/>
          <w:szCs w:val="22"/>
        </w:rPr>
        <w:t>i</w:t>
      </w:r>
      <w:r w:rsidRPr="004F0F21">
        <w:rPr>
          <w:spacing w:val="-1"/>
          <w:sz w:val="22"/>
          <w:szCs w:val="22"/>
        </w:rPr>
        <w:t>e</w:t>
      </w:r>
      <w:r w:rsidRPr="004F0F21">
        <w:rPr>
          <w:spacing w:val="3"/>
          <w:sz w:val="22"/>
          <w:szCs w:val="22"/>
        </w:rPr>
        <w:t>t</w:t>
      </w:r>
      <w:r w:rsidRPr="004F0F21">
        <w:rPr>
          <w:sz w:val="22"/>
          <w:szCs w:val="22"/>
        </w:rPr>
        <w:t>y</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u</w:t>
      </w:r>
      <w:r w:rsidRPr="004F0F21">
        <w:rPr>
          <w:spacing w:val="3"/>
          <w:sz w:val="22"/>
          <w:szCs w:val="22"/>
        </w:rPr>
        <w:t>s</w:t>
      </w:r>
      <w:r w:rsidRPr="004F0F21">
        <w:rPr>
          <w:sz w:val="22"/>
          <w:szCs w:val="22"/>
        </w:rPr>
        <w:t>e</w:t>
      </w:r>
      <w:r w:rsidRPr="004F0F21">
        <w:rPr>
          <w:spacing w:val="-1"/>
          <w:sz w:val="22"/>
          <w:szCs w:val="22"/>
        </w:rPr>
        <w:t xml:space="preserve"> a</w:t>
      </w:r>
      <w:r w:rsidRPr="004F0F21">
        <w:rPr>
          <w:sz w:val="22"/>
          <w:szCs w:val="22"/>
        </w:rPr>
        <w:t>s 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pacing w:val="3"/>
          <w:sz w:val="22"/>
          <w:szCs w:val="22"/>
        </w:rPr>
        <w:t>s</w:t>
      </w:r>
      <w:r w:rsidRPr="004F0F21">
        <w:rPr>
          <w:sz w:val="22"/>
          <w:szCs w:val="22"/>
        </w:rPr>
        <w:t>sion</w:t>
      </w:r>
      <w:r w:rsidRPr="004F0F21">
        <w:rPr>
          <w:spacing w:val="-1"/>
          <w:sz w:val="22"/>
          <w:szCs w:val="22"/>
        </w:rPr>
        <w:t>a</w:t>
      </w:r>
      <w:r w:rsidRPr="004F0F21">
        <w:rPr>
          <w:sz w:val="22"/>
          <w:szCs w:val="22"/>
        </w:rPr>
        <w:t xml:space="preserve">l </w:t>
      </w:r>
      <w:r w:rsidRPr="004F0F21">
        <w:rPr>
          <w:spacing w:val="-1"/>
          <w:sz w:val="22"/>
          <w:szCs w:val="22"/>
        </w:rPr>
        <w:t>ref</w:t>
      </w:r>
      <w:r w:rsidRPr="004F0F21">
        <w:rPr>
          <w:spacing w:val="1"/>
          <w:sz w:val="22"/>
          <w:szCs w:val="22"/>
        </w:rPr>
        <w:t>e</w:t>
      </w:r>
      <w:r w:rsidRPr="004F0F21">
        <w:rPr>
          <w:spacing w:val="-1"/>
          <w:sz w:val="22"/>
          <w:szCs w:val="22"/>
        </w:rPr>
        <w:t>re</w:t>
      </w:r>
      <w:r w:rsidRPr="004F0F21">
        <w:rPr>
          <w:sz w:val="22"/>
          <w:szCs w:val="22"/>
        </w:rPr>
        <w:t>n</w:t>
      </w:r>
      <w:r w:rsidRPr="004F0F21">
        <w:rPr>
          <w:spacing w:val="1"/>
          <w:sz w:val="22"/>
          <w:szCs w:val="22"/>
        </w:rPr>
        <w:t>c</w:t>
      </w:r>
      <w:r w:rsidRPr="004F0F21">
        <w:rPr>
          <w:spacing w:val="-1"/>
          <w:sz w:val="22"/>
          <w:szCs w:val="22"/>
        </w:rPr>
        <w:t>e</w:t>
      </w:r>
      <w:r w:rsidRPr="004F0F21">
        <w:rPr>
          <w:sz w:val="22"/>
          <w:szCs w:val="22"/>
        </w:rPr>
        <w:t>s)</w:t>
      </w:r>
      <w:r w:rsidRPr="004F0F21">
        <w:rPr>
          <w:spacing w:val="-1"/>
          <w:sz w:val="22"/>
          <w:szCs w:val="22"/>
        </w:rPr>
        <w:t xml:space="preserve"> </w:t>
      </w:r>
      <w:r w:rsidRPr="004F0F21">
        <w:rPr>
          <w:sz w:val="22"/>
          <w:szCs w:val="22"/>
        </w:rPr>
        <w:t xml:space="preserve">who </w:t>
      </w:r>
      <w:r w:rsidRPr="004F0F21">
        <w:rPr>
          <w:spacing w:val="2"/>
          <w:sz w:val="22"/>
          <w:szCs w:val="22"/>
        </w:rPr>
        <w:t>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known 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z w:val="22"/>
          <w:szCs w:val="22"/>
        </w:rPr>
        <w:t>nt</w:t>
      </w:r>
      <w:r w:rsidRPr="004F0F21">
        <w:rPr>
          <w:spacing w:val="3"/>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a minimum of</w:t>
      </w:r>
      <w:r w:rsidRPr="004F0F21">
        <w:rPr>
          <w:spacing w:val="-1"/>
          <w:sz w:val="22"/>
          <w:szCs w:val="22"/>
        </w:rPr>
        <w:t xml:space="preserve"> </w:t>
      </w:r>
      <w:r w:rsidR="006613DA" w:rsidRPr="004F0F21">
        <w:rPr>
          <w:spacing w:val="-1"/>
          <w:sz w:val="22"/>
          <w:szCs w:val="22"/>
        </w:rPr>
        <w:t xml:space="preserve">two </w:t>
      </w:r>
      <w:r w:rsidRPr="004F0F21">
        <w:rPr>
          <w:spacing w:val="-1"/>
          <w:sz w:val="22"/>
          <w:szCs w:val="22"/>
        </w:rPr>
        <w:t>(</w:t>
      </w:r>
      <w:r w:rsidR="006613DA" w:rsidRPr="004F0F21">
        <w:rPr>
          <w:spacing w:val="-1"/>
          <w:sz w:val="22"/>
          <w:szCs w:val="22"/>
        </w:rPr>
        <w:t>2</w:t>
      </w:r>
      <w:r w:rsidRPr="004F0F21">
        <w:rPr>
          <w:spacing w:val="-1"/>
          <w:sz w:val="22"/>
          <w:szCs w:val="22"/>
        </w:rPr>
        <w:t>)</w:t>
      </w:r>
      <w:r w:rsidRPr="004F0F21">
        <w:rPr>
          <w:sz w:val="22"/>
          <w:szCs w:val="22"/>
        </w:rPr>
        <w:t>]</w:t>
      </w:r>
      <w:r w:rsidRPr="004F0F21">
        <w:rPr>
          <w:spacing w:val="4"/>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 xml:space="preserve">s </w:t>
      </w:r>
      <w:r w:rsidRPr="004F0F21">
        <w:rPr>
          <w:spacing w:val="-1"/>
          <w:sz w:val="22"/>
          <w:szCs w:val="22"/>
        </w:rPr>
        <w:t>a</w:t>
      </w:r>
      <w:r w:rsidRPr="004F0F21">
        <w:rPr>
          <w:sz w:val="22"/>
          <w:szCs w:val="22"/>
        </w:rPr>
        <w:t>nd who, th</w:t>
      </w:r>
      <w:r w:rsidRPr="004F0F21">
        <w:rPr>
          <w:spacing w:val="-1"/>
          <w:sz w:val="22"/>
          <w:szCs w:val="22"/>
        </w:rPr>
        <w:t>r</w:t>
      </w:r>
      <w:r w:rsidRPr="004F0F21">
        <w:rPr>
          <w:sz w:val="22"/>
          <w:szCs w:val="22"/>
        </w:rPr>
        <w:t>o</w:t>
      </w:r>
      <w:r w:rsidRPr="004F0F21">
        <w:rPr>
          <w:spacing w:val="2"/>
          <w:sz w:val="22"/>
          <w:szCs w:val="22"/>
        </w:rPr>
        <w:t>u</w:t>
      </w:r>
      <w:r w:rsidRPr="004F0F21">
        <w:rPr>
          <w:spacing w:val="-2"/>
          <w:sz w:val="22"/>
          <w:szCs w:val="22"/>
        </w:rPr>
        <w:t>g</w:t>
      </w:r>
      <w:r w:rsidRPr="004F0F21">
        <w:rPr>
          <w:sz w:val="22"/>
          <w:szCs w:val="22"/>
        </w:rPr>
        <w:t>h obs</w:t>
      </w:r>
      <w:r w:rsidRPr="004F0F21">
        <w:rPr>
          <w:spacing w:val="1"/>
          <w:sz w:val="22"/>
          <w:szCs w:val="22"/>
        </w:rPr>
        <w:t>e</w:t>
      </w:r>
      <w:r w:rsidRPr="004F0F21">
        <w:rPr>
          <w:spacing w:val="-1"/>
          <w:sz w:val="22"/>
          <w:szCs w:val="22"/>
        </w:rPr>
        <w:t>r</w:t>
      </w:r>
      <w:r w:rsidRPr="004F0F21">
        <w:rPr>
          <w:sz w:val="22"/>
          <w:szCs w:val="22"/>
        </w:rPr>
        <w:t>v</w:t>
      </w:r>
      <w:r w:rsidRPr="004F0F21">
        <w:rPr>
          <w:spacing w:val="-1"/>
          <w:sz w:val="22"/>
          <w:szCs w:val="22"/>
        </w:rPr>
        <w:t>a</w:t>
      </w:r>
      <w:r w:rsidRPr="004F0F21">
        <w:rPr>
          <w:sz w:val="22"/>
          <w:szCs w:val="22"/>
        </w:rPr>
        <w:t>tion, h</w:t>
      </w:r>
      <w:r w:rsidRPr="004F0F21">
        <w:rPr>
          <w:spacing w:val="-1"/>
          <w:sz w:val="22"/>
          <w:szCs w:val="22"/>
        </w:rPr>
        <w:t>a</w:t>
      </w:r>
      <w:r w:rsidRPr="004F0F21">
        <w:rPr>
          <w:sz w:val="22"/>
          <w:szCs w:val="22"/>
        </w:rPr>
        <w:t>ve</w:t>
      </w:r>
      <w:r w:rsidRPr="004F0F21">
        <w:rPr>
          <w:spacing w:val="-1"/>
          <w:sz w:val="22"/>
          <w:szCs w:val="22"/>
        </w:rPr>
        <w:t xml:space="preserve"> </w:t>
      </w:r>
      <w:r w:rsidRPr="004F0F21">
        <w:rPr>
          <w:spacing w:val="2"/>
          <w:sz w:val="22"/>
          <w:szCs w:val="22"/>
        </w:rPr>
        <w:t>p</w:t>
      </w:r>
      <w:r w:rsidRPr="004F0F21">
        <w:rPr>
          <w:spacing w:val="-1"/>
          <w:sz w:val="22"/>
          <w:szCs w:val="22"/>
        </w:rPr>
        <w:t>er</w:t>
      </w:r>
      <w:r w:rsidRPr="004F0F21">
        <w:rPr>
          <w:spacing w:val="3"/>
          <w:sz w:val="22"/>
          <w:szCs w:val="22"/>
        </w:rPr>
        <w:t>s</w:t>
      </w:r>
      <w:r w:rsidRPr="004F0F21">
        <w:rPr>
          <w:sz w:val="22"/>
          <w:szCs w:val="22"/>
        </w:rPr>
        <w:t>on</w:t>
      </w:r>
      <w:r w:rsidRPr="004F0F21">
        <w:rPr>
          <w:spacing w:val="-1"/>
          <w:sz w:val="22"/>
          <w:szCs w:val="22"/>
        </w:rPr>
        <w:t>a</w:t>
      </w:r>
      <w:r w:rsidRPr="004F0F21">
        <w:rPr>
          <w:sz w:val="22"/>
          <w:szCs w:val="22"/>
        </w:rPr>
        <w:t>l knowl</w:t>
      </w:r>
      <w:r w:rsidRPr="004F0F21">
        <w:rPr>
          <w:spacing w:val="-1"/>
          <w:sz w:val="22"/>
          <w:szCs w:val="22"/>
        </w:rPr>
        <w:t>e</w:t>
      </w:r>
      <w:r w:rsidRPr="004F0F21">
        <w:rPr>
          <w:sz w:val="22"/>
          <w:szCs w:val="22"/>
        </w:rPr>
        <w:t>dge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w:t>
      </w:r>
      <w:r w:rsidRPr="004F0F21">
        <w:rPr>
          <w:spacing w:val="-2"/>
          <w:sz w:val="22"/>
          <w:szCs w:val="22"/>
        </w:rPr>
        <w:t>'</w:t>
      </w:r>
      <w:r w:rsidRPr="004F0F21">
        <w:rPr>
          <w:sz w:val="22"/>
          <w:szCs w:val="22"/>
        </w:rPr>
        <w:t xml:space="preserve">s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a</w:t>
      </w:r>
      <w:r w:rsidRPr="004F0F21">
        <w:rPr>
          <w:sz w:val="22"/>
          <w:szCs w:val="22"/>
        </w:rPr>
        <w:t>bili</w:t>
      </w:r>
      <w:r w:rsidRPr="004F0F21">
        <w:rPr>
          <w:spacing w:val="3"/>
          <w:sz w:val="22"/>
          <w:szCs w:val="22"/>
        </w:rPr>
        <w:t>t</w:t>
      </w:r>
      <w:r w:rsidRPr="004F0F21">
        <w:rPr>
          <w:spacing w:val="-5"/>
          <w:sz w:val="22"/>
          <w:szCs w:val="22"/>
        </w:rPr>
        <w:t>y</w:t>
      </w:r>
      <w:r w:rsidRPr="004F0F21">
        <w:rPr>
          <w:sz w:val="22"/>
          <w:szCs w:val="22"/>
        </w:rPr>
        <w:t>,</w:t>
      </w:r>
      <w:r w:rsidRPr="004F0F21">
        <w:rPr>
          <w:spacing w:val="2"/>
          <w:sz w:val="22"/>
          <w:szCs w:val="22"/>
        </w:rPr>
        <w:t xml:space="preserve"> </w:t>
      </w:r>
      <w:r w:rsidRPr="004F0F21">
        <w:rPr>
          <w:spacing w:val="-1"/>
          <w:sz w:val="22"/>
          <w:szCs w:val="22"/>
        </w:rPr>
        <w:t>e</w:t>
      </w:r>
      <w:r w:rsidRPr="004F0F21">
        <w:rPr>
          <w:sz w:val="22"/>
          <w:szCs w:val="22"/>
        </w:rPr>
        <w:t>thi</w:t>
      </w:r>
      <w:r w:rsidRPr="004F0F21">
        <w:rPr>
          <w:spacing w:val="-1"/>
          <w:sz w:val="22"/>
          <w:szCs w:val="22"/>
        </w:rPr>
        <w:t>ca</w:t>
      </w:r>
      <w:r w:rsidRPr="004F0F21">
        <w:rPr>
          <w:sz w:val="22"/>
          <w:szCs w:val="22"/>
        </w:rPr>
        <w:t xml:space="preserve">l </w:t>
      </w:r>
      <w:r w:rsidRPr="004F0F21">
        <w:rPr>
          <w:spacing w:val="-1"/>
          <w:sz w:val="22"/>
          <w:szCs w:val="22"/>
        </w:rPr>
        <w:t>c</w:t>
      </w:r>
      <w:r w:rsidRPr="004F0F21">
        <w:rPr>
          <w:sz w:val="22"/>
          <w:szCs w:val="22"/>
        </w:rPr>
        <w:t>h</w:t>
      </w:r>
      <w:r w:rsidRPr="004F0F21">
        <w:rPr>
          <w:spacing w:val="1"/>
          <w:sz w:val="22"/>
          <w:szCs w:val="22"/>
        </w:rPr>
        <w:t>a</w:t>
      </w:r>
      <w:r w:rsidRPr="004F0F21">
        <w:rPr>
          <w:spacing w:val="-1"/>
          <w:sz w:val="22"/>
          <w:szCs w:val="22"/>
        </w:rPr>
        <w:t>rac</w:t>
      </w:r>
      <w:r w:rsidRPr="004F0F21">
        <w:rPr>
          <w:spacing w:val="3"/>
          <w:sz w:val="22"/>
          <w:szCs w:val="22"/>
        </w:rPr>
        <w:t>t</w:t>
      </w:r>
      <w:r w:rsidRPr="004F0F21">
        <w:rPr>
          <w:spacing w:val="-1"/>
          <w:sz w:val="22"/>
          <w:szCs w:val="22"/>
        </w:rPr>
        <w:t>er</w:t>
      </w:r>
      <w:r w:rsidRPr="004F0F21">
        <w:rPr>
          <w:sz w:val="22"/>
          <w:szCs w:val="22"/>
        </w:rPr>
        <w:t>, the</w:t>
      </w:r>
      <w:r w:rsidRPr="004F0F21">
        <w:rPr>
          <w:spacing w:val="-1"/>
          <w:sz w:val="22"/>
          <w:szCs w:val="22"/>
        </w:rPr>
        <w:t xml:space="preserve"> </w:t>
      </w:r>
      <w:r w:rsidRPr="004F0F21">
        <w:rPr>
          <w:spacing w:val="1"/>
          <w:sz w:val="22"/>
          <w:szCs w:val="22"/>
        </w:rPr>
        <w:t>e</w:t>
      </w:r>
      <w:r w:rsidRPr="004F0F21">
        <w:rPr>
          <w:spacing w:val="-1"/>
          <w:sz w:val="22"/>
          <w:szCs w:val="22"/>
        </w:rPr>
        <w:t>ff</w:t>
      </w:r>
      <w:r w:rsidRPr="004F0F21">
        <w:rPr>
          <w:spacing w:val="1"/>
          <w:sz w:val="22"/>
          <w:szCs w:val="22"/>
        </w:rPr>
        <w:t>e</w:t>
      </w:r>
      <w:r w:rsidRPr="004F0F21">
        <w:rPr>
          <w:spacing w:val="-1"/>
          <w:sz w:val="22"/>
          <w:szCs w:val="22"/>
        </w:rPr>
        <w:t>c</w:t>
      </w:r>
      <w:r w:rsidRPr="004F0F21">
        <w:rPr>
          <w:sz w:val="22"/>
          <w:szCs w:val="22"/>
        </w:rPr>
        <w:t xml:space="preserve">t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 Appli</w:t>
      </w:r>
      <w:r w:rsidRPr="004F0F21">
        <w:rPr>
          <w:spacing w:val="-1"/>
          <w:sz w:val="22"/>
          <w:szCs w:val="22"/>
        </w:rPr>
        <w:t>ca</w:t>
      </w:r>
      <w:r w:rsidRPr="004F0F21">
        <w:rPr>
          <w:sz w:val="22"/>
          <w:szCs w:val="22"/>
        </w:rPr>
        <w:t>nt</w:t>
      </w:r>
      <w:r w:rsidRPr="004F0F21">
        <w:rPr>
          <w:spacing w:val="-2"/>
          <w:sz w:val="22"/>
          <w:szCs w:val="22"/>
        </w:rPr>
        <w:t>'</w:t>
      </w:r>
      <w:r w:rsidRPr="004F0F21">
        <w:rPr>
          <w:sz w:val="22"/>
          <w:szCs w:val="22"/>
        </w:rPr>
        <w:t xml:space="preserve">s </w:t>
      </w:r>
      <w:r w:rsidRPr="004F0F21">
        <w:rPr>
          <w:spacing w:val="2"/>
          <w:sz w:val="22"/>
          <w:szCs w:val="22"/>
        </w:rPr>
        <w:t>h</w:t>
      </w:r>
      <w:r w:rsidRPr="004F0F21">
        <w:rPr>
          <w:spacing w:val="-1"/>
          <w:sz w:val="22"/>
          <w:szCs w:val="22"/>
        </w:rPr>
        <w:t>ea</w:t>
      </w:r>
      <w:r w:rsidRPr="004F0F21">
        <w:rPr>
          <w:sz w:val="22"/>
          <w:szCs w:val="22"/>
        </w:rPr>
        <w:t>lth st</w:t>
      </w:r>
      <w:r w:rsidRPr="004F0F21">
        <w:rPr>
          <w:spacing w:val="-1"/>
          <w:sz w:val="22"/>
          <w:szCs w:val="22"/>
        </w:rPr>
        <w:t>a</w:t>
      </w:r>
      <w:r w:rsidRPr="004F0F21">
        <w:rPr>
          <w:sz w:val="22"/>
          <w:szCs w:val="22"/>
        </w:rPr>
        <w:t>tus, if</w:t>
      </w:r>
      <w:r w:rsidRPr="004F0F21">
        <w:rPr>
          <w:spacing w:val="-1"/>
          <w:sz w:val="22"/>
          <w:szCs w:val="22"/>
        </w:rPr>
        <w:t xml:space="preserve"> a</w:t>
      </w:r>
      <w:r w:rsidRPr="004F0F21">
        <w:rPr>
          <w:spacing w:val="2"/>
          <w:sz w:val="22"/>
          <w:szCs w:val="22"/>
        </w:rPr>
        <w:t>n</w:t>
      </w:r>
      <w:r w:rsidRPr="004F0F21">
        <w:rPr>
          <w:spacing w:val="-5"/>
          <w:sz w:val="22"/>
          <w:szCs w:val="22"/>
        </w:rPr>
        <w:t>y</w:t>
      </w:r>
      <w:r w:rsidRPr="004F0F21">
        <w:rPr>
          <w:sz w:val="22"/>
          <w:szCs w:val="22"/>
        </w:rPr>
        <w:t>, on</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 xml:space="preserve">s </w:t>
      </w:r>
      <w:r w:rsidRPr="004F0F21">
        <w:rPr>
          <w:spacing w:val="3"/>
          <w:sz w:val="22"/>
          <w:szCs w:val="22"/>
        </w:rPr>
        <w:t>s</w:t>
      </w:r>
      <w:r w:rsidRPr="004F0F21">
        <w:rPr>
          <w:sz w:val="22"/>
          <w:szCs w:val="22"/>
        </w:rPr>
        <w:t>ou</w:t>
      </w:r>
      <w:r w:rsidRPr="004F0F21">
        <w:rPr>
          <w:spacing w:val="-2"/>
          <w:sz w:val="22"/>
          <w:szCs w:val="22"/>
        </w:rPr>
        <w:t>g</w:t>
      </w:r>
      <w:r w:rsidRPr="004F0F21">
        <w:rPr>
          <w:sz w:val="22"/>
          <w:szCs w:val="22"/>
        </w:rPr>
        <w:t xml:space="preserve">ht, </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to w</w:t>
      </w:r>
      <w:r w:rsidRPr="004F0F21">
        <w:rPr>
          <w:spacing w:val="2"/>
          <w:sz w:val="22"/>
          <w:szCs w:val="22"/>
        </w:rPr>
        <w:t>o</w:t>
      </w:r>
      <w:r w:rsidRPr="004F0F21">
        <w:rPr>
          <w:spacing w:val="-1"/>
          <w:sz w:val="22"/>
          <w:szCs w:val="22"/>
        </w:rPr>
        <w:t>r</w:t>
      </w:r>
      <w:r w:rsidRPr="004F0F21">
        <w:rPr>
          <w:sz w:val="22"/>
          <w:szCs w:val="22"/>
        </w:rPr>
        <w:t xml:space="preserve">k </w:t>
      </w:r>
      <w:r w:rsidRPr="004F0F21">
        <w:rPr>
          <w:spacing w:val="-1"/>
          <w:sz w:val="22"/>
          <w:szCs w:val="22"/>
        </w:rPr>
        <w:t>c</w:t>
      </w:r>
      <w:r w:rsidRPr="004F0F21">
        <w:rPr>
          <w:sz w:val="22"/>
          <w:szCs w:val="22"/>
        </w:rPr>
        <w:t>oop</w:t>
      </w:r>
      <w:r w:rsidRPr="004F0F21">
        <w:rPr>
          <w:spacing w:val="-1"/>
          <w:sz w:val="22"/>
          <w:szCs w:val="22"/>
        </w:rPr>
        <w:t>era</w:t>
      </w:r>
      <w:r w:rsidRPr="004F0F21">
        <w:rPr>
          <w:sz w:val="22"/>
          <w:szCs w:val="22"/>
        </w:rPr>
        <w:t>tiv</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with oth</w:t>
      </w:r>
      <w:r w:rsidRPr="004F0F21">
        <w:rPr>
          <w:spacing w:val="1"/>
          <w:sz w:val="22"/>
          <w:szCs w:val="22"/>
        </w:rPr>
        <w:t>e</w:t>
      </w:r>
      <w:r w:rsidRPr="004F0F21">
        <w:rPr>
          <w:spacing w:val="-1"/>
          <w:sz w:val="22"/>
          <w:szCs w:val="22"/>
        </w:rPr>
        <w:t>r</w:t>
      </w:r>
      <w:r w:rsidRPr="004F0F21">
        <w:rPr>
          <w:sz w:val="22"/>
          <w:szCs w:val="22"/>
        </w:rPr>
        <w:t xml:space="preserve">s, </w:t>
      </w:r>
      <w:r w:rsidRPr="004F0F21">
        <w:rPr>
          <w:spacing w:val="-1"/>
          <w:sz w:val="22"/>
          <w:szCs w:val="22"/>
        </w:rPr>
        <w:t>a</w:t>
      </w:r>
      <w:r w:rsidRPr="004F0F21">
        <w:rPr>
          <w:sz w:val="22"/>
          <w:szCs w:val="22"/>
        </w:rPr>
        <w:t xml:space="preserve">nd who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willing</w:t>
      </w:r>
      <w:r w:rsidRPr="004F0F21">
        <w:rPr>
          <w:spacing w:val="-2"/>
          <w:sz w:val="22"/>
          <w:szCs w:val="22"/>
        </w:rPr>
        <w:t xml:space="preserve"> </w:t>
      </w:r>
      <w:r w:rsidRPr="004F0F21">
        <w:rPr>
          <w:sz w:val="22"/>
          <w:szCs w:val="22"/>
        </w:rPr>
        <w:t>to</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sp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ic</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en c</w:t>
      </w:r>
      <w:r w:rsidRPr="004F0F21">
        <w:rPr>
          <w:sz w:val="22"/>
          <w:szCs w:val="22"/>
        </w:rPr>
        <w:t>omm</w:t>
      </w:r>
      <w:r w:rsidRPr="004F0F21">
        <w:rPr>
          <w:spacing w:val="-1"/>
          <w:sz w:val="22"/>
          <w:szCs w:val="22"/>
        </w:rPr>
        <w:t>e</w:t>
      </w:r>
      <w:r w:rsidRPr="004F0F21">
        <w:rPr>
          <w:sz w:val="22"/>
          <w:szCs w:val="22"/>
        </w:rPr>
        <w:t>nts on th</w:t>
      </w:r>
      <w:r w:rsidRPr="004F0F21">
        <w:rPr>
          <w:spacing w:val="-1"/>
          <w:sz w:val="22"/>
          <w:szCs w:val="22"/>
        </w:rPr>
        <w:t>e</w:t>
      </w:r>
      <w:r w:rsidRPr="004F0F21">
        <w:rPr>
          <w:sz w:val="22"/>
          <w:szCs w:val="22"/>
        </w:rPr>
        <w:t>se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w:t>
      </w:r>
      <w:r w:rsidRPr="004F0F21">
        <w:rPr>
          <w:spacing w:val="-1"/>
          <w:sz w:val="22"/>
          <w:szCs w:val="22"/>
        </w:rPr>
        <w:t>r</w:t>
      </w:r>
      <w:r w:rsidRPr="004F0F21">
        <w:rPr>
          <w:sz w:val="22"/>
          <w:szCs w:val="22"/>
        </w:rPr>
        <w:t xml:space="preserve">s upon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2"/>
          <w:sz w:val="22"/>
          <w:szCs w:val="22"/>
        </w:rPr>
        <w:t>f</w:t>
      </w:r>
      <w:r w:rsidRPr="004F0F21">
        <w:rPr>
          <w:spacing w:val="-1"/>
          <w:sz w:val="22"/>
          <w:szCs w:val="22"/>
        </w:rPr>
        <w:t>r</w:t>
      </w:r>
      <w:r w:rsidRPr="004F0F21">
        <w:rPr>
          <w:sz w:val="22"/>
          <w:szCs w:val="22"/>
        </w:rPr>
        <w:t>om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z w:val="22"/>
          <w:szCs w:val="22"/>
        </w:rPr>
        <w:t>Hospit</w:t>
      </w:r>
      <w:r w:rsidRPr="004F0F21">
        <w:rPr>
          <w:spacing w:val="-1"/>
          <w:sz w:val="22"/>
          <w:szCs w:val="22"/>
        </w:rPr>
        <w:t>a</w:t>
      </w:r>
      <w:r w:rsidRPr="004F0F21">
        <w:rPr>
          <w:sz w:val="22"/>
          <w:szCs w:val="22"/>
        </w:rPr>
        <w:t>l.  At l</w:t>
      </w:r>
      <w:r w:rsidRPr="004F0F21">
        <w:rPr>
          <w:spacing w:val="-1"/>
          <w:sz w:val="22"/>
          <w:szCs w:val="22"/>
        </w:rPr>
        <w:t>ea</w:t>
      </w:r>
      <w:r w:rsidRPr="004F0F21">
        <w:rPr>
          <w:sz w:val="22"/>
          <w:szCs w:val="22"/>
        </w:rPr>
        <w:t>st one</w:t>
      </w:r>
      <w:r w:rsidRPr="004F0F21">
        <w:rPr>
          <w:spacing w:val="-1"/>
          <w:sz w:val="22"/>
          <w:szCs w:val="22"/>
        </w:rPr>
        <w:t xml:space="preserve"> (</w:t>
      </w:r>
      <w:r w:rsidRPr="004F0F21">
        <w:rPr>
          <w:sz w:val="22"/>
          <w:szCs w:val="22"/>
        </w:rPr>
        <w:t>1)</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individu</w:t>
      </w:r>
      <w:r w:rsidRPr="004F0F21">
        <w:rPr>
          <w:spacing w:val="-1"/>
          <w:sz w:val="22"/>
          <w:szCs w:val="22"/>
        </w:rPr>
        <w:t>a</w:t>
      </w:r>
      <w:r w:rsidRPr="004F0F21">
        <w:rPr>
          <w:sz w:val="22"/>
          <w:szCs w:val="22"/>
        </w:rPr>
        <w:t>ls must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d o</w:t>
      </w:r>
      <w:r w:rsidRPr="004F0F21">
        <w:rPr>
          <w:spacing w:val="2"/>
          <w:sz w:val="22"/>
          <w:szCs w:val="22"/>
        </w:rPr>
        <w:t>r</w:t>
      </w:r>
      <w:r w:rsidRPr="004F0F21">
        <w:rPr>
          <w:spacing w:val="-2"/>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sponsibility</w:t>
      </w:r>
      <w:r w:rsidRPr="004F0F21">
        <w:rPr>
          <w:spacing w:val="-2"/>
          <w:sz w:val="22"/>
          <w:szCs w:val="22"/>
        </w:rPr>
        <w:t xml:space="preserve"> </w:t>
      </w:r>
      <w:r w:rsidRPr="004F0F21">
        <w:rPr>
          <w:spacing w:val="-1"/>
          <w:sz w:val="22"/>
          <w:szCs w:val="22"/>
        </w:rPr>
        <w:t>f</w:t>
      </w:r>
      <w:r w:rsidRPr="004F0F21">
        <w:rPr>
          <w:spacing w:val="2"/>
          <w:sz w:val="22"/>
          <w:szCs w:val="22"/>
        </w:rPr>
        <w:t>o</w:t>
      </w:r>
      <w:r w:rsidRPr="004F0F21">
        <w:rPr>
          <w:sz w:val="22"/>
          <w:szCs w:val="22"/>
        </w:rPr>
        <w:t>r sup</w:t>
      </w:r>
      <w:r w:rsidRPr="004F0F21">
        <w:rPr>
          <w:spacing w:val="-1"/>
          <w:sz w:val="22"/>
          <w:szCs w:val="22"/>
        </w:rPr>
        <w:t>er</w:t>
      </w:r>
      <w:r w:rsidRPr="004F0F21">
        <w:rPr>
          <w:sz w:val="22"/>
          <w:szCs w:val="22"/>
        </w:rPr>
        <w:t>vision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 p</w:t>
      </w:r>
      <w:r w:rsidRPr="004F0F21">
        <w:rPr>
          <w:spacing w:val="-1"/>
          <w:sz w:val="22"/>
          <w:szCs w:val="22"/>
        </w:rPr>
        <w:t>erf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pacing w:val="-1"/>
          <w:sz w:val="22"/>
          <w:szCs w:val="22"/>
        </w:rPr>
        <w:t>e</w:t>
      </w:r>
      <w:r w:rsidRPr="004F0F21">
        <w:rPr>
          <w:sz w:val="22"/>
          <w:szCs w:val="22"/>
        </w:rPr>
        <w:t>.</w:t>
      </w:r>
    </w:p>
    <w:p w14:paraId="7A05A0AC" w14:textId="77777777" w:rsidR="00B54557" w:rsidRPr="004F0F21" w:rsidRDefault="00B54557">
      <w:pPr>
        <w:spacing w:line="240" w:lineRule="exact"/>
        <w:rPr>
          <w:sz w:val="22"/>
          <w:szCs w:val="22"/>
        </w:rPr>
      </w:pPr>
    </w:p>
    <w:p w14:paraId="44F1E424" w14:textId="77777777" w:rsidR="00B54557" w:rsidRPr="004F0F21" w:rsidRDefault="00B17561">
      <w:pPr>
        <w:spacing w:before="72"/>
        <w:ind w:left="1540" w:right="261" w:hanging="720"/>
        <w:rPr>
          <w:sz w:val="22"/>
          <w:szCs w:val="22"/>
        </w:rPr>
      </w:pPr>
      <w:r w:rsidRPr="004F0F21">
        <w:rPr>
          <w:spacing w:val="-1"/>
          <w:sz w:val="22"/>
          <w:szCs w:val="22"/>
        </w:rPr>
        <w:t xml:space="preserve"> </w:t>
      </w:r>
      <w:r w:rsidR="00795FDD" w:rsidRPr="004F0F21">
        <w:rPr>
          <w:spacing w:val="-1"/>
          <w:sz w:val="22"/>
          <w:szCs w:val="22"/>
        </w:rPr>
        <w:t>(</w:t>
      </w:r>
      <w:r w:rsidR="00795FDD" w:rsidRPr="004F0F21">
        <w:rPr>
          <w:sz w:val="22"/>
          <w:szCs w:val="22"/>
        </w:rPr>
        <w:t xml:space="preserve">l)       </w:t>
      </w:r>
      <w:r w:rsidR="00795FDD" w:rsidRPr="004F0F21">
        <w:rPr>
          <w:spacing w:val="14"/>
          <w:sz w:val="22"/>
          <w:szCs w:val="22"/>
        </w:rPr>
        <w:t xml:space="preserve"> </w:t>
      </w:r>
      <w:r w:rsidR="00795FDD" w:rsidRPr="004F0F21">
        <w:rPr>
          <w:sz w:val="22"/>
          <w:szCs w:val="22"/>
        </w:rPr>
        <w:t>A listing</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nd d</w:t>
      </w:r>
      <w:r w:rsidR="00795FDD" w:rsidRPr="004F0F21">
        <w:rPr>
          <w:spacing w:val="-1"/>
          <w:sz w:val="22"/>
          <w:szCs w:val="22"/>
        </w:rPr>
        <w:t>e</w:t>
      </w:r>
      <w:r w:rsidR="00795FDD" w:rsidRPr="004F0F21">
        <w:rPr>
          <w:sz w:val="22"/>
          <w:szCs w:val="22"/>
        </w:rPr>
        <w:t>s</w:t>
      </w:r>
      <w:r w:rsidR="00795FDD" w:rsidRPr="004F0F21">
        <w:rPr>
          <w:spacing w:val="1"/>
          <w:sz w:val="22"/>
          <w:szCs w:val="22"/>
        </w:rPr>
        <w:t>c</w:t>
      </w:r>
      <w:r w:rsidR="00795FDD" w:rsidRPr="004F0F21">
        <w:rPr>
          <w:spacing w:val="-1"/>
          <w:sz w:val="22"/>
          <w:szCs w:val="22"/>
        </w:rPr>
        <w:t>r</w:t>
      </w:r>
      <w:r w:rsidR="00795FDD" w:rsidRPr="004F0F21">
        <w:rPr>
          <w:sz w:val="22"/>
          <w:szCs w:val="22"/>
        </w:rPr>
        <w:t>iption of</w:t>
      </w:r>
      <w:r w:rsidR="00795FDD" w:rsidRPr="004F0F21">
        <w:rPr>
          <w:spacing w:val="-1"/>
          <w:sz w:val="22"/>
          <w:szCs w:val="22"/>
        </w:rPr>
        <w:t xml:space="preserve"> 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z w:val="22"/>
          <w:szCs w:val="22"/>
        </w:rPr>
        <w:t>pot</w:t>
      </w:r>
      <w:r w:rsidR="00795FDD" w:rsidRPr="004F0F21">
        <w:rPr>
          <w:spacing w:val="-1"/>
          <w:sz w:val="22"/>
          <w:szCs w:val="22"/>
        </w:rPr>
        <w:t>e</w:t>
      </w:r>
      <w:r w:rsidR="00795FDD" w:rsidRPr="004F0F21">
        <w:rPr>
          <w:sz w:val="22"/>
          <w:szCs w:val="22"/>
        </w:rPr>
        <w:t>nti</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c</w:t>
      </w:r>
      <w:r w:rsidR="00795FDD" w:rsidRPr="004F0F21">
        <w:rPr>
          <w:sz w:val="22"/>
          <w:szCs w:val="22"/>
        </w:rPr>
        <w:t>on</w:t>
      </w:r>
      <w:r w:rsidR="00795FDD" w:rsidRPr="004F0F21">
        <w:rPr>
          <w:spacing w:val="-1"/>
          <w:sz w:val="22"/>
          <w:szCs w:val="22"/>
        </w:rPr>
        <w:t>f</w:t>
      </w:r>
      <w:r w:rsidR="00795FDD" w:rsidRPr="004F0F21">
        <w:rPr>
          <w:sz w:val="22"/>
          <w:szCs w:val="22"/>
        </w:rPr>
        <w:t>li</w:t>
      </w:r>
      <w:r w:rsidR="00795FDD" w:rsidRPr="004F0F21">
        <w:rPr>
          <w:spacing w:val="-1"/>
          <w:sz w:val="22"/>
          <w:szCs w:val="22"/>
        </w:rPr>
        <w:t>c</w:t>
      </w:r>
      <w:r w:rsidR="00795FDD" w:rsidRPr="004F0F21">
        <w:rPr>
          <w:sz w:val="22"/>
          <w:szCs w:val="22"/>
        </w:rPr>
        <w:t>t</w:t>
      </w:r>
      <w:r w:rsidR="00795FDD" w:rsidRPr="004F0F21">
        <w:rPr>
          <w:spacing w:val="2"/>
          <w:sz w:val="22"/>
          <w:szCs w:val="22"/>
        </w:rPr>
        <w:t>(</w:t>
      </w:r>
      <w:r w:rsidR="00795FDD" w:rsidRPr="004F0F21">
        <w:rPr>
          <w:sz w:val="22"/>
          <w:szCs w:val="22"/>
        </w:rPr>
        <w:t>s)</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int</w:t>
      </w:r>
      <w:r w:rsidR="00795FDD" w:rsidRPr="004F0F21">
        <w:rPr>
          <w:spacing w:val="-1"/>
          <w:sz w:val="22"/>
          <w:szCs w:val="22"/>
        </w:rPr>
        <w:t>ere</w:t>
      </w:r>
      <w:r w:rsidR="00795FDD" w:rsidRPr="004F0F21">
        <w:rPr>
          <w:sz w:val="22"/>
          <w:szCs w:val="22"/>
        </w:rPr>
        <w:t>st with the</w:t>
      </w:r>
      <w:r w:rsidR="00795FDD" w:rsidRPr="004F0F21">
        <w:rPr>
          <w:spacing w:val="-1"/>
          <w:sz w:val="22"/>
          <w:szCs w:val="22"/>
        </w:rPr>
        <w:t xml:space="preserve"> </w:t>
      </w:r>
      <w:r w:rsidR="00795FDD" w:rsidRPr="004F0F21">
        <w:rPr>
          <w:sz w:val="22"/>
          <w:szCs w:val="22"/>
        </w:rPr>
        <w:t>H</w:t>
      </w:r>
      <w:r w:rsidR="00795FDD" w:rsidRPr="004F0F21">
        <w:rPr>
          <w:spacing w:val="2"/>
          <w:sz w:val="22"/>
          <w:szCs w:val="22"/>
        </w:rPr>
        <w:t>o</w:t>
      </w:r>
      <w:r w:rsidR="00795FDD" w:rsidRPr="004F0F21">
        <w:rPr>
          <w:sz w:val="22"/>
          <w:szCs w:val="22"/>
        </w:rPr>
        <w:t>spit</w:t>
      </w:r>
      <w:r w:rsidR="00795FDD" w:rsidRPr="004F0F21">
        <w:rPr>
          <w:spacing w:val="-1"/>
          <w:sz w:val="22"/>
          <w:szCs w:val="22"/>
        </w:rPr>
        <w:t>a</w:t>
      </w:r>
      <w:r w:rsidR="00795FDD" w:rsidRPr="004F0F21">
        <w:rPr>
          <w:sz w:val="22"/>
          <w:szCs w:val="22"/>
        </w:rPr>
        <w:t>l or</w:t>
      </w:r>
      <w:r w:rsidR="00795FDD" w:rsidRPr="004F0F21">
        <w:rPr>
          <w:spacing w:val="-1"/>
          <w:sz w:val="22"/>
          <w:szCs w:val="22"/>
        </w:rPr>
        <w:t xml:space="preserve"> </w:t>
      </w:r>
      <w:r w:rsidR="00795FDD" w:rsidRPr="004F0F21">
        <w:rPr>
          <w:sz w:val="22"/>
          <w:szCs w:val="22"/>
        </w:rPr>
        <w:t xml:space="preserve">its </w:t>
      </w:r>
      <w:r w:rsidR="00795FDD" w:rsidRPr="004F0F21">
        <w:rPr>
          <w:spacing w:val="-1"/>
          <w:sz w:val="22"/>
          <w:szCs w:val="22"/>
        </w:rPr>
        <w:t>re</w:t>
      </w:r>
      <w:r w:rsidR="00795FDD" w:rsidRPr="004F0F21">
        <w:rPr>
          <w:sz w:val="22"/>
          <w:szCs w:val="22"/>
        </w:rPr>
        <w:t>l</w:t>
      </w:r>
      <w:r w:rsidR="00795FDD" w:rsidRPr="004F0F21">
        <w:rPr>
          <w:spacing w:val="-1"/>
          <w:sz w:val="22"/>
          <w:szCs w:val="22"/>
        </w:rPr>
        <w:t>a</w:t>
      </w:r>
      <w:r w:rsidR="00795FDD" w:rsidRPr="004F0F21">
        <w:rPr>
          <w:sz w:val="22"/>
          <w:szCs w:val="22"/>
        </w:rPr>
        <w:t>t</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e</w:t>
      </w:r>
      <w:r w:rsidR="00795FDD" w:rsidRPr="004F0F21">
        <w:rPr>
          <w:sz w:val="22"/>
          <w:szCs w:val="22"/>
        </w:rPr>
        <w:t>ntiti</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w:t>
      </w:r>
      <w:r w:rsidR="00795FDD" w:rsidRPr="004F0F21">
        <w:rPr>
          <w:sz w:val="22"/>
          <w:szCs w:val="22"/>
        </w:rPr>
        <w:t>in</w:t>
      </w:r>
      <w:r w:rsidR="00795FDD" w:rsidRPr="004F0F21">
        <w:rPr>
          <w:spacing w:val="-1"/>
          <w:sz w:val="22"/>
          <w:szCs w:val="22"/>
        </w:rPr>
        <w:t>c</w:t>
      </w:r>
      <w:r w:rsidR="00795FDD" w:rsidRPr="004F0F21">
        <w:rPr>
          <w:spacing w:val="3"/>
          <w:sz w:val="22"/>
          <w:szCs w:val="22"/>
        </w:rPr>
        <w:t>l</w:t>
      </w:r>
      <w:r w:rsidR="00795FDD" w:rsidRPr="004F0F21">
        <w:rPr>
          <w:sz w:val="22"/>
          <w:szCs w:val="22"/>
        </w:rPr>
        <w:t>uding</w:t>
      </w:r>
      <w:r w:rsidR="00795FDD" w:rsidRPr="004F0F21">
        <w:rPr>
          <w:spacing w:val="-2"/>
          <w:sz w:val="22"/>
          <w:szCs w:val="22"/>
        </w:rPr>
        <w:t xml:space="preserve"> </w:t>
      </w:r>
      <w:r w:rsidR="00795FDD" w:rsidRPr="004F0F21">
        <w:rPr>
          <w:spacing w:val="-1"/>
          <w:sz w:val="22"/>
          <w:szCs w:val="22"/>
        </w:rPr>
        <w:t>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z w:val="22"/>
          <w:szCs w:val="22"/>
        </w:rPr>
        <w:t>ow</w:t>
      </w:r>
      <w:r w:rsidR="00795FDD" w:rsidRPr="004F0F21">
        <w:rPr>
          <w:spacing w:val="2"/>
          <w:sz w:val="22"/>
          <w:szCs w:val="22"/>
        </w:rPr>
        <w:t>n</w:t>
      </w:r>
      <w:r w:rsidR="00795FDD" w:rsidRPr="004F0F21">
        <w:rPr>
          <w:spacing w:val="-1"/>
          <w:sz w:val="22"/>
          <w:szCs w:val="22"/>
        </w:rPr>
        <w:t>er</w:t>
      </w:r>
      <w:r w:rsidR="00795FDD" w:rsidRPr="004F0F21">
        <w:rPr>
          <w:sz w:val="22"/>
          <w:szCs w:val="22"/>
        </w:rPr>
        <w:t>ship or</w:t>
      </w:r>
      <w:r w:rsidR="00795FDD" w:rsidRPr="004F0F21">
        <w:rPr>
          <w:spacing w:val="2"/>
          <w:sz w:val="22"/>
          <w:szCs w:val="22"/>
        </w:rPr>
        <w:t xml:space="preserve"> </w:t>
      </w:r>
      <w:r w:rsidR="00795FDD" w:rsidRPr="004F0F21">
        <w:rPr>
          <w:spacing w:val="1"/>
          <w:sz w:val="22"/>
          <w:szCs w:val="22"/>
        </w:rPr>
        <w:t>c</w:t>
      </w:r>
      <w:r w:rsidR="00795FDD" w:rsidRPr="004F0F21">
        <w:rPr>
          <w:sz w:val="22"/>
          <w:szCs w:val="22"/>
        </w:rPr>
        <w:t>ont</w:t>
      </w:r>
      <w:r w:rsidR="00795FDD" w:rsidRPr="004F0F21">
        <w:rPr>
          <w:spacing w:val="-1"/>
          <w:sz w:val="22"/>
          <w:szCs w:val="22"/>
        </w:rPr>
        <w:t>rac</w:t>
      </w:r>
      <w:r w:rsidR="00795FDD" w:rsidRPr="004F0F21">
        <w:rPr>
          <w:sz w:val="22"/>
          <w:szCs w:val="22"/>
        </w:rPr>
        <w:t>tu</w:t>
      </w:r>
      <w:r w:rsidR="00795FDD" w:rsidRPr="004F0F21">
        <w:rPr>
          <w:spacing w:val="-1"/>
          <w:sz w:val="22"/>
          <w:szCs w:val="22"/>
        </w:rPr>
        <w:t>a</w:t>
      </w:r>
      <w:r w:rsidR="00795FDD" w:rsidRPr="004F0F21">
        <w:rPr>
          <w:sz w:val="22"/>
          <w:szCs w:val="22"/>
        </w:rPr>
        <w:t>l int</w:t>
      </w:r>
      <w:r w:rsidR="00795FDD" w:rsidRPr="004F0F21">
        <w:rPr>
          <w:spacing w:val="-1"/>
          <w:sz w:val="22"/>
          <w:szCs w:val="22"/>
        </w:rPr>
        <w:t>ere</w:t>
      </w:r>
      <w:r w:rsidR="00795FDD" w:rsidRPr="004F0F21">
        <w:rPr>
          <w:sz w:val="22"/>
          <w:szCs w:val="22"/>
        </w:rPr>
        <w:t>st the Appli</w:t>
      </w:r>
      <w:r w:rsidR="00795FDD" w:rsidRPr="004F0F21">
        <w:rPr>
          <w:spacing w:val="-1"/>
          <w:sz w:val="22"/>
          <w:szCs w:val="22"/>
        </w:rPr>
        <w:t>ca</w:t>
      </w:r>
      <w:r w:rsidR="00795FDD" w:rsidRPr="004F0F21">
        <w:rPr>
          <w:sz w:val="22"/>
          <w:szCs w:val="22"/>
        </w:rPr>
        <w:t>nt 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Appli</w:t>
      </w:r>
      <w:r w:rsidR="00795FDD" w:rsidRPr="004F0F21">
        <w:rPr>
          <w:spacing w:val="-1"/>
          <w:sz w:val="22"/>
          <w:szCs w:val="22"/>
        </w:rPr>
        <w:t>c</w:t>
      </w:r>
      <w:r w:rsidR="00795FDD" w:rsidRPr="004F0F21">
        <w:rPr>
          <w:spacing w:val="1"/>
          <w:sz w:val="22"/>
          <w:szCs w:val="22"/>
        </w:rPr>
        <w:t>a</w:t>
      </w:r>
      <w:r w:rsidR="00795FDD" w:rsidRPr="004F0F21">
        <w:rPr>
          <w:sz w:val="22"/>
          <w:szCs w:val="22"/>
        </w:rPr>
        <w:t>nt</w:t>
      </w:r>
      <w:r w:rsidR="00795FDD" w:rsidRPr="004F0F21">
        <w:rPr>
          <w:spacing w:val="-2"/>
          <w:sz w:val="22"/>
          <w:szCs w:val="22"/>
        </w:rPr>
        <w:t>'</w:t>
      </w:r>
      <w:r w:rsidR="00795FDD" w:rsidRPr="004F0F21">
        <w:rPr>
          <w:sz w:val="22"/>
          <w:szCs w:val="22"/>
        </w:rPr>
        <w:t>s imm</w:t>
      </w:r>
      <w:r w:rsidR="00795FDD" w:rsidRPr="004F0F21">
        <w:rPr>
          <w:spacing w:val="-1"/>
          <w:sz w:val="22"/>
          <w:szCs w:val="22"/>
        </w:rPr>
        <w:t>e</w:t>
      </w:r>
      <w:r w:rsidR="00795FDD" w:rsidRPr="004F0F21">
        <w:rPr>
          <w:sz w:val="22"/>
          <w:szCs w:val="22"/>
        </w:rPr>
        <w:t>di</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w:t>
      </w:r>
      <w:r w:rsidR="00795FDD" w:rsidRPr="004F0F21">
        <w:rPr>
          <w:spacing w:val="2"/>
          <w:sz w:val="22"/>
          <w:szCs w:val="22"/>
        </w:rPr>
        <w:t>f</w:t>
      </w:r>
      <w:r w:rsidR="00795FDD" w:rsidRPr="004F0F21">
        <w:rPr>
          <w:spacing w:val="-1"/>
          <w:sz w:val="22"/>
          <w:szCs w:val="22"/>
        </w:rPr>
        <w:t>a</w:t>
      </w:r>
      <w:r w:rsidR="00795FDD" w:rsidRPr="004F0F21">
        <w:rPr>
          <w:sz w:val="22"/>
          <w:szCs w:val="22"/>
        </w:rPr>
        <w:t>mi</w:t>
      </w:r>
      <w:r w:rsidR="00795FDD" w:rsidRPr="004F0F21">
        <w:rPr>
          <w:spacing w:val="3"/>
          <w:sz w:val="22"/>
          <w:szCs w:val="22"/>
        </w:rPr>
        <w:t>l</w:t>
      </w:r>
      <w:r w:rsidR="00795FDD" w:rsidRPr="004F0F21">
        <w:rPr>
          <w:sz w:val="22"/>
          <w:szCs w:val="22"/>
        </w:rPr>
        <w:t>y</w:t>
      </w:r>
      <w:r w:rsidR="00795FDD" w:rsidRPr="004F0F21">
        <w:rPr>
          <w:spacing w:val="-5"/>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er</w:t>
      </w:r>
      <w:r w:rsidR="00795FDD" w:rsidRPr="004F0F21">
        <w:rPr>
          <w:sz w:val="22"/>
          <w:szCs w:val="22"/>
        </w:rPr>
        <w:t>s mi</w:t>
      </w:r>
      <w:r w:rsidR="00795FDD" w:rsidRPr="004F0F21">
        <w:rPr>
          <w:spacing w:val="-2"/>
          <w:sz w:val="22"/>
          <w:szCs w:val="22"/>
        </w:rPr>
        <w:t>g</w:t>
      </w:r>
      <w:r w:rsidR="00795FDD" w:rsidRPr="004F0F21">
        <w:rPr>
          <w:sz w:val="22"/>
          <w:szCs w:val="22"/>
        </w:rPr>
        <w:t>ht h</w:t>
      </w:r>
      <w:r w:rsidR="00795FDD" w:rsidRPr="004F0F21">
        <w:rPr>
          <w:spacing w:val="-1"/>
          <w:sz w:val="22"/>
          <w:szCs w:val="22"/>
        </w:rPr>
        <w:t>a</w:t>
      </w:r>
      <w:r w:rsidR="00795FDD" w:rsidRPr="004F0F21">
        <w:rPr>
          <w:spacing w:val="2"/>
          <w:sz w:val="22"/>
          <w:szCs w:val="22"/>
        </w:rPr>
        <w:t>v</w:t>
      </w:r>
      <w:r w:rsidR="00795FDD" w:rsidRPr="004F0F21">
        <w:rPr>
          <w:sz w:val="22"/>
          <w:szCs w:val="22"/>
        </w:rPr>
        <w:t>e</w:t>
      </w:r>
      <w:r w:rsidR="00795FDD" w:rsidRPr="004F0F21">
        <w:rPr>
          <w:spacing w:val="-1"/>
          <w:sz w:val="22"/>
          <w:szCs w:val="22"/>
        </w:rPr>
        <w:t xml:space="preserve"> </w:t>
      </w:r>
      <w:r w:rsidR="00795FDD" w:rsidRPr="004F0F21">
        <w:rPr>
          <w:sz w:val="22"/>
          <w:szCs w:val="22"/>
        </w:rPr>
        <w:t>with the Hospit</w:t>
      </w:r>
      <w:r w:rsidR="00795FDD" w:rsidRPr="004F0F21">
        <w:rPr>
          <w:spacing w:val="-1"/>
          <w:sz w:val="22"/>
          <w:szCs w:val="22"/>
        </w:rPr>
        <w:t>a</w:t>
      </w:r>
      <w:r w:rsidR="00795FDD" w:rsidRPr="004F0F21">
        <w:rPr>
          <w:sz w:val="22"/>
          <w:szCs w:val="22"/>
        </w:rPr>
        <w:t>l or</w:t>
      </w:r>
      <w:r w:rsidR="00795FDD" w:rsidRPr="004F0F21">
        <w:rPr>
          <w:spacing w:val="-1"/>
          <w:sz w:val="22"/>
          <w:szCs w:val="22"/>
        </w:rPr>
        <w:t xml:space="preserve"> </w:t>
      </w:r>
      <w:r w:rsidR="00795FDD" w:rsidRPr="004F0F21">
        <w:rPr>
          <w:sz w:val="22"/>
          <w:szCs w:val="22"/>
        </w:rPr>
        <w:t xml:space="preserve">with </w:t>
      </w:r>
      <w:r w:rsidR="00795FDD" w:rsidRPr="004F0F21">
        <w:rPr>
          <w:spacing w:val="-1"/>
          <w:sz w:val="22"/>
          <w:szCs w:val="22"/>
        </w:rPr>
        <w:t>e</w:t>
      </w:r>
      <w:r w:rsidR="00795FDD" w:rsidRPr="004F0F21">
        <w:rPr>
          <w:sz w:val="22"/>
          <w:szCs w:val="22"/>
        </w:rPr>
        <w:t>ntiti</w:t>
      </w:r>
      <w:r w:rsidR="00795FDD" w:rsidRPr="004F0F21">
        <w:rPr>
          <w:spacing w:val="-1"/>
          <w:sz w:val="22"/>
          <w:szCs w:val="22"/>
        </w:rPr>
        <w:t>e</w:t>
      </w:r>
      <w:r w:rsidR="00795FDD" w:rsidRPr="004F0F21">
        <w:rPr>
          <w:sz w:val="22"/>
          <w:szCs w:val="22"/>
        </w:rPr>
        <w:t>s th</w:t>
      </w:r>
      <w:r w:rsidR="00795FDD" w:rsidRPr="004F0F21">
        <w:rPr>
          <w:spacing w:val="-1"/>
          <w:sz w:val="22"/>
          <w:szCs w:val="22"/>
        </w:rPr>
        <w:t>a</w:t>
      </w:r>
      <w:r w:rsidR="00795FDD" w:rsidRPr="004F0F21">
        <w:rPr>
          <w:sz w:val="22"/>
          <w:szCs w:val="22"/>
        </w:rPr>
        <w:t>t do busin</w:t>
      </w:r>
      <w:r w:rsidR="00795FDD" w:rsidRPr="004F0F21">
        <w:rPr>
          <w:spacing w:val="-1"/>
          <w:sz w:val="22"/>
          <w:szCs w:val="22"/>
        </w:rPr>
        <w:t>e</w:t>
      </w:r>
      <w:r w:rsidR="00795FDD" w:rsidRPr="004F0F21">
        <w:rPr>
          <w:sz w:val="22"/>
          <w:szCs w:val="22"/>
        </w:rPr>
        <w:t>ss with 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w:t>
      </w:r>
      <w:r w:rsidR="00795FDD" w:rsidRPr="004F0F21">
        <w:rPr>
          <w:spacing w:val="-1"/>
          <w:sz w:val="22"/>
          <w:szCs w:val="22"/>
        </w:rPr>
        <w:t>).</w:t>
      </w:r>
    </w:p>
    <w:p w14:paraId="0ECA0416" w14:textId="77777777" w:rsidR="00B54557" w:rsidRPr="004F0F21" w:rsidRDefault="00B54557">
      <w:pPr>
        <w:spacing w:line="240" w:lineRule="exact"/>
        <w:rPr>
          <w:sz w:val="22"/>
          <w:szCs w:val="22"/>
        </w:rPr>
      </w:pPr>
    </w:p>
    <w:p w14:paraId="770B6CA5" w14:textId="77777777" w:rsidR="00B54557" w:rsidRPr="004F0F21" w:rsidRDefault="00795FDD">
      <w:pPr>
        <w:ind w:left="1540" w:right="299" w:hanging="720"/>
        <w:rPr>
          <w:sz w:val="22"/>
          <w:szCs w:val="22"/>
        </w:rPr>
      </w:pPr>
      <w:r w:rsidRPr="004F0F21">
        <w:rPr>
          <w:spacing w:val="-1"/>
          <w:sz w:val="22"/>
          <w:szCs w:val="22"/>
        </w:rPr>
        <w:t>(</w:t>
      </w:r>
      <w:r w:rsidRPr="004F0F21">
        <w:rPr>
          <w:sz w:val="22"/>
          <w:szCs w:val="22"/>
        </w:rPr>
        <w:t xml:space="preserve">m)     </w:t>
      </w:r>
      <w:r w:rsidRPr="004F0F21">
        <w:rPr>
          <w:spacing w:val="14"/>
          <w:sz w:val="22"/>
          <w:szCs w:val="22"/>
        </w:rPr>
        <w:t xml:space="preserve">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h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s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w:t>
      </w:r>
      <w:r w:rsidRPr="004F0F21">
        <w:rPr>
          <w:spacing w:val="2"/>
          <w:sz w:val="22"/>
          <w:szCs w:val="22"/>
        </w:rPr>
        <w:t>[</w:t>
      </w:r>
      <w:r w:rsidR="00645F9C" w:rsidRPr="004F0F21">
        <w:rPr>
          <w:sz w:val="22"/>
          <w:szCs w:val="22"/>
        </w:rPr>
        <w:t>Trustees</w:t>
      </w:r>
      <w:r w:rsidRPr="004F0F21">
        <w:rPr>
          <w:sz w:val="22"/>
          <w:szCs w:val="22"/>
        </w:rPr>
        <w:t>]</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 subj</w:t>
      </w:r>
      <w:r w:rsidRPr="004F0F21">
        <w:rPr>
          <w:spacing w:val="-1"/>
          <w:sz w:val="22"/>
          <w:szCs w:val="22"/>
        </w:rPr>
        <w:t>ec</w:t>
      </w:r>
      <w:r w:rsidRPr="004F0F21">
        <w:rPr>
          <w:sz w:val="22"/>
          <w:szCs w:val="22"/>
        </w:rPr>
        <w:t xml:space="preserve">t to </w:t>
      </w:r>
      <w:r w:rsidRPr="004F0F21">
        <w:rPr>
          <w:spacing w:val="-1"/>
          <w:sz w:val="22"/>
          <w:szCs w:val="22"/>
        </w:rPr>
        <w:t>e</w:t>
      </w:r>
      <w:r w:rsidRPr="004F0F21">
        <w:rPr>
          <w:spacing w:val="2"/>
          <w:sz w:val="22"/>
          <w:szCs w:val="22"/>
        </w:rPr>
        <w:t>x</w:t>
      </w:r>
      <w:r w:rsidRPr="004F0F21">
        <w:rPr>
          <w:sz w:val="22"/>
          <w:szCs w:val="22"/>
        </w:rPr>
        <w:t>isting l</w:t>
      </w:r>
      <w:r w:rsidRPr="004F0F21">
        <w:rPr>
          <w:spacing w:val="-1"/>
          <w:sz w:val="22"/>
          <w:szCs w:val="22"/>
        </w:rPr>
        <w:t>e</w:t>
      </w:r>
      <w:r w:rsidRPr="004F0F21">
        <w:rPr>
          <w:sz w:val="22"/>
          <w:szCs w:val="22"/>
        </w:rPr>
        <w:t>g</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nts.</w:t>
      </w:r>
    </w:p>
    <w:p w14:paraId="0C54000A" w14:textId="77777777" w:rsidR="00B54557" w:rsidRPr="004F0F21" w:rsidRDefault="00B54557">
      <w:pPr>
        <w:spacing w:line="240" w:lineRule="exact"/>
        <w:rPr>
          <w:sz w:val="22"/>
          <w:szCs w:val="22"/>
        </w:rPr>
      </w:pPr>
    </w:p>
    <w:p w14:paraId="0D922A1F" w14:textId="77777777" w:rsidR="00B54557" w:rsidRPr="004F0F21" w:rsidRDefault="00795FDD">
      <w:pPr>
        <w:ind w:left="820"/>
        <w:rPr>
          <w:sz w:val="22"/>
          <w:szCs w:val="22"/>
        </w:rPr>
      </w:pPr>
      <w:r w:rsidRPr="004F0F21">
        <w:rPr>
          <w:spacing w:val="-1"/>
          <w:sz w:val="22"/>
          <w:szCs w:val="22"/>
        </w:rPr>
        <w:t>(</w:t>
      </w:r>
      <w:r w:rsidRPr="004F0F21">
        <w:rPr>
          <w:sz w:val="22"/>
          <w:szCs w:val="22"/>
        </w:rPr>
        <w:t xml:space="preserve">n)      </w:t>
      </w:r>
      <w:r w:rsidRPr="004F0F21">
        <w:rPr>
          <w:spacing w:val="2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w:t>
      </w:r>
      <w:r w:rsidRPr="004F0F21">
        <w:rPr>
          <w:spacing w:val="-1"/>
          <w:sz w:val="22"/>
          <w:szCs w:val="22"/>
        </w:rPr>
        <w:t>’</w:t>
      </w:r>
      <w:r w:rsidRPr="004F0F21">
        <w:rPr>
          <w:sz w:val="22"/>
          <w:szCs w:val="22"/>
        </w:rPr>
        <w:t>s 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tu</w:t>
      </w:r>
      <w:r w:rsidRPr="004F0F21">
        <w:rPr>
          <w:spacing w:val="2"/>
          <w:sz w:val="22"/>
          <w:szCs w:val="22"/>
        </w:rPr>
        <w:t>r</w:t>
      </w:r>
      <w:r w:rsidRPr="004F0F21">
        <w:rPr>
          <w:spacing w:val="-1"/>
          <w:sz w:val="22"/>
          <w:szCs w:val="22"/>
        </w:rPr>
        <w:t>e</w:t>
      </w:r>
      <w:r w:rsidRPr="004F0F21">
        <w:rPr>
          <w:sz w:val="22"/>
          <w:szCs w:val="22"/>
        </w:rPr>
        <w:t>.</w:t>
      </w:r>
    </w:p>
    <w:p w14:paraId="3B669A5D" w14:textId="77777777" w:rsidR="00B54557" w:rsidRPr="004F0F21" w:rsidRDefault="00B54557">
      <w:pPr>
        <w:spacing w:line="240" w:lineRule="exact"/>
        <w:rPr>
          <w:sz w:val="22"/>
          <w:szCs w:val="22"/>
        </w:rPr>
      </w:pPr>
    </w:p>
    <w:p w14:paraId="6A3CB6FA" w14:textId="77777777" w:rsidR="00B54557" w:rsidRPr="004F0F21" w:rsidRDefault="00B17561">
      <w:pPr>
        <w:ind w:left="100"/>
        <w:rPr>
          <w:sz w:val="22"/>
          <w:szCs w:val="22"/>
        </w:rPr>
      </w:pPr>
      <w:r w:rsidRPr="004F0F21">
        <w:rPr>
          <w:sz w:val="22"/>
          <w:szCs w:val="22"/>
        </w:rPr>
        <w:t>5</w:t>
      </w:r>
      <w:r w:rsidR="00795FDD" w:rsidRPr="004F0F21">
        <w:rPr>
          <w:sz w:val="22"/>
          <w:szCs w:val="22"/>
        </w:rPr>
        <w:t xml:space="preserve">.5       </w:t>
      </w:r>
      <w:r w:rsidR="00795FDD" w:rsidRPr="004F0F21">
        <w:rPr>
          <w:sz w:val="22"/>
          <w:szCs w:val="22"/>
          <w:u w:val="single" w:color="000000"/>
        </w:rPr>
        <w:t>E</w:t>
      </w:r>
      <w:r w:rsidR="00795FDD" w:rsidRPr="004F0F21">
        <w:rPr>
          <w:spacing w:val="-1"/>
          <w:sz w:val="22"/>
          <w:szCs w:val="22"/>
          <w:u w:val="single" w:color="000000"/>
        </w:rPr>
        <w:t>ffec</w:t>
      </w:r>
      <w:r w:rsidR="00795FDD" w:rsidRPr="004F0F21">
        <w:rPr>
          <w:sz w:val="22"/>
          <w:szCs w:val="22"/>
          <w:u w:val="single" w:color="000000"/>
        </w:rPr>
        <w:t xml:space="preserve">t </w:t>
      </w:r>
      <w:r w:rsidR="00795FDD" w:rsidRPr="004F0F21">
        <w:rPr>
          <w:spacing w:val="2"/>
          <w:sz w:val="22"/>
          <w:szCs w:val="22"/>
          <w:u w:val="single" w:color="000000"/>
        </w:rPr>
        <w:t>o</w:t>
      </w:r>
      <w:r w:rsidR="00795FDD" w:rsidRPr="004F0F21">
        <w:rPr>
          <w:sz w:val="22"/>
          <w:szCs w:val="22"/>
          <w:u w:val="single" w:color="000000"/>
        </w:rPr>
        <w:t>f</w:t>
      </w:r>
      <w:r w:rsidR="00795FDD" w:rsidRPr="004F0F21">
        <w:rPr>
          <w:spacing w:val="-1"/>
          <w:sz w:val="22"/>
          <w:szCs w:val="22"/>
          <w:u w:val="single" w:color="000000"/>
        </w:rPr>
        <w:t xml:space="preserve"> </w:t>
      </w:r>
      <w:r w:rsidR="00795FDD" w:rsidRPr="004F0F21">
        <w:rPr>
          <w:sz w:val="22"/>
          <w:szCs w:val="22"/>
          <w:u w:val="single" w:color="000000"/>
        </w:rPr>
        <w:t>Appli</w:t>
      </w:r>
      <w:r w:rsidR="00795FDD" w:rsidRPr="004F0F21">
        <w:rPr>
          <w:spacing w:val="-1"/>
          <w:sz w:val="22"/>
          <w:szCs w:val="22"/>
          <w:u w:val="single" w:color="000000"/>
        </w:rPr>
        <w:t>ca</w:t>
      </w:r>
      <w:r w:rsidR="00795FDD" w:rsidRPr="004F0F21">
        <w:rPr>
          <w:sz w:val="22"/>
          <w:szCs w:val="22"/>
          <w:u w:val="single" w:color="000000"/>
        </w:rPr>
        <w:t>tion</w:t>
      </w:r>
      <w:r w:rsidR="00795FDD" w:rsidRPr="004F0F21">
        <w:rPr>
          <w:sz w:val="22"/>
          <w:szCs w:val="22"/>
        </w:rPr>
        <w:t xml:space="preserve">.  </w:t>
      </w:r>
      <w:r w:rsidR="00795FDD" w:rsidRPr="004F0F21">
        <w:rPr>
          <w:spacing w:val="1"/>
          <w:sz w:val="22"/>
          <w:szCs w:val="22"/>
        </w:rPr>
        <w:t>B</w:t>
      </w:r>
      <w:r w:rsidR="00795FDD" w:rsidRPr="004F0F21">
        <w:rPr>
          <w:sz w:val="22"/>
          <w:szCs w:val="22"/>
        </w:rPr>
        <w:t>y</w:t>
      </w:r>
      <w:r w:rsidR="00795FDD" w:rsidRPr="004F0F21">
        <w:rPr>
          <w:spacing w:val="-2"/>
          <w:sz w:val="22"/>
          <w:szCs w:val="22"/>
        </w:rPr>
        <w:t xml:space="preserve"> </w:t>
      </w:r>
      <w:r w:rsidR="00795FDD" w:rsidRPr="004F0F21">
        <w:rPr>
          <w:sz w:val="22"/>
          <w:szCs w:val="22"/>
        </w:rPr>
        <w:t>s</w:t>
      </w:r>
      <w:r w:rsidR="00795FDD" w:rsidRPr="004F0F21">
        <w:rPr>
          <w:spacing w:val="3"/>
          <w:sz w:val="22"/>
          <w:szCs w:val="22"/>
        </w:rPr>
        <w:t>i</w:t>
      </w:r>
      <w:r w:rsidR="00795FDD" w:rsidRPr="004F0F21">
        <w:rPr>
          <w:spacing w:val="-2"/>
          <w:sz w:val="22"/>
          <w:szCs w:val="22"/>
        </w:rPr>
        <w:t>g</w:t>
      </w:r>
      <w:r w:rsidR="00795FDD" w:rsidRPr="004F0F21">
        <w:rPr>
          <w:sz w:val="22"/>
          <w:szCs w:val="22"/>
        </w:rPr>
        <w:t>ni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 xml:space="preserve">nd submitting </w:t>
      </w:r>
      <w:r w:rsidR="00795FDD" w:rsidRPr="004F0F21">
        <w:rPr>
          <w:spacing w:val="-1"/>
          <w:sz w:val="22"/>
          <w:szCs w:val="22"/>
        </w:rPr>
        <w:t>a</w:t>
      </w:r>
      <w:r w:rsidR="00795FDD" w:rsidRPr="004F0F21">
        <w:rPr>
          <w:sz w:val="22"/>
          <w:szCs w:val="22"/>
        </w:rPr>
        <w:t>n Appli</w:t>
      </w:r>
      <w:r w:rsidR="00795FDD" w:rsidRPr="004F0F21">
        <w:rPr>
          <w:spacing w:val="-1"/>
          <w:sz w:val="22"/>
          <w:szCs w:val="22"/>
        </w:rPr>
        <w:t>ca</w:t>
      </w:r>
      <w:r w:rsidR="00795FDD" w:rsidRPr="004F0F21">
        <w:rPr>
          <w:sz w:val="22"/>
          <w:szCs w:val="22"/>
        </w:rPr>
        <w:t xml:space="preserve">tion </w:t>
      </w:r>
      <w:r w:rsidR="00795FDD" w:rsidRPr="004F0F21">
        <w:rPr>
          <w:spacing w:val="-1"/>
          <w:sz w:val="22"/>
          <w:szCs w:val="22"/>
        </w:rPr>
        <w:t>f</w:t>
      </w:r>
      <w:r w:rsidR="00795FDD" w:rsidRPr="004F0F21">
        <w:rPr>
          <w:sz w:val="22"/>
          <w:szCs w:val="22"/>
        </w:rPr>
        <w:t>or</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ppointm</w:t>
      </w:r>
      <w:r w:rsidR="00795FDD" w:rsidRPr="004F0F21">
        <w:rPr>
          <w:spacing w:val="-1"/>
          <w:sz w:val="22"/>
          <w:szCs w:val="22"/>
        </w:rPr>
        <w:t>e</w:t>
      </w:r>
      <w:r w:rsidR="00795FDD" w:rsidRPr="004F0F21">
        <w:rPr>
          <w:sz w:val="22"/>
          <w:szCs w:val="22"/>
        </w:rPr>
        <w:t>nt to the</w:t>
      </w:r>
    </w:p>
    <w:p w14:paraId="364482D1" w14:textId="77777777" w:rsidR="00B54557" w:rsidRPr="004F0F21" w:rsidRDefault="00795FDD">
      <w:pPr>
        <w:spacing w:line="260" w:lineRule="exact"/>
        <w:ind w:left="820"/>
        <w:rPr>
          <w:sz w:val="22"/>
          <w:szCs w:val="22"/>
        </w:rPr>
      </w:pPr>
      <w:r w:rsidRPr="004F0F21">
        <w:rPr>
          <w:position w:val="-1"/>
          <w:sz w:val="22"/>
          <w:szCs w:val="22"/>
        </w:rPr>
        <w:t>M</w:t>
      </w:r>
      <w:r w:rsidRPr="004F0F21">
        <w:rPr>
          <w:spacing w:val="-1"/>
          <w:position w:val="-1"/>
          <w:sz w:val="22"/>
          <w:szCs w:val="22"/>
        </w:rPr>
        <w:t>e</w:t>
      </w:r>
      <w:r w:rsidRPr="004F0F21">
        <w:rPr>
          <w:position w:val="-1"/>
          <w:sz w:val="22"/>
          <w:szCs w:val="22"/>
        </w:rPr>
        <w:t>di</w:t>
      </w:r>
      <w:r w:rsidRPr="004F0F21">
        <w:rPr>
          <w:spacing w:val="-1"/>
          <w:position w:val="-1"/>
          <w:sz w:val="22"/>
          <w:szCs w:val="22"/>
        </w:rPr>
        <w:t>ca</w:t>
      </w:r>
      <w:r w:rsidRPr="004F0F21">
        <w:rPr>
          <w:position w:val="-1"/>
          <w:sz w:val="22"/>
          <w:szCs w:val="22"/>
        </w:rPr>
        <w:t xml:space="preserve">l </w:t>
      </w:r>
      <w:r w:rsidRPr="004F0F21">
        <w:rPr>
          <w:spacing w:val="1"/>
          <w:position w:val="-1"/>
          <w:sz w:val="22"/>
          <w:szCs w:val="22"/>
        </w:rPr>
        <w:t>S</w:t>
      </w:r>
      <w:r w:rsidRPr="004F0F21">
        <w:rPr>
          <w:position w:val="-1"/>
          <w:sz w:val="22"/>
          <w:szCs w:val="22"/>
        </w:rPr>
        <w:t>t</w:t>
      </w:r>
      <w:r w:rsidRPr="004F0F21">
        <w:rPr>
          <w:spacing w:val="-1"/>
          <w:position w:val="-1"/>
          <w:sz w:val="22"/>
          <w:szCs w:val="22"/>
        </w:rPr>
        <w:t>aff</w:t>
      </w:r>
      <w:r w:rsidRPr="004F0F21">
        <w:rPr>
          <w:position w:val="-1"/>
          <w:sz w:val="22"/>
          <w:szCs w:val="22"/>
        </w:rPr>
        <w:t>, the</w:t>
      </w:r>
      <w:r w:rsidRPr="004F0F21">
        <w:rPr>
          <w:spacing w:val="-1"/>
          <w:position w:val="-1"/>
          <w:sz w:val="22"/>
          <w:szCs w:val="22"/>
        </w:rPr>
        <w:t xml:space="preserve"> </w:t>
      </w:r>
      <w:r w:rsidRPr="004F0F21">
        <w:rPr>
          <w:position w:val="-1"/>
          <w:sz w:val="22"/>
          <w:szCs w:val="22"/>
        </w:rPr>
        <w:t>Appli</w:t>
      </w:r>
      <w:r w:rsidRPr="004F0F21">
        <w:rPr>
          <w:spacing w:val="1"/>
          <w:position w:val="-1"/>
          <w:sz w:val="22"/>
          <w:szCs w:val="22"/>
        </w:rPr>
        <w:t>c</w:t>
      </w:r>
      <w:r w:rsidRPr="004F0F21">
        <w:rPr>
          <w:spacing w:val="-1"/>
          <w:position w:val="-1"/>
          <w:sz w:val="22"/>
          <w:szCs w:val="22"/>
        </w:rPr>
        <w:t>a</w:t>
      </w:r>
      <w:r w:rsidRPr="004F0F21">
        <w:rPr>
          <w:position w:val="-1"/>
          <w:sz w:val="22"/>
          <w:szCs w:val="22"/>
        </w:rPr>
        <w:t>nt:</w:t>
      </w:r>
    </w:p>
    <w:p w14:paraId="7D5B5846" w14:textId="77777777" w:rsidR="00B54557" w:rsidRPr="004F0F21" w:rsidRDefault="00B54557">
      <w:pPr>
        <w:spacing w:before="16" w:line="200" w:lineRule="exact"/>
        <w:rPr>
          <w:sz w:val="22"/>
          <w:szCs w:val="22"/>
        </w:rPr>
      </w:pPr>
    </w:p>
    <w:p w14:paraId="34567928" w14:textId="77777777" w:rsidR="00B54557" w:rsidRPr="004F0F21" w:rsidRDefault="00795FDD">
      <w:pPr>
        <w:spacing w:before="29"/>
        <w:ind w:left="1540" w:right="646"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A</w:t>
      </w:r>
      <w:r w:rsidRPr="004F0F21">
        <w:rPr>
          <w:spacing w:val="-1"/>
          <w:sz w:val="22"/>
          <w:szCs w:val="22"/>
        </w:rPr>
        <w:t>c</w:t>
      </w:r>
      <w:r w:rsidRPr="004F0F21">
        <w:rPr>
          <w:sz w:val="22"/>
          <w:szCs w:val="22"/>
        </w:rPr>
        <w:t>knowl</w:t>
      </w:r>
      <w:r w:rsidRPr="004F0F21">
        <w:rPr>
          <w:spacing w:val="-1"/>
          <w:sz w:val="22"/>
          <w:szCs w:val="22"/>
        </w:rPr>
        <w:t>e</w:t>
      </w:r>
      <w:r w:rsidRPr="004F0F21">
        <w:rPr>
          <w:spacing w:val="2"/>
          <w:sz w:val="22"/>
          <w:szCs w:val="22"/>
        </w:rPr>
        <w:t>d</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s</w:t>
      </w:r>
      <w:r w:rsidRPr="004F0F21">
        <w:rPr>
          <w:spacing w:val="3"/>
          <w:sz w:val="22"/>
          <w:szCs w:val="22"/>
        </w:rPr>
        <w:t>t</w:t>
      </w:r>
      <w:r w:rsidRPr="004F0F21">
        <w:rPr>
          <w:sz w:val="22"/>
          <w:szCs w:val="22"/>
        </w:rPr>
        <w:t>s 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tion is </w:t>
      </w:r>
      <w:r w:rsidRPr="004F0F21">
        <w:rPr>
          <w:spacing w:val="-1"/>
          <w:sz w:val="22"/>
          <w:szCs w:val="22"/>
        </w:rPr>
        <w:t>c</w:t>
      </w:r>
      <w:r w:rsidRPr="004F0F21">
        <w:rPr>
          <w:sz w:val="22"/>
          <w:szCs w:val="22"/>
        </w:rPr>
        <w:t>o</w:t>
      </w:r>
      <w:r w:rsidRPr="004F0F21">
        <w:rPr>
          <w:spacing w:val="-1"/>
          <w:sz w:val="22"/>
          <w:szCs w:val="22"/>
        </w:rPr>
        <w:t>rrec</w:t>
      </w:r>
      <w:r w:rsidRPr="004F0F21">
        <w:rPr>
          <w:sz w:val="22"/>
          <w:szCs w:val="22"/>
        </w:rPr>
        <w:t>t</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ac</w:t>
      </w:r>
      <w:r w:rsidRPr="004F0F21">
        <w:rPr>
          <w:sz w:val="22"/>
          <w:szCs w:val="22"/>
        </w:rPr>
        <w:t>knowl</w:t>
      </w:r>
      <w:r w:rsidRPr="004F0F21">
        <w:rPr>
          <w:spacing w:val="-1"/>
          <w:sz w:val="22"/>
          <w:szCs w:val="22"/>
        </w:rPr>
        <w:t>e</w:t>
      </w:r>
      <w:r w:rsidRPr="004F0F21">
        <w:rPr>
          <w:spacing w:val="2"/>
          <w:sz w:val="22"/>
          <w:szCs w:val="22"/>
        </w:rPr>
        <w:t>d</w:t>
      </w:r>
      <w:r w:rsidRPr="004F0F21">
        <w:rPr>
          <w:sz w:val="22"/>
          <w:szCs w:val="22"/>
        </w:rPr>
        <w:t>g</w:t>
      </w:r>
      <w:r w:rsidRPr="004F0F21">
        <w:rPr>
          <w:spacing w:val="-1"/>
          <w:sz w:val="22"/>
          <w:szCs w:val="22"/>
        </w:rPr>
        <w:t>e</w:t>
      </w:r>
      <w:r w:rsidRPr="004F0F21">
        <w:rPr>
          <w:sz w:val="22"/>
          <w:szCs w:val="22"/>
        </w:rPr>
        <w:t>s th</w:t>
      </w:r>
      <w:r w:rsidRPr="004F0F21">
        <w:rPr>
          <w:spacing w:val="-1"/>
          <w:sz w:val="22"/>
          <w:szCs w:val="22"/>
        </w:rPr>
        <w:t>a</w:t>
      </w:r>
      <w:r w:rsidRPr="004F0F21">
        <w:rPr>
          <w:sz w:val="22"/>
          <w:szCs w:val="22"/>
        </w:rPr>
        <w:t xml:space="preserve">t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nt misst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or</w:t>
      </w:r>
      <w:r w:rsidRPr="004F0F21">
        <w:rPr>
          <w:spacing w:val="-1"/>
          <w:sz w:val="22"/>
          <w:szCs w:val="22"/>
        </w:rPr>
        <w:t xml:space="preserve"> </w:t>
      </w:r>
      <w:r w:rsidRPr="004F0F21">
        <w:rPr>
          <w:sz w:val="22"/>
          <w:szCs w:val="22"/>
        </w:rPr>
        <w:t xml:space="preserve">omission is </w:t>
      </w:r>
      <w:r w:rsidRPr="004F0F21">
        <w:rPr>
          <w:spacing w:val="-2"/>
          <w:sz w:val="22"/>
          <w:szCs w:val="22"/>
        </w:rPr>
        <w:t>g</w:t>
      </w:r>
      <w:r w:rsidRPr="004F0F21">
        <w:rPr>
          <w:spacing w:val="-1"/>
          <w:sz w:val="22"/>
          <w:szCs w:val="22"/>
        </w:rPr>
        <w:t>r</w:t>
      </w:r>
      <w:r w:rsidRPr="004F0F21">
        <w:rPr>
          <w:sz w:val="22"/>
          <w:szCs w:val="22"/>
        </w:rPr>
        <w:t xml:space="preserve">ounds </w:t>
      </w:r>
      <w:r w:rsidRPr="004F0F21">
        <w:rPr>
          <w:spacing w:val="-1"/>
          <w:sz w:val="22"/>
          <w:szCs w:val="22"/>
        </w:rPr>
        <w:t>f</w:t>
      </w:r>
      <w:r w:rsidRPr="004F0F21">
        <w:rPr>
          <w:sz w:val="22"/>
          <w:szCs w:val="22"/>
        </w:rPr>
        <w:t>or</w:t>
      </w:r>
      <w:r w:rsidRPr="004F0F21">
        <w:rPr>
          <w:spacing w:val="2"/>
          <w:sz w:val="22"/>
          <w:szCs w:val="22"/>
        </w:rPr>
        <w:t xml:space="preserve"> </w:t>
      </w:r>
      <w:r w:rsidRPr="004F0F21">
        <w:rPr>
          <w:sz w:val="22"/>
          <w:szCs w:val="22"/>
        </w:rPr>
        <w:t>a d</w:t>
      </w:r>
      <w:r w:rsidRPr="004F0F21">
        <w:rPr>
          <w:spacing w:val="-1"/>
          <w:sz w:val="22"/>
          <w:szCs w:val="22"/>
        </w:rPr>
        <w:t>e</w:t>
      </w:r>
      <w:r w:rsidRPr="004F0F21">
        <w:rPr>
          <w:sz w:val="22"/>
          <w:szCs w:val="22"/>
        </w:rPr>
        <w:t>ni</w:t>
      </w:r>
      <w:r w:rsidRPr="004F0F21">
        <w:rPr>
          <w:spacing w:val="-1"/>
          <w:sz w:val="22"/>
          <w:szCs w:val="22"/>
        </w:rPr>
        <w:t>a</w:t>
      </w:r>
      <w:r w:rsidRPr="004F0F21">
        <w:rPr>
          <w:sz w:val="22"/>
          <w:szCs w:val="22"/>
        </w:rPr>
        <w:t>l of</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nt or</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summ</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dismiss</w:t>
      </w:r>
      <w:r w:rsidRPr="004F0F21">
        <w:rPr>
          <w:spacing w:val="-1"/>
          <w:sz w:val="22"/>
          <w:szCs w:val="22"/>
        </w:rPr>
        <w:t>a</w:t>
      </w:r>
      <w:r w:rsidRPr="004F0F21">
        <w:rPr>
          <w:sz w:val="22"/>
          <w:szCs w:val="22"/>
        </w:rPr>
        <w:t xml:space="preserve">l </w:t>
      </w:r>
      <w:r w:rsidRPr="004F0F21">
        <w:rPr>
          <w:spacing w:val="-1"/>
          <w:sz w:val="22"/>
          <w:szCs w:val="22"/>
        </w:rPr>
        <w:t>fr</w:t>
      </w:r>
      <w:r w:rsidRPr="004F0F21">
        <w:rPr>
          <w:sz w:val="22"/>
          <w:szCs w:val="22"/>
        </w:rPr>
        <w:t>om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w:t>
      </w:r>
    </w:p>
    <w:p w14:paraId="7472B398" w14:textId="77777777" w:rsidR="00B54557" w:rsidRPr="004F0F21" w:rsidRDefault="00B54557">
      <w:pPr>
        <w:spacing w:line="240" w:lineRule="exact"/>
        <w:rPr>
          <w:sz w:val="22"/>
          <w:szCs w:val="22"/>
        </w:rPr>
      </w:pPr>
    </w:p>
    <w:p w14:paraId="6F60B3AB" w14:textId="77777777" w:rsidR="00B54557" w:rsidRPr="004F0F21" w:rsidRDefault="00795FDD">
      <w:pPr>
        <w:ind w:left="8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Ag</w:t>
      </w:r>
      <w:r w:rsidRPr="004F0F21">
        <w:rPr>
          <w:spacing w:val="-1"/>
          <w:sz w:val="22"/>
          <w:szCs w:val="22"/>
        </w:rPr>
        <w:t>ree</w:t>
      </w:r>
      <w:r w:rsidRPr="004F0F21">
        <w:rPr>
          <w:sz w:val="22"/>
          <w:szCs w:val="22"/>
        </w:rPr>
        <w:t xml:space="preserve">s to </w:t>
      </w:r>
      <w:r w:rsidRPr="004F0F21">
        <w:rPr>
          <w:spacing w:val="-1"/>
          <w:sz w:val="22"/>
          <w:szCs w:val="22"/>
        </w:rPr>
        <w:t>a</w:t>
      </w:r>
      <w:r w:rsidRPr="004F0F21">
        <w:rPr>
          <w:sz w:val="22"/>
          <w:szCs w:val="22"/>
        </w:rPr>
        <w:t>p</w:t>
      </w:r>
      <w:r w:rsidRPr="004F0F21">
        <w:rPr>
          <w:spacing w:val="2"/>
          <w:sz w:val="22"/>
          <w:szCs w:val="22"/>
        </w:rPr>
        <w:t>p</w:t>
      </w:r>
      <w:r w:rsidRPr="004F0F21">
        <w:rPr>
          <w:spacing w:val="-1"/>
          <w:sz w:val="22"/>
          <w:szCs w:val="22"/>
        </w:rPr>
        <w:t>ea</w:t>
      </w:r>
      <w:r w:rsidRPr="004F0F21">
        <w:rPr>
          <w:sz w:val="22"/>
          <w:szCs w:val="22"/>
        </w:rPr>
        <w:t>r</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2"/>
          <w:sz w:val="22"/>
          <w:szCs w:val="22"/>
        </w:rPr>
        <w:t>p</w:t>
      </w:r>
      <w:r w:rsidRPr="004F0F21">
        <w:rPr>
          <w:spacing w:val="-1"/>
          <w:sz w:val="22"/>
          <w:szCs w:val="22"/>
        </w:rPr>
        <w:t>er</w:t>
      </w:r>
      <w:r w:rsidRPr="004F0F21">
        <w:rPr>
          <w:spacing w:val="3"/>
          <w:sz w:val="22"/>
          <w:szCs w:val="22"/>
        </w:rPr>
        <w:t>s</w:t>
      </w:r>
      <w:r w:rsidRPr="004F0F21">
        <w:rPr>
          <w:sz w:val="22"/>
          <w:szCs w:val="22"/>
        </w:rPr>
        <w:t>on</w:t>
      </w:r>
      <w:r w:rsidRPr="004F0F21">
        <w:rPr>
          <w:spacing w:val="-1"/>
          <w:sz w:val="22"/>
          <w:szCs w:val="22"/>
        </w:rPr>
        <w:t>a</w:t>
      </w:r>
      <w:r w:rsidRPr="004F0F21">
        <w:rPr>
          <w:sz w:val="22"/>
          <w:szCs w:val="22"/>
        </w:rPr>
        <w:t>l int</w:t>
      </w:r>
      <w:r w:rsidRPr="004F0F21">
        <w:rPr>
          <w:spacing w:val="-1"/>
          <w:sz w:val="22"/>
          <w:szCs w:val="22"/>
        </w:rPr>
        <w:t>er</w:t>
      </w:r>
      <w:r w:rsidRPr="004F0F21">
        <w:rPr>
          <w:sz w:val="22"/>
          <w:szCs w:val="22"/>
        </w:rPr>
        <w:t>vi</w:t>
      </w:r>
      <w:r w:rsidRPr="004F0F21">
        <w:rPr>
          <w:spacing w:val="-1"/>
          <w:sz w:val="22"/>
          <w:szCs w:val="22"/>
        </w:rPr>
        <w:t>e</w:t>
      </w:r>
      <w:r w:rsidRPr="004F0F21">
        <w:rPr>
          <w:sz w:val="22"/>
          <w:szCs w:val="22"/>
        </w:rPr>
        <w:t>ws, if</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d, in suppo</w:t>
      </w:r>
      <w:r w:rsidRPr="004F0F21">
        <w:rPr>
          <w:spacing w:val="-1"/>
          <w:sz w:val="22"/>
          <w:szCs w:val="22"/>
        </w:rPr>
        <w:t>r</w:t>
      </w:r>
      <w:r w:rsidRPr="004F0F21">
        <w:rPr>
          <w:sz w:val="22"/>
          <w:szCs w:val="22"/>
        </w:rPr>
        <w:t>t of</w:t>
      </w:r>
      <w:r w:rsidRPr="004F0F21">
        <w:rPr>
          <w:spacing w:val="-1"/>
          <w:sz w:val="22"/>
          <w:szCs w:val="22"/>
        </w:rPr>
        <w:t xml:space="preserve"> </w:t>
      </w:r>
      <w:r w:rsidRPr="004F0F21">
        <w:rPr>
          <w:sz w:val="22"/>
          <w:szCs w:val="22"/>
        </w:rPr>
        <w:t>the</w:t>
      </w:r>
    </w:p>
    <w:p w14:paraId="6BD9A539" w14:textId="77777777" w:rsidR="00B54557" w:rsidRPr="004F0F21" w:rsidRDefault="00795FDD">
      <w:pPr>
        <w:ind w:left="1540"/>
        <w:rPr>
          <w:sz w:val="22"/>
          <w:szCs w:val="22"/>
        </w:rPr>
      </w:pPr>
      <w:r w:rsidRPr="004F0F21">
        <w:rPr>
          <w:sz w:val="22"/>
          <w:szCs w:val="22"/>
        </w:rPr>
        <w:t>Appli</w:t>
      </w:r>
      <w:r w:rsidRPr="004F0F21">
        <w:rPr>
          <w:spacing w:val="-1"/>
          <w:sz w:val="22"/>
          <w:szCs w:val="22"/>
        </w:rPr>
        <w:t>ca</w:t>
      </w:r>
      <w:r w:rsidRPr="004F0F21">
        <w:rPr>
          <w:sz w:val="22"/>
          <w:szCs w:val="22"/>
        </w:rPr>
        <w:t>tion.</w:t>
      </w:r>
    </w:p>
    <w:p w14:paraId="17A47086" w14:textId="77777777" w:rsidR="00B54557" w:rsidRPr="004F0F21" w:rsidRDefault="00B54557">
      <w:pPr>
        <w:spacing w:line="240" w:lineRule="exact"/>
        <w:rPr>
          <w:sz w:val="22"/>
          <w:szCs w:val="22"/>
        </w:rPr>
      </w:pPr>
    </w:p>
    <w:p w14:paraId="1A7D7F0D" w14:textId="77777777" w:rsidR="00B54557" w:rsidRPr="004F0F21" w:rsidRDefault="00795FDD">
      <w:pPr>
        <w:ind w:left="1540" w:right="106"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1"/>
          <w:sz w:val="22"/>
          <w:szCs w:val="22"/>
        </w:rPr>
        <w:t>C</w:t>
      </w:r>
      <w:r w:rsidRPr="004F0F21">
        <w:rPr>
          <w:sz w:val="22"/>
          <w:szCs w:val="22"/>
        </w:rPr>
        <w:t>ons</w:t>
      </w:r>
      <w:r w:rsidRPr="004F0F21">
        <w:rPr>
          <w:spacing w:val="-1"/>
          <w:sz w:val="22"/>
          <w:szCs w:val="22"/>
        </w:rPr>
        <w:t>e</w:t>
      </w:r>
      <w:r w:rsidRPr="004F0F21">
        <w:rPr>
          <w:sz w:val="22"/>
          <w:szCs w:val="22"/>
        </w:rPr>
        <w:t>nts to the</w:t>
      </w:r>
      <w:r w:rsidRPr="004F0F21">
        <w:rPr>
          <w:spacing w:val="-1"/>
          <w:sz w:val="22"/>
          <w:szCs w:val="22"/>
        </w:rPr>
        <w:t xml:space="preserve"> re</w:t>
      </w:r>
      <w:r w:rsidRPr="004F0F21">
        <w:rPr>
          <w:sz w:val="22"/>
          <w:szCs w:val="22"/>
        </w:rPr>
        <w:t>l</w:t>
      </w:r>
      <w:r w:rsidRPr="004F0F21">
        <w:rPr>
          <w:spacing w:val="-1"/>
          <w:sz w:val="22"/>
          <w:szCs w:val="22"/>
        </w:rPr>
        <w:t>ea</w:t>
      </w:r>
      <w:r w:rsidRPr="004F0F21">
        <w:rPr>
          <w:sz w:val="22"/>
          <w:szCs w:val="22"/>
        </w:rPr>
        <w:t>se</w:t>
      </w:r>
      <w:r w:rsidRPr="004F0F21">
        <w:rPr>
          <w:spacing w:val="1"/>
          <w:sz w:val="22"/>
          <w:szCs w:val="22"/>
        </w:rPr>
        <w:t xml:space="preserve"> a</w:t>
      </w:r>
      <w:r w:rsidRPr="004F0F21">
        <w:rPr>
          <w:sz w:val="22"/>
          <w:szCs w:val="22"/>
        </w:rPr>
        <w:t xml:space="preserve">nd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 of</w:t>
      </w:r>
      <w:r w:rsidRPr="004F0F21">
        <w:rPr>
          <w:spacing w:val="2"/>
          <w:sz w:val="22"/>
          <w:szCs w:val="22"/>
        </w:rPr>
        <w:t xml:space="preserve"> </w:t>
      </w:r>
      <w:r w:rsidRPr="004F0F21">
        <w:rPr>
          <w:spacing w:val="-1"/>
          <w:sz w:val="22"/>
          <w:szCs w:val="22"/>
        </w:rPr>
        <w:t>a</w:t>
      </w:r>
      <w:r w:rsidRPr="004F0F21">
        <w:rPr>
          <w:sz w:val="22"/>
          <w:szCs w:val="22"/>
        </w:rPr>
        <w:t>ll do</w:t>
      </w:r>
      <w:r w:rsidRPr="004F0F21">
        <w:rPr>
          <w:spacing w:val="-1"/>
          <w:sz w:val="22"/>
          <w:szCs w:val="22"/>
        </w:rPr>
        <w:t>c</w:t>
      </w:r>
      <w:r w:rsidRPr="004F0F21">
        <w:rPr>
          <w:spacing w:val="2"/>
          <w:sz w:val="22"/>
          <w:szCs w:val="22"/>
        </w:rPr>
        <w:t>u</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w:t>
      </w:r>
      <w:r w:rsidRPr="004F0F21">
        <w:rPr>
          <w:sz w:val="22"/>
          <w:szCs w:val="22"/>
        </w:rPr>
        <w:t>in</w:t>
      </w:r>
      <w:r w:rsidRPr="004F0F21">
        <w:rPr>
          <w:spacing w:val="-1"/>
          <w:sz w:val="22"/>
          <w:szCs w:val="22"/>
        </w:rPr>
        <w:t>c</w:t>
      </w:r>
      <w:r w:rsidRPr="004F0F21">
        <w:rPr>
          <w:sz w:val="22"/>
          <w:szCs w:val="22"/>
        </w:rPr>
        <w:t>luding</w:t>
      </w:r>
      <w:r w:rsidRPr="004F0F21">
        <w:rPr>
          <w:spacing w:val="-2"/>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2"/>
          <w:sz w:val="22"/>
          <w:szCs w:val="22"/>
        </w:rPr>
        <w:t>fr</w:t>
      </w:r>
      <w:r w:rsidRPr="004F0F21">
        <w:rPr>
          <w:sz w:val="22"/>
          <w:szCs w:val="22"/>
        </w:rPr>
        <w:t>om the</w:t>
      </w:r>
      <w:r w:rsidRPr="004F0F21">
        <w:rPr>
          <w:spacing w:val="-1"/>
          <w:sz w:val="22"/>
          <w:szCs w:val="22"/>
        </w:rPr>
        <w:t xml:space="preserve"> </w:t>
      </w:r>
      <w:r w:rsidRPr="004F0F21">
        <w:rPr>
          <w:sz w:val="22"/>
          <w:szCs w:val="22"/>
        </w:rPr>
        <w:t>N</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 D</w:t>
      </w:r>
      <w:r w:rsidRPr="004F0F21">
        <w:rPr>
          <w:spacing w:val="-1"/>
          <w:sz w:val="22"/>
          <w:szCs w:val="22"/>
        </w:rPr>
        <w:t>a</w:t>
      </w:r>
      <w:r w:rsidRPr="004F0F21">
        <w:rPr>
          <w:sz w:val="22"/>
          <w:szCs w:val="22"/>
        </w:rPr>
        <w:t>ta</w:t>
      </w:r>
      <w:r w:rsidRPr="004F0F21">
        <w:rPr>
          <w:spacing w:val="-1"/>
          <w:sz w:val="22"/>
          <w:szCs w:val="22"/>
        </w:rPr>
        <w:t xml:space="preserve"> </w:t>
      </w:r>
      <w:r w:rsidRPr="004F0F21">
        <w:rPr>
          <w:spacing w:val="1"/>
          <w:sz w:val="22"/>
          <w:szCs w:val="22"/>
        </w:rPr>
        <w:t>B</w:t>
      </w:r>
      <w:r w:rsidRPr="004F0F21">
        <w:rPr>
          <w:spacing w:val="-1"/>
          <w:sz w:val="22"/>
          <w:szCs w:val="22"/>
        </w:rPr>
        <w:t>a</w:t>
      </w:r>
      <w:r w:rsidRPr="004F0F21">
        <w:rPr>
          <w:sz w:val="22"/>
          <w:szCs w:val="22"/>
        </w:rPr>
        <w:t xml:space="preserve">nk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d</w:t>
      </w:r>
      <w:r w:rsidRPr="004F0F21">
        <w:rPr>
          <w:spacing w:val="-1"/>
          <w:sz w:val="22"/>
          <w:szCs w:val="22"/>
        </w:rPr>
        <w:t>a</w:t>
      </w:r>
      <w:r w:rsidRPr="004F0F21">
        <w:rPr>
          <w:sz w:val="22"/>
          <w:szCs w:val="22"/>
        </w:rPr>
        <w:t>ta</w:t>
      </w:r>
      <w:r w:rsidRPr="004F0F21">
        <w:rPr>
          <w:spacing w:val="-1"/>
          <w:sz w:val="22"/>
          <w:szCs w:val="22"/>
        </w:rPr>
        <w:t xml:space="preserve"> </w:t>
      </w:r>
      <w:r w:rsidRPr="004F0F21">
        <w:rPr>
          <w:sz w:val="22"/>
          <w:szCs w:val="22"/>
        </w:rPr>
        <w:t>b</w:t>
      </w:r>
      <w:r w:rsidRPr="004F0F21">
        <w:rPr>
          <w:spacing w:val="-1"/>
          <w:sz w:val="22"/>
          <w:szCs w:val="22"/>
        </w:rPr>
        <w:t>a</w:t>
      </w:r>
      <w:r w:rsidRPr="004F0F21">
        <w:rPr>
          <w:sz w:val="22"/>
          <w:szCs w:val="22"/>
        </w:rPr>
        <w:t>nk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is</w:t>
      </w:r>
      <w:r w:rsidRPr="004F0F21">
        <w:rPr>
          <w:spacing w:val="3"/>
          <w:sz w:val="22"/>
          <w:szCs w:val="22"/>
        </w:rPr>
        <w:t xml:space="preserve"> </w:t>
      </w:r>
      <w:r w:rsidRPr="004F0F21">
        <w:rPr>
          <w:sz w:val="22"/>
          <w:szCs w:val="22"/>
        </w:rPr>
        <w:t>p</w:t>
      </w:r>
      <w:r w:rsidRPr="004F0F21">
        <w:rPr>
          <w:spacing w:val="-1"/>
          <w:sz w:val="22"/>
          <w:szCs w:val="22"/>
        </w:rPr>
        <w:t>er</w:t>
      </w:r>
      <w:r w:rsidRPr="004F0F21">
        <w:rPr>
          <w:sz w:val="22"/>
          <w:szCs w:val="22"/>
        </w:rPr>
        <w:t>mitt</w:t>
      </w:r>
      <w:r w:rsidRPr="004F0F21">
        <w:rPr>
          <w:spacing w:val="-1"/>
          <w:sz w:val="22"/>
          <w:szCs w:val="22"/>
        </w:rPr>
        <w:t>e</w:t>
      </w:r>
      <w:r w:rsidRPr="004F0F21">
        <w:rPr>
          <w:sz w:val="22"/>
          <w:szCs w:val="22"/>
        </w:rPr>
        <w:t>d or</w:t>
      </w:r>
      <w:r w:rsidRPr="004F0F21">
        <w:rPr>
          <w:spacing w:val="-1"/>
          <w:sz w:val="22"/>
          <w:szCs w:val="22"/>
        </w:rPr>
        <w:t xml:space="preserve"> 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2"/>
          <w:sz w:val="22"/>
          <w:szCs w:val="22"/>
        </w:rPr>
        <w:t xml:space="preserve"> </w:t>
      </w:r>
      <w:r w:rsidRPr="004F0F21">
        <w:rPr>
          <w:sz w:val="22"/>
          <w:szCs w:val="22"/>
        </w:rPr>
        <w:t>l</w:t>
      </w:r>
      <w:r w:rsidRPr="004F0F21">
        <w:rPr>
          <w:spacing w:val="-1"/>
          <w:sz w:val="22"/>
          <w:szCs w:val="22"/>
        </w:rPr>
        <w:t>a</w:t>
      </w:r>
      <w:r w:rsidRPr="004F0F21">
        <w:rPr>
          <w:sz w:val="22"/>
          <w:szCs w:val="22"/>
        </w:rPr>
        <w:t xml:space="preserve">w to </w:t>
      </w:r>
      <w:r w:rsidRPr="004F0F21">
        <w:rPr>
          <w:spacing w:val="-1"/>
          <w:sz w:val="22"/>
          <w:szCs w:val="22"/>
        </w:rPr>
        <w:t>ac</w:t>
      </w:r>
      <w:r w:rsidRPr="004F0F21">
        <w:rPr>
          <w:spacing w:val="1"/>
          <w:sz w:val="22"/>
          <w:szCs w:val="22"/>
        </w:rPr>
        <w:t>c</w:t>
      </w:r>
      <w:r w:rsidRPr="004F0F21">
        <w:rPr>
          <w:spacing w:val="-1"/>
          <w:sz w:val="22"/>
          <w:szCs w:val="22"/>
        </w:rPr>
        <w:t>e</w:t>
      </w:r>
      <w:r w:rsidRPr="004F0F21">
        <w:rPr>
          <w:sz w:val="22"/>
          <w:szCs w:val="22"/>
        </w:rPr>
        <w:t>ss)</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pacing w:val="2"/>
          <w:sz w:val="22"/>
          <w:szCs w:val="22"/>
        </w:rPr>
        <w:t>n</w:t>
      </w:r>
      <w:r w:rsidRPr="004F0F21">
        <w:rPr>
          <w:spacing w:val="-1"/>
          <w:sz w:val="22"/>
          <w:szCs w:val="22"/>
        </w:rPr>
        <w:t>ec</w:t>
      </w:r>
      <w:r w:rsidRPr="004F0F21">
        <w:rPr>
          <w:spacing w:val="1"/>
          <w:sz w:val="22"/>
          <w:szCs w:val="22"/>
        </w:rPr>
        <w:t>e</w:t>
      </w:r>
      <w:r w:rsidRPr="004F0F21">
        <w:rPr>
          <w:sz w:val="22"/>
          <w:szCs w:val="22"/>
        </w:rPr>
        <w:t>ss</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 xml:space="preserve">to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Ap</w:t>
      </w:r>
      <w:r w:rsidRPr="004F0F21">
        <w:rPr>
          <w:spacing w:val="2"/>
          <w:sz w:val="22"/>
          <w:szCs w:val="22"/>
        </w:rPr>
        <w:t>p</w:t>
      </w:r>
      <w:r w:rsidRPr="004F0F21">
        <w:rPr>
          <w:sz w:val="22"/>
          <w:szCs w:val="22"/>
        </w:rPr>
        <w:t>li</w:t>
      </w:r>
      <w:r w:rsidRPr="004F0F21">
        <w:rPr>
          <w:spacing w:val="-1"/>
          <w:sz w:val="22"/>
          <w:szCs w:val="22"/>
        </w:rPr>
        <w:t>ca</w:t>
      </w:r>
      <w:r w:rsidRPr="004F0F21">
        <w:rPr>
          <w:sz w:val="22"/>
          <w:szCs w:val="22"/>
        </w:rPr>
        <w:t>nt</w:t>
      </w:r>
      <w:r w:rsidRPr="004F0F21">
        <w:rPr>
          <w:spacing w:val="-2"/>
          <w:sz w:val="22"/>
          <w:szCs w:val="22"/>
        </w:rPr>
        <w:t>'</w:t>
      </w:r>
      <w:r w:rsidRPr="004F0F21">
        <w:rPr>
          <w:sz w:val="22"/>
          <w:szCs w:val="22"/>
        </w:rPr>
        <w:t>s p</w:t>
      </w:r>
      <w:r w:rsidRPr="004F0F21">
        <w:rPr>
          <w:spacing w:val="-1"/>
          <w:sz w:val="22"/>
          <w:szCs w:val="22"/>
        </w:rPr>
        <w:t>r</w:t>
      </w:r>
      <w:r w:rsidRPr="004F0F21">
        <w:rPr>
          <w:spacing w:val="2"/>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tions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2"/>
          <w:sz w:val="22"/>
          <w:szCs w:val="22"/>
        </w:rPr>
        <w:t xml:space="preserve"> </w:t>
      </w:r>
      <w:r w:rsidRPr="004F0F21">
        <w:rPr>
          <w:sz w:val="22"/>
          <w:szCs w:val="22"/>
        </w:rPr>
        <w:t xml:space="preserve">to </w:t>
      </w:r>
      <w:r w:rsidRPr="004F0F21">
        <w:rPr>
          <w:spacing w:val="-1"/>
          <w:sz w:val="22"/>
          <w:szCs w:val="22"/>
        </w:rPr>
        <w:t>car</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out the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z w:val="22"/>
          <w:szCs w:val="22"/>
        </w:rPr>
        <w:t>nt</w:t>
      </w:r>
    </w:p>
    <w:p w14:paraId="5B7FDC4E" w14:textId="77777777" w:rsidR="00B54557" w:rsidRPr="004F0F21" w:rsidRDefault="00795FDD">
      <w:pPr>
        <w:ind w:left="1540" w:right="538"/>
        <w:rPr>
          <w:sz w:val="22"/>
          <w:szCs w:val="22"/>
        </w:rPr>
      </w:pP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sts </w:t>
      </w:r>
      <w:r w:rsidRPr="004F0F21">
        <w:rPr>
          <w:spacing w:val="-1"/>
          <w:sz w:val="22"/>
          <w:szCs w:val="22"/>
        </w:rPr>
        <w:t>a</w:t>
      </w:r>
      <w:r w:rsidRPr="004F0F21">
        <w:rPr>
          <w:sz w:val="22"/>
          <w:szCs w:val="22"/>
        </w:rPr>
        <w:t xml:space="preserve">s </w:t>
      </w:r>
      <w:r w:rsidRPr="004F0F21">
        <w:rPr>
          <w:spacing w:val="2"/>
          <w:sz w:val="22"/>
          <w:szCs w:val="22"/>
        </w:rPr>
        <w:t>w</w:t>
      </w:r>
      <w:r w:rsidRPr="004F0F21">
        <w:rPr>
          <w:spacing w:val="-1"/>
          <w:sz w:val="22"/>
          <w:szCs w:val="22"/>
        </w:rPr>
        <w:t>e</w:t>
      </w:r>
      <w:r w:rsidRPr="004F0F21">
        <w:rPr>
          <w:sz w:val="22"/>
          <w:szCs w:val="22"/>
        </w:rPr>
        <w:t xml:space="preserve">ll </w:t>
      </w:r>
      <w:r w:rsidRPr="004F0F21">
        <w:rPr>
          <w:spacing w:val="-1"/>
          <w:sz w:val="22"/>
          <w:szCs w:val="22"/>
        </w:rPr>
        <w:t>a</w:t>
      </w:r>
      <w:r w:rsidRPr="004F0F21">
        <w:rPr>
          <w:sz w:val="22"/>
          <w:szCs w:val="22"/>
        </w:rPr>
        <w:t>s the</w:t>
      </w:r>
      <w:r w:rsidRPr="004F0F21">
        <w:rPr>
          <w:spacing w:val="-1"/>
          <w:sz w:val="22"/>
          <w:szCs w:val="22"/>
        </w:rPr>
        <w:t xml:space="preserve"> </w:t>
      </w:r>
      <w:r w:rsidRPr="004F0F21">
        <w:rPr>
          <w:spacing w:val="2"/>
          <w:sz w:val="22"/>
          <w:szCs w:val="22"/>
        </w:rPr>
        <w:t>A</w:t>
      </w:r>
      <w:r w:rsidRPr="004F0F21">
        <w:rPr>
          <w:sz w:val="22"/>
          <w:szCs w:val="22"/>
        </w:rPr>
        <w:t>ppli</w:t>
      </w:r>
      <w:r w:rsidRPr="004F0F21">
        <w:rPr>
          <w:spacing w:val="-1"/>
          <w:sz w:val="22"/>
          <w:szCs w:val="22"/>
        </w:rPr>
        <w:t>ca</w:t>
      </w:r>
      <w:r w:rsidRPr="004F0F21">
        <w:rPr>
          <w:sz w:val="22"/>
          <w:szCs w:val="22"/>
        </w:rPr>
        <w:t>nt</w:t>
      </w:r>
      <w:r w:rsidRPr="004F0F21">
        <w:rPr>
          <w:spacing w:val="-2"/>
          <w:sz w:val="22"/>
          <w:szCs w:val="22"/>
        </w:rPr>
        <w:t>'</w:t>
      </w:r>
      <w:r w:rsidRPr="004F0F21">
        <w:rPr>
          <w:sz w:val="22"/>
          <w:szCs w:val="22"/>
        </w:rPr>
        <w:t>s p</w:t>
      </w:r>
      <w:r w:rsidRPr="004F0F21">
        <w:rPr>
          <w:spacing w:val="-1"/>
          <w:sz w:val="22"/>
          <w:szCs w:val="22"/>
        </w:rPr>
        <w:t>r</w:t>
      </w:r>
      <w:r w:rsidRPr="004F0F21">
        <w:rPr>
          <w:spacing w:val="2"/>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e</w:t>
      </w:r>
      <w:r w:rsidRPr="004F0F21">
        <w:rPr>
          <w:spacing w:val="3"/>
          <w:sz w:val="22"/>
          <w:szCs w:val="22"/>
        </w:rPr>
        <w:t>t</w:t>
      </w:r>
      <w:r w:rsidRPr="004F0F21">
        <w:rPr>
          <w:sz w:val="22"/>
          <w:szCs w:val="22"/>
        </w:rPr>
        <w:t>hi</w:t>
      </w:r>
      <w:r w:rsidRPr="004F0F21">
        <w:rPr>
          <w:spacing w:val="-1"/>
          <w:sz w:val="22"/>
          <w:szCs w:val="22"/>
        </w:rPr>
        <w:t>ca</w:t>
      </w:r>
      <w:r w:rsidRPr="004F0F21">
        <w:rPr>
          <w:sz w:val="22"/>
          <w:szCs w:val="22"/>
        </w:rPr>
        <w:t>l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tions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1"/>
          <w:sz w:val="22"/>
          <w:szCs w:val="22"/>
        </w:rPr>
        <w:t>S</w:t>
      </w:r>
      <w:r w:rsidRPr="004F0F21">
        <w:rPr>
          <w:spacing w:val="3"/>
          <w:sz w:val="22"/>
          <w:szCs w:val="22"/>
        </w:rPr>
        <w:t>t</w:t>
      </w:r>
      <w:r w:rsidRPr="004F0F21">
        <w:rPr>
          <w:spacing w:val="-1"/>
          <w:sz w:val="22"/>
          <w:szCs w:val="22"/>
        </w:rPr>
        <w:t>af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ons</w:t>
      </w:r>
      <w:r w:rsidRPr="004F0F21">
        <w:rPr>
          <w:spacing w:val="-1"/>
          <w:sz w:val="22"/>
          <w:szCs w:val="22"/>
        </w:rPr>
        <w:t>e</w:t>
      </w:r>
      <w:r w:rsidRPr="004F0F21">
        <w:rPr>
          <w:sz w:val="22"/>
          <w:szCs w:val="22"/>
        </w:rPr>
        <w:t>n</w:t>
      </w:r>
      <w:r w:rsidRPr="004F0F21">
        <w:rPr>
          <w:spacing w:val="3"/>
          <w:sz w:val="22"/>
          <w:szCs w:val="22"/>
        </w:rPr>
        <w:t>t</w:t>
      </w:r>
      <w:r w:rsidRPr="004F0F21">
        <w:rPr>
          <w:sz w:val="22"/>
          <w:szCs w:val="22"/>
        </w:rPr>
        <w:t>s to Hospit</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pacing w:val="3"/>
          <w:sz w:val="22"/>
          <w:szCs w:val="22"/>
        </w:rPr>
        <w:t>t</w:t>
      </w:r>
      <w:r w:rsidRPr="004F0F21">
        <w:rPr>
          <w:sz w:val="22"/>
          <w:szCs w:val="22"/>
        </w:rPr>
        <w:t>iv</w:t>
      </w:r>
      <w:r w:rsidRPr="004F0F21">
        <w:rPr>
          <w:spacing w:val="-1"/>
          <w:sz w:val="22"/>
          <w:szCs w:val="22"/>
        </w:rPr>
        <w:t>e</w:t>
      </w:r>
      <w:r w:rsidRPr="004F0F21">
        <w:rPr>
          <w:sz w:val="22"/>
          <w:szCs w:val="22"/>
        </w:rPr>
        <w:t xml:space="preserve">s </w:t>
      </w:r>
      <w:r w:rsidRPr="004F0F21">
        <w:rPr>
          <w:spacing w:val="-1"/>
          <w:sz w:val="22"/>
          <w:szCs w:val="22"/>
        </w:rPr>
        <w:t>c</w:t>
      </w:r>
      <w:r w:rsidRPr="004F0F21">
        <w:rPr>
          <w:sz w:val="22"/>
          <w:szCs w:val="22"/>
        </w:rPr>
        <w:t>onsulting</w:t>
      </w:r>
      <w:r w:rsidRPr="004F0F21">
        <w:rPr>
          <w:spacing w:val="-2"/>
          <w:sz w:val="22"/>
          <w:szCs w:val="22"/>
        </w:rPr>
        <w:t xml:space="preserve"> </w:t>
      </w:r>
      <w:r w:rsidRPr="004F0F21">
        <w:rPr>
          <w:sz w:val="22"/>
          <w:szCs w:val="22"/>
        </w:rPr>
        <w:t>with p</w:t>
      </w:r>
      <w:r w:rsidRPr="004F0F21">
        <w:rPr>
          <w:spacing w:val="-1"/>
          <w:sz w:val="22"/>
          <w:szCs w:val="22"/>
        </w:rPr>
        <w:t>r</w:t>
      </w:r>
      <w:r w:rsidRPr="004F0F21">
        <w:rPr>
          <w:sz w:val="22"/>
          <w:szCs w:val="22"/>
        </w:rPr>
        <w:t>i</w:t>
      </w:r>
      <w:r w:rsidRPr="004F0F21">
        <w:rPr>
          <w:spacing w:val="2"/>
          <w:sz w:val="22"/>
          <w:szCs w:val="22"/>
        </w:rPr>
        <w:t>o</w:t>
      </w:r>
      <w:r w:rsidRPr="004F0F21">
        <w:rPr>
          <w:sz w:val="22"/>
          <w:szCs w:val="22"/>
        </w:rPr>
        <w:t xml:space="preserve">r </w:t>
      </w:r>
      <w:r w:rsidRPr="004F0F21">
        <w:rPr>
          <w:spacing w:val="-1"/>
          <w:sz w:val="22"/>
          <w:szCs w:val="22"/>
        </w:rPr>
        <w:t>a</w:t>
      </w:r>
      <w:r w:rsidRPr="004F0F21">
        <w:rPr>
          <w:sz w:val="22"/>
          <w:szCs w:val="22"/>
        </w:rPr>
        <w:t>sso</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s or</w:t>
      </w:r>
      <w:r w:rsidRPr="004F0F21">
        <w:rPr>
          <w:spacing w:val="-1"/>
          <w:sz w:val="22"/>
          <w:szCs w:val="22"/>
        </w:rPr>
        <w:t xml:space="preserve"> </w:t>
      </w:r>
      <w:r w:rsidRPr="004F0F21">
        <w:rPr>
          <w:sz w:val="22"/>
          <w:szCs w:val="22"/>
        </w:rPr>
        <w:t>oth</w:t>
      </w:r>
      <w:r w:rsidRPr="004F0F21">
        <w:rPr>
          <w:spacing w:val="1"/>
          <w:sz w:val="22"/>
          <w:szCs w:val="22"/>
        </w:rPr>
        <w:t>e</w:t>
      </w:r>
      <w:r w:rsidRPr="004F0F21">
        <w:rPr>
          <w:spacing w:val="-1"/>
          <w:sz w:val="22"/>
          <w:szCs w:val="22"/>
        </w:rPr>
        <w:t>r</w:t>
      </w:r>
      <w:r w:rsidRPr="004F0F21">
        <w:rPr>
          <w:sz w:val="22"/>
          <w:szCs w:val="22"/>
        </w:rPr>
        <w:t>s who</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tion b</w:t>
      </w:r>
      <w:r w:rsidRPr="004F0F21">
        <w:rPr>
          <w:spacing w:val="1"/>
          <w:sz w:val="22"/>
          <w:szCs w:val="22"/>
        </w:rPr>
        <w:t>e</w:t>
      </w:r>
      <w:r w:rsidRPr="004F0F21">
        <w:rPr>
          <w:spacing w:val="-1"/>
          <w:sz w:val="22"/>
          <w:szCs w:val="22"/>
        </w:rPr>
        <w:t>ar</w:t>
      </w:r>
      <w:r w:rsidRPr="004F0F21">
        <w:rPr>
          <w:sz w:val="22"/>
          <w:szCs w:val="22"/>
        </w:rPr>
        <w:t>ing</w:t>
      </w:r>
      <w:r w:rsidRPr="004F0F21">
        <w:rPr>
          <w:spacing w:val="-2"/>
          <w:sz w:val="22"/>
          <w:szCs w:val="22"/>
        </w:rPr>
        <w:t xml:space="preserve"> </w:t>
      </w:r>
      <w:r w:rsidRPr="004F0F21">
        <w:rPr>
          <w:sz w:val="22"/>
          <w:szCs w:val="22"/>
        </w:rPr>
        <w:t>on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w:t>
      </w:r>
      <w:r w:rsidRPr="004F0F21">
        <w:rPr>
          <w:spacing w:val="3"/>
          <w:sz w:val="22"/>
          <w:szCs w:val="22"/>
        </w:rPr>
        <w:t>t</w:t>
      </w:r>
      <w:r w:rsidRPr="004F0F21">
        <w:rPr>
          <w:spacing w:val="-2"/>
          <w:sz w:val="22"/>
          <w:szCs w:val="22"/>
        </w:rPr>
        <w:t>'</w:t>
      </w:r>
      <w:r w:rsidRPr="004F0F21">
        <w:rPr>
          <w:sz w:val="22"/>
          <w:szCs w:val="22"/>
        </w:rPr>
        <w:t>s 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or</w:t>
      </w:r>
      <w:r w:rsidRPr="004F0F21">
        <w:rPr>
          <w:spacing w:val="2"/>
          <w:sz w:val="22"/>
          <w:szCs w:val="22"/>
        </w:rPr>
        <w:t xml:space="preserve"> </w:t>
      </w:r>
      <w:r w:rsidRPr="004F0F21">
        <w:rPr>
          <w:spacing w:val="-1"/>
          <w:sz w:val="22"/>
          <w:szCs w:val="22"/>
        </w:rPr>
        <w:t>e</w:t>
      </w:r>
      <w:r w:rsidRPr="004F0F21">
        <w:rPr>
          <w:sz w:val="22"/>
          <w:szCs w:val="22"/>
        </w:rPr>
        <w:t>thi</w:t>
      </w:r>
      <w:r w:rsidRPr="004F0F21">
        <w:rPr>
          <w:spacing w:val="-1"/>
          <w:sz w:val="22"/>
          <w:szCs w:val="22"/>
        </w:rPr>
        <w:t>ca</w:t>
      </w:r>
      <w:r w:rsidRPr="004F0F21">
        <w:rPr>
          <w:sz w:val="22"/>
          <w:szCs w:val="22"/>
        </w:rPr>
        <w:t>l q</w:t>
      </w:r>
      <w:r w:rsidRPr="004F0F21">
        <w:rPr>
          <w:spacing w:val="2"/>
          <w:sz w:val="22"/>
          <w:szCs w:val="22"/>
        </w:rPr>
        <w:t>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tions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omp</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n</w:t>
      </w:r>
      <w:r w:rsidRPr="004F0F21">
        <w:rPr>
          <w:spacing w:val="-1"/>
          <w:sz w:val="22"/>
          <w:szCs w:val="22"/>
        </w:rPr>
        <w:t>ce</w:t>
      </w:r>
      <w:r w:rsidRPr="004F0F21">
        <w:rPr>
          <w:sz w:val="22"/>
          <w:szCs w:val="22"/>
        </w:rPr>
        <w:t>.</w:t>
      </w:r>
    </w:p>
    <w:p w14:paraId="53337A38" w14:textId="77777777" w:rsidR="00B54557" w:rsidRPr="004F0F21" w:rsidRDefault="00B54557">
      <w:pPr>
        <w:spacing w:line="240" w:lineRule="exact"/>
        <w:rPr>
          <w:sz w:val="22"/>
          <w:szCs w:val="22"/>
        </w:rPr>
      </w:pPr>
    </w:p>
    <w:p w14:paraId="78E4A708" w14:textId="77777777" w:rsidR="00B54557" w:rsidRPr="004F0F21" w:rsidRDefault="00795FDD">
      <w:pPr>
        <w:ind w:left="1540" w:right="396"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Und</w:t>
      </w:r>
      <w:r w:rsidRPr="004F0F21">
        <w:rPr>
          <w:spacing w:val="-1"/>
          <w:sz w:val="22"/>
          <w:szCs w:val="22"/>
        </w:rPr>
        <w:t>er</w:t>
      </w:r>
      <w:r w:rsidRPr="004F0F21">
        <w:rPr>
          <w:sz w:val="22"/>
          <w:szCs w:val="22"/>
        </w:rPr>
        <w:t>st</w:t>
      </w:r>
      <w:r w:rsidRPr="004F0F21">
        <w:rPr>
          <w:spacing w:val="-1"/>
          <w:sz w:val="22"/>
          <w:szCs w:val="22"/>
        </w:rPr>
        <w:t>a</w:t>
      </w:r>
      <w:r w:rsidRPr="004F0F21">
        <w:rPr>
          <w:sz w:val="22"/>
          <w:szCs w:val="22"/>
        </w:rPr>
        <w:t xml:space="preserve">nds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pacing w:val="-2"/>
          <w:sz w:val="22"/>
          <w:szCs w:val="22"/>
        </w:rPr>
        <w:t>g</w:t>
      </w:r>
      <w:r w:rsidRPr="004F0F21">
        <w:rPr>
          <w:spacing w:val="-1"/>
          <w:sz w:val="22"/>
          <w:szCs w:val="22"/>
        </w:rPr>
        <w:t>r</w:t>
      </w:r>
      <w:r w:rsidRPr="004F0F21">
        <w:rPr>
          <w:spacing w:val="1"/>
          <w:sz w:val="22"/>
          <w:szCs w:val="22"/>
        </w:rPr>
        <w:t>e</w:t>
      </w:r>
      <w:r w:rsidRPr="004F0F21">
        <w:rPr>
          <w:spacing w:val="-1"/>
          <w:sz w:val="22"/>
          <w:szCs w:val="22"/>
        </w:rPr>
        <w:t>e</w:t>
      </w:r>
      <w:r w:rsidRPr="004F0F21">
        <w:rPr>
          <w:sz w:val="22"/>
          <w:szCs w:val="22"/>
        </w:rPr>
        <w:t xml:space="preserve">s </w:t>
      </w:r>
      <w:r w:rsidRPr="004F0F21">
        <w:rPr>
          <w:spacing w:val="3"/>
          <w:sz w:val="22"/>
          <w:szCs w:val="22"/>
        </w:rPr>
        <w:t>t</w:t>
      </w:r>
      <w:r w:rsidRPr="004F0F21">
        <w:rPr>
          <w:sz w:val="22"/>
          <w:szCs w:val="22"/>
        </w:rPr>
        <w:t>h</w:t>
      </w:r>
      <w:r w:rsidRPr="004F0F21">
        <w:rPr>
          <w:spacing w:val="-1"/>
          <w:sz w:val="22"/>
          <w:szCs w:val="22"/>
        </w:rPr>
        <w:t>a</w:t>
      </w:r>
      <w:r w:rsidRPr="004F0F21">
        <w:rPr>
          <w:sz w:val="22"/>
          <w:szCs w:val="22"/>
        </w:rPr>
        <w:t>t if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or</w:t>
      </w:r>
      <w:r w:rsidRPr="004F0F21">
        <w:rPr>
          <w:spacing w:val="-1"/>
          <w:sz w:val="22"/>
          <w:szCs w:val="22"/>
        </w:rPr>
        <w:t xml:space="preserve"> 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1"/>
          <w:sz w:val="22"/>
          <w:szCs w:val="22"/>
        </w:rPr>
        <w:t>Cl</w:t>
      </w:r>
      <w:r w:rsidRPr="004F0F21">
        <w:rPr>
          <w:sz w:val="22"/>
          <w:szCs w:val="22"/>
        </w:rPr>
        <w:t>ini</w:t>
      </w:r>
      <w:r w:rsidRPr="004F0F21">
        <w:rPr>
          <w:spacing w:val="-1"/>
          <w:sz w:val="22"/>
          <w:szCs w:val="22"/>
        </w:rPr>
        <w:t xml:space="preserve">cal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n</w:t>
      </w:r>
      <w:r w:rsidRPr="004F0F21">
        <w:rPr>
          <w:spacing w:val="3"/>
          <w:sz w:val="22"/>
          <w:szCs w:val="22"/>
        </w:rPr>
        <w:t>i</w:t>
      </w:r>
      <w:r w:rsidRPr="004F0F21">
        <w:rPr>
          <w:spacing w:val="-1"/>
          <w:sz w:val="22"/>
          <w:szCs w:val="22"/>
        </w:rPr>
        <w:t>e</w:t>
      </w:r>
      <w:r w:rsidRPr="004F0F21">
        <w:rPr>
          <w:sz w:val="22"/>
          <w:szCs w:val="22"/>
        </w:rPr>
        <w:t>d b</w:t>
      </w:r>
      <w:r w:rsidRPr="004F0F21">
        <w:rPr>
          <w:spacing w:val="-1"/>
          <w:sz w:val="22"/>
          <w:szCs w:val="22"/>
        </w:rPr>
        <w:t>a</w:t>
      </w:r>
      <w:r w:rsidRPr="004F0F21">
        <w:rPr>
          <w:spacing w:val="3"/>
          <w:sz w:val="22"/>
          <w:szCs w:val="22"/>
        </w:rPr>
        <w:t>s</w:t>
      </w:r>
      <w:r w:rsidRPr="004F0F21">
        <w:rPr>
          <w:spacing w:val="-1"/>
          <w:sz w:val="22"/>
          <w:szCs w:val="22"/>
        </w:rPr>
        <w:t>e</w:t>
      </w:r>
      <w:r w:rsidRPr="004F0F21">
        <w:rPr>
          <w:sz w:val="22"/>
          <w:szCs w:val="22"/>
        </w:rPr>
        <w:t>d on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w:t>
      </w:r>
      <w:r w:rsidRPr="004F0F21">
        <w:rPr>
          <w:spacing w:val="-1"/>
          <w:sz w:val="22"/>
          <w:szCs w:val="22"/>
        </w:rPr>
        <w:t>’</w:t>
      </w:r>
      <w:r w:rsidRPr="004F0F21">
        <w:rPr>
          <w:sz w:val="22"/>
          <w:szCs w:val="22"/>
        </w:rPr>
        <w:t>s p</w:t>
      </w:r>
      <w:r w:rsidRPr="004F0F21">
        <w:rPr>
          <w:spacing w:val="-1"/>
          <w:sz w:val="22"/>
          <w:szCs w:val="22"/>
        </w:rPr>
        <w:t>r</w:t>
      </w:r>
      <w:r w:rsidRPr="004F0F21">
        <w:rPr>
          <w:spacing w:val="2"/>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omp</w:t>
      </w:r>
      <w:r w:rsidRPr="004F0F21">
        <w:rPr>
          <w:spacing w:val="-1"/>
          <w:sz w:val="22"/>
          <w:szCs w:val="22"/>
        </w:rPr>
        <w:t>e</w:t>
      </w:r>
      <w:r w:rsidRPr="004F0F21">
        <w:rPr>
          <w:sz w:val="22"/>
          <w:szCs w:val="22"/>
        </w:rPr>
        <w:t>t</w:t>
      </w:r>
      <w:r w:rsidRPr="004F0F21">
        <w:rPr>
          <w:spacing w:val="-1"/>
          <w:sz w:val="22"/>
          <w:szCs w:val="22"/>
        </w:rPr>
        <w:t>e</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or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nt </w:t>
      </w:r>
      <w:r w:rsidRPr="004F0F21">
        <w:rPr>
          <w:spacing w:val="2"/>
          <w:sz w:val="22"/>
          <w:szCs w:val="22"/>
        </w:rPr>
        <w:t>w</w:t>
      </w:r>
      <w:r w:rsidRPr="004F0F21">
        <w:rPr>
          <w:sz w:val="22"/>
          <w:szCs w:val="22"/>
        </w:rPr>
        <w:t>ill be</w:t>
      </w:r>
      <w:r w:rsidRPr="004F0F21">
        <w:rPr>
          <w:spacing w:val="-1"/>
          <w:sz w:val="22"/>
          <w:szCs w:val="22"/>
        </w:rPr>
        <w:t xml:space="preserve"> </w:t>
      </w:r>
      <w:r w:rsidRPr="004F0F21">
        <w:rPr>
          <w:sz w:val="22"/>
          <w:szCs w:val="22"/>
        </w:rPr>
        <w:t>subj</w:t>
      </w:r>
      <w:r w:rsidRPr="004F0F21">
        <w:rPr>
          <w:spacing w:val="-1"/>
          <w:sz w:val="22"/>
          <w:szCs w:val="22"/>
        </w:rPr>
        <w:t>ec</w:t>
      </w:r>
      <w:r w:rsidRPr="004F0F21">
        <w:rPr>
          <w:sz w:val="22"/>
          <w:szCs w:val="22"/>
        </w:rPr>
        <w:t xml:space="preserve">t to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ting to the</w:t>
      </w:r>
      <w:r w:rsidRPr="004F0F21">
        <w:rPr>
          <w:spacing w:val="-1"/>
          <w:sz w:val="22"/>
          <w:szCs w:val="22"/>
        </w:rPr>
        <w:t xml:space="preserve"> </w:t>
      </w:r>
      <w:r w:rsidRPr="004F0F21">
        <w:rPr>
          <w:sz w:val="22"/>
          <w:szCs w:val="22"/>
        </w:rPr>
        <w:t>N</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 D</w:t>
      </w:r>
      <w:r w:rsidRPr="004F0F21">
        <w:rPr>
          <w:spacing w:val="-1"/>
          <w:sz w:val="22"/>
          <w:szCs w:val="22"/>
        </w:rPr>
        <w:t>a</w:t>
      </w:r>
      <w:r w:rsidRPr="004F0F21">
        <w:rPr>
          <w:sz w:val="22"/>
          <w:szCs w:val="22"/>
        </w:rPr>
        <w:t>ta</w:t>
      </w:r>
      <w:r w:rsidRPr="004F0F21">
        <w:rPr>
          <w:spacing w:val="-1"/>
          <w:sz w:val="22"/>
          <w:szCs w:val="22"/>
        </w:rPr>
        <w:t xml:space="preserve"> </w:t>
      </w:r>
      <w:r w:rsidRPr="004F0F21">
        <w:rPr>
          <w:spacing w:val="1"/>
          <w:sz w:val="22"/>
          <w:szCs w:val="22"/>
        </w:rPr>
        <w:t>B</w:t>
      </w:r>
      <w:r w:rsidRPr="004F0F21">
        <w:rPr>
          <w:spacing w:val="-1"/>
          <w:sz w:val="22"/>
          <w:szCs w:val="22"/>
        </w:rPr>
        <w:t>a</w:t>
      </w:r>
      <w:r w:rsidRPr="004F0F21">
        <w:rPr>
          <w:sz w:val="22"/>
          <w:szCs w:val="22"/>
        </w:rPr>
        <w:t>nk.</w:t>
      </w:r>
    </w:p>
    <w:p w14:paraId="76E8E54C" w14:textId="77777777" w:rsidR="00B54557" w:rsidRPr="004F0F21" w:rsidRDefault="00B54557">
      <w:pPr>
        <w:spacing w:line="240" w:lineRule="exact"/>
        <w:rPr>
          <w:sz w:val="22"/>
          <w:szCs w:val="22"/>
        </w:rPr>
      </w:pPr>
    </w:p>
    <w:p w14:paraId="5FB19D80" w14:textId="77777777" w:rsidR="00B54557" w:rsidRPr="004F0F21" w:rsidRDefault="00795FDD">
      <w:pPr>
        <w:ind w:left="1540" w:right="65"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1"/>
          <w:sz w:val="22"/>
          <w:szCs w:val="22"/>
        </w:rPr>
        <w:t>R</w:t>
      </w:r>
      <w:r w:rsidRPr="004F0F21">
        <w:rPr>
          <w:spacing w:val="-1"/>
          <w:sz w:val="22"/>
          <w:szCs w:val="22"/>
        </w:rPr>
        <w:t>e</w:t>
      </w:r>
      <w:r w:rsidRPr="004F0F21">
        <w:rPr>
          <w:sz w:val="22"/>
          <w:szCs w:val="22"/>
        </w:rPr>
        <w:t>l</w:t>
      </w:r>
      <w:r w:rsidRPr="004F0F21">
        <w:rPr>
          <w:spacing w:val="-1"/>
          <w:sz w:val="22"/>
          <w:szCs w:val="22"/>
        </w:rPr>
        <w:t>ea</w:t>
      </w:r>
      <w:r w:rsidRPr="004F0F21">
        <w:rPr>
          <w:sz w:val="22"/>
          <w:szCs w:val="22"/>
        </w:rPr>
        <w:t>s</w:t>
      </w:r>
      <w:r w:rsidRPr="004F0F21">
        <w:rPr>
          <w:spacing w:val="-1"/>
          <w:sz w:val="22"/>
          <w:szCs w:val="22"/>
        </w:rPr>
        <w:t>e</w:t>
      </w:r>
      <w:r w:rsidRPr="004F0F21">
        <w:rPr>
          <w:sz w:val="22"/>
          <w:szCs w:val="22"/>
        </w:rPr>
        <w:t xml:space="preserve">s </w:t>
      </w:r>
      <w:r w:rsidRPr="004F0F21">
        <w:rPr>
          <w:spacing w:val="-1"/>
          <w:sz w:val="22"/>
          <w:szCs w:val="22"/>
        </w:rPr>
        <w:t>fr</w:t>
      </w:r>
      <w:r w:rsidRPr="004F0F21">
        <w:rPr>
          <w:sz w:val="22"/>
          <w:szCs w:val="22"/>
        </w:rPr>
        <w:t>om</w:t>
      </w:r>
      <w:r w:rsidRPr="004F0F21">
        <w:rPr>
          <w:spacing w:val="3"/>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li</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ll Hospit</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pacing w:val="3"/>
          <w:sz w:val="22"/>
          <w:szCs w:val="22"/>
        </w:rPr>
        <w:t>s</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ir</w:t>
      </w:r>
      <w:r w:rsidRPr="004F0F21">
        <w:rPr>
          <w:spacing w:val="2"/>
          <w:sz w:val="22"/>
          <w:szCs w:val="22"/>
        </w:rPr>
        <w:t xml:space="preserve"> </w:t>
      </w:r>
      <w:r w:rsidRPr="004F0F21">
        <w:rPr>
          <w:spacing w:val="-1"/>
          <w:sz w:val="22"/>
          <w:szCs w:val="22"/>
        </w:rPr>
        <w:t>ac</w:t>
      </w:r>
      <w:r w:rsidRPr="004F0F21">
        <w:rPr>
          <w:sz w:val="22"/>
          <w:szCs w:val="22"/>
        </w:rPr>
        <w:t>ts p</w:t>
      </w:r>
      <w:r w:rsidRPr="004F0F21">
        <w:rPr>
          <w:spacing w:val="-1"/>
          <w:sz w:val="22"/>
          <w:szCs w:val="22"/>
        </w:rPr>
        <w:t>e</w:t>
      </w:r>
      <w:r w:rsidRPr="004F0F21">
        <w:rPr>
          <w:spacing w:val="2"/>
          <w:sz w:val="22"/>
          <w:szCs w:val="22"/>
        </w:rPr>
        <w:t>r</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 xml:space="preserve">d in </w:t>
      </w:r>
      <w:r w:rsidRPr="004F0F21">
        <w:rPr>
          <w:spacing w:val="-2"/>
          <w:sz w:val="22"/>
          <w:szCs w:val="22"/>
        </w:rPr>
        <w:t>g</w:t>
      </w:r>
      <w:r w:rsidRPr="004F0F21">
        <w:rPr>
          <w:sz w:val="22"/>
          <w:szCs w:val="22"/>
        </w:rPr>
        <w:t xml:space="preserve">ood </w:t>
      </w:r>
      <w:r w:rsidRPr="004F0F21">
        <w:rPr>
          <w:spacing w:val="2"/>
          <w:sz w:val="22"/>
          <w:szCs w:val="22"/>
        </w:rPr>
        <w:t>f</w:t>
      </w:r>
      <w:r w:rsidRPr="004F0F21">
        <w:rPr>
          <w:spacing w:val="-1"/>
          <w:sz w:val="22"/>
          <w:szCs w:val="22"/>
        </w:rPr>
        <w:t>a</w:t>
      </w:r>
      <w:r w:rsidRPr="004F0F21">
        <w:rPr>
          <w:sz w:val="22"/>
          <w:szCs w:val="22"/>
        </w:rPr>
        <w:t xml:space="preserve">ith </w:t>
      </w:r>
      <w:r w:rsidRPr="004F0F21">
        <w:rPr>
          <w:spacing w:val="-1"/>
          <w:sz w:val="22"/>
          <w:szCs w:val="22"/>
        </w:rPr>
        <w:t>a</w:t>
      </w:r>
      <w:r w:rsidRPr="004F0F21">
        <w:rPr>
          <w:sz w:val="22"/>
          <w:szCs w:val="22"/>
        </w:rPr>
        <w:t>nd without m</w:t>
      </w:r>
      <w:r w:rsidRPr="004F0F21">
        <w:rPr>
          <w:spacing w:val="-1"/>
          <w:sz w:val="22"/>
          <w:szCs w:val="22"/>
        </w:rPr>
        <w:t>a</w:t>
      </w:r>
      <w:r w:rsidRPr="004F0F21">
        <w:rPr>
          <w:sz w:val="22"/>
          <w:szCs w:val="22"/>
        </w:rPr>
        <w:t>li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in </w:t>
      </w:r>
      <w:r w:rsidRPr="004F0F21">
        <w:rPr>
          <w:spacing w:val="-1"/>
          <w:sz w:val="22"/>
          <w:szCs w:val="22"/>
        </w:rPr>
        <w:t>c</w:t>
      </w:r>
      <w:r w:rsidRPr="004F0F21">
        <w:rPr>
          <w:sz w:val="22"/>
          <w:szCs w:val="22"/>
        </w:rPr>
        <w:t>onn</w:t>
      </w:r>
      <w:r w:rsidRPr="004F0F21">
        <w:rPr>
          <w:spacing w:val="1"/>
          <w:sz w:val="22"/>
          <w:szCs w:val="22"/>
        </w:rPr>
        <w:t>e</w:t>
      </w:r>
      <w:r w:rsidRPr="004F0F21">
        <w:rPr>
          <w:spacing w:val="-1"/>
          <w:sz w:val="22"/>
          <w:szCs w:val="22"/>
        </w:rPr>
        <w:t>c</w:t>
      </w:r>
      <w:r w:rsidRPr="004F0F21">
        <w:rPr>
          <w:sz w:val="22"/>
          <w:szCs w:val="22"/>
        </w:rPr>
        <w:t xml:space="preserve">tion with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wi</w:t>
      </w:r>
      <w:r w:rsidRPr="004F0F21">
        <w:rPr>
          <w:spacing w:val="2"/>
          <w:sz w:val="22"/>
          <w:szCs w:val="22"/>
        </w:rPr>
        <w:t>n</w:t>
      </w:r>
      <w:r w:rsidRPr="004F0F21">
        <w:rPr>
          <w:spacing w:val="-2"/>
          <w:sz w:val="22"/>
          <w:szCs w:val="22"/>
        </w:rPr>
        <w:t>g</w:t>
      </w:r>
      <w:r w:rsidRPr="004F0F21">
        <w:rPr>
          <w:sz w:val="22"/>
          <w:szCs w:val="22"/>
        </w:rPr>
        <w:t xml:space="preserve">,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w:t>
      </w:r>
      <w:r w:rsidRPr="004F0F21">
        <w:rPr>
          <w:spacing w:val="2"/>
          <w:sz w:val="22"/>
          <w:szCs w:val="22"/>
        </w:rPr>
        <w:t>u</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a</w:t>
      </w:r>
      <w:r w:rsidRPr="004F0F21">
        <w:rPr>
          <w:spacing w:val="-1"/>
          <w:sz w:val="22"/>
          <w:szCs w:val="22"/>
        </w:rPr>
        <w:t>c</w:t>
      </w:r>
      <w:r w:rsidRPr="004F0F21">
        <w:rPr>
          <w:sz w:val="22"/>
          <w:szCs w:val="22"/>
        </w:rPr>
        <w:t>ting on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tion </w:t>
      </w:r>
      <w:r w:rsidRPr="004F0F21">
        <w:rPr>
          <w:spacing w:val="-1"/>
          <w:sz w:val="22"/>
          <w:szCs w:val="22"/>
        </w:rPr>
        <w:t>a</w:t>
      </w:r>
      <w:r w:rsidRPr="004F0F21">
        <w:rPr>
          <w:sz w:val="22"/>
          <w:szCs w:val="22"/>
        </w:rPr>
        <w:t>nd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w:t>
      </w:r>
      <w:r w:rsidRPr="004F0F21">
        <w:rPr>
          <w:spacing w:val="-1"/>
          <w:sz w:val="22"/>
          <w:szCs w:val="22"/>
        </w:rPr>
        <w:t>’</w:t>
      </w:r>
      <w:r w:rsidRPr="004F0F21">
        <w:rPr>
          <w:sz w:val="22"/>
          <w:szCs w:val="22"/>
        </w:rPr>
        <w:t xml:space="preserve">s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ls.</w:t>
      </w:r>
    </w:p>
    <w:p w14:paraId="3BF4324F" w14:textId="77777777" w:rsidR="00B54557" w:rsidRPr="004F0F21" w:rsidRDefault="00B54557">
      <w:pPr>
        <w:spacing w:line="240" w:lineRule="exact"/>
        <w:rPr>
          <w:sz w:val="22"/>
          <w:szCs w:val="22"/>
        </w:rPr>
      </w:pPr>
    </w:p>
    <w:p w14:paraId="223ACF60" w14:textId="77777777" w:rsidR="00B17561" w:rsidRPr="004F0F21" w:rsidRDefault="00795FDD" w:rsidP="00B17561">
      <w:pPr>
        <w:tabs>
          <w:tab w:val="left" w:pos="1540"/>
        </w:tabs>
        <w:ind w:left="1540" w:right="529" w:hanging="720"/>
        <w:rPr>
          <w:sz w:val="22"/>
          <w:szCs w:val="22"/>
        </w:rPr>
      </w:pPr>
      <w:r w:rsidRPr="004F0F21">
        <w:rPr>
          <w:spacing w:val="-1"/>
          <w:sz w:val="22"/>
          <w:szCs w:val="22"/>
        </w:rPr>
        <w:t>(f</w:t>
      </w:r>
      <w:r w:rsidRPr="004F0F21">
        <w:rPr>
          <w:sz w:val="22"/>
          <w:szCs w:val="22"/>
        </w:rPr>
        <w:t>)</w:t>
      </w:r>
      <w:r w:rsidRPr="004F0F21">
        <w:rPr>
          <w:sz w:val="22"/>
          <w:szCs w:val="22"/>
        </w:rPr>
        <w:tab/>
      </w:r>
      <w:r w:rsidRPr="004F0F21">
        <w:rPr>
          <w:spacing w:val="1"/>
          <w:sz w:val="22"/>
          <w:szCs w:val="22"/>
        </w:rPr>
        <w:t>R</w:t>
      </w:r>
      <w:r w:rsidRPr="004F0F21">
        <w:rPr>
          <w:spacing w:val="-1"/>
          <w:sz w:val="22"/>
          <w:szCs w:val="22"/>
        </w:rPr>
        <w:t>e</w:t>
      </w:r>
      <w:r w:rsidRPr="004F0F21">
        <w:rPr>
          <w:sz w:val="22"/>
          <w:szCs w:val="22"/>
        </w:rPr>
        <w:t>l</w:t>
      </w:r>
      <w:r w:rsidRPr="004F0F21">
        <w:rPr>
          <w:spacing w:val="-1"/>
          <w:sz w:val="22"/>
          <w:szCs w:val="22"/>
        </w:rPr>
        <w:t>ea</w:t>
      </w:r>
      <w:r w:rsidRPr="004F0F21">
        <w:rPr>
          <w:sz w:val="22"/>
          <w:szCs w:val="22"/>
        </w:rPr>
        <w:t>s</w:t>
      </w:r>
      <w:r w:rsidRPr="004F0F21">
        <w:rPr>
          <w:spacing w:val="-1"/>
          <w:sz w:val="22"/>
          <w:szCs w:val="22"/>
        </w:rPr>
        <w:t>e</w:t>
      </w:r>
      <w:r w:rsidRPr="004F0F21">
        <w:rPr>
          <w:sz w:val="22"/>
          <w:szCs w:val="22"/>
        </w:rPr>
        <w:t xml:space="preserve">s </w:t>
      </w:r>
      <w:r w:rsidRPr="004F0F21">
        <w:rPr>
          <w:spacing w:val="-1"/>
          <w:sz w:val="22"/>
          <w:szCs w:val="22"/>
        </w:rPr>
        <w:t>fr</w:t>
      </w:r>
      <w:r w:rsidRPr="004F0F21">
        <w:rPr>
          <w:sz w:val="22"/>
          <w:szCs w:val="22"/>
        </w:rPr>
        <w:t>om</w:t>
      </w:r>
      <w:r w:rsidRPr="004F0F21">
        <w:rPr>
          <w:spacing w:val="3"/>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li</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ll individu</w:t>
      </w:r>
      <w:r w:rsidRPr="004F0F21">
        <w:rPr>
          <w:spacing w:val="-1"/>
          <w:sz w:val="22"/>
          <w:szCs w:val="22"/>
        </w:rPr>
        <w:t>a</w:t>
      </w:r>
      <w:r w:rsidRPr="004F0F21">
        <w:rPr>
          <w:sz w:val="22"/>
          <w:szCs w:val="22"/>
        </w:rPr>
        <w:t xml:space="preserve">ls </w:t>
      </w:r>
      <w:r w:rsidRPr="004F0F21">
        <w:rPr>
          <w:spacing w:val="-1"/>
          <w:sz w:val="22"/>
          <w:szCs w:val="22"/>
        </w:rPr>
        <w:t>a</w:t>
      </w:r>
      <w:r w:rsidRPr="004F0F21">
        <w:rPr>
          <w:sz w:val="22"/>
          <w:szCs w:val="22"/>
        </w:rPr>
        <w:t>nd o</w:t>
      </w:r>
      <w:r w:rsidRPr="004F0F21">
        <w:rPr>
          <w:spacing w:val="2"/>
          <w:sz w:val="22"/>
          <w:szCs w:val="22"/>
        </w:rPr>
        <w:t>r</w:t>
      </w:r>
      <w:r w:rsidRPr="004F0F21">
        <w:rPr>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tions who p</w:t>
      </w:r>
      <w:r w:rsidRPr="004F0F21">
        <w:rPr>
          <w:spacing w:val="-1"/>
          <w:sz w:val="22"/>
          <w:szCs w:val="22"/>
        </w:rPr>
        <w:t>r</w:t>
      </w:r>
      <w:r w:rsidRPr="004F0F21">
        <w:rPr>
          <w:sz w:val="22"/>
          <w:szCs w:val="22"/>
        </w:rPr>
        <w:t>ovide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in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o</w:t>
      </w:r>
      <w:r w:rsidRPr="004F0F21">
        <w:rPr>
          <w:spacing w:val="3"/>
          <w:sz w:val="22"/>
          <w:szCs w:val="22"/>
        </w:rPr>
        <w:t>t</w:t>
      </w:r>
      <w:r w:rsidRPr="004F0F21">
        <w:rPr>
          <w:sz w:val="22"/>
          <w:szCs w:val="22"/>
        </w:rPr>
        <w:t>h</w:t>
      </w:r>
      <w:r w:rsidRPr="004F0F21">
        <w:rPr>
          <w:spacing w:val="-1"/>
          <w:sz w:val="22"/>
          <w:szCs w:val="22"/>
        </w:rPr>
        <w:t>er</w:t>
      </w:r>
      <w:r w:rsidRPr="004F0F21">
        <w:rPr>
          <w:sz w:val="22"/>
          <w:szCs w:val="22"/>
        </w:rPr>
        <w:t>wise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d </w:t>
      </w:r>
      <w:r w:rsidRPr="004F0F21">
        <w:rPr>
          <w:spacing w:val="2"/>
          <w:sz w:val="22"/>
          <w:szCs w:val="22"/>
        </w:rPr>
        <w:t>o</w:t>
      </w:r>
      <w:r w:rsidRPr="004F0F21">
        <w:rPr>
          <w:sz w:val="22"/>
          <w:szCs w:val="22"/>
        </w:rPr>
        <w:t>r</w:t>
      </w:r>
      <w:r w:rsidRPr="004F0F21">
        <w:rPr>
          <w:spacing w:val="-1"/>
          <w:sz w:val="22"/>
          <w:szCs w:val="22"/>
        </w:rPr>
        <w:t xml:space="preserve"> c</w:t>
      </w:r>
      <w:r w:rsidRPr="004F0F21">
        <w:rPr>
          <w:sz w:val="22"/>
          <w:szCs w:val="22"/>
        </w:rPr>
        <w:t>o</w:t>
      </w:r>
      <w:r w:rsidRPr="004F0F21">
        <w:rPr>
          <w:spacing w:val="2"/>
          <w:sz w:val="22"/>
          <w:szCs w:val="22"/>
        </w:rPr>
        <w:t>n</w:t>
      </w:r>
      <w:r w:rsidRPr="004F0F21">
        <w:rPr>
          <w:spacing w:val="-1"/>
          <w:sz w:val="22"/>
          <w:szCs w:val="22"/>
        </w:rPr>
        <w:t>f</w:t>
      </w:r>
      <w:r w:rsidRPr="004F0F21">
        <w:rPr>
          <w:sz w:val="22"/>
          <w:szCs w:val="22"/>
        </w:rPr>
        <w:t>id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to Hospit</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 xml:space="preserve">in </w:t>
      </w:r>
      <w:r w:rsidRPr="004F0F21">
        <w:rPr>
          <w:spacing w:val="-2"/>
          <w:sz w:val="22"/>
          <w:szCs w:val="22"/>
        </w:rPr>
        <w:t>g</w:t>
      </w:r>
      <w:r w:rsidRPr="004F0F21">
        <w:rPr>
          <w:sz w:val="22"/>
          <w:szCs w:val="22"/>
        </w:rPr>
        <w:t xml:space="preserve">ood </w:t>
      </w:r>
      <w:r w:rsidRPr="004F0F21">
        <w:rPr>
          <w:spacing w:val="2"/>
          <w:sz w:val="22"/>
          <w:szCs w:val="22"/>
        </w:rPr>
        <w:t>f</w:t>
      </w:r>
      <w:r w:rsidRPr="004F0F21">
        <w:rPr>
          <w:spacing w:val="-1"/>
          <w:sz w:val="22"/>
          <w:szCs w:val="22"/>
        </w:rPr>
        <w:t>a</w:t>
      </w:r>
      <w:r w:rsidRPr="004F0F21">
        <w:rPr>
          <w:sz w:val="22"/>
          <w:szCs w:val="22"/>
        </w:rPr>
        <w:t xml:space="preserve">ith </w:t>
      </w:r>
      <w:r w:rsidRPr="004F0F21">
        <w:rPr>
          <w:spacing w:val="-1"/>
          <w:sz w:val="22"/>
          <w:szCs w:val="22"/>
        </w:rPr>
        <w:t>a</w:t>
      </w:r>
      <w:r w:rsidRPr="004F0F21">
        <w:rPr>
          <w:sz w:val="22"/>
          <w:szCs w:val="22"/>
        </w:rPr>
        <w:t>nd without m</w:t>
      </w:r>
      <w:r w:rsidRPr="004F0F21">
        <w:rPr>
          <w:spacing w:val="-1"/>
          <w:sz w:val="22"/>
          <w:szCs w:val="22"/>
        </w:rPr>
        <w:t>a</w:t>
      </w:r>
      <w:r w:rsidRPr="004F0F21">
        <w:rPr>
          <w:sz w:val="22"/>
          <w:szCs w:val="22"/>
        </w:rPr>
        <w:t>li</w:t>
      </w:r>
      <w:r w:rsidRPr="004F0F21">
        <w:rPr>
          <w:spacing w:val="-1"/>
          <w:sz w:val="22"/>
          <w:szCs w:val="22"/>
        </w:rPr>
        <w:t>c</w:t>
      </w:r>
      <w:r w:rsidRPr="004F0F21">
        <w:rPr>
          <w:sz w:val="22"/>
          <w:szCs w:val="22"/>
        </w:rPr>
        <w:t>e</w:t>
      </w:r>
      <w:r w:rsidRPr="004F0F21">
        <w:rPr>
          <w:spacing w:val="-1"/>
          <w:sz w:val="22"/>
          <w:szCs w:val="22"/>
        </w:rPr>
        <w:t xml:space="preserve"> c</w:t>
      </w:r>
      <w:r w:rsidRPr="004F0F21">
        <w:rPr>
          <w:sz w:val="22"/>
          <w:szCs w:val="22"/>
        </w:rPr>
        <w:t>on</w:t>
      </w:r>
      <w:r w:rsidRPr="004F0F21">
        <w:rPr>
          <w:spacing w:val="1"/>
          <w:sz w:val="22"/>
          <w:szCs w:val="22"/>
        </w:rPr>
        <w:t>c</w:t>
      </w:r>
      <w:r w:rsidRPr="004F0F21">
        <w:rPr>
          <w:spacing w:val="-1"/>
          <w:sz w:val="22"/>
          <w:szCs w:val="22"/>
        </w:rPr>
        <w:t>er</w:t>
      </w:r>
      <w:r w:rsidRPr="004F0F21">
        <w:rPr>
          <w:sz w:val="22"/>
          <w:szCs w:val="22"/>
        </w:rPr>
        <w:t>ni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 Appli</w:t>
      </w:r>
      <w:r w:rsidRPr="004F0F21">
        <w:rPr>
          <w:spacing w:val="-1"/>
          <w:sz w:val="22"/>
          <w:szCs w:val="22"/>
        </w:rPr>
        <w:t>ca</w:t>
      </w:r>
      <w:r w:rsidRPr="004F0F21">
        <w:rPr>
          <w:sz w:val="22"/>
          <w:szCs w:val="22"/>
        </w:rPr>
        <w:t>nt</w:t>
      </w:r>
      <w:r w:rsidRPr="004F0F21">
        <w:rPr>
          <w:spacing w:val="-1"/>
          <w:sz w:val="22"/>
          <w:szCs w:val="22"/>
        </w:rPr>
        <w:t>’</w:t>
      </w:r>
      <w:r w:rsidRPr="004F0F21">
        <w:rPr>
          <w:sz w:val="22"/>
          <w:szCs w:val="22"/>
        </w:rPr>
        <w:t xml:space="preserve">s </w:t>
      </w:r>
      <w:r w:rsidRPr="004F0F21">
        <w:rPr>
          <w:spacing w:val="-1"/>
          <w:sz w:val="22"/>
          <w:szCs w:val="22"/>
        </w:rPr>
        <w:t>a</w:t>
      </w:r>
      <w:r w:rsidRPr="004F0F21">
        <w:rPr>
          <w:sz w:val="22"/>
          <w:szCs w:val="22"/>
        </w:rPr>
        <w:t>bili</w:t>
      </w:r>
      <w:r w:rsidRPr="004F0F21">
        <w:rPr>
          <w:spacing w:val="3"/>
          <w:sz w:val="22"/>
          <w:szCs w:val="22"/>
        </w:rPr>
        <w:t>t</w:t>
      </w:r>
      <w:r w:rsidRPr="004F0F21">
        <w:rPr>
          <w:spacing w:val="-5"/>
          <w:sz w:val="22"/>
          <w:szCs w:val="22"/>
        </w:rPr>
        <w:t>y</w:t>
      </w:r>
      <w:r w:rsidRPr="004F0F21">
        <w:rPr>
          <w:sz w:val="22"/>
          <w:szCs w:val="22"/>
        </w:rPr>
        <w:t>, p</w:t>
      </w:r>
      <w:r w:rsidRPr="004F0F21">
        <w:rPr>
          <w:spacing w:val="-1"/>
          <w:sz w:val="22"/>
          <w:szCs w:val="22"/>
        </w:rPr>
        <w:t>r</w:t>
      </w:r>
      <w:r w:rsidRPr="004F0F21">
        <w:rPr>
          <w:spacing w:val="2"/>
          <w:sz w:val="22"/>
          <w:szCs w:val="22"/>
        </w:rPr>
        <w:t>o</w:t>
      </w:r>
      <w:r w:rsidRPr="004F0F21">
        <w:rPr>
          <w:spacing w:val="-1"/>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e</w:t>
      </w:r>
      <w:r w:rsidRPr="004F0F21">
        <w:rPr>
          <w:sz w:val="22"/>
          <w:szCs w:val="22"/>
        </w:rPr>
        <w:t>thi</w:t>
      </w:r>
      <w:r w:rsidRPr="004F0F21">
        <w:rPr>
          <w:spacing w:val="-1"/>
          <w:sz w:val="22"/>
          <w:szCs w:val="22"/>
        </w:rPr>
        <w:t>c</w:t>
      </w:r>
      <w:r w:rsidRPr="004F0F21">
        <w:rPr>
          <w:sz w:val="22"/>
          <w:szCs w:val="22"/>
        </w:rPr>
        <w:t xml:space="preserve">s, </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pacing w:val="-1"/>
          <w:sz w:val="22"/>
          <w:szCs w:val="22"/>
        </w:rPr>
        <w:t>ac</w:t>
      </w:r>
      <w:r w:rsidRPr="004F0F21">
        <w:rPr>
          <w:sz w:val="22"/>
          <w:szCs w:val="22"/>
        </w:rPr>
        <w:t>t</w:t>
      </w:r>
      <w:r w:rsidRPr="004F0F21">
        <w:rPr>
          <w:spacing w:val="-1"/>
          <w:sz w:val="22"/>
          <w:szCs w:val="22"/>
        </w:rPr>
        <w:t>er</w:t>
      </w:r>
      <w:r w:rsidRPr="004F0F21">
        <w:rPr>
          <w:sz w:val="22"/>
          <w:szCs w:val="22"/>
        </w:rPr>
        <w:t>,</w:t>
      </w:r>
      <w:r w:rsidRPr="004F0F21">
        <w:rPr>
          <w:spacing w:val="2"/>
          <w:sz w:val="22"/>
          <w:szCs w:val="22"/>
        </w:rPr>
        <w:t xml:space="preserve"> </w:t>
      </w:r>
      <w:r w:rsidRPr="004F0F21">
        <w:rPr>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a</w:t>
      </w:r>
      <w:r w:rsidRPr="004F0F21">
        <w:rPr>
          <w:sz w:val="22"/>
          <w:szCs w:val="22"/>
        </w:rPr>
        <w:t>nd 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l h</w:t>
      </w:r>
      <w:r w:rsidRPr="004F0F21">
        <w:rPr>
          <w:spacing w:val="1"/>
          <w:sz w:val="22"/>
          <w:szCs w:val="22"/>
        </w:rPr>
        <w:t>e</w:t>
      </w:r>
      <w:r w:rsidRPr="004F0F21">
        <w:rPr>
          <w:spacing w:val="-1"/>
          <w:sz w:val="22"/>
          <w:szCs w:val="22"/>
        </w:rPr>
        <w:t>a</w:t>
      </w:r>
      <w:r w:rsidRPr="004F0F21">
        <w:rPr>
          <w:sz w:val="22"/>
          <w:szCs w:val="22"/>
        </w:rPr>
        <w:t xml:space="preserve">lth, </w:t>
      </w:r>
      <w:r w:rsidRPr="004F0F21">
        <w:rPr>
          <w:spacing w:val="-1"/>
          <w:sz w:val="22"/>
          <w:szCs w:val="22"/>
        </w:rPr>
        <w:t>e</w:t>
      </w:r>
      <w:r w:rsidRPr="004F0F21">
        <w:rPr>
          <w:sz w:val="22"/>
          <w:szCs w:val="22"/>
        </w:rPr>
        <w:t>motion</w:t>
      </w:r>
      <w:r w:rsidRPr="004F0F21">
        <w:rPr>
          <w:spacing w:val="-1"/>
          <w:sz w:val="22"/>
          <w:szCs w:val="22"/>
        </w:rPr>
        <w:t>a</w:t>
      </w:r>
      <w:r w:rsidRPr="004F0F21">
        <w:rPr>
          <w:sz w:val="22"/>
          <w:szCs w:val="22"/>
        </w:rPr>
        <w:t>l st</w:t>
      </w:r>
      <w:r w:rsidRPr="004F0F21">
        <w:rPr>
          <w:spacing w:val="-1"/>
          <w:sz w:val="22"/>
          <w:szCs w:val="22"/>
        </w:rPr>
        <w:t>a</w:t>
      </w:r>
      <w:r w:rsidRPr="004F0F21">
        <w:rPr>
          <w:sz w:val="22"/>
          <w:szCs w:val="22"/>
        </w:rPr>
        <w:t>bili</w:t>
      </w:r>
      <w:r w:rsidRPr="004F0F21">
        <w:rPr>
          <w:spacing w:val="3"/>
          <w:sz w:val="22"/>
          <w:szCs w:val="22"/>
        </w:rPr>
        <w:t>t</w:t>
      </w:r>
      <w:r w:rsidRPr="004F0F21">
        <w:rPr>
          <w:spacing w:val="-7"/>
          <w:sz w:val="22"/>
          <w:szCs w:val="22"/>
        </w:rPr>
        <w:t>y</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2"/>
          <w:sz w:val="22"/>
          <w:szCs w:val="22"/>
        </w:rPr>
        <w:t>o</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tions n</w:t>
      </w:r>
      <w:r w:rsidRPr="004F0F21">
        <w:rPr>
          <w:spacing w:val="1"/>
          <w:sz w:val="22"/>
          <w:szCs w:val="22"/>
        </w:rPr>
        <w:t>e</w:t>
      </w:r>
      <w:r w:rsidRPr="004F0F21">
        <w:rPr>
          <w:spacing w:val="-1"/>
          <w:sz w:val="22"/>
          <w:szCs w:val="22"/>
        </w:rPr>
        <w:t>ce</w:t>
      </w:r>
      <w:r w:rsidRPr="004F0F21">
        <w:rPr>
          <w:sz w:val="22"/>
          <w:szCs w:val="22"/>
        </w:rPr>
        <w:t>s</w:t>
      </w:r>
      <w:r w:rsidRPr="004F0F21">
        <w:rPr>
          <w:spacing w:val="3"/>
          <w:sz w:val="22"/>
          <w:szCs w:val="22"/>
        </w:rPr>
        <w:t>s</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s dis</w:t>
      </w:r>
      <w:r w:rsidRPr="004F0F21">
        <w:rPr>
          <w:spacing w:val="-1"/>
          <w:sz w:val="22"/>
          <w:szCs w:val="22"/>
        </w:rPr>
        <w:t>c</w:t>
      </w:r>
      <w:r w:rsidRPr="004F0F21">
        <w:rPr>
          <w:sz w:val="22"/>
          <w:szCs w:val="22"/>
        </w:rPr>
        <w:t>uss</w:t>
      </w:r>
      <w:r w:rsidRPr="004F0F21">
        <w:rPr>
          <w:spacing w:val="-1"/>
          <w:sz w:val="22"/>
          <w:szCs w:val="22"/>
        </w:rPr>
        <w:t>e</w:t>
      </w:r>
      <w:r w:rsidRPr="004F0F21">
        <w:rPr>
          <w:sz w:val="22"/>
          <w:szCs w:val="22"/>
        </w:rPr>
        <w:t>d h</w:t>
      </w:r>
      <w:r w:rsidRPr="004F0F21">
        <w:rPr>
          <w:spacing w:val="-1"/>
          <w:sz w:val="22"/>
          <w:szCs w:val="22"/>
        </w:rPr>
        <w:t>ere</w:t>
      </w:r>
      <w:r w:rsidRPr="004F0F21">
        <w:rPr>
          <w:sz w:val="22"/>
          <w:szCs w:val="22"/>
        </w:rPr>
        <w:t>in.</w:t>
      </w:r>
    </w:p>
    <w:p w14:paraId="45326513" w14:textId="77777777" w:rsidR="00B17561" w:rsidRPr="004F0F21" w:rsidRDefault="00B17561" w:rsidP="00B17561">
      <w:pPr>
        <w:tabs>
          <w:tab w:val="left" w:pos="1540"/>
        </w:tabs>
        <w:ind w:left="1540" w:right="529" w:hanging="720"/>
        <w:rPr>
          <w:spacing w:val="-1"/>
          <w:sz w:val="22"/>
          <w:szCs w:val="22"/>
        </w:rPr>
      </w:pPr>
    </w:p>
    <w:p w14:paraId="395C6384" w14:textId="77777777" w:rsidR="00B54557" w:rsidRPr="004F0F21" w:rsidRDefault="00795FDD" w:rsidP="00B17561">
      <w:pPr>
        <w:tabs>
          <w:tab w:val="left" w:pos="1540"/>
        </w:tabs>
        <w:ind w:left="1540" w:right="529" w:hanging="720"/>
        <w:rPr>
          <w:sz w:val="22"/>
          <w:szCs w:val="22"/>
        </w:rPr>
      </w:pPr>
      <w:r w:rsidRPr="004F0F21">
        <w:rPr>
          <w:spacing w:val="-1"/>
          <w:sz w:val="22"/>
          <w:szCs w:val="22"/>
        </w:rPr>
        <w:t>(</w:t>
      </w:r>
      <w:r w:rsidRPr="004F0F21">
        <w:rPr>
          <w:sz w:val="22"/>
          <w:szCs w:val="22"/>
        </w:rPr>
        <w:t xml:space="preserve">g)      </w:t>
      </w:r>
      <w:r w:rsidRPr="004F0F21">
        <w:rPr>
          <w:spacing w:val="21"/>
          <w:sz w:val="22"/>
          <w:szCs w:val="22"/>
        </w:rPr>
        <w:t xml:space="preserve"> </w:t>
      </w:r>
      <w:r w:rsidRPr="004F0F21">
        <w:rPr>
          <w:sz w:val="22"/>
          <w:szCs w:val="22"/>
        </w:rPr>
        <w:t>Ag</w:t>
      </w:r>
      <w:r w:rsidRPr="004F0F21">
        <w:rPr>
          <w:spacing w:val="-1"/>
          <w:sz w:val="22"/>
          <w:szCs w:val="22"/>
        </w:rPr>
        <w:t>ree</w:t>
      </w:r>
      <w:r w:rsidRPr="004F0F21">
        <w:rPr>
          <w:sz w:val="22"/>
          <w:szCs w:val="22"/>
        </w:rPr>
        <w:t>s th</w:t>
      </w:r>
      <w:r w:rsidRPr="004F0F21">
        <w:rPr>
          <w:spacing w:val="-1"/>
          <w:sz w:val="22"/>
          <w:szCs w:val="22"/>
        </w:rPr>
        <w:t>a</w:t>
      </w:r>
      <w:r w:rsidRPr="004F0F21">
        <w:rPr>
          <w:sz w:val="22"/>
          <w:szCs w:val="22"/>
        </w:rPr>
        <w:t>t</w:t>
      </w:r>
      <w:r w:rsidRPr="004F0F21">
        <w:rPr>
          <w:spacing w:val="3"/>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l</w:t>
      </w:r>
      <w:r w:rsidRPr="004F0F21">
        <w:rPr>
          <w:spacing w:val="-1"/>
          <w:sz w:val="22"/>
          <w:szCs w:val="22"/>
        </w:rPr>
        <w:t>a</w:t>
      </w:r>
      <w:r w:rsidRPr="004F0F21">
        <w:rPr>
          <w:sz w:val="22"/>
          <w:szCs w:val="22"/>
        </w:rPr>
        <w:t>wsuit b</w:t>
      </w:r>
      <w:r w:rsidRPr="004F0F21">
        <w:rPr>
          <w:spacing w:val="-1"/>
          <w:sz w:val="22"/>
          <w:szCs w:val="22"/>
        </w:rPr>
        <w:t>r</w:t>
      </w:r>
      <w:r w:rsidRPr="004F0F21">
        <w:rPr>
          <w:sz w:val="22"/>
          <w:szCs w:val="22"/>
        </w:rPr>
        <w:t>ou</w:t>
      </w:r>
      <w:r w:rsidRPr="004F0F21">
        <w:rPr>
          <w:spacing w:val="-2"/>
          <w:sz w:val="22"/>
          <w:szCs w:val="22"/>
        </w:rPr>
        <w:t>g</w:t>
      </w:r>
      <w:r w:rsidRPr="004F0F21">
        <w:rPr>
          <w:sz w:val="22"/>
          <w:szCs w:val="22"/>
        </w:rPr>
        <w:t xml:space="preserve">ht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nt </w:t>
      </w:r>
      <w:r w:rsidRPr="004F0F21">
        <w:rPr>
          <w:spacing w:val="1"/>
          <w:sz w:val="22"/>
          <w:szCs w:val="22"/>
        </w:rPr>
        <w:t>a</w:t>
      </w:r>
      <w:r w:rsidRPr="004F0F21">
        <w:rPr>
          <w:spacing w:val="-2"/>
          <w:sz w:val="22"/>
          <w:szCs w:val="22"/>
        </w:rPr>
        <w:t>g</w:t>
      </w:r>
      <w:r w:rsidRPr="004F0F21">
        <w:rPr>
          <w:spacing w:val="-1"/>
          <w:sz w:val="22"/>
          <w:szCs w:val="22"/>
        </w:rPr>
        <w:t>a</w:t>
      </w:r>
      <w:r w:rsidRPr="004F0F21">
        <w:rPr>
          <w:sz w:val="22"/>
          <w:szCs w:val="22"/>
        </w:rPr>
        <w:t xml:space="preserve">inst </w:t>
      </w:r>
      <w:r w:rsidRPr="004F0F21">
        <w:rPr>
          <w:spacing w:val="-1"/>
          <w:sz w:val="22"/>
          <w:szCs w:val="22"/>
        </w:rPr>
        <w:t>a</w:t>
      </w:r>
      <w:r w:rsidRPr="004F0F21">
        <w:rPr>
          <w:sz w:val="22"/>
          <w:szCs w:val="22"/>
        </w:rPr>
        <w:t>n individu</w:t>
      </w:r>
      <w:r w:rsidRPr="004F0F21">
        <w:rPr>
          <w:spacing w:val="-1"/>
          <w:sz w:val="22"/>
          <w:szCs w:val="22"/>
        </w:rPr>
        <w:t>a</w:t>
      </w:r>
      <w:r w:rsidRPr="004F0F21">
        <w:rPr>
          <w:sz w:val="22"/>
          <w:szCs w:val="22"/>
        </w:rPr>
        <w:t>l or o</w:t>
      </w:r>
      <w:r w:rsidRPr="004F0F21">
        <w:rPr>
          <w:spacing w:val="-1"/>
          <w:sz w:val="22"/>
          <w:szCs w:val="22"/>
        </w:rPr>
        <w:t>r</w:t>
      </w:r>
      <w:r w:rsidRPr="004F0F21">
        <w:rPr>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tion p</w:t>
      </w:r>
      <w:r w:rsidRPr="004F0F21">
        <w:rPr>
          <w:spacing w:val="-1"/>
          <w:sz w:val="22"/>
          <w:szCs w:val="22"/>
        </w:rPr>
        <w:t>r</w:t>
      </w:r>
      <w:r w:rsidRPr="004F0F21">
        <w:rPr>
          <w:sz w:val="22"/>
          <w:szCs w:val="22"/>
        </w:rPr>
        <w:t>oviding</w:t>
      </w:r>
      <w:r w:rsidRPr="004F0F21">
        <w:rPr>
          <w:spacing w:val="-2"/>
          <w:sz w:val="22"/>
          <w:szCs w:val="22"/>
        </w:rPr>
        <w:t xml:space="preserve"> </w:t>
      </w:r>
      <w:r w:rsidRPr="004F0F21">
        <w:rPr>
          <w:sz w:val="22"/>
          <w:szCs w:val="22"/>
        </w:rPr>
        <w:t>i</w:t>
      </w:r>
      <w:r w:rsidRPr="004F0F21">
        <w:rPr>
          <w:spacing w:val="2"/>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to a</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or</w:t>
      </w:r>
      <w:r w:rsidRPr="004F0F21">
        <w:rPr>
          <w:spacing w:val="-1"/>
          <w:sz w:val="22"/>
          <w:szCs w:val="22"/>
        </w:rPr>
        <w:t xml:space="preserve"> </w:t>
      </w:r>
      <w:r w:rsidRPr="004F0F21">
        <w:rPr>
          <w:spacing w:val="1"/>
          <w:sz w:val="22"/>
          <w:szCs w:val="22"/>
        </w:rPr>
        <w:t>a</w:t>
      </w:r>
      <w:r w:rsidRPr="004F0F21">
        <w:rPr>
          <w:sz w:val="22"/>
          <w:szCs w:val="22"/>
        </w:rPr>
        <w:t>g</w:t>
      </w:r>
      <w:r w:rsidRPr="004F0F21">
        <w:rPr>
          <w:spacing w:val="-1"/>
          <w:sz w:val="22"/>
          <w:szCs w:val="22"/>
        </w:rPr>
        <w:t>a</w:t>
      </w:r>
      <w:r w:rsidRPr="004F0F21">
        <w:rPr>
          <w:sz w:val="22"/>
          <w:szCs w:val="22"/>
        </w:rPr>
        <w:t>inst the Hospit</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2"/>
          <w:sz w:val="22"/>
          <w:szCs w:val="22"/>
        </w:rPr>
        <w:t>b</w:t>
      </w:r>
      <w:r w:rsidRPr="004F0F21">
        <w:rPr>
          <w:spacing w:val="-1"/>
          <w:sz w:val="22"/>
          <w:szCs w:val="22"/>
        </w:rPr>
        <w:t>r</w:t>
      </w:r>
      <w:r w:rsidRPr="004F0F21">
        <w:rPr>
          <w:sz w:val="22"/>
          <w:szCs w:val="22"/>
        </w:rPr>
        <w:t>o</w:t>
      </w:r>
      <w:r w:rsidRPr="004F0F21">
        <w:rPr>
          <w:spacing w:val="2"/>
          <w:sz w:val="22"/>
          <w:szCs w:val="22"/>
        </w:rPr>
        <w:t>u</w:t>
      </w:r>
      <w:r w:rsidRPr="004F0F21">
        <w:rPr>
          <w:spacing w:val="-2"/>
          <w:sz w:val="22"/>
          <w:szCs w:val="22"/>
        </w:rPr>
        <w:t>g</w:t>
      </w:r>
      <w:r w:rsidRPr="004F0F21">
        <w:rPr>
          <w:sz w:val="22"/>
          <w:szCs w:val="22"/>
        </w:rPr>
        <w:t>ht in a</w:t>
      </w:r>
      <w:r w:rsidRPr="004F0F21">
        <w:rPr>
          <w:spacing w:val="-1"/>
          <w:sz w:val="22"/>
          <w:szCs w:val="22"/>
        </w:rPr>
        <w:t xml:space="preserve"> c</w:t>
      </w:r>
      <w:r w:rsidRPr="004F0F21">
        <w:rPr>
          <w:sz w:val="22"/>
          <w:szCs w:val="22"/>
        </w:rPr>
        <w:t>o</w:t>
      </w:r>
      <w:r w:rsidRPr="004F0F21">
        <w:rPr>
          <w:spacing w:val="2"/>
          <w:sz w:val="22"/>
          <w:szCs w:val="22"/>
        </w:rPr>
        <w:t>u</w:t>
      </w:r>
      <w:r w:rsidRPr="004F0F21">
        <w:rPr>
          <w:spacing w:val="-1"/>
          <w:sz w:val="22"/>
          <w:szCs w:val="22"/>
        </w:rPr>
        <w:t>r</w:t>
      </w:r>
      <w:r w:rsidRPr="004F0F21">
        <w:rPr>
          <w:sz w:val="22"/>
          <w:szCs w:val="22"/>
        </w:rPr>
        <w:t xml:space="preserve">t, </w:t>
      </w:r>
      <w:r w:rsidRPr="004F0F21">
        <w:rPr>
          <w:spacing w:val="-1"/>
          <w:sz w:val="22"/>
          <w:szCs w:val="22"/>
        </w:rPr>
        <w:t>fe</w:t>
      </w:r>
      <w:r w:rsidRPr="004F0F21">
        <w:rPr>
          <w:spacing w:val="2"/>
          <w:sz w:val="22"/>
          <w:szCs w:val="22"/>
        </w:rPr>
        <w:t>d</w:t>
      </w:r>
      <w:r w:rsidRPr="004F0F21">
        <w:rPr>
          <w:spacing w:val="-1"/>
          <w:sz w:val="22"/>
          <w:szCs w:val="22"/>
        </w:rPr>
        <w:t>era</w:t>
      </w:r>
      <w:r w:rsidRPr="004F0F21">
        <w:rPr>
          <w:sz w:val="22"/>
          <w:szCs w:val="22"/>
        </w:rPr>
        <w:t>l or</w:t>
      </w:r>
      <w:r w:rsidRPr="004F0F21">
        <w:rPr>
          <w:spacing w:val="2"/>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in the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in whi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2"/>
          <w:sz w:val="22"/>
          <w:szCs w:val="22"/>
        </w:rPr>
        <w:t>f</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nt </w:t>
      </w:r>
      <w:r w:rsidRPr="004F0F21">
        <w:rPr>
          <w:spacing w:val="-1"/>
          <w:sz w:val="22"/>
          <w:szCs w:val="22"/>
        </w:rPr>
        <w:t>re</w:t>
      </w:r>
      <w:r w:rsidRPr="004F0F21">
        <w:rPr>
          <w:sz w:val="22"/>
          <w:szCs w:val="22"/>
        </w:rPr>
        <w:t>sid</w:t>
      </w:r>
      <w:r w:rsidRPr="004F0F21">
        <w:rPr>
          <w:spacing w:val="-1"/>
          <w:sz w:val="22"/>
          <w:szCs w:val="22"/>
        </w:rPr>
        <w:t>e</w:t>
      </w:r>
      <w:r w:rsidRPr="004F0F21">
        <w:rPr>
          <w:sz w:val="22"/>
          <w:szCs w:val="22"/>
        </w:rPr>
        <w:t xml:space="preserve">s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is lo</w:t>
      </w:r>
      <w:r w:rsidRPr="004F0F21">
        <w:rPr>
          <w:spacing w:val="-1"/>
          <w:sz w:val="22"/>
          <w:szCs w:val="22"/>
        </w:rPr>
        <w:t>ca</w:t>
      </w:r>
      <w:r w:rsidRPr="004F0F21">
        <w:rPr>
          <w:spacing w:val="3"/>
          <w:sz w:val="22"/>
          <w:szCs w:val="22"/>
        </w:rPr>
        <w:t>t</w:t>
      </w:r>
      <w:r w:rsidRPr="004F0F21">
        <w:rPr>
          <w:spacing w:val="-1"/>
          <w:sz w:val="22"/>
          <w:szCs w:val="22"/>
        </w:rPr>
        <w:t>e</w:t>
      </w:r>
      <w:r w:rsidRPr="004F0F21">
        <w:rPr>
          <w:sz w:val="22"/>
          <w:szCs w:val="22"/>
        </w:rPr>
        <w:t>d.</w:t>
      </w:r>
    </w:p>
    <w:p w14:paraId="2862A216" w14:textId="77777777" w:rsidR="00B54557" w:rsidRPr="004F0F21" w:rsidRDefault="00795FDD">
      <w:pPr>
        <w:spacing w:before="6" w:line="500" w:lineRule="atLeast"/>
        <w:ind w:left="840" w:right="107"/>
        <w:rPr>
          <w:sz w:val="22"/>
          <w:szCs w:val="22"/>
        </w:rPr>
      </w:pPr>
      <w:r w:rsidRPr="004F0F21">
        <w:rPr>
          <w:spacing w:val="-1"/>
          <w:sz w:val="22"/>
          <w:szCs w:val="22"/>
        </w:rPr>
        <w:t>(</w:t>
      </w:r>
      <w:r w:rsidRPr="004F0F21">
        <w:rPr>
          <w:sz w:val="22"/>
          <w:szCs w:val="22"/>
        </w:rPr>
        <w:t xml:space="preserve">h)      </w:t>
      </w:r>
      <w:r w:rsidRPr="004F0F21">
        <w:rPr>
          <w:spacing w:val="21"/>
          <w:sz w:val="22"/>
          <w:szCs w:val="22"/>
        </w:rPr>
        <w:t xml:space="preserve"> </w:t>
      </w:r>
      <w:r w:rsidRPr="004F0F21">
        <w:rPr>
          <w:sz w:val="22"/>
          <w:szCs w:val="22"/>
        </w:rPr>
        <w:t>Ag</w:t>
      </w:r>
      <w:r w:rsidRPr="004F0F21">
        <w:rPr>
          <w:spacing w:val="-1"/>
          <w:sz w:val="22"/>
          <w:szCs w:val="22"/>
        </w:rPr>
        <w:t>ree</w:t>
      </w:r>
      <w:r w:rsidRPr="004F0F21">
        <w:rPr>
          <w:sz w:val="22"/>
          <w:szCs w:val="22"/>
        </w:rPr>
        <w:t>s to p</w:t>
      </w:r>
      <w:r w:rsidRPr="004F0F21">
        <w:rPr>
          <w:spacing w:val="2"/>
          <w:sz w:val="22"/>
          <w:szCs w:val="22"/>
        </w:rPr>
        <w:t>r</w:t>
      </w:r>
      <w:r w:rsidRPr="004F0F21">
        <w:rPr>
          <w:spacing w:val="-1"/>
          <w:sz w:val="22"/>
          <w:szCs w:val="22"/>
        </w:rPr>
        <w:t>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in</w:t>
      </w:r>
      <w:r w:rsidRPr="004F0F21">
        <w:rPr>
          <w:spacing w:val="2"/>
          <w:sz w:val="22"/>
          <w:szCs w:val="22"/>
        </w:rPr>
        <w:t xml:space="preserve"> </w:t>
      </w:r>
      <w:r w:rsidRPr="004F0F21">
        <w:rPr>
          <w:spacing w:val="-1"/>
          <w:sz w:val="22"/>
          <w:szCs w:val="22"/>
        </w:rPr>
        <w:t>a</w:t>
      </w:r>
      <w:r w:rsidRPr="004F0F21">
        <w:rPr>
          <w:sz w:val="22"/>
          <w:szCs w:val="22"/>
        </w:rPr>
        <w:t xml:space="preserve">n </w:t>
      </w:r>
      <w:r w:rsidRPr="004F0F21">
        <w:rPr>
          <w:spacing w:val="1"/>
          <w:sz w:val="22"/>
          <w:szCs w:val="22"/>
        </w:rPr>
        <w:t>e</w:t>
      </w:r>
      <w:r w:rsidRPr="004F0F21">
        <w:rPr>
          <w:sz w:val="22"/>
          <w:szCs w:val="22"/>
        </w:rPr>
        <w:t>thi</w:t>
      </w:r>
      <w:r w:rsidRPr="004F0F21">
        <w:rPr>
          <w:spacing w:val="-1"/>
          <w:sz w:val="22"/>
          <w:szCs w:val="22"/>
        </w:rPr>
        <w:t>ca</w:t>
      </w:r>
      <w:r w:rsidRPr="004F0F21">
        <w:rPr>
          <w:sz w:val="22"/>
          <w:szCs w:val="22"/>
        </w:rPr>
        <w:t>l m</w:t>
      </w:r>
      <w:r w:rsidRPr="004F0F21">
        <w:rPr>
          <w:spacing w:val="-1"/>
          <w:sz w:val="22"/>
          <w:szCs w:val="22"/>
        </w:rPr>
        <w:t>a</w:t>
      </w:r>
      <w:r w:rsidRPr="004F0F21">
        <w:rPr>
          <w:sz w:val="22"/>
          <w:szCs w:val="22"/>
        </w:rPr>
        <w:t>nn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 xml:space="preserve">nd to </w:t>
      </w:r>
      <w:r w:rsidRPr="004F0F21">
        <w:rPr>
          <w:spacing w:val="2"/>
          <w:sz w:val="22"/>
          <w:szCs w:val="22"/>
        </w:rPr>
        <w:t>p</w:t>
      </w:r>
      <w:r w:rsidRPr="004F0F21">
        <w:rPr>
          <w:spacing w:val="-1"/>
          <w:sz w:val="22"/>
          <w:szCs w:val="22"/>
        </w:rPr>
        <w:t>r</w:t>
      </w:r>
      <w:r w:rsidRPr="004F0F21">
        <w:rPr>
          <w:spacing w:val="2"/>
          <w:sz w:val="22"/>
          <w:szCs w:val="22"/>
        </w:rPr>
        <w:t>o</w:t>
      </w:r>
      <w:r w:rsidRPr="004F0F21">
        <w:rPr>
          <w:sz w:val="22"/>
          <w:szCs w:val="22"/>
        </w:rPr>
        <w:t>vide</w:t>
      </w:r>
      <w:r w:rsidRPr="004F0F21">
        <w:rPr>
          <w:spacing w:val="-1"/>
          <w:sz w:val="22"/>
          <w:szCs w:val="22"/>
        </w:rPr>
        <w:t xml:space="preserve"> c</w:t>
      </w:r>
      <w:r w:rsidRPr="004F0F21">
        <w:rPr>
          <w:sz w:val="22"/>
          <w:szCs w:val="22"/>
        </w:rPr>
        <w:t xml:space="preserve">ontinuous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to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Ag</w:t>
      </w:r>
      <w:r w:rsidRPr="004F0F21">
        <w:rPr>
          <w:spacing w:val="-1"/>
          <w:sz w:val="22"/>
          <w:szCs w:val="22"/>
        </w:rPr>
        <w:t>ree</w:t>
      </w:r>
      <w:r w:rsidRPr="004F0F21">
        <w:rPr>
          <w:sz w:val="22"/>
          <w:szCs w:val="22"/>
        </w:rPr>
        <w:t>s to noti</w:t>
      </w:r>
      <w:r w:rsidRPr="004F0F21">
        <w:rPr>
          <w:spacing w:val="4"/>
          <w:sz w:val="22"/>
          <w:szCs w:val="22"/>
        </w:rPr>
        <w:t>f</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nd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pacing w:val="2"/>
          <w:sz w:val="22"/>
          <w:szCs w:val="22"/>
        </w:rPr>
        <w:t>Ex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imm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if</w:t>
      </w:r>
    </w:p>
    <w:p w14:paraId="6AF0E561" w14:textId="77777777" w:rsidR="00B54557" w:rsidRPr="004F0F21" w:rsidRDefault="00795FDD">
      <w:pPr>
        <w:ind w:left="1560" w:right="261"/>
        <w:rPr>
          <w:sz w:val="22"/>
          <w:szCs w:val="22"/>
        </w:rPr>
      </w:pP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in</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c</w:t>
      </w:r>
      <w:r w:rsidRPr="004F0F21">
        <w:rPr>
          <w:sz w:val="22"/>
          <w:szCs w:val="22"/>
        </w:rPr>
        <w:t>ont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tion </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n</w:t>
      </w:r>
      <w:r w:rsidRPr="004F0F21">
        <w:rPr>
          <w:spacing w:val="-2"/>
          <w:sz w:val="22"/>
          <w:szCs w:val="22"/>
        </w:rPr>
        <w:t>g</w:t>
      </w:r>
      <w:r w:rsidRPr="004F0F21">
        <w:rPr>
          <w:spacing w:val="-1"/>
          <w:sz w:val="22"/>
          <w:szCs w:val="22"/>
        </w:rPr>
        <w:t>e</w:t>
      </w:r>
      <w:r w:rsidRPr="004F0F21">
        <w:rPr>
          <w:sz w:val="22"/>
          <w:szCs w:val="22"/>
        </w:rPr>
        <w:t>s.  T</w:t>
      </w:r>
      <w:r w:rsidRPr="004F0F21">
        <w:rPr>
          <w:spacing w:val="2"/>
          <w:sz w:val="22"/>
          <w:szCs w:val="22"/>
        </w:rPr>
        <w:t>h</w:t>
      </w:r>
      <w:r w:rsidRPr="004F0F21">
        <w:rPr>
          <w:sz w:val="22"/>
          <w:szCs w:val="22"/>
        </w:rPr>
        <w:t>e</w:t>
      </w:r>
      <w:r w:rsidRPr="004F0F21">
        <w:rPr>
          <w:spacing w:val="-1"/>
          <w:sz w:val="22"/>
          <w:szCs w:val="22"/>
        </w:rPr>
        <w:t xml:space="preserve"> f</w:t>
      </w:r>
      <w:r w:rsidRPr="004F0F21">
        <w:rPr>
          <w:sz w:val="22"/>
          <w:szCs w:val="22"/>
        </w:rPr>
        <w:t>o</w:t>
      </w:r>
      <w:r w:rsidRPr="004F0F21">
        <w:rPr>
          <w:spacing w:val="2"/>
          <w:sz w:val="22"/>
          <w:szCs w:val="22"/>
        </w:rPr>
        <w:t>r</w:t>
      </w:r>
      <w:r w:rsidRPr="004F0F21">
        <w:rPr>
          <w:spacing w:val="1"/>
          <w:sz w:val="22"/>
          <w:szCs w:val="22"/>
        </w:rPr>
        <w:t>e</w:t>
      </w:r>
      <w:r w:rsidRPr="004F0F21">
        <w:rPr>
          <w:spacing w:val="-2"/>
          <w:sz w:val="22"/>
          <w:szCs w:val="22"/>
        </w:rPr>
        <w:t>g</w:t>
      </w:r>
      <w:r w:rsidRPr="004F0F21">
        <w:rPr>
          <w:sz w:val="22"/>
          <w:szCs w:val="22"/>
        </w:rPr>
        <w:t>oi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oblig</w:t>
      </w:r>
      <w:r w:rsidRPr="004F0F21">
        <w:rPr>
          <w:spacing w:val="-1"/>
          <w:sz w:val="22"/>
          <w:szCs w:val="22"/>
        </w:rPr>
        <w:t>a</w:t>
      </w:r>
      <w:r w:rsidRPr="004F0F21">
        <w:rPr>
          <w:sz w:val="22"/>
          <w:szCs w:val="22"/>
        </w:rPr>
        <w:t>tion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a</w:t>
      </w:r>
      <w:r w:rsidRPr="004F0F21">
        <w:rPr>
          <w:spacing w:val="-1"/>
          <w:sz w:val="22"/>
          <w:szCs w:val="22"/>
        </w:rPr>
        <w:t xml:space="preserve"> c</w:t>
      </w:r>
      <w:r w:rsidRPr="004F0F21">
        <w:rPr>
          <w:sz w:val="22"/>
          <w:szCs w:val="22"/>
        </w:rPr>
        <w:t>ontinuing</w:t>
      </w:r>
      <w:r w:rsidRPr="004F0F21">
        <w:rPr>
          <w:spacing w:val="-2"/>
          <w:sz w:val="22"/>
          <w:szCs w:val="22"/>
        </w:rPr>
        <w:t xml:space="preserve"> </w:t>
      </w:r>
      <w:r w:rsidRPr="004F0F21">
        <w:rPr>
          <w:sz w:val="22"/>
          <w:szCs w:val="22"/>
        </w:rPr>
        <w:t>obl</w:t>
      </w:r>
      <w:r w:rsidRPr="004F0F21">
        <w:rPr>
          <w:spacing w:val="3"/>
          <w:sz w:val="22"/>
          <w:szCs w:val="22"/>
        </w:rPr>
        <w:t>i</w:t>
      </w:r>
      <w:r w:rsidRPr="004F0F21">
        <w:rPr>
          <w:spacing w:val="-2"/>
          <w:sz w:val="22"/>
          <w:szCs w:val="22"/>
        </w:rPr>
        <w:t>g</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nt </w:t>
      </w:r>
      <w:r w:rsidRPr="004F0F21">
        <w:rPr>
          <w:spacing w:val="3"/>
          <w:sz w:val="22"/>
          <w:szCs w:val="22"/>
        </w:rPr>
        <w:t>s</w:t>
      </w:r>
      <w:r w:rsidRPr="004F0F21">
        <w:rPr>
          <w:sz w:val="22"/>
          <w:szCs w:val="22"/>
        </w:rPr>
        <w:t>o long</w:t>
      </w:r>
      <w:r w:rsidRPr="004F0F21">
        <w:rPr>
          <w:spacing w:val="-2"/>
          <w:sz w:val="22"/>
          <w:szCs w:val="22"/>
        </w:rPr>
        <w:t xml:space="preserve"> </w:t>
      </w:r>
      <w:r w:rsidRPr="004F0F21">
        <w:rPr>
          <w:spacing w:val="-1"/>
          <w:sz w:val="22"/>
          <w:szCs w:val="22"/>
        </w:rPr>
        <w:t>a</w:t>
      </w:r>
      <w:r w:rsidRPr="004F0F21">
        <w:rPr>
          <w:sz w:val="22"/>
          <w:szCs w:val="22"/>
        </w:rPr>
        <w:t>s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is a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nd/or</w:t>
      </w:r>
      <w:r w:rsidRPr="004F0F21">
        <w:rPr>
          <w:spacing w:val="-1"/>
          <w:sz w:val="22"/>
          <w:szCs w:val="22"/>
        </w:rPr>
        <w:t xml:space="preserve"> </w:t>
      </w:r>
      <w:r w:rsidRPr="004F0F21">
        <w:rPr>
          <w:spacing w:val="2"/>
          <w:sz w:val="22"/>
          <w:szCs w:val="22"/>
        </w:rPr>
        <w:t>h</w:t>
      </w:r>
      <w:r w:rsidRPr="004F0F21">
        <w:rPr>
          <w:spacing w:val="-1"/>
          <w:sz w:val="22"/>
          <w:szCs w:val="22"/>
        </w:rPr>
        <w:t>a</w:t>
      </w:r>
      <w:r w:rsidRPr="004F0F21">
        <w:rPr>
          <w:sz w:val="22"/>
          <w:szCs w:val="22"/>
        </w:rPr>
        <w:t xml:space="preserve">s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p>
    <w:p w14:paraId="369CADB4" w14:textId="77777777" w:rsidR="00B54557" w:rsidRPr="004F0F21" w:rsidRDefault="00B54557">
      <w:pPr>
        <w:spacing w:line="240" w:lineRule="exact"/>
        <w:rPr>
          <w:sz w:val="22"/>
          <w:szCs w:val="22"/>
        </w:rPr>
      </w:pPr>
    </w:p>
    <w:p w14:paraId="33C0A8C9" w14:textId="77777777" w:rsidR="00B54557" w:rsidRPr="004F0F21" w:rsidRDefault="00795FDD">
      <w:pPr>
        <w:ind w:left="1560" w:right="482" w:hanging="720"/>
        <w:rPr>
          <w:sz w:val="22"/>
          <w:szCs w:val="22"/>
        </w:rPr>
      </w:pPr>
      <w:r w:rsidRPr="004F0F21">
        <w:rPr>
          <w:spacing w:val="-1"/>
          <w:sz w:val="22"/>
          <w:szCs w:val="22"/>
        </w:rPr>
        <w:t>(</w:t>
      </w:r>
      <w:r w:rsidRPr="004F0F21">
        <w:rPr>
          <w:sz w:val="22"/>
          <w:szCs w:val="22"/>
        </w:rPr>
        <w:t xml:space="preserve">j)       </w:t>
      </w:r>
      <w:r w:rsidRPr="004F0F21">
        <w:rPr>
          <w:spacing w:val="14"/>
          <w:sz w:val="22"/>
          <w:szCs w:val="22"/>
        </w:rPr>
        <w:t xml:space="preserve"> </w:t>
      </w:r>
      <w:r w:rsidRPr="004F0F21">
        <w:rPr>
          <w:sz w:val="22"/>
          <w:szCs w:val="22"/>
        </w:rPr>
        <w:t>Ag</w:t>
      </w:r>
      <w:r w:rsidRPr="004F0F21">
        <w:rPr>
          <w:spacing w:val="-1"/>
          <w:sz w:val="22"/>
          <w:szCs w:val="22"/>
        </w:rPr>
        <w:t>ree</w:t>
      </w:r>
      <w:r w:rsidRPr="004F0F21">
        <w:rPr>
          <w:sz w:val="22"/>
          <w:szCs w:val="22"/>
        </w:rPr>
        <w:t>s to be</w:t>
      </w:r>
      <w:r w:rsidRPr="004F0F21">
        <w:rPr>
          <w:spacing w:val="-1"/>
          <w:sz w:val="22"/>
          <w:szCs w:val="22"/>
        </w:rPr>
        <w:t xml:space="preserve"> </w:t>
      </w:r>
      <w:r w:rsidRPr="004F0F21">
        <w:rPr>
          <w:sz w:val="22"/>
          <w:szCs w:val="22"/>
        </w:rPr>
        <w:t xml:space="preserve">bound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t</w:t>
      </w:r>
      <w:r w:rsidRPr="004F0F21">
        <w:rPr>
          <w:spacing w:val="-1"/>
          <w:sz w:val="22"/>
          <w:szCs w:val="22"/>
        </w:rPr>
        <w:t>er</w:t>
      </w:r>
      <w:r w:rsidRPr="004F0F21">
        <w:rPr>
          <w:sz w:val="22"/>
          <w:szCs w:val="22"/>
        </w:rPr>
        <w:t>ms of</w:t>
      </w:r>
      <w:r w:rsidRPr="004F0F21">
        <w:rPr>
          <w:spacing w:val="-1"/>
          <w:sz w:val="22"/>
          <w:szCs w:val="22"/>
        </w:rPr>
        <w:t xml:space="preserve"> a</w:t>
      </w:r>
      <w:r w:rsidRPr="004F0F21">
        <w:rPr>
          <w:sz w:val="22"/>
          <w:szCs w:val="22"/>
        </w:rPr>
        <w:t xml:space="preserve">nd to </w:t>
      </w:r>
      <w:r w:rsidRPr="004F0F21">
        <w:rPr>
          <w:spacing w:val="-1"/>
          <w:sz w:val="22"/>
          <w:szCs w:val="22"/>
        </w:rPr>
        <w:t>c</w:t>
      </w:r>
      <w:r w:rsidRPr="004F0F21">
        <w:rPr>
          <w:sz w:val="22"/>
          <w:szCs w:val="22"/>
        </w:rPr>
        <w:t>omp</w:t>
      </w:r>
      <w:r w:rsidRPr="004F0F21">
        <w:rPr>
          <w:spacing w:val="5"/>
          <w:sz w:val="22"/>
          <w:szCs w:val="22"/>
        </w:rPr>
        <w:t>l</w:t>
      </w:r>
      <w:r w:rsidRPr="004F0F21">
        <w:rPr>
          <w:sz w:val="22"/>
          <w:szCs w:val="22"/>
        </w:rPr>
        <w:t>y</w:t>
      </w:r>
      <w:r w:rsidRPr="004F0F21">
        <w:rPr>
          <w:spacing w:val="-2"/>
          <w:sz w:val="22"/>
          <w:szCs w:val="22"/>
        </w:rPr>
        <w:t xml:space="preserve"> </w:t>
      </w:r>
      <w:r w:rsidRPr="004F0F21">
        <w:rPr>
          <w:sz w:val="22"/>
          <w:szCs w:val="22"/>
        </w:rPr>
        <w:t xml:space="preserve">in </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sp</w:t>
      </w:r>
      <w:r w:rsidRPr="004F0F21">
        <w:rPr>
          <w:spacing w:val="-1"/>
          <w:sz w:val="22"/>
          <w:szCs w:val="22"/>
        </w:rPr>
        <w:t>ec</w:t>
      </w:r>
      <w:r w:rsidRPr="004F0F21">
        <w:rPr>
          <w:sz w:val="22"/>
          <w:szCs w:val="22"/>
        </w:rPr>
        <w:t>ts with th</w:t>
      </w:r>
      <w:r w:rsidRPr="004F0F21">
        <w:rPr>
          <w:spacing w:val="-1"/>
          <w:sz w:val="22"/>
          <w:szCs w:val="22"/>
        </w:rPr>
        <w:t>e</w:t>
      </w:r>
      <w:r w:rsidRPr="004F0F21">
        <w:rPr>
          <w:sz w:val="22"/>
          <w:szCs w:val="22"/>
        </w:rPr>
        <w:t>se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tions, Hospit</w:t>
      </w:r>
      <w:r w:rsidRPr="004F0F21">
        <w:rPr>
          <w:spacing w:val="-1"/>
          <w:sz w:val="22"/>
          <w:szCs w:val="22"/>
        </w:rPr>
        <w:t>a</w:t>
      </w:r>
      <w:r w:rsidRPr="004F0F21">
        <w:rPr>
          <w:sz w:val="22"/>
          <w:szCs w:val="22"/>
        </w:rPr>
        <w:t xml:space="preserve">l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s,</w:t>
      </w:r>
      <w:r w:rsidRPr="004F0F21">
        <w:rPr>
          <w:spacing w:val="2"/>
          <w:sz w:val="22"/>
          <w:szCs w:val="22"/>
        </w:rPr>
        <w:t xml:space="preserve"> </w:t>
      </w:r>
      <w:r w:rsidRPr="004F0F21">
        <w:rPr>
          <w:spacing w:val="-1"/>
          <w:sz w:val="22"/>
          <w:szCs w:val="22"/>
        </w:rPr>
        <w:t>a</w:t>
      </w:r>
      <w:r w:rsidRPr="004F0F21">
        <w:rPr>
          <w:sz w:val="22"/>
          <w:szCs w:val="22"/>
        </w:rPr>
        <w:t>nd 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 xml:space="preserve">s </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po</w:t>
      </w:r>
      <w:r w:rsidRPr="004F0F21">
        <w:rPr>
          <w:spacing w:val="-1"/>
          <w:sz w:val="22"/>
          <w:szCs w:val="22"/>
        </w:rPr>
        <w:t>ra</w:t>
      </w:r>
      <w:r w:rsidRPr="004F0F21">
        <w:rPr>
          <w:sz w:val="22"/>
          <w:szCs w:val="22"/>
        </w:rPr>
        <w:t>te</w:t>
      </w:r>
      <w:r w:rsidRPr="004F0F21">
        <w:rPr>
          <w:spacing w:val="1"/>
          <w:sz w:val="22"/>
          <w:szCs w:val="22"/>
        </w:rPr>
        <w:t xml:space="preserve"> 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P</w:t>
      </w:r>
      <w:r w:rsidRPr="004F0F21">
        <w:rPr>
          <w:sz w:val="22"/>
          <w:szCs w:val="22"/>
        </w:rPr>
        <w:t>l</w:t>
      </w:r>
      <w:r w:rsidRPr="004F0F21">
        <w:rPr>
          <w:spacing w:val="-1"/>
          <w:sz w:val="22"/>
          <w:szCs w:val="22"/>
        </w:rPr>
        <w:t>a</w:t>
      </w:r>
      <w:r w:rsidRPr="004F0F21">
        <w:rPr>
          <w:sz w:val="22"/>
          <w:szCs w:val="22"/>
        </w:rPr>
        <w:t>n.</w:t>
      </w:r>
    </w:p>
    <w:p w14:paraId="0117EB0F" w14:textId="77777777" w:rsidR="00B54557" w:rsidRPr="004F0F21" w:rsidRDefault="00B54557">
      <w:pPr>
        <w:spacing w:line="240" w:lineRule="exact"/>
        <w:rPr>
          <w:sz w:val="22"/>
          <w:szCs w:val="22"/>
        </w:rPr>
      </w:pPr>
    </w:p>
    <w:p w14:paraId="0DA14F3B" w14:textId="77777777" w:rsidR="00B17561" w:rsidRPr="004F0F21" w:rsidRDefault="00B17561" w:rsidP="00B17561">
      <w:pPr>
        <w:tabs>
          <w:tab w:val="left" w:pos="840"/>
        </w:tabs>
        <w:ind w:left="840" w:right="86" w:hanging="720"/>
        <w:rPr>
          <w:sz w:val="22"/>
          <w:szCs w:val="22"/>
        </w:rPr>
      </w:pPr>
      <w:r w:rsidRPr="004F0F21">
        <w:rPr>
          <w:sz w:val="22"/>
          <w:szCs w:val="22"/>
        </w:rPr>
        <w:t>5</w:t>
      </w:r>
      <w:r w:rsidR="00795FDD" w:rsidRPr="004F0F21">
        <w:rPr>
          <w:sz w:val="22"/>
          <w:szCs w:val="22"/>
        </w:rPr>
        <w:t>.6</w:t>
      </w:r>
      <w:r w:rsidR="00795FDD" w:rsidRPr="004F0F21">
        <w:rPr>
          <w:sz w:val="22"/>
          <w:szCs w:val="22"/>
        </w:rPr>
        <w:tab/>
      </w:r>
      <w:r w:rsidR="00795FDD" w:rsidRPr="004F0F21">
        <w:rPr>
          <w:spacing w:val="-2"/>
          <w:sz w:val="22"/>
          <w:szCs w:val="22"/>
          <w:u w:val="single" w:color="000000"/>
        </w:rPr>
        <w:t>B</w:t>
      </w:r>
      <w:r w:rsidR="00795FDD" w:rsidRPr="004F0F21">
        <w:rPr>
          <w:sz w:val="22"/>
          <w:szCs w:val="22"/>
          <w:u w:val="single" w:color="000000"/>
        </w:rPr>
        <w:t>u</w:t>
      </w:r>
      <w:r w:rsidR="00795FDD" w:rsidRPr="004F0F21">
        <w:rPr>
          <w:spacing w:val="-1"/>
          <w:sz w:val="22"/>
          <w:szCs w:val="22"/>
          <w:u w:val="single" w:color="000000"/>
        </w:rPr>
        <w:t>r</w:t>
      </w:r>
      <w:r w:rsidR="00795FDD" w:rsidRPr="004F0F21">
        <w:rPr>
          <w:sz w:val="22"/>
          <w:szCs w:val="22"/>
          <w:u w:val="single" w:color="000000"/>
        </w:rPr>
        <w:t>d</w:t>
      </w:r>
      <w:r w:rsidR="00795FDD" w:rsidRPr="004F0F21">
        <w:rPr>
          <w:spacing w:val="-1"/>
          <w:sz w:val="22"/>
          <w:szCs w:val="22"/>
          <w:u w:val="single" w:color="000000"/>
        </w:rPr>
        <w:t>e</w:t>
      </w:r>
      <w:r w:rsidR="00795FDD" w:rsidRPr="004F0F21">
        <w:rPr>
          <w:sz w:val="22"/>
          <w:szCs w:val="22"/>
          <w:u w:val="single" w:color="000000"/>
        </w:rPr>
        <w:t xml:space="preserve">n </w:t>
      </w:r>
      <w:r w:rsidR="00795FDD" w:rsidRPr="004F0F21">
        <w:rPr>
          <w:spacing w:val="2"/>
          <w:sz w:val="22"/>
          <w:szCs w:val="22"/>
          <w:u w:val="single" w:color="000000"/>
        </w:rPr>
        <w:t>o</w:t>
      </w:r>
      <w:r w:rsidR="00795FDD" w:rsidRPr="004F0F21">
        <w:rPr>
          <w:sz w:val="22"/>
          <w:szCs w:val="22"/>
          <w:u w:val="single" w:color="000000"/>
        </w:rPr>
        <w:t>f</w:t>
      </w:r>
      <w:r w:rsidR="00795FDD" w:rsidRPr="004F0F21">
        <w:rPr>
          <w:spacing w:val="-1"/>
          <w:sz w:val="22"/>
          <w:szCs w:val="22"/>
          <w:u w:val="single" w:color="000000"/>
        </w:rPr>
        <w:t xml:space="preserve"> </w:t>
      </w:r>
      <w:r w:rsidR="00795FDD" w:rsidRPr="004F0F21">
        <w:rPr>
          <w:spacing w:val="1"/>
          <w:sz w:val="22"/>
          <w:szCs w:val="22"/>
          <w:u w:val="single" w:color="000000"/>
        </w:rPr>
        <w:t>P</w:t>
      </w:r>
      <w:r w:rsidR="00795FDD" w:rsidRPr="004F0F21">
        <w:rPr>
          <w:spacing w:val="-1"/>
          <w:sz w:val="22"/>
          <w:szCs w:val="22"/>
          <w:u w:val="single" w:color="000000"/>
        </w:rPr>
        <w:t>r</w:t>
      </w:r>
      <w:r w:rsidR="00795FDD" w:rsidRPr="004F0F21">
        <w:rPr>
          <w:sz w:val="22"/>
          <w:szCs w:val="22"/>
          <w:u w:val="single" w:color="000000"/>
        </w:rPr>
        <w:t>oviding</w:t>
      </w:r>
      <w:r w:rsidR="00795FDD" w:rsidRPr="004F0F21">
        <w:rPr>
          <w:spacing w:val="2"/>
          <w:sz w:val="22"/>
          <w:szCs w:val="22"/>
          <w:u w:val="single" w:color="000000"/>
        </w:rPr>
        <w:t xml:space="preserve"> </w:t>
      </w:r>
      <w:r w:rsidR="00795FDD" w:rsidRPr="004F0F21">
        <w:rPr>
          <w:spacing w:val="-3"/>
          <w:sz w:val="22"/>
          <w:szCs w:val="22"/>
          <w:u w:val="single" w:color="000000"/>
        </w:rPr>
        <w:t>I</w:t>
      </w:r>
      <w:r w:rsidR="00795FDD" w:rsidRPr="004F0F21">
        <w:rPr>
          <w:sz w:val="22"/>
          <w:szCs w:val="22"/>
          <w:u w:val="single" w:color="000000"/>
        </w:rPr>
        <w:t>n</w:t>
      </w:r>
      <w:r w:rsidR="00795FDD" w:rsidRPr="004F0F21">
        <w:rPr>
          <w:spacing w:val="-1"/>
          <w:sz w:val="22"/>
          <w:szCs w:val="22"/>
          <w:u w:val="single" w:color="000000"/>
        </w:rPr>
        <w:t>f</w:t>
      </w:r>
      <w:r w:rsidR="00795FDD" w:rsidRPr="004F0F21">
        <w:rPr>
          <w:spacing w:val="2"/>
          <w:sz w:val="22"/>
          <w:szCs w:val="22"/>
          <w:u w:val="single" w:color="000000"/>
        </w:rPr>
        <w:t>o</w:t>
      </w:r>
      <w:r w:rsidR="00795FDD" w:rsidRPr="004F0F21">
        <w:rPr>
          <w:spacing w:val="-1"/>
          <w:sz w:val="22"/>
          <w:szCs w:val="22"/>
          <w:u w:val="single" w:color="000000"/>
        </w:rPr>
        <w:t>r</w:t>
      </w:r>
      <w:r w:rsidR="00795FDD" w:rsidRPr="004F0F21">
        <w:rPr>
          <w:sz w:val="22"/>
          <w:szCs w:val="22"/>
          <w:u w:val="single" w:color="000000"/>
        </w:rPr>
        <w:t>m</w:t>
      </w:r>
      <w:r w:rsidR="00795FDD" w:rsidRPr="004F0F21">
        <w:rPr>
          <w:spacing w:val="-1"/>
          <w:sz w:val="22"/>
          <w:szCs w:val="22"/>
          <w:u w:val="single" w:color="000000"/>
        </w:rPr>
        <w:t>a</w:t>
      </w:r>
      <w:r w:rsidR="00795FDD" w:rsidRPr="004F0F21">
        <w:rPr>
          <w:sz w:val="22"/>
          <w:szCs w:val="22"/>
          <w:u w:val="single" w:color="000000"/>
        </w:rPr>
        <w:t>tion</w:t>
      </w:r>
      <w:r w:rsidR="00795FDD" w:rsidRPr="004F0F21">
        <w:rPr>
          <w:sz w:val="22"/>
          <w:szCs w:val="22"/>
        </w:rPr>
        <w:t>.  The</w:t>
      </w:r>
      <w:r w:rsidR="00795FDD" w:rsidRPr="004F0F21">
        <w:rPr>
          <w:spacing w:val="-1"/>
          <w:sz w:val="22"/>
          <w:szCs w:val="22"/>
        </w:rPr>
        <w:t xml:space="preserve"> </w:t>
      </w:r>
      <w:r w:rsidR="00795FDD" w:rsidRPr="004F0F21">
        <w:rPr>
          <w:sz w:val="22"/>
          <w:szCs w:val="22"/>
        </w:rPr>
        <w:t>Appli</w:t>
      </w:r>
      <w:r w:rsidR="00795FDD" w:rsidRPr="004F0F21">
        <w:rPr>
          <w:spacing w:val="-1"/>
          <w:sz w:val="22"/>
          <w:szCs w:val="22"/>
        </w:rPr>
        <w:t>ca</w:t>
      </w:r>
      <w:r w:rsidR="00795FDD" w:rsidRPr="004F0F21">
        <w:rPr>
          <w:sz w:val="22"/>
          <w:szCs w:val="22"/>
        </w:rPr>
        <w:t xml:space="preserve">nt </w:t>
      </w:r>
      <w:r w:rsidR="00795FDD" w:rsidRPr="004F0F21">
        <w:rPr>
          <w:spacing w:val="3"/>
          <w:sz w:val="22"/>
          <w:szCs w:val="22"/>
        </w:rPr>
        <w:t>i</w:t>
      </w:r>
      <w:r w:rsidR="00795FDD" w:rsidRPr="004F0F21">
        <w:rPr>
          <w:sz w:val="22"/>
          <w:szCs w:val="22"/>
        </w:rPr>
        <w:t xml:space="preserve">s </w:t>
      </w:r>
      <w:r w:rsidR="00795FDD" w:rsidRPr="004F0F21">
        <w:rPr>
          <w:spacing w:val="-1"/>
          <w:sz w:val="22"/>
          <w:szCs w:val="22"/>
        </w:rPr>
        <w:t>re</w:t>
      </w:r>
      <w:r w:rsidR="00795FDD" w:rsidRPr="004F0F21">
        <w:rPr>
          <w:sz w:val="22"/>
          <w:szCs w:val="22"/>
        </w:rPr>
        <w:t>sponsible</w:t>
      </w:r>
      <w:r w:rsidR="00795FDD" w:rsidRPr="004F0F21">
        <w:rPr>
          <w:spacing w:val="-1"/>
          <w:sz w:val="22"/>
          <w:szCs w:val="22"/>
        </w:rPr>
        <w:t xml:space="preserve"> f</w:t>
      </w:r>
      <w:r w:rsidR="00795FDD" w:rsidRPr="004F0F21">
        <w:rPr>
          <w:sz w:val="22"/>
          <w:szCs w:val="22"/>
        </w:rPr>
        <w:t>or</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od</w:t>
      </w:r>
      <w:r w:rsidR="00795FDD" w:rsidRPr="004F0F21">
        <w:rPr>
          <w:spacing w:val="2"/>
          <w:sz w:val="22"/>
          <w:szCs w:val="22"/>
        </w:rPr>
        <w:t>u</w:t>
      </w:r>
      <w:r w:rsidR="00795FDD" w:rsidRPr="004F0F21">
        <w:rPr>
          <w:spacing w:val="-1"/>
          <w:sz w:val="22"/>
          <w:szCs w:val="22"/>
        </w:rPr>
        <w:t>c</w:t>
      </w:r>
      <w:r w:rsidR="00795FDD" w:rsidRPr="004F0F21">
        <w:rPr>
          <w:spacing w:val="3"/>
          <w:sz w:val="22"/>
          <w:szCs w:val="22"/>
        </w:rPr>
        <w:t>i</w:t>
      </w:r>
      <w:r w:rsidR="00795FDD" w:rsidRPr="004F0F21">
        <w:rPr>
          <w:sz w:val="22"/>
          <w:szCs w:val="22"/>
        </w:rPr>
        <w:t>ng in</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w:t>
      </w:r>
      <w:r w:rsidR="00795FDD" w:rsidRPr="004F0F21">
        <w:rPr>
          <w:spacing w:val="-1"/>
          <w:sz w:val="22"/>
          <w:szCs w:val="22"/>
        </w:rPr>
        <w:t>a</w:t>
      </w:r>
      <w:r w:rsidR="00795FDD" w:rsidRPr="004F0F21">
        <w:rPr>
          <w:sz w:val="22"/>
          <w:szCs w:val="22"/>
        </w:rPr>
        <w:t xml:space="preserve">tion </w:t>
      </w:r>
      <w:r w:rsidR="00795FDD" w:rsidRPr="004F0F21">
        <w:rPr>
          <w:spacing w:val="-1"/>
          <w:sz w:val="22"/>
          <w:szCs w:val="22"/>
        </w:rPr>
        <w:t>a</w:t>
      </w:r>
      <w:r w:rsidR="00795FDD" w:rsidRPr="004F0F21">
        <w:rPr>
          <w:sz w:val="22"/>
          <w:szCs w:val="22"/>
        </w:rPr>
        <w:t>d</w:t>
      </w:r>
      <w:r w:rsidR="00795FDD" w:rsidRPr="004F0F21">
        <w:rPr>
          <w:spacing w:val="-1"/>
          <w:sz w:val="22"/>
          <w:szCs w:val="22"/>
        </w:rPr>
        <w:t>e</w:t>
      </w:r>
      <w:r w:rsidR="00795FDD" w:rsidRPr="004F0F21">
        <w:rPr>
          <w:sz w:val="22"/>
          <w:szCs w:val="22"/>
        </w:rPr>
        <w:t>qu</w:t>
      </w:r>
      <w:r w:rsidR="00795FDD" w:rsidRPr="004F0F21">
        <w:rPr>
          <w:spacing w:val="-1"/>
          <w:sz w:val="22"/>
          <w:szCs w:val="22"/>
        </w:rPr>
        <w:t>a</w:t>
      </w:r>
      <w:r w:rsidR="00795FDD" w:rsidRPr="004F0F21">
        <w:rPr>
          <w:spacing w:val="3"/>
          <w:sz w:val="22"/>
          <w:szCs w:val="22"/>
        </w:rPr>
        <w:t>t</w:t>
      </w:r>
      <w:r w:rsidR="00795FDD" w:rsidRPr="004F0F21">
        <w:rPr>
          <w:sz w:val="22"/>
          <w:szCs w:val="22"/>
        </w:rPr>
        <w:t>e</w:t>
      </w:r>
      <w:r w:rsidR="00795FDD" w:rsidRPr="004F0F21">
        <w:rPr>
          <w:spacing w:val="-1"/>
          <w:sz w:val="22"/>
          <w:szCs w:val="22"/>
        </w:rPr>
        <w:t xml:space="preserve"> </w:t>
      </w:r>
      <w:r w:rsidR="00795FDD" w:rsidRPr="004F0F21">
        <w:rPr>
          <w:sz w:val="22"/>
          <w:szCs w:val="22"/>
        </w:rPr>
        <w:t>to p</w:t>
      </w:r>
      <w:r w:rsidR="00795FDD" w:rsidRPr="004F0F21">
        <w:rPr>
          <w:spacing w:val="-1"/>
          <w:sz w:val="22"/>
          <w:szCs w:val="22"/>
        </w:rPr>
        <w:t>r</w:t>
      </w:r>
      <w:r w:rsidR="00795FDD" w:rsidRPr="004F0F21">
        <w:rPr>
          <w:sz w:val="22"/>
          <w:szCs w:val="22"/>
        </w:rPr>
        <w:t>op</w:t>
      </w:r>
      <w:r w:rsidR="00795FDD" w:rsidRPr="004F0F21">
        <w:rPr>
          <w:spacing w:val="-1"/>
          <w:sz w:val="22"/>
          <w:szCs w:val="22"/>
        </w:rPr>
        <w:t>er</w:t>
      </w:r>
      <w:r w:rsidR="00795FDD" w:rsidRPr="004F0F21">
        <w:rPr>
          <w:spacing w:val="5"/>
          <w:sz w:val="22"/>
          <w:szCs w:val="22"/>
        </w:rPr>
        <w:t>l</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e</w:t>
      </w:r>
      <w:r w:rsidR="00795FDD" w:rsidRPr="004F0F21">
        <w:rPr>
          <w:spacing w:val="2"/>
          <w:sz w:val="22"/>
          <w:szCs w:val="22"/>
        </w:rPr>
        <w:t>v</w:t>
      </w:r>
      <w:r w:rsidR="00795FDD" w:rsidRPr="004F0F21">
        <w:rPr>
          <w:spacing w:val="-1"/>
          <w:sz w:val="22"/>
          <w:szCs w:val="22"/>
        </w:rPr>
        <w:t>a</w:t>
      </w:r>
      <w:r w:rsidR="00795FDD" w:rsidRPr="004F0F21">
        <w:rPr>
          <w:sz w:val="22"/>
          <w:szCs w:val="22"/>
        </w:rPr>
        <w:t>lu</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A</w:t>
      </w:r>
      <w:r w:rsidR="00795FDD" w:rsidRPr="004F0F21">
        <w:rPr>
          <w:spacing w:val="2"/>
          <w:sz w:val="22"/>
          <w:szCs w:val="22"/>
        </w:rPr>
        <w:t>p</w:t>
      </w:r>
      <w:r w:rsidR="00795FDD" w:rsidRPr="004F0F21">
        <w:rPr>
          <w:sz w:val="22"/>
          <w:szCs w:val="22"/>
        </w:rPr>
        <w:t>pli</w:t>
      </w:r>
      <w:r w:rsidR="00795FDD" w:rsidRPr="004F0F21">
        <w:rPr>
          <w:spacing w:val="-1"/>
          <w:sz w:val="22"/>
          <w:szCs w:val="22"/>
        </w:rPr>
        <w:t>ca</w:t>
      </w:r>
      <w:r w:rsidR="00795FDD" w:rsidRPr="004F0F21">
        <w:rPr>
          <w:sz w:val="22"/>
          <w:szCs w:val="22"/>
        </w:rPr>
        <w:t>nt</w:t>
      </w:r>
      <w:r w:rsidR="00795FDD" w:rsidRPr="004F0F21">
        <w:rPr>
          <w:spacing w:val="-2"/>
          <w:sz w:val="22"/>
          <w:szCs w:val="22"/>
        </w:rPr>
        <w:t>'</w:t>
      </w:r>
      <w:r w:rsidR="00795FDD" w:rsidRPr="004F0F21">
        <w:rPr>
          <w:sz w:val="22"/>
          <w:szCs w:val="22"/>
        </w:rPr>
        <w:t xml:space="preserve">s </w:t>
      </w:r>
      <w:r w:rsidR="00795FDD" w:rsidRPr="004F0F21">
        <w:rPr>
          <w:spacing w:val="-1"/>
          <w:sz w:val="22"/>
          <w:szCs w:val="22"/>
        </w:rPr>
        <w:t>e</w:t>
      </w:r>
      <w:r w:rsidR="00795FDD" w:rsidRPr="004F0F21">
        <w:rPr>
          <w:spacing w:val="2"/>
          <w:sz w:val="22"/>
          <w:szCs w:val="22"/>
        </w:rPr>
        <w:t>x</w:t>
      </w:r>
      <w:r w:rsidR="00795FDD" w:rsidRPr="004F0F21">
        <w:rPr>
          <w:sz w:val="22"/>
          <w:szCs w:val="22"/>
        </w:rPr>
        <w:t>p</w:t>
      </w:r>
      <w:r w:rsidR="00795FDD" w:rsidRPr="004F0F21">
        <w:rPr>
          <w:spacing w:val="-1"/>
          <w:sz w:val="22"/>
          <w:szCs w:val="22"/>
        </w:rPr>
        <w:t>er</w:t>
      </w:r>
      <w:r w:rsidR="00795FDD" w:rsidRPr="004F0F21">
        <w:rPr>
          <w:sz w:val="22"/>
          <w:szCs w:val="22"/>
        </w:rPr>
        <w:t>i</w:t>
      </w:r>
      <w:r w:rsidR="00795FDD" w:rsidRPr="004F0F21">
        <w:rPr>
          <w:spacing w:val="-1"/>
          <w:sz w:val="22"/>
          <w:szCs w:val="22"/>
        </w:rPr>
        <w:t>e</w:t>
      </w:r>
      <w:r w:rsidR="00795FDD" w:rsidRPr="004F0F21">
        <w:rPr>
          <w:spacing w:val="2"/>
          <w:sz w:val="22"/>
          <w:szCs w:val="22"/>
        </w:rPr>
        <w:t>n</w:t>
      </w:r>
      <w:r w:rsidR="00795FDD" w:rsidRPr="004F0F21">
        <w:rPr>
          <w:spacing w:val="-1"/>
          <w:sz w:val="22"/>
          <w:szCs w:val="22"/>
        </w:rPr>
        <w:t>ce</w:t>
      </w:r>
      <w:r w:rsidR="00795FDD" w:rsidRPr="004F0F21">
        <w:rPr>
          <w:sz w:val="22"/>
          <w:szCs w:val="22"/>
        </w:rPr>
        <w:t xml:space="preserve">, </w:t>
      </w:r>
      <w:r w:rsidR="00795FDD" w:rsidRPr="004F0F21">
        <w:rPr>
          <w:spacing w:val="2"/>
          <w:sz w:val="22"/>
          <w:szCs w:val="22"/>
        </w:rPr>
        <w:t>b</w:t>
      </w:r>
      <w:r w:rsidR="00795FDD" w:rsidRPr="004F0F21">
        <w:rPr>
          <w:spacing w:val="-1"/>
          <w:sz w:val="22"/>
          <w:szCs w:val="22"/>
        </w:rPr>
        <w:t>a</w:t>
      </w:r>
      <w:r w:rsidR="00795FDD" w:rsidRPr="004F0F21">
        <w:rPr>
          <w:spacing w:val="1"/>
          <w:sz w:val="22"/>
          <w:szCs w:val="22"/>
        </w:rPr>
        <w:t>c</w:t>
      </w:r>
      <w:r w:rsidR="00795FDD" w:rsidRPr="004F0F21">
        <w:rPr>
          <w:sz w:val="22"/>
          <w:szCs w:val="22"/>
        </w:rPr>
        <w:t>k</w:t>
      </w:r>
      <w:r w:rsidR="00795FDD" w:rsidRPr="004F0F21">
        <w:rPr>
          <w:spacing w:val="-2"/>
          <w:sz w:val="22"/>
          <w:szCs w:val="22"/>
        </w:rPr>
        <w:t>g</w:t>
      </w:r>
      <w:r w:rsidR="00795FDD" w:rsidRPr="004F0F21">
        <w:rPr>
          <w:spacing w:val="-1"/>
          <w:sz w:val="22"/>
          <w:szCs w:val="22"/>
        </w:rPr>
        <w:t>r</w:t>
      </w:r>
      <w:r w:rsidR="00795FDD" w:rsidRPr="004F0F21">
        <w:rPr>
          <w:sz w:val="22"/>
          <w:szCs w:val="22"/>
        </w:rPr>
        <w:t>ound, t</w:t>
      </w:r>
      <w:r w:rsidR="00795FDD" w:rsidRPr="004F0F21">
        <w:rPr>
          <w:spacing w:val="-1"/>
          <w:sz w:val="22"/>
          <w:szCs w:val="22"/>
        </w:rPr>
        <w:t>ra</w:t>
      </w:r>
      <w:r w:rsidR="00795FDD" w:rsidRPr="004F0F21">
        <w:rPr>
          <w:sz w:val="22"/>
          <w:szCs w:val="22"/>
        </w:rPr>
        <w:t>inin</w:t>
      </w:r>
      <w:r w:rsidR="00795FDD" w:rsidRPr="004F0F21">
        <w:rPr>
          <w:spacing w:val="-2"/>
          <w:sz w:val="22"/>
          <w:szCs w:val="22"/>
        </w:rPr>
        <w:t>g</w:t>
      </w:r>
      <w:r w:rsidR="00795FDD" w:rsidRPr="004F0F21">
        <w:rPr>
          <w:sz w:val="22"/>
          <w:szCs w:val="22"/>
        </w:rPr>
        <w:t>, d</w:t>
      </w:r>
      <w:r w:rsidR="00795FDD" w:rsidRPr="004F0F21">
        <w:rPr>
          <w:spacing w:val="-1"/>
          <w:sz w:val="22"/>
          <w:szCs w:val="22"/>
        </w:rPr>
        <w:t>e</w:t>
      </w:r>
      <w:r w:rsidR="00795FDD" w:rsidRPr="004F0F21">
        <w:rPr>
          <w:sz w:val="22"/>
          <w:szCs w:val="22"/>
        </w:rPr>
        <w:t>monst</w:t>
      </w:r>
      <w:r w:rsidR="00795FDD" w:rsidRPr="004F0F21">
        <w:rPr>
          <w:spacing w:val="2"/>
          <w:sz w:val="22"/>
          <w:szCs w:val="22"/>
        </w:rPr>
        <w:t>r</w:t>
      </w:r>
      <w:r w:rsidR="00795FDD" w:rsidRPr="004F0F21">
        <w:rPr>
          <w:spacing w:val="-1"/>
          <w:sz w:val="22"/>
          <w:szCs w:val="22"/>
        </w:rPr>
        <w:t>a</w:t>
      </w:r>
      <w:r w:rsidR="00795FDD" w:rsidRPr="004F0F21">
        <w:rPr>
          <w:sz w:val="22"/>
          <w:szCs w:val="22"/>
        </w:rPr>
        <w:t>t</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c</w:t>
      </w:r>
      <w:r w:rsidR="00795FDD" w:rsidRPr="004F0F21">
        <w:rPr>
          <w:spacing w:val="2"/>
          <w:sz w:val="22"/>
          <w:szCs w:val="22"/>
        </w:rPr>
        <w:t>o</w:t>
      </w:r>
      <w:r w:rsidR="00795FDD" w:rsidRPr="004F0F21">
        <w:rPr>
          <w:sz w:val="22"/>
          <w:szCs w:val="22"/>
        </w:rPr>
        <w:t>mp</w:t>
      </w:r>
      <w:r w:rsidR="00795FDD" w:rsidRPr="004F0F21">
        <w:rPr>
          <w:spacing w:val="-1"/>
          <w:sz w:val="22"/>
          <w:szCs w:val="22"/>
        </w:rPr>
        <w:t>e</w:t>
      </w:r>
      <w:r w:rsidR="00795FDD" w:rsidRPr="004F0F21">
        <w:rPr>
          <w:sz w:val="22"/>
          <w:szCs w:val="22"/>
        </w:rPr>
        <w:t>t</w:t>
      </w:r>
      <w:r w:rsidR="00795FDD" w:rsidRPr="004F0F21">
        <w:rPr>
          <w:spacing w:val="-1"/>
          <w:sz w:val="22"/>
          <w:szCs w:val="22"/>
        </w:rPr>
        <w:t>e</w:t>
      </w:r>
      <w:r w:rsidR="00795FDD" w:rsidRPr="004F0F21">
        <w:rPr>
          <w:sz w:val="22"/>
          <w:szCs w:val="22"/>
        </w:rPr>
        <w:t>n</w:t>
      </w:r>
      <w:r w:rsidR="00795FDD" w:rsidRPr="004F0F21">
        <w:rPr>
          <w:spacing w:val="-1"/>
          <w:sz w:val="22"/>
          <w:szCs w:val="22"/>
        </w:rPr>
        <w:t>ce</w:t>
      </w:r>
      <w:r w:rsidR="00795FDD" w:rsidRPr="004F0F21">
        <w:rPr>
          <w:sz w:val="22"/>
          <w:szCs w:val="22"/>
        </w:rPr>
        <w:t>, utili</w:t>
      </w:r>
      <w:r w:rsidR="00795FDD" w:rsidRPr="004F0F21">
        <w:rPr>
          <w:spacing w:val="1"/>
          <w:sz w:val="22"/>
          <w:szCs w:val="22"/>
        </w:rPr>
        <w:t>z</w:t>
      </w:r>
      <w:r w:rsidR="00795FDD" w:rsidRPr="004F0F21">
        <w:rPr>
          <w:spacing w:val="-1"/>
          <w:sz w:val="22"/>
          <w:szCs w:val="22"/>
        </w:rPr>
        <w:t>a</w:t>
      </w:r>
      <w:r w:rsidR="00795FDD" w:rsidRPr="004F0F21">
        <w:rPr>
          <w:sz w:val="22"/>
          <w:szCs w:val="22"/>
        </w:rPr>
        <w:t>tion p</w:t>
      </w:r>
      <w:r w:rsidR="00795FDD" w:rsidRPr="004F0F21">
        <w:rPr>
          <w:spacing w:val="-1"/>
          <w:sz w:val="22"/>
          <w:szCs w:val="22"/>
        </w:rPr>
        <w:t>a</w:t>
      </w:r>
      <w:r w:rsidR="00795FDD" w:rsidRPr="004F0F21">
        <w:rPr>
          <w:sz w:val="22"/>
          <w:szCs w:val="22"/>
        </w:rPr>
        <w:t>tt</w:t>
      </w:r>
      <w:r w:rsidR="00795FDD" w:rsidRPr="004F0F21">
        <w:rPr>
          <w:spacing w:val="-1"/>
          <w:sz w:val="22"/>
          <w:szCs w:val="22"/>
        </w:rPr>
        <w:t>er</w:t>
      </w:r>
      <w:r w:rsidR="00795FDD" w:rsidRPr="004F0F21">
        <w:rPr>
          <w:sz w:val="22"/>
          <w:szCs w:val="22"/>
        </w:rPr>
        <w:t>ns, wo</w:t>
      </w:r>
      <w:r w:rsidR="00795FDD" w:rsidRPr="004F0F21">
        <w:rPr>
          <w:spacing w:val="-1"/>
          <w:sz w:val="22"/>
          <w:szCs w:val="22"/>
        </w:rPr>
        <w:t>r</w:t>
      </w:r>
      <w:r w:rsidR="00795FDD" w:rsidRPr="004F0F21">
        <w:rPr>
          <w:sz w:val="22"/>
          <w:szCs w:val="22"/>
        </w:rPr>
        <w:t xml:space="preserve">k </w:t>
      </w:r>
      <w:r w:rsidR="00795FDD" w:rsidRPr="004F0F21">
        <w:rPr>
          <w:spacing w:val="2"/>
          <w:sz w:val="22"/>
          <w:szCs w:val="22"/>
        </w:rPr>
        <w:t>h</w:t>
      </w:r>
      <w:r w:rsidR="00795FDD" w:rsidRPr="004F0F21">
        <w:rPr>
          <w:spacing w:val="-1"/>
          <w:sz w:val="22"/>
          <w:szCs w:val="22"/>
        </w:rPr>
        <w:t>a</w:t>
      </w:r>
      <w:r w:rsidR="00795FDD" w:rsidRPr="004F0F21">
        <w:rPr>
          <w:sz w:val="22"/>
          <w:szCs w:val="22"/>
        </w:rPr>
        <w:t xml:space="preserve">bits </w:t>
      </w:r>
      <w:r w:rsidR="00795FDD" w:rsidRPr="004F0F21">
        <w:rPr>
          <w:spacing w:val="-1"/>
          <w:sz w:val="22"/>
          <w:szCs w:val="22"/>
        </w:rPr>
        <w:t>(</w:t>
      </w:r>
      <w:r w:rsidR="00795FDD" w:rsidRPr="004F0F21">
        <w:rPr>
          <w:sz w:val="22"/>
          <w:szCs w:val="22"/>
        </w:rPr>
        <w:t>whi</w:t>
      </w:r>
      <w:r w:rsidR="00795FDD" w:rsidRPr="004F0F21">
        <w:rPr>
          <w:spacing w:val="-1"/>
          <w:sz w:val="22"/>
          <w:szCs w:val="22"/>
        </w:rPr>
        <w:t>c</w:t>
      </w:r>
      <w:r w:rsidR="00795FDD" w:rsidRPr="004F0F21">
        <w:rPr>
          <w:sz w:val="22"/>
          <w:szCs w:val="22"/>
        </w:rPr>
        <w:t>h</w:t>
      </w:r>
      <w:r w:rsidR="00795FDD" w:rsidRPr="004F0F21">
        <w:rPr>
          <w:spacing w:val="2"/>
          <w:sz w:val="22"/>
          <w:szCs w:val="22"/>
        </w:rPr>
        <w:t xml:space="preserve"> </w:t>
      </w:r>
      <w:r w:rsidR="00795FDD" w:rsidRPr="004F0F21">
        <w:rPr>
          <w:sz w:val="22"/>
          <w:szCs w:val="22"/>
        </w:rPr>
        <w:t>in</w:t>
      </w:r>
      <w:r w:rsidR="00795FDD" w:rsidRPr="004F0F21">
        <w:rPr>
          <w:spacing w:val="-1"/>
          <w:sz w:val="22"/>
          <w:szCs w:val="22"/>
        </w:rPr>
        <w:t>c</w:t>
      </w:r>
      <w:r w:rsidR="00795FDD" w:rsidRPr="004F0F21">
        <w:rPr>
          <w:sz w:val="22"/>
          <w:szCs w:val="22"/>
        </w:rPr>
        <w:t>lude</w:t>
      </w:r>
      <w:r w:rsidR="00795FDD" w:rsidRPr="004F0F21">
        <w:rPr>
          <w:spacing w:val="-1"/>
          <w:sz w:val="22"/>
          <w:szCs w:val="22"/>
        </w:rPr>
        <w:t xml:space="preserve"> </w:t>
      </w:r>
      <w:r w:rsidR="00795FDD" w:rsidRPr="004F0F21">
        <w:rPr>
          <w:sz w:val="22"/>
          <w:szCs w:val="22"/>
        </w:rPr>
        <w:t xml:space="preserve">the </w:t>
      </w:r>
      <w:r w:rsidR="00795FDD" w:rsidRPr="004F0F21">
        <w:rPr>
          <w:spacing w:val="-1"/>
          <w:sz w:val="22"/>
          <w:szCs w:val="22"/>
        </w:rPr>
        <w:t>a</w:t>
      </w:r>
      <w:r w:rsidR="00795FDD" w:rsidRPr="004F0F21">
        <w:rPr>
          <w:sz w:val="22"/>
          <w:szCs w:val="22"/>
        </w:rPr>
        <w:t>bili</w:t>
      </w:r>
      <w:r w:rsidR="00795FDD" w:rsidRPr="004F0F21">
        <w:rPr>
          <w:spacing w:val="3"/>
          <w:sz w:val="22"/>
          <w:szCs w:val="22"/>
        </w:rPr>
        <w:t>t</w:t>
      </w:r>
      <w:r w:rsidR="00795FDD" w:rsidRPr="004F0F21">
        <w:rPr>
          <w:sz w:val="22"/>
          <w:szCs w:val="22"/>
        </w:rPr>
        <w:t>y</w:t>
      </w:r>
      <w:r w:rsidR="00795FDD" w:rsidRPr="004F0F21">
        <w:rPr>
          <w:spacing w:val="-5"/>
          <w:sz w:val="22"/>
          <w:szCs w:val="22"/>
        </w:rPr>
        <w:t xml:space="preserve"> </w:t>
      </w:r>
      <w:r w:rsidR="00795FDD" w:rsidRPr="004F0F21">
        <w:rPr>
          <w:sz w:val="22"/>
          <w:szCs w:val="22"/>
        </w:rPr>
        <w:t>to wo</w:t>
      </w:r>
      <w:r w:rsidR="00795FDD" w:rsidRPr="004F0F21">
        <w:rPr>
          <w:spacing w:val="-1"/>
          <w:sz w:val="22"/>
          <w:szCs w:val="22"/>
        </w:rPr>
        <w:t>r</w:t>
      </w:r>
      <w:r w:rsidR="00795FDD" w:rsidRPr="004F0F21">
        <w:rPr>
          <w:sz w:val="22"/>
          <w:szCs w:val="22"/>
        </w:rPr>
        <w:t xml:space="preserve">k </w:t>
      </w:r>
      <w:r w:rsidR="00795FDD" w:rsidRPr="004F0F21">
        <w:rPr>
          <w:spacing w:val="-1"/>
          <w:sz w:val="22"/>
          <w:szCs w:val="22"/>
        </w:rPr>
        <w:t>c</w:t>
      </w:r>
      <w:r w:rsidR="00795FDD" w:rsidRPr="004F0F21">
        <w:rPr>
          <w:sz w:val="22"/>
          <w:szCs w:val="22"/>
        </w:rPr>
        <w:t>oo</w:t>
      </w:r>
      <w:r w:rsidR="00795FDD" w:rsidRPr="004F0F21">
        <w:rPr>
          <w:spacing w:val="2"/>
          <w:sz w:val="22"/>
          <w:szCs w:val="22"/>
        </w:rPr>
        <w:t>p</w:t>
      </w:r>
      <w:r w:rsidR="00795FDD" w:rsidRPr="004F0F21">
        <w:rPr>
          <w:spacing w:val="-1"/>
          <w:sz w:val="22"/>
          <w:szCs w:val="22"/>
        </w:rPr>
        <w:t>era</w:t>
      </w:r>
      <w:r w:rsidR="00795FDD" w:rsidRPr="004F0F21">
        <w:rPr>
          <w:sz w:val="22"/>
          <w:szCs w:val="22"/>
        </w:rPr>
        <w:t>t</w:t>
      </w:r>
      <w:r w:rsidR="00795FDD" w:rsidRPr="004F0F21">
        <w:rPr>
          <w:spacing w:val="3"/>
          <w:sz w:val="22"/>
          <w:szCs w:val="22"/>
        </w:rPr>
        <w:t>i</w:t>
      </w:r>
      <w:r w:rsidR="00795FDD" w:rsidRPr="004F0F21">
        <w:rPr>
          <w:sz w:val="22"/>
          <w:szCs w:val="22"/>
        </w:rPr>
        <w:t>v</w:t>
      </w:r>
      <w:r w:rsidR="00795FDD" w:rsidRPr="004F0F21">
        <w:rPr>
          <w:spacing w:val="-1"/>
          <w:sz w:val="22"/>
          <w:szCs w:val="22"/>
        </w:rPr>
        <w:t>e</w:t>
      </w:r>
      <w:r w:rsidR="00795FDD" w:rsidRPr="004F0F21">
        <w:rPr>
          <w:spacing w:val="3"/>
          <w:sz w:val="22"/>
          <w:szCs w:val="22"/>
        </w:rPr>
        <w:t>l</w:t>
      </w:r>
      <w:r w:rsidR="00795FDD" w:rsidRPr="004F0F21">
        <w:rPr>
          <w:sz w:val="22"/>
          <w:szCs w:val="22"/>
        </w:rPr>
        <w:t>y</w:t>
      </w:r>
      <w:r w:rsidR="00795FDD" w:rsidRPr="004F0F21">
        <w:rPr>
          <w:spacing w:val="-5"/>
          <w:sz w:val="22"/>
          <w:szCs w:val="22"/>
        </w:rPr>
        <w:t xml:space="preserve"> </w:t>
      </w:r>
      <w:r w:rsidR="00795FDD" w:rsidRPr="004F0F21">
        <w:rPr>
          <w:sz w:val="22"/>
          <w:szCs w:val="22"/>
        </w:rPr>
        <w:t>with oth</w:t>
      </w:r>
      <w:r w:rsidR="00795FDD" w:rsidRPr="004F0F21">
        <w:rPr>
          <w:spacing w:val="-1"/>
          <w:sz w:val="22"/>
          <w:szCs w:val="22"/>
        </w:rPr>
        <w:t>er</w:t>
      </w:r>
      <w:r w:rsidR="00795FDD" w:rsidRPr="004F0F21">
        <w:rPr>
          <w:spacing w:val="3"/>
          <w:sz w:val="22"/>
          <w:szCs w:val="22"/>
        </w:rPr>
        <w:t>s</w:t>
      </w:r>
      <w:r w:rsidR="00795FDD" w:rsidRPr="004F0F21">
        <w:rPr>
          <w:spacing w:val="-1"/>
          <w:sz w:val="22"/>
          <w:szCs w:val="22"/>
        </w:rPr>
        <w:t>)</w:t>
      </w:r>
      <w:r w:rsidR="00795FDD" w:rsidRPr="004F0F21">
        <w:rPr>
          <w:sz w:val="22"/>
          <w:szCs w:val="22"/>
        </w:rPr>
        <w:t xml:space="preserve">, </w:t>
      </w:r>
      <w:r w:rsidR="00795FDD" w:rsidRPr="004F0F21">
        <w:rPr>
          <w:spacing w:val="-1"/>
          <w:sz w:val="22"/>
          <w:szCs w:val="22"/>
        </w:rPr>
        <w:t>a</w:t>
      </w:r>
      <w:r w:rsidR="00795FDD" w:rsidRPr="004F0F21">
        <w:rPr>
          <w:sz w:val="22"/>
          <w:szCs w:val="22"/>
        </w:rPr>
        <w:t>nd, u</w:t>
      </w:r>
      <w:r w:rsidR="00795FDD" w:rsidRPr="004F0F21">
        <w:rPr>
          <w:spacing w:val="2"/>
          <w:sz w:val="22"/>
          <w:szCs w:val="22"/>
        </w:rPr>
        <w:t>p</w:t>
      </w:r>
      <w:r w:rsidR="00795FDD" w:rsidRPr="004F0F21">
        <w:rPr>
          <w:sz w:val="22"/>
          <w:szCs w:val="22"/>
        </w:rPr>
        <w:t xml:space="preserve">on </w:t>
      </w:r>
      <w:r w:rsidR="00795FDD" w:rsidRPr="004F0F21">
        <w:rPr>
          <w:spacing w:val="-1"/>
          <w:sz w:val="22"/>
          <w:szCs w:val="22"/>
        </w:rPr>
        <w:t>re</w:t>
      </w:r>
      <w:r w:rsidR="00795FDD" w:rsidRPr="004F0F21">
        <w:rPr>
          <w:sz w:val="22"/>
          <w:szCs w:val="22"/>
        </w:rPr>
        <w:t>qu</w:t>
      </w:r>
      <w:r w:rsidR="00795FDD" w:rsidRPr="004F0F21">
        <w:rPr>
          <w:spacing w:val="-1"/>
          <w:sz w:val="22"/>
          <w:szCs w:val="22"/>
        </w:rPr>
        <w:t>e</w:t>
      </w:r>
      <w:r w:rsidR="00795FDD" w:rsidRPr="004F0F21">
        <w:rPr>
          <w:sz w:val="22"/>
          <w:szCs w:val="22"/>
        </w:rPr>
        <w:t>st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E</w:t>
      </w:r>
      <w:r w:rsidR="00795FDD" w:rsidRPr="004F0F21">
        <w:rPr>
          <w:spacing w:val="2"/>
          <w:sz w:val="22"/>
          <w:szCs w:val="22"/>
        </w:rPr>
        <w:t>x</w:t>
      </w:r>
      <w:r w:rsidR="00795FDD" w:rsidRPr="004F0F21">
        <w:rPr>
          <w:spacing w:val="-1"/>
          <w:sz w:val="22"/>
          <w:szCs w:val="22"/>
        </w:rPr>
        <w:t>ec</w:t>
      </w:r>
      <w:r w:rsidR="00795FDD" w:rsidRPr="004F0F21">
        <w:rPr>
          <w:sz w:val="22"/>
          <w:szCs w:val="22"/>
        </w:rPr>
        <w:t>ut</w:t>
      </w:r>
      <w:r w:rsidR="00795FDD" w:rsidRPr="004F0F21">
        <w:rPr>
          <w:spacing w:val="3"/>
          <w:sz w:val="22"/>
          <w:szCs w:val="22"/>
        </w:rPr>
        <w:t>i</w:t>
      </w:r>
      <w:r w:rsidR="00795FDD" w:rsidRPr="004F0F21">
        <w:rPr>
          <w:sz w:val="22"/>
          <w:szCs w:val="22"/>
        </w:rPr>
        <w:t>ve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ommitt</w:t>
      </w:r>
      <w:r w:rsidR="00795FDD" w:rsidRPr="004F0F21">
        <w:rPr>
          <w:spacing w:val="-1"/>
          <w:sz w:val="22"/>
          <w:szCs w:val="22"/>
        </w:rPr>
        <w:t>ee</w:t>
      </w:r>
      <w:r w:rsidR="00795FDD" w:rsidRPr="004F0F21">
        <w:rPr>
          <w:sz w:val="22"/>
          <w:szCs w:val="22"/>
        </w:rPr>
        <w:t xml:space="preserve">, </w:t>
      </w:r>
      <w:r w:rsidR="00795FDD" w:rsidRPr="004F0F21">
        <w:rPr>
          <w:spacing w:val="1"/>
          <w:sz w:val="22"/>
          <w:szCs w:val="22"/>
        </w:rPr>
        <w:t>C</w:t>
      </w:r>
      <w:r w:rsidR="00795FDD" w:rsidRPr="004F0F21">
        <w:rPr>
          <w:sz w:val="22"/>
          <w:szCs w:val="22"/>
        </w:rPr>
        <w:t>hi</w:t>
      </w:r>
      <w:r w:rsidR="00795FDD" w:rsidRPr="004F0F21">
        <w:rPr>
          <w:spacing w:val="-1"/>
          <w:sz w:val="22"/>
          <w:szCs w:val="22"/>
        </w:rPr>
        <w:t>e</w:t>
      </w:r>
      <w:r w:rsidR="00795FDD" w:rsidRPr="004F0F21">
        <w:rPr>
          <w:sz w:val="22"/>
          <w:szCs w:val="22"/>
        </w:rPr>
        <w:t>f</w:t>
      </w:r>
      <w:r w:rsidR="00795FDD" w:rsidRPr="004F0F21">
        <w:rPr>
          <w:spacing w:val="-1"/>
          <w:sz w:val="22"/>
          <w:szCs w:val="22"/>
        </w:rPr>
        <w:t xml:space="preserve"> </w:t>
      </w:r>
      <w:r w:rsidR="00795FDD" w:rsidRPr="004F0F21">
        <w:rPr>
          <w:sz w:val="22"/>
          <w:szCs w:val="22"/>
        </w:rPr>
        <w:t>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z w:val="22"/>
          <w:szCs w:val="22"/>
        </w:rPr>
        <w:t>O</w:t>
      </w:r>
      <w:r w:rsidR="00795FDD" w:rsidRPr="004F0F21">
        <w:rPr>
          <w:spacing w:val="-1"/>
          <w:sz w:val="22"/>
          <w:szCs w:val="22"/>
        </w:rPr>
        <w:t>ff</w:t>
      </w:r>
      <w:r w:rsidR="00795FDD" w:rsidRPr="004F0F21">
        <w:rPr>
          <w:sz w:val="22"/>
          <w:szCs w:val="22"/>
        </w:rPr>
        <w:t>i</w:t>
      </w:r>
      <w:r w:rsidR="00795FDD" w:rsidRPr="004F0F21">
        <w:rPr>
          <w:spacing w:val="-1"/>
          <w:sz w:val="22"/>
          <w:szCs w:val="22"/>
        </w:rPr>
        <w:t>c</w:t>
      </w:r>
      <w:r w:rsidR="00795FDD" w:rsidRPr="004F0F21">
        <w:rPr>
          <w:spacing w:val="1"/>
          <w:sz w:val="22"/>
          <w:szCs w:val="22"/>
        </w:rPr>
        <w:t>e</w:t>
      </w:r>
      <w:r w:rsidR="00795FDD" w:rsidRPr="004F0F21">
        <w:rPr>
          <w:sz w:val="22"/>
          <w:szCs w:val="22"/>
        </w:rPr>
        <w:t>r</w:t>
      </w:r>
      <w:r w:rsidR="00795FDD" w:rsidRPr="004F0F21">
        <w:rPr>
          <w:spacing w:val="2"/>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h</w:t>
      </w:r>
      <w:r w:rsidR="00795FDD" w:rsidRPr="004F0F21">
        <w:rPr>
          <w:spacing w:val="1"/>
          <w:sz w:val="22"/>
          <w:szCs w:val="22"/>
        </w:rPr>
        <w:t>i</w:t>
      </w:r>
      <w:r w:rsidR="00795FDD" w:rsidRPr="004F0F21">
        <w:rPr>
          <w:spacing w:val="-1"/>
          <w:sz w:val="22"/>
          <w:szCs w:val="22"/>
        </w:rPr>
        <w:t>e</w:t>
      </w:r>
      <w:r w:rsidR="00795FDD" w:rsidRPr="004F0F21">
        <w:rPr>
          <w:sz w:val="22"/>
          <w:szCs w:val="22"/>
        </w:rPr>
        <w:t>f</w:t>
      </w:r>
      <w:r w:rsidR="00795FDD" w:rsidRPr="004F0F21">
        <w:rPr>
          <w:spacing w:val="-1"/>
          <w:sz w:val="22"/>
          <w:szCs w:val="22"/>
        </w:rPr>
        <w:t xml:space="preserve"> </w:t>
      </w:r>
      <w:r w:rsidR="00795FDD" w:rsidRPr="004F0F21">
        <w:rPr>
          <w:sz w:val="22"/>
          <w:szCs w:val="22"/>
        </w:rPr>
        <w:t>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z w:val="22"/>
          <w:szCs w:val="22"/>
        </w:rPr>
        <w:t>O</w:t>
      </w:r>
      <w:r w:rsidR="00795FDD" w:rsidRPr="004F0F21">
        <w:rPr>
          <w:spacing w:val="-1"/>
          <w:sz w:val="22"/>
          <w:szCs w:val="22"/>
        </w:rPr>
        <w:t>ff</w:t>
      </w:r>
      <w:r w:rsidR="00795FDD" w:rsidRPr="004F0F21">
        <w:rPr>
          <w:sz w:val="22"/>
          <w:szCs w:val="22"/>
        </w:rPr>
        <w:t>i</w:t>
      </w:r>
      <w:r w:rsidR="00795FDD" w:rsidRPr="004F0F21">
        <w:rPr>
          <w:spacing w:val="1"/>
          <w:sz w:val="22"/>
          <w:szCs w:val="22"/>
        </w:rPr>
        <w:t>c</w:t>
      </w:r>
      <w:r w:rsidR="00795FDD" w:rsidRPr="004F0F21">
        <w:rPr>
          <w:spacing w:val="-1"/>
          <w:sz w:val="22"/>
          <w:szCs w:val="22"/>
        </w:rPr>
        <w:t>e</w:t>
      </w:r>
      <w:r w:rsidR="00795FDD" w:rsidRPr="004F0F21">
        <w:rPr>
          <w:spacing w:val="2"/>
          <w:sz w:val="22"/>
          <w:szCs w:val="22"/>
        </w:rPr>
        <w:t>r</w:t>
      </w:r>
      <w:r w:rsidR="00795FDD" w:rsidRPr="004F0F21">
        <w:rPr>
          <w:spacing w:val="-2"/>
          <w:sz w:val="22"/>
          <w:szCs w:val="22"/>
        </w:rPr>
        <w:t>'</w:t>
      </w:r>
      <w:r w:rsidR="00795FDD" w:rsidRPr="004F0F21">
        <w:rPr>
          <w:sz w:val="22"/>
          <w:szCs w:val="22"/>
        </w:rPr>
        <w:t>s d</w:t>
      </w:r>
      <w:r w:rsidR="00795FDD" w:rsidRPr="004F0F21">
        <w:rPr>
          <w:spacing w:val="-1"/>
          <w:sz w:val="22"/>
          <w:szCs w:val="22"/>
        </w:rPr>
        <w:t>e</w:t>
      </w:r>
      <w:r w:rsidR="00795FDD" w:rsidRPr="004F0F21">
        <w:rPr>
          <w:sz w:val="22"/>
          <w:szCs w:val="22"/>
        </w:rPr>
        <w:t>s</w:t>
      </w:r>
      <w:r w:rsidR="00795FDD" w:rsidRPr="004F0F21">
        <w:rPr>
          <w:spacing w:val="3"/>
          <w:sz w:val="22"/>
          <w:szCs w:val="22"/>
        </w:rPr>
        <w:t>i</w:t>
      </w:r>
      <w:r w:rsidR="00795FDD" w:rsidRPr="004F0F21">
        <w:rPr>
          <w:spacing w:val="-2"/>
          <w:sz w:val="22"/>
          <w:szCs w:val="22"/>
        </w:rPr>
        <w:t>g</w:t>
      </w:r>
      <w:r w:rsidR="00795FDD" w:rsidRPr="004F0F21">
        <w:rPr>
          <w:sz w:val="22"/>
          <w:szCs w:val="22"/>
        </w:rPr>
        <w:t>n</w:t>
      </w:r>
      <w:r w:rsidR="00795FDD" w:rsidRPr="004F0F21">
        <w:rPr>
          <w:spacing w:val="1"/>
          <w:sz w:val="22"/>
          <w:szCs w:val="22"/>
        </w:rPr>
        <w:t>e</w:t>
      </w:r>
      <w:r w:rsidR="00795FDD" w:rsidRPr="004F0F21">
        <w:rPr>
          <w:spacing w:val="-1"/>
          <w:sz w:val="22"/>
          <w:szCs w:val="22"/>
        </w:rPr>
        <w:t>e</w:t>
      </w:r>
      <w:r w:rsidR="00795FDD" w:rsidRPr="004F0F21">
        <w:rPr>
          <w:sz w:val="22"/>
          <w:szCs w:val="22"/>
        </w:rPr>
        <w:t>, 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w:t>
      </w:r>
      <w:r w:rsidR="00795FDD" w:rsidRPr="004F0F21">
        <w:rPr>
          <w:spacing w:val="2"/>
          <w:sz w:val="22"/>
          <w:szCs w:val="22"/>
        </w:rPr>
        <w:t>r</w:t>
      </w:r>
      <w:r w:rsidR="00795FDD" w:rsidRPr="004F0F21">
        <w:rPr>
          <w:sz w:val="22"/>
          <w:szCs w:val="22"/>
        </w:rPr>
        <w:t>d, 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ca</w:t>
      </w:r>
      <w:r w:rsidR="00795FDD" w:rsidRPr="004F0F21">
        <w:rPr>
          <w:sz w:val="22"/>
          <w:szCs w:val="22"/>
        </w:rPr>
        <w:t>l</w:t>
      </w:r>
      <w:r w:rsidR="00795FDD" w:rsidRPr="004F0F21">
        <w:rPr>
          <w:spacing w:val="3"/>
          <w:sz w:val="22"/>
          <w:szCs w:val="22"/>
        </w:rPr>
        <w:t xml:space="preserve"> </w:t>
      </w:r>
      <w:r w:rsidR="00795FDD" w:rsidRPr="004F0F21">
        <w:rPr>
          <w:spacing w:val="-1"/>
          <w:sz w:val="22"/>
          <w:szCs w:val="22"/>
        </w:rPr>
        <w:t>a</w:t>
      </w:r>
      <w:r w:rsidR="00795FDD" w:rsidRPr="004F0F21">
        <w:rPr>
          <w:sz w:val="22"/>
          <w:szCs w:val="22"/>
        </w:rPr>
        <w:t>nd m</w:t>
      </w:r>
      <w:r w:rsidR="00795FDD" w:rsidRPr="004F0F21">
        <w:rPr>
          <w:spacing w:val="-1"/>
          <w:sz w:val="22"/>
          <w:szCs w:val="22"/>
        </w:rPr>
        <w:t>e</w:t>
      </w:r>
      <w:r w:rsidR="00795FDD" w:rsidRPr="004F0F21">
        <w:rPr>
          <w:sz w:val="22"/>
          <w:szCs w:val="22"/>
        </w:rPr>
        <w:t>nt</w:t>
      </w:r>
      <w:r w:rsidR="00795FDD" w:rsidRPr="004F0F21">
        <w:rPr>
          <w:spacing w:val="-1"/>
          <w:sz w:val="22"/>
          <w:szCs w:val="22"/>
        </w:rPr>
        <w:t>a</w:t>
      </w:r>
      <w:r w:rsidR="00795FDD" w:rsidRPr="004F0F21">
        <w:rPr>
          <w:sz w:val="22"/>
          <w:szCs w:val="22"/>
        </w:rPr>
        <w:t>l h</w:t>
      </w:r>
      <w:r w:rsidR="00795FDD" w:rsidRPr="004F0F21">
        <w:rPr>
          <w:spacing w:val="1"/>
          <w:sz w:val="22"/>
          <w:szCs w:val="22"/>
        </w:rPr>
        <w:t>e</w:t>
      </w:r>
      <w:r w:rsidR="00795FDD" w:rsidRPr="004F0F21">
        <w:rPr>
          <w:spacing w:val="-1"/>
          <w:sz w:val="22"/>
          <w:szCs w:val="22"/>
        </w:rPr>
        <w:t>a</w:t>
      </w:r>
      <w:r w:rsidR="00795FDD" w:rsidRPr="004F0F21">
        <w:rPr>
          <w:sz w:val="22"/>
          <w:szCs w:val="22"/>
        </w:rPr>
        <w:t>lth st</w:t>
      </w:r>
      <w:r w:rsidR="00795FDD" w:rsidRPr="004F0F21">
        <w:rPr>
          <w:spacing w:val="-1"/>
          <w:sz w:val="22"/>
          <w:szCs w:val="22"/>
        </w:rPr>
        <w:t>a</w:t>
      </w:r>
      <w:r w:rsidR="00795FDD" w:rsidRPr="004F0F21">
        <w:rPr>
          <w:sz w:val="22"/>
          <w:szCs w:val="22"/>
        </w:rPr>
        <w:t xml:space="preserve">tus, </w:t>
      </w:r>
      <w:r w:rsidR="00795FDD" w:rsidRPr="004F0F21">
        <w:rPr>
          <w:spacing w:val="-1"/>
          <w:sz w:val="22"/>
          <w:szCs w:val="22"/>
        </w:rPr>
        <w:t>a</w:t>
      </w:r>
      <w:r w:rsidR="00795FDD" w:rsidRPr="004F0F21">
        <w:rPr>
          <w:sz w:val="22"/>
          <w:szCs w:val="22"/>
        </w:rPr>
        <w:t xml:space="preserve">nd to </w:t>
      </w:r>
      <w:r w:rsidR="00795FDD" w:rsidRPr="004F0F21">
        <w:rPr>
          <w:spacing w:val="-1"/>
          <w:sz w:val="22"/>
          <w:szCs w:val="22"/>
        </w:rPr>
        <w:t>re</w:t>
      </w:r>
      <w:r w:rsidR="00795FDD" w:rsidRPr="004F0F21">
        <w:rPr>
          <w:sz w:val="22"/>
          <w:szCs w:val="22"/>
        </w:rPr>
        <w:t>solve</w:t>
      </w:r>
      <w:r w:rsidR="00795FDD" w:rsidRPr="004F0F21">
        <w:rPr>
          <w:spacing w:val="-1"/>
          <w:sz w:val="22"/>
          <w:szCs w:val="22"/>
        </w:rPr>
        <w:t xml:space="preserve"> </w:t>
      </w:r>
      <w:r w:rsidR="00795FDD" w:rsidRPr="004F0F21">
        <w:rPr>
          <w:spacing w:val="1"/>
          <w:sz w:val="22"/>
          <w:szCs w:val="22"/>
        </w:rPr>
        <w:t>a</w:t>
      </w:r>
      <w:r w:rsidR="00795FDD" w:rsidRPr="004F0F21">
        <w:rPr>
          <w:spacing w:val="2"/>
          <w:sz w:val="22"/>
          <w:szCs w:val="22"/>
        </w:rPr>
        <w:t>n</w:t>
      </w:r>
      <w:r w:rsidR="00795FDD" w:rsidRPr="004F0F21">
        <w:rPr>
          <w:sz w:val="22"/>
          <w:szCs w:val="22"/>
        </w:rPr>
        <w:t>y</w:t>
      </w:r>
      <w:r w:rsidR="00795FDD" w:rsidRPr="004F0F21">
        <w:rPr>
          <w:spacing w:val="-5"/>
          <w:sz w:val="22"/>
          <w:szCs w:val="22"/>
        </w:rPr>
        <w:t xml:space="preserve"> </w:t>
      </w:r>
      <w:r w:rsidR="00795FDD" w:rsidRPr="004F0F21">
        <w:rPr>
          <w:sz w:val="22"/>
          <w:szCs w:val="22"/>
        </w:rPr>
        <w:t>doubts or</w:t>
      </w:r>
      <w:r w:rsidR="00795FDD" w:rsidRPr="004F0F21">
        <w:rPr>
          <w:spacing w:val="-1"/>
          <w:sz w:val="22"/>
          <w:szCs w:val="22"/>
        </w:rPr>
        <w:t xml:space="preserve"> c</w:t>
      </w:r>
      <w:r w:rsidR="00795FDD" w:rsidRPr="004F0F21">
        <w:rPr>
          <w:sz w:val="22"/>
          <w:szCs w:val="22"/>
        </w:rPr>
        <w:t>o</w:t>
      </w:r>
      <w:r w:rsidR="00795FDD" w:rsidRPr="004F0F21">
        <w:rPr>
          <w:spacing w:val="2"/>
          <w:sz w:val="22"/>
          <w:szCs w:val="22"/>
        </w:rPr>
        <w:t>n</w:t>
      </w:r>
      <w:r w:rsidR="00795FDD" w:rsidRPr="004F0F21">
        <w:rPr>
          <w:spacing w:val="-1"/>
          <w:sz w:val="22"/>
          <w:szCs w:val="22"/>
        </w:rPr>
        <w:t>f</w:t>
      </w:r>
      <w:r w:rsidR="00795FDD" w:rsidRPr="004F0F21">
        <w:rPr>
          <w:sz w:val="22"/>
          <w:szCs w:val="22"/>
        </w:rPr>
        <w:t>li</w:t>
      </w:r>
      <w:r w:rsidR="00795FDD" w:rsidRPr="004F0F21">
        <w:rPr>
          <w:spacing w:val="-1"/>
          <w:sz w:val="22"/>
          <w:szCs w:val="22"/>
        </w:rPr>
        <w:t>c</w:t>
      </w:r>
      <w:r w:rsidR="00795FDD" w:rsidRPr="004F0F21">
        <w:rPr>
          <w:sz w:val="22"/>
          <w:szCs w:val="22"/>
        </w:rPr>
        <w:t xml:space="preserve">ts </w:t>
      </w:r>
      <w:r w:rsidR="00795FDD" w:rsidRPr="004F0F21">
        <w:rPr>
          <w:spacing w:val="-1"/>
          <w:sz w:val="22"/>
          <w:szCs w:val="22"/>
        </w:rPr>
        <w:t>a</w:t>
      </w:r>
      <w:r w:rsidR="00795FDD" w:rsidRPr="004F0F21">
        <w:rPr>
          <w:spacing w:val="2"/>
          <w:sz w:val="22"/>
          <w:szCs w:val="22"/>
        </w:rPr>
        <w:t>n</w:t>
      </w:r>
      <w:r w:rsidR="00795FDD" w:rsidRPr="004F0F21">
        <w:rPr>
          <w:sz w:val="22"/>
          <w:szCs w:val="22"/>
        </w:rPr>
        <w:t xml:space="preserve">d to </w:t>
      </w:r>
      <w:r w:rsidR="00795FDD" w:rsidRPr="004F0F21">
        <w:rPr>
          <w:spacing w:val="-1"/>
          <w:sz w:val="22"/>
          <w:szCs w:val="22"/>
        </w:rPr>
        <w:t>c</w:t>
      </w:r>
      <w:r w:rsidR="00795FDD" w:rsidRPr="004F0F21">
        <w:rPr>
          <w:sz w:val="22"/>
          <w:szCs w:val="22"/>
        </w:rPr>
        <w:t>l</w:t>
      </w:r>
      <w:r w:rsidR="00795FDD" w:rsidRPr="004F0F21">
        <w:rPr>
          <w:spacing w:val="-1"/>
          <w:sz w:val="22"/>
          <w:szCs w:val="22"/>
        </w:rPr>
        <w:t>ar</w:t>
      </w:r>
      <w:r w:rsidR="00795FDD" w:rsidRPr="004F0F21">
        <w:rPr>
          <w:sz w:val="22"/>
          <w:szCs w:val="22"/>
        </w:rPr>
        <w:t>i</w:t>
      </w:r>
      <w:r w:rsidR="00795FDD" w:rsidRPr="004F0F21">
        <w:rPr>
          <w:spacing w:val="4"/>
          <w:sz w:val="22"/>
          <w:szCs w:val="22"/>
        </w:rPr>
        <w:t>f</w:t>
      </w:r>
      <w:r w:rsidR="00795FDD" w:rsidRPr="004F0F21">
        <w:rPr>
          <w:sz w:val="22"/>
          <w:szCs w:val="22"/>
        </w:rPr>
        <w:t>y in</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w:t>
      </w:r>
      <w:r w:rsidR="00795FDD" w:rsidRPr="004F0F21">
        <w:rPr>
          <w:spacing w:val="-1"/>
          <w:sz w:val="22"/>
          <w:szCs w:val="22"/>
        </w:rPr>
        <w:t>a</w:t>
      </w:r>
      <w:r w:rsidR="00795FDD" w:rsidRPr="004F0F21">
        <w:rPr>
          <w:sz w:val="22"/>
          <w:szCs w:val="22"/>
        </w:rPr>
        <w:t xml:space="preserve">tion </w:t>
      </w:r>
      <w:r w:rsidR="00795FDD" w:rsidRPr="004F0F21">
        <w:rPr>
          <w:spacing w:val="-1"/>
          <w:sz w:val="22"/>
          <w:szCs w:val="22"/>
        </w:rPr>
        <w:t>a</w:t>
      </w:r>
      <w:r w:rsidR="00795FDD" w:rsidRPr="004F0F21">
        <w:rPr>
          <w:sz w:val="22"/>
          <w:szCs w:val="22"/>
        </w:rPr>
        <w:t xml:space="preserve">s </w:t>
      </w:r>
      <w:r w:rsidR="00795FDD" w:rsidRPr="004F0F21">
        <w:rPr>
          <w:spacing w:val="-1"/>
          <w:sz w:val="22"/>
          <w:szCs w:val="22"/>
        </w:rPr>
        <w:t>re</w:t>
      </w:r>
      <w:r w:rsidR="00795FDD" w:rsidRPr="004F0F21">
        <w:rPr>
          <w:sz w:val="22"/>
          <w:szCs w:val="22"/>
        </w:rPr>
        <w:t>q</w:t>
      </w:r>
      <w:r w:rsidR="00795FDD" w:rsidRPr="004F0F21">
        <w:rPr>
          <w:spacing w:val="2"/>
          <w:sz w:val="22"/>
          <w:szCs w:val="22"/>
        </w:rPr>
        <w:t>u</w:t>
      </w:r>
      <w:r w:rsidR="00795FDD" w:rsidRPr="004F0F21">
        <w:rPr>
          <w:spacing w:val="-1"/>
          <w:sz w:val="22"/>
          <w:szCs w:val="22"/>
        </w:rPr>
        <w:t>e</w:t>
      </w:r>
      <w:r w:rsidR="00795FDD" w:rsidRPr="004F0F21">
        <w:rPr>
          <w:sz w:val="22"/>
          <w:szCs w:val="22"/>
        </w:rPr>
        <w:t>st</w:t>
      </w:r>
      <w:r w:rsidR="00795FDD" w:rsidRPr="004F0F21">
        <w:rPr>
          <w:spacing w:val="-1"/>
          <w:sz w:val="22"/>
          <w:szCs w:val="22"/>
        </w:rPr>
        <w:t>e</w:t>
      </w:r>
      <w:r w:rsidR="00795FDD" w:rsidRPr="004F0F21">
        <w:rPr>
          <w:sz w:val="22"/>
          <w:szCs w:val="22"/>
        </w:rPr>
        <w:t>d</w:t>
      </w:r>
      <w:r w:rsidR="00795FDD" w:rsidRPr="004F0F21">
        <w:rPr>
          <w:spacing w:val="2"/>
          <w:sz w:val="22"/>
          <w:szCs w:val="22"/>
        </w:rPr>
        <w:t xml:space="preserve"> b</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z w:val="22"/>
          <w:szCs w:val="22"/>
        </w:rPr>
        <w:t>p</w:t>
      </w:r>
      <w:r w:rsidR="00795FDD" w:rsidRPr="004F0F21">
        <w:rPr>
          <w:spacing w:val="2"/>
          <w:sz w:val="22"/>
          <w:szCs w:val="22"/>
        </w:rPr>
        <w:t>p</w:t>
      </w:r>
      <w:r w:rsidR="00795FDD" w:rsidRPr="004F0F21">
        <w:rPr>
          <w:spacing w:val="-1"/>
          <w:sz w:val="22"/>
          <w:szCs w:val="22"/>
        </w:rPr>
        <w:t>r</w:t>
      </w:r>
      <w:r w:rsidR="00795FDD" w:rsidRPr="004F0F21">
        <w:rPr>
          <w:sz w:val="22"/>
          <w:szCs w:val="22"/>
        </w:rPr>
        <w:t>op</w:t>
      </w:r>
      <w:r w:rsidR="00795FDD" w:rsidRPr="004F0F21">
        <w:rPr>
          <w:spacing w:val="-1"/>
          <w:sz w:val="22"/>
          <w:szCs w:val="22"/>
        </w:rPr>
        <w:t>r</w:t>
      </w:r>
      <w:r w:rsidR="00795FDD" w:rsidRPr="004F0F21">
        <w:rPr>
          <w:sz w:val="22"/>
          <w:szCs w:val="22"/>
        </w:rPr>
        <w:t>i</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w:t>
      </w:r>
      <w:r w:rsidR="00795FDD" w:rsidRPr="004F0F21">
        <w:rPr>
          <w:spacing w:val="2"/>
          <w:sz w:val="22"/>
          <w:szCs w:val="22"/>
        </w:rPr>
        <w:t>f</w:t>
      </w:r>
      <w:r w:rsidR="00795FDD" w:rsidRPr="004F0F21">
        <w:rPr>
          <w:sz w:val="22"/>
          <w:szCs w:val="22"/>
        </w:rPr>
        <w:t>f</w:t>
      </w:r>
      <w:r w:rsidR="00795FDD" w:rsidRPr="004F0F21">
        <w:rPr>
          <w:spacing w:val="-1"/>
          <w:sz w:val="22"/>
          <w:szCs w:val="22"/>
        </w:rPr>
        <w:t xml:space="preserve"> </w:t>
      </w:r>
      <w:r w:rsidR="00795FDD" w:rsidRPr="004F0F21">
        <w:rPr>
          <w:sz w:val="22"/>
          <w:szCs w:val="22"/>
        </w:rPr>
        <w:t>or</w:t>
      </w:r>
      <w:r w:rsidR="00795FDD" w:rsidRPr="004F0F21">
        <w:rPr>
          <w:spacing w:val="2"/>
          <w:sz w:val="22"/>
          <w:szCs w:val="22"/>
        </w:rPr>
        <w:t xml:space="preserve"> </w:t>
      </w:r>
      <w:r w:rsidR="00795FDD" w:rsidRPr="004F0F21">
        <w:rPr>
          <w:spacing w:val="1"/>
          <w:sz w:val="22"/>
          <w:szCs w:val="22"/>
        </w:rPr>
        <w:t>B</w:t>
      </w:r>
      <w:r w:rsidR="00795FDD" w:rsidRPr="004F0F21">
        <w:rPr>
          <w:sz w:val="22"/>
          <w:szCs w:val="22"/>
        </w:rPr>
        <w:t>o</w:t>
      </w:r>
      <w:r w:rsidR="00795FDD" w:rsidRPr="004F0F21">
        <w:rPr>
          <w:spacing w:val="-1"/>
          <w:sz w:val="22"/>
          <w:szCs w:val="22"/>
        </w:rPr>
        <w:t>ar</w:t>
      </w:r>
      <w:r w:rsidR="00795FDD" w:rsidRPr="004F0F21">
        <w:rPr>
          <w:sz w:val="22"/>
          <w:szCs w:val="22"/>
        </w:rPr>
        <w:t>d</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utho</w:t>
      </w:r>
      <w:r w:rsidR="00795FDD" w:rsidRPr="004F0F21">
        <w:rPr>
          <w:spacing w:val="-1"/>
          <w:sz w:val="22"/>
          <w:szCs w:val="22"/>
        </w:rPr>
        <w:t>r</w:t>
      </w:r>
      <w:r w:rsidR="00795FDD" w:rsidRPr="004F0F21">
        <w:rPr>
          <w:sz w:val="22"/>
          <w:szCs w:val="22"/>
        </w:rPr>
        <w:t>iti</w:t>
      </w:r>
      <w:r w:rsidR="00795FDD" w:rsidRPr="004F0F21">
        <w:rPr>
          <w:spacing w:val="-1"/>
          <w:sz w:val="22"/>
          <w:szCs w:val="22"/>
        </w:rPr>
        <w:t>e</w:t>
      </w:r>
      <w:r w:rsidR="00795FDD" w:rsidRPr="004F0F21">
        <w:rPr>
          <w:sz w:val="22"/>
          <w:szCs w:val="22"/>
        </w:rPr>
        <w:t>s.</w:t>
      </w:r>
      <w:r w:rsidRPr="004F0F21">
        <w:rPr>
          <w:sz w:val="22"/>
          <w:szCs w:val="22"/>
        </w:rPr>
        <w:t xml:space="preserve"> </w:t>
      </w:r>
    </w:p>
    <w:p w14:paraId="0069476E" w14:textId="77777777" w:rsidR="00B17561" w:rsidRPr="004F0F21" w:rsidRDefault="00B17561" w:rsidP="00B17561">
      <w:pPr>
        <w:tabs>
          <w:tab w:val="left" w:pos="840"/>
        </w:tabs>
        <w:ind w:left="840" w:right="86" w:hanging="720"/>
        <w:rPr>
          <w:sz w:val="22"/>
          <w:szCs w:val="22"/>
        </w:rPr>
      </w:pPr>
    </w:p>
    <w:p w14:paraId="61E60064" w14:textId="77777777" w:rsidR="00B54557" w:rsidRPr="004F0F21" w:rsidRDefault="00B17561" w:rsidP="00B17561">
      <w:pPr>
        <w:tabs>
          <w:tab w:val="left" w:pos="840"/>
        </w:tabs>
        <w:ind w:left="840" w:right="86" w:hanging="720"/>
        <w:rPr>
          <w:sz w:val="22"/>
          <w:szCs w:val="22"/>
        </w:rPr>
      </w:pPr>
      <w:r w:rsidRPr="004F0F21">
        <w:rPr>
          <w:sz w:val="22"/>
          <w:szCs w:val="22"/>
        </w:rPr>
        <w:t>5</w:t>
      </w:r>
      <w:r w:rsidR="00795FDD" w:rsidRPr="004F0F21">
        <w:rPr>
          <w:position w:val="-1"/>
          <w:sz w:val="22"/>
          <w:szCs w:val="22"/>
        </w:rPr>
        <w:t xml:space="preserve">.7       </w:t>
      </w:r>
      <w:r w:rsidR="00795FDD" w:rsidRPr="004F0F21">
        <w:rPr>
          <w:spacing w:val="1"/>
          <w:position w:val="-1"/>
          <w:sz w:val="22"/>
          <w:szCs w:val="22"/>
          <w:u w:val="single" w:color="000000"/>
        </w:rPr>
        <w:t>P</w:t>
      </w:r>
      <w:r w:rsidR="00795FDD" w:rsidRPr="004F0F21">
        <w:rPr>
          <w:spacing w:val="-1"/>
          <w:position w:val="-1"/>
          <w:sz w:val="22"/>
          <w:szCs w:val="22"/>
          <w:u w:val="single" w:color="000000"/>
        </w:rPr>
        <w:t>r</w:t>
      </w:r>
      <w:r w:rsidR="00795FDD" w:rsidRPr="004F0F21">
        <w:rPr>
          <w:position w:val="-1"/>
          <w:sz w:val="22"/>
          <w:szCs w:val="22"/>
          <w:u w:val="single" w:color="000000"/>
        </w:rPr>
        <w:t>o</w:t>
      </w:r>
      <w:r w:rsidR="00795FDD" w:rsidRPr="004F0F21">
        <w:rPr>
          <w:spacing w:val="-1"/>
          <w:position w:val="-1"/>
          <w:sz w:val="22"/>
          <w:szCs w:val="22"/>
          <w:u w:val="single" w:color="000000"/>
        </w:rPr>
        <w:t>ce</w:t>
      </w:r>
      <w:r w:rsidR="00795FDD" w:rsidRPr="004F0F21">
        <w:rPr>
          <w:position w:val="-1"/>
          <w:sz w:val="22"/>
          <w:szCs w:val="22"/>
          <w:u w:val="single" w:color="000000"/>
        </w:rPr>
        <w:t>ssing Appli</w:t>
      </w:r>
      <w:r w:rsidR="00795FDD" w:rsidRPr="004F0F21">
        <w:rPr>
          <w:spacing w:val="-1"/>
          <w:position w:val="-1"/>
          <w:sz w:val="22"/>
          <w:szCs w:val="22"/>
          <w:u w:val="single" w:color="000000"/>
        </w:rPr>
        <w:t>ca</w:t>
      </w:r>
      <w:r w:rsidR="00795FDD" w:rsidRPr="004F0F21">
        <w:rPr>
          <w:position w:val="-1"/>
          <w:sz w:val="22"/>
          <w:szCs w:val="22"/>
          <w:u w:val="single" w:color="000000"/>
        </w:rPr>
        <w:t>tion</w:t>
      </w:r>
      <w:r w:rsidR="00795FDD" w:rsidRPr="004F0F21">
        <w:rPr>
          <w:position w:val="-1"/>
          <w:sz w:val="22"/>
          <w:szCs w:val="22"/>
        </w:rPr>
        <w:t>.</w:t>
      </w:r>
    </w:p>
    <w:p w14:paraId="4FA9F214" w14:textId="77777777" w:rsidR="00B54557" w:rsidRPr="004F0F21" w:rsidRDefault="00B54557">
      <w:pPr>
        <w:spacing w:before="16" w:line="200" w:lineRule="exact"/>
        <w:rPr>
          <w:sz w:val="22"/>
          <w:szCs w:val="22"/>
        </w:rPr>
      </w:pPr>
    </w:p>
    <w:p w14:paraId="45B8CF78" w14:textId="77777777" w:rsidR="00B54557" w:rsidRPr="004F0F21" w:rsidRDefault="00795FDD" w:rsidP="003E4B47">
      <w:pPr>
        <w:spacing w:before="29"/>
        <w:ind w:left="1260" w:right="131" w:hanging="81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d Appli</w:t>
      </w:r>
      <w:r w:rsidRPr="004F0F21">
        <w:rPr>
          <w:spacing w:val="1"/>
          <w:sz w:val="22"/>
          <w:szCs w:val="22"/>
        </w:rPr>
        <w:t>c</w:t>
      </w:r>
      <w:r w:rsidRPr="004F0F21">
        <w:rPr>
          <w:spacing w:val="-1"/>
          <w:sz w:val="22"/>
          <w:szCs w:val="22"/>
        </w:rPr>
        <w:t>a</w:t>
      </w:r>
      <w:r w:rsidRPr="004F0F21">
        <w:rPr>
          <w:sz w:val="22"/>
          <w:szCs w:val="22"/>
        </w:rPr>
        <w:t>tion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submitt</w:t>
      </w:r>
      <w:r w:rsidRPr="004F0F21">
        <w:rPr>
          <w:spacing w:val="-1"/>
          <w:sz w:val="22"/>
          <w:szCs w:val="22"/>
        </w:rPr>
        <w:t>e</w:t>
      </w:r>
      <w:r w:rsidRPr="004F0F21">
        <w:rPr>
          <w:sz w:val="22"/>
          <w:szCs w:val="22"/>
        </w:rPr>
        <w:t xml:space="preserve">d to </w:t>
      </w:r>
      <w:r w:rsidRPr="004F0F21">
        <w:rPr>
          <w:spacing w:val="-2"/>
          <w:sz w:val="22"/>
          <w:szCs w:val="22"/>
        </w:rPr>
        <w:t>t</w:t>
      </w:r>
      <w:r w:rsidRPr="004F0F21">
        <w:rPr>
          <w:sz w:val="22"/>
          <w:szCs w:val="22"/>
        </w:rPr>
        <w: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who sh</w:t>
      </w:r>
      <w:r w:rsidRPr="004F0F21">
        <w:rPr>
          <w:spacing w:val="-1"/>
          <w:sz w:val="22"/>
          <w:szCs w:val="22"/>
        </w:rPr>
        <w:t>a</w:t>
      </w:r>
      <w:r w:rsidRPr="004F0F21">
        <w:rPr>
          <w:sz w:val="22"/>
          <w:szCs w:val="22"/>
        </w:rPr>
        <w:t>ll 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o</w:t>
      </w:r>
      <w:r w:rsidRPr="004F0F21">
        <w:rPr>
          <w:spacing w:val="2"/>
          <w:sz w:val="22"/>
          <w:szCs w:val="22"/>
        </w:rPr>
        <w:t>r</w:t>
      </w:r>
      <w:r w:rsidRPr="004F0F21">
        <w:rPr>
          <w:sz w:val="22"/>
          <w:szCs w:val="22"/>
        </w:rPr>
        <w:t>w</w:t>
      </w:r>
      <w:r w:rsidRPr="004F0F21">
        <w:rPr>
          <w:spacing w:val="-1"/>
          <w:sz w:val="22"/>
          <w:szCs w:val="22"/>
        </w:rPr>
        <w:t>a</w:t>
      </w:r>
      <w:r w:rsidRPr="004F0F21">
        <w:rPr>
          <w:spacing w:val="2"/>
          <w:sz w:val="22"/>
          <w:szCs w:val="22"/>
        </w:rPr>
        <w:t>r</w:t>
      </w:r>
      <w:r w:rsidRPr="004F0F21">
        <w:rPr>
          <w:sz w:val="22"/>
          <w:szCs w:val="22"/>
        </w:rPr>
        <w:t>d 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w:t>
      </w:r>
      <w:r w:rsidRPr="004F0F21">
        <w:rPr>
          <w:spacing w:val="3"/>
          <w:sz w:val="22"/>
          <w:szCs w:val="22"/>
        </w:rPr>
        <w:t>t</w:t>
      </w:r>
      <w:r w:rsidRPr="004F0F21">
        <w:rPr>
          <w:sz w:val="22"/>
          <w:szCs w:val="22"/>
        </w:rPr>
        <w: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ssin</w:t>
      </w:r>
      <w:r w:rsidRPr="004F0F21">
        <w:rPr>
          <w:spacing w:val="-2"/>
          <w:sz w:val="22"/>
          <w:szCs w:val="22"/>
        </w:rPr>
        <w:t>g</w:t>
      </w:r>
      <w:r w:rsidRPr="004F0F21">
        <w:rPr>
          <w:sz w:val="22"/>
          <w:szCs w:val="22"/>
        </w:rPr>
        <w:t>. 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its 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re</w:t>
      </w:r>
      <w:r w:rsidRPr="004F0F21">
        <w:rPr>
          <w:sz w:val="22"/>
          <w:szCs w:val="22"/>
        </w:rPr>
        <w:t>sponsible</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c</w:t>
      </w:r>
      <w:r w:rsidRPr="004F0F21">
        <w:rPr>
          <w:sz w:val="22"/>
          <w:szCs w:val="22"/>
        </w:rPr>
        <w:t>oll</w:t>
      </w:r>
      <w:r w:rsidRPr="004F0F21">
        <w:rPr>
          <w:spacing w:val="-1"/>
          <w:sz w:val="22"/>
          <w:szCs w:val="22"/>
        </w:rPr>
        <w:t>ec</w:t>
      </w:r>
      <w:r w:rsidRPr="004F0F21">
        <w:rPr>
          <w:sz w:val="22"/>
          <w:szCs w:val="22"/>
        </w:rPr>
        <w:t>t</w:t>
      </w:r>
      <w:r w:rsidRPr="004F0F21">
        <w:rPr>
          <w:spacing w:val="3"/>
          <w:sz w:val="22"/>
          <w:szCs w:val="22"/>
        </w:rPr>
        <w:t>i</w:t>
      </w:r>
      <w:r w:rsidRPr="004F0F21">
        <w:rPr>
          <w:sz w:val="22"/>
          <w:szCs w:val="22"/>
        </w:rPr>
        <w:t>ng</w:t>
      </w:r>
      <w:r w:rsidRPr="004F0F21">
        <w:rPr>
          <w:spacing w:val="-2"/>
          <w:sz w:val="22"/>
          <w:szCs w:val="22"/>
        </w:rPr>
        <w:t xml:space="preserve"> </w:t>
      </w:r>
      <w:r w:rsidRPr="004F0F21">
        <w:rPr>
          <w:spacing w:val="-1"/>
          <w:sz w:val="22"/>
          <w:szCs w:val="22"/>
        </w:rPr>
        <w:t>a</w:t>
      </w:r>
      <w:r w:rsidRPr="004F0F21">
        <w:rPr>
          <w:sz w:val="22"/>
          <w:szCs w:val="22"/>
        </w:rPr>
        <w:t>nd v</w:t>
      </w:r>
      <w:r w:rsidRPr="004F0F21">
        <w:rPr>
          <w:spacing w:val="-1"/>
          <w:sz w:val="22"/>
          <w:szCs w:val="22"/>
        </w:rPr>
        <w:t>er</w:t>
      </w:r>
      <w:r w:rsidRPr="004F0F21">
        <w:rPr>
          <w:sz w:val="22"/>
          <w:szCs w:val="22"/>
        </w:rPr>
        <w:t>i</w:t>
      </w:r>
      <w:r w:rsidRPr="004F0F21">
        <w:rPr>
          <w:spacing w:val="4"/>
          <w:sz w:val="22"/>
          <w:szCs w:val="22"/>
        </w:rPr>
        <w:t>f</w:t>
      </w:r>
      <w:r w:rsidRPr="004F0F21">
        <w:rPr>
          <w:spacing w:val="-5"/>
          <w:sz w:val="22"/>
          <w:szCs w:val="22"/>
        </w:rPr>
        <w:t>y</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ll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w:t>
      </w:r>
      <w:r w:rsidRPr="004F0F21">
        <w:rPr>
          <w:spacing w:val="2"/>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re</w:t>
      </w:r>
      <w:r w:rsidRPr="004F0F21">
        <w:rPr>
          <w:spacing w:val="1"/>
          <w:sz w:val="22"/>
          <w:szCs w:val="22"/>
        </w:rPr>
        <w:t>c</w:t>
      </w:r>
      <w:r w:rsidRPr="004F0F21">
        <w:rPr>
          <w:spacing w:val="-1"/>
          <w:sz w:val="22"/>
          <w:szCs w:val="22"/>
        </w:rPr>
        <w:t>e</w:t>
      </w:r>
      <w:r w:rsidRPr="004F0F21">
        <w:rPr>
          <w:sz w:val="22"/>
          <w:szCs w:val="22"/>
        </w:rPr>
        <w:t>iv</w:t>
      </w:r>
      <w:r w:rsidRPr="004F0F21">
        <w:rPr>
          <w:spacing w:val="-1"/>
          <w:sz w:val="22"/>
          <w:szCs w:val="22"/>
        </w:rPr>
        <w:t>e</w:t>
      </w:r>
      <w:r w:rsidRPr="004F0F21">
        <w:rPr>
          <w:sz w:val="22"/>
          <w:szCs w:val="22"/>
        </w:rPr>
        <w:t xml:space="preserve">d,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ompt</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noti</w:t>
      </w:r>
      <w:r w:rsidRPr="004F0F21">
        <w:rPr>
          <w:spacing w:val="4"/>
          <w:sz w:val="22"/>
          <w:szCs w:val="22"/>
        </w:rPr>
        <w:t>f</w:t>
      </w:r>
      <w:r w:rsidRPr="004F0F21">
        <w:rPr>
          <w:spacing w:val="-5"/>
          <w:sz w:val="22"/>
          <w:szCs w:val="22"/>
        </w:rPr>
        <w:t>y</w:t>
      </w:r>
      <w:r w:rsidRPr="004F0F21">
        <w:rPr>
          <w:sz w:val="22"/>
          <w:szCs w:val="22"/>
        </w:rPr>
        <w:t>i</w:t>
      </w:r>
      <w:r w:rsidRPr="004F0F21">
        <w:rPr>
          <w:spacing w:val="2"/>
          <w:sz w:val="22"/>
          <w:szCs w:val="22"/>
        </w:rPr>
        <w:t>n</w:t>
      </w:r>
      <w:r w:rsidRPr="004F0F21">
        <w:rPr>
          <w:sz w:val="22"/>
          <w:szCs w:val="22"/>
        </w:rPr>
        <w:t>g the Appli</w:t>
      </w:r>
      <w:r w:rsidRPr="004F0F21">
        <w:rPr>
          <w:spacing w:val="-1"/>
          <w:sz w:val="22"/>
          <w:szCs w:val="22"/>
        </w:rPr>
        <w:t>ca</w:t>
      </w:r>
      <w:r w:rsidRPr="004F0F21">
        <w:rPr>
          <w:sz w:val="22"/>
          <w:szCs w:val="22"/>
        </w:rPr>
        <w:t>nt of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r</w:t>
      </w:r>
      <w:r w:rsidRPr="004F0F21">
        <w:rPr>
          <w:sz w:val="22"/>
          <w:szCs w:val="22"/>
        </w:rPr>
        <w:t>ob</w:t>
      </w:r>
      <w:r w:rsidRPr="004F0F21">
        <w:rPr>
          <w:spacing w:val="3"/>
          <w:sz w:val="22"/>
          <w:szCs w:val="22"/>
        </w:rPr>
        <w:t>l</w:t>
      </w:r>
      <w:r w:rsidRPr="004F0F21">
        <w:rPr>
          <w:spacing w:val="1"/>
          <w:sz w:val="22"/>
          <w:szCs w:val="22"/>
        </w:rPr>
        <w:t>e</w:t>
      </w:r>
      <w:r w:rsidRPr="004F0F21">
        <w:rPr>
          <w:sz w:val="22"/>
          <w:szCs w:val="22"/>
        </w:rPr>
        <w:t>ms with obt</w:t>
      </w:r>
      <w:r w:rsidRPr="004F0F21">
        <w:rPr>
          <w:spacing w:val="-1"/>
          <w:sz w:val="22"/>
          <w:szCs w:val="22"/>
        </w:rPr>
        <w:t>a</w:t>
      </w:r>
      <w:r w:rsidRPr="004F0F21">
        <w:rPr>
          <w:sz w:val="22"/>
          <w:szCs w:val="22"/>
        </w:rPr>
        <w:t>ining</w:t>
      </w:r>
      <w:r w:rsidRPr="004F0F21">
        <w:rPr>
          <w:spacing w:val="-2"/>
          <w:sz w:val="22"/>
          <w:szCs w:val="22"/>
        </w:rPr>
        <w:t xml:space="preserve">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d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Upon</w:t>
      </w:r>
      <w:r w:rsidR="00B17561" w:rsidRPr="004F0F21">
        <w:rPr>
          <w:sz w:val="22"/>
          <w:szCs w:val="22"/>
        </w:rPr>
        <w:t xml:space="preserve"> </w:t>
      </w:r>
      <w:r w:rsidRPr="004F0F21">
        <w:rPr>
          <w:sz w:val="22"/>
          <w:szCs w:val="22"/>
        </w:rPr>
        <w:t>noti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 of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r</w:t>
      </w:r>
      <w:r w:rsidRPr="004F0F21">
        <w:rPr>
          <w:sz w:val="22"/>
          <w:szCs w:val="22"/>
        </w:rPr>
        <w:t>obl</w:t>
      </w:r>
      <w:r w:rsidRPr="004F0F21">
        <w:rPr>
          <w:spacing w:val="1"/>
          <w:sz w:val="22"/>
          <w:szCs w:val="22"/>
        </w:rPr>
        <w:t>e</w:t>
      </w:r>
      <w:r w:rsidRPr="004F0F21">
        <w:rPr>
          <w:sz w:val="22"/>
          <w:szCs w:val="22"/>
        </w:rPr>
        <w:t>ms or</w:t>
      </w:r>
      <w:r w:rsidRPr="004F0F21">
        <w:rPr>
          <w:spacing w:val="-1"/>
          <w:sz w:val="22"/>
          <w:szCs w:val="22"/>
        </w:rPr>
        <w:t xml:space="preserve"> c</w:t>
      </w:r>
      <w:r w:rsidRPr="004F0F21">
        <w:rPr>
          <w:sz w:val="22"/>
          <w:szCs w:val="22"/>
        </w:rPr>
        <w:t>on</w:t>
      </w:r>
      <w:r w:rsidRPr="004F0F21">
        <w:rPr>
          <w:spacing w:val="-1"/>
          <w:sz w:val="22"/>
          <w:szCs w:val="22"/>
        </w:rPr>
        <w:t>cer</w:t>
      </w:r>
      <w:r w:rsidRPr="004F0F21">
        <w:rPr>
          <w:sz w:val="22"/>
          <w:szCs w:val="22"/>
        </w:rPr>
        <w:t>ns,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App</w:t>
      </w:r>
      <w:r w:rsidRPr="004F0F21">
        <w:rPr>
          <w:spacing w:val="3"/>
          <w:sz w:val="22"/>
          <w:szCs w:val="22"/>
        </w:rPr>
        <w:t>l</w:t>
      </w:r>
      <w:r w:rsidRPr="004F0F21">
        <w:rPr>
          <w:sz w:val="22"/>
          <w:szCs w:val="22"/>
        </w:rPr>
        <w:t>i</w:t>
      </w:r>
      <w:r w:rsidRPr="004F0F21">
        <w:rPr>
          <w:spacing w:val="-1"/>
          <w:sz w:val="22"/>
          <w:szCs w:val="22"/>
        </w:rPr>
        <w:t>ca</w:t>
      </w:r>
      <w:r w:rsidRPr="004F0F21">
        <w:rPr>
          <w:sz w:val="22"/>
          <w:szCs w:val="22"/>
        </w:rPr>
        <w:t>nt must obt</w:t>
      </w:r>
      <w:r w:rsidRPr="004F0F21">
        <w:rPr>
          <w:spacing w:val="-1"/>
          <w:sz w:val="22"/>
          <w:szCs w:val="22"/>
        </w:rPr>
        <w:t>a</w:t>
      </w:r>
      <w:r w:rsidRPr="004F0F21">
        <w:rPr>
          <w:sz w:val="22"/>
          <w:szCs w:val="22"/>
        </w:rPr>
        <w:t xml:space="preserve">in </w:t>
      </w:r>
      <w:r w:rsidRPr="004F0F21">
        <w:rPr>
          <w:spacing w:val="-1"/>
          <w:sz w:val="22"/>
          <w:szCs w:val="22"/>
        </w:rPr>
        <w:t>a</w:t>
      </w:r>
      <w:r w:rsidRPr="004F0F21">
        <w:rPr>
          <w:sz w:val="22"/>
          <w:szCs w:val="22"/>
        </w:rPr>
        <w:t xml:space="preserve">nd </w:t>
      </w:r>
      <w:r w:rsidRPr="004F0F21">
        <w:rPr>
          <w:spacing w:val="-1"/>
          <w:sz w:val="22"/>
          <w:szCs w:val="22"/>
        </w:rPr>
        <w:t>f</w:t>
      </w:r>
      <w:r w:rsidRPr="004F0F21">
        <w:rPr>
          <w:sz w:val="22"/>
          <w:szCs w:val="22"/>
        </w:rPr>
        <w:t>u</w:t>
      </w:r>
      <w:r w:rsidRPr="004F0F21">
        <w:rPr>
          <w:spacing w:val="2"/>
          <w:sz w:val="22"/>
          <w:szCs w:val="22"/>
        </w:rPr>
        <w:t>r</w:t>
      </w:r>
      <w:r w:rsidRPr="004F0F21">
        <w:rPr>
          <w:sz w:val="22"/>
          <w:szCs w:val="22"/>
        </w:rPr>
        <w:t>nish the</w:t>
      </w:r>
      <w:r w:rsidRPr="004F0F21">
        <w:rPr>
          <w:spacing w:val="-1"/>
          <w:sz w:val="22"/>
          <w:szCs w:val="22"/>
        </w:rPr>
        <w:t xml:space="preserve"> re</w:t>
      </w:r>
      <w:r w:rsidRPr="004F0F21">
        <w:rPr>
          <w:sz w:val="22"/>
          <w:szCs w:val="22"/>
        </w:rPr>
        <w:t>qui</w:t>
      </w:r>
      <w:r w:rsidRPr="004F0F21">
        <w:rPr>
          <w:spacing w:val="-1"/>
          <w:sz w:val="22"/>
          <w:szCs w:val="22"/>
        </w:rPr>
        <w:t>re</w:t>
      </w:r>
      <w:r w:rsidRPr="004F0F21">
        <w:rPr>
          <w:sz w:val="22"/>
          <w:szCs w:val="22"/>
        </w:rPr>
        <w:t>d in</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5"/>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nt </w:t>
      </w:r>
      <w:r w:rsidRPr="004F0F21">
        <w:rPr>
          <w:spacing w:val="2"/>
          <w:sz w:val="22"/>
          <w:szCs w:val="22"/>
        </w:rPr>
        <w:t>f</w:t>
      </w:r>
      <w:r w:rsidRPr="004F0F21">
        <w:rPr>
          <w:spacing w:val="-1"/>
          <w:sz w:val="22"/>
          <w:szCs w:val="22"/>
        </w:rPr>
        <w:t>a</w:t>
      </w:r>
      <w:r w:rsidRPr="004F0F21">
        <w:rPr>
          <w:sz w:val="22"/>
          <w:szCs w:val="22"/>
        </w:rPr>
        <w:t xml:space="preserve">ils to </w:t>
      </w:r>
      <w:r w:rsidRPr="004F0F21">
        <w:rPr>
          <w:spacing w:val="-1"/>
          <w:sz w:val="22"/>
          <w:szCs w:val="22"/>
        </w:rPr>
        <w:t>f</w:t>
      </w:r>
      <w:r w:rsidRPr="004F0F21">
        <w:rPr>
          <w:sz w:val="22"/>
          <w:szCs w:val="22"/>
        </w:rPr>
        <w:t>u</w:t>
      </w:r>
      <w:r w:rsidRPr="004F0F21">
        <w:rPr>
          <w:spacing w:val="-1"/>
          <w:sz w:val="22"/>
          <w:szCs w:val="22"/>
        </w:rPr>
        <w:t>r</w:t>
      </w:r>
      <w:r w:rsidRPr="004F0F21">
        <w:rPr>
          <w:sz w:val="22"/>
          <w:szCs w:val="22"/>
        </w:rPr>
        <w:t>nish the</w:t>
      </w:r>
      <w:r w:rsidRPr="004F0F21">
        <w:rPr>
          <w:spacing w:val="-1"/>
          <w:sz w:val="22"/>
          <w:szCs w:val="22"/>
        </w:rPr>
        <w:t xml:space="preserve"> 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d</w:t>
      </w:r>
      <w:r w:rsidR="00B17561" w:rsidRPr="004F0F21">
        <w:rPr>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within nin</w:t>
      </w:r>
      <w:r w:rsidRPr="004F0F21">
        <w:rPr>
          <w:spacing w:val="-1"/>
          <w:sz w:val="22"/>
          <w:szCs w:val="22"/>
        </w:rPr>
        <w:t>e</w:t>
      </w:r>
      <w:r w:rsidRPr="004F0F21">
        <w:rPr>
          <w:sz w:val="22"/>
          <w:szCs w:val="22"/>
        </w:rPr>
        <w:t>ty</w:t>
      </w:r>
      <w:r w:rsidRPr="004F0F21">
        <w:rPr>
          <w:spacing w:val="-2"/>
          <w:sz w:val="22"/>
          <w:szCs w:val="22"/>
        </w:rPr>
        <w:t xml:space="preserve"> </w:t>
      </w:r>
      <w:r w:rsidRPr="004F0F21">
        <w:rPr>
          <w:spacing w:val="-1"/>
          <w:sz w:val="22"/>
          <w:szCs w:val="22"/>
        </w:rPr>
        <w:t>(</w:t>
      </w:r>
      <w:r w:rsidRPr="004F0F21">
        <w:rPr>
          <w:sz w:val="22"/>
          <w:szCs w:val="22"/>
        </w:rPr>
        <w:t>9</w:t>
      </w:r>
      <w:r w:rsidRPr="004F0F21">
        <w:rPr>
          <w:spacing w:val="2"/>
          <w:sz w:val="22"/>
          <w:szCs w:val="22"/>
        </w:rPr>
        <w:t>0</w:t>
      </w:r>
      <w:r w:rsidRPr="004F0F21">
        <w:rPr>
          <w:sz w:val="22"/>
          <w:szCs w:val="22"/>
        </w:rPr>
        <w:t>)</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s of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tion </w:t>
      </w:r>
      <w:r w:rsidRPr="004F0F21">
        <w:rPr>
          <w:spacing w:val="3"/>
          <w:sz w:val="22"/>
          <w:szCs w:val="22"/>
        </w:rPr>
        <w:t>s</w:t>
      </w:r>
      <w:r w:rsidRPr="004F0F21">
        <w:rPr>
          <w:sz w:val="22"/>
          <w:szCs w:val="22"/>
        </w:rPr>
        <w:t>h</w:t>
      </w:r>
      <w:r w:rsidRPr="004F0F21">
        <w:rPr>
          <w:spacing w:val="-1"/>
          <w:sz w:val="22"/>
          <w:szCs w:val="22"/>
        </w:rPr>
        <w:t>a</w:t>
      </w:r>
      <w:r w:rsidRPr="004F0F21">
        <w:rPr>
          <w:sz w:val="22"/>
          <w:szCs w:val="22"/>
        </w:rPr>
        <w:t xml:space="preserve">ll be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c</w:t>
      </w:r>
      <w:r w:rsidRPr="004F0F21">
        <w:rPr>
          <w:sz w:val="22"/>
          <w:szCs w:val="22"/>
        </w:rPr>
        <w:t>on</w:t>
      </w:r>
      <w:r w:rsidRPr="004F0F21">
        <w:rPr>
          <w:spacing w:val="-1"/>
          <w:sz w:val="22"/>
          <w:szCs w:val="22"/>
        </w:rPr>
        <w:t>c</w:t>
      </w:r>
      <w:r w:rsidRPr="004F0F21">
        <w:rPr>
          <w:sz w:val="22"/>
          <w:szCs w:val="22"/>
        </w:rPr>
        <w:t>lusiv</w:t>
      </w:r>
      <w:r w:rsidRPr="004F0F21">
        <w:rPr>
          <w:spacing w:val="-1"/>
          <w:sz w:val="22"/>
          <w:szCs w:val="22"/>
        </w:rPr>
        <w:t>e</w:t>
      </w:r>
      <w:r w:rsidRPr="004F0F21">
        <w:rPr>
          <w:spacing w:val="5"/>
          <w:sz w:val="22"/>
          <w:szCs w:val="22"/>
        </w:rPr>
        <w:t>l</w:t>
      </w:r>
      <w:r w:rsidRPr="004F0F21">
        <w:rPr>
          <w:sz w:val="22"/>
          <w:szCs w:val="22"/>
        </w:rPr>
        <w:t>y</w:t>
      </w:r>
      <w:r w:rsidRPr="004F0F21">
        <w:rPr>
          <w:spacing w:val="-2"/>
          <w:sz w:val="22"/>
          <w:szCs w:val="22"/>
        </w:rPr>
        <w:t xml:space="preserve"> </w:t>
      </w:r>
      <w:r w:rsidRPr="004F0F21">
        <w:rPr>
          <w:sz w:val="22"/>
          <w:szCs w:val="22"/>
        </w:rPr>
        <w:t>d</w:t>
      </w:r>
      <w:r w:rsidRPr="004F0F21">
        <w:rPr>
          <w:spacing w:val="-1"/>
          <w:sz w:val="22"/>
          <w:szCs w:val="22"/>
        </w:rPr>
        <w:t>ee</w:t>
      </w:r>
      <w:r w:rsidRPr="004F0F21">
        <w:rPr>
          <w:sz w:val="22"/>
          <w:szCs w:val="22"/>
        </w:rPr>
        <w:t>m</w:t>
      </w:r>
      <w:r w:rsidRPr="004F0F21">
        <w:rPr>
          <w:spacing w:val="-1"/>
          <w:sz w:val="22"/>
          <w:szCs w:val="22"/>
        </w:rPr>
        <w:t>e</w:t>
      </w:r>
      <w:r w:rsidRPr="004F0F21">
        <w:rPr>
          <w:sz w:val="22"/>
          <w:szCs w:val="22"/>
        </w:rPr>
        <w:t>d d</w:t>
      </w:r>
      <w:r w:rsidRPr="004F0F21">
        <w:rPr>
          <w:spacing w:val="-1"/>
          <w:sz w:val="22"/>
          <w:szCs w:val="22"/>
        </w:rPr>
        <w:t>e</w:t>
      </w:r>
      <w:r w:rsidRPr="004F0F21">
        <w:rPr>
          <w:sz w:val="22"/>
          <w:szCs w:val="22"/>
        </w:rPr>
        <w:t>n</w:t>
      </w:r>
      <w:r w:rsidRPr="004F0F21">
        <w:rPr>
          <w:spacing w:val="3"/>
          <w:sz w:val="22"/>
          <w:szCs w:val="22"/>
        </w:rPr>
        <w:t>i</w:t>
      </w:r>
      <w:r w:rsidRPr="004F0F21">
        <w:rPr>
          <w:spacing w:val="-1"/>
          <w:sz w:val="22"/>
          <w:szCs w:val="22"/>
        </w:rPr>
        <w:t>e</w:t>
      </w:r>
      <w:r w:rsidRPr="004F0F21">
        <w:rPr>
          <w:sz w:val="22"/>
          <w:szCs w:val="22"/>
        </w:rPr>
        <w:t xml:space="preserve">d without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ht to a</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w:t>
      </w:r>
      <w:r w:rsidRPr="004F0F21">
        <w:rPr>
          <w:spacing w:val="3"/>
          <w:sz w:val="22"/>
          <w:szCs w:val="22"/>
        </w:rPr>
        <w:t>l</w:t>
      </w:r>
      <w:r w:rsidRPr="004F0F21">
        <w:rPr>
          <w:spacing w:val="-1"/>
          <w:sz w:val="22"/>
          <w:szCs w:val="22"/>
        </w:rPr>
        <w:t>a</w:t>
      </w:r>
      <w:r w:rsidRPr="004F0F21">
        <w:rPr>
          <w:sz w:val="22"/>
          <w:szCs w:val="22"/>
        </w:rPr>
        <w:t xml:space="preserve">te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nd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Appli</w:t>
      </w:r>
      <w:r w:rsidRPr="004F0F21">
        <w:rPr>
          <w:spacing w:val="-1"/>
          <w:sz w:val="22"/>
          <w:szCs w:val="22"/>
        </w:rPr>
        <w:t>ca</w:t>
      </w:r>
      <w:r w:rsidRPr="004F0F21">
        <w:rPr>
          <w:spacing w:val="2"/>
          <w:sz w:val="22"/>
          <w:szCs w:val="22"/>
        </w:rPr>
        <w:t>n</w:t>
      </w:r>
      <w:r w:rsidRPr="004F0F21">
        <w:rPr>
          <w:sz w:val="22"/>
          <w:szCs w:val="22"/>
        </w:rPr>
        <w:t>t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so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cer</w:t>
      </w:r>
      <w:r w:rsidRPr="004F0F21">
        <w:rPr>
          <w:sz w:val="22"/>
          <w:szCs w:val="22"/>
        </w:rPr>
        <w:t>. 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its 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qu</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N</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 D</w:t>
      </w:r>
      <w:r w:rsidRPr="004F0F21">
        <w:rPr>
          <w:spacing w:val="-1"/>
          <w:sz w:val="22"/>
          <w:szCs w:val="22"/>
        </w:rPr>
        <w:t>a</w:t>
      </w:r>
      <w:r w:rsidRPr="004F0F21">
        <w:rPr>
          <w:sz w:val="22"/>
          <w:szCs w:val="22"/>
        </w:rPr>
        <w:t>ta</w:t>
      </w:r>
      <w:r w:rsidRPr="004F0F21">
        <w:rPr>
          <w:spacing w:val="-1"/>
          <w:sz w:val="22"/>
          <w:szCs w:val="22"/>
        </w:rPr>
        <w:t xml:space="preserve"> </w:t>
      </w:r>
      <w:r w:rsidRPr="004F0F21">
        <w:rPr>
          <w:spacing w:val="1"/>
          <w:sz w:val="22"/>
          <w:szCs w:val="22"/>
        </w:rPr>
        <w:t>B</w:t>
      </w:r>
      <w:r w:rsidRPr="004F0F21">
        <w:rPr>
          <w:spacing w:val="-1"/>
          <w:sz w:val="22"/>
          <w:szCs w:val="22"/>
        </w:rPr>
        <w:t>a</w:t>
      </w:r>
      <w:r w:rsidRPr="004F0F21">
        <w:rPr>
          <w:sz w:val="22"/>
          <w:szCs w:val="22"/>
        </w:rPr>
        <w:t xml:space="preserve">nk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d</w:t>
      </w:r>
      <w:r w:rsidRPr="004F0F21">
        <w:rPr>
          <w:spacing w:val="-1"/>
          <w:sz w:val="22"/>
          <w:szCs w:val="22"/>
        </w:rPr>
        <w:t>a</w:t>
      </w:r>
      <w:r w:rsidRPr="004F0F21">
        <w:rPr>
          <w:sz w:val="22"/>
          <w:szCs w:val="22"/>
        </w:rPr>
        <w:t>ta</w:t>
      </w:r>
      <w:r w:rsidRPr="004F0F21">
        <w:rPr>
          <w:spacing w:val="-1"/>
          <w:sz w:val="22"/>
          <w:szCs w:val="22"/>
        </w:rPr>
        <w:t xml:space="preserve"> </w:t>
      </w:r>
      <w:r w:rsidRPr="004F0F21">
        <w:rPr>
          <w:sz w:val="22"/>
          <w:szCs w:val="22"/>
        </w:rPr>
        <w:t>b</w:t>
      </w:r>
      <w:r w:rsidRPr="004F0F21">
        <w:rPr>
          <w:spacing w:val="-1"/>
          <w:sz w:val="22"/>
          <w:szCs w:val="22"/>
        </w:rPr>
        <w:t>a</w:t>
      </w:r>
      <w:r w:rsidRPr="004F0F21">
        <w:rPr>
          <w:sz w:val="22"/>
          <w:szCs w:val="22"/>
        </w:rPr>
        <w:t xml:space="preserve">nk </w:t>
      </w:r>
      <w:r w:rsidRPr="004F0F21">
        <w:rPr>
          <w:spacing w:val="-1"/>
          <w:sz w:val="22"/>
          <w:szCs w:val="22"/>
        </w:rPr>
        <w:t>a</w:t>
      </w:r>
      <w:r w:rsidRPr="004F0F21">
        <w:rPr>
          <w:sz w:val="22"/>
          <w:szCs w:val="22"/>
        </w:rPr>
        <w:t xml:space="preserve">s </w:t>
      </w:r>
      <w:r w:rsidRPr="004F0F21">
        <w:rPr>
          <w:spacing w:val="2"/>
          <w:sz w:val="22"/>
          <w:szCs w:val="22"/>
        </w:rPr>
        <w:t>p</w:t>
      </w:r>
      <w:r w:rsidRPr="004F0F21">
        <w:rPr>
          <w:spacing w:val="-1"/>
          <w:sz w:val="22"/>
          <w:szCs w:val="22"/>
        </w:rPr>
        <w:t>er</w:t>
      </w:r>
      <w:r w:rsidRPr="004F0F21">
        <w:rPr>
          <w:spacing w:val="1"/>
          <w:sz w:val="22"/>
          <w:szCs w:val="22"/>
        </w:rPr>
        <w:t>m</w:t>
      </w:r>
      <w:r w:rsidRPr="004F0F21">
        <w:rPr>
          <w:sz w:val="22"/>
          <w:szCs w:val="22"/>
        </w:rPr>
        <w:t>itt</w:t>
      </w:r>
      <w:r w:rsidRPr="004F0F21">
        <w:rPr>
          <w:spacing w:val="-1"/>
          <w:sz w:val="22"/>
          <w:szCs w:val="22"/>
        </w:rPr>
        <w:t>e</w:t>
      </w:r>
      <w:r w:rsidRPr="004F0F21">
        <w:rPr>
          <w:sz w:val="22"/>
          <w:szCs w:val="22"/>
        </w:rPr>
        <w:t>d or</w:t>
      </w:r>
      <w:r w:rsidRPr="004F0F21">
        <w:rPr>
          <w:spacing w:val="2"/>
          <w:sz w:val="22"/>
          <w:szCs w:val="22"/>
        </w:rPr>
        <w:t xml:space="preserve">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l</w:t>
      </w:r>
      <w:r w:rsidRPr="004F0F21">
        <w:rPr>
          <w:spacing w:val="1"/>
          <w:sz w:val="22"/>
          <w:szCs w:val="22"/>
        </w:rPr>
        <w:t>a</w:t>
      </w:r>
      <w:r w:rsidRPr="004F0F21">
        <w:rPr>
          <w:sz w:val="22"/>
          <w:szCs w:val="22"/>
        </w:rPr>
        <w:t xml:space="preserve">w.  The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its 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lso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h</w:t>
      </w:r>
      <w:r w:rsidRPr="004F0F21">
        <w:rPr>
          <w:spacing w:val="-1"/>
          <w:sz w:val="22"/>
          <w:szCs w:val="22"/>
        </w:rPr>
        <w:t>ec</w:t>
      </w:r>
      <w:r w:rsidRPr="004F0F21">
        <w:rPr>
          <w:sz w:val="22"/>
          <w:szCs w:val="22"/>
        </w:rPr>
        <w:t>k the</w:t>
      </w:r>
      <w:r w:rsidRPr="004F0F21">
        <w:rPr>
          <w:spacing w:val="-1"/>
          <w:sz w:val="22"/>
          <w:szCs w:val="22"/>
        </w:rPr>
        <w:t xml:space="preserve"> </w:t>
      </w:r>
      <w:r w:rsidRPr="004F0F21">
        <w:rPr>
          <w:sz w:val="22"/>
          <w:szCs w:val="22"/>
        </w:rPr>
        <w:t>U.</w:t>
      </w:r>
      <w:r w:rsidRPr="004F0F21">
        <w:rPr>
          <w:spacing w:val="1"/>
          <w:sz w:val="22"/>
          <w:szCs w:val="22"/>
        </w:rPr>
        <w:t>S</w:t>
      </w:r>
      <w:r w:rsidRPr="004F0F21">
        <w:rPr>
          <w:sz w:val="22"/>
          <w:szCs w:val="22"/>
        </w:rPr>
        <w:t xml:space="preserve">. </w:t>
      </w:r>
      <w:r w:rsidRPr="004F0F21">
        <w:rPr>
          <w:spacing w:val="-1"/>
          <w:sz w:val="22"/>
          <w:szCs w:val="22"/>
        </w:rPr>
        <w:t>De</w:t>
      </w:r>
      <w:r w:rsidRPr="004F0F21">
        <w:rPr>
          <w:spacing w:val="2"/>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pacing w:val="2"/>
          <w:sz w:val="22"/>
          <w:szCs w:val="22"/>
        </w:rPr>
        <w:t>n</w:t>
      </w:r>
      <w:r w:rsidRPr="004F0F21">
        <w:rPr>
          <w:sz w:val="22"/>
          <w:szCs w:val="22"/>
        </w:rPr>
        <w:t>t of H</w:t>
      </w:r>
      <w:r w:rsidRPr="004F0F21">
        <w:rPr>
          <w:spacing w:val="-1"/>
          <w:sz w:val="22"/>
          <w:szCs w:val="22"/>
        </w:rPr>
        <w:t>ea</w:t>
      </w:r>
      <w:r w:rsidRPr="004F0F21">
        <w:rPr>
          <w:sz w:val="22"/>
          <w:szCs w:val="22"/>
        </w:rPr>
        <w:t xml:space="preserve">lth </w:t>
      </w:r>
      <w:r w:rsidRPr="004F0F21">
        <w:rPr>
          <w:spacing w:val="-1"/>
          <w:sz w:val="22"/>
          <w:szCs w:val="22"/>
        </w:rPr>
        <w:t>a</w:t>
      </w:r>
      <w:r w:rsidRPr="004F0F21">
        <w:rPr>
          <w:sz w:val="22"/>
          <w:szCs w:val="22"/>
        </w:rPr>
        <w:t>nd Hum</w:t>
      </w:r>
      <w:r w:rsidRPr="004F0F21">
        <w:rPr>
          <w:spacing w:val="-1"/>
          <w:sz w:val="22"/>
          <w:szCs w:val="22"/>
        </w:rPr>
        <w:t>a</w:t>
      </w:r>
      <w:r w:rsidRPr="004F0F21">
        <w:rPr>
          <w:sz w:val="22"/>
          <w:szCs w:val="22"/>
        </w:rPr>
        <w:t xml:space="preserve">n </w:t>
      </w:r>
      <w:r w:rsidRPr="004F0F21">
        <w:rPr>
          <w:spacing w:val="1"/>
          <w:sz w:val="22"/>
          <w:szCs w:val="22"/>
        </w:rPr>
        <w:t>Se</w:t>
      </w:r>
      <w:r w:rsidRPr="004F0F21">
        <w:rPr>
          <w:spacing w:val="-1"/>
          <w:sz w:val="22"/>
          <w:szCs w:val="22"/>
        </w:rPr>
        <w:t>r</w:t>
      </w:r>
      <w:r w:rsidRPr="004F0F21">
        <w:rPr>
          <w:sz w:val="22"/>
          <w:szCs w:val="22"/>
        </w:rPr>
        <w:t>vi</w:t>
      </w:r>
      <w:r w:rsidRPr="004F0F21">
        <w:rPr>
          <w:spacing w:val="-1"/>
          <w:sz w:val="22"/>
          <w:szCs w:val="22"/>
        </w:rPr>
        <w:t>ce</w:t>
      </w:r>
      <w:r w:rsidRPr="004F0F21">
        <w:rPr>
          <w:sz w:val="22"/>
          <w:szCs w:val="22"/>
        </w:rPr>
        <w:t>s 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4"/>
          <w:sz w:val="22"/>
          <w:szCs w:val="22"/>
        </w:rPr>
        <w:t xml:space="preserve"> </w:t>
      </w:r>
      <w:r w:rsidRPr="004F0F21">
        <w:rPr>
          <w:spacing w:val="-3"/>
          <w:sz w:val="22"/>
          <w:szCs w:val="22"/>
        </w:rPr>
        <w:t>I</w:t>
      </w:r>
      <w:r w:rsidRPr="004F0F21">
        <w:rPr>
          <w:sz w:val="22"/>
          <w:szCs w:val="22"/>
        </w:rPr>
        <w:t>nsp</w:t>
      </w:r>
      <w:r w:rsidRPr="004F0F21">
        <w:rPr>
          <w:spacing w:val="-1"/>
          <w:sz w:val="22"/>
          <w:szCs w:val="22"/>
        </w:rPr>
        <w:t>ec</w:t>
      </w:r>
      <w:r w:rsidRPr="004F0F21">
        <w:rPr>
          <w:sz w:val="22"/>
          <w:szCs w:val="22"/>
        </w:rPr>
        <w:t>tor</w:t>
      </w:r>
      <w:r w:rsidRPr="004F0F21">
        <w:rPr>
          <w:spacing w:val="2"/>
          <w:sz w:val="22"/>
          <w:szCs w:val="22"/>
        </w:rPr>
        <w:t xml:space="preserve"> G</w:t>
      </w:r>
      <w:r w:rsidRPr="004F0F21">
        <w:rPr>
          <w:spacing w:val="-1"/>
          <w:sz w:val="22"/>
          <w:szCs w:val="22"/>
        </w:rPr>
        <w:t>e</w:t>
      </w:r>
      <w:r w:rsidRPr="004F0F21">
        <w:rPr>
          <w:sz w:val="22"/>
          <w:szCs w:val="22"/>
        </w:rPr>
        <w:t>n</w:t>
      </w:r>
      <w:r w:rsidRPr="004F0F21">
        <w:rPr>
          <w:spacing w:val="-1"/>
          <w:sz w:val="22"/>
          <w:szCs w:val="22"/>
        </w:rPr>
        <w:t>era</w:t>
      </w:r>
      <w:r w:rsidRPr="004F0F21">
        <w:rPr>
          <w:sz w:val="22"/>
          <w:szCs w:val="22"/>
        </w:rPr>
        <w:t xml:space="preserve">l </w:t>
      </w:r>
      <w:r w:rsidRPr="004F0F21">
        <w:rPr>
          <w:spacing w:val="1"/>
          <w:sz w:val="22"/>
          <w:szCs w:val="22"/>
        </w:rPr>
        <w:t>C</w:t>
      </w:r>
      <w:r w:rsidRPr="004F0F21">
        <w:rPr>
          <w:sz w:val="22"/>
          <w:szCs w:val="22"/>
        </w:rPr>
        <w:t>umul</w:t>
      </w:r>
      <w:r w:rsidRPr="004F0F21">
        <w:rPr>
          <w:spacing w:val="-1"/>
          <w:sz w:val="22"/>
          <w:szCs w:val="22"/>
        </w:rPr>
        <w:t>a</w:t>
      </w:r>
      <w:r w:rsidRPr="004F0F21">
        <w:rPr>
          <w:sz w:val="22"/>
          <w:szCs w:val="22"/>
        </w:rPr>
        <w:t>tive</w:t>
      </w:r>
      <w:r w:rsidRPr="004F0F21">
        <w:rPr>
          <w:spacing w:val="-1"/>
          <w:sz w:val="22"/>
          <w:szCs w:val="22"/>
        </w:rPr>
        <w:t xml:space="preserve"> </w:t>
      </w:r>
      <w:r w:rsidRPr="004F0F21">
        <w:rPr>
          <w:spacing w:val="1"/>
          <w:sz w:val="22"/>
          <w:szCs w:val="22"/>
        </w:rPr>
        <w:t>S</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t</w:t>
      </w:r>
      <w:r w:rsidRPr="004F0F21">
        <w:rPr>
          <w:spacing w:val="3"/>
          <w:sz w:val="22"/>
          <w:szCs w:val="22"/>
        </w:rPr>
        <w:t>i</w:t>
      </w:r>
      <w:r w:rsidRPr="004F0F21">
        <w:rPr>
          <w:sz w:val="22"/>
          <w:szCs w:val="22"/>
        </w:rPr>
        <w:t xml:space="preserve">on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 the</w:t>
      </w:r>
      <w:r w:rsidRPr="004F0F21">
        <w:rPr>
          <w:spacing w:val="-1"/>
          <w:sz w:val="22"/>
          <w:szCs w:val="22"/>
        </w:rPr>
        <w:t xml:space="preserve"> </w:t>
      </w:r>
      <w:r w:rsidRPr="004F0F21">
        <w:rPr>
          <w:spacing w:val="2"/>
          <w:sz w:val="22"/>
          <w:szCs w:val="22"/>
        </w:rPr>
        <w:t>G</w:t>
      </w:r>
      <w:r w:rsidRPr="004F0F21">
        <w:rPr>
          <w:spacing w:val="-1"/>
          <w:sz w:val="22"/>
          <w:szCs w:val="22"/>
        </w:rPr>
        <w:t>e</w:t>
      </w:r>
      <w:r w:rsidRPr="004F0F21">
        <w:rPr>
          <w:sz w:val="22"/>
          <w:szCs w:val="22"/>
        </w:rPr>
        <w:t>n</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w:t>
      </w:r>
      <w:r w:rsidRPr="004F0F21">
        <w:rPr>
          <w:spacing w:val="3"/>
          <w:sz w:val="22"/>
          <w:szCs w:val="22"/>
        </w:rPr>
        <w:t>i</w:t>
      </w:r>
      <w:r w:rsidRPr="004F0F21">
        <w:rPr>
          <w:spacing w:val="-1"/>
          <w:sz w:val="22"/>
          <w:szCs w:val="22"/>
        </w:rPr>
        <w:t>ce</w:t>
      </w:r>
      <w:r w:rsidRPr="004F0F21">
        <w:rPr>
          <w:sz w:val="22"/>
          <w:szCs w:val="22"/>
        </w:rPr>
        <w:t>s Administ</w:t>
      </w:r>
      <w:r w:rsidRPr="004F0F21">
        <w:rPr>
          <w:spacing w:val="-1"/>
          <w:sz w:val="22"/>
          <w:szCs w:val="22"/>
        </w:rPr>
        <w:t>ra</w:t>
      </w:r>
      <w:r w:rsidRPr="004F0F21">
        <w:rPr>
          <w:sz w:val="22"/>
          <w:szCs w:val="22"/>
        </w:rPr>
        <w:t>tion</w:t>
      </w:r>
      <w:r w:rsidRPr="004F0F21">
        <w:rPr>
          <w:spacing w:val="2"/>
          <w:sz w:val="22"/>
          <w:szCs w:val="22"/>
        </w:rPr>
        <w:t xml:space="preserve"> </w:t>
      </w:r>
      <w:r w:rsidRPr="004F0F21">
        <w:rPr>
          <w:spacing w:val="-5"/>
          <w:sz w:val="22"/>
          <w:szCs w:val="22"/>
        </w:rPr>
        <w:t>L</w:t>
      </w:r>
      <w:r w:rsidRPr="004F0F21">
        <w:rPr>
          <w:sz w:val="22"/>
          <w:szCs w:val="22"/>
        </w:rPr>
        <w:t xml:space="preserve">ist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P</w:t>
      </w:r>
      <w:r w:rsidRPr="004F0F21">
        <w:rPr>
          <w:spacing w:val="-1"/>
          <w:sz w:val="22"/>
          <w:szCs w:val="22"/>
        </w:rPr>
        <w:t>ar</w:t>
      </w:r>
      <w:r w:rsidRPr="004F0F21">
        <w:rPr>
          <w:sz w:val="22"/>
          <w:szCs w:val="22"/>
        </w:rPr>
        <w:t>ti</w:t>
      </w:r>
      <w:r w:rsidRPr="004F0F21">
        <w:rPr>
          <w:spacing w:val="-1"/>
          <w:sz w:val="22"/>
          <w:szCs w:val="22"/>
        </w:rPr>
        <w:t>e</w:t>
      </w:r>
      <w:r w:rsidRPr="004F0F21">
        <w:rPr>
          <w:sz w:val="22"/>
          <w:szCs w:val="22"/>
        </w:rPr>
        <w:t>s E</w:t>
      </w:r>
      <w:r w:rsidRPr="004F0F21">
        <w:rPr>
          <w:spacing w:val="2"/>
          <w:sz w:val="22"/>
          <w:szCs w:val="22"/>
        </w:rPr>
        <w:t>x</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 xml:space="preserve">d </w:t>
      </w:r>
      <w:r w:rsidRPr="004F0F21">
        <w:rPr>
          <w:spacing w:val="-1"/>
          <w:sz w:val="22"/>
          <w:szCs w:val="22"/>
        </w:rPr>
        <w:t>fr</w:t>
      </w:r>
      <w:r w:rsidRPr="004F0F21">
        <w:rPr>
          <w:sz w:val="22"/>
          <w:szCs w:val="22"/>
        </w:rPr>
        <w:t>om</w:t>
      </w:r>
      <w:r w:rsidRPr="004F0F21">
        <w:rPr>
          <w:spacing w:val="3"/>
          <w:sz w:val="22"/>
          <w:szCs w:val="22"/>
        </w:rPr>
        <w:t xml:space="preserve"> </w:t>
      </w:r>
      <w:r w:rsidRPr="004F0F21">
        <w:rPr>
          <w:spacing w:val="-1"/>
          <w:sz w:val="22"/>
          <w:szCs w:val="22"/>
        </w:rPr>
        <w:t>Fe</w:t>
      </w:r>
      <w:r w:rsidRPr="004F0F21">
        <w:rPr>
          <w:sz w:val="22"/>
          <w:szCs w:val="22"/>
        </w:rPr>
        <w:t>d</w:t>
      </w:r>
      <w:r w:rsidRPr="004F0F21">
        <w:rPr>
          <w:spacing w:val="1"/>
          <w:sz w:val="22"/>
          <w:szCs w:val="22"/>
        </w:rPr>
        <w:t>e</w:t>
      </w:r>
      <w:r w:rsidRPr="004F0F21">
        <w:rPr>
          <w:spacing w:val="-1"/>
          <w:sz w:val="22"/>
          <w:szCs w:val="22"/>
        </w:rPr>
        <w:t xml:space="preserve">ral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z w:val="22"/>
          <w:szCs w:val="22"/>
        </w:rPr>
        <w:t>u</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Non</w:t>
      </w:r>
      <w:r w:rsidRPr="004F0F21">
        <w:rPr>
          <w:spacing w:val="-1"/>
          <w:sz w:val="22"/>
          <w:szCs w:val="22"/>
        </w:rPr>
        <w:t>-</w:t>
      </w:r>
      <w:r w:rsidRPr="004F0F21">
        <w:rPr>
          <w:spacing w:val="1"/>
          <w:sz w:val="22"/>
          <w:szCs w:val="22"/>
        </w:rPr>
        <w:t>P</w:t>
      </w:r>
      <w:r w:rsidRPr="004F0F21">
        <w:rPr>
          <w:spacing w:val="2"/>
          <w:sz w:val="22"/>
          <w:szCs w:val="22"/>
        </w:rPr>
        <w:t>r</w:t>
      </w:r>
      <w:r w:rsidRPr="004F0F21">
        <w:rPr>
          <w:sz w:val="22"/>
          <w:szCs w:val="22"/>
        </w:rPr>
        <w:t>o</w:t>
      </w:r>
      <w:r w:rsidRPr="004F0F21">
        <w:rPr>
          <w:spacing w:val="-1"/>
          <w:sz w:val="22"/>
          <w:szCs w:val="22"/>
        </w:rPr>
        <w:t>c</w:t>
      </w:r>
      <w:r w:rsidRPr="004F0F21">
        <w:rPr>
          <w:sz w:val="22"/>
          <w:szCs w:val="22"/>
        </w:rPr>
        <w:t>u</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P</w:t>
      </w:r>
      <w:r w:rsidRPr="004F0F21">
        <w:rPr>
          <w:spacing w:val="-1"/>
          <w:sz w:val="22"/>
          <w:szCs w:val="22"/>
        </w:rPr>
        <w:t>r</w:t>
      </w:r>
      <w:r w:rsidRPr="004F0F21">
        <w:rPr>
          <w:spacing w:val="2"/>
          <w:sz w:val="22"/>
          <w:szCs w:val="22"/>
        </w:rPr>
        <w:t>o</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 xml:space="preserve">ms,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ot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p</w:t>
      </w:r>
      <w:r w:rsidRPr="004F0F21">
        <w:rPr>
          <w:spacing w:val="2"/>
          <w:sz w:val="22"/>
          <w:szCs w:val="22"/>
        </w:rPr>
        <w:t>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3"/>
          <w:sz w:val="22"/>
          <w:szCs w:val="22"/>
        </w:rPr>
        <w:t>s</w:t>
      </w:r>
      <w:r w:rsidRPr="004F0F21">
        <w:rPr>
          <w:sz w:val="22"/>
          <w:szCs w:val="22"/>
        </w:rPr>
        <w:t>ou</w:t>
      </w:r>
      <w:r w:rsidRPr="004F0F21">
        <w:rPr>
          <w:spacing w:val="-1"/>
          <w:sz w:val="22"/>
          <w:szCs w:val="22"/>
        </w:rPr>
        <w:t xml:space="preserve">rces </w:t>
      </w:r>
      <w:r w:rsidRPr="004F0F21">
        <w:rPr>
          <w:sz w:val="22"/>
          <w:szCs w:val="22"/>
        </w:rPr>
        <w:t>to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mine</w:t>
      </w:r>
      <w:r w:rsidRPr="004F0F21">
        <w:rPr>
          <w:spacing w:val="-1"/>
          <w:sz w:val="22"/>
          <w:szCs w:val="22"/>
        </w:rPr>
        <w:t xml:space="preserve"> </w:t>
      </w:r>
      <w:r w:rsidRPr="004F0F21">
        <w:rPr>
          <w:sz w:val="22"/>
          <w:szCs w:val="22"/>
        </w:rPr>
        <w:t>wh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w:t>
      </w:r>
      <w:r w:rsidRPr="004F0F21">
        <w:rPr>
          <w:spacing w:val="1"/>
          <w:sz w:val="22"/>
          <w:szCs w:val="22"/>
        </w:rPr>
        <w:t>l</w:t>
      </w:r>
      <w:r w:rsidRPr="004F0F21">
        <w:rPr>
          <w:sz w:val="22"/>
          <w:szCs w:val="22"/>
        </w:rPr>
        <w:t>i</w:t>
      </w:r>
      <w:r w:rsidRPr="004F0F21">
        <w:rPr>
          <w:spacing w:val="-1"/>
          <w:sz w:val="22"/>
          <w:szCs w:val="22"/>
        </w:rPr>
        <w:t>ca</w:t>
      </w:r>
      <w:r w:rsidRPr="004F0F21">
        <w:rPr>
          <w:sz w:val="22"/>
          <w:szCs w:val="22"/>
        </w:rPr>
        <w:t>nt h</w:t>
      </w:r>
      <w:r w:rsidRPr="004F0F21">
        <w:rPr>
          <w:spacing w:val="-1"/>
          <w:sz w:val="22"/>
          <w:szCs w:val="22"/>
        </w:rPr>
        <w:t>a</w:t>
      </w:r>
      <w:r w:rsidRPr="004F0F21">
        <w:rPr>
          <w:sz w:val="22"/>
          <w:szCs w:val="22"/>
        </w:rPr>
        <w:t>s b</w:t>
      </w:r>
      <w:r w:rsidRPr="004F0F21">
        <w:rPr>
          <w:spacing w:val="-1"/>
          <w:sz w:val="22"/>
          <w:szCs w:val="22"/>
        </w:rPr>
        <w:t>ee</w:t>
      </w:r>
      <w:r w:rsidRPr="004F0F21">
        <w:rPr>
          <w:sz w:val="22"/>
          <w:szCs w:val="22"/>
        </w:rPr>
        <w:t>n</w:t>
      </w:r>
      <w:r w:rsidRPr="004F0F21">
        <w:rPr>
          <w:spacing w:val="2"/>
          <w:sz w:val="22"/>
          <w:szCs w:val="22"/>
        </w:rPr>
        <w:t xml:space="preserve"> </w:t>
      </w:r>
      <w:r w:rsidRPr="004F0F21">
        <w:rPr>
          <w:spacing w:val="-1"/>
          <w:sz w:val="22"/>
          <w:szCs w:val="22"/>
        </w:rPr>
        <w:t>c</w:t>
      </w:r>
      <w:r w:rsidRPr="004F0F21">
        <w:rPr>
          <w:sz w:val="22"/>
          <w:szCs w:val="22"/>
        </w:rPr>
        <w:t>onv</w:t>
      </w:r>
      <w:r w:rsidRPr="004F0F21">
        <w:rPr>
          <w:spacing w:val="3"/>
          <w:sz w:val="22"/>
          <w:szCs w:val="22"/>
        </w:rPr>
        <w:t>i</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d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h</w:t>
      </w:r>
      <w:r w:rsidRPr="004F0F21">
        <w:rPr>
          <w:spacing w:val="-1"/>
          <w:sz w:val="22"/>
          <w:szCs w:val="22"/>
        </w:rPr>
        <w:t>ea</w:t>
      </w:r>
      <w:r w:rsidRPr="004F0F21">
        <w:rPr>
          <w:sz w:val="22"/>
          <w:szCs w:val="22"/>
        </w:rPr>
        <w:t xml:space="preserve">lth </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pacing w:val="3"/>
          <w:sz w:val="22"/>
          <w:szCs w:val="22"/>
        </w:rPr>
        <w:t>t</w:t>
      </w:r>
      <w:r w:rsidRPr="004F0F21">
        <w:rPr>
          <w:spacing w:val="-1"/>
          <w:sz w:val="22"/>
          <w:szCs w:val="22"/>
        </w:rPr>
        <w:t xml:space="preserve">ed </w:t>
      </w:r>
      <w:r w:rsidRPr="004F0F21">
        <w:rPr>
          <w:sz w:val="22"/>
          <w:szCs w:val="22"/>
        </w:rPr>
        <w:t>o</w:t>
      </w:r>
      <w:r w:rsidRPr="004F0F21">
        <w:rPr>
          <w:spacing w:val="-1"/>
          <w:sz w:val="22"/>
          <w:szCs w:val="22"/>
        </w:rPr>
        <w:t>ffe</w:t>
      </w:r>
      <w:r w:rsidRPr="004F0F21">
        <w:rPr>
          <w:sz w:val="22"/>
          <w:szCs w:val="22"/>
        </w:rPr>
        <w:t>ns</w:t>
      </w:r>
      <w:r w:rsidRPr="004F0F21">
        <w:rPr>
          <w:spacing w:val="-1"/>
          <w:sz w:val="22"/>
          <w:szCs w:val="22"/>
        </w:rPr>
        <w:t>e</w:t>
      </w:r>
      <w:r w:rsidRPr="004F0F21">
        <w:rPr>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b</w:t>
      </w:r>
      <w:r w:rsidRPr="004F0F21">
        <w:rPr>
          <w:spacing w:val="1"/>
          <w:sz w:val="22"/>
          <w:szCs w:val="22"/>
        </w:rPr>
        <w:t>a</w:t>
      </w:r>
      <w:r w:rsidRPr="004F0F21">
        <w:rPr>
          <w:spacing w:val="-1"/>
          <w:sz w:val="22"/>
          <w:szCs w:val="22"/>
        </w:rPr>
        <w:t>rre</w:t>
      </w:r>
      <w:r w:rsidRPr="004F0F21">
        <w:rPr>
          <w:sz w:val="22"/>
          <w:szCs w:val="22"/>
        </w:rPr>
        <w:t>d,</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d or</w:t>
      </w:r>
      <w:r w:rsidRPr="004F0F21">
        <w:rPr>
          <w:spacing w:val="-1"/>
          <w:sz w:val="22"/>
          <w:szCs w:val="22"/>
        </w:rPr>
        <w:t xml:space="preserve"> </w:t>
      </w:r>
      <w:r w:rsidRPr="004F0F21">
        <w:rPr>
          <w:sz w:val="22"/>
          <w:szCs w:val="22"/>
        </w:rPr>
        <w:t>oth</w:t>
      </w:r>
      <w:r w:rsidRPr="004F0F21">
        <w:rPr>
          <w:spacing w:val="-1"/>
          <w:sz w:val="22"/>
          <w:szCs w:val="22"/>
        </w:rPr>
        <w:t>er</w:t>
      </w:r>
      <w:r w:rsidRPr="004F0F21">
        <w:rPr>
          <w:sz w:val="22"/>
          <w:szCs w:val="22"/>
        </w:rPr>
        <w:t>wi</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de</w:t>
      </w:r>
      <w:r w:rsidRPr="004F0F21">
        <w:rPr>
          <w:spacing w:val="-1"/>
          <w:sz w:val="22"/>
          <w:szCs w:val="22"/>
        </w:rPr>
        <w:t xml:space="preserve"> </w:t>
      </w:r>
      <w:r w:rsidRPr="004F0F21">
        <w:rPr>
          <w:spacing w:val="3"/>
          <w:sz w:val="22"/>
          <w:szCs w:val="22"/>
        </w:rPr>
        <w:t>i</w:t>
      </w:r>
      <w:r w:rsidRPr="004F0F21">
        <w:rPr>
          <w:sz w:val="22"/>
          <w:szCs w:val="22"/>
        </w:rPr>
        <w:t>n</w:t>
      </w:r>
      <w:r w:rsidRPr="004F0F21">
        <w:rPr>
          <w:spacing w:val="-1"/>
          <w:sz w:val="22"/>
          <w:szCs w:val="22"/>
        </w:rPr>
        <w:t>e</w:t>
      </w:r>
      <w:r w:rsidRPr="004F0F21">
        <w:rPr>
          <w:sz w:val="22"/>
          <w:szCs w:val="22"/>
        </w:rPr>
        <w:t>li</w:t>
      </w:r>
      <w:r w:rsidRPr="004F0F21">
        <w:rPr>
          <w:spacing w:val="-2"/>
          <w:sz w:val="22"/>
          <w:szCs w:val="22"/>
        </w:rPr>
        <w:t>g</w:t>
      </w:r>
      <w:r w:rsidRPr="004F0F21">
        <w:rPr>
          <w:sz w:val="22"/>
          <w:szCs w:val="22"/>
        </w:rPr>
        <w:t>ible</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tion</w:t>
      </w:r>
      <w:r w:rsidRPr="004F0F21">
        <w:rPr>
          <w:spacing w:val="2"/>
          <w:sz w:val="22"/>
          <w:szCs w:val="22"/>
        </w:rPr>
        <w:t xml:space="preserve"> </w:t>
      </w:r>
      <w:r w:rsidRPr="004F0F21">
        <w:rPr>
          <w:sz w:val="22"/>
          <w:szCs w:val="22"/>
        </w:rPr>
        <w:t xml:space="preserve">in </w:t>
      </w:r>
      <w:r w:rsidRPr="004F0F21">
        <w:rPr>
          <w:spacing w:val="-1"/>
          <w:sz w:val="22"/>
          <w:szCs w:val="22"/>
        </w:rPr>
        <w:t>fe</w:t>
      </w:r>
      <w:r w:rsidRPr="004F0F21">
        <w:rPr>
          <w:sz w:val="22"/>
          <w:szCs w:val="22"/>
        </w:rPr>
        <w:t>d</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l h</w:t>
      </w:r>
      <w:r w:rsidRPr="004F0F21">
        <w:rPr>
          <w:spacing w:val="-1"/>
          <w:sz w:val="22"/>
          <w:szCs w:val="22"/>
        </w:rPr>
        <w:t>ea</w:t>
      </w:r>
      <w:r w:rsidRPr="004F0F21">
        <w:rPr>
          <w:sz w:val="22"/>
          <w:szCs w:val="22"/>
        </w:rPr>
        <w:t xml:space="preserve">lth </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pacing w:val="2"/>
          <w:sz w:val="22"/>
          <w:szCs w:val="22"/>
        </w:rPr>
        <w:t>o</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 xml:space="preserve">ms.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the</w:t>
      </w:r>
      <w:r w:rsidRPr="004F0F21">
        <w:rPr>
          <w:spacing w:val="-1"/>
          <w:sz w:val="22"/>
          <w:szCs w:val="22"/>
        </w:rPr>
        <w:t xml:space="preserve"> c</w:t>
      </w:r>
      <w:r w:rsidRPr="004F0F21">
        <w:rPr>
          <w:sz w:val="22"/>
          <w:szCs w:val="22"/>
        </w:rPr>
        <w:t>oll</w:t>
      </w:r>
      <w:r w:rsidRPr="004F0F21">
        <w:rPr>
          <w:spacing w:val="-1"/>
          <w:sz w:val="22"/>
          <w:szCs w:val="22"/>
        </w:rPr>
        <w:t>ec</w:t>
      </w:r>
      <w:r w:rsidRPr="004F0F21">
        <w:rPr>
          <w:sz w:val="22"/>
          <w:szCs w:val="22"/>
        </w:rPr>
        <w:t xml:space="preserve">tion </w:t>
      </w:r>
      <w:r w:rsidRPr="004F0F21">
        <w:rPr>
          <w:spacing w:val="-1"/>
          <w:sz w:val="22"/>
          <w:szCs w:val="22"/>
        </w:rPr>
        <w:t>a</w:t>
      </w:r>
      <w:r w:rsidRPr="004F0F21">
        <w:rPr>
          <w:sz w:val="22"/>
          <w:szCs w:val="22"/>
        </w:rPr>
        <w:t>nd v</w:t>
      </w:r>
      <w:r w:rsidRPr="004F0F21">
        <w:rPr>
          <w:spacing w:val="-1"/>
          <w:sz w:val="22"/>
          <w:szCs w:val="22"/>
        </w:rPr>
        <w:t>er</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tion p</w:t>
      </w:r>
      <w:r w:rsidRPr="004F0F21">
        <w:rPr>
          <w:spacing w:val="-1"/>
          <w:sz w:val="22"/>
          <w:szCs w:val="22"/>
        </w:rPr>
        <w:t>r</w:t>
      </w:r>
      <w:r w:rsidRPr="004F0F21">
        <w:rPr>
          <w:sz w:val="22"/>
          <w:szCs w:val="22"/>
        </w:rPr>
        <w:t>o</w:t>
      </w:r>
      <w:r w:rsidRPr="004F0F21">
        <w:rPr>
          <w:spacing w:val="-1"/>
          <w:sz w:val="22"/>
          <w:szCs w:val="22"/>
        </w:rPr>
        <w:t>ce</w:t>
      </w:r>
      <w:r w:rsidRPr="004F0F21">
        <w:rPr>
          <w:spacing w:val="3"/>
          <w:sz w:val="22"/>
          <w:szCs w:val="22"/>
        </w:rPr>
        <w:t>s</w:t>
      </w:r>
      <w:r w:rsidRPr="004F0F21">
        <w:rPr>
          <w:sz w:val="22"/>
          <w:szCs w:val="22"/>
        </w:rPr>
        <w:t xml:space="preserve">s is </w:t>
      </w:r>
      <w:r w:rsidRPr="004F0F21">
        <w:rPr>
          <w:spacing w:val="-1"/>
          <w:sz w:val="22"/>
          <w:szCs w:val="22"/>
        </w:rPr>
        <w:t>acc</w:t>
      </w:r>
      <w:r w:rsidRPr="004F0F21">
        <w:rPr>
          <w:sz w:val="22"/>
          <w:szCs w:val="22"/>
        </w:rPr>
        <w:t>omplish</w:t>
      </w:r>
      <w:r w:rsidRPr="004F0F21">
        <w:rPr>
          <w:spacing w:val="-1"/>
          <w:sz w:val="22"/>
          <w:szCs w:val="22"/>
        </w:rPr>
        <w:t>e</w:t>
      </w:r>
      <w:r w:rsidRPr="004F0F21">
        <w:rPr>
          <w:sz w:val="22"/>
          <w:szCs w:val="22"/>
        </w:rPr>
        <w:t>d, 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pacing w:val="2"/>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t</w:t>
      </w:r>
      <w:r w:rsidRPr="004F0F21">
        <w:rPr>
          <w:spacing w:val="-1"/>
          <w:sz w:val="22"/>
          <w:szCs w:val="22"/>
        </w:rPr>
        <w:t>ra</w:t>
      </w:r>
      <w:r w:rsidRPr="004F0F21">
        <w:rPr>
          <w:sz w:val="22"/>
          <w:szCs w:val="22"/>
        </w:rPr>
        <w:t>nsmit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tion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ll suppo</w:t>
      </w:r>
      <w:r w:rsidRPr="004F0F21">
        <w:rPr>
          <w:spacing w:val="-1"/>
          <w:sz w:val="22"/>
          <w:szCs w:val="22"/>
        </w:rPr>
        <w:t>r</w:t>
      </w:r>
      <w:r w:rsidRPr="004F0F21">
        <w:rPr>
          <w:sz w:val="22"/>
          <w:szCs w:val="22"/>
        </w:rPr>
        <w:t>ting</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t</w:t>
      </w:r>
      <w:r w:rsidRPr="004F0F21">
        <w:rPr>
          <w:spacing w:val="-1"/>
          <w:sz w:val="22"/>
          <w:szCs w:val="22"/>
        </w:rPr>
        <w:t>er</w:t>
      </w:r>
      <w:r w:rsidRPr="004F0F21">
        <w:rPr>
          <w:spacing w:val="3"/>
          <w:sz w:val="22"/>
          <w:szCs w:val="22"/>
        </w:rPr>
        <w:t>i</w:t>
      </w:r>
      <w:r w:rsidRPr="004F0F21">
        <w:rPr>
          <w:spacing w:val="-1"/>
          <w:sz w:val="22"/>
          <w:szCs w:val="22"/>
        </w:rPr>
        <w:t>a</w:t>
      </w:r>
      <w:r w:rsidRPr="004F0F21">
        <w:rPr>
          <w:sz w:val="22"/>
          <w:szCs w:val="22"/>
        </w:rPr>
        <w:t>ls to 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3E4B47" w:rsidRPr="004F0F21">
        <w:rPr>
          <w:spacing w:val="2"/>
          <w:sz w:val="22"/>
          <w:szCs w:val="22"/>
        </w:rPr>
        <w:t>Coordinator</w:t>
      </w:r>
      <w:r w:rsidRPr="004F0F21">
        <w:rPr>
          <w:spacing w:val="-1"/>
          <w:sz w:val="22"/>
          <w:szCs w:val="22"/>
        </w:rPr>
        <w:t>(</w:t>
      </w:r>
      <w:r w:rsidRPr="004F0F21">
        <w:rPr>
          <w:sz w:val="22"/>
          <w:szCs w:val="22"/>
        </w:rPr>
        <w:t>s</w:t>
      </w:r>
      <w:r w:rsidRPr="004F0F21">
        <w:rPr>
          <w:spacing w:val="-1"/>
          <w:sz w:val="22"/>
          <w:szCs w:val="22"/>
        </w:rPr>
        <w:t>)</w:t>
      </w:r>
      <w:r w:rsidRPr="004F0F21">
        <w:rPr>
          <w:spacing w:val="2"/>
          <w:sz w:val="22"/>
          <w:szCs w:val="22"/>
        </w:rPr>
        <w:t xml:space="preserve"> </w:t>
      </w:r>
      <w:r w:rsidRPr="004F0F21">
        <w:rPr>
          <w:sz w:val="22"/>
          <w:szCs w:val="22"/>
        </w:rPr>
        <w:t>of</w:t>
      </w:r>
      <w:r w:rsidRPr="004F0F21">
        <w:rPr>
          <w:spacing w:val="-1"/>
          <w:sz w:val="22"/>
          <w:szCs w:val="22"/>
        </w:rPr>
        <w:t xml:space="preserve"> eac</w:t>
      </w:r>
      <w:r w:rsidRPr="004F0F21">
        <w:rPr>
          <w:sz w:val="22"/>
          <w:szCs w:val="22"/>
        </w:rPr>
        <w:t xml:space="preserve">h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z w:val="22"/>
          <w:szCs w:val="22"/>
        </w:rPr>
        <w:t>in whi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s</w:t>
      </w:r>
      <w:r w:rsidRPr="004F0F21">
        <w:rPr>
          <w:spacing w:val="-1"/>
          <w:sz w:val="22"/>
          <w:szCs w:val="22"/>
        </w:rPr>
        <w:t>ee</w:t>
      </w:r>
      <w:r w:rsidRPr="004F0F21">
        <w:rPr>
          <w:sz w:val="22"/>
          <w:szCs w:val="22"/>
        </w:rPr>
        <w:t xml:space="preserve">ks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w:t>
      </w:r>
    </w:p>
    <w:p w14:paraId="5DFBFF24" w14:textId="77777777" w:rsidR="00B54557" w:rsidRPr="004F0F21" w:rsidRDefault="00B54557">
      <w:pPr>
        <w:spacing w:line="240" w:lineRule="exact"/>
        <w:rPr>
          <w:sz w:val="22"/>
          <w:szCs w:val="22"/>
        </w:rPr>
      </w:pPr>
    </w:p>
    <w:p w14:paraId="2777EC09" w14:textId="77777777" w:rsidR="00B54557" w:rsidRPr="004F0F21" w:rsidRDefault="00795FDD" w:rsidP="003E4B47">
      <w:pPr>
        <w:ind w:left="1160" w:right="326"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3E4B47" w:rsidRPr="004F0F21">
        <w:rPr>
          <w:spacing w:val="2"/>
          <w:sz w:val="22"/>
          <w:szCs w:val="22"/>
        </w:rPr>
        <w:t>Coordinator</w:t>
      </w:r>
      <w:r w:rsidRPr="004F0F21">
        <w:rPr>
          <w:spacing w:val="2"/>
          <w:sz w:val="22"/>
          <w:szCs w:val="22"/>
        </w:rPr>
        <w:t xml:space="preserve"> </w:t>
      </w:r>
      <w:r w:rsidRPr="004F0F21">
        <w:rPr>
          <w:spacing w:val="-1"/>
          <w:sz w:val="22"/>
          <w:szCs w:val="22"/>
        </w:rPr>
        <w:t>(</w:t>
      </w:r>
      <w:r w:rsidRPr="004F0F21">
        <w:rPr>
          <w:sz w:val="22"/>
          <w:szCs w:val="22"/>
        </w:rPr>
        <w:t>or</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3E4B47" w:rsidRPr="004F0F21">
        <w:rPr>
          <w:spacing w:val="2"/>
          <w:sz w:val="22"/>
          <w:szCs w:val="22"/>
        </w:rPr>
        <w:t>Coordinator</w:t>
      </w:r>
      <w:r w:rsidRPr="004F0F21">
        <w:rPr>
          <w:spacing w:val="-2"/>
          <w:sz w:val="22"/>
          <w:szCs w:val="22"/>
        </w:rPr>
        <w:t>'</w:t>
      </w:r>
      <w:r w:rsidRPr="004F0F21">
        <w:rPr>
          <w:sz w:val="22"/>
          <w:szCs w:val="22"/>
        </w:rPr>
        <w:t>s</w:t>
      </w:r>
      <w:r w:rsidRPr="004F0F21">
        <w:rPr>
          <w:spacing w:val="2"/>
          <w:sz w:val="22"/>
          <w:szCs w:val="22"/>
        </w:rPr>
        <w:t xml:space="preserve"> </w:t>
      </w:r>
      <w:r w:rsidRPr="004F0F21">
        <w:rPr>
          <w:sz w:val="22"/>
          <w:szCs w:val="22"/>
        </w:rPr>
        <w:t>d</w:t>
      </w:r>
      <w:r w:rsidRPr="004F0F21">
        <w:rPr>
          <w:spacing w:val="-1"/>
          <w:sz w:val="22"/>
          <w:szCs w:val="22"/>
        </w:rPr>
        <w:t>e</w:t>
      </w:r>
      <w:r w:rsidRPr="004F0F21">
        <w:rPr>
          <w:spacing w:val="3"/>
          <w:sz w:val="22"/>
          <w:szCs w:val="22"/>
        </w:rPr>
        <w:t>s</w:t>
      </w:r>
      <w:r w:rsidRPr="004F0F21">
        <w:rPr>
          <w:sz w:val="22"/>
          <w:szCs w:val="22"/>
        </w:rPr>
        <w:t>i</w:t>
      </w:r>
      <w:r w:rsidRPr="004F0F21">
        <w:rPr>
          <w:spacing w:val="-2"/>
          <w:sz w:val="22"/>
          <w:szCs w:val="22"/>
        </w:rPr>
        <w:t>g</w:t>
      </w:r>
      <w:r w:rsidRPr="004F0F21">
        <w:rPr>
          <w:sz w:val="22"/>
          <w:szCs w:val="22"/>
        </w:rPr>
        <w:t>n</w:t>
      </w:r>
      <w:r w:rsidRPr="004F0F21">
        <w:rPr>
          <w:spacing w:val="1"/>
          <w:sz w:val="22"/>
          <w:szCs w:val="22"/>
        </w:rPr>
        <w:t>e</w:t>
      </w:r>
      <w:r w:rsidRPr="004F0F21">
        <w:rPr>
          <w:spacing w:val="-1"/>
          <w:sz w:val="22"/>
          <w:szCs w:val="22"/>
        </w:rPr>
        <w:t>e</w:t>
      </w:r>
      <w:r w:rsidRPr="004F0F21">
        <w:rPr>
          <w:sz w:val="22"/>
          <w:szCs w:val="22"/>
        </w:rPr>
        <w:t>)</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eac</w:t>
      </w:r>
      <w:r w:rsidRPr="004F0F21">
        <w:rPr>
          <w:sz w:val="22"/>
          <w:szCs w:val="22"/>
        </w:rPr>
        <w:t xml:space="preserve">h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z w:val="22"/>
          <w:szCs w:val="22"/>
        </w:rPr>
        <w:t>in whi</w:t>
      </w:r>
      <w:r w:rsidRPr="004F0F21">
        <w:rPr>
          <w:spacing w:val="-1"/>
          <w:sz w:val="22"/>
          <w:szCs w:val="22"/>
        </w:rPr>
        <w:t xml:space="preserve">ch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s</w:t>
      </w:r>
      <w:r w:rsidRPr="004F0F21">
        <w:rPr>
          <w:spacing w:val="-1"/>
          <w:sz w:val="22"/>
          <w:szCs w:val="22"/>
        </w:rPr>
        <w:t>ee</w:t>
      </w:r>
      <w:r w:rsidRPr="004F0F21">
        <w:rPr>
          <w:sz w:val="22"/>
          <w:szCs w:val="22"/>
        </w:rPr>
        <w:t xml:space="preserve">ks </w:t>
      </w:r>
      <w:r w:rsidRPr="004F0F21">
        <w:rPr>
          <w:spacing w:val="1"/>
          <w:sz w:val="22"/>
          <w:szCs w:val="22"/>
        </w:rPr>
        <w:t>P</w:t>
      </w:r>
      <w:r w:rsidRPr="004F0F21">
        <w:rPr>
          <w:spacing w:val="-1"/>
          <w:sz w:val="22"/>
          <w:szCs w:val="22"/>
        </w:rPr>
        <w:t>r</w:t>
      </w:r>
      <w:r w:rsidRPr="004F0F21">
        <w:rPr>
          <w:sz w:val="22"/>
          <w:szCs w:val="22"/>
        </w:rPr>
        <w:t>iv</w:t>
      </w:r>
      <w:r w:rsidRPr="004F0F21">
        <w:rPr>
          <w:spacing w:val="3"/>
          <w:sz w:val="22"/>
          <w:szCs w:val="22"/>
        </w:rPr>
        <w:t>i</w:t>
      </w:r>
      <w:r w:rsidRPr="004F0F21">
        <w:rPr>
          <w:sz w:val="22"/>
          <w:szCs w:val="22"/>
        </w:rPr>
        <w:t>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 xml:space="preserve">s is </w:t>
      </w:r>
      <w:r w:rsidRPr="004F0F21">
        <w:rPr>
          <w:spacing w:val="-1"/>
          <w:sz w:val="22"/>
          <w:szCs w:val="22"/>
        </w:rPr>
        <w:t>re</w:t>
      </w:r>
      <w:r w:rsidRPr="004F0F21">
        <w:rPr>
          <w:sz w:val="22"/>
          <w:szCs w:val="22"/>
        </w:rPr>
        <w:t>sponsible</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tion</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supp</w:t>
      </w:r>
      <w:r w:rsidRPr="004F0F21">
        <w:rPr>
          <w:spacing w:val="2"/>
          <w:sz w:val="22"/>
          <w:szCs w:val="22"/>
        </w:rPr>
        <w:t>o</w:t>
      </w:r>
      <w:r w:rsidRPr="004F0F21">
        <w:rPr>
          <w:spacing w:val="-1"/>
          <w:sz w:val="22"/>
          <w:szCs w:val="22"/>
        </w:rPr>
        <w:t>r</w:t>
      </w:r>
      <w:r w:rsidRPr="004F0F21">
        <w:rPr>
          <w:sz w:val="22"/>
          <w:szCs w:val="22"/>
        </w:rPr>
        <w:t>ting</w:t>
      </w:r>
      <w:r w:rsidRPr="004F0F21">
        <w:rPr>
          <w:spacing w:val="-2"/>
          <w:sz w:val="22"/>
          <w:szCs w:val="22"/>
        </w:rPr>
        <w:t xml:space="preserve"> </w:t>
      </w:r>
      <w:r w:rsidRPr="004F0F21">
        <w:rPr>
          <w:sz w:val="22"/>
          <w:szCs w:val="22"/>
        </w:rPr>
        <w:t>d</w:t>
      </w:r>
      <w:r w:rsidRPr="004F0F21">
        <w:rPr>
          <w:spacing w:val="2"/>
          <w:sz w:val="22"/>
          <w:szCs w:val="22"/>
        </w:rPr>
        <w:t>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ll p</w:t>
      </w:r>
      <w:r w:rsidRPr="004F0F21">
        <w:rPr>
          <w:spacing w:val="-1"/>
          <w:sz w:val="22"/>
          <w:szCs w:val="22"/>
        </w:rPr>
        <w:t>re</w:t>
      </w:r>
      <w:r w:rsidRPr="004F0F21">
        <w:rPr>
          <w:sz w:val="22"/>
          <w:szCs w:val="22"/>
        </w:rPr>
        <w:t>p</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 xml:space="preserve">t </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w:t>
      </w:r>
      <w:r w:rsidRPr="004F0F21">
        <w:rPr>
          <w:spacing w:val="2"/>
          <w:sz w:val="22"/>
          <w:szCs w:val="22"/>
        </w:rPr>
        <w:t>n</w:t>
      </w:r>
      <w:r w:rsidRPr="004F0F21">
        <w:rPr>
          <w:sz w:val="22"/>
          <w:szCs w:val="22"/>
        </w:rPr>
        <w:t xml:space="preserve">g the </w:t>
      </w:r>
      <w:r w:rsidRPr="004F0F21">
        <w:rPr>
          <w:spacing w:val="-1"/>
          <w:sz w:val="22"/>
          <w:szCs w:val="22"/>
        </w:rPr>
        <w:t>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pacing w:val="2"/>
          <w:sz w:val="22"/>
          <w:szCs w:val="22"/>
        </w:rPr>
        <w:t>n</w:t>
      </w:r>
      <w:r w:rsidRPr="004F0F21">
        <w:rPr>
          <w:sz w:val="22"/>
          <w:szCs w:val="22"/>
        </w:rPr>
        <w:t>t</w:t>
      </w:r>
      <w:r w:rsidRPr="004F0F21">
        <w:rPr>
          <w:spacing w:val="-1"/>
          <w:sz w:val="22"/>
          <w:szCs w:val="22"/>
        </w:rPr>
        <w:t>’</w:t>
      </w:r>
      <w:r w:rsidRPr="004F0F21">
        <w:rPr>
          <w:sz w:val="22"/>
          <w:szCs w:val="22"/>
        </w:rPr>
        <w:t>s t</w:t>
      </w:r>
      <w:r w:rsidRPr="004F0F21">
        <w:rPr>
          <w:spacing w:val="-1"/>
          <w:sz w:val="22"/>
          <w:szCs w:val="22"/>
        </w:rPr>
        <w:t>ra</w:t>
      </w:r>
      <w:r w:rsidRPr="004F0F21">
        <w:rPr>
          <w:sz w:val="22"/>
          <w:szCs w:val="22"/>
        </w:rPr>
        <w:t>inin</w:t>
      </w:r>
      <w:r w:rsidRPr="004F0F21">
        <w:rPr>
          <w:spacing w:val="-2"/>
          <w:sz w:val="22"/>
          <w:szCs w:val="22"/>
        </w:rPr>
        <w:t>g</w:t>
      </w:r>
      <w:r w:rsidRPr="004F0F21">
        <w:rPr>
          <w:sz w:val="22"/>
          <w:szCs w:val="22"/>
        </w:rPr>
        <w:t xml:space="preserve">,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er</w:t>
      </w:r>
      <w:r w:rsidRPr="004F0F21">
        <w:rPr>
          <w:sz w:val="22"/>
          <w:szCs w:val="22"/>
        </w:rPr>
        <w:t>i</w:t>
      </w:r>
      <w:r w:rsidRPr="004F0F21">
        <w:rPr>
          <w:spacing w:val="-1"/>
          <w:sz w:val="22"/>
          <w:szCs w:val="22"/>
        </w:rPr>
        <w:t>e</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nd d</w:t>
      </w:r>
      <w:r w:rsidRPr="004F0F21">
        <w:rPr>
          <w:spacing w:val="-1"/>
          <w:sz w:val="22"/>
          <w:szCs w:val="22"/>
        </w:rPr>
        <w:t>e</w:t>
      </w:r>
      <w:r w:rsidRPr="004F0F21">
        <w:rPr>
          <w:sz w:val="22"/>
          <w:szCs w:val="22"/>
        </w:rPr>
        <w:t>monst</w:t>
      </w:r>
      <w:r w:rsidRPr="004F0F21">
        <w:rPr>
          <w:spacing w:val="-1"/>
          <w:sz w:val="22"/>
          <w:szCs w:val="22"/>
        </w:rPr>
        <w:t>ra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nd st</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how 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pacing w:val="2"/>
          <w:sz w:val="22"/>
          <w:szCs w:val="22"/>
        </w:rPr>
        <w:t>n</w:t>
      </w:r>
      <w:r w:rsidRPr="004F0F21">
        <w:rPr>
          <w:sz w:val="22"/>
          <w:szCs w:val="22"/>
        </w:rPr>
        <w:t>t</w:t>
      </w:r>
      <w:r w:rsidRPr="004F0F21">
        <w:rPr>
          <w:spacing w:val="-1"/>
          <w:sz w:val="22"/>
          <w:szCs w:val="22"/>
        </w:rPr>
        <w:t>’</w:t>
      </w:r>
      <w:r w:rsidRPr="004F0F21">
        <w:rPr>
          <w:sz w:val="22"/>
          <w:szCs w:val="22"/>
        </w:rPr>
        <w:t xml:space="preserve">s skills </w:t>
      </w:r>
      <w:r w:rsidRPr="004F0F21">
        <w:rPr>
          <w:spacing w:val="-1"/>
          <w:sz w:val="22"/>
          <w:szCs w:val="22"/>
        </w:rPr>
        <w:t>ar</w:t>
      </w:r>
      <w:r w:rsidRPr="004F0F21">
        <w:rPr>
          <w:sz w:val="22"/>
          <w:szCs w:val="22"/>
        </w:rPr>
        <w:t>e</w:t>
      </w:r>
      <w:r w:rsidRPr="004F0F21">
        <w:rPr>
          <w:spacing w:val="-1"/>
          <w:sz w:val="22"/>
          <w:szCs w:val="22"/>
        </w:rPr>
        <w:t xml:space="preserve"> e</w:t>
      </w:r>
      <w:r w:rsidRPr="004F0F21">
        <w:rPr>
          <w:spacing w:val="2"/>
          <w:sz w:val="22"/>
          <w:szCs w:val="22"/>
        </w:rPr>
        <w:t>x</w:t>
      </w:r>
      <w:r w:rsidRPr="004F0F21">
        <w:rPr>
          <w:sz w:val="22"/>
          <w:szCs w:val="22"/>
        </w:rPr>
        <w:t>p</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 xml:space="preserve">d to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ibute</w:t>
      </w:r>
      <w:r w:rsidRPr="004F0F21">
        <w:rPr>
          <w:spacing w:val="-1"/>
          <w:sz w:val="22"/>
          <w:szCs w:val="22"/>
        </w:rPr>
        <w:t xml:space="preserve"> </w:t>
      </w:r>
      <w:r w:rsidRPr="004F0F21">
        <w:rPr>
          <w:sz w:val="22"/>
          <w:szCs w:val="22"/>
        </w:rPr>
        <w:t>to the</w:t>
      </w:r>
      <w:r w:rsidRPr="004F0F21">
        <w:rPr>
          <w:spacing w:val="-1"/>
          <w:sz w:val="22"/>
          <w:szCs w:val="22"/>
        </w:rPr>
        <w:t xml:space="preserve"> c</w:t>
      </w:r>
      <w:r w:rsidRPr="004F0F21">
        <w:rPr>
          <w:sz w:val="22"/>
          <w:szCs w:val="22"/>
        </w:rPr>
        <w:t>lini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e</w:t>
      </w:r>
      <w:r w:rsidRPr="004F0F21">
        <w:rPr>
          <w:sz w:val="22"/>
          <w:szCs w:val="22"/>
        </w:rPr>
        <w:t>du</w:t>
      </w:r>
      <w:r w:rsidRPr="004F0F21">
        <w:rPr>
          <w:spacing w:val="-1"/>
          <w:sz w:val="22"/>
          <w:szCs w:val="22"/>
        </w:rPr>
        <w:t>ca</w:t>
      </w:r>
      <w:r w:rsidRPr="004F0F21">
        <w:rPr>
          <w:sz w:val="22"/>
          <w:szCs w:val="22"/>
        </w:rPr>
        <w:t>tion</w:t>
      </w:r>
      <w:r w:rsidRPr="004F0F21">
        <w:rPr>
          <w:spacing w:val="-1"/>
          <w:sz w:val="22"/>
          <w:szCs w:val="22"/>
        </w:rPr>
        <w:t>a</w:t>
      </w:r>
      <w:r w:rsidRPr="004F0F21">
        <w:rPr>
          <w:sz w:val="22"/>
          <w:szCs w:val="22"/>
        </w:rPr>
        <w:t xml:space="preserve">l </w:t>
      </w:r>
      <w:r w:rsidRPr="004F0F21">
        <w:rPr>
          <w:spacing w:val="1"/>
          <w:sz w:val="22"/>
          <w:szCs w:val="22"/>
        </w:rPr>
        <w:t>a</w:t>
      </w:r>
      <w:r w:rsidRPr="004F0F21">
        <w:rPr>
          <w:spacing w:val="-1"/>
          <w:sz w:val="22"/>
          <w:szCs w:val="22"/>
        </w:rPr>
        <w:t>c</w:t>
      </w:r>
      <w:r w:rsidRPr="004F0F21">
        <w:rPr>
          <w:sz w:val="22"/>
          <w:szCs w:val="22"/>
        </w:rPr>
        <w:t>tiviti</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  This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 should be</w:t>
      </w:r>
      <w:r w:rsidR="003E4B47" w:rsidRPr="004F0F21">
        <w:rPr>
          <w:sz w:val="22"/>
          <w:szCs w:val="22"/>
        </w:rPr>
        <w:t xml:space="preserve">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w</w:t>
      </w:r>
      <w:r w:rsidRPr="004F0F21">
        <w:rPr>
          <w:spacing w:val="1"/>
          <w:sz w:val="22"/>
          <w:szCs w:val="22"/>
        </w:rPr>
        <w:t>a</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pacing w:val="2"/>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nd must</w:t>
      </w:r>
      <w:r w:rsidRPr="004F0F21">
        <w:rPr>
          <w:spacing w:val="-2"/>
          <w:sz w:val="22"/>
          <w:szCs w:val="22"/>
        </w:rPr>
        <w:t xml:space="preserve"> </w:t>
      </w:r>
      <w:r w:rsidRPr="004F0F21">
        <w:rPr>
          <w:sz w:val="22"/>
          <w:szCs w:val="22"/>
        </w:rPr>
        <w:t>st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3E4B47" w:rsidRPr="004F0F21">
        <w:rPr>
          <w:spacing w:val="2"/>
          <w:sz w:val="22"/>
          <w:szCs w:val="22"/>
        </w:rPr>
        <w:t>Coordinator</w:t>
      </w:r>
      <w:r w:rsidRPr="004F0F21">
        <w:rPr>
          <w:spacing w:val="-1"/>
          <w:sz w:val="22"/>
          <w:szCs w:val="22"/>
        </w:rPr>
        <w:t>’</w:t>
      </w:r>
      <w:r w:rsidRPr="004F0F21">
        <w:rPr>
          <w:sz w:val="22"/>
          <w:szCs w:val="22"/>
        </w:rPr>
        <w:t>s</w:t>
      </w:r>
      <w:r w:rsidRPr="004F0F21">
        <w:rPr>
          <w:spacing w:val="2"/>
          <w:sz w:val="22"/>
          <w:szCs w:val="22"/>
        </w:rPr>
        <w:t xml:space="preserve"> </w:t>
      </w:r>
      <w:r w:rsidRPr="004F0F21">
        <w:rPr>
          <w:spacing w:val="-1"/>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 xml:space="preserve">s to </w:t>
      </w:r>
      <w:r w:rsidRPr="004F0F21">
        <w:rPr>
          <w:spacing w:val="-1"/>
          <w:sz w:val="22"/>
          <w:szCs w:val="22"/>
        </w:rPr>
        <w:t>a</w:t>
      </w:r>
      <w:r w:rsidRPr="004F0F21">
        <w:rPr>
          <w:sz w:val="22"/>
          <w:szCs w:val="22"/>
        </w:rPr>
        <w:t>pp</w:t>
      </w:r>
      <w:r w:rsidRPr="004F0F21">
        <w:rPr>
          <w:spacing w:val="-1"/>
          <w:sz w:val="22"/>
          <w:szCs w:val="22"/>
        </w:rPr>
        <w:t>r</w:t>
      </w:r>
      <w:r w:rsidRPr="004F0F21">
        <w:rPr>
          <w:spacing w:val="2"/>
          <w:sz w:val="22"/>
          <w:szCs w:val="22"/>
        </w:rPr>
        <w:t>o</w:t>
      </w:r>
      <w:r w:rsidRPr="004F0F21">
        <w:rPr>
          <w:sz w:val="22"/>
          <w:szCs w:val="22"/>
        </w:rPr>
        <w:t>v</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ni</w:t>
      </w:r>
      <w:r w:rsidRPr="004F0F21">
        <w:rPr>
          <w:spacing w:val="-1"/>
          <w:sz w:val="22"/>
          <w:szCs w:val="22"/>
        </w:rPr>
        <w:t>a</w:t>
      </w:r>
      <w:r w:rsidRPr="004F0F21">
        <w:rPr>
          <w:sz w:val="22"/>
          <w:szCs w:val="22"/>
        </w:rPr>
        <w:t>l o</w:t>
      </w:r>
      <w:r w:rsidRPr="004F0F21">
        <w:rPr>
          <w:spacing w:val="-1"/>
          <w:sz w:val="22"/>
          <w:szCs w:val="22"/>
        </w:rPr>
        <w:t>f</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5"/>
          <w:sz w:val="22"/>
          <w:szCs w:val="22"/>
        </w:rPr>
        <w:t>n</w:t>
      </w:r>
      <w:r w:rsidRPr="004F0F21">
        <w:rPr>
          <w:sz w:val="22"/>
          <w:szCs w:val="22"/>
        </w:rPr>
        <w:t>y</w:t>
      </w:r>
      <w:r w:rsidRPr="004F0F21">
        <w:rPr>
          <w:spacing w:val="-2"/>
          <w:sz w:val="22"/>
          <w:szCs w:val="22"/>
        </w:rPr>
        <w:t xml:space="preserve"> </w:t>
      </w:r>
      <w:r w:rsidRPr="004F0F21">
        <w:rPr>
          <w:sz w:val="22"/>
          <w:szCs w:val="22"/>
        </w:rPr>
        <w:t>sp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limit</w:t>
      </w:r>
      <w:r w:rsidRPr="004F0F21">
        <w:rPr>
          <w:spacing w:val="-1"/>
          <w:sz w:val="22"/>
          <w:szCs w:val="22"/>
        </w:rPr>
        <w:t>a</w:t>
      </w:r>
      <w:r w:rsidRPr="004F0F21">
        <w:rPr>
          <w:sz w:val="22"/>
          <w:szCs w:val="22"/>
        </w:rPr>
        <w:t>tions on,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c</w:t>
      </w:r>
      <w:r w:rsidRPr="004F0F21">
        <w:rPr>
          <w:spacing w:val="-1"/>
          <w:sz w:val="22"/>
          <w:szCs w:val="22"/>
        </w:rPr>
        <w:t>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2"/>
          <w:sz w:val="22"/>
          <w:szCs w:val="22"/>
        </w:rPr>
        <w:t>r</w:t>
      </w:r>
      <w:r w:rsidRPr="004F0F21">
        <w:rPr>
          <w:sz w:val="22"/>
          <w:szCs w:val="22"/>
        </w:rPr>
        <w:t>y</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1"/>
          <w:sz w:val="22"/>
          <w:szCs w:val="22"/>
        </w:rPr>
        <w:t>P</w:t>
      </w:r>
      <w:r w:rsidRPr="004F0F21">
        <w:rPr>
          <w:spacing w:val="-1"/>
          <w:sz w:val="22"/>
          <w:szCs w:val="22"/>
        </w:rPr>
        <w:t>rer</w:t>
      </w:r>
      <w:r w:rsidRPr="004F0F21">
        <w:rPr>
          <w:spacing w:val="2"/>
          <w:sz w:val="22"/>
          <w:szCs w:val="22"/>
        </w:rPr>
        <w:t>o</w:t>
      </w:r>
      <w:r w:rsidRPr="004F0F21">
        <w:rPr>
          <w:spacing w:val="-2"/>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xml:space="preserve">s, </w:t>
      </w:r>
      <w:r w:rsidRPr="004F0F21">
        <w:rPr>
          <w:spacing w:val="1"/>
          <w:sz w:val="22"/>
          <w:szCs w:val="22"/>
        </w:rPr>
        <w:t>C</w:t>
      </w:r>
      <w:r w:rsidRPr="004F0F21">
        <w:rPr>
          <w:sz w:val="22"/>
          <w:szCs w:val="22"/>
        </w:rPr>
        <w:t>lini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ili</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 xml:space="preserve">nd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2"/>
          <w:sz w:val="22"/>
          <w:szCs w:val="22"/>
        </w:rPr>
        <w:t xml:space="preserve"> </w:t>
      </w:r>
      <w:r w:rsidRPr="004F0F21">
        <w:rPr>
          <w:spacing w:val="-2"/>
          <w:sz w:val="22"/>
          <w:szCs w:val="22"/>
        </w:rPr>
        <w:t>B</w:t>
      </w:r>
      <w:r w:rsidRPr="004F0F21">
        <w:rPr>
          <w:spacing w:val="-1"/>
          <w:sz w:val="22"/>
          <w:szCs w:val="22"/>
        </w:rPr>
        <w:t>ef</w:t>
      </w:r>
      <w:r w:rsidRPr="004F0F21">
        <w:rPr>
          <w:spacing w:val="2"/>
          <w:sz w:val="22"/>
          <w:szCs w:val="22"/>
        </w:rPr>
        <w:t>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subm</w:t>
      </w:r>
      <w:r w:rsidRPr="004F0F21">
        <w:rPr>
          <w:spacing w:val="3"/>
          <w:sz w:val="22"/>
          <w:szCs w:val="22"/>
        </w:rPr>
        <w:t>i</w:t>
      </w:r>
      <w:r w:rsidRPr="004F0F21">
        <w:rPr>
          <w:sz w:val="22"/>
          <w:szCs w:val="22"/>
        </w:rPr>
        <w:t>tting</w:t>
      </w:r>
      <w:r w:rsidRPr="004F0F21">
        <w:rPr>
          <w:spacing w:val="-2"/>
          <w:sz w:val="22"/>
          <w:szCs w:val="22"/>
        </w:rPr>
        <w:t xml:space="preserve"> </w:t>
      </w:r>
      <w:r w:rsidRPr="004F0F21">
        <w:rPr>
          <w:sz w:val="22"/>
          <w:szCs w:val="22"/>
        </w:rPr>
        <w:t>a</w:t>
      </w:r>
      <w:r w:rsidRPr="004F0F21">
        <w:rPr>
          <w:spacing w:val="-1"/>
          <w:sz w:val="22"/>
          <w:szCs w:val="22"/>
        </w:rPr>
        <w:t xml:space="preserve"> re</w:t>
      </w:r>
      <w:r w:rsidRPr="004F0F21">
        <w:rPr>
          <w:sz w:val="22"/>
          <w:szCs w:val="22"/>
        </w:rPr>
        <w:t>p</w:t>
      </w:r>
      <w:r w:rsidRPr="004F0F21">
        <w:rPr>
          <w:spacing w:val="2"/>
          <w:sz w:val="22"/>
          <w:szCs w:val="22"/>
        </w:rPr>
        <w:t>o</w:t>
      </w:r>
      <w:r w:rsidRPr="004F0F21">
        <w:rPr>
          <w:spacing w:val="-1"/>
          <w:sz w:val="22"/>
          <w:szCs w:val="22"/>
        </w:rPr>
        <w:t>r</w:t>
      </w:r>
      <w:r w:rsidRPr="004F0F21">
        <w:rPr>
          <w:sz w:val="22"/>
          <w:szCs w:val="22"/>
        </w:rPr>
        <w:t>t to 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pacing w:val="2"/>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 the </w:t>
      </w:r>
      <w:r w:rsidRPr="004F0F21">
        <w:rPr>
          <w:spacing w:val="1"/>
          <w:sz w:val="22"/>
          <w:szCs w:val="22"/>
        </w:rPr>
        <w:t>P</w:t>
      </w:r>
      <w:r w:rsidRPr="004F0F21">
        <w:rPr>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3E4B47" w:rsidRPr="004F0F21">
        <w:rPr>
          <w:spacing w:val="2"/>
          <w:sz w:val="22"/>
          <w:szCs w:val="22"/>
        </w:rPr>
        <w:t>Coordinator</w:t>
      </w:r>
      <w:r w:rsidRPr="004F0F21">
        <w:rPr>
          <w:spacing w:val="2"/>
          <w:sz w:val="22"/>
          <w:szCs w:val="22"/>
        </w:rPr>
        <w:t xml:space="preserve"> </w:t>
      </w:r>
      <w:r w:rsidRPr="004F0F21">
        <w:rPr>
          <w:sz w:val="22"/>
          <w:szCs w:val="22"/>
        </w:rPr>
        <w:t>m</w:t>
      </w:r>
      <w:r w:rsidRPr="004F0F21">
        <w:rPr>
          <w:spacing w:val="1"/>
          <w:sz w:val="22"/>
          <w:szCs w:val="22"/>
        </w:rPr>
        <w:t>a</w:t>
      </w:r>
      <w:r w:rsidRPr="004F0F21">
        <w:rPr>
          <w:spacing w:val="-5"/>
          <w:sz w:val="22"/>
          <w:szCs w:val="22"/>
        </w:rPr>
        <w:t>y</w:t>
      </w:r>
      <w:r w:rsidRPr="004F0F21">
        <w:rPr>
          <w:sz w:val="22"/>
          <w:szCs w:val="22"/>
        </w:rPr>
        <w:t xml:space="preserve">, </w:t>
      </w:r>
      <w:r w:rsidRPr="004F0F21">
        <w:rPr>
          <w:spacing w:val="-1"/>
          <w:sz w:val="22"/>
          <w:szCs w:val="22"/>
        </w:rPr>
        <w:t>a</w:t>
      </w:r>
      <w:r w:rsidRPr="004F0F21">
        <w:rPr>
          <w:sz w:val="22"/>
          <w:szCs w:val="22"/>
        </w:rPr>
        <w:t xml:space="preserve">t </w:t>
      </w:r>
      <w:r w:rsidRPr="004F0F21">
        <w:rPr>
          <w:spacing w:val="3"/>
          <w:sz w:val="22"/>
          <w:szCs w:val="22"/>
        </w:rPr>
        <w:t>t</w:t>
      </w:r>
      <w:r w:rsidRPr="004F0F21">
        <w:rPr>
          <w:sz w:val="22"/>
          <w:szCs w:val="22"/>
        </w:rPr>
        <w: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3E4B47" w:rsidRPr="004F0F21">
        <w:rPr>
          <w:spacing w:val="2"/>
          <w:sz w:val="22"/>
          <w:szCs w:val="22"/>
        </w:rPr>
        <w:t>Coordinator</w:t>
      </w:r>
      <w:r w:rsidRPr="004F0F21">
        <w:rPr>
          <w:spacing w:val="-2"/>
          <w:sz w:val="22"/>
          <w:szCs w:val="22"/>
        </w:rPr>
        <w:t>'</w:t>
      </w:r>
      <w:r w:rsidRPr="004F0F21">
        <w:rPr>
          <w:sz w:val="22"/>
          <w:szCs w:val="22"/>
        </w:rPr>
        <w:t>s</w:t>
      </w:r>
      <w:r w:rsidRPr="004F0F21">
        <w:rPr>
          <w:spacing w:val="2"/>
          <w:sz w:val="22"/>
          <w:szCs w:val="22"/>
        </w:rPr>
        <w:t xml:space="preserve"> </w:t>
      </w:r>
      <w:r w:rsidRPr="004F0F21">
        <w:rPr>
          <w:sz w:val="22"/>
          <w:szCs w:val="22"/>
        </w:rPr>
        <w:t>dis</w:t>
      </w:r>
      <w:r w:rsidRPr="004F0F21">
        <w:rPr>
          <w:spacing w:val="-1"/>
          <w:sz w:val="22"/>
          <w:szCs w:val="22"/>
        </w:rPr>
        <w:t>cre</w:t>
      </w:r>
      <w:r w:rsidRPr="004F0F21">
        <w:rPr>
          <w:sz w:val="22"/>
          <w:szCs w:val="22"/>
        </w:rPr>
        <w:t xml:space="preserve">tion,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w:t>
      </w:r>
      <w:r w:rsidRPr="004F0F21">
        <w:rPr>
          <w:spacing w:val="3"/>
          <w:sz w:val="22"/>
          <w:szCs w:val="22"/>
        </w:rPr>
        <w:t xml:space="preserve"> </w:t>
      </w:r>
      <w:r w:rsidRPr="004F0F21">
        <w:rPr>
          <w:spacing w:val="-1"/>
          <w:sz w:val="22"/>
          <w:szCs w:val="22"/>
        </w:rPr>
        <w:t>a</w:t>
      </w:r>
      <w:r w:rsidRPr="004F0F21">
        <w:rPr>
          <w:sz w:val="22"/>
          <w:szCs w:val="22"/>
        </w:rPr>
        <w:t>n int</w:t>
      </w:r>
      <w:r w:rsidRPr="004F0F21">
        <w:rPr>
          <w:spacing w:val="-1"/>
          <w:sz w:val="22"/>
          <w:szCs w:val="22"/>
        </w:rPr>
        <w:t>er</w:t>
      </w:r>
      <w:r w:rsidRPr="004F0F21">
        <w:rPr>
          <w:spacing w:val="2"/>
          <w:sz w:val="22"/>
          <w:szCs w:val="22"/>
        </w:rPr>
        <w:t>v</w:t>
      </w:r>
      <w:r w:rsidRPr="004F0F21">
        <w:rPr>
          <w:sz w:val="22"/>
          <w:szCs w:val="22"/>
        </w:rPr>
        <w:t>i</w:t>
      </w:r>
      <w:r w:rsidRPr="004F0F21">
        <w:rPr>
          <w:spacing w:val="-1"/>
          <w:sz w:val="22"/>
          <w:szCs w:val="22"/>
        </w:rPr>
        <w:t>e</w:t>
      </w:r>
      <w:r w:rsidRPr="004F0F21">
        <w:rPr>
          <w:sz w:val="22"/>
          <w:szCs w:val="22"/>
        </w:rPr>
        <w:t>w with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w:t>
      </w:r>
    </w:p>
    <w:p w14:paraId="3EA6D496" w14:textId="77777777" w:rsidR="00B54557" w:rsidRPr="004F0F21" w:rsidRDefault="00B54557">
      <w:pPr>
        <w:spacing w:line="240" w:lineRule="exact"/>
        <w:rPr>
          <w:sz w:val="22"/>
          <w:szCs w:val="22"/>
        </w:rPr>
      </w:pPr>
    </w:p>
    <w:p w14:paraId="213644A1" w14:textId="77777777" w:rsidR="00B54557" w:rsidRPr="004F0F21" w:rsidRDefault="00795FDD">
      <w:pPr>
        <w:ind w:left="1160" w:right="190"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A</w:t>
      </w:r>
      <w:r w:rsidRPr="004F0F21">
        <w:rPr>
          <w:spacing w:val="-1"/>
          <w:sz w:val="22"/>
          <w:szCs w:val="22"/>
        </w:rPr>
        <w:t>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ece</w:t>
      </w:r>
      <w:r w:rsidRPr="004F0F21">
        <w:rPr>
          <w:sz w:val="22"/>
          <w:szCs w:val="22"/>
        </w:rPr>
        <w:t>ipt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5"/>
          <w:sz w:val="22"/>
          <w:szCs w:val="22"/>
        </w:rPr>
        <w:t>Coordinator</w:t>
      </w:r>
      <w:r w:rsidRPr="004F0F21">
        <w:rPr>
          <w:spacing w:val="-1"/>
          <w:sz w:val="22"/>
          <w:szCs w:val="22"/>
        </w:rPr>
        <w:t>’</w:t>
      </w:r>
      <w:r w:rsidRPr="004F0F21">
        <w:rPr>
          <w:sz w:val="22"/>
          <w:szCs w:val="22"/>
        </w:rPr>
        <w:t>s</w:t>
      </w:r>
      <w:r w:rsidRPr="004F0F21">
        <w:rPr>
          <w:spacing w:val="2"/>
          <w:sz w:val="22"/>
          <w:szCs w:val="22"/>
        </w:rPr>
        <w:t xml:space="preserve"> </w:t>
      </w:r>
      <w:r w:rsidRPr="004F0F21">
        <w:rPr>
          <w:spacing w:val="-1"/>
          <w:sz w:val="22"/>
          <w:szCs w:val="22"/>
        </w:rPr>
        <w:t>re</w:t>
      </w:r>
      <w:r w:rsidRPr="004F0F21">
        <w:rPr>
          <w:sz w:val="22"/>
          <w:szCs w:val="22"/>
        </w:rPr>
        <w:t>p</w:t>
      </w:r>
      <w:r w:rsidRPr="004F0F21">
        <w:rPr>
          <w:spacing w:val="2"/>
          <w:sz w:val="22"/>
          <w:szCs w:val="22"/>
        </w:rPr>
        <w:t>o</w:t>
      </w:r>
      <w:r w:rsidRPr="004F0F21">
        <w:rPr>
          <w:spacing w:val="-1"/>
          <w:sz w:val="22"/>
          <w:szCs w:val="22"/>
        </w:rPr>
        <w:t>r</w:t>
      </w:r>
      <w:r w:rsidRPr="004F0F21">
        <w:rPr>
          <w:sz w:val="22"/>
          <w:szCs w:val="22"/>
        </w:rPr>
        <w:t xml:space="preserve">t, the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 xml:space="preserve">is </w:t>
      </w:r>
      <w:r w:rsidRPr="004F0F21">
        <w:rPr>
          <w:spacing w:val="-1"/>
          <w:sz w:val="22"/>
          <w:szCs w:val="22"/>
        </w:rPr>
        <w:t>re</w:t>
      </w:r>
      <w:r w:rsidRPr="004F0F21">
        <w:rPr>
          <w:sz w:val="22"/>
          <w:szCs w:val="22"/>
        </w:rPr>
        <w:t>sponsible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po</w:t>
      </w:r>
      <w:r w:rsidRPr="004F0F21">
        <w:rPr>
          <w:spacing w:val="-1"/>
          <w:sz w:val="22"/>
          <w:szCs w:val="22"/>
        </w:rPr>
        <w:t>r</w:t>
      </w:r>
      <w:r w:rsidRPr="004F0F21">
        <w:rPr>
          <w:sz w:val="22"/>
          <w:szCs w:val="22"/>
        </w:rPr>
        <w:t xml:space="preserve">t, </w:t>
      </w:r>
      <w:r w:rsidRPr="004F0F21">
        <w:rPr>
          <w:spacing w:val="-1"/>
          <w:sz w:val="22"/>
          <w:szCs w:val="22"/>
        </w:rPr>
        <w:t>a</w:t>
      </w:r>
      <w:r w:rsidRPr="004F0F21">
        <w:rPr>
          <w:sz w:val="22"/>
          <w:szCs w:val="22"/>
        </w:rPr>
        <w:t>ll Appli</w:t>
      </w:r>
      <w:r w:rsidRPr="004F0F21">
        <w:rPr>
          <w:spacing w:val="1"/>
          <w:sz w:val="22"/>
          <w:szCs w:val="22"/>
        </w:rPr>
        <w:t>c</w:t>
      </w:r>
      <w:r w:rsidRPr="004F0F21">
        <w:rPr>
          <w:spacing w:val="-1"/>
          <w:sz w:val="22"/>
          <w:szCs w:val="22"/>
        </w:rPr>
        <w:t>a</w:t>
      </w:r>
      <w:r w:rsidRPr="004F0F21">
        <w:rPr>
          <w:sz w:val="22"/>
          <w:szCs w:val="22"/>
        </w:rPr>
        <w:t>tion m</w:t>
      </w:r>
      <w:r w:rsidRPr="004F0F21">
        <w:rPr>
          <w:spacing w:val="-1"/>
          <w:sz w:val="22"/>
          <w:szCs w:val="22"/>
        </w:rPr>
        <w:t>a</w:t>
      </w:r>
      <w:r w:rsidRPr="004F0F21">
        <w:rPr>
          <w:sz w:val="22"/>
          <w:szCs w:val="22"/>
        </w:rPr>
        <w:t>t</w:t>
      </w:r>
      <w:r w:rsidRPr="004F0F21">
        <w:rPr>
          <w:spacing w:val="-1"/>
          <w:sz w:val="22"/>
          <w:szCs w:val="22"/>
        </w:rPr>
        <w:t>er</w:t>
      </w:r>
      <w:r w:rsidRPr="004F0F21">
        <w:rPr>
          <w:sz w:val="22"/>
          <w:szCs w:val="22"/>
        </w:rPr>
        <w:t>i</w:t>
      </w:r>
      <w:r w:rsidRPr="004F0F21">
        <w:rPr>
          <w:spacing w:val="-1"/>
          <w:sz w:val="22"/>
          <w:szCs w:val="22"/>
        </w:rPr>
        <w:t>a</w:t>
      </w:r>
      <w:r w:rsidRPr="004F0F21">
        <w:rPr>
          <w:sz w:val="22"/>
          <w:szCs w:val="22"/>
        </w:rPr>
        <w:t xml:space="preserve">ls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nt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a</w:t>
      </w:r>
      <w:r w:rsidRPr="004F0F21">
        <w:rPr>
          <w:spacing w:val="2"/>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to it.  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pacing w:val="3"/>
          <w:sz w:val="22"/>
          <w:szCs w:val="22"/>
        </w:rPr>
        <w:t>l</w:t>
      </w:r>
      <w:r w:rsidRPr="004F0F21">
        <w:rPr>
          <w:sz w:val="22"/>
          <w:szCs w:val="22"/>
        </w:rPr>
        <w:t xml:space="preserve">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is th</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sponsible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p</w:t>
      </w:r>
      <w:r w:rsidRPr="004F0F21">
        <w:rPr>
          <w:spacing w:val="-1"/>
          <w:sz w:val="22"/>
          <w:szCs w:val="22"/>
        </w:rPr>
        <w:t>re</w:t>
      </w:r>
      <w:r w:rsidRPr="004F0F21">
        <w:rPr>
          <w:spacing w:val="2"/>
          <w:sz w:val="22"/>
          <w:szCs w:val="22"/>
        </w:rPr>
        <w:t>p</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3"/>
          <w:sz w:val="22"/>
          <w:szCs w:val="22"/>
        </w:rPr>
        <w:t>s</w:t>
      </w:r>
      <w:r w:rsidRPr="004F0F21">
        <w:rPr>
          <w:sz w:val="22"/>
          <w:szCs w:val="22"/>
        </w:rPr>
        <w:t>ubmitting</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p</w:t>
      </w:r>
      <w:r w:rsidRPr="004F0F21">
        <w:rPr>
          <w:spacing w:val="2"/>
          <w:sz w:val="22"/>
          <w:szCs w:val="22"/>
        </w:rPr>
        <w:t>or</w:t>
      </w:r>
      <w:r w:rsidRPr="004F0F21">
        <w:rPr>
          <w:sz w:val="22"/>
          <w:szCs w:val="22"/>
        </w:rPr>
        <w:t xml:space="preserve">t </w:t>
      </w:r>
      <w:r w:rsidRPr="004F0F21">
        <w:rPr>
          <w:spacing w:val="-1"/>
          <w:sz w:val="22"/>
          <w:szCs w:val="22"/>
        </w:rPr>
        <w:t>a</w:t>
      </w:r>
      <w:r w:rsidRPr="004F0F21">
        <w:rPr>
          <w:sz w:val="22"/>
          <w:szCs w:val="22"/>
        </w:rPr>
        <w:t xml:space="preserve">nd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tions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 xml:space="preserve">s to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l or</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ni</w:t>
      </w:r>
      <w:r w:rsidRPr="004F0F21">
        <w:rPr>
          <w:spacing w:val="-1"/>
          <w:sz w:val="22"/>
          <w:szCs w:val="22"/>
        </w:rPr>
        <w:t>a</w:t>
      </w:r>
      <w:r w:rsidRPr="004F0F21">
        <w:rPr>
          <w:sz w:val="22"/>
          <w:szCs w:val="22"/>
        </w:rPr>
        <w:t>l o</w:t>
      </w:r>
      <w:r w:rsidRPr="004F0F21">
        <w:rPr>
          <w:spacing w:val="-1"/>
          <w:sz w:val="22"/>
          <w:szCs w:val="22"/>
        </w:rPr>
        <w:t>f</w:t>
      </w:r>
      <w:r w:rsidRPr="004F0F21">
        <w:rPr>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 limit</w:t>
      </w:r>
      <w:r w:rsidRPr="004F0F21">
        <w:rPr>
          <w:spacing w:val="-1"/>
          <w:sz w:val="22"/>
          <w:szCs w:val="22"/>
        </w:rPr>
        <w:t>a</w:t>
      </w:r>
      <w:r w:rsidRPr="004F0F21">
        <w:rPr>
          <w:sz w:val="22"/>
          <w:szCs w:val="22"/>
        </w:rPr>
        <w:t>tions on,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ca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of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1"/>
          <w:sz w:val="22"/>
          <w:szCs w:val="22"/>
        </w:rPr>
        <w:t>P</w:t>
      </w:r>
      <w:r w:rsidRPr="004F0F21">
        <w:rPr>
          <w:spacing w:val="-1"/>
          <w:sz w:val="22"/>
          <w:szCs w:val="22"/>
        </w:rPr>
        <w:t>rer</w:t>
      </w:r>
      <w:r w:rsidRPr="004F0F21">
        <w:rPr>
          <w:spacing w:val="2"/>
          <w:sz w:val="22"/>
          <w:szCs w:val="22"/>
        </w:rPr>
        <w:t>o</w:t>
      </w:r>
      <w:r w:rsidRPr="004F0F21">
        <w:rPr>
          <w:spacing w:val="-2"/>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w:t>
      </w:r>
      <w:r w:rsidRPr="004F0F21">
        <w:rPr>
          <w:spacing w:val="2"/>
          <w:sz w:val="22"/>
          <w:szCs w:val="22"/>
        </w:rPr>
        <w:t xml:space="preserve"> </w:t>
      </w:r>
      <w:r w:rsidR="00832849" w:rsidRPr="004F0F21">
        <w:rPr>
          <w:spacing w:val="2"/>
          <w:sz w:val="22"/>
          <w:szCs w:val="22"/>
        </w:rPr>
        <w:t>Service</w:t>
      </w:r>
      <w:r w:rsidRPr="004F0F21">
        <w:rPr>
          <w:sz w:val="22"/>
          <w:szCs w:val="22"/>
        </w:rPr>
        <w:t xml:space="preserve"> </w:t>
      </w:r>
      <w:r w:rsidRPr="004F0F21">
        <w:rPr>
          <w:spacing w:val="-1"/>
          <w:sz w:val="22"/>
          <w:szCs w:val="22"/>
        </w:rPr>
        <w:t>aff</w:t>
      </w:r>
      <w:r w:rsidRPr="004F0F21">
        <w:rPr>
          <w:sz w:val="22"/>
          <w:szCs w:val="22"/>
        </w:rPr>
        <w:t>ili</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p>
    <w:p w14:paraId="39F38890" w14:textId="77777777" w:rsidR="00B54557" w:rsidRPr="004F0F21" w:rsidRDefault="00B54557">
      <w:pPr>
        <w:spacing w:line="240" w:lineRule="exact"/>
        <w:rPr>
          <w:sz w:val="22"/>
          <w:szCs w:val="22"/>
        </w:rPr>
      </w:pPr>
    </w:p>
    <w:p w14:paraId="4ECADF5E" w14:textId="77777777" w:rsidR="00832849" w:rsidRPr="004F0F21" w:rsidRDefault="00795FDD" w:rsidP="00832849">
      <w:pPr>
        <w:ind w:left="1160" w:right="119"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A</w:t>
      </w:r>
      <w:r w:rsidRPr="004F0F21">
        <w:rPr>
          <w:spacing w:val="-1"/>
          <w:sz w:val="22"/>
          <w:szCs w:val="22"/>
        </w:rPr>
        <w:t>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ece</w:t>
      </w:r>
      <w:r w:rsidRPr="004F0F21">
        <w:rPr>
          <w:sz w:val="22"/>
          <w:szCs w:val="22"/>
        </w:rPr>
        <w:t>ipt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pacing w:val="2"/>
          <w:sz w:val="22"/>
          <w:szCs w:val="22"/>
        </w:rPr>
        <w:t>d</w:t>
      </w:r>
      <w:r w:rsidRPr="004F0F21">
        <w:rPr>
          <w:spacing w:val="-1"/>
          <w:sz w:val="22"/>
          <w:szCs w:val="22"/>
        </w:rPr>
        <w:t>e</w:t>
      </w:r>
      <w:r w:rsidRPr="004F0F21">
        <w:rPr>
          <w:sz w:val="22"/>
          <w:szCs w:val="22"/>
        </w:rPr>
        <w:t>n</w:t>
      </w:r>
      <w:r w:rsidRPr="004F0F21">
        <w:rPr>
          <w:spacing w:val="1"/>
          <w:sz w:val="22"/>
          <w:szCs w:val="22"/>
        </w:rPr>
        <w:t>t</w:t>
      </w:r>
      <w:r w:rsidRPr="004F0F21">
        <w:rPr>
          <w:sz w:val="22"/>
          <w:szCs w:val="22"/>
        </w:rPr>
        <w: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re</w:t>
      </w:r>
      <w:r w:rsidRPr="004F0F21">
        <w:rPr>
          <w:sz w:val="22"/>
          <w:szCs w:val="22"/>
        </w:rPr>
        <w:t>po</w:t>
      </w:r>
      <w:r w:rsidRPr="004F0F21">
        <w:rPr>
          <w:spacing w:val="-1"/>
          <w:sz w:val="22"/>
          <w:szCs w:val="22"/>
        </w:rPr>
        <w:t>r</w:t>
      </w:r>
      <w:r w:rsidRPr="004F0F21">
        <w:rPr>
          <w:sz w:val="22"/>
          <w:szCs w:val="22"/>
        </w:rPr>
        <w:t>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 xml:space="preserve">utive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 </w:t>
      </w:r>
      <w:r w:rsidRPr="004F0F21">
        <w:rPr>
          <w:spacing w:val="-1"/>
          <w:sz w:val="22"/>
          <w:szCs w:val="22"/>
        </w:rPr>
        <w:t>a</w:t>
      </w:r>
      <w:r w:rsidRPr="004F0F21">
        <w:rPr>
          <w:sz w:val="22"/>
          <w:szCs w:val="22"/>
        </w:rPr>
        <w:t>t its n</w:t>
      </w:r>
      <w:r w:rsidRPr="004F0F21">
        <w:rPr>
          <w:spacing w:val="-3"/>
          <w:sz w:val="22"/>
          <w:szCs w:val="22"/>
        </w:rPr>
        <w:t>e</w:t>
      </w:r>
      <w:r w:rsidRPr="004F0F21">
        <w:rPr>
          <w:spacing w:val="2"/>
          <w:sz w:val="22"/>
          <w:szCs w:val="22"/>
        </w:rPr>
        <w:t>x</w:t>
      </w:r>
      <w:r w:rsidRPr="004F0F21">
        <w:rPr>
          <w:sz w:val="22"/>
          <w:szCs w:val="22"/>
        </w:rPr>
        <w:t xml:space="preserve">t </w:t>
      </w:r>
      <w:r w:rsidRPr="004F0F21">
        <w:rPr>
          <w:spacing w:val="-1"/>
          <w:sz w:val="22"/>
          <w:szCs w:val="22"/>
        </w:rPr>
        <w:t>re</w:t>
      </w:r>
      <w:r w:rsidRPr="004F0F21">
        <w:rPr>
          <w:spacing w:val="-2"/>
          <w:sz w:val="22"/>
          <w:szCs w:val="22"/>
        </w:rPr>
        <w:t>g</w:t>
      </w:r>
      <w:r w:rsidRPr="004F0F21">
        <w:rPr>
          <w:sz w:val="22"/>
          <w:szCs w:val="22"/>
        </w:rPr>
        <w:t>ul</w:t>
      </w:r>
      <w:r w:rsidRPr="004F0F21">
        <w:rPr>
          <w:spacing w:val="-1"/>
          <w:sz w:val="22"/>
          <w:szCs w:val="22"/>
        </w:rPr>
        <w:t>ar</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3"/>
          <w:sz w:val="22"/>
          <w:szCs w:val="22"/>
        </w:rPr>
        <w:t>s</w:t>
      </w:r>
      <w:r w:rsidRPr="004F0F21">
        <w:rPr>
          <w:spacing w:val="-1"/>
          <w:sz w:val="22"/>
          <w:szCs w:val="22"/>
        </w:rPr>
        <w:t>c</w:t>
      </w:r>
      <w:r w:rsidRPr="004F0F21">
        <w:rPr>
          <w:sz w:val="22"/>
          <w:szCs w:val="22"/>
        </w:rPr>
        <w:t>h</w:t>
      </w:r>
      <w:r w:rsidRPr="004F0F21">
        <w:rPr>
          <w:spacing w:val="-1"/>
          <w:sz w:val="22"/>
          <w:szCs w:val="22"/>
        </w:rPr>
        <w:t>e</w:t>
      </w:r>
      <w:r w:rsidRPr="004F0F21">
        <w:rPr>
          <w:sz w:val="22"/>
          <w:szCs w:val="22"/>
        </w:rPr>
        <w:t>dul</w:t>
      </w:r>
      <w:r w:rsidRPr="004F0F21">
        <w:rPr>
          <w:spacing w:val="-1"/>
          <w:sz w:val="22"/>
          <w:szCs w:val="22"/>
        </w:rPr>
        <w:t>e</w:t>
      </w:r>
      <w:r w:rsidRPr="004F0F21">
        <w:rPr>
          <w:sz w:val="22"/>
          <w:szCs w:val="22"/>
        </w:rPr>
        <w:t>d m</w:t>
      </w:r>
      <w:r w:rsidRPr="004F0F21">
        <w:rPr>
          <w:spacing w:val="1"/>
          <w:sz w:val="22"/>
          <w:szCs w:val="22"/>
        </w:rPr>
        <w:t>e</w:t>
      </w:r>
      <w:r w:rsidRPr="004F0F21">
        <w:rPr>
          <w:spacing w:val="-1"/>
          <w:sz w:val="22"/>
          <w:szCs w:val="22"/>
        </w:rPr>
        <w:t>e</w:t>
      </w:r>
      <w:r w:rsidRPr="004F0F21">
        <w:rPr>
          <w:sz w:val="22"/>
          <w:szCs w:val="22"/>
        </w:rPr>
        <w:t>tin</w:t>
      </w:r>
      <w:r w:rsidRPr="004F0F21">
        <w:rPr>
          <w:spacing w:val="-2"/>
          <w:sz w:val="22"/>
          <w:szCs w:val="22"/>
        </w:rPr>
        <w:t>g</w:t>
      </w:r>
      <w:r w:rsidRPr="004F0F21">
        <w:rPr>
          <w:sz w:val="22"/>
          <w:szCs w:val="22"/>
        </w:rPr>
        <w:t>, sh</w:t>
      </w:r>
      <w:r w:rsidRPr="004F0F21">
        <w:rPr>
          <w:spacing w:val="-1"/>
          <w:sz w:val="22"/>
          <w:szCs w:val="22"/>
        </w:rPr>
        <w:t>a</w:t>
      </w:r>
      <w:r w:rsidRPr="004F0F21">
        <w:rPr>
          <w:sz w:val="22"/>
          <w:szCs w:val="22"/>
        </w:rPr>
        <w:t xml:space="preserve">ll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 the</w:t>
      </w:r>
      <w:r w:rsidRPr="004F0F21">
        <w:rPr>
          <w:spacing w:val="-1"/>
          <w:sz w:val="22"/>
          <w:szCs w:val="22"/>
        </w:rPr>
        <w:t xml:space="preserve"> </w:t>
      </w:r>
      <w:r w:rsidRPr="004F0F21">
        <w:rPr>
          <w:sz w:val="22"/>
          <w:szCs w:val="22"/>
        </w:rPr>
        <w:t>Appl</w:t>
      </w:r>
      <w:r w:rsidRPr="004F0F21">
        <w:rPr>
          <w:spacing w:val="3"/>
          <w:sz w:val="22"/>
          <w:szCs w:val="22"/>
        </w:rPr>
        <w:t>i</w:t>
      </w:r>
      <w:r w:rsidRPr="004F0F21">
        <w:rPr>
          <w:spacing w:val="-1"/>
          <w:sz w:val="22"/>
          <w:szCs w:val="22"/>
        </w:rPr>
        <w:t>ca</w:t>
      </w:r>
      <w:r w:rsidRPr="004F0F21">
        <w:rPr>
          <w:sz w:val="22"/>
          <w:szCs w:val="22"/>
        </w:rPr>
        <w:t>tion, the</w:t>
      </w:r>
      <w:r w:rsidRPr="004F0F21">
        <w:rPr>
          <w:spacing w:val="-1"/>
          <w:sz w:val="22"/>
          <w:szCs w:val="22"/>
        </w:rPr>
        <w:t xml:space="preserve"> </w:t>
      </w:r>
      <w:r w:rsidRPr="004F0F21">
        <w:rPr>
          <w:sz w:val="22"/>
          <w:szCs w:val="22"/>
        </w:rPr>
        <w:t>suppo</w:t>
      </w:r>
      <w:r w:rsidRPr="004F0F21">
        <w:rPr>
          <w:spacing w:val="-1"/>
          <w:sz w:val="22"/>
          <w:szCs w:val="22"/>
        </w:rPr>
        <w:t>r</w:t>
      </w:r>
      <w:r w:rsidRPr="004F0F21">
        <w:rPr>
          <w:sz w:val="22"/>
          <w:szCs w:val="22"/>
        </w:rPr>
        <w:t>ting</w:t>
      </w:r>
      <w:r w:rsidRPr="004F0F21">
        <w:rPr>
          <w:spacing w:val="-2"/>
          <w:sz w:val="22"/>
          <w:szCs w:val="22"/>
        </w:rPr>
        <w:t xml:space="preserve"> </w:t>
      </w:r>
      <w:r w:rsidRPr="004F0F21">
        <w:rPr>
          <w:sz w:val="22"/>
          <w:szCs w:val="22"/>
        </w:rPr>
        <w:t>do</w:t>
      </w:r>
      <w:r w:rsidRPr="004F0F21">
        <w:rPr>
          <w:spacing w:val="-1"/>
          <w:sz w:val="22"/>
          <w:szCs w:val="22"/>
        </w:rPr>
        <w:t>c</w:t>
      </w:r>
      <w:r w:rsidRPr="004F0F21">
        <w:rPr>
          <w:sz w:val="22"/>
          <w:szCs w:val="22"/>
        </w:rPr>
        <w:t>u</w:t>
      </w:r>
      <w:r w:rsidRPr="004F0F21">
        <w:rPr>
          <w:spacing w:val="3"/>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the</w:t>
      </w:r>
      <w:r w:rsidRPr="004F0F21">
        <w:rPr>
          <w:spacing w:val="-1"/>
          <w:sz w:val="22"/>
          <w:szCs w:val="22"/>
        </w:rPr>
        <w:t xml:space="preserve"> re</w:t>
      </w:r>
      <w:r w:rsidRPr="004F0F21">
        <w:rPr>
          <w:sz w:val="22"/>
          <w:szCs w:val="22"/>
        </w:rPr>
        <w:t>po</w:t>
      </w:r>
      <w:r w:rsidRPr="004F0F21">
        <w:rPr>
          <w:spacing w:val="-1"/>
          <w:sz w:val="22"/>
          <w:szCs w:val="22"/>
        </w:rPr>
        <w:t>r</w:t>
      </w:r>
      <w:r w:rsidRPr="004F0F21">
        <w:rPr>
          <w:sz w:val="22"/>
          <w:szCs w:val="22"/>
        </w:rPr>
        <w:t xml:space="preserve">ts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re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tions </w:t>
      </w:r>
      <w:r w:rsidRPr="004F0F21">
        <w:rPr>
          <w:spacing w:val="-1"/>
          <w:sz w:val="22"/>
          <w:szCs w:val="22"/>
        </w:rPr>
        <w:t>fr</w:t>
      </w:r>
      <w:r w:rsidRPr="004F0F21">
        <w:rPr>
          <w:sz w:val="22"/>
          <w:szCs w:val="22"/>
        </w:rPr>
        <w:t xml:space="preserve">om the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1"/>
          <w:sz w:val="22"/>
          <w:szCs w:val="22"/>
        </w:rPr>
        <w:t>(</w:t>
      </w:r>
      <w:r w:rsidRPr="004F0F21">
        <w:rPr>
          <w:sz w:val="22"/>
          <w:szCs w:val="22"/>
        </w:rPr>
        <w:t>s</w:t>
      </w:r>
      <w:r w:rsidRPr="004F0F21">
        <w:rPr>
          <w:spacing w:val="-1"/>
          <w:sz w:val="22"/>
          <w:szCs w:val="22"/>
        </w:rPr>
        <w:t>)</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ot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nt in</w:t>
      </w:r>
      <w:r w:rsidRPr="004F0F21">
        <w:rPr>
          <w:spacing w:val="-1"/>
          <w:sz w:val="22"/>
          <w:szCs w:val="22"/>
        </w:rPr>
        <w:t>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to it.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 sh</w:t>
      </w:r>
      <w:r w:rsidRPr="004F0F21">
        <w:rPr>
          <w:spacing w:val="-1"/>
          <w:sz w:val="22"/>
          <w:szCs w:val="22"/>
        </w:rPr>
        <w:t>a</w:t>
      </w:r>
      <w:r w:rsidRPr="004F0F21">
        <w:rPr>
          <w:sz w:val="22"/>
          <w:szCs w:val="22"/>
        </w:rPr>
        <w:t>ll vote</w:t>
      </w:r>
      <w:r w:rsidRPr="004F0F21">
        <w:rPr>
          <w:spacing w:val="-1"/>
          <w:sz w:val="22"/>
          <w:szCs w:val="22"/>
        </w:rPr>
        <w:t xml:space="preserve"> </w:t>
      </w:r>
      <w:r w:rsidRPr="004F0F21">
        <w:rPr>
          <w:sz w:val="22"/>
          <w:szCs w:val="22"/>
        </w:rPr>
        <w:t>on 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 t</w:t>
      </w:r>
      <w:r w:rsidRPr="004F0F21">
        <w:rPr>
          <w:spacing w:val="-1"/>
          <w:sz w:val="22"/>
          <w:szCs w:val="22"/>
        </w:rPr>
        <w:t>a</w:t>
      </w:r>
      <w:r w:rsidRPr="004F0F21">
        <w:rPr>
          <w:sz w:val="22"/>
          <w:szCs w:val="22"/>
        </w:rPr>
        <w:t>ke</w:t>
      </w:r>
      <w:r w:rsidRPr="004F0F21">
        <w:rPr>
          <w:spacing w:val="-1"/>
          <w:sz w:val="22"/>
          <w:szCs w:val="22"/>
        </w:rPr>
        <w:t xml:space="preserve"> </w:t>
      </w:r>
      <w:r w:rsidRPr="004F0F21">
        <w:rPr>
          <w:sz w:val="22"/>
          <w:szCs w:val="22"/>
        </w:rPr>
        <w:t>one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a</w:t>
      </w:r>
      <w:r w:rsidRPr="004F0F21">
        <w:rPr>
          <w:spacing w:val="-1"/>
          <w:sz w:val="22"/>
          <w:szCs w:val="22"/>
        </w:rPr>
        <w:t>c</w:t>
      </w:r>
      <w:r w:rsidRPr="004F0F21">
        <w:rPr>
          <w:sz w:val="22"/>
          <w:szCs w:val="22"/>
        </w:rPr>
        <w:t>tions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 xml:space="preserve">d in </w:t>
      </w:r>
      <w:r w:rsidR="00832849" w:rsidRPr="004F0F21">
        <w:rPr>
          <w:sz w:val="22"/>
          <w:szCs w:val="22"/>
        </w:rPr>
        <w:t>5</w:t>
      </w:r>
      <w:r w:rsidRPr="004F0F21">
        <w:rPr>
          <w:sz w:val="22"/>
          <w:szCs w:val="22"/>
        </w:rPr>
        <w:t>.7</w:t>
      </w:r>
      <w:r w:rsidRPr="004F0F21">
        <w:rPr>
          <w:spacing w:val="2"/>
          <w:sz w:val="22"/>
          <w:szCs w:val="22"/>
        </w:rPr>
        <w:t>(</w:t>
      </w:r>
      <w:r w:rsidRPr="004F0F21">
        <w:rPr>
          <w:spacing w:val="-1"/>
          <w:sz w:val="22"/>
          <w:szCs w:val="22"/>
        </w:rPr>
        <w:t>e</w:t>
      </w:r>
      <w:r w:rsidRPr="004F0F21">
        <w:rPr>
          <w:spacing w:val="2"/>
          <w:sz w:val="22"/>
          <w:szCs w:val="22"/>
        </w:rPr>
        <w:t>)</w:t>
      </w:r>
      <w:r w:rsidRPr="004F0F21">
        <w:rPr>
          <w:sz w:val="22"/>
          <w:szCs w:val="22"/>
        </w:rPr>
        <w:t>.</w:t>
      </w:r>
      <w:r w:rsidR="00832849" w:rsidRPr="004F0F21">
        <w:rPr>
          <w:sz w:val="22"/>
          <w:szCs w:val="22"/>
        </w:rPr>
        <w:t xml:space="preserve">  </w:t>
      </w:r>
    </w:p>
    <w:p w14:paraId="57E7F7EE" w14:textId="77777777" w:rsidR="00832849" w:rsidRPr="004F0F21" w:rsidRDefault="00832849" w:rsidP="00832849">
      <w:pPr>
        <w:ind w:left="1160" w:right="119" w:hanging="720"/>
        <w:rPr>
          <w:spacing w:val="-1"/>
          <w:sz w:val="22"/>
          <w:szCs w:val="22"/>
        </w:rPr>
      </w:pPr>
    </w:p>
    <w:p w14:paraId="791F5D0B" w14:textId="77777777" w:rsidR="00B54557" w:rsidRPr="004F0F21" w:rsidRDefault="00795FDD" w:rsidP="00832849">
      <w:pPr>
        <w:ind w:left="1160" w:right="119"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t</w:t>
      </w:r>
      <w:r w:rsidRPr="004F0F21">
        <w:rPr>
          <w:spacing w:val="-1"/>
          <w:sz w:val="22"/>
          <w:szCs w:val="22"/>
        </w:rPr>
        <w:t>a</w:t>
      </w:r>
      <w:r w:rsidRPr="004F0F21">
        <w:rPr>
          <w:sz w:val="22"/>
          <w:szCs w:val="22"/>
        </w:rPr>
        <w:t>ke</w:t>
      </w:r>
      <w:r w:rsidRPr="004F0F21">
        <w:rPr>
          <w:spacing w:val="1"/>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f</w:t>
      </w:r>
      <w:r w:rsidRPr="004F0F21">
        <w:rPr>
          <w:sz w:val="22"/>
          <w:szCs w:val="22"/>
        </w:rPr>
        <w:t xml:space="preserve">ollowing </w:t>
      </w:r>
      <w:r w:rsidRPr="004F0F21">
        <w:rPr>
          <w:spacing w:val="-1"/>
          <w:sz w:val="22"/>
          <w:szCs w:val="22"/>
        </w:rPr>
        <w:t>ac</w:t>
      </w:r>
      <w:r w:rsidRPr="004F0F21">
        <w:rPr>
          <w:sz w:val="22"/>
          <w:szCs w:val="22"/>
        </w:rPr>
        <w:t>tions:</w:t>
      </w:r>
    </w:p>
    <w:p w14:paraId="43416B4D" w14:textId="77777777" w:rsidR="00B54557" w:rsidRPr="004F0F21" w:rsidRDefault="00B54557">
      <w:pPr>
        <w:spacing w:line="240" w:lineRule="exact"/>
        <w:rPr>
          <w:sz w:val="22"/>
          <w:szCs w:val="22"/>
        </w:rPr>
      </w:pPr>
    </w:p>
    <w:p w14:paraId="3FBE5000" w14:textId="77777777" w:rsidR="00B54557" w:rsidRPr="004F0F21" w:rsidRDefault="00795FDD">
      <w:pPr>
        <w:ind w:left="1880" w:right="63"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u w:val="single" w:color="000000"/>
        </w:rPr>
        <w:t>D</w:t>
      </w:r>
      <w:r w:rsidRPr="004F0F21">
        <w:rPr>
          <w:spacing w:val="-1"/>
          <w:sz w:val="22"/>
          <w:szCs w:val="22"/>
          <w:u w:val="single" w:color="000000"/>
        </w:rPr>
        <w:t>ef</w:t>
      </w:r>
      <w:r w:rsidRPr="004F0F21">
        <w:rPr>
          <w:spacing w:val="1"/>
          <w:sz w:val="22"/>
          <w:szCs w:val="22"/>
          <w:u w:val="single" w:color="000000"/>
        </w:rPr>
        <w:t>e</w:t>
      </w:r>
      <w:r w:rsidRPr="004F0F21">
        <w:rPr>
          <w:spacing w:val="-1"/>
          <w:sz w:val="22"/>
          <w:szCs w:val="22"/>
          <w:u w:val="single" w:color="000000"/>
        </w:rPr>
        <w:t>rral</w:t>
      </w:r>
      <w:r w:rsidRPr="004F0F21">
        <w:rPr>
          <w:spacing w:val="1"/>
          <w:sz w:val="22"/>
          <w:szCs w:val="22"/>
          <w:u w:val="single" w:color="000000"/>
        </w:rPr>
        <w:t xml:space="preserve"> </w:t>
      </w:r>
      <w:r w:rsidRPr="004F0F21">
        <w:rPr>
          <w:spacing w:val="2"/>
          <w:sz w:val="22"/>
          <w:szCs w:val="22"/>
          <w:u w:val="single" w:color="000000"/>
        </w:rPr>
        <w:t>A</w:t>
      </w:r>
      <w:r w:rsidRPr="004F0F21">
        <w:rPr>
          <w:spacing w:val="-1"/>
          <w:sz w:val="22"/>
          <w:szCs w:val="22"/>
          <w:u w:val="single" w:color="000000"/>
        </w:rPr>
        <w:t>c</w:t>
      </w:r>
      <w:r w:rsidRPr="004F0F21">
        <w:rPr>
          <w:sz w:val="22"/>
          <w:szCs w:val="22"/>
          <w:u w:val="single" w:color="000000"/>
        </w:rPr>
        <w:t>tion</w:t>
      </w:r>
      <w:r w:rsidRPr="004F0F21">
        <w:rPr>
          <w:sz w:val="22"/>
          <w:szCs w:val="22"/>
        </w:rPr>
        <w:t>.  A d</w:t>
      </w:r>
      <w:r w:rsidRPr="004F0F21">
        <w:rPr>
          <w:spacing w:val="-1"/>
          <w:sz w:val="22"/>
          <w:szCs w:val="22"/>
        </w:rPr>
        <w:t>ec</w:t>
      </w:r>
      <w:r w:rsidRPr="004F0F21">
        <w:rPr>
          <w:sz w:val="22"/>
          <w:szCs w:val="22"/>
        </w:rPr>
        <w:t>i</w:t>
      </w:r>
      <w:r w:rsidRPr="004F0F21">
        <w:rPr>
          <w:spacing w:val="3"/>
          <w:sz w:val="22"/>
          <w:szCs w:val="22"/>
        </w:rPr>
        <w:t>s</w:t>
      </w:r>
      <w:r w:rsidRPr="004F0F21">
        <w:rPr>
          <w:sz w:val="22"/>
          <w:szCs w:val="22"/>
        </w:rPr>
        <w:t xml:space="preserve">ion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E</w:t>
      </w:r>
      <w:r w:rsidRPr="004F0F21">
        <w:rPr>
          <w:spacing w:val="2"/>
          <w:sz w:val="22"/>
          <w:szCs w:val="22"/>
        </w:rPr>
        <w:t>x</w:t>
      </w:r>
      <w:r w:rsidRPr="004F0F21">
        <w:rPr>
          <w:spacing w:val="-1"/>
          <w:sz w:val="22"/>
          <w:szCs w:val="22"/>
        </w:rPr>
        <w:t>e</w:t>
      </w:r>
      <w:r w:rsidRPr="004F0F21">
        <w:rPr>
          <w:spacing w:val="1"/>
          <w:sz w:val="22"/>
          <w:szCs w:val="22"/>
        </w:rPr>
        <w:t>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to d</w:t>
      </w:r>
      <w:r w:rsidRPr="004F0F21">
        <w:rPr>
          <w:spacing w:val="-1"/>
          <w:sz w:val="22"/>
          <w:szCs w:val="22"/>
        </w:rPr>
        <w:t>efe</w:t>
      </w:r>
      <w:r w:rsidRPr="004F0F21">
        <w:rPr>
          <w:sz w:val="22"/>
          <w:szCs w:val="22"/>
        </w:rPr>
        <w:t xml:space="preserve">r </w:t>
      </w:r>
      <w:r w:rsidRPr="004F0F21">
        <w:rPr>
          <w:spacing w:val="-1"/>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pacing w:val="-1"/>
          <w:sz w:val="22"/>
          <w:szCs w:val="22"/>
        </w:rPr>
        <w:t>ac</w:t>
      </w:r>
      <w:r w:rsidRPr="004F0F21">
        <w:rPr>
          <w:sz w:val="22"/>
          <w:szCs w:val="22"/>
        </w:rPr>
        <w:t>tion on 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z w:val="22"/>
          <w:szCs w:val="22"/>
        </w:rPr>
        <w:t>tion must be</w:t>
      </w:r>
      <w:r w:rsidRPr="004F0F21">
        <w:rPr>
          <w:spacing w:val="-1"/>
          <w:sz w:val="22"/>
          <w:szCs w:val="22"/>
        </w:rPr>
        <w:t xml:space="preserve"> re</w:t>
      </w:r>
      <w:r w:rsidRPr="004F0F21">
        <w:rPr>
          <w:sz w:val="22"/>
          <w:szCs w:val="22"/>
        </w:rPr>
        <w:t>visit</w:t>
      </w:r>
      <w:r w:rsidRPr="004F0F21">
        <w:rPr>
          <w:spacing w:val="-1"/>
          <w:sz w:val="22"/>
          <w:szCs w:val="22"/>
        </w:rPr>
        <w:t>e</w:t>
      </w:r>
      <w:r w:rsidRPr="004F0F21">
        <w:rPr>
          <w:sz w:val="22"/>
          <w:szCs w:val="22"/>
        </w:rPr>
        <w:t xml:space="preserve">d,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 xml:space="preserve">pt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2"/>
          <w:sz w:val="22"/>
          <w:szCs w:val="22"/>
        </w:rPr>
        <w:t>g</w:t>
      </w:r>
      <w:r w:rsidRPr="004F0F21">
        <w:rPr>
          <w:sz w:val="22"/>
          <w:szCs w:val="22"/>
        </w:rPr>
        <w:t>ood</w:t>
      </w:r>
      <w:r w:rsidRPr="004F0F21">
        <w:rPr>
          <w:spacing w:val="2"/>
          <w:sz w:val="22"/>
          <w:szCs w:val="22"/>
        </w:rPr>
        <w:t xml:space="preserve"> </w:t>
      </w:r>
      <w:r w:rsidRPr="004F0F21">
        <w:rPr>
          <w:spacing w:val="-1"/>
          <w:sz w:val="22"/>
          <w:szCs w:val="22"/>
        </w:rPr>
        <w:t>ca</w:t>
      </w:r>
      <w:r w:rsidRPr="004F0F21">
        <w:rPr>
          <w:sz w:val="22"/>
          <w:szCs w:val="22"/>
        </w:rPr>
        <w:t>us</w:t>
      </w:r>
      <w:r w:rsidRPr="004F0F21">
        <w:rPr>
          <w:spacing w:val="-1"/>
          <w:sz w:val="22"/>
          <w:szCs w:val="22"/>
        </w:rPr>
        <w:t>e</w:t>
      </w:r>
      <w:r w:rsidRPr="004F0F21">
        <w:rPr>
          <w:sz w:val="22"/>
          <w:szCs w:val="22"/>
        </w:rPr>
        <w:t>, within thi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s w</w:t>
      </w:r>
      <w:r w:rsidRPr="004F0F21">
        <w:rPr>
          <w:spacing w:val="3"/>
          <w:sz w:val="22"/>
          <w:szCs w:val="22"/>
        </w:rPr>
        <w:t>i</w:t>
      </w:r>
      <w:r w:rsidRPr="004F0F21">
        <w:rPr>
          <w:sz w:val="22"/>
          <w:szCs w:val="22"/>
        </w:rPr>
        <w:t>th subs</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nt </w:t>
      </w:r>
      <w:r w:rsidRPr="004F0F21">
        <w:rPr>
          <w:spacing w:val="-1"/>
          <w:sz w:val="22"/>
          <w:szCs w:val="22"/>
        </w:rPr>
        <w:t>rec</w:t>
      </w:r>
      <w:r w:rsidRPr="004F0F21">
        <w:rPr>
          <w:sz w:val="22"/>
          <w:szCs w:val="22"/>
        </w:rPr>
        <w:t>omm</w:t>
      </w:r>
      <w:r w:rsidRPr="004F0F21">
        <w:rPr>
          <w:spacing w:val="-1"/>
          <w:sz w:val="22"/>
          <w:szCs w:val="22"/>
        </w:rPr>
        <w:t>e</w:t>
      </w:r>
      <w:r w:rsidRPr="004F0F21">
        <w:rPr>
          <w:spacing w:val="2"/>
          <w:sz w:val="22"/>
          <w:szCs w:val="22"/>
        </w:rPr>
        <w:t>n</w:t>
      </w:r>
      <w:r w:rsidRPr="004F0F21">
        <w:rPr>
          <w:sz w:val="22"/>
          <w:szCs w:val="22"/>
        </w:rPr>
        <w:t>d</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 xml:space="preserve">s to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l or d</w:t>
      </w:r>
      <w:r w:rsidRPr="004F0F21">
        <w:rPr>
          <w:spacing w:val="-1"/>
          <w:sz w:val="22"/>
          <w:szCs w:val="22"/>
        </w:rPr>
        <w:t>e</w:t>
      </w:r>
      <w:r w:rsidRPr="004F0F21">
        <w:rPr>
          <w:sz w:val="22"/>
          <w:szCs w:val="22"/>
        </w:rPr>
        <w:t>ni</w:t>
      </w:r>
      <w:r w:rsidRPr="004F0F21">
        <w:rPr>
          <w:spacing w:val="-1"/>
          <w:sz w:val="22"/>
          <w:szCs w:val="22"/>
        </w:rPr>
        <w:t>a</w:t>
      </w:r>
      <w:r w:rsidRPr="004F0F21">
        <w:rPr>
          <w:sz w:val="22"/>
          <w:szCs w:val="22"/>
        </w:rPr>
        <w:t>l o</w:t>
      </w:r>
      <w:r w:rsidRPr="004F0F21">
        <w:rPr>
          <w:spacing w:val="-1"/>
          <w:sz w:val="22"/>
          <w:szCs w:val="22"/>
        </w:rPr>
        <w:t>f</w:t>
      </w:r>
      <w:r w:rsidRPr="004F0F21">
        <w:rPr>
          <w:sz w:val="22"/>
          <w:szCs w:val="22"/>
        </w:rPr>
        <w:t>, or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 xml:space="preserve">l </w:t>
      </w:r>
      <w:r w:rsidRPr="004F0F21">
        <w:rPr>
          <w:spacing w:val="3"/>
          <w:sz w:val="22"/>
          <w:szCs w:val="22"/>
        </w:rPr>
        <w:t>l</w:t>
      </w:r>
      <w:r w:rsidRPr="004F0F21">
        <w:rPr>
          <w:sz w:val="22"/>
          <w:szCs w:val="22"/>
        </w:rPr>
        <w:t>imit</w:t>
      </w:r>
      <w:r w:rsidRPr="004F0F21">
        <w:rPr>
          <w:spacing w:val="-1"/>
          <w:sz w:val="22"/>
          <w:szCs w:val="22"/>
        </w:rPr>
        <w:t>a</w:t>
      </w:r>
      <w:r w:rsidRPr="004F0F21">
        <w:rPr>
          <w:sz w:val="22"/>
          <w:szCs w:val="22"/>
        </w:rPr>
        <w:t>tions on,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2"/>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Appointm</w:t>
      </w:r>
      <w:r w:rsidRPr="004F0F21">
        <w:rPr>
          <w:spacing w:val="-1"/>
          <w:sz w:val="22"/>
          <w:szCs w:val="22"/>
        </w:rPr>
        <w:t>e</w:t>
      </w:r>
      <w:r w:rsidRPr="004F0F21">
        <w:rPr>
          <w:sz w:val="22"/>
          <w:szCs w:val="22"/>
        </w:rPr>
        <w:t xml:space="preserve">nt, </w:t>
      </w:r>
      <w:r w:rsidRPr="004F0F21">
        <w:rPr>
          <w:spacing w:val="-1"/>
          <w:sz w:val="22"/>
          <w:szCs w:val="22"/>
        </w:rPr>
        <w:t>ca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1"/>
          <w:sz w:val="22"/>
          <w:szCs w:val="22"/>
        </w:rPr>
        <w:t>P</w:t>
      </w:r>
      <w:r w:rsidRPr="004F0F21">
        <w:rPr>
          <w:spacing w:val="-1"/>
          <w:sz w:val="22"/>
          <w:szCs w:val="22"/>
        </w:rPr>
        <w:t>r</w:t>
      </w:r>
      <w:r w:rsidRPr="004F0F21">
        <w:rPr>
          <w:spacing w:val="1"/>
          <w:sz w:val="22"/>
          <w:szCs w:val="22"/>
        </w:rPr>
        <w:t>e</w:t>
      </w:r>
      <w:r w:rsidRPr="004F0F21">
        <w:rPr>
          <w:spacing w:val="-1"/>
          <w:sz w:val="22"/>
          <w:szCs w:val="22"/>
        </w:rPr>
        <w:t>r</w:t>
      </w:r>
      <w:r w:rsidRPr="004F0F21">
        <w:rPr>
          <w:spacing w:val="2"/>
          <w:sz w:val="22"/>
          <w:szCs w:val="22"/>
        </w:rPr>
        <w:t>o</w:t>
      </w:r>
      <w:r w:rsidRPr="004F0F21">
        <w:rPr>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xml:space="preserve">s,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pacing w:val="-1"/>
          <w:sz w:val="22"/>
          <w:szCs w:val="22"/>
        </w:rPr>
        <w:t>aff</w:t>
      </w:r>
      <w:r w:rsidRPr="004F0F21">
        <w:rPr>
          <w:sz w:val="22"/>
          <w:szCs w:val="22"/>
        </w:rPr>
        <w:t>ili</w:t>
      </w:r>
      <w:r w:rsidRPr="004F0F21">
        <w:rPr>
          <w:spacing w:val="-1"/>
          <w:sz w:val="22"/>
          <w:szCs w:val="22"/>
        </w:rPr>
        <w:t>a</w:t>
      </w:r>
      <w:r w:rsidRPr="004F0F21">
        <w:rPr>
          <w:sz w:val="22"/>
          <w:szCs w:val="22"/>
        </w:rPr>
        <w:t>tion, s</w:t>
      </w:r>
      <w:r w:rsidRPr="004F0F21">
        <w:rPr>
          <w:spacing w:val="-1"/>
          <w:sz w:val="22"/>
          <w:szCs w:val="22"/>
        </w:rPr>
        <w:t>c</w:t>
      </w:r>
      <w:r w:rsidRPr="004F0F21">
        <w:rPr>
          <w:sz w:val="22"/>
          <w:szCs w:val="22"/>
        </w:rPr>
        <w:t>ope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2"/>
          <w:sz w:val="22"/>
          <w:szCs w:val="22"/>
        </w:rPr>
        <w:t xml:space="preserve"> </w:t>
      </w:r>
      <w:r w:rsidRPr="004F0F21">
        <w:rPr>
          <w:spacing w:val="1"/>
          <w:sz w:val="22"/>
          <w:szCs w:val="22"/>
        </w:rPr>
        <w:t>a</w:t>
      </w:r>
      <w:r w:rsidRPr="004F0F21">
        <w:rPr>
          <w:sz w:val="22"/>
          <w:szCs w:val="22"/>
        </w:rPr>
        <w:t>nd l</w:t>
      </w:r>
      <w:r w:rsidRPr="004F0F21">
        <w:rPr>
          <w:spacing w:val="-1"/>
          <w:sz w:val="22"/>
          <w:szCs w:val="22"/>
        </w:rPr>
        <w:t>e</w:t>
      </w:r>
      <w:r w:rsidRPr="004F0F21">
        <w:rPr>
          <w:sz w:val="22"/>
          <w:szCs w:val="22"/>
        </w:rPr>
        <w:t>n</w:t>
      </w:r>
      <w:r w:rsidRPr="004F0F21">
        <w:rPr>
          <w:spacing w:val="-2"/>
          <w:sz w:val="22"/>
          <w:szCs w:val="22"/>
        </w:rPr>
        <w:t>g</w:t>
      </w:r>
      <w:r w:rsidRPr="004F0F21">
        <w:rPr>
          <w:sz w:val="22"/>
          <w:szCs w:val="22"/>
        </w:rPr>
        <w:t>th of</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z w:val="22"/>
          <w:szCs w:val="22"/>
        </w:rPr>
        <w:t>iod.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pacing w:val="2"/>
          <w:sz w:val="22"/>
          <w:szCs w:val="22"/>
        </w:rPr>
        <w:t>u</w:t>
      </w:r>
      <w:r w:rsidRPr="004F0F21">
        <w:rPr>
          <w:sz w:val="22"/>
          <w:szCs w:val="22"/>
        </w:rPr>
        <w:t>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w:t>
      </w:r>
      <w:r w:rsidRPr="004F0F21">
        <w:rPr>
          <w:spacing w:val="3"/>
          <w:sz w:val="22"/>
          <w:szCs w:val="22"/>
        </w:rPr>
        <w:t>t</w:t>
      </w:r>
      <w:r w:rsidRPr="004F0F21">
        <w:rPr>
          <w:spacing w:val="-1"/>
          <w:sz w:val="22"/>
          <w:szCs w:val="22"/>
        </w:rPr>
        <w:t>a</w:t>
      </w:r>
      <w:r w:rsidRPr="004F0F21">
        <w:rPr>
          <w:sz w:val="22"/>
          <w:szCs w:val="22"/>
        </w:rPr>
        <w:t>l sh</w:t>
      </w:r>
      <w:r w:rsidRPr="004F0F21">
        <w:rPr>
          <w:spacing w:val="-1"/>
          <w:sz w:val="22"/>
          <w:szCs w:val="22"/>
        </w:rPr>
        <w:t>a</w:t>
      </w:r>
      <w:r w:rsidRPr="004F0F21">
        <w:rPr>
          <w:sz w:val="22"/>
          <w:szCs w:val="22"/>
        </w:rPr>
        <w:t>ll p</w:t>
      </w:r>
      <w:r w:rsidRPr="004F0F21">
        <w:rPr>
          <w:spacing w:val="-1"/>
          <w:sz w:val="22"/>
          <w:szCs w:val="22"/>
        </w:rPr>
        <w:t>r</w:t>
      </w:r>
      <w:r w:rsidRPr="004F0F21">
        <w:rPr>
          <w:sz w:val="22"/>
          <w:szCs w:val="22"/>
        </w:rPr>
        <w:t>ompt</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s</w:t>
      </w:r>
      <w:r w:rsidRPr="004F0F21">
        <w:rPr>
          <w:spacing w:val="-1"/>
          <w:sz w:val="22"/>
          <w:szCs w:val="22"/>
        </w:rPr>
        <w:t>e</w:t>
      </w:r>
      <w:r w:rsidRPr="004F0F21">
        <w:rPr>
          <w:sz w:val="22"/>
          <w:szCs w:val="22"/>
        </w:rPr>
        <w:t>nd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no</w:t>
      </w:r>
      <w:r w:rsidRPr="004F0F21">
        <w:rPr>
          <w:spacing w:val="3"/>
          <w:sz w:val="22"/>
          <w:szCs w:val="22"/>
        </w:rPr>
        <w:t>t</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d</w:t>
      </w:r>
      <w:r w:rsidRPr="004F0F21">
        <w:rPr>
          <w:spacing w:val="-1"/>
          <w:sz w:val="22"/>
          <w:szCs w:val="22"/>
        </w:rPr>
        <w:t>ec</w:t>
      </w:r>
      <w:r w:rsidRPr="004F0F21">
        <w:rPr>
          <w:sz w:val="22"/>
          <w:szCs w:val="22"/>
        </w:rPr>
        <w:t>ision to d</w:t>
      </w:r>
      <w:r w:rsidRPr="004F0F21">
        <w:rPr>
          <w:spacing w:val="-1"/>
          <w:sz w:val="22"/>
          <w:szCs w:val="22"/>
        </w:rPr>
        <w:t>ef</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ac</w:t>
      </w:r>
      <w:r w:rsidRPr="004F0F21">
        <w:rPr>
          <w:sz w:val="22"/>
          <w:szCs w:val="22"/>
        </w:rPr>
        <w:t>tion on the</w:t>
      </w:r>
    </w:p>
    <w:p w14:paraId="030FE07A" w14:textId="77777777" w:rsidR="00B54557" w:rsidRPr="004F0F21" w:rsidRDefault="00795FDD">
      <w:pPr>
        <w:spacing w:line="260" w:lineRule="exact"/>
        <w:ind w:left="1880"/>
        <w:rPr>
          <w:sz w:val="22"/>
          <w:szCs w:val="22"/>
        </w:rPr>
      </w:pPr>
      <w:r w:rsidRPr="004F0F21">
        <w:rPr>
          <w:position w:val="-1"/>
          <w:sz w:val="22"/>
          <w:szCs w:val="22"/>
        </w:rPr>
        <w:t>Appli</w:t>
      </w:r>
      <w:r w:rsidRPr="004F0F21">
        <w:rPr>
          <w:spacing w:val="-1"/>
          <w:position w:val="-1"/>
          <w:sz w:val="22"/>
          <w:szCs w:val="22"/>
        </w:rPr>
        <w:t>ca</w:t>
      </w:r>
      <w:r w:rsidRPr="004F0F21">
        <w:rPr>
          <w:position w:val="-1"/>
          <w:sz w:val="22"/>
          <w:szCs w:val="22"/>
        </w:rPr>
        <w:t>nt</w:t>
      </w:r>
      <w:r w:rsidRPr="004F0F21">
        <w:rPr>
          <w:spacing w:val="-2"/>
          <w:position w:val="-1"/>
          <w:sz w:val="22"/>
          <w:szCs w:val="22"/>
        </w:rPr>
        <w:t>'</w:t>
      </w:r>
      <w:r w:rsidRPr="004F0F21">
        <w:rPr>
          <w:position w:val="-1"/>
          <w:sz w:val="22"/>
          <w:szCs w:val="22"/>
        </w:rPr>
        <w:t>s</w:t>
      </w:r>
      <w:r w:rsidRPr="004F0F21">
        <w:rPr>
          <w:spacing w:val="3"/>
          <w:position w:val="-1"/>
          <w:sz w:val="22"/>
          <w:szCs w:val="22"/>
        </w:rPr>
        <w:t xml:space="preserve"> </w:t>
      </w:r>
      <w:r w:rsidRPr="004F0F21">
        <w:rPr>
          <w:position w:val="-1"/>
          <w:sz w:val="22"/>
          <w:szCs w:val="22"/>
        </w:rPr>
        <w:t>Appli</w:t>
      </w:r>
      <w:r w:rsidRPr="004F0F21">
        <w:rPr>
          <w:spacing w:val="-1"/>
          <w:position w:val="-1"/>
          <w:sz w:val="22"/>
          <w:szCs w:val="22"/>
        </w:rPr>
        <w:t>ca</w:t>
      </w:r>
      <w:r w:rsidRPr="004F0F21">
        <w:rPr>
          <w:position w:val="-1"/>
          <w:sz w:val="22"/>
          <w:szCs w:val="22"/>
        </w:rPr>
        <w:t>tion.</w:t>
      </w:r>
    </w:p>
    <w:p w14:paraId="13235EF2" w14:textId="77777777" w:rsidR="00B54557" w:rsidRPr="004F0F21" w:rsidRDefault="00B54557">
      <w:pPr>
        <w:spacing w:before="16" w:line="200" w:lineRule="exact"/>
        <w:rPr>
          <w:sz w:val="22"/>
          <w:szCs w:val="22"/>
        </w:rPr>
      </w:pPr>
    </w:p>
    <w:p w14:paraId="4EFE2D5A" w14:textId="77777777" w:rsidR="00B54557" w:rsidRPr="004F0F21" w:rsidRDefault="00795FDD">
      <w:pPr>
        <w:spacing w:before="29"/>
        <w:ind w:left="1880" w:right="186"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1"/>
          <w:sz w:val="22"/>
          <w:szCs w:val="22"/>
          <w:u w:val="single" w:color="000000"/>
        </w:rPr>
        <w:t>Fa</w:t>
      </w:r>
      <w:r w:rsidRPr="004F0F21">
        <w:rPr>
          <w:sz w:val="22"/>
          <w:szCs w:val="22"/>
          <w:u w:val="single" w:color="000000"/>
        </w:rPr>
        <w:t>vo</w:t>
      </w:r>
      <w:r w:rsidRPr="004F0F21">
        <w:rPr>
          <w:spacing w:val="2"/>
          <w:sz w:val="22"/>
          <w:szCs w:val="22"/>
          <w:u w:val="single" w:color="000000"/>
        </w:rPr>
        <w:t>r</w:t>
      </w:r>
      <w:r w:rsidRPr="004F0F21">
        <w:rPr>
          <w:spacing w:val="-1"/>
          <w:sz w:val="22"/>
          <w:szCs w:val="22"/>
          <w:u w:val="single" w:color="000000"/>
        </w:rPr>
        <w:t>a</w:t>
      </w:r>
      <w:r w:rsidRPr="004F0F21">
        <w:rPr>
          <w:sz w:val="22"/>
          <w:szCs w:val="22"/>
          <w:u w:val="single" w:color="000000"/>
        </w:rPr>
        <w:t>ble</w:t>
      </w:r>
      <w:r w:rsidRPr="004F0F21">
        <w:rPr>
          <w:spacing w:val="-1"/>
          <w:sz w:val="22"/>
          <w:szCs w:val="22"/>
          <w:u w:val="single" w:color="000000"/>
        </w:rPr>
        <w:t xml:space="preserve"> </w:t>
      </w:r>
      <w:r w:rsidRPr="004F0F21">
        <w:rPr>
          <w:spacing w:val="1"/>
          <w:sz w:val="22"/>
          <w:szCs w:val="22"/>
          <w:u w:val="single" w:color="000000"/>
        </w:rPr>
        <w:t>R</w:t>
      </w:r>
      <w:r w:rsidRPr="004F0F21">
        <w:rPr>
          <w:spacing w:val="-1"/>
          <w:sz w:val="22"/>
          <w:szCs w:val="22"/>
          <w:u w:val="single" w:color="000000"/>
        </w:rPr>
        <w:t>ec</w:t>
      </w:r>
      <w:r w:rsidRPr="004F0F21">
        <w:rPr>
          <w:sz w:val="22"/>
          <w:szCs w:val="22"/>
          <w:u w:val="single" w:color="000000"/>
        </w:rPr>
        <w:t>omm</w:t>
      </w:r>
      <w:r w:rsidRPr="004F0F21">
        <w:rPr>
          <w:spacing w:val="-1"/>
          <w:sz w:val="22"/>
          <w:szCs w:val="22"/>
          <w:u w:val="single" w:color="000000"/>
        </w:rPr>
        <w:t>e</w:t>
      </w:r>
      <w:r w:rsidRPr="004F0F21">
        <w:rPr>
          <w:sz w:val="22"/>
          <w:szCs w:val="22"/>
          <w:u w:val="single" w:color="000000"/>
        </w:rPr>
        <w:t>n</w:t>
      </w:r>
      <w:r w:rsidRPr="004F0F21">
        <w:rPr>
          <w:spacing w:val="2"/>
          <w:sz w:val="22"/>
          <w:szCs w:val="22"/>
          <w:u w:val="single" w:color="000000"/>
        </w:rPr>
        <w:t>d</w:t>
      </w:r>
      <w:r w:rsidRPr="004F0F21">
        <w:rPr>
          <w:spacing w:val="-1"/>
          <w:sz w:val="22"/>
          <w:szCs w:val="22"/>
          <w:u w:val="single" w:color="000000"/>
        </w:rPr>
        <w:t>a</w:t>
      </w:r>
      <w:r w:rsidRPr="004F0F21">
        <w:rPr>
          <w:spacing w:val="3"/>
          <w:sz w:val="22"/>
          <w:szCs w:val="22"/>
          <w:u w:val="single" w:color="000000"/>
        </w:rPr>
        <w:t>t</w:t>
      </w:r>
      <w:r w:rsidRPr="004F0F21">
        <w:rPr>
          <w:sz w:val="22"/>
          <w:szCs w:val="22"/>
          <w:u w:val="single" w:color="000000"/>
        </w:rPr>
        <w:t>ion</w:t>
      </w:r>
      <w:r w:rsidRPr="004F0F21">
        <w:rPr>
          <w:sz w:val="22"/>
          <w:szCs w:val="22"/>
        </w:rPr>
        <w:t xml:space="preserve">. </w:t>
      </w:r>
      <w:r w:rsidRPr="004F0F21">
        <w:rPr>
          <w:spacing w:val="2"/>
          <w:sz w:val="22"/>
          <w:szCs w:val="22"/>
        </w:rPr>
        <w:t xml:space="preserve"> </w:t>
      </w:r>
      <w:r w:rsidRPr="004F0F21">
        <w:rPr>
          <w:spacing w:val="-6"/>
          <w:sz w:val="22"/>
          <w:szCs w:val="22"/>
        </w:rPr>
        <w:t>I</w:t>
      </w:r>
      <w:r w:rsidRPr="004F0F21">
        <w:rPr>
          <w:sz w:val="22"/>
          <w:szCs w:val="22"/>
        </w:rPr>
        <w:t>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w:t>
      </w:r>
      <w:r w:rsidRPr="004F0F21">
        <w:rPr>
          <w:spacing w:val="1"/>
          <w:sz w:val="22"/>
          <w:szCs w:val="22"/>
        </w:rPr>
        <w:t>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s a</w:t>
      </w:r>
      <w:r w:rsidRPr="004F0F21">
        <w:rPr>
          <w:spacing w:val="-1"/>
          <w:sz w:val="22"/>
          <w:szCs w:val="22"/>
        </w:rPr>
        <w:t xml:space="preserve"> fa</w:t>
      </w:r>
      <w:r w:rsidRPr="004F0F21">
        <w:rPr>
          <w:sz w:val="22"/>
          <w:szCs w:val="22"/>
        </w:rPr>
        <w:t>vo</w:t>
      </w:r>
      <w:r w:rsidRPr="004F0F21">
        <w:rPr>
          <w:spacing w:val="2"/>
          <w:sz w:val="22"/>
          <w:szCs w:val="22"/>
        </w:rPr>
        <w:t>r</w:t>
      </w:r>
      <w:r w:rsidRPr="004F0F21">
        <w:rPr>
          <w:spacing w:val="-1"/>
          <w:sz w:val="22"/>
          <w:szCs w:val="22"/>
        </w:rPr>
        <w:t>a</w:t>
      </w:r>
      <w:r w:rsidRPr="004F0F21">
        <w:rPr>
          <w:sz w:val="22"/>
          <w:szCs w:val="22"/>
        </w:rPr>
        <w:t>ble</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pacing w:val="3"/>
          <w:sz w:val="22"/>
          <w:szCs w:val="22"/>
        </w:rPr>
        <w:t>t</w:t>
      </w:r>
      <w:r w:rsidRPr="004F0F21">
        <w:rPr>
          <w:sz w:val="22"/>
          <w:szCs w:val="22"/>
        </w:rPr>
        <w:t xml:space="preserve">ion </w:t>
      </w:r>
      <w:r w:rsidRPr="004F0F21">
        <w:rPr>
          <w:spacing w:val="-1"/>
          <w:sz w:val="22"/>
          <w:szCs w:val="22"/>
        </w:rPr>
        <w:t>re</w:t>
      </w:r>
      <w:r w:rsidRPr="004F0F21">
        <w:rPr>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s</w:t>
      </w:r>
      <w:r w:rsidRPr="004F0F21">
        <w:rPr>
          <w:spacing w:val="2"/>
          <w:sz w:val="22"/>
          <w:szCs w:val="22"/>
        </w:rPr>
        <w:t>p</w:t>
      </w:r>
      <w:r w:rsidRPr="004F0F21">
        <w:rPr>
          <w:spacing w:val="-1"/>
          <w:sz w:val="22"/>
          <w:szCs w:val="22"/>
        </w:rPr>
        <w:t>ec</w:t>
      </w:r>
      <w:r w:rsidRPr="004F0F21">
        <w:rPr>
          <w:sz w:val="22"/>
          <w:szCs w:val="22"/>
        </w:rPr>
        <w:t>ts</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tion, 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p</w:t>
      </w:r>
      <w:r w:rsidRPr="004F0F21">
        <w:rPr>
          <w:spacing w:val="-1"/>
          <w:sz w:val="22"/>
          <w:szCs w:val="22"/>
        </w:rPr>
        <w:t>r</w:t>
      </w:r>
      <w:r w:rsidRPr="004F0F21">
        <w:rPr>
          <w:sz w:val="22"/>
          <w:szCs w:val="22"/>
        </w:rPr>
        <w:t>ompt</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o</w:t>
      </w:r>
      <w:r w:rsidRPr="004F0F21">
        <w:rPr>
          <w:spacing w:val="2"/>
          <w:sz w:val="22"/>
          <w:szCs w:val="22"/>
        </w:rPr>
        <w:t>r</w:t>
      </w:r>
      <w:r w:rsidRPr="004F0F21">
        <w:rPr>
          <w:sz w:val="22"/>
          <w:szCs w:val="22"/>
        </w:rPr>
        <w:t>w</w:t>
      </w:r>
      <w:r w:rsidRPr="004F0F21">
        <w:rPr>
          <w:spacing w:val="-1"/>
          <w:sz w:val="22"/>
          <w:szCs w:val="22"/>
        </w:rPr>
        <w:t>ar</w:t>
      </w:r>
      <w:r w:rsidRPr="004F0F21">
        <w:rPr>
          <w:sz w:val="22"/>
          <w:szCs w:val="22"/>
        </w:rPr>
        <w:t>d its</w:t>
      </w:r>
    </w:p>
    <w:p w14:paraId="081EB276" w14:textId="77777777" w:rsidR="00B54557" w:rsidRPr="004F0F21" w:rsidRDefault="00795FDD">
      <w:pPr>
        <w:ind w:left="1880" w:right="78"/>
        <w:rPr>
          <w:sz w:val="22"/>
          <w:szCs w:val="22"/>
        </w:rPr>
      </w:pP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t</w:t>
      </w:r>
      <w:r w:rsidRPr="004F0F21">
        <w:rPr>
          <w:spacing w:val="2"/>
          <w:sz w:val="22"/>
          <w:szCs w:val="22"/>
        </w:rPr>
        <w:t>o</w:t>
      </w:r>
      <w:r w:rsidRPr="004F0F21">
        <w:rPr>
          <w:spacing w:val="-2"/>
          <w:sz w:val="22"/>
          <w:szCs w:val="22"/>
        </w:rPr>
        <w:t>g</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with </w:t>
      </w:r>
      <w:r w:rsidRPr="004F0F21">
        <w:rPr>
          <w:spacing w:val="-1"/>
          <w:sz w:val="22"/>
          <w:szCs w:val="22"/>
        </w:rPr>
        <w:t>a</w:t>
      </w:r>
      <w:r w:rsidRPr="004F0F21">
        <w:rPr>
          <w:sz w:val="22"/>
          <w:szCs w:val="22"/>
        </w:rPr>
        <w:t>ll suppo</w:t>
      </w:r>
      <w:r w:rsidRPr="004F0F21">
        <w:rPr>
          <w:spacing w:val="-1"/>
          <w:sz w:val="22"/>
          <w:szCs w:val="22"/>
        </w:rPr>
        <w:t>r</w:t>
      </w:r>
      <w:r w:rsidRPr="004F0F21">
        <w:rPr>
          <w:sz w:val="22"/>
          <w:szCs w:val="22"/>
        </w:rPr>
        <w:t>ting</w:t>
      </w:r>
      <w:r w:rsidRPr="004F0F21">
        <w:rPr>
          <w:spacing w:val="-2"/>
          <w:sz w:val="22"/>
          <w:szCs w:val="22"/>
        </w:rPr>
        <w:t xml:space="preserve">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w:t>
      </w:r>
    </w:p>
    <w:p w14:paraId="1CB10766" w14:textId="77777777" w:rsidR="00B54557" w:rsidRPr="004F0F21" w:rsidRDefault="00B54557">
      <w:pPr>
        <w:spacing w:line="240" w:lineRule="exact"/>
        <w:rPr>
          <w:sz w:val="22"/>
          <w:szCs w:val="22"/>
        </w:rPr>
      </w:pPr>
    </w:p>
    <w:p w14:paraId="4E75A62D" w14:textId="77777777" w:rsidR="00B54557" w:rsidRPr="004F0F21" w:rsidRDefault="00795FDD">
      <w:pPr>
        <w:ind w:left="1880" w:right="310"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u w:val="single" w:color="000000"/>
        </w:rPr>
        <w:t>Adv</w:t>
      </w:r>
      <w:r w:rsidRPr="004F0F21">
        <w:rPr>
          <w:spacing w:val="-1"/>
          <w:sz w:val="22"/>
          <w:szCs w:val="22"/>
          <w:u w:val="single" w:color="000000"/>
        </w:rPr>
        <w:t>er</w:t>
      </w:r>
      <w:r w:rsidRPr="004F0F21">
        <w:rPr>
          <w:sz w:val="22"/>
          <w:szCs w:val="22"/>
          <w:u w:val="single" w:color="000000"/>
        </w:rPr>
        <w:t>se</w:t>
      </w:r>
      <w:r w:rsidRPr="004F0F21">
        <w:rPr>
          <w:spacing w:val="-1"/>
          <w:sz w:val="22"/>
          <w:szCs w:val="22"/>
          <w:u w:val="single" w:color="000000"/>
        </w:rPr>
        <w:t xml:space="preserve"> </w:t>
      </w:r>
      <w:r w:rsidRPr="004F0F21">
        <w:rPr>
          <w:spacing w:val="1"/>
          <w:sz w:val="22"/>
          <w:szCs w:val="22"/>
          <w:u w:val="single" w:color="000000"/>
        </w:rPr>
        <w:t>Re</w:t>
      </w:r>
      <w:r w:rsidRPr="004F0F21">
        <w:rPr>
          <w:spacing w:val="-1"/>
          <w:sz w:val="22"/>
          <w:szCs w:val="22"/>
          <w:u w:val="single" w:color="000000"/>
        </w:rPr>
        <w:t>c</w:t>
      </w:r>
      <w:r w:rsidRPr="004F0F21">
        <w:rPr>
          <w:sz w:val="22"/>
          <w:szCs w:val="22"/>
          <w:u w:val="single" w:color="000000"/>
        </w:rPr>
        <w:t>omm</w:t>
      </w:r>
      <w:r w:rsidRPr="004F0F21">
        <w:rPr>
          <w:spacing w:val="-1"/>
          <w:sz w:val="22"/>
          <w:szCs w:val="22"/>
          <w:u w:val="single" w:color="000000"/>
        </w:rPr>
        <w:t>e</w:t>
      </w:r>
      <w:r w:rsidRPr="004F0F21">
        <w:rPr>
          <w:sz w:val="22"/>
          <w:szCs w:val="22"/>
          <w:u w:val="single" w:color="000000"/>
        </w:rPr>
        <w:t>nd</w:t>
      </w:r>
      <w:r w:rsidRPr="004F0F21">
        <w:rPr>
          <w:spacing w:val="-1"/>
          <w:sz w:val="22"/>
          <w:szCs w:val="22"/>
          <w:u w:val="single" w:color="000000"/>
        </w:rPr>
        <w:t>a</w:t>
      </w:r>
      <w:r w:rsidRPr="004F0F21">
        <w:rPr>
          <w:sz w:val="22"/>
          <w:szCs w:val="22"/>
          <w:u w:val="single" w:color="000000"/>
        </w:rPr>
        <w:t>ti</w:t>
      </w:r>
      <w:r w:rsidRPr="004F0F21">
        <w:rPr>
          <w:spacing w:val="2"/>
          <w:sz w:val="22"/>
          <w:szCs w:val="22"/>
          <w:u w:val="single" w:color="000000"/>
        </w:rPr>
        <w:t>o</w:t>
      </w:r>
      <w:r w:rsidRPr="004F0F21">
        <w:rPr>
          <w:sz w:val="22"/>
          <w:szCs w:val="22"/>
          <w:u w:val="single" w:color="000000"/>
        </w:rPr>
        <w:t>n</w:t>
      </w:r>
      <w:r w:rsidRPr="004F0F21">
        <w:rPr>
          <w:sz w:val="22"/>
          <w:szCs w:val="22"/>
        </w:rPr>
        <w:t xml:space="preserve">.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s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 is </w:t>
      </w:r>
      <w:r w:rsidRPr="004F0F21">
        <w:rPr>
          <w:spacing w:val="-1"/>
          <w:sz w:val="22"/>
          <w:szCs w:val="22"/>
        </w:rPr>
        <w:t>a</w:t>
      </w:r>
      <w:r w:rsidRPr="004F0F21">
        <w:rPr>
          <w:sz w:val="22"/>
          <w:szCs w:val="22"/>
        </w:rPr>
        <w:t>d</w:t>
      </w:r>
      <w:r w:rsidRPr="004F0F21">
        <w:rPr>
          <w:spacing w:val="2"/>
          <w:sz w:val="22"/>
          <w:szCs w:val="22"/>
        </w:rPr>
        <w:t>v</w:t>
      </w:r>
      <w:r w:rsidRPr="004F0F21">
        <w:rPr>
          <w:spacing w:val="-1"/>
          <w:sz w:val="22"/>
          <w:szCs w:val="22"/>
        </w:rPr>
        <w:t>e</w:t>
      </w:r>
      <w:r w:rsidRPr="004F0F21">
        <w:rPr>
          <w:spacing w:val="2"/>
          <w:sz w:val="22"/>
          <w:szCs w:val="22"/>
        </w:rPr>
        <w:t>r</w:t>
      </w:r>
      <w:r w:rsidRPr="004F0F21">
        <w:rPr>
          <w:sz w:val="22"/>
          <w:szCs w:val="22"/>
        </w:rPr>
        <w:t>se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 xml:space="preserve">utive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 xml:space="preserve">must </w:t>
      </w:r>
      <w:r w:rsidRPr="004F0F21">
        <w:rPr>
          <w:spacing w:val="-2"/>
          <w:sz w:val="22"/>
          <w:szCs w:val="22"/>
        </w:rPr>
        <w:t>i</w:t>
      </w:r>
      <w:r w:rsidRPr="004F0F21">
        <w:rPr>
          <w:sz w:val="22"/>
          <w:szCs w:val="22"/>
        </w:rPr>
        <w:t>mm</w:t>
      </w:r>
      <w:r w:rsidRPr="004F0F21">
        <w:rPr>
          <w:spacing w:val="-1"/>
          <w:sz w:val="22"/>
          <w:szCs w:val="22"/>
        </w:rPr>
        <w:t>e</w:t>
      </w:r>
      <w:r w:rsidRPr="004F0F21">
        <w:rPr>
          <w:sz w:val="22"/>
          <w:szCs w:val="22"/>
        </w:rPr>
        <w:t>d</w:t>
      </w:r>
      <w:r w:rsidRPr="004F0F21">
        <w:rPr>
          <w:spacing w:val="-2"/>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in</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 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z w:val="22"/>
          <w:szCs w:val="22"/>
        </w:rPr>
        <w:t xml:space="preserve">nt </w:t>
      </w:r>
      <w:r w:rsidRPr="004F0F21">
        <w:rPr>
          <w:spacing w:val="2"/>
          <w:sz w:val="22"/>
          <w:szCs w:val="22"/>
        </w:rPr>
        <w:t>b</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 the</w:t>
      </w:r>
      <w:r w:rsidRPr="004F0F21">
        <w:rPr>
          <w:spacing w:val="-1"/>
          <w:sz w:val="22"/>
          <w:szCs w:val="22"/>
        </w:rPr>
        <w:t xml:space="preserve"> 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sh</w:t>
      </w:r>
      <w:r w:rsidRPr="004F0F21">
        <w:rPr>
          <w:spacing w:val="-1"/>
          <w:sz w:val="22"/>
          <w:szCs w:val="22"/>
        </w:rPr>
        <w:t>a</w:t>
      </w:r>
      <w:r w:rsidRPr="004F0F21">
        <w:rPr>
          <w:sz w:val="22"/>
          <w:szCs w:val="22"/>
        </w:rPr>
        <w:t>ll th</w:t>
      </w:r>
      <w:r w:rsidRPr="004F0F21">
        <w:rPr>
          <w:spacing w:val="-1"/>
          <w:sz w:val="22"/>
          <w:szCs w:val="22"/>
        </w:rPr>
        <w:t>e</w:t>
      </w:r>
      <w:r w:rsidRPr="004F0F21">
        <w:rPr>
          <w:sz w:val="22"/>
          <w:szCs w:val="22"/>
        </w:rPr>
        <w:t>n</w:t>
      </w:r>
      <w:r w:rsidRPr="004F0F21">
        <w:rPr>
          <w:spacing w:val="2"/>
          <w:sz w:val="22"/>
          <w:szCs w:val="22"/>
        </w:rPr>
        <w:t xml:space="preserve"> </w:t>
      </w:r>
      <w:r w:rsidRPr="004F0F21">
        <w:rPr>
          <w:sz w:val="22"/>
          <w:szCs w:val="22"/>
        </w:rPr>
        <w:t>be</w:t>
      </w:r>
      <w:r w:rsidRPr="004F0F21">
        <w:rPr>
          <w:spacing w:val="-1"/>
          <w:sz w:val="22"/>
          <w:szCs w:val="22"/>
        </w:rPr>
        <w:t xml:space="preserve"> e</w:t>
      </w:r>
      <w:r w:rsidRPr="004F0F21">
        <w:rPr>
          <w:sz w:val="22"/>
          <w:szCs w:val="22"/>
        </w:rPr>
        <w:t>ntitl</w:t>
      </w:r>
      <w:r w:rsidRPr="004F0F21">
        <w:rPr>
          <w:spacing w:val="-1"/>
          <w:sz w:val="22"/>
          <w:szCs w:val="22"/>
        </w:rPr>
        <w:t>e</w:t>
      </w:r>
      <w:r w:rsidRPr="004F0F21">
        <w:rPr>
          <w:sz w:val="22"/>
          <w:szCs w:val="22"/>
        </w:rPr>
        <w:t>d to the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 xml:space="preserve">hts </w:t>
      </w:r>
      <w:r w:rsidRPr="004F0F21">
        <w:rPr>
          <w:spacing w:val="-1"/>
          <w:sz w:val="22"/>
          <w:szCs w:val="22"/>
        </w:rPr>
        <w:t>a</w:t>
      </w:r>
      <w:r w:rsidRPr="004F0F21">
        <w:rPr>
          <w:sz w:val="22"/>
          <w:szCs w:val="22"/>
        </w:rPr>
        <w:t>s p</w:t>
      </w:r>
      <w:r w:rsidRPr="004F0F21">
        <w:rPr>
          <w:spacing w:val="-1"/>
          <w:sz w:val="22"/>
          <w:szCs w:val="22"/>
        </w:rPr>
        <w:t>r</w:t>
      </w:r>
      <w:r w:rsidRPr="004F0F21">
        <w:rPr>
          <w:sz w:val="22"/>
          <w:szCs w:val="22"/>
        </w:rPr>
        <w:t>o</w:t>
      </w:r>
      <w:r w:rsidRPr="004F0F21">
        <w:rPr>
          <w:spacing w:val="2"/>
          <w:sz w:val="22"/>
          <w:szCs w:val="22"/>
        </w:rPr>
        <w:t>v</w:t>
      </w:r>
      <w:r w:rsidRPr="004F0F21">
        <w:rPr>
          <w:sz w:val="22"/>
          <w:szCs w:val="22"/>
        </w:rPr>
        <w:t>id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832849" w:rsidRPr="004F0F21">
        <w:rPr>
          <w:spacing w:val="-1"/>
          <w:sz w:val="22"/>
          <w:szCs w:val="22"/>
        </w:rPr>
        <w:t>12</w:t>
      </w:r>
      <w:r w:rsidRPr="004F0F21">
        <w:rPr>
          <w:sz w:val="22"/>
          <w:szCs w:val="22"/>
        </w:rPr>
        <w:t xml:space="preserve">. </w:t>
      </w:r>
      <w:r w:rsidRPr="004F0F21">
        <w:rPr>
          <w:spacing w:val="2"/>
          <w:sz w:val="22"/>
          <w:szCs w:val="22"/>
        </w:rPr>
        <w:t xml:space="preserve"> </w:t>
      </w:r>
      <w:r w:rsidRPr="004F0F21">
        <w:rPr>
          <w:sz w:val="22"/>
          <w:szCs w:val="22"/>
        </w:rPr>
        <w:t>No</w:t>
      </w:r>
      <w:r w:rsidRPr="004F0F21">
        <w:rPr>
          <w:spacing w:val="2"/>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a</w:t>
      </w:r>
      <w:r w:rsidRPr="004F0F21">
        <w:rPr>
          <w:sz w:val="22"/>
          <w:szCs w:val="22"/>
        </w:rPr>
        <w:t>dv</w:t>
      </w:r>
      <w:r w:rsidRPr="004F0F21">
        <w:rPr>
          <w:spacing w:val="-1"/>
          <w:sz w:val="22"/>
          <w:szCs w:val="22"/>
        </w:rPr>
        <w:t>er</w:t>
      </w:r>
      <w:r w:rsidRPr="004F0F21">
        <w:rPr>
          <w:spacing w:val="3"/>
          <w:sz w:val="22"/>
          <w:szCs w:val="22"/>
        </w:rPr>
        <w:t>s</w:t>
      </w:r>
      <w:r w:rsidRPr="004F0F21">
        <w:rPr>
          <w:sz w:val="22"/>
          <w:szCs w:val="22"/>
        </w:rPr>
        <w:t xml:space="preserve">e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d to be</w:t>
      </w:r>
      <w:r w:rsidRPr="004F0F21">
        <w:rPr>
          <w:spacing w:val="1"/>
          <w:sz w:val="22"/>
          <w:szCs w:val="22"/>
        </w:rPr>
        <w:t xml:space="preserve"> </w:t>
      </w:r>
      <w:r w:rsidRPr="004F0F21">
        <w:rPr>
          <w:spacing w:val="-1"/>
          <w:sz w:val="22"/>
          <w:szCs w:val="22"/>
        </w:rPr>
        <w:t>f</w:t>
      </w:r>
      <w:r w:rsidRPr="004F0F21">
        <w:rPr>
          <w:sz w:val="22"/>
          <w:szCs w:val="22"/>
        </w:rPr>
        <w:t>o</w:t>
      </w:r>
      <w:r w:rsidRPr="004F0F21">
        <w:rPr>
          <w:spacing w:val="-1"/>
          <w:sz w:val="22"/>
          <w:szCs w:val="22"/>
        </w:rPr>
        <w:t>r</w:t>
      </w:r>
      <w:r w:rsidRPr="004F0F21">
        <w:rPr>
          <w:spacing w:val="2"/>
          <w:sz w:val="22"/>
          <w:szCs w:val="22"/>
        </w:rPr>
        <w:t>w</w:t>
      </w:r>
      <w:r w:rsidRPr="004F0F21">
        <w:rPr>
          <w:spacing w:val="-1"/>
          <w:sz w:val="22"/>
          <w:szCs w:val="22"/>
        </w:rPr>
        <w:t>ar</w:t>
      </w:r>
      <w:r w:rsidRPr="004F0F21">
        <w:rPr>
          <w:sz w:val="22"/>
          <w:szCs w:val="22"/>
        </w:rPr>
        <w:t>d</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z w:val="22"/>
          <w:szCs w:val="22"/>
        </w:rPr>
        <w:t>un</w:t>
      </w:r>
      <w:r w:rsidRPr="004F0F21">
        <w:rPr>
          <w:spacing w:val="1"/>
          <w:sz w:val="22"/>
          <w:szCs w:val="22"/>
        </w:rPr>
        <w:t>t</w:t>
      </w:r>
      <w:r w:rsidRPr="004F0F21">
        <w:rPr>
          <w:sz w:val="22"/>
          <w:szCs w:val="22"/>
        </w:rPr>
        <w:t xml:space="preserve">il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h</w:t>
      </w:r>
      <w:r w:rsidRPr="004F0F21">
        <w:rPr>
          <w:spacing w:val="-1"/>
          <w:sz w:val="22"/>
          <w:szCs w:val="22"/>
        </w:rPr>
        <w:t>a</w:t>
      </w:r>
      <w:r w:rsidRPr="004F0F21">
        <w:rPr>
          <w:sz w:val="22"/>
          <w:szCs w:val="22"/>
        </w:rPr>
        <w:t xml:space="preserve">s </w:t>
      </w:r>
      <w:r w:rsidRPr="004F0F21">
        <w:rPr>
          <w:spacing w:val="1"/>
          <w:sz w:val="22"/>
          <w:szCs w:val="22"/>
        </w:rPr>
        <w:t>e</w:t>
      </w:r>
      <w:r w:rsidRPr="004F0F21">
        <w:rPr>
          <w:spacing w:val="2"/>
          <w:sz w:val="22"/>
          <w:szCs w:val="22"/>
        </w:rPr>
        <w:t>x</w:t>
      </w:r>
      <w:r w:rsidRPr="004F0F21">
        <w:rPr>
          <w:spacing w:val="-1"/>
          <w:sz w:val="22"/>
          <w:szCs w:val="22"/>
        </w:rPr>
        <w:t>erc</w:t>
      </w:r>
      <w:r w:rsidRPr="004F0F21">
        <w:rPr>
          <w:sz w:val="22"/>
          <w:szCs w:val="22"/>
        </w:rPr>
        <w:t>is</w:t>
      </w:r>
      <w:r w:rsidRPr="004F0F21">
        <w:rPr>
          <w:spacing w:val="-1"/>
          <w:sz w:val="22"/>
          <w:szCs w:val="22"/>
        </w:rPr>
        <w:t>e</w:t>
      </w:r>
      <w:r w:rsidRPr="004F0F21">
        <w:rPr>
          <w:sz w:val="22"/>
          <w:szCs w:val="22"/>
        </w:rPr>
        <w:t>d or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s b</w:t>
      </w:r>
      <w:r w:rsidRPr="004F0F21">
        <w:rPr>
          <w:spacing w:val="1"/>
          <w:sz w:val="22"/>
          <w:szCs w:val="22"/>
        </w:rPr>
        <w:t>e</w:t>
      </w:r>
      <w:r w:rsidRPr="004F0F21">
        <w:rPr>
          <w:spacing w:val="-1"/>
          <w:sz w:val="22"/>
          <w:szCs w:val="22"/>
        </w:rPr>
        <w:t xml:space="preserve">en </w:t>
      </w:r>
      <w:r w:rsidRPr="004F0F21">
        <w:rPr>
          <w:sz w:val="22"/>
          <w:szCs w:val="22"/>
        </w:rPr>
        <w:t>d</w:t>
      </w:r>
      <w:r w:rsidRPr="004F0F21">
        <w:rPr>
          <w:spacing w:val="-1"/>
          <w:sz w:val="22"/>
          <w:szCs w:val="22"/>
        </w:rPr>
        <w:t>ee</w:t>
      </w:r>
      <w:r w:rsidRPr="004F0F21">
        <w:rPr>
          <w:sz w:val="22"/>
          <w:szCs w:val="22"/>
        </w:rPr>
        <w:t>m</w:t>
      </w:r>
      <w:r w:rsidRPr="004F0F21">
        <w:rPr>
          <w:spacing w:val="-1"/>
          <w:sz w:val="22"/>
          <w:szCs w:val="22"/>
        </w:rPr>
        <w:t>e</w:t>
      </w:r>
      <w:r w:rsidRPr="004F0F21">
        <w:rPr>
          <w:sz w:val="22"/>
          <w:szCs w:val="22"/>
        </w:rPr>
        <w:t>d to h</w:t>
      </w:r>
      <w:r w:rsidRPr="004F0F21">
        <w:rPr>
          <w:spacing w:val="-1"/>
          <w:sz w:val="22"/>
          <w:szCs w:val="22"/>
        </w:rPr>
        <w:t>a</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w</w:t>
      </w:r>
      <w:r w:rsidRPr="004F0F21">
        <w:rPr>
          <w:spacing w:val="-1"/>
          <w:sz w:val="22"/>
          <w:szCs w:val="22"/>
        </w:rPr>
        <w:t>a</w:t>
      </w:r>
      <w:r w:rsidRPr="004F0F21">
        <w:rPr>
          <w:sz w:val="22"/>
          <w:szCs w:val="22"/>
        </w:rPr>
        <w:t>iv</w:t>
      </w:r>
      <w:r w:rsidRPr="004F0F21">
        <w:rPr>
          <w:spacing w:val="-1"/>
          <w:sz w:val="22"/>
          <w:szCs w:val="22"/>
        </w:rPr>
        <w:t>e</w:t>
      </w:r>
      <w:r w:rsidRPr="004F0F21">
        <w:rPr>
          <w:sz w:val="22"/>
          <w:szCs w:val="22"/>
        </w:rPr>
        <w:t xml:space="preserve">d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w:t>
      </w:r>
      <w:r w:rsidRPr="004F0F21">
        <w:rPr>
          <w:spacing w:val="3"/>
          <w:sz w:val="22"/>
          <w:szCs w:val="22"/>
        </w:rPr>
        <w:t>t</w:t>
      </w:r>
      <w:r w:rsidRPr="004F0F21">
        <w:rPr>
          <w:spacing w:val="-2"/>
          <w:sz w:val="22"/>
          <w:szCs w:val="22"/>
        </w:rPr>
        <w:t>'</w:t>
      </w:r>
      <w:r w:rsidRPr="004F0F21">
        <w:rPr>
          <w:sz w:val="22"/>
          <w:szCs w:val="22"/>
        </w:rPr>
        <w:t xml:space="preserve">s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ht to a</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s p</w:t>
      </w:r>
      <w:r w:rsidRPr="004F0F21">
        <w:rPr>
          <w:spacing w:val="-1"/>
          <w:sz w:val="22"/>
          <w:szCs w:val="22"/>
        </w:rPr>
        <w:t>r</w:t>
      </w:r>
      <w:r w:rsidRPr="004F0F21">
        <w:rPr>
          <w:spacing w:val="2"/>
          <w:sz w:val="22"/>
          <w:szCs w:val="22"/>
        </w:rPr>
        <w:t>o</w:t>
      </w:r>
      <w:r w:rsidRPr="004F0F21">
        <w:rPr>
          <w:sz w:val="22"/>
          <w:szCs w:val="22"/>
        </w:rPr>
        <w:t>vid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832849" w:rsidRPr="004F0F21">
        <w:rPr>
          <w:spacing w:val="-1"/>
          <w:sz w:val="22"/>
          <w:szCs w:val="22"/>
        </w:rPr>
        <w:t>12</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w:t>
      </w:r>
      <w:r w:rsidRPr="004F0F21">
        <w:rPr>
          <w:spacing w:val="-1"/>
          <w:sz w:val="22"/>
          <w:szCs w:val="22"/>
        </w:rPr>
        <w:t>e</w:t>
      </w:r>
      <w:r w:rsidRPr="004F0F21">
        <w:rPr>
          <w:spacing w:val="3"/>
          <w:sz w:val="22"/>
          <w:szCs w:val="22"/>
        </w:rPr>
        <w:t>s</w:t>
      </w:r>
      <w:r w:rsidRPr="004F0F21">
        <w:rPr>
          <w:sz w:val="22"/>
          <w:szCs w:val="22"/>
        </w:rPr>
        <w:t>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ws.</w:t>
      </w:r>
    </w:p>
    <w:p w14:paraId="1274E930" w14:textId="77777777" w:rsidR="00B54557" w:rsidRPr="004F0F21" w:rsidRDefault="00B54557">
      <w:pPr>
        <w:spacing w:before="11" w:line="200" w:lineRule="exact"/>
        <w:rPr>
          <w:sz w:val="22"/>
          <w:szCs w:val="22"/>
        </w:rPr>
      </w:pPr>
    </w:p>
    <w:p w14:paraId="2A228BF0" w14:textId="77777777" w:rsidR="00B54557" w:rsidRPr="004F0F21" w:rsidRDefault="00795FDD">
      <w:pPr>
        <w:spacing w:before="29"/>
        <w:ind w:left="440"/>
        <w:rPr>
          <w:sz w:val="22"/>
          <w:szCs w:val="22"/>
        </w:rPr>
      </w:pPr>
      <w:r w:rsidRPr="004F0F21">
        <w:rPr>
          <w:spacing w:val="-1"/>
          <w:sz w:val="22"/>
          <w:szCs w:val="22"/>
        </w:rPr>
        <w:t>(f</w:t>
      </w:r>
      <w:r w:rsidRPr="004F0F21">
        <w:rPr>
          <w:sz w:val="22"/>
          <w:szCs w:val="22"/>
        </w:rPr>
        <w:t xml:space="preserve">)       </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t</w:t>
      </w:r>
      <w:r w:rsidRPr="004F0F21">
        <w:rPr>
          <w:spacing w:val="-1"/>
          <w:sz w:val="22"/>
          <w:szCs w:val="22"/>
        </w:rPr>
        <w:t>a</w:t>
      </w:r>
      <w:r w:rsidRPr="004F0F21">
        <w:rPr>
          <w:sz w:val="22"/>
          <w:szCs w:val="22"/>
        </w:rPr>
        <w:t>ke</w:t>
      </w:r>
      <w:r w:rsidRPr="004F0F21">
        <w:rPr>
          <w:spacing w:val="1"/>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f</w:t>
      </w:r>
      <w:r w:rsidRPr="004F0F21">
        <w:rPr>
          <w:sz w:val="22"/>
          <w:szCs w:val="22"/>
        </w:rPr>
        <w:t xml:space="preserve">ollowing </w:t>
      </w:r>
      <w:r w:rsidRPr="004F0F21">
        <w:rPr>
          <w:spacing w:val="-1"/>
          <w:sz w:val="22"/>
          <w:szCs w:val="22"/>
        </w:rPr>
        <w:t>ac</w:t>
      </w:r>
      <w:r w:rsidRPr="004F0F21">
        <w:rPr>
          <w:sz w:val="22"/>
          <w:szCs w:val="22"/>
        </w:rPr>
        <w:t>tions:</w:t>
      </w:r>
    </w:p>
    <w:p w14:paraId="0A5F4431" w14:textId="77777777" w:rsidR="00B54557" w:rsidRPr="004F0F21" w:rsidRDefault="00B54557">
      <w:pPr>
        <w:spacing w:line="240" w:lineRule="exact"/>
        <w:rPr>
          <w:sz w:val="22"/>
          <w:szCs w:val="22"/>
        </w:rPr>
      </w:pPr>
    </w:p>
    <w:p w14:paraId="03C7C2A7" w14:textId="77777777" w:rsidR="00B54557" w:rsidRPr="004F0F21" w:rsidRDefault="00795FDD" w:rsidP="00832849">
      <w:pPr>
        <w:ind w:left="1880" w:right="94"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u w:val="single" w:color="000000"/>
        </w:rPr>
        <w:t>Fa</w:t>
      </w:r>
      <w:r w:rsidRPr="004F0F21">
        <w:rPr>
          <w:sz w:val="22"/>
          <w:szCs w:val="22"/>
          <w:u w:val="single" w:color="000000"/>
        </w:rPr>
        <w:t>vo</w:t>
      </w:r>
      <w:r w:rsidRPr="004F0F21">
        <w:rPr>
          <w:spacing w:val="2"/>
          <w:sz w:val="22"/>
          <w:szCs w:val="22"/>
          <w:u w:val="single" w:color="000000"/>
        </w:rPr>
        <w:t>r</w:t>
      </w:r>
      <w:r w:rsidRPr="004F0F21">
        <w:rPr>
          <w:spacing w:val="-1"/>
          <w:sz w:val="22"/>
          <w:szCs w:val="22"/>
          <w:u w:val="single" w:color="000000"/>
        </w:rPr>
        <w:t>a</w:t>
      </w:r>
      <w:r w:rsidRPr="004F0F21">
        <w:rPr>
          <w:sz w:val="22"/>
          <w:szCs w:val="22"/>
          <w:u w:val="single" w:color="000000"/>
        </w:rPr>
        <w:t>ble</w:t>
      </w:r>
      <w:r w:rsidRPr="004F0F21">
        <w:rPr>
          <w:spacing w:val="-1"/>
          <w:sz w:val="22"/>
          <w:szCs w:val="22"/>
          <w:u w:val="single" w:color="000000"/>
        </w:rPr>
        <w:t xml:space="preserve"> </w:t>
      </w:r>
      <w:r w:rsidRPr="004F0F21">
        <w:rPr>
          <w:sz w:val="22"/>
          <w:szCs w:val="22"/>
          <w:u w:val="single" w:color="000000"/>
        </w:rPr>
        <w:t>M</w:t>
      </w:r>
      <w:r w:rsidRPr="004F0F21">
        <w:rPr>
          <w:spacing w:val="-1"/>
          <w:sz w:val="22"/>
          <w:szCs w:val="22"/>
          <w:u w:val="single" w:color="000000"/>
        </w:rPr>
        <w:t>e</w:t>
      </w:r>
      <w:r w:rsidRPr="004F0F21">
        <w:rPr>
          <w:sz w:val="22"/>
          <w:szCs w:val="22"/>
          <w:u w:val="single" w:color="000000"/>
        </w:rPr>
        <w:t>di</w:t>
      </w:r>
      <w:r w:rsidRPr="004F0F21">
        <w:rPr>
          <w:spacing w:val="1"/>
          <w:sz w:val="22"/>
          <w:szCs w:val="22"/>
          <w:u w:val="single" w:color="000000"/>
        </w:rPr>
        <w:t>c</w:t>
      </w:r>
      <w:r w:rsidRPr="004F0F21">
        <w:rPr>
          <w:spacing w:val="-1"/>
          <w:sz w:val="22"/>
          <w:szCs w:val="22"/>
          <w:u w:val="single" w:color="000000"/>
        </w:rPr>
        <w:t>al</w:t>
      </w:r>
      <w:r w:rsidRPr="004F0F21">
        <w:rPr>
          <w:spacing w:val="1"/>
          <w:sz w:val="22"/>
          <w:szCs w:val="22"/>
          <w:u w:val="single" w:color="000000"/>
        </w:rPr>
        <w:t xml:space="preserve"> </w:t>
      </w:r>
      <w:r w:rsidRPr="004F0F21">
        <w:rPr>
          <w:sz w:val="22"/>
          <w:szCs w:val="22"/>
          <w:u w:val="single" w:color="000000"/>
        </w:rPr>
        <w:t>E</w:t>
      </w:r>
      <w:r w:rsidRPr="004F0F21">
        <w:rPr>
          <w:spacing w:val="2"/>
          <w:sz w:val="22"/>
          <w:szCs w:val="22"/>
          <w:u w:val="single" w:color="000000"/>
        </w:rPr>
        <w:t>x</w:t>
      </w:r>
      <w:r w:rsidRPr="004F0F21">
        <w:rPr>
          <w:spacing w:val="-1"/>
          <w:sz w:val="22"/>
          <w:szCs w:val="22"/>
          <w:u w:val="single" w:color="000000"/>
        </w:rPr>
        <w:t>ec</w:t>
      </w:r>
      <w:r w:rsidRPr="004F0F21">
        <w:rPr>
          <w:sz w:val="22"/>
          <w:szCs w:val="22"/>
          <w:u w:val="single" w:color="000000"/>
        </w:rPr>
        <w:t>u</w:t>
      </w:r>
      <w:r w:rsidRPr="004F0F21">
        <w:rPr>
          <w:spacing w:val="1"/>
          <w:sz w:val="22"/>
          <w:szCs w:val="22"/>
          <w:u w:val="single" w:color="000000"/>
        </w:rPr>
        <w:t>t</w:t>
      </w:r>
      <w:r w:rsidRPr="004F0F21">
        <w:rPr>
          <w:sz w:val="22"/>
          <w:szCs w:val="22"/>
          <w:u w:val="single" w:color="000000"/>
        </w:rPr>
        <w:t>ive</w:t>
      </w:r>
      <w:r w:rsidRPr="004F0F21">
        <w:rPr>
          <w:spacing w:val="-1"/>
          <w:sz w:val="22"/>
          <w:szCs w:val="22"/>
          <w:u w:val="single" w:color="000000"/>
        </w:rPr>
        <w:t xml:space="preserve"> </w:t>
      </w:r>
      <w:r w:rsidRPr="004F0F21">
        <w:rPr>
          <w:spacing w:val="1"/>
          <w:sz w:val="22"/>
          <w:szCs w:val="22"/>
          <w:u w:val="single" w:color="000000"/>
        </w:rPr>
        <w:t>C</w:t>
      </w:r>
      <w:r w:rsidRPr="004F0F21">
        <w:rPr>
          <w:sz w:val="22"/>
          <w:szCs w:val="22"/>
          <w:u w:val="single" w:color="000000"/>
        </w:rPr>
        <w:t>ommitt</w:t>
      </w:r>
      <w:r w:rsidRPr="004F0F21">
        <w:rPr>
          <w:spacing w:val="-1"/>
          <w:sz w:val="22"/>
          <w:szCs w:val="22"/>
          <w:u w:val="single" w:color="000000"/>
        </w:rPr>
        <w:t>ee</w:t>
      </w:r>
      <w:r w:rsidRPr="004F0F21">
        <w:rPr>
          <w:sz w:val="22"/>
          <w:szCs w:val="22"/>
          <w:u w:val="single" w:color="000000"/>
        </w:rPr>
        <w:t xml:space="preserve"> </w:t>
      </w:r>
      <w:r w:rsidRPr="004F0F21">
        <w:rPr>
          <w:spacing w:val="1"/>
          <w:sz w:val="22"/>
          <w:szCs w:val="22"/>
          <w:u w:val="single" w:color="000000"/>
        </w:rPr>
        <w:t>R</w:t>
      </w:r>
      <w:r w:rsidRPr="004F0F21">
        <w:rPr>
          <w:spacing w:val="-1"/>
          <w:sz w:val="22"/>
          <w:szCs w:val="22"/>
          <w:u w:val="single" w:color="000000"/>
        </w:rPr>
        <w:t>ec</w:t>
      </w:r>
      <w:r w:rsidRPr="004F0F21">
        <w:rPr>
          <w:sz w:val="22"/>
          <w:szCs w:val="22"/>
          <w:u w:val="single" w:color="000000"/>
        </w:rPr>
        <w:t>omm</w:t>
      </w:r>
      <w:r w:rsidRPr="004F0F21">
        <w:rPr>
          <w:spacing w:val="-1"/>
          <w:sz w:val="22"/>
          <w:szCs w:val="22"/>
          <w:u w:val="single" w:color="000000"/>
        </w:rPr>
        <w:t>e</w:t>
      </w:r>
      <w:r w:rsidRPr="004F0F21">
        <w:rPr>
          <w:sz w:val="22"/>
          <w:szCs w:val="22"/>
          <w:u w:val="single" w:color="000000"/>
        </w:rPr>
        <w:t>nd</w:t>
      </w:r>
      <w:r w:rsidRPr="004F0F21">
        <w:rPr>
          <w:spacing w:val="-1"/>
          <w:sz w:val="22"/>
          <w:szCs w:val="22"/>
          <w:u w:val="single" w:color="000000"/>
        </w:rPr>
        <w:t>a</w:t>
      </w:r>
      <w:r w:rsidRPr="004F0F21">
        <w:rPr>
          <w:sz w:val="22"/>
          <w:szCs w:val="22"/>
          <w:u w:val="single" w:color="000000"/>
        </w:rPr>
        <w:t>tion</w:t>
      </w:r>
      <w:r w:rsidRPr="004F0F21">
        <w:rPr>
          <w:sz w:val="22"/>
          <w:szCs w:val="22"/>
        </w:rPr>
        <w:t>.  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r w:rsidR="00832849" w:rsidRPr="004F0F21">
        <w:rPr>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dopt or</w:t>
      </w:r>
      <w:r w:rsidRPr="004F0F21">
        <w:rPr>
          <w:spacing w:val="-1"/>
          <w:sz w:val="22"/>
          <w:szCs w:val="22"/>
        </w:rPr>
        <w:t xml:space="preserve"> re</w:t>
      </w:r>
      <w:r w:rsidRPr="004F0F21">
        <w:rPr>
          <w:sz w:val="22"/>
          <w:szCs w:val="22"/>
        </w:rPr>
        <w:t>j</w:t>
      </w:r>
      <w:r w:rsidRPr="004F0F21">
        <w:rPr>
          <w:spacing w:val="1"/>
          <w:sz w:val="22"/>
          <w:szCs w:val="22"/>
        </w:rPr>
        <w:t>e</w:t>
      </w:r>
      <w:r w:rsidRPr="004F0F21">
        <w:rPr>
          <w:spacing w:val="-1"/>
          <w:sz w:val="22"/>
          <w:szCs w:val="22"/>
        </w:rPr>
        <w:t>c</w:t>
      </w:r>
      <w:r w:rsidRPr="004F0F21">
        <w:rPr>
          <w:sz w:val="22"/>
          <w:szCs w:val="22"/>
        </w:rPr>
        <w:t xml:space="preserve">t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po</w:t>
      </w:r>
      <w:r w:rsidRPr="004F0F21">
        <w:rPr>
          <w:spacing w:val="-1"/>
          <w:sz w:val="22"/>
          <w:szCs w:val="22"/>
        </w:rPr>
        <w:t>r</w:t>
      </w:r>
      <w:r w:rsidRPr="004F0F21">
        <w:rPr>
          <w:sz w:val="22"/>
          <w:szCs w:val="22"/>
        </w:rPr>
        <w:t>t</w:t>
      </w:r>
      <w:r w:rsidRPr="004F0F21">
        <w:rPr>
          <w:spacing w:val="3"/>
          <w:sz w:val="22"/>
          <w:szCs w:val="22"/>
        </w:rPr>
        <w:t>i</w:t>
      </w:r>
      <w:r w:rsidRPr="004F0F21">
        <w:rPr>
          <w:sz w:val="22"/>
          <w:szCs w:val="22"/>
        </w:rPr>
        <w:t>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ee’</w:t>
      </w:r>
      <w:r w:rsidRPr="004F0F21">
        <w:rPr>
          <w:sz w:val="22"/>
          <w:szCs w:val="22"/>
        </w:rPr>
        <w:t xml:space="preserve">s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th</w:t>
      </w:r>
      <w:r w:rsidRPr="004F0F21">
        <w:rPr>
          <w:spacing w:val="-1"/>
          <w:sz w:val="22"/>
          <w:szCs w:val="22"/>
        </w:rPr>
        <w:t>a</w:t>
      </w:r>
      <w:r w:rsidRPr="004F0F21">
        <w:rPr>
          <w:sz w:val="22"/>
          <w:szCs w:val="22"/>
        </w:rPr>
        <w:t>t w</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fa</w:t>
      </w:r>
      <w:r w:rsidRPr="004F0F21">
        <w:rPr>
          <w:sz w:val="22"/>
          <w:szCs w:val="22"/>
        </w:rPr>
        <w:t>vo</w:t>
      </w:r>
      <w:r w:rsidRPr="004F0F21">
        <w:rPr>
          <w:spacing w:val="-1"/>
          <w:sz w:val="22"/>
          <w:szCs w:val="22"/>
        </w:rPr>
        <w:t>ra</w:t>
      </w:r>
      <w:r w:rsidRPr="004F0F21">
        <w:rPr>
          <w:sz w:val="22"/>
          <w:szCs w:val="22"/>
        </w:rPr>
        <w:t>b</w:t>
      </w:r>
      <w:r w:rsidRPr="004F0F21">
        <w:rPr>
          <w:spacing w:val="3"/>
          <w:sz w:val="22"/>
          <w:szCs w:val="22"/>
        </w:rPr>
        <w:t>l</w:t>
      </w:r>
      <w:r w:rsidRPr="004F0F21">
        <w:rPr>
          <w:sz w:val="22"/>
          <w:szCs w:val="22"/>
        </w:rPr>
        <w:t>e</w:t>
      </w:r>
      <w:r w:rsidRPr="004F0F21">
        <w:rPr>
          <w:spacing w:val="-1"/>
          <w:sz w:val="22"/>
          <w:szCs w:val="22"/>
        </w:rPr>
        <w:t xml:space="preserve"> </w:t>
      </w:r>
      <w:r w:rsidRPr="004F0F21">
        <w:rPr>
          <w:sz w:val="22"/>
          <w:szCs w:val="22"/>
        </w:rPr>
        <w:t xml:space="preserve">to </w:t>
      </w:r>
      <w:r w:rsidRPr="004F0F21">
        <w:rPr>
          <w:spacing w:val="-1"/>
          <w:sz w:val="22"/>
          <w:szCs w:val="22"/>
        </w:rPr>
        <w:t xml:space="preserve">an </w:t>
      </w:r>
      <w:r w:rsidRPr="004F0F21">
        <w:rPr>
          <w:sz w:val="22"/>
          <w:szCs w:val="22"/>
        </w:rPr>
        <w:t>Appli</w:t>
      </w:r>
      <w:r w:rsidRPr="004F0F21">
        <w:rPr>
          <w:spacing w:val="-1"/>
          <w:sz w:val="22"/>
          <w:szCs w:val="22"/>
        </w:rPr>
        <w:t>ca</w:t>
      </w:r>
      <w:r w:rsidRPr="004F0F21">
        <w:rPr>
          <w:sz w:val="22"/>
          <w:szCs w:val="22"/>
        </w:rPr>
        <w:t>nt or</w:t>
      </w:r>
      <w:r w:rsidRPr="004F0F21">
        <w:rPr>
          <w:spacing w:val="-1"/>
          <w:sz w:val="22"/>
          <w:szCs w:val="22"/>
        </w:rPr>
        <w:t xml:space="preserve"> r</w:t>
      </w:r>
      <w:r w:rsidRPr="004F0F21">
        <w:rPr>
          <w:spacing w:val="1"/>
          <w:sz w:val="22"/>
          <w:szCs w:val="22"/>
        </w:rPr>
        <w:t>e</w:t>
      </w:r>
      <w:r w:rsidRPr="004F0F21">
        <w:rPr>
          <w:spacing w:val="-1"/>
          <w:sz w:val="22"/>
          <w:szCs w:val="22"/>
        </w:rPr>
        <w:t>fe</w:t>
      </w:r>
      <w:r w:rsidRPr="004F0F21">
        <w:rPr>
          <w:sz w:val="22"/>
          <w:szCs w:val="22"/>
        </w:rPr>
        <w:t>r</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b</w:t>
      </w:r>
      <w:r w:rsidRPr="004F0F21">
        <w:rPr>
          <w:spacing w:val="-1"/>
          <w:sz w:val="22"/>
          <w:szCs w:val="22"/>
        </w:rPr>
        <w:t>ac</w:t>
      </w:r>
      <w:r w:rsidRPr="004F0F21">
        <w:rPr>
          <w:sz w:val="22"/>
          <w:szCs w:val="22"/>
        </w:rPr>
        <w:t>k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 xml:space="preserve">utive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f</w:t>
      </w:r>
      <w:r w:rsidRPr="004F0F21">
        <w:rPr>
          <w:sz w:val="22"/>
          <w:szCs w:val="22"/>
        </w:rPr>
        <w:t>or</w:t>
      </w:r>
      <w:r w:rsidRPr="004F0F21">
        <w:rPr>
          <w:spacing w:val="-1"/>
          <w:sz w:val="22"/>
          <w:szCs w:val="22"/>
        </w:rPr>
        <w:t xml:space="preserve"> a</w:t>
      </w:r>
      <w:r w:rsidRPr="004F0F21">
        <w:rPr>
          <w:sz w:val="22"/>
          <w:szCs w:val="22"/>
        </w:rPr>
        <w:t>ddition</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onsid</w:t>
      </w:r>
      <w:r w:rsidRPr="004F0F21">
        <w:rPr>
          <w:spacing w:val="-1"/>
          <w:sz w:val="22"/>
          <w:szCs w:val="22"/>
        </w:rPr>
        <w:t>era</w:t>
      </w:r>
      <w:r w:rsidRPr="004F0F21">
        <w:rPr>
          <w:sz w:val="22"/>
          <w:szCs w:val="22"/>
        </w:rPr>
        <w:t>tion, but must st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the</w:t>
      </w:r>
      <w:r w:rsidRPr="004F0F21">
        <w:rPr>
          <w:spacing w:val="-1"/>
          <w:sz w:val="22"/>
          <w:szCs w:val="22"/>
        </w:rPr>
        <w:t xml:space="preserve"> r</w:t>
      </w:r>
      <w:r w:rsidRPr="004F0F21">
        <w:rPr>
          <w:spacing w:val="1"/>
          <w:sz w:val="22"/>
          <w:szCs w:val="22"/>
        </w:rPr>
        <w:t>e</w:t>
      </w:r>
      <w:r w:rsidRPr="004F0F21">
        <w:rPr>
          <w:spacing w:val="-1"/>
          <w:sz w:val="22"/>
          <w:szCs w:val="22"/>
        </w:rPr>
        <w:t>a</w:t>
      </w:r>
      <w:r w:rsidRPr="004F0F21">
        <w:rPr>
          <w:sz w:val="22"/>
          <w:szCs w:val="22"/>
        </w:rPr>
        <w:t>son</w:t>
      </w:r>
      <w:r w:rsidRPr="004F0F21">
        <w:rPr>
          <w:spacing w:val="-1"/>
          <w:sz w:val="22"/>
          <w:szCs w:val="22"/>
        </w:rPr>
        <w:t>(</w:t>
      </w:r>
      <w:r w:rsidRPr="004F0F21">
        <w:rPr>
          <w:sz w:val="22"/>
          <w:szCs w:val="22"/>
        </w:rPr>
        <w:t>s)</w:t>
      </w:r>
      <w:r w:rsidRPr="004F0F21">
        <w:rPr>
          <w:spacing w:val="-1"/>
          <w:sz w:val="22"/>
          <w:szCs w:val="22"/>
        </w:rPr>
        <w:t xml:space="preserve"> f</w:t>
      </w:r>
      <w:r w:rsidRPr="004F0F21">
        <w:rPr>
          <w:spacing w:val="2"/>
          <w:sz w:val="22"/>
          <w:szCs w:val="22"/>
        </w:rPr>
        <w:t>o</w:t>
      </w:r>
      <w:r w:rsidRPr="004F0F21">
        <w:rPr>
          <w:sz w:val="22"/>
          <w:szCs w:val="22"/>
        </w:rPr>
        <w:t>r</w:t>
      </w:r>
      <w:r w:rsidR="00832849" w:rsidRPr="004F0F21">
        <w:rPr>
          <w:sz w:val="22"/>
          <w:szCs w:val="22"/>
        </w:rPr>
        <w:t xml:space="preserve"> </w:t>
      </w:r>
      <w:r w:rsidRPr="004F0F21">
        <w:rPr>
          <w:sz w:val="22"/>
          <w:szCs w:val="22"/>
        </w:rPr>
        <w:t>the</w:t>
      </w:r>
      <w:r w:rsidRPr="004F0F21">
        <w:rPr>
          <w:spacing w:val="-1"/>
          <w:sz w:val="22"/>
          <w:szCs w:val="22"/>
        </w:rPr>
        <w:t xml:space="preserve"> 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rec</w:t>
      </w:r>
      <w:r w:rsidRPr="004F0F21">
        <w:rPr>
          <w:sz w:val="22"/>
          <w:szCs w:val="22"/>
        </w:rPr>
        <w:t>onsi</w:t>
      </w:r>
      <w:r w:rsidRPr="004F0F21">
        <w:rPr>
          <w:spacing w:val="2"/>
          <w:sz w:val="22"/>
          <w:szCs w:val="22"/>
        </w:rPr>
        <w:t>d</w:t>
      </w:r>
      <w:r w:rsidRPr="004F0F21">
        <w:rPr>
          <w:spacing w:val="-1"/>
          <w:sz w:val="22"/>
          <w:szCs w:val="22"/>
        </w:rPr>
        <w:t>er</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 s</w:t>
      </w:r>
      <w:r w:rsidRPr="004F0F21">
        <w:rPr>
          <w:spacing w:val="-1"/>
          <w:sz w:val="22"/>
          <w:szCs w:val="22"/>
        </w:rPr>
        <w:t>e</w:t>
      </w:r>
      <w:r w:rsidRPr="004F0F21">
        <w:rPr>
          <w:sz w:val="22"/>
          <w:szCs w:val="22"/>
        </w:rPr>
        <w:t>t a</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limit</w:t>
      </w:r>
      <w:r w:rsidRPr="004F0F21">
        <w:rPr>
          <w:spacing w:val="-2"/>
          <w:sz w:val="22"/>
          <w:szCs w:val="22"/>
        </w:rPr>
        <w:t xml:space="preserve"> </w:t>
      </w:r>
      <w:r w:rsidRPr="004F0F21">
        <w:rPr>
          <w:sz w:val="22"/>
          <w:szCs w:val="22"/>
        </w:rPr>
        <w:t>within whi</w:t>
      </w:r>
      <w:r w:rsidRPr="004F0F21">
        <w:rPr>
          <w:spacing w:val="-1"/>
          <w:sz w:val="22"/>
          <w:szCs w:val="22"/>
        </w:rPr>
        <w:t>c</w:t>
      </w:r>
      <w:r w:rsidRPr="004F0F21">
        <w:rPr>
          <w:sz w:val="22"/>
          <w:szCs w:val="22"/>
        </w:rPr>
        <w:t>h a subs</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nt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pacing w:val="3"/>
          <w:sz w:val="22"/>
          <w:szCs w:val="22"/>
        </w:rPr>
        <w:t>t</w:t>
      </w:r>
      <w:r w:rsidRPr="004F0F21">
        <w:rPr>
          <w:sz w:val="22"/>
          <w:szCs w:val="22"/>
        </w:rPr>
        <w:t>ion must be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d</w:t>
      </w:r>
      <w:r w:rsidRPr="004F0F21">
        <w:rPr>
          <w:spacing w:val="-1"/>
          <w:sz w:val="22"/>
          <w:szCs w:val="22"/>
        </w:rPr>
        <w:t>e</w:t>
      </w:r>
      <w:r w:rsidRPr="004F0F21">
        <w:rPr>
          <w:sz w:val="22"/>
          <w:szCs w:val="22"/>
        </w:rPr>
        <w:t xml:space="preserve">.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pacing w:val="2"/>
          <w:sz w:val="22"/>
          <w:szCs w:val="22"/>
        </w:rPr>
        <w:t>d</w:t>
      </w:r>
      <w:r w:rsidRPr="004F0F21">
        <w:rPr>
          <w:spacing w:val="-1"/>
          <w:sz w:val="22"/>
          <w:szCs w:val="22"/>
        </w:rPr>
        <w:t>’</w:t>
      </w:r>
      <w:r w:rsidRPr="004F0F21">
        <w:rPr>
          <w:sz w:val="22"/>
          <w:szCs w:val="22"/>
        </w:rPr>
        <w:t xml:space="preserve">s </w:t>
      </w:r>
      <w:r w:rsidRPr="004F0F21">
        <w:rPr>
          <w:spacing w:val="-1"/>
          <w:sz w:val="22"/>
          <w:szCs w:val="22"/>
        </w:rPr>
        <w:t>ac</w:t>
      </w:r>
      <w:r w:rsidRPr="004F0F21">
        <w:rPr>
          <w:sz w:val="22"/>
          <w:szCs w:val="22"/>
        </w:rPr>
        <w:t xml:space="preserve">tion is </w:t>
      </w:r>
      <w:r w:rsidRPr="004F0F21">
        <w:rPr>
          <w:spacing w:val="-1"/>
          <w:sz w:val="22"/>
          <w:szCs w:val="22"/>
        </w:rPr>
        <w:t>fa</w:t>
      </w:r>
      <w:r w:rsidRPr="004F0F21">
        <w:rPr>
          <w:sz w:val="22"/>
          <w:szCs w:val="22"/>
        </w:rPr>
        <w:t>vo</w:t>
      </w:r>
      <w:r w:rsidRPr="004F0F21">
        <w:rPr>
          <w:spacing w:val="-1"/>
          <w:sz w:val="22"/>
          <w:szCs w:val="22"/>
        </w:rPr>
        <w:t>ra</w:t>
      </w:r>
      <w:r w:rsidRPr="004F0F21">
        <w:rPr>
          <w:sz w:val="22"/>
          <w:szCs w:val="22"/>
        </w:rPr>
        <w:t>b</w:t>
      </w:r>
      <w:r w:rsidRPr="004F0F21">
        <w:rPr>
          <w:spacing w:val="3"/>
          <w:sz w:val="22"/>
          <w:szCs w:val="22"/>
        </w:rPr>
        <w:t>l</w:t>
      </w:r>
      <w:r w:rsidRPr="004F0F21">
        <w:rPr>
          <w:spacing w:val="-1"/>
          <w:sz w:val="22"/>
          <w:szCs w:val="22"/>
        </w:rPr>
        <w:t>e</w:t>
      </w:r>
      <w:r w:rsidRPr="004F0F21">
        <w:rPr>
          <w:sz w:val="22"/>
          <w:szCs w:val="22"/>
        </w:rPr>
        <w:t>, the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pacing w:val="1"/>
          <w:sz w:val="22"/>
          <w:szCs w:val="22"/>
        </w:rPr>
        <w:t>t</w:t>
      </w:r>
      <w:r w:rsidRPr="004F0F21">
        <w:rPr>
          <w:sz w:val="22"/>
          <w:szCs w:val="22"/>
        </w:rPr>
        <w:t>ion sh</w:t>
      </w:r>
      <w:r w:rsidRPr="004F0F21">
        <w:rPr>
          <w:spacing w:val="-1"/>
          <w:sz w:val="22"/>
          <w:szCs w:val="22"/>
        </w:rPr>
        <w:t>a</w:t>
      </w:r>
      <w:r w:rsidRPr="004F0F21">
        <w:rPr>
          <w:sz w:val="22"/>
          <w:szCs w:val="22"/>
        </w:rPr>
        <w:t>ll be</w:t>
      </w:r>
      <w:r w:rsidRPr="004F0F21">
        <w:rPr>
          <w:spacing w:val="-1"/>
          <w:sz w:val="22"/>
          <w:szCs w:val="22"/>
        </w:rPr>
        <w:t xml:space="preserve"> ef</w:t>
      </w:r>
      <w:r w:rsidRPr="004F0F21">
        <w:rPr>
          <w:spacing w:val="2"/>
          <w:sz w:val="22"/>
          <w:szCs w:val="22"/>
        </w:rPr>
        <w:t>f</w:t>
      </w:r>
      <w:r w:rsidRPr="004F0F21">
        <w:rPr>
          <w:spacing w:val="-1"/>
          <w:sz w:val="22"/>
          <w:szCs w:val="22"/>
        </w:rPr>
        <w:t>ec</w:t>
      </w:r>
      <w:r w:rsidRPr="004F0F21">
        <w:rPr>
          <w:sz w:val="22"/>
          <w:szCs w:val="22"/>
        </w:rPr>
        <w:t>tive</w:t>
      </w:r>
      <w:r w:rsidRPr="004F0F21">
        <w:rPr>
          <w:spacing w:val="-1"/>
          <w:sz w:val="22"/>
          <w:szCs w:val="22"/>
        </w:rPr>
        <w:t xml:space="preserve"> a</w:t>
      </w:r>
      <w:r w:rsidRPr="004F0F21">
        <w:rPr>
          <w:sz w:val="22"/>
          <w:szCs w:val="22"/>
        </w:rPr>
        <w:t>s</w:t>
      </w:r>
      <w:r w:rsidRPr="004F0F21">
        <w:rPr>
          <w:spacing w:val="3"/>
          <w:sz w:val="22"/>
          <w:szCs w:val="22"/>
        </w:rPr>
        <w:t xml:space="preserve"> </w:t>
      </w:r>
      <w:r w:rsidRPr="004F0F21">
        <w:rPr>
          <w:sz w:val="22"/>
          <w:szCs w:val="22"/>
        </w:rPr>
        <w:t xml:space="preserve">its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l d</w:t>
      </w:r>
      <w:r w:rsidRPr="004F0F21">
        <w:rPr>
          <w:spacing w:val="-1"/>
          <w:sz w:val="22"/>
          <w:szCs w:val="22"/>
        </w:rPr>
        <w:t>ec</w:t>
      </w:r>
      <w:r w:rsidRPr="004F0F21">
        <w:rPr>
          <w:sz w:val="22"/>
          <w:szCs w:val="22"/>
        </w:rPr>
        <w:t xml:space="preserve">ision.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pacing w:val="1"/>
          <w:sz w:val="22"/>
          <w:szCs w:val="22"/>
        </w:rPr>
        <w:t>t</w:t>
      </w:r>
      <w:r w:rsidRPr="004F0F21">
        <w:rPr>
          <w:sz w:val="22"/>
          <w:szCs w:val="22"/>
        </w:rPr>
        <w:t xml:space="preserve">he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z w:val="22"/>
          <w:szCs w:val="22"/>
        </w:rPr>
        <w:t>d</w:t>
      </w:r>
      <w:r w:rsidRPr="004F0F21">
        <w:rPr>
          <w:spacing w:val="1"/>
          <w:sz w:val="22"/>
          <w:szCs w:val="22"/>
        </w:rPr>
        <w:t>e</w:t>
      </w:r>
      <w:r w:rsidRPr="004F0F21">
        <w:rPr>
          <w:spacing w:val="-1"/>
          <w:sz w:val="22"/>
          <w:szCs w:val="22"/>
        </w:rPr>
        <w:t>c</w:t>
      </w:r>
      <w:r w:rsidRPr="004F0F21">
        <w:rPr>
          <w:sz w:val="22"/>
          <w:szCs w:val="22"/>
        </w:rPr>
        <w:t xml:space="preserve">ision on </w:t>
      </w:r>
      <w:r w:rsidRPr="004F0F21">
        <w:rPr>
          <w:spacing w:val="-1"/>
          <w:sz w:val="22"/>
          <w:szCs w:val="22"/>
        </w:rPr>
        <w:t>rece</w:t>
      </w:r>
      <w:r w:rsidRPr="004F0F21">
        <w:rPr>
          <w:sz w:val="22"/>
          <w:szCs w:val="22"/>
        </w:rPr>
        <w:t>i</w:t>
      </w:r>
      <w:r w:rsidRPr="004F0F21">
        <w:rPr>
          <w:spacing w:val="2"/>
          <w:sz w:val="22"/>
          <w:szCs w:val="22"/>
        </w:rPr>
        <w:t>v</w:t>
      </w:r>
      <w:r w:rsidRPr="004F0F21">
        <w:rPr>
          <w:sz w:val="22"/>
          <w:szCs w:val="22"/>
        </w:rPr>
        <w:t>ing</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f</w:t>
      </w:r>
      <w:r w:rsidRPr="004F0F21">
        <w:rPr>
          <w:spacing w:val="-1"/>
          <w:sz w:val="22"/>
          <w:szCs w:val="22"/>
        </w:rPr>
        <w:t>a</w:t>
      </w:r>
      <w:r w:rsidRPr="004F0F21">
        <w:rPr>
          <w:sz w:val="22"/>
          <w:szCs w:val="22"/>
        </w:rPr>
        <w:t>vo</w:t>
      </w:r>
      <w:r w:rsidRPr="004F0F21">
        <w:rPr>
          <w:spacing w:val="2"/>
          <w:sz w:val="22"/>
          <w:szCs w:val="22"/>
        </w:rPr>
        <w:t>r</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 xml:space="preserve">al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re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 is </w:t>
      </w:r>
      <w:r w:rsidRPr="004F0F21">
        <w:rPr>
          <w:spacing w:val="-1"/>
          <w:sz w:val="22"/>
          <w:szCs w:val="22"/>
        </w:rPr>
        <w:t>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nt, the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sh</w:t>
      </w:r>
      <w:r w:rsidRPr="004F0F21">
        <w:rPr>
          <w:spacing w:val="-1"/>
          <w:sz w:val="22"/>
          <w:szCs w:val="22"/>
        </w:rPr>
        <w:t>a</w:t>
      </w:r>
      <w:r w:rsidRPr="004F0F21">
        <w:rPr>
          <w:sz w:val="22"/>
          <w:szCs w:val="22"/>
        </w:rPr>
        <w:t>ll so noti</w:t>
      </w:r>
      <w:r w:rsidRPr="004F0F21">
        <w:rPr>
          <w:spacing w:val="2"/>
          <w:sz w:val="22"/>
          <w:szCs w:val="22"/>
        </w:rPr>
        <w:t>f</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z w:val="22"/>
          <w:szCs w:val="22"/>
        </w:rPr>
        <w:t xml:space="preserve">nt </w:t>
      </w:r>
      <w:r w:rsidRPr="004F0F21">
        <w:rPr>
          <w:spacing w:val="2"/>
          <w:sz w:val="22"/>
          <w:szCs w:val="22"/>
        </w:rPr>
        <w:t>b</w:t>
      </w:r>
      <w:r w:rsidRPr="004F0F21">
        <w:rPr>
          <w:sz w:val="22"/>
          <w:szCs w:val="22"/>
        </w:rPr>
        <w:t>y</w:t>
      </w:r>
      <w:r w:rsidRPr="004F0F21">
        <w:rPr>
          <w:spacing w:val="-2"/>
          <w:sz w:val="22"/>
          <w:szCs w:val="22"/>
        </w:rPr>
        <w:t xml:space="preserve">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Noti</w:t>
      </w:r>
      <w:r w:rsidRPr="004F0F21">
        <w:rPr>
          <w:spacing w:val="-1"/>
          <w:sz w:val="22"/>
          <w:szCs w:val="22"/>
        </w:rPr>
        <w:t>ce</w:t>
      </w:r>
      <w:r w:rsidRPr="004F0F21">
        <w:rPr>
          <w:sz w:val="22"/>
          <w:szCs w:val="22"/>
        </w:rPr>
        <w:t xml:space="preserve">, </w:t>
      </w:r>
      <w:r w:rsidRPr="004F0F21">
        <w:rPr>
          <w:spacing w:val="-1"/>
          <w:sz w:val="22"/>
          <w:szCs w:val="22"/>
        </w:rPr>
        <w:t>a</w:t>
      </w:r>
      <w:r w:rsidRPr="004F0F21">
        <w:rPr>
          <w:sz w:val="22"/>
          <w:szCs w:val="22"/>
        </w:rPr>
        <w:t>nd t</w:t>
      </w:r>
      <w:r w:rsidRPr="004F0F21">
        <w:rPr>
          <w:spacing w:val="2"/>
          <w:sz w:val="22"/>
          <w:szCs w:val="22"/>
        </w:rPr>
        <w:t>h</w:t>
      </w:r>
      <w:r w:rsidRPr="004F0F21">
        <w:rPr>
          <w:sz w:val="22"/>
          <w:szCs w:val="22"/>
        </w:rPr>
        <w:t>e Appli</w:t>
      </w:r>
      <w:r w:rsidRPr="004F0F21">
        <w:rPr>
          <w:spacing w:val="-1"/>
          <w:sz w:val="22"/>
          <w:szCs w:val="22"/>
        </w:rPr>
        <w:t>ca</w:t>
      </w:r>
      <w:r w:rsidRPr="004F0F21">
        <w:rPr>
          <w:sz w:val="22"/>
          <w:szCs w:val="22"/>
        </w:rPr>
        <w:t>nt sh</w:t>
      </w:r>
      <w:r w:rsidRPr="004F0F21">
        <w:rPr>
          <w:spacing w:val="-1"/>
          <w:sz w:val="22"/>
          <w:szCs w:val="22"/>
        </w:rPr>
        <w:t>a</w:t>
      </w:r>
      <w:r w:rsidRPr="004F0F21">
        <w:rPr>
          <w:sz w:val="22"/>
          <w:szCs w:val="22"/>
        </w:rPr>
        <w:t>ll be</w:t>
      </w:r>
      <w:r w:rsidRPr="004F0F21">
        <w:rPr>
          <w:spacing w:val="-1"/>
          <w:sz w:val="22"/>
          <w:szCs w:val="22"/>
        </w:rPr>
        <w:t xml:space="preserve"> e</w:t>
      </w:r>
      <w:r w:rsidRPr="004F0F21">
        <w:rPr>
          <w:sz w:val="22"/>
          <w:szCs w:val="22"/>
        </w:rPr>
        <w:t>ntitl</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hts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832849" w:rsidRPr="004F0F21">
        <w:rPr>
          <w:spacing w:val="-1"/>
          <w:sz w:val="22"/>
          <w:szCs w:val="22"/>
        </w:rPr>
        <w:t>12</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w:t>
      </w:r>
    </w:p>
    <w:p w14:paraId="218332A6" w14:textId="77777777" w:rsidR="00B54557" w:rsidRPr="004F0F21" w:rsidRDefault="00B54557">
      <w:pPr>
        <w:spacing w:line="240" w:lineRule="exact"/>
        <w:rPr>
          <w:sz w:val="22"/>
          <w:szCs w:val="22"/>
        </w:rPr>
      </w:pPr>
    </w:p>
    <w:p w14:paraId="413AC3B3" w14:textId="77777777" w:rsidR="00B54557" w:rsidRPr="004F0F21" w:rsidRDefault="00795FDD" w:rsidP="00832849">
      <w:pPr>
        <w:ind w:left="1880" w:right="161"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1"/>
          <w:sz w:val="22"/>
          <w:szCs w:val="22"/>
          <w:u w:val="single" w:color="000000"/>
        </w:rPr>
        <w:t>W</w:t>
      </w:r>
      <w:r w:rsidRPr="004F0F21">
        <w:rPr>
          <w:sz w:val="22"/>
          <w:szCs w:val="22"/>
          <w:u w:val="single" w:color="000000"/>
        </w:rPr>
        <w:t xml:space="preserve">ithout </w:t>
      </w:r>
      <w:r w:rsidRPr="004F0F21">
        <w:rPr>
          <w:spacing w:val="-2"/>
          <w:sz w:val="22"/>
          <w:szCs w:val="22"/>
          <w:u w:val="single" w:color="000000"/>
        </w:rPr>
        <w:t>B</w:t>
      </w:r>
      <w:r w:rsidRPr="004F0F21">
        <w:rPr>
          <w:spacing w:val="-1"/>
          <w:sz w:val="22"/>
          <w:szCs w:val="22"/>
          <w:u w:val="single" w:color="000000"/>
        </w:rPr>
        <w:t>e</w:t>
      </w:r>
      <w:r w:rsidRPr="004F0F21">
        <w:rPr>
          <w:sz w:val="22"/>
          <w:szCs w:val="22"/>
          <w:u w:val="single" w:color="000000"/>
        </w:rPr>
        <w:t>n</w:t>
      </w:r>
      <w:r w:rsidRPr="004F0F21">
        <w:rPr>
          <w:spacing w:val="-1"/>
          <w:sz w:val="22"/>
          <w:szCs w:val="22"/>
          <w:u w:val="single" w:color="000000"/>
        </w:rPr>
        <w:t>ef</w:t>
      </w:r>
      <w:r w:rsidRPr="004F0F21">
        <w:rPr>
          <w:sz w:val="22"/>
          <w:szCs w:val="22"/>
          <w:u w:val="single" w:color="000000"/>
        </w:rPr>
        <w:t>it of</w:t>
      </w:r>
      <w:r w:rsidRPr="004F0F21">
        <w:rPr>
          <w:spacing w:val="-1"/>
          <w:sz w:val="22"/>
          <w:szCs w:val="22"/>
          <w:u w:val="single" w:color="000000"/>
        </w:rPr>
        <w:t xml:space="preserve"> </w:t>
      </w:r>
      <w:r w:rsidRPr="004F0F21">
        <w:rPr>
          <w:sz w:val="22"/>
          <w:szCs w:val="22"/>
          <w:u w:val="single" w:color="000000"/>
        </w:rPr>
        <w:t>M</w:t>
      </w:r>
      <w:r w:rsidRPr="004F0F21">
        <w:rPr>
          <w:spacing w:val="-1"/>
          <w:sz w:val="22"/>
          <w:szCs w:val="22"/>
          <w:u w:val="single" w:color="000000"/>
        </w:rPr>
        <w:t>e</w:t>
      </w:r>
      <w:r w:rsidRPr="004F0F21">
        <w:rPr>
          <w:sz w:val="22"/>
          <w:szCs w:val="22"/>
          <w:u w:val="single" w:color="000000"/>
        </w:rPr>
        <w:t>d</w:t>
      </w:r>
      <w:r w:rsidRPr="004F0F21">
        <w:rPr>
          <w:spacing w:val="3"/>
          <w:sz w:val="22"/>
          <w:szCs w:val="22"/>
          <w:u w:val="single" w:color="000000"/>
        </w:rPr>
        <w:t>i</w:t>
      </w:r>
      <w:r w:rsidRPr="004F0F21">
        <w:rPr>
          <w:spacing w:val="-1"/>
          <w:sz w:val="22"/>
          <w:szCs w:val="22"/>
          <w:u w:val="single" w:color="000000"/>
        </w:rPr>
        <w:t>ca</w:t>
      </w:r>
      <w:r w:rsidRPr="004F0F21">
        <w:rPr>
          <w:sz w:val="22"/>
          <w:szCs w:val="22"/>
          <w:u w:val="single" w:color="000000"/>
        </w:rPr>
        <w:t>l E</w:t>
      </w:r>
      <w:r w:rsidRPr="004F0F21">
        <w:rPr>
          <w:spacing w:val="2"/>
          <w:sz w:val="22"/>
          <w:szCs w:val="22"/>
          <w:u w:val="single" w:color="000000"/>
        </w:rPr>
        <w:t>x</w:t>
      </w:r>
      <w:r w:rsidRPr="004F0F21">
        <w:rPr>
          <w:spacing w:val="-1"/>
          <w:sz w:val="22"/>
          <w:szCs w:val="22"/>
          <w:u w:val="single" w:color="000000"/>
        </w:rPr>
        <w:t>ec</w:t>
      </w:r>
      <w:r w:rsidRPr="004F0F21">
        <w:rPr>
          <w:sz w:val="22"/>
          <w:szCs w:val="22"/>
          <w:u w:val="single" w:color="000000"/>
        </w:rPr>
        <w:t>utive</w:t>
      </w:r>
      <w:r w:rsidRPr="004F0F21">
        <w:rPr>
          <w:spacing w:val="-1"/>
          <w:sz w:val="22"/>
          <w:szCs w:val="22"/>
          <w:u w:val="single" w:color="000000"/>
        </w:rPr>
        <w:t xml:space="preserve"> </w:t>
      </w:r>
      <w:r w:rsidRPr="004F0F21">
        <w:rPr>
          <w:spacing w:val="1"/>
          <w:sz w:val="22"/>
          <w:szCs w:val="22"/>
          <w:u w:val="single" w:color="000000"/>
        </w:rPr>
        <w:t>C</w:t>
      </w:r>
      <w:r w:rsidRPr="004F0F21">
        <w:rPr>
          <w:sz w:val="22"/>
          <w:szCs w:val="22"/>
          <w:u w:val="single" w:color="000000"/>
        </w:rPr>
        <w:t>ommitt</w:t>
      </w:r>
      <w:r w:rsidRPr="004F0F21">
        <w:rPr>
          <w:spacing w:val="-1"/>
          <w:sz w:val="22"/>
          <w:szCs w:val="22"/>
          <w:u w:val="single" w:color="000000"/>
        </w:rPr>
        <w:t>e</w:t>
      </w:r>
      <w:r w:rsidRPr="004F0F21">
        <w:rPr>
          <w:sz w:val="22"/>
          <w:szCs w:val="22"/>
          <w:u w:val="single" w:color="000000"/>
        </w:rPr>
        <w:t>e</w:t>
      </w:r>
      <w:r w:rsidRPr="004F0F21">
        <w:rPr>
          <w:spacing w:val="-1"/>
          <w:sz w:val="22"/>
          <w:szCs w:val="22"/>
          <w:u w:val="single" w:color="000000"/>
        </w:rPr>
        <w:t xml:space="preserve"> </w:t>
      </w:r>
      <w:r w:rsidRPr="004F0F21">
        <w:rPr>
          <w:spacing w:val="1"/>
          <w:sz w:val="22"/>
          <w:szCs w:val="22"/>
          <w:u w:val="single" w:color="000000"/>
        </w:rPr>
        <w:t>R</w:t>
      </w:r>
      <w:r w:rsidRPr="004F0F21">
        <w:rPr>
          <w:spacing w:val="-1"/>
          <w:sz w:val="22"/>
          <w:szCs w:val="22"/>
          <w:u w:val="single" w:color="000000"/>
        </w:rPr>
        <w:t>ec</w:t>
      </w:r>
      <w:r w:rsidRPr="004F0F21">
        <w:rPr>
          <w:sz w:val="22"/>
          <w:szCs w:val="22"/>
          <w:u w:val="single" w:color="000000"/>
        </w:rPr>
        <w:t>omm</w:t>
      </w:r>
      <w:r w:rsidRPr="004F0F21">
        <w:rPr>
          <w:spacing w:val="-1"/>
          <w:sz w:val="22"/>
          <w:szCs w:val="22"/>
          <w:u w:val="single" w:color="000000"/>
        </w:rPr>
        <w:t>e</w:t>
      </w:r>
      <w:r w:rsidRPr="004F0F21">
        <w:rPr>
          <w:sz w:val="22"/>
          <w:szCs w:val="22"/>
          <w:u w:val="single" w:color="000000"/>
        </w:rPr>
        <w:t>nd</w:t>
      </w:r>
      <w:r w:rsidRPr="004F0F21">
        <w:rPr>
          <w:spacing w:val="-1"/>
          <w:sz w:val="22"/>
          <w:szCs w:val="22"/>
          <w:u w:val="single" w:color="000000"/>
        </w:rPr>
        <w:t>a</w:t>
      </w:r>
      <w:r w:rsidRPr="004F0F21">
        <w:rPr>
          <w:sz w:val="22"/>
          <w:szCs w:val="22"/>
          <w:u w:val="single" w:color="000000"/>
        </w:rPr>
        <w:t>tion</w:t>
      </w:r>
      <w:r w:rsidRPr="004F0F21">
        <w:rPr>
          <w:sz w:val="22"/>
          <w:szCs w:val="22"/>
        </w:rPr>
        <w:t xml:space="preserve">. </w:t>
      </w:r>
      <w:r w:rsidRPr="004F0F21">
        <w:rPr>
          <w:spacing w:val="2"/>
          <w:sz w:val="22"/>
          <w:szCs w:val="22"/>
        </w:rPr>
        <w:t xml:space="preserve"> </w:t>
      </w:r>
      <w:r w:rsidRPr="004F0F21">
        <w:rPr>
          <w:spacing w:val="-3"/>
          <w:sz w:val="22"/>
          <w:szCs w:val="22"/>
        </w:rPr>
        <w:t xml:space="preserve">If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fa</w:t>
      </w:r>
      <w:r w:rsidRPr="004F0F21">
        <w:rPr>
          <w:sz w:val="22"/>
          <w:szCs w:val="22"/>
        </w:rPr>
        <w:t>ils to m</w:t>
      </w:r>
      <w:r w:rsidRPr="004F0F21">
        <w:rPr>
          <w:spacing w:val="-1"/>
          <w:sz w:val="22"/>
          <w:szCs w:val="22"/>
        </w:rPr>
        <w:t>a</w:t>
      </w:r>
      <w:r w:rsidRPr="004F0F21">
        <w:rPr>
          <w:sz w:val="22"/>
          <w:szCs w:val="22"/>
        </w:rPr>
        <w:t>ke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within the</w:t>
      </w:r>
      <w:r w:rsidRPr="004F0F21">
        <w:rPr>
          <w:spacing w:val="-1"/>
          <w:sz w:val="22"/>
          <w:szCs w:val="22"/>
        </w:rPr>
        <w:t xml:space="preserve"> </w:t>
      </w:r>
      <w:r w:rsidRPr="004F0F21">
        <w:rPr>
          <w:sz w:val="22"/>
          <w:szCs w:val="22"/>
        </w:rPr>
        <w:t>time</w:t>
      </w:r>
      <w:r w:rsidRPr="004F0F21">
        <w:rPr>
          <w:spacing w:val="-1"/>
          <w:sz w:val="22"/>
          <w:szCs w:val="22"/>
        </w:rPr>
        <w:t xml:space="preserve"> re</w:t>
      </w:r>
      <w:r w:rsidRPr="004F0F21">
        <w:rPr>
          <w:sz w:val="22"/>
          <w:szCs w:val="22"/>
        </w:rPr>
        <w:t>qui</w:t>
      </w:r>
      <w:r w:rsidRPr="004F0F21">
        <w:rPr>
          <w:spacing w:val="-1"/>
          <w:sz w:val="22"/>
          <w:szCs w:val="22"/>
        </w:rPr>
        <w:t>re</w:t>
      </w:r>
      <w:r w:rsidRPr="004F0F21">
        <w:rPr>
          <w:sz w:val="22"/>
          <w:szCs w:val="22"/>
        </w:rPr>
        <w:t>d, 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 m</w:t>
      </w:r>
      <w:r w:rsidRPr="004F0F21">
        <w:rPr>
          <w:spacing w:val="1"/>
          <w:sz w:val="22"/>
          <w:szCs w:val="22"/>
        </w:rPr>
        <w:t>a</w:t>
      </w:r>
      <w:r w:rsidRPr="004F0F21">
        <w:rPr>
          <w:spacing w:val="-7"/>
          <w:sz w:val="22"/>
          <w:szCs w:val="22"/>
        </w:rPr>
        <w:t>y</w:t>
      </w:r>
      <w:r w:rsidRPr="004F0F21">
        <w:rPr>
          <w:sz w:val="22"/>
          <w:szCs w:val="22"/>
        </w:rPr>
        <w:t>,</w:t>
      </w:r>
      <w:r w:rsidRPr="004F0F21">
        <w:rPr>
          <w:spacing w:val="2"/>
          <w:sz w:val="22"/>
          <w:szCs w:val="22"/>
        </w:rPr>
        <w:t xml:space="preserv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mi</w:t>
      </w:r>
      <w:r w:rsidRPr="004F0F21">
        <w:rPr>
          <w:spacing w:val="2"/>
          <w:sz w:val="22"/>
          <w:szCs w:val="22"/>
        </w:rPr>
        <w:t>n</w:t>
      </w:r>
      <w:r w:rsidRPr="004F0F21">
        <w:rPr>
          <w:sz w:val="22"/>
          <w:szCs w:val="22"/>
        </w:rPr>
        <w:t>g</w:t>
      </w:r>
      <w:r w:rsidR="00832849" w:rsidRPr="004F0F21">
        <w:rPr>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its int</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llowing</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rea</w:t>
      </w:r>
      <w:r w:rsidRPr="004F0F21">
        <w:rPr>
          <w:sz w:val="22"/>
          <w:szCs w:val="22"/>
        </w:rPr>
        <w:t>so</w:t>
      </w:r>
      <w:r w:rsidRPr="004F0F21">
        <w:rPr>
          <w:spacing w:val="2"/>
          <w:sz w:val="22"/>
          <w:szCs w:val="22"/>
        </w:rPr>
        <w:t>n</w:t>
      </w:r>
      <w:r w:rsidRPr="004F0F21">
        <w:rPr>
          <w:spacing w:val="-1"/>
          <w:sz w:val="22"/>
          <w:szCs w:val="22"/>
        </w:rPr>
        <w:t>a</w:t>
      </w:r>
      <w:r w:rsidRPr="004F0F21">
        <w:rPr>
          <w:sz w:val="22"/>
          <w:szCs w:val="22"/>
        </w:rPr>
        <w:t>ble p</w:t>
      </w:r>
      <w:r w:rsidRPr="004F0F21">
        <w:rPr>
          <w:spacing w:val="-1"/>
          <w:sz w:val="22"/>
          <w:szCs w:val="22"/>
        </w:rPr>
        <w:t>er</w:t>
      </w:r>
      <w:r w:rsidRPr="004F0F21">
        <w:rPr>
          <w:sz w:val="22"/>
          <w:szCs w:val="22"/>
        </w:rPr>
        <w:t>iod of</w:t>
      </w:r>
      <w:r w:rsidRPr="004F0F21">
        <w:rPr>
          <w:spacing w:val="-1"/>
          <w:sz w:val="22"/>
          <w:szCs w:val="22"/>
        </w:rPr>
        <w:t xml:space="preserve"> </w:t>
      </w:r>
      <w:r w:rsidRPr="004F0F21">
        <w:rPr>
          <w:sz w:val="22"/>
          <w:szCs w:val="22"/>
        </w:rPr>
        <w:t>time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spo</w:t>
      </w:r>
      <w:r w:rsidRPr="004F0F21">
        <w:rPr>
          <w:spacing w:val="2"/>
          <w:sz w:val="22"/>
          <w:szCs w:val="22"/>
        </w:rPr>
        <w:t>n</w:t>
      </w:r>
      <w:r w:rsidRPr="004F0F21">
        <w:rPr>
          <w:sz w:val="22"/>
          <w:szCs w:val="22"/>
        </w:rPr>
        <w:t>se</w:t>
      </w:r>
      <w:r w:rsidRPr="004F0F21">
        <w:rPr>
          <w:spacing w:val="-1"/>
          <w:sz w:val="22"/>
          <w:szCs w:val="22"/>
        </w:rPr>
        <w:t xml:space="preserve">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w:t>
      </w:r>
      <w:r w:rsidRPr="004F0F21">
        <w:rPr>
          <w:spacing w:val="3"/>
          <w:sz w:val="22"/>
          <w:szCs w:val="22"/>
        </w:rPr>
        <w:t>t</w:t>
      </w:r>
      <w:r w:rsidRPr="004F0F21">
        <w:rPr>
          <w:sz w:val="22"/>
          <w:szCs w:val="22"/>
        </w:rPr>
        <w: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m</w:t>
      </w:r>
      <w:r w:rsidRPr="004F0F21">
        <w:rPr>
          <w:spacing w:val="-1"/>
          <w:sz w:val="22"/>
          <w:szCs w:val="22"/>
        </w:rPr>
        <w:t>a</w:t>
      </w:r>
      <w:r w:rsidRPr="004F0F21">
        <w:rPr>
          <w:sz w:val="22"/>
          <w:szCs w:val="22"/>
        </w:rPr>
        <w:t>ke</w:t>
      </w:r>
      <w:r w:rsidRPr="004F0F21">
        <w:rPr>
          <w:spacing w:val="-1"/>
          <w:sz w:val="22"/>
          <w:szCs w:val="22"/>
        </w:rPr>
        <w:t xml:space="preserve"> </w:t>
      </w:r>
      <w:r w:rsidRPr="004F0F21">
        <w:rPr>
          <w:sz w:val="22"/>
          <w:szCs w:val="22"/>
        </w:rPr>
        <w:t>its own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tion using 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pacing w:val="3"/>
          <w:sz w:val="22"/>
          <w:szCs w:val="22"/>
        </w:rPr>
        <w:t>t</w:t>
      </w:r>
      <w:r w:rsidRPr="004F0F21">
        <w:rPr>
          <w:spacing w:val="-5"/>
          <w:sz w:val="22"/>
          <w:szCs w:val="22"/>
        </w:rPr>
        <w:t>y</w:t>
      </w:r>
      <w:r w:rsidRPr="004F0F21">
        <w:rPr>
          <w:spacing w:val="2"/>
          <w:sz w:val="22"/>
          <w:szCs w:val="22"/>
        </w:rPr>
        <w:t>p</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cr</w:t>
      </w:r>
      <w:r w:rsidRPr="004F0F21">
        <w:rPr>
          <w:sz w:val="22"/>
          <w:szCs w:val="22"/>
        </w:rPr>
        <w:t>it</w:t>
      </w:r>
      <w:r w:rsidRPr="004F0F21">
        <w:rPr>
          <w:spacing w:val="-1"/>
          <w:sz w:val="22"/>
          <w:szCs w:val="22"/>
        </w:rPr>
        <w:t>er</w:t>
      </w:r>
      <w:r w:rsidRPr="004F0F21">
        <w:rPr>
          <w:sz w:val="22"/>
          <w:szCs w:val="22"/>
        </w:rPr>
        <w:t>ia</w:t>
      </w:r>
      <w:r w:rsidRPr="004F0F21">
        <w:rPr>
          <w:spacing w:val="1"/>
          <w:sz w:val="22"/>
          <w:szCs w:val="22"/>
        </w:rPr>
        <w:t xml:space="preserve"> </w:t>
      </w:r>
      <w:r w:rsidRPr="004F0F21">
        <w:rPr>
          <w:spacing w:val="-1"/>
          <w:sz w:val="22"/>
          <w:szCs w:val="22"/>
        </w:rPr>
        <w:t>c</w:t>
      </w:r>
      <w:r w:rsidRPr="004F0F21">
        <w:rPr>
          <w:sz w:val="22"/>
          <w:szCs w:val="22"/>
        </w:rPr>
        <w:t>onsid</w:t>
      </w:r>
      <w:r w:rsidRPr="004F0F21">
        <w:rPr>
          <w:spacing w:val="-1"/>
          <w:sz w:val="22"/>
          <w:szCs w:val="22"/>
        </w:rPr>
        <w:t>ere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1"/>
          <w:sz w:val="22"/>
          <w:szCs w:val="22"/>
        </w:rPr>
        <w:t>t</w:t>
      </w:r>
      <w:r w:rsidRPr="004F0F21">
        <w:rPr>
          <w:sz w:val="22"/>
          <w:szCs w:val="22"/>
        </w:rPr>
        <w:t>t</w:t>
      </w:r>
      <w:r w:rsidRPr="004F0F21">
        <w:rPr>
          <w:spacing w:val="-1"/>
          <w:sz w:val="22"/>
          <w:szCs w:val="22"/>
        </w:rPr>
        <w:t>ee</w:t>
      </w:r>
      <w:r w:rsidRPr="004F0F21">
        <w:rPr>
          <w:sz w:val="22"/>
          <w:szCs w:val="22"/>
        </w:rPr>
        <w:t xml:space="preserve">.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r w:rsidRPr="004F0F21">
        <w:rPr>
          <w:spacing w:val="-1"/>
          <w:sz w:val="22"/>
          <w:szCs w:val="22"/>
        </w:rPr>
        <w:t>’</w:t>
      </w:r>
      <w:r w:rsidRPr="004F0F21">
        <w:rPr>
          <w:sz w:val="22"/>
          <w:szCs w:val="22"/>
        </w:rPr>
        <w:t>s d</w:t>
      </w:r>
      <w:r w:rsidRPr="004F0F21">
        <w:rPr>
          <w:spacing w:val="-1"/>
          <w:sz w:val="22"/>
          <w:szCs w:val="22"/>
        </w:rPr>
        <w:t>ec</w:t>
      </w:r>
      <w:r w:rsidRPr="004F0F21">
        <w:rPr>
          <w:sz w:val="22"/>
          <w:szCs w:val="22"/>
        </w:rPr>
        <w:t xml:space="preserve">ision is </w:t>
      </w:r>
      <w:r w:rsidRPr="004F0F21">
        <w:rPr>
          <w:spacing w:val="-1"/>
          <w:sz w:val="22"/>
          <w:szCs w:val="22"/>
        </w:rPr>
        <w:t>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 sh</w:t>
      </w:r>
      <w:r w:rsidRPr="004F0F21">
        <w:rPr>
          <w:spacing w:val="-1"/>
          <w:sz w:val="22"/>
          <w:szCs w:val="22"/>
        </w:rPr>
        <w:t>a</w:t>
      </w:r>
      <w:r w:rsidRPr="004F0F21">
        <w:rPr>
          <w:sz w:val="22"/>
          <w:szCs w:val="22"/>
        </w:rPr>
        <w:t>ll p</w:t>
      </w:r>
      <w:r w:rsidRPr="004F0F21">
        <w:rPr>
          <w:spacing w:val="-1"/>
          <w:sz w:val="22"/>
          <w:szCs w:val="22"/>
        </w:rPr>
        <w:t>r</w:t>
      </w:r>
      <w:r w:rsidRPr="004F0F21">
        <w:rPr>
          <w:sz w:val="22"/>
          <w:szCs w:val="22"/>
        </w:rPr>
        <w:t>ompt</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so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nt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w:t>
      </w:r>
      <w:r w:rsidRPr="004F0F21">
        <w:rPr>
          <w:spacing w:val="3"/>
          <w:sz w:val="22"/>
          <w:szCs w:val="22"/>
        </w:rPr>
        <w:t xml:space="preserve"> </w:t>
      </w:r>
      <w:r w:rsidRPr="004F0F21">
        <w:rPr>
          <w:sz w:val="22"/>
          <w:szCs w:val="22"/>
        </w:rPr>
        <w:t>No</w:t>
      </w:r>
      <w:r w:rsidRPr="004F0F21">
        <w:rPr>
          <w:spacing w:val="1"/>
          <w:sz w:val="22"/>
          <w:szCs w:val="22"/>
        </w:rPr>
        <w:t>t</w:t>
      </w:r>
      <w:r w:rsidRPr="004F0F21">
        <w:rPr>
          <w:sz w:val="22"/>
          <w:szCs w:val="22"/>
        </w:rPr>
        <w:t>i</w:t>
      </w:r>
      <w:r w:rsidRPr="004F0F21">
        <w:rPr>
          <w:spacing w:val="-1"/>
          <w:sz w:val="22"/>
          <w:szCs w:val="22"/>
        </w:rPr>
        <w:t>ce</w:t>
      </w:r>
      <w:r w:rsidRPr="004F0F21">
        <w:rPr>
          <w:sz w:val="22"/>
          <w:szCs w:val="22"/>
        </w:rPr>
        <w:t xml:space="preserve">, </w:t>
      </w:r>
      <w:r w:rsidRPr="004F0F21">
        <w:rPr>
          <w:spacing w:val="-1"/>
          <w:sz w:val="22"/>
          <w:szCs w:val="22"/>
        </w:rPr>
        <w:t>a</w:t>
      </w:r>
      <w:r w:rsidRPr="004F0F21">
        <w:rPr>
          <w:sz w:val="22"/>
          <w:szCs w:val="22"/>
        </w:rPr>
        <w:t>nd 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pacing w:val="2"/>
          <w:sz w:val="22"/>
          <w:szCs w:val="22"/>
        </w:rPr>
        <w:t>n</w:t>
      </w:r>
      <w:r w:rsidRPr="004F0F21">
        <w:rPr>
          <w:sz w:val="22"/>
          <w:szCs w:val="22"/>
        </w:rPr>
        <w:t>t sh</w:t>
      </w:r>
      <w:r w:rsidRPr="004F0F21">
        <w:rPr>
          <w:spacing w:val="-1"/>
          <w:sz w:val="22"/>
          <w:szCs w:val="22"/>
        </w:rPr>
        <w:t>a</w:t>
      </w:r>
      <w:r w:rsidRPr="004F0F21">
        <w:rPr>
          <w:sz w:val="22"/>
          <w:szCs w:val="22"/>
        </w:rPr>
        <w:t>ll th</w:t>
      </w:r>
      <w:r w:rsidRPr="004F0F21">
        <w:rPr>
          <w:spacing w:val="-1"/>
          <w:sz w:val="22"/>
          <w:szCs w:val="22"/>
        </w:rPr>
        <w:t>e</w:t>
      </w:r>
      <w:r w:rsidRPr="004F0F21">
        <w:rPr>
          <w:sz w:val="22"/>
          <w:szCs w:val="22"/>
        </w:rPr>
        <w:t>n be</w:t>
      </w:r>
      <w:r w:rsidRPr="004F0F21">
        <w:rPr>
          <w:spacing w:val="-1"/>
          <w:sz w:val="22"/>
          <w:szCs w:val="22"/>
        </w:rPr>
        <w:t xml:space="preserve"> e</w:t>
      </w:r>
      <w:r w:rsidRPr="004F0F21">
        <w:rPr>
          <w:sz w:val="22"/>
          <w:szCs w:val="22"/>
        </w:rPr>
        <w:t>ntitl</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ra</w:t>
      </w:r>
      <w:r w:rsidRPr="004F0F21">
        <w:rPr>
          <w:sz w:val="22"/>
          <w:szCs w:val="22"/>
        </w:rPr>
        <w:t xml:space="preserve">l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hts p</w:t>
      </w:r>
      <w:r w:rsidRPr="004F0F21">
        <w:rPr>
          <w:spacing w:val="-1"/>
          <w:sz w:val="22"/>
          <w:szCs w:val="22"/>
        </w:rPr>
        <w:t>r</w:t>
      </w:r>
      <w:r w:rsidRPr="004F0F21">
        <w:rPr>
          <w:spacing w:val="2"/>
          <w:sz w:val="22"/>
          <w:szCs w:val="22"/>
        </w:rPr>
        <w:t>o</w:t>
      </w:r>
      <w:r w:rsidRPr="004F0F21">
        <w:rPr>
          <w:sz w:val="22"/>
          <w:szCs w:val="22"/>
        </w:rPr>
        <w:t>vid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832849" w:rsidRPr="004F0F21">
        <w:rPr>
          <w:spacing w:val="-1"/>
          <w:sz w:val="22"/>
          <w:szCs w:val="22"/>
        </w:rPr>
        <w:t>12</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3"/>
          <w:sz w:val="22"/>
          <w:szCs w:val="22"/>
        </w:rPr>
        <w:t>t</w:t>
      </w:r>
      <w:r w:rsidRPr="004F0F21">
        <w:rPr>
          <w:sz w:val="22"/>
          <w:szCs w:val="22"/>
        </w:rPr>
        <w: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ws.</w:t>
      </w:r>
    </w:p>
    <w:p w14:paraId="0672891D" w14:textId="77777777" w:rsidR="00B54557" w:rsidRPr="004F0F21" w:rsidRDefault="00B54557">
      <w:pPr>
        <w:spacing w:line="240" w:lineRule="exact"/>
        <w:rPr>
          <w:sz w:val="22"/>
          <w:szCs w:val="22"/>
        </w:rPr>
      </w:pPr>
    </w:p>
    <w:p w14:paraId="7302E444" w14:textId="77777777" w:rsidR="00B54557" w:rsidRPr="004F0F21" w:rsidRDefault="00795FDD" w:rsidP="006613DA">
      <w:pPr>
        <w:ind w:left="1890" w:right="177"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u w:val="single" w:color="000000"/>
        </w:rPr>
        <w:t>Adv</w:t>
      </w:r>
      <w:r w:rsidRPr="004F0F21">
        <w:rPr>
          <w:spacing w:val="-1"/>
          <w:sz w:val="22"/>
          <w:szCs w:val="22"/>
          <w:u w:val="single" w:color="000000"/>
        </w:rPr>
        <w:t>er</w:t>
      </w:r>
      <w:r w:rsidRPr="004F0F21">
        <w:rPr>
          <w:sz w:val="22"/>
          <w:szCs w:val="22"/>
          <w:u w:val="single" w:color="000000"/>
        </w:rPr>
        <w:t>se</w:t>
      </w:r>
      <w:r w:rsidRPr="004F0F21">
        <w:rPr>
          <w:spacing w:val="-1"/>
          <w:sz w:val="22"/>
          <w:szCs w:val="22"/>
          <w:u w:val="single" w:color="000000"/>
        </w:rPr>
        <w:t xml:space="preserve"> </w:t>
      </w:r>
      <w:r w:rsidRPr="004F0F21">
        <w:rPr>
          <w:spacing w:val="3"/>
          <w:sz w:val="22"/>
          <w:szCs w:val="22"/>
          <w:u w:val="single" w:color="000000"/>
        </w:rPr>
        <w:t>M</w:t>
      </w:r>
      <w:r w:rsidRPr="004F0F21">
        <w:rPr>
          <w:spacing w:val="-1"/>
          <w:sz w:val="22"/>
          <w:szCs w:val="22"/>
          <w:u w:val="single" w:color="000000"/>
        </w:rPr>
        <w:t>e</w:t>
      </w:r>
      <w:r w:rsidRPr="004F0F21">
        <w:rPr>
          <w:sz w:val="22"/>
          <w:szCs w:val="22"/>
          <w:u w:val="single" w:color="000000"/>
        </w:rPr>
        <w:t>di</w:t>
      </w:r>
      <w:r w:rsidRPr="004F0F21">
        <w:rPr>
          <w:spacing w:val="-1"/>
          <w:sz w:val="22"/>
          <w:szCs w:val="22"/>
          <w:u w:val="single" w:color="000000"/>
        </w:rPr>
        <w:t>ca</w:t>
      </w:r>
      <w:r w:rsidRPr="004F0F21">
        <w:rPr>
          <w:sz w:val="22"/>
          <w:szCs w:val="22"/>
          <w:u w:val="single" w:color="000000"/>
        </w:rPr>
        <w:t>l E</w:t>
      </w:r>
      <w:r w:rsidRPr="004F0F21">
        <w:rPr>
          <w:spacing w:val="2"/>
          <w:sz w:val="22"/>
          <w:szCs w:val="22"/>
          <w:u w:val="single" w:color="000000"/>
        </w:rPr>
        <w:t>x</w:t>
      </w:r>
      <w:r w:rsidRPr="004F0F21">
        <w:rPr>
          <w:spacing w:val="-1"/>
          <w:sz w:val="22"/>
          <w:szCs w:val="22"/>
          <w:u w:val="single" w:color="000000"/>
        </w:rPr>
        <w:t>ec</w:t>
      </w:r>
      <w:r w:rsidRPr="004F0F21">
        <w:rPr>
          <w:sz w:val="22"/>
          <w:szCs w:val="22"/>
          <w:u w:val="single" w:color="000000"/>
        </w:rPr>
        <w:t>utive</w:t>
      </w:r>
      <w:r w:rsidRPr="004F0F21">
        <w:rPr>
          <w:spacing w:val="-1"/>
          <w:sz w:val="22"/>
          <w:szCs w:val="22"/>
          <w:u w:val="single" w:color="000000"/>
        </w:rPr>
        <w:t xml:space="preserve"> </w:t>
      </w:r>
      <w:r w:rsidRPr="004F0F21">
        <w:rPr>
          <w:spacing w:val="1"/>
          <w:sz w:val="22"/>
          <w:szCs w:val="22"/>
          <w:u w:val="single" w:color="000000"/>
        </w:rPr>
        <w:t>C</w:t>
      </w:r>
      <w:r w:rsidRPr="004F0F21">
        <w:rPr>
          <w:sz w:val="22"/>
          <w:szCs w:val="22"/>
          <w:u w:val="single" w:color="000000"/>
        </w:rPr>
        <w:t>ommitt</w:t>
      </w:r>
      <w:r w:rsidRPr="004F0F21">
        <w:rPr>
          <w:spacing w:val="-1"/>
          <w:sz w:val="22"/>
          <w:szCs w:val="22"/>
          <w:u w:val="single" w:color="000000"/>
        </w:rPr>
        <w:t>e</w:t>
      </w:r>
      <w:r w:rsidRPr="004F0F21">
        <w:rPr>
          <w:sz w:val="22"/>
          <w:szCs w:val="22"/>
          <w:u w:val="single" w:color="000000"/>
        </w:rPr>
        <w:t>e</w:t>
      </w:r>
      <w:r w:rsidRPr="004F0F21">
        <w:rPr>
          <w:spacing w:val="-1"/>
          <w:sz w:val="22"/>
          <w:szCs w:val="22"/>
          <w:u w:val="single" w:color="000000"/>
        </w:rPr>
        <w:t xml:space="preserve"> </w:t>
      </w:r>
      <w:r w:rsidRPr="004F0F21">
        <w:rPr>
          <w:spacing w:val="1"/>
          <w:sz w:val="22"/>
          <w:szCs w:val="22"/>
          <w:u w:val="single" w:color="000000"/>
        </w:rPr>
        <w:t>R</w:t>
      </w:r>
      <w:r w:rsidRPr="004F0F21">
        <w:rPr>
          <w:spacing w:val="-1"/>
          <w:sz w:val="22"/>
          <w:szCs w:val="22"/>
          <w:u w:val="single" w:color="000000"/>
        </w:rPr>
        <w:t>ec</w:t>
      </w:r>
      <w:r w:rsidRPr="004F0F21">
        <w:rPr>
          <w:sz w:val="22"/>
          <w:szCs w:val="22"/>
          <w:u w:val="single" w:color="000000"/>
        </w:rPr>
        <w:t>omm</w:t>
      </w:r>
      <w:r w:rsidRPr="004F0F21">
        <w:rPr>
          <w:spacing w:val="-1"/>
          <w:sz w:val="22"/>
          <w:szCs w:val="22"/>
          <w:u w:val="single" w:color="000000"/>
        </w:rPr>
        <w:t>e</w:t>
      </w:r>
      <w:r w:rsidRPr="004F0F21">
        <w:rPr>
          <w:sz w:val="22"/>
          <w:szCs w:val="22"/>
          <w:u w:val="single" w:color="000000"/>
        </w:rPr>
        <w:t>nd</w:t>
      </w:r>
      <w:r w:rsidRPr="004F0F21">
        <w:rPr>
          <w:spacing w:val="-1"/>
          <w:sz w:val="22"/>
          <w:szCs w:val="22"/>
          <w:u w:val="single" w:color="000000"/>
        </w:rPr>
        <w:t>a</w:t>
      </w:r>
      <w:r w:rsidRPr="004F0F21">
        <w:rPr>
          <w:sz w:val="22"/>
          <w:szCs w:val="22"/>
          <w:u w:val="single" w:color="000000"/>
        </w:rPr>
        <w:t>tion</w:t>
      </w:r>
      <w:r w:rsidRPr="004F0F21">
        <w:rPr>
          <w:sz w:val="22"/>
          <w:szCs w:val="22"/>
        </w:rPr>
        <w:t xml:space="preserve">. </w:t>
      </w:r>
      <w:r w:rsidRPr="004F0F21">
        <w:rPr>
          <w:spacing w:val="2"/>
          <w:sz w:val="22"/>
          <w:szCs w:val="22"/>
        </w:rPr>
        <w:t xml:space="preserve"> </w:t>
      </w:r>
      <w:r w:rsidRPr="004F0F21">
        <w:rPr>
          <w:spacing w:val="-3"/>
          <w:sz w:val="22"/>
          <w:szCs w:val="22"/>
        </w:rPr>
        <w:t>I</w:t>
      </w:r>
      <w:r w:rsidRPr="004F0F21">
        <w:rPr>
          <w:spacing w:val="-1"/>
          <w:sz w:val="22"/>
          <w:szCs w:val="22"/>
        </w:rPr>
        <w:t>f</w:t>
      </w:r>
      <w:r w:rsidRPr="004F0F21">
        <w:rPr>
          <w:sz w:val="22"/>
          <w:szCs w:val="22"/>
        </w:rPr>
        <w:t xml:space="preserv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 xml:space="preserve">r </w:t>
      </w:r>
      <w:r w:rsidRPr="004F0F21">
        <w:rPr>
          <w:spacing w:val="-1"/>
          <w:sz w:val="22"/>
          <w:szCs w:val="22"/>
        </w:rPr>
        <w:t>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 xml:space="preserve">tion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 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w:t>
      </w:r>
      <w:r w:rsidRPr="004F0F21">
        <w:rPr>
          <w:spacing w:val="-1"/>
          <w:sz w:val="22"/>
          <w:szCs w:val="22"/>
        </w:rPr>
        <w:t>a</w:t>
      </w:r>
      <w:r w:rsidRPr="004F0F21">
        <w:rPr>
          <w:sz w:val="22"/>
          <w:szCs w:val="22"/>
        </w:rPr>
        <w:t>iv</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w:t>
      </w:r>
      <w:r w:rsidRPr="004F0F21">
        <w:rPr>
          <w:spacing w:val="1"/>
          <w:sz w:val="22"/>
          <w:szCs w:val="22"/>
        </w:rPr>
        <w:t>t</w:t>
      </w:r>
      <w:r w:rsidRPr="004F0F21">
        <w:rPr>
          <w:sz w:val="22"/>
          <w:szCs w:val="22"/>
        </w:rPr>
        <w:t>s</w:t>
      </w:r>
      <w:r w:rsidRPr="004F0F21">
        <w:rPr>
          <w:spacing w:val="3"/>
          <w:sz w:val="22"/>
          <w:szCs w:val="22"/>
        </w:rPr>
        <w:t xml:space="preserve"> </w:t>
      </w:r>
      <w:r w:rsidRPr="004F0F21">
        <w:rPr>
          <w:sz w:val="22"/>
          <w:szCs w:val="22"/>
        </w:rPr>
        <w:t>to a</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pacing w:val="3"/>
          <w:sz w:val="22"/>
          <w:szCs w:val="22"/>
        </w:rPr>
        <w:t>l</w:t>
      </w:r>
      <w:r w:rsidRPr="004F0F21">
        <w:rPr>
          <w:sz w:val="22"/>
          <w:szCs w:val="22"/>
        </w:rPr>
        <w:t>e</w:t>
      </w:r>
      <w:r w:rsidRPr="004F0F21">
        <w:rPr>
          <w:spacing w:val="-1"/>
          <w:sz w:val="22"/>
          <w:szCs w:val="22"/>
        </w:rPr>
        <w:t xml:space="preserve"> </w:t>
      </w:r>
      <w:r w:rsidR="00832849" w:rsidRPr="004F0F21">
        <w:rPr>
          <w:spacing w:val="-1"/>
          <w:sz w:val="22"/>
          <w:szCs w:val="22"/>
        </w:rPr>
        <w:t>12</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 the</w:t>
      </w:r>
      <w:r w:rsidRPr="004F0F21">
        <w:rPr>
          <w:spacing w:val="-1"/>
          <w:sz w:val="22"/>
          <w:szCs w:val="22"/>
        </w:rPr>
        <w:t xml:space="preserve"> 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tion will be</w:t>
      </w:r>
      <w:r w:rsidRPr="004F0F21">
        <w:rPr>
          <w:spacing w:val="-1"/>
          <w:sz w:val="22"/>
          <w:szCs w:val="22"/>
        </w:rPr>
        <w:t xml:space="preserve"> </w:t>
      </w:r>
      <w:r w:rsidRPr="004F0F21">
        <w:rPr>
          <w:sz w:val="22"/>
          <w:szCs w:val="22"/>
        </w:rPr>
        <w:t>submitt</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2"/>
          <w:sz w:val="22"/>
          <w:szCs w:val="22"/>
        </w:rPr>
        <w:t>r</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f</w:t>
      </w:r>
      <w:r w:rsidRPr="004F0F21">
        <w:rPr>
          <w:sz w:val="22"/>
          <w:szCs w:val="22"/>
        </w:rPr>
        <w:t>in</w:t>
      </w:r>
      <w:r w:rsidRPr="004F0F21">
        <w:rPr>
          <w:spacing w:val="-1"/>
          <w:sz w:val="22"/>
          <w:szCs w:val="22"/>
        </w:rPr>
        <w:t xml:space="preserve">al </w:t>
      </w:r>
      <w:r w:rsidRPr="004F0F21">
        <w:rPr>
          <w:sz w:val="22"/>
          <w:szCs w:val="22"/>
        </w:rPr>
        <w:t>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 xml:space="preserve">tion.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re</w:t>
      </w:r>
      <w:r w:rsidRPr="004F0F21">
        <w:rPr>
          <w:sz w:val="22"/>
          <w:szCs w:val="22"/>
        </w:rPr>
        <w:t>qu</w:t>
      </w:r>
      <w:r w:rsidRPr="004F0F21">
        <w:rPr>
          <w:spacing w:val="-1"/>
          <w:sz w:val="22"/>
          <w:szCs w:val="22"/>
        </w:rPr>
        <w:t>e</w:t>
      </w:r>
      <w:r w:rsidRPr="004F0F21">
        <w:rPr>
          <w:sz w:val="22"/>
          <w:szCs w:val="22"/>
        </w:rPr>
        <w:t>sts a</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pacing w:val="3"/>
          <w:sz w:val="22"/>
          <w:szCs w:val="22"/>
        </w:rPr>
        <w:t>i</w:t>
      </w:r>
      <w:r w:rsidRPr="004F0F21">
        <w:rPr>
          <w:sz w:val="22"/>
          <w:szCs w:val="22"/>
        </w:rPr>
        <w:t>ng</w:t>
      </w:r>
      <w:r w:rsidRPr="004F0F21">
        <w:rPr>
          <w:spacing w:val="-2"/>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832849" w:rsidRPr="004F0F21">
        <w:rPr>
          <w:spacing w:val="1"/>
          <w:sz w:val="22"/>
          <w:szCs w:val="22"/>
        </w:rPr>
        <w:t>12</w:t>
      </w:r>
      <w:r w:rsidRPr="004F0F21">
        <w:rPr>
          <w:spacing w:val="-3"/>
          <w:sz w:val="22"/>
          <w:szCs w:val="22"/>
        </w:rPr>
        <w:t xml:space="preserve"> </w:t>
      </w:r>
      <w:r w:rsidRPr="004F0F21">
        <w:rPr>
          <w:sz w:val="22"/>
          <w:szCs w:val="22"/>
        </w:rPr>
        <w:t xml:space="preserve">in </w:t>
      </w:r>
      <w:r w:rsidRPr="004F0F21">
        <w:rPr>
          <w:spacing w:val="-1"/>
          <w:sz w:val="22"/>
          <w:szCs w:val="22"/>
        </w:rPr>
        <w:t>re</w:t>
      </w:r>
      <w:r w:rsidRPr="004F0F21">
        <w:rPr>
          <w:sz w:val="22"/>
          <w:szCs w:val="22"/>
        </w:rPr>
        <w:t>sponse</w:t>
      </w:r>
      <w:r w:rsidRPr="004F0F21">
        <w:rPr>
          <w:spacing w:val="-1"/>
          <w:sz w:val="22"/>
          <w:szCs w:val="22"/>
        </w:rPr>
        <w:t xml:space="preserve"> </w:t>
      </w:r>
      <w:r w:rsidRPr="004F0F21">
        <w:rPr>
          <w:sz w:val="22"/>
          <w:szCs w:val="22"/>
        </w:rPr>
        <w:t>to the</w:t>
      </w:r>
      <w:r w:rsidRPr="004F0F21">
        <w:rPr>
          <w:spacing w:val="-1"/>
          <w:sz w:val="22"/>
          <w:szCs w:val="22"/>
        </w:rPr>
        <w:t xml:space="preserve"> a</w:t>
      </w:r>
      <w:r w:rsidRPr="004F0F21">
        <w:rPr>
          <w:sz w:val="22"/>
          <w:szCs w:val="22"/>
        </w:rPr>
        <w:t>d</w:t>
      </w:r>
      <w:r w:rsidRPr="004F0F21">
        <w:rPr>
          <w:spacing w:val="2"/>
          <w:sz w:val="22"/>
          <w:szCs w:val="22"/>
        </w:rPr>
        <w:t>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z w:val="22"/>
          <w:szCs w:val="22"/>
        </w:rPr>
        <w:t>o</w:t>
      </w:r>
      <w:r w:rsidRPr="004F0F21">
        <w:rPr>
          <w:spacing w:val="1"/>
          <w:sz w:val="22"/>
          <w:szCs w:val="22"/>
        </w:rPr>
        <w:t>m</w:t>
      </w:r>
      <w:r w:rsidRPr="004F0F21">
        <w:rPr>
          <w:sz w:val="22"/>
          <w:szCs w:val="22"/>
        </w:rPr>
        <w:t>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 xml:space="preserve">utive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th</w:t>
      </w:r>
      <w:r w:rsidRPr="004F0F21">
        <w:rPr>
          <w:spacing w:val="-1"/>
          <w:sz w:val="22"/>
          <w:szCs w:val="22"/>
        </w:rPr>
        <w:t>e</w:t>
      </w:r>
      <w:r w:rsidRPr="004F0F21">
        <w:rPr>
          <w:sz w:val="22"/>
          <w:szCs w:val="22"/>
        </w:rPr>
        <w:t>n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will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 xml:space="preserve">nd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li</w:t>
      </w:r>
      <w:r w:rsidRPr="004F0F21">
        <w:rPr>
          <w:spacing w:val="1"/>
          <w:sz w:val="22"/>
          <w:szCs w:val="22"/>
        </w:rPr>
        <w:t>z</w:t>
      </w:r>
      <w:r w:rsidRPr="004F0F21">
        <w:rPr>
          <w:sz w:val="22"/>
          <w:szCs w:val="22"/>
        </w:rPr>
        <w:t>e</w:t>
      </w:r>
      <w:r w:rsidRPr="004F0F21">
        <w:rPr>
          <w:spacing w:val="-1"/>
          <w:sz w:val="22"/>
          <w:szCs w:val="22"/>
        </w:rPr>
        <w:t xml:space="preserve"> </w:t>
      </w:r>
      <w:r w:rsidRPr="004F0F21">
        <w:rPr>
          <w:sz w:val="22"/>
          <w:szCs w:val="22"/>
        </w:rPr>
        <w:t>its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 xml:space="preserve">tion </w:t>
      </w:r>
      <w:r w:rsidRPr="004F0F21">
        <w:rPr>
          <w:spacing w:val="-1"/>
          <w:sz w:val="22"/>
          <w:szCs w:val="22"/>
        </w:rPr>
        <w:t>c</w:t>
      </w:r>
      <w:r w:rsidRPr="004F0F21">
        <w:rPr>
          <w:sz w:val="22"/>
          <w:szCs w:val="22"/>
        </w:rPr>
        <w:t>onsist</w:t>
      </w:r>
      <w:r w:rsidRPr="004F0F21">
        <w:rPr>
          <w:spacing w:val="-1"/>
          <w:sz w:val="22"/>
          <w:szCs w:val="22"/>
        </w:rPr>
        <w:t>e</w:t>
      </w:r>
      <w:r w:rsidRPr="004F0F21">
        <w:rPr>
          <w:sz w:val="22"/>
          <w:szCs w:val="22"/>
        </w:rPr>
        <w:t>nt with the</w:t>
      </w:r>
      <w:r w:rsidRPr="004F0F21">
        <w:rPr>
          <w:spacing w:val="-1"/>
          <w:sz w:val="22"/>
          <w:szCs w:val="22"/>
        </w:rPr>
        <w:t xml:space="preserve"> fa</w:t>
      </w:r>
      <w:r w:rsidRPr="004F0F21">
        <w:rPr>
          <w:sz w:val="22"/>
          <w:szCs w:val="22"/>
        </w:rPr>
        <w:t>ir</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ss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 xml:space="preserve">d in </w:t>
      </w:r>
      <w:r w:rsidRPr="004F0F21">
        <w:rPr>
          <w:spacing w:val="2"/>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832849" w:rsidRPr="004F0F21">
        <w:rPr>
          <w:spacing w:val="-1"/>
          <w:sz w:val="22"/>
          <w:szCs w:val="22"/>
        </w:rPr>
        <w:t>12</w:t>
      </w:r>
      <w:r w:rsidRPr="004F0F21">
        <w:rPr>
          <w:sz w:val="22"/>
          <w:szCs w:val="22"/>
        </w:rPr>
        <w:t>.</w:t>
      </w:r>
    </w:p>
    <w:p w14:paraId="50FBF086" w14:textId="77777777" w:rsidR="00B54557" w:rsidRPr="004F0F21" w:rsidRDefault="00B54557">
      <w:pPr>
        <w:spacing w:before="11" w:line="200" w:lineRule="exact"/>
        <w:rPr>
          <w:sz w:val="22"/>
          <w:szCs w:val="22"/>
        </w:rPr>
      </w:pPr>
    </w:p>
    <w:p w14:paraId="6C472D34" w14:textId="77777777" w:rsidR="00B54557" w:rsidRPr="004F0F21" w:rsidRDefault="00795FDD">
      <w:pPr>
        <w:ind w:left="1540" w:right="200" w:hanging="720"/>
        <w:rPr>
          <w:sz w:val="22"/>
          <w:szCs w:val="22"/>
        </w:rPr>
      </w:pPr>
      <w:r w:rsidRPr="004F0F21">
        <w:rPr>
          <w:spacing w:val="-1"/>
          <w:sz w:val="22"/>
          <w:szCs w:val="22"/>
        </w:rPr>
        <w:t>(</w:t>
      </w:r>
      <w:r w:rsidRPr="004F0F21">
        <w:rPr>
          <w:sz w:val="22"/>
          <w:szCs w:val="22"/>
        </w:rPr>
        <w:t xml:space="preserve">g)      </w:t>
      </w:r>
      <w:r w:rsidRPr="004F0F21">
        <w:rPr>
          <w:spacing w:val="21"/>
          <w:sz w:val="22"/>
          <w:szCs w:val="22"/>
        </w:rPr>
        <w:t xml:space="preserve"> </w:t>
      </w:r>
      <w:r w:rsidRPr="004F0F21">
        <w:rPr>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 xml:space="preserve">t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 indivi</w:t>
      </w:r>
      <w:r w:rsidRPr="004F0F21">
        <w:rPr>
          <w:spacing w:val="2"/>
          <w:sz w:val="22"/>
          <w:szCs w:val="22"/>
        </w:rPr>
        <w:t>d</w:t>
      </w:r>
      <w:r w:rsidRPr="004F0F21">
        <w:rPr>
          <w:sz w:val="22"/>
          <w:szCs w:val="22"/>
        </w:rPr>
        <w:t>u</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g</w:t>
      </w:r>
      <w:r w:rsidRPr="004F0F21">
        <w:rPr>
          <w:spacing w:val="-1"/>
          <w:sz w:val="22"/>
          <w:szCs w:val="22"/>
        </w:rPr>
        <w:t>r</w:t>
      </w:r>
      <w:r w:rsidRPr="004F0F21">
        <w:rPr>
          <w:sz w:val="22"/>
          <w:szCs w:val="22"/>
        </w:rPr>
        <w:t>oup, 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re</w:t>
      </w:r>
      <w:r w:rsidRPr="004F0F21">
        <w:rPr>
          <w:sz w:val="22"/>
          <w:szCs w:val="22"/>
        </w:rPr>
        <w:t>po</w:t>
      </w:r>
      <w:r w:rsidRPr="004F0F21">
        <w:rPr>
          <w:spacing w:val="-1"/>
          <w:sz w:val="22"/>
          <w:szCs w:val="22"/>
        </w:rPr>
        <w:t>r</w:t>
      </w:r>
      <w:r w:rsidRPr="004F0F21">
        <w:rPr>
          <w:sz w:val="22"/>
          <w:szCs w:val="22"/>
        </w:rPr>
        <w:t>t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 xml:space="preserve">d,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po</w:t>
      </w:r>
      <w:r w:rsidRPr="004F0F21">
        <w:rPr>
          <w:spacing w:val="-1"/>
          <w:sz w:val="22"/>
          <w:szCs w:val="22"/>
        </w:rPr>
        <w:t>r</w:t>
      </w:r>
      <w:r w:rsidRPr="004F0F21">
        <w:rPr>
          <w:sz w:val="22"/>
          <w:szCs w:val="22"/>
        </w:rPr>
        <w:t>tion of</w:t>
      </w:r>
      <w:r w:rsidRPr="004F0F21">
        <w:rPr>
          <w:spacing w:val="-1"/>
          <w:sz w:val="22"/>
          <w:szCs w:val="22"/>
        </w:rPr>
        <w:t xml:space="preserve"> </w:t>
      </w:r>
      <w:r w:rsidRPr="004F0F21">
        <w:rPr>
          <w:sz w:val="22"/>
          <w:szCs w:val="22"/>
        </w:rPr>
        <w:t xml:space="preserve">this </w:t>
      </w:r>
      <w:r w:rsidRPr="004F0F21">
        <w:rPr>
          <w:spacing w:val="1"/>
          <w:sz w:val="22"/>
          <w:szCs w:val="22"/>
        </w:rPr>
        <w:t>S</w:t>
      </w:r>
      <w:r w:rsidRPr="004F0F21">
        <w:rPr>
          <w:spacing w:val="-1"/>
          <w:sz w:val="22"/>
          <w:szCs w:val="22"/>
        </w:rPr>
        <w:t>ec</w:t>
      </w:r>
      <w:r w:rsidRPr="004F0F21">
        <w:rPr>
          <w:sz w:val="22"/>
          <w:szCs w:val="22"/>
        </w:rPr>
        <w:t>tion</w:t>
      </w:r>
      <w:r w:rsidRPr="004F0F21">
        <w:rPr>
          <w:spacing w:val="2"/>
          <w:sz w:val="22"/>
          <w:szCs w:val="22"/>
        </w:rPr>
        <w:t xml:space="preserve"> </w:t>
      </w:r>
      <w:r w:rsidR="00832849" w:rsidRPr="004F0F21">
        <w:rPr>
          <w:spacing w:val="2"/>
          <w:sz w:val="22"/>
          <w:szCs w:val="22"/>
        </w:rPr>
        <w:t>5</w:t>
      </w:r>
      <w:r w:rsidRPr="004F0F21">
        <w:rPr>
          <w:sz w:val="22"/>
          <w:szCs w:val="22"/>
        </w:rPr>
        <w:t>.7, must st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the</w:t>
      </w:r>
      <w:r w:rsidRPr="004F0F21">
        <w:rPr>
          <w:spacing w:val="-1"/>
          <w:sz w:val="22"/>
          <w:szCs w:val="22"/>
        </w:rPr>
        <w:t xml:space="preserve"> rea</w:t>
      </w:r>
      <w:r w:rsidRPr="004F0F21">
        <w:rPr>
          <w:sz w:val="22"/>
          <w:szCs w:val="22"/>
        </w:rPr>
        <w:t>s</w:t>
      </w:r>
      <w:r w:rsidRPr="004F0F21">
        <w:rPr>
          <w:spacing w:val="2"/>
          <w:sz w:val="22"/>
          <w:szCs w:val="22"/>
        </w:rPr>
        <w:t>o</w:t>
      </w:r>
      <w:r w:rsidRPr="004F0F21">
        <w:rPr>
          <w:sz w:val="22"/>
          <w:szCs w:val="22"/>
        </w:rPr>
        <w:t xml:space="preserve">ns </w:t>
      </w:r>
      <w:r w:rsidRPr="004F0F21">
        <w:rPr>
          <w:spacing w:val="-1"/>
          <w:sz w:val="22"/>
          <w:szCs w:val="22"/>
        </w:rPr>
        <w:t>f</w:t>
      </w:r>
      <w:r w:rsidRPr="004F0F21">
        <w:rPr>
          <w:sz w:val="22"/>
          <w:szCs w:val="22"/>
        </w:rPr>
        <w:t xml:space="preserve">or </w:t>
      </w:r>
      <w:r w:rsidRPr="004F0F21">
        <w:rPr>
          <w:spacing w:val="-1"/>
          <w:sz w:val="22"/>
          <w:szCs w:val="22"/>
        </w:rPr>
        <w:t>eac</w:t>
      </w:r>
      <w:r w:rsidRPr="004F0F21">
        <w:rPr>
          <w:sz w:val="22"/>
          <w:szCs w:val="22"/>
        </w:rPr>
        <w:t xml:space="preserve">h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tion or</w:t>
      </w:r>
      <w:r w:rsidRPr="004F0F21">
        <w:rPr>
          <w:spacing w:val="2"/>
          <w:sz w:val="22"/>
          <w:szCs w:val="22"/>
        </w:rPr>
        <w:t xml:space="preserve"> </w:t>
      </w:r>
      <w:r w:rsidRPr="004F0F21">
        <w:rPr>
          <w:spacing w:val="-1"/>
          <w:sz w:val="22"/>
          <w:szCs w:val="22"/>
        </w:rPr>
        <w:t>ac</w:t>
      </w:r>
      <w:r w:rsidRPr="004F0F21">
        <w:rPr>
          <w:sz w:val="22"/>
          <w:szCs w:val="22"/>
        </w:rPr>
        <w:t>tion 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n, with sp</w:t>
      </w:r>
      <w:r w:rsidRPr="004F0F21">
        <w:rPr>
          <w:spacing w:val="-1"/>
          <w:sz w:val="22"/>
          <w:szCs w:val="22"/>
        </w:rPr>
        <w:t>ec</w:t>
      </w:r>
      <w:r w:rsidRPr="004F0F21">
        <w:rPr>
          <w:spacing w:val="3"/>
          <w:sz w:val="22"/>
          <w:szCs w:val="22"/>
        </w:rPr>
        <w:t>i</w:t>
      </w:r>
      <w:r w:rsidRPr="004F0F21">
        <w:rPr>
          <w:spacing w:val="-1"/>
          <w:sz w:val="22"/>
          <w:szCs w:val="22"/>
        </w:rPr>
        <w:t>f</w:t>
      </w:r>
      <w:r w:rsidRPr="004F0F21">
        <w:rPr>
          <w:sz w:val="22"/>
          <w:szCs w:val="22"/>
        </w:rPr>
        <w:t>ic</w:t>
      </w:r>
      <w:r w:rsidRPr="004F0F21">
        <w:rPr>
          <w:spacing w:val="-1"/>
          <w:sz w:val="22"/>
          <w:szCs w:val="22"/>
        </w:rPr>
        <w:t xml:space="preserve"> re</w:t>
      </w:r>
      <w:r w:rsidRPr="004F0F21">
        <w:rPr>
          <w:spacing w:val="2"/>
          <w:sz w:val="22"/>
          <w:szCs w:val="22"/>
        </w:rPr>
        <w:t>f</w:t>
      </w:r>
      <w:r w:rsidRPr="004F0F21">
        <w:rPr>
          <w:spacing w:val="-1"/>
          <w:sz w:val="22"/>
          <w:szCs w:val="22"/>
        </w:rPr>
        <w:t>ere</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to </w:t>
      </w:r>
      <w:r w:rsidRPr="004F0F21">
        <w:rPr>
          <w:spacing w:val="-1"/>
          <w:sz w:val="22"/>
          <w:szCs w:val="22"/>
        </w:rPr>
        <w:t>a</w:t>
      </w:r>
      <w:r w:rsidRPr="004F0F21">
        <w:rPr>
          <w:sz w:val="22"/>
          <w:szCs w:val="22"/>
        </w:rPr>
        <w:t>p</w:t>
      </w:r>
      <w:r w:rsidRPr="004F0F21">
        <w:rPr>
          <w:spacing w:val="2"/>
          <w:sz w:val="22"/>
          <w:szCs w:val="22"/>
        </w:rPr>
        <w:t>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pacing w:val="3"/>
          <w:sz w:val="22"/>
          <w:szCs w:val="22"/>
        </w:rPr>
        <w:t>t</w:t>
      </w:r>
      <w:r w:rsidRPr="004F0F21">
        <w:rPr>
          <w:sz w:val="22"/>
          <w:szCs w:val="22"/>
        </w:rPr>
        <w:t>e po</w:t>
      </w:r>
      <w:r w:rsidRPr="004F0F21">
        <w:rPr>
          <w:spacing w:val="-1"/>
          <w:sz w:val="22"/>
          <w:szCs w:val="22"/>
        </w:rPr>
        <w:t>r</w:t>
      </w:r>
      <w:r w:rsidRPr="004F0F21">
        <w:rPr>
          <w:sz w:val="22"/>
          <w:szCs w:val="22"/>
        </w:rPr>
        <w:t>tions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tion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a</w:t>
      </w:r>
      <w:r w:rsidRPr="004F0F21">
        <w:rPr>
          <w:sz w:val="22"/>
          <w:szCs w:val="22"/>
        </w:rPr>
        <w:t>tion.  The</w:t>
      </w:r>
      <w:r w:rsidRPr="004F0F21">
        <w:rPr>
          <w:spacing w:val="-1"/>
          <w:sz w:val="22"/>
          <w:szCs w:val="22"/>
        </w:rPr>
        <w:t xml:space="preserve"> r</w:t>
      </w:r>
      <w:r w:rsidRPr="004F0F21">
        <w:rPr>
          <w:spacing w:val="1"/>
          <w:sz w:val="22"/>
          <w:szCs w:val="22"/>
        </w:rPr>
        <w:t>e</w:t>
      </w:r>
      <w:r w:rsidRPr="004F0F21">
        <w:rPr>
          <w:spacing w:val="-1"/>
          <w:sz w:val="22"/>
          <w:szCs w:val="22"/>
        </w:rPr>
        <w:t>a</w:t>
      </w:r>
      <w:r w:rsidRPr="004F0F21">
        <w:rPr>
          <w:sz w:val="22"/>
          <w:szCs w:val="22"/>
        </w:rPr>
        <w:t>sons sh</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l</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to, but not be</w:t>
      </w:r>
      <w:r w:rsidRPr="004F0F21">
        <w:rPr>
          <w:spacing w:val="-1"/>
          <w:sz w:val="22"/>
          <w:szCs w:val="22"/>
        </w:rPr>
        <w:t xml:space="preserve"> </w:t>
      </w:r>
      <w:r w:rsidRPr="004F0F21">
        <w:rPr>
          <w:sz w:val="22"/>
          <w:szCs w:val="22"/>
        </w:rPr>
        <w:t>limit</w:t>
      </w:r>
      <w:r w:rsidRPr="004F0F21">
        <w:rPr>
          <w:spacing w:val="-1"/>
          <w:sz w:val="22"/>
          <w:szCs w:val="22"/>
        </w:rPr>
        <w:t>e</w:t>
      </w:r>
      <w:r w:rsidRPr="004F0F21">
        <w:rPr>
          <w:sz w:val="22"/>
          <w:szCs w:val="22"/>
        </w:rPr>
        <w:t>d to, st</w:t>
      </w:r>
      <w:r w:rsidRPr="004F0F21">
        <w:rPr>
          <w:spacing w:val="-1"/>
          <w:sz w:val="22"/>
          <w:szCs w:val="22"/>
        </w:rPr>
        <w:t>a</w:t>
      </w:r>
      <w:r w:rsidRPr="004F0F21">
        <w:rPr>
          <w:spacing w:val="-2"/>
          <w:sz w:val="22"/>
          <w:szCs w:val="22"/>
        </w:rPr>
        <w:t>n</w:t>
      </w:r>
      <w:r w:rsidRPr="004F0F21">
        <w:rPr>
          <w:sz w:val="22"/>
          <w:szCs w:val="22"/>
        </w:rPr>
        <w:t>d</w:t>
      </w:r>
      <w:r w:rsidRPr="004F0F21">
        <w:rPr>
          <w:spacing w:val="-1"/>
          <w:sz w:val="22"/>
          <w:szCs w:val="22"/>
        </w:rPr>
        <w:t>ar</w:t>
      </w:r>
      <w:r w:rsidRPr="004F0F21">
        <w:rPr>
          <w:sz w:val="22"/>
          <w:szCs w:val="22"/>
        </w:rPr>
        <w:t>ds of</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w:t>
      </w:r>
      <w:r w:rsidRPr="004F0F21">
        <w:rPr>
          <w:spacing w:val="-1"/>
          <w:sz w:val="22"/>
          <w:szCs w:val="22"/>
        </w:rPr>
        <w:t>a</w:t>
      </w:r>
      <w:r w:rsidRPr="004F0F21">
        <w:rPr>
          <w:spacing w:val="2"/>
          <w:sz w:val="22"/>
          <w:szCs w:val="22"/>
        </w:rPr>
        <w:t>r</w:t>
      </w:r>
      <w:r w:rsidRPr="004F0F21">
        <w:rPr>
          <w:spacing w:val="-1"/>
          <w:sz w:val="22"/>
          <w:szCs w:val="22"/>
        </w:rPr>
        <w:t>e</w:t>
      </w:r>
      <w:r w:rsidRPr="004F0F21">
        <w:rPr>
          <w:sz w:val="22"/>
          <w:szCs w:val="22"/>
        </w:rPr>
        <w:t>, p</w:t>
      </w:r>
      <w:r w:rsidRPr="004F0F21">
        <w:rPr>
          <w:spacing w:val="-1"/>
          <w:sz w:val="22"/>
          <w:szCs w:val="22"/>
        </w:rPr>
        <w:t>a</w:t>
      </w:r>
      <w:r w:rsidRPr="004F0F21">
        <w:rPr>
          <w:sz w:val="22"/>
          <w:szCs w:val="22"/>
        </w:rPr>
        <w:t>t</w:t>
      </w:r>
      <w:r w:rsidRPr="004F0F21">
        <w:rPr>
          <w:spacing w:val="3"/>
          <w:sz w:val="22"/>
          <w:szCs w:val="22"/>
        </w:rPr>
        <w:t>i</w:t>
      </w:r>
      <w:r w:rsidRPr="004F0F21">
        <w:rPr>
          <w:spacing w:val="-1"/>
          <w:sz w:val="22"/>
          <w:szCs w:val="22"/>
        </w:rPr>
        <w:t>e</w:t>
      </w:r>
      <w:r w:rsidRPr="004F0F21">
        <w:rPr>
          <w:sz w:val="22"/>
          <w:szCs w:val="22"/>
        </w:rPr>
        <w:t>nt w</w:t>
      </w:r>
      <w:r w:rsidRPr="004F0F21">
        <w:rPr>
          <w:spacing w:val="-1"/>
          <w:sz w:val="22"/>
          <w:szCs w:val="22"/>
        </w:rPr>
        <w:t>e</w:t>
      </w:r>
      <w:r w:rsidRPr="004F0F21">
        <w:rPr>
          <w:sz w:val="22"/>
          <w:szCs w:val="22"/>
        </w:rPr>
        <w:t>l</w:t>
      </w:r>
      <w:r w:rsidRPr="004F0F21">
        <w:rPr>
          <w:spacing w:val="-1"/>
          <w:sz w:val="22"/>
          <w:szCs w:val="22"/>
        </w:rPr>
        <w:t>f</w:t>
      </w:r>
      <w:r w:rsidRPr="004F0F21">
        <w:rPr>
          <w:spacing w:val="1"/>
          <w:sz w:val="22"/>
          <w:szCs w:val="22"/>
        </w:rPr>
        <w:t>a</w:t>
      </w:r>
      <w:r w:rsidRPr="004F0F21">
        <w:rPr>
          <w:spacing w:val="-1"/>
          <w:sz w:val="22"/>
          <w:szCs w:val="22"/>
        </w:rPr>
        <w:t>re</w:t>
      </w:r>
      <w:r w:rsidRPr="004F0F21">
        <w:rPr>
          <w:sz w:val="22"/>
          <w:szCs w:val="22"/>
        </w:rPr>
        <w:t>, the</w:t>
      </w:r>
      <w:r w:rsidRPr="004F0F21">
        <w:rPr>
          <w:spacing w:val="-1"/>
          <w:sz w:val="22"/>
          <w:szCs w:val="22"/>
        </w:rPr>
        <w:t xml:space="preserve"> </w:t>
      </w:r>
      <w:r w:rsidRPr="004F0F21">
        <w:rPr>
          <w:sz w:val="22"/>
          <w:szCs w:val="22"/>
        </w:rPr>
        <w:t>obj</w:t>
      </w:r>
      <w:r w:rsidRPr="004F0F21">
        <w:rPr>
          <w:spacing w:val="1"/>
          <w:sz w:val="22"/>
          <w:szCs w:val="22"/>
        </w:rPr>
        <w:t>e</w:t>
      </w:r>
      <w:r w:rsidRPr="004F0F21">
        <w:rPr>
          <w:spacing w:val="-1"/>
          <w:sz w:val="22"/>
          <w:szCs w:val="22"/>
        </w:rPr>
        <w:t>c</w:t>
      </w:r>
      <w:r w:rsidRPr="004F0F21">
        <w:rPr>
          <w:sz w:val="22"/>
          <w:szCs w:val="22"/>
        </w:rPr>
        <w:t>tiv</w:t>
      </w:r>
      <w:r w:rsidRPr="004F0F21">
        <w:rPr>
          <w:spacing w:val="1"/>
          <w:sz w:val="22"/>
          <w:szCs w:val="22"/>
        </w:rPr>
        <w:t>e</w:t>
      </w:r>
      <w:r w:rsidRPr="004F0F21">
        <w:rPr>
          <w:sz w:val="22"/>
          <w:szCs w:val="22"/>
        </w:rPr>
        <w:t>s of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on</w:t>
      </w:r>
      <w:r w:rsidRPr="004F0F21">
        <w:rPr>
          <w:spacing w:val="2"/>
          <w:sz w:val="22"/>
          <w:szCs w:val="22"/>
        </w:rPr>
        <w:t>d</w:t>
      </w:r>
      <w:r w:rsidRPr="004F0F21">
        <w:rPr>
          <w:sz w:val="22"/>
          <w:szCs w:val="22"/>
        </w:rPr>
        <w:t>u</w:t>
      </w:r>
      <w:r w:rsidRPr="004F0F21">
        <w:rPr>
          <w:spacing w:val="-1"/>
          <w:sz w:val="22"/>
          <w:szCs w:val="22"/>
        </w:rPr>
        <w:t>c</w:t>
      </w:r>
      <w:r w:rsidRPr="004F0F21">
        <w:rPr>
          <w:sz w:val="22"/>
          <w:szCs w:val="22"/>
        </w:rPr>
        <w:t>t or</w:t>
      </w:r>
      <w:r w:rsidRPr="004F0F21">
        <w:rPr>
          <w:spacing w:val="-1"/>
          <w:sz w:val="22"/>
          <w:szCs w:val="22"/>
        </w:rPr>
        <w:t xml:space="preserve"> c</w:t>
      </w:r>
      <w:r w:rsidRPr="004F0F21">
        <w:rPr>
          <w:sz w:val="22"/>
          <w:szCs w:val="22"/>
        </w:rPr>
        <w:t>omp</w:t>
      </w:r>
      <w:r w:rsidRPr="004F0F21">
        <w:rPr>
          <w:spacing w:val="-1"/>
          <w:sz w:val="22"/>
          <w:szCs w:val="22"/>
        </w:rPr>
        <w:t>e</w:t>
      </w:r>
      <w:r w:rsidRPr="004F0F21">
        <w:rPr>
          <w:sz w:val="22"/>
          <w:szCs w:val="22"/>
        </w:rPr>
        <w:t>t</w:t>
      </w:r>
      <w:r w:rsidRPr="004F0F21">
        <w:rPr>
          <w:spacing w:val="-1"/>
          <w:sz w:val="22"/>
          <w:szCs w:val="22"/>
        </w:rPr>
        <w:t>e</w:t>
      </w:r>
      <w:r w:rsidRPr="004F0F21">
        <w:rPr>
          <w:spacing w:val="2"/>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diss</w:t>
      </w:r>
      <w:r w:rsidRPr="004F0F21">
        <w:rPr>
          <w:spacing w:val="-1"/>
          <w:sz w:val="22"/>
          <w:szCs w:val="22"/>
        </w:rPr>
        <w:t>e</w:t>
      </w:r>
      <w:r w:rsidRPr="004F0F21">
        <w:rPr>
          <w:sz w:val="22"/>
          <w:szCs w:val="22"/>
        </w:rPr>
        <w:t>nting vi</w:t>
      </w:r>
      <w:r w:rsidRPr="004F0F21">
        <w:rPr>
          <w:spacing w:val="-1"/>
          <w:sz w:val="22"/>
          <w:szCs w:val="22"/>
        </w:rPr>
        <w:t>e</w:t>
      </w:r>
      <w:r w:rsidRPr="004F0F21">
        <w:rPr>
          <w:sz w:val="22"/>
          <w:szCs w:val="22"/>
        </w:rPr>
        <w:t xml:space="preserve">ws </w:t>
      </w:r>
      <w:r w:rsidRPr="004F0F21">
        <w:rPr>
          <w:spacing w:val="-1"/>
          <w:sz w:val="22"/>
          <w:szCs w:val="22"/>
        </w:rPr>
        <w:t>a</w:t>
      </w:r>
      <w:r w:rsidRPr="004F0F21">
        <w:rPr>
          <w:sz w:val="22"/>
          <w:szCs w:val="22"/>
        </w:rPr>
        <w:t xml:space="preserve">t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point in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 xml:space="preserve">ss </w:t>
      </w:r>
      <w:r w:rsidRPr="004F0F21">
        <w:rPr>
          <w:spacing w:val="-1"/>
          <w:sz w:val="22"/>
          <w:szCs w:val="22"/>
        </w:rPr>
        <w:t>a</w:t>
      </w:r>
      <w:r w:rsidRPr="004F0F21">
        <w:rPr>
          <w:sz w:val="22"/>
          <w:szCs w:val="22"/>
        </w:rPr>
        <w:t>lso must be</w:t>
      </w:r>
      <w:r w:rsidRPr="004F0F21">
        <w:rPr>
          <w:spacing w:val="-1"/>
          <w:sz w:val="22"/>
          <w:szCs w:val="22"/>
        </w:rPr>
        <w:t xml:space="preserve"> e</w:t>
      </w:r>
      <w:r w:rsidRPr="004F0F21">
        <w:rPr>
          <w:sz w:val="22"/>
          <w:szCs w:val="22"/>
        </w:rPr>
        <w:t>vi</w:t>
      </w:r>
      <w:r w:rsidRPr="004F0F21">
        <w:rPr>
          <w:spacing w:val="2"/>
          <w:sz w:val="22"/>
          <w:szCs w:val="22"/>
        </w:rPr>
        <w:t>d</w:t>
      </w:r>
      <w:r w:rsidRPr="004F0F21">
        <w:rPr>
          <w:spacing w:val="-1"/>
          <w:sz w:val="22"/>
          <w:szCs w:val="22"/>
        </w:rPr>
        <w:t>e</w:t>
      </w:r>
      <w:r w:rsidRPr="004F0F21">
        <w:rPr>
          <w:sz w:val="22"/>
          <w:szCs w:val="22"/>
        </w:rPr>
        <w:t>n</w:t>
      </w:r>
      <w:r w:rsidRPr="004F0F21">
        <w:rPr>
          <w:spacing w:val="-1"/>
          <w:sz w:val="22"/>
          <w:szCs w:val="22"/>
        </w:rPr>
        <w:t>ce</w:t>
      </w:r>
      <w:r w:rsidRPr="004F0F21">
        <w:rPr>
          <w:sz w:val="22"/>
          <w:szCs w:val="22"/>
        </w:rPr>
        <w:t>d in w</w:t>
      </w:r>
      <w:r w:rsidRPr="004F0F21">
        <w:rPr>
          <w:spacing w:val="-1"/>
          <w:sz w:val="22"/>
          <w:szCs w:val="22"/>
        </w:rPr>
        <w:t>r</w:t>
      </w:r>
      <w:r w:rsidRPr="004F0F21">
        <w:rPr>
          <w:sz w:val="22"/>
          <w:szCs w:val="22"/>
        </w:rPr>
        <w:t>iti</w:t>
      </w:r>
      <w:r w:rsidRPr="004F0F21">
        <w:rPr>
          <w:spacing w:val="2"/>
          <w:sz w:val="22"/>
          <w:szCs w:val="22"/>
        </w:rPr>
        <w:t>n</w:t>
      </w:r>
      <w:r w:rsidRPr="004F0F21">
        <w:rPr>
          <w:spacing w:val="-2"/>
          <w:sz w:val="22"/>
          <w:szCs w:val="22"/>
        </w:rPr>
        <w:t>g</w:t>
      </w:r>
      <w:r w:rsidRPr="004F0F21">
        <w:rPr>
          <w:sz w:val="22"/>
          <w:szCs w:val="22"/>
        </w:rPr>
        <w:t>, suppo</w:t>
      </w:r>
      <w:r w:rsidRPr="004F0F21">
        <w:rPr>
          <w:spacing w:val="-1"/>
          <w:sz w:val="22"/>
          <w:szCs w:val="22"/>
        </w:rPr>
        <w:t>r</w:t>
      </w:r>
      <w:r w:rsidRPr="004F0F21">
        <w:rPr>
          <w:spacing w:val="3"/>
          <w:sz w:val="22"/>
          <w:szCs w:val="22"/>
        </w:rPr>
        <w:t>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 xml:space="preserve">y </w:t>
      </w:r>
      <w:r w:rsidRPr="004F0F21">
        <w:rPr>
          <w:spacing w:val="-1"/>
          <w:sz w:val="22"/>
          <w:szCs w:val="22"/>
        </w:rPr>
        <w:t>rea</w:t>
      </w:r>
      <w:r w:rsidRPr="004F0F21">
        <w:rPr>
          <w:sz w:val="22"/>
          <w:szCs w:val="22"/>
        </w:rPr>
        <w:t xml:space="preserve">sons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re</w:t>
      </w:r>
      <w:r w:rsidRPr="004F0F21">
        <w:rPr>
          <w:spacing w:val="2"/>
          <w:sz w:val="22"/>
          <w:szCs w:val="22"/>
        </w:rPr>
        <w:t>f</w:t>
      </w:r>
      <w:r w:rsidRPr="004F0F21">
        <w:rPr>
          <w:spacing w:val="-1"/>
          <w:sz w:val="22"/>
          <w:szCs w:val="22"/>
        </w:rPr>
        <w:t>ere</w:t>
      </w:r>
      <w:r w:rsidRPr="004F0F21">
        <w:rPr>
          <w:spacing w:val="2"/>
          <w:sz w:val="22"/>
          <w:szCs w:val="22"/>
        </w:rPr>
        <w:t>n</w:t>
      </w:r>
      <w:r w:rsidRPr="004F0F21">
        <w:rPr>
          <w:spacing w:val="-1"/>
          <w:sz w:val="22"/>
          <w:szCs w:val="22"/>
        </w:rPr>
        <w:t>ce</w:t>
      </w:r>
      <w:r w:rsidRPr="004F0F21">
        <w:rPr>
          <w:sz w:val="22"/>
          <w:szCs w:val="22"/>
        </w:rPr>
        <w:t xml:space="preserve">s, </w:t>
      </w:r>
      <w:r w:rsidRPr="004F0F21">
        <w:rPr>
          <w:spacing w:val="1"/>
          <w:sz w:val="22"/>
          <w:szCs w:val="22"/>
        </w:rPr>
        <w:t>a</w:t>
      </w:r>
      <w:r w:rsidRPr="004F0F21">
        <w:rPr>
          <w:sz w:val="22"/>
          <w:szCs w:val="22"/>
        </w:rPr>
        <w:t>nd t</w:t>
      </w:r>
      <w:r w:rsidRPr="004F0F21">
        <w:rPr>
          <w:spacing w:val="-1"/>
          <w:sz w:val="22"/>
          <w:szCs w:val="22"/>
        </w:rPr>
        <w:t>ra</w:t>
      </w:r>
      <w:r w:rsidRPr="004F0F21">
        <w:rPr>
          <w:sz w:val="22"/>
          <w:szCs w:val="22"/>
        </w:rPr>
        <w:t>nsmitt</w:t>
      </w:r>
      <w:r w:rsidRPr="004F0F21">
        <w:rPr>
          <w:spacing w:val="-1"/>
          <w:sz w:val="22"/>
          <w:szCs w:val="22"/>
        </w:rPr>
        <w:t>e</w:t>
      </w:r>
      <w:r w:rsidRPr="004F0F21">
        <w:rPr>
          <w:sz w:val="22"/>
          <w:szCs w:val="22"/>
        </w:rPr>
        <w:t>d with the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jo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z w:val="22"/>
          <w:szCs w:val="22"/>
        </w:rPr>
        <w:t>po</w:t>
      </w:r>
      <w:r w:rsidRPr="004F0F21">
        <w:rPr>
          <w:spacing w:val="-1"/>
          <w:sz w:val="22"/>
          <w:szCs w:val="22"/>
        </w:rPr>
        <w:t>r</w:t>
      </w:r>
      <w:r w:rsidRPr="004F0F21">
        <w:rPr>
          <w:sz w:val="22"/>
          <w:szCs w:val="22"/>
        </w:rPr>
        <w:t>t.</w:t>
      </w:r>
    </w:p>
    <w:p w14:paraId="019E0CA5" w14:textId="77777777" w:rsidR="00B54557" w:rsidRPr="004F0F21" w:rsidRDefault="00B54557">
      <w:pPr>
        <w:spacing w:line="240" w:lineRule="exact"/>
        <w:rPr>
          <w:sz w:val="22"/>
          <w:szCs w:val="22"/>
        </w:rPr>
      </w:pPr>
    </w:p>
    <w:p w14:paraId="2757C705" w14:textId="77777777" w:rsidR="00B54557" w:rsidRPr="004F0F21" w:rsidRDefault="00795FDD">
      <w:pPr>
        <w:ind w:left="1540" w:right="146" w:hanging="720"/>
        <w:rPr>
          <w:sz w:val="22"/>
          <w:szCs w:val="22"/>
        </w:rPr>
      </w:pPr>
      <w:r w:rsidRPr="004F0F21">
        <w:rPr>
          <w:spacing w:val="-1"/>
          <w:sz w:val="22"/>
          <w:szCs w:val="22"/>
        </w:rPr>
        <w:t>(</w:t>
      </w:r>
      <w:r w:rsidRPr="004F0F21">
        <w:rPr>
          <w:sz w:val="22"/>
          <w:szCs w:val="22"/>
        </w:rPr>
        <w:t xml:space="preserve">h)      </w:t>
      </w:r>
      <w:r w:rsidRPr="004F0F21">
        <w:rPr>
          <w:spacing w:val="2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 sh</w:t>
      </w:r>
      <w:r w:rsidRPr="004F0F21">
        <w:rPr>
          <w:spacing w:val="-1"/>
          <w:sz w:val="22"/>
          <w:szCs w:val="22"/>
        </w:rPr>
        <w:t>a</w:t>
      </w:r>
      <w:r w:rsidRPr="004F0F21">
        <w:rPr>
          <w:sz w:val="22"/>
          <w:szCs w:val="22"/>
        </w:rPr>
        <w:t xml:space="preserve">ll </w:t>
      </w:r>
      <w:r w:rsidRPr="004F0F21">
        <w:rPr>
          <w:spacing w:val="-2"/>
          <w:sz w:val="22"/>
          <w:szCs w:val="22"/>
        </w:rPr>
        <w:t>g</w:t>
      </w:r>
      <w:r w:rsidRPr="004F0F21">
        <w:rPr>
          <w:sz w:val="22"/>
          <w:szCs w:val="22"/>
        </w:rPr>
        <w:t>ive</w:t>
      </w:r>
      <w:r w:rsidRPr="004F0F21">
        <w:rPr>
          <w:spacing w:val="-1"/>
          <w:sz w:val="22"/>
          <w:szCs w:val="22"/>
        </w:rPr>
        <w:t xml:space="preserve"> </w:t>
      </w:r>
      <w:r w:rsidRPr="004F0F21">
        <w:rPr>
          <w:sz w:val="22"/>
          <w:szCs w:val="22"/>
        </w:rPr>
        <w:t>not</w:t>
      </w:r>
      <w:r w:rsidRPr="004F0F21">
        <w:rPr>
          <w:spacing w:val="3"/>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 xml:space="preserve">its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l d</w:t>
      </w:r>
      <w:r w:rsidRPr="004F0F21">
        <w:rPr>
          <w:spacing w:val="1"/>
          <w:sz w:val="22"/>
          <w:szCs w:val="22"/>
        </w:rPr>
        <w:t>e</w:t>
      </w:r>
      <w:r w:rsidRPr="004F0F21">
        <w:rPr>
          <w:spacing w:val="-1"/>
          <w:sz w:val="22"/>
          <w:szCs w:val="22"/>
        </w:rPr>
        <w:t>c</w:t>
      </w:r>
      <w:r w:rsidRPr="004F0F21">
        <w:rPr>
          <w:sz w:val="22"/>
          <w:szCs w:val="22"/>
        </w:rPr>
        <w:t>ision to the Appli</w:t>
      </w:r>
      <w:r w:rsidRPr="004F0F21">
        <w:rPr>
          <w:spacing w:val="-1"/>
          <w:sz w:val="22"/>
          <w:szCs w:val="22"/>
        </w:rPr>
        <w:t>ca</w:t>
      </w:r>
      <w:r w:rsidRPr="004F0F21">
        <w:rPr>
          <w:sz w:val="22"/>
          <w:szCs w:val="22"/>
        </w:rPr>
        <w:t xml:space="preserve">nt </w:t>
      </w:r>
      <w:r w:rsidRPr="004F0F21">
        <w:rPr>
          <w:spacing w:val="2"/>
          <w:sz w:val="22"/>
          <w:szCs w:val="22"/>
        </w:rPr>
        <w:t>b</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 No</w:t>
      </w:r>
      <w:r w:rsidRPr="004F0F21">
        <w:rPr>
          <w:spacing w:val="3"/>
          <w:sz w:val="22"/>
          <w:szCs w:val="22"/>
        </w:rPr>
        <w:t>t</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nd to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pacing w:val="3"/>
          <w:sz w:val="22"/>
          <w:szCs w:val="22"/>
        </w:rPr>
        <w:t>t</w:t>
      </w:r>
      <w:r w:rsidRPr="004F0F21">
        <w:rPr>
          <w:spacing w:val="-1"/>
          <w:sz w:val="22"/>
          <w:szCs w:val="22"/>
        </w:rPr>
        <w:t>aff</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s</w:t>
      </w:r>
      <w:r w:rsidRPr="004F0F21">
        <w:rPr>
          <w:sz w:val="22"/>
          <w:szCs w:val="22"/>
        </w:rPr>
        <w:t>h</w:t>
      </w:r>
      <w:r w:rsidRPr="004F0F21">
        <w:rPr>
          <w:spacing w:val="-1"/>
          <w:sz w:val="22"/>
          <w:szCs w:val="22"/>
        </w:rPr>
        <w:t>a</w:t>
      </w:r>
      <w:r w:rsidRPr="004F0F21">
        <w:rPr>
          <w:sz w:val="22"/>
          <w:szCs w:val="22"/>
        </w:rPr>
        <w:t>ll, in tu</w:t>
      </w:r>
      <w:r w:rsidRPr="004F0F21">
        <w:rPr>
          <w:spacing w:val="-1"/>
          <w:sz w:val="22"/>
          <w:szCs w:val="22"/>
        </w:rPr>
        <w:t>r</w:t>
      </w:r>
      <w:r w:rsidRPr="004F0F21">
        <w:rPr>
          <w:sz w:val="22"/>
          <w:szCs w:val="22"/>
        </w:rPr>
        <w:t>n, t</w:t>
      </w:r>
      <w:r w:rsidRPr="004F0F21">
        <w:rPr>
          <w:spacing w:val="-1"/>
          <w:sz w:val="22"/>
          <w:szCs w:val="22"/>
        </w:rPr>
        <w:t>ra</w:t>
      </w:r>
      <w:r w:rsidRPr="004F0F21">
        <w:rPr>
          <w:sz w:val="22"/>
          <w:szCs w:val="22"/>
        </w:rPr>
        <w:t>nsmit the</w:t>
      </w:r>
      <w:r w:rsidRPr="004F0F21">
        <w:rPr>
          <w:spacing w:val="-1"/>
          <w:sz w:val="22"/>
          <w:szCs w:val="22"/>
        </w:rPr>
        <w:t xml:space="preserve"> </w:t>
      </w:r>
      <w:r w:rsidRPr="004F0F21">
        <w:rPr>
          <w:sz w:val="22"/>
          <w:szCs w:val="22"/>
        </w:rPr>
        <w:t>d</w:t>
      </w:r>
      <w:r w:rsidRPr="004F0F21">
        <w:rPr>
          <w:spacing w:val="-1"/>
          <w:sz w:val="22"/>
          <w:szCs w:val="22"/>
        </w:rPr>
        <w:t>ec</w:t>
      </w:r>
      <w:r w:rsidRPr="004F0F21">
        <w:rPr>
          <w:sz w:val="22"/>
          <w:szCs w:val="22"/>
        </w:rPr>
        <w:t>ision to 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 xml:space="preserve"> </w:t>
      </w:r>
      <w:r w:rsidRPr="004F0F21">
        <w:rPr>
          <w:sz w:val="22"/>
          <w:szCs w:val="22"/>
        </w:rPr>
        <w:t>of</w:t>
      </w:r>
      <w:r w:rsidRPr="004F0F21">
        <w:rPr>
          <w:spacing w:val="-1"/>
          <w:sz w:val="22"/>
          <w:szCs w:val="22"/>
        </w:rPr>
        <w:t xml:space="preserve"> each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pacing w:val="-1"/>
          <w:sz w:val="22"/>
          <w:szCs w:val="22"/>
        </w:rPr>
        <w:t>c</w:t>
      </w:r>
      <w:r w:rsidRPr="004F0F21">
        <w:rPr>
          <w:sz w:val="22"/>
          <w:szCs w:val="22"/>
        </w:rPr>
        <w:t>on</w:t>
      </w:r>
      <w:r w:rsidRPr="004F0F21">
        <w:rPr>
          <w:spacing w:val="-1"/>
          <w:sz w:val="22"/>
          <w:szCs w:val="22"/>
        </w:rPr>
        <w:t>cer</w:t>
      </w:r>
      <w:r w:rsidRPr="004F0F21">
        <w:rPr>
          <w:spacing w:val="2"/>
          <w:sz w:val="22"/>
          <w:szCs w:val="22"/>
        </w:rPr>
        <w:t>n</w:t>
      </w:r>
      <w:r w:rsidRPr="004F0F21">
        <w:rPr>
          <w:spacing w:val="-1"/>
          <w:sz w:val="22"/>
          <w:szCs w:val="22"/>
        </w:rPr>
        <w:t>e</w:t>
      </w:r>
      <w:r w:rsidRPr="004F0F21">
        <w:rPr>
          <w:sz w:val="22"/>
          <w:szCs w:val="22"/>
        </w:rPr>
        <w:t>d.  A d</w:t>
      </w:r>
      <w:r w:rsidRPr="004F0F21">
        <w:rPr>
          <w:spacing w:val="1"/>
          <w:sz w:val="22"/>
          <w:szCs w:val="22"/>
        </w:rPr>
        <w:t>e</w:t>
      </w:r>
      <w:r w:rsidRPr="004F0F21">
        <w:rPr>
          <w:spacing w:val="-1"/>
          <w:sz w:val="22"/>
          <w:szCs w:val="22"/>
        </w:rPr>
        <w:t>c</w:t>
      </w:r>
      <w:r w:rsidRPr="004F0F21">
        <w:rPr>
          <w:sz w:val="22"/>
          <w:szCs w:val="22"/>
        </w:rPr>
        <w:t xml:space="preserve">ision </w:t>
      </w:r>
      <w:r w:rsidRPr="004F0F21">
        <w:rPr>
          <w:spacing w:val="-1"/>
          <w:sz w:val="22"/>
          <w:szCs w:val="22"/>
        </w:rPr>
        <w:t>a</w:t>
      </w:r>
      <w:r w:rsidRPr="004F0F21">
        <w:rPr>
          <w:sz w:val="22"/>
          <w:szCs w:val="22"/>
        </w:rPr>
        <w:t>nd 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to </w:t>
      </w:r>
      <w:r w:rsidRPr="004F0F21">
        <w:rPr>
          <w:spacing w:val="-1"/>
          <w:sz w:val="22"/>
          <w:szCs w:val="22"/>
        </w:rPr>
        <w:t>a</w:t>
      </w:r>
      <w:r w:rsidRPr="004F0F21">
        <w:rPr>
          <w:sz w:val="22"/>
          <w:szCs w:val="22"/>
        </w:rPr>
        <w:t>ppoint sh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ca</w:t>
      </w:r>
      <w:r w:rsidRPr="004F0F21">
        <w:rPr>
          <w:sz w:val="22"/>
          <w:szCs w:val="22"/>
        </w:rPr>
        <w:t>t</w:t>
      </w:r>
      <w:r w:rsidRPr="004F0F21">
        <w:rPr>
          <w:spacing w:val="1"/>
          <w:sz w:val="22"/>
          <w:szCs w:val="22"/>
        </w:rPr>
        <w:t>e</w:t>
      </w:r>
      <w:r w:rsidRPr="004F0F21">
        <w:rPr>
          <w:spacing w:val="-2"/>
          <w:sz w:val="22"/>
          <w:szCs w:val="22"/>
        </w:rPr>
        <w:t>g</w:t>
      </w:r>
      <w:r w:rsidRPr="004F0F21">
        <w:rPr>
          <w:spacing w:val="2"/>
          <w:sz w:val="22"/>
          <w:szCs w:val="22"/>
        </w:rPr>
        <w:t>o</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to whi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2"/>
          <w:sz w:val="22"/>
          <w:szCs w:val="22"/>
        </w:rPr>
        <w:t>A</w:t>
      </w:r>
      <w:r w:rsidRPr="004F0F21">
        <w:rPr>
          <w:sz w:val="22"/>
          <w:szCs w:val="22"/>
        </w:rPr>
        <w:t>ppli</w:t>
      </w:r>
      <w:r w:rsidRPr="004F0F21">
        <w:rPr>
          <w:spacing w:val="-1"/>
          <w:sz w:val="22"/>
          <w:szCs w:val="22"/>
        </w:rPr>
        <w:t>ca</w:t>
      </w:r>
      <w:r w:rsidRPr="004F0F21">
        <w:rPr>
          <w:sz w:val="22"/>
          <w:szCs w:val="22"/>
        </w:rPr>
        <w:t xml:space="preserve">nt is </w:t>
      </w:r>
      <w:r w:rsidRPr="004F0F21">
        <w:rPr>
          <w:spacing w:val="-1"/>
          <w:sz w:val="22"/>
          <w:szCs w:val="22"/>
        </w:rPr>
        <w:t>a</w:t>
      </w:r>
      <w:r w:rsidRPr="004F0F21">
        <w:rPr>
          <w:sz w:val="22"/>
          <w:szCs w:val="22"/>
        </w:rPr>
        <w:t>ppoint</w:t>
      </w:r>
      <w:r w:rsidRPr="004F0F21">
        <w:rPr>
          <w:spacing w:val="-1"/>
          <w:sz w:val="22"/>
          <w:szCs w:val="22"/>
        </w:rPr>
        <w:t>e</w:t>
      </w:r>
      <w:r w:rsidRPr="004F0F21">
        <w:rPr>
          <w:sz w:val="22"/>
          <w:szCs w:val="22"/>
        </w:rPr>
        <w:t xml:space="preserve">d; the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z w:val="22"/>
          <w:szCs w:val="22"/>
        </w:rPr>
        <w:t>to whi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nt is </w:t>
      </w:r>
      <w:r w:rsidRPr="004F0F21">
        <w:rPr>
          <w:spacing w:val="-1"/>
          <w:sz w:val="22"/>
          <w:szCs w:val="22"/>
        </w:rPr>
        <w:t>a</w:t>
      </w:r>
      <w:r w:rsidRPr="004F0F21">
        <w:rPr>
          <w:sz w:val="22"/>
          <w:szCs w:val="22"/>
        </w:rPr>
        <w:t>ssi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d; the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z w:val="22"/>
          <w:szCs w:val="22"/>
        </w:rPr>
        <w:t>nt</w:t>
      </w:r>
      <w:r w:rsidRPr="004F0F21">
        <w:rPr>
          <w:spacing w:val="3"/>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erc</w:t>
      </w:r>
      <w:r w:rsidRPr="004F0F21">
        <w:rPr>
          <w:sz w:val="22"/>
          <w:szCs w:val="22"/>
        </w:rPr>
        <w:t>is</w:t>
      </w:r>
      <w:r w:rsidRPr="004F0F21">
        <w:rPr>
          <w:spacing w:val="-1"/>
          <w:sz w:val="22"/>
          <w:szCs w:val="22"/>
        </w:rPr>
        <w:t>e</w:t>
      </w:r>
      <w:r w:rsidRPr="004F0F21">
        <w:rPr>
          <w:sz w:val="22"/>
          <w:szCs w:val="22"/>
        </w:rPr>
        <w:t>; the</w:t>
      </w:r>
      <w:r w:rsidRPr="004F0F21">
        <w:rPr>
          <w:spacing w:val="-1"/>
          <w:sz w:val="22"/>
          <w:szCs w:val="22"/>
        </w:rPr>
        <w:t xml:space="preserve"> </w:t>
      </w:r>
      <w:r w:rsidRPr="004F0F21">
        <w:rPr>
          <w:sz w:val="22"/>
          <w:szCs w:val="22"/>
        </w:rPr>
        <w:t>l</w:t>
      </w:r>
      <w:r w:rsidRPr="004F0F21">
        <w:rPr>
          <w:spacing w:val="-1"/>
          <w:sz w:val="22"/>
          <w:szCs w:val="22"/>
        </w:rPr>
        <w:t>e</w:t>
      </w:r>
      <w:r w:rsidRPr="004F0F21">
        <w:rPr>
          <w:spacing w:val="2"/>
          <w:sz w:val="22"/>
          <w:szCs w:val="22"/>
        </w:rPr>
        <w:t>n</w:t>
      </w:r>
      <w:r w:rsidRPr="004F0F21">
        <w:rPr>
          <w:spacing w:val="-2"/>
          <w:sz w:val="22"/>
          <w:szCs w:val="22"/>
        </w:rPr>
        <w:t>g</w:t>
      </w:r>
      <w:r w:rsidRPr="004F0F21">
        <w:rPr>
          <w:sz w:val="22"/>
          <w:szCs w:val="22"/>
        </w:rPr>
        <w:t>th</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l p</w:t>
      </w:r>
      <w:r w:rsidRPr="004F0F21">
        <w:rPr>
          <w:spacing w:val="-1"/>
          <w:sz w:val="22"/>
          <w:szCs w:val="22"/>
        </w:rPr>
        <w:t>er</w:t>
      </w:r>
      <w:r w:rsidRPr="004F0F21">
        <w:rPr>
          <w:sz w:val="22"/>
          <w:szCs w:val="22"/>
        </w:rPr>
        <w:t>iod</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 xml:space="preserve">onditions </w:t>
      </w:r>
      <w:r w:rsidRPr="004F0F21">
        <w:rPr>
          <w:spacing w:val="-1"/>
          <w:sz w:val="22"/>
          <w:szCs w:val="22"/>
        </w:rPr>
        <w:t>a</w:t>
      </w:r>
      <w:r w:rsidRPr="004F0F21">
        <w:rPr>
          <w:sz w:val="22"/>
          <w:szCs w:val="22"/>
        </w:rPr>
        <w:t>t</w:t>
      </w:r>
      <w:r w:rsidRPr="004F0F21">
        <w:rPr>
          <w:spacing w:val="3"/>
          <w:sz w:val="22"/>
          <w:szCs w:val="22"/>
        </w:rPr>
        <w:t>t</w:t>
      </w:r>
      <w:r w:rsidRPr="004F0F21">
        <w:rPr>
          <w:spacing w:val="-1"/>
          <w:sz w:val="22"/>
          <w:szCs w:val="22"/>
        </w:rPr>
        <w:t>ac</w:t>
      </w:r>
      <w:r w:rsidRPr="004F0F21">
        <w:rPr>
          <w:sz w:val="22"/>
          <w:szCs w:val="22"/>
        </w:rPr>
        <w:t>h</w:t>
      </w:r>
      <w:r w:rsidRPr="004F0F21">
        <w:rPr>
          <w:spacing w:val="-1"/>
          <w:sz w:val="22"/>
          <w:szCs w:val="22"/>
        </w:rPr>
        <w:t>e</w:t>
      </w:r>
      <w:r w:rsidRPr="004F0F21">
        <w:rPr>
          <w:sz w:val="22"/>
          <w:szCs w:val="22"/>
        </w:rPr>
        <w:t xml:space="preserve">d </w:t>
      </w:r>
      <w:r w:rsidRPr="004F0F21">
        <w:rPr>
          <w:spacing w:val="1"/>
          <w:sz w:val="22"/>
          <w:szCs w:val="22"/>
        </w:rPr>
        <w:t>t</w:t>
      </w:r>
      <w:r w:rsidRPr="004F0F21">
        <w:rPr>
          <w:sz w:val="22"/>
          <w:szCs w:val="22"/>
        </w:rPr>
        <w:t>o the</w:t>
      </w:r>
      <w:r w:rsidRPr="004F0F21">
        <w:rPr>
          <w:spacing w:val="-1"/>
          <w:sz w:val="22"/>
          <w:szCs w:val="22"/>
        </w:rPr>
        <w:t xml:space="preserve"> </w:t>
      </w:r>
      <w:r w:rsidRPr="004F0F21">
        <w:rPr>
          <w:sz w:val="22"/>
          <w:szCs w:val="22"/>
        </w:rPr>
        <w:t>Appointm</w:t>
      </w:r>
      <w:r w:rsidRPr="004F0F21">
        <w:rPr>
          <w:spacing w:val="-1"/>
          <w:sz w:val="22"/>
          <w:szCs w:val="22"/>
        </w:rPr>
        <w:t>e</w:t>
      </w:r>
      <w:r w:rsidRPr="004F0F21">
        <w:rPr>
          <w:spacing w:val="2"/>
          <w:sz w:val="22"/>
          <w:szCs w:val="22"/>
        </w:rPr>
        <w:t>n</w:t>
      </w:r>
      <w:r w:rsidRPr="004F0F21">
        <w:rPr>
          <w:sz w:val="22"/>
          <w:szCs w:val="22"/>
        </w:rPr>
        <w:t>t.</w:t>
      </w:r>
    </w:p>
    <w:p w14:paraId="6D7AE3AE" w14:textId="77777777" w:rsidR="00B54557" w:rsidRPr="004F0F21" w:rsidRDefault="00B54557">
      <w:pPr>
        <w:spacing w:line="240" w:lineRule="exact"/>
        <w:rPr>
          <w:sz w:val="22"/>
          <w:szCs w:val="22"/>
        </w:rPr>
      </w:pPr>
    </w:p>
    <w:p w14:paraId="1E7D7FE3" w14:textId="77777777" w:rsidR="00B54557" w:rsidRPr="004F0F21" w:rsidRDefault="00795FDD" w:rsidP="00F747DA">
      <w:pPr>
        <w:ind w:left="1540" w:right="123"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W</w:t>
      </w:r>
      <w:r w:rsidRPr="004F0F21">
        <w:rPr>
          <w:sz w:val="22"/>
          <w:szCs w:val="22"/>
        </w:rPr>
        <w:t xml:space="preserve">ith </w:t>
      </w:r>
      <w:r w:rsidRPr="004F0F21">
        <w:rPr>
          <w:spacing w:val="-1"/>
          <w:sz w:val="22"/>
          <w:szCs w:val="22"/>
        </w:rPr>
        <w:t>re</w:t>
      </w:r>
      <w:r w:rsidRPr="004F0F21">
        <w:rPr>
          <w:sz w:val="22"/>
          <w:szCs w:val="22"/>
        </w:rPr>
        <w:t>sp</w:t>
      </w:r>
      <w:r w:rsidRPr="004F0F21">
        <w:rPr>
          <w:spacing w:val="-1"/>
          <w:sz w:val="22"/>
          <w:szCs w:val="22"/>
        </w:rPr>
        <w:t>ec</w:t>
      </w:r>
      <w:r w:rsidRPr="004F0F21">
        <w:rPr>
          <w:sz w:val="22"/>
          <w:szCs w:val="22"/>
        </w:rPr>
        <w:t>t to initi</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3"/>
          <w:sz w:val="22"/>
          <w:szCs w:val="22"/>
        </w:rPr>
        <w:t>a</w:t>
      </w:r>
      <w:r w:rsidRPr="004F0F21">
        <w:rPr>
          <w:spacing w:val="-1"/>
          <w:sz w:val="22"/>
          <w:szCs w:val="22"/>
        </w:rPr>
        <w:t>f</w:t>
      </w:r>
      <w:r w:rsidRPr="004F0F21">
        <w:rPr>
          <w:sz w:val="22"/>
          <w:szCs w:val="22"/>
        </w:rPr>
        <w:t>f</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nts, g</w:t>
      </w:r>
      <w:r w:rsidRPr="004F0F21">
        <w:rPr>
          <w:spacing w:val="-1"/>
          <w:sz w:val="22"/>
          <w:szCs w:val="22"/>
        </w:rPr>
        <w:t>ra</w:t>
      </w:r>
      <w:r w:rsidRPr="004F0F21">
        <w:rPr>
          <w:sz w:val="22"/>
          <w:szCs w:val="22"/>
        </w:rPr>
        <w:t>nti</w:t>
      </w:r>
      <w:r w:rsidRPr="004F0F21">
        <w:rPr>
          <w:spacing w:val="2"/>
          <w:sz w:val="22"/>
          <w:szCs w:val="22"/>
        </w:rPr>
        <w:t>n</w:t>
      </w:r>
      <w:r w:rsidRPr="004F0F21">
        <w:rPr>
          <w:sz w:val="22"/>
          <w:szCs w:val="22"/>
        </w:rPr>
        <w:t>g 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sh</w:t>
      </w:r>
      <w:r w:rsidRPr="004F0F21">
        <w:rPr>
          <w:spacing w:val="-1"/>
          <w:sz w:val="22"/>
          <w:szCs w:val="22"/>
        </w:rPr>
        <w:t>a</w:t>
      </w:r>
      <w:r w:rsidRPr="004F0F21">
        <w:rPr>
          <w:sz w:val="22"/>
          <w:szCs w:val="22"/>
        </w:rPr>
        <w:t>ll be</w:t>
      </w:r>
      <w:r w:rsidRPr="004F0F21">
        <w:rPr>
          <w:spacing w:val="-1"/>
          <w:sz w:val="22"/>
          <w:szCs w:val="22"/>
        </w:rPr>
        <w:t xml:space="preserve"> c</w:t>
      </w:r>
      <w:r w:rsidRPr="004F0F21">
        <w:rPr>
          <w:sz w:val="22"/>
          <w:szCs w:val="22"/>
        </w:rPr>
        <w:t>onting</w:t>
      </w:r>
      <w:r w:rsidRPr="004F0F21">
        <w:rPr>
          <w:spacing w:val="-1"/>
          <w:sz w:val="22"/>
          <w:szCs w:val="22"/>
        </w:rPr>
        <w:t>e</w:t>
      </w:r>
      <w:r w:rsidRPr="004F0F21">
        <w:rPr>
          <w:sz w:val="22"/>
          <w:szCs w:val="22"/>
        </w:rPr>
        <w:t xml:space="preserve">nt upon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s</w:t>
      </w:r>
      <w:r w:rsidRPr="004F0F21">
        <w:rPr>
          <w:spacing w:val="1"/>
          <w:sz w:val="22"/>
          <w:szCs w:val="22"/>
        </w:rPr>
        <w:t>c</w:t>
      </w:r>
      <w:r w:rsidRPr="004F0F21">
        <w:rPr>
          <w:spacing w:val="-1"/>
          <w:sz w:val="22"/>
          <w:szCs w:val="22"/>
        </w:rPr>
        <w:t>er</w:t>
      </w:r>
      <w:r w:rsidRPr="004F0F21">
        <w:rPr>
          <w:sz w:val="22"/>
          <w:szCs w:val="22"/>
        </w:rPr>
        <w:t>t</w:t>
      </w:r>
      <w:r w:rsidRPr="004F0F21">
        <w:rPr>
          <w:spacing w:val="-1"/>
          <w:sz w:val="22"/>
          <w:szCs w:val="22"/>
        </w:rPr>
        <w:t>a</w:t>
      </w:r>
      <w:r w:rsidRPr="004F0F21">
        <w:rPr>
          <w:sz w:val="22"/>
          <w:szCs w:val="22"/>
        </w:rPr>
        <w:t>inm</w:t>
      </w:r>
      <w:r w:rsidRPr="004F0F21">
        <w:rPr>
          <w:spacing w:val="-1"/>
          <w:sz w:val="22"/>
          <w:szCs w:val="22"/>
        </w:rPr>
        <w:t>e</w:t>
      </w:r>
      <w:r w:rsidRPr="004F0F21">
        <w:rPr>
          <w:sz w:val="22"/>
          <w:szCs w:val="22"/>
        </w:rPr>
        <w:t>nt of</w:t>
      </w:r>
      <w:r w:rsidRPr="004F0F21">
        <w:rPr>
          <w:spacing w:val="2"/>
          <w:sz w:val="22"/>
          <w:szCs w:val="22"/>
        </w:rPr>
        <w:t xml:space="preserve"> </w:t>
      </w:r>
      <w:r w:rsidRPr="004F0F21">
        <w:rPr>
          <w:spacing w:val="1"/>
          <w:sz w:val="22"/>
          <w:szCs w:val="22"/>
        </w:rPr>
        <w:t>a</w:t>
      </w:r>
      <w:r w:rsidRPr="004F0F21">
        <w:rPr>
          <w:sz w:val="22"/>
          <w:szCs w:val="22"/>
        </w:rPr>
        <w:t>d</w:t>
      </w:r>
      <w:r w:rsidRPr="004F0F21">
        <w:rPr>
          <w:spacing w:val="-1"/>
          <w:sz w:val="22"/>
          <w:szCs w:val="22"/>
        </w:rPr>
        <w:t>e</w:t>
      </w:r>
      <w:r w:rsidRPr="004F0F21">
        <w:rPr>
          <w:sz w:val="22"/>
          <w:szCs w:val="22"/>
        </w:rPr>
        <w:t>qu</w:t>
      </w:r>
      <w:r w:rsidRPr="004F0F21">
        <w:rPr>
          <w:spacing w:val="-1"/>
          <w:sz w:val="22"/>
          <w:szCs w:val="22"/>
        </w:rPr>
        <w:t>a</w:t>
      </w:r>
      <w:r w:rsidRPr="004F0F21">
        <w:rPr>
          <w:sz w:val="22"/>
          <w:szCs w:val="22"/>
        </w:rPr>
        <w:t>te h</w:t>
      </w:r>
      <w:r w:rsidRPr="004F0F21">
        <w:rPr>
          <w:spacing w:val="-1"/>
          <w:sz w:val="22"/>
          <w:szCs w:val="22"/>
        </w:rPr>
        <w:t>ea</w:t>
      </w:r>
      <w:r w:rsidRPr="004F0F21">
        <w:rPr>
          <w:sz w:val="22"/>
          <w:szCs w:val="22"/>
        </w:rPr>
        <w:t>lth st</w:t>
      </w:r>
      <w:r w:rsidRPr="004F0F21">
        <w:rPr>
          <w:spacing w:val="-1"/>
          <w:sz w:val="22"/>
          <w:szCs w:val="22"/>
        </w:rPr>
        <w:t>a</w:t>
      </w:r>
      <w:r w:rsidRPr="004F0F21">
        <w:rPr>
          <w:sz w:val="22"/>
          <w:szCs w:val="22"/>
        </w:rPr>
        <w:t>tus.  Upon noti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 of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c</w:t>
      </w:r>
      <w:r w:rsidRPr="004F0F21">
        <w:rPr>
          <w:sz w:val="22"/>
          <w:szCs w:val="22"/>
        </w:rPr>
        <w:t>onti</w:t>
      </w:r>
      <w:r w:rsidRPr="004F0F21">
        <w:rPr>
          <w:spacing w:val="2"/>
          <w:sz w:val="22"/>
          <w:szCs w:val="22"/>
        </w:rPr>
        <w:t>n</w:t>
      </w:r>
      <w:r w:rsidRPr="004F0F21">
        <w:rPr>
          <w:spacing w:val="-2"/>
          <w:sz w:val="22"/>
          <w:szCs w:val="22"/>
        </w:rPr>
        <w:t>g</w:t>
      </w:r>
      <w:r w:rsidRPr="004F0F21">
        <w:rPr>
          <w:spacing w:val="-1"/>
          <w:sz w:val="22"/>
          <w:szCs w:val="22"/>
        </w:rPr>
        <w:t>e</w:t>
      </w:r>
      <w:r w:rsidRPr="004F0F21">
        <w:rPr>
          <w:spacing w:val="2"/>
          <w:sz w:val="22"/>
          <w:szCs w:val="22"/>
        </w:rPr>
        <w:t>n</w:t>
      </w:r>
      <w:r w:rsidRPr="004F0F21">
        <w:rPr>
          <w:sz w:val="22"/>
          <w:szCs w:val="22"/>
        </w:rPr>
        <w:t xml:space="preserve">t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sh</w:t>
      </w:r>
      <w:r w:rsidRPr="004F0F21">
        <w:rPr>
          <w:spacing w:val="-1"/>
          <w:sz w:val="22"/>
          <w:szCs w:val="22"/>
        </w:rPr>
        <w:t>a</w:t>
      </w:r>
      <w:r w:rsidRPr="004F0F21">
        <w:rPr>
          <w:sz w:val="22"/>
          <w:szCs w:val="22"/>
        </w:rPr>
        <w:t>ll submit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pacing w:val="-2"/>
          <w:sz w:val="22"/>
          <w:szCs w:val="22"/>
        </w:rPr>
        <w:t>t</w:t>
      </w:r>
      <w:r w:rsidRPr="004F0F21">
        <w:rPr>
          <w:sz w:val="22"/>
          <w:szCs w:val="22"/>
        </w:rPr>
        <w:t>he</w:t>
      </w:r>
      <w:r w:rsidRPr="004F0F21">
        <w:rPr>
          <w:spacing w:val="-1"/>
          <w:sz w:val="22"/>
          <w:szCs w:val="22"/>
        </w:rPr>
        <w:t xml:space="preserve"> f</w:t>
      </w:r>
      <w:r w:rsidRPr="004F0F21">
        <w:rPr>
          <w:sz w:val="22"/>
          <w:szCs w:val="22"/>
        </w:rPr>
        <w:t>ollo</w:t>
      </w:r>
      <w:r w:rsidRPr="004F0F21">
        <w:rPr>
          <w:spacing w:val="-1"/>
          <w:sz w:val="22"/>
          <w:szCs w:val="22"/>
        </w:rPr>
        <w:t>w</w:t>
      </w:r>
      <w:r w:rsidRPr="004F0F21">
        <w:rPr>
          <w:sz w:val="22"/>
          <w:szCs w:val="22"/>
        </w:rPr>
        <w:t>ing</w:t>
      </w:r>
      <w:r w:rsidRPr="004F0F21">
        <w:rPr>
          <w:spacing w:val="-2"/>
          <w:sz w:val="22"/>
          <w:szCs w:val="22"/>
        </w:rPr>
        <w:t xml:space="preserve"> </w:t>
      </w:r>
      <w:r w:rsidRPr="004F0F21">
        <w:rPr>
          <w:sz w:val="22"/>
          <w:szCs w:val="22"/>
        </w:rPr>
        <w:t>in</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a</w:t>
      </w:r>
      <w:r w:rsidRPr="004F0F21">
        <w:rPr>
          <w:spacing w:val="2"/>
          <w:sz w:val="22"/>
          <w:szCs w:val="22"/>
        </w:rPr>
        <w:t>n</w:t>
      </w:r>
      <w:r w:rsidRPr="004F0F21">
        <w:rPr>
          <w:sz w:val="22"/>
          <w:szCs w:val="22"/>
        </w:rPr>
        <w:t>y p</w:t>
      </w:r>
      <w:r w:rsidRPr="004F0F21">
        <w:rPr>
          <w:spacing w:val="-1"/>
          <w:sz w:val="22"/>
          <w:szCs w:val="22"/>
        </w:rPr>
        <w:t>re</w:t>
      </w:r>
      <w:r w:rsidRPr="004F0F21">
        <w:rPr>
          <w:sz w:val="22"/>
          <w:szCs w:val="22"/>
        </w:rPr>
        <w:t>vious or</w:t>
      </w:r>
      <w:r w:rsidRPr="004F0F21">
        <w:rPr>
          <w:spacing w:val="-1"/>
          <w:sz w:val="22"/>
          <w:szCs w:val="22"/>
        </w:rPr>
        <w:t xml:space="preserve"> c</w:t>
      </w:r>
      <w:r w:rsidRPr="004F0F21">
        <w:rPr>
          <w:sz w:val="22"/>
          <w:szCs w:val="22"/>
        </w:rPr>
        <w:t>u</w:t>
      </w:r>
      <w:r w:rsidRPr="004F0F21">
        <w:rPr>
          <w:spacing w:val="2"/>
          <w:sz w:val="22"/>
          <w:szCs w:val="22"/>
        </w:rPr>
        <w:t>r</w:t>
      </w:r>
      <w:r w:rsidRPr="004F0F21">
        <w:rPr>
          <w:spacing w:val="-1"/>
          <w:sz w:val="22"/>
          <w:szCs w:val="22"/>
        </w:rPr>
        <w:t>re</w:t>
      </w:r>
      <w:r w:rsidRPr="004F0F21">
        <w:rPr>
          <w:sz w:val="22"/>
          <w:szCs w:val="22"/>
        </w:rPr>
        <w:t>nt h</w:t>
      </w:r>
      <w:r w:rsidRPr="004F0F21">
        <w:rPr>
          <w:spacing w:val="1"/>
          <w:sz w:val="22"/>
          <w:szCs w:val="22"/>
        </w:rPr>
        <w:t>e</w:t>
      </w:r>
      <w:r w:rsidRPr="004F0F21">
        <w:rPr>
          <w:spacing w:val="-1"/>
          <w:sz w:val="22"/>
          <w:szCs w:val="22"/>
        </w:rPr>
        <w:t>a</w:t>
      </w:r>
      <w:r w:rsidRPr="004F0F21">
        <w:rPr>
          <w:sz w:val="22"/>
          <w:szCs w:val="22"/>
        </w:rPr>
        <w:t>lth p</w:t>
      </w:r>
      <w:r w:rsidRPr="004F0F21">
        <w:rPr>
          <w:spacing w:val="-1"/>
          <w:sz w:val="22"/>
          <w:szCs w:val="22"/>
        </w:rPr>
        <w:t>r</w:t>
      </w:r>
      <w:r w:rsidRPr="004F0F21">
        <w:rPr>
          <w:sz w:val="22"/>
          <w:szCs w:val="22"/>
        </w:rPr>
        <w:t>obl</w:t>
      </w:r>
      <w:r w:rsidRPr="004F0F21">
        <w:rPr>
          <w:spacing w:val="-1"/>
          <w:sz w:val="22"/>
          <w:szCs w:val="22"/>
        </w:rPr>
        <w:t>e</w:t>
      </w:r>
      <w:r w:rsidRPr="004F0F21">
        <w:rPr>
          <w:sz w:val="22"/>
          <w:szCs w:val="22"/>
        </w:rPr>
        <w:t>m or</w:t>
      </w:r>
      <w:r w:rsidRPr="004F0F21">
        <w:rPr>
          <w:spacing w:val="-1"/>
          <w:sz w:val="22"/>
          <w:szCs w:val="22"/>
        </w:rPr>
        <w:t xml:space="preserve"> </w:t>
      </w:r>
      <w:r w:rsidRPr="004F0F21">
        <w:rPr>
          <w:sz w:val="22"/>
          <w:szCs w:val="22"/>
        </w:rPr>
        <w:t>dis</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pacing w:val="3"/>
          <w:sz w:val="22"/>
          <w:szCs w:val="22"/>
        </w:rPr>
        <w:t>i</w:t>
      </w:r>
      <w:r w:rsidRPr="004F0F21">
        <w:rPr>
          <w:sz w:val="22"/>
          <w:szCs w:val="22"/>
        </w:rPr>
        <w:t>n</w:t>
      </w:r>
      <w:r w:rsidRPr="004F0F21">
        <w:rPr>
          <w:spacing w:val="-1"/>
          <w:sz w:val="22"/>
          <w:szCs w:val="22"/>
        </w:rPr>
        <w:t>c</w:t>
      </w:r>
      <w:r w:rsidRPr="004F0F21">
        <w:rPr>
          <w:sz w:val="22"/>
          <w:szCs w:val="22"/>
        </w:rPr>
        <w:t>luding</w:t>
      </w:r>
      <w:r w:rsidRPr="004F0F21">
        <w:rPr>
          <w:spacing w:val="-2"/>
          <w:sz w:val="22"/>
          <w:szCs w:val="22"/>
        </w:rPr>
        <w:t xml:space="preserve"> </w:t>
      </w:r>
      <w:r w:rsidRPr="004F0F21">
        <w:rPr>
          <w:spacing w:val="-1"/>
          <w:sz w:val="22"/>
          <w:szCs w:val="22"/>
        </w:rPr>
        <w:t>a</w:t>
      </w:r>
      <w:r w:rsidRPr="004F0F21">
        <w:rPr>
          <w:spacing w:val="3"/>
          <w:sz w:val="22"/>
          <w:szCs w:val="22"/>
        </w:rPr>
        <w:t>l</w:t>
      </w:r>
      <w:r w:rsidRPr="004F0F21">
        <w:rPr>
          <w:spacing w:val="-1"/>
          <w:sz w:val="22"/>
          <w:szCs w:val="22"/>
        </w:rPr>
        <w:t>c</w:t>
      </w:r>
      <w:r w:rsidRPr="004F0F21">
        <w:rPr>
          <w:sz w:val="22"/>
          <w:szCs w:val="22"/>
        </w:rPr>
        <w:t>ohol or</w:t>
      </w:r>
      <w:r w:rsidRPr="004F0F21">
        <w:rPr>
          <w:spacing w:val="-1"/>
          <w:sz w:val="22"/>
          <w:szCs w:val="22"/>
        </w:rPr>
        <w:t xml:space="preserve"> </w:t>
      </w:r>
      <w:r w:rsidRPr="004F0F21">
        <w:rPr>
          <w:sz w:val="22"/>
          <w:szCs w:val="22"/>
        </w:rPr>
        <w:t>d</w:t>
      </w:r>
      <w:r w:rsidRPr="004F0F21">
        <w:rPr>
          <w:spacing w:val="-1"/>
          <w:sz w:val="22"/>
          <w:szCs w:val="22"/>
        </w:rPr>
        <w:t>r</w:t>
      </w:r>
      <w:r w:rsidRPr="004F0F21">
        <w:rPr>
          <w:spacing w:val="2"/>
          <w:sz w:val="22"/>
          <w:szCs w:val="22"/>
        </w:rPr>
        <w:t>u</w:t>
      </w:r>
      <w:r w:rsidRPr="004F0F21">
        <w:rPr>
          <w:sz w:val="22"/>
          <w:szCs w:val="22"/>
        </w:rPr>
        <w:t>g</w:t>
      </w:r>
      <w:r w:rsidR="00F747DA" w:rsidRPr="004F0F21">
        <w:rPr>
          <w:sz w:val="22"/>
          <w:szCs w:val="22"/>
        </w:rPr>
        <w:t xml:space="preserve"> </w:t>
      </w:r>
      <w:r w:rsidRPr="004F0F21">
        <w:rPr>
          <w:sz w:val="22"/>
          <w:szCs w:val="22"/>
        </w:rPr>
        <w:t>d</w:t>
      </w:r>
      <w:r w:rsidRPr="004F0F21">
        <w:rPr>
          <w:spacing w:val="-1"/>
          <w:sz w:val="22"/>
          <w:szCs w:val="22"/>
        </w:rPr>
        <w:t>e</w:t>
      </w:r>
      <w:r w:rsidRPr="004F0F21">
        <w:rPr>
          <w:sz w:val="22"/>
          <w:szCs w:val="22"/>
        </w:rPr>
        <w:t>p</w:t>
      </w:r>
      <w:r w:rsidRPr="004F0F21">
        <w:rPr>
          <w:spacing w:val="-1"/>
          <w:sz w:val="22"/>
          <w:szCs w:val="22"/>
        </w:rPr>
        <w:t>e</w:t>
      </w:r>
      <w:r w:rsidRPr="004F0F21">
        <w:rPr>
          <w:sz w:val="22"/>
          <w:szCs w:val="22"/>
        </w:rPr>
        <w:t>nd</w:t>
      </w:r>
      <w:r w:rsidRPr="004F0F21">
        <w:rPr>
          <w:spacing w:val="-1"/>
          <w:sz w:val="22"/>
          <w:szCs w:val="22"/>
        </w:rPr>
        <w:t>e</w:t>
      </w:r>
      <w:r w:rsidRPr="004F0F21">
        <w:rPr>
          <w:spacing w:val="2"/>
          <w:sz w:val="22"/>
          <w:szCs w:val="22"/>
        </w:rPr>
        <w:t>n</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t </w:t>
      </w:r>
      <w:r w:rsidRPr="004F0F21">
        <w:rPr>
          <w:spacing w:val="1"/>
          <w:sz w:val="22"/>
          <w:szCs w:val="22"/>
        </w:rPr>
        <w:t>a</w:t>
      </w:r>
      <w:r w:rsidRPr="004F0F21">
        <w:rPr>
          <w:spacing w:val="-1"/>
          <w:sz w:val="22"/>
          <w:szCs w:val="22"/>
        </w:rPr>
        <w:t>ff</w:t>
      </w:r>
      <w:r w:rsidRPr="004F0F21">
        <w:rPr>
          <w:spacing w:val="1"/>
          <w:sz w:val="22"/>
          <w:szCs w:val="22"/>
        </w:rPr>
        <w:t>e</w:t>
      </w:r>
      <w:r w:rsidRPr="004F0F21">
        <w:rPr>
          <w:spacing w:val="-1"/>
          <w:sz w:val="22"/>
          <w:szCs w:val="22"/>
        </w:rPr>
        <w:t>c</w:t>
      </w:r>
      <w:r w:rsidRPr="004F0F21">
        <w:rPr>
          <w:sz w:val="22"/>
          <w:szCs w:val="22"/>
        </w:rPr>
        <w:t>ts or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e</w:t>
      </w:r>
      <w:r w:rsidRPr="004F0F21">
        <w:rPr>
          <w:spacing w:val="2"/>
          <w:sz w:val="22"/>
          <w:szCs w:val="22"/>
        </w:rPr>
        <w:t>x</w:t>
      </w:r>
      <w:r w:rsidRPr="004F0F21">
        <w:rPr>
          <w:sz w:val="22"/>
          <w:szCs w:val="22"/>
        </w:rPr>
        <w:t>p</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to p</w:t>
      </w:r>
      <w:r w:rsidRPr="004F0F21">
        <w:rPr>
          <w:spacing w:val="-1"/>
          <w:sz w:val="22"/>
          <w:szCs w:val="22"/>
        </w:rPr>
        <w:t>r</w:t>
      </w:r>
      <w:r w:rsidRPr="004F0F21">
        <w:rPr>
          <w:sz w:val="22"/>
          <w:szCs w:val="22"/>
        </w:rPr>
        <w:t>o</w:t>
      </w:r>
      <w:r w:rsidRPr="004F0F21">
        <w:rPr>
          <w:spacing w:val="-2"/>
          <w:sz w:val="22"/>
          <w:szCs w:val="22"/>
        </w:rPr>
        <w:t>g</w:t>
      </w:r>
      <w:r w:rsidRPr="004F0F21">
        <w:rPr>
          <w:spacing w:val="2"/>
          <w:sz w:val="22"/>
          <w:szCs w:val="22"/>
        </w:rPr>
        <w:t>r</w:t>
      </w:r>
      <w:r w:rsidRPr="004F0F21">
        <w:rPr>
          <w:spacing w:val="-1"/>
          <w:sz w:val="22"/>
          <w:szCs w:val="22"/>
        </w:rPr>
        <w:t>e</w:t>
      </w:r>
      <w:r w:rsidRPr="004F0F21">
        <w:rPr>
          <w:sz w:val="22"/>
          <w:szCs w:val="22"/>
        </w:rPr>
        <w:t>ss within the</w:t>
      </w:r>
      <w:r w:rsidRPr="004F0F21">
        <w:rPr>
          <w:spacing w:val="-1"/>
          <w:sz w:val="22"/>
          <w:szCs w:val="22"/>
        </w:rPr>
        <w:t xml:space="preserve"> </w:t>
      </w:r>
      <w:r w:rsidRPr="004F0F21">
        <w:rPr>
          <w:sz w:val="22"/>
          <w:szCs w:val="22"/>
        </w:rPr>
        <w:t>n</w:t>
      </w:r>
      <w:r w:rsidRPr="004F0F21">
        <w:rPr>
          <w:spacing w:val="1"/>
          <w:sz w:val="22"/>
          <w:szCs w:val="22"/>
        </w:rPr>
        <w:t>e</w:t>
      </w:r>
      <w:r w:rsidRPr="004F0F21">
        <w:rPr>
          <w:spacing w:val="2"/>
          <w:sz w:val="22"/>
          <w:szCs w:val="22"/>
        </w:rPr>
        <w:t>x</w:t>
      </w:r>
      <w:r w:rsidRPr="004F0F21">
        <w:rPr>
          <w:sz w:val="22"/>
          <w:szCs w:val="22"/>
        </w:rPr>
        <w:t xml:space="preserve">t two </w:t>
      </w:r>
      <w:r w:rsidRPr="004F0F21">
        <w:rPr>
          <w:spacing w:val="-1"/>
          <w:sz w:val="22"/>
          <w:szCs w:val="22"/>
        </w:rPr>
        <w:t>(</w:t>
      </w:r>
      <w:r w:rsidRPr="004F0F21">
        <w:rPr>
          <w:sz w:val="22"/>
          <w:szCs w:val="22"/>
        </w:rPr>
        <w:t>2)</w:t>
      </w:r>
      <w:r w:rsidRPr="004F0F21">
        <w:rPr>
          <w:spacing w:val="4"/>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s to the</w:t>
      </w:r>
      <w:r w:rsidRPr="004F0F21">
        <w:rPr>
          <w:spacing w:val="-1"/>
          <w:sz w:val="22"/>
          <w:szCs w:val="22"/>
        </w:rPr>
        <w:t xml:space="preserve"> </w:t>
      </w:r>
      <w:r w:rsidRPr="004F0F21">
        <w:rPr>
          <w:sz w:val="22"/>
          <w:szCs w:val="22"/>
        </w:rPr>
        <w:t>point of</w:t>
      </w:r>
      <w:r w:rsidRPr="004F0F21">
        <w:rPr>
          <w:spacing w:val="-1"/>
          <w:sz w:val="22"/>
          <w:szCs w:val="22"/>
        </w:rPr>
        <w:t xml:space="preserve"> </w:t>
      </w:r>
      <w:r w:rsidRPr="004F0F21">
        <w:rPr>
          <w:spacing w:val="1"/>
          <w:sz w:val="22"/>
          <w:szCs w:val="22"/>
        </w:rPr>
        <w:t>a</w:t>
      </w:r>
      <w:r w:rsidRPr="004F0F21">
        <w:rPr>
          <w:spacing w:val="-1"/>
          <w:sz w:val="22"/>
          <w:szCs w:val="22"/>
        </w:rPr>
        <w:t>ffec</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 xml:space="preserve">s </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7"/>
          <w:sz w:val="22"/>
          <w:szCs w:val="22"/>
        </w:rPr>
        <w:t xml:space="preserve"> </w:t>
      </w:r>
      <w:r w:rsidRPr="004F0F21">
        <w:rPr>
          <w:sz w:val="22"/>
          <w:szCs w:val="22"/>
        </w:rPr>
        <w:t>in t</w:t>
      </w:r>
      <w:r w:rsidRPr="004F0F21">
        <w:rPr>
          <w:spacing w:val="-1"/>
          <w:sz w:val="22"/>
          <w:szCs w:val="22"/>
        </w:rPr>
        <w:t>er</w:t>
      </w:r>
      <w:r w:rsidRPr="004F0F21">
        <w:rPr>
          <w:sz w:val="22"/>
          <w:szCs w:val="22"/>
        </w:rPr>
        <w:t>ms of</w:t>
      </w:r>
      <w:r w:rsidRPr="004F0F21">
        <w:rPr>
          <w:spacing w:val="-1"/>
          <w:sz w:val="22"/>
          <w:szCs w:val="22"/>
        </w:rPr>
        <w:t xml:space="preserve"> </w:t>
      </w:r>
      <w:r w:rsidRPr="004F0F21">
        <w:rPr>
          <w:sz w:val="22"/>
          <w:szCs w:val="22"/>
        </w:rPr>
        <w:t xml:space="preserve">skill, </w:t>
      </w:r>
      <w:r w:rsidRPr="004F0F21">
        <w:rPr>
          <w:spacing w:val="-1"/>
          <w:sz w:val="22"/>
          <w:szCs w:val="22"/>
        </w:rPr>
        <w:t>a</w:t>
      </w:r>
      <w:r w:rsidRPr="004F0F21">
        <w:rPr>
          <w:sz w:val="22"/>
          <w:szCs w:val="22"/>
        </w:rPr>
        <w:t>t</w:t>
      </w:r>
      <w:r w:rsidRPr="004F0F21">
        <w:rPr>
          <w:spacing w:val="3"/>
          <w:sz w:val="22"/>
          <w:szCs w:val="22"/>
        </w:rPr>
        <w:t>t</w:t>
      </w:r>
      <w:r w:rsidRPr="004F0F21">
        <w:rPr>
          <w:sz w:val="22"/>
          <w:szCs w:val="22"/>
        </w:rPr>
        <w:t>itude or</w:t>
      </w:r>
      <w:r w:rsidRPr="004F0F21">
        <w:rPr>
          <w:spacing w:val="-1"/>
          <w:sz w:val="22"/>
          <w:szCs w:val="22"/>
        </w:rPr>
        <w:t xml:space="preserve"> </w:t>
      </w:r>
      <w:r w:rsidRPr="004F0F21">
        <w:rPr>
          <w:sz w:val="22"/>
          <w:szCs w:val="22"/>
        </w:rPr>
        <w:t>jud</w:t>
      </w:r>
      <w:r w:rsidRPr="004F0F21">
        <w:rPr>
          <w:spacing w:val="-2"/>
          <w:sz w:val="22"/>
          <w:szCs w:val="22"/>
        </w:rPr>
        <w:t>g</w:t>
      </w:r>
      <w:r w:rsidRPr="004F0F21">
        <w:rPr>
          <w:sz w:val="22"/>
          <w:szCs w:val="22"/>
        </w:rPr>
        <w:t>m</w:t>
      </w:r>
      <w:r w:rsidRPr="004F0F21">
        <w:rPr>
          <w:spacing w:val="-1"/>
          <w:sz w:val="22"/>
          <w:szCs w:val="22"/>
        </w:rPr>
        <w:t>e</w:t>
      </w:r>
      <w:r w:rsidRPr="004F0F21">
        <w:rPr>
          <w:sz w:val="22"/>
          <w:szCs w:val="22"/>
        </w:rPr>
        <w:t>nt to p</w:t>
      </w:r>
      <w:r w:rsidRPr="004F0F21">
        <w:rPr>
          <w:spacing w:val="1"/>
          <w:sz w:val="22"/>
          <w:szCs w:val="22"/>
        </w:rPr>
        <w:t>e</w:t>
      </w:r>
      <w:r w:rsidRPr="004F0F21">
        <w:rPr>
          <w:spacing w:val="-1"/>
          <w:sz w:val="22"/>
          <w:szCs w:val="22"/>
        </w:rPr>
        <w:t>rf</w:t>
      </w:r>
      <w:r w:rsidRPr="004F0F21">
        <w:rPr>
          <w:sz w:val="22"/>
          <w:szCs w:val="22"/>
        </w:rPr>
        <w:t>o</w:t>
      </w:r>
      <w:r w:rsidRPr="004F0F21">
        <w:rPr>
          <w:spacing w:val="-1"/>
          <w:sz w:val="22"/>
          <w:szCs w:val="22"/>
        </w:rPr>
        <w:t>r</w:t>
      </w:r>
      <w:r w:rsidRPr="004F0F21">
        <w:rPr>
          <w:sz w:val="22"/>
          <w:szCs w:val="22"/>
        </w:rPr>
        <w:t xml:space="preserve">m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 xml:space="preserve">nd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duti</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ul</w:t>
      </w:r>
      <w:r w:rsidRPr="004F0F21">
        <w:rPr>
          <w:spacing w:val="3"/>
          <w:sz w:val="22"/>
          <w:szCs w:val="22"/>
        </w:rPr>
        <w:t>l</w:t>
      </w:r>
      <w:r w:rsidRPr="004F0F21">
        <w:rPr>
          <w:spacing w:val="-5"/>
          <w:sz w:val="22"/>
          <w:szCs w:val="22"/>
        </w:rPr>
        <w:t>y</w:t>
      </w:r>
      <w:r w:rsidRPr="004F0F21">
        <w:rPr>
          <w:sz w:val="22"/>
          <w:szCs w:val="22"/>
        </w:rPr>
        <w:t>; hospit</w:t>
      </w:r>
      <w:r w:rsidRPr="004F0F21">
        <w:rPr>
          <w:spacing w:val="-1"/>
          <w:sz w:val="22"/>
          <w:szCs w:val="22"/>
        </w:rPr>
        <w:t>a</w:t>
      </w:r>
      <w:r w:rsidRPr="004F0F21">
        <w:rPr>
          <w:sz w:val="22"/>
          <w:szCs w:val="22"/>
        </w:rPr>
        <w:t>li</w:t>
      </w:r>
      <w:r w:rsidRPr="004F0F21">
        <w:rPr>
          <w:spacing w:val="1"/>
          <w:sz w:val="22"/>
          <w:szCs w:val="22"/>
        </w:rPr>
        <w:t>z</w:t>
      </w:r>
      <w:r w:rsidRPr="004F0F21">
        <w:rPr>
          <w:spacing w:val="-1"/>
          <w:sz w:val="22"/>
          <w:szCs w:val="22"/>
        </w:rPr>
        <w:t>a</w:t>
      </w:r>
      <w:r w:rsidRPr="004F0F21">
        <w:rPr>
          <w:sz w:val="22"/>
          <w:szCs w:val="22"/>
        </w:rPr>
        <w:t>tions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i</w:t>
      </w:r>
      <w:r w:rsidRPr="004F0F21">
        <w:rPr>
          <w:sz w:val="22"/>
          <w:szCs w:val="22"/>
        </w:rPr>
        <w:t>nstitution</w:t>
      </w:r>
      <w:r w:rsidRPr="004F0F21">
        <w:rPr>
          <w:spacing w:val="-1"/>
          <w:sz w:val="22"/>
          <w:szCs w:val="22"/>
        </w:rPr>
        <w:t>a</w:t>
      </w:r>
      <w:r w:rsidRPr="004F0F21">
        <w:rPr>
          <w:sz w:val="22"/>
          <w:szCs w:val="22"/>
        </w:rPr>
        <w:t>l</w:t>
      </w:r>
      <w:r w:rsidRPr="004F0F21">
        <w:rPr>
          <w:spacing w:val="-2"/>
          <w:sz w:val="22"/>
          <w:szCs w:val="22"/>
        </w:rPr>
        <w:t>i</w:t>
      </w:r>
      <w:r w:rsidRPr="004F0F21">
        <w:rPr>
          <w:spacing w:val="1"/>
          <w:sz w:val="22"/>
          <w:szCs w:val="22"/>
        </w:rPr>
        <w:t>z</w:t>
      </w:r>
      <w:r w:rsidRPr="004F0F21">
        <w:rPr>
          <w:spacing w:val="-1"/>
          <w:sz w:val="22"/>
          <w:szCs w:val="22"/>
        </w:rPr>
        <w:t>a</w:t>
      </w:r>
      <w:r w:rsidRPr="004F0F21">
        <w:rPr>
          <w:sz w:val="22"/>
          <w:szCs w:val="22"/>
        </w:rPr>
        <w:t xml:space="preserve">tions </w:t>
      </w:r>
      <w:r w:rsidRPr="004F0F21">
        <w:rPr>
          <w:spacing w:val="-1"/>
          <w:sz w:val="22"/>
          <w:szCs w:val="22"/>
        </w:rPr>
        <w:t>f</w:t>
      </w:r>
      <w:r w:rsidRPr="004F0F21">
        <w:rPr>
          <w:sz w:val="22"/>
          <w:szCs w:val="22"/>
        </w:rPr>
        <w:t>or</w:t>
      </w:r>
      <w:r w:rsidRPr="004F0F21">
        <w:rPr>
          <w:spacing w:val="-1"/>
          <w:sz w:val="22"/>
          <w:szCs w:val="22"/>
        </w:rPr>
        <w:t xml:space="preserve"> a</w:t>
      </w:r>
      <w:r w:rsidRPr="004F0F21">
        <w:rPr>
          <w:sz w:val="22"/>
          <w:szCs w:val="22"/>
        </w:rPr>
        <w:t>ny</w:t>
      </w:r>
      <w:r w:rsidRPr="004F0F21">
        <w:rPr>
          <w:spacing w:val="-2"/>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2"/>
          <w:sz w:val="22"/>
          <w:szCs w:val="22"/>
        </w:rPr>
        <w:t>h</w:t>
      </w:r>
      <w:r w:rsidRPr="004F0F21">
        <w:rPr>
          <w:spacing w:val="-1"/>
          <w:sz w:val="22"/>
          <w:szCs w:val="22"/>
        </w:rPr>
        <w:t>ea</w:t>
      </w:r>
      <w:r w:rsidRPr="004F0F21">
        <w:rPr>
          <w:sz w:val="22"/>
          <w:szCs w:val="22"/>
        </w:rPr>
        <w:t>lth p</w:t>
      </w:r>
      <w:r w:rsidRPr="004F0F21">
        <w:rPr>
          <w:spacing w:val="-1"/>
          <w:sz w:val="22"/>
          <w:szCs w:val="22"/>
        </w:rPr>
        <w:t>r</w:t>
      </w:r>
      <w:r w:rsidRPr="004F0F21">
        <w:rPr>
          <w:sz w:val="22"/>
          <w:szCs w:val="22"/>
        </w:rPr>
        <w:t>obl</w:t>
      </w:r>
      <w:r w:rsidRPr="004F0F21">
        <w:rPr>
          <w:spacing w:val="-1"/>
          <w:sz w:val="22"/>
          <w:szCs w:val="22"/>
        </w:rPr>
        <w:t>e</w:t>
      </w:r>
      <w:r w:rsidRPr="004F0F21">
        <w:rPr>
          <w:sz w:val="22"/>
          <w:szCs w:val="22"/>
        </w:rPr>
        <w:t>m or dis</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7"/>
          <w:sz w:val="22"/>
          <w:szCs w:val="22"/>
        </w:rPr>
        <w:t xml:space="preserve"> </w:t>
      </w:r>
      <w:r w:rsidRPr="004F0F21">
        <w:rPr>
          <w:sz w:val="22"/>
          <w:szCs w:val="22"/>
        </w:rPr>
        <w:t>d</w:t>
      </w:r>
      <w:r w:rsidRPr="004F0F21">
        <w:rPr>
          <w:spacing w:val="2"/>
          <w:sz w:val="22"/>
          <w:szCs w:val="22"/>
        </w:rPr>
        <w:t>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st</w:t>
      </w:r>
      <w:r w:rsidRPr="004F0F21">
        <w:rPr>
          <w:spacing w:val="3"/>
          <w:sz w:val="22"/>
          <w:szCs w:val="22"/>
        </w:rPr>
        <w:t xml:space="preserve"> </w:t>
      </w:r>
      <w:r w:rsidRPr="004F0F21">
        <w:rPr>
          <w:sz w:val="22"/>
          <w:szCs w:val="22"/>
        </w:rPr>
        <w:t>t</w:t>
      </w:r>
      <w:r w:rsidRPr="004F0F21">
        <w:rPr>
          <w:spacing w:val="-1"/>
          <w:sz w:val="22"/>
          <w:szCs w:val="22"/>
        </w:rPr>
        <w:t>e</w:t>
      </w:r>
      <w:r w:rsidRPr="004F0F21">
        <w:rPr>
          <w:sz w:val="22"/>
          <w:szCs w:val="22"/>
        </w:rPr>
        <w:t xml:space="preserve">n </w:t>
      </w:r>
      <w:r w:rsidRPr="004F0F21">
        <w:rPr>
          <w:spacing w:val="-1"/>
          <w:sz w:val="22"/>
          <w:szCs w:val="22"/>
        </w:rPr>
        <w:t>(</w:t>
      </w:r>
      <w:r w:rsidRPr="004F0F21">
        <w:rPr>
          <w:sz w:val="22"/>
          <w:szCs w:val="22"/>
        </w:rPr>
        <w:t>10)</w:t>
      </w:r>
      <w:r w:rsidRPr="004F0F21">
        <w:rPr>
          <w:spacing w:val="4"/>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iod; if</w:t>
      </w:r>
      <w:r w:rsidRPr="004F0F21">
        <w:rPr>
          <w:spacing w:val="-1"/>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2"/>
          <w:sz w:val="22"/>
          <w:szCs w:val="22"/>
        </w:rPr>
        <w:t>h</w:t>
      </w:r>
      <w:r w:rsidRPr="004F0F21">
        <w:rPr>
          <w:spacing w:val="-1"/>
          <w:sz w:val="22"/>
          <w:szCs w:val="22"/>
        </w:rPr>
        <w:t>ea</w:t>
      </w:r>
      <w:r w:rsidRPr="004F0F21">
        <w:rPr>
          <w:sz w:val="22"/>
          <w:szCs w:val="22"/>
        </w:rPr>
        <w:t>lth p</w:t>
      </w:r>
      <w:r w:rsidRPr="004F0F21">
        <w:rPr>
          <w:spacing w:val="-1"/>
          <w:sz w:val="22"/>
          <w:szCs w:val="22"/>
        </w:rPr>
        <w:t>r</w:t>
      </w:r>
      <w:r w:rsidRPr="004F0F21">
        <w:rPr>
          <w:sz w:val="22"/>
          <w:szCs w:val="22"/>
        </w:rPr>
        <w:t>obl</w:t>
      </w:r>
      <w:r w:rsidRPr="004F0F21">
        <w:rPr>
          <w:spacing w:val="-1"/>
          <w:sz w:val="22"/>
          <w:szCs w:val="22"/>
        </w:rPr>
        <w:t>e</w:t>
      </w:r>
      <w:r w:rsidRPr="004F0F21">
        <w:rPr>
          <w:sz w:val="22"/>
          <w:szCs w:val="22"/>
        </w:rPr>
        <w:t xml:space="preserve">m </w:t>
      </w:r>
      <w:r w:rsidRPr="004F0F21">
        <w:rPr>
          <w:spacing w:val="2"/>
          <w:sz w:val="22"/>
          <w:szCs w:val="22"/>
        </w:rPr>
        <w:t>o</w:t>
      </w:r>
      <w:r w:rsidRPr="004F0F21">
        <w:rPr>
          <w:sz w:val="22"/>
          <w:szCs w:val="22"/>
        </w:rPr>
        <w:t>r dis</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7"/>
          <w:sz w:val="22"/>
          <w:szCs w:val="22"/>
        </w:rPr>
        <w:t xml:space="preserve"> </w:t>
      </w:r>
      <w:r w:rsidRPr="004F0F21">
        <w:rPr>
          <w:sz w:val="22"/>
          <w:szCs w:val="22"/>
        </w:rPr>
        <w:t>in the</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 xml:space="preserve">st is </w:t>
      </w:r>
      <w:r w:rsidRPr="004F0F21">
        <w:rPr>
          <w:spacing w:val="-1"/>
          <w:sz w:val="22"/>
          <w:szCs w:val="22"/>
        </w:rPr>
        <w:t>c</w:t>
      </w:r>
      <w:r w:rsidRPr="004F0F21">
        <w:rPr>
          <w:sz w:val="22"/>
          <w:szCs w:val="22"/>
        </w:rPr>
        <w:t>u</w:t>
      </w:r>
      <w:r w:rsidRPr="004F0F21">
        <w:rPr>
          <w:spacing w:val="-1"/>
          <w:sz w:val="22"/>
          <w:szCs w:val="22"/>
        </w:rPr>
        <w:t>rre</w:t>
      </w:r>
      <w:r w:rsidRPr="004F0F21">
        <w:rPr>
          <w:sz w:val="22"/>
          <w:szCs w:val="22"/>
        </w:rPr>
        <w:t>nt</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oll</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t</w:t>
      </w:r>
      <w:r w:rsidRPr="004F0F21">
        <w:rPr>
          <w:sz w:val="22"/>
          <w:szCs w:val="22"/>
        </w:rPr>
        <w:t>h</w:t>
      </w:r>
      <w:r w:rsidRPr="004F0F21">
        <w:rPr>
          <w:spacing w:val="1"/>
          <w:sz w:val="22"/>
          <w:szCs w:val="22"/>
        </w:rPr>
        <w:t>e</w:t>
      </w:r>
      <w:r w:rsidRPr="004F0F21">
        <w:rPr>
          <w:spacing w:val="2"/>
          <w:sz w:val="22"/>
          <w:szCs w:val="22"/>
        </w:rPr>
        <w:t>r</w:t>
      </w:r>
      <w:r w:rsidRPr="004F0F21">
        <w:rPr>
          <w:spacing w:val="-1"/>
          <w:sz w:val="22"/>
          <w:szCs w:val="22"/>
        </w:rPr>
        <w:t>a</w:t>
      </w:r>
      <w:r w:rsidRPr="004F0F21">
        <w:rPr>
          <w:spacing w:val="2"/>
          <w:sz w:val="22"/>
          <w:szCs w:val="22"/>
        </w:rPr>
        <w:t>p</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1"/>
          <w:sz w:val="22"/>
          <w:szCs w:val="22"/>
        </w:rPr>
        <w:t>i</w:t>
      </w:r>
      <w:r w:rsidRPr="004F0F21">
        <w:rPr>
          <w:sz w:val="22"/>
          <w:szCs w:val="22"/>
        </w:rPr>
        <w:t xml:space="preserve">s </w:t>
      </w:r>
      <w:r w:rsidRPr="004F0F21">
        <w:rPr>
          <w:spacing w:val="-1"/>
          <w:sz w:val="22"/>
          <w:szCs w:val="22"/>
        </w:rPr>
        <w:t>re</w:t>
      </w:r>
      <w:r w:rsidRPr="004F0F21">
        <w:rPr>
          <w:sz w:val="22"/>
          <w:szCs w:val="22"/>
        </w:rPr>
        <w:t>so</w:t>
      </w:r>
      <w:r w:rsidRPr="004F0F21">
        <w:rPr>
          <w:spacing w:val="1"/>
          <w:sz w:val="22"/>
          <w:szCs w:val="22"/>
        </w:rPr>
        <w:t>l</w:t>
      </w:r>
      <w:r w:rsidRPr="004F0F21">
        <w:rPr>
          <w:sz w:val="22"/>
          <w:szCs w:val="22"/>
        </w:rPr>
        <w:t>v</w:t>
      </w:r>
      <w:r w:rsidRPr="004F0F21">
        <w:rPr>
          <w:spacing w:val="-1"/>
          <w:sz w:val="22"/>
          <w:szCs w:val="22"/>
        </w:rPr>
        <w:t>e</w:t>
      </w:r>
      <w:r w:rsidRPr="004F0F21">
        <w:rPr>
          <w:sz w:val="22"/>
          <w:szCs w:val="22"/>
        </w:rPr>
        <w:t>d but m</w:t>
      </w:r>
      <w:r w:rsidRPr="004F0F21">
        <w:rPr>
          <w:spacing w:val="1"/>
          <w:sz w:val="22"/>
          <w:szCs w:val="22"/>
        </w:rPr>
        <w:t>a</w:t>
      </w:r>
      <w:r w:rsidRPr="004F0F21">
        <w:rPr>
          <w:sz w:val="22"/>
          <w:szCs w:val="22"/>
        </w:rPr>
        <w:t xml:space="preserve">y </w:t>
      </w:r>
      <w:r w:rsidRPr="004F0F21">
        <w:rPr>
          <w:spacing w:val="-1"/>
          <w:sz w:val="22"/>
          <w:szCs w:val="22"/>
        </w:rPr>
        <w:t>re</w:t>
      </w:r>
      <w:r w:rsidRPr="004F0F21">
        <w:rPr>
          <w:sz w:val="22"/>
          <w:szCs w:val="22"/>
        </w:rPr>
        <w:t>o</w:t>
      </w:r>
      <w:r w:rsidRPr="004F0F21">
        <w:rPr>
          <w:spacing w:val="-1"/>
          <w:sz w:val="22"/>
          <w:szCs w:val="22"/>
        </w:rPr>
        <w:t>cc</w:t>
      </w:r>
      <w:r w:rsidRPr="004F0F21">
        <w:rPr>
          <w:spacing w:val="2"/>
          <w:sz w:val="22"/>
          <w:szCs w:val="22"/>
        </w:rPr>
        <w:t>u</w:t>
      </w:r>
      <w:r w:rsidRPr="004F0F21">
        <w:rPr>
          <w:spacing w:val="-1"/>
          <w:sz w:val="22"/>
          <w:szCs w:val="22"/>
        </w:rPr>
        <w:t>r</w:t>
      </w:r>
      <w:r w:rsidRPr="004F0F21">
        <w:rPr>
          <w:sz w:val="22"/>
          <w:szCs w:val="22"/>
        </w:rPr>
        <w:t>, d</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st h</w:t>
      </w:r>
      <w:r w:rsidRPr="004F0F21">
        <w:rPr>
          <w:spacing w:val="-1"/>
          <w:sz w:val="22"/>
          <w:szCs w:val="22"/>
        </w:rPr>
        <w:t>ea</w:t>
      </w:r>
      <w:r w:rsidRPr="004F0F21">
        <w:rPr>
          <w:sz w:val="22"/>
          <w:szCs w:val="22"/>
        </w:rPr>
        <w:t>l</w:t>
      </w:r>
      <w:r w:rsidRPr="004F0F21">
        <w:rPr>
          <w:spacing w:val="3"/>
          <w:sz w:val="22"/>
          <w:szCs w:val="22"/>
        </w:rPr>
        <w:t>t</w:t>
      </w:r>
      <w:r w:rsidRPr="004F0F21">
        <w:rPr>
          <w:sz w:val="22"/>
          <w:szCs w:val="22"/>
        </w:rPr>
        <w:t xml:space="preserve">h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 with n</w:t>
      </w:r>
      <w:r w:rsidRPr="004F0F21">
        <w:rPr>
          <w:spacing w:val="-1"/>
          <w:sz w:val="22"/>
          <w:szCs w:val="22"/>
        </w:rPr>
        <w:t>a</w:t>
      </w:r>
      <w:r w:rsidRPr="004F0F21">
        <w:rPr>
          <w:sz w:val="22"/>
          <w:szCs w:val="22"/>
        </w:rPr>
        <w:t>me</w:t>
      </w:r>
      <w:r w:rsidRPr="004F0F21">
        <w:rPr>
          <w:spacing w:val="-1"/>
          <w:sz w:val="22"/>
          <w:szCs w:val="22"/>
        </w:rPr>
        <w:t xml:space="preserve"> a</w:t>
      </w:r>
      <w:r w:rsidRPr="004F0F21">
        <w:rPr>
          <w:sz w:val="22"/>
          <w:szCs w:val="22"/>
        </w:rPr>
        <w:t xml:space="preserve">nd </w:t>
      </w:r>
      <w:r w:rsidRPr="004F0F21">
        <w:rPr>
          <w:spacing w:val="-1"/>
          <w:sz w:val="22"/>
          <w:szCs w:val="22"/>
        </w:rPr>
        <w:t>a</w:t>
      </w:r>
      <w:r w:rsidRPr="004F0F21">
        <w:rPr>
          <w:sz w:val="22"/>
          <w:szCs w:val="22"/>
        </w:rPr>
        <w:t>dd</w:t>
      </w:r>
      <w:r w:rsidRPr="004F0F21">
        <w:rPr>
          <w:spacing w:val="-1"/>
          <w:sz w:val="22"/>
          <w:szCs w:val="22"/>
        </w:rPr>
        <w:t>re</w:t>
      </w:r>
      <w:r w:rsidRPr="004F0F21">
        <w:rPr>
          <w:sz w:val="22"/>
          <w:szCs w:val="22"/>
        </w:rPr>
        <w:t xml:space="preserve">ss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3"/>
          <w:sz w:val="22"/>
          <w:szCs w:val="22"/>
        </w:rPr>
        <w:t>i</w:t>
      </w:r>
      <w:r w:rsidRPr="004F0F21">
        <w:rPr>
          <w:sz w:val="22"/>
          <w:szCs w:val="22"/>
        </w:rPr>
        <w:t xml:space="preserve">ng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f</w:t>
      </w:r>
      <w:r w:rsidRPr="004F0F21">
        <w:rPr>
          <w:sz w:val="22"/>
          <w:szCs w:val="22"/>
        </w:rPr>
        <w:t>indin</w:t>
      </w:r>
      <w:r w:rsidRPr="004F0F21">
        <w:rPr>
          <w:spacing w:val="-2"/>
          <w:sz w:val="22"/>
          <w:szCs w:val="22"/>
        </w:rPr>
        <w:t>g</w:t>
      </w:r>
      <w:r w:rsidRPr="004F0F21">
        <w:rPr>
          <w:sz w:val="22"/>
          <w:szCs w:val="22"/>
        </w:rPr>
        <w:t xml:space="preserve">s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to th</w:t>
      </w:r>
      <w:r w:rsidRPr="004F0F21">
        <w:rPr>
          <w:spacing w:val="-1"/>
          <w:sz w:val="22"/>
          <w:szCs w:val="22"/>
        </w:rPr>
        <w:t>a</w:t>
      </w:r>
      <w:r w:rsidRPr="004F0F21">
        <w:rPr>
          <w:sz w:val="22"/>
          <w:szCs w:val="22"/>
        </w:rPr>
        <w:t>t p</w:t>
      </w:r>
      <w:r w:rsidRPr="004F0F21">
        <w:rPr>
          <w:spacing w:val="-1"/>
          <w:sz w:val="22"/>
          <w:szCs w:val="22"/>
        </w:rPr>
        <w:t>r</w:t>
      </w:r>
      <w:r w:rsidRPr="004F0F21">
        <w:rPr>
          <w:sz w:val="22"/>
          <w:szCs w:val="22"/>
        </w:rPr>
        <w:t>obl</w:t>
      </w:r>
      <w:r w:rsidRPr="004F0F21">
        <w:rPr>
          <w:spacing w:val="-1"/>
          <w:sz w:val="22"/>
          <w:szCs w:val="22"/>
        </w:rPr>
        <w:t>e</w:t>
      </w:r>
      <w:r w:rsidRPr="004F0F21">
        <w:rPr>
          <w:sz w:val="22"/>
          <w:szCs w:val="22"/>
        </w:rPr>
        <w:t>m or</w:t>
      </w:r>
      <w:r w:rsidRPr="004F0F21">
        <w:rPr>
          <w:spacing w:val="-1"/>
          <w:sz w:val="22"/>
          <w:szCs w:val="22"/>
        </w:rPr>
        <w:t xml:space="preserve"> </w:t>
      </w:r>
      <w:r w:rsidRPr="004F0F21">
        <w:rPr>
          <w:spacing w:val="2"/>
          <w:sz w:val="22"/>
          <w:szCs w:val="22"/>
        </w:rPr>
        <w:t>d</w:t>
      </w:r>
      <w:r w:rsidRPr="004F0F21">
        <w:rPr>
          <w:sz w:val="22"/>
          <w:szCs w:val="22"/>
        </w:rPr>
        <w:t>is</w:t>
      </w:r>
      <w:r w:rsidRPr="004F0F21">
        <w:rPr>
          <w:spacing w:val="-1"/>
          <w:sz w:val="22"/>
          <w:szCs w:val="22"/>
        </w:rPr>
        <w:t>a</w:t>
      </w:r>
      <w:r w:rsidRPr="004F0F21">
        <w:rPr>
          <w:sz w:val="22"/>
          <w:szCs w:val="22"/>
        </w:rPr>
        <w:t>bili</w:t>
      </w:r>
      <w:r w:rsidRPr="004F0F21">
        <w:rPr>
          <w:spacing w:val="3"/>
          <w:sz w:val="22"/>
          <w:szCs w:val="22"/>
        </w:rPr>
        <w:t>t</w:t>
      </w:r>
      <w:r w:rsidRPr="004F0F21">
        <w:rPr>
          <w:spacing w:val="-7"/>
          <w:sz w:val="22"/>
          <w:szCs w:val="22"/>
        </w:rPr>
        <w:t>y</w:t>
      </w:r>
      <w:r w:rsidRPr="004F0F21">
        <w:rPr>
          <w:sz w:val="22"/>
          <w:szCs w:val="22"/>
        </w:rPr>
        <w:t>.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u</w:t>
      </w:r>
      <w:r w:rsidRPr="004F0F21">
        <w:rPr>
          <w:spacing w:val="-1"/>
          <w:sz w:val="22"/>
          <w:szCs w:val="22"/>
        </w:rPr>
        <w:t>c</w:t>
      </w:r>
      <w:r w:rsidRPr="004F0F21">
        <w:rPr>
          <w:sz w:val="22"/>
          <w:szCs w:val="22"/>
        </w:rPr>
        <w:t>h</w:t>
      </w:r>
    </w:p>
    <w:p w14:paraId="4F9FF876" w14:textId="77777777" w:rsidR="00B54557" w:rsidRPr="004F0F21" w:rsidRDefault="00795FDD" w:rsidP="00F747DA">
      <w:pPr>
        <w:ind w:left="1540" w:right="119"/>
        <w:rPr>
          <w:sz w:val="22"/>
          <w:szCs w:val="22"/>
        </w:rPr>
      </w:pP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 in a</w:t>
      </w:r>
      <w:r w:rsidRPr="004F0F21">
        <w:rPr>
          <w:spacing w:val="-1"/>
          <w:sz w:val="22"/>
          <w:szCs w:val="22"/>
        </w:rPr>
        <w:t xml:space="preserve"> </w:t>
      </w:r>
      <w:r w:rsidRPr="004F0F21">
        <w:rPr>
          <w:sz w:val="22"/>
          <w:szCs w:val="22"/>
        </w:rPr>
        <w:t>s</w:t>
      </w:r>
      <w:r w:rsidRPr="004F0F21">
        <w:rPr>
          <w:spacing w:val="-1"/>
          <w:sz w:val="22"/>
          <w:szCs w:val="22"/>
        </w:rPr>
        <w:t>e</w:t>
      </w:r>
      <w:r w:rsidRPr="004F0F21">
        <w:rPr>
          <w:sz w:val="22"/>
          <w:szCs w:val="22"/>
        </w:rPr>
        <w:t>p</w:t>
      </w:r>
      <w:r w:rsidRPr="004F0F21">
        <w:rPr>
          <w:spacing w:val="1"/>
          <w:sz w:val="22"/>
          <w:szCs w:val="22"/>
        </w:rPr>
        <w:t>a</w:t>
      </w:r>
      <w:r w:rsidRPr="004F0F21">
        <w:rPr>
          <w:spacing w:val="-1"/>
          <w:sz w:val="22"/>
          <w:szCs w:val="22"/>
        </w:rPr>
        <w:t>ra</w:t>
      </w:r>
      <w:r w:rsidRPr="004F0F21">
        <w:rPr>
          <w:sz w:val="22"/>
          <w:szCs w:val="22"/>
        </w:rPr>
        <w:t>te</w:t>
      </w:r>
      <w:r w:rsidRPr="004F0F21">
        <w:rPr>
          <w:spacing w:val="-1"/>
          <w:sz w:val="22"/>
          <w:szCs w:val="22"/>
        </w:rPr>
        <w:t xml:space="preserve"> f</w:t>
      </w:r>
      <w:r w:rsidRPr="004F0F21">
        <w:rPr>
          <w:sz w:val="22"/>
          <w:szCs w:val="22"/>
        </w:rPr>
        <w:t>ile</w:t>
      </w:r>
      <w:r w:rsidRPr="004F0F21">
        <w:rPr>
          <w:spacing w:val="1"/>
          <w:sz w:val="22"/>
          <w:szCs w:val="22"/>
        </w:rPr>
        <w:t xml:space="preserve"> </w:t>
      </w:r>
      <w:r w:rsidRPr="004F0F21">
        <w:rPr>
          <w:spacing w:val="-1"/>
          <w:sz w:val="22"/>
          <w:szCs w:val="22"/>
        </w:rPr>
        <w:t>a</w:t>
      </w:r>
      <w:r w:rsidRPr="004F0F21">
        <w:rPr>
          <w:sz w:val="22"/>
          <w:szCs w:val="22"/>
        </w:rPr>
        <w:t>s a</w:t>
      </w:r>
      <w:r w:rsidRPr="004F0F21">
        <w:rPr>
          <w:spacing w:val="-1"/>
          <w:sz w:val="22"/>
          <w:szCs w:val="22"/>
        </w:rPr>
        <w:t xml:space="preserve"> c</w:t>
      </w:r>
      <w:r w:rsidRPr="004F0F21">
        <w:rPr>
          <w:sz w:val="22"/>
          <w:szCs w:val="22"/>
        </w:rPr>
        <w:t>on</w:t>
      </w:r>
      <w:r w:rsidRPr="004F0F21">
        <w:rPr>
          <w:spacing w:val="-1"/>
          <w:sz w:val="22"/>
          <w:szCs w:val="22"/>
        </w:rPr>
        <w:t>f</w:t>
      </w:r>
      <w:r w:rsidRPr="004F0F21">
        <w:rPr>
          <w:sz w:val="22"/>
          <w:szCs w:val="22"/>
        </w:rPr>
        <w:t>i</w:t>
      </w:r>
      <w:r w:rsidRPr="004F0F21">
        <w:rPr>
          <w:spacing w:val="2"/>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d.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 xml:space="preserve">will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su</w:t>
      </w:r>
      <w:r w:rsidRPr="004F0F21">
        <w:rPr>
          <w:spacing w:val="-1"/>
          <w:sz w:val="22"/>
          <w:szCs w:val="22"/>
        </w:rPr>
        <w:t>c</w:t>
      </w:r>
      <w:r w:rsidRPr="004F0F21">
        <w:rPr>
          <w:sz w:val="22"/>
          <w:szCs w:val="22"/>
        </w:rPr>
        <w:t>h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to d</w:t>
      </w:r>
      <w:r w:rsidRPr="004F0F21">
        <w:rPr>
          <w:spacing w:val="-1"/>
          <w:sz w:val="22"/>
          <w:szCs w:val="22"/>
        </w:rPr>
        <w:t>e</w:t>
      </w:r>
      <w:r w:rsidRPr="004F0F21">
        <w:rPr>
          <w:sz w:val="22"/>
          <w:szCs w:val="22"/>
        </w:rPr>
        <w:t>t</w:t>
      </w:r>
      <w:r w:rsidRPr="004F0F21">
        <w:rPr>
          <w:spacing w:val="-1"/>
          <w:sz w:val="22"/>
          <w:szCs w:val="22"/>
        </w:rPr>
        <w:t>e</w:t>
      </w:r>
      <w:r w:rsidRPr="004F0F21">
        <w:rPr>
          <w:spacing w:val="2"/>
          <w:sz w:val="22"/>
          <w:szCs w:val="22"/>
        </w:rPr>
        <w:t>r</w:t>
      </w:r>
      <w:r w:rsidRPr="004F0F21">
        <w:rPr>
          <w:sz w:val="22"/>
          <w:szCs w:val="22"/>
        </w:rPr>
        <w:t>mine wh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A</w:t>
      </w:r>
      <w:r w:rsidRPr="004F0F21">
        <w:rPr>
          <w:sz w:val="22"/>
          <w:szCs w:val="22"/>
        </w:rPr>
        <w:t>ppli</w:t>
      </w:r>
      <w:r w:rsidRPr="004F0F21">
        <w:rPr>
          <w:spacing w:val="-1"/>
          <w:sz w:val="22"/>
          <w:szCs w:val="22"/>
        </w:rPr>
        <w:t>ca</w:t>
      </w:r>
      <w:r w:rsidRPr="004F0F21">
        <w:rPr>
          <w:sz w:val="22"/>
          <w:szCs w:val="22"/>
        </w:rPr>
        <w:t>nt</w:t>
      </w:r>
      <w:r w:rsidRPr="004F0F21">
        <w:rPr>
          <w:spacing w:val="-1"/>
          <w:sz w:val="22"/>
          <w:szCs w:val="22"/>
        </w:rPr>
        <w:t>’</w:t>
      </w:r>
      <w:r w:rsidRPr="004F0F21">
        <w:rPr>
          <w:sz w:val="22"/>
          <w:szCs w:val="22"/>
        </w:rPr>
        <w:t>s</w:t>
      </w:r>
      <w:r w:rsidRPr="004F0F21">
        <w:rPr>
          <w:spacing w:val="3"/>
          <w:sz w:val="22"/>
          <w:szCs w:val="22"/>
        </w:rPr>
        <w:t xml:space="preserve"> </w:t>
      </w:r>
      <w:r w:rsidRPr="004F0F21">
        <w:rPr>
          <w:sz w:val="22"/>
          <w:szCs w:val="22"/>
        </w:rPr>
        <w:t>h</w:t>
      </w:r>
      <w:r w:rsidRPr="004F0F21">
        <w:rPr>
          <w:spacing w:val="-1"/>
          <w:sz w:val="22"/>
          <w:szCs w:val="22"/>
        </w:rPr>
        <w:t>ea</w:t>
      </w:r>
      <w:r w:rsidRPr="004F0F21">
        <w:rPr>
          <w:sz w:val="22"/>
          <w:szCs w:val="22"/>
        </w:rPr>
        <w:t>lth st</w:t>
      </w:r>
      <w:r w:rsidRPr="004F0F21">
        <w:rPr>
          <w:spacing w:val="-1"/>
          <w:sz w:val="22"/>
          <w:szCs w:val="22"/>
        </w:rPr>
        <w:t>a</w:t>
      </w:r>
      <w:r w:rsidRPr="004F0F21">
        <w:rPr>
          <w:sz w:val="22"/>
          <w:szCs w:val="22"/>
        </w:rPr>
        <w:t>tus is su</w:t>
      </w:r>
      <w:r w:rsidRPr="004F0F21">
        <w:rPr>
          <w:spacing w:val="-1"/>
          <w:sz w:val="22"/>
          <w:szCs w:val="22"/>
        </w:rPr>
        <w:t>c</w:t>
      </w:r>
      <w:r w:rsidRPr="004F0F21">
        <w:rPr>
          <w:sz w:val="22"/>
          <w:szCs w:val="22"/>
        </w:rPr>
        <w:t>h 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will be</w:t>
      </w:r>
      <w:r w:rsidRPr="004F0F21">
        <w:rPr>
          <w:spacing w:val="-1"/>
          <w:sz w:val="22"/>
          <w:szCs w:val="22"/>
        </w:rPr>
        <w:t xml:space="preserve"> a</w:t>
      </w:r>
      <w:r w:rsidRPr="004F0F21">
        <w:rPr>
          <w:sz w:val="22"/>
          <w:szCs w:val="22"/>
        </w:rPr>
        <w:t>b</w:t>
      </w:r>
      <w:r w:rsidRPr="004F0F21">
        <w:rPr>
          <w:spacing w:val="3"/>
          <w:sz w:val="22"/>
          <w:szCs w:val="22"/>
        </w:rPr>
        <w:t>l</w:t>
      </w:r>
      <w:r w:rsidRPr="004F0F21">
        <w:rPr>
          <w:sz w:val="22"/>
          <w:szCs w:val="22"/>
        </w:rPr>
        <w:t>e</w:t>
      </w:r>
      <w:r w:rsidRPr="004F0F21">
        <w:rPr>
          <w:spacing w:val="-1"/>
          <w:sz w:val="22"/>
          <w:szCs w:val="22"/>
        </w:rPr>
        <w:t xml:space="preserve"> </w:t>
      </w:r>
      <w:r w:rsidRPr="004F0F21">
        <w:rPr>
          <w:sz w:val="22"/>
          <w:szCs w:val="22"/>
        </w:rPr>
        <w:t>to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 the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re</w:t>
      </w:r>
      <w:r w:rsidRPr="004F0F21">
        <w:rPr>
          <w:sz w:val="22"/>
          <w:szCs w:val="22"/>
        </w:rPr>
        <w:t xml:space="preserve">s </w:t>
      </w:r>
      <w:r w:rsidRPr="004F0F21">
        <w:rPr>
          <w:spacing w:val="2"/>
          <w:sz w:val="22"/>
          <w:szCs w:val="22"/>
        </w:rPr>
        <w:t>f</w:t>
      </w:r>
      <w:r w:rsidRPr="004F0F21">
        <w:rPr>
          <w:sz w:val="22"/>
          <w:szCs w:val="22"/>
        </w:rPr>
        <w:t>or</w:t>
      </w:r>
      <w:r w:rsidRPr="004F0F21">
        <w:rPr>
          <w:spacing w:val="-1"/>
          <w:sz w:val="22"/>
          <w:szCs w:val="22"/>
        </w:rPr>
        <w:t xml:space="preserve"> </w:t>
      </w:r>
      <w:r w:rsidRPr="004F0F21">
        <w:rPr>
          <w:sz w:val="22"/>
          <w:szCs w:val="22"/>
        </w:rPr>
        <w:t>whi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nt </w:t>
      </w:r>
      <w:r w:rsidRPr="004F0F21">
        <w:rPr>
          <w:spacing w:val="2"/>
          <w:sz w:val="22"/>
          <w:szCs w:val="22"/>
        </w:rPr>
        <w:t>h</w:t>
      </w:r>
      <w:r w:rsidRPr="004F0F21">
        <w:rPr>
          <w:spacing w:val="-1"/>
          <w:sz w:val="22"/>
          <w:szCs w:val="22"/>
        </w:rPr>
        <w:t>a</w:t>
      </w:r>
      <w:r w:rsidRPr="004F0F21">
        <w:rPr>
          <w:sz w:val="22"/>
          <w:szCs w:val="22"/>
        </w:rPr>
        <w:t xml:space="preserve">s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 xml:space="preserve">s, with or without </w:t>
      </w:r>
      <w:r w:rsidRPr="004F0F21">
        <w:rPr>
          <w:spacing w:val="-1"/>
          <w:sz w:val="22"/>
          <w:szCs w:val="22"/>
        </w:rPr>
        <w:t>acc</w:t>
      </w:r>
      <w:r w:rsidRPr="004F0F21">
        <w:rPr>
          <w:sz w:val="22"/>
          <w:szCs w:val="22"/>
        </w:rPr>
        <w:t>ommod</w:t>
      </w:r>
      <w:r w:rsidRPr="004F0F21">
        <w:rPr>
          <w:spacing w:val="-1"/>
          <w:sz w:val="22"/>
          <w:szCs w:val="22"/>
        </w:rPr>
        <w:t>a</w:t>
      </w:r>
      <w:r w:rsidRPr="004F0F21">
        <w:rPr>
          <w:sz w:val="22"/>
          <w:szCs w:val="22"/>
        </w:rPr>
        <w:t xml:space="preserve">tion, </w:t>
      </w:r>
      <w:r w:rsidRPr="004F0F21">
        <w:rPr>
          <w:spacing w:val="-1"/>
          <w:sz w:val="22"/>
          <w:szCs w:val="22"/>
        </w:rPr>
        <w:t>acc</w:t>
      </w:r>
      <w:r w:rsidRPr="004F0F21">
        <w:rPr>
          <w:sz w:val="22"/>
          <w:szCs w:val="22"/>
        </w:rPr>
        <w:t>o</w:t>
      </w:r>
      <w:r w:rsidRPr="004F0F21">
        <w:rPr>
          <w:spacing w:val="-1"/>
          <w:sz w:val="22"/>
          <w:szCs w:val="22"/>
        </w:rPr>
        <w:t>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 xml:space="preserve">to </w:t>
      </w:r>
      <w:r w:rsidRPr="004F0F21">
        <w:rPr>
          <w:spacing w:val="1"/>
          <w:sz w:val="22"/>
          <w:szCs w:val="22"/>
        </w:rPr>
        <w:t>a</w:t>
      </w:r>
      <w:r w:rsidRPr="004F0F21">
        <w:rPr>
          <w:spacing w:val="-1"/>
          <w:sz w:val="22"/>
          <w:szCs w:val="22"/>
        </w:rPr>
        <w:t>c</w:t>
      </w:r>
      <w:r w:rsidRPr="004F0F21">
        <w:rPr>
          <w:spacing w:val="1"/>
          <w:sz w:val="22"/>
          <w:szCs w:val="22"/>
        </w:rPr>
        <w:t>c</w:t>
      </w:r>
      <w:r w:rsidRPr="004F0F21">
        <w:rPr>
          <w:spacing w:val="-1"/>
          <w:sz w:val="22"/>
          <w:szCs w:val="22"/>
        </w:rPr>
        <w:t>e</w:t>
      </w:r>
      <w:r w:rsidRPr="004F0F21">
        <w:rPr>
          <w:sz w:val="22"/>
          <w:szCs w:val="22"/>
        </w:rPr>
        <w:t>pt</w:t>
      </w:r>
      <w:r w:rsidRPr="004F0F21">
        <w:rPr>
          <w:spacing w:val="-1"/>
          <w:sz w:val="22"/>
          <w:szCs w:val="22"/>
        </w:rPr>
        <w:t>e</w:t>
      </w:r>
      <w:r w:rsidRPr="004F0F21">
        <w:rPr>
          <w:sz w:val="22"/>
          <w:szCs w:val="22"/>
        </w:rPr>
        <w:t>d 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ds of</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nd without posing</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di</w:t>
      </w:r>
      <w:r w:rsidRPr="004F0F21">
        <w:rPr>
          <w:spacing w:val="2"/>
          <w:sz w:val="22"/>
          <w:szCs w:val="22"/>
        </w:rPr>
        <w:t>r</w:t>
      </w:r>
      <w:r w:rsidRPr="004F0F21">
        <w:rPr>
          <w:spacing w:val="-1"/>
          <w:sz w:val="22"/>
          <w:szCs w:val="22"/>
        </w:rPr>
        <w:t>ec</w:t>
      </w:r>
      <w:r w:rsidRPr="004F0F21">
        <w:rPr>
          <w:sz w:val="22"/>
          <w:szCs w:val="22"/>
        </w:rPr>
        <w:t>t th</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t to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00F747DA" w:rsidRPr="004F0F21">
        <w:rPr>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th</w:t>
      </w:r>
      <w:r w:rsidRPr="004F0F21">
        <w:rPr>
          <w:spacing w:val="-1"/>
          <w:sz w:val="22"/>
          <w:szCs w:val="22"/>
        </w:rPr>
        <w:t>e</w:t>
      </w:r>
      <w:r w:rsidRPr="004F0F21">
        <w:rPr>
          <w:sz w:val="22"/>
          <w:szCs w:val="22"/>
        </w:rPr>
        <w:t>n m</w:t>
      </w:r>
      <w:r w:rsidRPr="004F0F21">
        <w:rPr>
          <w:spacing w:val="-1"/>
          <w:sz w:val="22"/>
          <w:szCs w:val="22"/>
        </w:rPr>
        <w:t>a</w:t>
      </w:r>
      <w:r w:rsidRPr="004F0F21">
        <w:rPr>
          <w:sz w:val="22"/>
          <w:szCs w:val="22"/>
        </w:rPr>
        <w:t>ke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s to wh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onting</w:t>
      </w:r>
      <w:r w:rsidRPr="004F0F21">
        <w:rPr>
          <w:spacing w:val="-1"/>
          <w:sz w:val="22"/>
          <w:szCs w:val="22"/>
        </w:rPr>
        <w:t>e</w:t>
      </w:r>
      <w:r w:rsidRPr="004F0F21">
        <w:rPr>
          <w:sz w:val="22"/>
          <w:szCs w:val="22"/>
        </w:rPr>
        <w:t>nt o</w:t>
      </w:r>
      <w:r w:rsidRPr="004F0F21">
        <w:rPr>
          <w:spacing w:val="-1"/>
          <w:sz w:val="22"/>
          <w:szCs w:val="22"/>
        </w:rPr>
        <w:t>ffe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shou</w:t>
      </w:r>
      <w:r w:rsidRPr="004F0F21">
        <w:rPr>
          <w:spacing w:val="3"/>
          <w:sz w:val="22"/>
          <w:szCs w:val="22"/>
        </w:rPr>
        <w:t>l</w:t>
      </w:r>
      <w:r w:rsidRPr="004F0F21">
        <w:rPr>
          <w:sz w:val="22"/>
          <w:szCs w:val="22"/>
        </w:rPr>
        <w:t>d be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de</w:t>
      </w:r>
      <w:r w:rsidRPr="004F0F21">
        <w:rPr>
          <w:spacing w:val="-1"/>
          <w:sz w:val="22"/>
          <w:szCs w:val="22"/>
        </w:rPr>
        <w:t xml:space="preserve"> f</w:t>
      </w:r>
      <w:r w:rsidRPr="004F0F21">
        <w:rPr>
          <w:sz w:val="22"/>
          <w:szCs w:val="22"/>
        </w:rPr>
        <w:t>in</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 xml:space="preserve">h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 su</w:t>
      </w:r>
      <w:r w:rsidRPr="004F0F21">
        <w:rPr>
          <w:spacing w:val="2"/>
          <w:sz w:val="22"/>
          <w:szCs w:val="22"/>
        </w:rPr>
        <w:t>b</w:t>
      </w:r>
      <w:r w:rsidRPr="004F0F21">
        <w:rPr>
          <w:sz w:val="22"/>
          <w:szCs w:val="22"/>
        </w:rPr>
        <w:t>s</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nt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 xml:space="preserve">d </w:t>
      </w:r>
      <w:r w:rsidRPr="004F0F21">
        <w:rPr>
          <w:spacing w:val="1"/>
          <w:sz w:val="22"/>
          <w:szCs w:val="22"/>
        </w:rPr>
        <w:t>a</w:t>
      </w:r>
      <w:r w:rsidRPr="004F0F21">
        <w:rPr>
          <w:spacing w:val="-1"/>
          <w:sz w:val="22"/>
          <w:szCs w:val="22"/>
        </w:rPr>
        <w:t>c</w:t>
      </w:r>
      <w:r w:rsidRPr="004F0F21">
        <w:rPr>
          <w:sz w:val="22"/>
          <w:szCs w:val="22"/>
        </w:rPr>
        <w:t>tion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 xml:space="preserve">in </w:t>
      </w:r>
      <w:r w:rsidRPr="004F0F21">
        <w:rPr>
          <w:spacing w:val="-1"/>
          <w:sz w:val="22"/>
          <w:szCs w:val="22"/>
        </w:rPr>
        <w:t>acc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tions </w:t>
      </w:r>
      <w:r w:rsidR="00832849" w:rsidRPr="004F0F21">
        <w:rPr>
          <w:sz w:val="22"/>
          <w:szCs w:val="22"/>
        </w:rPr>
        <w:t>5</w:t>
      </w:r>
      <w:r w:rsidRPr="004F0F21">
        <w:rPr>
          <w:sz w:val="22"/>
          <w:szCs w:val="22"/>
        </w:rPr>
        <w:t>.7</w:t>
      </w:r>
      <w:r w:rsidRPr="004F0F21">
        <w:rPr>
          <w:spacing w:val="-1"/>
          <w:sz w:val="22"/>
          <w:szCs w:val="22"/>
        </w:rPr>
        <w:t>(e</w:t>
      </w:r>
      <w:r w:rsidRPr="004F0F21">
        <w:rPr>
          <w:sz w:val="22"/>
          <w:szCs w:val="22"/>
        </w:rPr>
        <w:t>)</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w:t>
      </w:r>
      <w:r w:rsidRPr="004F0F21">
        <w:rPr>
          <w:spacing w:val="2"/>
          <w:sz w:val="22"/>
          <w:szCs w:val="22"/>
        </w:rPr>
        <w:t>f</w:t>
      </w:r>
      <w:r w:rsidRPr="004F0F21">
        <w:rPr>
          <w:sz w:val="22"/>
          <w:szCs w:val="22"/>
        </w:rPr>
        <w:t>)</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832849" w:rsidRPr="004F0F21">
        <w:rPr>
          <w:spacing w:val="-1"/>
          <w:sz w:val="22"/>
          <w:szCs w:val="22"/>
        </w:rPr>
        <w:t>5</w:t>
      </w:r>
      <w:r w:rsidRPr="004F0F21">
        <w:rPr>
          <w:sz w:val="22"/>
          <w:szCs w:val="22"/>
        </w:rPr>
        <w:t>.</w:t>
      </w:r>
    </w:p>
    <w:p w14:paraId="470BAE45" w14:textId="77777777" w:rsidR="00B54557" w:rsidRPr="004F0F21" w:rsidRDefault="00B54557">
      <w:pPr>
        <w:spacing w:line="240" w:lineRule="exact"/>
        <w:rPr>
          <w:sz w:val="22"/>
          <w:szCs w:val="22"/>
        </w:rPr>
      </w:pPr>
    </w:p>
    <w:p w14:paraId="26295A05" w14:textId="77777777" w:rsidR="00B54557" w:rsidRPr="004F0F21" w:rsidRDefault="00795FDD">
      <w:pPr>
        <w:ind w:left="1540" w:right="131" w:hanging="720"/>
        <w:rPr>
          <w:sz w:val="22"/>
          <w:szCs w:val="22"/>
        </w:rPr>
      </w:pPr>
      <w:r w:rsidRPr="004F0F21">
        <w:rPr>
          <w:spacing w:val="-1"/>
          <w:sz w:val="22"/>
          <w:szCs w:val="22"/>
        </w:rPr>
        <w:t>(</w:t>
      </w:r>
      <w:r w:rsidRPr="004F0F21">
        <w:rPr>
          <w:sz w:val="22"/>
          <w:szCs w:val="22"/>
        </w:rPr>
        <w:t xml:space="preserve">j)       </w:t>
      </w:r>
      <w:r w:rsidRPr="004F0F21">
        <w:rPr>
          <w:spacing w:val="14"/>
          <w:sz w:val="22"/>
          <w:szCs w:val="22"/>
        </w:rPr>
        <w:t xml:space="preserve"> </w:t>
      </w:r>
      <w:r w:rsidRPr="004F0F21">
        <w:rPr>
          <w:sz w:val="22"/>
          <w:szCs w:val="22"/>
        </w:rPr>
        <w:t>All individu</w:t>
      </w:r>
      <w:r w:rsidRPr="004F0F21">
        <w:rPr>
          <w:spacing w:val="-1"/>
          <w:sz w:val="22"/>
          <w:szCs w:val="22"/>
        </w:rPr>
        <w:t>a</w:t>
      </w:r>
      <w:r w:rsidRPr="004F0F21">
        <w:rPr>
          <w:sz w:val="22"/>
          <w:szCs w:val="22"/>
        </w:rPr>
        <w:t xml:space="preserve">ls </w:t>
      </w:r>
      <w:r w:rsidRPr="004F0F21">
        <w:rPr>
          <w:spacing w:val="-1"/>
          <w:sz w:val="22"/>
          <w:szCs w:val="22"/>
        </w:rPr>
        <w:t>a</w:t>
      </w:r>
      <w:r w:rsidRPr="004F0F21">
        <w:rPr>
          <w:sz w:val="22"/>
          <w:szCs w:val="22"/>
        </w:rPr>
        <w:t xml:space="preserve">nd </w:t>
      </w:r>
      <w:r w:rsidRPr="004F0F21">
        <w:rPr>
          <w:spacing w:val="-2"/>
          <w:sz w:val="22"/>
          <w:szCs w:val="22"/>
        </w:rPr>
        <w:t>g</w:t>
      </w:r>
      <w:r w:rsidRPr="004F0F21">
        <w:rPr>
          <w:spacing w:val="-1"/>
          <w:sz w:val="22"/>
          <w:szCs w:val="22"/>
        </w:rPr>
        <w:t>r</w:t>
      </w:r>
      <w:r w:rsidRPr="004F0F21">
        <w:rPr>
          <w:sz w:val="22"/>
          <w:szCs w:val="22"/>
        </w:rPr>
        <w:t>o</w:t>
      </w:r>
      <w:r w:rsidRPr="004F0F21">
        <w:rPr>
          <w:spacing w:val="2"/>
          <w:sz w:val="22"/>
          <w:szCs w:val="22"/>
        </w:rPr>
        <w:t>u</w:t>
      </w:r>
      <w:r w:rsidRPr="004F0F21">
        <w:rPr>
          <w:sz w:val="22"/>
          <w:szCs w:val="22"/>
        </w:rPr>
        <w:t xml:space="preserve">ps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to </w:t>
      </w:r>
      <w:r w:rsidRPr="004F0F21">
        <w:rPr>
          <w:spacing w:val="1"/>
          <w:sz w:val="22"/>
          <w:szCs w:val="22"/>
        </w:rPr>
        <w:t>a</w:t>
      </w:r>
      <w:r w:rsidRPr="004F0F21">
        <w:rPr>
          <w:spacing w:val="-1"/>
          <w:sz w:val="22"/>
          <w:szCs w:val="22"/>
        </w:rPr>
        <w:t>c</w:t>
      </w:r>
      <w:r w:rsidRPr="004F0F21">
        <w:rPr>
          <w:sz w:val="22"/>
          <w:szCs w:val="22"/>
        </w:rPr>
        <w:t xml:space="preserve">t on </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Appli</w:t>
      </w:r>
      <w:r w:rsidRPr="004F0F21">
        <w:rPr>
          <w:spacing w:val="-1"/>
          <w:sz w:val="22"/>
          <w:szCs w:val="22"/>
        </w:rPr>
        <w:t>ca</w:t>
      </w:r>
      <w:r w:rsidRPr="004F0F21">
        <w:rPr>
          <w:sz w:val="22"/>
          <w:szCs w:val="22"/>
        </w:rPr>
        <w:t>tion 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this </w:t>
      </w:r>
      <w:r w:rsidRPr="004F0F21">
        <w:rPr>
          <w:spacing w:val="1"/>
          <w:sz w:val="22"/>
          <w:szCs w:val="22"/>
        </w:rPr>
        <w:t>S</w:t>
      </w:r>
      <w:r w:rsidRPr="004F0F21">
        <w:rPr>
          <w:spacing w:val="-1"/>
          <w:sz w:val="22"/>
          <w:szCs w:val="22"/>
        </w:rPr>
        <w:t>ec</w:t>
      </w:r>
      <w:r w:rsidRPr="004F0F21">
        <w:rPr>
          <w:sz w:val="22"/>
          <w:szCs w:val="22"/>
        </w:rPr>
        <w:t xml:space="preserve">tion </w:t>
      </w:r>
      <w:r w:rsidR="00832849" w:rsidRPr="004F0F21">
        <w:rPr>
          <w:sz w:val="22"/>
          <w:szCs w:val="22"/>
        </w:rPr>
        <w:t>5.7</w:t>
      </w:r>
      <w:r w:rsidRPr="004F0F21">
        <w:rPr>
          <w:sz w:val="22"/>
          <w:szCs w:val="22"/>
        </w:rPr>
        <w:t xml:space="preserve"> must do so in </w:t>
      </w:r>
      <w:r w:rsidRPr="004F0F21">
        <w:rPr>
          <w:spacing w:val="-2"/>
          <w:sz w:val="22"/>
          <w:szCs w:val="22"/>
        </w:rPr>
        <w:t>g</w:t>
      </w:r>
      <w:r w:rsidRPr="004F0F21">
        <w:rPr>
          <w:sz w:val="22"/>
          <w:szCs w:val="22"/>
        </w:rPr>
        <w:t xml:space="preserve">ood </w:t>
      </w:r>
      <w:r w:rsidRPr="004F0F21">
        <w:rPr>
          <w:spacing w:val="-1"/>
          <w:sz w:val="22"/>
          <w:szCs w:val="22"/>
        </w:rPr>
        <w:t>fa</w:t>
      </w:r>
      <w:r w:rsidRPr="004F0F21">
        <w:rPr>
          <w:sz w:val="22"/>
          <w:szCs w:val="22"/>
        </w:rPr>
        <w:t>ith</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 xml:space="preserve">pt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2"/>
          <w:sz w:val="22"/>
          <w:szCs w:val="22"/>
        </w:rPr>
        <w:t>g</w:t>
      </w:r>
      <w:r w:rsidRPr="004F0F21">
        <w:rPr>
          <w:sz w:val="22"/>
          <w:szCs w:val="22"/>
        </w:rPr>
        <w:t xml:space="preserve">ood </w:t>
      </w:r>
      <w:r w:rsidRPr="004F0F21">
        <w:rPr>
          <w:spacing w:val="1"/>
          <w:sz w:val="22"/>
          <w:szCs w:val="22"/>
        </w:rPr>
        <w:t>c</w:t>
      </w:r>
      <w:r w:rsidRPr="004F0F21">
        <w:rPr>
          <w:spacing w:val="-1"/>
          <w:sz w:val="22"/>
          <w:szCs w:val="22"/>
        </w:rPr>
        <w:t>a</w:t>
      </w:r>
      <w:r w:rsidRPr="004F0F21">
        <w:rPr>
          <w:spacing w:val="2"/>
          <w:sz w:val="22"/>
          <w:szCs w:val="22"/>
        </w:rPr>
        <w:t>u</w:t>
      </w:r>
      <w:r w:rsidRPr="004F0F21">
        <w:rPr>
          <w:sz w:val="22"/>
          <w:szCs w:val="22"/>
        </w:rPr>
        <w:t>s</w:t>
      </w:r>
      <w:r w:rsidRPr="004F0F21">
        <w:rPr>
          <w:spacing w:val="-1"/>
          <w:sz w:val="22"/>
          <w:szCs w:val="22"/>
        </w:rPr>
        <w:t>e</w:t>
      </w:r>
      <w:r w:rsidRPr="004F0F21">
        <w:rPr>
          <w:sz w:val="22"/>
          <w:szCs w:val="22"/>
        </w:rPr>
        <w:t xml:space="preserve">,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te</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ir</w:t>
      </w:r>
      <w:r w:rsidRPr="004F0F21">
        <w:rPr>
          <w:spacing w:val="2"/>
          <w:sz w:val="22"/>
          <w:szCs w:val="22"/>
        </w:rPr>
        <w:t xml:space="preserve"> </w:t>
      </w:r>
      <w:r w:rsidRPr="004F0F21">
        <w:rPr>
          <w:spacing w:val="-1"/>
          <w:sz w:val="22"/>
          <w:szCs w:val="22"/>
        </w:rPr>
        <w:t>ac</w:t>
      </w:r>
      <w:r w:rsidRPr="004F0F21">
        <w:rPr>
          <w:sz w:val="22"/>
          <w:szCs w:val="22"/>
        </w:rPr>
        <w:t>tions within the</w:t>
      </w:r>
      <w:r w:rsidRPr="004F0F21">
        <w:rPr>
          <w:spacing w:val="-1"/>
          <w:sz w:val="22"/>
          <w:szCs w:val="22"/>
        </w:rPr>
        <w:t xml:space="preserve"> f</w:t>
      </w:r>
      <w:r w:rsidRPr="004F0F21">
        <w:rPr>
          <w:sz w:val="22"/>
          <w:szCs w:val="22"/>
        </w:rPr>
        <w:t>ollowing</w:t>
      </w:r>
      <w:r w:rsidRPr="004F0F21">
        <w:rPr>
          <w:spacing w:val="-2"/>
          <w:sz w:val="22"/>
          <w:szCs w:val="22"/>
        </w:rPr>
        <w:t xml:space="preserve"> </w:t>
      </w:r>
      <w:r w:rsidRPr="004F0F21">
        <w:rPr>
          <w:sz w:val="22"/>
          <w:szCs w:val="22"/>
        </w:rPr>
        <w:t>time</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iod:</w:t>
      </w:r>
    </w:p>
    <w:p w14:paraId="1B6F3A33" w14:textId="77777777" w:rsidR="00B54557" w:rsidRPr="004F0F21" w:rsidRDefault="00B54557">
      <w:pPr>
        <w:spacing w:before="11" w:line="260" w:lineRule="exact"/>
        <w:rPr>
          <w:sz w:val="22"/>
          <w:szCs w:val="22"/>
        </w:rPr>
      </w:pPr>
    </w:p>
    <w:tbl>
      <w:tblPr>
        <w:tblW w:w="0" w:type="auto"/>
        <w:tblInd w:w="1503" w:type="dxa"/>
        <w:tblLayout w:type="fixed"/>
        <w:tblCellMar>
          <w:left w:w="0" w:type="dxa"/>
          <w:right w:w="0" w:type="dxa"/>
        </w:tblCellMar>
        <w:tblLook w:val="01E0" w:firstRow="1" w:lastRow="1" w:firstColumn="1" w:lastColumn="1" w:noHBand="0" w:noVBand="0"/>
      </w:tblPr>
      <w:tblGrid>
        <w:gridCol w:w="5110"/>
        <w:gridCol w:w="2594"/>
      </w:tblGrid>
      <w:tr w:rsidR="00B54557" w:rsidRPr="004F0F21" w14:paraId="0D77F6A4" w14:textId="77777777">
        <w:trPr>
          <w:trHeight w:hRule="exact" w:val="396"/>
        </w:trPr>
        <w:tc>
          <w:tcPr>
            <w:tcW w:w="5110" w:type="dxa"/>
            <w:tcBorders>
              <w:top w:val="nil"/>
              <w:left w:val="nil"/>
              <w:bottom w:val="nil"/>
              <w:right w:val="nil"/>
            </w:tcBorders>
          </w:tcPr>
          <w:p w14:paraId="15187BD7" w14:textId="77777777" w:rsidR="00B54557" w:rsidRPr="004F0F21" w:rsidRDefault="00795FDD">
            <w:pPr>
              <w:spacing w:line="240" w:lineRule="exact"/>
              <w:ind w:left="120"/>
              <w:rPr>
                <w:sz w:val="22"/>
                <w:szCs w:val="22"/>
              </w:rPr>
            </w:pPr>
            <w:r w:rsidRPr="004F0F21">
              <w:rPr>
                <w:spacing w:val="-3"/>
                <w:sz w:val="22"/>
                <w:szCs w:val="22"/>
                <w:u w:val="single" w:color="000000"/>
              </w:rPr>
              <w:t>I</w:t>
            </w:r>
            <w:r w:rsidRPr="004F0F21">
              <w:rPr>
                <w:sz w:val="22"/>
                <w:szCs w:val="22"/>
                <w:u w:val="single" w:color="000000"/>
              </w:rPr>
              <w:t>ndividu</w:t>
            </w:r>
            <w:r w:rsidRPr="004F0F21">
              <w:rPr>
                <w:spacing w:val="-1"/>
                <w:sz w:val="22"/>
                <w:szCs w:val="22"/>
                <w:u w:val="single" w:color="000000"/>
              </w:rPr>
              <w:t>a</w:t>
            </w:r>
            <w:r w:rsidRPr="004F0F21">
              <w:rPr>
                <w:sz w:val="22"/>
                <w:szCs w:val="22"/>
                <w:u w:val="single" w:color="000000"/>
              </w:rPr>
              <w:t>l/G</w:t>
            </w:r>
            <w:r w:rsidRPr="004F0F21">
              <w:rPr>
                <w:spacing w:val="-1"/>
                <w:sz w:val="22"/>
                <w:szCs w:val="22"/>
                <w:u w:val="single" w:color="000000"/>
              </w:rPr>
              <w:t>r</w:t>
            </w:r>
            <w:r w:rsidRPr="004F0F21">
              <w:rPr>
                <w:sz w:val="22"/>
                <w:szCs w:val="22"/>
                <w:u w:val="single" w:color="000000"/>
              </w:rPr>
              <w:t>oup</w:t>
            </w:r>
          </w:p>
        </w:tc>
        <w:tc>
          <w:tcPr>
            <w:tcW w:w="2594" w:type="dxa"/>
            <w:tcBorders>
              <w:top w:val="nil"/>
              <w:left w:val="nil"/>
              <w:bottom w:val="nil"/>
              <w:right w:val="nil"/>
            </w:tcBorders>
          </w:tcPr>
          <w:p w14:paraId="67539B41" w14:textId="77777777" w:rsidR="00B54557" w:rsidRPr="004F0F21" w:rsidRDefault="00795FDD">
            <w:pPr>
              <w:spacing w:line="240" w:lineRule="exact"/>
              <w:ind w:left="434"/>
              <w:rPr>
                <w:sz w:val="22"/>
                <w:szCs w:val="22"/>
              </w:rPr>
            </w:pPr>
            <w:r w:rsidRPr="004F0F21">
              <w:rPr>
                <w:sz w:val="22"/>
                <w:szCs w:val="22"/>
                <w:u w:val="single" w:color="000000"/>
              </w:rPr>
              <w:t>Time</w:t>
            </w:r>
          </w:p>
        </w:tc>
      </w:tr>
      <w:tr w:rsidR="00B54557" w:rsidRPr="004F0F21" w14:paraId="0FB9F244" w14:textId="77777777">
        <w:trPr>
          <w:trHeight w:hRule="exact" w:val="414"/>
        </w:trPr>
        <w:tc>
          <w:tcPr>
            <w:tcW w:w="5110" w:type="dxa"/>
            <w:tcBorders>
              <w:top w:val="nil"/>
              <w:left w:val="nil"/>
              <w:bottom w:val="nil"/>
              <w:right w:val="nil"/>
            </w:tcBorders>
          </w:tcPr>
          <w:p w14:paraId="4E3DA5E1" w14:textId="77777777" w:rsidR="00B54557" w:rsidRPr="004F0F21" w:rsidRDefault="00B54557">
            <w:pPr>
              <w:spacing w:before="5" w:line="120" w:lineRule="exact"/>
              <w:rPr>
                <w:sz w:val="22"/>
                <w:szCs w:val="22"/>
              </w:rPr>
            </w:pPr>
          </w:p>
          <w:p w14:paraId="2E117A56" w14:textId="77777777" w:rsidR="00B54557" w:rsidRPr="004F0F21" w:rsidRDefault="00795FDD">
            <w:pPr>
              <w:ind w:left="120"/>
              <w:rPr>
                <w:sz w:val="22"/>
                <w:szCs w:val="22"/>
              </w:rPr>
            </w:pP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(c</w:t>
            </w:r>
            <w:r w:rsidRPr="004F0F21">
              <w:rPr>
                <w:sz w:val="22"/>
                <w:szCs w:val="22"/>
              </w:rPr>
              <w:t>oll</w:t>
            </w:r>
            <w:r w:rsidRPr="004F0F21">
              <w:rPr>
                <w:spacing w:val="-1"/>
                <w:sz w:val="22"/>
                <w:szCs w:val="22"/>
              </w:rPr>
              <w:t>ec</w:t>
            </w:r>
            <w:r w:rsidRPr="004F0F21">
              <w:rPr>
                <w:sz w:val="22"/>
                <w:szCs w:val="22"/>
              </w:rPr>
              <w:t>tion/v</w:t>
            </w:r>
            <w:r w:rsidRPr="004F0F21">
              <w:rPr>
                <w:spacing w:val="-1"/>
                <w:sz w:val="22"/>
                <w:szCs w:val="22"/>
              </w:rPr>
              <w:t>er</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w:t>
            </w:r>
          </w:p>
        </w:tc>
        <w:tc>
          <w:tcPr>
            <w:tcW w:w="2594" w:type="dxa"/>
            <w:tcBorders>
              <w:top w:val="nil"/>
              <w:left w:val="nil"/>
              <w:bottom w:val="nil"/>
              <w:right w:val="nil"/>
            </w:tcBorders>
          </w:tcPr>
          <w:p w14:paraId="6F8F07A9" w14:textId="77777777" w:rsidR="00B54557" w:rsidRPr="004F0F21" w:rsidRDefault="00B54557">
            <w:pPr>
              <w:spacing w:before="5" w:line="120" w:lineRule="exact"/>
              <w:rPr>
                <w:sz w:val="22"/>
                <w:szCs w:val="22"/>
              </w:rPr>
            </w:pPr>
          </w:p>
          <w:p w14:paraId="5D25D71A" w14:textId="77777777" w:rsidR="00B54557" w:rsidRPr="004F0F21" w:rsidRDefault="00795FDD">
            <w:pPr>
              <w:ind w:left="434"/>
              <w:rPr>
                <w:sz w:val="22"/>
                <w:szCs w:val="22"/>
              </w:rPr>
            </w:pPr>
            <w:r w:rsidRPr="004F0F21">
              <w:rPr>
                <w:sz w:val="22"/>
                <w:szCs w:val="22"/>
              </w:rPr>
              <w:t>six</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60)</w:t>
            </w:r>
            <w:r w:rsidRPr="004F0F21">
              <w:rPr>
                <w:spacing w:val="-1"/>
                <w:sz w:val="22"/>
                <w:szCs w:val="22"/>
              </w:rPr>
              <w:t xml:space="preserve"> </w:t>
            </w:r>
            <w:r w:rsidRPr="004F0F21">
              <w:rPr>
                <w:spacing w:val="2"/>
                <w:sz w:val="22"/>
                <w:szCs w:val="22"/>
              </w:rPr>
              <w:t>d</w:t>
            </w:r>
            <w:r w:rsidRPr="004F0F21">
              <w:rPr>
                <w:spacing w:val="4"/>
                <w:sz w:val="22"/>
                <w:szCs w:val="22"/>
              </w:rPr>
              <w:t>a</w:t>
            </w:r>
            <w:r w:rsidRPr="004F0F21">
              <w:rPr>
                <w:spacing w:val="-7"/>
                <w:sz w:val="22"/>
                <w:szCs w:val="22"/>
              </w:rPr>
              <w:t>ys</w:t>
            </w:r>
          </w:p>
        </w:tc>
      </w:tr>
      <w:tr w:rsidR="00B54557" w:rsidRPr="004F0F21" w14:paraId="4CE6C7FC" w14:textId="77777777">
        <w:trPr>
          <w:trHeight w:hRule="exact" w:val="276"/>
        </w:trPr>
        <w:tc>
          <w:tcPr>
            <w:tcW w:w="5110" w:type="dxa"/>
            <w:tcBorders>
              <w:top w:val="nil"/>
              <w:left w:val="nil"/>
              <w:bottom w:val="nil"/>
              <w:right w:val="nil"/>
            </w:tcBorders>
          </w:tcPr>
          <w:p w14:paraId="6B8FCACE" w14:textId="77777777" w:rsidR="00B54557" w:rsidRPr="004F0F21" w:rsidRDefault="00795FDD">
            <w:pPr>
              <w:spacing w:line="260" w:lineRule="exact"/>
              <w:ind w:left="120"/>
              <w:rPr>
                <w:sz w:val="22"/>
                <w:szCs w:val="22"/>
              </w:rPr>
            </w:pPr>
            <w:r w:rsidRPr="004F0F21">
              <w:rPr>
                <w:sz w:val="22"/>
                <w:szCs w:val="22"/>
              </w:rPr>
              <w:t>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nt Di</w:t>
            </w:r>
            <w:r w:rsidRPr="004F0F21">
              <w:rPr>
                <w:spacing w:val="2"/>
                <w:sz w:val="22"/>
                <w:szCs w:val="22"/>
              </w:rPr>
              <w:t>r</w:t>
            </w:r>
            <w:r w:rsidRPr="004F0F21">
              <w:rPr>
                <w:spacing w:val="-1"/>
                <w:sz w:val="22"/>
                <w:szCs w:val="22"/>
              </w:rPr>
              <w:t>ec</w:t>
            </w:r>
            <w:r w:rsidRPr="004F0F21">
              <w:rPr>
                <w:sz w:val="22"/>
                <w:szCs w:val="22"/>
              </w:rPr>
              <w:t>tor</w:t>
            </w:r>
            <w:r w:rsidRPr="004F0F21">
              <w:rPr>
                <w:spacing w:val="-1"/>
                <w:sz w:val="22"/>
                <w:szCs w:val="22"/>
              </w:rPr>
              <w:t xml:space="preserve"> </w:t>
            </w:r>
            <w:r w:rsidRPr="004F0F21">
              <w:rPr>
                <w:spacing w:val="2"/>
                <w:sz w:val="22"/>
                <w:szCs w:val="22"/>
              </w:rPr>
              <w:t>[</w:t>
            </w:r>
            <w:r w:rsidRPr="004F0F21">
              <w:rPr>
                <w:spacing w:val="1"/>
                <w:sz w:val="22"/>
                <w:szCs w:val="22"/>
              </w:rPr>
              <w:t>P</w:t>
            </w:r>
            <w:r w:rsidRPr="004F0F21">
              <w:rPr>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z w:val="22"/>
                <w:szCs w:val="22"/>
              </w:rPr>
              <w:t>]</w:t>
            </w:r>
          </w:p>
        </w:tc>
        <w:tc>
          <w:tcPr>
            <w:tcW w:w="2594" w:type="dxa"/>
            <w:tcBorders>
              <w:top w:val="nil"/>
              <w:left w:val="nil"/>
              <w:bottom w:val="nil"/>
              <w:right w:val="nil"/>
            </w:tcBorders>
          </w:tcPr>
          <w:p w14:paraId="06643235" w14:textId="77777777" w:rsidR="00B54557" w:rsidRPr="004F0F21" w:rsidRDefault="00795FDD">
            <w:pPr>
              <w:spacing w:line="260" w:lineRule="exact"/>
              <w:ind w:left="434"/>
              <w:rPr>
                <w:sz w:val="22"/>
                <w:szCs w:val="22"/>
              </w:rPr>
            </w:pPr>
            <w:r w:rsidRPr="004F0F21">
              <w:rPr>
                <w:sz w:val="22"/>
                <w:szCs w:val="22"/>
              </w:rPr>
              <w:t>thi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1"/>
                <w:sz w:val="22"/>
                <w:szCs w:val="22"/>
              </w:rPr>
              <w:t xml:space="preserve"> </w:t>
            </w:r>
            <w:r w:rsidRPr="004F0F21">
              <w:rPr>
                <w:spacing w:val="2"/>
                <w:sz w:val="22"/>
                <w:szCs w:val="22"/>
              </w:rPr>
              <w:t>d</w:t>
            </w:r>
            <w:r w:rsidRPr="004F0F21">
              <w:rPr>
                <w:spacing w:val="4"/>
                <w:sz w:val="22"/>
                <w:szCs w:val="22"/>
              </w:rPr>
              <w:t>a</w:t>
            </w:r>
            <w:r w:rsidRPr="004F0F21">
              <w:rPr>
                <w:spacing w:val="-5"/>
                <w:sz w:val="22"/>
                <w:szCs w:val="22"/>
              </w:rPr>
              <w:t>ys</w:t>
            </w:r>
          </w:p>
        </w:tc>
      </w:tr>
      <w:tr w:rsidR="00B54557" w:rsidRPr="004F0F21" w14:paraId="277E2B01" w14:textId="77777777">
        <w:trPr>
          <w:trHeight w:hRule="exact" w:val="276"/>
        </w:trPr>
        <w:tc>
          <w:tcPr>
            <w:tcW w:w="5110" w:type="dxa"/>
            <w:tcBorders>
              <w:top w:val="nil"/>
              <w:left w:val="nil"/>
              <w:bottom w:val="nil"/>
              <w:right w:val="nil"/>
            </w:tcBorders>
          </w:tcPr>
          <w:p w14:paraId="4C92F93F" w14:textId="77777777" w:rsidR="00B54557" w:rsidRPr="004F0F21" w:rsidRDefault="00795FDD">
            <w:pPr>
              <w:spacing w:line="260" w:lineRule="exact"/>
              <w:ind w:left="120"/>
              <w:rPr>
                <w:sz w:val="22"/>
                <w:szCs w:val="22"/>
              </w:rPr>
            </w:pP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p>
        </w:tc>
        <w:tc>
          <w:tcPr>
            <w:tcW w:w="2594" w:type="dxa"/>
            <w:tcBorders>
              <w:top w:val="nil"/>
              <w:left w:val="nil"/>
              <w:bottom w:val="nil"/>
              <w:right w:val="nil"/>
            </w:tcBorders>
          </w:tcPr>
          <w:p w14:paraId="3D70B28A" w14:textId="77777777" w:rsidR="00B54557" w:rsidRPr="004F0F21" w:rsidRDefault="00795FDD">
            <w:pPr>
              <w:spacing w:line="260" w:lineRule="exact"/>
              <w:ind w:left="434"/>
              <w:rPr>
                <w:sz w:val="22"/>
                <w:szCs w:val="22"/>
              </w:rPr>
            </w:pPr>
            <w:r w:rsidRPr="004F0F21">
              <w:rPr>
                <w:sz w:val="22"/>
                <w:szCs w:val="22"/>
              </w:rPr>
              <w:t>thi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1"/>
                <w:sz w:val="22"/>
                <w:szCs w:val="22"/>
              </w:rPr>
              <w:t xml:space="preserve"> </w:t>
            </w:r>
            <w:r w:rsidRPr="004F0F21">
              <w:rPr>
                <w:spacing w:val="2"/>
                <w:sz w:val="22"/>
                <w:szCs w:val="22"/>
              </w:rPr>
              <w:t>d</w:t>
            </w:r>
            <w:r w:rsidRPr="004F0F21">
              <w:rPr>
                <w:spacing w:val="4"/>
                <w:sz w:val="22"/>
                <w:szCs w:val="22"/>
              </w:rPr>
              <w:t>a</w:t>
            </w:r>
            <w:r w:rsidRPr="004F0F21">
              <w:rPr>
                <w:spacing w:val="-5"/>
                <w:sz w:val="22"/>
                <w:szCs w:val="22"/>
              </w:rPr>
              <w:t>ys</w:t>
            </w:r>
          </w:p>
        </w:tc>
      </w:tr>
      <w:tr w:rsidR="00B54557" w:rsidRPr="004F0F21" w14:paraId="5C309A9B" w14:textId="77777777">
        <w:trPr>
          <w:trHeight w:hRule="exact" w:val="276"/>
        </w:trPr>
        <w:tc>
          <w:tcPr>
            <w:tcW w:w="5110" w:type="dxa"/>
            <w:tcBorders>
              <w:top w:val="nil"/>
              <w:left w:val="nil"/>
              <w:bottom w:val="nil"/>
              <w:right w:val="nil"/>
            </w:tcBorders>
          </w:tcPr>
          <w:p w14:paraId="2E449B28" w14:textId="77777777" w:rsidR="00B54557" w:rsidRPr="004F0F21" w:rsidRDefault="00795FDD">
            <w:pPr>
              <w:spacing w:line="260" w:lineRule="exact"/>
              <w:ind w:left="120"/>
              <w:rPr>
                <w:sz w:val="22"/>
                <w:szCs w:val="22"/>
              </w:rPr>
            </w:pP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p>
        </w:tc>
        <w:tc>
          <w:tcPr>
            <w:tcW w:w="2594" w:type="dxa"/>
            <w:tcBorders>
              <w:top w:val="nil"/>
              <w:left w:val="nil"/>
              <w:bottom w:val="nil"/>
              <w:right w:val="nil"/>
            </w:tcBorders>
          </w:tcPr>
          <w:p w14:paraId="1901268C" w14:textId="77777777" w:rsidR="00B54557" w:rsidRPr="004F0F21" w:rsidRDefault="00795FDD">
            <w:pPr>
              <w:spacing w:line="260" w:lineRule="exact"/>
              <w:ind w:left="434"/>
              <w:rPr>
                <w:sz w:val="22"/>
                <w:szCs w:val="22"/>
              </w:rPr>
            </w:pPr>
            <w:r w:rsidRPr="004F0F21">
              <w:rPr>
                <w:sz w:val="22"/>
                <w:szCs w:val="22"/>
              </w:rPr>
              <w:t>N</w:t>
            </w:r>
            <w:r w:rsidRPr="004F0F21">
              <w:rPr>
                <w:spacing w:val="-1"/>
                <w:sz w:val="22"/>
                <w:szCs w:val="22"/>
              </w:rPr>
              <w:t>e</w:t>
            </w:r>
            <w:r w:rsidRPr="004F0F21">
              <w:rPr>
                <w:spacing w:val="2"/>
                <w:sz w:val="22"/>
                <w:szCs w:val="22"/>
              </w:rPr>
              <w:t>x</w:t>
            </w:r>
            <w:r w:rsidRPr="004F0F21">
              <w:rPr>
                <w:sz w:val="22"/>
                <w:szCs w:val="22"/>
              </w:rPr>
              <w:t xml:space="preserve">t </w:t>
            </w:r>
            <w:r w:rsidRPr="004F0F21">
              <w:rPr>
                <w:spacing w:val="-1"/>
                <w:sz w:val="22"/>
                <w:szCs w:val="22"/>
              </w:rPr>
              <w:t>re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z w:val="22"/>
                <w:szCs w:val="22"/>
              </w:rPr>
              <w:t>g</w:t>
            </w:r>
          </w:p>
        </w:tc>
      </w:tr>
      <w:tr w:rsidR="00B54557" w:rsidRPr="004F0F21" w14:paraId="3B936B33" w14:textId="77777777">
        <w:trPr>
          <w:trHeight w:hRule="exact" w:val="258"/>
        </w:trPr>
        <w:tc>
          <w:tcPr>
            <w:tcW w:w="5110" w:type="dxa"/>
            <w:tcBorders>
              <w:top w:val="nil"/>
              <w:left w:val="nil"/>
              <w:bottom w:val="nil"/>
              <w:right w:val="nil"/>
            </w:tcBorders>
          </w:tcPr>
          <w:p w14:paraId="4FA80CAA" w14:textId="77777777" w:rsidR="00B54557" w:rsidRPr="004F0F21" w:rsidRDefault="00795FDD">
            <w:pPr>
              <w:spacing w:line="240" w:lineRule="exact"/>
              <w:ind w:left="120"/>
              <w:rPr>
                <w:sz w:val="22"/>
                <w:szCs w:val="22"/>
              </w:rPr>
            </w:pP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w:t>
            </w:r>
            <w:r w:rsidRPr="004F0F21">
              <w:rPr>
                <w:spacing w:val="-1"/>
                <w:sz w:val="22"/>
                <w:szCs w:val="22"/>
              </w:rPr>
              <w:t>r</w:t>
            </w:r>
            <w:r w:rsidRPr="004F0F21">
              <w:rPr>
                <w:sz w:val="22"/>
                <w:szCs w:val="22"/>
              </w:rPr>
              <w:t>ust</w:t>
            </w:r>
            <w:r w:rsidRPr="004F0F21">
              <w:rPr>
                <w:spacing w:val="1"/>
                <w:sz w:val="22"/>
                <w:szCs w:val="22"/>
              </w:rPr>
              <w:t>e</w:t>
            </w:r>
            <w:r w:rsidRPr="004F0F21">
              <w:rPr>
                <w:spacing w:val="-1"/>
                <w:sz w:val="22"/>
                <w:szCs w:val="22"/>
              </w:rPr>
              <w:t>e</w:t>
            </w:r>
            <w:r w:rsidRPr="004F0F21">
              <w:rPr>
                <w:sz w:val="22"/>
                <w:szCs w:val="22"/>
              </w:rPr>
              <w:t xml:space="preserve">s </w:t>
            </w:r>
            <w:r w:rsidRPr="004F0F21">
              <w:rPr>
                <w:spacing w:val="2"/>
                <w:sz w:val="22"/>
                <w:szCs w:val="22"/>
              </w:rPr>
              <w:t>[</w:t>
            </w:r>
            <w:r w:rsidR="00645F9C" w:rsidRPr="004F0F21">
              <w:rPr>
                <w:sz w:val="22"/>
                <w:szCs w:val="22"/>
              </w:rPr>
              <w:t>Trustees</w:t>
            </w:r>
            <w:r w:rsidRPr="004F0F21">
              <w:rPr>
                <w:sz w:val="22"/>
                <w:szCs w:val="22"/>
              </w:rPr>
              <w:t>]</w:t>
            </w:r>
          </w:p>
        </w:tc>
        <w:tc>
          <w:tcPr>
            <w:tcW w:w="2594" w:type="dxa"/>
            <w:tcBorders>
              <w:top w:val="nil"/>
              <w:left w:val="nil"/>
              <w:bottom w:val="nil"/>
              <w:right w:val="nil"/>
            </w:tcBorders>
          </w:tcPr>
          <w:p w14:paraId="7CFAC639" w14:textId="77777777" w:rsidR="00B54557" w:rsidRPr="004F0F21" w:rsidRDefault="00795FDD">
            <w:pPr>
              <w:spacing w:line="240" w:lineRule="exact"/>
              <w:ind w:left="434"/>
              <w:rPr>
                <w:sz w:val="22"/>
                <w:szCs w:val="22"/>
              </w:rPr>
            </w:pPr>
            <w:r w:rsidRPr="004F0F21">
              <w:rPr>
                <w:sz w:val="22"/>
                <w:szCs w:val="22"/>
              </w:rPr>
              <w:t>N</w:t>
            </w:r>
            <w:r w:rsidRPr="004F0F21">
              <w:rPr>
                <w:spacing w:val="-1"/>
                <w:sz w:val="22"/>
                <w:szCs w:val="22"/>
              </w:rPr>
              <w:t>e</w:t>
            </w:r>
            <w:r w:rsidRPr="004F0F21">
              <w:rPr>
                <w:spacing w:val="2"/>
                <w:sz w:val="22"/>
                <w:szCs w:val="22"/>
              </w:rPr>
              <w:t>x</w:t>
            </w:r>
            <w:r w:rsidRPr="004F0F21">
              <w:rPr>
                <w:sz w:val="22"/>
                <w:szCs w:val="22"/>
              </w:rPr>
              <w:t xml:space="preserve">t </w:t>
            </w:r>
            <w:r w:rsidRPr="004F0F21">
              <w:rPr>
                <w:spacing w:val="-1"/>
                <w:sz w:val="22"/>
                <w:szCs w:val="22"/>
              </w:rPr>
              <w:t>re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z w:val="22"/>
                <w:szCs w:val="22"/>
              </w:rPr>
              <w:t>g</w:t>
            </w:r>
          </w:p>
        </w:tc>
      </w:tr>
    </w:tbl>
    <w:p w14:paraId="21844BFC" w14:textId="77777777" w:rsidR="00B54557" w:rsidRPr="004F0F21" w:rsidRDefault="00B54557">
      <w:pPr>
        <w:spacing w:before="12" w:line="240" w:lineRule="exact"/>
        <w:rPr>
          <w:sz w:val="22"/>
          <w:szCs w:val="22"/>
        </w:rPr>
      </w:pPr>
    </w:p>
    <w:p w14:paraId="6B63CED2" w14:textId="77777777" w:rsidR="00B54557" w:rsidRPr="004F0F21" w:rsidRDefault="00795FDD">
      <w:pPr>
        <w:spacing w:before="29"/>
        <w:ind w:left="1540" w:right="263"/>
        <w:rPr>
          <w:sz w:val="22"/>
          <w:szCs w:val="22"/>
        </w:rPr>
      </w:pP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 xml:space="preserve">iods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onsid</w:t>
      </w:r>
      <w:r w:rsidRPr="004F0F21">
        <w:rPr>
          <w:spacing w:val="-1"/>
          <w:sz w:val="22"/>
          <w:szCs w:val="22"/>
        </w:rPr>
        <w:t>ere</w:t>
      </w:r>
      <w:r w:rsidRPr="004F0F21">
        <w:rPr>
          <w:sz w:val="22"/>
          <w:szCs w:val="22"/>
        </w:rPr>
        <w:t>d</w:t>
      </w:r>
      <w:r w:rsidRPr="004F0F21">
        <w:rPr>
          <w:spacing w:val="2"/>
          <w:sz w:val="22"/>
          <w:szCs w:val="22"/>
        </w:rPr>
        <w:t xml:space="preserve"> </w:t>
      </w:r>
      <w:r w:rsidRPr="004F0F21">
        <w:rPr>
          <w:spacing w:val="-2"/>
          <w:sz w:val="22"/>
          <w:szCs w:val="22"/>
        </w:rPr>
        <w:t>g</w:t>
      </w:r>
      <w:r w:rsidRPr="004F0F21">
        <w:rPr>
          <w:sz w:val="22"/>
          <w:szCs w:val="22"/>
        </w:rPr>
        <w:t>uid</w:t>
      </w:r>
      <w:r w:rsidRPr="004F0F21">
        <w:rPr>
          <w:spacing w:val="-1"/>
          <w:sz w:val="22"/>
          <w:szCs w:val="22"/>
        </w:rPr>
        <w:t>e</w:t>
      </w:r>
      <w:r w:rsidRPr="004F0F21">
        <w:rPr>
          <w:sz w:val="22"/>
          <w:szCs w:val="22"/>
        </w:rPr>
        <w:t>lin</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 xml:space="preserve">do not </w:t>
      </w:r>
      <w:r w:rsidRPr="004F0F21">
        <w:rPr>
          <w:spacing w:val="-1"/>
          <w:sz w:val="22"/>
          <w:szCs w:val="22"/>
        </w:rPr>
        <w:t>crea</w:t>
      </w:r>
      <w:r w:rsidRPr="004F0F21">
        <w:rPr>
          <w:sz w:val="22"/>
          <w:szCs w:val="22"/>
        </w:rPr>
        <w:t>te</w:t>
      </w:r>
      <w:r w:rsidRPr="004F0F21">
        <w:rPr>
          <w:spacing w:val="1"/>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 xml:space="preserve">hts </w:t>
      </w:r>
      <w:r w:rsidRPr="004F0F21">
        <w:rPr>
          <w:spacing w:val="2"/>
          <w:sz w:val="22"/>
          <w:szCs w:val="22"/>
        </w:rPr>
        <w:t>f</w:t>
      </w:r>
      <w:r w:rsidRPr="004F0F21">
        <w:rPr>
          <w:sz w:val="22"/>
          <w:szCs w:val="22"/>
        </w:rPr>
        <w:t>or</w:t>
      </w:r>
      <w:r w:rsidRPr="004F0F21">
        <w:rPr>
          <w:spacing w:val="-1"/>
          <w:sz w:val="22"/>
          <w:szCs w:val="22"/>
        </w:rPr>
        <w:t xml:space="preserve"> </w:t>
      </w:r>
      <w:r w:rsidRPr="004F0F21">
        <w:rPr>
          <w:sz w:val="22"/>
          <w:szCs w:val="22"/>
        </w:rPr>
        <w:t xml:space="preserve">a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to h</w:t>
      </w:r>
      <w:r w:rsidRPr="004F0F21">
        <w:rPr>
          <w:spacing w:val="-1"/>
          <w:sz w:val="22"/>
          <w:szCs w:val="22"/>
        </w:rPr>
        <w:t>a</w:t>
      </w:r>
      <w:r w:rsidRPr="004F0F21">
        <w:rPr>
          <w:sz w:val="22"/>
          <w:szCs w:val="22"/>
        </w:rPr>
        <w:t>ve</w:t>
      </w:r>
      <w:r w:rsidRPr="004F0F21">
        <w:rPr>
          <w:spacing w:val="1"/>
          <w:sz w:val="22"/>
          <w:szCs w:val="22"/>
        </w:rPr>
        <w:t xml:space="preserve"> </w:t>
      </w:r>
      <w:r w:rsidRPr="004F0F21">
        <w:rPr>
          <w:spacing w:val="-1"/>
          <w:sz w:val="22"/>
          <w:szCs w:val="22"/>
        </w:rPr>
        <w:t>a</w:t>
      </w:r>
      <w:r w:rsidRPr="004F0F21">
        <w:rPr>
          <w:sz w:val="22"/>
          <w:szCs w:val="22"/>
        </w:rPr>
        <w:t xml:space="preserve">n </w:t>
      </w:r>
      <w:r w:rsidRPr="004F0F21">
        <w:rPr>
          <w:spacing w:val="2"/>
          <w:sz w:val="22"/>
          <w:szCs w:val="22"/>
        </w:rPr>
        <w:t>A</w:t>
      </w:r>
      <w:r w:rsidRPr="004F0F21">
        <w:rPr>
          <w:sz w:val="22"/>
          <w:szCs w:val="22"/>
        </w:rPr>
        <w:t>ppli</w:t>
      </w:r>
      <w:r w:rsidRPr="004F0F21">
        <w:rPr>
          <w:spacing w:val="-1"/>
          <w:sz w:val="22"/>
          <w:szCs w:val="22"/>
        </w:rPr>
        <w:t>ca</w:t>
      </w:r>
      <w:r w:rsidRPr="004F0F21">
        <w:rPr>
          <w:sz w:val="22"/>
          <w:szCs w:val="22"/>
        </w:rPr>
        <w:t>tion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ss</w:t>
      </w:r>
      <w:r w:rsidRPr="004F0F21">
        <w:rPr>
          <w:spacing w:val="-1"/>
          <w:sz w:val="22"/>
          <w:szCs w:val="22"/>
        </w:rPr>
        <w:t>e</w:t>
      </w:r>
      <w:r w:rsidRPr="004F0F21">
        <w:rPr>
          <w:sz w:val="22"/>
          <w:szCs w:val="22"/>
        </w:rPr>
        <w:t>d wit</w:t>
      </w:r>
      <w:r w:rsidRPr="004F0F21">
        <w:rPr>
          <w:spacing w:val="2"/>
          <w:sz w:val="22"/>
          <w:szCs w:val="22"/>
        </w:rPr>
        <w:t>h</w:t>
      </w:r>
      <w:r w:rsidRPr="004F0F21">
        <w:rPr>
          <w:sz w:val="22"/>
          <w:szCs w:val="22"/>
        </w:rPr>
        <w:t>in th</w:t>
      </w:r>
      <w:r w:rsidRPr="004F0F21">
        <w:rPr>
          <w:spacing w:val="-1"/>
          <w:sz w:val="22"/>
          <w:szCs w:val="22"/>
        </w:rPr>
        <w:t>e</w:t>
      </w:r>
      <w:r w:rsidRPr="004F0F21">
        <w:rPr>
          <w:sz w:val="22"/>
          <w:szCs w:val="22"/>
        </w:rPr>
        <w:t>se</w:t>
      </w:r>
      <w:r w:rsidRPr="004F0F21">
        <w:rPr>
          <w:spacing w:val="-1"/>
          <w:sz w:val="22"/>
          <w:szCs w:val="22"/>
        </w:rPr>
        <w:t xml:space="preserve"> </w:t>
      </w:r>
      <w:r w:rsidRPr="004F0F21">
        <w:rPr>
          <w:sz w:val="22"/>
          <w:szCs w:val="22"/>
        </w:rPr>
        <w:t>p</w:t>
      </w:r>
      <w:r w:rsidRPr="004F0F21">
        <w:rPr>
          <w:spacing w:val="-1"/>
          <w:sz w:val="22"/>
          <w:szCs w:val="22"/>
        </w:rPr>
        <w:t>rec</w:t>
      </w:r>
      <w:r w:rsidRPr="004F0F21">
        <w:rPr>
          <w:sz w:val="22"/>
          <w:szCs w:val="22"/>
        </w:rPr>
        <w:t>ise</w:t>
      </w:r>
      <w:r w:rsidRPr="004F0F21">
        <w:rPr>
          <w:spacing w:val="-1"/>
          <w:sz w:val="22"/>
          <w:szCs w:val="22"/>
        </w:rPr>
        <w:t xml:space="preserve"> </w:t>
      </w:r>
      <w:r w:rsidRPr="004F0F21">
        <w:rPr>
          <w:spacing w:val="2"/>
          <w:sz w:val="22"/>
          <w:szCs w:val="22"/>
        </w:rPr>
        <w:t>p</w:t>
      </w:r>
      <w:r w:rsidRPr="004F0F21">
        <w:rPr>
          <w:spacing w:val="-1"/>
          <w:sz w:val="22"/>
          <w:szCs w:val="22"/>
        </w:rPr>
        <w:t>er</w:t>
      </w:r>
      <w:r w:rsidRPr="004F0F21">
        <w:rPr>
          <w:sz w:val="22"/>
          <w:szCs w:val="22"/>
        </w:rPr>
        <w:t>iods;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how</w:t>
      </w:r>
      <w:r w:rsidRPr="004F0F21">
        <w:rPr>
          <w:spacing w:val="-1"/>
          <w:sz w:val="22"/>
          <w:szCs w:val="22"/>
        </w:rPr>
        <w:t>e</w:t>
      </w:r>
      <w:r w:rsidRPr="004F0F21">
        <w:rPr>
          <w:spacing w:val="2"/>
          <w:sz w:val="22"/>
          <w:szCs w:val="22"/>
        </w:rPr>
        <w:t>v</w:t>
      </w:r>
      <w:r w:rsidRPr="004F0F21">
        <w:rPr>
          <w:spacing w:val="-1"/>
          <w:sz w:val="22"/>
          <w:szCs w:val="22"/>
        </w:rPr>
        <w:t>er</w:t>
      </w:r>
      <w:r w:rsidRPr="004F0F21">
        <w:rPr>
          <w:sz w:val="22"/>
          <w:szCs w:val="22"/>
        </w:rPr>
        <w:t>, th</w:t>
      </w:r>
      <w:r w:rsidRPr="004F0F21">
        <w:rPr>
          <w:spacing w:val="-1"/>
          <w:sz w:val="22"/>
          <w:szCs w:val="22"/>
        </w:rPr>
        <w:t>a</w:t>
      </w:r>
      <w:r w:rsidRPr="004F0F21">
        <w:rPr>
          <w:sz w:val="22"/>
          <w:szCs w:val="22"/>
        </w:rPr>
        <w:t xml:space="preserve">t </w:t>
      </w:r>
      <w:r w:rsidRPr="004F0F21">
        <w:rPr>
          <w:spacing w:val="3"/>
          <w:sz w:val="22"/>
          <w:szCs w:val="22"/>
        </w:rPr>
        <w:t>t</w:t>
      </w:r>
      <w:r w:rsidRPr="004F0F21">
        <w:rPr>
          <w:sz w:val="22"/>
          <w:szCs w:val="22"/>
        </w:rPr>
        <w:t>his p</w:t>
      </w:r>
      <w:r w:rsidRPr="004F0F21">
        <w:rPr>
          <w:spacing w:val="-1"/>
          <w:sz w:val="22"/>
          <w:szCs w:val="22"/>
        </w:rPr>
        <w:t>r</w:t>
      </w:r>
      <w:r w:rsidRPr="004F0F21">
        <w:rPr>
          <w:sz w:val="22"/>
          <w:szCs w:val="22"/>
        </w:rPr>
        <w:t>ovision sh</w:t>
      </w:r>
      <w:r w:rsidRPr="004F0F21">
        <w:rPr>
          <w:spacing w:val="-1"/>
          <w:sz w:val="22"/>
          <w:szCs w:val="22"/>
        </w:rPr>
        <w:t>a</w:t>
      </w:r>
      <w:r w:rsidRPr="004F0F21">
        <w:rPr>
          <w:sz w:val="22"/>
          <w:szCs w:val="22"/>
        </w:rPr>
        <w:t xml:space="preserve">ll not </w:t>
      </w:r>
      <w:r w:rsidRPr="004F0F21">
        <w:rPr>
          <w:spacing w:val="-1"/>
          <w:sz w:val="22"/>
          <w:szCs w:val="22"/>
        </w:rPr>
        <w:t>a</w:t>
      </w:r>
      <w:r w:rsidRPr="004F0F21">
        <w:rPr>
          <w:sz w:val="22"/>
          <w:szCs w:val="22"/>
        </w:rPr>
        <w:t>pp</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to the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 xml:space="preserve">iods </w:t>
      </w:r>
      <w:r w:rsidRPr="004F0F21">
        <w:rPr>
          <w:spacing w:val="-1"/>
          <w:sz w:val="22"/>
          <w:szCs w:val="22"/>
        </w:rPr>
        <w:t>c</w:t>
      </w:r>
      <w:r w:rsidRPr="004F0F21">
        <w:rPr>
          <w:sz w:val="22"/>
          <w:szCs w:val="22"/>
        </w:rPr>
        <w:t>ont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w:t>
      </w:r>
      <w:r w:rsidRPr="004F0F21">
        <w:rPr>
          <w:spacing w:val="2"/>
          <w:sz w:val="22"/>
          <w:szCs w:val="22"/>
        </w:rPr>
        <w:t>o</w:t>
      </w:r>
      <w:r w:rsidRPr="004F0F21">
        <w:rPr>
          <w:sz w:val="22"/>
          <w:szCs w:val="22"/>
        </w:rPr>
        <w:t>ns of</w:t>
      </w:r>
      <w:r w:rsidRPr="004F0F21">
        <w:rPr>
          <w:spacing w:val="-1"/>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832849" w:rsidRPr="004F0F21">
        <w:rPr>
          <w:spacing w:val="-1"/>
          <w:sz w:val="22"/>
          <w:szCs w:val="22"/>
        </w:rPr>
        <w:t>12</w:t>
      </w:r>
      <w:r w:rsidRPr="004F0F21">
        <w:rPr>
          <w:sz w:val="22"/>
          <w:szCs w:val="22"/>
        </w:rPr>
        <w:t xml:space="preserve">. </w:t>
      </w:r>
      <w:r w:rsidRPr="004F0F21">
        <w:rPr>
          <w:spacing w:val="2"/>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w:t>
      </w:r>
      <w:r w:rsidRPr="004F0F21">
        <w:rPr>
          <w:spacing w:val="2"/>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832849" w:rsidRPr="004F0F21">
        <w:rPr>
          <w:spacing w:val="-1"/>
          <w:sz w:val="22"/>
          <w:szCs w:val="22"/>
        </w:rPr>
        <w:t>12</w:t>
      </w:r>
      <w:r w:rsidRPr="004F0F21">
        <w:rPr>
          <w:spacing w:val="-1"/>
          <w:sz w:val="22"/>
          <w:szCs w:val="22"/>
        </w:rPr>
        <w:t xml:space="preserve"> </w:t>
      </w:r>
      <w:r w:rsidRPr="004F0F21">
        <w:rPr>
          <w:sz w:val="22"/>
          <w:szCs w:val="22"/>
        </w:rPr>
        <w:t xml:space="preserve">is </w:t>
      </w:r>
      <w:r w:rsidRPr="004F0F21">
        <w:rPr>
          <w:spacing w:val="-1"/>
          <w:sz w:val="22"/>
          <w:szCs w:val="22"/>
        </w:rPr>
        <w:t>ac</w:t>
      </w:r>
      <w:r w:rsidRPr="004F0F21">
        <w:rPr>
          <w:sz w:val="22"/>
          <w:szCs w:val="22"/>
        </w:rPr>
        <w:t>tiv</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tion or</w:t>
      </w:r>
      <w:r w:rsidRPr="004F0F21">
        <w:rPr>
          <w:spacing w:val="-1"/>
          <w:sz w:val="22"/>
          <w:szCs w:val="22"/>
        </w:rPr>
        <w:t xml:space="preserve"> ac</w:t>
      </w:r>
      <w:r w:rsidRPr="004F0F21">
        <w:rPr>
          <w:sz w:val="22"/>
          <w:szCs w:val="22"/>
        </w:rPr>
        <w:t xml:space="preserve">tion </w:t>
      </w:r>
      <w:r w:rsidRPr="004F0F21">
        <w:rPr>
          <w:spacing w:val="-1"/>
          <w:sz w:val="22"/>
          <w:szCs w:val="22"/>
        </w:rPr>
        <w:t>a</w:t>
      </w:r>
      <w:r w:rsidRPr="004F0F21">
        <w:rPr>
          <w:sz w:val="22"/>
          <w:szCs w:val="22"/>
        </w:rPr>
        <w: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2"/>
          <w:sz w:val="22"/>
          <w:szCs w:val="22"/>
        </w:rPr>
        <w:t>h</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in, the</w:t>
      </w:r>
      <w:r w:rsidRPr="004F0F21">
        <w:rPr>
          <w:spacing w:val="-1"/>
          <w:sz w:val="22"/>
          <w:szCs w:val="22"/>
        </w:rPr>
        <w:t xml:space="preserve"> </w:t>
      </w:r>
      <w:r w:rsidRPr="004F0F21">
        <w:rPr>
          <w:sz w:val="22"/>
          <w:szCs w:val="22"/>
        </w:rPr>
        <w:t>time</w:t>
      </w:r>
      <w:r w:rsidRPr="004F0F21">
        <w:rPr>
          <w:spacing w:val="-1"/>
          <w:sz w:val="22"/>
          <w:szCs w:val="22"/>
        </w:rPr>
        <w:t xml:space="preserve"> re</w:t>
      </w:r>
      <w:r w:rsidRPr="004F0F21">
        <w:rPr>
          <w:sz w:val="22"/>
          <w:szCs w:val="22"/>
        </w:rPr>
        <w:t>qui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n</w:t>
      </w:r>
      <w:r w:rsidRPr="004F0F21">
        <w:rPr>
          <w:spacing w:val="3"/>
          <w:sz w:val="22"/>
          <w:szCs w:val="22"/>
        </w:rPr>
        <w:t>t</w:t>
      </w:r>
      <w:r w:rsidRPr="004F0F21">
        <w:rPr>
          <w:sz w:val="22"/>
          <w:szCs w:val="22"/>
        </w:rPr>
        <w:t>s s</w:t>
      </w:r>
      <w:r w:rsidRPr="004F0F21">
        <w:rPr>
          <w:spacing w:val="-1"/>
          <w:sz w:val="22"/>
          <w:szCs w:val="22"/>
        </w:rPr>
        <w:t>e</w:t>
      </w:r>
      <w:r w:rsidRPr="004F0F21">
        <w:rPr>
          <w:sz w:val="22"/>
          <w:szCs w:val="22"/>
        </w:rPr>
        <w:t xml:space="preserve">t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th th</w:t>
      </w:r>
      <w:r w:rsidRPr="004F0F21">
        <w:rPr>
          <w:spacing w:val="-1"/>
          <w:sz w:val="22"/>
          <w:szCs w:val="22"/>
        </w:rPr>
        <w:t>ere</w:t>
      </w:r>
      <w:r w:rsidRPr="004F0F21">
        <w:rPr>
          <w:sz w:val="22"/>
          <w:szCs w:val="22"/>
        </w:rPr>
        <w:t>in sh</w:t>
      </w:r>
      <w:r w:rsidRPr="004F0F21">
        <w:rPr>
          <w:spacing w:val="-1"/>
          <w:sz w:val="22"/>
          <w:szCs w:val="22"/>
        </w:rPr>
        <w:t>a</w:t>
      </w:r>
      <w:r w:rsidRPr="004F0F21">
        <w:rPr>
          <w:sz w:val="22"/>
          <w:szCs w:val="22"/>
        </w:rPr>
        <w:t>ll</w:t>
      </w:r>
      <w:r w:rsidRPr="004F0F21">
        <w:rPr>
          <w:spacing w:val="3"/>
          <w:sz w:val="22"/>
          <w:szCs w:val="22"/>
        </w:rPr>
        <w:t xml:space="preserve"> </w:t>
      </w:r>
      <w:r w:rsidRPr="004F0F21">
        <w:rPr>
          <w:spacing w:val="-2"/>
          <w:sz w:val="22"/>
          <w:szCs w:val="22"/>
        </w:rPr>
        <w:t>g</w:t>
      </w:r>
      <w:r w:rsidRPr="004F0F21">
        <w:rPr>
          <w:sz w:val="22"/>
          <w:szCs w:val="22"/>
        </w:rPr>
        <w:t>ov</w:t>
      </w:r>
      <w:r w:rsidRPr="004F0F21">
        <w:rPr>
          <w:spacing w:val="1"/>
          <w:sz w:val="22"/>
          <w:szCs w:val="22"/>
        </w:rPr>
        <w:t>e</w:t>
      </w:r>
      <w:r w:rsidRPr="004F0F21">
        <w:rPr>
          <w:spacing w:val="-1"/>
          <w:sz w:val="22"/>
          <w:szCs w:val="22"/>
        </w:rPr>
        <w:t>r</w:t>
      </w:r>
      <w:r w:rsidRPr="004F0F21">
        <w:rPr>
          <w:sz w:val="22"/>
          <w:szCs w:val="22"/>
        </w:rPr>
        <w:t>n</w:t>
      </w:r>
      <w:r w:rsidRPr="004F0F21">
        <w:rPr>
          <w:spacing w:val="2"/>
          <w:sz w:val="22"/>
          <w:szCs w:val="22"/>
        </w:rPr>
        <w:t xml:space="preserve"> </w:t>
      </w:r>
      <w:r w:rsidRPr="004F0F21">
        <w:rPr>
          <w:sz w:val="22"/>
          <w:szCs w:val="22"/>
        </w:rPr>
        <w:t>the</w:t>
      </w:r>
      <w:r w:rsidRPr="004F0F21">
        <w:rPr>
          <w:spacing w:val="-1"/>
          <w:sz w:val="22"/>
          <w:szCs w:val="22"/>
        </w:rPr>
        <w:t xml:space="preserve"> c</w:t>
      </w:r>
      <w:r w:rsidRPr="004F0F21">
        <w:rPr>
          <w:sz w:val="22"/>
          <w:szCs w:val="22"/>
        </w:rPr>
        <w:t>ontinu</w:t>
      </w:r>
      <w:r w:rsidRPr="004F0F21">
        <w:rPr>
          <w:spacing w:val="-1"/>
          <w:sz w:val="22"/>
          <w:szCs w:val="22"/>
        </w:rPr>
        <w:t>e</w:t>
      </w:r>
      <w:r w:rsidRPr="004F0F21">
        <w:rPr>
          <w:sz w:val="22"/>
          <w:szCs w:val="22"/>
        </w:rPr>
        <w:t>d 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ssing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tion.</w:t>
      </w:r>
    </w:p>
    <w:p w14:paraId="6F024B0B" w14:textId="77777777" w:rsidR="00B54557" w:rsidRPr="004F0F21" w:rsidRDefault="00B54557">
      <w:pPr>
        <w:spacing w:line="240" w:lineRule="exact"/>
        <w:rPr>
          <w:sz w:val="22"/>
          <w:szCs w:val="22"/>
        </w:rPr>
      </w:pPr>
    </w:p>
    <w:p w14:paraId="4605CF78" w14:textId="77777777" w:rsidR="00B54557" w:rsidRPr="004F0F21" w:rsidRDefault="00B54557">
      <w:pPr>
        <w:spacing w:line="240" w:lineRule="exact"/>
        <w:rPr>
          <w:sz w:val="22"/>
          <w:szCs w:val="22"/>
        </w:rPr>
      </w:pPr>
    </w:p>
    <w:p w14:paraId="67F50CC7" w14:textId="77777777" w:rsidR="00B54557" w:rsidRPr="004F0F21" w:rsidRDefault="00795FDD" w:rsidP="00F747DA">
      <w:pPr>
        <w:ind w:left="1540" w:right="501" w:hanging="720"/>
        <w:rPr>
          <w:sz w:val="22"/>
          <w:szCs w:val="22"/>
        </w:rPr>
      </w:pPr>
      <w:r w:rsidRPr="004F0F21">
        <w:rPr>
          <w:spacing w:val="-1"/>
          <w:sz w:val="22"/>
          <w:szCs w:val="22"/>
        </w:rPr>
        <w:t>(</w:t>
      </w:r>
      <w:r w:rsidRPr="004F0F21">
        <w:rPr>
          <w:sz w:val="22"/>
          <w:szCs w:val="22"/>
        </w:rPr>
        <w:t xml:space="preserve">k)      </w:t>
      </w:r>
      <w:r w:rsidRPr="004F0F21">
        <w:rPr>
          <w:spacing w:val="21"/>
          <w:sz w:val="22"/>
          <w:szCs w:val="22"/>
        </w:rPr>
        <w:t xml:space="preserve"> </w:t>
      </w:r>
      <w:r w:rsidRPr="004F0F21">
        <w:rPr>
          <w:sz w:val="22"/>
          <w:szCs w:val="22"/>
        </w:rPr>
        <w:t>An Appli</w:t>
      </w:r>
      <w:r w:rsidRPr="004F0F21">
        <w:rPr>
          <w:spacing w:val="-1"/>
          <w:sz w:val="22"/>
          <w:szCs w:val="22"/>
        </w:rPr>
        <w:t>ca</w:t>
      </w:r>
      <w:r w:rsidRPr="004F0F21">
        <w:rPr>
          <w:sz w:val="22"/>
          <w:szCs w:val="22"/>
        </w:rPr>
        <w:t>nt who h</w:t>
      </w:r>
      <w:r w:rsidRPr="004F0F21">
        <w:rPr>
          <w:spacing w:val="-1"/>
          <w:sz w:val="22"/>
          <w:szCs w:val="22"/>
        </w:rPr>
        <w:t>a</w:t>
      </w:r>
      <w:r w:rsidRPr="004F0F21">
        <w:rPr>
          <w:sz w:val="22"/>
          <w:szCs w:val="22"/>
        </w:rPr>
        <w:t xml:space="preserve">s </w:t>
      </w:r>
      <w:r w:rsidRPr="004F0F21">
        <w:rPr>
          <w:spacing w:val="2"/>
          <w:sz w:val="22"/>
          <w:szCs w:val="22"/>
        </w:rPr>
        <w:t>r</w:t>
      </w:r>
      <w:r w:rsidRPr="004F0F21">
        <w:rPr>
          <w:spacing w:val="1"/>
          <w:sz w:val="22"/>
          <w:szCs w:val="22"/>
        </w:rPr>
        <w:t>e</w:t>
      </w:r>
      <w:r w:rsidRPr="004F0F21">
        <w:rPr>
          <w:spacing w:val="-1"/>
          <w:sz w:val="22"/>
          <w:szCs w:val="22"/>
        </w:rPr>
        <w:t>ce</w:t>
      </w:r>
      <w:r w:rsidRPr="004F0F21">
        <w:rPr>
          <w:sz w:val="22"/>
          <w:szCs w:val="22"/>
        </w:rPr>
        <w:t>iv</w:t>
      </w:r>
      <w:r w:rsidRPr="004F0F21">
        <w:rPr>
          <w:spacing w:val="-1"/>
          <w:sz w:val="22"/>
          <w:szCs w:val="22"/>
        </w:rPr>
        <w:t>e</w:t>
      </w:r>
      <w:r w:rsidRPr="004F0F21">
        <w:rPr>
          <w:sz w:val="22"/>
          <w:szCs w:val="22"/>
        </w:rPr>
        <w:t>d a</w:t>
      </w:r>
      <w:r w:rsidRPr="004F0F21">
        <w:rPr>
          <w:spacing w:val="1"/>
          <w:sz w:val="22"/>
          <w:szCs w:val="22"/>
        </w:rPr>
        <w:t xml:space="preserve">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dv</w:t>
      </w:r>
      <w:r w:rsidRPr="004F0F21">
        <w:rPr>
          <w:spacing w:val="1"/>
          <w:sz w:val="22"/>
          <w:szCs w:val="22"/>
        </w:rPr>
        <w:t>e</w:t>
      </w:r>
      <w:r w:rsidRPr="004F0F21">
        <w:rPr>
          <w:spacing w:val="-1"/>
          <w:sz w:val="22"/>
          <w:szCs w:val="22"/>
        </w:rPr>
        <w:t>r</w:t>
      </w:r>
      <w:r w:rsidRPr="004F0F21">
        <w:rPr>
          <w:sz w:val="22"/>
          <w:szCs w:val="22"/>
        </w:rPr>
        <w:t>se</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1"/>
          <w:sz w:val="22"/>
          <w:szCs w:val="22"/>
        </w:rPr>
        <w:t>c</w:t>
      </w:r>
      <w:r w:rsidRPr="004F0F21">
        <w:rPr>
          <w:sz w:val="22"/>
          <w:szCs w:val="22"/>
        </w:rPr>
        <w:t xml:space="preserve">ision </w:t>
      </w:r>
      <w:r w:rsidRPr="004F0F21">
        <w:rPr>
          <w:spacing w:val="-1"/>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pacing w:val="-2"/>
          <w:sz w:val="22"/>
          <w:szCs w:val="22"/>
        </w:rPr>
        <w:t>g</w:t>
      </w:r>
      <w:r w:rsidRPr="004F0F21">
        <w:rPr>
          <w:sz w:val="22"/>
          <w:szCs w:val="22"/>
        </w:rPr>
        <w:t>, or</w:t>
      </w:r>
      <w:r w:rsidRPr="004F0F21">
        <w:rPr>
          <w:spacing w:val="2"/>
          <w:sz w:val="22"/>
          <w:szCs w:val="22"/>
        </w:rPr>
        <w:t xml:space="preserve"> </w:t>
      </w:r>
      <w:r w:rsidRPr="004F0F21">
        <w:rPr>
          <w:sz w:val="22"/>
          <w:szCs w:val="22"/>
        </w:rPr>
        <w:t>who</w:t>
      </w:r>
      <w:r w:rsidRPr="004F0F21">
        <w:rPr>
          <w:spacing w:val="2"/>
          <w:sz w:val="22"/>
          <w:szCs w:val="22"/>
        </w:rPr>
        <w:t xml:space="preserve"> </w:t>
      </w:r>
      <w:r w:rsidRPr="004F0F21">
        <w:rPr>
          <w:sz w:val="22"/>
          <w:szCs w:val="22"/>
        </w:rPr>
        <w:t>h</w:t>
      </w:r>
      <w:r w:rsidRPr="004F0F21">
        <w:rPr>
          <w:spacing w:val="-1"/>
          <w:sz w:val="22"/>
          <w:szCs w:val="22"/>
        </w:rPr>
        <w:t>a</w:t>
      </w:r>
      <w:r w:rsidRPr="004F0F21">
        <w:rPr>
          <w:sz w:val="22"/>
          <w:szCs w:val="22"/>
        </w:rPr>
        <w:t>s volunt</w:t>
      </w:r>
      <w:r w:rsidRPr="004F0F21">
        <w:rPr>
          <w:spacing w:val="-1"/>
          <w:sz w:val="22"/>
          <w:szCs w:val="22"/>
        </w:rPr>
        <w:t>ar</w:t>
      </w:r>
      <w:r w:rsidRPr="004F0F21">
        <w:rPr>
          <w:sz w:val="22"/>
          <w:szCs w:val="22"/>
        </w:rPr>
        <w:t>i</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z w:val="22"/>
          <w:szCs w:val="22"/>
        </w:rPr>
        <w:t>si</w:t>
      </w:r>
      <w:r w:rsidRPr="004F0F21">
        <w:rPr>
          <w:spacing w:val="-2"/>
          <w:sz w:val="22"/>
          <w:szCs w:val="22"/>
        </w:rPr>
        <w:t>g</w:t>
      </w:r>
      <w:r w:rsidRPr="004F0F21">
        <w:rPr>
          <w:spacing w:val="2"/>
          <w:sz w:val="22"/>
          <w:szCs w:val="22"/>
        </w:rPr>
        <w:t>n</w:t>
      </w:r>
      <w:r w:rsidRPr="004F0F21">
        <w:rPr>
          <w:spacing w:val="-1"/>
          <w:sz w:val="22"/>
          <w:szCs w:val="22"/>
        </w:rPr>
        <w:t>e</w:t>
      </w:r>
      <w:r w:rsidRPr="004F0F21">
        <w:rPr>
          <w:sz w:val="22"/>
          <w:szCs w:val="22"/>
        </w:rPr>
        <w:t>d or</w:t>
      </w:r>
      <w:r w:rsidRPr="004F0F21">
        <w:rPr>
          <w:spacing w:val="-1"/>
          <w:sz w:val="22"/>
          <w:szCs w:val="22"/>
        </w:rPr>
        <w:t xml:space="preserve"> </w:t>
      </w:r>
      <w:r w:rsidRPr="004F0F21">
        <w:rPr>
          <w:spacing w:val="2"/>
          <w:sz w:val="22"/>
          <w:szCs w:val="22"/>
        </w:rPr>
        <w:t>w</w:t>
      </w:r>
      <w:r w:rsidRPr="004F0F21">
        <w:rPr>
          <w:sz w:val="22"/>
          <w:szCs w:val="22"/>
        </w:rPr>
        <w:t>ithd</w:t>
      </w:r>
      <w:r w:rsidRPr="004F0F21">
        <w:rPr>
          <w:spacing w:val="-1"/>
          <w:sz w:val="22"/>
          <w:szCs w:val="22"/>
        </w:rPr>
        <w:t>ra</w:t>
      </w:r>
      <w:r w:rsidRPr="004F0F21">
        <w:rPr>
          <w:sz w:val="22"/>
          <w:szCs w:val="22"/>
        </w:rPr>
        <w:t xml:space="preserve">wn </w:t>
      </w:r>
      <w:r w:rsidRPr="004F0F21">
        <w:rPr>
          <w:spacing w:val="-1"/>
          <w:sz w:val="22"/>
          <w:szCs w:val="22"/>
        </w:rPr>
        <w:t>a</w:t>
      </w:r>
      <w:r w:rsidRPr="004F0F21">
        <w:rPr>
          <w:sz w:val="22"/>
          <w:szCs w:val="22"/>
        </w:rPr>
        <w:t>n Appli</w:t>
      </w:r>
      <w:r w:rsidRPr="004F0F21">
        <w:rPr>
          <w:spacing w:val="-1"/>
          <w:sz w:val="22"/>
          <w:szCs w:val="22"/>
        </w:rPr>
        <w:t>ca</w:t>
      </w:r>
      <w:r w:rsidRPr="004F0F21">
        <w:rPr>
          <w:sz w:val="22"/>
          <w:szCs w:val="22"/>
        </w:rPr>
        <w:t>tion</w:t>
      </w:r>
      <w:r w:rsidRPr="004F0F21">
        <w:rPr>
          <w:spacing w:val="2"/>
          <w:sz w:val="22"/>
          <w:szCs w:val="22"/>
        </w:rPr>
        <w:t xml:space="preserve">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 xml:space="preserve">,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w:t>
      </w:r>
      <w:r w:rsidR="00F747DA" w:rsidRPr="004F0F21">
        <w:rPr>
          <w:sz w:val="22"/>
          <w:szCs w:val="22"/>
        </w:rPr>
        <w:t xml:space="preserve"> </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nt,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ca</w:t>
      </w:r>
      <w:r w:rsidRPr="004F0F21">
        <w:rPr>
          <w:sz w:val="22"/>
          <w:szCs w:val="22"/>
        </w:rPr>
        <w:t>t</w:t>
      </w:r>
      <w:r w:rsidRPr="004F0F21">
        <w:rPr>
          <w:spacing w:val="1"/>
          <w:sz w:val="22"/>
          <w:szCs w:val="22"/>
        </w:rPr>
        <w:t>e</w:t>
      </w:r>
      <w:r w:rsidRPr="004F0F21">
        <w:rPr>
          <w:spacing w:val="-2"/>
          <w:sz w:val="22"/>
          <w:szCs w:val="22"/>
        </w:rPr>
        <w:t>g</w:t>
      </w:r>
      <w:r w:rsidRPr="004F0F21">
        <w:rPr>
          <w:spacing w:val="2"/>
          <w:sz w:val="22"/>
          <w:szCs w:val="22"/>
        </w:rPr>
        <w:t>o</w:t>
      </w:r>
      <w:r w:rsidRPr="004F0F21">
        <w:rPr>
          <w:spacing w:val="4"/>
          <w:sz w:val="22"/>
          <w:szCs w:val="22"/>
        </w:rPr>
        <w:t>r</w:t>
      </w:r>
      <w:r w:rsidRPr="004F0F21">
        <w:rPr>
          <w:spacing w:val="-5"/>
          <w:sz w:val="22"/>
          <w:szCs w:val="22"/>
        </w:rPr>
        <w:t>y</w:t>
      </w:r>
      <w:r w:rsidRPr="004F0F21">
        <w:rPr>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pacing w:val="-1"/>
          <w:sz w:val="22"/>
          <w:szCs w:val="22"/>
        </w:rPr>
        <w:t>a</w:t>
      </w:r>
      <w:r w:rsidRPr="004F0F21">
        <w:rPr>
          <w:sz w:val="22"/>
          <w:szCs w:val="22"/>
        </w:rPr>
        <w:t>s</w:t>
      </w:r>
      <w:r w:rsidRPr="004F0F21">
        <w:rPr>
          <w:spacing w:val="3"/>
          <w:sz w:val="22"/>
          <w:szCs w:val="22"/>
        </w:rPr>
        <w:t>s</w:t>
      </w:r>
      <w:r w:rsidRPr="004F0F21">
        <w:rPr>
          <w:sz w:val="22"/>
          <w:szCs w:val="22"/>
        </w:rPr>
        <w:t>i</w:t>
      </w:r>
      <w:r w:rsidRPr="004F0F21">
        <w:rPr>
          <w:spacing w:val="-2"/>
          <w:sz w:val="22"/>
          <w:szCs w:val="22"/>
        </w:rPr>
        <w:t>g</w:t>
      </w:r>
      <w:r w:rsidRPr="004F0F21">
        <w:rPr>
          <w:sz w:val="22"/>
          <w:szCs w:val="22"/>
        </w:rPr>
        <w:t>nm</w:t>
      </w:r>
      <w:r w:rsidRPr="004F0F21">
        <w:rPr>
          <w:spacing w:val="-1"/>
          <w:sz w:val="22"/>
          <w:szCs w:val="22"/>
        </w:rPr>
        <w:t>e</w:t>
      </w:r>
      <w:r w:rsidRPr="004F0F21">
        <w:rPr>
          <w:sz w:val="22"/>
          <w:szCs w:val="22"/>
        </w:rPr>
        <w:t>nt, or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m</w:t>
      </w:r>
      <w:r w:rsidRPr="004F0F21">
        <w:rPr>
          <w:spacing w:val="1"/>
          <w:sz w:val="22"/>
          <w:szCs w:val="22"/>
        </w:rPr>
        <w:t>a</w:t>
      </w:r>
      <w:r w:rsidRPr="004F0F21">
        <w:rPr>
          <w:sz w:val="22"/>
          <w:szCs w:val="22"/>
        </w:rPr>
        <w:t>y</w:t>
      </w:r>
      <w:r w:rsidRPr="004F0F21">
        <w:rPr>
          <w:spacing w:val="-2"/>
          <w:sz w:val="22"/>
          <w:szCs w:val="22"/>
        </w:rPr>
        <w:t xml:space="preserve"> </w:t>
      </w:r>
      <w:r w:rsidRPr="004F0F21">
        <w:rPr>
          <w:sz w:val="22"/>
          <w:szCs w:val="22"/>
        </w:rPr>
        <w:t xml:space="preserve">not </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pp</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n</w:t>
      </w:r>
      <w:r w:rsidRPr="004F0F21">
        <w:rPr>
          <w:spacing w:val="3"/>
          <w:sz w:val="22"/>
          <w:szCs w:val="22"/>
        </w:rPr>
        <w:t>i</w:t>
      </w:r>
      <w:r w:rsidRPr="004F0F21">
        <w:rPr>
          <w:spacing w:val="1"/>
          <w:sz w:val="22"/>
          <w:szCs w:val="22"/>
        </w:rPr>
        <w:t>e</w:t>
      </w:r>
      <w:r w:rsidRPr="004F0F21">
        <w:rPr>
          <w:sz w:val="22"/>
          <w:szCs w:val="22"/>
        </w:rPr>
        <w:t>d</w:t>
      </w:r>
      <w:r w:rsidR="00F747DA" w:rsidRPr="004F0F21">
        <w:rPr>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c</w:t>
      </w:r>
      <w:r w:rsidRPr="004F0F21">
        <w:rPr>
          <w:spacing w:val="-1"/>
          <w:sz w:val="22"/>
          <w:szCs w:val="22"/>
        </w:rPr>
        <w:t>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pacing w:val="-5"/>
          <w:sz w:val="22"/>
          <w:szCs w:val="22"/>
        </w:rPr>
        <w:t>y</w:t>
      </w:r>
      <w:r w:rsidRPr="004F0F21">
        <w:rPr>
          <w:sz w:val="22"/>
          <w:szCs w:val="22"/>
        </w:rPr>
        <w:t>,</w:t>
      </w:r>
      <w:r w:rsidRPr="004F0F21">
        <w:rPr>
          <w:spacing w:val="2"/>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or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a p</w:t>
      </w:r>
      <w:r w:rsidRPr="004F0F21">
        <w:rPr>
          <w:spacing w:val="-1"/>
          <w:sz w:val="22"/>
          <w:szCs w:val="22"/>
        </w:rPr>
        <w:t>er</w:t>
      </w:r>
      <w:r w:rsidRPr="004F0F21">
        <w:rPr>
          <w:sz w:val="22"/>
          <w:szCs w:val="22"/>
        </w:rPr>
        <w:t>iod of</w:t>
      </w:r>
      <w:r w:rsidRPr="004F0F21">
        <w:rPr>
          <w:spacing w:val="-1"/>
          <w:sz w:val="22"/>
          <w:szCs w:val="22"/>
        </w:rPr>
        <w:t xml:space="preserve"> a</w:t>
      </w:r>
      <w:r w:rsidRPr="004F0F21">
        <w:rPr>
          <w:sz w:val="22"/>
          <w:szCs w:val="22"/>
        </w:rPr>
        <w:t>t l</w:t>
      </w:r>
      <w:r w:rsidRPr="004F0F21">
        <w:rPr>
          <w:spacing w:val="1"/>
          <w:sz w:val="22"/>
          <w:szCs w:val="22"/>
        </w:rPr>
        <w:t>e</w:t>
      </w:r>
      <w:r w:rsidRPr="004F0F21">
        <w:rPr>
          <w:spacing w:val="-1"/>
          <w:sz w:val="22"/>
          <w:szCs w:val="22"/>
        </w:rPr>
        <w:t>a</w:t>
      </w:r>
      <w:r w:rsidRPr="004F0F21">
        <w:rPr>
          <w:sz w:val="22"/>
          <w:szCs w:val="22"/>
        </w:rPr>
        <w:t>st one</w:t>
      </w:r>
      <w:r w:rsidRPr="004F0F21">
        <w:rPr>
          <w:spacing w:val="-1"/>
          <w:sz w:val="22"/>
          <w:szCs w:val="22"/>
        </w:rPr>
        <w:t xml:space="preserve"> (</w:t>
      </w:r>
      <w:r w:rsidRPr="004F0F21">
        <w:rPr>
          <w:sz w:val="22"/>
          <w:szCs w:val="22"/>
        </w:rPr>
        <w:t>1)</w:t>
      </w:r>
      <w:r w:rsidRPr="004F0F21">
        <w:rPr>
          <w:spacing w:val="2"/>
          <w:sz w:val="22"/>
          <w:szCs w:val="22"/>
        </w:rPr>
        <w:t xml:space="preserve"> </w:t>
      </w:r>
      <w:r w:rsidRPr="004F0F21">
        <w:rPr>
          <w:spacing w:val="-5"/>
          <w:sz w:val="22"/>
          <w:szCs w:val="22"/>
        </w:rPr>
        <w:t>y</w:t>
      </w:r>
      <w:r w:rsidRPr="004F0F21">
        <w:rPr>
          <w:spacing w:val="1"/>
          <w:sz w:val="22"/>
          <w:szCs w:val="22"/>
        </w:rPr>
        <w:t>ea</w:t>
      </w:r>
      <w:r w:rsidRPr="004F0F21">
        <w:rPr>
          <w:spacing w:val="-1"/>
          <w:sz w:val="22"/>
          <w:szCs w:val="22"/>
        </w:rPr>
        <w:t>r</w:t>
      </w:r>
      <w:r w:rsidRPr="004F0F21">
        <w:rPr>
          <w:sz w:val="22"/>
          <w:szCs w:val="22"/>
        </w:rPr>
        <w:t>.  A</w:t>
      </w:r>
      <w:r w:rsidRPr="004F0F21">
        <w:rPr>
          <w:spacing w:val="5"/>
          <w:sz w:val="22"/>
          <w:szCs w:val="22"/>
        </w:rPr>
        <w:t>n</w:t>
      </w:r>
      <w:r w:rsidRPr="004F0F21">
        <w:rPr>
          <w:sz w:val="22"/>
          <w:szCs w:val="22"/>
        </w:rPr>
        <w:t>y</w:t>
      </w:r>
      <w:r w:rsidRPr="004F0F21">
        <w:rPr>
          <w:spacing w:val="-2"/>
          <w:sz w:val="22"/>
          <w:szCs w:val="22"/>
        </w:rPr>
        <w:t xml:space="preserve"> </w:t>
      </w:r>
      <w:r w:rsidRPr="004F0F21">
        <w:rPr>
          <w:spacing w:val="-1"/>
          <w:sz w:val="22"/>
          <w:szCs w:val="22"/>
        </w:rPr>
        <w:t>rea</w:t>
      </w:r>
      <w:r w:rsidRPr="004F0F21">
        <w:rPr>
          <w:sz w:val="22"/>
          <w:szCs w:val="22"/>
        </w:rPr>
        <w:t>ppli</w:t>
      </w:r>
      <w:r w:rsidRPr="004F0F21">
        <w:rPr>
          <w:spacing w:val="1"/>
          <w:sz w:val="22"/>
          <w:szCs w:val="22"/>
        </w:rPr>
        <w:t>c</w:t>
      </w:r>
      <w:r w:rsidRPr="004F0F21">
        <w:rPr>
          <w:spacing w:val="-1"/>
          <w:sz w:val="22"/>
          <w:szCs w:val="22"/>
        </w:rPr>
        <w:t>a</w:t>
      </w:r>
      <w:r w:rsidRPr="004F0F21">
        <w:rPr>
          <w:sz w:val="22"/>
          <w:szCs w:val="22"/>
        </w:rPr>
        <w:t xml:space="preserve">tion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o</w:t>
      </w:r>
      <w:r w:rsidRPr="004F0F21">
        <w:rPr>
          <w:spacing w:val="2"/>
          <w:sz w:val="22"/>
          <w:szCs w:val="22"/>
        </w:rPr>
        <w:t>n</w:t>
      </w:r>
      <w:r w:rsidRPr="004F0F21">
        <w:rPr>
          <w:sz w:val="22"/>
          <w:szCs w:val="22"/>
        </w:rPr>
        <w:t>e</w:t>
      </w:r>
      <w:r w:rsidRPr="004F0F21">
        <w:rPr>
          <w:spacing w:val="-1"/>
          <w:sz w:val="22"/>
          <w:szCs w:val="22"/>
        </w:rPr>
        <w:t xml:space="preserve"> (</w:t>
      </w:r>
      <w:r w:rsidRPr="004F0F21">
        <w:rPr>
          <w:sz w:val="22"/>
          <w:szCs w:val="22"/>
        </w:rPr>
        <w:t>1</w:t>
      </w:r>
      <w:r w:rsidRPr="004F0F21">
        <w:rPr>
          <w:spacing w:val="2"/>
          <w:sz w:val="22"/>
          <w:szCs w:val="22"/>
        </w:rPr>
        <w:t>)</w:t>
      </w:r>
      <w:r w:rsidRPr="004F0F21">
        <w:rPr>
          <w:spacing w:val="4"/>
          <w:sz w:val="22"/>
          <w:szCs w:val="22"/>
        </w:rPr>
        <w:t>-</w:t>
      </w:r>
      <w:r w:rsidRPr="004F0F21">
        <w:rPr>
          <w:spacing w:val="-5"/>
          <w:sz w:val="22"/>
          <w:szCs w:val="22"/>
        </w:rPr>
        <w:t>y</w:t>
      </w:r>
      <w:r w:rsidRPr="004F0F21">
        <w:rPr>
          <w:spacing w:val="-1"/>
          <w:sz w:val="22"/>
          <w:szCs w:val="22"/>
        </w:rPr>
        <w:t>e</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2"/>
          <w:sz w:val="22"/>
          <w:szCs w:val="22"/>
        </w:rPr>
        <w:t>r</w:t>
      </w:r>
      <w:r w:rsidRPr="004F0F21">
        <w:rPr>
          <w:sz w:val="22"/>
          <w:szCs w:val="22"/>
        </w:rPr>
        <w:t>iod</w:t>
      </w:r>
      <w:r w:rsidR="00F747DA" w:rsidRPr="004F0F21">
        <w:rPr>
          <w:sz w:val="22"/>
          <w:szCs w:val="22"/>
        </w:rPr>
        <w:t xml:space="preserve"> </w:t>
      </w:r>
      <w:r w:rsidRPr="004F0F21">
        <w:rPr>
          <w:sz w:val="22"/>
          <w:szCs w:val="22"/>
        </w:rPr>
        <w:t>will be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ss</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 xml:space="preserve">n </w:t>
      </w:r>
      <w:r w:rsidRPr="004F0F21">
        <w:rPr>
          <w:spacing w:val="3"/>
          <w:sz w:val="22"/>
          <w:szCs w:val="22"/>
        </w:rPr>
        <w:t>i</w:t>
      </w:r>
      <w:r w:rsidRPr="004F0F21">
        <w:rPr>
          <w:sz w:val="22"/>
          <w:szCs w:val="22"/>
        </w:rPr>
        <w:t>niti</w:t>
      </w:r>
      <w:r w:rsidRPr="004F0F21">
        <w:rPr>
          <w:spacing w:val="-1"/>
          <w:sz w:val="22"/>
          <w:szCs w:val="22"/>
        </w:rPr>
        <w:t>a</w:t>
      </w:r>
      <w:r w:rsidRPr="004F0F21">
        <w:rPr>
          <w:sz w:val="22"/>
          <w:szCs w:val="22"/>
        </w:rPr>
        <w:t>l Appli</w:t>
      </w:r>
      <w:r w:rsidRPr="004F0F21">
        <w:rPr>
          <w:spacing w:val="-1"/>
          <w:sz w:val="22"/>
          <w:szCs w:val="22"/>
        </w:rPr>
        <w:t>ca</w:t>
      </w:r>
      <w:r w:rsidRPr="004F0F21">
        <w:rPr>
          <w:sz w:val="22"/>
          <w:szCs w:val="22"/>
        </w:rPr>
        <w:t xml:space="preserve">tion, </w:t>
      </w:r>
      <w:r w:rsidRPr="004F0F21">
        <w:rPr>
          <w:spacing w:val="-1"/>
          <w:sz w:val="22"/>
          <w:szCs w:val="22"/>
        </w:rPr>
        <w:t>a</w:t>
      </w:r>
      <w:r w:rsidRPr="004F0F21">
        <w:rPr>
          <w:sz w:val="22"/>
          <w:szCs w:val="22"/>
        </w:rPr>
        <w:t>nd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must submit su</w:t>
      </w:r>
      <w:r w:rsidRPr="004F0F21">
        <w:rPr>
          <w:spacing w:val="-1"/>
          <w:sz w:val="22"/>
          <w:szCs w:val="22"/>
        </w:rPr>
        <w:t>c</w:t>
      </w:r>
      <w:r w:rsidRPr="004F0F21">
        <w:rPr>
          <w:sz w:val="22"/>
          <w:szCs w:val="22"/>
        </w:rPr>
        <w:t xml:space="preserve">h </w:t>
      </w:r>
      <w:r w:rsidRPr="004F0F21">
        <w:rPr>
          <w:spacing w:val="-1"/>
          <w:sz w:val="22"/>
          <w:szCs w:val="22"/>
        </w:rPr>
        <w:t>a</w:t>
      </w:r>
      <w:r w:rsidRPr="004F0F21">
        <w:rPr>
          <w:sz w:val="22"/>
          <w:szCs w:val="22"/>
        </w:rPr>
        <w:t>ddition</w:t>
      </w:r>
      <w:r w:rsidRPr="004F0F21">
        <w:rPr>
          <w:spacing w:val="-1"/>
          <w:sz w:val="22"/>
          <w:szCs w:val="22"/>
        </w:rPr>
        <w:t>a</w:t>
      </w:r>
      <w:r w:rsidRPr="004F0F21">
        <w:rPr>
          <w:sz w:val="22"/>
          <w:szCs w:val="22"/>
        </w:rPr>
        <w:t>l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 xml:space="preserve">s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to show th</w:t>
      </w:r>
      <w:r w:rsidRPr="004F0F21">
        <w:rPr>
          <w:spacing w:val="-1"/>
          <w:sz w:val="22"/>
          <w:szCs w:val="22"/>
        </w:rPr>
        <w:t>a</w:t>
      </w:r>
      <w:r w:rsidRPr="004F0F21">
        <w:rPr>
          <w:sz w:val="22"/>
          <w:szCs w:val="22"/>
        </w:rPr>
        <w:t xml:space="preserve">t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b</w:t>
      </w:r>
      <w:r w:rsidRPr="004F0F21">
        <w:rPr>
          <w:spacing w:val="-1"/>
          <w:sz w:val="22"/>
          <w:szCs w:val="22"/>
        </w:rPr>
        <w:t>a</w:t>
      </w:r>
      <w:r w:rsidRPr="004F0F21">
        <w:rPr>
          <w:sz w:val="22"/>
          <w:szCs w:val="22"/>
        </w:rPr>
        <w:t xml:space="preserve">sis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ear</w:t>
      </w:r>
      <w:r w:rsidRPr="004F0F21">
        <w:rPr>
          <w:sz w:val="22"/>
          <w:szCs w:val="22"/>
        </w:rPr>
        <w:t>li</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d</w:t>
      </w:r>
      <w:r w:rsidRPr="004F0F21">
        <w:rPr>
          <w:spacing w:val="2"/>
          <w:sz w:val="22"/>
          <w:szCs w:val="22"/>
        </w:rPr>
        <w:t>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1"/>
          <w:sz w:val="22"/>
          <w:szCs w:val="22"/>
        </w:rPr>
        <w:t>ac</w:t>
      </w:r>
      <w:r w:rsidRPr="004F0F21">
        <w:rPr>
          <w:sz w:val="22"/>
          <w:szCs w:val="22"/>
        </w:rPr>
        <w:t>tion h</w:t>
      </w:r>
      <w:r w:rsidRPr="004F0F21">
        <w:rPr>
          <w:spacing w:val="-1"/>
          <w:sz w:val="22"/>
          <w:szCs w:val="22"/>
        </w:rPr>
        <w:t>a</w:t>
      </w:r>
      <w:r w:rsidRPr="004F0F21">
        <w:rPr>
          <w:sz w:val="22"/>
          <w:szCs w:val="22"/>
        </w:rPr>
        <w:t>s b</w:t>
      </w:r>
      <w:r w:rsidRPr="004F0F21">
        <w:rPr>
          <w:spacing w:val="-1"/>
          <w:sz w:val="22"/>
          <w:szCs w:val="22"/>
        </w:rPr>
        <w:t>ee</w:t>
      </w:r>
      <w:r w:rsidRPr="004F0F21">
        <w:rPr>
          <w:sz w:val="22"/>
          <w:szCs w:val="22"/>
        </w:rPr>
        <w:t xml:space="preserve">n </w:t>
      </w:r>
      <w:r w:rsidRPr="004F0F21">
        <w:rPr>
          <w:spacing w:val="2"/>
          <w:sz w:val="22"/>
          <w:szCs w:val="22"/>
        </w:rPr>
        <w:t>r</w:t>
      </w:r>
      <w:r w:rsidRPr="004F0F21">
        <w:rPr>
          <w:spacing w:val="-1"/>
          <w:sz w:val="22"/>
          <w:szCs w:val="22"/>
        </w:rPr>
        <w:t>e</w:t>
      </w:r>
      <w:r w:rsidRPr="004F0F21">
        <w:rPr>
          <w:sz w:val="22"/>
          <w:szCs w:val="22"/>
        </w:rPr>
        <w:t>solv</w:t>
      </w:r>
      <w:r w:rsidRPr="004F0F21">
        <w:rPr>
          <w:spacing w:val="-1"/>
          <w:sz w:val="22"/>
          <w:szCs w:val="22"/>
        </w:rPr>
        <w:t>e</w:t>
      </w:r>
      <w:r w:rsidRPr="004F0F21">
        <w:rPr>
          <w:sz w:val="22"/>
          <w:szCs w:val="22"/>
        </w:rPr>
        <w:t>d.</w:t>
      </w:r>
    </w:p>
    <w:p w14:paraId="3EF8147F" w14:textId="77777777" w:rsidR="00B54557" w:rsidRPr="004F0F21" w:rsidRDefault="00B54557">
      <w:pPr>
        <w:spacing w:line="240" w:lineRule="exact"/>
        <w:rPr>
          <w:sz w:val="22"/>
          <w:szCs w:val="22"/>
        </w:rPr>
      </w:pPr>
    </w:p>
    <w:p w14:paraId="4E371CAF" w14:textId="77777777" w:rsidR="00B54557" w:rsidRPr="004F0F21" w:rsidRDefault="00795FDD" w:rsidP="00F747DA">
      <w:pPr>
        <w:ind w:left="1540" w:right="135" w:hanging="720"/>
        <w:rPr>
          <w:sz w:val="22"/>
          <w:szCs w:val="22"/>
        </w:rPr>
      </w:pPr>
      <w:r w:rsidRPr="004F0F21">
        <w:rPr>
          <w:spacing w:val="-1"/>
          <w:sz w:val="22"/>
          <w:szCs w:val="22"/>
        </w:rPr>
        <w:t>(</w:t>
      </w:r>
      <w:r w:rsidRPr="004F0F21">
        <w:rPr>
          <w:sz w:val="22"/>
          <w:szCs w:val="22"/>
        </w:rPr>
        <w:t xml:space="preserve">l)       </w:t>
      </w:r>
      <w:r w:rsidRPr="004F0F21">
        <w:rPr>
          <w:spacing w:val="14"/>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n Appli</w:t>
      </w:r>
      <w:r w:rsidRPr="004F0F21">
        <w:rPr>
          <w:spacing w:val="1"/>
          <w:sz w:val="22"/>
          <w:szCs w:val="22"/>
        </w:rPr>
        <w:t>c</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 xml:space="preserve">s </w:t>
      </w:r>
      <w:r w:rsidRPr="004F0F21">
        <w:rPr>
          <w:spacing w:val="-1"/>
          <w:sz w:val="22"/>
          <w:szCs w:val="22"/>
        </w:rPr>
        <w:t>f</w:t>
      </w:r>
      <w:r w:rsidRPr="004F0F21">
        <w:rPr>
          <w:sz w:val="22"/>
          <w:szCs w:val="22"/>
        </w:rPr>
        <w:t>ile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a</w:t>
      </w:r>
      <w:r w:rsidRPr="004F0F21">
        <w:rPr>
          <w:sz w:val="22"/>
          <w:szCs w:val="22"/>
        </w:rPr>
        <w:t>ins in</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te</w:t>
      </w:r>
      <w:r w:rsidRPr="004F0F21">
        <w:rPr>
          <w:spacing w:val="-1"/>
          <w:sz w:val="22"/>
          <w:szCs w:val="22"/>
        </w:rPr>
        <w:t xml:space="preserve"> </w:t>
      </w:r>
      <w:r w:rsidRPr="004F0F21">
        <w:rPr>
          <w:sz w:val="22"/>
          <w:szCs w:val="22"/>
        </w:rPr>
        <w:t>nin</w:t>
      </w:r>
      <w:r w:rsidRPr="004F0F21">
        <w:rPr>
          <w:spacing w:val="-1"/>
          <w:sz w:val="22"/>
          <w:szCs w:val="22"/>
        </w:rPr>
        <w:t>e</w:t>
      </w:r>
      <w:r w:rsidRPr="004F0F21">
        <w:rPr>
          <w:spacing w:val="3"/>
          <w:sz w:val="22"/>
          <w:szCs w:val="22"/>
        </w:rPr>
        <w:t>t</w:t>
      </w:r>
      <w:r w:rsidRPr="004F0F21">
        <w:rPr>
          <w:sz w:val="22"/>
          <w:szCs w:val="22"/>
        </w:rPr>
        <w:t>y</w:t>
      </w:r>
      <w:r w:rsidRPr="004F0F21">
        <w:rPr>
          <w:spacing w:val="-2"/>
          <w:sz w:val="22"/>
          <w:szCs w:val="22"/>
        </w:rPr>
        <w:t xml:space="preserve"> </w:t>
      </w:r>
      <w:r w:rsidRPr="004F0F21">
        <w:rPr>
          <w:spacing w:val="-1"/>
          <w:sz w:val="22"/>
          <w:szCs w:val="22"/>
        </w:rPr>
        <w:t>(</w:t>
      </w:r>
      <w:r w:rsidRPr="004F0F21">
        <w:rPr>
          <w:spacing w:val="2"/>
          <w:sz w:val="22"/>
          <w:szCs w:val="22"/>
        </w:rPr>
        <w:t>9</w:t>
      </w:r>
      <w:r w:rsidRPr="004F0F21">
        <w:rPr>
          <w:sz w:val="22"/>
          <w:szCs w:val="22"/>
        </w:rPr>
        <w:t>0)</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 xml:space="preserve">s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initi</w:t>
      </w:r>
      <w:r w:rsidRPr="004F0F21">
        <w:rPr>
          <w:spacing w:val="-1"/>
          <w:sz w:val="22"/>
          <w:szCs w:val="22"/>
        </w:rPr>
        <w:t>a</w:t>
      </w:r>
      <w:r w:rsidRPr="004F0F21">
        <w:rPr>
          <w:sz w:val="22"/>
          <w:szCs w:val="22"/>
        </w:rPr>
        <w:t>l Appli</w:t>
      </w:r>
      <w:r w:rsidRPr="004F0F21">
        <w:rPr>
          <w:spacing w:val="-1"/>
          <w:sz w:val="22"/>
          <w:szCs w:val="22"/>
        </w:rPr>
        <w:t>ca</w:t>
      </w:r>
      <w:r w:rsidRPr="004F0F21">
        <w:rPr>
          <w:sz w:val="22"/>
          <w:szCs w:val="22"/>
        </w:rPr>
        <w:t xml:space="preserve">tion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pacing w:val="3"/>
          <w:sz w:val="22"/>
          <w:szCs w:val="22"/>
        </w:rPr>
        <w:t>s</w:t>
      </w:r>
      <w:r w:rsidRPr="004F0F21">
        <w:rPr>
          <w:sz w:val="22"/>
          <w:szCs w:val="22"/>
        </w:rPr>
        <w:t>hip,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will be</w:t>
      </w:r>
      <w:r w:rsidRPr="004F0F21">
        <w:rPr>
          <w:spacing w:val="-1"/>
          <w:sz w:val="22"/>
          <w:szCs w:val="22"/>
        </w:rPr>
        <w:t xml:space="preserve"> </w:t>
      </w:r>
      <w:r w:rsidRPr="004F0F21">
        <w:rPr>
          <w:sz w:val="22"/>
          <w:szCs w:val="22"/>
        </w:rPr>
        <w:t>d</w:t>
      </w:r>
      <w:r w:rsidRPr="004F0F21">
        <w:rPr>
          <w:spacing w:val="-1"/>
          <w:sz w:val="22"/>
          <w:szCs w:val="22"/>
        </w:rPr>
        <w:t>ee</w:t>
      </w:r>
      <w:r w:rsidRPr="004F0F21">
        <w:rPr>
          <w:sz w:val="22"/>
          <w:szCs w:val="22"/>
        </w:rPr>
        <w:t>m</w:t>
      </w:r>
      <w:r w:rsidRPr="004F0F21">
        <w:rPr>
          <w:spacing w:val="-1"/>
          <w:sz w:val="22"/>
          <w:szCs w:val="22"/>
        </w:rPr>
        <w:t>e</w:t>
      </w:r>
      <w:r w:rsidRPr="004F0F21">
        <w:rPr>
          <w:sz w:val="22"/>
          <w:szCs w:val="22"/>
        </w:rPr>
        <w:t>d to h</w:t>
      </w:r>
      <w:r w:rsidRPr="004F0F21">
        <w:rPr>
          <w:spacing w:val="-1"/>
          <w:sz w:val="22"/>
          <w:szCs w:val="22"/>
        </w:rPr>
        <w:t>a</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withd</w:t>
      </w:r>
      <w:r w:rsidRPr="004F0F21">
        <w:rPr>
          <w:spacing w:val="-1"/>
          <w:sz w:val="22"/>
          <w:szCs w:val="22"/>
        </w:rPr>
        <w:t>r</w:t>
      </w:r>
      <w:r w:rsidRPr="004F0F21">
        <w:rPr>
          <w:spacing w:val="1"/>
          <w:sz w:val="22"/>
          <w:szCs w:val="22"/>
        </w:rPr>
        <w:t>a</w:t>
      </w:r>
      <w:r w:rsidRPr="004F0F21">
        <w:rPr>
          <w:sz w:val="22"/>
          <w:szCs w:val="22"/>
        </w:rPr>
        <w:t>wn the Appli</w:t>
      </w:r>
      <w:r w:rsidRPr="004F0F21">
        <w:rPr>
          <w:spacing w:val="-1"/>
          <w:sz w:val="22"/>
          <w:szCs w:val="22"/>
        </w:rPr>
        <w:t>ca</w:t>
      </w:r>
      <w:r w:rsidRPr="004F0F21">
        <w:rPr>
          <w:sz w:val="22"/>
          <w:szCs w:val="22"/>
        </w:rPr>
        <w:t>nt</w:t>
      </w:r>
      <w:r w:rsidRPr="004F0F21">
        <w:rPr>
          <w:spacing w:val="-2"/>
          <w:sz w:val="22"/>
          <w:szCs w:val="22"/>
        </w:rPr>
        <w:t>'</w:t>
      </w:r>
      <w:r w:rsidRPr="004F0F21">
        <w:rPr>
          <w:sz w:val="22"/>
          <w:szCs w:val="22"/>
        </w:rPr>
        <w:t>s</w:t>
      </w:r>
      <w:r w:rsidRPr="004F0F21">
        <w:rPr>
          <w:spacing w:val="3"/>
          <w:sz w:val="22"/>
          <w:szCs w:val="22"/>
        </w:rPr>
        <w:t xml:space="preserve"> </w:t>
      </w:r>
      <w:r w:rsidRPr="004F0F21">
        <w:rPr>
          <w:sz w:val="22"/>
          <w:szCs w:val="22"/>
        </w:rPr>
        <w:t>Appli</w:t>
      </w:r>
      <w:r w:rsidRPr="004F0F21">
        <w:rPr>
          <w:spacing w:val="-1"/>
          <w:sz w:val="22"/>
          <w:szCs w:val="22"/>
        </w:rPr>
        <w:t>ca</w:t>
      </w:r>
      <w:r w:rsidRPr="004F0F21">
        <w:rPr>
          <w:sz w:val="22"/>
          <w:szCs w:val="22"/>
        </w:rPr>
        <w:t xml:space="preserve">tion </w:t>
      </w:r>
      <w:r w:rsidRPr="004F0F21">
        <w:rPr>
          <w:spacing w:val="2"/>
          <w:sz w:val="22"/>
          <w:szCs w:val="22"/>
        </w:rPr>
        <w:t>f</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The</w:t>
      </w:r>
      <w:r w:rsidRPr="004F0F21">
        <w:rPr>
          <w:spacing w:val="-1"/>
          <w:sz w:val="22"/>
          <w:szCs w:val="22"/>
        </w:rPr>
        <w:t xml:space="preserve"> </w:t>
      </w:r>
      <w:r w:rsidRPr="004F0F21">
        <w:rPr>
          <w:spacing w:val="1"/>
          <w:sz w:val="22"/>
          <w:szCs w:val="22"/>
        </w:rPr>
        <w:t>C</w:t>
      </w:r>
      <w:r w:rsidRPr="004F0F21">
        <w:rPr>
          <w:sz w:val="22"/>
          <w:szCs w:val="22"/>
        </w:rPr>
        <w:t>h</w:t>
      </w:r>
      <w:r w:rsidRPr="004F0F21">
        <w:rPr>
          <w:spacing w:val="3"/>
          <w:sz w:val="22"/>
          <w:szCs w:val="22"/>
        </w:rPr>
        <w:t>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w:t>
      </w:r>
      <w:r w:rsidR="00F747DA" w:rsidRPr="004F0F21">
        <w:rPr>
          <w:sz w:val="22"/>
          <w:szCs w:val="22"/>
        </w:rPr>
        <w:t xml:space="preserve"> </w:t>
      </w:r>
      <w:r w:rsidRPr="004F0F21">
        <w:rPr>
          <w:sz w:val="22"/>
          <w:szCs w:val="22"/>
        </w:rPr>
        <w:t>noti</w:t>
      </w:r>
      <w:r w:rsidRPr="004F0F21">
        <w:rPr>
          <w:spacing w:val="2"/>
          <w:sz w:val="22"/>
          <w:szCs w:val="22"/>
        </w:rPr>
        <w:t>f</w:t>
      </w:r>
      <w:r w:rsidRPr="004F0F21">
        <w:rPr>
          <w:sz w:val="22"/>
          <w:szCs w:val="22"/>
        </w:rPr>
        <w:t>y</w:t>
      </w:r>
      <w:r w:rsidRPr="004F0F21">
        <w:rPr>
          <w:spacing w:val="-5"/>
          <w:sz w:val="22"/>
          <w:szCs w:val="22"/>
        </w:rPr>
        <w:t xml:space="preserve"> </w:t>
      </w:r>
      <w:r w:rsidRPr="004F0F21">
        <w:rPr>
          <w:sz w:val="22"/>
          <w:szCs w:val="22"/>
        </w:rPr>
        <w:t>th</w:t>
      </w:r>
      <w:r w:rsidRPr="004F0F21">
        <w:rPr>
          <w:spacing w:val="-1"/>
          <w:sz w:val="22"/>
          <w:szCs w:val="22"/>
        </w:rPr>
        <w:t>a</w:t>
      </w:r>
      <w:r w:rsidRPr="004F0F21">
        <w:rPr>
          <w:sz w:val="22"/>
          <w:szCs w:val="22"/>
        </w:rPr>
        <w:t>t Appli</w:t>
      </w:r>
      <w:r w:rsidRPr="004F0F21">
        <w:rPr>
          <w:spacing w:val="-1"/>
          <w:sz w:val="22"/>
          <w:szCs w:val="22"/>
        </w:rPr>
        <w:t>ca</w:t>
      </w:r>
      <w:r w:rsidRPr="004F0F21">
        <w:rPr>
          <w:sz w:val="22"/>
          <w:szCs w:val="22"/>
        </w:rPr>
        <w:t>nt th</w:t>
      </w:r>
      <w:r w:rsidRPr="004F0F21">
        <w:rPr>
          <w:spacing w:val="-1"/>
          <w:sz w:val="22"/>
          <w:szCs w:val="22"/>
        </w:rPr>
        <w:t>a</w:t>
      </w:r>
      <w:r w:rsidRPr="004F0F21">
        <w:rPr>
          <w:sz w:val="22"/>
          <w:szCs w:val="22"/>
        </w:rPr>
        <w:t>t</w:t>
      </w:r>
      <w:r w:rsidRPr="004F0F21">
        <w:rPr>
          <w:spacing w:val="3"/>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w:t>
      </w:r>
      <w:r w:rsidRPr="004F0F21">
        <w:rPr>
          <w:spacing w:val="3"/>
          <w:sz w:val="22"/>
          <w:szCs w:val="22"/>
        </w:rPr>
        <w:t>t</w:t>
      </w:r>
      <w:r w:rsidRPr="004F0F21">
        <w:rPr>
          <w:spacing w:val="-2"/>
          <w:sz w:val="22"/>
          <w:szCs w:val="22"/>
        </w:rPr>
        <w:t>'</w:t>
      </w:r>
      <w:r w:rsidRPr="004F0F21">
        <w:rPr>
          <w:sz w:val="22"/>
          <w:szCs w:val="22"/>
        </w:rPr>
        <w:t>s Appli</w:t>
      </w:r>
      <w:r w:rsidRPr="004F0F21">
        <w:rPr>
          <w:spacing w:val="-1"/>
          <w:sz w:val="22"/>
          <w:szCs w:val="22"/>
        </w:rPr>
        <w:t>ca</w:t>
      </w:r>
      <w:r w:rsidRPr="004F0F21">
        <w:rPr>
          <w:sz w:val="22"/>
          <w:szCs w:val="22"/>
        </w:rPr>
        <w:t>t</w:t>
      </w:r>
      <w:r w:rsidRPr="004F0F21">
        <w:rPr>
          <w:spacing w:val="3"/>
          <w:sz w:val="22"/>
          <w:szCs w:val="22"/>
        </w:rPr>
        <w:t>i</w:t>
      </w:r>
      <w:r w:rsidRPr="004F0F21">
        <w:rPr>
          <w:sz w:val="22"/>
          <w:szCs w:val="22"/>
        </w:rPr>
        <w:t xml:space="preserve">on is </w:t>
      </w:r>
      <w:r w:rsidRPr="004F0F21">
        <w:rPr>
          <w:spacing w:val="-1"/>
          <w:sz w:val="22"/>
          <w:szCs w:val="22"/>
        </w:rPr>
        <w:t>c</w:t>
      </w:r>
      <w:r w:rsidRPr="004F0F21">
        <w:rPr>
          <w:sz w:val="22"/>
          <w:szCs w:val="22"/>
        </w:rPr>
        <w:t>onsid</w:t>
      </w:r>
      <w:r w:rsidRPr="004F0F21">
        <w:rPr>
          <w:spacing w:val="-1"/>
          <w:sz w:val="22"/>
          <w:szCs w:val="22"/>
        </w:rPr>
        <w:t>ere</w:t>
      </w:r>
      <w:r w:rsidRPr="004F0F21">
        <w:rPr>
          <w:sz w:val="22"/>
          <w:szCs w:val="22"/>
        </w:rPr>
        <w:t>d to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b</w:t>
      </w:r>
      <w:r w:rsidRPr="004F0F21">
        <w:rPr>
          <w:spacing w:val="-1"/>
          <w:sz w:val="22"/>
          <w:szCs w:val="22"/>
        </w:rPr>
        <w:t>ee</w:t>
      </w:r>
      <w:r w:rsidRPr="004F0F21">
        <w:rPr>
          <w:sz w:val="22"/>
          <w:szCs w:val="22"/>
        </w:rPr>
        <w:t>n withd</w:t>
      </w:r>
      <w:r w:rsidRPr="004F0F21">
        <w:rPr>
          <w:spacing w:val="-1"/>
          <w:sz w:val="22"/>
          <w:szCs w:val="22"/>
        </w:rPr>
        <w:t>ra</w:t>
      </w:r>
      <w:r w:rsidRPr="004F0F21">
        <w:rPr>
          <w:sz w:val="22"/>
          <w:szCs w:val="22"/>
        </w:rPr>
        <w:t xml:space="preserve">wn, </w:t>
      </w:r>
      <w:r w:rsidRPr="004F0F21">
        <w:rPr>
          <w:spacing w:val="-1"/>
          <w:sz w:val="22"/>
          <w:szCs w:val="22"/>
        </w:rPr>
        <w:t>a</w:t>
      </w:r>
      <w:r w:rsidRPr="004F0F21">
        <w:rPr>
          <w:sz w:val="22"/>
          <w:szCs w:val="22"/>
        </w:rPr>
        <w:t>nd 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sh</w:t>
      </w:r>
      <w:r w:rsidRPr="004F0F21">
        <w:rPr>
          <w:spacing w:val="-1"/>
          <w:sz w:val="22"/>
          <w:szCs w:val="22"/>
        </w:rPr>
        <w:t>a</w:t>
      </w:r>
      <w:r w:rsidRPr="004F0F21">
        <w:rPr>
          <w:sz w:val="22"/>
          <w:szCs w:val="22"/>
        </w:rPr>
        <w:t>ll not be</w:t>
      </w:r>
      <w:r w:rsidRPr="004F0F21">
        <w:rPr>
          <w:spacing w:val="-1"/>
          <w:sz w:val="22"/>
          <w:szCs w:val="22"/>
        </w:rPr>
        <w:t xml:space="preserve"> e</w:t>
      </w:r>
      <w:r w:rsidRPr="004F0F21">
        <w:rPr>
          <w:spacing w:val="2"/>
          <w:sz w:val="22"/>
          <w:szCs w:val="22"/>
        </w:rPr>
        <w:t>n</w:t>
      </w:r>
      <w:r w:rsidRPr="004F0F21">
        <w:rPr>
          <w:sz w:val="22"/>
          <w:szCs w:val="22"/>
        </w:rPr>
        <w:t>titl</w:t>
      </w:r>
      <w:r w:rsidRPr="004F0F21">
        <w:rPr>
          <w:spacing w:val="-1"/>
          <w:sz w:val="22"/>
          <w:szCs w:val="22"/>
        </w:rPr>
        <w:t>e</w:t>
      </w:r>
      <w:r w:rsidRPr="004F0F21">
        <w:rPr>
          <w:sz w:val="22"/>
          <w:szCs w:val="22"/>
        </w:rPr>
        <w:t>d to a</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2"/>
          <w:sz w:val="22"/>
          <w:szCs w:val="22"/>
        </w:rPr>
        <w:t xml:space="preserve"> </w:t>
      </w:r>
      <w:r w:rsidRPr="004F0F21">
        <w:rPr>
          <w:sz w:val="22"/>
          <w:szCs w:val="22"/>
        </w:rPr>
        <w:t>oth</w:t>
      </w:r>
      <w:r w:rsidRPr="004F0F21">
        <w:rPr>
          <w:spacing w:val="-1"/>
          <w:sz w:val="22"/>
          <w:szCs w:val="22"/>
        </w:rPr>
        <w:t>e</w:t>
      </w:r>
      <w:r w:rsidRPr="004F0F21">
        <w:rPr>
          <w:sz w:val="22"/>
          <w:szCs w:val="22"/>
        </w:rPr>
        <w:t>r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 xml:space="preserve">hts with </w:t>
      </w:r>
      <w:r w:rsidRPr="004F0F21">
        <w:rPr>
          <w:spacing w:val="-1"/>
          <w:sz w:val="22"/>
          <w:szCs w:val="22"/>
        </w:rPr>
        <w:t>r</w:t>
      </w:r>
      <w:r w:rsidRPr="004F0F21">
        <w:rPr>
          <w:spacing w:val="1"/>
          <w:sz w:val="22"/>
          <w:szCs w:val="22"/>
        </w:rPr>
        <w:t>e</w:t>
      </w:r>
      <w:r w:rsidRPr="004F0F21">
        <w:rPr>
          <w:sz w:val="22"/>
          <w:szCs w:val="22"/>
        </w:rPr>
        <w:t>sp</w:t>
      </w:r>
      <w:r w:rsidRPr="004F0F21">
        <w:rPr>
          <w:spacing w:val="-1"/>
          <w:sz w:val="22"/>
          <w:szCs w:val="22"/>
        </w:rPr>
        <w:t>ec</w:t>
      </w:r>
      <w:r w:rsidRPr="004F0F21">
        <w:rPr>
          <w:sz w:val="22"/>
          <w:szCs w:val="22"/>
        </w:rPr>
        <w:t>t to su</w:t>
      </w:r>
      <w:r w:rsidRPr="004F0F21">
        <w:rPr>
          <w:spacing w:val="-1"/>
          <w:sz w:val="22"/>
          <w:szCs w:val="22"/>
        </w:rPr>
        <w:t>c</w:t>
      </w:r>
      <w:r w:rsidRPr="004F0F21">
        <w:rPr>
          <w:sz w:val="22"/>
          <w:szCs w:val="22"/>
        </w:rPr>
        <w:t>h Appli</w:t>
      </w:r>
      <w:r w:rsidRPr="004F0F21">
        <w:rPr>
          <w:spacing w:val="-1"/>
          <w:sz w:val="22"/>
          <w:szCs w:val="22"/>
        </w:rPr>
        <w:t>ca</w:t>
      </w:r>
      <w:r w:rsidRPr="004F0F21">
        <w:rPr>
          <w:sz w:val="22"/>
          <w:szCs w:val="22"/>
        </w:rPr>
        <w:t>tio</w:t>
      </w:r>
      <w:r w:rsidRPr="004F0F21">
        <w:rPr>
          <w:spacing w:val="2"/>
          <w:sz w:val="22"/>
          <w:szCs w:val="22"/>
        </w:rPr>
        <w:t>n</w:t>
      </w:r>
      <w:r w:rsidRPr="004F0F21">
        <w:rPr>
          <w:sz w:val="22"/>
          <w:szCs w:val="22"/>
        </w:rPr>
        <w:t>.</w:t>
      </w:r>
    </w:p>
    <w:p w14:paraId="33544988" w14:textId="77777777" w:rsidR="00B54557" w:rsidRPr="004F0F21" w:rsidRDefault="00B54557">
      <w:pPr>
        <w:spacing w:line="240" w:lineRule="exact"/>
        <w:rPr>
          <w:sz w:val="22"/>
          <w:szCs w:val="22"/>
        </w:rPr>
      </w:pPr>
    </w:p>
    <w:p w14:paraId="4395A5B9" w14:textId="77777777" w:rsidR="00B54557" w:rsidRPr="004F0F21" w:rsidRDefault="00832849" w:rsidP="00F747DA">
      <w:pPr>
        <w:ind w:right="5180"/>
        <w:jc w:val="both"/>
        <w:rPr>
          <w:sz w:val="22"/>
          <w:szCs w:val="22"/>
        </w:rPr>
      </w:pPr>
      <w:r w:rsidRPr="004F0F21">
        <w:rPr>
          <w:sz w:val="22"/>
          <w:szCs w:val="22"/>
        </w:rPr>
        <w:t>5</w:t>
      </w:r>
      <w:r w:rsidR="00795FDD" w:rsidRPr="004F0F21">
        <w:rPr>
          <w:sz w:val="22"/>
          <w:szCs w:val="22"/>
        </w:rPr>
        <w:t xml:space="preserve">.8      </w:t>
      </w:r>
      <w:r w:rsidR="00F747DA" w:rsidRPr="004F0F21">
        <w:rPr>
          <w:sz w:val="22"/>
          <w:szCs w:val="22"/>
          <w:u w:val="single"/>
        </w:rPr>
        <w:t>R</w:t>
      </w:r>
      <w:r w:rsidR="00795FDD" w:rsidRPr="004F0F21">
        <w:rPr>
          <w:spacing w:val="-1"/>
          <w:sz w:val="22"/>
          <w:szCs w:val="22"/>
          <w:u w:val="single"/>
        </w:rPr>
        <w:t>ea</w:t>
      </w:r>
      <w:r w:rsidR="00795FDD" w:rsidRPr="004F0F21">
        <w:rPr>
          <w:sz w:val="22"/>
          <w:szCs w:val="22"/>
          <w:u w:val="single" w:color="000000"/>
        </w:rPr>
        <w:t>ppointm</w:t>
      </w:r>
      <w:r w:rsidR="00795FDD" w:rsidRPr="004F0F21">
        <w:rPr>
          <w:spacing w:val="-1"/>
          <w:sz w:val="22"/>
          <w:szCs w:val="22"/>
          <w:u w:val="single" w:color="000000"/>
        </w:rPr>
        <w:t>e</w:t>
      </w:r>
      <w:r w:rsidR="00795FDD" w:rsidRPr="004F0F21">
        <w:rPr>
          <w:sz w:val="22"/>
          <w:szCs w:val="22"/>
          <w:u w:val="single" w:color="000000"/>
        </w:rPr>
        <w:t>nt</w:t>
      </w:r>
      <w:r w:rsidR="00795FDD" w:rsidRPr="004F0F21">
        <w:rPr>
          <w:sz w:val="22"/>
          <w:szCs w:val="22"/>
        </w:rPr>
        <w:t>.</w:t>
      </w:r>
    </w:p>
    <w:p w14:paraId="5F037057" w14:textId="77777777" w:rsidR="00B54557" w:rsidRPr="004F0F21" w:rsidRDefault="00B54557">
      <w:pPr>
        <w:spacing w:line="240" w:lineRule="exact"/>
        <w:rPr>
          <w:sz w:val="22"/>
          <w:szCs w:val="22"/>
        </w:rPr>
      </w:pPr>
    </w:p>
    <w:p w14:paraId="21F9940C" w14:textId="77777777" w:rsidR="00B54557" w:rsidRPr="004F0F21" w:rsidRDefault="00795FDD">
      <w:pPr>
        <w:ind w:left="1540" w:right="140"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No 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n th</w:t>
      </w:r>
      <w:r w:rsidRPr="004F0F21">
        <w:rPr>
          <w:spacing w:val="2"/>
          <w:sz w:val="22"/>
          <w:szCs w:val="22"/>
        </w:rPr>
        <w:t>r</w:t>
      </w:r>
      <w:r w:rsidRPr="004F0F21">
        <w:rPr>
          <w:spacing w:val="-1"/>
          <w:sz w:val="22"/>
          <w:szCs w:val="22"/>
        </w:rPr>
        <w:t>e</w:t>
      </w:r>
      <w:r w:rsidRPr="004F0F21">
        <w:rPr>
          <w:sz w:val="22"/>
          <w:szCs w:val="22"/>
        </w:rPr>
        <w:t>e</w:t>
      </w:r>
      <w:r w:rsidRPr="004F0F21">
        <w:rPr>
          <w:spacing w:val="-1"/>
          <w:sz w:val="22"/>
          <w:szCs w:val="22"/>
        </w:rPr>
        <w:t xml:space="preserve"> (</w:t>
      </w:r>
      <w:r w:rsidRPr="004F0F21">
        <w:rPr>
          <w:spacing w:val="2"/>
          <w:sz w:val="22"/>
          <w:szCs w:val="22"/>
        </w:rPr>
        <w:t>3</w:t>
      </w:r>
      <w:r w:rsidRPr="004F0F21">
        <w:rPr>
          <w:sz w:val="22"/>
          <w:szCs w:val="22"/>
        </w:rPr>
        <w:t>)</w:t>
      </w:r>
      <w:r w:rsidRPr="004F0F21">
        <w:rPr>
          <w:spacing w:val="-1"/>
          <w:sz w:val="22"/>
          <w:szCs w:val="22"/>
        </w:rPr>
        <w:t xml:space="preserve"> </w:t>
      </w:r>
      <w:r w:rsidRPr="004F0F21">
        <w:rPr>
          <w:sz w:val="22"/>
          <w:szCs w:val="22"/>
        </w:rPr>
        <w:t>months 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d</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z w:val="22"/>
          <w:szCs w:val="22"/>
        </w:rPr>
        <w:t>pi</w:t>
      </w:r>
      <w:r w:rsidRPr="004F0F21">
        <w:rPr>
          <w:spacing w:val="-1"/>
          <w:sz w:val="22"/>
          <w:szCs w:val="22"/>
        </w:rPr>
        <w:t>ra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 xml:space="preserve">nt, </w:t>
      </w:r>
      <w:r w:rsidRPr="004F0F21">
        <w:rPr>
          <w:spacing w:val="3"/>
          <w:sz w:val="22"/>
          <w:szCs w:val="22"/>
        </w:rPr>
        <w:t>t</w:t>
      </w:r>
      <w:r w:rsidRPr="004F0F21">
        <w:rPr>
          <w:sz w:val="22"/>
          <w:szCs w:val="22"/>
        </w:rPr>
        <w: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ca</w:t>
      </w:r>
      <w:r w:rsidRPr="004F0F21">
        <w:rPr>
          <w:sz w:val="22"/>
          <w:szCs w:val="22"/>
        </w:rPr>
        <w:t>u</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to be</w:t>
      </w:r>
      <w:r w:rsidRPr="004F0F21">
        <w:rPr>
          <w:spacing w:val="-1"/>
          <w:sz w:val="22"/>
          <w:szCs w:val="22"/>
        </w:rPr>
        <w:t xml:space="preserve"> </w:t>
      </w:r>
      <w:r w:rsidRPr="004F0F21">
        <w:rPr>
          <w:sz w:val="22"/>
          <w:szCs w:val="22"/>
        </w:rPr>
        <w:t>noti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up</w:t>
      </w:r>
      <w:r w:rsidRPr="004F0F21">
        <w:rPr>
          <w:spacing w:val="-1"/>
          <w:sz w:val="22"/>
          <w:szCs w:val="22"/>
        </w:rPr>
        <w:t>c</w:t>
      </w:r>
      <w:r w:rsidRPr="004F0F21">
        <w:rPr>
          <w:sz w:val="22"/>
          <w:szCs w:val="22"/>
        </w:rPr>
        <w:t xml:space="preserve">oming </w:t>
      </w:r>
      <w:r w:rsidRPr="004F0F21">
        <w:rPr>
          <w:spacing w:val="-1"/>
          <w:sz w:val="22"/>
          <w:szCs w:val="22"/>
        </w:rPr>
        <w:t>e</w:t>
      </w:r>
      <w:r w:rsidRPr="004F0F21">
        <w:rPr>
          <w:spacing w:val="2"/>
          <w:sz w:val="22"/>
          <w:szCs w:val="22"/>
        </w:rPr>
        <w:t>x</w:t>
      </w:r>
      <w:r w:rsidRPr="004F0F21">
        <w:rPr>
          <w:sz w:val="22"/>
          <w:szCs w:val="22"/>
        </w:rPr>
        <w:t>pi</w:t>
      </w:r>
      <w:r w:rsidRPr="004F0F21">
        <w:rPr>
          <w:spacing w:val="-1"/>
          <w:sz w:val="22"/>
          <w:szCs w:val="22"/>
        </w:rPr>
        <w:t>ra</w:t>
      </w:r>
      <w:r w:rsidRPr="004F0F21">
        <w:rPr>
          <w:sz w:val="22"/>
          <w:szCs w:val="22"/>
        </w:rPr>
        <w:t>tion 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No 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w:t>
      </w:r>
      <w:r w:rsidRPr="004F0F21">
        <w:rPr>
          <w:spacing w:val="2"/>
          <w:sz w:val="22"/>
          <w:szCs w:val="22"/>
        </w:rPr>
        <w:t>h</w:t>
      </w:r>
      <w:r w:rsidRPr="004F0F21">
        <w:rPr>
          <w:spacing w:val="-1"/>
          <w:sz w:val="22"/>
          <w:szCs w:val="22"/>
        </w:rPr>
        <w:t>a</w:t>
      </w:r>
      <w:r w:rsidRPr="004F0F21">
        <w:rPr>
          <w:sz w:val="22"/>
          <w:szCs w:val="22"/>
        </w:rPr>
        <w:t>n si</w:t>
      </w:r>
      <w:r w:rsidRPr="004F0F21">
        <w:rPr>
          <w:spacing w:val="2"/>
          <w:sz w:val="22"/>
          <w:szCs w:val="22"/>
        </w:rPr>
        <w:t>x</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60) d</w:t>
      </w:r>
      <w:r w:rsidRPr="004F0F21">
        <w:rPr>
          <w:spacing w:val="1"/>
          <w:sz w:val="22"/>
          <w:szCs w:val="22"/>
        </w:rPr>
        <w:t>a</w:t>
      </w:r>
      <w:r w:rsidRPr="004F0F21">
        <w:rPr>
          <w:spacing w:val="-5"/>
          <w:sz w:val="22"/>
          <w:szCs w:val="22"/>
        </w:rPr>
        <w:t>y</w:t>
      </w:r>
      <w:r w:rsidRPr="004F0F21">
        <w:rPr>
          <w:sz w:val="22"/>
          <w:szCs w:val="22"/>
        </w:rPr>
        <w:t xml:space="preserve">s </w:t>
      </w:r>
      <w:r w:rsidRPr="004F0F21">
        <w:rPr>
          <w:spacing w:val="2"/>
          <w:sz w:val="22"/>
          <w:szCs w:val="22"/>
        </w:rPr>
        <w:t>b</w:t>
      </w:r>
      <w:r w:rsidRPr="004F0F21">
        <w:rPr>
          <w:spacing w:val="-1"/>
          <w:sz w:val="22"/>
          <w:szCs w:val="22"/>
        </w:rPr>
        <w:t>ef</w:t>
      </w:r>
      <w:r w:rsidRPr="004F0F21">
        <w:rPr>
          <w:sz w:val="22"/>
          <w:szCs w:val="22"/>
        </w:rPr>
        <w:t>o</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e</w:t>
      </w:r>
      <w:r w:rsidRPr="004F0F21">
        <w:rPr>
          <w:spacing w:val="2"/>
          <w:sz w:val="22"/>
          <w:szCs w:val="22"/>
        </w:rPr>
        <w:t>x</w:t>
      </w:r>
      <w:r w:rsidRPr="004F0F21">
        <w:rPr>
          <w:sz w:val="22"/>
          <w:szCs w:val="22"/>
        </w:rPr>
        <w:t>pi</w:t>
      </w:r>
      <w:r w:rsidRPr="004F0F21">
        <w:rPr>
          <w:spacing w:val="-1"/>
          <w:sz w:val="22"/>
          <w:szCs w:val="22"/>
        </w:rPr>
        <w:t>ra</w:t>
      </w:r>
      <w:r w:rsidRPr="004F0F21">
        <w:rPr>
          <w:sz w:val="22"/>
          <w:szCs w:val="22"/>
        </w:rPr>
        <w:t>tion 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 xml:space="preserve">must </w:t>
      </w:r>
      <w:r w:rsidRPr="004F0F21">
        <w:rPr>
          <w:spacing w:val="-1"/>
          <w:sz w:val="22"/>
          <w:szCs w:val="22"/>
        </w:rPr>
        <w:t>f</w:t>
      </w:r>
      <w:r w:rsidRPr="004F0F21">
        <w:rPr>
          <w:sz w:val="22"/>
          <w:szCs w:val="22"/>
        </w:rPr>
        <w:t>u</w:t>
      </w:r>
      <w:r w:rsidRPr="004F0F21">
        <w:rPr>
          <w:spacing w:val="-1"/>
          <w:sz w:val="22"/>
          <w:szCs w:val="22"/>
        </w:rPr>
        <w:t>r</w:t>
      </w:r>
      <w:r w:rsidRPr="004F0F21">
        <w:rPr>
          <w:sz w:val="22"/>
          <w:szCs w:val="22"/>
        </w:rPr>
        <w:t>nish to 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f</w:t>
      </w:r>
      <w:r w:rsidRPr="004F0F21">
        <w:rPr>
          <w:sz w:val="22"/>
          <w:szCs w:val="22"/>
        </w:rPr>
        <w:t>ollowing</w:t>
      </w:r>
      <w:r w:rsidRPr="004F0F21">
        <w:rPr>
          <w:spacing w:val="-2"/>
          <w:sz w:val="22"/>
          <w:szCs w:val="22"/>
        </w:rPr>
        <w:t xml:space="preserve"> </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nt m</w:t>
      </w:r>
      <w:r w:rsidRPr="004F0F21">
        <w:rPr>
          <w:spacing w:val="-1"/>
          <w:sz w:val="22"/>
          <w:szCs w:val="22"/>
        </w:rPr>
        <w:t>a</w:t>
      </w:r>
      <w:r w:rsidRPr="004F0F21">
        <w:rPr>
          <w:sz w:val="22"/>
          <w:szCs w:val="22"/>
        </w:rPr>
        <w:t>t</w:t>
      </w:r>
      <w:r w:rsidRPr="004F0F21">
        <w:rPr>
          <w:spacing w:val="-1"/>
          <w:sz w:val="22"/>
          <w:szCs w:val="22"/>
        </w:rPr>
        <w:t>er</w:t>
      </w:r>
      <w:r w:rsidRPr="004F0F21">
        <w:rPr>
          <w:sz w:val="22"/>
          <w:szCs w:val="22"/>
        </w:rPr>
        <w:t>i</w:t>
      </w:r>
      <w:r w:rsidRPr="004F0F21">
        <w:rPr>
          <w:spacing w:val="-1"/>
          <w:sz w:val="22"/>
          <w:szCs w:val="22"/>
        </w:rPr>
        <w:t>a</w:t>
      </w:r>
      <w:r w:rsidRPr="004F0F21">
        <w:rPr>
          <w:sz w:val="22"/>
          <w:szCs w:val="22"/>
        </w:rPr>
        <w:t>ls</w:t>
      </w:r>
      <w:r w:rsidRPr="004F0F21">
        <w:rPr>
          <w:spacing w:val="3"/>
          <w:sz w:val="22"/>
          <w:szCs w:val="22"/>
        </w:rPr>
        <w:t xml:space="preserve"> </w:t>
      </w:r>
      <w:r w:rsidRPr="004F0F21">
        <w:rPr>
          <w:sz w:val="22"/>
          <w:szCs w:val="22"/>
        </w:rPr>
        <w:t>in w</w:t>
      </w:r>
      <w:r w:rsidRPr="004F0F21">
        <w:rPr>
          <w:spacing w:val="-1"/>
          <w:sz w:val="22"/>
          <w:szCs w:val="22"/>
        </w:rPr>
        <w:t>r</w:t>
      </w:r>
      <w:r w:rsidRPr="004F0F21">
        <w:rPr>
          <w:sz w:val="22"/>
          <w:szCs w:val="22"/>
        </w:rPr>
        <w:t>iting</w:t>
      </w:r>
      <w:r w:rsidRPr="004F0F21">
        <w:rPr>
          <w:spacing w:val="-2"/>
          <w:sz w:val="22"/>
          <w:szCs w:val="22"/>
        </w:rPr>
        <w:t xml:space="preserve"> </w:t>
      </w:r>
      <w:r w:rsidRPr="004F0F21">
        <w:rPr>
          <w:spacing w:val="-1"/>
          <w:sz w:val="22"/>
          <w:szCs w:val="22"/>
        </w:rPr>
        <w:t>a</w:t>
      </w:r>
      <w:r w:rsidRPr="004F0F21">
        <w:rPr>
          <w:sz w:val="22"/>
          <w:szCs w:val="22"/>
        </w:rPr>
        <w:t>nd on a</w:t>
      </w:r>
      <w:r w:rsidRPr="004F0F21">
        <w:rPr>
          <w:spacing w:val="1"/>
          <w:sz w:val="22"/>
          <w:szCs w:val="22"/>
        </w:rPr>
        <w:t xml:space="preserve">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 xml:space="preserve">m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p>
    <w:p w14:paraId="7EB14D0C" w14:textId="77777777" w:rsidR="00B54557" w:rsidRPr="004F0F21" w:rsidRDefault="00B54557">
      <w:pPr>
        <w:spacing w:line="240" w:lineRule="exact"/>
        <w:rPr>
          <w:sz w:val="22"/>
          <w:szCs w:val="22"/>
        </w:rPr>
      </w:pPr>
    </w:p>
    <w:p w14:paraId="72E5CA81" w14:textId="77777777" w:rsidR="00B54557" w:rsidRPr="004F0F21" w:rsidRDefault="00795FDD">
      <w:pPr>
        <w:ind w:left="2260" w:right="127"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All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n</w:t>
      </w:r>
      <w:r w:rsidRPr="004F0F21">
        <w:rPr>
          <w:spacing w:val="-1"/>
          <w:sz w:val="22"/>
          <w:szCs w:val="22"/>
        </w:rPr>
        <w:t>ece</w:t>
      </w:r>
      <w:r w:rsidRPr="004F0F21">
        <w:rPr>
          <w:sz w:val="22"/>
          <w:szCs w:val="22"/>
        </w:rPr>
        <w:t>ss</w:t>
      </w:r>
      <w:r w:rsidRPr="004F0F21">
        <w:rPr>
          <w:spacing w:val="1"/>
          <w:sz w:val="22"/>
          <w:szCs w:val="22"/>
        </w:rPr>
        <w:t>a</w:t>
      </w:r>
      <w:r w:rsidRPr="004F0F21">
        <w:rPr>
          <w:spacing w:val="2"/>
          <w:sz w:val="22"/>
          <w:szCs w:val="22"/>
        </w:rPr>
        <w:t>r</w:t>
      </w:r>
      <w:r w:rsidRPr="004F0F21">
        <w:rPr>
          <w:sz w:val="22"/>
          <w:szCs w:val="22"/>
        </w:rPr>
        <w:t>y</w:t>
      </w:r>
      <w:r w:rsidRPr="004F0F21">
        <w:rPr>
          <w:spacing w:val="-2"/>
          <w:sz w:val="22"/>
          <w:szCs w:val="22"/>
        </w:rPr>
        <w:t xml:space="preserve"> </w:t>
      </w:r>
      <w:r w:rsidRPr="004F0F21">
        <w:rPr>
          <w:sz w:val="22"/>
          <w:szCs w:val="22"/>
        </w:rPr>
        <w:t>to b</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z w:val="22"/>
          <w:szCs w:val="22"/>
        </w:rPr>
        <w:t>nt</w:t>
      </w:r>
      <w:r w:rsidRPr="004F0F21">
        <w:rPr>
          <w:spacing w:val="-2"/>
          <w:sz w:val="22"/>
          <w:szCs w:val="22"/>
        </w:rPr>
        <w:t>'</w:t>
      </w:r>
      <w:r w:rsidRPr="004F0F21">
        <w:rPr>
          <w:sz w:val="22"/>
          <w:szCs w:val="22"/>
        </w:rPr>
        <w:t>s</w:t>
      </w:r>
      <w:r w:rsidRPr="004F0F21">
        <w:rPr>
          <w:spacing w:val="3"/>
          <w:sz w:val="22"/>
          <w:szCs w:val="22"/>
        </w:rPr>
        <w:t xml:space="preserve"> </w:t>
      </w:r>
      <w:r w:rsidRPr="004F0F21">
        <w:rPr>
          <w:spacing w:val="-1"/>
          <w:sz w:val="22"/>
          <w:szCs w:val="22"/>
        </w:rPr>
        <w:t>f</w:t>
      </w:r>
      <w:r w:rsidRPr="004F0F21">
        <w:rPr>
          <w:sz w:val="22"/>
          <w:szCs w:val="22"/>
        </w:rPr>
        <w:t>ile</w:t>
      </w:r>
      <w:r w:rsidRPr="004F0F21">
        <w:rPr>
          <w:spacing w:val="-1"/>
          <w:sz w:val="22"/>
          <w:szCs w:val="22"/>
        </w:rPr>
        <w:t xml:space="preserve"> c</w:t>
      </w:r>
      <w:r w:rsidRPr="004F0F21">
        <w:rPr>
          <w:sz w:val="22"/>
          <w:szCs w:val="22"/>
        </w:rPr>
        <w:t>u</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 xml:space="preserve">nt </w:t>
      </w:r>
      <w:r w:rsidRPr="004F0F21">
        <w:rPr>
          <w:spacing w:val="-1"/>
          <w:sz w:val="22"/>
          <w:szCs w:val="22"/>
        </w:rPr>
        <w:t>r</w:t>
      </w:r>
      <w:r w:rsidRPr="004F0F21">
        <w:rPr>
          <w:spacing w:val="1"/>
          <w:sz w:val="22"/>
          <w:szCs w:val="22"/>
        </w:rPr>
        <w:t>e</w:t>
      </w:r>
      <w:r w:rsidRPr="004F0F21">
        <w:rPr>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 the</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pacing w:val="1"/>
          <w:sz w:val="22"/>
          <w:szCs w:val="22"/>
        </w:rPr>
        <w:t>S</w:t>
      </w:r>
      <w:r w:rsidRPr="004F0F21">
        <w:rPr>
          <w:spacing w:val="-1"/>
          <w:sz w:val="22"/>
          <w:szCs w:val="22"/>
        </w:rPr>
        <w:t>ec</w:t>
      </w:r>
      <w:r w:rsidRPr="004F0F21">
        <w:rPr>
          <w:sz w:val="22"/>
          <w:szCs w:val="22"/>
        </w:rPr>
        <w:t xml:space="preserve">tion </w:t>
      </w:r>
      <w:r w:rsidR="00832849" w:rsidRPr="004F0F21">
        <w:rPr>
          <w:sz w:val="22"/>
          <w:szCs w:val="22"/>
        </w:rPr>
        <w:t>5</w:t>
      </w:r>
      <w:r w:rsidRPr="004F0F21">
        <w:rPr>
          <w:sz w:val="22"/>
          <w:szCs w:val="22"/>
        </w:rPr>
        <w:t>.4 of</w:t>
      </w:r>
      <w:r w:rsidRPr="004F0F21">
        <w:rPr>
          <w:spacing w:val="2"/>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832849" w:rsidRPr="004F0F21">
        <w:rPr>
          <w:spacing w:val="1"/>
          <w:sz w:val="22"/>
          <w:szCs w:val="22"/>
        </w:rPr>
        <w:t>5</w:t>
      </w:r>
      <w:r w:rsidRPr="004F0F21">
        <w:rPr>
          <w:sz w:val="22"/>
          <w:szCs w:val="22"/>
        </w:rPr>
        <w:t>, in</w:t>
      </w:r>
      <w:r w:rsidRPr="004F0F21">
        <w:rPr>
          <w:spacing w:val="-1"/>
          <w:sz w:val="22"/>
          <w:szCs w:val="22"/>
        </w:rPr>
        <w:t>c</w:t>
      </w:r>
      <w:r w:rsidRPr="004F0F21">
        <w:rPr>
          <w:sz w:val="22"/>
          <w:szCs w:val="22"/>
        </w:rPr>
        <w:t xml:space="preserve">luding </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u</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nt li</w:t>
      </w:r>
      <w:r w:rsidRPr="004F0F21">
        <w:rPr>
          <w:spacing w:val="-1"/>
          <w:sz w:val="22"/>
          <w:szCs w:val="22"/>
        </w:rPr>
        <w:t>ce</w:t>
      </w:r>
      <w:r w:rsidRPr="004F0F21">
        <w:rPr>
          <w:sz w:val="22"/>
          <w:szCs w:val="22"/>
        </w:rPr>
        <w:t>nsu</w:t>
      </w:r>
      <w:r w:rsidRPr="004F0F21">
        <w:rPr>
          <w:spacing w:val="-1"/>
          <w:sz w:val="22"/>
          <w:szCs w:val="22"/>
        </w:rPr>
        <w:t>r</w:t>
      </w:r>
      <w:r w:rsidRPr="004F0F21">
        <w:rPr>
          <w:sz w:val="22"/>
          <w:szCs w:val="22"/>
        </w:rPr>
        <w:t>e</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w:t>
      </w:r>
      <w:r w:rsidRPr="004F0F21">
        <w:rPr>
          <w:spacing w:val="-1"/>
          <w:sz w:val="22"/>
          <w:szCs w:val="22"/>
        </w:rPr>
        <w:t>cer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tion in</w:t>
      </w:r>
      <w:r w:rsidRPr="004F0F21">
        <w:rPr>
          <w:spacing w:val="-1"/>
          <w:sz w:val="22"/>
          <w:szCs w:val="22"/>
        </w:rPr>
        <w:t>f</w:t>
      </w:r>
      <w:r w:rsidRPr="004F0F21">
        <w:rPr>
          <w:sz w:val="22"/>
          <w:szCs w:val="22"/>
        </w:rPr>
        <w:t>o</w:t>
      </w:r>
      <w:r w:rsidRPr="004F0F21">
        <w:rPr>
          <w:spacing w:val="2"/>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oll</w:t>
      </w:r>
      <w:r w:rsidRPr="004F0F21">
        <w:rPr>
          <w:spacing w:val="-1"/>
          <w:sz w:val="22"/>
          <w:szCs w:val="22"/>
        </w:rPr>
        <w:t>e</w:t>
      </w:r>
      <w:r w:rsidRPr="004F0F21">
        <w:rPr>
          <w:sz w:val="22"/>
          <w:szCs w:val="22"/>
        </w:rPr>
        <w:t>d subst</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r</w:t>
      </w:r>
      <w:r w:rsidRPr="004F0F21">
        <w:rPr>
          <w:spacing w:val="1"/>
          <w:sz w:val="22"/>
          <w:szCs w:val="22"/>
        </w:rPr>
        <w:t>e</w:t>
      </w:r>
      <w:r w:rsidRPr="004F0F21">
        <w:rPr>
          <w:spacing w:val="-2"/>
          <w:sz w:val="22"/>
          <w:szCs w:val="22"/>
        </w:rPr>
        <w:t>g</w:t>
      </w:r>
      <w:r w:rsidRPr="004F0F21">
        <w:rPr>
          <w:sz w:val="22"/>
          <w:szCs w:val="22"/>
        </w:rPr>
        <w:t>ist</w:t>
      </w:r>
      <w:r w:rsidRPr="004F0F21">
        <w:rPr>
          <w:spacing w:val="2"/>
          <w:sz w:val="22"/>
          <w:szCs w:val="22"/>
        </w:rPr>
        <w:t>r</w:t>
      </w:r>
      <w:r w:rsidRPr="004F0F21">
        <w:rPr>
          <w:spacing w:val="-1"/>
          <w:sz w:val="22"/>
          <w:szCs w:val="22"/>
        </w:rPr>
        <w:t>a</w:t>
      </w:r>
      <w:r w:rsidRPr="004F0F21">
        <w:rPr>
          <w:sz w:val="22"/>
          <w:szCs w:val="22"/>
        </w:rPr>
        <w:t>tion, p</w:t>
      </w:r>
      <w:r w:rsidRPr="004F0F21">
        <w:rPr>
          <w:spacing w:val="2"/>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li</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insu</w:t>
      </w:r>
      <w:r w:rsidRPr="004F0F21">
        <w:rPr>
          <w:spacing w:val="-1"/>
          <w:sz w:val="22"/>
          <w:szCs w:val="22"/>
        </w:rPr>
        <w:t>r</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c</w:t>
      </w:r>
      <w:r w:rsidRPr="004F0F21">
        <w:rPr>
          <w:sz w:val="22"/>
          <w:szCs w:val="22"/>
        </w:rPr>
        <w:t>o</w:t>
      </w:r>
      <w:r w:rsidRPr="004F0F21">
        <w:rPr>
          <w:spacing w:val="2"/>
          <w:sz w:val="22"/>
          <w:szCs w:val="22"/>
        </w:rPr>
        <w:t>v</w:t>
      </w:r>
      <w:r w:rsidRPr="004F0F21">
        <w:rPr>
          <w:spacing w:val="-1"/>
          <w:sz w:val="22"/>
          <w:szCs w:val="22"/>
        </w:rPr>
        <w:t>er</w:t>
      </w:r>
      <w:r w:rsidRPr="004F0F21">
        <w:rPr>
          <w:spacing w:val="1"/>
          <w:sz w:val="22"/>
          <w:szCs w:val="22"/>
        </w:rPr>
        <w:t>a</w:t>
      </w:r>
      <w:r w:rsidRPr="004F0F21">
        <w:rPr>
          <w:sz w:val="22"/>
          <w:szCs w:val="22"/>
        </w:rPr>
        <w:t>g</w:t>
      </w:r>
      <w:r w:rsidRPr="004F0F21">
        <w:rPr>
          <w:spacing w:val="-1"/>
          <w:sz w:val="22"/>
          <w:szCs w:val="22"/>
        </w:rPr>
        <w:t>e</w:t>
      </w:r>
      <w:r w:rsidRPr="004F0F21">
        <w:rPr>
          <w:sz w:val="22"/>
          <w:szCs w:val="22"/>
        </w:rPr>
        <w:t>, the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tus of</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institution</w:t>
      </w:r>
      <w:r w:rsidRPr="004F0F21">
        <w:rPr>
          <w:spacing w:val="-1"/>
          <w:sz w:val="22"/>
          <w:szCs w:val="22"/>
        </w:rPr>
        <w:t>a</w:t>
      </w:r>
      <w:r w:rsidRPr="004F0F21">
        <w:rPr>
          <w:sz w:val="22"/>
          <w:szCs w:val="22"/>
        </w:rPr>
        <w:t xml:space="preserve">l </w:t>
      </w:r>
      <w:r w:rsidRPr="004F0F21">
        <w:rPr>
          <w:spacing w:val="-1"/>
          <w:sz w:val="22"/>
          <w:szCs w:val="22"/>
        </w:rPr>
        <w:t>aff</w:t>
      </w:r>
      <w:r w:rsidRPr="004F0F21">
        <w:rPr>
          <w:sz w:val="22"/>
          <w:szCs w:val="22"/>
        </w:rPr>
        <w:t>ili</w:t>
      </w:r>
      <w:r w:rsidRPr="004F0F21">
        <w:rPr>
          <w:spacing w:val="-1"/>
          <w:sz w:val="22"/>
          <w:szCs w:val="22"/>
        </w:rPr>
        <w:t>a</w:t>
      </w:r>
      <w:r w:rsidRPr="004F0F21">
        <w:rPr>
          <w:sz w:val="22"/>
          <w:szCs w:val="22"/>
        </w:rPr>
        <w:t>tions, p</w:t>
      </w:r>
      <w:r w:rsidRPr="004F0F21">
        <w:rPr>
          <w:spacing w:val="-1"/>
          <w:sz w:val="22"/>
          <w:szCs w:val="22"/>
        </w:rPr>
        <w:t>e</w:t>
      </w:r>
      <w:r w:rsidRPr="004F0F21">
        <w:rPr>
          <w:sz w:val="22"/>
          <w:szCs w:val="22"/>
        </w:rPr>
        <w:t>nding</w:t>
      </w:r>
      <w:r w:rsidRPr="004F0F21">
        <w:rPr>
          <w:spacing w:val="-2"/>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d dis</w:t>
      </w:r>
      <w:r w:rsidRPr="004F0F21">
        <w:rPr>
          <w:spacing w:val="-1"/>
          <w:sz w:val="22"/>
          <w:szCs w:val="22"/>
        </w:rPr>
        <w:t>c</w:t>
      </w:r>
      <w:r w:rsidRPr="004F0F21">
        <w:rPr>
          <w:sz w:val="22"/>
          <w:szCs w:val="22"/>
        </w:rPr>
        <w:t>iplin</w:t>
      </w:r>
      <w:r w:rsidRPr="004F0F21">
        <w:rPr>
          <w:spacing w:val="-1"/>
          <w:sz w:val="22"/>
          <w:szCs w:val="22"/>
        </w:rPr>
        <w:t>a</w:t>
      </w:r>
      <w:r w:rsidRPr="004F0F21">
        <w:rPr>
          <w:spacing w:val="4"/>
          <w:sz w:val="22"/>
          <w:szCs w:val="22"/>
        </w:rPr>
        <w:t>r</w:t>
      </w:r>
      <w:r w:rsidRPr="004F0F21">
        <w:rPr>
          <w:sz w:val="22"/>
          <w:szCs w:val="22"/>
        </w:rPr>
        <w:t xml:space="preserve">y </w:t>
      </w:r>
      <w:r w:rsidRPr="004F0F21">
        <w:rPr>
          <w:spacing w:val="-1"/>
          <w:sz w:val="22"/>
          <w:szCs w:val="22"/>
        </w:rPr>
        <w:t>ac</w:t>
      </w:r>
      <w:r w:rsidRPr="004F0F21">
        <w:rPr>
          <w:sz w:val="22"/>
          <w:szCs w:val="22"/>
        </w:rPr>
        <w:t xml:space="preserve">tions, </w:t>
      </w:r>
      <w:r w:rsidRPr="004F0F21">
        <w:rPr>
          <w:spacing w:val="-1"/>
          <w:sz w:val="22"/>
          <w:szCs w:val="22"/>
        </w:rPr>
        <w:t>a</w:t>
      </w:r>
      <w:r w:rsidRPr="004F0F21">
        <w:rPr>
          <w:sz w:val="22"/>
          <w:szCs w:val="22"/>
        </w:rPr>
        <w:t>nd h</w:t>
      </w:r>
      <w:r w:rsidRPr="004F0F21">
        <w:rPr>
          <w:spacing w:val="-1"/>
          <w:sz w:val="22"/>
          <w:szCs w:val="22"/>
        </w:rPr>
        <w:t>ea</w:t>
      </w:r>
      <w:r w:rsidRPr="004F0F21">
        <w:rPr>
          <w:sz w:val="22"/>
          <w:szCs w:val="22"/>
        </w:rPr>
        <w:t>lth st</w:t>
      </w:r>
      <w:r w:rsidRPr="004F0F21">
        <w:rPr>
          <w:spacing w:val="-1"/>
          <w:sz w:val="22"/>
          <w:szCs w:val="22"/>
        </w:rPr>
        <w:t>a</w:t>
      </w:r>
      <w:r w:rsidRPr="004F0F21">
        <w:rPr>
          <w:sz w:val="22"/>
          <w:szCs w:val="22"/>
        </w:rPr>
        <w:t>tus</w:t>
      </w:r>
      <w:r w:rsidRPr="004F0F21">
        <w:rPr>
          <w:spacing w:val="3"/>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n</w:t>
      </w:r>
      <w:r w:rsidRPr="004F0F21">
        <w:rPr>
          <w:spacing w:val="-2"/>
          <w:sz w:val="22"/>
          <w:szCs w:val="22"/>
        </w:rPr>
        <w:t>g</w:t>
      </w:r>
      <w:r w:rsidRPr="004F0F21">
        <w:rPr>
          <w:spacing w:val="-1"/>
          <w:sz w:val="22"/>
          <w:szCs w:val="22"/>
        </w:rPr>
        <w:t>e</w:t>
      </w:r>
      <w:r w:rsidRPr="004F0F21">
        <w:rPr>
          <w:sz w:val="22"/>
          <w:szCs w:val="22"/>
        </w:rPr>
        <w:t>s;</w:t>
      </w:r>
    </w:p>
    <w:p w14:paraId="7496AE85" w14:textId="77777777" w:rsidR="00B54557" w:rsidRPr="004F0F21" w:rsidRDefault="00B54557">
      <w:pPr>
        <w:spacing w:line="240" w:lineRule="exact"/>
        <w:rPr>
          <w:sz w:val="22"/>
          <w:szCs w:val="22"/>
        </w:rPr>
      </w:pPr>
    </w:p>
    <w:p w14:paraId="53B227AA" w14:textId="77777777" w:rsidR="00B54557" w:rsidRPr="004F0F21" w:rsidRDefault="00795FDD">
      <w:pPr>
        <w:ind w:left="2260" w:right="158"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 xml:space="preserve">A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 of</w:t>
      </w:r>
      <w:r w:rsidRPr="004F0F21">
        <w:rPr>
          <w:spacing w:val="-1"/>
          <w:sz w:val="22"/>
          <w:szCs w:val="22"/>
        </w:rPr>
        <w:t xml:space="preserve"> c</w:t>
      </w:r>
      <w:r w:rsidRPr="004F0F21">
        <w:rPr>
          <w:sz w:val="22"/>
          <w:szCs w:val="22"/>
        </w:rPr>
        <w:t>ontinui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a</w:t>
      </w:r>
      <w:r w:rsidRPr="004F0F21">
        <w:rPr>
          <w:sz w:val="22"/>
          <w:szCs w:val="22"/>
        </w:rPr>
        <w:t>nd/or</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t</w:t>
      </w:r>
      <w:r w:rsidRPr="004F0F21">
        <w:rPr>
          <w:spacing w:val="-1"/>
          <w:sz w:val="22"/>
          <w:szCs w:val="22"/>
        </w:rPr>
        <w:t>ra</w:t>
      </w:r>
      <w:r w:rsidRPr="004F0F21">
        <w:rPr>
          <w:sz w:val="22"/>
          <w:szCs w:val="22"/>
        </w:rPr>
        <w:t>ining</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e</w:t>
      </w:r>
      <w:r w:rsidRPr="004F0F21">
        <w:rPr>
          <w:sz w:val="22"/>
          <w:szCs w:val="22"/>
        </w:rPr>
        <w:t>du</w:t>
      </w:r>
      <w:r w:rsidRPr="004F0F21">
        <w:rPr>
          <w:spacing w:val="-1"/>
          <w:sz w:val="22"/>
          <w:szCs w:val="22"/>
        </w:rPr>
        <w:t>ca</w:t>
      </w:r>
      <w:r w:rsidRPr="004F0F21">
        <w:rPr>
          <w:sz w:val="22"/>
          <w:szCs w:val="22"/>
        </w:rPr>
        <w:t xml:space="preserve">tion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d outside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du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pacing w:val="1"/>
          <w:sz w:val="22"/>
          <w:szCs w:val="22"/>
        </w:rPr>
        <w:t>ce</w:t>
      </w:r>
      <w:r w:rsidRPr="004F0F21">
        <w:rPr>
          <w:sz w:val="22"/>
          <w:szCs w:val="22"/>
        </w:rPr>
        <w:t>ding</w:t>
      </w:r>
      <w:r w:rsidRPr="004F0F21">
        <w:rPr>
          <w:spacing w:val="-2"/>
          <w:sz w:val="22"/>
          <w:szCs w:val="22"/>
        </w:rPr>
        <w:t xml:space="preserve"> </w:t>
      </w:r>
      <w:r w:rsidRPr="004F0F21">
        <w:rPr>
          <w:sz w:val="22"/>
          <w:szCs w:val="22"/>
        </w:rPr>
        <w:t>p</w:t>
      </w:r>
      <w:r w:rsidRPr="004F0F21">
        <w:rPr>
          <w:spacing w:val="-1"/>
          <w:sz w:val="22"/>
          <w:szCs w:val="22"/>
        </w:rPr>
        <w:t>er</w:t>
      </w:r>
      <w:r w:rsidRPr="004F0F21">
        <w:rPr>
          <w:sz w:val="22"/>
          <w:szCs w:val="22"/>
        </w:rPr>
        <w:t>iod;</w:t>
      </w:r>
    </w:p>
    <w:p w14:paraId="74A88EA1" w14:textId="77777777" w:rsidR="00B54557" w:rsidRPr="004F0F21" w:rsidRDefault="00B54557">
      <w:pPr>
        <w:spacing w:line="240" w:lineRule="exact"/>
        <w:rPr>
          <w:sz w:val="22"/>
          <w:szCs w:val="22"/>
        </w:rPr>
      </w:pPr>
    </w:p>
    <w:p w14:paraId="0174A995" w14:textId="77777777" w:rsidR="0023188C" w:rsidRPr="004F0F21" w:rsidRDefault="00795FDD" w:rsidP="0023188C">
      <w:pPr>
        <w:pStyle w:val="ListParagraph"/>
        <w:numPr>
          <w:ilvl w:val="0"/>
          <w:numId w:val="3"/>
        </w:numPr>
        <w:ind w:right="302"/>
        <w:rPr>
          <w:sz w:val="22"/>
          <w:szCs w:val="22"/>
        </w:rPr>
      </w:pPr>
      <w:r w:rsidRPr="004F0F21">
        <w:rPr>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sts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a</w:t>
      </w:r>
      <w:r w:rsidRPr="004F0F21">
        <w:rPr>
          <w:sz w:val="22"/>
          <w:szCs w:val="22"/>
        </w:rPr>
        <w:t>ddition</w:t>
      </w:r>
      <w:r w:rsidRPr="004F0F21">
        <w:rPr>
          <w:spacing w:val="-1"/>
          <w:sz w:val="22"/>
          <w:szCs w:val="22"/>
        </w:rPr>
        <w:t>a</w:t>
      </w:r>
      <w:r w:rsidRPr="004F0F21">
        <w:rPr>
          <w:sz w:val="22"/>
          <w:szCs w:val="22"/>
        </w:rPr>
        <w:t>l or</w:t>
      </w:r>
      <w:r w:rsidRPr="004F0F21">
        <w:rPr>
          <w:spacing w:val="-1"/>
          <w:sz w:val="22"/>
          <w:szCs w:val="22"/>
        </w:rPr>
        <w:t xml:space="preserve"> re</w:t>
      </w:r>
      <w:r w:rsidRPr="004F0F21">
        <w:rPr>
          <w:sz w:val="22"/>
          <w:szCs w:val="22"/>
        </w:rPr>
        <w:t>d</w:t>
      </w:r>
      <w:r w:rsidRPr="004F0F21">
        <w:rPr>
          <w:spacing w:val="2"/>
          <w:sz w:val="22"/>
          <w:szCs w:val="22"/>
        </w:rPr>
        <w:t>u</w:t>
      </w:r>
      <w:r w:rsidRPr="004F0F21">
        <w:rPr>
          <w:spacing w:val="-1"/>
          <w:sz w:val="22"/>
          <w:szCs w:val="22"/>
        </w:rPr>
        <w:t>ce</w:t>
      </w:r>
      <w:r w:rsidRPr="004F0F21">
        <w:rPr>
          <w:sz w:val="22"/>
          <w:szCs w:val="22"/>
        </w:rPr>
        <w:t xml:space="preserve">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2"/>
          <w:sz w:val="22"/>
          <w:szCs w:val="22"/>
        </w:rPr>
        <w:t xml:space="preserve"> </w:t>
      </w:r>
      <w:r w:rsidRPr="004F0F21">
        <w:rPr>
          <w:sz w:val="22"/>
          <w:szCs w:val="22"/>
        </w:rPr>
        <w:t>with the</w:t>
      </w:r>
      <w:r w:rsidRPr="004F0F21">
        <w:rPr>
          <w:spacing w:val="-1"/>
          <w:sz w:val="22"/>
          <w:szCs w:val="22"/>
        </w:rPr>
        <w:t xml:space="preserve"> </w:t>
      </w:r>
      <w:r w:rsidRPr="004F0F21">
        <w:rPr>
          <w:sz w:val="22"/>
          <w:szCs w:val="22"/>
        </w:rPr>
        <w:t>b</w:t>
      </w:r>
      <w:r w:rsidRPr="004F0F21">
        <w:rPr>
          <w:spacing w:val="-1"/>
          <w:sz w:val="22"/>
          <w:szCs w:val="22"/>
        </w:rPr>
        <w:t>a</w:t>
      </w:r>
      <w:r w:rsidRPr="004F0F21">
        <w:rPr>
          <w:sz w:val="22"/>
          <w:szCs w:val="22"/>
        </w:rPr>
        <w:t xml:space="preserve">sis </w:t>
      </w:r>
      <w:r w:rsidRPr="004F0F21">
        <w:rPr>
          <w:spacing w:val="-1"/>
          <w:sz w:val="22"/>
          <w:szCs w:val="22"/>
        </w:rPr>
        <w:t>f</w:t>
      </w:r>
      <w:r w:rsidRPr="004F0F21">
        <w:rPr>
          <w:sz w:val="22"/>
          <w:szCs w:val="22"/>
        </w:rPr>
        <w:t>or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n</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r w:rsidR="0023188C" w:rsidRPr="004F0F21">
        <w:rPr>
          <w:sz w:val="22"/>
          <w:szCs w:val="22"/>
        </w:rPr>
        <w:t xml:space="preserve"> </w:t>
      </w:r>
    </w:p>
    <w:p w14:paraId="739A6C9A" w14:textId="77777777" w:rsidR="0023188C" w:rsidRPr="004F0F21" w:rsidRDefault="0023188C" w:rsidP="0023188C">
      <w:pPr>
        <w:pStyle w:val="ListParagraph"/>
        <w:ind w:left="2280" w:right="302"/>
        <w:rPr>
          <w:sz w:val="22"/>
          <w:szCs w:val="22"/>
        </w:rPr>
      </w:pPr>
    </w:p>
    <w:p w14:paraId="064547FC" w14:textId="77777777" w:rsidR="00B54557" w:rsidRPr="004F0F21" w:rsidRDefault="00795FDD" w:rsidP="0023188C">
      <w:pPr>
        <w:pStyle w:val="ListParagraph"/>
        <w:numPr>
          <w:ilvl w:val="0"/>
          <w:numId w:val="3"/>
        </w:numPr>
        <w:ind w:right="302"/>
        <w:rPr>
          <w:sz w:val="22"/>
          <w:szCs w:val="22"/>
        </w:rPr>
      </w:pPr>
      <w:r w:rsidRPr="004F0F21">
        <w:rPr>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sts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cat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r</w:t>
      </w:r>
      <w:r w:rsidR="0023188C" w:rsidRPr="004F0F21">
        <w:rPr>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pacing w:val="-1"/>
          <w:sz w:val="22"/>
          <w:szCs w:val="22"/>
        </w:rPr>
        <w:t>a</w:t>
      </w:r>
      <w:r w:rsidRPr="004F0F21">
        <w:rPr>
          <w:sz w:val="22"/>
          <w:szCs w:val="22"/>
        </w:rPr>
        <w:t>ssi</w:t>
      </w:r>
      <w:r w:rsidRPr="004F0F21">
        <w:rPr>
          <w:spacing w:val="-2"/>
          <w:sz w:val="22"/>
          <w:szCs w:val="22"/>
        </w:rPr>
        <w:t>g</w:t>
      </w:r>
      <w:r w:rsidRPr="004F0F21">
        <w:rPr>
          <w:sz w:val="22"/>
          <w:szCs w:val="22"/>
        </w:rPr>
        <w:t>nm</w:t>
      </w:r>
      <w:r w:rsidRPr="004F0F21">
        <w:rPr>
          <w:spacing w:val="-1"/>
          <w:sz w:val="22"/>
          <w:szCs w:val="22"/>
        </w:rPr>
        <w:t>e</w:t>
      </w:r>
      <w:r w:rsidRPr="004F0F21">
        <w:rPr>
          <w:sz w:val="22"/>
          <w:szCs w:val="22"/>
        </w:rPr>
        <w:t xml:space="preserve">nt </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n</w:t>
      </w:r>
      <w:r w:rsidRPr="004F0F21">
        <w:rPr>
          <w:spacing w:val="-2"/>
          <w:sz w:val="22"/>
          <w:szCs w:val="22"/>
        </w:rPr>
        <w:t>g</w:t>
      </w:r>
      <w:r w:rsidRPr="004F0F21">
        <w:rPr>
          <w:spacing w:val="-1"/>
          <w:sz w:val="22"/>
          <w:szCs w:val="22"/>
        </w:rPr>
        <w:t>e</w:t>
      </w:r>
      <w:r w:rsidRPr="004F0F21">
        <w:rPr>
          <w:sz w:val="22"/>
          <w:szCs w:val="22"/>
        </w:rPr>
        <w:t>s, with the</w:t>
      </w:r>
      <w:r w:rsidRPr="004F0F21">
        <w:rPr>
          <w:spacing w:val="-1"/>
          <w:sz w:val="22"/>
          <w:szCs w:val="22"/>
        </w:rPr>
        <w:t xml:space="preserve"> </w:t>
      </w:r>
      <w:r w:rsidRPr="004F0F21">
        <w:rPr>
          <w:sz w:val="22"/>
          <w:szCs w:val="22"/>
        </w:rPr>
        <w:t>b</w:t>
      </w:r>
      <w:r w:rsidRPr="004F0F21">
        <w:rPr>
          <w:spacing w:val="-1"/>
          <w:sz w:val="22"/>
          <w:szCs w:val="22"/>
        </w:rPr>
        <w:t>a</w:t>
      </w:r>
      <w:r w:rsidRPr="004F0F21">
        <w:rPr>
          <w:sz w:val="22"/>
          <w:szCs w:val="22"/>
        </w:rPr>
        <w:t xml:space="preserve">sis </w:t>
      </w:r>
      <w:r w:rsidRPr="004F0F21">
        <w:rPr>
          <w:spacing w:val="2"/>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n</w:t>
      </w:r>
      <w:r w:rsidRPr="004F0F21">
        <w:rPr>
          <w:sz w:val="22"/>
          <w:szCs w:val="22"/>
        </w:rPr>
        <w:t>g</w:t>
      </w:r>
      <w:r w:rsidRPr="004F0F21">
        <w:rPr>
          <w:spacing w:val="-1"/>
          <w:sz w:val="22"/>
          <w:szCs w:val="22"/>
        </w:rPr>
        <w:t>e</w:t>
      </w:r>
      <w:r w:rsidRPr="004F0F21">
        <w:rPr>
          <w:sz w:val="22"/>
          <w:szCs w:val="22"/>
        </w:rPr>
        <w:t>s.</w:t>
      </w:r>
    </w:p>
    <w:p w14:paraId="2AE74D1D" w14:textId="77777777" w:rsidR="00B54557" w:rsidRPr="004F0F21" w:rsidRDefault="00B54557">
      <w:pPr>
        <w:spacing w:line="240" w:lineRule="exact"/>
        <w:rPr>
          <w:sz w:val="22"/>
          <w:szCs w:val="22"/>
        </w:rPr>
      </w:pPr>
    </w:p>
    <w:p w14:paraId="06861EB7" w14:textId="77777777" w:rsidR="00B54557" w:rsidRPr="004F0F21" w:rsidRDefault="00795FDD" w:rsidP="00F747DA">
      <w:pPr>
        <w:ind w:left="1170" w:right="84"/>
        <w:rPr>
          <w:sz w:val="22"/>
          <w:szCs w:val="22"/>
        </w:rPr>
      </w:pP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witho</w:t>
      </w:r>
      <w:r w:rsidRPr="004F0F21">
        <w:rPr>
          <w:spacing w:val="2"/>
          <w:sz w:val="22"/>
          <w:szCs w:val="22"/>
        </w:rPr>
        <w:t>u</w:t>
      </w:r>
      <w:r w:rsidRPr="004F0F21">
        <w:rPr>
          <w:sz w:val="22"/>
          <w:szCs w:val="22"/>
        </w:rPr>
        <w:t xml:space="preserve">t </w:t>
      </w:r>
      <w:r w:rsidRPr="004F0F21">
        <w:rPr>
          <w:spacing w:val="-2"/>
          <w:sz w:val="22"/>
          <w:szCs w:val="22"/>
        </w:rPr>
        <w:t>g</w:t>
      </w:r>
      <w:r w:rsidRPr="004F0F21">
        <w:rPr>
          <w:sz w:val="22"/>
          <w:szCs w:val="22"/>
        </w:rPr>
        <w:t xml:space="preserve">ood </w:t>
      </w:r>
      <w:r w:rsidRPr="004F0F21">
        <w:rPr>
          <w:spacing w:val="1"/>
          <w:sz w:val="22"/>
          <w:szCs w:val="22"/>
        </w:rPr>
        <w:t>c</w:t>
      </w:r>
      <w:r w:rsidRPr="004F0F21">
        <w:rPr>
          <w:spacing w:val="-1"/>
          <w:sz w:val="22"/>
          <w:szCs w:val="22"/>
        </w:rPr>
        <w:t>a</w:t>
      </w:r>
      <w:r w:rsidRPr="004F0F21">
        <w:rPr>
          <w:sz w:val="22"/>
          <w:szCs w:val="22"/>
        </w:rPr>
        <w:t>use</w:t>
      </w:r>
      <w:r w:rsidRPr="004F0F21">
        <w:rPr>
          <w:spacing w:val="-1"/>
          <w:sz w:val="22"/>
          <w:szCs w:val="22"/>
        </w:rPr>
        <w:t xml:space="preserve"> </w:t>
      </w:r>
      <w:r w:rsidRPr="004F0F21">
        <w:rPr>
          <w:spacing w:val="2"/>
          <w:sz w:val="22"/>
          <w:szCs w:val="22"/>
        </w:rPr>
        <w:t>f</w:t>
      </w:r>
      <w:r w:rsidRPr="004F0F21">
        <w:rPr>
          <w:spacing w:val="-1"/>
          <w:sz w:val="22"/>
          <w:szCs w:val="22"/>
        </w:rPr>
        <w:t>a</w:t>
      </w:r>
      <w:r w:rsidRPr="004F0F21">
        <w:rPr>
          <w:sz w:val="22"/>
          <w:szCs w:val="22"/>
        </w:rPr>
        <w:t>ils to 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this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 xml:space="preserve">er </w:t>
      </w:r>
      <w:r w:rsidRPr="004F0F21">
        <w:rPr>
          <w:sz w:val="22"/>
          <w:szCs w:val="22"/>
        </w:rPr>
        <w:t>will be</w:t>
      </w:r>
      <w:r w:rsidRPr="004F0F21">
        <w:rPr>
          <w:spacing w:val="-1"/>
          <w:sz w:val="22"/>
          <w:szCs w:val="22"/>
        </w:rPr>
        <w:t xml:space="preserve"> </w:t>
      </w:r>
      <w:r w:rsidRPr="004F0F21">
        <w:rPr>
          <w:sz w:val="22"/>
          <w:szCs w:val="22"/>
        </w:rPr>
        <w:t>d</w:t>
      </w:r>
      <w:r w:rsidRPr="004F0F21">
        <w:rPr>
          <w:spacing w:val="-1"/>
          <w:sz w:val="22"/>
          <w:szCs w:val="22"/>
        </w:rPr>
        <w:t>ee</w:t>
      </w:r>
      <w:r w:rsidRPr="004F0F21">
        <w:rPr>
          <w:sz w:val="22"/>
          <w:szCs w:val="22"/>
        </w:rPr>
        <w:t>m</w:t>
      </w:r>
      <w:r w:rsidRPr="004F0F21">
        <w:rPr>
          <w:spacing w:val="-1"/>
          <w:sz w:val="22"/>
          <w:szCs w:val="22"/>
        </w:rPr>
        <w:t>e</w:t>
      </w:r>
      <w:r w:rsidRPr="004F0F21">
        <w:rPr>
          <w:sz w:val="22"/>
          <w:szCs w:val="22"/>
        </w:rPr>
        <w:t>d to h</w:t>
      </w:r>
      <w:r w:rsidRPr="004F0F21">
        <w:rPr>
          <w:spacing w:val="-1"/>
          <w:sz w:val="22"/>
          <w:szCs w:val="22"/>
        </w:rPr>
        <w:t>a</w:t>
      </w:r>
      <w:r w:rsidRPr="004F0F21">
        <w:rPr>
          <w:spacing w:val="2"/>
          <w:sz w:val="22"/>
          <w:szCs w:val="22"/>
        </w:rPr>
        <w:t>v</w:t>
      </w:r>
      <w:r w:rsidRPr="004F0F21">
        <w:rPr>
          <w:sz w:val="22"/>
          <w:szCs w:val="22"/>
        </w:rPr>
        <w:t>e</w:t>
      </w:r>
      <w:r w:rsidRPr="004F0F21">
        <w:rPr>
          <w:spacing w:val="-1"/>
          <w:sz w:val="22"/>
          <w:szCs w:val="22"/>
        </w:rPr>
        <w:t xml:space="preserve"> </w:t>
      </w:r>
      <w:r w:rsidRPr="004F0F21">
        <w:rPr>
          <w:spacing w:val="2"/>
          <w:sz w:val="22"/>
          <w:szCs w:val="22"/>
        </w:rPr>
        <w:t>v</w:t>
      </w:r>
      <w:r w:rsidRPr="004F0F21">
        <w:rPr>
          <w:sz w:val="22"/>
          <w:szCs w:val="22"/>
        </w:rPr>
        <w:t>olunt</w:t>
      </w:r>
      <w:r w:rsidRPr="004F0F21">
        <w:rPr>
          <w:spacing w:val="-1"/>
          <w:sz w:val="22"/>
          <w:szCs w:val="22"/>
        </w:rPr>
        <w:t>ar</w:t>
      </w:r>
      <w:r w:rsidRPr="004F0F21">
        <w:rPr>
          <w:sz w:val="22"/>
          <w:szCs w:val="22"/>
        </w:rPr>
        <w:t>i</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z w:val="22"/>
          <w:szCs w:val="22"/>
        </w:rPr>
        <w:t>si</w:t>
      </w:r>
      <w:r w:rsidRPr="004F0F21">
        <w:rPr>
          <w:spacing w:val="-2"/>
          <w:sz w:val="22"/>
          <w:szCs w:val="22"/>
        </w:rPr>
        <w:t>g</w:t>
      </w:r>
      <w:r w:rsidRPr="004F0F21">
        <w:rPr>
          <w:spacing w:val="2"/>
          <w:sz w:val="22"/>
          <w:szCs w:val="22"/>
        </w:rPr>
        <w:t>n</w:t>
      </w:r>
      <w:r w:rsidRPr="004F0F21">
        <w:rPr>
          <w:spacing w:val="-1"/>
          <w:sz w:val="22"/>
          <w:szCs w:val="22"/>
        </w:rPr>
        <w:t>e</w:t>
      </w:r>
      <w:r w:rsidRPr="004F0F21">
        <w:rPr>
          <w:sz w:val="22"/>
          <w:szCs w:val="22"/>
        </w:rPr>
        <w:t xml:space="preserve">d </w:t>
      </w:r>
      <w:r w:rsidRPr="004F0F21">
        <w:rPr>
          <w:spacing w:val="-1"/>
          <w:sz w:val="22"/>
          <w:szCs w:val="22"/>
        </w:rPr>
        <w:t>fr</w:t>
      </w:r>
      <w:r w:rsidRPr="004F0F21">
        <w:rPr>
          <w:sz w:val="22"/>
          <w:szCs w:val="22"/>
        </w:rPr>
        <w:t>om</w:t>
      </w:r>
      <w:r w:rsidRPr="004F0F21">
        <w:rPr>
          <w:spacing w:val="3"/>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nd sh</w:t>
      </w:r>
      <w:r w:rsidRPr="004F0F21">
        <w:rPr>
          <w:spacing w:val="-1"/>
          <w:sz w:val="22"/>
          <w:szCs w:val="22"/>
        </w:rPr>
        <w:t>a</w:t>
      </w:r>
      <w:r w:rsidRPr="004F0F21">
        <w:rPr>
          <w:sz w:val="22"/>
          <w:szCs w:val="22"/>
        </w:rPr>
        <w:t>ll h</w:t>
      </w:r>
      <w:r w:rsidRPr="004F0F21">
        <w:rPr>
          <w:spacing w:val="-1"/>
          <w:sz w:val="22"/>
          <w:szCs w:val="22"/>
        </w:rPr>
        <w:t>a</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t</w:t>
      </w:r>
      <w:r w:rsidRPr="004F0F21">
        <w:rPr>
          <w:spacing w:val="1"/>
          <w:sz w:val="22"/>
          <w:szCs w:val="22"/>
        </w:rPr>
        <w:t>e</w:t>
      </w:r>
      <w:r w:rsidRPr="004F0F21">
        <w:rPr>
          <w:spacing w:val="-1"/>
          <w:sz w:val="22"/>
          <w:szCs w:val="22"/>
        </w:rPr>
        <w:t>r</w:t>
      </w:r>
      <w:r w:rsidRPr="004F0F21">
        <w:rPr>
          <w:sz w:val="22"/>
          <w:szCs w:val="22"/>
        </w:rPr>
        <w:t>min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ti</w:t>
      </w:r>
      <w:r w:rsidRPr="004F0F21">
        <w:rPr>
          <w:spacing w:val="-1"/>
          <w:sz w:val="22"/>
          <w:szCs w:val="22"/>
        </w:rPr>
        <w:t>ca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t</w:t>
      </w:r>
      <w:r w:rsidRPr="004F0F21">
        <w:rPr>
          <w:spacing w:val="3"/>
          <w:sz w:val="22"/>
          <w:szCs w:val="22"/>
        </w:rPr>
        <w:t xml:space="preserve"> </w:t>
      </w:r>
      <w:r w:rsidRPr="004F0F21">
        <w:rPr>
          <w:sz w:val="22"/>
          <w:szCs w:val="22"/>
        </w:rPr>
        <w:t>the</w:t>
      </w:r>
      <w:r w:rsidRPr="004F0F21">
        <w:rPr>
          <w:spacing w:val="-1"/>
          <w:sz w:val="22"/>
          <w:szCs w:val="22"/>
        </w:rPr>
        <w:t xml:space="preserve"> e</w:t>
      </w:r>
      <w:r w:rsidRPr="004F0F21">
        <w:rPr>
          <w:sz w:val="22"/>
          <w:szCs w:val="22"/>
        </w:rPr>
        <w:t>nd of</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pacing w:val="2"/>
          <w:sz w:val="22"/>
          <w:szCs w:val="22"/>
        </w:rPr>
        <w:t>u</w:t>
      </w:r>
      <w:r w:rsidRPr="004F0F21">
        <w:rPr>
          <w:spacing w:val="-1"/>
          <w:sz w:val="22"/>
          <w:szCs w:val="22"/>
        </w:rPr>
        <w:t>rre</w:t>
      </w:r>
      <w:r w:rsidRPr="004F0F21">
        <w:rPr>
          <w:sz w:val="22"/>
          <w:szCs w:val="22"/>
        </w:rPr>
        <w:t>nt t</w:t>
      </w:r>
      <w:r w:rsidRPr="004F0F21">
        <w:rPr>
          <w:spacing w:val="1"/>
          <w:sz w:val="22"/>
          <w:szCs w:val="22"/>
        </w:rPr>
        <w:t>e</w:t>
      </w:r>
      <w:r w:rsidRPr="004F0F21">
        <w:rPr>
          <w:spacing w:val="2"/>
          <w:sz w:val="22"/>
          <w:szCs w:val="22"/>
        </w:rPr>
        <w:t>r</w:t>
      </w:r>
      <w:r w:rsidRPr="004F0F21">
        <w:rPr>
          <w:sz w:val="22"/>
          <w:szCs w:val="22"/>
        </w:rPr>
        <w:t>m unl</w:t>
      </w:r>
      <w:r w:rsidRPr="004F0F21">
        <w:rPr>
          <w:spacing w:val="-1"/>
          <w:sz w:val="22"/>
          <w:szCs w:val="22"/>
        </w:rPr>
        <w:t>e</w:t>
      </w:r>
      <w:r w:rsidRPr="004F0F21">
        <w:rPr>
          <w:sz w:val="22"/>
          <w:szCs w:val="22"/>
        </w:rPr>
        <w:t xml:space="preserve">ss the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sts, </w:t>
      </w:r>
      <w:r w:rsidRPr="004F0F21">
        <w:rPr>
          <w:spacing w:val="3"/>
          <w:sz w:val="22"/>
          <w:szCs w:val="22"/>
        </w:rPr>
        <w:t>i</w:t>
      </w:r>
      <w:r w:rsidRPr="004F0F21">
        <w:rPr>
          <w:sz w:val="22"/>
          <w:szCs w:val="22"/>
        </w:rPr>
        <w:t xml:space="preserve">n </w:t>
      </w:r>
      <w:r w:rsidRPr="004F0F21">
        <w:rPr>
          <w:spacing w:val="-1"/>
          <w:sz w:val="22"/>
          <w:szCs w:val="22"/>
        </w:rPr>
        <w:t>wr</w:t>
      </w:r>
      <w:r w:rsidRPr="004F0F21">
        <w:rPr>
          <w:spacing w:val="1"/>
          <w:sz w:val="22"/>
          <w:szCs w:val="22"/>
        </w:rPr>
        <w:t>i</w:t>
      </w:r>
      <w:r w:rsidRPr="004F0F21">
        <w:rPr>
          <w:sz w:val="22"/>
          <w:szCs w:val="22"/>
        </w:rPr>
        <w:t>tin</w:t>
      </w:r>
      <w:r w:rsidRPr="004F0F21">
        <w:rPr>
          <w:spacing w:val="-2"/>
          <w:sz w:val="22"/>
          <w:szCs w:val="22"/>
        </w:rPr>
        <w:t>g</w:t>
      </w:r>
      <w:r w:rsidRPr="004F0F21">
        <w:rPr>
          <w:sz w:val="22"/>
          <w:szCs w:val="22"/>
        </w:rPr>
        <w:t xml:space="preserve">, </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 xml:space="preserve">nsion </w:t>
      </w:r>
      <w:r w:rsidRPr="004F0F21">
        <w:rPr>
          <w:spacing w:val="-1"/>
          <w:sz w:val="22"/>
          <w:szCs w:val="22"/>
        </w:rPr>
        <w:t>a</w:t>
      </w:r>
      <w:r w:rsidRPr="004F0F21">
        <w:rPr>
          <w:sz w:val="22"/>
          <w:szCs w:val="22"/>
        </w:rPr>
        <w:t>nd the</w:t>
      </w:r>
      <w:r w:rsidRPr="004F0F21">
        <w:rPr>
          <w:spacing w:val="-1"/>
          <w:sz w:val="22"/>
          <w:szCs w:val="22"/>
        </w:rPr>
        <w:t xml:space="preserve"> 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 xml:space="preserve">nsion is </w:t>
      </w:r>
      <w:r w:rsidRPr="004F0F21">
        <w:rPr>
          <w:spacing w:val="-2"/>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1"/>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 xml:space="preserve">iod not to </w:t>
      </w:r>
      <w:r w:rsidRPr="004F0F21">
        <w:rPr>
          <w:spacing w:val="-1"/>
          <w:sz w:val="22"/>
          <w:szCs w:val="22"/>
        </w:rPr>
        <w:t>e</w:t>
      </w:r>
      <w:r w:rsidRPr="004F0F21">
        <w:rPr>
          <w:spacing w:val="2"/>
          <w:sz w:val="22"/>
          <w:szCs w:val="22"/>
        </w:rPr>
        <w:t>x</w:t>
      </w:r>
      <w:r w:rsidRPr="004F0F21">
        <w:rPr>
          <w:spacing w:val="-1"/>
          <w:sz w:val="22"/>
          <w:szCs w:val="22"/>
        </w:rPr>
        <w:t>cee</w:t>
      </w:r>
      <w:r w:rsidRPr="004F0F21">
        <w:rPr>
          <w:sz w:val="22"/>
          <w:szCs w:val="22"/>
        </w:rPr>
        <w:t xml:space="preserve">d </w:t>
      </w:r>
      <w:r w:rsidRPr="004F0F21">
        <w:rPr>
          <w:spacing w:val="-1"/>
          <w:sz w:val="22"/>
          <w:szCs w:val="22"/>
        </w:rPr>
        <w:t>f</w:t>
      </w:r>
      <w:r w:rsidRPr="004F0F21">
        <w:rPr>
          <w:sz w:val="22"/>
          <w:szCs w:val="22"/>
        </w:rPr>
        <w:t>o</w:t>
      </w:r>
      <w:r w:rsidRPr="004F0F21">
        <w:rPr>
          <w:spacing w:val="-1"/>
          <w:sz w:val="22"/>
          <w:szCs w:val="22"/>
        </w:rPr>
        <w:t>r</w:t>
      </w:r>
      <w:r w:rsidRPr="004F0F21">
        <w:rPr>
          <w:spacing w:val="5"/>
          <w:sz w:val="22"/>
          <w:szCs w:val="22"/>
        </w:rPr>
        <w:t>t</w:t>
      </w:r>
      <w:r w:rsidRPr="004F0F21">
        <w:rPr>
          <w:spacing w:val="-5"/>
          <w:sz w:val="22"/>
          <w:szCs w:val="22"/>
        </w:rPr>
        <w:t>y</w:t>
      </w:r>
      <w:r w:rsidRPr="004F0F21">
        <w:rPr>
          <w:spacing w:val="2"/>
          <w:sz w:val="22"/>
          <w:szCs w:val="22"/>
        </w:rPr>
        <w:t>-</w:t>
      </w:r>
      <w:r w:rsidRPr="004F0F21">
        <w:rPr>
          <w:spacing w:val="-1"/>
          <w:sz w:val="22"/>
          <w:szCs w:val="22"/>
        </w:rPr>
        <w:t>f</w:t>
      </w:r>
      <w:r w:rsidRPr="004F0F21">
        <w:rPr>
          <w:sz w:val="22"/>
          <w:szCs w:val="22"/>
        </w:rPr>
        <w:t>ive</w:t>
      </w:r>
      <w:r w:rsidRPr="004F0F21">
        <w:rPr>
          <w:spacing w:val="-1"/>
          <w:sz w:val="22"/>
          <w:szCs w:val="22"/>
        </w:rPr>
        <w:t xml:space="preserve"> (</w:t>
      </w:r>
      <w:r w:rsidRPr="004F0F21">
        <w:rPr>
          <w:sz w:val="22"/>
          <w:szCs w:val="22"/>
        </w:rPr>
        <w:t>45)</w:t>
      </w:r>
      <w:r w:rsidRPr="004F0F21">
        <w:rPr>
          <w:spacing w:val="-1"/>
          <w:sz w:val="22"/>
          <w:szCs w:val="22"/>
        </w:rPr>
        <w:t xml:space="preserve"> </w:t>
      </w:r>
      <w:r w:rsidRPr="004F0F21">
        <w:rPr>
          <w:spacing w:val="2"/>
          <w:sz w:val="22"/>
          <w:szCs w:val="22"/>
        </w:rPr>
        <w:t>d</w:t>
      </w:r>
      <w:r w:rsidRPr="004F0F21">
        <w:rPr>
          <w:spacing w:val="1"/>
          <w:sz w:val="22"/>
          <w:szCs w:val="22"/>
        </w:rPr>
        <w:t>a</w:t>
      </w:r>
      <w:r w:rsidRPr="004F0F21">
        <w:rPr>
          <w:spacing w:val="-5"/>
          <w:sz w:val="22"/>
          <w:szCs w:val="22"/>
        </w:rPr>
        <w:t>y</w:t>
      </w:r>
      <w:r w:rsidRPr="004F0F21">
        <w:rPr>
          <w:spacing w:val="3"/>
          <w:sz w:val="22"/>
          <w:szCs w:val="22"/>
        </w:rPr>
        <w:t>s</w:t>
      </w:r>
      <w:r w:rsidRPr="004F0F21">
        <w:rPr>
          <w:sz w:val="22"/>
          <w:szCs w:val="22"/>
        </w:rPr>
        <w:t xml:space="preserve">.  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whose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er</w:t>
      </w:r>
      <w:r w:rsidRPr="004F0F21">
        <w:rPr>
          <w:sz w:val="22"/>
          <w:szCs w:val="22"/>
        </w:rPr>
        <w:t>ship is so 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is </w:t>
      </w:r>
      <w:r w:rsidRPr="004F0F21">
        <w:rPr>
          <w:spacing w:val="-1"/>
          <w:sz w:val="22"/>
          <w:szCs w:val="22"/>
        </w:rPr>
        <w:t>e</w:t>
      </w:r>
      <w:r w:rsidRPr="004F0F21">
        <w:rPr>
          <w:sz w:val="22"/>
          <w:szCs w:val="22"/>
        </w:rPr>
        <w:t>ntitl</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a</w:t>
      </w:r>
      <w:r w:rsidRPr="004F0F21">
        <w:rPr>
          <w:sz w:val="22"/>
          <w:szCs w:val="22"/>
        </w:rPr>
        <w:t xml:space="preserve">l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23188C" w:rsidRPr="004F0F21">
        <w:rPr>
          <w:spacing w:val="-1"/>
          <w:sz w:val="22"/>
          <w:szCs w:val="22"/>
        </w:rPr>
        <w:t>12</w:t>
      </w:r>
      <w:r w:rsidRPr="004F0F21">
        <w:rPr>
          <w:spacing w:val="-1"/>
          <w:sz w:val="22"/>
          <w:szCs w:val="22"/>
        </w:rPr>
        <w:t xml:space="preserve"> </w:t>
      </w:r>
      <w:r w:rsidRPr="004F0F21">
        <w:rPr>
          <w:spacing w:val="2"/>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sole</w:t>
      </w:r>
      <w:r w:rsidRPr="004F0F21">
        <w:rPr>
          <w:spacing w:val="-1"/>
          <w:sz w:val="22"/>
          <w:szCs w:val="22"/>
        </w:rPr>
        <w:t xml:space="preserve"> </w:t>
      </w:r>
      <w:r w:rsidRPr="004F0F21">
        <w:rPr>
          <w:sz w:val="22"/>
          <w:szCs w:val="22"/>
        </w:rPr>
        <w:t>pu</w:t>
      </w:r>
      <w:r w:rsidRPr="004F0F21">
        <w:rPr>
          <w:spacing w:val="-1"/>
          <w:sz w:val="22"/>
          <w:szCs w:val="22"/>
        </w:rPr>
        <w:t>r</w:t>
      </w:r>
      <w:r w:rsidRPr="004F0F21">
        <w:rPr>
          <w:sz w:val="22"/>
          <w:szCs w:val="22"/>
        </w:rPr>
        <w:t>pose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3"/>
          <w:sz w:val="22"/>
          <w:szCs w:val="22"/>
        </w:rPr>
        <w:t>t</w:t>
      </w:r>
      <w:r w:rsidRPr="004F0F21">
        <w:rPr>
          <w:spacing w:val="-1"/>
          <w:sz w:val="22"/>
          <w:szCs w:val="22"/>
        </w:rPr>
        <w:t>er</w:t>
      </w:r>
      <w:r w:rsidRPr="004F0F21">
        <w:rPr>
          <w:sz w:val="22"/>
          <w:szCs w:val="22"/>
        </w:rPr>
        <w:t>mining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issue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2"/>
          <w:sz w:val="22"/>
          <w:szCs w:val="22"/>
        </w:rPr>
        <w:t xml:space="preserve"> </w:t>
      </w:r>
      <w:r w:rsidRPr="004F0F21">
        <w:rPr>
          <w:spacing w:val="-2"/>
          <w:sz w:val="22"/>
          <w:szCs w:val="22"/>
        </w:rPr>
        <w:t>g</w:t>
      </w:r>
      <w:r w:rsidRPr="004F0F21">
        <w:rPr>
          <w:sz w:val="22"/>
          <w:szCs w:val="22"/>
        </w:rPr>
        <w:t>o</w:t>
      </w:r>
      <w:r w:rsidRPr="004F0F21">
        <w:rPr>
          <w:spacing w:val="2"/>
          <w:sz w:val="22"/>
          <w:szCs w:val="22"/>
        </w:rPr>
        <w:t>o</w:t>
      </w:r>
      <w:r w:rsidRPr="004F0F21">
        <w:rPr>
          <w:sz w:val="22"/>
          <w:szCs w:val="22"/>
        </w:rPr>
        <w:t xml:space="preserve">d </w:t>
      </w:r>
      <w:r w:rsidRPr="004F0F21">
        <w:rPr>
          <w:spacing w:val="-1"/>
          <w:sz w:val="22"/>
          <w:szCs w:val="22"/>
        </w:rPr>
        <w:t>ca</w:t>
      </w:r>
      <w:r w:rsidRPr="004F0F21">
        <w:rPr>
          <w:sz w:val="22"/>
          <w:szCs w:val="22"/>
        </w:rPr>
        <w:t>us</w:t>
      </w:r>
      <w:r w:rsidRPr="004F0F21">
        <w:rPr>
          <w:spacing w:val="-1"/>
          <w:sz w:val="22"/>
          <w:szCs w:val="22"/>
        </w:rPr>
        <w:t>e</w:t>
      </w:r>
      <w:r w:rsidRPr="004F0F21">
        <w:rPr>
          <w:sz w:val="22"/>
          <w:szCs w:val="22"/>
        </w:rPr>
        <w:t>.</w:t>
      </w:r>
    </w:p>
    <w:p w14:paraId="62550967" w14:textId="77777777" w:rsidR="00B54557" w:rsidRPr="004F0F21" w:rsidRDefault="00B54557" w:rsidP="00F747DA">
      <w:pPr>
        <w:spacing w:line="240" w:lineRule="exact"/>
        <w:ind w:left="1170"/>
        <w:rPr>
          <w:sz w:val="22"/>
          <w:szCs w:val="22"/>
        </w:rPr>
      </w:pPr>
    </w:p>
    <w:p w14:paraId="735693B9" w14:textId="77777777" w:rsidR="00B54557" w:rsidRPr="004F0F21" w:rsidRDefault="00795FDD" w:rsidP="00F747DA">
      <w:pPr>
        <w:ind w:left="1170" w:right="76"/>
        <w:rPr>
          <w:sz w:val="22"/>
          <w:szCs w:val="22"/>
        </w:rPr>
      </w:pPr>
      <w:r w:rsidRPr="004F0F21">
        <w:rPr>
          <w:sz w:val="22"/>
          <w:szCs w:val="22"/>
        </w:rPr>
        <w:t>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v</w:t>
      </w:r>
      <w:r w:rsidRPr="004F0F21">
        <w:rPr>
          <w:spacing w:val="-1"/>
          <w:sz w:val="22"/>
          <w:szCs w:val="22"/>
        </w:rPr>
        <w:t>er</w:t>
      </w:r>
      <w:r w:rsidRPr="004F0F21">
        <w:rPr>
          <w:sz w:val="22"/>
          <w:szCs w:val="22"/>
        </w:rPr>
        <w:t>i</w:t>
      </w:r>
      <w:r w:rsidRPr="004F0F21">
        <w:rPr>
          <w:spacing w:val="4"/>
          <w:sz w:val="22"/>
          <w:szCs w:val="22"/>
        </w:rPr>
        <w:t>f</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tion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on the</w:t>
      </w:r>
      <w:r w:rsidRPr="004F0F21">
        <w:rPr>
          <w:spacing w:val="-1"/>
          <w:sz w:val="22"/>
          <w:szCs w:val="22"/>
        </w:rPr>
        <w:t xml:space="preserve"> r</w:t>
      </w:r>
      <w:r w:rsidRPr="004F0F21">
        <w:rPr>
          <w:spacing w:val="1"/>
          <w:sz w:val="22"/>
          <w:szCs w:val="22"/>
        </w:rPr>
        <w:t>ea</w:t>
      </w:r>
      <w:r w:rsidRPr="004F0F21">
        <w:rPr>
          <w:sz w:val="22"/>
          <w:szCs w:val="22"/>
        </w:rPr>
        <w:t>ppointm</w:t>
      </w:r>
      <w:r w:rsidRPr="004F0F21">
        <w:rPr>
          <w:spacing w:val="-1"/>
          <w:sz w:val="22"/>
          <w:szCs w:val="22"/>
        </w:rPr>
        <w:t>e</w:t>
      </w:r>
      <w:r w:rsidRPr="004F0F21">
        <w:rPr>
          <w:sz w:val="22"/>
          <w:szCs w:val="22"/>
        </w:rPr>
        <w:t>nt Appli</w:t>
      </w:r>
      <w:r w:rsidRPr="004F0F21">
        <w:rPr>
          <w:spacing w:val="-1"/>
          <w:sz w:val="22"/>
          <w:szCs w:val="22"/>
        </w:rPr>
        <w:t>ca</w:t>
      </w:r>
      <w:r w:rsidRPr="004F0F21">
        <w:rPr>
          <w:sz w:val="22"/>
          <w:szCs w:val="22"/>
        </w:rPr>
        <w:t xml:space="preserve">tion </w:t>
      </w:r>
      <w:r w:rsidRPr="004F0F21">
        <w:rPr>
          <w:spacing w:val="-1"/>
          <w:sz w:val="22"/>
          <w:szCs w:val="22"/>
        </w:rPr>
        <w:t>a</w:t>
      </w:r>
      <w:r w:rsidRPr="004F0F21">
        <w:rPr>
          <w:sz w:val="22"/>
          <w:szCs w:val="22"/>
        </w:rPr>
        <w:t>nd noti</w:t>
      </w:r>
      <w:r w:rsidRPr="004F0F21">
        <w:rPr>
          <w:spacing w:val="2"/>
          <w:sz w:val="22"/>
          <w:szCs w:val="22"/>
        </w:rPr>
        <w:t>f</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2"/>
          <w:sz w:val="22"/>
          <w:szCs w:val="22"/>
        </w:rPr>
        <w:t>d</w:t>
      </w:r>
      <w:r w:rsidRPr="004F0F21">
        <w:rPr>
          <w:spacing w:val="-1"/>
          <w:sz w:val="22"/>
          <w:szCs w:val="22"/>
        </w:rPr>
        <w:t>ef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n</w:t>
      </w:r>
      <w:r w:rsidRPr="004F0F21">
        <w:rPr>
          <w:spacing w:val="-1"/>
          <w:sz w:val="22"/>
          <w:szCs w:val="22"/>
        </w:rPr>
        <w:t>c</w:t>
      </w:r>
      <w:r w:rsidRPr="004F0F21">
        <w:rPr>
          <w:spacing w:val="3"/>
          <w:sz w:val="22"/>
          <w:szCs w:val="22"/>
        </w:rPr>
        <w:t>i</w:t>
      </w:r>
      <w:r w:rsidRPr="004F0F21">
        <w:rPr>
          <w:spacing w:val="-1"/>
          <w:sz w:val="22"/>
          <w:szCs w:val="22"/>
        </w:rPr>
        <w:t>e</w:t>
      </w:r>
      <w:r w:rsidRPr="004F0F21">
        <w:rPr>
          <w:sz w:val="22"/>
          <w:szCs w:val="22"/>
        </w:rPr>
        <w:t>s, in</w:t>
      </w:r>
      <w:r w:rsidRPr="004F0F21">
        <w:rPr>
          <w:spacing w:val="-1"/>
          <w:sz w:val="22"/>
          <w:szCs w:val="22"/>
        </w:rPr>
        <w:t>a</w:t>
      </w:r>
      <w:r w:rsidRPr="004F0F21">
        <w:rPr>
          <w:sz w:val="22"/>
          <w:szCs w:val="22"/>
        </w:rPr>
        <w:t>d</w:t>
      </w:r>
      <w:r w:rsidRPr="004F0F21">
        <w:rPr>
          <w:spacing w:val="-1"/>
          <w:sz w:val="22"/>
          <w:szCs w:val="22"/>
        </w:rPr>
        <w:t>e</w:t>
      </w:r>
      <w:r w:rsidRPr="004F0F21">
        <w:rPr>
          <w:sz w:val="22"/>
          <w:szCs w:val="22"/>
        </w:rPr>
        <w:t>qu</w:t>
      </w:r>
      <w:r w:rsidRPr="004F0F21">
        <w:rPr>
          <w:spacing w:val="1"/>
          <w:sz w:val="22"/>
          <w:szCs w:val="22"/>
        </w:rPr>
        <w:t>a</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or</w:t>
      </w:r>
      <w:r w:rsidRPr="004F0F21">
        <w:rPr>
          <w:spacing w:val="-1"/>
          <w:sz w:val="22"/>
          <w:szCs w:val="22"/>
        </w:rPr>
        <w:t xml:space="preserve"> </w:t>
      </w:r>
      <w:r w:rsidRPr="004F0F21">
        <w:rPr>
          <w:sz w:val="22"/>
          <w:szCs w:val="22"/>
        </w:rPr>
        <w:t>v</w:t>
      </w:r>
      <w:r w:rsidRPr="004F0F21">
        <w:rPr>
          <w:spacing w:val="-1"/>
          <w:sz w:val="22"/>
          <w:szCs w:val="22"/>
        </w:rPr>
        <w:t>er</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tion p</w:t>
      </w:r>
      <w:r w:rsidRPr="004F0F21">
        <w:rPr>
          <w:spacing w:val="-1"/>
          <w:sz w:val="22"/>
          <w:szCs w:val="22"/>
        </w:rPr>
        <w:t>r</w:t>
      </w:r>
      <w:r w:rsidRPr="004F0F21">
        <w:rPr>
          <w:sz w:val="22"/>
          <w:szCs w:val="22"/>
        </w:rPr>
        <w:t>obl</w:t>
      </w:r>
      <w:r w:rsidRPr="004F0F21">
        <w:rPr>
          <w:spacing w:val="-1"/>
          <w:sz w:val="22"/>
          <w:szCs w:val="22"/>
        </w:rPr>
        <w:t>e</w:t>
      </w:r>
      <w:r w:rsidRPr="004F0F21">
        <w:rPr>
          <w:sz w:val="22"/>
          <w:szCs w:val="22"/>
        </w:rPr>
        <w:t>ms.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n h</w:t>
      </w:r>
      <w:r w:rsidRPr="004F0F21">
        <w:rPr>
          <w:spacing w:val="-1"/>
          <w:sz w:val="22"/>
          <w:szCs w:val="22"/>
        </w:rPr>
        <w:t>a</w:t>
      </w:r>
      <w:r w:rsidRPr="004F0F21">
        <w:rPr>
          <w:sz w:val="22"/>
          <w:szCs w:val="22"/>
        </w:rPr>
        <w:t>s the</w:t>
      </w:r>
      <w:r w:rsidRPr="004F0F21">
        <w:rPr>
          <w:spacing w:val="-1"/>
          <w:sz w:val="22"/>
          <w:szCs w:val="22"/>
        </w:rPr>
        <w:t xml:space="preserve"> </w:t>
      </w:r>
      <w:r w:rsidRPr="004F0F21">
        <w:rPr>
          <w:sz w:val="22"/>
          <w:szCs w:val="22"/>
        </w:rPr>
        <w:t>bu</w:t>
      </w:r>
      <w:r w:rsidRPr="004F0F21">
        <w:rPr>
          <w:spacing w:val="-1"/>
          <w:sz w:val="22"/>
          <w:szCs w:val="22"/>
        </w:rPr>
        <w:t>r</w:t>
      </w:r>
      <w:r w:rsidRPr="004F0F21">
        <w:rPr>
          <w:spacing w:val="2"/>
          <w:sz w:val="22"/>
          <w:szCs w:val="22"/>
        </w:rPr>
        <w:t>d</w:t>
      </w:r>
      <w:r w:rsidRPr="004F0F21">
        <w:rPr>
          <w:spacing w:val="-1"/>
          <w:sz w:val="22"/>
          <w:szCs w:val="22"/>
        </w:rPr>
        <w:t>e</w:t>
      </w:r>
      <w:r w:rsidRPr="004F0F21">
        <w:rPr>
          <w:sz w:val="22"/>
          <w:szCs w:val="22"/>
        </w:rPr>
        <w:t>n</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odu</w:t>
      </w:r>
      <w:r w:rsidRPr="004F0F21">
        <w:rPr>
          <w:spacing w:val="-1"/>
          <w:sz w:val="22"/>
          <w:szCs w:val="22"/>
        </w:rPr>
        <w:t>c</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pacing w:val="2"/>
          <w:sz w:val="22"/>
          <w:szCs w:val="22"/>
        </w:rPr>
        <w:t>d</w:t>
      </w:r>
      <w:r w:rsidRPr="004F0F21">
        <w:rPr>
          <w:spacing w:val="-1"/>
          <w:sz w:val="22"/>
          <w:szCs w:val="22"/>
        </w:rPr>
        <w:t>e</w:t>
      </w:r>
      <w:r w:rsidRPr="004F0F21">
        <w:rPr>
          <w:sz w:val="22"/>
          <w:szCs w:val="22"/>
        </w:rPr>
        <w:t>qu</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i</w:t>
      </w:r>
      <w:r w:rsidRPr="004F0F21">
        <w:rPr>
          <w:spacing w:val="2"/>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 xml:space="preserve">nd </w:t>
      </w:r>
      <w:r w:rsidRPr="004F0F21">
        <w:rPr>
          <w:spacing w:val="-1"/>
          <w:sz w:val="22"/>
          <w:szCs w:val="22"/>
        </w:rPr>
        <w:t>re</w:t>
      </w:r>
      <w:r w:rsidRPr="004F0F21">
        <w:rPr>
          <w:sz w:val="22"/>
          <w:szCs w:val="22"/>
        </w:rPr>
        <w:t xml:space="preserve">solving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 xml:space="preserve">doubts </w:t>
      </w:r>
      <w:r w:rsidRPr="004F0F21">
        <w:rPr>
          <w:spacing w:val="-1"/>
          <w:sz w:val="22"/>
          <w:szCs w:val="22"/>
        </w:rPr>
        <w:t>a</w:t>
      </w:r>
      <w:r w:rsidRPr="004F0F21">
        <w:rPr>
          <w:sz w:val="22"/>
          <w:szCs w:val="22"/>
        </w:rPr>
        <w:t>b</w:t>
      </w:r>
      <w:r w:rsidRPr="004F0F21">
        <w:rPr>
          <w:spacing w:val="2"/>
          <w:sz w:val="22"/>
          <w:szCs w:val="22"/>
        </w:rPr>
        <w:t>o</w:t>
      </w:r>
      <w:r w:rsidRPr="004F0F21">
        <w:rPr>
          <w:sz w:val="22"/>
          <w:szCs w:val="22"/>
        </w:rPr>
        <w:t>ut the</w:t>
      </w:r>
      <w:r w:rsidRPr="004F0F21">
        <w:rPr>
          <w:spacing w:val="-1"/>
          <w:sz w:val="22"/>
          <w:szCs w:val="22"/>
        </w:rPr>
        <w:t xml:space="preserve"> </w:t>
      </w:r>
      <w:r w:rsidRPr="004F0F21">
        <w:rPr>
          <w:sz w:val="22"/>
          <w:szCs w:val="22"/>
        </w:rPr>
        <w:t>d</w:t>
      </w:r>
      <w:r w:rsidRPr="004F0F21">
        <w:rPr>
          <w:spacing w:val="-1"/>
          <w:sz w:val="22"/>
          <w:szCs w:val="22"/>
        </w:rPr>
        <w:t>a</w:t>
      </w:r>
      <w:r w:rsidRPr="004F0F21">
        <w:rPr>
          <w:sz w:val="22"/>
          <w:szCs w:val="22"/>
        </w:rPr>
        <w:t>t</w:t>
      </w:r>
      <w:r w:rsidRPr="004F0F21">
        <w:rPr>
          <w:spacing w:val="-1"/>
          <w:sz w:val="22"/>
          <w:szCs w:val="22"/>
        </w:rPr>
        <w:t>a</w:t>
      </w:r>
      <w:r w:rsidRPr="004F0F21">
        <w:rPr>
          <w:sz w:val="22"/>
          <w:szCs w:val="22"/>
        </w:rPr>
        <w:t>.</w:t>
      </w:r>
    </w:p>
    <w:p w14:paraId="5B6E2235" w14:textId="77777777" w:rsidR="00B54557" w:rsidRPr="004F0F21" w:rsidRDefault="00B54557" w:rsidP="00F747DA">
      <w:pPr>
        <w:spacing w:line="240" w:lineRule="exact"/>
        <w:ind w:left="1170"/>
        <w:rPr>
          <w:sz w:val="22"/>
          <w:szCs w:val="22"/>
        </w:rPr>
      </w:pPr>
    </w:p>
    <w:p w14:paraId="2B232ACA" w14:textId="77777777" w:rsidR="00B54557" w:rsidRPr="004F0F21" w:rsidRDefault="00795FDD">
      <w:pPr>
        <w:ind w:left="1160" w:right="383"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its 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 xml:space="preserve">ll </w:t>
      </w:r>
      <w:r w:rsidRPr="004F0F21">
        <w:rPr>
          <w:spacing w:val="-1"/>
          <w:sz w:val="22"/>
          <w:szCs w:val="22"/>
        </w:rPr>
        <w:t>r</w:t>
      </w:r>
      <w:r w:rsidRPr="004F0F21">
        <w:rPr>
          <w:spacing w:val="1"/>
          <w:sz w:val="22"/>
          <w:szCs w:val="22"/>
        </w:rPr>
        <w:t>e</w:t>
      </w:r>
      <w:r w:rsidRPr="004F0F21">
        <w:rPr>
          <w:sz w:val="22"/>
          <w:szCs w:val="22"/>
        </w:rPr>
        <w:t>t</w:t>
      </w:r>
      <w:r w:rsidRPr="004F0F21">
        <w:rPr>
          <w:spacing w:val="-1"/>
          <w:sz w:val="22"/>
          <w:szCs w:val="22"/>
        </w:rPr>
        <w:t>a</w:t>
      </w:r>
      <w:r w:rsidRPr="004F0F21">
        <w:rPr>
          <w:sz w:val="22"/>
          <w:szCs w:val="22"/>
        </w:rPr>
        <w:t xml:space="preserve">in </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l</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nt in</w:t>
      </w:r>
      <w:r w:rsidRPr="004F0F21">
        <w:rPr>
          <w:spacing w:val="-1"/>
          <w:sz w:val="22"/>
          <w:szCs w:val="22"/>
        </w:rPr>
        <w:t>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 xml:space="preserve">tion </w:t>
      </w:r>
      <w:r w:rsidRPr="004F0F21">
        <w:rPr>
          <w:spacing w:val="-1"/>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w:t>
      </w:r>
      <w:r w:rsidRPr="004F0F21">
        <w:rPr>
          <w:spacing w:val="-1"/>
          <w:sz w:val="22"/>
          <w:szCs w:val="22"/>
        </w:rPr>
        <w:t>’</w:t>
      </w:r>
      <w:r w:rsidRPr="004F0F21">
        <w:rPr>
          <w:sz w:val="22"/>
          <w:szCs w:val="22"/>
        </w:rPr>
        <w:t>s</w:t>
      </w:r>
      <w:r w:rsidRPr="004F0F21">
        <w:rPr>
          <w:spacing w:val="3"/>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c</w:t>
      </w:r>
      <w:r w:rsidRPr="004F0F21">
        <w:rPr>
          <w:sz w:val="22"/>
          <w:szCs w:val="22"/>
        </w:rPr>
        <w:t>oll</w:t>
      </w:r>
      <w:r w:rsidRPr="004F0F21">
        <w:rPr>
          <w:spacing w:val="1"/>
          <w:sz w:val="22"/>
          <w:szCs w:val="22"/>
        </w:rPr>
        <w:t>e</w:t>
      </w:r>
      <w:r w:rsidRPr="004F0F21">
        <w:rPr>
          <w:spacing w:val="-2"/>
          <w:sz w:val="22"/>
          <w:szCs w:val="22"/>
        </w:rPr>
        <w:t>g</w:t>
      </w:r>
      <w:r w:rsidRPr="004F0F21">
        <w:rPr>
          <w:sz w:val="22"/>
          <w:szCs w:val="22"/>
        </w:rPr>
        <w:t>i</w:t>
      </w:r>
      <w:r w:rsidRPr="004F0F21">
        <w:rPr>
          <w:spacing w:val="-1"/>
          <w:sz w:val="22"/>
          <w:szCs w:val="22"/>
        </w:rPr>
        <w:t>a</w:t>
      </w:r>
      <w:r w:rsidRPr="004F0F21">
        <w:rPr>
          <w:sz w:val="22"/>
          <w:szCs w:val="22"/>
        </w:rPr>
        <w:t xml:space="preserve">l </w:t>
      </w:r>
      <w:r w:rsidRPr="004F0F21">
        <w:rPr>
          <w:spacing w:val="-1"/>
          <w:sz w:val="22"/>
          <w:szCs w:val="22"/>
        </w:rPr>
        <w:t>ac</w:t>
      </w:r>
      <w:r w:rsidRPr="004F0F21">
        <w:rPr>
          <w:sz w:val="22"/>
          <w:szCs w:val="22"/>
        </w:rPr>
        <w:t>tivi</w:t>
      </w:r>
      <w:r w:rsidRPr="004F0F21">
        <w:rPr>
          <w:spacing w:val="3"/>
          <w:sz w:val="22"/>
          <w:szCs w:val="22"/>
        </w:rPr>
        <w:t>t</w:t>
      </w:r>
      <w:r w:rsidRPr="004F0F21">
        <w:rPr>
          <w:spacing w:val="-5"/>
          <w:sz w:val="22"/>
          <w:szCs w:val="22"/>
        </w:rPr>
        <w:t>y</w:t>
      </w:r>
      <w:r w:rsidRPr="004F0F21">
        <w:rPr>
          <w:sz w:val="22"/>
          <w:szCs w:val="22"/>
        </w:rPr>
        <w:t>, p</w:t>
      </w:r>
      <w:r w:rsidRPr="004F0F21">
        <w:rPr>
          <w:spacing w:val="1"/>
          <w:sz w:val="22"/>
          <w:szCs w:val="22"/>
        </w:rPr>
        <w:t>e</w:t>
      </w:r>
      <w:r w:rsidRPr="004F0F21">
        <w:rPr>
          <w:spacing w:val="-1"/>
          <w:sz w:val="22"/>
          <w:szCs w:val="22"/>
        </w:rPr>
        <w:t>rf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 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2"/>
          <w:sz w:val="22"/>
          <w:szCs w:val="22"/>
        </w:rPr>
        <w:t>f</w:t>
      </w:r>
      <w:r w:rsidRPr="004F0F21">
        <w:rPr>
          <w:sz w:val="22"/>
          <w:szCs w:val="22"/>
        </w:rPr>
        <w:t>or</w:t>
      </w:r>
      <w:r w:rsidRPr="004F0F21">
        <w:rPr>
          <w:spacing w:val="-1"/>
          <w:sz w:val="22"/>
          <w:szCs w:val="22"/>
        </w:rPr>
        <w:t xml:space="preserve"> </w:t>
      </w:r>
      <w:r w:rsidRPr="004F0F21">
        <w:rPr>
          <w:sz w:val="22"/>
          <w:szCs w:val="22"/>
        </w:rPr>
        <w:t>in</w:t>
      </w:r>
      <w:r w:rsidRPr="004F0F21">
        <w:rPr>
          <w:spacing w:val="-1"/>
          <w:sz w:val="22"/>
          <w:szCs w:val="22"/>
        </w:rPr>
        <w:t>c</w:t>
      </w:r>
      <w:r w:rsidRPr="004F0F21">
        <w:rPr>
          <w:sz w:val="22"/>
          <w:szCs w:val="22"/>
        </w:rPr>
        <w:t xml:space="preserve">lusion in </w:t>
      </w:r>
      <w:r w:rsidRPr="004F0F21">
        <w:rPr>
          <w:spacing w:val="-1"/>
          <w:sz w:val="22"/>
          <w:szCs w:val="22"/>
        </w:rPr>
        <w:t>eac</w:t>
      </w:r>
      <w:r w:rsidRPr="004F0F21">
        <w:rPr>
          <w:sz w:val="22"/>
          <w:szCs w:val="22"/>
        </w:rPr>
        <w:t xml:space="preserve">h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f</w:t>
      </w:r>
      <w:r w:rsidRPr="004F0F21">
        <w:rPr>
          <w:sz w:val="22"/>
          <w:szCs w:val="22"/>
        </w:rPr>
        <w:t>i</w:t>
      </w:r>
      <w:r w:rsidRPr="004F0F21">
        <w:rPr>
          <w:spacing w:val="3"/>
          <w:sz w:val="22"/>
          <w:szCs w:val="22"/>
        </w:rPr>
        <w:t>l</w:t>
      </w:r>
      <w:r w:rsidRPr="004F0F21">
        <w:rPr>
          <w:spacing w:val="-1"/>
          <w:sz w:val="22"/>
          <w:szCs w:val="22"/>
        </w:rPr>
        <w:t xml:space="preserve">e.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h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sh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 but is not limit</w:t>
      </w:r>
      <w:r w:rsidRPr="004F0F21">
        <w:rPr>
          <w:spacing w:val="-1"/>
          <w:sz w:val="22"/>
          <w:szCs w:val="22"/>
        </w:rPr>
        <w:t>e</w:t>
      </w:r>
      <w:r w:rsidRPr="004F0F21">
        <w:rPr>
          <w:sz w:val="22"/>
          <w:szCs w:val="22"/>
        </w:rPr>
        <w:t xml:space="preserve">d </w:t>
      </w:r>
      <w:r w:rsidRPr="004F0F21">
        <w:rPr>
          <w:spacing w:val="-2"/>
          <w:sz w:val="22"/>
          <w:szCs w:val="22"/>
        </w:rPr>
        <w:t>t</w:t>
      </w:r>
      <w:r w:rsidRPr="004F0F21">
        <w:rPr>
          <w:sz w:val="22"/>
          <w:szCs w:val="22"/>
        </w:rPr>
        <w:t>o, the</w:t>
      </w:r>
      <w:r w:rsidRPr="004F0F21">
        <w:rPr>
          <w:spacing w:val="-1"/>
          <w:sz w:val="22"/>
          <w:szCs w:val="22"/>
        </w:rPr>
        <w:t xml:space="preserve"> f</w:t>
      </w:r>
      <w:r w:rsidRPr="004F0F21">
        <w:rPr>
          <w:sz w:val="22"/>
          <w:szCs w:val="22"/>
        </w:rPr>
        <w:t>ollowin</w:t>
      </w:r>
      <w:r w:rsidRPr="004F0F21">
        <w:rPr>
          <w:spacing w:val="-2"/>
          <w:sz w:val="22"/>
          <w:szCs w:val="22"/>
        </w:rPr>
        <w:t>g</w:t>
      </w:r>
      <w:r w:rsidRPr="004F0F21">
        <w:rPr>
          <w:sz w:val="22"/>
          <w:szCs w:val="22"/>
        </w:rPr>
        <w:t>:</w:t>
      </w:r>
    </w:p>
    <w:p w14:paraId="7F2D518F" w14:textId="77777777" w:rsidR="00B54557" w:rsidRPr="004F0F21" w:rsidRDefault="00B54557">
      <w:pPr>
        <w:spacing w:line="240" w:lineRule="exact"/>
        <w:rPr>
          <w:sz w:val="22"/>
          <w:szCs w:val="22"/>
        </w:rPr>
      </w:pPr>
    </w:p>
    <w:p w14:paraId="089ED469" w14:textId="77777777" w:rsidR="00B54557" w:rsidRPr="004F0F21" w:rsidRDefault="00795FDD">
      <w:pPr>
        <w:ind w:left="1880" w:right="1188"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F</w:t>
      </w:r>
      <w:r w:rsidRPr="004F0F21">
        <w:rPr>
          <w:sz w:val="22"/>
          <w:szCs w:val="22"/>
        </w:rPr>
        <w:t>indin</w:t>
      </w:r>
      <w:r w:rsidRPr="004F0F21">
        <w:rPr>
          <w:spacing w:val="-2"/>
          <w:sz w:val="22"/>
          <w:szCs w:val="22"/>
        </w:rPr>
        <w:t>g</w:t>
      </w:r>
      <w:r w:rsidRPr="004F0F21">
        <w:rPr>
          <w:sz w:val="22"/>
          <w:szCs w:val="22"/>
        </w:rPr>
        <w:t>s of</w:t>
      </w:r>
      <w:r w:rsidRPr="004F0F21">
        <w:rPr>
          <w:spacing w:val="-1"/>
          <w:sz w:val="22"/>
          <w:szCs w:val="22"/>
        </w:rPr>
        <w:t xml:space="preserve"> </w:t>
      </w:r>
      <w:r w:rsidRPr="004F0F21">
        <w:rPr>
          <w:sz w:val="22"/>
          <w:szCs w:val="22"/>
        </w:rPr>
        <w:t>q</w:t>
      </w:r>
      <w:r w:rsidRPr="004F0F21">
        <w:rPr>
          <w:spacing w:val="2"/>
          <w:sz w:val="22"/>
          <w:szCs w:val="22"/>
        </w:rPr>
        <w:t>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ss</w:t>
      </w:r>
      <w:r w:rsidRPr="004F0F21">
        <w:rPr>
          <w:spacing w:val="-1"/>
          <w:sz w:val="22"/>
          <w:szCs w:val="22"/>
        </w:rPr>
        <w:t>e</w:t>
      </w:r>
      <w:r w:rsidRPr="004F0F21">
        <w:rPr>
          <w:spacing w:val="3"/>
          <w:sz w:val="22"/>
          <w:szCs w:val="22"/>
        </w:rPr>
        <w:t>s</w:t>
      </w:r>
      <w:r w:rsidRPr="004F0F21">
        <w:rPr>
          <w:sz w:val="22"/>
          <w:szCs w:val="22"/>
        </w:rPr>
        <w:t>sm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nd utili</w:t>
      </w:r>
      <w:r w:rsidRPr="004F0F21">
        <w:rPr>
          <w:spacing w:val="1"/>
          <w:sz w:val="22"/>
          <w:szCs w:val="22"/>
        </w:rPr>
        <w:t>z</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v</w:t>
      </w:r>
      <w:r w:rsidRPr="004F0F21">
        <w:rPr>
          <w:spacing w:val="-2"/>
          <w:sz w:val="22"/>
          <w:szCs w:val="22"/>
        </w:rPr>
        <w:t>i</w:t>
      </w:r>
      <w:r w:rsidRPr="004F0F21">
        <w:rPr>
          <w:spacing w:val="-1"/>
          <w:sz w:val="22"/>
          <w:szCs w:val="22"/>
        </w:rPr>
        <w:t>e</w:t>
      </w:r>
      <w:r w:rsidRPr="004F0F21">
        <w:rPr>
          <w:sz w:val="22"/>
          <w:szCs w:val="22"/>
        </w:rPr>
        <w:t xml:space="preserve">w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s d</w:t>
      </w:r>
      <w:r w:rsidRPr="004F0F21">
        <w:rPr>
          <w:spacing w:val="-1"/>
          <w:sz w:val="22"/>
          <w:szCs w:val="22"/>
        </w:rPr>
        <w:t>e</w:t>
      </w:r>
      <w:r w:rsidRPr="004F0F21">
        <w:rPr>
          <w:sz w:val="22"/>
          <w:szCs w:val="22"/>
        </w:rPr>
        <w:t>monst</w:t>
      </w:r>
      <w:r w:rsidRPr="004F0F21">
        <w:rPr>
          <w:spacing w:val="-1"/>
          <w:sz w:val="22"/>
          <w:szCs w:val="22"/>
        </w:rPr>
        <w:t>ra</w:t>
      </w:r>
      <w:r w:rsidRPr="004F0F21">
        <w:rPr>
          <w:sz w:val="22"/>
          <w:szCs w:val="22"/>
        </w:rPr>
        <w:t>ting</w:t>
      </w:r>
      <w:r w:rsidRPr="004F0F21">
        <w:rPr>
          <w:spacing w:val="-2"/>
          <w:sz w:val="22"/>
          <w:szCs w:val="22"/>
        </w:rPr>
        <w:t xml:space="preserve"> </w:t>
      </w:r>
      <w:r w:rsidRPr="004F0F21">
        <w:rPr>
          <w:spacing w:val="2"/>
          <w:sz w:val="22"/>
          <w:szCs w:val="22"/>
        </w:rPr>
        <w:t>p</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ns of</w:t>
      </w:r>
      <w:r w:rsidRPr="004F0F21">
        <w:rPr>
          <w:spacing w:val="2"/>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a</w:t>
      </w:r>
      <w:r w:rsidRPr="004F0F21">
        <w:rPr>
          <w:sz w:val="22"/>
          <w:szCs w:val="22"/>
        </w:rPr>
        <w:t>nd utili</w:t>
      </w:r>
      <w:r w:rsidRPr="004F0F21">
        <w:rPr>
          <w:spacing w:val="1"/>
          <w:sz w:val="22"/>
          <w:szCs w:val="22"/>
        </w:rPr>
        <w:t>z</w:t>
      </w:r>
      <w:r w:rsidRPr="004F0F21">
        <w:rPr>
          <w:spacing w:val="-1"/>
          <w:sz w:val="22"/>
          <w:szCs w:val="22"/>
        </w:rPr>
        <w:t>a</w:t>
      </w:r>
      <w:r w:rsidRPr="004F0F21">
        <w:rPr>
          <w:sz w:val="22"/>
          <w:szCs w:val="22"/>
        </w:rPr>
        <w:t>tion;</w:t>
      </w:r>
    </w:p>
    <w:p w14:paraId="5047848E" w14:textId="77777777" w:rsidR="00B54557" w:rsidRPr="004F0F21" w:rsidRDefault="00B54557">
      <w:pPr>
        <w:spacing w:line="240" w:lineRule="exact"/>
        <w:rPr>
          <w:sz w:val="22"/>
          <w:szCs w:val="22"/>
        </w:rPr>
      </w:pPr>
    </w:p>
    <w:p w14:paraId="62B50F34" w14:textId="77777777" w:rsidR="00B54557" w:rsidRPr="004F0F21" w:rsidRDefault="00795FDD">
      <w:pPr>
        <w:spacing w:line="448" w:lineRule="auto"/>
        <w:ind w:left="1160" w:right="77"/>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1"/>
          <w:sz w:val="22"/>
          <w:szCs w:val="22"/>
        </w:rPr>
        <w:t>C</w:t>
      </w:r>
      <w:r w:rsidRPr="004F0F21">
        <w:rPr>
          <w:sz w:val="22"/>
          <w:szCs w:val="22"/>
        </w:rPr>
        <w:t>ontinuing</w:t>
      </w:r>
      <w:r w:rsidRPr="004F0F21">
        <w:rPr>
          <w:spacing w:val="-2"/>
          <w:sz w:val="22"/>
          <w:szCs w:val="22"/>
        </w:rPr>
        <w:t xml:space="preserve"> </w:t>
      </w:r>
      <w:r w:rsidRPr="004F0F21">
        <w:rPr>
          <w:spacing w:val="-1"/>
          <w:sz w:val="22"/>
          <w:szCs w:val="22"/>
        </w:rPr>
        <w:t>e</w:t>
      </w:r>
      <w:r w:rsidRPr="004F0F21">
        <w:rPr>
          <w:sz w:val="22"/>
          <w:szCs w:val="22"/>
        </w:rPr>
        <w:t>du</w:t>
      </w:r>
      <w:r w:rsidRPr="004F0F21">
        <w:rPr>
          <w:spacing w:val="-1"/>
          <w:sz w:val="22"/>
          <w:szCs w:val="22"/>
        </w:rPr>
        <w:t>ca</w:t>
      </w:r>
      <w:r w:rsidRPr="004F0F21">
        <w:rPr>
          <w:sz w:val="22"/>
          <w:szCs w:val="22"/>
        </w:rPr>
        <w:t xml:space="preserve">tion </w:t>
      </w:r>
      <w:r w:rsidRPr="004F0F21">
        <w:rPr>
          <w:spacing w:val="1"/>
          <w:sz w:val="22"/>
          <w:szCs w:val="22"/>
        </w:rPr>
        <w:t>a</w:t>
      </w:r>
      <w:r w:rsidRPr="004F0F21">
        <w:rPr>
          <w:spacing w:val="-1"/>
          <w:sz w:val="22"/>
          <w:szCs w:val="22"/>
        </w:rPr>
        <w:t>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tion in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int</w:t>
      </w:r>
      <w:r w:rsidRPr="004F0F21">
        <w:rPr>
          <w:spacing w:val="-1"/>
          <w:sz w:val="22"/>
          <w:szCs w:val="22"/>
        </w:rPr>
        <w:t>er</w:t>
      </w:r>
      <w:r w:rsidRPr="004F0F21">
        <w:rPr>
          <w:sz w:val="22"/>
          <w:szCs w:val="22"/>
        </w:rPr>
        <w:t>n</w:t>
      </w:r>
      <w:r w:rsidRPr="004F0F21">
        <w:rPr>
          <w:spacing w:val="-1"/>
          <w:sz w:val="22"/>
          <w:szCs w:val="22"/>
        </w:rPr>
        <w:t>a</w:t>
      </w:r>
      <w:r w:rsidRPr="004F0F21">
        <w:rPr>
          <w:sz w:val="22"/>
          <w:szCs w:val="22"/>
        </w:rPr>
        <w:t>l t</w:t>
      </w:r>
      <w:r w:rsidRPr="004F0F21">
        <w:rPr>
          <w:spacing w:val="-1"/>
          <w:sz w:val="22"/>
          <w:szCs w:val="22"/>
        </w:rPr>
        <w:t>ra</w:t>
      </w:r>
      <w:r w:rsidRPr="004F0F21">
        <w:rPr>
          <w:sz w:val="22"/>
          <w:szCs w:val="22"/>
        </w:rPr>
        <w:t>ini</w:t>
      </w:r>
      <w:r w:rsidRPr="004F0F21">
        <w:rPr>
          <w:spacing w:val="2"/>
          <w:sz w:val="22"/>
          <w:szCs w:val="22"/>
        </w:rPr>
        <w:t>n</w:t>
      </w:r>
      <w:r w:rsidRPr="004F0F21">
        <w:rPr>
          <w:spacing w:val="-2"/>
          <w:sz w:val="22"/>
          <w:szCs w:val="22"/>
        </w:rPr>
        <w:t>g</w:t>
      </w:r>
      <w:r w:rsidRPr="004F0F21">
        <w:rPr>
          <w:sz w:val="22"/>
          <w:szCs w:val="22"/>
        </w:rPr>
        <w:t xml:space="preserve">; </w:t>
      </w: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ac</w:t>
      </w:r>
      <w:r w:rsidRPr="004F0F21">
        <w:rPr>
          <w:sz w:val="22"/>
          <w:szCs w:val="22"/>
        </w:rPr>
        <w:t>tivi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2"/>
          <w:sz w:val="22"/>
          <w:szCs w:val="22"/>
        </w:rPr>
        <w:t>H</w:t>
      </w:r>
      <w:r w:rsidRPr="004F0F21">
        <w:rPr>
          <w:sz w:val="22"/>
          <w:szCs w:val="22"/>
        </w:rPr>
        <w:t>ospit</w:t>
      </w:r>
      <w:r w:rsidRPr="004F0F21">
        <w:rPr>
          <w:spacing w:val="-1"/>
          <w:sz w:val="22"/>
          <w:szCs w:val="22"/>
        </w:rPr>
        <w:t>a</w:t>
      </w:r>
      <w:r w:rsidRPr="004F0F21">
        <w:rPr>
          <w:sz w:val="22"/>
          <w:szCs w:val="22"/>
        </w:rPr>
        <w:t>l;</w:t>
      </w:r>
    </w:p>
    <w:p w14:paraId="57153301" w14:textId="77777777" w:rsidR="00B54557" w:rsidRPr="004F0F21" w:rsidRDefault="00795FDD">
      <w:pPr>
        <w:spacing w:before="8"/>
        <w:ind w:left="1880" w:right="357" w:hanging="72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pacing w:val="1"/>
          <w:sz w:val="22"/>
          <w:szCs w:val="22"/>
        </w:rPr>
        <w:t>P</w:t>
      </w:r>
      <w:r w:rsidRPr="004F0F21">
        <w:rPr>
          <w:spacing w:val="-1"/>
          <w:sz w:val="22"/>
          <w:szCs w:val="22"/>
        </w:rPr>
        <w:t>re</w:t>
      </w:r>
      <w:r w:rsidRPr="004F0F21">
        <w:rPr>
          <w:sz w:val="22"/>
          <w:szCs w:val="22"/>
        </w:rPr>
        <w:t>vious</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su</w:t>
      </w:r>
      <w:r w:rsidRPr="004F0F21">
        <w:rPr>
          <w:spacing w:val="1"/>
          <w:sz w:val="22"/>
          <w:szCs w:val="22"/>
        </w:rPr>
        <w:t>c</w:t>
      </w:r>
      <w:r w:rsidRPr="004F0F21">
        <w:rPr>
          <w:spacing w:val="-1"/>
          <w:sz w:val="22"/>
          <w:szCs w:val="22"/>
        </w:rPr>
        <w:t>ce</w:t>
      </w:r>
      <w:r w:rsidRPr="004F0F21">
        <w:rPr>
          <w:sz w:val="22"/>
          <w:szCs w:val="22"/>
        </w:rPr>
        <w:t>ss</w:t>
      </w:r>
      <w:r w:rsidRPr="004F0F21">
        <w:rPr>
          <w:spacing w:val="-1"/>
          <w:sz w:val="22"/>
          <w:szCs w:val="22"/>
        </w:rPr>
        <w:t>f</w:t>
      </w:r>
      <w:r w:rsidRPr="004F0F21">
        <w:rPr>
          <w:sz w:val="22"/>
          <w:szCs w:val="22"/>
        </w:rPr>
        <w:t>ul or</w:t>
      </w:r>
      <w:r w:rsidRPr="004F0F21">
        <w:rPr>
          <w:spacing w:val="2"/>
          <w:sz w:val="22"/>
          <w:szCs w:val="22"/>
        </w:rPr>
        <w:t xml:space="preserve"> </w:t>
      </w:r>
      <w:r w:rsidRPr="004F0F21">
        <w:rPr>
          <w:spacing w:val="-1"/>
          <w:sz w:val="22"/>
          <w:szCs w:val="22"/>
        </w:rPr>
        <w:t>c</w:t>
      </w:r>
      <w:r w:rsidRPr="004F0F21">
        <w:rPr>
          <w:sz w:val="22"/>
          <w:szCs w:val="22"/>
        </w:rPr>
        <w:t>u</w:t>
      </w:r>
      <w:r w:rsidRPr="004F0F21">
        <w:rPr>
          <w:spacing w:val="-1"/>
          <w:sz w:val="22"/>
          <w:szCs w:val="22"/>
        </w:rPr>
        <w:t>rre</w:t>
      </w:r>
      <w:r w:rsidRPr="004F0F21">
        <w:rPr>
          <w:sz w:val="22"/>
          <w:szCs w:val="22"/>
        </w:rPr>
        <w:t>nt</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e</w:t>
      </w:r>
      <w:r w:rsidRPr="004F0F21">
        <w:rPr>
          <w:sz w:val="22"/>
          <w:szCs w:val="22"/>
        </w:rPr>
        <w:t>ndi</w:t>
      </w:r>
      <w:r w:rsidRPr="004F0F21">
        <w:rPr>
          <w:spacing w:val="2"/>
          <w:sz w:val="22"/>
          <w:szCs w:val="22"/>
        </w:rPr>
        <w:t>n</w:t>
      </w:r>
      <w:r w:rsidRPr="004F0F21">
        <w:rPr>
          <w:sz w:val="22"/>
          <w:szCs w:val="22"/>
        </w:rPr>
        <w:t xml:space="preserve">g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ll</w:t>
      </w:r>
      <w:r w:rsidRPr="004F0F21">
        <w:rPr>
          <w:spacing w:val="-1"/>
          <w:sz w:val="22"/>
          <w:szCs w:val="22"/>
        </w:rPr>
        <w:t>e</w:t>
      </w:r>
      <w:r w:rsidRPr="004F0F21">
        <w:rPr>
          <w:spacing w:val="2"/>
          <w:sz w:val="22"/>
          <w:szCs w:val="22"/>
        </w:rPr>
        <w:t>n</w:t>
      </w:r>
      <w:r w:rsidRPr="004F0F21">
        <w:rPr>
          <w:spacing w:val="-2"/>
          <w:sz w:val="22"/>
          <w:szCs w:val="22"/>
        </w:rPr>
        <w:t>g</w:t>
      </w:r>
      <w:r w:rsidRPr="004F0F21">
        <w:rPr>
          <w:spacing w:val="-1"/>
          <w:sz w:val="22"/>
          <w:szCs w:val="22"/>
        </w:rPr>
        <w:t>e</w:t>
      </w:r>
      <w:r w:rsidRPr="004F0F21">
        <w:rPr>
          <w:sz w:val="22"/>
          <w:szCs w:val="22"/>
        </w:rPr>
        <w:t>s to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li</w:t>
      </w:r>
      <w:r w:rsidRPr="004F0F21">
        <w:rPr>
          <w:spacing w:val="-1"/>
          <w:sz w:val="22"/>
          <w:szCs w:val="22"/>
        </w:rPr>
        <w:t>ce</w:t>
      </w:r>
      <w:r w:rsidRPr="004F0F21">
        <w:rPr>
          <w:sz w:val="22"/>
          <w:szCs w:val="22"/>
        </w:rPr>
        <w:t>ns</w:t>
      </w:r>
      <w:r w:rsidRPr="004F0F21">
        <w:rPr>
          <w:spacing w:val="2"/>
          <w:sz w:val="22"/>
          <w:szCs w:val="22"/>
        </w:rPr>
        <w:t>u</w:t>
      </w:r>
      <w:r w:rsidRPr="004F0F21">
        <w:rPr>
          <w:spacing w:val="-1"/>
          <w:sz w:val="22"/>
          <w:szCs w:val="22"/>
        </w:rPr>
        <w:t>re</w:t>
      </w:r>
      <w:r w:rsidRPr="004F0F21">
        <w:rPr>
          <w:sz w:val="22"/>
          <w:szCs w:val="22"/>
        </w:rPr>
        <w:t>, s</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tions impos</w:t>
      </w:r>
      <w:r w:rsidRPr="004F0F21">
        <w:rPr>
          <w:spacing w:val="-1"/>
          <w:sz w:val="22"/>
          <w:szCs w:val="22"/>
        </w:rPr>
        <w:t>e</w:t>
      </w:r>
      <w:r w:rsidRPr="004F0F21">
        <w:rPr>
          <w:sz w:val="22"/>
          <w:szCs w:val="22"/>
        </w:rPr>
        <w:t>d or</w:t>
      </w:r>
      <w:r w:rsidRPr="004F0F21">
        <w:rPr>
          <w:spacing w:val="-1"/>
          <w:sz w:val="22"/>
          <w:szCs w:val="22"/>
        </w:rPr>
        <w:t xml:space="preserve"> </w:t>
      </w:r>
      <w:r w:rsidRPr="004F0F21">
        <w:rPr>
          <w:sz w:val="22"/>
          <w:szCs w:val="22"/>
        </w:rPr>
        <w:t>p</w:t>
      </w:r>
      <w:r w:rsidRPr="004F0F21">
        <w:rPr>
          <w:spacing w:val="-1"/>
          <w:sz w:val="22"/>
          <w:szCs w:val="22"/>
        </w:rPr>
        <w:t>e</w:t>
      </w:r>
      <w:r w:rsidRPr="004F0F21">
        <w:rPr>
          <w:sz w:val="22"/>
          <w:szCs w:val="22"/>
        </w:rPr>
        <w:t>ndin</w:t>
      </w:r>
      <w:r w:rsidRPr="004F0F21">
        <w:rPr>
          <w:spacing w:val="-2"/>
          <w:sz w:val="22"/>
          <w:szCs w:val="22"/>
        </w:rPr>
        <w:t>g</w:t>
      </w:r>
      <w:r w:rsidRPr="004F0F21">
        <w:rPr>
          <w:sz w:val="22"/>
          <w:szCs w:val="22"/>
        </w:rPr>
        <w:t xml:space="preserve">, </w:t>
      </w:r>
      <w:r w:rsidRPr="004F0F21">
        <w:rPr>
          <w:spacing w:val="-1"/>
          <w:sz w:val="22"/>
          <w:szCs w:val="22"/>
        </w:rPr>
        <w:t>a</w:t>
      </w:r>
      <w:r w:rsidRPr="004F0F21">
        <w:rPr>
          <w:sz w:val="22"/>
          <w:szCs w:val="22"/>
        </w:rPr>
        <w:t>nd ot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obl</w:t>
      </w:r>
      <w:r w:rsidRPr="004F0F21">
        <w:rPr>
          <w:spacing w:val="-1"/>
          <w:sz w:val="22"/>
          <w:szCs w:val="22"/>
        </w:rPr>
        <w:t>e</w:t>
      </w:r>
      <w:r w:rsidRPr="004F0F21">
        <w:rPr>
          <w:sz w:val="22"/>
          <w:szCs w:val="22"/>
        </w:rPr>
        <w:t xml:space="preserve">ms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pacing w:val="3"/>
          <w:sz w:val="22"/>
          <w:szCs w:val="22"/>
        </w:rPr>
        <w:t>m</w:t>
      </w:r>
      <w:r w:rsidRPr="004F0F21">
        <w:rPr>
          <w:sz w:val="22"/>
          <w:szCs w:val="22"/>
        </w:rPr>
        <w:t>b</w:t>
      </w:r>
      <w:r w:rsidRPr="004F0F21">
        <w:rPr>
          <w:spacing w:val="-1"/>
          <w:sz w:val="22"/>
          <w:szCs w:val="22"/>
        </w:rPr>
        <w:t>er’</w:t>
      </w:r>
      <w:r w:rsidRPr="004F0F21">
        <w:rPr>
          <w:sz w:val="22"/>
          <w:szCs w:val="22"/>
        </w:rPr>
        <w:t>s p</w:t>
      </w:r>
      <w:r w:rsidRPr="004F0F21">
        <w:rPr>
          <w:spacing w:val="2"/>
          <w:sz w:val="22"/>
          <w:szCs w:val="22"/>
        </w:rPr>
        <w:t>r</w:t>
      </w:r>
      <w:r w:rsidRPr="004F0F21">
        <w:rPr>
          <w:spacing w:val="-1"/>
          <w:sz w:val="22"/>
          <w:szCs w:val="22"/>
        </w:rPr>
        <w:t>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w:t>
      </w:r>
    </w:p>
    <w:p w14:paraId="63528387" w14:textId="77777777" w:rsidR="00B54557" w:rsidRPr="004F0F21" w:rsidRDefault="00B54557">
      <w:pPr>
        <w:spacing w:line="240" w:lineRule="exact"/>
        <w:rPr>
          <w:sz w:val="22"/>
          <w:szCs w:val="22"/>
        </w:rPr>
      </w:pPr>
    </w:p>
    <w:p w14:paraId="6F8CCDE6" w14:textId="77777777" w:rsidR="00B54557" w:rsidRPr="004F0F21" w:rsidRDefault="00795FDD">
      <w:pPr>
        <w:ind w:left="1880" w:right="150" w:hanging="72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z w:val="22"/>
          <w:szCs w:val="22"/>
        </w:rPr>
        <w:t>H</w:t>
      </w:r>
      <w:r w:rsidRPr="004F0F21">
        <w:rPr>
          <w:spacing w:val="-1"/>
          <w:sz w:val="22"/>
          <w:szCs w:val="22"/>
        </w:rPr>
        <w:t>ea</w:t>
      </w:r>
      <w:r w:rsidRPr="004F0F21">
        <w:rPr>
          <w:sz w:val="22"/>
          <w:szCs w:val="22"/>
        </w:rPr>
        <w:t>lth st</w:t>
      </w:r>
      <w:r w:rsidRPr="004F0F21">
        <w:rPr>
          <w:spacing w:val="-1"/>
          <w:sz w:val="22"/>
          <w:szCs w:val="22"/>
        </w:rPr>
        <w:t>a</w:t>
      </w:r>
      <w:r w:rsidRPr="004F0F21">
        <w:rPr>
          <w:sz w:val="22"/>
          <w:szCs w:val="22"/>
        </w:rPr>
        <w:t>tus, in</w:t>
      </w:r>
      <w:r w:rsidRPr="004F0F21">
        <w:rPr>
          <w:spacing w:val="-1"/>
          <w:sz w:val="22"/>
          <w:szCs w:val="22"/>
        </w:rPr>
        <w:t>c</w:t>
      </w:r>
      <w:r w:rsidRPr="004F0F21">
        <w:rPr>
          <w:sz w:val="22"/>
          <w:szCs w:val="22"/>
        </w:rPr>
        <w:t xml:space="preserve">luding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ea</w:t>
      </w:r>
      <w:r w:rsidRPr="004F0F21">
        <w:rPr>
          <w:sz w:val="22"/>
          <w:szCs w:val="22"/>
        </w:rPr>
        <w:t>son</w:t>
      </w:r>
      <w:r w:rsidRPr="004F0F21">
        <w:rPr>
          <w:spacing w:val="-1"/>
          <w:sz w:val="22"/>
          <w:szCs w:val="22"/>
        </w:rPr>
        <w:t>a</w:t>
      </w:r>
      <w:r w:rsidRPr="004F0F21">
        <w:rPr>
          <w:sz w:val="22"/>
          <w:szCs w:val="22"/>
        </w:rPr>
        <w:t>b</w:t>
      </w:r>
      <w:r w:rsidRPr="004F0F21">
        <w:rPr>
          <w:spacing w:val="3"/>
          <w:sz w:val="22"/>
          <w:szCs w:val="22"/>
        </w:rPr>
        <w:t>l</w:t>
      </w:r>
      <w:r w:rsidRPr="004F0F21">
        <w:rPr>
          <w:sz w:val="22"/>
          <w:szCs w:val="22"/>
        </w:rPr>
        <w:t>e</w:t>
      </w:r>
      <w:r w:rsidRPr="004F0F21">
        <w:rPr>
          <w:spacing w:val="-1"/>
          <w:sz w:val="22"/>
          <w:szCs w:val="22"/>
        </w:rPr>
        <w:t xml:space="preserve"> e</w:t>
      </w:r>
      <w:r w:rsidRPr="004F0F21">
        <w:rPr>
          <w:sz w:val="22"/>
          <w:szCs w:val="22"/>
        </w:rPr>
        <w:t>vid</w:t>
      </w:r>
      <w:r w:rsidRPr="004F0F21">
        <w:rPr>
          <w:spacing w:val="-1"/>
          <w:sz w:val="22"/>
          <w:szCs w:val="22"/>
        </w:rPr>
        <w:t>e</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c</w:t>
      </w:r>
      <w:r w:rsidRPr="004F0F21">
        <w:rPr>
          <w:sz w:val="22"/>
          <w:szCs w:val="22"/>
        </w:rPr>
        <w:t>u</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nt h</w:t>
      </w:r>
      <w:r w:rsidRPr="004F0F21">
        <w:rPr>
          <w:spacing w:val="-1"/>
          <w:sz w:val="22"/>
          <w:szCs w:val="22"/>
        </w:rPr>
        <w:t>ea</w:t>
      </w:r>
      <w:r w:rsidRPr="004F0F21">
        <w:rPr>
          <w:sz w:val="22"/>
          <w:szCs w:val="22"/>
        </w:rPr>
        <w:t>lth st</w:t>
      </w:r>
      <w:r w:rsidRPr="004F0F21">
        <w:rPr>
          <w:spacing w:val="-1"/>
          <w:sz w:val="22"/>
          <w:szCs w:val="22"/>
        </w:rPr>
        <w:t>a</w:t>
      </w:r>
      <w:r w:rsidRPr="004F0F21">
        <w:rPr>
          <w:sz w:val="22"/>
          <w:szCs w:val="22"/>
        </w:rPr>
        <w:t>tus th</w:t>
      </w:r>
      <w:r w:rsidRPr="004F0F21">
        <w:rPr>
          <w:spacing w:val="-1"/>
          <w:sz w:val="22"/>
          <w:szCs w:val="22"/>
        </w:rPr>
        <w:t>a</w:t>
      </w:r>
      <w:r w:rsidRPr="004F0F21">
        <w:rPr>
          <w:sz w:val="22"/>
          <w:szCs w:val="22"/>
        </w:rPr>
        <w:t>t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(re</w:t>
      </w:r>
      <w:r w:rsidRPr="004F0F21">
        <w:rPr>
          <w:sz w:val="22"/>
          <w:szCs w:val="22"/>
        </w:rPr>
        <w:t>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 in a s</w:t>
      </w:r>
      <w:r w:rsidRPr="004F0F21">
        <w:rPr>
          <w:spacing w:val="-1"/>
          <w:sz w:val="22"/>
          <w:szCs w:val="22"/>
        </w:rPr>
        <w:t>e</w:t>
      </w:r>
      <w:r w:rsidRPr="004F0F21">
        <w:rPr>
          <w:sz w:val="22"/>
          <w:szCs w:val="22"/>
        </w:rPr>
        <w:t>p</w:t>
      </w:r>
      <w:r w:rsidRPr="004F0F21">
        <w:rPr>
          <w:spacing w:val="-1"/>
          <w:sz w:val="22"/>
          <w:szCs w:val="22"/>
        </w:rPr>
        <w:t>ara</w:t>
      </w:r>
      <w:r w:rsidRPr="004F0F21">
        <w:rPr>
          <w:spacing w:val="3"/>
          <w:sz w:val="22"/>
          <w:szCs w:val="22"/>
        </w:rPr>
        <w:t>t</w:t>
      </w:r>
      <w:r w:rsidRPr="004F0F21">
        <w:rPr>
          <w:sz w:val="22"/>
          <w:szCs w:val="22"/>
        </w:rPr>
        <w:t>e</w:t>
      </w:r>
      <w:r w:rsidRPr="004F0F21">
        <w:rPr>
          <w:spacing w:val="-1"/>
          <w:sz w:val="22"/>
          <w:szCs w:val="22"/>
        </w:rPr>
        <w:t xml:space="preserve"> f</w:t>
      </w:r>
      <w:r w:rsidRPr="004F0F21">
        <w:rPr>
          <w:sz w:val="22"/>
          <w:szCs w:val="22"/>
        </w:rPr>
        <w:t>ile</w:t>
      </w:r>
      <w:r w:rsidRPr="004F0F21">
        <w:rPr>
          <w:spacing w:val="-1"/>
          <w:sz w:val="22"/>
          <w:szCs w:val="22"/>
        </w:rPr>
        <w:t xml:space="preserve"> a</w:t>
      </w:r>
      <w:r w:rsidRPr="004F0F21">
        <w:rPr>
          <w:sz w:val="22"/>
          <w:szCs w:val="22"/>
        </w:rPr>
        <w:t>s</w:t>
      </w:r>
      <w:r w:rsidRPr="004F0F21">
        <w:rPr>
          <w:spacing w:val="3"/>
          <w:sz w:val="22"/>
          <w:szCs w:val="22"/>
        </w:rPr>
        <w:t xml:space="preserve"> </w:t>
      </w:r>
      <w:r w:rsidRPr="004F0F21">
        <w:rPr>
          <w:sz w:val="22"/>
          <w:szCs w:val="22"/>
        </w:rPr>
        <w:t>a</w:t>
      </w:r>
      <w:r w:rsidRPr="004F0F21">
        <w:rPr>
          <w:spacing w:val="-1"/>
          <w:sz w:val="22"/>
          <w:szCs w:val="22"/>
        </w:rPr>
        <w:t xml:space="preserve"> c</w:t>
      </w:r>
      <w:r w:rsidRPr="004F0F21">
        <w:rPr>
          <w:sz w:val="22"/>
          <w:szCs w:val="22"/>
        </w:rPr>
        <w:t>on</w:t>
      </w:r>
      <w:r w:rsidRPr="004F0F21">
        <w:rPr>
          <w:spacing w:val="-1"/>
          <w:sz w:val="22"/>
          <w:szCs w:val="22"/>
        </w:rPr>
        <w:t>f</w:t>
      </w:r>
      <w:r w:rsidRPr="004F0F21">
        <w:rPr>
          <w:sz w:val="22"/>
          <w:szCs w:val="22"/>
        </w:rPr>
        <w:t>id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w:t>
      </w:r>
      <w:r w:rsidRPr="004F0F21">
        <w:rPr>
          <w:sz w:val="22"/>
          <w:szCs w:val="22"/>
        </w:rPr>
        <w:t>;</w:t>
      </w:r>
    </w:p>
    <w:p w14:paraId="07C3D410" w14:textId="77777777" w:rsidR="00B54557" w:rsidRPr="004F0F21" w:rsidRDefault="00B54557">
      <w:pPr>
        <w:spacing w:line="240" w:lineRule="exact"/>
        <w:rPr>
          <w:sz w:val="22"/>
          <w:szCs w:val="22"/>
        </w:rPr>
      </w:pPr>
    </w:p>
    <w:p w14:paraId="7EAB25AD" w14:textId="77777777" w:rsidR="00B54557" w:rsidRPr="004F0F21" w:rsidRDefault="00795FDD">
      <w:pPr>
        <w:spacing w:line="448" w:lineRule="auto"/>
        <w:ind w:left="1160" w:right="348"/>
        <w:rPr>
          <w:sz w:val="22"/>
          <w:szCs w:val="22"/>
        </w:rPr>
      </w:pPr>
      <w:r w:rsidRPr="004F0F21">
        <w:rPr>
          <w:spacing w:val="-1"/>
          <w:sz w:val="22"/>
          <w:szCs w:val="22"/>
        </w:rPr>
        <w:t>(</w:t>
      </w:r>
      <w:r w:rsidRPr="004F0F21">
        <w:rPr>
          <w:sz w:val="22"/>
          <w:szCs w:val="22"/>
        </w:rPr>
        <w:t xml:space="preserve">vi)     </w:t>
      </w:r>
      <w:r w:rsidRPr="004F0F21">
        <w:rPr>
          <w:spacing w:val="14"/>
          <w:sz w:val="22"/>
          <w:szCs w:val="22"/>
        </w:rPr>
        <w:t xml:space="preserve"> </w:t>
      </w:r>
      <w:r w:rsidRPr="004F0F21">
        <w:rPr>
          <w:spacing w:val="1"/>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ds of</w:t>
      </w:r>
      <w:r w:rsidRPr="004F0F21">
        <w:rPr>
          <w:spacing w:val="-1"/>
          <w:sz w:val="22"/>
          <w:szCs w:val="22"/>
        </w:rPr>
        <w:t xml:space="preserve"> a</w:t>
      </w:r>
      <w:r w:rsidRPr="004F0F21">
        <w:rPr>
          <w:sz w:val="22"/>
          <w:szCs w:val="22"/>
        </w:rPr>
        <w:t>tt</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t</w:t>
      </w:r>
      <w:r w:rsidRPr="004F0F21">
        <w:rPr>
          <w:spacing w:val="3"/>
          <w:sz w:val="22"/>
          <w:szCs w:val="22"/>
        </w:rPr>
        <w:t xml:space="preserve">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d 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nd Hospit</w:t>
      </w:r>
      <w:r w:rsidRPr="004F0F21">
        <w:rPr>
          <w:spacing w:val="-1"/>
          <w:sz w:val="22"/>
          <w:szCs w:val="22"/>
        </w:rPr>
        <w:t>a</w:t>
      </w:r>
      <w:r w:rsidRPr="004F0F21">
        <w:rPr>
          <w:sz w:val="22"/>
          <w:szCs w:val="22"/>
        </w:rPr>
        <w:t>l 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 xml:space="preserve">s; </w:t>
      </w:r>
      <w:r w:rsidRPr="004F0F21">
        <w:rPr>
          <w:spacing w:val="-1"/>
          <w:sz w:val="22"/>
          <w:szCs w:val="22"/>
        </w:rPr>
        <w:t>(</w:t>
      </w:r>
      <w:r w:rsidRPr="004F0F21">
        <w:rPr>
          <w:sz w:val="22"/>
          <w:szCs w:val="22"/>
        </w:rPr>
        <w:t xml:space="preserve">vii)    </w:t>
      </w:r>
      <w:r w:rsidRPr="004F0F21">
        <w:rPr>
          <w:spacing w:val="6"/>
          <w:sz w:val="22"/>
          <w:szCs w:val="22"/>
        </w:rPr>
        <w:t xml:space="preserve"> </w:t>
      </w: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s</w:t>
      </w:r>
      <w:r w:rsidRPr="004F0F21">
        <w:rPr>
          <w:spacing w:val="3"/>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pacing w:val="1"/>
          <w:sz w:val="22"/>
          <w:szCs w:val="22"/>
        </w:rPr>
        <w:t>i</w:t>
      </w:r>
      <w:r w:rsidRPr="004F0F21">
        <w:rPr>
          <w:spacing w:val="-1"/>
          <w:sz w:val="22"/>
          <w:szCs w:val="22"/>
        </w:rPr>
        <w:t>cer</w:t>
      </w:r>
      <w:r w:rsidRPr="004F0F21">
        <w:rPr>
          <w:sz w:val="22"/>
          <w:szCs w:val="22"/>
        </w:rPr>
        <w:t>,</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or</w:t>
      </w:r>
      <w:r w:rsidRPr="004F0F21">
        <w:rPr>
          <w:spacing w:val="-1"/>
          <w:sz w:val="22"/>
          <w:szCs w:val="22"/>
        </w:rPr>
        <w:t xml:space="preserve"> 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pacing w:val="2"/>
          <w:sz w:val="22"/>
          <w:szCs w:val="22"/>
        </w:rPr>
        <w:t>p</w:t>
      </w:r>
      <w:r w:rsidRPr="004F0F21">
        <w:rPr>
          <w:spacing w:val="-1"/>
          <w:sz w:val="22"/>
          <w:szCs w:val="22"/>
        </w:rPr>
        <w:t>er</w:t>
      </w:r>
      <w:r w:rsidRPr="004F0F21">
        <w:rPr>
          <w:sz w:val="22"/>
          <w:szCs w:val="22"/>
        </w:rPr>
        <w:t>son;</w:t>
      </w:r>
    </w:p>
    <w:p w14:paraId="06D16313" w14:textId="77777777" w:rsidR="00B54557" w:rsidRPr="004F0F21" w:rsidRDefault="00795FDD">
      <w:pPr>
        <w:spacing w:before="8"/>
        <w:ind w:left="1160"/>
        <w:rPr>
          <w:sz w:val="22"/>
          <w:szCs w:val="22"/>
        </w:rPr>
      </w:pPr>
      <w:r w:rsidRPr="004F0F21">
        <w:rPr>
          <w:spacing w:val="-1"/>
          <w:sz w:val="22"/>
          <w:szCs w:val="22"/>
        </w:rPr>
        <w:t>(</w:t>
      </w:r>
      <w:r w:rsidRPr="004F0F21">
        <w:rPr>
          <w:sz w:val="22"/>
          <w:szCs w:val="22"/>
        </w:rPr>
        <w:t xml:space="preserve">viii)  </w:t>
      </w:r>
      <w:r w:rsidRPr="004F0F21">
        <w:rPr>
          <w:spacing w:val="59"/>
          <w:sz w:val="22"/>
          <w:szCs w:val="22"/>
        </w:rPr>
        <w:t xml:space="preserve"> </w:t>
      </w:r>
      <w:r w:rsidRPr="004F0F21">
        <w:rPr>
          <w:spacing w:val="1"/>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 xml:space="preserve">tion in </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pacing w:val="2"/>
          <w:sz w:val="22"/>
          <w:szCs w:val="22"/>
        </w:rPr>
        <w:t>n</w:t>
      </w:r>
      <w:r w:rsidRPr="004F0F21">
        <w:rPr>
          <w:spacing w:val="1"/>
          <w:sz w:val="22"/>
          <w:szCs w:val="22"/>
        </w:rPr>
        <w:t>c</w:t>
      </w:r>
      <w:r w:rsidRPr="004F0F21">
        <w:rPr>
          <w:sz w:val="22"/>
          <w:szCs w:val="22"/>
        </w:rPr>
        <w:t>y</w:t>
      </w:r>
      <w:r w:rsidRPr="004F0F21">
        <w:rPr>
          <w:spacing w:val="-2"/>
          <w:sz w:val="22"/>
          <w:szCs w:val="22"/>
        </w:rPr>
        <w:t xml:space="preserve"> </w:t>
      </w:r>
      <w:r w:rsidRPr="004F0F21">
        <w:rPr>
          <w:spacing w:val="-1"/>
          <w:sz w:val="22"/>
          <w:szCs w:val="22"/>
        </w:rPr>
        <w:t>r</w:t>
      </w:r>
      <w:r w:rsidRPr="004F0F21">
        <w:rPr>
          <w:sz w:val="22"/>
          <w:szCs w:val="22"/>
        </w:rPr>
        <w:t xml:space="preserve">oom </w:t>
      </w:r>
      <w:r w:rsidRPr="004F0F21">
        <w:rPr>
          <w:spacing w:val="-1"/>
          <w:sz w:val="22"/>
          <w:szCs w:val="22"/>
        </w:rPr>
        <w:t>c</w:t>
      </w:r>
      <w:r w:rsidRPr="004F0F21">
        <w:rPr>
          <w:sz w:val="22"/>
          <w:szCs w:val="22"/>
        </w:rPr>
        <w:t>ov</w:t>
      </w:r>
      <w:r w:rsidRPr="004F0F21">
        <w:rPr>
          <w:spacing w:val="1"/>
          <w:sz w:val="22"/>
          <w:szCs w:val="22"/>
        </w:rPr>
        <w:t>e</w:t>
      </w:r>
      <w:r w:rsidRPr="004F0F21">
        <w:rPr>
          <w:spacing w:val="-1"/>
          <w:sz w:val="22"/>
          <w:szCs w:val="22"/>
        </w:rPr>
        <w:t>r</w:t>
      </w:r>
      <w:r w:rsidRPr="004F0F21">
        <w:rPr>
          <w:spacing w:val="1"/>
          <w:sz w:val="22"/>
          <w:szCs w:val="22"/>
        </w:rPr>
        <w:t>a</w:t>
      </w:r>
      <w:r w:rsidRPr="004F0F21">
        <w:rPr>
          <w:spacing w:val="-2"/>
          <w:sz w:val="22"/>
          <w:szCs w:val="22"/>
        </w:rPr>
        <w:t>g</w:t>
      </w:r>
      <w:r w:rsidRPr="004F0F21">
        <w:rPr>
          <w:spacing w:val="-1"/>
          <w:sz w:val="22"/>
          <w:szCs w:val="22"/>
        </w:rPr>
        <w:t>e;</w:t>
      </w:r>
    </w:p>
    <w:p w14:paraId="29D281E2" w14:textId="77777777" w:rsidR="00B54557" w:rsidRPr="004F0F21" w:rsidRDefault="00B54557">
      <w:pPr>
        <w:spacing w:line="240" w:lineRule="exact"/>
        <w:rPr>
          <w:sz w:val="22"/>
          <w:szCs w:val="22"/>
        </w:rPr>
      </w:pPr>
    </w:p>
    <w:p w14:paraId="0BCD7480" w14:textId="77777777" w:rsidR="00B54557" w:rsidRPr="004F0F21" w:rsidRDefault="00795FDD">
      <w:pPr>
        <w:ind w:left="1880" w:right="323" w:hanging="720"/>
        <w:rPr>
          <w:sz w:val="22"/>
          <w:szCs w:val="22"/>
        </w:rPr>
      </w:pPr>
      <w:r w:rsidRPr="004F0F21">
        <w:rPr>
          <w:spacing w:val="-1"/>
          <w:sz w:val="22"/>
          <w:szCs w:val="22"/>
        </w:rPr>
        <w:t>(</w:t>
      </w:r>
      <w:r w:rsidRPr="004F0F21">
        <w:rPr>
          <w:sz w:val="22"/>
          <w:szCs w:val="22"/>
        </w:rPr>
        <w:t>i</w:t>
      </w:r>
      <w:r w:rsidRPr="004F0F21">
        <w:rPr>
          <w:spacing w:val="2"/>
          <w:sz w:val="22"/>
          <w:szCs w:val="22"/>
        </w:rPr>
        <w:t>x</w:t>
      </w:r>
      <w:r w:rsidRPr="004F0F21">
        <w:rPr>
          <w:sz w:val="22"/>
          <w:szCs w:val="22"/>
        </w:rPr>
        <w:t xml:space="preserve">)     </w:t>
      </w:r>
      <w:r w:rsidRPr="004F0F21">
        <w:rPr>
          <w:spacing w:val="11"/>
          <w:sz w:val="22"/>
          <w:szCs w:val="22"/>
        </w:rPr>
        <w:t xml:space="preserve">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w:t>
      </w:r>
      <w:r w:rsidRPr="004F0F21">
        <w:rPr>
          <w:spacing w:val="-1"/>
          <w:sz w:val="22"/>
          <w:szCs w:val="22"/>
        </w:rPr>
        <w:t>re</w:t>
      </w:r>
      <w:r w:rsidRPr="004F0F21">
        <w:rPr>
          <w:sz w:val="22"/>
          <w:szCs w:val="22"/>
        </w:rPr>
        <w:t>qui</w:t>
      </w:r>
      <w:r w:rsidRPr="004F0F21">
        <w:rPr>
          <w:spacing w:val="-1"/>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pacing w:val="2"/>
          <w:sz w:val="22"/>
          <w:szCs w:val="22"/>
        </w:rPr>
        <w:t>p</w:t>
      </w:r>
      <w:r w:rsidRPr="004F0F21">
        <w:rPr>
          <w:spacing w:val="-1"/>
          <w:sz w:val="22"/>
          <w:szCs w:val="22"/>
        </w:rPr>
        <w:t>ara</w:t>
      </w:r>
      <w:r w:rsidRPr="004F0F21">
        <w:rPr>
          <w:sz w:val="22"/>
          <w:szCs w:val="22"/>
        </w:rPr>
        <w:t>tion 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ds</w:t>
      </w:r>
      <w:r w:rsidRPr="004F0F21">
        <w:rPr>
          <w:spacing w:val="3"/>
          <w:sz w:val="22"/>
          <w:szCs w:val="22"/>
        </w:rPr>
        <w:t xml:space="preserve"> </w:t>
      </w:r>
      <w:r w:rsidRPr="004F0F21">
        <w:rPr>
          <w:spacing w:val="-1"/>
          <w:sz w:val="22"/>
          <w:szCs w:val="22"/>
        </w:rPr>
        <w:t>(</w:t>
      </w:r>
      <w:r w:rsidRPr="004F0F21">
        <w:rPr>
          <w:sz w:val="22"/>
          <w:szCs w:val="22"/>
        </w:rPr>
        <w:t>in</w:t>
      </w:r>
      <w:r w:rsidRPr="004F0F21">
        <w:rPr>
          <w:spacing w:val="-1"/>
          <w:sz w:val="22"/>
          <w:szCs w:val="22"/>
        </w:rPr>
        <w:t>c</w:t>
      </w:r>
      <w:r w:rsidRPr="004F0F21">
        <w:rPr>
          <w:sz w:val="22"/>
          <w:szCs w:val="22"/>
        </w:rPr>
        <w:t xml:space="preserve">luding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r</w:t>
      </w:r>
      <w:r w:rsidRPr="004F0F21">
        <w:rPr>
          <w:spacing w:val="1"/>
          <w:sz w:val="22"/>
          <w:szCs w:val="22"/>
        </w:rPr>
        <w:t>e</w:t>
      </w:r>
      <w:r w:rsidRPr="004F0F21">
        <w:rPr>
          <w:spacing w:val="-2"/>
          <w:sz w:val="22"/>
          <w:szCs w:val="22"/>
        </w:rPr>
        <w:t>g</w:t>
      </w:r>
      <w:r w:rsidRPr="004F0F21">
        <w:rPr>
          <w:spacing w:val="1"/>
          <w:sz w:val="22"/>
          <w:szCs w:val="22"/>
        </w:rPr>
        <w:t>a</w:t>
      </w:r>
      <w:r w:rsidRPr="004F0F21">
        <w:rPr>
          <w:spacing w:val="-1"/>
          <w:sz w:val="22"/>
          <w:szCs w:val="22"/>
        </w:rPr>
        <w:t>r</w:t>
      </w:r>
      <w:r w:rsidRPr="004F0F21">
        <w:rPr>
          <w:sz w:val="22"/>
          <w:szCs w:val="22"/>
        </w:rPr>
        <w:t>ding</w:t>
      </w:r>
      <w:r w:rsidRPr="004F0F21">
        <w:rPr>
          <w:spacing w:val="-2"/>
          <w:sz w:val="22"/>
          <w:szCs w:val="22"/>
        </w:rPr>
        <w:t xml:space="preserve"> </w:t>
      </w:r>
      <w:r w:rsidRPr="004F0F21">
        <w:rPr>
          <w:sz w:val="22"/>
          <w:szCs w:val="22"/>
        </w:rPr>
        <w:t>tim</w:t>
      </w:r>
      <w:r w:rsidRPr="004F0F21">
        <w:rPr>
          <w:spacing w:val="-1"/>
          <w:sz w:val="22"/>
          <w:szCs w:val="22"/>
        </w:rPr>
        <w:t>e</w:t>
      </w:r>
      <w:r w:rsidRPr="004F0F21">
        <w:rPr>
          <w:sz w:val="22"/>
          <w:szCs w:val="22"/>
        </w:rPr>
        <w:t>li</w:t>
      </w:r>
      <w:r w:rsidRPr="004F0F21">
        <w:rPr>
          <w:spacing w:val="2"/>
          <w:sz w:val="22"/>
          <w:szCs w:val="22"/>
        </w:rPr>
        <w:t>n</w:t>
      </w:r>
      <w:r w:rsidRPr="004F0F21">
        <w:rPr>
          <w:spacing w:val="-1"/>
          <w:sz w:val="22"/>
          <w:szCs w:val="22"/>
        </w:rPr>
        <w:t>e</w:t>
      </w:r>
      <w:r w:rsidRPr="004F0F21">
        <w:rPr>
          <w:sz w:val="22"/>
          <w:szCs w:val="22"/>
        </w:rPr>
        <w:t xml:space="preserve">ss,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n</w:t>
      </w:r>
      <w:r w:rsidRPr="004F0F21">
        <w:rPr>
          <w:spacing w:val="-1"/>
          <w:sz w:val="22"/>
          <w:szCs w:val="22"/>
        </w:rPr>
        <w:t>e</w:t>
      </w:r>
      <w:r w:rsidRPr="004F0F21">
        <w:rPr>
          <w:sz w:val="22"/>
          <w:szCs w:val="22"/>
        </w:rPr>
        <w:t xml:space="preserve">ss </w:t>
      </w:r>
      <w:r w:rsidRPr="004F0F21">
        <w:rPr>
          <w:spacing w:val="-1"/>
          <w:sz w:val="22"/>
          <w:szCs w:val="22"/>
        </w:rPr>
        <w:t>a</w:t>
      </w:r>
      <w:r w:rsidRPr="004F0F21">
        <w:rPr>
          <w:sz w:val="22"/>
          <w:szCs w:val="22"/>
        </w:rPr>
        <w:t xml:space="preserve">nd </w:t>
      </w:r>
      <w:r w:rsidRPr="004F0F21">
        <w:rPr>
          <w:spacing w:val="-1"/>
          <w:sz w:val="22"/>
          <w:szCs w:val="22"/>
        </w:rPr>
        <w:t>acc</w:t>
      </w:r>
      <w:r w:rsidRPr="004F0F21">
        <w:rPr>
          <w:sz w:val="22"/>
          <w:szCs w:val="22"/>
        </w:rPr>
        <w:t>u</w:t>
      </w:r>
      <w:r w:rsidRPr="004F0F21">
        <w:rPr>
          <w:spacing w:val="2"/>
          <w:sz w:val="22"/>
          <w:szCs w:val="22"/>
        </w:rPr>
        <w:t>r</w:t>
      </w:r>
      <w:r w:rsidRPr="004F0F21">
        <w:rPr>
          <w:spacing w:val="-1"/>
          <w:sz w:val="22"/>
          <w:szCs w:val="22"/>
        </w:rPr>
        <w:t>a</w:t>
      </w:r>
      <w:r w:rsidRPr="004F0F21">
        <w:rPr>
          <w:spacing w:val="4"/>
          <w:sz w:val="22"/>
          <w:szCs w:val="22"/>
        </w:rPr>
        <w:t>c</w:t>
      </w:r>
      <w:r w:rsidRPr="004F0F21">
        <w:rPr>
          <w:spacing w:val="-5"/>
          <w:sz w:val="22"/>
          <w:szCs w:val="22"/>
        </w:rPr>
        <w:t>y</w:t>
      </w:r>
      <w:r w:rsidRPr="004F0F21">
        <w:rPr>
          <w:spacing w:val="-1"/>
          <w:sz w:val="22"/>
          <w:szCs w:val="22"/>
        </w:rPr>
        <w:t>)</w:t>
      </w:r>
      <w:r w:rsidRPr="004F0F21">
        <w:rPr>
          <w:sz w:val="22"/>
          <w:szCs w:val="22"/>
        </w:rPr>
        <w:t>;</w:t>
      </w:r>
    </w:p>
    <w:p w14:paraId="63FB0B38" w14:textId="77777777" w:rsidR="00B54557" w:rsidRPr="004F0F21" w:rsidRDefault="00B54557">
      <w:pPr>
        <w:spacing w:line="240" w:lineRule="exact"/>
        <w:rPr>
          <w:sz w:val="22"/>
          <w:szCs w:val="22"/>
        </w:rPr>
      </w:pPr>
    </w:p>
    <w:p w14:paraId="30EA5071" w14:textId="77777777" w:rsidR="00F747DA" w:rsidRPr="004F0F21" w:rsidRDefault="00795FDD" w:rsidP="00F747DA">
      <w:pPr>
        <w:ind w:left="1880" w:right="134"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      </w:t>
      </w:r>
      <w:r w:rsidRPr="004F0F21">
        <w:rPr>
          <w:spacing w:val="18"/>
          <w:sz w:val="22"/>
          <w:szCs w:val="22"/>
        </w:rPr>
        <w:t xml:space="preserve"> </w:t>
      </w:r>
      <w:r w:rsidRPr="004F0F21">
        <w:rPr>
          <w:sz w:val="22"/>
          <w:szCs w:val="22"/>
        </w:rPr>
        <w:t>Abili</w:t>
      </w:r>
      <w:r w:rsidRPr="004F0F21">
        <w:rPr>
          <w:spacing w:val="3"/>
          <w:sz w:val="22"/>
          <w:szCs w:val="22"/>
        </w:rPr>
        <w:t>t</w:t>
      </w:r>
      <w:r w:rsidRPr="004F0F21">
        <w:rPr>
          <w:sz w:val="22"/>
          <w:szCs w:val="22"/>
        </w:rPr>
        <w:t>y</w:t>
      </w:r>
      <w:r w:rsidRPr="004F0F21">
        <w:rPr>
          <w:spacing w:val="-7"/>
          <w:sz w:val="22"/>
          <w:szCs w:val="22"/>
        </w:rPr>
        <w:t xml:space="preserve"> </w:t>
      </w:r>
      <w:r w:rsidRPr="004F0F21">
        <w:rPr>
          <w:sz w:val="22"/>
          <w:szCs w:val="22"/>
        </w:rPr>
        <w:t>to w</w:t>
      </w:r>
      <w:r w:rsidRPr="004F0F21">
        <w:rPr>
          <w:spacing w:val="2"/>
          <w:sz w:val="22"/>
          <w:szCs w:val="22"/>
        </w:rPr>
        <w:t>o</w:t>
      </w:r>
      <w:r w:rsidRPr="004F0F21">
        <w:rPr>
          <w:spacing w:val="-1"/>
          <w:sz w:val="22"/>
          <w:szCs w:val="22"/>
        </w:rPr>
        <w:t>r</w:t>
      </w:r>
      <w:r w:rsidRPr="004F0F21">
        <w:rPr>
          <w:sz w:val="22"/>
          <w:szCs w:val="22"/>
        </w:rPr>
        <w:t xml:space="preserve">k </w:t>
      </w:r>
      <w:r w:rsidRPr="004F0F21">
        <w:rPr>
          <w:spacing w:val="-1"/>
          <w:sz w:val="22"/>
          <w:szCs w:val="22"/>
        </w:rPr>
        <w:t>c</w:t>
      </w:r>
      <w:r w:rsidRPr="004F0F21">
        <w:rPr>
          <w:sz w:val="22"/>
          <w:szCs w:val="22"/>
        </w:rPr>
        <w:t>oop</w:t>
      </w:r>
      <w:r w:rsidRPr="004F0F21">
        <w:rPr>
          <w:spacing w:val="1"/>
          <w:sz w:val="22"/>
          <w:szCs w:val="22"/>
        </w:rPr>
        <w:t>e</w:t>
      </w:r>
      <w:r w:rsidRPr="004F0F21">
        <w:rPr>
          <w:spacing w:val="-1"/>
          <w:sz w:val="22"/>
          <w:szCs w:val="22"/>
        </w:rPr>
        <w:t>ra</w:t>
      </w:r>
      <w:r w:rsidRPr="004F0F21">
        <w:rPr>
          <w:sz w:val="22"/>
          <w:szCs w:val="22"/>
        </w:rPr>
        <w:t>t</w:t>
      </w:r>
      <w:r w:rsidRPr="004F0F21">
        <w:rPr>
          <w:spacing w:val="3"/>
          <w:sz w:val="22"/>
          <w:szCs w:val="22"/>
        </w:rPr>
        <w:t>i</w:t>
      </w:r>
      <w:r w:rsidRPr="004F0F21">
        <w:rPr>
          <w:sz w:val="22"/>
          <w:szCs w:val="22"/>
        </w:rPr>
        <w:t>v</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with 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er</w:t>
      </w:r>
      <w:r w:rsidRPr="004F0F21">
        <w:rPr>
          <w:sz w:val="22"/>
          <w:szCs w:val="22"/>
        </w:rPr>
        <w:t>s, Hospit</w:t>
      </w:r>
      <w:r w:rsidRPr="004F0F21">
        <w:rPr>
          <w:spacing w:val="-1"/>
          <w:sz w:val="22"/>
          <w:szCs w:val="22"/>
        </w:rPr>
        <w:t>a</w:t>
      </w:r>
      <w:r w:rsidRPr="004F0F21">
        <w:rPr>
          <w:sz w:val="22"/>
          <w:szCs w:val="22"/>
        </w:rPr>
        <w:t>l p</w:t>
      </w:r>
      <w:r w:rsidRPr="004F0F21">
        <w:rPr>
          <w:spacing w:val="-1"/>
          <w:sz w:val="22"/>
          <w:szCs w:val="22"/>
        </w:rPr>
        <w:t>er</w:t>
      </w:r>
      <w:r w:rsidRPr="004F0F21">
        <w:rPr>
          <w:sz w:val="22"/>
          <w:szCs w:val="22"/>
        </w:rPr>
        <w:t>son</w:t>
      </w:r>
      <w:r w:rsidRPr="004F0F21">
        <w:rPr>
          <w:spacing w:val="2"/>
          <w:sz w:val="22"/>
          <w:szCs w:val="22"/>
        </w:rPr>
        <w:t>n</w:t>
      </w:r>
      <w:r w:rsidRPr="004F0F21">
        <w:rPr>
          <w:spacing w:val="-1"/>
          <w:sz w:val="22"/>
          <w:szCs w:val="22"/>
        </w:rPr>
        <w:t>e</w:t>
      </w:r>
      <w:r w:rsidRPr="004F0F21">
        <w:rPr>
          <w:sz w:val="22"/>
          <w:szCs w:val="22"/>
        </w:rPr>
        <w:t xml:space="preserve">l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r w:rsidR="00F747DA" w:rsidRPr="004F0F21">
        <w:rPr>
          <w:sz w:val="22"/>
          <w:szCs w:val="22"/>
        </w:rPr>
        <w:t xml:space="preserve"> </w:t>
      </w:r>
    </w:p>
    <w:p w14:paraId="281CC483" w14:textId="77777777" w:rsidR="00F747DA" w:rsidRPr="004F0F21" w:rsidRDefault="00F747DA" w:rsidP="00F747DA">
      <w:pPr>
        <w:ind w:left="1880" w:right="134" w:hanging="720"/>
        <w:rPr>
          <w:spacing w:val="-1"/>
          <w:sz w:val="22"/>
          <w:szCs w:val="22"/>
        </w:rPr>
      </w:pPr>
    </w:p>
    <w:p w14:paraId="72AB97AD" w14:textId="77777777" w:rsidR="00B54557" w:rsidRPr="004F0F21" w:rsidRDefault="00795FDD" w:rsidP="00F747DA">
      <w:pPr>
        <w:ind w:left="1880" w:right="134"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i)     </w:t>
      </w:r>
      <w:r w:rsidRPr="004F0F21">
        <w:rPr>
          <w:spacing w:val="11"/>
          <w:sz w:val="22"/>
          <w:szCs w:val="22"/>
        </w:rPr>
        <w:t xml:space="preserve"> </w:t>
      </w:r>
      <w:r w:rsidRPr="004F0F21">
        <w:rPr>
          <w:sz w:val="22"/>
          <w:szCs w:val="22"/>
        </w:rPr>
        <w:t>G</w:t>
      </w:r>
      <w:r w:rsidRPr="004F0F21">
        <w:rPr>
          <w:spacing w:val="-1"/>
          <w:sz w:val="22"/>
          <w:szCs w:val="22"/>
        </w:rPr>
        <w:t>e</w:t>
      </w:r>
      <w:r w:rsidRPr="004F0F21">
        <w:rPr>
          <w:sz w:val="22"/>
          <w:szCs w:val="22"/>
        </w:rPr>
        <w:t>n</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h</w:t>
      </w:r>
      <w:r w:rsidRPr="004F0F21">
        <w:rPr>
          <w:spacing w:val="1"/>
          <w:sz w:val="22"/>
          <w:szCs w:val="22"/>
        </w:rPr>
        <w:t>a</w:t>
      </w:r>
      <w:r w:rsidRPr="004F0F21">
        <w:rPr>
          <w:spacing w:val="-1"/>
          <w:sz w:val="22"/>
          <w:szCs w:val="22"/>
        </w:rPr>
        <w:t>rac</w:t>
      </w:r>
      <w:r w:rsidRPr="004F0F21">
        <w:rPr>
          <w:spacing w:val="3"/>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pacing w:val="3"/>
          <w:sz w:val="22"/>
          <w:szCs w:val="22"/>
        </w:rPr>
        <w:t>t</w:t>
      </w:r>
      <w:r w:rsidRPr="004F0F21">
        <w:rPr>
          <w:sz w:val="22"/>
          <w:szCs w:val="22"/>
        </w:rPr>
        <w:t>ionship with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nd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p>
    <w:p w14:paraId="3BE6A9A1" w14:textId="77777777" w:rsidR="00B54557" w:rsidRPr="004F0F21" w:rsidRDefault="00B54557">
      <w:pPr>
        <w:spacing w:line="240" w:lineRule="exact"/>
        <w:rPr>
          <w:sz w:val="22"/>
          <w:szCs w:val="22"/>
        </w:rPr>
      </w:pPr>
    </w:p>
    <w:p w14:paraId="1B0660FA" w14:textId="77777777" w:rsidR="00B54557" w:rsidRPr="004F0F21" w:rsidRDefault="00795FDD" w:rsidP="00F747DA">
      <w:pPr>
        <w:ind w:left="1890" w:right="157"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ii)    </w:t>
      </w:r>
      <w:r w:rsidRPr="004F0F21">
        <w:rPr>
          <w:spacing w:val="4"/>
          <w:sz w:val="22"/>
          <w:szCs w:val="22"/>
        </w:rPr>
        <w:t xml:space="preserve"> </w:t>
      </w:r>
      <w:r w:rsidRPr="004F0F21">
        <w:rPr>
          <w:sz w:val="22"/>
          <w:szCs w:val="22"/>
        </w:rPr>
        <w:t>Abili</w:t>
      </w:r>
      <w:r w:rsidRPr="004F0F21">
        <w:rPr>
          <w:spacing w:val="3"/>
          <w:sz w:val="22"/>
          <w:szCs w:val="22"/>
        </w:rPr>
        <w:t>t</w:t>
      </w:r>
      <w:r w:rsidRPr="004F0F21">
        <w:rPr>
          <w:sz w:val="22"/>
          <w:szCs w:val="22"/>
        </w:rPr>
        <w:t>y</w:t>
      </w:r>
      <w:r w:rsidRPr="004F0F21">
        <w:rPr>
          <w:spacing w:val="-7"/>
          <w:sz w:val="22"/>
          <w:szCs w:val="22"/>
        </w:rPr>
        <w:t xml:space="preserve"> </w:t>
      </w:r>
      <w:r w:rsidRPr="004F0F21">
        <w:rPr>
          <w:sz w:val="22"/>
          <w:szCs w:val="22"/>
        </w:rPr>
        <w:t>to</w:t>
      </w:r>
      <w:r w:rsidRPr="004F0F21">
        <w:rPr>
          <w:spacing w:val="2"/>
          <w:sz w:val="22"/>
          <w:szCs w:val="22"/>
        </w:rPr>
        <w:t xml:space="preserve"> </w:t>
      </w:r>
      <w:r w:rsidRPr="004F0F21">
        <w:rPr>
          <w:spacing w:val="-1"/>
          <w:sz w:val="22"/>
          <w:szCs w:val="22"/>
        </w:rPr>
        <w:t>c</w:t>
      </w:r>
      <w:r w:rsidRPr="004F0F21">
        <w:rPr>
          <w:sz w:val="22"/>
          <w:szCs w:val="22"/>
        </w:rPr>
        <w:t>omp</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 xml:space="preserve">with </w:t>
      </w:r>
      <w:r w:rsidRPr="004F0F21">
        <w:rPr>
          <w:spacing w:val="-1"/>
          <w:sz w:val="22"/>
          <w:szCs w:val="22"/>
        </w:rPr>
        <w:t>a</w:t>
      </w:r>
      <w:r w:rsidRPr="004F0F21">
        <w:rPr>
          <w:spacing w:val="3"/>
          <w:sz w:val="22"/>
          <w:szCs w:val="22"/>
        </w:rPr>
        <w:t>l</w:t>
      </w:r>
      <w:r w:rsidRPr="004F0F21">
        <w:rPr>
          <w:sz w:val="22"/>
          <w:szCs w:val="22"/>
        </w:rPr>
        <w:t xml:space="preserve">l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 xml:space="preserve">f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 xml:space="preserve">tions, </w:t>
      </w:r>
      <w:r w:rsidRPr="004F0F21">
        <w:rPr>
          <w:spacing w:val="2"/>
          <w:sz w:val="22"/>
          <w:szCs w:val="22"/>
        </w:rPr>
        <w:t>H</w:t>
      </w:r>
      <w:r w:rsidRPr="004F0F21">
        <w:rPr>
          <w:sz w:val="22"/>
          <w:szCs w:val="22"/>
        </w:rPr>
        <w:t>ospit</w:t>
      </w:r>
      <w:r w:rsidRPr="004F0F21">
        <w:rPr>
          <w:spacing w:val="-1"/>
          <w:sz w:val="22"/>
          <w:szCs w:val="22"/>
        </w:rPr>
        <w:t>a</w:t>
      </w:r>
      <w:r w:rsidRPr="004F0F21">
        <w:rPr>
          <w:sz w:val="22"/>
          <w:szCs w:val="22"/>
        </w:rPr>
        <w:t xml:space="preserve">l </w:t>
      </w:r>
      <w:r w:rsidRPr="004F0F21">
        <w:rPr>
          <w:spacing w:val="1"/>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ws,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 xml:space="preserve">s </w:t>
      </w:r>
      <w:r w:rsidR="00F747DA" w:rsidRPr="004F0F21">
        <w:rPr>
          <w:sz w:val="22"/>
          <w:szCs w:val="22"/>
        </w:rPr>
        <w:t>C</w:t>
      </w:r>
      <w:r w:rsidRPr="004F0F21">
        <w:rPr>
          <w:spacing w:val="2"/>
          <w:sz w:val="22"/>
          <w:szCs w:val="22"/>
        </w:rPr>
        <w:t>o</w:t>
      </w:r>
      <w:r w:rsidRPr="004F0F21">
        <w:rPr>
          <w:sz w:val="22"/>
          <w:szCs w:val="22"/>
        </w:rPr>
        <w:t>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P</w:t>
      </w:r>
      <w:r w:rsidRPr="004F0F21">
        <w:rPr>
          <w:sz w:val="22"/>
          <w:szCs w:val="22"/>
        </w:rPr>
        <w:t>l</w:t>
      </w:r>
      <w:r w:rsidRPr="004F0F21">
        <w:rPr>
          <w:spacing w:val="-1"/>
          <w:sz w:val="22"/>
          <w:szCs w:val="22"/>
        </w:rPr>
        <w:t>a</w:t>
      </w:r>
      <w:r w:rsidRPr="004F0F21">
        <w:rPr>
          <w:sz w:val="22"/>
          <w:szCs w:val="22"/>
        </w:rPr>
        <w:t>n;</w:t>
      </w:r>
    </w:p>
    <w:p w14:paraId="5EC32857" w14:textId="77777777" w:rsidR="00B54557" w:rsidRPr="004F0F21" w:rsidRDefault="00B54557">
      <w:pPr>
        <w:spacing w:line="240" w:lineRule="exact"/>
        <w:rPr>
          <w:sz w:val="22"/>
          <w:szCs w:val="22"/>
        </w:rPr>
      </w:pPr>
    </w:p>
    <w:p w14:paraId="7FEF836B" w14:textId="77777777" w:rsidR="00B54557" w:rsidRPr="004F0F21" w:rsidRDefault="00795FDD">
      <w:pPr>
        <w:ind w:left="2260" w:right="120"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iii)  </w:t>
      </w:r>
      <w:r w:rsidRPr="004F0F21">
        <w:rPr>
          <w:spacing w:val="57"/>
          <w:sz w:val="22"/>
          <w:szCs w:val="22"/>
        </w:rPr>
        <w:t xml:space="preserve"> </w:t>
      </w:r>
      <w:r w:rsidRPr="004F0F21">
        <w:rPr>
          <w:sz w:val="22"/>
          <w:szCs w:val="22"/>
        </w:rPr>
        <w:t>Volunt</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or</w:t>
      </w:r>
      <w:r w:rsidRPr="004F0F21">
        <w:rPr>
          <w:spacing w:val="-1"/>
          <w:sz w:val="22"/>
          <w:szCs w:val="22"/>
        </w:rPr>
        <w:t xml:space="preserve"> </w:t>
      </w:r>
      <w:r w:rsidRPr="004F0F21">
        <w:rPr>
          <w:sz w:val="22"/>
          <w:szCs w:val="22"/>
        </w:rPr>
        <w:t>involunt</w:t>
      </w:r>
      <w:r w:rsidRPr="004F0F21">
        <w:rPr>
          <w:spacing w:val="-1"/>
          <w:sz w:val="22"/>
          <w:szCs w:val="22"/>
        </w:rPr>
        <w:t>a</w:t>
      </w:r>
      <w:r w:rsidRPr="004F0F21">
        <w:rPr>
          <w:spacing w:val="4"/>
          <w:sz w:val="22"/>
          <w:szCs w:val="22"/>
        </w:rPr>
        <w:t>r</w:t>
      </w:r>
      <w:r w:rsidRPr="004F0F21">
        <w:rPr>
          <w:sz w:val="22"/>
          <w:szCs w:val="22"/>
        </w:rPr>
        <w:t>y</w:t>
      </w:r>
      <w:r w:rsidRPr="004F0F21">
        <w:rPr>
          <w:spacing w:val="-2"/>
          <w:sz w:val="22"/>
          <w:szCs w:val="22"/>
        </w:rPr>
        <w:t xml:space="preserve"> </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or volunt</w:t>
      </w:r>
      <w:r w:rsidRPr="004F0F21">
        <w:rPr>
          <w:spacing w:val="-1"/>
          <w:sz w:val="22"/>
          <w:szCs w:val="22"/>
        </w:rPr>
        <w:t>a</w:t>
      </w:r>
      <w:r w:rsidRPr="004F0F21">
        <w:rPr>
          <w:spacing w:val="2"/>
          <w:sz w:val="22"/>
          <w:szCs w:val="22"/>
        </w:rPr>
        <w:t>r</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involunt</w:t>
      </w:r>
      <w:r w:rsidRPr="004F0F21">
        <w:rPr>
          <w:spacing w:val="-1"/>
          <w:sz w:val="22"/>
          <w:szCs w:val="22"/>
        </w:rPr>
        <w:t>a</w:t>
      </w:r>
      <w:r w:rsidRPr="004F0F21">
        <w:rPr>
          <w:spacing w:val="4"/>
          <w:sz w:val="22"/>
          <w:szCs w:val="22"/>
        </w:rPr>
        <w:t>r</w:t>
      </w:r>
      <w:r w:rsidRPr="004F0F21">
        <w:rPr>
          <w:sz w:val="22"/>
          <w:szCs w:val="22"/>
        </w:rPr>
        <w:t>y</w:t>
      </w:r>
      <w:r w:rsidRPr="004F0F21">
        <w:rPr>
          <w:spacing w:val="-2"/>
          <w:sz w:val="22"/>
          <w:szCs w:val="22"/>
        </w:rPr>
        <w:t xml:space="preserve"> </w:t>
      </w:r>
      <w:r w:rsidRPr="004F0F21">
        <w:rPr>
          <w:sz w:val="22"/>
          <w:szCs w:val="22"/>
        </w:rPr>
        <w:t>limit</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du</w:t>
      </w:r>
      <w:r w:rsidRPr="004F0F21">
        <w:rPr>
          <w:spacing w:val="-1"/>
          <w:sz w:val="22"/>
          <w:szCs w:val="22"/>
        </w:rPr>
        <w:t>c</w:t>
      </w:r>
      <w:r w:rsidRPr="004F0F21">
        <w:rPr>
          <w:sz w:val="22"/>
          <w:szCs w:val="22"/>
        </w:rPr>
        <w:t>tion or</w:t>
      </w:r>
      <w:r w:rsidRPr="004F0F21">
        <w:rPr>
          <w:spacing w:val="-1"/>
          <w:sz w:val="22"/>
          <w:szCs w:val="22"/>
        </w:rPr>
        <w:t xml:space="preserve"> </w:t>
      </w:r>
      <w:r w:rsidRPr="004F0F21">
        <w:rPr>
          <w:sz w:val="22"/>
          <w:szCs w:val="22"/>
        </w:rPr>
        <w:t>loss 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noth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p>
    <w:p w14:paraId="22919CB4" w14:textId="77777777" w:rsidR="00B54557" w:rsidRPr="004F0F21" w:rsidRDefault="00B54557">
      <w:pPr>
        <w:spacing w:line="240" w:lineRule="exact"/>
        <w:rPr>
          <w:sz w:val="22"/>
          <w:szCs w:val="22"/>
        </w:rPr>
      </w:pPr>
    </w:p>
    <w:p w14:paraId="4735708B" w14:textId="77777777" w:rsidR="00B54557" w:rsidRPr="004F0F21" w:rsidRDefault="00795FDD">
      <w:pPr>
        <w:ind w:left="2260" w:right="164"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iv)   </w:t>
      </w:r>
      <w:r w:rsidRPr="004F0F21">
        <w:rPr>
          <w:spacing w:val="11"/>
          <w:sz w:val="22"/>
          <w:szCs w:val="22"/>
        </w:rPr>
        <w:t xml:space="preserve"> </w:t>
      </w:r>
      <w:r w:rsidRPr="004F0F21">
        <w:rPr>
          <w:sz w:val="22"/>
          <w:szCs w:val="22"/>
        </w:rPr>
        <w:t>Abili</w:t>
      </w:r>
      <w:r w:rsidRPr="004F0F21">
        <w:rPr>
          <w:spacing w:val="3"/>
          <w:sz w:val="22"/>
          <w:szCs w:val="22"/>
        </w:rPr>
        <w:t>t</w:t>
      </w:r>
      <w:r w:rsidRPr="004F0F21">
        <w:rPr>
          <w:sz w:val="22"/>
          <w:szCs w:val="22"/>
        </w:rPr>
        <w:t>y</w:t>
      </w:r>
      <w:r w:rsidRPr="004F0F21">
        <w:rPr>
          <w:spacing w:val="-7"/>
          <w:sz w:val="22"/>
          <w:szCs w:val="22"/>
        </w:rPr>
        <w:t xml:space="preserve"> </w:t>
      </w:r>
      <w:r w:rsidRPr="004F0F21">
        <w:rPr>
          <w:sz w:val="22"/>
          <w:szCs w:val="22"/>
        </w:rPr>
        <w:t>to p</w:t>
      </w:r>
      <w:r w:rsidRPr="004F0F21">
        <w:rPr>
          <w:spacing w:val="2"/>
          <w:sz w:val="22"/>
          <w:szCs w:val="22"/>
        </w:rPr>
        <w:t>r</w:t>
      </w:r>
      <w:r w:rsidRPr="004F0F21">
        <w:rPr>
          <w:spacing w:val="-1"/>
          <w:sz w:val="22"/>
          <w:szCs w:val="22"/>
        </w:rPr>
        <w:t>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in </w:t>
      </w:r>
      <w:r w:rsidRPr="004F0F21">
        <w:rPr>
          <w:spacing w:val="-1"/>
          <w:sz w:val="22"/>
          <w:szCs w:val="22"/>
        </w:rPr>
        <w:t>a</w:t>
      </w:r>
      <w:r w:rsidRPr="004F0F21">
        <w:rPr>
          <w:sz w:val="22"/>
          <w:szCs w:val="22"/>
        </w:rPr>
        <w:t xml:space="preserve">n </w:t>
      </w:r>
      <w:r w:rsidRPr="004F0F21">
        <w:rPr>
          <w:spacing w:val="1"/>
          <w:sz w:val="22"/>
          <w:szCs w:val="22"/>
        </w:rPr>
        <w:t>e</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nt m</w:t>
      </w:r>
      <w:r w:rsidRPr="004F0F21">
        <w:rPr>
          <w:spacing w:val="-1"/>
          <w:sz w:val="22"/>
          <w:szCs w:val="22"/>
        </w:rPr>
        <w:t>a</w:t>
      </w:r>
      <w:r w:rsidRPr="004F0F21">
        <w:rPr>
          <w:sz w:val="22"/>
          <w:szCs w:val="22"/>
        </w:rPr>
        <w:t>nn</w:t>
      </w:r>
      <w:r w:rsidRPr="004F0F21">
        <w:rPr>
          <w:spacing w:val="1"/>
          <w:sz w:val="22"/>
          <w:szCs w:val="22"/>
        </w:rPr>
        <w:t>e</w:t>
      </w:r>
      <w:r w:rsidRPr="004F0F21">
        <w:rPr>
          <w:spacing w:val="-1"/>
          <w:sz w:val="22"/>
          <w:szCs w:val="22"/>
        </w:rPr>
        <w:t>r</w:t>
      </w:r>
      <w:r w:rsidRPr="004F0F21">
        <w:rPr>
          <w:sz w:val="22"/>
          <w:szCs w:val="22"/>
        </w:rPr>
        <w:t>, t</w:t>
      </w:r>
      <w:r w:rsidRPr="004F0F21">
        <w:rPr>
          <w:spacing w:val="-1"/>
          <w:sz w:val="22"/>
          <w:szCs w:val="22"/>
        </w:rPr>
        <w:t>a</w:t>
      </w:r>
      <w:r w:rsidRPr="004F0F21">
        <w:rPr>
          <w:sz w:val="22"/>
          <w:szCs w:val="22"/>
        </w:rPr>
        <w:t>ki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 xml:space="preserve">into </w:t>
      </w:r>
      <w:r w:rsidRPr="004F0F21">
        <w:rPr>
          <w:spacing w:val="-1"/>
          <w:sz w:val="22"/>
          <w:szCs w:val="22"/>
        </w:rPr>
        <w:t>acc</w:t>
      </w:r>
      <w:r w:rsidRPr="004F0F21">
        <w:rPr>
          <w:sz w:val="22"/>
          <w:szCs w:val="22"/>
        </w:rPr>
        <w:t>ount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n</w:t>
      </w:r>
      <w:r w:rsidRPr="004F0F21">
        <w:rPr>
          <w:spacing w:val="-1"/>
          <w:sz w:val="22"/>
          <w:szCs w:val="22"/>
        </w:rPr>
        <w:t>ee</w:t>
      </w:r>
      <w:r w:rsidRPr="004F0F21">
        <w:rPr>
          <w:sz w:val="22"/>
          <w:szCs w:val="22"/>
        </w:rPr>
        <w:t>ds, the</w:t>
      </w:r>
      <w:r w:rsidRPr="004F0F21">
        <w:rPr>
          <w:spacing w:val="1"/>
          <w:sz w:val="22"/>
          <w:szCs w:val="22"/>
        </w:rPr>
        <w:t xml:space="preserve"> </w:t>
      </w:r>
      <w:r w:rsidRPr="004F0F21">
        <w:rPr>
          <w:spacing w:val="-1"/>
          <w:sz w:val="22"/>
          <w:szCs w:val="22"/>
        </w:rPr>
        <w:t>fac</w:t>
      </w:r>
      <w:r w:rsidRPr="004F0F21">
        <w:rPr>
          <w:sz w:val="22"/>
          <w:szCs w:val="22"/>
        </w:rPr>
        <w:t>ili</w:t>
      </w:r>
      <w:r w:rsidRPr="004F0F21">
        <w:rPr>
          <w:spacing w:val="3"/>
          <w:sz w:val="22"/>
          <w:szCs w:val="22"/>
        </w:rPr>
        <w:t>t</w:t>
      </w:r>
      <w:r w:rsidRPr="004F0F21">
        <w:rPr>
          <w:sz w:val="22"/>
          <w:szCs w:val="22"/>
        </w:rPr>
        <w:t>i</w:t>
      </w:r>
      <w:r w:rsidRPr="004F0F21">
        <w:rPr>
          <w:spacing w:val="-1"/>
          <w:sz w:val="22"/>
          <w:szCs w:val="22"/>
        </w:rPr>
        <w:t>e</w:t>
      </w:r>
      <w:r w:rsidRPr="004F0F21">
        <w:rPr>
          <w:sz w:val="22"/>
          <w:szCs w:val="22"/>
        </w:rPr>
        <w:t>s, 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re</w:t>
      </w:r>
      <w:r w:rsidRPr="004F0F21">
        <w:rPr>
          <w:sz w:val="22"/>
          <w:szCs w:val="22"/>
        </w:rPr>
        <w:t>so</w:t>
      </w:r>
      <w:r w:rsidRPr="004F0F21">
        <w:rPr>
          <w:spacing w:val="2"/>
          <w:sz w:val="22"/>
          <w:szCs w:val="22"/>
        </w:rPr>
        <w:t>u</w:t>
      </w:r>
      <w:r w:rsidRPr="004F0F21">
        <w:rPr>
          <w:spacing w:val="-1"/>
          <w:sz w:val="22"/>
          <w:szCs w:val="22"/>
        </w:rPr>
        <w:t>rc</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v</w:t>
      </w:r>
      <w:r w:rsidRPr="004F0F21">
        <w:rPr>
          <w:spacing w:val="-1"/>
          <w:sz w:val="22"/>
          <w:szCs w:val="22"/>
        </w:rPr>
        <w:t>a</w:t>
      </w:r>
      <w:r w:rsidRPr="004F0F21">
        <w:rPr>
          <w:spacing w:val="1"/>
          <w:sz w:val="22"/>
          <w:szCs w:val="22"/>
        </w:rPr>
        <w:t>i</w:t>
      </w:r>
      <w:r w:rsidRPr="004F0F21">
        <w:rPr>
          <w:sz w:val="22"/>
          <w:szCs w:val="22"/>
        </w:rPr>
        <w:t>l</w:t>
      </w:r>
      <w:r w:rsidRPr="004F0F21">
        <w:rPr>
          <w:spacing w:val="-1"/>
          <w:sz w:val="22"/>
          <w:szCs w:val="22"/>
        </w:rPr>
        <w:t>a</w:t>
      </w:r>
      <w:r w:rsidRPr="004F0F21">
        <w:rPr>
          <w:sz w:val="22"/>
          <w:szCs w:val="22"/>
        </w:rPr>
        <w:t>ble</w:t>
      </w:r>
      <w:r w:rsidRPr="004F0F21">
        <w:rPr>
          <w:spacing w:val="-1"/>
          <w:sz w:val="22"/>
          <w:szCs w:val="22"/>
        </w:rPr>
        <w:t xml:space="preserve"> a</w:t>
      </w:r>
      <w:r w:rsidRPr="004F0F21">
        <w:rPr>
          <w:sz w:val="22"/>
          <w:szCs w:val="22"/>
        </w:rPr>
        <w:t xml:space="preserve">nd </w:t>
      </w:r>
      <w:r w:rsidRPr="004F0F21">
        <w:rPr>
          <w:spacing w:val="-2"/>
          <w:sz w:val="22"/>
          <w:szCs w:val="22"/>
        </w:rPr>
        <w:t>g</w:t>
      </w:r>
      <w:r w:rsidRPr="004F0F21">
        <w:rPr>
          <w:spacing w:val="-1"/>
          <w:sz w:val="22"/>
          <w:szCs w:val="22"/>
        </w:rPr>
        <w:t>e</w:t>
      </w:r>
      <w:r w:rsidRPr="004F0F21">
        <w:rPr>
          <w:spacing w:val="2"/>
          <w:sz w:val="22"/>
          <w:szCs w:val="22"/>
        </w:rPr>
        <w:t>n</w:t>
      </w:r>
      <w:r w:rsidRPr="004F0F21">
        <w:rPr>
          <w:spacing w:val="-1"/>
          <w:sz w:val="22"/>
          <w:szCs w:val="22"/>
        </w:rPr>
        <w:t>era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ec</w:t>
      </w:r>
      <w:r w:rsidRPr="004F0F21">
        <w:rPr>
          <w:spacing w:val="2"/>
          <w:sz w:val="22"/>
          <w:szCs w:val="22"/>
        </w:rPr>
        <w:t>o</w:t>
      </w:r>
      <w:r w:rsidRPr="004F0F21">
        <w:rPr>
          <w:spacing w:val="-2"/>
          <w:sz w:val="22"/>
          <w:szCs w:val="22"/>
        </w:rPr>
        <w:t>g</w:t>
      </w:r>
      <w:r w:rsidRPr="004F0F21">
        <w:rPr>
          <w:sz w:val="22"/>
          <w:szCs w:val="22"/>
        </w:rPr>
        <w:t>ni</w:t>
      </w:r>
      <w:r w:rsidRPr="004F0F21">
        <w:rPr>
          <w:spacing w:val="1"/>
          <w:sz w:val="22"/>
          <w:szCs w:val="22"/>
        </w:rPr>
        <w:t>z</w:t>
      </w:r>
      <w:r w:rsidRPr="004F0F21">
        <w:rPr>
          <w:spacing w:val="-1"/>
          <w:sz w:val="22"/>
          <w:szCs w:val="22"/>
        </w:rPr>
        <w:t>e</w:t>
      </w:r>
      <w:r w:rsidRPr="004F0F21">
        <w:rPr>
          <w:sz w:val="22"/>
          <w:szCs w:val="22"/>
        </w:rPr>
        <w:t>d utili</w:t>
      </w:r>
      <w:r w:rsidRPr="004F0F21">
        <w:rPr>
          <w:spacing w:val="1"/>
          <w:sz w:val="22"/>
          <w:szCs w:val="22"/>
        </w:rPr>
        <w:t>z</w:t>
      </w:r>
      <w:r w:rsidRPr="004F0F21">
        <w:rPr>
          <w:spacing w:val="-1"/>
          <w:sz w:val="22"/>
          <w:szCs w:val="22"/>
        </w:rPr>
        <w:t>a</w:t>
      </w:r>
      <w:r w:rsidRPr="004F0F21">
        <w:rPr>
          <w:sz w:val="22"/>
          <w:szCs w:val="22"/>
        </w:rPr>
        <w:t>tion 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 xml:space="preserve">ds </w:t>
      </w:r>
      <w:r w:rsidRPr="004F0F21">
        <w:rPr>
          <w:spacing w:val="-1"/>
          <w:sz w:val="22"/>
          <w:szCs w:val="22"/>
        </w:rPr>
        <w:t>a</w:t>
      </w:r>
      <w:r w:rsidRPr="004F0F21">
        <w:rPr>
          <w:sz w:val="22"/>
          <w:szCs w:val="22"/>
        </w:rPr>
        <w:t>s id</w:t>
      </w:r>
      <w:r w:rsidRPr="004F0F21">
        <w:rPr>
          <w:spacing w:val="-1"/>
          <w:sz w:val="22"/>
          <w:szCs w:val="22"/>
        </w:rPr>
        <w:t>e</w:t>
      </w:r>
      <w:r w:rsidRPr="004F0F21">
        <w:rPr>
          <w:sz w:val="22"/>
          <w:szCs w:val="22"/>
        </w:rPr>
        <w:t>nti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Utili</w:t>
      </w:r>
      <w:r w:rsidRPr="004F0F21">
        <w:rPr>
          <w:spacing w:val="1"/>
          <w:sz w:val="22"/>
          <w:szCs w:val="22"/>
        </w:rPr>
        <w:t>z</w:t>
      </w:r>
      <w:r w:rsidRPr="004F0F21">
        <w:rPr>
          <w:spacing w:val="-1"/>
          <w:sz w:val="22"/>
          <w:szCs w:val="22"/>
        </w:rPr>
        <w:t>a</w:t>
      </w:r>
      <w:r w:rsidRPr="004F0F21">
        <w:rPr>
          <w:sz w:val="22"/>
          <w:szCs w:val="22"/>
        </w:rPr>
        <w:t xml:space="preserve">tion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 </w:t>
      </w:r>
      <w:r w:rsidRPr="004F0F21">
        <w:rPr>
          <w:spacing w:val="-1"/>
          <w:sz w:val="22"/>
          <w:szCs w:val="22"/>
        </w:rPr>
        <w:t>a</w:t>
      </w:r>
      <w:r w:rsidRPr="004F0F21">
        <w:rPr>
          <w:sz w:val="22"/>
          <w:szCs w:val="22"/>
        </w:rPr>
        <w:t>nd</w:t>
      </w:r>
    </w:p>
    <w:p w14:paraId="682B6574" w14:textId="77777777" w:rsidR="00B54557" w:rsidRPr="004F0F21" w:rsidRDefault="00B54557">
      <w:pPr>
        <w:spacing w:line="240" w:lineRule="exact"/>
        <w:rPr>
          <w:sz w:val="22"/>
          <w:szCs w:val="22"/>
        </w:rPr>
      </w:pPr>
    </w:p>
    <w:p w14:paraId="63DFEEA0" w14:textId="77777777" w:rsidR="00B54557" w:rsidRPr="004F0F21" w:rsidRDefault="00795FDD">
      <w:pPr>
        <w:ind w:left="2260" w:right="136"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v)    </w:t>
      </w:r>
      <w:r w:rsidRPr="004F0F21">
        <w:rPr>
          <w:spacing w:val="18"/>
          <w:sz w:val="22"/>
          <w:szCs w:val="22"/>
        </w:rPr>
        <w:t xml:space="preserve"> </w:t>
      </w:r>
      <w:r w:rsidRPr="004F0F21">
        <w:rPr>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re</w:t>
      </w:r>
      <w:r w:rsidRPr="004F0F21">
        <w:rPr>
          <w:spacing w:val="3"/>
          <w:sz w:val="22"/>
          <w:szCs w:val="22"/>
        </w:rPr>
        <w:t>l</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nt in</w:t>
      </w:r>
      <w:r w:rsidRPr="004F0F21">
        <w:rPr>
          <w:spacing w:val="-1"/>
          <w:sz w:val="22"/>
          <w:szCs w:val="22"/>
        </w:rPr>
        <w:t>f</w:t>
      </w:r>
      <w:r w:rsidRPr="004F0F21">
        <w:rPr>
          <w:sz w:val="22"/>
          <w:szCs w:val="22"/>
        </w:rPr>
        <w:t>o</w:t>
      </w:r>
      <w:r w:rsidRPr="004F0F21">
        <w:rPr>
          <w:spacing w:val="2"/>
          <w:sz w:val="22"/>
          <w:szCs w:val="22"/>
        </w:rPr>
        <w:t>r</w:t>
      </w:r>
      <w:r w:rsidRPr="004F0F21">
        <w:rPr>
          <w:sz w:val="22"/>
          <w:szCs w:val="22"/>
        </w:rPr>
        <w:t>m</w:t>
      </w:r>
      <w:r w:rsidRPr="004F0F21">
        <w:rPr>
          <w:spacing w:val="-1"/>
          <w:sz w:val="22"/>
          <w:szCs w:val="22"/>
        </w:rPr>
        <w:t>a</w:t>
      </w:r>
      <w:r w:rsidRPr="004F0F21">
        <w:rPr>
          <w:sz w:val="22"/>
          <w:szCs w:val="22"/>
        </w:rPr>
        <w:t>tion th</w:t>
      </w:r>
      <w:r w:rsidRPr="004F0F21">
        <w:rPr>
          <w:spacing w:val="-1"/>
          <w:sz w:val="22"/>
          <w:szCs w:val="22"/>
        </w:rPr>
        <w:t>a</w:t>
      </w:r>
      <w:r w:rsidRPr="004F0F21">
        <w:rPr>
          <w:sz w:val="22"/>
          <w:szCs w:val="22"/>
        </w:rPr>
        <w:t xml:space="preserve">t </w:t>
      </w:r>
      <w:r w:rsidRPr="004F0F21">
        <w:rPr>
          <w:spacing w:val="-1"/>
          <w:sz w:val="22"/>
          <w:szCs w:val="22"/>
        </w:rPr>
        <w:t>c</w:t>
      </w:r>
      <w:r w:rsidRPr="004F0F21">
        <w:rPr>
          <w:sz w:val="22"/>
          <w:szCs w:val="22"/>
        </w:rPr>
        <w:t xml:space="preserve">ould </w:t>
      </w:r>
      <w:r w:rsidRPr="004F0F21">
        <w:rPr>
          <w:spacing w:val="-1"/>
          <w:sz w:val="22"/>
          <w:szCs w:val="22"/>
        </w:rPr>
        <w:t>aff</w:t>
      </w:r>
      <w:r w:rsidRPr="004F0F21">
        <w:rPr>
          <w:spacing w:val="1"/>
          <w:sz w:val="22"/>
          <w:szCs w:val="22"/>
        </w:rPr>
        <w:t>e</w:t>
      </w:r>
      <w:r w:rsidRPr="004F0F21">
        <w:rPr>
          <w:spacing w:val="-1"/>
          <w:sz w:val="22"/>
          <w:szCs w:val="22"/>
        </w:rPr>
        <w:t>c</w:t>
      </w:r>
      <w:r w:rsidRPr="004F0F21">
        <w:rPr>
          <w:sz w:val="22"/>
          <w:szCs w:val="22"/>
        </w:rPr>
        <w:t>t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s st</w:t>
      </w:r>
      <w:r w:rsidRPr="004F0F21">
        <w:rPr>
          <w:spacing w:val="-1"/>
          <w:sz w:val="22"/>
          <w:szCs w:val="22"/>
        </w:rPr>
        <w:t>a</w:t>
      </w:r>
      <w:r w:rsidRPr="004F0F21">
        <w:rPr>
          <w:sz w:val="22"/>
          <w:szCs w:val="22"/>
        </w:rPr>
        <w:t xml:space="preserve">tus </w:t>
      </w:r>
      <w:r w:rsidRPr="004F0F21">
        <w:rPr>
          <w:spacing w:val="-1"/>
          <w:sz w:val="22"/>
          <w:szCs w:val="22"/>
        </w:rPr>
        <w:t>a</w:t>
      </w:r>
      <w:r w:rsidRPr="004F0F21">
        <w:rPr>
          <w:sz w:val="22"/>
          <w:szCs w:val="22"/>
        </w:rPr>
        <w:t xml:space="preserve">nd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t Hospit</w:t>
      </w:r>
      <w:r w:rsidRPr="004F0F21">
        <w:rPr>
          <w:spacing w:val="1"/>
          <w:sz w:val="22"/>
          <w:szCs w:val="22"/>
        </w:rPr>
        <w:t>a</w:t>
      </w:r>
      <w:r w:rsidRPr="004F0F21">
        <w:rPr>
          <w:sz w:val="22"/>
          <w:szCs w:val="22"/>
        </w:rPr>
        <w:t>l, in</w:t>
      </w:r>
      <w:r w:rsidRPr="004F0F21">
        <w:rPr>
          <w:spacing w:val="-1"/>
          <w:sz w:val="22"/>
          <w:szCs w:val="22"/>
        </w:rPr>
        <w:t>c</w:t>
      </w:r>
      <w:r w:rsidRPr="004F0F21">
        <w:rPr>
          <w:sz w:val="22"/>
          <w:szCs w:val="22"/>
        </w:rPr>
        <w:t>luding</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1"/>
          <w:sz w:val="22"/>
          <w:szCs w:val="22"/>
        </w:rPr>
        <w:t>c</w:t>
      </w:r>
      <w:r w:rsidRPr="004F0F21">
        <w:rPr>
          <w:sz w:val="22"/>
          <w:szCs w:val="22"/>
        </w:rPr>
        <w:t>tiviti</w:t>
      </w:r>
      <w:r w:rsidRPr="004F0F21">
        <w:rPr>
          <w:spacing w:val="-1"/>
          <w:sz w:val="22"/>
          <w:szCs w:val="22"/>
        </w:rPr>
        <w:t>e</w:t>
      </w:r>
      <w:r w:rsidRPr="004F0F21">
        <w:rPr>
          <w:sz w:val="22"/>
          <w:szCs w:val="22"/>
        </w:rPr>
        <w:t>s 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t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ls </w:t>
      </w:r>
      <w:r w:rsidRPr="004F0F21">
        <w:rPr>
          <w:spacing w:val="-1"/>
          <w:sz w:val="22"/>
          <w:szCs w:val="22"/>
        </w:rPr>
        <w:t>a</w:t>
      </w:r>
      <w:r w:rsidRPr="004F0F21">
        <w:rPr>
          <w:sz w:val="22"/>
          <w:szCs w:val="22"/>
        </w:rPr>
        <w:t xml:space="preserve">nd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 p</w:t>
      </w:r>
      <w:r w:rsidRPr="004F0F21">
        <w:rPr>
          <w:spacing w:val="2"/>
          <w:sz w:val="22"/>
          <w:szCs w:val="22"/>
        </w:rPr>
        <w:t>r</w:t>
      </w:r>
      <w:r w:rsidRPr="004F0F21">
        <w:rPr>
          <w:spacing w:val="-1"/>
          <w:sz w:val="22"/>
          <w:szCs w:val="22"/>
        </w:rPr>
        <w:t>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outside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p>
    <w:p w14:paraId="20D26803" w14:textId="77777777" w:rsidR="00B54557" w:rsidRPr="004F0F21" w:rsidRDefault="00B54557">
      <w:pPr>
        <w:spacing w:line="240" w:lineRule="exact"/>
        <w:rPr>
          <w:sz w:val="22"/>
          <w:szCs w:val="22"/>
        </w:rPr>
      </w:pPr>
    </w:p>
    <w:p w14:paraId="42ED068B" w14:textId="77777777" w:rsidR="00B54557" w:rsidRPr="004F0F21" w:rsidRDefault="00795FDD">
      <w:pPr>
        <w:ind w:left="820" w:right="289"/>
        <w:rPr>
          <w:sz w:val="22"/>
          <w:szCs w:val="22"/>
        </w:rPr>
      </w:pPr>
      <w:r w:rsidRPr="004F0F21">
        <w:rPr>
          <w:spacing w:val="1"/>
          <w:sz w:val="22"/>
          <w:szCs w:val="22"/>
        </w:rPr>
        <w:t>W</w:t>
      </w:r>
      <w:r w:rsidRPr="004F0F21">
        <w:rPr>
          <w:sz w:val="22"/>
          <w:szCs w:val="22"/>
        </w:rPr>
        <w:t>h</w:t>
      </w:r>
      <w:r w:rsidRPr="004F0F21">
        <w:rPr>
          <w:spacing w:val="-1"/>
          <w:sz w:val="22"/>
          <w:szCs w:val="22"/>
        </w:rPr>
        <w:t>e</w:t>
      </w:r>
      <w:r w:rsidRPr="004F0F21">
        <w:rPr>
          <w:sz w:val="22"/>
          <w:szCs w:val="22"/>
        </w:rPr>
        <w:t xml:space="preserve">n </w:t>
      </w:r>
      <w:r w:rsidRPr="004F0F21">
        <w:rPr>
          <w:spacing w:val="-1"/>
          <w:sz w:val="22"/>
          <w:szCs w:val="22"/>
        </w:rPr>
        <w:t>c</w:t>
      </w:r>
      <w:r w:rsidRPr="004F0F21">
        <w:rPr>
          <w:sz w:val="22"/>
          <w:szCs w:val="22"/>
        </w:rPr>
        <w:t>o</w:t>
      </w:r>
      <w:r w:rsidRPr="004F0F21">
        <w:rPr>
          <w:spacing w:val="-1"/>
          <w:sz w:val="22"/>
          <w:szCs w:val="22"/>
        </w:rPr>
        <w:t>rr</w:t>
      </w:r>
      <w:r w:rsidRPr="004F0F21">
        <w:rPr>
          <w:spacing w:val="1"/>
          <w:sz w:val="22"/>
          <w:szCs w:val="22"/>
        </w:rPr>
        <w:t>e</w:t>
      </w:r>
      <w:r w:rsidRPr="004F0F21">
        <w:rPr>
          <w:spacing w:val="-1"/>
          <w:sz w:val="22"/>
          <w:szCs w:val="22"/>
        </w:rPr>
        <w:t>c</w:t>
      </w:r>
      <w:r w:rsidRPr="004F0F21">
        <w:rPr>
          <w:sz w:val="22"/>
          <w:szCs w:val="22"/>
        </w:rPr>
        <w:t>tion or</w:t>
      </w:r>
      <w:r w:rsidRPr="004F0F21">
        <w:rPr>
          <w:spacing w:val="-1"/>
          <w:sz w:val="22"/>
          <w:szCs w:val="22"/>
        </w:rPr>
        <w:t xml:space="preserve"> </w:t>
      </w:r>
      <w:r w:rsidRPr="004F0F21">
        <w:rPr>
          <w:sz w:val="22"/>
          <w:szCs w:val="22"/>
        </w:rPr>
        <w:t>v</w:t>
      </w:r>
      <w:r w:rsidRPr="004F0F21">
        <w:rPr>
          <w:spacing w:val="-1"/>
          <w:sz w:val="22"/>
          <w:szCs w:val="22"/>
        </w:rPr>
        <w:t>er</w:t>
      </w:r>
      <w:r w:rsidRPr="004F0F21">
        <w:rPr>
          <w:sz w:val="22"/>
          <w:szCs w:val="22"/>
        </w:rPr>
        <w:t>i</w:t>
      </w:r>
      <w:r w:rsidRPr="004F0F21">
        <w:rPr>
          <w:spacing w:val="-1"/>
          <w:sz w:val="22"/>
          <w:szCs w:val="22"/>
        </w:rPr>
        <w:t>f</w:t>
      </w:r>
      <w:r w:rsidRPr="004F0F21">
        <w:rPr>
          <w:spacing w:val="3"/>
          <w:sz w:val="22"/>
          <w:szCs w:val="22"/>
        </w:rPr>
        <w:t>i</w:t>
      </w:r>
      <w:r w:rsidRPr="004F0F21">
        <w:rPr>
          <w:spacing w:val="-1"/>
          <w:sz w:val="22"/>
          <w:szCs w:val="22"/>
        </w:rPr>
        <w:t>ca</w:t>
      </w:r>
      <w:r w:rsidRPr="004F0F21">
        <w:rPr>
          <w:sz w:val="22"/>
          <w:szCs w:val="22"/>
        </w:rPr>
        <w:t xml:space="preserve">tion is </w:t>
      </w:r>
      <w:r w:rsidRPr="004F0F21">
        <w:rPr>
          <w:spacing w:val="-1"/>
          <w:sz w:val="22"/>
          <w:szCs w:val="22"/>
        </w:rPr>
        <w:t>acc</w:t>
      </w:r>
      <w:r w:rsidRPr="004F0F21">
        <w:rPr>
          <w:sz w:val="22"/>
          <w:szCs w:val="22"/>
        </w:rPr>
        <w:t>omplish</w:t>
      </w:r>
      <w:r w:rsidRPr="004F0F21">
        <w:rPr>
          <w:spacing w:val="-1"/>
          <w:sz w:val="22"/>
          <w:szCs w:val="22"/>
        </w:rPr>
        <w:t>e</w:t>
      </w:r>
      <w:r w:rsidRPr="004F0F21">
        <w:rPr>
          <w:sz w:val="22"/>
          <w:szCs w:val="22"/>
        </w:rPr>
        <w:t xml:space="preserve">d, </w:t>
      </w:r>
      <w:r w:rsidRPr="004F0F21">
        <w:rPr>
          <w:spacing w:val="3"/>
          <w:sz w:val="22"/>
          <w:szCs w:val="22"/>
        </w:rPr>
        <w:t>t</w:t>
      </w:r>
      <w:r w:rsidRPr="004F0F21">
        <w:rPr>
          <w:sz w:val="22"/>
          <w:szCs w:val="22"/>
        </w:rPr>
        <w: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ca</w:t>
      </w:r>
      <w:r w:rsidRPr="004F0F21">
        <w:rPr>
          <w:sz w:val="22"/>
          <w:szCs w:val="22"/>
        </w:rPr>
        <w:t>use the</w:t>
      </w:r>
      <w:r w:rsidRPr="004F0F21">
        <w:rPr>
          <w:spacing w:val="-1"/>
          <w:sz w:val="22"/>
          <w:szCs w:val="22"/>
        </w:rPr>
        <w:t xml:space="preserve"> rea</w:t>
      </w:r>
      <w:r w:rsidRPr="004F0F21">
        <w:rPr>
          <w:sz w:val="22"/>
          <w:szCs w:val="22"/>
        </w:rPr>
        <w:t>ppli</w:t>
      </w:r>
      <w:r w:rsidRPr="004F0F21">
        <w:rPr>
          <w:spacing w:val="1"/>
          <w:sz w:val="22"/>
          <w:szCs w:val="22"/>
        </w:rPr>
        <w:t>c</w:t>
      </w:r>
      <w:r w:rsidRPr="004F0F21">
        <w:rPr>
          <w:spacing w:val="-1"/>
          <w:sz w:val="22"/>
          <w:szCs w:val="22"/>
        </w:rPr>
        <w:t>a</w:t>
      </w:r>
      <w:r w:rsidRPr="004F0F21">
        <w:rPr>
          <w:sz w:val="22"/>
          <w:szCs w:val="22"/>
        </w:rPr>
        <w:t xml:space="preserve">tion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 xml:space="preserve">m </w:t>
      </w:r>
      <w:r w:rsidRPr="004F0F21">
        <w:rPr>
          <w:spacing w:val="-1"/>
          <w:sz w:val="22"/>
          <w:szCs w:val="22"/>
        </w:rPr>
        <w:t>a</w:t>
      </w:r>
      <w:r w:rsidRPr="004F0F21">
        <w:rPr>
          <w:spacing w:val="2"/>
          <w:sz w:val="22"/>
          <w:szCs w:val="22"/>
        </w:rPr>
        <w:t>n</w:t>
      </w:r>
      <w:r w:rsidRPr="004F0F21">
        <w:rPr>
          <w:sz w:val="22"/>
          <w:szCs w:val="22"/>
        </w:rPr>
        <w:t>d suppo</w:t>
      </w:r>
      <w:r w:rsidRPr="004F0F21">
        <w:rPr>
          <w:spacing w:val="-1"/>
          <w:sz w:val="22"/>
          <w:szCs w:val="22"/>
        </w:rPr>
        <w:t>r</w:t>
      </w:r>
      <w:r w:rsidRPr="004F0F21">
        <w:rPr>
          <w:sz w:val="22"/>
          <w:szCs w:val="22"/>
        </w:rPr>
        <w:t>ting</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t</w:t>
      </w:r>
      <w:r w:rsidRPr="004F0F21">
        <w:rPr>
          <w:spacing w:val="-1"/>
          <w:sz w:val="22"/>
          <w:szCs w:val="22"/>
        </w:rPr>
        <w:t>er</w:t>
      </w:r>
      <w:r w:rsidRPr="004F0F21">
        <w:rPr>
          <w:spacing w:val="3"/>
          <w:sz w:val="22"/>
          <w:szCs w:val="22"/>
        </w:rPr>
        <w:t>i</w:t>
      </w:r>
      <w:r w:rsidRPr="004F0F21">
        <w:rPr>
          <w:spacing w:val="-1"/>
          <w:sz w:val="22"/>
          <w:szCs w:val="22"/>
        </w:rPr>
        <w:t>a</w:t>
      </w:r>
      <w:r w:rsidRPr="004F0F21">
        <w:rPr>
          <w:sz w:val="22"/>
          <w:szCs w:val="22"/>
        </w:rPr>
        <w:t>ls to be</w:t>
      </w:r>
      <w:r w:rsidRPr="004F0F21">
        <w:rPr>
          <w:spacing w:val="-1"/>
          <w:sz w:val="22"/>
          <w:szCs w:val="22"/>
        </w:rPr>
        <w:t xml:space="preserve"> f</w:t>
      </w:r>
      <w:r w:rsidRPr="004F0F21">
        <w:rPr>
          <w:sz w:val="22"/>
          <w:szCs w:val="22"/>
        </w:rPr>
        <w:t>o</w:t>
      </w:r>
      <w:r w:rsidRPr="004F0F21">
        <w:rPr>
          <w:spacing w:val="-1"/>
          <w:sz w:val="22"/>
          <w:szCs w:val="22"/>
        </w:rPr>
        <w:t>r</w:t>
      </w:r>
      <w:r w:rsidRPr="004F0F21">
        <w:rPr>
          <w:spacing w:val="2"/>
          <w:sz w:val="22"/>
          <w:szCs w:val="22"/>
        </w:rPr>
        <w:t>w</w:t>
      </w:r>
      <w:r w:rsidRPr="004F0F21">
        <w:rPr>
          <w:spacing w:val="-1"/>
          <w:sz w:val="22"/>
          <w:szCs w:val="22"/>
        </w:rPr>
        <w:t>ar</w:t>
      </w:r>
      <w:r w:rsidRPr="004F0F21">
        <w:rPr>
          <w:sz w:val="22"/>
          <w:szCs w:val="22"/>
        </w:rPr>
        <w:t>d</w:t>
      </w:r>
      <w:r w:rsidRPr="004F0F21">
        <w:rPr>
          <w:spacing w:val="-1"/>
          <w:sz w:val="22"/>
          <w:szCs w:val="22"/>
        </w:rPr>
        <w:t>e</w:t>
      </w:r>
      <w:r w:rsidRPr="004F0F21">
        <w:rPr>
          <w:sz w:val="22"/>
          <w:szCs w:val="22"/>
        </w:rPr>
        <w:t>d to the</w:t>
      </w:r>
      <w:r w:rsidRPr="004F0F21">
        <w:rPr>
          <w:spacing w:val="1"/>
          <w:sz w:val="22"/>
          <w:szCs w:val="22"/>
        </w:rPr>
        <w:t xml:space="preserve"> 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1"/>
          <w:sz w:val="22"/>
          <w:szCs w:val="22"/>
        </w:rPr>
        <w:t>(</w:t>
      </w:r>
      <w:r w:rsidRPr="004F0F21">
        <w:rPr>
          <w:sz w:val="22"/>
          <w:szCs w:val="22"/>
        </w:rPr>
        <w:t>s</w:t>
      </w:r>
      <w:r w:rsidRPr="004F0F21">
        <w:rPr>
          <w:spacing w:val="-1"/>
          <w:sz w:val="22"/>
          <w:szCs w:val="22"/>
        </w:rPr>
        <w:t>)</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1"/>
          <w:sz w:val="22"/>
          <w:szCs w:val="22"/>
        </w:rPr>
        <w:t>)</w:t>
      </w:r>
      <w:r w:rsidRPr="004F0F21">
        <w:rPr>
          <w:spacing w:val="2"/>
          <w:sz w:val="22"/>
          <w:szCs w:val="22"/>
        </w:rPr>
        <w:t xml:space="preserve"> </w:t>
      </w:r>
      <w:r w:rsidRPr="004F0F21">
        <w:rPr>
          <w:sz w:val="22"/>
          <w:szCs w:val="22"/>
        </w:rPr>
        <w:t>in wh</w:t>
      </w:r>
      <w:r w:rsidRPr="004F0F21">
        <w:rPr>
          <w:spacing w:val="3"/>
          <w:sz w:val="22"/>
          <w:szCs w:val="22"/>
        </w:rPr>
        <w:t>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 xml:space="preserve">aff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 xml:space="preserve">sts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p>
    <w:p w14:paraId="1A20D8F7" w14:textId="77777777" w:rsidR="00B54557" w:rsidRPr="004F0F21" w:rsidRDefault="00B54557">
      <w:pPr>
        <w:spacing w:line="240" w:lineRule="exact"/>
        <w:rPr>
          <w:sz w:val="22"/>
          <w:szCs w:val="22"/>
        </w:rPr>
      </w:pPr>
    </w:p>
    <w:p w14:paraId="793046BB" w14:textId="77777777" w:rsidR="00B54557" w:rsidRPr="004F0F21" w:rsidRDefault="00795FDD" w:rsidP="0023188C">
      <w:pPr>
        <w:ind w:left="1540" w:right="96"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 xml:space="preserve"> </w:t>
      </w:r>
      <w:r w:rsidRPr="004F0F21">
        <w:rPr>
          <w:spacing w:val="-1"/>
          <w:sz w:val="22"/>
          <w:szCs w:val="22"/>
        </w:rPr>
        <w:t>(</w:t>
      </w:r>
      <w:r w:rsidRPr="004F0F21">
        <w:rPr>
          <w:sz w:val="22"/>
          <w:szCs w:val="22"/>
        </w:rPr>
        <w:t>or</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e</w:t>
      </w:r>
      <w:r w:rsidRPr="004F0F21">
        <w:rPr>
          <w:spacing w:val="-1"/>
          <w:sz w:val="22"/>
          <w:szCs w:val="22"/>
        </w:rPr>
        <w:t>e</w:t>
      </w:r>
      <w:r w:rsidRPr="004F0F21">
        <w:rPr>
          <w:sz w:val="22"/>
          <w:szCs w:val="22"/>
        </w:rPr>
        <w:t>)</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e</w:t>
      </w:r>
      <w:r w:rsidRPr="004F0F21">
        <w:rPr>
          <w:spacing w:val="1"/>
          <w:sz w:val="22"/>
          <w:szCs w:val="22"/>
        </w:rPr>
        <w:t>a</w:t>
      </w:r>
      <w:r w:rsidRPr="004F0F21">
        <w:rPr>
          <w:spacing w:val="-1"/>
          <w:sz w:val="22"/>
          <w:szCs w:val="22"/>
        </w:rPr>
        <w:t>c</w:t>
      </w:r>
      <w:r w:rsidRPr="004F0F21">
        <w:rPr>
          <w:sz w:val="22"/>
          <w:szCs w:val="22"/>
        </w:rPr>
        <w:t xml:space="preserve">h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z w:val="22"/>
          <w:szCs w:val="22"/>
        </w:rPr>
        <w:t>in whi</w:t>
      </w:r>
      <w:r w:rsidRPr="004F0F21">
        <w:rPr>
          <w:spacing w:val="-1"/>
          <w:sz w:val="22"/>
          <w:szCs w:val="22"/>
        </w:rPr>
        <w:t>c</w:t>
      </w:r>
      <w:r w:rsidRPr="004F0F21">
        <w:rPr>
          <w:sz w:val="22"/>
          <w:szCs w:val="22"/>
        </w:rPr>
        <w:t>h a</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 xml:space="preserve">s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or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 xml:space="preserve">s </w:t>
      </w:r>
      <w:r w:rsidRPr="004F0F21">
        <w:rPr>
          <w:spacing w:val="-1"/>
          <w:sz w:val="22"/>
          <w:szCs w:val="22"/>
        </w:rPr>
        <w:t>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 xml:space="preserve">s must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in</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c</w:t>
      </w:r>
      <w:r w:rsidRPr="004F0F21">
        <w:rPr>
          <w:sz w:val="22"/>
          <w:szCs w:val="22"/>
        </w:rPr>
        <w:t>ont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 in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w:t>
      </w:r>
      <w:r w:rsidRPr="004F0F21">
        <w:rPr>
          <w:spacing w:val="-1"/>
          <w:sz w:val="22"/>
          <w:szCs w:val="22"/>
        </w:rPr>
        <w:t>f</w:t>
      </w:r>
      <w:r w:rsidRPr="004F0F21">
        <w:rPr>
          <w:sz w:val="22"/>
          <w:szCs w:val="22"/>
        </w:rPr>
        <w:t>ile</w:t>
      </w:r>
      <w:r w:rsidRPr="004F0F21">
        <w:rPr>
          <w:spacing w:val="-1"/>
          <w:sz w:val="22"/>
          <w:szCs w:val="22"/>
        </w:rPr>
        <w:t xml:space="preserve"> </w:t>
      </w:r>
      <w:r w:rsidRPr="004F0F21">
        <w:rPr>
          <w:sz w:val="22"/>
          <w:szCs w:val="22"/>
        </w:rPr>
        <w:t xml:space="preserve">to </w:t>
      </w:r>
      <w:r w:rsidRPr="004F0F21">
        <w:rPr>
          <w:spacing w:val="-1"/>
          <w:sz w:val="22"/>
          <w:szCs w:val="22"/>
        </w:rPr>
        <w:t>a</w:t>
      </w:r>
      <w:r w:rsidRPr="004F0F21">
        <w:rPr>
          <w:sz w:val="22"/>
          <w:szCs w:val="22"/>
        </w:rPr>
        <w:t>ss</w:t>
      </w:r>
      <w:r w:rsidRPr="004F0F21">
        <w:rPr>
          <w:spacing w:val="-1"/>
          <w:sz w:val="22"/>
          <w:szCs w:val="22"/>
        </w:rPr>
        <w:t>e</w:t>
      </w:r>
      <w:r w:rsidRPr="004F0F21">
        <w:rPr>
          <w:sz w:val="22"/>
          <w:szCs w:val="22"/>
        </w:rPr>
        <w:t>ss the Appli</w:t>
      </w:r>
      <w:r w:rsidRPr="004F0F21">
        <w:rPr>
          <w:spacing w:val="-1"/>
          <w:sz w:val="22"/>
          <w:szCs w:val="22"/>
        </w:rPr>
        <w:t>ca</w:t>
      </w:r>
      <w:r w:rsidRPr="004F0F21">
        <w:rPr>
          <w:sz w:val="22"/>
          <w:szCs w:val="22"/>
        </w:rPr>
        <w:t>nt</w:t>
      </w:r>
      <w:r w:rsidRPr="004F0F21">
        <w:rPr>
          <w:spacing w:val="-1"/>
          <w:sz w:val="22"/>
          <w:szCs w:val="22"/>
        </w:rPr>
        <w:t>’</w:t>
      </w:r>
      <w:r w:rsidRPr="004F0F21">
        <w:rPr>
          <w:sz w:val="22"/>
          <w:szCs w:val="22"/>
        </w:rPr>
        <w:t xml:space="preserve">s </w:t>
      </w:r>
      <w:r w:rsidRPr="004F0F21">
        <w:rPr>
          <w:spacing w:val="-1"/>
          <w:sz w:val="22"/>
          <w:szCs w:val="22"/>
        </w:rPr>
        <w:t>c</w:t>
      </w:r>
      <w:r w:rsidRPr="004F0F21">
        <w:rPr>
          <w:sz w:val="22"/>
          <w:szCs w:val="22"/>
        </w:rPr>
        <w:t>ontinuing</w:t>
      </w:r>
      <w:r w:rsidRPr="004F0F21">
        <w:rPr>
          <w:spacing w:val="-2"/>
          <w:sz w:val="22"/>
          <w:szCs w:val="22"/>
        </w:rPr>
        <w:t xml:space="preserve"> </w:t>
      </w:r>
      <w:r w:rsidRPr="004F0F21">
        <w:rPr>
          <w:spacing w:val="3"/>
          <w:sz w:val="22"/>
          <w:szCs w:val="22"/>
        </w:rPr>
        <w:t>s</w:t>
      </w:r>
      <w:r w:rsidRPr="004F0F21">
        <w:rPr>
          <w:spacing w:val="-1"/>
          <w:sz w:val="22"/>
          <w:szCs w:val="22"/>
        </w:rPr>
        <w:t>a</w:t>
      </w:r>
      <w:r w:rsidRPr="004F0F21">
        <w:rPr>
          <w:sz w:val="22"/>
          <w:szCs w:val="22"/>
        </w:rPr>
        <w:t>tis</w:t>
      </w:r>
      <w:r w:rsidRPr="004F0F21">
        <w:rPr>
          <w:spacing w:val="-1"/>
          <w:sz w:val="22"/>
          <w:szCs w:val="22"/>
        </w:rPr>
        <w:t>fac</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 xml:space="preserve">tions </w:t>
      </w:r>
      <w:r w:rsidRPr="004F0F21">
        <w:rPr>
          <w:spacing w:val="-1"/>
          <w:sz w:val="22"/>
          <w:szCs w:val="22"/>
        </w:rPr>
        <w:t>c</w:t>
      </w:r>
      <w:r w:rsidRPr="004F0F21">
        <w:rPr>
          <w:sz w:val="22"/>
          <w:szCs w:val="22"/>
        </w:rPr>
        <w:t>ont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 in th</w:t>
      </w:r>
      <w:r w:rsidRPr="004F0F21">
        <w:rPr>
          <w:spacing w:val="-1"/>
          <w:sz w:val="22"/>
          <w:szCs w:val="22"/>
        </w:rPr>
        <w:t>e</w:t>
      </w:r>
      <w:r w:rsidRPr="004F0F21">
        <w:rPr>
          <w:sz w:val="22"/>
          <w:szCs w:val="22"/>
        </w:rPr>
        <w:t>se</w:t>
      </w:r>
      <w:r w:rsidR="0023188C" w:rsidRPr="004F0F21">
        <w:rPr>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 xml:space="preserve">ws,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wh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ca</w:t>
      </w:r>
      <w:r w:rsidRPr="004F0F21">
        <w:rPr>
          <w:spacing w:val="3"/>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pacing w:val="-5"/>
          <w:sz w:val="22"/>
          <w:szCs w:val="22"/>
        </w:rPr>
        <w:t>y</w:t>
      </w:r>
      <w:r w:rsidRPr="004F0F21">
        <w:rPr>
          <w:sz w:val="22"/>
          <w:szCs w:val="22"/>
        </w:rPr>
        <w:t>,</w:t>
      </w:r>
      <w:r w:rsidRPr="004F0F21">
        <w:rPr>
          <w:spacing w:val="2"/>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 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pacing w:val="3"/>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E</w:t>
      </w:r>
      <w:r w:rsidRPr="004F0F21">
        <w:rPr>
          <w:spacing w:val="1"/>
          <w:sz w:val="22"/>
          <w:szCs w:val="22"/>
        </w:rPr>
        <w:t>a</w:t>
      </w:r>
      <w:r w:rsidRPr="004F0F21">
        <w:rPr>
          <w:spacing w:val="-1"/>
          <w:sz w:val="22"/>
          <w:szCs w:val="22"/>
        </w:rPr>
        <w:t>c</w:t>
      </w:r>
      <w:r w:rsidRPr="004F0F21">
        <w:rPr>
          <w:sz w:val="22"/>
          <w:szCs w:val="22"/>
        </w:rPr>
        <w:t xml:space="preserve">h </w:t>
      </w:r>
      <w:r w:rsidRPr="004F0F21">
        <w:rPr>
          <w:spacing w:val="-1"/>
          <w:sz w:val="22"/>
          <w:szCs w:val="22"/>
        </w:rPr>
        <w:t>a</w:t>
      </w:r>
      <w:r w:rsidRPr="004F0F21">
        <w:rPr>
          <w:sz w:val="22"/>
          <w:szCs w:val="22"/>
        </w:rPr>
        <w:t>pp</w:t>
      </w:r>
      <w:r w:rsidRPr="004F0F21">
        <w:rPr>
          <w:spacing w:val="3"/>
          <w:sz w:val="22"/>
          <w:szCs w:val="22"/>
        </w:rPr>
        <w:t>l</w:t>
      </w:r>
      <w:r w:rsidRPr="004F0F21">
        <w:rPr>
          <w:sz w:val="22"/>
          <w:szCs w:val="22"/>
        </w:rPr>
        <w:t>i</w:t>
      </w:r>
      <w:r w:rsidRPr="004F0F21">
        <w:rPr>
          <w:spacing w:val="-1"/>
          <w:sz w:val="22"/>
          <w:szCs w:val="22"/>
        </w:rPr>
        <w:t>ca</w:t>
      </w:r>
      <w:r w:rsidRPr="004F0F21">
        <w:rPr>
          <w:sz w:val="22"/>
          <w:szCs w:val="22"/>
        </w:rPr>
        <w:t>ble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 xml:space="preserve"> </w:t>
      </w:r>
      <w:r w:rsidRPr="004F0F21">
        <w:rPr>
          <w:spacing w:val="-1"/>
          <w:sz w:val="22"/>
          <w:szCs w:val="22"/>
        </w:rPr>
        <w:t>(</w:t>
      </w:r>
      <w:r w:rsidRPr="004F0F21">
        <w:rPr>
          <w:sz w:val="22"/>
          <w:szCs w:val="22"/>
        </w:rPr>
        <w:t>or</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e</w:t>
      </w:r>
      <w:r w:rsidRPr="004F0F21">
        <w:rPr>
          <w:spacing w:val="-1"/>
          <w:sz w:val="22"/>
          <w:szCs w:val="22"/>
        </w:rPr>
        <w:t>e</w:t>
      </w:r>
      <w:r w:rsidRPr="004F0F21">
        <w:rPr>
          <w:sz w:val="22"/>
          <w:szCs w:val="22"/>
        </w:rPr>
        <w:t>)</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s</w:t>
      </w:r>
      <w:r w:rsidRPr="004F0F21">
        <w:rPr>
          <w:spacing w:val="-1"/>
          <w:sz w:val="22"/>
          <w:szCs w:val="22"/>
        </w:rPr>
        <w:t>e</w:t>
      </w:r>
      <w:r w:rsidRPr="004F0F21">
        <w:rPr>
          <w:sz w:val="22"/>
          <w:szCs w:val="22"/>
        </w:rPr>
        <w:t>nd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 a</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p</w:t>
      </w:r>
      <w:r w:rsidRPr="004F0F21">
        <w:rPr>
          <w:spacing w:val="2"/>
          <w:sz w:val="22"/>
          <w:szCs w:val="22"/>
        </w:rPr>
        <w:t>o</w:t>
      </w:r>
      <w:r w:rsidRPr="004F0F21">
        <w:rPr>
          <w:spacing w:val="-1"/>
          <w:sz w:val="22"/>
          <w:szCs w:val="22"/>
        </w:rPr>
        <w:t>r</w:t>
      </w:r>
      <w:r w:rsidRPr="004F0F21">
        <w:rPr>
          <w:sz w:val="22"/>
          <w:szCs w:val="22"/>
        </w:rPr>
        <w:t xml:space="preserve">t </w:t>
      </w:r>
      <w:r w:rsidRPr="004F0F21">
        <w:rPr>
          <w:spacing w:val="-1"/>
          <w:sz w:val="22"/>
          <w:szCs w:val="22"/>
        </w:rPr>
        <w:t>r</w:t>
      </w:r>
      <w:r w:rsidRPr="004F0F21">
        <w:rPr>
          <w:spacing w:val="1"/>
          <w:sz w:val="22"/>
          <w:szCs w:val="22"/>
        </w:rPr>
        <w:t>e</w:t>
      </w:r>
      <w:r w:rsidRPr="004F0F21">
        <w:rPr>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1"/>
          <w:sz w:val="22"/>
          <w:szCs w:val="22"/>
        </w:rPr>
        <w:t>’</w:t>
      </w:r>
      <w:r w:rsidRPr="004F0F21">
        <w:rPr>
          <w:sz w:val="22"/>
          <w:szCs w:val="22"/>
        </w:rPr>
        <w:t>s p</w:t>
      </w:r>
      <w:r w:rsidRPr="004F0F21">
        <w:rPr>
          <w:spacing w:val="-1"/>
          <w:sz w:val="22"/>
          <w:szCs w:val="22"/>
        </w:rPr>
        <w:t>r</w:t>
      </w:r>
      <w:r w:rsidRPr="004F0F21">
        <w:rPr>
          <w:spacing w:val="2"/>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p</w:t>
      </w:r>
      <w:r w:rsidRPr="004F0F21">
        <w:rPr>
          <w:spacing w:val="-1"/>
          <w:sz w:val="22"/>
          <w:szCs w:val="22"/>
        </w:rPr>
        <w:t>er</w:t>
      </w:r>
      <w:r w:rsidRPr="004F0F21">
        <w:rPr>
          <w:spacing w:val="2"/>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pacing w:val="-1"/>
          <w:sz w:val="22"/>
          <w:szCs w:val="22"/>
        </w:rPr>
        <w:t>e,</w:t>
      </w:r>
      <w:r w:rsidR="0023188C" w:rsidRPr="004F0F21">
        <w:rPr>
          <w:spacing w:val="-1"/>
          <w:sz w:val="22"/>
          <w:szCs w:val="22"/>
        </w:rPr>
        <w:t xml:space="preserve"> </w:t>
      </w:r>
      <w:r w:rsidRPr="004F0F21">
        <w:rPr>
          <w:sz w:val="22"/>
          <w:szCs w:val="22"/>
        </w:rPr>
        <w:t>jud</w:t>
      </w:r>
      <w:r w:rsidRPr="004F0F21">
        <w:rPr>
          <w:spacing w:val="-2"/>
          <w:sz w:val="22"/>
          <w:szCs w:val="22"/>
        </w:rPr>
        <w:t>g</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a</w:t>
      </w:r>
      <w:r w:rsidRPr="004F0F21">
        <w:rPr>
          <w:spacing w:val="2"/>
          <w:sz w:val="22"/>
          <w:szCs w:val="22"/>
        </w:rPr>
        <w:t>n</w:t>
      </w:r>
      <w:r w:rsidRPr="004F0F21">
        <w:rPr>
          <w:sz w:val="22"/>
          <w:szCs w:val="22"/>
        </w:rPr>
        <w:t>d/or</w:t>
      </w:r>
      <w:r w:rsidRPr="004F0F21">
        <w:rPr>
          <w:spacing w:val="-1"/>
          <w:sz w:val="22"/>
          <w:szCs w:val="22"/>
        </w:rPr>
        <w:t xml:space="preserve"> </w:t>
      </w:r>
      <w:r w:rsidRPr="004F0F21">
        <w:rPr>
          <w:sz w:val="22"/>
          <w:szCs w:val="22"/>
        </w:rPr>
        <w:t>t</w:t>
      </w:r>
      <w:r w:rsidRPr="004F0F21">
        <w:rPr>
          <w:spacing w:val="-1"/>
          <w:sz w:val="22"/>
          <w:szCs w:val="22"/>
        </w:rPr>
        <w:t>ec</w:t>
      </w:r>
      <w:r w:rsidRPr="004F0F21">
        <w:rPr>
          <w:sz w:val="22"/>
          <w:szCs w:val="22"/>
        </w:rPr>
        <w:t>hni</w:t>
      </w:r>
      <w:r w:rsidRPr="004F0F21">
        <w:rPr>
          <w:spacing w:val="-1"/>
          <w:sz w:val="22"/>
          <w:szCs w:val="22"/>
        </w:rPr>
        <w:t>ca</w:t>
      </w:r>
      <w:r w:rsidRPr="004F0F21">
        <w:rPr>
          <w:sz w:val="22"/>
          <w:szCs w:val="22"/>
        </w:rPr>
        <w:t xml:space="preserve">l skills.  This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tion should be</w:t>
      </w:r>
      <w:r w:rsidRPr="004F0F21">
        <w:rPr>
          <w:spacing w:val="-1"/>
          <w:sz w:val="22"/>
          <w:szCs w:val="22"/>
        </w:rPr>
        <w:t xml:space="preserve"> </w:t>
      </w:r>
      <w:r w:rsidRPr="004F0F21">
        <w:rPr>
          <w:sz w:val="22"/>
          <w:szCs w:val="22"/>
        </w:rPr>
        <w:t>b</w:t>
      </w:r>
      <w:r w:rsidRPr="004F0F21">
        <w:rPr>
          <w:spacing w:val="1"/>
          <w:sz w:val="22"/>
          <w:szCs w:val="22"/>
        </w:rPr>
        <w:t>a</w:t>
      </w:r>
      <w:r w:rsidRPr="004F0F21">
        <w:rPr>
          <w:sz w:val="22"/>
          <w:szCs w:val="22"/>
        </w:rPr>
        <w:t>s</w:t>
      </w:r>
      <w:r w:rsidRPr="004F0F21">
        <w:rPr>
          <w:spacing w:val="-1"/>
          <w:sz w:val="22"/>
          <w:szCs w:val="22"/>
        </w:rPr>
        <w:t>e</w:t>
      </w:r>
      <w:r w:rsidRPr="004F0F21">
        <w:rPr>
          <w:sz w:val="22"/>
          <w:szCs w:val="22"/>
        </w:rPr>
        <w:t>d on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1"/>
          <w:sz w:val="22"/>
          <w:szCs w:val="22"/>
        </w:rPr>
        <w:t>’</w:t>
      </w:r>
      <w:r w:rsidRPr="004F0F21">
        <w:rPr>
          <w:sz w:val="22"/>
          <w:szCs w:val="22"/>
        </w:rPr>
        <w:t>s d</w:t>
      </w:r>
      <w:r w:rsidRPr="004F0F21">
        <w:rPr>
          <w:spacing w:val="-1"/>
          <w:sz w:val="22"/>
          <w:szCs w:val="22"/>
        </w:rPr>
        <w:t>a</w:t>
      </w:r>
      <w:r w:rsidRPr="004F0F21">
        <w:rPr>
          <w:sz w:val="22"/>
          <w:szCs w:val="22"/>
        </w:rPr>
        <w:t>ta</w:t>
      </w:r>
      <w:r w:rsidRPr="004F0F21">
        <w:rPr>
          <w:spacing w:val="1"/>
          <w:sz w:val="22"/>
          <w:szCs w:val="22"/>
        </w:rPr>
        <w:t xml:space="preserve"> </w:t>
      </w:r>
      <w:r w:rsidRPr="004F0F21">
        <w:rPr>
          <w:spacing w:val="-1"/>
          <w:sz w:val="22"/>
          <w:szCs w:val="22"/>
        </w:rPr>
        <w:t>fr</w:t>
      </w:r>
      <w:r w:rsidRPr="004F0F21">
        <w:rPr>
          <w:sz w:val="22"/>
          <w:szCs w:val="22"/>
        </w:rPr>
        <w:t>om o</w:t>
      </w:r>
      <w:r w:rsidRPr="004F0F21">
        <w:rPr>
          <w:spacing w:val="2"/>
          <w:sz w:val="22"/>
          <w:szCs w:val="22"/>
        </w:rPr>
        <w:t>r</w:t>
      </w:r>
      <w:r w:rsidRPr="004F0F21">
        <w:rPr>
          <w:spacing w:val="-2"/>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tion p</w:t>
      </w:r>
      <w:r w:rsidRPr="004F0F21">
        <w:rPr>
          <w:spacing w:val="-1"/>
          <w:sz w:val="22"/>
          <w:szCs w:val="22"/>
        </w:rPr>
        <w:t>erf</w:t>
      </w:r>
      <w:r w:rsidRPr="004F0F21">
        <w:rPr>
          <w:spacing w:val="2"/>
          <w:sz w:val="22"/>
          <w:szCs w:val="22"/>
        </w:rPr>
        <w:t>or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imp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w:t>
      </w:r>
      <w:r w:rsidRPr="004F0F21">
        <w:rPr>
          <w:spacing w:val="3"/>
          <w:sz w:val="22"/>
          <w:szCs w:val="22"/>
        </w:rPr>
        <w:t xml:space="preserve"> </w:t>
      </w:r>
      <w:r w:rsidRPr="004F0F21">
        <w:rPr>
          <w:spacing w:val="-1"/>
          <w:sz w:val="22"/>
          <w:szCs w:val="22"/>
        </w:rPr>
        <w:t>ac</w:t>
      </w:r>
      <w:r w:rsidRPr="004F0F21">
        <w:rPr>
          <w:sz w:val="22"/>
          <w:szCs w:val="22"/>
        </w:rPr>
        <w:t>t</w:t>
      </w:r>
      <w:r w:rsidRPr="004F0F21">
        <w:rPr>
          <w:spacing w:val="3"/>
          <w:sz w:val="22"/>
          <w:szCs w:val="22"/>
        </w:rPr>
        <w:t>i</w:t>
      </w:r>
      <w:r w:rsidRPr="004F0F21">
        <w:rPr>
          <w:sz w:val="22"/>
          <w:szCs w:val="22"/>
        </w:rPr>
        <w:t>viti</w:t>
      </w:r>
      <w:r w:rsidRPr="004F0F21">
        <w:rPr>
          <w:spacing w:val="-1"/>
          <w:sz w:val="22"/>
          <w:szCs w:val="22"/>
        </w:rPr>
        <w:t>es a</w:t>
      </w:r>
      <w:r w:rsidRPr="004F0F21">
        <w:rPr>
          <w:sz w:val="22"/>
          <w:szCs w:val="22"/>
        </w:rPr>
        <w:t xml:space="preserve">nd </w:t>
      </w:r>
      <w:r w:rsidRPr="004F0F21">
        <w:rPr>
          <w:spacing w:val="-1"/>
          <w:sz w:val="22"/>
          <w:szCs w:val="22"/>
        </w:rPr>
        <w:t>ca</w:t>
      </w:r>
      <w:r w:rsidRPr="004F0F21">
        <w:rPr>
          <w:sz w:val="22"/>
          <w:szCs w:val="22"/>
        </w:rPr>
        <w:t>n in</w:t>
      </w:r>
      <w:r w:rsidRPr="004F0F21">
        <w:rPr>
          <w:spacing w:val="-1"/>
          <w:sz w:val="22"/>
          <w:szCs w:val="22"/>
        </w:rPr>
        <w:t>c</w:t>
      </w:r>
      <w:r w:rsidRPr="004F0F21">
        <w:rPr>
          <w:sz w:val="22"/>
          <w:szCs w:val="22"/>
        </w:rPr>
        <w:t>lu</w:t>
      </w:r>
      <w:r w:rsidRPr="004F0F21">
        <w:rPr>
          <w:spacing w:val="2"/>
          <w:sz w:val="22"/>
          <w:szCs w:val="22"/>
        </w:rPr>
        <w:t>d</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s p</w:t>
      </w:r>
      <w:r w:rsidRPr="004F0F21">
        <w:rPr>
          <w:spacing w:val="-1"/>
          <w:sz w:val="22"/>
          <w:szCs w:val="22"/>
        </w:rPr>
        <w:t>erf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th</w:t>
      </w:r>
      <w:r w:rsidRPr="004F0F21">
        <w:rPr>
          <w:spacing w:val="-1"/>
          <w:sz w:val="22"/>
          <w:szCs w:val="22"/>
        </w:rPr>
        <w:t>e</w:t>
      </w:r>
      <w:r w:rsidRPr="004F0F21">
        <w:rPr>
          <w:sz w:val="22"/>
          <w:szCs w:val="22"/>
        </w:rPr>
        <w:t>ir</w:t>
      </w:r>
      <w:r w:rsidRPr="004F0F21">
        <w:rPr>
          <w:spacing w:val="-1"/>
          <w:sz w:val="22"/>
          <w:szCs w:val="22"/>
        </w:rPr>
        <w:t xml:space="preserve"> </w:t>
      </w:r>
      <w:r w:rsidRPr="004F0F21">
        <w:rPr>
          <w:spacing w:val="2"/>
          <w:sz w:val="22"/>
          <w:szCs w:val="22"/>
        </w:rPr>
        <w:t>o</w:t>
      </w:r>
      <w:r w:rsidRPr="004F0F21">
        <w:rPr>
          <w:sz w:val="22"/>
          <w:szCs w:val="22"/>
        </w:rPr>
        <w:t>ut</w:t>
      </w:r>
      <w:r w:rsidRPr="004F0F21">
        <w:rPr>
          <w:spacing w:val="-1"/>
          <w:sz w:val="22"/>
          <w:szCs w:val="22"/>
        </w:rPr>
        <w:t>c</w:t>
      </w:r>
      <w:r w:rsidRPr="004F0F21">
        <w:rPr>
          <w:sz w:val="22"/>
          <w:szCs w:val="22"/>
        </w:rPr>
        <w:t>om</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ca</w:t>
      </w:r>
      <w:r w:rsidRPr="004F0F21">
        <w:rPr>
          <w:sz w:val="22"/>
          <w:szCs w:val="22"/>
        </w:rPr>
        <w:t xml:space="preserve">n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b</w:t>
      </w:r>
      <w:r w:rsidRPr="004F0F21">
        <w:rPr>
          <w:spacing w:val="-1"/>
          <w:sz w:val="22"/>
          <w:szCs w:val="22"/>
        </w:rPr>
        <w:t>a</w:t>
      </w:r>
      <w:r w:rsidRPr="004F0F21">
        <w:rPr>
          <w:spacing w:val="3"/>
          <w:sz w:val="22"/>
          <w:szCs w:val="22"/>
        </w:rPr>
        <w:t>s</w:t>
      </w:r>
      <w:r w:rsidRPr="004F0F21">
        <w:rPr>
          <w:spacing w:val="1"/>
          <w:sz w:val="22"/>
          <w:szCs w:val="22"/>
        </w:rPr>
        <w:t>e</w:t>
      </w:r>
      <w:r w:rsidRPr="004F0F21">
        <w:rPr>
          <w:sz w:val="22"/>
          <w:szCs w:val="22"/>
        </w:rPr>
        <w:t>d on p</w:t>
      </w:r>
      <w:r w:rsidRPr="004F0F21">
        <w:rPr>
          <w:spacing w:val="-1"/>
          <w:sz w:val="22"/>
          <w:szCs w:val="22"/>
        </w:rPr>
        <w:t>er</w:t>
      </w:r>
      <w:r w:rsidRPr="004F0F21">
        <w:rPr>
          <w:sz w:val="22"/>
          <w:szCs w:val="22"/>
        </w:rPr>
        <w:t>tin</w:t>
      </w:r>
      <w:r w:rsidRPr="004F0F21">
        <w:rPr>
          <w:spacing w:val="-1"/>
          <w:sz w:val="22"/>
          <w:szCs w:val="22"/>
        </w:rPr>
        <w:t>e</w:t>
      </w:r>
      <w:r w:rsidRPr="004F0F21">
        <w:rPr>
          <w:sz w:val="22"/>
          <w:szCs w:val="22"/>
        </w:rPr>
        <w:t xml:space="preserve">nt </w:t>
      </w:r>
      <w:r w:rsidRPr="004F0F21">
        <w:rPr>
          <w:spacing w:val="-1"/>
          <w:sz w:val="22"/>
          <w:szCs w:val="22"/>
        </w:rPr>
        <w:t>re</w:t>
      </w:r>
      <w:r w:rsidRPr="004F0F21">
        <w:rPr>
          <w:sz w:val="22"/>
          <w:szCs w:val="22"/>
        </w:rPr>
        <w:t>sults of</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 of</w:t>
      </w:r>
      <w:r w:rsidRPr="004F0F21">
        <w:rPr>
          <w:spacing w:val="-1"/>
          <w:sz w:val="22"/>
          <w:szCs w:val="22"/>
        </w:rPr>
        <w:t xml:space="preserve"> </w:t>
      </w:r>
      <w:r w:rsidRPr="004F0F21">
        <w:rPr>
          <w:sz w:val="22"/>
          <w:szCs w:val="22"/>
        </w:rPr>
        <w:t>op</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tive</w:t>
      </w:r>
      <w:r w:rsidRPr="004F0F21">
        <w:rPr>
          <w:spacing w:val="-1"/>
          <w:sz w:val="22"/>
          <w:szCs w:val="22"/>
        </w:rPr>
        <w:t xml:space="preserve"> a</w:t>
      </w:r>
      <w:r w:rsidRPr="004F0F21">
        <w:rPr>
          <w:sz w:val="22"/>
          <w:szCs w:val="22"/>
        </w:rPr>
        <w:t>nd oth</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tion </w:t>
      </w:r>
      <w:r w:rsidRPr="004F0F21">
        <w:rPr>
          <w:spacing w:val="2"/>
          <w:sz w:val="22"/>
          <w:szCs w:val="22"/>
        </w:rPr>
        <w:t>u</w:t>
      </w:r>
      <w:r w:rsidRPr="004F0F21">
        <w:rPr>
          <w:sz w:val="22"/>
          <w:szCs w:val="22"/>
        </w:rPr>
        <w:t>s</w:t>
      </w:r>
      <w:r w:rsidRPr="004F0F21">
        <w:rPr>
          <w:spacing w:val="-1"/>
          <w:sz w:val="22"/>
          <w:szCs w:val="22"/>
        </w:rPr>
        <w:t>a</w:t>
      </w:r>
      <w:r w:rsidRPr="004F0F21">
        <w:rPr>
          <w:sz w:val="22"/>
          <w:szCs w:val="22"/>
        </w:rPr>
        <w:t>g</w:t>
      </w:r>
      <w:r w:rsidRPr="004F0F21">
        <w:rPr>
          <w:spacing w:val="-1"/>
          <w:sz w:val="22"/>
          <w:szCs w:val="22"/>
        </w:rPr>
        <w:t>e</w:t>
      </w:r>
      <w:r w:rsidRPr="004F0F21">
        <w:rPr>
          <w:sz w:val="22"/>
          <w:szCs w:val="22"/>
        </w:rPr>
        <w:t>, blood us</w:t>
      </w:r>
      <w:r w:rsidRPr="004F0F21">
        <w:rPr>
          <w:spacing w:val="-1"/>
          <w:sz w:val="22"/>
          <w:szCs w:val="22"/>
        </w:rPr>
        <w:t>a</w:t>
      </w:r>
      <w:r w:rsidRPr="004F0F21">
        <w:rPr>
          <w:sz w:val="22"/>
          <w:szCs w:val="22"/>
        </w:rPr>
        <w:t>g</w:t>
      </w:r>
      <w:r w:rsidRPr="004F0F21">
        <w:rPr>
          <w:spacing w:val="-1"/>
          <w:sz w:val="22"/>
          <w:szCs w:val="22"/>
        </w:rPr>
        <w:t>e</w:t>
      </w:r>
      <w:r w:rsidRPr="004F0F21">
        <w:rPr>
          <w:sz w:val="22"/>
          <w:szCs w:val="22"/>
        </w:rPr>
        <w:t>,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2"/>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ds mo</w:t>
      </w:r>
      <w:r w:rsidRPr="004F0F21">
        <w:rPr>
          <w:spacing w:val="-1"/>
          <w:sz w:val="22"/>
          <w:szCs w:val="22"/>
        </w:rPr>
        <w:t>r</w:t>
      </w:r>
      <w:r w:rsidRPr="004F0F21">
        <w:rPr>
          <w:sz w:val="22"/>
          <w:szCs w:val="22"/>
        </w:rPr>
        <w:t>t</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s, utili</w:t>
      </w:r>
      <w:r w:rsidRPr="004F0F21">
        <w:rPr>
          <w:spacing w:val="1"/>
          <w:sz w:val="22"/>
          <w:szCs w:val="22"/>
        </w:rPr>
        <w:t>z</w:t>
      </w:r>
      <w:r w:rsidRPr="004F0F21">
        <w:rPr>
          <w:spacing w:val="-1"/>
          <w:sz w:val="22"/>
          <w:szCs w:val="22"/>
        </w:rPr>
        <w:t>a</w:t>
      </w:r>
      <w:r w:rsidRPr="004F0F21">
        <w:rPr>
          <w:sz w:val="22"/>
          <w:szCs w:val="22"/>
        </w:rPr>
        <w:t>tion m</w:t>
      </w:r>
      <w:r w:rsidRPr="004F0F21">
        <w:rPr>
          <w:spacing w:val="-1"/>
          <w:sz w:val="22"/>
          <w:szCs w:val="22"/>
        </w:rPr>
        <w:t>a</w:t>
      </w:r>
      <w:r w:rsidRPr="004F0F21">
        <w:rPr>
          <w:sz w:val="22"/>
          <w:szCs w:val="22"/>
        </w:rPr>
        <w:t>n</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m</w:t>
      </w:r>
      <w:r w:rsidRPr="004F0F21">
        <w:rPr>
          <w:spacing w:val="-1"/>
          <w:sz w:val="22"/>
          <w:szCs w:val="22"/>
        </w:rPr>
        <w:t>e</w:t>
      </w:r>
      <w:r w:rsidRPr="004F0F21">
        <w:rPr>
          <w:spacing w:val="1"/>
          <w:sz w:val="22"/>
          <w:szCs w:val="22"/>
        </w:rPr>
        <w:t>e</w:t>
      </w:r>
      <w:r w:rsidRPr="004F0F21">
        <w:rPr>
          <w:sz w:val="22"/>
          <w:szCs w:val="22"/>
        </w:rPr>
        <w:t>ting</w:t>
      </w:r>
      <w:r w:rsidR="0023188C" w:rsidRPr="004F0F21">
        <w:rPr>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tt</w:t>
      </w:r>
      <w:r w:rsidRPr="004F0F21">
        <w:rPr>
          <w:spacing w:val="-1"/>
          <w:sz w:val="22"/>
          <w:szCs w:val="22"/>
        </w:rPr>
        <w:t>e</w:t>
      </w:r>
      <w:r w:rsidRPr="004F0F21">
        <w:rPr>
          <w:sz w:val="22"/>
          <w:szCs w:val="22"/>
        </w:rPr>
        <w:t>nd</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 xml:space="preserve">nd </w:t>
      </w:r>
      <w:r w:rsidRPr="004F0F21">
        <w:rPr>
          <w:spacing w:val="-1"/>
          <w:sz w:val="22"/>
          <w:szCs w:val="22"/>
        </w:rPr>
        <w:t>r</w:t>
      </w:r>
      <w:r w:rsidRPr="004F0F21">
        <w:rPr>
          <w:sz w:val="22"/>
          <w:szCs w:val="22"/>
        </w:rPr>
        <w:t>isk m</w:t>
      </w:r>
      <w:r w:rsidRPr="004F0F21">
        <w:rPr>
          <w:spacing w:val="-1"/>
          <w:sz w:val="22"/>
          <w:szCs w:val="22"/>
        </w:rPr>
        <w:t>a</w:t>
      </w:r>
      <w:r w:rsidRPr="004F0F21">
        <w:rPr>
          <w:sz w:val="22"/>
          <w:szCs w:val="22"/>
        </w:rPr>
        <w:t>n</w:t>
      </w:r>
      <w:r w:rsidRPr="004F0F21">
        <w:rPr>
          <w:spacing w:val="1"/>
          <w:sz w:val="22"/>
          <w:szCs w:val="22"/>
        </w:rPr>
        <w:t>a</w:t>
      </w:r>
      <w:r w:rsidRPr="004F0F21">
        <w:rPr>
          <w:sz w:val="22"/>
          <w:szCs w:val="22"/>
        </w:rPr>
        <w:t>g</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2"/>
          <w:sz w:val="22"/>
          <w:szCs w:val="22"/>
        </w:rPr>
        <w:t>d</w:t>
      </w:r>
      <w:r w:rsidRPr="004F0F21">
        <w:rPr>
          <w:spacing w:val="-1"/>
          <w:sz w:val="22"/>
          <w:szCs w:val="22"/>
        </w:rPr>
        <w:t>a</w:t>
      </w:r>
      <w:r w:rsidRPr="004F0F21">
        <w:rPr>
          <w:sz w:val="22"/>
          <w:szCs w:val="22"/>
        </w:rPr>
        <w:t>t</w:t>
      </w:r>
      <w:r w:rsidRPr="004F0F21">
        <w:rPr>
          <w:spacing w:val="-1"/>
          <w:sz w:val="22"/>
          <w:szCs w:val="22"/>
        </w:rPr>
        <w:t>a</w:t>
      </w:r>
      <w:r w:rsidRPr="004F0F21">
        <w:rPr>
          <w:sz w:val="22"/>
          <w:szCs w:val="22"/>
        </w:rPr>
        <w:t>.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1"/>
          <w:sz w:val="22"/>
          <w:szCs w:val="22"/>
        </w:rPr>
        <w:t>cr</w:t>
      </w:r>
      <w:r w:rsidRPr="004F0F21">
        <w:rPr>
          <w:sz w:val="22"/>
          <w:szCs w:val="22"/>
        </w:rPr>
        <w:t>it</w:t>
      </w:r>
      <w:r w:rsidRPr="004F0F21">
        <w:rPr>
          <w:spacing w:val="-1"/>
          <w:sz w:val="22"/>
          <w:szCs w:val="22"/>
        </w:rPr>
        <w:t>er</w:t>
      </w:r>
      <w:r w:rsidRPr="004F0F21">
        <w:rPr>
          <w:sz w:val="22"/>
          <w:szCs w:val="22"/>
        </w:rPr>
        <w:t>ia</w:t>
      </w:r>
      <w:r w:rsidRPr="004F0F21">
        <w:rPr>
          <w:spacing w:val="-1"/>
          <w:sz w:val="22"/>
          <w:szCs w:val="22"/>
        </w:rPr>
        <w:t xml:space="preserve"> </w:t>
      </w:r>
      <w:r w:rsidRPr="004F0F21">
        <w:rPr>
          <w:sz w:val="22"/>
          <w:szCs w:val="22"/>
        </w:rPr>
        <w:t>s</w:t>
      </w:r>
      <w:r w:rsidRPr="004F0F21">
        <w:rPr>
          <w:spacing w:val="2"/>
          <w:sz w:val="22"/>
          <w:szCs w:val="22"/>
        </w:rPr>
        <w:t>h</w:t>
      </w:r>
      <w:r w:rsidRPr="004F0F21">
        <w:rPr>
          <w:sz w:val="22"/>
          <w:szCs w:val="22"/>
        </w:rPr>
        <w:t>ould be uni</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ppli</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nd d</w:t>
      </w:r>
      <w:r w:rsidRPr="004F0F21">
        <w:rPr>
          <w:spacing w:val="2"/>
          <w:sz w:val="22"/>
          <w:szCs w:val="22"/>
        </w:rPr>
        <w:t>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d in the</w:t>
      </w:r>
      <w:r w:rsidRPr="004F0F21">
        <w:rPr>
          <w:spacing w:val="-1"/>
          <w:sz w:val="22"/>
          <w:szCs w:val="22"/>
        </w:rPr>
        <w:t xml:space="preserve"> c</w:t>
      </w:r>
      <w:r w:rsidRPr="004F0F21">
        <w:rPr>
          <w:spacing w:val="2"/>
          <w:sz w:val="22"/>
          <w:szCs w:val="22"/>
        </w:rPr>
        <w:t>r</w:t>
      </w:r>
      <w:r w:rsidRPr="004F0F21">
        <w:rPr>
          <w:spacing w:val="-1"/>
          <w:sz w:val="22"/>
          <w:szCs w:val="22"/>
        </w:rPr>
        <w:t>e</w:t>
      </w:r>
      <w:r w:rsidRPr="004F0F21">
        <w:rPr>
          <w:sz w:val="22"/>
          <w:szCs w:val="22"/>
        </w:rPr>
        <w:t>d</w:t>
      </w:r>
      <w:r w:rsidRPr="004F0F21">
        <w:rPr>
          <w:spacing w:val="-1"/>
          <w:sz w:val="22"/>
          <w:szCs w:val="22"/>
        </w:rPr>
        <w:t>e</w:t>
      </w:r>
      <w:r w:rsidRPr="004F0F21">
        <w:rPr>
          <w:sz w:val="22"/>
          <w:szCs w:val="22"/>
        </w:rPr>
        <w:t>nt</w:t>
      </w:r>
      <w:r w:rsidRPr="004F0F21">
        <w:rPr>
          <w:spacing w:val="3"/>
          <w:sz w:val="22"/>
          <w:szCs w:val="22"/>
        </w:rPr>
        <w:t>i</w:t>
      </w:r>
      <w:r w:rsidRPr="004F0F21">
        <w:rPr>
          <w:spacing w:val="-1"/>
          <w:sz w:val="22"/>
          <w:szCs w:val="22"/>
        </w:rPr>
        <w:t>a</w:t>
      </w:r>
      <w:r w:rsidRPr="004F0F21">
        <w:rPr>
          <w:sz w:val="22"/>
          <w:szCs w:val="22"/>
        </w:rPr>
        <w:t xml:space="preserve">l </w:t>
      </w:r>
      <w:r w:rsidRPr="004F0F21">
        <w:rPr>
          <w:spacing w:val="-1"/>
          <w:sz w:val="22"/>
          <w:szCs w:val="22"/>
        </w:rPr>
        <w:t>f</w:t>
      </w:r>
      <w:r w:rsidRPr="004F0F21">
        <w:rPr>
          <w:sz w:val="22"/>
          <w:szCs w:val="22"/>
        </w:rPr>
        <w:t>il</w:t>
      </w:r>
      <w:r w:rsidRPr="004F0F21">
        <w:rPr>
          <w:spacing w:val="-1"/>
          <w:sz w:val="22"/>
          <w:szCs w:val="22"/>
        </w:rPr>
        <w:t>e</w:t>
      </w:r>
      <w:r w:rsidRPr="004F0F21">
        <w:rPr>
          <w:sz w:val="22"/>
          <w:szCs w:val="22"/>
        </w:rPr>
        <w:t>s.  The</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2"/>
          <w:sz w:val="22"/>
          <w:szCs w:val="22"/>
        </w:rPr>
        <w:t>r</w:t>
      </w:r>
      <w:r w:rsidRPr="004F0F21">
        <w:rPr>
          <w:spacing w:val="-1"/>
          <w:sz w:val="22"/>
          <w:szCs w:val="22"/>
        </w:rPr>
        <w:t>e</w:t>
      </w:r>
      <w:r w:rsidRPr="004F0F21">
        <w:rPr>
          <w:sz w:val="22"/>
          <w:szCs w:val="22"/>
        </w:rPr>
        <w:t>p</w:t>
      </w:r>
      <w:r w:rsidRPr="004F0F21">
        <w:rPr>
          <w:spacing w:val="2"/>
          <w:sz w:val="22"/>
          <w:szCs w:val="22"/>
        </w:rPr>
        <w:t>o</w:t>
      </w:r>
      <w:r w:rsidRPr="004F0F21">
        <w:rPr>
          <w:spacing w:val="-1"/>
          <w:sz w:val="22"/>
          <w:szCs w:val="22"/>
        </w:rPr>
        <w:t>r</w:t>
      </w:r>
      <w:r w:rsidRPr="004F0F21">
        <w:rPr>
          <w:sz w:val="22"/>
          <w:szCs w:val="22"/>
        </w:rPr>
        <w:t>t sh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lude</w:t>
      </w:r>
      <w:r w:rsidRPr="004F0F21">
        <w:rPr>
          <w:spacing w:val="-1"/>
          <w:sz w:val="22"/>
          <w:szCs w:val="22"/>
        </w:rPr>
        <w:t xml:space="preserve"> 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 xml:space="preserve">tions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limit</w:t>
      </w:r>
      <w:r w:rsidRPr="004F0F21">
        <w:rPr>
          <w:spacing w:val="-1"/>
          <w:sz w:val="22"/>
          <w:szCs w:val="22"/>
        </w:rPr>
        <w:t>a</w:t>
      </w:r>
      <w:r w:rsidRPr="004F0F21">
        <w:rPr>
          <w:sz w:val="22"/>
          <w:szCs w:val="22"/>
        </w:rPr>
        <w:t xml:space="preserve">tions on, </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nt or</w:t>
      </w:r>
      <w:r w:rsidR="0023188C" w:rsidRPr="004F0F21">
        <w:rPr>
          <w:sz w:val="22"/>
          <w:szCs w:val="22"/>
        </w:rPr>
        <w:t xml:space="preserve"> </w:t>
      </w:r>
      <w:r w:rsidRPr="004F0F21">
        <w:rPr>
          <w:sz w:val="22"/>
          <w:szCs w:val="22"/>
        </w:rPr>
        <w:t>non</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3"/>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C</w:t>
      </w:r>
      <w:r w:rsidRPr="004F0F21">
        <w:rPr>
          <w:spacing w:val="-1"/>
          <w:sz w:val="22"/>
          <w:szCs w:val="22"/>
        </w:rPr>
        <w:t>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pacing w:val="-5"/>
          <w:sz w:val="22"/>
          <w:szCs w:val="22"/>
        </w:rPr>
        <w:t>y</w:t>
      </w:r>
      <w:r w:rsidRPr="004F0F21">
        <w:rPr>
          <w:sz w:val="22"/>
          <w:szCs w:val="22"/>
        </w:rPr>
        <w:t>,</w:t>
      </w:r>
      <w:r w:rsidRPr="004F0F21">
        <w:rPr>
          <w:spacing w:val="2"/>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w:t>
      </w:r>
    </w:p>
    <w:p w14:paraId="4C166D51" w14:textId="77777777" w:rsidR="00B54557" w:rsidRPr="004F0F21" w:rsidRDefault="00795FDD">
      <w:pPr>
        <w:ind w:left="1540"/>
        <w:rPr>
          <w:sz w:val="22"/>
          <w:szCs w:val="22"/>
        </w:rPr>
      </w:pP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p>
    <w:p w14:paraId="136CA029" w14:textId="77777777" w:rsidR="00B54557" w:rsidRPr="004F0F21" w:rsidRDefault="00B54557">
      <w:pPr>
        <w:spacing w:line="240" w:lineRule="exact"/>
        <w:rPr>
          <w:sz w:val="22"/>
          <w:szCs w:val="22"/>
        </w:rPr>
      </w:pPr>
    </w:p>
    <w:p w14:paraId="4948EF4E" w14:textId="77777777" w:rsidR="00B54557" w:rsidRPr="004F0F21" w:rsidRDefault="00795FDD">
      <w:pPr>
        <w:ind w:left="1540" w:right="161"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A</w:t>
      </w:r>
      <w:r w:rsidRPr="004F0F21">
        <w:rPr>
          <w:spacing w:val="-1"/>
          <w:sz w:val="22"/>
          <w:szCs w:val="22"/>
        </w:rPr>
        <w:t>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ece</w:t>
      </w:r>
      <w:r w:rsidRPr="004F0F21">
        <w:rPr>
          <w:sz w:val="22"/>
          <w:szCs w:val="22"/>
        </w:rPr>
        <w:t>ipt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5"/>
          <w:sz w:val="22"/>
          <w:szCs w:val="22"/>
        </w:rPr>
        <w:t>Coordinator</w:t>
      </w:r>
      <w:r w:rsidRPr="004F0F21">
        <w:rPr>
          <w:spacing w:val="-1"/>
          <w:sz w:val="22"/>
          <w:szCs w:val="22"/>
        </w:rPr>
        <w:t>(</w:t>
      </w:r>
      <w:r w:rsidRPr="004F0F21">
        <w:rPr>
          <w:sz w:val="22"/>
          <w:szCs w:val="22"/>
        </w:rPr>
        <w:t>s</w:t>
      </w:r>
      <w:r w:rsidRPr="004F0F21">
        <w:rPr>
          <w:spacing w:val="-1"/>
          <w:sz w:val="22"/>
          <w:szCs w:val="22"/>
        </w:rPr>
        <w:t>)</w:t>
      </w:r>
      <w:r w:rsidRPr="004F0F21">
        <w:rPr>
          <w:spacing w:val="2"/>
          <w:sz w:val="22"/>
          <w:szCs w:val="22"/>
        </w:rPr>
        <w:t xml:space="preserve">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 t</w:t>
      </w:r>
      <w:r w:rsidRPr="004F0F21">
        <w:rPr>
          <w:spacing w:val="2"/>
          <w:sz w:val="22"/>
          <w:szCs w:val="22"/>
        </w:rPr>
        <w:t>h</w:t>
      </w:r>
      <w:r w:rsidRPr="004F0F21">
        <w:rPr>
          <w:sz w:val="22"/>
          <w:szCs w:val="22"/>
        </w:rPr>
        <w:t xml:space="preserve">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 xml:space="preserve">is </w:t>
      </w:r>
      <w:r w:rsidRPr="004F0F21">
        <w:rPr>
          <w:spacing w:val="-1"/>
          <w:sz w:val="22"/>
          <w:szCs w:val="22"/>
        </w:rPr>
        <w:t>re</w:t>
      </w:r>
      <w:r w:rsidRPr="004F0F21">
        <w:rPr>
          <w:sz w:val="22"/>
          <w:szCs w:val="22"/>
        </w:rPr>
        <w:t>sponsible</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1"/>
          <w:sz w:val="22"/>
          <w:szCs w:val="22"/>
        </w:rPr>
        <w:t>’</w:t>
      </w:r>
      <w:r w:rsidRPr="004F0F21">
        <w:rPr>
          <w:sz w:val="22"/>
          <w:szCs w:val="22"/>
        </w:rPr>
        <w:t xml:space="preserve">s </w:t>
      </w:r>
      <w:r w:rsidRPr="004F0F21">
        <w:rPr>
          <w:spacing w:val="-1"/>
          <w:sz w:val="22"/>
          <w:szCs w:val="22"/>
        </w:rPr>
        <w:t>f</w:t>
      </w:r>
      <w:r w:rsidRPr="004F0F21">
        <w:rPr>
          <w:sz w:val="22"/>
          <w:szCs w:val="22"/>
        </w:rPr>
        <w:t>il</w:t>
      </w:r>
      <w:r w:rsidRPr="004F0F21">
        <w:rPr>
          <w:spacing w:val="1"/>
          <w:sz w:val="22"/>
          <w:szCs w:val="22"/>
        </w:rPr>
        <w:t>e</w:t>
      </w:r>
      <w:r w:rsidRPr="004F0F21">
        <w:rPr>
          <w:sz w:val="22"/>
          <w:szCs w:val="22"/>
        </w:rPr>
        <w:t xml:space="preserve">, the </w:t>
      </w:r>
      <w:r w:rsidRPr="004F0F21">
        <w:rPr>
          <w:spacing w:val="1"/>
          <w:sz w:val="22"/>
          <w:szCs w:val="22"/>
        </w:rPr>
        <w:t>P</w:t>
      </w:r>
      <w:r w:rsidRPr="004F0F21">
        <w:rPr>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 xml:space="preserve">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 xml:space="preserve">ts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ll oth</w:t>
      </w:r>
      <w:r w:rsidRPr="004F0F21">
        <w:rPr>
          <w:spacing w:val="-1"/>
          <w:sz w:val="22"/>
          <w:szCs w:val="22"/>
        </w:rPr>
        <w:t>e</w:t>
      </w:r>
      <w:r w:rsidRPr="004F0F21">
        <w:rPr>
          <w:sz w:val="22"/>
          <w:szCs w:val="22"/>
        </w:rPr>
        <w:t>r</w:t>
      </w:r>
      <w:r w:rsidRPr="004F0F21">
        <w:rPr>
          <w:spacing w:val="-1"/>
          <w:sz w:val="22"/>
          <w:szCs w:val="22"/>
        </w:rPr>
        <w:t xml:space="preserve"> re</w:t>
      </w:r>
      <w:r w:rsidRPr="004F0F21">
        <w:rPr>
          <w:sz w:val="22"/>
          <w:szCs w:val="22"/>
        </w:rPr>
        <w:t>l</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nt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 xml:space="preserve">to </w:t>
      </w:r>
      <w:r w:rsidRPr="004F0F21">
        <w:rPr>
          <w:spacing w:val="3"/>
          <w:sz w:val="22"/>
          <w:szCs w:val="22"/>
        </w:rPr>
        <w:t>i</w:t>
      </w:r>
      <w:r w:rsidRPr="004F0F21">
        <w:rPr>
          <w:sz w:val="22"/>
          <w:szCs w:val="22"/>
        </w:rPr>
        <w:t xml:space="preserve">t,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 xml:space="preserve">ll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w</w:t>
      </w:r>
      <w:r w:rsidRPr="004F0F21">
        <w:rPr>
          <w:spacing w:val="1"/>
          <w:sz w:val="22"/>
          <w:szCs w:val="22"/>
        </w:rPr>
        <w:t>a</w:t>
      </w:r>
      <w:r w:rsidRPr="004F0F21">
        <w:rPr>
          <w:spacing w:val="-1"/>
          <w:sz w:val="22"/>
          <w:szCs w:val="22"/>
        </w:rPr>
        <w:t>r</w:t>
      </w:r>
      <w:r w:rsidRPr="004F0F21">
        <w:rPr>
          <w:sz w:val="22"/>
          <w:szCs w:val="22"/>
        </w:rPr>
        <w:t>d a</w:t>
      </w:r>
      <w:r w:rsidRPr="004F0F21">
        <w:rPr>
          <w:spacing w:val="-1"/>
          <w:sz w:val="22"/>
          <w:szCs w:val="22"/>
        </w:rPr>
        <w:t xml:space="preserve"> </w:t>
      </w:r>
      <w:r w:rsidRPr="004F0F21">
        <w:rPr>
          <w:spacing w:val="2"/>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t </w:t>
      </w:r>
      <w:r w:rsidRPr="004F0F21">
        <w:rPr>
          <w:spacing w:val="-1"/>
          <w:sz w:val="22"/>
          <w:szCs w:val="22"/>
        </w:rPr>
        <w:t>c</w:t>
      </w:r>
      <w:r w:rsidRPr="004F0F21">
        <w:rPr>
          <w:sz w:val="22"/>
          <w:szCs w:val="22"/>
        </w:rPr>
        <w:t>ont</w:t>
      </w:r>
      <w:r w:rsidRPr="004F0F21">
        <w:rPr>
          <w:spacing w:val="-1"/>
          <w:sz w:val="22"/>
          <w:szCs w:val="22"/>
        </w:rPr>
        <w:t>a</w:t>
      </w:r>
      <w:r w:rsidRPr="004F0F21">
        <w:rPr>
          <w:sz w:val="22"/>
          <w:szCs w:val="22"/>
        </w:rPr>
        <w:t xml:space="preserve">ins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 xml:space="preserve">tions </w:t>
      </w:r>
      <w:r w:rsidRPr="004F0F21">
        <w:rPr>
          <w:spacing w:val="-1"/>
          <w:sz w:val="22"/>
          <w:szCs w:val="22"/>
        </w:rPr>
        <w:t>f</w:t>
      </w:r>
      <w:r w:rsidRPr="004F0F21">
        <w:rPr>
          <w:sz w:val="22"/>
          <w:szCs w:val="22"/>
        </w:rPr>
        <w:t>or</w:t>
      </w:r>
      <w:r w:rsidRPr="004F0F21">
        <w:rPr>
          <w:spacing w:val="-1"/>
          <w:sz w:val="22"/>
          <w:szCs w:val="22"/>
        </w:rPr>
        <w:t xml:space="preserve"> r</w:t>
      </w:r>
      <w:r w:rsidRPr="004F0F21">
        <w:rPr>
          <w:spacing w:val="1"/>
          <w:sz w:val="22"/>
          <w:szCs w:val="22"/>
        </w:rPr>
        <w:t>e</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 or</w:t>
      </w:r>
      <w:r w:rsidRPr="004F0F21">
        <w:rPr>
          <w:spacing w:val="-1"/>
          <w:sz w:val="22"/>
          <w:szCs w:val="22"/>
        </w:rPr>
        <w:t xml:space="preserve"> </w:t>
      </w:r>
      <w:r w:rsidRPr="004F0F21">
        <w:rPr>
          <w:sz w:val="22"/>
          <w:szCs w:val="22"/>
        </w:rPr>
        <w:t xml:space="preserve">non- </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C</w:t>
      </w:r>
      <w:r w:rsidRPr="004F0F21">
        <w:rPr>
          <w:spacing w:val="-1"/>
          <w:sz w:val="22"/>
          <w:szCs w:val="22"/>
        </w:rPr>
        <w:t>a</w:t>
      </w:r>
      <w:r w:rsidRPr="004F0F21">
        <w:rPr>
          <w:spacing w:val="1"/>
          <w:sz w:val="22"/>
          <w:szCs w:val="22"/>
        </w:rPr>
        <w:t>t</w:t>
      </w:r>
      <w:r w:rsidRPr="004F0F21">
        <w:rPr>
          <w:spacing w:val="-1"/>
          <w:sz w:val="22"/>
          <w:szCs w:val="22"/>
        </w:rPr>
        <w:t>e</w:t>
      </w:r>
      <w:r w:rsidRPr="004F0F21">
        <w:rPr>
          <w:spacing w:val="-2"/>
          <w:sz w:val="22"/>
          <w:szCs w:val="22"/>
        </w:rPr>
        <w:t>g</w:t>
      </w:r>
      <w:r w:rsidRPr="004F0F21">
        <w:rPr>
          <w:spacing w:val="2"/>
          <w:sz w:val="22"/>
          <w:szCs w:val="22"/>
        </w:rPr>
        <w:t>o</w:t>
      </w:r>
      <w:r w:rsidRPr="004F0F21">
        <w:rPr>
          <w:spacing w:val="4"/>
          <w:sz w:val="22"/>
          <w:szCs w:val="22"/>
        </w:rPr>
        <w:t>r</w:t>
      </w:r>
      <w:r w:rsidRPr="004F0F21">
        <w:rPr>
          <w:spacing w:val="-5"/>
          <w:sz w:val="22"/>
          <w:szCs w:val="22"/>
        </w:rPr>
        <w:t>y</w:t>
      </w:r>
      <w:r w:rsidRPr="004F0F21">
        <w:rPr>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pacing w:val="-1"/>
          <w:sz w:val="22"/>
          <w:szCs w:val="22"/>
        </w:rPr>
        <w:t>a</w:t>
      </w:r>
      <w:r w:rsidRPr="004F0F21">
        <w:rPr>
          <w:sz w:val="22"/>
          <w:szCs w:val="22"/>
        </w:rPr>
        <w:t>ss</w:t>
      </w:r>
      <w:r w:rsidRPr="004F0F21">
        <w:rPr>
          <w:spacing w:val="3"/>
          <w:sz w:val="22"/>
          <w:szCs w:val="22"/>
        </w:rPr>
        <w:t>i</w:t>
      </w:r>
      <w:r w:rsidRPr="004F0F21">
        <w:rPr>
          <w:spacing w:val="-2"/>
          <w:sz w:val="22"/>
          <w:szCs w:val="22"/>
        </w:rPr>
        <w:t>g</w:t>
      </w:r>
      <w:r w:rsidRPr="004F0F21">
        <w:rPr>
          <w:sz w:val="22"/>
          <w:szCs w:val="22"/>
        </w:rPr>
        <w:t>nm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3"/>
          <w:sz w:val="22"/>
          <w:szCs w:val="22"/>
        </w:rPr>
        <w:t>C</w:t>
      </w:r>
      <w:r w:rsidRPr="004F0F21">
        <w:rPr>
          <w:sz w:val="22"/>
          <w:szCs w:val="22"/>
        </w:rPr>
        <w:t>lin</w:t>
      </w:r>
      <w:r w:rsidRPr="004F0F21">
        <w:rPr>
          <w:spacing w:val="1"/>
          <w:sz w:val="22"/>
          <w:szCs w:val="22"/>
        </w:rPr>
        <w:t>i</w:t>
      </w:r>
      <w:r w:rsidRPr="004F0F21">
        <w:rPr>
          <w:spacing w:val="-1"/>
          <w:sz w:val="22"/>
          <w:szCs w:val="22"/>
        </w:rPr>
        <w:t xml:space="preserve">cal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2"/>
          <w:sz w:val="22"/>
          <w:szCs w:val="22"/>
        </w:rPr>
        <w:t xml:space="preserve"> </w:t>
      </w:r>
      <w:r w:rsidRPr="004F0F21">
        <w:rPr>
          <w:sz w:val="22"/>
          <w:szCs w:val="22"/>
        </w:rPr>
        <w:t>limit</w:t>
      </w:r>
      <w:r w:rsidRPr="004F0F21">
        <w:rPr>
          <w:spacing w:val="-1"/>
          <w:sz w:val="22"/>
          <w:szCs w:val="22"/>
        </w:rPr>
        <w:t>a</w:t>
      </w:r>
      <w:r w:rsidRPr="004F0F21">
        <w:rPr>
          <w:sz w:val="22"/>
          <w:szCs w:val="22"/>
        </w:rPr>
        <w:t>tions or</w:t>
      </w:r>
      <w:r w:rsidRPr="004F0F21">
        <w:rPr>
          <w:spacing w:val="-1"/>
          <w:sz w:val="22"/>
          <w:szCs w:val="22"/>
        </w:rPr>
        <w:t xml:space="preserve"> 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tion</w:t>
      </w:r>
      <w:r w:rsidRPr="004F0F21">
        <w:rPr>
          <w:spacing w:val="-2"/>
          <w:sz w:val="22"/>
          <w:szCs w:val="22"/>
        </w:rPr>
        <w:t>s</w:t>
      </w:r>
      <w:r w:rsidRPr="004F0F21">
        <w:rPr>
          <w:sz w:val="22"/>
          <w:szCs w:val="22"/>
        </w:rPr>
        <w:t>.</w:t>
      </w:r>
    </w:p>
    <w:p w14:paraId="0E1155D6" w14:textId="77777777" w:rsidR="00B54557" w:rsidRPr="004F0F21" w:rsidRDefault="00B54557">
      <w:pPr>
        <w:spacing w:line="240" w:lineRule="exact"/>
        <w:rPr>
          <w:sz w:val="22"/>
          <w:szCs w:val="22"/>
        </w:rPr>
      </w:pPr>
    </w:p>
    <w:p w14:paraId="4A16A5B1" w14:textId="77777777" w:rsidR="00B54557" w:rsidRPr="004F0F21" w:rsidRDefault="00795FDD">
      <w:pPr>
        <w:ind w:left="1540" w:right="75"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C</w:t>
      </w:r>
      <w:r w:rsidRPr="004F0F21">
        <w:rPr>
          <w:sz w:val="22"/>
          <w:szCs w:val="22"/>
        </w:rPr>
        <w:t>o</w:t>
      </w:r>
      <w:r w:rsidRPr="004F0F21">
        <w:rPr>
          <w:spacing w:val="1"/>
          <w:sz w:val="22"/>
          <w:szCs w:val="22"/>
        </w:rPr>
        <w:t>m</w:t>
      </w:r>
      <w:r w:rsidRPr="004F0F21">
        <w:rPr>
          <w:sz w:val="22"/>
          <w:szCs w:val="22"/>
        </w:rPr>
        <w:t>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 xml:space="preserve">s </w:t>
      </w:r>
      <w:r w:rsidRPr="004F0F21">
        <w:rPr>
          <w:spacing w:val="-1"/>
          <w:sz w:val="22"/>
          <w:szCs w:val="22"/>
        </w:rPr>
        <w:t>f</w:t>
      </w:r>
      <w:r w:rsidRPr="004F0F21">
        <w:rPr>
          <w:sz w:val="22"/>
          <w:szCs w:val="22"/>
        </w:rPr>
        <w:t>il</w:t>
      </w:r>
      <w:r w:rsidRPr="004F0F21">
        <w:rPr>
          <w:spacing w:val="-1"/>
          <w:sz w:val="22"/>
          <w:szCs w:val="22"/>
        </w:rPr>
        <w:t>e</w:t>
      </w:r>
      <w:r w:rsidRPr="004F0F21">
        <w:rPr>
          <w:sz w:val="22"/>
          <w:szCs w:val="22"/>
        </w:rPr>
        <w:t xml:space="preserve">, </w:t>
      </w:r>
      <w:r w:rsidRPr="004F0F21">
        <w:rPr>
          <w:spacing w:val="3"/>
          <w:sz w:val="22"/>
          <w:szCs w:val="22"/>
        </w:rPr>
        <w:t>t</w:t>
      </w:r>
      <w:r w:rsidRPr="004F0F21">
        <w:rPr>
          <w:sz w:val="22"/>
          <w:szCs w:val="22"/>
        </w:rPr>
        <w:t xml:space="preserve">he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1"/>
          <w:sz w:val="22"/>
          <w:szCs w:val="22"/>
        </w:rPr>
        <w:t>(</w:t>
      </w:r>
      <w:r w:rsidRPr="004F0F21">
        <w:rPr>
          <w:sz w:val="22"/>
          <w:szCs w:val="22"/>
        </w:rPr>
        <w:t>s</w:t>
      </w:r>
      <w:r w:rsidRPr="004F0F21">
        <w:rPr>
          <w:spacing w:val="-1"/>
          <w:sz w:val="22"/>
          <w:szCs w:val="22"/>
        </w:rPr>
        <w:t>)</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re</w:t>
      </w:r>
      <w:r w:rsidRPr="004F0F21">
        <w:rPr>
          <w:sz w:val="22"/>
          <w:szCs w:val="22"/>
        </w:rPr>
        <w:t>po</w:t>
      </w:r>
      <w:r w:rsidRPr="004F0F21">
        <w:rPr>
          <w:spacing w:val="-1"/>
          <w:sz w:val="22"/>
          <w:szCs w:val="22"/>
        </w:rPr>
        <w:t>r</w:t>
      </w:r>
      <w:r w:rsidRPr="004F0F21">
        <w:rPr>
          <w:sz w:val="22"/>
          <w:szCs w:val="22"/>
        </w:rPr>
        <w:t xml:space="preserve">ts,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re</w:t>
      </w:r>
      <w:r w:rsidRPr="004F0F21">
        <w:rPr>
          <w:sz w:val="22"/>
          <w:szCs w:val="22"/>
        </w:rPr>
        <w:t>l</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nt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to it,</w:t>
      </w:r>
      <w:r w:rsidRPr="004F0F21">
        <w:rPr>
          <w:spacing w:val="2"/>
          <w:sz w:val="22"/>
          <w:szCs w:val="22"/>
        </w:rPr>
        <w:t xml:space="preserve">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ll d</w:t>
      </w:r>
      <w:r w:rsidRPr="004F0F21">
        <w:rPr>
          <w:spacing w:val="-1"/>
          <w:sz w:val="22"/>
          <w:szCs w:val="22"/>
        </w:rPr>
        <w:t>ef</w:t>
      </w:r>
      <w:r w:rsidRPr="004F0F21">
        <w:rPr>
          <w:spacing w:val="1"/>
          <w:sz w:val="22"/>
          <w:szCs w:val="22"/>
        </w:rPr>
        <w:t>e</w:t>
      </w:r>
      <w:r w:rsidRPr="004F0F21">
        <w:rPr>
          <w:sz w:val="22"/>
          <w:szCs w:val="22"/>
        </w:rPr>
        <w:t>r</w:t>
      </w:r>
      <w:r w:rsidRPr="004F0F21">
        <w:rPr>
          <w:spacing w:val="-1"/>
          <w:sz w:val="22"/>
          <w:szCs w:val="22"/>
        </w:rPr>
        <w:t xml:space="preserve"> ac</w:t>
      </w:r>
      <w:r w:rsidRPr="004F0F21">
        <w:rPr>
          <w:sz w:val="22"/>
          <w:szCs w:val="22"/>
        </w:rPr>
        <w:t>tion on</w:t>
      </w:r>
      <w:r w:rsidRPr="004F0F21">
        <w:rPr>
          <w:spacing w:val="2"/>
          <w:sz w:val="22"/>
          <w:szCs w:val="22"/>
        </w:rPr>
        <w:t xml:space="preserve"> </w:t>
      </w:r>
      <w:r w:rsidRPr="004F0F21">
        <w:rPr>
          <w:sz w:val="22"/>
          <w:szCs w:val="22"/>
        </w:rPr>
        <w:t xml:space="preserve">the </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nt or</w:t>
      </w:r>
      <w:r w:rsidRPr="004F0F21">
        <w:rPr>
          <w:spacing w:val="-1"/>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p</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p</w:t>
      </w:r>
      <w:r w:rsidRPr="004F0F21">
        <w:rPr>
          <w:spacing w:val="2"/>
          <w:sz w:val="22"/>
          <w:szCs w:val="22"/>
        </w:rPr>
        <w:t>o</w:t>
      </w:r>
      <w:r w:rsidRPr="004F0F21">
        <w:rPr>
          <w:spacing w:val="-1"/>
          <w:sz w:val="22"/>
          <w:szCs w:val="22"/>
        </w:rPr>
        <w:t>r</w:t>
      </w:r>
      <w:r w:rsidRPr="004F0F21">
        <w:rPr>
          <w:sz w:val="22"/>
          <w:szCs w:val="22"/>
        </w:rPr>
        <w:t xml:space="preserve">t with </w:t>
      </w:r>
      <w:r w:rsidRPr="004F0F21">
        <w:rPr>
          <w:spacing w:val="-1"/>
          <w:sz w:val="22"/>
          <w:szCs w:val="22"/>
        </w:rPr>
        <w:t>re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tions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2"/>
          <w:sz w:val="22"/>
          <w:szCs w:val="22"/>
        </w:rPr>
        <w:t>n</w:t>
      </w:r>
      <w:r w:rsidRPr="004F0F21">
        <w:rPr>
          <w:sz w:val="22"/>
          <w:szCs w:val="22"/>
        </w:rPr>
        <w:t>y sp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limit</w:t>
      </w:r>
      <w:r w:rsidRPr="004F0F21">
        <w:rPr>
          <w:spacing w:val="-1"/>
          <w:sz w:val="22"/>
          <w:szCs w:val="22"/>
        </w:rPr>
        <w:t>a</w:t>
      </w:r>
      <w:r w:rsidRPr="004F0F21">
        <w:rPr>
          <w:sz w:val="22"/>
          <w:szCs w:val="22"/>
        </w:rPr>
        <w:t xml:space="preserve">tions on, </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nt or</w:t>
      </w:r>
      <w:r w:rsidRPr="004F0F21">
        <w:rPr>
          <w:spacing w:val="-1"/>
          <w:sz w:val="22"/>
          <w:szCs w:val="22"/>
        </w:rPr>
        <w:t xml:space="preserve"> </w:t>
      </w:r>
      <w:r w:rsidRPr="004F0F21">
        <w:rPr>
          <w:sz w:val="22"/>
          <w:szCs w:val="22"/>
        </w:rPr>
        <w:t>non</w:t>
      </w:r>
      <w:r w:rsidRPr="004F0F21">
        <w:rPr>
          <w:spacing w:val="-1"/>
          <w:sz w:val="22"/>
          <w:szCs w:val="22"/>
        </w:rPr>
        <w:t>-r</w:t>
      </w:r>
      <w:r w:rsidRPr="004F0F21">
        <w:rPr>
          <w:spacing w:val="1"/>
          <w:sz w:val="22"/>
          <w:szCs w:val="22"/>
        </w:rPr>
        <w:t>e</w:t>
      </w:r>
      <w:r w:rsidRPr="004F0F21">
        <w:rPr>
          <w:spacing w:val="-1"/>
          <w:sz w:val="22"/>
          <w:szCs w:val="22"/>
        </w:rPr>
        <w:t>a</w:t>
      </w:r>
      <w:r w:rsidRPr="004F0F21">
        <w:rPr>
          <w:spacing w:val="2"/>
          <w:sz w:val="22"/>
          <w:szCs w:val="22"/>
        </w:rPr>
        <w:t>p</w:t>
      </w:r>
      <w:r w:rsidRPr="004F0F21">
        <w:rPr>
          <w:sz w:val="22"/>
          <w:szCs w:val="22"/>
        </w:rPr>
        <w:t>pointm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ca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pacing w:val="-5"/>
          <w:sz w:val="22"/>
          <w:szCs w:val="22"/>
        </w:rPr>
        <w:t>y</w:t>
      </w:r>
      <w:r w:rsidRPr="004F0F21">
        <w:rPr>
          <w:sz w:val="22"/>
          <w:szCs w:val="22"/>
        </w:rPr>
        <w:t>,</w:t>
      </w:r>
      <w:r w:rsidR="0023188C" w:rsidRPr="004F0F21">
        <w:rPr>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pacing w:val="-1"/>
          <w:sz w:val="22"/>
          <w:szCs w:val="22"/>
        </w:rPr>
        <w:t>a</w:t>
      </w:r>
      <w:r w:rsidRPr="004F0F21">
        <w:rPr>
          <w:sz w:val="22"/>
          <w:szCs w:val="22"/>
        </w:rPr>
        <w:t>s</w:t>
      </w:r>
      <w:r w:rsidRPr="004F0F21">
        <w:rPr>
          <w:spacing w:val="3"/>
          <w:sz w:val="22"/>
          <w:szCs w:val="22"/>
        </w:rPr>
        <w:t>s</w:t>
      </w:r>
      <w:r w:rsidRPr="004F0F21">
        <w:rPr>
          <w:sz w:val="22"/>
          <w:szCs w:val="22"/>
        </w:rPr>
        <w:t>i</w:t>
      </w:r>
      <w:r w:rsidRPr="004F0F21">
        <w:rPr>
          <w:spacing w:val="-2"/>
          <w:sz w:val="22"/>
          <w:szCs w:val="22"/>
        </w:rPr>
        <w:t>g</w:t>
      </w:r>
      <w:r w:rsidRPr="004F0F21">
        <w:rPr>
          <w:sz w:val="22"/>
          <w:szCs w:val="22"/>
        </w:rPr>
        <w:t>nm</w:t>
      </w:r>
      <w:r w:rsidRPr="004F0F21">
        <w:rPr>
          <w:spacing w:val="-1"/>
          <w:sz w:val="22"/>
          <w:szCs w:val="22"/>
        </w:rPr>
        <w:t>e</w:t>
      </w:r>
      <w:r w:rsidRPr="004F0F21">
        <w:rPr>
          <w:sz w:val="22"/>
          <w:szCs w:val="22"/>
        </w:rPr>
        <w:t xml:space="preserve">nt,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nd, if</w:t>
      </w:r>
      <w:r w:rsidRPr="004F0F21">
        <w:rPr>
          <w:spacing w:val="-1"/>
          <w:sz w:val="22"/>
          <w:szCs w:val="22"/>
        </w:rPr>
        <w:t xml:space="preserve"> </w:t>
      </w:r>
      <w:r w:rsidRPr="004F0F21">
        <w:rPr>
          <w:sz w:val="22"/>
          <w:szCs w:val="22"/>
        </w:rPr>
        <w:t>n</w:t>
      </w:r>
      <w:r w:rsidRPr="004F0F21">
        <w:rPr>
          <w:spacing w:val="-1"/>
          <w:sz w:val="22"/>
          <w:szCs w:val="22"/>
        </w:rPr>
        <w:t>e</w:t>
      </w:r>
      <w:r w:rsidRPr="004F0F21">
        <w:rPr>
          <w:sz w:val="22"/>
          <w:szCs w:val="22"/>
        </w:rPr>
        <w:t xml:space="preserve">w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or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ca</w:t>
      </w:r>
      <w:r w:rsidRPr="004F0F21">
        <w:rPr>
          <w:sz w:val="22"/>
          <w:szCs w:val="22"/>
        </w:rPr>
        <w:t>t</w:t>
      </w:r>
      <w:r w:rsidRPr="004F0F21">
        <w:rPr>
          <w:spacing w:val="1"/>
          <w:sz w:val="22"/>
          <w:szCs w:val="22"/>
        </w:rPr>
        <w:t>e</w:t>
      </w:r>
      <w:r w:rsidRPr="004F0F21">
        <w:rPr>
          <w:spacing w:val="-2"/>
          <w:sz w:val="22"/>
          <w:szCs w:val="22"/>
        </w:rPr>
        <w:t>g</w:t>
      </w:r>
      <w:r w:rsidRPr="004F0F21">
        <w:rPr>
          <w:spacing w:val="2"/>
          <w:sz w:val="22"/>
          <w:szCs w:val="22"/>
        </w:rPr>
        <w: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re</w:t>
      </w:r>
      <w:r w:rsidRPr="004F0F21">
        <w:rPr>
          <w:sz w:val="22"/>
          <w:szCs w:val="22"/>
        </w:rPr>
        <w:t>q</w:t>
      </w:r>
      <w:r w:rsidRPr="004F0F21">
        <w:rPr>
          <w:spacing w:val="2"/>
          <w:sz w:val="22"/>
          <w:szCs w:val="22"/>
        </w:rPr>
        <w:t>u</w:t>
      </w:r>
      <w:r w:rsidRPr="004F0F21">
        <w:rPr>
          <w:spacing w:val="-1"/>
          <w:sz w:val="22"/>
          <w:szCs w:val="22"/>
        </w:rPr>
        <w:t>e</w:t>
      </w:r>
      <w:r w:rsidRPr="004F0F21">
        <w:rPr>
          <w:spacing w:val="3"/>
          <w:sz w:val="22"/>
          <w:szCs w:val="22"/>
        </w:rPr>
        <w:t>s</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l</w:t>
      </w:r>
      <w:r w:rsidRPr="004F0F21">
        <w:rPr>
          <w:spacing w:val="-1"/>
          <w:sz w:val="22"/>
          <w:szCs w:val="22"/>
        </w:rPr>
        <w:t>e</w:t>
      </w:r>
      <w:r w:rsidRPr="004F0F21">
        <w:rPr>
          <w:sz w:val="22"/>
          <w:szCs w:val="22"/>
        </w:rPr>
        <w:t>n</w:t>
      </w:r>
      <w:r w:rsidRPr="004F0F21">
        <w:rPr>
          <w:spacing w:val="-2"/>
          <w:sz w:val="22"/>
          <w:szCs w:val="22"/>
        </w:rPr>
        <w:t>g</w:t>
      </w:r>
      <w:r w:rsidRPr="004F0F21">
        <w:rPr>
          <w:sz w:val="22"/>
          <w:szCs w:val="22"/>
        </w:rPr>
        <w:t>th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er</w:t>
      </w:r>
      <w:r w:rsidRPr="004F0F21">
        <w:rPr>
          <w:sz w:val="22"/>
          <w:szCs w:val="22"/>
        </w:rPr>
        <w:t>iod.</w:t>
      </w:r>
    </w:p>
    <w:p w14:paraId="61DF64EB" w14:textId="77777777" w:rsidR="00B54557" w:rsidRPr="004F0F21" w:rsidRDefault="00B54557">
      <w:pPr>
        <w:spacing w:line="240" w:lineRule="exact"/>
        <w:rPr>
          <w:sz w:val="22"/>
          <w:szCs w:val="22"/>
        </w:rPr>
      </w:pPr>
    </w:p>
    <w:p w14:paraId="522F819B" w14:textId="77777777" w:rsidR="00B54557" w:rsidRPr="004F0F21" w:rsidRDefault="00795FDD">
      <w:pPr>
        <w:tabs>
          <w:tab w:val="left" w:pos="1540"/>
        </w:tabs>
        <w:ind w:left="1540" w:right="192" w:hanging="720"/>
        <w:rPr>
          <w:sz w:val="22"/>
          <w:szCs w:val="22"/>
        </w:rPr>
      </w:pPr>
      <w:r w:rsidRPr="004F0F21">
        <w:rPr>
          <w:spacing w:val="-1"/>
          <w:sz w:val="22"/>
          <w:szCs w:val="22"/>
        </w:rPr>
        <w:t>(f</w:t>
      </w:r>
      <w:r w:rsidRPr="004F0F21">
        <w:rPr>
          <w:sz w:val="22"/>
          <w:szCs w:val="22"/>
        </w:rPr>
        <w:t>)</w:t>
      </w:r>
      <w:r w:rsidRPr="004F0F21">
        <w:rPr>
          <w:sz w:val="22"/>
          <w:szCs w:val="22"/>
        </w:rPr>
        <w:tab/>
        <w:t>The</w:t>
      </w:r>
      <w:r w:rsidRPr="004F0F21">
        <w:rPr>
          <w:spacing w:val="-1"/>
          <w:sz w:val="22"/>
          <w:szCs w:val="22"/>
        </w:rPr>
        <w:t xml:space="preserve"> f</w:t>
      </w:r>
      <w:r w:rsidRPr="004F0F21">
        <w:rPr>
          <w:sz w:val="22"/>
          <w:szCs w:val="22"/>
        </w:rPr>
        <w:t>in</w:t>
      </w:r>
      <w:r w:rsidRPr="004F0F21">
        <w:rPr>
          <w:spacing w:val="-1"/>
          <w:sz w:val="22"/>
          <w:szCs w:val="22"/>
        </w:rPr>
        <w:t>a</w:t>
      </w:r>
      <w:r w:rsidRPr="004F0F21">
        <w:rPr>
          <w:sz w:val="22"/>
          <w:szCs w:val="22"/>
        </w:rPr>
        <w:t>l d</w:t>
      </w:r>
      <w:r w:rsidRPr="004F0F21">
        <w:rPr>
          <w:spacing w:val="-1"/>
          <w:sz w:val="22"/>
          <w:szCs w:val="22"/>
        </w:rPr>
        <w:t>e</w:t>
      </w:r>
      <w:r w:rsidRPr="004F0F21">
        <w:rPr>
          <w:sz w:val="22"/>
          <w:szCs w:val="22"/>
        </w:rPr>
        <w:t>t</w:t>
      </w:r>
      <w:r w:rsidRPr="004F0F21">
        <w:rPr>
          <w:spacing w:val="1"/>
          <w:sz w:val="22"/>
          <w:szCs w:val="22"/>
        </w:rPr>
        <w:t>e</w:t>
      </w:r>
      <w:r w:rsidRPr="004F0F21">
        <w:rPr>
          <w:spacing w:val="-1"/>
          <w:sz w:val="22"/>
          <w:szCs w:val="22"/>
        </w:rPr>
        <w:t>r</w:t>
      </w:r>
      <w:r w:rsidRPr="004F0F21">
        <w:rPr>
          <w:sz w:val="22"/>
          <w:szCs w:val="22"/>
        </w:rPr>
        <w:t>min</w:t>
      </w:r>
      <w:r w:rsidRPr="004F0F21">
        <w:rPr>
          <w:spacing w:val="-1"/>
          <w:sz w:val="22"/>
          <w:szCs w:val="22"/>
        </w:rPr>
        <w:t>a</w:t>
      </w:r>
      <w:r w:rsidRPr="004F0F21">
        <w:rPr>
          <w:sz w:val="22"/>
          <w:szCs w:val="22"/>
        </w:rPr>
        <w:t xml:space="preserve">tions </w:t>
      </w:r>
      <w:r w:rsidRPr="004F0F21">
        <w:rPr>
          <w:spacing w:val="-1"/>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2"/>
          <w:sz w:val="22"/>
          <w:szCs w:val="22"/>
        </w:rPr>
        <w:t>r</w:t>
      </w:r>
      <w:r w:rsidRPr="004F0F21">
        <w:rPr>
          <w:spacing w:val="-1"/>
          <w:sz w:val="22"/>
          <w:szCs w:val="22"/>
        </w:rPr>
        <w:t>ea</w:t>
      </w:r>
      <w:r w:rsidRPr="004F0F21">
        <w:rPr>
          <w:sz w:val="22"/>
          <w:szCs w:val="22"/>
        </w:rPr>
        <w:t>ppointm</w:t>
      </w:r>
      <w:r w:rsidRPr="004F0F21">
        <w:rPr>
          <w:spacing w:val="-1"/>
          <w:sz w:val="22"/>
          <w:szCs w:val="22"/>
        </w:rPr>
        <w:t>e</w:t>
      </w:r>
      <w:r w:rsidRPr="004F0F21">
        <w:rPr>
          <w:sz w:val="22"/>
          <w:szCs w:val="22"/>
        </w:rPr>
        <w:t>nt</w:t>
      </w:r>
      <w:r w:rsidRPr="004F0F21">
        <w:rPr>
          <w:spacing w:val="3"/>
          <w:sz w:val="22"/>
          <w:szCs w:val="22"/>
        </w:rPr>
        <w:t xml:space="preserve"> </w:t>
      </w:r>
      <w:r w:rsidRPr="004F0F21">
        <w:rPr>
          <w:sz w:val="22"/>
          <w:szCs w:val="22"/>
        </w:rPr>
        <w:t>Appli</w:t>
      </w:r>
      <w:r w:rsidRPr="004F0F21">
        <w:rPr>
          <w:spacing w:val="-1"/>
          <w:sz w:val="22"/>
          <w:szCs w:val="22"/>
        </w:rPr>
        <w:t>ca</w:t>
      </w:r>
      <w:r w:rsidRPr="004F0F21">
        <w:rPr>
          <w:sz w:val="22"/>
          <w:szCs w:val="22"/>
        </w:rPr>
        <w:t>tions sh</w:t>
      </w:r>
      <w:r w:rsidRPr="004F0F21">
        <w:rPr>
          <w:spacing w:val="-1"/>
          <w:sz w:val="22"/>
          <w:szCs w:val="22"/>
        </w:rPr>
        <w:t>a</w:t>
      </w:r>
      <w:r w:rsidRPr="004F0F21">
        <w:rPr>
          <w:sz w:val="22"/>
          <w:szCs w:val="22"/>
        </w:rPr>
        <w:t xml:space="preserve">ll </w:t>
      </w:r>
      <w:r w:rsidRPr="004F0F21">
        <w:rPr>
          <w:spacing w:val="-1"/>
          <w:sz w:val="22"/>
          <w:szCs w:val="22"/>
        </w:rPr>
        <w:t>f</w:t>
      </w:r>
      <w:r w:rsidRPr="004F0F21">
        <w:rPr>
          <w:sz w:val="22"/>
          <w:szCs w:val="22"/>
        </w:rPr>
        <w:t>ollow the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ss s</w:t>
      </w:r>
      <w:r w:rsidRPr="004F0F21">
        <w:rPr>
          <w:spacing w:val="-1"/>
          <w:sz w:val="22"/>
          <w:szCs w:val="22"/>
        </w:rPr>
        <w:t>e</w:t>
      </w:r>
      <w:r w:rsidRPr="004F0F21">
        <w:rPr>
          <w:sz w:val="22"/>
          <w:szCs w:val="22"/>
        </w:rPr>
        <w:t xml:space="preserve">t </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 xml:space="preserve">th in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tions </w:t>
      </w:r>
      <w:r w:rsidR="0023188C" w:rsidRPr="004F0F21">
        <w:rPr>
          <w:sz w:val="22"/>
          <w:szCs w:val="22"/>
        </w:rPr>
        <w:t>5</w:t>
      </w:r>
      <w:r w:rsidRPr="004F0F21">
        <w:rPr>
          <w:sz w:val="22"/>
          <w:szCs w:val="22"/>
        </w:rPr>
        <w:t>.7</w:t>
      </w:r>
      <w:r w:rsidRPr="004F0F21">
        <w:rPr>
          <w:spacing w:val="-1"/>
          <w:sz w:val="22"/>
          <w:szCs w:val="22"/>
        </w:rPr>
        <w:t>(e</w:t>
      </w:r>
      <w:r w:rsidRPr="004F0F21">
        <w:rPr>
          <w:sz w:val="22"/>
          <w:szCs w:val="22"/>
        </w:rPr>
        <w:t>)</w:t>
      </w:r>
      <w:r w:rsidRPr="004F0F21">
        <w:rPr>
          <w:spacing w:val="-1"/>
          <w:sz w:val="22"/>
          <w:szCs w:val="22"/>
        </w:rPr>
        <w:t xml:space="preserve"> </w:t>
      </w:r>
      <w:r w:rsidRPr="004F0F21">
        <w:rPr>
          <w:sz w:val="22"/>
          <w:szCs w:val="22"/>
        </w:rPr>
        <w:t>th</w:t>
      </w:r>
      <w:r w:rsidRPr="004F0F21">
        <w:rPr>
          <w:spacing w:val="-1"/>
          <w:sz w:val="22"/>
          <w:szCs w:val="22"/>
        </w:rPr>
        <w:t>r</w:t>
      </w:r>
      <w:r w:rsidRPr="004F0F21">
        <w:rPr>
          <w:sz w:val="22"/>
          <w:szCs w:val="22"/>
        </w:rPr>
        <w:t>o</w:t>
      </w:r>
      <w:r w:rsidRPr="004F0F21">
        <w:rPr>
          <w:spacing w:val="2"/>
          <w:sz w:val="22"/>
          <w:szCs w:val="22"/>
        </w:rPr>
        <w:t>u</w:t>
      </w:r>
      <w:r w:rsidRPr="004F0F21">
        <w:rPr>
          <w:spacing w:val="-2"/>
          <w:sz w:val="22"/>
          <w:szCs w:val="22"/>
        </w:rPr>
        <w:t>g</w:t>
      </w:r>
      <w:r w:rsidRPr="004F0F21">
        <w:rPr>
          <w:sz w:val="22"/>
          <w:szCs w:val="22"/>
        </w:rPr>
        <w:t xml:space="preserve">h </w:t>
      </w:r>
      <w:r w:rsidRPr="004F0F21">
        <w:rPr>
          <w:spacing w:val="-1"/>
          <w:sz w:val="22"/>
          <w:szCs w:val="22"/>
        </w:rPr>
        <w:t>(</w:t>
      </w:r>
      <w:r w:rsidRPr="004F0F21">
        <w:rPr>
          <w:spacing w:val="2"/>
          <w:sz w:val="22"/>
          <w:szCs w:val="22"/>
        </w:rPr>
        <w:t>h</w:t>
      </w:r>
      <w:r w:rsidRPr="004F0F21">
        <w:rPr>
          <w:sz w:val="22"/>
          <w:szCs w:val="22"/>
        </w:rPr>
        <w:t>)</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23188C" w:rsidRPr="004F0F21">
        <w:rPr>
          <w:spacing w:val="-1"/>
          <w:sz w:val="22"/>
          <w:szCs w:val="22"/>
        </w:rPr>
        <w:t>5</w:t>
      </w:r>
      <w:r w:rsidR="00F747DA" w:rsidRPr="004F0F21">
        <w:rPr>
          <w:spacing w:val="-1"/>
          <w:sz w:val="22"/>
          <w:szCs w:val="22"/>
        </w:rPr>
        <w:t>.</w:t>
      </w:r>
      <w:r w:rsidRPr="004F0F21">
        <w:rPr>
          <w:sz w:val="22"/>
          <w:szCs w:val="22"/>
        </w:rPr>
        <w:t xml:space="preserve"> </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p</w:t>
      </w:r>
      <w:r w:rsidRPr="004F0F21">
        <w:rPr>
          <w:spacing w:val="2"/>
          <w:sz w:val="22"/>
          <w:szCs w:val="22"/>
        </w:rPr>
        <w:t>u</w:t>
      </w:r>
      <w:r w:rsidRPr="004F0F21">
        <w:rPr>
          <w:spacing w:val="-1"/>
          <w:sz w:val="22"/>
          <w:szCs w:val="22"/>
        </w:rPr>
        <w:t>r</w:t>
      </w:r>
      <w:r w:rsidRPr="004F0F21">
        <w:rPr>
          <w:sz w:val="22"/>
          <w:szCs w:val="22"/>
        </w:rPr>
        <w:t>p</w:t>
      </w:r>
      <w:r w:rsidRPr="004F0F21">
        <w:rPr>
          <w:spacing w:val="2"/>
          <w:sz w:val="22"/>
          <w:szCs w:val="22"/>
        </w:rPr>
        <w:t>o</w:t>
      </w:r>
      <w:r w:rsidRPr="004F0F21">
        <w:rPr>
          <w:sz w:val="22"/>
          <w:szCs w:val="22"/>
        </w:rPr>
        <w:t>s</w:t>
      </w:r>
      <w:r w:rsidRPr="004F0F21">
        <w:rPr>
          <w:spacing w:val="-1"/>
          <w:sz w:val="22"/>
          <w:szCs w:val="22"/>
        </w:rPr>
        <w:t>e</w:t>
      </w:r>
      <w:r w:rsidRPr="004F0F21">
        <w:rPr>
          <w:sz w:val="22"/>
          <w:szCs w:val="22"/>
        </w:rPr>
        <w:t xml:space="preserve">s of </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nt, the</w:t>
      </w:r>
      <w:r w:rsidRPr="004F0F21">
        <w:rPr>
          <w:spacing w:val="-1"/>
          <w:sz w:val="22"/>
          <w:szCs w:val="22"/>
        </w:rPr>
        <w:t xml:space="preserve"> </w:t>
      </w:r>
      <w:r w:rsidRPr="004F0F21">
        <w:rPr>
          <w:sz w:val="22"/>
          <w:szCs w:val="22"/>
        </w:rPr>
        <w:t>t</w:t>
      </w:r>
      <w:r w:rsidRPr="004F0F21">
        <w:rPr>
          <w:spacing w:val="-1"/>
          <w:sz w:val="22"/>
          <w:szCs w:val="22"/>
        </w:rPr>
        <w:t>er</w:t>
      </w:r>
      <w:r w:rsidRPr="004F0F21">
        <w:rPr>
          <w:sz w:val="22"/>
          <w:szCs w:val="22"/>
        </w:rPr>
        <w:t>ms</w:t>
      </w:r>
      <w:r w:rsidRPr="004F0F21">
        <w:rPr>
          <w:spacing w:val="3"/>
          <w:sz w:val="22"/>
          <w:szCs w:val="22"/>
        </w:rPr>
        <w:t xml:space="preserve"> </w:t>
      </w:r>
      <w:r w:rsidRPr="004F0F21">
        <w:rPr>
          <w:spacing w:val="-1"/>
          <w:sz w:val="22"/>
          <w:szCs w:val="22"/>
        </w:rPr>
        <w:t>“</w:t>
      </w:r>
      <w:r w:rsidRPr="004F0F21">
        <w:rPr>
          <w:sz w:val="22"/>
          <w:szCs w:val="22"/>
        </w:rPr>
        <w:t>Appli</w:t>
      </w:r>
      <w:r w:rsidRPr="004F0F21">
        <w:rPr>
          <w:spacing w:val="-1"/>
          <w:sz w:val="22"/>
          <w:szCs w:val="22"/>
        </w:rPr>
        <w:t>ca</w:t>
      </w:r>
      <w:r w:rsidRPr="004F0F21">
        <w:rPr>
          <w:sz w:val="22"/>
          <w:szCs w:val="22"/>
        </w:rPr>
        <w:t>nt”</w:t>
      </w:r>
      <w:r w:rsidRPr="004F0F21">
        <w:rPr>
          <w:spacing w:val="1"/>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w:t>
      </w:r>
      <w:r w:rsidRPr="004F0F21">
        <w:rPr>
          <w:sz w:val="22"/>
          <w:szCs w:val="22"/>
        </w:rPr>
        <w:t>Appoi</w:t>
      </w:r>
      <w:r w:rsidRPr="004F0F21">
        <w:rPr>
          <w:spacing w:val="2"/>
          <w:sz w:val="22"/>
          <w:szCs w:val="22"/>
        </w:rPr>
        <w:t>n</w:t>
      </w:r>
      <w:r w:rsidRPr="004F0F21">
        <w:rPr>
          <w:sz w:val="22"/>
          <w:szCs w:val="22"/>
        </w:rPr>
        <w:t>tm</w:t>
      </w:r>
      <w:r w:rsidRPr="004F0F21">
        <w:rPr>
          <w:spacing w:val="-1"/>
          <w:sz w:val="22"/>
          <w:szCs w:val="22"/>
        </w:rPr>
        <w:t>e</w:t>
      </w:r>
      <w:r w:rsidRPr="004F0F21">
        <w:rPr>
          <w:sz w:val="22"/>
          <w:szCs w:val="22"/>
        </w:rPr>
        <w:t>nt”</w:t>
      </w:r>
      <w:r w:rsidRPr="004F0F21">
        <w:rPr>
          <w:spacing w:val="-1"/>
          <w:sz w:val="22"/>
          <w:szCs w:val="22"/>
        </w:rPr>
        <w:t xml:space="preserve"> a</w:t>
      </w:r>
      <w:r w:rsidRPr="004F0F21">
        <w:rPr>
          <w:sz w:val="22"/>
          <w:szCs w:val="22"/>
        </w:rPr>
        <w:t>s us</w:t>
      </w:r>
      <w:r w:rsidRPr="004F0F21">
        <w:rPr>
          <w:spacing w:val="-1"/>
          <w:sz w:val="22"/>
          <w:szCs w:val="22"/>
        </w:rPr>
        <w:t>e</w:t>
      </w:r>
      <w:r w:rsidRPr="004F0F21">
        <w:rPr>
          <w:sz w:val="22"/>
          <w:szCs w:val="22"/>
        </w:rPr>
        <w:t xml:space="preserve">d in those </w:t>
      </w:r>
      <w:r w:rsidRPr="004F0F21">
        <w:rPr>
          <w:spacing w:val="1"/>
          <w:sz w:val="22"/>
          <w:szCs w:val="22"/>
        </w:rPr>
        <w:t>S</w:t>
      </w:r>
      <w:r w:rsidRPr="004F0F21">
        <w:rPr>
          <w:spacing w:val="-1"/>
          <w:sz w:val="22"/>
          <w:szCs w:val="22"/>
        </w:rPr>
        <w:t>ec</w:t>
      </w:r>
      <w:r w:rsidRPr="004F0F21">
        <w:rPr>
          <w:sz w:val="22"/>
          <w:szCs w:val="22"/>
        </w:rPr>
        <w:t>tions sh</w:t>
      </w:r>
      <w:r w:rsidRPr="004F0F21">
        <w:rPr>
          <w:spacing w:val="-1"/>
          <w:sz w:val="22"/>
          <w:szCs w:val="22"/>
        </w:rPr>
        <w:t>a</w:t>
      </w:r>
      <w:r w:rsidRPr="004F0F21">
        <w:rPr>
          <w:sz w:val="22"/>
          <w:szCs w:val="22"/>
        </w:rPr>
        <w:t>ll be</w:t>
      </w:r>
      <w:r w:rsidRPr="004F0F21">
        <w:rPr>
          <w:spacing w:val="-1"/>
          <w:sz w:val="22"/>
          <w:szCs w:val="22"/>
        </w:rPr>
        <w:t xml:space="preserve"> rea</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w:t>
      </w:r>
      <w:r w:rsidRPr="004F0F21">
        <w:rPr>
          <w:spacing w:val="1"/>
          <w:sz w:val="22"/>
          <w:szCs w:val="22"/>
        </w:rPr>
        <w:t>St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w:t>
      </w:r>
      <w:r w:rsidRPr="004F0F21">
        <w:rPr>
          <w:spacing w:val="1"/>
          <w:sz w:val="22"/>
          <w:szCs w:val="22"/>
        </w:rPr>
        <w:t>Re</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w:t>
      </w:r>
      <w:r w:rsidRPr="004F0F21">
        <w:rPr>
          <w:spacing w:val="-1"/>
          <w:sz w:val="22"/>
          <w:szCs w:val="22"/>
        </w:rPr>
        <w:t xml:space="preserve"> re</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tiv</w:t>
      </w:r>
      <w:r w:rsidRPr="004F0F21">
        <w:rPr>
          <w:spacing w:val="1"/>
          <w:sz w:val="22"/>
          <w:szCs w:val="22"/>
        </w:rPr>
        <w:t>e</w:t>
      </w:r>
      <w:r w:rsidRPr="004F0F21">
        <w:rPr>
          <w:spacing w:val="3"/>
          <w:sz w:val="22"/>
          <w:szCs w:val="22"/>
        </w:rPr>
        <w:t>l</w:t>
      </w:r>
      <w:r w:rsidRPr="004F0F21">
        <w:rPr>
          <w:spacing w:val="-5"/>
          <w:sz w:val="22"/>
          <w:szCs w:val="22"/>
        </w:rPr>
        <w:t>y</w:t>
      </w:r>
      <w:r w:rsidRPr="004F0F21">
        <w:rPr>
          <w:sz w:val="22"/>
          <w:szCs w:val="22"/>
        </w:rPr>
        <w:t>.</w:t>
      </w:r>
    </w:p>
    <w:p w14:paraId="038C0947" w14:textId="77777777" w:rsidR="00B54557" w:rsidRPr="004F0F21" w:rsidRDefault="00B54557">
      <w:pPr>
        <w:spacing w:line="240" w:lineRule="exact"/>
        <w:rPr>
          <w:sz w:val="22"/>
          <w:szCs w:val="22"/>
        </w:rPr>
      </w:pPr>
    </w:p>
    <w:p w14:paraId="2E4CA6D6" w14:textId="77777777" w:rsidR="00B54557" w:rsidRPr="004F0F21" w:rsidRDefault="00795FDD">
      <w:pPr>
        <w:ind w:left="1540" w:right="236" w:hanging="720"/>
        <w:rPr>
          <w:sz w:val="22"/>
          <w:szCs w:val="22"/>
        </w:rPr>
      </w:pPr>
      <w:r w:rsidRPr="004F0F21">
        <w:rPr>
          <w:spacing w:val="-1"/>
          <w:sz w:val="22"/>
          <w:szCs w:val="22"/>
        </w:rPr>
        <w:t>(</w:t>
      </w:r>
      <w:r w:rsidRPr="004F0F21">
        <w:rPr>
          <w:sz w:val="22"/>
          <w:szCs w:val="22"/>
        </w:rPr>
        <w:t xml:space="preserve">g)      </w:t>
      </w:r>
      <w:r w:rsidRPr="004F0F21">
        <w:rPr>
          <w:spacing w:val="21"/>
          <w:sz w:val="22"/>
          <w:szCs w:val="22"/>
        </w:rPr>
        <w:t xml:space="preserve"> </w:t>
      </w:r>
      <w:r w:rsidRPr="004F0F21">
        <w:rPr>
          <w:sz w:val="22"/>
          <w:szCs w:val="22"/>
        </w:rPr>
        <w:t>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to a</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p</w:t>
      </w:r>
      <w:r w:rsidRPr="004F0F21">
        <w:rPr>
          <w:spacing w:val="-1"/>
          <w:sz w:val="22"/>
          <w:szCs w:val="22"/>
        </w:rPr>
        <w:t>r</w:t>
      </w:r>
      <w:r w:rsidRPr="004F0F21">
        <w:rPr>
          <w:sz w:val="22"/>
          <w:szCs w:val="22"/>
        </w:rPr>
        <w:t>ovision of</w:t>
      </w:r>
      <w:r w:rsidRPr="004F0F21">
        <w:rPr>
          <w:spacing w:val="-1"/>
          <w:sz w:val="22"/>
          <w:szCs w:val="22"/>
        </w:rPr>
        <w:t xml:space="preserve"> </w:t>
      </w:r>
      <w:r w:rsidRPr="004F0F21">
        <w:rPr>
          <w:spacing w:val="2"/>
          <w:sz w:val="22"/>
          <w:szCs w:val="22"/>
        </w:rPr>
        <w:t>u</w:t>
      </w:r>
      <w:r w:rsidRPr="004F0F21">
        <w:rPr>
          <w:sz w:val="22"/>
          <w:szCs w:val="22"/>
        </w:rPr>
        <w:t>pd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sh</w:t>
      </w:r>
      <w:r w:rsidRPr="004F0F21">
        <w:rPr>
          <w:spacing w:val="-1"/>
          <w:sz w:val="22"/>
          <w:szCs w:val="22"/>
        </w:rPr>
        <w:t>a</w:t>
      </w:r>
      <w:r w:rsidRPr="004F0F21">
        <w:rPr>
          <w:sz w:val="22"/>
          <w:szCs w:val="22"/>
        </w:rPr>
        <w:t xml:space="preserve">ll </w:t>
      </w:r>
      <w:r w:rsidRPr="004F0F21">
        <w:rPr>
          <w:spacing w:val="-1"/>
          <w:sz w:val="22"/>
          <w:szCs w:val="22"/>
        </w:rPr>
        <w:t>f</w:t>
      </w:r>
      <w:r w:rsidRPr="004F0F21">
        <w:rPr>
          <w:sz w:val="22"/>
          <w:szCs w:val="22"/>
        </w:rPr>
        <w:t>ollow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in</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d in</w:t>
      </w:r>
      <w:r w:rsidRPr="004F0F21">
        <w:rPr>
          <w:spacing w:val="2"/>
          <w:sz w:val="22"/>
          <w:szCs w:val="22"/>
        </w:rPr>
        <w:t xml:space="preserve">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 </w:t>
      </w:r>
      <w:r w:rsidR="0023188C" w:rsidRPr="004F0F21">
        <w:rPr>
          <w:sz w:val="22"/>
          <w:szCs w:val="22"/>
        </w:rPr>
        <w:t>5</w:t>
      </w:r>
      <w:r w:rsidRPr="004F0F21">
        <w:rPr>
          <w:sz w:val="22"/>
          <w:szCs w:val="22"/>
        </w:rPr>
        <w:t>.8</w:t>
      </w:r>
      <w:r w:rsidRPr="004F0F21">
        <w:rPr>
          <w:spacing w:val="-1"/>
          <w:sz w:val="22"/>
          <w:szCs w:val="22"/>
        </w:rPr>
        <w:t>(a</w:t>
      </w:r>
      <w:r w:rsidRPr="004F0F21">
        <w:rPr>
          <w:sz w:val="22"/>
          <w:szCs w:val="22"/>
        </w:rPr>
        <w:t>)</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0023188C" w:rsidRPr="004F0F21">
        <w:rPr>
          <w:sz w:val="22"/>
          <w:szCs w:val="22"/>
        </w:rPr>
        <w:t xml:space="preserve"> 5</w:t>
      </w:r>
      <w:r w:rsidRPr="004F0F21">
        <w:rPr>
          <w:sz w:val="22"/>
          <w:szCs w:val="22"/>
        </w:rPr>
        <w:t>.  T</w:t>
      </w:r>
      <w:r w:rsidRPr="004F0F21">
        <w:rPr>
          <w:spacing w:val="2"/>
          <w:sz w:val="22"/>
          <w:szCs w:val="22"/>
        </w:rPr>
        <w:t>h</w:t>
      </w:r>
      <w:r w:rsidRPr="004F0F21">
        <w:rPr>
          <w:spacing w:val="-1"/>
          <w:sz w:val="22"/>
          <w:szCs w:val="22"/>
        </w:rPr>
        <w:t>er</w:t>
      </w:r>
      <w:r w:rsidRPr="004F0F21">
        <w:rPr>
          <w:spacing w:val="1"/>
          <w:sz w:val="22"/>
          <w:szCs w:val="22"/>
        </w:rPr>
        <w:t>e</w:t>
      </w:r>
      <w:r w:rsidRPr="004F0F21">
        <w:rPr>
          <w:spacing w:val="-1"/>
          <w:sz w:val="22"/>
          <w:szCs w:val="22"/>
        </w:rPr>
        <w:t>af</w:t>
      </w:r>
      <w:r w:rsidRPr="004F0F21">
        <w:rPr>
          <w:sz w:val="22"/>
          <w:szCs w:val="22"/>
        </w:rPr>
        <w:t>t</w:t>
      </w:r>
      <w:r w:rsidRPr="004F0F21">
        <w:rPr>
          <w:spacing w:val="1"/>
          <w:sz w:val="22"/>
          <w:szCs w:val="22"/>
        </w:rPr>
        <w:t>e</w:t>
      </w:r>
      <w:r w:rsidRPr="004F0F21">
        <w:rPr>
          <w:spacing w:val="-1"/>
          <w:sz w:val="22"/>
          <w:szCs w:val="22"/>
        </w:rPr>
        <w:t>r</w:t>
      </w:r>
      <w:r w:rsidRPr="004F0F21">
        <w:rPr>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 xml:space="preserve">pt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2"/>
          <w:sz w:val="22"/>
          <w:szCs w:val="22"/>
        </w:rPr>
        <w:t>g</w:t>
      </w:r>
      <w:r w:rsidRPr="004F0F21">
        <w:rPr>
          <w:sz w:val="22"/>
          <w:szCs w:val="22"/>
        </w:rPr>
        <w:t xml:space="preserve">ood </w:t>
      </w:r>
      <w:r w:rsidRPr="004F0F21">
        <w:rPr>
          <w:spacing w:val="-1"/>
          <w:sz w:val="22"/>
          <w:szCs w:val="22"/>
        </w:rPr>
        <w:t>ca</w:t>
      </w:r>
      <w:r w:rsidRPr="004F0F21">
        <w:rPr>
          <w:sz w:val="22"/>
          <w:szCs w:val="22"/>
        </w:rPr>
        <w:t>u</w:t>
      </w:r>
      <w:r w:rsidRPr="004F0F21">
        <w:rPr>
          <w:spacing w:val="3"/>
          <w:sz w:val="22"/>
          <w:szCs w:val="22"/>
        </w:rPr>
        <w:t>s</w:t>
      </w:r>
      <w:r w:rsidRPr="004F0F21">
        <w:rPr>
          <w:spacing w:val="1"/>
          <w:sz w:val="22"/>
          <w:szCs w:val="22"/>
        </w:rPr>
        <w:t>e</w:t>
      </w:r>
      <w:r w:rsidRPr="004F0F21">
        <w:rPr>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ot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a</w:t>
      </w:r>
      <w:r w:rsidRPr="004F0F21">
        <w:rPr>
          <w:spacing w:val="-1"/>
          <w:sz w:val="22"/>
          <w:szCs w:val="22"/>
        </w:rPr>
        <w:t>r</w:t>
      </w:r>
      <w:r w:rsidRPr="004F0F21">
        <w:rPr>
          <w:spacing w:val="3"/>
          <w:sz w:val="22"/>
          <w:szCs w:val="22"/>
        </w:rPr>
        <w:t>t</w:t>
      </w:r>
      <w:r w:rsidRPr="004F0F21">
        <w:rPr>
          <w:sz w:val="22"/>
          <w:szCs w:val="22"/>
        </w:rPr>
        <w:t>y</w:t>
      </w:r>
      <w:r w:rsidRPr="004F0F21">
        <w:rPr>
          <w:spacing w:val="-2"/>
          <w:sz w:val="22"/>
          <w:szCs w:val="22"/>
        </w:rPr>
        <w:t xml:space="preserve"> </w:t>
      </w:r>
      <w:r w:rsidRPr="004F0F21">
        <w:rPr>
          <w:sz w:val="22"/>
          <w:szCs w:val="22"/>
        </w:rPr>
        <w:t>who is obli</w:t>
      </w:r>
      <w:r w:rsidRPr="004F0F21">
        <w:rPr>
          <w:spacing w:val="-2"/>
          <w:sz w:val="22"/>
          <w:szCs w:val="22"/>
        </w:rPr>
        <w:t>g</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to </w:t>
      </w:r>
      <w:r w:rsidRPr="004F0F21">
        <w:rPr>
          <w:spacing w:val="1"/>
          <w:sz w:val="22"/>
          <w:szCs w:val="22"/>
        </w:rPr>
        <w:t>a</w:t>
      </w:r>
      <w:r w:rsidRPr="004F0F21">
        <w:rPr>
          <w:spacing w:val="-1"/>
          <w:sz w:val="22"/>
          <w:szCs w:val="22"/>
        </w:rPr>
        <w:t>c</w:t>
      </w:r>
      <w:r w:rsidRPr="004F0F21">
        <w:rPr>
          <w:sz w:val="22"/>
          <w:szCs w:val="22"/>
        </w:rPr>
        <w:t>t 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must </w:t>
      </w:r>
      <w:r w:rsidRPr="004F0F21">
        <w:rPr>
          <w:spacing w:val="-1"/>
          <w:sz w:val="22"/>
          <w:szCs w:val="22"/>
        </w:rPr>
        <w:t>f</w:t>
      </w:r>
      <w:r w:rsidRPr="004F0F21">
        <w:rPr>
          <w:sz w:val="22"/>
          <w:szCs w:val="22"/>
        </w:rPr>
        <w:t>o</w:t>
      </w:r>
      <w:r w:rsidRPr="004F0F21">
        <w:rPr>
          <w:spacing w:val="2"/>
          <w:sz w:val="22"/>
          <w:szCs w:val="22"/>
        </w:rPr>
        <w:t>r</w:t>
      </w:r>
      <w:r w:rsidRPr="004F0F21">
        <w:rPr>
          <w:sz w:val="22"/>
          <w:szCs w:val="22"/>
        </w:rPr>
        <w:t>w</w:t>
      </w:r>
      <w:r w:rsidRPr="004F0F21">
        <w:rPr>
          <w:spacing w:val="-1"/>
          <w:sz w:val="22"/>
          <w:szCs w:val="22"/>
        </w:rPr>
        <w:t>ar</w:t>
      </w:r>
      <w:r w:rsidRPr="004F0F21">
        <w:rPr>
          <w:sz w:val="22"/>
          <w:szCs w:val="22"/>
        </w:rPr>
        <w:t>d</w:t>
      </w:r>
      <w:r w:rsidRPr="004F0F21">
        <w:rPr>
          <w:spacing w:val="2"/>
          <w:sz w:val="22"/>
          <w:szCs w:val="22"/>
        </w:rPr>
        <w:t xml:space="preserve"> </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re</w:t>
      </w:r>
      <w:r w:rsidRPr="004F0F21">
        <w:rPr>
          <w:sz w:val="22"/>
          <w:szCs w:val="22"/>
        </w:rPr>
        <w:t>p</w:t>
      </w:r>
      <w:r w:rsidRPr="004F0F21">
        <w:rPr>
          <w:spacing w:val="2"/>
          <w:sz w:val="22"/>
          <w:szCs w:val="22"/>
        </w:rPr>
        <w:t>o</w:t>
      </w:r>
      <w:r w:rsidRPr="004F0F21">
        <w:rPr>
          <w:spacing w:val="-1"/>
          <w:sz w:val="22"/>
          <w:szCs w:val="22"/>
        </w:rPr>
        <w:t>r</w:t>
      </w:r>
      <w:r w:rsidRPr="004F0F21">
        <w:rPr>
          <w:sz w:val="22"/>
          <w:szCs w:val="22"/>
        </w:rPr>
        <w:t xml:space="preserve">ts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tions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ll su</w:t>
      </w:r>
      <w:r w:rsidRPr="004F0F21">
        <w:rPr>
          <w:spacing w:val="-1"/>
          <w:sz w:val="22"/>
          <w:szCs w:val="22"/>
        </w:rPr>
        <w:t>c</w:t>
      </w:r>
      <w:r w:rsidRPr="004F0F21">
        <w:rPr>
          <w:sz w:val="22"/>
          <w:szCs w:val="22"/>
        </w:rPr>
        <w:t xml:space="preserve">h </w:t>
      </w:r>
      <w:r w:rsidRPr="004F0F21">
        <w:rPr>
          <w:spacing w:val="-1"/>
          <w:sz w:val="22"/>
          <w:szCs w:val="22"/>
        </w:rPr>
        <w:t>re</w:t>
      </w:r>
      <w:r w:rsidRPr="004F0F21">
        <w:rPr>
          <w:sz w:val="22"/>
          <w:szCs w:val="22"/>
        </w:rPr>
        <w:t>p</w:t>
      </w:r>
      <w:r w:rsidRPr="004F0F21">
        <w:rPr>
          <w:spacing w:val="2"/>
          <w:sz w:val="22"/>
          <w:szCs w:val="22"/>
        </w:rPr>
        <w:t>or</w:t>
      </w:r>
      <w:r w:rsidRPr="004F0F21">
        <w:rPr>
          <w:sz w:val="22"/>
          <w:szCs w:val="22"/>
        </w:rPr>
        <w:t xml:space="preserve">ts </w:t>
      </w:r>
      <w:r w:rsidRPr="004F0F21">
        <w:rPr>
          <w:spacing w:val="-1"/>
          <w:sz w:val="22"/>
          <w:szCs w:val="22"/>
        </w:rPr>
        <w:t>a</w:t>
      </w:r>
      <w:r w:rsidRPr="004F0F21">
        <w:rPr>
          <w:sz w:val="22"/>
          <w:szCs w:val="22"/>
        </w:rPr>
        <w:t>nd</w:t>
      </w:r>
    </w:p>
    <w:p w14:paraId="4DA92281" w14:textId="77777777" w:rsidR="00B54557" w:rsidRPr="004F0F21" w:rsidRDefault="00795FDD">
      <w:pPr>
        <w:ind w:left="1540" w:right="82"/>
        <w:rPr>
          <w:sz w:val="22"/>
          <w:szCs w:val="22"/>
        </w:rPr>
      </w:pP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tions must be</w:t>
      </w:r>
      <w:r w:rsidRPr="004F0F21">
        <w:rPr>
          <w:spacing w:val="-1"/>
          <w:sz w:val="22"/>
          <w:szCs w:val="22"/>
        </w:rPr>
        <w:t xml:space="preserve"> re</w:t>
      </w:r>
      <w:r w:rsidRPr="004F0F21">
        <w:rPr>
          <w:sz w:val="22"/>
          <w:szCs w:val="22"/>
        </w:rPr>
        <w:t>tu</w:t>
      </w:r>
      <w:r w:rsidRPr="004F0F21">
        <w:rPr>
          <w:spacing w:val="-1"/>
          <w:sz w:val="22"/>
          <w:szCs w:val="22"/>
        </w:rPr>
        <w:t>r</w:t>
      </w:r>
      <w:r w:rsidRPr="004F0F21">
        <w:rPr>
          <w:spacing w:val="2"/>
          <w:sz w:val="22"/>
          <w:szCs w:val="22"/>
        </w:rPr>
        <w:t>n</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 b</w:t>
      </w:r>
      <w:r w:rsidRPr="004F0F21">
        <w:rPr>
          <w:spacing w:val="-1"/>
          <w:sz w:val="22"/>
          <w:szCs w:val="22"/>
        </w:rPr>
        <w:t>e</w:t>
      </w:r>
      <w:r w:rsidRPr="004F0F21">
        <w:rPr>
          <w:spacing w:val="2"/>
          <w:sz w:val="22"/>
          <w:szCs w:val="22"/>
        </w:rPr>
        <w:t>f</w:t>
      </w:r>
      <w:r w:rsidRPr="004F0F21">
        <w:rPr>
          <w:sz w:val="22"/>
          <w:szCs w:val="22"/>
        </w:rPr>
        <w:t>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 xml:space="preserve">the </w:t>
      </w:r>
      <w:r w:rsidRPr="004F0F21">
        <w:rPr>
          <w:spacing w:val="-1"/>
          <w:sz w:val="22"/>
          <w:szCs w:val="22"/>
        </w:rPr>
        <w:t>e</w:t>
      </w:r>
      <w:r w:rsidRPr="004F0F21">
        <w:rPr>
          <w:spacing w:val="2"/>
          <w:sz w:val="22"/>
          <w:szCs w:val="22"/>
        </w:rPr>
        <w:t>x</w:t>
      </w:r>
      <w:r w:rsidRPr="004F0F21">
        <w:rPr>
          <w:sz w:val="22"/>
          <w:szCs w:val="22"/>
        </w:rPr>
        <w:t>pi</w:t>
      </w:r>
      <w:r w:rsidRPr="004F0F21">
        <w:rPr>
          <w:spacing w:val="-1"/>
          <w:sz w:val="22"/>
          <w:szCs w:val="22"/>
        </w:rPr>
        <w:t>ra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n</w:t>
      </w:r>
      <w:r w:rsidRPr="004F0F21">
        <w:rPr>
          <w:spacing w:val="-1"/>
          <w:sz w:val="22"/>
          <w:szCs w:val="22"/>
        </w:rPr>
        <w:t>e</w:t>
      </w:r>
      <w:r w:rsidRPr="004F0F21">
        <w:rPr>
          <w:spacing w:val="2"/>
          <w:sz w:val="22"/>
          <w:szCs w:val="22"/>
        </w:rPr>
        <w:t>w</w:t>
      </w:r>
      <w:r w:rsidRPr="004F0F21">
        <w:rPr>
          <w:spacing w:val="-1"/>
          <w:sz w:val="22"/>
          <w:szCs w:val="22"/>
        </w:rPr>
        <w:t>a</w:t>
      </w:r>
      <w:r w:rsidRPr="004F0F21">
        <w:rPr>
          <w:sz w:val="22"/>
          <w:szCs w:val="22"/>
        </w:rPr>
        <w:t>l</w:t>
      </w:r>
      <w:r w:rsidRPr="004F0F21">
        <w:rPr>
          <w:spacing w:val="3"/>
          <w:sz w:val="22"/>
          <w:szCs w:val="22"/>
        </w:rPr>
        <w:t xml:space="preserve"> </w:t>
      </w:r>
      <w:r w:rsidRPr="004F0F21">
        <w:rPr>
          <w:sz w:val="22"/>
          <w:szCs w:val="22"/>
        </w:rPr>
        <w:t>Appli</w:t>
      </w:r>
      <w:r w:rsidRPr="004F0F21">
        <w:rPr>
          <w:spacing w:val="-1"/>
          <w:sz w:val="22"/>
          <w:szCs w:val="22"/>
        </w:rPr>
        <w:t>ca</w:t>
      </w:r>
      <w:r w:rsidRPr="004F0F21">
        <w:rPr>
          <w:sz w:val="22"/>
          <w:szCs w:val="22"/>
        </w:rPr>
        <w:t>nt.</w:t>
      </w:r>
    </w:p>
    <w:p w14:paraId="6C9D82A1" w14:textId="77777777" w:rsidR="00B54557" w:rsidRPr="004F0F21" w:rsidRDefault="00B54557">
      <w:pPr>
        <w:spacing w:line="240" w:lineRule="exact"/>
        <w:rPr>
          <w:sz w:val="22"/>
          <w:szCs w:val="22"/>
        </w:rPr>
      </w:pPr>
    </w:p>
    <w:p w14:paraId="71A95D89" w14:textId="77777777" w:rsidR="00B54557" w:rsidRPr="004F0F21" w:rsidRDefault="00795FDD">
      <w:pPr>
        <w:ind w:left="1595" w:right="162"/>
        <w:rPr>
          <w:sz w:val="22"/>
          <w:szCs w:val="22"/>
        </w:rPr>
      </w:pPr>
      <w:r w:rsidRPr="004F0F21">
        <w:rPr>
          <w:sz w:val="22"/>
          <w:szCs w:val="22"/>
        </w:rPr>
        <w:t>The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 xml:space="preserve">iods </w:t>
      </w:r>
      <w:r w:rsidRPr="004F0F21">
        <w:rPr>
          <w:spacing w:val="-1"/>
          <w:sz w:val="22"/>
          <w:szCs w:val="22"/>
        </w:rPr>
        <w:t>a</w:t>
      </w:r>
      <w:r w:rsidRPr="004F0F21">
        <w:rPr>
          <w:sz w:val="22"/>
          <w:szCs w:val="22"/>
        </w:rPr>
        <w:t>dd</w:t>
      </w:r>
      <w:r w:rsidRPr="004F0F21">
        <w:rPr>
          <w:spacing w:val="2"/>
          <w:sz w:val="22"/>
          <w:szCs w:val="22"/>
        </w:rPr>
        <w:t>r</w:t>
      </w:r>
      <w:r w:rsidRPr="004F0F21">
        <w:rPr>
          <w:spacing w:val="-1"/>
          <w:sz w:val="22"/>
          <w:szCs w:val="22"/>
        </w:rPr>
        <w:t>e</w:t>
      </w:r>
      <w:r w:rsidRPr="004F0F21">
        <w:rPr>
          <w:sz w:val="22"/>
          <w:szCs w:val="22"/>
        </w:rPr>
        <w:t>s</w:t>
      </w:r>
      <w:r w:rsidRPr="004F0F21">
        <w:rPr>
          <w:spacing w:val="3"/>
          <w:sz w:val="22"/>
          <w:szCs w:val="22"/>
        </w:rPr>
        <w:t>s</w:t>
      </w:r>
      <w:r w:rsidRPr="004F0F21">
        <w:rPr>
          <w:spacing w:val="-1"/>
          <w:sz w:val="22"/>
          <w:szCs w:val="22"/>
        </w:rPr>
        <w:t>e</w:t>
      </w:r>
      <w:r w:rsidRPr="004F0F21">
        <w:rPr>
          <w:sz w:val="22"/>
          <w:szCs w:val="22"/>
        </w:rPr>
        <w:t xml:space="preserve">d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2"/>
          <w:sz w:val="22"/>
          <w:szCs w:val="22"/>
        </w:rPr>
        <w:t>g</w:t>
      </w:r>
      <w:r w:rsidRPr="004F0F21">
        <w:rPr>
          <w:sz w:val="22"/>
          <w:szCs w:val="22"/>
        </w:rPr>
        <w:t>ui</w:t>
      </w:r>
      <w:r w:rsidRPr="004F0F21">
        <w:rPr>
          <w:spacing w:val="2"/>
          <w:sz w:val="22"/>
          <w:szCs w:val="22"/>
        </w:rPr>
        <w:t>d</w:t>
      </w:r>
      <w:r w:rsidRPr="004F0F21">
        <w:rPr>
          <w:spacing w:val="-1"/>
          <w:sz w:val="22"/>
          <w:szCs w:val="22"/>
        </w:rPr>
        <w:t>e</w:t>
      </w:r>
      <w:r w:rsidRPr="004F0F21">
        <w:rPr>
          <w:sz w:val="22"/>
          <w:szCs w:val="22"/>
        </w:rPr>
        <w:t>lin</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ac</w:t>
      </w:r>
      <w:r w:rsidRPr="004F0F21">
        <w:rPr>
          <w:spacing w:val="1"/>
          <w:sz w:val="22"/>
          <w:szCs w:val="22"/>
        </w:rPr>
        <w:t>c</w:t>
      </w:r>
      <w:r w:rsidRPr="004F0F21">
        <w:rPr>
          <w:sz w:val="22"/>
          <w:szCs w:val="22"/>
        </w:rPr>
        <w:t>omplishing</w:t>
      </w:r>
      <w:r w:rsidRPr="004F0F21">
        <w:rPr>
          <w:spacing w:val="-2"/>
          <w:sz w:val="22"/>
          <w:szCs w:val="22"/>
        </w:rPr>
        <w:t xml:space="preserve"> </w:t>
      </w:r>
      <w:r w:rsidRPr="004F0F21">
        <w:rPr>
          <w:sz w:val="22"/>
          <w:szCs w:val="22"/>
        </w:rPr>
        <w:t>the</w:t>
      </w:r>
      <w:r w:rsidRPr="004F0F21">
        <w:rPr>
          <w:spacing w:val="-1"/>
          <w:sz w:val="22"/>
          <w:szCs w:val="22"/>
        </w:rPr>
        <w:t xml:space="preserve"> rea</w:t>
      </w:r>
      <w:r w:rsidRPr="004F0F21">
        <w:rPr>
          <w:sz w:val="22"/>
          <w:szCs w:val="22"/>
        </w:rPr>
        <w:t>ppli</w:t>
      </w:r>
      <w:r w:rsidRPr="004F0F21">
        <w:rPr>
          <w:spacing w:val="1"/>
          <w:sz w:val="22"/>
          <w:szCs w:val="22"/>
        </w:rPr>
        <w:t>c</w:t>
      </w:r>
      <w:r w:rsidRPr="004F0F21">
        <w:rPr>
          <w:spacing w:val="-1"/>
          <w:sz w:val="22"/>
          <w:szCs w:val="22"/>
        </w:rPr>
        <w:t>a</w:t>
      </w:r>
      <w:r w:rsidRPr="004F0F21">
        <w:rPr>
          <w:sz w:val="22"/>
          <w:szCs w:val="22"/>
        </w:rPr>
        <w:t>tion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 xml:space="preserve">ss.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this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 xml:space="preserve">ss </w:t>
      </w:r>
      <w:r w:rsidRPr="004F0F21">
        <w:rPr>
          <w:spacing w:val="2"/>
          <w:sz w:val="22"/>
          <w:szCs w:val="22"/>
        </w:rPr>
        <w:t>h</w:t>
      </w:r>
      <w:r w:rsidRPr="004F0F21">
        <w:rPr>
          <w:spacing w:val="-1"/>
          <w:sz w:val="22"/>
          <w:szCs w:val="22"/>
        </w:rPr>
        <w:t>a</w:t>
      </w:r>
      <w:r w:rsidRPr="004F0F21">
        <w:rPr>
          <w:sz w:val="22"/>
          <w:szCs w:val="22"/>
        </w:rPr>
        <w:t>s not b</w:t>
      </w:r>
      <w:r w:rsidRPr="004F0F21">
        <w:rPr>
          <w:spacing w:val="-1"/>
          <w:sz w:val="22"/>
          <w:szCs w:val="22"/>
        </w:rPr>
        <w:t>ee</w:t>
      </w:r>
      <w:r w:rsidRPr="004F0F21">
        <w:rPr>
          <w:sz w:val="22"/>
          <w:szCs w:val="22"/>
        </w:rPr>
        <w:t xml:space="preserve">n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d d</w:t>
      </w:r>
      <w:r w:rsidRPr="004F0F21">
        <w:rPr>
          <w:spacing w:val="2"/>
          <w:sz w:val="22"/>
          <w:szCs w:val="22"/>
        </w:rPr>
        <w:t>u</w:t>
      </w:r>
      <w:r w:rsidRPr="004F0F21">
        <w:rPr>
          <w:sz w:val="22"/>
          <w:szCs w:val="22"/>
        </w:rPr>
        <w:t>e</w:t>
      </w:r>
      <w:r w:rsidRPr="004F0F21">
        <w:rPr>
          <w:spacing w:val="-1"/>
          <w:sz w:val="22"/>
          <w:szCs w:val="22"/>
        </w:rPr>
        <w:t xml:space="preserve"> </w:t>
      </w:r>
      <w:r w:rsidRPr="004F0F21">
        <w:rPr>
          <w:sz w:val="22"/>
          <w:szCs w:val="22"/>
        </w:rPr>
        <w:t>to 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 d</w:t>
      </w:r>
      <w:r w:rsidRPr="004F0F21">
        <w:rPr>
          <w:spacing w:val="-1"/>
          <w:sz w:val="22"/>
          <w:szCs w:val="22"/>
        </w:rPr>
        <w:t>e</w:t>
      </w:r>
      <w:r w:rsidRPr="004F0F21">
        <w:rPr>
          <w:sz w:val="22"/>
          <w:szCs w:val="22"/>
        </w:rPr>
        <w:t>l</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3"/>
          <w:sz w:val="22"/>
          <w:szCs w:val="22"/>
        </w:rPr>
        <w:t>t</w:t>
      </w:r>
      <w:r w:rsidRPr="004F0F21">
        <w:rPr>
          <w:sz w:val="22"/>
          <w:szCs w:val="22"/>
        </w:rPr>
        <w:t xml:space="preserve">he </w:t>
      </w:r>
      <w:r w:rsidRPr="004F0F21">
        <w:rPr>
          <w:spacing w:val="-1"/>
          <w:sz w:val="22"/>
          <w:szCs w:val="22"/>
        </w:rPr>
        <w:t>e</w:t>
      </w:r>
      <w:r w:rsidRPr="004F0F21">
        <w:rPr>
          <w:sz w:val="22"/>
          <w:szCs w:val="22"/>
        </w:rPr>
        <w:t>nd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ship or</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nt t</w:t>
      </w:r>
      <w:r w:rsidRPr="004F0F21">
        <w:rPr>
          <w:spacing w:val="-1"/>
          <w:sz w:val="22"/>
          <w:szCs w:val="22"/>
        </w:rPr>
        <w:t>er</w:t>
      </w:r>
      <w:r w:rsidRPr="004F0F21">
        <w:rPr>
          <w:sz w:val="22"/>
          <w:szCs w:val="22"/>
        </w:rPr>
        <w:t>m,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re</w:t>
      </w:r>
      <w:r w:rsidRPr="004F0F21">
        <w:rPr>
          <w:sz w:val="22"/>
          <w:szCs w:val="22"/>
        </w:rPr>
        <w:t>m</w:t>
      </w:r>
      <w:r w:rsidRPr="004F0F21">
        <w:rPr>
          <w:spacing w:val="-1"/>
          <w:sz w:val="22"/>
          <w:szCs w:val="22"/>
        </w:rPr>
        <w:t>a</w:t>
      </w:r>
      <w:r w:rsidRPr="004F0F21">
        <w:rPr>
          <w:sz w:val="22"/>
          <w:szCs w:val="22"/>
        </w:rPr>
        <w:t>ins</w:t>
      </w:r>
      <w:r w:rsidRPr="004F0F21">
        <w:rPr>
          <w:spacing w:val="3"/>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c</w:t>
      </w:r>
      <w:r w:rsidRPr="004F0F21">
        <w:rPr>
          <w:sz w:val="22"/>
          <w:szCs w:val="22"/>
        </w:rPr>
        <w:t>u</w:t>
      </w:r>
      <w:r w:rsidRPr="004F0F21">
        <w:rPr>
          <w:spacing w:val="-1"/>
          <w:sz w:val="22"/>
          <w:szCs w:val="22"/>
        </w:rPr>
        <w:t>rre</w:t>
      </w:r>
      <w:r w:rsidRPr="004F0F21">
        <w:rPr>
          <w:sz w:val="22"/>
          <w:szCs w:val="22"/>
        </w:rPr>
        <w:t>nt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nd k</w:t>
      </w:r>
      <w:r w:rsidRPr="004F0F21">
        <w:rPr>
          <w:spacing w:val="1"/>
          <w:sz w:val="22"/>
          <w:szCs w:val="22"/>
        </w:rPr>
        <w:t>e</w:t>
      </w:r>
      <w:r w:rsidRPr="004F0F21">
        <w:rPr>
          <w:spacing w:val="-1"/>
          <w:sz w:val="22"/>
          <w:szCs w:val="22"/>
        </w:rPr>
        <w:t>e</w:t>
      </w:r>
      <w:r w:rsidRPr="004F0F21">
        <w:rPr>
          <w:sz w:val="22"/>
          <w:szCs w:val="22"/>
        </w:rPr>
        <w:t>ps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until the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w:t>
      </w:r>
      <w:r w:rsidRPr="004F0F21">
        <w:rPr>
          <w:spacing w:val="3"/>
          <w:sz w:val="22"/>
          <w:szCs w:val="22"/>
        </w:rPr>
        <w:t xml:space="preserve"> </w:t>
      </w:r>
      <w:r w:rsidRPr="004F0F21">
        <w:rPr>
          <w:sz w:val="22"/>
          <w:szCs w:val="22"/>
        </w:rPr>
        <w:t>the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 xml:space="preserve">ss is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 unl</w:t>
      </w:r>
      <w:r w:rsidRPr="004F0F21">
        <w:rPr>
          <w:spacing w:val="1"/>
          <w:sz w:val="22"/>
          <w:szCs w:val="22"/>
        </w:rPr>
        <w:t>e</w:t>
      </w:r>
      <w:r w:rsidRPr="004F0F21">
        <w:rPr>
          <w:sz w:val="22"/>
          <w:szCs w:val="22"/>
        </w:rPr>
        <w:t xml:space="preserve">ss </w:t>
      </w:r>
      <w:r w:rsidRPr="004F0F21">
        <w:rPr>
          <w:spacing w:val="-1"/>
          <w:sz w:val="22"/>
          <w:szCs w:val="22"/>
        </w:rPr>
        <w:t>c</w:t>
      </w:r>
      <w:r w:rsidRPr="004F0F21">
        <w:rPr>
          <w:sz w:val="22"/>
          <w:szCs w:val="22"/>
        </w:rPr>
        <w:t>o</w:t>
      </w:r>
      <w:r w:rsidRPr="004F0F21">
        <w:rPr>
          <w:spacing w:val="-1"/>
          <w:sz w:val="22"/>
          <w:szCs w:val="22"/>
        </w:rPr>
        <w:t>rr</w:t>
      </w:r>
      <w:r w:rsidRPr="004F0F21">
        <w:rPr>
          <w:spacing w:val="1"/>
          <w:sz w:val="22"/>
          <w:szCs w:val="22"/>
        </w:rPr>
        <w:t>e</w:t>
      </w:r>
      <w:r w:rsidRPr="004F0F21">
        <w:rPr>
          <w:spacing w:val="-1"/>
          <w:sz w:val="22"/>
          <w:szCs w:val="22"/>
        </w:rPr>
        <w:t>c</w:t>
      </w:r>
      <w:r w:rsidRPr="004F0F21">
        <w:rPr>
          <w:sz w:val="22"/>
          <w:szCs w:val="22"/>
        </w:rPr>
        <w:t>tive</w:t>
      </w:r>
      <w:r w:rsidRPr="004F0F21">
        <w:rPr>
          <w:spacing w:val="-1"/>
          <w:sz w:val="22"/>
          <w:szCs w:val="22"/>
        </w:rPr>
        <w:t xml:space="preserve"> ac</w:t>
      </w:r>
      <w:r w:rsidRPr="004F0F21">
        <w:rPr>
          <w:sz w:val="22"/>
          <w:szCs w:val="22"/>
        </w:rPr>
        <w:t>tion is t</w:t>
      </w:r>
      <w:r w:rsidRPr="004F0F21">
        <w:rPr>
          <w:spacing w:val="-1"/>
          <w:sz w:val="22"/>
          <w:szCs w:val="22"/>
        </w:rPr>
        <w:t>a</w:t>
      </w:r>
      <w:r w:rsidRPr="004F0F21">
        <w:rPr>
          <w:spacing w:val="2"/>
          <w:sz w:val="22"/>
          <w:szCs w:val="22"/>
        </w:rPr>
        <w:t>k</w:t>
      </w:r>
      <w:r w:rsidRPr="004F0F21">
        <w:rPr>
          <w:spacing w:val="-1"/>
          <w:sz w:val="22"/>
          <w:szCs w:val="22"/>
        </w:rPr>
        <w:t>e</w:t>
      </w:r>
      <w:r w:rsidRPr="004F0F21">
        <w:rPr>
          <w:sz w:val="22"/>
          <w:szCs w:val="22"/>
        </w:rPr>
        <w:t xml:space="preserve">n.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l</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is due</w:t>
      </w:r>
      <w:r w:rsidRPr="004F0F21">
        <w:rPr>
          <w:spacing w:val="-1"/>
          <w:sz w:val="22"/>
          <w:szCs w:val="22"/>
        </w:rPr>
        <w:t xml:space="preserve"> </w:t>
      </w:r>
      <w:r w:rsidRPr="004F0F21">
        <w:rPr>
          <w:sz w:val="22"/>
          <w:szCs w:val="22"/>
        </w:rPr>
        <w:t>to</w:t>
      </w:r>
      <w:r w:rsidRPr="004F0F21">
        <w:rPr>
          <w:spacing w:val="2"/>
          <w:sz w:val="22"/>
          <w:szCs w:val="22"/>
        </w:rPr>
        <w:t xml:space="preserve"> </w:t>
      </w:r>
      <w:r w:rsidRPr="004F0F21">
        <w:rPr>
          <w:sz w:val="22"/>
          <w:szCs w:val="22"/>
        </w:rPr>
        <w:t xml:space="preserve">the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1"/>
          <w:sz w:val="22"/>
          <w:szCs w:val="22"/>
        </w:rPr>
        <w:t>’</w:t>
      </w:r>
      <w:r w:rsidRPr="004F0F21">
        <w:rPr>
          <w:sz w:val="22"/>
          <w:szCs w:val="22"/>
        </w:rPr>
        <w:t xml:space="preserve">s </w:t>
      </w:r>
      <w:r w:rsidRPr="004F0F21">
        <w:rPr>
          <w:spacing w:val="-1"/>
          <w:sz w:val="22"/>
          <w:szCs w:val="22"/>
        </w:rPr>
        <w:t>fa</w:t>
      </w:r>
      <w:r w:rsidRPr="004F0F21">
        <w:rPr>
          <w:sz w:val="22"/>
          <w:szCs w:val="22"/>
        </w:rPr>
        <w:t>ilu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to</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in</w:t>
      </w:r>
      <w:r w:rsidRPr="004F0F21">
        <w:rPr>
          <w:spacing w:val="-1"/>
          <w:sz w:val="22"/>
          <w:szCs w:val="22"/>
        </w:rPr>
        <w:t>c</w:t>
      </w:r>
      <w:r w:rsidRPr="004F0F21">
        <w:rPr>
          <w:spacing w:val="3"/>
          <w:sz w:val="22"/>
          <w:szCs w:val="22"/>
        </w:rPr>
        <w:t>l</w:t>
      </w:r>
      <w:r w:rsidRPr="004F0F21">
        <w:rPr>
          <w:sz w:val="22"/>
          <w:szCs w:val="22"/>
        </w:rPr>
        <w:t>ud</w:t>
      </w:r>
      <w:r w:rsidRPr="004F0F21">
        <w:rPr>
          <w:spacing w:val="-1"/>
          <w:sz w:val="22"/>
          <w:szCs w:val="22"/>
        </w:rPr>
        <w:t>e</w:t>
      </w:r>
      <w:r w:rsidRPr="004F0F21">
        <w:rPr>
          <w:sz w:val="22"/>
          <w:szCs w:val="22"/>
        </w:rPr>
        <w:t xml:space="preserve">d in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 </w:t>
      </w:r>
      <w:r w:rsidR="0023188C" w:rsidRPr="004F0F21">
        <w:rPr>
          <w:sz w:val="22"/>
          <w:szCs w:val="22"/>
        </w:rPr>
        <w:t>5</w:t>
      </w:r>
      <w:r w:rsidRPr="004F0F21">
        <w:rPr>
          <w:sz w:val="22"/>
          <w:szCs w:val="22"/>
        </w:rPr>
        <w:t>.8</w:t>
      </w:r>
      <w:r w:rsidRPr="004F0F21">
        <w:rPr>
          <w:spacing w:val="-1"/>
          <w:sz w:val="22"/>
          <w:szCs w:val="22"/>
        </w:rPr>
        <w:t>(a</w:t>
      </w:r>
      <w:r w:rsidRPr="004F0F21">
        <w:rPr>
          <w:sz w:val="22"/>
          <w:szCs w:val="22"/>
        </w:rPr>
        <w:t>)</w:t>
      </w:r>
      <w:r w:rsidRPr="004F0F21">
        <w:rPr>
          <w:spacing w:val="2"/>
          <w:sz w:val="22"/>
          <w:szCs w:val="22"/>
        </w:rPr>
        <w:t xml:space="preserve"> </w:t>
      </w:r>
      <w:r w:rsidRPr="004F0F21">
        <w:rPr>
          <w:sz w:val="22"/>
          <w:szCs w:val="22"/>
        </w:rPr>
        <w:t>of 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23188C" w:rsidRPr="004F0F21">
        <w:rPr>
          <w:spacing w:val="-1"/>
          <w:sz w:val="22"/>
          <w:szCs w:val="22"/>
        </w:rPr>
        <w:t>5</w:t>
      </w:r>
      <w:r w:rsidRPr="004F0F21">
        <w:rPr>
          <w:sz w:val="22"/>
          <w:szCs w:val="22"/>
        </w:rPr>
        <w:t>,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pacing w:val="3"/>
          <w:sz w:val="22"/>
          <w:szCs w:val="22"/>
        </w:rPr>
        <w:t>s</w:t>
      </w:r>
      <w:r w:rsidRPr="004F0F21">
        <w:rPr>
          <w:sz w:val="22"/>
          <w:szCs w:val="22"/>
        </w:rPr>
        <w:t xml:space="preserve">hip </w:t>
      </w:r>
      <w:r w:rsidRPr="004F0F21">
        <w:rPr>
          <w:spacing w:val="-1"/>
          <w:sz w:val="22"/>
          <w:szCs w:val="22"/>
        </w:rPr>
        <w:t>e</w:t>
      </w:r>
      <w:r w:rsidRPr="004F0F21">
        <w:rPr>
          <w:sz w:val="22"/>
          <w:szCs w:val="22"/>
        </w:rPr>
        <w:t>nds on the</w:t>
      </w:r>
      <w:r w:rsidRPr="004F0F21">
        <w:rPr>
          <w:spacing w:val="-1"/>
          <w:sz w:val="22"/>
          <w:szCs w:val="22"/>
        </w:rPr>
        <w:t xml:space="preserve"> e</w:t>
      </w:r>
      <w:r w:rsidRPr="004F0F21">
        <w:rPr>
          <w:spacing w:val="2"/>
          <w:sz w:val="22"/>
          <w:szCs w:val="22"/>
        </w:rPr>
        <w:t>x</w:t>
      </w:r>
      <w:r w:rsidRPr="004F0F21">
        <w:rPr>
          <w:sz w:val="22"/>
          <w:szCs w:val="22"/>
        </w:rPr>
        <w:t>pi</w:t>
      </w:r>
      <w:r w:rsidRPr="004F0F21">
        <w:rPr>
          <w:spacing w:val="-1"/>
          <w:sz w:val="22"/>
          <w:szCs w:val="22"/>
        </w:rPr>
        <w:t>ra</w:t>
      </w:r>
      <w:r w:rsidRPr="004F0F21">
        <w:rPr>
          <w:sz w:val="22"/>
          <w:szCs w:val="22"/>
        </w:rPr>
        <w:t>tion d</w:t>
      </w:r>
      <w:r w:rsidRPr="004F0F21">
        <w:rPr>
          <w:spacing w:val="-1"/>
          <w:sz w:val="22"/>
          <w:szCs w:val="22"/>
        </w:rPr>
        <w:t>a</w:t>
      </w:r>
      <w:r w:rsidRPr="004F0F21">
        <w:rPr>
          <w:sz w:val="22"/>
          <w:szCs w:val="22"/>
        </w:rPr>
        <w:t xml:space="preserve">te </w:t>
      </w:r>
      <w:r w:rsidRPr="004F0F21">
        <w:rPr>
          <w:spacing w:val="-1"/>
          <w:sz w:val="22"/>
          <w:szCs w:val="22"/>
        </w:rPr>
        <w:t>a</w:t>
      </w:r>
      <w:r w:rsidRPr="004F0F21">
        <w:rPr>
          <w:sz w:val="22"/>
          <w:szCs w:val="22"/>
        </w:rPr>
        <w: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s</w:t>
      </w:r>
      <w:r w:rsidRPr="004F0F21">
        <w:rPr>
          <w:spacing w:val="-1"/>
          <w:sz w:val="22"/>
          <w:szCs w:val="22"/>
        </w:rPr>
        <w:t>a</w:t>
      </w:r>
      <w:r w:rsidRPr="004F0F21">
        <w:rPr>
          <w:sz w:val="22"/>
          <w:szCs w:val="22"/>
        </w:rPr>
        <w:t xml:space="preserve">id </w:t>
      </w:r>
      <w:r w:rsidRPr="004F0F21">
        <w:rPr>
          <w:spacing w:val="1"/>
          <w:sz w:val="22"/>
          <w:szCs w:val="22"/>
        </w:rPr>
        <w:t>S</w:t>
      </w:r>
      <w:r w:rsidRPr="004F0F21">
        <w:rPr>
          <w:sz w:val="22"/>
          <w:szCs w:val="22"/>
        </w:rPr>
        <w:t>ubs</w:t>
      </w:r>
      <w:r w:rsidRPr="004F0F21">
        <w:rPr>
          <w:spacing w:val="1"/>
          <w:sz w:val="22"/>
          <w:szCs w:val="22"/>
        </w:rPr>
        <w:t>e</w:t>
      </w:r>
      <w:r w:rsidRPr="004F0F21">
        <w:rPr>
          <w:spacing w:val="-1"/>
          <w:sz w:val="22"/>
          <w:szCs w:val="22"/>
        </w:rPr>
        <w:t>c</w:t>
      </w:r>
      <w:r w:rsidRPr="004F0F21">
        <w:rPr>
          <w:sz w:val="22"/>
          <w:szCs w:val="22"/>
        </w:rPr>
        <w:t xml:space="preserve">tion </w:t>
      </w:r>
      <w:r w:rsidR="0023188C" w:rsidRPr="004F0F21">
        <w:rPr>
          <w:sz w:val="22"/>
          <w:szCs w:val="22"/>
        </w:rPr>
        <w:t>5</w:t>
      </w:r>
      <w:r w:rsidRPr="004F0F21">
        <w:rPr>
          <w:sz w:val="22"/>
          <w:szCs w:val="22"/>
        </w:rPr>
        <w:t>.8</w:t>
      </w:r>
      <w:r w:rsidRPr="004F0F21">
        <w:rPr>
          <w:spacing w:val="-1"/>
          <w:sz w:val="22"/>
          <w:szCs w:val="22"/>
        </w:rPr>
        <w:t>(a</w:t>
      </w:r>
      <w:r w:rsidRPr="004F0F21">
        <w:rPr>
          <w:sz w:val="22"/>
          <w:szCs w:val="22"/>
        </w:rPr>
        <w:t>)</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23188C" w:rsidRPr="004F0F21">
        <w:rPr>
          <w:spacing w:val="-1"/>
          <w:sz w:val="22"/>
          <w:szCs w:val="22"/>
        </w:rPr>
        <w:t>5</w:t>
      </w:r>
      <w:r w:rsidRPr="004F0F21">
        <w:rPr>
          <w:spacing w:val="-1"/>
          <w:sz w:val="22"/>
          <w:szCs w:val="22"/>
        </w:rPr>
        <w:t xml:space="preserve"> </w:t>
      </w:r>
      <w:r w:rsidRPr="004F0F21">
        <w:rPr>
          <w:sz w:val="22"/>
          <w:szCs w:val="22"/>
        </w:rPr>
        <w:t>unl</w:t>
      </w:r>
      <w:r w:rsidRPr="004F0F21">
        <w:rPr>
          <w:spacing w:val="-1"/>
          <w:sz w:val="22"/>
          <w:szCs w:val="22"/>
        </w:rPr>
        <w:t>e</w:t>
      </w:r>
      <w:r w:rsidRPr="004F0F21">
        <w:rPr>
          <w:sz w:val="22"/>
          <w:szCs w:val="22"/>
        </w:rPr>
        <w:t xml:space="preserve">ss </w:t>
      </w:r>
      <w:r w:rsidRPr="004F0F21">
        <w:rPr>
          <w:spacing w:val="-1"/>
          <w:sz w:val="22"/>
          <w:szCs w:val="22"/>
        </w:rPr>
        <w:t>e</w:t>
      </w:r>
      <w:r w:rsidRPr="004F0F21">
        <w:rPr>
          <w:spacing w:val="2"/>
          <w:sz w:val="22"/>
          <w:szCs w:val="22"/>
        </w:rPr>
        <w:t>x</w:t>
      </w:r>
      <w:r w:rsidRPr="004F0F21">
        <w:rPr>
          <w:sz w:val="22"/>
          <w:szCs w:val="22"/>
        </w:rPr>
        <w:t>pli</w:t>
      </w:r>
      <w:r w:rsidRPr="004F0F21">
        <w:rPr>
          <w:spacing w:val="-1"/>
          <w:sz w:val="22"/>
          <w:szCs w:val="22"/>
        </w:rPr>
        <w:t>c</w:t>
      </w:r>
      <w:r w:rsidRPr="004F0F21">
        <w:rPr>
          <w:sz w:val="22"/>
          <w:szCs w:val="22"/>
        </w:rPr>
        <w:t>it</w:t>
      </w:r>
      <w:r w:rsidRPr="004F0F21">
        <w:rPr>
          <w:spacing w:val="3"/>
          <w:sz w:val="22"/>
          <w:szCs w:val="22"/>
        </w:rPr>
        <w:t>l</w:t>
      </w:r>
      <w:r w:rsidRPr="004F0F21">
        <w:rPr>
          <w:sz w:val="22"/>
          <w:szCs w:val="22"/>
        </w:rPr>
        <w:t>y</w:t>
      </w:r>
      <w:r w:rsidRPr="004F0F21">
        <w:rPr>
          <w:spacing w:val="-7"/>
          <w:sz w:val="22"/>
          <w:szCs w:val="22"/>
        </w:rPr>
        <w:t xml:space="preserve">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 xml:space="preserve">d </w:t>
      </w:r>
      <w:r w:rsidRPr="004F0F21">
        <w:rPr>
          <w:spacing w:val="-1"/>
          <w:sz w:val="22"/>
          <w:szCs w:val="22"/>
        </w:rPr>
        <w:t xml:space="preserve">as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th</w:t>
      </w:r>
      <w:r w:rsidRPr="004F0F21">
        <w:rPr>
          <w:spacing w:val="-1"/>
          <w:sz w:val="22"/>
          <w:szCs w:val="22"/>
        </w:rPr>
        <w:t>ere</w:t>
      </w:r>
      <w:r w:rsidRPr="004F0F21">
        <w:rPr>
          <w:sz w:val="22"/>
          <w:szCs w:val="22"/>
        </w:rPr>
        <w:t>in.  A</w:t>
      </w:r>
      <w:r w:rsidRPr="004F0F21">
        <w:rPr>
          <w:spacing w:val="5"/>
          <w:sz w:val="22"/>
          <w:szCs w:val="22"/>
        </w:rPr>
        <w:t>n</w:t>
      </w:r>
      <w:r w:rsidRPr="004F0F21">
        <w:rPr>
          <w:sz w:val="22"/>
          <w:szCs w:val="22"/>
        </w:rPr>
        <w:t>y</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nsion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ss is not int</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 xml:space="preserve">d to </w:t>
      </w:r>
      <w:r w:rsidRPr="004F0F21">
        <w:rPr>
          <w:spacing w:val="-1"/>
          <w:sz w:val="22"/>
          <w:szCs w:val="22"/>
        </w:rPr>
        <w:t>(a</w:t>
      </w:r>
      <w:r w:rsidRPr="004F0F21">
        <w:rPr>
          <w:sz w:val="22"/>
          <w:szCs w:val="22"/>
        </w:rPr>
        <w:t>nd sh</w:t>
      </w:r>
      <w:r w:rsidRPr="004F0F21">
        <w:rPr>
          <w:spacing w:val="-1"/>
          <w:sz w:val="22"/>
          <w:szCs w:val="22"/>
        </w:rPr>
        <w:t>a</w:t>
      </w:r>
      <w:r w:rsidRPr="004F0F21">
        <w:rPr>
          <w:spacing w:val="3"/>
          <w:sz w:val="22"/>
          <w:szCs w:val="22"/>
        </w:rPr>
        <w:t>l</w:t>
      </w:r>
      <w:r w:rsidRPr="004F0F21">
        <w:rPr>
          <w:sz w:val="22"/>
          <w:szCs w:val="22"/>
        </w:rPr>
        <w:t xml:space="preserve">l not) </w:t>
      </w:r>
      <w:r w:rsidRPr="004F0F21">
        <w:rPr>
          <w:spacing w:val="-1"/>
          <w:sz w:val="22"/>
          <w:szCs w:val="22"/>
        </w:rPr>
        <w:t>crea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r</w:t>
      </w:r>
      <w:r w:rsidRPr="004F0F21">
        <w:rPr>
          <w:spacing w:val="3"/>
          <w:sz w:val="22"/>
          <w:szCs w:val="22"/>
        </w:rPr>
        <w:t>i</w:t>
      </w:r>
      <w:r w:rsidRPr="004F0F21">
        <w:rPr>
          <w:spacing w:val="-2"/>
          <w:sz w:val="22"/>
          <w:szCs w:val="22"/>
        </w:rPr>
        <w:t>g</w:t>
      </w:r>
      <w:r w:rsidRPr="004F0F21">
        <w:rPr>
          <w:sz w:val="22"/>
          <w:szCs w:val="22"/>
        </w:rPr>
        <w:t>ht of</w:t>
      </w:r>
      <w:r w:rsidRPr="004F0F21">
        <w:rPr>
          <w:spacing w:val="2"/>
          <w:sz w:val="22"/>
          <w:szCs w:val="22"/>
        </w:rPr>
        <w:t xml:space="preserve">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tic</w:t>
      </w:r>
      <w:r w:rsidRPr="004F0F21">
        <w:rPr>
          <w:spacing w:val="-1"/>
          <w:sz w:val="22"/>
          <w:szCs w:val="22"/>
        </w:rPr>
        <w:t xml:space="preserve"> rea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u</w:t>
      </w:r>
      <w:r w:rsidRPr="004F0F21">
        <w:rPr>
          <w:spacing w:val="-1"/>
          <w:sz w:val="22"/>
          <w:szCs w:val="22"/>
        </w:rPr>
        <w:t>rre</w:t>
      </w:r>
      <w:r w:rsidRPr="004F0F21">
        <w:rPr>
          <w:sz w:val="22"/>
          <w:szCs w:val="22"/>
        </w:rPr>
        <w:t>nt t</w:t>
      </w:r>
      <w:r w:rsidRPr="004F0F21">
        <w:rPr>
          <w:spacing w:val="-1"/>
          <w:sz w:val="22"/>
          <w:szCs w:val="22"/>
        </w:rPr>
        <w:t>er</w:t>
      </w:r>
      <w:r w:rsidRPr="004F0F21">
        <w:rPr>
          <w:sz w:val="22"/>
          <w:szCs w:val="22"/>
        </w:rPr>
        <w:t>m.</w:t>
      </w:r>
    </w:p>
    <w:p w14:paraId="09764523" w14:textId="77777777" w:rsidR="00B54557" w:rsidRPr="004F0F21" w:rsidRDefault="00B54557">
      <w:pPr>
        <w:spacing w:line="240" w:lineRule="exact"/>
        <w:rPr>
          <w:sz w:val="22"/>
          <w:szCs w:val="22"/>
        </w:rPr>
      </w:pPr>
    </w:p>
    <w:p w14:paraId="194706A4" w14:textId="77777777" w:rsidR="00B54557" w:rsidRPr="004F0F21" w:rsidRDefault="00795FDD" w:rsidP="0023188C">
      <w:pPr>
        <w:ind w:left="1540" w:right="123" w:hanging="720"/>
        <w:rPr>
          <w:sz w:val="22"/>
          <w:szCs w:val="22"/>
        </w:rPr>
      </w:pPr>
      <w:r w:rsidRPr="004F0F21">
        <w:rPr>
          <w:spacing w:val="-1"/>
          <w:sz w:val="22"/>
          <w:szCs w:val="22"/>
        </w:rPr>
        <w:t>(</w:t>
      </w:r>
      <w:r w:rsidRPr="004F0F21">
        <w:rPr>
          <w:sz w:val="22"/>
          <w:szCs w:val="22"/>
        </w:rPr>
        <w:t xml:space="preserve">h)      </w:t>
      </w:r>
      <w:r w:rsidRPr="004F0F21">
        <w:rPr>
          <w:spacing w:val="2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4"/>
          <w:sz w:val="22"/>
          <w:szCs w:val="22"/>
        </w:rPr>
        <w:t>a</w:t>
      </w:r>
      <w:r w:rsidRPr="004F0F21">
        <w:rPr>
          <w:spacing w:val="-5"/>
          <w:sz w:val="22"/>
          <w:szCs w:val="22"/>
        </w:rPr>
        <w:t>y</w:t>
      </w:r>
      <w:r w:rsidRPr="004F0F21">
        <w:rPr>
          <w:sz w:val="22"/>
          <w:szCs w:val="22"/>
        </w:rPr>
        <w:t>,</w:t>
      </w:r>
      <w:r w:rsidRPr="004F0F21">
        <w:rPr>
          <w:spacing w:val="2"/>
          <w:sz w:val="22"/>
          <w:szCs w:val="22"/>
        </w:rPr>
        <w:t xml:space="preserve"> </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in </w:t>
      </w:r>
      <w:r w:rsidRPr="004F0F21">
        <w:rPr>
          <w:spacing w:val="-1"/>
          <w:sz w:val="22"/>
          <w:szCs w:val="22"/>
        </w:rPr>
        <w:t>c</w:t>
      </w:r>
      <w:r w:rsidRPr="004F0F21">
        <w:rPr>
          <w:sz w:val="22"/>
          <w:szCs w:val="22"/>
        </w:rPr>
        <w:t>onn</w:t>
      </w:r>
      <w:r w:rsidRPr="004F0F21">
        <w:rPr>
          <w:spacing w:val="1"/>
          <w:sz w:val="22"/>
          <w:szCs w:val="22"/>
        </w:rPr>
        <w:t>e</w:t>
      </w:r>
      <w:r w:rsidRPr="004F0F21">
        <w:rPr>
          <w:spacing w:val="-1"/>
          <w:sz w:val="22"/>
          <w:szCs w:val="22"/>
        </w:rPr>
        <w:t>c</w:t>
      </w:r>
      <w:r w:rsidRPr="004F0F21">
        <w:rPr>
          <w:sz w:val="22"/>
          <w:szCs w:val="22"/>
        </w:rPr>
        <w:t xml:space="preserve">tion with </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nt or</w:t>
      </w:r>
      <w:r w:rsidRPr="004F0F21">
        <w:rPr>
          <w:spacing w:val="-1"/>
          <w:sz w:val="22"/>
          <w:szCs w:val="22"/>
        </w:rPr>
        <w:t xml:space="preserve"> a</w:t>
      </w:r>
      <w:r w:rsidRPr="004F0F21">
        <w:rPr>
          <w:sz w:val="22"/>
          <w:szCs w:val="22"/>
        </w:rPr>
        <w:t>t</w:t>
      </w:r>
      <w:r w:rsidRPr="004F0F21">
        <w:rPr>
          <w:spacing w:val="3"/>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2"/>
          <w:sz w:val="22"/>
          <w:szCs w:val="22"/>
        </w:rPr>
        <w:t xml:space="preserve"> </w:t>
      </w:r>
      <w:r w:rsidRPr="004F0F21">
        <w:rPr>
          <w:sz w:val="22"/>
          <w:szCs w:val="22"/>
        </w:rPr>
        <w:t>oth</w:t>
      </w:r>
      <w:r w:rsidRPr="004F0F21">
        <w:rPr>
          <w:spacing w:val="-1"/>
          <w:sz w:val="22"/>
          <w:szCs w:val="22"/>
        </w:rPr>
        <w:t>e</w:t>
      </w:r>
      <w:r w:rsidRPr="004F0F21">
        <w:rPr>
          <w:sz w:val="22"/>
          <w:szCs w:val="22"/>
        </w:rPr>
        <w:t>r tim</w:t>
      </w:r>
      <w:r w:rsidRPr="004F0F21">
        <w:rPr>
          <w:spacing w:val="-1"/>
          <w:sz w:val="22"/>
          <w:szCs w:val="22"/>
        </w:rPr>
        <w:t>e</w:t>
      </w:r>
      <w:r w:rsidRPr="004F0F21">
        <w:rPr>
          <w:sz w:val="22"/>
          <w:szCs w:val="22"/>
        </w:rPr>
        <w:t xml:space="preserv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 modi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w:t>
      </w:r>
      <w:r w:rsidRPr="004F0F21">
        <w:rPr>
          <w:spacing w:val="2"/>
          <w:sz w:val="22"/>
          <w:szCs w:val="22"/>
        </w:rPr>
        <w:t>o</w:t>
      </w:r>
      <w:r w:rsidRPr="004F0F21">
        <w:rPr>
          <w:sz w:val="22"/>
          <w:szCs w:val="22"/>
        </w:rPr>
        <w:t>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ca</w:t>
      </w:r>
      <w:r w:rsidRPr="004F0F21">
        <w:rPr>
          <w:sz w:val="22"/>
          <w:szCs w:val="22"/>
        </w:rPr>
        <w:t>t</w:t>
      </w:r>
      <w:r w:rsidRPr="004F0F21">
        <w:rPr>
          <w:spacing w:val="1"/>
          <w:sz w:val="22"/>
          <w:szCs w:val="22"/>
        </w:rPr>
        <w:t>e</w:t>
      </w:r>
      <w:r w:rsidRPr="004F0F21">
        <w:rPr>
          <w:spacing w:val="-2"/>
          <w:sz w:val="22"/>
          <w:szCs w:val="22"/>
        </w:rPr>
        <w:t>g</w:t>
      </w:r>
      <w:r w:rsidRPr="004F0F21">
        <w:rPr>
          <w:spacing w:val="2"/>
          <w:sz w:val="22"/>
          <w:szCs w:val="22"/>
        </w:rPr>
        <w:t>o</w:t>
      </w:r>
      <w:r w:rsidRPr="004F0F21">
        <w:rPr>
          <w:spacing w:val="4"/>
          <w:sz w:val="22"/>
          <w:szCs w:val="22"/>
        </w:rPr>
        <w:t>r</w:t>
      </w:r>
      <w:r w:rsidRPr="004F0F21">
        <w:rPr>
          <w:spacing w:val="-5"/>
          <w:sz w:val="22"/>
          <w:szCs w:val="22"/>
        </w:rPr>
        <w:t>y</w:t>
      </w:r>
      <w:r w:rsidRPr="004F0F21">
        <w:rPr>
          <w:sz w:val="22"/>
          <w:szCs w:val="22"/>
        </w:rPr>
        <w:t>,</w:t>
      </w:r>
      <w:r w:rsidR="0023188C" w:rsidRPr="004F0F21">
        <w:rPr>
          <w:sz w:val="22"/>
          <w:szCs w:val="22"/>
        </w:rPr>
        <w:t xml:space="preserve"> 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pacing w:val="-1"/>
          <w:sz w:val="22"/>
          <w:szCs w:val="22"/>
        </w:rPr>
        <w:t>a</w:t>
      </w:r>
      <w:r w:rsidRPr="004F0F21">
        <w:rPr>
          <w:sz w:val="22"/>
          <w:szCs w:val="22"/>
        </w:rPr>
        <w:t>ssi</w:t>
      </w:r>
      <w:r w:rsidRPr="004F0F21">
        <w:rPr>
          <w:spacing w:val="-2"/>
          <w:sz w:val="22"/>
          <w:szCs w:val="22"/>
        </w:rPr>
        <w:t>g</w:t>
      </w:r>
      <w:r w:rsidRPr="004F0F21">
        <w:rPr>
          <w:sz w:val="22"/>
          <w:szCs w:val="22"/>
        </w:rPr>
        <w:t>nm</w:t>
      </w:r>
      <w:r w:rsidRPr="004F0F21">
        <w:rPr>
          <w:spacing w:val="-1"/>
          <w:sz w:val="22"/>
          <w:szCs w:val="22"/>
        </w:rPr>
        <w:t>e</w:t>
      </w:r>
      <w:r w:rsidRPr="004F0F21">
        <w:rPr>
          <w:sz w:val="22"/>
          <w:szCs w:val="22"/>
        </w:rPr>
        <w:t>nt or</w:t>
      </w:r>
      <w:r w:rsidRPr="004F0F21">
        <w:rPr>
          <w:spacing w:val="2"/>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u</w:t>
      </w:r>
      <w:r w:rsidRPr="004F0F21">
        <w:rPr>
          <w:sz w:val="22"/>
          <w:szCs w:val="22"/>
        </w:rPr>
        <w:t>bmitting</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Appli</w:t>
      </w:r>
      <w:r w:rsidRPr="004F0F21">
        <w:rPr>
          <w:spacing w:val="1"/>
          <w:sz w:val="22"/>
          <w:szCs w:val="22"/>
        </w:rPr>
        <w:t>c</w:t>
      </w:r>
      <w:r w:rsidRPr="004F0F21">
        <w:rPr>
          <w:spacing w:val="-1"/>
          <w:sz w:val="22"/>
          <w:szCs w:val="22"/>
        </w:rPr>
        <w:t>a</w:t>
      </w:r>
      <w:r w:rsidRPr="004F0F21">
        <w:rPr>
          <w:sz w:val="22"/>
          <w:szCs w:val="22"/>
        </w:rPr>
        <w:t>tion to</w:t>
      </w:r>
      <w:r w:rsidR="0023188C" w:rsidRPr="004F0F21">
        <w:rPr>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on the</w:t>
      </w:r>
      <w:r w:rsidRPr="004F0F21">
        <w:rPr>
          <w:spacing w:val="-1"/>
          <w:sz w:val="22"/>
          <w:szCs w:val="22"/>
        </w:rPr>
        <w:t xml:space="preserve"> </w:t>
      </w:r>
      <w:r w:rsidRPr="004F0F21">
        <w:rPr>
          <w:spacing w:val="2"/>
          <w:sz w:val="22"/>
          <w:szCs w:val="22"/>
        </w:rPr>
        <w:t>p</w:t>
      </w:r>
      <w:r w:rsidRPr="004F0F21">
        <w:rPr>
          <w:spacing w:val="-1"/>
          <w:sz w:val="22"/>
          <w:szCs w:val="22"/>
        </w:rPr>
        <w:t>re</w:t>
      </w:r>
      <w:r w:rsidRPr="004F0F21">
        <w:rPr>
          <w:sz w:val="22"/>
          <w:szCs w:val="22"/>
        </w:rPr>
        <w:t>s</w:t>
      </w:r>
      <w:r w:rsidRPr="004F0F21">
        <w:rPr>
          <w:spacing w:val="1"/>
          <w:sz w:val="22"/>
          <w:szCs w:val="22"/>
        </w:rPr>
        <w:t>c</w:t>
      </w:r>
      <w:r w:rsidRPr="004F0F21">
        <w:rPr>
          <w:spacing w:val="-1"/>
          <w:sz w:val="22"/>
          <w:szCs w:val="22"/>
        </w:rPr>
        <w:t>r</w:t>
      </w:r>
      <w:r w:rsidRPr="004F0F21">
        <w:rPr>
          <w:sz w:val="22"/>
          <w:szCs w:val="22"/>
        </w:rPr>
        <w:t>ib</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w:t>
      </w:r>
      <w:r w:rsidRPr="004F0F21">
        <w:rPr>
          <w:spacing w:val="2"/>
          <w:sz w:val="22"/>
          <w:szCs w:val="22"/>
        </w:rPr>
        <w:t>r</w:t>
      </w:r>
      <w:r w:rsidRPr="004F0F21">
        <w:rPr>
          <w:sz w:val="22"/>
          <w:szCs w:val="22"/>
        </w:rPr>
        <w:t>m.  A modi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 Appli</w:t>
      </w:r>
      <w:r w:rsidRPr="004F0F21">
        <w:rPr>
          <w:spacing w:val="-1"/>
          <w:sz w:val="22"/>
          <w:szCs w:val="22"/>
        </w:rPr>
        <w:t>ca</w:t>
      </w:r>
      <w:r w:rsidRPr="004F0F21">
        <w:rPr>
          <w:sz w:val="22"/>
          <w:szCs w:val="22"/>
        </w:rPr>
        <w:t>tion is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ss</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nn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n Appli</w:t>
      </w:r>
      <w:r w:rsidRPr="004F0F21">
        <w:rPr>
          <w:spacing w:val="-1"/>
          <w:sz w:val="22"/>
          <w:szCs w:val="22"/>
        </w:rPr>
        <w:t>ca</w:t>
      </w:r>
      <w:r w:rsidRPr="004F0F21">
        <w:rPr>
          <w:sz w:val="22"/>
          <w:szCs w:val="22"/>
        </w:rPr>
        <w:t>ti</w:t>
      </w:r>
      <w:r w:rsidRPr="004F0F21">
        <w:rPr>
          <w:spacing w:val="2"/>
          <w:sz w:val="22"/>
          <w:szCs w:val="22"/>
        </w:rPr>
        <w:t>o</w:t>
      </w:r>
      <w:r w:rsidRPr="004F0F21">
        <w:rPr>
          <w:sz w:val="22"/>
          <w:szCs w:val="22"/>
        </w:rPr>
        <w:t xml:space="preserve">n </w:t>
      </w:r>
      <w:r w:rsidRPr="004F0F21">
        <w:rPr>
          <w:spacing w:val="-1"/>
          <w:sz w:val="22"/>
          <w:szCs w:val="22"/>
        </w:rPr>
        <w:t>f</w:t>
      </w:r>
      <w:r w:rsidRPr="004F0F21">
        <w:rPr>
          <w:sz w:val="22"/>
          <w:szCs w:val="22"/>
        </w:rPr>
        <w:t>or</w:t>
      </w:r>
      <w:r w:rsidRPr="004F0F21">
        <w:rPr>
          <w:spacing w:val="-1"/>
          <w:sz w:val="22"/>
          <w:szCs w:val="22"/>
        </w:rPr>
        <w:t xml:space="preserve"> r</w:t>
      </w:r>
      <w:r w:rsidRPr="004F0F21">
        <w:rPr>
          <w:spacing w:val="1"/>
          <w:sz w:val="22"/>
          <w:szCs w:val="22"/>
        </w:rPr>
        <w:t>e</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w:t>
      </w:r>
    </w:p>
    <w:p w14:paraId="54D67A86" w14:textId="77777777" w:rsidR="00B54557" w:rsidRPr="004F0F21" w:rsidRDefault="00B54557">
      <w:pPr>
        <w:spacing w:line="240" w:lineRule="exact"/>
        <w:rPr>
          <w:sz w:val="22"/>
          <w:szCs w:val="22"/>
        </w:rPr>
      </w:pPr>
    </w:p>
    <w:p w14:paraId="43274251" w14:textId="77777777" w:rsidR="00B54557" w:rsidRPr="004F0F21" w:rsidRDefault="0023188C">
      <w:pPr>
        <w:ind w:left="120"/>
        <w:rPr>
          <w:sz w:val="22"/>
          <w:szCs w:val="22"/>
        </w:rPr>
      </w:pPr>
      <w:r w:rsidRPr="004F0F21">
        <w:rPr>
          <w:sz w:val="22"/>
          <w:szCs w:val="22"/>
        </w:rPr>
        <w:t>5</w:t>
      </w:r>
      <w:r w:rsidR="00795FDD" w:rsidRPr="004F0F21">
        <w:rPr>
          <w:sz w:val="22"/>
          <w:szCs w:val="22"/>
        </w:rPr>
        <w:t xml:space="preserve">.9       </w:t>
      </w:r>
      <w:r w:rsidR="00795FDD" w:rsidRPr="004F0F21">
        <w:rPr>
          <w:sz w:val="22"/>
          <w:szCs w:val="22"/>
          <w:u w:val="single" w:color="000000"/>
        </w:rPr>
        <w:t>T</w:t>
      </w:r>
      <w:r w:rsidR="00795FDD" w:rsidRPr="004F0F21">
        <w:rPr>
          <w:spacing w:val="-1"/>
          <w:sz w:val="22"/>
          <w:szCs w:val="22"/>
          <w:u w:val="single" w:color="000000"/>
        </w:rPr>
        <w:t>e</w:t>
      </w:r>
      <w:r w:rsidR="00795FDD" w:rsidRPr="004F0F21">
        <w:rPr>
          <w:sz w:val="22"/>
          <w:szCs w:val="22"/>
          <w:u w:val="single" w:color="000000"/>
        </w:rPr>
        <w:t>l</w:t>
      </w:r>
      <w:r w:rsidR="00795FDD" w:rsidRPr="004F0F21">
        <w:rPr>
          <w:spacing w:val="-1"/>
          <w:sz w:val="22"/>
          <w:szCs w:val="22"/>
          <w:u w:val="single" w:color="000000"/>
        </w:rPr>
        <w:t>e</w:t>
      </w:r>
      <w:r w:rsidR="00795FDD" w:rsidRPr="004F0F21">
        <w:rPr>
          <w:sz w:val="22"/>
          <w:szCs w:val="22"/>
          <w:u w:val="single" w:color="000000"/>
        </w:rPr>
        <w:t>m</w:t>
      </w:r>
      <w:r w:rsidR="00795FDD" w:rsidRPr="004F0F21">
        <w:rPr>
          <w:spacing w:val="-1"/>
          <w:sz w:val="22"/>
          <w:szCs w:val="22"/>
          <w:u w:val="single" w:color="000000"/>
        </w:rPr>
        <w:t>e</w:t>
      </w:r>
      <w:r w:rsidR="00795FDD" w:rsidRPr="004F0F21">
        <w:rPr>
          <w:sz w:val="22"/>
          <w:szCs w:val="22"/>
          <w:u w:val="single" w:color="000000"/>
        </w:rPr>
        <w:t>di</w:t>
      </w:r>
      <w:r w:rsidR="00795FDD" w:rsidRPr="004F0F21">
        <w:rPr>
          <w:spacing w:val="-1"/>
          <w:sz w:val="22"/>
          <w:szCs w:val="22"/>
          <w:u w:val="single" w:color="000000"/>
        </w:rPr>
        <w:t>c</w:t>
      </w:r>
      <w:r w:rsidR="00795FDD" w:rsidRPr="004F0F21">
        <w:rPr>
          <w:sz w:val="22"/>
          <w:szCs w:val="22"/>
          <w:u w:val="single" w:color="000000"/>
        </w:rPr>
        <w:t>ine</w:t>
      </w:r>
      <w:r w:rsidR="00795FDD" w:rsidRPr="004F0F21">
        <w:rPr>
          <w:spacing w:val="-1"/>
          <w:sz w:val="22"/>
          <w:szCs w:val="22"/>
          <w:u w:val="single" w:color="000000"/>
        </w:rPr>
        <w:t xml:space="preserve"> </w:t>
      </w:r>
      <w:r w:rsidR="00795FDD" w:rsidRPr="004F0F21">
        <w:rPr>
          <w:sz w:val="22"/>
          <w:szCs w:val="22"/>
          <w:u w:val="single" w:color="000000"/>
        </w:rPr>
        <w:t>Appli</w:t>
      </w:r>
      <w:r w:rsidR="00795FDD" w:rsidRPr="004F0F21">
        <w:rPr>
          <w:spacing w:val="1"/>
          <w:sz w:val="22"/>
          <w:szCs w:val="22"/>
          <w:u w:val="single" w:color="000000"/>
        </w:rPr>
        <w:t>c</w:t>
      </w:r>
      <w:r w:rsidR="00795FDD" w:rsidRPr="004F0F21">
        <w:rPr>
          <w:spacing w:val="-1"/>
          <w:sz w:val="22"/>
          <w:szCs w:val="22"/>
          <w:u w:val="single" w:color="000000"/>
        </w:rPr>
        <w:t>a</w:t>
      </w:r>
      <w:r w:rsidR="00795FDD" w:rsidRPr="004F0F21">
        <w:rPr>
          <w:sz w:val="22"/>
          <w:szCs w:val="22"/>
          <w:u w:val="single" w:color="000000"/>
        </w:rPr>
        <w:t>tions</w:t>
      </w:r>
      <w:r w:rsidR="00795FDD" w:rsidRPr="004F0F21">
        <w:rPr>
          <w:sz w:val="22"/>
          <w:szCs w:val="22"/>
        </w:rPr>
        <w:t>.</w:t>
      </w:r>
    </w:p>
    <w:p w14:paraId="5427FCE2" w14:textId="77777777" w:rsidR="00B54557" w:rsidRPr="004F0F21" w:rsidRDefault="00B54557">
      <w:pPr>
        <w:spacing w:line="240" w:lineRule="exact"/>
        <w:rPr>
          <w:sz w:val="22"/>
          <w:szCs w:val="22"/>
        </w:rPr>
      </w:pPr>
    </w:p>
    <w:p w14:paraId="1D1D53AE" w14:textId="77777777" w:rsidR="00B54557" w:rsidRPr="004F0F21" w:rsidRDefault="00795FDD">
      <w:pPr>
        <w:ind w:left="1560" w:right="148"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W</w:t>
      </w:r>
      <w:r w:rsidRPr="004F0F21">
        <w:rPr>
          <w:sz w:val="22"/>
          <w:szCs w:val="22"/>
        </w:rPr>
        <w:t>h</w:t>
      </w:r>
      <w:r w:rsidRPr="004F0F21">
        <w:rPr>
          <w:spacing w:val="-1"/>
          <w:sz w:val="22"/>
          <w:szCs w:val="22"/>
        </w:rPr>
        <w:t>er</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is </w:t>
      </w:r>
      <w:r w:rsidRPr="004F0F21">
        <w:rPr>
          <w:spacing w:val="-1"/>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sting</w:t>
      </w:r>
      <w:r w:rsidRPr="004F0F21">
        <w:rPr>
          <w:spacing w:val="-2"/>
          <w:sz w:val="22"/>
          <w:szCs w:val="22"/>
        </w:rPr>
        <w:t xml:space="preserve"> </w:t>
      </w:r>
      <w:r w:rsidRPr="004F0F21">
        <w:rPr>
          <w:spacing w:val="-1"/>
          <w:sz w:val="22"/>
          <w:szCs w:val="22"/>
        </w:rPr>
        <w:t>a</w:t>
      </w:r>
      <w:r w:rsidRPr="004F0F21">
        <w:rPr>
          <w:sz w:val="22"/>
          <w:szCs w:val="22"/>
        </w:rPr>
        <w:t>dmission or</w:t>
      </w:r>
      <w:r w:rsidRPr="004F0F21">
        <w:rPr>
          <w:spacing w:val="-1"/>
          <w:sz w:val="22"/>
          <w:szCs w:val="22"/>
        </w:rPr>
        <w:t xml:space="preserve"> r</w:t>
      </w:r>
      <w:r w:rsidRPr="004F0F21">
        <w:rPr>
          <w:spacing w:val="1"/>
          <w:sz w:val="22"/>
          <w:szCs w:val="22"/>
        </w:rPr>
        <w:t>e</w:t>
      </w:r>
      <w:r w:rsidRPr="004F0F21">
        <w:rPr>
          <w:spacing w:val="-1"/>
          <w:sz w:val="22"/>
          <w:szCs w:val="22"/>
        </w:rPr>
        <w:t>a</w:t>
      </w:r>
      <w:r w:rsidRPr="004F0F21">
        <w:rPr>
          <w:sz w:val="22"/>
          <w:szCs w:val="22"/>
        </w:rPr>
        <w:t xml:space="preserve">dmission </w:t>
      </w:r>
      <w:r w:rsidRPr="004F0F21">
        <w:rPr>
          <w:spacing w:val="-1"/>
          <w:sz w:val="22"/>
          <w:szCs w:val="22"/>
        </w:rPr>
        <w:t>a</w:t>
      </w:r>
      <w:r w:rsidRPr="004F0F21">
        <w:rPr>
          <w:sz w:val="22"/>
          <w:szCs w:val="22"/>
        </w:rPr>
        <w:t>s a</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w:t>
      </w:r>
      <w:r w:rsidRPr="004F0F21">
        <w:rPr>
          <w:sz w:val="22"/>
          <w:szCs w:val="22"/>
        </w:rPr>
        <w:t xml:space="preserve">ine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c</w:t>
      </w:r>
      <w:r w:rsidRPr="004F0F21">
        <w:rPr>
          <w:spacing w:val="2"/>
          <w:sz w:val="22"/>
          <w:szCs w:val="22"/>
        </w:rPr>
        <w:t>r</w:t>
      </w:r>
      <w:r w:rsidRPr="004F0F21">
        <w:rPr>
          <w:spacing w:val="-1"/>
          <w:sz w:val="22"/>
          <w:szCs w:val="22"/>
        </w:rPr>
        <w:t>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w:t>
      </w:r>
      <w:r w:rsidRPr="004F0F21">
        <w:rPr>
          <w:spacing w:val="-1"/>
          <w:sz w:val="22"/>
          <w:szCs w:val="22"/>
        </w:rPr>
        <w:t>e</w:t>
      </w:r>
      <w:r w:rsidRPr="004F0F21">
        <w:rPr>
          <w:sz w:val="22"/>
          <w:szCs w:val="22"/>
        </w:rPr>
        <w:t xml:space="preserve">d in </w:t>
      </w:r>
      <w:r w:rsidRPr="004F0F21">
        <w:rPr>
          <w:spacing w:val="-1"/>
          <w:sz w:val="22"/>
          <w:szCs w:val="22"/>
        </w:rPr>
        <w:t>acc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the</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w:t>
      </w:r>
      <w:r w:rsidRPr="004F0F21">
        <w:rPr>
          <w:spacing w:val="-1"/>
          <w:sz w:val="22"/>
          <w:szCs w:val="22"/>
        </w:rPr>
        <w:t>ec</w:t>
      </w:r>
      <w:r w:rsidRPr="004F0F21">
        <w:rPr>
          <w:sz w:val="22"/>
          <w:szCs w:val="22"/>
        </w:rPr>
        <w:t>tions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23188C" w:rsidRPr="004F0F21">
        <w:rPr>
          <w:spacing w:val="1"/>
          <w:sz w:val="22"/>
          <w:szCs w:val="22"/>
        </w:rPr>
        <w:t>5</w:t>
      </w:r>
      <w:r w:rsidRPr="004F0F21">
        <w:rPr>
          <w:sz w:val="22"/>
          <w:szCs w:val="22"/>
        </w:rPr>
        <w:t>, o</w:t>
      </w:r>
      <w:r w:rsidRPr="004F0F21">
        <w:rPr>
          <w:spacing w:val="-1"/>
          <w:sz w:val="22"/>
          <w:szCs w:val="22"/>
        </w:rPr>
        <w:t>r</w:t>
      </w:r>
      <w:r w:rsidRPr="004F0F21">
        <w:rPr>
          <w:sz w:val="22"/>
          <w:szCs w:val="22"/>
        </w:rPr>
        <w:t xml:space="preserve">, </w:t>
      </w:r>
      <w:r w:rsidRPr="004F0F21">
        <w:rPr>
          <w:spacing w:val="-1"/>
          <w:sz w:val="22"/>
          <w:szCs w:val="22"/>
        </w:rPr>
        <w:t>a</w:t>
      </w:r>
      <w:r w:rsidRPr="004F0F21">
        <w:rPr>
          <w:sz w:val="22"/>
          <w:szCs w:val="22"/>
        </w:rPr>
        <w:t>t 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 dis</w:t>
      </w:r>
      <w:r w:rsidRPr="004F0F21">
        <w:rPr>
          <w:spacing w:val="1"/>
          <w:sz w:val="22"/>
          <w:szCs w:val="22"/>
        </w:rPr>
        <w:t>c</w:t>
      </w:r>
      <w:r w:rsidRPr="004F0F21">
        <w:rPr>
          <w:spacing w:val="2"/>
          <w:sz w:val="22"/>
          <w:szCs w:val="22"/>
        </w:rPr>
        <w:t>r</w:t>
      </w:r>
      <w:r w:rsidRPr="004F0F21">
        <w:rPr>
          <w:spacing w:val="-1"/>
          <w:sz w:val="22"/>
          <w:szCs w:val="22"/>
        </w:rPr>
        <w:t>e</w:t>
      </w:r>
      <w:r w:rsidRPr="004F0F21">
        <w:rPr>
          <w:sz w:val="22"/>
          <w:szCs w:val="22"/>
        </w:rPr>
        <w:t>tion, Hospit</w:t>
      </w:r>
      <w:r w:rsidRPr="004F0F21">
        <w:rPr>
          <w:spacing w:val="-1"/>
          <w:sz w:val="22"/>
          <w:szCs w:val="22"/>
        </w:rPr>
        <w:t>a</w:t>
      </w:r>
      <w:r w:rsidRPr="004F0F21">
        <w:rPr>
          <w:sz w:val="22"/>
          <w:szCs w:val="22"/>
        </w:rPr>
        <w:t>l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 xml:space="preserve">upon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w:t>
      </w:r>
      <w:r w:rsidRPr="004F0F21">
        <w:rPr>
          <w:spacing w:val="2"/>
          <w:sz w:val="22"/>
          <w:szCs w:val="22"/>
        </w:rPr>
        <w:t xml:space="preserve"> </w:t>
      </w:r>
      <w:r w:rsidRPr="004F0F21">
        <w:rPr>
          <w:spacing w:val="-1"/>
          <w:sz w:val="22"/>
          <w:szCs w:val="22"/>
        </w:rPr>
        <w:t>(</w:t>
      </w:r>
      <w:r w:rsidRPr="004F0F21">
        <w:rPr>
          <w:sz w:val="22"/>
          <w:szCs w:val="22"/>
        </w:rPr>
        <w:t>in</w:t>
      </w:r>
      <w:r w:rsidRPr="004F0F21">
        <w:rPr>
          <w:spacing w:val="-1"/>
          <w:sz w:val="22"/>
          <w:szCs w:val="22"/>
        </w:rPr>
        <w:t>c</w:t>
      </w:r>
      <w:r w:rsidRPr="004F0F21">
        <w:rPr>
          <w:sz w:val="22"/>
          <w:szCs w:val="22"/>
        </w:rPr>
        <w:t>luding</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supp</w:t>
      </w:r>
      <w:r w:rsidRPr="004F0F21">
        <w:rPr>
          <w:spacing w:val="2"/>
          <w:sz w:val="22"/>
          <w:szCs w:val="22"/>
        </w:rPr>
        <w:t>o</w:t>
      </w:r>
      <w:r w:rsidRPr="004F0F21">
        <w:rPr>
          <w:spacing w:val="-1"/>
          <w:sz w:val="22"/>
          <w:szCs w:val="22"/>
        </w:rPr>
        <w:t>r</w:t>
      </w:r>
      <w:r w:rsidRPr="004F0F21">
        <w:rPr>
          <w:sz w:val="22"/>
          <w:szCs w:val="22"/>
        </w:rPr>
        <w:t>ting 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
          <w:sz w:val="22"/>
          <w:szCs w:val="22"/>
        </w:rPr>
        <w:t xml:space="preserve"> </w:t>
      </w:r>
      <w:r w:rsidRPr="004F0F21">
        <w:rPr>
          <w:sz w:val="22"/>
          <w:szCs w:val="22"/>
        </w:rPr>
        <w:t>suppo</w:t>
      </w:r>
      <w:r w:rsidRPr="004F0F21">
        <w:rPr>
          <w:spacing w:val="-1"/>
          <w:sz w:val="22"/>
          <w:szCs w:val="22"/>
        </w:rPr>
        <w:t>r</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c</w:t>
      </w:r>
      <w:r w:rsidRPr="004F0F21">
        <w:rPr>
          <w:sz w:val="22"/>
          <w:szCs w:val="22"/>
        </w:rPr>
        <w:t>u</w:t>
      </w:r>
      <w:r w:rsidRPr="004F0F21">
        <w:rPr>
          <w:spacing w:val="-1"/>
          <w:sz w:val="22"/>
          <w:szCs w:val="22"/>
        </w:rPr>
        <w:t>rre</w:t>
      </w:r>
      <w:r w:rsidRPr="004F0F21">
        <w:rPr>
          <w:sz w:val="22"/>
          <w:szCs w:val="22"/>
        </w:rPr>
        <w:t>nt</w:t>
      </w:r>
      <w:r w:rsidRPr="004F0F21">
        <w:rPr>
          <w:spacing w:val="3"/>
          <w:sz w:val="22"/>
          <w:szCs w:val="22"/>
        </w:rPr>
        <w:t xml:space="preserve"> </w:t>
      </w:r>
      <w:r w:rsidRPr="004F0F21">
        <w:rPr>
          <w:spacing w:val="-1"/>
          <w:sz w:val="22"/>
          <w:szCs w:val="22"/>
        </w:rPr>
        <w:t>ac</w:t>
      </w:r>
      <w:r w:rsidRPr="004F0F21">
        <w:rPr>
          <w:sz w:val="22"/>
          <w:szCs w:val="22"/>
        </w:rPr>
        <w:t>tive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 xml:space="preserve">ship </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2"/>
          <w:sz w:val="22"/>
          <w:szCs w:val="22"/>
        </w:rPr>
        <w:t>"</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2"/>
          <w:sz w:val="22"/>
          <w:szCs w:val="22"/>
        </w:rPr>
        <w:t xml:space="preserve"> </w:t>
      </w:r>
      <w:r w:rsidRPr="004F0F21">
        <w:rPr>
          <w:spacing w:val="-1"/>
          <w:sz w:val="22"/>
          <w:szCs w:val="22"/>
        </w:rPr>
        <w:t>c</w:t>
      </w:r>
      <w:r w:rsidRPr="004F0F21">
        <w:rPr>
          <w:sz w:val="22"/>
          <w:szCs w:val="22"/>
        </w:rPr>
        <w:t>onsi</w:t>
      </w:r>
      <w:r w:rsidRPr="004F0F21">
        <w:rPr>
          <w:spacing w:val="3"/>
          <w:sz w:val="22"/>
          <w:szCs w:val="22"/>
        </w:rPr>
        <w:t>s</w:t>
      </w:r>
      <w:r w:rsidRPr="004F0F21">
        <w:rPr>
          <w:sz w:val="22"/>
          <w:szCs w:val="22"/>
        </w:rPr>
        <w:t>t</w:t>
      </w:r>
      <w:r w:rsidRPr="004F0F21">
        <w:rPr>
          <w:spacing w:val="-1"/>
          <w:sz w:val="22"/>
          <w:szCs w:val="22"/>
        </w:rPr>
        <w:t>e</w:t>
      </w:r>
      <w:r w:rsidRPr="004F0F21">
        <w:rPr>
          <w:sz w:val="22"/>
          <w:szCs w:val="22"/>
        </w:rPr>
        <w:t xml:space="preserve">nt with this </w:t>
      </w:r>
      <w:r w:rsidRPr="004F0F21">
        <w:rPr>
          <w:spacing w:val="1"/>
          <w:sz w:val="22"/>
          <w:szCs w:val="22"/>
        </w:rPr>
        <w:t>S</w:t>
      </w:r>
      <w:r w:rsidRPr="004F0F21">
        <w:rPr>
          <w:spacing w:val="-1"/>
          <w:sz w:val="22"/>
          <w:szCs w:val="22"/>
        </w:rPr>
        <w:t>ec</w:t>
      </w:r>
      <w:r w:rsidRPr="004F0F21">
        <w:rPr>
          <w:sz w:val="22"/>
          <w:szCs w:val="22"/>
        </w:rPr>
        <w:t xml:space="preserve">tion </w:t>
      </w:r>
      <w:r w:rsidR="0023188C" w:rsidRPr="004F0F21">
        <w:rPr>
          <w:sz w:val="22"/>
          <w:szCs w:val="22"/>
        </w:rPr>
        <w:t>5</w:t>
      </w:r>
      <w:r w:rsidRPr="004F0F21">
        <w:rPr>
          <w:sz w:val="22"/>
          <w:szCs w:val="22"/>
        </w:rPr>
        <w:t>.9.</w:t>
      </w:r>
    </w:p>
    <w:p w14:paraId="091FEB11" w14:textId="77777777" w:rsidR="00B54557" w:rsidRPr="004F0F21" w:rsidRDefault="00B54557">
      <w:pPr>
        <w:spacing w:line="240" w:lineRule="exact"/>
        <w:rPr>
          <w:sz w:val="22"/>
          <w:szCs w:val="22"/>
        </w:rPr>
      </w:pPr>
    </w:p>
    <w:p w14:paraId="2889AF23" w14:textId="77777777" w:rsidR="00B54557" w:rsidRPr="004F0F21" w:rsidRDefault="00795FDD">
      <w:pPr>
        <w:ind w:left="1560" w:right="154"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hoos</w:t>
      </w:r>
      <w:r w:rsidRPr="004F0F21">
        <w:rPr>
          <w:spacing w:val="-1"/>
          <w:sz w:val="22"/>
          <w:szCs w:val="22"/>
        </w:rPr>
        <w:t>e</w:t>
      </w:r>
      <w:r w:rsidRPr="004F0F21">
        <w:rPr>
          <w:sz w:val="22"/>
          <w:szCs w:val="22"/>
        </w:rPr>
        <w:t>s to</w:t>
      </w:r>
      <w:r w:rsidRPr="004F0F21">
        <w:rPr>
          <w:spacing w:val="2"/>
          <w:sz w:val="22"/>
          <w:szCs w:val="22"/>
        </w:rPr>
        <w:t xml:space="preserve"> </w:t>
      </w:r>
      <w:r w:rsidRPr="004F0F21">
        <w:rPr>
          <w:spacing w:val="-1"/>
          <w:sz w:val="22"/>
          <w:szCs w:val="22"/>
        </w:rPr>
        <w:t>re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up</w:t>
      </w:r>
      <w:r w:rsidRPr="004F0F21">
        <w:rPr>
          <w:spacing w:val="2"/>
          <w:sz w:val="22"/>
          <w:szCs w:val="22"/>
        </w:rPr>
        <w:t>o</w:t>
      </w:r>
      <w:r w:rsidRPr="004F0F21">
        <w:rPr>
          <w:sz w:val="22"/>
          <w:szCs w:val="22"/>
        </w:rPr>
        <w:t>n the</w:t>
      </w:r>
      <w:r w:rsidRPr="004F0F21">
        <w:rPr>
          <w:spacing w:val="-1"/>
          <w:sz w:val="22"/>
          <w:szCs w:val="22"/>
        </w:rPr>
        <w:t xml:space="preserve"> c</w:t>
      </w:r>
      <w:r w:rsidRPr="004F0F21">
        <w:rPr>
          <w:spacing w:val="2"/>
          <w:sz w:val="22"/>
          <w:szCs w:val="22"/>
        </w:rPr>
        <w:t>r</w:t>
      </w:r>
      <w:r w:rsidRPr="004F0F21">
        <w:rPr>
          <w:spacing w:val="-1"/>
          <w:sz w:val="22"/>
          <w:szCs w:val="22"/>
        </w:rPr>
        <w:t>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w:t>
      </w:r>
      <w:r w:rsidRPr="004F0F21">
        <w:rPr>
          <w:spacing w:val="3"/>
          <w:sz w:val="22"/>
          <w:szCs w:val="22"/>
        </w:rPr>
        <w:t>i</w:t>
      </w:r>
      <w:r w:rsidRPr="004F0F21">
        <w:rPr>
          <w:sz w:val="22"/>
          <w:szCs w:val="22"/>
        </w:rPr>
        <w:t>ng</w:t>
      </w:r>
      <w:r w:rsidRPr="004F0F21">
        <w:rPr>
          <w:spacing w:val="-2"/>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tion of</w:t>
      </w:r>
      <w:r w:rsidRPr="004F0F21">
        <w:rPr>
          <w:spacing w:val="-1"/>
          <w:sz w:val="22"/>
          <w:szCs w:val="22"/>
        </w:rPr>
        <w:t xml:space="preserve"> a</w:t>
      </w:r>
      <w:r w:rsidRPr="004F0F21">
        <w:rPr>
          <w:sz w:val="22"/>
          <w:szCs w:val="22"/>
        </w:rPr>
        <w:t>noth</w:t>
      </w:r>
      <w:r w:rsidRPr="004F0F21">
        <w:rPr>
          <w:spacing w:val="1"/>
          <w:sz w:val="22"/>
          <w:szCs w:val="22"/>
        </w:rPr>
        <w:t>e</w:t>
      </w:r>
      <w:r w:rsidRPr="004F0F21">
        <w:rPr>
          <w:sz w:val="22"/>
          <w:szCs w:val="22"/>
        </w:rPr>
        <w:t xml:space="preserve">r </w:t>
      </w:r>
      <w:r w:rsidRPr="004F0F21">
        <w:rPr>
          <w:spacing w:val="-1"/>
          <w:sz w:val="22"/>
          <w:szCs w:val="22"/>
        </w:rPr>
        <w:t>acc</w:t>
      </w:r>
      <w:r w:rsidRPr="004F0F21">
        <w:rPr>
          <w:spacing w:val="2"/>
          <w:sz w:val="22"/>
          <w:szCs w:val="22"/>
        </w:rPr>
        <w:t>r</w:t>
      </w:r>
      <w:r w:rsidRPr="004F0F21">
        <w:rPr>
          <w:spacing w:val="-1"/>
          <w:sz w:val="22"/>
          <w:szCs w:val="22"/>
        </w:rPr>
        <w:t>e</w:t>
      </w:r>
      <w:r w:rsidRPr="004F0F21">
        <w:rPr>
          <w:sz w:val="22"/>
          <w:szCs w:val="22"/>
        </w:rPr>
        <w:t>dit</w:t>
      </w:r>
      <w:r w:rsidRPr="004F0F21">
        <w:rPr>
          <w:spacing w:val="-1"/>
          <w:sz w:val="22"/>
          <w:szCs w:val="22"/>
        </w:rPr>
        <w:t>e</w:t>
      </w:r>
      <w:r w:rsidRPr="004F0F21">
        <w:rPr>
          <w:sz w:val="22"/>
          <w:szCs w:val="22"/>
        </w:rPr>
        <w:t>d hospit</w:t>
      </w:r>
      <w:r w:rsidRPr="004F0F21">
        <w:rPr>
          <w:spacing w:val="-1"/>
          <w:sz w:val="22"/>
          <w:szCs w:val="22"/>
        </w:rPr>
        <w:t>a</w:t>
      </w:r>
      <w:r w:rsidRPr="004F0F21">
        <w:rPr>
          <w:sz w:val="22"/>
          <w:szCs w:val="22"/>
        </w:rPr>
        <w:t>l, the</w:t>
      </w:r>
      <w:r w:rsidRPr="004F0F21">
        <w:rPr>
          <w:spacing w:val="-1"/>
          <w:sz w:val="22"/>
          <w:szCs w:val="22"/>
        </w:rPr>
        <w:t xml:space="preserve"> </w:t>
      </w:r>
      <w:r w:rsidRPr="004F0F21">
        <w:rPr>
          <w:spacing w:val="2"/>
          <w:sz w:val="22"/>
          <w:szCs w:val="22"/>
        </w:rPr>
        <w:t>H</w:t>
      </w:r>
      <w:r w:rsidRPr="004F0F21">
        <w:rPr>
          <w:sz w:val="22"/>
          <w:szCs w:val="22"/>
        </w:rPr>
        <w:t>ospit</w:t>
      </w:r>
      <w:r w:rsidRPr="004F0F21">
        <w:rPr>
          <w:spacing w:val="-1"/>
          <w:sz w:val="22"/>
          <w:szCs w:val="22"/>
        </w:rPr>
        <w:t>a</w:t>
      </w:r>
      <w:r w:rsidRPr="004F0F21">
        <w:rPr>
          <w:sz w:val="22"/>
          <w:szCs w:val="22"/>
        </w:rPr>
        <w:t xml:space="preserve">l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a</w:t>
      </w:r>
      <w:r w:rsidRPr="004F0F21">
        <w:rPr>
          <w:sz w:val="22"/>
          <w:szCs w:val="22"/>
        </w:rPr>
        <w:t>nd M</w:t>
      </w:r>
      <w:r w:rsidRPr="004F0F21">
        <w:rPr>
          <w:spacing w:val="-1"/>
          <w:sz w:val="22"/>
          <w:szCs w:val="22"/>
        </w:rPr>
        <w:t>e</w:t>
      </w:r>
      <w:r w:rsidRPr="004F0F21">
        <w:rPr>
          <w:sz w:val="22"/>
          <w:szCs w:val="22"/>
        </w:rPr>
        <w:t>d</w:t>
      </w:r>
      <w:r w:rsidRPr="004F0F21">
        <w:rPr>
          <w:spacing w:val="1"/>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must</w:t>
      </w:r>
      <w:r w:rsidRPr="004F0F21">
        <w:rPr>
          <w:spacing w:val="3"/>
          <w:sz w:val="22"/>
          <w:szCs w:val="22"/>
        </w:rPr>
        <w:t xml:space="preserve"> </w:t>
      </w:r>
      <w:r w:rsidRPr="004F0F21">
        <w:rPr>
          <w:spacing w:val="-1"/>
          <w:sz w:val="22"/>
          <w:szCs w:val="22"/>
        </w:rPr>
        <w:t>e</w:t>
      </w:r>
      <w:r w:rsidRPr="004F0F21">
        <w:rPr>
          <w:sz w:val="22"/>
          <w:szCs w:val="22"/>
        </w:rPr>
        <w:t>nsu</w:t>
      </w:r>
      <w:r w:rsidRPr="004F0F21">
        <w:rPr>
          <w:spacing w:val="-1"/>
          <w:sz w:val="22"/>
          <w:szCs w:val="22"/>
        </w:rPr>
        <w:t>r</w:t>
      </w:r>
      <w:r w:rsidRPr="004F0F21">
        <w:rPr>
          <w:sz w:val="22"/>
          <w:szCs w:val="22"/>
        </w:rPr>
        <w:t>e th</w:t>
      </w:r>
      <w:r w:rsidRPr="004F0F21">
        <w:rPr>
          <w:spacing w:val="-1"/>
          <w:sz w:val="22"/>
          <w:szCs w:val="22"/>
        </w:rPr>
        <w:t>r</w:t>
      </w:r>
      <w:r w:rsidRPr="004F0F21">
        <w:rPr>
          <w:sz w:val="22"/>
          <w:szCs w:val="22"/>
        </w:rPr>
        <w:t>ou</w:t>
      </w:r>
      <w:r w:rsidRPr="004F0F21">
        <w:rPr>
          <w:spacing w:val="-2"/>
          <w:sz w:val="22"/>
          <w:szCs w:val="22"/>
        </w:rPr>
        <w:t>g</w:t>
      </w:r>
      <w:r w:rsidRPr="004F0F21">
        <w:rPr>
          <w:sz w:val="22"/>
          <w:szCs w:val="22"/>
        </w:rPr>
        <w:t>h a</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a</w:t>
      </w:r>
      <w:r w:rsidRPr="004F0F21">
        <w:rPr>
          <w:spacing w:val="-2"/>
          <w:sz w:val="22"/>
          <w:szCs w:val="22"/>
        </w:rPr>
        <w:t>g</w:t>
      </w:r>
      <w:r w:rsidRPr="004F0F21">
        <w:rPr>
          <w:spacing w:val="2"/>
          <w:sz w:val="22"/>
          <w:szCs w:val="22"/>
        </w:rPr>
        <w:t>r</w:t>
      </w:r>
      <w:r w:rsidRPr="004F0F21">
        <w:rPr>
          <w:spacing w:val="-1"/>
          <w:sz w:val="22"/>
          <w:szCs w:val="22"/>
        </w:rPr>
        <w:t>ee</w:t>
      </w:r>
      <w:r w:rsidRPr="004F0F21">
        <w:rPr>
          <w:spacing w:val="3"/>
          <w:sz w:val="22"/>
          <w:szCs w:val="22"/>
        </w:rPr>
        <w:t>m</w:t>
      </w:r>
      <w:r w:rsidRPr="004F0F21">
        <w:rPr>
          <w:spacing w:val="-1"/>
          <w:sz w:val="22"/>
          <w:szCs w:val="22"/>
        </w:rPr>
        <w:t>e</w:t>
      </w:r>
      <w:r w:rsidRPr="004F0F21">
        <w:rPr>
          <w:sz w:val="22"/>
          <w:szCs w:val="22"/>
        </w:rPr>
        <w:t>nt with the</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th</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t l</w:t>
      </w:r>
      <w:r w:rsidRPr="004F0F21">
        <w:rPr>
          <w:spacing w:val="-1"/>
          <w:sz w:val="22"/>
          <w:szCs w:val="22"/>
        </w:rPr>
        <w:t>ea</w:t>
      </w:r>
      <w:r w:rsidRPr="004F0F21">
        <w:rPr>
          <w:sz w:val="22"/>
          <w:szCs w:val="22"/>
        </w:rPr>
        <w:t xml:space="preserve">st the </w:t>
      </w:r>
      <w:r w:rsidRPr="004F0F21">
        <w:rPr>
          <w:spacing w:val="-1"/>
          <w:sz w:val="22"/>
          <w:szCs w:val="22"/>
        </w:rPr>
        <w:t>f</w:t>
      </w:r>
      <w:r w:rsidRPr="004F0F21">
        <w:rPr>
          <w:sz w:val="22"/>
          <w:szCs w:val="22"/>
        </w:rPr>
        <w:t>ollowing</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ovisions h</w:t>
      </w:r>
      <w:r w:rsidRPr="004F0F21">
        <w:rPr>
          <w:spacing w:val="-1"/>
          <w:sz w:val="22"/>
          <w:szCs w:val="22"/>
        </w:rPr>
        <w:t>a</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b</w:t>
      </w:r>
      <w:r w:rsidRPr="004F0F21">
        <w:rPr>
          <w:spacing w:val="-1"/>
          <w:sz w:val="22"/>
          <w:szCs w:val="22"/>
        </w:rPr>
        <w:t>ee</w:t>
      </w:r>
      <w:r w:rsidRPr="004F0F21">
        <w:rPr>
          <w:sz w:val="22"/>
          <w:szCs w:val="22"/>
        </w:rPr>
        <w:t>n m</w:t>
      </w:r>
      <w:r w:rsidRPr="004F0F21">
        <w:rPr>
          <w:spacing w:val="-1"/>
          <w:sz w:val="22"/>
          <w:szCs w:val="22"/>
        </w:rPr>
        <w:t>e</w:t>
      </w:r>
      <w:r w:rsidRPr="004F0F21">
        <w:rPr>
          <w:sz w:val="22"/>
          <w:szCs w:val="22"/>
        </w:rPr>
        <w:t>t:</w:t>
      </w:r>
    </w:p>
    <w:p w14:paraId="4510A1E3" w14:textId="77777777" w:rsidR="00B54557" w:rsidRPr="004F0F21" w:rsidRDefault="00B54557">
      <w:pPr>
        <w:spacing w:line="240" w:lineRule="exact"/>
        <w:rPr>
          <w:sz w:val="22"/>
          <w:szCs w:val="22"/>
        </w:rPr>
      </w:pPr>
    </w:p>
    <w:p w14:paraId="2A1F68F1" w14:textId="77777777" w:rsidR="00B54557" w:rsidRPr="004F0F21" w:rsidRDefault="00795FDD">
      <w:pPr>
        <w:ind w:left="2280" w:right="207"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The</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2"/>
          <w:sz w:val="22"/>
          <w:szCs w:val="22"/>
        </w:rPr>
        <w:t>'</w:t>
      </w:r>
      <w:r w:rsidRPr="004F0F21">
        <w:rPr>
          <w:sz w:val="22"/>
          <w:szCs w:val="22"/>
        </w:rPr>
        <w:t>s</w:t>
      </w:r>
      <w:r w:rsidRPr="004F0F21">
        <w:rPr>
          <w:spacing w:val="3"/>
          <w:sz w:val="22"/>
          <w:szCs w:val="22"/>
        </w:rPr>
        <w:t xml:space="preserve"> </w:t>
      </w:r>
      <w:r w:rsidRPr="004F0F21">
        <w:rPr>
          <w:spacing w:val="-2"/>
          <w:sz w:val="22"/>
          <w:szCs w:val="22"/>
        </w:rPr>
        <w:t>g</w:t>
      </w:r>
      <w:r w:rsidRPr="004F0F21">
        <w:rPr>
          <w:sz w:val="22"/>
          <w:szCs w:val="22"/>
        </w:rPr>
        <w:t>ov</w:t>
      </w:r>
      <w:r w:rsidRPr="004F0F21">
        <w:rPr>
          <w:spacing w:val="1"/>
          <w:sz w:val="22"/>
          <w:szCs w:val="22"/>
        </w:rPr>
        <w:t>e</w:t>
      </w:r>
      <w:r w:rsidRPr="004F0F21">
        <w:rPr>
          <w:spacing w:val="-1"/>
          <w:sz w:val="22"/>
          <w:szCs w:val="22"/>
        </w:rPr>
        <w:t>r</w:t>
      </w:r>
      <w:r w:rsidRPr="004F0F21">
        <w:rPr>
          <w:sz w:val="22"/>
          <w:szCs w:val="22"/>
        </w:rPr>
        <w:t>ni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bo</w:t>
      </w:r>
      <w:r w:rsidRPr="004F0F21">
        <w:rPr>
          <w:spacing w:val="5"/>
          <w:sz w:val="22"/>
          <w:szCs w:val="22"/>
        </w:rPr>
        <w:t>d</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ssum</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the</w:t>
      </w:r>
      <w:r w:rsidRPr="004F0F21">
        <w:rPr>
          <w:spacing w:val="-1"/>
          <w:sz w:val="22"/>
          <w:szCs w:val="22"/>
        </w:rPr>
        <w:t xml:space="preserve"> re</w:t>
      </w:r>
      <w:r w:rsidRPr="004F0F21">
        <w:rPr>
          <w:sz w:val="22"/>
          <w:szCs w:val="22"/>
        </w:rPr>
        <w:t>sponsibili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 xml:space="preserve">or </w:t>
      </w:r>
      <w:r w:rsidRPr="004F0F21">
        <w:rPr>
          <w:spacing w:val="-1"/>
          <w:sz w:val="22"/>
          <w:szCs w:val="22"/>
        </w:rPr>
        <w:t>e</w:t>
      </w:r>
      <w:r w:rsidRPr="004F0F21">
        <w:rPr>
          <w:sz w:val="22"/>
          <w:szCs w:val="22"/>
        </w:rPr>
        <w:t>nsu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w:t>
      </w:r>
      <w:r w:rsidRPr="004F0F21">
        <w:rPr>
          <w:spacing w:val="3"/>
          <w:sz w:val="22"/>
          <w:szCs w:val="22"/>
        </w:rPr>
        <w:t>t</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onditions of</w:t>
      </w:r>
      <w:r w:rsidRPr="004F0F21">
        <w:rPr>
          <w:spacing w:val="-1"/>
          <w:sz w:val="22"/>
          <w:szCs w:val="22"/>
        </w:rPr>
        <w:t xml:space="preserve"> </w:t>
      </w:r>
      <w:r w:rsidRPr="004F0F21">
        <w:rPr>
          <w:spacing w:val="1"/>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 xml:space="preserve">tion </w:t>
      </w:r>
      <w:r w:rsidRPr="004F0F21">
        <w:rPr>
          <w:spacing w:val="-1"/>
          <w:sz w:val="22"/>
          <w:szCs w:val="22"/>
        </w:rPr>
        <w:t>f</w:t>
      </w:r>
      <w:r w:rsidRPr="004F0F21">
        <w:rPr>
          <w:sz w:val="22"/>
          <w:szCs w:val="22"/>
        </w:rPr>
        <w:t>or ov</w:t>
      </w:r>
      <w:r w:rsidRPr="004F0F21">
        <w:rPr>
          <w:spacing w:val="-1"/>
          <w:sz w:val="22"/>
          <w:szCs w:val="22"/>
        </w:rPr>
        <w:t>er</w:t>
      </w:r>
      <w:r w:rsidRPr="004F0F21">
        <w:rPr>
          <w:sz w:val="22"/>
          <w:szCs w:val="22"/>
        </w:rPr>
        <w:t>si</w:t>
      </w:r>
      <w:r w:rsidRPr="004F0F21">
        <w:rPr>
          <w:spacing w:val="-2"/>
          <w:sz w:val="22"/>
          <w:szCs w:val="22"/>
        </w:rPr>
        <w:t>g</w:t>
      </w:r>
      <w:r w:rsidRPr="004F0F21">
        <w:rPr>
          <w:sz w:val="22"/>
          <w:szCs w:val="22"/>
        </w:rPr>
        <w:t xml:space="preserve">ht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ar</w:t>
      </w:r>
      <w:r w:rsidRPr="004F0F21">
        <w:rPr>
          <w:sz w:val="22"/>
          <w:szCs w:val="22"/>
        </w:rPr>
        <w:t>e</w:t>
      </w:r>
      <w:r w:rsidRPr="004F0F21">
        <w:rPr>
          <w:spacing w:val="-1"/>
          <w:sz w:val="22"/>
          <w:szCs w:val="22"/>
        </w:rPr>
        <w:t xml:space="preserve"> </w:t>
      </w:r>
      <w:r w:rsidRPr="004F0F21">
        <w:rPr>
          <w:spacing w:val="3"/>
          <w:sz w:val="22"/>
          <w:szCs w:val="22"/>
        </w:rPr>
        <w:t>s</w:t>
      </w:r>
      <w:r w:rsidRPr="004F0F21">
        <w:rPr>
          <w:spacing w:val="-1"/>
          <w:sz w:val="22"/>
          <w:szCs w:val="22"/>
        </w:rPr>
        <w:t>a</w:t>
      </w:r>
      <w:r w:rsidRPr="004F0F21">
        <w:rPr>
          <w:sz w:val="22"/>
          <w:szCs w:val="22"/>
        </w:rPr>
        <w:t>tis</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w:t>
      </w:r>
    </w:p>
    <w:p w14:paraId="1209B979" w14:textId="77777777" w:rsidR="00B54557" w:rsidRPr="004F0F21" w:rsidRDefault="00B54557">
      <w:pPr>
        <w:spacing w:line="240" w:lineRule="exact"/>
        <w:rPr>
          <w:sz w:val="22"/>
          <w:szCs w:val="22"/>
        </w:rPr>
      </w:pPr>
    </w:p>
    <w:p w14:paraId="1A1D1B38" w14:textId="73DB15E0" w:rsidR="00B54557" w:rsidRPr="004F0F21" w:rsidRDefault="00795FDD">
      <w:pPr>
        <w:ind w:left="2280" w:right="623"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The</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p</w:t>
      </w:r>
      <w:r w:rsidRPr="004F0F21">
        <w:rPr>
          <w:spacing w:val="-1"/>
          <w:sz w:val="22"/>
          <w:szCs w:val="22"/>
        </w:rPr>
        <w:t>r</w:t>
      </w:r>
      <w:r w:rsidRPr="004F0F21">
        <w:rPr>
          <w:sz w:val="22"/>
          <w:szCs w:val="22"/>
        </w:rPr>
        <w:t>oviding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3"/>
          <w:sz w:val="22"/>
          <w:szCs w:val="22"/>
        </w:rPr>
        <w:t>i</w:t>
      </w:r>
      <w:r w:rsidRPr="004F0F21">
        <w:rPr>
          <w:sz w:val="22"/>
          <w:szCs w:val="22"/>
        </w:rPr>
        <w:t>ne</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 is a M</w:t>
      </w:r>
      <w:r w:rsidRPr="004F0F21">
        <w:rPr>
          <w:spacing w:val="-1"/>
          <w:sz w:val="22"/>
          <w:szCs w:val="22"/>
        </w:rPr>
        <w:t>e</w:t>
      </w:r>
      <w:r w:rsidRPr="004F0F21">
        <w:rPr>
          <w:sz w:val="22"/>
          <w:szCs w:val="22"/>
        </w:rPr>
        <w:t>di</w:t>
      </w:r>
      <w:r w:rsidRPr="004F0F21">
        <w:rPr>
          <w:spacing w:val="-1"/>
          <w:sz w:val="22"/>
          <w:szCs w:val="22"/>
        </w:rPr>
        <w:t>ca</w:t>
      </w:r>
      <w:r w:rsidRPr="004F0F21">
        <w:rPr>
          <w:spacing w:val="2"/>
          <w:sz w:val="22"/>
          <w:szCs w:val="22"/>
        </w:rPr>
        <w:t>r</w:t>
      </w:r>
      <w:r w:rsidRPr="004F0F21">
        <w:rPr>
          <w:spacing w:val="-1"/>
          <w:sz w:val="22"/>
          <w:szCs w:val="22"/>
        </w:rPr>
        <w:t>e-</w:t>
      </w:r>
      <w:r w:rsidRPr="004F0F21">
        <w:rPr>
          <w:sz w:val="22"/>
          <w:szCs w:val="22"/>
        </w:rPr>
        <w:t>p</w:t>
      </w:r>
      <w:r w:rsidRPr="004F0F21">
        <w:rPr>
          <w:spacing w:val="1"/>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ting</w:t>
      </w:r>
      <w:r w:rsidRPr="004F0F21">
        <w:rPr>
          <w:spacing w:val="-2"/>
          <w:sz w:val="22"/>
          <w:szCs w:val="22"/>
        </w:rPr>
        <w:t xml:space="preserve"> </w:t>
      </w:r>
      <w:r w:rsidRPr="004F0F21">
        <w:rPr>
          <w:spacing w:val="2"/>
          <w:sz w:val="22"/>
          <w:szCs w:val="22"/>
        </w:rPr>
        <w:t>h</w:t>
      </w:r>
      <w:r w:rsidRPr="004F0F21">
        <w:rPr>
          <w:sz w:val="22"/>
          <w:szCs w:val="22"/>
        </w:rPr>
        <w:t>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is a</w:t>
      </w:r>
      <w:r w:rsidRPr="004F0F21">
        <w:rPr>
          <w:spacing w:val="-1"/>
          <w:sz w:val="22"/>
          <w:szCs w:val="22"/>
        </w:rPr>
        <w:t xml:space="preserve"> </w:t>
      </w:r>
      <w:r w:rsidRPr="004F0F21">
        <w:rPr>
          <w:spacing w:val="3"/>
          <w:sz w:val="22"/>
          <w:szCs w:val="22"/>
        </w:rPr>
        <w:t>J</w:t>
      </w:r>
      <w:r w:rsidRPr="004F0F21">
        <w:rPr>
          <w:sz w:val="22"/>
          <w:szCs w:val="22"/>
        </w:rPr>
        <w:t>oint</w:t>
      </w:r>
      <w:r w:rsidRPr="004F0F21">
        <w:rPr>
          <w:spacing w:val="-2"/>
          <w:sz w:val="22"/>
          <w:szCs w:val="22"/>
        </w:rPr>
        <w:t xml:space="preserve"> </w:t>
      </w:r>
      <w:r w:rsidRPr="004F0F21">
        <w:rPr>
          <w:spacing w:val="1"/>
          <w:sz w:val="22"/>
          <w:szCs w:val="22"/>
        </w:rPr>
        <w:t>C</w:t>
      </w:r>
      <w:r w:rsidRPr="004F0F21">
        <w:rPr>
          <w:spacing w:val="-2"/>
          <w:sz w:val="22"/>
          <w:szCs w:val="22"/>
        </w:rPr>
        <w:t>o</w:t>
      </w:r>
      <w:r w:rsidRPr="004F0F21">
        <w:rPr>
          <w:sz w:val="22"/>
          <w:szCs w:val="22"/>
        </w:rPr>
        <w:t xml:space="preserve">mmission </w:t>
      </w:r>
      <w:r w:rsidRPr="004F0F21">
        <w:rPr>
          <w:spacing w:val="-1"/>
          <w:sz w:val="22"/>
          <w:szCs w:val="22"/>
        </w:rPr>
        <w:t>accre</w:t>
      </w:r>
      <w:r w:rsidRPr="004F0F21">
        <w:rPr>
          <w:sz w:val="22"/>
          <w:szCs w:val="22"/>
        </w:rPr>
        <w:t>dit</w:t>
      </w:r>
      <w:r w:rsidRPr="004F0F21">
        <w:rPr>
          <w:spacing w:val="-1"/>
          <w:sz w:val="22"/>
          <w:szCs w:val="22"/>
        </w:rPr>
        <w:t>e</w:t>
      </w:r>
      <w:r w:rsidRPr="004F0F21">
        <w:rPr>
          <w:sz w:val="22"/>
          <w:szCs w:val="22"/>
        </w:rPr>
        <w:t xml:space="preserve">d </w:t>
      </w:r>
      <w:r w:rsidRPr="004F0F21">
        <w:rPr>
          <w:spacing w:val="-1"/>
          <w:sz w:val="22"/>
          <w:szCs w:val="22"/>
        </w:rPr>
        <w:t>fac</w:t>
      </w:r>
      <w:r w:rsidRPr="004F0F21">
        <w:rPr>
          <w:sz w:val="22"/>
          <w:szCs w:val="22"/>
        </w:rPr>
        <w:t>ili</w:t>
      </w:r>
      <w:r w:rsidRPr="004F0F21">
        <w:rPr>
          <w:spacing w:val="3"/>
          <w:sz w:val="22"/>
          <w:szCs w:val="22"/>
        </w:rPr>
        <w:t>t</w:t>
      </w:r>
      <w:r w:rsidRPr="004F0F21">
        <w:rPr>
          <w:spacing w:val="-5"/>
          <w:sz w:val="22"/>
          <w:szCs w:val="22"/>
        </w:rPr>
        <w:t>y</w:t>
      </w:r>
      <w:r w:rsidR="00F747DA" w:rsidRPr="004F0F21">
        <w:rPr>
          <w:spacing w:val="-5"/>
          <w:sz w:val="22"/>
          <w:szCs w:val="22"/>
        </w:rPr>
        <w:t xml:space="preserve"> </w:t>
      </w:r>
    </w:p>
    <w:p w14:paraId="69A9F906" w14:textId="77777777" w:rsidR="00B54557" w:rsidRPr="004F0F21" w:rsidRDefault="00B54557">
      <w:pPr>
        <w:spacing w:line="240" w:lineRule="exact"/>
        <w:rPr>
          <w:sz w:val="22"/>
          <w:szCs w:val="22"/>
        </w:rPr>
      </w:pPr>
    </w:p>
    <w:p w14:paraId="38C35889" w14:textId="77777777" w:rsidR="00B54557" w:rsidRPr="004F0F21" w:rsidRDefault="00795FDD">
      <w:pPr>
        <w:ind w:left="2280" w:right="627"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The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l 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w:t>
      </w:r>
      <w:r w:rsidRPr="004F0F21">
        <w:rPr>
          <w:spacing w:val="-2"/>
          <w:sz w:val="22"/>
          <w:szCs w:val="22"/>
        </w:rPr>
        <w:t>t</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is 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 hospit</w:t>
      </w:r>
      <w:r w:rsidRPr="004F0F21">
        <w:rPr>
          <w:spacing w:val="-1"/>
          <w:sz w:val="22"/>
          <w:szCs w:val="22"/>
        </w:rPr>
        <w:t>a</w:t>
      </w:r>
      <w:r w:rsidRPr="004F0F21">
        <w:rPr>
          <w:sz w:val="22"/>
          <w:szCs w:val="22"/>
        </w:rPr>
        <w:t>l p</w:t>
      </w:r>
      <w:r w:rsidRPr="004F0F21">
        <w:rPr>
          <w:spacing w:val="-1"/>
          <w:sz w:val="22"/>
          <w:szCs w:val="22"/>
        </w:rPr>
        <w:t>r</w:t>
      </w:r>
      <w:r w:rsidRPr="004F0F21">
        <w:rPr>
          <w:sz w:val="22"/>
          <w:szCs w:val="22"/>
        </w:rPr>
        <w:t>oviding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t</w:t>
      </w:r>
      <w:r w:rsidRPr="004F0F21">
        <w:rPr>
          <w:spacing w:val="-1"/>
          <w:sz w:val="22"/>
          <w:szCs w:val="22"/>
        </w:rPr>
        <w:t>e</w:t>
      </w:r>
      <w:r w:rsidRPr="004F0F21">
        <w:rPr>
          <w:spacing w:val="3"/>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w:t>
      </w:r>
      <w:r w:rsidRPr="004F0F21">
        <w:rPr>
          <w:sz w:val="22"/>
          <w:szCs w:val="22"/>
        </w:rPr>
        <w:t>s</w:t>
      </w:r>
      <w:r w:rsidRPr="004F0F21">
        <w:rPr>
          <w:spacing w:val="1"/>
          <w:sz w:val="22"/>
          <w:szCs w:val="22"/>
        </w:rPr>
        <w:t>e</w:t>
      </w:r>
      <w:r w:rsidRPr="004F0F21">
        <w:rPr>
          <w:spacing w:val="-1"/>
          <w:sz w:val="22"/>
          <w:szCs w:val="22"/>
        </w:rPr>
        <w:t>r</w:t>
      </w:r>
      <w:r w:rsidRPr="004F0F21">
        <w:rPr>
          <w:sz w:val="22"/>
          <w:szCs w:val="22"/>
        </w:rPr>
        <w:t>vi</w:t>
      </w:r>
      <w:r w:rsidRPr="004F0F21">
        <w:rPr>
          <w:spacing w:val="-1"/>
          <w:sz w:val="22"/>
          <w:szCs w:val="22"/>
        </w:rPr>
        <w:t>ce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c</w:t>
      </w:r>
      <w:r w:rsidRPr="004F0F21">
        <w:rPr>
          <w:sz w:val="22"/>
          <w:szCs w:val="22"/>
        </w:rPr>
        <w:t>u</w:t>
      </w:r>
      <w:r w:rsidRPr="004F0F21">
        <w:rPr>
          <w:spacing w:val="-1"/>
          <w:sz w:val="22"/>
          <w:szCs w:val="22"/>
        </w:rPr>
        <w:t>rre</w:t>
      </w:r>
      <w:r w:rsidRPr="004F0F21">
        <w:rPr>
          <w:sz w:val="22"/>
          <w:szCs w:val="22"/>
        </w:rPr>
        <w:t>nt list of</w:t>
      </w:r>
      <w:r w:rsidRPr="004F0F21">
        <w:rPr>
          <w:spacing w:val="-1"/>
          <w:sz w:val="22"/>
          <w:szCs w:val="22"/>
        </w:rPr>
        <w:t xml:space="preserve"> </w:t>
      </w:r>
      <w:r w:rsidRPr="004F0F21">
        <w:rPr>
          <w:sz w:val="22"/>
          <w:szCs w:val="22"/>
        </w:rPr>
        <w:t>the 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pacing w:val="-2"/>
          <w:sz w:val="22"/>
          <w:szCs w:val="22"/>
        </w:rPr>
        <w:t>'</w:t>
      </w:r>
      <w:r w:rsidRPr="004F0F21">
        <w:rPr>
          <w:sz w:val="22"/>
          <w:szCs w:val="22"/>
        </w:rPr>
        <w:t>s</w:t>
      </w:r>
      <w:r w:rsidRPr="004F0F21">
        <w:rPr>
          <w:spacing w:val="3"/>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w:t>
      </w:r>
      <w:r w:rsidRPr="004F0F21">
        <w:rPr>
          <w:spacing w:val="2"/>
          <w:sz w:val="22"/>
          <w:szCs w:val="22"/>
        </w:rPr>
        <w:t>d</w:t>
      </w:r>
      <w:r w:rsidRPr="004F0F21">
        <w:rPr>
          <w:spacing w:val="-1"/>
          <w:sz w:val="22"/>
          <w:szCs w:val="22"/>
        </w:rPr>
        <w:t>e</w:t>
      </w:r>
      <w:r w:rsidRPr="004F0F21">
        <w:rPr>
          <w:sz w:val="22"/>
          <w:szCs w:val="22"/>
        </w:rPr>
        <w:t>d to Hospit</w:t>
      </w:r>
      <w:r w:rsidRPr="004F0F21">
        <w:rPr>
          <w:spacing w:val="-1"/>
          <w:sz w:val="22"/>
          <w:szCs w:val="22"/>
        </w:rPr>
        <w:t>a</w:t>
      </w:r>
      <w:r w:rsidRPr="004F0F21">
        <w:rPr>
          <w:sz w:val="22"/>
          <w:szCs w:val="22"/>
        </w:rPr>
        <w:t>l;</w:t>
      </w:r>
    </w:p>
    <w:p w14:paraId="39285530" w14:textId="77777777" w:rsidR="00B54557" w:rsidRPr="004F0F21" w:rsidRDefault="00B54557">
      <w:pPr>
        <w:spacing w:line="240" w:lineRule="exact"/>
        <w:rPr>
          <w:sz w:val="22"/>
          <w:szCs w:val="22"/>
        </w:rPr>
      </w:pPr>
    </w:p>
    <w:p w14:paraId="5B58EEF9" w14:textId="77777777" w:rsidR="00B54557" w:rsidRPr="004F0F21" w:rsidRDefault="00795FDD">
      <w:pPr>
        <w:ind w:left="2280" w:right="1189" w:hanging="72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z w:val="22"/>
          <w:szCs w:val="22"/>
        </w:rPr>
        <w:t>The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l 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w:t>
      </w:r>
      <w:r w:rsidRPr="004F0F21">
        <w:rPr>
          <w:spacing w:val="-2"/>
          <w:sz w:val="22"/>
          <w:szCs w:val="22"/>
        </w:rPr>
        <w:t>t</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holds a</w:t>
      </w:r>
      <w:r w:rsidRPr="004F0F21">
        <w:rPr>
          <w:spacing w:val="-1"/>
          <w:sz w:val="22"/>
          <w:szCs w:val="22"/>
        </w:rPr>
        <w:t xml:space="preserve"> </w:t>
      </w:r>
      <w:r w:rsidRPr="004F0F21">
        <w:rPr>
          <w:sz w:val="22"/>
          <w:szCs w:val="22"/>
        </w:rPr>
        <w:t>li</w:t>
      </w:r>
      <w:r w:rsidRPr="004F0F21">
        <w:rPr>
          <w:spacing w:val="-1"/>
          <w:sz w:val="22"/>
          <w:szCs w:val="22"/>
        </w:rPr>
        <w:t>c</w:t>
      </w:r>
      <w:r w:rsidRPr="004F0F21">
        <w:rPr>
          <w:spacing w:val="1"/>
          <w:sz w:val="22"/>
          <w:szCs w:val="22"/>
        </w:rPr>
        <w:t>e</w:t>
      </w:r>
      <w:r w:rsidRPr="004F0F21">
        <w:rPr>
          <w:sz w:val="22"/>
          <w:szCs w:val="22"/>
        </w:rPr>
        <w:t>nse</w:t>
      </w:r>
      <w:r w:rsidRPr="004F0F21">
        <w:rPr>
          <w:spacing w:val="-1"/>
          <w:sz w:val="22"/>
          <w:szCs w:val="22"/>
        </w:rPr>
        <w:t xml:space="preserve"> </w:t>
      </w:r>
      <w:r w:rsidRPr="004F0F21">
        <w:rPr>
          <w:sz w:val="22"/>
          <w:szCs w:val="22"/>
        </w:rPr>
        <w:t>issu</w:t>
      </w:r>
      <w:r w:rsidRPr="004F0F21">
        <w:rPr>
          <w:spacing w:val="-1"/>
          <w:sz w:val="22"/>
          <w:szCs w:val="22"/>
        </w:rPr>
        <w:t>e</w:t>
      </w:r>
      <w:r w:rsidRPr="004F0F21">
        <w:rPr>
          <w:sz w:val="22"/>
          <w:szCs w:val="22"/>
        </w:rPr>
        <w:t xml:space="preserve">d or </w:t>
      </w:r>
      <w:r w:rsidRPr="004F0F21">
        <w:rPr>
          <w:spacing w:val="-1"/>
          <w:sz w:val="22"/>
          <w:szCs w:val="22"/>
        </w:rPr>
        <w:t>rec</w:t>
      </w:r>
      <w:r w:rsidRPr="004F0F21">
        <w:rPr>
          <w:spacing w:val="2"/>
          <w:sz w:val="22"/>
          <w:szCs w:val="22"/>
        </w:rPr>
        <w:t>o</w:t>
      </w:r>
      <w:r w:rsidRPr="004F0F21">
        <w:rPr>
          <w:spacing w:val="-2"/>
          <w:sz w:val="22"/>
          <w:szCs w:val="22"/>
        </w:rPr>
        <w:t>g</w:t>
      </w:r>
      <w:r w:rsidRPr="004F0F21">
        <w:rPr>
          <w:sz w:val="22"/>
          <w:szCs w:val="22"/>
        </w:rPr>
        <w:t>ni</w:t>
      </w:r>
      <w:r w:rsidRPr="004F0F21">
        <w:rPr>
          <w:spacing w:val="1"/>
          <w:sz w:val="22"/>
          <w:szCs w:val="22"/>
        </w:rPr>
        <w:t>z</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St</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00C47569" w:rsidRPr="004F0F21">
        <w:rPr>
          <w:sz w:val="22"/>
          <w:szCs w:val="22"/>
        </w:rPr>
        <w:t>Oklahoma</w:t>
      </w:r>
      <w:r w:rsidRPr="004F0F21">
        <w:rPr>
          <w:sz w:val="22"/>
          <w:szCs w:val="22"/>
        </w:rPr>
        <w:t xml:space="preserve">; </w:t>
      </w:r>
      <w:r w:rsidRPr="004F0F21">
        <w:rPr>
          <w:spacing w:val="-1"/>
          <w:sz w:val="22"/>
          <w:szCs w:val="22"/>
        </w:rPr>
        <w:t>a</w:t>
      </w:r>
      <w:r w:rsidRPr="004F0F21">
        <w:rPr>
          <w:sz w:val="22"/>
          <w:szCs w:val="22"/>
        </w:rPr>
        <w:t>nd</w:t>
      </w:r>
    </w:p>
    <w:p w14:paraId="7DD4ACCE" w14:textId="77777777" w:rsidR="00B54557" w:rsidRPr="004F0F21" w:rsidRDefault="00B54557">
      <w:pPr>
        <w:spacing w:line="240" w:lineRule="exact"/>
        <w:rPr>
          <w:sz w:val="22"/>
          <w:szCs w:val="22"/>
        </w:rPr>
      </w:pPr>
    </w:p>
    <w:p w14:paraId="62F65FAF" w14:textId="77777777" w:rsidR="0023188C" w:rsidRPr="004F0F21" w:rsidRDefault="00795FDD" w:rsidP="0023188C">
      <w:pPr>
        <w:ind w:left="2280" w:right="145" w:hanging="72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who holds </w:t>
      </w:r>
      <w:r w:rsidRPr="004F0F21">
        <w:rPr>
          <w:spacing w:val="-1"/>
          <w:sz w:val="22"/>
          <w:szCs w:val="22"/>
        </w:rPr>
        <w:t>c</w:t>
      </w:r>
      <w:r w:rsidRPr="004F0F21">
        <w:rPr>
          <w:sz w:val="22"/>
          <w:szCs w:val="22"/>
        </w:rPr>
        <w:t>u</w:t>
      </w:r>
      <w:r w:rsidRPr="004F0F21">
        <w:rPr>
          <w:spacing w:val="2"/>
          <w:sz w:val="22"/>
          <w:szCs w:val="22"/>
        </w:rPr>
        <w:t>r</w:t>
      </w:r>
      <w:r w:rsidRPr="004F0F21">
        <w:rPr>
          <w:spacing w:val="-1"/>
          <w:sz w:val="22"/>
          <w:szCs w:val="22"/>
        </w:rPr>
        <w:t>re</w:t>
      </w:r>
      <w:r w:rsidRPr="004F0F21">
        <w:rPr>
          <w:sz w:val="22"/>
          <w:szCs w:val="22"/>
        </w:rPr>
        <w:t xml:space="preserve">nt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h</w:t>
      </w:r>
      <w:r w:rsidRPr="004F0F21">
        <w:rPr>
          <w:spacing w:val="-1"/>
          <w:sz w:val="22"/>
          <w:szCs w:val="22"/>
        </w:rPr>
        <w:t>a</w:t>
      </w:r>
      <w:r w:rsidRPr="004F0F21">
        <w:rPr>
          <w:sz w:val="22"/>
          <w:szCs w:val="22"/>
        </w:rPr>
        <w:t xml:space="preserve">s </w:t>
      </w:r>
      <w:r w:rsidRPr="004F0F21">
        <w:rPr>
          <w:spacing w:val="-1"/>
          <w:sz w:val="22"/>
          <w:szCs w:val="22"/>
        </w:rPr>
        <w:t>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z w:val="22"/>
          <w:szCs w:val="22"/>
        </w:rPr>
        <w:t>n int</w:t>
      </w:r>
      <w:r w:rsidRPr="004F0F21">
        <w:rPr>
          <w:spacing w:val="-1"/>
          <w:sz w:val="22"/>
          <w:szCs w:val="22"/>
        </w:rPr>
        <w:t>er</w:t>
      </w:r>
      <w:r w:rsidRPr="004F0F21">
        <w:rPr>
          <w:spacing w:val="2"/>
          <w:sz w:val="22"/>
          <w:szCs w:val="22"/>
        </w:rPr>
        <w:t>n</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 xml:space="preserve">site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p</w:t>
      </w:r>
      <w:r w:rsidRPr="004F0F21">
        <w:rPr>
          <w:spacing w:val="-1"/>
          <w:sz w:val="22"/>
          <w:szCs w:val="22"/>
        </w:rPr>
        <w:t>erf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s</w:t>
      </w:r>
      <w:r w:rsidRPr="004F0F21">
        <w:rPr>
          <w:spacing w:val="-1"/>
          <w:sz w:val="22"/>
          <w:szCs w:val="22"/>
        </w:rPr>
        <w:t>e</w:t>
      </w:r>
      <w:r w:rsidRPr="004F0F21">
        <w:rPr>
          <w:sz w:val="22"/>
          <w:szCs w:val="22"/>
        </w:rPr>
        <w:t>nds su</w:t>
      </w:r>
      <w:r w:rsidRPr="004F0F21">
        <w:rPr>
          <w:spacing w:val="-1"/>
          <w:sz w:val="22"/>
          <w:szCs w:val="22"/>
        </w:rPr>
        <w:t>c</w:t>
      </w:r>
      <w:r w:rsidRPr="004F0F21">
        <w:rPr>
          <w:sz w:val="22"/>
          <w:szCs w:val="22"/>
        </w:rPr>
        <w:t>h 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to 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w:t>
      </w:r>
      <w:r w:rsidRPr="004F0F21">
        <w:rPr>
          <w:spacing w:val="-2"/>
          <w:sz w:val="22"/>
          <w:szCs w:val="22"/>
        </w:rPr>
        <w:t>t</w:t>
      </w:r>
      <w:r w:rsidRPr="004F0F21">
        <w:rPr>
          <w:sz w:val="22"/>
          <w:szCs w:val="22"/>
        </w:rPr>
        <w:t>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use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pacing w:val="2"/>
          <w:sz w:val="22"/>
          <w:szCs w:val="22"/>
        </w:rPr>
        <w:t>p</w:t>
      </w:r>
      <w:r w:rsidRPr="004F0F21">
        <w:rPr>
          <w:spacing w:val="-1"/>
          <w:sz w:val="22"/>
          <w:szCs w:val="22"/>
        </w:rPr>
        <w:t>er</w:t>
      </w:r>
      <w:r w:rsidRPr="004F0F21">
        <w:rPr>
          <w:sz w:val="22"/>
          <w:szCs w:val="22"/>
        </w:rPr>
        <w:t>iodic</w:t>
      </w:r>
      <w:r w:rsidRPr="004F0F21">
        <w:rPr>
          <w:spacing w:val="-1"/>
          <w:sz w:val="22"/>
          <w:szCs w:val="22"/>
        </w:rPr>
        <w:t xml:space="preserve"> a</w:t>
      </w:r>
      <w:r w:rsidRPr="004F0F21">
        <w:rPr>
          <w:sz w:val="22"/>
          <w:szCs w:val="22"/>
        </w:rPr>
        <w:t>pp</w:t>
      </w:r>
      <w:r w:rsidRPr="004F0F21">
        <w:rPr>
          <w:spacing w:val="2"/>
          <w:sz w:val="22"/>
          <w:szCs w:val="22"/>
        </w:rPr>
        <w:t>r</w:t>
      </w:r>
      <w:r w:rsidRPr="004F0F21">
        <w:rPr>
          <w:spacing w:val="-1"/>
          <w:sz w:val="22"/>
          <w:szCs w:val="22"/>
        </w:rPr>
        <w:t>a</w:t>
      </w:r>
      <w:r w:rsidRPr="004F0F21">
        <w:rPr>
          <w:sz w:val="22"/>
          <w:szCs w:val="22"/>
        </w:rPr>
        <w:t>is</w:t>
      </w:r>
      <w:r w:rsidRPr="004F0F21">
        <w:rPr>
          <w:spacing w:val="-1"/>
          <w:sz w:val="22"/>
          <w:szCs w:val="22"/>
        </w:rPr>
        <w:t>a</w:t>
      </w:r>
      <w:r w:rsidRPr="004F0F21">
        <w:rPr>
          <w:sz w:val="22"/>
          <w:szCs w:val="22"/>
        </w:rPr>
        <w:t>l of</w:t>
      </w:r>
      <w:r w:rsidRPr="004F0F21">
        <w:rPr>
          <w:spacing w:val="-1"/>
          <w:sz w:val="22"/>
          <w:szCs w:val="22"/>
        </w:rPr>
        <w:t xml:space="preserve"> </w:t>
      </w:r>
      <w:r w:rsidRPr="004F0F21">
        <w:rPr>
          <w:sz w:val="22"/>
          <w:szCs w:val="22"/>
        </w:rPr>
        <w:t>the 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At minimum, th</w:t>
      </w:r>
      <w:r w:rsidRPr="004F0F21">
        <w:rPr>
          <w:spacing w:val="-2"/>
          <w:sz w:val="22"/>
          <w:szCs w:val="22"/>
        </w:rPr>
        <w:t>i</w:t>
      </w:r>
      <w:r w:rsidRPr="004F0F21">
        <w:rPr>
          <w:sz w:val="22"/>
          <w:szCs w:val="22"/>
        </w:rPr>
        <w:t>s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must in</w:t>
      </w:r>
      <w:r w:rsidRPr="004F0F21">
        <w:rPr>
          <w:spacing w:val="-1"/>
          <w:sz w:val="22"/>
          <w:szCs w:val="22"/>
        </w:rPr>
        <w:t>c</w:t>
      </w:r>
      <w:r w:rsidRPr="004F0F21">
        <w:rPr>
          <w:sz w:val="22"/>
          <w:szCs w:val="22"/>
        </w:rPr>
        <w:t>lude</w:t>
      </w:r>
      <w:r w:rsidRPr="004F0F21">
        <w:rPr>
          <w:spacing w:val="-1"/>
          <w:sz w:val="22"/>
          <w:szCs w:val="22"/>
        </w:rPr>
        <w:t xml:space="preserve"> a</w:t>
      </w:r>
      <w:r w:rsidRPr="004F0F21">
        <w:rPr>
          <w:sz w:val="22"/>
          <w:szCs w:val="22"/>
        </w:rPr>
        <w:t xml:space="preserve">ll </w:t>
      </w:r>
      <w:r w:rsidRPr="004F0F21">
        <w:rPr>
          <w:spacing w:val="-1"/>
          <w:sz w:val="22"/>
          <w:szCs w:val="22"/>
        </w:rPr>
        <w:t>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 xml:space="preserve">nts </w:t>
      </w:r>
      <w:r w:rsidRPr="004F0F21">
        <w:rPr>
          <w:spacing w:val="-1"/>
          <w:sz w:val="22"/>
          <w:szCs w:val="22"/>
        </w:rPr>
        <w:t>(</w:t>
      </w:r>
      <w:r w:rsidRPr="004F0F21">
        <w:rPr>
          <w:sz w:val="22"/>
          <w:szCs w:val="22"/>
        </w:rPr>
        <w:t>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 s</w:t>
      </w:r>
      <w:r w:rsidRPr="004F0F21">
        <w:rPr>
          <w:spacing w:val="-1"/>
          <w:sz w:val="22"/>
          <w:szCs w:val="22"/>
        </w:rPr>
        <w:t>e</w:t>
      </w:r>
      <w:r w:rsidRPr="004F0F21">
        <w:rPr>
          <w:sz w:val="22"/>
          <w:szCs w:val="22"/>
        </w:rPr>
        <w:t>ntin</w:t>
      </w:r>
      <w:r w:rsidRPr="004F0F21">
        <w:rPr>
          <w:spacing w:val="-1"/>
          <w:sz w:val="22"/>
          <w:szCs w:val="22"/>
        </w:rPr>
        <w:t>e</w:t>
      </w:r>
      <w:r w:rsidRPr="004F0F21">
        <w:rPr>
          <w:sz w:val="22"/>
          <w:szCs w:val="22"/>
        </w:rPr>
        <w:t xml:space="preserve">l </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 xml:space="preserve">nts </w:t>
      </w:r>
      <w:r w:rsidRPr="004F0F21">
        <w:rPr>
          <w:spacing w:val="-1"/>
          <w:sz w:val="22"/>
          <w:szCs w:val="22"/>
        </w:rPr>
        <w:t>c</w:t>
      </w:r>
      <w:r w:rsidRPr="004F0F21">
        <w:rPr>
          <w:sz w:val="22"/>
          <w:szCs w:val="22"/>
        </w:rPr>
        <w:t>onsid</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1"/>
          <w:sz w:val="22"/>
          <w:szCs w:val="22"/>
        </w:rPr>
        <w:t>re</w:t>
      </w:r>
      <w:r w:rsidRPr="004F0F21">
        <w:rPr>
          <w:sz w:val="22"/>
          <w:szCs w:val="22"/>
        </w:rPr>
        <w:t>vi</w:t>
      </w:r>
      <w:r w:rsidRPr="004F0F21">
        <w:rPr>
          <w:spacing w:val="-1"/>
          <w:sz w:val="22"/>
          <w:szCs w:val="22"/>
        </w:rPr>
        <w:t>e</w:t>
      </w:r>
      <w:r w:rsidRPr="004F0F21">
        <w:rPr>
          <w:spacing w:val="2"/>
          <w:sz w:val="22"/>
          <w:szCs w:val="22"/>
        </w:rPr>
        <w:t>w</w:t>
      </w:r>
      <w:r w:rsidRPr="004F0F21">
        <w:rPr>
          <w:spacing w:val="-1"/>
          <w:sz w:val="22"/>
          <w:szCs w:val="22"/>
        </w:rPr>
        <w:t>a</w:t>
      </w:r>
      <w:r w:rsidRPr="004F0F21">
        <w:rPr>
          <w:sz w:val="22"/>
          <w:szCs w:val="22"/>
        </w:rPr>
        <w:t>ble</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3"/>
          <w:sz w:val="22"/>
          <w:szCs w:val="22"/>
        </w:rPr>
        <w:t>J</w:t>
      </w:r>
      <w:r w:rsidRPr="004F0F21">
        <w:rPr>
          <w:sz w:val="22"/>
          <w:szCs w:val="22"/>
        </w:rPr>
        <w:t>oi</w:t>
      </w:r>
      <w:r w:rsidRPr="004F0F21">
        <w:rPr>
          <w:spacing w:val="-2"/>
          <w:sz w:val="22"/>
          <w:szCs w:val="22"/>
        </w:rPr>
        <w:t>n</w:t>
      </w:r>
      <w:r w:rsidRPr="004F0F21">
        <w:rPr>
          <w:sz w:val="22"/>
          <w:szCs w:val="22"/>
        </w:rPr>
        <w:t xml:space="preserve">t </w:t>
      </w:r>
      <w:r w:rsidRPr="004F0F21">
        <w:rPr>
          <w:spacing w:val="1"/>
          <w:sz w:val="22"/>
          <w:szCs w:val="22"/>
        </w:rPr>
        <w:t>C</w:t>
      </w:r>
      <w:r w:rsidRPr="004F0F21">
        <w:rPr>
          <w:sz w:val="22"/>
          <w:szCs w:val="22"/>
        </w:rPr>
        <w:t>omm</w:t>
      </w:r>
      <w:r w:rsidRPr="004F0F21">
        <w:rPr>
          <w:spacing w:val="-2"/>
          <w:sz w:val="22"/>
          <w:szCs w:val="22"/>
        </w:rPr>
        <w:t>i</w:t>
      </w:r>
      <w:r w:rsidRPr="004F0F21">
        <w:rPr>
          <w:sz w:val="22"/>
          <w:szCs w:val="22"/>
        </w:rPr>
        <w:t>ssion)</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t </w:t>
      </w:r>
      <w:r w:rsidRPr="004F0F21">
        <w:rPr>
          <w:spacing w:val="-1"/>
          <w:sz w:val="22"/>
          <w:szCs w:val="22"/>
        </w:rPr>
        <w:t>re</w:t>
      </w:r>
      <w:r w:rsidRPr="004F0F21">
        <w:rPr>
          <w:sz w:val="22"/>
          <w:szCs w:val="22"/>
        </w:rPr>
        <w:t xml:space="preserve">sult </w:t>
      </w:r>
      <w:r w:rsidRPr="004F0F21">
        <w:rPr>
          <w:spacing w:val="-1"/>
          <w:sz w:val="22"/>
          <w:szCs w:val="22"/>
        </w:rPr>
        <w:t>fr</w:t>
      </w:r>
      <w:r w:rsidRPr="004F0F21">
        <w:rPr>
          <w:sz w:val="22"/>
          <w:szCs w:val="22"/>
        </w:rPr>
        <w:t>om the</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3"/>
          <w:sz w:val="22"/>
          <w:szCs w:val="22"/>
        </w:rPr>
        <w:t>i</w:t>
      </w:r>
      <w:r w:rsidRPr="004F0F21">
        <w:rPr>
          <w:sz w:val="22"/>
          <w:szCs w:val="22"/>
        </w:rPr>
        <w:t>ne</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 the</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 xml:space="preserve">nd </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ompl</w:t>
      </w:r>
      <w:r w:rsidRPr="004F0F21">
        <w:rPr>
          <w:spacing w:val="-1"/>
          <w:sz w:val="22"/>
          <w:szCs w:val="22"/>
        </w:rPr>
        <w:t>a</w:t>
      </w:r>
      <w:r w:rsidRPr="004F0F21">
        <w:rPr>
          <w:sz w:val="22"/>
          <w:szCs w:val="22"/>
        </w:rPr>
        <w:t>ints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h</w:t>
      </w:r>
      <w:r w:rsidRPr="004F0F21">
        <w:rPr>
          <w:spacing w:val="-1"/>
          <w:sz w:val="22"/>
          <w:szCs w:val="22"/>
        </w:rPr>
        <w:t>a</w:t>
      </w:r>
      <w:r w:rsidRPr="004F0F21">
        <w:rPr>
          <w:sz w:val="22"/>
          <w:szCs w:val="22"/>
        </w:rPr>
        <w:t xml:space="preserve">s </w:t>
      </w:r>
      <w:r w:rsidRPr="004F0F21">
        <w:rPr>
          <w:spacing w:val="-1"/>
          <w:sz w:val="22"/>
          <w:szCs w:val="22"/>
        </w:rPr>
        <w:t>re</w:t>
      </w:r>
      <w:r w:rsidRPr="004F0F21">
        <w:rPr>
          <w:spacing w:val="1"/>
          <w:sz w:val="22"/>
          <w:szCs w:val="22"/>
        </w:rPr>
        <w:t>c</w:t>
      </w:r>
      <w:r w:rsidRPr="004F0F21">
        <w:rPr>
          <w:spacing w:val="-1"/>
          <w:sz w:val="22"/>
          <w:szCs w:val="22"/>
        </w:rPr>
        <w:t>e</w:t>
      </w:r>
      <w:r w:rsidRPr="004F0F21">
        <w:rPr>
          <w:sz w:val="22"/>
          <w:szCs w:val="22"/>
        </w:rPr>
        <w:t>iv</w:t>
      </w:r>
      <w:r w:rsidRPr="004F0F21">
        <w:rPr>
          <w:spacing w:val="-1"/>
          <w:sz w:val="22"/>
          <w:szCs w:val="22"/>
        </w:rPr>
        <w:t>ed a</w:t>
      </w:r>
      <w:r w:rsidRPr="004F0F21">
        <w:rPr>
          <w:sz w:val="22"/>
          <w:szCs w:val="22"/>
        </w:rPr>
        <w:t>bout the</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w:t>
      </w:r>
      <w:r w:rsidR="0023188C" w:rsidRPr="004F0F21">
        <w:rPr>
          <w:sz w:val="22"/>
          <w:szCs w:val="22"/>
        </w:rPr>
        <w:t xml:space="preserve">    </w:t>
      </w:r>
    </w:p>
    <w:p w14:paraId="20C1985D" w14:textId="77777777" w:rsidR="0023188C" w:rsidRPr="004F0F21" w:rsidRDefault="0023188C" w:rsidP="0023188C">
      <w:pPr>
        <w:ind w:left="2280" w:right="145" w:hanging="720"/>
        <w:rPr>
          <w:spacing w:val="-1"/>
          <w:sz w:val="22"/>
          <w:szCs w:val="22"/>
        </w:rPr>
      </w:pPr>
    </w:p>
    <w:p w14:paraId="3DFEEED1" w14:textId="77777777" w:rsidR="00B54557" w:rsidRPr="004F0F21" w:rsidRDefault="00795FDD" w:rsidP="0023188C">
      <w:pPr>
        <w:ind w:left="1620" w:right="145" w:hanging="120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0023188C" w:rsidRPr="004F0F21">
        <w:rPr>
          <w:spacing w:val="35"/>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e</w:t>
      </w:r>
      <w:r w:rsidRPr="004F0F21">
        <w:rPr>
          <w:sz w:val="22"/>
          <w:szCs w:val="22"/>
        </w:rPr>
        <w:t>nti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is</w:t>
      </w:r>
      <w:r w:rsidRPr="004F0F21">
        <w:rPr>
          <w:spacing w:val="3"/>
          <w:sz w:val="22"/>
          <w:szCs w:val="22"/>
        </w:rPr>
        <w:t xml:space="preserve"> </w:t>
      </w:r>
      <w:r w:rsidRPr="004F0F21">
        <w:rPr>
          <w:sz w:val="22"/>
          <w:szCs w:val="22"/>
        </w:rPr>
        <w:t>not a</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fac</w:t>
      </w:r>
      <w:r w:rsidRPr="004F0F21">
        <w:rPr>
          <w:sz w:val="22"/>
          <w:szCs w:val="22"/>
        </w:rPr>
        <w:t>ili</w:t>
      </w:r>
      <w:r w:rsidRPr="004F0F21">
        <w:rPr>
          <w:spacing w:val="3"/>
          <w:sz w:val="22"/>
          <w:szCs w:val="22"/>
        </w:rPr>
        <w:t>t</w:t>
      </w:r>
      <w:r w:rsidRPr="004F0F21">
        <w:rPr>
          <w:spacing w:val="-5"/>
          <w:sz w:val="22"/>
          <w:szCs w:val="22"/>
        </w:rPr>
        <w:t>y</w:t>
      </w:r>
      <w:r w:rsidRPr="004F0F21">
        <w:rPr>
          <w:sz w:val="22"/>
          <w:szCs w:val="22"/>
        </w:rPr>
        <w:t>,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 xml:space="preserve">must </w:t>
      </w:r>
      <w:r w:rsidRPr="004F0F21">
        <w:rPr>
          <w:spacing w:val="-1"/>
          <w:sz w:val="22"/>
          <w:szCs w:val="22"/>
        </w:rPr>
        <w:t>e</w:t>
      </w:r>
      <w:r w:rsidRPr="004F0F21">
        <w:rPr>
          <w:sz w:val="22"/>
          <w:szCs w:val="22"/>
        </w:rPr>
        <w:t>nsu</w:t>
      </w:r>
      <w:r w:rsidRPr="004F0F21">
        <w:rPr>
          <w:spacing w:val="-1"/>
          <w:sz w:val="22"/>
          <w:szCs w:val="22"/>
        </w:rPr>
        <w:t>re</w:t>
      </w:r>
      <w:r w:rsidRPr="004F0F21">
        <w:rPr>
          <w:sz w:val="22"/>
          <w:szCs w:val="22"/>
        </w:rPr>
        <w:t>, th</w:t>
      </w:r>
      <w:r w:rsidRPr="004F0F21">
        <w:rPr>
          <w:spacing w:val="-1"/>
          <w:sz w:val="22"/>
          <w:szCs w:val="22"/>
        </w:rPr>
        <w:t>r</w:t>
      </w:r>
      <w:r w:rsidRPr="004F0F21">
        <w:rPr>
          <w:sz w:val="22"/>
          <w:szCs w:val="22"/>
        </w:rPr>
        <w:t>o</w:t>
      </w:r>
      <w:r w:rsidRPr="004F0F21">
        <w:rPr>
          <w:spacing w:val="2"/>
          <w:sz w:val="22"/>
          <w:szCs w:val="22"/>
        </w:rPr>
        <w:t>u</w:t>
      </w:r>
      <w:r w:rsidRPr="004F0F21">
        <w:rPr>
          <w:spacing w:val="-2"/>
          <w:sz w:val="22"/>
          <w:szCs w:val="22"/>
        </w:rPr>
        <w:t>g</w:t>
      </w:r>
      <w:r w:rsidRPr="004F0F21">
        <w:rPr>
          <w:sz w:val="22"/>
          <w:szCs w:val="22"/>
        </w:rPr>
        <w:t xml:space="preserve">h </w:t>
      </w:r>
      <w:r w:rsidRPr="004F0F21">
        <w:rPr>
          <w:spacing w:val="2"/>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a</w:t>
      </w:r>
      <w:r w:rsidRPr="004F0F21">
        <w:rPr>
          <w:spacing w:val="-2"/>
          <w:sz w:val="22"/>
          <w:szCs w:val="22"/>
        </w:rPr>
        <w:t>g</w:t>
      </w:r>
      <w:r w:rsidRPr="004F0F21">
        <w:rPr>
          <w:spacing w:val="2"/>
          <w:sz w:val="22"/>
          <w:szCs w:val="22"/>
        </w:rPr>
        <w:t>r</w:t>
      </w:r>
      <w:r w:rsidRPr="004F0F21">
        <w:rPr>
          <w:spacing w:val="-1"/>
          <w:sz w:val="22"/>
          <w:szCs w:val="22"/>
        </w:rPr>
        <w:t>ee</w:t>
      </w:r>
      <w:r w:rsidRPr="004F0F21">
        <w:rPr>
          <w:sz w:val="22"/>
          <w:szCs w:val="22"/>
        </w:rPr>
        <w:t>m</w:t>
      </w:r>
      <w:r w:rsidRPr="004F0F21">
        <w:rPr>
          <w:spacing w:val="-1"/>
          <w:sz w:val="22"/>
          <w:szCs w:val="22"/>
        </w:rPr>
        <w:t>e</w:t>
      </w:r>
      <w:r w:rsidRPr="004F0F21">
        <w:rPr>
          <w:sz w:val="22"/>
          <w:szCs w:val="22"/>
        </w:rPr>
        <w:t>nt with the</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w:t>
      </w:r>
      <w:r w:rsidRPr="004F0F21">
        <w:rPr>
          <w:spacing w:val="3"/>
          <w:sz w:val="22"/>
          <w:szCs w:val="22"/>
        </w:rPr>
        <w:t>t</w:t>
      </w:r>
      <w:r w:rsidRPr="004F0F21">
        <w:rPr>
          <w:spacing w:val="-1"/>
          <w:sz w:val="22"/>
          <w:szCs w:val="22"/>
        </w:rPr>
        <w:t>-</w:t>
      </w:r>
      <w:r w:rsidRPr="004F0F21">
        <w:rPr>
          <w:sz w:val="22"/>
          <w:szCs w:val="22"/>
        </w:rPr>
        <w:t>site</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e</w:t>
      </w:r>
      <w:r w:rsidRPr="004F0F21">
        <w:rPr>
          <w:sz w:val="22"/>
          <w:szCs w:val="22"/>
        </w:rPr>
        <w:t>nti</w:t>
      </w:r>
      <w:r w:rsidRPr="004F0F21">
        <w:rPr>
          <w:spacing w:val="5"/>
          <w:sz w:val="22"/>
          <w:szCs w:val="22"/>
        </w:rPr>
        <w:t>t</w:t>
      </w:r>
      <w:r w:rsidRPr="004F0F21">
        <w:rPr>
          <w:spacing w:val="-5"/>
          <w:sz w:val="22"/>
          <w:szCs w:val="22"/>
        </w:rPr>
        <w:t>y</w:t>
      </w:r>
      <w:r w:rsidRPr="004F0F21">
        <w:rPr>
          <w:sz w:val="22"/>
          <w:szCs w:val="22"/>
        </w:rPr>
        <w:t>,</w:t>
      </w:r>
      <w:r w:rsidRPr="004F0F21">
        <w:rPr>
          <w:spacing w:val="2"/>
          <w:sz w:val="22"/>
          <w:szCs w:val="22"/>
        </w:rPr>
        <w:t xml:space="preserve"> </w:t>
      </w:r>
      <w:r w:rsidRPr="004F0F21">
        <w:rPr>
          <w:sz w:val="22"/>
          <w:szCs w:val="22"/>
        </w:rPr>
        <w:t>th</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ll of</w:t>
      </w:r>
      <w:r w:rsidRPr="004F0F21">
        <w:rPr>
          <w:spacing w:val="-1"/>
          <w:sz w:val="22"/>
          <w:szCs w:val="22"/>
        </w:rPr>
        <w:t xml:space="preserve"> </w:t>
      </w:r>
      <w:r w:rsidRPr="004F0F21">
        <w:rPr>
          <w:sz w:val="22"/>
          <w:szCs w:val="22"/>
        </w:rPr>
        <w:t>the</w:t>
      </w:r>
      <w:r w:rsidRPr="004F0F21">
        <w:rPr>
          <w:spacing w:val="-1"/>
          <w:sz w:val="22"/>
          <w:szCs w:val="22"/>
        </w:rPr>
        <w:t xml:space="preserve"> f</w:t>
      </w:r>
      <w:r w:rsidRPr="004F0F21">
        <w:rPr>
          <w:sz w:val="22"/>
          <w:szCs w:val="22"/>
        </w:rPr>
        <w:t>ollowing</w:t>
      </w:r>
      <w:r w:rsidRPr="004F0F21">
        <w:rPr>
          <w:spacing w:val="-2"/>
          <w:sz w:val="22"/>
          <w:szCs w:val="22"/>
        </w:rPr>
        <w:t xml:space="preserve"> </w:t>
      </w:r>
      <w:r w:rsidRPr="004F0F21">
        <w:rPr>
          <w:spacing w:val="2"/>
          <w:sz w:val="22"/>
          <w:szCs w:val="22"/>
        </w:rPr>
        <w:t>p</w:t>
      </w:r>
      <w:r w:rsidRPr="004F0F21">
        <w:rPr>
          <w:spacing w:val="-1"/>
          <w:sz w:val="22"/>
          <w:szCs w:val="22"/>
        </w:rPr>
        <w:t>r</w:t>
      </w:r>
      <w:r w:rsidRPr="004F0F21">
        <w:rPr>
          <w:sz w:val="22"/>
          <w:szCs w:val="22"/>
        </w:rPr>
        <w:t xml:space="preserve">ovisions </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t:</w:t>
      </w:r>
    </w:p>
    <w:p w14:paraId="781CA941" w14:textId="77777777" w:rsidR="00B54557" w:rsidRPr="004F0F21" w:rsidRDefault="00B54557" w:rsidP="0023188C">
      <w:pPr>
        <w:spacing w:line="240" w:lineRule="exact"/>
        <w:ind w:left="1620"/>
        <w:rPr>
          <w:sz w:val="22"/>
          <w:szCs w:val="22"/>
        </w:rPr>
      </w:pPr>
    </w:p>
    <w:p w14:paraId="7E9620F0" w14:textId="77777777" w:rsidR="00B54557" w:rsidRPr="004F0F21" w:rsidRDefault="00795FDD">
      <w:pPr>
        <w:ind w:left="2260" w:right="132"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The</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w:t>
      </w:r>
      <w:r w:rsidRPr="004F0F21">
        <w:rPr>
          <w:sz w:val="22"/>
          <w:szCs w:val="22"/>
        </w:rPr>
        <w:t>ine</w:t>
      </w:r>
      <w:r w:rsidRPr="004F0F21">
        <w:rPr>
          <w:spacing w:val="-1"/>
          <w:sz w:val="22"/>
          <w:szCs w:val="22"/>
        </w:rPr>
        <w:t xml:space="preserve"> e</w:t>
      </w:r>
      <w:r w:rsidRPr="004F0F21">
        <w:rPr>
          <w:sz w:val="22"/>
          <w:szCs w:val="22"/>
        </w:rPr>
        <w:t>nti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is a</w:t>
      </w:r>
      <w:r w:rsidRPr="004F0F21">
        <w:rPr>
          <w:spacing w:val="1"/>
          <w:sz w:val="22"/>
          <w:szCs w:val="22"/>
        </w:rPr>
        <w:t xml:space="preserve"> </w:t>
      </w:r>
      <w:r w:rsidRPr="004F0F21">
        <w:rPr>
          <w:spacing w:val="-1"/>
          <w:sz w:val="22"/>
          <w:szCs w:val="22"/>
        </w:rPr>
        <w:t>c</w:t>
      </w:r>
      <w:r w:rsidRPr="004F0F21">
        <w:rPr>
          <w:sz w:val="22"/>
          <w:szCs w:val="22"/>
        </w:rPr>
        <w:t>ont</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tor</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to the 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 xml:space="preserve">nd must </w:t>
      </w:r>
      <w:r w:rsidRPr="004F0F21">
        <w:rPr>
          <w:spacing w:val="-1"/>
          <w:sz w:val="22"/>
          <w:szCs w:val="22"/>
        </w:rPr>
        <w:t>f</w:t>
      </w:r>
      <w:r w:rsidRPr="004F0F21">
        <w:rPr>
          <w:sz w:val="22"/>
          <w:szCs w:val="22"/>
        </w:rPr>
        <w:t>u</w:t>
      </w:r>
      <w:r w:rsidRPr="004F0F21">
        <w:rPr>
          <w:spacing w:val="-1"/>
          <w:sz w:val="22"/>
          <w:szCs w:val="22"/>
        </w:rPr>
        <w:t>r</w:t>
      </w:r>
      <w:r w:rsidRPr="004F0F21">
        <w:rPr>
          <w:sz w:val="22"/>
          <w:szCs w:val="22"/>
        </w:rPr>
        <w:t xml:space="preserve">nish </w:t>
      </w:r>
      <w:r w:rsidRPr="004F0F21">
        <w:rPr>
          <w:spacing w:val="-1"/>
          <w:sz w:val="22"/>
          <w:szCs w:val="22"/>
        </w:rPr>
        <w:t>c</w:t>
      </w:r>
      <w:r w:rsidRPr="004F0F21">
        <w:rPr>
          <w:sz w:val="22"/>
          <w:szCs w:val="22"/>
        </w:rPr>
        <w:t>ont</w:t>
      </w:r>
      <w:r w:rsidRPr="004F0F21">
        <w:rPr>
          <w:spacing w:val="-1"/>
          <w:sz w:val="22"/>
          <w:szCs w:val="22"/>
        </w:rPr>
        <w:t>rac</w:t>
      </w:r>
      <w:r w:rsidRPr="004F0F21">
        <w:rPr>
          <w:sz w:val="22"/>
          <w:szCs w:val="22"/>
        </w:rPr>
        <w:t>t</w:t>
      </w:r>
      <w:r w:rsidRPr="004F0F21">
        <w:rPr>
          <w:spacing w:val="-1"/>
          <w:sz w:val="22"/>
          <w:szCs w:val="22"/>
        </w:rPr>
        <w:t>e</w:t>
      </w:r>
      <w:r w:rsidRPr="004F0F21">
        <w:rPr>
          <w:sz w:val="22"/>
          <w:szCs w:val="22"/>
        </w:rPr>
        <w:t xml:space="preserve">d </w:t>
      </w:r>
      <w:r w:rsidRPr="004F0F21">
        <w:rPr>
          <w:spacing w:val="3"/>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 in a</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nn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p</w:t>
      </w:r>
      <w:r w:rsidRPr="004F0F21">
        <w:rPr>
          <w:spacing w:val="1"/>
          <w:sz w:val="22"/>
          <w:szCs w:val="22"/>
        </w:rPr>
        <w:t>e</w:t>
      </w:r>
      <w:r w:rsidRPr="004F0F21">
        <w:rPr>
          <w:spacing w:val="-1"/>
          <w:sz w:val="22"/>
          <w:szCs w:val="22"/>
        </w:rPr>
        <w:t>r</w:t>
      </w:r>
      <w:r w:rsidRPr="004F0F21">
        <w:rPr>
          <w:sz w:val="22"/>
          <w:szCs w:val="22"/>
        </w:rPr>
        <w:t>mits the Hospit</w:t>
      </w:r>
      <w:r w:rsidRPr="004F0F21">
        <w:rPr>
          <w:spacing w:val="-1"/>
          <w:sz w:val="22"/>
          <w:szCs w:val="22"/>
        </w:rPr>
        <w:t>a</w:t>
      </w:r>
      <w:r w:rsidRPr="004F0F21">
        <w:rPr>
          <w:sz w:val="22"/>
          <w:szCs w:val="22"/>
        </w:rPr>
        <w:t xml:space="preserve">l to </w:t>
      </w:r>
      <w:r w:rsidRPr="004F0F21">
        <w:rPr>
          <w:spacing w:val="-1"/>
          <w:sz w:val="22"/>
          <w:szCs w:val="22"/>
        </w:rPr>
        <w:t>c</w:t>
      </w:r>
      <w:r w:rsidRPr="004F0F21">
        <w:rPr>
          <w:sz w:val="22"/>
          <w:szCs w:val="22"/>
        </w:rPr>
        <w:t>omp</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 xml:space="preserve">with </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C</w:t>
      </w:r>
      <w:r w:rsidRPr="004F0F21">
        <w:rPr>
          <w:sz w:val="22"/>
          <w:szCs w:val="22"/>
        </w:rPr>
        <w:t xml:space="preserve">onditions of </w:t>
      </w:r>
      <w:r w:rsidRPr="004F0F21">
        <w:rPr>
          <w:spacing w:val="1"/>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 xml:space="preserve">tion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on</w:t>
      </w:r>
      <w:r w:rsidRPr="004F0F21">
        <w:rPr>
          <w:spacing w:val="3"/>
          <w:sz w:val="22"/>
          <w:szCs w:val="22"/>
        </w:rPr>
        <w:t>t</w:t>
      </w:r>
      <w:r w:rsidRPr="004F0F21">
        <w:rPr>
          <w:spacing w:val="-1"/>
          <w:sz w:val="22"/>
          <w:szCs w:val="22"/>
        </w:rPr>
        <w:t>rac</w:t>
      </w:r>
      <w:r w:rsidRPr="004F0F21">
        <w:rPr>
          <w:sz w:val="22"/>
          <w:szCs w:val="22"/>
        </w:rPr>
        <w:t>t</w:t>
      </w:r>
      <w:r w:rsidRPr="004F0F21">
        <w:rPr>
          <w:spacing w:val="-1"/>
          <w:sz w:val="22"/>
          <w:szCs w:val="22"/>
        </w:rPr>
        <w:t>e</w:t>
      </w:r>
      <w:r w:rsidRPr="004F0F21">
        <w:rPr>
          <w:sz w:val="22"/>
          <w:szCs w:val="22"/>
        </w:rPr>
        <w:t xml:space="preserve">d </w:t>
      </w:r>
      <w:r w:rsidRPr="004F0F21">
        <w:rPr>
          <w:spacing w:val="3"/>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p>
    <w:p w14:paraId="607AA0FB" w14:textId="77777777" w:rsidR="00B54557" w:rsidRPr="004F0F21" w:rsidRDefault="00B54557">
      <w:pPr>
        <w:spacing w:line="240" w:lineRule="exact"/>
        <w:rPr>
          <w:sz w:val="22"/>
          <w:szCs w:val="22"/>
        </w:rPr>
      </w:pPr>
    </w:p>
    <w:p w14:paraId="5B7E9885" w14:textId="77777777" w:rsidR="00B54557" w:rsidRPr="004F0F21" w:rsidRDefault="00795FDD">
      <w:pPr>
        <w:ind w:left="2260" w:right="125"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The</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w:t>
      </w:r>
      <w:r w:rsidRPr="004F0F21">
        <w:rPr>
          <w:sz w:val="22"/>
          <w:szCs w:val="22"/>
        </w:rPr>
        <w:t>ine</w:t>
      </w:r>
      <w:r w:rsidRPr="004F0F21">
        <w:rPr>
          <w:spacing w:val="-1"/>
          <w:sz w:val="22"/>
          <w:szCs w:val="22"/>
        </w:rPr>
        <w:t xml:space="preserve"> e</w:t>
      </w:r>
      <w:r w:rsidRPr="004F0F21">
        <w:rPr>
          <w:sz w:val="22"/>
          <w:szCs w:val="22"/>
        </w:rPr>
        <w:t>nti</w:t>
      </w:r>
      <w:r w:rsidRPr="004F0F21">
        <w:rPr>
          <w:spacing w:val="3"/>
          <w:sz w:val="22"/>
          <w:szCs w:val="22"/>
        </w:rPr>
        <w:t>t</w:t>
      </w:r>
      <w:r w:rsidRPr="004F0F21">
        <w:rPr>
          <w:spacing w:val="-5"/>
          <w:sz w:val="22"/>
          <w:szCs w:val="22"/>
        </w:rPr>
        <w:t>y</w:t>
      </w:r>
      <w:r w:rsidRPr="004F0F21">
        <w:rPr>
          <w:spacing w:val="2"/>
          <w:sz w:val="22"/>
          <w:szCs w:val="22"/>
        </w:rPr>
        <w:t>’</w:t>
      </w:r>
      <w:r w:rsidRPr="004F0F21">
        <w:rPr>
          <w:sz w:val="22"/>
          <w:szCs w:val="22"/>
        </w:rPr>
        <w:t>s</w:t>
      </w:r>
      <w:r w:rsidRPr="004F0F21">
        <w:rPr>
          <w:spacing w:val="3"/>
          <w:sz w:val="22"/>
          <w:szCs w:val="22"/>
        </w:rPr>
        <w:t xml:space="preserve"> </w:t>
      </w:r>
      <w:r w:rsidRPr="004F0F21">
        <w:rPr>
          <w:spacing w:val="-2"/>
          <w:sz w:val="22"/>
          <w:szCs w:val="22"/>
        </w:rPr>
        <w:t>g</w:t>
      </w:r>
      <w:r w:rsidRPr="004F0F21">
        <w:rPr>
          <w:sz w:val="22"/>
          <w:szCs w:val="22"/>
        </w:rPr>
        <w:t>ov</w:t>
      </w:r>
      <w:r w:rsidRPr="004F0F21">
        <w:rPr>
          <w:spacing w:val="-1"/>
          <w:sz w:val="22"/>
          <w:szCs w:val="22"/>
        </w:rPr>
        <w:t>er</w:t>
      </w:r>
      <w:r w:rsidRPr="004F0F21">
        <w:rPr>
          <w:sz w:val="22"/>
          <w:szCs w:val="22"/>
        </w:rPr>
        <w:t>ni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2"/>
          <w:sz w:val="22"/>
          <w:szCs w:val="22"/>
        </w:rPr>
        <w:t>b</w:t>
      </w:r>
      <w:r w:rsidRPr="004F0F21">
        <w:rPr>
          <w:sz w:val="22"/>
          <w:szCs w:val="22"/>
        </w:rPr>
        <w:t>o</w:t>
      </w:r>
      <w:r w:rsidRPr="004F0F21">
        <w:rPr>
          <w:spacing w:val="2"/>
          <w:sz w:val="22"/>
          <w:szCs w:val="22"/>
        </w:rPr>
        <w:t>d</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ssum</w:t>
      </w:r>
      <w:r w:rsidRPr="004F0F21">
        <w:rPr>
          <w:spacing w:val="-1"/>
          <w:sz w:val="22"/>
          <w:szCs w:val="22"/>
        </w:rPr>
        <w:t>e</w:t>
      </w:r>
      <w:r w:rsidRPr="004F0F21">
        <w:rPr>
          <w:sz w:val="22"/>
          <w:szCs w:val="22"/>
        </w:rPr>
        <w:t>s t</w:t>
      </w:r>
      <w:r w:rsidRPr="004F0F21">
        <w:rPr>
          <w:spacing w:val="2"/>
          <w:sz w:val="22"/>
          <w:szCs w:val="22"/>
        </w:rPr>
        <w:t>h</w:t>
      </w:r>
      <w:r w:rsidRPr="004F0F21">
        <w:rPr>
          <w:sz w:val="22"/>
          <w:szCs w:val="22"/>
        </w:rPr>
        <w:t xml:space="preserve">e </w:t>
      </w:r>
      <w:r w:rsidRPr="004F0F21">
        <w:rPr>
          <w:spacing w:val="-1"/>
          <w:sz w:val="22"/>
          <w:szCs w:val="22"/>
        </w:rPr>
        <w:t>re</w:t>
      </w:r>
      <w:r w:rsidRPr="004F0F21">
        <w:rPr>
          <w:sz w:val="22"/>
          <w:szCs w:val="22"/>
        </w:rPr>
        <w:t>sponsibili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e</w:t>
      </w:r>
      <w:r w:rsidRPr="004F0F21">
        <w:rPr>
          <w:sz w:val="22"/>
          <w:szCs w:val="22"/>
        </w:rPr>
        <w:t>ns</w:t>
      </w:r>
      <w:r w:rsidRPr="004F0F21">
        <w:rPr>
          <w:spacing w:val="2"/>
          <w:sz w:val="22"/>
          <w:szCs w:val="22"/>
        </w:rPr>
        <w:t>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e</w:t>
      </w:r>
      <w:r w:rsidRPr="004F0F21">
        <w:rPr>
          <w:sz w:val="22"/>
          <w:szCs w:val="22"/>
        </w:rPr>
        <w:t>nti</w:t>
      </w:r>
      <w:r w:rsidRPr="004F0F21">
        <w:rPr>
          <w:spacing w:val="3"/>
          <w:sz w:val="22"/>
          <w:szCs w:val="22"/>
        </w:rPr>
        <w:t>t</w:t>
      </w:r>
      <w:r w:rsidRPr="004F0F21">
        <w:rPr>
          <w:spacing w:val="-5"/>
          <w:sz w:val="22"/>
          <w:szCs w:val="22"/>
        </w:rPr>
        <w:t>y</w:t>
      </w:r>
      <w:r w:rsidRPr="004F0F21">
        <w:rPr>
          <w:spacing w:val="2"/>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st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cre</w:t>
      </w:r>
      <w:r w:rsidRPr="004F0F21">
        <w:rPr>
          <w:spacing w:val="2"/>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ling</w:t>
      </w:r>
      <w:r w:rsidRPr="004F0F21">
        <w:rPr>
          <w:spacing w:val="-2"/>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ss</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nd st</w:t>
      </w:r>
      <w:r w:rsidRPr="004F0F21">
        <w:rPr>
          <w:spacing w:val="-1"/>
          <w:sz w:val="22"/>
          <w:szCs w:val="22"/>
        </w:rPr>
        <w:t>a</w:t>
      </w:r>
      <w:r w:rsidRPr="004F0F21">
        <w:rPr>
          <w:sz w:val="22"/>
          <w:szCs w:val="22"/>
        </w:rPr>
        <w:t>nd</w:t>
      </w:r>
      <w:r w:rsidRPr="004F0F21">
        <w:rPr>
          <w:spacing w:val="-1"/>
          <w:sz w:val="22"/>
          <w:szCs w:val="22"/>
        </w:rPr>
        <w:t>ar</w:t>
      </w:r>
      <w:r w:rsidRPr="004F0F21">
        <w:rPr>
          <w:spacing w:val="2"/>
          <w:sz w:val="22"/>
          <w:szCs w:val="22"/>
        </w:rPr>
        <w:t>d</w:t>
      </w:r>
      <w:r w:rsidRPr="004F0F21">
        <w:rPr>
          <w:sz w:val="22"/>
          <w:szCs w:val="22"/>
        </w:rPr>
        <w:t xml:space="preserve">s </w:t>
      </w:r>
      <w:r w:rsidRPr="004F0F21">
        <w:rPr>
          <w:spacing w:val="-1"/>
          <w:sz w:val="22"/>
          <w:szCs w:val="22"/>
        </w:rPr>
        <w:t>a</w:t>
      </w:r>
      <w:r w:rsidRPr="004F0F21">
        <w:rPr>
          <w:sz w:val="22"/>
          <w:szCs w:val="22"/>
        </w:rPr>
        <w:t>t l</w:t>
      </w:r>
      <w:r w:rsidRPr="004F0F21">
        <w:rPr>
          <w:spacing w:val="-1"/>
          <w:sz w:val="22"/>
          <w:szCs w:val="22"/>
        </w:rPr>
        <w:t>ea</w:t>
      </w:r>
      <w:r w:rsidRPr="004F0F21">
        <w:rPr>
          <w:sz w:val="22"/>
          <w:szCs w:val="22"/>
        </w:rPr>
        <w:t>st m</w:t>
      </w:r>
      <w:r w:rsidRPr="004F0F21">
        <w:rPr>
          <w:spacing w:val="-1"/>
          <w:sz w:val="22"/>
          <w:szCs w:val="22"/>
        </w:rPr>
        <w:t>ee</w:t>
      </w:r>
      <w:r w:rsidRPr="004F0F21">
        <w:rPr>
          <w:sz w:val="22"/>
          <w:szCs w:val="22"/>
        </w:rPr>
        <w:t>t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ar</w:t>
      </w:r>
      <w:r w:rsidRPr="004F0F21">
        <w:rPr>
          <w:sz w:val="22"/>
          <w:szCs w:val="22"/>
        </w:rPr>
        <w:t>e 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 xml:space="preserve">ds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3"/>
          <w:sz w:val="22"/>
          <w:szCs w:val="22"/>
        </w:rPr>
        <w:t xml:space="preserve"> </w:t>
      </w:r>
      <w:r w:rsidRPr="004F0F21">
        <w:rPr>
          <w:spacing w:val="-2"/>
          <w:sz w:val="22"/>
          <w:szCs w:val="22"/>
        </w:rPr>
        <w:t>g</w:t>
      </w:r>
      <w:r w:rsidRPr="004F0F21">
        <w:rPr>
          <w:spacing w:val="2"/>
          <w:sz w:val="22"/>
          <w:szCs w:val="22"/>
        </w:rPr>
        <w:t>o</w:t>
      </w:r>
      <w:r w:rsidRPr="004F0F21">
        <w:rPr>
          <w:sz w:val="22"/>
          <w:szCs w:val="22"/>
        </w:rPr>
        <w:t>v</w:t>
      </w:r>
      <w:r w:rsidRPr="004F0F21">
        <w:rPr>
          <w:spacing w:val="-1"/>
          <w:sz w:val="22"/>
          <w:szCs w:val="22"/>
        </w:rPr>
        <w:t>er</w:t>
      </w:r>
      <w:r w:rsidRPr="004F0F21">
        <w:rPr>
          <w:sz w:val="22"/>
          <w:szCs w:val="22"/>
        </w:rPr>
        <w:t>ning</w:t>
      </w:r>
      <w:r w:rsidRPr="004F0F21">
        <w:rPr>
          <w:spacing w:val="-2"/>
          <w:sz w:val="22"/>
          <w:szCs w:val="22"/>
        </w:rPr>
        <w:t xml:space="preserve"> </w:t>
      </w:r>
      <w:r w:rsidRPr="004F0F21">
        <w:rPr>
          <w:spacing w:val="2"/>
          <w:sz w:val="22"/>
          <w:szCs w:val="22"/>
        </w:rPr>
        <w:t>b</w:t>
      </w:r>
      <w:r w:rsidRPr="004F0F21">
        <w:rPr>
          <w:sz w:val="22"/>
          <w:szCs w:val="22"/>
        </w:rPr>
        <w:t>o</w:t>
      </w:r>
      <w:r w:rsidRPr="004F0F21">
        <w:rPr>
          <w:spacing w:val="5"/>
          <w:sz w:val="22"/>
          <w:szCs w:val="22"/>
        </w:rPr>
        <w:t>d</w:t>
      </w:r>
      <w:r w:rsidRPr="004F0F21">
        <w:rPr>
          <w:sz w:val="22"/>
          <w:szCs w:val="22"/>
        </w:rPr>
        <w:t>y</w:t>
      </w:r>
      <w:r w:rsidRPr="004F0F21">
        <w:rPr>
          <w:spacing w:val="-5"/>
          <w:sz w:val="22"/>
          <w:szCs w:val="22"/>
        </w:rPr>
        <w:t xml:space="preserve"> </w:t>
      </w:r>
      <w:r w:rsidRPr="004F0F21">
        <w:rPr>
          <w:sz w:val="22"/>
          <w:szCs w:val="22"/>
        </w:rPr>
        <w:t>ov</w:t>
      </w:r>
      <w:r w:rsidRPr="004F0F21">
        <w:rPr>
          <w:spacing w:val="-1"/>
          <w:sz w:val="22"/>
          <w:szCs w:val="22"/>
        </w:rPr>
        <w:t>er</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 xml:space="preserve">ht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22AE1044" w14:textId="77777777" w:rsidR="00B54557" w:rsidRPr="004F0F21" w:rsidRDefault="00B54557">
      <w:pPr>
        <w:spacing w:line="240" w:lineRule="exact"/>
        <w:rPr>
          <w:sz w:val="22"/>
          <w:szCs w:val="22"/>
        </w:rPr>
      </w:pPr>
    </w:p>
    <w:p w14:paraId="0AB2D467" w14:textId="77777777" w:rsidR="00B54557" w:rsidRPr="004F0F21" w:rsidRDefault="00795FDD">
      <w:pPr>
        <w:ind w:left="2260" w:right="79"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The</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w:t>
      </w:r>
      <w:r w:rsidRPr="004F0F21">
        <w:rPr>
          <w:sz w:val="22"/>
          <w:szCs w:val="22"/>
        </w:rPr>
        <w:t>ine</w:t>
      </w:r>
      <w:r w:rsidRPr="004F0F21">
        <w:rPr>
          <w:spacing w:val="-1"/>
          <w:sz w:val="22"/>
          <w:szCs w:val="22"/>
        </w:rPr>
        <w:t xml:space="preserve"> e</w:t>
      </w:r>
      <w:r w:rsidRPr="004F0F21">
        <w:rPr>
          <w:sz w:val="22"/>
          <w:szCs w:val="22"/>
        </w:rPr>
        <w:t>nti</w:t>
      </w:r>
      <w:r w:rsidRPr="004F0F21">
        <w:rPr>
          <w:spacing w:val="3"/>
          <w:sz w:val="22"/>
          <w:szCs w:val="22"/>
        </w:rPr>
        <w:t>t</w:t>
      </w:r>
      <w:r w:rsidRPr="004F0F21">
        <w:rPr>
          <w:spacing w:val="-5"/>
          <w:sz w:val="22"/>
          <w:szCs w:val="22"/>
        </w:rPr>
        <w:t>y</w:t>
      </w:r>
      <w:r w:rsidRPr="004F0F21">
        <w:rPr>
          <w:sz w:val="22"/>
          <w:szCs w:val="22"/>
        </w:rPr>
        <w:t xml:space="preserve">'s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cre</w:t>
      </w:r>
      <w:r w:rsidRPr="004F0F21">
        <w:rPr>
          <w:spacing w:val="2"/>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ling</w:t>
      </w:r>
      <w:r w:rsidRPr="004F0F21">
        <w:rPr>
          <w:spacing w:val="-2"/>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s</w:t>
      </w:r>
      <w:r w:rsidRPr="004F0F21">
        <w:rPr>
          <w:spacing w:val="3"/>
          <w:sz w:val="22"/>
          <w:szCs w:val="22"/>
        </w:rPr>
        <w:t>s</w:t>
      </w:r>
      <w:r w:rsidRPr="004F0F21">
        <w:rPr>
          <w:spacing w:val="-1"/>
          <w:sz w:val="22"/>
          <w:szCs w:val="22"/>
        </w:rPr>
        <w:t>es a</w:t>
      </w:r>
      <w:r w:rsidRPr="004F0F21">
        <w:rPr>
          <w:sz w:val="22"/>
          <w:szCs w:val="22"/>
        </w:rPr>
        <w:t>nd 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ds</w:t>
      </w:r>
      <w:r w:rsidRPr="004F0F21">
        <w:rPr>
          <w:spacing w:val="3"/>
          <w:sz w:val="22"/>
          <w:szCs w:val="22"/>
        </w:rPr>
        <w:t xml:space="preserve"> </w:t>
      </w:r>
      <w:r w:rsidRPr="004F0F21">
        <w:rPr>
          <w:spacing w:val="-1"/>
          <w:sz w:val="22"/>
          <w:szCs w:val="22"/>
        </w:rPr>
        <w:t>a</w:t>
      </w:r>
      <w:r w:rsidRPr="004F0F21">
        <w:rPr>
          <w:sz w:val="22"/>
          <w:szCs w:val="22"/>
        </w:rPr>
        <w:t>t l</w:t>
      </w:r>
      <w:r w:rsidRPr="004F0F21">
        <w:rPr>
          <w:spacing w:val="-1"/>
          <w:sz w:val="22"/>
          <w:szCs w:val="22"/>
        </w:rPr>
        <w:t>ea</w:t>
      </w:r>
      <w:r w:rsidRPr="004F0F21">
        <w:rPr>
          <w:sz w:val="22"/>
          <w:szCs w:val="22"/>
        </w:rPr>
        <w:t>st m</w:t>
      </w:r>
      <w:r w:rsidRPr="004F0F21">
        <w:rPr>
          <w:spacing w:val="1"/>
          <w:sz w:val="22"/>
          <w:szCs w:val="22"/>
        </w:rPr>
        <w:t>e</w:t>
      </w:r>
      <w:r w:rsidRPr="004F0F21">
        <w:rPr>
          <w:spacing w:val="-1"/>
          <w:sz w:val="22"/>
          <w:szCs w:val="22"/>
        </w:rPr>
        <w:t>e</w:t>
      </w:r>
      <w:r w:rsidRPr="004F0F21">
        <w:rPr>
          <w:sz w:val="22"/>
          <w:szCs w:val="22"/>
        </w:rPr>
        <w:t>t M</w:t>
      </w:r>
      <w:r w:rsidRPr="004F0F21">
        <w:rPr>
          <w:spacing w:val="-1"/>
          <w:sz w:val="22"/>
          <w:szCs w:val="22"/>
        </w:rPr>
        <w:t>e</w:t>
      </w:r>
      <w:r w:rsidRPr="004F0F21">
        <w:rPr>
          <w:sz w:val="22"/>
          <w:szCs w:val="22"/>
        </w:rPr>
        <w:t>di</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nd</w:t>
      </w:r>
      <w:r w:rsidRPr="004F0F21">
        <w:rPr>
          <w:spacing w:val="1"/>
          <w:sz w:val="22"/>
          <w:szCs w:val="22"/>
        </w:rPr>
        <w:t>a</w:t>
      </w:r>
      <w:r w:rsidRPr="004F0F21">
        <w:rPr>
          <w:spacing w:val="-1"/>
          <w:sz w:val="22"/>
          <w:szCs w:val="22"/>
        </w:rPr>
        <w:t>r</w:t>
      </w:r>
      <w:r w:rsidRPr="004F0F21">
        <w:rPr>
          <w:sz w:val="22"/>
          <w:szCs w:val="22"/>
        </w:rPr>
        <w:t xml:space="preserve">ds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e</w:t>
      </w:r>
      <w:r w:rsidRPr="004F0F21">
        <w:rPr>
          <w:sz w:val="22"/>
          <w:szCs w:val="22"/>
        </w:rPr>
        <w:t>li</w:t>
      </w:r>
      <w:r w:rsidRPr="004F0F21">
        <w:rPr>
          <w:spacing w:val="-2"/>
          <w:sz w:val="22"/>
          <w:szCs w:val="22"/>
        </w:rPr>
        <w:t>g</w:t>
      </w:r>
      <w:r w:rsidRPr="004F0F21">
        <w:rPr>
          <w:sz w:val="22"/>
          <w:szCs w:val="22"/>
        </w:rPr>
        <w:t>ibili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 xml:space="preserve">nd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 xml:space="preserve">ss </w:t>
      </w:r>
      <w:r w:rsidRPr="004F0F21">
        <w:rPr>
          <w:spacing w:val="-1"/>
          <w:sz w:val="22"/>
          <w:szCs w:val="22"/>
        </w:rPr>
        <w:t>f</w:t>
      </w:r>
      <w:r w:rsidRPr="004F0F21">
        <w:rPr>
          <w:sz w:val="22"/>
          <w:szCs w:val="22"/>
        </w:rPr>
        <w:t>or</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nt to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1"/>
          <w:sz w:val="22"/>
          <w:szCs w:val="22"/>
        </w:rPr>
        <w:t>a</w:t>
      </w:r>
      <w:r w:rsidRPr="004F0F21">
        <w:rPr>
          <w:sz w:val="22"/>
          <w:szCs w:val="22"/>
        </w:rPr>
        <w:t>nd</w:t>
      </w:r>
    </w:p>
    <w:p w14:paraId="098B22C7" w14:textId="77777777" w:rsidR="00B54557" w:rsidRPr="004F0F21" w:rsidRDefault="00B54557">
      <w:pPr>
        <w:spacing w:line="240" w:lineRule="exact"/>
        <w:rPr>
          <w:sz w:val="22"/>
          <w:szCs w:val="22"/>
        </w:rPr>
      </w:pPr>
    </w:p>
    <w:p w14:paraId="39C1D7FA"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z w:val="22"/>
          <w:szCs w:val="22"/>
        </w:rPr>
        <w:t xml:space="preserve">All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 xml:space="preserve">nts in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 </w:t>
      </w:r>
      <w:r w:rsidR="0023188C" w:rsidRPr="004F0F21">
        <w:rPr>
          <w:sz w:val="22"/>
          <w:szCs w:val="22"/>
        </w:rPr>
        <w:t>6</w:t>
      </w:r>
      <w:r w:rsidRPr="004F0F21">
        <w:rPr>
          <w:sz w:val="22"/>
          <w:szCs w:val="22"/>
        </w:rPr>
        <w:t>.11</w:t>
      </w:r>
      <w:r w:rsidRPr="004F0F21">
        <w:rPr>
          <w:spacing w:val="-1"/>
          <w:sz w:val="22"/>
          <w:szCs w:val="22"/>
        </w:rPr>
        <w:t>(a</w:t>
      </w:r>
      <w:r w:rsidRPr="004F0F21">
        <w:rPr>
          <w:spacing w:val="2"/>
          <w:sz w:val="22"/>
          <w:szCs w:val="22"/>
        </w:rPr>
        <w:t>)</w:t>
      </w:r>
      <w:r w:rsidRPr="004F0F21">
        <w:rPr>
          <w:spacing w:val="-1"/>
          <w:sz w:val="22"/>
          <w:szCs w:val="22"/>
        </w:rPr>
        <w:t>(</w:t>
      </w:r>
      <w:r w:rsidRPr="004F0F21">
        <w:rPr>
          <w:sz w:val="22"/>
          <w:szCs w:val="22"/>
        </w:rPr>
        <w:t>iii)</w:t>
      </w:r>
      <w:r w:rsidRPr="004F0F21">
        <w:rPr>
          <w:spacing w:val="-1"/>
          <w:sz w:val="22"/>
          <w:szCs w:val="22"/>
        </w:rPr>
        <w:t xml:space="preserve"> </w:t>
      </w:r>
      <w:r w:rsidRPr="004F0F21">
        <w:rPr>
          <w:sz w:val="22"/>
          <w:szCs w:val="22"/>
        </w:rPr>
        <w:t>th</w:t>
      </w:r>
      <w:r w:rsidRPr="004F0F21">
        <w:rPr>
          <w:spacing w:val="-1"/>
          <w:sz w:val="22"/>
          <w:szCs w:val="22"/>
        </w:rPr>
        <w:t>r</w:t>
      </w:r>
      <w:r w:rsidRPr="004F0F21">
        <w:rPr>
          <w:sz w:val="22"/>
          <w:szCs w:val="22"/>
        </w:rPr>
        <w:t xml:space="preserve">ough </w:t>
      </w:r>
      <w:r w:rsidRPr="004F0F21">
        <w:rPr>
          <w:spacing w:val="-1"/>
          <w:sz w:val="22"/>
          <w:szCs w:val="22"/>
        </w:rPr>
        <w:t>(</w:t>
      </w:r>
      <w:r w:rsidRPr="004F0F21">
        <w:rPr>
          <w:sz w:val="22"/>
          <w:szCs w:val="22"/>
        </w:rPr>
        <w:t>v)</w:t>
      </w:r>
      <w:r w:rsidRPr="004F0F21">
        <w:rPr>
          <w:spacing w:val="-1"/>
          <w:sz w:val="22"/>
          <w:szCs w:val="22"/>
        </w:rPr>
        <w:t xml:space="preserve"> a</w:t>
      </w:r>
      <w:r w:rsidRPr="004F0F21">
        <w:rPr>
          <w:sz w:val="22"/>
          <w:szCs w:val="22"/>
        </w:rPr>
        <w:t>bove</w:t>
      </w:r>
      <w:r w:rsidRPr="004F0F21">
        <w:rPr>
          <w:spacing w:val="1"/>
          <w:sz w:val="22"/>
          <w:szCs w:val="22"/>
        </w:rPr>
        <w:t xml:space="preserve">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3"/>
          <w:sz w:val="22"/>
          <w:szCs w:val="22"/>
        </w:rPr>
        <w:t>s</w:t>
      </w:r>
      <w:r w:rsidRPr="004F0F21">
        <w:rPr>
          <w:spacing w:val="-1"/>
          <w:sz w:val="22"/>
          <w:szCs w:val="22"/>
        </w:rPr>
        <w:t>a</w:t>
      </w:r>
      <w:r w:rsidRPr="004F0F21">
        <w:rPr>
          <w:sz w:val="22"/>
          <w:szCs w:val="22"/>
        </w:rPr>
        <w:t>tis</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w:t>
      </w:r>
    </w:p>
    <w:p w14:paraId="5C8767B0" w14:textId="77777777" w:rsidR="00B54557" w:rsidRPr="004F0F21" w:rsidRDefault="00B54557">
      <w:pPr>
        <w:spacing w:line="240" w:lineRule="exact"/>
        <w:rPr>
          <w:sz w:val="22"/>
          <w:szCs w:val="22"/>
        </w:rPr>
      </w:pPr>
    </w:p>
    <w:p w14:paraId="51A1AAEB" w14:textId="77777777" w:rsidR="00B54557" w:rsidRPr="004F0F21" w:rsidRDefault="00795FDD">
      <w:pPr>
        <w:ind w:left="1540" w:right="75"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h</w:t>
      </w:r>
      <w:r w:rsidRPr="004F0F21">
        <w:rPr>
          <w:spacing w:val="-1"/>
          <w:sz w:val="22"/>
          <w:szCs w:val="22"/>
        </w:rPr>
        <w:t>a</w:t>
      </w:r>
      <w:r w:rsidRPr="004F0F21">
        <w:rPr>
          <w:sz w:val="22"/>
          <w:szCs w:val="22"/>
        </w:rPr>
        <w:t>s d</w:t>
      </w:r>
      <w:r w:rsidRPr="004F0F21">
        <w:rPr>
          <w:spacing w:val="-1"/>
          <w:sz w:val="22"/>
          <w:szCs w:val="22"/>
        </w:rPr>
        <w:t>ec</w:t>
      </w:r>
      <w:r w:rsidRPr="004F0F21">
        <w:rPr>
          <w:sz w:val="22"/>
          <w:szCs w:val="22"/>
        </w:rPr>
        <w:t>id</w:t>
      </w:r>
      <w:r w:rsidRPr="004F0F21">
        <w:rPr>
          <w:spacing w:val="-1"/>
          <w:sz w:val="22"/>
          <w:szCs w:val="22"/>
        </w:rPr>
        <w:t>e</w:t>
      </w:r>
      <w:r w:rsidRPr="004F0F21">
        <w:rPr>
          <w:sz w:val="22"/>
          <w:szCs w:val="22"/>
        </w:rPr>
        <w:t>d 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on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d</w:t>
      </w:r>
      <w:r w:rsidRPr="004F0F21">
        <w:rPr>
          <w:spacing w:val="-1"/>
          <w:sz w:val="22"/>
          <w:szCs w:val="22"/>
        </w:rPr>
        <w:t>ec</w:t>
      </w:r>
      <w:r w:rsidRPr="004F0F21">
        <w:rPr>
          <w:sz w:val="22"/>
          <w:szCs w:val="22"/>
        </w:rPr>
        <w:t>i</w:t>
      </w:r>
      <w:r w:rsidRPr="004F0F21">
        <w:rPr>
          <w:spacing w:val="3"/>
          <w:sz w:val="22"/>
          <w:szCs w:val="22"/>
        </w:rPr>
        <w:t>s</w:t>
      </w:r>
      <w:r w:rsidRPr="004F0F21">
        <w:rPr>
          <w:sz w:val="22"/>
          <w:szCs w:val="22"/>
        </w:rPr>
        <w:t>ions of a</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w:t>
      </w:r>
      <w:r w:rsidRPr="004F0F21">
        <w:rPr>
          <w:spacing w:val="-1"/>
          <w:sz w:val="22"/>
          <w:szCs w:val="22"/>
        </w:rPr>
        <w:t>e</w:t>
      </w:r>
      <w:r w:rsidRPr="004F0F21">
        <w:rPr>
          <w:sz w:val="22"/>
          <w:szCs w:val="22"/>
        </w:rPr>
        <w:t>nti</w:t>
      </w:r>
      <w:r w:rsidRPr="004F0F21">
        <w:rPr>
          <w:spacing w:val="3"/>
          <w:sz w:val="22"/>
          <w:szCs w:val="22"/>
        </w:rPr>
        <w:t>t</w:t>
      </w:r>
      <w:r w:rsidRPr="004F0F21">
        <w:rPr>
          <w:spacing w:val="-5"/>
          <w:sz w:val="22"/>
          <w:szCs w:val="22"/>
        </w:rPr>
        <w:t>y</w:t>
      </w:r>
      <w:r w:rsidRPr="004F0F21">
        <w:rPr>
          <w:sz w:val="22"/>
          <w:szCs w:val="22"/>
        </w:rPr>
        <w:t>, the</w:t>
      </w:r>
      <w:r w:rsidRPr="004F0F21">
        <w:rPr>
          <w:spacing w:val="-1"/>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z w:val="22"/>
          <w:szCs w:val="22"/>
        </w:rPr>
        <w:t>tion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ss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 xml:space="preserve">d in </w:t>
      </w:r>
      <w:r w:rsidR="0023188C" w:rsidRPr="004F0F21">
        <w:rPr>
          <w:sz w:val="22"/>
          <w:szCs w:val="22"/>
        </w:rPr>
        <w:t>5</w:t>
      </w:r>
      <w:r w:rsidRPr="004F0F21">
        <w:rPr>
          <w:sz w:val="22"/>
          <w:szCs w:val="22"/>
        </w:rPr>
        <w:t xml:space="preserve">.3 is </w:t>
      </w:r>
      <w:r w:rsidRPr="004F0F21">
        <w:rPr>
          <w:spacing w:val="-1"/>
          <w:sz w:val="22"/>
          <w:szCs w:val="22"/>
        </w:rPr>
        <w:t>re</w:t>
      </w:r>
      <w:r w:rsidRPr="004F0F21">
        <w:rPr>
          <w:sz w:val="22"/>
          <w:szCs w:val="22"/>
        </w:rPr>
        <w:t>p</w:t>
      </w:r>
      <w:r w:rsidRPr="004F0F21">
        <w:rPr>
          <w:spacing w:val="3"/>
          <w:sz w:val="22"/>
          <w:szCs w:val="22"/>
        </w:rPr>
        <w:t>l</w:t>
      </w:r>
      <w:r w:rsidRPr="004F0F21">
        <w:rPr>
          <w:spacing w:val="-1"/>
          <w:sz w:val="22"/>
          <w:szCs w:val="22"/>
        </w:rPr>
        <w:t>a</w:t>
      </w:r>
      <w:r w:rsidRPr="004F0F21">
        <w:rPr>
          <w:spacing w:val="1"/>
          <w:sz w:val="22"/>
          <w:szCs w:val="22"/>
        </w:rPr>
        <w:t>c</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a</w:t>
      </w:r>
      <w:r w:rsidRPr="004F0F21">
        <w:rPr>
          <w:sz w:val="22"/>
          <w:szCs w:val="22"/>
        </w:rPr>
        <w:t>ppli</w:t>
      </w:r>
      <w:r w:rsidRPr="004F0F21">
        <w:rPr>
          <w:spacing w:val="-1"/>
          <w:sz w:val="22"/>
          <w:szCs w:val="22"/>
        </w:rPr>
        <w:t>ca</w:t>
      </w:r>
      <w:r w:rsidRPr="004F0F21">
        <w:rPr>
          <w:sz w:val="22"/>
          <w:szCs w:val="22"/>
        </w:rPr>
        <w:t>tion 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ss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z w:val="22"/>
          <w:szCs w:val="22"/>
        </w:rPr>
        <w:t>h</w:t>
      </w:r>
      <w:r w:rsidRPr="004F0F21">
        <w:rPr>
          <w:spacing w:val="2"/>
          <w:sz w:val="22"/>
          <w:szCs w:val="22"/>
        </w:rPr>
        <w:t>o</w:t>
      </w:r>
      <w:r w:rsidRPr="004F0F21">
        <w:rPr>
          <w:sz w:val="22"/>
          <w:szCs w:val="22"/>
        </w:rPr>
        <w:t>spit</w:t>
      </w:r>
      <w:r w:rsidRPr="004F0F21">
        <w:rPr>
          <w:spacing w:val="-1"/>
          <w:sz w:val="22"/>
          <w:szCs w:val="22"/>
        </w:rPr>
        <w:t>a</w:t>
      </w:r>
      <w:r w:rsidRPr="004F0F21">
        <w:rPr>
          <w:sz w:val="22"/>
          <w:szCs w:val="22"/>
        </w:rPr>
        <w:t>l</w:t>
      </w:r>
    </w:p>
    <w:p w14:paraId="4226ED5C" w14:textId="77777777" w:rsidR="00B54557" w:rsidRPr="004F0F21" w:rsidRDefault="00795FDD">
      <w:pPr>
        <w:ind w:left="1540"/>
        <w:rPr>
          <w:sz w:val="22"/>
          <w:szCs w:val="22"/>
        </w:rPr>
      </w:pPr>
      <w:r w:rsidRPr="004F0F21">
        <w:rPr>
          <w:sz w:val="22"/>
          <w:szCs w:val="22"/>
        </w:rPr>
        <w:t>or</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3"/>
          <w:sz w:val="22"/>
          <w:szCs w:val="22"/>
        </w:rPr>
        <w:t>i</w:t>
      </w:r>
      <w:r w:rsidRPr="004F0F21">
        <w:rPr>
          <w:sz w:val="22"/>
          <w:szCs w:val="22"/>
        </w:rPr>
        <w:t>ne</w:t>
      </w:r>
      <w:r w:rsidRPr="004F0F21">
        <w:rPr>
          <w:spacing w:val="-1"/>
          <w:sz w:val="22"/>
          <w:szCs w:val="22"/>
        </w:rPr>
        <w:t xml:space="preserve"> e</w:t>
      </w:r>
      <w:r w:rsidRPr="004F0F21">
        <w:rPr>
          <w:sz w:val="22"/>
          <w:szCs w:val="22"/>
        </w:rPr>
        <w:t>nti</w:t>
      </w:r>
      <w:r w:rsidRPr="004F0F21">
        <w:rPr>
          <w:spacing w:val="3"/>
          <w:sz w:val="22"/>
          <w:szCs w:val="22"/>
        </w:rPr>
        <w:t>t</w:t>
      </w:r>
      <w:r w:rsidRPr="004F0F21">
        <w:rPr>
          <w:spacing w:val="-5"/>
          <w:sz w:val="22"/>
          <w:szCs w:val="22"/>
        </w:rPr>
        <w:t>y</w:t>
      </w:r>
      <w:r w:rsidRPr="004F0F21">
        <w:rPr>
          <w:sz w:val="22"/>
          <w:szCs w:val="22"/>
        </w:rPr>
        <w:t>.</w:t>
      </w:r>
    </w:p>
    <w:p w14:paraId="6A6CC327" w14:textId="77777777" w:rsidR="00B54557" w:rsidRPr="004F0F21" w:rsidRDefault="00B54557">
      <w:pPr>
        <w:spacing w:line="240" w:lineRule="exact"/>
        <w:rPr>
          <w:sz w:val="22"/>
          <w:szCs w:val="22"/>
        </w:rPr>
      </w:pPr>
    </w:p>
    <w:p w14:paraId="69879C1D" w14:textId="77777777" w:rsidR="00B54557" w:rsidRPr="004F0F21" w:rsidRDefault="00795FDD">
      <w:pPr>
        <w:ind w:left="1540" w:right="294"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C</w:t>
      </w:r>
      <w:r w:rsidRPr="004F0F21">
        <w:rPr>
          <w:sz w:val="22"/>
          <w:szCs w:val="22"/>
        </w:rPr>
        <w:t>om</w:t>
      </w:r>
      <w:r w:rsidRPr="004F0F21">
        <w:rPr>
          <w:spacing w:val="1"/>
          <w:sz w:val="22"/>
          <w:szCs w:val="22"/>
        </w:rPr>
        <w:t>m</w:t>
      </w:r>
      <w:r w:rsidRPr="004F0F21">
        <w:rPr>
          <w:sz w:val="22"/>
          <w:szCs w:val="22"/>
        </w:rPr>
        <w:t>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must m</w:t>
      </w:r>
      <w:r w:rsidRPr="004F0F21">
        <w:rPr>
          <w:spacing w:val="-1"/>
          <w:sz w:val="22"/>
          <w:szCs w:val="22"/>
        </w:rPr>
        <w:t>a</w:t>
      </w:r>
      <w:r w:rsidRPr="004F0F21">
        <w:rPr>
          <w:sz w:val="22"/>
          <w:szCs w:val="22"/>
        </w:rPr>
        <w:t>ke</w:t>
      </w:r>
      <w:r w:rsidRPr="004F0F21">
        <w:rPr>
          <w:spacing w:val="-1"/>
          <w:sz w:val="22"/>
          <w:szCs w:val="22"/>
        </w:rPr>
        <w:t xml:space="preserve"> </w:t>
      </w:r>
      <w:r w:rsidRPr="004F0F21">
        <w:rPr>
          <w:sz w:val="22"/>
          <w:szCs w:val="22"/>
        </w:rPr>
        <w:t>a</w:t>
      </w:r>
      <w:r w:rsidRPr="004F0F21">
        <w:rPr>
          <w:spacing w:val="-1"/>
          <w:sz w:val="22"/>
          <w:szCs w:val="22"/>
        </w:rPr>
        <w:t xml:space="preserve"> 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to the</w:t>
      </w:r>
      <w:r w:rsidRPr="004F0F21">
        <w:rPr>
          <w:spacing w:val="1"/>
          <w:sz w:val="22"/>
          <w:szCs w:val="22"/>
        </w:rPr>
        <w:t xml:space="preserve"> 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pacing w:val="-1"/>
          <w:sz w:val="22"/>
          <w:szCs w:val="22"/>
        </w:rPr>
        <w:t>re</w:t>
      </w:r>
      <w:r w:rsidRPr="004F0F21">
        <w:rPr>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 or</w:t>
      </w:r>
      <w:r w:rsidRPr="004F0F21">
        <w:rPr>
          <w:spacing w:val="-1"/>
          <w:sz w:val="22"/>
          <w:szCs w:val="22"/>
        </w:rPr>
        <w:t xml:space="preserve"> rea</w:t>
      </w:r>
      <w:r w:rsidRPr="004F0F21">
        <w:rPr>
          <w:sz w:val="22"/>
          <w:szCs w:val="22"/>
        </w:rPr>
        <w:t>ppoi</w:t>
      </w:r>
      <w:r w:rsidRPr="004F0F21">
        <w:rPr>
          <w:spacing w:val="2"/>
          <w:sz w:val="22"/>
          <w:szCs w:val="22"/>
        </w:rPr>
        <w:t>n</w:t>
      </w:r>
      <w:r w:rsidRPr="004F0F21">
        <w:rPr>
          <w:sz w:val="22"/>
          <w:szCs w:val="22"/>
        </w:rPr>
        <w:t>tm</w:t>
      </w:r>
      <w:r w:rsidRPr="004F0F21">
        <w:rPr>
          <w:spacing w:val="-1"/>
          <w:sz w:val="22"/>
          <w:szCs w:val="22"/>
        </w:rPr>
        <w:t>e</w:t>
      </w:r>
      <w:r w:rsidRPr="004F0F21">
        <w:rPr>
          <w:sz w:val="22"/>
          <w:szCs w:val="22"/>
        </w:rPr>
        <w:t>nt of</w:t>
      </w:r>
      <w:r w:rsidRPr="004F0F21">
        <w:rPr>
          <w:spacing w:val="-1"/>
          <w:sz w:val="22"/>
          <w:szCs w:val="22"/>
        </w:rPr>
        <w:t xml:space="preserve"> eac</w:t>
      </w:r>
      <w:r w:rsidRPr="004F0F21">
        <w:rPr>
          <w:sz w:val="22"/>
          <w:szCs w:val="22"/>
        </w:rPr>
        <w:t xml:space="preserve">h </w:t>
      </w:r>
      <w:r w:rsidRPr="004F0F21">
        <w:rPr>
          <w:spacing w:val="2"/>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3"/>
          <w:sz w:val="22"/>
          <w:szCs w:val="22"/>
        </w:rPr>
        <w:t>i</w:t>
      </w:r>
      <w:r w:rsidRPr="004F0F21">
        <w:rPr>
          <w:sz w:val="22"/>
          <w:szCs w:val="22"/>
        </w:rPr>
        <w:t xml:space="preserve">ne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nd must 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 wh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u</w:t>
      </w:r>
      <w:r w:rsidRPr="004F0F21">
        <w:rPr>
          <w:spacing w:val="-1"/>
          <w:sz w:val="22"/>
          <w:szCs w:val="22"/>
        </w:rPr>
        <w:t>c</w:t>
      </w:r>
      <w:r w:rsidRPr="004F0F21">
        <w:rPr>
          <w:sz w:val="22"/>
          <w:szCs w:val="22"/>
        </w:rPr>
        <w:t xml:space="preserve">h </w:t>
      </w:r>
      <w:r w:rsidRPr="004F0F21">
        <w:rPr>
          <w:spacing w:val="-1"/>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is b</w:t>
      </w:r>
      <w:r w:rsidRPr="004F0F21">
        <w:rPr>
          <w:spacing w:val="-1"/>
          <w:sz w:val="22"/>
          <w:szCs w:val="22"/>
        </w:rPr>
        <w:t>a</w:t>
      </w:r>
      <w:r w:rsidRPr="004F0F21">
        <w:rPr>
          <w:sz w:val="22"/>
          <w:szCs w:val="22"/>
        </w:rPr>
        <w:t>s</w:t>
      </w:r>
      <w:r w:rsidRPr="004F0F21">
        <w:rPr>
          <w:spacing w:val="-1"/>
          <w:sz w:val="22"/>
          <w:szCs w:val="22"/>
        </w:rPr>
        <w:t>e</w:t>
      </w:r>
      <w:r w:rsidRPr="004F0F21">
        <w:rPr>
          <w:sz w:val="22"/>
          <w:szCs w:val="22"/>
        </w:rPr>
        <w:t>d on i)</w:t>
      </w:r>
      <w:r w:rsidRPr="004F0F21">
        <w:rPr>
          <w:spacing w:val="-1"/>
          <w:sz w:val="22"/>
          <w:szCs w:val="22"/>
        </w:rPr>
        <w:t xml:space="preserve"> </w:t>
      </w:r>
      <w:r w:rsidRPr="004F0F21">
        <w:rPr>
          <w:sz w:val="22"/>
          <w:szCs w:val="22"/>
        </w:rPr>
        <w:t xml:space="preserve">its own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d</w:t>
      </w:r>
      <w:r w:rsidRPr="004F0F21">
        <w:rPr>
          <w:sz w:val="22"/>
          <w:szCs w:val="22"/>
        </w:rPr>
        <w:t>i</w:t>
      </w:r>
      <w:r w:rsidRPr="004F0F21">
        <w:rPr>
          <w:spacing w:val="-1"/>
          <w:sz w:val="22"/>
          <w:szCs w:val="22"/>
        </w:rPr>
        <w:t>c</w:t>
      </w:r>
      <w:r w:rsidRPr="004F0F21">
        <w:rPr>
          <w:sz w:val="22"/>
          <w:szCs w:val="22"/>
        </w:rPr>
        <w:t>ine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S</w:t>
      </w:r>
      <w:r w:rsidRPr="004F0F21">
        <w:rPr>
          <w:spacing w:val="-1"/>
          <w:sz w:val="22"/>
          <w:szCs w:val="22"/>
        </w:rPr>
        <w:t>ec</w:t>
      </w:r>
      <w:r w:rsidRPr="004F0F21">
        <w:rPr>
          <w:sz w:val="22"/>
          <w:szCs w:val="22"/>
        </w:rPr>
        <w:t xml:space="preserve">tion </w:t>
      </w:r>
      <w:r w:rsidR="0023188C" w:rsidRPr="004F0F21">
        <w:rPr>
          <w:sz w:val="22"/>
          <w:szCs w:val="22"/>
        </w:rPr>
        <w:t>5</w:t>
      </w:r>
      <w:r w:rsidRPr="004F0F21">
        <w:rPr>
          <w:sz w:val="22"/>
          <w:szCs w:val="22"/>
        </w:rPr>
        <w:t>.7</w:t>
      </w:r>
      <w:r w:rsidRPr="004F0F21">
        <w:rPr>
          <w:spacing w:val="-1"/>
          <w:sz w:val="22"/>
          <w:szCs w:val="22"/>
        </w:rPr>
        <w:t>(</w:t>
      </w:r>
      <w:r w:rsidRPr="004F0F21">
        <w:rPr>
          <w:sz w:val="22"/>
          <w:szCs w:val="22"/>
        </w:rPr>
        <w:t>b</w:t>
      </w:r>
      <w:r w:rsidRPr="004F0F21">
        <w:rPr>
          <w:spacing w:val="-1"/>
          <w:sz w:val="22"/>
          <w:szCs w:val="22"/>
        </w:rPr>
        <w:t>)</w:t>
      </w:r>
      <w:r w:rsidRPr="004F0F21">
        <w:rPr>
          <w:spacing w:val="2"/>
          <w:sz w:val="22"/>
          <w:szCs w:val="22"/>
        </w:rPr>
        <w:t>-</w:t>
      </w:r>
      <w:r w:rsidRPr="004F0F21">
        <w:rPr>
          <w:spacing w:val="-1"/>
          <w:sz w:val="22"/>
          <w:szCs w:val="22"/>
        </w:rPr>
        <w:t>(e</w:t>
      </w:r>
      <w:r w:rsidRPr="004F0F21">
        <w:rPr>
          <w:sz w:val="22"/>
          <w:szCs w:val="22"/>
        </w:rPr>
        <w:t>)</w:t>
      </w:r>
      <w:r w:rsidRPr="004F0F21">
        <w:rPr>
          <w:spacing w:val="2"/>
          <w:sz w:val="22"/>
          <w:szCs w:val="22"/>
        </w:rPr>
        <w:t xml:space="preserve"> </w:t>
      </w:r>
      <w:r w:rsidRPr="004F0F21">
        <w:rPr>
          <w:spacing w:val="-1"/>
          <w:sz w:val="22"/>
          <w:szCs w:val="22"/>
        </w:rPr>
        <w:t>f</w:t>
      </w:r>
      <w:r w:rsidRPr="004F0F21">
        <w:rPr>
          <w:sz w:val="22"/>
          <w:szCs w:val="22"/>
        </w:rPr>
        <w:t xml:space="preserve">or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nts or</w:t>
      </w:r>
      <w:r w:rsidRPr="004F0F21">
        <w:rPr>
          <w:spacing w:val="-1"/>
          <w:sz w:val="22"/>
          <w:szCs w:val="22"/>
        </w:rPr>
        <w:t xml:space="preserve"> </w:t>
      </w:r>
      <w:r w:rsidRPr="004F0F21">
        <w:rPr>
          <w:spacing w:val="1"/>
          <w:sz w:val="22"/>
          <w:szCs w:val="22"/>
        </w:rPr>
        <w:t>S</w:t>
      </w:r>
      <w:r w:rsidRPr="004F0F21">
        <w:rPr>
          <w:spacing w:val="-1"/>
          <w:sz w:val="22"/>
          <w:szCs w:val="22"/>
        </w:rPr>
        <w:t>ec</w:t>
      </w:r>
      <w:r w:rsidRPr="004F0F21">
        <w:rPr>
          <w:sz w:val="22"/>
          <w:szCs w:val="22"/>
        </w:rPr>
        <w:t xml:space="preserve">tion </w:t>
      </w:r>
      <w:r w:rsidR="0023188C" w:rsidRPr="004F0F21">
        <w:rPr>
          <w:sz w:val="22"/>
          <w:szCs w:val="22"/>
        </w:rPr>
        <w:t>5</w:t>
      </w:r>
      <w:r w:rsidRPr="004F0F21">
        <w:rPr>
          <w:sz w:val="22"/>
          <w:szCs w:val="22"/>
        </w:rPr>
        <w:t>.8</w:t>
      </w:r>
      <w:r w:rsidRPr="004F0F21">
        <w:rPr>
          <w:spacing w:val="-1"/>
          <w:sz w:val="22"/>
          <w:szCs w:val="22"/>
        </w:rPr>
        <w:t>(c)</w:t>
      </w:r>
      <w:r w:rsidRPr="004F0F21">
        <w:rPr>
          <w:spacing w:val="2"/>
          <w:sz w:val="22"/>
          <w:szCs w:val="22"/>
        </w:rPr>
        <w:t>-</w:t>
      </w:r>
      <w:r w:rsidRPr="004F0F21">
        <w:rPr>
          <w:spacing w:val="-1"/>
          <w:sz w:val="22"/>
          <w:szCs w:val="22"/>
        </w:rPr>
        <w:t>(e</w:t>
      </w:r>
      <w:r w:rsidRPr="004F0F21">
        <w:rPr>
          <w:sz w:val="22"/>
          <w:szCs w:val="22"/>
        </w:rPr>
        <w:t>)</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2"/>
          <w:sz w:val="22"/>
          <w:szCs w:val="22"/>
        </w:rPr>
        <w:t>r</w:t>
      </w:r>
      <w:r w:rsidRPr="004F0F21">
        <w:rPr>
          <w:spacing w:val="-1"/>
          <w:sz w:val="22"/>
          <w:szCs w:val="22"/>
        </w:rPr>
        <w:t>ea</w:t>
      </w:r>
      <w:r w:rsidRPr="004F0F21">
        <w:rPr>
          <w:sz w:val="22"/>
          <w:szCs w:val="22"/>
        </w:rPr>
        <w:t>ppointm</w:t>
      </w:r>
      <w:r w:rsidRPr="004F0F21">
        <w:rPr>
          <w:spacing w:val="-1"/>
          <w:sz w:val="22"/>
          <w:szCs w:val="22"/>
        </w:rPr>
        <w:t>e</w:t>
      </w:r>
      <w:r w:rsidRPr="004F0F21">
        <w:rPr>
          <w:sz w:val="22"/>
          <w:szCs w:val="22"/>
        </w:rPr>
        <w:t>nts or</w:t>
      </w:r>
      <w:r w:rsidRPr="004F0F21">
        <w:rPr>
          <w:spacing w:val="-1"/>
          <w:sz w:val="22"/>
          <w:szCs w:val="22"/>
        </w:rPr>
        <w:t xml:space="preserve"> </w:t>
      </w:r>
      <w:r w:rsidRPr="004F0F21">
        <w:rPr>
          <w:sz w:val="22"/>
          <w:szCs w:val="22"/>
        </w:rPr>
        <w:t>ii)</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w:t>
      </w:r>
      <w:r w:rsidRPr="004F0F21">
        <w:rPr>
          <w:spacing w:val="-1"/>
          <w:sz w:val="22"/>
          <w:szCs w:val="22"/>
        </w:rPr>
        <w:t>ec</w:t>
      </w:r>
      <w:r w:rsidRPr="004F0F21">
        <w:rPr>
          <w:sz w:val="22"/>
          <w:szCs w:val="22"/>
        </w:rPr>
        <w:t xml:space="preserve">isions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a 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d dist</w:t>
      </w:r>
      <w:r w:rsidRPr="004F0F21">
        <w:rPr>
          <w:spacing w:val="-1"/>
          <w:sz w:val="22"/>
          <w:szCs w:val="22"/>
        </w:rPr>
        <w:t>a</w:t>
      </w:r>
      <w:r w:rsidRPr="004F0F21">
        <w:rPr>
          <w:spacing w:val="2"/>
          <w:sz w:val="22"/>
          <w:szCs w:val="22"/>
        </w:rPr>
        <w:t>n</w:t>
      </w:r>
      <w:r w:rsidRPr="004F0F21">
        <w:rPr>
          <w:sz w:val="22"/>
          <w:szCs w:val="22"/>
        </w:rPr>
        <w:t>t</w:t>
      </w:r>
      <w:r w:rsidRPr="004F0F21">
        <w:rPr>
          <w:spacing w:val="-1"/>
          <w:sz w:val="22"/>
          <w:szCs w:val="22"/>
        </w:rPr>
        <w:t>-</w:t>
      </w:r>
      <w:r w:rsidRPr="004F0F21">
        <w:rPr>
          <w:sz w:val="22"/>
          <w:szCs w:val="22"/>
        </w:rPr>
        <w:t>site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dist</w:t>
      </w:r>
      <w:r w:rsidRPr="004F0F21">
        <w:rPr>
          <w:spacing w:val="-1"/>
          <w:sz w:val="22"/>
          <w:szCs w:val="22"/>
        </w:rPr>
        <w:t>a</w:t>
      </w:r>
      <w:r w:rsidRPr="004F0F21">
        <w:rPr>
          <w:sz w:val="22"/>
          <w:szCs w:val="22"/>
        </w:rPr>
        <w:t>nt</w:t>
      </w:r>
      <w:r w:rsidRPr="004F0F21">
        <w:rPr>
          <w:spacing w:val="-1"/>
          <w:sz w:val="22"/>
          <w:szCs w:val="22"/>
        </w:rPr>
        <w:t>-</w:t>
      </w:r>
      <w:r w:rsidRPr="004F0F21">
        <w:rPr>
          <w:sz w:val="22"/>
          <w:szCs w:val="22"/>
        </w:rPr>
        <w:t>site</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e</w:t>
      </w:r>
      <w:r w:rsidRPr="004F0F21">
        <w:rPr>
          <w:sz w:val="22"/>
          <w:szCs w:val="22"/>
        </w:rPr>
        <w:t>nti</w:t>
      </w:r>
      <w:r w:rsidRPr="004F0F21">
        <w:rPr>
          <w:spacing w:val="5"/>
          <w:sz w:val="22"/>
          <w:szCs w:val="22"/>
        </w:rPr>
        <w:t>t</w:t>
      </w:r>
      <w:r w:rsidRPr="004F0F21">
        <w:rPr>
          <w:spacing w:val="-5"/>
          <w:sz w:val="22"/>
          <w:szCs w:val="22"/>
        </w:rPr>
        <w:t>y</w:t>
      </w:r>
      <w:r w:rsidRPr="004F0F21">
        <w:rPr>
          <w:sz w:val="22"/>
          <w:szCs w:val="22"/>
        </w:rPr>
        <w:t>.</w:t>
      </w:r>
    </w:p>
    <w:p w14:paraId="127CE26C" w14:textId="77777777" w:rsidR="00B54557" w:rsidRPr="004F0F21" w:rsidRDefault="00B54557">
      <w:pPr>
        <w:spacing w:line="240" w:lineRule="exact"/>
        <w:rPr>
          <w:sz w:val="22"/>
          <w:szCs w:val="22"/>
        </w:rPr>
      </w:pPr>
    </w:p>
    <w:p w14:paraId="5C071390" w14:textId="77777777" w:rsidR="00B54557" w:rsidRPr="004F0F21" w:rsidRDefault="00795FDD">
      <w:pPr>
        <w:ind w:left="1185"/>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0023188C" w:rsidRPr="004F0F21">
        <w:rPr>
          <w:b/>
          <w:spacing w:val="1"/>
          <w:sz w:val="22"/>
          <w:szCs w:val="22"/>
        </w:rPr>
        <w:t>6</w:t>
      </w:r>
      <w:r w:rsidRPr="004F0F21">
        <w:rPr>
          <w:b/>
          <w:sz w:val="22"/>
          <w:szCs w:val="22"/>
        </w:rPr>
        <w:t xml:space="preserve"> -</w:t>
      </w:r>
      <w:r w:rsidRPr="004F0F21">
        <w:rPr>
          <w:b/>
          <w:spacing w:val="6"/>
          <w:sz w:val="22"/>
          <w:szCs w:val="22"/>
        </w:rPr>
        <w:t xml:space="preserve"> </w:t>
      </w:r>
      <w:r w:rsidRPr="004F0F21">
        <w:rPr>
          <w:b/>
          <w:spacing w:val="1"/>
          <w:sz w:val="22"/>
          <w:szCs w:val="22"/>
        </w:rPr>
        <w:t>T</w:t>
      </w:r>
      <w:r w:rsidRPr="004F0F21">
        <w:rPr>
          <w:b/>
          <w:sz w:val="22"/>
          <w:szCs w:val="22"/>
        </w:rPr>
        <w:t>HE</w:t>
      </w:r>
      <w:r w:rsidRPr="004F0F21">
        <w:rPr>
          <w:b/>
          <w:spacing w:val="1"/>
          <w:sz w:val="22"/>
          <w:szCs w:val="22"/>
        </w:rPr>
        <w:t xml:space="preserve"> </w:t>
      </w:r>
      <w:r w:rsidRPr="004F0F21">
        <w:rPr>
          <w:b/>
          <w:sz w:val="22"/>
          <w:szCs w:val="22"/>
        </w:rPr>
        <w:t>D</w:t>
      </w:r>
      <w:r w:rsidRPr="004F0F21">
        <w:rPr>
          <w:b/>
          <w:spacing w:val="1"/>
          <w:sz w:val="22"/>
          <w:szCs w:val="22"/>
        </w:rPr>
        <w:t>EL</w:t>
      </w:r>
      <w:r w:rsidRPr="004F0F21">
        <w:rPr>
          <w:b/>
          <w:sz w:val="22"/>
          <w:szCs w:val="22"/>
        </w:rPr>
        <w:t>IN</w:t>
      </w:r>
      <w:r w:rsidRPr="004F0F21">
        <w:rPr>
          <w:b/>
          <w:spacing w:val="1"/>
          <w:sz w:val="22"/>
          <w:szCs w:val="22"/>
        </w:rPr>
        <w:t>E</w:t>
      </w:r>
      <w:r w:rsidRPr="004F0F21">
        <w:rPr>
          <w:b/>
          <w:spacing w:val="-1"/>
          <w:sz w:val="22"/>
          <w:szCs w:val="22"/>
        </w:rPr>
        <w:t>A</w:t>
      </w:r>
      <w:r w:rsidRPr="004F0F21">
        <w:rPr>
          <w:b/>
          <w:spacing w:val="1"/>
          <w:sz w:val="22"/>
          <w:szCs w:val="22"/>
        </w:rPr>
        <w:t>T</w:t>
      </w:r>
      <w:r w:rsidRPr="004F0F21">
        <w:rPr>
          <w:b/>
          <w:spacing w:val="-2"/>
          <w:sz w:val="22"/>
          <w:szCs w:val="22"/>
        </w:rPr>
        <w:t>I</w:t>
      </w:r>
      <w:r w:rsidRPr="004F0F21">
        <w:rPr>
          <w:b/>
          <w:sz w:val="22"/>
          <w:szCs w:val="22"/>
        </w:rPr>
        <w:t>ON OF</w:t>
      </w:r>
      <w:r w:rsidRPr="004F0F21">
        <w:rPr>
          <w:b/>
          <w:spacing w:val="-3"/>
          <w:sz w:val="22"/>
          <w:szCs w:val="22"/>
        </w:rPr>
        <w:t xml:space="preserve"> </w:t>
      </w:r>
      <w:r w:rsidRPr="004F0F21">
        <w:rPr>
          <w:b/>
          <w:sz w:val="22"/>
          <w:szCs w:val="22"/>
        </w:rPr>
        <w:t>C</w:t>
      </w:r>
      <w:r w:rsidRPr="004F0F21">
        <w:rPr>
          <w:b/>
          <w:spacing w:val="1"/>
          <w:sz w:val="22"/>
          <w:szCs w:val="22"/>
        </w:rPr>
        <w:t>L</w:t>
      </w:r>
      <w:r w:rsidRPr="004F0F21">
        <w:rPr>
          <w:b/>
          <w:sz w:val="22"/>
          <w:szCs w:val="22"/>
        </w:rPr>
        <w:t>INICAL</w:t>
      </w:r>
      <w:r w:rsidRPr="004F0F21">
        <w:rPr>
          <w:b/>
          <w:spacing w:val="3"/>
          <w:sz w:val="22"/>
          <w:szCs w:val="22"/>
        </w:rPr>
        <w:t xml:space="preserve"> </w:t>
      </w:r>
      <w:r w:rsidRPr="004F0F21">
        <w:rPr>
          <w:b/>
          <w:spacing w:val="-3"/>
          <w:sz w:val="22"/>
          <w:szCs w:val="22"/>
        </w:rPr>
        <w:t>P</w:t>
      </w:r>
      <w:r w:rsidRPr="004F0F21">
        <w:rPr>
          <w:b/>
          <w:sz w:val="22"/>
          <w:szCs w:val="22"/>
        </w:rPr>
        <w:t>RIV</w:t>
      </w:r>
      <w:r w:rsidRPr="004F0F21">
        <w:rPr>
          <w:b/>
          <w:spacing w:val="3"/>
          <w:sz w:val="22"/>
          <w:szCs w:val="22"/>
        </w:rPr>
        <w:t>I</w:t>
      </w:r>
      <w:r w:rsidRPr="004F0F21">
        <w:rPr>
          <w:b/>
          <w:spacing w:val="1"/>
          <w:sz w:val="22"/>
          <w:szCs w:val="22"/>
        </w:rPr>
        <w:t>LE</w:t>
      </w:r>
      <w:r w:rsidRPr="004F0F21">
        <w:rPr>
          <w:b/>
          <w:spacing w:val="-2"/>
          <w:sz w:val="22"/>
          <w:szCs w:val="22"/>
        </w:rPr>
        <w:t>G</w:t>
      </w:r>
      <w:r w:rsidRPr="004F0F21">
        <w:rPr>
          <w:b/>
          <w:spacing w:val="1"/>
          <w:sz w:val="22"/>
          <w:szCs w:val="22"/>
        </w:rPr>
        <w:t>E</w:t>
      </w:r>
      <w:r w:rsidRPr="004F0F21">
        <w:rPr>
          <w:b/>
          <w:sz w:val="22"/>
          <w:szCs w:val="22"/>
        </w:rPr>
        <w:t>S</w:t>
      </w:r>
    </w:p>
    <w:p w14:paraId="16865C59" w14:textId="77777777" w:rsidR="00B54557" w:rsidRPr="004F0F21" w:rsidRDefault="00B54557">
      <w:pPr>
        <w:spacing w:before="15" w:line="220" w:lineRule="exact"/>
        <w:rPr>
          <w:sz w:val="22"/>
          <w:szCs w:val="22"/>
        </w:rPr>
      </w:pPr>
    </w:p>
    <w:p w14:paraId="3B917E6D" w14:textId="77777777" w:rsidR="00B54557" w:rsidRPr="004F0F21" w:rsidRDefault="0023188C" w:rsidP="0023188C">
      <w:pPr>
        <w:tabs>
          <w:tab w:val="left" w:pos="820"/>
        </w:tabs>
        <w:ind w:left="820" w:right="110" w:hanging="720"/>
        <w:rPr>
          <w:sz w:val="22"/>
          <w:szCs w:val="22"/>
        </w:rPr>
      </w:pPr>
      <w:r w:rsidRPr="004F0F21">
        <w:rPr>
          <w:sz w:val="22"/>
          <w:szCs w:val="22"/>
        </w:rPr>
        <w:t>6</w:t>
      </w:r>
      <w:r w:rsidR="00795FDD" w:rsidRPr="004F0F21">
        <w:rPr>
          <w:sz w:val="22"/>
          <w:szCs w:val="22"/>
        </w:rPr>
        <w:t>.1</w:t>
      </w:r>
      <w:r w:rsidR="00795FDD" w:rsidRPr="004F0F21">
        <w:rPr>
          <w:sz w:val="22"/>
          <w:szCs w:val="22"/>
        </w:rPr>
        <w:tab/>
      </w:r>
      <w:r w:rsidR="00795FDD" w:rsidRPr="004F0F21">
        <w:rPr>
          <w:sz w:val="22"/>
          <w:szCs w:val="22"/>
          <w:u w:val="single" w:color="000000"/>
        </w:rPr>
        <w:t>E</w:t>
      </w:r>
      <w:r w:rsidR="00795FDD" w:rsidRPr="004F0F21">
        <w:rPr>
          <w:spacing w:val="2"/>
          <w:sz w:val="22"/>
          <w:szCs w:val="22"/>
          <w:u w:val="single" w:color="000000"/>
        </w:rPr>
        <w:t>x</w:t>
      </w:r>
      <w:r w:rsidR="00795FDD" w:rsidRPr="004F0F21">
        <w:rPr>
          <w:spacing w:val="-1"/>
          <w:sz w:val="22"/>
          <w:szCs w:val="22"/>
          <w:u w:val="single" w:color="000000"/>
        </w:rPr>
        <w:t>erc</w:t>
      </w:r>
      <w:r w:rsidR="00795FDD" w:rsidRPr="004F0F21">
        <w:rPr>
          <w:sz w:val="22"/>
          <w:szCs w:val="22"/>
          <w:u w:val="single" w:color="000000"/>
        </w:rPr>
        <w:t>ise</w:t>
      </w:r>
      <w:r w:rsidR="00795FDD" w:rsidRPr="004F0F21">
        <w:rPr>
          <w:spacing w:val="-1"/>
          <w:sz w:val="22"/>
          <w:szCs w:val="22"/>
          <w:u w:val="single" w:color="000000"/>
        </w:rPr>
        <w:t xml:space="preserve"> </w:t>
      </w:r>
      <w:r w:rsidR="00795FDD" w:rsidRPr="004F0F21">
        <w:rPr>
          <w:sz w:val="22"/>
          <w:szCs w:val="22"/>
          <w:u w:val="single" w:color="000000"/>
        </w:rPr>
        <w:t>of</w:t>
      </w:r>
      <w:r w:rsidR="00795FDD" w:rsidRPr="004F0F21">
        <w:rPr>
          <w:spacing w:val="-1"/>
          <w:sz w:val="22"/>
          <w:szCs w:val="22"/>
          <w:u w:val="single" w:color="000000"/>
        </w:rPr>
        <w:t xml:space="preserve"> </w:t>
      </w:r>
      <w:r w:rsidR="00795FDD" w:rsidRPr="004F0F21">
        <w:rPr>
          <w:spacing w:val="1"/>
          <w:sz w:val="22"/>
          <w:szCs w:val="22"/>
          <w:u w:val="single" w:color="000000"/>
        </w:rPr>
        <w:t>P</w:t>
      </w:r>
      <w:r w:rsidR="00795FDD" w:rsidRPr="004F0F21">
        <w:rPr>
          <w:spacing w:val="-1"/>
          <w:sz w:val="22"/>
          <w:szCs w:val="22"/>
          <w:u w:val="single" w:color="000000"/>
        </w:rPr>
        <w:t>r</w:t>
      </w:r>
      <w:r w:rsidR="00795FDD" w:rsidRPr="004F0F21">
        <w:rPr>
          <w:sz w:val="22"/>
          <w:szCs w:val="22"/>
          <w:u w:val="single" w:color="000000"/>
        </w:rPr>
        <w:t>ivil</w:t>
      </w:r>
      <w:r w:rsidR="00795FDD" w:rsidRPr="004F0F21">
        <w:rPr>
          <w:spacing w:val="-1"/>
          <w:sz w:val="22"/>
          <w:szCs w:val="22"/>
          <w:u w:val="single" w:color="000000"/>
        </w:rPr>
        <w:t>e</w:t>
      </w:r>
      <w:r w:rsidR="00795FDD" w:rsidRPr="004F0F21">
        <w:rPr>
          <w:sz w:val="22"/>
          <w:szCs w:val="22"/>
          <w:u w:val="single" w:color="000000"/>
        </w:rPr>
        <w:t>g</w:t>
      </w:r>
      <w:r w:rsidR="00795FDD" w:rsidRPr="004F0F21">
        <w:rPr>
          <w:spacing w:val="-1"/>
          <w:sz w:val="22"/>
          <w:szCs w:val="22"/>
          <w:u w:val="single" w:color="000000"/>
        </w:rPr>
        <w:t>e</w:t>
      </w:r>
      <w:r w:rsidR="00795FDD" w:rsidRPr="004F0F21">
        <w:rPr>
          <w:sz w:val="22"/>
          <w:szCs w:val="22"/>
          <w:u w:val="single" w:color="000000"/>
        </w:rPr>
        <w:t>s</w:t>
      </w:r>
      <w:r w:rsidR="00795FDD" w:rsidRPr="004F0F21">
        <w:rPr>
          <w:sz w:val="22"/>
          <w:szCs w:val="22"/>
        </w:rPr>
        <w:t xml:space="preserve">. </w:t>
      </w:r>
      <w:r w:rsidR="00795FDD" w:rsidRPr="004F0F21">
        <w:rPr>
          <w:spacing w:val="2"/>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a</w:t>
      </w:r>
      <w:r w:rsidR="00795FDD" w:rsidRPr="004F0F21">
        <w:rPr>
          <w:sz w:val="22"/>
          <w:szCs w:val="22"/>
        </w:rPr>
        <w:t>ppointm</w:t>
      </w:r>
      <w:r w:rsidR="00795FDD" w:rsidRPr="004F0F21">
        <w:rPr>
          <w:spacing w:val="1"/>
          <w:sz w:val="22"/>
          <w:szCs w:val="22"/>
        </w:rPr>
        <w:t>e</w:t>
      </w:r>
      <w:r w:rsidR="00795FDD" w:rsidRPr="004F0F21">
        <w:rPr>
          <w:sz w:val="22"/>
          <w:szCs w:val="22"/>
        </w:rPr>
        <w:t>nt or</w:t>
      </w:r>
      <w:r w:rsidR="00795FDD" w:rsidRPr="004F0F21">
        <w:rPr>
          <w:spacing w:val="-1"/>
          <w:sz w:val="22"/>
          <w:szCs w:val="22"/>
        </w:rPr>
        <w:t xml:space="preserve"> rea</w:t>
      </w:r>
      <w:r w:rsidR="00795FDD" w:rsidRPr="004F0F21">
        <w:rPr>
          <w:sz w:val="22"/>
          <w:szCs w:val="22"/>
        </w:rPr>
        <w:t>ppointm</w:t>
      </w:r>
      <w:r w:rsidR="00795FDD" w:rsidRPr="004F0F21">
        <w:rPr>
          <w:spacing w:val="-1"/>
          <w:sz w:val="22"/>
          <w:szCs w:val="22"/>
        </w:rPr>
        <w:t>e</w:t>
      </w:r>
      <w:r w:rsidR="00795FDD" w:rsidRPr="004F0F21">
        <w:rPr>
          <w:sz w:val="22"/>
          <w:szCs w:val="22"/>
        </w:rPr>
        <w:t>nt sh</w:t>
      </w:r>
      <w:r w:rsidR="00795FDD" w:rsidRPr="004F0F21">
        <w:rPr>
          <w:spacing w:val="-1"/>
          <w:sz w:val="22"/>
          <w:szCs w:val="22"/>
        </w:rPr>
        <w:t>a</w:t>
      </w:r>
      <w:r w:rsidR="00795FDD" w:rsidRPr="004F0F21">
        <w:rPr>
          <w:sz w:val="22"/>
          <w:szCs w:val="22"/>
        </w:rPr>
        <w:t>ll</w:t>
      </w:r>
      <w:r w:rsidR="00795FDD" w:rsidRPr="004F0F21">
        <w:rPr>
          <w:spacing w:val="3"/>
          <w:sz w:val="22"/>
          <w:szCs w:val="22"/>
        </w:rPr>
        <w:t xml:space="preserve"> </w:t>
      </w:r>
      <w:r w:rsidR="00795FDD" w:rsidRPr="004F0F21">
        <w:rPr>
          <w:sz w:val="22"/>
          <w:szCs w:val="22"/>
        </w:rPr>
        <w:t xml:space="preserve">not </w:t>
      </w:r>
      <w:r w:rsidR="00795FDD" w:rsidRPr="004F0F21">
        <w:rPr>
          <w:spacing w:val="-1"/>
          <w:sz w:val="22"/>
          <w:szCs w:val="22"/>
        </w:rPr>
        <w:t>c</w:t>
      </w:r>
      <w:r w:rsidR="00795FDD" w:rsidRPr="004F0F21">
        <w:rPr>
          <w:sz w:val="22"/>
          <w:szCs w:val="22"/>
        </w:rPr>
        <w:t>on</w:t>
      </w:r>
      <w:r w:rsidR="00795FDD" w:rsidRPr="004F0F21">
        <w:rPr>
          <w:spacing w:val="-1"/>
          <w:sz w:val="22"/>
          <w:szCs w:val="22"/>
        </w:rPr>
        <w:t>fe</w:t>
      </w:r>
      <w:r w:rsidR="00795FDD" w:rsidRPr="004F0F21">
        <w:rPr>
          <w:sz w:val="22"/>
          <w:szCs w:val="22"/>
        </w:rPr>
        <w:t>r</w:t>
      </w:r>
      <w:r w:rsidR="00795FDD" w:rsidRPr="004F0F21">
        <w:rPr>
          <w:spacing w:val="2"/>
          <w:sz w:val="22"/>
          <w:szCs w:val="22"/>
        </w:rPr>
        <w:t xml:space="preserve"> </w:t>
      </w:r>
      <w:r w:rsidR="00795FDD" w:rsidRPr="004F0F21">
        <w:rPr>
          <w:spacing w:val="-1"/>
          <w:sz w:val="22"/>
          <w:szCs w:val="22"/>
        </w:rPr>
        <w:t>a</w:t>
      </w:r>
      <w:r w:rsidR="00795FDD" w:rsidRPr="004F0F21">
        <w:rPr>
          <w:spacing w:val="5"/>
          <w:sz w:val="22"/>
          <w:szCs w:val="22"/>
        </w:rPr>
        <w:t>n</w:t>
      </w:r>
      <w:r w:rsidR="00795FDD" w:rsidRPr="004F0F21">
        <w:rPr>
          <w:sz w:val="22"/>
          <w:szCs w:val="22"/>
        </w:rPr>
        <w:t xml:space="preserve">y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or</w:t>
      </w:r>
      <w:r w:rsidR="00795FDD" w:rsidRPr="004F0F21">
        <w:rPr>
          <w:spacing w:val="-1"/>
          <w:sz w:val="22"/>
          <w:szCs w:val="22"/>
        </w:rPr>
        <w:t xml:space="preserve"> r</w:t>
      </w:r>
      <w:r w:rsidR="00795FDD" w:rsidRPr="004F0F21">
        <w:rPr>
          <w:spacing w:val="3"/>
          <w:sz w:val="22"/>
          <w:szCs w:val="22"/>
        </w:rPr>
        <w:t>i</w:t>
      </w:r>
      <w:r w:rsidR="00795FDD" w:rsidRPr="004F0F21">
        <w:rPr>
          <w:sz w:val="22"/>
          <w:szCs w:val="22"/>
        </w:rPr>
        <w:t>ght to p</w:t>
      </w:r>
      <w:r w:rsidR="00795FDD" w:rsidRPr="004F0F21">
        <w:rPr>
          <w:spacing w:val="-1"/>
          <w:sz w:val="22"/>
          <w:szCs w:val="22"/>
        </w:rPr>
        <w:t>rac</w:t>
      </w:r>
      <w:r w:rsidR="00795FDD" w:rsidRPr="004F0F21">
        <w:rPr>
          <w:sz w:val="22"/>
          <w:szCs w:val="22"/>
        </w:rPr>
        <w:t>ti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a</w:t>
      </w:r>
      <w:r w:rsidR="00795FDD" w:rsidRPr="004F0F21">
        <w:rPr>
          <w:sz w:val="22"/>
          <w:szCs w:val="22"/>
        </w:rPr>
        <w:t>t the</w:t>
      </w:r>
      <w:r w:rsidR="00795FDD" w:rsidRPr="004F0F21">
        <w:rPr>
          <w:spacing w:val="1"/>
          <w:sz w:val="22"/>
          <w:szCs w:val="22"/>
        </w:rPr>
        <w:t xml:space="preserve"> </w:t>
      </w:r>
      <w:r w:rsidR="00795FDD" w:rsidRPr="004F0F21">
        <w:rPr>
          <w:sz w:val="22"/>
          <w:szCs w:val="22"/>
        </w:rPr>
        <w:t>Hos</w:t>
      </w:r>
      <w:r w:rsidR="00795FDD" w:rsidRPr="004F0F21">
        <w:rPr>
          <w:spacing w:val="2"/>
          <w:sz w:val="22"/>
          <w:szCs w:val="22"/>
        </w:rPr>
        <w:t>p</w:t>
      </w:r>
      <w:r w:rsidR="00795FDD" w:rsidRPr="004F0F21">
        <w:rPr>
          <w:sz w:val="22"/>
          <w:szCs w:val="22"/>
        </w:rPr>
        <w:t>it</w:t>
      </w:r>
      <w:r w:rsidR="00795FDD" w:rsidRPr="004F0F21">
        <w:rPr>
          <w:spacing w:val="-1"/>
          <w:sz w:val="22"/>
          <w:szCs w:val="22"/>
        </w:rPr>
        <w:t>a</w:t>
      </w:r>
      <w:r w:rsidR="00795FDD" w:rsidRPr="004F0F21">
        <w:rPr>
          <w:sz w:val="22"/>
          <w:szCs w:val="22"/>
        </w:rPr>
        <w:t>l.  E</w:t>
      </w:r>
      <w:r w:rsidR="00795FDD" w:rsidRPr="004F0F21">
        <w:rPr>
          <w:spacing w:val="-1"/>
          <w:sz w:val="22"/>
          <w:szCs w:val="22"/>
        </w:rPr>
        <w:t>ac</w:t>
      </w:r>
      <w:r w:rsidR="00795FDD" w:rsidRPr="004F0F21">
        <w:rPr>
          <w:sz w:val="22"/>
          <w:szCs w:val="22"/>
        </w:rPr>
        <w:t>h individu</w:t>
      </w:r>
      <w:r w:rsidR="00795FDD" w:rsidRPr="004F0F21">
        <w:rPr>
          <w:spacing w:val="-1"/>
          <w:sz w:val="22"/>
          <w:szCs w:val="22"/>
        </w:rPr>
        <w:t>a</w:t>
      </w:r>
      <w:r w:rsidR="00795FDD" w:rsidRPr="004F0F21">
        <w:rPr>
          <w:sz w:val="22"/>
          <w:szCs w:val="22"/>
        </w:rPr>
        <w:t>l who h</w:t>
      </w:r>
      <w:r w:rsidR="00795FDD" w:rsidRPr="004F0F21">
        <w:rPr>
          <w:spacing w:val="-1"/>
          <w:sz w:val="22"/>
          <w:szCs w:val="22"/>
        </w:rPr>
        <w:t>a</w:t>
      </w:r>
      <w:r w:rsidR="00795FDD" w:rsidRPr="004F0F21">
        <w:rPr>
          <w:sz w:val="22"/>
          <w:szCs w:val="22"/>
        </w:rPr>
        <w:t>s b</w:t>
      </w:r>
      <w:r w:rsidR="00795FDD" w:rsidRPr="004F0F21">
        <w:rPr>
          <w:spacing w:val="-1"/>
          <w:sz w:val="22"/>
          <w:szCs w:val="22"/>
        </w:rPr>
        <w:t>ee</w:t>
      </w:r>
      <w:r w:rsidR="00795FDD" w:rsidRPr="004F0F21">
        <w:rPr>
          <w:sz w:val="22"/>
          <w:szCs w:val="22"/>
        </w:rPr>
        <w:t xml:space="preserve">n </w:t>
      </w:r>
      <w:r w:rsidR="00795FDD" w:rsidRPr="004F0F21">
        <w:rPr>
          <w:spacing w:val="-2"/>
          <w:sz w:val="22"/>
          <w:szCs w:val="22"/>
        </w:rPr>
        <w:t>g</w:t>
      </w:r>
      <w:r w:rsidR="00795FDD" w:rsidRPr="004F0F21">
        <w:rPr>
          <w:sz w:val="22"/>
          <w:szCs w:val="22"/>
        </w:rPr>
        <w:t>iv</w:t>
      </w:r>
      <w:r w:rsidR="00795FDD" w:rsidRPr="004F0F21">
        <w:rPr>
          <w:spacing w:val="-1"/>
          <w:sz w:val="22"/>
          <w:szCs w:val="22"/>
        </w:rPr>
        <w:t>e</w:t>
      </w:r>
      <w:r w:rsidR="00795FDD" w:rsidRPr="004F0F21">
        <w:rPr>
          <w:sz w:val="22"/>
          <w:szCs w:val="22"/>
        </w:rPr>
        <w:t>n</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 xml:space="preserve">n </w:t>
      </w:r>
      <w:r w:rsidR="00795FDD" w:rsidRPr="004F0F21">
        <w:rPr>
          <w:spacing w:val="-1"/>
          <w:sz w:val="22"/>
          <w:szCs w:val="22"/>
        </w:rPr>
        <w:t>a</w:t>
      </w:r>
      <w:r w:rsidR="00795FDD" w:rsidRPr="004F0F21">
        <w:rPr>
          <w:sz w:val="22"/>
          <w:szCs w:val="22"/>
        </w:rPr>
        <w:t>ppointm</w:t>
      </w:r>
      <w:r w:rsidR="00795FDD" w:rsidRPr="004F0F21">
        <w:rPr>
          <w:spacing w:val="-1"/>
          <w:sz w:val="22"/>
          <w:szCs w:val="22"/>
        </w:rPr>
        <w:t>e</w:t>
      </w:r>
      <w:r w:rsidR="00795FDD" w:rsidRPr="004F0F21">
        <w:rPr>
          <w:sz w:val="22"/>
          <w:szCs w:val="22"/>
        </w:rPr>
        <w:t>nt to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r</w:t>
      </w:r>
      <w:r w:rsidR="00795FDD" w:rsidRPr="004F0F21">
        <w:rPr>
          <w:spacing w:val="-1"/>
          <w:sz w:val="22"/>
          <w:szCs w:val="22"/>
        </w:rPr>
        <w:t xml:space="preserve"> </w:t>
      </w:r>
      <w:r w:rsidR="00795FDD" w:rsidRPr="004F0F21">
        <w:rPr>
          <w:sz w:val="22"/>
          <w:szCs w:val="22"/>
        </w:rPr>
        <w:t>who</w:t>
      </w:r>
      <w:r w:rsidR="00795FDD" w:rsidRPr="004F0F21">
        <w:rPr>
          <w:spacing w:val="2"/>
          <w:sz w:val="22"/>
          <w:szCs w:val="22"/>
        </w:rPr>
        <w:t xml:space="preserve"> </w:t>
      </w:r>
      <w:r w:rsidR="00795FDD" w:rsidRPr="004F0F21">
        <w:rPr>
          <w:sz w:val="22"/>
          <w:szCs w:val="22"/>
        </w:rPr>
        <w:t>oth</w:t>
      </w:r>
      <w:r w:rsidR="00795FDD" w:rsidRPr="004F0F21">
        <w:rPr>
          <w:spacing w:val="-1"/>
          <w:sz w:val="22"/>
          <w:szCs w:val="22"/>
        </w:rPr>
        <w:t>er</w:t>
      </w:r>
      <w:r w:rsidR="00795FDD" w:rsidRPr="004F0F21">
        <w:rPr>
          <w:sz w:val="22"/>
          <w:szCs w:val="22"/>
        </w:rPr>
        <w:t>wise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ovid</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ce</w:t>
      </w:r>
      <w:r w:rsidR="00795FDD" w:rsidRPr="004F0F21">
        <w:rPr>
          <w:sz w:val="22"/>
          <w:szCs w:val="22"/>
        </w:rPr>
        <w:t>s</w:t>
      </w:r>
      <w:r w:rsidR="00795FDD" w:rsidRPr="004F0F21">
        <w:rPr>
          <w:spacing w:val="3"/>
          <w:sz w:val="22"/>
          <w:szCs w:val="22"/>
        </w:rPr>
        <w:t xml:space="preserve"> </w:t>
      </w:r>
      <w:r w:rsidR="00795FDD" w:rsidRPr="004F0F21">
        <w:rPr>
          <w:spacing w:val="-1"/>
          <w:sz w:val="22"/>
          <w:szCs w:val="22"/>
        </w:rPr>
        <w:t xml:space="preserve">at </w:t>
      </w:r>
      <w:r w:rsidR="00795FDD" w:rsidRPr="004F0F21">
        <w:rPr>
          <w:sz w:val="22"/>
          <w:szCs w:val="22"/>
        </w:rPr>
        <w:t>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 m</w:t>
      </w:r>
      <w:r w:rsidR="00795FDD" w:rsidRPr="004F0F21">
        <w:rPr>
          <w:spacing w:val="1"/>
          <w:sz w:val="22"/>
          <w:szCs w:val="22"/>
        </w:rPr>
        <w:t>a</w:t>
      </w:r>
      <w:r w:rsidR="00795FDD" w:rsidRPr="004F0F21">
        <w:rPr>
          <w:sz w:val="22"/>
          <w:szCs w:val="22"/>
        </w:rPr>
        <w:t>y</w:t>
      </w:r>
      <w:r w:rsidR="00795FDD" w:rsidRPr="004F0F21">
        <w:rPr>
          <w:spacing w:val="-5"/>
          <w:sz w:val="22"/>
          <w:szCs w:val="22"/>
        </w:rPr>
        <w:t xml:space="preserve"> </w:t>
      </w:r>
      <w:r w:rsidR="00795FDD" w:rsidRPr="004F0F21">
        <w:rPr>
          <w:sz w:val="22"/>
          <w:szCs w:val="22"/>
        </w:rPr>
        <w:t>on</w:t>
      </w:r>
      <w:r w:rsidR="00795FDD" w:rsidRPr="004F0F21">
        <w:rPr>
          <w:spacing w:val="5"/>
          <w:sz w:val="22"/>
          <w:szCs w:val="22"/>
        </w:rPr>
        <w:t>l</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e</w:t>
      </w:r>
      <w:r w:rsidR="00795FDD" w:rsidRPr="004F0F21">
        <w:rPr>
          <w:spacing w:val="2"/>
          <w:sz w:val="22"/>
          <w:szCs w:val="22"/>
        </w:rPr>
        <w:t>x</w:t>
      </w:r>
      <w:r w:rsidR="00795FDD" w:rsidRPr="004F0F21">
        <w:rPr>
          <w:spacing w:val="-1"/>
          <w:sz w:val="22"/>
          <w:szCs w:val="22"/>
        </w:rPr>
        <w:t>erc</w:t>
      </w:r>
      <w:r w:rsidR="00795FDD" w:rsidRPr="004F0F21">
        <w:rPr>
          <w:sz w:val="22"/>
          <w:szCs w:val="22"/>
        </w:rPr>
        <w:t>ise</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s</w:t>
      </w:r>
      <w:r w:rsidR="00795FDD" w:rsidRPr="004F0F21">
        <w:rPr>
          <w:spacing w:val="2"/>
          <w:sz w:val="22"/>
          <w:szCs w:val="22"/>
        </w:rPr>
        <w:t>p</w:t>
      </w:r>
      <w:r w:rsidR="00795FDD" w:rsidRPr="004F0F21">
        <w:rPr>
          <w:spacing w:val="-1"/>
          <w:sz w:val="22"/>
          <w:szCs w:val="22"/>
        </w:rPr>
        <w:t>ec</w:t>
      </w:r>
      <w:r w:rsidR="00795FDD" w:rsidRPr="004F0F21">
        <w:rPr>
          <w:sz w:val="22"/>
          <w:szCs w:val="22"/>
        </w:rPr>
        <w:t>i</w:t>
      </w:r>
      <w:r w:rsidR="00795FDD" w:rsidRPr="004F0F21">
        <w:rPr>
          <w:spacing w:val="-1"/>
          <w:sz w:val="22"/>
          <w:szCs w:val="22"/>
        </w:rPr>
        <w:t>f</w:t>
      </w:r>
      <w:r w:rsidR="00795FDD" w:rsidRPr="004F0F21">
        <w:rPr>
          <w:sz w:val="22"/>
          <w:szCs w:val="22"/>
        </w:rPr>
        <w:t>i</w:t>
      </w:r>
      <w:r w:rsidR="00795FDD" w:rsidRPr="004F0F21">
        <w:rPr>
          <w:spacing w:val="1"/>
          <w:sz w:val="22"/>
          <w:szCs w:val="22"/>
        </w:rPr>
        <w:t>c</w:t>
      </w:r>
      <w:r w:rsidR="00795FDD" w:rsidRPr="004F0F21">
        <w:rPr>
          <w:spacing w:val="-1"/>
          <w:sz w:val="22"/>
          <w:szCs w:val="22"/>
        </w:rPr>
        <w:t>a</w:t>
      </w:r>
      <w:r w:rsidR="00795FDD" w:rsidRPr="004F0F21">
        <w:rPr>
          <w:sz w:val="22"/>
          <w:szCs w:val="22"/>
        </w:rPr>
        <w:t>l</w:t>
      </w:r>
      <w:r w:rsidR="00795FDD" w:rsidRPr="004F0F21">
        <w:rPr>
          <w:spacing w:val="3"/>
          <w:sz w:val="22"/>
          <w:szCs w:val="22"/>
        </w:rPr>
        <w:t>l</w:t>
      </w:r>
      <w:r w:rsidR="00795FDD" w:rsidRPr="004F0F21">
        <w:rPr>
          <w:sz w:val="22"/>
          <w:szCs w:val="22"/>
        </w:rPr>
        <w:t>y</w:t>
      </w:r>
      <w:r w:rsidR="00795FDD" w:rsidRPr="004F0F21">
        <w:rPr>
          <w:spacing w:val="-2"/>
          <w:sz w:val="22"/>
          <w:szCs w:val="22"/>
        </w:rPr>
        <w:t xml:space="preserve"> </w:t>
      </w:r>
      <w:r w:rsidR="00795FDD" w:rsidRPr="004F0F21">
        <w:rPr>
          <w:sz w:val="22"/>
          <w:szCs w:val="22"/>
        </w:rPr>
        <w:t>g</w:t>
      </w:r>
      <w:r w:rsidR="00795FDD" w:rsidRPr="004F0F21">
        <w:rPr>
          <w:spacing w:val="-1"/>
          <w:sz w:val="22"/>
          <w:szCs w:val="22"/>
        </w:rPr>
        <w:t>ra</w:t>
      </w:r>
      <w:r w:rsidR="00795FDD" w:rsidRPr="004F0F21">
        <w:rPr>
          <w:sz w:val="22"/>
          <w:szCs w:val="22"/>
        </w:rPr>
        <w:t>nt</w:t>
      </w:r>
      <w:r w:rsidR="00795FDD" w:rsidRPr="004F0F21">
        <w:rPr>
          <w:spacing w:val="-1"/>
          <w:sz w:val="22"/>
          <w:szCs w:val="22"/>
        </w:rPr>
        <w:t>e</w:t>
      </w:r>
      <w:r w:rsidR="00795FDD" w:rsidRPr="004F0F21">
        <w:rPr>
          <w:sz w:val="22"/>
          <w:szCs w:val="22"/>
        </w:rPr>
        <w:t xml:space="preserve">d </w:t>
      </w:r>
      <w:r w:rsidR="00795FDD" w:rsidRPr="004F0F21">
        <w:rPr>
          <w:spacing w:val="2"/>
          <w:sz w:val="22"/>
          <w:szCs w:val="22"/>
        </w:rPr>
        <w:t>b</w:t>
      </w:r>
      <w:r w:rsidR="00795FDD" w:rsidRPr="004F0F21">
        <w:rPr>
          <w:sz w:val="22"/>
          <w:szCs w:val="22"/>
        </w:rPr>
        <w:t>y</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w:t>
      </w:r>
      <w:r w:rsidR="00795FDD" w:rsidRPr="004F0F21">
        <w:rPr>
          <w:spacing w:val="-1"/>
          <w:sz w:val="22"/>
          <w:szCs w:val="22"/>
        </w:rPr>
        <w:t>r</w:t>
      </w:r>
      <w:r w:rsidR="00795FDD" w:rsidRPr="004F0F21">
        <w:rPr>
          <w:sz w:val="22"/>
          <w:szCs w:val="22"/>
        </w:rPr>
        <w:t>d</w:t>
      </w:r>
      <w:r w:rsidRPr="004F0F21">
        <w:rPr>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t</w:t>
      </w:r>
      <w:r w:rsidR="00795FDD" w:rsidRPr="004F0F21">
        <w:rPr>
          <w:spacing w:val="-1"/>
          <w:sz w:val="22"/>
          <w:szCs w:val="22"/>
        </w:rPr>
        <w:t>e</w:t>
      </w:r>
      <w:r w:rsidR="00795FDD" w:rsidRPr="004F0F21">
        <w:rPr>
          <w:sz w:val="22"/>
          <w:szCs w:val="22"/>
        </w:rPr>
        <w:t>mpo</w:t>
      </w:r>
      <w:r w:rsidR="00795FDD" w:rsidRPr="004F0F21">
        <w:rPr>
          <w:spacing w:val="-1"/>
          <w:sz w:val="22"/>
          <w:szCs w:val="22"/>
        </w:rPr>
        <w:t>ra</w:t>
      </w:r>
      <w:r w:rsidR="00795FDD" w:rsidRPr="004F0F21">
        <w:rPr>
          <w:spacing w:val="4"/>
          <w:sz w:val="22"/>
          <w:szCs w:val="22"/>
        </w:rPr>
        <w:t>r</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w:t>
      </w:r>
      <w:r w:rsidR="00795FDD" w:rsidRPr="004F0F21">
        <w:rPr>
          <w:spacing w:val="3"/>
          <w:sz w:val="22"/>
          <w:szCs w:val="22"/>
        </w:rPr>
        <w:t xml:space="preserve"> </w:t>
      </w:r>
      <w:r w:rsidR="00795FDD" w:rsidRPr="004F0F21">
        <w:rPr>
          <w:spacing w:val="-2"/>
          <w:sz w:val="22"/>
          <w:szCs w:val="22"/>
        </w:rPr>
        <w:t>g</w:t>
      </w:r>
      <w:r w:rsidR="00795FDD" w:rsidRPr="004F0F21">
        <w:rPr>
          <w:spacing w:val="2"/>
          <w:sz w:val="22"/>
          <w:szCs w:val="22"/>
        </w:rPr>
        <w:t>r</w:t>
      </w:r>
      <w:r w:rsidR="00795FDD" w:rsidRPr="004F0F21">
        <w:rPr>
          <w:spacing w:val="-1"/>
          <w:sz w:val="22"/>
          <w:szCs w:val="22"/>
        </w:rPr>
        <w:t>a</w:t>
      </w:r>
      <w:r w:rsidR="00795FDD" w:rsidRPr="004F0F21">
        <w:rPr>
          <w:sz w:val="22"/>
          <w:szCs w:val="22"/>
        </w:rPr>
        <w:t>nt</w:t>
      </w:r>
      <w:r w:rsidR="00795FDD" w:rsidRPr="004F0F21">
        <w:rPr>
          <w:spacing w:val="-1"/>
          <w:sz w:val="22"/>
          <w:szCs w:val="22"/>
        </w:rPr>
        <w:t>e</w:t>
      </w:r>
      <w:r w:rsidR="00795FDD" w:rsidRPr="004F0F21">
        <w:rPr>
          <w:sz w:val="22"/>
          <w:szCs w:val="22"/>
        </w:rPr>
        <w:t xml:space="preserve">d in </w:t>
      </w:r>
      <w:r w:rsidR="00795FDD" w:rsidRPr="004F0F21">
        <w:rPr>
          <w:spacing w:val="-1"/>
          <w:sz w:val="22"/>
          <w:szCs w:val="22"/>
        </w:rPr>
        <w:t>a</w:t>
      </w:r>
      <w:r w:rsidR="00795FDD" w:rsidRPr="004F0F21">
        <w:rPr>
          <w:spacing w:val="1"/>
          <w:sz w:val="22"/>
          <w:szCs w:val="22"/>
        </w:rPr>
        <w:t>cc</w:t>
      </w:r>
      <w:r w:rsidR="00795FDD" w:rsidRPr="004F0F21">
        <w:rPr>
          <w:sz w:val="22"/>
          <w:szCs w:val="22"/>
        </w:rPr>
        <w:t>o</w:t>
      </w:r>
      <w:r w:rsidR="00795FDD" w:rsidRPr="004F0F21">
        <w:rPr>
          <w:spacing w:val="-1"/>
          <w:sz w:val="22"/>
          <w:szCs w:val="22"/>
        </w:rPr>
        <w:t>r</w:t>
      </w:r>
      <w:r w:rsidR="00795FDD" w:rsidRPr="004F0F21">
        <w:rPr>
          <w:sz w:val="22"/>
          <w:szCs w:val="22"/>
        </w:rPr>
        <w:t>d</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 xml:space="preserve">with </w:t>
      </w:r>
      <w:r w:rsidR="00795FDD" w:rsidRPr="004F0F21">
        <w:rPr>
          <w:spacing w:val="1"/>
          <w:sz w:val="22"/>
          <w:szCs w:val="22"/>
        </w:rPr>
        <w:t>S</w:t>
      </w:r>
      <w:r w:rsidR="00795FDD" w:rsidRPr="004F0F21">
        <w:rPr>
          <w:spacing w:val="-1"/>
          <w:sz w:val="22"/>
          <w:szCs w:val="22"/>
        </w:rPr>
        <w:t>ec</w:t>
      </w:r>
      <w:r w:rsidR="00795FDD" w:rsidRPr="004F0F21">
        <w:rPr>
          <w:sz w:val="22"/>
          <w:szCs w:val="22"/>
        </w:rPr>
        <w:t xml:space="preserve">tion </w:t>
      </w:r>
      <w:r w:rsidRPr="004F0F21">
        <w:rPr>
          <w:sz w:val="22"/>
          <w:szCs w:val="22"/>
        </w:rPr>
        <w:t>6</w:t>
      </w:r>
      <w:r w:rsidR="00795FDD" w:rsidRPr="004F0F21">
        <w:rPr>
          <w:sz w:val="22"/>
          <w:szCs w:val="22"/>
        </w:rPr>
        <w:t>.10 of</w:t>
      </w:r>
      <w:r w:rsidR="00795FDD" w:rsidRPr="004F0F21">
        <w:rPr>
          <w:spacing w:val="-1"/>
          <w:sz w:val="22"/>
          <w:szCs w:val="22"/>
        </w:rPr>
        <w:t xml:space="preserve"> </w:t>
      </w:r>
      <w:r w:rsidR="00795FDD" w:rsidRPr="004F0F21">
        <w:rPr>
          <w:sz w:val="22"/>
          <w:szCs w:val="22"/>
        </w:rPr>
        <w:t>this 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00795FDD" w:rsidRPr="004F0F21">
        <w:rPr>
          <w:spacing w:val="-1"/>
          <w:sz w:val="22"/>
          <w:szCs w:val="22"/>
        </w:rPr>
        <w:t xml:space="preserve"> </w:t>
      </w:r>
      <w:r w:rsidRPr="004F0F21">
        <w:rPr>
          <w:spacing w:val="-1"/>
          <w:sz w:val="22"/>
          <w:szCs w:val="22"/>
        </w:rPr>
        <w:t>6</w:t>
      </w:r>
      <w:r w:rsidR="00795FDD" w:rsidRPr="004F0F21">
        <w:rPr>
          <w:sz w:val="22"/>
          <w:szCs w:val="22"/>
        </w:rPr>
        <w:t xml:space="preserve">.  </w:t>
      </w:r>
      <w:r w:rsidR="00795FDD" w:rsidRPr="004F0F21">
        <w:rPr>
          <w:spacing w:val="3"/>
          <w:sz w:val="22"/>
          <w:szCs w:val="22"/>
        </w:rPr>
        <w:t>R</w:t>
      </w:r>
      <w:r w:rsidR="00795FDD" w:rsidRPr="004F0F21">
        <w:rPr>
          <w:spacing w:val="1"/>
          <w:sz w:val="22"/>
          <w:szCs w:val="22"/>
        </w:rPr>
        <w:t>e</w:t>
      </w:r>
      <w:r w:rsidR="00795FDD" w:rsidRPr="004F0F21">
        <w:rPr>
          <w:spacing w:val="-2"/>
          <w:sz w:val="22"/>
          <w:szCs w:val="22"/>
        </w:rPr>
        <w:t>g</w:t>
      </w:r>
      <w:r w:rsidR="00795FDD" w:rsidRPr="004F0F21">
        <w:rPr>
          <w:spacing w:val="-1"/>
          <w:sz w:val="22"/>
          <w:szCs w:val="22"/>
        </w:rPr>
        <w:t>ar</w:t>
      </w:r>
      <w:r w:rsidR="00795FDD" w:rsidRPr="004F0F21">
        <w:rPr>
          <w:sz w:val="22"/>
          <w:szCs w:val="22"/>
        </w:rPr>
        <w:t>dl</w:t>
      </w:r>
      <w:r w:rsidR="00795FDD" w:rsidRPr="004F0F21">
        <w:rPr>
          <w:spacing w:val="-1"/>
          <w:sz w:val="22"/>
          <w:szCs w:val="22"/>
        </w:rPr>
        <w:t>e</w:t>
      </w:r>
      <w:r w:rsidR="00795FDD" w:rsidRPr="004F0F21">
        <w:rPr>
          <w:sz w:val="22"/>
          <w:szCs w:val="22"/>
        </w:rPr>
        <w:t>ss</w:t>
      </w:r>
      <w:r w:rsidR="00795FDD" w:rsidRPr="004F0F21">
        <w:rPr>
          <w:spacing w:val="3"/>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l</w:t>
      </w:r>
      <w:r w:rsidR="00795FDD" w:rsidRPr="004F0F21">
        <w:rPr>
          <w:spacing w:val="-1"/>
          <w:sz w:val="22"/>
          <w:szCs w:val="22"/>
        </w:rPr>
        <w:t>e</w:t>
      </w:r>
      <w:r w:rsidR="00795FDD" w:rsidRPr="004F0F21">
        <w:rPr>
          <w:sz w:val="22"/>
          <w:szCs w:val="22"/>
        </w:rPr>
        <w:t>v</w:t>
      </w:r>
      <w:r w:rsidR="00795FDD" w:rsidRPr="004F0F21">
        <w:rPr>
          <w:spacing w:val="-1"/>
          <w:sz w:val="22"/>
          <w:szCs w:val="22"/>
        </w:rPr>
        <w:t>e</w:t>
      </w:r>
      <w:r w:rsidR="00795FDD" w:rsidRPr="004F0F21">
        <w:rPr>
          <w:sz w:val="22"/>
          <w:szCs w:val="22"/>
        </w:rPr>
        <w:t>l of</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w:t>
      </w:r>
      <w:r w:rsidR="00795FDD" w:rsidRPr="004F0F21">
        <w:rPr>
          <w:spacing w:val="3"/>
          <w:sz w:val="22"/>
          <w:szCs w:val="22"/>
        </w:rPr>
        <w:t xml:space="preserve"> </w:t>
      </w:r>
      <w:r w:rsidR="00795FDD" w:rsidRPr="004F0F21">
        <w:rPr>
          <w:spacing w:val="-2"/>
          <w:sz w:val="22"/>
          <w:szCs w:val="22"/>
        </w:rPr>
        <w:t>g</w:t>
      </w:r>
      <w:r w:rsidR="00795FDD" w:rsidRPr="004F0F21">
        <w:rPr>
          <w:spacing w:val="2"/>
          <w:sz w:val="22"/>
          <w:szCs w:val="22"/>
        </w:rPr>
        <w:t>r</w:t>
      </w:r>
      <w:r w:rsidR="00795FDD" w:rsidRPr="004F0F21">
        <w:rPr>
          <w:spacing w:val="-1"/>
          <w:sz w:val="22"/>
          <w:szCs w:val="22"/>
        </w:rPr>
        <w:t>a</w:t>
      </w:r>
      <w:r w:rsidR="00795FDD" w:rsidRPr="004F0F21">
        <w:rPr>
          <w:sz w:val="22"/>
          <w:szCs w:val="22"/>
        </w:rPr>
        <w:t>nt</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e</w:t>
      </w:r>
      <w:r w:rsidR="00795FDD" w:rsidRPr="004F0F21">
        <w:rPr>
          <w:spacing w:val="-1"/>
          <w:sz w:val="22"/>
          <w:szCs w:val="22"/>
        </w:rPr>
        <w:t>ac</w:t>
      </w:r>
      <w:r w:rsidR="00795FDD" w:rsidRPr="004F0F21">
        <w:rPr>
          <w:sz w:val="22"/>
          <w:szCs w:val="22"/>
        </w:rPr>
        <w:t xml:space="preserve">h </w:t>
      </w:r>
      <w:r w:rsidR="00795FDD" w:rsidRPr="004F0F21">
        <w:rPr>
          <w:spacing w:val="1"/>
          <w:sz w:val="22"/>
          <w:szCs w:val="22"/>
        </w:rPr>
        <w:t>P</w:t>
      </w:r>
      <w:r w:rsidR="00795FDD" w:rsidRPr="004F0F21">
        <w:rPr>
          <w:spacing w:val="-1"/>
          <w:sz w:val="22"/>
          <w:szCs w:val="22"/>
        </w:rPr>
        <w:t>r</w:t>
      </w:r>
      <w:r w:rsidR="00795FDD" w:rsidRPr="004F0F21">
        <w:rPr>
          <w:spacing w:val="1"/>
          <w:sz w:val="22"/>
          <w:szCs w:val="22"/>
        </w:rPr>
        <w:t>a</w:t>
      </w:r>
      <w:r w:rsidR="00795FDD" w:rsidRPr="004F0F21">
        <w:rPr>
          <w:spacing w:val="-1"/>
          <w:sz w:val="22"/>
          <w:szCs w:val="22"/>
        </w:rPr>
        <w:t>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 xml:space="preserve">must </w:t>
      </w:r>
      <w:r w:rsidR="00795FDD" w:rsidRPr="004F0F21">
        <w:rPr>
          <w:spacing w:val="-1"/>
          <w:sz w:val="22"/>
          <w:szCs w:val="22"/>
        </w:rPr>
        <w:t>c</w:t>
      </w:r>
      <w:r w:rsidR="00795FDD" w:rsidRPr="004F0F21">
        <w:rPr>
          <w:sz w:val="22"/>
          <w:szCs w:val="22"/>
        </w:rPr>
        <w:t>onsult with oth</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er</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s </w:t>
      </w:r>
      <w:r w:rsidR="00795FDD" w:rsidRPr="004F0F21">
        <w:rPr>
          <w:spacing w:val="-1"/>
          <w:sz w:val="22"/>
          <w:szCs w:val="22"/>
        </w:rPr>
        <w:t>re</w:t>
      </w:r>
      <w:r w:rsidR="00795FDD" w:rsidRPr="004F0F21">
        <w:rPr>
          <w:sz w:val="22"/>
          <w:szCs w:val="22"/>
        </w:rPr>
        <w:t>qui</w:t>
      </w:r>
      <w:r w:rsidR="00795FDD" w:rsidRPr="004F0F21">
        <w:rPr>
          <w:spacing w:val="-1"/>
          <w:sz w:val="22"/>
          <w:szCs w:val="22"/>
        </w:rPr>
        <w:t>re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3"/>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l</w:t>
      </w:r>
      <w:r w:rsidR="00795FDD" w:rsidRPr="004F0F21">
        <w:rPr>
          <w:spacing w:val="3"/>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pacing w:val="1"/>
          <w:sz w:val="22"/>
          <w:szCs w:val="22"/>
        </w:rPr>
        <w:t>R</w:t>
      </w:r>
      <w:r w:rsidR="00795FDD" w:rsidRPr="004F0F21">
        <w:rPr>
          <w:sz w:val="22"/>
          <w:szCs w:val="22"/>
        </w:rPr>
        <w:t>ul</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Re</w:t>
      </w:r>
      <w:r w:rsidR="00795FDD" w:rsidRPr="004F0F21">
        <w:rPr>
          <w:spacing w:val="-2"/>
          <w:sz w:val="22"/>
          <w:szCs w:val="22"/>
        </w:rPr>
        <w:t>g</w:t>
      </w:r>
      <w:r w:rsidR="00795FDD" w:rsidRPr="004F0F21">
        <w:rPr>
          <w:sz w:val="22"/>
          <w:szCs w:val="22"/>
        </w:rPr>
        <w:t>ul</w:t>
      </w:r>
      <w:r w:rsidR="00795FDD" w:rsidRPr="004F0F21">
        <w:rPr>
          <w:spacing w:val="-1"/>
          <w:sz w:val="22"/>
          <w:szCs w:val="22"/>
        </w:rPr>
        <w:t>a</w:t>
      </w:r>
      <w:r w:rsidR="00795FDD" w:rsidRPr="004F0F21">
        <w:rPr>
          <w:sz w:val="22"/>
          <w:szCs w:val="22"/>
        </w:rPr>
        <w:t>tions, oth</w:t>
      </w:r>
      <w:r w:rsidR="00795FDD" w:rsidRPr="004F0F21">
        <w:rPr>
          <w:spacing w:val="-1"/>
          <w:sz w:val="22"/>
          <w:szCs w:val="22"/>
        </w:rPr>
        <w:t>e</w:t>
      </w:r>
      <w:r w:rsidR="00795FDD" w:rsidRPr="004F0F21">
        <w:rPr>
          <w:sz w:val="22"/>
          <w:szCs w:val="22"/>
        </w:rPr>
        <w:t>r poli</w:t>
      </w:r>
      <w:r w:rsidR="00795FDD" w:rsidRPr="004F0F21">
        <w:rPr>
          <w:spacing w:val="-1"/>
          <w:sz w:val="22"/>
          <w:szCs w:val="22"/>
        </w:rPr>
        <w:t>c</w:t>
      </w:r>
      <w:r w:rsidR="00795FDD" w:rsidRPr="004F0F21">
        <w:rPr>
          <w:sz w:val="22"/>
          <w:szCs w:val="22"/>
        </w:rPr>
        <w:t>i</w:t>
      </w:r>
      <w:r w:rsidR="00795FDD" w:rsidRPr="004F0F21">
        <w:rPr>
          <w:spacing w:val="-1"/>
          <w:sz w:val="22"/>
          <w:szCs w:val="22"/>
        </w:rPr>
        <w:t>e</w:t>
      </w:r>
      <w:r w:rsidR="00795FDD" w:rsidRPr="004F0F21">
        <w:rPr>
          <w:sz w:val="22"/>
          <w:szCs w:val="22"/>
        </w:rPr>
        <w:t>s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3"/>
          <w:sz w:val="22"/>
          <w:szCs w:val="22"/>
        </w:rPr>
        <w:t>S</w:t>
      </w:r>
      <w:r w:rsidR="00795FDD" w:rsidRPr="004F0F21">
        <w:rPr>
          <w:sz w:val="22"/>
          <w:szCs w:val="22"/>
        </w:rPr>
        <w:t>t</w:t>
      </w:r>
      <w:r w:rsidR="00795FDD" w:rsidRPr="004F0F21">
        <w:rPr>
          <w:spacing w:val="-1"/>
          <w:sz w:val="22"/>
          <w:szCs w:val="22"/>
        </w:rPr>
        <w:t>aff</w:t>
      </w:r>
      <w:r w:rsidR="00795FDD" w:rsidRPr="004F0F21">
        <w:rPr>
          <w:sz w:val="22"/>
          <w:szCs w:val="22"/>
        </w:rPr>
        <w:t xml:space="preserve">, </w:t>
      </w:r>
      <w:r w:rsidR="00795FDD" w:rsidRPr="004F0F21">
        <w:rPr>
          <w:spacing w:val="-1"/>
          <w:sz w:val="22"/>
          <w:szCs w:val="22"/>
        </w:rPr>
        <w:t>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ce</w:t>
      </w:r>
      <w:r w:rsidR="00795FDD" w:rsidRPr="004F0F21">
        <w:rPr>
          <w:sz w:val="22"/>
          <w:szCs w:val="22"/>
        </w:rPr>
        <w:t>s, 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w:t>
      </w:r>
    </w:p>
    <w:p w14:paraId="57ABE8FF" w14:textId="77777777" w:rsidR="00B54557" w:rsidRPr="004F0F21" w:rsidRDefault="00B54557">
      <w:pPr>
        <w:spacing w:line="240" w:lineRule="exact"/>
        <w:rPr>
          <w:sz w:val="22"/>
          <w:szCs w:val="22"/>
        </w:rPr>
      </w:pPr>
    </w:p>
    <w:p w14:paraId="791670D3" w14:textId="77777777" w:rsidR="00B54557" w:rsidRPr="004F0F21" w:rsidRDefault="0023188C" w:rsidP="0023188C">
      <w:pPr>
        <w:tabs>
          <w:tab w:val="left" w:pos="840"/>
        </w:tabs>
        <w:ind w:left="840" w:right="138" w:hanging="720"/>
        <w:rPr>
          <w:sz w:val="22"/>
          <w:szCs w:val="22"/>
        </w:rPr>
      </w:pPr>
      <w:r w:rsidRPr="004F0F21">
        <w:rPr>
          <w:sz w:val="22"/>
          <w:szCs w:val="22"/>
        </w:rPr>
        <w:t>6</w:t>
      </w:r>
      <w:r w:rsidR="00795FDD" w:rsidRPr="004F0F21">
        <w:rPr>
          <w:sz w:val="22"/>
          <w:szCs w:val="22"/>
        </w:rPr>
        <w:t>.2</w:t>
      </w:r>
      <w:r w:rsidR="00795FDD" w:rsidRPr="004F0F21">
        <w:rPr>
          <w:sz w:val="22"/>
          <w:szCs w:val="22"/>
        </w:rPr>
        <w:tab/>
      </w:r>
      <w:r w:rsidR="00795FDD" w:rsidRPr="004F0F21">
        <w:rPr>
          <w:spacing w:val="-2"/>
          <w:sz w:val="22"/>
          <w:szCs w:val="22"/>
          <w:u w:val="single" w:color="000000"/>
        </w:rPr>
        <w:t>B</w:t>
      </w:r>
      <w:r w:rsidR="00795FDD" w:rsidRPr="004F0F21">
        <w:rPr>
          <w:spacing w:val="-1"/>
          <w:sz w:val="22"/>
          <w:szCs w:val="22"/>
          <w:u w:val="single" w:color="000000"/>
        </w:rPr>
        <w:t>a</w:t>
      </w:r>
      <w:r w:rsidR="00795FDD" w:rsidRPr="004F0F21">
        <w:rPr>
          <w:sz w:val="22"/>
          <w:szCs w:val="22"/>
          <w:u w:val="single" w:color="000000"/>
        </w:rPr>
        <w:t xml:space="preserve">sis </w:t>
      </w:r>
      <w:r w:rsidR="00795FDD" w:rsidRPr="004F0F21">
        <w:rPr>
          <w:spacing w:val="-1"/>
          <w:sz w:val="22"/>
          <w:szCs w:val="22"/>
          <w:u w:val="single" w:color="000000"/>
        </w:rPr>
        <w:t>f</w:t>
      </w:r>
      <w:r w:rsidR="00795FDD" w:rsidRPr="004F0F21">
        <w:rPr>
          <w:sz w:val="22"/>
          <w:szCs w:val="22"/>
          <w:u w:val="single" w:color="000000"/>
        </w:rPr>
        <w:t>or</w:t>
      </w:r>
      <w:r w:rsidR="00795FDD" w:rsidRPr="004F0F21">
        <w:rPr>
          <w:spacing w:val="-1"/>
          <w:sz w:val="22"/>
          <w:szCs w:val="22"/>
          <w:u w:val="single" w:color="000000"/>
        </w:rPr>
        <w:t xml:space="preserve"> </w:t>
      </w:r>
      <w:r w:rsidR="00795FDD" w:rsidRPr="004F0F21">
        <w:rPr>
          <w:spacing w:val="1"/>
          <w:sz w:val="22"/>
          <w:szCs w:val="22"/>
          <w:u w:val="single" w:color="000000"/>
        </w:rPr>
        <w:t>P</w:t>
      </w:r>
      <w:r w:rsidR="00795FDD" w:rsidRPr="004F0F21">
        <w:rPr>
          <w:spacing w:val="-1"/>
          <w:sz w:val="22"/>
          <w:szCs w:val="22"/>
          <w:u w:val="single" w:color="000000"/>
        </w:rPr>
        <w:t>r</w:t>
      </w:r>
      <w:r w:rsidR="00795FDD" w:rsidRPr="004F0F21">
        <w:rPr>
          <w:sz w:val="22"/>
          <w:szCs w:val="22"/>
          <w:u w:val="single" w:color="000000"/>
        </w:rPr>
        <w:t>ivil</w:t>
      </w:r>
      <w:r w:rsidR="00795FDD" w:rsidRPr="004F0F21">
        <w:rPr>
          <w:spacing w:val="1"/>
          <w:sz w:val="22"/>
          <w:szCs w:val="22"/>
          <w:u w:val="single" w:color="000000"/>
        </w:rPr>
        <w:t>e</w:t>
      </w:r>
      <w:r w:rsidR="00795FDD" w:rsidRPr="004F0F21">
        <w:rPr>
          <w:spacing w:val="-2"/>
          <w:sz w:val="22"/>
          <w:szCs w:val="22"/>
          <w:u w:val="single" w:color="000000"/>
        </w:rPr>
        <w:t>g</w:t>
      </w:r>
      <w:r w:rsidR="00795FDD" w:rsidRPr="004F0F21">
        <w:rPr>
          <w:spacing w:val="-1"/>
          <w:sz w:val="22"/>
          <w:szCs w:val="22"/>
          <w:u w:val="single" w:color="000000"/>
        </w:rPr>
        <w:t>e</w:t>
      </w:r>
      <w:r w:rsidR="00795FDD" w:rsidRPr="004F0F21">
        <w:rPr>
          <w:sz w:val="22"/>
          <w:szCs w:val="22"/>
          <w:u w:val="single" w:color="000000"/>
        </w:rPr>
        <w:t>s</w:t>
      </w:r>
      <w:r w:rsidR="00795FDD" w:rsidRPr="004F0F21">
        <w:rPr>
          <w:spacing w:val="3"/>
          <w:sz w:val="22"/>
          <w:szCs w:val="22"/>
          <w:u w:val="single" w:color="000000"/>
        </w:rPr>
        <w:t xml:space="preserve"> </w:t>
      </w:r>
      <w:r w:rsidR="00795FDD" w:rsidRPr="004F0F21">
        <w:rPr>
          <w:sz w:val="22"/>
          <w:szCs w:val="22"/>
          <w:u w:val="single" w:color="000000"/>
        </w:rPr>
        <w:t>D</w:t>
      </w:r>
      <w:r w:rsidR="00795FDD" w:rsidRPr="004F0F21">
        <w:rPr>
          <w:spacing w:val="-1"/>
          <w:sz w:val="22"/>
          <w:szCs w:val="22"/>
          <w:u w:val="single" w:color="000000"/>
        </w:rPr>
        <w:t>e</w:t>
      </w:r>
      <w:r w:rsidR="00795FDD" w:rsidRPr="004F0F21">
        <w:rPr>
          <w:sz w:val="22"/>
          <w:szCs w:val="22"/>
          <w:u w:val="single" w:color="000000"/>
        </w:rPr>
        <w:t>t</w:t>
      </w:r>
      <w:r w:rsidR="00795FDD" w:rsidRPr="004F0F21">
        <w:rPr>
          <w:spacing w:val="1"/>
          <w:sz w:val="22"/>
          <w:szCs w:val="22"/>
          <w:u w:val="single" w:color="000000"/>
        </w:rPr>
        <w:t>e</w:t>
      </w:r>
      <w:r w:rsidR="00795FDD" w:rsidRPr="004F0F21">
        <w:rPr>
          <w:spacing w:val="-1"/>
          <w:sz w:val="22"/>
          <w:szCs w:val="22"/>
          <w:u w:val="single" w:color="000000"/>
        </w:rPr>
        <w:t>r</w:t>
      </w:r>
      <w:r w:rsidR="00795FDD" w:rsidRPr="004F0F21">
        <w:rPr>
          <w:sz w:val="22"/>
          <w:szCs w:val="22"/>
          <w:u w:val="single" w:color="000000"/>
        </w:rPr>
        <w:t>min</w:t>
      </w:r>
      <w:r w:rsidR="00795FDD" w:rsidRPr="004F0F21">
        <w:rPr>
          <w:spacing w:val="-1"/>
          <w:sz w:val="22"/>
          <w:szCs w:val="22"/>
          <w:u w:val="single" w:color="000000"/>
        </w:rPr>
        <w:t>a</w:t>
      </w:r>
      <w:r w:rsidR="00795FDD" w:rsidRPr="004F0F21">
        <w:rPr>
          <w:sz w:val="22"/>
          <w:szCs w:val="22"/>
          <w:u w:val="single" w:color="000000"/>
        </w:rPr>
        <w:t>tion</w:t>
      </w:r>
      <w:r w:rsidR="00795FDD" w:rsidRPr="004F0F21">
        <w:rPr>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w:t>
      </w:r>
      <w:r w:rsidR="00795FDD" w:rsidRPr="004F0F21">
        <w:rPr>
          <w:spacing w:val="-2"/>
          <w:sz w:val="22"/>
          <w:szCs w:val="22"/>
        </w:rPr>
        <w:t>i</w:t>
      </w:r>
      <w:r w:rsidR="00795FDD" w:rsidRPr="004F0F21">
        <w:rPr>
          <w:sz w:val="22"/>
          <w:szCs w:val="22"/>
        </w:rPr>
        <w:t>l</w:t>
      </w:r>
      <w:r w:rsidR="00795FDD" w:rsidRPr="004F0F21">
        <w:rPr>
          <w:spacing w:val="-1"/>
          <w:sz w:val="22"/>
          <w:szCs w:val="22"/>
        </w:rPr>
        <w:t>e</w:t>
      </w:r>
      <w:r w:rsidR="00795FDD" w:rsidRPr="004F0F21">
        <w:rPr>
          <w:sz w:val="22"/>
          <w:szCs w:val="22"/>
        </w:rPr>
        <w:t>g</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r</w:t>
      </w:r>
      <w:r w:rsidR="00795FDD" w:rsidRPr="004F0F21">
        <w:rPr>
          <w:spacing w:val="1"/>
          <w:sz w:val="22"/>
          <w:szCs w:val="22"/>
        </w:rPr>
        <w:t>e</w:t>
      </w:r>
      <w:r w:rsidR="00795FDD" w:rsidRPr="004F0F21">
        <w:rPr>
          <w:spacing w:val="-1"/>
          <w:sz w:val="22"/>
          <w:szCs w:val="22"/>
        </w:rPr>
        <w:t>c</w:t>
      </w:r>
      <w:r w:rsidR="00795FDD" w:rsidRPr="004F0F21">
        <w:rPr>
          <w:sz w:val="22"/>
          <w:szCs w:val="22"/>
        </w:rPr>
        <w:t>omm</w:t>
      </w:r>
      <w:r w:rsidR="00795FDD" w:rsidRPr="004F0F21">
        <w:rPr>
          <w:spacing w:val="-1"/>
          <w:sz w:val="22"/>
          <w:szCs w:val="22"/>
        </w:rPr>
        <w:t>e</w:t>
      </w:r>
      <w:r w:rsidR="00795FDD" w:rsidRPr="004F0F21">
        <w:rPr>
          <w:sz w:val="22"/>
          <w:szCs w:val="22"/>
        </w:rPr>
        <w:t>nd</w:t>
      </w:r>
      <w:r w:rsidR="00795FDD" w:rsidRPr="004F0F21">
        <w:rPr>
          <w:spacing w:val="-1"/>
          <w:sz w:val="22"/>
          <w:szCs w:val="22"/>
        </w:rPr>
        <w:t>e</w:t>
      </w:r>
      <w:r w:rsidR="00795FDD" w:rsidRPr="004F0F21">
        <w:rPr>
          <w:sz w:val="22"/>
          <w:szCs w:val="22"/>
        </w:rPr>
        <w:t>d to 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w:t>
      </w:r>
      <w:r w:rsidR="00795FDD" w:rsidRPr="004F0F21">
        <w:rPr>
          <w:spacing w:val="-1"/>
          <w:sz w:val="22"/>
          <w:szCs w:val="22"/>
        </w:rPr>
        <w:t>r</w:t>
      </w:r>
      <w:r w:rsidR="00795FDD" w:rsidRPr="004F0F21">
        <w:rPr>
          <w:sz w:val="22"/>
          <w:szCs w:val="22"/>
        </w:rPr>
        <w:t>d sh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w:t>
      </w:r>
      <w:r w:rsidR="00795FDD" w:rsidRPr="004F0F21">
        <w:rPr>
          <w:sz w:val="22"/>
          <w:szCs w:val="22"/>
        </w:rPr>
        <w:t>b</w:t>
      </w:r>
      <w:r w:rsidR="00795FDD" w:rsidRPr="004F0F21">
        <w:rPr>
          <w:spacing w:val="-1"/>
          <w:sz w:val="22"/>
          <w:szCs w:val="22"/>
        </w:rPr>
        <w:t>a</w:t>
      </w:r>
      <w:r w:rsidR="00795FDD" w:rsidRPr="004F0F21">
        <w:rPr>
          <w:sz w:val="22"/>
          <w:szCs w:val="22"/>
        </w:rPr>
        <w:t>s</w:t>
      </w:r>
      <w:r w:rsidR="00795FDD" w:rsidRPr="004F0F21">
        <w:rPr>
          <w:spacing w:val="1"/>
          <w:sz w:val="22"/>
          <w:szCs w:val="22"/>
        </w:rPr>
        <w:t>e</w:t>
      </w:r>
      <w:r w:rsidR="00795FDD" w:rsidRPr="004F0F21">
        <w:rPr>
          <w:sz w:val="22"/>
          <w:szCs w:val="22"/>
        </w:rPr>
        <w:t>d upon in</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w:t>
      </w:r>
      <w:r w:rsidR="00795FDD" w:rsidRPr="004F0F21">
        <w:rPr>
          <w:spacing w:val="-1"/>
          <w:sz w:val="22"/>
          <w:szCs w:val="22"/>
        </w:rPr>
        <w:t>a</w:t>
      </w:r>
      <w:r w:rsidR="00795FDD" w:rsidRPr="004F0F21">
        <w:rPr>
          <w:sz w:val="22"/>
          <w:szCs w:val="22"/>
        </w:rPr>
        <w:t>tion submitt</w:t>
      </w:r>
      <w:r w:rsidR="00795FDD" w:rsidRPr="004F0F21">
        <w:rPr>
          <w:spacing w:val="-1"/>
          <w:sz w:val="22"/>
          <w:szCs w:val="22"/>
        </w:rPr>
        <w:t>e</w:t>
      </w:r>
      <w:r w:rsidR="00795FDD" w:rsidRPr="004F0F21">
        <w:rPr>
          <w:sz w:val="22"/>
          <w:szCs w:val="22"/>
        </w:rPr>
        <w:t xml:space="preserve">d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 xml:space="preserve">in </w:t>
      </w:r>
      <w:r w:rsidR="00795FDD" w:rsidRPr="004F0F21">
        <w:rPr>
          <w:spacing w:val="1"/>
          <w:sz w:val="22"/>
          <w:szCs w:val="22"/>
        </w:rPr>
        <w:t>ac</w:t>
      </w:r>
      <w:r w:rsidR="00795FDD" w:rsidRPr="004F0F21">
        <w:rPr>
          <w:spacing w:val="-1"/>
          <w:sz w:val="22"/>
          <w:szCs w:val="22"/>
        </w:rPr>
        <w:t>c</w:t>
      </w:r>
      <w:r w:rsidR="00795FDD" w:rsidRPr="004F0F21">
        <w:rPr>
          <w:sz w:val="22"/>
          <w:szCs w:val="22"/>
        </w:rPr>
        <w:t>o</w:t>
      </w:r>
      <w:r w:rsidR="00795FDD" w:rsidRPr="004F0F21">
        <w:rPr>
          <w:spacing w:val="-1"/>
          <w:sz w:val="22"/>
          <w:szCs w:val="22"/>
        </w:rPr>
        <w:t>r</w:t>
      </w:r>
      <w:r w:rsidR="00795FDD" w:rsidRPr="004F0F21">
        <w:rPr>
          <w:sz w:val="22"/>
          <w:szCs w:val="22"/>
        </w:rPr>
        <w:t>d</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with th</w:t>
      </w:r>
      <w:r w:rsidR="00795FDD" w:rsidRPr="004F0F21">
        <w:rPr>
          <w:spacing w:val="-1"/>
          <w:sz w:val="22"/>
          <w:szCs w:val="22"/>
        </w:rPr>
        <w:t>e</w:t>
      </w:r>
      <w:r w:rsidR="00795FDD" w:rsidRPr="004F0F21">
        <w:rPr>
          <w:sz w:val="22"/>
          <w:szCs w:val="22"/>
        </w:rPr>
        <w:t>se</w:t>
      </w:r>
      <w:r w:rsidR="00795FDD" w:rsidRPr="004F0F21">
        <w:rPr>
          <w:spacing w:val="-1"/>
          <w:sz w:val="22"/>
          <w:szCs w:val="22"/>
        </w:rPr>
        <w:t xml:space="preserve"> </w:t>
      </w:r>
      <w:r w:rsidR="00795FDD" w:rsidRPr="004F0F21">
        <w:rPr>
          <w:spacing w:val="3"/>
          <w:sz w:val="22"/>
          <w:szCs w:val="22"/>
        </w:rPr>
        <w:t>B</w:t>
      </w:r>
      <w:r w:rsidR="00795FDD" w:rsidRPr="004F0F21">
        <w:rPr>
          <w:spacing w:val="-5"/>
          <w:sz w:val="22"/>
          <w:szCs w:val="22"/>
        </w:rPr>
        <w:t>y</w:t>
      </w:r>
      <w:r w:rsidR="00795FDD" w:rsidRPr="004F0F21">
        <w:rPr>
          <w:sz w:val="22"/>
          <w:szCs w:val="22"/>
        </w:rPr>
        <w:t>l</w:t>
      </w:r>
      <w:r w:rsidR="00795FDD" w:rsidRPr="004F0F21">
        <w:rPr>
          <w:spacing w:val="1"/>
          <w:sz w:val="22"/>
          <w:szCs w:val="22"/>
        </w:rPr>
        <w:t>a</w:t>
      </w:r>
      <w:r w:rsidR="00795FDD" w:rsidRPr="004F0F21">
        <w:rPr>
          <w:sz w:val="22"/>
          <w:szCs w:val="22"/>
        </w:rPr>
        <w:t xml:space="preserve">ws </w:t>
      </w:r>
      <w:r w:rsidR="00795FDD" w:rsidRPr="004F0F21">
        <w:rPr>
          <w:spacing w:val="-1"/>
          <w:sz w:val="22"/>
          <w:szCs w:val="22"/>
        </w:rPr>
        <w:t>a</w:t>
      </w:r>
      <w:r w:rsidR="00795FDD" w:rsidRPr="004F0F21">
        <w:rPr>
          <w:sz w:val="22"/>
          <w:szCs w:val="22"/>
        </w:rPr>
        <w:t>nd the</w:t>
      </w:r>
      <w:r w:rsidR="00795FDD" w:rsidRPr="004F0F21">
        <w:rPr>
          <w:spacing w:val="-1"/>
          <w:sz w:val="22"/>
          <w:szCs w:val="22"/>
        </w:rPr>
        <w:t xml:space="preserve"> </w:t>
      </w:r>
      <w:r w:rsidR="00795FDD" w:rsidRPr="004F0F21">
        <w:rPr>
          <w:spacing w:val="1"/>
          <w:sz w:val="22"/>
          <w:szCs w:val="22"/>
        </w:rPr>
        <w:t>c</w:t>
      </w:r>
      <w:r w:rsidR="00795FDD" w:rsidRPr="004F0F21">
        <w:rPr>
          <w:spacing w:val="-1"/>
          <w:sz w:val="22"/>
          <w:szCs w:val="22"/>
        </w:rPr>
        <w:t>r</w:t>
      </w:r>
      <w:r w:rsidR="00795FDD" w:rsidRPr="004F0F21">
        <w:rPr>
          <w:sz w:val="22"/>
          <w:szCs w:val="22"/>
        </w:rPr>
        <w:t>it</w:t>
      </w:r>
      <w:r w:rsidR="00795FDD" w:rsidRPr="004F0F21">
        <w:rPr>
          <w:spacing w:val="-1"/>
          <w:sz w:val="22"/>
          <w:szCs w:val="22"/>
        </w:rPr>
        <w:t>er</w:t>
      </w:r>
      <w:r w:rsidR="00795FDD" w:rsidRPr="004F0F21">
        <w:rPr>
          <w:sz w:val="22"/>
          <w:szCs w:val="22"/>
        </w:rPr>
        <w:t>ia</w:t>
      </w:r>
      <w:r w:rsidR="00795FDD" w:rsidRPr="004F0F21">
        <w:rPr>
          <w:spacing w:val="-1"/>
          <w:sz w:val="22"/>
          <w:szCs w:val="22"/>
        </w:rPr>
        <w:t xml:space="preserve"> </w:t>
      </w:r>
      <w:r w:rsidR="00795FDD" w:rsidRPr="004F0F21">
        <w:rPr>
          <w:sz w:val="22"/>
          <w:szCs w:val="22"/>
        </w:rPr>
        <w:t>id</w:t>
      </w:r>
      <w:r w:rsidR="00795FDD" w:rsidRPr="004F0F21">
        <w:rPr>
          <w:spacing w:val="-1"/>
          <w:sz w:val="22"/>
          <w:szCs w:val="22"/>
        </w:rPr>
        <w:t>e</w:t>
      </w:r>
      <w:r w:rsidR="00795FDD" w:rsidRPr="004F0F21">
        <w:rPr>
          <w:sz w:val="22"/>
          <w:szCs w:val="22"/>
        </w:rPr>
        <w:t>nti</w:t>
      </w:r>
      <w:r w:rsidR="00795FDD" w:rsidRPr="004F0F21">
        <w:rPr>
          <w:spacing w:val="-1"/>
          <w:sz w:val="22"/>
          <w:szCs w:val="22"/>
        </w:rPr>
        <w:t>f</w:t>
      </w:r>
      <w:r w:rsidR="00795FDD" w:rsidRPr="004F0F21">
        <w:rPr>
          <w:sz w:val="22"/>
          <w:szCs w:val="22"/>
        </w:rPr>
        <w:t>i</w:t>
      </w:r>
      <w:r w:rsidR="00795FDD" w:rsidRPr="004F0F21">
        <w:rPr>
          <w:spacing w:val="-1"/>
          <w:sz w:val="22"/>
          <w:szCs w:val="22"/>
        </w:rPr>
        <w:t>e</w:t>
      </w:r>
      <w:r w:rsidR="00795FDD" w:rsidRPr="004F0F21">
        <w:rPr>
          <w:sz w:val="22"/>
          <w:szCs w:val="22"/>
        </w:rPr>
        <w:t>d in 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pacing w:val="3"/>
          <w:sz w:val="22"/>
          <w:szCs w:val="22"/>
        </w:rPr>
        <w:t>l</w:t>
      </w:r>
      <w:r w:rsidR="00795FDD" w:rsidRPr="004F0F21">
        <w:rPr>
          <w:sz w:val="22"/>
          <w:szCs w:val="22"/>
        </w:rPr>
        <w:t>e</w:t>
      </w:r>
      <w:r w:rsidR="00795FDD" w:rsidRPr="004F0F21">
        <w:rPr>
          <w:spacing w:val="1"/>
          <w:sz w:val="22"/>
          <w:szCs w:val="22"/>
        </w:rPr>
        <w:t xml:space="preserve"> </w:t>
      </w:r>
      <w:r w:rsidRPr="004F0F21">
        <w:rPr>
          <w:spacing w:val="1"/>
          <w:sz w:val="22"/>
          <w:szCs w:val="22"/>
        </w:rPr>
        <w:t>2</w:t>
      </w:r>
      <w:r w:rsidR="00795FDD" w:rsidRPr="004F0F21">
        <w:rPr>
          <w:sz w:val="22"/>
          <w:szCs w:val="22"/>
        </w:rPr>
        <w:t>,</w:t>
      </w:r>
      <w:r w:rsidR="00795FDD" w:rsidRPr="004F0F21">
        <w:rPr>
          <w:spacing w:val="2"/>
          <w:sz w:val="22"/>
          <w:szCs w:val="22"/>
        </w:rPr>
        <w:t xml:space="preserve"> </w:t>
      </w:r>
      <w:r w:rsidR="00795FDD" w:rsidRPr="004F0F21">
        <w:rPr>
          <w:spacing w:val="1"/>
          <w:sz w:val="22"/>
          <w:szCs w:val="22"/>
        </w:rPr>
        <w:t>S</w:t>
      </w:r>
      <w:r w:rsidR="00795FDD" w:rsidRPr="004F0F21">
        <w:rPr>
          <w:spacing w:val="-1"/>
          <w:sz w:val="22"/>
          <w:szCs w:val="22"/>
        </w:rPr>
        <w:t>ec</w:t>
      </w:r>
      <w:r w:rsidR="00795FDD" w:rsidRPr="004F0F21">
        <w:rPr>
          <w:sz w:val="22"/>
          <w:szCs w:val="22"/>
        </w:rPr>
        <w:t xml:space="preserve">tion </w:t>
      </w:r>
      <w:r w:rsidRPr="004F0F21">
        <w:rPr>
          <w:sz w:val="22"/>
          <w:szCs w:val="22"/>
        </w:rPr>
        <w:t>2</w:t>
      </w:r>
      <w:r w:rsidR="00795FDD" w:rsidRPr="004F0F21">
        <w:rPr>
          <w:sz w:val="22"/>
          <w:szCs w:val="22"/>
        </w:rPr>
        <w:t xml:space="preserve">.2. </w:t>
      </w:r>
      <w:r w:rsidR="00795FDD" w:rsidRPr="004F0F21">
        <w:rPr>
          <w:spacing w:val="2"/>
          <w:sz w:val="22"/>
          <w:szCs w:val="22"/>
        </w:rPr>
        <w:t xml:space="preserve"> </w:t>
      </w:r>
      <w:r w:rsidR="00795FDD" w:rsidRPr="004F0F21">
        <w:rPr>
          <w:spacing w:val="-3"/>
          <w:sz w:val="22"/>
          <w:szCs w:val="22"/>
        </w:rPr>
        <w:t>I</w:t>
      </w:r>
      <w:r w:rsidR="00795FDD" w:rsidRPr="004F0F21">
        <w:rPr>
          <w:sz w:val="22"/>
          <w:szCs w:val="22"/>
        </w:rPr>
        <w:t>n d</w:t>
      </w:r>
      <w:r w:rsidR="00795FDD" w:rsidRPr="004F0F21">
        <w:rPr>
          <w:spacing w:val="-1"/>
          <w:sz w:val="22"/>
          <w:szCs w:val="22"/>
        </w:rPr>
        <w:t>e</w:t>
      </w:r>
      <w:r w:rsidR="00795FDD" w:rsidRPr="004F0F21">
        <w:rPr>
          <w:sz w:val="22"/>
          <w:szCs w:val="22"/>
        </w:rPr>
        <w:t>t</w:t>
      </w:r>
      <w:r w:rsidR="00795FDD" w:rsidRPr="004F0F21">
        <w:rPr>
          <w:spacing w:val="1"/>
          <w:sz w:val="22"/>
          <w:szCs w:val="22"/>
        </w:rPr>
        <w:t>e</w:t>
      </w:r>
      <w:r w:rsidR="00795FDD" w:rsidRPr="004F0F21">
        <w:rPr>
          <w:spacing w:val="2"/>
          <w:sz w:val="22"/>
          <w:szCs w:val="22"/>
        </w:rPr>
        <w:t>r</w:t>
      </w:r>
      <w:r w:rsidR="00795FDD" w:rsidRPr="004F0F21">
        <w:rPr>
          <w:sz w:val="22"/>
          <w:szCs w:val="22"/>
        </w:rPr>
        <w:t>mining</w:t>
      </w:r>
      <w:r w:rsidR="00795FDD" w:rsidRPr="004F0F21">
        <w:rPr>
          <w:spacing w:val="-2"/>
          <w:sz w:val="22"/>
          <w:szCs w:val="22"/>
        </w:rPr>
        <w:t xml:space="preserve"> </w:t>
      </w:r>
      <w:r w:rsidR="00795FDD" w:rsidRPr="004F0F21">
        <w:rPr>
          <w:sz w:val="22"/>
          <w:szCs w:val="22"/>
        </w:rPr>
        <w:t xml:space="preserve">the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to be</w:t>
      </w:r>
      <w:r w:rsidR="00795FDD" w:rsidRPr="004F0F21">
        <w:rPr>
          <w:spacing w:val="-1"/>
          <w:sz w:val="22"/>
          <w:szCs w:val="22"/>
        </w:rPr>
        <w:t xml:space="preserve"> </w:t>
      </w:r>
      <w:r w:rsidR="00795FDD" w:rsidRPr="004F0F21">
        <w:rPr>
          <w:spacing w:val="2"/>
          <w:sz w:val="22"/>
          <w:szCs w:val="22"/>
        </w:rPr>
        <w:t>r</w:t>
      </w:r>
      <w:r w:rsidR="00795FDD" w:rsidRPr="004F0F21">
        <w:rPr>
          <w:spacing w:val="-1"/>
          <w:sz w:val="22"/>
          <w:szCs w:val="22"/>
        </w:rPr>
        <w:t>ec</w:t>
      </w:r>
      <w:r w:rsidR="00795FDD" w:rsidRPr="004F0F21">
        <w:rPr>
          <w:sz w:val="22"/>
          <w:szCs w:val="22"/>
        </w:rPr>
        <w:t>omm</w:t>
      </w:r>
      <w:r w:rsidR="00795FDD" w:rsidRPr="004F0F21">
        <w:rPr>
          <w:spacing w:val="-1"/>
          <w:sz w:val="22"/>
          <w:szCs w:val="22"/>
        </w:rPr>
        <w:t>e</w:t>
      </w:r>
      <w:r w:rsidR="00795FDD" w:rsidRPr="004F0F21">
        <w:rPr>
          <w:sz w:val="22"/>
          <w:szCs w:val="22"/>
        </w:rPr>
        <w:t>nd</w:t>
      </w:r>
      <w:r w:rsidR="00795FDD" w:rsidRPr="004F0F21">
        <w:rPr>
          <w:spacing w:val="-1"/>
          <w:sz w:val="22"/>
          <w:szCs w:val="22"/>
        </w:rPr>
        <w:t>e</w:t>
      </w:r>
      <w:r w:rsidR="00795FDD" w:rsidRPr="004F0F21">
        <w:rPr>
          <w:sz w:val="22"/>
          <w:szCs w:val="22"/>
        </w:rPr>
        <w:t>d,</w:t>
      </w:r>
      <w:r w:rsidR="00795FDD" w:rsidRPr="004F0F21">
        <w:rPr>
          <w:spacing w:val="2"/>
          <w:sz w:val="22"/>
          <w:szCs w:val="22"/>
        </w:rPr>
        <w:t xml:space="preserve"> </w:t>
      </w:r>
      <w:r w:rsidR="00795FDD" w:rsidRPr="004F0F21">
        <w:rPr>
          <w:spacing w:val="-1"/>
          <w:sz w:val="22"/>
          <w:szCs w:val="22"/>
        </w:rPr>
        <w:t>c</w:t>
      </w:r>
      <w:r w:rsidR="00795FDD" w:rsidRPr="004F0F21">
        <w:rPr>
          <w:sz w:val="22"/>
          <w:szCs w:val="22"/>
        </w:rPr>
        <w:t>onsid</w:t>
      </w:r>
      <w:r w:rsidR="00795FDD" w:rsidRPr="004F0F21">
        <w:rPr>
          <w:spacing w:val="-1"/>
          <w:sz w:val="22"/>
          <w:szCs w:val="22"/>
        </w:rPr>
        <w:t>era</w:t>
      </w:r>
      <w:r w:rsidR="00795FDD" w:rsidRPr="004F0F21">
        <w:rPr>
          <w:sz w:val="22"/>
          <w:szCs w:val="22"/>
        </w:rPr>
        <w:t>t</w:t>
      </w:r>
      <w:r w:rsidR="00795FDD" w:rsidRPr="004F0F21">
        <w:rPr>
          <w:spacing w:val="3"/>
          <w:sz w:val="22"/>
          <w:szCs w:val="22"/>
        </w:rPr>
        <w:t>i</w:t>
      </w:r>
      <w:r w:rsidR="00795FDD" w:rsidRPr="004F0F21">
        <w:rPr>
          <w:sz w:val="22"/>
          <w:szCs w:val="22"/>
        </w:rPr>
        <w:t xml:space="preserve">on must, </w:t>
      </w:r>
      <w:r w:rsidR="00795FDD" w:rsidRPr="004F0F21">
        <w:rPr>
          <w:spacing w:val="-1"/>
          <w:sz w:val="22"/>
          <w:szCs w:val="22"/>
        </w:rPr>
        <w:t>a</w:t>
      </w:r>
      <w:r w:rsidR="00795FDD" w:rsidRPr="004F0F21">
        <w:rPr>
          <w:sz w:val="22"/>
          <w:szCs w:val="22"/>
        </w:rPr>
        <w:t>t minimum, be</w:t>
      </w:r>
      <w:r w:rsidR="00795FDD" w:rsidRPr="004F0F21">
        <w:rPr>
          <w:spacing w:val="-3"/>
          <w:sz w:val="22"/>
          <w:szCs w:val="22"/>
        </w:rPr>
        <w:t xml:space="preserve"> </w:t>
      </w:r>
      <w:r w:rsidR="00795FDD" w:rsidRPr="004F0F21">
        <w:rPr>
          <w:spacing w:val="-2"/>
          <w:sz w:val="22"/>
          <w:szCs w:val="22"/>
        </w:rPr>
        <w:t>g</w:t>
      </w:r>
      <w:r w:rsidR="00795FDD" w:rsidRPr="004F0F21">
        <w:rPr>
          <w:sz w:val="22"/>
          <w:szCs w:val="22"/>
        </w:rPr>
        <w:t>iv</w:t>
      </w:r>
      <w:r w:rsidR="00795FDD" w:rsidRPr="004F0F21">
        <w:rPr>
          <w:spacing w:val="-1"/>
          <w:sz w:val="22"/>
          <w:szCs w:val="22"/>
        </w:rPr>
        <w:t>e</w:t>
      </w:r>
      <w:r w:rsidR="00795FDD" w:rsidRPr="004F0F21">
        <w:rPr>
          <w:sz w:val="22"/>
          <w:szCs w:val="22"/>
        </w:rPr>
        <w:t xml:space="preserve">n to: </w:t>
      </w:r>
      <w:r w:rsidR="00795FDD" w:rsidRPr="004F0F21">
        <w:rPr>
          <w:spacing w:val="-1"/>
          <w:sz w:val="22"/>
          <w:szCs w:val="22"/>
        </w:rPr>
        <w:t>(</w:t>
      </w:r>
      <w:r w:rsidR="00795FDD" w:rsidRPr="004F0F21">
        <w:rPr>
          <w:sz w:val="22"/>
          <w:szCs w:val="22"/>
        </w:rPr>
        <w:t xml:space="preserve">1) </w:t>
      </w:r>
      <w:r w:rsidR="00795FDD" w:rsidRPr="004F0F21">
        <w:rPr>
          <w:spacing w:val="-1"/>
          <w:sz w:val="22"/>
          <w:szCs w:val="22"/>
        </w:rPr>
        <w:t>c</w:t>
      </w:r>
      <w:r w:rsidR="00795FDD" w:rsidRPr="004F0F21">
        <w:rPr>
          <w:sz w:val="22"/>
          <w:szCs w:val="22"/>
        </w:rPr>
        <w:t>h</w:t>
      </w:r>
      <w:r w:rsidR="00795FDD" w:rsidRPr="004F0F21">
        <w:rPr>
          <w:spacing w:val="-1"/>
          <w:sz w:val="22"/>
          <w:szCs w:val="22"/>
        </w:rPr>
        <w:t>a</w:t>
      </w:r>
      <w:r w:rsidR="00795FDD" w:rsidRPr="004F0F21">
        <w:rPr>
          <w:sz w:val="22"/>
          <w:szCs w:val="22"/>
        </w:rPr>
        <w:t>ll</w:t>
      </w:r>
      <w:r w:rsidR="00795FDD" w:rsidRPr="004F0F21">
        <w:rPr>
          <w:spacing w:val="-1"/>
          <w:sz w:val="22"/>
          <w:szCs w:val="22"/>
        </w:rPr>
        <w:t>e</w:t>
      </w:r>
      <w:r w:rsidR="00795FDD" w:rsidRPr="004F0F21">
        <w:rPr>
          <w:spacing w:val="2"/>
          <w:sz w:val="22"/>
          <w:szCs w:val="22"/>
        </w:rPr>
        <w:t>n</w:t>
      </w:r>
      <w:r w:rsidR="00795FDD" w:rsidRPr="004F0F21">
        <w:rPr>
          <w:spacing w:val="-2"/>
          <w:sz w:val="22"/>
          <w:szCs w:val="22"/>
        </w:rPr>
        <w:t>g</w:t>
      </w:r>
      <w:r w:rsidR="00795FDD" w:rsidRPr="004F0F21">
        <w:rPr>
          <w:spacing w:val="-1"/>
          <w:sz w:val="22"/>
          <w:szCs w:val="22"/>
        </w:rPr>
        <w:t>e</w:t>
      </w:r>
      <w:r w:rsidR="00795FDD" w:rsidRPr="004F0F21">
        <w:rPr>
          <w:sz w:val="22"/>
          <w:szCs w:val="22"/>
        </w:rPr>
        <w:t xml:space="preserve">s to </w:t>
      </w:r>
      <w:r w:rsidR="00795FDD" w:rsidRPr="004F0F21">
        <w:rPr>
          <w:spacing w:val="-1"/>
          <w:sz w:val="22"/>
          <w:szCs w:val="22"/>
        </w:rPr>
        <w:t>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z w:val="22"/>
          <w:szCs w:val="22"/>
        </w:rPr>
        <w:t>li</w:t>
      </w:r>
      <w:r w:rsidR="00795FDD" w:rsidRPr="004F0F21">
        <w:rPr>
          <w:spacing w:val="1"/>
          <w:sz w:val="22"/>
          <w:szCs w:val="22"/>
        </w:rPr>
        <w:t>c</w:t>
      </w:r>
      <w:r w:rsidR="00795FDD" w:rsidRPr="004F0F21">
        <w:rPr>
          <w:spacing w:val="-1"/>
          <w:sz w:val="22"/>
          <w:szCs w:val="22"/>
        </w:rPr>
        <w:t>e</w:t>
      </w:r>
      <w:r w:rsidR="00795FDD" w:rsidRPr="004F0F21">
        <w:rPr>
          <w:sz w:val="22"/>
          <w:szCs w:val="22"/>
        </w:rPr>
        <w:t>ns</w:t>
      </w:r>
      <w:r w:rsidR="00795FDD" w:rsidRPr="004F0F21">
        <w:rPr>
          <w:spacing w:val="2"/>
          <w:sz w:val="22"/>
          <w:szCs w:val="22"/>
        </w:rPr>
        <w:t>u</w:t>
      </w:r>
      <w:r w:rsidR="00795FDD" w:rsidRPr="004F0F21">
        <w:rPr>
          <w:spacing w:val="-1"/>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pacing w:val="2"/>
          <w:sz w:val="22"/>
          <w:szCs w:val="22"/>
        </w:rPr>
        <w:t>r</w:t>
      </w:r>
      <w:r w:rsidR="00795FDD" w:rsidRPr="004F0F21">
        <w:rPr>
          <w:spacing w:val="1"/>
          <w:sz w:val="22"/>
          <w:szCs w:val="22"/>
        </w:rPr>
        <w:t>e</w:t>
      </w:r>
      <w:r w:rsidR="00795FDD" w:rsidRPr="004F0F21">
        <w:rPr>
          <w:spacing w:val="-2"/>
          <w:sz w:val="22"/>
          <w:szCs w:val="22"/>
        </w:rPr>
        <w:t>g</w:t>
      </w:r>
      <w:r w:rsidR="00795FDD" w:rsidRPr="004F0F21">
        <w:rPr>
          <w:sz w:val="22"/>
          <w:szCs w:val="22"/>
        </w:rPr>
        <w:t>ist</w:t>
      </w:r>
      <w:r w:rsidR="00795FDD" w:rsidRPr="004F0F21">
        <w:rPr>
          <w:spacing w:val="-1"/>
          <w:sz w:val="22"/>
          <w:szCs w:val="22"/>
        </w:rPr>
        <w:t>ra</w:t>
      </w:r>
      <w:r w:rsidR="00795FDD" w:rsidRPr="004F0F21">
        <w:rPr>
          <w:sz w:val="22"/>
          <w:szCs w:val="22"/>
        </w:rPr>
        <w:t xml:space="preserve">tion; </w:t>
      </w:r>
      <w:r w:rsidR="00795FDD" w:rsidRPr="004F0F21">
        <w:rPr>
          <w:spacing w:val="-1"/>
          <w:sz w:val="22"/>
          <w:szCs w:val="22"/>
        </w:rPr>
        <w:t>(</w:t>
      </w:r>
      <w:r w:rsidR="00795FDD" w:rsidRPr="004F0F21">
        <w:rPr>
          <w:sz w:val="22"/>
          <w:szCs w:val="22"/>
        </w:rPr>
        <w:t>2)</w:t>
      </w:r>
      <w:r w:rsidR="00795FDD" w:rsidRPr="004F0F21">
        <w:rPr>
          <w:spacing w:val="-1"/>
          <w:sz w:val="22"/>
          <w:szCs w:val="22"/>
        </w:rPr>
        <w:t xml:space="preserve"> </w:t>
      </w:r>
      <w:r w:rsidR="00795FDD" w:rsidRPr="004F0F21">
        <w:rPr>
          <w:sz w:val="22"/>
          <w:szCs w:val="22"/>
        </w:rPr>
        <w:t>vo</w:t>
      </w:r>
      <w:r w:rsidR="00795FDD" w:rsidRPr="004F0F21">
        <w:rPr>
          <w:spacing w:val="3"/>
          <w:sz w:val="22"/>
          <w:szCs w:val="22"/>
        </w:rPr>
        <w:t>l</w:t>
      </w:r>
      <w:r w:rsidR="00795FDD" w:rsidRPr="004F0F21">
        <w:rPr>
          <w:sz w:val="22"/>
          <w:szCs w:val="22"/>
        </w:rPr>
        <w:t>unt</w:t>
      </w:r>
      <w:r w:rsidR="00795FDD" w:rsidRPr="004F0F21">
        <w:rPr>
          <w:spacing w:val="-1"/>
          <w:sz w:val="22"/>
          <w:szCs w:val="22"/>
        </w:rPr>
        <w:t>a</w:t>
      </w:r>
      <w:r w:rsidR="00795FDD" w:rsidRPr="004F0F21">
        <w:rPr>
          <w:spacing w:val="2"/>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o</w:t>
      </w:r>
      <w:r w:rsidR="00795FDD" w:rsidRPr="004F0F21">
        <w:rPr>
          <w:sz w:val="22"/>
          <w:szCs w:val="22"/>
        </w:rPr>
        <w:t>r</w:t>
      </w:r>
      <w:r w:rsidR="00795FDD" w:rsidRPr="004F0F21">
        <w:rPr>
          <w:spacing w:val="-1"/>
          <w:sz w:val="22"/>
          <w:szCs w:val="22"/>
        </w:rPr>
        <w:t xml:space="preserve"> </w:t>
      </w:r>
      <w:r w:rsidR="00795FDD" w:rsidRPr="004F0F21">
        <w:rPr>
          <w:sz w:val="22"/>
          <w:szCs w:val="22"/>
        </w:rPr>
        <w:t>involunt</w:t>
      </w:r>
      <w:r w:rsidR="00795FDD" w:rsidRPr="004F0F21">
        <w:rPr>
          <w:spacing w:val="-1"/>
          <w:sz w:val="22"/>
          <w:szCs w:val="22"/>
        </w:rPr>
        <w:t>a</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r</w:t>
      </w:r>
      <w:r w:rsidR="00795FDD" w:rsidRPr="004F0F21">
        <w:rPr>
          <w:spacing w:val="-1"/>
          <w:sz w:val="22"/>
          <w:szCs w:val="22"/>
        </w:rPr>
        <w:t>e</w:t>
      </w:r>
      <w:r w:rsidR="00795FDD" w:rsidRPr="004F0F21">
        <w:rPr>
          <w:sz w:val="22"/>
          <w:szCs w:val="22"/>
        </w:rPr>
        <w:t>linquishm</w:t>
      </w:r>
      <w:r w:rsidR="00795FDD" w:rsidRPr="004F0F21">
        <w:rPr>
          <w:spacing w:val="-1"/>
          <w:sz w:val="22"/>
          <w:szCs w:val="22"/>
        </w:rPr>
        <w:t>e</w:t>
      </w:r>
      <w:r w:rsidR="00795FDD" w:rsidRPr="004F0F21">
        <w:rPr>
          <w:sz w:val="22"/>
          <w:szCs w:val="22"/>
        </w:rPr>
        <w:t>nt of a</w:t>
      </w:r>
      <w:r w:rsidR="00795FDD" w:rsidRPr="004F0F21">
        <w:rPr>
          <w:spacing w:val="-1"/>
          <w:sz w:val="22"/>
          <w:szCs w:val="22"/>
        </w:rPr>
        <w:t xml:space="preserve"> </w:t>
      </w:r>
      <w:r w:rsidR="00795FDD" w:rsidRPr="004F0F21">
        <w:rPr>
          <w:sz w:val="22"/>
          <w:szCs w:val="22"/>
        </w:rPr>
        <w:t>li</w:t>
      </w:r>
      <w:r w:rsidR="00795FDD" w:rsidRPr="004F0F21">
        <w:rPr>
          <w:spacing w:val="-1"/>
          <w:sz w:val="22"/>
          <w:szCs w:val="22"/>
        </w:rPr>
        <w:t>ce</w:t>
      </w:r>
      <w:r w:rsidR="00795FDD" w:rsidRPr="004F0F21">
        <w:rPr>
          <w:sz w:val="22"/>
          <w:szCs w:val="22"/>
        </w:rPr>
        <w:t>nse</w:t>
      </w:r>
      <w:r w:rsidR="00795FDD" w:rsidRPr="004F0F21">
        <w:rPr>
          <w:spacing w:val="-1"/>
          <w:sz w:val="22"/>
          <w:szCs w:val="22"/>
        </w:rPr>
        <w:t xml:space="preserve"> </w:t>
      </w:r>
      <w:r w:rsidR="00795FDD" w:rsidRPr="004F0F21">
        <w:rPr>
          <w:sz w:val="22"/>
          <w:szCs w:val="22"/>
        </w:rPr>
        <w:t>or</w:t>
      </w:r>
      <w:r w:rsidR="00795FDD" w:rsidRPr="004F0F21">
        <w:rPr>
          <w:spacing w:val="2"/>
          <w:sz w:val="22"/>
          <w:szCs w:val="22"/>
        </w:rPr>
        <w:t xml:space="preserve"> </w:t>
      </w:r>
      <w:r w:rsidR="00795FDD" w:rsidRPr="004F0F21">
        <w:rPr>
          <w:spacing w:val="-1"/>
          <w:sz w:val="22"/>
          <w:szCs w:val="22"/>
        </w:rPr>
        <w:t>r</w:t>
      </w:r>
      <w:r w:rsidR="00795FDD" w:rsidRPr="004F0F21">
        <w:rPr>
          <w:spacing w:val="1"/>
          <w:sz w:val="22"/>
          <w:szCs w:val="22"/>
        </w:rPr>
        <w:t>e</w:t>
      </w:r>
      <w:r w:rsidR="00795FDD" w:rsidRPr="004F0F21">
        <w:rPr>
          <w:spacing w:val="-2"/>
          <w:sz w:val="22"/>
          <w:szCs w:val="22"/>
        </w:rPr>
        <w:t>g</w:t>
      </w:r>
      <w:r w:rsidR="00795FDD" w:rsidRPr="004F0F21">
        <w:rPr>
          <w:sz w:val="22"/>
          <w:szCs w:val="22"/>
        </w:rPr>
        <w:t>ist</w:t>
      </w:r>
      <w:r w:rsidR="00795FDD" w:rsidRPr="004F0F21">
        <w:rPr>
          <w:spacing w:val="-1"/>
          <w:sz w:val="22"/>
          <w:szCs w:val="22"/>
        </w:rPr>
        <w:t>ra</w:t>
      </w:r>
      <w:r w:rsidR="00795FDD" w:rsidRPr="004F0F21">
        <w:rPr>
          <w:sz w:val="22"/>
          <w:szCs w:val="22"/>
        </w:rPr>
        <w:t>tion,</w:t>
      </w:r>
      <w:r w:rsidR="00795FDD" w:rsidRPr="004F0F21">
        <w:rPr>
          <w:spacing w:val="2"/>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pacing w:val="-1"/>
          <w:sz w:val="22"/>
          <w:szCs w:val="22"/>
        </w:rPr>
        <w:t>r</w:t>
      </w:r>
      <w:r w:rsidR="00795FDD" w:rsidRPr="004F0F21">
        <w:rPr>
          <w:sz w:val="22"/>
          <w:szCs w:val="22"/>
        </w:rPr>
        <w:t>ship, or</w:t>
      </w:r>
      <w:r w:rsidR="00795FDD" w:rsidRPr="004F0F21">
        <w:rPr>
          <w:spacing w:val="-1"/>
          <w:sz w:val="22"/>
          <w:szCs w:val="22"/>
        </w:rPr>
        <w:t xml:space="preserve"> </w:t>
      </w:r>
      <w:r w:rsidR="00795FDD" w:rsidRPr="004F0F21">
        <w:rPr>
          <w:sz w:val="22"/>
          <w:szCs w:val="22"/>
        </w:rPr>
        <w:t>limit</w:t>
      </w:r>
      <w:r w:rsidR="00795FDD" w:rsidRPr="004F0F21">
        <w:rPr>
          <w:spacing w:val="-1"/>
          <w:sz w:val="22"/>
          <w:szCs w:val="22"/>
        </w:rPr>
        <w:t>a</w:t>
      </w:r>
      <w:r w:rsidR="00795FDD" w:rsidRPr="004F0F21">
        <w:rPr>
          <w:sz w:val="22"/>
          <w:szCs w:val="22"/>
        </w:rPr>
        <w:t xml:space="preserve">tion, </w:t>
      </w:r>
      <w:r w:rsidR="00795FDD" w:rsidRPr="004F0F21">
        <w:rPr>
          <w:spacing w:val="-1"/>
          <w:sz w:val="22"/>
          <w:szCs w:val="22"/>
        </w:rPr>
        <w:t>re</w:t>
      </w:r>
      <w:r w:rsidR="00795FDD" w:rsidRPr="004F0F21">
        <w:rPr>
          <w:sz w:val="22"/>
          <w:szCs w:val="22"/>
        </w:rPr>
        <w:t>du</w:t>
      </w:r>
      <w:r w:rsidR="00795FDD" w:rsidRPr="004F0F21">
        <w:rPr>
          <w:spacing w:val="-1"/>
          <w:sz w:val="22"/>
          <w:szCs w:val="22"/>
        </w:rPr>
        <w:t>c</w:t>
      </w:r>
      <w:r w:rsidR="00795FDD" w:rsidRPr="004F0F21">
        <w:rPr>
          <w:sz w:val="22"/>
          <w:szCs w:val="22"/>
        </w:rPr>
        <w:t>tion or</w:t>
      </w:r>
      <w:r w:rsidR="00795FDD" w:rsidRPr="004F0F21">
        <w:rPr>
          <w:spacing w:val="-1"/>
          <w:sz w:val="22"/>
          <w:szCs w:val="22"/>
        </w:rPr>
        <w:t xml:space="preserve"> </w:t>
      </w:r>
      <w:r w:rsidR="00795FDD" w:rsidRPr="004F0F21">
        <w:rPr>
          <w:sz w:val="22"/>
          <w:szCs w:val="22"/>
        </w:rPr>
        <w:t xml:space="preserve">loss of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w:t>
      </w:r>
      <w:r w:rsidR="00795FDD" w:rsidRPr="004F0F21">
        <w:rPr>
          <w:sz w:val="22"/>
          <w:szCs w:val="22"/>
        </w:rPr>
        <w:t>3)</w:t>
      </w:r>
      <w:r w:rsidR="00795FDD" w:rsidRPr="004F0F21">
        <w:rPr>
          <w:spacing w:val="-1"/>
          <w:sz w:val="22"/>
          <w:szCs w:val="22"/>
        </w:rPr>
        <w:t xml:space="preserve"> </w:t>
      </w:r>
      <w:r w:rsidR="00795FDD" w:rsidRPr="004F0F21">
        <w:rPr>
          <w:spacing w:val="1"/>
          <w:sz w:val="22"/>
          <w:szCs w:val="22"/>
        </w:rPr>
        <w:t>a</w:t>
      </w:r>
      <w:r w:rsidR="00795FDD" w:rsidRPr="004F0F21">
        <w:rPr>
          <w:spacing w:val="2"/>
          <w:sz w:val="22"/>
          <w:szCs w:val="22"/>
        </w:rPr>
        <w:t>n</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e</w:t>
      </w:r>
      <w:r w:rsidR="00795FDD" w:rsidRPr="004F0F21">
        <w:rPr>
          <w:sz w:val="22"/>
          <w:szCs w:val="22"/>
        </w:rPr>
        <w:t>vi</w:t>
      </w:r>
      <w:r w:rsidR="00795FDD" w:rsidRPr="004F0F21">
        <w:rPr>
          <w:spacing w:val="2"/>
          <w:sz w:val="22"/>
          <w:szCs w:val="22"/>
        </w:rPr>
        <w:t>d</w:t>
      </w:r>
      <w:r w:rsidR="00795FDD" w:rsidRPr="004F0F21">
        <w:rPr>
          <w:spacing w:val="-1"/>
          <w:sz w:val="22"/>
          <w:szCs w:val="22"/>
        </w:rPr>
        <w:t>e</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a</w:t>
      </w:r>
      <w:r w:rsidR="00795FDD" w:rsidRPr="004F0F21">
        <w:rPr>
          <w:sz w:val="22"/>
          <w:szCs w:val="22"/>
        </w:rPr>
        <w:t>n unusu</w:t>
      </w:r>
      <w:r w:rsidR="00795FDD" w:rsidRPr="004F0F21">
        <w:rPr>
          <w:spacing w:val="1"/>
          <w:sz w:val="22"/>
          <w:szCs w:val="22"/>
        </w:rPr>
        <w:t>a</w:t>
      </w:r>
      <w:r w:rsidR="00795FDD" w:rsidRPr="004F0F21">
        <w:rPr>
          <w:sz w:val="22"/>
          <w:szCs w:val="22"/>
        </w:rPr>
        <w:t>l p</w:t>
      </w:r>
      <w:r w:rsidR="00795FDD" w:rsidRPr="004F0F21">
        <w:rPr>
          <w:spacing w:val="-1"/>
          <w:sz w:val="22"/>
          <w:szCs w:val="22"/>
        </w:rPr>
        <w:t>a</w:t>
      </w:r>
      <w:r w:rsidR="00795FDD" w:rsidRPr="004F0F21">
        <w:rPr>
          <w:sz w:val="22"/>
          <w:szCs w:val="22"/>
        </w:rPr>
        <w:t>tt</w:t>
      </w:r>
      <w:r w:rsidR="00795FDD" w:rsidRPr="004F0F21">
        <w:rPr>
          <w:spacing w:val="-1"/>
          <w:sz w:val="22"/>
          <w:szCs w:val="22"/>
        </w:rPr>
        <w:t>er</w:t>
      </w:r>
      <w:r w:rsidR="00795FDD" w:rsidRPr="004F0F21">
        <w:rPr>
          <w:sz w:val="22"/>
          <w:szCs w:val="22"/>
        </w:rPr>
        <w:t>n or</w:t>
      </w:r>
      <w:r w:rsidR="00795FDD" w:rsidRPr="004F0F21">
        <w:rPr>
          <w:spacing w:val="-1"/>
          <w:sz w:val="22"/>
          <w:szCs w:val="22"/>
        </w:rPr>
        <w:t xml:space="preserve"> e</w:t>
      </w:r>
      <w:r w:rsidR="00795FDD" w:rsidRPr="004F0F21">
        <w:rPr>
          <w:spacing w:val="2"/>
          <w:sz w:val="22"/>
          <w:szCs w:val="22"/>
        </w:rPr>
        <w:t>x</w:t>
      </w:r>
      <w:r w:rsidR="00795FDD" w:rsidRPr="004F0F21">
        <w:rPr>
          <w:spacing w:val="-1"/>
          <w:sz w:val="22"/>
          <w:szCs w:val="22"/>
        </w:rPr>
        <w:t>ce</w:t>
      </w:r>
      <w:r w:rsidR="00795FDD" w:rsidRPr="004F0F21">
        <w:rPr>
          <w:sz w:val="22"/>
          <w:szCs w:val="22"/>
        </w:rPr>
        <w:t>ssive</w:t>
      </w:r>
      <w:r w:rsidR="00795FDD" w:rsidRPr="004F0F21">
        <w:rPr>
          <w:spacing w:val="-1"/>
          <w:sz w:val="22"/>
          <w:szCs w:val="22"/>
        </w:rPr>
        <w:t xml:space="preserve"> </w:t>
      </w:r>
      <w:r w:rsidR="00795FDD" w:rsidRPr="004F0F21">
        <w:rPr>
          <w:sz w:val="22"/>
          <w:szCs w:val="22"/>
        </w:rPr>
        <w:t>n</w:t>
      </w:r>
      <w:r w:rsidR="00795FDD" w:rsidRPr="004F0F21">
        <w:rPr>
          <w:spacing w:val="2"/>
          <w:sz w:val="22"/>
          <w:szCs w:val="22"/>
        </w:rPr>
        <w:t>u</w:t>
      </w:r>
      <w:r w:rsidR="00795FDD" w:rsidRPr="004F0F21">
        <w:rPr>
          <w:sz w:val="22"/>
          <w:szCs w:val="22"/>
        </w:rPr>
        <w:t>mb</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of p</w:t>
      </w:r>
      <w:r w:rsidR="00795FDD" w:rsidRPr="004F0F21">
        <w:rPr>
          <w:spacing w:val="-1"/>
          <w:sz w:val="22"/>
          <w:szCs w:val="22"/>
        </w:rPr>
        <w:t>r</w:t>
      </w:r>
      <w:r w:rsidR="00795FDD" w:rsidRPr="004F0F21">
        <w:rPr>
          <w:sz w:val="22"/>
          <w:szCs w:val="22"/>
        </w:rPr>
        <w:t>o</w:t>
      </w:r>
      <w:r w:rsidR="00795FDD" w:rsidRPr="004F0F21">
        <w:rPr>
          <w:spacing w:val="-1"/>
          <w:sz w:val="22"/>
          <w:szCs w:val="22"/>
        </w:rPr>
        <w:t>fe</w:t>
      </w:r>
      <w:r w:rsidR="00795FDD" w:rsidRPr="004F0F21">
        <w:rPr>
          <w:sz w:val="22"/>
          <w:szCs w:val="22"/>
        </w:rPr>
        <w:t>ssion</w:t>
      </w:r>
      <w:r w:rsidR="00795FDD" w:rsidRPr="004F0F21">
        <w:rPr>
          <w:spacing w:val="-1"/>
          <w:sz w:val="22"/>
          <w:szCs w:val="22"/>
        </w:rPr>
        <w:t>a</w:t>
      </w:r>
      <w:r w:rsidR="00795FDD" w:rsidRPr="004F0F21">
        <w:rPr>
          <w:sz w:val="22"/>
          <w:szCs w:val="22"/>
        </w:rPr>
        <w:t>l li</w:t>
      </w:r>
      <w:r w:rsidR="00795FDD" w:rsidRPr="004F0F21">
        <w:rPr>
          <w:spacing w:val="-1"/>
          <w:sz w:val="22"/>
          <w:szCs w:val="22"/>
        </w:rPr>
        <w:t>a</w:t>
      </w:r>
      <w:r w:rsidR="00795FDD" w:rsidRPr="004F0F21">
        <w:rPr>
          <w:sz w:val="22"/>
          <w:szCs w:val="22"/>
        </w:rPr>
        <w:t>bili</w:t>
      </w:r>
      <w:r w:rsidR="00795FDD" w:rsidRPr="004F0F21">
        <w:rPr>
          <w:spacing w:val="3"/>
          <w:sz w:val="22"/>
          <w:szCs w:val="22"/>
        </w:rPr>
        <w:t>t</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pacing w:val="-1"/>
          <w:sz w:val="22"/>
          <w:szCs w:val="22"/>
        </w:rPr>
        <w:t>c</w:t>
      </w:r>
      <w:r w:rsidR="00795FDD" w:rsidRPr="004F0F21">
        <w:rPr>
          <w:sz w:val="22"/>
          <w:szCs w:val="22"/>
        </w:rPr>
        <w:t xml:space="preserve">tions </w:t>
      </w:r>
      <w:r w:rsidR="00795FDD" w:rsidRPr="004F0F21">
        <w:rPr>
          <w:spacing w:val="-1"/>
          <w:sz w:val="22"/>
          <w:szCs w:val="22"/>
        </w:rPr>
        <w:t>re</w:t>
      </w:r>
      <w:r w:rsidR="00795FDD" w:rsidRPr="004F0F21">
        <w:rPr>
          <w:sz w:val="22"/>
          <w:szCs w:val="22"/>
        </w:rPr>
        <w:t>sulting</w:t>
      </w:r>
      <w:r w:rsidR="00795FDD" w:rsidRPr="004F0F21">
        <w:rPr>
          <w:spacing w:val="-2"/>
          <w:sz w:val="22"/>
          <w:szCs w:val="22"/>
        </w:rPr>
        <w:t xml:space="preserve"> </w:t>
      </w:r>
      <w:r w:rsidR="00795FDD" w:rsidRPr="004F0F21">
        <w:rPr>
          <w:sz w:val="22"/>
          <w:szCs w:val="22"/>
        </w:rPr>
        <w:t xml:space="preserve">in </w:t>
      </w:r>
      <w:r w:rsidR="00795FDD" w:rsidRPr="004F0F21">
        <w:rPr>
          <w:spacing w:val="-1"/>
          <w:sz w:val="22"/>
          <w:szCs w:val="22"/>
        </w:rPr>
        <w:t>f</w:t>
      </w:r>
      <w:r w:rsidR="00795FDD" w:rsidRPr="004F0F21">
        <w:rPr>
          <w:sz w:val="22"/>
          <w:szCs w:val="22"/>
        </w:rPr>
        <w:t>in</w:t>
      </w:r>
      <w:r w:rsidR="00795FDD" w:rsidRPr="004F0F21">
        <w:rPr>
          <w:spacing w:val="-1"/>
          <w:sz w:val="22"/>
          <w:szCs w:val="22"/>
        </w:rPr>
        <w:t>a</w:t>
      </w:r>
      <w:r w:rsidR="00795FDD" w:rsidRPr="004F0F21">
        <w:rPr>
          <w:sz w:val="22"/>
          <w:szCs w:val="22"/>
        </w:rPr>
        <w:t>l ju</w:t>
      </w:r>
      <w:r w:rsidR="00795FDD" w:rsidRPr="004F0F21">
        <w:rPr>
          <w:spacing w:val="2"/>
          <w:sz w:val="22"/>
          <w:szCs w:val="22"/>
        </w:rPr>
        <w:t>d</w:t>
      </w:r>
      <w:r w:rsidR="00795FDD" w:rsidRPr="004F0F21">
        <w:rPr>
          <w:spacing w:val="-2"/>
          <w:sz w:val="22"/>
          <w:szCs w:val="22"/>
        </w:rPr>
        <w:t>g</w:t>
      </w:r>
      <w:r w:rsidR="00795FDD" w:rsidRPr="004F0F21">
        <w:rPr>
          <w:sz w:val="22"/>
          <w:szCs w:val="22"/>
        </w:rPr>
        <w:t>m</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a</w:t>
      </w:r>
      <w:r w:rsidR="00795FDD" w:rsidRPr="004F0F21">
        <w:rPr>
          <w:sz w:val="22"/>
          <w:szCs w:val="22"/>
        </w:rPr>
        <w:t>g</w:t>
      </w:r>
      <w:r w:rsidR="00795FDD" w:rsidRPr="004F0F21">
        <w:rPr>
          <w:spacing w:val="-1"/>
          <w:sz w:val="22"/>
          <w:szCs w:val="22"/>
        </w:rPr>
        <w:t>a</w:t>
      </w:r>
      <w:r w:rsidR="00795FDD" w:rsidRPr="004F0F21">
        <w:rPr>
          <w:sz w:val="22"/>
          <w:szCs w:val="22"/>
        </w:rPr>
        <w:t>inst the</w:t>
      </w:r>
      <w:r w:rsidR="00795FDD" w:rsidRPr="004F0F21">
        <w:rPr>
          <w:spacing w:val="-1"/>
          <w:sz w:val="22"/>
          <w:szCs w:val="22"/>
        </w:rPr>
        <w:t xml:space="preserve"> </w:t>
      </w:r>
      <w:r w:rsidR="00795FDD" w:rsidRPr="004F0F21">
        <w:rPr>
          <w:sz w:val="22"/>
          <w:szCs w:val="22"/>
        </w:rPr>
        <w:t>Appli</w:t>
      </w:r>
      <w:r w:rsidR="00795FDD" w:rsidRPr="004F0F21">
        <w:rPr>
          <w:spacing w:val="1"/>
          <w:sz w:val="22"/>
          <w:szCs w:val="22"/>
        </w:rPr>
        <w:t>c</w:t>
      </w:r>
      <w:r w:rsidR="00795FDD" w:rsidRPr="004F0F21">
        <w:rPr>
          <w:spacing w:val="-1"/>
          <w:sz w:val="22"/>
          <w:szCs w:val="22"/>
        </w:rPr>
        <w:t>a</w:t>
      </w:r>
      <w:r w:rsidR="00795FDD" w:rsidRPr="004F0F21">
        <w:rPr>
          <w:sz w:val="22"/>
          <w:szCs w:val="22"/>
        </w:rPr>
        <w:t>nt; 4) do</w:t>
      </w:r>
      <w:r w:rsidR="00795FDD" w:rsidRPr="004F0F21">
        <w:rPr>
          <w:spacing w:val="-1"/>
          <w:sz w:val="22"/>
          <w:szCs w:val="22"/>
        </w:rPr>
        <w:t>c</w:t>
      </w:r>
      <w:r w:rsidR="00795FDD" w:rsidRPr="004F0F21">
        <w:rPr>
          <w:sz w:val="22"/>
          <w:szCs w:val="22"/>
        </w:rPr>
        <w:t>um</w:t>
      </w:r>
      <w:r w:rsidR="00795FDD" w:rsidRPr="004F0F21">
        <w:rPr>
          <w:spacing w:val="-1"/>
          <w:sz w:val="22"/>
          <w:szCs w:val="22"/>
        </w:rPr>
        <w:t>e</w:t>
      </w:r>
      <w:r w:rsidR="00795FDD" w:rsidRPr="004F0F21">
        <w:rPr>
          <w:sz w:val="22"/>
          <w:szCs w:val="22"/>
        </w:rPr>
        <w:t>nt</w:t>
      </w:r>
      <w:r w:rsidR="00795FDD" w:rsidRPr="004F0F21">
        <w:rPr>
          <w:spacing w:val="-1"/>
          <w:sz w:val="22"/>
          <w:szCs w:val="22"/>
        </w:rPr>
        <w:t>a</w:t>
      </w:r>
      <w:r w:rsidR="00795FDD" w:rsidRPr="004F0F21">
        <w:rPr>
          <w:sz w:val="22"/>
          <w:szCs w:val="22"/>
        </w:rPr>
        <w:t>tion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A</w:t>
      </w:r>
      <w:r w:rsidR="00795FDD" w:rsidRPr="004F0F21">
        <w:rPr>
          <w:spacing w:val="2"/>
          <w:sz w:val="22"/>
          <w:szCs w:val="22"/>
        </w:rPr>
        <w:t>p</w:t>
      </w:r>
      <w:r w:rsidR="00795FDD" w:rsidRPr="004F0F21">
        <w:rPr>
          <w:sz w:val="22"/>
          <w:szCs w:val="22"/>
        </w:rPr>
        <w:t>pli</w:t>
      </w:r>
      <w:r w:rsidR="00795FDD" w:rsidRPr="004F0F21">
        <w:rPr>
          <w:spacing w:val="-1"/>
          <w:sz w:val="22"/>
          <w:szCs w:val="22"/>
        </w:rPr>
        <w:t>ca</w:t>
      </w:r>
      <w:r w:rsidR="00795FDD" w:rsidRPr="004F0F21">
        <w:rPr>
          <w:sz w:val="22"/>
          <w:szCs w:val="22"/>
        </w:rPr>
        <w:t>nt</w:t>
      </w:r>
      <w:r w:rsidR="00795FDD" w:rsidRPr="004F0F21">
        <w:rPr>
          <w:spacing w:val="-1"/>
          <w:sz w:val="22"/>
          <w:szCs w:val="22"/>
        </w:rPr>
        <w:t>’</w:t>
      </w:r>
      <w:r w:rsidR="00795FDD" w:rsidRPr="004F0F21">
        <w:rPr>
          <w:sz w:val="22"/>
          <w:szCs w:val="22"/>
        </w:rPr>
        <w:t>s h</w:t>
      </w:r>
      <w:r w:rsidR="00795FDD" w:rsidRPr="004F0F21">
        <w:rPr>
          <w:spacing w:val="-1"/>
          <w:sz w:val="22"/>
          <w:szCs w:val="22"/>
        </w:rPr>
        <w:t>ea</w:t>
      </w:r>
      <w:r w:rsidR="00795FDD" w:rsidRPr="004F0F21">
        <w:rPr>
          <w:sz w:val="22"/>
          <w:szCs w:val="22"/>
        </w:rPr>
        <w:t>lth st</w:t>
      </w:r>
      <w:r w:rsidR="00795FDD" w:rsidRPr="004F0F21">
        <w:rPr>
          <w:spacing w:val="-1"/>
          <w:sz w:val="22"/>
          <w:szCs w:val="22"/>
        </w:rPr>
        <w:t>a</w:t>
      </w:r>
      <w:r w:rsidR="00795FDD" w:rsidRPr="004F0F21">
        <w:rPr>
          <w:sz w:val="22"/>
          <w:szCs w:val="22"/>
        </w:rPr>
        <w:t xml:space="preserve">tus; </w:t>
      </w:r>
      <w:r w:rsidR="00795FDD" w:rsidRPr="004F0F21">
        <w:rPr>
          <w:spacing w:val="-1"/>
          <w:sz w:val="22"/>
          <w:szCs w:val="22"/>
        </w:rPr>
        <w:t>(</w:t>
      </w:r>
      <w:r w:rsidR="00795FDD" w:rsidRPr="004F0F21">
        <w:rPr>
          <w:spacing w:val="2"/>
          <w:sz w:val="22"/>
          <w:szCs w:val="22"/>
        </w:rPr>
        <w:t>5</w:t>
      </w:r>
      <w:r w:rsidR="00795FDD" w:rsidRPr="004F0F21">
        <w:rPr>
          <w:sz w:val="22"/>
          <w:szCs w:val="22"/>
        </w:rPr>
        <w:t>)</w:t>
      </w:r>
      <w:r w:rsidR="00795FDD" w:rsidRPr="004F0F21">
        <w:rPr>
          <w:spacing w:val="-1"/>
          <w:sz w:val="22"/>
          <w:szCs w:val="22"/>
        </w:rPr>
        <w:t xml:space="preserve"> re</w:t>
      </w:r>
      <w:r w:rsidR="00795FDD" w:rsidRPr="004F0F21">
        <w:rPr>
          <w:sz w:val="22"/>
          <w:szCs w:val="22"/>
        </w:rPr>
        <w:t>l</w:t>
      </w:r>
      <w:r w:rsidR="00795FDD" w:rsidRPr="004F0F21">
        <w:rPr>
          <w:spacing w:val="-1"/>
          <w:sz w:val="22"/>
          <w:szCs w:val="22"/>
        </w:rPr>
        <w:t>e</w:t>
      </w:r>
      <w:r w:rsidR="00795FDD" w:rsidRPr="004F0F21">
        <w:rPr>
          <w:spacing w:val="2"/>
          <w:sz w:val="22"/>
          <w:szCs w:val="22"/>
        </w:rPr>
        <w:t>v</w:t>
      </w:r>
      <w:r w:rsidR="00795FDD" w:rsidRPr="004F0F21">
        <w:rPr>
          <w:spacing w:val="-1"/>
          <w:sz w:val="22"/>
          <w:szCs w:val="22"/>
        </w:rPr>
        <w:t>a</w:t>
      </w:r>
      <w:r w:rsidR="00795FDD" w:rsidRPr="004F0F21">
        <w:rPr>
          <w:sz w:val="22"/>
          <w:szCs w:val="22"/>
        </w:rPr>
        <w:t xml:space="preserve">nt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er-</w:t>
      </w:r>
      <w:r w:rsidR="00795FDD" w:rsidRPr="004F0F21">
        <w:rPr>
          <w:sz w:val="22"/>
          <w:szCs w:val="22"/>
        </w:rPr>
        <w:t>s</w:t>
      </w:r>
      <w:r w:rsidR="00795FDD" w:rsidRPr="004F0F21">
        <w:rPr>
          <w:spacing w:val="2"/>
          <w:sz w:val="22"/>
          <w:szCs w:val="22"/>
        </w:rPr>
        <w:t>p</w:t>
      </w:r>
      <w:r w:rsidR="00795FDD" w:rsidRPr="004F0F21">
        <w:rPr>
          <w:spacing w:val="-1"/>
          <w:sz w:val="22"/>
          <w:szCs w:val="22"/>
        </w:rPr>
        <w:t>ec</w:t>
      </w:r>
      <w:r w:rsidR="00795FDD" w:rsidRPr="004F0F21">
        <w:rPr>
          <w:sz w:val="22"/>
          <w:szCs w:val="22"/>
        </w:rPr>
        <w:t>i</w:t>
      </w:r>
      <w:r w:rsidR="00795FDD" w:rsidRPr="004F0F21">
        <w:rPr>
          <w:spacing w:val="-1"/>
          <w:sz w:val="22"/>
          <w:szCs w:val="22"/>
        </w:rPr>
        <w:t>f</w:t>
      </w:r>
      <w:r w:rsidR="00795FDD" w:rsidRPr="004F0F21">
        <w:rPr>
          <w:sz w:val="22"/>
          <w:szCs w:val="22"/>
        </w:rPr>
        <w:t>ic</w:t>
      </w:r>
      <w:r w:rsidR="00795FDD" w:rsidRPr="004F0F21">
        <w:rPr>
          <w:spacing w:val="-1"/>
          <w:sz w:val="22"/>
          <w:szCs w:val="22"/>
        </w:rPr>
        <w:t xml:space="preserve"> </w:t>
      </w:r>
      <w:r w:rsidR="00795FDD" w:rsidRPr="004F0F21">
        <w:rPr>
          <w:sz w:val="22"/>
          <w:szCs w:val="22"/>
        </w:rPr>
        <w:t>d</w:t>
      </w:r>
      <w:r w:rsidR="00795FDD" w:rsidRPr="004F0F21">
        <w:rPr>
          <w:spacing w:val="-1"/>
          <w:sz w:val="22"/>
          <w:szCs w:val="22"/>
        </w:rPr>
        <w:t>a</w:t>
      </w:r>
      <w:r w:rsidR="00795FDD" w:rsidRPr="004F0F21">
        <w:rPr>
          <w:spacing w:val="3"/>
          <w:sz w:val="22"/>
          <w:szCs w:val="22"/>
        </w:rPr>
        <w:t>t</w:t>
      </w:r>
      <w:r w:rsidR="00795FDD" w:rsidRPr="004F0F21">
        <w:rPr>
          <w:sz w:val="22"/>
          <w:szCs w:val="22"/>
        </w:rPr>
        <w:t>a</w:t>
      </w:r>
      <w:r w:rsidR="00795FDD" w:rsidRPr="004F0F21">
        <w:rPr>
          <w:spacing w:val="-1"/>
          <w:sz w:val="22"/>
          <w:szCs w:val="22"/>
        </w:rPr>
        <w:t xml:space="preserve"> as c</w:t>
      </w:r>
      <w:r w:rsidR="00795FDD" w:rsidRPr="004F0F21">
        <w:rPr>
          <w:sz w:val="22"/>
          <w:szCs w:val="22"/>
        </w:rPr>
        <w:t>omp</w:t>
      </w:r>
      <w:r w:rsidR="00795FDD" w:rsidRPr="004F0F21">
        <w:rPr>
          <w:spacing w:val="-1"/>
          <w:sz w:val="22"/>
          <w:szCs w:val="22"/>
        </w:rPr>
        <w:t>are</w:t>
      </w:r>
      <w:r w:rsidR="00795FDD" w:rsidRPr="004F0F21">
        <w:rPr>
          <w:sz w:val="22"/>
          <w:szCs w:val="22"/>
        </w:rPr>
        <w:t xml:space="preserve">d to </w:t>
      </w:r>
      <w:r w:rsidR="00795FDD" w:rsidRPr="004F0F21">
        <w:rPr>
          <w:spacing w:val="1"/>
          <w:sz w:val="22"/>
          <w:szCs w:val="22"/>
        </w:rPr>
        <w:t>a</w:t>
      </w:r>
      <w:r w:rsidR="00795FDD" w:rsidRPr="004F0F21">
        <w:rPr>
          <w:sz w:val="22"/>
          <w:szCs w:val="22"/>
        </w:rPr>
        <w:t>gg</w:t>
      </w:r>
      <w:r w:rsidR="00795FDD" w:rsidRPr="004F0F21">
        <w:rPr>
          <w:spacing w:val="-1"/>
          <w:sz w:val="22"/>
          <w:szCs w:val="22"/>
        </w:rPr>
        <w:t>r</w:t>
      </w:r>
      <w:r w:rsidR="00795FDD" w:rsidRPr="004F0F21">
        <w:rPr>
          <w:spacing w:val="1"/>
          <w:sz w:val="22"/>
          <w:szCs w:val="22"/>
        </w:rPr>
        <w:t>e</w:t>
      </w:r>
      <w:r w:rsidR="00795FDD" w:rsidRPr="004F0F21">
        <w:rPr>
          <w:sz w:val="22"/>
          <w:szCs w:val="22"/>
        </w:rPr>
        <w:t>g</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w:t>
      </w:r>
      <w:r w:rsidR="00795FDD" w:rsidRPr="004F0F21">
        <w:rPr>
          <w:spacing w:val="2"/>
          <w:sz w:val="22"/>
          <w:szCs w:val="22"/>
        </w:rPr>
        <w:t>d</w:t>
      </w:r>
      <w:r w:rsidR="00795FDD" w:rsidRPr="004F0F21">
        <w:rPr>
          <w:spacing w:val="-1"/>
          <w:sz w:val="22"/>
          <w:szCs w:val="22"/>
        </w:rPr>
        <w:t>a</w:t>
      </w:r>
      <w:r w:rsidR="00795FDD" w:rsidRPr="004F0F21">
        <w:rPr>
          <w:sz w:val="22"/>
          <w:szCs w:val="22"/>
        </w:rPr>
        <w:t>t</w:t>
      </w:r>
      <w:r w:rsidR="00795FDD" w:rsidRPr="004F0F21">
        <w:rPr>
          <w:spacing w:val="-1"/>
          <w:sz w:val="22"/>
          <w:szCs w:val="22"/>
        </w:rPr>
        <w:t>a</w:t>
      </w:r>
      <w:r w:rsidR="00795FDD" w:rsidRPr="004F0F21">
        <w:rPr>
          <w:sz w:val="22"/>
          <w:szCs w:val="22"/>
        </w:rPr>
        <w:t>, wh</w:t>
      </w:r>
      <w:r w:rsidR="00795FDD" w:rsidRPr="004F0F21">
        <w:rPr>
          <w:spacing w:val="-1"/>
          <w:sz w:val="22"/>
          <w:szCs w:val="22"/>
        </w:rPr>
        <w:t>e</w:t>
      </w:r>
      <w:r w:rsidR="00795FDD" w:rsidRPr="004F0F21">
        <w:rPr>
          <w:sz w:val="22"/>
          <w:szCs w:val="22"/>
        </w:rPr>
        <w:t>n</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v</w:t>
      </w:r>
      <w:r w:rsidR="00795FDD" w:rsidRPr="004F0F21">
        <w:rPr>
          <w:spacing w:val="-1"/>
          <w:sz w:val="22"/>
          <w:szCs w:val="22"/>
        </w:rPr>
        <w:t>a</w:t>
      </w:r>
      <w:r w:rsidR="00795FDD" w:rsidRPr="004F0F21">
        <w:rPr>
          <w:sz w:val="22"/>
          <w:szCs w:val="22"/>
        </w:rPr>
        <w:t>il</w:t>
      </w:r>
      <w:r w:rsidR="00795FDD" w:rsidRPr="004F0F21">
        <w:rPr>
          <w:spacing w:val="-1"/>
          <w:sz w:val="22"/>
          <w:szCs w:val="22"/>
        </w:rPr>
        <w:t>a</w:t>
      </w:r>
      <w:r w:rsidR="00795FDD" w:rsidRPr="004F0F21">
        <w:rPr>
          <w:sz w:val="22"/>
          <w:szCs w:val="22"/>
        </w:rPr>
        <w:t>bl</w:t>
      </w:r>
      <w:r w:rsidR="00795FDD" w:rsidRPr="004F0F21">
        <w:rPr>
          <w:spacing w:val="-1"/>
          <w:sz w:val="22"/>
          <w:szCs w:val="22"/>
        </w:rPr>
        <w:t>e</w:t>
      </w:r>
      <w:r w:rsidR="00795FDD" w:rsidRPr="004F0F21">
        <w:rPr>
          <w:sz w:val="22"/>
          <w:szCs w:val="22"/>
        </w:rPr>
        <w:t xml:space="preserve">; </w:t>
      </w:r>
      <w:r w:rsidR="00795FDD" w:rsidRPr="004F0F21">
        <w:rPr>
          <w:spacing w:val="-1"/>
          <w:sz w:val="22"/>
          <w:szCs w:val="22"/>
        </w:rPr>
        <w:t>a</w:t>
      </w:r>
      <w:r w:rsidR="00795FDD" w:rsidRPr="004F0F21">
        <w:rPr>
          <w:sz w:val="22"/>
          <w:szCs w:val="22"/>
        </w:rPr>
        <w:t>nd</w:t>
      </w:r>
      <w:r w:rsidR="00795FDD" w:rsidRPr="004F0F21">
        <w:rPr>
          <w:spacing w:val="2"/>
          <w:sz w:val="22"/>
          <w:szCs w:val="22"/>
        </w:rPr>
        <w:t xml:space="preserve"> </w:t>
      </w:r>
      <w:r w:rsidR="00795FDD" w:rsidRPr="004F0F21">
        <w:rPr>
          <w:spacing w:val="-1"/>
          <w:sz w:val="22"/>
          <w:szCs w:val="22"/>
        </w:rPr>
        <w:t>(</w:t>
      </w:r>
      <w:r w:rsidR="00795FDD" w:rsidRPr="004F0F21">
        <w:rPr>
          <w:sz w:val="22"/>
          <w:szCs w:val="22"/>
        </w:rPr>
        <w:t>6)</w:t>
      </w:r>
      <w:r w:rsidR="00795FDD" w:rsidRPr="004F0F21">
        <w:rPr>
          <w:spacing w:val="-1"/>
          <w:sz w:val="22"/>
          <w:szCs w:val="22"/>
        </w:rPr>
        <w:t xml:space="preserve"> </w:t>
      </w:r>
      <w:r w:rsidR="00795FDD" w:rsidRPr="004F0F21">
        <w:rPr>
          <w:sz w:val="22"/>
          <w:szCs w:val="22"/>
        </w:rPr>
        <w:t>mo</w:t>
      </w:r>
      <w:r w:rsidR="00795FDD" w:rsidRPr="004F0F21">
        <w:rPr>
          <w:spacing w:val="-1"/>
          <w:sz w:val="22"/>
          <w:szCs w:val="22"/>
        </w:rPr>
        <w:t>r</w:t>
      </w:r>
      <w:r w:rsidR="00795FDD" w:rsidRPr="004F0F21">
        <w:rPr>
          <w:sz w:val="22"/>
          <w:szCs w:val="22"/>
        </w:rPr>
        <w:t>bidi</w:t>
      </w:r>
      <w:r w:rsidR="00795FDD" w:rsidRPr="004F0F21">
        <w:rPr>
          <w:spacing w:val="3"/>
          <w:sz w:val="22"/>
          <w:szCs w:val="22"/>
        </w:rPr>
        <w:t>t</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z w:val="22"/>
          <w:szCs w:val="22"/>
        </w:rPr>
        <w:t>nd m</w:t>
      </w:r>
      <w:r w:rsidR="00795FDD" w:rsidRPr="004F0F21">
        <w:rPr>
          <w:spacing w:val="2"/>
          <w:sz w:val="22"/>
          <w:szCs w:val="22"/>
        </w:rPr>
        <w:t>o</w:t>
      </w:r>
      <w:r w:rsidR="00795FDD" w:rsidRPr="004F0F21">
        <w:rPr>
          <w:spacing w:val="-1"/>
          <w:sz w:val="22"/>
          <w:szCs w:val="22"/>
        </w:rPr>
        <w:t>r</w:t>
      </w:r>
      <w:r w:rsidR="00795FDD" w:rsidRPr="004F0F21">
        <w:rPr>
          <w:sz w:val="22"/>
          <w:szCs w:val="22"/>
        </w:rPr>
        <w:t>t</w:t>
      </w:r>
      <w:r w:rsidR="00795FDD" w:rsidRPr="004F0F21">
        <w:rPr>
          <w:spacing w:val="-1"/>
          <w:sz w:val="22"/>
          <w:szCs w:val="22"/>
        </w:rPr>
        <w:t>a</w:t>
      </w:r>
      <w:r w:rsidR="00795FDD" w:rsidRPr="004F0F21">
        <w:rPr>
          <w:sz w:val="22"/>
          <w:szCs w:val="22"/>
        </w:rPr>
        <w:t>li</w:t>
      </w:r>
      <w:r w:rsidR="00795FDD" w:rsidRPr="004F0F21">
        <w:rPr>
          <w:spacing w:val="3"/>
          <w:sz w:val="22"/>
          <w:szCs w:val="22"/>
        </w:rPr>
        <w:t>t</w:t>
      </w:r>
      <w:r w:rsidR="00795FDD" w:rsidRPr="004F0F21">
        <w:rPr>
          <w:sz w:val="22"/>
          <w:szCs w:val="22"/>
        </w:rPr>
        <w:t>y</w:t>
      </w:r>
      <w:r w:rsidR="00795FDD" w:rsidRPr="004F0F21">
        <w:rPr>
          <w:spacing w:val="-5"/>
          <w:sz w:val="22"/>
          <w:szCs w:val="22"/>
        </w:rPr>
        <w:t xml:space="preserve"> </w:t>
      </w:r>
      <w:r w:rsidR="00795FDD" w:rsidRPr="004F0F21">
        <w:rPr>
          <w:sz w:val="22"/>
          <w:szCs w:val="22"/>
        </w:rPr>
        <w:t>d</w:t>
      </w:r>
      <w:r w:rsidR="00795FDD" w:rsidRPr="004F0F21">
        <w:rPr>
          <w:spacing w:val="-1"/>
          <w:sz w:val="22"/>
          <w:szCs w:val="22"/>
        </w:rPr>
        <w:t>a</w:t>
      </w:r>
      <w:r w:rsidR="00795FDD" w:rsidRPr="004F0F21">
        <w:rPr>
          <w:sz w:val="22"/>
          <w:szCs w:val="22"/>
        </w:rPr>
        <w:t>t</w:t>
      </w:r>
      <w:r w:rsidR="00795FDD" w:rsidRPr="004F0F21">
        <w:rPr>
          <w:spacing w:val="-1"/>
          <w:sz w:val="22"/>
          <w:szCs w:val="22"/>
        </w:rPr>
        <w:t>a</w:t>
      </w:r>
      <w:r w:rsidR="00795FDD" w:rsidRPr="004F0F21">
        <w:rPr>
          <w:sz w:val="22"/>
          <w:szCs w:val="22"/>
        </w:rPr>
        <w:t>,</w:t>
      </w:r>
      <w:r w:rsidR="00795FDD" w:rsidRPr="004F0F21">
        <w:rPr>
          <w:spacing w:val="2"/>
          <w:sz w:val="22"/>
          <w:szCs w:val="22"/>
        </w:rPr>
        <w:t xml:space="preserve"> </w:t>
      </w:r>
      <w:r w:rsidR="00795FDD" w:rsidRPr="004F0F21">
        <w:rPr>
          <w:sz w:val="22"/>
          <w:szCs w:val="22"/>
        </w:rPr>
        <w:t>wh</w:t>
      </w:r>
      <w:r w:rsidR="00795FDD" w:rsidRPr="004F0F21">
        <w:rPr>
          <w:spacing w:val="-1"/>
          <w:sz w:val="22"/>
          <w:szCs w:val="22"/>
        </w:rPr>
        <w:t>e</w:t>
      </w:r>
      <w:r w:rsidR="00795FDD" w:rsidRPr="004F0F21">
        <w:rPr>
          <w:sz w:val="22"/>
          <w:szCs w:val="22"/>
        </w:rPr>
        <w:t xml:space="preserve">n </w:t>
      </w:r>
      <w:r w:rsidR="00795FDD" w:rsidRPr="004F0F21">
        <w:rPr>
          <w:spacing w:val="-1"/>
          <w:sz w:val="22"/>
          <w:szCs w:val="22"/>
        </w:rPr>
        <w:t>a</w:t>
      </w:r>
      <w:r w:rsidR="00795FDD" w:rsidRPr="004F0F21">
        <w:rPr>
          <w:sz w:val="22"/>
          <w:szCs w:val="22"/>
        </w:rPr>
        <w:t>v</w:t>
      </w:r>
      <w:r w:rsidR="00795FDD" w:rsidRPr="004F0F21">
        <w:rPr>
          <w:spacing w:val="-1"/>
          <w:sz w:val="22"/>
          <w:szCs w:val="22"/>
        </w:rPr>
        <w:t>a</w:t>
      </w:r>
      <w:r w:rsidR="00795FDD" w:rsidRPr="004F0F21">
        <w:rPr>
          <w:sz w:val="22"/>
          <w:szCs w:val="22"/>
        </w:rPr>
        <w:t>il</w:t>
      </w:r>
      <w:r w:rsidR="00795FDD" w:rsidRPr="004F0F21">
        <w:rPr>
          <w:spacing w:val="-1"/>
          <w:sz w:val="22"/>
          <w:szCs w:val="22"/>
        </w:rPr>
        <w:t>a</w:t>
      </w:r>
      <w:r w:rsidR="00795FDD" w:rsidRPr="004F0F21">
        <w:rPr>
          <w:sz w:val="22"/>
          <w:szCs w:val="22"/>
        </w:rPr>
        <w:t>bl</w:t>
      </w:r>
      <w:r w:rsidR="00795FDD" w:rsidRPr="004F0F21">
        <w:rPr>
          <w:spacing w:val="-1"/>
          <w:sz w:val="22"/>
          <w:szCs w:val="22"/>
        </w:rPr>
        <w:t>e</w:t>
      </w:r>
      <w:r w:rsidR="00795FDD" w:rsidRPr="004F0F21">
        <w:rPr>
          <w:sz w:val="22"/>
          <w:szCs w:val="22"/>
        </w:rPr>
        <w:t>. The</w:t>
      </w:r>
      <w:r w:rsidR="00795FDD" w:rsidRPr="004F0F21">
        <w:rPr>
          <w:spacing w:val="1"/>
          <w:sz w:val="22"/>
          <w:szCs w:val="22"/>
        </w:rPr>
        <w:t xml:space="preserve"> </w:t>
      </w:r>
      <w:r w:rsidR="00795FDD" w:rsidRPr="004F0F21">
        <w:rPr>
          <w:spacing w:val="-1"/>
          <w:sz w:val="22"/>
          <w:szCs w:val="22"/>
        </w:rPr>
        <w:t>f</w:t>
      </w:r>
      <w:r w:rsidR="00795FDD" w:rsidRPr="004F0F21">
        <w:rPr>
          <w:sz w:val="22"/>
          <w:szCs w:val="22"/>
        </w:rPr>
        <w:t xml:space="preserve">ollowing </w:t>
      </w:r>
      <w:r w:rsidR="00795FDD" w:rsidRPr="004F0F21">
        <w:rPr>
          <w:spacing w:val="-1"/>
          <w:sz w:val="22"/>
          <w:szCs w:val="22"/>
        </w:rPr>
        <w:t>a</w:t>
      </w:r>
      <w:r w:rsidR="00795FDD" w:rsidRPr="004F0F21">
        <w:rPr>
          <w:sz w:val="22"/>
          <w:szCs w:val="22"/>
        </w:rPr>
        <w:t>ddition</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fac</w:t>
      </w:r>
      <w:r w:rsidR="00795FDD" w:rsidRPr="004F0F21">
        <w:rPr>
          <w:sz w:val="22"/>
          <w:szCs w:val="22"/>
        </w:rPr>
        <w:t>to</w:t>
      </w:r>
      <w:r w:rsidR="00795FDD" w:rsidRPr="004F0F21">
        <w:rPr>
          <w:spacing w:val="-1"/>
          <w:sz w:val="22"/>
          <w:szCs w:val="22"/>
        </w:rPr>
        <w:t>r</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lso </w:t>
      </w:r>
      <w:r w:rsidR="00795FDD" w:rsidRPr="004F0F21">
        <w:rPr>
          <w:spacing w:val="3"/>
          <w:sz w:val="22"/>
          <w:szCs w:val="22"/>
        </w:rPr>
        <w:t>m</w:t>
      </w:r>
      <w:r w:rsidR="00795FDD" w:rsidRPr="004F0F21">
        <w:rPr>
          <w:spacing w:val="1"/>
          <w:sz w:val="22"/>
          <w:szCs w:val="22"/>
        </w:rPr>
        <w:t>a</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b</w:t>
      </w:r>
      <w:r w:rsidR="00795FDD" w:rsidRPr="004F0F21">
        <w:rPr>
          <w:sz w:val="22"/>
          <w:szCs w:val="22"/>
        </w:rPr>
        <w:t>e</w:t>
      </w:r>
      <w:r w:rsidR="00795FDD" w:rsidRPr="004F0F21">
        <w:rPr>
          <w:spacing w:val="-1"/>
          <w:sz w:val="22"/>
          <w:szCs w:val="22"/>
        </w:rPr>
        <w:t xml:space="preserve"> </w:t>
      </w:r>
      <w:r w:rsidR="00795FDD" w:rsidRPr="004F0F21">
        <w:rPr>
          <w:sz w:val="22"/>
          <w:szCs w:val="22"/>
        </w:rPr>
        <w:t>us</w:t>
      </w:r>
      <w:r w:rsidR="00795FDD" w:rsidRPr="004F0F21">
        <w:rPr>
          <w:spacing w:val="-1"/>
          <w:sz w:val="22"/>
          <w:szCs w:val="22"/>
        </w:rPr>
        <w:t>e</w:t>
      </w:r>
      <w:r w:rsidR="00795FDD" w:rsidRPr="004F0F21">
        <w:rPr>
          <w:sz w:val="22"/>
          <w:szCs w:val="22"/>
        </w:rPr>
        <w:t>d in d</w:t>
      </w:r>
      <w:r w:rsidR="00795FDD" w:rsidRPr="004F0F21">
        <w:rPr>
          <w:spacing w:val="-1"/>
          <w:sz w:val="22"/>
          <w:szCs w:val="22"/>
        </w:rPr>
        <w:t>e</w:t>
      </w:r>
      <w:r w:rsidR="00795FDD" w:rsidRPr="004F0F21">
        <w:rPr>
          <w:sz w:val="22"/>
          <w:szCs w:val="22"/>
        </w:rPr>
        <w:t>t</w:t>
      </w:r>
      <w:r w:rsidR="00795FDD" w:rsidRPr="004F0F21">
        <w:rPr>
          <w:spacing w:val="1"/>
          <w:sz w:val="22"/>
          <w:szCs w:val="22"/>
        </w:rPr>
        <w:t>e</w:t>
      </w:r>
      <w:r w:rsidR="00795FDD" w:rsidRPr="004F0F21">
        <w:rPr>
          <w:spacing w:val="-1"/>
          <w:sz w:val="22"/>
          <w:szCs w:val="22"/>
        </w:rPr>
        <w:t>r</w:t>
      </w:r>
      <w:r w:rsidR="00795FDD" w:rsidRPr="004F0F21">
        <w:rPr>
          <w:sz w:val="22"/>
          <w:szCs w:val="22"/>
        </w:rPr>
        <w:t>mining</w:t>
      </w:r>
      <w:r w:rsidR="00795FDD" w:rsidRPr="004F0F21">
        <w:rPr>
          <w:spacing w:val="-2"/>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ca</w:t>
      </w:r>
      <w:r w:rsidR="00795FDD" w:rsidRPr="004F0F21">
        <w:rPr>
          <w:spacing w:val="2"/>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n</w:t>
      </w:r>
      <w:r w:rsidR="00795FDD" w:rsidRPr="004F0F21">
        <w:rPr>
          <w:spacing w:val="-1"/>
          <w:sz w:val="22"/>
          <w:szCs w:val="22"/>
        </w:rPr>
        <w:t>ee</w:t>
      </w:r>
      <w:r w:rsidR="00795FDD" w:rsidRPr="004F0F21">
        <w:rPr>
          <w:sz w:val="22"/>
          <w:szCs w:val="22"/>
        </w:rPr>
        <w:t>ds in the</w:t>
      </w:r>
      <w:r w:rsidR="00795FDD" w:rsidRPr="004F0F21">
        <w:rPr>
          <w:spacing w:val="1"/>
          <w:sz w:val="22"/>
          <w:szCs w:val="22"/>
        </w:rPr>
        <w:t xml:space="preserve"> </w:t>
      </w:r>
      <w:r w:rsidR="00795FDD" w:rsidRPr="004F0F21">
        <w:rPr>
          <w:spacing w:val="-1"/>
          <w:sz w:val="22"/>
          <w:szCs w:val="22"/>
        </w:rPr>
        <w:t>are</w:t>
      </w:r>
      <w:r w:rsidR="00795FDD" w:rsidRPr="004F0F21">
        <w:rPr>
          <w:sz w:val="22"/>
          <w:szCs w:val="22"/>
        </w:rPr>
        <w:t>a</w:t>
      </w:r>
      <w:r w:rsidR="00795FDD" w:rsidRPr="004F0F21">
        <w:rPr>
          <w:spacing w:val="1"/>
          <w:sz w:val="22"/>
          <w:szCs w:val="22"/>
        </w:rPr>
        <w:t xml:space="preserve">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5"/>
          <w:sz w:val="22"/>
          <w:szCs w:val="22"/>
        </w:rPr>
        <w:t>t</w:t>
      </w:r>
      <w:r w:rsidR="00795FDD" w:rsidRPr="004F0F21">
        <w:rPr>
          <w:spacing w:val="-5"/>
          <w:sz w:val="22"/>
          <w:szCs w:val="22"/>
        </w:rPr>
        <w:t>y</w:t>
      </w:r>
      <w:r w:rsidR="00795FDD" w:rsidRPr="004F0F21">
        <w:rPr>
          <w:sz w:val="22"/>
          <w:szCs w:val="22"/>
        </w:rPr>
        <w:t>pe</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z w:val="22"/>
          <w:szCs w:val="22"/>
        </w:rPr>
        <w:t>g</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re</w:t>
      </w:r>
      <w:r w:rsidR="00795FDD" w:rsidRPr="004F0F21">
        <w:rPr>
          <w:sz w:val="22"/>
          <w:szCs w:val="22"/>
        </w:rPr>
        <w:t>q</w:t>
      </w:r>
      <w:r w:rsidR="00795FDD" w:rsidRPr="004F0F21">
        <w:rPr>
          <w:spacing w:val="2"/>
          <w:sz w:val="22"/>
          <w:szCs w:val="22"/>
        </w:rPr>
        <w:t>u</w:t>
      </w:r>
      <w:r w:rsidR="00795FDD" w:rsidRPr="004F0F21">
        <w:rPr>
          <w:spacing w:val="-1"/>
          <w:sz w:val="22"/>
          <w:szCs w:val="22"/>
        </w:rPr>
        <w:t>e</w:t>
      </w:r>
      <w:r w:rsidR="00795FDD" w:rsidRPr="004F0F21">
        <w:rPr>
          <w:sz w:val="22"/>
          <w:szCs w:val="22"/>
        </w:rPr>
        <w:t>st</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A</w:t>
      </w:r>
      <w:r w:rsidR="00795FDD" w:rsidRPr="004F0F21">
        <w:rPr>
          <w:spacing w:val="2"/>
          <w:sz w:val="22"/>
          <w:szCs w:val="22"/>
        </w:rPr>
        <w:t>p</w:t>
      </w:r>
      <w:r w:rsidR="00795FDD" w:rsidRPr="004F0F21">
        <w:rPr>
          <w:sz w:val="22"/>
          <w:szCs w:val="22"/>
        </w:rPr>
        <w:t>pli</w:t>
      </w:r>
      <w:r w:rsidR="00795FDD" w:rsidRPr="004F0F21">
        <w:rPr>
          <w:spacing w:val="-1"/>
          <w:sz w:val="22"/>
          <w:szCs w:val="22"/>
        </w:rPr>
        <w:t>ca</w:t>
      </w:r>
      <w:r w:rsidR="00795FDD" w:rsidRPr="004F0F21">
        <w:rPr>
          <w:sz w:val="22"/>
          <w:szCs w:val="22"/>
        </w:rPr>
        <w:t xml:space="preserve">nt; the </w:t>
      </w:r>
      <w:r w:rsidR="00795FDD" w:rsidRPr="004F0F21">
        <w:rPr>
          <w:spacing w:val="-2"/>
          <w:sz w:val="22"/>
          <w:szCs w:val="22"/>
        </w:rPr>
        <w:t>g</w:t>
      </w:r>
      <w:r w:rsidR="00795FDD" w:rsidRPr="004F0F21">
        <w:rPr>
          <w:spacing w:val="-1"/>
          <w:sz w:val="22"/>
          <w:szCs w:val="22"/>
        </w:rPr>
        <w:t>e</w:t>
      </w:r>
      <w:r w:rsidR="00795FDD" w:rsidRPr="004F0F21">
        <w:rPr>
          <w:spacing w:val="2"/>
          <w:sz w:val="22"/>
          <w:szCs w:val="22"/>
        </w:rPr>
        <w:t>o</w:t>
      </w:r>
      <w:r w:rsidR="00795FDD" w:rsidRPr="004F0F21">
        <w:rPr>
          <w:sz w:val="22"/>
          <w:szCs w:val="22"/>
        </w:rPr>
        <w:t>g</w:t>
      </w:r>
      <w:r w:rsidR="00795FDD" w:rsidRPr="004F0F21">
        <w:rPr>
          <w:spacing w:val="-1"/>
          <w:sz w:val="22"/>
          <w:szCs w:val="22"/>
        </w:rPr>
        <w:t>ra</w:t>
      </w:r>
      <w:r w:rsidR="00795FDD" w:rsidRPr="004F0F21">
        <w:rPr>
          <w:sz w:val="22"/>
          <w:szCs w:val="22"/>
        </w:rPr>
        <w:t>phic</w:t>
      </w:r>
      <w:r w:rsidR="00795FDD" w:rsidRPr="004F0F21">
        <w:rPr>
          <w:spacing w:val="-1"/>
          <w:sz w:val="22"/>
          <w:szCs w:val="22"/>
        </w:rPr>
        <w:t xml:space="preserve"> </w:t>
      </w:r>
      <w:r w:rsidR="00795FDD" w:rsidRPr="004F0F21">
        <w:rPr>
          <w:sz w:val="22"/>
          <w:szCs w:val="22"/>
        </w:rPr>
        <w:t>lo</w:t>
      </w:r>
      <w:r w:rsidR="00795FDD" w:rsidRPr="004F0F21">
        <w:rPr>
          <w:spacing w:val="1"/>
          <w:sz w:val="22"/>
          <w:szCs w:val="22"/>
        </w:rPr>
        <w:t>c</w:t>
      </w:r>
      <w:r w:rsidR="00795FDD" w:rsidRPr="004F0F21">
        <w:rPr>
          <w:spacing w:val="-1"/>
          <w:sz w:val="22"/>
          <w:szCs w:val="22"/>
        </w:rPr>
        <w:t>a</w:t>
      </w:r>
      <w:r w:rsidR="00795FDD" w:rsidRPr="004F0F21">
        <w:rPr>
          <w:sz w:val="22"/>
          <w:szCs w:val="22"/>
        </w:rPr>
        <w:t>tion of</w:t>
      </w:r>
      <w:r w:rsidR="00795FDD" w:rsidRPr="004F0F21">
        <w:rPr>
          <w:spacing w:val="-1"/>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er</w:t>
      </w:r>
      <w:r w:rsidR="00795FDD" w:rsidRPr="004F0F21">
        <w:rPr>
          <w:sz w:val="22"/>
          <w:szCs w:val="22"/>
        </w:rPr>
        <w:t xml:space="preserve">; </w:t>
      </w:r>
      <w:r w:rsidR="00795FDD" w:rsidRPr="004F0F21">
        <w:rPr>
          <w:spacing w:val="-1"/>
          <w:sz w:val="22"/>
          <w:szCs w:val="22"/>
        </w:rPr>
        <w:t>c</w:t>
      </w:r>
      <w:r w:rsidR="00795FDD" w:rsidRPr="004F0F21">
        <w:rPr>
          <w:sz w:val="22"/>
          <w:szCs w:val="22"/>
        </w:rPr>
        <w:t>o</w:t>
      </w:r>
      <w:r w:rsidR="00795FDD" w:rsidRPr="004F0F21">
        <w:rPr>
          <w:spacing w:val="2"/>
          <w:sz w:val="22"/>
          <w:szCs w:val="22"/>
        </w:rPr>
        <w:t>v</w:t>
      </w:r>
      <w:r w:rsidR="00795FDD" w:rsidRPr="004F0F21">
        <w:rPr>
          <w:spacing w:val="-1"/>
          <w:sz w:val="22"/>
          <w:szCs w:val="22"/>
        </w:rPr>
        <w:t>er</w:t>
      </w:r>
      <w:r w:rsidR="00795FDD" w:rsidRPr="004F0F21">
        <w:rPr>
          <w:spacing w:val="1"/>
          <w:sz w:val="22"/>
          <w:szCs w:val="22"/>
        </w:rPr>
        <w:t>a</w:t>
      </w:r>
      <w:r w:rsidR="00795FDD" w:rsidRPr="004F0F21">
        <w:rPr>
          <w:sz w:val="22"/>
          <w:szCs w:val="22"/>
        </w:rPr>
        <w:t>ge</w:t>
      </w:r>
      <w:r w:rsidR="00795FDD" w:rsidRPr="004F0F21">
        <w:rPr>
          <w:spacing w:val="-1"/>
          <w:sz w:val="22"/>
          <w:szCs w:val="22"/>
        </w:rPr>
        <w:t xml:space="preserve"> </w:t>
      </w:r>
      <w:r w:rsidR="00795FDD" w:rsidRPr="004F0F21">
        <w:rPr>
          <w:spacing w:val="1"/>
          <w:sz w:val="22"/>
          <w:szCs w:val="22"/>
        </w:rPr>
        <w:t>a</w:t>
      </w:r>
      <w:r w:rsidR="00795FDD" w:rsidRPr="004F0F21">
        <w:rPr>
          <w:sz w:val="22"/>
          <w:szCs w:val="22"/>
        </w:rPr>
        <w:t>v</w:t>
      </w:r>
      <w:r w:rsidR="00795FDD" w:rsidRPr="004F0F21">
        <w:rPr>
          <w:spacing w:val="-1"/>
          <w:sz w:val="22"/>
          <w:szCs w:val="22"/>
        </w:rPr>
        <w:t>a</w:t>
      </w:r>
      <w:r w:rsidR="00795FDD" w:rsidRPr="004F0F21">
        <w:rPr>
          <w:sz w:val="22"/>
          <w:szCs w:val="22"/>
        </w:rPr>
        <w:t>il</w:t>
      </w:r>
      <w:r w:rsidR="00795FDD" w:rsidRPr="004F0F21">
        <w:rPr>
          <w:spacing w:val="-1"/>
          <w:sz w:val="22"/>
          <w:szCs w:val="22"/>
        </w:rPr>
        <w:t>a</w:t>
      </w:r>
      <w:r w:rsidR="00795FDD" w:rsidRPr="004F0F21">
        <w:rPr>
          <w:sz w:val="22"/>
          <w:szCs w:val="22"/>
        </w:rPr>
        <w:t>ble</w:t>
      </w:r>
      <w:r w:rsidR="00795FDD" w:rsidRPr="004F0F21">
        <w:rPr>
          <w:spacing w:val="-1"/>
          <w:sz w:val="22"/>
          <w:szCs w:val="22"/>
        </w:rPr>
        <w:t xml:space="preserve"> </w:t>
      </w:r>
      <w:r w:rsidR="00795FDD" w:rsidRPr="004F0F21">
        <w:rPr>
          <w:sz w:val="22"/>
          <w:szCs w:val="22"/>
        </w:rPr>
        <w:t>in the</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w:t>
      </w:r>
      <w:r w:rsidR="00795FDD" w:rsidRPr="004F0F21">
        <w:rPr>
          <w:spacing w:val="2"/>
          <w:sz w:val="22"/>
          <w:szCs w:val="22"/>
        </w:rPr>
        <w:t>r</w:t>
      </w:r>
      <w:r w:rsidR="00795FDD" w:rsidRPr="004F0F21">
        <w:rPr>
          <w:spacing w:val="-2"/>
          <w:sz w:val="22"/>
          <w:szCs w:val="22"/>
        </w:rPr>
        <w:t>'</w:t>
      </w:r>
      <w:r w:rsidR="00795FDD" w:rsidRPr="004F0F21">
        <w:rPr>
          <w:sz w:val="22"/>
          <w:szCs w:val="22"/>
        </w:rPr>
        <w:t xml:space="preserve">s </w:t>
      </w:r>
      <w:r w:rsidR="00795FDD" w:rsidRPr="004F0F21">
        <w:rPr>
          <w:spacing w:val="-1"/>
          <w:sz w:val="22"/>
          <w:szCs w:val="22"/>
        </w:rPr>
        <w:t>a</w:t>
      </w:r>
      <w:r w:rsidR="00795FDD" w:rsidRPr="004F0F21">
        <w:rPr>
          <w:sz w:val="22"/>
          <w:szCs w:val="22"/>
        </w:rPr>
        <w:t>bs</w:t>
      </w:r>
      <w:r w:rsidR="00795FDD" w:rsidRPr="004F0F21">
        <w:rPr>
          <w:spacing w:val="-1"/>
          <w:sz w:val="22"/>
          <w:szCs w:val="22"/>
        </w:rPr>
        <w:t>e</w:t>
      </w:r>
      <w:r w:rsidR="00795FDD" w:rsidRPr="004F0F21">
        <w:rPr>
          <w:spacing w:val="2"/>
          <w:sz w:val="22"/>
          <w:szCs w:val="22"/>
        </w:rPr>
        <w:t>n</w:t>
      </w:r>
      <w:r w:rsidR="00795FDD" w:rsidRPr="004F0F21">
        <w:rPr>
          <w:spacing w:val="-1"/>
          <w:sz w:val="22"/>
          <w:szCs w:val="22"/>
        </w:rPr>
        <w:t>ce; a</w:t>
      </w:r>
      <w:r w:rsidR="00795FDD" w:rsidRPr="004F0F21">
        <w:rPr>
          <w:sz w:val="22"/>
          <w:szCs w:val="22"/>
        </w:rPr>
        <w:t>nd the</w:t>
      </w:r>
      <w:r w:rsidR="00795FDD" w:rsidRPr="004F0F21">
        <w:rPr>
          <w:spacing w:val="-1"/>
          <w:sz w:val="22"/>
          <w:szCs w:val="22"/>
        </w:rPr>
        <w:t xml:space="preserve"> a</w:t>
      </w:r>
      <w:r w:rsidR="00795FDD" w:rsidRPr="004F0F21">
        <w:rPr>
          <w:sz w:val="22"/>
          <w:szCs w:val="22"/>
        </w:rPr>
        <w:t>d</w:t>
      </w:r>
      <w:r w:rsidR="00795FDD" w:rsidRPr="004F0F21">
        <w:rPr>
          <w:spacing w:val="-1"/>
          <w:sz w:val="22"/>
          <w:szCs w:val="22"/>
        </w:rPr>
        <w:t>e</w:t>
      </w:r>
      <w:r w:rsidR="00795FDD" w:rsidRPr="004F0F21">
        <w:rPr>
          <w:sz w:val="22"/>
          <w:szCs w:val="22"/>
        </w:rPr>
        <w:t>q</w:t>
      </w:r>
      <w:r w:rsidR="00795FDD" w:rsidRPr="004F0F21">
        <w:rPr>
          <w:spacing w:val="2"/>
          <w:sz w:val="22"/>
          <w:szCs w:val="22"/>
        </w:rPr>
        <w:t>u</w:t>
      </w:r>
      <w:r w:rsidR="00795FDD" w:rsidRPr="004F0F21">
        <w:rPr>
          <w:spacing w:val="-1"/>
          <w:sz w:val="22"/>
          <w:szCs w:val="22"/>
        </w:rPr>
        <w:t>a</w:t>
      </w:r>
      <w:r w:rsidR="00795FDD" w:rsidRPr="004F0F21">
        <w:rPr>
          <w:spacing w:val="4"/>
          <w:sz w:val="22"/>
          <w:szCs w:val="22"/>
        </w:rPr>
        <w:t>c</w:t>
      </w:r>
      <w:r w:rsidR="00795FDD" w:rsidRPr="004F0F21">
        <w:rPr>
          <w:sz w:val="22"/>
          <w:szCs w:val="22"/>
        </w:rPr>
        <w:t>y</w:t>
      </w:r>
      <w:r w:rsidR="00795FDD" w:rsidRPr="004F0F21">
        <w:rPr>
          <w:spacing w:val="-5"/>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pacing w:val="2"/>
          <w:sz w:val="22"/>
          <w:szCs w:val="22"/>
        </w:rPr>
        <w:t>p</w:t>
      </w:r>
      <w:r w:rsidR="00795FDD" w:rsidRPr="004F0F21">
        <w:rPr>
          <w:spacing w:val="-1"/>
          <w:sz w:val="22"/>
          <w:szCs w:val="22"/>
        </w:rPr>
        <w:t>r</w:t>
      </w:r>
      <w:r w:rsidR="00795FDD" w:rsidRPr="004F0F21">
        <w:rPr>
          <w:sz w:val="22"/>
          <w:szCs w:val="22"/>
        </w:rPr>
        <w:t>o</w:t>
      </w:r>
      <w:r w:rsidR="00795FDD" w:rsidRPr="004F0F21">
        <w:rPr>
          <w:spacing w:val="2"/>
          <w:sz w:val="22"/>
          <w:szCs w:val="22"/>
        </w:rPr>
        <w:t>f</w:t>
      </w:r>
      <w:r w:rsidR="00795FDD" w:rsidRPr="004F0F21">
        <w:rPr>
          <w:spacing w:val="-1"/>
          <w:sz w:val="22"/>
          <w:szCs w:val="22"/>
        </w:rPr>
        <w:t>e</w:t>
      </w:r>
      <w:r w:rsidR="00795FDD" w:rsidRPr="004F0F21">
        <w:rPr>
          <w:sz w:val="22"/>
          <w:szCs w:val="22"/>
        </w:rPr>
        <w:t>ssion</w:t>
      </w:r>
      <w:r w:rsidR="00795FDD" w:rsidRPr="004F0F21">
        <w:rPr>
          <w:spacing w:val="-1"/>
          <w:sz w:val="22"/>
          <w:szCs w:val="22"/>
        </w:rPr>
        <w:t>a</w:t>
      </w:r>
      <w:r w:rsidR="00795FDD" w:rsidRPr="004F0F21">
        <w:rPr>
          <w:sz w:val="22"/>
          <w:szCs w:val="22"/>
        </w:rPr>
        <w:t>l li</w:t>
      </w:r>
      <w:r w:rsidR="00795FDD" w:rsidRPr="004F0F21">
        <w:rPr>
          <w:spacing w:val="-1"/>
          <w:sz w:val="22"/>
          <w:szCs w:val="22"/>
        </w:rPr>
        <w:t>a</w:t>
      </w:r>
      <w:r w:rsidR="00795FDD" w:rsidRPr="004F0F21">
        <w:rPr>
          <w:sz w:val="22"/>
          <w:szCs w:val="22"/>
        </w:rPr>
        <w:t>bili</w:t>
      </w:r>
      <w:r w:rsidR="00795FDD" w:rsidRPr="004F0F21">
        <w:rPr>
          <w:spacing w:val="3"/>
          <w:sz w:val="22"/>
          <w:szCs w:val="22"/>
        </w:rPr>
        <w:t>t</w:t>
      </w:r>
      <w:r w:rsidR="00795FDD" w:rsidRPr="004F0F21">
        <w:rPr>
          <w:sz w:val="22"/>
          <w:szCs w:val="22"/>
        </w:rPr>
        <w:t>y</w:t>
      </w:r>
      <w:r w:rsidR="00795FDD" w:rsidRPr="004F0F21">
        <w:rPr>
          <w:spacing w:val="-7"/>
          <w:sz w:val="22"/>
          <w:szCs w:val="22"/>
        </w:rPr>
        <w:t xml:space="preserve"> </w:t>
      </w:r>
      <w:r w:rsidR="00795FDD" w:rsidRPr="004F0F21">
        <w:rPr>
          <w:sz w:val="22"/>
          <w:szCs w:val="22"/>
        </w:rPr>
        <w:t>insu</w:t>
      </w:r>
      <w:r w:rsidR="00795FDD" w:rsidRPr="004F0F21">
        <w:rPr>
          <w:spacing w:val="2"/>
          <w:sz w:val="22"/>
          <w:szCs w:val="22"/>
        </w:rPr>
        <w:t>r</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pacing w:val="-1"/>
          <w:sz w:val="22"/>
          <w:szCs w:val="22"/>
        </w:rPr>
        <w:t>e</w:t>
      </w:r>
      <w:r w:rsidR="00795FDD" w:rsidRPr="004F0F21">
        <w:rPr>
          <w:sz w:val="22"/>
          <w:szCs w:val="22"/>
        </w:rPr>
        <w:t xml:space="preserve">. </w:t>
      </w:r>
      <w:r w:rsidR="00795FDD" w:rsidRPr="004F0F21">
        <w:rPr>
          <w:spacing w:val="2"/>
          <w:sz w:val="22"/>
          <w:szCs w:val="22"/>
        </w:rPr>
        <w:t xml:space="preserve"> </w:t>
      </w:r>
      <w:r w:rsidR="00795FDD" w:rsidRPr="004F0F21">
        <w:rPr>
          <w:spacing w:val="-3"/>
          <w:sz w:val="22"/>
          <w:szCs w:val="22"/>
        </w:rPr>
        <w:t>I</w:t>
      </w:r>
      <w:r w:rsidR="00795FDD" w:rsidRPr="004F0F21">
        <w:rPr>
          <w:sz w:val="22"/>
          <w:szCs w:val="22"/>
        </w:rPr>
        <w:t>f</w:t>
      </w:r>
      <w:r w:rsidR="00795FDD" w:rsidRPr="004F0F21">
        <w:rPr>
          <w:spacing w:val="-1"/>
          <w:sz w:val="22"/>
          <w:szCs w:val="22"/>
        </w:rPr>
        <w:t xml:space="preserve"> </w:t>
      </w:r>
      <w:r w:rsidR="00795FDD" w:rsidRPr="004F0F21">
        <w:rPr>
          <w:sz w:val="22"/>
          <w:szCs w:val="22"/>
        </w:rPr>
        <w:t>n</w:t>
      </w:r>
      <w:r w:rsidR="00795FDD" w:rsidRPr="004F0F21">
        <w:rPr>
          <w:spacing w:val="1"/>
          <w:sz w:val="22"/>
          <w:szCs w:val="22"/>
        </w:rPr>
        <w:t>e</w:t>
      </w:r>
      <w:r w:rsidR="00795FDD" w:rsidRPr="004F0F21">
        <w:rPr>
          <w:spacing w:val="-1"/>
          <w:sz w:val="22"/>
          <w:szCs w:val="22"/>
        </w:rPr>
        <w:t>ce</w:t>
      </w:r>
      <w:r w:rsidR="00795FDD" w:rsidRPr="004F0F21">
        <w:rPr>
          <w:sz w:val="22"/>
          <w:szCs w:val="22"/>
        </w:rPr>
        <w:t>ss</w:t>
      </w:r>
      <w:r w:rsidR="00795FDD" w:rsidRPr="004F0F21">
        <w:rPr>
          <w:spacing w:val="1"/>
          <w:sz w:val="22"/>
          <w:szCs w:val="22"/>
        </w:rPr>
        <w:t>a</w:t>
      </w:r>
      <w:r w:rsidR="00795FDD" w:rsidRPr="004F0F21">
        <w:rPr>
          <w:spacing w:val="4"/>
          <w:sz w:val="22"/>
          <w:szCs w:val="22"/>
        </w:rPr>
        <w:t>r</w:t>
      </w:r>
      <w:r w:rsidR="00795FDD" w:rsidRPr="004F0F21">
        <w:rPr>
          <w:spacing w:val="-5"/>
          <w:sz w:val="22"/>
          <w:szCs w:val="22"/>
        </w:rPr>
        <w:t>y</w:t>
      </w:r>
      <w:r w:rsidR="00795FDD" w:rsidRPr="004F0F21">
        <w:rPr>
          <w:sz w:val="22"/>
          <w:szCs w:val="22"/>
        </w:rPr>
        <w:t xml:space="preserve">, </w:t>
      </w:r>
      <w:r w:rsidR="00795FDD" w:rsidRPr="004F0F21">
        <w:rPr>
          <w:spacing w:val="-1"/>
          <w:sz w:val="22"/>
          <w:szCs w:val="22"/>
        </w:rPr>
        <w:t>re</w:t>
      </w:r>
      <w:r w:rsidR="00795FDD" w:rsidRPr="004F0F21">
        <w:rPr>
          <w:sz w:val="22"/>
          <w:szCs w:val="22"/>
        </w:rPr>
        <w:t>v</w:t>
      </w:r>
      <w:r w:rsidR="00795FDD" w:rsidRPr="004F0F21">
        <w:rPr>
          <w:spacing w:val="3"/>
          <w:sz w:val="22"/>
          <w:szCs w:val="22"/>
        </w:rPr>
        <w:t>i</w:t>
      </w:r>
      <w:r w:rsidR="00795FDD" w:rsidRPr="004F0F21">
        <w:rPr>
          <w:spacing w:val="-1"/>
          <w:sz w:val="22"/>
          <w:szCs w:val="22"/>
        </w:rPr>
        <w:t>e</w:t>
      </w:r>
      <w:r w:rsidR="00795FDD" w:rsidRPr="004F0F21">
        <w:rPr>
          <w:sz w:val="22"/>
          <w:szCs w:val="22"/>
        </w:rPr>
        <w:t xml:space="preserve">w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rec</w:t>
      </w:r>
      <w:r w:rsidR="00795FDD" w:rsidRPr="004F0F21">
        <w:rPr>
          <w:sz w:val="22"/>
          <w:szCs w:val="22"/>
        </w:rPr>
        <w:t>o</w:t>
      </w:r>
      <w:r w:rsidR="00795FDD" w:rsidRPr="004F0F21">
        <w:rPr>
          <w:spacing w:val="-1"/>
          <w:sz w:val="22"/>
          <w:szCs w:val="22"/>
        </w:rPr>
        <w:t>r</w:t>
      </w:r>
      <w:r w:rsidR="00795FDD" w:rsidRPr="004F0F21">
        <w:rPr>
          <w:sz w:val="22"/>
          <w:szCs w:val="22"/>
        </w:rPr>
        <w:t>ds t</w:t>
      </w:r>
      <w:r w:rsidR="00795FDD" w:rsidRPr="004F0F21">
        <w:rPr>
          <w:spacing w:val="2"/>
          <w:sz w:val="22"/>
          <w:szCs w:val="22"/>
        </w:rPr>
        <w:t>r</w:t>
      </w:r>
      <w:r w:rsidR="00795FDD" w:rsidRPr="004F0F21">
        <w:rPr>
          <w:spacing w:val="-1"/>
          <w:sz w:val="22"/>
          <w:szCs w:val="22"/>
        </w:rPr>
        <w:t>ea</w:t>
      </w:r>
      <w:r w:rsidR="00795FDD" w:rsidRPr="004F0F21">
        <w:rPr>
          <w:sz w:val="22"/>
          <w:szCs w:val="22"/>
        </w:rPr>
        <w:t>t</w:t>
      </w:r>
      <w:r w:rsidR="00795FDD" w:rsidRPr="004F0F21">
        <w:rPr>
          <w:spacing w:val="-1"/>
          <w:sz w:val="22"/>
          <w:szCs w:val="22"/>
        </w:rPr>
        <w:t>e</w:t>
      </w:r>
      <w:r w:rsidR="00795FDD" w:rsidRPr="004F0F21">
        <w:rPr>
          <w:sz w:val="22"/>
          <w:szCs w:val="22"/>
        </w:rPr>
        <w:t>d in oth</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pacing w:val="2"/>
          <w:sz w:val="22"/>
          <w:szCs w:val="22"/>
        </w:rPr>
        <w:t>h</w:t>
      </w:r>
      <w:r w:rsidR="00795FDD" w:rsidRPr="004F0F21">
        <w:rPr>
          <w:sz w:val="22"/>
          <w:szCs w:val="22"/>
        </w:rPr>
        <w:t>ospit</w:t>
      </w:r>
      <w:r w:rsidR="00795FDD" w:rsidRPr="004F0F21">
        <w:rPr>
          <w:spacing w:val="-1"/>
          <w:sz w:val="22"/>
          <w:szCs w:val="22"/>
        </w:rPr>
        <w:t>a</w:t>
      </w:r>
      <w:r w:rsidR="00795FDD" w:rsidRPr="004F0F21">
        <w:rPr>
          <w:sz w:val="22"/>
          <w:szCs w:val="22"/>
        </w:rPr>
        <w:t>ls or</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rac</w:t>
      </w:r>
      <w:r w:rsidR="00795FDD" w:rsidRPr="004F0F21">
        <w:rPr>
          <w:sz w:val="22"/>
          <w:szCs w:val="22"/>
        </w:rPr>
        <w:t>ti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3"/>
          <w:sz w:val="22"/>
          <w:szCs w:val="22"/>
        </w:rPr>
        <w:t>s</w:t>
      </w:r>
      <w:r w:rsidR="00795FDD" w:rsidRPr="004F0F21">
        <w:rPr>
          <w:spacing w:val="-1"/>
          <w:sz w:val="22"/>
          <w:szCs w:val="22"/>
        </w:rPr>
        <w:t>e</w:t>
      </w:r>
      <w:r w:rsidR="00795FDD" w:rsidRPr="004F0F21">
        <w:rPr>
          <w:sz w:val="22"/>
          <w:szCs w:val="22"/>
        </w:rPr>
        <w:t>ttin</w:t>
      </w:r>
      <w:r w:rsidR="00795FDD" w:rsidRPr="004F0F21">
        <w:rPr>
          <w:spacing w:val="-2"/>
          <w:sz w:val="22"/>
          <w:szCs w:val="22"/>
        </w:rPr>
        <w:t>g</w:t>
      </w:r>
      <w:r w:rsidR="00795FDD" w:rsidRPr="004F0F21">
        <w:rPr>
          <w:sz w:val="22"/>
          <w:szCs w:val="22"/>
        </w:rPr>
        <w:t>s m</w:t>
      </w:r>
      <w:r w:rsidR="00795FDD" w:rsidRPr="004F0F21">
        <w:rPr>
          <w:spacing w:val="4"/>
          <w:sz w:val="22"/>
          <w:szCs w:val="22"/>
        </w:rPr>
        <w:t>a</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pacing w:val="-1"/>
          <w:sz w:val="22"/>
          <w:szCs w:val="22"/>
        </w:rPr>
        <w:t>ff</w:t>
      </w:r>
      <w:r w:rsidR="00795FDD" w:rsidRPr="004F0F21">
        <w:rPr>
          <w:spacing w:val="1"/>
          <w:sz w:val="22"/>
          <w:szCs w:val="22"/>
        </w:rPr>
        <w:t>e</w:t>
      </w:r>
      <w:r w:rsidR="00795FDD" w:rsidRPr="004F0F21">
        <w:rPr>
          <w:spacing w:val="-1"/>
          <w:sz w:val="22"/>
          <w:szCs w:val="22"/>
        </w:rPr>
        <w:t>c</w:t>
      </w:r>
      <w:r w:rsidR="00795FDD" w:rsidRPr="004F0F21">
        <w:rPr>
          <w:sz w:val="22"/>
          <w:szCs w:val="22"/>
        </w:rPr>
        <w:t xml:space="preserve">t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z w:val="22"/>
          <w:szCs w:val="22"/>
        </w:rPr>
        <w:t>g</w:t>
      </w:r>
      <w:r w:rsidR="00795FDD" w:rsidRPr="004F0F21">
        <w:rPr>
          <w:spacing w:val="-1"/>
          <w:sz w:val="22"/>
          <w:szCs w:val="22"/>
        </w:rPr>
        <w:t>e</w:t>
      </w:r>
      <w:r w:rsidR="00795FDD" w:rsidRPr="004F0F21">
        <w:rPr>
          <w:sz w:val="22"/>
          <w:szCs w:val="22"/>
        </w:rPr>
        <w:t>s</w:t>
      </w:r>
      <w:r w:rsidRPr="004F0F21">
        <w:rPr>
          <w:sz w:val="22"/>
          <w:szCs w:val="22"/>
        </w:rPr>
        <w:t xml:space="preserve"> </w:t>
      </w:r>
      <w:r w:rsidR="00795FDD" w:rsidRPr="004F0F21">
        <w:rPr>
          <w:sz w:val="22"/>
          <w:szCs w:val="22"/>
        </w:rPr>
        <w:t>d</w:t>
      </w:r>
      <w:r w:rsidR="00795FDD" w:rsidRPr="004F0F21">
        <w:rPr>
          <w:spacing w:val="-1"/>
          <w:sz w:val="22"/>
          <w:szCs w:val="22"/>
        </w:rPr>
        <w:t>e</w:t>
      </w:r>
      <w:r w:rsidR="00795FDD" w:rsidRPr="004F0F21">
        <w:rPr>
          <w:sz w:val="22"/>
          <w:szCs w:val="22"/>
        </w:rPr>
        <w:t>t</w:t>
      </w:r>
      <w:r w:rsidR="00795FDD" w:rsidRPr="004F0F21">
        <w:rPr>
          <w:spacing w:val="-1"/>
          <w:sz w:val="22"/>
          <w:szCs w:val="22"/>
        </w:rPr>
        <w:t>er</w:t>
      </w:r>
      <w:r w:rsidR="00795FDD" w:rsidRPr="004F0F21">
        <w:rPr>
          <w:sz w:val="22"/>
          <w:szCs w:val="22"/>
        </w:rPr>
        <w:t>min</w:t>
      </w:r>
      <w:r w:rsidR="00795FDD" w:rsidRPr="004F0F21">
        <w:rPr>
          <w:spacing w:val="-1"/>
          <w:sz w:val="22"/>
          <w:szCs w:val="22"/>
        </w:rPr>
        <w:t>a</w:t>
      </w:r>
      <w:r w:rsidR="00795FDD" w:rsidRPr="004F0F21">
        <w:rPr>
          <w:sz w:val="22"/>
          <w:szCs w:val="22"/>
        </w:rPr>
        <w:t xml:space="preserve">tions.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z w:val="22"/>
          <w:szCs w:val="22"/>
        </w:rPr>
        <w:t>g</w:t>
      </w:r>
      <w:r w:rsidR="00795FDD" w:rsidRPr="004F0F21">
        <w:rPr>
          <w:spacing w:val="-1"/>
          <w:sz w:val="22"/>
          <w:szCs w:val="22"/>
        </w:rPr>
        <w:t>e</w:t>
      </w:r>
      <w:r w:rsidR="00795FDD" w:rsidRPr="004F0F21">
        <w:rPr>
          <w:sz w:val="22"/>
          <w:szCs w:val="22"/>
        </w:rPr>
        <w:t>s d</w:t>
      </w:r>
      <w:r w:rsidR="00795FDD" w:rsidRPr="004F0F21">
        <w:rPr>
          <w:spacing w:val="-1"/>
          <w:sz w:val="22"/>
          <w:szCs w:val="22"/>
        </w:rPr>
        <w:t>e</w:t>
      </w:r>
      <w:r w:rsidR="00795FDD" w:rsidRPr="004F0F21">
        <w:rPr>
          <w:sz w:val="22"/>
          <w:szCs w:val="22"/>
        </w:rPr>
        <w:t>t</w:t>
      </w:r>
      <w:r w:rsidR="00795FDD" w:rsidRPr="004F0F21">
        <w:rPr>
          <w:spacing w:val="-1"/>
          <w:sz w:val="22"/>
          <w:szCs w:val="22"/>
        </w:rPr>
        <w:t>er</w:t>
      </w:r>
      <w:r w:rsidR="00795FDD" w:rsidRPr="004F0F21">
        <w:rPr>
          <w:sz w:val="22"/>
          <w:szCs w:val="22"/>
        </w:rPr>
        <w:t>min</w:t>
      </w:r>
      <w:r w:rsidR="00795FDD" w:rsidRPr="004F0F21">
        <w:rPr>
          <w:spacing w:val="-1"/>
          <w:sz w:val="22"/>
          <w:szCs w:val="22"/>
        </w:rPr>
        <w:t>a</w:t>
      </w:r>
      <w:r w:rsidR="00795FDD" w:rsidRPr="004F0F21">
        <w:rPr>
          <w:sz w:val="22"/>
          <w:szCs w:val="22"/>
        </w:rPr>
        <w:t xml:space="preserve">tions </w:t>
      </w:r>
      <w:r w:rsidR="00795FDD" w:rsidRPr="004F0F21">
        <w:rPr>
          <w:spacing w:val="-1"/>
          <w:sz w:val="22"/>
          <w:szCs w:val="22"/>
        </w:rPr>
        <w:t>f</w:t>
      </w:r>
      <w:r w:rsidR="00795FDD" w:rsidRPr="004F0F21">
        <w:rPr>
          <w:sz w:val="22"/>
          <w:szCs w:val="22"/>
        </w:rPr>
        <w:t>or</w:t>
      </w:r>
      <w:r w:rsidR="00795FDD" w:rsidRPr="004F0F21">
        <w:rPr>
          <w:spacing w:val="2"/>
          <w:sz w:val="22"/>
          <w:szCs w:val="22"/>
        </w:rPr>
        <w:t xml:space="preserve"> </w:t>
      </w:r>
      <w:r w:rsidR="00795FDD" w:rsidRPr="004F0F21">
        <w:rPr>
          <w:spacing w:val="-1"/>
          <w:sz w:val="22"/>
          <w:szCs w:val="22"/>
        </w:rPr>
        <w:t>c</w:t>
      </w:r>
      <w:r w:rsidR="00795FDD" w:rsidRPr="004F0F21">
        <w:rPr>
          <w:sz w:val="22"/>
          <w:szCs w:val="22"/>
        </w:rPr>
        <w:t>u</w:t>
      </w:r>
      <w:r w:rsidR="00795FDD" w:rsidRPr="004F0F21">
        <w:rPr>
          <w:spacing w:val="2"/>
          <w:sz w:val="22"/>
          <w:szCs w:val="22"/>
        </w:rPr>
        <w:t>r</w:t>
      </w:r>
      <w:r w:rsidR="00795FDD" w:rsidRPr="004F0F21">
        <w:rPr>
          <w:spacing w:val="-1"/>
          <w:sz w:val="22"/>
          <w:szCs w:val="22"/>
        </w:rPr>
        <w:t>re</w:t>
      </w:r>
      <w:r w:rsidR="00795FDD" w:rsidRPr="004F0F21">
        <w:rPr>
          <w:sz w:val="22"/>
          <w:szCs w:val="22"/>
        </w:rPr>
        <w:t xml:space="preserve">nt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pacing w:val="-1"/>
          <w:sz w:val="22"/>
          <w:szCs w:val="22"/>
        </w:rPr>
        <w:t>r</w:t>
      </w:r>
      <w:r w:rsidR="00795FDD" w:rsidRPr="004F0F21">
        <w:rPr>
          <w:sz w:val="22"/>
          <w:szCs w:val="22"/>
        </w:rPr>
        <w:t>s s</w:t>
      </w:r>
      <w:r w:rsidR="00795FDD" w:rsidRPr="004F0F21">
        <w:rPr>
          <w:spacing w:val="-1"/>
          <w:sz w:val="22"/>
          <w:szCs w:val="22"/>
        </w:rPr>
        <w:t>ee</w:t>
      </w:r>
      <w:r w:rsidR="00795FDD" w:rsidRPr="004F0F21">
        <w:rPr>
          <w:sz w:val="22"/>
          <w:szCs w:val="22"/>
        </w:rPr>
        <w:t>k</w:t>
      </w:r>
      <w:r w:rsidR="00795FDD" w:rsidRPr="004F0F21">
        <w:rPr>
          <w:spacing w:val="3"/>
          <w:sz w:val="22"/>
          <w:szCs w:val="22"/>
        </w:rPr>
        <w:t>i</w:t>
      </w:r>
      <w:r w:rsidR="00795FDD" w:rsidRPr="004F0F21">
        <w:rPr>
          <w:sz w:val="22"/>
          <w:szCs w:val="22"/>
        </w:rPr>
        <w:t xml:space="preserve">ng </w:t>
      </w:r>
      <w:r w:rsidR="00795FDD" w:rsidRPr="004F0F21">
        <w:rPr>
          <w:spacing w:val="-1"/>
          <w:sz w:val="22"/>
          <w:szCs w:val="22"/>
        </w:rPr>
        <w:t>rea</w:t>
      </w:r>
      <w:r w:rsidR="00795FDD" w:rsidRPr="004F0F21">
        <w:rPr>
          <w:sz w:val="22"/>
          <w:szCs w:val="22"/>
        </w:rPr>
        <w:t>ppointm</w:t>
      </w:r>
      <w:r w:rsidR="00795FDD" w:rsidRPr="004F0F21">
        <w:rPr>
          <w:spacing w:val="-1"/>
          <w:sz w:val="22"/>
          <w:szCs w:val="22"/>
        </w:rPr>
        <w:t>e</w:t>
      </w:r>
      <w:r w:rsidR="00795FDD" w:rsidRPr="004F0F21">
        <w:rPr>
          <w:sz w:val="22"/>
          <w:szCs w:val="22"/>
        </w:rPr>
        <w:t>nt or</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h</w:t>
      </w:r>
      <w:r w:rsidR="00795FDD" w:rsidRPr="004F0F21">
        <w:rPr>
          <w:spacing w:val="-1"/>
          <w:sz w:val="22"/>
          <w:szCs w:val="22"/>
        </w:rPr>
        <w:t>a</w:t>
      </w:r>
      <w:r w:rsidR="00795FDD" w:rsidRPr="004F0F21">
        <w:rPr>
          <w:spacing w:val="2"/>
          <w:sz w:val="22"/>
          <w:szCs w:val="22"/>
        </w:rPr>
        <w:t>n</w:t>
      </w:r>
      <w:r w:rsidR="00795FDD" w:rsidRPr="004F0F21">
        <w:rPr>
          <w:sz w:val="22"/>
          <w:szCs w:val="22"/>
        </w:rPr>
        <w:t>ge</w:t>
      </w:r>
      <w:r w:rsidR="00795FDD" w:rsidRPr="004F0F21">
        <w:rPr>
          <w:spacing w:val="-1"/>
          <w:sz w:val="22"/>
          <w:szCs w:val="22"/>
        </w:rPr>
        <w:t xml:space="preserve"> </w:t>
      </w:r>
      <w:r w:rsidR="00795FDD" w:rsidRPr="004F0F21">
        <w:rPr>
          <w:sz w:val="22"/>
          <w:szCs w:val="22"/>
        </w:rPr>
        <w:t xml:space="preserve">in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must in</w:t>
      </w:r>
      <w:r w:rsidR="00795FDD" w:rsidRPr="004F0F21">
        <w:rPr>
          <w:spacing w:val="-1"/>
          <w:sz w:val="22"/>
          <w:szCs w:val="22"/>
        </w:rPr>
        <w:t>c</w:t>
      </w:r>
      <w:r w:rsidR="00795FDD" w:rsidRPr="004F0F21">
        <w:rPr>
          <w:sz w:val="22"/>
          <w:szCs w:val="22"/>
        </w:rPr>
        <w:t>l</w:t>
      </w:r>
      <w:r w:rsidR="00795FDD" w:rsidRPr="004F0F21">
        <w:rPr>
          <w:spacing w:val="2"/>
          <w:sz w:val="22"/>
          <w:szCs w:val="22"/>
        </w:rPr>
        <w:t>u</w:t>
      </w:r>
      <w:r w:rsidR="00795FDD" w:rsidRPr="004F0F21">
        <w:rPr>
          <w:sz w:val="22"/>
          <w:szCs w:val="22"/>
        </w:rPr>
        <w:t>de</w:t>
      </w:r>
      <w:r w:rsidR="00795FDD" w:rsidRPr="004F0F21">
        <w:rPr>
          <w:spacing w:val="-1"/>
          <w:sz w:val="22"/>
          <w:szCs w:val="22"/>
        </w:rPr>
        <w:t xml:space="preserve"> </w:t>
      </w:r>
      <w:r w:rsidR="00795FDD" w:rsidRPr="004F0F21">
        <w:rPr>
          <w:sz w:val="22"/>
          <w:szCs w:val="22"/>
        </w:rPr>
        <w:t>obs</w:t>
      </w:r>
      <w:r w:rsidR="00795FDD" w:rsidRPr="004F0F21">
        <w:rPr>
          <w:spacing w:val="-1"/>
          <w:sz w:val="22"/>
          <w:szCs w:val="22"/>
        </w:rPr>
        <w:t>er</w:t>
      </w:r>
      <w:r w:rsidR="00795FDD" w:rsidRPr="004F0F21">
        <w:rPr>
          <w:sz w:val="22"/>
          <w:szCs w:val="22"/>
        </w:rPr>
        <w:t>v</w:t>
      </w:r>
      <w:r w:rsidR="00795FDD" w:rsidRPr="004F0F21">
        <w:rPr>
          <w:spacing w:val="-1"/>
          <w:sz w:val="22"/>
          <w:szCs w:val="22"/>
        </w:rPr>
        <w:t>e</w:t>
      </w:r>
      <w:r w:rsidR="00795FDD" w:rsidRPr="004F0F21">
        <w:rPr>
          <w:sz w:val="22"/>
          <w:szCs w:val="22"/>
        </w:rPr>
        <w:t>d</w:t>
      </w:r>
      <w:r w:rsidR="00795FDD" w:rsidRPr="004F0F21">
        <w:rPr>
          <w:spacing w:val="2"/>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l p</w:t>
      </w:r>
      <w:r w:rsidR="00795FDD" w:rsidRPr="004F0F21">
        <w:rPr>
          <w:spacing w:val="-1"/>
          <w:sz w:val="22"/>
          <w:szCs w:val="22"/>
        </w:rPr>
        <w:t>e</w:t>
      </w:r>
      <w:r w:rsidR="00795FDD" w:rsidRPr="004F0F21">
        <w:rPr>
          <w:spacing w:val="2"/>
          <w:sz w:val="22"/>
          <w:szCs w:val="22"/>
        </w:rPr>
        <w:t>rf</w:t>
      </w:r>
      <w:r w:rsidR="00795FDD" w:rsidRPr="004F0F21">
        <w:rPr>
          <w:sz w:val="22"/>
          <w:szCs w:val="22"/>
        </w:rPr>
        <w:t>o</w:t>
      </w:r>
      <w:r w:rsidR="00795FDD" w:rsidRPr="004F0F21">
        <w:rPr>
          <w:spacing w:val="-1"/>
          <w:sz w:val="22"/>
          <w:szCs w:val="22"/>
        </w:rPr>
        <w:t>r</w:t>
      </w:r>
      <w:r w:rsidR="00795FDD" w:rsidRPr="004F0F21">
        <w:rPr>
          <w:sz w:val="22"/>
          <w:szCs w:val="22"/>
        </w:rPr>
        <w:t>m</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a</w:t>
      </w:r>
      <w:r w:rsidR="00795FDD" w:rsidRPr="004F0F21">
        <w:rPr>
          <w:sz w:val="22"/>
          <w:szCs w:val="22"/>
        </w:rPr>
        <w:t>nd do</w:t>
      </w:r>
      <w:r w:rsidR="00795FDD" w:rsidRPr="004F0F21">
        <w:rPr>
          <w:spacing w:val="-1"/>
          <w:sz w:val="22"/>
          <w:szCs w:val="22"/>
        </w:rPr>
        <w:t>c</w:t>
      </w:r>
      <w:r w:rsidR="00795FDD" w:rsidRPr="004F0F21">
        <w:rPr>
          <w:sz w:val="22"/>
          <w:szCs w:val="22"/>
        </w:rPr>
        <w:t>um</w:t>
      </w:r>
      <w:r w:rsidR="00795FDD" w:rsidRPr="004F0F21">
        <w:rPr>
          <w:spacing w:val="-1"/>
          <w:sz w:val="22"/>
          <w:szCs w:val="22"/>
        </w:rPr>
        <w:t>e</w:t>
      </w:r>
      <w:r w:rsidR="00795FDD" w:rsidRPr="004F0F21">
        <w:rPr>
          <w:sz w:val="22"/>
          <w:szCs w:val="22"/>
        </w:rPr>
        <w:t>nt</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re</w:t>
      </w:r>
      <w:r w:rsidR="00795FDD" w:rsidRPr="004F0F21">
        <w:rPr>
          <w:sz w:val="22"/>
          <w:szCs w:val="22"/>
        </w:rPr>
        <w:t>sults of</w:t>
      </w:r>
      <w:r w:rsidR="00795FDD" w:rsidRPr="004F0F21">
        <w:rPr>
          <w:spacing w:val="-1"/>
          <w:sz w:val="22"/>
          <w:szCs w:val="22"/>
        </w:rPr>
        <w:t xml:space="preserve"> </w:t>
      </w:r>
      <w:r w:rsidR="00795FDD" w:rsidRPr="004F0F21">
        <w:rPr>
          <w:spacing w:val="1"/>
          <w:sz w:val="22"/>
          <w:szCs w:val="22"/>
        </w:rPr>
        <w:t>S</w:t>
      </w:r>
      <w:r w:rsidR="00795FDD" w:rsidRPr="004F0F21">
        <w:rPr>
          <w:spacing w:val="3"/>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qu</w:t>
      </w:r>
      <w:r w:rsidR="00795FDD" w:rsidRPr="004F0F21">
        <w:rPr>
          <w:spacing w:val="-1"/>
          <w:sz w:val="22"/>
          <w:szCs w:val="22"/>
        </w:rPr>
        <w:t>a</w:t>
      </w:r>
      <w:r w:rsidR="00795FDD" w:rsidRPr="004F0F21">
        <w:rPr>
          <w:sz w:val="22"/>
          <w:szCs w:val="22"/>
        </w:rPr>
        <w:t>li</w:t>
      </w:r>
      <w:r w:rsidR="00795FDD" w:rsidRPr="004F0F21">
        <w:rPr>
          <w:spacing w:val="5"/>
          <w:sz w:val="22"/>
          <w:szCs w:val="22"/>
        </w:rPr>
        <w:t>t</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z w:val="22"/>
          <w:szCs w:val="22"/>
        </w:rPr>
        <w:t>ss</w:t>
      </w:r>
      <w:r w:rsidR="00795FDD" w:rsidRPr="004F0F21">
        <w:rPr>
          <w:spacing w:val="-1"/>
          <w:sz w:val="22"/>
          <w:szCs w:val="22"/>
        </w:rPr>
        <w:t>e</w:t>
      </w:r>
      <w:r w:rsidR="00795FDD" w:rsidRPr="004F0F21">
        <w:rPr>
          <w:sz w:val="22"/>
          <w:szCs w:val="22"/>
        </w:rPr>
        <w:t>ssm</w:t>
      </w:r>
      <w:r w:rsidR="00795FDD" w:rsidRPr="004F0F21">
        <w:rPr>
          <w:spacing w:val="-1"/>
          <w:sz w:val="22"/>
          <w:szCs w:val="22"/>
        </w:rPr>
        <w:t>e</w:t>
      </w:r>
      <w:r w:rsidR="00795FDD" w:rsidRPr="004F0F21">
        <w:rPr>
          <w:sz w:val="22"/>
          <w:szCs w:val="22"/>
        </w:rPr>
        <w:t>nt</w:t>
      </w:r>
      <w:r w:rsidR="00795FDD" w:rsidRPr="004F0F21">
        <w:rPr>
          <w:spacing w:val="3"/>
          <w:sz w:val="22"/>
          <w:szCs w:val="22"/>
        </w:rPr>
        <w:t xml:space="preserve"> </w:t>
      </w:r>
      <w:r w:rsidR="00795FDD" w:rsidRPr="004F0F21">
        <w:rPr>
          <w:spacing w:val="-1"/>
          <w:sz w:val="22"/>
          <w:szCs w:val="22"/>
        </w:rPr>
        <w:t>a</w:t>
      </w:r>
      <w:r w:rsidR="00795FDD" w:rsidRPr="004F0F21">
        <w:rPr>
          <w:spacing w:val="2"/>
          <w:sz w:val="22"/>
          <w:szCs w:val="22"/>
        </w:rPr>
        <w:t>n</w:t>
      </w:r>
      <w:r w:rsidR="00795FDD" w:rsidRPr="004F0F21">
        <w:rPr>
          <w:sz w:val="22"/>
          <w:szCs w:val="22"/>
        </w:rPr>
        <w:t>d utili</w:t>
      </w:r>
      <w:r w:rsidR="00795FDD" w:rsidRPr="004F0F21">
        <w:rPr>
          <w:spacing w:val="1"/>
          <w:sz w:val="22"/>
          <w:szCs w:val="22"/>
        </w:rPr>
        <w:t>z</w:t>
      </w:r>
      <w:r w:rsidR="00795FDD" w:rsidRPr="004F0F21">
        <w:rPr>
          <w:spacing w:val="-1"/>
          <w:sz w:val="22"/>
          <w:szCs w:val="22"/>
        </w:rPr>
        <w:t>a</w:t>
      </w:r>
      <w:r w:rsidR="00795FDD" w:rsidRPr="004F0F21">
        <w:rPr>
          <w:spacing w:val="-2"/>
          <w:sz w:val="22"/>
          <w:szCs w:val="22"/>
        </w:rPr>
        <w:t>t</w:t>
      </w:r>
      <w:r w:rsidR="00795FDD" w:rsidRPr="004F0F21">
        <w:rPr>
          <w:sz w:val="22"/>
          <w:szCs w:val="22"/>
        </w:rPr>
        <w:t xml:space="preserve">ion </w:t>
      </w:r>
      <w:r w:rsidR="00795FDD" w:rsidRPr="004F0F21">
        <w:rPr>
          <w:spacing w:val="-1"/>
          <w:sz w:val="22"/>
          <w:szCs w:val="22"/>
        </w:rPr>
        <w:t>re</w:t>
      </w:r>
      <w:r w:rsidR="00795FDD" w:rsidRPr="004F0F21">
        <w:rPr>
          <w:sz w:val="22"/>
          <w:szCs w:val="22"/>
        </w:rPr>
        <w:t>vi</w:t>
      </w:r>
      <w:r w:rsidR="00795FDD" w:rsidRPr="004F0F21">
        <w:rPr>
          <w:spacing w:val="-1"/>
          <w:sz w:val="22"/>
          <w:szCs w:val="22"/>
        </w:rPr>
        <w:t>e</w:t>
      </w:r>
      <w:r w:rsidR="00795FDD" w:rsidRPr="004F0F21">
        <w:rPr>
          <w:sz w:val="22"/>
          <w:szCs w:val="22"/>
        </w:rPr>
        <w:t xml:space="preserve">w </w:t>
      </w:r>
      <w:r w:rsidR="00795FDD" w:rsidRPr="004F0F21">
        <w:rPr>
          <w:spacing w:val="-1"/>
          <w:sz w:val="22"/>
          <w:szCs w:val="22"/>
        </w:rPr>
        <w:t>ac</w:t>
      </w:r>
      <w:r w:rsidR="00795FDD" w:rsidRPr="004F0F21">
        <w:rPr>
          <w:sz w:val="22"/>
          <w:szCs w:val="22"/>
        </w:rPr>
        <w:t>ti</w:t>
      </w:r>
      <w:r w:rsidR="00795FDD" w:rsidRPr="004F0F21">
        <w:rPr>
          <w:spacing w:val="2"/>
          <w:sz w:val="22"/>
          <w:szCs w:val="22"/>
        </w:rPr>
        <w:t>v</w:t>
      </w:r>
      <w:r w:rsidR="00795FDD" w:rsidRPr="004F0F21">
        <w:rPr>
          <w:sz w:val="22"/>
          <w:szCs w:val="22"/>
        </w:rPr>
        <w:t>iti</w:t>
      </w:r>
      <w:r w:rsidR="00795FDD" w:rsidRPr="004F0F21">
        <w:rPr>
          <w:spacing w:val="-1"/>
          <w:sz w:val="22"/>
          <w:szCs w:val="22"/>
        </w:rPr>
        <w:t>e</w:t>
      </w:r>
      <w:r w:rsidR="00795FDD" w:rsidRPr="004F0F21">
        <w:rPr>
          <w:sz w:val="22"/>
          <w:szCs w:val="22"/>
        </w:rPr>
        <w:t>s, in</w:t>
      </w:r>
      <w:r w:rsidR="00795FDD" w:rsidRPr="004F0F21">
        <w:rPr>
          <w:spacing w:val="-1"/>
          <w:sz w:val="22"/>
          <w:szCs w:val="22"/>
        </w:rPr>
        <w:t>c</w:t>
      </w:r>
      <w:r w:rsidR="00795FDD" w:rsidRPr="004F0F21">
        <w:rPr>
          <w:sz w:val="22"/>
          <w:szCs w:val="22"/>
        </w:rPr>
        <w:t>ludin</w:t>
      </w:r>
      <w:r w:rsidR="00795FDD" w:rsidRPr="004F0F21">
        <w:rPr>
          <w:spacing w:val="-2"/>
          <w:sz w:val="22"/>
          <w:szCs w:val="22"/>
        </w:rPr>
        <w:t>g</w:t>
      </w:r>
      <w:r w:rsidR="00795FDD" w:rsidRPr="004F0F21">
        <w:rPr>
          <w:sz w:val="22"/>
          <w:szCs w:val="22"/>
        </w:rPr>
        <w:t>, but not limit</w:t>
      </w:r>
      <w:r w:rsidR="00795FDD" w:rsidRPr="004F0F21">
        <w:rPr>
          <w:spacing w:val="-1"/>
          <w:sz w:val="22"/>
          <w:szCs w:val="22"/>
        </w:rPr>
        <w:t>e</w:t>
      </w:r>
      <w:r w:rsidR="00795FDD" w:rsidRPr="004F0F21">
        <w:rPr>
          <w:sz w:val="22"/>
          <w:szCs w:val="22"/>
        </w:rPr>
        <w:t>d to, the</w:t>
      </w:r>
      <w:r w:rsidR="00795FDD" w:rsidRPr="004F0F21">
        <w:rPr>
          <w:spacing w:val="-1"/>
          <w:sz w:val="22"/>
          <w:szCs w:val="22"/>
        </w:rPr>
        <w:t xml:space="preserve"> a</w:t>
      </w:r>
      <w:r w:rsidR="00795FDD" w:rsidRPr="004F0F21">
        <w:rPr>
          <w:sz w:val="22"/>
          <w:szCs w:val="22"/>
        </w:rPr>
        <w:t>pp</w:t>
      </w:r>
      <w:r w:rsidR="00795FDD" w:rsidRPr="004F0F21">
        <w:rPr>
          <w:spacing w:val="-1"/>
          <w:sz w:val="22"/>
          <w:szCs w:val="22"/>
        </w:rPr>
        <w:t>r</w:t>
      </w:r>
      <w:r w:rsidR="00795FDD" w:rsidRPr="004F0F21">
        <w:rPr>
          <w:sz w:val="22"/>
          <w:szCs w:val="22"/>
        </w:rPr>
        <w:t>op</w:t>
      </w:r>
      <w:r w:rsidR="00795FDD" w:rsidRPr="004F0F21">
        <w:rPr>
          <w:spacing w:val="-1"/>
          <w:sz w:val="22"/>
          <w:szCs w:val="22"/>
        </w:rPr>
        <w:t>r</w:t>
      </w:r>
      <w:r w:rsidR="00795FDD" w:rsidRPr="004F0F21">
        <w:rPr>
          <w:sz w:val="22"/>
          <w:szCs w:val="22"/>
        </w:rPr>
        <w:t>i</w:t>
      </w:r>
      <w:r w:rsidR="00795FDD" w:rsidRPr="004F0F21">
        <w:rPr>
          <w:spacing w:val="-1"/>
          <w:sz w:val="22"/>
          <w:szCs w:val="22"/>
        </w:rPr>
        <w:t>a</w:t>
      </w:r>
      <w:r w:rsidR="00795FDD" w:rsidRPr="004F0F21">
        <w:rPr>
          <w:sz w:val="22"/>
          <w:szCs w:val="22"/>
        </w:rPr>
        <w:t>t</w:t>
      </w:r>
      <w:r w:rsidR="00795FDD" w:rsidRPr="004F0F21">
        <w:rPr>
          <w:spacing w:val="-1"/>
          <w:sz w:val="22"/>
          <w:szCs w:val="22"/>
        </w:rPr>
        <w:t>e</w:t>
      </w:r>
      <w:r w:rsidR="00795FDD" w:rsidRPr="004F0F21">
        <w:rPr>
          <w:spacing w:val="2"/>
          <w:sz w:val="22"/>
          <w:szCs w:val="22"/>
        </w:rPr>
        <w:t>n</w:t>
      </w:r>
      <w:r w:rsidR="00795FDD" w:rsidRPr="004F0F21">
        <w:rPr>
          <w:spacing w:val="-1"/>
          <w:sz w:val="22"/>
          <w:szCs w:val="22"/>
        </w:rPr>
        <w:t>e</w:t>
      </w:r>
      <w:r w:rsidR="00795FDD" w:rsidRPr="004F0F21">
        <w:rPr>
          <w:sz w:val="22"/>
          <w:szCs w:val="22"/>
        </w:rPr>
        <w:t xml:space="preserve">ss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a</w:t>
      </w:r>
      <w:r w:rsidR="00795FDD" w:rsidRPr="004F0F21">
        <w:rPr>
          <w:sz w:val="22"/>
          <w:szCs w:val="22"/>
        </w:rPr>
        <w:t xml:space="preserve">dmission </w:t>
      </w:r>
      <w:r w:rsidR="00795FDD" w:rsidRPr="004F0F21">
        <w:rPr>
          <w:spacing w:val="-1"/>
          <w:sz w:val="22"/>
          <w:szCs w:val="22"/>
        </w:rPr>
        <w:t>a</w:t>
      </w:r>
      <w:r w:rsidR="00795FDD" w:rsidRPr="004F0F21">
        <w:rPr>
          <w:sz w:val="22"/>
          <w:szCs w:val="22"/>
        </w:rPr>
        <w:t>nd l</w:t>
      </w:r>
      <w:r w:rsidR="00795FDD" w:rsidRPr="004F0F21">
        <w:rPr>
          <w:spacing w:val="-1"/>
          <w:sz w:val="22"/>
          <w:szCs w:val="22"/>
        </w:rPr>
        <w:t>e</w:t>
      </w:r>
      <w:r w:rsidR="00795FDD" w:rsidRPr="004F0F21">
        <w:rPr>
          <w:sz w:val="22"/>
          <w:szCs w:val="22"/>
        </w:rPr>
        <w:t>n</w:t>
      </w:r>
      <w:r w:rsidR="00795FDD" w:rsidRPr="004F0F21">
        <w:rPr>
          <w:spacing w:val="-2"/>
          <w:sz w:val="22"/>
          <w:szCs w:val="22"/>
        </w:rPr>
        <w:t>g</w:t>
      </w:r>
      <w:r w:rsidR="00795FDD" w:rsidRPr="004F0F21">
        <w:rPr>
          <w:sz w:val="22"/>
          <w:szCs w:val="22"/>
        </w:rPr>
        <w:t xml:space="preserve">th </w:t>
      </w:r>
      <w:r w:rsidR="00795FDD" w:rsidRPr="004F0F21">
        <w:rPr>
          <w:spacing w:val="2"/>
          <w:sz w:val="22"/>
          <w:szCs w:val="22"/>
        </w:rPr>
        <w:t>o</w:t>
      </w:r>
      <w:r w:rsidR="00795FDD" w:rsidRPr="004F0F21">
        <w:rPr>
          <w:sz w:val="22"/>
          <w:szCs w:val="22"/>
        </w:rPr>
        <w:t>f</w:t>
      </w:r>
      <w:r w:rsidR="00795FDD" w:rsidRPr="004F0F21">
        <w:rPr>
          <w:spacing w:val="2"/>
          <w:sz w:val="22"/>
          <w:szCs w:val="22"/>
        </w:rPr>
        <w:t xml:space="preserve"> </w:t>
      </w:r>
      <w:r w:rsidR="00795FDD" w:rsidRPr="004F0F21">
        <w:rPr>
          <w:sz w:val="22"/>
          <w:szCs w:val="22"/>
        </w:rPr>
        <w:t>st</w:t>
      </w:r>
      <w:r w:rsidR="00795FDD" w:rsidRPr="004F0F21">
        <w:rPr>
          <w:spacing w:val="1"/>
          <w:sz w:val="22"/>
          <w:szCs w:val="22"/>
        </w:rPr>
        <w:t>a</w:t>
      </w:r>
      <w:r w:rsidR="00795FDD" w:rsidRPr="004F0F21">
        <w:rPr>
          <w:spacing w:val="-5"/>
          <w:sz w:val="22"/>
          <w:szCs w:val="22"/>
        </w:rPr>
        <w:t>y</w:t>
      </w:r>
      <w:r w:rsidR="00795FDD" w:rsidRPr="004F0F21">
        <w:rPr>
          <w:sz w:val="22"/>
          <w:szCs w:val="22"/>
        </w:rPr>
        <w:t>, n</w:t>
      </w:r>
      <w:r w:rsidR="00795FDD" w:rsidRPr="004F0F21">
        <w:rPr>
          <w:spacing w:val="-1"/>
          <w:sz w:val="22"/>
          <w:szCs w:val="22"/>
        </w:rPr>
        <w:t>ece</w:t>
      </w:r>
      <w:r w:rsidR="00795FDD" w:rsidRPr="004F0F21">
        <w:rPr>
          <w:sz w:val="22"/>
          <w:szCs w:val="22"/>
        </w:rPr>
        <w:t>ssi</w:t>
      </w:r>
      <w:r w:rsidR="00795FDD" w:rsidRPr="004F0F21">
        <w:rPr>
          <w:spacing w:val="5"/>
          <w:sz w:val="22"/>
          <w:szCs w:val="22"/>
        </w:rPr>
        <w:t>t</w:t>
      </w:r>
      <w:r w:rsidR="00795FDD" w:rsidRPr="004F0F21">
        <w:rPr>
          <w:sz w:val="22"/>
          <w:szCs w:val="22"/>
        </w:rPr>
        <w:t>y</w:t>
      </w:r>
      <w:r w:rsidR="00795FDD" w:rsidRPr="004F0F21">
        <w:rPr>
          <w:spacing w:val="-5"/>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pacing w:val="2"/>
          <w:sz w:val="22"/>
          <w:szCs w:val="22"/>
        </w:rPr>
        <w:t>o</w:t>
      </w:r>
      <w:r w:rsidR="00795FDD" w:rsidRPr="004F0F21">
        <w:rPr>
          <w:spacing w:val="-1"/>
          <w:sz w:val="22"/>
          <w:szCs w:val="22"/>
        </w:rPr>
        <w:t>ce</w:t>
      </w:r>
      <w:r w:rsidR="00795FDD" w:rsidRPr="004F0F21">
        <w:rPr>
          <w:sz w:val="22"/>
          <w:szCs w:val="22"/>
        </w:rPr>
        <w:t>du</w:t>
      </w:r>
      <w:r w:rsidR="00795FDD" w:rsidRPr="004F0F21">
        <w:rPr>
          <w:spacing w:val="2"/>
          <w:sz w:val="22"/>
          <w:szCs w:val="22"/>
        </w:rPr>
        <w:t>r</w:t>
      </w:r>
      <w:r w:rsidR="00795FDD" w:rsidRPr="004F0F21">
        <w:rPr>
          <w:spacing w:val="-1"/>
          <w:sz w:val="22"/>
          <w:szCs w:val="22"/>
        </w:rPr>
        <w:t>e</w:t>
      </w:r>
      <w:r w:rsidR="00795FDD" w:rsidRPr="004F0F21">
        <w:rPr>
          <w:sz w:val="22"/>
          <w:szCs w:val="22"/>
        </w:rPr>
        <w:t>s,</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nd indi</w:t>
      </w:r>
      <w:r w:rsidR="00795FDD" w:rsidRPr="004F0F21">
        <w:rPr>
          <w:spacing w:val="-1"/>
          <w:sz w:val="22"/>
          <w:szCs w:val="22"/>
        </w:rPr>
        <w:t>ca</w:t>
      </w:r>
      <w:r w:rsidR="00795FDD" w:rsidRPr="004F0F21">
        <w:rPr>
          <w:sz w:val="22"/>
          <w:szCs w:val="22"/>
        </w:rPr>
        <w:t xml:space="preserve">tion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a</w:t>
      </w:r>
      <w:r w:rsidR="00795FDD" w:rsidRPr="004F0F21">
        <w:rPr>
          <w:spacing w:val="2"/>
          <w:sz w:val="22"/>
          <w:szCs w:val="22"/>
        </w:rPr>
        <w:t>n</w:t>
      </w:r>
      <w:r w:rsidR="00795FDD" w:rsidRPr="004F0F21">
        <w:rPr>
          <w:spacing w:val="-1"/>
          <w:sz w:val="22"/>
          <w:szCs w:val="22"/>
        </w:rPr>
        <w:t>c</w:t>
      </w:r>
      <w:r w:rsidR="00795FDD" w:rsidRPr="004F0F21">
        <w:rPr>
          <w:sz w:val="22"/>
          <w:szCs w:val="22"/>
        </w:rPr>
        <w:t>ill</w:t>
      </w:r>
      <w:r w:rsidR="00795FDD" w:rsidRPr="004F0F21">
        <w:rPr>
          <w:spacing w:val="-1"/>
          <w:sz w:val="22"/>
          <w:szCs w:val="22"/>
        </w:rPr>
        <w:t>a</w:t>
      </w:r>
      <w:r w:rsidR="00795FDD" w:rsidRPr="004F0F21">
        <w:rPr>
          <w:spacing w:val="2"/>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3"/>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ce</w:t>
      </w:r>
      <w:r w:rsidR="00795FDD" w:rsidRPr="004F0F21">
        <w:rPr>
          <w:sz w:val="22"/>
          <w:szCs w:val="22"/>
        </w:rPr>
        <w:t>s.</w:t>
      </w:r>
    </w:p>
    <w:p w14:paraId="6CF347F5" w14:textId="77777777" w:rsidR="00B54557" w:rsidRPr="004F0F21" w:rsidRDefault="00B54557">
      <w:pPr>
        <w:spacing w:line="240" w:lineRule="exact"/>
        <w:rPr>
          <w:sz w:val="22"/>
          <w:szCs w:val="22"/>
        </w:rPr>
      </w:pPr>
    </w:p>
    <w:p w14:paraId="4C1C8534" w14:textId="77777777" w:rsidR="00B54557" w:rsidRPr="004F0F21" w:rsidRDefault="0023188C">
      <w:pPr>
        <w:tabs>
          <w:tab w:val="left" w:pos="840"/>
        </w:tabs>
        <w:ind w:left="840" w:right="91" w:hanging="720"/>
        <w:rPr>
          <w:sz w:val="22"/>
          <w:szCs w:val="22"/>
        </w:rPr>
      </w:pPr>
      <w:r w:rsidRPr="004F0F21">
        <w:rPr>
          <w:sz w:val="22"/>
          <w:szCs w:val="22"/>
        </w:rPr>
        <w:t>6</w:t>
      </w:r>
      <w:r w:rsidR="00795FDD" w:rsidRPr="004F0F21">
        <w:rPr>
          <w:sz w:val="22"/>
          <w:szCs w:val="22"/>
        </w:rPr>
        <w:t>.3</w:t>
      </w:r>
      <w:r w:rsidR="00795FDD" w:rsidRPr="004F0F21">
        <w:rPr>
          <w:sz w:val="22"/>
          <w:szCs w:val="22"/>
        </w:rPr>
        <w:tab/>
      </w:r>
      <w:r w:rsidR="00795FDD" w:rsidRPr="004F0F21">
        <w:rPr>
          <w:spacing w:val="1"/>
          <w:sz w:val="22"/>
          <w:szCs w:val="22"/>
          <w:u w:val="single" w:color="000000"/>
        </w:rPr>
        <w:t>S</w:t>
      </w:r>
      <w:r w:rsidR="00795FDD" w:rsidRPr="004F0F21">
        <w:rPr>
          <w:spacing w:val="-1"/>
          <w:sz w:val="22"/>
          <w:szCs w:val="22"/>
          <w:u w:val="single" w:color="000000"/>
        </w:rPr>
        <w:t>er</w:t>
      </w:r>
      <w:r w:rsidR="00795FDD" w:rsidRPr="004F0F21">
        <w:rPr>
          <w:sz w:val="22"/>
          <w:szCs w:val="22"/>
          <w:u w:val="single" w:color="000000"/>
        </w:rPr>
        <w:t>vi</w:t>
      </w:r>
      <w:r w:rsidR="00795FDD" w:rsidRPr="004F0F21">
        <w:rPr>
          <w:spacing w:val="-1"/>
          <w:sz w:val="22"/>
          <w:szCs w:val="22"/>
          <w:u w:val="single" w:color="000000"/>
        </w:rPr>
        <w:t>ce</w:t>
      </w:r>
      <w:r w:rsidR="00795FDD" w:rsidRPr="004F0F21">
        <w:rPr>
          <w:spacing w:val="2"/>
          <w:sz w:val="22"/>
          <w:szCs w:val="22"/>
          <w:u w:val="single" w:color="000000"/>
        </w:rPr>
        <w:t xml:space="preserve"> </w:t>
      </w:r>
      <w:r w:rsidR="00795FDD" w:rsidRPr="004F0F21">
        <w:rPr>
          <w:spacing w:val="1"/>
          <w:sz w:val="22"/>
          <w:szCs w:val="22"/>
          <w:u w:val="single" w:color="000000"/>
        </w:rPr>
        <w:t>Re</w:t>
      </w:r>
      <w:r w:rsidR="00795FDD" w:rsidRPr="004F0F21">
        <w:rPr>
          <w:sz w:val="22"/>
          <w:szCs w:val="22"/>
          <w:u w:val="single" w:color="000000"/>
        </w:rPr>
        <w:t>sponsibili</w:t>
      </w:r>
      <w:r w:rsidR="00795FDD" w:rsidRPr="004F0F21">
        <w:rPr>
          <w:spacing w:val="3"/>
          <w:sz w:val="22"/>
          <w:szCs w:val="22"/>
          <w:u w:val="single" w:color="000000"/>
        </w:rPr>
        <w:t>t</w:t>
      </w:r>
      <w:r w:rsidR="00795FDD" w:rsidRPr="004F0F21">
        <w:rPr>
          <w:sz w:val="22"/>
          <w:szCs w:val="22"/>
          <w:u w:val="single" w:color="000000"/>
        </w:rPr>
        <w:t>y</w:t>
      </w:r>
      <w:r w:rsidR="00795FDD" w:rsidRPr="004F0F21">
        <w:rPr>
          <w:spacing w:val="-7"/>
          <w:sz w:val="22"/>
          <w:szCs w:val="22"/>
          <w:u w:val="single" w:color="000000"/>
        </w:rPr>
        <w:t xml:space="preserve"> </w:t>
      </w:r>
      <w:r w:rsidR="00795FDD" w:rsidRPr="004F0F21">
        <w:rPr>
          <w:sz w:val="22"/>
          <w:szCs w:val="22"/>
          <w:u w:val="single" w:color="000000"/>
        </w:rPr>
        <w:t>in D</w:t>
      </w:r>
      <w:r w:rsidR="00795FDD" w:rsidRPr="004F0F21">
        <w:rPr>
          <w:spacing w:val="-1"/>
          <w:sz w:val="22"/>
          <w:szCs w:val="22"/>
          <w:u w:val="single" w:color="000000"/>
        </w:rPr>
        <w:t>ef</w:t>
      </w:r>
      <w:r w:rsidR="00795FDD" w:rsidRPr="004F0F21">
        <w:rPr>
          <w:sz w:val="22"/>
          <w:szCs w:val="22"/>
          <w:u w:val="single" w:color="000000"/>
        </w:rPr>
        <w:t>ini</w:t>
      </w:r>
      <w:r w:rsidR="00795FDD" w:rsidRPr="004F0F21">
        <w:rPr>
          <w:spacing w:val="2"/>
          <w:sz w:val="22"/>
          <w:szCs w:val="22"/>
          <w:u w:val="single" w:color="000000"/>
        </w:rPr>
        <w:t>n</w:t>
      </w:r>
      <w:r w:rsidR="00795FDD" w:rsidRPr="004F0F21">
        <w:rPr>
          <w:sz w:val="22"/>
          <w:szCs w:val="22"/>
          <w:u w:val="single" w:color="000000"/>
        </w:rPr>
        <w:t xml:space="preserve">g </w:t>
      </w:r>
      <w:r w:rsidR="00795FDD" w:rsidRPr="004F0F21">
        <w:rPr>
          <w:spacing w:val="1"/>
          <w:sz w:val="22"/>
          <w:szCs w:val="22"/>
          <w:u w:val="single" w:color="000000"/>
        </w:rPr>
        <w:t>P</w:t>
      </w:r>
      <w:r w:rsidR="00795FDD" w:rsidRPr="004F0F21">
        <w:rPr>
          <w:spacing w:val="-1"/>
          <w:sz w:val="22"/>
          <w:szCs w:val="22"/>
          <w:u w:val="single" w:color="000000"/>
        </w:rPr>
        <w:t>r</w:t>
      </w:r>
      <w:r w:rsidR="00795FDD" w:rsidRPr="004F0F21">
        <w:rPr>
          <w:sz w:val="22"/>
          <w:szCs w:val="22"/>
          <w:u w:val="single" w:color="000000"/>
        </w:rPr>
        <w:t>ivil</w:t>
      </w:r>
      <w:r w:rsidR="00795FDD" w:rsidRPr="004F0F21">
        <w:rPr>
          <w:spacing w:val="-1"/>
          <w:sz w:val="22"/>
          <w:szCs w:val="22"/>
          <w:u w:val="single" w:color="000000"/>
        </w:rPr>
        <w:t>e</w:t>
      </w:r>
      <w:r w:rsidR="00795FDD" w:rsidRPr="004F0F21">
        <w:rPr>
          <w:spacing w:val="-2"/>
          <w:sz w:val="22"/>
          <w:szCs w:val="22"/>
          <w:u w:val="single" w:color="000000"/>
        </w:rPr>
        <w:t>g</w:t>
      </w:r>
      <w:r w:rsidR="00795FDD" w:rsidRPr="004F0F21">
        <w:rPr>
          <w:spacing w:val="-1"/>
          <w:sz w:val="22"/>
          <w:szCs w:val="22"/>
          <w:u w:val="single" w:color="000000"/>
        </w:rPr>
        <w:t>e</w:t>
      </w:r>
      <w:r w:rsidR="00795FDD" w:rsidRPr="004F0F21">
        <w:rPr>
          <w:sz w:val="22"/>
          <w:szCs w:val="22"/>
          <w:u w:val="single" w:color="000000"/>
        </w:rPr>
        <w:t>s</w:t>
      </w:r>
      <w:r w:rsidR="00795FDD" w:rsidRPr="004F0F21">
        <w:rPr>
          <w:sz w:val="22"/>
          <w:szCs w:val="22"/>
        </w:rPr>
        <w:t>.  E</w:t>
      </w:r>
      <w:r w:rsidR="00795FDD" w:rsidRPr="004F0F21">
        <w:rPr>
          <w:spacing w:val="1"/>
          <w:sz w:val="22"/>
          <w:szCs w:val="22"/>
        </w:rPr>
        <w:t>a</w:t>
      </w:r>
      <w:r w:rsidR="00795FDD" w:rsidRPr="004F0F21">
        <w:rPr>
          <w:spacing w:val="-1"/>
          <w:sz w:val="22"/>
          <w:szCs w:val="22"/>
        </w:rPr>
        <w:t>c</w:t>
      </w:r>
      <w:r w:rsidR="00795FDD" w:rsidRPr="004F0F21">
        <w:rPr>
          <w:sz w:val="22"/>
          <w:szCs w:val="22"/>
        </w:rPr>
        <w:t xml:space="preserve">h </w:t>
      </w:r>
      <w:r w:rsidRPr="004F0F21">
        <w:rPr>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 xml:space="preserve">ce </w:t>
      </w:r>
      <w:r w:rsidR="00795FDD" w:rsidRPr="004F0F21">
        <w:rPr>
          <w:sz w:val="22"/>
          <w:szCs w:val="22"/>
        </w:rPr>
        <w:t>sh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a</w:t>
      </w:r>
      <w:r w:rsidR="00795FDD" w:rsidRPr="004F0F21">
        <w:rPr>
          <w:sz w:val="22"/>
          <w:szCs w:val="22"/>
        </w:rPr>
        <w:t>ssist in d</w:t>
      </w:r>
      <w:r w:rsidR="00795FDD" w:rsidRPr="004F0F21">
        <w:rPr>
          <w:spacing w:val="-1"/>
          <w:sz w:val="22"/>
          <w:szCs w:val="22"/>
        </w:rPr>
        <w:t>ef</w:t>
      </w:r>
      <w:r w:rsidR="00795FDD" w:rsidRPr="004F0F21">
        <w:rPr>
          <w:sz w:val="22"/>
          <w:szCs w:val="22"/>
        </w:rPr>
        <w:t>ining</w:t>
      </w:r>
      <w:r w:rsidR="00795FDD" w:rsidRPr="004F0F21">
        <w:rPr>
          <w:spacing w:val="-2"/>
          <w:sz w:val="22"/>
          <w:szCs w:val="22"/>
        </w:rPr>
        <w:t xml:space="preserve"> </w:t>
      </w:r>
      <w:r w:rsidR="00795FDD" w:rsidRPr="004F0F21">
        <w:rPr>
          <w:spacing w:val="-1"/>
          <w:sz w:val="22"/>
          <w:szCs w:val="22"/>
        </w:rPr>
        <w:t>a</w:t>
      </w:r>
      <w:r w:rsidR="00795FDD" w:rsidRPr="004F0F21">
        <w:rPr>
          <w:spacing w:val="2"/>
          <w:sz w:val="22"/>
          <w:szCs w:val="22"/>
        </w:rPr>
        <w:t>n</w:t>
      </w:r>
      <w:r w:rsidR="00795FDD" w:rsidRPr="004F0F21">
        <w:rPr>
          <w:sz w:val="22"/>
          <w:szCs w:val="22"/>
        </w:rPr>
        <w:t xml:space="preserve">d </w:t>
      </w:r>
      <w:r w:rsidR="00795FDD" w:rsidRPr="004F0F21">
        <w:rPr>
          <w:spacing w:val="-1"/>
          <w:sz w:val="22"/>
          <w:szCs w:val="22"/>
        </w:rPr>
        <w:t>rec</w:t>
      </w:r>
      <w:r w:rsidR="00795FDD" w:rsidRPr="004F0F21">
        <w:rPr>
          <w:sz w:val="22"/>
          <w:szCs w:val="22"/>
        </w:rPr>
        <w:t>omm</w:t>
      </w:r>
      <w:r w:rsidR="00795FDD" w:rsidRPr="004F0F21">
        <w:rPr>
          <w:spacing w:val="-1"/>
          <w:sz w:val="22"/>
          <w:szCs w:val="22"/>
        </w:rPr>
        <w:t>e</w:t>
      </w:r>
      <w:r w:rsidR="00795FDD" w:rsidRPr="004F0F21">
        <w:rPr>
          <w:sz w:val="22"/>
          <w:szCs w:val="22"/>
        </w:rPr>
        <w:t>ndi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z w:val="22"/>
          <w:szCs w:val="22"/>
        </w:rPr>
        <w:t>in w</w:t>
      </w:r>
      <w:r w:rsidR="00795FDD" w:rsidRPr="004F0F21">
        <w:rPr>
          <w:spacing w:val="-1"/>
          <w:sz w:val="22"/>
          <w:szCs w:val="22"/>
        </w:rPr>
        <w:t>r</w:t>
      </w:r>
      <w:r w:rsidR="00795FDD" w:rsidRPr="004F0F21">
        <w:rPr>
          <w:sz w:val="22"/>
          <w:szCs w:val="22"/>
        </w:rPr>
        <w:t>it</w:t>
      </w:r>
      <w:r w:rsidR="00795FDD" w:rsidRPr="004F0F21">
        <w:rPr>
          <w:spacing w:val="3"/>
          <w:sz w:val="22"/>
          <w:szCs w:val="22"/>
        </w:rPr>
        <w:t>i</w:t>
      </w:r>
      <w:r w:rsidR="00795FDD" w:rsidRPr="004F0F21">
        <w:rPr>
          <w:sz w:val="22"/>
          <w:szCs w:val="22"/>
        </w:rPr>
        <w:t>ng</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z w:val="22"/>
          <w:szCs w:val="22"/>
        </w:rPr>
        <w:t>g</w:t>
      </w:r>
      <w:r w:rsidR="00795FDD" w:rsidRPr="004F0F21">
        <w:rPr>
          <w:spacing w:val="-1"/>
          <w:sz w:val="22"/>
          <w:szCs w:val="22"/>
        </w:rPr>
        <w:t>e</w:t>
      </w:r>
      <w:r w:rsidR="00795FDD" w:rsidRPr="004F0F21">
        <w:rPr>
          <w:sz w:val="22"/>
          <w:szCs w:val="22"/>
        </w:rPr>
        <w:t>s</w:t>
      </w:r>
      <w:r w:rsidR="00795FDD" w:rsidRPr="004F0F21">
        <w:rPr>
          <w:spacing w:val="3"/>
          <w:sz w:val="22"/>
          <w:szCs w:val="22"/>
        </w:rPr>
        <w:t xml:space="preserve">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th</w:t>
      </w:r>
      <w:r w:rsidR="00795FDD" w:rsidRPr="004F0F21">
        <w:rPr>
          <w:spacing w:val="-1"/>
          <w:sz w:val="22"/>
          <w:szCs w:val="22"/>
        </w:rPr>
        <w:t>a</w:t>
      </w:r>
      <w:r w:rsidR="00795FDD" w:rsidRPr="004F0F21">
        <w:rPr>
          <w:sz w:val="22"/>
          <w:szCs w:val="22"/>
        </w:rPr>
        <w:t xml:space="preserve">t </w:t>
      </w:r>
      <w:r w:rsidR="00795FDD" w:rsidRPr="004F0F21">
        <w:rPr>
          <w:spacing w:val="1"/>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ce</w:t>
      </w:r>
      <w:r w:rsidR="00795FDD" w:rsidRPr="004F0F21">
        <w:rPr>
          <w:sz w:val="22"/>
          <w:szCs w:val="22"/>
        </w:rPr>
        <w:t>, in</w:t>
      </w:r>
      <w:r w:rsidR="00795FDD" w:rsidRPr="004F0F21">
        <w:rPr>
          <w:spacing w:val="-1"/>
          <w:sz w:val="22"/>
          <w:szCs w:val="22"/>
        </w:rPr>
        <w:t>c</w:t>
      </w:r>
      <w:r w:rsidR="00795FDD" w:rsidRPr="004F0F21">
        <w:rPr>
          <w:sz w:val="22"/>
          <w:szCs w:val="22"/>
        </w:rPr>
        <w:t>luding</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o</w:t>
      </w:r>
      <w:r w:rsidR="00795FDD" w:rsidRPr="004F0F21">
        <w:rPr>
          <w:spacing w:val="2"/>
          <w:sz w:val="22"/>
          <w:szCs w:val="22"/>
        </w:rPr>
        <w:t>p</w:t>
      </w:r>
      <w:r w:rsidR="00795FDD" w:rsidRPr="004F0F21">
        <w:rPr>
          <w:spacing w:val="-1"/>
          <w:sz w:val="22"/>
          <w:szCs w:val="22"/>
        </w:rPr>
        <w:t>era</w:t>
      </w:r>
      <w:r w:rsidR="00795FDD" w:rsidRPr="004F0F21">
        <w:rPr>
          <w:sz w:val="22"/>
          <w:szCs w:val="22"/>
        </w:rPr>
        <w:t>tiv</w:t>
      </w:r>
      <w:r w:rsidR="00795FDD" w:rsidRPr="004F0F21">
        <w:rPr>
          <w:spacing w:val="-1"/>
          <w:sz w:val="22"/>
          <w:szCs w:val="22"/>
        </w:rPr>
        <w:t>e</w:t>
      </w:r>
      <w:r w:rsidR="00795FDD" w:rsidRPr="004F0F21">
        <w:rPr>
          <w:sz w:val="22"/>
          <w:szCs w:val="22"/>
        </w:rPr>
        <w:t>, in</w:t>
      </w:r>
      <w:r w:rsidR="00795FDD" w:rsidRPr="004F0F21">
        <w:rPr>
          <w:spacing w:val="2"/>
          <w:sz w:val="22"/>
          <w:szCs w:val="22"/>
        </w:rPr>
        <w:t>v</w:t>
      </w:r>
      <w:r w:rsidR="00795FDD" w:rsidRPr="004F0F21">
        <w:rPr>
          <w:spacing w:val="-1"/>
          <w:sz w:val="22"/>
          <w:szCs w:val="22"/>
        </w:rPr>
        <w:t>a</w:t>
      </w:r>
      <w:r w:rsidR="00795FDD" w:rsidRPr="004F0F21">
        <w:rPr>
          <w:sz w:val="22"/>
          <w:szCs w:val="22"/>
        </w:rPr>
        <w:t>sive</w:t>
      </w:r>
      <w:r w:rsidR="00795FDD" w:rsidRPr="004F0F21">
        <w:rPr>
          <w:spacing w:val="-1"/>
          <w:sz w:val="22"/>
          <w:szCs w:val="22"/>
        </w:rPr>
        <w:t xml:space="preserve"> a</w:t>
      </w:r>
      <w:r w:rsidR="00795FDD" w:rsidRPr="004F0F21">
        <w:rPr>
          <w:sz w:val="22"/>
          <w:szCs w:val="22"/>
        </w:rPr>
        <w:t xml:space="preserve">nd </w:t>
      </w:r>
      <w:r w:rsidR="00795FDD" w:rsidRPr="004F0F21">
        <w:rPr>
          <w:spacing w:val="-1"/>
          <w:sz w:val="22"/>
          <w:szCs w:val="22"/>
        </w:rPr>
        <w:t>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z w:val="22"/>
          <w:szCs w:val="22"/>
        </w:rPr>
        <w:t>s</w:t>
      </w:r>
      <w:r w:rsidR="00795FDD" w:rsidRPr="004F0F21">
        <w:rPr>
          <w:spacing w:val="2"/>
          <w:sz w:val="22"/>
          <w:szCs w:val="22"/>
        </w:rPr>
        <w:t>p</w:t>
      </w:r>
      <w:r w:rsidR="00795FDD" w:rsidRPr="004F0F21">
        <w:rPr>
          <w:spacing w:val="-1"/>
          <w:sz w:val="22"/>
          <w:szCs w:val="22"/>
        </w:rPr>
        <w:t>ec</w:t>
      </w:r>
      <w:r w:rsidR="00795FDD" w:rsidRPr="004F0F21">
        <w:rPr>
          <w:sz w:val="22"/>
          <w:szCs w:val="22"/>
        </w:rPr>
        <w:t>i</w:t>
      </w:r>
      <w:r w:rsidR="00795FDD" w:rsidRPr="004F0F21">
        <w:rPr>
          <w:spacing w:val="-1"/>
          <w:sz w:val="22"/>
          <w:szCs w:val="22"/>
        </w:rPr>
        <w:t>a</w:t>
      </w:r>
      <w:r w:rsidR="00795FDD" w:rsidRPr="004F0F21">
        <w:rPr>
          <w:sz w:val="22"/>
          <w:szCs w:val="22"/>
        </w:rPr>
        <w:t>l p</w:t>
      </w:r>
      <w:r w:rsidR="00795FDD" w:rsidRPr="004F0F21">
        <w:rPr>
          <w:spacing w:val="-1"/>
          <w:sz w:val="22"/>
          <w:szCs w:val="22"/>
        </w:rPr>
        <w:t>r</w:t>
      </w:r>
      <w:r w:rsidR="00795FDD" w:rsidRPr="004F0F21">
        <w:rPr>
          <w:spacing w:val="2"/>
          <w:sz w:val="22"/>
          <w:szCs w:val="22"/>
        </w:rPr>
        <w:t>o</w:t>
      </w:r>
      <w:r w:rsidR="00795FDD" w:rsidRPr="004F0F21">
        <w:rPr>
          <w:spacing w:val="-1"/>
          <w:sz w:val="22"/>
          <w:szCs w:val="22"/>
        </w:rPr>
        <w:t>ce</w:t>
      </w:r>
      <w:r w:rsidR="00795FDD" w:rsidRPr="004F0F21">
        <w:rPr>
          <w:sz w:val="22"/>
          <w:szCs w:val="22"/>
        </w:rPr>
        <w:t>du</w:t>
      </w:r>
      <w:r w:rsidR="00795FDD" w:rsidRPr="004F0F21">
        <w:rPr>
          <w:spacing w:val="-1"/>
          <w:sz w:val="22"/>
          <w:szCs w:val="22"/>
        </w:rPr>
        <w:t>re</w:t>
      </w:r>
      <w:r w:rsidR="00795FDD" w:rsidRPr="004F0F21">
        <w:rPr>
          <w:sz w:val="22"/>
          <w:szCs w:val="22"/>
        </w:rPr>
        <w:t xml:space="preserve">s, </w:t>
      </w:r>
      <w:r w:rsidR="00795FDD" w:rsidRPr="004F0F21">
        <w:rPr>
          <w:spacing w:val="-1"/>
          <w:sz w:val="22"/>
          <w:szCs w:val="22"/>
        </w:rPr>
        <w:t>c</w:t>
      </w:r>
      <w:r w:rsidR="00795FDD" w:rsidRPr="004F0F21">
        <w:rPr>
          <w:sz w:val="22"/>
          <w:szCs w:val="22"/>
        </w:rPr>
        <w:t xml:space="preserve">onditions </w:t>
      </w:r>
      <w:r w:rsidR="00795FDD" w:rsidRPr="004F0F21">
        <w:rPr>
          <w:spacing w:val="-1"/>
          <w:sz w:val="22"/>
          <w:szCs w:val="22"/>
        </w:rPr>
        <w:t>a</w:t>
      </w:r>
      <w:r w:rsidR="00795FDD" w:rsidRPr="004F0F21">
        <w:rPr>
          <w:sz w:val="22"/>
          <w:szCs w:val="22"/>
        </w:rPr>
        <w:t>nd p</w:t>
      </w:r>
      <w:r w:rsidR="00795FDD" w:rsidRPr="004F0F21">
        <w:rPr>
          <w:spacing w:val="-1"/>
          <w:sz w:val="22"/>
          <w:szCs w:val="22"/>
        </w:rPr>
        <w:t>r</w:t>
      </w:r>
      <w:r w:rsidR="00795FDD" w:rsidRPr="004F0F21">
        <w:rPr>
          <w:sz w:val="22"/>
          <w:szCs w:val="22"/>
        </w:rPr>
        <w:t>obl</w:t>
      </w:r>
      <w:r w:rsidR="00795FDD" w:rsidRPr="004F0F21">
        <w:rPr>
          <w:spacing w:val="-1"/>
          <w:sz w:val="22"/>
          <w:szCs w:val="22"/>
        </w:rPr>
        <w:t>e</w:t>
      </w:r>
      <w:r w:rsidR="00795FDD" w:rsidRPr="004F0F21">
        <w:rPr>
          <w:sz w:val="22"/>
          <w:szCs w:val="22"/>
        </w:rPr>
        <w:t>ms th</w:t>
      </w:r>
      <w:r w:rsidR="00795FDD" w:rsidRPr="004F0F21">
        <w:rPr>
          <w:spacing w:val="-1"/>
          <w:sz w:val="22"/>
          <w:szCs w:val="22"/>
        </w:rPr>
        <w:t>a</w:t>
      </w:r>
      <w:r w:rsidR="00795FDD" w:rsidRPr="004F0F21">
        <w:rPr>
          <w:sz w:val="22"/>
          <w:szCs w:val="22"/>
        </w:rPr>
        <w:t xml:space="preserve">t </w:t>
      </w:r>
      <w:r w:rsidR="00795FDD" w:rsidRPr="004F0F21">
        <w:rPr>
          <w:spacing w:val="-1"/>
          <w:sz w:val="22"/>
          <w:szCs w:val="22"/>
        </w:rPr>
        <w:t>fa</w:t>
      </w:r>
      <w:r w:rsidR="00795FDD" w:rsidRPr="004F0F21">
        <w:rPr>
          <w:sz w:val="22"/>
          <w:szCs w:val="22"/>
        </w:rPr>
        <w:t xml:space="preserve">ll within its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area</w:t>
      </w:r>
      <w:r w:rsidR="00795FDD" w:rsidRPr="004F0F21">
        <w:rPr>
          <w:sz w:val="22"/>
          <w:szCs w:val="22"/>
        </w:rPr>
        <w:t>, in</w:t>
      </w:r>
      <w:r w:rsidR="00795FDD" w:rsidRPr="004F0F21">
        <w:rPr>
          <w:spacing w:val="-1"/>
          <w:sz w:val="22"/>
          <w:szCs w:val="22"/>
        </w:rPr>
        <w:t>c</w:t>
      </w:r>
      <w:r w:rsidR="00795FDD" w:rsidRPr="004F0F21">
        <w:rPr>
          <w:sz w:val="22"/>
          <w:szCs w:val="22"/>
        </w:rPr>
        <w:t>ludi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v</w:t>
      </w:r>
      <w:r w:rsidR="00795FDD" w:rsidRPr="004F0F21">
        <w:rPr>
          <w:spacing w:val="-1"/>
          <w:sz w:val="22"/>
          <w:szCs w:val="22"/>
        </w:rPr>
        <w:t>ar</w:t>
      </w:r>
      <w:r w:rsidR="00795FDD" w:rsidRPr="004F0F21">
        <w:rPr>
          <w:spacing w:val="3"/>
          <w:sz w:val="22"/>
          <w:szCs w:val="22"/>
        </w:rPr>
        <w:t>i</w:t>
      </w:r>
      <w:r w:rsidR="00795FDD" w:rsidRPr="004F0F21">
        <w:rPr>
          <w:sz w:val="22"/>
          <w:szCs w:val="22"/>
        </w:rPr>
        <w:t>ous l</w:t>
      </w:r>
      <w:r w:rsidR="00795FDD" w:rsidRPr="004F0F21">
        <w:rPr>
          <w:spacing w:val="-1"/>
          <w:sz w:val="22"/>
          <w:szCs w:val="22"/>
        </w:rPr>
        <w:t>e</w:t>
      </w:r>
      <w:r w:rsidR="00795FDD" w:rsidRPr="004F0F21">
        <w:rPr>
          <w:sz w:val="22"/>
          <w:szCs w:val="22"/>
        </w:rPr>
        <w:t>v</w:t>
      </w:r>
      <w:r w:rsidR="00795FDD" w:rsidRPr="004F0F21">
        <w:rPr>
          <w:spacing w:val="-1"/>
          <w:sz w:val="22"/>
          <w:szCs w:val="22"/>
        </w:rPr>
        <w:t>e</w:t>
      </w:r>
      <w:r w:rsidR="00795FDD" w:rsidRPr="004F0F21">
        <w:rPr>
          <w:sz w:val="22"/>
          <w:szCs w:val="22"/>
        </w:rPr>
        <w:t>ls of s</w:t>
      </w:r>
      <w:r w:rsidR="00795FDD" w:rsidRPr="004F0F21">
        <w:rPr>
          <w:spacing w:val="-1"/>
          <w:sz w:val="22"/>
          <w:szCs w:val="22"/>
        </w:rPr>
        <w:t>e</w:t>
      </w:r>
      <w:r w:rsidR="00795FDD" w:rsidRPr="004F0F21">
        <w:rPr>
          <w:sz w:val="22"/>
          <w:szCs w:val="22"/>
        </w:rPr>
        <w:t>v</w:t>
      </w:r>
      <w:r w:rsidR="00795FDD" w:rsidRPr="004F0F21">
        <w:rPr>
          <w:spacing w:val="-1"/>
          <w:sz w:val="22"/>
          <w:szCs w:val="22"/>
        </w:rPr>
        <w:t>er</w:t>
      </w:r>
      <w:r w:rsidR="00795FDD" w:rsidRPr="004F0F21">
        <w:rPr>
          <w:sz w:val="22"/>
          <w:szCs w:val="22"/>
        </w:rPr>
        <w:t>i</w:t>
      </w:r>
      <w:r w:rsidR="00795FDD" w:rsidRPr="004F0F21">
        <w:rPr>
          <w:spacing w:val="5"/>
          <w:sz w:val="22"/>
          <w:szCs w:val="22"/>
        </w:rPr>
        <w:t>t</w:t>
      </w:r>
      <w:r w:rsidR="00795FDD" w:rsidRPr="004F0F21">
        <w:rPr>
          <w:sz w:val="22"/>
          <w:szCs w:val="22"/>
        </w:rPr>
        <w:t>y</w:t>
      </w:r>
      <w:r w:rsidR="00795FDD" w:rsidRPr="004F0F21">
        <w:rPr>
          <w:spacing w:val="-5"/>
          <w:sz w:val="22"/>
          <w:szCs w:val="22"/>
        </w:rPr>
        <w:t xml:space="preserve"> </w:t>
      </w:r>
      <w:r w:rsidR="00795FDD" w:rsidRPr="004F0F21">
        <w:rPr>
          <w:sz w:val="22"/>
          <w:szCs w:val="22"/>
        </w:rPr>
        <w:t>or</w:t>
      </w:r>
      <w:r w:rsidR="00795FDD" w:rsidRPr="004F0F21">
        <w:rPr>
          <w:spacing w:val="-1"/>
          <w:sz w:val="22"/>
          <w:szCs w:val="22"/>
        </w:rPr>
        <w:t xml:space="preserve"> c</w:t>
      </w:r>
      <w:r w:rsidR="00795FDD" w:rsidRPr="004F0F21">
        <w:rPr>
          <w:sz w:val="22"/>
          <w:szCs w:val="22"/>
        </w:rPr>
        <w:t>ompl</w:t>
      </w:r>
      <w:r w:rsidR="00795FDD" w:rsidRPr="004F0F21">
        <w:rPr>
          <w:spacing w:val="-1"/>
          <w:sz w:val="22"/>
          <w:szCs w:val="22"/>
        </w:rPr>
        <w:t>e</w:t>
      </w:r>
      <w:r w:rsidR="00795FDD" w:rsidRPr="004F0F21">
        <w:rPr>
          <w:spacing w:val="2"/>
          <w:sz w:val="22"/>
          <w:szCs w:val="22"/>
        </w:rPr>
        <w:t>x</w:t>
      </w:r>
      <w:r w:rsidR="00795FDD" w:rsidRPr="004F0F21">
        <w:rPr>
          <w:sz w:val="22"/>
          <w:szCs w:val="22"/>
        </w:rPr>
        <w:t>i</w:t>
      </w:r>
      <w:r w:rsidR="00795FDD" w:rsidRPr="004F0F21">
        <w:rPr>
          <w:spacing w:val="3"/>
          <w:sz w:val="22"/>
          <w:szCs w:val="22"/>
        </w:rPr>
        <w:t>t</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pacing w:val="2"/>
          <w:sz w:val="22"/>
          <w:szCs w:val="22"/>
        </w:rPr>
        <w:t>n</w:t>
      </w:r>
      <w:r w:rsidR="00795FDD" w:rsidRPr="004F0F21">
        <w:rPr>
          <w:sz w:val="22"/>
          <w:szCs w:val="22"/>
        </w:rPr>
        <w:t>d di</w:t>
      </w:r>
      <w:r w:rsidR="00795FDD" w:rsidRPr="004F0F21">
        <w:rPr>
          <w:spacing w:val="-1"/>
          <w:sz w:val="22"/>
          <w:szCs w:val="22"/>
        </w:rPr>
        <w:t>ffere</w:t>
      </w:r>
      <w:r w:rsidR="00795FDD" w:rsidRPr="004F0F21">
        <w:rPr>
          <w:sz w:val="22"/>
          <w:szCs w:val="22"/>
        </w:rPr>
        <w:t xml:space="preserve">nt </w:t>
      </w:r>
      <w:r w:rsidR="00795FDD" w:rsidRPr="004F0F21">
        <w:rPr>
          <w:spacing w:val="2"/>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 p</w:t>
      </w:r>
      <w:r w:rsidR="00795FDD" w:rsidRPr="004F0F21">
        <w:rPr>
          <w:spacing w:val="-1"/>
          <w:sz w:val="22"/>
          <w:szCs w:val="22"/>
        </w:rPr>
        <w:t>r</w:t>
      </w:r>
      <w:r w:rsidR="00795FDD" w:rsidRPr="004F0F21">
        <w:rPr>
          <w:sz w:val="22"/>
          <w:szCs w:val="22"/>
        </w:rPr>
        <w:t>o</w:t>
      </w:r>
      <w:r w:rsidR="00795FDD" w:rsidRPr="004F0F21">
        <w:rPr>
          <w:spacing w:val="-1"/>
          <w:sz w:val="22"/>
          <w:szCs w:val="22"/>
        </w:rPr>
        <w:t>f</w:t>
      </w:r>
      <w:r w:rsidR="00795FDD" w:rsidRPr="004F0F21">
        <w:rPr>
          <w:sz w:val="22"/>
          <w:szCs w:val="22"/>
        </w:rPr>
        <w:t>il</w:t>
      </w:r>
      <w:r w:rsidR="00795FDD" w:rsidRPr="004F0F21">
        <w:rPr>
          <w:spacing w:val="1"/>
          <w:sz w:val="22"/>
          <w:szCs w:val="22"/>
        </w:rPr>
        <w:t>e</w:t>
      </w:r>
      <w:r w:rsidR="00795FDD" w:rsidRPr="004F0F21">
        <w:rPr>
          <w:sz w:val="22"/>
          <w:szCs w:val="22"/>
        </w:rPr>
        <w:t>s wh</w:t>
      </w:r>
      <w:r w:rsidR="00795FDD" w:rsidRPr="004F0F21">
        <w:rPr>
          <w:spacing w:val="-1"/>
          <w:sz w:val="22"/>
          <w:szCs w:val="22"/>
        </w:rPr>
        <w:t>e</w:t>
      </w:r>
      <w:r w:rsidR="00795FDD" w:rsidRPr="004F0F21">
        <w:rPr>
          <w:sz w:val="22"/>
          <w:szCs w:val="22"/>
        </w:rPr>
        <w:t xml:space="preserve">n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w:t>
      </w:r>
      <w:r w:rsidR="00795FDD" w:rsidRPr="004F0F21">
        <w:rPr>
          <w:spacing w:val="2"/>
          <w:sz w:val="22"/>
          <w:szCs w:val="22"/>
        </w:rPr>
        <w:t>p</w:t>
      </w:r>
      <w:r w:rsidR="00795FDD" w:rsidRPr="004F0F21">
        <w:rPr>
          <w:spacing w:val="-1"/>
          <w:sz w:val="22"/>
          <w:szCs w:val="22"/>
        </w:rPr>
        <w:t>r</w:t>
      </w:r>
      <w:r w:rsidR="00795FDD" w:rsidRPr="004F0F21">
        <w:rPr>
          <w:sz w:val="22"/>
          <w:szCs w:val="22"/>
        </w:rPr>
        <w:t>i</w:t>
      </w:r>
      <w:r w:rsidR="00795FDD" w:rsidRPr="004F0F21">
        <w:rPr>
          <w:spacing w:val="-1"/>
          <w:sz w:val="22"/>
          <w:szCs w:val="22"/>
        </w:rPr>
        <w:t>a</w:t>
      </w:r>
      <w:r w:rsidR="00795FDD" w:rsidRPr="004F0F21">
        <w:rPr>
          <w:sz w:val="22"/>
          <w:szCs w:val="22"/>
        </w:rPr>
        <w:t>t</w:t>
      </w:r>
      <w:r w:rsidR="00795FDD" w:rsidRPr="004F0F21">
        <w:rPr>
          <w:spacing w:val="-1"/>
          <w:sz w:val="22"/>
          <w:szCs w:val="22"/>
        </w:rPr>
        <w:t>e</w:t>
      </w:r>
      <w:r w:rsidR="00795FDD" w:rsidRPr="004F0F21">
        <w:rPr>
          <w:sz w:val="22"/>
          <w:szCs w:val="22"/>
        </w:rPr>
        <w:t xml:space="preserve">, </w:t>
      </w:r>
      <w:r w:rsidR="00795FDD" w:rsidRPr="004F0F21">
        <w:rPr>
          <w:spacing w:val="-1"/>
          <w:sz w:val="22"/>
          <w:szCs w:val="22"/>
        </w:rPr>
        <w:t>a</w:t>
      </w:r>
      <w:r w:rsidR="00795FDD" w:rsidRPr="004F0F21">
        <w:rPr>
          <w:sz w:val="22"/>
          <w:szCs w:val="22"/>
        </w:rPr>
        <w:t xml:space="preserve">nd </w:t>
      </w:r>
      <w:r w:rsidR="00795FDD" w:rsidRPr="004F0F21">
        <w:rPr>
          <w:spacing w:val="3"/>
          <w:sz w:val="22"/>
          <w:szCs w:val="22"/>
        </w:rPr>
        <w:t>t</w:t>
      </w:r>
      <w:r w:rsidR="00795FDD" w:rsidRPr="004F0F21">
        <w:rPr>
          <w:sz w:val="22"/>
          <w:szCs w:val="22"/>
        </w:rPr>
        <w:t>he</w:t>
      </w:r>
      <w:r w:rsidR="00795FDD" w:rsidRPr="004F0F21">
        <w:rPr>
          <w:spacing w:val="-1"/>
          <w:sz w:val="22"/>
          <w:szCs w:val="22"/>
        </w:rPr>
        <w:t xml:space="preserve"> re</w:t>
      </w:r>
      <w:r w:rsidR="00795FDD" w:rsidRPr="004F0F21">
        <w:rPr>
          <w:sz w:val="22"/>
          <w:szCs w:val="22"/>
        </w:rPr>
        <w:t>quisite t</w:t>
      </w:r>
      <w:r w:rsidR="00795FDD" w:rsidRPr="004F0F21">
        <w:rPr>
          <w:spacing w:val="-1"/>
          <w:sz w:val="22"/>
          <w:szCs w:val="22"/>
        </w:rPr>
        <w:t>ra</w:t>
      </w:r>
      <w:r w:rsidR="00795FDD" w:rsidRPr="004F0F21">
        <w:rPr>
          <w:sz w:val="22"/>
          <w:szCs w:val="22"/>
        </w:rPr>
        <w:t>inin</w:t>
      </w:r>
      <w:r w:rsidR="00795FDD" w:rsidRPr="004F0F21">
        <w:rPr>
          <w:spacing w:val="-2"/>
          <w:sz w:val="22"/>
          <w:szCs w:val="22"/>
        </w:rPr>
        <w:t>g</w:t>
      </w:r>
      <w:r w:rsidR="00795FDD" w:rsidRPr="004F0F21">
        <w:rPr>
          <w:sz w:val="22"/>
          <w:szCs w:val="22"/>
        </w:rPr>
        <w:t xml:space="preserve">, </w:t>
      </w:r>
      <w:r w:rsidR="00795FDD" w:rsidRPr="004F0F21">
        <w:rPr>
          <w:spacing w:val="-1"/>
          <w:sz w:val="22"/>
          <w:szCs w:val="22"/>
        </w:rPr>
        <w:t>e</w:t>
      </w:r>
      <w:r w:rsidR="00795FDD" w:rsidRPr="004F0F21">
        <w:rPr>
          <w:spacing w:val="2"/>
          <w:sz w:val="22"/>
          <w:szCs w:val="22"/>
        </w:rPr>
        <w:t>x</w:t>
      </w:r>
      <w:r w:rsidR="00795FDD" w:rsidRPr="004F0F21">
        <w:rPr>
          <w:sz w:val="22"/>
          <w:szCs w:val="22"/>
        </w:rPr>
        <w:t>p</w:t>
      </w:r>
      <w:r w:rsidR="00795FDD" w:rsidRPr="004F0F21">
        <w:rPr>
          <w:spacing w:val="-1"/>
          <w:sz w:val="22"/>
          <w:szCs w:val="22"/>
        </w:rPr>
        <w:t>er</w:t>
      </w:r>
      <w:r w:rsidR="00795FDD" w:rsidRPr="004F0F21">
        <w:rPr>
          <w:sz w:val="22"/>
          <w:szCs w:val="22"/>
        </w:rPr>
        <w:t>i</w:t>
      </w:r>
      <w:r w:rsidR="00795FDD" w:rsidRPr="004F0F21">
        <w:rPr>
          <w:spacing w:val="-1"/>
          <w:sz w:val="22"/>
          <w:szCs w:val="22"/>
        </w:rPr>
        <w:t>e</w:t>
      </w:r>
      <w:r w:rsidR="00795FDD" w:rsidRPr="004F0F21">
        <w:rPr>
          <w:spacing w:val="2"/>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o</w:t>
      </w:r>
      <w:r w:rsidR="00795FDD" w:rsidRPr="004F0F21">
        <w:rPr>
          <w:spacing w:val="3"/>
          <w:sz w:val="22"/>
          <w:szCs w:val="22"/>
        </w:rPr>
        <w:t>t</w:t>
      </w:r>
      <w:r w:rsidR="00795FDD" w:rsidRPr="004F0F21">
        <w:rPr>
          <w:sz w:val="22"/>
          <w:szCs w:val="22"/>
        </w:rPr>
        <w:t>h</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qu</w:t>
      </w:r>
      <w:r w:rsidR="00795FDD" w:rsidRPr="004F0F21">
        <w:rPr>
          <w:spacing w:val="-1"/>
          <w:sz w:val="22"/>
          <w:szCs w:val="22"/>
        </w:rPr>
        <w:t>a</w:t>
      </w:r>
      <w:r w:rsidR="00795FDD" w:rsidRPr="004F0F21">
        <w:rPr>
          <w:sz w:val="22"/>
          <w:szCs w:val="22"/>
        </w:rPr>
        <w:t>li</w:t>
      </w:r>
      <w:r w:rsidR="00795FDD" w:rsidRPr="004F0F21">
        <w:rPr>
          <w:spacing w:val="-1"/>
          <w:sz w:val="22"/>
          <w:szCs w:val="22"/>
        </w:rPr>
        <w:t>f</w:t>
      </w:r>
      <w:r w:rsidR="00795FDD" w:rsidRPr="004F0F21">
        <w:rPr>
          <w:sz w:val="22"/>
          <w:szCs w:val="22"/>
        </w:rPr>
        <w:t>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tions </w:t>
      </w:r>
      <w:r w:rsidR="00795FDD" w:rsidRPr="004F0F21">
        <w:rPr>
          <w:spacing w:val="-1"/>
          <w:sz w:val="22"/>
          <w:szCs w:val="22"/>
        </w:rPr>
        <w:t>re</w:t>
      </w:r>
      <w:r w:rsidR="00795FDD" w:rsidRPr="004F0F21">
        <w:rPr>
          <w:sz w:val="22"/>
          <w:szCs w:val="22"/>
        </w:rPr>
        <w:t>qui</w:t>
      </w:r>
      <w:r w:rsidR="00795FDD" w:rsidRPr="004F0F21">
        <w:rPr>
          <w:spacing w:val="-1"/>
          <w:sz w:val="22"/>
          <w:szCs w:val="22"/>
        </w:rPr>
        <w:t>r</w:t>
      </w:r>
      <w:r w:rsidR="00795FDD" w:rsidRPr="004F0F21">
        <w:rPr>
          <w:spacing w:val="1"/>
          <w:sz w:val="22"/>
          <w:szCs w:val="22"/>
        </w:rPr>
        <w:t>e</w:t>
      </w:r>
      <w:r w:rsidR="00795FDD" w:rsidRPr="004F0F21">
        <w:rPr>
          <w:sz w:val="22"/>
          <w:szCs w:val="22"/>
        </w:rPr>
        <w:t>d to p</w:t>
      </w:r>
      <w:r w:rsidR="00795FDD" w:rsidRPr="004F0F21">
        <w:rPr>
          <w:spacing w:val="-1"/>
          <w:sz w:val="22"/>
          <w:szCs w:val="22"/>
        </w:rPr>
        <w:t>erf</w:t>
      </w:r>
      <w:r w:rsidR="00795FDD" w:rsidRPr="004F0F21">
        <w:rPr>
          <w:sz w:val="22"/>
          <w:szCs w:val="22"/>
        </w:rPr>
        <w:t>o</w:t>
      </w:r>
      <w:r w:rsidR="00795FDD" w:rsidRPr="004F0F21">
        <w:rPr>
          <w:spacing w:val="-1"/>
          <w:sz w:val="22"/>
          <w:szCs w:val="22"/>
        </w:rPr>
        <w:t>r</w:t>
      </w:r>
      <w:r w:rsidR="00795FDD" w:rsidRPr="004F0F21">
        <w:rPr>
          <w:sz w:val="22"/>
          <w:szCs w:val="22"/>
        </w:rPr>
        <w:t>m 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pacing w:val="2"/>
          <w:sz w:val="22"/>
          <w:szCs w:val="22"/>
        </w:rPr>
        <w:t>o</w:t>
      </w:r>
      <w:r w:rsidR="00795FDD" w:rsidRPr="004F0F21">
        <w:rPr>
          <w:spacing w:val="-1"/>
          <w:sz w:val="22"/>
          <w:szCs w:val="22"/>
        </w:rPr>
        <w:t>ce</w:t>
      </w:r>
      <w:r w:rsidR="00795FDD" w:rsidRPr="004F0F21">
        <w:rPr>
          <w:sz w:val="22"/>
          <w:szCs w:val="22"/>
        </w:rPr>
        <w:t>d</w:t>
      </w:r>
      <w:r w:rsidR="00795FDD" w:rsidRPr="004F0F21">
        <w:rPr>
          <w:spacing w:val="2"/>
          <w:sz w:val="22"/>
          <w:szCs w:val="22"/>
        </w:rPr>
        <w:t>u</w:t>
      </w:r>
      <w:r w:rsidR="00795FDD" w:rsidRPr="004F0F21">
        <w:rPr>
          <w:spacing w:val="-1"/>
          <w:sz w:val="22"/>
          <w:szCs w:val="22"/>
        </w:rPr>
        <w:t>re</w:t>
      </w:r>
      <w:r w:rsidR="00795FDD" w:rsidRPr="004F0F21">
        <w:rPr>
          <w:sz w:val="22"/>
          <w:szCs w:val="22"/>
        </w:rPr>
        <w:t>s or oth</w:t>
      </w:r>
      <w:r w:rsidR="00795FDD" w:rsidRPr="004F0F21">
        <w:rPr>
          <w:spacing w:val="-1"/>
          <w:sz w:val="22"/>
          <w:szCs w:val="22"/>
        </w:rPr>
        <w:t>er</w:t>
      </w:r>
      <w:r w:rsidR="00795FDD" w:rsidRPr="004F0F21">
        <w:rPr>
          <w:sz w:val="22"/>
          <w:szCs w:val="22"/>
        </w:rPr>
        <w:t>wise</w:t>
      </w:r>
      <w:r w:rsidR="00795FDD" w:rsidRPr="004F0F21">
        <w:rPr>
          <w:spacing w:val="-1"/>
          <w:sz w:val="22"/>
          <w:szCs w:val="22"/>
        </w:rPr>
        <w:t xml:space="preserve"> e</w:t>
      </w:r>
      <w:r w:rsidR="00795FDD" w:rsidRPr="004F0F21">
        <w:rPr>
          <w:spacing w:val="2"/>
          <w:sz w:val="22"/>
          <w:szCs w:val="22"/>
        </w:rPr>
        <w:t>x</w:t>
      </w:r>
      <w:r w:rsidR="00795FDD" w:rsidRPr="004F0F21">
        <w:rPr>
          <w:spacing w:val="-1"/>
          <w:sz w:val="22"/>
          <w:szCs w:val="22"/>
        </w:rPr>
        <w:t>erc</w:t>
      </w:r>
      <w:r w:rsidR="00795FDD" w:rsidRPr="004F0F21">
        <w:rPr>
          <w:sz w:val="22"/>
          <w:szCs w:val="22"/>
        </w:rPr>
        <w:t>ise</w:t>
      </w:r>
      <w:r w:rsidR="00795FDD" w:rsidRPr="004F0F21">
        <w:rPr>
          <w:spacing w:val="-1"/>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lin</w:t>
      </w:r>
      <w:r w:rsidR="00795FDD" w:rsidRPr="004F0F21">
        <w:rPr>
          <w:spacing w:val="1"/>
          <w:sz w:val="22"/>
          <w:szCs w:val="22"/>
        </w:rPr>
        <w:t>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F747DA" w:rsidRPr="004F0F21">
        <w:rPr>
          <w:spacing w:val="-1"/>
          <w:sz w:val="22"/>
          <w:szCs w:val="22"/>
        </w:rPr>
        <w:t>r</w:t>
      </w:r>
      <w:r w:rsidR="00795FDD" w:rsidRPr="004F0F21">
        <w:rPr>
          <w:spacing w:val="1"/>
          <w:sz w:val="22"/>
          <w:szCs w:val="22"/>
        </w:rPr>
        <w:t>e</w:t>
      </w:r>
      <w:r w:rsidR="00795FDD" w:rsidRPr="004F0F21">
        <w:rPr>
          <w:spacing w:val="-1"/>
          <w:sz w:val="22"/>
          <w:szCs w:val="22"/>
        </w:rPr>
        <w:t>c</w:t>
      </w:r>
      <w:r w:rsidR="00795FDD" w:rsidRPr="004F0F21">
        <w:rPr>
          <w:sz w:val="22"/>
          <w:szCs w:val="22"/>
        </w:rPr>
        <w:t>omm</w:t>
      </w:r>
      <w:r w:rsidR="00795FDD" w:rsidRPr="004F0F21">
        <w:rPr>
          <w:spacing w:val="-1"/>
          <w:sz w:val="22"/>
          <w:szCs w:val="22"/>
        </w:rPr>
        <w:t>e</w:t>
      </w:r>
      <w:r w:rsidR="00795FDD" w:rsidRPr="004F0F21">
        <w:rPr>
          <w:sz w:val="22"/>
          <w:szCs w:val="22"/>
        </w:rPr>
        <w:t>nd</w:t>
      </w:r>
      <w:r w:rsidR="00795FDD" w:rsidRPr="004F0F21">
        <w:rPr>
          <w:spacing w:val="-1"/>
          <w:sz w:val="22"/>
          <w:szCs w:val="22"/>
        </w:rPr>
        <w:t>a</w:t>
      </w:r>
      <w:r w:rsidR="00795FDD" w:rsidRPr="004F0F21">
        <w:rPr>
          <w:sz w:val="22"/>
          <w:szCs w:val="22"/>
        </w:rPr>
        <w:t>tions must be</w:t>
      </w:r>
      <w:r w:rsidR="00795FDD" w:rsidRPr="004F0F21">
        <w:rPr>
          <w:spacing w:val="-1"/>
          <w:sz w:val="22"/>
          <w:szCs w:val="22"/>
        </w:rPr>
        <w:t xml:space="preserve"> c</w:t>
      </w:r>
      <w:r w:rsidR="00795FDD" w:rsidRPr="004F0F21">
        <w:rPr>
          <w:sz w:val="22"/>
          <w:szCs w:val="22"/>
        </w:rPr>
        <w:t>oo</w:t>
      </w:r>
      <w:r w:rsidR="00795FDD" w:rsidRPr="004F0F21">
        <w:rPr>
          <w:spacing w:val="-1"/>
          <w:sz w:val="22"/>
          <w:szCs w:val="22"/>
        </w:rPr>
        <w:t>r</w:t>
      </w:r>
      <w:r w:rsidR="00795FDD" w:rsidRPr="004F0F21">
        <w:rPr>
          <w:sz w:val="22"/>
          <w:szCs w:val="22"/>
        </w:rPr>
        <w:t>d</w:t>
      </w:r>
      <w:r w:rsidR="00795FDD" w:rsidRPr="004F0F21">
        <w:rPr>
          <w:spacing w:val="1"/>
          <w:sz w:val="22"/>
          <w:szCs w:val="22"/>
        </w:rPr>
        <w:t>i</w:t>
      </w:r>
      <w:r w:rsidR="00795FDD" w:rsidRPr="004F0F21">
        <w:rPr>
          <w:sz w:val="22"/>
          <w:szCs w:val="22"/>
        </w:rPr>
        <w:t>n</w:t>
      </w:r>
      <w:r w:rsidR="00795FDD" w:rsidRPr="004F0F21">
        <w:rPr>
          <w:spacing w:val="-1"/>
          <w:sz w:val="22"/>
          <w:szCs w:val="22"/>
        </w:rPr>
        <w:t>a</w:t>
      </w:r>
      <w:r w:rsidR="00795FDD" w:rsidRPr="004F0F21">
        <w:rPr>
          <w:sz w:val="22"/>
          <w:szCs w:val="22"/>
        </w:rPr>
        <w:t>t</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 the</w:t>
      </w:r>
      <w:r w:rsidR="00795FDD" w:rsidRPr="004F0F21">
        <w:rPr>
          <w:spacing w:val="-1"/>
          <w:sz w:val="22"/>
          <w:szCs w:val="22"/>
        </w:rPr>
        <w:t xml:space="preserve"> </w:t>
      </w:r>
      <w:r w:rsidR="00795FDD" w:rsidRPr="004F0F21">
        <w:rPr>
          <w:spacing w:val="1"/>
          <w:sz w:val="22"/>
          <w:szCs w:val="22"/>
        </w:rPr>
        <w:t>C</w:t>
      </w:r>
      <w:r w:rsidR="00795FDD" w:rsidRPr="004F0F21">
        <w:rPr>
          <w:spacing w:val="-1"/>
          <w:sz w:val="22"/>
          <w:szCs w:val="22"/>
        </w:rPr>
        <w:t>re</w:t>
      </w:r>
      <w:r w:rsidR="00795FDD" w:rsidRPr="004F0F21">
        <w:rPr>
          <w:sz w:val="22"/>
          <w:szCs w:val="22"/>
        </w:rPr>
        <w:t>d</w:t>
      </w:r>
      <w:r w:rsidR="00795FDD" w:rsidRPr="004F0F21">
        <w:rPr>
          <w:spacing w:val="-1"/>
          <w:sz w:val="22"/>
          <w:szCs w:val="22"/>
        </w:rPr>
        <w:t>e</w:t>
      </w:r>
      <w:r w:rsidR="00795FDD" w:rsidRPr="004F0F21">
        <w:rPr>
          <w:sz w:val="22"/>
          <w:szCs w:val="22"/>
        </w:rPr>
        <w:t>nti</w:t>
      </w:r>
      <w:r w:rsidR="00795FDD" w:rsidRPr="004F0F21">
        <w:rPr>
          <w:spacing w:val="-1"/>
          <w:sz w:val="22"/>
          <w:szCs w:val="22"/>
        </w:rPr>
        <w:t>a</w:t>
      </w:r>
      <w:r w:rsidR="00795FDD" w:rsidRPr="004F0F21">
        <w:rPr>
          <w:sz w:val="22"/>
          <w:szCs w:val="22"/>
        </w:rPr>
        <w:t xml:space="preserve">ls </w:t>
      </w:r>
      <w:r w:rsidR="00795FDD" w:rsidRPr="004F0F21">
        <w:rPr>
          <w:spacing w:val="1"/>
          <w:sz w:val="22"/>
          <w:szCs w:val="22"/>
        </w:rPr>
        <w:t>C</w:t>
      </w:r>
      <w:r w:rsidR="00795FDD" w:rsidRPr="004F0F21">
        <w:rPr>
          <w:sz w:val="22"/>
          <w:szCs w:val="22"/>
        </w:rPr>
        <w:t>ommit</w:t>
      </w:r>
      <w:r w:rsidR="00795FDD" w:rsidRPr="004F0F21">
        <w:rPr>
          <w:spacing w:val="-2"/>
          <w:sz w:val="22"/>
          <w:szCs w:val="22"/>
        </w:rPr>
        <w:t>t</w:t>
      </w:r>
      <w:r w:rsidR="00795FDD" w:rsidRPr="004F0F21">
        <w:rPr>
          <w:spacing w:val="-1"/>
          <w:sz w:val="22"/>
          <w:szCs w:val="22"/>
        </w:rPr>
        <w:t>e</w:t>
      </w:r>
      <w:r w:rsidR="00795FDD" w:rsidRPr="004F0F21">
        <w:rPr>
          <w:sz w:val="22"/>
          <w:szCs w:val="22"/>
        </w:rPr>
        <w:t>e</w:t>
      </w:r>
      <w:r w:rsidR="00795FDD" w:rsidRPr="004F0F21">
        <w:rPr>
          <w:spacing w:val="-1"/>
          <w:sz w:val="22"/>
          <w:szCs w:val="22"/>
        </w:rPr>
        <w:t xml:space="preserve"> a</w:t>
      </w:r>
      <w:r w:rsidR="00795FDD" w:rsidRPr="004F0F21">
        <w:rPr>
          <w:sz w:val="22"/>
          <w:szCs w:val="22"/>
        </w:rPr>
        <w:t>nd</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ov</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l 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ommitt</w:t>
      </w:r>
      <w:r w:rsidR="00795FDD" w:rsidRPr="004F0F21">
        <w:rPr>
          <w:spacing w:val="-1"/>
          <w:sz w:val="22"/>
          <w:szCs w:val="22"/>
        </w:rPr>
        <w:t>e</w:t>
      </w:r>
      <w:r w:rsidR="00795FDD" w:rsidRPr="004F0F21">
        <w:rPr>
          <w:sz w:val="22"/>
          <w:szCs w:val="22"/>
        </w:rPr>
        <w:t>e</w:t>
      </w:r>
      <w:r w:rsidR="00795FDD" w:rsidRPr="004F0F21">
        <w:rPr>
          <w:spacing w:val="-1"/>
          <w:sz w:val="22"/>
          <w:szCs w:val="22"/>
        </w:rPr>
        <w:t xml:space="preserve"> a</w:t>
      </w:r>
      <w:r w:rsidR="00795FDD" w:rsidRPr="004F0F21">
        <w:rPr>
          <w:sz w:val="22"/>
          <w:szCs w:val="22"/>
        </w:rPr>
        <w:t xml:space="preserve">nd </w:t>
      </w:r>
      <w:r w:rsidR="00795FDD" w:rsidRPr="004F0F21">
        <w:rPr>
          <w:spacing w:val="-2"/>
          <w:sz w:val="22"/>
          <w:szCs w:val="22"/>
        </w:rPr>
        <w:t>B</w:t>
      </w:r>
      <w:r w:rsidR="00795FDD" w:rsidRPr="004F0F21">
        <w:rPr>
          <w:sz w:val="22"/>
          <w:szCs w:val="22"/>
        </w:rPr>
        <w:t>o</w:t>
      </w:r>
      <w:r w:rsidR="00795FDD" w:rsidRPr="004F0F21">
        <w:rPr>
          <w:spacing w:val="1"/>
          <w:sz w:val="22"/>
          <w:szCs w:val="22"/>
        </w:rPr>
        <w:t>a</w:t>
      </w:r>
      <w:r w:rsidR="00795FDD" w:rsidRPr="004F0F21">
        <w:rPr>
          <w:spacing w:val="-1"/>
          <w:sz w:val="22"/>
          <w:szCs w:val="22"/>
        </w:rPr>
        <w:t>r</w:t>
      </w:r>
      <w:r w:rsidR="00795FDD" w:rsidRPr="004F0F21">
        <w:rPr>
          <w:sz w:val="22"/>
          <w:szCs w:val="22"/>
        </w:rPr>
        <w:t>d, must be</w:t>
      </w:r>
      <w:r w:rsidR="00795FDD" w:rsidRPr="004F0F21">
        <w:rPr>
          <w:spacing w:val="-1"/>
          <w:sz w:val="22"/>
          <w:szCs w:val="22"/>
        </w:rPr>
        <w:t xml:space="preserve"> re</w:t>
      </w:r>
      <w:r w:rsidR="00795FDD" w:rsidRPr="004F0F21">
        <w:rPr>
          <w:sz w:val="22"/>
          <w:szCs w:val="22"/>
        </w:rPr>
        <w:t>vi</w:t>
      </w:r>
      <w:r w:rsidR="00795FDD" w:rsidRPr="004F0F21">
        <w:rPr>
          <w:spacing w:val="-1"/>
          <w:sz w:val="22"/>
          <w:szCs w:val="22"/>
        </w:rPr>
        <w:t>e</w:t>
      </w:r>
      <w:r w:rsidR="00795FDD" w:rsidRPr="004F0F21">
        <w:rPr>
          <w:sz w:val="22"/>
          <w:szCs w:val="22"/>
        </w:rPr>
        <w:t>w</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a</w:t>
      </w:r>
      <w:r w:rsidR="00795FDD" w:rsidRPr="004F0F21">
        <w:rPr>
          <w:sz w:val="22"/>
          <w:szCs w:val="22"/>
        </w:rPr>
        <w:t>nd</w:t>
      </w:r>
      <w:r w:rsidR="00795FDD" w:rsidRPr="004F0F21">
        <w:rPr>
          <w:spacing w:val="2"/>
          <w:sz w:val="22"/>
          <w:szCs w:val="22"/>
        </w:rPr>
        <w:t xml:space="preserve"> </w:t>
      </w:r>
      <w:r w:rsidR="00795FDD" w:rsidRPr="004F0F21">
        <w:rPr>
          <w:spacing w:val="-1"/>
          <w:sz w:val="22"/>
          <w:szCs w:val="22"/>
        </w:rPr>
        <w:t>re</w:t>
      </w:r>
      <w:r w:rsidR="00795FDD" w:rsidRPr="004F0F21">
        <w:rPr>
          <w:sz w:val="22"/>
          <w:szCs w:val="22"/>
        </w:rPr>
        <w:t>vis</w:t>
      </w:r>
      <w:r w:rsidR="00795FDD" w:rsidRPr="004F0F21">
        <w:rPr>
          <w:spacing w:val="-1"/>
          <w:sz w:val="22"/>
          <w:szCs w:val="22"/>
        </w:rPr>
        <w:t>e</w:t>
      </w:r>
      <w:r w:rsidR="00795FDD" w:rsidRPr="004F0F21">
        <w:rPr>
          <w:sz w:val="22"/>
          <w:szCs w:val="22"/>
        </w:rPr>
        <w:t>d on</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t l</w:t>
      </w:r>
      <w:r w:rsidR="00795FDD" w:rsidRPr="004F0F21">
        <w:rPr>
          <w:spacing w:val="1"/>
          <w:sz w:val="22"/>
          <w:szCs w:val="22"/>
        </w:rPr>
        <w:t>e</w:t>
      </w:r>
      <w:r w:rsidR="00795FDD" w:rsidRPr="004F0F21">
        <w:rPr>
          <w:spacing w:val="-1"/>
          <w:sz w:val="22"/>
          <w:szCs w:val="22"/>
        </w:rPr>
        <w:t>a</w:t>
      </w:r>
      <w:r w:rsidR="00795FDD" w:rsidRPr="004F0F21">
        <w:rPr>
          <w:sz w:val="22"/>
          <w:szCs w:val="22"/>
        </w:rPr>
        <w:t xml:space="preserve">st </w:t>
      </w:r>
      <w:r w:rsidR="00795FDD" w:rsidRPr="004F0F21">
        <w:rPr>
          <w:spacing w:val="-1"/>
          <w:sz w:val="22"/>
          <w:szCs w:val="22"/>
        </w:rPr>
        <w:t>a(</w:t>
      </w:r>
      <w:r w:rsidR="00795FDD" w:rsidRPr="004F0F21">
        <w:rPr>
          <w:sz w:val="22"/>
          <w:szCs w:val="22"/>
        </w:rPr>
        <w:t>n)</w:t>
      </w:r>
      <w:r w:rsidR="00795FDD" w:rsidRPr="004F0F21">
        <w:rPr>
          <w:spacing w:val="-1"/>
          <w:sz w:val="22"/>
          <w:szCs w:val="22"/>
        </w:rPr>
        <w:t xml:space="preserve"> a</w:t>
      </w:r>
      <w:r w:rsidR="00795FDD" w:rsidRPr="004F0F21">
        <w:rPr>
          <w:sz w:val="22"/>
          <w:szCs w:val="22"/>
        </w:rPr>
        <w:t>nnu</w:t>
      </w:r>
      <w:r w:rsidR="00795FDD" w:rsidRPr="004F0F21">
        <w:rPr>
          <w:spacing w:val="-1"/>
          <w:sz w:val="22"/>
          <w:szCs w:val="22"/>
        </w:rPr>
        <w:t>a</w:t>
      </w:r>
      <w:r w:rsidR="00795FDD" w:rsidRPr="004F0F21">
        <w:rPr>
          <w:sz w:val="22"/>
          <w:szCs w:val="22"/>
        </w:rPr>
        <w:t>l b</w:t>
      </w:r>
      <w:r w:rsidR="00795FDD" w:rsidRPr="004F0F21">
        <w:rPr>
          <w:spacing w:val="1"/>
          <w:sz w:val="22"/>
          <w:szCs w:val="22"/>
        </w:rPr>
        <w:t>a</w:t>
      </w:r>
      <w:r w:rsidR="00795FDD" w:rsidRPr="004F0F21">
        <w:rPr>
          <w:sz w:val="22"/>
          <w:szCs w:val="22"/>
        </w:rPr>
        <w:t xml:space="preserve">sis, </w:t>
      </w:r>
      <w:r w:rsidR="00795FDD" w:rsidRPr="004F0F21">
        <w:rPr>
          <w:spacing w:val="-1"/>
          <w:sz w:val="22"/>
          <w:szCs w:val="22"/>
        </w:rPr>
        <w:t>a</w:t>
      </w:r>
      <w:r w:rsidR="00795FDD" w:rsidRPr="004F0F21">
        <w:rPr>
          <w:sz w:val="22"/>
          <w:szCs w:val="22"/>
        </w:rPr>
        <w:t>nd sh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 the</w:t>
      </w:r>
      <w:r w:rsidR="00795FDD" w:rsidRPr="004F0F21">
        <w:rPr>
          <w:spacing w:val="-1"/>
          <w:sz w:val="22"/>
          <w:szCs w:val="22"/>
        </w:rPr>
        <w:t xml:space="preserve"> </w:t>
      </w:r>
      <w:r w:rsidR="00795FDD" w:rsidRPr="004F0F21">
        <w:rPr>
          <w:sz w:val="22"/>
          <w:szCs w:val="22"/>
        </w:rPr>
        <w:t>b</w:t>
      </w:r>
      <w:r w:rsidR="00795FDD" w:rsidRPr="004F0F21">
        <w:rPr>
          <w:spacing w:val="-1"/>
          <w:sz w:val="22"/>
          <w:szCs w:val="22"/>
        </w:rPr>
        <w:t>a</w:t>
      </w:r>
      <w:r w:rsidR="00795FDD" w:rsidRPr="004F0F21">
        <w:rPr>
          <w:sz w:val="22"/>
          <w:szCs w:val="22"/>
        </w:rPr>
        <w:t xml:space="preserve">sis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pacing w:val="2"/>
          <w:sz w:val="22"/>
          <w:szCs w:val="22"/>
        </w:rPr>
        <w:t>d</w:t>
      </w:r>
      <w:r w:rsidR="00795FDD" w:rsidRPr="004F0F21">
        <w:rPr>
          <w:spacing w:val="-1"/>
          <w:sz w:val="22"/>
          <w:szCs w:val="22"/>
        </w:rPr>
        <w:t>e</w:t>
      </w:r>
      <w:r w:rsidR="00795FDD" w:rsidRPr="004F0F21">
        <w:rPr>
          <w:sz w:val="22"/>
          <w:szCs w:val="22"/>
        </w:rPr>
        <w:t>lin</w:t>
      </w:r>
      <w:r w:rsidR="00795FDD" w:rsidRPr="004F0F21">
        <w:rPr>
          <w:spacing w:val="-1"/>
          <w:sz w:val="22"/>
          <w:szCs w:val="22"/>
        </w:rPr>
        <w:t>e</w:t>
      </w:r>
      <w:r w:rsidR="00795FDD" w:rsidRPr="004F0F21">
        <w:rPr>
          <w:spacing w:val="1"/>
          <w:sz w:val="22"/>
          <w:szCs w:val="22"/>
        </w:rPr>
        <w:t>a</w:t>
      </w:r>
      <w:r w:rsidR="00795FDD" w:rsidRPr="004F0F21">
        <w:rPr>
          <w:sz w:val="22"/>
          <w:szCs w:val="22"/>
        </w:rPr>
        <w:t>ting</w:t>
      </w:r>
      <w:r w:rsidR="00795FDD" w:rsidRPr="004F0F21">
        <w:rPr>
          <w:spacing w:val="-2"/>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z w:val="22"/>
          <w:szCs w:val="22"/>
        </w:rPr>
        <w:t>g</w:t>
      </w:r>
      <w:r w:rsidR="00795FDD" w:rsidRPr="004F0F21">
        <w:rPr>
          <w:spacing w:val="-1"/>
          <w:sz w:val="22"/>
          <w:szCs w:val="22"/>
        </w:rPr>
        <w:t>e</w:t>
      </w:r>
      <w:r w:rsidR="00795FDD" w:rsidRPr="004F0F21">
        <w:rPr>
          <w:sz w:val="22"/>
          <w:szCs w:val="22"/>
        </w:rPr>
        <w:t>s within the</w:t>
      </w:r>
      <w:r w:rsidR="00795FDD" w:rsidRPr="004F0F21">
        <w:rPr>
          <w:spacing w:val="-1"/>
          <w:sz w:val="22"/>
          <w:szCs w:val="22"/>
        </w:rPr>
        <w:t xml:space="preserve"> </w:t>
      </w:r>
      <w:r w:rsidR="00795FDD" w:rsidRPr="004F0F21">
        <w:rPr>
          <w:spacing w:val="1"/>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ce</w:t>
      </w:r>
      <w:r w:rsidR="00795FDD" w:rsidRPr="004F0F21">
        <w:rPr>
          <w:sz w:val="22"/>
          <w:szCs w:val="22"/>
        </w:rPr>
        <w:t xml:space="preserve">. </w:t>
      </w:r>
      <w:r w:rsidR="00795FDD" w:rsidRPr="004F0F21">
        <w:rPr>
          <w:spacing w:val="2"/>
          <w:sz w:val="22"/>
          <w:szCs w:val="22"/>
        </w:rPr>
        <w:t xml:space="preserve"> </w:t>
      </w:r>
      <w:r w:rsidR="00795FDD" w:rsidRPr="004F0F21">
        <w:rPr>
          <w:spacing w:val="1"/>
          <w:sz w:val="22"/>
          <w:szCs w:val="22"/>
        </w:rPr>
        <w:t>W</w:t>
      </w:r>
      <w:r w:rsidR="00795FDD" w:rsidRPr="004F0F21">
        <w:rPr>
          <w:sz w:val="22"/>
          <w:szCs w:val="22"/>
        </w:rPr>
        <w:t>h</w:t>
      </w:r>
      <w:r w:rsidR="00795FDD" w:rsidRPr="004F0F21">
        <w:rPr>
          <w:spacing w:val="-1"/>
          <w:sz w:val="22"/>
          <w:szCs w:val="22"/>
        </w:rPr>
        <w:t>e</w:t>
      </w:r>
      <w:r w:rsidR="00795FDD" w:rsidRPr="004F0F21">
        <w:rPr>
          <w:sz w:val="22"/>
          <w:szCs w:val="22"/>
        </w:rPr>
        <w:t>n the d</w:t>
      </w:r>
      <w:r w:rsidR="00795FDD" w:rsidRPr="004F0F21">
        <w:rPr>
          <w:spacing w:val="-1"/>
          <w:sz w:val="22"/>
          <w:szCs w:val="22"/>
        </w:rPr>
        <w:t>e</w:t>
      </w:r>
      <w:r w:rsidR="00795FDD" w:rsidRPr="004F0F21">
        <w:rPr>
          <w:sz w:val="22"/>
          <w:szCs w:val="22"/>
        </w:rPr>
        <w:t>lin</w:t>
      </w:r>
      <w:r w:rsidR="00795FDD" w:rsidRPr="004F0F21">
        <w:rPr>
          <w:spacing w:val="-1"/>
          <w:sz w:val="22"/>
          <w:szCs w:val="22"/>
        </w:rPr>
        <w:t>ea</w:t>
      </w:r>
      <w:r w:rsidR="00795FDD" w:rsidRPr="004F0F21">
        <w:rPr>
          <w:sz w:val="22"/>
          <w:szCs w:val="22"/>
        </w:rPr>
        <w:t>tion of</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 xml:space="preserve">s is </w:t>
      </w:r>
      <w:r w:rsidR="00795FDD" w:rsidRPr="004F0F21">
        <w:rPr>
          <w:spacing w:val="-1"/>
          <w:sz w:val="22"/>
          <w:szCs w:val="22"/>
        </w:rPr>
        <w:t>re</w:t>
      </w:r>
      <w:r w:rsidR="00795FDD" w:rsidRPr="004F0F21">
        <w:rPr>
          <w:sz w:val="22"/>
          <w:szCs w:val="22"/>
        </w:rPr>
        <w:t>vi</w:t>
      </w:r>
      <w:r w:rsidR="00795FDD" w:rsidRPr="004F0F21">
        <w:rPr>
          <w:spacing w:val="3"/>
          <w:sz w:val="22"/>
          <w:szCs w:val="22"/>
        </w:rPr>
        <w:t>s</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pacing w:val="2"/>
          <w:sz w:val="22"/>
          <w:szCs w:val="22"/>
        </w:rPr>
        <w:t>d</w:t>
      </w:r>
      <w:r w:rsidR="00795FDD" w:rsidRPr="004F0F21">
        <w:rPr>
          <w:sz w:val="22"/>
          <w:szCs w:val="22"/>
        </w:rPr>
        <w:t>ditions or</w:t>
      </w:r>
      <w:r w:rsidR="00795FDD" w:rsidRPr="004F0F21">
        <w:rPr>
          <w:spacing w:val="-1"/>
          <w:sz w:val="22"/>
          <w:szCs w:val="22"/>
        </w:rPr>
        <w:t xml:space="preserve"> </w:t>
      </w:r>
      <w:r w:rsidR="00795FDD" w:rsidRPr="004F0F21">
        <w:rPr>
          <w:sz w:val="22"/>
          <w:szCs w:val="22"/>
        </w:rPr>
        <w:t>d</w:t>
      </w:r>
      <w:r w:rsidR="00795FDD" w:rsidRPr="004F0F21">
        <w:rPr>
          <w:spacing w:val="-1"/>
          <w:sz w:val="22"/>
          <w:szCs w:val="22"/>
        </w:rPr>
        <w:t>e</w:t>
      </w:r>
      <w:r w:rsidR="00795FDD" w:rsidRPr="004F0F21">
        <w:rPr>
          <w:sz w:val="22"/>
          <w:szCs w:val="22"/>
        </w:rPr>
        <w:t>l</w:t>
      </w:r>
      <w:r w:rsidR="00795FDD" w:rsidRPr="004F0F21">
        <w:rPr>
          <w:spacing w:val="-1"/>
          <w:sz w:val="22"/>
          <w:szCs w:val="22"/>
        </w:rPr>
        <w:t>e</w:t>
      </w:r>
      <w:r w:rsidR="00795FDD" w:rsidRPr="004F0F21">
        <w:rPr>
          <w:sz w:val="22"/>
          <w:szCs w:val="22"/>
        </w:rPr>
        <w:t xml:space="preserve">tions, </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pacing w:val="-1"/>
          <w:sz w:val="22"/>
          <w:szCs w:val="22"/>
        </w:rPr>
        <w:t>r</w:t>
      </w:r>
      <w:r w:rsidR="00795FDD" w:rsidRPr="004F0F21">
        <w:rPr>
          <w:sz w:val="22"/>
          <w:szCs w:val="22"/>
        </w:rPr>
        <w:t>s holding</w:t>
      </w:r>
      <w:r w:rsidR="00795FDD" w:rsidRPr="004F0F21">
        <w:rPr>
          <w:spacing w:val="-2"/>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z w:val="22"/>
          <w:szCs w:val="22"/>
        </w:rPr>
        <w:t>g</w:t>
      </w:r>
      <w:r w:rsidR="00795FDD" w:rsidRPr="004F0F21">
        <w:rPr>
          <w:spacing w:val="-1"/>
          <w:sz w:val="22"/>
          <w:szCs w:val="22"/>
        </w:rPr>
        <w:t>e</w:t>
      </w:r>
      <w:r w:rsidR="00795FDD" w:rsidRPr="004F0F21">
        <w:rPr>
          <w:sz w:val="22"/>
          <w:szCs w:val="22"/>
        </w:rPr>
        <w:t>s in the</w:t>
      </w:r>
      <w:r w:rsidRPr="004F0F21">
        <w:rPr>
          <w:sz w:val="22"/>
          <w:szCs w:val="22"/>
        </w:rPr>
        <w:t xml:space="preserve"> </w:t>
      </w:r>
      <w:r w:rsidR="00795FDD" w:rsidRPr="004F0F21">
        <w:rPr>
          <w:spacing w:val="1"/>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ce</w:t>
      </w:r>
      <w:r w:rsidR="00795FDD" w:rsidRPr="004F0F21">
        <w:rPr>
          <w:spacing w:val="2"/>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re</w:t>
      </w:r>
      <w:r w:rsidR="00795FDD" w:rsidRPr="004F0F21">
        <w:rPr>
          <w:sz w:val="22"/>
          <w:szCs w:val="22"/>
        </w:rPr>
        <w:t>qu</w:t>
      </w:r>
      <w:r w:rsidR="00795FDD" w:rsidRPr="004F0F21">
        <w:rPr>
          <w:spacing w:val="-1"/>
          <w:sz w:val="22"/>
          <w:szCs w:val="22"/>
        </w:rPr>
        <w:t>e</w:t>
      </w:r>
      <w:r w:rsidR="00795FDD" w:rsidRPr="004F0F21">
        <w:rPr>
          <w:sz w:val="22"/>
          <w:szCs w:val="22"/>
        </w:rPr>
        <w:t xml:space="preserve">st </w:t>
      </w:r>
      <w:r w:rsidR="00795FDD" w:rsidRPr="004F0F21">
        <w:rPr>
          <w:spacing w:val="-1"/>
          <w:sz w:val="22"/>
          <w:szCs w:val="22"/>
        </w:rPr>
        <w:t>a</w:t>
      </w:r>
      <w:r w:rsidR="00795FDD" w:rsidRPr="004F0F21">
        <w:rPr>
          <w:sz w:val="22"/>
          <w:szCs w:val="22"/>
        </w:rPr>
        <w:t>nd be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ss</w:t>
      </w:r>
      <w:r w:rsidR="00795FDD" w:rsidRPr="004F0F21">
        <w:rPr>
          <w:spacing w:val="-1"/>
          <w:sz w:val="22"/>
          <w:szCs w:val="22"/>
        </w:rPr>
        <w:t>e</w:t>
      </w:r>
      <w:r w:rsidR="00795FDD" w:rsidRPr="004F0F21">
        <w:rPr>
          <w:sz w:val="22"/>
          <w:szCs w:val="22"/>
        </w:rPr>
        <w:t>d</w:t>
      </w:r>
      <w:r w:rsidR="00795FDD" w:rsidRPr="004F0F21">
        <w:rPr>
          <w:spacing w:val="2"/>
          <w:sz w:val="22"/>
          <w:szCs w:val="22"/>
        </w:rPr>
        <w:t xml:space="preserve"> </w:t>
      </w:r>
      <w:r w:rsidR="00795FDD" w:rsidRPr="004F0F21">
        <w:rPr>
          <w:spacing w:val="-1"/>
          <w:sz w:val="22"/>
          <w:szCs w:val="22"/>
        </w:rPr>
        <w:t>f</w:t>
      </w:r>
      <w:r w:rsidR="00795FDD" w:rsidRPr="004F0F21">
        <w:rPr>
          <w:sz w:val="22"/>
          <w:szCs w:val="22"/>
        </w:rPr>
        <w:t xml:space="preserve">or </w:t>
      </w:r>
      <w:r w:rsidR="00795FDD" w:rsidRPr="004F0F21">
        <w:rPr>
          <w:spacing w:val="-1"/>
          <w:sz w:val="22"/>
          <w:szCs w:val="22"/>
        </w:rPr>
        <w:t>a</w:t>
      </w:r>
      <w:r w:rsidR="00795FDD" w:rsidRPr="004F0F21">
        <w:rPr>
          <w:spacing w:val="2"/>
          <w:sz w:val="22"/>
          <w:szCs w:val="22"/>
        </w:rPr>
        <w:t>n</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dd</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z w:val="22"/>
          <w:szCs w:val="22"/>
        </w:rPr>
        <w:t>g</w:t>
      </w:r>
      <w:r w:rsidR="00795FDD" w:rsidRPr="004F0F21">
        <w:rPr>
          <w:spacing w:val="-1"/>
          <w:sz w:val="22"/>
          <w:szCs w:val="22"/>
        </w:rPr>
        <w:t>e</w:t>
      </w:r>
      <w:r w:rsidR="00795FDD" w:rsidRPr="004F0F21">
        <w:rPr>
          <w:sz w:val="22"/>
          <w:szCs w:val="22"/>
        </w:rPr>
        <w:t>s, or</w:t>
      </w:r>
      <w:r w:rsidR="00795FDD" w:rsidRPr="004F0F21">
        <w:rPr>
          <w:spacing w:val="-1"/>
          <w:sz w:val="22"/>
          <w:szCs w:val="22"/>
        </w:rPr>
        <w:t xml:space="preserve"> a</w:t>
      </w:r>
      <w:r w:rsidR="00795FDD" w:rsidRPr="004F0F21">
        <w:rPr>
          <w:sz w:val="22"/>
          <w:szCs w:val="22"/>
        </w:rPr>
        <w:t>djust th</w:t>
      </w:r>
      <w:r w:rsidR="00795FDD" w:rsidRPr="004F0F21">
        <w:rPr>
          <w:spacing w:val="-1"/>
          <w:sz w:val="22"/>
          <w:szCs w:val="22"/>
        </w:rPr>
        <w:t>e</w:t>
      </w:r>
      <w:r w:rsidR="00795FDD" w:rsidRPr="004F0F21">
        <w:rPr>
          <w:sz w:val="22"/>
          <w:szCs w:val="22"/>
        </w:rPr>
        <w:t>ir</w:t>
      </w:r>
      <w:r w:rsidR="00795FDD" w:rsidRPr="004F0F21">
        <w:rPr>
          <w:spacing w:val="-1"/>
          <w:sz w:val="22"/>
          <w:szCs w:val="22"/>
        </w:rPr>
        <w:t xml:space="preserve"> </w:t>
      </w:r>
      <w:r w:rsidR="00795FDD" w:rsidRPr="004F0F21">
        <w:rPr>
          <w:sz w:val="22"/>
          <w:szCs w:val="22"/>
        </w:rPr>
        <w:t>p</w:t>
      </w:r>
      <w:r w:rsidR="00795FDD" w:rsidRPr="004F0F21">
        <w:rPr>
          <w:spacing w:val="2"/>
          <w:sz w:val="22"/>
          <w:szCs w:val="22"/>
        </w:rPr>
        <w:t>r</w:t>
      </w:r>
      <w:r w:rsidR="00795FDD" w:rsidRPr="004F0F21">
        <w:rPr>
          <w:spacing w:val="-1"/>
          <w:sz w:val="22"/>
          <w:szCs w:val="22"/>
        </w:rPr>
        <w:t>ac</w:t>
      </w:r>
      <w:r w:rsidR="00795FDD" w:rsidRPr="004F0F21">
        <w:rPr>
          <w:spacing w:val="3"/>
          <w:sz w:val="22"/>
          <w:szCs w:val="22"/>
        </w:rPr>
        <w:t>t</w:t>
      </w:r>
      <w:r w:rsidR="00795FDD" w:rsidRPr="004F0F21">
        <w:rPr>
          <w:sz w:val="22"/>
          <w:szCs w:val="22"/>
        </w:rPr>
        <w:t>i</w:t>
      </w:r>
      <w:r w:rsidR="00795FDD" w:rsidRPr="004F0F21">
        <w:rPr>
          <w:spacing w:val="-1"/>
          <w:sz w:val="22"/>
          <w:szCs w:val="22"/>
        </w:rPr>
        <w:t>ce</w:t>
      </w:r>
      <w:r w:rsidR="00795FDD" w:rsidRPr="004F0F21">
        <w:rPr>
          <w:sz w:val="22"/>
          <w:szCs w:val="22"/>
        </w:rPr>
        <w:t xml:space="preserve">s to </w:t>
      </w:r>
      <w:r w:rsidR="00795FDD" w:rsidRPr="004F0F21">
        <w:rPr>
          <w:spacing w:val="-1"/>
          <w:sz w:val="22"/>
          <w:szCs w:val="22"/>
        </w:rPr>
        <w:t>c</w:t>
      </w:r>
      <w:r w:rsidR="00795FDD" w:rsidRPr="004F0F21">
        <w:rPr>
          <w:sz w:val="22"/>
          <w:szCs w:val="22"/>
        </w:rPr>
        <w:t>omp</w:t>
      </w:r>
      <w:r w:rsidR="00795FDD" w:rsidRPr="004F0F21">
        <w:rPr>
          <w:spacing w:val="3"/>
          <w:sz w:val="22"/>
          <w:szCs w:val="22"/>
        </w:rPr>
        <w:t>l</w:t>
      </w:r>
      <w:r w:rsidR="00795FDD" w:rsidRPr="004F0F21">
        <w:rPr>
          <w:sz w:val="22"/>
          <w:szCs w:val="22"/>
        </w:rPr>
        <w:t>y</w:t>
      </w:r>
      <w:r w:rsidR="00795FDD" w:rsidRPr="004F0F21">
        <w:rPr>
          <w:spacing w:val="-5"/>
          <w:sz w:val="22"/>
          <w:szCs w:val="22"/>
        </w:rPr>
        <w:t xml:space="preserve"> </w:t>
      </w:r>
      <w:r w:rsidR="00795FDD" w:rsidRPr="004F0F21">
        <w:rPr>
          <w:sz w:val="22"/>
          <w:szCs w:val="22"/>
        </w:rPr>
        <w:t xml:space="preserve">with </w:t>
      </w:r>
      <w:r w:rsidR="00795FDD" w:rsidRPr="004F0F21">
        <w:rPr>
          <w:spacing w:val="-1"/>
          <w:sz w:val="22"/>
          <w:szCs w:val="22"/>
        </w:rPr>
        <w:t>a</w:t>
      </w:r>
      <w:r w:rsidR="00795FDD" w:rsidRPr="004F0F21">
        <w:rPr>
          <w:spacing w:val="5"/>
          <w:sz w:val="22"/>
          <w:szCs w:val="22"/>
        </w:rPr>
        <w:t>n</w:t>
      </w:r>
      <w:r w:rsidR="00795FDD" w:rsidRPr="004F0F21">
        <w:rPr>
          <w:sz w:val="22"/>
          <w:szCs w:val="22"/>
        </w:rPr>
        <w:t>y</w:t>
      </w:r>
      <w:r w:rsidR="00795FDD" w:rsidRPr="004F0F21">
        <w:rPr>
          <w:spacing w:val="-2"/>
          <w:sz w:val="22"/>
          <w:szCs w:val="22"/>
        </w:rPr>
        <w:t xml:space="preserve"> </w:t>
      </w:r>
      <w:r w:rsidR="00795FDD" w:rsidRPr="004F0F21">
        <w:rPr>
          <w:spacing w:val="2"/>
          <w:sz w:val="22"/>
          <w:szCs w:val="22"/>
        </w:rPr>
        <w:t>r</w:t>
      </w:r>
      <w:r w:rsidR="00795FDD" w:rsidRPr="004F0F21">
        <w:rPr>
          <w:spacing w:val="-1"/>
          <w:sz w:val="22"/>
          <w:szCs w:val="22"/>
        </w:rPr>
        <w:t>e</w:t>
      </w:r>
      <w:r w:rsidR="00795FDD" w:rsidRPr="004F0F21">
        <w:rPr>
          <w:sz w:val="22"/>
          <w:szCs w:val="22"/>
        </w:rPr>
        <w:t xml:space="preserve">sulting </w:t>
      </w:r>
      <w:r w:rsidR="00795FDD" w:rsidRPr="004F0F21">
        <w:rPr>
          <w:spacing w:val="-1"/>
          <w:sz w:val="22"/>
          <w:szCs w:val="22"/>
        </w:rPr>
        <w:t>re</w:t>
      </w:r>
      <w:r w:rsidR="00795FDD" w:rsidRPr="004F0F21">
        <w:rPr>
          <w:sz w:val="22"/>
          <w:szCs w:val="22"/>
        </w:rPr>
        <w:t>du</w:t>
      </w:r>
      <w:r w:rsidR="00795FDD" w:rsidRPr="004F0F21">
        <w:rPr>
          <w:spacing w:val="-1"/>
          <w:sz w:val="22"/>
          <w:szCs w:val="22"/>
        </w:rPr>
        <w:t>c</w:t>
      </w:r>
      <w:r w:rsidR="00795FDD" w:rsidRPr="004F0F21">
        <w:rPr>
          <w:sz w:val="22"/>
          <w:szCs w:val="22"/>
        </w:rPr>
        <w:t xml:space="preserve">tion in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w:t>
      </w:r>
    </w:p>
    <w:p w14:paraId="7D2EF7D3" w14:textId="77777777" w:rsidR="00B54557" w:rsidRPr="004F0F21" w:rsidRDefault="00B54557">
      <w:pPr>
        <w:spacing w:before="11" w:line="200" w:lineRule="exact"/>
        <w:rPr>
          <w:sz w:val="22"/>
          <w:szCs w:val="22"/>
        </w:rPr>
      </w:pPr>
    </w:p>
    <w:p w14:paraId="0DE654FD" w14:textId="77777777" w:rsidR="00B54557" w:rsidRPr="004F0F21" w:rsidRDefault="0023188C">
      <w:pPr>
        <w:tabs>
          <w:tab w:val="left" w:pos="840"/>
        </w:tabs>
        <w:ind w:left="840" w:right="271" w:hanging="720"/>
        <w:rPr>
          <w:sz w:val="22"/>
          <w:szCs w:val="22"/>
        </w:rPr>
      </w:pPr>
      <w:r w:rsidRPr="004F0F21">
        <w:rPr>
          <w:sz w:val="22"/>
          <w:szCs w:val="22"/>
        </w:rPr>
        <w:t>6</w:t>
      </w:r>
      <w:r w:rsidR="00795FDD" w:rsidRPr="004F0F21">
        <w:rPr>
          <w:sz w:val="22"/>
          <w:szCs w:val="22"/>
        </w:rPr>
        <w:t>.4</w:t>
      </w:r>
      <w:r w:rsidR="00795FDD" w:rsidRPr="004F0F21">
        <w:rPr>
          <w:sz w:val="22"/>
          <w:szCs w:val="22"/>
        </w:rPr>
        <w:tab/>
      </w:r>
      <w:r w:rsidR="00795FDD" w:rsidRPr="004F0F21">
        <w:rPr>
          <w:spacing w:val="1"/>
          <w:sz w:val="22"/>
          <w:szCs w:val="22"/>
          <w:u w:val="single" w:color="000000"/>
        </w:rPr>
        <w:t>C</w:t>
      </w:r>
      <w:r w:rsidR="00795FDD" w:rsidRPr="004F0F21">
        <w:rPr>
          <w:sz w:val="22"/>
          <w:szCs w:val="22"/>
          <w:u w:val="single" w:color="000000"/>
        </w:rPr>
        <w:t>onsult</w:t>
      </w:r>
      <w:r w:rsidR="00795FDD" w:rsidRPr="004F0F21">
        <w:rPr>
          <w:spacing w:val="-1"/>
          <w:sz w:val="22"/>
          <w:szCs w:val="22"/>
          <w:u w:val="single" w:color="000000"/>
        </w:rPr>
        <w:t>a</w:t>
      </w:r>
      <w:r w:rsidR="00795FDD" w:rsidRPr="004F0F21">
        <w:rPr>
          <w:sz w:val="22"/>
          <w:szCs w:val="22"/>
          <w:u w:val="single" w:color="000000"/>
        </w:rPr>
        <w:t xml:space="preserve">tion </w:t>
      </w:r>
      <w:r w:rsidR="00795FDD" w:rsidRPr="004F0F21">
        <w:rPr>
          <w:spacing w:val="-1"/>
          <w:sz w:val="22"/>
          <w:szCs w:val="22"/>
          <w:u w:val="single" w:color="000000"/>
        </w:rPr>
        <w:t>a</w:t>
      </w:r>
      <w:r w:rsidR="00795FDD" w:rsidRPr="004F0F21">
        <w:rPr>
          <w:sz w:val="22"/>
          <w:szCs w:val="22"/>
          <w:u w:val="single" w:color="000000"/>
        </w:rPr>
        <w:t>nd Oth</w:t>
      </w:r>
      <w:r w:rsidR="00795FDD" w:rsidRPr="004F0F21">
        <w:rPr>
          <w:spacing w:val="-1"/>
          <w:sz w:val="22"/>
          <w:szCs w:val="22"/>
          <w:u w:val="single" w:color="000000"/>
        </w:rPr>
        <w:t>e</w:t>
      </w:r>
      <w:r w:rsidR="00795FDD" w:rsidRPr="004F0F21">
        <w:rPr>
          <w:sz w:val="22"/>
          <w:szCs w:val="22"/>
          <w:u w:val="single" w:color="000000"/>
        </w:rPr>
        <w:t>r</w:t>
      </w:r>
      <w:r w:rsidR="00795FDD" w:rsidRPr="004F0F21">
        <w:rPr>
          <w:spacing w:val="-1"/>
          <w:sz w:val="22"/>
          <w:szCs w:val="22"/>
          <w:u w:val="single" w:color="000000"/>
        </w:rPr>
        <w:t xml:space="preserve"> </w:t>
      </w:r>
      <w:r w:rsidR="00795FDD" w:rsidRPr="004F0F21">
        <w:rPr>
          <w:spacing w:val="1"/>
          <w:sz w:val="22"/>
          <w:szCs w:val="22"/>
          <w:u w:val="single" w:color="000000"/>
        </w:rPr>
        <w:t>C</w:t>
      </w:r>
      <w:r w:rsidR="00795FDD" w:rsidRPr="004F0F21">
        <w:rPr>
          <w:sz w:val="22"/>
          <w:szCs w:val="22"/>
          <w:u w:val="single" w:color="000000"/>
        </w:rPr>
        <w:t>onditions</w:t>
      </w:r>
      <w:r w:rsidR="00795FDD" w:rsidRPr="004F0F21">
        <w:rPr>
          <w:sz w:val="22"/>
          <w:szCs w:val="22"/>
        </w:rPr>
        <w:t xml:space="preserve">.  </w:t>
      </w:r>
      <w:r w:rsidR="00795FDD" w:rsidRPr="004F0F21">
        <w:rPr>
          <w:spacing w:val="1"/>
          <w:sz w:val="22"/>
          <w:szCs w:val="22"/>
        </w:rPr>
        <w:t>S</w:t>
      </w:r>
      <w:r w:rsidR="00795FDD" w:rsidRPr="004F0F21">
        <w:rPr>
          <w:sz w:val="22"/>
          <w:szCs w:val="22"/>
        </w:rPr>
        <w:t>p</w:t>
      </w:r>
      <w:r w:rsidR="00795FDD" w:rsidRPr="004F0F21">
        <w:rPr>
          <w:spacing w:val="-1"/>
          <w:sz w:val="22"/>
          <w:szCs w:val="22"/>
        </w:rPr>
        <w:t>ec</w:t>
      </w:r>
      <w:r w:rsidR="00795FDD" w:rsidRPr="004F0F21">
        <w:rPr>
          <w:sz w:val="22"/>
          <w:szCs w:val="22"/>
        </w:rPr>
        <w:t>i</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re</w:t>
      </w:r>
      <w:r w:rsidR="00795FDD" w:rsidRPr="004F0F21">
        <w:rPr>
          <w:sz w:val="22"/>
          <w:szCs w:val="22"/>
        </w:rPr>
        <w:t>qui</w:t>
      </w:r>
      <w:r w:rsidR="00795FDD" w:rsidRPr="004F0F21">
        <w:rPr>
          <w:spacing w:val="-1"/>
          <w:sz w:val="22"/>
          <w:szCs w:val="22"/>
        </w:rPr>
        <w:t>re</w:t>
      </w:r>
      <w:r w:rsidR="00795FDD" w:rsidRPr="004F0F21">
        <w:rPr>
          <w:sz w:val="22"/>
          <w:szCs w:val="22"/>
        </w:rPr>
        <w:t>m</w:t>
      </w:r>
      <w:r w:rsidR="00795FDD" w:rsidRPr="004F0F21">
        <w:rPr>
          <w:spacing w:val="-1"/>
          <w:sz w:val="22"/>
          <w:szCs w:val="22"/>
        </w:rPr>
        <w:t>e</w:t>
      </w:r>
      <w:r w:rsidR="00795FDD" w:rsidRPr="004F0F21">
        <w:rPr>
          <w:sz w:val="22"/>
          <w:szCs w:val="22"/>
        </w:rPr>
        <w:t xml:space="preserve">nts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c</w:t>
      </w:r>
      <w:r w:rsidR="00795FDD" w:rsidRPr="004F0F21">
        <w:rPr>
          <w:sz w:val="22"/>
          <w:szCs w:val="22"/>
        </w:rPr>
        <w:t>onsult</w:t>
      </w:r>
      <w:r w:rsidR="00795FDD" w:rsidRPr="004F0F21">
        <w:rPr>
          <w:spacing w:val="-1"/>
          <w:sz w:val="22"/>
          <w:szCs w:val="22"/>
        </w:rPr>
        <w:t>a</w:t>
      </w:r>
      <w:r w:rsidR="00795FDD" w:rsidRPr="004F0F21">
        <w:rPr>
          <w:sz w:val="22"/>
          <w:szCs w:val="22"/>
        </w:rPr>
        <w:t>tion</w:t>
      </w:r>
      <w:r w:rsidR="00795FDD" w:rsidRPr="004F0F21">
        <w:rPr>
          <w:spacing w:val="2"/>
          <w:sz w:val="22"/>
          <w:szCs w:val="22"/>
        </w:rPr>
        <w:t xml:space="preserve"> </w:t>
      </w:r>
      <w:r w:rsidR="00795FDD" w:rsidRPr="004F0F21">
        <w:rPr>
          <w:sz w:val="22"/>
          <w:szCs w:val="22"/>
        </w:rPr>
        <w:t>m</w:t>
      </w:r>
      <w:r w:rsidR="00795FDD" w:rsidRPr="004F0F21">
        <w:rPr>
          <w:spacing w:val="1"/>
          <w:sz w:val="22"/>
          <w:szCs w:val="22"/>
        </w:rPr>
        <w:t>a</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b</w:t>
      </w:r>
      <w:r w:rsidR="00795FDD" w:rsidRPr="004F0F21">
        <w:rPr>
          <w:sz w:val="22"/>
          <w:szCs w:val="22"/>
        </w:rPr>
        <w:t xml:space="preserve">e </w:t>
      </w:r>
      <w:r w:rsidR="00795FDD" w:rsidRPr="004F0F21">
        <w:rPr>
          <w:spacing w:val="-1"/>
          <w:sz w:val="22"/>
          <w:szCs w:val="22"/>
        </w:rPr>
        <w:t>re</w:t>
      </w:r>
      <w:r w:rsidR="00795FDD" w:rsidRPr="004F0F21">
        <w:rPr>
          <w:sz w:val="22"/>
          <w:szCs w:val="22"/>
        </w:rPr>
        <w:t>qui</w:t>
      </w:r>
      <w:r w:rsidR="00795FDD" w:rsidRPr="004F0F21">
        <w:rPr>
          <w:spacing w:val="-1"/>
          <w:sz w:val="22"/>
          <w:szCs w:val="22"/>
        </w:rPr>
        <w:t>re</w:t>
      </w:r>
      <w:r w:rsidR="00795FDD" w:rsidRPr="004F0F21">
        <w:rPr>
          <w:sz w:val="22"/>
          <w:szCs w:val="22"/>
        </w:rPr>
        <w:t>d of</w:t>
      </w:r>
      <w:r w:rsidR="00795FDD" w:rsidRPr="004F0F21">
        <w:rPr>
          <w:spacing w:val="-1"/>
          <w:sz w:val="22"/>
          <w:szCs w:val="22"/>
        </w:rPr>
        <w:t xml:space="preserve"> </w:t>
      </w:r>
      <w:r w:rsidR="00795FDD" w:rsidRPr="004F0F21">
        <w:rPr>
          <w:spacing w:val="1"/>
          <w:sz w:val="22"/>
          <w:szCs w:val="22"/>
        </w:rPr>
        <w:t>P</w:t>
      </w:r>
      <w:r w:rsidR="00795FDD" w:rsidRPr="004F0F21">
        <w:rPr>
          <w:spacing w:val="2"/>
          <w:sz w:val="22"/>
          <w:szCs w:val="22"/>
        </w:rPr>
        <w:t>r</w:t>
      </w:r>
      <w:r w:rsidR="00795FDD" w:rsidRPr="004F0F21">
        <w:rPr>
          <w:spacing w:val="-1"/>
          <w:sz w:val="22"/>
          <w:szCs w:val="22"/>
        </w:rPr>
        <w:t>ac</w:t>
      </w:r>
      <w:r w:rsidR="00795FDD" w:rsidRPr="004F0F21">
        <w:rPr>
          <w:sz w:val="22"/>
          <w:szCs w:val="22"/>
        </w:rPr>
        <w:t>tition</w:t>
      </w:r>
      <w:r w:rsidR="00795FDD" w:rsidRPr="004F0F21">
        <w:rPr>
          <w:spacing w:val="-1"/>
          <w:sz w:val="22"/>
          <w:szCs w:val="22"/>
        </w:rPr>
        <w:t>er</w:t>
      </w:r>
      <w:r w:rsidR="00795FDD" w:rsidRPr="004F0F21">
        <w:rPr>
          <w:sz w:val="22"/>
          <w:szCs w:val="22"/>
        </w:rPr>
        <w:t>s</w:t>
      </w:r>
      <w:r w:rsidR="00795FDD" w:rsidRPr="004F0F21">
        <w:rPr>
          <w:spacing w:val="3"/>
          <w:sz w:val="22"/>
          <w:szCs w:val="22"/>
        </w:rPr>
        <w:t xml:space="preserve"> </w:t>
      </w:r>
      <w:r w:rsidR="00795FDD" w:rsidRPr="004F0F21">
        <w:rPr>
          <w:spacing w:val="-1"/>
          <w:sz w:val="22"/>
          <w:szCs w:val="22"/>
        </w:rPr>
        <w:t>a</w:t>
      </w:r>
      <w:r w:rsidR="00795FDD" w:rsidRPr="004F0F21">
        <w:rPr>
          <w:sz w:val="22"/>
          <w:szCs w:val="22"/>
        </w:rPr>
        <w:t>s a</w:t>
      </w:r>
      <w:r w:rsidR="00795FDD" w:rsidRPr="004F0F21">
        <w:rPr>
          <w:spacing w:val="-1"/>
          <w:sz w:val="22"/>
          <w:szCs w:val="22"/>
        </w:rPr>
        <w:t xml:space="preserve"> c</w:t>
      </w:r>
      <w:r w:rsidR="00795FDD" w:rsidRPr="004F0F21">
        <w:rPr>
          <w:sz w:val="22"/>
          <w:szCs w:val="22"/>
        </w:rPr>
        <w:t>ondition to 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er</w:t>
      </w:r>
      <w:r w:rsidR="00795FDD" w:rsidRPr="004F0F21">
        <w:rPr>
          <w:spacing w:val="2"/>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z w:val="22"/>
          <w:szCs w:val="22"/>
        </w:rPr>
        <w:t>or</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C</w:t>
      </w:r>
      <w:r w:rsidR="00795FDD" w:rsidRPr="004F0F21">
        <w:rPr>
          <w:sz w:val="22"/>
          <w:szCs w:val="22"/>
        </w:rPr>
        <w:t>lini</w:t>
      </w:r>
      <w:r w:rsidR="00795FDD" w:rsidRPr="004F0F21">
        <w:rPr>
          <w:spacing w:val="-1"/>
          <w:sz w:val="22"/>
          <w:szCs w:val="22"/>
        </w:rPr>
        <w:t xml:space="preserve">cal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 xml:space="preserve">s, in </w:t>
      </w:r>
      <w:r w:rsidR="00795FDD" w:rsidRPr="004F0F21">
        <w:rPr>
          <w:spacing w:val="-1"/>
          <w:sz w:val="22"/>
          <w:szCs w:val="22"/>
        </w:rPr>
        <w:t>a</w:t>
      </w:r>
      <w:r w:rsidR="00795FDD" w:rsidRPr="004F0F21">
        <w:rPr>
          <w:sz w:val="22"/>
          <w:szCs w:val="22"/>
        </w:rPr>
        <w:t>ddition to the</w:t>
      </w:r>
      <w:r w:rsidR="00795FDD" w:rsidRPr="004F0F21">
        <w:rPr>
          <w:spacing w:val="-1"/>
          <w:sz w:val="22"/>
          <w:szCs w:val="22"/>
        </w:rPr>
        <w:t xml:space="preserve"> c</w:t>
      </w:r>
      <w:r w:rsidR="00795FDD" w:rsidRPr="004F0F21">
        <w:rPr>
          <w:sz w:val="22"/>
          <w:szCs w:val="22"/>
        </w:rPr>
        <w:t>onsult</w:t>
      </w:r>
      <w:r w:rsidR="00795FDD" w:rsidRPr="004F0F21">
        <w:rPr>
          <w:spacing w:val="-1"/>
          <w:sz w:val="22"/>
          <w:szCs w:val="22"/>
        </w:rPr>
        <w:t>a</w:t>
      </w:r>
      <w:r w:rsidR="00795FDD" w:rsidRPr="004F0F21">
        <w:rPr>
          <w:sz w:val="22"/>
          <w:szCs w:val="22"/>
        </w:rPr>
        <w:t xml:space="preserve">tion </w:t>
      </w:r>
      <w:r w:rsidR="00795FDD" w:rsidRPr="004F0F21">
        <w:rPr>
          <w:spacing w:val="-1"/>
          <w:sz w:val="22"/>
          <w:szCs w:val="22"/>
        </w:rPr>
        <w:t>re</w:t>
      </w:r>
      <w:r w:rsidR="00795FDD" w:rsidRPr="004F0F21">
        <w:rPr>
          <w:sz w:val="22"/>
          <w:szCs w:val="22"/>
        </w:rPr>
        <w:t>qui</w:t>
      </w:r>
      <w:r w:rsidR="00795FDD" w:rsidRPr="004F0F21">
        <w:rPr>
          <w:spacing w:val="-1"/>
          <w:sz w:val="22"/>
          <w:szCs w:val="22"/>
        </w:rPr>
        <w:t>re</w:t>
      </w:r>
      <w:r w:rsidR="00795FDD" w:rsidRPr="004F0F21">
        <w:rPr>
          <w:spacing w:val="3"/>
          <w:sz w:val="22"/>
          <w:szCs w:val="22"/>
        </w:rPr>
        <w:t>m</w:t>
      </w:r>
      <w:r w:rsidR="00795FDD" w:rsidRPr="004F0F21">
        <w:rPr>
          <w:spacing w:val="-1"/>
          <w:sz w:val="22"/>
          <w:szCs w:val="22"/>
        </w:rPr>
        <w:t>e</w:t>
      </w:r>
      <w:r w:rsidR="00795FDD" w:rsidRPr="004F0F21">
        <w:rPr>
          <w:sz w:val="22"/>
          <w:szCs w:val="22"/>
        </w:rPr>
        <w:t>nts in the</w:t>
      </w:r>
      <w:r w:rsidR="00795FDD" w:rsidRPr="004F0F21">
        <w:rPr>
          <w:spacing w:val="-1"/>
          <w:sz w:val="22"/>
          <w:szCs w:val="22"/>
        </w:rPr>
        <w:t xml:space="preserve"> </w:t>
      </w:r>
      <w:r w:rsidR="00795FDD" w:rsidRPr="004F0F21">
        <w:rPr>
          <w:spacing w:val="3"/>
          <w:sz w:val="22"/>
          <w:szCs w:val="22"/>
        </w:rPr>
        <w:t>B</w:t>
      </w:r>
      <w:r w:rsidR="00795FDD" w:rsidRPr="004F0F21">
        <w:rPr>
          <w:spacing w:val="-5"/>
          <w:sz w:val="22"/>
          <w:szCs w:val="22"/>
        </w:rPr>
        <w:t>y</w:t>
      </w:r>
      <w:r w:rsidR="00795FDD" w:rsidRPr="004F0F21">
        <w:rPr>
          <w:sz w:val="22"/>
          <w:szCs w:val="22"/>
        </w:rPr>
        <w:t>l</w:t>
      </w:r>
      <w:r w:rsidR="00795FDD" w:rsidRPr="004F0F21">
        <w:rPr>
          <w:spacing w:val="-1"/>
          <w:sz w:val="22"/>
          <w:szCs w:val="22"/>
        </w:rPr>
        <w:t>a</w:t>
      </w:r>
      <w:r w:rsidR="00795FDD" w:rsidRPr="004F0F21">
        <w:rPr>
          <w:sz w:val="22"/>
          <w:szCs w:val="22"/>
        </w:rPr>
        <w:t>ws or</w:t>
      </w:r>
      <w:r w:rsidR="00795FDD" w:rsidRPr="004F0F21">
        <w:rPr>
          <w:spacing w:val="-1"/>
          <w:sz w:val="22"/>
          <w:szCs w:val="22"/>
        </w:rPr>
        <w:t xml:space="preserve"> </w:t>
      </w:r>
      <w:r w:rsidR="00795FDD" w:rsidRPr="004F0F21">
        <w:rPr>
          <w:sz w:val="22"/>
          <w:szCs w:val="22"/>
        </w:rPr>
        <w:t xml:space="preserve">in </w:t>
      </w:r>
      <w:r w:rsidR="00795FDD" w:rsidRPr="004F0F21">
        <w:rPr>
          <w:spacing w:val="3"/>
          <w:sz w:val="22"/>
          <w:szCs w:val="22"/>
        </w:rPr>
        <w:t>t</w:t>
      </w:r>
      <w:r w:rsidR="00795FDD" w:rsidRPr="004F0F21">
        <w:rPr>
          <w:sz w:val="22"/>
          <w:szCs w:val="22"/>
        </w:rPr>
        <w:t>he</w:t>
      </w:r>
      <w:r w:rsidR="00795FDD" w:rsidRPr="004F0F21">
        <w:rPr>
          <w:spacing w:val="-1"/>
          <w:sz w:val="22"/>
          <w:szCs w:val="22"/>
        </w:rPr>
        <w:t xml:space="preserve"> </w:t>
      </w:r>
      <w:r w:rsidR="00795FDD" w:rsidRPr="004F0F21">
        <w:rPr>
          <w:spacing w:val="1"/>
          <w:sz w:val="22"/>
          <w:szCs w:val="22"/>
        </w:rPr>
        <w:t>R</w:t>
      </w:r>
      <w:r w:rsidR="00795FDD" w:rsidRPr="004F0F21">
        <w:rPr>
          <w:sz w:val="22"/>
          <w:szCs w:val="22"/>
        </w:rPr>
        <w:t>ul</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R</w:t>
      </w:r>
      <w:r w:rsidR="00795FDD" w:rsidRPr="004F0F21">
        <w:rPr>
          <w:spacing w:val="-1"/>
          <w:sz w:val="22"/>
          <w:szCs w:val="22"/>
        </w:rPr>
        <w:t>e</w:t>
      </w:r>
      <w:r w:rsidR="00795FDD" w:rsidRPr="004F0F21">
        <w:rPr>
          <w:spacing w:val="-2"/>
          <w:sz w:val="22"/>
          <w:szCs w:val="22"/>
        </w:rPr>
        <w:t>g</w:t>
      </w:r>
      <w:r w:rsidR="00795FDD" w:rsidRPr="004F0F21">
        <w:rPr>
          <w:sz w:val="22"/>
          <w:szCs w:val="22"/>
        </w:rPr>
        <w:t>ul</w:t>
      </w:r>
      <w:r w:rsidR="00795FDD" w:rsidRPr="004F0F21">
        <w:rPr>
          <w:spacing w:val="-1"/>
          <w:sz w:val="22"/>
          <w:szCs w:val="22"/>
        </w:rPr>
        <w:t>a</w:t>
      </w:r>
      <w:r w:rsidR="00795FDD" w:rsidRPr="004F0F21">
        <w:rPr>
          <w:sz w:val="22"/>
          <w:szCs w:val="22"/>
        </w:rPr>
        <w:t xml:space="preserve">tions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P</w:t>
      </w:r>
      <w:r w:rsidR="00795FDD" w:rsidRPr="004F0F21">
        <w:rPr>
          <w:sz w:val="22"/>
          <w:szCs w:val="22"/>
        </w:rPr>
        <w:t>oli</w:t>
      </w:r>
      <w:r w:rsidR="00795FDD" w:rsidRPr="004F0F21">
        <w:rPr>
          <w:spacing w:val="-1"/>
          <w:sz w:val="22"/>
          <w:szCs w:val="22"/>
        </w:rPr>
        <w:t>c</w:t>
      </w:r>
      <w:r w:rsidR="00795FDD" w:rsidRPr="004F0F21">
        <w:rPr>
          <w:sz w:val="22"/>
          <w:szCs w:val="22"/>
        </w:rPr>
        <w:t>i</w:t>
      </w:r>
      <w:r w:rsidR="00795FDD" w:rsidRPr="004F0F21">
        <w:rPr>
          <w:spacing w:val="-1"/>
          <w:sz w:val="22"/>
          <w:szCs w:val="22"/>
        </w:rPr>
        <w:t>e</w:t>
      </w:r>
      <w:r w:rsidR="00795FDD" w:rsidRPr="004F0F21">
        <w:rPr>
          <w:sz w:val="22"/>
          <w:szCs w:val="22"/>
        </w:rPr>
        <w:t>s</w:t>
      </w:r>
      <w:r w:rsidR="00795FDD" w:rsidRPr="004F0F21">
        <w:rPr>
          <w:spacing w:val="3"/>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aff</w:t>
      </w:r>
      <w:r w:rsidR="00795FDD" w:rsidRPr="004F0F21">
        <w:rPr>
          <w:sz w:val="22"/>
          <w:szCs w:val="22"/>
        </w:rPr>
        <w:t xml:space="preserve">, </w:t>
      </w:r>
      <w:r w:rsidR="00795FDD" w:rsidRPr="004F0F21">
        <w:rPr>
          <w:spacing w:val="-1"/>
          <w:sz w:val="22"/>
          <w:szCs w:val="22"/>
        </w:rPr>
        <w:t>a</w:t>
      </w:r>
      <w:r w:rsidR="00795FDD" w:rsidRPr="004F0F21">
        <w:rPr>
          <w:spacing w:val="5"/>
          <w:sz w:val="22"/>
          <w:szCs w:val="22"/>
        </w:rPr>
        <w:t>n</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ce</w:t>
      </w:r>
      <w:r w:rsidR="00795FDD" w:rsidRPr="004F0F21">
        <w:rPr>
          <w:sz w:val="22"/>
          <w:szCs w:val="22"/>
        </w:rPr>
        <w:t>, or</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  E</w:t>
      </w:r>
      <w:r w:rsidR="00795FDD" w:rsidRPr="004F0F21">
        <w:rPr>
          <w:spacing w:val="-1"/>
          <w:sz w:val="22"/>
          <w:szCs w:val="22"/>
        </w:rPr>
        <w:t>ac</w:t>
      </w:r>
      <w:r w:rsidR="00795FDD" w:rsidRPr="004F0F21">
        <w:rPr>
          <w:sz w:val="22"/>
          <w:szCs w:val="22"/>
        </w:rPr>
        <w:t xml:space="preserve">h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re</w:t>
      </w:r>
      <w:r w:rsidR="00795FDD" w:rsidRPr="004F0F21">
        <w:rPr>
          <w:sz w:val="22"/>
          <w:szCs w:val="22"/>
        </w:rPr>
        <w:t>q</w:t>
      </w:r>
      <w:r w:rsidR="00795FDD" w:rsidRPr="004F0F21">
        <w:rPr>
          <w:spacing w:val="2"/>
          <w:sz w:val="22"/>
          <w:szCs w:val="22"/>
        </w:rPr>
        <w:t>u</w:t>
      </w:r>
      <w:r w:rsidR="00795FDD" w:rsidRPr="004F0F21">
        <w:rPr>
          <w:spacing w:val="-1"/>
          <w:sz w:val="22"/>
          <w:szCs w:val="22"/>
        </w:rPr>
        <w:t>e</w:t>
      </w:r>
      <w:r w:rsidR="00795FDD" w:rsidRPr="004F0F21">
        <w:rPr>
          <w:sz w:val="22"/>
          <w:szCs w:val="22"/>
        </w:rPr>
        <w:t>sting</w:t>
      </w:r>
      <w:r w:rsidR="00795FDD" w:rsidRPr="004F0F21">
        <w:rPr>
          <w:spacing w:val="-2"/>
          <w:sz w:val="22"/>
          <w:szCs w:val="22"/>
        </w:rPr>
        <w:t xml:space="preserve"> </w:t>
      </w:r>
      <w:r w:rsidR="00795FDD" w:rsidRPr="004F0F21">
        <w:rPr>
          <w:spacing w:val="3"/>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g</w:t>
      </w:r>
      <w:r w:rsidR="00795FDD" w:rsidRPr="004F0F21">
        <w:rPr>
          <w:spacing w:val="-1"/>
          <w:sz w:val="22"/>
          <w:szCs w:val="22"/>
        </w:rPr>
        <w:t>ree</w:t>
      </w:r>
      <w:r w:rsidR="00795FDD" w:rsidRPr="004F0F21">
        <w:rPr>
          <w:sz w:val="22"/>
          <w:szCs w:val="22"/>
        </w:rPr>
        <w:t xml:space="preserve">s </w:t>
      </w:r>
      <w:r w:rsidR="00795FDD" w:rsidRPr="004F0F21">
        <w:rPr>
          <w:spacing w:val="3"/>
          <w:sz w:val="22"/>
          <w:szCs w:val="22"/>
        </w:rPr>
        <w:t>t</w:t>
      </w:r>
      <w:r w:rsidR="00795FDD" w:rsidRPr="004F0F21">
        <w:rPr>
          <w:sz w:val="22"/>
          <w:szCs w:val="22"/>
        </w:rPr>
        <w:t>h</w:t>
      </w:r>
      <w:r w:rsidR="00795FDD" w:rsidRPr="004F0F21">
        <w:rPr>
          <w:spacing w:val="-1"/>
          <w:sz w:val="22"/>
          <w:szCs w:val="22"/>
        </w:rPr>
        <w:t>a</w:t>
      </w:r>
      <w:r w:rsidR="00795FDD" w:rsidRPr="004F0F21">
        <w:rPr>
          <w:sz w:val="22"/>
          <w:szCs w:val="22"/>
        </w:rPr>
        <w:t>t in d</w:t>
      </w:r>
      <w:r w:rsidR="00795FDD" w:rsidRPr="004F0F21">
        <w:rPr>
          <w:spacing w:val="-1"/>
          <w:sz w:val="22"/>
          <w:szCs w:val="22"/>
        </w:rPr>
        <w:t>ea</w:t>
      </w:r>
      <w:r w:rsidR="00795FDD" w:rsidRPr="004F0F21">
        <w:rPr>
          <w:sz w:val="22"/>
          <w:szCs w:val="22"/>
        </w:rPr>
        <w:t xml:space="preserve">ling with </w:t>
      </w:r>
      <w:r w:rsidR="00795FDD" w:rsidRPr="004F0F21">
        <w:rPr>
          <w:spacing w:val="-1"/>
          <w:sz w:val="22"/>
          <w:szCs w:val="22"/>
        </w:rPr>
        <w:t>ca</w:t>
      </w:r>
      <w:r w:rsidR="00795FDD" w:rsidRPr="004F0F21">
        <w:rPr>
          <w:sz w:val="22"/>
          <w:szCs w:val="22"/>
        </w:rPr>
        <w:t>s</w:t>
      </w:r>
      <w:r w:rsidR="00795FDD" w:rsidRPr="004F0F21">
        <w:rPr>
          <w:spacing w:val="-1"/>
          <w:sz w:val="22"/>
          <w:szCs w:val="22"/>
        </w:rPr>
        <w:t>e</w:t>
      </w:r>
      <w:r w:rsidR="00795FDD" w:rsidRPr="004F0F21">
        <w:rPr>
          <w:sz w:val="22"/>
          <w:szCs w:val="22"/>
        </w:rPr>
        <w:t>s</w:t>
      </w:r>
      <w:r w:rsidR="00795FDD" w:rsidRPr="004F0F21">
        <w:rPr>
          <w:spacing w:val="3"/>
          <w:sz w:val="22"/>
          <w:szCs w:val="22"/>
        </w:rPr>
        <w:t xml:space="preserve"> </w:t>
      </w:r>
      <w:r w:rsidR="00795FDD" w:rsidRPr="004F0F21">
        <w:rPr>
          <w:sz w:val="22"/>
          <w:szCs w:val="22"/>
        </w:rPr>
        <w:t>outside</w:t>
      </w:r>
      <w:r w:rsidR="00795FDD" w:rsidRPr="004F0F21">
        <w:rPr>
          <w:spacing w:val="-1"/>
          <w:sz w:val="22"/>
          <w:szCs w:val="22"/>
        </w:rPr>
        <w:t xml:space="preserve"> </w:t>
      </w:r>
      <w:r w:rsidR="00795FDD" w:rsidRPr="004F0F21">
        <w:rPr>
          <w:sz w:val="22"/>
          <w:szCs w:val="22"/>
        </w:rPr>
        <w:t>the s</w:t>
      </w:r>
      <w:r w:rsidR="00795FDD" w:rsidRPr="004F0F21">
        <w:rPr>
          <w:spacing w:val="-1"/>
          <w:sz w:val="22"/>
          <w:szCs w:val="22"/>
        </w:rPr>
        <w:t>c</w:t>
      </w:r>
      <w:r w:rsidR="00795FDD" w:rsidRPr="004F0F21">
        <w:rPr>
          <w:sz w:val="22"/>
          <w:szCs w:val="22"/>
        </w:rPr>
        <w:t>ope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P</w:t>
      </w:r>
      <w:r w:rsidR="00795FDD" w:rsidRPr="004F0F21">
        <w:rPr>
          <w:spacing w:val="2"/>
          <w:sz w:val="22"/>
          <w:szCs w:val="22"/>
        </w:rPr>
        <w:t>r</w:t>
      </w:r>
      <w:r w:rsidR="00795FDD" w:rsidRPr="004F0F21">
        <w:rPr>
          <w:spacing w:val="-1"/>
          <w:sz w:val="22"/>
          <w:szCs w:val="22"/>
        </w:rPr>
        <w:t>ac</w:t>
      </w:r>
      <w:r w:rsidR="00795FDD" w:rsidRPr="004F0F21">
        <w:rPr>
          <w:sz w:val="22"/>
          <w:szCs w:val="22"/>
        </w:rPr>
        <w:t>tition</w:t>
      </w:r>
      <w:r w:rsidR="00795FDD" w:rsidRPr="004F0F21">
        <w:rPr>
          <w:spacing w:val="-1"/>
          <w:sz w:val="22"/>
          <w:szCs w:val="22"/>
        </w:rPr>
        <w:t>e</w:t>
      </w:r>
      <w:r w:rsidR="00795FDD" w:rsidRPr="004F0F21">
        <w:rPr>
          <w:spacing w:val="2"/>
          <w:sz w:val="22"/>
          <w:szCs w:val="22"/>
        </w:rPr>
        <w:t>r</w:t>
      </w:r>
      <w:r w:rsidR="00795FDD" w:rsidRPr="004F0F21">
        <w:rPr>
          <w:sz w:val="22"/>
          <w:szCs w:val="22"/>
        </w:rPr>
        <w:t>'s t</w:t>
      </w:r>
      <w:r w:rsidR="00795FDD" w:rsidRPr="004F0F21">
        <w:rPr>
          <w:spacing w:val="-1"/>
          <w:sz w:val="22"/>
          <w:szCs w:val="22"/>
        </w:rPr>
        <w:t>ra</w:t>
      </w:r>
      <w:r w:rsidR="00795FDD" w:rsidRPr="004F0F21">
        <w:rPr>
          <w:sz w:val="22"/>
          <w:szCs w:val="22"/>
        </w:rPr>
        <w:t>ining</w:t>
      </w:r>
      <w:r w:rsidR="00795FDD" w:rsidRPr="004F0F21">
        <w:rPr>
          <w:spacing w:val="-2"/>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 xml:space="preserve">in </w:t>
      </w:r>
      <w:r w:rsidR="00795FDD" w:rsidRPr="004F0F21">
        <w:rPr>
          <w:spacing w:val="-1"/>
          <w:sz w:val="22"/>
          <w:szCs w:val="22"/>
        </w:rPr>
        <w:t>a</w:t>
      </w:r>
      <w:r w:rsidR="00795FDD" w:rsidRPr="004F0F21">
        <w:rPr>
          <w:sz w:val="22"/>
          <w:szCs w:val="22"/>
        </w:rPr>
        <w:t>n unus</w:t>
      </w:r>
      <w:r w:rsidR="00795FDD" w:rsidRPr="004F0F21">
        <w:rPr>
          <w:spacing w:val="2"/>
          <w:sz w:val="22"/>
          <w:szCs w:val="22"/>
        </w:rPr>
        <w:t>u</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are</w:t>
      </w:r>
      <w:r w:rsidR="00795FDD" w:rsidRPr="004F0F21">
        <w:rPr>
          <w:sz w:val="22"/>
          <w:szCs w:val="22"/>
        </w:rPr>
        <w:t>a</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pacing w:val="1"/>
          <w:sz w:val="22"/>
          <w:szCs w:val="22"/>
        </w:rPr>
        <w:t>a</w:t>
      </w:r>
      <w:r w:rsidR="00795FDD" w:rsidRPr="004F0F21">
        <w:rPr>
          <w:spacing w:val="-1"/>
          <w:sz w:val="22"/>
          <w:szCs w:val="22"/>
        </w:rPr>
        <w:t>c</w:t>
      </w:r>
      <w:r w:rsidR="00795FDD" w:rsidRPr="004F0F21">
        <w:rPr>
          <w:sz w:val="22"/>
          <w:szCs w:val="22"/>
        </w:rPr>
        <w:t>ti</w:t>
      </w:r>
      <w:r w:rsidR="00795FDD" w:rsidRPr="004F0F21">
        <w:rPr>
          <w:spacing w:val="-1"/>
          <w:sz w:val="22"/>
          <w:szCs w:val="22"/>
        </w:rPr>
        <w:t>ce</w:t>
      </w:r>
      <w:r w:rsidR="00795FDD" w:rsidRPr="004F0F21">
        <w:rPr>
          <w:sz w:val="22"/>
          <w:szCs w:val="22"/>
        </w:rPr>
        <w:t>, the</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pacing w:val="1"/>
          <w:sz w:val="22"/>
          <w:szCs w:val="22"/>
        </w:rPr>
        <w:t>a</w:t>
      </w:r>
      <w:r w:rsidR="00795FDD" w:rsidRPr="004F0F21">
        <w:rPr>
          <w:spacing w:val="-1"/>
          <w:sz w:val="22"/>
          <w:szCs w:val="22"/>
        </w:rPr>
        <w:t>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will s</w:t>
      </w:r>
      <w:r w:rsidR="00795FDD" w:rsidRPr="004F0F21">
        <w:rPr>
          <w:spacing w:val="-1"/>
          <w:sz w:val="22"/>
          <w:szCs w:val="22"/>
        </w:rPr>
        <w:t>ee</w:t>
      </w:r>
      <w:r w:rsidR="00795FDD" w:rsidRPr="004F0F21">
        <w:rPr>
          <w:sz w:val="22"/>
          <w:szCs w:val="22"/>
        </w:rPr>
        <w:t xml:space="preserve">k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w:t>
      </w:r>
      <w:r w:rsidR="00795FDD" w:rsidRPr="004F0F21">
        <w:rPr>
          <w:spacing w:val="2"/>
          <w:sz w:val="22"/>
          <w:szCs w:val="22"/>
        </w:rPr>
        <w:t>p</w:t>
      </w:r>
      <w:r w:rsidR="00795FDD" w:rsidRPr="004F0F21">
        <w:rPr>
          <w:spacing w:val="-1"/>
          <w:sz w:val="22"/>
          <w:szCs w:val="22"/>
        </w:rPr>
        <w:t>r</w:t>
      </w:r>
      <w:r w:rsidR="00795FDD" w:rsidRPr="004F0F21">
        <w:rPr>
          <w:sz w:val="22"/>
          <w:szCs w:val="22"/>
        </w:rPr>
        <w:t>i</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c</w:t>
      </w:r>
      <w:r w:rsidR="00795FDD" w:rsidRPr="004F0F21">
        <w:rPr>
          <w:sz w:val="22"/>
          <w:szCs w:val="22"/>
        </w:rPr>
        <w:t>onsult</w:t>
      </w:r>
      <w:r w:rsidR="00795FDD" w:rsidRPr="004F0F21">
        <w:rPr>
          <w:spacing w:val="1"/>
          <w:sz w:val="22"/>
          <w:szCs w:val="22"/>
        </w:rPr>
        <w:t>a</w:t>
      </w:r>
      <w:r w:rsidR="00795FDD" w:rsidRPr="004F0F21">
        <w:rPr>
          <w:sz w:val="22"/>
          <w:szCs w:val="22"/>
        </w:rPr>
        <w:t>tion with a</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pacing w:val="2"/>
          <w:sz w:val="22"/>
          <w:szCs w:val="22"/>
        </w:rPr>
        <w:t>w</w:t>
      </w:r>
      <w:r w:rsidR="00795FDD" w:rsidRPr="004F0F21">
        <w:rPr>
          <w:sz w:val="22"/>
          <w:szCs w:val="22"/>
        </w:rPr>
        <w:t>ho h</w:t>
      </w:r>
      <w:r w:rsidR="00795FDD" w:rsidRPr="004F0F21">
        <w:rPr>
          <w:spacing w:val="-1"/>
          <w:sz w:val="22"/>
          <w:szCs w:val="22"/>
        </w:rPr>
        <w:t>a</w:t>
      </w:r>
      <w:r w:rsidR="00795FDD" w:rsidRPr="004F0F21">
        <w:rPr>
          <w:sz w:val="22"/>
          <w:szCs w:val="22"/>
        </w:rPr>
        <w:t xml:space="preserve">s </w:t>
      </w:r>
      <w:r w:rsidR="00795FDD" w:rsidRPr="004F0F21">
        <w:rPr>
          <w:spacing w:val="-1"/>
          <w:sz w:val="22"/>
          <w:szCs w:val="22"/>
        </w:rPr>
        <w:t>e</w:t>
      </w:r>
      <w:r w:rsidR="00795FDD" w:rsidRPr="004F0F21">
        <w:rPr>
          <w:spacing w:val="2"/>
          <w:sz w:val="22"/>
          <w:szCs w:val="22"/>
        </w:rPr>
        <w:t>x</w:t>
      </w:r>
      <w:r w:rsidR="00795FDD" w:rsidRPr="004F0F21">
        <w:rPr>
          <w:sz w:val="22"/>
          <w:szCs w:val="22"/>
        </w:rPr>
        <w:t>p</w:t>
      </w:r>
      <w:r w:rsidR="00795FDD" w:rsidRPr="004F0F21">
        <w:rPr>
          <w:spacing w:val="-1"/>
          <w:sz w:val="22"/>
          <w:szCs w:val="22"/>
        </w:rPr>
        <w:t>er</w:t>
      </w:r>
      <w:r w:rsidR="00795FDD" w:rsidRPr="004F0F21">
        <w:rPr>
          <w:sz w:val="22"/>
          <w:szCs w:val="22"/>
        </w:rPr>
        <w:t>tise</w:t>
      </w:r>
      <w:r w:rsidR="00795FDD" w:rsidRPr="004F0F21">
        <w:rPr>
          <w:spacing w:val="-1"/>
          <w:sz w:val="22"/>
          <w:szCs w:val="22"/>
        </w:rPr>
        <w:t xml:space="preserve"> </w:t>
      </w:r>
      <w:r w:rsidR="00795FDD" w:rsidRPr="004F0F21">
        <w:rPr>
          <w:sz w:val="22"/>
          <w:szCs w:val="22"/>
        </w:rPr>
        <w:t>in su</w:t>
      </w:r>
      <w:r w:rsidR="00795FDD" w:rsidRPr="004F0F21">
        <w:rPr>
          <w:spacing w:val="-1"/>
          <w:sz w:val="22"/>
          <w:szCs w:val="22"/>
        </w:rPr>
        <w:t>c</w:t>
      </w:r>
      <w:r w:rsidR="00795FDD" w:rsidRPr="004F0F21">
        <w:rPr>
          <w:sz w:val="22"/>
          <w:szCs w:val="22"/>
        </w:rPr>
        <w:t xml:space="preserve">h </w:t>
      </w:r>
      <w:r w:rsidR="00795FDD" w:rsidRPr="004F0F21">
        <w:rPr>
          <w:spacing w:val="-1"/>
          <w:sz w:val="22"/>
          <w:szCs w:val="22"/>
        </w:rPr>
        <w:t>ca</w:t>
      </w:r>
      <w:r w:rsidR="00795FDD" w:rsidRPr="004F0F21">
        <w:rPr>
          <w:sz w:val="22"/>
          <w:szCs w:val="22"/>
        </w:rPr>
        <w:t>s</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nd, if n</w:t>
      </w:r>
      <w:r w:rsidR="00795FDD" w:rsidRPr="004F0F21">
        <w:rPr>
          <w:spacing w:val="-1"/>
          <w:sz w:val="22"/>
          <w:szCs w:val="22"/>
        </w:rPr>
        <w:t>ece</w:t>
      </w:r>
      <w:r w:rsidR="00795FDD" w:rsidRPr="004F0F21">
        <w:rPr>
          <w:sz w:val="22"/>
          <w:szCs w:val="22"/>
        </w:rPr>
        <w:t>ss</w:t>
      </w:r>
      <w:r w:rsidR="00795FDD" w:rsidRPr="004F0F21">
        <w:rPr>
          <w:spacing w:val="1"/>
          <w:sz w:val="22"/>
          <w:szCs w:val="22"/>
        </w:rPr>
        <w:t>a</w:t>
      </w:r>
      <w:r w:rsidR="00795FDD" w:rsidRPr="004F0F21">
        <w:rPr>
          <w:spacing w:val="4"/>
          <w:sz w:val="22"/>
          <w:szCs w:val="22"/>
        </w:rPr>
        <w:t>r</w:t>
      </w:r>
      <w:r w:rsidR="00795FDD" w:rsidRPr="004F0F21">
        <w:rPr>
          <w:spacing w:val="-5"/>
          <w:sz w:val="22"/>
          <w:szCs w:val="22"/>
        </w:rPr>
        <w:t>y</w:t>
      </w:r>
      <w:r w:rsidR="00795FDD" w:rsidRPr="004F0F21">
        <w:rPr>
          <w:sz w:val="22"/>
          <w:szCs w:val="22"/>
        </w:rPr>
        <w:t xml:space="preserve">, </w:t>
      </w:r>
      <w:r w:rsidR="00795FDD" w:rsidRPr="004F0F21">
        <w:rPr>
          <w:spacing w:val="-1"/>
          <w:sz w:val="22"/>
          <w:szCs w:val="22"/>
        </w:rPr>
        <w:t>r</w:t>
      </w:r>
      <w:r w:rsidR="00795FDD" w:rsidRPr="004F0F21">
        <w:rPr>
          <w:spacing w:val="1"/>
          <w:sz w:val="22"/>
          <w:szCs w:val="22"/>
        </w:rPr>
        <w:t>e</w:t>
      </w:r>
      <w:r w:rsidR="00795FDD" w:rsidRPr="004F0F21">
        <w:rPr>
          <w:spacing w:val="-1"/>
          <w:sz w:val="22"/>
          <w:szCs w:val="22"/>
        </w:rPr>
        <w:t>fe</w:t>
      </w:r>
      <w:r w:rsidR="00795FDD" w:rsidRPr="004F0F21">
        <w:rPr>
          <w:sz w:val="22"/>
          <w:szCs w:val="22"/>
        </w:rPr>
        <w:t>r</w:t>
      </w:r>
      <w:r w:rsidR="00795FDD" w:rsidRPr="004F0F21">
        <w:rPr>
          <w:spacing w:val="-1"/>
          <w:sz w:val="22"/>
          <w:szCs w:val="22"/>
        </w:rPr>
        <w:t xml:space="preserve"> </w:t>
      </w:r>
      <w:r w:rsidR="00795FDD" w:rsidRPr="004F0F21">
        <w:rPr>
          <w:sz w:val="22"/>
          <w:szCs w:val="22"/>
        </w:rPr>
        <w:t>s</w:t>
      </w:r>
      <w:r w:rsidR="00795FDD" w:rsidRPr="004F0F21">
        <w:rPr>
          <w:spacing w:val="2"/>
          <w:sz w:val="22"/>
          <w:szCs w:val="22"/>
        </w:rPr>
        <w:t>u</w:t>
      </w:r>
      <w:r w:rsidR="00795FDD" w:rsidRPr="004F0F21">
        <w:rPr>
          <w:spacing w:val="-1"/>
          <w:sz w:val="22"/>
          <w:szCs w:val="22"/>
        </w:rPr>
        <w:t>c</w:t>
      </w:r>
      <w:r w:rsidR="00795FDD" w:rsidRPr="004F0F21">
        <w:rPr>
          <w:sz w:val="22"/>
          <w:szCs w:val="22"/>
        </w:rPr>
        <w:t xml:space="preserve">h </w:t>
      </w:r>
      <w:r w:rsidR="00795FDD" w:rsidRPr="004F0F21">
        <w:rPr>
          <w:spacing w:val="-1"/>
          <w:sz w:val="22"/>
          <w:szCs w:val="22"/>
        </w:rPr>
        <w:t>ca</w:t>
      </w:r>
      <w:r w:rsidR="00795FDD" w:rsidRPr="004F0F21">
        <w:rPr>
          <w:spacing w:val="3"/>
          <w:sz w:val="22"/>
          <w:szCs w:val="22"/>
        </w:rPr>
        <w:t>s</w:t>
      </w:r>
      <w:r w:rsidR="00795FDD" w:rsidRPr="004F0F21">
        <w:rPr>
          <w:sz w:val="22"/>
          <w:szCs w:val="22"/>
        </w:rPr>
        <w:t>e</w:t>
      </w:r>
      <w:r w:rsidR="00795FDD" w:rsidRPr="004F0F21">
        <w:rPr>
          <w:spacing w:val="-1"/>
          <w:sz w:val="22"/>
          <w:szCs w:val="22"/>
        </w:rPr>
        <w:t xml:space="preserve"> </w:t>
      </w:r>
      <w:r w:rsidR="00795FDD" w:rsidRPr="004F0F21">
        <w:rPr>
          <w:sz w:val="22"/>
          <w:szCs w:val="22"/>
        </w:rPr>
        <w:t>to the</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er</w:t>
      </w:r>
      <w:r w:rsidR="00795FDD" w:rsidRPr="004F0F21">
        <w:rPr>
          <w:sz w:val="22"/>
          <w:szCs w:val="22"/>
        </w:rPr>
        <w:t>.</w:t>
      </w:r>
    </w:p>
    <w:p w14:paraId="585720C9" w14:textId="77777777" w:rsidR="00B54557" w:rsidRPr="004F0F21" w:rsidRDefault="00B54557">
      <w:pPr>
        <w:spacing w:line="240" w:lineRule="exact"/>
        <w:rPr>
          <w:sz w:val="22"/>
          <w:szCs w:val="22"/>
        </w:rPr>
      </w:pPr>
    </w:p>
    <w:p w14:paraId="2191A5AC" w14:textId="77777777" w:rsidR="00B54557" w:rsidRPr="004F0F21" w:rsidRDefault="0023188C">
      <w:pPr>
        <w:tabs>
          <w:tab w:val="left" w:pos="840"/>
        </w:tabs>
        <w:ind w:left="840" w:right="235" w:hanging="720"/>
        <w:rPr>
          <w:sz w:val="22"/>
          <w:szCs w:val="22"/>
        </w:rPr>
      </w:pPr>
      <w:r w:rsidRPr="004F0F21">
        <w:rPr>
          <w:sz w:val="22"/>
          <w:szCs w:val="22"/>
        </w:rPr>
        <w:t>6</w:t>
      </w:r>
      <w:r w:rsidR="00795FDD" w:rsidRPr="004F0F21">
        <w:rPr>
          <w:sz w:val="22"/>
          <w:szCs w:val="22"/>
        </w:rPr>
        <w:t>.5</w:t>
      </w:r>
      <w:r w:rsidR="00795FDD" w:rsidRPr="004F0F21">
        <w:rPr>
          <w:sz w:val="22"/>
          <w:szCs w:val="22"/>
        </w:rPr>
        <w:tab/>
      </w:r>
      <w:r w:rsidR="00795FDD" w:rsidRPr="004F0F21">
        <w:rPr>
          <w:spacing w:val="1"/>
          <w:sz w:val="22"/>
          <w:szCs w:val="22"/>
          <w:u w:val="single" w:color="000000"/>
        </w:rPr>
        <w:t>R</w:t>
      </w:r>
      <w:r w:rsidR="00795FDD" w:rsidRPr="004F0F21">
        <w:rPr>
          <w:spacing w:val="-1"/>
          <w:sz w:val="22"/>
          <w:szCs w:val="22"/>
          <w:u w:val="single" w:color="000000"/>
        </w:rPr>
        <w:t>e</w:t>
      </w:r>
      <w:r w:rsidR="00795FDD" w:rsidRPr="004F0F21">
        <w:rPr>
          <w:sz w:val="22"/>
          <w:szCs w:val="22"/>
          <w:u w:val="single" w:color="000000"/>
        </w:rPr>
        <w:t>qu</w:t>
      </w:r>
      <w:r w:rsidR="00795FDD" w:rsidRPr="004F0F21">
        <w:rPr>
          <w:spacing w:val="-1"/>
          <w:sz w:val="22"/>
          <w:szCs w:val="22"/>
          <w:u w:val="single" w:color="000000"/>
        </w:rPr>
        <w:t>e</w:t>
      </w:r>
      <w:r w:rsidR="00795FDD" w:rsidRPr="004F0F21">
        <w:rPr>
          <w:sz w:val="22"/>
          <w:szCs w:val="22"/>
          <w:u w:val="single" w:color="000000"/>
        </w:rPr>
        <w:t>sts</w:t>
      </w:r>
      <w:r w:rsidR="00795FDD" w:rsidRPr="004F0F21">
        <w:rPr>
          <w:sz w:val="22"/>
          <w:szCs w:val="22"/>
        </w:rPr>
        <w:t>.  An Appli</w:t>
      </w:r>
      <w:r w:rsidR="00795FDD" w:rsidRPr="004F0F21">
        <w:rPr>
          <w:spacing w:val="-1"/>
          <w:sz w:val="22"/>
          <w:szCs w:val="22"/>
        </w:rPr>
        <w:t>ca</w:t>
      </w:r>
      <w:r w:rsidR="00795FDD" w:rsidRPr="004F0F21">
        <w:rPr>
          <w:sz w:val="22"/>
          <w:szCs w:val="22"/>
        </w:rPr>
        <w:t xml:space="preserve">tion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a</w:t>
      </w:r>
      <w:r w:rsidR="00795FDD" w:rsidRPr="004F0F21">
        <w:rPr>
          <w:sz w:val="22"/>
          <w:szCs w:val="22"/>
        </w:rPr>
        <w:t>ppointm</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a</w:t>
      </w:r>
      <w:r w:rsidR="00795FDD" w:rsidRPr="004F0F21">
        <w:rPr>
          <w:sz w:val="22"/>
          <w:szCs w:val="22"/>
        </w:rPr>
        <w:t xml:space="preserve">nd </w:t>
      </w:r>
      <w:r w:rsidR="00795FDD" w:rsidRPr="004F0F21">
        <w:rPr>
          <w:spacing w:val="2"/>
          <w:sz w:val="22"/>
          <w:szCs w:val="22"/>
        </w:rPr>
        <w:t>r</w:t>
      </w:r>
      <w:r w:rsidR="00795FDD" w:rsidRPr="004F0F21">
        <w:rPr>
          <w:spacing w:val="1"/>
          <w:sz w:val="22"/>
          <w:szCs w:val="22"/>
        </w:rPr>
        <w:t>e</w:t>
      </w:r>
      <w:r w:rsidR="00795FDD" w:rsidRPr="004F0F21">
        <w:rPr>
          <w:spacing w:val="-1"/>
          <w:sz w:val="22"/>
          <w:szCs w:val="22"/>
        </w:rPr>
        <w:t>a</w:t>
      </w:r>
      <w:r w:rsidR="00795FDD" w:rsidRPr="004F0F21">
        <w:rPr>
          <w:sz w:val="22"/>
          <w:szCs w:val="22"/>
        </w:rPr>
        <w:t>ppointm</w:t>
      </w:r>
      <w:r w:rsidR="00795FDD" w:rsidRPr="004F0F21">
        <w:rPr>
          <w:spacing w:val="-1"/>
          <w:sz w:val="22"/>
          <w:szCs w:val="22"/>
        </w:rPr>
        <w:t>e</w:t>
      </w:r>
      <w:r w:rsidR="00795FDD" w:rsidRPr="004F0F21">
        <w:rPr>
          <w:sz w:val="22"/>
          <w:szCs w:val="22"/>
        </w:rPr>
        <w:t>nt to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 xml:space="preserve">must </w:t>
      </w:r>
      <w:r w:rsidR="00795FDD" w:rsidRPr="004F0F21">
        <w:rPr>
          <w:spacing w:val="-1"/>
          <w:sz w:val="22"/>
          <w:szCs w:val="22"/>
        </w:rPr>
        <w:t>c</w:t>
      </w:r>
      <w:r w:rsidR="00795FDD" w:rsidRPr="004F0F21">
        <w:rPr>
          <w:sz w:val="22"/>
          <w:szCs w:val="22"/>
        </w:rPr>
        <w:t>ont</w:t>
      </w:r>
      <w:r w:rsidR="00795FDD" w:rsidRPr="004F0F21">
        <w:rPr>
          <w:spacing w:val="-1"/>
          <w:sz w:val="22"/>
          <w:szCs w:val="22"/>
        </w:rPr>
        <w:t>a</w:t>
      </w:r>
      <w:r w:rsidR="00795FDD" w:rsidRPr="004F0F21">
        <w:rPr>
          <w:sz w:val="22"/>
          <w:szCs w:val="22"/>
        </w:rPr>
        <w:t>in a</w:t>
      </w:r>
      <w:r w:rsidR="00795FDD" w:rsidRPr="004F0F21">
        <w:rPr>
          <w:spacing w:val="-1"/>
          <w:sz w:val="22"/>
          <w:szCs w:val="22"/>
        </w:rPr>
        <w:t xml:space="preserve"> </w:t>
      </w:r>
      <w:r w:rsidR="00795FDD" w:rsidRPr="004F0F21">
        <w:rPr>
          <w:sz w:val="22"/>
          <w:szCs w:val="22"/>
        </w:rPr>
        <w:t>w</w:t>
      </w:r>
      <w:r w:rsidR="00795FDD" w:rsidRPr="004F0F21">
        <w:rPr>
          <w:spacing w:val="-1"/>
          <w:sz w:val="22"/>
          <w:szCs w:val="22"/>
        </w:rPr>
        <w:t>r</w:t>
      </w:r>
      <w:r w:rsidR="00795FDD" w:rsidRPr="004F0F21">
        <w:rPr>
          <w:sz w:val="22"/>
          <w:szCs w:val="22"/>
        </w:rPr>
        <w:t>itt</w:t>
      </w:r>
      <w:r w:rsidR="00795FDD" w:rsidRPr="004F0F21">
        <w:rPr>
          <w:spacing w:val="-1"/>
          <w:sz w:val="22"/>
          <w:szCs w:val="22"/>
        </w:rPr>
        <w:t>e</w:t>
      </w:r>
      <w:r w:rsidR="00795FDD" w:rsidRPr="004F0F21">
        <w:rPr>
          <w:sz w:val="22"/>
          <w:szCs w:val="22"/>
        </w:rPr>
        <w:t xml:space="preserve">n </w:t>
      </w:r>
      <w:r w:rsidR="00795FDD" w:rsidRPr="004F0F21">
        <w:rPr>
          <w:spacing w:val="2"/>
          <w:sz w:val="22"/>
          <w:szCs w:val="22"/>
        </w:rPr>
        <w:t>r</w:t>
      </w:r>
      <w:r w:rsidR="00795FDD" w:rsidRPr="004F0F21">
        <w:rPr>
          <w:spacing w:val="-1"/>
          <w:sz w:val="22"/>
          <w:szCs w:val="22"/>
        </w:rPr>
        <w:t>e</w:t>
      </w:r>
      <w:r w:rsidR="00795FDD" w:rsidRPr="004F0F21">
        <w:rPr>
          <w:sz w:val="22"/>
          <w:szCs w:val="22"/>
        </w:rPr>
        <w:t>qu</w:t>
      </w:r>
      <w:r w:rsidR="00795FDD" w:rsidRPr="004F0F21">
        <w:rPr>
          <w:spacing w:val="-1"/>
          <w:sz w:val="22"/>
          <w:szCs w:val="22"/>
        </w:rPr>
        <w:t>e</w:t>
      </w:r>
      <w:r w:rsidR="00795FDD" w:rsidRPr="004F0F21">
        <w:rPr>
          <w:sz w:val="22"/>
          <w:szCs w:val="22"/>
        </w:rPr>
        <w:t>st</w:t>
      </w:r>
      <w:r w:rsidR="00795FDD" w:rsidRPr="004F0F21">
        <w:rPr>
          <w:spacing w:val="3"/>
          <w:sz w:val="22"/>
          <w:szCs w:val="22"/>
        </w:rPr>
        <w:t xml:space="preserve">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a</w:t>
      </w:r>
      <w:r w:rsidR="00795FDD" w:rsidRPr="004F0F21">
        <w:rPr>
          <w:sz w:val="22"/>
          <w:szCs w:val="22"/>
        </w:rPr>
        <w:t xml:space="preserve">ll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w:t>
      </w:r>
      <w:r w:rsidR="00795FDD" w:rsidRPr="004F0F21">
        <w:rPr>
          <w:spacing w:val="3"/>
          <w:sz w:val="22"/>
          <w:szCs w:val="22"/>
        </w:rPr>
        <w:t xml:space="preserve"> </w:t>
      </w:r>
      <w:r w:rsidR="00795FDD" w:rsidRPr="004F0F21">
        <w:rPr>
          <w:sz w:val="22"/>
          <w:szCs w:val="22"/>
        </w:rPr>
        <w:t>sou</w:t>
      </w:r>
      <w:r w:rsidR="00795FDD" w:rsidRPr="004F0F21">
        <w:rPr>
          <w:spacing w:val="-2"/>
          <w:sz w:val="22"/>
          <w:szCs w:val="22"/>
        </w:rPr>
        <w:t>g</w:t>
      </w:r>
      <w:r w:rsidR="00795FDD" w:rsidRPr="004F0F21">
        <w:rPr>
          <w:sz w:val="22"/>
          <w:szCs w:val="22"/>
        </w:rPr>
        <w:t xml:space="preserve">ht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Appli</w:t>
      </w:r>
      <w:r w:rsidR="00795FDD" w:rsidRPr="004F0F21">
        <w:rPr>
          <w:spacing w:val="-1"/>
          <w:sz w:val="22"/>
          <w:szCs w:val="22"/>
        </w:rPr>
        <w:t>ca</w:t>
      </w:r>
      <w:r w:rsidR="00795FDD" w:rsidRPr="004F0F21">
        <w:rPr>
          <w:sz w:val="22"/>
          <w:szCs w:val="22"/>
        </w:rPr>
        <w:t>nt</w:t>
      </w:r>
      <w:r w:rsidR="00795FDD" w:rsidRPr="004F0F21">
        <w:rPr>
          <w:spacing w:val="3"/>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 M</w:t>
      </w:r>
      <w:r w:rsidR="00795FDD" w:rsidRPr="004F0F21">
        <w:rPr>
          <w:spacing w:val="-1"/>
          <w:sz w:val="22"/>
          <w:szCs w:val="22"/>
        </w:rPr>
        <w:t>e</w:t>
      </w:r>
      <w:r w:rsidR="00795FDD" w:rsidRPr="004F0F21">
        <w:rPr>
          <w:sz w:val="22"/>
          <w:szCs w:val="22"/>
        </w:rPr>
        <w:t>mb</w:t>
      </w:r>
      <w:r w:rsidR="00795FDD" w:rsidRPr="004F0F21">
        <w:rPr>
          <w:spacing w:val="-1"/>
          <w:sz w:val="22"/>
          <w:szCs w:val="22"/>
        </w:rPr>
        <w:t>er</w:t>
      </w:r>
      <w:r w:rsidR="00795FDD" w:rsidRPr="004F0F21">
        <w:rPr>
          <w:sz w:val="22"/>
          <w:szCs w:val="22"/>
        </w:rPr>
        <w:t xml:space="preserve">.  </w:t>
      </w:r>
      <w:r w:rsidR="00795FDD" w:rsidRPr="004F0F21">
        <w:rPr>
          <w:spacing w:val="1"/>
          <w:sz w:val="22"/>
          <w:szCs w:val="22"/>
        </w:rPr>
        <w:t>R</w:t>
      </w:r>
      <w:r w:rsidR="00795FDD" w:rsidRPr="004F0F21">
        <w:rPr>
          <w:spacing w:val="-1"/>
          <w:sz w:val="22"/>
          <w:szCs w:val="22"/>
        </w:rPr>
        <w:t>e</w:t>
      </w:r>
      <w:r w:rsidR="00795FDD" w:rsidRPr="004F0F21">
        <w:rPr>
          <w:sz w:val="22"/>
          <w:szCs w:val="22"/>
        </w:rPr>
        <w:t>qu</w:t>
      </w:r>
      <w:r w:rsidR="00795FDD" w:rsidRPr="004F0F21">
        <w:rPr>
          <w:spacing w:val="-1"/>
          <w:sz w:val="22"/>
          <w:szCs w:val="22"/>
        </w:rPr>
        <w:t>e</w:t>
      </w:r>
      <w:r w:rsidR="00795FDD" w:rsidRPr="004F0F21">
        <w:rPr>
          <w:sz w:val="22"/>
          <w:szCs w:val="22"/>
        </w:rPr>
        <w:t xml:space="preserve">sts </w:t>
      </w:r>
      <w:r w:rsidR="00795FDD" w:rsidRPr="004F0F21">
        <w:rPr>
          <w:spacing w:val="-1"/>
          <w:sz w:val="22"/>
          <w:szCs w:val="22"/>
        </w:rPr>
        <w:t>f</w:t>
      </w:r>
      <w:r w:rsidR="00795FDD" w:rsidRPr="004F0F21">
        <w:rPr>
          <w:spacing w:val="2"/>
          <w:sz w:val="22"/>
          <w:szCs w:val="22"/>
        </w:rPr>
        <w:t>o</w:t>
      </w:r>
      <w:r w:rsidR="00795FDD" w:rsidRPr="004F0F21">
        <w:rPr>
          <w:sz w:val="22"/>
          <w:szCs w:val="22"/>
        </w:rPr>
        <w:t>r</w:t>
      </w:r>
      <w:r w:rsidR="00795FDD" w:rsidRPr="004F0F21">
        <w:rPr>
          <w:spacing w:val="-1"/>
          <w:sz w:val="22"/>
          <w:szCs w:val="22"/>
        </w:rPr>
        <w:t xml:space="preserve"> </w:t>
      </w:r>
      <w:r w:rsidR="00795FDD" w:rsidRPr="004F0F21">
        <w:rPr>
          <w:sz w:val="22"/>
          <w:szCs w:val="22"/>
        </w:rPr>
        <w:t>t</w:t>
      </w:r>
      <w:r w:rsidR="00795FDD" w:rsidRPr="004F0F21">
        <w:rPr>
          <w:spacing w:val="1"/>
          <w:sz w:val="22"/>
          <w:szCs w:val="22"/>
        </w:rPr>
        <w:t>e</w:t>
      </w:r>
      <w:r w:rsidR="00795FDD" w:rsidRPr="004F0F21">
        <w:rPr>
          <w:sz w:val="22"/>
          <w:szCs w:val="22"/>
        </w:rPr>
        <w:t>mpo</w:t>
      </w:r>
      <w:r w:rsidR="00795FDD" w:rsidRPr="004F0F21">
        <w:rPr>
          <w:spacing w:val="-1"/>
          <w:sz w:val="22"/>
          <w:szCs w:val="22"/>
        </w:rPr>
        <w:t>ra</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z w:val="22"/>
          <w:szCs w:val="22"/>
        </w:rPr>
        <w:t>g</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nd</w:t>
      </w:r>
      <w:r w:rsidR="00795FDD" w:rsidRPr="004F0F21">
        <w:rPr>
          <w:spacing w:val="2"/>
          <w:sz w:val="22"/>
          <w:szCs w:val="22"/>
        </w:rPr>
        <w:t xml:space="preserve"> </w:t>
      </w:r>
      <w:r w:rsidR="00795FDD" w:rsidRPr="004F0F21">
        <w:rPr>
          <w:sz w:val="22"/>
          <w:szCs w:val="22"/>
        </w:rPr>
        <w:t>modi</w:t>
      </w:r>
      <w:r w:rsidR="00795FDD" w:rsidRPr="004F0F21">
        <w:rPr>
          <w:spacing w:val="-1"/>
          <w:sz w:val="22"/>
          <w:szCs w:val="22"/>
        </w:rPr>
        <w:t>f</w:t>
      </w:r>
      <w:r w:rsidR="00795FDD" w:rsidRPr="004F0F21">
        <w:rPr>
          <w:sz w:val="22"/>
          <w:szCs w:val="22"/>
        </w:rPr>
        <w:t>i</w:t>
      </w:r>
      <w:r w:rsidR="00795FDD" w:rsidRPr="004F0F21">
        <w:rPr>
          <w:spacing w:val="-1"/>
          <w:sz w:val="22"/>
          <w:szCs w:val="22"/>
        </w:rPr>
        <w:t>ca</w:t>
      </w:r>
      <w:r w:rsidR="00795FDD" w:rsidRPr="004F0F21">
        <w:rPr>
          <w:sz w:val="22"/>
          <w:szCs w:val="22"/>
        </w:rPr>
        <w:t>tions of</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z w:val="22"/>
          <w:szCs w:val="22"/>
        </w:rPr>
        <w:t>g</w:t>
      </w:r>
      <w:r w:rsidR="00795FDD" w:rsidRPr="004F0F21">
        <w:rPr>
          <w:spacing w:val="-1"/>
          <w:sz w:val="22"/>
          <w:szCs w:val="22"/>
        </w:rPr>
        <w:t>e</w:t>
      </w:r>
      <w:r w:rsidR="00795FDD" w:rsidRPr="004F0F21">
        <w:rPr>
          <w:sz w:val="22"/>
          <w:szCs w:val="22"/>
        </w:rPr>
        <w:t>s in the</w:t>
      </w:r>
    </w:p>
    <w:p w14:paraId="6B8D8B7A" w14:textId="77777777" w:rsidR="0023188C" w:rsidRPr="004F0F21" w:rsidRDefault="00795FDD" w:rsidP="0023188C">
      <w:pPr>
        <w:ind w:left="840" w:right="117"/>
        <w:rPr>
          <w:sz w:val="22"/>
          <w:szCs w:val="22"/>
        </w:rPr>
      </w:pPr>
      <w:r w:rsidRPr="004F0F21">
        <w:rPr>
          <w:sz w:val="22"/>
          <w:szCs w:val="22"/>
        </w:rPr>
        <w:t>int</w:t>
      </w:r>
      <w:r w:rsidRPr="004F0F21">
        <w:rPr>
          <w:spacing w:val="-1"/>
          <w:sz w:val="22"/>
          <w:szCs w:val="22"/>
        </w:rPr>
        <w:t>er</w:t>
      </w:r>
      <w:r w:rsidRPr="004F0F21">
        <w:rPr>
          <w:sz w:val="22"/>
          <w:szCs w:val="22"/>
        </w:rPr>
        <w:t>im b</w:t>
      </w:r>
      <w:r w:rsidRPr="004F0F21">
        <w:rPr>
          <w:spacing w:val="-1"/>
          <w:sz w:val="22"/>
          <w:szCs w:val="22"/>
        </w:rPr>
        <w:t>e</w:t>
      </w:r>
      <w:r w:rsidRPr="004F0F21">
        <w:rPr>
          <w:sz w:val="22"/>
          <w:szCs w:val="22"/>
        </w:rPr>
        <w:t>tw</w:t>
      </w:r>
      <w:r w:rsidRPr="004F0F21">
        <w:rPr>
          <w:spacing w:val="-1"/>
          <w:sz w:val="22"/>
          <w:szCs w:val="22"/>
        </w:rPr>
        <w:t>ee</w:t>
      </w:r>
      <w:r w:rsidRPr="004F0F21">
        <w:rPr>
          <w:sz w:val="22"/>
          <w:szCs w:val="22"/>
        </w:rPr>
        <w:t xml:space="preserve">n </w:t>
      </w:r>
      <w:r w:rsidRPr="004F0F21">
        <w:rPr>
          <w:spacing w:val="2"/>
          <w:sz w:val="22"/>
          <w:szCs w:val="22"/>
        </w:rPr>
        <w:t>r</w:t>
      </w:r>
      <w:r w:rsidRPr="004F0F21">
        <w:rPr>
          <w:spacing w:val="-1"/>
          <w:sz w:val="22"/>
          <w:szCs w:val="22"/>
        </w:rPr>
        <w:t>ea</w:t>
      </w:r>
      <w:r w:rsidRPr="004F0F21">
        <w:rPr>
          <w:sz w:val="22"/>
          <w:szCs w:val="22"/>
        </w:rPr>
        <w:t>ppoi</w:t>
      </w:r>
      <w:r w:rsidRPr="004F0F21">
        <w:rPr>
          <w:spacing w:val="2"/>
          <w:sz w:val="22"/>
          <w:szCs w:val="22"/>
        </w:rPr>
        <w:t>n</w:t>
      </w:r>
      <w:r w:rsidRPr="004F0F21">
        <w:rPr>
          <w:sz w:val="22"/>
          <w:szCs w:val="22"/>
        </w:rPr>
        <w:t>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lso must be</w:t>
      </w:r>
      <w:r w:rsidRPr="004F0F21">
        <w:rPr>
          <w:spacing w:val="-1"/>
          <w:sz w:val="22"/>
          <w:szCs w:val="22"/>
        </w:rPr>
        <w:t xml:space="preserve"> </w:t>
      </w:r>
      <w:r w:rsidRPr="004F0F21">
        <w:rPr>
          <w:sz w:val="22"/>
          <w:szCs w:val="22"/>
        </w:rPr>
        <w:t>subm</w:t>
      </w:r>
      <w:r w:rsidRPr="004F0F21">
        <w:rPr>
          <w:spacing w:val="-2"/>
          <w:sz w:val="22"/>
          <w:szCs w:val="22"/>
        </w:rPr>
        <w:t>i</w:t>
      </w:r>
      <w:r w:rsidRPr="004F0F21">
        <w:rPr>
          <w:sz w:val="22"/>
          <w:szCs w:val="22"/>
        </w:rPr>
        <w:t>tt</w:t>
      </w:r>
      <w:r w:rsidRPr="004F0F21">
        <w:rPr>
          <w:spacing w:val="-1"/>
          <w:sz w:val="22"/>
          <w:szCs w:val="22"/>
        </w:rPr>
        <w:t>e</w:t>
      </w:r>
      <w:r w:rsidRPr="004F0F21">
        <w:rPr>
          <w:sz w:val="22"/>
          <w:szCs w:val="22"/>
        </w:rPr>
        <w:t xml:space="preserve">d in </w:t>
      </w:r>
      <w:r w:rsidRPr="004F0F21">
        <w:rPr>
          <w:spacing w:val="-1"/>
          <w:sz w:val="22"/>
          <w:szCs w:val="22"/>
        </w:rPr>
        <w:t>acc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re</w:t>
      </w:r>
      <w:r w:rsidRPr="004F0F21">
        <w:rPr>
          <w:sz w:val="22"/>
          <w:szCs w:val="22"/>
        </w:rPr>
        <w:t xml:space="preserve">s </w:t>
      </w:r>
      <w:r w:rsidRPr="004F0F21">
        <w:rPr>
          <w:spacing w:val="-1"/>
          <w:sz w:val="22"/>
          <w:szCs w:val="22"/>
        </w:rPr>
        <w:t>c</w:t>
      </w:r>
      <w:r w:rsidRPr="004F0F21">
        <w:rPr>
          <w:sz w:val="22"/>
          <w:szCs w:val="22"/>
        </w:rPr>
        <w:t>ont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 in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pacing w:val="2"/>
          <w:sz w:val="22"/>
          <w:szCs w:val="22"/>
        </w:rPr>
        <w:t>w</w:t>
      </w:r>
      <w:r w:rsidRPr="004F0F21">
        <w:rPr>
          <w:sz w:val="22"/>
          <w:szCs w:val="22"/>
        </w:rPr>
        <w:t>s.</w:t>
      </w:r>
      <w:r w:rsidR="0023188C" w:rsidRPr="004F0F21">
        <w:rPr>
          <w:sz w:val="22"/>
          <w:szCs w:val="22"/>
        </w:rPr>
        <w:t xml:space="preserve"> </w:t>
      </w:r>
    </w:p>
    <w:p w14:paraId="302CB8EA" w14:textId="77777777" w:rsidR="0023188C" w:rsidRPr="004F0F21" w:rsidRDefault="0023188C" w:rsidP="0023188C">
      <w:pPr>
        <w:ind w:left="840" w:right="117"/>
        <w:rPr>
          <w:sz w:val="22"/>
          <w:szCs w:val="22"/>
        </w:rPr>
      </w:pPr>
    </w:p>
    <w:p w14:paraId="3EBEAA92" w14:textId="77777777" w:rsidR="00B54557" w:rsidRPr="004F0F21" w:rsidRDefault="0023188C" w:rsidP="00F747DA">
      <w:pPr>
        <w:ind w:left="720" w:right="117" w:hanging="720"/>
        <w:rPr>
          <w:sz w:val="22"/>
          <w:szCs w:val="22"/>
        </w:rPr>
      </w:pPr>
      <w:r w:rsidRPr="004F0F21">
        <w:rPr>
          <w:sz w:val="22"/>
          <w:szCs w:val="22"/>
        </w:rPr>
        <w:t>6</w:t>
      </w:r>
      <w:r w:rsidR="00795FDD" w:rsidRPr="004F0F21">
        <w:rPr>
          <w:sz w:val="22"/>
          <w:szCs w:val="22"/>
        </w:rPr>
        <w:t>.6</w:t>
      </w:r>
      <w:r w:rsidR="00795FDD" w:rsidRPr="004F0F21">
        <w:rPr>
          <w:sz w:val="22"/>
          <w:szCs w:val="22"/>
        </w:rPr>
        <w:tab/>
      </w:r>
      <w:r w:rsidR="00795FDD" w:rsidRPr="004F0F21">
        <w:rPr>
          <w:spacing w:val="1"/>
          <w:sz w:val="22"/>
          <w:szCs w:val="22"/>
          <w:u w:val="single" w:color="000000"/>
        </w:rPr>
        <w:t>P</w:t>
      </w:r>
      <w:r w:rsidR="00795FDD" w:rsidRPr="004F0F21">
        <w:rPr>
          <w:spacing w:val="-1"/>
          <w:sz w:val="22"/>
          <w:szCs w:val="22"/>
          <w:u w:val="single" w:color="000000"/>
        </w:rPr>
        <w:t>r</w:t>
      </w:r>
      <w:r w:rsidR="00795FDD" w:rsidRPr="004F0F21">
        <w:rPr>
          <w:sz w:val="22"/>
          <w:szCs w:val="22"/>
          <w:u w:val="single" w:color="000000"/>
        </w:rPr>
        <w:t>o</w:t>
      </w:r>
      <w:r w:rsidR="00795FDD" w:rsidRPr="004F0F21">
        <w:rPr>
          <w:spacing w:val="-1"/>
          <w:sz w:val="22"/>
          <w:szCs w:val="22"/>
          <w:u w:val="single" w:color="000000"/>
        </w:rPr>
        <w:t>ce</w:t>
      </w:r>
      <w:r w:rsidR="00795FDD" w:rsidRPr="004F0F21">
        <w:rPr>
          <w:sz w:val="22"/>
          <w:szCs w:val="22"/>
          <w:u w:val="single" w:color="000000"/>
        </w:rPr>
        <w:t>du</w:t>
      </w:r>
      <w:r w:rsidR="00795FDD" w:rsidRPr="004F0F21">
        <w:rPr>
          <w:spacing w:val="-1"/>
          <w:sz w:val="22"/>
          <w:szCs w:val="22"/>
          <w:u w:val="single" w:color="000000"/>
        </w:rPr>
        <w:t>re</w:t>
      </w:r>
      <w:r w:rsidR="00795FDD" w:rsidRPr="004F0F21">
        <w:rPr>
          <w:sz w:val="22"/>
          <w:szCs w:val="22"/>
        </w:rPr>
        <w:t xml:space="preserve">.  </w:t>
      </w:r>
      <w:r w:rsidR="00795FDD" w:rsidRPr="004F0F21">
        <w:rPr>
          <w:spacing w:val="3"/>
          <w:sz w:val="22"/>
          <w:szCs w:val="22"/>
        </w:rPr>
        <w:t>R</w:t>
      </w:r>
      <w:r w:rsidR="00795FDD" w:rsidRPr="004F0F21">
        <w:rPr>
          <w:spacing w:val="-1"/>
          <w:sz w:val="22"/>
          <w:szCs w:val="22"/>
        </w:rPr>
        <w:t>e</w:t>
      </w:r>
      <w:r w:rsidR="00795FDD" w:rsidRPr="004F0F21">
        <w:rPr>
          <w:sz w:val="22"/>
          <w:szCs w:val="22"/>
        </w:rPr>
        <w:t>qu</w:t>
      </w:r>
      <w:r w:rsidR="00795FDD" w:rsidRPr="004F0F21">
        <w:rPr>
          <w:spacing w:val="-1"/>
          <w:sz w:val="22"/>
          <w:szCs w:val="22"/>
        </w:rPr>
        <w:t>e</w:t>
      </w:r>
      <w:r w:rsidR="00795FDD" w:rsidRPr="004F0F21">
        <w:rPr>
          <w:sz w:val="22"/>
          <w:szCs w:val="22"/>
        </w:rPr>
        <w:t xml:space="preserve">sts </w:t>
      </w:r>
      <w:r w:rsidR="00795FDD" w:rsidRPr="004F0F21">
        <w:rPr>
          <w:spacing w:val="-1"/>
          <w:sz w:val="22"/>
          <w:szCs w:val="22"/>
        </w:rPr>
        <w:t>f</w:t>
      </w:r>
      <w:r w:rsidR="00795FDD" w:rsidRPr="004F0F21">
        <w:rPr>
          <w:sz w:val="22"/>
          <w:szCs w:val="22"/>
        </w:rPr>
        <w:t>or</w:t>
      </w:r>
      <w:r w:rsidR="00795FDD" w:rsidRPr="004F0F21">
        <w:rPr>
          <w:spacing w:val="2"/>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pacing w:val="1"/>
          <w:sz w:val="22"/>
          <w:szCs w:val="22"/>
        </w:rPr>
        <w:t>i</w:t>
      </w:r>
      <w:r w:rsidR="00795FDD" w:rsidRPr="004F0F21">
        <w:rPr>
          <w:sz w:val="22"/>
          <w:szCs w:val="22"/>
        </w:rPr>
        <w:t>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sh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s</w:t>
      </w:r>
      <w:r w:rsidR="00795FDD" w:rsidRPr="004F0F21">
        <w:rPr>
          <w:spacing w:val="3"/>
          <w:sz w:val="22"/>
          <w:szCs w:val="22"/>
        </w:rPr>
        <w:t>s</w:t>
      </w:r>
      <w:r w:rsidR="00795FDD" w:rsidRPr="004F0F21">
        <w:rPr>
          <w:spacing w:val="-1"/>
          <w:sz w:val="22"/>
          <w:szCs w:val="22"/>
        </w:rPr>
        <w:t>e</w:t>
      </w:r>
      <w:r w:rsidR="00795FDD" w:rsidRPr="004F0F21">
        <w:rPr>
          <w:sz w:val="22"/>
          <w:szCs w:val="22"/>
        </w:rPr>
        <w:t xml:space="preserve">d in </w:t>
      </w:r>
      <w:r w:rsidR="00795FDD" w:rsidRPr="004F0F21">
        <w:rPr>
          <w:spacing w:val="-1"/>
          <w:sz w:val="22"/>
          <w:szCs w:val="22"/>
        </w:rPr>
        <w:t>a</w:t>
      </w:r>
      <w:r w:rsidR="00795FDD" w:rsidRPr="004F0F21">
        <w:rPr>
          <w:spacing w:val="1"/>
          <w:sz w:val="22"/>
          <w:szCs w:val="22"/>
        </w:rPr>
        <w:t>c</w:t>
      </w:r>
      <w:r w:rsidR="00795FDD" w:rsidRPr="004F0F21">
        <w:rPr>
          <w:spacing w:val="-1"/>
          <w:sz w:val="22"/>
          <w:szCs w:val="22"/>
        </w:rPr>
        <w:t>c</w:t>
      </w:r>
      <w:r w:rsidR="00795FDD" w:rsidRPr="004F0F21">
        <w:rPr>
          <w:sz w:val="22"/>
          <w:szCs w:val="22"/>
        </w:rPr>
        <w:t>o</w:t>
      </w:r>
      <w:r w:rsidR="00795FDD" w:rsidRPr="004F0F21">
        <w:rPr>
          <w:spacing w:val="-1"/>
          <w:sz w:val="22"/>
          <w:szCs w:val="22"/>
        </w:rPr>
        <w:t>r</w:t>
      </w:r>
      <w:r w:rsidR="00795FDD" w:rsidRPr="004F0F21">
        <w:rPr>
          <w:sz w:val="22"/>
          <w:szCs w:val="22"/>
        </w:rPr>
        <w:t>d</w:t>
      </w:r>
      <w:r w:rsidR="00795FDD" w:rsidRPr="004F0F21">
        <w:rPr>
          <w:spacing w:val="-1"/>
          <w:sz w:val="22"/>
          <w:szCs w:val="22"/>
        </w:rPr>
        <w:t>a</w:t>
      </w:r>
      <w:r w:rsidR="00795FDD" w:rsidRPr="004F0F21">
        <w:rPr>
          <w:spacing w:val="2"/>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with the 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du</w:t>
      </w:r>
      <w:r w:rsidR="00795FDD" w:rsidRPr="004F0F21">
        <w:rPr>
          <w:spacing w:val="2"/>
          <w:sz w:val="22"/>
          <w:szCs w:val="22"/>
        </w:rPr>
        <w:t>r</w:t>
      </w:r>
      <w:r w:rsidR="00795FDD" w:rsidRPr="004F0F21">
        <w:rPr>
          <w:spacing w:val="-1"/>
          <w:sz w:val="22"/>
          <w:szCs w:val="22"/>
        </w:rPr>
        <w:t>e</w:t>
      </w:r>
      <w:r w:rsidR="00795FDD" w:rsidRPr="004F0F21">
        <w:rPr>
          <w:sz w:val="22"/>
          <w:szCs w:val="22"/>
        </w:rPr>
        <w:t>s outlin</w:t>
      </w:r>
      <w:r w:rsidR="00795FDD" w:rsidRPr="004F0F21">
        <w:rPr>
          <w:spacing w:val="-1"/>
          <w:sz w:val="22"/>
          <w:szCs w:val="22"/>
        </w:rPr>
        <w:t>e</w:t>
      </w:r>
      <w:r w:rsidR="00795FDD" w:rsidRPr="004F0F21">
        <w:rPr>
          <w:sz w:val="22"/>
          <w:szCs w:val="22"/>
        </w:rPr>
        <w:t>d in 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00795FDD" w:rsidRPr="004F0F21">
        <w:rPr>
          <w:spacing w:val="-1"/>
          <w:sz w:val="22"/>
          <w:szCs w:val="22"/>
        </w:rPr>
        <w:t xml:space="preserve"> </w:t>
      </w:r>
      <w:r w:rsidRPr="004F0F21">
        <w:rPr>
          <w:spacing w:val="-1"/>
          <w:sz w:val="22"/>
          <w:szCs w:val="22"/>
        </w:rPr>
        <w:t>5</w:t>
      </w:r>
      <w:r w:rsidR="00795FDD" w:rsidRPr="004F0F21">
        <w:rPr>
          <w:spacing w:val="-3"/>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w:t>
      </w:r>
      <w:r w:rsidR="00795FDD" w:rsidRPr="004F0F21">
        <w:rPr>
          <w:spacing w:val="-1"/>
          <w:sz w:val="22"/>
          <w:szCs w:val="22"/>
        </w:rPr>
        <w:t>e</w:t>
      </w:r>
      <w:r w:rsidR="00795FDD" w:rsidRPr="004F0F21">
        <w:rPr>
          <w:spacing w:val="3"/>
          <w:sz w:val="22"/>
          <w:szCs w:val="22"/>
        </w:rPr>
        <w:t>s</w:t>
      </w:r>
      <w:r w:rsidR="00795FDD" w:rsidRPr="004F0F21">
        <w:rPr>
          <w:sz w:val="22"/>
          <w:szCs w:val="22"/>
        </w:rPr>
        <w:t>e</w:t>
      </w:r>
      <w:r w:rsidR="00795FDD" w:rsidRPr="004F0F21">
        <w:rPr>
          <w:spacing w:val="-1"/>
          <w:sz w:val="22"/>
          <w:szCs w:val="22"/>
        </w:rPr>
        <w:t xml:space="preserve"> </w:t>
      </w:r>
      <w:r w:rsidR="00795FDD" w:rsidRPr="004F0F21">
        <w:rPr>
          <w:spacing w:val="3"/>
          <w:sz w:val="22"/>
          <w:szCs w:val="22"/>
        </w:rPr>
        <w:t>B</w:t>
      </w:r>
      <w:r w:rsidR="00795FDD" w:rsidRPr="004F0F21">
        <w:rPr>
          <w:spacing w:val="-5"/>
          <w:sz w:val="22"/>
          <w:szCs w:val="22"/>
        </w:rPr>
        <w:t>y</w:t>
      </w:r>
      <w:r w:rsidR="00795FDD" w:rsidRPr="004F0F21">
        <w:rPr>
          <w:spacing w:val="3"/>
          <w:sz w:val="22"/>
          <w:szCs w:val="22"/>
        </w:rPr>
        <w:t>l</w:t>
      </w:r>
      <w:r w:rsidR="00795FDD" w:rsidRPr="004F0F21">
        <w:rPr>
          <w:spacing w:val="-1"/>
          <w:sz w:val="22"/>
          <w:szCs w:val="22"/>
        </w:rPr>
        <w:t>a</w:t>
      </w:r>
      <w:r w:rsidR="00795FDD" w:rsidRPr="004F0F21">
        <w:rPr>
          <w:sz w:val="22"/>
          <w:szCs w:val="22"/>
        </w:rPr>
        <w:t>w</w:t>
      </w:r>
      <w:r w:rsidR="00795FDD" w:rsidRPr="004F0F21">
        <w:rPr>
          <w:spacing w:val="3"/>
          <w:sz w:val="22"/>
          <w:szCs w:val="22"/>
        </w:rPr>
        <w:t>s</w:t>
      </w:r>
      <w:r w:rsidR="00795FDD" w:rsidRPr="004F0F21">
        <w:rPr>
          <w:sz w:val="22"/>
          <w:szCs w:val="22"/>
        </w:rPr>
        <w:t xml:space="preserve">, </w:t>
      </w:r>
      <w:r w:rsidR="00795FDD" w:rsidRPr="004F0F21">
        <w:rPr>
          <w:spacing w:val="-1"/>
          <w:sz w:val="22"/>
          <w:szCs w:val="22"/>
        </w:rPr>
        <w:t>a</w:t>
      </w:r>
      <w:r w:rsidR="00795FDD" w:rsidRPr="004F0F21">
        <w:rPr>
          <w:sz w:val="22"/>
          <w:szCs w:val="22"/>
        </w:rPr>
        <w:t xml:space="preserve">s </w:t>
      </w:r>
      <w:r w:rsidR="00795FDD" w:rsidRPr="004F0F21">
        <w:rPr>
          <w:spacing w:val="-1"/>
          <w:sz w:val="22"/>
          <w:szCs w:val="22"/>
        </w:rPr>
        <w:t>a</w:t>
      </w:r>
      <w:r w:rsidR="00795FDD" w:rsidRPr="004F0F21">
        <w:rPr>
          <w:sz w:val="22"/>
          <w:szCs w:val="22"/>
        </w:rPr>
        <w:t>ppli</w:t>
      </w:r>
      <w:r w:rsidR="00795FDD" w:rsidRPr="004F0F21">
        <w:rPr>
          <w:spacing w:val="-1"/>
          <w:sz w:val="22"/>
          <w:szCs w:val="22"/>
        </w:rPr>
        <w:t>ca</w:t>
      </w:r>
      <w:r w:rsidR="00795FDD" w:rsidRPr="004F0F21">
        <w:rPr>
          <w:sz w:val="22"/>
          <w:szCs w:val="22"/>
        </w:rPr>
        <w:t>b</w:t>
      </w:r>
      <w:r w:rsidR="00795FDD" w:rsidRPr="004F0F21">
        <w:rPr>
          <w:spacing w:val="1"/>
          <w:sz w:val="22"/>
          <w:szCs w:val="22"/>
        </w:rPr>
        <w:t>l</w:t>
      </w:r>
      <w:r w:rsidR="00795FDD" w:rsidRPr="004F0F21">
        <w:rPr>
          <w:spacing w:val="-1"/>
          <w:sz w:val="22"/>
          <w:szCs w:val="22"/>
        </w:rPr>
        <w:t>e</w:t>
      </w:r>
      <w:r w:rsidR="00795FDD" w:rsidRPr="004F0F21">
        <w:rPr>
          <w:sz w:val="22"/>
          <w:szCs w:val="22"/>
        </w:rPr>
        <w:t xml:space="preserve">.  </w:t>
      </w:r>
      <w:r w:rsidR="00795FDD" w:rsidRPr="004F0F21">
        <w:rPr>
          <w:spacing w:val="2"/>
          <w:sz w:val="22"/>
          <w:szCs w:val="22"/>
        </w:rPr>
        <w:t>T</w:t>
      </w:r>
      <w:r w:rsidR="00795FDD" w:rsidRPr="004F0F21">
        <w:rPr>
          <w:spacing w:val="-1"/>
          <w:sz w:val="22"/>
          <w:szCs w:val="22"/>
        </w:rPr>
        <w:t>e</w:t>
      </w:r>
      <w:r w:rsidR="00795FDD" w:rsidRPr="004F0F21">
        <w:rPr>
          <w:sz w:val="22"/>
          <w:szCs w:val="22"/>
        </w:rPr>
        <w:t>mpo</w:t>
      </w:r>
      <w:r w:rsidR="00795FDD" w:rsidRPr="004F0F21">
        <w:rPr>
          <w:spacing w:val="-1"/>
          <w:sz w:val="22"/>
          <w:szCs w:val="22"/>
        </w:rPr>
        <w:t>r</w:t>
      </w:r>
      <w:r w:rsidR="00795FDD" w:rsidRPr="004F0F21">
        <w:rPr>
          <w:spacing w:val="1"/>
          <w:sz w:val="22"/>
          <w:szCs w:val="22"/>
        </w:rPr>
        <w:t>a</w:t>
      </w:r>
      <w:r w:rsidR="00795FDD" w:rsidRPr="004F0F21">
        <w:rPr>
          <w:spacing w:val="2"/>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re</w:t>
      </w:r>
      <w:r w:rsidR="00795FDD" w:rsidRPr="004F0F21">
        <w:rPr>
          <w:sz w:val="22"/>
          <w:szCs w:val="22"/>
        </w:rPr>
        <w:t>qu</w:t>
      </w:r>
      <w:r w:rsidR="00795FDD" w:rsidRPr="004F0F21">
        <w:rPr>
          <w:spacing w:val="-1"/>
          <w:sz w:val="22"/>
          <w:szCs w:val="22"/>
        </w:rPr>
        <w:t>e</w:t>
      </w:r>
      <w:r w:rsidR="00795FDD" w:rsidRPr="004F0F21">
        <w:rPr>
          <w:sz w:val="22"/>
          <w:szCs w:val="22"/>
        </w:rPr>
        <w:t>sts sh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pacing w:val="2"/>
          <w:sz w:val="22"/>
          <w:szCs w:val="22"/>
        </w:rPr>
        <w:t>o</w:t>
      </w:r>
      <w:r w:rsidR="00795FDD" w:rsidRPr="004F0F21">
        <w:rPr>
          <w:spacing w:val="-1"/>
          <w:sz w:val="22"/>
          <w:szCs w:val="22"/>
        </w:rPr>
        <w:t>ce</w:t>
      </w:r>
      <w:r w:rsidR="00795FDD" w:rsidRPr="004F0F21">
        <w:rPr>
          <w:sz w:val="22"/>
          <w:szCs w:val="22"/>
        </w:rPr>
        <w:t>s</w:t>
      </w:r>
      <w:r w:rsidR="00795FDD" w:rsidRPr="004F0F21">
        <w:rPr>
          <w:spacing w:val="3"/>
          <w:sz w:val="22"/>
          <w:szCs w:val="22"/>
        </w:rPr>
        <w:t>s</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a</w:t>
      </w:r>
      <w:r w:rsidR="00795FDD" w:rsidRPr="004F0F21">
        <w:rPr>
          <w:spacing w:val="1"/>
          <w:sz w:val="22"/>
          <w:szCs w:val="22"/>
        </w:rPr>
        <w:t>c</w:t>
      </w:r>
      <w:r w:rsidR="00795FDD" w:rsidRPr="004F0F21">
        <w:rPr>
          <w:spacing w:val="-1"/>
          <w:sz w:val="22"/>
          <w:szCs w:val="22"/>
        </w:rPr>
        <w:t>c</w:t>
      </w:r>
      <w:r w:rsidR="00795FDD" w:rsidRPr="004F0F21">
        <w:rPr>
          <w:sz w:val="22"/>
          <w:szCs w:val="22"/>
        </w:rPr>
        <w:t>o</w:t>
      </w:r>
      <w:r w:rsidR="00795FDD" w:rsidRPr="004F0F21">
        <w:rPr>
          <w:spacing w:val="-1"/>
          <w:sz w:val="22"/>
          <w:szCs w:val="22"/>
        </w:rPr>
        <w:t>r</w:t>
      </w:r>
      <w:r w:rsidR="00795FDD" w:rsidRPr="004F0F21">
        <w:rPr>
          <w:sz w:val="22"/>
          <w:szCs w:val="22"/>
        </w:rPr>
        <w:t>di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z w:val="22"/>
          <w:szCs w:val="22"/>
        </w:rPr>
        <w:t xml:space="preserve">to </w:t>
      </w:r>
      <w:r w:rsidR="00795FDD" w:rsidRPr="004F0F21">
        <w:rPr>
          <w:spacing w:val="1"/>
          <w:sz w:val="22"/>
          <w:szCs w:val="22"/>
        </w:rPr>
        <w:t>S</w:t>
      </w:r>
      <w:r w:rsidR="00795FDD" w:rsidRPr="004F0F21">
        <w:rPr>
          <w:spacing w:val="-1"/>
          <w:sz w:val="22"/>
          <w:szCs w:val="22"/>
        </w:rPr>
        <w:t>ec</w:t>
      </w:r>
      <w:r w:rsidR="00795FDD" w:rsidRPr="004F0F21">
        <w:rPr>
          <w:sz w:val="22"/>
          <w:szCs w:val="22"/>
        </w:rPr>
        <w:t xml:space="preserve">tion </w:t>
      </w:r>
      <w:r w:rsidRPr="004F0F21">
        <w:rPr>
          <w:sz w:val="22"/>
          <w:szCs w:val="22"/>
        </w:rPr>
        <w:t>6</w:t>
      </w:r>
      <w:r w:rsidR="00795FDD" w:rsidRPr="004F0F21">
        <w:rPr>
          <w:sz w:val="22"/>
          <w:szCs w:val="22"/>
        </w:rPr>
        <w:t>.12 of</w:t>
      </w:r>
      <w:r w:rsidR="00795FDD" w:rsidRPr="004F0F21">
        <w:rPr>
          <w:spacing w:val="-1"/>
          <w:sz w:val="22"/>
          <w:szCs w:val="22"/>
        </w:rPr>
        <w:t xml:space="preserve"> </w:t>
      </w:r>
      <w:r w:rsidR="00795FDD" w:rsidRPr="004F0F21">
        <w:rPr>
          <w:sz w:val="22"/>
          <w:szCs w:val="22"/>
        </w:rPr>
        <w:t>this 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00795FDD" w:rsidRPr="004F0F21">
        <w:rPr>
          <w:spacing w:val="-1"/>
          <w:sz w:val="22"/>
          <w:szCs w:val="22"/>
        </w:rPr>
        <w:t xml:space="preserve"> </w:t>
      </w:r>
      <w:r w:rsidRPr="004F0F21">
        <w:rPr>
          <w:spacing w:val="-1"/>
          <w:sz w:val="22"/>
          <w:szCs w:val="22"/>
        </w:rPr>
        <w:t>6</w:t>
      </w:r>
      <w:r w:rsidR="00795FDD" w:rsidRPr="004F0F21">
        <w:rPr>
          <w:sz w:val="22"/>
          <w:szCs w:val="22"/>
        </w:rPr>
        <w:t>.</w:t>
      </w:r>
    </w:p>
    <w:p w14:paraId="33A27A68" w14:textId="77777777" w:rsidR="00B54557" w:rsidRPr="004F0F21" w:rsidRDefault="00B54557">
      <w:pPr>
        <w:spacing w:before="11" w:line="200" w:lineRule="exact"/>
        <w:rPr>
          <w:sz w:val="22"/>
          <w:szCs w:val="22"/>
        </w:rPr>
      </w:pPr>
    </w:p>
    <w:p w14:paraId="7B3EB9AD" w14:textId="77777777" w:rsidR="00F747DA" w:rsidRPr="004F0F21" w:rsidRDefault="0023188C" w:rsidP="00F747DA">
      <w:pPr>
        <w:ind w:left="720" w:right="12" w:hanging="720"/>
        <w:rPr>
          <w:color w:val="000000"/>
          <w:sz w:val="22"/>
          <w:szCs w:val="22"/>
        </w:rPr>
      </w:pPr>
      <w:r w:rsidRPr="004F0F21">
        <w:rPr>
          <w:sz w:val="22"/>
          <w:szCs w:val="22"/>
        </w:rPr>
        <w:t>6</w:t>
      </w:r>
      <w:r w:rsidR="00795FDD" w:rsidRPr="004F0F21">
        <w:rPr>
          <w:sz w:val="22"/>
          <w:szCs w:val="22"/>
        </w:rPr>
        <w:t>.7</w:t>
      </w:r>
      <w:r w:rsidR="00795FDD" w:rsidRPr="004F0F21">
        <w:rPr>
          <w:sz w:val="22"/>
          <w:szCs w:val="22"/>
        </w:rPr>
        <w:tab/>
      </w:r>
      <w:r w:rsidR="00795FDD" w:rsidRPr="004F0F21">
        <w:rPr>
          <w:spacing w:val="1"/>
          <w:sz w:val="22"/>
          <w:szCs w:val="22"/>
          <w:u w:val="single" w:color="000000"/>
        </w:rPr>
        <w:t>S</w:t>
      </w:r>
      <w:r w:rsidR="00795FDD" w:rsidRPr="004F0F21">
        <w:rPr>
          <w:sz w:val="22"/>
          <w:szCs w:val="22"/>
          <w:u w:val="single" w:color="000000"/>
        </w:rPr>
        <w:t>p</w:t>
      </w:r>
      <w:r w:rsidR="00795FDD" w:rsidRPr="004F0F21">
        <w:rPr>
          <w:spacing w:val="-1"/>
          <w:sz w:val="22"/>
          <w:szCs w:val="22"/>
          <w:u w:val="single" w:color="000000"/>
        </w:rPr>
        <w:t>ec</w:t>
      </w:r>
      <w:r w:rsidR="00795FDD" w:rsidRPr="004F0F21">
        <w:rPr>
          <w:sz w:val="22"/>
          <w:szCs w:val="22"/>
          <w:u w:val="single" w:color="000000"/>
        </w:rPr>
        <w:t>i</w:t>
      </w:r>
      <w:r w:rsidR="00795FDD" w:rsidRPr="004F0F21">
        <w:rPr>
          <w:spacing w:val="-1"/>
          <w:sz w:val="22"/>
          <w:szCs w:val="22"/>
          <w:u w:val="single" w:color="000000"/>
        </w:rPr>
        <w:t>a</w:t>
      </w:r>
      <w:r w:rsidR="00795FDD" w:rsidRPr="004F0F21">
        <w:rPr>
          <w:sz w:val="22"/>
          <w:szCs w:val="22"/>
          <w:u w:val="single" w:color="000000"/>
        </w:rPr>
        <w:t xml:space="preserve">l </w:t>
      </w:r>
      <w:r w:rsidR="00795FDD" w:rsidRPr="004F0F21">
        <w:rPr>
          <w:spacing w:val="1"/>
          <w:sz w:val="22"/>
          <w:szCs w:val="22"/>
          <w:u w:val="single" w:color="000000"/>
        </w:rPr>
        <w:t>C</w:t>
      </w:r>
      <w:r w:rsidR="00795FDD" w:rsidRPr="004F0F21">
        <w:rPr>
          <w:sz w:val="22"/>
          <w:szCs w:val="22"/>
          <w:u w:val="single" w:color="000000"/>
        </w:rPr>
        <w:t xml:space="preserve">onditions </w:t>
      </w:r>
      <w:r w:rsidR="00795FDD" w:rsidRPr="004F0F21">
        <w:rPr>
          <w:spacing w:val="-1"/>
          <w:sz w:val="22"/>
          <w:szCs w:val="22"/>
          <w:u w:val="single" w:color="000000"/>
        </w:rPr>
        <w:t>f</w:t>
      </w:r>
      <w:r w:rsidR="00795FDD" w:rsidRPr="004F0F21">
        <w:rPr>
          <w:sz w:val="22"/>
          <w:szCs w:val="22"/>
          <w:u w:val="single" w:color="000000"/>
        </w:rPr>
        <w:t>or</w:t>
      </w:r>
      <w:r w:rsidR="00795FDD" w:rsidRPr="004F0F21">
        <w:rPr>
          <w:spacing w:val="-1"/>
          <w:sz w:val="22"/>
          <w:szCs w:val="22"/>
          <w:u w:val="single" w:color="000000"/>
        </w:rPr>
        <w:t xml:space="preserve"> </w:t>
      </w:r>
      <w:r w:rsidR="00795FDD" w:rsidRPr="004F0F21">
        <w:rPr>
          <w:sz w:val="22"/>
          <w:szCs w:val="22"/>
          <w:u w:val="single" w:color="000000"/>
        </w:rPr>
        <w:t>D</w:t>
      </w:r>
      <w:r w:rsidR="00795FDD" w:rsidRPr="004F0F21">
        <w:rPr>
          <w:spacing w:val="-1"/>
          <w:sz w:val="22"/>
          <w:szCs w:val="22"/>
          <w:u w:val="single" w:color="000000"/>
        </w:rPr>
        <w:t>e</w:t>
      </w:r>
      <w:r w:rsidR="00795FDD" w:rsidRPr="004F0F21">
        <w:rPr>
          <w:sz w:val="22"/>
          <w:szCs w:val="22"/>
          <w:u w:val="single" w:color="000000"/>
        </w:rPr>
        <w:t>ntists</w:t>
      </w:r>
      <w:r w:rsidR="00795FDD" w:rsidRPr="004F0F21">
        <w:rPr>
          <w:sz w:val="22"/>
          <w:szCs w:val="22"/>
        </w:rPr>
        <w:t xml:space="preserve">.   </w:t>
      </w:r>
      <w:r w:rsidR="00F747DA" w:rsidRPr="004F0F21">
        <w:rPr>
          <w:color w:val="000000"/>
          <w:sz w:val="22"/>
          <w:szCs w:val="22"/>
        </w:rPr>
        <w:t xml:space="preserve">Clinical Privileges requests received from Dentists shall be reviewed in accordance with the procedures contained in this Article VII.  Surgical procedures shall be reviewed and supervised by the Surgery Department Director.  Patients of Dentists must receive a basic medical evaluation by a Physician Member of the Medical Staff.  A Physician Member of the Medical Staff also shall be responsible for the medical care of any patient during the patient’s hospitalization and will advise on the risk and effect of any procedure on the patient’s total health status.  The Physician consultant and the Dentist must agree on the performance of any surgical procedure if a significant medical abnormality is present.  The Surgery Department Director [Physician Liaison] will decide the issue in case of dispute.  The Dentist is responsible for the dental history and physical and all appropriate elements of the patient’s record.  A Dentist specialist may write orders within the scope of the Dentist specialist's license as limited by law and as consistent with the Medical Staff Rules and Regulations.  The Dentist specialist shall agree to comply with all applicable Medical Staff Bylaws, Medical Staff Rules and Regulations, Hospital Bylaws, and policies and procedures. </w:t>
      </w:r>
    </w:p>
    <w:p w14:paraId="30661025" w14:textId="77777777" w:rsidR="00B54557" w:rsidRPr="004F0F21" w:rsidRDefault="00B54557" w:rsidP="00F747DA">
      <w:pPr>
        <w:tabs>
          <w:tab w:val="left" w:pos="820"/>
        </w:tabs>
        <w:spacing w:before="29"/>
        <w:ind w:left="720" w:right="86" w:hanging="720"/>
        <w:rPr>
          <w:sz w:val="22"/>
          <w:szCs w:val="22"/>
        </w:rPr>
      </w:pPr>
    </w:p>
    <w:p w14:paraId="56861D4D" w14:textId="77777777" w:rsidR="00F747DA" w:rsidRPr="004F0F21" w:rsidRDefault="00F747DA" w:rsidP="00F747DA">
      <w:pPr>
        <w:tabs>
          <w:tab w:val="left" w:pos="820"/>
        </w:tabs>
        <w:spacing w:before="29"/>
        <w:ind w:left="820" w:right="86" w:hanging="720"/>
        <w:rPr>
          <w:sz w:val="22"/>
          <w:szCs w:val="22"/>
        </w:rPr>
      </w:pPr>
    </w:p>
    <w:p w14:paraId="721F0636" w14:textId="77777777" w:rsidR="00B54557" w:rsidRPr="004F0F21" w:rsidRDefault="0004016A">
      <w:pPr>
        <w:tabs>
          <w:tab w:val="left" w:pos="820"/>
        </w:tabs>
        <w:ind w:left="820" w:right="149" w:hanging="720"/>
        <w:rPr>
          <w:sz w:val="22"/>
          <w:szCs w:val="22"/>
        </w:rPr>
      </w:pPr>
      <w:r w:rsidRPr="004F0F21">
        <w:rPr>
          <w:sz w:val="22"/>
          <w:szCs w:val="22"/>
        </w:rPr>
        <w:t>6</w:t>
      </w:r>
      <w:r w:rsidR="00795FDD" w:rsidRPr="004F0F21">
        <w:rPr>
          <w:sz w:val="22"/>
          <w:szCs w:val="22"/>
        </w:rPr>
        <w:t>.8</w:t>
      </w:r>
      <w:r w:rsidR="00795FDD" w:rsidRPr="004F0F21">
        <w:rPr>
          <w:sz w:val="22"/>
          <w:szCs w:val="22"/>
        </w:rPr>
        <w:tab/>
      </w:r>
      <w:r w:rsidR="00795FDD" w:rsidRPr="004F0F21">
        <w:rPr>
          <w:spacing w:val="1"/>
          <w:sz w:val="22"/>
          <w:szCs w:val="22"/>
          <w:u w:val="single" w:color="000000"/>
        </w:rPr>
        <w:t>S</w:t>
      </w:r>
      <w:r w:rsidR="00795FDD" w:rsidRPr="004F0F21">
        <w:rPr>
          <w:sz w:val="22"/>
          <w:szCs w:val="22"/>
          <w:u w:val="single" w:color="000000"/>
        </w:rPr>
        <w:t>p</w:t>
      </w:r>
      <w:r w:rsidR="00795FDD" w:rsidRPr="004F0F21">
        <w:rPr>
          <w:spacing w:val="-1"/>
          <w:sz w:val="22"/>
          <w:szCs w:val="22"/>
          <w:u w:val="single" w:color="000000"/>
        </w:rPr>
        <w:t>ec</w:t>
      </w:r>
      <w:r w:rsidR="00795FDD" w:rsidRPr="004F0F21">
        <w:rPr>
          <w:sz w:val="22"/>
          <w:szCs w:val="22"/>
          <w:u w:val="single" w:color="000000"/>
        </w:rPr>
        <w:t>i</w:t>
      </w:r>
      <w:r w:rsidR="00795FDD" w:rsidRPr="004F0F21">
        <w:rPr>
          <w:spacing w:val="-1"/>
          <w:sz w:val="22"/>
          <w:szCs w:val="22"/>
          <w:u w:val="single" w:color="000000"/>
        </w:rPr>
        <w:t>a</w:t>
      </w:r>
      <w:r w:rsidR="00795FDD" w:rsidRPr="004F0F21">
        <w:rPr>
          <w:sz w:val="22"/>
          <w:szCs w:val="22"/>
          <w:u w:val="single" w:color="000000"/>
        </w:rPr>
        <w:t xml:space="preserve">l </w:t>
      </w:r>
      <w:r w:rsidR="00795FDD" w:rsidRPr="004F0F21">
        <w:rPr>
          <w:spacing w:val="1"/>
          <w:sz w:val="22"/>
          <w:szCs w:val="22"/>
          <w:u w:val="single" w:color="000000"/>
        </w:rPr>
        <w:t>C</w:t>
      </w:r>
      <w:r w:rsidR="00795FDD" w:rsidRPr="004F0F21">
        <w:rPr>
          <w:sz w:val="22"/>
          <w:szCs w:val="22"/>
          <w:u w:val="single" w:color="000000"/>
        </w:rPr>
        <w:t xml:space="preserve">onditions </w:t>
      </w:r>
      <w:r w:rsidR="00795FDD" w:rsidRPr="004F0F21">
        <w:rPr>
          <w:spacing w:val="-1"/>
          <w:sz w:val="22"/>
          <w:szCs w:val="22"/>
          <w:u w:val="single" w:color="000000"/>
        </w:rPr>
        <w:t>f</w:t>
      </w:r>
      <w:r w:rsidR="00795FDD" w:rsidRPr="004F0F21">
        <w:rPr>
          <w:sz w:val="22"/>
          <w:szCs w:val="22"/>
          <w:u w:val="single" w:color="000000"/>
        </w:rPr>
        <w:t>or</w:t>
      </w:r>
      <w:r w:rsidR="00795FDD" w:rsidRPr="004F0F21">
        <w:rPr>
          <w:spacing w:val="-1"/>
          <w:sz w:val="22"/>
          <w:szCs w:val="22"/>
          <w:u w:val="single" w:color="000000"/>
        </w:rPr>
        <w:t xml:space="preserve"> </w:t>
      </w:r>
      <w:r w:rsidR="00795FDD" w:rsidRPr="004F0F21">
        <w:rPr>
          <w:spacing w:val="1"/>
          <w:sz w:val="22"/>
          <w:szCs w:val="22"/>
          <w:u w:val="single" w:color="000000"/>
        </w:rPr>
        <w:t>P</w:t>
      </w:r>
      <w:r w:rsidR="00795FDD" w:rsidRPr="004F0F21">
        <w:rPr>
          <w:sz w:val="22"/>
          <w:szCs w:val="22"/>
          <w:u w:val="single" w:color="000000"/>
        </w:rPr>
        <w:t>s</w:t>
      </w:r>
      <w:r w:rsidR="00795FDD" w:rsidRPr="004F0F21">
        <w:rPr>
          <w:spacing w:val="-5"/>
          <w:sz w:val="22"/>
          <w:szCs w:val="22"/>
          <w:u w:val="single" w:color="000000"/>
        </w:rPr>
        <w:t>y</w:t>
      </w:r>
      <w:r w:rsidR="00795FDD" w:rsidRPr="004F0F21">
        <w:rPr>
          <w:spacing w:val="1"/>
          <w:sz w:val="22"/>
          <w:szCs w:val="22"/>
          <w:u w:val="single" w:color="000000"/>
        </w:rPr>
        <w:t>c</w:t>
      </w:r>
      <w:r w:rsidR="00795FDD" w:rsidRPr="004F0F21">
        <w:rPr>
          <w:sz w:val="22"/>
          <w:szCs w:val="22"/>
          <w:u w:val="single" w:color="000000"/>
        </w:rPr>
        <w:t>hol</w:t>
      </w:r>
      <w:r w:rsidR="00795FDD" w:rsidRPr="004F0F21">
        <w:rPr>
          <w:spacing w:val="2"/>
          <w:sz w:val="22"/>
          <w:szCs w:val="22"/>
          <w:u w:val="single" w:color="000000"/>
        </w:rPr>
        <w:t>o</w:t>
      </w:r>
      <w:r w:rsidR="00795FDD" w:rsidRPr="004F0F21">
        <w:rPr>
          <w:spacing w:val="-2"/>
          <w:sz w:val="22"/>
          <w:szCs w:val="22"/>
          <w:u w:val="single" w:color="000000"/>
        </w:rPr>
        <w:t>g</w:t>
      </w:r>
      <w:r w:rsidR="00795FDD" w:rsidRPr="004F0F21">
        <w:rPr>
          <w:sz w:val="22"/>
          <w:szCs w:val="22"/>
          <w:u w:val="single" w:color="000000"/>
        </w:rPr>
        <w:t>ists</w:t>
      </w:r>
      <w:r w:rsidR="00795FDD" w:rsidRPr="004F0F21">
        <w:rPr>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w:t>
      </w:r>
      <w:r w:rsidR="00795FDD" w:rsidRPr="004F0F21">
        <w:rPr>
          <w:spacing w:val="3"/>
          <w:sz w:val="22"/>
          <w:szCs w:val="22"/>
        </w:rPr>
        <w:t xml:space="preserve"> </w:t>
      </w:r>
      <w:r w:rsidR="00795FDD" w:rsidRPr="004F0F21">
        <w:rPr>
          <w:spacing w:val="-1"/>
          <w:sz w:val="22"/>
          <w:szCs w:val="22"/>
        </w:rPr>
        <w:t>re</w:t>
      </w:r>
      <w:r w:rsidR="00795FDD" w:rsidRPr="004F0F21">
        <w:rPr>
          <w:sz w:val="22"/>
          <w:szCs w:val="22"/>
        </w:rPr>
        <w:t>qu</w:t>
      </w:r>
      <w:r w:rsidR="00795FDD" w:rsidRPr="004F0F21">
        <w:rPr>
          <w:spacing w:val="-1"/>
          <w:sz w:val="22"/>
          <w:szCs w:val="22"/>
        </w:rPr>
        <w:t>e</w:t>
      </w:r>
      <w:r w:rsidR="00795FDD" w:rsidRPr="004F0F21">
        <w:rPr>
          <w:sz w:val="22"/>
          <w:szCs w:val="22"/>
        </w:rPr>
        <w:t>s</w:t>
      </w:r>
      <w:r w:rsidR="00795FDD" w:rsidRPr="004F0F21">
        <w:rPr>
          <w:spacing w:val="1"/>
          <w:sz w:val="22"/>
          <w:szCs w:val="22"/>
        </w:rPr>
        <w:t>t</w:t>
      </w:r>
      <w:r w:rsidR="00795FDD" w:rsidRPr="004F0F21">
        <w:rPr>
          <w:sz w:val="22"/>
          <w:szCs w:val="22"/>
        </w:rPr>
        <w:t xml:space="preserve">s </w:t>
      </w:r>
      <w:r w:rsidR="00795FDD" w:rsidRPr="004F0F21">
        <w:rPr>
          <w:spacing w:val="2"/>
          <w:sz w:val="22"/>
          <w:szCs w:val="22"/>
        </w:rPr>
        <w:t>r</w:t>
      </w:r>
      <w:r w:rsidR="00795FDD" w:rsidRPr="004F0F21">
        <w:rPr>
          <w:spacing w:val="-1"/>
          <w:sz w:val="22"/>
          <w:szCs w:val="22"/>
        </w:rPr>
        <w:t>ece</w:t>
      </w:r>
      <w:r w:rsidR="00795FDD" w:rsidRPr="004F0F21">
        <w:rPr>
          <w:sz w:val="22"/>
          <w:szCs w:val="22"/>
        </w:rPr>
        <w:t>i</w:t>
      </w:r>
      <w:r w:rsidR="00795FDD" w:rsidRPr="004F0F21">
        <w:rPr>
          <w:spacing w:val="2"/>
          <w:sz w:val="22"/>
          <w:szCs w:val="22"/>
        </w:rPr>
        <w:t>v</w:t>
      </w:r>
      <w:r w:rsidR="00795FDD" w:rsidRPr="004F0F21">
        <w:rPr>
          <w:spacing w:val="-1"/>
          <w:sz w:val="22"/>
          <w:szCs w:val="22"/>
        </w:rPr>
        <w:t>e</w:t>
      </w:r>
      <w:r w:rsidR="00795FDD" w:rsidRPr="004F0F21">
        <w:rPr>
          <w:sz w:val="22"/>
          <w:szCs w:val="22"/>
        </w:rPr>
        <w:t>d</w:t>
      </w:r>
      <w:r w:rsidR="00795FDD" w:rsidRPr="004F0F21">
        <w:rPr>
          <w:spacing w:val="2"/>
          <w:sz w:val="22"/>
          <w:szCs w:val="22"/>
        </w:rPr>
        <w:t xml:space="preserve"> </w:t>
      </w:r>
      <w:r w:rsidR="00795FDD" w:rsidRPr="004F0F21">
        <w:rPr>
          <w:spacing w:val="-1"/>
          <w:sz w:val="22"/>
          <w:szCs w:val="22"/>
        </w:rPr>
        <w:t>fr</w:t>
      </w:r>
      <w:r w:rsidR="00795FDD" w:rsidRPr="004F0F21">
        <w:rPr>
          <w:sz w:val="22"/>
          <w:szCs w:val="22"/>
        </w:rPr>
        <w:t xml:space="preserve">om </w:t>
      </w:r>
      <w:r w:rsidR="00795FDD" w:rsidRPr="004F0F21">
        <w:rPr>
          <w:spacing w:val="1"/>
          <w:sz w:val="22"/>
          <w:szCs w:val="22"/>
        </w:rPr>
        <w:t>P</w:t>
      </w:r>
      <w:r w:rsidR="00795FDD" w:rsidRPr="004F0F21">
        <w:rPr>
          <w:spacing w:val="3"/>
          <w:sz w:val="22"/>
          <w:szCs w:val="22"/>
        </w:rPr>
        <w:t>s</w:t>
      </w:r>
      <w:r w:rsidR="00795FDD" w:rsidRPr="004F0F21">
        <w:rPr>
          <w:spacing w:val="-5"/>
          <w:sz w:val="22"/>
          <w:szCs w:val="22"/>
        </w:rPr>
        <w:t>y</w:t>
      </w:r>
      <w:r w:rsidR="00795FDD" w:rsidRPr="004F0F21">
        <w:rPr>
          <w:spacing w:val="-1"/>
          <w:sz w:val="22"/>
          <w:szCs w:val="22"/>
        </w:rPr>
        <w:t>c</w:t>
      </w:r>
      <w:r w:rsidR="00795FDD" w:rsidRPr="004F0F21">
        <w:rPr>
          <w:sz w:val="22"/>
          <w:szCs w:val="22"/>
        </w:rPr>
        <w:t>hol</w:t>
      </w:r>
      <w:r w:rsidR="00795FDD" w:rsidRPr="004F0F21">
        <w:rPr>
          <w:spacing w:val="2"/>
          <w:sz w:val="22"/>
          <w:szCs w:val="22"/>
        </w:rPr>
        <w:t>o</w:t>
      </w:r>
      <w:r w:rsidR="00795FDD" w:rsidRPr="004F0F21">
        <w:rPr>
          <w:spacing w:val="-2"/>
          <w:sz w:val="22"/>
          <w:szCs w:val="22"/>
        </w:rPr>
        <w:t>g</w:t>
      </w:r>
      <w:r w:rsidR="00795FDD" w:rsidRPr="004F0F21">
        <w:rPr>
          <w:sz w:val="22"/>
          <w:szCs w:val="22"/>
        </w:rPr>
        <w:t>ists sh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r</w:t>
      </w:r>
      <w:r w:rsidR="00795FDD" w:rsidRPr="004F0F21">
        <w:rPr>
          <w:spacing w:val="1"/>
          <w:sz w:val="22"/>
          <w:szCs w:val="22"/>
        </w:rPr>
        <w:t>e</w:t>
      </w:r>
      <w:r w:rsidR="00795FDD" w:rsidRPr="004F0F21">
        <w:rPr>
          <w:sz w:val="22"/>
          <w:szCs w:val="22"/>
        </w:rPr>
        <w:t>vi</w:t>
      </w:r>
      <w:r w:rsidR="00795FDD" w:rsidRPr="004F0F21">
        <w:rPr>
          <w:spacing w:val="-1"/>
          <w:sz w:val="22"/>
          <w:szCs w:val="22"/>
        </w:rPr>
        <w:t>e</w:t>
      </w:r>
      <w:r w:rsidR="00795FDD" w:rsidRPr="004F0F21">
        <w:rPr>
          <w:sz w:val="22"/>
          <w:szCs w:val="22"/>
        </w:rPr>
        <w:t>w</w:t>
      </w:r>
      <w:r w:rsidR="00795FDD" w:rsidRPr="004F0F21">
        <w:rPr>
          <w:spacing w:val="-1"/>
          <w:sz w:val="22"/>
          <w:szCs w:val="22"/>
        </w:rPr>
        <w:t>e</w:t>
      </w:r>
      <w:r w:rsidR="00795FDD" w:rsidRPr="004F0F21">
        <w:rPr>
          <w:sz w:val="22"/>
          <w:szCs w:val="22"/>
        </w:rPr>
        <w:t xml:space="preserve">d in </w:t>
      </w:r>
      <w:r w:rsidR="00795FDD" w:rsidRPr="004F0F21">
        <w:rPr>
          <w:spacing w:val="-1"/>
          <w:sz w:val="22"/>
          <w:szCs w:val="22"/>
        </w:rPr>
        <w:t>a</w:t>
      </w:r>
      <w:r w:rsidR="00795FDD" w:rsidRPr="004F0F21">
        <w:rPr>
          <w:spacing w:val="1"/>
          <w:sz w:val="22"/>
          <w:szCs w:val="22"/>
        </w:rPr>
        <w:t>c</w:t>
      </w:r>
      <w:r w:rsidR="00795FDD" w:rsidRPr="004F0F21">
        <w:rPr>
          <w:spacing w:val="-1"/>
          <w:sz w:val="22"/>
          <w:szCs w:val="22"/>
        </w:rPr>
        <w:t>c</w:t>
      </w:r>
      <w:r w:rsidR="00795FDD" w:rsidRPr="004F0F21">
        <w:rPr>
          <w:sz w:val="22"/>
          <w:szCs w:val="22"/>
        </w:rPr>
        <w:t>o</w:t>
      </w:r>
      <w:r w:rsidR="00795FDD" w:rsidRPr="004F0F21">
        <w:rPr>
          <w:spacing w:val="-1"/>
          <w:sz w:val="22"/>
          <w:szCs w:val="22"/>
        </w:rPr>
        <w:t>r</w:t>
      </w:r>
      <w:r w:rsidR="00795FDD" w:rsidRPr="004F0F21">
        <w:rPr>
          <w:sz w:val="22"/>
          <w:szCs w:val="22"/>
        </w:rPr>
        <w:t>d</w:t>
      </w:r>
      <w:r w:rsidR="00795FDD" w:rsidRPr="004F0F21">
        <w:rPr>
          <w:spacing w:val="-1"/>
          <w:sz w:val="22"/>
          <w:szCs w:val="22"/>
        </w:rPr>
        <w:t>a</w:t>
      </w:r>
      <w:r w:rsidR="00795FDD" w:rsidRPr="004F0F21">
        <w:rPr>
          <w:spacing w:val="2"/>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wi</w:t>
      </w:r>
      <w:r w:rsidR="00795FDD" w:rsidRPr="004F0F21">
        <w:rPr>
          <w:spacing w:val="3"/>
          <w:sz w:val="22"/>
          <w:szCs w:val="22"/>
        </w:rPr>
        <w:t>t</w:t>
      </w:r>
      <w:r w:rsidR="00795FDD" w:rsidRPr="004F0F21">
        <w:rPr>
          <w:sz w:val="22"/>
          <w:szCs w:val="22"/>
        </w:rPr>
        <w:t>h 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d</w:t>
      </w:r>
      <w:r w:rsidR="00795FDD" w:rsidRPr="004F0F21">
        <w:rPr>
          <w:spacing w:val="2"/>
          <w:sz w:val="22"/>
          <w:szCs w:val="22"/>
        </w:rPr>
        <w:t>u</w:t>
      </w:r>
      <w:r w:rsidR="00795FDD" w:rsidRPr="004F0F21">
        <w:rPr>
          <w:spacing w:val="-1"/>
          <w:sz w:val="22"/>
          <w:szCs w:val="22"/>
        </w:rPr>
        <w:t>re</w:t>
      </w:r>
      <w:r w:rsidR="00795FDD" w:rsidRPr="004F0F21">
        <w:rPr>
          <w:sz w:val="22"/>
          <w:szCs w:val="22"/>
        </w:rPr>
        <w:t xml:space="preserve">s </w:t>
      </w:r>
      <w:r w:rsidR="00795FDD" w:rsidRPr="004F0F21">
        <w:rPr>
          <w:spacing w:val="-1"/>
          <w:sz w:val="22"/>
          <w:szCs w:val="22"/>
        </w:rPr>
        <w:t>c</w:t>
      </w:r>
      <w:r w:rsidR="00795FDD" w:rsidRPr="004F0F21">
        <w:rPr>
          <w:sz w:val="22"/>
          <w:szCs w:val="22"/>
        </w:rPr>
        <w:t>ont</w:t>
      </w:r>
      <w:r w:rsidR="00795FDD" w:rsidRPr="004F0F21">
        <w:rPr>
          <w:spacing w:val="-1"/>
          <w:sz w:val="22"/>
          <w:szCs w:val="22"/>
        </w:rPr>
        <w:t>a</w:t>
      </w:r>
      <w:r w:rsidR="00795FDD" w:rsidRPr="004F0F21">
        <w:rPr>
          <w:sz w:val="22"/>
          <w:szCs w:val="22"/>
        </w:rPr>
        <w:t>i</w:t>
      </w:r>
      <w:r w:rsidR="00795FDD" w:rsidRPr="004F0F21">
        <w:rPr>
          <w:spacing w:val="2"/>
          <w:sz w:val="22"/>
          <w:szCs w:val="22"/>
        </w:rPr>
        <w:t>n</w:t>
      </w:r>
      <w:r w:rsidR="00795FDD" w:rsidRPr="004F0F21">
        <w:rPr>
          <w:spacing w:val="-1"/>
          <w:sz w:val="22"/>
          <w:szCs w:val="22"/>
        </w:rPr>
        <w:t>e</w:t>
      </w:r>
      <w:r w:rsidR="00795FDD" w:rsidRPr="004F0F21">
        <w:rPr>
          <w:sz w:val="22"/>
          <w:szCs w:val="22"/>
        </w:rPr>
        <w:t>d in this 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00795FDD" w:rsidRPr="004F0F21">
        <w:rPr>
          <w:spacing w:val="-1"/>
          <w:sz w:val="22"/>
          <w:szCs w:val="22"/>
        </w:rPr>
        <w:t xml:space="preserve"> </w:t>
      </w:r>
      <w:r w:rsidRPr="004F0F21">
        <w:rPr>
          <w:spacing w:val="-1"/>
          <w:sz w:val="22"/>
          <w:szCs w:val="22"/>
        </w:rPr>
        <w:t>6</w:t>
      </w:r>
      <w:r w:rsidR="00795FDD" w:rsidRPr="004F0F21">
        <w:rPr>
          <w:sz w:val="22"/>
          <w:szCs w:val="22"/>
        </w:rPr>
        <w:t xml:space="preserve">.  </w:t>
      </w:r>
      <w:r w:rsidR="00795FDD" w:rsidRPr="004F0F21">
        <w:rPr>
          <w:spacing w:val="3"/>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nts of</w:t>
      </w:r>
      <w:r w:rsidR="00795FDD" w:rsidRPr="004F0F21">
        <w:rPr>
          <w:spacing w:val="-1"/>
          <w:sz w:val="22"/>
          <w:szCs w:val="22"/>
        </w:rPr>
        <w:t xml:space="preserve"> </w:t>
      </w:r>
      <w:r w:rsidR="00795FDD" w:rsidRPr="004F0F21">
        <w:rPr>
          <w:spacing w:val="1"/>
          <w:sz w:val="22"/>
          <w:szCs w:val="22"/>
        </w:rPr>
        <w:t>P</w:t>
      </w:r>
      <w:r w:rsidR="00795FDD" w:rsidRPr="004F0F21">
        <w:rPr>
          <w:spacing w:val="3"/>
          <w:sz w:val="22"/>
          <w:szCs w:val="22"/>
        </w:rPr>
        <w:t>s</w:t>
      </w:r>
      <w:r w:rsidR="00795FDD" w:rsidRPr="004F0F21">
        <w:rPr>
          <w:spacing w:val="-5"/>
          <w:sz w:val="22"/>
          <w:szCs w:val="22"/>
        </w:rPr>
        <w:t>y</w:t>
      </w:r>
      <w:r w:rsidR="00795FDD" w:rsidRPr="004F0F21">
        <w:rPr>
          <w:spacing w:val="-1"/>
          <w:sz w:val="22"/>
          <w:szCs w:val="22"/>
        </w:rPr>
        <w:t>c</w:t>
      </w:r>
      <w:r w:rsidR="00795FDD" w:rsidRPr="004F0F21">
        <w:rPr>
          <w:sz w:val="22"/>
          <w:szCs w:val="22"/>
        </w:rPr>
        <w:t>hol</w:t>
      </w:r>
      <w:r w:rsidR="00795FDD" w:rsidRPr="004F0F21">
        <w:rPr>
          <w:spacing w:val="2"/>
          <w:sz w:val="22"/>
          <w:szCs w:val="22"/>
        </w:rPr>
        <w:t>o</w:t>
      </w:r>
      <w:r w:rsidR="00795FDD" w:rsidRPr="004F0F21">
        <w:rPr>
          <w:spacing w:val="-2"/>
          <w:sz w:val="22"/>
          <w:szCs w:val="22"/>
        </w:rPr>
        <w:t>g</w:t>
      </w:r>
      <w:r w:rsidR="00795FDD" w:rsidRPr="004F0F21">
        <w:rPr>
          <w:sz w:val="22"/>
          <w:szCs w:val="22"/>
        </w:rPr>
        <w:t xml:space="preserve">ists must </w:t>
      </w:r>
      <w:r w:rsidR="00795FDD" w:rsidRPr="004F0F21">
        <w:rPr>
          <w:spacing w:val="-1"/>
          <w:sz w:val="22"/>
          <w:szCs w:val="22"/>
        </w:rPr>
        <w:t>rece</w:t>
      </w:r>
      <w:r w:rsidR="00795FDD" w:rsidRPr="004F0F21">
        <w:rPr>
          <w:sz w:val="22"/>
          <w:szCs w:val="22"/>
        </w:rPr>
        <w:t>i</w:t>
      </w:r>
      <w:r w:rsidR="00795FDD" w:rsidRPr="004F0F21">
        <w:rPr>
          <w:spacing w:val="2"/>
          <w:sz w:val="22"/>
          <w:szCs w:val="22"/>
        </w:rPr>
        <w:t>v</w:t>
      </w:r>
      <w:r w:rsidR="00795FDD" w:rsidRPr="004F0F21">
        <w:rPr>
          <w:sz w:val="22"/>
          <w:szCs w:val="22"/>
        </w:rPr>
        <w:t>e</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b</w:t>
      </w:r>
      <w:r w:rsidR="00795FDD" w:rsidRPr="004F0F21">
        <w:rPr>
          <w:spacing w:val="-1"/>
          <w:sz w:val="22"/>
          <w:szCs w:val="22"/>
        </w:rPr>
        <w:t>a</w:t>
      </w:r>
      <w:r w:rsidR="00795FDD" w:rsidRPr="004F0F21">
        <w:rPr>
          <w:sz w:val="22"/>
          <w:szCs w:val="22"/>
        </w:rPr>
        <w:t>sic</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w:t>
      </w:r>
      <w:r w:rsidR="00795FDD" w:rsidRPr="004F0F21">
        <w:rPr>
          <w:spacing w:val="3"/>
          <w:sz w:val="22"/>
          <w:szCs w:val="22"/>
        </w:rPr>
        <w:t>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e</w:t>
      </w:r>
      <w:r w:rsidR="00795FDD" w:rsidRPr="004F0F21">
        <w:rPr>
          <w:spacing w:val="2"/>
          <w:sz w:val="22"/>
          <w:szCs w:val="22"/>
        </w:rPr>
        <w:t>v</w:t>
      </w:r>
      <w:r w:rsidR="00795FDD" w:rsidRPr="004F0F21">
        <w:rPr>
          <w:spacing w:val="-1"/>
          <w:sz w:val="22"/>
          <w:szCs w:val="22"/>
        </w:rPr>
        <w:t>a</w:t>
      </w:r>
      <w:r w:rsidR="00795FDD" w:rsidRPr="004F0F21">
        <w:rPr>
          <w:sz w:val="22"/>
          <w:szCs w:val="22"/>
        </w:rPr>
        <w:t>lu</w:t>
      </w:r>
      <w:r w:rsidR="00795FDD" w:rsidRPr="004F0F21">
        <w:rPr>
          <w:spacing w:val="-1"/>
          <w:sz w:val="22"/>
          <w:szCs w:val="22"/>
        </w:rPr>
        <w:t>a</w:t>
      </w:r>
      <w:r w:rsidR="00795FDD" w:rsidRPr="004F0F21">
        <w:rPr>
          <w:spacing w:val="3"/>
          <w:sz w:val="22"/>
          <w:szCs w:val="22"/>
        </w:rPr>
        <w:t>t</w:t>
      </w:r>
      <w:r w:rsidR="00795FDD" w:rsidRPr="004F0F21">
        <w:rPr>
          <w:sz w:val="22"/>
          <w:szCs w:val="22"/>
        </w:rPr>
        <w:t xml:space="preserve">ion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 xml:space="preserve">a </w:t>
      </w:r>
      <w:r w:rsidR="00795FDD" w:rsidRPr="004F0F21">
        <w:rPr>
          <w:spacing w:val="1"/>
          <w:sz w:val="22"/>
          <w:szCs w:val="22"/>
        </w:rPr>
        <w:t>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z w:val="22"/>
          <w:szCs w:val="22"/>
        </w:rPr>
        <w:t>n 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aff</w:t>
      </w:r>
      <w:r w:rsidR="00795FDD" w:rsidRPr="004F0F21">
        <w:rPr>
          <w:sz w:val="22"/>
          <w:szCs w:val="22"/>
        </w:rPr>
        <w:t xml:space="preserve">.  A </w:t>
      </w:r>
      <w:r w:rsidR="00795FDD" w:rsidRPr="004F0F21">
        <w:rPr>
          <w:spacing w:val="1"/>
          <w:sz w:val="22"/>
          <w:szCs w:val="22"/>
        </w:rPr>
        <w:t>P</w:t>
      </w:r>
      <w:r w:rsidR="00795FDD" w:rsidRPr="004F0F21">
        <w:rPr>
          <w:spacing w:val="5"/>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z w:val="22"/>
          <w:szCs w:val="22"/>
        </w:rPr>
        <w:t>n 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3"/>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a</w:t>
      </w:r>
      <w:r w:rsidR="00795FDD" w:rsidRPr="004F0F21">
        <w:rPr>
          <w:sz w:val="22"/>
          <w:szCs w:val="22"/>
        </w:rPr>
        <w:t>lso sh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re</w:t>
      </w:r>
      <w:r w:rsidR="00795FDD" w:rsidRPr="004F0F21">
        <w:rPr>
          <w:sz w:val="22"/>
          <w:szCs w:val="22"/>
        </w:rPr>
        <w:t>sponsible</w:t>
      </w:r>
      <w:r w:rsidR="00795FDD" w:rsidRPr="004F0F21">
        <w:rPr>
          <w:spacing w:val="-1"/>
          <w:sz w:val="22"/>
          <w:szCs w:val="22"/>
        </w:rPr>
        <w:t xml:space="preserve"> f</w:t>
      </w:r>
      <w:r w:rsidR="00795FDD" w:rsidRPr="004F0F21">
        <w:rPr>
          <w:sz w:val="22"/>
          <w:szCs w:val="22"/>
        </w:rPr>
        <w:t>or</w:t>
      </w:r>
      <w:r w:rsidR="00795FDD" w:rsidRPr="004F0F21">
        <w:rPr>
          <w:spacing w:val="-1"/>
          <w:sz w:val="22"/>
          <w:szCs w:val="22"/>
        </w:rPr>
        <w:t xml:space="preserve"> </w:t>
      </w:r>
      <w:r w:rsidR="00795FDD" w:rsidRPr="004F0F21">
        <w:rPr>
          <w:spacing w:val="3"/>
          <w:sz w:val="22"/>
          <w:szCs w:val="22"/>
        </w:rPr>
        <w:t>t</w:t>
      </w:r>
      <w:r w:rsidR="00795FDD" w:rsidRPr="004F0F21">
        <w:rPr>
          <w:sz w:val="22"/>
          <w:szCs w:val="22"/>
        </w:rPr>
        <w:t>he</w:t>
      </w:r>
      <w:r w:rsidR="00795FDD" w:rsidRPr="004F0F21">
        <w:rPr>
          <w:spacing w:val="-1"/>
          <w:sz w:val="22"/>
          <w:szCs w:val="22"/>
        </w:rPr>
        <w:t xml:space="preserve"> </w:t>
      </w:r>
      <w:r w:rsidR="00795FDD" w:rsidRPr="004F0F21">
        <w:rPr>
          <w:spacing w:val="1"/>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c</w:t>
      </w:r>
      <w:r w:rsidR="00795FDD" w:rsidRPr="004F0F21">
        <w:rPr>
          <w:spacing w:val="-1"/>
          <w:sz w:val="22"/>
          <w:szCs w:val="22"/>
        </w:rPr>
        <w:t>ar</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 du</w:t>
      </w:r>
      <w:r w:rsidR="00795FDD" w:rsidRPr="004F0F21">
        <w:rPr>
          <w:spacing w:val="-1"/>
          <w:sz w:val="22"/>
          <w:szCs w:val="22"/>
        </w:rPr>
        <w:t>r</w:t>
      </w:r>
      <w:r w:rsidR="00795FDD" w:rsidRPr="004F0F21">
        <w:rPr>
          <w:sz w:val="22"/>
          <w:szCs w:val="22"/>
        </w:rPr>
        <w:t>ing</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w:t>
      </w:r>
      <w:r w:rsidR="00795FDD" w:rsidRPr="004F0F21">
        <w:rPr>
          <w:spacing w:val="2"/>
          <w:sz w:val="22"/>
          <w:szCs w:val="22"/>
        </w:rPr>
        <w:t>’</w:t>
      </w:r>
      <w:r w:rsidR="00795FDD" w:rsidRPr="004F0F21">
        <w:rPr>
          <w:sz w:val="22"/>
          <w:szCs w:val="22"/>
        </w:rPr>
        <w:t>s hospit</w:t>
      </w:r>
      <w:r w:rsidR="00795FDD" w:rsidRPr="004F0F21">
        <w:rPr>
          <w:spacing w:val="-1"/>
          <w:sz w:val="22"/>
          <w:szCs w:val="22"/>
        </w:rPr>
        <w:t>a</w:t>
      </w:r>
      <w:r w:rsidR="00795FDD" w:rsidRPr="004F0F21">
        <w:rPr>
          <w:sz w:val="22"/>
          <w:szCs w:val="22"/>
        </w:rPr>
        <w:t>li</w:t>
      </w:r>
      <w:r w:rsidR="00795FDD" w:rsidRPr="004F0F21">
        <w:rPr>
          <w:spacing w:val="1"/>
          <w:sz w:val="22"/>
          <w:szCs w:val="22"/>
        </w:rPr>
        <w:t>z</w:t>
      </w:r>
      <w:r w:rsidR="00795FDD" w:rsidRPr="004F0F21">
        <w:rPr>
          <w:spacing w:val="-1"/>
          <w:sz w:val="22"/>
          <w:szCs w:val="22"/>
        </w:rPr>
        <w:t>a</w:t>
      </w:r>
      <w:r w:rsidR="00795FDD" w:rsidRPr="004F0F21">
        <w:rPr>
          <w:sz w:val="22"/>
          <w:szCs w:val="22"/>
        </w:rPr>
        <w:t xml:space="preserve">tion </w:t>
      </w:r>
      <w:r w:rsidR="00795FDD" w:rsidRPr="004F0F21">
        <w:rPr>
          <w:spacing w:val="-1"/>
          <w:sz w:val="22"/>
          <w:szCs w:val="22"/>
        </w:rPr>
        <w:t>a</w:t>
      </w:r>
      <w:r w:rsidR="00795FDD" w:rsidRPr="004F0F21">
        <w:rPr>
          <w:sz w:val="22"/>
          <w:szCs w:val="22"/>
        </w:rPr>
        <w:t xml:space="preserve">nd will </w:t>
      </w:r>
      <w:r w:rsidR="00795FDD" w:rsidRPr="004F0F21">
        <w:rPr>
          <w:spacing w:val="-3"/>
          <w:sz w:val="22"/>
          <w:szCs w:val="22"/>
        </w:rPr>
        <w:t>a</w:t>
      </w:r>
      <w:r w:rsidR="00795FDD" w:rsidRPr="004F0F21">
        <w:rPr>
          <w:sz w:val="22"/>
          <w:szCs w:val="22"/>
        </w:rPr>
        <w:t>dvise</w:t>
      </w:r>
      <w:r w:rsidR="00795FDD" w:rsidRPr="004F0F21">
        <w:rPr>
          <w:spacing w:val="-1"/>
          <w:sz w:val="22"/>
          <w:szCs w:val="22"/>
        </w:rPr>
        <w:t xml:space="preserve"> </w:t>
      </w:r>
      <w:r w:rsidR="00795FDD" w:rsidRPr="004F0F21">
        <w:rPr>
          <w:sz w:val="22"/>
          <w:szCs w:val="22"/>
        </w:rPr>
        <w:t>on the</w:t>
      </w:r>
      <w:r w:rsidR="00795FDD" w:rsidRPr="004F0F21">
        <w:rPr>
          <w:spacing w:val="-1"/>
          <w:sz w:val="22"/>
          <w:szCs w:val="22"/>
        </w:rPr>
        <w:t xml:space="preserve"> r</w:t>
      </w:r>
      <w:r w:rsidR="00795FDD" w:rsidRPr="004F0F21">
        <w:rPr>
          <w:sz w:val="22"/>
          <w:szCs w:val="22"/>
        </w:rPr>
        <w:t xml:space="preserve">isk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e</w:t>
      </w:r>
      <w:r w:rsidR="00795FDD" w:rsidRPr="004F0F21">
        <w:rPr>
          <w:spacing w:val="2"/>
          <w:sz w:val="22"/>
          <w:szCs w:val="22"/>
        </w:rPr>
        <w:t>f</w:t>
      </w:r>
      <w:r w:rsidR="00795FDD" w:rsidRPr="004F0F21">
        <w:rPr>
          <w:spacing w:val="-1"/>
          <w:sz w:val="22"/>
          <w:szCs w:val="22"/>
        </w:rPr>
        <w:t>f</w:t>
      </w:r>
      <w:r w:rsidR="00795FDD" w:rsidRPr="004F0F21">
        <w:rPr>
          <w:spacing w:val="1"/>
          <w:sz w:val="22"/>
          <w:szCs w:val="22"/>
        </w:rPr>
        <w:t>e</w:t>
      </w:r>
      <w:r w:rsidR="00795FDD" w:rsidRPr="004F0F21">
        <w:rPr>
          <w:spacing w:val="-1"/>
          <w:sz w:val="22"/>
          <w:szCs w:val="22"/>
        </w:rPr>
        <w:t>c</w:t>
      </w:r>
      <w:r w:rsidR="00795FDD" w:rsidRPr="004F0F21">
        <w:rPr>
          <w:sz w:val="22"/>
          <w:szCs w:val="22"/>
        </w:rPr>
        <w:t>t of</w:t>
      </w:r>
      <w:r w:rsidR="00795FDD" w:rsidRPr="004F0F21">
        <w:rPr>
          <w:spacing w:val="-1"/>
          <w:sz w:val="22"/>
          <w:szCs w:val="22"/>
        </w:rPr>
        <w:t xml:space="preserve"> 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z w:val="22"/>
          <w:szCs w:val="22"/>
        </w:rPr>
        <w:t>p</w:t>
      </w:r>
      <w:r w:rsidR="00795FDD" w:rsidRPr="004F0F21">
        <w:rPr>
          <w:spacing w:val="-1"/>
          <w:sz w:val="22"/>
          <w:szCs w:val="22"/>
        </w:rPr>
        <w:t>r</w:t>
      </w:r>
      <w:r w:rsidR="00795FDD" w:rsidRPr="004F0F21">
        <w:rPr>
          <w:spacing w:val="2"/>
          <w:sz w:val="22"/>
          <w:szCs w:val="22"/>
        </w:rPr>
        <w:t>o</w:t>
      </w:r>
      <w:r w:rsidR="00795FDD" w:rsidRPr="004F0F21">
        <w:rPr>
          <w:spacing w:val="-1"/>
          <w:sz w:val="22"/>
          <w:szCs w:val="22"/>
        </w:rPr>
        <w:t>ce</w:t>
      </w:r>
      <w:r w:rsidR="00795FDD" w:rsidRPr="004F0F21">
        <w:rPr>
          <w:sz w:val="22"/>
          <w:szCs w:val="22"/>
        </w:rPr>
        <w:t>du</w:t>
      </w:r>
      <w:r w:rsidR="00795FDD" w:rsidRPr="004F0F21">
        <w:rPr>
          <w:spacing w:val="2"/>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on 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w:t>
      </w:r>
      <w:r w:rsidR="00795FDD" w:rsidRPr="004F0F21">
        <w:rPr>
          <w:spacing w:val="-1"/>
          <w:sz w:val="22"/>
          <w:szCs w:val="22"/>
        </w:rPr>
        <w:t>’</w:t>
      </w:r>
      <w:r w:rsidR="00795FDD" w:rsidRPr="004F0F21">
        <w:rPr>
          <w:sz w:val="22"/>
          <w:szCs w:val="22"/>
        </w:rPr>
        <w:t>s tot</w:t>
      </w:r>
      <w:r w:rsidR="00795FDD" w:rsidRPr="004F0F21">
        <w:rPr>
          <w:spacing w:val="-1"/>
          <w:sz w:val="22"/>
          <w:szCs w:val="22"/>
        </w:rPr>
        <w:t>a</w:t>
      </w:r>
      <w:r w:rsidR="00795FDD" w:rsidRPr="004F0F21">
        <w:rPr>
          <w:sz w:val="22"/>
          <w:szCs w:val="22"/>
        </w:rPr>
        <w:t>l h</w:t>
      </w:r>
      <w:r w:rsidR="00795FDD" w:rsidRPr="004F0F21">
        <w:rPr>
          <w:spacing w:val="-1"/>
          <w:sz w:val="22"/>
          <w:szCs w:val="22"/>
        </w:rPr>
        <w:t>ea</w:t>
      </w:r>
      <w:r w:rsidR="00795FDD" w:rsidRPr="004F0F21">
        <w:rPr>
          <w:sz w:val="22"/>
          <w:szCs w:val="22"/>
        </w:rPr>
        <w:t>lth st</w:t>
      </w:r>
      <w:r w:rsidR="00795FDD" w:rsidRPr="004F0F21">
        <w:rPr>
          <w:spacing w:val="-1"/>
          <w:sz w:val="22"/>
          <w:szCs w:val="22"/>
        </w:rPr>
        <w:t>a</w:t>
      </w:r>
      <w:r w:rsidR="00795FDD" w:rsidRPr="004F0F21">
        <w:rPr>
          <w:sz w:val="22"/>
          <w:szCs w:val="22"/>
        </w:rPr>
        <w:t>tus.  The</w:t>
      </w:r>
      <w:r w:rsidR="00795FDD" w:rsidRPr="004F0F21">
        <w:rPr>
          <w:spacing w:val="-1"/>
          <w:sz w:val="22"/>
          <w:szCs w:val="22"/>
        </w:rPr>
        <w:t xml:space="preserve"> </w:t>
      </w:r>
      <w:r w:rsidR="00795FDD" w:rsidRPr="004F0F21">
        <w:rPr>
          <w:spacing w:val="1"/>
          <w:sz w:val="22"/>
          <w:szCs w:val="22"/>
        </w:rPr>
        <w:t>P</w:t>
      </w:r>
      <w:r w:rsidR="00795FDD" w:rsidRPr="004F0F21">
        <w:rPr>
          <w:spacing w:val="3"/>
          <w:sz w:val="22"/>
          <w:szCs w:val="22"/>
        </w:rPr>
        <w:t>s</w:t>
      </w:r>
      <w:r w:rsidR="00795FDD" w:rsidRPr="004F0F21">
        <w:rPr>
          <w:spacing w:val="-5"/>
          <w:sz w:val="22"/>
          <w:szCs w:val="22"/>
        </w:rPr>
        <w:t>y</w:t>
      </w:r>
      <w:r w:rsidR="00795FDD" w:rsidRPr="004F0F21">
        <w:rPr>
          <w:spacing w:val="-1"/>
          <w:sz w:val="22"/>
          <w:szCs w:val="22"/>
        </w:rPr>
        <w:t>c</w:t>
      </w:r>
      <w:r w:rsidR="00795FDD" w:rsidRPr="004F0F21">
        <w:rPr>
          <w:sz w:val="22"/>
          <w:szCs w:val="22"/>
        </w:rPr>
        <w:t>hol</w:t>
      </w:r>
      <w:r w:rsidR="00795FDD" w:rsidRPr="004F0F21">
        <w:rPr>
          <w:spacing w:val="2"/>
          <w:sz w:val="22"/>
          <w:szCs w:val="22"/>
        </w:rPr>
        <w:t>o</w:t>
      </w:r>
      <w:r w:rsidR="00795FDD" w:rsidRPr="004F0F21">
        <w:rPr>
          <w:spacing w:val="-2"/>
          <w:sz w:val="22"/>
          <w:szCs w:val="22"/>
        </w:rPr>
        <w:t>g</w:t>
      </w:r>
      <w:r w:rsidR="00795FDD" w:rsidRPr="004F0F21">
        <w:rPr>
          <w:sz w:val="22"/>
          <w:szCs w:val="22"/>
        </w:rPr>
        <w:t xml:space="preserve">ist is </w:t>
      </w:r>
      <w:r w:rsidR="00795FDD" w:rsidRPr="004F0F21">
        <w:rPr>
          <w:spacing w:val="-1"/>
          <w:sz w:val="22"/>
          <w:szCs w:val="22"/>
        </w:rPr>
        <w:t>re</w:t>
      </w:r>
      <w:r w:rsidR="00795FDD" w:rsidRPr="004F0F21">
        <w:rPr>
          <w:sz w:val="22"/>
          <w:szCs w:val="22"/>
        </w:rPr>
        <w:t>sponsible</w:t>
      </w:r>
      <w:r w:rsidR="00795FDD" w:rsidRPr="004F0F21">
        <w:rPr>
          <w:spacing w:val="-1"/>
          <w:sz w:val="22"/>
          <w:szCs w:val="22"/>
        </w:rPr>
        <w:t xml:space="preserve"> f</w:t>
      </w:r>
      <w:r w:rsidR="00795FDD" w:rsidRPr="004F0F21">
        <w:rPr>
          <w:sz w:val="22"/>
          <w:szCs w:val="22"/>
        </w:rPr>
        <w:t>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w:t>
      </w:r>
      <w:r w:rsidR="00795FDD" w:rsidRPr="004F0F21">
        <w:rPr>
          <w:spacing w:val="5"/>
          <w:sz w:val="22"/>
          <w:szCs w:val="22"/>
        </w:rPr>
        <w:t>s</w:t>
      </w:r>
      <w:r w:rsidR="00795FDD" w:rsidRPr="004F0F21">
        <w:rPr>
          <w:spacing w:val="-5"/>
          <w:sz w:val="22"/>
          <w:szCs w:val="22"/>
        </w:rPr>
        <w:t>y</w:t>
      </w:r>
      <w:r w:rsidR="00795FDD" w:rsidRPr="004F0F21">
        <w:rPr>
          <w:spacing w:val="1"/>
          <w:sz w:val="22"/>
          <w:szCs w:val="22"/>
        </w:rPr>
        <w:t>c</w:t>
      </w:r>
      <w:r w:rsidR="00795FDD" w:rsidRPr="004F0F21">
        <w:rPr>
          <w:sz w:val="22"/>
          <w:szCs w:val="22"/>
        </w:rPr>
        <w:t>holo</w:t>
      </w:r>
      <w:r w:rsidR="00795FDD" w:rsidRPr="004F0F21">
        <w:rPr>
          <w:spacing w:val="-2"/>
          <w:sz w:val="22"/>
          <w:szCs w:val="22"/>
        </w:rPr>
        <w:t>g</w:t>
      </w:r>
      <w:r w:rsidR="00795FDD" w:rsidRPr="004F0F21">
        <w:rPr>
          <w:sz w:val="22"/>
          <w:szCs w:val="22"/>
        </w:rPr>
        <w:t>i</w:t>
      </w:r>
      <w:r w:rsidR="00795FDD" w:rsidRPr="004F0F21">
        <w:rPr>
          <w:spacing w:val="1"/>
          <w:sz w:val="22"/>
          <w:szCs w:val="22"/>
        </w:rPr>
        <w:t>c</w:t>
      </w:r>
      <w:r w:rsidR="00795FDD" w:rsidRPr="004F0F21">
        <w:rPr>
          <w:spacing w:val="-1"/>
          <w:sz w:val="22"/>
          <w:szCs w:val="22"/>
        </w:rPr>
        <w:t>a</w:t>
      </w:r>
      <w:r w:rsidR="00795FDD" w:rsidRPr="004F0F21">
        <w:rPr>
          <w:sz w:val="22"/>
          <w:szCs w:val="22"/>
        </w:rPr>
        <w:t>l histo</w:t>
      </w:r>
      <w:r w:rsidR="00795FDD" w:rsidRPr="004F0F21">
        <w:rPr>
          <w:spacing w:val="2"/>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z w:val="22"/>
          <w:szCs w:val="22"/>
        </w:rPr>
        <w:t>nd 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ca</w:t>
      </w:r>
      <w:r w:rsidR="00795FDD" w:rsidRPr="004F0F21">
        <w:rPr>
          <w:sz w:val="22"/>
          <w:szCs w:val="22"/>
        </w:rPr>
        <w:t>l</w:t>
      </w:r>
      <w:r w:rsidR="00795FDD" w:rsidRPr="004F0F21">
        <w:rPr>
          <w:spacing w:val="3"/>
          <w:sz w:val="22"/>
          <w:szCs w:val="22"/>
        </w:rPr>
        <w:t xml:space="preserve">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w:t>
      </w:r>
      <w:r w:rsidR="00795FDD" w:rsidRPr="004F0F21">
        <w:rPr>
          <w:spacing w:val="2"/>
          <w:sz w:val="22"/>
          <w:szCs w:val="22"/>
        </w:rPr>
        <w:t>p</w:t>
      </w:r>
      <w:r w:rsidR="00795FDD" w:rsidRPr="004F0F21">
        <w:rPr>
          <w:spacing w:val="-1"/>
          <w:sz w:val="22"/>
          <w:szCs w:val="22"/>
        </w:rPr>
        <w:t>r</w:t>
      </w:r>
      <w:r w:rsidR="00795FDD" w:rsidRPr="004F0F21">
        <w:rPr>
          <w:sz w:val="22"/>
          <w:szCs w:val="22"/>
        </w:rPr>
        <w:t>i</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e</w:t>
      </w:r>
      <w:r w:rsidR="00795FDD" w:rsidRPr="004F0F21">
        <w:rPr>
          <w:sz w:val="22"/>
          <w:szCs w:val="22"/>
        </w:rPr>
        <w:t>l</w:t>
      </w:r>
      <w:r w:rsidR="00795FDD" w:rsidRPr="004F0F21">
        <w:rPr>
          <w:spacing w:val="-1"/>
          <w:sz w:val="22"/>
          <w:szCs w:val="22"/>
        </w:rPr>
        <w:t>e</w:t>
      </w:r>
      <w:r w:rsidR="00795FDD" w:rsidRPr="004F0F21">
        <w:rPr>
          <w:sz w:val="22"/>
          <w:szCs w:val="22"/>
        </w:rPr>
        <w:t>m</w:t>
      </w:r>
      <w:r w:rsidR="00795FDD" w:rsidRPr="004F0F21">
        <w:rPr>
          <w:spacing w:val="-1"/>
          <w:sz w:val="22"/>
          <w:szCs w:val="22"/>
        </w:rPr>
        <w:t>e</w:t>
      </w:r>
      <w:r w:rsidR="00795FDD" w:rsidRPr="004F0F21">
        <w:rPr>
          <w:sz w:val="22"/>
          <w:szCs w:val="22"/>
        </w:rPr>
        <w:t>nts of</w:t>
      </w:r>
      <w:r w:rsidR="00795FDD" w:rsidRPr="004F0F21">
        <w:rPr>
          <w:spacing w:val="-1"/>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pacing w:val="2"/>
          <w:sz w:val="22"/>
          <w:szCs w:val="22"/>
        </w:rPr>
        <w:t>n</w:t>
      </w:r>
      <w:r w:rsidR="00795FDD" w:rsidRPr="004F0F21">
        <w:rPr>
          <w:sz w:val="22"/>
          <w:szCs w:val="22"/>
        </w:rPr>
        <w:t>t</w:t>
      </w:r>
      <w:r w:rsidR="00795FDD" w:rsidRPr="004F0F21">
        <w:rPr>
          <w:spacing w:val="-1"/>
          <w:sz w:val="22"/>
          <w:szCs w:val="22"/>
        </w:rPr>
        <w:t>’</w:t>
      </w:r>
      <w:r w:rsidR="00795FDD" w:rsidRPr="004F0F21">
        <w:rPr>
          <w:sz w:val="22"/>
          <w:szCs w:val="22"/>
        </w:rPr>
        <w:t xml:space="preserve">s </w:t>
      </w:r>
      <w:r w:rsidR="00795FDD" w:rsidRPr="004F0F21">
        <w:rPr>
          <w:spacing w:val="-1"/>
          <w:sz w:val="22"/>
          <w:szCs w:val="22"/>
        </w:rPr>
        <w:t>rec</w:t>
      </w:r>
      <w:r w:rsidR="00795FDD" w:rsidRPr="004F0F21">
        <w:rPr>
          <w:sz w:val="22"/>
          <w:szCs w:val="22"/>
        </w:rPr>
        <w:t>o</w:t>
      </w:r>
      <w:r w:rsidR="00795FDD" w:rsidRPr="004F0F21">
        <w:rPr>
          <w:spacing w:val="-1"/>
          <w:sz w:val="22"/>
          <w:szCs w:val="22"/>
        </w:rPr>
        <w:t>r</w:t>
      </w:r>
      <w:r w:rsidR="00795FDD" w:rsidRPr="004F0F21">
        <w:rPr>
          <w:sz w:val="22"/>
          <w:szCs w:val="22"/>
        </w:rPr>
        <w:t xml:space="preserve">d. </w:t>
      </w:r>
      <w:r w:rsidR="00795FDD" w:rsidRPr="004F0F21">
        <w:rPr>
          <w:spacing w:val="2"/>
          <w:sz w:val="22"/>
          <w:szCs w:val="22"/>
        </w:rPr>
        <w:t xml:space="preserve"> </w:t>
      </w:r>
      <w:r w:rsidR="00795FDD" w:rsidRPr="004F0F21">
        <w:rPr>
          <w:sz w:val="22"/>
          <w:szCs w:val="22"/>
        </w:rPr>
        <w:t xml:space="preserve">A </w:t>
      </w:r>
      <w:r w:rsidR="00795FDD" w:rsidRPr="004F0F21">
        <w:rPr>
          <w:spacing w:val="1"/>
          <w:sz w:val="22"/>
          <w:szCs w:val="22"/>
        </w:rPr>
        <w:t>P</w:t>
      </w:r>
      <w:r w:rsidR="00795FDD" w:rsidRPr="004F0F21">
        <w:rPr>
          <w:spacing w:val="3"/>
          <w:sz w:val="22"/>
          <w:szCs w:val="22"/>
        </w:rPr>
        <w:t>s</w:t>
      </w:r>
      <w:r w:rsidR="00795FDD" w:rsidRPr="004F0F21">
        <w:rPr>
          <w:spacing w:val="-5"/>
          <w:sz w:val="22"/>
          <w:szCs w:val="22"/>
        </w:rPr>
        <w:t>y</w:t>
      </w:r>
      <w:r w:rsidR="00795FDD" w:rsidRPr="004F0F21">
        <w:rPr>
          <w:spacing w:val="1"/>
          <w:sz w:val="22"/>
          <w:szCs w:val="22"/>
        </w:rPr>
        <w:t>c</w:t>
      </w:r>
      <w:r w:rsidR="00795FDD" w:rsidRPr="004F0F21">
        <w:rPr>
          <w:sz w:val="22"/>
          <w:szCs w:val="22"/>
        </w:rPr>
        <w:t>holo</w:t>
      </w:r>
      <w:r w:rsidR="00795FDD" w:rsidRPr="004F0F21">
        <w:rPr>
          <w:spacing w:val="-2"/>
          <w:sz w:val="22"/>
          <w:szCs w:val="22"/>
        </w:rPr>
        <w:t>g</w:t>
      </w:r>
      <w:r w:rsidR="00795FDD" w:rsidRPr="004F0F21">
        <w:rPr>
          <w:spacing w:val="3"/>
          <w:sz w:val="22"/>
          <w:szCs w:val="22"/>
        </w:rPr>
        <w:t>i</w:t>
      </w:r>
      <w:r w:rsidR="00795FDD" w:rsidRPr="004F0F21">
        <w:rPr>
          <w:sz w:val="22"/>
          <w:szCs w:val="22"/>
        </w:rPr>
        <w:t>st m</w:t>
      </w:r>
      <w:r w:rsidR="00795FDD" w:rsidRPr="004F0F21">
        <w:rPr>
          <w:spacing w:val="1"/>
          <w:sz w:val="22"/>
          <w:szCs w:val="22"/>
        </w:rPr>
        <w:t>a</w:t>
      </w:r>
      <w:r w:rsidR="00795FDD" w:rsidRPr="004F0F21">
        <w:rPr>
          <w:sz w:val="22"/>
          <w:szCs w:val="22"/>
        </w:rPr>
        <w:t>y</w:t>
      </w:r>
      <w:r w:rsidR="00795FDD" w:rsidRPr="004F0F21">
        <w:rPr>
          <w:spacing w:val="-5"/>
          <w:sz w:val="22"/>
          <w:szCs w:val="22"/>
        </w:rPr>
        <w:t xml:space="preserve"> </w:t>
      </w:r>
      <w:r w:rsidR="00795FDD" w:rsidRPr="004F0F21">
        <w:rPr>
          <w:sz w:val="22"/>
          <w:szCs w:val="22"/>
        </w:rPr>
        <w:t>w</w:t>
      </w:r>
      <w:r w:rsidR="00795FDD" w:rsidRPr="004F0F21">
        <w:rPr>
          <w:spacing w:val="-1"/>
          <w:sz w:val="22"/>
          <w:szCs w:val="22"/>
        </w:rPr>
        <w:t>r</w:t>
      </w:r>
      <w:r w:rsidR="00795FDD" w:rsidRPr="004F0F21">
        <w:rPr>
          <w:sz w:val="22"/>
          <w:szCs w:val="22"/>
        </w:rPr>
        <w:t>ite o</w:t>
      </w:r>
      <w:r w:rsidR="00795FDD" w:rsidRPr="004F0F21">
        <w:rPr>
          <w:spacing w:val="-1"/>
          <w:sz w:val="22"/>
          <w:szCs w:val="22"/>
        </w:rPr>
        <w:t>r</w:t>
      </w:r>
      <w:r w:rsidR="00795FDD" w:rsidRPr="004F0F21">
        <w:rPr>
          <w:sz w:val="22"/>
          <w:szCs w:val="22"/>
        </w:rPr>
        <w:t>d</w:t>
      </w:r>
      <w:r w:rsidR="00795FDD" w:rsidRPr="004F0F21">
        <w:rPr>
          <w:spacing w:val="-1"/>
          <w:sz w:val="22"/>
          <w:szCs w:val="22"/>
        </w:rPr>
        <w:t>er</w:t>
      </w:r>
      <w:r w:rsidR="00795FDD" w:rsidRPr="004F0F21">
        <w:rPr>
          <w:sz w:val="22"/>
          <w:szCs w:val="22"/>
        </w:rPr>
        <w:t>s within the</w:t>
      </w:r>
      <w:r w:rsidR="00795FDD" w:rsidRPr="004F0F21">
        <w:rPr>
          <w:spacing w:val="-1"/>
          <w:sz w:val="22"/>
          <w:szCs w:val="22"/>
        </w:rPr>
        <w:t xml:space="preserve"> </w:t>
      </w:r>
      <w:r w:rsidR="00795FDD" w:rsidRPr="004F0F21">
        <w:rPr>
          <w:sz w:val="22"/>
          <w:szCs w:val="22"/>
        </w:rPr>
        <w:t>s</w:t>
      </w:r>
      <w:r w:rsidR="00795FDD" w:rsidRPr="004F0F21">
        <w:rPr>
          <w:spacing w:val="-1"/>
          <w:sz w:val="22"/>
          <w:szCs w:val="22"/>
        </w:rPr>
        <w:t>c</w:t>
      </w:r>
      <w:r w:rsidR="00795FDD" w:rsidRPr="004F0F21">
        <w:rPr>
          <w:sz w:val="22"/>
          <w:szCs w:val="22"/>
        </w:rPr>
        <w:t>ope</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P</w:t>
      </w:r>
      <w:r w:rsidR="00795FDD" w:rsidRPr="004F0F21">
        <w:rPr>
          <w:spacing w:val="3"/>
          <w:sz w:val="22"/>
          <w:szCs w:val="22"/>
        </w:rPr>
        <w:t>s</w:t>
      </w:r>
      <w:r w:rsidR="00795FDD" w:rsidRPr="004F0F21">
        <w:rPr>
          <w:spacing w:val="-5"/>
          <w:sz w:val="22"/>
          <w:szCs w:val="22"/>
        </w:rPr>
        <w:t>y</w:t>
      </w:r>
      <w:r w:rsidR="00795FDD" w:rsidRPr="004F0F21">
        <w:rPr>
          <w:spacing w:val="-1"/>
          <w:sz w:val="22"/>
          <w:szCs w:val="22"/>
        </w:rPr>
        <w:t>c</w:t>
      </w:r>
      <w:r w:rsidR="00795FDD" w:rsidRPr="004F0F21">
        <w:rPr>
          <w:sz w:val="22"/>
          <w:szCs w:val="22"/>
        </w:rPr>
        <w:t>hol</w:t>
      </w:r>
      <w:r w:rsidR="00795FDD" w:rsidRPr="004F0F21">
        <w:rPr>
          <w:spacing w:val="2"/>
          <w:sz w:val="22"/>
          <w:szCs w:val="22"/>
        </w:rPr>
        <w:t>o</w:t>
      </w:r>
      <w:r w:rsidR="00795FDD" w:rsidRPr="004F0F21">
        <w:rPr>
          <w:spacing w:val="-2"/>
          <w:sz w:val="22"/>
          <w:szCs w:val="22"/>
        </w:rPr>
        <w:t>g</w:t>
      </w:r>
      <w:r w:rsidR="00795FDD" w:rsidRPr="004F0F21">
        <w:rPr>
          <w:sz w:val="22"/>
          <w:szCs w:val="22"/>
        </w:rPr>
        <w:t>is</w:t>
      </w:r>
      <w:r w:rsidR="00795FDD" w:rsidRPr="004F0F21">
        <w:rPr>
          <w:spacing w:val="3"/>
          <w:sz w:val="22"/>
          <w:szCs w:val="22"/>
        </w:rPr>
        <w:t>t</w:t>
      </w:r>
      <w:r w:rsidR="00795FDD" w:rsidRPr="004F0F21">
        <w:rPr>
          <w:spacing w:val="-2"/>
          <w:sz w:val="22"/>
          <w:szCs w:val="22"/>
        </w:rPr>
        <w:t>'</w:t>
      </w:r>
      <w:r w:rsidR="00795FDD" w:rsidRPr="004F0F21">
        <w:rPr>
          <w:sz w:val="22"/>
          <w:szCs w:val="22"/>
        </w:rPr>
        <w:t>s li</w:t>
      </w:r>
      <w:r w:rsidR="00795FDD" w:rsidRPr="004F0F21">
        <w:rPr>
          <w:spacing w:val="-1"/>
          <w:sz w:val="22"/>
          <w:szCs w:val="22"/>
        </w:rPr>
        <w:t>ce</w:t>
      </w:r>
      <w:r w:rsidR="00795FDD" w:rsidRPr="004F0F21">
        <w:rPr>
          <w:spacing w:val="2"/>
          <w:sz w:val="22"/>
          <w:szCs w:val="22"/>
        </w:rPr>
        <w:t>n</w:t>
      </w:r>
      <w:r w:rsidR="00795FDD" w:rsidRPr="004F0F21">
        <w:rPr>
          <w:sz w:val="22"/>
          <w:szCs w:val="22"/>
        </w:rPr>
        <w:t>se</w:t>
      </w:r>
      <w:r w:rsidR="00795FDD" w:rsidRPr="004F0F21">
        <w:rPr>
          <w:spacing w:val="-1"/>
          <w:sz w:val="22"/>
          <w:szCs w:val="22"/>
        </w:rPr>
        <w:t xml:space="preserve"> a</w:t>
      </w:r>
      <w:r w:rsidR="00795FDD" w:rsidRPr="004F0F21">
        <w:rPr>
          <w:sz w:val="22"/>
          <w:szCs w:val="22"/>
        </w:rPr>
        <w:t>s limit</w:t>
      </w:r>
      <w:r w:rsidR="00795FDD" w:rsidRPr="004F0F21">
        <w:rPr>
          <w:spacing w:val="-1"/>
          <w:sz w:val="22"/>
          <w:szCs w:val="22"/>
        </w:rPr>
        <w:t>e</w:t>
      </w:r>
      <w:r w:rsidR="00795FDD" w:rsidRPr="004F0F21">
        <w:rPr>
          <w:sz w:val="22"/>
          <w:szCs w:val="22"/>
        </w:rPr>
        <w:t xml:space="preserve">d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l</w:t>
      </w:r>
      <w:r w:rsidR="00795FDD" w:rsidRPr="004F0F21">
        <w:rPr>
          <w:spacing w:val="-1"/>
          <w:sz w:val="22"/>
          <w:szCs w:val="22"/>
        </w:rPr>
        <w:t>a</w:t>
      </w:r>
      <w:r w:rsidR="00795FDD" w:rsidRPr="004F0F21">
        <w:rPr>
          <w:sz w:val="22"/>
          <w:szCs w:val="22"/>
        </w:rPr>
        <w:t>w</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nd</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 xml:space="preserve">s </w:t>
      </w:r>
      <w:r w:rsidR="00795FDD" w:rsidRPr="004F0F21">
        <w:rPr>
          <w:spacing w:val="-1"/>
          <w:sz w:val="22"/>
          <w:szCs w:val="22"/>
        </w:rPr>
        <w:t>c</w:t>
      </w:r>
      <w:r w:rsidR="00795FDD" w:rsidRPr="004F0F21">
        <w:rPr>
          <w:sz w:val="22"/>
          <w:szCs w:val="22"/>
        </w:rPr>
        <w:t>onsist</w:t>
      </w:r>
      <w:r w:rsidR="00795FDD" w:rsidRPr="004F0F21">
        <w:rPr>
          <w:spacing w:val="-1"/>
          <w:sz w:val="22"/>
          <w:szCs w:val="22"/>
        </w:rPr>
        <w:t>e</w:t>
      </w:r>
      <w:r w:rsidR="00795FDD" w:rsidRPr="004F0F21">
        <w:rPr>
          <w:sz w:val="22"/>
          <w:szCs w:val="22"/>
        </w:rPr>
        <w:t>nt with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pacing w:val="3"/>
          <w:sz w:val="22"/>
          <w:szCs w:val="22"/>
        </w:rPr>
        <w:t>R</w:t>
      </w:r>
      <w:r w:rsidR="00795FDD" w:rsidRPr="004F0F21">
        <w:rPr>
          <w:sz w:val="22"/>
          <w:szCs w:val="22"/>
        </w:rPr>
        <w:t>ul</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Re</w:t>
      </w:r>
      <w:r w:rsidR="00795FDD" w:rsidRPr="004F0F21">
        <w:rPr>
          <w:spacing w:val="-2"/>
          <w:sz w:val="22"/>
          <w:szCs w:val="22"/>
        </w:rPr>
        <w:t>g</w:t>
      </w:r>
      <w:r w:rsidR="00795FDD" w:rsidRPr="004F0F21">
        <w:rPr>
          <w:sz w:val="22"/>
          <w:szCs w:val="22"/>
        </w:rPr>
        <w:t>ul</w:t>
      </w:r>
      <w:r w:rsidR="00795FDD" w:rsidRPr="004F0F21">
        <w:rPr>
          <w:spacing w:val="-1"/>
          <w:sz w:val="22"/>
          <w:szCs w:val="22"/>
        </w:rPr>
        <w:t>a</w:t>
      </w:r>
      <w:r w:rsidR="00795FDD" w:rsidRPr="004F0F21">
        <w:rPr>
          <w:sz w:val="22"/>
          <w:szCs w:val="22"/>
        </w:rPr>
        <w:t>tions.  The</w:t>
      </w:r>
      <w:r w:rsidR="00795FDD" w:rsidRPr="004F0F21">
        <w:rPr>
          <w:spacing w:val="-1"/>
          <w:sz w:val="22"/>
          <w:szCs w:val="22"/>
        </w:rPr>
        <w:t xml:space="preserve"> </w:t>
      </w:r>
      <w:r w:rsidR="00795FDD" w:rsidRPr="004F0F21">
        <w:rPr>
          <w:spacing w:val="1"/>
          <w:sz w:val="22"/>
          <w:szCs w:val="22"/>
        </w:rPr>
        <w:t>P</w:t>
      </w:r>
      <w:r w:rsidR="00795FDD" w:rsidRPr="004F0F21">
        <w:rPr>
          <w:spacing w:val="3"/>
          <w:sz w:val="22"/>
          <w:szCs w:val="22"/>
        </w:rPr>
        <w:t>s</w:t>
      </w:r>
      <w:r w:rsidR="00795FDD" w:rsidRPr="004F0F21">
        <w:rPr>
          <w:spacing w:val="-5"/>
          <w:sz w:val="22"/>
          <w:szCs w:val="22"/>
        </w:rPr>
        <w:t>y</w:t>
      </w:r>
      <w:r w:rsidR="00795FDD" w:rsidRPr="004F0F21">
        <w:rPr>
          <w:spacing w:val="-1"/>
          <w:sz w:val="22"/>
          <w:szCs w:val="22"/>
        </w:rPr>
        <w:t>c</w:t>
      </w:r>
      <w:r w:rsidR="00795FDD" w:rsidRPr="004F0F21">
        <w:rPr>
          <w:sz w:val="22"/>
          <w:szCs w:val="22"/>
        </w:rPr>
        <w:t>hol</w:t>
      </w:r>
      <w:r w:rsidR="00795FDD" w:rsidRPr="004F0F21">
        <w:rPr>
          <w:spacing w:val="2"/>
          <w:sz w:val="22"/>
          <w:szCs w:val="22"/>
        </w:rPr>
        <w:t>o</w:t>
      </w:r>
      <w:r w:rsidR="00795FDD" w:rsidRPr="004F0F21">
        <w:rPr>
          <w:spacing w:val="-2"/>
          <w:sz w:val="22"/>
          <w:szCs w:val="22"/>
        </w:rPr>
        <w:t>g</w:t>
      </w:r>
      <w:r w:rsidR="00795FDD" w:rsidRPr="004F0F21">
        <w:rPr>
          <w:sz w:val="22"/>
          <w:szCs w:val="22"/>
        </w:rPr>
        <w:t>ist sh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a</w:t>
      </w:r>
      <w:r w:rsidR="00795FDD" w:rsidRPr="004F0F21">
        <w:rPr>
          <w:spacing w:val="-2"/>
          <w:sz w:val="22"/>
          <w:szCs w:val="22"/>
        </w:rPr>
        <w:t>g</w:t>
      </w:r>
      <w:r w:rsidR="00795FDD" w:rsidRPr="004F0F21">
        <w:rPr>
          <w:spacing w:val="2"/>
          <w:sz w:val="22"/>
          <w:szCs w:val="22"/>
        </w:rPr>
        <w:t>r</w:t>
      </w:r>
      <w:r w:rsidR="00795FDD" w:rsidRPr="004F0F21">
        <w:rPr>
          <w:spacing w:val="1"/>
          <w:sz w:val="22"/>
          <w:szCs w:val="22"/>
        </w:rPr>
        <w:t>e</w:t>
      </w:r>
      <w:r w:rsidR="00795FDD" w:rsidRPr="004F0F21">
        <w:rPr>
          <w:sz w:val="22"/>
          <w:szCs w:val="22"/>
        </w:rPr>
        <w:t>e</w:t>
      </w:r>
      <w:r w:rsidR="00795FDD" w:rsidRPr="004F0F21">
        <w:rPr>
          <w:spacing w:val="-1"/>
          <w:sz w:val="22"/>
          <w:szCs w:val="22"/>
        </w:rPr>
        <w:t xml:space="preserve"> </w:t>
      </w:r>
      <w:r w:rsidR="00795FDD" w:rsidRPr="004F0F21">
        <w:rPr>
          <w:sz w:val="22"/>
          <w:szCs w:val="22"/>
        </w:rPr>
        <w:t xml:space="preserve">to </w:t>
      </w:r>
      <w:r w:rsidR="00795FDD" w:rsidRPr="004F0F21">
        <w:rPr>
          <w:spacing w:val="-1"/>
          <w:sz w:val="22"/>
          <w:szCs w:val="22"/>
        </w:rPr>
        <w:t>c</w:t>
      </w:r>
      <w:r w:rsidR="00795FDD" w:rsidRPr="004F0F21">
        <w:rPr>
          <w:sz w:val="22"/>
          <w:szCs w:val="22"/>
        </w:rPr>
        <w:t>omp</w:t>
      </w:r>
      <w:r w:rsidR="00795FDD" w:rsidRPr="004F0F21">
        <w:rPr>
          <w:spacing w:val="3"/>
          <w:sz w:val="22"/>
          <w:szCs w:val="22"/>
        </w:rPr>
        <w:t>l</w:t>
      </w:r>
      <w:r w:rsidR="00795FDD" w:rsidRPr="004F0F21">
        <w:rPr>
          <w:sz w:val="22"/>
          <w:szCs w:val="22"/>
        </w:rPr>
        <w:t xml:space="preserve">y with </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a</w:t>
      </w:r>
      <w:r w:rsidR="00795FDD" w:rsidRPr="004F0F21">
        <w:rPr>
          <w:sz w:val="22"/>
          <w:szCs w:val="22"/>
        </w:rPr>
        <w:t>ppli</w:t>
      </w:r>
      <w:r w:rsidR="00795FDD" w:rsidRPr="004F0F21">
        <w:rPr>
          <w:spacing w:val="-1"/>
          <w:sz w:val="22"/>
          <w:szCs w:val="22"/>
        </w:rPr>
        <w:t>ca</w:t>
      </w:r>
      <w:r w:rsidR="00795FDD" w:rsidRPr="004F0F21">
        <w:rPr>
          <w:sz w:val="22"/>
          <w:szCs w:val="22"/>
        </w:rPr>
        <w:t>ble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pacing w:val="3"/>
          <w:sz w:val="22"/>
          <w:szCs w:val="22"/>
        </w:rPr>
        <w:t>B</w:t>
      </w:r>
      <w:r w:rsidR="00795FDD" w:rsidRPr="004F0F21">
        <w:rPr>
          <w:spacing w:val="-5"/>
          <w:sz w:val="22"/>
          <w:szCs w:val="22"/>
        </w:rPr>
        <w:t>y</w:t>
      </w:r>
      <w:r w:rsidR="00795FDD" w:rsidRPr="004F0F21">
        <w:rPr>
          <w:sz w:val="22"/>
          <w:szCs w:val="22"/>
        </w:rPr>
        <w:t>l</w:t>
      </w:r>
      <w:r w:rsidR="00795FDD" w:rsidRPr="004F0F21">
        <w:rPr>
          <w:spacing w:val="1"/>
          <w:sz w:val="22"/>
          <w:szCs w:val="22"/>
        </w:rPr>
        <w:t>a</w:t>
      </w:r>
      <w:r w:rsidR="00795FDD" w:rsidRPr="004F0F21">
        <w:rPr>
          <w:sz w:val="22"/>
          <w:szCs w:val="22"/>
        </w:rPr>
        <w:t>ws, 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l</w:t>
      </w:r>
      <w:r w:rsidR="00795FDD" w:rsidRPr="004F0F21">
        <w:rPr>
          <w:spacing w:val="3"/>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pacing w:val="1"/>
          <w:sz w:val="22"/>
          <w:szCs w:val="22"/>
        </w:rPr>
        <w:t>R</w:t>
      </w:r>
      <w:r w:rsidR="00795FDD" w:rsidRPr="004F0F21">
        <w:rPr>
          <w:sz w:val="22"/>
          <w:szCs w:val="22"/>
        </w:rPr>
        <w:t>ul</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Re</w:t>
      </w:r>
      <w:r w:rsidR="00795FDD" w:rsidRPr="004F0F21">
        <w:rPr>
          <w:spacing w:val="-2"/>
          <w:sz w:val="22"/>
          <w:szCs w:val="22"/>
        </w:rPr>
        <w:t>g</w:t>
      </w:r>
      <w:r w:rsidR="00795FDD" w:rsidRPr="004F0F21">
        <w:rPr>
          <w:sz w:val="22"/>
          <w:szCs w:val="22"/>
        </w:rPr>
        <w:t>ul</w:t>
      </w:r>
      <w:r w:rsidR="00795FDD" w:rsidRPr="004F0F21">
        <w:rPr>
          <w:spacing w:val="-1"/>
          <w:sz w:val="22"/>
          <w:szCs w:val="22"/>
        </w:rPr>
        <w:t>a</w:t>
      </w:r>
      <w:r w:rsidR="00795FDD" w:rsidRPr="004F0F21">
        <w:rPr>
          <w:sz w:val="22"/>
          <w:szCs w:val="22"/>
        </w:rPr>
        <w:t>tions, Hospit</w:t>
      </w:r>
      <w:r w:rsidR="00795FDD" w:rsidRPr="004F0F21">
        <w:rPr>
          <w:spacing w:val="-1"/>
          <w:sz w:val="22"/>
          <w:szCs w:val="22"/>
        </w:rPr>
        <w:t>a</w:t>
      </w:r>
      <w:r w:rsidR="00795FDD" w:rsidRPr="004F0F21">
        <w:rPr>
          <w:sz w:val="22"/>
          <w:szCs w:val="22"/>
        </w:rPr>
        <w:t xml:space="preserve">l </w:t>
      </w:r>
      <w:r w:rsidR="00795FDD" w:rsidRPr="004F0F21">
        <w:rPr>
          <w:spacing w:val="3"/>
          <w:sz w:val="22"/>
          <w:szCs w:val="22"/>
        </w:rPr>
        <w:t>B</w:t>
      </w:r>
      <w:r w:rsidR="00795FDD" w:rsidRPr="004F0F21">
        <w:rPr>
          <w:spacing w:val="-7"/>
          <w:sz w:val="22"/>
          <w:szCs w:val="22"/>
        </w:rPr>
        <w:t>y</w:t>
      </w:r>
      <w:r w:rsidR="00795FDD" w:rsidRPr="004F0F21">
        <w:rPr>
          <w:spacing w:val="3"/>
          <w:sz w:val="22"/>
          <w:szCs w:val="22"/>
        </w:rPr>
        <w:t>l</w:t>
      </w:r>
      <w:r w:rsidR="00795FDD" w:rsidRPr="004F0F21">
        <w:rPr>
          <w:spacing w:val="-1"/>
          <w:sz w:val="22"/>
          <w:szCs w:val="22"/>
        </w:rPr>
        <w:t>a</w:t>
      </w:r>
      <w:r w:rsidR="00795FDD" w:rsidRPr="004F0F21">
        <w:rPr>
          <w:sz w:val="22"/>
          <w:szCs w:val="22"/>
        </w:rPr>
        <w:t xml:space="preserve">ws, </w:t>
      </w:r>
      <w:r w:rsidR="00795FDD" w:rsidRPr="004F0F21">
        <w:rPr>
          <w:spacing w:val="-1"/>
          <w:sz w:val="22"/>
          <w:szCs w:val="22"/>
        </w:rPr>
        <w:t>a</w:t>
      </w:r>
      <w:r w:rsidR="00795FDD" w:rsidRPr="004F0F21">
        <w:rPr>
          <w:sz w:val="22"/>
          <w:szCs w:val="22"/>
        </w:rPr>
        <w:t>nd poli</w:t>
      </w:r>
      <w:r w:rsidR="00795FDD" w:rsidRPr="004F0F21">
        <w:rPr>
          <w:spacing w:val="-1"/>
          <w:sz w:val="22"/>
          <w:szCs w:val="22"/>
        </w:rPr>
        <w:t>c</w:t>
      </w:r>
      <w:r w:rsidR="00795FDD" w:rsidRPr="004F0F21">
        <w:rPr>
          <w:spacing w:val="3"/>
          <w:sz w:val="22"/>
          <w:szCs w:val="22"/>
        </w:rPr>
        <w:t>i</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nd</w:t>
      </w:r>
      <w:r w:rsidR="00795FDD" w:rsidRPr="004F0F21">
        <w:rPr>
          <w:spacing w:val="2"/>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du</w:t>
      </w:r>
      <w:r w:rsidR="00795FDD" w:rsidRPr="004F0F21">
        <w:rPr>
          <w:spacing w:val="2"/>
          <w:sz w:val="22"/>
          <w:szCs w:val="22"/>
        </w:rPr>
        <w:t>r</w:t>
      </w:r>
      <w:r w:rsidR="00795FDD" w:rsidRPr="004F0F21">
        <w:rPr>
          <w:spacing w:val="-1"/>
          <w:sz w:val="22"/>
          <w:szCs w:val="22"/>
        </w:rPr>
        <w:t>e</w:t>
      </w:r>
      <w:r w:rsidR="00795FDD" w:rsidRPr="004F0F21">
        <w:rPr>
          <w:sz w:val="22"/>
          <w:szCs w:val="22"/>
        </w:rPr>
        <w:t>s.</w:t>
      </w:r>
    </w:p>
    <w:p w14:paraId="2B3E2D65" w14:textId="77777777" w:rsidR="00B54557" w:rsidRPr="004F0F21" w:rsidRDefault="00B54557">
      <w:pPr>
        <w:spacing w:before="11" w:line="200" w:lineRule="exact"/>
        <w:rPr>
          <w:sz w:val="22"/>
          <w:szCs w:val="22"/>
        </w:rPr>
      </w:pPr>
    </w:p>
    <w:p w14:paraId="0B604533" w14:textId="77777777" w:rsidR="00B54557" w:rsidRPr="004F0F21" w:rsidRDefault="0004016A" w:rsidP="0004016A">
      <w:pPr>
        <w:tabs>
          <w:tab w:val="left" w:pos="820"/>
        </w:tabs>
        <w:spacing w:before="29"/>
        <w:ind w:left="820" w:right="141" w:hanging="720"/>
        <w:rPr>
          <w:sz w:val="22"/>
          <w:szCs w:val="22"/>
        </w:rPr>
      </w:pPr>
      <w:r w:rsidRPr="004F0F21">
        <w:rPr>
          <w:sz w:val="22"/>
          <w:szCs w:val="22"/>
        </w:rPr>
        <w:t>6</w:t>
      </w:r>
      <w:r w:rsidR="00795FDD" w:rsidRPr="004F0F21">
        <w:rPr>
          <w:sz w:val="22"/>
          <w:szCs w:val="22"/>
        </w:rPr>
        <w:t>.9</w:t>
      </w:r>
      <w:r w:rsidR="00795FDD" w:rsidRPr="004F0F21">
        <w:rPr>
          <w:sz w:val="22"/>
          <w:szCs w:val="22"/>
        </w:rPr>
        <w:tab/>
      </w:r>
      <w:r w:rsidR="00795FDD" w:rsidRPr="004F0F21">
        <w:rPr>
          <w:spacing w:val="1"/>
          <w:sz w:val="22"/>
          <w:szCs w:val="22"/>
          <w:u w:val="single" w:color="000000"/>
        </w:rPr>
        <w:t>S</w:t>
      </w:r>
      <w:r w:rsidR="00795FDD" w:rsidRPr="004F0F21">
        <w:rPr>
          <w:sz w:val="22"/>
          <w:szCs w:val="22"/>
          <w:u w:val="single" w:color="000000"/>
        </w:rPr>
        <w:t>p</w:t>
      </w:r>
      <w:r w:rsidR="00795FDD" w:rsidRPr="004F0F21">
        <w:rPr>
          <w:spacing w:val="-1"/>
          <w:sz w:val="22"/>
          <w:szCs w:val="22"/>
          <w:u w:val="single" w:color="000000"/>
        </w:rPr>
        <w:t>ec</w:t>
      </w:r>
      <w:r w:rsidR="00795FDD" w:rsidRPr="004F0F21">
        <w:rPr>
          <w:sz w:val="22"/>
          <w:szCs w:val="22"/>
          <w:u w:val="single" w:color="000000"/>
        </w:rPr>
        <w:t>i</w:t>
      </w:r>
      <w:r w:rsidR="00795FDD" w:rsidRPr="004F0F21">
        <w:rPr>
          <w:spacing w:val="-1"/>
          <w:sz w:val="22"/>
          <w:szCs w:val="22"/>
          <w:u w:val="single" w:color="000000"/>
        </w:rPr>
        <w:t>a</w:t>
      </w:r>
      <w:r w:rsidR="00795FDD" w:rsidRPr="004F0F21">
        <w:rPr>
          <w:sz w:val="22"/>
          <w:szCs w:val="22"/>
          <w:u w:val="single" w:color="000000"/>
        </w:rPr>
        <w:t xml:space="preserve">l </w:t>
      </w:r>
      <w:r w:rsidR="00795FDD" w:rsidRPr="004F0F21">
        <w:rPr>
          <w:spacing w:val="1"/>
          <w:sz w:val="22"/>
          <w:szCs w:val="22"/>
          <w:u w:val="single" w:color="000000"/>
        </w:rPr>
        <w:t>C</w:t>
      </w:r>
      <w:r w:rsidR="00795FDD" w:rsidRPr="004F0F21">
        <w:rPr>
          <w:sz w:val="22"/>
          <w:szCs w:val="22"/>
          <w:u w:val="single" w:color="000000"/>
        </w:rPr>
        <w:t xml:space="preserve">onditions </w:t>
      </w:r>
      <w:r w:rsidR="00795FDD" w:rsidRPr="004F0F21">
        <w:rPr>
          <w:spacing w:val="-1"/>
          <w:sz w:val="22"/>
          <w:szCs w:val="22"/>
          <w:u w:val="single" w:color="000000"/>
        </w:rPr>
        <w:t>f</w:t>
      </w:r>
      <w:r w:rsidR="00795FDD" w:rsidRPr="004F0F21">
        <w:rPr>
          <w:sz w:val="22"/>
          <w:szCs w:val="22"/>
          <w:u w:val="single" w:color="000000"/>
        </w:rPr>
        <w:t>or</w:t>
      </w:r>
      <w:r w:rsidR="00795FDD" w:rsidRPr="004F0F21">
        <w:rPr>
          <w:spacing w:val="-1"/>
          <w:sz w:val="22"/>
          <w:szCs w:val="22"/>
          <w:u w:val="single" w:color="000000"/>
        </w:rPr>
        <w:t xml:space="preserve"> </w:t>
      </w:r>
      <w:r w:rsidR="00795FDD" w:rsidRPr="004F0F21">
        <w:rPr>
          <w:spacing w:val="1"/>
          <w:sz w:val="22"/>
          <w:szCs w:val="22"/>
          <w:u w:val="single" w:color="000000"/>
        </w:rPr>
        <w:t>P</w:t>
      </w:r>
      <w:r w:rsidR="00795FDD" w:rsidRPr="004F0F21">
        <w:rPr>
          <w:sz w:val="22"/>
          <w:szCs w:val="22"/>
          <w:u w:val="single" w:color="000000"/>
        </w:rPr>
        <w:t>odi</w:t>
      </w:r>
      <w:r w:rsidR="00795FDD" w:rsidRPr="004F0F21">
        <w:rPr>
          <w:spacing w:val="-1"/>
          <w:sz w:val="22"/>
          <w:szCs w:val="22"/>
          <w:u w:val="single" w:color="000000"/>
        </w:rPr>
        <w:t>a</w:t>
      </w:r>
      <w:r w:rsidR="00795FDD" w:rsidRPr="004F0F21">
        <w:rPr>
          <w:sz w:val="22"/>
          <w:szCs w:val="22"/>
          <w:u w:val="single" w:color="000000"/>
        </w:rPr>
        <w:t>t</w:t>
      </w:r>
      <w:r w:rsidR="00795FDD" w:rsidRPr="004F0F21">
        <w:rPr>
          <w:spacing w:val="-1"/>
          <w:sz w:val="22"/>
          <w:szCs w:val="22"/>
          <w:u w:val="single" w:color="000000"/>
        </w:rPr>
        <w:t>r</w:t>
      </w:r>
      <w:r w:rsidR="00795FDD" w:rsidRPr="004F0F21">
        <w:rPr>
          <w:sz w:val="22"/>
          <w:szCs w:val="22"/>
          <w:u w:val="single" w:color="000000"/>
        </w:rPr>
        <w:t>ists</w:t>
      </w:r>
      <w:r w:rsidR="00795FDD" w:rsidRPr="004F0F21">
        <w:rPr>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w:t>
      </w:r>
      <w:r w:rsidR="00795FDD" w:rsidRPr="004F0F21">
        <w:rPr>
          <w:spacing w:val="-2"/>
          <w:sz w:val="22"/>
          <w:szCs w:val="22"/>
        </w:rPr>
        <w:t>l</w:t>
      </w:r>
      <w:r w:rsidR="00795FDD" w:rsidRPr="004F0F21">
        <w:rPr>
          <w:spacing w:val="-1"/>
          <w:sz w:val="22"/>
          <w:szCs w:val="22"/>
        </w:rPr>
        <w:t>e</w:t>
      </w:r>
      <w:r w:rsidR="00795FDD" w:rsidRPr="004F0F21">
        <w:rPr>
          <w:sz w:val="22"/>
          <w:szCs w:val="22"/>
        </w:rPr>
        <w:t>g</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re</w:t>
      </w:r>
      <w:r w:rsidR="00795FDD" w:rsidRPr="004F0F21">
        <w:rPr>
          <w:sz w:val="22"/>
          <w:szCs w:val="22"/>
        </w:rPr>
        <w:t>q</w:t>
      </w:r>
      <w:r w:rsidR="00795FDD" w:rsidRPr="004F0F21">
        <w:rPr>
          <w:spacing w:val="2"/>
          <w:sz w:val="22"/>
          <w:szCs w:val="22"/>
        </w:rPr>
        <w:t>u</w:t>
      </w:r>
      <w:r w:rsidR="00795FDD" w:rsidRPr="004F0F21">
        <w:rPr>
          <w:spacing w:val="-1"/>
          <w:sz w:val="22"/>
          <w:szCs w:val="22"/>
        </w:rPr>
        <w:t>e</w:t>
      </w:r>
      <w:r w:rsidR="00795FDD" w:rsidRPr="004F0F21">
        <w:rPr>
          <w:sz w:val="22"/>
          <w:szCs w:val="22"/>
        </w:rPr>
        <w:t xml:space="preserve">sts </w:t>
      </w:r>
      <w:r w:rsidR="00795FDD" w:rsidRPr="004F0F21">
        <w:rPr>
          <w:spacing w:val="-1"/>
          <w:sz w:val="22"/>
          <w:szCs w:val="22"/>
        </w:rPr>
        <w:t>re</w:t>
      </w:r>
      <w:r w:rsidR="00795FDD" w:rsidRPr="004F0F21">
        <w:rPr>
          <w:spacing w:val="1"/>
          <w:sz w:val="22"/>
          <w:szCs w:val="22"/>
        </w:rPr>
        <w:t>c</w:t>
      </w:r>
      <w:r w:rsidR="00795FDD" w:rsidRPr="004F0F21">
        <w:rPr>
          <w:spacing w:val="-1"/>
          <w:sz w:val="22"/>
          <w:szCs w:val="22"/>
        </w:rPr>
        <w:t>e</w:t>
      </w:r>
      <w:r w:rsidR="00795FDD" w:rsidRPr="004F0F21">
        <w:rPr>
          <w:sz w:val="22"/>
          <w:szCs w:val="22"/>
        </w:rPr>
        <w:t>iv</w:t>
      </w:r>
      <w:r w:rsidR="00795FDD" w:rsidRPr="004F0F21">
        <w:rPr>
          <w:spacing w:val="-1"/>
          <w:sz w:val="22"/>
          <w:szCs w:val="22"/>
        </w:rPr>
        <w:t>e</w:t>
      </w:r>
      <w:r w:rsidR="00795FDD" w:rsidRPr="004F0F21">
        <w:rPr>
          <w:sz w:val="22"/>
          <w:szCs w:val="22"/>
        </w:rPr>
        <w:t xml:space="preserve">d </w:t>
      </w:r>
      <w:r w:rsidR="00795FDD" w:rsidRPr="004F0F21">
        <w:rPr>
          <w:spacing w:val="2"/>
          <w:sz w:val="22"/>
          <w:szCs w:val="22"/>
        </w:rPr>
        <w:t>fr</w:t>
      </w:r>
      <w:r w:rsidR="00795FDD" w:rsidRPr="004F0F21">
        <w:rPr>
          <w:sz w:val="22"/>
          <w:szCs w:val="22"/>
        </w:rPr>
        <w:t xml:space="preserve">om </w:t>
      </w:r>
      <w:r w:rsidR="00795FDD" w:rsidRPr="004F0F21">
        <w:rPr>
          <w:spacing w:val="1"/>
          <w:sz w:val="22"/>
          <w:szCs w:val="22"/>
        </w:rPr>
        <w:t>P</w:t>
      </w:r>
      <w:r w:rsidR="00795FDD" w:rsidRPr="004F0F21">
        <w:rPr>
          <w:sz w:val="22"/>
          <w:szCs w:val="22"/>
        </w:rPr>
        <w:t>odi</w:t>
      </w:r>
      <w:r w:rsidR="00795FDD" w:rsidRPr="004F0F21">
        <w:rPr>
          <w:spacing w:val="-1"/>
          <w:sz w:val="22"/>
          <w:szCs w:val="22"/>
        </w:rPr>
        <w:t>a</w:t>
      </w:r>
      <w:r w:rsidR="00795FDD" w:rsidRPr="004F0F21">
        <w:rPr>
          <w:sz w:val="22"/>
          <w:szCs w:val="22"/>
        </w:rPr>
        <w:t>t</w:t>
      </w:r>
      <w:r w:rsidR="00795FDD" w:rsidRPr="004F0F21">
        <w:rPr>
          <w:spacing w:val="-1"/>
          <w:sz w:val="22"/>
          <w:szCs w:val="22"/>
        </w:rPr>
        <w:t>r</w:t>
      </w:r>
      <w:r w:rsidR="00795FDD" w:rsidRPr="004F0F21">
        <w:rPr>
          <w:sz w:val="22"/>
          <w:szCs w:val="22"/>
        </w:rPr>
        <w:t>ists sh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re</w:t>
      </w:r>
      <w:r w:rsidR="00795FDD" w:rsidRPr="004F0F21">
        <w:rPr>
          <w:sz w:val="22"/>
          <w:szCs w:val="22"/>
        </w:rPr>
        <w:t>vi</w:t>
      </w:r>
      <w:r w:rsidR="00795FDD" w:rsidRPr="004F0F21">
        <w:rPr>
          <w:spacing w:val="-1"/>
          <w:sz w:val="22"/>
          <w:szCs w:val="22"/>
        </w:rPr>
        <w:t>e</w:t>
      </w:r>
      <w:r w:rsidR="00795FDD" w:rsidRPr="004F0F21">
        <w:rPr>
          <w:spacing w:val="2"/>
          <w:sz w:val="22"/>
          <w:szCs w:val="22"/>
        </w:rPr>
        <w:t>w</w:t>
      </w:r>
      <w:r w:rsidR="00795FDD" w:rsidRPr="004F0F21">
        <w:rPr>
          <w:spacing w:val="-1"/>
          <w:sz w:val="22"/>
          <w:szCs w:val="22"/>
        </w:rPr>
        <w:t>e</w:t>
      </w:r>
      <w:r w:rsidR="00795FDD" w:rsidRPr="004F0F21">
        <w:rPr>
          <w:sz w:val="22"/>
          <w:szCs w:val="22"/>
        </w:rPr>
        <w:t xml:space="preserve">d in </w:t>
      </w:r>
      <w:r w:rsidR="00795FDD" w:rsidRPr="004F0F21">
        <w:rPr>
          <w:spacing w:val="-1"/>
          <w:sz w:val="22"/>
          <w:szCs w:val="22"/>
        </w:rPr>
        <w:t>a</w:t>
      </w:r>
      <w:r w:rsidR="00795FDD" w:rsidRPr="004F0F21">
        <w:rPr>
          <w:spacing w:val="1"/>
          <w:sz w:val="22"/>
          <w:szCs w:val="22"/>
        </w:rPr>
        <w:t>c</w:t>
      </w:r>
      <w:r w:rsidR="00795FDD" w:rsidRPr="004F0F21">
        <w:rPr>
          <w:spacing w:val="-1"/>
          <w:sz w:val="22"/>
          <w:szCs w:val="22"/>
        </w:rPr>
        <w:t>c</w:t>
      </w:r>
      <w:r w:rsidR="00795FDD" w:rsidRPr="004F0F21">
        <w:rPr>
          <w:spacing w:val="2"/>
          <w:sz w:val="22"/>
          <w:szCs w:val="22"/>
        </w:rPr>
        <w:t>o</w:t>
      </w:r>
      <w:r w:rsidR="00795FDD" w:rsidRPr="004F0F21">
        <w:rPr>
          <w:spacing w:val="-1"/>
          <w:sz w:val="22"/>
          <w:szCs w:val="22"/>
        </w:rPr>
        <w:t>r</w:t>
      </w:r>
      <w:r w:rsidR="00795FDD" w:rsidRPr="004F0F21">
        <w:rPr>
          <w:sz w:val="22"/>
          <w:szCs w:val="22"/>
        </w:rPr>
        <w:t>d</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with 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w:t>
      </w:r>
      <w:r w:rsidR="00795FDD" w:rsidRPr="004F0F21">
        <w:rPr>
          <w:spacing w:val="1"/>
          <w:sz w:val="22"/>
          <w:szCs w:val="22"/>
        </w:rPr>
        <w:t>c</w:t>
      </w:r>
      <w:r w:rsidR="00795FDD" w:rsidRPr="004F0F21">
        <w:rPr>
          <w:spacing w:val="-1"/>
          <w:sz w:val="22"/>
          <w:szCs w:val="22"/>
        </w:rPr>
        <w:t>e</w:t>
      </w:r>
      <w:r w:rsidR="00795FDD" w:rsidRPr="004F0F21">
        <w:rPr>
          <w:sz w:val="22"/>
          <w:szCs w:val="22"/>
        </w:rPr>
        <w:t>du</w:t>
      </w:r>
      <w:r w:rsidR="00795FDD" w:rsidRPr="004F0F21">
        <w:rPr>
          <w:spacing w:val="2"/>
          <w:sz w:val="22"/>
          <w:szCs w:val="22"/>
        </w:rPr>
        <w:t>r</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c</w:t>
      </w:r>
      <w:r w:rsidR="00795FDD" w:rsidRPr="004F0F21">
        <w:rPr>
          <w:sz w:val="22"/>
          <w:szCs w:val="22"/>
        </w:rPr>
        <w:t>ont</w:t>
      </w:r>
      <w:r w:rsidR="00795FDD" w:rsidRPr="004F0F21">
        <w:rPr>
          <w:spacing w:val="-1"/>
          <w:sz w:val="22"/>
          <w:szCs w:val="22"/>
        </w:rPr>
        <w:t>a</w:t>
      </w:r>
      <w:r w:rsidR="00795FDD" w:rsidRPr="004F0F21">
        <w:rPr>
          <w:sz w:val="22"/>
          <w:szCs w:val="22"/>
        </w:rPr>
        <w:t>in</w:t>
      </w:r>
      <w:r w:rsidR="00795FDD" w:rsidRPr="004F0F21">
        <w:rPr>
          <w:spacing w:val="-1"/>
          <w:sz w:val="22"/>
          <w:szCs w:val="22"/>
        </w:rPr>
        <w:t>e</w:t>
      </w:r>
      <w:r w:rsidR="00795FDD" w:rsidRPr="004F0F21">
        <w:rPr>
          <w:sz w:val="22"/>
          <w:szCs w:val="22"/>
        </w:rPr>
        <w:t>d in this 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00795FDD" w:rsidRPr="004F0F21">
        <w:rPr>
          <w:spacing w:val="-1"/>
          <w:sz w:val="22"/>
          <w:szCs w:val="22"/>
        </w:rPr>
        <w:t xml:space="preserve"> </w:t>
      </w:r>
      <w:r w:rsidRPr="004F0F21">
        <w:rPr>
          <w:spacing w:val="-1"/>
          <w:sz w:val="22"/>
          <w:szCs w:val="22"/>
        </w:rPr>
        <w:t>6</w:t>
      </w:r>
      <w:r w:rsidR="00795FDD" w:rsidRPr="004F0F21">
        <w:rPr>
          <w:sz w:val="22"/>
          <w:szCs w:val="22"/>
        </w:rPr>
        <w:t xml:space="preserve">. </w:t>
      </w:r>
      <w:r w:rsidR="00795FDD" w:rsidRPr="004F0F21">
        <w:rPr>
          <w:spacing w:val="1"/>
          <w:sz w:val="22"/>
          <w:szCs w:val="22"/>
        </w:rPr>
        <w:t>S</w:t>
      </w:r>
      <w:r w:rsidR="00795FDD" w:rsidRPr="004F0F21">
        <w:rPr>
          <w:sz w:val="22"/>
          <w:szCs w:val="22"/>
        </w:rPr>
        <w:t>u</w:t>
      </w:r>
      <w:r w:rsidR="00795FDD" w:rsidRPr="004F0F21">
        <w:rPr>
          <w:spacing w:val="-1"/>
          <w:sz w:val="22"/>
          <w:szCs w:val="22"/>
        </w:rPr>
        <w:t>r</w:t>
      </w:r>
      <w:r w:rsidR="00795FDD" w:rsidRPr="004F0F21">
        <w:rPr>
          <w:spacing w:val="-2"/>
          <w:sz w:val="22"/>
          <w:szCs w:val="22"/>
        </w:rPr>
        <w:t>g</w:t>
      </w:r>
      <w:r w:rsidR="00795FDD" w:rsidRPr="004F0F21">
        <w:rPr>
          <w:sz w:val="22"/>
          <w:szCs w:val="22"/>
        </w:rPr>
        <w:t>i</w:t>
      </w:r>
      <w:r w:rsidR="00795FDD" w:rsidRPr="004F0F21">
        <w:rPr>
          <w:spacing w:val="-1"/>
          <w:sz w:val="22"/>
          <w:szCs w:val="22"/>
        </w:rPr>
        <w:t>ca</w:t>
      </w:r>
      <w:r w:rsidR="00795FDD" w:rsidRPr="004F0F21">
        <w:rPr>
          <w:sz w:val="22"/>
          <w:szCs w:val="22"/>
        </w:rPr>
        <w:t xml:space="preserve">l </w:t>
      </w:r>
      <w:r w:rsidR="00795FDD" w:rsidRPr="004F0F21">
        <w:rPr>
          <w:spacing w:val="2"/>
          <w:sz w:val="22"/>
          <w:szCs w:val="22"/>
        </w:rPr>
        <w:t>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d</w:t>
      </w:r>
      <w:r w:rsidR="00795FDD" w:rsidRPr="004F0F21">
        <w:rPr>
          <w:spacing w:val="2"/>
          <w:sz w:val="22"/>
          <w:szCs w:val="22"/>
        </w:rPr>
        <w:t>u</w:t>
      </w:r>
      <w:r w:rsidR="00795FDD" w:rsidRPr="004F0F21">
        <w:rPr>
          <w:spacing w:val="-1"/>
          <w:sz w:val="22"/>
          <w:szCs w:val="22"/>
        </w:rPr>
        <w:t>re</w:t>
      </w:r>
      <w:r w:rsidR="00795FDD" w:rsidRPr="004F0F21">
        <w:rPr>
          <w:sz w:val="22"/>
          <w:szCs w:val="22"/>
        </w:rPr>
        <w:t>s sh</w:t>
      </w:r>
      <w:r w:rsidR="00795FDD" w:rsidRPr="004F0F21">
        <w:rPr>
          <w:spacing w:val="-1"/>
          <w:sz w:val="22"/>
          <w:szCs w:val="22"/>
        </w:rPr>
        <w:t>a</w:t>
      </w:r>
      <w:r w:rsidR="00795FDD" w:rsidRPr="004F0F21">
        <w:rPr>
          <w:spacing w:val="1"/>
          <w:sz w:val="22"/>
          <w:szCs w:val="22"/>
        </w:rPr>
        <w:t>l</w:t>
      </w:r>
      <w:r w:rsidR="00795FDD" w:rsidRPr="004F0F21">
        <w:rPr>
          <w:sz w:val="22"/>
          <w:szCs w:val="22"/>
        </w:rPr>
        <w:t>l</w:t>
      </w:r>
      <w:r w:rsidR="00795FDD" w:rsidRPr="004F0F21">
        <w:rPr>
          <w:spacing w:val="3"/>
          <w:sz w:val="22"/>
          <w:szCs w:val="22"/>
        </w:rPr>
        <w:t xml:space="preserve"> </w:t>
      </w:r>
      <w:r w:rsidR="00795FDD" w:rsidRPr="004F0F21">
        <w:rPr>
          <w:sz w:val="22"/>
          <w:szCs w:val="22"/>
        </w:rPr>
        <w:t>be</w:t>
      </w:r>
      <w:r w:rsidR="00795FDD" w:rsidRPr="004F0F21">
        <w:rPr>
          <w:spacing w:val="-1"/>
          <w:sz w:val="22"/>
          <w:szCs w:val="22"/>
        </w:rPr>
        <w:t xml:space="preserve"> re</w:t>
      </w:r>
      <w:r w:rsidR="00795FDD" w:rsidRPr="004F0F21">
        <w:rPr>
          <w:sz w:val="22"/>
          <w:szCs w:val="22"/>
        </w:rPr>
        <w:t>vi</w:t>
      </w:r>
      <w:r w:rsidR="00795FDD" w:rsidRPr="004F0F21">
        <w:rPr>
          <w:spacing w:val="-1"/>
          <w:sz w:val="22"/>
          <w:szCs w:val="22"/>
        </w:rPr>
        <w:t>e</w:t>
      </w:r>
      <w:r w:rsidR="00795FDD" w:rsidRPr="004F0F21">
        <w:rPr>
          <w:spacing w:val="2"/>
          <w:sz w:val="22"/>
          <w:szCs w:val="22"/>
        </w:rPr>
        <w:t>w</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a</w:t>
      </w:r>
      <w:r w:rsidR="00795FDD" w:rsidRPr="004F0F21">
        <w:rPr>
          <w:sz w:val="22"/>
          <w:szCs w:val="22"/>
        </w:rPr>
        <w:t>nd su</w:t>
      </w:r>
      <w:r w:rsidR="00795FDD" w:rsidRPr="004F0F21">
        <w:rPr>
          <w:spacing w:val="2"/>
          <w:sz w:val="22"/>
          <w:szCs w:val="22"/>
        </w:rPr>
        <w:t>p</w:t>
      </w:r>
      <w:r w:rsidR="00795FDD" w:rsidRPr="004F0F21">
        <w:rPr>
          <w:spacing w:val="-1"/>
          <w:sz w:val="22"/>
          <w:szCs w:val="22"/>
        </w:rPr>
        <w:t>er</w:t>
      </w:r>
      <w:r w:rsidR="00795FDD" w:rsidRPr="004F0F21">
        <w:rPr>
          <w:sz w:val="22"/>
          <w:szCs w:val="22"/>
        </w:rPr>
        <w:t>v</w:t>
      </w:r>
      <w:r w:rsidR="00795FDD" w:rsidRPr="004F0F21">
        <w:rPr>
          <w:spacing w:val="3"/>
          <w:sz w:val="22"/>
          <w:szCs w:val="22"/>
        </w:rPr>
        <w:t>i</w:t>
      </w:r>
      <w:r w:rsidR="00795FDD" w:rsidRPr="004F0F21">
        <w:rPr>
          <w:sz w:val="22"/>
          <w:szCs w:val="22"/>
        </w:rPr>
        <w:t>s</w:t>
      </w:r>
      <w:r w:rsidR="00795FDD" w:rsidRPr="004F0F21">
        <w:rPr>
          <w:spacing w:val="-1"/>
          <w:sz w:val="22"/>
          <w:szCs w:val="22"/>
        </w:rPr>
        <w:t>e</w:t>
      </w:r>
      <w:r w:rsidR="00795FDD" w:rsidRPr="004F0F21">
        <w:rPr>
          <w:sz w:val="22"/>
          <w:szCs w:val="22"/>
        </w:rPr>
        <w:t xml:space="preserve">d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u</w:t>
      </w:r>
      <w:r w:rsidR="00795FDD" w:rsidRPr="004F0F21">
        <w:rPr>
          <w:spacing w:val="-1"/>
          <w:sz w:val="22"/>
          <w:szCs w:val="22"/>
        </w:rPr>
        <w:t>r</w:t>
      </w:r>
      <w:r w:rsidR="00795FDD" w:rsidRPr="004F0F21">
        <w:rPr>
          <w:sz w:val="22"/>
          <w:szCs w:val="22"/>
        </w:rPr>
        <w:t>g</w:t>
      </w:r>
      <w:r w:rsidR="00795FDD" w:rsidRPr="004F0F21">
        <w:rPr>
          <w:spacing w:val="-1"/>
          <w:sz w:val="22"/>
          <w:szCs w:val="22"/>
        </w:rPr>
        <w:t>e</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z w:val="22"/>
          <w:szCs w:val="22"/>
        </w:rPr>
        <w:t>n</w:t>
      </w:r>
      <w:r w:rsidR="00795FDD" w:rsidRPr="004F0F21">
        <w:rPr>
          <w:spacing w:val="2"/>
          <w:sz w:val="22"/>
          <w:szCs w:val="22"/>
        </w:rPr>
        <w:t xml:space="preserve"> </w:t>
      </w:r>
      <w:r w:rsidR="00832849" w:rsidRPr="004F0F21">
        <w:rPr>
          <w:spacing w:val="-3"/>
          <w:sz w:val="22"/>
          <w:szCs w:val="22"/>
        </w:rPr>
        <w:t>Coordinator</w:t>
      </w:r>
      <w:r w:rsidR="00795FDD" w:rsidRPr="004F0F21">
        <w:rPr>
          <w:sz w:val="22"/>
          <w:szCs w:val="22"/>
        </w:rPr>
        <w:t xml:space="preserve">.  </w:t>
      </w:r>
      <w:r w:rsidR="00795FDD" w:rsidRPr="004F0F21">
        <w:rPr>
          <w:spacing w:val="1"/>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nts of</w:t>
      </w:r>
      <w:r w:rsidR="00795FDD" w:rsidRPr="004F0F21">
        <w:rPr>
          <w:spacing w:val="-1"/>
          <w:sz w:val="22"/>
          <w:szCs w:val="22"/>
        </w:rPr>
        <w:t xml:space="preserve"> </w:t>
      </w:r>
      <w:r w:rsidR="00795FDD" w:rsidRPr="004F0F21">
        <w:rPr>
          <w:spacing w:val="1"/>
          <w:sz w:val="22"/>
          <w:szCs w:val="22"/>
        </w:rPr>
        <w:t>P</w:t>
      </w:r>
      <w:r w:rsidR="00795FDD" w:rsidRPr="004F0F21">
        <w:rPr>
          <w:sz w:val="22"/>
          <w:szCs w:val="22"/>
        </w:rPr>
        <w:t>odi</w:t>
      </w:r>
      <w:r w:rsidR="00795FDD" w:rsidRPr="004F0F21">
        <w:rPr>
          <w:spacing w:val="-1"/>
          <w:sz w:val="22"/>
          <w:szCs w:val="22"/>
        </w:rPr>
        <w:t>a</w:t>
      </w:r>
      <w:r w:rsidR="00795FDD" w:rsidRPr="004F0F21">
        <w:rPr>
          <w:sz w:val="22"/>
          <w:szCs w:val="22"/>
        </w:rPr>
        <w:t>t</w:t>
      </w:r>
      <w:r w:rsidR="00795FDD" w:rsidRPr="004F0F21">
        <w:rPr>
          <w:spacing w:val="-1"/>
          <w:sz w:val="22"/>
          <w:szCs w:val="22"/>
        </w:rPr>
        <w:t>r</w:t>
      </w:r>
      <w:r w:rsidR="00795FDD" w:rsidRPr="004F0F21">
        <w:rPr>
          <w:sz w:val="22"/>
          <w:szCs w:val="22"/>
        </w:rPr>
        <w:t>i</w:t>
      </w:r>
      <w:r w:rsidR="00795FDD" w:rsidRPr="004F0F21">
        <w:rPr>
          <w:spacing w:val="-2"/>
          <w:sz w:val="22"/>
          <w:szCs w:val="22"/>
        </w:rPr>
        <w:t>s</w:t>
      </w:r>
      <w:r w:rsidR="00795FDD" w:rsidRPr="004F0F21">
        <w:rPr>
          <w:sz w:val="22"/>
          <w:szCs w:val="22"/>
        </w:rPr>
        <w:t xml:space="preserve">ts must </w:t>
      </w:r>
      <w:r w:rsidR="00795FDD" w:rsidRPr="004F0F21">
        <w:rPr>
          <w:spacing w:val="-1"/>
          <w:sz w:val="22"/>
          <w:szCs w:val="22"/>
        </w:rPr>
        <w:t>rece</w:t>
      </w:r>
      <w:r w:rsidR="00795FDD" w:rsidRPr="004F0F21">
        <w:rPr>
          <w:sz w:val="22"/>
          <w:szCs w:val="22"/>
        </w:rPr>
        <w:t>ive</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pacing w:val="2"/>
          <w:sz w:val="22"/>
          <w:szCs w:val="22"/>
        </w:rPr>
        <w:t>b</w:t>
      </w:r>
      <w:r w:rsidR="00795FDD" w:rsidRPr="004F0F21">
        <w:rPr>
          <w:spacing w:val="-1"/>
          <w:sz w:val="22"/>
          <w:szCs w:val="22"/>
        </w:rPr>
        <w:t>a</w:t>
      </w:r>
      <w:r w:rsidR="00795FDD" w:rsidRPr="004F0F21">
        <w:rPr>
          <w:sz w:val="22"/>
          <w:szCs w:val="22"/>
        </w:rPr>
        <w:t>sic</w:t>
      </w:r>
      <w:r w:rsidR="00795FDD" w:rsidRPr="004F0F21">
        <w:rPr>
          <w:spacing w:val="-1"/>
          <w:sz w:val="22"/>
          <w:szCs w:val="22"/>
        </w:rPr>
        <w:t xml:space="preserve"> </w:t>
      </w:r>
      <w:r w:rsidR="00795FDD" w:rsidRPr="004F0F21">
        <w:rPr>
          <w:spacing w:val="3"/>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cal e</w:t>
      </w:r>
      <w:r w:rsidR="00795FDD" w:rsidRPr="004F0F21">
        <w:rPr>
          <w:sz w:val="22"/>
          <w:szCs w:val="22"/>
        </w:rPr>
        <w:t>v</w:t>
      </w:r>
      <w:r w:rsidR="00795FDD" w:rsidRPr="004F0F21">
        <w:rPr>
          <w:spacing w:val="-1"/>
          <w:sz w:val="22"/>
          <w:szCs w:val="22"/>
        </w:rPr>
        <w:t>a</w:t>
      </w:r>
      <w:r w:rsidR="00795FDD" w:rsidRPr="004F0F21">
        <w:rPr>
          <w:sz w:val="22"/>
          <w:szCs w:val="22"/>
        </w:rPr>
        <w:t>lu</w:t>
      </w:r>
      <w:r w:rsidR="00795FDD" w:rsidRPr="004F0F21">
        <w:rPr>
          <w:spacing w:val="-1"/>
          <w:sz w:val="22"/>
          <w:szCs w:val="22"/>
        </w:rPr>
        <w:t>a</w:t>
      </w:r>
      <w:r w:rsidR="00795FDD" w:rsidRPr="004F0F21">
        <w:rPr>
          <w:sz w:val="22"/>
          <w:szCs w:val="22"/>
        </w:rPr>
        <w:t xml:space="preserve">tion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pacing w:val="1"/>
          <w:sz w:val="22"/>
          <w:szCs w:val="22"/>
        </w:rPr>
        <w:t>P</w:t>
      </w:r>
      <w:r w:rsidR="00795FDD" w:rsidRPr="004F0F21">
        <w:rPr>
          <w:spacing w:val="5"/>
          <w:sz w:val="22"/>
          <w:szCs w:val="22"/>
        </w:rPr>
        <w:t>h</w:t>
      </w:r>
      <w:r w:rsidR="00795FDD" w:rsidRPr="004F0F21">
        <w:rPr>
          <w:spacing w:val="-7"/>
          <w:sz w:val="22"/>
          <w:szCs w:val="22"/>
        </w:rPr>
        <w:t>y</w:t>
      </w:r>
      <w:r w:rsidR="00795FDD" w:rsidRPr="004F0F21">
        <w:rPr>
          <w:sz w:val="22"/>
          <w:szCs w:val="22"/>
        </w:rPr>
        <w:t>s</w:t>
      </w:r>
      <w:r w:rsidR="00795FDD" w:rsidRPr="004F0F21">
        <w:rPr>
          <w:spacing w:val="3"/>
          <w:sz w:val="22"/>
          <w:szCs w:val="22"/>
        </w:rPr>
        <w:t>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z w:val="22"/>
          <w:szCs w:val="22"/>
        </w:rPr>
        <w:t>n 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3"/>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l</w:t>
      </w:r>
      <w:r w:rsidR="00795FDD" w:rsidRPr="004F0F21">
        <w:rPr>
          <w:spacing w:val="3"/>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aff</w:t>
      </w:r>
      <w:r w:rsidR="00795FDD" w:rsidRPr="004F0F21">
        <w:rPr>
          <w:sz w:val="22"/>
          <w:szCs w:val="22"/>
        </w:rPr>
        <w:t xml:space="preserve">.  A </w:t>
      </w:r>
      <w:r w:rsidR="00795FDD" w:rsidRPr="004F0F21">
        <w:rPr>
          <w:spacing w:val="1"/>
          <w:sz w:val="22"/>
          <w:szCs w:val="22"/>
        </w:rPr>
        <w:t>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pacing w:val="3"/>
          <w:sz w:val="22"/>
          <w:szCs w:val="22"/>
        </w:rPr>
        <w:t>i</w:t>
      </w:r>
      <w:r w:rsidR="00795FDD" w:rsidRPr="004F0F21">
        <w:rPr>
          <w:spacing w:val="-1"/>
          <w:sz w:val="22"/>
          <w:szCs w:val="22"/>
        </w:rPr>
        <w:t>a</w:t>
      </w:r>
      <w:r w:rsidR="00795FDD" w:rsidRPr="004F0F21">
        <w:rPr>
          <w:sz w:val="22"/>
          <w:szCs w:val="22"/>
        </w:rPr>
        <w:t>n M</w:t>
      </w:r>
      <w:r w:rsidR="00795FDD" w:rsidRPr="004F0F21">
        <w:rPr>
          <w:spacing w:val="-1"/>
          <w:sz w:val="22"/>
          <w:szCs w:val="22"/>
        </w:rPr>
        <w:t>e</w:t>
      </w:r>
      <w:r w:rsidR="00795FDD" w:rsidRPr="004F0F21">
        <w:rPr>
          <w:spacing w:val="3"/>
          <w:sz w:val="22"/>
          <w:szCs w:val="22"/>
        </w:rPr>
        <w:t>m</w:t>
      </w:r>
      <w:r w:rsidR="00795FDD" w:rsidRPr="004F0F21">
        <w:rPr>
          <w:sz w:val="22"/>
          <w:szCs w:val="22"/>
        </w:rPr>
        <w:t>b</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 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a</w:t>
      </w:r>
      <w:r w:rsidR="00795FDD" w:rsidRPr="004F0F21">
        <w:rPr>
          <w:sz w:val="22"/>
          <w:szCs w:val="22"/>
        </w:rPr>
        <w:t>lso sh</w:t>
      </w:r>
      <w:r w:rsidR="00795FDD" w:rsidRPr="004F0F21">
        <w:rPr>
          <w:spacing w:val="-1"/>
          <w:sz w:val="22"/>
          <w:szCs w:val="22"/>
        </w:rPr>
        <w:t>a</w:t>
      </w:r>
      <w:r w:rsidR="00795FDD" w:rsidRPr="004F0F21">
        <w:rPr>
          <w:sz w:val="22"/>
          <w:szCs w:val="22"/>
        </w:rPr>
        <w:t xml:space="preserve">ll </w:t>
      </w:r>
      <w:r w:rsidR="00795FDD" w:rsidRPr="004F0F21">
        <w:rPr>
          <w:spacing w:val="2"/>
          <w:sz w:val="22"/>
          <w:szCs w:val="22"/>
        </w:rPr>
        <w:t>b</w:t>
      </w:r>
      <w:r w:rsidR="00795FDD" w:rsidRPr="004F0F21">
        <w:rPr>
          <w:sz w:val="22"/>
          <w:szCs w:val="22"/>
        </w:rPr>
        <w:t>e</w:t>
      </w:r>
      <w:r w:rsidR="00795FDD" w:rsidRPr="004F0F21">
        <w:rPr>
          <w:spacing w:val="-1"/>
          <w:sz w:val="22"/>
          <w:szCs w:val="22"/>
        </w:rPr>
        <w:t xml:space="preserve"> re</w:t>
      </w:r>
      <w:r w:rsidR="00795FDD" w:rsidRPr="004F0F21">
        <w:rPr>
          <w:sz w:val="22"/>
          <w:szCs w:val="22"/>
        </w:rPr>
        <w:t>sponsible</w:t>
      </w:r>
      <w:r w:rsidR="00795FDD" w:rsidRPr="004F0F21">
        <w:rPr>
          <w:spacing w:val="-1"/>
          <w:sz w:val="22"/>
          <w:szCs w:val="22"/>
        </w:rPr>
        <w:t xml:space="preserve"> f</w:t>
      </w:r>
      <w:r w:rsidR="00795FDD" w:rsidRPr="004F0F21">
        <w:rPr>
          <w:spacing w:val="2"/>
          <w:sz w:val="22"/>
          <w:szCs w:val="22"/>
        </w:rPr>
        <w:t>o</w:t>
      </w:r>
      <w:r w:rsidR="00795FDD" w:rsidRPr="004F0F21">
        <w:rPr>
          <w:sz w:val="22"/>
          <w:szCs w:val="22"/>
        </w:rPr>
        <w:t>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pacing w:val="2"/>
          <w:sz w:val="22"/>
          <w:szCs w:val="22"/>
        </w:rPr>
        <w:t>d</w:t>
      </w:r>
      <w:r w:rsidR="00795FDD" w:rsidRPr="004F0F21">
        <w:rPr>
          <w:sz w:val="22"/>
          <w:szCs w:val="22"/>
        </w:rPr>
        <w:t>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ca</w:t>
      </w:r>
      <w:r w:rsidR="00795FDD" w:rsidRPr="004F0F21">
        <w:rPr>
          <w:spacing w:val="2"/>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of</w:t>
      </w:r>
      <w:r w:rsidR="00795FDD" w:rsidRPr="004F0F21">
        <w:rPr>
          <w:spacing w:val="2"/>
          <w:sz w:val="22"/>
          <w:szCs w:val="22"/>
        </w:rPr>
        <w:t xml:space="preserve"> </w:t>
      </w:r>
      <w:r w:rsidR="00795FDD" w:rsidRPr="004F0F21">
        <w:rPr>
          <w:spacing w:val="-1"/>
          <w:sz w:val="22"/>
          <w:szCs w:val="22"/>
        </w:rPr>
        <w:t>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 xml:space="preserve">nt </w:t>
      </w:r>
      <w:r w:rsidR="00795FDD" w:rsidRPr="004F0F21">
        <w:rPr>
          <w:spacing w:val="2"/>
          <w:sz w:val="22"/>
          <w:szCs w:val="22"/>
        </w:rPr>
        <w:t>d</w:t>
      </w:r>
      <w:r w:rsidR="00795FDD" w:rsidRPr="004F0F21">
        <w:rPr>
          <w:sz w:val="22"/>
          <w:szCs w:val="22"/>
        </w:rPr>
        <w:t>u</w:t>
      </w:r>
      <w:r w:rsidR="00795FDD" w:rsidRPr="004F0F21">
        <w:rPr>
          <w:spacing w:val="-1"/>
          <w:sz w:val="22"/>
          <w:szCs w:val="22"/>
        </w:rPr>
        <w:t>r</w:t>
      </w:r>
      <w:r w:rsidR="00795FDD" w:rsidRPr="004F0F21">
        <w:rPr>
          <w:sz w:val="22"/>
          <w:szCs w:val="22"/>
        </w:rPr>
        <w:t>ing</w:t>
      </w:r>
      <w:r w:rsidR="00795FDD" w:rsidRPr="004F0F21">
        <w:rPr>
          <w:spacing w:val="-2"/>
          <w:sz w:val="22"/>
          <w:szCs w:val="22"/>
        </w:rPr>
        <w:t xml:space="preserve"> </w:t>
      </w:r>
      <w:r w:rsidR="00795FDD" w:rsidRPr="004F0F21">
        <w:rPr>
          <w:sz w:val="22"/>
          <w:szCs w:val="22"/>
        </w:rPr>
        <w:t>the 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w:t>
      </w:r>
      <w:r w:rsidR="00795FDD" w:rsidRPr="004F0F21">
        <w:rPr>
          <w:spacing w:val="-1"/>
          <w:sz w:val="22"/>
          <w:szCs w:val="22"/>
        </w:rPr>
        <w:t>’</w:t>
      </w:r>
      <w:r w:rsidR="00795FDD" w:rsidRPr="004F0F21">
        <w:rPr>
          <w:sz w:val="22"/>
          <w:szCs w:val="22"/>
        </w:rPr>
        <w:t>s hospit</w:t>
      </w:r>
      <w:r w:rsidR="00795FDD" w:rsidRPr="004F0F21">
        <w:rPr>
          <w:spacing w:val="-1"/>
          <w:sz w:val="22"/>
          <w:szCs w:val="22"/>
        </w:rPr>
        <w:t>a</w:t>
      </w:r>
      <w:r w:rsidR="00795FDD" w:rsidRPr="004F0F21">
        <w:rPr>
          <w:sz w:val="22"/>
          <w:szCs w:val="22"/>
        </w:rPr>
        <w:t>li</w:t>
      </w:r>
      <w:r w:rsidR="00795FDD" w:rsidRPr="004F0F21">
        <w:rPr>
          <w:spacing w:val="1"/>
          <w:sz w:val="22"/>
          <w:szCs w:val="22"/>
        </w:rPr>
        <w:t>z</w:t>
      </w:r>
      <w:r w:rsidR="00795FDD" w:rsidRPr="004F0F21">
        <w:rPr>
          <w:spacing w:val="-1"/>
          <w:sz w:val="22"/>
          <w:szCs w:val="22"/>
        </w:rPr>
        <w:t>a</w:t>
      </w:r>
      <w:r w:rsidR="00795FDD" w:rsidRPr="004F0F21">
        <w:rPr>
          <w:sz w:val="22"/>
          <w:szCs w:val="22"/>
        </w:rPr>
        <w:t>tion</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 xml:space="preserve">nd will </w:t>
      </w:r>
      <w:r w:rsidR="00795FDD" w:rsidRPr="004F0F21">
        <w:rPr>
          <w:spacing w:val="-1"/>
          <w:sz w:val="22"/>
          <w:szCs w:val="22"/>
        </w:rPr>
        <w:t>a</w:t>
      </w:r>
      <w:r w:rsidR="00795FDD" w:rsidRPr="004F0F21">
        <w:rPr>
          <w:sz w:val="22"/>
          <w:szCs w:val="22"/>
        </w:rPr>
        <w:t>dvise</w:t>
      </w:r>
      <w:r w:rsidR="00795FDD" w:rsidRPr="004F0F21">
        <w:rPr>
          <w:spacing w:val="-1"/>
          <w:sz w:val="22"/>
          <w:szCs w:val="22"/>
        </w:rPr>
        <w:t xml:space="preserve"> </w:t>
      </w:r>
      <w:r w:rsidR="00795FDD" w:rsidRPr="004F0F21">
        <w:rPr>
          <w:sz w:val="22"/>
          <w:szCs w:val="22"/>
        </w:rPr>
        <w:t>on the</w:t>
      </w:r>
      <w:r w:rsidR="00795FDD" w:rsidRPr="004F0F21">
        <w:rPr>
          <w:spacing w:val="-1"/>
          <w:sz w:val="22"/>
          <w:szCs w:val="22"/>
        </w:rPr>
        <w:t xml:space="preserve"> r</w:t>
      </w:r>
      <w:r w:rsidR="00795FDD" w:rsidRPr="004F0F21">
        <w:rPr>
          <w:sz w:val="22"/>
          <w:szCs w:val="22"/>
        </w:rPr>
        <w:t>i</w:t>
      </w:r>
      <w:r w:rsidR="00795FDD" w:rsidRPr="004F0F21">
        <w:rPr>
          <w:spacing w:val="3"/>
          <w:sz w:val="22"/>
          <w:szCs w:val="22"/>
        </w:rPr>
        <w:t>s</w:t>
      </w:r>
      <w:r w:rsidR="00795FDD" w:rsidRPr="004F0F21">
        <w:rPr>
          <w:sz w:val="22"/>
          <w:szCs w:val="22"/>
        </w:rPr>
        <w:t xml:space="preserve">k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ef</w:t>
      </w:r>
      <w:r w:rsidR="00795FDD" w:rsidRPr="004F0F21">
        <w:rPr>
          <w:spacing w:val="2"/>
          <w:sz w:val="22"/>
          <w:szCs w:val="22"/>
        </w:rPr>
        <w:t>f</w:t>
      </w:r>
      <w:r w:rsidR="00795FDD" w:rsidRPr="004F0F21">
        <w:rPr>
          <w:spacing w:val="-1"/>
          <w:sz w:val="22"/>
          <w:szCs w:val="22"/>
        </w:rPr>
        <w:t>ec</w:t>
      </w:r>
      <w:r w:rsidR="00795FDD" w:rsidRPr="004F0F21">
        <w:rPr>
          <w:sz w:val="22"/>
          <w:szCs w:val="22"/>
        </w:rPr>
        <w:t>t of</w:t>
      </w:r>
      <w:r w:rsidR="00795FDD" w:rsidRPr="004F0F21">
        <w:rPr>
          <w:spacing w:val="2"/>
          <w:sz w:val="22"/>
          <w:szCs w:val="22"/>
        </w:rPr>
        <w:t xml:space="preserve"> </w:t>
      </w:r>
      <w:r w:rsidR="00795FDD" w:rsidRPr="004F0F21">
        <w:rPr>
          <w:spacing w:val="-1"/>
          <w:sz w:val="22"/>
          <w:szCs w:val="22"/>
        </w:rPr>
        <w:t>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du</w:t>
      </w:r>
      <w:r w:rsidR="00795FDD" w:rsidRPr="004F0F21">
        <w:rPr>
          <w:spacing w:val="-1"/>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on the 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w:t>
      </w:r>
      <w:r w:rsidR="00795FDD" w:rsidRPr="004F0F21">
        <w:rPr>
          <w:spacing w:val="-1"/>
          <w:sz w:val="22"/>
          <w:szCs w:val="22"/>
        </w:rPr>
        <w:t>’</w:t>
      </w:r>
      <w:r w:rsidR="00795FDD" w:rsidRPr="004F0F21">
        <w:rPr>
          <w:sz w:val="22"/>
          <w:szCs w:val="22"/>
        </w:rPr>
        <w:t>s tot</w:t>
      </w:r>
      <w:r w:rsidR="00795FDD" w:rsidRPr="004F0F21">
        <w:rPr>
          <w:spacing w:val="-1"/>
          <w:sz w:val="22"/>
          <w:szCs w:val="22"/>
        </w:rPr>
        <w:t>a</w:t>
      </w:r>
      <w:r w:rsidR="00795FDD" w:rsidRPr="004F0F21">
        <w:rPr>
          <w:sz w:val="22"/>
          <w:szCs w:val="22"/>
        </w:rPr>
        <w:t>l h</w:t>
      </w:r>
      <w:r w:rsidR="00795FDD" w:rsidRPr="004F0F21">
        <w:rPr>
          <w:spacing w:val="-1"/>
          <w:sz w:val="22"/>
          <w:szCs w:val="22"/>
        </w:rPr>
        <w:t>ea</w:t>
      </w:r>
      <w:r w:rsidR="00795FDD" w:rsidRPr="004F0F21">
        <w:rPr>
          <w:sz w:val="22"/>
          <w:szCs w:val="22"/>
        </w:rPr>
        <w:t>lth st</w:t>
      </w:r>
      <w:r w:rsidR="00795FDD" w:rsidRPr="004F0F21">
        <w:rPr>
          <w:spacing w:val="-1"/>
          <w:sz w:val="22"/>
          <w:szCs w:val="22"/>
        </w:rPr>
        <w:t>a</w:t>
      </w:r>
      <w:r w:rsidR="00795FDD" w:rsidRPr="004F0F21">
        <w:rPr>
          <w:sz w:val="22"/>
          <w:szCs w:val="22"/>
        </w:rPr>
        <w:t>tus.  The</w:t>
      </w:r>
      <w:r w:rsidR="00795FDD" w:rsidRPr="004F0F21">
        <w:rPr>
          <w:spacing w:val="-1"/>
          <w:sz w:val="22"/>
          <w:szCs w:val="22"/>
        </w:rPr>
        <w:t xml:space="preserve"> </w:t>
      </w:r>
      <w:r w:rsidR="00795FDD" w:rsidRPr="004F0F21">
        <w:rPr>
          <w:spacing w:val="1"/>
          <w:sz w:val="22"/>
          <w:szCs w:val="22"/>
        </w:rPr>
        <w:t>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z w:val="22"/>
          <w:szCs w:val="22"/>
        </w:rPr>
        <w:t>n</w:t>
      </w:r>
      <w:r w:rsidR="00795FDD" w:rsidRPr="004F0F21">
        <w:rPr>
          <w:spacing w:val="2"/>
          <w:sz w:val="22"/>
          <w:szCs w:val="22"/>
        </w:rPr>
        <w:t xml:space="preserve"> </w:t>
      </w:r>
      <w:r w:rsidR="00795FDD" w:rsidRPr="004F0F21">
        <w:rPr>
          <w:spacing w:val="-1"/>
          <w:sz w:val="22"/>
          <w:szCs w:val="22"/>
        </w:rPr>
        <w:t>c</w:t>
      </w:r>
      <w:r w:rsidR="00795FDD" w:rsidRPr="004F0F21">
        <w:rPr>
          <w:sz w:val="22"/>
          <w:szCs w:val="22"/>
        </w:rPr>
        <w:t>onsult</w:t>
      </w:r>
      <w:r w:rsidR="00795FDD" w:rsidRPr="004F0F21">
        <w:rPr>
          <w:spacing w:val="-1"/>
          <w:sz w:val="22"/>
          <w:szCs w:val="22"/>
        </w:rPr>
        <w:t>a</w:t>
      </w:r>
      <w:r w:rsidR="00795FDD" w:rsidRPr="004F0F21">
        <w:rPr>
          <w:sz w:val="22"/>
          <w:szCs w:val="22"/>
        </w:rPr>
        <w:t xml:space="preserve">nt </w:t>
      </w:r>
      <w:r w:rsidR="00795FDD" w:rsidRPr="004F0F21">
        <w:rPr>
          <w:spacing w:val="-1"/>
          <w:sz w:val="22"/>
          <w:szCs w:val="22"/>
        </w:rPr>
        <w:t>a</w:t>
      </w:r>
      <w:r w:rsidR="00795FDD" w:rsidRPr="004F0F21">
        <w:rPr>
          <w:sz w:val="22"/>
          <w:szCs w:val="22"/>
        </w:rPr>
        <w:t>nd the</w:t>
      </w:r>
      <w:r w:rsidR="00795FDD" w:rsidRPr="004F0F21">
        <w:rPr>
          <w:spacing w:val="-1"/>
          <w:sz w:val="22"/>
          <w:szCs w:val="22"/>
        </w:rPr>
        <w:t xml:space="preserve"> </w:t>
      </w:r>
      <w:r w:rsidR="00795FDD" w:rsidRPr="004F0F21">
        <w:rPr>
          <w:spacing w:val="1"/>
          <w:sz w:val="22"/>
          <w:szCs w:val="22"/>
        </w:rPr>
        <w:t>P</w:t>
      </w:r>
      <w:r w:rsidR="00795FDD" w:rsidRPr="004F0F21">
        <w:rPr>
          <w:sz w:val="22"/>
          <w:szCs w:val="22"/>
        </w:rPr>
        <w:t>odi</w:t>
      </w:r>
      <w:r w:rsidR="00795FDD" w:rsidRPr="004F0F21">
        <w:rPr>
          <w:spacing w:val="-1"/>
          <w:sz w:val="22"/>
          <w:szCs w:val="22"/>
        </w:rPr>
        <w:t>a</w:t>
      </w:r>
      <w:r w:rsidR="00795FDD" w:rsidRPr="004F0F21">
        <w:rPr>
          <w:sz w:val="22"/>
          <w:szCs w:val="22"/>
        </w:rPr>
        <w:t>t</w:t>
      </w:r>
      <w:r w:rsidR="00795FDD" w:rsidRPr="004F0F21">
        <w:rPr>
          <w:spacing w:val="-1"/>
          <w:sz w:val="22"/>
          <w:szCs w:val="22"/>
        </w:rPr>
        <w:t>r</w:t>
      </w:r>
      <w:r w:rsidR="00795FDD" w:rsidRPr="004F0F21">
        <w:rPr>
          <w:sz w:val="22"/>
          <w:szCs w:val="22"/>
        </w:rPr>
        <w:t xml:space="preserve">ist must </w:t>
      </w:r>
      <w:r w:rsidR="00795FDD" w:rsidRPr="004F0F21">
        <w:rPr>
          <w:spacing w:val="-1"/>
          <w:sz w:val="22"/>
          <w:szCs w:val="22"/>
        </w:rPr>
        <w:t>a</w:t>
      </w:r>
      <w:r w:rsidR="00795FDD" w:rsidRPr="004F0F21">
        <w:rPr>
          <w:spacing w:val="-2"/>
          <w:sz w:val="22"/>
          <w:szCs w:val="22"/>
        </w:rPr>
        <w:t>g</w:t>
      </w:r>
      <w:r w:rsidR="00795FDD" w:rsidRPr="004F0F21">
        <w:rPr>
          <w:spacing w:val="2"/>
          <w:sz w:val="22"/>
          <w:szCs w:val="22"/>
        </w:rPr>
        <w:t>r</w:t>
      </w:r>
      <w:r w:rsidR="00795FDD" w:rsidRPr="004F0F21">
        <w:rPr>
          <w:spacing w:val="-1"/>
          <w:sz w:val="22"/>
          <w:szCs w:val="22"/>
        </w:rPr>
        <w:t>e</w:t>
      </w:r>
      <w:r w:rsidR="00795FDD" w:rsidRPr="004F0F21">
        <w:rPr>
          <w:sz w:val="22"/>
          <w:szCs w:val="22"/>
        </w:rPr>
        <w:t>e</w:t>
      </w:r>
      <w:r w:rsidR="00795FDD" w:rsidRPr="004F0F21">
        <w:rPr>
          <w:spacing w:val="-1"/>
          <w:sz w:val="22"/>
          <w:szCs w:val="22"/>
        </w:rPr>
        <w:t xml:space="preserve"> </w:t>
      </w:r>
      <w:r w:rsidR="00795FDD" w:rsidRPr="004F0F21">
        <w:rPr>
          <w:sz w:val="22"/>
          <w:szCs w:val="22"/>
        </w:rPr>
        <w:t>on</w:t>
      </w:r>
      <w:r w:rsidRPr="004F0F21">
        <w:rPr>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erf</w:t>
      </w:r>
      <w:r w:rsidR="00795FDD" w:rsidRPr="004F0F21">
        <w:rPr>
          <w:sz w:val="22"/>
          <w:szCs w:val="22"/>
        </w:rPr>
        <w:t>o</w:t>
      </w:r>
      <w:r w:rsidR="00795FDD" w:rsidRPr="004F0F21">
        <w:rPr>
          <w:spacing w:val="-1"/>
          <w:sz w:val="22"/>
          <w:szCs w:val="22"/>
        </w:rPr>
        <w:t>r</w:t>
      </w:r>
      <w:r w:rsidR="00795FDD" w:rsidRPr="004F0F21">
        <w:rPr>
          <w:spacing w:val="3"/>
          <w:sz w:val="22"/>
          <w:szCs w:val="22"/>
        </w:rPr>
        <w:t>m</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pacing w:val="3"/>
          <w:sz w:val="22"/>
          <w:szCs w:val="22"/>
        </w:rPr>
        <w:t>s</w:t>
      </w:r>
      <w:r w:rsidR="00795FDD" w:rsidRPr="004F0F21">
        <w:rPr>
          <w:sz w:val="22"/>
          <w:szCs w:val="22"/>
        </w:rPr>
        <w:t>u</w:t>
      </w:r>
      <w:r w:rsidR="00795FDD" w:rsidRPr="004F0F21">
        <w:rPr>
          <w:spacing w:val="-1"/>
          <w:sz w:val="22"/>
          <w:szCs w:val="22"/>
        </w:rPr>
        <w:t>r</w:t>
      </w:r>
      <w:r w:rsidR="00795FDD" w:rsidRPr="004F0F21">
        <w:rPr>
          <w:spacing w:val="-2"/>
          <w:sz w:val="22"/>
          <w:szCs w:val="22"/>
        </w:rPr>
        <w:t>g</w:t>
      </w:r>
      <w:r w:rsidR="00795FDD" w:rsidRPr="004F0F21">
        <w:rPr>
          <w:sz w:val="22"/>
          <w:szCs w:val="22"/>
        </w:rPr>
        <w:t>i</w:t>
      </w:r>
      <w:r w:rsidR="00795FDD" w:rsidRPr="004F0F21">
        <w:rPr>
          <w:spacing w:val="1"/>
          <w:sz w:val="22"/>
          <w:szCs w:val="22"/>
        </w:rPr>
        <w:t>c</w:t>
      </w:r>
      <w:r w:rsidR="00795FDD" w:rsidRPr="004F0F21">
        <w:rPr>
          <w:spacing w:val="-1"/>
          <w:sz w:val="22"/>
          <w:szCs w:val="22"/>
        </w:rPr>
        <w:t>a</w:t>
      </w:r>
      <w:r w:rsidR="00795FDD" w:rsidRPr="004F0F21">
        <w:rPr>
          <w:sz w:val="22"/>
          <w:szCs w:val="22"/>
        </w:rPr>
        <w:t>l p</w:t>
      </w:r>
      <w:r w:rsidR="00795FDD" w:rsidRPr="004F0F21">
        <w:rPr>
          <w:spacing w:val="-1"/>
          <w:sz w:val="22"/>
          <w:szCs w:val="22"/>
        </w:rPr>
        <w:t>r</w:t>
      </w:r>
      <w:r w:rsidR="00795FDD" w:rsidRPr="004F0F21">
        <w:rPr>
          <w:sz w:val="22"/>
          <w:szCs w:val="22"/>
        </w:rPr>
        <w:t>o</w:t>
      </w:r>
      <w:r w:rsidR="00795FDD" w:rsidRPr="004F0F21">
        <w:rPr>
          <w:spacing w:val="1"/>
          <w:sz w:val="22"/>
          <w:szCs w:val="22"/>
        </w:rPr>
        <w:t>c</w:t>
      </w:r>
      <w:r w:rsidR="00795FDD" w:rsidRPr="004F0F21">
        <w:rPr>
          <w:spacing w:val="-1"/>
          <w:sz w:val="22"/>
          <w:szCs w:val="22"/>
        </w:rPr>
        <w:t>e</w:t>
      </w:r>
      <w:r w:rsidR="00795FDD" w:rsidRPr="004F0F21">
        <w:rPr>
          <w:sz w:val="22"/>
          <w:szCs w:val="22"/>
        </w:rPr>
        <w:t>du</w:t>
      </w:r>
      <w:r w:rsidR="00795FDD" w:rsidRPr="004F0F21">
        <w:rPr>
          <w:spacing w:val="-1"/>
          <w:sz w:val="22"/>
          <w:szCs w:val="22"/>
        </w:rPr>
        <w:t>r</w:t>
      </w:r>
      <w:r w:rsidR="00795FDD" w:rsidRPr="004F0F21">
        <w:rPr>
          <w:sz w:val="22"/>
          <w:szCs w:val="22"/>
        </w:rPr>
        <w:t>e</w:t>
      </w:r>
      <w:r w:rsidR="00795FDD" w:rsidRPr="004F0F21">
        <w:rPr>
          <w:spacing w:val="-1"/>
          <w:sz w:val="22"/>
          <w:szCs w:val="22"/>
        </w:rPr>
        <w:t xml:space="preserve"> </w:t>
      </w:r>
      <w:r w:rsidR="00795FDD" w:rsidRPr="004F0F21">
        <w:rPr>
          <w:spacing w:val="3"/>
          <w:sz w:val="22"/>
          <w:szCs w:val="22"/>
        </w:rPr>
        <w:t>i</w:t>
      </w:r>
      <w:r w:rsidR="00795FDD" w:rsidRPr="004F0F21">
        <w:rPr>
          <w:sz w:val="22"/>
          <w:szCs w:val="22"/>
        </w:rPr>
        <w:t>f</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s</w:t>
      </w:r>
      <w:r w:rsidR="00795FDD" w:rsidRPr="004F0F21">
        <w:rPr>
          <w:spacing w:val="3"/>
          <w:sz w:val="22"/>
          <w:szCs w:val="22"/>
        </w:rPr>
        <w:t>i</w:t>
      </w:r>
      <w:r w:rsidR="00795FDD" w:rsidRPr="004F0F21">
        <w:rPr>
          <w:sz w:val="22"/>
          <w:szCs w:val="22"/>
        </w:rPr>
        <w:t>gni</w:t>
      </w:r>
      <w:r w:rsidR="00795FDD" w:rsidRPr="004F0F21">
        <w:rPr>
          <w:spacing w:val="-1"/>
          <w:sz w:val="22"/>
          <w:szCs w:val="22"/>
        </w:rPr>
        <w:t>f</w:t>
      </w:r>
      <w:r w:rsidR="00795FDD" w:rsidRPr="004F0F21">
        <w:rPr>
          <w:sz w:val="22"/>
          <w:szCs w:val="22"/>
        </w:rPr>
        <w:t>i</w:t>
      </w:r>
      <w:r w:rsidR="00795FDD" w:rsidRPr="004F0F21">
        <w:rPr>
          <w:spacing w:val="-1"/>
          <w:sz w:val="22"/>
          <w:szCs w:val="22"/>
        </w:rPr>
        <w:t>ca</w:t>
      </w:r>
      <w:r w:rsidR="00795FDD" w:rsidRPr="004F0F21">
        <w:rPr>
          <w:sz w:val="22"/>
          <w:szCs w:val="22"/>
        </w:rPr>
        <w:t>nt 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a</w:t>
      </w:r>
      <w:r w:rsidR="00795FDD" w:rsidRPr="004F0F21">
        <w:rPr>
          <w:sz w:val="22"/>
          <w:szCs w:val="22"/>
        </w:rPr>
        <w:t>bn</w:t>
      </w:r>
      <w:r w:rsidR="00795FDD" w:rsidRPr="004F0F21">
        <w:rPr>
          <w:spacing w:val="2"/>
          <w:sz w:val="22"/>
          <w:szCs w:val="22"/>
        </w:rPr>
        <w:t>o</w:t>
      </w:r>
      <w:r w:rsidR="00795FDD" w:rsidRPr="004F0F21">
        <w:rPr>
          <w:spacing w:val="-1"/>
          <w:sz w:val="22"/>
          <w:szCs w:val="22"/>
        </w:rPr>
        <w:t>r</w:t>
      </w:r>
      <w:r w:rsidR="00795FDD" w:rsidRPr="004F0F21">
        <w:rPr>
          <w:sz w:val="22"/>
          <w:szCs w:val="22"/>
        </w:rPr>
        <w:t>m</w:t>
      </w:r>
      <w:r w:rsidR="00795FDD" w:rsidRPr="004F0F21">
        <w:rPr>
          <w:spacing w:val="1"/>
          <w:sz w:val="22"/>
          <w:szCs w:val="22"/>
        </w:rPr>
        <w:t>a</w:t>
      </w:r>
      <w:r w:rsidR="00795FDD" w:rsidRPr="004F0F21">
        <w:rPr>
          <w:sz w:val="22"/>
          <w:szCs w:val="22"/>
        </w:rPr>
        <w:t>li</w:t>
      </w:r>
      <w:r w:rsidR="00795FDD" w:rsidRPr="004F0F21">
        <w:rPr>
          <w:spacing w:val="3"/>
          <w:sz w:val="22"/>
          <w:szCs w:val="22"/>
        </w:rPr>
        <w:t>t</w:t>
      </w:r>
      <w:r w:rsidR="00795FDD" w:rsidRPr="004F0F21">
        <w:rPr>
          <w:sz w:val="22"/>
          <w:szCs w:val="22"/>
        </w:rPr>
        <w:t>y</w:t>
      </w:r>
      <w:r w:rsidR="00795FDD" w:rsidRPr="004F0F21">
        <w:rPr>
          <w:spacing w:val="-7"/>
          <w:sz w:val="22"/>
          <w:szCs w:val="22"/>
        </w:rPr>
        <w:t xml:space="preserve"> </w:t>
      </w:r>
      <w:r w:rsidR="00795FDD" w:rsidRPr="004F0F21">
        <w:rPr>
          <w:sz w:val="22"/>
          <w:szCs w:val="22"/>
        </w:rPr>
        <w:t>is p</w:t>
      </w:r>
      <w:r w:rsidR="00795FDD" w:rsidRPr="004F0F21">
        <w:rPr>
          <w:spacing w:val="2"/>
          <w:sz w:val="22"/>
          <w:szCs w:val="22"/>
        </w:rPr>
        <w:t>r</w:t>
      </w:r>
      <w:r w:rsidR="00795FDD" w:rsidRPr="004F0F21">
        <w:rPr>
          <w:spacing w:val="-1"/>
          <w:sz w:val="22"/>
          <w:szCs w:val="22"/>
        </w:rPr>
        <w:t>e</w:t>
      </w:r>
      <w:r w:rsidR="00795FDD" w:rsidRPr="004F0F21">
        <w:rPr>
          <w:sz w:val="22"/>
          <w:szCs w:val="22"/>
        </w:rPr>
        <w:t>s</w:t>
      </w:r>
      <w:r w:rsidR="00795FDD" w:rsidRPr="004F0F21">
        <w:rPr>
          <w:spacing w:val="-1"/>
          <w:sz w:val="22"/>
          <w:szCs w:val="22"/>
        </w:rPr>
        <w:t>e</w:t>
      </w:r>
      <w:r w:rsidR="00795FDD" w:rsidRPr="004F0F21">
        <w:rPr>
          <w:sz w:val="22"/>
          <w:szCs w:val="22"/>
        </w:rPr>
        <w:t>nt. The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u</w:t>
      </w:r>
      <w:r w:rsidR="00795FDD" w:rsidRPr="004F0F21">
        <w:rPr>
          <w:spacing w:val="-1"/>
          <w:sz w:val="22"/>
          <w:szCs w:val="22"/>
        </w:rPr>
        <w:t>r</w:t>
      </w:r>
      <w:r w:rsidR="00795FDD" w:rsidRPr="004F0F21">
        <w:rPr>
          <w:sz w:val="22"/>
          <w:szCs w:val="22"/>
        </w:rPr>
        <w:t>g</w:t>
      </w:r>
      <w:r w:rsidR="00795FDD" w:rsidRPr="004F0F21">
        <w:rPr>
          <w:spacing w:val="-1"/>
          <w:sz w:val="22"/>
          <w:szCs w:val="22"/>
        </w:rPr>
        <w:t>e</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z w:val="22"/>
          <w:szCs w:val="22"/>
        </w:rPr>
        <w:t>n</w:t>
      </w:r>
      <w:r w:rsidR="00795FDD" w:rsidRPr="004F0F21">
        <w:rPr>
          <w:spacing w:val="2"/>
          <w:sz w:val="22"/>
          <w:szCs w:val="22"/>
        </w:rPr>
        <w:t xml:space="preserve"> </w:t>
      </w:r>
      <w:r w:rsidR="00832849" w:rsidRPr="004F0F21">
        <w:rPr>
          <w:spacing w:val="-3"/>
          <w:sz w:val="22"/>
          <w:szCs w:val="22"/>
        </w:rPr>
        <w:t>Coordinator</w:t>
      </w:r>
      <w:r w:rsidR="00795FDD" w:rsidRPr="004F0F21">
        <w:rPr>
          <w:spacing w:val="2"/>
          <w:sz w:val="22"/>
          <w:szCs w:val="22"/>
        </w:rPr>
        <w:t xml:space="preserve"> </w:t>
      </w:r>
      <w:r w:rsidR="00795FDD" w:rsidRPr="004F0F21">
        <w:rPr>
          <w:sz w:val="22"/>
          <w:szCs w:val="22"/>
        </w:rPr>
        <w:t>will d</w:t>
      </w:r>
      <w:r w:rsidR="00795FDD" w:rsidRPr="004F0F21">
        <w:rPr>
          <w:spacing w:val="-1"/>
          <w:sz w:val="22"/>
          <w:szCs w:val="22"/>
        </w:rPr>
        <w:t>ec</w:t>
      </w:r>
      <w:r w:rsidR="00795FDD" w:rsidRPr="004F0F21">
        <w:rPr>
          <w:sz w:val="22"/>
          <w:szCs w:val="22"/>
        </w:rPr>
        <w:t>ide</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issue</w:t>
      </w:r>
      <w:r w:rsidR="00795FDD" w:rsidRPr="004F0F21">
        <w:rPr>
          <w:spacing w:val="-1"/>
          <w:sz w:val="22"/>
          <w:szCs w:val="22"/>
        </w:rPr>
        <w:t xml:space="preserve"> </w:t>
      </w:r>
      <w:r w:rsidR="00795FDD" w:rsidRPr="004F0F21">
        <w:rPr>
          <w:sz w:val="22"/>
          <w:szCs w:val="22"/>
        </w:rPr>
        <w:t xml:space="preserve">in </w:t>
      </w:r>
      <w:r w:rsidR="00795FDD" w:rsidRPr="004F0F21">
        <w:rPr>
          <w:spacing w:val="-1"/>
          <w:sz w:val="22"/>
          <w:szCs w:val="22"/>
        </w:rPr>
        <w:t>ca</w:t>
      </w:r>
      <w:r w:rsidR="00795FDD" w:rsidRPr="004F0F21">
        <w:rPr>
          <w:sz w:val="22"/>
          <w:szCs w:val="22"/>
        </w:rPr>
        <w:t>se</w:t>
      </w:r>
      <w:r w:rsidR="00795FDD" w:rsidRPr="004F0F21">
        <w:rPr>
          <w:spacing w:val="-1"/>
          <w:sz w:val="22"/>
          <w:szCs w:val="22"/>
        </w:rPr>
        <w:t xml:space="preserve"> </w:t>
      </w:r>
      <w:r w:rsidR="00795FDD" w:rsidRPr="004F0F21">
        <w:rPr>
          <w:sz w:val="22"/>
          <w:szCs w:val="22"/>
        </w:rPr>
        <w:t>of disput</w:t>
      </w:r>
      <w:r w:rsidR="00795FDD" w:rsidRPr="004F0F21">
        <w:rPr>
          <w:spacing w:val="-1"/>
          <w:sz w:val="22"/>
          <w:szCs w:val="22"/>
        </w:rPr>
        <w:t>e</w:t>
      </w:r>
      <w:r w:rsidR="00795FDD" w:rsidRPr="004F0F21">
        <w:rPr>
          <w:sz w:val="22"/>
          <w:szCs w:val="22"/>
        </w:rPr>
        <w:t>.  The</w:t>
      </w:r>
      <w:r w:rsidR="00795FDD" w:rsidRPr="004F0F21">
        <w:rPr>
          <w:spacing w:val="-1"/>
          <w:sz w:val="22"/>
          <w:szCs w:val="22"/>
        </w:rPr>
        <w:t xml:space="preserve"> </w:t>
      </w:r>
      <w:r w:rsidR="00795FDD" w:rsidRPr="004F0F21">
        <w:rPr>
          <w:spacing w:val="1"/>
          <w:sz w:val="22"/>
          <w:szCs w:val="22"/>
        </w:rPr>
        <w:t>P</w:t>
      </w:r>
      <w:r w:rsidR="00795FDD" w:rsidRPr="004F0F21">
        <w:rPr>
          <w:sz w:val="22"/>
          <w:szCs w:val="22"/>
        </w:rPr>
        <w:t>odi</w:t>
      </w:r>
      <w:r w:rsidR="00795FDD" w:rsidRPr="004F0F21">
        <w:rPr>
          <w:spacing w:val="-1"/>
          <w:sz w:val="22"/>
          <w:szCs w:val="22"/>
        </w:rPr>
        <w:t>a</w:t>
      </w:r>
      <w:r w:rsidR="00795FDD" w:rsidRPr="004F0F21">
        <w:rPr>
          <w:sz w:val="22"/>
          <w:szCs w:val="22"/>
        </w:rPr>
        <w:t>t</w:t>
      </w:r>
      <w:r w:rsidR="00795FDD" w:rsidRPr="004F0F21">
        <w:rPr>
          <w:spacing w:val="-1"/>
          <w:sz w:val="22"/>
          <w:szCs w:val="22"/>
        </w:rPr>
        <w:t>r</w:t>
      </w:r>
      <w:r w:rsidR="00795FDD" w:rsidRPr="004F0F21">
        <w:rPr>
          <w:sz w:val="22"/>
          <w:szCs w:val="22"/>
        </w:rPr>
        <w:t>ist is</w:t>
      </w:r>
      <w:r w:rsidR="00795FDD" w:rsidRPr="004F0F21">
        <w:rPr>
          <w:spacing w:val="-2"/>
          <w:sz w:val="22"/>
          <w:szCs w:val="22"/>
        </w:rPr>
        <w:t xml:space="preserve"> </w:t>
      </w:r>
      <w:r w:rsidR="00795FDD" w:rsidRPr="004F0F21">
        <w:rPr>
          <w:spacing w:val="-1"/>
          <w:sz w:val="22"/>
          <w:szCs w:val="22"/>
        </w:rPr>
        <w:t>re</w:t>
      </w:r>
      <w:r w:rsidR="00795FDD" w:rsidRPr="004F0F21">
        <w:rPr>
          <w:sz w:val="22"/>
          <w:szCs w:val="22"/>
        </w:rPr>
        <w:t>sponsible</w:t>
      </w:r>
      <w:r w:rsidR="00795FDD" w:rsidRPr="004F0F21">
        <w:rPr>
          <w:spacing w:val="-1"/>
          <w:sz w:val="22"/>
          <w:szCs w:val="22"/>
        </w:rPr>
        <w:t xml:space="preserve"> f</w:t>
      </w:r>
      <w:r w:rsidR="00795FDD" w:rsidRPr="004F0F21">
        <w:rPr>
          <w:sz w:val="22"/>
          <w:szCs w:val="22"/>
        </w:rPr>
        <w:t>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podi</w:t>
      </w:r>
      <w:r w:rsidR="00795FDD" w:rsidRPr="004F0F21">
        <w:rPr>
          <w:spacing w:val="1"/>
          <w:sz w:val="22"/>
          <w:szCs w:val="22"/>
        </w:rPr>
        <w:t>a</w:t>
      </w:r>
      <w:r w:rsidR="00795FDD" w:rsidRPr="004F0F21">
        <w:rPr>
          <w:sz w:val="22"/>
          <w:szCs w:val="22"/>
        </w:rPr>
        <w:t>t</w:t>
      </w:r>
      <w:r w:rsidR="00795FDD" w:rsidRPr="004F0F21">
        <w:rPr>
          <w:spacing w:val="-1"/>
          <w:sz w:val="22"/>
          <w:szCs w:val="22"/>
        </w:rPr>
        <w:t>r</w:t>
      </w:r>
      <w:r w:rsidR="00795FDD" w:rsidRPr="004F0F21">
        <w:rPr>
          <w:sz w:val="22"/>
          <w:szCs w:val="22"/>
        </w:rPr>
        <w:t>ic</w:t>
      </w:r>
      <w:r w:rsidR="00795FDD" w:rsidRPr="004F0F21">
        <w:rPr>
          <w:spacing w:val="-1"/>
          <w:sz w:val="22"/>
          <w:szCs w:val="22"/>
        </w:rPr>
        <w:t xml:space="preserve"> </w:t>
      </w:r>
      <w:r w:rsidR="00795FDD" w:rsidRPr="004F0F21">
        <w:rPr>
          <w:sz w:val="22"/>
          <w:szCs w:val="22"/>
        </w:rPr>
        <w:t>histo</w:t>
      </w:r>
      <w:r w:rsidR="00795FDD" w:rsidRPr="004F0F21">
        <w:rPr>
          <w:spacing w:val="2"/>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z w:val="22"/>
          <w:szCs w:val="22"/>
        </w:rPr>
        <w:t>nd p</w:t>
      </w:r>
      <w:r w:rsidR="00795FDD" w:rsidRPr="004F0F21">
        <w:rPr>
          <w:spacing w:val="5"/>
          <w:sz w:val="22"/>
          <w:szCs w:val="22"/>
        </w:rPr>
        <w:t>h</w:t>
      </w:r>
      <w:r w:rsidR="00795FDD" w:rsidRPr="004F0F21">
        <w:rPr>
          <w:spacing w:val="-5"/>
          <w:sz w:val="22"/>
          <w:szCs w:val="22"/>
        </w:rPr>
        <w:t>y</w:t>
      </w:r>
      <w:r w:rsidR="00795FDD" w:rsidRPr="004F0F21">
        <w:rPr>
          <w:sz w:val="22"/>
          <w:szCs w:val="22"/>
        </w:rPr>
        <w:t>s</w:t>
      </w:r>
      <w:r w:rsidR="00795FDD" w:rsidRPr="004F0F21">
        <w:rPr>
          <w:spacing w:val="3"/>
          <w:sz w:val="22"/>
          <w:szCs w:val="22"/>
        </w:rPr>
        <w:t>i</w:t>
      </w:r>
      <w:r w:rsidR="00795FDD" w:rsidRPr="004F0F21">
        <w:rPr>
          <w:spacing w:val="-1"/>
          <w:sz w:val="22"/>
          <w:szCs w:val="22"/>
        </w:rPr>
        <w:t>ca</w:t>
      </w:r>
      <w:r w:rsidR="00795FDD" w:rsidRPr="004F0F21">
        <w:rPr>
          <w:sz w:val="22"/>
          <w:szCs w:val="22"/>
        </w:rPr>
        <w:t>l</w:t>
      </w:r>
      <w:r w:rsidR="00795FDD" w:rsidRPr="004F0F21">
        <w:rPr>
          <w:spacing w:val="3"/>
          <w:sz w:val="22"/>
          <w:szCs w:val="22"/>
        </w:rPr>
        <w:t xml:space="preserve">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op</w:t>
      </w:r>
      <w:r w:rsidR="00795FDD" w:rsidRPr="004F0F21">
        <w:rPr>
          <w:spacing w:val="-1"/>
          <w:sz w:val="22"/>
          <w:szCs w:val="22"/>
        </w:rPr>
        <w:t>r</w:t>
      </w:r>
      <w:r w:rsidR="00795FDD" w:rsidRPr="004F0F21">
        <w:rPr>
          <w:sz w:val="22"/>
          <w:szCs w:val="22"/>
        </w:rPr>
        <w:t>i</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w:t>
      </w:r>
      <w:r w:rsidR="00795FDD" w:rsidRPr="004F0F21">
        <w:rPr>
          <w:spacing w:val="-1"/>
          <w:sz w:val="22"/>
          <w:szCs w:val="22"/>
        </w:rPr>
        <w:t>e</w:t>
      </w:r>
      <w:r w:rsidR="00795FDD" w:rsidRPr="004F0F21">
        <w:rPr>
          <w:sz w:val="22"/>
          <w:szCs w:val="22"/>
        </w:rPr>
        <w:t>l</w:t>
      </w:r>
      <w:r w:rsidR="00795FDD" w:rsidRPr="004F0F21">
        <w:rPr>
          <w:spacing w:val="-1"/>
          <w:sz w:val="22"/>
          <w:szCs w:val="22"/>
        </w:rPr>
        <w:t>e</w:t>
      </w:r>
      <w:r w:rsidR="00795FDD" w:rsidRPr="004F0F21">
        <w:rPr>
          <w:sz w:val="22"/>
          <w:szCs w:val="22"/>
        </w:rPr>
        <w:t>m</w:t>
      </w:r>
      <w:r w:rsidR="00795FDD" w:rsidRPr="004F0F21">
        <w:rPr>
          <w:spacing w:val="-1"/>
          <w:sz w:val="22"/>
          <w:szCs w:val="22"/>
        </w:rPr>
        <w:t>e</w:t>
      </w:r>
      <w:r w:rsidR="00795FDD" w:rsidRPr="004F0F21">
        <w:rPr>
          <w:sz w:val="22"/>
          <w:szCs w:val="22"/>
        </w:rPr>
        <w:t>nts of</w:t>
      </w:r>
      <w:r w:rsidR="00795FDD" w:rsidRPr="004F0F21">
        <w:rPr>
          <w:spacing w:val="-1"/>
          <w:sz w:val="22"/>
          <w:szCs w:val="22"/>
        </w:rPr>
        <w:t xml:space="preserve"> </w:t>
      </w:r>
      <w:r w:rsidR="00795FDD" w:rsidRPr="004F0F21">
        <w:rPr>
          <w:spacing w:val="3"/>
          <w:sz w:val="22"/>
          <w:szCs w:val="22"/>
        </w:rPr>
        <w:t>t</w:t>
      </w:r>
      <w:r w:rsidR="00795FDD" w:rsidRPr="004F0F21">
        <w:rPr>
          <w:sz w:val="22"/>
          <w:szCs w:val="22"/>
        </w:rPr>
        <w: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w:t>
      </w:r>
      <w:r w:rsidR="00795FDD" w:rsidRPr="004F0F21">
        <w:rPr>
          <w:spacing w:val="-1"/>
          <w:sz w:val="22"/>
          <w:szCs w:val="22"/>
        </w:rPr>
        <w:t>’</w:t>
      </w:r>
      <w:r w:rsidR="00795FDD" w:rsidRPr="004F0F21">
        <w:rPr>
          <w:sz w:val="22"/>
          <w:szCs w:val="22"/>
        </w:rPr>
        <w:t xml:space="preserve">s </w:t>
      </w:r>
      <w:r w:rsidR="00795FDD" w:rsidRPr="004F0F21">
        <w:rPr>
          <w:spacing w:val="-1"/>
          <w:sz w:val="22"/>
          <w:szCs w:val="22"/>
        </w:rPr>
        <w:t>r</w:t>
      </w:r>
      <w:r w:rsidR="00795FDD" w:rsidRPr="004F0F21">
        <w:rPr>
          <w:spacing w:val="1"/>
          <w:sz w:val="22"/>
          <w:szCs w:val="22"/>
        </w:rPr>
        <w:t>e</w:t>
      </w:r>
      <w:r w:rsidR="00795FDD" w:rsidRPr="004F0F21">
        <w:rPr>
          <w:spacing w:val="-1"/>
          <w:sz w:val="22"/>
          <w:szCs w:val="22"/>
        </w:rPr>
        <w:t>c</w:t>
      </w:r>
      <w:r w:rsidR="00795FDD" w:rsidRPr="004F0F21">
        <w:rPr>
          <w:sz w:val="22"/>
          <w:szCs w:val="22"/>
        </w:rPr>
        <w:t>o</w:t>
      </w:r>
      <w:r w:rsidR="00795FDD" w:rsidRPr="004F0F21">
        <w:rPr>
          <w:spacing w:val="-1"/>
          <w:sz w:val="22"/>
          <w:szCs w:val="22"/>
        </w:rPr>
        <w:t>r</w:t>
      </w:r>
      <w:r w:rsidR="00795FDD" w:rsidRPr="004F0F21">
        <w:rPr>
          <w:sz w:val="22"/>
          <w:szCs w:val="22"/>
        </w:rPr>
        <w:t xml:space="preserve">d.  A </w:t>
      </w:r>
      <w:r w:rsidR="00795FDD" w:rsidRPr="004F0F21">
        <w:rPr>
          <w:spacing w:val="1"/>
          <w:sz w:val="22"/>
          <w:szCs w:val="22"/>
        </w:rPr>
        <w:t>P</w:t>
      </w:r>
      <w:r w:rsidR="00795FDD" w:rsidRPr="004F0F21">
        <w:rPr>
          <w:spacing w:val="2"/>
          <w:sz w:val="22"/>
          <w:szCs w:val="22"/>
        </w:rPr>
        <w:t>o</w:t>
      </w:r>
      <w:r w:rsidR="00795FDD" w:rsidRPr="004F0F21">
        <w:rPr>
          <w:sz w:val="22"/>
          <w:szCs w:val="22"/>
        </w:rPr>
        <w:t>di</w:t>
      </w:r>
      <w:r w:rsidR="00795FDD" w:rsidRPr="004F0F21">
        <w:rPr>
          <w:spacing w:val="-1"/>
          <w:sz w:val="22"/>
          <w:szCs w:val="22"/>
        </w:rPr>
        <w:t>a</w:t>
      </w:r>
      <w:r w:rsidR="00795FDD" w:rsidRPr="004F0F21">
        <w:rPr>
          <w:sz w:val="22"/>
          <w:szCs w:val="22"/>
        </w:rPr>
        <w:t>t</w:t>
      </w:r>
      <w:r w:rsidR="00795FDD" w:rsidRPr="004F0F21">
        <w:rPr>
          <w:spacing w:val="-1"/>
          <w:sz w:val="22"/>
          <w:szCs w:val="22"/>
        </w:rPr>
        <w:t>r</w:t>
      </w:r>
      <w:r w:rsidR="00795FDD" w:rsidRPr="004F0F21">
        <w:rPr>
          <w:sz w:val="22"/>
          <w:szCs w:val="22"/>
        </w:rPr>
        <w:t>ist m</w:t>
      </w:r>
      <w:r w:rsidR="00795FDD" w:rsidRPr="004F0F21">
        <w:rPr>
          <w:spacing w:val="1"/>
          <w:sz w:val="22"/>
          <w:szCs w:val="22"/>
        </w:rPr>
        <w:t>a</w:t>
      </w:r>
      <w:r w:rsidR="00795FDD" w:rsidRPr="004F0F21">
        <w:rPr>
          <w:sz w:val="22"/>
          <w:szCs w:val="22"/>
        </w:rPr>
        <w:t>y</w:t>
      </w:r>
      <w:r w:rsidR="00795FDD" w:rsidRPr="004F0F21">
        <w:rPr>
          <w:spacing w:val="-5"/>
          <w:sz w:val="22"/>
          <w:szCs w:val="22"/>
        </w:rPr>
        <w:t xml:space="preserve"> </w:t>
      </w:r>
      <w:r w:rsidR="00795FDD" w:rsidRPr="004F0F21">
        <w:rPr>
          <w:sz w:val="22"/>
          <w:szCs w:val="22"/>
        </w:rPr>
        <w:t>w</w:t>
      </w:r>
      <w:r w:rsidR="00795FDD" w:rsidRPr="004F0F21">
        <w:rPr>
          <w:spacing w:val="-1"/>
          <w:sz w:val="22"/>
          <w:szCs w:val="22"/>
        </w:rPr>
        <w:t>r</w:t>
      </w:r>
      <w:r w:rsidR="00795FDD" w:rsidRPr="004F0F21">
        <w:rPr>
          <w:sz w:val="22"/>
          <w:szCs w:val="22"/>
        </w:rPr>
        <w:t>ite</w:t>
      </w:r>
      <w:r w:rsidR="00795FDD" w:rsidRPr="004F0F21">
        <w:rPr>
          <w:spacing w:val="-1"/>
          <w:sz w:val="22"/>
          <w:szCs w:val="22"/>
        </w:rPr>
        <w:t xml:space="preserve"> </w:t>
      </w:r>
      <w:r w:rsidR="00795FDD" w:rsidRPr="004F0F21">
        <w:rPr>
          <w:spacing w:val="2"/>
          <w:sz w:val="22"/>
          <w:szCs w:val="22"/>
        </w:rPr>
        <w:t>o</w:t>
      </w:r>
      <w:r w:rsidR="00795FDD" w:rsidRPr="004F0F21">
        <w:rPr>
          <w:spacing w:val="-1"/>
          <w:sz w:val="22"/>
          <w:szCs w:val="22"/>
        </w:rPr>
        <w:t>r</w:t>
      </w:r>
      <w:r w:rsidR="00795FDD" w:rsidRPr="004F0F21">
        <w:rPr>
          <w:sz w:val="22"/>
          <w:szCs w:val="22"/>
        </w:rPr>
        <w:t>d</w:t>
      </w:r>
      <w:r w:rsidR="00795FDD" w:rsidRPr="004F0F21">
        <w:rPr>
          <w:spacing w:val="-1"/>
          <w:sz w:val="22"/>
          <w:szCs w:val="22"/>
        </w:rPr>
        <w:t>er</w:t>
      </w:r>
      <w:r w:rsidR="00795FDD" w:rsidRPr="004F0F21">
        <w:rPr>
          <w:sz w:val="22"/>
          <w:szCs w:val="22"/>
        </w:rPr>
        <w:t>s</w:t>
      </w:r>
      <w:r w:rsidR="00795FDD" w:rsidRPr="004F0F21">
        <w:rPr>
          <w:spacing w:val="3"/>
          <w:sz w:val="22"/>
          <w:szCs w:val="22"/>
        </w:rPr>
        <w:t xml:space="preserve"> </w:t>
      </w:r>
      <w:r w:rsidR="00795FDD" w:rsidRPr="004F0F21">
        <w:rPr>
          <w:sz w:val="22"/>
          <w:szCs w:val="22"/>
        </w:rPr>
        <w:t>within the</w:t>
      </w:r>
      <w:r w:rsidRPr="004F0F21">
        <w:rPr>
          <w:sz w:val="22"/>
          <w:szCs w:val="22"/>
        </w:rPr>
        <w:t xml:space="preserve"> </w:t>
      </w:r>
      <w:r w:rsidR="00795FDD" w:rsidRPr="004F0F21">
        <w:rPr>
          <w:sz w:val="22"/>
          <w:szCs w:val="22"/>
        </w:rPr>
        <w:t>s</w:t>
      </w:r>
      <w:r w:rsidR="00795FDD" w:rsidRPr="004F0F21">
        <w:rPr>
          <w:spacing w:val="-1"/>
          <w:sz w:val="22"/>
          <w:szCs w:val="22"/>
        </w:rPr>
        <w:t>c</w:t>
      </w:r>
      <w:r w:rsidR="00795FDD" w:rsidRPr="004F0F21">
        <w:rPr>
          <w:sz w:val="22"/>
          <w:szCs w:val="22"/>
        </w:rPr>
        <w:t>ope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P</w:t>
      </w:r>
      <w:r w:rsidR="00795FDD" w:rsidRPr="004F0F21">
        <w:rPr>
          <w:sz w:val="22"/>
          <w:szCs w:val="22"/>
        </w:rPr>
        <w:t>odi</w:t>
      </w:r>
      <w:r w:rsidR="00795FDD" w:rsidRPr="004F0F21">
        <w:rPr>
          <w:spacing w:val="-1"/>
          <w:sz w:val="22"/>
          <w:szCs w:val="22"/>
        </w:rPr>
        <w:t>a</w:t>
      </w:r>
      <w:r w:rsidR="00795FDD" w:rsidRPr="004F0F21">
        <w:rPr>
          <w:sz w:val="22"/>
          <w:szCs w:val="22"/>
        </w:rPr>
        <w:t>t</w:t>
      </w:r>
      <w:r w:rsidR="00795FDD" w:rsidRPr="004F0F21">
        <w:rPr>
          <w:spacing w:val="-1"/>
          <w:sz w:val="22"/>
          <w:szCs w:val="22"/>
        </w:rPr>
        <w:t>r</w:t>
      </w:r>
      <w:r w:rsidR="00795FDD" w:rsidRPr="004F0F21">
        <w:rPr>
          <w:sz w:val="22"/>
          <w:szCs w:val="22"/>
        </w:rPr>
        <w:t>is</w:t>
      </w:r>
      <w:r w:rsidR="00795FDD" w:rsidRPr="004F0F21">
        <w:rPr>
          <w:spacing w:val="3"/>
          <w:sz w:val="22"/>
          <w:szCs w:val="22"/>
        </w:rPr>
        <w:t>t</w:t>
      </w:r>
      <w:r w:rsidR="00795FDD" w:rsidRPr="004F0F21">
        <w:rPr>
          <w:spacing w:val="-2"/>
          <w:sz w:val="22"/>
          <w:szCs w:val="22"/>
        </w:rPr>
        <w:t>'</w:t>
      </w:r>
      <w:r w:rsidR="00795FDD" w:rsidRPr="004F0F21">
        <w:rPr>
          <w:sz w:val="22"/>
          <w:szCs w:val="22"/>
        </w:rPr>
        <w:t>s li</w:t>
      </w:r>
      <w:r w:rsidR="00795FDD" w:rsidRPr="004F0F21">
        <w:rPr>
          <w:spacing w:val="-1"/>
          <w:sz w:val="22"/>
          <w:szCs w:val="22"/>
        </w:rPr>
        <w:t>ce</w:t>
      </w:r>
      <w:r w:rsidR="00795FDD" w:rsidRPr="004F0F21">
        <w:rPr>
          <w:sz w:val="22"/>
          <w:szCs w:val="22"/>
        </w:rPr>
        <w:t>nse</w:t>
      </w:r>
      <w:r w:rsidR="00795FDD" w:rsidRPr="004F0F21">
        <w:rPr>
          <w:spacing w:val="-1"/>
          <w:sz w:val="22"/>
          <w:szCs w:val="22"/>
        </w:rPr>
        <w:t xml:space="preserve"> a</w:t>
      </w:r>
      <w:r w:rsidR="00795FDD" w:rsidRPr="004F0F21">
        <w:rPr>
          <w:sz w:val="22"/>
          <w:szCs w:val="22"/>
        </w:rPr>
        <w:t>s limit</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l</w:t>
      </w:r>
      <w:r w:rsidR="00795FDD" w:rsidRPr="004F0F21">
        <w:rPr>
          <w:spacing w:val="-1"/>
          <w:sz w:val="22"/>
          <w:szCs w:val="22"/>
        </w:rPr>
        <w:t>a</w:t>
      </w:r>
      <w:r w:rsidR="00795FDD" w:rsidRPr="004F0F21">
        <w:rPr>
          <w:sz w:val="22"/>
          <w:szCs w:val="22"/>
        </w:rPr>
        <w:t>w</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a</w:t>
      </w:r>
      <w:r w:rsidR="00795FDD" w:rsidRPr="004F0F21">
        <w:rPr>
          <w:sz w:val="22"/>
          <w:szCs w:val="22"/>
        </w:rPr>
        <w:t xml:space="preserve">s </w:t>
      </w:r>
      <w:r w:rsidR="00795FDD" w:rsidRPr="004F0F21">
        <w:rPr>
          <w:spacing w:val="-1"/>
          <w:sz w:val="22"/>
          <w:szCs w:val="22"/>
        </w:rPr>
        <w:t>c</w:t>
      </w:r>
      <w:r w:rsidR="00795FDD" w:rsidRPr="004F0F21">
        <w:rPr>
          <w:sz w:val="22"/>
          <w:szCs w:val="22"/>
        </w:rPr>
        <w:t>onsist</w:t>
      </w:r>
      <w:r w:rsidR="00795FDD" w:rsidRPr="004F0F21">
        <w:rPr>
          <w:spacing w:val="-1"/>
          <w:sz w:val="22"/>
          <w:szCs w:val="22"/>
        </w:rPr>
        <w:t>e</w:t>
      </w:r>
      <w:r w:rsidR="00795FDD" w:rsidRPr="004F0F21">
        <w:rPr>
          <w:sz w:val="22"/>
          <w:szCs w:val="22"/>
        </w:rPr>
        <w:t>nt with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 xml:space="preserve">f </w:t>
      </w:r>
      <w:r w:rsidR="00795FDD" w:rsidRPr="004F0F21">
        <w:rPr>
          <w:spacing w:val="1"/>
          <w:sz w:val="22"/>
          <w:szCs w:val="22"/>
        </w:rPr>
        <w:t>R</w:t>
      </w:r>
      <w:r w:rsidR="00795FDD" w:rsidRPr="004F0F21">
        <w:rPr>
          <w:sz w:val="22"/>
          <w:szCs w:val="22"/>
        </w:rPr>
        <w:t>ul</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w:t>
      </w:r>
      <w:r w:rsidR="00795FDD" w:rsidRPr="004F0F21">
        <w:rPr>
          <w:spacing w:val="-1"/>
          <w:sz w:val="22"/>
          <w:szCs w:val="22"/>
        </w:rPr>
        <w:t>e</w:t>
      </w:r>
      <w:r w:rsidR="00795FDD" w:rsidRPr="004F0F21">
        <w:rPr>
          <w:spacing w:val="-2"/>
          <w:sz w:val="22"/>
          <w:szCs w:val="22"/>
        </w:rPr>
        <w:t>g</w:t>
      </w:r>
      <w:r w:rsidR="00795FDD" w:rsidRPr="004F0F21">
        <w:rPr>
          <w:sz w:val="22"/>
          <w:szCs w:val="22"/>
        </w:rPr>
        <w:t>ul</w:t>
      </w:r>
      <w:r w:rsidR="00795FDD" w:rsidRPr="004F0F21">
        <w:rPr>
          <w:spacing w:val="-1"/>
          <w:sz w:val="22"/>
          <w:szCs w:val="22"/>
        </w:rPr>
        <w:t>a</w:t>
      </w:r>
      <w:r w:rsidR="00795FDD" w:rsidRPr="004F0F21">
        <w:rPr>
          <w:sz w:val="22"/>
          <w:szCs w:val="22"/>
        </w:rPr>
        <w:t xml:space="preserve">tions. </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P</w:t>
      </w:r>
      <w:r w:rsidR="00795FDD" w:rsidRPr="004F0F21">
        <w:rPr>
          <w:sz w:val="22"/>
          <w:szCs w:val="22"/>
        </w:rPr>
        <w:t>odi</w:t>
      </w:r>
      <w:r w:rsidR="00795FDD" w:rsidRPr="004F0F21">
        <w:rPr>
          <w:spacing w:val="-1"/>
          <w:sz w:val="22"/>
          <w:szCs w:val="22"/>
        </w:rPr>
        <w:t>a</w:t>
      </w:r>
      <w:r w:rsidR="00795FDD" w:rsidRPr="004F0F21">
        <w:rPr>
          <w:sz w:val="22"/>
          <w:szCs w:val="22"/>
        </w:rPr>
        <w:t>t</w:t>
      </w:r>
      <w:r w:rsidR="00795FDD" w:rsidRPr="004F0F21">
        <w:rPr>
          <w:spacing w:val="-1"/>
          <w:sz w:val="22"/>
          <w:szCs w:val="22"/>
        </w:rPr>
        <w:t>r</w:t>
      </w:r>
      <w:r w:rsidR="00795FDD" w:rsidRPr="004F0F21">
        <w:rPr>
          <w:sz w:val="22"/>
          <w:szCs w:val="22"/>
        </w:rPr>
        <w:t>ist sh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a</w:t>
      </w:r>
      <w:r w:rsidR="00795FDD" w:rsidRPr="004F0F21">
        <w:rPr>
          <w:spacing w:val="-2"/>
          <w:sz w:val="22"/>
          <w:szCs w:val="22"/>
        </w:rPr>
        <w:t>g</w:t>
      </w:r>
      <w:r w:rsidR="00795FDD" w:rsidRPr="004F0F21">
        <w:rPr>
          <w:spacing w:val="2"/>
          <w:sz w:val="22"/>
          <w:szCs w:val="22"/>
        </w:rPr>
        <w:t>r</w:t>
      </w:r>
      <w:r w:rsidR="00795FDD" w:rsidRPr="004F0F21">
        <w:rPr>
          <w:spacing w:val="-1"/>
          <w:sz w:val="22"/>
          <w:szCs w:val="22"/>
        </w:rPr>
        <w:t>e</w:t>
      </w:r>
      <w:r w:rsidR="00795FDD" w:rsidRPr="004F0F21">
        <w:rPr>
          <w:sz w:val="22"/>
          <w:szCs w:val="22"/>
        </w:rPr>
        <w:t>e</w:t>
      </w:r>
      <w:r w:rsidR="00795FDD" w:rsidRPr="004F0F21">
        <w:rPr>
          <w:spacing w:val="1"/>
          <w:sz w:val="22"/>
          <w:szCs w:val="22"/>
        </w:rPr>
        <w:t xml:space="preserve"> </w:t>
      </w:r>
      <w:r w:rsidR="00795FDD" w:rsidRPr="004F0F21">
        <w:rPr>
          <w:sz w:val="22"/>
          <w:szCs w:val="22"/>
        </w:rPr>
        <w:t xml:space="preserve">to </w:t>
      </w:r>
      <w:r w:rsidR="00795FDD" w:rsidRPr="004F0F21">
        <w:rPr>
          <w:spacing w:val="-1"/>
          <w:sz w:val="22"/>
          <w:szCs w:val="22"/>
        </w:rPr>
        <w:t>c</w:t>
      </w:r>
      <w:r w:rsidR="00795FDD" w:rsidRPr="004F0F21">
        <w:rPr>
          <w:sz w:val="22"/>
          <w:szCs w:val="22"/>
        </w:rPr>
        <w:t>omp</w:t>
      </w:r>
      <w:r w:rsidR="00795FDD" w:rsidRPr="004F0F21">
        <w:rPr>
          <w:spacing w:val="3"/>
          <w:sz w:val="22"/>
          <w:szCs w:val="22"/>
        </w:rPr>
        <w:t>l</w:t>
      </w:r>
      <w:r w:rsidR="00795FDD" w:rsidRPr="004F0F21">
        <w:rPr>
          <w:sz w:val="22"/>
          <w:szCs w:val="22"/>
        </w:rPr>
        <w:t>y</w:t>
      </w:r>
      <w:r w:rsidR="00795FDD" w:rsidRPr="004F0F21">
        <w:rPr>
          <w:spacing w:val="-5"/>
          <w:sz w:val="22"/>
          <w:szCs w:val="22"/>
        </w:rPr>
        <w:t xml:space="preserve"> </w:t>
      </w:r>
      <w:r w:rsidR="00795FDD" w:rsidRPr="004F0F21">
        <w:rPr>
          <w:sz w:val="22"/>
          <w:szCs w:val="22"/>
        </w:rPr>
        <w:t xml:space="preserve">with </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a</w:t>
      </w:r>
      <w:r w:rsidR="00795FDD" w:rsidRPr="004F0F21">
        <w:rPr>
          <w:sz w:val="22"/>
          <w:szCs w:val="22"/>
        </w:rPr>
        <w:t>ppli</w:t>
      </w:r>
      <w:r w:rsidR="00795FDD" w:rsidRPr="004F0F21">
        <w:rPr>
          <w:spacing w:val="-1"/>
          <w:sz w:val="22"/>
          <w:szCs w:val="22"/>
        </w:rPr>
        <w:t>ca</w:t>
      </w:r>
      <w:r w:rsidR="00795FDD" w:rsidRPr="004F0F21">
        <w:rPr>
          <w:sz w:val="22"/>
          <w:szCs w:val="22"/>
        </w:rPr>
        <w:t>ble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pacing w:val="-1"/>
          <w:sz w:val="22"/>
          <w:szCs w:val="22"/>
        </w:rPr>
        <w:t xml:space="preserve">al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pacing w:val="3"/>
          <w:sz w:val="22"/>
          <w:szCs w:val="22"/>
        </w:rPr>
        <w:t>B</w:t>
      </w:r>
      <w:r w:rsidR="00795FDD" w:rsidRPr="004F0F21">
        <w:rPr>
          <w:spacing w:val="-5"/>
          <w:sz w:val="22"/>
          <w:szCs w:val="22"/>
        </w:rPr>
        <w:t>y</w:t>
      </w:r>
      <w:r w:rsidR="00795FDD" w:rsidRPr="004F0F21">
        <w:rPr>
          <w:sz w:val="22"/>
          <w:szCs w:val="22"/>
        </w:rPr>
        <w:t>l</w:t>
      </w:r>
      <w:r w:rsidR="00795FDD" w:rsidRPr="004F0F21">
        <w:rPr>
          <w:spacing w:val="1"/>
          <w:sz w:val="22"/>
          <w:szCs w:val="22"/>
        </w:rPr>
        <w:t>a</w:t>
      </w:r>
      <w:r w:rsidR="00795FDD" w:rsidRPr="004F0F21">
        <w:rPr>
          <w:sz w:val="22"/>
          <w:szCs w:val="22"/>
        </w:rPr>
        <w:t>ws, 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pacing w:val="1"/>
          <w:sz w:val="22"/>
          <w:szCs w:val="22"/>
        </w:rPr>
        <w:t>R</w:t>
      </w:r>
      <w:r w:rsidR="00795FDD" w:rsidRPr="004F0F21">
        <w:rPr>
          <w:sz w:val="22"/>
          <w:szCs w:val="22"/>
        </w:rPr>
        <w:t>ul</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Re</w:t>
      </w:r>
      <w:r w:rsidR="00795FDD" w:rsidRPr="004F0F21">
        <w:rPr>
          <w:spacing w:val="-2"/>
          <w:sz w:val="22"/>
          <w:szCs w:val="22"/>
        </w:rPr>
        <w:t>g</w:t>
      </w:r>
      <w:r w:rsidR="00795FDD" w:rsidRPr="004F0F21">
        <w:rPr>
          <w:sz w:val="22"/>
          <w:szCs w:val="22"/>
        </w:rPr>
        <w:t>ul</w:t>
      </w:r>
      <w:r w:rsidR="00795FDD" w:rsidRPr="004F0F21">
        <w:rPr>
          <w:spacing w:val="-1"/>
          <w:sz w:val="22"/>
          <w:szCs w:val="22"/>
        </w:rPr>
        <w:t>a</w:t>
      </w:r>
      <w:r w:rsidR="00795FDD" w:rsidRPr="004F0F21">
        <w:rPr>
          <w:sz w:val="22"/>
          <w:szCs w:val="22"/>
        </w:rPr>
        <w:t>tio</w:t>
      </w:r>
      <w:r w:rsidR="00795FDD" w:rsidRPr="004F0F21">
        <w:rPr>
          <w:spacing w:val="2"/>
          <w:sz w:val="22"/>
          <w:szCs w:val="22"/>
        </w:rPr>
        <w:t>n</w:t>
      </w:r>
      <w:r w:rsidR="00795FDD" w:rsidRPr="004F0F21">
        <w:rPr>
          <w:sz w:val="22"/>
          <w:szCs w:val="22"/>
        </w:rPr>
        <w:t>s, Hospit</w:t>
      </w:r>
      <w:r w:rsidR="00795FDD" w:rsidRPr="004F0F21">
        <w:rPr>
          <w:spacing w:val="-1"/>
          <w:sz w:val="22"/>
          <w:szCs w:val="22"/>
        </w:rPr>
        <w:t>a</w:t>
      </w:r>
      <w:r w:rsidR="00795FDD" w:rsidRPr="004F0F21">
        <w:rPr>
          <w:sz w:val="22"/>
          <w:szCs w:val="22"/>
        </w:rPr>
        <w:t xml:space="preserve">l </w:t>
      </w:r>
      <w:r w:rsidR="00795FDD" w:rsidRPr="004F0F21">
        <w:rPr>
          <w:spacing w:val="3"/>
          <w:sz w:val="22"/>
          <w:szCs w:val="22"/>
        </w:rPr>
        <w:t>B</w:t>
      </w:r>
      <w:r w:rsidR="00795FDD" w:rsidRPr="004F0F21">
        <w:rPr>
          <w:spacing w:val="-7"/>
          <w:sz w:val="22"/>
          <w:szCs w:val="22"/>
        </w:rPr>
        <w:t>y</w:t>
      </w:r>
      <w:r w:rsidR="00795FDD" w:rsidRPr="004F0F21">
        <w:rPr>
          <w:spacing w:val="3"/>
          <w:sz w:val="22"/>
          <w:szCs w:val="22"/>
        </w:rPr>
        <w:t>l</w:t>
      </w:r>
      <w:r w:rsidR="00795FDD" w:rsidRPr="004F0F21">
        <w:rPr>
          <w:spacing w:val="-1"/>
          <w:sz w:val="22"/>
          <w:szCs w:val="22"/>
        </w:rPr>
        <w:t>a</w:t>
      </w:r>
      <w:r w:rsidR="00795FDD" w:rsidRPr="004F0F21">
        <w:rPr>
          <w:sz w:val="22"/>
          <w:szCs w:val="22"/>
        </w:rPr>
        <w:t xml:space="preserve">ws, </w:t>
      </w:r>
      <w:r w:rsidR="00795FDD" w:rsidRPr="004F0F21">
        <w:rPr>
          <w:spacing w:val="-1"/>
          <w:sz w:val="22"/>
          <w:szCs w:val="22"/>
        </w:rPr>
        <w:t>a</w:t>
      </w:r>
      <w:r w:rsidR="00795FDD" w:rsidRPr="004F0F21">
        <w:rPr>
          <w:sz w:val="22"/>
          <w:szCs w:val="22"/>
        </w:rPr>
        <w:t xml:space="preserve">nd </w:t>
      </w:r>
      <w:r w:rsidR="00795FDD" w:rsidRPr="004F0F21">
        <w:rPr>
          <w:spacing w:val="2"/>
          <w:sz w:val="22"/>
          <w:szCs w:val="22"/>
        </w:rPr>
        <w:t>p</w:t>
      </w:r>
      <w:r w:rsidR="00795FDD" w:rsidRPr="004F0F21">
        <w:rPr>
          <w:sz w:val="22"/>
          <w:szCs w:val="22"/>
        </w:rPr>
        <w:t>oli</w:t>
      </w:r>
      <w:r w:rsidR="00795FDD" w:rsidRPr="004F0F21">
        <w:rPr>
          <w:spacing w:val="-1"/>
          <w:sz w:val="22"/>
          <w:szCs w:val="22"/>
        </w:rPr>
        <w:t>c</w:t>
      </w:r>
      <w:r w:rsidR="00795FDD" w:rsidRPr="004F0F21">
        <w:rPr>
          <w:sz w:val="22"/>
          <w:szCs w:val="22"/>
        </w:rPr>
        <w:t>i</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nd 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du</w:t>
      </w:r>
      <w:r w:rsidR="00795FDD" w:rsidRPr="004F0F21">
        <w:rPr>
          <w:spacing w:val="2"/>
          <w:sz w:val="22"/>
          <w:szCs w:val="22"/>
        </w:rPr>
        <w:t>r</w:t>
      </w:r>
      <w:r w:rsidR="00795FDD" w:rsidRPr="004F0F21">
        <w:rPr>
          <w:spacing w:val="-1"/>
          <w:sz w:val="22"/>
          <w:szCs w:val="22"/>
        </w:rPr>
        <w:t>e</w:t>
      </w:r>
      <w:r w:rsidR="00795FDD" w:rsidRPr="004F0F21">
        <w:rPr>
          <w:sz w:val="22"/>
          <w:szCs w:val="22"/>
        </w:rPr>
        <w:t>s.</w:t>
      </w:r>
    </w:p>
    <w:p w14:paraId="074B7046" w14:textId="77777777" w:rsidR="00B54557" w:rsidRPr="004F0F21" w:rsidRDefault="00B54557">
      <w:pPr>
        <w:spacing w:line="240" w:lineRule="exact"/>
        <w:rPr>
          <w:sz w:val="22"/>
          <w:szCs w:val="22"/>
        </w:rPr>
      </w:pPr>
    </w:p>
    <w:p w14:paraId="741EF07D" w14:textId="77777777" w:rsidR="00B54557" w:rsidRPr="004F0F21" w:rsidRDefault="0004016A">
      <w:pPr>
        <w:tabs>
          <w:tab w:val="left" w:pos="820"/>
        </w:tabs>
        <w:ind w:left="820" w:right="97" w:hanging="720"/>
        <w:rPr>
          <w:sz w:val="22"/>
          <w:szCs w:val="22"/>
        </w:rPr>
      </w:pPr>
      <w:r w:rsidRPr="004F0F21">
        <w:rPr>
          <w:sz w:val="22"/>
          <w:szCs w:val="22"/>
        </w:rPr>
        <w:t>6</w:t>
      </w:r>
      <w:r w:rsidR="00795FDD" w:rsidRPr="004F0F21">
        <w:rPr>
          <w:sz w:val="22"/>
          <w:szCs w:val="22"/>
        </w:rPr>
        <w:t>.10</w:t>
      </w:r>
      <w:r w:rsidR="00795FDD" w:rsidRPr="004F0F21">
        <w:rPr>
          <w:sz w:val="22"/>
          <w:szCs w:val="22"/>
        </w:rPr>
        <w:tab/>
      </w:r>
      <w:r w:rsidR="00795FDD" w:rsidRPr="004F0F21">
        <w:rPr>
          <w:spacing w:val="1"/>
          <w:sz w:val="22"/>
          <w:szCs w:val="22"/>
          <w:u w:val="single" w:color="000000"/>
        </w:rPr>
        <w:t>S</w:t>
      </w:r>
      <w:r w:rsidR="00795FDD" w:rsidRPr="004F0F21">
        <w:rPr>
          <w:sz w:val="22"/>
          <w:szCs w:val="22"/>
          <w:u w:val="single" w:color="000000"/>
        </w:rPr>
        <w:t>p</w:t>
      </w:r>
      <w:r w:rsidR="00795FDD" w:rsidRPr="004F0F21">
        <w:rPr>
          <w:spacing w:val="-1"/>
          <w:sz w:val="22"/>
          <w:szCs w:val="22"/>
          <w:u w:val="single" w:color="000000"/>
        </w:rPr>
        <w:t>ec</w:t>
      </w:r>
      <w:r w:rsidR="00795FDD" w:rsidRPr="004F0F21">
        <w:rPr>
          <w:sz w:val="22"/>
          <w:szCs w:val="22"/>
          <w:u w:val="single" w:color="000000"/>
        </w:rPr>
        <w:t>i</w:t>
      </w:r>
      <w:r w:rsidR="00795FDD" w:rsidRPr="004F0F21">
        <w:rPr>
          <w:spacing w:val="-1"/>
          <w:sz w:val="22"/>
          <w:szCs w:val="22"/>
          <w:u w:val="single" w:color="000000"/>
        </w:rPr>
        <w:t>a</w:t>
      </w:r>
      <w:r w:rsidR="00795FDD" w:rsidRPr="004F0F21">
        <w:rPr>
          <w:sz w:val="22"/>
          <w:szCs w:val="22"/>
          <w:u w:val="single" w:color="000000"/>
        </w:rPr>
        <w:t xml:space="preserve">l </w:t>
      </w:r>
      <w:r w:rsidR="00795FDD" w:rsidRPr="004F0F21">
        <w:rPr>
          <w:spacing w:val="1"/>
          <w:sz w:val="22"/>
          <w:szCs w:val="22"/>
          <w:u w:val="single" w:color="000000"/>
        </w:rPr>
        <w:t>C</w:t>
      </w:r>
      <w:r w:rsidR="00795FDD" w:rsidRPr="004F0F21">
        <w:rPr>
          <w:sz w:val="22"/>
          <w:szCs w:val="22"/>
          <w:u w:val="single" w:color="000000"/>
        </w:rPr>
        <w:t xml:space="preserve">onditions </w:t>
      </w:r>
      <w:r w:rsidR="00795FDD" w:rsidRPr="004F0F21">
        <w:rPr>
          <w:spacing w:val="-1"/>
          <w:sz w:val="22"/>
          <w:szCs w:val="22"/>
          <w:u w:val="single" w:color="000000"/>
        </w:rPr>
        <w:t>f</w:t>
      </w:r>
      <w:r w:rsidR="00795FDD" w:rsidRPr="004F0F21">
        <w:rPr>
          <w:sz w:val="22"/>
          <w:szCs w:val="22"/>
          <w:u w:val="single" w:color="000000"/>
        </w:rPr>
        <w:t>or</w:t>
      </w:r>
      <w:r w:rsidR="00795FDD" w:rsidRPr="004F0F21">
        <w:rPr>
          <w:spacing w:val="-1"/>
          <w:sz w:val="22"/>
          <w:szCs w:val="22"/>
          <w:u w:val="single" w:color="000000"/>
        </w:rPr>
        <w:t xml:space="preserve"> </w:t>
      </w:r>
      <w:r w:rsidR="00795FDD" w:rsidRPr="004F0F21">
        <w:rPr>
          <w:sz w:val="22"/>
          <w:szCs w:val="22"/>
          <w:u w:val="single" w:color="000000"/>
        </w:rPr>
        <w:t>AH</w:t>
      </w:r>
      <w:r w:rsidR="00795FDD" w:rsidRPr="004F0F21">
        <w:rPr>
          <w:spacing w:val="1"/>
          <w:sz w:val="22"/>
          <w:szCs w:val="22"/>
          <w:u w:val="single" w:color="000000"/>
        </w:rPr>
        <w:t>P</w:t>
      </w:r>
      <w:r w:rsidR="00795FDD" w:rsidRPr="004F0F21">
        <w:rPr>
          <w:sz w:val="22"/>
          <w:szCs w:val="22"/>
          <w:u w:val="single" w:color="000000"/>
        </w:rPr>
        <w:t>s</w:t>
      </w:r>
      <w:r w:rsidR="00795FDD" w:rsidRPr="004F0F21">
        <w:rPr>
          <w:sz w:val="22"/>
          <w:szCs w:val="22"/>
        </w:rPr>
        <w:t xml:space="preserve">.  </w:t>
      </w:r>
      <w:r w:rsidR="00795FDD" w:rsidRPr="004F0F21">
        <w:rPr>
          <w:spacing w:val="1"/>
          <w:sz w:val="22"/>
          <w:szCs w:val="22"/>
        </w:rPr>
        <w:t>R</w:t>
      </w:r>
      <w:r w:rsidR="00795FDD" w:rsidRPr="004F0F21">
        <w:rPr>
          <w:spacing w:val="-1"/>
          <w:sz w:val="22"/>
          <w:szCs w:val="22"/>
        </w:rPr>
        <w:t>e</w:t>
      </w:r>
      <w:r w:rsidR="00795FDD" w:rsidRPr="004F0F21">
        <w:rPr>
          <w:sz w:val="22"/>
          <w:szCs w:val="22"/>
        </w:rPr>
        <w:t>qu</w:t>
      </w:r>
      <w:r w:rsidR="00795FDD" w:rsidRPr="004F0F21">
        <w:rPr>
          <w:spacing w:val="-1"/>
          <w:sz w:val="22"/>
          <w:szCs w:val="22"/>
        </w:rPr>
        <w:t>e</w:t>
      </w:r>
      <w:r w:rsidR="00795FDD" w:rsidRPr="004F0F21">
        <w:rPr>
          <w:sz w:val="22"/>
          <w:szCs w:val="22"/>
        </w:rPr>
        <w:t xml:space="preserve">sts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 xml:space="preserve">s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A</w:t>
      </w:r>
      <w:r w:rsidR="00795FDD" w:rsidRPr="004F0F21">
        <w:rPr>
          <w:sz w:val="22"/>
          <w:szCs w:val="22"/>
        </w:rPr>
        <w:t>H</w:t>
      </w:r>
      <w:r w:rsidR="00795FDD" w:rsidRPr="004F0F21">
        <w:rPr>
          <w:spacing w:val="1"/>
          <w:sz w:val="22"/>
          <w:szCs w:val="22"/>
        </w:rPr>
        <w:t>P</w:t>
      </w:r>
      <w:r w:rsidR="00795FDD" w:rsidRPr="004F0F21">
        <w:rPr>
          <w:sz w:val="22"/>
          <w:szCs w:val="22"/>
        </w:rPr>
        <w:t>s sh</w:t>
      </w:r>
      <w:r w:rsidR="00795FDD" w:rsidRPr="004F0F21">
        <w:rPr>
          <w:spacing w:val="-1"/>
          <w:sz w:val="22"/>
          <w:szCs w:val="22"/>
        </w:rPr>
        <w:t>a</w:t>
      </w:r>
      <w:r w:rsidR="00795FDD" w:rsidRPr="004F0F21">
        <w:rPr>
          <w:sz w:val="22"/>
          <w:szCs w:val="22"/>
        </w:rPr>
        <w:t>ll be 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ss</w:t>
      </w:r>
      <w:r w:rsidR="00795FDD" w:rsidRPr="004F0F21">
        <w:rPr>
          <w:spacing w:val="-1"/>
          <w:sz w:val="22"/>
          <w:szCs w:val="22"/>
        </w:rPr>
        <w:t>e</w:t>
      </w:r>
      <w:r w:rsidR="00795FDD" w:rsidRPr="004F0F21">
        <w:rPr>
          <w:sz w:val="22"/>
          <w:szCs w:val="22"/>
        </w:rPr>
        <w:t>d in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a</w:t>
      </w:r>
      <w:r w:rsidR="00795FDD" w:rsidRPr="004F0F21">
        <w:rPr>
          <w:sz w:val="22"/>
          <w:szCs w:val="22"/>
        </w:rPr>
        <w:t>n</w:t>
      </w:r>
      <w:r w:rsidR="00795FDD" w:rsidRPr="004F0F21">
        <w:rPr>
          <w:spacing w:val="2"/>
          <w:sz w:val="22"/>
          <w:szCs w:val="22"/>
        </w:rPr>
        <w:t>n</w:t>
      </w:r>
      <w:r w:rsidR="00795FDD" w:rsidRPr="004F0F21">
        <w:rPr>
          <w:spacing w:val="-1"/>
          <w:sz w:val="22"/>
          <w:szCs w:val="22"/>
        </w:rPr>
        <w:t>e</w:t>
      </w:r>
      <w:r w:rsidR="00795FDD" w:rsidRPr="004F0F21">
        <w:rPr>
          <w:sz w:val="22"/>
          <w:szCs w:val="22"/>
        </w:rPr>
        <w:t>r</w:t>
      </w:r>
      <w:r w:rsidR="00795FDD" w:rsidRPr="004F0F21">
        <w:rPr>
          <w:spacing w:val="2"/>
          <w:sz w:val="22"/>
          <w:szCs w:val="22"/>
        </w:rPr>
        <w:t xml:space="preserve"> </w:t>
      </w:r>
      <w:r w:rsidR="00795FDD" w:rsidRPr="004F0F21">
        <w:rPr>
          <w:sz w:val="22"/>
          <w:szCs w:val="22"/>
        </w:rPr>
        <w:t>sp</w:t>
      </w:r>
      <w:r w:rsidR="00795FDD" w:rsidRPr="004F0F21">
        <w:rPr>
          <w:spacing w:val="-1"/>
          <w:sz w:val="22"/>
          <w:szCs w:val="22"/>
        </w:rPr>
        <w:t>ec</w:t>
      </w:r>
      <w:r w:rsidR="00795FDD" w:rsidRPr="004F0F21">
        <w:rPr>
          <w:sz w:val="22"/>
          <w:szCs w:val="22"/>
        </w:rPr>
        <w:t>i</w:t>
      </w:r>
      <w:r w:rsidR="00795FDD" w:rsidRPr="004F0F21">
        <w:rPr>
          <w:spacing w:val="-1"/>
          <w:sz w:val="22"/>
          <w:szCs w:val="22"/>
        </w:rPr>
        <w:t>f</w:t>
      </w:r>
      <w:r w:rsidR="00795FDD" w:rsidRPr="004F0F21">
        <w:rPr>
          <w:sz w:val="22"/>
          <w:szCs w:val="22"/>
        </w:rPr>
        <w:t>i</w:t>
      </w:r>
      <w:r w:rsidR="00795FDD" w:rsidRPr="004F0F21">
        <w:rPr>
          <w:spacing w:val="-1"/>
          <w:sz w:val="22"/>
          <w:szCs w:val="22"/>
        </w:rPr>
        <w:t>e</w:t>
      </w:r>
      <w:r w:rsidR="00795FDD" w:rsidRPr="004F0F21">
        <w:rPr>
          <w:sz w:val="22"/>
          <w:szCs w:val="22"/>
        </w:rPr>
        <w:t>d in 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00795FDD" w:rsidRPr="004F0F21">
        <w:rPr>
          <w:spacing w:val="1"/>
          <w:sz w:val="22"/>
          <w:szCs w:val="22"/>
        </w:rPr>
        <w:t xml:space="preserve"> </w:t>
      </w:r>
      <w:r w:rsidRPr="004F0F21">
        <w:rPr>
          <w:spacing w:val="1"/>
          <w:sz w:val="22"/>
          <w:szCs w:val="22"/>
        </w:rPr>
        <w:t>4</w:t>
      </w:r>
      <w:r w:rsidR="00795FDD" w:rsidRPr="004F0F21">
        <w:rPr>
          <w:sz w:val="22"/>
          <w:szCs w:val="22"/>
        </w:rPr>
        <w:t xml:space="preserve">, </w:t>
      </w:r>
      <w:r w:rsidR="00795FDD" w:rsidRPr="004F0F21">
        <w:rPr>
          <w:spacing w:val="-1"/>
          <w:sz w:val="22"/>
          <w:szCs w:val="22"/>
        </w:rPr>
        <w:t>a</w:t>
      </w:r>
      <w:r w:rsidR="00795FDD" w:rsidRPr="004F0F21">
        <w:rPr>
          <w:sz w:val="22"/>
          <w:szCs w:val="22"/>
        </w:rPr>
        <w:t>s</w:t>
      </w:r>
      <w:r w:rsidR="00795FDD" w:rsidRPr="004F0F21">
        <w:rPr>
          <w:spacing w:val="3"/>
          <w:sz w:val="22"/>
          <w:szCs w:val="22"/>
        </w:rPr>
        <w:t xml:space="preserve"> </w:t>
      </w:r>
      <w:r w:rsidR="00795FDD" w:rsidRPr="004F0F21">
        <w:rPr>
          <w:spacing w:val="-1"/>
          <w:sz w:val="22"/>
          <w:szCs w:val="22"/>
        </w:rPr>
        <w:t>a</w:t>
      </w:r>
      <w:r w:rsidR="00795FDD" w:rsidRPr="004F0F21">
        <w:rPr>
          <w:sz w:val="22"/>
          <w:szCs w:val="22"/>
        </w:rPr>
        <w:t>ppli</w:t>
      </w:r>
      <w:r w:rsidR="00795FDD" w:rsidRPr="004F0F21">
        <w:rPr>
          <w:spacing w:val="-1"/>
          <w:sz w:val="22"/>
          <w:szCs w:val="22"/>
        </w:rPr>
        <w:t>ca</w:t>
      </w:r>
      <w:r w:rsidR="00795FDD" w:rsidRPr="004F0F21">
        <w:rPr>
          <w:sz w:val="22"/>
          <w:szCs w:val="22"/>
        </w:rPr>
        <w:t>bl</w:t>
      </w:r>
      <w:r w:rsidR="00795FDD" w:rsidRPr="004F0F21">
        <w:rPr>
          <w:spacing w:val="-1"/>
          <w:sz w:val="22"/>
          <w:szCs w:val="22"/>
        </w:rPr>
        <w:t>e</w:t>
      </w:r>
      <w:r w:rsidR="00795FDD" w:rsidRPr="004F0F21">
        <w:rPr>
          <w:sz w:val="22"/>
          <w:szCs w:val="22"/>
        </w:rPr>
        <w:t xml:space="preserve">.  An </w:t>
      </w:r>
      <w:r w:rsidR="00795FDD" w:rsidRPr="004F0F21">
        <w:rPr>
          <w:spacing w:val="2"/>
          <w:sz w:val="22"/>
          <w:szCs w:val="22"/>
        </w:rPr>
        <w:t>A</w:t>
      </w:r>
      <w:r w:rsidR="00795FDD" w:rsidRPr="004F0F21">
        <w:rPr>
          <w:sz w:val="22"/>
          <w:szCs w:val="22"/>
        </w:rPr>
        <w:t>HP</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a</w:t>
      </w:r>
      <w:r w:rsidR="00795FDD" w:rsidRPr="004F0F21">
        <w:rPr>
          <w:spacing w:val="-5"/>
          <w:sz w:val="22"/>
          <w:szCs w:val="22"/>
        </w:rPr>
        <w:t>y</w:t>
      </w:r>
      <w:r w:rsidR="00795FDD" w:rsidRPr="004F0F21">
        <w:rPr>
          <w:sz w:val="22"/>
          <w:szCs w:val="22"/>
        </w:rPr>
        <w:t>,</w:t>
      </w:r>
      <w:r w:rsidR="00795FDD" w:rsidRPr="004F0F21">
        <w:rPr>
          <w:spacing w:val="2"/>
          <w:sz w:val="22"/>
          <w:szCs w:val="22"/>
        </w:rPr>
        <w:t xml:space="preserve"> </w:t>
      </w:r>
      <w:r w:rsidR="00795FDD" w:rsidRPr="004F0F21">
        <w:rPr>
          <w:sz w:val="22"/>
          <w:szCs w:val="22"/>
        </w:rPr>
        <w:t>subj</w:t>
      </w:r>
      <w:r w:rsidR="00795FDD" w:rsidRPr="004F0F21">
        <w:rPr>
          <w:spacing w:val="-1"/>
          <w:sz w:val="22"/>
          <w:szCs w:val="22"/>
        </w:rPr>
        <w:t>ec</w:t>
      </w:r>
      <w:r w:rsidR="00795FDD" w:rsidRPr="004F0F21">
        <w:rPr>
          <w:sz w:val="22"/>
          <w:szCs w:val="22"/>
        </w:rPr>
        <w:t xml:space="preserve">t </w:t>
      </w:r>
      <w:r w:rsidR="00795FDD" w:rsidRPr="004F0F21">
        <w:rPr>
          <w:spacing w:val="1"/>
          <w:sz w:val="22"/>
          <w:szCs w:val="22"/>
        </w:rPr>
        <w:t>t</w:t>
      </w:r>
      <w:r w:rsidR="00795FDD" w:rsidRPr="004F0F21">
        <w:rPr>
          <w:sz w:val="22"/>
          <w:szCs w:val="22"/>
        </w:rPr>
        <w:t xml:space="preserve">o </w:t>
      </w:r>
      <w:r w:rsidR="00795FDD" w:rsidRPr="004F0F21">
        <w:rPr>
          <w:spacing w:val="-1"/>
          <w:sz w:val="22"/>
          <w:szCs w:val="22"/>
        </w:rPr>
        <w:t>a</w:t>
      </w:r>
      <w:r w:rsidR="00795FDD" w:rsidRPr="004F0F21">
        <w:rPr>
          <w:spacing w:val="2"/>
          <w:sz w:val="22"/>
          <w:szCs w:val="22"/>
        </w:rPr>
        <w:t>n</w:t>
      </w:r>
      <w:r w:rsidR="00795FDD" w:rsidRPr="004F0F21">
        <w:rPr>
          <w:sz w:val="22"/>
          <w:szCs w:val="22"/>
        </w:rPr>
        <w:t>y</w:t>
      </w:r>
      <w:r w:rsidR="00795FDD" w:rsidRPr="004F0F21">
        <w:rPr>
          <w:spacing w:val="-5"/>
          <w:sz w:val="22"/>
          <w:szCs w:val="22"/>
        </w:rPr>
        <w:t xml:space="preserve"> </w:t>
      </w:r>
      <w:r w:rsidR="00795FDD" w:rsidRPr="004F0F21">
        <w:rPr>
          <w:sz w:val="22"/>
          <w:szCs w:val="22"/>
        </w:rPr>
        <w:t>li</w:t>
      </w:r>
      <w:r w:rsidR="00795FDD" w:rsidRPr="004F0F21">
        <w:rPr>
          <w:spacing w:val="1"/>
          <w:sz w:val="22"/>
          <w:szCs w:val="22"/>
        </w:rPr>
        <w:t>c</w:t>
      </w:r>
      <w:r w:rsidR="00795FDD" w:rsidRPr="004F0F21">
        <w:rPr>
          <w:spacing w:val="-1"/>
          <w:sz w:val="22"/>
          <w:szCs w:val="22"/>
        </w:rPr>
        <w:t>e</w:t>
      </w:r>
      <w:r w:rsidR="00795FDD" w:rsidRPr="004F0F21">
        <w:rPr>
          <w:sz w:val="22"/>
          <w:szCs w:val="22"/>
        </w:rPr>
        <w:t>nsu</w:t>
      </w:r>
      <w:r w:rsidR="00795FDD" w:rsidRPr="004F0F21">
        <w:rPr>
          <w:spacing w:val="-1"/>
          <w:sz w:val="22"/>
          <w:szCs w:val="22"/>
        </w:rPr>
        <w:t>r</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re</w:t>
      </w:r>
      <w:r w:rsidR="00795FDD" w:rsidRPr="004F0F21">
        <w:rPr>
          <w:sz w:val="22"/>
          <w:szCs w:val="22"/>
        </w:rPr>
        <w:t>qui</w:t>
      </w:r>
      <w:r w:rsidR="00795FDD" w:rsidRPr="004F0F21">
        <w:rPr>
          <w:spacing w:val="2"/>
          <w:sz w:val="22"/>
          <w:szCs w:val="22"/>
        </w:rPr>
        <w:t>r</w:t>
      </w:r>
      <w:r w:rsidR="00795FDD" w:rsidRPr="004F0F21">
        <w:rPr>
          <w:spacing w:val="-1"/>
          <w:sz w:val="22"/>
          <w:szCs w:val="22"/>
        </w:rPr>
        <w:t>e</w:t>
      </w:r>
      <w:r w:rsidR="00795FDD" w:rsidRPr="004F0F21">
        <w:rPr>
          <w:sz w:val="22"/>
          <w:szCs w:val="22"/>
        </w:rPr>
        <w:t>m</w:t>
      </w:r>
      <w:r w:rsidR="00795FDD" w:rsidRPr="004F0F21">
        <w:rPr>
          <w:spacing w:val="-1"/>
          <w:sz w:val="22"/>
          <w:szCs w:val="22"/>
        </w:rPr>
        <w:t>e</w:t>
      </w:r>
      <w:r w:rsidR="00795FDD" w:rsidRPr="004F0F21">
        <w:rPr>
          <w:spacing w:val="2"/>
          <w:sz w:val="22"/>
          <w:szCs w:val="22"/>
        </w:rPr>
        <w:t>n</w:t>
      </w:r>
      <w:r w:rsidR="00795FDD" w:rsidRPr="004F0F21">
        <w:rPr>
          <w:sz w:val="22"/>
          <w:szCs w:val="22"/>
        </w:rPr>
        <w:t>ts or</w:t>
      </w:r>
      <w:r w:rsidR="00795FDD" w:rsidRPr="004F0F21">
        <w:rPr>
          <w:spacing w:val="-1"/>
          <w:sz w:val="22"/>
          <w:szCs w:val="22"/>
        </w:rPr>
        <w:t xml:space="preserve"> </w:t>
      </w:r>
      <w:r w:rsidR="00795FDD" w:rsidRPr="004F0F21">
        <w:rPr>
          <w:sz w:val="22"/>
          <w:szCs w:val="22"/>
        </w:rPr>
        <w:t>oth</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limit</w:t>
      </w:r>
      <w:r w:rsidR="00795FDD" w:rsidRPr="004F0F21">
        <w:rPr>
          <w:spacing w:val="-1"/>
          <w:sz w:val="22"/>
          <w:szCs w:val="22"/>
        </w:rPr>
        <w:t>a</w:t>
      </w:r>
      <w:r w:rsidR="00795FDD" w:rsidRPr="004F0F21">
        <w:rPr>
          <w:sz w:val="22"/>
          <w:szCs w:val="22"/>
        </w:rPr>
        <w:t xml:space="preserve">tions, </w:t>
      </w:r>
      <w:r w:rsidR="00795FDD" w:rsidRPr="004F0F21">
        <w:rPr>
          <w:spacing w:val="-1"/>
          <w:sz w:val="22"/>
          <w:szCs w:val="22"/>
        </w:rPr>
        <w:t>e</w:t>
      </w:r>
      <w:r w:rsidR="00795FDD" w:rsidRPr="004F0F21">
        <w:rPr>
          <w:sz w:val="22"/>
          <w:szCs w:val="22"/>
        </w:rPr>
        <w:t>x</w:t>
      </w:r>
      <w:r w:rsidR="00795FDD" w:rsidRPr="004F0F21">
        <w:rPr>
          <w:spacing w:val="-1"/>
          <w:sz w:val="22"/>
          <w:szCs w:val="22"/>
        </w:rPr>
        <w:t>erc</w:t>
      </w:r>
      <w:r w:rsidR="00795FDD" w:rsidRPr="004F0F21">
        <w:rPr>
          <w:sz w:val="22"/>
          <w:szCs w:val="22"/>
        </w:rPr>
        <w:t>ise</w:t>
      </w:r>
      <w:r w:rsidR="00795FDD" w:rsidRPr="004F0F21">
        <w:rPr>
          <w:spacing w:val="-1"/>
          <w:sz w:val="22"/>
          <w:szCs w:val="22"/>
        </w:rPr>
        <w:t xml:space="preserve"> </w:t>
      </w:r>
      <w:r w:rsidR="00795FDD" w:rsidRPr="004F0F21">
        <w:rPr>
          <w:sz w:val="22"/>
          <w:szCs w:val="22"/>
        </w:rPr>
        <w:t>ind</w:t>
      </w:r>
      <w:r w:rsidR="00795FDD" w:rsidRPr="004F0F21">
        <w:rPr>
          <w:spacing w:val="-1"/>
          <w:sz w:val="22"/>
          <w:szCs w:val="22"/>
        </w:rPr>
        <w:t>e</w:t>
      </w:r>
      <w:r w:rsidR="00795FDD" w:rsidRPr="004F0F21">
        <w:rPr>
          <w:spacing w:val="2"/>
          <w:sz w:val="22"/>
          <w:szCs w:val="22"/>
        </w:rPr>
        <w:t>p</w:t>
      </w:r>
      <w:r w:rsidR="00795FDD" w:rsidRPr="004F0F21">
        <w:rPr>
          <w:spacing w:val="-1"/>
          <w:sz w:val="22"/>
          <w:szCs w:val="22"/>
        </w:rPr>
        <w:t>e</w:t>
      </w:r>
      <w:r w:rsidR="00795FDD" w:rsidRPr="004F0F21">
        <w:rPr>
          <w:sz w:val="22"/>
          <w:szCs w:val="22"/>
        </w:rPr>
        <w:t>nd</w:t>
      </w:r>
      <w:r w:rsidR="00795FDD" w:rsidRPr="004F0F21">
        <w:rPr>
          <w:spacing w:val="-1"/>
          <w:sz w:val="22"/>
          <w:szCs w:val="22"/>
        </w:rPr>
        <w:t>e</w:t>
      </w:r>
      <w:r w:rsidR="00795FDD" w:rsidRPr="004F0F21">
        <w:rPr>
          <w:sz w:val="22"/>
          <w:szCs w:val="22"/>
        </w:rPr>
        <w:t>nt ju</w:t>
      </w:r>
      <w:r w:rsidR="00795FDD" w:rsidRPr="004F0F21">
        <w:rPr>
          <w:spacing w:val="2"/>
          <w:sz w:val="22"/>
          <w:szCs w:val="22"/>
        </w:rPr>
        <w:t>d</w:t>
      </w:r>
      <w:r w:rsidR="00795FDD" w:rsidRPr="004F0F21">
        <w:rPr>
          <w:sz w:val="22"/>
          <w:szCs w:val="22"/>
        </w:rPr>
        <w:t>gm</w:t>
      </w:r>
      <w:r w:rsidR="00795FDD" w:rsidRPr="004F0F21">
        <w:rPr>
          <w:spacing w:val="-1"/>
          <w:sz w:val="22"/>
          <w:szCs w:val="22"/>
        </w:rPr>
        <w:t>e</w:t>
      </w:r>
      <w:r w:rsidR="00795FDD" w:rsidRPr="004F0F21">
        <w:rPr>
          <w:sz w:val="22"/>
          <w:szCs w:val="22"/>
        </w:rPr>
        <w:t xml:space="preserve">nt within the </w:t>
      </w:r>
      <w:r w:rsidR="00795FDD" w:rsidRPr="004F0F21">
        <w:rPr>
          <w:spacing w:val="-1"/>
          <w:sz w:val="22"/>
          <w:szCs w:val="22"/>
        </w:rPr>
        <w:t>area</w:t>
      </w:r>
      <w:r w:rsidR="00795FDD" w:rsidRPr="004F0F21">
        <w:rPr>
          <w:sz w:val="22"/>
          <w:szCs w:val="22"/>
        </w:rPr>
        <w:t xml:space="preserve">s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AH</w:t>
      </w:r>
      <w:r w:rsidR="00795FDD" w:rsidRPr="004F0F21">
        <w:rPr>
          <w:spacing w:val="3"/>
          <w:sz w:val="22"/>
          <w:szCs w:val="22"/>
        </w:rPr>
        <w:t>P</w:t>
      </w:r>
      <w:r w:rsidR="00795FDD" w:rsidRPr="004F0F21">
        <w:rPr>
          <w:spacing w:val="-2"/>
          <w:sz w:val="22"/>
          <w:szCs w:val="22"/>
        </w:rPr>
        <w:t>'</w:t>
      </w:r>
      <w:r w:rsidR="00795FDD" w:rsidRPr="004F0F21">
        <w:rPr>
          <w:sz w:val="22"/>
          <w:szCs w:val="22"/>
        </w:rPr>
        <w:t>s p</w:t>
      </w:r>
      <w:r w:rsidR="00795FDD" w:rsidRPr="004F0F21">
        <w:rPr>
          <w:spacing w:val="-1"/>
          <w:sz w:val="22"/>
          <w:szCs w:val="22"/>
        </w:rPr>
        <w:t>r</w:t>
      </w:r>
      <w:r w:rsidR="00795FDD" w:rsidRPr="004F0F21">
        <w:rPr>
          <w:sz w:val="22"/>
          <w:szCs w:val="22"/>
        </w:rPr>
        <w:t>o</w:t>
      </w:r>
      <w:r w:rsidR="00795FDD" w:rsidRPr="004F0F21">
        <w:rPr>
          <w:spacing w:val="2"/>
          <w:sz w:val="22"/>
          <w:szCs w:val="22"/>
        </w:rPr>
        <w:t>f</w:t>
      </w:r>
      <w:r w:rsidR="00795FDD" w:rsidRPr="004F0F21">
        <w:rPr>
          <w:spacing w:val="-1"/>
          <w:sz w:val="22"/>
          <w:szCs w:val="22"/>
        </w:rPr>
        <w:t>e</w:t>
      </w:r>
      <w:r w:rsidR="00795FDD" w:rsidRPr="004F0F21">
        <w:rPr>
          <w:spacing w:val="3"/>
          <w:sz w:val="22"/>
          <w:szCs w:val="22"/>
        </w:rPr>
        <w:t>s</w:t>
      </w:r>
      <w:r w:rsidR="00795FDD" w:rsidRPr="004F0F21">
        <w:rPr>
          <w:sz w:val="22"/>
          <w:szCs w:val="22"/>
        </w:rPr>
        <w:t>sion</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c</w:t>
      </w:r>
      <w:r w:rsidR="00795FDD" w:rsidRPr="004F0F21">
        <w:rPr>
          <w:sz w:val="22"/>
          <w:szCs w:val="22"/>
        </w:rPr>
        <w:t>omp</w:t>
      </w:r>
      <w:r w:rsidR="00795FDD" w:rsidRPr="004F0F21">
        <w:rPr>
          <w:spacing w:val="-1"/>
          <w:sz w:val="22"/>
          <w:szCs w:val="22"/>
        </w:rPr>
        <w:t>e</w:t>
      </w:r>
      <w:r w:rsidR="00795FDD" w:rsidRPr="004F0F21">
        <w:rPr>
          <w:sz w:val="22"/>
          <w:szCs w:val="22"/>
        </w:rPr>
        <w:t>t</w:t>
      </w:r>
      <w:r w:rsidR="00795FDD" w:rsidRPr="004F0F21">
        <w:rPr>
          <w:spacing w:val="-1"/>
          <w:sz w:val="22"/>
          <w:szCs w:val="22"/>
        </w:rPr>
        <w:t>e</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a</w:t>
      </w:r>
      <w:r w:rsidR="00795FDD" w:rsidRPr="004F0F21">
        <w:rPr>
          <w:sz w:val="22"/>
          <w:szCs w:val="22"/>
        </w:rPr>
        <w:t xml:space="preserve">nd </w:t>
      </w:r>
      <w:r w:rsidR="00795FDD" w:rsidRPr="004F0F21">
        <w:rPr>
          <w:spacing w:val="2"/>
          <w:sz w:val="22"/>
          <w:szCs w:val="22"/>
        </w:rPr>
        <w:t>p</w:t>
      </w:r>
      <w:r w:rsidR="00795FDD" w:rsidRPr="004F0F21">
        <w:rPr>
          <w:spacing w:val="-1"/>
          <w:sz w:val="22"/>
          <w:szCs w:val="22"/>
        </w:rPr>
        <w:t>ar</w:t>
      </w:r>
      <w:r w:rsidR="00795FDD" w:rsidRPr="004F0F21">
        <w:rPr>
          <w:sz w:val="22"/>
          <w:szCs w:val="22"/>
        </w:rPr>
        <w:t>ti</w:t>
      </w:r>
      <w:r w:rsidR="00795FDD" w:rsidRPr="004F0F21">
        <w:rPr>
          <w:spacing w:val="-1"/>
          <w:sz w:val="22"/>
          <w:szCs w:val="22"/>
        </w:rPr>
        <w:t>c</w:t>
      </w:r>
      <w:r w:rsidR="00795FDD" w:rsidRPr="004F0F21">
        <w:rPr>
          <w:sz w:val="22"/>
          <w:szCs w:val="22"/>
        </w:rPr>
        <w:t>ip</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w:t>
      </w:r>
      <w:r w:rsidR="00795FDD" w:rsidRPr="004F0F21">
        <w:rPr>
          <w:sz w:val="22"/>
          <w:szCs w:val="22"/>
        </w:rPr>
        <w:t>di</w:t>
      </w:r>
      <w:r w:rsidR="00795FDD" w:rsidRPr="004F0F21">
        <w:rPr>
          <w:spacing w:val="-1"/>
          <w:sz w:val="22"/>
          <w:szCs w:val="22"/>
        </w:rPr>
        <w:t>r</w:t>
      </w:r>
      <w:r w:rsidR="00795FDD" w:rsidRPr="004F0F21">
        <w:rPr>
          <w:spacing w:val="1"/>
          <w:sz w:val="22"/>
          <w:szCs w:val="22"/>
        </w:rPr>
        <w:t>e</w:t>
      </w:r>
      <w:r w:rsidR="00795FDD" w:rsidRPr="004F0F21">
        <w:rPr>
          <w:spacing w:val="-1"/>
          <w:sz w:val="22"/>
          <w:szCs w:val="22"/>
        </w:rPr>
        <w:t>c</w:t>
      </w:r>
      <w:r w:rsidR="00795FDD" w:rsidRPr="004F0F21">
        <w:rPr>
          <w:sz w:val="22"/>
          <w:szCs w:val="22"/>
        </w:rPr>
        <w:t>t</w:t>
      </w:r>
      <w:r w:rsidR="00795FDD" w:rsidRPr="004F0F21">
        <w:rPr>
          <w:spacing w:val="3"/>
          <w:sz w:val="22"/>
          <w:szCs w:val="22"/>
        </w:rPr>
        <w:t>l</w:t>
      </w:r>
      <w:r w:rsidR="00795FDD" w:rsidRPr="004F0F21">
        <w:rPr>
          <w:sz w:val="22"/>
          <w:szCs w:val="22"/>
        </w:rPr>
        <w:t>y</w:t>
      </w:r>
      <w:r w:rsidR="00795FDD" w:rsidRPr="004F0F21">
        <w:rPr>
          <w:spacing w:val="-5"/>
          <w:sz w:val="22"/>
          <w:szCs w:val="22"/>
        </w:rPr>
        <w:t xml:space="preserve"> </w:t>
      </w:r>
      <w:r w:rsidR="00795FDD" w:rsidRPr="004F0F21">
        <w:rPr>
          <w:sz w:val="22"/>
          <w:szCs w:val="22"/>
        </w:rPr>
        <w:t>in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 xml:space="preserve">cal </w:t>
      </w:r>
      <w:r w:rsidR="00795FDD" w:rsidRPr="004F0F21">
        <w:rPr>
          <w:sz w:val="22"/>
          <w:szCs w:val="22"/>
        </w:rPr>
        <w:t>m</w:t>
      </w:r>
      <w:r w:rsidR="00795FDD" w:rsidRPr="004F0F21">
        <w:rPr>
          <w:spacing w:val="-1"/>
          <w:sz w:val="22"/>
          <w:szCs w:val="22"/>
        </w:rPr>
        <w:t>a</w:t>
      </w:r>
      <w:r w:rsidR="00795FDD" w:rsidRPr="004F0F21">
        <w:rPr>
          <w:sz w:val="22"/>
          <w:szCs w:val="22"/>
        </w:rPr>
        <w:t>n</w:t>
      </w:r>
      <w:r w:rsidR="00795FDD" w:rsidRPr="004F0F21">
        <w:rPr>
          <w:spacing w:val="1"/>
          <w:sz w:val="22"/>
          <w:szCs w:val="22"/>
        </w:rPr>
        <w:t>a</w:t>
      </w:r>
      <w:r w:rsidR="00795FDD" w:rsidRPr="004F0F21">
        <w:rPr>
          <w:spacing w:val="-2"/>
          <w:sz w:val="22"/>
          <w:szCs w:val="22"/>
        </w:rPr>
        <w:t>g</w:t>
      </w:r>
      <w:r w:rsidR="00795FDD" w:rsidRPr="004F0F21">
        <w:rPr>
          <w:spacing w:val="-1"/>
          <w:sz w:val="22"/>
          <w:szCs w:val="22"/>
        </w:rPr>
        <w:t>e</w:t>
      </w:r>
      <w:r w:rsidR="00795FDD" w:rsidRPr="004F0F21">
        <w:rPr>
          <w:sz w:val="22"/>
          <w:szCs w:val="22"/>
        </w:rPr>
        <w:t>m</w:t>
      </w:r>
      <w:r w:rsidR="00795FDD" w:rsidRPr="004F0F21">
        <w:rPr>
          <w:spacing w:val="-1"/>
          <w:sz w:val="22"/>
          <w:szCs w:val="22"/>
        </w:rPr>
        <w:t>e</w:t>
      </w:r>
      <w:r w:rsidR="00795FDD" w:rsidRPr="004F0F21">
        <w:rPr>
          <w:sz w:val="22"/>
          <w:szCs w:val="22"/>
        </w:rPr>
        <w:t>nt of</w:t>
      </w:r>
      <w:r w:rsidR="00795FDD" w:rsidRPr="004F0F21">
        <w:rPr>
          <w:spacing w:val="-1"/>
          <w:sz w:val="22"/>
          <w:szCs w:val="22"/>
        </w:rPr>
        <w:t xml:space="preserve"> </w:t>
      </w:r>
      <w:r w:rsidR="00795FDD" w:rsidRPr="004F0F21">
        <w:rPr>
          <w:spacing w:val="2"/>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nts und</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sup</w:t>
      </w:r>
      <w:r w:rsidR="00795FDD" w:rsidRPr="004F0F21">
        <w:rPr>
          <w:spacing w:val="1"/>
          <w:sz w:val="22"/>
          <w:szCs w:val="22"/>
        </w:rPr>
        <w:t>e</w:t>
      </w:r>
      <w:r w:rsidR="00795FDD" w:rsidRPr="004F0F21">
        <w:rPr>
          <w:spacing w:val="-1"/>
          <w:sz w:val="22"/>
          <w:szCs w:val="22"/>
        </w:rPr>
        <w:t>r</w:t>
      </w:r>
      <w:r w:rsidR="00795FDD" w:rsidRPr="004F0F21">
        <w:rPr>
          <w:sz w:val="22"/>
          <w:szCs w:val="22"/>
        </w:rPr>
        <w:t>vision of</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 xml:space="preserve">who </w:t>
      </w:r>
      <w:r w:rsidR="00795FDD" w:rsidRPr="004F0F21">
        <w:rPr>
          <w:spacing w:val="2"/>
          <w:sz w:val="22"/>
          <w:szCs w:val="22"/>
        </w:rPr>
        <w:t>h</w:t>
      </w:r>
      <w:r w:rsidR="00795FDD" w:rsidRPr="004F0F21">
        <w:rPr>
          <w:spacing w:val="-1"/>
          <w:sz w:val="22"/>
          <w:szCs w:val="22"/>
        </w:rPr>
        <w:t>a</w:t>
      </w:r>
      <w:r w:rsidR="00795FDD" w:rsidRPr="004F0F21">
        <w:rPr>
          <w:sz w:val="22"/>
          <w:szCs w:val="22"/>
        </w:rPr>
        <w:t>s b</w:t>
      </w:r>
      <w:r w:rsidR="00795FDD" w:rsidRPr="004F0F21">
        <w:rPr>
          <w:spacing w:val="1"/>
          <w:sz w:val="22"/>
          <w:szCs w:val="22"/>
        </w:rPr>
        <w:t>e</w:t>
      </w:r>
      <w:r w:rsidR="00795FDD" w:rsidRPr="004F0F21">
        <w:rPr>
          <w:spacing w:val="-1"/>
          <w:sz w:val="22"/>
          <w:szCs w:val="22"/>
        </w:rPr>
        <w:t>e</w:t>
      </w:r>
      <w:r w:rsidR="00795FDD" w:rsidRPr="004F0F21">
        <w:rPr>
          <w:sz w:val="22"/>
          <w:szCs w:val="22"/>
        </w:rPr>
        <w:t xml:space="preserve">n </w:t>
      </w:r>
      <w:r w:rsidR="00795FDD" w:rsidRPr="004F0F21">
        <w:rPr>
          <w:spacing w:val="-1"/>
          <w:sz w:val="22"/>
          <w:szCs w:val="22"/>
        </w:rPr>
        <w:t>a</w:t>
      </w:r>
      <w:r w:rsidR="00795FDD" w:rsidRPr="004F0F21">
        <w:rPr>
          <w:spacing w:val="1"/>
          <w:sz w:val="22"/>
          <w:szCs w:val="22"/>
        </w:rPr>
        <w:t>c</w:t>
      </w:r>
      <w:r w:rsidR="00795FDD" w:rsidRPr="004F0F21">
        <w:rPr>
          <w:spacing w:val="-1"/>
          <w:sz w:val="22"/>
          <w:szCs w:val="22"/>
        </w:rPr>
        <w:t>c</w:t>
      </w:r>
      <w:r w:rsidR="00795FDD" w:rsidRPr="004F0F21">
        <w:rPr>
          <w:sz w:val="22"/>
          <w:szCs w:val="22"/>
        </w:rPr>
        <w:t>o</w:t>
      </w:r>
      <w:r w:rsidR="00795FDD" w:rsidRPr="004F0F21">
        <w:rPr>
          <w:spacing w:val="-1"/>
          <w:sz w:val="22"/>
          <w:szCs w:val="22"/>
        </w:rPr>
        <w:t>r</w:t>
      </w:r>
      <w:r w:rsidR="00795FDD" w:rsidRPr="004F0F21">
        <w:rPr>
          <w:sz w:val="22"/>
          <w:szCs w:val="22"/>
        </w:rPr>
        <w:t>d</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to p</w:t>
      </w:r>
      <w:r w:rsidR="00795FDD" w:rsidRPr="004F0F21">
        <w:rPr>
          <w:spacing w:val="-1"/>
          <w:sz w:val="22"/>
          <w:szCs w:val="22"/>
        </w:rPr>
        <w:t>r</w:t>
      </w:r>
      <w:r w:rsidR="00795FDD" w:rsidRPr="004F0F21">
        <w:rPr>
          <w:sz w:val="22"/>
          <w:szCs w:val="22"/>
        </w:rPr>
        <w:t>ovide</w:t>
      </w:r>
      <w:r w:rsidR="00795FDD" w:rsidRPr="004F0F21">
        <w:rPr>
          <w:spacing w:val="-1"/>
          <w:sz w:val="22"/>
          <w:szCs w:val="22"/>
        </w:rPr>
        <w:t xml:space="preserve"> </w:t>
      </w:r>
      <w:r w:rsidR="00795FDD" w:rsidRPr="004F0F21">
        <w:rPr>
          <w:sz w:val="22"/>
          <w:szCs w:val="22"/>
        </w:rPr>
        <w:t>s</w:t>
      </w:r>
      <w:r w:rsidR="00795FDD" w:rsidRPr="004F0F21">
        <w:rPr>
          <w:spacing w:val="2"/>
          <w:sz w:val="22"/>
          <w:szCs w:val="22"/>
        </w:rPr>
        <w:t>u</w:t>
      </w:r>
      <w:r w:rsidR="00795FDD" w:rsidRPr="004F0F21">
        <w:rPr>
          <w:spacing w:val="1"/>
          <w:sz w:val="22"/>
          <w:szCs w:val="22"/>
        </w:rPr>
        <w:t>c</w:t>
      </w:r>
      <w:r w:rsidR="00795FDD" w:rsidRPr="004F0F21">
        <w:rPr>
          <w:sz w:val="22"/>
          <w:szCs w:val="22"/>
        </w:rPr>
        <w:t xml:space="preserve">h </w:t>
      </w:r>
      <w:r w:rsidR="00795FDD" w:rsidRPr="004F0F21">
        <w:rPr>
          <w:spacing w:val="-1"/>
          <w:sz w:val="22"/>
          <w:szCs w:val="22"/>
        </w:rPr>
        <w:t>care</w:t>
      </w:r>
      <w:r w:rsidR="00795FDD" w:rsidRPr="004F0F21">
        <w:rPr>
          <w:sz w:val="22"/>
          <w:szCs w:val="22"/>
        </w:rPr>
        <w:t xml:space="preserve">.  </w:t>
      </w:r>
      <w:r w:rsidR="00795FDD" w:rsidRPr="004F0F21">
        <w:rPr>
          <w:spacing w:val="1"/>
          <w:sz w:val="22"/>
          <w:szCs w:val="22"/>
        </w:rPr>
        <w:t>S</w:t>
      </w:r>
      <w:r w:rsidR="00795FDD" w:rsidRPr="004F0F21">
        <w:rPr>
          <w:sz w:val="22"/>
          <w:szCs w:val="22"/>
        </w:rPr>
        <w:t>u</w:t>
      </w:r>
      <w:r w:rsidR="00795FDD" w:rsidRPr="004F0F21">
        <w:rPr>
          <w:spacing w:val="2"/>
          <w:sz w:val="22"/>
          <w:szCs w:val="22"/>
        </w:rPr>
        <w:t>r</w:t>
      </w:r>
      <w:r w:rsidR="00795FDD" w:rsidRPr="004F0F21">
        <w:rPr>
          <w:spacing w:val="-2"/>
          <w:sz w:val="22"/>
          <w:szCs w:val="22"/>
        </w:rPr>
        <w:t>g</w:t>
      </w:r>
      <w:r w:rsidR="00795FDD" w:rsidRPr="004F0F21">
        <w:rPr>
          <w:spacing w:val="3"/>
          <w:sz w:val="22"/>
          <w:szCs w:val="22"/>
        </w:rPr>
        <w:t>i</w:t>
      </w:r>
      <w:r w:rsidR="00795FDD" w:rsidRPr="004F0F21">
        <w:rPr>
          <w:spacing w:val="-1"/>
          <w:sz w:val="22"/>
          <w:szCs w:val="22"/>
        </w:rPr>
        <w:t>ca</w:t>
      </w:r>
      <w:r w:rsidR="00795FDD" w:rsidRPr="004F0F21">
        <w:rPr>
          <w:sz w:val="22"/>
          <w:szCs w:val="22"/>
        </w:rPr>
        <w:t>l p</w:t>
      </w:r>
      <w:r w:rsidR="00795FDD" w:rsidRPr="004F0F21">
        <w:rPr>
          <w:spacing w:val="-1"/>
          <w:sz w:val="22"/>
          <w:szCs w:val="22"/>
        </w:rPr>
        <w:t>r</w:t>
      </w:r>
      <w:r w:rsidR="00795FDD" w:rsidRPr="004F0F21">
        <w:rPr>
          <w:sz w:val="22"/>
          <w:szCs w:val="22"/>
        </w:rPr>
        <w:t>o</w:t>
      </w:r>
      <w:r w:rsidR="00795FDD" w:rsidRPr="004F0F21">
        <w:rPr>
          <w:spacing w:val="1"/>
          <w:sz w:val="22"/>
          <w:szCs w:val="22"/>
        </w:rPr>
        <w:t>c</w:t>
      </w:r>
      <w:r w:rsidR="00795FDD" w:rsidRPr="004F0F21">
        <w:rPr>
          <w:spacing w:val="-1"/>
          <w:sz w:val="22"/>
          <w:szCs w:val="22"/>
        </w:rPr>
        <w:t>e</w:t>
      </w:r>
      <w:r w:rsidR="00795FDD" w:rsidRPr="004F0F21">
        <w:rPr>
          <w:sz w:val="22"/>
          <w:szCs w:val="22"/>
        </w:rPr>
        <w:t>d</w:t>
      </w:r>
      <w:r w:rsidR="00795FDD" w:rsidRPr="004F0F21">
        <w:rPr>
          <w:spacing w:val="2"/>
          <w:sz w:val="22"/>
          <w:szCs w:val="22"/>
        </w:rPr>
        <w:t>u</w:t>
      </w:r>
      <w:r w:rsidR="00795FDD" w:rsidRPr="004F0F21">
        <w:rPr>
          <w:spacing w:val="-1"/>
          <w:sz w:val="22"/>
          <w:szCs w:val="22"/>
        </w:rPr>
        <w:t>re</w:t>
      </w:r>
      <w:r w:rsidR="00795FDD" w:rsidRPr="004F0F21">
        <w:rPr>
          <w:sz w:val="22"/>
          <w:szCs w:val="22"/>
        </w:rPr>
        <w:t>s p</w:t>
      </w:r>
      <w:r w:rsidR="00795FDD" w:rsidRPr="004F0F21">
        <w:rPr>
          <w:spacing w:val="-1"/>
          <w:sz w:val="22"/>
          <w:szCs w:val="22"/>
        </w:rPr>
        <w:t>e</w:t>
      </w:r>
      <w:r w:rsidR="00795FDD" w:rsidRPr="004F0F21">
        <w:rPr>
          <w:spacing w:val="2"/>
          <w:sz w:val="22"/>
          <w:szCs w:val="22"/>
        </w:rPr>
        <w:t>r</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 A</w:t>
      </w:r>
      <w:r w:rsidR="00795FDD" w:rsidRPr="004F0F21">
        <w:rPr>
          <w:spacing w:val="2"/>
          <w:sz w:val="22"/>
          <w:szCs w:val="22"/>
        </w:rPr>
        <w:t>H</w:t>
      </w:r>
      <w:r w:rsidR="00795FDD" w:rsidRPr="004F0F21">
        <w:rPr>
          <w:spacing w:val="1"/>
          <w:sz w:val="22"/>
          <w:szCs w:val="22"/>
        </w:rPr>
        <w:t>P</w:t>
      </w:r>
      <w:r w:rsidR="00795FDD" w:rsidRPr="004F0F21">
        <w:rPr>
          <w:sz w:val="22"/>
          <w:szCs w:val="22"/>
        </w:rPr>
        <w:t>, if</w:t>
      </w:r>
      <w:r w:rsidR="00795FDD" w:rsidRPr="004F0F21">
        <w:rPr>
          <w:spacing w:val="-1"/>
          <w:sz w:val="22"/>
          <w:szCs w:val="22"/>
        </w:rPr>
        <w:t xml:space="preserve"> a</w:t>
      </w:r>
      <w:r w:rsidR="00795FDD" w:rsidRPr="004F0F21">
        <w:rPr>
          <w:spacing w:val="2"/>
          <w:sz w:val="22"/>
          <w:szCs w:val="22"/>
        </w:rPr>
        <w:t>n</w:t>
      </w:r>
      <w:r w:rsidR="00795FDD" w:rsidRPr="004F0F21">
        <w:rPr>
          <w:spacing w:val="-5"/>
          <w:sz w:val="22"/>
          <w:szCs w:val="22"/>
        </w:rPr>
        <w:t>y</w:t>
      </w:r>
      <w:r w:rsidR="00795FDD" w:rsidRPr="004F0F21">
        <w:rPr>
          <w:sz w:val="22"/>
          <w:szCs w:val="22"/>
        </w:rPr>
        <w:t>,</w:t>
      </w:r>
      <w:r w:rsidR="00795FDD" w:rsidRPr="004F0F21">
        <w:rPr>
          <w:spacing w:val="2"/>
          <w:sz w:val="22"/>
          <w:szCs w:val="22"/>
        </w:rPr>
        <w:t xml:space="preserve"> </w:t>
      </w:r>
      <w:r w:rsidR="00795FDD" w:rsidRPr="004F0F21">
        <w:rPr>
          <w:spacing w:val="-1"/>
          <w:sz w:val="22"/>
          <w:szCs w:val="22"/>
        </w:rPr>
        <w:t>ar</w:t>
      </w:r>
      <w:r w:rsidR="00795FDD" w:rsidRPr="004F0F21">
        <w:rPr>
          <w:sz w:val="22"/>
          <w:szCs w:val="22"/>
        </w:rPr>
        <w:t>e und</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ov</w:t>
      </w:r>
      <w:r w:rsidR="00795FDD" w:rsidRPr="004F0F21">
        <w:rPr>
          <w:spacing w:val="1"/>
          <w:sz w:val="22"/>
          <w:szCs w:val="22"/>
        </w:rPr>
        <w:t>e</w:t>
      </w:r>
      <w:r w:rsidR="00795FDD" w:rsidRPr="004F0F21">
        <w:rPr>
          <w:spacing w:val="-1"/>
          <w:sz w:val="22"/>
          <w:szCs w:val="22"/>
        </w:rPr>
        <w:t>ra</w:t>
      </w:r>
      <w:r w:rsidR="00795FDD" w:rsidRPr="004F0F21">
        <w:rPr>
          <w:sz w:val="22"/>
          <w:szCs w:val="22"/>
        </w:rPr>
        <w:t>ll sup</w:t>
      </w:r>
      <w:r w:rsidR="00795FDD" w:rsidRPr="004F0F21">
        <w:rPr>
          <w:spacing w:val="-1"/>
          <w:sz w:val="22"/>
          <w:szCs w:val="22"/>
        </w:rPr>
        <w:t>er</w:t>
      </w:r>
      <w:r w:rsidR="00795FDD" w:rsidRPr="004F0F21">
        <w:rPr>
          <w:sz w:val="22"/>
          <w:szCs w:val="22"/>
        </w:rPr>
        <w:t>v</w:t>
      </w:r>
      <w:r w:rsidR="00795FDD" w:rsidRPr="004F0F21">
        <w:rPr>
          <w:spacing w:val="3"/>
          <w:sz w:val="22"/>
          <w:szCs w:val="22"/>
        </w:rPr>
        <w:t>i</w:t>
      </w:r>
      <w:r w:rsidR="00795FDD" w:rsidRPr="004F0F21">
        <w:rPr>
          <w:sz w:val="22"/>
          <w:szCs w:val="22"/>
        </w:rPr>
        <w:t>sion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u</w:t>
      </w:r>
      <w:r w:rsidR="00795FDD" w:rsidRPr="004F0F21">
        <w:rPr>
          <w:spacing w:val="-1"/>
          <w:sz w:val="22"/>
          <w:szCs w:val="22"/>
        </w:rPr>
        <w:t>r</w:t>
      </w:r>
      <w:r w:rsidR="00795FDD" w:rsidRPr="004F0F21">
        <w:rPr>
          <w:sz w:val="22"/>
          <w:szCs w:val="22"/>
        </w:rPr>
        <w:t>g</w:t>
      </w:r>
      <w:r w:rsidR="00795FDD" w:rsidRPr="004F0F21">
        <w:rPr>
          <w:spacing w:val="-1"/>
          <w:sz w:val="22"/>
          <w:szCs w:val="22"/>
        </w:rPr>
        <w:t>e</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z w:val="22"/>
          <w:szCs w:val="22"/>
        </w:rPr>
        <w:t>n</w:t>
      </w:r>
      <w:r w:rsidR="00795FDD" w:rsidRPr="004F0F21">
        <w:rPr>
          <w:spacing w:val="2"/>
          <w:sz w:val="22"/>
          <w:szCs w:val="22"/>
        </w:rPr>
        <w:t xml:space="preserve"> </w:t>
      </w:r>
      <w:r w:rsidR="00832849" w:rsidRPr="004F0F21">
        <w:rPr>
          <w:spacing w:val="-5"/>
          <w:sz w:val="22"/>
          <w:szCs w:val="22"/>
        </w:rPr>
        <w:t>Coordinator</w:t>
      </w:r>
      <w:r w:rsidR="00795FDD" w:rsidRPr="004F0F21">
        <w:rPr>
          <w:sz w:val="22"/>
          <w:szCs w:val="22"/>
        </w:rPr>
        <w:t xml:space="preserve">.  A </w:t>
      </w:r>
      <w:r w:rsidR="00795FDD" w:rsidRPr="004F0F21">
        <w:rPr>
          <w:spacing w:val="1"/>
          <w:sz w:val="22"/>
          <w:szCs w:val="22"/>
        </w:rPr>
        <w:t>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z w:val="22"/>
          <w:szCs w:val="22"/>
        </w:rPr>
        <w:t>n 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must p</w:t>
      </w:r>
      <w:r w:rsidR="00795FDD" w:rsidRPr="004F0F21">
        <w:rPr>
          <w:spacing w:val="-1"/>
          <w:sz w:val="22"/>
          <w:szCs w:val="22"/>
        </w:rPr>
        <w:t>e</w:t>
      </w:r>
      <w:r w:rsidR="00795FDD" w:rsidRPr="004F0F21">
        <w:rPr>
          <w:spacing w:val="2"/>
          <w:sz w:val="22"/>
          <w:szCs w:val="22"/>
        </w:rPr>
        <w:t>rf</w:t>
      </w:r>
      <w:r w:rsidR="00795FDD" w:rsidRPr="004F0F21">
        <w:rPr>
          <w:sz w:val="22"/>
          <w:szCs w:val="22"/>
        </w:rPr>
        <w:t>o</w:t>
      </w:r>
      <w:r w:rsidR="00795FDD" w:rsidRPr="004F0F21">
        <w:rPr>
          <w:spacing w:val="-1"/>
          <w:sz w:val="22"/>
          <w:szCs w:val="22"/>
        </w:rPr>
        <w:t>r</w:t>
      </w:r>
      <w:r w:rsidR="00795FDD" w:rsidRPr="004F0F21">
        <w:rPr>
          <w:sz w:val="22"/>
          <w:szCs w:val="22"/>
        </w:rPr>
        <w:t>m a</w:t>
      </w:r>
      <w:r w:rsidR="00795FDD" w:rsidRPr="004F0F21">
        <w:rPr>
          <w:spacing w:val="-1"/>
          <w:sz w:val="22"/>
          <w:szCs w:val="22"/>
        </w:rPr>
        <w:t xml:space="preserve"> </w:t>
      </w:r>
      <w:r w:rsidR="00795FDD" w:rsidRPr="004F0F21">
        <w:rPr>
          <w:sz w:val="22"/>
          <w:szCs w:val="22"/>
        </w:rPr>
        <w:t>b</w:t>
      </w:r>
      <w:r w:rsidR="00795FDD" w:rsidRPr="004F0F21">
        <w:rPr>
          <w:spacing w:val="-1"/>
          <w:sz w:val="22"/>
          <w:szCs w:val="22"/>
        </w:rPr>
        <w:t>a</w:t>
      </w:r>
      <w:r w:rsidR="00795FDD" w:rsidRPr="004F0F21">
        <w:rPr>
          <w:sz w:val="22"/>
          <w:szCs w:val="22"/>
        </w:rPr>
        <w:t>sic</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a</w:t>
      </w:r>
      <w:r w:rsidR="00795FDD" w:rsidRPr="004F0F21">
        <w:rPr>
          <w:sz w:val="22"/>
          <w:szCs w:val="22"/>
        </w:rPr>
        <w:t>pp</w:t>
      </w:r>
      <w:r w:rsidR="00795FDD" w:rsidRPr="004F0F21">
        <w:rPr>
          <w:spacing w:val="2"/>
          <w:sz w:val="22"/>
          <w:szCs w:val="22"/>
        </w:rPr>
        <w:t>r</w:t>
      </w:r>
      <w:r w:rsidR="00795FDD" w:rsidRPr="004F0F21">
        <w:rPr>
          <w:spacing w:val="-1"/>
          <w:sz w:val="22"/>
          <w:szCs w:val="22"/>
        </w:rPr>
        <w:t>a</w:t>
      </w:r>
      <w:r w:rsidR="00795FDD" w:rsidRPr="004F0F21">
        <w:rPr>
          <w:sz w:val="22"/>
          <w:szCs w:val="22"/>
        </w:rPr>
        <w:t>is</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pacing w:val="1"/>
          <w:sz w:val="22"/>
          <w:szCs w:val="22"/>
        </w:rPr>
        <w:t>e</w:t>
      </w:r>
      <w:r w:rsidR="00795FDD" w:rsidRPr="004F0F21">
        <w:rPr>
          <w:spacing w:val="-1"/>
          <w:sz w:val="22"/>
          <w:szCs w:val="22"/>
        </w:rPr>
        <w:t xml:space="preserve">ach </w:t>
      </w:r>
      <w:r w:rsidR="00795FDD" w:rsidRPr="004F0F21">
        <w:rPr>
          <w:sz w:val="22"/>
          <w:szCs w:val="22"/>
        </w:rPr>
        <w:t>AHP</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 be</w:t>
      </w:r>
      <w:r w:rsidR="00795FDD" w:rsidRPr="004F0F21">
        <w:rPr>
          <w:spacing w:val="-1"/>
          <w:sz w:val="22"/>
          <w:szCs w:val="22"/>
        </w:rPr>
        <w:t xml:space="preserve"> re</w:t>
      </w:r>
      <w:r w:rsidR="00795FDD" w:rsidRPr="004F0F21">
        <w:rPr>
          <w:sz w:val="22"/>
          <w:szCs w:val="22"/>
        </w:rPr>
        <w:t>spons</w:t>
      </w:r>
      <w:r w:rsidR="00795FDD" w:rsidRPr="004F0F21">
        <w:rPr>
          <w:spacing w:val="3"/>
          <w:sz w:val="22"/>
          <w:szCs w:val="22"/>
        </w:rPr>
        <w:t>i</w:t>
      </w:r>
      <w:r w:rsidR="00795FDD" w:rsidRPr="004F0F21">
        <w:rPr>
          <w:sz w:val="22"/>
          <w:szCs w:val="22"/>
        </w:rPr>
        <w:t>ble</w:t>
      </w:r>
      <w:r w:rsidR="00795FDD" w:rsidRPr="004F0F21">
        <w:rPr>
          <w:spacing w:val="-1"/>
          <w:sz w:val="22"/>
          <w:szCs w:val="22"/>
        </w:rPr>
        <w:t xml:space="preserve"> f</w:t>
      </w:r>
      <w:r w:rsidR="00795FDD" w:rsidRPr="004F0F21">
        <w:rPr>
          <w:sz w:val="22"/>
          <w:szCs w:val="22"/>
        </w:rPr>
        <w:t>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c</w:t>
      </w:r>
      <w:r w:rsidR="00795FDD" w:rsidRPr="004F0F21">
        <w:rPr>
          <w:spacing w:val="-1"/>
          <w:sz w:val="22"/>
          <w:szCs w:val="22"/>
        </w:rPr>
        <w:t>ar</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pacing w:val="3"/>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l p</w:t>
      </w:r>
      <w:r w:rsidR="00795FDD" w:rsidRPr="004F0F21">
        <w:rPr>
          <w:spacing w:val="-1"/>
          <w:sz w:val="22"/>
          <w:szCs w:val="22"/>
        </w:rPr>
        <w:t>r</w:t>
      </w:r>
      <w:r w:rsidR="00795FDD" w:rsidRPr="004F0F21">
        <w:rPr>
          <w:sz w:val="22"/>
          <w:szCs w:val="22"/>
        </w:rPr>
        <w:t>obl</w:t>
      </w:r>
      <w:r w:rsidR="00795FDD" w:rsidRPr="004F0F21">
        <w:rPr>
          <w:spacing w:val="-1"/>
          <w:sz w:val="22"/>
          <w:szCs w:val="22"/>
        </w:rPr>
        <w:t>e</w:t>
      </w:r>
      <w:r w:rsidR="00795FDD" w:rsidRPr="004F0F21">
        <w:rPr>
          <w:sz w:val="22"/>
          <w:szCs w:val="22"/>
        </w:rPr>
        <w:t>m th</w:t>
      </w:r>
      <w:r w:rsidR="00795FDD" w:rsidRPr="004F0F21">
        <w:rPr>
          <w:spacing w:val="-1"/>
          <w:sz w:val="22"/>
          <w:szCs w:val="22"/>
        </w:rPr>
        <w:t>a</w:t>
      </w:r>
      <w:r w:rsidR="00795FDD" w:rsidRPr="004F0F21">
        <w:rPr>
          <w:sz w:val="22"/>
          <w:szCs w:val="22"/>
        </w:rPr>
        <w:t>t m</w:t>
      </w:r>
      <w:r w:rsidR="00795FDD" w:rsidRPr="004F0F21">
        <w:rPr>
          <w:spacing w:val="4"/>
          <w:sz w:val="22"/>
          <w:szCs w:val="22"/>
        </w:rPr>
        <w:t>a</w:t>
      </w:r>
      <w:r w:rsidR="00795FDD" w:rsidRPr="004F0F21">
        <w:rPr>
          <w:sz w:val="22"/>
          <w:szCs w:val="22"/>
        </w:rPr>
        <w:t>y</w:t>
      </w:r>
      <w:r w:rsidR="00795FDD" w:rsidRPr="004F0F21">
        <w:rPr>
          <w:spacing w:val="-2"/>
          <w:sz w:val="22"/>
          <w:szCs w:val="22"/>
        </w:rPr>
        <w:t xml:space="preserve"> </w:t>
      </w:r>
      <w:r w:rsidR="00795FDD" w:rsidRPr="004F0F21">
        <w:rPr>
          <w:sz w:val="22"/>
          <w:szCs w:val="22"/>
        </w:rPr>
        <w:t>be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re</w:t>
      </w:r>
      <w:r w:rsidR="00795FDD" w:rsidRPr="004F0F21">
        <w:rPr>
          <w:sz w:val="22"/>
          <w:szCs w:val="22"/>
        </w:rPr>
        <w:t>s</w:t>
      </w:r>
      <w:r w:rsidR="00795FDD" w:rsidRPr="004F0F21">
        <w:rPr>
          <w:spacing w:val="-1"/>
          <w:sz w:val="22"/>
          <w:szCs w:val="22"/>
        </w:rPr>
        <w:t>e</w:t>
      </w:r>
      <w:r w:rsidR="00795FDD" w:rsidRPr="004F0F21">
        <w:rPr>
          <w:sz w:val="22"/>
          <w:szCs w:val="22"/>
        </w:rPr>
        <w:t>nt</w:t>
      </w:r>
      <w:r w:rsidR="00795FDD" w:rsidRPr="004F0F21">
        <w:rPr>
          <w:spacing w:val="3"/>
          <w:sz w:val="22"/>
          <w:szCs w:val="22"/>
        </w:rPr>
        <w:t xml:space="preserve"> </w:t>
      </w:r>
      <w:r w:rsidR="00795FDD" w:rsidRPr="004F0F21">
        <w:rPr>
          <w:spacing w:val="-1"/>
          <w:sz w:val="22"/>
          <w:szCs w:val="22"/>
        </w:rPr>
        <w:t>at a</w:t>
      </w:r>
      <w:r w:rsidR="00795FDD" w:rsidRPr="004F0F21">
        <w:rPr>
          <w:sz w:val="22"/>
          <w:szCs w:val="22"/>
        </w:rPr>
        <w:t>dmission or</w:t>
      </w:r>
      <w:r w:rsidR="00795FDD" w:rsidRPr="004F0F21">
        <w:rPr>
          <w:spacing w:val="-1"/>
          <w:sz w:val="22"/>
          <w:szCs w:val="22"/>
        </w:rPr>
        <w:t xml:space="preserve"> </w:t>
      </w:r>
      <w:r w:rsidR="00795FDD" w:rsidRPr="004F0F21">
        <w:rPr>
          <w:sz w:val="22"/>
          <w:szCs w:val="22"/>
        </w:rPr>
        <w:t>th</w:t>
      </w:r>
      <w:r w:rsidR="00795FDD" w:rsidRPr="004F0F21">
        <w:rPr>
          <w:spacing w:val="-1"/>
          <w:sz w:val="22"/>
          <w:szCs w:val="22"/>
        </w:rPr>
        <w:t>a</w:t>
      </w:r>
      <w:r w:rsidR="00795FDD" w:rsidRPr="004F0F21">
        <w:rPr>
          <w:sz w:val="22"/>
          <w:szCs w:val="22"/>
        </w:rPr>
        <w:t>t m</w:t>
      </w:r>
      <w:r w:rsidR="00795FDD" w:rsidRPr="004F0F21">
        <w:rPr>
          <w:spacing w:val="1"/>
          <w:sz w:val="22"/>
          <w:szCs w:val="22"/>
        </w:rPr>
        <w:t>a</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pacing w:val="-1"/>
          <w:sz w:val="22"/>
          <w:szCs w:val="22"/>
        </w:rPr>
        <w:t>r</w:t>
      </w:r>
      <w:r w:rsidR="00795FDD" w:rsidRPr="004F0F21">
        <w:rPr>
          <w:spacing w:val="3"/>
          <w:sz w:val="22"/>
          <w:szCs w:val="22"/>
        </w:rPr>
        <w:t>i</w:t>
      </w:r>
      <w:r w:rsidR="00795FDD" w:rsidRPr="004F0F21">
        <w:rPr>
          <w:sz w:val="22"/>
          <w:szCs w:val="22"/>
        </w:rPr>
        <w:t>se</w:t>
      </w:r>
      <w:r w:rsidR="00795FDD" w:rsidRPr="004F0F21">
        <w:rPr>
          <w:spacing w:val="-1"/>
          <w:sz w:val="22"/>
          <w:szCs w:val="22"/>
        </w:rPr>
        <w:t xml:space="preserve"> </w:t>
      </w:r>
      <w:r w:rsidR="00795FDD" w:rsidRPr="004F0F21">
        <w:rPr>
          <w:sz w:val="22"/>
          <w:szCs w:val="22"/>
        </w:rPr>
        <w:t>du</w:t>
      </w:r>
      <w:r w:rsidR="00795FDD" w:rsidRPr="004F0F21">
        <w:rPr>
          <w:spacing w:val="-1"/>
          <w:sz w:val="22"/>
          <w:szCs w:val="22"/>
        </w:rPr>
        <w:t>r</w:t>
      </w:r>
      <w:r w:rsidR="00795FDD" w:rsidRPr="004F0F21">
        <w:rPr>
          <w:sz w:val="22"/>
          <w:szCs w:val="22"/>
        </w:rPr>
        <w:t>ing</w:t>
      </w:r>
      <w:r w:rsidR="00795FDD" w:rsidRPr="004F0F21">
        <w:rPr>
          <w:spacing w:val="-2"/>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li</w:t>
      </w:r>
      <w:r w:rsidR="00795FDD" w:rsidRPr="004F0F21">
        <w:rPr>
          <w:spacing w:val="1"/>
          <w:sz w:val="22"/>
          <w:szCs w:val="22"/>
        </w:rPr>
        <w:t>z</w:t>
      </w:r>
      <w:r w:rsidR="00795FDD" w:rsidRPr="004F0F21">
        <w:rPr>
          <w:spacing w:val="-1"/>
          <w:sz w:val="22"/>
          <w:szCs w:val="22"/>
        </w:rPr>
        <w:t>a</w:t>
      </w:r>
      <w:r w:rsidR="00795FDD" w:rsidRPr="004F0F21">
        <w:rPr>
          <w:sz w:val="22"/>
          <w:szCs w:val="22"/>
        </w:rPr>
        <w:t xml:space="preserve">tion, </w:t>
      </w:r>
      <w:r w:rsidR="00795FDD" w:rsidRPr="004F0F21">
        <w:rPr>
          <w:spacing w:val="-1"/>
          <w:sz w:val="22"/>
          <w:szCs w:val="22"/>
        </w:rPr>
        <w:t>a</w:t>
      </w:r>
      <w:r w:rsidR="00795FDD" w:rsidRPr="004F0F21">
        <w:rPr>
          <w:sz w:val="22"/>
          <w:szCs w:val="22"/>
        </w:rPr>
        <w:t>nd d</w:t>
      </w:r>
      <w:r w:rsidR="00795FDD" w:rsidRPr="004F0F21">
        <w:rPr>
          <w:spacing w:val="-1"/>
          <w:sz w:val="22"/>
          <w:szCs w:val="22"/>
        </w:rPr>
        <w:t>e</w:t>
      </w:r>
      <w:r w:rsidR="00795FDD" w:rsidRPr="004F0F21">
        <w:rPr>
          <w:sz w:val="22"/>
          <w:szCs w:val="22"/>
        </w:rPr>
        <w:t>t</w:t>
      </w:r>
      <w:r w:rsidR="00795FDD" w:rsidRPr="004F0F21">
        <w:rPr>
          <w:spacing w:val="-1"/>
          <w:sz w:val="22"/>
          <w:szCs w:val="22"/>
        </w:rPr>
        <w:t>er</w:t>
      </w:r>
      <w:r w:rsidR="00795FDD" w:rsidRPr="004F0F21">
        <w:rPr>
          <w:sz w:val="22"/>
          <w:szCs w:val="22"/>
        </w:rPr>
        <w:t>mine</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r</w:t>
      </w:r>
      <w:r w:rsidR="00795FDD" w:rsidRPr="004F0F21">
        <w:rPr>
          <w:sz w:val="22"/>
          <w:szCs w:val="22"/>
        </w:rPr>
        <w:t xml:space="preserve">isk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eff</w:t>
      </w:r>
      <w:r w:rsidR="00795FDD" w:rsidRPr="004F0F21">
        <w:rPr>
          <w:spacing w:val="1"/>
          <w:sz w:val="22"/>
          <w:szCs w:val="22"/>
        </w:rPr>
        <w:t>e</w:t>
      </w:r>
      <w:r w:rsidR="00795FDD" w:rsidRPr="004F0F21">
        <w:rPr>
          <w:spacing w:val="-1"/>
          <w:sz w:val="22"/>
          <w:szCs w:val="22"/>
        </w:rPr>
        <w:t>c</w:t>
      </w:r>
      <w:r w:rsidR="00795FDD" w:rsidRPr="004F0F21">
        <w:rPr>
          <w:sz w:val="22"/>
          <w:szCs w:val="22"/>
        </w:rPr>
        <w:t xml:space="preserve">t of </w:t>
      </w:r>
      <w:r w:rsidR="00795FDD" w:rsidRPr="004F0F21">
        <w:rPr>
          <w:spacing w:val="-1"/>
          <w:sz w:val="22"/>
          <w:szCs w:val="22"/>
        </w:rPr>
        <w:t>a</w:t>
      </w:r>
      <w:r w:rsidR="00795FDD" w:rsidRPr="004F0F21">
        <w:rPr>
          <w:spacing w:val="2"/>
          <w:sz w:val="22"/>
          <w:szCs w:val="22"/>
        </w:rPr>
        <w:t>n</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p</w:t>
      </w:r>
      <w:r w:rsidR="00795FDD" w:rsidRPr="004F0F21">
        <w:rPr>
          <w:spacing w:val="-1"/>
          <w:sz w:val="22"/>
          <w:szCs w:val="22"/>
        </w:rPr>
        <w:t>r</w:t>
      </w:r>
      <w:r w:rsidR="00795FDD" w:rsidRPr="004F0F21">
        <w:rPr>
          <w:sz w:val="22"/>
          <w:szCs w:val="22"/>
        </w:rPr>
        <w:t>opos</w:t>
      </w:r>
      <w:r w:rsidR="00795FDD" w:rsidRPr="004F0F21">
        <w:rPr>
          <w:spacing w:val="-1"/>
          <w:sz w:val="22"/>
          <w:szCs w:val="22"/>
        </w:rPr>
        <w:t>e</w:t>
      </w:r>
      <w:r w:rsidR="00795FDD" w:rsidRPr="004F0F21">
        <w:rPr>
          <w:sz w:val="22"/>
          <w:szCs w:val="22"/>
        </w:rPr>
        <w:t>d su</w:t>
      </w:r>
      <w:r w:rsidR="00795FDD" w:rsidRPr="004F0F21">
        <w:rPr>
          <w:spacing w:val="2"/>
          <w:sz w:val="22"/>
          <w:szCs w:val="22"/>
        </w:rPr>
        <w:t>r</w:t>
      </w:r>
      <w:r w:rsidR="00795FDD" w:rsidRPr="004F0F21">
        <w:rPr>
          <w:spacing w:val="-2"/>
          <w:sz w:val="22"/>
          <w:szCs w:val="22"/>
        </w:rPr>
        <w:t>g</w:t>
      </w:r>
      <w:r w:rsidR="00795FDD" w:rsidRPr="004F0F21">
        <w:rPr>
          <w:sz w:val="22"/>
          <w:szCs w:val="22"/>
        </w:rPr>
        <w:t>i</w:t>
      </w:r>
      <w:r w:rsidR="00795FDD" w:rsidRPr="004F0F21">
        <w:rPr>
          <w:spacing w:val="1"/>
          <w:sz w:val="22"/>
          <w:szCs w:val="22"/>
        </w:rPr>
        <w:t>c</w:t>
      </w:r>
      <w:r w:rsidR="00795FDD" w:rsidRPr="004F0F21">
        <w:rPr>
          <w:spacing w:val="-1"/>
          <w:sz w:val="22"/>
          <w:szCs w:val="22"/>
        </w:rPr>
        <w:t>a</w:t>
      </w:r>
      <w:r w:rsidR="00795FDD" w:rsidRPr="004F0F21">
        <w:rPr>
          <w:sz w:val="22"/>
          <w:szCs w:val="22"/>
        </w:rPr>
        <w:t>l or</w:t>
      </w:r>
      <w:r w:rsidR="00795FDD" w:rsidRPr="004F0F21">
        <w:rPr>
          <w:spacing w:val="2"/>
          <w:sz w:val="22"/>
          <w:szCs w:val="22"/>
        </w:rPr>
        <w:t xml:space="preserve"> </w:t>
      </w:r>
      <w:r w:rsidR="00795FDD" w:rsidRPr="004F0F21">
        <w:rPr>
          <w:sz w:val="22"/>
          <w:szCs w:val="22"/>
        </w:rPr>
        <w:t>sp</w:t>
      </w:r>
      <w:r w:rsidR="00795FDD" w:rsidRPr="004F0F21">
        <w:rPr>
          <w:spacing w:val="-1"/>
          <w:sz w:val="22"/>
          <w:szCs w:val="22"/>
        </w:rPr>
        <w:t>ec</w:t>
      </w:r>
      <w:r w:rsidR="00795FDD" w:rsidRPr="004F0F21">
        <w:rPr>
          <w:sz w:val="22"/>
          <w:szCs w:val="22"/>
        </w:rPr>
        <w:t>i</w:t>
      </w:r>
      <w:r w:rsidR="00795FDD" w:rsidRPr="004F0F21">
        <w:rPr>
          <w:spacing w:val="-1"/>
          <w:sz w:val="22"/>
          <w:szCs w:val="22"/>
        </w:rPr>
        <w:t>a</w:t>
      </w:r>
      <w:r w:rsidR="00795FDD" w:rsidRPr="004F0F21">
        <w:rPr>
          <w:sz w:val="22"/>
          <w:szCs w:val="22"/>
        </w:rPr>
        <w:t>l p</w:t>
      </w:r>
      <w:r w:rsidR="00795FDD" w:rsidRPr="004F0F21">
        <w:rPr>
          <w:spacing w:val="-1"/>
          <w:sz w:val="22"/>
          <w:szCs w:val="22"/>
        </w:rPr>
        <w:t>r</w:t>
      </w:r>
      <w:r w:rsidR="00795FDD" w:rsidRPr="004F0F21">
        <w:rPr>
          <w:sz w:val="22"/>
          <w:szCs w:val="22"/>
        </w:rPr>
        <w:t>o</w:t>
      </w:r>
      <w:r w:rsidR="00795FDD" w:rsidRPr="004F0F21">
        <w:rPr>
          <w:spacing w:val="1"/>
          <w:sz w:val="22"/>
          <w:szCs w:val="22"/>
        </w:rPr>
        <w:t>c</w:t>
      </w:r>
      <w:r w:rsidR="00795FDD" w:rsidRPr="004F0F21">
        <w:rPr>
          <w:spacing w:val="-1"/>
          <w:sz w:val="22"/>
          <w:szCs w:val="22"/>
        </w:rPr>
        <w:t>e</w:t>
      </w:r>
      <w:r w:rsidR="00795FDD" w:rsidRPr="004F0F21">
        <w:rPr>
          <w:sz w:val="22"/>
          <w:szCs w:val="22"/>
        </w:rPr>
        <w:t>du</w:t>
      </w:r>
      <w:r w:rsidR="00795FDD" w:rsidRPr="004F0F21">
        <w:rPr>
          <w:spacing w:val="-1"/>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on 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z w:val="22"/>
          <w:szCs w:val="22"/>
        </w:rPr>
        <w:t>tot</w:t>
      </w:r>
      <w:r w:rsidR="00795FDD" w:rsidRPr="004F0F21">
        <w:rPr>
          <w:spacing w:val="-1"/>
          <w:sz w:val="22"/>
          <w:szCs w:val="22"/>
        </w:rPr>
        <w:t>a</w:t>
      </w:r>
      <w:r w:rsidR="00795FDD" w:rsidRPr="004F0F21">
        <w:rPr>
          <w:sz w:val="22"/>
          <w:szCs w:val="22"/>
        </w:rPr>
        <w:t>l h</w:t>
      </w:r>
      <w:r w:rsidR="00795FDD" w:rsidRPr="004F0F21">
        <w:rPr>
          <w:spacing w:val="-1"/>
          <w:sz w:val="22"/>
          <w:szCs w:val="22"/>
        </w:rPr>
        <w:t>ea</w:t>
      </w:r>
      <w:r w:rsidR="00795FDD" w:rsidRPr="004F0F21">
        <w:rPr>
          <w:sz w:val="22"/>
          <w:szCs w:val="22"/>
        </w:rPr>
        <w:t>lth st</w:t>
      </w:r>
      <w:r w:rsidR="00795FDD" w:rsidRPr="004F0F21">
        <w:rPr>
          <w:spacing w:val="-1"/>
          <w:sz w:val="22"/>
          <w:szCs w:val="22"/>
        </w:rPr>
        <w:t>a</w:t>
      </w:r>
      <w:r w:rsidR="00795FDD" w:rsidRPr="004F0F21">
        <w:rPr>
          <w:sz w:val="22"/>
          <w:szCs w:val="22"/>
        </w:rPr>
        <w:t>tus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w:t>
      </w:r>
    </w:p>
    <w:p w14:paraId="61FCDB0D" w14:textId="77777777" w:rsidR="00B54557" w:rsidRPr="004F0F21" w:rsidRDefault="00B54557">
      <w:pPr>
        <w:spacing w:before="11" w:line="200" w:lineRule="exact"/>
        <w:rPr>
          <w:sz w:val="22"/>
          <w:szCs w:val="22"/>
        </w:rPr>
      </w:pPr>
    </w:p>
    <w:p w14:paraId="3C6C7470" w14:textId="77777777" w:rsidR="00B54557" w:rsidRPr="004F0F21" w:rsidRDefault="0004016A">
      <w:pPr>
        <w:tabs>
          <w:tab w:val="left" w:pos="820"/>
        </w:tabs>
        <w:spacing w:before="29"/>
        <w:ind w:left="820" w:right="154" w:hanging="720"/>
        <w:rPr>
          <w:sz w:val="22"/>
          <w:szCs w:val="22"/>
        </w:rPr>
      </w:pPr>
      <w:r w:rsidRPr="004F0F21">
        <w:rPr>
          <w:sz w:val="22"/>
          <w:szCs w:val="22"/>
        </w:rPr>
        <w:t>6</w:t>
      </w:r>
      <w:r w:rsidR="00795FDD" w:rsidRPr="004F0F21">
        <w:rPr>
          <w:sz w:val="22"/>
          <w:szCs w:val="22"/>
        </w:rPr>
        <w:t>.11</w:t>
      </w:r>
      <w:r w:rsidR="00795FDD" w:rsidRPr="004F0F21">
        <w:rPr>
          <w:sz w:val="22"/>
          <w:szCs w:val="22"/>
        </w:rPr>
        <w:tab/>
      </w:r>
      <w:r w:rsidR="00795FDD" w:rsidRPr="004F0F21">
        <w:rPr>
          <w:sz w:val="22"/>
          <w:szCs w:val="22"/>
          <w:u w:val="single" w:color="000000"/>
        </w:rPr>
        <w:t>Em</w:t>
      </w:r>
      <w:r w:rsidR="00795FDD" w:rsidRPr="004F0F21">
        <w:rPr>
          <w:spacing w:val="-1"/>
          <w:sz w:val="22"/>
          <w:szCs w:val="22"/>
          <w:u w:val="single" w:color="000000"/>
        </w:rPr>
        <w:t>e</w:t>
      </w:r>
      <w:r w:rsidR="00795FDD" w:rsidRPr="004F0F21">
        <w:rPr>
          <w:spacing w:val="2"/>
          <w:sz w:val="22"/>
          <w:szCs w:val="22"/>
          <w:u w:val="single" w:color="000000"/>
        </w:rPr>
        <w:t>r</w:t>
      </w:r>
      <w:r w:rsidR="00795FDD" w:rsidRPr="004F0F21">
        <w:rPr>
          <w:spacing w:val="-2"/>
          <w:sz w:val="22"/>
          <w:szCs w:val="22"/>
          <w:u w:val="single" w:color="000000"/>
        </w:rPr>
        <w:t>g</w:t>
      </w:r>
      <w:r w:rsidR="00795FDD" w:rsidRPr="004F0F21">
        <w:rPr>
          <w:spacing w:val="-1"/>
          <w:sz w:val="22"/>
          <w:szCs w:val="22"/>
          <w:u w:val="single" w:color="000000"/>
        </w:rPr>
        <w:t>e</w:t>
      </w:r>
      <w:r w:rsidR="00795FDD" w:rsidRPr="004F0F21">
        <w:rPr>
          <w:sz w:val="22"/>
          <w:szCs w:val="22"/>
          <w:u w:val="single" w:color="000000"/>
        </w:rPr>
        <w:t>n</w:t>
      </w:r>
      <w:r w:rsidR="00795FDD" w:rsidRPr="004F0F21">
        <w:rPr>
          <w:spacing w:val="4"/>
          <w:sz w:val="22"/>
          <w:szCs w:val="22"/>
          <w:u w:val="single" w:color="000000"/>
        </w:rPr>
        <w:t>c</w:t>
      </w:r>
      <w:r w:rsidR="00795FDD" w:rsidRPr="004F0F21">
        <w:rPr>
          <w:sz w:val="22"/>
          <w:szCs w:val="22"/>
          <w:u w:val="single" w:color="000000"/>
        </w:rPr>
        <w:t>y</w:t>
      </w:r>
      <w:r w:rsidR="00795FDD" w:rsidRPr="004F0F21">
        <w:rPr>
          <w:spacing w:val="-5"/>
          <w:sz w:val="22"/>
          <w:szCs w:val="22"/>
          <w:u w:val="single" w:color="000000"/>
        </w:rPr>
        <w:t xml:space="preserve"> </w:t>
      </w:r>
      <w:r w:rsidR="00795FDD" w:rsidRPr="004F0F21">
        <w:rPr>
          <w:spacing w:val="1"/>
          <w:sz w:val="22"/>
          <w:szCs w:val="22"/>
          <w:u w:val="single" w:color="000000"/>
        </w:rPr>
        <w:t>P</w:t>
      </w:r>
      <w:r w:rsidR="00795FDD" w:rsidRPr="004F0F21">
        <w:rPr>
          <w:spacing w:val="-1"/>
          <w:sz w:val="22"/>
          <w:szCs w:val="22"/>
          <w:u w:val="single" w:color="000000"/>
        </w:rPr>
        <w:t>r</w:t>
      </w:r>
      <w:r w:rsidR="00795FDD" w:rsidRPr="004F0F21">
        <w:rPr>
          <w:sz w:val="22"/>
          <w:szCs w:val="22"/>
          <w:u w:val="single" w:color="000000"/>
        </w:rPr>
        <w:t>ivil</w:t>
      </w:r>
      <w:r w:rsidR="00795FDD" w:rsidRPr="004F0F21">
        <w:rPr>
          <w:spacing w:val="1"/>
          <w:sz w:val="22"/>
          <w:szCs w:val="22"/>
          <w:u w:val="single" w:color="000000"/>
        </w:rPr>
        <w:t>e</w:t>
      </w:r>
      <w:r w:rsidR="00795FDD" w:rsidRPr="004F0F21">
        <w:rPr>
          <w:spacing w:val="-2"/>
          <w:sz w:val="22"/>
          <w:szCs w:val="22"/>
          <w:u w:val="single" w:color="000000"/>
        </w:rPr>
        <w:t>g</w:t>
      </w:r>
      <w:r w:rsidR="00795FDD" w:rsidRPr="004F0F21">
        <w:rPr>
          <w:spacing w:val="-1"/>
          <w:sz w:val="22"/>
          <w:szCs w:val="22"/>
          <w:u w:val="single" w:color="000000"/>
        </w:rPr>
        <w:t>e</w:t>
      </w:r>
      <w:r w:rsidR="00795FDD" w:rsidRPr="004F0F21">
        <w:rPr>
          <w:sz w:val="22"/>
          <w:szCs w:val="22"/>
          <w:u w:val="single" w:color="000000"/>
        </w:rPr>
        <w:t>s</w:t>
      </w:r>
      <w:r w:rsidR="00795FDD" w:rsidRPr="004F0F21">
        <w:rPr>
          <w:sz w:val="22"/>
          <w:szCs w:val="22"/>
        </w:rPr>
        <w:t xml:space="preserve">. </w:t>
      </w:r>
      <w:r w:rsidR="00795FDD" w:rsidRPr="004F0F21">
        <w:rPr>
          <w:spacing w:val="5"/>
          <w:sz w:val="22"/>
          <w:szCs w:val="22"/>
        </w:rPr>
        <w:t xml:space="preserve"> </w:t>
      </w:r>
      <w:r w:rsidR="00795FDD" w:rsidRPr="004F0F21">
        <w:rPr>
          <w:spacing w:val="-1"/>
          <w:sz w:val="22"/>
          <w:szCs w:val="22"/>
        </w:rPr>
        <w:t>I</w:t>
      </w:r>
      <w:r w:rsidR="00795FDD" w:rsidRPr="004F0F21">
        <w:rPr>
          <w:sz w:val="22"/>
          <w:szCs w:val="22"/>
        </w:rPr>
        <w:t xml:space="preserve">n </w:t>
      </w:r>
      <w:r w:rsidR="00795FDD" w:rsidRPr="004F0F21">
        <w:rPr>
          <w:spacing w:val="-1"/>
          <w:sz w:val="22"/>
          <w:szCs w:val="22"/>
        </w:rPr>
        <w:t>ca</w:t>
      </w:r>
      <w:r w:rsidR="00795FDD" w:rsidRPr="004F0F21">
        <w:rPr>
          <w:sz w:val="22"/>
          <w:szCs w:val="22"/>
        </w:rPr>
        <w:t>se</w:t>
      </w:r>
      <w:r w:rsidR="00795FDD" w:rsidRPr="004F0F21">
        <w:rPr>
          <w:spacing w:val="-1"/>
          <w:sz w:val="22"/>
          <w:szCs w:val="22"/>
        </w:rPr>
        <w:t xml:space="preserve"> </w:t>
      </w:r>
      <w:r w:rsidR="00795FDD" w:rsidRPr="004F0F21">
        <w:rPr>
          <w:sz w:val="22"/>
          <w:szCs w:val="22"/>
        </w:rPr>
        <w:t>of</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 xml:space="preserve">n </w:t>
      </w:r>
      <w:r w:rsidR="00795FDD" w:rsidRPr="004F0F21">
        <w:rPr>
          <w:spacing w:val="-1"/>
          <w:sz w:val="22"/>
          <w:szCs w:val="22"/>
        </w:rPr>
        <w:t>e</w:t>
      </w:r>
      <w:r w:rsidR="00795FDD" w:rsidRPr="004F0F21">
        <w:rPr>
          <w:sz w:val="22"/>
          <w:szCs w:val="22"/>
        </w:rPr>
        <w:t>m</w:t>
      </w:r>
      <w:r w:rsidR="00795FDD" w:rsidRPr="004F0F21">
        <w:rPr>
          <w:spacing w:val="1"/>
          <w:sz w:val="22"/>
          <w:szCs w:val="22"/>
        </w:rPr>
        <w:t>e</w:t>
      </w:r>
      <w:r w:rsidR="00795FDD" w:rsidRPr="004F0F21">
        <w:rPr>
          <w:spacing w:val="2"/>
          <w:sz w:val="22"/>
          <w:szCs w:val="22"/>
        </w:rPr>
        <w:t>r</w:t>
      </w:r>
      <w:r w:rsidR="00795FDD" w:rsidRPr="004F0F21">
        <w:rPr>
          <w:spacing w:val="-2"/>
          <w:sz w:val="22"/>
          <w:szCs w:val="22"/>
        </w:rPr>
        <w:t>g</w:t>
      </w:r>
      <w:r w:rsidR="00795FDD" w:rsidRPr="004F0F21">
        <w:rPr>
          <w:spacing w:val="-1"/>
          <w:sz w:val="22"/>
          <w:szCs w:val="22"/>
        </w:rPr>
        <w:t>e</w:t>
      </w:r>
      <w:r w:rsidR="00795FDD" w:rsidRPr="004F0F21">
        <w:rPr>
          <w:sz w:val="22"/>
          <w:szCs w:val="22"/>
        </w:rPr>
        <w:t>n</w:t>
      </w:r>
      <w:r w:rsidR="00795FDD" w:rsidRPr="004F0F21">
        <w:rPr>
          <w:spacing w:val="4"/>
          <w:sz w:val="22"/>
          <w:szCs w:val="22"/>
        </w:rPr>
        <w:t>c</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s d</w:t>
      </w:r>
      <w:r w:rsidR="00795FDD" w:rsidRPr="004F0F21">
        <w:rPr>
          <w:spacing w:val="-1"/>
          <w:sz w:val="22"/>
          <w:szCs w:val="22"/>
        </w:rPr>
        <w:t>ef</w:t>
      </w:r>
      <w:r w:rsidR="00795FDD" w:rsidRPr="004F0F21">
        <w:rPr>
          <w:sz w:val="22"/>
          <w:szCs w:val="22"/>
        </w:rPr>
        <w:t>in</w:t>
      </w:r>
      <w:r w:rsidR="00795FDD" w:rsidRPr="004F0F21">
        <w:rPr>
          <w:spacing w:val="-1"/>
          <w:sz w:val="22"/>
          <w:szCs w:val="22"/>
        </w:rPr>
        <w:t>e</w:t>
      </w:r>
      <w:r w:rsidR="00795FDD" w:rsidRPr="004F0F21">
        <w:rPr>
          <w:sz w:val="22"/>
          <w:szCs w:val="22"/>
        </w:rPr>
        <w:t xml:space="preserve">d in this </w:t>
      </w:r>
      <w:r w:rsidR="00795FDD" w:rsidRPr="004F0F21">
        <w:rPr>
          <w:spacing w:val="1"/>
          <w:sz w:val="22"/>
          <w:szCs w:val="22"/>
        </w:rPr>
        <w:t>S</w:t>
      </w:r>
      <w:r w:rsidR="00795FDD" w:rsidRPr="004F0F21">
        <w:rPr>
          <w:spacing w:val="-1"/>
          <w:sz w:val="22"/>
          <w:szCs w:val="22"/>
        </w:rPr>
        <w:t>ec</w:t>
      </w:r>
      <w:r w:rsidR="00795FDD" w:rsidRPr="004F0F21">
        <w:rPr>
          <w:sz w:val="22"/>
          <w:szCs w:val="22"/>
        </w:rPr>
        <w:t xml:space="preserve">tion </w:t>
      </w:r>
      <w:r w:rsidRPr="004F0F21">
        <w:rPr>
          <w:sz w:val="22"/>
          <w:szCs w:val="22"/>
        </w:rPr>
        <w:t>6</w:t>
      </w:r>
      <w:r w:rsidR="00795FDD" w:rsidRPr="004F0F21">
        <w:rPr>
          <w:sz w:val="22"/>
          <w:szCs w:val="22"/>
        </w:rPr>
        <w:t>.11 of</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 xml:space="preserve">le </w:t>
      </w:r>
      <w:r w:rsidRPr="004F0F21">
        <w:rPr>
          <w:sz w:val="22"/>
          <w:szCs w:val="22"/>
        </w:rPr>
        <w:t>6</w:t>
      </w:r>
      <w:r w:rsidR="00795FDD" w:rsidRPr="004F0F21">
        <w:rPr>
          <w:sz w:val="22"/>
          <w:szCs w:val="22"/>
        </w:rPr>
        <w:t xml:space="preserve">, </w:t>
      </w:r>
      <w:r w:rsidR="00795FDD" w:rsidRPr="004F0F21">
        <w:rPr>
          <w:spacing w:val="-1"/>
          <w:sz w:val="22"/>
          <w:szCs w:val="22"/>
        </w:rPr>
        <w:t>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pacing w:val="3"/>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pacing w:val="3"/>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 xml:space="preserve">is </w:t>
      </w:r>
      <w:r w:rsidR="00795FDD" w:rsidRPr="004F0F21">
        <w:rPr>
          <w:spacing w:val="-1"/>
          <w:sz w:val="22"/>
          <w:szCs w:val="22"/>
        </w:rPr>
        <w:t>a</w:t>
      </w:r>
      <w:r w:rsidR="00795FDD" w:rsidRPr="004F0F21">
        <w:rPr>
          <w:sz w:val="22"/>
          <w:szCs w:val="22"/>
        </w:rPr>
        <w:t>utho</w:t>
      </w:r>
      <w:r w:rsidR="00795FDD" w:rsidRPr="004F0F21">
        <w:rPr>
          <w:spacing w:val="-1"/>
          <w:sz w:val="22"/>
          <w:szCs w:val="22"/>
        </w:rPr>
        <w:t>r</w:t>
      </w:r>
      <w:r w:rsidR="00795FDD" w:rsidRPr="004F0F21">
        <w:rPr>
          <w:sz w:val="22"/>
          <w:szCs w:val="22"/>
        </w:rPr>
        <w:t>i</w:t>
      </w:r>
      <w:r w:rsidR="00795FDD" w:rsidRPr="004F0F21">
        <w:rPr>
          <w:spacing w:val="1"/>
          <w:sz w:val="22"/>
          <w:szCs w:val="22"/>
        </w:rPr>
        <w:t>z</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a</w:t>
      </w:r>
      <w:r w:rsidR="00795FDD" w:rsidRPr="004F0F21">
        <w:rPr>
          <w:sz w:val="22"/>
          <w:szCs w:val="22"/>
        </w:rPr>
        <w:t xml:space="preserve">nd </w:t>
      </w:r>
      <w:r w:rsidR="00795FDD" w:rsidRPr="004F0F21">
        <w:rPr>
          <w:spacing w:val="3"/>
          <w:sz w:val="22"/>
          <w:szCs w:val="22"/>
        </w:rPr>
        <w:t>s</w:t>
      </w:r>
      <w:r w:rsidR="00795FDD" w:rsidRPr="004F0F21">
        <w:rPr>
          <w:sz w:val="22"/>
          <w:szCs w:val="22"/>
        </w:rPr>
        <w:t>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a</w:t>
      </w:r>
      <w:r w:rsidR="00795FDD" w:rsidRPr="004F0F21">
        <w:rPr>
          <w:sz w:val="22"/>
          <w:szCs w:val="22"/>
        </w:rPr>
        <w:t>ssist</w:t>
      </w:r>
      <w:r w:rsidR="00795FDD" w:rsidRPr="004F0F21">
        <w:rPr>
          <w:spacing w:val="-1"/>
          <w:sz w:val="22"/>
          <w:szCs w:val="22"/>
        </w:rPr>
        <w:t>e</w:t>
      </w:r>
      <w:r w:rsidR="00795FDD" w:rsidRPr="004F0F21">
        <w:rPr>
          <w:sz w:val="22"/>
          <w:szCs w:val="22"/>
        </w:rPr>
        <w:t xml:space="preserve">d to </w:t>
      </w:r>
      <w:r w:rsidR="00795FDD" w:rsidRPr="004F0F21">
        <w:rPr>
          <w:spacing w:val="-1"/>
          <w:sz w:val="22"/>
          <w:szCs w:val="22"/>
        </w:rPr>
        <w:t>re</w:t>
      </w:r>
      <w:r w:rsidR="00795FDD" w:rsidRPr="004F0F21">
        <w:rPr>
          <w:sz w:val="22"/>
          <w:szCs w:val="22"/>
        </w:rPr>
        <w:t>nd</w:t>
      </w:r>
      <w:r w:rsidR="00795FDD" w:rsidRPr="004F0F21">
        <w:rPr>
          <w:spacing w:val="1"/>
          <w:sz w:val="22"/>
          <w:szCs w:val="22"/>
        </w:rPr>
        <w:t>e</w:t>
      </w:r>
      <w:r w:rsidR="00795FDD" w:rsidRPr="004F0F21">
        <w:rPr>
          <w:sz w:val="22"/>
          <w:szCs w:val="22"/>
        </w:rPr>
        <w:t>r</w:t>
      </w:r>
      <w:r w:rsidR="00795FDD" w:rsidRPr="004F0F21">
        <w:rPr>
          <w:spacing w:val="2"/>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l t</w:t>
      </w:r>
      <w:r w:rsidR="00795FDD" w:rsidRPr="004F0F21">
        <w:rPr>
          <w:spacing w:val="-1"/>
          <w:sz w:val="22"/>
          <w:szCs w:val="22"/>
        </w:rPr>
        <w:t>rea</w:t>
      </w:r>
      <w:r w:rsidR="00795FDD" w:rsidRPr="004F0F21">
        <w:rPr>
          <w:sz w:val="22"/>
          <w:szCs w:val="22"/>
        </w:rPr>
        <w:t>tm</w:t>
      </w:r>
      <w:r w:rsidR="00795FDD" w:rsidRPr="004F0F21">
        <w:rPr>
          <w:spacing w:val="-1"/>
          <w:sz w:val="22"/>
          <w:szCs w:val="22"/>
        </w:rPr>
        <w:t>e</w:t>
      </w:r>
      <w:r w:rsidR="00795FDD" w:rsidRPr="004F0F21">
        <w:rPr>
          <w:sz w:val="22"/>
          <w:szCs w:val="22"/>
        </w:rPr>
        <w:t xml:space="preserve">nt to </w:t>
      </w:r>
      <w:r w:rsidR="00795FDD" w:rsidRPr="004F0F21">
        <w:rPr>
          <w:spacing w:val="-1"/>
          <w:sz w:val="22"/>
          <w:szCs w:val="22"/>
        </w:rPr>
        <w:t>a</w:t>
      </w:r>
      <w:r w:rsidR="00795FDD" w:rsidRPr="004F0F21">
        <w:rPr>
          <w:sz w:val="22"/>
          <w:szCs w:val="22"/>
        </w:rPr>
        <w:t>tt</w:t>
      </w:r>
      <w:r w:rsidR="00795FDD" w:rsidRPr="004F0F21">
        <w:rPr>
          <w:spacing w:val="-1"/>
          <w:sz w:val="22"/>
          <w:szCs w:val="22"/>
        </w:rPr>
        <w:t>e</w:t>
      </w:r>
      <w:r w:rsidR="00795FDD" w:rsidRPr="004F0F21">
        <w:rPr>
          <w:sz w:val="22"/>
          <w:szCs w:val="22"/>
        </w:rPr>
        <w:t>mpt to s</w:t>
      </w:r>
      <w:r w:rsidR="00795FDD" w:rsidRPr="004F0F21">
        <w:rPr>
          <w:spacing w:val="-1"/>
          <w:sz w:val="22"/>
          <w:szCs w:val="22"/>
        </w:rPr>
        <w:t>a</w:t>
      </w:r>
      <w:r w:rsidR="00795FDD" w:rsidRPr="004F0F21">
        <w:rPr>
          <w:sz w:val="22"/>
          <w:szCs w:val="22"/>
        </w:rPr>
        <w:t>ve</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w:t>
      </w:r>
      <w:r w:rsidR="00795FDD" w:rsidRPr="004F0F21">
        <w:rPr>
          <w:spacing w:val="-1"/>
          <w:sz w:val="22"/>
          <w:szCs w:val="22"/>
        </w:rPr>
        <w:t>’</w:t>
      </w:r>
      <w:r w:rsidR="00795FDD" w:rsidRPr="004F0F21">
        <w:rPr>
          <w:sz w:val="22"/>
          <w:szCs w:val="22"/>
        </w:rPr>
        <w:t>s li</w:t>
      </w:r>
      <w:r w:rsidR="00795FDD" w:rsidRPr="004F0F21">
        <w:rPr>
          <w:spacing w:val="-1"/>
          <w:sz w:val="22"/>
          <w:szCs w:val="22"/>
        </w:rPr>
        <w:t>f</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r</w:t>
      </w:r>
      <w:r w:rsidR="00795FDD" w:rsidRPr="004F0F21">
        <w:rPr>
          <w:spacing w:val="-1"/>
          <w:sz w:val="22"/>
          <w:szCs w:val="22"/>
        </w:rPr>
        <w:t xml:space="preserve"> </w:t>
      </w:r>
      <w:r w:rsidR="00795FDD" w:rsidRPr="004F0F21">
        <w:rPr>
          <w:sz w:val="22"/>
          <w:szCs w:val="22"/>
        </w:rPr>
        <w:t>to s</w:t>
      </w:r>
      <w:r w:rsidR="00795FDD" w:rsidRPr="004F0F21">
        <w:rPr>
          <w:spacing w:val="-1"/>
          <w:sz w:val="22"/>
          <w:szCs w:val="22"/>
        </w:rPr>
        <w:t>a</w:t>
      </w:r>
      <w:r w:rsidR="00795FDD" w:rsidRPr="004F0F21">
        <w:rPr>
          <w:sz w:val="22"/>
          <w:szCs w:val="22"/>
        </w:rPr>
        <w:t>ve</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 xml:space="preserve">nt </w:t>
      </w:r>
      <w:r w:rsidR="00795FDD" w:rsidRPr="004F0F21">
        <w:rPr>
          <w:spacing w:val="2"/>
          <w:sz w:val="22"/>
          <w:szCs w:val="22"/>
        </w:rPr>
        <w:t>f</w:t>
      </w:r>
      <w:r w:rsidR="00795FDD" w:rsidRPr="004F0F21">
        <w:rPr>
          <w:spacing w:val="-1"/>
          <w:sz w:val="22"/>
          <w:szCs w:val="22"/>
        </w:rPr>
        <w:t>r</w:t>
      </w:r>
      <w:r w:rsidR="00795FDD" w:rsidRPr="004F0F21">
        <w:rPr>
          <w:sz w:val="22"/>
          <w:szCs w:val="22"/>
        </w:rPr>
        <w:t>om s</w:t>
      </w:r>
      <w:r w:rsidR="00795FDD" w:rsidRPr="004F0F21">
        <w:rPr>
          <w:spacing w:val="-1"/>
          <w:sz w:val="22"/>
          <w:szCs w:val="22"/>
        </w:rPr>
        <w:t>er</w:t>
      </w:r>
      <w:r w:rsidR="00795FDD" w:rsidRPr="004F0F21">
        <w:rPr>
          <w:spacing w:val="3"/>
          <w:sz w:val="22"/>
          <w:szCs w:val="22"/>
        </w:rPr>
        <w:t>i</w:t>
      </w:r>
      <w:r w:rsidR="00795FDD" w:rsidRPr="004F0F21">
        <w:rPr>
          <w:sz w:val="22"/>
          <w:szCs w:val="22"/>
        </w:rPr>
        <w:t>ous h</w:t>
      </w:r>
      <w:r w:rsidR="00795FDD" w:rsidRPr="004F0F21">
        <w:rPr>
          <w:spacing w:val="-1"/>
          <w:sz w:val="22"/>
          <w:szCs w:val="22"/>
        </w:rPr>
        <w:t>ar</w:t>
      </w:r>
      <w:r w:rsidR="00795FDD" w:rsidRPr="004F0F21">
        <w:rPr>
          <w:sz w:val="22"/>
          <w:szCs w:val="22"/>
        </w:rPr>
        <w:t xml:space="preserve">m, </w:t>
      </w:r>
      <w:r w:rsidR="00795FDD" w:rsidRPr="004F0F21">
        <w:rPr>
          <w:spacing w:val="-1"/>
          <w:sz w:val="22"/>
          <w:szCs w:val="22"/>
        </w:rPr>
        <w:t>a</w:t>
      </w:r>
      <w:r w:rsidR="00795FDD" w:rsidRPr="004F0F21">
        <w:rPr>
          <w:sz w:val="22"/>
          <w:szCs w:val="22"/>
        </w:rPr>
        <w:t xml:space="preserve">s </w:t>
      </w:r>
      <w:r w:rsidR="00795FDD" w:rsidRPr="004F0F21">
        <w:rPr>
          <w:spacing w:val="-1"/>
          <w:sz w:val="22"/>
          <w:szCs w:val="22"/>
        </w:rPr>
        <w:t>a</w:t>
      </w:r>
      <w:r w:rsidR="00795FDD" w:rsidRPr="004F0F21">
        <w:rPr>
          <w:sz w:val="22"/>
          <w:szCs w:val="22"/>
        </w:rPr>
        <w:t>llow</w:t>
      </w:r>
      <w:r w:rsidR="00795FDD" w:rsidRPr="004F0F21">
        <w:rPr>
          <w:spacing w:val="-1"/>
          <w:sz w:val="22"/>
          <w:szCs w:val="22"/>
        </w:rPr>
        <w:t>e</w:t>
      </w:r>
      <w:r w:rsidR="00795FDD" w:rsidRPr="004F0F21">
        <w:rPr>
          <w:sz w:val="22"/>
          <w:szCs w:val="22"/>
        </w:rPr>
        <w:t>d within the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2"/>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er’</w:t>
      </w:r>
      <w:r w:rsidR="00795FDD" w:rsidRPr="004F0F21">
        <w:rPr>
          <w:sz w:val="22"/>
          <w:szCs w:val="22"/>
        </w:rPr>
        <w:t>s s</w:t>
      </w:r>
      <w:r w:rsidR="00795FDD" w:rsidRPr="004F0F21">
        <w:rPr>
          <w:spacing w:val="-1"/>
          <w:sz w:val="22"/>
          <w:szCs w:val="22"/>
        </w:rPr>
        <w:t>c</w:t>
      </w:r>
      <w:r w:rsidR="00795FDD" w:rsidRPr="004F0F21">
        <w:rPr>
          <w:sz w:val="22"/>
          <w:szCs w:val="22"/>
        </w:rPr>
        <w:t>o</w:t>
      </w:r>
      <w:r w:rsidR="00795FDD" w:rsidRPr="004F0F21">
        <w:rPr>
          <w:spacing w:val="2"/>
          <w:sz w:val="22"/>
          <w:szCs w:val="22"/>
        </w:rPr>
        <w:t>p</w:t>
      </w:r>
      <w:r w:rsidR="00795FDD" w:rsidRPr="004F0F21">
        <w:rPr>
          <w:sz w:val="22"/>
          <w:szCs w:val="22"/>
        </w:rPr>
        <w:t>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p</w:t>
      </w:r>
      <w:r w:rsidR="00795FDD" w:rsidRPr="004F0F21">
        <w:rPr>
          <w:spacing w:val="2"/>
          <w:sz w:val="22"/>
          <w:szCs w:val="22"/>
        </w:rPr>
        <w:t>r</w:t>
      </w:r>
      <w:r w:rsidR="00795FDD" w:rsidRPr="004F0F21">
        <w:rPr>
          <w:spacing w:val="-1"/>
          <w:sz w:val="22"/>
          <w:szCs w:val="22"/>
        </w:rPr>
        <w:t>ac</w:t>
      </w:r>
      <w:r w:rsidR="00795FDD" w:rsidRPr="004F0F21">
        <w:rPr>
          <w:spacing w:val="3"/>
          <w:sz w:val="22"/>
          <w:szCs w:val="22"/>
        </w:rPr>
        <w:t>t</w:t>
      </w:r>
      <w:r w:rsidR="00795FDD" w:rsidRPr="004F0F21">
        <w:rPr>
          <w:sz w:val="22"/>
          <w:szCs w:val="22"/>
        </w:rPr>
        <w:t>i</w:t>
      </w:r>
      <w:r w:rsidR="00795FDD" w:rsidRPr="004F0F21">
        <w:rPr>
          <w:spacing w:val="-1"/>
          <w:sz w:val="22"/>
          <w:szCs w:val="22"/>
        </w:rPr>
        <w:t>ce</w:t>
      </w:r>
      <w:r w:rsidR="00795FDD" w:rsidRPr="004F0F21">
        <w:rPr>
          <w:sz w:val="22"/>
          <w:szCs w:val="22"/>
        </w:rPr>
        <w:t xml:space="preserve">, </w:t>
      </w:r>
      <w:r w:rsidR="00795FDD" w:rsidRPr="004F0F21">
        <w:rPr>
          <w:spacing w:val="-1"/>
          <w:sz w:val="22"/>
          <w:szCs w:val="22"/>
        </w:rPr>
        <w:t>a</w:t>
      </w:r>
      <w:r w:rsidR="00795FDD" w:rsidRPr="004F0F21">
        <w:rPr>
          <w:sz w:val="22"/>
          <w:szCs w:val="22"/>
        </w:rPr>
        <w:t>nd notwithst</w:t>
      </w:r>
      <w:r w:rsidR="00795FDD" w:rsidRPr="004F0F21">
        <w:rPr>
          <w:spacing w:val="-1"/>
          <w:sz w:val="22"/>
          <w:szCs w:val="22"/>
        </w:rPr>
        <w:t>a</w:t>
      </w:r>
      <w:r w:rsidR="00795FDD" w:rsidRPr="004F0F21">
        <w:rPr>
          <w:sz w:val="22"/>
          <w:szCs w:val="22"/>
        </w:rPr>
        <w:t>nding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 xml:space="preserve">cal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pacing w:val="2"/>
          <w:sz w:val="22"/>
          <w:szCs w:val="22"/>
        </w:rPr>
        <w:t>r</w:t>
      </w:r>
      <w:r w:rsidR="00795FDD" w:rsidRPr="004F0F21">
        <w:rPr>
          <w:spacing w:val="-1"/>
          <w:sz w:val="22"/>
          <w:szCs w:val="22"/>
        </w:rPr>
        <w:t>’</w:t>
      </w:r>
      <w:r w:rsidR="00795FDD" w:rsidRPr="004F0F21">
        <w:rPr>
          <w:sz w:val="22"/>
          <w:szCs w:val="22"/>
        </w:rPr>
        <w:t xml:space="preserve">s </w:t>
      </w:r>
      <w:r w:rsidR="00795FDD" w:rsidRPr="004F0F21">
        <w:rPr>
          <w:spacing w:val="1"/>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ce</w:t>
      </w:r>
      <w:r w:rsidR="00795FDD" w:rsidRPr="004F0F21">
        <w:rPr>
          <w:spacing w:val="2"/>
          <w:sz w:val="22"/>
          <w:szCs w:val="22"/>
        </w:rPr>
        <w:t xml:space="preserve"> </w:t>
      </w:r>
      <w:r w:rsidR="00795FDD" w:rsidRPr="004F0F21">
        <w:rPr>
          <w:spacing w:val="-1"/>
          <w:sz w:val="22"/>
          <w:szCs w:val="22"/>
        </w:rPr>
        <w:t>aff</w:t>
      </w:r>
      <w:r w:rsidR="00795FDD" w:rsidRPr="004F0F21">
        <w:rPr>
          <w:sz w:val="22"/>
          <w:szCs w:val="22"/>
        </w:rPr>
        <w:t>ili</w:t>
      </w:r>
      <w:r w:rsidR="00795FDD" w:rsidRPr="004F0F21">
        <w:rPr>
          <w:spacing w:val="-1"/>
          <w:sz w:val="22"/>
          <w:szCs w:val="22"/>
        </w:rPr>
        <w:t>a</w:t>
      </w:r>
      <w:r w:rsidR="00795FDD" w:rsidRPr="004F0F21">
        <w:rPr>
          <w:sz w:val="22"/>
          <w:szCs w:val="22"/>
        </w:rPr>
        <w:t xml:space="preserve">tion,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ca</w:t>
      </w:r>
      <w:r w:rsidR="00795FDD" w:rsidRPr="004F0F21">
        <w:rPr>
          <w:sz w:val="22"/>
          <w:szCs w:val="22"/>
        </w:rPr>
        <w:t>t</w:t>
      </w:r>
      <w:r w:rsidR="00795FDD" w:rsidRPr="004F0F21">
        <w:rPr>
          <w:spacing w:val="1"/>
          <w:sz w:val="22"/>
          <w:szCs w:val="22"/>
        </w:rPr>
        <w:t>e</w:t>
      </w:r>
      <w:r w:rsidR="00795FDD" w:rsidRPr="004F0F21">
        <w:rPr>
          <w:spacing w:val="-2"/>
          <w:sz w:val="22"/>
          <w:szCs w:val="22"/>
        </w:rPr>
        <w:t>g</w:t>
      </w:r>
      <w:r w:rsidR="00795FDD" w:rsidRPr="004F0F21">
        <w:rPr>
          <w:spacing w:val="2"/>
          <w:sz w:val="22"/>
          <w:szCs w:val="22"/>
        </w:rPr>
        <w:t>o</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l</w:t>
      </w:r>
      <w:r w:rsidR="00795FDD" w:rsidRPr="004F0F21">
        <w:rPr>
          <w:spacing w:val="-1"/>
          <w:sz w:val="22"/>
          <w:szCs w:val="22"/>
        </w:rPr>
        <w:t>e</w:t>
      </w:r>
      <w:r w:rsidR="00795FDD" w:rsidRPr="004F0F21">
        <w:rPr>
          <w:spacing w:val="2"/>
          <w:sz w:val="22"/>
          <w:szCs w:val="22"/>
        </w:rPr>
        <w:t>v</w:t>
      </w:r>
      <w:r w:rsidR="00795FDD" w:rsidRPr="004F0F21">
        <w:rPr>
          <w:spacing w:val="-1"/>
          <w:sz w:val="22"/>
          <w:szCs w:val="22"/>
        </w:rPr>
        <w:t>e</w:t>
      </w:r>
      <w:r w:rsidR="00795FDD" w:rsidRPr="004F0F21">
        <w:rPr>
          <w:sz w:val="22"/>
          <w:szCs w:val="22"/>
        </w:rPr>
        <w:t>l of</w:t>
      </w:r>
      <w:r w:rsidR="00795FDD" w:rsidRPr="004F0F21">
        <w:rPr>
          <w:spacing w:val="2"/>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 xml:space="preserve">s.  A </w:t>
      </w:r>
      <w:r w:rsidR="00795FDD" w:rsidRPr="004F0F21">
        <w:rPr>
          <w:spacing w:val="1"/>
          <w:sz w:val="22"/>
          <w:szCs w:val="22"/>
        </w:rPr>
        <w:t>P</w:t>
      </w:r>
      <w:r w:rsidR="00795FDD" w:rsidRPr="004F0F21">
        <w:rPr>
          <w:spacing w:val="2"/>
          <w:sz w:val="22"/>
          <w:szCs w:val="22"/>
        </w:rPr>
        <w:t>r</w:t>
      </w:r>
      <w:r w:rsidR="00795FDD" w:rsidRPr="004F0F21">
        <w:rPr>
          <w:spacing w:val="-1"/>
          <w:sz w:val="22"/>
          <w:szCs w:val="22"/>
        </w:rPr>
        <w:t>ac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e</w:t>
      </w:r>
      <w:r w:rsidR="00795FDD" w:rsidRPr="004F0F21">
        <w:rPr>
          <w:spacing w:val="2"/>
          <w:sz w:val="22"/>
          <w:szCs w:val="22"/>
        </w:rPr>
        <w:t>x</w:t>
      </w:r>
      <w:r w:rsidR="00795FDD" w:rsidRPr="004F0F21">
        <w:rPr>
          <w:spacing w:val="-1"/>
          <w:sz w:val="22"/>
          <w:szCs w:val="22"/>
        </w:rPr>
        <w:t>erc</w:t>
      </w:r>
      <w:r w:rsidR="00795FDD" w:rsidRPr="004F0F21">
        <w:rPr>
          <w:sz w:val="22"/>
          <w:szCs w:val="22"/>
        </w:rPr>
        <w:t xml:space="preserve">ising </w:t>
      </w:r>
      <w:r w:rsidR="00795FDD" w:rsidRPr="004F0F21">
        <w:rPr>
          <w:spacing w:val="-1"/>
          <w:sz w:val="22"/>
          <w:szCs w:val="22"/>
        </w:rPr>
        <w:t>e</w:t>
      </w:r>
      <w:r w:rsidR="00795FDD" w:rsidRPr="004F0F21">
        <w:rPr>
          <w:sz w:val="22"/>
          <w:szCs w:val="22"/>
        </w:rPr>
        <w:t>m</w:t>
      </w:r>
      <w:r w:rsidR="00795FDD" w:rsidRPr="004F0F21">
        <w:rPr>
          <w:spacing w:val="-1"/>
          <w:sz w:val="22"/>
          <w:szCs w:val="22"/>
        </w:rPr>
        <w:t>e</w:t>
      </w:r>
      <w:r w:rsidR="00795FDD" w:rsidRPr="004F0F21">
        <w:rPr>
          <w:spacing w:val="2"/>
          <w:sz w:val="22"/>
          <w:szCs w:val="22"/>
        </w:rPr>
        <w:t>r</w:t>
      </w:r>
      <w:r w:rsidR="00795FDD" w:rsidRPr="004F0F21">
        <w:rPr>
          <w:sz w:val="22"/>
          <w:szCs w:val="22"/>
        </w:rPr>
        <w:t>g</w:t>
      </w:r>
      <w:r w:rsidR="00795FDD" w:rsidRPr="004F0F21">
        <w:rPr>
          <w:spacing w:val="-1"/>
          <w:sz w:val="22"/>
          <w:szCs w:val="22"/>
        </w:rPr>
        <w:t>e</w:t>
      </w:r>
      <w:r w:rsidR="00795FDD" w:rsidRPr="004F0F21">
        <w:rPr>
          <w:sz w:val="22"/>
          <w:szCs w:val="22"/>
        </w:rPr>
        <w:t>n</w:t>
      </w:r>
      <w:r w:rsidR="00795FDD" w:rsidRPr="004F0F21">
        <w:rPr>
          <w:spacing w:val="4"/>
          <w:sz w:val="22"/>
          <w:szCs w:val="22"/>
        </w:rPr>
        <w:t>c</w:t>
      </w:r>
      <w:r w:rsidR="00795FDD" w:rsidRPr="004F0F21">
        <w:rPr>
          <w:sz w:val="22"/>
          <w:szCs w:val="22"/>
        </w:rPr>
        <w:t>y</w:t>
      </w:r>
      <w:r w:rsidR="00795FDD" w:rsidRPr="004F0F21">
        <w:rPr>
          <w:spacing w:val="-5"/>
          <w:sz w:val="22"/>
          <w:szCs w:val="22"/>
        </w:rPr>
        <w:t xml:space="preserve"> </w:t>
      </w:r>
      <w:r w:rsidR="00795FDD" w:rsidRPr="004F0F21">
        <w:rPr>
          <w:spacing w:val="3"/>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must obt</w:t>
      </w:r>
      <w:r w:rsidR="00795FDD" w:rsidRPr="004F0F21">
        <w:rPr>
          <w:spacing w:val="-1"/>
          <w:sz w:val="22"/>
          <w:szCs w:val="22"/>
        </w:rPr>
        <w:t>a</w:t>
      </w:r>
      <w:r w:rsidR="00795FDD" w:rsidRPr="004F0F21">
        <w:rPr>
          <w:sz w:val="22"/>
          <w:szCs w:val="22"/>
        </w:rPr>
        <w:t xml:space="preserve">in </w:t>
      </w:r>
      <w:r w:rsidR="00795FDD" w:rsidRPr="004F0F21">
        <w:rPr>
          <w:spacing w:val="-1"/>
          <w:sz w:val="22"/>
          <w:szCs w:val="22"/>
        </w:rPr>
        <w:t>a</w:t>
      </w:r>
      <w:r w:rsidR="00795FDD" w:rsidRPr="004F0F21">
        <w:rPr>
          <w:sz w:val="22"/>
          <w:szCs w:val="22"/>
        </w:rPr>
        <w:t>ll</w:t>
      </w:r>
      <w:r w:rsidR="00795FDD" w:rsidRPr="004F0F21">
        <w:rPr>
          <w:spacing w:val="3"/>
          <w:sz w:val="22"/>
          <w:szCs w:val="22"/>
        </w:rPr>
        <w:t xml:space="preserve"> </w:t>
      </w:r>
      <w:r w:rsidR="00795FDD" w:rsidRPr="004F0F21">
        <w:rPr>
          <w:spacing w:val="-1"/>
          <w:sz w:val="22"/>
          <w:szCs w:val="22"/>
        </w:rPr>
        <w:t>c</w:t>
      </w:r>
      <w:r w:rsidR="00795FDD" w:rsidRPr="004F0F21">
        <w:rPr>
          <w:sz w:val="22"/>
          <w:szCs w:val="22"/>
        </w:rPr>
        <w:t>onsult</w:t>
      </w:r>
      <w:r w:rsidR="00795FDD" w:rsidRPr="004F0F21">
        <w:rPr>
          <w:spacing w:val="-1"/>
          <w:sz w:val="22"/>
          <w:szCs w:val="22"/>
        </w:rPr>
        <w:t>a</w:t>
      </w:r>
      <w:r w:rsidR="00795FDD" w:rsidRPr="004F0F21">
        <w:rPr>
          <w:sz w:val="22"/>
          <w:szCs w:val="22"/>
        </w:rPr>
        <w:t xml:space="preserve">tive </w:t>
      </w:r>
      <w:r w:rsidR="00795FDD" w:rsidRPr="004F0F21">
        <w:rPr>
          <w:spacing w:val="-1"/>
          <w:sz w:val="22"/>
          <w:szCs w:val="22"/>
        </w:rPr>
        <w:t>a</w:t>
      </w:r>
      <w:r w:rsidR="00795FDD" w:rsidRPr="004F0F21">
        <w:rPr>
          <w:sz w:val="22"/>
          <w:szCs w:val="22"/>
        </w:rPr>
        <w:t>ssist</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d</w:t>
      </w:r>
      <w:r w:rsidR="00795FDD" w:rsidRPr="004F0F21">
        <w:rPr>
          <w:spacing w:val="1"/>
          <w:sz w:val="22"/>
          <w:szCs w:val="22"/>
        </w:rPr>
        <w:t>e</w:t>
      </w:r>
      <w:r w:rsidR="00795FDD" w:rsidRPr="004F0F21">
        <w:rPr>
          <w:spacing w:val="-1"/>
          <w:sz w:val="22"/>
          <w:szCs w:val="22"/>
        </w:rPr>
        <w:t>e</w:t>
      </w:r>
      <w:r w:rsidR="00795FDD" w:rsidRPr="004F0F21">
        <w:rPr>
          <w:sz w:val="22"/>
          <w:szCs w:val="22"/>
        </w:rPr>
        <w:t>m</w:t>
      </w:r>
      <w:r w:rsidR="00795FDD" w:rsidRPr="004F0F21">
        <w:rPr>
          <w:spacing w:val="-1"/>
          <w:sz w:val="22"/>
          <w:szCs w:val="22"/>
        </w:rPr>
        <w:t>e</w:t>
      </w:r>
      <w:r w:rsidR="00795FDD" w:rsidRPr="004F0F21">
        <w:rPr>
          <w:sz w:val="22"/>
          <w:szCs w:val="22"/>
        </w:rPr>
        <w:t>d n</w:t>
      </w:r>
      <w:r w:rsidR="00795FDD" w:rsidRPr="004F0F21">
        <w:rPr>
          <w:spacing w:val="1"/>
          <w:sz w:val="22"/>
          <w:szCs w:val="22"/>
        </w:rPr>
        <w:t>e</w:t>
      </w:r>
      <w:r w:rsidR="00795FDD" w:rsidRPr="004F0F21">
        <w:rPr>
          <w:spacing w:val="-1"/>
          <w:sz w:val="22"/>
          <w:szCs w:val="22"/>
        </w:rPr>
        <w:t>ce</w:t>
      </w:r>
      <w:r w:rsidR="00795FDD" w:rsidRPr="004F0F21">
        <w:rPr>
          <w:sz w:val="22"/>
          <w:szCs w:val="22"/>
        </w:rPr>
        <w:t>s</w:t>
      </w:r>
      <w:r w:rsidR="00795FDD" w:rsidRPr="004F0F21">
        <w:rPr>
          <w:spacing w:val="3"/>
          <w:sz w:val="22"/>
          <w:szCs w:val="22"/>
        </w:rPr>
        <w:t>s</w:t>
      </w:r>
      <w:r w:rsidR="00795FDD" w:rsidRPr="004F0F21">
        <w:rPr>
          <w:spacing w:val="-1"/>
          <w:sz w:val="22"/>
          <w:szCs w:val="22"/>
        </w:rPr>
        <w:t>a</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a</w:t>
      </w:r>
      <w:r w:rsidR="00795FDD" w:rsidRPr="004F0F21">
        <w:rPr>
          <w:spacing w:val="-1"/>
          <w:sz w:val="22"/>
          <w:szCs w:val="22"/>
        </w:rPr>
        <w:t>rra</w:t>
      </w:r>
      <w:r w:rsidR="00795FDD" w:rsidRPr="004F0F21">
        <w:rPr>
          <w:spacing w:val="2"/>
          <w:sz w:val="22"/>
          <w:szCs w:val="22"/>
        </w:rPr>
        <w:t>n</w:t>
      </w:r>
      <w:r w:rsidR="00795FDD" w:rsidRPr="004F0F21">
        <w:rPr>
          <w:sz w:val="22"/>
          <w:szCs w:val="22"/>
        </w:rPr>
        <w:t>ge</w:t>
      </w:r>
      <w:r w:rsidR="00795FDD" w:rsidRPr="004F0F21">
        <w:rPr>
          <w:spacing w:val="-1"/>
          <w:sz w:val="22"/>
          <w:szCs w:val="22"/>
        </w:rPr>
        <w:t xml:space="preserve"> f</w:t>
      </w:r>
      <w:r w:rsidR="00795FDD" w:rsidRPr="004F0F21">
        <w:rPr>
          <w:sz w:val="22"/>
          <w:szCs w:val="22"/>
        </w:rPr>
        <w:t>or</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pacing w:val="2"/>
          <w:sz w:val="22"/>
          <w:szCs w:val="22"/>
        </w:rPr>
        <w:t>o</w:t>
      </w:r>
      <w:r w:rsidR="00795FDD" w:rsidRPr="004F0F21">
        <w:rPr>
          <w:sz w:val="22"/>
          <w:szCs w:val="22"/>
        </w:rPr>
        <w:t>p</w:t>
      </w:r>
      <w:r w:rsidR="00795FDD" w:rsidRPr="004F0F21">
        <w:rPr>
          <w:spacing w:val="-1"/>
          <w:sz w:val="22"/>
          <w:szCs w:val="22"/>
        </w:rPr>
        <w:t>r</w:t>
      </w:r>
      <w:r w:rsidR="00795FDD" w:rsidRPr="004F0F21">
        <w:rPr>
          <w:sz w:val="22"/>
          <w:szCs w:val="22"/>
        </w:rPr>
        <w:t>i</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w:t>
      </w:r>
      <w:r w:rsidR="00795FDD" w:rsidRPr="004F0F21">
        <w:rPr>
          <w:sz w:val="22"/>
          <w:szCs w:val="22"/>
        </w:rPr>
        <w:t>pos</w:t>
      </w:r>
      <w:r w:rsidR="00795FDD" w:rsidRPr="004F0F21">
        <w:rPr>
          <w:spacing w:val="1"/>
          <w:sz w:val="22"/>
          <w:szCs w:val="22"/>
        </w:rPr>
        <w:t>t</w:t>
      </w:r>
      <w:r w:rsidR="00795FDD" w:rsidRPr="004F0F21">
        <w:rPr>
          <w:spacing w:val="-1"/>
          <w:sz w:val="22"/>
          <w:szCs w:val="22"/>
        </w:rPr>
        <w:t>-e</w:t>
      </w:r>
      <w:r w:rsidR="00795FDD" w:rsidRPr="004F0F21">
        <w:rPr>
          <w:sz w:val="22"/>
          <w:szCs w:val="22"/>
        </w:rPr>
        <w:t>m</w:t>
      </w:r>
      <w:r w:rsidR="00795FDD" w:rsidRPr="004F0F21">
        <w:rPr>
          <w:spacing w:val="1"/>
          <w:sz w:val="22"/>
          <w:szCs w:val="22"/>
        </w:rPr>
        <w:t>e</w:t>
      </w:r>
      <w:r w:rsidR="00795FDD" w:rsidRPr="004F0F21">
        <w:rPr>
          <w:spacing w:val="2"/>
          <w:sz w:val="22"/>
          <w:szCs w:val="22"/>
        </w:rPr>
        <w:t>r</w:t>
      </w:r>
      <w:r w:rsidR="00795FDD" w:rsidRPr="004F0F21">
        <w:rPr>
          <w:spacing w:val="-2"/>
          <w:sz w:val="22"/>
          <w:szCs w:val="22"/>
        </w:rPr>
        <w:t>g</w:t>
      </w:r>
      <w:r w:rsidR="00795FDD" w:rsidRPr="004F0F21">
        <w:rPr>
          <w:spacing w:val="-1"/>
          <w:sz w:val="22"/>
          <w:szCs w:val="22"/>
        </w:rPr>
        <w:t>e</w:t>
      </w:r>
      <w:r w:rsidR="00795FDD" w:rsidRPr="004F0F21">
        <w:rPr>
          <w:sz w:val="22"/>
          <w:szCs w:val="22"/>
        </w:rPr>
        <w:t>n</w:t>
      </w:r>
      <w:r w:rsidR="00795FDD" w:rsidRPr="004F0F21">
        <w:rPr>
          <w:spacing w:val="4"/>
          <w:sz w:val="22"/>
          <w:szCs w:val="22"/>
        </w:rPr>
        <w:t>c</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c</w:t>
      </w:r>
      <w:r w:rsidR="00795FDD" w:rsidRPr="004F0F21">
        <w:rPr>
          <w:spacing w:val="1"/>
          <w:sz w:val="22"/>
          <w:szCs w:val="22"/>
        </w:rPr>
        <w:t>a</w:t>
      </w:r>
      <w:r w:rsidR="00795FDD" w:rsidRPr="004F0F21">
        <w:rPr>
          <w:spacing w:val="-1"/>
          <w:sz w:val="22"/>
          <w:szCs w:val="22"/>
        </w:rPr>
        <w:t>re</w:t>
      </w:r>
      <w:r w:rsidR="00795FDD" w:rsidRPr="004F0F21">
        <w:rPr>
          <w:sz w:val="22"/>
          <w:szCs w:val="22"/>
        </w:rPr>
        <w:t xml:space="preserve">.  </w:t>
      </w:r>
      <w:r w:rsidR="00795FDD" w:rsidRPr="004F0F21">
        <w:rPr>
          <w:spacing w:val="-1"/>
          <w:sz w:val="22"/>
          <w:szCs w:val="22"/>
        </w:rPr>
        <w:t>F</w:t>
      </w:r>
      <w:r w:rsidR="00795FDD" w:rsidRPr="004F0F21">
        <w:rPr>
          <w:spacing w:val="2"/>
          <w:sz w:val="22"/>
          <w:szCs w:val="22"/>
        </w:rPr>
        <w:t>o</w:t>
      </w:r>
      <w:r w:rsidR="00795FDD" w:rsidRPr="004F0F21">
        <w:rPr>
          <w:sz w:val="22"/>
          <w:szCs w:val="22"/>
        </w:rPr>
        <w:t>r pu</w:t>
      </w:r>
      <w:r w:rsidR="00795FDD" w:rsidRPr="004F0F21">
        <w:rPr>
          <w:spacing w:val="-1"/>
          <w:sz w:val="22"/>
          <w:szCs w:val="22"/>
        </w:rPr>
        <w:t>r</w:t>
      </w:r>
      <w:r w:rsidR="00795FDD" w:rsidRPr="004F0F21">
        <w:rPr>
          <w:sz w:val="22"/>
          <w:szCs w:val="22"/>
        </w:rPr>
        <w:t>pos</w:t>
      </w:r>
      <w:r w:rsidR="00795FDD" w:rsidRPr="004F0F21">
        <w:rPr>
          <w:spacing w:val="-1"/>
          <w:sz w:val="22"/>
          <w:szCs w:val="22"/>
        </w:rPr>
        <w:t>e</w:t>
      </w:r>
      <w:r w:rsidR="00795FDD" w:rsidRPr="004F0F21">
        <w:rPr>
          <w:sz w:val="22"/>
          <w:szCs w:val="22"/>
        </w:rPr>
        <w:t>s of</w:t>
      </w:r>
      <w:r w:rsidR="00795FDD" w:rsidRPr="004F0F21">
        <w:rPr>
          <w:spacing w:val="-1"/>
          <w:sz w:val="22"/>
          <w:szCs w:val="22"/>
        </w:rPr>
        <w:t xml:space="preserve"> </w:t>
      </w:r>
      <w:r w:rsidR="00795FDD" w:rsidRPr="004F0F21">
        <w:rPr>
          <w:sz w:val="22"/>
          <w:szCs w:val="22"/>
        </w:rPr>
        <w:t xml:space="preserve">this </w:t>
      </w:r>
      <w:r w:rsidR="00795FDD" w:rsidRPr="004F0F21">
        <w:rPr>
          <w:spacing w:val="1"/>
          <w:sz w:val="22"/>
          <w:szCs w:val="22"/>
        </w:rPr>
        <w:t>S</w:t>
      </w:r>
      <w:r w:rsidR="00795FDD" w:rsidRPr="004F0F21">
        <w:rPr>
          <w:spacing w:val="-1"/>
          <w:sz w:val="22"/>
          <w:szCs w:val="22"/>
        </w:rPr>
        <w:t>ec</w:t>
      </w:r>
      <w:r w:rsidR="00795FDD" w:rsidRPr="004F0F21">
        <w:rPr>
          <w:sz w:val="22"/>
          <w:szCs w:val="22"/>
        </w:rPr>
        <w:t xml:space="preserve">tion </w:t>
      </w:r>
      <w:r w:rsidRPr="004F0F21">
        <w:rPr>
          <w:sz w:val="22"/>
          <w:szCs w:val="22"/>
        </w:rPr>
        <w:t>6</w:t>
      </w:r>
      <w:r w:rsidR="00795FDD" w:rsidRPr="004F0F21">
        <w:rPr>
          <w:sz w:val="22"/>
          <w:szCs w:val="22"/>
        </w:rPr>
        <w:t>.11 of</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00795FDD" w:rsidRPr="004F0F21">
        <w:rPr>
          <w:spacing w:val="-1"/>
          <w:sz w:val="22"/>
          <w:szCs w:val="22"/>
        </w:rPr>
        <w:t xml:space="preserve"> </w:t>
      </w:r>
      <w:r w:rsidRPr="004F0F21">
        <w:rPr>
          <w:spacing w:val="-1"/>
          <w:sz w:val="22"/>
          <w:szCs w:val="22"/>
        </w:rPr>
        <w:t>6</w:t>
      </w:r>
      <w:r w:rsidR="00795FDD" w:rsidRPr="004F0F21">
        <w:rPr>
          <w:sz w:val="22"/>
          <w:szCs w:val="22"/>
        </w:rPr>
        <w:t xml:space="preserve">, </w:t>
      </w:r>
      <w:r w:rsidR="00795FDD" w:rsidRPr="004F0F21">
        <w:rPr>
          <w:spacing w:val="1"/>
          <w:sz w:val="22"/>
          <w:szCs w:val="22"/>
        </w:rPr>
        <w:t>“</w:t>
      </w:r>
      <w:r w:rsidR="00795FDD" w:rsidRPr="004F0F21">
        <w:rPr>
          <w:spacing w:val="-1"/>
          <w:sz w:val="22"/>
          <w:szCs w:val="22"/>
        </w:rPr>
        <w:t>e</w:t>
      </w:r>
      <w:r w:rsidR="00795FDD" w:rsidRPr="004F0F21">
        <w:rPr>
          <w:sz w:val="22"/>
          <w:szCs w:val="22"/>
        </w:rPr>
        <w:t>m</w:t>
      </w:r>
      <w:r w:rsidR="00795FDD" w:rsidRPr="004F0F21">
        <w:rPr>
          <w:spacing w:val="1"/>
          <w:sz w:val="22"/>
          <w:szCs w:val="22"/>
        </w:rPr>
        <w:t>e</w:t>
      </w:r>
      <w:r w:rsidR="00795FDD" w:rsidRPr="004F0F21">
        <w:rPr>
          <w:spacing w:val="-1"/>
          <w:sz w:val="22"/>
          <w:szCs w:val="22"/>
        </w:rPr>
        <w:t>r</w:t>
      </w:r>
      <w:r w:rsidR="00795FDD" w:rsidRPr="004F0F21">
        <w:rPr>
          <w:sz w:val="22"/>
          <w:szCs w:val="22"/>
        </w:rPr>
        <w:t>g</w:t>
      </w:r>
      <w:r w:rsidR="00795FDD" w:rsidRPr="004F0F21">
        <w:rPr>
          <w:spacing w:val="-1"/>
          <w:sz w:val="22"/>
          <w:szCs w:val="22"/>
        </w:rPr>
        <w:t>e</w:t>
      </w:r>
      <w:r w:rsidR="00795FDD" w:rsidRPr="004F0F21">
        <w:rPr>
          <w:sz w:val="22"/>
          <w:szCs w:val="22"/>
        </w:rPr>
        <w:t>n</w:t>
      </w:r>
      <w:r w:rsidR="00795FDD" w:rsidRPr="004F0F21">
        <w:rPr>
          <w:spacing w:val="4"/>
          <w:sz w:val="22"/>
          <w:szCs w:val="22"/>
        </w:rPr>
        <w:t>c</w:t>
      </w:r>
      <w:r w:rsidR="00795FDD" w:rsidRPr="004F0F21">
        <w:rPr>
          <w:spacing w:val="-5"/>
          <w:sz w:val="22"/>
          <w:szCs w:val="22"/>
        </w:rPr>
        <w:t>y</w:t>
      </w:r>
      <w:r w:rsidR="00795FDD" w:rsidRPr="004F0F21">
        <w:rPr>
          <w:sz w:val="22"/>
          <w:szCs w:val="22"/>
        </w:rPr>
        <w:t>”</w:t>
      </w:r>
      <w:r w:rsidR="00795FDD" w:rsidRPr="004F0F21">
        <w:rPr>
          <w:spacing w:val="-1"/>
          <w:sz w:val="22"/>
          <w:szCs w:val="22"/>
        </w:rPr>
        <w:t xml:space="preserve"> </w:t>
      </w:r>
      <w:r w:rsidR="00795FDD" w:rsidRPr="004F0F21">
        <w:rPr>
          <w:sz w:val="22"/>
          <w:szCs w:val="22"/>
        </w:rPr>
        <w:t xml:space="preserve">is </w:t>
      </w:r>
      <w:r w:rsidR="00795FDD" w:rsidRPr="004F0F21">
        <w:rPr>
          <w:spacing w:val="2"/>
          <w:sz w:val="22"/>
          <w:szCs w:val="22"/>
        </w:rPr>
        <w:t>d</w:t>
      </w:r>
      <w:r w:rsidR="00795FDD" w:rsidRPr="004F0F21">
        <w:rPr>
          <w:spacing w:val="-1"/>
          <w:sz w:val="22"/>
          <w:szCs w:val="22"/>
        </w:rPr>
        <w:t>ef</w:t>
      </w:r>
      <w:r w:rsidR="00795FDD" w:rsidRPr="004F0F21">
        <w:rPr>
          <w:sz w:val="22"/>
          <w:szCs w:val="22"/>
        </w:rPr>
        <w:t>in</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a</w:t>
      </w:r>
      <w:r w:rsidR="00795FDD" w:rsidRPr="004F0F21">
        <w:rPr>
          <w:sz w:val="22"/>
          <w:szCs w:val="22"/>
        </w:rPr>
        <w:t>s</w:t>
      </w:r>
      <w:r w:rsidR="00795FDD" w:rsidRPr="004F0F21">
        <w:rPr>
          <w:spacing w:val="3"/>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situ</w:t>
      </w:r>
      <w:r w:rsidR="00795FDD" w:rsidRPr="004F0F21">
        <w:rPr>
          <w:spacing w:val="-1"/>
          <w:sz w:val="22"/>
          <w:szCs w:val="22"/>
        </w:rPr>
        <w:t>a</w:t>
      </w:r>
      <w:r w:rsidR="00795FDD" w:rsidRPr="004F0F21">
        <w:rPr>
          <w:sz w:val="22"/>
          <w:szCs w:val="22"/>
        </w:rPr>
        <w:t>tion wh</w:t>
      </w:r>
      <w:r w:rsidR="00795FDD" w:rsidRPr="004F0F21">
        <w:rPr>
          <w:spacing w:val="-1"/>
          <w:sz w:val="22"/>
          <w:szCs w:val="22"/>
        </w:rPr>
        <w:t>er</w:t>
      </w:r>
      <w:r w:rsidR="00795FDD" w:rsidRPr="004F0F21">
        <w:rPr>
          <w:sz w:val="22"/>
          <w:szCs w:val="22"/>
        </w:rPr>
        <w:t>e s</w:t>
      </w:r>
      <w:r w:rsidR="00795FDD" w:rsidRPr="004F0F21">
        <w:rPr>
          <w:spacing w:val="-1"/>
          <w:sz w:val="22"/>
          <w:szCs w:val="22"/>
        </w:rPr>
        <w:t>er</w:t>
      </w:r>
      <w:r w:rsidR="00795FDD" w:rsidRPr="004F0F21">
        <w:rPr>
          <w:sz w:val="22"/>
          <w:szCs w:val="22"/>
        </w:rPr>
        <w:t>ious p</w:t>
      </w:r>
      <w:r w:rsidR="00795FDD" w:rsidRPr="004F0F21">
        <w:rPr>
          <w:spacing w:val="-1"/>
          <w:sz w:val="22"/>
          <w:szCs w:val="22"/>
        </w:rPr>
        <w:t>er</w:t>
      </w:r>
      <w:r w:rsidR="00795FDD" w:rsidRPr="004F0F21">
        <w:rPr>
          <w:sz w:val="22"/>
          <w:szCs w:val="22"/>
        </w:rPr>
        <w:t>m</w:t>
      </w:r>
      <w:r w:rsidR="00795FDD" w:rsidRPr="004F0F21">
        <w:rPr>
          <w:spacing w:val="-1"/>
          <w:sz w:val="22"/>
          <w:szCs w:val="22"/>
        </w:rPr>
        <w:t>a</w:t>
      </w:r>
      <w:r w:rsidR="00795FDD" w:rsidRPr="004F0F21">
        <w:rPr>
          <w:spacing w:val="2"/>
          <w:sz w:val="22"/>
          <w:szCs w:val="22"/>
        </w:rPr>
        <w:t>n</w:t>
      </w:r>
      <w:r w:rsidR="00795FDD" w:rsidRPr="004F0F21">
        <w:rPr>
          <w:spacing w:val="-1"/>
          <w:sz w:val="22"/>
          <w:szCs w:val="22"/>
        </w:rPr>
        <w:t>e</w:t>
      </w:r>
      <w:r w:rsidR="00795FDD" w:rsidRPr="004F0F21">
        <w:rPr>
          <w:sz w:val="22"/>
          <w:szCs w:val="22"/>
        </w:rPr>
        <w:t>nt h</w:t>
      </w:r>
      <w:r w:rsidR="00795FDD" w:rsidRPr="004F0F21">
        <w:rPr>
          <w:spacing w:val="-1"/>
          <w:sz w:val="22"/>
          <w:szCs w:val="22"/>
        </w:rPr>
        <w:t>ar</w:t>
      </w:r>
      <w:r w:rsidR="00795FDD" w:rsidRPr="004F0F21">
        <w:rPr>
          <w:sz w:val="22"/>
          <w:szCs w:val="22"/>
        </w:rPr>
        <w:t xml:space="preserve">m </w:t>
      </w:r>
      <w:r w:rsidR="00795FDD" w:rsidRPr="004F0F21">
        <w:rPr>
          <w:spacing w:val="3"/>
          <w:sz w:val="22"/>
          <w:szCs w:val="22"/>
        </w:rPr>
        <w:t>i</w:t>
      </w:r>
      <w:r w:rsidR="00795FDD" w:rsidRPr="004F0F21">
        <w:rPr>
          <w:sz w:val="22"/>
          <w:szCs w:val="22"/>
        </w:rPr>
        <w:t>s immin</w:t>
      </w:r>
      <w:r w:rsidR="00795FDD" w:rsidRPr="004F0F21">
        <w:rPr>
          <w:spacing w:val="-1"/>
          <w:sz w:val="22"/>
          <w:szCs w:val="22"/>
        </w:rPr>
        <w:t>e</w:t>
      </w:r>
      <w:r w:rsidR="00795FDD" w:rsidRPr="004F0F21">
        <w:rPr>
          <w:sz w:val="22"/>
          <w:szCs w:val="22"/>
        </w:rPr>
        <w:t>nt or</w:t>
      </w:r>
      <w:r w:rsidR="00795FDD" w:rsidRPr="004F0F21">
        <w:rPr>
          <w:spacing w:val="-1"/>
          <w:sz w:val="22"/>
          <w:szCs w:val="22"/>
        </w:rPr>
        <w:t xml:space="preserve"> </w:t>
      </w:r>
      <w:r w:rsidR="00795FDD" w:rsidRPr="004F0F21">
        <w:rPr>
          <w:sz w:val="22"/>
          <w:szCs w:val="22"/>
        </w:rPr>
        <w:t>in whi</w:t>
      </w:r>
      <w:r w:rsidR="00795FDD" w:rsidRPr="004F0F21">
        <w:rPr>
          <w:spacing w:val="-1"/>
          <w:sz w:val="22"/>
          <w:szCs w:val="22"/>
        </w:rPr>
        <w:t>c</w:t>
      </w:r>
      <w:r w:rsidR="00795FDD" w:rsidRPr="004F0F21">
        <w:rPr>
          <w:sz w:val="22"/>
          <w:szCs w:val="22"/>
        </w:rPr>
        <w:t>h the</w:t>
      </w:r>
      <w:r w:rsidR="00795FDD" w:rsidRPr="004F0F21">
        <w:rPr>
          <w:spacing w:val="-1"/>
          <w:sz w:val="22"/>
          <w:szCs w:val="22"/>
        </w:rPr>
        <w:t xml:space="preserve"> </w:t>
      </w:r>
      <w:r w:rsidR="00795FDD" w:rsidRPr="004F0F21">
        <w:rPr>
          <w:sz w:val="22"/>
          <w:szCs w:val="22"/>
        </w:rPr>
        <w:t>li</w:t>
      </w:r>
      <w:r w:rsidR="00795FDD" w:rsidRPr="004F0F21">
        <w:rPr>
          <w:spacing w:val="-1"/>
          <w:sz w:val="22"/>
          <w:szCs w:val="22"/>
        </w:rPr>
        <w:t>f</w:t>
      </w:r>
      <w:r w:rsidR="00795FDD" w:rsidRPr="004F0F21">
        <w:rPr>
          <w:sz w:val="22"/>
          <w:szCs w:val="22"/>
        </w:rPr>
        <w:t>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pacing w:val="2"/>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 is in imm</w:t>
      </w:r>
      <w:r w:rsidR="00795FDD" w:rsidRPr="004F0F21">
        <w:rPr>
          <w:spacing w:val="-1"/>
          <w:sz w:val="22"/>
          <w:szCs w:val="22"/>
        </w:rPr>
        <w:t>e</w:t>
      </w:r>
      <w:r w:rsidR="00795FDD" w:rsidRPr="004F0F21">
        <w:rPr>
          <w:sz w:val="22"/>
          <w:szCs w:val="22"/>
        </w:rPr>
        <w:t>di</w:t>
      </w:r>
      <w:r w:rsidR="00795FDD" w:rsidRPr="004F0F21">
        <w:rPr>
          <w:spacing w:val="-1"/>
          <w:sz w:val="22"/>
          <w:szCs w:val="22"/>
        </w:rPr>
        <w:t>a</w:t>
      </w:r>
      <w:r w:rsidR="00795FDD" w:rsidRPr="004F0F21">
        <w:rPr>
          <w:sz w:val="22"/>
          <w:szCs w:val="22"/>
        </w:rPr>
        <w:t>te d</w:t>
      </w:r>
      <w:r w:rsidR="00795FDD" w:rsidRPr="004F0F21">
        <w:rPr>
          <w:spacing w:val="-1"/>
          <w:sz w:val="22"/>
          <w:szCs w:val="22"/>
        </w:rPr>
        <w:t>a</w:t>
      </w:r>
      <w:r w:rsidR="00795FDD" w:rsidRPr="004F0F21">
        <w:rPr>
          <w:sz w:val="22"/>
          <w:szCs w:val="22"/>
        </w:rPr>
        <w:t>ng</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a</w:t>
      </w:r>
      <w:r w:rsidR="00795FDD" w:rsidRPr="004F0F21">
        <w:rPr>
          <w:sz w:val="22"/>
          <w:szCs w:val="22"/>
        </w:rPr>
        <w:t xml:space="preserve">nd </w:t>
      </w:r>
      <w:r w:rsidR="00795FDD" w:rsidRPr="004F0F21">
        <w:rPr>
          <w:spacing w:val="2"/>
          <w:sz w:val="22"/>
          <w:szCs w:val="22"/>
        </w:rPr>
        <w:t>d</w:t>
      </w:r>
      <w:r w:rsidR="00795FDD" w:rsidRPr="004F0F21">
        <w:rPr>
          <w:spacing w:val="-1"/>
          <w:sz w:val="22"/>
          <w:szCs w:val="22"/>
        </w:rPr>
        <w:t>e</w:t>
      </w:r>
      <w:r w:rsidR="00795FDD" w:rsidRPr="004F0F21">
        <w:rPr>
          <w:sz w:val="22"/>
          <w:szCs w:val="22"/>
        </w:rPr>
        <w:t>l</w:t>
      </w:r>
      <w:r w:rsidR="00795FDD" w:rsidRPr="004F0F21">
        <w:rPr>
          <w:spacing w:val="4"/>
          <w:sz w:val="22"/>
          <w:szCs w:val="22"/>
        </w:rPr>
        <w:t>a</w:t>
      </w:r>
      <w:r w:rsidR="00795FDD" w:rsidRPr="004F0F21">
        <w:rPr>
          <w:sz w:val="22"/>
          <w:szCs w:val="22"/>
        </w:rPr>
        <w:t>y</w:t>
      </w:r>
      <w:r w:rsidR="00795FDD" w:rsidRPr="004F0F21">
        <w:rPr>
          <w:spacing w:val="-5"/>
          <w:sz w:val="22"/>
          <w:szCs w:val="22"/>
        </w:rPr>
        <w:t xml:space="preserve"> </w:t>
      </w:r>
      <w:r w:rsidR="00795FDD" w:rsidRPr="004F0F21">
        <w:rPr>
          <w:sz w:val="22"/>
          <w:szCs w:val="22"/>
        </w:rPr>
        <w:t xml:space="preserve">in </w:t>
      </w:r>
      <w:r w:rsidR="00795FDD" w:rsidRPr="004F0F21">
        <w:rPr>
          <w:spacing w:val="-1"/>
          <w:sz w:val="22"/>
          <w:szCs w:val="22"/>
        </w:rPr>
        <w:t>a</w:t>
      </w:r>
      <w:r w:rsidR="00795FDD" w:rsidRPr="004F0F21">
        <w:rPr>
          <w:sz w:val="22"/>
          <w:szCs w:val="22"/>
        </w:rPr>
        <w:t>dm</w:t>
      </w:r>
      <w:r w:rsidR="00795FDD" w:rsidRPr="004F0F21">
        <w:rPr>
          <w:spacing w:val="3"/>
          <w:sz w:val="22"/>
          <w:szCs w:val="22"/>
        </w:rPr>
        <w:t>i</w:t>
      </w:r>
      <w:r w:rsidR="00795FDD" w:rsidRPr="004F0F21">
        <w:rPr>
          <w:sz w:val="22"/>
          <w:szCs w:val="22"/>
        </w:rPr>
        <w:t>nist</w:t>
      </w:r>
      <w:r w:rsidR="00795FDD" w:rsidRPr="004F0F21">
        <w:rPr>
          <w:spacing w:val="-1"/>
          <w:sz w:val="22"/>
          <w:szCs w:val="22"/>
        </w:rPr>
        <w:t>er</w:t>
      </w:r>
      <w:r w:rsidR="00795FDD" w:rsidRPr="004F0F21">
        <w:rPr>
          <w:sz w:val="22"/>
          <w:szCs w:val="22"/>
        </w:rPr>
        <w:t>ing</w:t>
      </w:r>
      <w:r w:rsidR="00795FDD" w:rsidRPr="004F0F21">
        <w:rPr>
          <w:spacing w:val="-2"/>
          <w:sz w:val="22"/>
          <w:szCs w:val="22"/>
        </w:rPr>
        <w:t xml:space="preserve"> </w:t>
      </w:r>
      <w:r w:rsidR="00795FDD" w:rsidRPr="004F0F21">
        <w:rPr>
          <w:sz w:val="22"/>
          <w:szCs w:val="22"/>
        </w:rPr>
        <w:t>t</w:t>
      </w:r>
      <w:r w:rsidR="00795FDD" w:rsidRPr="004F0F21">
        <w:rPr>
          <w:spacing w:val="-1"/>
          <w:sz w:val="22"/>
          <w:szCs w:val="22"/>
        </w:rPr>
        <w:t>r</w:t>
      </w:r>
      <w:r w:rsidR="00795FDD" w:rsidRPr="004F0F21">
        <w:rPr>
          <w:spacing w:val="1"/>
          <w:sz w:val="22"/>
          <w:szCs w:val="22"/>
        </w:rPr>
        <w:t>e</w:t>
      </w:r>
      <w:r w:rsidR="00795FDD" w:rsidRPr="004F0F21">
        <w:rPr>
          <w:spacing w:val="-1"/>
          <w:sz w:val="22"/>
          <w:szCs w:val="22"/>
        </w:rPr>
        <w:t>a</w:t>
      </w:r>
      <w:r w:rsidR="00795FDD" w:rsidRPr="004F0F21">
        <w:rPr>
          <w:sz w:val="22"/>
          <w:szCs w:val="22"/>
        </w:rPr>
        <w:t>tm</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c</w:t>
      </w:r>
      <w:r w:rsidR="00795FDD" w:rsidRPr="004F0F21">
        <w:rPr>
          <w:sz w:val="22"/>
          <w:szCs w:val="22"/>
        </w:rPr>
        <w:t>ould</w:t>
      </w:r>
      <w:r w:rsidR="00795FDD" w:rsidRPr="004F0F21">
        <w:rPr>
          <w:spacing w:val="2"/>
          <w:sz w:val="22"/>
          <w:szCs w:val="22"/>
        </w:rPr>
        <w:t xml:space="preserve"> </w:t>
      </w:r>
      <w:r w:rsidR="00795FDD" w:rsidRPr="004F0F21">
        <w:rPr>
          <w:sz w:val="22"/>
          <w:szCs w:val="22"/>
        </w:rPr>
        <w:t>in</w:t>
      </w:r>
      <w:r w:rsidR="00795FDD" w:rsidRPr="004F0F21">
        <w:rPr>
          <w:spacing w:val="-1"/>
          <w:sz w:val="22"/>
          <w:szCs w:val="22"/>
        </w:rPr>
        <w:t>crea</w:t>
      </w:r>
      <w:r w:rsidR="00795FDD" w:rsidRPr="004F0F21">
        <w:rPr>
          <w:spacing w:val="3"/>
          <w:sz w:val="22"/>
          <w:szCs w:val="22"/>
        </w:rPr>
        <w:t>s</w:t>
      </w:r>
      <w:r w:rsidR="00795FDD" w:rsidRPr="004F0F21">
        <w:rPr>
          <w:sz w:val="22"/>
          <w:szCs w:val="22"/>
        </w:rPr>
        <w:t>e</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d</w:t>
      </w:r>
      <w:r w:rsidR="00795FDD" w:rsidRPr="004F0F21">
        <w:rPr>
          <w:spacing w:val="-1"/>
          <w:sz w:val="22"/>
          <w:szCs w:val="22"/>
        </w:rPr>
        <w:t>a</w:t>
      </w:r>
      <w:r w:rsidR="00795FDD" w:rsidRPr="004F0F21">
        <w:rPr>
          <w:spacing w:val="2"/>
          <w:sz w:val="22"/>
          <w:szCs w:val="22"/>
        </w:rPr>
        <w:t>n</w:t>
      </w:r>
      <w:r w:rsidR="00795FDD" w:rsidRPr="004F0F21">
        <w:rPr>
          <w:sz w:val="22"/>
          <w:szCs w:val="22"/>
        </w:rPr>
        <w:t>g</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to 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w:t>
      </w:r>
    </w:p>
    <w:p w14:paraId="27BBCA0D" w14:textId="77777777" w:rsidR="00B54557" w:rsidRPr="004F0F21" w:rsidRDefault="00B54557">
      <w:pPr>
        <w:spacing w:line="240" w:lineRule="exact"/>
        <w:rPr>
          <w:sz w:val="22"/>
          <w:szCs w:val="22"/>
        </w:rPr>
      </w:pPr>
    </w:p>
    <w:p w14:paraId="6A4314A2" w14:textId="77777777" w:rsidR="00B54557" w:rsidRPr="004F0F21" w:rsidRDefault="0004016A">
      <w:pPr>
        <w:ind w:left="100" w:right="6581"/>
        <w:jc w:val="both"/>
        <w:rPr>
          <w:sz w:val="22"/>
          <w:szCs w:val="22"/>
        </w:rPr>
      </w:pPr>
      <w:r w:rsidRPr="004F0F21">
        <w:rPr>
          <w:sz w:val="22"/>
          <w:szCs w:val="22"/>
        </w:rPr>
        <w:t>6</w:t>
      </w:r>
      <w:r w:rsidR="00795FDD" w:rsidRPr="004F0F21">
        <w:rPr>
          <w:sz w:val="22"/>
          <w:szCs w:val="22"/>
        </w:rPr>
        <w:t xml:space="preserve">.12     </w:t>
      </w:r>
      <w:r w:rsidR="00795FDD" w:rsidRPr="004F0F21">
        <w:rPr>
          <w:sz w:val="22"/>
          <w:szCs w:val="22"/>
          <w:u w:val="single" w:color="000000"/>
        </w:rPr>
        <w:t>T</w:t>
      </w:r>
      <w:r w:rsidR="00795FDD" w:rsidRPr="004F0F21">
        <w:rPr>
          <w:spacing w:val="-1"/>
          <w:sz w:val="22"/>
          <w:szCs w:val="22"/>
          <w:u w:val="single" w:color="000000"/>
        </w:rPr>
        <w:t>e</w:t>
      </w:r>
      <w:r w:rsidR="00795FDD" w:rsidRPr="004F0F21">
        <w:rPr>
          <w:sz w:val="22"/>
          <w:szCs w:val="22"/>
          <w:u w:val="single" w:color="000000"/>
        </w:rPr>
        <w:t>mpo</w:t>
      </w:r>
      <w:r w:rsidR="00795FDD" w:rsidRPr="004F0F21">
        <w:rPr>
          <w:spacing w:val="-1"/>
          <w:sz w:val="22"/>
          <w:szCs w:val="22"/>
          <w:u w:val="single" w:color="000000"/>
        </w:rPr>
        <w:t>ra</w:t>
      </w:r>
      <w:r w:rsidR="00795FDD" w:rsidRPr="004F0F21">
        <w:rPr>
          <w:spacing w:val="4"/>
          <w:sz w:val="22"/>
          <w:szCs w:val="22"/>
          <w:u w:val="single" w:color="000000"/>
        </w:rPr>
        <w:t>r</w:t>
      </w:r>
      <w:r w:rsidR="00795FDD" w:rsidRPr="004F0F21">
        <w:rPr>
          <w:sz w:val="22"/>
          <w:szCs w:val="22"/>
          <w:u w:val="single" w:color="000000"/>
        </w:rPr>
        <w:t>y</w:t>
      </w:r>
      <w:r w:rsidR="00795FDD" w:rsidRPr="004F0F21">
        <w:rPr>
          <w:spacing w:val="-5"/>
          <w:sz w:val="22"/>
          <w:szCs w:val="22"/>
          <w:u w:val="single" w:color="000000"/>
        </w:rPr>
        <w:t xml:space="preserve"> </w:t>
      </w:r>
      <w:r w:rsidR="00795FDD" w:rsidRPr="004F0F21">
        <w:rPr>
          <w:spacing w:val="1"/>
          <w:sz w:val="22"/>
          <w:szCs w:val="22"/>
          <w:u w:val="single" w:color="000000"/>
        </w:rPr>
        <w:t>P</w:t>
      </w:r>
      <w:r w:rsidR="00795FDD" w:rsidRPr="004F0F21">
        <w:rPr>
          <w:spacing w:val="-1"/>
          <w:sz w:val="22"/>
          <w:szCs w:val="22"/>
          <w:u w:val="single" w:color="000000"/>
        </w:rPr>
        <w:t>r</w:t>
      </w:r>
      <w:r w:rsidR="00795FDD" w:rsidRPr="004F0F21">
        <w:rPr>
          <w:sz w:val="22"/>
          <w:szCs w:val="22"/>
          <w:u w:val="single" w:color="000000"/>
        </w:rPr>
        <w:t>ivil</w:t>
      </w:r>
      <w:r w:rsidR="00795FDD" w:rsidRPr="004F0F21">
        <w:rPr>
          <w:spacing w:val="1"/>
          <w:sz w:val="22"/>
          <w:szCs w:val="22"/>
          <w:u w:val="single" w:color="000000"/>
        </w:rPr>
        <w:t>e</w:t>
      </w:r>
      <w:r w:rsidR="00795FDD" w:rsidRPr="004F0F21">
        <w:rPr>
          <w:spacing w:val="-2"/>
          <w:sz w:val="22"/>
          <w:szCs w:val="22"/>
          <w:u w:val="single" w:color="000000"/>
        </w:rPr>
        <w:t>g</w:t>
      </w:r>
      <w:r w:rsidR="00795FDD" w:rsidRPr="004F0F21">
        <w:rPr>
          <w:spacing w:val="-1"/>
          <w:sz w:val="22"/>
          <w:szCs w:val="22"/>
          <w:u w:val="single" w:color="000000"/>
        </w:rPr>
        <w:t>e</w:t>
      </w:r>
      <w:r w:rsidR="00795FDD" w:rsidRPr="004F0F21">
        <w:rPr>
          <w:sz w:val="22"/>
          <w:szCs w:val="22"/>
          <w:u w:val="single" w:color="000000"/>
        </w:rPr>
        <w:t>s</w:t>
      </w:r>
      <w:r w:rsidR="00795FDD" w:rsidRPr="004F0F21">
        <w:rPr>
          <w:sz w:val="22"/>
          <w:szCs w:val="22"/>
        </w:rPr>
        <w:t>.</w:t>
      </w:r>
    </w:p>
    <w:p w14:paraId="2A7B88BC" w14:textId="77777777" w:rsidR="00B54557" w:rsidRPr="004F0F21" w:rsidRDefault="00B54557">
      <w:pPr>
        <w:spacing w:line="240" w:lineRule="exact"/>
        <w:rPr>
          <w:sz w:val="22"/>
          <w:szCs w:val="22"/>
        </w:rPr>
      </w:pPr>
    </w:p>
    <w:p w14:paraId="60394DC4" w14:textId="77777777" w:rsidR="00B54557" w:rsidRPr="004F0F21" w:rsidRDefault="00795FDD">
      <w:pPr>
        <w:ind w:left="1540" w:right="196"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m</w:t>
      </w:r>
      <w:r w:rsidRPr="004F0F21">
        <w:rPr>
          <w:spacing w:val="1"/>
          <w:sz w:val="22"/>
          <w:szCs w:val="22"/>
        </w:rPr>
        <w:t>a</w:t>
      </w:r>
      <w:r w:rsidRPr="004F0F21">
        <w:rPr>
          <w:sz w:val="22"/>
          <w:szCs w:val="22"/>
        </w:rPr>
        <w:t>y</w:t>
      </w:r>
      <w:r w:rsidRPr="004F0F21">
        <w:rPr>
          <w:spacing w:val="-2"/>
          <w:sz w:val="22"/>
          <w:szCs w:val="22"/>
        </w:rPr>
        <w:t xml:space="preserve"> </w:t>
      </w:r>
      <w:r w:rsidRPr="004F0F21">
        <w:rPr>
          <w:sz w:val="22"/>
          <w:szCs w:val="22"/>
        </w:rPr>
        <w:t>be</w:t>
      </w:r>
      <w:r w:rsidRPr="004F0F21">
        <w:rPr>
          <w:spacing w:val="1"/>
          <w:sz w:val="22"/>
          <w:szCs w:val="22"/>
        </w:rPr>
        <w:t xml:space="preserve"> </w:t>
      </w:r>
      <w:r w:rsidRPr="004F0F21">
        <w:rPr>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s d</w:t>
      </w:r>
      <w:r w:rsidRPr="004F0F21">
        <w:rPr>
          <w:spacing w:val="-1"/>
          <w:sz w:val="22"/>
          <w:szCs w:val="22"/>
        </w:rPr>
        <w:t>e</w:t>
      </w:r>
      <w:r w:rsidRPr="004F0F21">
        <w:rPr>
          <w:sz w:val="22"/>
          <w:szCs w:val="22"/>
        </w:rPr>
        <w:t>s</w:t>
      </w:r>
      <w:r w:rsidRPr="004F0F21">
        <w:rPr>
          <w:spacing w:val="1"/>
          <w:sz w:val="22"/>
          <w:szCs w:val="22"/>
        </w:rPr>
        <w:t>c</w:t>
      </w:r>
      <w:r w:rsidRPr="004F0F21">
        <w:rPr>
          <w:spacing w:val="-1"/>
          <w:sz w:val="22"/>
          <w:szCs w:val="22"/>
        </w:rPr>
        <w:t>r</w:t>
      </w:r>
      <w:r w:rsidRPr="004F0F21">
        <w:rPr>
          <w:sz w:val="22"/>
          <w:szCs w:val="22"/>
        </w:rPr>
        <w:t>ib</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 xml:space="preserve">in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 </w:t>
      </w:r>
      <w:r w:rsidR="0004016A" w:rsidRPr="004F0F21">
        <w:rPr>
          <w:sz w:val="22"/>
          <w:szCs w:val="22"/>
        </w:rPr>
        <w:t>6</w:t>
      </w:r>
      <w:r w:rsidRPr="004F0F21">
        <w:rPr>
          <w:sz w:val="22"/>
          <w:szCs w:val="22"/>
        </w:rPr>
        <w:t>.12</w:t>
      </w:r>
      <w:r w:rsidRPr="004F0F21">
        <w:rPr>
          <w:spacing w:val="-1"/>
          <w:sz w:val="22"/>
          <w:szCs w:val="22"/>
        </w:rPr>
        <w:t>(</w:t>
      </w:r>
      <w:r w:rsidRPr="004F0F21">
        <w:rPr>
          <w:sz w:val="22"/>
          <w:szCs w:val="22"/>
        </w:rPr>
        <w:t>b)</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04016A" w:rsidRPr="004F0F21">
        <w:rPr>
          <w:spacing w:val="-1"/>
          <w:sz w:val="22"/>
          <w:szCs w:val="22"/>
        </w:rPr>
        <w:t>6</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a</w:t>
      </w:r>
      <w:r w:rsidRPr="004F0F21">
        <w:rPr>
          <w:spacing w:val="2"/>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on</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to</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1"/>
          <w:sz w:val="22"/>
          <w:szCs w:val="22"/>
        </w:rPr>
        <w:t>r</w:t>
      </w:r>
      <w:r w:rsidRPr="004F0F21">
        <w:rPr>
          <w:sz w:val="22"/>
          <w:szCs w:val="22"/>
        </w:rPr>
        <w:t>, wh</w:t>
      </w:r>
      <w:r w:rsidRPr="004F0F21">
        <w:rPr>
          <w:spacing w:val="-1"/>
          <w:sz w:val="22"/>
          <w:szCs w:val="22"/>
        </w:rPr>
        <w:t>e</w:t>
      </w:r>
      <w:r w:rsidRPr="004F0F21">
        <w:rPr>
          <w:sz w:val="22"/>
          <w:szCs w:val="22"/>
        </w:rPr>
        <w:t>n do</w:t>
      </w:r>
      <w:r w:rsidRPr="004F0F21">
        <w:rPr>
          <w:spacing w:val="-1"/>
          <w:sz w:val="22"/>
          <w:szCs w:val="22"/>
        </w:rPr>
        <w:t>c</w:t>
      </w:r>
      <w:r w:rsidRPr="004F0F21">
        <w:rPr>
          <w:sz w:val="22"/>
          <w:szCs w:val="22"/>
        </w:rPr>
        <w:t>u</w:t>
      </w:r>
      <w:r w:rsidRPr="004F0F21">
        <w:rPr>
          <w:spacing w:val="3"/>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submitt</w:t>
      </w:r>
      <w:r w:rsidRPr="004F0F21">
        <w:rPr>
          <w:spacing w:val="-1"/>
          <w:sz w:val="22"/>
          <w:szCs w:val="22"/>
        </w:rPr>
        <w:t>e</w:t>
      </w:r>
      <w:r w:rsidRPr="004F0F21">
        <w:rPr>
          <w:sz w:val="22"/>
          <w:szCs w:val="22"/>
        </w:rPr>
        <w:t>d subst</w:t>
      </w:r>
      <w:r w:rsidRPr="004F0F21">
        <w:rPr>
          <w:spacing w:val="-1"/>
          <w:sz w:val="22"/>
          <w:szCs w:val="22"/>
        </w:rPr>
        <w:t>a</w:t>
      </w:r>
      <w:r w:rsidRPr="004F0F21">
        <w:rPr>
          <w:sz w:val="22"/>
          <w:szCs w:val="22"/>
        </w:rPr>
        <w:t>nti</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y</w:t>
      </w:r>
      <w:r w:rsidRPr="004F0F21">
        <w:rPr>
          <w:spacing w:val="-7"/>
          <w:sz w:val="22"/>
          <w:szCs w:val="22"/>
        </w:rPr>
        <w:t xml:space="preserve"> </w:t>
      </w:r>
      <w:r w:rsidRPr="004F0F21">
        <w:rPr>
          <w:spacing w:val="3"/>
          <w:sz w:val="22"/>
          <w:szCs w:val="22"/>
        </w:rPr>
        <w:t>s</w:t>
      </w:r>
      <w:r w:rsidRPr="004F0F21">
        <w:rPr>
          <w:sz w:val="22"/>
          <w:szCs w:val="22"/>
        </w:rPr>
        <w:t>uppo</w:t>
      </w:r>
      <w:r w:rsidRPr="004F0F21">
        <w:rPr>
          <w:spacing w:val="-1"/>
          <w:sz w:val="22"/>
          <w:szCs w:val="22"/>
        </w:rPr>
        <w:t>r</w:t>
      </w:r>
      <w:r w:rsidRPr="004F0F21">
        <w:rPr>
          <w:sz w:val="22"/>
          <w:szCs w:val="22"/>
        </w:rPr>
        <w:t>ts th</w:t>
      </w:r>
      <w:r w:rsidRPr="004F0F21">
        <w:rPr>
          <w:spacing w:val="-1"/>
          <w:sz w:val="22"/>
          <w:szCs w:val="22"/>
        </w:rPr>
        <w:t>a</w:t>
      </w:r>
      <w:r w:rsidRPr="004F0F21">
        <w:rPr>
          <w:sz w:val="22"/>
          <w:szCs w:val="22"/>
        </w:rPr>
        <w:t>t the</w:t>
      </w:r>
      <w:r w:rsidRPr="004F0F21">
        <w:rPr>
          <w:spacing w:val="-1"/>
          <w:sz w:val="22"/>
          <w:szCs w:val="22"/>
        </w:rPr>
        <w:t xml:space="preserve"> re</w:t>
      </w:r>
      <w:r w:rsidRPr="004F0F21">
        <w:rPr>
          <w:sz w:val="22"/>
          <w:szCs w:val="22"/>
        </w:rPr>
        <w:t>qu</w:t>
      </w:r>
      <w:r w:rsidRPr="004F0F21">
        <w:rPr>
          <w:spacing w:val="-1"/>
          <w:sz w:val="22"/>
          <w:szCs w:val="22"/>
        </w:rPr>
        <w:t>e</w:t>
      </w:r>
      <w:r w:rsidRPr="004F0F21">
        <w:rPr>
          <w:sz w:val="22"/>
          <w:szCs w:val="22"/>
        </w:rPr>
        <w:t>sti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s 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pacing w:val="2"/>
          <w:sz w:val="22"/>
          <w:szCs w:val="22"/>
        </w:rPr>
        <w:t>q</w:t>
      </w:r>
      <w:r w:rsidRPr="004F0F21">
        <w:rPr>
          <w:sz w:val="22"/>
          <w:szCs w:val="22"/>
        </w:rPr>
        <w:t>uisite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tions, </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jud</w:t>
      </w:r>
      <w:r w:rsidRPr="004F0F21">
        <w:rPr>
          <w:spacing w:val="-2"/>
          <w:sz w:val="22"/>
          <w:szCs w:val="22"/>
        </w:rPr>
        <w:t>g</w:t>
      </w:r>
      <w:r w:rsidRPr="004F0F21">
        <w:rPr>
          <w:sz w:val="22"/>
          <w:szCs w:val="22"/>
        </w:rPr>
        <w:t>m</w:t>
      </w:r>
      <w:r w:rsidRPr="004F0F21">
        <w:rPr>
          <w:spacing w:val="-1"/>
          <w:sz w:val="22"/>
          <w:szCs w:val="22"/>
        </w:rPr>
        <w:t>e</w:t>
      </w:r>
      <w:r w:rsidRPr="004F0F21">
        <w:rPr>
          <w:sz w:val="22"/>
          <w:szCs w:val="22"/>
        </w:rPr>
        <w:t>nt to 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 the</w:t>
      </w:r>
      <w:r w:rsidRPr="004F0F21">
        <w:rPr>
          <w:spacing w:val="1"/>
          <w:sz w:val="22"/>
          <w:szCs w:val="22"/>
        </w:rPr>
        <w:t xml:space="preserve"> 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d on</w:t>
      </w:r>
      <w:r w:rsidRPr="004F0F21">
        <w:rPr>
          <w:spacing w:val="3"/>
          <w:sz w:val="22"/>
          <w:szCs w:val="22"/>
        </w:rPr>
        <w:t>l</w:t>
      </w:r>
      <w:r w:rsidRPr="004F0F21">
        <w:rPr>
          <w:sz w:val="22"/>
          <w:szCs w:val="22"/>
        </w:rPr>
        <w:t xml:space="preserve">y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2"/>
          <w:sz w:val="22"/>
          <w:szCs w:val="22"/>
        </w:rPr>
        <w:t>o</w:t>
      </w:r>
      <w:r w:rsidRPr="004F0F21">
        <w:rPr>
          <w:sz w:val="22"/>
          <w:szCs w:val="22"/>
        </w:rPr>
        <w:t>ws 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 xml:space="preserve">l </w:t>
      </w:r>
      <w:r w:rsidRPr="004F0F21">
        <w:rPr>
          <w:spacing w:val="3"/>
          <w:sz w:val="22"/>
          <w:szCs w:val="22"/>
        </w:rPr>
        <w:t>l</w:t>
      </w:r>
      <w:r w:rsidRPr="004F0F21">
        <w:rPr>
          <w:sz w:val="22"/>
          <w:szCs w:val="22"/>
        </w:rPr>
        <w:t>i</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7"/>
          <w:sz w:val="22"/>
          <w:szCs w:val="22"/>
        </w:rPr>
        <w:t xml:space="preserve"> </w:t>
      </w:r>
      <w:r w:rsidRPr="004F0F21">
        <w:rPr>
          <w:sz w:val="22"/>
          <w:szCs w:val="22"/>
        </w:rPr>
        <w:t>insu</w:t>
      </w:r>
      <w:r w:rsidRPr="004F0F21">
        <w:rPr>
          <w:spacing w:val="2"/>
          <w:sz w:val="22"/>
          <w:szCs w:val="22"/>
        </w:rPr>
        <w:t>r</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nts 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 h</w:t>
      </w:r>
      <w:r w:rsidRPr="004F0F21">
        <w:rPr>
          <w:spacing w:val="-1"/>
          <w:sz w:val="22"/>
          <w:szCs w:val="22"/>
        </w:rPr>
        <w:t>a</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b</w:t>
      </w:r>
      <w:r w:rsidRPr="004F0F21">
        <w:rPr>
          <w:spacing w:val="-1"/>
          <w:sz w:val="22"/>
          <w:szCs w:val="22"/>
        </w:rPr>
        <w:t>e</w:t>
      </w:r>
      <w:r w:rsidRPr="004F0F21">
        <w:rPr>
          <w:spacing w:val="1"/>
          <w:sz w:val="22"/>
          <w:szCs w:val="22"/>
        </w:rPr>
        <w:t>e</w:t>
      </w:r>
      <w:r w:rsidRPr="004F0F21">
        <w:rPr>
          <w:sz w:val="22"/>
          <w:szCs w:val="22"/>
        </w:rPr>
        <w:t>n m</w:t>
      </w:r>
      <w:r w:rsidRPr="004F0F21">
        <w:rPr>
          <w:spacing w:val="-1"/>
          <w:sz w:val="22"/>
          <w:szCs w:val="22"/>
        </w:rPr>
        <w:t>e</w:t>
      </w:r>
      <w:r w:rsidRPr="004F0F21">
        <w:rPr>
          <w:sz w:val="22"/>
          <w:szCs w:val="22"/>
        </w:rPr>
        <w:t>t.  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ivi</w:t>
      </w:r>
      <w:r w:rsidRPr="004F0F21">
        <w:rPr>
          <w:spacing w:val="3"/>
          <w:sz w:val="22"/>
          <w:szCs w:val="22"/>
        </w:rPr>
        <w:t>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 xml:space="preserve">as </w:t>
      </w:r>
      <w:r w:rsidRPr="004F0F21">
        <w:rPr>
          <w:sz w:val="22"/>
          <w:szCs w:val="22"/>
        </w:rPr>
        <w:t>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 xml:space="preserve">d in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w:t>
      </w:r>
      <w:r w:rsidRPr="004F0F21">
        <w:rPr>
          <w:spacing w:val="2"/>
          <w:sz w:val="22"/>
          <w:szCs w:val="22"/>
        </w:rPr>
        <w:t xml:space="preserve"> </w:t>
      </w:r>
      <w:r w:rsidR="0004016A" w:rsidRPr="004F0F21">
        <w:rPr>
          <w:spacing w:val="2"/>
          <w:sz w:val="22"/>
          <w:szCs w:val="22"/>
        </w:rPr>
        <w:t>6</w:t>
      </w:r>
      <w:r w:rsidRPr="004F0F21">
        <w:rPr>
          <w:sz w:val="22"/>
          <w:szCs w:val="22"/>
        </w:rPr>
        <w:t>.12</w:t>
      </w:r>
      <w:r w:rsidRPr="004F0F21">
        <w:rPr>
          <w:spacing w:val="-1"/>
          <w:sz w:val="22"/>
          <w:szCs w:val="22"/>
        </w:rPr>
        <w:t>(</w:t>
      </w:r>
      <w:r w:rsidRPr="004F0F21">
        <w:rPr>
          <w:sz w:val="22"/>
          <w:szCs w:val="22"/>
        </w:rPr>
        <w:t>b)</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04016A" w:rsidRPr="004F0F21">
        <w:rPr>
          <w:spacing w:val="-1"/>
          <w:sz w:val="22"/>
          <w:szCs w:val="22"/>
        </w:rPr>
        <w:t>6</w:t>
      </w:r>
      <w:r w:rsidRPr="004F0F21">
        <w:rPr>
          <w:spacing w:val="-3"/>
          <w:sz w:val="22"/>
          <w:szCs w:val="22"/>
        </w:rPr>
        <w:t xml:space="preserve"> </w:t>
      </w:r>
      <w:r w:rsidRPr="004F0F21">
        <w:rPr>
          <w:sz w:val="22"/>
          <w:szCs w:val="22"/>
        </w:rPr>
        <w:t>on</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in the</w:t>
      </w:r>
      <w:r w:rsidRPr="004F0F21">
        <w:rPr>
          <w:spacing w:val="-1"/>
          <w:sz w:val="22"/>
          <w:szCs w:val="22"/>
        </w:rPr>
        <w:t xml:space="preserve"> f</w:t>
      </w:r>
      <w:r w:rsidRPr="004F0F21">
        <w:rPr>
          <w:sz w:val="22"/>
          <w:szCs w:val="22"/>
        </w:rPr>
        <w:t>ollowi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e</w:t>
      </w:r>
      <w:r w:rsidRPr="004F0F21">
        <w:rPr>
          <w:spacing w:val="2"/>
          <w:sz w:val="22"/>
          <w:szCs w:val="22"/>
        </w:rPr>
        <w:t>v</w:t>
      </w:r>
      <w:r w:rsidRPr="004F0F21">
        <w:rPr>
          <w:spacing w:val="-1"/>
          <w:sz w:val="22"/>
          <w:szCs w:val="22"/>
        </w:rPr>
        <w:t>e</w:t>
      </w:r>
      <w:r w:rsidRPr="004F0F21">
        <w:rPr>
          <w:sz w:val="22"/>
          <w:szCs w:val="22"/>
        </w:rPr>
        <w:t>nts:</w:t>
      </w:r>
    </w:p>
    <w:p w14:paraId="11693E42" w14:textId="77777777" w:rsidR="00B54557" w:rsidRPr="004F0F21" w:rsidRDefault="00B54557">
      <w:pPr>
        <w:spacing w:line="240" w:lineRule="exact"/>
        <w:rPr>
          <w:sz w:val="22"/>
          <w:szCs w:val="22"/>
        </w:rPr>
      </w:pPr>
    </w:p>
    <w:p w14:paraId="0D862C97" w14:textId="77777777" w:rsidR="0004016A" w:rsidRPr="004F0F21" w:rsidRDefault="00795FDD" w:rsidP="0004016A">
      <w:pPr>
        <w:pStyle w:val="ListParagraph"/>
        <w:numPr>
          <w:ilvl w:val="0"/>
          <w:numId w:val="4"/>
        </w:numPr>
        <w:rPr>
          <w:sz w:val="22"/>
          <w:szCs w:val="22"/>
        </w:rPr>
      </w:pPr>
      <w:r w:rsidRPr="004F0F21">
        <w:rPr>
          <w:sz w:val="22"/>
          <w:szCs w:val="22"/>
        </w:rPr>
        <w:t xml:space="preserve">To </w:t>
      </w:r>
      <w:r w:rsidRPr="004F0F21">
        <w:rPr>
          <w:spacing w:val="-1"/>
          <w:sz w:val="22"/>
          <w:szCs w:val="22"/>
        </w:rPr>
        <w:t>f</w:t>
      </w:r>
      <w:r w:rsidRPr="004F0F21">
        <w:rPr>
          <w:sz w:val="22"/>
          <w:szCs w:val="22"/>
        </w:rPr>
        <w:t>ul</w:t>
      </w:r>
      <w:r w:rsidRPr="004F0F21">
        <w:rPr>
          <w:spacing w:val="-1"/>
          <w:sz w:val="22"/>
          <w:szCs w:val="22"/>
        </w:rPr>
        <w:t>f</w:t>
      </w:r>
      <w:r w:rsidRPr="004F0F21">
        <w:rPr>
          <w:sz w:val="22"/>
          <w:szCs w:val="22"/>
        </w:rPr>
        <w:t xml:space="preserve">ill </w:t>
      </w:r>
      <w:r w:rsidRPr="004F0F21">
        <w:rPr>
          <w:spacing w:val="-1"/>
          <w:sz w:val="22"/>
          <w:szCs w:val="22"/>
        </w:rPr>
        <w:t>a</w:t>
      </w:r>
      <w:r w:rsidRPr="004F0F21">
        <w:rPr>
          <w:sz w:val="22"/>
          <w:szCs w:val="22"/>
        </w:rPr>
        <w:t>n impo</w:t>
      </w:r>
      <w:r w:rsidRPr="004F0F21">
        <w:rPr>
          <w:spacing w:val="-1"/>
          <w:sz w:val="22"/>
          <w:szCs w:val="22"/>
        </w:rPr>
        <w:t>r</w:t>
      </w:r>
      <w:r w:rsidRPr="004F0F21">
        <w:rPr>
          <w:sz w:val="22"/>
          <w:szCs w:val="22"/>
        </w:rPr>
        <w:t>t</w:t>
      </w:r>
      <w:r w:rsidRPr="004F0F21">
        <w:rPr>
          <w:spacing w:val="-1"/>
          <w:sz w:val="22"/>
          <w:szCs w:val="22"/>
        </w:rPr>
        <w:t>a</w:t>
      </w:r>
      <w:r w:rsidRPr="004F0F21">
        <w:rPr>
          <w:sz w:val="22"/>
          <w:szCs w:val="22"/>
        </w:rPr>
        <w:t>nt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car</w:t>
      </w:r>
      <w:r w:rsidRPr="004F0F21">
        <w:rPr>
          <w:sz w:val="22"/>
          <w:szCs w:val="22"/>
        </w:rPr>
        <w:t>e</w:t>
      </w:r>
      <w:r w:rsidRPr="004F0F21">
        <w:rPr>
          <w:spacing w:val="-1"/>
          <w:sz w:val="22"/>
          <w:szCs w:val="22"/>
        </w:rPr>
        <w:t xml:space="preserve"> </w:t>
      </w:r>
      <w:r w:rsidRPr="004F0F21">
        <w:rPr>
          <w:spacing w:val="2"/>
          <w:sz w:val="22"/>
          <w:szCs w:val="22"/>
        </w:rPr>
        <w:t>n</w:t>
      </w:r>
      <w:r w:rsidRPr="004F0F21">
        <w:rPr>
          <w:spacing w:val="-1"/>
          <w:sz w:val="22"/>
          <w:szCs w:val="22"/>
        </w:rPr>
        <w:t>ee</w:t>
      </w:r>
      <w:r w:rsidRPr="004F0F21">
        <w:rPr>
          <w:sz w:val="22"/>
          <w:szCs w:val="22"/>
        </w:rPr>
        <w:t>d; or</w:t>
      </w:r>
      <w:r w:rsidR="0004016A" w:rsidRPr="004F0F21">
        <w:rPr>
          <w:sz w:val="22"/>
          <w:szCs w:val="22"/>
        </w:rPr>
        <w:t xml:space="preserve"> </w:t>
      </w:r>
    </w:p>
    <w:p w14:paraId="6F6962B0" w14:textId="77777777" w:rsidR="0004016A" w:rsidRPr="004F0F21" w:rsidRDefault="0004016A" w:rsidP="0004016A">
      <w:pPr>
        <w:pStyle w:val="ListParagraph"/>
        <w:ind w:left="2260"/>
        <w:rPr>
          <w:sz w:val="22"/>
          <w:szCs w:val="22"/>
        </w:rPr>
      </w:pPr>
    </w:p>
    <w:p w14:paraId="38FBDEDE" w14:textId="77777777" w:rsidR="00B54557" w:rsidRPr="004F0F21" w:rsidRDefault="00795FDD" w:rsidP="0004016A">
      <w:pPr>
        <w:pStyle w:val="ListParagraph"/>
        <w:numPr>
          <w:ilvl w:val="0"/>
          <w:numId w:val="4"/>
        </w:numPr>
        <w:rPr>
          <w:sz w:val="22"/>
          <w:szCs w:val="22"/>
        </w:rPr>
      </w:pPr>
      <w:r w:rsidRPr="004F0F21">
        <w:rPr>
          <w:spacing w:val="1"/>
          <w:sz w:val="22"/>
          <w:szCs w:val="22"/>
        </w:rPr>
        <w:t>W</w:t>
      </w:r>
      <w:r w:rsidRPr="004F0F21">
        <w:rPr>
          <w:sz w:val="22"/>
          <w:szCs w:val="22"/>
        </w:rPr>
        <w:t>h</w:t>
      </w:r>
      <w:r w:rsidRPr="004F0F21">
        <w:rPr>
          <w:spacing w:val="-1"/>
          <w:sz w:val="22"/>
          <w:szCs w:val="22"/>
        </w:rPr>
        <w:t>e</w:t>
      </w:r>
      <w:r w:rsidRPr="004F0F21">
        <w:rPr>
          <w:sz w:val="22"/>
          <w:szCs w:val="22"/>
        </w:rPr>
        <w:t xml:space="preserve">n </w:t>
      </w:r>
      <w:r w:rsidRPr="004F0F21">
        <w:rPr>
          <w:spacing w:val="-1"/>
          <w:sz w:val="22"/>
          <w:szCs w:val="22"/>
        </w:rPr>
        <w:t>a</w:t>
      </w:r>
      <w:r w:rsidRPr="004F0F21">
        <w:rPr>
          <w:sz w:val="22"/>
          <w:szCs w:val="22"/>
        </w:rPr>
        <w:t>n Appli</w:t>
      </w:r>
      <w:r w:rsidRPr="004F0F21">
        <w:rPr>
          <w:spacing w:val="-1"/>
          <w:sz w:val="22"/>
          <w:szCs w:val="22"/>
        </w:rPr>
        <w:t>ca</w:t>
      </w:r>
      <w:r w:rsidRPr="004F0F21">
        <w:rPr>
          <w:sz w:val="22"/>
          <w:szCs w:val="22"/>
        </w:rPr>
        <w:t>nt with a</w:t>
      </w:r>
      <w:r w:rsidRPr="004F0F21">
        <w:rPr>
          <w:spacing w:val="-1"/>
          <w:sz w:val="22"/>
          <w:szCs w:val="22"/>
        </w:rPr>
        <w:t xml:space="preserve"> 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 xml:space="preserve">, </w:t>
      </w:r>
      <w:r w:rsidRPr="004F0F21">
        <w:rPr>
          <w:spacing w:val="-1"/>
          <w:sz w:val="22"/>
          <w:szCs w:val="22"/>
        </w:rPr>
        <w:t>c</w:t>
      </w:r>
      <w:r w:rsidRPr="004F0F21">
        <w:rPr>
          <w:sz w:val="22"/>
          <w:szCs w:val="22"/>
        </w:rPr>
        <w:t>l</w:t>
      </w:r>
      <w:r w:rsidRPr="004F0F21">
        <w:rPr>
          <w:spacing w:val="1"/>
          <w:sz w:val="22"/>
          <w:szCs w:val="22"/>
        </w:rPr>
        <w:t>e</w:t>
      </w:r>
      <w:r w:rsidRPr="004F0F21">
        <w:rPr>
          <w:spacing w:val="-1"/>
          <w:sz w:val="22"/>
          <w:szCs w:val="22"/>
        </w:rPr>
        <w:t>a</w:t>
      </w:r>
      <w:r w:rsidRPr="004F0F21">
        <w:rPr>
          <w:sz w:val="22"/>
          <w:szCs w:val="22"/>
        </w:rPr>
        <w:t>n Appli</w:t>
      </w:r>
      <w:r w:rsidRPr="004F0F21">
        <w:rPr>
          <w:spacing w:val="1"/>
          <w:sz w:val="22"/>
          <w:szCs w:val="22"/>
        </w:rPr>
        <w:t>c</w:t>
      </w:r>
      <w:r w:rsidRPr="004F0F21">
        <w:rPr>
          <w:spacing w:val="-1"/>
          <w:sz w:val="22"/>
          <w:szCs w:val="22"/>
        </w:rPr>
        <w:t>a</w:t>
      </w:r>
      <w:r w:rsidRPr="004F0F21">
        <w:rPr>
          <w:sz w:val="22"/>
          <w:szCs w:val="22"/>
        </w:rPr>
        <w:t xml:space="preserve">tion is </w:t>
      </w:r>
      <w:r w:rsidRPr="004F0F21">
        <w:rPr>
          <w:spacing w:val="-1"/>
          <w:sz w:val="22"/>
          <w:szCs w:val="22"/>
        </w:rPr>
        <w:t>a</w:t>
      </w:r>
      <w:r w:rsidRPr="004F0F21">
        <w:rPr>
          <w:sz w:val="22"/>
          <w:szCs w:val="22"/>
        </w:rPr>
        <w:t>w</w:t>
      </w:r>
      <w:r w:rsidRPr="004F0F21">
        <w:rPr>
          <w:spacing w:val="-1"/>
          <w:sz w:val="22"/>
          <w:szCs w:val="22"/>
        </w:rPr>
        <w:t>a</w:t>
      </w:r>
      <w:r w:rsidRPr="004F0F21">
        <w:rPr>
          <w:sz w:val="22"/>
          <w:szCs w:val="22"/>
        </w:rPr>
        <w:t>iting</w:t>
      </w:r>
      <w:r w:rsidRPr="004F0F21">
        <w:rPr>
          <w:spacing w:val="-2"/>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 xml:space="preserve">l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 xml:space="preserve">nd the </w:t>
      </w:r>
      <w:r w:rsidR="0004016A" w:rsidRPr="004F0F21">
        <w:rPr>
          <w:sz w:val="22"/>
          <w:szCs w:val="22"/>
        </w:rPr>
        <w:t>Board</w:t>
      </w:r>
      <w:r w:rsidRPr="004F0F21">
        <w:rPr>
          <w:sz w:val="22"/>
          <w:szCs w:val="22"/>
        </w:rPr>
        <w:t>.</w:t>
      </w:r>
    </w:p>
    <w:p w14:paraId="31A1B7E7" w14:textId="77777777" w:rsidR="00B54557" w:rsidRPr="004F0F21" w:rsidRDefault="00B54557">
      <w:pPr>
        <w:spacing w:line="240" w:lineRule="exact"/>
        <w:rPr>
          <w:sz w:val="22"/>
          <w:szCs w:val="22"/>
        </w:rPr>
      </w:pPr>
    </w:p>
    <w:p w14:paraId="2418D6D0" w14:textId="77777777" w:rsidR="00B54557" w:rsidRPr="004F0F21" w:rsidRDefault="00795FDD">
      <w:pPr>
        <w:ind w:left="840" w:right="135"/>
        <w:rPr>
          <w:sz w:val="22"/>
          <w:szCs w:val="22"/>
        </w:rPr>
      </w:pP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impose</w:t>
      </w:r>
      <w:r w:rsidRPr="004F0F21">
        <w:rPr>
          <w:spacing w:val="-1"/>
          <w:sz w:val="22"/>
          <w:szCs w:val="22"/>
        </w:rPr>
        <w:t xml:space="preserve"> </w:t>
      </w:r>
      <w:r w:rsidRPr="004F0F21">
        <w:rPr>
          <w:sz w:val="22"/>
          <w:szCs w:val="22"/>
        </w:rPr>
        <w:t>a</w:t>
      </w:r>
      <w:r w:rsidRPr="004F0F21">
        <w:rPr>
          <w:spacing w:val="-1"/>
          <w:sz w:val="22"/>
          <w:szCs w:val="22"/>
        </w:rPr>
        <w:t xml:space="preserve"> 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th</w:t>
      </w:r>
      <w:r w:rsidRPr="004F0F21">
        <w:rPr>
          <w:spacing w:val="-1"/>
          <w:sz w:val="22"/>
          <w:szCs w:val="22"/>
        </w:rPr>
        <w:t>a</w:t>
      </w:r>
      <w:r w:rsidRPr="004F0F21">
        <w:rPr>
          <w:sz w:val="22"/>
          <w:szCs w:val="22"/>
        </w:rPr>
        <w:t>t</w:t>
      </w:r>
      <w:r w:rsidRPr="004F0F21">
        <w:rPr>
          <w:spacing w:val="3"/>
          <w:sz w:val="22"/>
          <w:szCs w:val="22"/>
        </w:rPr>
        <w:t xml:space="preserve"> </w:t>
      </w:r>
      <w:r w:rsidRPr="004F0F21">
        <w:rPr>
          <w:sz w:val="22"/>
          <w:szCs w:val="22"/>
        </w:rPr>
        <w:t>the</w:t>
      </w:r>
      <w:r w:rsidRPr="004F0F21">
        <w:rPr>
          <w:spacing w:val="-1"/>
          <w:sz w:val="22"/>
          <w:szCs w:val="22"/>
        </w:rPr>
        <w:t xml:space="preserve"> re</w:t>
      </w:r>
      <w:r w:rsidRPr="004F0F21">
        <w:rPr>
          <w:sz w:val="22"/>
          <w:szCs w:val="22"/>
        </w:rPr>
        <w:t>l</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 xml:space="preserve">nt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w:t>
      </w:r>
      <w:r w:rsidRPr="004F0F21">
        <w:rPr>
          <w:sz w:val="22"/>
          <w:szCs w:val="22"/>
        </w:rPr>
        <w:t>s</w:t>
      </w:r>
      <w:r w:rsidRPr="004F0F21">
        <w:rPr>
          <w:spacing w:val="2"/>
          <w:sz w:val="22"/>
          <w:szCs w:val="22"/>
        </w:rPr>
        <w:t xml:space="preserve"> </w:t>
      </w:r>
      <w:r w:rsidRPr="004F0F21">
        <w:rPr>
          <w:sz w:val="22"/>
          <w:szCs w:val="22"/>
        </w:rPr>
        <w:t>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 xml:space="preserve">onsult </w:t>
      </w:r>
      <w:r w:rsidRPr="004F0F21">
        <w:rPr>
          <w:spacing w:val="-1"/>
          <w:sz w:val="22"/>
          <w:szCs w:val="22"/>
        </w:rPr>
        <w:t>a</w:t>
      </w:r>
      <w:r w:rsidRPr="004F0F21">
        <w:rPr>
          <w:sz w:val="22"/>
          <w:szCs w:val="22"/>
        </w:rPr>
        <w:t xml:space="preserve">nd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 xml:space="preserve">t </w:t>
      </w:r>
      <w:r w:rsidRPr="004F0F21">
        <w:rPr>
          <w:spacing w:val="2"/>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pacing w:val="2"/>
          <w:sz w:val="22"/>
          <w:szCs w:val="22"/>
        </w:rPr>
        <w:t>d</w:t>
      </w:r>
      <w:r w:rsidRPr="004F0F21">
        <w:rPr>
          <w:sz w:val="22"/>
          <w:szCs w:val="22"/>
        </w:rPr>
        <w: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a</w:t>
      </w:r>
      <w:r w:rsidRPr="004F0F21">
        <w:rPr>
          <w:spacing w:val="-1"/>
          <w:sz w:val="22"/>
          <w:szCs w:val="22"/>
        </w:rPr>
        <w:t>c</w:t>
      </w:r>
      <w:r w:rsidRPr="004F0F21">
        <w:rPr>
          <w:sz w:val="22"/>
          <w:szCs w:val="22"/>
        </w:rPr>
        <w:t>tivi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du</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 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p</w:t>
      </w:r>
      <w:r w:rsidRPr="004F0F21">
        <w:rPr>
          <w:spacing w:val="1"/>
          <w:sz w:val="22"/>
          <w:szCs w:val="22"/>
        </w:rPr>
        <w:t>e</w:t>
      </w:r>
      <w:r w:rsidRPr="004F0F21">
        <w:rPr>
          <w:spacing w:val="-1"/>
          <w:sz w:val="22"/>
          <w:szCs w:val="22"/>
        </w:rPr>
        <w:t>r</w:t>
      </w:r>
      <w:r w:rsidRPr="004F0F21">
        <w:rPr>
          <w:sz w:val="22"/>
          <w:szCs w:val="22"/>
        </w:rPr>
        <w:t>iod.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mu</w:t>
      </w:r>
      <w:r w:rsidRPr="004F0F21">
        <w:rPr>
          <w:spacing w:val="3"/>
          <w:sz w:val="22"/>
          <w:szCs w:val="22"/>
        </w:rPr>
        <w:t>s</w:t>
      </w:r>
      <w:r w:rsidRPr="004F0F21">
        <w:rPr>
          <w:sz w:val="22"/>
          <w:szCs w:val="22"/>
        </w:rPr>
        <w:t xml:space="preserve">t </w:t>
      </w:r>
      <w:r w:rsidRPr="004F0F21">
        <w:rPr>
          <w:spacing w:val="-1"/>
          <w:sz w:val="22"/>
          <w:szCs w:val="22"/>
        </w:rPr>
        <w:t>a</w:t>
      </w:r>
      <w:r w:rsidRPr="004F0F21">
        <w:rPr>
          <w:spacing w:val="-2"/>
          <w:sz w:val="22"/>
          <w:szCs w:val="22"/>
        </w:rPr>
        <w:t>g</w:t>
      </w:r>
      <w:r w:rsidRPr="004F0F21">
        <w:rPr>
          <w:spacing w:val="2"/>
          <w:sz w:val="22"/>
          <w:szCs w:val="22"/>
        </w:rPr>
        <w:t>r</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 xml:space="preserve">in </w:t>
      </w:r>
      <w:r w:rsidRPr="004F0F21">
        <w:rPr>
          <w:spacing w:val="2"/>
          <w:sz w:val="22"/>
          <w:szCs w:val="22"/>
        </w:rPr>
        <w:t>w</w:t>
      </w:r>
      <w:r w:rsidRPr="004F0F21">
        <w:rPr>
          <w:spacing w:val="-1"/>
          <w:sz w:val="22"/>
          <w:szCs w:val="22"/>
        </w:rPr>
        <w:t>r</w:t>
      </w:r>
      <w:r w:rsidRPr="004F0F21">
        <w:rPr>
          <w:sz w:val="22"/>
          <w:szCs w:val="22"/>
        </w:rPr>
        <w:t>iting</w:t>
      </w:r>
      <w:r w:rsidRPr="004F0F21">
        <w:rPr>
          <w:spacing w:val="-2"/>
          <w:sz w:val="22"/>
          <w:szCs w:val="22"/>
        </w:rPr>
        <w:t xml:space="preserve"> </w:t>
      </w:r>
      <w:r w:rsidRPr="004F0F21">
        <w:rPr>
          <w:sz w:val="22"/>
          <w:szCs w:val="22"/>
        </w:rPr>
        <w:t xml:space="preserve">to </w:t>
      </w:r>
      <w:r w:rsidRPr="004F0F21">
        <w:rPr>
          <w:spacing w:val="-1"/>
          <w:sz w:val="22"/>
          <w:szCs w:val="22"/>
        </w:rPr>
        <w:t>c</w:t>
      </w:r>
      <w:r w:rsidRPr="004F0F21">
        <w:rPr>
          <w:sz w:val="22"/>
          <w:szCs w:val="22"/>
        </w:rPr>
        <w:t>o</w:t>
      </w:r>
      <w:r w:rsidRPr="004F0F21">
        <w:rPr>
          <w:spacing w:val="3"/>
          <w:sz w:val="22"/>
          <w:szCs w:val="22"/>
        </w:rPr>
        <w:t>m</w:t>
      </w:r>
      <w:r w:rsidRPr="004F0F21">
        <w:rPr>
          <w:sz w:val="22"/>
          <w:szCs w:val="22"/>
        </w:rPr>
        <w:t>p</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with th</w:t>
      </w:r>
      <w:r w:rsidRPr="004F0F21">
        <w:rPr>
          <w:spacing w:val="-1"/>
          <w:sz w:val="22"/>
          <w:szCs w:val="22"/>
        </w:rPr>
        <w:t>e</w:t>
      </w:r>
      <w:r w:rsidRPr="004F0F21">
        <w:rPr>
          <w:sz w:val="22"/>
          <w:szCs w:val="22"/>
        </w:rPr>
        <w:t>se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tions, Hospit</w:t>
      </w:r>
      <w:r w:rsidRPr="004F0F21">
        <w:rPr>
          <w:spacing w:val="-1"/>
          <w:sz w:val="22"/>
          <w:szCs w:val="22"/>
        </w:rPr>
        <w:t>a</w:t>
      </w:r>
      <w:r w:rsidRPr="004F0F21">
        <w:rPr>
          <w:sz w:val="22"/>
          <w:szCs w:val="22"/>
        </w:rPr>
        <w:t>l</w:t>
      </w:r>
      <w:r w:rsidRPr="004F0F21">
        <w:rPr>
          <w:spacing w:val="3"/>
          <w:sz w:val="22"/>
          <w:szCs w:val="22"/>
        </w:rPr>
        <w:t xml:space="preserve"> 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 Hospit</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po</w:t>
      </w:r>
      <w:r w:rsidRPr="004F0F21">
        <w:rPr>
          <w:spacing w:val="-1"/>
          <w:sz w:val="22"/>
          <w:szCs w:val="22"/>
        </w:rPr>
        <w:t>ra</w:t>
      </w:r>
      <w:r w:rsidRPr="004F0F21">
        <w:rPr>
          <w:sz w:val="22"/>
          <w:szCs w:val="22"/>
        </w:rPr>
        <w:t>te</w:t>
      </w:r>
      <w:r w:rsidRPr="004F0F21">
        <w:rPr>
          <w:spacing w:val="-1"/>
          <w:sz w:val="22"/>
          <w:szCs w:val="22"/>
        </w:rPr>
        <w:t xml:space="preserve">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P</w:t>
      </w:r>
      <w:r w:rsidRPr="004F0F21">
        <w:rPr>
          <w:sz w:val="22"/>
          <w:szCs w:val="22"/>
        </w:rPr>
        <w:t>l</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nd Hospit</w:t>
      </w:r>
      <w:r w:rsidRPr="004F0F21">
        <w:rPr>
          <w:spacing w:val="1"/>
          <w:sz w:val="22"/>
          <w:szCs w:val="22"/>
        </w:rPr>
        <w:t>a</w:t>
      </w:r>
      <w:r w:rsidRPr="004F0F21">
        <w:rPr>
          <w:sz w:val="22"/>
          <w:szCs w:val="22"/>
        </w:rPr>
        <w:t>l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re</w:t>
      </w:r>
      <w:r w:rsidRPr="004F0F21">
        <w:rPr>
          <w:sz w:val="22"/>
          <w:szCs w:val="22"/>
        </w:rPr>
        <w:t>s</w:t>
      </w:r>
      <w:r w:rsidRPr="004F0F21">
        <w:rPr>
          <w:spacing w:val="3"/>
          <w:sz w:val="22"/>
          <w:szCs w:val="22"/>
        </w:rPr>
        <w:t xml:space="preserve"> </w:t>
      </w:r>
      <w:r w:rsidRPr="004F0F21">
        <w:rPr>
          <w:sz w:val="22"/>
          <w:szCs w:val="22"/>
        </w:rPr>
        <w:t>in 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 xml:space="preserve">s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pacing w:val="-1"/>
          <w:sz w:val="22"/>
          <w:szCs w:val="22"/>
        </w:rPr>
        <w:t>r</w:t>
      </w:r>
      <w:r w:rsidRPr="004F0F21">
        <w:rPr>
          <w:spacing w:val="-2"/>
          <w:sz w:val="22"/>
          <w:szCs w:val="22"/>
        </w:rPr>
        <w:t>'</w:t>
      </w:r>
      <w:r w:rsidRPr="004F0F21">
        <w:rPr>
          <w:sz w:val="22"/>
          <w:szCs w:val="22"/>
        </w:rPr>
        <w:t>s</w:t>
      </w:r>
      <w:r w:rsidRPr="004F0F21">
        <w:rPr>
          <w:spacing w:val="3"/>
          <w:sz w:val="22"/>
          <w:szCs w:val="22"/>
        </w:rPr>
        <w:t xml:space="preserve">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s 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p>
    <w:p w14:paraId="67F59E63" w14:textId="77777777" w:rsidR="00B54557" w:rsidRPr="004F0F21" w:rsidRDefault="00B54557">
      <w:pPr>
        <w:spacing w:line="240" w:lineRule="exact"/>
        <w:rPr>
          <w:sz w:val="22"/>
          <w:szCs w:val="22"/>
        </w:rPr>
      </w:pPr>
    </w:p>
    <w:p w14:paraId="54CA17FA" w14:textId="77777777" w:rsidR="00B54557" w:rsidRPr="004F0F21" w:rsidRDefault="00795FDD">
      <w:pPr>
        <w:ind w:left="1560" w:right="481"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A</w:t>
      </w:r>
      <w:r w:rsidRPr="004F0F21">
        <w:rPr>
          <w:spacing w:val="-1"/>
          <w:sz w:val="22"/>
          <w:szCs w:val="22"/>
        </w:rPr>
        <w:t>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f</w:t>
      </w:r>
      <w:r w:rsidRPr="004F0F21">
        <w:rPr>
          <w:spacing w:val="-1"/>
          <w:sz w:val="22"/>
          <w:szCs w:val="22"/>
        </w:rPr>
        <w:t>a</w:t>
      </w:r>
      <w:r w:rsidRPr="004F0F21">
        <w:rPr>
          <w:sz w:val="22"/>
          <w:szCs w:val="22"/>
        </w:rPr>
        <w:t>vo</w:t>
      </w:r>
      <w:r w:rsidRPr="004F0F21">
        <w:rPr>
          <w:spacing w:val="2"/>
          <w:sz w:val="22"/>
          <w:szCs w:val="22"/>
        </w:rPr>
        <w:t>r</w:t>
      </w:r>
      <w:r w:rsidRPr="004F0F21">
        <w:rPr>
          <w:spacing w:val="-1"/>
          <w:sz w:val="22"/>
          <w:szCs w:val="22"/>
        </w:rPr>
        <w:t>a</w:t>
      </w:r>
      <w:r w:rsidRPr="004F0F21">
        <w:rPr>
          <w:sz w:val="22"/>
          <w:szCs w:val="22"/>
        </w:rPr>
        <w:t>ble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the</w:t>
      </w:r>
      <w:r w:rsidRPr="004F0F21">
        <w:rPr>
          <w:spacing w:val="-1"/>
          <w:sz w:val="22"/>
          <w:szCs w:val="22"/>
        </w:rPr>
        <w:t xml:space="preserve"> </w:t>
      </w:r>
      <w:r w:rsidRPr="004F0F21">
        <w:rPr>
          <w:spacing w:val="1"/>
          <w:sz w:val="22"/>
          <w:szCs w:val="22"/>
        </w:rPr>
        <w:t>C</w:t>
      </w:r>
      <w:r w:rsidRPr="004F0F21">
        <w:rPr>
          <w:spacing w:val="2"/>
          <w:sz w:val="22"/>
          <w:szCs w:val="22"/>
        </w:rPr>
        <w:t>h</w:t>
      </w:r>
      <w:r w:rsidRPr="004F0F21">
        <w:rPr>
          <w:sz w:val="22"/>
          <w:szCs w:val="22"/>
        </w:rPr>
        <w:t>i</w:t>
      </w:r>
      <w:r w:rsidRPr="004F0F21">
        <w:rPr>
          <w:spacing w:val="-1"/>
          <w:sz w:val="22"/>
          <w:szCs w:val="22"/>
        </w:rPr>
        <w:t>e</w:t>
      </w:r>
      <w:r w:rsidRPr="004F0F21">
        <w:rPr>
          <w:sz w:val="22"/>
          <w:szCs w:val="22"/>
        </w:rPr>
        <w:t>f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2"/>
          <w:sz w:val="22"/>
          <w:szCs w:val="22"/>
        </w:rPr>
        <w:t xml:space="preserve"> g</w:t>
      </w:r>
      <w:r w:rsidRPr="004F0F21">
        <w:rPr>
          <w:spacing w:val="2"/>
          <w:sz w:val="22"/>
          <w:szCs w:val="22"/>
        </w:rPr>
        <w:t>r</w:t>
      </w:r>
      <w:r w:rsidRPr="004F0F21">
        <w:rPr>
          <w:spacing w:val="-1"/>
          <w:sz w:val="22"/>
          <w:szCs w:val="22"/>
        </w:rPr>
        <w:t>a</w:t>
      </w:r>
      <w:r w:rsidRPr="004F0F21">
        <w:rPr>
          <w:sz w:val="22"/>
          <w:szCs w:val="22"/>
        </w:rPr>
        <w:t>nt 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f</w:t>
      </w:r>
      <w:r w:rsidRPr="004F0F21">
        <w:rPr>
          <w:sz w:val="22"/>
          <w:szCs w:val="22"/>
        </w:rPr>
        <w:t>ollowi</w:t>
      </w:r>
      <w:r w:rsidRPr="004F0F21">
        <w:rPr>
          <w:spacing w:val="2"/>
          <w:sz w:val="22"/>
          <w:szCs w:val="22"/>
        </w:rPr>
        <w:t>n</w:t>
      </w:r>
      <w:r w:rsidRPr="004F0F21">
        <w:rPr>
          <w:sz w:val="22"/>
          <w:szCs w:val="22"/>
        </w:rPr>
        <w:t xml:space="preserve">g </w:t>
      </w:r>
      <w:r w:rsidRPr="004F0F21">
        <w:rPr>
          <w:spacing w:val="-1"/>
          <w:sz w:val="22"/>
          <w:szCs w:val="22"/>
        </w:rPr>
        <w:t>c</w:t>
      </w:r>
      <w:r w:rsidRPr="004F0F21">
        <w:rPr>
          <w:sz w:val="22"/>
          <w:szCs w:val="22"/>
        </w:rPr>
        <w:t>i</w:t>
      </w:r>
      <w:r w:rsidRPr="004F0F21">
        <w:rPr>
          <w:spacing w:val="-1"/>
          <w:sz w:val="22"/>
          <w:szCs w:val="22"/>
        </w:rPr>
        <w:t>rc</w:t>
      </w:r>
      <w:r w:rsidRPr="004F0F21">
        <w:rPr>
          <w:sz w:val="22"/>
          <w:szCs w:val="22"/>
        </w:rPr>
        <w:t>umst</w:t>
      </w:r>
      <w:r w:rsidRPr="004F0F21">
        <w:rPr>
          <w:spacing w:val="-1"/>
          <w:sz w:val="22"/>
          <w:szCs w:val="22"/>
        </w:rPr>
        <w:t>a</w:t>
      </w:r>
      <w:r w:rsidRPr="004F0F21">
        <w:rPr>
          <w:sz w:val="22"/>
          <w:szCs w:val="22"/>
        </w:rPr>
        <w:t>n</w:t>
      </w:r>
      <w:r w:rsidRPr="004F0F21">
        <w:rPr>
          <w:spacing w:val="1"/>
          <w:sz w:val="22"/>
          <w:szCs w:val="22"/>
        </w:rPr>
        <w:t>c</w:t>
      </w:r>
      <w:r w:rsidRPr="004F0F21">
        <w:rPr>
          <w:spacing w:val="-1"/>
          <w:sz w:val="22"/>
          <w:szCs w:val="22"/>
        </w:rPr>
        <w:t>e</w:t>
      </w:r>
      <w:r w:rsidRPr="004F0F21">
        <w:rPr>
          <w:sz w:val="22"/>
          <w:szCs w:val="22"/>
        </w:rPr>
        <w:t>s:</w:t>
      </w:r>
    </w:p>
    <w:p w14:paraId="6806ADC1" w14:textId="77777777" w:rsidR="00B54557" w:rsidRPr="004F0F21" w:rsidRDefault="00B54557">
      <w:pPr>
        <w:spacing w:line="240" w:lineRule="exact"/>
        <w:rPr>
          <w:sz w:val="22"/>
          <w:szCs w:val="22"/>
        </w:rPr>
      </w:pPr>
    </w:p>
    <w:p w14:paraId="6344C072" w14:textId="77777777" w:rsidR="00B54557" w:rsidRPr="004F0F21" w:rsidRDefault="00795FDD">
      <w:pPr>
        <w:ind w:left="2280" w:right="283"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Appli</w:t>
      </w:r>
      <w:r w:rsidRPr="004F0F21">
        <w:rPr>
          <w:spacing w:val="-1"/>
          <w:sz w:val="22"/>
          <w:szCs w:val="22"/>
        </w:rPr>
        <w:t>ca</w:t>
      </w:r>
      <w:r w:rsidRPr="004F0F21">
        <w:rPr>
          <w:sz w:val="22"/>
          <w:szCs w:val="22"/>
        </w:rPr>
        <w:t>nts: 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3"/>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s</w:t>
      </w:r>
      <w:r w:rsidRPr="004F0F21">
        <w:rPr>
          <w:spacing w:val="2"/>
          <w:sz w:val="22"/>
          <w:szCs w:val="22"/>
        </w:rPr>
        <w:t>h</w:t>
      </w:r>
      <w:r w:rsidRPr="004F0F21">
        <w:rPr>
          <w:spacing w:val="-1"/>
          <w:sz w:val="22"/>
          <w:szCs w:val="22"/>
        </w:rPr>
        <w:t>a</w:t>
      </w:r>
      <w:r w:rsidRPr="004F0F21">
        <w:rPr>
          <w:sz w:val="22"/>
          <w:szCs w:val="22"/>
        </w:rPr>
        <w:t xml:space="preserve">ll </w:t>
      </w:r>
      <w:r w:rsidRPr="004F0F21">
        <w:rPr>
          <w:sz w:val="22"/>
          <w:szCs w:val="22"/>
          <w:u w:val="single" w:color="000000"/>
        </w:rPr>
        <w:t>not</w:t>
      </w:r>
      <w:r w:rsidRPr="004F0F21">
        <w:rPr>
          <w:sz w:val="22"/>
          <w:szCs w:val="22"/>
        </w:rPr>
        <w:t xml:space="preserve"> be</w:t>
      </w:r>
      <w:r w:rsidRPr="004F0F21">
        <w:rPr>
          <w:spacing w:val="-1"/>
          <w:sz w:val="22"/>
          <w:szCs w:val="22"/>
        </w:rPr>
        <w:t xml:space="preserve"> </w:t>
      </w:r>
      <w:r w:rsidRPr="004F0F21">
        <w:rPr>
          <w:sz w:val="22"/>
          <w:szCs w:val="22"/>
        </w:rPr>
        <w:t>g</w:t>
      </w:r>
      <w:r w:rsidRPr="004F0F21">
        <w:rPr>
          <w:spacing w:val="-1"/>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d to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Appli</w:t>
      </w:r>
      <w:r w:rsidRPr="004F0F21">
        <w:rPr>
          <w:spacing w:val="-1"/>
          <w:sz w:val="22"/>
          <w:szCs w:val="22"/>
        </w:rPr>
        <w:t>ca</w:t>
      </w:r>
      <w:r w:rsidRPr="004F0F21">
        <w:rPr>
          <w:sz w:val="22"/>
          <w:szCs w:val="22"/>
        </w:rPr>
        <w:t xml:space="preserve">nts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pt und</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c</w:t>
      </w:r>
      <w:r w:rsidRPr="004F0F21">
        <w:rPr>
          <w:spacing w:val="1"/>
          <w:sz w:val="22"/>
          <w:szCs w:val="22"/>
        </w:rPr>
        <w:t>i</w:t>
      </w:r>
      <w:r w:rsidRPr="004F0F21">
        <w:rPr>
          <w:spacing w:val="-1"/>
          <w:sz w:val="22"/>
          <w:szCs w:val="22"/>
        </w:rPr>
        <w:t>rc</w:t>
      </w:r>
      <w:r w:rsidRPr="004F0F21">
        <w:rPr>
          <w:sz w:val="22"/>
          <w:szCs w:val="22"/>
        </w:rPr>
        <w:t>umst</w:t>
      </w:r>
      <w:r w:rsidRPr="004F0F21">
        <w:rPr>
          <w:spacing w:val="-1"/>
          <w:sz w:val="22"/>
          <w:szCs w:val="22"/>
        </w:rPr>
        <w:t>a</w:t>
      </w:r>
      <w:r w:rsidRPr="004F0F21">
        <w:rPr>
          <w:sz w:val="22"/>
          <w:szCs w:val="22"/>
        </w:rPr>
        <w:t>n</w:t>
      </w:r>
      <w:r w:rsidRPr="004F0F21">
        <w:rPr>
          <w:spacing w:val="1"/>
          <w:sz w:val="22"/>
          <w:szCs w:val="22"/>
        </w:rPr>
        <w:t>c</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s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es ar</w:t>
      </w:r>
      <w:r w:rsidRPr="004F0F21">
        <w:rPr>
          <w:sz w:val="22"/>
          <w:szCs w:val="22"/>
        </w:rPr>
        <w:t>e</w:t>
      </w:r>
      <w:r w:rsidRPr="004F0F21">
        <w:rPr>
          <w:spacing w:val="-1"/>
          <w:sz w:val="22"/>
          <w:szCs w:val="22"/>
        </w:rPr>
        <w:t xml:space="preserve"> </w:t>
      </w:r>
      <w:r w:rsidRPr="004F0F21">
        <w:rPr>
          <w:sz w:val="22"/>
          <w:szCs w:val="22"/>
        </w:rPr>
        <w:t>n</w:t>
      </w:r>
      <w:r w:rsidRPr="004F0F21">
        <w:rPr>
          <w:spacing w:val="1"/>
          <w:sz w:val="22"/>
          <w:szCs w:val="22"/>
        </w:rPr>
        <w:t>e</w:t>
      </w:r>
      <w:r w:rsidRPr="004F0F21">
        <w:rPr>
          <w:spacing w:val="-1"/>
          <w:sz w:val="22"/>
          <w:szCs w:val="22"/>
        </w:rPr>
        <w:t>ce</w:t>
      </w:r>
      <w:r w:rsidRPr="004F0F21">
        <w:rPr>
          <w:sz w:val="22"/>
          <w:szCs w:val="22"/>
        </w:rPr>
        <w:t>ss</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3"/>
          <w:sz w:val="22"/>
          <w:szCs w:val="22"/>
        </w:rPr>
        <w:t xml:space="preserve"> </w:t>
      </w:r>
      <w:r w:rsidRPr="004F0F21">
        <w:rPr>
          <w:spacing w:val="-1"/>
          <w:sz w:val="22"/>
          <w:szCs w:val="22"/>
        </w:rPr>
        <w:t>car</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oth</w:t>
      </w:r>
      <w:r w:rsidRPr="004F0F21">
        <w:rPr>
          <w:spacing w:val="-1"/>
          <w:sz w:val="22"/>
          <w:szCs w:val="22"/>
        </w:rPr>
        <w:t>er</w:t>
      </w:r>
      <w:r w:rsidRPr="004F0F21">
        <w:rPr>
          <w:sz w:val="22"/>
          <w:szCs w:val="22"/>
        </w:rPr>
        <w:t>wi</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pacing w:val="2"/>
          <w:sz w:val="22"/>
          <w:szCs w:val="22"/>
        </w:rPr>
        <w:t>b</w:t>
      </w:r>
      <w:r w:rsidRPr="004F0F21">
        <w:rPr>
          <w:spacing w:val="-1"/>
          <w:sz w:val="22"/>
          <w:szCs w:val="22"/>
        </w:rPr>
        <w:t>e</w:t>
      </w:r>
      <w:r w:rsidRPr="004F0F21">
        <w:rPr>
          <w:sz w:val="22"/>
          <w:szCs w:val="22"/>
        </w:rPr>
        <w:t>st int</w:t>
      </w:r>
      <w:r w:rsidRPr="004F0F21">
        <w:rPr>
          <w:spacing w:val="-1"/>
          <w:sz w:val="22"/>
          <w:szCs w:val="22"/>
        </w:rPr>
        <w:t>ere</w:t>
      </w:r>
      <w:r w:rsidRPr="004F0F21">
        <w:rPr>
          <w:sz w:val="22"/>
          <w:szCs w:val="22"/>
        </w:rPr>
        <w:t>st of</w:t>
      </w:r>
      <w:r w:rsidRPr="004F0F21">
        <w:rPr>
          <w:spacing w:val="-1"/>
          <w:sz w:val="22"/>
          <w:szCs w:val="22"/>
        </w:rPr>
        <w:t xml:space="preserve"> </w:t>
      </w:r>
      <w:r w:rsidRPr="004F0F21">
        <w:rPr>
          <w:sz w:val="22"/>
          <w:szCs w:val="22"/>
        </w:rPr>
        <w:t>the Hospit</w:t>
      </w:r>
      <w:r w:rsidRPr="004F0F21">
        <w:rPr>
          <w:spacing w:val="-1"/>
          <w:sz w:val="22"/>
          <w:szCs w:val="22"/>
        </w:rPr>
        <w:t>a</w:t>
      </w:r>
      <w:r w:rsidRPr="004F0F21">
        <w:rPr>
          <w:sz w:val="22"/>
          <w:szCs w:val="22"/>
        </w:rPr>
        <w:t xml:space="preserve">l.  Upon </w:t>
      </w:r>
      <w:r w:rsidRPr="004F0F21">
        <w:rPr>
          <w:spacing w:val="-1"/>
          <w:sz w:val="22"/>
          <w:szCs w:val="22"/>
        </w:rPr>
        <w:t>rec</w:t>
      </w:r>
      <w:r w:rsidRPr="004F0F21">
        <w:rPr>
          <w:sz w:val="22"/>
          <w:szCs w:val="22"/>
        </w:rPr>
        <w:t>om</w:t>
      </w:r>
      <w:r w:rsidRPr="004F0F21">
        <w:rPr>
          <w:spacing w:val="3"/>
          <w:sz w:val="22"/>
          <w:szCs w:val="22"/>
        </w:rPr>
        <w:t>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h</w:t>
      </w:r>
      <w:r w:rsidRPr="004F0F21">
        <w:rPr>
          <w:spacing w:val="1"/>
          <w:sz w:val="22"/>
          <w:szCs w:val="22"/>
        </w:rPr>
        <w:t>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w:t>
      </w:r>
      <w:r w:rsidRPr="004F0F21">
        <w:rPr>
          <w:spacing w:val="3"/>
          <w:sz w:val="22"/>
          <w:szCs w:val="22"/>
        </w:rPr>
        <w:t xml:space="preserve"> </w:t>
      </w:r>
      <w:r w:rsidRPr="004F0F21">
        <w:rPr>
          <w:sz w:val="22"/>
          <w:szCs w:val="22"/>
        </w:rPr>
        <w:t>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2"/>
          <w:sz w:val="22"/>
          <w:szCs w:val="22"/>
        </w:rPr>
        <w:t xml:space="preserve"> g</w:t>
      </w:r>
      <w:r w:rsidRPr="004F0F21">
        <w:rPr>
          <w:spacing w:val="2"/>
          <w:sz w:val="22"/>
          <w:szCs w:val="22"/>
        </w:rPr>
        <w:t>r</w:t>
      </w:r>
      <w:r w:rsidRPr="004F0F21">
        <w:rPr>
          <w:spacing w:val="-1"/>
          <w:sz w:val="22"/>
          <w:szCs w:val="22"/>
        </w:rPr>
        <w:t>a</w:t>
      </w:r>
      <w:r w:rsidRPr="004F0F21">
        <w:rPr>
          <w:sz w:val="22"/>
          <w:szCs w:val="22"/>
        </w:rPr>
        <w:t>nt 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to </w:t>
      </w:r>
      <w:r w:rsidRPr="004F0F21">
        <w:rPr>
          <w:spacing w:val="1"/>
          <w:sz w:val="22"/>
          <w:szCs w:val="22"/>
        </w:rPr>
        <w:t>a</w:t>
      </w:r>
      <w:r w:rsidRPr="004F0F21">
        <w:rPr>
          <w:sz w:val="22"/>
          <w:szCs w:val="22"/>
        </w:rPr>
        <w:t>n Appli</w:t>
      </w:r>
      <w:r w:rsidRPr="004F0F21">
        <w:rPr>
          <w:spacing w:val="-1"/>
          <w:sz w:val="22"/>
          <w:szCs w:val="22"/>
        </w:rPr>
        <w:t>ca</w:t>
      </w:r>
      <w:r w:rsidRPr="004F0F21">
        <w:rPr>
          <w:sz w:val="22"/>
          <w:szCs w:val="22"/>
        </w:rPr>
        <w:t xml:space="preserve">nt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on</w:t>
      </w:r>
      <w:r w:rsidRPr="004F0F21">
        <w:rPr>
          <w:spacing w:val="5"/>
          <w:sz w:val="22"/>
          <w:szCs w:val="22"/>
        </w:rPr>
        <w:t>l</w:t>
      </w:r>
      <w:r w:rsidRPr="004F0F21">
        <w:rPr>
          <w:sz w:val="22"/>
          <w:szCs w:val="22"/>
        </w:rPr>
        <w:t xml:space="preserve">y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pacing w:val="1"/>
          <w:sz w:val="22"/>
          <w:szCs w:val="22"/>
        </w:rPr>
        <w:t>c</w:t>
      </w:r>
      <w:r w:rsidRPr="004F0F21">
        <w:rPr>
          <w:spacing w:val="-1"/>
          <w:sz w:val="22"/>
          <w:szCs w:val="22"/>
        </w:rPr>
        <w:t>e</w:t>
      </w:r>
      <w:r w:rsidRPr="004F0F21">
        <w:rPr>
          <w:sz w:val="22"/>
          <w:szCs w:val="22"/>
        </w:rPr>
        <w:t>ipt of</w:t>
      </w:r>
      <w:r w:rsidRPr="004F0F21">
        <w:rPr>
          <w:spacing w:val="-1"/>
          <w:sz w:val="22"/>
          <w:szCs w:val="22"/>
        </w:rPr>
        <w:t xml:space="preserve"> </w:t>
      </w:r>
      <w:r w:rsidRPr="004F0F21">
        <w:rPr>
          <w:sz w:val="22"/>
          <w:szCs w:val="22"/>
        </w:rPr>
        <w:t>the</w:t>
      </w:r>
      <w:r w:rsidRPr="004F0F21">
        <w:rPr>
          <w:spacing w:val="-1"/>
          <w:sz w:val="22"/>
          <w:szCs w:val="22"/>
        </w:rPr>
        <w:t xml:space="preserve"> f</w:t>
      </w:r>
      <w:r w:rsidRPr="004F0F21">
        <w:rPr>
          <w:sz w:val="22"/>
          <w:szCs w:val="22"/>
        </w:rPr>
        <w:t>ollo</w:t>
      </w:r>
      <w:r w:rsidRPr="004F0F21">
        <w:rPr>
          <w:spacing w:val="2"/>
          <w:sz w:val="22"/>
          <w:szCs w:val="22"/>
        </w:rPr>
        <w:t>w</w:t>
      </w:r>
      <w:r w:rsidRPr="004F0F21">
        <w:rPr>
          <w:sz w:val="22"/>
          <w:szCs w:val="22"/>
        </w:rPr>
        <w:t>in</w:t>
      </w:r>
      <w:r w:rsidRPr="004F0F21">
        <w:rPr>
          <w:spacing w:val="-2"/>
          <w:sz w:val="22"/>
          <w:szCs w:val="22"/>
        </w:rPr>
        <w:t>g</w:t>
      </w:r>
      <w:r w:rsidRPr="004F0F21">
        <w:rPr>
          <w:sz w:val="22"/>
          <w:szCs w:val="22"/>
        </w:rPr>
        <w:t>:</w:t>
      </w:r>
    </w:p>
    <w:p w14:paraId="5F97AE81" w14:textId="77777777" w:rsidR="00B54557" w:rsidRPr="004F0F21" w:rsidRDefault="00B54557">
      <w:pPr>
        <w:spacing w:before="11" w:line="200" w:lineRule="exact"/>
        <w:rPr>
          <w:sz w:val="22"/>
          <w:szCs w:val="22"/>
        </w:rPr>
      </w:pPr>
    </w:p>
    <w:p w14:paraId="590E6394" w14:textId="77777777" w:rsidR="00B54557" w:rsidRPr="004F0F21" w:rsidRDefault="00795FDD">
      <w:pPr>
        <w:spacing w:before="29"/>
        <w:ind w:left="2280"/>
        <w:rPr>
          <w:sz w:val="22"/>
          <w:szCs w:val="22"/>
        </w:rPr>
      </w:pPr>
      <w:r w:rsidRPr="004F0F21">
        <w:rPr>
          <w:spacing w:val="-1"/>
          <w:sz w:val="22"/>
          <w:szCs w:val="22"/>
        </w:rPr>
        <w:t>a</w:t>
      </w:r>
      <w:r w:rsidRPr="004F0F21">
        <w:rPr>
          <w:sz w:val="22"/>
          <w:szCs w:val="22"/>
        </w:rPr>
        <w:t xml:space="preserve">.        </w:t>
      </w:r>
      <w:r w:rsidRPr="004F0F21">
        <w:rPr>
          <w:spacing w:val="14"/>
          <w:sz w:val="22"/>
          <w:szCs w:val="22"/>
        </w:rPr>
        <w:t xml:space="preserve"> </w:t>
      </w:r>
      <w:r w:rsidRPr="004F0F21">
        <w:rPr>
          <w:spacing w:val="1"/>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v</w:t>
      </w:r>
      <w:r w:rsidRPr="004F0F21">
        <w:rPr>
          <w:spacing w:val="-1"/>
          <w:sz w:val="22"/>
          <w:szCs w:val="22"/>
        </w:rPr>
        <w:t>er</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 of</w:t>
      </w:r>
      <w:r w:rsidRPr="004F0F21">
        <w:rPr>
          <w:spacing w:val="-1"/>
          <w:sz w:val="22"/>
          <w:szCs w:val="22"/>
        </w:rPr>
        <w:t xml:space="preserve"> c</w:t>
      </w:r>
      <w:r w:rsidRPr="004F0F21">
        <w:rPr>
          <w:spacing w:val="2"/>
          <w:sz w:val="22"/>
          <w:szCs w:val="22"/>
        </w:rPr>
        <w:t>u</w:t>
      </w:r>
      <w:r w:rsidRPr="004F0F21">
        <w:rPr>
          <w:spacing w:val="-1"/>
          <w:sz w:val="22"/>
          <w:szCs w:val="22"/>
        </w:rPr>
        <w:t>rre</w:t>
      </w:r>
      <w:r w:rsidRPr="004F0F21">
        <w:rPr>
          <w:sz w:val="22"/>
          <w:szCs w:val="22"/>
        </w:rPr>
        <w:t>nt l</w:t>
      </w:r>
      <w:r w:rsidRPr="004F0F21">
        <w:rPr>
          <w:spacing w:val="1"/>
          <w:sz w:val="22"/>
          <w:szCs w:val="22"/>
        </w:rPr>
        <w:t>i</w:t>
      </w:r>
      <w:r w:rsidRPr="004F0F21">
        <w:rPr>
          <w:spacing w:val="-1"/>
          <w:sz w:val="22"/>
          <w:szCs w:val="22"/>
        </w:rPr>
        <w:t>ce</w:t>
      </w:r>
      <w:r w:rsidRPr="004F0F21">
        <w:rPr>
          <w:sz w:val="22"/>
          <w:szCs w:val="22"/>
        </w:rPr>
        <w:t>nsu</w:t>
      </w:r>
      <w:r w:rsidRPr="004F0F21">
        <w:rPr>
          <w:spacing w:val="2"/>
          <w:sz w:val="22"/>
          <w:szCs w:val="22"/>
        </w:rPr>
        <w:t>r</w:t>
      </w:r>
      <w:r w:rsidRPr="004F0F21">
        <w:rPr>
          <w:spacing w:val="-1"/>
          <w:sz w:val="22"/>
          <w:szCs w:val="22"/>
        </w:rPr>
        <w:t>e.</w:t>
      </w:r>
    </w:p>
    <w:p w14:paraId="180F0101" w14:textId="77777777" w:rsidR="00B54557" w:rsidRPr="004F0F21" w:rsidRDefault="00B54557">
      <w:pPr>
        <w:spacing w:line="240" w:lineRule="exact"/>
        <w:rPr>
          <w:sz w:val="22"/>
          <w:szCs w:val="22"/>
        </w:rPr>
      </w:pPr>
    </w:p>
    <w:p w14:paraId="6DF4620E" w14:textId="77777777" w:rsidR="00BD24E0" w:rsidRDefault="00795FDD">
      <w:pPr>
        <w:spacing w:line="448" w:lineRule="auto"/>
        <w:ind w:left="2280" w:right="1343"/>
        <w:rPr>
          <w:sz w:val="22"/>
          <w:szCs w:val="22"/>
        </w:rPr>
      </w:pPr>
      <w:r w:rsidRPr="004F0F21">
        <w:rPr>
          <w:sz w:val="22"/>
          <w:szCs w:val="22"/>
        </w:rPr>
        <w:t xml:space="preserve">b.         </w:t>
      </w:r>
      <w:r w:rsidRPr="004F0F21">
        <w:rPr>
          <w:spacing w:val="1"/>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v</w:t>
      </w:r>
      <w:r w:rsidRPr="004F0F21">
        <w:rPr>
          <w:spacing w:val="-1"/>
          <w:sz w:val="22"/>
          <w:szCs w:val="22"/>
        </w:rPr>
        <w:t>er</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 of</w:t>
      </w:r>
      <w:r w:rsidRPr="004F0F21">
        <w:rPr>
          <w:spacing w:val="-1"/>
          <w:sz w:val="22"/>
          <w:szCs w:val="22"/>
        </w:rPr>
        <w:t xml:space="preserve"> r</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nt t</w:t>
      </w:r>
      <w:r w:rsidRPr="004F0F21">
        <w:rPr>
          <w:spacing w:val="-1"/>
          <w:sz w:val="22"/>
          <w:szCs w:val="22"/>
        </w:rPr>
        <w:t>ra</w:t>
      </w:r>
      <w:r w:rsidRPr="004F0F21">
        <w:rPr>
          <w:sz w:val="22"/>
          <w:szCs w:val="22"/>
        </w:rPr>
        <w:t>ining</w:t>
      </w:r>
      <w:r w:rsidRPr="004F0F21">
        <w:rPr>
          <w:spacing w:val="-2"/>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e</w:t>
      </w:r>
      <w:r w:rsidRPr="004F0F21">
        <w:rPr>
          <w:spacing w:val="2"/>
          <w:sz w:val="22"/>
          <w:szCs w:val="22"/>
        </w:rPr>
        <w:t>x</w:t>
      </w:r>
      <w:r w:rsidRPr="004F0F21">
        <w:rPr>
          <w:sz w:val="22"/>
          <w:szCs w:val="22"/>
        </w:rPr>
        <w:t>p</w:t>
      </w:r>
      <w:r w:rsidRPr="004F0F21">
        <w:rPr>
          <w:spacing w:val="-1"/>
          <w:sz w:val="22"/>
          <w:szCs w:val="22"/>
        </w:rPr>
        <w:t>er</w:t>
      </w:r>
      <w:r w:rsidRPr="004F0F21">
        <w:rPr>
          <w:sz w:val="22"/>
          <w:szCs w:val="22"/>
        </w:rPr>
        <w:t>i</w:t>
      </w:r>
      <w:r w:rsidRPr="004F0F21">
        <w:rPr>
          <w:spacing w:val="1"/>
          <w:sz w:val="22"/>
          <w:szCs w:val="22"/>
        </w:rPr>
        <w:t>e</w:t>
      </w:r>
      <w:r w:rsidRPr="004F0F21">
        <w:rPr>
          <w:sz w:val="22"/>
          <w:szCs w:val="22"/>
        </w:rPr>
        <w:t>n</w:t>
      </w:r>
      <w:r w:rsidRPr="004F0F21">
        <w:rPr>
          <w:spacing w:val="-1"/>
          <w:sz w:val="22"/>
          <w:szCs w:val="22"/>
        </w:rPr>
        <w:t>ce</w:t>
      </w:r>
      <w:r w:rsidRPr="004F0F21">
        <w:rPr>
          <w:sz w:val="22"/>
          <w:szCs w:val="22"/>
        </w:rPr>
        <w:t>.</w:t>
      </w:r>
    </w:p>
    <w:p w14:paraId="12A64DD8" w14:textId="45266B6F" w:rsidR="00B54557" w:rsidRPr="004F0F21" w:rsidRDefault="00795FDD">
      <w:pPr>
        <w:spacing w:line="448" w:lineRule="auto"/>
        <w:ind w:left="2280" w:right="1343"/>
        <w:rPr>
          <w:sz w:val="22"/>
          <w:szCs w:val="22"/>
        </w:rPr>
      </w:pPr>
      <w:r w:rsidRPr="004F0F21">
        <w:rPr>
          <w:sz w:val="22"/>
          <w:szCs w:val="22"/>
        </w:rPr>
        <w:t xml:space="preserve"> </w:t>
      </w:r>
      <w:r w:rsidRPr="004F0F21">
        <w:rPr>
          <w:spacing w:val="-1"/>
          <w:sz w:val="22"/>
          <w:szCs w:val="22"/>
        </w:rPr>
        <w:t>c</w:t>
      </w:r>
      <w:r w:rsidRPr="004F0F21">
        <w:rPr>
          <w:sz w:val="22"/>
          <w:szCs w:val="22"/>
        </w:rPr>
        <w:t xml:space="preserve">.        </w:t>
      </w:r>
      <w:r w:rsidRPr="004F0F21">
        <w:rPr>
          <w:spacing w:val="14"/>
          <w:sz w:val="22"/>
          <w:szCs w:val="22"/>
        </w:rPr>
        <w:t xml:space="preserve"> </w:t>
      </w:r>
      <w:r w:rsidRPr="004F0F21">
        <w:rPr>
          <w:spacing w:val="1"/>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v</w:t>
      </w:r>
      <w:r w:rsidRPr="004F0F21">
        <w:rPr>
          <w:spacing w:val="-1"/>
          <w:sz w:val="22"/>
          <w:szCs w:val="22"/>
        </w:rPr>
        <w:t>er</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 of</w:t>
      </w:r>
      <w:r w:rsidRPr="004F0F21">
        <w:rPr>
          <w:spacing w:val="-1"/>
          <w:sz w:val="22"/>
          <w:szCs w:val="22"/>
        </w:rPr>
        <w:t xml:space="preserve"> c</w:t>
      </w:r>
      <w:r w:rsidRPr="004F0F21">
        <w:rPr>
          <w:spacing w:val="2"/>
          <w:sz w:val="22"/>
          <w:szCs w:val="22"/>
        </w:rPr>
        <w:t>u</w:t>
      </w:r>
      <w:r w:rsidRPr="004F0F21">
        <w:rPr>
          <w:spacing w:val="-1"/>
          <w:sz w:val="22"/>
          <w:szCs w:val="22"/>
        </w:rPr>
        <w:t>rre</w:t>
      </w:r>
      <w:r w:rsidRPr="004F0F21">
        <w:rPr>
          <w:sz w:val="22"/>
          <w:szCs w:val="22"/>
        </w:rPr>
        <w:t xml:space="preserve">nt </w:t>
      </w:r>
      <w:r w:rsidRPr="004F0F21">
        <w:rPr>
          <w:spacing w:val="-1"/>
          <w:sz w:val="22"/>
          <w:szCs w:val="22"/>
        </w:rPr>
        <w:t>c</w:t>
      </w:r>
      <w:r w:rsidRPr="004F0F21">
        <w:rPr>
          <w:sz w:val="22"/>
          <w:szCs w:val="22"/>
        </w:rPr>
        <w:t>omp</w:t>
      </w:r>
      <w:r w:rsidRPr="004F0F21">
        <w:rPr>
          <w:spacing w:val="-1"/>
          <w:sz w:val="22"/>
          <w:szCs w:val="22"/>
        </w:rPr>
        <w:t>e</w:t>
      </w:r>
      <w:r w:rsidRPr="004F0F21">
        <w:rPr>
          <w:spacing w:val="3"/>
          <w:sz w:val="22"/>
          <w:szCs w:val="22"/>
        </w:rPr>
        <w:t>t</w:t>
      </w:r>
      <w:r w:rsidRPr="004F0F21">
        <w:rPr>
          <w:spacing w:val="-1"/>
          <w:sz w:val="22"/>
          <w:szCs w:val="22"/>
        </w:rPr>
        <w:t>e</w:t>
      </w:r>
      <w:r w:rsidRPr="004F0F21">
        <w:rPr>
          <w:sz w:val="22"/>
          <w:szCs w:val="22"/>
        </w:rPr>
        <w:t>n</w:t>
      </w:r>
      <w:r w:rsidRPr="004F0F21">
        <w:rPr>
          <w:spacing w:val="-1"/>
          <w:sz w:val="22"/>
          <w:szCs w:val="22"/>
        </w:rPr>
        <w:t>ce.</w:t>
      </w:r>
    </w:p>
    <w:p w14:paraId="11052014" w14:textId="77777777" w:rsidR="0004016A" w:rsidRPr="004F0F21" w:rsidRDefault="00795FDD" w:rsidP="0004016A">
      <w:pPr>
        <w:tabs>
          <w:tab w:val="left" w:pos="2980"/>
        </w:tabs>
        <w:spacing w:before="8"/>
        <w:ind w:left="3000" w:right="924" w:hanging="720"/>
        <w:rPr>
          <w:sz w:val="22"/>
          <w:szCs w:val="22"/>
        </w:rPr>
      </w:pPr>
      <w:r w:rsidRPr="004F0F21">
        <w:rPr>
          <w:sz w:val="22"/>
          <w:szCs w:val="22"/>
        </w:rPr>
        <w:t>d.</w:t>
      </w:r>
      <w:r w:rsidRPr="004F0F21">
        <w:rPr>
          <w:sz w:val="22"/>
          <w:szCs w:val="22"/>
        </w:rPr>
        <w:tab/>
      </w:r>
      <w:r w:rsidRPr="004F0F21">
        <w:rPr>
          <w:spacing w:val="1"/>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v</w:t>
      </w:r>
      <w:r w:rsidRPr="004F0F21">
        <w:rPr>
          <w:spacing w:val="-1"/>
          <w:sz w:val="22"/>
          <w:szCs w:val="22"/>
        </w:rPr>
        <w:t>er</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to 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 the</w:t>
      </w:r>
      <w:r w:rsidRPr="004F0F21">
        <w:rPr>
          <w:spacing w:val="-1"/>
          <w:sz w:val="22"/>
          <w:szCs w:val="22"/>
        </w:rPr>
        <w:t xml:space="preserve"> </w:t>
      </w:r>
      <w:r w:rsidRPr="004F0F21">
        <w:rPr>
          <w:spacing w:val="3"/>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d.</w:t>
      </w:r>
    </w:p>
    <w:p w14:paraId="0CAC531F" w14:textId="77777777" w:rsidR="00B54557" w:rsidRPr="004F0F21" w:rsidRDefault="00795FDD" w:rsidP="0004016A">
      <w:pPr>
        <w:tabs>
          <w:tab w:val="left" w:pos="2980"/>
        </w:tabs>
        <w:spacing w:before="8"/>
        <w:ind w:left="3000" w:right="924" w:hanging="720"/>
        <w:rPr>
          <w:sz w:val="22"/>
          <w:szCs w:val="22"/>
        </w:rPr>
      </w:pPr>
      <w:r w:rsidRPr="004F0F21">
        <w:rPr>
          <w:spacing w:val="-1"/>
          <w:sz w:val="22"/>
          <w:szCs w:val="22"/>
        </w:rPr>
        <w:t>e</w:t>
      </w:r>
      <w:r w:rsidRPr="004F0F21">
        <w:rPr>
          <w:sz w:val="22"/>
          <w:szCs w:val="22"/>
        </w:rPr>
        <w:t xml:space="preserve">.        </w:t>
      </w:r>
      <w:r w:rsidRPr="004F0F21">
        <w:rPr>
          <w:spacing w:val="14"/>
          <w:sz w:val="22"/>
          <w:szCs w:val="22"/>
        </w:rPr>
        <w:t xml:space="preserve"> </w:t>
      </w:r>
      <w:r w:rsidRPr="004F0F21">
        <w:rPr>
          <w:spacing w:val="1"/>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v</w:t>
      </w:r>
      <w:r w:rsidRPr="004F0F21">
        <w:rPr>
          <w:spacing w:val="-1"/>
          <w:sz w:val="22"/>
          <w:szCs w:val="22"/>
        </w:rPr>
        <w:t>er</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re</w:t>
      </w:r>
      <w:r w:rsidRPr="004F0F21">
        <w:rPr>
          <w:sz w:val="22"/>
          <w:szCs w:val="22"/>
        </w:rPr>
        <w:t>sults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N</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D</w:t>
      </w:r>
      <w:r w:rsidRPr="004F0F21">
        <w:rPr>
          <w:spacing w:val="-1"/>
          <w:sz w:val="22"/>
          <w:szCs w:val="22"/>
        </w:rPr>
        <w:t>a</w:t>
      </w:r>
      <w:r w:rsidRPr="004F0F21">
        <w:rPr>
          <w:sz w:val="22"/>
          <w:szCs w:val="22"/>
        </w:rPr>
        <w:t>ta</w:t>
      </w:r>
    </w:p>
    <w:p w14:paraId="49FD740C" w14:textId="77777777" w:rsidR="00B54557" w:rsidRPr="004F0F21" w:rsidRDefault="00795FDD">
      <w:pPr>
        <w:ind w:left="3000"/>
        <w:rPr>
          <w:sz w:val="22"/>
          <w:szCs w:val="22"/>
        </w:rPr>
      </w:pPr>
      <w:r w:rsidRPr="004F0F21">
        <w:rPr>
          <w:spacing w:val="-2"/>
          <w:sz w:val="22"/>
          <w:szCs w:val="22"/>
        </w:rPr>
        <w:t>B</w:t>
      </w:r>
      <w:r w:rsidRPr="004F0F21">
        <w:rPr>
          <w:spacing w:val="-1"/>
          <w:sz w:val="22"/>
          <w:szCs w:val="22"/>
        </w:rPr>
        <w:t>a</w:t>
      </w:r>
      <w:r w:rsidRPr="004F0F21">
        <w:rPr>
          <w:sz w:val="22"/>
          <w:szCs w:val="22"/>
        </w:rPr>
        <w:t>nk qu</w:t>
      </w:r>
      <w:r w:rsidRPr="004F0F21">
        <w:rPr>
          <w:spacing w:val="1"/>
          <w:sz w:val="22"/>
          <w:szCs w:val="22"/>
        </w:rPr>
        <w:t>e</w:t>
      </w:r>
      <w:r w:rsidRPr="004F0F21">
        <w:rPr>
          <w:spacing w:val="4"/>
          <w:sz w:val="22"/>
          <w:szCs w:val="22"/>
        </w:rPr>
        <w:t>r</w:t>
      </w:r>
      <w:r w:rsidRPr="004F0F21">
        <w:rPr>
          <w:spacing w:val="-5"/>
          <w:sz w:val="22"/>
          <w:szCs w:val="22"/>
        </w:rPr>
        <w:t>y</w:t>
      </w:r>
      <w:r w:rsidRPr="004F0F21">
        <w:rPr>
          <w:sz w:val="22"/>
          <w:szCs w:val="22"/>
        </w:rPr>
        <w:t>.</w:t>
      </w:r>
    </w:p>
    <w:p w14:paraId="1B59DB82" w14:textId="77777777" w:rsidR="00B54557" w:rsidRPr="004F0F21" w:rsidRDefault="00B54557">
      <w:pPr>
        <w:spacing w:line="240" w:lineRule="exact"/>
        <w:rPr>
          <w:sz w:val="22"/>
          <w:szCs w:val="22"/>
        </w:rPr>
      </w:pPr>
    </w:p>
    <w:p w14:paraId="6146DA53" w14:textId="77777777" w:rsidR="00B54557" w:rsidRPr="004F0F21" w:rsidRDefault="00795FDD">
      <w:pPr>
        <w:tabs>
          <w:tab w:val="left" w:pos="3000"/>
        </w:tabs>
        <w:ind w:left="3000" w:right="453" w:hanging="720"/>
        <w:rPr>
          <w:sz w:val="22"/>
          <w:szCs w:val="22"/>
        </w:rPr>
      </w:pPr>
      <w:r w:rsidRPr="004F0F21">
        <w:rPr>
          <w:spacing w:val="-1"/>
          <w:sz w:val="22"/>
          <w:szCs w:val="22"/>
        </w:rPr>
        <w:t>f</w:t>
      </w:r>
      <w:r w:rsidRPr="004F0F21">
        <w:rPr>
          <w:sz w:val="22"/>
          <w:szCs w:val="22"/>
        </w:rPr>
        <w:t>.</w:t>
      </w:r>
      <w:r w:rsidRPr="004F0F21">
        <w:rPr>
          <w:sz w:val="22"/>
          <w:szCs w:val="22"/>
        </w:rPr>
        <w:tab/>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h</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a</w:t>
      </w:r>
      <w:r w:rsidRPr="004F0F21">
        <w:rPr>
          <w:spacing w:val="-1"/>
          <w:sz w:val="22"/>
          <w:szCs w:val="22"/>
        </w:rPr>
        <w:t xml:space="preserve"> c</w:t>
      </w:r>
      <w:r w:rsidRPr="004F0F21">
        <w:rPr>
          <w:sz w:val="22"/>
          <w:szCs w:val="22"/>
        </w:rPr>
        <w:t>o</w:t>
      </w:r>
      <w:r w:rsidRPr="004F0F21">
        <w:rPr>
          <w:spacing w:val="3"/>
          <w:sz w:val="22"/>
          <w:szCs w:val="22"/>
        </w:rPr>
        <w:t>m</w:t>
      </w:r>
      <w:r w:rsidRPr="004F0F21">
        <w:rPr>
          <w:sz w:val="22"/>
          <w:szCs w:val="22"/>
        </w:rPr>
        <w:t>pl</w:t>
      </w:r>
      <w:r w:rsidRPr="004F0F21">
        <w:rPr>
          <w:spacing w:val="-1"/>
          <w:sz w:val="22"/>
          <w:szCs w:val="22"/>
        </w:rPr>
        <w:t>e</w:t>
      </w:r>
      <w:r w:rsidRPr="004F0F21">
        <w:rPr>
          <w:spacing w:val="1"/>
          <w:sz w:val="22"/>
          <w:szCs w:val="22"/>
        </w:rPr>
        <w:t>t</w:t>
      </w:r>
      <w:r w:rsidRPr="004F0F21">
        <w:rPr>
          <w:sz w:val="22"/>
          <w:szCs w:val="22"/>
        </w:rPr>
        <w:t>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tion, </w:t>
      </w:r>
      <w:r w:rsidRPr="004F0F21">
        <w:rPr>
          <w:spacing w:val="-1"/>
          <w:sz w:val="22"/>
          <w:szCs w:val="22"/>
        </w:rPr>
        <w:t>a</w:t>
      </w:r>
      <w:r w:rsidRPr="004F0F21">
        <w:rPr>
          <w:sz w:val="22"/>
          <w:szCs w:val="22"/>
        </w:rPr>
        <w:t>nd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is w</w:t>
      </w:r>
      <w:r w:rsidRPr="004F0F21">
        <w:rPr>
          <w:spacing w:val="-1"/>
          <w:sz w:val="22"/>
          <w:szCs w:val="22"/>
        </w:rPr>
        <w:t>a</w:t>
      </w:r>
      <w:r w:rsidRPr="004F0F21">
        <w:rPr>
          <w:sz w:val="22"/>
          <w:szCs w:val="22"/>
        </w:rPr>
        <w:t>iting</w:t>
      </w:r>
      <w:r w:rsidRPr="004F0F21">
        <w:rPr>
          <w:spacing w:val="-2"/>
          <w:sz w:val="22"/>
          <w:szCs w:val="22"/>
        </w:rPr>
        <w:t xml:space="preserve">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 xml:space="preserve">nd </w:t>
      </w:r>
      <w:r w:rsidRPr="004F0F21">
        <w:rPr>
          <w:spacing w:val="2"/>
          <w:sz w:val="22"/>
          <w:szCs w:val="22"/>
        </w:rPr>
        <w:t>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a</w:t>
      </w:r>
      <w:r w:rsidRPr="004F0F21">
        <w:rPr>
          <w:spacing w:val="2"/>
          <w:sz w:val="22"/>
          <w:szCs w:val="22"/>
        </w:rPr>
        <w:t>n</w:t>
      </w:r>
      <w:r w:rsidRPr="004F0F21">
        <w:rPr>
          <w:sz w:val="22"/>
          <w:szCs w:val="22"/>
        </w:rPr>
        <w:t xml:space="preserve">d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 xml:space="preserve">l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0004016A" w:rsidRPr="004F0F21">
        <w:rPr>
          <w:spacing w:val="-1"/>
          <w:sz w:val="22"/>
          <w:szCs w:val="22"/>
        </w:rPr>
        <w:t>Board</w:t>
      </w:r>
      <w:r w:rsidRPr="004F0F21">
        <w:rPr>
          <w:sz w:val="22"/>
          <w:szCs w:val="22"/>
        </w:rPr>
        <w:t>.</w:t>
      </w:r>
    </w:p>
    <w:p w14:paraId="763282A8" w14:textId="77777777" w:rsidR="00B54557" w:rsidRPr="004F0F21" w:rsidRDefault="00B54557">
      <w:pPr>
        <w:spacing w:line="240" w:lineRule="exact"/>
        <w:rPr>
          <w:sz w:val="22"/>
          <w:szCs w:val="22"/>
        </w:rPr>
      </w:pPr>
    </w:p>
    <w:p w14:paraId="0ACB6570" w14:textId="77777777" w:rsidR="00B54557" w:rsidRPr="004F0F21" w:rsidRDefault="00795FDD">
      <w:pPr>
        <w:tabs>
          <w:tab w:val="left" w:pos="3000"/>
        </w:tabs>
        <w:ind w:left="3000" w:right="403" w:hanging="720"/>
        <w:rPr>
          <w:sz w:val="22"/>
          <w:szCs w:val="22"/>
        </w:rPr>
      </w:pPr>
      <w:r w:rsidRPr="004F0F21">
        <w:rPr>
          <w:spacing w:val="-2"/>
          <w:sz w:val="22"/>
          <w:szCs w:val="22"/>
        </w:rPr>
        <w:t>g</w:t>
      </w:r>
      <w:r w:rsidRPr="004F0F21">
        <w:rPr>
          <w:sz w:val="22"/>
          <w:szCs w:val="22"/>
        </w:rPr>
        <w:t>.</w:t>
      </w:r>
      <w:r w:rsidRPr="004F0F21">
        <w:rPr>
          <w:sz w:val="22"/>
          <w:szCs w:val="22"/>
        </w:rPr>
        <w:tab/>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h</w:t>
      </w:r>
      <w:r w:rsidRPr="004F0F21">
        <w:rPr>
          <w:spacing w:val="-1"/>
          <w:sz w:val="22"/>
          <w:szCs w:val="22"/>
        </w:rPr>
        <w:t>a</w:t>
      </w:r>
      <w:r w:rsidRPr="004F0F21">
        <w:rPr>
          <w:sz w:val="22"/>
          <w:szCs w:val="22"/>
        </w:rPr>
        <w:t>s no</w:t>
      </w:r>
      <w:r w:rsidRPr="004F0F21">
        <w:rPr>
          <w:spacing w:val="2"/>
          <w:sz w:val="22"/>
          <w:szCs w:val="22"/>
        </w:rPr>
        <w:t xml:space="preserve"> </w:t>
      </w:r>
      <w:r w:rsidRPr="004F0F21">
        <w:rPr>
          <w:spacing w:val="-1"/>
          <w:sz w:val="22"/>
          <w:szCs w:val="22"/>
        </w:rPr>
        <w:t>c</w:t>
      </w:r>
      <w:r w:rsidRPr="004F0F21">
        <w:rPr>
          <w:sz w:val="22"/>
          <w:szCs w:val="22"/>
        </w:rPr>
        <w:t>u</w:t>
      </w:r>
      <w:r w:rsidRPr="004F0F21">
        <w:rPr>
          <w:spacing w:val="2"/>
          <w:sz w:val="22"/>
          <w:szCs w:val="22"/>
        </w:rPr>
        <w:t>r</w:t>
      </w:r>
      <w:r w:rsidRPr="004F0F21">
        <w:rPr>
          <w:spacing w:val="-1"/>
          <w:sz w:val="22"/>
          <w:szCs w:val="22"/>
        </w:rPr>
        <w:t>re</w:t>
      </w:r>
      <w:r w:rsidRPr="004F0F21">
        <w:rPr>
          <w:sz w:val="22"/>
          <w:szCs w:val="22"/>
        </w:rPr>
        <w:t xml:space="preserve">nt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ll</w:t>
      </w:r>
      <w:r w:rsidRPr="004F0F21">
        <w:rPr>
          <w:spacing w:val="-1"/>
          <w:sz w:val="22"/>
          <w:szCs w:val="22"/>
        </w:rPr>
        <w:t>e</w:t>
      </w:r>
      <w:r w:rsidRPr="004F0F21">
        <w:rPr>
          <w:spacing w:val="2"/>
          <w:sz w:val="22"/>
          <w:szCs w:val="22"/>
        </w:rPr>
        <w:t>n</w:t>
      </w:r>
      <w:r w:rsidRPr="004F0F21">
        <w:rPr>
          <w:sz w:val="22"/>
          <w:szCs w:val="22"/>
        </w:rPr>
        <w:t>ge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vious</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su</w:t>
      </w:r>
      <w:r w:rsidRPr="004F0F21">
        <w:rPr>
          <w:spacing w:val="-1"/>
          <w:sz w:val="22"/>
          <w:szCs w:val="22"/>
        </w:rPr>
        <w:t>c</w:t>
      </w:r>
      <w:r w:rsidRPr="004F0F21">
        <w:rPr>
          <w:spacing w:val="1"/>
          <w:sz w:val="22"/>
          <w:szCs w:val="22"/>
        </w:rPr>
        <w:t>c</w:t>
      </w:r>
      <w:r w:rsidRPr="004F0F21">
        <w:rPr>
          <w:spacing w:val="-1"/>
          <w:sz w:val="22"/>
          <w:szCs w:val="22"/>
        </w:rPr>
        <w:t>e</w:t>
      </w:r>
      <w:r w:rsidRPr="004F0F21">
        <w:rPr>
          <w:sz w:val="22"/>
          <w:szCs w:val="22"/>
        </w:rPr>
        <w:t>ss</w:t>
      </w:r>
      <w:r w:rsidRPr="004F0F21">
        <w:rPr>
          <w:spacing w:val="-1"/>
          <w:sz w:val="22"/>
          <w:szCs w:val="22"/>
        </w:rPr>
        <w:t>f</w:t>
      </w:r>
      <w:r w:rsidRPr="004F0F21">
        <w:rPr>
          <w:sz w:val="22"/>
          <w:szCs w:val="22"/>
        </w:rPr>
        <w:t xml:space="preserve">ul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ll</w:t>
      </w:r>
      <w:r w:rsidRPr="004F0F21">
        <w:rPr>
          <w:spacing w:val="-1"/>
          <w:sz w:val="22"/>
          <w:szCs w:val="22"/>
        </w:rPr>
        <w:t>e</w:t>
      </w:r>
      <w:r w:rsidRPr="004F0F21">
        <w:rPr>
          <w:spacing w:val="2"/>
          <w:sz w:val="22"/>
          <w:szCs w:val="22"/>
        </w:rPr>
        <w:t>n</w:t>
      </w:r>
      <w:r w:rsidRPr="004F0F21">
        <w:rPr>
          <w:spacing w:val="-2"/>
          <w:sz w:val="22"/>
          <w:szCs w:val="22"/>
        </w:rPr>
        <w:t>g</w:t>
      </w:r>
      <w:r w:rsidRPr="004F0F21">
        <w:rPr>
          <w:sz w:val="22"/>
          <w:szCs w:val="22"/>
        </w:rPr>
        <w:t>e</w:t>
      </w:r>
      <w:r w:rsidRPr="004F0F21">
        <w:rPr>
          <w:spacing w:val="-1"/>
          <w:sz w:val="22"/>
          <w:szCs w:val="22"/>
        </w:rPr>
        <w:t xml:space="preserve"> </w:t>
      </w:r>
      <w:r w:rsidRPr="004F0F21">
        <w:rPr>
          <w:sz w:val="22"/>
          <w:szCs w:val="22"/>
        </w:rPr>
        <w:t>to li</w:t>
      </w:r>
      <w:r w:rsidRPr="004F0F21">
        <w:rPr>
          <w:spacing w:val="-1"/>
          <w:sz w:val="22"/>
          <w:szCs w:val="22"/>
        </w:rPr>
        <w:t>ce</w:t>
      </w:r>
      <w:r w:rsidRPr="004F0F21">
        <w:rPr>
          <w:sz w:val="22"/>
          <w:szCs w:val="22"/>
        </w:rPr>
        <w:t>ns</w:t>
      </w:r>
      <w:r w:rsidRPr="004F0F21">
        <w:rPr>
          <w:spacing w:val="2"/>
          <w:sz w:val="22"/>
          <w:szCs w:val="22"/>
        </w:rPr>
        <w:t>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ra</w:t>
      </w:r>
      <w:r w:rsidRPr="004F0F21">
        <w:rPr>
          <w:sz w:val="22"/>
          <w:szCs w:val="22"/>
        </w:rPr>
        <w:t>tion.</w:t>
      </w:r>
    </w:p>
    <w:p w14:paraId="37FF3DA6" w14:textId="77777777" w:rsidR="00B54557" w:rsidRPr="004F0F21" w:rsidRDefault="00B54557">
      <w:pPr>
        <w:spacing w:line="240" w:lineRule="exact"/>
        <w:rPr>
          <w:sz w:val="22"/>
          <w:szCs w:val="22"/>
        </w:rPr>
      </w:pPr>
    </w:p>
    <w:p w14:paraId="55ECD97A" w14:textId="77777777" w:rsidR="00B54557" w:rsidRPr="004F0F21" w:rsidRDefault="00795FDD">
      <w:pPr>
        <w:ind w:left="2280"/>
        <w:rPr>
          <w:sz w:val="22"/>
          <w:szCs w:val="22"/>
        </w:rPr>
      </w:pPr>
      <w:r w:rsidRPr="004F0F21">
        <w:rPr>
          <w:sz w:val="22"/>
          <w:szCs w:val="22"/>
        </w:rPr>
        <w:t>h.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h</w:t>
      </w:r>
      <w:r w:rsidRPr="004F0F21">
        <w:rPr>
          <w:spacing w:val="-1"/>
          <w:sz w:val="22"/>
          <w:szCs w:val="22"/>
        </w:rPr>
        <w:t>a</w:t>
      </w:r>
      <w:r w:rsidRPr="004F0F21">
        <w:rPr>
          <w:sz w:val="22"/>
          <w:szCs w:val="22"/>
        </w:rPr>
        <w:t>s not b</w:t>
      </w:r>
      <w:r w:rsidRPr="004F0F21">
        <w:rPr>
          <w:spacing w:val="1"/>
          <w:sz w:val="22"/>
          <w:szCs w:val="22"/>
        </w:rPr>
        <w:t>e</w:t>
      </w:r>
      <w:r w:rsidRPr="004F0F21">
        <w:rPr>
          <w:spacing w:val="-1"/>
          <w:sz w:val="22"/>
          <w:szCs w:val="22"/>
        </w:rPr>
        <w:t>e</w:t>
      </w:r>
      <w:r w:rsidRPr="004F0F21">
        <w:rPr>
          <w:sz w:val="22"/>
          <w:szCs w:val="22"/>
        </w:rPr>
        <w:t>n subj</w:t>
      </w:r>
      <w:r w:rsidRPr="004F0F21">
        <w:rPr>
          <w:spacing w:val="-1"/>
          <w:sz w:val="22"/>
          <w:szCs w:val="22"/>
        </w:rPr>
        <w:t>ec</w:t>
      </w:r>
      <w:r w:rsidRPr="004F0F21">
        <w:rPr>
          <w:sz w:val="22"/>
          <w:szCs w:val="22"/>
        </w:rPr>
        <w:t>t to involunt</w:t>
      </w:r>
      <w:r w:rsidRPr="004F0F21">
        <w:rPr>
          <w:spacing w:val="-1"/>
          <w:sz w:val="22"/>
          <w:szCs w:val="22"/>
        </w:rPr>
        <w:t>a</w:t>
      </w:r>
      <w:r w:rsidRPr="004F0F21">
        <w:rPr>
          <w:spacing w:val="4"/>
          <w:sz w:val="22"/>
          <w:szCs w:val="22"/>
        </w:rPr>
        <w:t>r</w:t>
      </w:r>
      <w:r w:rsidRPr="004F0F21">
        <w:rPr>
          <w:sz w:val="22"/>
          <w:szCs w:val="22"/>
        </w:rPr>
        <w:t>y</w:t>
      </w:r>
      <w:r w:rsidRPr="004F0F21">
        <w:rPr>
          <w:spacing w:val="-2"/>
          <w:sz w:val="22"/>
          <w:szCs w:val="22"/>
        </w:rPr>
        <w:t xml:space="preserve"> </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tion of</w:t>
      </w:r>
    </w:p>
    <w:p w14:paraId="7A6004CB" w14:textId="77777777" w:rsidR="00B54557" w:rsidRPr="004F0F21" w:rsidRDefault="00795FDD">
      <w:pPr>
        <w:ind w:left="3000"/>
        <w:rPr>
          <w:sz w:val="22"/>
          <w:szCs w:val="22"/>
        </w:rPr>
      </w:pP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 xml:space="preserve">ship </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noth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w:t>
      </w:r>
      <w:r w:rsidRPr="004F0F21">
        <w:rPr>
          <w:spacing w:val="2"/>
          <w:sz w:val="22"/>
          <w:szCs w:val="22"/>
        </w:rPr>
        <w:t>r</w:t>
      </w:r>
      <w:r w:rsidRPr="004F0F21">
        <w:rPr>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tion.</w:t>
      </w:r>
    </w:p>
    <w:p w14:paraId="50A4DA07" w14:textId="77777777" w:rsidR="00B54557" w:rsidRPr="004F0F21" w:rsidRDefault="00B54557">
      <w:pPr>
        <w:spacing w:line="240" w:lineRule="exact"/>
        <w:rPr>
          <w:sz w:val="22"/>
          <w:szCs w:val="22"/>
        </w:rPr>
      </w:pPr>
    </w:p>
    <w:p w14:paraId="5F4D292A" w14:textId="77777777" w:rsidR="00B54557" w:rsidRPr="004F0F21" w:rsidRDefault="00795FDD">
      <w:pPr>
        <w:tabs>
          <w:tab w:val="left" w:pos="2980"/>
        </w:tabs>
        <w:ind w:left="3000" w:right="710" w:hanging="720"/>
        <w:rPr>
          <w:sz w:val="22"/>
          <w:szCs w:val="22"/>
        </w:rPr>
      </w:pPr>
      <w:r w:rsidRPr="004F0F21">
        <w:rPr>
          <w:sz w:val="22"/>
          <w:szCs w:val="22"/>
        </w:rPr>
        <w:t>i.</w:t>
      </w:r>
      <w:r w:rsidRPr="004F0F21">
        <w:rPr>
          <w:sz w:val="22"/>
          <w:szCs w:val="22"/>
        </w:rPr>
        <w:tab/>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h</w:t>
      </w:r>
      <w:r w:rsidRPr="004F0F21">
        <w:rPr>
          <w:spacing w:val="-1"/>
          <w:sz w:val="22"/>
          <w:szCs w:val="22"/>
        </w:rPr>
        <w:t>a</w:t>
      </w:r>
      <w:r w:rsidRPr="004F0F21">
        <w:rPr>
          <w:sz w:val="22"/>
          <w:szCs w:val="22"/>
        </w:rPr>
        <w:t>s not b</w:t>
      </w:r>
      <w:r w:rsidRPr="004F0F21">
        <w:rPr>
          <w:spacing w:val="1"/>
          <w:sz w:val="22"/>
          <w:szCs w:val="22"/>
        </w:rPr>
        <w:t>e</w:t>
      </w:r>
      <w:r w:rsidRPr="004F0F21">
        <w:rPr>
          <w:spacing w:val="-1"/>
          <w:sz w:val="22"/>
          <w:szCs w:val="22"/>
        </w:rPr>
        <w:t>e</w:t>
      </w:r>
      <w:r w:rsidRPr="004F0F21">
        <w:rPr>
          <w:sz w:val="22"/>
          <w:szCs w:val="22"/>
        </w:rPr>
        <w:t>n subj</w:t>
      </w:r>
      <w:r w:rsidRPr="004F0F21">
        <w:rPr>
          <w:spacing w:val="-1"/>
          <w:sz w:val="22"/>
          <w:szCs w:val="22"/>
        </w:rPr>
        <w:t>ec</w:t>
      </w:r>
      <w:r w:rsidRPr="004F0F21">
        <w:rPr>
          <w:sz w:val="22"/>
          <w:szCs w:val="22"/>
        </w:rPr>
        <w:t>t to involunt</w:t>
      </w:r>
      <w:r w:rsidRPr="004F0F21">
        <w:rPr>
          <w:spacing w:val="-1"/>
          <w:sz w:val="22"/>
          <w:szCs w:val="22"/>
        </w:rPr>
        <w:t>a</w:t>
      </w:r>
      <w:r w:rsidRPr="004F0F21">
        <w:rPr>
          <w:spacing w:val="4"/>
          <w:sz w:val="22"/>
          <w:szCs w:val="22"/>
        </w:rPr>
        <w:t>r</w:t>
      </w:r>
      <w:r w:rsidRPr="004F0F21">
        <w:rPr>
          <w:sz w:val="22"/>
          <w:szCs w:val="22"/>
        </w:rPr>
        <w:t>y</w:t>
      </w:r>
      <w:r w:rsidRPr="004F0F21">
        <w:rPr>
          <w:spacing w:val="-2"/>
          <w:sz w:val="22"/>
          <w:szCs w:val="22"/>
        </w:rPr>
        <w:t xml:space="preserve"> </w:t>
      </w:r>
      <w:r w:rsidRPr="004F0F21">
        <w:rPr>
          <w:sz w:val="22"/>
          <w:szCs w:val="22"/>
        </w:rPr>
        <w:t>limit</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du</w:t>
      </w:r>
      <w:r w:rsidRPr="004F0F21">
        <w:rPr>
          <w:spacing w:val="-1"/>
          <w:sz w:val="22"/>
          <w:szCs w:val="22"/>
        </w:rPr>
        <w:t>c</w:t>
      </w:r>
      <w:r w:rsidRPr="004F0F21">
        <w:rPr>
          <w:sz w:val="22"/>
          <w:szCs w:val="22"/>
        </w:rPr>
        <w:t>tion or</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n</w:t>
      </w:r>
      <w:r w:rsidRPr="004F0F21">
        <w:rPr>
          <w:spacing w:val="3"/>
          <w:sz w:val="22"/>
          <w:szCs w:val="22"/>
        </w:rPr>
        <w:t>i</w:t>
      </w:r>
      <w:r w:rsidRPr="004F0F21">
        <w:rPr>
          <w:spacing w:val="-1"/>
          <w:sz w:val="22"/>
          <w:szCs w:val="22"/>
        </w:rPr>
        <w:t>a</w:t>
      </w:r>
      <w:r w:rsidRPr="004F0F21">
        <w:rPr>
          <w:sz w:val="22"/>
          <w:szCs w:val="22"/>
        </w:rPr>
        <w:t>l 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p>
    <w:p w14:paraId="2E311C4E" w14:textId="77777777" w:rsidR="00B54557" w:rsidRPr="004F0F21" w:rsidRDefault="00B54557">
      <w:pPr>
        <w:spacing w:line="240" w:lineRule="exact"/>
        <w:rPr>
          <w:sz w:val="22"/>
          <w:szCs w:val="22"/>
        </w:rPr>
      </w:pPr>
    </w:p>
    <w:p w14:paraId="2D17B354" w14:textId="77777777" w:rsidR="00B54557" w:rsidRPr="004F0F21" w:rsidRDefault="00795FDD" w:rsidP="0004016A">
      <w:pPr>
        <w:ind w:left="1560" w:right="206"/>
        <w:rPr>
          <w:sz w:val="22"/>
          <w:szCs w:val="22"/>
        </w:rPr>
      </w:pPr>
      <w:r w:rsidRPr="004F0F21">
        <w:rPr>
          <w:sz w:val="22"/>
          <w:szCs w:val="22"/>
        </w:rPr>
        <w:t>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to</w:t>
      </w:r>
      <w:r w:rsidRPr="004F0F21">
        <w:rPr>
          <w:spacing w:val="2"/>
          <w:sz w:val="22"/>
          <w:szCs w:val="22"/>
        </w:rPr>
        <w:t xml:space="preserve"> </w:t>
      </w:r>
      <w:r w:rsidRPr="004F0F21">
        <w:rPr>
          <w:sz w:val="22"/>
          <w:szCs w:val="22"/>
        </w:rPr>
        <w:t>Appli</w:t>
      </w:r>
      <w:r w:rsidRPr="004F0F21">
        <w:rPr>
          <w:spacing w:val="-1"/>
          <w:sz w:val="22"/>
          <w:szCs w:val="22"/>
        </w:rPr>
        <w:t>ca</w:t>
      </w:r>
      <w:r w:rsidRPr="004F0F21">
        <w:rPr>
          <w:sz w:val="22"/>
          <w:szCs w:val="22"/>
        </w:rPr>
        <w:t>nts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a</w:t>
      </w:r>
      <w:r w:rsidRPr="004F0F21">
        <w:rPr>
          <w:spacing w:val="2"/>
          <w:sz w:val="22"/>
          <w:szCs w:val="22"/>
        </w:rPr>
        <w:t>w</w:t>
      </w:r>
      <w:r w:rsidRPr="004F0F21">
        <w:rPr>
          <w:spacing w:val="-1"/>
          <w:sz w:val="22"/>
          <w:szCs w:val="22"/>
        </w:rPr>
        <w:t>ar</w:t>
      </w:r>
      <w:r w:rsidRPr="004F0F21">
        <w:rPr>
          <w:spacing w:val="2"/>
          <w:sz w:val="22"/>
          <w:szCs w:val="22"/>
        </w:rPr>
        <w:t>d</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a</w:t>
      </w:r>
      <w:r w:rsidRPr="004F0F21">
        <w:rPr>
          <w:sz w:val="22"/>
          <w:szCs w:val="22"/>
        </w:rPr>
        <w:t>n initi</w:t>
      </w:r>
      <w:r w:rsidRPr="004F0F21">
        <w:rPr>
          <w:spacing w:val="-1"/>
          <w:sz w:val="22"/>
          <w:szCs w:val="22"/>
        </w:rPr>
        <w:t>a</w:t>
      </w:r>
      <w:r w:rsidRPr="004F0F21">
        <w:rPr>
          <w:sz w:val="22"/>
          <w:szCs w:val="22"/>
        </w:rPr>
        <w:t>l p</w:t>
      </w:r>
      <w:r w:rsidRPr="004F0F21">
        <w:rPr>
          <w:spacing w:val="-1"/>
          <w:sz w:val="22"/>
          <w:szCs w:val="22"/>
        </w:rPr>
        <w:t>er</w:t>
      </w:r>
      <w:r w:rsidRPr="004F0F21">
        <w:rPr>
          <w:sz w:val="22"/>
          <w:szCs w:val="22"/>
        </w:rPr>
        <w:t xml:space="preserve">iod </w:t>
      </w:r>
      <w:r w:rsidRPr="004F0F21">
        <w:rPr>
          <w:spacing w:val="2"/>
          <w:sz w:val="22"/>
          <w:szCs w:val="22"/>
        </w:rPr>
        <w:t>o</w:t>
      </w:r>
      <w:r w:rsidRPr="004F0F21">
        <w:rPr>
          <w:sz w:val="22"/>
          <w:szCs w:val="22"/>
        </w:rPr>
        <w:t>f</w:t>
      </w:r>
      <w:r w:rsidRPr="004F0F21">
        <w:rPr>
          <w:spacing w:val="2"/>
          <w:sz w:val="22"/>
          <w:szCs w:val="22"/>
        </w:rPr>
        <w:t xml:space="preserve"> </w:t>
      </w:r>
      <w:r w:rsidRPr="004F0F21">
        <w:rPr>
          <w:sz w:val="22"/>
          <w:szCs w:val="22"/>
        </w:rPr>
        <w:t xml:space="preserve">up to </w:t>
      </w:r>
      <w:r w:rsidR="0076521B" w:rsidRPr="004F0F21">
        <w:rPr>
          <w:sz w:val="22"/>
          <w:szCs w:val="22"/>
        </w:rPr>
        <w:t>thirty (30)</w:t>
      </w:r>
      <w:r w:rsidRPr="004F0F21">
        <w:rPr>
          <w:spacing w:val="2"/>
          <w:sz w:val="22"/>
          <w:szCs w:val="22"/>
        </w:rPr>
        <w:t xml:space="preserve"> </w:t>
      </w:r>
      <w:r w:rsidRPr="004F0F21">
        <w:rPr>
          <w:sz w:val="22"/>
          <w:szCs w:val="22"/>
        </w:rPr>
        <w:t>d</w:t>
      </w:r>
      <w:r w:rsidRPr="004F0F21">
        <w:rPr>
          <w:spacing w:val="1"/>
          <w:sz w:val="22"/>
          <w:szCs w:val="22"/>
        </w:rPr>
        <w:t>a</w:t>
      </w:r>
      <w:r w:rsidRPr="004F0F21">
        <w:rPr>
          <w:spacing w:val="-5"/>
          <w:sz w:val="22"/>
          <w:szCs w:val="22"/>
        </w:rPr>
        <w:t>y</w:t>
      </w:r>
      <w:r w:rsidRPr="004F0F21">
        <w:rPr>
          <w:sz w:val="22"/>
          <w:szCs w:val="22"/>
        </w:rPr>
        <w:t>s with subs</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nt </w:t>
      </w:r>
      <w:r w:rsidRPr="004F0F21">
        <w:rPr>
          <w:spacing w:val="-1"/>
          <w:sz w:val="22"/>
          <w:szCs w:val="22"/>
        </w:rPr>
        <w:t>re</w:t>
      </w:r>
      <w:r w:rsidRPr="004F0F21">
        <w:rPr>
          <w:spacing w:val="2"/>
          <w:sz w:val="22"/>
          <w:szCs w:val="22"/>
        </w:rPr>
        <w:t>n</w:t>
      </w:r>
      <w:r w:rsidRPr="004F0F21">
        <w:rPr>
          <w:spacing w:val="-1"/>
          <w:sz w:val="22"/>
          <w:szCs w:val="22"/>
        </w:rPr>
        <w:t>e</w:t>
      </w:r>
      <w:r w:rsidRPr="004F0F21">
        <w:rPr>
          <w:sz w:val="22"/>
          <w:szCs w:val="22"/>
        </w:rPr>
        <w:t>w</w:t>
      </w:r>
      <w:r w:rsidRPr="004F0F21">
        <w:rPr>
          <w:spacing w:val="-1"/>
          <w:sz w:val="22"/>
          <w:szCs w:val="22"/>
        </w:rPr>
        <w:t>a</w:t>
      </w:r>
      <w:r w:rsidRPr="004F0F21">
        <w:rPr>
          <w:sz w:val="22"/>
          <w:szCs w:val="22"/>
        </w:rPr>
        <w:t xml:space="preserve">ls </w:t>
      </w:r>
      <w:r w:rsidRPr="004F0F21">
        <w:rPr>
          <w:spacing w:val="2"/>
          <w:sz w:val="22"/>
          <w:szCs w:val="22"/>
        </w:rPr>
        <w:t>n</w:t>
      </w:r>
      <w:r w:rsidRPr="004F0F21">
        <w:rPr>
          <w:sz w:val="22"/>
          <w:szCs w:val="22"/>
        </w:rPr>
        <w:t xml:space="preserve">ot to </w:t>
      </w:r>
      <w:r w:rsidRPr="004F0F21">
        <w:rPr>
          <w:spacing w:val="-2"/>
          <w:sz w:val="22"/>
          <w:szCs w:val="22"/>
        </w:rPr>
        <w:t>g</w:t>
      </w:r>
      <w:r w:rsidRPr="004F0F21">
        <w:rPr>
          <w:sz w:val="22"/>
          <w:szCs w:val="22"/>
        </w:rPr>
        <w:t>o b</w:t>
      </w:r>
      <w:r w:rsidRPr="004F0F21">
        <w:rPr>
          <w:spacing w:val="4"/>
          <w:sz w:val="22"/>
          <w:szCs w:val="22"/>
        </w:rPr>
        <w:t>e</w:t>
      </w:r>
      <w:r w:rsidRPr="004F0F21">
        <w:rPr>
          <w:spacing w:val="-5"/>
          <w:sz w:val="22"/>
          <w:szCs w:val="22"/>
        </w:rPr>
        <w:t>y</w:t>
      </w:r>
      <w:r w:rsidRPr="004F0F21">
        <w:rPr>
          <w:sz w:val="22"/>
          <w:szCs w:val="22"/>
        </w:rPr>
        <w:t>ond a</w:t>
      </w:r>
      <w:r w:rsidRPr="004F0F21">
        <w:rPr>
          <w:spacing w:val="-1"/>
          <w:sz w:val="22"/>
          <w:szCs w:val="22"/>
        </w:rPr>
        <w:t xml:space="preserve"> </w:t>
      </w:r>
      <w:r w:rsidRPr="004F0F21">
        <w:rPr>
          <w:sz w:val="22"/>
          <w:szCs w:val="22"/>
        </w:rPr>
        <w:t>tot</w:t>
      </w:r>
      <w:r w:rsidRPr="004F0F21">
        <w:rPr>
          <w:spacing w:val="-1"/>
          <w:sz w:val="22"/>
          <w:szCs w:val="22"/>
        </w:rPr>
        <w:t>a</w:t>
      </w:r>
      <w:r w:rsidRPr="004F0F21">
        <w:rPr>
          <w:sz w:val="22"/>
          <w:szCs w:val="22"/>
        </w:rPr>
        <w:t>l of</w:t>
      </w:r>
      <w:r w:rsidRPr="004F0F21">
        <w:rPr>
          <w:spacing w:val="2"/>
          <w:sz w:val="22"/>
          <w:szCs w:val="22"/>
        </w:rPr>
        <w:t xml:space="preserve"> </w:t>
      </w:r>
      <w:r w:rsidRPr="004F0F21">
        <w:rPr>
          <w:sz w:val="22"/>
          <w:szCs w:val="22"/>
        </w:rPr>
        <w:t>one hund</w:t>
      </w:r>
      <w:r w:rsidRPr="004F0F21">
        <w:rPr>
          <w:spacing w:val="-1"/>
          <w:sz w:val="22"/>
          <w:szCs w:val="22"/>
        </w:rPr>
        <w:t>re</w:t>
      </w:r>
      <w:r w:rsidRPr="004F0F21">
        <w:rPr>
          <w:sz w:val="22"/>
          <w:szCs w:val="22"/>
        </w:rPr>
        <w:t>d tw</w:t>
      </w:r>
      <w:r w:rsidRPr="004F0F21">
        <w:rPr>
          <w:spacing w:val="-1"/>
          <w:sz w:val="22"/>
          <w:szCs w:val="22"/>
        </w:rPr>
        <w:t>e</w:t>
      </w:r>
      <w:r w:rsidRPr="004F0F21">
        <w:rPr>
          <w:sz w:val="22"/>
          <w:szCs w:val="22"/>
        </w:rPr>
        <w:t>n</w:t>
      </w:r>
      <w:r w:rsidRPr="004F0F21">
        <w:rPr>
          <w:spacing w:val="5"/>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12</w:t>
      </w:r>
      <w:r w:rsidRPr="004F0F21">
        <w:rPr>
          <w:spacing w:val="2"/>
          <w:sz w:val="22"/>
          <w:szCs w:val="22"/>
        </w:rPr>
        <w:t>0</w:t>
      </w:r>
      <w:r w:rsidRPr="004F0F21">
        <w:rPr>
          <w:sz w:val="22"/>
          <w:szCs w:val="22"/>
        </w:rPr>
        <w:t>)</w:t>
      </w:r>
      <w:r w:rsidRPr="004F0F21">
        <w:rPr>
          <w:spacing w:val="-1"/>
          <w:sz w:val="22"/>
          <w:szCs w:val="22"/>
        </w:rPr>
        <w:t xml:space="preserve"> </w:t>
      </w:r>
      <w:r w:rsidRPr="004F0F21">
        <w:rPr>
          <w:sz w:val="22"/>
          <w:szCs w:val="22"/>
        </w:rPr>
        <w:t>d</w:t>
      </w:r>
      <w:r w:rsidRPr="004F0F21">
        <w:rPr>
          <w:spacing w:val="1"/>
          <w:sz w:val="22"/>
          <w:szCs w:val="22"/>
        </w:rPr>
        <w:t>a</w:t>
      </w:r>
      <w:r w:rsidRPr="004F0F21">
        <w:rPr>
          <w:spacing w:val="-5"/>
          <w:sz w:val="22"/>
          <w:szCs w:val="22"/>
        </w:rPr>
        <w:t>y</w:t>
      </w:r>
      <w:r w:rsidRPr="004F0F21">
        <w:rPr>
          <w:spacing w:val="3"/>
          <w:sz w:val="22"/>
          <w:szCs w:val="22"/>
        </w:rPr>
        <w:t>s</w:t>
      </w:r>
      <w:r w:rsidRPr="004F0F21">
        <w:rPr>
          <w:sz w:val="22"/>
          <w:szCs w:val="22"/>
        </w:rPr>
        <w:t>.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1"/>
          <w:sz w:val="22"/>
          <w:szCs w:val="22"/>
        </w:rPr>
        <w:t>re</w:t>
      </w:r>
      <w:r w:rsidRPr="004F0F21">
        <w:rPr>
          <w:spacing w:val="2"/>
          <w:sz w:val="22"/>
          <w:szCs w:val="22"/>
        </w:rPr>
        <w:t>n</w:t>
      </w:r>
      <w:r w:rsidRPr="004F0F21">
        <w:rPr>
          <w:spacing w:val="-1"/>
          <w:sz w:val="22"/>
          <w:szCs w:val="22"/>
        </w:rPr>
        <w:t>e</w:t>
      </w:r>
      <w:r w:rsidRPr="004F0F21">
        <w:rPr>
          <w:sz w:val="22"/>
          <w:szCs w:val="22"/>
        </w:rPr>
        <w:t>w</w:t>
      </w:r>
      <w:r w:rsidRPr="004F0F21">
        <w:rPr>
          <w:spacing w:val="-1"/>
          <w:sz w:val="22"/>
          <w:szCs w:val="22"/>
        </w:rPr>
        <w:t>a</w:t>
      </w:r>
      <w:r w:rsidRPr="004F0F21">
        <w:rPr>
          <w:sz w:val="22"/>
          <w:szCs w:val="22"/>
        </w:rPr>
        <w:t>l of</w:t>
      </w:r>
      <w:r w:rsidRPr="004F0F21">
        <w:rPr>
          <w:spacing w:val="2"/>
          <w:sz w:val="22"/>
          <w:szCs w:val="22"/>
        </w:rPr>
        <w:t xml:space="preserve"> </w:t>
      </w:r>
      <w:r w:rsidRPr="004F0F21">
        <w:rPr>
          <w:sz w:val="22"/>
          <w:szCs w:val="22"/>
        </w:rPr>
        <w:t>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c</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be m</w:t>
      </w:r>
      <w:r w:rsidRPr="004F0F21">
        <w:rPr>
          <w:spacing w:val="-1"/>
          <w:sz w:val="22"/>
          <w:szCs w:val="22"/>
        </w:rPr>
        <w:t>a</w:t>
      </w:r>
      <w:r w:rsidRPr="004F0F21">
        <w:rPr>
          <w:sz w:val="22"/>
          <w:szCs w:val="22"/>
        </w:rPr>
        <w:t>de</w:t>
      </w:r>
      <w:r w:rsidRPr="004F0F21">
        <w:rPr>
          <w:spacing w:val="-1"/>
          <w:sz w:val="22"/>
          <w:szCs w:val="22"/>
        </w:rPr>
        <w:t xml:space="preserve"> </w:t>
      </w:r>
      <w:r w:rsidRPr="004F0F21">
        <w:rPr>
          <w:sz w:val="22"/>
          <w:szCs w:val="22"/>
        </w:rPr>
        <w:t>on</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upon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ppli</w:t>
      </w:r>
      <w:r w:rsidRPr="004F0F21">
        <w:rPr>
          <w:spacing w:val="-1"/>
          <w:sz w:val="22"/>
          <w:szCs w:val="22"/>
        </w:rPr>
        <w:t>ca</w:t>
      </w:r>
      <w:r w:rsidRPr="004F0F21">
        <w:rPr>
          <w:spacing w:val="2"/>
          <w:sz w:val="22"/>
          <w:szCs w:val="22"/>
        </w:rPr>
        <w:t>b</w:t>
      </w:r>
      <w:r w:rsidRPr="004F0F21">
        <w:rPr>
          <w:sz w:val="22"/>
          <w:szCs w:val="22"/>
        </w:rPr>
        <w:t xml:space="preserve">le </w:t>
      </w:r>
      <w:r w:rsidRPr="004F0F21">
        <w:rPr>
          <w:spacing w:val="1"/>
          <w:sz w:val="22"/>
          <w:szCs w:val="22"/>
        </w:rPr>
        <w:t>P</w:t>
      </w:r>
      <w:r w:rsidRPr="004F0F21">
        <w:rPr>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 xml:space="preserve"> </w:t>
      </w:r>
      <w:r w:rsidRPr="004F0F21">
        <w:rPr>
          <w:spacing w:val="-1"/>
          <w:sz w:val="22"/>
          <w:szCs w:val="22"/>
        </w:rPr>
        <w:t>a</w:t>
      </w:r>
      <w:r w:rsidRPr="004F0F21">
        <w:rPr>
          <w:sz w:val="22"/>
          <w:szCs w:val="22"/>
        </w:rPr>
        <w:t>nd the</w:t>
      </w:r>
      <w:r w:rsidRPr="004F0F21">
        <w:rPr>
          <w:spacing w:val="-1"/>
          <w:sz w:val="22"/>
          <w:szCs w:val="22"/>
        </w:rPr>
        <w:t xml:space="preserve"> c</w:t>
      </w:r>
      <w:r w:rsidRPr="004F0F21">
        <w:rPr>
          <w:sz w:val="22"/>
          <w:szCs w:val="22"/>
        </w:rPr>
        <w:t>on</w:t>
      </w:r>
      <w:r w:rsidRPr="004F0F21">
        <w:rPr>
          <w:spacing w:val="-1"/>
          <w:sz w:val="22"/>
          <w:szCs w:val="22"/>
        </w:rPr>
        <w:t>c</w:t>
      </w:r>
      <w:r w:rsidRPr="004F0F21">
        <w:rPr>
          <w:sz w:val="22"/>
          <w:szCs w:val="22"/>
        </w:rPr>
        <w:t>u</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 xml:space="preserve">, </w:t>
      </w:r>
      <w:r w:rsidRPr="004F0F21">
        <w:rPr>
          <w:spacing w:val="-1"/>
          <w:sz w:val="22"/>
          <w:szCs w:val="22"/>
        </w:rPr>
        <w:t>a</w:t>
      </w:r>
      <w:r w:rsidRPr="004F0F21">
        <w:rPr>
          <w:sz w:val="22"/>
          <w:szCs w:val="22"/>
        </w:rPr>
        <w:t>nd is</w:t>
      </w:r>
      <w:r w:rsidRPr="004F0F21">
        <w:rPr>
          <w:spacing w:val="3"/>
          <w:sz w:val="22"/>
          <w:szCs w:val="22"/>
        </w:rPr>
        <w:t xml:space="preserve"> </w:t>
      </w:r>
      <w:r w:rsidRPr="004F0F21">
        <w:rPr>
          <w:spacing w:val="-1"/>
          <w:sz w:val="22"/>
          <w:szCs w:val="22"/>
        </w:rPr>
        <w:t>c</w:t>
      </w:r>
      <w:r w:rsidRPr="004F0F21">
        <w:rPr>
          <w:sz w:val="22"/>
          <w:szCs w:val="22"/>
        </w:rPr>
        <w:t>ontin</w:t>
      </w:r>
      <w:r w:rsidRPr="004F0F21">
        <w:rPr>
          <w:spacing w:val="-2"/>
          <w:sz w:val="22"/>
          <w:szCs w:val="22"/>
        </w:rPr>
        <w:t>g</w:t>
      </w:r>
      <w:r w:rsidRPr="004F0F21">
        <w:rPr>
          <w:spacing w:val="-1"/>
          <w:sz w:val="22"/>
          <w:szCs w:val="22"/>
        </w:rPr>
        <w:t>e</w:t>
      </w:r>
      <w:r w:rsidRPr="004F0F21">
        <w:rPr>
          <w:sz w:val="22"/>
          <w:szCs w:val="22"/>
        </w:rPr>
        <w:t>nt upon the</w:t>
      </w:r>
      <w:r w:rsidRPr="004F0F21">
        <w:rPr>
          <w:spacing w:val="1"/>
          <w:sz w:val="22"/>
          <w:szCs w:val="22"/>
        </w:rPr>
        <w:t xml:space="preserve"> </w:t>
      </w:r>
      <w:r w:rsidRPr="004F0F21">
        <w:rPr>
          <w:spacing w:val="-1"/>
          <w:sz w:val="22"/>
          <w:szCs w:val="22"/>
        </w:rPr>
        <w:t>re</w:t>
      </w:r>
      <w:r w:rsidRPr="004F0F21">
        <w:rPr>
          <w:spacing w:val="1"/>
          <w:sz w:val="22"/>
          <w:szCs w:val="22"/>
        </w:rPr>
        <w:t>ce</w:t>
      </w:r>
      <w:r w:rsidRPr="004F0F21">
        <w:rPr>
          <w:sz w:val="22"/>
          <w:szCs w:val="22"/>
        </w:rPr>
        <w:t>ipt of</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th</w:t>
      </w:r>
      <w:r w:rsidRPr="004F0F21">
        <w:rPr>
          <w:spacing w:val="-1"/>
          <w:sz w:val="22"/>
          <w:szCs w:val="22"/>
        </w:rPr>
        <w:t>a</w:t>
      </w:r>
      <w:r w:rsidRPr="004F0F21">
        <w:rPr>
          <w:sz w:val="22"/>
          <w:szCs w:val="22"/>
        </w:rPr>
        <w:t>t</w:t>
      </w:r>
      <w:r w:rsidR="0004016A" w:rsidRPr="004F0F21">
        <w:rPr>
          <w:sz w:val="22"/>
          <w:szCs w:val="22"/>
        </w:rPr>
        <w:t xml:space="preserve"> </w:t>
      </w:r>
      <w:r w:rsidRPr="004F0F21">
        <w:rPr>
          <w:spacing w:val="-1"/>
          <w:sz w:val="22"/>
          <w:szCs w:val="22"/>
        </w:rPr>
        <w:t>c</w:t>
      </w:r>
      <w:r w:rsidRPr="004F0F21">
        <w:rPr>
          <w:sz w:val="22"/>
          <w:szCs w:val="22"/>
        </w:rPr>
        <w:t>ontinu</w:t>
      </w:r>
      <w:r w:rsidRPr="004F0F21">
        <w:rPr>
          <w:spacing w:val="-1"/>
          <w:sz w:val="22"/>
          <w:szCs w:val="22"/>
        </w:rPr>
        <w:t>e</w:t>
      </w:r>
      <w:r w:rsidRPr="004F0F21">
        <w:rPr>
          <w:sz w:val="22"/>
          <w:szCs w:val="22"/>
        </w:rPr>
        <w:t>s to suppo</w:t>
      </w:r>
      <w:r w:rsidRPr="004F0F21">
        <w:rPr>
          <w:spacing w:val="-1"/>
          <w:sz w:val="22"/>
          <w:szCs w:val="22"/>
        </w:rPr>
        <w:t>r</w:t>
      </w:r>
      <w:r w:rsidRPr="004F0F21">
        <w:rPr>
          <w:sz w:val="22"/>
          <w:szCs w:val="22"/>
        </w:rPr>
        <w:t>t the</w:t>
      </w:r>
      <w:r w:rsidRPr="004F0F21">
        <w:rPr>
          <w:spacing w:val="-1"/>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nting</w:t>
      </w:r>
      <w:r w:rsidRPr="004F0F21">
        <w:rPr>
          <w:spacing w:val="-2"/>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w:t>
      </w:r>
      <w:r w:rsidRPr="004F0F21">
        <w:rPr>
          <w:spacing w:val="2"/>
          <w:sz w:val="22"/>
          <w:szCs w:val="22"/>
        </w:rPr>
        <w:t>n</w:t>
      </w:r>
      <w:r w:rsidRPr="004F0F21">
        <w:rPr>
          <w:spacing w:val="-1"/>
          <w:sz w:val="22"/>
          <w:szCs w:val="22"/>
        </w:rPr>
        <w:t>er’</w:t>
      </w:r>
      <w:r w:rsidRPr="004F0F21">
        <w:rPr>
          <w:sz w:val="22"/>
          <w:szCs w:val="22"/>
        </w:rPr>
        <w:t>s Appli</w:t>
      </w:r>
      <w:r w:rsidRPr="004F0F21">
        <w:rPr>
          <w:spacing w:val="-1"/>
          <w:sz w:val="22"/>
          <w:szCs w:val="22"/>
        </w:rPr>
        <w:t>ca</w:t>
      </w:r>
      <w:r w:rsidRPr="004F0F21">
        <w:rPr>
          <w:sz w:val="22"/>
          <w:szCs w:val="22"/>
        </w:rPr>
        <w:t xml:space="preserve">tion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3"/>
          <w:sz w:val="22"/>
          <w:szCs w:val="22"/>
        </w:rPr>
        <w:t>m</w:t>
      </w:r>
      <w:r w:rsidRPr="004F0F21">
        <w:rPr>
          <w:sz w:val="22"/>
          <w:szCs w:val="22"/>
        </w:rPr>
        <w:t>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2"/>
          <w:sz w:val="22"/>
          <w:szCs w:val="22"/>
        </w:rPr>
        <w:t>T</w:t>
      </w:r>
      <w:r w:rsidRPr="004F0F21">
        <w:rPr>
          <w:spacing w:val="-1"/>
          <w:sz w:val="22"/>
          <w:szCs w:val="22"/>
        </w:rPr>
        <w:t>e</w:t>
      </w:r>
      <w:r w:rsidRPr="004F0F21">
        <w:rPr>
          <w:sz w:val="22"/>
          <w:szCs w:val="22"/>
        </w:rPr>
        <w:t>mpo</w:t>
      </w:r>
      <w:r w:rsidRPr="004F0F21">
        <w:rPr>
          <w:spacing w:val="-1"/>
          <w:sz w:val="22"/>
          <w:szCs w:val="22"/>
        </w:rPr>
        <w:t>r</w:t>
      </w:r>
      <w:r w:rsidRPr="004F0F21">
        <w:rPr>
          <w:spacing w:val="1"/>
          <w:sz w:val="22"/>
          <w:szCs w:val="22"/>
        </w:rPr>
        <w:t>a</w:t>
      </w:r>
      <w:r w:rsidRPr="004F0F21">
        <w:rPr>
          <w:spacing w:val="2"/>
          <w:sz w:val="22"/>
          <w:szCs w:val="22"/>
        </w:rPr>
        <w:t>r</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ca</w:t>
      </w:r>
      <w:r w:rsidRPr="004F0F21">
        <w:rPr>
          <w:sz w:val="22"/>
          <w:szCs w:val="22"/>
        </w:rPr>
        <w:t>nnot be</w:t>
      </w:r>
      <w:r w:rsidRPr="004F0F21">
        <w:rPr>
          <w:spacing w:val="1"/>
          <w:sz w:val="22"/>
          <w:szCs w:val="22"/>
        </w:rPr>
        <w:t xml:space="preserve"> 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d if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tion is</w:t>
      </w:r>
      <w:r w:rsidR="0004016A" w:rsidRPr="004F0F21">
        <w:rPr>
          <w:sz w:val="22"/>
          <w:szCs w:val="22"/>
        </w:rPr>
        <w:t xml:space="preserve"> </w:t>
      </w:r>
      <w:r w:rsidRPr="004F0F21">
        <w:rPr>
          <w:sz w:val="22"/>
          <w:szCs w:val="22"/>
        </w:rPr>
        <w:t>still p</w:t>
      </w:r>
      <w:r w:rsidRPr="004F0F21">
        <w:rPr>
          <w:spacing w:val="-1"/>
          <w:sz w:val="22"/>
          <w:szCs w:val="22"/>
        </w:rPr>
        <w:t>e</w:t>
      </w:r>
      <w:r w:rsidRPr="004F0F21">
        <w:rPr>
          <w:sz w:val="22"/>
          <w:szCs w:val="22"/>
        </w:rPr>
        <w:t>nding</w:t>
      </w:r>
      <w:r w:rsidRPr="004F0F21">
        <w:rPr>
          <w:spacing w:val="-2"/>
          <w:sz w:val="22"/>
          <w:szCs w:val="22"/>
        </w:rPr>
        <w:t xml:space="preserve"> </w:t>
      </w:r>
      <w:r w:rsidRPr="004F0F21">
        <w:rPr>
          <w:sz w:val="22"/>
          <w:szCs w:val="22"/>
        </w:rPr>
        <w:t>due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2"/>
          <w:sz w:val="22"/>
          <w:szCs w:val="22"/>
        </w:rPr>
        <w:t>A</w:t>
      </w:r>
      <w:r w:rsidRPr="004F0F21">
        <w:rPr>
          <w:sz w:val="22"/>
          <w:szCs w:val="22"/>
        </w:rPr>
        <w:t>ppli</w:t>
      </w:r>
      <w:r w:rsidRPr="004F0F21">
        <w:rPr>
          <w:spacing w:val="-1"/>
          <w:sz w:val="22"/>
          <w:szCs w:val="22"/>
        </w:rPr>
        <w:t>ca</w:t>
      </w:r>
      <w:r w:rsidRPr="004F0F21">
        <w:rPr>
          <w:sz w:val="22"/>
          <w:szCs w:val="22"/>
        </w:rPr>
        <w:t>nt</w:t>
      </w:r>
      <w:r w:rsidRPr="004F0F21">
        <w:rPr>
          <w:spacing w:val="-1"/>
          <w:sz w:val="22"/>
          <w:szCs w:val="22"/>
        </w:rPr>
        <w:t>’</w:t>
      </w:r>
      <w:r w:rsidRPr="004F0F21">
        <w:rPr>
          <w:sz w:val="22"/>
          <w:szCs w:val="22"/>
        </w:rPr>
        <w:t xml:space="preserve">s </w:t>
      </w:r>
      <w:r w:rsidRPr="004F0F21">
        <w:rPr>
          <w:spacing w:val="-1"/>
          <w:sz w:val="22"/>
          <w:szCs w:val="22"/>
        </w:rPr>
        <w:t>fa</w:t>
      </w:r>
      <w:r w:rsidRPr="004F0F21">
        <w:rPr>
          <w:sz w:val="22"/>
          <w:szCs w:val="22"/>
        </w:rPr>
        <w:t>ilu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 xml:space="preserve">to </w:t>
      </w:r>
      <w:r w:rsidRPr="004F0F21">
        <w:rPr>
          <w:spacing w:val="2"/>
          <w:sz w:val="22"/>
          <w:szCs w:val="22"/>
        </w:rPr>
        <w:t>r</w:t>
      </w:r>
      <w:r w:rsidRPr="004F0F21">
        <w:rPr>
          <w:spacing w:val="-1"/>
          <w:sz w:val="22"/>
          <w:szCs w:val="22"/>
        </w:rPr>
        <w:t>e</w:t>
      </w:r>
      <w:r w:rsidRPr="004F0F21">
        <w:rPr>
          <w:sz w:val="22"/>
          <w:szCs w:val="22"/>
        </w:rPr>
        <w:t>s</w:t>
      </w:r>
      <w:r w:rsidRPr="004F0F21">
        <w:rPr>
          <w:spacing w:val="2"/>
          <w:sz w:val="22"/>
          <w:szCs w:val="22"/>
        </w:rPr>
        <w:t>p</w:t>
      </w:r>
      <w:r w:rsidRPr="004F0F21">
        <w:rPr>
          <w:sz w:val="22"/>
          <w:szCs w:val="22"/>
        </w:rPr>
        <w:t>ond in a</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tis</w:t>
      </w:r>
      <w:r w:rsidRPr="004F0F21">
        <w:rPr>
          <w:spacing w:val="-1"/>
          <w:sz w:val="22"/>
          <w:szCs w:val="22"/>
        </w:rPr>
        <w:t>fac</w:t>
      </w:r>
      <w:r w:rsidRPr="004F0F21">
        <w:rPr>
          <w:sz w:val="22"/>
          <w:szCs w:val="22"/>
        </w:rPr>
        <w:t>to</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a</w:t>
      </w:r>
      <w:r w:rsidRPr="004F0F21">
        <w:rPr>
          <w:spacing w:val="2"/>
          <w:sz w:val="22"/>
          <w:szCs w:val="22"/>
        </w:rPr>
        <w:t>n</w:t>
      </w:r>
      <w:r w:rsidRPr="004F0F21">
        <w:rPr>
          <w:sz w:val="22"/>
          <w:szCs w:val="22"/>
        </w:rPr>
        <w:t>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to a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m</w:t>
      </w:r>
      <w:r w:rsidRPr="004F0F21">
        <w:rPr>
          <w:spacing w:val="2"/>
          <w:sz w:val="22"/>
          <w:szCs w:val="22"/>
        </w:rPr>
        <w:t>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or</w:t>
      </w:r>
      <w:r w:rsidRPr="004F0F21">
        <w:rPr>
          <w:spacing w:val="-1"/>
          <w:sz w:val="22"/>
          <w:szCs w:val="22"/>
        </w:rPr>
        <w:t xml:space="preserve"> c</w:t>
      </w:r>
      <w:r w:rsidRPr="004F0F21">
        <w:rPr>
          <w:sz w:val="22"/>
          <w:szCs w:val="22"/>
        </w:rPr>
        <w:t>l</w:t>
      </w:r>
      <w:r w:rsidRPr="004F0F21">
        <w:rPr>
          <w:spacing w:val="-1"/>
          <w:sz w:val="22"/>
          <w:szCs w:val="22"/>
        </w:rPr>
        <w:t>ar</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w:t>
      </w:r>
    </w:p>
    <w:p w14:paraId="014772F0" w14:textId="77777777" w:rsidR="00B54557" w:rsidRPr="004F0F21" w:rsidRDefault="00B54557">
      <w:pPr>
        <w:spacing w:line="240" w:lineRule="exact"/>
        <w:rPr>
          <w:sz w:val="22"/>
          <w:szCs w:val="22"/>
        </w:rPr>
      </w:pPr>
    </w:p>
    <w:p w14:paraId="2D11175D" w14:textId="77777777" w:rsidR="00B54557" w:rsidRPr="004F0F21" w:rsidRDefault="00795FDD">
      <w:pPr>
        <w:ind w:left="156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1"/>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N</w:t>
      </w:r>
      <w:r w:rsidRPr="004F0F21">
        <w:rPr>
          <w:spacing w:val="1"/>
          <w:sz w:val="22"/>
          <w:szCs w:val="22"/>
        </w:rPr>
        <w:t>e</w:t>
      </w:r>
      <w:r w:rsidRPr="004F0F21">
        <w:rPr>
          <w:spacing w:val="-1"/>
          <w:sz w:val="22"/>
          <w:szCs w:val="22"/>
        </w:rPr>
        <w:t>e</w:t>
      </w:r>
      <w:r w:rsidRPr="004F0F21">
        <w:rPr>
          <w:sz w:val="22"/>
          <w:szCs w:val="22"/>
        </w:rPr>
        <w:t>d:</w:t>
      </w:r>
    </w:p>
    <w:p w14:paraId="03BA0AC7" w14:textId="77777777" w:rsidR="00B54557" w:rsidRPr="004F0F21" w:rsidRDefault="00B54557">
      <w:pPr>
        <w:spacing w:line="240" w:lineRule="exact"/>
        <w:rPr>
          <w:sz w:val="22"/>
          <w:szCs w:val="22"/>
        </w:rPr>
      </w:pPr>
    </w:p>
    <w:p w14:paraId="133C37EB" w14:textId="77777777" w:rsidR="00B54557" w:rsidRPr="004F0F21" w:rsidRDefault="00795FDD">
      <w:pPr>
        <w:tabs>
          <w:tab w:val="left" w:pos="3000"/>
        </w:tabs>
        <w:ind w:left="3000" w:right="249" w:hanging="720"/>
        <w:rPr>
          <w:sz w:val="22"/>
          <w:szCs w:val="22"/>
        </w:rPr>
      </w:pPr>
      <w:r w:rsidRPr="004F0F21">
        <w:rPr>
          <w:spacing w:val="-1"/>
          <w:sz w:val="22"/>
          <w:szCs w:val="22"/>
        </w:rPr>
        <w:t>a</w:t>
      </w:r>
      <w:r w:rsidRPr="004F0F21">
        <w:rPr>
          <w:sz w:val="22"/>
          <w:szCs w:val="22"/>
        </w:rPr>
        <w:t>.</w:t>
      </w:r>
      <w:r w:rsidRPr="004F0F21">
        <w:rPr>
          <w:sz w:val="22"/>
          <w:szCs w:val="22"/>
        </w:rPr>
        <w:tab/>
      </w:r>
      <w:r w:rsidRPr="004F0F21">
        <w:rPr>
          <w:i/>
          <w:spacing w:val="1"/>
          <w:sz w:val="22"/>
          <w:szCs w:val="22"/>
        </w:rPr>
        <w:t>L</w:t>
      </w:r>
      <w:r w:rsidRPr="004F0F21">
        <w:rPr>
          <w:i/>
          <w:sz w:val="22"/>
          <w:szCs w:val="22"/>
        </w:rPr>
        <w:t>o</w:t>
      </w:r>
      <w:r w:rsidRPr="004F0F21">
        <w:rPr>
          <w:i/>
          <w:spacing w:val="-1"/>
          <w:sz w:val="22"/>
          <w:szCs w:val="22"/>
        </w:rPr>
        <w:t>c</w:t>
      </w:r>
      <w:r w:rsidRPr="004F0F21">
        <w:rPr>
          <w:i/>
          <w:sz w:val="22"/>
          <w:szCs w:val="22"/>
        </w:rPr>
        <w:t>um t</w:t>
      </w:r>
      <w:r w:rsidRPr="004F0F21">
        <w:rPr>
          <w:i/>
          <w:spacing w:val="-1"/>
          <w:sz w:val="22"/>
          <w:szCs w:val="22"/>
        </w:rPr>
        <w:t>e</w:t>
      </w:r>
      <w:r w:rsidRPr="004F0F21">
        <w:rPr>
          <w:i/>
          <w:sz w:val="22"/>
          <w:szCs w:val="22"/>
        </w:rPr>
        <w:t>n</w:t>
      </w:r>
      <w:r w:rsidRPr="004F0F21">
        <w:rPr>
          <w:i/>
          <w:spacing w:val="-1"/>
          <w:sz w:val="22"/>
          <w:szCs w:val="22"/>
        </w:rPr>
        <w:t>e</w:t>
      </w:r>
      <w:r w:rsidRPr="004F0F21">
        <w:rPr>
          <w:i/>
          <w:sz w:val="22"/>
          <w:szCs w:val="22"/>
        </w:rPr>
        <w:t>ns</w:t>
      </w:r>
      <w:r w:rsidRPr="004F0F21">
        <w:rPr>
          <w:sz w:val="22"/>
          <w:szCs w:val="22"/>
        </w:rPr>
        <w:t xml:space="preserve">.  Upon </w:t>
      </w:r>
      <w:r w:rsidRPr="004F0F21">
        <w:rPr>
          <w:spacing w:val="2"/>
          <w:sz w:val="22"/>
          <w:szCs w:val="22"/>
        </w:rPr>
        <w:t>r</w:t>
      </w:r>
      <w:r w:rsidRPr="004F0F21">
        <w:rPr>
          <w:spacing w:val="-1"/>
          <w:sz w:val="22"/>
          <w:szCs w:val="22"/>
        </w:rPr>
        <w:t>e</w:t>
      </w:r>
      <w:r w:rsidRPr="004F0F21">
        <w:rPr>
          <w:spacing w:val="1"/>
          <w:sz w:val="22"/>
          <w:szCs w:val="22"/>
        </w:rPr>
        <w:t>c</w:t>
      </w:r>
      <w:r w:rsidRPr="004F0F21">
        <w:rPr>
          <w:spacing w:val="-1"/>
          <w:sz w:val="22"/>
          <w:szCs w:val="22"/>
        </w:rPr>
        <w:t>e</w:t>
      </w:r>
      <w:r w:rsidRPr="004F0F21">
        <w:rPr>
          <w:sz w:val="22"/>
          <w:szCs w:val="22"/>
        </w:rPr>
        <w:t>ipt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w:t>
      </w:r>
      <w:r w:rsidRPr="004F0F21">
        <w:rPr>
          <w:spacing w:val="2"/>
          <w:sz w:val="22"/>
          <w:szCs w:val="22"/>
        </w:rPr>
        <w:t xml:space="preserve"> </w:t>
      </w:r>
      <w:r w:rsidRPr="004F0F21">
        <w:rPr>
          <w:sz w:val="22"/>
          <w:szCs w:val="22"/>
        </w:rPr>
        <w:t>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 xml:space="preserve">y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pacing w:val="-2"/>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 to 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who is</w:t>
      </w:r>
      <w:r w:rsidRPr="004F0F21">
        <w:rPr>
          <w:spacing w:val="3"/>
          <w:sz w:val="22"/>
          <w:szCs w:val="22"/>
        </w:rPr>
        <w:t xml:space="preserve"> </w:t>
      </w:r>
      <w:r w:rsidRPr="004F0F21">
        <w:rPr>
          <w:sz w:val="22"/>
          <w:szCs w:val="22"/>
        </w:rPr>
        <w:t>p</w:t>
      </w:r>
      <w:r w:rsidRPr="004F0F21">
        <w:rPr>
          <w:spacing w:val="-1"/>
          <w:sz w:val="22"/>
          <w:szCs w:val="22"/>
        </w:rPr>
        <w:t>r</w:t>
      </w:r>
      <w:r w:rsidRPr="004F0F21">
        <w:rPr>
          <w:sz w:val="22"/>
          <w:szCs w:val="22"/>
        </w:rPr>
        <w:t xml:space="preserve">oviding </w:t>
      </w:r>
      <w:r w:rsidRPr="004F0F21">
        <w:rPr>
          <w:spacing w:val="-1"/>
          <w:sz w:val="22"/>
          <w:szCs w:val="22"/>
        </w:rPr>
        <w:t>c</w:t>
      </w:r>
      <w:r w:rsidRPr="004F0F21">
        <w:rPr>
          <w:sz w:val="22"/>
          <w:szCs w:val="22"/>
        </w:rPr>
        <w:t>ov</w:t>
      </w:r>
      <w:r w:rsidRPr="004F0F21">
        <w:rPr>
          <w:spacing w:val="-1"/>
          <w:sz w:val="22"/>
          <w:szCs w:val="22"/>
        </w:rPr>
        <w:t>er</w:t>
      </w:r>
      <w:r w:rsidRPr="004F0F21">
        <w:rPr>
          <w:spacing w:val="1"/>
          <w:sz w:val="22"/>
          <w:szCs w:val="22"/>
        </w:rPr>
        <w:t>a</w:t>
      </w:r>
      <w:r w:rsidRPr="004F0F21">
        <w:rPr>
          <w:sz w:val="22"/>
          <w:szCs w:val="22"/>
        </w:rPr>
        <w:t>ge</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 xml:space="preserve">.  </w:t>
      </w:r>
      <w:r w:rsidRPr="004F0F21">
        <w:rPr>
          <w:i/>
          <w:spacing w:val="1"/>
          <w:sz w:val="22"/>
          <w:szCs w:val="22"/>
        </w:rPr>
        <w:t>L</w:t>
      </w:r>
      <w:r w:rsidRPr="004F0F21">
        <w:rPr>
          <w:i/>
          <w:sz w:val="22"/>
          <w:szCs w:val="22"/>
        </w:rPr>
        <w:t>o</w:t>
      </w:r>
      <w:r w:rsidRPr="004F0F21">
        <w:rPr>
          <w:i/>
          <w:spacing w:val="1"/>
          <w:sz w:val="22"/>
          <w:szCs w:val="22"/>
        </w:rPr>
        <w:t>c</w:t>
      </w:r>
      <w:r w:rsidRPr="004F0F21">
        <w:rPr>
          <w:i/>
          <w:sz w:val="22"/>
          <w:szCs w:val="22"/>
        </w:rPr>
        <w:t>um t</w:t>
      </w:r>
      <w:r w:rsidRPr="004F0F21">
        <w:rPr>
          <w:i/>
          <w:spacing w:val="-1"/>
          <w:sz w:val="22"/>
          <w:szCs w:val="22"/>
        </w:rPr>
        <w:t>e</w:t>
      </w:r>
      <w:r w:rsidRPr="004F0F21">
        <w:rPr>
          <w:i/>
          <w:sz w:val="22"/>
          <w:szCs w:val="22"/>
        </w:rPr>
        <w:t>n</w:t>
      </w:r>
      <w:r w:rsidRPr="004F0F21">
        <w:rPr>
          <w:i/>
          <w:spacing w:val="-1"/>
          <w:sz w:val="22"/>
          <w:szCs w:val="22"/>
        </w:rPr>
        <w:t>e</w:t>
      </w:r>
      <w:r w:rsidRPr="004F0F21">
        <w:rPr>
          <w:i/>
          <w:sz w:val="22"/>
          <w:szCs w:val="22"/>
        </w:rPr>
        <w:t xml:space="preserve">ns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pacing w:val="-2"/>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 initi</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y</w:t>
      </w:r>
      <w:r w:rsidRPr="004F0F21">
        <w:rPr>
          <w:spacing w:val="-7"/>
          <w:sz w:val="22"/>
          <w:szCs w:val="22"/>
        </w:rPr>
        <w:t xml:space="preserve">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a</w:t>
      </w:r>
      <w:r w:rsidRPr="004F0F21">
        <w:rPr>
          <w:spacing w:val="2"/>
          <w:sz w:val="22"/>
          <w:szCs w:val="22"/>
        </w:rPr>
        <w:t>x</w:t>
      </w:r>
      <w:r w:rsidRPr="004F0F21">
        <w:rPr>
          <w:sz w:val="22"/>
          <w:szCs w:val="22"/>
        </w:rPr>
        <w:t>imum p</w:t>
      </w:r>
      <w:r w:rsidRPr="004F0F21">
        <w:rPr>
          <w:spacing w:val="-1"/>
          <w:sz w:val="22"/>
          <w:szCs w:val="22"/>
        </w:rPr>
        <w:t>er</w:t>
      </w:r>
      <w:r w:rsidRPr="004F0F21">
        <w:rPr>
          <w:sz w:val="22"/>
          <w:szCs w:val="22"/>
        </w:rPr>
        <w:t>iod of</w:t>
      </w:r>
      <w:r w:rsidRPr="004F0F21">
        <w:rPr>
          <w:spacing w:val="-1"/>
          <w:sz w:val="22"/>
          <w:szCs w:val="22"/>
        </w:rPr>
        <w:t xml:space="preserve"> </w:t>
      </w:r>
      <w:r w:rsidRPr="004F0F21">
        <w:rPr>
          <w:sz w:val="22"/>
          <w:szCs w:val="22"/>
        </w:rPr>
        <w:t>si</w:t>
      </w:r>
      <w:r w:rsidRPr="004F0F21">
        <w:rPr>
          <w:spacing w:val="2"/>
          <w:sz w:val="22"/>
          <w:szCs w:val="22"/>
        </w:rPr>
        <w:t>x</w:t>
      </w:r>
      <w:r w:rsidRPr="004F0F21">
        <w:rPr>
          <w:spacing w:val="3"/>
          <w:sz w:val="22"/>
          <w:szCs w:val="22"/>
        </w:rPr>
        <w:t>t</w:t>
      </w:r>
      <w:r w:rsidRPr="004F0F21">
        <w:rPr>
          <w:sz w:val="22"/>
          <w:szCs w:val="22"/>
        </w:rPr>
        <w:t xml:space="preserve">y </w:t>
      </w:r>
      <w:r w:rsidRPr="004F0F21">
        <w:rPr>
          <w:spacing w:val="-1"/>
          <w:sz w:val="22"/>
          <w:szCs w:val="22"/>
        </w:rPr>
        <w:t>(</w:t>
      </w:r>
      <w:r w:rsidRPr="004F0F21">
        <w:rPr>
          <w:sz w:val="22"/>
          <w:szCs w:val="22"/>
        </w:rPr>
        <w:t>60)</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3"/>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pacing w:val="2"/>
          <w:sz w:val="22"/>
          <w:szCs w:val="22"/>
        </w:rPr>
        <w:t>n</w:t>
      </w:r>
      <w:r w:rsidRPr="004F0F21">
        <w:rPr>
          <w:spacing w:val="-1"/>
          <w:sz w:val="22"/>
          <w:szCs w:val="22"/>
        </w:rPr>
        <w:t>e</w:t>
      </w:r>
      <w:r w:rsidRPr="004F0F21">
        <w:rPr>
          <w:sz w:val="22"/>
          <w:szCs w:val="22"/>
        </w:rPr>
        <w:t>w</w:t>
      </w:r>
      <w:r w:rsidRPr="004F0F21">
        <w:rPr>
          <w:spacing w:val="-1"/>
          <w:sz w:val="22"/>
          <w:szCs w:val="22"/>
        </w:rPr>
        <w:t>e</w:t>
      </w:r>
      <w:r w:rsidRPr="004F0F21">
        <w:rPr>
          <w:sz w:val="22"/>
          <w:szCs w:val="22"/>
        </w:rPr>
        <w:t xml:space="preserve">d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 xml:space="preserve">two </w:t>
      </w:r>
      <w:r w:rsidRPr="004F0F21">
        <w:rPr>
          <w:spacing w:val="-1"/>
          <w:sz w:val="22"/>
          <w:szCs w:val="22"/>
        </w:rPr>
        <w:t>(</w:t>
      </w:r>
      <w:r w:rsidRPr="004F0F21">
        <w:rPr>
          <w:sz w:val="22"/>
          <w:szCs w:val="22"/>
        </w:rPr>
        <w:t>2)</w:t>
      </w:r>
      <w:r w:rsidRPr="004F0F21">
        <w:rPr>
          <w:spacing w:val="2"/>
          <w:sz w:val="22"/>
          <w:szCs w:val="22"/>
        </w:rPr>
        <w:t xml:space="preserve"> </w:t>
      </w:r>
      <w:r w:rsidRPr="004F0F21">
        <w:rPr>
          <w:spacing w:val="-1"/>
          <w:sz w:val="22"/>
          <w:szCs w:val="22"/>
        </w:rPr>
        <w:t>c</w:t>
      </w:r>
      <w:r w:rsidRPr="004F0F21">
        <w:rPr>
          <w:sz w:val="22"/>
          <w:szCs w:val="22"/>
        </w:rPr>
        <w:t>ons</w:t>
      </w:r>
      <w:r w:rsidRPr="004F0F21">
        <w:rPr>
          <w:spacing w:val="-1"/>
          <w:sz w:val="22"/>
          <w:szCs w:val="22"/>
        </w:rPr>
        <w:t>ec</w:t>
      </w:r>
      <w:r w:rsidRPr="004F0F21">
        <w:rPr>
          <w:spacing w:val="2"/>
          <w:sz w:val="22"/>
          <w:szCs w:val="22"/>
        </w:rPr>
        <w:t>u</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iods of thi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1"/>
          <w:sz w:val="22"/>
          <w:szCs w:val="22"/>
        </w:rPr>
        <w:t xml:space="preserve"> </w:t>
      </w:r>
      <w:r w:rsidRPr="004F0F21">
        <w:rPr>
          <w:spacing w:val="2"/>
          <w:sz w:val="22"/>
          <w:szCs w:val="22"/>
        </w:rPr>
        <w:t>d</w:t>
      </w:r>
      <w:r w:rsidRPr="004F0F21">
        <w:rPr>
          <w:spacing w:val="4"/>
          <w:sz w:val="22"/>
          <w:szCs w:val="22"/>
        </w:rPr>
        <w:t>a</w:t>
      </w:r>
      <w:r w:rsidRPr="004F0F21">
        <w:rPr>
          <w:spacing w:val="-5"/>
          <w:sz w:val="22"/>
          <w:szCs w:val="22"/>
        </w:rPr>
        <w:t>y</w:t>
      </w:r>
      <w:r w:rsidRPr="004F0F21">
        <w:rPr>
          <w:sz w:val="22"/>
          <w:szCs w:val="22"/>
        </w:rPr>
        <w:t>s.</w:t>
      </w:r>
    </w:p>
    <w:p w14:paraId="0839F65F" w14:textId="77777777" w:rsidR="00B54557" w:rsidRPr="004F0F21" w:rsidRDefault="00B54557">
      <w:pPr>
        <w:spacing w:line="240" w:lineRule="exact"/>
        <w:rPr>
          <w:sz w:val="22"/>
          <w:szCs w:val="22"/>
        </w:rPr>
      </w:pPr>
    </w:p>
    <w:p w14:paraId="32AD5AFD" w14:textId="77777777" w:rsidR="00B54557" w:rsidRPr="004F0F21" w:rsidRDefault="00795FDD" w:rsidP="0004016A">
      <w:pPr>
        <w:tabs>
          <w:tab w:val="left" w:pos="3000"/>
        </w:tabs>
        <w:ind w:left="3000" w:right="181" w:hanging="720"/>
        <w:rPr>
          <w:sz w:val="22"/>
          <w:szCs w:val="22"/>
        </w:rPr>
      </w:pPr>
      <w:r w:rsidRPr="004F0F21">
        <w:rPr>
          <w:sz w:val="22"/>
          <w:szCs w:val="22"/>
        </w:rPr>
        <w:t>b.</w:t>
      </w:r>
      <w:r w:rsidRPr="004F0F21">
        <w:rPr>
          <w:sz w:val="22"/>
          <w:szCs w:val="22"/>
        </w:rPr>
        <w:tab/>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p</w:t>
      </w:r>
      <w:r w:rsidRPr="004F0F21">
        <w:rPr>
          <w:spacing w:val="-1"/>
          <w:sz w:val="22"/>
          <w:szCs w:val="22"/>
        </w:rPr>
        <w:t>ec</w:t>
      </w:r>
      <w:r w:rsidRPr="004F0F21">
        <w:rPr>
          <w:spacing w:val="3"/>
          <w:sz w:val="22"/>
          <w:szCs w:val="22"/>
        </w:rPr>
        <w:t>i</w:t>
      </w:r>
      <w:r w:rsidRPr="004F0F21">
        <w:rPr>
          <w:spacing w:val="-1"/>
          <w:sz w:val="22"/>
          <w:szCs w:val="22"/>
        </w:rPr>
        <w:t>f</w:t>
      </w:r>
      <w:r w:rsidRPr="004F0F21">
        <w:rPr>
          <w:sz w:val="22"/>
          <w:szCs w:val="22"/>
        </w:rPr>
        <w:t>ic</w:t>
      </w:r>
      <w:r w:rsidRPr="004F0F21">
        <w:rPr>
          <w:spacing w:val="-1"/>
          <w:sz w:val="22"/>
          <w:szCs w:val="22"/>
        </w:rPr>
        <w:t xml:space="preserve"> </w:t>
      </w:r>
      <w:r w:rsidRPr="004F0F21">
        <w:rPr>
          <w:spacing w:val="1"/>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Upon </w:t>
      </w:r>
      <w:r w:rsidRPr="004F0F21">
        <w:rPr>
          <w:spacing w:val="-1"/>
          <w:sz w:val="22"/>
          <w:szCs w:val="22"/>
        </w:rPr>
        <w:t>re</w:t>
      </w:r>
      <w:r w:rsidRPr="004F0F21">
        <w:rPr>
          <w:spacing w:val="1"/>
          <w:sz w:val="22"/>
          <w:szCs w:val="22"/>
        </w:rPr>
        <w:t>c</w:t>
      </w:r>
      <w:r w:rsidRPr="004F0F21">
        <w:rPr>
          <w:spacing w:val="-1"/>
          <w:sz w:val="22"/>
          <w:szCs w:val="22"/>
        </w:rPr>
        <w:t>e</w:t>
      </w:r>
      <w:r w:rsidRPr="004F0F21">
        <w:rPr>
          <w:sz w:val="22"/>
          <w:szCs w:val="22"/>
        </w:rPr>
        <w:t>ipt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 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m</w:t>
      </w:r>
      <w:r w:rsidRPr="004F0F21">
        <w:rPr>
          <w:spacing w:val="1"/>
          <w:sz w:val="22"/>
          <w:szCs w:val="22"/>
        </w:rPr>
        <w:t>a</w:t>
      </w:r>
      <w:r w:rsidRPr="004F0F21">
        <w:rPr>
          <w:sz w:val="22"/>
          <w:szCs w:val="22"/>
        </w:rPr>
        <w:t>y</w:t>
      </w:r>
      <w:r w:rsidRPr="004F0F21">
        <w:rPr>
          <w:spacing w:val="-2"/>
          <w:sz w:val="22"/>
          <w:szCs w:val="22"/>
        </w:rPr>
        <w:t xml:space="preserve"> </w:t>
      </w:r>
      <w:r w:rsidRPr="004F0F21">
        <w:rPr>
          <w:sz w:val="22"/>
          <w:szCs w:val="22"/>
        </w:rPr>
        <w:t>be</w:t>
      </w:r>
      <w:r w:rsidRPr="004F0F21">
        <w:rPr>
          <w:spacing w:val="1"/>
          <w:sz w:val="22"/>
          <w:szCs w:val="22"/>
        </w:rPr>
        <w:t xml:space="preserve"> </w:t>
      </w:r>
      <w:r w:rsidRPr="004F0F21">
        <w:rPr>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 to a</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who poss</w:t>
      </w:r>
      <w:r w:rsidRPr="004F0F21">
        <w:rPr>
          <w:spacing w:val="-1"/>
          <w:sz w:val="22"/>
          <w:szCs w:val="22"/>
        </w:rPr>
        <w:t>e</w:t>
      </w:r>
      <w:r w:rsidRPr="004F0F21">
        <w:rPr>
          <w:sz w:val="22"/>
          <w:szCs w:val="22"/>
        </w:rPr>
        <w:t>ss</w:t>
      </w:r>
      <w:r w:rsidRPr="004F0F21">
        <w:rPr>
          <w:spacing w:val="-1"/>
          <w:sz w:val="22"/>
          <w:szCs w:val="22"/>
        </w:rPr>
        <w:t>e</w:t>
      </w:r>
      <w:r w:rsidRPr="004F0F21">
        <w:rPr>
          <w:sz w:val="22"/>
          <w:szCs w:val="22"/>
        </w:rPr>
        <w:t>s skills n</w:t>
      </w:r>
      <w:r w:rsidRPr="004F0F21">
        <w:rPr>
          <w:spacing w:val="-1"/>
          <w:sz w:val="22"/>
          <w:szCs w:val="22"/>
        </w:rPr>
        <w:t>ece</w:t>
      </w:r>
      <w:r w:rsidRPr="004F0F21">
        <w:rPr>
          <w:sz w:val="22"/>
          <w:szCs w:val="22"/>
        </w:rPr>
        <w:t>ss</w:t>
      </w:r>
      <w:r w:rsidRPr="004F0F21">
        <w:rPr>
          <w:spacing w:val="-1"/>
          <w:sz w:val="22"/>
          <w:szCs w:val="22"/>
        </w:rPr>
        <w:t>a</w:t>
      </w:r>
      <w:r w:rsidRPr="004F0F21">
        <w:rPr>
          <w:spacing w:val="2"/>
          <w:sz w:val="22"/>
          <w:szCs w:val="22"/>
        </w:rPr>
        <w:t>r</w:t>
      </w:r>
      <w:r w:rsidRPr="004F0F21">
        <w:rPr>
          <w:sz w:val="22"/>
          <w:szCs w:val="22"/>
        </w:rPr>
        <w:t>y</w:t>
      </w:r>
      <w:r w:rsidRPr="004F0F21">
        <w:rPr>
          <w:spacing w:val="-2"/>
          <w:sz w:val="22"/>
          <w:szCs w:val="22"/>
        </w:rPr>
        <w:t xml:space="preserve"> </w:t>
      </w:r>
      <w:r w:rsidRPr="004F0F21">
        <w:rPr>
          <w:sz w:val="22"/>
          <w:szCs w:val="22"/>
        </w:rPr>
        <w:t>to p</w:t>
      </w:r>
      <w:r w:rsidRPr="004F0F21">
        <w:rPr>
          <w:spacing w:val="-1"/>
          <w:sz w:val="22"/>
          <w:szCs w:val="22"/>
        </w:rPr>
        <w:t>r</w:t>
      </w:r>
      <w:r w:rsidRPr="004F0F21">
        <w:rPr>
          <w:sz w:val="22"/>
          <w:szCs w:val="22"/>
        </w:rPr>
        <w:t>ovide</w:t>
      </w:r>
      <w:r w:rsidRPr="004F0F21">
        <w:rPr>
          <w:spacing w:val="1"/>
          <w:sz w:val="22"/>
          <w:szCs w:val="22"/>
        </w:rPr>
        <w:t xml:space="preserve">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to a</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w:t>
      </w:r>
      <w:r w:rsidRPr="004F0F21">
        <w:rPr>
          <w:spacing w:val="3"/>
          <w:sz w:val="22"/>
          <w:szCs w:val="22"/>
        </w:rPr>
        <w:t>i</w:t>
      </w:r>
      <w:r w:rsidRPr="004F0F21">
        <w:rPr>
          <w:spacing w:val="-1"/>
          <w:sz w:val="22"/>
          <w:szCs w:val="22"/>
        </w:rPr>
        <w:t>e</w:t>
      </w:r>
      <w:r w:rsidRPr="004F0F21">
        <w:rPr>
          <w:sz w:val="22"/>
          <w:szCs w:val="22"/>
        </w:rPr>
        <w:t>nt th</w:t>
      </w:r>
      <w:r w:rsidRPr="004F0F21">
        <w:rPr>
          <w:spacing w:val="-1"/>
          <w:sz w:val="22"/>
          <w:szCs w:val="22"/>
        </w:rPr>
        <w:t>a</w:t>
      </w:r>
      <w:r w:rsidRPr="004F0F21">
        <w:rPr>
          <w:sz w:val="22"/>
          <w:szCs w:val="22"/>
        </w:rPr>
        <w:t>t no oth</w:t>
      </w:r>
      <w:r w:rsidRPr="004F0F21">
        <w:rPr>
          <w:spacing w:val="-1"/>
          <w:sz w:val="22"/>
          <w:szCs w:val="22"/>
        </w:rPr>
        <w:t>e</w:t>
      </w:r>
      <w:r w:rsidRPr="004F0F21">
        <w:rPr>
          <w:sz w:val="22"/>
          <w:szCs w:val="22"/>
        </w:rPr>
        <w:t xml:space="preserve">r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c</w:t>
      </w:r>
      <w:r w:rsidRPr="004F0F21">
        <w:rPr>
          <w:sz w:val="22"/>
          <w:szCs w:val="22"/>
        </w:rPr>
        <w:t>u</w:t>
      </w:r>
      <w:r w:rsidRPr="004F0F21">
        <w:rPr>
          <w:spacing w:val="2"/>
          <w:sz w:val="22"/>
          <w:szCs w:val="22"/>
        </w:rPr>
        <w:t>r</w:t>
      </w:r>
      <w:r w:rsidRPr="004F0F21">
        <w:rPr>
          <w:spacing w:val="-1"/>
          <w:sz w:val="22"/>
          <w:szCs w:val="22"/>
        </w:rPr>
        <w:t>re</w:t>
      </w:r>
      <w:r w:rsidRPr="004F0F21">
        <w:rPr>
          <w:sz w:val="22"/>
          <w:szCs w:val="22"/>
        </w:rPr>
        <w:t>nt</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holding</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H</w:t>
      </w:r>
      <w:r w:rsidRPr="004F0F21">
        <w:rPr>
          <w:spacing w:val="2"/>
          <w:sz w:val="22"/>
          <w:szCs w:val="22"/>
        </w:rPr>
        <w:t>o</w:t>
      </w:r>
      <w:r w:rsidRPr="004F0F21">
        <w:rPr>
          <w:sz w:val="22"/>
          <w:szCs w:val="22"/>
        </w:rPr>
        <w:t>spit</w:t>
      </w:r>
      <w:r w:rsidRPr="004F0F21">
        <w:rPr>
          <w:spacing w:val="-1"/>
          <w:sz w:val="22"/>
          <w:szCs w:val="22"/>
        </w:rPr>
        <w:t>a</w:t>
      </w:r>
      <w:r w:rsidRPr="004F0F21">
        <w:rPr>
          <w:sz w:val="22"/>
          <w:szCs w:val="22"/>
        </w:rPr>
        <w:t>l poss</w:t>
      </w:r>
      <w:r w:rsidRPr="004F0F21">
        <w:rPr>
          <w:spacing w:val="-1"/>
          <w:sz w:val="22"/>
          <w:szCs w:val="22"/>
        </w:rPr>
        <w:t>e</w:t>
      </w:r>
      <w:r w:rsidRPr="004F0F21">
        <w:rPr>
          <w:sz w:val="22"/>
          <w:szCs w:val="22"/>
        </w:rPr>
        <w:t>ss</w:t>
      </w:r>
      <w:r w:rsidRPr="004F0F21">
        <w:rPr>
          <w:spacing w:val="-1"/>
          <w:sz w:val="22"/>
          <w:szCs w:val="22"/>
        </w:rPr>
        <w:t>e</w:t>
      </w:r>
      <w:r w:rsidRPr="004F0F21">
        <w:rPr>
          <w:sz w:val="22"/>
          <w:szCs w:val="22"/>
        </w:rPr>
        <w:t>s.</w:t>
      </w:r>
      <w:r w:rsidR="0004016A" w:rsidRPr="004F0F21">
        <w:rPr>
          <w:sz w:val="22"/>
          <w:szCs w:val="22"/>
        </w:rPr>
        <w:t xml:space="preserve">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 xml:space="preserve">h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not</w:t>
      </w:r>
      <w:r w:rsidRPr="004F0F21">
        <w:rPr>
          <w:spacing w:val="3"/>
          <w:sz w:val="22"/>
          <w:szCs w:val="22"/>
        </w:rPr>
        <w:t xml:space="preserve"> </w:t>
      </w:r>
      <w:r w:rsidRPr="004F0F21">
        <w:rPr>
          <w:sz w:val="22"/>
          <w:szCs w:val="22"/>
        </w:rPr>
        <w:t>be</w:t>
      </w:r>
      <w:r w:rsidRPr="004F0F21">
        <w:rPr>
          <w:spacing w:val="-1"/>
          <w:sz w:val="22"/>
          <w:szCs w:val="22"/>
        </w:rPr>
        <w:t xml:space="preserve"> </w:t>
      </w:r>
      <w:r w:rsidRPr="004F0F21">
        <w:rPr>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 in mo</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n </w:t>
      </w:r>
      <w:r w:rsidRPr="004F0F21">
        <w:rPr>
          <w:spacing w:val="2"/>
          <w:sz w:val="22"/>
          <w:szCs w:val="22"/>
        </w:rPr>
        <w:t>f</w:t>
      </w:r>
      <w:r w:rsidRPr="004F0F21">
        <w:rPr>
          <w:sz w:val="22"/>
          <w:szCs w:val="22"/>
        </w:rPr>
        <w:t>our</w:t>
      </w:r>
      <w:r w:rsidRPr="004F0F21">
        <w:rPr>
          <w:spacing w:val="-1"/>
          <w:sz w:val="22"/>
          <w:szCs w:val="22"/>
        </w:rPr>
        <w:t xml:space="preserve"> (</w:t>
      </w:r>
      <w:r w:rsidRPr="004F0F21">
        <w:rPr>
          <w:sz w:val="22"/>
          <w:szCs w:val="22"/>
        </w:rPr>
        <w:t>4)</w:t>
      </w:r>
      <w:r w:rsidRPr="004F0F21">
        <w:rPr>
          <w:spacing w:val="-1"/>
          <w:sz w:val="22"/>
          <w:szCs w:val="22"/>
        </w:rPr>
        <w:t xml:space="preserve"> </w:t>
      </w:r>
      <w:r w:rsidRPr="004F0F21">
        <w:rPr>
          <w:sz w:val="22"/>
          <w:szCs w:val="22"/>
        </w:rPr>
        <w:t>inst</w:t>
      </w:r>
      <w:r w:rsidRPr="004F0F21">
        <w:rPr>
          <w:spacing w:val="-1"/>
          <w:sz w:val="22"/>
          <w:szCs w:val="22"/>
        </w:rPr>
        <w:t>a</w:t>
      </w:r>
      <w:r w:rsidRPr="004F0F21">
        <w:rPr>
          <w:sz w:val="22"/>
          <w:szCs w:val="22"/>
        </w:rPr>
        <w:t>n</w:t>
      </w:r>
      <w:r w:rsidRPr="004F0F21">
        <w:rPr>
          <w:spacing w:val="1"/>
          <w:sz w:val="22"/>
          <w:szCs w:val="22"/>
        </w:rPr>
        <w:t>c</w:t>
      </w:r>
      <w:r w:rsidRPr="004F0F21">
        <w:rPr>
          <w:spacing w:val="-1"/>
          <w:sz w:val="22"/>
          <w:szCs w:val="22"/>
        </w:rPr>
        <w:t>e</w:t>
      </w:r>
      <w:r w:rsidRPr="004F0F21">
        <w:rPr>
          <w:sz w:val="22"/>
          <w:szCs w:val="22"/>
        </w:rPr>
        <w:t xml:space="preserve">s in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w</w:t>
      </w:r>
      <w:r w:rsidRPr="004F0F21">
        <w:rPr>
          <w:spacing w:val="-1"/>
          <w:sz w:val="22"/>
          <w:szCs w:val="22"/>
        </w:rPr>
        <w:t>e</w:t>
      </w:r>
      <w:r w:rsidRPr="004F0F21">
        <w:rPr>
          <w:sz w:val="22"/>
          <w:szCs w:val="22"/>
        </w:rPr>
        <w:t>lve</w:t>
      </w:r>
      <w:r w:rsidRPr="004F0F21">
        <w:rPr>
          <w:spacing w:val="-1"/>
          <w:sz w:val="22"/>
          <w:szCs w:val="22"/>
        </w:rPr>
        <w:t xml:space="preserve"> (</w:t>
      </w:r>
      <w:r w:rsidRPr="004F0F21">
        <w:rPr>
          <w:sz w:val="22"/>
          <w:szCs w:val="22"/>
        </w:rPr>
        <w:t>12</w:t>
      </w:r>
      <w:r w:rsidRPr="004F0F21">
        <w:rPr>
          <w:spacing w:val="2"/>
          <w:sz w:val="22"/>
          <w:szCs w:val="22"/>
        </w:rPr>
        <w:t>)</w:t>
      </w:r>
      <w:r w:rsidRPr="004F0F21">
        <w:rPr>
          <w:spacing w:val="-1"/>
          <w:sz w:val="22"/>
          <w:szCs w:val="22"/>
        </w:rPr>
        <w:t>-</w:t>
      </w:r>
      <w:r w:rsidRPr="004F0F21">
        <w:rPr>
          <w:sz w:val="22"/>
          <w:szCs w:val="22"/>
        </w:rPr>
        <w:t>month p</w:t>
      </w:r>
      <w:r w:rsidRPr="004F0F21">
        <w:rPr>
          <w:spacing w:val="-1"/>
          <w:sz w:val="22"/>
          <w:szCs w:val="22"/>
        </w:rPr>
        <w:t>er</w:t>
      </w:r>
      <w:r w:rsidRPr="004F0F21">
        <w:rPr>
          <w:sz w:val="22"/>
          <w:szCs w:val="22"/>
        </w:rPr>
        <w:t xml:space="preserve">iod,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whi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3"/>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must </w:t>
      </w:r>
      <w:r w:rsidRPr="004F0F21">
        <w:rPr>
          <w:spacing w:val="-1"/>
          <w:sz w:val="22"/>
          <w:szCs w:val="22"/>
        </w:rPr>
        <w:t>a</w:t>
      </w:r>
      <w:r w:rsidRPr="004F0F21">
        <w:rPr>
          <w:sz w:val="22"/>
          <w:szCs w:val="22"/>
        </w:rPr>
        <w:t>pp</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er</w:t>
      </w:r>
      <w:r w:rsidRPr="004F0F21">
        <w:rPr>
          <w:spacing w:val="3"/>
          <w:sz w:val="22"/>
          <w:szCs w:val="22"/>
        </w:rPr>
        <w:t>s</w:t>
      </w:r>
      <w:r w:rsidRPr="004F0F21">
        <w:rPr>
          <w:sz w:val="22"/>
          <w:szCs w:val="22"/>
        </w:rPr>
        <w:t>hip.</w:t>
      </w:r>
    </w:p>
    <w:p w14:paraId="3F886E25" w14:textId="77777777" w:rsidR="00B54557" w:rsidRPr="004F0F21" w:rsidRDefault="00B54557">
      <w:pPr>
        <w:spacing w:line="240" w:lineRule="exact"/>
        <w:rPr>
          <w:sz w:val="22"/>
          <w:szCs w:val="22"/>
        </w:rPr>
      </w:pPr>
    </w:p>
    <w:p w14:paraId="6FF6558C" w14:textId="77777777" w:rsidR="00B54557" w:rsidRPr="004F0F21" w:rsidRDefault="00795FDD">
      <w:pPr>
        <w:tabs>
          <w:tab w:val="left" w:pos="2580"/>
        </w:tabs>
        <w:ind w:left="2600" w:right="328" w:hanging="720"/>
        <w:rPr>
          <w:sz w:val="22"/>
          <w:szCs w:val="22"/>
        </w:rPr>
      </w:pPr>
      <w:r w:rsidRPr="004F0F21">
        <w:rPr>
          <w:spacing w:val="-1"/>
          <w:sz w:val="22"/>
          <w:szCs w:val="22"/>
        </w:rPr>
        <w:t>c</w:t>
      </w:r>
      <w:r w:rsidRPr="004F0F21">
        <w:rPr>
          <w:sz w:val="22"/>
          <w:szCs w:val="22"/>
        </w:rPr>
        <w:t>.</w:t>
      </w:r>
      <w:r w:rsidRPr="004F0F21">
        <w:rPr>
          <w:sz w:val="22"/>
          <w:szCs w:val="22"/>
        </w:rPr>
        <w:tab/>
        <w:t>V</w:t>
      </w:r>
      <w:r w:rsidRPr="004F0F21">
        <w:rPr>
          <w:spacing w:val="-1"/>
          <w:sz w:val="22"/>
          <w:szCs w:val="22"/>
        </w:rPr>
        <w:t>er</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 xml:space="preserve">tion </w:t>
      </w:r>
      <w:r w:rsidRPr="004F0F21">
        <w:rPr>
          <w:spacing w:val="1"/>
          <w:sz w:val="22"/>
          <w:szCs w:val="22"/>
        </w:rPr>
        <w:t>R</w:t>
      </w:r>
      <w:r w:rsidRPr="004F0F21">
        <w:rPr>
          <w:spacing w:val="-1"/>
          <w:sz w:val="22"/>
          <w:szCs w:val="22"/>
        </w:rPr>
        <w:t>e</w:t>
      </w:r>
      <w:r w:rsidRPr="004F0F21">
        <w:rPr>
          <w:sz w:val="22"/>
          <w:szCs w:val="22"/>
        </w:rPr>
        <w:t>qui</w:t>
      </w:r>
      <w:r w:rsidRPr="004F0F21">
        <w:rPr>
          <w:spacing w:val="-1"/>
          <w:sz w:val="22"/>
          <w:szCs w:val="22"/>
        </w:rPr>
        <w:t>re</w:t>
      </w:r>
      <w:r w:rsidRPr="004F0F21">
        <w:rPr>
          <w:sz w:val="22"/>
          <w:szCs w:val="22"/>
        </w:rPr>
        <w:t xml:space="preserve">d: </w:t>
      </w:r>
      <w:r w:rsidRPr="004F0F21">
        <w:rPr>
          <w:i/>
          <w:spacing w:val="1"/>
          <w:sz w:val="22"/>
          <w:szCs w:val="22"/>
        </w:rPr>
        <w:t>L</w:t>
      </w:r>
      <w:r w:rsidRPr="004F0F21">
        <w:rPr>
          <w:i/>
          <w:sz w:val="22"/>
          <w:szCs w:val="22"/>
        </w:rPr>
        <w:t>o</w:t>
      </w:r>
      <w:r w:rsidRPr="004F0F21">
        <w:rPr>
          <w:i/>
          <w:spacing w:val="-1"/>
          <w:sz w:val="22"/>
          <w:szCs w:val="22"/>
        </w:rPr>
        <w:t>c</w:t>
      </w:r>
      <w:r w:rsidRPr="004F0F21">
        <w:rPr>
          <w:i/>
          <w:sz w:val="22"/>
          <w:szCs w:val="22"/>
        </w:rPr>
        <w:t>um t</w:t>
      </w:r>
      <w:r w:rsidRPr="004F0F21">
        <w:rPr>
          <w:i/>
          <w:spacing w:val="-1"/>
          <w:sz w:val="22"/>
          <w:szCs w:val="22"/>
        </w:rPr>
        <w:t>e</w:t>
      </w:r>
      <w:r w:rsidRPr="004F0F21">
        <w:rPr>
          <w:i/>
          <w:sz w:val="22"/>
          <w:szCs w:val="22"/>
        </w:rPr>
        <w:t>n</w:t>
      </w:r>
      <w:r w:rsidRPr="004F0F21">
        <w:rPr>
          <w:i/>
          <w:spacing w:val="-1"/>
          <w:sz w:val="22"/>
          <w:szCs w:val="22"/>
        </w:rPr>
        <w:t>e</w:t>
      </w:r>
      <w:r w:rsidRPr="004F0F21">
        <w:rPr>
          <w:i/>
          <w:sz w:val="22"/>
          <w:szCs w:val="22"/>
        </w:rPr>
        <w:t xml:space="preserve">ns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f</w:t>
      </w:r>
      <w:r w:rsidRPr="004F0F21">
        <w:rPr>
          <w:sz w:val="22"/>
          <w:szCs w:val="22"/>
        </w:rPr>
        <w:t xml:space="preserve">or </w:t>
      </w:r>
      <w:r w:rsidRPr="004F0F21">
        <w:rPr>
          <w:spacing w:val="-1"/>
          <w:sz w:val="22"/>
          <w:szCs w:val="22"/>
        </w:rPr>
        <w:t>car</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f</w:t>
      </w:r>
      <w:r w:rsidRPr="004F0F21">
        <w:rPr>
          <w:sz w:val="22"/>
          <w:szCs w:val="22"/>
        </w:rPr>
        <w:t>ic</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pacing w:val="-2"/>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 on</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if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rece</w:t>
      </w:r>
      <w:r w:rsidRPr="004F0F21">
        <w:rPr>
          <w:sz w:val="22"/>
          <w:szCs w:val="22"/>
        </w:rPr>
        <w:t>i</w:t>
      </w:r>
      <w:r w:rsidRPr="004F0F21">
        <w:rPr>
          <w:spacing w:val="2"/>
          <w:sz w:val="22"/>
          <w:szCs w:val="22"/>
        </w:rPr>
        <w:t>v</w:t>
      </w:r>
      <w:r w:rsidRPr="004F0F21">
        <w:rPr>
          <w:spacing w:val="-1"/>
          <w:sz w:val="22"/>
          <w:szCs w:val="22"/>
        </w:rPr>
        <w:t>e</w:t>
      </w:r>
      <w:r w:rsidRPr="004F0F21">
        <w:rPr>
          <w:sz w:val="22"/>
          <w:szCs w:val="22"/>
        </w:rPr>
        <w:t>s the</w:t>
      </w:r>
      <w:r w:rsidRPr="004F0F21">
        <w:rPr>
          <w:spacing w:val="-1"/>
          <w:sz w:val="22"/>
          <w:szCs w:val="22"/>
        </w:rPr>
        <w:t xml:space="preserve"> f</w:t>
      </w:r>
      <w:r w:rsidRPr="004F0F21">
        <w:rPr>
          <w:sz w:val="22"/>
          <w:szCs w:val="22"/>
        </w:rPr>
        <w:t>ollowi</w:t>
      </w:r>
      <w:r w:rsidRPr="004F0F21">
        <w:rPr>
          <w:spacing w:val="2"/>
          <w:sz w:val="22"/>
          <w:szCs w:val="22"/>
        </w:rPr>
        <w:t>n</w:t>
      </w:r>
      <w:r w:rsidRPr="004F0F21">
        <w:rPr>
          <w:spacing w:val="-2"/>
          <w:sz w:val="22"/>
          <w:szCs w:val="22"/>
        </w:rPr>
        <w:t>g</w:t>
      </w:r>
      <w:r w:rsidRPr="004F0F21">
        <w:rPr>
          <w:sz w:val="22"/>
          <w:szCs w:val="22"/>
        </w:rPr>
        <w:t>:</w:t>
      </w:r>
    </w:p>
    <w:p w14:paraId="583CC4C2" w14:textId="77777777" w:rsidR="00B54557" w:rsidRPr="004F0F21" w:rsidRDefault="00B54557">
      <w:pPr>
        <w:spacing w:line="240" w:lineRule="exact"/>
        <w:rPr>
          <w:sz w:val="22"/>
          <w:szCs w:val="22"/>
        </w:rPr>
      </w:pPr>
    </w:p>
    <w:p w14:paraId="2E552BB5" w14:textId="77777777" w:rsidR="00B54557" w:rsidRPr="004F0F21" w:rsidRDefault="00795FDD">
      <w:pPr>
        <w:tabs>
          <w:tab w:val="left" w:pos="3300"/>
        </w:tabs>
        <w:ind w:left="3320" w:right="336" w:hanging="720"/>
        <w:jc w:val="both"/>
        <w:rPr>
          <w:sz w:val="22"/>
          <w:szCs w:val="22"/>
        </w:rPr>
      </w:pPr>
      <w:r w:rsidRPr="004F0F21">
        <w:rPr>
          <w:sz w:val="22"/>
          <w:szCs w:val="22"/>
        </w:rPr>
        <w:t>-</w:t>
      </w:r>
      <w:r w:rsidRPr="004F0F21">
        <w:rPr>
          <w:sz w:val="22"/>
          <w:szCs w:val="22"/>
        </w:rPr>
        <w:tab/>
        <w:t xml:space="preserve">A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d Appli</w:t>
      </w:r>
      <w:r w:rsidRPr="004F0F21">
        <w:rPr>
          <w:spacing w:val="-1"/>
          <w:sz w:val="22"/>
          <w:szCs w:val="22"/>
        </w:rPr>
        <w:t>ca</w:t>
      </w:r>
      <w:r w:rsidRPr="004F0F21">
        <w:rPr>
          <w:sz w:val="22"/>
          <w:szCs w:val="22"/>
        </w:rPr>
        <w:t>tion</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nt to the</w:t>
      </w:r>
      <w:r w:rsidRPr="004F0F21">
        <w:rPr>
          <w:spacing w:val="-1"/>
          <w:sz w:val="22"/>
          <w:szCs w:val="22"/>
        </w:rPr>
        <w:t xml:space="preserve"> </w:t>
      </w:r>
      <w:r w:rsidRPr="004F0F21">
        <w:rPr>
          <w:spacing w:val="2"/>
          <w:sz w:val="22"/>
          <w:szCs w:val="22"/>
        </w:rPr>
        <w:t>p</w:t>
      </w:r>
      <w:r w:rsidRPr="004F0F21">
        <w:rPr>
          <w:sz w:val="22"/>
          <w:szCs w:val="22"/>
        </w:rPr>
        <w:t>osition sou</w:t>
      </w:r>
      <w:r w:rsidRPr="004F0F21">
        <w:rPr>
          <w:spacing w:val="-2"/>
          <w:sz w:val="22"/>
          <w:szCs w:val="22"/>
        </w:rPr>
        <w:t>g</w:t>
      </w:r>
      <w:r w:rsidRPr="004F0F21">
        <w:rPr>
          <w:sz w:val="22"/>
          <w:szCs w:val="22"/>
        </w:rPr>
        <w:t>ht, in</w:t>
      </w:r>
      <w:r w:rsidRPr="004F0F21">
        <w:rPr>
          <w:spacing w:val="-1"/>
          <w:sz w:val="22"/>
          <w:szCs w:val="22"/>
        </w:rPr>
        <w:t>c</w:t>
      </w:r>
      <w:r w:rsidRPr="004F0F21">
        <w:rPr>
          <w:sz w:val="22"/>
          <w:szCs w:val="22"/>
        </w:rPr>
        <w:t>luding a</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li</w:t>
      </w:r>
      <w:r w:rsidRPr="004F0F21">
        <w:rPr>
          <w:spacing w:val="2"/>
          <w:sz w:val="22"/>
          <w:szCs w:val="22"/>
        </w:rPr>
        <w:t>n</w:t>
      </w:r>
      <w:r w:rsidRPr="004F0F21">
        <w:rPr>
          <w:spacing w:val="-1"/>
          <w:sz w:val="22"/>
          <w:szCs w:val="22"/>
        </w:rPr>
        <w:t>ea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f</w:t>
      </w:r>
      <w:r w:rsidRPr="004F0F21">
        <w:rPr>
          <w:sz w:val="22"/>
          <w:szCs w:val="22"/>
        </w:rPr>
        <w:t>ic</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3"/>
          <w:sz w:val="22"/>
          <w:szCs w:val="22"/>
        </w:rPr>
        <w:t>i</w:t>
      </w:r>
      <w:r w:rsidRPr="004F0F21">
        <w:rPr>
          <w:sz w:val="22"/>
          <w:szCs w:val="22"/>
        </w:rPr>
        <w:t>vil</w:t>
      </w:r>
      <w:r w:rsidRPr="004F0F21">
        <w:rPr>
          <w:spacing w:val="-1"/>
          <w:sz w:val="22"/>
          <w:szCs w:val="22"/>
        </w:rPr>
        <w:t>e</w:t>
      </w:r>
      <w:r w:rsidRPr="004F0F21">
        <w:rPr>
          <w:spacing w:val="-2"/>
          <w:sz w:val="22"/>
          <w:szCs w:val="22"/>
        </w:rPr>
        <w:t>g</w:t>
      </w:r>
      <w:r w:rsidRPr="004F0F21">
        <w:rPr>
          <w:spacing w:val="-1"/>
          <w:sz w:val="22"/>
          <w:szCs w:val="22"/>
        </w:rPr>
        <w:t>es 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d;</w:t>
      </w:r>
    </w:p>
    <w:p w14:paraId="147A8171" w14:textId="77777777" w:rsidR="00B54557" w:rsidRPr="004F0F21" w:rsidRDefault="00B54557">
      <w:pPr>
        <w:spacing w:line="240" w:lineRule="exact"/>
        <w:rPr>
          <w:sz w:val="22"/>
          <w:szCs w:val="22"/>
        </w:rPr>
      </w:pPr>
    </w:p>
    <w:p w14:paraId="3AC498DA" w14:textId="77777777" w:rsidR="00B54557" w:rsidRPr="004F0F21" w:rsidRDefault="00795FDD">
      <w:pPr>
        <w:tabs>
          <w:tab w:val="left" w:pos="3300"/>
        </w:tabs>
        <w:ind w:left="3320" w:right="585" w:hanging="720"/>
        <w:rPr>
          <w:sz w:val="22"/>
          <w:szCs w:val="22"/>
        </w:rPr>
      </w:pPr>
      <w:r w:rsidRPr="004F0F21">
        <w:rPr>
          <w:sz w:val="22"/>
          <w:szCs w:val="22"/>
        </w:rPr>
        <w:t>-</w:t>
      </w:r>
      <w:r w:rsidRPr="004F0F21">
        <w:rPr>
          <w:sz w:val="22"/>
          <w:szCs w:val="22"/>
        </w:rPr>
        <w:tab/>
        <w:t xml:space="preserve">A </w:t>
      </w:r>
      <w:r w:rsidRPr="004F0F21">
        <w:rPr>
          <w:spacing w:val="-1"/>
          <w:sz w:val="22"/>
          <w:szCs w:val="22"/>
        </w:rPr>
        <w:t>c</w:t>
      </w:r>
      <w:r w:rsidRPr="004F0F21">
        <w:rPr>
          <w:sz w:val="22"/>
          <w:szCs w:val="22"/>
        </w:rPr>
        <w:t>o</w:t>
      </w:r>
      <w:r w:rsidRPr="004F0F21">
        <w:rPr>
          <w:spacing w:val="5"/>
          <w:sz w:val="22"/>
          <w:szCs w:val="22"/>
        </w:rPr>
        <w:t>p</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v</w:t>
      </w:r>
      <w:r w:rsidRPr="004F0F21">
        <w:rPr>
          <w:spacing w:val="-1"/>
          <w:sz w:val="22"/>
          <w:szCs w:val="22"/>
        </w:rPr>
        <w:t>er</w:t>
      </w:r>
      <w:r w:rsidRPr="004F0F21">
        <w:rPr>
          <w:sz w:val="22"/>
          <w:szCs w:val="22"/>
        </w:rPr>
        <w:t>b</w:t>
      </w:r>
      <w:r w:rsidRPr="004F0F21">
        <w:rPr>
          <w:spacing w:val="-1"/>
          <w:sz w:val="22"/>
          <w:szCs w:val="22"/>
        </w:rPr>
        <w:t>a</w:t>
      </w:r>
      <w:r w:rsidRPr="004F0F21">
        <w:rPr>
          <w:sz w:val="22"/>
          <w:szCs w:val="22"/>
        </w:rPr>
        <w:t>l</w:t>
      </w:r>
      <w:r w:rsidRPr="004F0F21">
        <w:rPr>
          <w:spacing w:val="3"/>
          <w:sz w:val="22"/>
          <w:szCs w:val="22"/>
        </w:rPr>
        <w:t xml:space="preserve"> </w:t>
      </w:r>
      <w:r w:rsidRPr="004F0F21">
        <w:rPr>
          <w:spacing w:val="-1"/>
          <w:sz w:val="22"/>
          <w:szCs w:val="22"/>
        </w:rPr>
        <w:t>c</w:t>
      </w:r>
      <w:r w:rsidRPr="004F0F21">
        <w:rPr>
          <w:sz w:val="22"/>
          <w:szCs w:val="22"/>
        </w:rPr>
        <w:t>on</w:t>
      </w:r>
      <w:r w:rsidRPr="004F0F21">
        <w:rPr>
          <w:spacing w:val="-1"/>
          <w:sz w:val="22"/>
          <w:szCs w:val="22"/>
        </w:rPr>
        <w:t>f</w:t>
      </w:r>
      <w:r w:rsidRPr="004F0F21">
        <w:rPr>
          <w:spacing w:val="3"/>
          <w:sz w:val="22"/>
          <w:szCs w:val="22"/>
        </w:rPr>
        <w:t>i</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fr</w:t>
      </w:r>
      <w:r w:rsidRPr="004F0F21">
        <w:rPr>
          <w:sz w:val="22"/>
          <w:szCs w:val="22"/>
        </w:rPr>
        <w:t>om the</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w:t>
      </w:r>
      <w:r w:rsidRPr="004F0F21">
        <w:rPr>
          <w:spacing w:val="2"/>
          <w:sz w:val="22"/>
          <w:szCs w:val="22"/>
        </w:rPr>
        <w:t>pr</w:t>
      </w:r>
      <w:r w:rsidRPr="004F0F21">
        <w:rPr>
          <w:sz w:val="22"/>
          <w:szCs w:val="22"/>
        </w:rPr>
        <w:t>i</w:t>
      </w:r>
      <w:r w:rsidRPr="004F0F21">
        <w:rPr>
          <w:spacing w:val="-1"/>
          <w:sz w:val="22"/>
          <w:szCs w:val="22"/>
        </w:rPr>
        <w:t>a</w:t>
      </w:r>
      <w:r w:rsidRPr="004F0F21">
        <w:rPr>
          <w:sz w:val="22"/>
          <w:szCs w:val="22"/>
        </w:rPr>
        <w:t xml:space="preserve">te </w:t>
      </w:r>
      <w:r w:rsidRPr="004F0F21">
        <w:rPr>
          <w:spacing w:val="-1"/>
          <w:sz w:val="22"/>
          <w:szCs w:val="22"/>
        </w:rPr>
        <w:t>a</w:t>
      </w:r>
      <w:r w:rsidRPr="004F0F21">
        <w:rPr>
          <w:sz w:val="22"/>
          <w:szCs w:val="22"/>
        </w:rPr>
        <w:t>utho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a</w:t>
      </w:r>
      <w:r w:rsidRPr="004F0F21">
        <w:rPr>
          <w:sz w:val="22"/>
          <w:szCs w:val="22"/>
        </w:rPr>
        <w:t>d</w:t>
      </w:r>
      <w:r w:rsidRPr="004F0F21">
        <w:rPr>
          <w:spacing w:val="-1"/>
          <w:sz w:val="22"/>
          <w:szCs w:val="22"/>
        </w:rPr>
        <w:t>e</w:t>
      </w:r>
      <w:r w:rsidRPr="004F0F21">
        <w:rPr>
          <w:sz w:val="22"/>
          <w:szCs w:val="22"/>
        </w:rPr>
        <w:t>q</w:t>
      </w:r>
      <w:r w:rsidRPr="004F0F21">
        <w:rPr>
          <w:spacing w:val="2"/>
          <w:sz w:val="22"/>
          <w:szCs w:val="22"/>
        </w:rPr>
        <w:t>u</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li</w:t>
      </w:r>
      <w:r w:rsidRPr="004F0F21">
        <w:rPr>
          <w:spacing w:val="-1"/>
          <w:sz w:val="22"/>
          <w:szCs w:val="22"/>
        </w:rPr>
        <w:t>c</w:t>
      </w:r>
      <w:r w:rsidRPr="004F0F21">
        <w:rPr>
          <w:spacing w:val="1"/>
          <w:sz w:val="22"/>
          <w:szCs w:val="22"/>
        </w:rPr>
        <w:t>e</w:t>
      </w:r>
      <w:r w:rsidRPr="004F0F21">
        <w:rPr>
          <w:sz w:val="22"/>
          <w:szCs w:val="22"/>
        </w:rPr>
        <w:t>nsu</w:t>
      </w:r>
      <w:r w:rsidRPr="004F0F21">
        <w:rPr>
          <w:spacing w:val="-1"/>
          <w:sz w:val="22"/>
          <w:szCs w:val="22"/>
        </w:rPr>
        <w:t>re</w:t>
      </w:r>
      <w:r w:rsidRPr="004F0F21">
        <w:rPr>
          <w:sz w:val="22"/>
          <w:szCs w:val="22"/>
        </w:rPr>
        <w:t>;</w:t>
      </w:r>
    </w:p>
    <w:p w14:paraId="2328C401" w14:textId="77777777" w:rsidR="00B54557" w:rsidRPr="004F0F21" w:rsidRDefault="00B54557">
      <w:pPr>
        <w:spacing w:line="240" w:lineRule="exact"/>
        <w:rPr>
          <w:sz w:val="22"/>
          <w:szCs w:val="22"/>
        </w:rPr>
      </w:pPr>
    </w:p>
    <w:p w14:paraId="6DF427E9" w14:textId="77777777" w:rsidR="00B54557" w:rsidRPr="004F0F21" w:rsidRDefault="00795FDD">
      <w:pPr>
        <w:ind w:left="2600" w:right="2060"/>
        <w:jc w:val="both"/>
        <w:rPr>
          <w:sz w:val="22"/>
          <w:szCs w:val="22"/>
        </w:rPr>
      </w:pPr>
      <w:r w:rsidRPr="004F0F21">
        <w:rPr>
          <w:sz w:val="22"/>
          <w:szCs w:val="22"/>
        </w:rPr>
        <w:t xml:space="preserve">-         </w:t>
      </w:r>
      <w:r w:rsidRPr="004F0F21">
        <w:rPr>
          <w:spacing w:val="40"/>
          <w:sz w:val="22"/>
          <w:szCs w:val="22"/>
        </w:rPr>
        <w:t xml:space="preserve"> </w:t>
      </w:r>
      <w:r w:rsidRPr="004F0F21">
        <w:rPr>
          <w:sz w:val="22"/>
          <w:szCs w:val="22"/>
        </w:rPr>
        <w:t>DEA/</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oll</w:t>
      </w:r>
      <w:r w:rsidRPr="004F0F21">
        <w:rPr>
          <w:spacing w:val="-1"/>
          <w:sz w:val="22"/>
          <w:szCs w:val="22"/>
        </w:rPr>
        <w:t>e</w:t>
      </w:r>
      <w:r w:rsidRPr="004F0F21">
        <w:rPr>
          <w:sz w:val="22"/>
          <w:szCs w:val="22"/>
        </w:rPr>
        <w:t>d subst</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ra</w:t>
      </w:r>
      <w:r w:rsidRPr="004F0F21">
        <w:rPr>
          <w:sz w:val="22"/>
          <w:szCs w:val="22"/>
        </w:rPr>
        <w:t>tion;</w:t>
      </w:r>
    </w:p>
    <w:p w14:paraId="4AAC15C6" w14:textId="77777777" w:rsidR="00B54557" w:rsidRPr="004F0F21" w:rsidRDefault="00B54557">
      <w:pPr>
        <w:spacing w:line="240" w:lineRule="exact"/>
        <w:rPr>
          <w:sz w:val="22"/>
          <w:szCs w:val="22"/>
        </w:rPr>
      </w:pPr>
    </w:p>
    <w:p w14:paraId="46CC17C8" w14:textId="77777777" w:rsidR="00B54557" w:rsidRPr="004F0F21" w:rsidRDefault="00795FDD">
      <w:pPr>
        <w:ind w:left="2600" w:right="601"/>
        <w:jc w:val="both"/>
        <w:rPr>
          <w:sz w:val="22"/>
          <w:szCs w:val="22"/>
        </w:rPr>
      </w:pPr>
      <w:r w:rsidRPr="004F0F21">
        <w:rPr>
          <w:sz w:val="22"/>
          <w:szCs w:val="22"/>
        </w:rPr>
        <w:t xml:space="preserve">-         </w:t>
      </w:r>
      <w:r w:rsidRPr="004F0F21">
        <w:rPr>
          <w:spacing w:val="40"/>
          <w:sz w:val="22"/>
          <w:szCs w:val="22"/>
        </w:rPr>
        <w:t xml:space="preserve"> </w:t>
      </w:r>
      <w:r w:rsidRPr="004F0F21">
        <w:rPr>
          <w:sz w:val="22"/>
          <w:szCs w:val="22"/>
        </w:rPr>
        <w:t>Evid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s</w:t>
      </w:r>
      <w:r w:rsidRPr="004F0F21">
        <w:rPr>
          <w:spacing w:val="2"/>
          <w:sz w:val="22"/>
          <w:szCs w:val="22"/>
        </w:rPr>
        <w:t>u</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nt p</w:t>
      </w:r>
      <w:r w:rsidRPr="004F0F21">
        <w:rPr>
          <w:spacing w:val="2"/>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li</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insu</w:t>
      </w:r>
      <w:r w:rsidRPr="004F0F21">
        <w:rPr>
          <w:spacing w:val="-1"/>
          <w:sz w:val="22"/>
          <w:szCs w:val="22"/>
        </w:rPr>
        <w:t>r</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w:t>
      </w:r>
    </w:p>
    <w:p w14:paraId="1EB93F1B" w14:textId="77777777" w:rsidR="00B54557" w:rsidRPr="004F0F21" w:rsidRDefault="00B54557">
      <w:pPr>
        <w:spacing w:line="240" w:lineRule="exact"/>
        <w:rPr>
          <w:sz w:val="22"/>
          <w:szCs w:val="22"/>
        </w:rPr>
      </w:pPr>
    </w:p>
    <w:p w14:paraId="43B6B46B" w14:textId="77777777" w:rsidR="00B54557" w:rsidRPr="004F0F21" w:rsidRDefault="00795FDD">
      <w:pPr>
        <w:ind w:left="2600" w:right="963"/>
        <w:jc w:val="both"/>
        <w:rPr>
          <w:sz w:val="22"/>
          <w:szCs w:val="22"/>
        </w:rPr>
      </w:pPr>
      <w:r w:rsidRPr="004F0F21">
        <w:rPr>
          <w:sz w:val="22"/>
          <w:szCs w:val="22"/>
        </w:rPr>
        <w:t xml:space="preserve">-         </w:t>
      </w:r>
      <w:r w:rsidRPr="004F0F21">
        <w:rPr>
          <w:spacing w:val="40"/>
          <w:sz w:val="22"/>
          <w:szCs w:val="22"/>
        </w:rPr>
        <w:t xml:space="preserve"> </w:t>
      </w:r>
      <w:r w:rsidRPr="004F0F21">
        <w:rPr>
          <w:sz w:val="22"/>
          <w:szCs w:val="22"/>
        </w:rPr>
        <w:t>V</w:t>
      </w:r>
      <w:r w:rsidRPr="004F0F21">
        <w:rPr>
          <w:spacing w:val="-1"/>
          <w:sz w:val="22"/>
          <w:szCs w:val="22"/>
        </w:rPr>
        <w:t>er</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tion th</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P</w:t>
      </w:r>
      <w:r w:rsidRPr="004F0F21">
        <w:rPr>
          <w:spacing w:val="-1"/>
          <w:sz w:val="22"/>
          <w:szCs w:val="22"/>
        </w:rPr>
        <w:t>ra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is not on the</w:t>
      </w:r>
      <w:r w:rsidRPr="004F0F21">
        <w:rPr>
          <w:spacing w:val="-1"/>
          <w:sz w:val="22"/>
          <w:szCs w:val="22"/>
        </w:rPr>
        <w:t xml:space="preserve"> </w:t>
      </w:r>
      <w:r w:rsidRPr="004F0F21">
        <w:rPr>
          <w:sz w:val="22"/>
          <w:szCs w:val="22"/>
        </w:rPr>
        <w:t>U.</w:t>
      </w:r>
      <w:r w:rsidRPr="004F0F21">
        <w:rPr>
          <w:spacing w:val="1"/>
          <w:sz w:val="22"/>
          <w:szCs w:val="22"/>
        </w:rPr>
        <w:t>S</w:t>
      </w:r>
      <w:r w:rsidRPr="004F0F21">
        <w:rPr>
          <w:sz w:val="22"/>
          <w:szCs w:val="22"/>
        </w:rPr>
        <w:t>.</w:t>
      </w:r>
    </w:p>
    <w:p w14:paraId="53343CE5" w14:textId="77777777" w:rsidR="00B54557" w:rsidRPr="004F0F21" w:rsidRDefault="00795FDD">
      <w:pPr>
        <w:ind w:left="3320" w:right="157"/>
        <w:rPr>
          <w:sz w:val="22"/>
          <w:szCs w:val="22"/>
        </w:rPr>
      </w:pPr>
      <w:r w:rsidRPr="004F0F21">
        <w:rPr>
          <w:sz w:val="22"/>
          <w:szCs w:val="22"/>
        </w:rPr>
        <w:t>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nt of</w:t>
      </w:r>
      <w:r w:rsidRPr="004F0F21">
        <w:rPr>
          <w:spacing w:val="2"/>
          <w:sz w:val="22"/>
          <w:szCs w:val="22"/>
        </w:rPr>
        <w:t xml:space="preserve"> </w:t>
      </w:r>
      <w:r w:rsidRPr="004F0F21">
        <w:rPr>
          <w:sz w:val="22"/>
          <w:szCs w:val="22"/>
        </w:rPr>
        <w:t>H</w:t>
      </w:r>
      <w:r w:rsidRPr="004F0F21">
        <w:rPr>
          <w:spacing w:val="-1"/>
          <w:sz w:val="22"/>
          <w:szCs w:val="22"/>
        </w:rPr>
        <w:t>ea</w:t>
      </w:r>
      <w:r w:rsidRPr="004F0F21">
        <w:rPr>
          <w:sz w:val="22"/>
          <w:szCs w:val="22"/>
        </w:rPr>
        <w:t xml:space="preserve">lth </w:t>
      </w:r>
      <w:r w:rsidRPr="004F0F21">
        <w:rPr>
          <w:spacing w:val="-1"/>
          <w:sz w:val="22"/>
          <w:szCs w:val="22"/>
        </w:rPr>
        <w:t>a</w:t>
      </w:r>
      <w:r w:rsidRPr="004F0F21">
        <w:rPr>
          <w:spacing w:val="2"/>
          <w:sz w:val="22"/>
          <w:szCs w:val="22"/>
        </w:rPr>
        <w:t>n</w:t>
      </w:r>
      <w:r w:rsidRPr="004F0F21">
        <w:rPr>
          <w:sz w:val="22"/>
          <w:szCs w:val="22"/>
        </w:rPr>
        <w:t>d Hum</w:t>
      </w:r>
      <w:r w:rsidRPr="004F0F21">
        <w:rPr>
          <w:spacing w:val="-1"/>
          <w:sz w:val="22"/>
          <w:szCs w:val="22"/>
        </w:rPr>
        <w:t>a</w:t>
      </w:r>
      <w:r w:rsidRPr="004F0F21">
        <w:rPr>
          <w:sz w:val="22"/>
          <w:szCs w:val="22"/>
        </w:rPr>
        <w:t xml:space="preserve">n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2"/>
          <w:sz w:val="22"/>
          <w:szCs w:val="22"/>
        </w:rPr>
        <w:t>O</w:t>
      </w:r>
      <w:r w:rsidRPr="004F0F21">
        <w:rPr>
          <w:spacing w:val="-1"/>
          <w:sz w:val="22"/>
          <w:szCs w:val="22"/>
        </w:rPr>
        <w:t>ff</w:t>
      </w:r>
      <w:r w:rsidRPr="004F0F21">
        <w:rPr>
          <w:spacing w:val="1"/>
          <w:sz w:val="22"/>
          <w:szCs w:val="22"/>
        </w:rPr>
        <w:t>ic</w:t>
      </w:r>
      <w:r w:rsidRPr="004F0F21">
        <w:rPr>
          <w:sz w:val="22"/>
          <w:szCs w:val="22"/>
        </w:rPr>
        <w:t>e</w:t>
      </w:r>
      <w:r w:rsidRPr="004F0F21">
        <w:rPr>
          <w:spacing w:val="1"/>
          <w:sz w:val="22"/>
          <w:szCs w:val="22"/>
        </w:rPr>
        <w:t xml:space="preserve"> </w:t>
      </w:r>
      <w:r w:rsidRPr="004F0F21">
        <w:rPr>
          <w:sz w:val="22"/>
          <w:szCs w:val="22"/>
        </w:rPr>
        <w:t xml:space="preserve">of </w:t>
      </w:r>
      <w:r w:rsidRPr="004F0F21">
        <w:rPr>
          <w:spacing w:val="-3"/>
          <w:sz w:val="22"/>
          <w:szCs w:val="22"/>
        </w:rPr>
        <w:t>I</w:t>
      </w:r>
      <w:r w:rsidRPr="004F0F21">
        <w:rPr>
          <w:sz w:val="22"/>
          <w:szCs w:val="22"/>
        </w:rPr>
        <w:t>ns</w:t>
      </w:r>
      <w:r w:rsidRPr="004F0F21">
        <w:rPr>
          <w:spacing w:val="2"/>
          <w:sz w:val="22"/>
          <w:szCs w:val="22"/>
        </w:rPr>
        <w:t>p</w:t>
      </w:r>
      <w:r w:rsidRPr="004F0F21">
        <w:rPr>
          <w:spacing w:val="-1"/>
          <w:sz w:val="22"/>
          <w:szCs w:val="22"/>
        </w:rPr>
        <w:t>ec</w:t>
      </w:r>
      <w:r w:rsidRPr="004F0F21">
        <w:rPr>
          <w:sz w:val="22"/>
          <w:szCs w:val="22"/>
        </w:rPr>
        <w:t>tor</w:t>
      </w:r>
      <w:r w:rsidRPr="004F0F21">
        <w:rPr>
          <w:spacing w:val="-1"/>
          <w:sz w:val="22"/>
          <w:szCs w:val="22"/>
        </w:rPr>
        <w:t xml:space="preserve"> </w:t>
      </w:r>
      <w:r w:rsidRPr="004F0F21">
        <w:rPr>
          <w:spacing w:val="2"/>
          <w:sz w:val="22"/>
          <w:szCs w:val="22"/>
        </w:rPr>
        <w:t>G</w:t>
      </w:r>
      <w:r w:rsidRPr="004F0F21">
        <w:rPr>
          <w:spacing w:val="-1"/>
          <w:sz w:val="22"/>
          <w:szCs w:val="22"/>
        </w:rPr>
        <w:t>e</w:t>
      </w:r>
      <w:r w:rsidRPr="004F0F21">
        <w:rPr>
          <w:sz w:val="22"/>
          <w:szCs w:val="22"/>
        </w:rPr>
        <w:t>n</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l E</w:t>
      </w:r>
      <w:r w:rsidRPr="004F0F21">
        <w:rPr>
          <w:spacing w:val="2"/>
          <w:sz w:val="22"/>
          <w:szCs w:val="22"/>
        </w:rPr>
        <w:t>x</w:t>
      </w:r>
      <w:r w:rsidRPr="004F0F21">
        <w:rPr>
          <w:spacing w:val="-1"/>
          <w:sz w:val="22"/>
          <w:szCs w:val="22"/>
        </w:rPr>
        <w:t>c</w:t>
      </w:r>
      <w:r w:rsidRPr="004F0F21">
        <w:rPr>
          <w:sz w:val="22"/>
          <w:szCs w:val="22"/>
        </w:rPr>
        <w:t>lusion list or</w:t>
      </w:r>
      <w:r w:rsidRPr="004F0F21">
        <w:rPr>
          <w:spacing w:val="-1"/>
          <w:sz w:val="22"/>
          <w:szCs w:val="22"/>
        </w:rPr>
        <w:t xml:space="preserve"> 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c</w:t>
      </w:r>
      <w:r w:rsidRPr="004F0F21">
        <w:rPr>
          <w:sz w:val="22"/>
          <w:szCs w:val="22"/>
        </w:rPr>
        <w:t xml:space="preserve">lusion list </w:t>
      </w:r>
      <w:r w:rsidRPr="004F0F21">
        <w:rPr>
          <w:spacing w:val="-1"/>
          <w:sz w:val="22"/>
          <w:szCs w:val="22"/>
        </w:rPr>
        <w:t>aff</w:t>
      </w:r>
      <w:r w:rsidRPr="004F0F21">
        <w:rPr>
          <w:spacing w:val="1"/>
          <w:sz w:val="22"/>
          <w:szCs w:val="22"/>
        </w:rPr>
        <w:t>e</w:t>
      </w:r>
      <w:r w:rsidRPr="004F0F21">
        <w:rPr>
          <w:spacing w:val="-1"/>
          <w:sz w:val="22"/>
          <w:szCs w:val="22"/>
        </w:rPr>
        <w:t>c</w:t>
      </w:r>
      <w:r w:rsidRPr="004F0F21">
        <w:rPr>
          <w:sz w:val="22"/>
          <w:szCs w:val="22"/>
        </w:rPr>
        <w:t>ting</w:t>
      </w:r>
      <w:r w:rsidRPr="004F0F21">
        <w:rPr>
          <w:spacing w:val="-2"/>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1"/>
          <w:sz w:val="22"/>
          <w:szCs w:val="22"/>
        </w:rPr>
        <w:t>’</w:t>
      </w:r>
      <w:r w:rsidRPr="004F0F21">
        <w:rPr>
          <w:sz w:val="22"/>
          <w:szCs w:val="22"/>
        </w:rPr>
        <w:t xml:space="preserve">s </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to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in st</w:t>
      </w:r>
      <w:r w:rsidRPr="004F0F21">
        <w:rPr>
          <w:spacing w:val="-1"/>
          <w:sz w:val="22"/>
          <w:szCs w:val="22"/>
        </w:rPr>
        <w:t>a</w:t>
      </w:r>
      <w:r w:rsidRPr="004F0F21">
        <w:rPr>
          <w:sz w:val="22"/>
          <w:szCs w:val="22"/>
        </w:rPr>
        <w:t>te h</w:t>
      </w:r>
      <w:r w:rsidRPr="004F0F21">
        <w:rPr>
          <w:spacing w:val="-1"/>
          <w:sz w:val="22"/>
          <w:szCs w:val="22"/>
        </w:rPr>
        <w:t>ea</w:t>
      </w:r>
      <w:r w:rsidRPr="004F0F21">
        <w:rPr>
          <w:sz w:val="22"/>
          <w:szCs w:val="22"/>
        </w:rPr>
        <w:t xml:space="preserve">lth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ms;</w:t>
      </w:r>
    </w:p>
    <w:p w14:paraId="1610F6BC" w14:textId="77777777" w:rsidR="00B54557" w:rsidRPr="004F0F21" w:rsidRDefault="00B54557">
      <w:pPr>
        <w:spacing w:line="240" w:lineRule="exact"/>
        <w:rPr>
          <w:sz w:val="22"/>
          <w:szCs w:val="22"/>
        </w:rPr>
      </w:pPr>
    </w:p>
    <w:p w14:paraId="23D64019" w14:textId="77777777" w:rsidR="00B54557" w:rsidRPr="004F0F21" w:rsidRDefault="00795FDD">
      <w:pPr>
        <w:tabs>
          <w:tab w:val="left" w:pos="3300"/>
        </w:tabs>
        <w:ind w:left="3320" w:right="283" w:hanging="720"/>
        <w:rPr>
          <w:sz w:val="22"/>
          <w:szCs w:val="22"/>
        </w:rPr>
      </w:pPr>
      <w:r w:rsidRPr="004F0F21">
        <w:rPr>
          <w:sz w:val="22"/>
          <w:szCs w:val="22"/>
        </w:rPr>
        <w:t>-</w:t>
      </w:r>
      <w:r w:rsidRPr="004F0F21">
        <w:rPr>
          <w:sz w:val="22"/>
          <w:szCs w:val="22"/>
        </w:rPr>
        <w:tab/>
      </w:r>
      <w:r w:rsidRPr="004F0F21">
        <w:rPr>
          <w:spacing w:val="1"/>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or</w:t>
      </w:r>
      <w:r w:rsidRPr="004F0F21">
        <w:rPr>
          <w:spacing w:val="-1"/>
          <w:sz w:val="22"/>
          <w:szCs w:val="22"/>
        </w:rPr>
        <w:t xml:space="preserve"> </w:t>
      </w:r>
      <w:r w:rsidRPr="004F0F21">
        <w:rPr>
          <w:sz w:val="22"/>
          <w:szCs w:val="22"/>
        </w:rPr>
        <w:t>v</w:t>
      </w:r>
      <w:r w:rsidRPr="004F0F21">
        <w:rPr>
          <w:spacing w:val="-1"/>
          <w:sz w:val="22"/>
          <w:szCs w:val="22"/>
        </w:rPr>
        <w:t>er</w:t>
      </w:r>
      <w:r w:rsidRPr="004F0F21">
        <w:rPr>
          <w:sz w:val="22"/>
          <w:szCs w:val="22"/>
        </w:rPr>
        <w:t>b</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fe</w:t>
      </w:r>
      <w:r w:rsidRPr="004F0F21">
        <w:rPr>
          <w:spacing w:val="2"/>
          <w:sz w:val="22"/>
          <w:szCs w:val="22"/>
        </w:rPr>
        <w:t>r</w:t>
      </w:r>
      <w:r w:rsidRPr="004F0F21">
        <w:rPr>
          <w:spacing w:val="-1"/>
          <w:sz w:val="22"/>
          <w:szCs w:val="22"/>
        </w:rPr>
        <w:t>e</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a</w:t>
      </w:r>
      <w:r w:rsidRPr="004F0F21">
        <w:rPr>
          <w:spacing w:val="2"/>
          <w:sz w:val="22"/>
          <w:szCs w:val="22"/>
        </w:rPr>
        <w:t>f</w:t>
      </w:r>
      <w:r w:rsidRPr="004F0F21">
        <w:rPr>
          <w:spacing w:val="-1"/>
          <w:sz w:val="22"/>
          <w:szCs w:val="22"/>
        </w:rPr>
        <w:t>f</w:t>
      </w:r>
      <w:r w:rsidRPr="004F0F21">
        <w:rPr>
          <w:spacing w:val="1"/>
          <w:sz w:val="22"/>
          <w:szCs w:val="22"/>
        </w:rPr>
        <w:t>i</w:t>
      </w:r>
      <w:r w:rsidRPr="004F0F21">
        <w:rPr>
          <w:spacing w:val="-1"/>
          <w:sz w:val="22"/>
          <w:szCs w:val="22"/>
        </w:rPr>
        <w:t>r</w:t>
      </w:r>
      <w:r w:rsidRPr="004F0F21">
        <w:rPr>
          <w:sz w:val="22"/>
          <w:szCs w:val="22"/>
        </w:rPr>
        <w:t xml:space="preserve">ming </w:t>
      </w:r>
      <w:r w:rsidRPr="004F0F21">
        <w:rPr>
          <w:spacing w:val="-1"/>
          <w:sz w:val="22"/>
          <w:szCs w:val="22"/>
        </w:rPr>
        <w:t>c</w:t>
      </w:r>
      <w:r w:rsidRPr="004F0F21">
        <w:rPr>
          <w:sz w:val="22"/>
          <w:szCs w:val="22"/>
        </w:rPr>
        <w:t>u</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 xml:space="preserve">nt </w:t>
      </w:r>
      <w:r w:rsidRPr="004F0F21">
        <w:rPr>
          <w:spacing w:val="-1"/>
          <w:sz w:val="22"/>
          <w:szCs w:val="22"/>
        </w:rPr>
        <w:t>c</w:t>
      </w:r>
      <w:r w:rsidRPr="004F0F21">
        <w:rPr>
          <w:sz w:val="22"/>
          <w:szCs w:val="22"/>
        </w:rPr>
        <w:t>o</w:t>
      </w:r>
      <w:r w:rsidRPr="004F0F21">
        <w:rPr>
          <w:spacing w:val="3"/>
          <w:sz w:val="22"/>
          <w:szCs w:val="22"/>
        </w:rPr>
        <w:t>m</w:t>
      </w:r>
      <w:r w:rsidRPr="004F0F21">
        <w:rPr>
          <w:sz w:val="22"/>
          <w:szCs w:val="22"/>
        </w:rPr>
        <w:t>p</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n</w:t>
      </w:r>
      <w:r w:rsidRPr="004F0F21">
        <w:rPr>
          <w:spacing w:val="-1"/>
          <w:sz w:val="22"/>
          <w:szCs w:val="22"/>
        </w:rPr>
        <w:t>ce fr</w:t>
      </w:r>
      <w:r w:rsidRPr="004F0F21">
        <w:rPr>
          <w:sz w:val="22"/>
          <w:szCs w:val="22"/>
        </w:rPr>
        <w:t>om 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u</w:t>
      </w:r>
      <w:r w:rsidRPr="004F0F21">
        <w:rPr>
          <w:spacing w:val="3"/>
          <w:sz w:val="22"/>
          <w:szCs w:val="22"/>
        </w:rPr>
        <w:t>t</w:t>
      </w:r>
      <w:r w:rsidRPr="004F0F21">
        <w:rPr>
          <w:sz w:val="22"/>
          <w:szCs w:val="22"/>
        </w:rPr>
        <w:t>ho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pacing w:val="3"/>
          <w:sz w:val="22"/>
          <w:szCs w:val="22"/>
        </w:rPr>
        <w:t>t</w:t>
      </w:r>
      <w:r w:rsidRPr="004F0F21">
        <w:rPr>
          <w:sz w:val="22"/>
          <w:szCs w:val="22"/>
        </w:rPr>
        <w:t xml:space="preserve">e </w:t>
      </w:r>
      <w:r w:rsidRPr="004F0F21">
        <w:rPr>
          <w:spacing w:val="-1"/>
          <w:sz w:val="22"/>
          <w:szCs w:val="22"/>
        </w:rPr>
        <w:t>a</w:t>
      </w:r>
      <w:r w:rsidRPr="004F0F21">
        <w:rPr>
          <w:sz w:val="22"/>
          <w:szCs w:val="22"/>
        </w:rPr>
        <w:t>dminist</w:t>
      </w:r>
      <w:r w:rsidRPr="004F0F21">
        <w:rPr>
          <w:spacing w:val="-1"/>
          <w:sz w:val="22"/>
          <w:szCs w:val="22"/>
        </w:rPr>
        <w:t>ra</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sonn</w:t>
      </w:r>
      <w:r w:rsidRPr="004F0F21">
        <w:rPr>
          <w:spacing w:val="-1"/>
          <w:sz w:val="22"/>
          <w:szCs w:val="22"/>
        </w:rPr>
        <w:t>e</w:t>
      </w:r>
      <w:r w:rsidRPr="004F0F21">
        <w:rPr>
          <w:sz w:val="22"/>
          <w:szCs w:val="22"/>
        </w:rPr>
        <w:t>l</w:t>
      </w:r>
      <w:r w:rsidRPr="004F0F21">
        <w:rPr>
          <w:spacing w:val="3"/>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w:t>
      </w:r>
      <w:r w:rsidRPr="004F0F21">
        <w:rPr>
          <w:spacing w:val="3"/>
          <w:sz w:val="22"/>
          <w:szCs w:val="22"/>
        </w:rPr>
        <w:t xml:space="preserve"> </w:t>
      </w:r>
      <w:r w:rsidRPr="004F0F21">
        <w:rPr>
          <w:spacing w:val="-1"/>
          <w:sz w:val="22"/>
          <w:szCs w:val="22"/>
        </w:rPr>
        <w:t>c</w:t>
      </w:r>
      <w:r w:rsidRPr="004F0F21">
        <w:rPr>
          <w:sz w:val="22"/>
          <w:szCs w:val="22"/>
        </w:rPr>
        <w:t>u</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nt p</w:t>
      </w:r>
      <w:r w:rsidRPr="004F0F21">
        <w:rPr>
          <w:spacing w:val="-1"/>
          <w:sz w:val="22"/>
          <w:szCs w:val="22"/>
        </w:rPr>
        <w:t>r</w:t>
      </w:r>
      <w:r w:rsidRPr="004F0F21">
        <w:rPr>
          <w:sz w:val="22"/>
          <w:szCs w:val="22"/>
        </w:rPr>
        <w:t>in</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l hospit</w:t>
      </w:r>
      <w:r w:rsidRPr="004F0F21">
        <w:rPr>
          <w:spacing w:val="-1"/>
          <w:sz w:val="22"/>
          <w:szCs w:val="22"/>
        </w:rPr>
        <w:t>a</w:t>
      </w:r>
      <w:r w:rsidRPr="004F0F21">
        <w:rPr>
          <w:sz w:val="22"/>
          <w:szCs w:val="22"/>
        </w:rPr>
        <w:t xml:space="preserve">l </w:t>
      </w:r>
      <w:r w:rsidRPr="004F0F21">
        <w:rPr>
          <w:spacing w:val="-1"/>
          <w:sz w:val="22"/>
          <w:szCs w:val="22"/>
        </w:rPr>
        <w:t>aff</w:t>
      </w:r>
      <w:r w:rsidRPr="004F0F21">
        <w:rPr>
          <w:sz w:val="22"/>
          <w:szCs w:val="22"/>
        </w:rPr>
        <w:t>ili</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w:t>
      </w:r>
    </w:p>
    <w:p w14:paraId="6D65C297" w14:textId="77777777" w:rsidR="00B54557" w:rsidRPr="004F0F21" w:rsidRDefault="00B54557">
      <w:pPr>
        <w:spacing w:line="240" w:lineRule="exact"/>
        <w:rPr>
          <w:sz w:val="22"/>
          <w:szCs w:val="22"/>
        </w:rPr>
      </w:pPr>
    </w:p>
    <w:p w14:paraId="73E70DF1" w14:textId="77777777" w:rsidR="00B54557" w:rsidRPr="004F0F21" w:rsidRDefault="00795FDD" w:rsidP="0004016A">
      <w:pPr>
        <w:ind w:left="3510" w:right="296" w:hanging="910"/>
        <w:jc w:val="both"/>
        <w:rPr>
          <w:sz w:val="22"/>
          <w:szCs w:val="22"/>
        </w:rPr>
      </w:pPr>
      <w:r w:rsidRPr="004F0F21">
        <w:rPr>
          <w:sz w:val="22"/>
          <w:szCs w:val="22"/>
        </w:rPr>
        <w:t>-      The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of</w:t>
      </w:r>
      <w:r w:rsidRPr="004F0F21">
        <w:rPr>
          <w:spacing w:val="2"/>
          <w:sz w:val="22"/>
          <w:szCs w:val="22"/>
        </w:rPr>
        <w:t xml:space="preserve"> </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a</w:t>
      </w:r>
      <w:r w:rsidRPr="004F0F21">
        <w:rPr>
          <w:sz w:val="22"/>
          <w:szCs w:val="22"/>
        </w:rPr>
        <w:t>ppli</w:t>
      </w:r>
      <w:r w:rsidRPr="004F0F21">
        <w:rPr>
          <w:spacing w:val="1"/>
          <w:sz w:val="22"/>
          <w:szCs w:val="22"/>
        </w:rPr>
        <w:t>c</w:t>
      </w:r>
      <w:r w:rsidRPr="004F0F21">
        <w:rPr>
          <w:spacing w:val="-1"/>
          <w:sz w:val="22"/>
          <w:szCs w:val="22"/>
        </w:rPr>
        <w:t>a</w:t>
      </w:r>
      <w:r w:rsidRPr="004F0F21">
        <w:rPr>
          <w:sz w:val="22"/>
          <w:szCs w:val="22"/>
        </w:rPr>
        <w:t>ble</w:t>
      </w:r>
      <w:r w:rsidRPr="004F0F21">
        <w:rPr>
          <w:spacing w:val="-1"/>
          <w:sz w:val="22"/>
          <w:szCs w:val="22"/>
        </w:rPr>
        <w:t xml:space="preserve"> </w:t>
      </w:r>
      <w:r w:rsidR="0004016A" w:rsidRPr="004F0F21">
        <w:rPr>
          <w:spacing w:val="-1"/>
          <w:sz w:val="22"/>
          <w:szCs w:val="22"/>
        </w:rPr>
        <w:t xml:space="preserve">Service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020ED6C2" w14:textId="77777777" w:rsidR="00B54557" w:rsidRPr="004F0F21" w:rsidRDefault="00B54557">
      <w:pPr>
        <w:spacing w:line="240" w:lineRule="exact"/>
        <w:rPr>
          <w:sz w:val="22"/>
          <w:szCs w:val="22"/>
        </w:rPr>
      </w:pPr>
    </w:p>
    <w:p w14:paraId="0E517BDD" w14:textId="77777777" w:rsidR="00B54557" w:rsidRPr="004F0F21" w:rsidRDefault="00795FDD">
      <w:pPr>
        <w:ind w:left="1160" w:right="125"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s</w:t>
      </w:r>
      <w:r w:rsidRPr="004F0F21">
        <w:rPr>
          <w:spacing w:val="2"/>
          <w:sz w:val="22"/>
          <w:szCs w:val="22"/>
        </w:rPr>
        <w:t>h</w:t>
      </w:r>
      <w:r w:rsidRPr="004F0F21">
        <w:rPr>
          <w:spacing w:val="-1"/>
          <w:sz w:val="22"/>
          <w:szCs w:val="22"/>
        </w:rPr>
        <w:t>a</w:t>
      </w:r>
      <w:r w:rsidRPr="004F0F21">
        <w:rPr>
          <w:sz w:val="22"/>
          <w:szCs w:val="22"/>
        </w:rPr>
        <w:t>ll not be</w:t>
      </w:r>
      <w:r w:rsidRPr="004F0F21">
        <w:rPr>
          <w:spacing w:val="-1"/>
          <w:sz w:val="22"/>
          <w:szCs w:val="22"/>
        </w:rPr>
        <w:t xml:space="preserve"> r</w:t>
      </w:r>
      <w:r w:rsidRPr="004F0F21">
        <w:rPr>
          <w:sz w:val="22"/>
          <w:szCs w:val="22"/>
        </w:rPr>
        <w:t>outin</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u</w:t>
      </w:r>
      <w:r w:rsidRPr="004F0F21">
        <w:rPr>
          <w:spacing w:val="3"/>
          <w:sz w:val="22"/>
          <w:szCs w:val="22"/>
        </w:rPr>
        <w:t>s</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dminist</w:t>
      </w:r>
      <w:r w:rsidRPr="004F0F21">
        <w:rPr>
          <w:spacing w:val="-1"/>
          <w:sz w:val="22"/>
          <w:szCs w:val="22"/>
        </w:rPr>
        <w:t>ra</w:t>
      </w:r>
      <w:r w:rsidRPr="004F0F21">
        <w:rPr>
          <w:sz w:val="22"/>
          <w:szCs w:val="22"/>
        </w:rPr>
        <w:t>tive pu</w:t>
      </w:r>
      <w:r w:rsidRPr="004F0F21">
        <w:rPr>
          <w:spacing w:val="-1"/>
          <w:sz w:val="22"/>
          <w:szCs w:val="22"/>
        </w:rPr>
        <w:t>r</w:t>
      </w:r>
      <w:r w:rsidRPr="004F0F21">
        <w:rPr>
          <w:sz w:val="22"/>
          <w:szCs w:val="22"/>
        </w:rPr>
        <w:t>pos</w:t>
      </w:r>
      <w:r w:rsidRPr="004F0F21">
        <w:rPr>
          <w:spacing w:val="-1"/>
          <w:sz w:val="22"/>
          <w:szCs w:val="22"/>
        </w:rPr>
        <w:t>e</w:t>
      </w:r>
      <w:r w:rsidRPr="004F0F21">
        <w:rPr>
          <w:sz w:val="22"/>
          <w:szCs w:val="22"/>
        </w:rPr>
        <w:t>s, in</w:t>
      </w:r>
      <w:r w:rsidRPr="004F0F21">
        <w:rPr>
          <w:spacing w:val="-1"/>
          <w:sz w:val="22"/>
          <w:szCs w:val="22"/>
        </w:rPr>
        <w:t>c</w:t>
      </w:r>
      <w:r w:rsidRPr="004F0F21">
        <w:rPr>
          <w:sz w:val="22"/>
          <w:szCs w:val="22"/>
        </w:rPr>
        <w:t>ludin</w:t>
      </w:r>
      <w:r w:rsidRPr="004F0F21">
        <w:rPr>
          <w:spacing w:val="-2"/>
          <w:sz w:val="22"/>
          <w:szCs w:val="22"/>
        </w:rPr>
        <w:t>g</w:t>
      </w:r>
      <w:r w:rsidRPr="004F0F21">
        <w:rPr>
          <w:sz w:val="22"/>
          <w:szCs w:val="22"/>
        </w:rPr>
        <w:t>, but</w:t>
      </w:r>
      <w:r w:rsidRPr="004F0F21">
        <w:rPr>
          <w:spacing w:val="3"/>
          <w:sz w:val="22"/>
          <w:szCs w:val="22"/>
        </w:rPr>
        <w:t xml:space="preserve"> </w:t>
      </w:r>
      <w:r w:rsidRPr="004F0F21">
        <w:rPr>
          <w:sz w:val="22"/>
          <w:szCs w:val="22"/>
        </w:rPr>
        <w:t>not limit</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li</w:t>
      </w:r>
      <w:r w:rsidRPr="004F0F21">
        <w:rPr>
          <w:spacing w:val="-1"/>
          <w:sz w:val="22"/>
          <w:szCs w:val="22"/>
        </w:rPr>
        <w:t>ce</w:t>
      </w:r>
      <w:r w:rsidRPr="004F0F21">
        <w:rPr>
          <w:sz w:val="22"/>
          <w:szCs w:val="22"/>
        </w:rPr>
        <w:t>ns</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fa</w:t>
      </w:r>
      <w:r w:rsidRPr="004F0F21">
        <w:rPr>
          <w:sz w:val="22"/>
          <w:szCs w:val="22"/>
        </w:rPr>
        <w:t>ilu</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to p</w:t>
      </w:r>
      <w:r w:rsidRPr="004F0F21">
        <w:rPr>
          <w:spacing w:val="-1"/>
          <w:sz w:val="22"/>
          <w:szCs w:val="22"/>
        </w:rPr>
        <w:t>r</w:t>
      </w:r>
      <w:r w:rsidRPr="004F0F21">
        <w:rPr>
          <w:sz w:val="22"/>
          <w:szCs w:val="22"/>
        </w:rPr>
        <w:t>ovide</w:t>
      </w:r>
      <w:r w:rsidRPr="004F0F21">
        <w:rPr>
          <w:spacing w:val="-1"/>
          <w:sz w:val="22"/>
          <w:szCs w:val="22"/>
        </w:rPr>
        <w:t xml:space="preserve"> a</w:t>
      </w:r>
      <w:r w:rsidRPr="004F0F21">
        <w:rPr>
          <w:sz w:val="22"/>
          <w:szCs w:val="22"/>
        </w:rPr>
        <w:t>ll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2"/>
          <w:sz w:val="22"/>
          <w:szCs w:val="22"/>
        </w:rPr>
        <w:t>n</w:t>
      </w:r>
      <w:r w:rsidRPr="004F0F21">
        <w:rPr>
          <w:spacing w:val="-1"/>
          <w:sz w:val="22"/>
          <w:szCs w:val="22"/>
        </w:rPr>
        <w:t>ece</w:t>
      </w:r>
      <w:r w:rsidRPr="004F0F21">
        <w:rPr>
          <w:sz w:val="22"/>
          <w:szCs w:val="22"/>
        </w:rPr>
        <w:t>ss</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to 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ss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w:t>
      </w:r>
      <w:r w:rsidRPr="004F0F21">
        <w:rPr>
          <w:spacing w:val="3"/>
          <w:sz w:val="22"/>
          <w:szCs w:val="22"/>
        </w:rPr>
        <w:t xml:space="preserve"> </w:t>
      </w:r>
      <w:r w:rsidRPr="004F0F21">
        <w:rPr>
          <w:sz w:val="22"/>
          <w:szCs w:val="22"/>
        </w:rPr>
        <w:t xml:space="preserve">or </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nt in a</w:t>
      </w:r>
      <w:r w:rsidRPr="004F0F21">
        <w:rPr>
          <w:spacing w:val="-1"/>
          <w:sz w:val="22"/>
          <w:szCs w:val="22"/>
        </w:rPr>
        <w:t xml:space="preserve"> </w:t>
      </w:r>
      <w:r w:rsidRPr="004F0F21">
        <w:rPr>
          <w:sz w:val="22"/>
          <w:szCs w:val="22"/>
        </w:rPr>
        <w:t>tim</w:t>
      </w:r>
      <w:r w:rsidRPr="004F0F21">
        <w:rPr>
          <w:spacing w:val="-1"/>
          <w:sz w:val="22"/>
          <w:szCs w:val="22"/>
        </w:rPr>
        <w:t>e</w:t>
      </w:r>
      <w:r w:rsidRPr="004F0F21">
        <w:rPr>
          <w:sz w:val="22"/>
          <w:szCs w:val="22"/>
        </w:rPr>
        <w:t>ly</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n</w:t>
      </w:r>
      <w:r w:rsidRPr="004F0F21">
        <w:rPr>
          <w:spacing w:val="2"/>
          <w:sz w:val="22"/>
          <w:szCs w:val="22"/>
        </w:rPr>
        <w:t>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nd/or</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fa</w:t>
      </w:r>
      <w:r w:rsidRPr="004F0F21">
        <w:rPr>
          <w:sz w:val="22"/>
          <w:szCs w:val="22"/>
        </w:rPr>
        <w:t>il</w:t>
      </w:r>
      <w:r w:rsidRPr="004F0F21">
        <w:rPr>
          <w:spacing w:val="2"/>
          <w:sz w:val="22"/>
          <w:szCs w:val="22"/>
        </w:rPr>
        <w:t>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to</w:t>
      </w:r>
      <w:r w:rsidRPr="004F0F21">
        <w:rPr>
          <w:spacing w:val="2"/>
          <w:sz w:val="22"/>
          <w:szCs w:val="22"/>
        </w:rPr>
        <w:t xml:space="preserve"> </w:t>
      </w:r>
      <w:r w:rsidRPr="004F0F21">
        <w:rPr>
          <w:sz w:val="22"/>
          <w:szCs w:val="22"/>
        </w:rPr>
        <w:t>v</w:t>
      </w:r>
      <w:r w:rsidRPr="004F0F21">
        <w:rPr>
          <w:spacing w:val="-1"/>
          <w:sz w:val="22"/>
          <w:szCs w:val="22"/>
        </w:rPr>
        <w:t>er</w:t>
      </w:r>
      <w:r w:rsidRPr="004F0F21">
        <w:rPr>
          <w:sz w:val="22"/>
          <w:szCs w:val="22"/>
        </w:rPr>
        <w:t>i</w:t>
      </w:r>
      <w:r w:rsidRPr="004F0F21">
        <w:rPr>
          <w:spacing w:val="4"/>
          <w:sz w:val="22"/>
          <w:szCs w:val="22"/>
        </w:rPr>
        <w:t>f</w:t>
      </w:r>
      <w:r w:rsidRPr="004F0F21">
        <w:rPr>
          <w:sz w:val="22"/>
          <w:szCs w:val="22"/>
        </w:rPr>
        <w:t>y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d</w:t>
      </w:r>
      <w:r w:rsidRPr="004F0F21">
        <w:rPr>
          <w:spacing w:val="-1"/>
          <w:sz w:val="22"/>
          <w:szCs w:val="22"/>
        </w:rPr>
        <w:t>a</w:t>
      </w:r>
      <w:r w:rsidRPr="004F0F21">
        <w:rPr>
          <w:sz w:val="22"/>
          <w:szCs w:val="22"/>
        </w:rPr>
        <w:t>ta</w:t>
      </w:r>
      <w:r w:rsidRPr="004F0F21">
        <w:rPr>
          <w:spacing w:val="-1"/>
          <w:sz w:val="22"/>
          <w:szCs w:val="22"/>
        </w:rPr>
        <w:t xml:space="preserve"> a</w:t>
      </w:r>
      <w:r w:rsidRPr="004F0F21">
        <w:rPr>
          <w:sz w:val="22"/>
          <w:szCs w:val="22"/>
        </w:rPr>
        <w:t>nd in</w:t>
      </w:r>
      <w:r w:rsidRPr="004F0F21">
        <w:rPr>
          <w:spacing w:val="2"/>
          <w:sz w:val="22"/>
          <w:szCs w:val="22"/>
        </w:rPr>
        <w:t>f</w:t>
      </w:r>
      <w:r w:rsidRPr="004F0F21">
        <w:rPr>
          <w:sz w:val="22"/>
          <w:szCs w:val="22"/>
        </w:rPr>
        <w:t>o</w:t>
      </w:r>
      <w:r w:rsidRPr="004F0F21">
        <w:rPr>
          <w:spacing w:val="-1"/>
          <w:sz w:val="22"/>
          <w:szCs w:val="22"/>
        </w:rPr>
        <w:t>r</w:t>
      </w:r>
      <w:r w:rsidRPr="004F0F21">
        <w:rPr>
          <w:spacing w:val="1"/>
          <w:sz w:val="22"/>
          <w:szCs w:val="22"/>
        </w:rPr>
        <w:t>m</w:t>
      </w:r>
      <w:r w:rsidRPr="004F0F21">
        <w:rPr>
          <w:spacing w:val="-1"/>
          <w:sz w:val="22"/>
          <w:szCs w:val="22"/>
        </w:rPr>
        <w:t>a</w:t>
      </w:r>
      <w:r w:rsidRPr="004F0F21">
        <w:rPr>
          <w:sz w:val="22"/>
          <w:szCs w:val="22"/>
        </w:rPr>
        <w:t>tion in a</w:t>
      </w:r>
      <w:r w:rsidRPr="004F0F21">
        <w:rPr>
          <w:spacing w:val="-1"/>
          <w:sz w:val="22"/>
          <w:szCs w:val="22"/>
        </w:rPr>
        <w:t xml:space="preserve"> </w:t>
      </w:r>
      <w:r w:rsidRPr="004F0F21">
        <w:rPr>
          <w:sz w:val="22"/>
          <w:szCs w:val="22"/>
        </w:rPr>
        <w:t>tim</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fa</w:t>
      </w:r>
      <w:r w:rsidRPr="004F0F21">
        <w:rPr>
          <w:sz w:val="22"/>
          <w:szCs w:val="22"/>
        </w:rPr>
        <w:t>s</w:t>
      </w:r>
      <w:r w:rsidRPr="004F0F21">
        <w:rPr>
          <w:spacing w:val="2"/>
          <w:sz w:val="22"/>
          <w:szCs w:val="22"/>
        </w:rPr>
        <w:t>h</w:t>
      </w:r>
      <w:r w:rsidRPr="004F0F21">
        <w:rPr>
          <w:sz w:val="22"/>
          <w:szCs w:val="22"/>
        </w:rPr>
        <w:t>ion.</w:t>
      </w:r>
    </w:p>
    <w:p w14:paraId="67098748" w14:textId="77777777" w:rsidR="00B54557" w:rsidRPr="004F0F21" w:rsidRDefault="00B54557">
      <w:pPr>
        <w:spacing w:line="240" w:lineRule="exact"/>
        <w:rPr>
          <w:sz w:val="22"/>
          <w:szCs w:val="22"/>
        </w:rPr>
      </w:pPr>
    </w:p>
    <w:p w14:paraId="7397B643" w14:textId="77777777" w:rsidR="00B54557" w:rsidRPr="004F0F21" w:rsidRDefault="00795FDD" w:rsidP="0076521B">
      <w:pPr>
        <w:ind w:left="1260" w:right="213" w:hanging="810"/>
        <w:rPr>
          <w:sz w:val="22"/>
          <w:szCs w:val="22"/>
        </w:rPr>
      </w:pPr>
      <w:r w:rsidRPr="004F0F21">
        <w:rPr>
          <w:spacing w:val="-1"/>
          <w:sz w:val="22"/>
          <w:szCs w:val="22"/>
        </w:rPr>
        <w:t>(</w:t>
      </w:r>
      <w:r w:rsidRPr="004F0F21">
        <w:rPr>
          <w:sz w:val="22"/>
          <w:szCs w:val="22"/>
        </w:rPr>
        <w:t xml:space="preserve">d)  </w:t>
      </w:r>
      <w:r w:rsidR="0076521B" w:rsidRPr="004F0F21">
        <w:rPr>
          <w:sz w:val="22"/>
          <w:szCs w:val="22"/>
        </w:rPr>
        <w:t xml:space="preserve">  </w:t>
      </w:r>
      <w:r w:rsidRPr="004F0F21">
        <w:rPr>
          <w:sz w:val="22"/>
          <w:szCs w:val="22"/>
        </w:rPr>
        <w:t xml:space="preserve">    Upon </w:t>
      </w:r>
      <w:r w:rsidRPr="004F0F21">
        <w:rPr>
          <w:spacing w:val="-1"/>
          <w:sz w:val="22"/>
          <w:szCs w:val="22"/>
        </w:rPr>
        <w:t>re</w:t>
      </w:r>
      <w:r w:rsidRPr="004F0F21">
        <w:rPr>
          <w:spacing w:val="1"/>
          <w:sz w:val="22"/>
          <w:szCs w:val="22"/>
        </w:rPr>
        <w:t>c</w:t>
      </w:r>
      <w:r w:rsidRPr="004F0F21">
        <w:rPr>
          <w:spacing w:val="-1"/>
          <w:sz w:val="22"/>
          <w:szCs w:val="22"/>
        </w:rPr>
        <w:t>e</w:t>
      </w:r>
      <w:r w:rsidRPr="004F0F21">
        <w:rPr>
          <w:sz w:val="22"/>
          <w:szCs w:val="22"/>
        </w:rPr>
        <w:t>ipt of</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3"/>
          <w:sz w:val="22"/>
          <w:szCs w:val="22"/>
        </w:rPr>
        <w:t>t</w:t>
      </w:r>
      <w:r w:rsidRPr="004F0F21">
        <w:rPr>
          <w:sz w:val="22"/>
          <w:szCs w:val="22"/>
        </w:rPr>
        <w:t>ion th</w:t>
      </w:r>
      <w:r w:rsidRPr="004F0F21">
        <w:rPr>
          <w:spacing w:val="-1"/>
          <w:sz w:val="22"/>
          <w:szCs w:val="22"/>
        </w:rPr>
        <w:t>a</w:t>
      </w:r>
      <w:r w:rsidRPr="004F0F21">
        <w:rPr>
          <w:sz w:val="22"/>
          <w:szCs w:val="22"/>
        </w:rPr>
        <w:t xml:space="preserve">t </w:t>
      </w:r>
      <w:r w:rsidRPr="004F0F21">
        <w:rPr>
          <w:spacing w:val="-1"/>
          <w:sz w:val="22"/>
          <w:szCs w:val="22"/>
        </w:rPr>
        <w:t>ra</w:t>
      </w:r>
      <w:r w:rsidRPr="004F0F21">
        <w:rPr>
          <w:sz w:val="22"/>
          <w:szCs w:val="22"/>
        </w:rPr>
        <w:t>is</w:t>
      </w:r>
      <w:r w:rsidRPr="004F0F21">
        <w:rPr>
          <w:spacing w:val="-1"/>
          <w:sz w:val="22"/>
          <w:szCs w:val="22"/>
        </w:rPr>
        <w:t>e</w:t>
      </w:r>
      <w:r w:rsidRPr="004F0F21">
        <w:rPr>
          <w:sz w:val="22"/>
          <w:szCs w:val="22"/>
        </w:rPr>
        <w:t>s doubts or</w:t>
      </w:r>
      <w:r w:rsidRPr="004F0F21">
        <w:rPr>
          <w:spacing w:val="-1"/>
          <w:sz w:val="22"/>
          <w:szCs w:val="22"/>
        </w:rPr>
        <w:t xml:space="preserve"> c</w:t>
      </w:r>
      <w:r w:rsidRPr="004F0F21">
        <w:rPr>
          <w:sz w:val="22"/>
          <w:szCs w:val="22"/>
        </w:rPr>
        <w:t>on</w:t>
      </w:r>
      <w:r w:rsidRPr="004F0F21">
        <w:rPr>
          <w:spacing w:val="-1"/>
          <w:sz w:val="22"/>
          <w:szCs w:val="22"/>
        </w:rPr>
        <w:t>cer</w:t>
      </w:r>
      <w:r w:rsidRPr="004F0F21">
        <w:rPr>
          <w:sz w:val="22"/>
          <w:szCs w:val="22"/>
        </w:rPr>
        <w:t>ns</w:t>
      </w:r>
      <w:r w:rsidRPr="004F0F21">
        <w:rPr>
          <w:spacing w:val="3"/>
          <w:sz w:val="22"/>
          <w:szCs w:val="22"/>
        </w:rPr>
        <w:t xml:space="preserve"> </w:t>
      </w:r>
      <w:r w:rsidRPr="004F0F21">
        <w:rPr>
          <w:spacing w:val="-1"/>
          <w:sz w:val="22"/>
          <w:szCs w:val="22"/>
        </w:rPr>
        <w:t>a</w:t>
      </w:r>
      <w:r w:rsidRPr="004F0F21">
        <w:rPr>
          <w:sz w:val="22"/>
          <w:szCs w:val="22"/>
        </w:rPr>
        <w:t>bout a</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s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tions or</w:t>
      </w:r>
      <w:r w:rsidRPr="004F0F21">
        <w:rPr>
          <w:spacing w:val="-1"/>
          <w:sz w:val="22"/>
          <w:szCs w:val="22"/>
        </w:rPr>
        <w:t xml:space="preserve"> </w:t>
      </w:r>
      <w:r w:rsidRPr="004F0F21">
        <w:rPr>
          <w:sz w:val="22"/>
          <w:szCs w:val="22"/>
        </w:rPr>
        <w:t>sp</w:t>
      </w:r>
      <w:r w:rsidRPr="004F0F21">
        <w:rPr>
          <w:spacing w:val="-1"/>
          <w:sz w:val="22"/>
          <w:szCs w:val="22"/>
        </w:rPr>
        <w:t>ec</w:t>
      </w:r>
      <w:r w:rsidRPr="004F0F21">
        <w:rPr>
          <w:sz w:val="22"/>
          <w:szCs w:val="22"/>
        </w:rPr>
        <w:t>i</w:t>
      </w:r>
      <w:r w:rsidRPr="004F0F21">
        <w:rPr>
          <w:spacing w:val="-1"/>
          <w:sz w:val="22"/>
          <w:szCs w:val="22"/>
        </w:rPr>
        <w:t>f</w:t>
      </w:r>
      <w:r w:rsidRPr="004F0F21">
        <w:rPr>
          <w:spacing w:val="3"/>
          <w:sz w:val="22"/>
          <w:szCs w:val="22"/>
        </w:rPr>
        <w:t>i</w:t>
      </w:r>
      <w:r w:rsidRPr="004F0F21">
        <w:rPr>
          <w:sz w:val="22"/>
          <w:szCs w:val="22"/>
        </w:rPr>
        <w:t>c</w:t>
      </w:r>
      <w:r w:rsidRPr="004F0F21">
        <w:rPr>
          <w:spacing w:val="1"/>
          <w:sz w:val="22"/>
          <w:szCs w:val="22"/>
        </w:rPr>
        <w:t xml:space="preserve"> 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dis</w:t>
      </w:r>
      <w:r w:rsidRPr="004F0F21">
        <w:rPr>
          <w:spacing w:val="-1"/>
          <w:sz w:val="22"/>
          <w:szCs w:val="22"/>
        </w:rPr>
        <w:t>c</w:t>
      </w:r>
      <w:r w:rsidRPr="004F0F21">
        <w:rPr>
          <w:sz w:val="22"/>
          <w:szCs w:val="22"/>
        </w:rPr>
        <w:t xml:space="preserve">ussion with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 sup</w:t>
      </w:r>
      <w:r w:rsidRPr="004F0F21">
        <w:rPr>
          <w:spacing w:val="-1"/>
          <w:sz w:val="22"/>
          <w:szCs w:val="22"/>
        </w:rPr>
        <w:t>er</w:t>
      </w:r>
      <w:r w:rsidRPr="004F0F21">
        <w:rPr>
          <w:sz w:val="22"/>
          <w:szCs w:val="22"/>
        </w:rPr>
        <w:t>visi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z w:val="22"/>
          <w:szCs w:val="22"/>
        </w:rPr>
        <w:t>, the</w:t>
      </w:r>
      <w:r w:rsidRPr="004F0F21">
        <w:rPr>
          <w:spacing w:val="-1"/>
          <w:sz w:val="22"/>
          <w:szCs w:val="22"/>
        </w:rPr>
        <w:t xml:space="preserve"> </w:t>
      </w:r>
      <w:r w:rsidRPr="004F0F21">
        <w:rPr>
          <w:spacing w:val="1"/>
          <w:sz w:val="22"/>
          <w:szCs w:val="22"/>
        </w:rPr>
        <w:t>C</w:t>
      </w:r>
      <w:r w:rsidRPr="004F0F21">
        <w:rPr>
          <w:spacing w:val="-2"/>
          <w:sz w:val="22"/>
          <w:szCs w:val="22"/>
        </w:rPr>
        <w:t>h</w:t>
      </w:r>
      <w:r w:rsidRPr="004F0F21">
        <w:rPr>
          <w:sz w:val="22"/>
          <w:szCs w:val="22"/>
        </w:rPr>
        <w:t>i</w:t>
      </w:r>
      <w:r w:rsidRPr="004F0F21">
        <w:rPr>
          <w:spacing w:val="-1"/>
          <w:sz w:val="22"/>
          <w:szCs w:val="22"/>
        </w:rPr>
        <w:t>e</w:t>
      </w:r>
      <w:r w:rsidRPr="004F0F21">
        <w:rPr>
          <w:sz w:val="22"/>
          <w:szCs w:val="22"/>
        </w:rPr>
        <w:t>f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must d</w:t>
      </w:r>
      <w:r w:rsidRPr="004F0F21">
        <w:rPr>
          <w:spacing w:val="-1"/>
          <w:sz w:val="22"/>
          <w:szCs w:val="22"/>
        </w:rPr>
        <w:t>e</w:t>
      </w:r>
      <w:r w:rsidRPr="004F0F21">
        <w:rPr>
          <w:sz w:val="22"/>
          <w:szCs w:val="22"/>
        </w:rPr>
        <w:t>t</w:t>
      </w:r>
      <w:r w:rsidRPr="004F0F21">
        <w:rPr>
          <w:spacing w:val="-1"/>
          <w:sz w:val="22"/>
          <w:szCs w:val="22"/>
        </w:rPr>
        <w:t>e</w:t>
      </w:r>
      <w:r w:rsidRPr="004F0F21">
        <w:rPr>
          <w:spacing w:val="2"/>
          <w:sz w:val="22"/>
          <w:szCs w:val="22"/>
        </w:rPr>
        <w:t>r</w:t>
      </w:r>
      <w:r w:rsidRPr="004F0F21">
        <w:rPr>
          <w:sz w:val="22"/>
          <w:szCs w:val="22"/>
        </w:rPr>
        <w:t>mine</w:t>
      </w:r>
      <w:r w:rsidRPr="004F0F21">
        <w:rPr>
          <w:spacing w:val="-1"/>
          <w:sz w:val="22"/>
          <w:szCs w:val="22"/>
        </w:rPr>
        <w:t xml:space="preserve"> </w:t>
      </w:r>
      <w:r w:rsidRPr="004F0F21">
        <w:rPr>
          <w:sz w:val="22"/>
          <w:szCs w:val="22"/>
        </w:rPr>
        <w:t>wh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to susp</w:t>
      </w:r>
      <w:r w:rsidRPr="004F0F21">
        <w:rPr>
          <w:spacing w:val="-1"/>
          <w:sz w:val="22"/>
          <w:szCs w:val="22"/>
        </w:rPr>
        <w:t>e</w:t>
      </w:r>
      <w:r w:rsidRPr="004F0F21">
        <w:rPr>
          <w:sz w:val="22"/>
          <w:szCs w:val="22"/>
        </w:rPr>
        <w:t>nd</w:t>
      </w:r>
      <w:r w:rsidRPr="004F0F21">
        <w:rPr>
          <w:spacing w:val="2"/>
          <w:sz w:val="22"/>
          <w:szCs w:val="22"/>
        </w:rPr>
        <w:t xml:space="preserve"> </w:t>
      </w:r>
      <w:r w:rsidRPr="004F0F21">
        <w:rPr>
          <w:sz w:val="22"/>
          <w:szCs w:val="22"/>
        </w:rPr>
        <w:t>or 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po</w:t>
      </w:r>
      <w:r w:rsidRPr="004F0F21">
        <w:rPr>
          <w:spacing w:val="-1"/>
          <w:sz w:val="22"/>
          <w:szCs w:val="22"/>
        </w:rPr>
        <w:t>r</w:t>
      </w:r>
      <w:r w:rsidRPr="004F0F21">
        <w:rPr>
          <w:sz w:val="22"/>
          <w:szCs w:val="22"/>
        </w:rPr>
        <w:t>tion or</w:t>
      </w:r>
      <w:r w:rsidRPr="004F0F21">
        <w:rPr>
          <w:spacing w:val="2"/>
          <w:sz w:val="22"/>
          <w:szCs w:val="22"/>
        </w:rPr>
        <w:t xml:space="preserve"> </w:t>
      </w:r>
      <w:r w:rsidRPr="004F0F21">
        <w:rPr>
          <w:spacing w:val="-1"/>
          <w:sz w:val="22"/>
          <w:szCs w:val="22"/>
        </w:rPr>
        <w:t>a</w:t>
      </w:r>
      <w:r w:rsidRPr="004F0F21">
        <w:rPr>
          <w:sz w:val="22"/>
          <w:szCs w:val="22"/>
        </w:rPr>
        <w:t>ll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1"/>
          <w:sz w:val="22"/>
          <w:szCs w:val="22"/>
        </w:rPr>
        <w:t>’</w:t>
      </w:r>
      <w:r w:rsidRPr="004F0F21">
        <w:rPr>
          <w:sz w:val="22"/>
          <w:szCs w:val="22"/>
        </w:rPr>
        <w:t>s 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li</w:t>
      </w:r>
      <w:r w:rsidRPr="004F0F21">
        <w:rPr>
          <w:spacing w:val="2"/>
          <w:sz w:val="22"/>
          <w:szCs w:val="22"/>
        </w:rPr>
        <w:t>f</w:t>
      </w:r>
      <w:r w:rsidRPr="004F0F21">
        <w:rPr>
          <w:sz w:val="22"/>
          <w:szCs w:val="22"/>
        </w:rPr>
        <w:t>e</w:t>
      </w:r>
      <w:r w:rsidRPr="004F0F21">
        <w:rPr>
          <w:spacing w:val="-1"/>
          <w:sz w:val="22"/>
          <w:szCs w:val="22"/>
        </w:rPr>
        <w:t xml:space="preserve"> </w:t>
      </w:r>
      <w:r w:rsidRPr="004F0F21">
        <w:rPr>
          <w:sz w:val="22"/>
          <w:szCs w:val="22"/>
        </w:rPr>
        <w:t>or w</w:t>
      </w:r>
      <w:r w:rsidRPr="004F0F21">
        <w:rPr>
          <w:spacing w:val="-1"/>
          <w:sz w:val="22"/>
          <w:szCs w:val="22"/>
        </w:rPr>
        <w:t>e</w:t>
      </w:r>
      <w:r w:rsidRPr="004F0F21">
        <w:rPr>
          <w:sz w:val="22"/>
          <w:szCs w:val="22"/>
        </w:rPr>
        <w:t>llb</w:t>
      </w:r>
      <w:r w:rsidRPr="004F0F21">
        <w:rPr>
          <w:spacing w:val="-1"/>
          <w:sz w:val="22"/>
          <w:szCs w:val="22"/>
        </w:rPr>
        <w:t>e</w:t>
      </w:r>
      <w:r w:rsidRPr="004F0F21">
        <w:rPr>
          <w:sz w:val="22"/>
          <w:szCs w:val="22"/>
        </w:rPr>
        <w:t>ing</w:t>
      </w:r>
      <w:r w:rsidRPr="004F0F21">
        <w:rPr>
          <w:spacing w:val="-2"/>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is </w:t>
      </w:r>
      <w:r w:rsidRPr="004F0F21">
        <w:rPr>
          <w:spacing w:val="3"/>
          <w:sz w:val="22"/>
          <w:szCs w:val="22"/>
        </w:rPr>
        <w:t>t</w:t>
      </w:r>
      <w:r w:rsidRPr="004F0F21">
        <w:rPr>
          <w:sz w:val="22"/>
          <w:szCs w:val="22"/>
        </w:rPr>
        <w:t>hou</w:t>
      </w:r>
      <w:r w:rsidRPr="004F0F21">
        <w:rPr>
          <w:spacing w:val="-2"/>
          <w:sz w:val="22"/>
          <w:szCs w:val="22"/>
        </w:rPr>
        <w:t>g</w:t>
      </w:r>
      <w:r w:rsidRPr="004F0F21">
        <w:rPr>
          <w:sz w:val="22"/>
          <w:szCs w:val="22"/>
        </w:rPr>
        <w:t>ht to be</w:t>
      </w:r>
      <w:r w:rsidRPr="004F0F21">
        <w:rPr>
          <w:spacing w:val="-1"/>
          <w:sz w:val="22"/>
          <w:szCs w:val="22"/>
        </w:rPr>
        <w:t xml:space="preserve"> e</w:t>
      </w:r>
      <w:r w:rsidRPr="004F0F21">
        <w:rPr>
          <w:sz w:val="22"/>
          <w:szCs w:val="22"/>
        </w:rPr>
        <w:t>n</w:t>
      </w:r>
      <w:r w:rsidRPr="004F0F21">
        <w:rPr>
          <w:spacing w:val="2"/>
          <w:sz w:val="22"/>
          <w:szCs w:val="22"/>
        </w:rPr>
        <w:t>d</w:t>
      </w:r>
      <w:r w:rsidRPr="004F0F21">
        <w:rPr>
          <w:spacing w:val="-1"/>
          <w:sz w:val="22"/>
          <w:szCs w:val="22"/>
        </w:rPr>
        <w:t>a</w:t>
      </w:r>
      <w:r w:rsidRPr="004F0F21">
        <w:rPr>
          <w:spacing w:val="2"/>
          <w:sz w:val="22"/>
          <w:szCs w:val="22"/>
        </w:rPr>
        <w:t>n</w:t>
      </w:r>
      <w:r w:rsidRPr="004F0F21">
        <w:rPr>
          <w:spacing w:val="-2"/>
          <w:sz w:val="22"/>
          <w:szCs w:val="22"/>
        </w:rPr>
        <w:t>g</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er</w:t>
      </w:r>
      <w:r w:rsidRPr="004F0F21">
        <w:rPr>
          <w:sz w:val="22"/>
          <w:szCs w:val="22"/>
        </w:rPr>
        <w:t xml:space="preserve">son </w:t>
      </w:r>
      <w:r w:rsidRPr="004F0F21">
        <w:rPr>
          <w:spacing w:val="-1"/>
          <w:sz w:val="22"/>
          <w:szCs w:val="22"/>
        </w:rPr>
        <w:t>e</w:t>
      </w:r>
      <w:r w:rsidRPr="004F0F21">
        <w:rPr>
          <w:sz w:val="22"/>
          <w:szCs w:val="22"/>
        </w:rPr>
        <w:t>ntitl</w:t>
      </w:r>
      <w:r w:rsidRPr="004F0F21">
        <w:rPr>
          <w:spacing w:val="-1"/>
          <w:sz w:val="22"/>
          <w:szCs w:val="22"/>
        </w:rPr>
        <w:t>e</w:t>
      </w:r>
      <w:r w:rsidRPr="004F0F21">
        <w:rPr>
          <w:sz w:val="22"/>
          <w:szCs w:val="22"/>
        </w:rPr>
        <w:t>d to impose summ</w:t>
      </w:r>
      <w:r w:rsidRPr="004F0F21">
        <w:rPr>
          <w:spacing w:val="-1"/>
          <w:sz w:val="22"/>
          <w:szCs w:val="22"/>
        </w:rPr>
        <w:t>a</w:t>
      </w:r>
      <w:r w:rsidRPr="004F0F21">
        <w:rPr>
          <w:spacing w:val="2"/>
          <w:sz w:val="22"/>
          <w:szCs w:val="22"/>
        </w:rPr>
        <w:t>r</w:t>
      </w:r>
      <w:r w:rsidRPr="004F0F21">
        <w:rPr>
          <w:sz w:val="22"/>
          <w:szCs w:val="22"/>
        </w:rPr>
        <w:t>y</w:t>
      </w:r>
      <w:r w:rsidRPr="004F0F21">
        <w:rPr>
          <w:spacing w:val="-5"/>
          <w:sz w:val="22"/>
          <w:szCs w:val="22"/>
        </w:rPr>
        <w:t xml:space="preserve"> </w:t>
      </w:r>
      <w:r w:rsidRPr="004F0F21">
        <w:rPr>
          <w:sz w:val="22"/>
          <w:szCs w:val="22"/>
        </w:rPr>
        <w:t>susp</w:t>
      </w:r>
      <w:r w:rsidRPr="004F0F21">
        <w:rPr>
          <w:spacing w:val="-1"/>
          <w:sz w:val="22"/>
          <w:szCs w:val="22"/>
        </w:rPr>
        <w:t>e</w:t>
      </w:r>
      <w:r w:rsidRPr="004F0F21">
        <w:rPr>
          <w:sz w:val="22"/>
          <w:szCs w:val="22"/>
        </w:rPr>
        <w:t>nsions u</w:t>
      </w:r>
      <w:r w:rsidRPr="004F0F21">
        <w:rPr>
          <w:spacing w:val="2"/>
          <w:sz w:val="22"/>
          <w:szCs w:val="22"/>
        </w:rPr>
        <w:t>n</w:t>
      </w:r>
      <w:r w:rsidRPr="004F0F21">
        <w:rPr>
          <w:sz w:val="22"/>
          <w:szCs w:val="22"/>
        </w:rPr>
        <w:t>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 m</w:t>
      </w:r>
      <w:r w:rsidRPr="004F0F21">
        <w:rPr>
          <w:spacing w:val="4"/>
          <w:sz w:val="22"/>
          <w:szCs w:val="22"/>
        </w:rPr>
        <w:t>a</w:t>
      </w:r>
      <w:r w:rsidRPr="004F0F21">
        <w:rPr>
          <w:sz w:val="22"/>
          <w:szCs w:val="22"/>
        </w:rPr>
        <w:t>y</w:t>
      </w:r>
      <w:r w:rsidRPr="004F0F21">
        <w:rPr>
          <w:spacing w:val="-2"/>
          <w:sz w:val="22"/>
          <w:szCs w:val="22"/>
        </w:rPr>
        <w:t xml:space="preserve"> </w:t>
      </w:r>
      <w:r w:rsidRPr="004F0F21">
        <w:rPr>
          <w:spacing w:val="-1"/>
          <w:sz w:val="22"/>
          <w:szCs w:val="22"/>
        </w:rPr>
        <w:t>af</w:t>
      </w:r>
      <w:r w:rsidRPr="004F0F21">
        <w:rPr>
          <w:spacing w:val="2"/>
          <w:sz w:val="22"/>
          <w:szCs w:val="22"/>
        </w:rPr>
        <w:t>f</w:t>
      </w:r>
      <w:r w:rsidRPr="004F0F21">
        <w:rPr>
          <w:spacing w:val="-1"/>
          <w:sz w:val="22"/>
          <w:szCs w:val="22"/>
        </w:rPr>
        <w:t>ec</w:t>
      </w:r>
      <w:r w:rsidRPr="004F0F21">
        <w:rPr>
          <w:sz w:val="22"/>
          <w:szCs w:val="22"/>
        </w:rPr>
        <w:t>t the</w:t>
      </w:r>
      <w:r w:rsidRPr="004F0F21">
        <w:rPr>
          <w:spacing w:val="-1"/>
          <w:sz w:val="22"/>
          <w:szCs w:val="22"/>
        </w:rPr>
        <w:t xml:space="preserve"> </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 xml:space="preserve">tion. </w:t>
      </w:r>
      <w:r w:rsidRPr="004F0F21">
        <w:rPr>
          <w:spacing w:val="2"/>
          <w:sz w:val="22"/>
          <w:szCs w:val="22"/>
        </w:rPr>
        <w:t xml:space="preserve"> </w:t>
      </w:r>
      <w:r w:rsidRPr="004F0F21">
        <w:rPr>
          <w:spacing w:val="-3"/>
          <w:sz w:val="22"/>
          <w:szCs w:val="22"/>
        </w:rPr>
        <w:t>I</w:t>
      </w:r>
      <w:r w:rsidRPr="004F0F21">
        <w:rPr>
          <w:sz w:val="22"/>
          <w:szCs w:val="22"/>
        </w:rPr>
        <w:t>n t</w:t>
      </w:r>
      <w:r w:rsidRPr="004F0F21">
        <w:rPr>
          <w:spacing w:val="2"/>
          <w:sz w:val="22"/>
          <w:szCs w:val="22"/>
        </w:rPr>
        <w:t>h</w:t>
      </w:r>
      <w:r w:rsidRPr="004F0F21">
        <w:rPr>
          <w:sz w:val="22"/>
          <w:szCs w:val="22"/>
        </w:rPr>
        <w:t>e</w:t>
      </w:r>
      <w:r w:rsidR="0004016A" w:rsidRPr="004F0F21">
        <w:rPr>
          <w:sz w:val="22"/>
          <w:szCs w:val="22"/>
        </w:rPr>
        <w:t xml:space="preserve"> </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nt of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u</w:t>
      </w:r>
      <w:r w:rsidRPr="004F0F21">
        <w:rPr>
          <w:spacing w:val="-1"/>
          <w:sz w:val="22"/>
          <w:szCs w:val="22"/>
        </w:rPr>
        <w:t>c</w:t>
      </w:r>
      <w:r w:rsidRPr="004F0F21">
        <w:rPr>
          <w:sz w:val="22"/>
          <w:szCs w:val="22"/>
        </w:rPr>
        <w:t>h t</w:t>
      </w:r>
      <w:r w:rsidRPr="004F0F21">
        <w:rPr>
          <w:spacing w:val="-1"/>
          <w:sz w:val="22"/>
          <w:szCs w:val="22"/>
        </w:rPr>
        <w:t>er</w:t>
      </w:r>
      <w:r w:rsidRPr="004F0F21">
        <w:rPr>
          <w:sz w:val="22"/>
          <w:szCs w:val="22"/>
        </w:rPr>
        <w:t>mi</w:t>
      </w:r>
      <w:r w:rsidRPr="004F0F21">
        <w:rPr>
          <w:spacing w:val="2"/>
          <w:sz w:val="22"/>
          <w:szCs w:val="22"/>
        </w:rPr>
        <w:t>n</w:t>
      </w:r>
      <w:r w:rsidRPr="004F0F21">
        <w:rPr>
          <w:spacing w:val="-1"/>
          <w:sz w:val="22"/>
          <w:szCs w:val="22"/>
        </w:rPr>
        <w:t>a</w:t>
      </w:r>
      <w:r w:rsidRPr="004F0F21">
        <w:rPr>
          <w:sz w:val="22"/>
          <w:szCs w:val="22"/>
        </w:rPr>
        <w:t>tion,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th</w:t>
      </w:r>
      <w:r w:rsidRPr="004F0F21">
        <w:rPr>
          <w:spacing w:val="-1"/>
          <w:sz w:val="22"/>
          <w:szCs w:val="22"/>
        </w:rPr>
        <w:t>e</w:t>
      </w:r>
      <w:r w:rsidRPr="004F0F21">
        <w:rPr>
          <w:sz w:val="22"/>
          <w:szCs w:val="22"/>
        </w:rPr>
        <w:t>n 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sh</w:t>
      </w:r>
      <w:r w:rsidRPr="004F0F21">
        <w:rPr>
          <w:spacing w:val="-1"/>
          <w:sz w:val="22"/>
          <w:szCs w:val="22"/>
        </w:rPr>
        <w:t>a</w:t>
      </w:r>
      <w:r w:rsidRPr="004F0F21">
        <w:rPr>
          <w:sz w:val="22"/>
          <w:szCs w:val="22"/>
        </w:rPr>
        <w:t>ll</w:t>
      </w:r>
      <w:r w:rsidR="0004016A" w:rsidRPr="004F0F21">
        <w:rPr>
          <w:sz w:val="22"/>
          <w:szCs w:val="22"/>
        </w:rPr>
        <w:t xml:space="preserve"> </w:t>
      </w:r>
      <w:r w:rsidRPr="004F0F21">
        <w:rPr>
          <w:sz w:val="22"/>
          <w:szCs w:val="22"/>
        </w:rPr>
        <w:t>be</w:t>
      </w:r>
      <w:r w:rsidRPr="004F0F21">
        <w:rPr>
          <w:spacing w:val="-1"/>
          <w:sz w:val="22"/>
          <w:szCs w:val="22"/>
        </w:rPr>
        <w:t xml:space="preserve"> a</w:t>
      </w:r>
      <w:r w:rsidRPr="004F0F21">
        <w:rPr>
          <w:sz w:val="22"/>
          <w:szCs w:val="22"/>
        </w:rPr>
        <w:t>ssi</w:t>
      </w:r>
      <w:r w:rsidRPr="004F0F21">
        <w:rPr>
          <w:spacing w:val="-2"/>
          <w:sz w:val="22"/>
          <w:szCs w:val="22"/>
        </w:rPr>
        <w:t>g</w:t>
      </w:r>
      <w:r w:rsidRPr="004F0F21">
        <w:rPr>
          <w:spacing w:val="2"/>
          <w:sz w:val="22"/>
          <w:szCs w:val="22"/>
        </w:rPr>
        <w:t>n</w:t>
      </w:r>
      <w:r w:rsidRPr="004F0F21">
        <w:rPr>
          <w:spacing w:val="-1"/>
          <w:sz w:val="22"/>
          <w:szCs w:val="22"/>
        </w:rPr>
        <w:t>e</w:t>
      </w:r>
      <w:r w:rsidRPr="004F0F21">
        <w:rPr>
          <w:sz w:val="22"/>
          <w:szCs w:val="22"/>
        </w:rPr>
        <w:t xml:space="preserve">d to </w:t>
      </w:r>
      <w:r w:rsidRPr="004F0F21">
        <w:rPr>
          <w:spacing w:val="-1"/>
          <w:sz w:val="22"/>
          <w:szCs w:val="22"/>
        </w:rPr>
        <w:t>a</w:t>
      </w:r>
      <w:r w:rsidRPr="004F0F21">
        <w:rPr>
          <w:sz w:val="22"/>
          <w:szCs w:val="22"/>
        </w:rPr>
        <w:t>noth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 xml:space="preserve">an </w:t>
      </w:r>
      <w:r w:rsidR="00832849" w:rsidRPr="004F0F21">
        <w:rPr>
          <w:spacing w:val="-3"/>
          <w:sz w:val="22"/>
          <w:szCs w:val="22"/>
        </w:rPr>
        <w:t>Coordinator</w:t>
      </w:r>
      <w:r w:rsidRPr="004F0F21">
        <w:rPr>
          <w:spacing w:val="2"/>
          <w:sz w:val="22"/>
          <w:szCs w:val="22"/>
        </w:rPr>
        <w:t xml:space="preserve"> </w:t>
      </w:r>
      <w:r w:rsidRPr="004F0F21">
        <w:rPr>
          <w:spacing w:val="-1"/>
          <w:sz w:val="22"/>
          <w:szCs w:val="22"/>
        </w:rPr>
        <w:t>re</w:t>
      </w:r>
      <w:r w:rsidRPr="004F0F21">
        <w:rPr>
          <w:sz w:val="22"/>
          <w:szCs w:val="22"/>
        </w:rPr>
        <w:t>sponsible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pacing w:val="3"/>
          <w:sz w:val="22"/>
          <w:szCs w:val="22"/>
        </w:rPr>
        <w:t>s</w:t>
      </w:r>
      <w:r w:rsidRPr="004F0F21">
        <w:rPr>
          <w:sz w:val="22"/>
          <w:szCs w:val="22"/>
        </w:rPr>
        <w:t>up</w:t>
      </w:r>
      <w:r w:rsidRPr="004F0F21">
        <w:rPr>
          <w:spacing w:val="-1"/>
          <w:sz w:val="22"/>
          <w:szCs w:val="22"/>
        </w:rPr>
        <w:t>er</w:t>
      </w:r>
      <w:r w:rsidRPr="004F0F21">
        <w:rPr>
          <w:sz w:val="22"/>
          <w:szCs w:val="22"/>
        </w:rPr>
        <w:t>vision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w:t>
      </w:r>
      <w:r w:rsidRPr="004F0F21">
        <w:rPr>
          <w:spacing w:val="3"/>
          <w:sz w:val="22"/>
          <w:szCs w:val="22"/>
        </w:rPr>
        <w:t>i</w:t>
      </w:r>
      <w:r w:rsidRPr="004F0F21">
        <w:rPr>
          <w:sz w:val="22"/>
          <w:szCs w:val="22"/>
        </w:rPr>
        <w:t>on</w:t>
      </w:r>
      <w:r w:rsidRPr="004F0F21">
        <w:rPr>
          <w:spacing w:val="-1"/>
          <w:sz w:val="22"/>
          <w:szCs w:val="22"/>
        </w:rPr>
        <w:t>er</w:t>
      </w:r>
      <w:r w:rsidRPr="004F0F21">
        <w:rPr>
          <w:sz w:val="22"/>
          <w:szCs w:val="22"/>
        </w:rPr>
        <w:t>.  The</w:t>
      </w:r>
      <w:r w:rsidRPr="004F0F21">
        <w:rPr>
          <w:spacing w:val="-1"/>
          <w:sz w:val="22"/>
          <w:szCs w:val="22"/>
        </w:rPr>
        <w:t xml:space="preserve"> </w:t>
      </w:r>
      <w:r w:rsidRPr="004F0F21">
        <w:rPr>
          <w:sz w:val="22"/>
          <w:szCs w:val="22"/>
        </w:rPr>
        <w:t>wis</w:t>
      </w:r>
      <w:r w:rsidRPr="004F0F21">
        <w:rPr>
          <w:spacing w:val="2"/>
          <w:sz w:val="22"/>
          <w:szCs w:val="22"/>
        </w:rPr>
        <w:t>h</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ll be</w:t>
      </w:r>
      <w:r w:rsidRPr="004F0F21">
        <w:rPr>
          <w:spacing w:val="-1"/>
          <w:sz w:val="22"/>
          <w:szCs w:val="22"/>
        </w:rPr>
        <w:t xml:space="preserve"> c</w:t>
      </w:r>
      <w:r w:rsidRPr="004F0F21">
        <w:rPr>
          <w:sz w:val="22"/>
          <w:szCs w:val="22"/>
        </w:rPr>
        <w:t>onsid</w:t>
      </w:r>
      <w:r w:rsidRPr="004F0F21">
        <w:rPr>
          <w:spacing w:val="-1"/>
          <w:sz w:val="22"/>
          <w:szCs w:val="22"/>
        </w:rPr>
        <w:t>ere</w:t>
      </w:r>
      <w:r w:rsidRPr="004F0F21">
        <w:rPr>
          <w:sz w:val="22"/>
          <w:szCs w:val="22"/>
        </w:rPr>
        <w:t>d,</w:t>
      </w:r>
      <w:r w:rsidRPr="004F0F21">
        <w:rPr>
          <w:spacing w:val="2"/>
          <w:sz w:val="22"/>
          <w:szCs w:val="22"/>
        </w:rPr>
        <w:t xml:space="preserve"> </w:t>
      </w:r>
      <w:r w:rsidRPr="004F0F21">
        <w:rPr>
          <w:sz w:val="22"/>
          <w:szCs w:val="22"/>
        </w:rPr>
        <w:t>wh</w:t>
      </w:r>
      <w:r w:rsidRPr="004F0F21">
        <w:rPr>
          <w:spacing w:val="-1"/>
          <w:sz w:val="22"/>
          <w:szCs w:val="22"/>
        </w:rPr>
        <w:t>e</w:t>
      </w:r>
      <w:r w:rsidRPr="004F0F21">
        <w:rPr>
          <w:spacing w:val="2"/>
          <w:sz w:val="22"/>
          <w:szCs w:val="22"/>
        </w:rPr>
        <w:t>r</w:t>
      </w:r>
      <w:r w:rsidRPr="004F0F21">
        <w:rPr>
          <w:sz w:val="22"/>
          <w:szCs w:val="22"/>
        </w:rPr>
        <w:t>e</w:t>
      </w:r>
      <w:r w:rsidRPr="004F0F21">
        <w:rPr>
          <w:spacing w:val="-1"/>
          <w:sz w:val="22"/>
          <w:szCs w:val="22"/>
        </w:rPr>
        <w:t xml:space="preserve"> fea</w:t>
      </w:r>
      <w:r w:rsidRPr="004F0F21">
        <w:rPr>
          <w:sz w:val="22"/>
          <w:szCs w:val="22"/>
        </w:rPr>
        <w:t>sibl</w:t>
      </w:r>
      <w:r w:rsidRPr="004F0F21">
        <w:rPr>
          <w:spacing w:val="-1"/>
          <w:sz w:val="22"/>
          <w:szCs w:val="22"/>
        </w:rPr>
        <w:t>e</w:t>
      </w:r>
      <w:r w:rsidRPr="004F0F21">
        <w:rPr>
          <w:sz w:val="22"/>
          <w:szCs w:val="22"/>
        </w:rPr>
        <w:t>, in</w:t>
      </w:r>
      <w:r w:rsidRPr="004F0F21">
        <w:rPr>
          <w:spacing w:val="2"/>
          <w:sz w:val="22"/>
          <w:szCs w:val="22"/>
        </w:rPr>
        <w:t xml:space="preserve"> </w:t>
      </w:r>
      <w:r w:rsidRPr="004F0F21">
        <w:rPr>
          <w:spacing w:val="-1"/>
          <w:sz w:val="22"/>
          <w:szCs w:val="22"/>
        </w:rPr>
        <w:t>c</w:t>
      </w:r>
      <w:r w:rsidRPr="004F0F21">
        <w:rPr>
          <w:sz w:val="22"/>
          <w:szCs w:val="22"/>
        </w:rPr>
        <w:t>hoosing a</w:t>
      </w:r>
      <w:r w:rsidRPr="004F0F21">
        <w:rPr>
          <w:spacing w:val="1"/>
          <w:sz w:val="22"/>
          <w:szCs w:val="22"/>
        </w:rPr>
        <w:t xml:space="preserve"> </w:t>
      </w:r>
      <w:r w:rsidRPr="004F0F21">
        <w:rPr>
          <w:sz w:val="22"/>
          <w:szCs w:val="22"/>
        </w:rPr>
        <w:t>substitute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w:t>
      </w:r>
    </w:p>
    <w:p w14:paraId="1E3811C4" w14:textId="77777777" w:rsidR="00B54557" w:rsidRPr="004F0F21" w:rsidRDefault="00B54557">
      <w:pPr>
        <w:spacing w:line="240" w:lineRule="exact"/>
        <w:rPr>
          <w:sz w:val="22"/>
          <w:szCs w:val="22"/>
        </w:rPr>
      </w:pPr>
    </w:p>
    <w:p w14:paraId="680E558E" w14:textId="77777777" w:rsidR="00B54557" w:rsidRPr="004F0F21" w:rsidRDefault="00795FDD" w:rsidP="0076521B">
      <w:pPr>
        <w:ind w:left="1170" w:right="530"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z w:val="22"/>
          <w:szCs w:val="22"/>
        </w:rPr>
        <w:t>g</w:t>
      </w:r>
      <w:r w:rsidRPr="004F0F21">
        <w:rPr>
          <w:spacing w:val="-1"/>
          <w:sz w:val="22"/>
          <w:szCs w:val="22"/>
        </w:rPr>
        <w:t>ra</w:t>
      </w:r>
      <w:r w:rsidRPr="004F0F21">
        <w:rPr>
          <w:sz w:val="22"/>
          <w:szCs w:val="22"/>
        </w:rPr>
        <w:t>nti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mpo</w:t>
      </w:r>
      <w:r w:rsidRPr="004F0F21">
        <w:rPr>
          <w:spacing w:val="2"/>
          <w:sz w:val="22"/>
          <w:szCs w:val="22"/>
        </w:rPr>
        <w:t>r</w:t>
      </w:r>
      <w:r w:rsidRPr="004F0F21">
        <w:rPr>
          <w:spacing w:val="-1"/>
          <w:sz w:val="22"/>
          <w:szCs w:val="22"/>
        </w:rPr>
        <w:t>a</w:t>
      </w:r>
      <w:r w:rsidRPr="004F0F21">
        <w:rPr>
          <w:spacing w:val="2"/>
          <w:sz w:val="22"/>
          <w:szCs w:val="22"/>
        </w:rPr>
        <w:t>r</w:t>
      </w:r>
      <w:r w:rsidRPr="004F0F21">
        <w:rPr>
          <w:sz w:val="22"/>
          <w:szCs w:val="22"/>
        </w:rPr>
        <w:t>y</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is a</w:t>
      </w:r>
      <w:r w:rsidRPr="004F0F21">
        <w:rPr>
          <w:spacing w:val="-1"/>
          <w:sz w:val="22"/>
          <w:szCs w:val="22"/>
        </w:rPr>
        <w:t xml:space="preserve"> c</w:t>
      </w:r>
      <w:r w:rsidRPr="004F0F21">
        <w:rPr>
          <w:sz w:val="22"/>
          <w:szCs w:val="22"/>
        </w:rPr>
        <w:t>o</w:t>
      </w:r>
      <w:r w:rsidRPr="004F0F21">
        <w:rPr>
          <w:spacing w:val="2"/>
          <w:sz w:val="22"/>
          <w:szCs w:val="22"/>
        </w:rPr>
        <w:t>u</w:t>
      </w:r>
      <w:r w:rsidRPr="004F0F21">
        <w:rPr>
          <w:spacing w:val="-1"/>
          <w:sz w:val="22"/>
          <w:szCs w:val="22"/>
        </w:rPr>
        <w:t>r</w:t>
      </w:r>
      <w:r w:rsidRPr="004F0F21">
        <w:rPr>
          <w:sz w:val="22"/>
          <w:szCs w:val="22"/>
        </w:rPr>
        <w:t>t</w:t>
      </w:r>
      <w:r w:rsidRPr="004F0F21">
        <w:rPr>
          <w:spacing w:val="-1"/>
          <w:sz w:val="22"/>
          <w:szCs w:val="22"/>
        </w:rPr>
        <w:t>e</w:t>
      </w:r>
      <w:r w:rsidRPr="004F0F21">
        <w:rPr>
          <w:spacing w:val="5"/>
          <w:sz w:val="22"/>
          <w:szCs w:val="22"/>
        </w:rPr>
        <w:t>s</w:t>
      </w:r>
      <w:r w:rsidRPr="004F0F21">
        <w:rPr>
          <w:sz w:val="22"/>
          <w:szCs w:val="22"/>
        </w:rPr>
        <w:t>y</w:t>
      </w:r>
      <w:r w:rsidRPr="004F0F21">
        <w:rPr>
          <w:spacing w:val="-2"/>
          <w:sz w:val="22"/>
          <w:szCs w:val="22"/>
        </w:rPr>
        <w:t xml:space="preserve"> </w:t>
      </w:r>
      <w:r w:rsidRPr="004F0F21">
        <w:rPr>
          <w:sz w:val="22"/>
          <w:szCs w:val="22"/>
        </w:rPr>
        <w:t>on the</w:t>
      </w:r>
      <w:r w:rsidRPr="004F0F21">
        <w:rPr>
          <w:spacing w:val="-1"/>
          <w:sz w:val="22"/>
          <w:szCs w:val="22"/>
        </w:rPr>
        <w:t xml:space="preserve"> </w:t>
      </w:r>
      <w:r w:rsidRPr="004F0F21">
        <w:rPr>
          <w:sz w:val="22"/>
          <w:szCs w:val="22"/>
        </w:rPr>
        <w:t>p</w:t>
      </w:r>
      <w:r w:rsidRPr="004F0F21">
        <w:rPr>
          <w:spacing w:val="-1"/>
          <w:sz w:val="22"/>
          <w:szCs w:val="22"/>
        </w:rPr>
        <w:t>ar</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w:t>
      </w:r>
      <w:r w:rsidRPr="004F0F21">
        <w:rPr>
          <w:spacing w:val="3"/>
          <w:sz w:val="22"/>
          <w:szCs w:val="22"/>
        </w:rPr>
        <w:t>t</w:t>
      </w:r>
      <w:r w:rsidRPr="004F0F21">
        <w:rPr>
          <w:spacing w:val="-1"/>
          <w:sz w:val="22"/>
          <w:szCs w:val="22"/>
        </w:rPr>
        <w:t>a</w:t>
      </w:r>
      <w:r w:rsidRPr="004F0F21">
        <w:rPr>
          <w:sz w:val="22"/>
          <w:szCs w:val="22"/>
        </w:rPr>
        <w:t>l.</w:t>
      </w:r>
      <w:r w:rsidR="0076521B" w:rsidRPr="004F0F21">
        <w:rPr>
          <w:sz w:val="22"/>
          <w:szCs w:val="22"/>
        </w:rPr>
        <w:t xml:space="preserve">  </w:t>
      </w:r>
      <w:r w:rsidRPr="004F0F21">
        <w:rPr>
          <w:sz w:val="22"/>
          <w:szCs w:val="22"/>
        </w:rPr>
        <w:t>N</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ntin</w:t>
      </w:r>
      <w:r w:rsidRPr="004F0F21">
        <w:rPr>
          <w:spacing w:val="-2"/>
          <w:sz w:val="22"/>
          <w:szCs w:val="22"/>
        </w:rPr>
        <w:t>g</w:t>
      </w:r>
      <w:r w:rsidRPr="004F0F21">
        <w:rPr>
          <w:sz w:val="22"/>
          <w:szCs w:val="22"/>
        </w:rPr>
        <w:t xml:space="preserve">, </w:t>
      </w:r>
      <w:r w:rsidRPr="004F0F21">
        <w:rPr>
          <w:spacing w:val="2"/>
          <w:sz w:val="22"/>
          <w:szCs w:val="22"/>
        </w:rPr>
        <w:t>d</w:t>
      </w:r>
      <w:r w:rsidRPr="004F0F21">
        <w:rPr>
          <w:spacing w:val="-1"/>
          <w:sz w:val="22"/>
          <w:szCs w:val="22"/>
        </w:rPr>
        <w:t>e</w:t>
      </w:r>
      <w:r w:rsidRPr="004F0F21">
        <w:rPr>
          <w:spacing w:val="2"/>
          <w:sz w:val="22"/>
          <w:szCs w:val="22"/>
        </w:rPr>
        <w:t>n</w:t>
      </w:r>
      <w:r w:rsidRPr="004F0F21">
        <w:rPr>
          <w:sz w:val="22"/>
          <w:szCs w:val="22"/>
        </w:rPr>
        <w:t>i</w:t>
      </w:r>
      <w:r w:rsidRPr="004F0F21">
        <w:rPr>
          <w:spacing w:val="-1"/>
          <w:sz w:val="22"/>
          <w:szCs w:val="22"/>
        </w:rPr>
        <w:t>a</w:t>
      </w:r>
      <w:r w:rsidRPr="004F0F21">
        <w:rPr>
          <w:sz w:val="22"/>
          <w:szCs w:val="22"/>
        </w:rPr>
        <w:t>l, susp</w:t>
      </w:r>
      <w:r w:rsidRPr="004F0F21">
        <w:rPr>
          <w:spacing w:val="-1"/>
          <w:sz w:val="22"/>
          <w:szCs w:val="22"/>
        </w:rPr>
        <w:t>e</w:t>
      </w:r>
      <w:r w:rsidRPr="004F0F21">
        <w:rPr>
          <w:sz w:val="22"/>
          <w:szCs w:val="22"/>
        </w:rPr>
        <w:t>nsion nor</w:t>
      </w:r>
      <w:r w:rsidRPr="004F0F21">
        <w:rPr>
          <w:spacing w:val="-1"/>
          <w:sz w:val="22"/>
          <w:szCs w:val="22"/>
        </w:rPr>
        <w:t xml:space="preserve"> </w:t>
      </w:r>
      <w:r w:rsidRPr="004F0F21">
        <w:rPr>
          <w:sz w:val="22"/>
          <w:szCs w:val="22"/>
        </w:rPr>
        <w:t>the</w:t>
      </w:r>
      <w:r w:rsidRPr="004F0F21">
        <w:rPr>
          <w:spacing w:val="-1"/>
          <w:sz w:val="22"/>
          <w:szCs w:val="22"/>
        </w:rPr>
        <w:t xml:space="preserve"> r</w:t>
      </w:r>
      <w:r w:rsidRPr="004F0F21">
        <w:rPr>
          <w:spacing w:val="1"/>
          <w:sz w:val="22"/>
          <w:szCs w:val="22"/>
        </w:rPr>
        <w:t>e</w:t>
      </w:r>
      <w:r w:rsidRPr="004F0F21">
        <w:rPr>
          <w:sz w:val="22"/>
          <w:szCs w:val="22"/>
        </w:rPr>
        <w:t>vo</w:t>
      </w:r>
      <w:r w:rsidRPr="004F0F21">
        <w:rPr>
          <w:spacing w:val="-1"/>
          <w:sz w:val="22"/>
          <w:szCs w:val="22"/>
        </w:rPr>
        <w:t>ca</w:t>
      </w:r>
      <w:r w:rsidRPr="004F0F21">
        <w:rPr>
          <w:sz w:val="22"/>
          <w:szCs w:val="22"/>
        </w:rPr>
        <w:t>tion of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sh</w:t>
      </w:r>
      <w:r w:rsidRPr="004F0F21">
        <w:rPr>
          <w:spacing w:val="-1"/>
          <w:sz w:val="22"/>
          <w:szCs w:val="22"/>
        </w:rPr>
        <w:t>a</w:t>
      </w:r>
      <w:r w:rsidRPr="004F0F21">
        <w:rPr>
          <w:sz w:val="22"/>
          <w:szCs w:val="22"/>
        </w:rPr>
        <w:t xml:space="preserve">ll </w:t>
      </w:r>
      <w:r w:rsidRPr="004F0F21">
        <w:rPr>
          <w:spacing w:val="-1"/>
          <w:sz w:val="22"/>
          <w:szCs w:val="22"/>
        </w:rPr>
        <w:t>e</w:t>
      </w:r>
      <w:r w:rsidRPr="004F0F21">
        <w:rPr>
          <w:sz w:val="22"/>
          <w:szCs w:val="22"/>
        </w:rPr>
        <w:t>ntitle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c</w:t>
      </w:r>
      <w:r w:rsidRPr="004F0F21">
        <w:rPr>
          <w:spacing w:val="2"/>
          <w:sz w:val="22"/>
          <w:szCs w:val="22"/>
        </w:rPr>
        <w:t>o</w:t>
      </w:r>
      <w:r w:rsidRPr="004F0F21">
        <w:rPr>
          <w:sz w:val="22"/>
          <w:szCs w:val="22"/>
        </w:rPr>
        <w:t>n</w:t>
      </w:r>
      <w:r w:rsidRPr="004F0F21">
        <w:rPr>
          <w:spacing w:val="-1"/>
          <w:sz w:val="22"/>
          <w:szCs w:val="22"/>
        </w:rPr>
        <w:t>cer</w:t>
      </w:r>
      <w:r w:rsidRPr="004F0F21">
        <w:rPr>
          <w:sz w:val="22"/>
          <w:szCs w:val="22"/>
        </w:rPr>
        <w:t>n</w:t>
      </w:r>
      <w:r w:rsidRPr="004F0F21">
        <w:rPr>
          <w:spacing w:val="-1"/>
          <w:sz w:val="22"/>
          <w:szCs w:val="22"/>
        </w:rPr>
        <w:t>e</w:t>
      </w:r>
      <w:r w:rsidRPr="004F0F21">
        <w:rPr>
          <w:sz w:val="22"/>
          <w:szCs w:val="22"/>
        </w:rPr>
        <w:t>d to</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1"/>
          <w:sz w:val="22"/>
          <w:szCs w:val="22"/>
        </w:rPr>
        <w:t>ra</w:t>
      </w:r>
      <w:r w:rsidRPr="004F0F21">
        <w:rPr>
          <w:sz w:val="22"/>
          <w:szCs w:val="22"/>
        </w:rPr>
        <w:t>l</w:t>
      </w:r>
      <w:r w:rsidRPr="004F0F21">
        <w:rPr>
          <w:spacing w:val="3"/>
          <w:sz w:val="22"/>
          <w:szCs w:val="22"/>
        </w:rPr>
        <w:t xml:space="preserve">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hts p</w:t>
      </w:r>
      <w:r w:rsidRPr="004F0F21">
        <w:rPr>
          <w:spacing w:val="-1"/>
          <w:sz w:val="22"/>
          <w:szCs w:val="22"/>
        </w:rPr>
        <w:t>r</w:t>
      </w:r>
      <w:r w:rsidRPr="004F0F21">
        <w:rPr>
          <w:sz w:val="22"/>
          <w:szCs w:val="22"/>
        </w:rPr>
        <w:t>ovi</w:t>
      </w:r>
      <w:r w:rsidRPr="004F0F21">
        <w:rPr>
          <w:spacing w:val="2"/>
          <w:sz w:val="22"/>
          <w:szCs w:val="22"/>
        </w:rPr>
        <w:t>d</w:t>
      </w:r>
      <w:r w:rsidRPr="004F0F21">
        <w:rPr>
          <w:spacing w:val="-1"/>
          <w:sz w:val="22"/>
          <w:szCs w:val="22"/>
        </w:rPr>
        <w:t>e</w:t>
      </w:r>
      <w:r w:rsidRPr="004F0F21">
        <w:rPr>
          <w:sz w:val="22"/>
          <w:szCs w:val="22"/>
        </w:rPr>
        <w:t>d in th</w:t>
      </w:r>
      <w:r w:rsidRPr="004F0F21">
        <w:rPr>
          <w:spacing w:val="-1"/>
          <w:sz w:val="22"/>
          <w:szCs w:val="22"/>
        </w:rPr>
        <w:t>e</w:t>
      </w:r>
      <w:r w:rsidRPr="004F0F21">
        <w:rPr>
          <w:sz w:val="22"/>
          <w:szCs w:val="22"/>
        </w:rPr>
        <w:t xml:space="preserve">se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 xml:space="preserve">ws with </w:t>
      </w:r>
      <w:r w:rsidRPr="004F0F21">
        <w:rPr>
          <w:spacing w:val="2"/>
          <w:sz w:val="22"/>
          <w:szCs w:val="22"/>
        </w:rPr>
        <w:t>r</w:t>
      </w:r>
      <w:r w:rsidRPr="004F0F21">
        <w:rPr>
          <w:spacing w:val="-1"/>
          <w:sz w:val="22"/>
          <w:szCs w:val="22"/>
        </w:rPr>
        <w:t>e</w:t>
      </w:r>
      <w:r w:rsidRPr="004F0F21">
        <w:rPr>
          <w:sz w:val="22"/>
          <w:szCs w:val="22"/>
        </w:rPr>
        <w:t>sp</w:t>
      </w:r>
      <w:r w:rsidRPr="004F0F21">
        <w:rPr>
          <w:spacing w:val="-1"/>
          <w:sz w:val="22"/>
          <w:szCs w:val="22"/>
        </w:rPr>
        <w:t>ec</w:t>
      </w:r>
      <w:r w:rsidRPr="004F0F21">
        <w:rPr>
          <w:sz w:val="22"/>
          <w:szCs w:val="22"/>
        </w:rPr>
        <w:t xml:space="preserve">t to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s or</w:t>
      </w:r>
      <w:r w:rsidRPr="004F0F21">
        <w:rPr>
          <w:spacing w:val="-1"/>
          <w:sz w:val="22"/>
          <w:szCs w:val="22"/>
        </w:rPr>
        <w:t xml:space="preserve"> a</w:t>
      </w:r>
      <w:r w:rsidRPr="004F0F21">
        <w:rPr>
          <w:sz w:val="22"/>
          <w:szCs w:val="22"/>
        </w:rPr>
        <w:t>p</w:t>
      </w:r>
      <w:r w:rsidRPr="004F0F21">
        <w:rPr>
          <w:spacing w:val="2"/>
          <w:sz w:val="22"/>
          <w:szCs w:val="22"/>
        </w:rPr>
        <w:t>p</w:t>
      </w:r>
      <w:r w:rsidRPr="004F0F21">
        <w:rPr>
          <w:spacing w:val="-1"/>
          <w:sz w:val="22"/>
          <w:szCs w:val="22"/>
        </w:rPr>
        <w:t>ea</w:t>
      </w:r>
      <w:r w:rsidRPr="004F0F21">
        <w:rPr>
          <w:sz w:val="22"/>
          <w:szCs w:val="22"/>
        </w:rPr>
        <w:t>l.</w:t>
      </w:r>
    </w:p>
    <w:p w14:paraId="08F52220" w14:textId="77777777" w:rsidR="00B54557" w:rsidRPr="004F0F21" w:rsidRDefault="00B54557">
      <w:pPr>
        <w:spacing w:line="240" w:lineRule="exact"/>
        <w:rPr>
          <w:sz w:val="22"/>
          <w:szCs w:val="22"/>
        </w:rPr>
      </w:pPr>
    </w:p>
    <w:p w14:paraId="3F2ACA91" w14:textId="77777777" w:rsidR="00B54557" w:rsidRPr="004F0F21" w:rsidRDefault="00795FDD">
      <w:pPr>
        <w:ind w:left="100"/>
        <w:rPr>
          <w:sz w:val="22"/>
          <w:szCs w:val="22"/>
        </w:rPr>
      </w:pPr>
      <w:r w:rsidRPr="004F0F21">
        <w:rPr>
          <w:sz w:val="22"/>
          <w:szCs w:val="22"/>
        </w:rPr>
        <w:t xml:space="preserve">7.13     </w:t>
      </w:r>
      <w:r w:rsidRPr="004F0F21">
        <w:rPr>
          <w:sz w:val="22"/>
          <w:szCs w:val="22"/>
          <w:u w:val="single" w:color="000000"/>
        </w:rPr>
        <w:t>T</w:t>
      </w:r>
      <w:r w:rsidRPr="004F0F21">
        <w:rPr>
          <w:spacing w:val="-1"/>
          <w:sz w:val="22"/>
          <w:szCs w:val="22"/>
          <w:u w:val="single" w:color="000000"/>
        </w:rPr>
        <w:t>e</w:t>
      </w:r>
      <w:r w:rsidRPr="004F0F21">
        <w:rPr>
          <w:sz w:val="22"/>
          <w:szCs w:val="22"/>
          <w:u w:val="single" w:color="000000"/>
        </w:rPr>
        <w:t>l</w:t>
      </w:r>
      <w:r w:rsidRPr="004F0F21">
        <w:rPr>
          <w:spacing w:val="-1"/>
          <w:sz w:val="22"/>
          <w:szCs w:val="22"/>
          <w:u w:val="single" w:color="000000"/>
        </w:rPr>
        <w:t>e</w:t>
      </w:r>
      <w:r w:rsidRPr="004F0F21">
        <w:rPr>
          <w:sz w:val="22"/>
          <w:szCs w:val="22"/>
          <w:u w:val="single" w:color="000000"/>
        </w:rPr>
        <w:t>m</w:t>
      </w:r>
      <w:r w:rsidRPr="004F0F21">
        <w:rPr>
          <w:spacing w:val="-1"/>
          <w:sz w:val="22"/>
          <w:szCs w:val="22"/>
          <w:u w:val="single" w:color="000000"/>
        </w:rPr>
        <w:t>e</w:t>
      </w:r>
      <w:r w:rsidRPr="004F0F21">
        <w:rPr>
          <w:sz w:val="22"/>
          <w:szCs w:val="22"/>
          <w:u w:val="single" w:color="000000"/>
        </w:rPr>
        <w:t>di</w:t>
      </w:r>
      <w:r w:rsidRPr="004F0F21">
        <w:rPr>
          <w:spacing w:val="-1"/>
          <w:sz w:val="22"/>
          <w:szCs w:val="22"/>
          <w:u w:val="single" w:color="000000"/>
        </w:rPr>
        <w:t>c</w:t>
      </w:r>
      <w:r w:rsidRPr="004F0F21">
        <w:rPr>
          <w:sz w:val="22"/>
          <w:szCs w:val="22"/>
          <w:u w:val="single" w:color="000000"/>
        </w:rPr>
        <w:t>in</w:t>
      </w:r>
      <w:r w:rsidRPr="004F0F21">
        <w:rPr>
          <w:spacing w:val="-1"/>
          <w:sz w:val="22"/>
          <w:szCs w:val="22"/>
          <w:u w:val="single" w:color="000000"/>
        </w:rPr>
        <w:t>e</w:t>
      </w:r>
      <w:r w:rsidRPr="004F0F21">
        <w:rPr>
          <w:sz w:val="22"/>
          <w:szCs w:val="22"/>
        </w:rPr>
        <w:t>.</w:t>
      </w:r>
    </w:p>
    <w:p w14:paraId="67A9E534" w14:textId="77777777" w:rsidR="00B54557" w:rsidRPr="004F0F21" w:rsidRDefault="00B54557">
      <w:pPr>
        <w:spacing w:line="240" w:lineRule="exact"/>
        <w:rPr>
          <w:sz w:val="22"/>
          <w:szCs w:val="22"/>
        </w:rPr>
      </w:pPr>
    </w:p>
    <w:p w14:paraId="7BCAF57F" w14:textId="77777777" w:rsidR="00B54557" w:rsidRPr="004F0F21" w:rsidRDefault="00795FDD">
      <w:pPr>
        <w:ind w:left="1540" w:right="181"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t</w:t>
      </w:r>
      <w:r w:rsidRPr="004F0F21">
        <w:rPr>
          <w:spacing w:val="3"/>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p</w:t>
      </w:r>
      <w:r w:rsidRPr="004F0F21">
        <w:rPr>
          <w:spacing w:val="2"/>
          <w:sz w:val="22"/>
          <w:szCs w:val="22"/>
        </w:rPr>
        <w:t>r</w:t>
      </w:r>
      <w:r w:rsidRPr="004F0F21">
        <w:rPr>
          <w:sz w:val="22"/>
          <w:szCs w:val="22"/>
        </w:rPr>
        <w:t>ovision of</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w:t>
      </w:r>
      <w:r w:rsidRPr="004F0F21">
        <w:rPr>
          <w:sz w:val="22"/>
          <w:szCs w:val="22"/>
        </w:rPr>
        <w:t>will 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both the</w:t>
      </w:r>
      <w:r w:rsidRPr="004F0F21">
        <w:rPr>
          <w:spacing w:val="-1"/>
          <w:sz w:val="22"/>
          <w:szCs w:val="22"/>
        </w:rPr>
        <w:t xml:space="preserve"> </w:t>
      </w:r>
      <w:r w:rsidRPr="004F0F21">
        <w:rPr>
          <w:spacing w:val="3"/>
          <w:sz w:val="22"/>
          <w:szCs w:val="22"/>
        </w:rPr>
        <w:t>t</w:t>
      </w:r>
      <w:r w:rsidRPr="004F0F21">
        <w:rPr>
          <w:spacing w:val="-5"/>
          <w:sz w:val="22"/>
          <w:szCs w:val="22"/>
        </w:rPr>
        <w:t>y</w:t>
      </w:r>
      <w:r w:rsidRPr="004F0F21">
        <w:rPr>
          <w:spacing w:val="2"/>
          <w:sz w:val="22"/>
          <w:szCs w:val="22"/>
        </w:rPr>
        <w:t>p</w:t>
      </w:r>
      <w:r w:rsidRPr="004F0F21">
        <w:rPr>
          <w:spacing w:val="-1"/>
          <w:sz w:val="22"/>
          <w:szCs w:val="22"/>
        </w:rPr>
        <w:t>e</w:t>
      </w:r>
      <w:r w:rsidRPr="004F0F21">
        <w:rPr>
          <w:sz w:val="22"/>
          <w:szCs w:val="22"/>
        </w:rPr>
        <w:t>s of</w:t>
      </w:r>
      <w:r w:rsidRPr="004F0F21">
        <w:rPr>
          <w:spacing w:val="2"/>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th</w:t>
      </w:r>
      <w:r w:rsidRPr="004F0F21">
        <w:rPr>
          <w:spacing w:val="-1"/>
          <w:sz w:val="22"/>
          <w:szCs w:val="22"/>
        </w:rPr>
        <w:t>a</w:t>
      </w:r>
      <w:r w:rsidRPr="004F0F21">
        <w:rPr>
          <w:sz w:val="22"/>
          <w:szCs w:val="22"/>
        </w:rPr>
        <w:t>t 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v</w:t>
      </w:r>
      <w:r w:rsidRPr="004F0F21">
        <w:rPr>
          <w:sz w:val="22"/>
          <w:szCs w:val="22"/>
        </w:rPr>
        <w:t>id</w:t>
      </w:r>
      <w:r w:rsidRPr="004F0F21">
        <w:rPr>
          <w:spacing w:val="-1"/>
          <w:sz w:val="22"/>
          <w:szCs w:val="22"/>
        </w:rPr>
        <w:t>e</w:t>
      </w:r>
      <w:r w:rsidRPr="004F0F21">
        <w:rPr>
          <w:sz w:val="22"/>
          <w:szCs w:val="22"/>
        </w:rPr>
        <w:t>d th</w:t>
      </w:r>
      <w:r w:rsidRPr="004F0F21">
        <w:rPr>
          <w:spacing w:val="-1"/>
          <w:sz w:val="22"/>
          <w:szCs w:val="22"/>
        </w:rPr>
        <w:t>r</w:t>
      </w:r>
      <w:r w:rsidRPr="004F0F21">
        <w:rPr>
          <w:sz w:val="22"/>
          <w:szCs w:val="22"/>
        </w:rPr>
        <w:t>ou</w:t>
      </w:r>
      <w:r w:rsidRPr="004F0F21">
        <w:rPr>
          <w:spacing w:val="-2"/>
          <w:sz w:val="22"/>
          <w:szCs w:val="22"/>
        </w:rPr>
        <w:t>g</w:t>
      </w:r>
      <w:r w:rsidRPr="004F0F21">
        <w:rPr>
          <w:sz w:val="22"/>
          <w:szCs w:val="22"/>
        </w:rPr>
        <w:t>h t</w:t>
      </w:r>
      <w:r w:rsidRPr="004F0F21">
        <w:rPr>
          <w:spacing w:val="-1"/>
          <w:sz w:val="22"/>
          <w:szCs w:val="22"/>
        </w:rPr>
        <w:t>e</w:t>
      </w:r>
      <w:r w:rsidRPr="004F0F21">
        <w:rPr>
          <w:spacing w:val="3"/>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w:t>
      </w:r>
      <w:r w:rsidRPr="004F0F21">
        <w:rPr>
          <w:spacing w:val="2"/>
          <w:sz w:val="22"/>
          <w:szCs w:val="22"/>
        </w:rPr>
        <w:t>n</w:t>
      </w:r>
      <w:r w:rsidRPr="004F0F21">
        <w:rPr>
          <w:sz w:val="22"/>
          <w:szCs w:val="22"/>
        </w:rPr>
        <w:t>e</w:t>
      </w:r>
      <w:r w:rsidRPr="004F0F21">
        <w:rPr>
          <w:spacing w:val="-1"/>
          <w:sz w:val="22"/>
          <w:szCs w:val="22"/>
        </w:rPr>
        <w:t xml:space="preserve"> a</w:t>
      </w:r>
      <w:r w:rsidRPr="004F0F21">
        <w:rPr>
          <w:sz w:val="22"/>
          <w:szCs w:val="22"/>
        </w:rPr>
        <w:t>nd the</w:t>
      </w:r>
      <w:r w:rsidRPr="004F0F21">
        <w:rPr>
          <w:spacing w:val="-1"/>
          <w:sz w:val="22"/>
          <w:szCs w:val="22"/>
        </w:rPr>
        <w:t xml:space="preserve"> </w:t>
      </w:r>
      <w:r w:rsidRPr="004F0F21">
        <w:rPr>
          <w:spacing w:val="3"/>
          <w:sz w:val="22"/>
          <w:szCs w:val="22"/>
        </w:rPr>
        <w:t>t</w:t>
      </w:r>
      <w:r w:rsidRPr="004F0F21">
        <w:rPr>
          <w:spacing w:val="-5"/>
          <w:sz w:val="22"/>
          <w:szCs w:val="22"/>
        </w:rPr>
        <w:t>y</w:t>
      </w:r>
      <w:r w:rsidRPr="004F0F21">
        <w:rPr>
          <w:sz w:val="22"/>
          <w:szCs w:val="22"/>
        </w:rPr>
        <w:t>p</w:t>
      </w:r>
      <w:r w:rsidRPr="004F0F21">
        <w:rPr>
          <w:spacing w:val="-1"/>
          <w:sz w:val="22"/>
          <w:szCs w:val="22"/>
        </w:rPr>
        <w:t>e</w:t>
      </w:r>
      <w:r w:rsidRPr="004F0F21">
        <w:rPr>
          <w:sz w:val="22"/>
          <w:szCs w:val="22"/>
        </w:rPr>
        <w:t xml:space="preserve">s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nd AH</w:t>
      </w:r>
      <w:r w:rsidRPr="004F0F21">
        <w:rPr>
          <w:spacing w:val="1"/>
          <w:sz w:val="22"/>
          <w:szCs w:val="22"/>
        </w:rPr>
        <w:t>P</w:t>
      </w:r>
      <w:r w:rsidRPr="004F0F21">
        <w:rPr>
          <w:sz w:val="22"/>
          <w:szCs w:val="22"/>
        </w:rPr>
        <w:t>s th</w:t>
      </w:r>
      <w:r w:rsidRPr="004F0F21">
        <w:rPr>
          <w:spacing w:val="-1"/>
          <w:sz w:val="22"/>
          <w:szCs w:val="22"/>
        </w:rPr>
        <w:t>a</w:t>
      </w:r>
      <w:r w:rsidRPr="004F0F21">
        <w:rPr>
          <w:sz w:val="22"/>
          <w:szCs w:val="22"/>
        </w:rPr>
        <w:t xml:space="preserve">t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2"/>
          <w:sz w:val="22"/>
          <w:szCs w:val="22"/>
        </w:rPr>
        <w:t>p</w:t>
      </w:r>
      <w:r w:rsidRPr="004F0F21">
        <w:rPr>
          <w:spacing w:val="-1"/>
          <w:sz w:val="22"/>
          <w:szCs w:val="22"/>
        </w:rPr>
        <w:t>er</w:t>
      </w:r>
      <w:r w:rsidRPr="004F0F21">
        <w:rPr>
          <w:sz w:val="22"/>
          <w:szCs w:val="22"/>
        </w:rPr>
        <w:t>mitt</w:t>
      </w:r>
      <w:r w:rsidRPr="004F0F21">
        <w:rPr>
          <w:spacing w:val="-1"/>
          <w:sz w:val="22"/>
          <w:szCs w:val="22"/>
        </w:rPr>
        <w:t>e</w:t>
      </w:r>
      <w:r w:rsidRPr="004F0F21">
        <w:rPr>
          <w:sz w:val="22"/>
          <w:szCs w:val="22"/>
        </w:rPr>
        <w:t xml:space="preserve">d to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 xml:space="preserve">s </w:t>
      </w:r>
      <w:r w:rsidRPr="004F0F21">
        <w:rPr>
          <w:spacing w:val="3"/>
          <w:sz w:val="22"/>
          <w:szCs w:val="22"/>
        </w:rPr>
        <w:t>t</w:t>
      </w:r>
      <w:r w:rsidRPr="004F0F21">
        <w:rPr>
          <w:sz w:val="22"/>
          <w:szCs w:val="22"/>
        </w:rPr>
        <w:t>o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 those</w:t>
      </w:r>
      <w:r w:rsidRPr="004F0F21">
        <w:rPr>
          <w:spacing w:val="-1"/>
          <w:sz w:val="22"/>
          <w:szCs w:val="22"/>
        </w:rPr>
        <w:t xml:space="preserve"> </w:t>
      </w:r>
      <w:r w:rsidRPr="004F0F21">
        <w:rPr>
          <w:spacing w:val="3"/>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p>
    <w:p w14:paraId="343901C6" w14:textId="77777777" w:rsidR="00B54557" w:rsidRPr="004F0F21" w:rsidRDefault="00B54557">
      <w:pPr>
        <w:spacing w:line="240" w:lineRule="exact"/>
        <w:rPr>
          <w:sz w:val="22"/>
          <w:szCs w:val="22"/>
        </w:rPr>
      </w:pPr>
    </w:p>
    <w:p w14:paraId="0A05CD7E" w14:textId="77777777" w:rsidR="00B54557" w:rsidRPr="004F0F21" w:rsidRDefault="00795FDD">
      <w:pPr>
        <w:ind w:left="1540" w:right="222"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At the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g</w:t>
      </w:r>
      <w:r w:rsidRPr="004F0F21">
        <w:rPr>
          <w:spacing w:val="-1"/>
          <w:sz w:val="22"/>
          <w:szCs w:val="22"/>
        </w:rPr>
        <w:t>ra</w:t>
      </w:r>
      <w:r w:rsidRPr="004F0F21">
        <w:rPr>
          <w:sz w:val="22"/>
          <w:szCs w:val="22"/>
        </w:rPr>
        <w:t>nti</w:t>
      </w:r>
      <w:r w:rsidRPr="004F0F21">
        <w:rPr>
          <w:spacing w:val="2"/>
          <w:sz w:val="22"/>
          <w:szCs w:val="22"/>
        </w:rPr>
        <w:t>n</w:t>
      </w:r>
      <w:r w:rsidRPr="004F0F21">
        <w:rPr>
          <w:spacing w:val="-2"/>
          <w:sz w:val="22"/>
          <w:szCs w:val="22"/>
        </w:rPr>
        <w:t>g</w:t>
      </w:r>
      <w:r w:rsidRPr="004F0F21">
        <w:rPr>
          <w:sz w:val="22"/>
          <w:szCs w:val="22"/>
        </w:rPr>
        <w:t xml:space="preserve">, </w:t>
      </w:r>
      <w:r w:rsidRPr="004F0F21">
        <w:rPr>
          <w:spacing w:val="2"/>
          <w:sz w:val="22"/>
          <w:szCs w:val="22"/>
        </w:rPr>
        <w:t>r</w:t>
      </w:r>
      <w:r w:rsidRPr="004F0F21">
        <w:rPr>
          <w:spacing w:val="-1"/>
          <w:sz w:val="22"/>
          <w:szCs w:val="22"/>
        </w:rPr>
        <w:t>e</w:t>
      </w:r>
      <w:r w:rsidRPr="004F0F21">
        <w:rPr>
          <w:sz w:val="22"/>
          <w:szCs w:val="22"/>
        </w:rPr>
        <w:t>n</w:t>
      </w:r>
      <w:r w:rsidRPr="004F0F21">
        <w:rPr>
          <w:spacing w:val="-1"/>
          <w:sz w:val="22"/>
          <w:szCs w:val="22"/>
        </w:rPr>
        <w:t>e</w:t>
      </w:r>
      <w:r w:rsidRPr="004F0F21">
        <w:rPr>
          <w:sz w:val="22"/>
          <w:szCs w:val="22"/>
        </w:rPr>
        <w:t>w</w:t>
      </w:r>
      <w:r w:rsidRPr="004F0F21">
        <w:rPr>
          <w:spacing w:val="-1"/>
          <w:sz w:val="22"/>
          <w:szCs w:val="22"/>
        </w:rPr>
        <w:t>a</w:t>
      </w:r>
      <w:r w:rsidRPr="004F0F21">
        <w:rPr>
          <w:sz w:val="22"/>
          <w:szCs w:val="22"/>
        </w:rPr>
        <w:t>l or</w:t>
      </w:r>
      <w:r w:rsidRPr="004F0F21">
        <w:rPr>
          <w:spacing w:val="2"/>
          <w:sz w:val="22"/>
          <w:szCs w:val="22"/>
        </w:rPr>
        <w:t xml:space="preserve"> </w:t>
      </w:r>
      <w:r w:rsidRPr="004F0F21">
        <w:rPr>
          <w:spacing w:val="-1"/>
          <w:sz w:val="22"/>
          <w:szCs w:val="22"/>
        </w:rPr>
        <w:t>re</w:t>
      </w:r>
      <w:r w:rsidRPr="004F0F21">
        <w:rPr>
          <w:sz w:val="22"/>
          <w:szCs w:val="22"/>
        </w:rPr>
        <w:t>vision to 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A</w:t>
      </w:r>
      <w:r w:rsidRPr="004F0F21">
        <w:rPr>
          <w:sz w:val="22"/>
          <w:szCs w:val="22"/>
        </w:rPr>
        <w:t>H</w:t>
      </w:r>
      <w:r w:rsidRPr="004F0F21">
        <w:rPr>
          <w:spacing w:val="1"/>
          <w:sz w:val="22"/>
          <w:szCs w:val="22"/>
        </w:rPr>
        <w:t>P</w:t>
      </w:r>
      <w:r w:rsidRPr="004F0F21">
        <w:rPr>
          <w:spacing w:val="-1"/>
          <w:sz w:val="22"/>
          <w:szCs w:val="22"/>
        </w:rPr>
        <w:t>’</w:t>
      </w:r>
      <w:r w:rsidRPr="004F0F21">
        <w:rPr>
          <w:sz w:val="22"/>
          <w:szCs w:val="22"/>
        </w:rPr>
        <w:t xml:space="preserve">s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to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 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w:t>
      </w:r>
      <w:r w:rsidRPr="004F0F21">
        <w:rPr>
          <w:sz w:val="22"/>
          <w:szCs w:val="22"/>
        </w:rPr>
        <w:t>ine</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w</w:t>
      </w:r>
      <w:r w:rsidRPr="004F0F21">
        <w:rPr>
          <w:spacing w:val="2"/>
          <w:sz w:val="22"/>
          <w:szCs w:val="22"/>
        </w:rPr>
        <w:t>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to Ho</w:t>
      </w:r>
      <w:r w:rsidRPr="004F0F21">
        <w:rPr>
          <w:spacing w:val="3"/>
          <w:sz w:val="22"/>
          <w:szCs w:val="22"/>
        </w:rPr>
        <w:t>s</w:t>
      </w:r>
      <w:r w:rsidRPr="004F0F21">
        <w:rPr>
          <w:sz w:val="22"/>
          <w:szCs w:val="22"/>
        </w:rPr>
        <w:t>pit</w:t>
      </w:r>
      <w:r w:rsidRPr="004F0F21">
        <w:rPr>
          <w:spacing w:val="-1"/>
          <w:sz w:val="22"/>
          <w:szCs w:val="22"/>
        </w:rPr>
        <w:t>a</w:t>
      </w:r>
      <w:r w:rsidRPr="004F0F21">
        <w:rPr>
          <w:sz w:val="22"/>
          <w:szCs w:val="22"/>
        </w:rPr>
        <w:t>l</w:t>
      </w:r>
      <w:r w:rsidRPr="004F0F21">
        <w:rPr>
          <w:spacing w:val="-2"/>
          <w:sz w:val="22"/>
          <w:szCs w:val="22"/>
        </w:rPr>
        <w:t>'</w:t>
      </w:r>
      <w:r w:rsidRPr="004F0F21">
        <w:rPr>
          <w:sz w:val="22"/>
          <w:szCs w:val="22"/>
        </w:rPr>
        <w:t>s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or</w:t>
      </w:r>
      <w:r w:rsidRPr="004F0F21">
        <w:rPr>
          <w:spacing w:val="-1"/>
          <w:sz w:val="22"/>
          <w:szCs w:val="22"/>
        </w:rPr>
        <w:t xml:space="preserve"> </w:t>
      </w:r>
      <w:r w:rsidRPr="004F0F21">
        <w:rPr>
          <w:spacing w:val="2"/>
          <w:sz w:val="22"/>
          <w:szCs w:val="22"/>
        </w:rPr>
        <w:t>f</w:t>
      </w:r>
      <w:r w:rsidRPr="004F0F21">
        <w:rPr>
          <w:spacing w:val="-1"/>
          <w:sz w:val="22"/>
          <w:szCs w:val="22"/>
        </w:rPr>
        <w:t>r</w:t>
      </w:r>
      <w:r w:rsidRPr="004F0F21">
        <w:rPr>
          <w:sz w:val="22"/>
          <w:szCs w:val="22"/>
        </w:rPr>
        <w:t xml:space="preserve">om </w:t>
      </w:r>
      <w:r w:rsidRPr="004F0F21">
        <w:rPr>
          <w:spacing w:val="2"/>
          <w:sz w:val="22"/>
          <w:szCs w:val="22"/>
        </w:rPr>
        <w:t>H</w:t>
      </w:r>
      <w:r w:rsidRPr="004F0F21">
        <w:rPr>
          <w:sz w:val="22"/>
          <w:szCs w:val="22"/>
        </w:rPr>
        <w:t>ospit</w:t>
      </w:r>
      <w:r w:rsidRPr="004F0F21">
        <w:rPr>
          <w:spacing w:val="-1"/>
          <w:sz w:val="22"/>
          <w:szCs w:val="22"/>
        </w:rPr>
        <w:t>a</w:t>
      </w:r>
      <w:r w:rsidRPr="004F0F21">
        <w:rPr>
          <w:sz w:val="22"/>
          <w:szCs w:val="22"/>
        </w:rPr>
        <w:t>l to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of</w:t>
      </w:r>
      <w:r w:rsidRPr="004F0F21">
        <w:rPr>
          <w:spacing w:val="-1"/>
          <w:sz w:val="22"/>
          <w:szCs w:val="22"/>
        </w:rPr>
        <w:t xml:space="preserve"> a</w:t>
      </w:r>
      <w:r w:rsidRPr="004F0F21">
        <w:rPr>
          <w:sz w:val="22"/>
          <w:szCs w:val="22"/>
        </w:rPr>
        <w:t>noth</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e</w:t>
      </w:r>
      <w:r w:rsidRPr="004F0F21">
        <w:rPr>
          <w:sz w:val="22"/>
          <w:szCs w:val="22"/>
        </w:rPr>
        <w:t>nti</w:t>
      </w:r>
      <w:r w:rsidRPr="004F0F21">
        <w:rPr>
          <w:spacing w:val="3"/>
          <w:sz w:val="22"/>
          <w:szCs w:val="22"/>
        </w:rPr>
        <w:t>t</w:t>
      </w:r>
      <w:r w:rsidRPr="004F0F21">
        <w:rPr>
          <w:spacing w:val="-5"/>
          <w:sz w:val="22"/>
          <w:szCs w:val="22"/>
        </w:rPr>
        <w:t>y</w:t>
      </w:r>
      <w:r w:rsidRPr="004F0F21">
        <w:rPr>
          <w:sz w:val="22"/>
          <w:szCs w:val="22"/>
        </w:rPr>
        <w: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 xml:space="preserve">will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 those</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s a</w:t>
      </w:r>
      <w:r w:rsidRPr="004F0F21">
        <w:rPr>
          <w:spacing w:val="-1"/>
          <w:sz w:val="22"/>
          <w:szCs w:val="22"/>
        </w:rPr>
        <w:t xml:space="preserve"> </w:t>
      </w:r>
      <w:r w:rsidRPr="004F0F21">
        <w:rPr>
          <w:sz w:val="22"/>
          <w:szCs w:val="22"/>
        </w:rPr>
        <w:t>p</w:t>
      </w:r>
      <w:r w:rsidRPr="004F0F21">
        <w:rPr>
          <w:spacing w:val="1"/>
          <w:sz w:val="22"/>
          <w:szCs w:val="22"/>
        </w:rPr>
        <w:t>a</w:t>
      </w:r>
      <w:r w:rsidRPr="004F0F21">
        <w:rPr>
          <w:spacing w:val="-1"/>
          <w:sz w:val="22"/>
          <w:szCs w:val="22"/>
        </w:rPr>
        <w:t>r</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ss</w:t>
      </w:r>
      <w:r w:rsidRPr="004F0F21">
        <w:rPr>
          <w:spacing w:val="3"/>
          <w:sz w:val="22"/>
          <w:szCs w:val="22"/>
        </w:rPr>
        <w:t xml:space="preserve"> </w:t>
      </w:r>
      <w:r w:rsidRPr="004F0F21">
        <w:rPr>
          <w:spacing w:val="-1"/>
          <w:sz w:val="22"/>
          <w:szCs w:val="22"/>
        </w:rPr>
        <w:t>a</w:t>
      </w:r>
      <w:r w:rsidRPr="004F0F21">
        <w:rPr>
          <w:sz w:val="22"/>
          <w:szCs w:val="22"/>
        </w:rPr>
        <w:t>nd d</w:t>
      </w:r>
      <w:r w:rsidRPr="004F0F21">
        <w:rPr>
          <w:spacing w:val="-1"/>
          <w:sz w:val="22"/>
          <w:szCs w:val="22"/>
        </w:rPr>
        <w:t>e</w:t>
      </w:r>
      <w:r w:rsidRPr="004F0F21">
        <w:rPr>
          <w:spacing w:val="1"/>
          <w:sz w:val="22"/>
          <w:szCs w:val="22"/>
        </w:rPr>
        <w:t>t</w:t>
      </w:r>
      <w:r w:rsidRPr="004F0F21">
        <w:rPr>
          <w:spacing w:val="-1"/>
          <w:sz w:val="22"/>
          <w:szCs w:val="22"/>
        </w:rPr>
        <w:t>er</w:t>
      </w:r>
      <w:r w:rsidRPr="004F0F21">
        <w:rPr>
          <w:sz w:val="22"/>
          <w:szCs w:val="22"/>
        </w:rPr>
        <w:t>min</w:t>
      </w:r>
      <w:r w:rsidRPr="004F0F21">
        <w:rPr>
          <w:spacing w:val="-1"/>
          <w:sz w:val="22"/>
          <w:szCs w:val="22"/>
        </w:rPr>
        <w:t>e:</w:t>
      </w:r>
    </w:p>
    <w:p w14:paraId="1BA915F8" w14:textId="77777777" w:rsidR="00B54557" w:rsidRPr="004F0F21" w:rsidRDefault="00B54557">
      <w:pPr>
        <w:spacing w:line="240" w:lineRule="exact"/>
        <w:rPr>
          <w:sz w:val="22"/>
          <w:szCs w:val="22"/>
        </w:rPr>
      </w:pPr>
    </w:p>
    <w:p w14:paraId="40BC919A"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 xml:space="preserve">d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a</w:t>
      </w:r>
      <w:r w:rsidRPr="004F0F21">
        <w:rPr>
          <w:sz w:val="22"/>
          <w:szCs w:val="22"/>
        </w:rPr>
        <w:t>p</w:t>
      </w:r>
      <w:r w:rsidRPr="004F0F21">
        <w:rPr>
          <w:spacing w:val="2"/>
          <w:sz w:val="22"/>
          <w:szCs w:val="22"/>
        </w:rPr>
        <w:t>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pacing w:val="5"/>
          <w:sz w:val="22"/>
          <w:szCs w:val="22"/>
        </w:rPr>
        <w:t>l</w:t>
      </w:r>
      <w:r w:rsidRPr="004F0F21">
        <w:rPr>
          <w:sz w:val="22"/>
          <w:szCs w:val="22"/>
        </w:rPr>
        <w:t>y</w:t>
      </w:r>
      <w:r w:rsidRPr="004F0F21">
        <w:rPr>
          <w:spacing w:val="-2"/>
          <w:sz w:val="22"/>
          <w:szCs w:val="22"/>
        </w:rPr>
        <w:t xml:space="preserve"> </w:t>
      </w:r>
      <w:r w:rsidRPr="004F0F21">
        <w:rPr>
          <w:sz w:val="22"/>
          <w:szCs w:val="22"/>
        </w:rPr>
        <w:t>d</w:t>
      </w:r>
      <w:r w:rsidRPr="004F0F21">
        <w:rPr>
          <w:spacing w:val="-1"/>
          <w:sz w:val="22"/>
          <w:szCs w:val="22"/>
        </w:rPr>
        <w:t>e</w:t>
      </w:r>
      <w:r w:rsidRPr="004F0F21">
        <w:rPr>
          <w:sz w:val="22"/>
          <w:szCs w:val="22"/>
        </w:rPr>
        <w:t>liv</w:t>
      </w:r>
      <w:r w:rsidRPr="004F0F21">
        <w:rPr>
          <w:spacing w:val="-1"/>
          <w:sz w:val="22"/>
          <w:szCs w:val="22"/>
        </w:rPr>
        <w:t>ere</w:t>
      </w:r>
      <w:r w:rsidRPr="004F0F21">
        <w:rPr>
          <w:sz w:val="22"/>
          <w:szCs w:val="22"/>
        </w:rPr>
        <w:t xml:space="preserve">d </w:t>
      </w:r>
      <w:r w:rsidRPr="004F0F21">
        <w:rPr>
          <w:spacing w:val="5"/>
          <w:sz w:val="22"/>
          <w:szCs w:val="22"/>
        </w:rPr>
        <w:t>b</w:t>
      </w:r>
      <w:r w:rsidRPr="004F0F21">
        <w:rPr>
          <w:sz w:val="22"/>
          <w:szCs w:val="22"/>
        </w:rPr>
        <w:t>y</w:t>
      </w:r>
    </w:p>
    <w:p w14:paraId="1D2A97DD" w14:textId="77777777" w:rsidR="00B54557" w:rsidRPr="004F0F21" w:rsidRDefault="00795FDD">
      <w:pPr>
        <w:ind w:left="2260"/>
        <w:rPr>
          <w:sz w:val="22"/>
          <w:szCs w:val="22"/>
        </w:rPr>
      </w:pP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 or</w:t>
      </w:r>
      <w:r w:rsidRPr="004F0F21">
        <w:rPr>
          <w:spacing w:val="-1"/>
          <w:sz w:val="22"/>
          <w:szCs w:val="22"/>
        </w:rPr>
        <w:t xml:space="preserve"> </w:t>
      </w:r>
      <w:r w:rsidRPr="004F0F21">
        <w:rPr>
          <w:sz w:val="22"/>
          <w:szCs w:val="22"/>
        </w:rPr>
        <w:t>AH</w:t>
      </w:r>
      <w:r w:rsidRPr="004F0F21">
        <w:rPr>
          <w:spacing w:val="1"/>
          <w:sz w:val="22"/>
          <w:szCs w:val="22"/>
        </w:rPr>
        <w:t>P</w:t>
      </w:r>
      <w:r w:rsidRPr="004F0F21">
        <w:rPr>
          <w:sz w:val="22"/>
          <w:szCs w:val="22"/>
        </w:rPr>
        <w:t>s th</w:t>
      </w:r>
      <w:r w:rsidRPr="004F0F21">
        <w:rPr>
          <w:spacing w:val="2"/>
          <w:sz w:val="22"/>
          <w:szCs w:val="22"/>
        </w:rPr>
        <w:t>r</w:t>
      </w:r>
      <w:r w:rsidRPr="004F0F21">
        <w:rPr>
          <w:sz w:val="22"/>
          <w:szCs w:val="22"/>
        </w:rPr>
        <w:t>ou</w:t>
      </w:r>
      <w:r w:rsidRPr="004F0F21">
        <w:rPr>
          <w:spacing w:val="-2"/>
          <w:sz w:val="22"/>
          <w:szCs w:val="22"/>
        </w:rPr>
        <w:t>g</w:t>
      </w:r>
      <w:r w:rsidRPr="004F0F21">
        <w:rPr>
          <w:sz w:val="22"/>
          <w:szCs w:val="22"/>
        </w:rPr>
        <w:t>h this m</w:t>
      </w:r>
      <w:r w:rsidRPr="004F0F21">
        <w:rPr>
          <w:spacing w:val="-1"/>
          <w:sz w:val="22"/>
          <w:szCs w:val="22"/>
        </w:rPr>
        <w:t>e</w:t>
      </w:r>
      <w:r w:rsidRPr="004F0F21">
        <w:rPr>
          <w:sz w:val="22"/>
          <w:szCs w:val="22"/>
        </w:rPr>
        <w:t>dium;</w:t>
      </w:r>
    </w:p>
    <w:p w14:paraId="0610C7BD" w14:textId="77777777" w:rsidR="00B54557" w:rsidRPr="004F0F21" w:rsidRDefault="00B54557">
      <w:pPr>
        <w:spacing w:line="240" w:lineRule="exact"/>
        <w:rPr>
          <w:sz w:val="22"/>
          <w:szCs w:val="22"/>
        </w:rPr>
      </w:pPr>
    </w:p>
    <w:p w14:paraId="4CCB57F4" w14:textId="77777777" w:rsidR="00B54557" w:rsidRPr="004F0F21" w:rsidRDefault="00795FDD">
      <w:pPr>
        <w:ind w:left="2260" w:right="596"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o</w:t>
      </w:r>
      <w:r w:rsidRPr="004F0F21">
        <w:rPr>
          <w:spacing w:val="2"/>
          <w:sz w:val="22"/>
          <w:szCs w:val="22"/>
        </w:rPr>
        <w:t>ff</w:t>
      </w:r>
      <w:r w:rsidRPr="004F0F21">
        <w:rPr>
          <w:spacing w:val="-1"/>
          <w:sz w:val="22"/>
          <w:szCs w:val="22"/>
        </w:rPr>
        <w:t>ere</w:t>
      </w:r>
      <w:r w:rsidRPr="004F0F21">
        <w:rPr>
          <w:sz w:val="22"/>
          <w:szCs w:val="22"/>
        </w:rPr>
        <w:t xml:space="preserve">d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onsist</w:t>
      </w:r>
      <w:r w:rsidRPr="004F0F21">
        <w:rPr>
          <w:spacing w:val="-1"/>
          <w:sz w:val="22"/>
          <w:szCs w:val="22"/>
        </w:rPr>
        <w:t>e</w:t>
      </w:r>
      <w:r w:rsidRPr="004F0F21">
        <w:rPr>
          <w:sz w:val="22"/>
          <w:szCs w:val="22"/>
        </w:rPr>
        <w:t xml:space="preserve">nt with </w:t>
      </w:r>
      <w:r w:rsidRPr="004F0F21">
        <w:rPr>
          <w:spacing w:val="-1"/>
          <w:sz w:val="22"/>
          <w:szCs w:val="22"/>
        </w:rPr>
        <w:t>c</w:t>
      </w:r>
      <w:r w:rsidRPr="004F0F21">
        <w:rPr>
          <w:sz w:val="22"/>
          <w:szCs w:val="22"/>
        </w:rPr>
        <w:t>ommon</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1"/>
          <w:sz w:val="22"/>
          <w:szCs w:val="22"/>
        </w:rPr>
        <w:t>c</w:t>
      </w:r>
      <w:r w:rsidRPr="004F0F21">
        <w:rPr>
          <w:spacing w:val="-1"/>
          <w:sz w:val="22"/>
          <w:szCs w:val="22"/>
        </w:rPr>
        <w:t>ce</w:t>
      </w:r>
      <w:r w:rsidRPr="004F0F21">
        <w:rPr>
          <w:sz w:val="22"/>
          <w:szCs w:val="22"/>
        </w:rPr>
        <w:t>pt</w:t>
      </w:r>
      <w:r w:rsidRPr="004F0F21">
        <w:rPr>
          <w:spacing w:val="-1"/>
          <w:sz w:val="22"/>
          <w:szCs w:val="22"/>
        </w:rPr>
        <w:t>e</w:t>
      </w:r>
      <w:r w:rsidRPr="004F0F21">
        <w:rPr>
          <w:sz w:val="22"/>
          <w:szCs w:val="22"/>
        </w:rPr>
        <w:t>d 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st</w:t>
      </w:r>
      <w:r w:rsidRPr="004F0F21">
        <w:rPr>
          <w:spacing w:val="-1"/>
          <w:sz w:val="22"/>
          <w:szCs w:val="22"/>
        </w:rPr>
        <w:t>a</w:t>
      </w:r>
      <w:r w:rsidRPr="004F0F21">
        <w:rPr>
          <w:sz w:val="22"/>
          <w:szCs w:val="22"/>
        </w:rPr>
        <w:t>nd</w:t>
      </w:r>
      <w:r w:rsidRPr="004F0F21">
        <w:rPr>
          <w:spacing w:val="1"/>
          <w:sz w:val="22"/>
          <w:szCs w:val="22"/>
        </w:rPr>
        <w:t>a</w:t>
      </w:r>
      <w:r w:rsidRPr="004F0F21">
        <w:rPr>
          <w:spacing w:val="-1"/>
          <w:sz w:val="22"/>
          <w:szCs w:val="22"/>
        </w:rPr>
        <w:t>r</w:t>
      </w:r>
      <w:r w:rsidRPr="004F0F21">
        <w:rPr>
          <w:sz w:val="22"/>
          <w:szCs w:val="22"/>
        </w:rPr>
        <w:t xml:space="preserve">ds; </w:t>
      </w:r>
      <w:r w:rsidRPr="004F0F21">
        <w:rPr>
          <w:spacing w:val="-1"/>
          <w:sz w:val="22"/>
          <w:szCs w:val="22"/>
        </w:rPr>
        <w:t>a</w:t>
      </w:r>
      <w:r w:rsidRPr="004F0F21">
        <w:rPr>
          <w:sz w:val="22"/>
          <w:szCs w:val="22"/>
        </w:rPr>
        <w:t>nd</w:t>
      </w:r>
    </w:p>
    <w:p w14:paraId="2FFA119F" w14:textId="77777777" w:rsidR="00B54557" w:rsidRPr="004F0F21" w:rsidRDefault="00B54557">
      <w:pPr>
        <w:spacing w:line="240" w:lineRule="exact"/>
        <w:rPr>
          <w:sz w:val="22"/>
          <w:szCs w:val="22"/>
        </w:rPr>
      </w:pPr>
    </w:p>
    <w:p w14:paraId="2782BC68" w14:textId="77777777" w:rsidR="00B54557" w:rsidRPr="004F0F21" w:rsidRDefault="00795FDD">
      <w:pPr>
        <w:ind w:left="2260" w:right="198"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is a</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1"/>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wh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3"/>
          <w:sz w:val="22"/>
          <w:szCs w:val="22"/>
        </w:rPr>
        <w:t xml:space="preserve"> </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within 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ope</w:t>
      </w:r>
      <w:r w:rsidRPr="004F0F21">
        <w:rPr>
          <w:spacing w:val="-1"/>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is to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 xml:space="preserve">m </w:t>
      </w:r>
      <w:r w:rsidRPr="004F0F21">
        <w:rPr>
          <w:spacing w:val="-1"/>
          <w:sz w:val="22"/>
          <w:szCs w:val="22"/>
        </w:rPr>
        <w:t>f</w:t>
      </w:r>
      <w:r w:rsidRPr="004F0F21">
        <w:rPr>
          <w:sz w:val="22"/>
          <w:szCs w:val="22"/>
        </w:rPr>
        <w:t>or</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a</w:t>
      </w:r>
      <w:r w:rsidRPr="004F0F21">
        <w:rPr>
          <w:sz w:val="22"/>
          <w:szCs w:val="22"/>
        </w:rPr>
        <w:t>ppli</w:t>
      </w:r>
      <w:r w:rsidRPr="004F0F21">
        <w:rPr>
          <w:spacing w:val="1"/>
          <w:sz w:val="22"/>
          <w:szCs w:val="22"/>
        </w:rPr>
        <w:t>c</w:t>
      </w:r>
      <w:r w:rsidRPr="004F0F21">
        <w:rPr>
          <w:spacing w:val="-1"/>
          <w:sz w:val="22"/>
          <w:szCs w:val="22"/>
        </w:rPr>
        <w:t>a</w:t>
      </w:r>
      <w:r w:rsidRPr="004F0F21">
        <w:rPr>
          <w:sz w:val="22"/>
          <w:szCs w:val="22"/>
        </w:rPr>
        <w:t>ble</w:t>
      </w:r>
      <w:r w:rsidRPr="004F0F21">
        <w:rPr>
          <w:spacing w:val="-1"/>
          <w:sz w:val="22"/>
          <w:szCs w:val="22"/>
        </w:rPr>
        <w:t xml:space="preserve"> </w:t>
      </w:r>
      <w:r w:rsidRPr="004F0F21">
        <w:rPr>
          <w:spacing w:val="1"/>
          <w:sz w:val="22"/>
          <w:szCs w:val="22"/>
        </w:rPr>
        <w:t>c</w:t>
      </w:r>
      <w:r w:rsidRPr="004F0F21">
        <w:rPr>
          <w:sz w:val="22"/>
          <w:szCs w:val="22"/>
        </w:rPr>
        <w:t>ont</w:t>
      </w:r>
      <w:r w:rsidRPr="004F0F21">
        <w:rPr>
          <w:spacing w:val="-1"/>
          <w:sz w:val="22"/>
          <w:szCs w:val="22"/>
        </w:rPr>
        <w:t>rac</w:t>
      </w:r>
      <w:r w:rsidRPr="004F0F21">
        <w:rPr>
          <w:sz w:val="22"/>
          <w:szCs w:val="22"/>
        </w:rPr>
        <w:t>t.</w:t>
      </w:r>
    </w:p>
    <w:p w14:paraId="5D82ABBC" w14:textId="77777777" w:rsidR="00B54557" w:rsidRPr="004F0F21" w:rsidRDefault="00B54557">
      <w:pPr>
        <w:spacing w:line="240" w:lineRule="exact"/>
        <w:rPr>
          <w:sz w:val="22"/>
          <w:szCs w:val="22"/>
        </w:rPr>
      </w:pPr>
    </w:p>
    <w:p w14:paraId="79032FD9" w14:textId="77777777" w:rsidR="00B54557" w:rsidRPr="004F0F21" w:rsidRDefault="00795FDD">
      <w:pPr>
        <w:ind w:left="1540" w:right="268"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AHP</w:t>
      </w:r>
      <w:r w:rsidRPr="004F0F21">
        <w:rPr>
          <w:spacing w:val="3"/>
          <w:sz w:val="22"/>
          <w:szCs w:val="22"/>
        </w:rPr>
        <w:t xml:space="preserve"> </w:t>
      </w:r>
      <w:r w:rsidRPr="004F0F21">
        <w:rPr>
          <w:sz w:val="22"/>
          <w:szCs w:val="22"/>
        </w:rPr>
        <w:t>d</w:t>
      </w:r>
      <w:r w:rsidRPr="004F0F21">
        <w:rPr>
          <w:spacing w:val="-1"/>
          <w:sz w:val="22"/>
          <w:szCs w:val="22"/>
        </w:rPr>
        <w:t>e</w:t>
      </w:r>
      <w:r w:rsidRPr="004F0F21">
        <w:rPr>
          <w:sz w:val="22"/>
          <w:szCs w:val="22"/>
        </w:rPr>
        <w:t>si</w:t>
      </w:r>
      <w:r w:rsidRPr="004F0F21">
        <w:rPr>
          <w:spacing w:val="-1"/>
          <w:sz w:val="22"/>
          <w:szCs w:val="22"/>
        </w:rPr>
        <w:t>re</w:t>
      </w:r>
      <w:r w:rsidRPr="004F0F21">
        <w:rPr>
          <w:sz w:val="22"/>
          <w:szCs w:val="22"/>
        </w:rPr>
        <w:t>s to 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s</w:t>
      </w:r>
      <w:r w:rsidRPr="004F0F21">
        <w:rPr>
          <w:spacing w:val="1"/>
          <w:sz w:val="22"/>
          <w:szCs w:val="22"/>
        </w:rPr>
        <w:t>e</w:t>
      </w:r>
      <w:r w:rsidRPr="004F0F21">
        <w:rPr>
          <w:spacing w:val="-1"/>
          <w:sz w:val="22"/>
          <w:szCs w:val="22"/>
        </w:rPr>
        <w:t>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 via</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w:t>
      </w:r>
      <w:r w:rsidRPr="004F0F21">
        <w:rPr>
          <w:spacing w:val="-1"/>
          <w:sz w:val="22"/>
          <w:szCs w:val="22"/>
        </w:rPr>
        <w:t>e</w:t>
      </w:r>
      <w:r w:rsidRPr="004F0F21">
        <w:rPr>
          <w:sz w:val="22"/>
          <w:szCs w:val="22"/>
        </w:rPr>
        <w:t>, 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3"/>
          <w:sz w:val="22"/>
          <w:szCs w:val="22"/>
        </w:rPr>
        <w:t>m</w:t>
      </w:r>
      <w:r w:rsidRPr="004F0F21">
        <w:rPr>
          <w:sz w:val="22"/>
          <w:szCs w:val="22"/>
        </w:rPr>
        <w:t>ust sp</w:t>
      </w:r>
      <w:r w:rsidRPr="004F0F21">
        <w:rPr>
          <w:spacing w:val="-1"/>
          <w:sz w:val="22"/>
          <w:szCs w:val="22"/>
        </w:rPr>
        <w:t>ec</w:t>
      </w:r>
      <w:r w:rsidRPr="004F0F21">
        <w:rPr>
          <w:sz w:val="22"/>
          <w:szCs w:val="22"/>
        </w:rPr>
        <w:t>i</w:t>
      </w:r>
      <w:r w:rsidRPr="004F0F21">
        <w:rPr>
          <w:spacing w:val="4"/>
          <w:sz w:val="22"/>
          <w:szCs w:val="22"/>
        </w:rPr>
        <w:t>f</w:t>
      </w:r>
      <w:r w:rsidRPr="004F0F21">
        <w:rPr>
          <w:sz w:val="22"/>
          <w:szCs w:val="22"/>
        </w:rPr>
        <w:t>y</w:t>
      </w:r>
      <w:r w:rsidRPr="004F0F21">
        <w:rPr>
          <w:spacing w:val="-5"/>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w:t>
      </w:r>
      <w:r w:rsidRPr="004F0F21">
        <w:rPr>
          <w:spacing w:val="-1"/>
          <w:sz w:val="22"/>
          <w:szCs w:val="22"/>
        </w:rPr>
        <w:t>e</w:t>
      </w:r>
      <w:r w:rsidRPr="004F0F21">
        <w:rPr>
          <w:sz w:val="22"/>
          <w:szCs w:val="22"/>
        </w:rPr>
        <w:t xml:space="preserve">. </w:t>
      </w:r>
      <w:r w:rsidRPr="004F0F21">
        <w:rPr>
          <w:spacing w:val="2"/>
          <w:sz w:val="22"/>
          <w:szCs w:val="22"/>
        </w:rPr>
        <w:t xml:space="preserve"> </w:t>
      </w:r>
      <w:r w:rsidRPr="004F0F21">
        <w:rPr>
          <w:spacing w:val="1"/>
          <w:sz w:val="22"/>
          <w:szCs w:val="22"/>
        </w:rPr>
        <w:t>R</w:t>
      </w:r>
      <w:r w:rsidRPr="004F0F21">
        <w:rPr>
          <w:spacing w:val="-1"/>
          <w:sz w:val="22"/>
          <w:szCs w:val="22"/>
        </w:rPr>
        <w:t>ece</w:t>
      </w:r>
      <w:r w:rsidRPr="004F0F21">
        <w:rPr>
          <w:sz w:val="22"/>
          <w:szCs w:val="22"/>
        </w:rPr>
        <w:t>ipt 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to 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sp</w:t>
      </w:r>
      <w:r w:rsidRPr="004F0F21">
        <w:rPr>
          <w:spacing w:val="-1"/>
          <w:sz w:val="22"/>
          <w:szCs w:val="22"/>
        </w:rPr>
        <w:t>ec</w:t>
      </w:r>
      <w:r w:rsidRPr="004F0F21">
        <w:rPr>
          <w:sz w:val="22"/>
          <w:szCs w:val="22"/>
        </w:rPr>
        <w:t>i</w:t>
      </w:r>
      <w:r w:rsidRPr="004F0F21">
        <w:rPr>
          <w:spacing w:val="-1"/>
          <w:sz w:val="22"/>
          <w:szCs w:val="22"/>
        </w:rPr>
        <w:t>f</w:t>
      </w:r>
      <w:r w:rsidRPr="004F0F21">
        <w:rPr>
          <w:spacing w:val="3"/>
          <w:sz w:val="22"/>
          <w:szCs w:val="22"/>
        </w:rPr>
        <w:t>i</w:t>
      </w:r>
      <w:r w:rsidRPr="004F0F21">
        <w:rPr>
          <w:sz w:val="22"/>
          <w:szCs w:val="22"/>
        </w:rPr>
        <w:t>c</w:t>
      </w:r>
      <w:r w:rsidRPr="004F0F21">
        <w:rPr>
          <w:spacing w:val="-1"/>
          <w:sz w:val="22"/>
          <w:szCs w:val="22"/>
        </w:rPr>
        <w:t xml:space="preserve"> </w:t>
      </w:r>
      <w:r w:rsidRPr="004F0F21">
        <w:rPr>
          <w:sz w:val="22"/>
          <w:szCs w:val="22"/>
        </w:rPr>
        <w:t>s</w:t>
      </w:r>
      <w:r w:rsidRPr="004F0F21">
        <w:rPr>
          <w:spacing w:val="-1"/>
          <w:sz w:val="22"/>
          <w:szCs w:val="22"/>
        </w:rPr>
        <w:t>er</w:t>
      </w:r>
      <w:r w:rsidRPr="004F0F21">
        <w:rPr>
          <w:spacing w:val="2"/>
          <w:sz w:val="22"/>
          <w:szCs w:val="22"/>
        </w:rPr>
        <w:t>v</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inp</w:t>
      </w:r>
      <w:r w:rsidRPr="004F0F21">
        <w:rPr>
          <w:spacing w:val="-1"/>
          <w:sz w:val="22"/>
          <w:szCs w:val="22"/>
        </w:rPr>
        <w:t>er</w:t>
      </w:r>
      <w:r w:rsidRPr="004F0F21">
        <w:rPr>
          <w:sz w:val="22"/>
          <w:szCs w:val="22"/>
        </w:rPr>
        <w:t>son do</w:t>
      </w:r>
      <w:r w:rsidRPr="004F0F21">
        <w:rPr>
          <w:spacing w:val="-1"/>
          <w:sz w:val="22"/>
          <w:szCs w:val="22"/>
        </w:rPr>
        <w:t>e</w:t>
      </w:r>
      <w:r w:rsidRPr="004F0F21">
        <w:rPr>
          <w:sz w:val="22"/>
          <w:szCs w:val="22"/>
        </w:rPr>
        <w:t xml:space="preserve">s not </w:t>
      </w:r>
      <w:r w:rsidRPr="004F0F21">
        <w:rPr>
          <w:spacing w:val="-1"/>
          <w:sz w:val="22"/>
          <w:szCs w:val="22"/>
        </w:rPr>
        <w:t>a</w:t>
      </w:r>
      <w:r w:rsidRPr="004F0F21">
        <w:rPr>
          <w:sz w:val="22"/>
          <w:szCs w:val="22"/>
        </w:rPr>
        <w:t>u</w:t>
      </w:r>
      <w:r w:rsidRPr="004F0F21">
        <w:rPr>
          <w:spacing w:val="3"/>
          <w:sz w:val="22"/>
          <w:szCs w:val="22"/>
        </w:rPr>
        <w:t>t</w:t>
      </w:r>
      <w:r w:rsidRPr="004F0F21">
        <w:rPr>
          <w:sz w:val="22"/>
          <w:szCs w:val="22"/>
        </w:rPr>
        <w:t>om</w:t>
      </w:r>
      <w:r w:rsidRPr="004F0F21">
        <w:rPr>
          <w:spacing w:val="-1"/>
          <w:sz w:val="22"/>
          <w:szCs w:val="22"/>
        </w:rPr>
        <w:t>a</w:t>
      </w:r>
      <w:r w:rsidRPr="004F0F21">
        <w:rPr>
          <w:sz w:val="22"/>
          <w:szCs w:val="22"/>
        </w:rPr>
        <w:t>ti</w:t>
      </w:r>
      <w:r w:rsidRPr="004F0F21">
        <w:rPr>
          <w:spacing w:val="-1"/>
          <w:sz w:val="22"/>
          <w:szCs w:val="22"/>
        </w:rPr>
        <w:t>ca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 xml:space="preserve">llow 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AHP</w:t>
      </w:r>
      <w:r w:rsidRPr="004F0F21">
        <w:rPr>
          <w:spacing w:val="1"/>
          <w:sz w:val="22"/>
          <w:szCs w:val="22"/>
        </w:rPr>
        <w:t xml:space="preserve"> </w:t>
      </w:r>
      <w:r w:rsidRPr="004F0F21">
        <w:rPr>
          <w:sz w:val="22"/>
          <w:szCs w:val="22"/>
        </w:rPr>
        <w:t>to p</w:t>
      </w:r>
      <w:r w:rsidRPr="004F0F21">
        <w:rPr>
          <w:spacing w:val="2"/>
          <w:sz w:val="22"/>
          <w:szCs w:val="22"/>
        </w:rPr>
        <w:t>r</w:t>
      </w:r>
      <w:r w:rsidRPr="004F0F21">
        <w:rPr>
          <w:sz w:val="22"/>
          <w:szCs w:val="22"/>
        </w:rPr>
        <w:t>ovide</w:t>
      </w:r>
      <w:r w:rsidRPr="004F0F21">
        <w:rPr>
          <w:spacing w:val="-1"/>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w:t>
      </w:r>
      <w:r w:rsidRPr="004F0F21">
        <w:rPr>
          <w:spacing w:val="3"/>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t</w:t>
      </w:r>
      <w:r w:rsidRPr="004F0F21">
        <w:rPr>
          <w:spacing w:val="2"/>
          <w:sz w:val="22"/>
          <w:szCs w:val="22"/>
        </w:rPr>
        <w:t>h</w:t>
      </w:r>
      <w:r w:rsidRPr="004F0F21">
        <w:rPr>
          <w:spacing w:val="-1"/>
          <w:sz w:val="22"/>
          <w:szCs w:val="22"/>
        </w:rPr>
        <w:t>r</w:t>
      </w:r>
      <w:r w:rsidRPr="004F0F21">
        <w:rPr>
          <w:sz w:val="22"/>
          <w:szCs w:val="22"/>
        </w:rPr>
        <w:t>ou</w:t>
      </w:r>
      <w:r w:rsidRPr="004F0F21">
        <w:rPr>
          <w:spacing w:val="-2"/>
          <w:sz w:val="22"/>
          <w:szCs w:val="22"/>
        </w:rPr>
        <w:t>g</w:t>
      </w:r>
      <w:r w:rsidRPr="004F0F21">
        <w:rPr>
          <w:sz w:val="22"/>
          <w:szCs w:val="22"/>
        </w:rPr>
        <w:t>h t</w:t>
      </w:r>
      <w:r w:rsidRPr="004F0F21">
        <w:rPr>
          <w:spacing w:val="-1"/>
          <w:sz w:val="22"/>
          <w:szCs w:val="22"/>
        </w:rPr>
        <w:t>e</w:t>
      </w:r>
      <w:r w:rsidRPr="004F0F21">
        <w:rPr>
          <w:spacing w:val="3"/>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w:t>
      </w:r>
      <w:r w:rsidRPr="004F0F21">
        <w:rPr>
          <w:spacing w:val="-1"/>
          <w:sz w:val="22"/>
          <w:szCs w:val="22"/>
        </w:rPr>
        <w:t>e.</w:t>
      </w:r>
    </w:p>
    <w:p w14:paraId="0A4F8EE6" w14:textId="77777777" w:rsidR="00B54557" w:rsidRPr="004F0F21" w:rsidRDefault="00B54557">
      <w:pPr>
        <w:spacing w:before="5" w:line="240" w:lineRule="exact"/>
        <w:rPr>
          <w:sz w:val="22"/>
          <w:szCs w:val="22"/>
        </w:rPr>
      </w:pPr>
    </w:p>
    <w:p w14:paraId="2929B2CC" w14:textId="77777777" w:rsidR="00B54557" w:rsidRPr="004F0F21" w:rsidRDefault="00795FDD">
      <w:pPr>
        <w:spacing w:line="260" w:lineRule="exact"/>
        <w:ind w:left="3228" w:right="3231"/>
        <w:jc w:val="center"/>
        <w:rPr>
          <w:sz w:val="22"/>
          <w:szCs w:val="22"/>
        </w:rPr>
      </w:pPr>
      <w:r w:rsidRPr="004F0F21">
        <w:rPr>
          <w:b/>
          <w:position w:val="-1"/>
          <w:sz w:val="22"/>
          <w:szCs w:val="22"/>
        </w:rPr>
        <w:t>AR</w:t>
      </w:r>
      <w:r w:rsidRPr="004F0F21">
        <w:rPr>
          <w:b/>
          <w:spacing w:val="1"/>
          <w:position w:val="-1"/>
          <w:sz w:val="22"/>
          <w:szCs w:val="22"/>
        </w:rPr>
        <w:t>T</w:t>
      </w:r>
      <w:r w:rsidRPr="004F0F21">
        <w:rPr>
          <w:b/>
          <w:position w:val="-1"/>
          <w:sz w:val="22"/>
          <w:szCs w:val="22"/>
        </w:rPr>
        <w:t>IC</w:t>
      </w:r>
      <w:r w:rsidRPr="004F0F21">
        <w:rPr>
          <w:b/>
          <w:spacing w:val="1"/>
          <w:position w:val="-1"/>
          <w:sz w:val="22"/>
          <w:szCs w:val="22"/>
        </w:rPr>
        <w:t>L</w:t>
      </w:r>
      <w:r w:rsidRPr="004F0F21">
        <w:rPr>
          <w:b/>
          <w:position w:val="-1"/>
          <w:sz w:val="22"/>
          <w:szCs w:val="22"/>
        </w:rPr>
        <w:t>E</w:t>
      </w:r>
      <w:r w:rsidRPr="004F0F21">
        <w:rPr>
          <w:b/>
          <w:spacing w:val="1"/>
          <w:position w:val="-1"/>
          <w:sz w:val="22"/>
          <w:szCs w:val="22"/>
        </w:rPr>
        <w:t xml:space="preserve"> </w:t>
      </w:r>
      <w:r w:rsidR="0004016A" w:rsidRPr="004F0F21">
        <w:rPr>
          <w:b/>
          <w:spacing w:val="1"/>
          <w:position w:val="-1"/>
          <w:sz w:val="22"/>
          <w:szCs w:val="22"/>
        </w:rPr>
        <w:t>7</w:t>
      </w:r>
      <w:r w:rsidRPr="004F0F21">
        <w:rPr>
          <w:b/>
          <w:position w:val="-1"/>
          <w:sz w:val="22"/>
          <w:szCs w:val="22"/>
        </w:rPr>
        <w:t xml:space="preserve"> -</w:t>
      </w:r>
      <w:r w:rsidRPr="004F0F21">
        <w:rPr>
          <w:b/>
          <w:spacing w:val="6"/>
          <w:position w:val="-1"/>
          <w:sz w:val="22"/>
          <w:szCs w:val="22"/>
        </w:rPr>
        <w:t xml:space="preserve"> </w:t>
      </w:r>
      <w:r w:rsidRPr="004F0F21">
        <w:rPr>
          <w:b/>
          <w:position w:val="-1"/>
          <w:sz w:val="22"/>
          <w:szCs w:val="22"/>
        </w:rPr>
        <w:t>OF</w:t>
      </w:r>
      <w:r w:rsidRPr="004F0F21">
        <w:rPr>
          <w:b/>
          <w:spacing w:val="-3"/>
          <w:position w:val="-1"/>
          <w:sz w:val="22"/>
          <w:szCs w:val="22"/>
        </w:rPr>
        <w:t>F</w:t>
      </w:r>
      <w:r w:rsidRPr="004F0F21">
        <w:rPr>
          <w:b/>
          <w:position w:val="-1"/>
          <w:sz w:val="22"/>
          <w:szCs w:val="22"/>
        </w:rPr>
        <w:t>IC</w:t>
      </w:r>
      <w:r w:rsidRPr="004F0F21">
        <w:rPr>
          <w:b/>
          <w:spacing w:val="1"/>
          <w:position w:val="-1"/>
          <w:sz w:val="22"/>
          <w:szCs w:val="22"/>
        </w:rPr>
        <w:t>E</w:t>
      </w:r>
      <w:r w:rsidRPr="004F0F21">
        <w:rPr>
          <w:b/>
          <w:position w:val="-1"/>
          <w:sz w:val="22"/>
          <w:szCs w:val="22"/>
        </w:rPr>
        <w:t>RS</w:t>
      </w:r>
    </w:p>
    <w:p w14:paraId="3FBCFA26" w14:textId="77777777" w:rsidR="00B54557" w:rsidRPr="004F0F21" w:rsidRDefault="00B54557">
      <w:pPr>
        <w:spacing w:before="11" w:line="200" w:lineRule="exact"/>
        <w:rPr>
          <w:sz w:val="22"/>
          <w:szCs w:val="22"/>
        </w:rPr>
      </w:pPr>
    </w:p>
    <w:p w14:paraId="4FD56CEE" w14:textId="77777777" w:rsidR="00B54557" w:rsidRPr="004F0F21" w:rsidRDefault="0004016A">
      <w:pPr>
        <w:spacing w:before="29"/>
        <w:ind w:left="100"/>
        <w:rPr>
          <w:sz w:val="22"/>
          <w:szCs w:val="22"/>
        </w:rPr>
      </w:pPr>
      <w:r w:rsidRPr="004F0F21">
        <w:rPr>
          <w:sz w:val="22"/>
          <w:szCs w:val="22"/>
        </w:rPr>
        <w:t>7</w:t>
      </w:r>
      <w:r w:rsidR="00795FDD" w:rsidRPr="004F0F21">
        <w:rPr>
          <w:sz w:val="22"/>
          <w:szCs w:val="22"/>
        </w:rPr>
        <w:t xml:space="preserve">.1       </w:t>
      </w:r>
      <w:r w:rsidR="00795FDD" w:rsidRPr="004F0F21">
        <w:rPr>
          <w:sz w:val="22"/>
          <w:szCs w:val="22"/>
          <w:u w:val="single" w:color="000000"/>
        </w:rPr>
        <w:t>O</w:t>
      </w:r>
      <w:r w:rsidR="00795FDD" w:rsidRPr="004F0F21">
        <w:rPr>
          <w:spacing w:val="-1"/>
          <w:sz w:val="22"/>
          <w:szCs w:val="22"/>
          <w:u w:val="single" w:color="000000"/>
        </w:rPr>
        <w:t>ff</w:t>
      </w:r>
      <w:r w:rsidR="00795FDD" w:rsidRPr="004F0F21">
        <w:rPr>
          <w:sz w:val="22"/>
          <w:szCs w:val="22"/>
          <w:u w:val="single" w:color="000000"/>
        </w:rPr>
        <w:t>i</w:t>
      </w:r>
      <w:r w:rsidR="00795FDD" w:rsidRPr="004F0F21">
        <w:rPr>
          <w:spacing w:val="-1"/>
          <w:sz w:val="22"/>
          <w:szCs w:val="22"/>
          <w:u w:val="single" w:color="000000"/>
        </w:rPr>
        <w:t>c</w:t>
      </w:r>
      <w:r w:rsidR="00795FDD" w:rsidRPr="004F0F21">
        <w:rPr>
          <w:spacing w:val="1"/>
          <w:sz w:val="22"/>
          <w:szCs w:val="22"/>
          <w:u w:val="single" w:color="000000"/>
        </w:rPr>
        <w:t>e</w:t>
      </w:r>
      <w:r w:rsidR="00795FDD" w:rsidRPr="004F0F21">
        <w:rPr>
          <w:spacing w:val="-1"/>
          <w:sz w:val="22"/>
          <w:szCs w:val="22"/>
          <w:u w:val="single" w:color="000000"/>
        </w:rPr>
        <w:t>rs</w:t>
      </w:r>
      <w:r w:rsidR="00795FDD" w:rsidRPr="004F0F21">
        <w:rPr>
          <w:spacing w:val="1"/>
          <w:sz w:val="22"/>
          <w:szCs w:val="22"/>
          <w:u w:val="single" w:color="000000"/>
        </w:rPr>
        <w:t xml:space="preserve"> </w:t>
      </w:r>
      <w:r w:rsidR="00795FDD" w:rsidRPr="004F0F21">
        <w:rPr>
          <w:sz w:val="22"/>
          <w:szCs w:val="22"/>
          <w:u w:val="single" w:color="000000"/>
        </w:rPr>
        <w:t>of</w:t>
      </w:r>
      <w:r w:rsidR="00795FDD" w:rsidRPr="004F0F21">
        <w:rPr>
          <w:spacing w:val="-1"/>
          <w:sz w:val="22"/>
          <w:szCs w:val="22"/>
          <w:u w:val="single" w:color="000000"/>
        </w:rPr>
        <w:t xml:space="preserve"> </w:t>
      </w:r>
      <w:r w:rsidR="00795FDD" w:rsidRPr="004F0F21">
        <w:rPr>
          <w:sz w:val="22"/>
          <w:szCs w:val="22"/>
          <w:u w:val="single" w:color="000000"/>
        </w:rPr>
        <w:t>the</w:t>
      </w:r>
      <w:r w:rsidR="00795FDD" w:rsidRPr="004F0F21">
        <w:rPr>
          <w:spacing w:val="-1"/>
          <w:sz w:val="22"/>
          <w:szCs w:val="22"/>
          <w:u w:val="single" w:color="000000"/>
        </w:rPr>
        <w:t xml:space="preserve"> </w:t>
      </w:r>
      <w:r w:rsidR="00795FDD" w:rsidRPr="004F0F21">
        <w:rPr>
          <w:sz w:val="22"/>
          <w:szCs w:val="22"/>
          <w:u w:val="single" w:color="000000"/>
        </w:rPr>
        <w:t>M</w:t>
      </w:r>
      <w:r w:rsidR="00795FDD" w:rsidRPr="004F0F21">
        <w:rPr>
          <w:spacing w:val="-1"/>
          <w:sz w:val="22"/>
          <w:szCs w:val="22"/>
          <w:u w:val="single" w:color="000000"/>
        </w:rPr>
        <w:t>e</w:t>
      </w:r>
      <w:r w:rsidR="00795FDD" w:rsidRPr="004F0F21">
        <w:rPr>
          <w:sz w:val="22"/>
          <w:szCs w:val="22"/>
          <w:u w:val="single" w:color="000000"/>
        </w:rPr>
        <w:t>d</w:t>
      </w:r>
      <w:r w:rsidR="00795FDD" w:rsidRPr="004F0F21">
        <w:rPr>
          <w:spacing w:val="3"/>
          <w:sz w:val="22"/>
          <w:szCs w:val="22"/>
          <w:u w:val="single" w:color="000000"/>
        </w:rPr>
        <w:t>i</w:t>
      </w:r>
      <w:r w:rsidR="00795FDD" w:rsidRPr="004F0F21">
        <w:rPr>
          <w:spacing w:val="-1"/>
          <w:sz w:val="22"/>
          <w:szCs w:val="22"/>
          <w:u w:val="single" w:color="000000"/>
        </w:rPr>
        <w:t>cal</w:t>
      </w:r>
      <w:r w:rsidR="00795FDD" w:rsidRPr="004F0F21">
        <w:rPr>
          <w:spacing w:val="1"/>
          <w:sz w:val="22"/>
          <w:szCs w:val="22"/>
          <w:u w:val="single" w:color="000000"/>
        </w:rPr>
        <w:t xml:space="preserve"> S</w:t>
      </w:r>
      <w:r w:rsidR="00795FDD" w:rsidRPr="004F0F21">
        <w:rPr>
          <w:sz w:val="22"/>
          <w:szCs w:val="22"/>
          <w:u w:val="single" w:color="000000"/>
        </w:rPr>
        <w:t>t</w:t>
      </w:r>
      <w:r w:rsidR="00795FDD" w:rsidRPr="004F0F21">
        <w:rPr>
          <w:spacing w:val="-1"/>
          <w:sz w:val="22"/>
          <w:szCs w:val="22"/>
          <w:u w:val="single" w:color="000000"/>
        </w:rPr>
        <w:t>aff</w:t>
      </w:r>
      <w:r w:rsidR="00795FDD" w:rsidRPr="004F0F21">
        <w:rPr>
          <w:sz w:val="22"/>
          <w:szCs w:val="22"/>
        </w:rPr>
        <w:t>.  The</w:t>
      </w:r>
      <w:r w:rsidR="00795FDD" w:rsidRPr="004F0F21">
        <w:rPr>
          <w:spacing w:val="-1"/>
          <w:sz w:val="22"/>
          <w:szCs w:val="22"/>
        </w:rPr>
        <w:t xml:space="preserve"> </w:t>
      </w:r>
      <w:r w:rsidR="00795FDD" w:rsidRPr="004F0F21">
        <w:rPr>
          <w:spacing w:val="2"/>
          <w:sz w:val="22"/>
          <w:szCs w:val="22"/>
        </w:rPr>
        <w:t>o</w:t>
      </w:r>
      <w:r w:rsidR="00795FDD" w:rsidRPr="004F0F21">
        <w:rPr>
          <w:spacing w:val="-1"/>
          <w:sz w:val="22"/>
          <w:szCs w:val="22"/>
        </w:rPr>
        <w:t>ff</w:t>
      </w:r>
      <w:r w:rsidR="00795FDD" w:rsidRPr="004F0F21">
        <w:rPr>
          <w:spacing w:val="1"/>
          <w:sz w:val="22"/>
          <w:szCs w:val="22"/>
        </w:rPr>
        <w:t>i</w:t>
      </w:r>
      <w:r w:rsidR="00795FDD" w:rsidRPr="004F0F21">
        <w:rPr>
          <w:spacing w:val="-1"/>
          <w:sz w:val="22"/>
          <w:szCs w:val="22"/>
        </w:rPr>
        <w:t>c</w:t>
      </w:r>
      <w:r w:rsidR="00795FDD" w:rsidRPr="004F0F21">
        <w:rPr>
          <w:spacing w:val="1"/>
          <w:sz w:val="22"/>
          <w:szCs w:val="22"/>
        </w:rPr>
        <w:t>e</w:t>
      </w:r>
      <w:r w:rsidR="00795FDD" w:rsidRPr="004F0F21">
        <w:rPr>
          <w:spacing w:val="-1"/>
          <w:sz w:val="22"/>
          <w:szCs w:val="22"/>
        </w:rPr>
        <w:t>r</w:t>
      </w:r>
      <w:r w:rsidR="00795FDD" w:rsidRPr="004F0F21">
        <w:rPr>
          <w:sz w:val="22"/>
          <w:szCs w:val="22"/>
        </w:rPr>
        <w:t>s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sh</w:t>
      </w:r>
      <w:r w:rsidR="00795FDD" w:rsidRPr="004F0F21">
        <w:rPr>
          <w:spacing w:val="-1"/>
          <w:sz w:val="22"/>
          <w:szCs w:val="22"/>
        </w:rPr>
        <w:t>a</w:t>
      </w:r>
      <w:r w:rsidR="00795FDD" w:rsidRPr="004F0F21">
        <w:rPr>
          <w:spacing w:val="1"/>
          <w:sz w:val="22"/>
          <w:szCs w:val="22"/>
        </w:rPr>
        <w:t>l</w:t>
      </w:r>
      <w:r w:rsidR="00795FDD" w:rsidRPr="004F0F21">
        <w:rPr>
          <w:sz w:val="22"/>
          <w:szCs w:val="22"/>
        </w:rPr>
        <w:t xml:space="preserve">l </w:t>
      </w:r>
      <w:r w:rsidR="00795FDD" w:rsidRPr="004F0F21">
        <w:rPr>
          <w:spacing w:val="-1"/>
          <w:sz w:val="22"/>
          <w:szCs w:val="22"/>
        </w:rPr>
        <w:t>c</w:t>
      </w:r>
      <w:r w:rsidR="00795FDD" w:rsidRPr="004F0F21">
        <w:rPr>
          <w:sz w:val="22"/>
          <w:szCs w:val="22"/>
        </w:rPr>
        <w:t>onsist of</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hi</w:t>
      </w:r>
      <w:r w:rsidR="00795FDD" w:rsidRPr="004F0F21">
        <w:rPr>
          <w:spacing w:val="-1"/>
          <w:sz w:val="22"/>
          <w:szCs w:val="22"/>
        </w:rPr>
        <w:t>e</w:t>
      </w:r>
      <w:r w:rsidR="00795FDD" w:rsidRPr="004F0F21">
        <w:rPr>
          <w:sz w:val="22"/>
          <w:szCs w:val="22"/>
        </w:rPr>
        <w:t>f</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aff</w:t>
      </w:r>
      <w:r w:rsidR="00795FDD" w:rsidRPr="004F0F21">
        <w:rPr>
          <w:sz w:val="22"/>
          <w:szCs w:val="22"/>
        </w:rPr>
        <w:t>,</w:t>
      </w:r>
      <w:r w:rsidR="00795FDD" w:rsidRPr="004F0F21">
        <w:rPr>
          <w:spacing w:val="2"/>
          <w:sz w:val="22"/>
          <w:szCs w:val="22"/>
        </w:rPr>
        <w:t xml:space="preserve"> </w:t>
      </w:r>
      <w:r w:rsidR="00795FDD" w:rsidRPr="004F0F21">
        <w:rPr>
          <w:sz w:val="22"/>
          <w:szCs w:val="22"/>
        </w:rPr>
        <w:t>a</w:t>
      </w:r>
    </w:p>
    <w:p w14:paraId="49C0BA3B" w14:textId="77777777" w:rsidR="00B54557" w:rsidRPr="004F0F21" w:rsidRDefault="00795FDD">
      <w:pPr>
        <w:ind w:left="820"/>
        <w:rPr>
          <w:sz w:val="22"/>
          <w:szCs w:val="22"/>
        </w:rPr>
      </w:pPr>
      <w:r w:rsidRPr="004F0F21">
        <w:rPr>
          <w:sz w:val="22"/>
          <w:szCs w:val="22"/>
        </w:rPr>
        <w:t>Vi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a</w:t>
      </w:r>
      <w:r w:rsidRPr="004F0F21">
        <w:rPr>
          <w:sz w:val="22"/>
          <w:szCs w:val="22"/>
        </w:rPr>
        <w:t>nd a</w:t>
      </w:r>
      <w:r w:rsidRPr="004F0F21">
        <w:rPr>
          <w:spacing w:val="1"/>
          <w:sz w:val="22"/>
          <w:szCs w:val="22"/>
        </w:rPr>
        <w:t xml:space="preserve"> S</w:t>
      </w:r>
      <w:r w:rsidRPr="004F0F21">
        <w:rPr>
          <w:spacing w:val="-1"/>
          <w:sz w:val="22"/>
          <w:szCs w:val="22"/>
        </w:rPr>
        <w:t>ecre</w:t>
      </w:r>
      <w:r w:rsidRPr="004F0F21">
        <w:rPr>
          <w:sz w:val="22"/>
          <w:szCs w:val="22"/>
        </w:rPr>
        <w:t>t</w:t>
      </w:r>
      <w:r w:rsidRPr="004F0F21">
        <w:rPr>
          <w:spacing w:val="1"/>
          <w:sz w:val="22"/>
          <w:szCs w:val="22"/>
        </w:rPr>
        <w:t>a</w:t>
      </w:r>
      <w:r w:rsidRPr="004F0F21">
        <w:rPr>
          <w:spacing w:val="4"/>
          <w:sz w:val="22"/>
          <w:szCs w:val="22"/>
        </w:rPr>
        <w:t>r</w:t>
      </w:r>
      <w:r w:rsidRPr="004F0F21">
        <w:rPr>
          <w:spacing w:val="-5"/>
          <w:sz w:val="22"/>
          <w:szCs w:val="22"/>
        </w:rPr>
        <w:t>y</w:t>
      </w:r>
      <w:r w:rsidRPr="004F0F21">
        <w:rPr>
          <w:sz w:val="22"/>
          <w:szCs w:val="22"/>
        </w:rPr>
        <w:t>.</w:t>
      </w:r>
    </w:p>
    <w:p w14:paraId="01B54620" w14:textId="77777777" w:rsidR="00B54557" w:rsidRPr="004F0F21" w:rsidRDefault="00B54557">
      <w:pPr>
        <w:spacing w:line="240" w:lineRule="exact"/>
        <w:rPr>
          <w:sz w:val="22"/>
          <w:szCs w:val="22"/>
        </w:rPr>
      </w:pPr>
    </w:p>
    <w:p w14:paraId="224FE130" w14:textId="77777777" w:rsidR="00B54557" w:rsidRPr="004F0F21" w:rsidRDefault="0004016A">
      <w:pPr>
        <w:ind w:left="100"/>
        <w:rPr>
          <w:sz w:val="22"/>
          <w:szCs w:val="22"/>
        </w:rPr>
      </w:pPr>
      <w:r w:rsidRPr="004F0F21">
        <w:rPr>
          <w:sz w:val="22"/>
          <w:szCs w:val="22"/>
        </w:rPr>
        <w:t>7</w:t>
      </w:r>
      <w:r w:rsidR="00795FDD" w:rsidRPr="004F0F21">
        <w:rPr>
          <w:sz w:val="22"/>
          <w:szCs w:val="22"/>
        </w:rPr>
        <w:t xml:space="preserve">.2       </w:t>
      </w:r>
      <w:r w:rsidR="00795FDD" w:rsidRPr="004F0F21">
        <w:rPr>
          <w:sz w:val="22"/>
          <w:szCs w:val="22"/>
          <w:u w:val="single" w:color="000000"/>
        </w:rPr>
        <w:t>Qu</w:t>
      </w:r>
      <w:r w:rsidR="00795FDD" w:rsidRPr="004F0F21">
        <w:rPr>
          <w:spacing w:val="-1"/>
          <w:sz w:val="22"/>
          <w:szCs w:val="22"/>
          <w:u w:val="single" w:color="000000"/>
        </w:rPr>
        <w:t>a</w:t>
      </w:r>
      <w:r w:rsidR="00795FDD" w:rsidRPr="004F0F21">
        <w:rPr>
          <w:sz w:val="22"/>
          <w:szCs w:val="22"/>
          <w:u w:val="single" w:color="000000"/>
        </w:rPr>
        <w:t>li</w:t>
      </w:r>
      <w:r w:rsidR="00795FDD" w:rsidRPr="004F0F21">
        <w:rPr>
          <w:spacing w:val="-1"/>
          <w:sz w:val="22"/>
          <w:szCs w:val="22"/>
          <w:u w:val="single" w:color="000000"/>
        </w:rPr>
        <w:t>f</w:t>
      </w:r>
      <w:r w:rsidR="00795FDD" w:rsidRPr="004F0F21">
        <w:rPr>
          <w:sz w:val="22"/>
          <w:szCs w:val="22"/>
          <w:u w:val="single" w:color="000000"/>
        </w:rPr>
        <w:t>i</w:t>
      </w:r>
      <w:r w:rsidR="00795FDD" w:rsidRPr="004F0F21">
        <w:rPr>
          <w:spacing w:val="-1"/>
          <w:sz w:val="22"/>
          <w:szCs w:val="22"/>
          <w:u w:val="single" w:color="000000"/>
        </w:rPr>
        <w:t>ca</w:t>
      </w:r>
      <w:r w:rsidR="00795FDD" w:rsidRPr="004F0F21">
        <w:rPr>
          <w:sz w:val="22"/>
          <w:szCs w:val="22"/>
          <w:u w:val="single" w:color="000000"/>
        </w:rPr>
        <w:t>tions of</w:t>
      </w:r>
      <w:r w:rsidR="00795FDD" w:rsidRPr="004F0F21">
        <w:rPr>
          <w:spacing w:val="-1"/>
          <w:sz w:val="22"/>
          <w:szCs w:val="22"/>
          <w:u w:val="single" w:color="000000"/>
        </w:rPr>
        <w:t xml:space="preserve"> </w:t>
      </w:r>
      <w:r w:rsidR="00795FDD" w:rsidRPr="004F0F21">
        <w:rPr>
          <w:sz w:val="22"/>
          <w:szCs w:val="22"/>
          <w:u w:val="single" w:color="000000"/>
        </w:rPr>
        <w:t>O</w:t>
      </w:r>
      <w:r w:rsidR="00795FDD" w:rsidRPr="004F0F21">
        <w:rPr>
          <w:spacing w:val="2"/>
          <w:sz w:val="22"/>
          <w:szCs w:val="22"/>
          <w:u w:val="single" w:color="000000"/>
        </w:rPr>
        <w:t>f</w:t>
      </w:r>
      <w:r w:rsidR="00795FDD" w:rsidRPr="004F0F21">
        <w:rPr>
          <w:spacing w:val="-1"/>
          <w:sz w:val="22"/>
          <w:szCs w:val="22"/>
          <w:u w:val="single" w:color="000000"/>
        </w:rPr>
        <w:t>f</w:t>
      </w:r>
      <w:r w:rsidR="00795FDD" w:rsidRPr="004F0F21">
        <w:rPr>
          <w:sz w:val="22"/>
          <w:szCs w:val="22"/>
          <w:u w:val="single" w:color="000000"/>
        </w:rPr>
        <w:t>i</w:t>
      </w:r>
      <w:r w:rsidR="00795FDD" w:rsidRPr="004F0F21">
        <w:rPr>
          <w:spacing w:val="-1"/>
          <w:sz w:val="22"/>
          <w:szCs w:val="22"/>
          <w:u w:val="single" w:color="000000"/>
        </w:rPr>
        <w:t>c</w:t>
      </w:r>
      <w:r w:rsidR="00795FDD" w:rsidRPr="004F0F21">
        <w:rPr>
          <w:spacing w:val="1"/>
          <w:sz w:val="22"/>
          <w:szCs w:val="22"/>
          <w:u w:val="single" w:color="000000"/>
        </w:rPr>
        <w:t>e</w:t>
      </w:r>
      <w:r w:rsidR="00795FDD" w:rsidRPr="004F0F21">
        <w:rPr>
          <w:spacing w:val="2"/>
          <w:sz w:val="22"/>
          <w:szCs w:val="22"/>
          <w:u w:val="single" w:color="000000"/>
        </w:rPr>
        <w:t>r</w:t>
      </w:r>
      <w:r w:rsidR="00795FDD" w:rsidRPr="004F0F21">
        <w:rPr>
          <w:sz w:val="22"/>
          <w:szCs w:val="22"/>
          <w:u w:val="single" w:color="000000"/>
        </w:rPr>
        <w:t>s</w:t>
      </w:r>
      <w:r w:rsidR="00795FDD" w:rsidRPr="004F0F21">
        <w:rPr>
          <w:sz w:val="22"/>
          <w:szCs w:val="22"/>
        </w:rPr>
        <w:t>.  E</w:t>
      </w:r>
      <w:r w:rsidR="00795FDD" w:rsidRPr="004F0F21">
        <w:rPr>
          <w:spacing w:val="-1"/>
          <w:sz w:val="22"/>
          <w:szCs w:val="22"/>
        </w:rPr>
        <w:t>ac</w:t>
      </w:r>
      <w:r w:rsidR="00795FDD" w:rsidRPr="004F0F21">
        <w:rPr>
          <w:sz w:val="22"/>
          <w:szCs w:val="22"/>
        </w:rPr>
        <w:t>h o</w:t>
      </w:r>
      <w:r w:rsidR="00795FDD" w:rsidRPr="004F0F21">
        <w:rPr>
          <w:spacing w:val="-1"/>
          <w:sz w:val="22"/>
          <w:szCs w:val="22"/>
        </w:rPr>
        <w:t>ff</w:t>
      </w:r>
      <w:r w:rsidR="00795FDD" w:rsidRPr="004F0F21">
        <w:rPr>
          <w:spacing w:val="3"/>
          <w:sz w:val="22"/>
          <w:szCs w:val="22"/>
        </w:rPr>
        <w:t>i</w:t>
      </w:r>
      <w:r w:rsidR="00795FDD" w:rsidRPr="004F0F21">
        <w:rPr>
          <w:spacing w:val="-1"/>
          <w:sz w:val="22"/>
          <w:szCs w:val="22"/>
        </w:rPr>
        <w:t>ce</w:t>
      </w:r>
      <w:r w:rsidR="00795FDD" w:rsidRPr="004F0F21">
        <w:rPr>
          <w:sz w:val="22"/>
          <w:szCs w:val="22"/>
        </w:rPr>
        <w:t>r</w:t>
      </w:r>
      <w:r w:rsidR="00795FDD" w:rsidRPr="004F0F21">
        <w:rPr>
          <w:spacing w:val="-1"/>
          <w:sz w:val="22"/>
          <w:szCs w:val="22"/>
        </w:rPr>
        <w:t xml:space="preserve"> </w:t>
      </w:r>
      <w:r w:rsidR="00795FDD" w:rsidRPr="004F0F21">
        <w:rPr>
          <w:sz w:val="22"/>
          <w:szCs w:val="22"/>
        </w:rPr>
        <w:t>s</w:t>
      </w:r>
      <w:r w:rsidR="00795FDD" w:rsidRPr="004F0F21">
        <w:rPr>
          <w:spacing w:val="2"/>
          <w:sz w:val="22"/>
          <w:szCs w:val="22"/>
        </w:rPr>
        <w:t>h</w:t>
      </w:r>
      <w:r w:rsidR="00795FDD" w:rsidRPr="004F0F21">
        <w:rPr>
          <w:spacing w:val="-1"/>
          <w:sz w:val="22"/>
          <w:szCs w:val="22"/>
        </w:rPr>
        <w:t>a</w:t>
      </w:r>
      <w:r w:rsidR="00795FDD" w:rsidRPr="004F0F21">
        <w:rPr>
          <w:sz w:val="22"/>
          <w:szCs w:val="22"/>
        </w:rPr>
        <w:t>ll:</w:t>
      </w:r>
    </w:p>
    <w:p w14:paraId="6D7EC4AE" w14:textId="77777777" w:rsidR="00B54557" w:rsidRPr="004F0F21" w:rsidRDefault="00B54557">
      <w:pPr>
        <w:spacing w:line="240" w:lineRule="exact"/>
        <w:rPr>
          <w:sz w:val="22"/>
          <w:szCs w:val="22"/>
        </w:rPr>
      </w:pPr>
    </w:p>
    <w:p w14:paraId="334C3AAD" w14:textId="77777777" w:rsidR="0004016A" w:rsidRPr="004F0F21" w:rsidRDefault="00795FDD" w:rsidP="0004016A">
      <w:pPr>
        <w:ind w:left="1540" w:right="106"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in Good </w:t>
      </w:r>
      <w:r w:rsidRPr="004F0F21">
        <w:rPr>
          <w:spacing w:val="1"/>
          <w:sz w:val="22"/>
          <w:szCs w:val="22"/>
        </w:rPr>
        <w:t>S</w:t>
      </w:r>
      <w:r w:rsidRPr="004F0F21">
        <w:rPr>
          <w:spacing w:val="3"/>
          <w:sz w:val="22"/>
          <w:szCs w:val="22"/>
        </w:rPr>
        <w:t>t</w:t>
      </w:r>
      <w:r w:rsidRPr="004F0F21">
        <w:rPr>
          <w:spacing w:val="-1"/>
          <w:sz w:val="22"/>
          <w:szCs w:val="22"/>
        </w:rPr>
        <w:t>a</w:t>
      </w:r>
      <w:r w:rsidRPr="004F0F21">
        <w:rPr>
          <w:sz w:val="22"/>
          <w:szCs w:val="22"/>
        </w:rPr>
        <w:t>nding</w:t>
      </w:r>
      <w:r w:rsidRPr="004F0F21">
        <w:rPr>
          <w:spacing w:val="-2"/>
          <w:sz w:val="22"/>
          <w:szCs w:val="22"/>
        </w:rPr>
        <w:t xml:space="preserve"> </w:t>
      </w:r>
      <w:r w:rsidRPr="004F0F21">
        <w:rPr>
          <w:sz w:val="22"/>
          <w:szCs w:val="22"/>
        </w:rPr>
        <w:t>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t the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of nomin</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 xml:space="preserve">nd </w:t>
      </w:r>
      <w:r w:rsidRPr="004F0F21">
        <w:rPr>
          <w:spacing w:val="-1"/>
          <w:sz w:val="22"/>
          <w:szCs w:val="22"/>
        </w:rPr>
        <w:t>e</w:t>
      </w:r>
      <w:r w:rsidRPr="004F0F21">
        <w:rPr>
          <w:sz w:val="22"/>
          <w:szCs w:val="22"/>
        </w:rPr>
        <w:t>l</w:t>
      </w:r>
      <w:r w:rsidRPr="004F0F21">
        <w:rPr>
          <w:spacing w:val="-1"/>
          <w:sz w:val="22"/>
          <w:szCs w:val="22"/>
        </w:rPr>
        <w:t>ec</w:t>
      </w:r>
      <w:r w:rsidRPr="004F0F21">
        <w:rPr>
          <w:sz w:val="22"/>
          <w:szCs w:val="22"/>
        </w:rPr>
        <w:t xml:space="preserve">tion, </w:t>
      </w:r>
      <w:r w:rsidRPr="004F0F21">
        <w:rPr>
          <w:spacing w:val="-1"/>
          <w:sz w:val="22"/>
          <w:szCs w:val="22"/>
        </w:rPr>
        <w:t>a</w:t>
      </w:r>
      <w:r w:rsidRPr="004F0F21">
        <w:rPr>
          <w:sz w:val="22"/>
          <w:szCs w:val="22"/>
        </w:rPr>
        <w:t xml:space="preserve">nd </w:t>
      </w:r>
      <w:r w:rsidRPr="004F0F21">
        <w:rPr>
          <w:spacing w:val="-1"/>
          <w:sz w:val="22"/>
          <w:szCs w:val="22"/>
        </w:rPr>
        <w:t>re</w:t>
      </w:r>
      <w:r w:rsidRPr="004F0F21">
        <w:rPr>
          <w:sz w:val="22"/>
          <w:szCs w:val="22"/>
        </w:rPr>
        <w:t>m</w:t>
      </w:r>
      <w:r w:rsidRPr="004F0F21">
        <w:rPr>
          <w:spacing w:val="-1"/>
          <w:sz w:val="22"/>
          <w:szCs w:val="22"/>
        </w:rPr>
        <w:t>a</w:t>
      </w:r>
      <w:r w:rsidRPr="004F0F21">
        <w:rPr>
          <w:sz w:val="22"/>
          <w:szCs w:val="22"/>
        </w:rPr>
        <w:t xml:space="preserve">in in Good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n</w:t>
      </w:r>
      <w:r w:rsidRPr="004F0F21">
        <w:rPr>
          <w:sz w:val="22"/>
          <w:szCs w:val="22"/>
        </w:rPr>
        <w:t>ding</w:t>
      </w:r>
      <w:r w:rsidRPr="004F0F21">
        <w:rPr>
          <w:spacing w:val="-2"/>
          <w:sz w:val="22"/>
          <w:szCs w:val="22"/>
        </w:rPr>
        <w:t xml:space="preserve"> </w:t>
      </w:r>
      <w:r w:rsidRPr="004F0F21">
        <w:rPr>
          <w:sz w:val="22"/>
          <w:szCs w:val="22"/>
        </w:rPr>
        <w:t>th</w:t>
      </w:r>
      <w:r w:rsidRPr="004F0F21">
        <w:rPr>
          <w:spacing w:val="-1"/>
          <w:sz w:val="22"/>
          <w:szCs w:val="22"/>
        </w:rPr>
        <w:t>r</w:t>
      </w:r>
      <w:r w:rsidRPr="004F0F21">
        <w:rPr>
          <w:sz w:val="22"/>
          <w:szCs w:val="22"/>
        </w:rPr>
        <w:t>o</w:t>
      </w:r>
      <w:r w:rsidRPr="004F0F21">
        <w:rPr>
          <w:spacing w:val="2"/>
          <w:sz w:val="22"/>
          <w:szCs w:val="22"/>
        </w:rPr>
        <w:t>u</w:t>
      </w:r>
      <w:r w:rsidRPr="004F0F21">
        <w:rPr>
          <w:spacing w:val="-2"/>
          <w:sz w:val="22"/>
          <w:szCs w:val="22"/>
        </w:rPr>
        <w:t>g</w:t>
      </w:r>
      <w:r w:rsidRPr="004F0F21">
        <w:rPr>
          <w:sz w:val="22"/>
          <w:szCs w:val="22"/>
        </w:rPr>
        <w:t>hout the</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3"/>
          <w:sz w:val="22"/>
          <w:szCs w:val="22"/>
        </w:rPr>
        <w:t>m</w:t>
      </w:r>
      <w:r w:rsidRPr="004F0F21">
        <w:rPr>
          <w:sz w:val="22"/>
          <w:szCs w:val="22"/>
        </w:rPr>
        <w:t>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t</w:t>
      </w:r>
      <w:r w:rsidRPr="004F0F21">
        <w:rPr>
          <w:spacing w:val="-1"/>
          <w:sz w:val="22"/>
          <w:szCs w:val="22"/>
        </w:rPr>
        <w:t>er</w:t>
      </w:r>
      <w:r w:rsidRPr="004F0F21">
        <w:rPr>
          <w:sz w:val="22"/>
          <w:szCs w:val="22"/>
        </w:rPr>
        <w:t>m of</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who </w:t>
      </w:r>
      <w:r w:rsidRPr="004F0F21">
        <w:rPr>
          <w:spacing w:val="2"/>
          <w:sz w:val="22"/>
          <w:szCs w:val="22"/>
        </w:rPr>
        <w:t>f</w:t>
      </w:r>
      <w:r w:rsidRPr="004F0F21">
        <w:rPr>
          <w:spacing w:val="-1"/>
          <w:sz w:val="22"/>
          <w:szCs w:val="22"/>
        </w:rPr>
        <w:t>a</w:t>
      </w:r>
      <w:r w:rsidRPr="004F0F21">
        <w:rPr>
          <w:sz w:val="22"/>
          <w:szCs w:val="22"/>
        </w:rPr>
        <w:t>ils to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 su</w:t>
      </w:r>
      <w:r w:rsidRPr="004F0F21">
        <w:rPr>
          <w:spacing w:val="-1"/>
          <w:sz w:val="22"/>
          <w:szCs w:val="22"/>
        </w:rPr>
        <w:t>c</w:t>
      </w:r>
      <w:r w:rsidRPr="004F0F21">
        <w:rPr>
          <w:sz w:val="22"/>
          <w:szCs w:val="22"/>
        </w:rPr>
        <w:t>h st</w:t>
      </w:r>
      <w:r w:rsidRPr="004F0F21">
        <w:rPr>
          <w:spacing w:val="-1"/>
          <w:sz w:val="22"/>
          <w:szCs w:val="22"/>
        </w:rPr>
        <w:t>a</w:t>
      </w:r>
      <w:r w:rsidRPr="004F0F21">
        <w:rPr>
          <w:sz w:val="22"/>
          <w:szCs w:val="22"/>
        </w:rPr>
        <w:t>tus sh</w:t>
      </w:r>
      <w:r w:rsidRPr="004F0F21">
        <w:rPr>
          <w:spacing w:val="-1"/>
          <w:sz w:val="22"/>
          <w:szCs w:val="22"/>
        </w:rPr>
        <w:t>a</w:t>
      </w:r>
      <w:r w:rsidRPr="004F0F21">
        <w:rPr>
          <w:sz w:val="22"/>
          <w:szCs w:val="22"/>
        </w:rPr>
        <w:t>ll 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 xml:space="preserve">e </w:t>
      </w:r>
      <w:r w:rsidRPr="004F0F21">
        <w:rPr>
          <w:spacing w:val="-1"/>
          <w:sz w:val="22"/>
          <w:szCs w:val="22"/>
        </w:rPr>
        <w:t>re</w:t>
      </w:r>
      <w:r w:rsidRPr="004F0F21">
        <w:rPr>
          <w:sz w:val="22"/>
          <w:szCs w:val="22"/>
        </w:rPr>
        <w:t>mov</w:t>
      </w:r>
      <w:r w:rsidRPr="004F0F21">
        <w:rPr>
          <w:spacing w:val="-1"/>
          <w:sz w:val="22"/>
          <w:szCs w:val="22"/>
        </w:rPr>
        <w:t>e</w:t>
      </w:r>
      <w:r w:rsidRPr="004F0F21">
        <w:rPr>
          <w:sz w:val="22"/>
          <w:szCs w:val="22"/>
        </w:rPr>
        <w:t xml:space="preserve">d </w:t>
      </w:r>
      <w:r w:rsidRPr="004F0F21">
        <w:rPr>
          <w:spacing w:val="-1"/>
          <w:sz w:val="22"/>
          <w:szCs w:val="22"/>
        </w:rPr>
        <w:t>fr</w:t>
      </w:r>
      <w:r w:rsidRPr="004F0F21">
        <w:rPr>
          <w:sz w:val="22"/>
          <w:szCs w:val="22"/>
        </w:rPr>
        <w:t xml:space="preserve">om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ce</w:t>
      </w:r>
      <w:r w:rsidRPr="004F0F21">
        <w:rPr>
          <w:sz w:val="22"/>
          <w:szCs w:val="22"/>
        </w:rPr>
        <w:t>.</w:t>
      </w:r>
      <w:r w:rsidR="0004016A" w:rsidRPr="004F0F21">
        <w:rPr>
          <w:sz w:val="22"/>
          <w:szCs w:val="22"/>
        </w:rPr>
        <w:t xml:space="preserve"> </w:t>
      </w:r>
    </w:p>
    <w:p w14:paraId="0E73D53E" w14:textId="77777777" w:rsidR="0004016A" w:rsidRPr="004F0F21" w:rsidRDefault="0004016A" w:rsidP="0004016A">
      <w:pPr>
        <w:ind w:left="1540" w:right="106" w:hanging="720"/>
        <w:rPr>
          <w:spacing w:val="-1"/>
          <w:sz w:val="22"/>
          <w:szCs w:val="22"/>
        </w:rPr>
      </w:pPr>
    </w:p>
    <w:p w14:paraId="0CC86F90" w14:textId="77777777" w:rsidR="00B54557" w:rsidRPr="004F0F21" w:rsidRDefault="00795FDD" w:rsidP="0004016A">
      <w:pPr>
        <w:ind w:left="1540" w:right="106"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b</w:t>
      </w:r>
      <w:r w:rsidRPr="004F0F21">
        <w:rPr>
          <w:spacing w:val="1"/>
          <w:sz w:val="22"/>
          <w:szCs w:val="22"/>
        </w:rPr>
        <w:t>e</w:t>
      </w:r>
      <w:r w:rsidRPr="004F0F21">
        <w:rPr>
          <w:spacing w:val="-1"/>
          <w:sz w:val="22"/>
          <w:szCs w:val="22"/>
        </w:rPr>
        <w:t>e</w:t>
      </w:r>
      <w:r w:rsidRPr="004F0F21">
        <w:rPr>
          <w:sz w:val="22"/>
          <w:szCs w:val="22"/>
        </w:rPr>
        <w:t xml:space="preserve">n </w:t>
      </w:r>
      <w:r w:rsidRPr="004F0F21">
        <w:rPr>
          <w:spacing w:val="-1"/>
          <w:sz w:val="22"/>
          <w:szCs w:val="22"/>
        </w:rPr>
        <w:t>r</w:t>
      </w:r>
      <w:r w:rsidRPr="004F0F21">
        <w:rPr>
          <w:spacing w:val="1"/>
          <w:sz w:val="22"/>
          <w:szCs w:val="22"/>
        </w:rPr>
        <w:t>e</w:t>
      </w:r>
      <w:r w:rsidRPr="004F0F21">
        <w:rPr>
          <w:spacing w:val="-1"/>
          <w:sz w:val="22"/>
          <w:szCs w:val="22"/>
        </w:rPr>
        <w:t>c</w:t>
      </w:r>
      <w:r w:rsidRPr="004F0F21">
        <w:rPr>
          <w:spacing w:val="2"/>
          <w:sz w:val="22"/>
          <w:szCs w:val="22"/>
        </w:rPr>
        <w:t>o</w:t>
      </w:r>
      <w:r w:rsidRPr="004F0F21">
        <w:rPr>
          <w:spacing w:val="-2"/>
          <w:sz w:val="22"/>
          <w:szCs w:val="22"/>
        </w:rPr>
        <w:t>g</w:t>
      </w:r>
      <w:r w:rsidRPr="004F0F21">
        <w:rPr>
          <w:sz w:val="22"/>
          <w:szCs w:val="22"/>
        </w:rPr>
        <w:t>ni</w:t>
      </w:r>
      <w:r w:rsidRPr="004F0F21">
        <w:rPr>
          <w:spacing w:val="1"/>
          <w:sz w:val="22"/>
          <w:szCs w:val="22"/>
        </w:rPr>
        <w:t>z</w:t>
      </w:r>
      <w:r w:rsidRPr="004F0F21">
        <w:rPr>
          <w:spacing w:val="-1"/>
          <w:sz w:val="22"/>
          <w:szCs w:val="22"/>
        </w:rPr>
        <w:t>e</w:t>
      </w:r>
      <w:r w:rsidRPr="004F0F21">
        <w:rPr>
          <w:sz w:val="22"/>
          <w:szCs w:val="22"/>
        </w:rPr>
        <w:t xml:space="preserve">d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h</w:t>
      </w:r>
      <w:r w:rsidRPr="004F0F21">
        <w:rPr>
          <w:spacing w:val="1"/>
          <w:sz w:val="22"/>
          <w:szCs w:val="22"/>
        </w:rPr>
        <w:t>i</w:t>
      </w:r>
      <w:r w:rsidRPr="004F0F21">
        <w:rPr>
          <w:spacing w:val="-2"/>
          <w:sz w:val="22"/>
          <w:szCs w:val="22"/>
        </w:rPr>
        <w:t>g</w:t>
      </w:r>
      <w:r w:rsidRPr="004F0F21">
        <w:rPr>
          <w:sz w:val="22"/>
          <w:szCs w:val="22"/>
        </w:rPr>
        <w:t xml:space="preserve">h </w:t>
      </w:r>
      <w:r w:rsidRPr="004F0F21">
        <w:rPr>
          <w:spacing w:val="3"/>
          <w:sz w:val="22"/>
          <w:szCs w:val="22"/>
        </w:rPr>
        <w:t>l</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l of</w:t>
      </w:r>
      <w:r w:rsidRPr="004F0F21">
        <w:rPr>
          <w:spacing w:val="2"/>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c</w:t>
      </w:r>
      <w:r w:rsidRPr="004F0F21">
        <w:rPr>
          <w:sz w:val="22"/>
          <w:szCs w:val="22"/>
        </w:rPr>
        <w:t>omp</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pacing w:val="-2"/>
          <w:sz w:val="22"/>
          <w:szCs w:val="22"/>
        </w:rPr>
        <w:t>'</w:t>
      </w:r>
      <w:r w:rsidRPr="004F0F21">
        <w:rPr>
          <w:sz w:val="22"/>
          <w:szCs w:val="22"/>
        </w:rPr>
        <w:t xml:space="preserve">s </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ld </w:t>
      </w:r>
      <w:r w:rsidRPr="004F0F21">
        <w:rPr>
          <w:spacing w:val="-1"/>
          <w:sz w:val="22"/>
          <w:szCs w:val="22"/>
        </w:rPr>
        <w:t>a</w:t>
      </w:r>
      <w:r w:rsidRPr="004F0F21">
        <w:rPr>
          <w:sz w:val="22"/>
          <w:szCs w:val="22"/>
        </w:rPr>
        <w:t>nd h</w:t>
      </w:r>
      <w:r w:rsidRPr="004F0F21">
        <w:rPr>
          <w:spacing w:val="-1"/>
          <w:sz w:val="22"/>
          <w:szCs w:val="22"/>
        </w:rPr>
        <w:t>a</w:t>
      </w:r>
      <w:r w:rsidRPr="004F0F21">
        <w:rPr>
          <w:sz w:val="22"/>
          <w:szCs w:val="22"/>
        </w:rPr>
        <w:t>ve</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monst</w:t>
      </w:r>
      <w:r w:rsidRPr="004F0F21">
        <w:rPr>
          <w:spacing w:val="-1"/>
          <w:sz w:val="22"/>
          <w:szCs w:val="22"/>
        </w:rPr>
        <w:t>r</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a</w:t>
      </w:r>
      <w:r w:rsidRPr="004F0F21">
        <w:rPr>
          <w:sz w:val="22"/>
          <w:szCs w:val="22"/>
        </w:rPr>
        <w:t xml:space="preserve">nd </w:t>
      </w:r>
      <w:r w:rsidRPr="004F0F21">
        <w:rPr>
          <w:spacing w:val="-1"/>
          <w:sz w:val="22"/>
          <w:szCs w:val="22"/>
        </w:rPr>
        <w:t>a</w:t>
      </w:r>
      <w:r w:rsidRPr="004F0F21">
        <w:rPr>
          <w:sz w:val="22"/>
          <w:szCs w:val="22"/>
        </w:rPr>
        <w:t>dminist</w:t>
      </w:r>
      <w:r w:rsidRPr="004F0F21">
        <w:rPr>
          <w:spacing w:val="-1"/>
          <w:sz w:val="22"/>
          <w:szCs w:val="22"/>
        </w:rPr>
        <w:t>ra</w:t>
      </w:r>
      <w:r w:rsidRPr="004F0F21">
        <w:rPr>
          <w:sz w:val="22"/>
          <w:szCs w:val="22"/>
        </w:rPr>
        <w:t>tive</w:t>
      </w:r>
      <w:r w:rsidRPr="004F0F21">
        <w:rPr>
          <w:spacing w:val="-1"/>
          <w:sz w:val="22"/>
          <w:szCs w:val="22"/>
        </w:rPr>
        <w:t xml:space="preserve"> 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th</w:t>
      </w:r>
      <w:r w:rsidRPr="004F0F21">
        <w:rPr>
          <w:spacing w:val="-1"/>
          <w:sz w:val="22"/>
          <w:szCs w:val="22"/>
        </w:rPr>
        <w:t>r</w:t>
      </w:r>
      <w:r w:rsidRPr="004F0F21">
        <w:rPr>
          <w:sz w:val="22"/>
          <w:szCs w:val="22"/>
        </w:rPr>
        <w:t>o</w:t>
      </w:r>
      <w:r w:rsidRPr="004F0F21">
        <w:rPr>
          <w:spacing w:val="2"/>
          <w:sz w:val="22"/>
          <w:szCs w:val="22"/>
        </w:rPr>
        <w:t>u</w:t>
      </w:r>
      <w:r w:rsidRPr="004F0F21">
        <w:rPr>
          <w:spacing w:val="-2"/>
          <w:sz w:val="22"/>
          <w:szCs w:val="22"/>
        </w:rPr>
        <w:t>g</w:t>
      </w:r>
      <w:r w:rsidRPr="004F0F21">
        <w:rPr>
          <w:sz w:val="22"/>
          <w:szCs w:val="22"/>
        </w:rPr>
        <w:t xml:space="preserve">h </w:t>
      </w:r>
      <w:r w:rsidRPr="004F0F21">
        <w:rPr>
          <w:spacing w:val="1"/>
          <w:sz w:val="22"/>
          <w:szCs w:val="22"/>
        </w:rPr>
        <w:t>a</w:t>
      </w:r>
      <w:r w:rsidRPr="004F0F21">
        <w:rPr>
          <w:spacing w:val="-1"/>
          <w:sz w:val="22"/>
          <w:szCs w:val="22"/>
        </w:rPr>
        <w:t>c</w:t>
      </w:r>
      <w:r w:rsidRPr="004F0F21">
        <w:rPr>
          <w:sz w:val="22"/>
          <w:szCs w:val="22"/>
        </w:rPr>
        <w:t>tive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 xml:space="preserve">tion in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ac</w:t>
      </w:r>
      <w:r w:rsidRPr="004F0F21">
        <w:rPr>
          <w:sz w:val="22"/>
          <w:szCs w:val="22"/>
        </w:rPr>
        <w:t>t</w:t>
      </w:r>
      <w:r w:rsidRPr="004F0F21">
        <w:rPr>
          <w:spacing w:val="3"/>
          <w:sz w:val="22"/>
          <w:szCs w:val="22"/>
        </w:rPr>
        <w:t>i</w:t>
      </w:r>
      <w:r w:rsidRPr="004F0F21">
        <w:rPr>
          <w:sz w:val="22"/>
          <w:szCs w:val="22"/>
        </w:rPr>
        <w:t>viti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oth</w:t>
      </w:r>
      <w:r w:rsidRPr="004F0F21">
        <w:rPr>
          <w:spacing w:val="-1"/>
          <w:sz w:val="22"/>
          <w:szCs w:val="22"/>
        </w:rPr>
        <w:t>e</w:t>
      </w:r>
      <w:r w:rsidRPr="004F0F21">
        <w:rPr>
          <w:sz w:val="22"/>
          <w:szCs w:val="22"/>
        </w:rPr>
        <w:t>r</w:t>
      </w:r>
      <w:r w:rsidRPr="004F0F21">
        <w:rPr>
          <w:spacing w:val="-1"/>
          <w:sz w:val="22"/>
          <w:szCs w:val="22"/>
        </w:rPr>
        <w:t xml:space="preserve"> e</w:t>
      </w:r>
      <w:r w:rsidRPr="004F0F21">
        <w:rPr>
          <w:spacing w:val="2"/>
          <w:sz w:val="22"/>
          <w:szCs w:val="22"/>
        </w:rPr>
        <w:t>x</w:t>
      </w:r>
      <w:r w:rsidRPr="004F0F21">
        <w:rPr>
          <w:sz w:val="22"/>
          <w:szCs w:val="22"/>
        </w:rPr>
        <w:t>p</w:t>
      </w:r>
      <w:r w:rsidRPr="004F0F21">
        <w:rPr>
          <w:spacing w:val="-1"/>
          <w:sz w:val="22"/>
          <w:szCs w:val="22"/>
        </w:rPr>
        <w:t>er</w:t>
      </w:r>
      <w:r w:rsidRPr="004F0F21">
        <w:rPr>
          <w:sz w:val="22"/>
          <w:szCs w:val="22"/>
        </w:rPr>
        <w:t>i</w:t>
      </w:r>
      <w:r w:rsidRPr="004F0F21">
        <w:rPr>
          <w:spacing w:val="-1"/>
          <w:sz w:val="22"/>
          <w:szCs w:val="22"/>
        </w:rPr>
        <w:t>e</w:t>
      </w:r>
      <w:r w:rsidRPr="004F0F21">
        <w:rPr>
          <w:spacing w:val="2"/>
          <w:sz w:val="22"/>
          <w:szCs w:val="22"/>
        </w:rPr>
        <w:t>n</w:t>
      </w:r>
      <w:r w:rsidRPr="004F0F21">
        <w:rPr>
          <w:spacing w:val="-1"/>
          <w:sz w:val="22"/>
          <w:szCs w:val="22"/>
        </w:rPr>
        <w:t>ce.</w:t>
      </w:r>
    </w:p>
    <w:p w14:paraId="006C9818" w14:textId="77777777" w:rsidR="00B54557" w:rsidRPr="004F0F21" w:rsidRDefault="00B54557">
      <w:pPr>
        <w:spacing w:line="240" w:lineRule="exact"/>
        <w:rPr>
          <w:sz w:val="22"/>
          <w:szCs w:val="22"/>
        </w:rPr>
      </w:pPr>
    </w:p>
    <w:p w14:paraId="61138DB5" w14:textId="77777777" w:rsidR="00B54557" w:rsidRPr="004F0F21" w:rsidRDefault="00795FDD">
      <w:pPr>
        <w:ind w:left="1540" w:right="110"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monst</w:t>
      </w:r>
      <w:r w:rsidRPr="004F0F21">
        <w:rPr>
          <w:spacing w:val="2"/>
          <w:sz w:val="22"/>
          <w:szCs w:val="22"/>
        </w:rPr>
        <w:t>r</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a</w:t>
      </w:r>
      <w:r w:rsidRPr="004F0F21">
        <w:rPr>
          <w:spacing w:val="-1"/>
          <w:sz w:val="22"/>
          <w:szCs w:val="22"/>
        </w:rPr>
        <w:t xml:space="preserve"> </w:t>
      </w:r>
      <w:r w:rsidRPr="004F0F21">
        <w:rPr>
          <w:sz w:val="22"/>
          <w:szCs w:val="22"/>
        </w:rPr>
        <w:t>h</w:t>
      </w:r>
      <w:r w:rsidRPr="004F0F21">
        <w:rPr>
          <w:spacing w:val="3"/>
          <w:sz w:val="22"/>
          <w:szCs w:val="22"/>
        </w:rPr>
        <w:t>i</w:t>
      </w:r>
      <w:r w:rsidRPr="004F0F21">
        <w:rPr>
          <w:sz w:val="22"/>
          <w:szCs w:val="22"/>
        </w:rPr>
        <w:t>gh l</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l of</w:t>
      </w:r>
      <w:r w:rsidRPr="004F0F21">
        <w:rPr>
          <w:spacing w:val="-1"/>
          <w:sz w:val="22"/>
          <w:szCs w:val="22"/>
        </w:rPr>
        <w:t xml:space="preserve"> </w:t>
      </w:r>
      <w:r w:rsidRPr="004F0F21">
        <w:rPr>
          <w:sz w:val="22"/>
          <w:szCs w:val="22"/>
        </w:rPr>
        <w:t>int</w:t>
      </w:r>
      <w:r w:rsidRPr="004F0F21">
        <w:rPr>
          <w:spacing w:val="-1"/>
          <w:sz w:val="22"/>
          <w:szCs w:val="22"/>
        </w:rPr>
        <w:t>ere</w:t>
      </w:r>
      <w:r w:rsidRPr="004F0F21">
        <w:rPr>
          <w:sz w:val="22"/>
          <w:szCs w:val="22"/>
        </w:rPr>
        <w:t xml:space="preserve">st in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suppo</w:t>
      </w:r>
      <w:r w:rsidRPr="004F0F21">
        <w:rPr>
          <w:spacing w:val="-1"/>
          <w:sz w:val="22"/>
          <w:szCs w:val="22"/>
        </w:rPr>
        <w:t>r</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3"/>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nd Hospit</w:t>
      </w:r>
      <w:r w:rsidRPr="004F0F21">
        <w:rPr>
          <w:spacing w:val="-1"/>
          <w:sz w:val="22"/>
          <w:szCs w:val="22"/>
        </w:rPr>
        <w:t>a</w:t>
      </w:r>
      <w:r w:rsidRPr="004F0F21">
        <w:rPr>
          <w:sz w:val="22"/>
          <w:szCs w:val="22"/>
        </w:rPr>
        <w:t xml:space="preserve">l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nu</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nd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l</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l 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a</w:t>
      </w:r>
      <w:r w:rsidRPr="004F0F21">
        <w:rPr>
          <w:spacing w:val="-1"/>
          <w:sz w:val="22"/>
          <w:szCs w:val="22"/>
        </w:rPr>
        <w:t>c</w:t>
      </w:r>
      <w:r w:rsidRPr="004F0F21">
        <w:rPr>
          <w:sz w:val="22"/>
          <w:szCs w:val="22"/>
        </w:rPr>
        <w:t>tivi</w:t>
      </w:r>
      <w:r w:rsidRPr="004F0F21">
        <w:rPr>
          <w:spacing w:val="3"/>
          <w:sz w:val="22"/>
          <w:szCs w:val="22"/>
        </w:rPr>
        <w:t>t</w:t>
      </w:r>
      <w:r w:rsidRPr="004F0F21">
        <w:rPr>
          <w:sz w:val="22"/>
          <w:szCs w:val="22"/>
        </w:rPr>
        <w:t xml:space="preserve">y </w:t>
      </w:r>
      <w:r w:rsidRPr="004F0F21">
        <w:rPr>
          <w:spacing w:val="-1"/>
          <w:sz w:val="22"/>
          <w:szCs w:val="22"/>
        </w:rPr>
        <w:t>a</w:t>
      </w:r>
      <w:r w:rsidRPr="004F0F21">
        <w:rPr>
          <w:sz w:val="22"/>
          <w:szCs w:val="22"/>
        </w:rPr>
        <w:t>t Hospit</w:t>
      </w:r>
      <w:r w:rsidRPr="004F0F21">
        <w:rPr>
          <w:spacing w:val="-1"/>
          <w:sz w:val="22"/>
          <w:szCs w:val="22"/>
        </w:rPr>
        <w:t>a</w:t>
      </w:r>
      <w:r w:rsidRPr="004F0F21">
        <w:rPr>
          <w:sz w:val="22"/>
          <w:szCs w:val="22"/>
        </w:rPr>
        <w:t>l.</w:t>
      </w:r>
    </w:p>
    <w:p w14:paraId="4630536A" w14:textId="77777777" w:rsidR="00B54557" w:rsidRPr="004F0F21" w:rsidRDefault="00B54557">
      <w:pPr>
        <w:spacing w:line="240" w:lineRule="exact"/>
        <w:rPr>
          <w:sz w:val="22"/>
          <w:szCs w:val="22"/>
        </w:rPr>
      </w:pPr>
    </w:p>
    <w:p w14:paraId="46FCD5B6" w14:textId="77777777" w:rsidR="00B54557" w:rsidRPr="004F0F21" w:rsidRDefault="00795FDD">
      <w:pPr>
        <w:ind w:left="1540" w:right="441"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1"/>
          <w:sz w:val="22"/>
          <w:szCs w:val="22"/>
        </w:rPr>
        <w:t>W</w:t>
      </w:r>
      <w:r w:rsidRPr="004F0F21">
        <w:rPr>
          <w:sz w:val="22"/>
          <w:szCs w:val="22"/>
        </w:rPr>
        <w:t>illin</w:t>
      </w:r>
      <w:r w:rsidRPr="004F0F21">
        <w:rPr>
          <w:spacing w:val="-2"/>
          <w:sz w:val="22"/>
          <w:szCs w:val="22"/>
        </w:rPr>
        <w:t>g</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fa</w:t>
      </w:r>
      <w:r w:rsidRPr="004F0F21">
        <w:rPr>
          <w:sz w:val="22"/>
          <w:szCs w:val="22"/>
        </w:rPr>
        <w:t>ith</w:t>
      </w:r>
      <w:r w:rsidRPr="004F0F21">
        <w:rPr>
          <w:spacing w:val="-1"/>
          <w:sz w:val="22"/>
          <w:szCs w:val="22"/>
        </w:rPr>
        <w:t>f</w:t>
      </w:r>
      <w:r w:rsidRPr="004F0F21">
        <w:rPr>
          <w:sz w:val="22"/>
          <w:szCs w:val="22"/>
        </w:rPr>
        <w:t>ul</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erc</w:t>
      </w:r>
      <w:r w:rsidRPr="004F0F21">
        <w:rPr>
          <w:sz w:val="22"/>
          <w:szCs w:val="22"/>
        </w:rPr>
        <w:t>ise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duti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u</w:t>
      </w:r>
      <w:r w:rsidRPr="004F0F21">
        <w:rPr>
          <w:spacing w:val="3"/>
          <w:sz w:val="22"/>
          <w:szCs w:val="22"/>
        </w:rPr>
        <w:t>t</w:t>
      </w:r>
      <w:r w:rsidRPr="004F0F21">
        <w:rPr>
          <w:sz w:val="22"/>
          <w:szCs w:val="22"/>
        </w:rPr>
        <w:t>ho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h</w:t>
      </w:r>
      <w:r w:rsidRPr="004F0F21">
        <w:rPr>
          <w:spacing w:val="-1"/>
          <w:sz w:val="22"/>
          <w:szCs w:val="22"/>
        </w:rPr>
        <w:t>e</w:t>
      </w:r>
      <w:r w:rsidRPr="004F0F21">
        <w:rPr>
          <w:sz w:val="22"/>
          <w:szCs w:val="22"/>
        </w:rPr>
        <w:t xml:space="preserve">ld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oop</w:t>
      </w:r>
      <w:r w:rsidRPr="004F0F21">
        <w:rPr>
          <w:spacing w:val="-1"/>
          <w:sz w:val="22"/>
          <w:szCs w:val="22"/>
        </w:rPr>
        <w:t>era</w:t>
      </w:r>
      <w:r w:rsidRPr="004F0F21">
        <w:rPr>
          <w:spacing w:val="3"/>
          <w:sz w:val="22"/>
          <w:szCs w:val="22"/>
        </w:rPr>
        <w:t>t</w:t>
      </w:r>
      <w:r w:rsidRPr="004F0F21">
        <w:rPr>
          <w:sz w:val="22"/>
          <w:szCs w:val="22"/>
        </w:rPr>
        <w:t>e</w:t>
      </w:r>
      <w:r w:rsidRPr="004F0F21">
        <w:rPr>
          <w:spacing w:val="-1"/>
          <w:sz w:val="22"/>
          <w:szCs w:val="22"/>
        </w:rPr>
        <w:t xml:space="preserve"> a</w:t>
      </w:r>
      <w:r w:rsidRPr="004F0F21">
        <w:rPr>
          <w:sz w:val="22"/>
          <w:szCs w:val="22"/>
        </w:rPr>
        <w:t>nd w</w:t>
      </w:r>
      <w:r w:rsidRPr="004F0F21">
        <w:rPr>
          <w:spacing w:val="2"/>
          <w:sz w:val="22"/>
          <w:szCs w:val="22"/>
        </w:rPr>
        <w:t>o</w:t>
      </w:r>
      <w:r w:rsidRPr="004F0F21">
        <w:rPr>
          <w:spacing w:val="-1"/>
          <w:sz w:val="22"/>
          <w:szCs w:val="22"/>
        </w:rPr>
        <w:t>r</w:t>
      </w:r>
      <w:r w:rsidRPr="004F0F21">
        <w:rPr>
          <w:sz w:val="22"/>
          <w:szCs w:val="22"/>
        </w:rPr>
        <w:t>k with the</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er</w:t>
      </w:r>
      <w:r w:rsidRPr="004F0F21">
        <w:rPr>
          <w:sz w:val="22"/>
          <w:szCs w:val="22"/>
        </w:rPr>
        <w:t xml:space="preserve">s,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t>
      </w:r>
      <w:r w:rsidR="00832849" w:rsidRPr="004F0F21">
        <w:rPr>
          <w:spacing w:val="-3"/>
          <w:sz w:val="22"/>
          <w:szCs w:val="22"/>
        </w:rPr>
        <w:t>Coordinator</w:t>
      </w:r>
      <w:r w:rsidRPr="004F0F21">
        <w:rPr>
          <w:sz w:val="22"/>
          <w:szCs w:val="22"/>
        </w:rPr>
        <w:t>s</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the</w:t>
      </w:r>
      <w:r w:rsidRPr="004F0F21">
        <w:rPr>
          <w:spacing w:val="1"/>
          <w:sz w:val="22"/>
          <w:szCs w:val="22"/>
        </w:rPr>
        <w:t xml:space="preserve"> 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w:t>
      </w:r>
      <w:r w:rsidRPr="004F0F21">
        <w:rPr>
          <w:spacing w:val="-1"/>
          <w:sz w:val="22"/>
          <w:szCs w:val="22"/>
        </w:rPr>
        <w:t>a</w:t>
      </w:r>
      <w:r w:rsidRPr="004F0F21">
        <w:rPr>
          <w:sz w:val="22"/>
          <w:szCs w:val="22"/>
        </w:rPr>
        <w:t>nd th</w:t>
      </w:r>
      <w:r w:rsidRPr="004F0F21">
        <w:rPr>
          <w:spacing w:val="-1"/>
          <w:sz w:val="22"/>
          <w:szCs w:val="22"/>
        </w:rPr>
        <w:t>e</w:t>
      </w:r>
      <w:r w:rsidRPr="004F0F21">
        <w:rPr>
          <w:sz w:val="22"/>
          <w:szCs w:val="22"/>
        </w:rPr>
        <w:t>ir</w:t>
      </w:r>
      <w:r w:rsidRPr="004F0F21">
        <w:rPr>
          <w:spacing w:val="-1"/>
          <w:sz w:val="22"/>
          <w:szCs w:val="22"/>
        </w:rPr>
        <w:t xml:space="preserve"> re</w:t>
      </w:r>
      <w:r w:rsidRPr="004F0F21">
        <w:rPr>
          <w:spacing w:val="3"/>
          <w:sz w:val="22"/>
          <w:szCs w:val="22"/>
        </w:rPr>
        <w:t>s</w:t>
      </w:r>
      <w:r w:rsidRPr="004F0F21">
        <w:rPr>
          <w:sz w:val="22"/>
          <w:szCs w:val="22"/>
        </w:rPr>
        <w:t>p</w:t>
      </w:r>
      <w:r w:rsidRPr="004F0F21">
        <w:rPr>
          <w:spacing w:val="-1"/>
          <w:sz w:val="22"/>
          <w:szCs w:val="22"/>
        </w:rPr>
        <w:t>ec</w:t>
      </w:r>
      <w:r w:rsidRPr="004F0F21">
        <w:rPr>
          <w:sz w:val="22"/>
          <w:szCs w:val="22"/>
        </w:rPr>
        <w:t>tive</w:t>
      </w:r>
      <w:r w:rsidRPr="004F0F21">
        <w:rPr>
          <w:spacing w:val="-1"/>
          <w:sz w:val="22"/>
          <w:szCs w:val="22"/>
        </w:rPr>
        <w:t xml:space="preserve"> c</w:t>
      </w:r>
      <w:r w:rsidRPr="004F0F21">
        <w:rPr>
          <w:sz w:val="22"/>
          <w:szCs w:val="22"/>
        </w:rPr>
        <w:t>ommitt</w:t>
      </w:r>
      <w:r w:rsidRPr="004F0F21">
        <w:rPr>
          <w:spacing w:val="-1"/>
          <w:sz w:val="22"/>
          <w:szCs w:val="22"/>
        </w:rPr>
        <w:t>ee</w:t>
      </w:r>
      <w:r w:rsidRPr="004F0F21">
        <w:rPr>
          <w:sz w:val="22"/>
          <w:szCs w:val="22"/>
        </w:rPr>
        <w:t>s.</w:t>
      </w:r>
    </w:p>
    <w:p w14:paraId="6C9F768A" w14:textId="77777777" w:rsidR="00B54557" w:rsidRPr="004F0F21" w:rsidRDefault="00B54557">
      <w:pPr>
        <w:spacing w:line="240" w:lineRule="exact"/>
        <w:rPr>
          <w:sz w:val="22"/>
          <w:szCs w:val="22"/>
        </w:rPr>
      </w:pPr>
    </w:p>
    <w:p w14:paraId="3C937AA7" w14:textId="77777777" w:rsidR="00B54557" w:rsidRPr="004F0F21" w:rsidRDefault="0004016A">
      <w:pPr>
        <w:ind w:left="100"/>
        <w:rPr>
          <w:sz w:val="22"/>
          <w:szCs w:val="22"/>
        </w:rPr>
      </w:pPr>
      <w:r w:rsidRPr="004F0F21">
        <w:rPr>
          <w:sz w:val="22"/>
          <w:szCs w:val="22"/>
        </w:rPr>
        <w:t>7</w:t>
      </w:r>
      <w:r w:rsidR="00795FDD" w:rsidRPr="004F0F21">
        <w:rPr>
          <w:sz w:val="22"/>
          <w:szCs w:val="22"/>
        </w:rPr>
        <w:t xml:space="preserve">.3       </w:t>
      </w:r>
      <w:r w:rsidR="00795FDD" w:rsidRPr="004F0F21">
        <w:rPr>
          <w:sz w:val="22"/>
          <w:szCs w:val="22"/>
          <w:u w:val="single" w:color="000000"/>
        </w:rPr>
        <w:t>El</w:t>
      </w:r>
      <w:r w:rsidR="00795FDD" w:rsidRPr="004F0F21">
        <w:rPr>
          <w:spacing w:val="-1"/>
          <w:sz w:val="22"/>
          <w:szCs w:val="22"/>
          <w:u w:val="single" w:color="000000"/>
        </w:rPr>
        <w:t>ec</w:t>
      </w:r>
      <w:r w:rsidR="00795FDD" w:rsidRPr="004F0F21">
        <w:rPr>
          <w:sz w:val="22"/>
          <w:szCs w:val="22"/>
          <w:u w:val="single" w:color="000000"/>
        </w:rPr>
        <w:t>tion of</w:t>
      </w:r>
      <w:r w:rsidR="00795FDD" w:rsidRPr="004F0F21">
        <w:rPr>
          <w:spacing w:val="-1"/>
          <w:sz w:val="22"/>
          <w:szCs w:val="22"/>
          <w:u w:val="single" w:color="000000"/>
        </w:rPr>
        <w:t xml:space="preserve"> </w:t>
      </w:r>
      <w:r w:rsidR="00795FDD" w:rsidRPr="004F0F21">
        <w:rPr>
          <w:sz w:val="22"/>
          <w:szCs w:val="22"/>
          <w:u w:val="single" w:color="000000"/>
        </w:rPr>
        <w:t>O</w:t>
      </w:r>
      <w:r w:rsidR="00795FDD" w:rsidRPr="004F0F21">
        <w:rPr>
          <w:spacing w:val="-1"/>
          <w:sz w:val="22"/>
          <w:szCs w:val="22"/>
          <w:u w:val="single" w:color="000000"/>
        </w:rPr>
        <w:t>ff</w:t>
      </w:r>
      <w:r w:rsidR="00795FDD" w:rsidRPr="004F0F21">
        <w:rPr>
          <w:spacing w:val="3"/>
          <w:sz w:val="22"/>
          <w:szCs w:val="22"/>
          <w:u w:val="single" w:color="000000"/>
        </w:rPr>
        <w:t>i</w:t>
      </w:r>
      <w:r w:rsidR="00795FDD" w:rsidRPr="004F0F21">
        <w:rPr>
          <w:spacing w:val="-1"/>
          <w:sz w:val="22"/>
          <w:szCs w:val="22"/>
          <w:u w:val="single" w:color="000000"/>
        </w:rPr>
        <w:t>cer</w:t>
      </w:r>
      <w:r w:rsidR="00795FDD" w:rsidRPr="004F0F21">
        <w:rPr>
          <w:sz w:val="22"/>
          <w:szCs w:val="22"/>
          <w:u w:val="single" w:color="000000"/>
        </w:rPr>
        <w:t>s</w:t>
      </w:r>
      <w:r w:rsidR="00795FDD" w:rsidRPr="004F0F21">
        <w:rPr>
          <w:sz w:val="22"/>
          <w:szCs w:val="22"/>
        </w:rPr>
        <w:t>.</w:t>
      </w:r>
    </w:p>
    <w:p w14:paraId="00D52F84" w14:textId="77777777" w:rsidR="00B54557" w:rsidRPr="004F0F21" w:rsidRDefault="00B54557">
      <w:pPr>
        <w:spacing w:line="240" w:lineRule="exact"/>
        <w:rPr>
          <w:sz w:val="22"/>
          <w:szCs w:val="22"/>
        </w:rPr>
      </w:pPr>
    </w:p>
    <w:p w14:paraId="0D8C7C13" w14:textId="77777777" w:rsidR="00B54557" w:rsidRPr="004F0F21" w:rsidRDefault="00795FDD" w:rsidP="006A6C9E">
      <w:pPr>
        <w:ind w:left="1540" w:right="94"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s sh</w:t>
      </w:r>
      <w:r w:rsidRPr="004F0F21">
        <w:rPr>
          <w:spacing w:val="-1"/>
          <w:sz w:val="22"/>
          <w:szCs w:val="22"/>
        </w:rPr>
        <w:t>a</w:t>
      </w:r>
      <w:r w:rsidRPr="004F0F21">
        <w:rPr>
          <w:sz w:val="22"/>
          <w:szCs w:val="22"/>
        </w:rPr>
        <w:t>ll be</w:t>
      </w:r>
      <w:r w:rsidRPr="004F0F21">
        <w:rPr>
          <w:spacing w:val="-1"/>
          <w:sz w:val="22"/>
          <w:szCs w:val="22"/>
        </w:rPr>
        <w:t xml:space="preserve"> e</w:t>
      </w:r>
      <w:r w:rsidRPr="004F0F21">
        <w:rPr>
          <w:sz w:val="22"/>
          <w:szCs w:val="22"/>
        </w:rPr>
        <w:t>l</w:t>
      </w:r>
      <w:r w:rsidRPr="004F0F21">
        <w:rPr>
          <w:spacing w:val="1"/>
          <w:sz w:val="22"/>
          <w:szCs w:val="22"/>
        </w:rPr>
        <w:t>e</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subj</w:t>
      </w:r>
      <w:r w:rsidRPr="004F0F21">
        <w:rPr>
          <w:spacing w:val="-1"/>
          <w:sz w:val="22"/>
          <w:szCs w:val="22"/>
        </w:rPr>
        <w:t>ec</w:t>
      </w:r>
      <w:r w:rsidRPr="004F0F21">
        <w:rPr>
          <w:sz w:val="22"/>
          <w:szCs w:val="22"/>
        </w:rPr>
        <w:t xml:space="preserve">t to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 xml:space="preserve">l,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jo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2"/>
          <w:sz w:val="22"/>
          <w:szCs w:val="22"/>
        </w:rPr>
        <w:t xml:space="preserve"> </w:t>
      </w:r>
      <w:r w:rsidRPr="004F0F21">
        <w:rPr>
          <w:sz w:val="22"/>
          <w:szCs w:val="22"/>
        </w:rPr>
        <w:t>vote of</w:t>
      </w:r>
      <w:r w:rsidRPr="004F0F21">
        <w:rPr>
          <w:spacing w:val="-1"/>
          <w:sz w:val="22"/>
          <w:szCs w:val="22"/>
        </w:rPr>
        <w:t xml:space="preserve"> </w:t>
      </w:r>
      <w:r w:rsidRPr="004F0F21">
        <w:rPr>
          <w:sz w:val="22"/>
          <w:szCs w:val="22"/>
        </w:rPr>
        <w:t>those</w:t>
      </w:r>
      <w:r w:rsidRPr="004F0F21">
        <w:rPr>
          <w:spacing w:val="-1"/>
          <w:sz w:val="22"/>
          <w:szCs w:val="22"/>
        </w:rPr>
        <w:t xml:space="preserve"> </w:t>
      </w:r>
      <w:r w:rsidRPr="004F0F21">
        <w:rPr>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in Good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 xml:space="preserve">nding who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2"/>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w:t>
      </w:r>
      <w:r w:rsidRPr="004F0F21">
        <w:rPr>
          <w:spacing w:val="1"/>
          <w:sz w:val="22"/>
          <w:szCs w:val="22"/>
        </w:rPr>
        <w:t>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s </w:t>
      </w:r>
      <w:r w:rsidRPr="004F0F21">
        <w:rPr>
          <w:spacing w:val="-1"/>
          <w:sz w:val="22"/>
          <w:szCs w:val="22"/>
        </w:rPr>
        <w:t>a</w:t>
      </w:r>
      <w:r w:rsidRPr="004F0F21">
        <w:rPr>
          <w:sz w:val="22"/>
          <w:szCs w:val="22"/>
        </w:rPr>
        <w:t>nnu</w:t>
      </w:r>
      <w:r w:rsidRPr="004F0F21">
        <w:rPr>
          <w:spacing w:val="-1"/>
          <w:sz w:val="22"/>
          <w:szCs w:val="22"/>
        </w:rPr>
        <w:t>a</w:t>
      </w:r>
      <w:r w:rsidRPr="004F0F21">
        <w:rPr>
          <w:sz w:val="22"/>
          <w:szCs w:val="22"/>
        </w:rPr>
        <w:t>l m</w:t>
      </w:r>
      <w:r w:rsidRPr="004F0F21">
        <w:rPr>
          <w:spacing w:val="1"/>
          <w:sz w:val="22"/>
          <w:szCs w:val="22"/>
        </w:rPr>
        <w:t>e</w:t>
      </w:r>
      <w:r w:rsidRPr="004F0F21">
        <w:rPr>
          <w:spacing w:val="-1"/>
          <w:sz w:val="22"/>
          <w:szCs w:val="22"/>
        </w:rPr>
        <w:t>e</w:t>
      </w:r>
      <w:r w:rsidRPr="004F0F21">
        <w:rPr>
          <w:sz w:val="22"/>
          <w:szCs w:val="22"/>
        </w:rPr>
        <w:t>ting</w:t>
      </w:r>
      <w:r w:rsidRPr="004F0F21">
        <w:rPr>
          <w:spacing w:val="-2"/>
          <w:sz w:val="22"/>
          <w:szCs w:val="22"/>
        </w:rPr>
        <w:t xml:space="preserve"> </w:t>
      </w:r>
      <w:r w:rsidRPr="004F0F21">
        <w:rPr>
          <w:spacing w:val="2"/>
          <w:sz w:val="22"/>
          <w:szCs w:val="22"/>
        </w:rPr>
        <w:t>o</w:t>
      </w:r>
      <w:r w:rsidRPr="004F0F21">
        <w:rPr>
          <w:sz w:val="22"/>
          <w:szCs w:val="22"/>
        </w:rPr>
        <w:t>r</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il or</w:t>
      </w:r>
      <w:r w:rsidRPr="004F0F21">
        <w:rPr>
          <w:spacing w:val="-1"/>
          <w:sz w:val="22"/>
          <w:szCs w:val="22"/>
        </w:rPr>
        <w:t xml:space="preserve"> e</w:t>
      </w:r>
      <w:r w:rsidRPr="004F0F21">
        <w:rPr>
          <w:spacing w:val="3"/>
          <w:sz w:val="22"/>
          <w:szCs w:val="22"/>
        </w:rPr>
        <w:t>l</w:t>
      </w:r>
      <w:r w:rsidRPr="004F0F21">
        <w:rPr>
          <w:spacing w:val="-1"/>
          <w:sz w:val="22"/>
          <w:szCs w:val="22"/>
        </w:rPr>
        <w:t>ec</w:t>
      </w:r>
      <w:r w:rsidRPr="004F0F21">
        <w:rPr>
          <w:sz w:val="22"/>
          <w:szCs w:val="22"/>
        </w:rPr>
        <w:t>t</w:t>
      </w:r>
      <w:r w:rsidRPr="004F0F21">
        <w:rPr>
          <w:spacing w:val="-1"/>
          <w:sz w:val="22"/>
          <w:szCs w:val="22"/>
        </w:rPr>
        <w:t>r</w:t>
      </w:r>
      <w:r w:rsidRPr="004F0F21">
        <w:rPr>
          <w:sz w:val="22"/>
          <w:szCs w:val="22"/>
        </w:rPr>
        <w:t>onic</w:t>
      </w:r>
      <w:r w:rsidRPr="004F0F21">
        <w:rPr>
          <w:spacing w:val="-1"/>
          <w:sz w:val="22"/>
          <w:szCs w:val="22"/>
        </w:rPr>
        <w:t xml:space="preserve"> </w:t>
      </w:r>
      <w:r w:rsidRPr="004F0F21">
        <w:rPr>
          <w:spacing w:val="2"/>
          <w:sz w:val="22"/>
          <w:szCs w:val="22"/>
        </w:rPr>
        <w:t>b</w:t>
      </w:r>
      <w:r w:rsidRPr="004F0F21">
        <w:rPr>
          <w:spacing w:val="-1"/>
          <w:sz w:val="22"/>
          <w:szCs w:val="22"/>
        </w:rPr>
        <w:t>a</w:t>
      </w:r>
      <w:r w:rsidRPr="004F0F21">
        <w:rPr>
          <w:sz w:val="22"/>
          <w:szCs w:val="22"/>
        </w:rPr>
        <w:t>llot.  The</w:t>
      </w:r>
      <w:r w:rsidRPr="004F0F21">
        <w:rPr>
          <w:spacing w:val="-1"/>
          <w:sz w:val="22"/>
          <w:szCs w:val="22"/>
        </w:rPr>
        <w:t xml:space="preserve"> </w:t>
      </w:r>
      <w:r w:rsidRPr="004F0F21">
        <w:rPr>
          <w:sz w:val="22"/>
          <w:szCs w:val="22"/>
        </w:rPr>
        <w:t>d</w:t>
      </w:r>
      <w:r w:rsidRPr="004F0F21">
        <w:rPr>
          <w:spacing w:val="-1"/>
          <w:sz w:val="22"/>
          <w:szCs w:val="22"/>
        </w:rPr>
        <w:t>ec</w:t>
      </w:r>
      <w:r w:rsidRPr="004F0F21">
        <w:rPr>
          <w:sz w:val="22"/>
          <w:szCs w:val="22"/>
        </w:rPr>
        <w:t>ision to use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 xml:space="preserve">il or </w:t>
      </w:r>
      <w:r w:rsidRPr="004F0F21">
        <w:rPr>
          <w:spacing w:val="-1"/>
          <w:sz w:val="22"/>
          <w:szCs w:val="22"/>
        </w:rPr>
        <w:t>e</w:t>
      </w:r>
      <w:r w:rsidRPr="004F0F21">
        <w:rPr>
          <w:sz w:val="22"/>
          <w:szCs w:val="22"/>
        </w:rPr>
        <w:t>l</w:t>
      </w:r>
      <w:r w:rsidRPr="004F0F21">
        <w:rPr>
          <w:spacing w:val="-1"/>
          <w:sz w:val="22"/>
          <w:szCs w:val="22"/>
        </w:rPr>
        <w:t>ec</w:t>
      </w:r>
      <w:r w:rsidRPr="004F0F21">
        <w:rPr>
          <w:sz w:val="22"/>
          <w:szCs w:val="22"/>
        </w:rPr>
        <w:t>t</w:t>
      </w:r>
      <w:r w:rsidRPr="004F0F21">
        <w:rPr>
          <w:spacing w:val="-1"/>
          <w:sz w:val="22"/>
          <w:szCs w:val="22"/>
        </w:rPr>
        <w:t>r</w:t>
      </w:r>
      <w:r w:rsidRPr="004F0F21">
        <w:rPr>
          <w:sz w:val="22"/>
          <w:szCs w:val="22"/>
        </w:rPr>
        <w:t>onic</w:t>
      </w:r>
      <w:r w:rsidRPr="004F0F21">
        <w:rPr>
          <w:spacing w:val="-1"/>
          <w:sz w:val="22"/>
          <w:szCs w:val="22"/>
        </w:rPr>
        <w:t xml:space="preserve"> </w:t>
      </w:r>
      <w:r w:rsidRPr="004F0F21">
        <w:rPr>
          <w:spacing w:val="2"/>
          <w:sz w:val="22"/>
          <w:szCs w:val="22"/>
        </w:rPr>
        <w:t>b</w:t>
      </w:r>
      <w:r w:rsidRPr="004F0F21">
        <w:rPr>
          <w:spacing w:val="-1"/>
          <w:sz w:val="22"/>
          <w:szCs w:val="22"/>
        </w:rPr>
        <w:t>a</w:t>
      </w:r>
      <w:r w:rsidRPr="004F0F21">
        <w:rPr>
          <w:sz w:val="22"/>
          <w:szCs w:val="22"/>
        </w:rPr>
        <w:t>llot sh</w:t>
      </w:r>
      <w:r w:rsidRPr="004F0F21">
        <w:rPr>
          <w:spacing w:val="-1"/>
          <w:sz w:val="22"/>
          <w:szCs w:val="22"/>
        </w:rPr>
        <w:t>a</w:t>
      </w:r>
      <w:r w:rsidRPr="004F0F21">
        <w:rPr>
          <w:sz w:val="22"/>
          <w:szCs w:val="22"/>
        </w:rPr>
        <w:t>ll be</w:t>
      </w:r>
      <w:r w:rsidRPr="004F0F21">
        <w:rPr>
          <w:spacing w:val="-1"/>
          <w:sz w:val="22"/>
          <w:szCs w:val="22"/>
        </w:rPr>
        <w:t xml:space="preserve"> a</w:t>
      </w:r>
      <w:r w:rsidRPr="004F0F21">
        <w:rPr>
          <w:sz w:val="22"/>
          <w:szCs w:val="22"/>
        </w:rPr>
        <w:t>t the</w:t>
      </w:r>
      <w:r w:rsidRPr="004F0F21">
        <w:rPr>
          <w:spacing w:val="-1"/>
          <w:sz w:val="22"/>
          <w:szCs w:val="22"/>
        </w:rPr>
        <w:t xml:space="preserve"> </w:t>
      </w:r>
      <w:r w:rsidRPr="004F0F21">
        <w:rPr>
          <w:sz w:val="22"/>
          <w:szCs w:val="22"/>
        </w:rPr>
        <w:t>dis</w:t>
      </w:r>
      <w:r w:rsidRPr="004F0F21">
        <w:rPr>
          <w:spacing w:val="-1"/>
          <w:sz w:val="22"/>
          <w:szCs w:val="22"/>
        </w:rPr>
        <w:t>cre</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ee</w:t>
      </w:r>
      <w:r w:rsidRPr="004F0F21">
        <w:rPr>
          <w:sz w:val="22"/>
          <w:szCs w:val="22"/>
        </w:rPr>
        <w:t xml:space="preserve">. </w:t>
      </w:r>
      <w:r w:rsidRPr="004F0F21">
        <w:rPr>
          <w:spacing w:val="2"/>
          <w:sz w:val="22"/>
          <w:szCs w:val="22"/>
        </w:rPr>
        <w:t xml:space="preserve"> </w:t>
      </w:r>
      <w:r w:rsidRPr="004F0F21">
        <w:rPr>
          <w:spacing w:val="-3"/>
          <w:sz w:val="22"/>
          <w:szCs w:val="22"/>
        </w:rPr>
        <w:t>I</w:t>
      </w:r>
      <w:r w:rsidRPr="004F0F21">
        <w:rPr>
          <w:sz w:val="22"/>
          <w:szCs w:val="22"/>
        </w:rPr>
        <w:t>f the</w:t>
      </w:r>
      <w:r w:rsidRPr="004F0F21">
        <w:rPr>
          <w:spacing w:val="-1"/>
          <w:sz w:val="22"/>
          <w:szCs w:val="22"/>
        </w:rPr>
        <w:t xml:space="preserve"> e</w:t>
      </w:r>
      <w:r w:rsidRPr="004F0F21">
        <w:rPr>
          <w:sz w:val="22"/>
          <w:szCs w:val="22"/>
        </w:rPr>
        <w:t>l</w:t>
      </w:r>
      <w:r w:rsidRPr="004F0F21">
        <w:rPr>
          <w:spacing w:val="-1"/>
          <w:sz w:val="22"/>
          <w:szCs w:val="22"/>
        </w:rPr>
        <w:t>ec</w:t>
      </w:r>
      <w:r w:rsidRPr="004F0F21">
        <w:rPr>
          <w:sz w:val="22"/>
          <w:szCs w:val="22"/>
        </w:rPr>
        <w:t xml:space="preserve">tions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h</w:t>
      </w:r>
      <w:r w:rsidRPr="004F0F21">
        <w:rPr>
          <w:spacing w:val="-1"/>
          <w:sz w:val="22"/>
          <w:szCs w:val="22"/>
        </w:rPr>
        <w:t>e</w:t>
      </w:r>
      <w:r w:rsidRPr="004F0F21">
        <w:rPr>
          <w:sz w:val="22"/>
          <w:szCs w:val="22"/>
        </w:rPr>
        <w:t xml:space="preserve">ld </w:t>
      </w:r>
      <w:r w:rsidRPr="004F0F21">
        <w:rPr>
          <w:spacing w:val="5"/>
          <w:sz w:val="22"/>
          <w:szCs w:val="22"/>
        </w:rPr>
        <w:t>b</w:t>
      </w:r>
      <w:r w:rsidRPr="004F0F21">
        <w:rPr>
          <w:sz w:val="22"/>
          <w:szCs w:val="22"/>
        </w:rPr>
        <w:t>y</w:t>
      </w:r>
      <w:r w:rsidRPr="004F0F21">
        <w:rPr>
          <w:spacing w:val="-2"/>
          <w:sz w:val="22"/>
          <w:szCs w:val="22"/>
        </w:rPr>
        <w:t xml:space="preserve"> </w:t>
      </w:r>
      <w:r w:rsidRPr="004F0F21">
        <w:rPr>
          <w:spacing w:val="1"/>
          <w:sz w:val="22"/>
          <w:szCs w:val="22"/>
        </w:rPr>
        <w:t>m</w:t>
      </w:r>
      <w:r w:rsidRPr="004F0F21">
        <w:rPr>
          <w:spacing w:val="-1"/>
          <w:sz w:val="22"/>
          <w:szCs w:val="22"/>
        </w:rPr>
        <w:t>a</w:t>
      </w:r>
      <w:r w:rsidRPr="004F0F21">
        <w:rPr>
          <w:sz w:val="22"/>
          <w:szCs w:val="22"/>
        </w:rPr>
        <w:t>il or</w:t>
      </w:r>
      <w:r w:rsidRPr="004F0F21">
        <w:rPr>
          <w:spacing w:val="-1"/>
          <w:sz w:val="22"/>
          <w:szCs w:val="22"/>
        </w:rPr>
        <w:t xml:space="preserve"> e</w:t>
      </w:r>
      <w:r w:rsidRPr="004F0F21">
        <w:rPr>
          <w:sz w:val="22"/>
          <w:szCs w:val="22"/>
        </w:rPr>
        <w:t>l</w:t>
      </w:r>
      <w:r w:rsidRPr="004F0F21">
        <w:rPr>
          <w:spacing w:val="-1"/>
          <w:sz w:val="22"/>
          <w:szCs w:val="22"/>
        </w:rPr>
        <w:t>ec</w:t>
      </w:r>
      <w:r w:rsidRPr="004F0F21">
        <w:rPr>
          <w:sz w:val="22"/>
          <w:szCs w:val="22"/>
        </w:rPr>
        <w:t>t</w:t>
      </w:r>
      <w:r w:rsidRPr="004F0F21">
        <w:rPr>
          <w:spacing w:val="-1"/>
          <w:sz w:val="22"/>
          <w:szCs w:val="22"/>
        </w:rPr>
        <w:t>r</w:t>
      </w:r>
      <w:r w:rsidRPr="004F0F21">
        <w:rPr>
          <w:sz w:val="22"/>
          <w:szCs w:val="22"/>
        </w:rPr>
        <w:t>onic</w:t>
      </w:r>
      <w:r w:rsidRPr="004F0F21">
        <w:rPr>
          <w:spacing w:val="-1"/>
          <w:sz w:val="22"/>
          <w:szCs w:val="22"/>
        </w:rPr>
        <w:t xml:space="preserve"> </w:t>
      </w:r>
      <w:r w:rsidRPr="004F0F21">
        <w:rPr>
          <w:spacing w:val="2"/>
          <w:sz w:val="22"/>
          <w:szCs w:val="22"/>
        </w:rPr>
        <w:t>b</w:t>
      </w:r>
      <w:r w:rsidRPr="004F0F21">
        <w:rPr>
          <w:spacing w:val="-1"/>
          <w:sz w:val="22"/>
          <w:szCs w:val="22"/>
        </w:rPr>
        <w:t>a</w:t>
      </w:r>
      <w:r w:rsidRPr="004F0F21">
        <w:rPr>
          <w:sz w:val="22"/>
          <w:szCs w:val="22"/>
        </w:rPr>
        <w:t>llot, o</w:t>
      </w:r>
      <w:r w:rsidRPr="004F0F21">
        <w:rPr>
          <w:spacing w:val="-1"/>
          <w:sz w:val="22"/>
          <w:szCs w:val="22"/>
        </w:rPr>
        <w:t>ff</w:t>
      </w:r>
      <w:r w:rsidRPr="004F0F21">
        <w:rPr>
          <w:sz w:val="22"/>
          <w:szCs w:val="22"/>
        </w:rPr>
        <w:t>i</w:t>
      </w:r>
      <w:r w:rsidRPr="004F0F21">
        <w:rPr>
          <w:spacing w:val="-1"/>
          <w:sz w:val="22"/>
          <w:szCs w:val="22"/>
        </w:rPr>
        <w:t>cer</w:t>
      </w:r>
      <w:r w:rsidRPr="004F0F21">
        <w:rPr>
          <w:sz w:val="22"/>
          <w:szCs w:val="22"/>
        </w:rPr>
        <w:t>s 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e</w:t>
      </w:r>
      <w:r w:rsidRPr="004F0F21">
        <w:rPr>
          <w:sz w:val="22"/>
          <w:szCs w:val="22"/>
        </w:rPr>
        <w:t>l</w:t>
      </w:r>
      <w:r w:rsidRPr="004F0F21">
        <w:rPr>
          <w:spacing w:val="1"/>
          <w:sz w:val="22"/>
          <w:szCs w:val="22"/>
        </w:rPr>
        <w:t>e</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a m</w:t>
      </w:r>
      <w:r w:rsidRPr="004F0F21">
        <w:rPr>
          <w:spacing w:val="-1"/>
          <w:sz w:val="22"/>
          <w:szCs w:val="22"/>
        </w:rPr>
        <w:t>a</w:t>
      </w:r>
      <w:r w:rsidRPr="004F0F21">
        <w:rPr>
          <w:sz w:val="22"/>
          <w:szCs w:val="22"/>
        </w:rPr>
        <w:t>jo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vote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a</w:t>
      </w:r>
      <w:r w:rsidRPr="004F0F21">
        <w:rPr>
          <w:sz w:val="22"/>
          <w:szCs w:val="22"/>
        </w:rPr>
        <w:t>ll 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pacing w:val="3"/>
          <w:sz w:val="22"/>
          <w:szCs w:val="22"/>
        </w:rPr>
        <w:t>s</w:t>
      </w:r>
      <w:r w:rsidRPr="004F0F21">
        <w:rPr>
          <w:sz w:val="22"/>
          <w:szCs w:val="22"/>
        </w:rPr>
        <w:t>'</w:t>
      </w:r>
      <w:r w:rsidRPr="004F0F21">
        <w:rPr>
          <w:spacing w:val="-2"/>
          <w:sz w:val="22"/>
          <w:szCs w:val="22"/>
        </w:rPr>
        <w:t xml:space="preserve"> </w:t>
      </w:r>
      <w:r w:rsidRPr="004F0F21">
        <w:rPr>
          <w:sz w:val="22"/>
          <w:szCs w:val="22"/>
        </w:rPr>
        <w:t>b</w:t>
      </w:r>
      <w:r w:rsidRPr="004F0F21">
        <w:rPr>
          <w:spacing w:val="-1"/>
          <w:sz w:val="22"/>
          <w:szCs w:val="22"/>
        </w:rPr>
        <w:t>a</w:t>
      </w:r>
      <w:r w:rsidRPr="004F0F21">
        <w:rPr>
          <w:sz w:val="22"/>
          <w:szCs w:val="22"/>
        </w:rPr>
        <w:t xml:space="preserve">llots </w:t>
      </w:r>
      <w:r w:rsidRPr="004F0F21">
        <w:rPr>
          <w:spacing w:val="-1"/>
          <w:sz w:val="22"/>
          <w:szCs w:val="22"/>
        </w:rPr>
        <w:t>rece</w:t>
      </w:r>
      <w:r w:rsidRPr="004F0F21">
        <w:rPr>
          <w:sz w:val="22"/>
          <w:szCs w:val="22"/>
        </w:rPr>
        <w:t>i</w:t>
      </w:r>
      <w:r w:rsidRPr="004F0F21">
        <w:rPr>
          <w:spacing w:val="2"/>
          <w:sz w:val="22"/>
          <w:szCs w:val="22"/>
        </w:rPr>
        <w:t>v</w:t>
      </w:r>
      <w:r w:rsidRPr="004F0F21">
        <w:rPr>
          <w:spacing w:val="-1"/>
          <w:sz w:val="22"/>
          <w:szCs w:val="22"/>
        </w:rPr>
        <w:t>e</w:t>
      </w:r>
      <w:r w:rsidRPr="004F0F21">
        <w:rPr>
          <w:sz w:val="22"/>
          <w:szCs w:val="22"/>
        </w:rPr>
        <w:t>d within su</w:t>
      </w:r>
      <w:r w:rsidRPr="004F0F21">
        <w:rPr>
          <w:spacing w:val="-1"/>
          <w:sz w:val="22"/>
          <w:szCs w:val="22"/>
        </w:rPr>
        <w:t>c</w:t>
      </w:r>
      <w:r w:rsidRPr="004F0F21">
        <w:rPr>
          <w:sz w:val="22"/>
          <w:szCs w:val="22"/>
        </w:rPr>
        <w:t>h time</w:t>
      </w:r>
      <w:r w:rsidR="006A6C9E">
        <w:rPr>
          <w:sz w:val="22"/>
          <w:szCs w:val="22"/>
        </w:rPr>
        <w:t xml:space="preserve"> </w:t>
      </w:r>
      <w:r w:rsidRPr="004F0F21">
        <w:rPr>
          <w:sz w:val="22"/>
          <w:szCs w:val="22"/>
        </w:rPr>
        <w:t>p</w:t>
      </w:r>
      <w:r w:rsidRPr="004F0F21">
        <w:rPr>
          <w:spacing w:val="-1"/>
          <w:sz w:val="22"/>
          <w:szCs w:val="22"/>
        </w:rPr>
        <w:t>er</w:t>
      </w:r>
      <w:r w:rsidRPr="004F0F21">
        <w:rPr>
          <w:sz w:val="22"/>
          <w:szCs w:val="22"/>
        </w:rPr>
        <w:t xml:space="preserve">iod </w:t>
      </w:r>
      <w:r w:rsidRPr="004F0F21">
        <w:rPr>
          <w:spacing w:val="-1"/>
          <w:sz w:val="22"/>
          <w:szCs w:val="22"/>
        </w:rPr>
        <w:t>a</w:t>
      </w:r>
      <w:r w:rsidRPr="004F0F21">
        <w:rPr>
          <w:sz w:val="22"/>
          <w:szCs w:val="22"/>
        </w:rPr>
        <w:t xml:space="preserve">s is </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blish</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C</w:t>
      </w:r>
      <w:r w:rsidRPr="004F0F21">
        <w:rPr>
          <w:sz w:val="22"/>
          <w:szCs w:val="22"/>
        </w:rPr>
        <w:t>ommitt</w:t>
      </w:r>
      <w:r w:rsidRPr="004F0F21">
        <w:rPr>
          <w:spacing w:val="-1"/>
          <w:sz w:val="22"/>
          <w:szCs w:val="22"/>
        </w:rPr>
        <w:t>ee</w:t>
      </w:r>
      <w:r w:rsidRPr="004F0F21">
        <w:rPr>
          <w:sz w:val="22"/>
          <w:szCs w:val="22"/>
        </w:rPr>
        <w:t xml:space="preserve">.  </w:t>
      </w:r>
      <w:r w:rsidRPr="004F0F21">
        <w:rPr>
          <w:spacing w:val="-1"/>
          <w:sz w:val="22"/>
          <w:szCs w:val="22"/>
        </w:rPr>
        <w:t>Off</w:t>
      </w:r>
      <w:r w:rsidRPr="004F0F21">
        <w:rPr>
          <w:sz w:val="22"/>
          <w:szCs w:val="22"/>
        </w:rPr>
        <w:t>i</w:t>
      </w:r>
      <w:r w:rsidRPr="004F0F21">
        <w:rPr>
          <w:spacing w:val="-1"/>
          <w:sz w:val="22"/>
          <w:szCs w:val="22"/>
        </w:rPr>
        <w:t>cer</w:t>
      </w:r>
      <w:r w:rsidRPr="004F0F21">
        <w:rPr>
          <w:sz w:val="22"/>
          <w:szCs w:val="22"/>
        </w:rPr>
        <w:t>s so</w:t>
      </w:r>
      <w:r w:rsidRPr="004F0F21">
        <w:rPr>
          <w:spacing w:val="2"/>
          <w:sz w:val="22"/>
          <w:szCs w:val="22"/>
        </w:rPr>
        <w:t xml:space="preserve"> </w:t>
      </w:r>
      <w:r w:rsidRPr="004F0F21">
        <w:rPr>
          <w:spacing w:val="-1"/>
          <w:sz w:val="22"/>
          <w:szCs w:val="22"/>
        </w:rPr>
        <w:t>e</w:t>
      </w:r>
      <w:r w:rsidRPr="004F0F21">
        <w:rPr>
          <w:sz w:val="22"/>
          <w:szCs w:val="22"/>
        </w:rPr>
        <w:t>l</w:t>
      </w:r>
      <w:r w:rsidRPr="004F0F21">
        <w:rPr>
          <w:spacing w:val="-1"/>
          <w:sz w:val="22"/>
          <w:szCs w:val="22"/>
        </w:rPr>
        <w:t>ec</w:t>
      </w:r>
      <w:r w:rsidRPr="004F0F21">
        <w:rPr>
          <w:sz w:val="22"/>
          <w:szCs w:val="22"/>
        </w:rPr>
        <w:t>t</w:t>
      </w:r>
      <w:r w:rsidRPr="004F0F21">
        <w:rPr>
          <w:spacing w:val="-1"/>
          <w:sz w:val="22"/>
          <w:szCs w:val="22"/>
        </w:rPr>
        <w:t>ed a</w:t>
      </w:r>
      <w:r w:rsidRPr="004F0F21">
        <w:rPr>
          <w:sz w:val="22"/>
          <w:szCs w:val="22"/>
        </w:rPr>
        <w:t xml:space="preserve">nd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w:t>
      </w:r>
      <w:r w:rsidRPr="004F0F21">
        <w:rPr>
          <w:spacing w:val="-1"/>
          <w:sz w:val="22"/>
          <w:szCs w:val="22"/>
        </w:rPr>
        <w:t>r</w:t>
      </w:r>
      <w:r w:rsidRPr="004F0F21">
        <w:rPr>
          <w:sz w:val="22"/>
          <w:szCs w:val="22"/>
        </w:rPr>
        <w:t>d sh</w:t>
      </w:r>
      <w:r w:rsidRPr="004F0F21">
        <w:rPr>
          <w:spacing w:val="-1"/>
          <w:sz w:val="22"/>
          <w:szCs w:val="22"/>
        </w:rPr>
        <w:t>a</w:t>
      </w:r>
      <w:r w:rsidRPr="004F0F21">
        <w:rPr>
          <w:sz w:val="22"/>
          <w:szCs w:val="22"/>
        </w:rPr>
        <w:t>ll t</w:t>
      </w:r>
      <w:r w:rsidRPr="004F0F21">
        <w:rPr>
          <w:spacing w:val="-1"/>
          <w:sz w:val="22"/>
          <w:szCs w:val="22"/>
        </w:rPr>
        <w:t>a</w:t>
      </w:r>
      <w:r w:rsidRPr="004F0F21">
        <w:rPr>
          <w:sz w:val="22"/>
          <w:szCs w:val="22"/>
        </w:rPr>
        <w:t>ke</w:t>
      </w:r>
      <w:r w:rsidRPr="004F0F21">
        <w:rPr>
          <w:spacing w:val="-1"/>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on the</w:t>
      </w:r>
      <w:r w:rsidRPr="004F0F21">
        <w:rPr>
          <w:spacing w:val="1"/>
          <w:sz w:val="22"/>
          <w:szCs w:val="22"/>
        </w:rPr>
        <w:t xml:space="preserve"> </w:t>
      </w:r>
      <w:r w:rsidRPr="004F0F21">
        <w:rPr>
          <w:spacing w:val="3"/>
          <w:sz w:val="22"/>
          <w:szCs w:val="22"/>
        </w:rPr>
        <w:t>J</w:t>
      </w:r>
      <w:r w:rsidRPr="004F0F21">
        <w:rPr>
          <w:spacing w:val="-1"/>
          <w:sz w:val="22"/>
          <w:szCs w:val="22"/>
        </w:rPr>
        <w:t>a</w:t>
      </w:r>
      <w:r w:rsidRPr="004F0F21">
        <w:rPr>
          <w:sz w:val="22"/>
          <w:szCs w:val="22"/>
        </w:rPr>
        <w:t>nu</w:t>
      </w:r>
      <w:r w:rsidRPr="004F0F21">
        <w:rPr>
          <w:spacing w:val="-1"/>
          <w:sz w:val="22"/>
          <w:szCs w:val="22"/>
        </w:rPr>
        <w:t>a</w:t>
      </w:r>
      <w:r w:rsidRPr="004F0F21">
        <w:rPr>
          <w:spacing w:val="2"/>
          <w:sz w:val="22"/>
          <w:szCs w:val="22"/>
        </w:rPr>
        <w:t>r</w:t>
      </w:r>
      <w:r w:rsidRPr="004F0F21">
        <w:rPr>
          <w:sz w:val="22"/>
          <w:szCs w:val="22"/>
        </w:rPr>
        <w:t>y</w:t>
      </w:r>
      <w:r w:rsidRPr="004F0F21">
        <w:rPr>
          <w:spacing w:val="-5"/>
          <w:sz w:val="22"/>
          <w:szCs w:val="22"/>
        </w:rPr>
        <w:t xml:space="preserve"> </w:t>
      </w:r>
      <w:r w:rsidRPr="004F0F21">
        <w:rPr>
          <w:sz w:val="22"/>
          <w:szCs w:val="22"/>
        </w:rPr>
        <w:t xml:space="preserve">1 </w:t>
      </w:r>
      <w:r w:rsidRPr="004F0F21">
        <w:rPr>
          <w:spacing w:val="-1"/>
          <w:sz w:val="22"/>
          <w:szCs w:val="22"/>
        </w:rPr>
        <w:t>f</w:t>
      </w:r>
      <w:r w:rsidRPr="004F0F21">
        <w:rPr>
          <w:sz w:val="22"/>
          <w:szCs w:val="22"/>
        </w:rPr>
        <w:t>ollowi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w:t>
      </w:r>
      <w:r w:rsidRPr="004F0F21">
        <w:rPr>
          <w:spacing w:val="-1"/>
          <w:sz w:val="22"/>
          <w:szCs w:val="22"/>
        </w:rPr>
        <w:t>a</w:t>
      </w:r>
      <w:r w:rsidRPr="004F0F21">
        <w:rPr>
          <w:sz w:val="22"/>
          <w:szCs w:val="22"/>
        </w:rPr>
        <w:t>id 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 xml:space="preserve">.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w:t>
      </w:r>
      <w:r w:rsidRPr="004F0F21">
        <w:rPr>
          <w:spacing w:val="-1"/>
          <w:sz w:val="22"/>
          <w:szCs w:val="22"/>
        </w:rPr>
        <w:t>e</w:t>
      </w:r>
      <w:r w:rsidRPr="004F0F21">
        <w:rPr>
          <w:spacing w:val="2"/>
          <w:sz w:val="22"/>
          <w:szCs w:val="22"/>
        </w:rPr>
        <w:t>r</w:t>
      </w:r>
      <w:r w:rsidRPr="004F0F21">
        <w:rPr>
          <w:sz w:val="22"/>
          <w:szCs w:val="22"/>
        </w:rPr>
        <w:t>e</w:t>
      </w:r>
      <w:r w:rsidRPr="004F0F21">
        <w:rPr>
          <w:spacing w:val="-1"/>
          <w:sz w:val="22"/>
          <w:szCs w:val="22"/>
        </w:rPr>
        <w:t xml:space="preserve"> 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r</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3)</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mo</w:t>
      </w:r>
      <w:r w:rsidRPr="004F0F21">
        <w:rPr>
          <w:spacing w:val="2"/>
          <w:sz w:val="22"/>
          <w:szCs w:val="22"/>
        </w:rPr>
        <w:t>r</w:t>
      </w:r>
      <w:r w:rsidRPr="004F0F21">
        <w:rPr>
          <w:sz w:val="22"/>
          <w:szCs w:val="22"/>
        </w:rPr>
        <w:t>e</w:t>
      </w:r>
      <w:r w:rsidRPr="004F0F21">
        <w:rPr>
          <w:spacing w:val="-1"/>
          <w:sz w:val="22"/>
          <w:szCs w:val="22"/>
        </w:rPr>
        <w:t xml:space="preserve"> </w:t>
      </w:r>
      <w:r w:rsidRPr="004F0F21">
        <w:rPr>
          <w:spacing w:val="1"/>
          <w:sz w:val="22"/>
          <w:szCs w:val="22"/>
        </w:rPr>
        <w:t>c</w:t>
      </w:r>
      <w:r w:rsidRPr="004F0F21">
        <w:rPr>
          <w:spacing w:val="-1"/>
          <w:sz w:val="22"/>
          <w:szCs w:val="22"/>
        </w:rPr>
        <w:t>a</w:t>
      </w:r>
      <w:r w:rsidRPr="004F0F21">
        <w:rPr>
          <w:sz w:val="22"/>
          <w:szCs w:val="22"/>
        </w:rPr>
        <w:t>ndid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ce</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 xml:space="preserve">nd no </w:t>
      </w:r>
      <w:r w:rsidRPr="004F0F21">
        <w:rPr>
          <w:spacing w:val="-1"/>
          <w:sz w:val="22"/>
          <w:szCs w:val="22"/>
        </w:rPr>
        <w:t>c</w:t>
      </w:r>
      <w:r w:rsidRPr="004F0F21">
        <w:rPr>
          <w:spacing w:val="1"/>
          <w:sz w:val="22"/>
          <w:szCs w:val="22"/>
        </w:rPr>
        <w:t>a</w:t>
      </w:r>
      <w:r w:rsidRPr="004F0F21">
        <w:rPr>
          <w:sz w:val="22"/>
          <w:szCs w:val="22"/>
        </w:rPr>
        <w:t>ndid</w:t>
      </w:r>
      <w:r w:rsidRPr="004F0F21">
        <w:rPr>
          <w:spacing w:val="-1"/>
          <w:sz w:val="22"/>
          <w:szCs w:val="22"/>
        </w:rPr>
        <w:t>a</w:t>
      </w:r>
      <w:r w:rsidRPr="004F0F21">
        <w:rPr>
          <w:sz w:val="22"/>
          <w:szCs w:val="22"/>
        </w:rPr>
        <w:t xml:space="preserve">te </w:t>
      </w:r>
      <w:r w:rsidRPr="004F0F21">
        <w:rPr>
          <w:spacing w:val="-1"/>
          <w:sz w:val="22"/>
          <w:szCs w:val="22"/>
        </w:rPr>
        <w:t>rece</w:t>
      </w:r>
      <w:r w:rsidRPr="004F0F21">
        <w:rPr>
          <w:sz w:val="22"/>
          <w:szCs w:val="22"/>
        </w:rPr>
        <w:t>i</w:t>
      </w:r>
      <w:r w:rsidRPr="004F0F21">
        <w:rPr>
          <w:spacing w:val="2"/>
          <w:sz w:val="22"/>
          <w:szCs w:val="22"/>
        </w:rPr>
        <w:t>v</w:t>
      </w:r>
      <w:r w:rsidRPr="004F0F21">
        <w:rPr>
          <w:spacing w:val="-1"/>
          <w:sz w:val="22"/>
          <w:szCs w:val="22"/>
        </w:rPr>
        <w:t>e</w:t>
      </w:r>
      <w:r w:rsidRPr="004F0F21">
        <w:rPr>
          <w:sz w:val="22"/>
          <w:szCs w:val="22"/>
        </w:rPr>
        <w:t>s a</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jo</w:t>
      </w:r>
      <w:r w:rsidRPr="004F0F21">
        <w:rPr>
          <w:spacing w:val="-1"/>
          <w:sz w:val="22"/>
          <w:szCs w:val="22"/>
        </w:rPr>
        <w:t>r</w:t>
      </w:r>
      <w:r w:rsidRPr="004F0F21">
        <w:rPr>
          <w:sz w:val="22"/>
          <w:szCs w:val="22"/>
        </w:rPr>
        <w:t>i</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vo</w:t>
      </w:r>
      <w:r w:rsidRPr="004F0F21">
        <w:rPr>
          <w:spacing w:val="1"/>
          <w:sz w:val="22"/>
          <w:szCs w:val="22"/>
        </w:rPr>
        <w:t>t</w:t>
      </w:r>
      <w:r w:rsidRPr="004F0F21">
        <w:rPr>
          <w:spacing w:val="-1"/>
          <w:sz w:val="22"/>
          <w:szCs w:val="22"/>
        </w:rPr>
        <w:t>e</w:t>
      </w:r>
      <w:r w:rsidRPr="004F0F21">
        <w:rPr>
          <w:sz w:val="22"/>
          <w:szCs w:val="22"/>
        </w:rPr>
        <w:t xml:space="preserve">s </w:t>
      </w:r>
      <w:r w:rsidRPr="004F0F21">
        <w:rPr>
          <w:spacing w:val="-1"/>
          <w:sz w:val="22"/>
          <w:szCs w:val="22"/>
        </w:rPr>
        <w:t>ca</w:t>
      </w:r>
      <w:r w:rsidRPr="004F0F21">
        <w:rPr>
          <w:sz w:val="22"/>
          <w:szCs w:val="22"/>
        </w:rPr>
        <w:t>st, the</w:t>
      </w:r>
      <w:r w:rsidRPr="004F0F21">
        <w:rPr>
          <w:spacing w:val="-1"/>
          <w:sz w:val="22"/>
          <w:szCs w:val="22"/>
        </w:rPr>
        <w:t xml:space="preserve"> </w:t>
      </w:r>
      <w:r w:rsidRPr="004F0F21">
        <w:rPr>
          <w:sz w:val="22"/>
          <w:szCs w:val="22"/>
        </w:rPr>
        <w:t>n</w:t>
      </w:r>
      <w:r w:rsidRPr="004F0F21">
        <w:rPr>
          <w:spacing w:val="-1"/>
          <w:sz w:val="22"/>
          <w:szCs w:val="22"/>
        </w:rPr>
        <w:t>a</w:t>
      </w:r>
      <w:r w:rsidRPr="004F0F21">
        <w:rPr>
          <w:sz w:val="22"/>
          <w:szCs w:val="22"/>
        </w:rPr>
        <w:t>me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ca</w:t>
      </w:r>
      <w:r w:rsidRPr="004F0F21">
        <w:rPr>
          <w:sz w:val="22"/>
          <w:szCs w:val="22"/>
        </w:rPr>
        <w:t>ndid</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 xml:space="preserve">who </w:t>
      </w:r>
      <w:r w:rsidRPr="004F0F21">
        <w:rPr>
          <w:spacing w:val="-1"/>
          <w:sz w:val="22"/>
          <w:szCs w:val="22"/>
        </w:rPr>
        <w:t>r</w:t>
      </w:r>
      <w:r w:rsidRPr="004F0F21">
        <w:rPr>
          <w:spacing w:val="1"/>
          <w:sz w:val="22"/>
          <w:szCs w:val="22"/>
        </w:rPr>
        <w:t>e</w:t>
      </w:r>
      <w:r w:rsidRPr="004F0F21">
        <w:rPr>
          <w:spacing w:val="-1"/>
          <w:sz w:val="22"/>
          <w:szCs w:val="22"/>
        </w:rPr>
        <w:t>ce</w:t>
      </w:r>
      <w:r w:rsidRPr="004F0F21">
        <w:rPr>
          <w:sz w:val="22"/>
          <w:szCs w:val="22"/>
        </w:rPr>
        <w:t>iv</w:t>
      </w:r>
      <w:r w:rsidRPr="004F0F21">
        <w:rPr>
          <w:spacing w:val="1"/>
          <w:sz w:val="22"/>
          <w:szCs w:val="22"/>
        </w:rPr>
        <w:t>e</w:t>
      </w:r>
      <w:r w:rsidRPr="004F0F21">
        <w:rPr>
          <w:sz w:val="22"/>
          <w:szCs w:val="22"/>
        </w:rPr>
        <w:t xml:space="preserve">s the </w:t>
      </w:r>
      <w:r w:rsidRPr="004F0F21">
        <w:rPr>
          <w:spacing w:val="-1"/>
          <w:sz w:val="22"/>
          <w:szCs w:val="22"/>
        </w:rPr>
        <w:t>fe</w:t>
      </w:r>
      <w:r w:rsidRPr="004F0F21">
        <w:rPr>
          <w:sz w:val="22"/>
          <w:szCs w:val="22"/>
        </w:rPr>
        <w:t>w</w:t>
      </w:r>
      <w:r w:rsidRPr="004F0F21">
        <w:rPr>
          <w:spacing w:val="-1"/>
          <w:sz w:val="22"/>
          <w:szCs w:val="22"/>
        </w:rPr>
        <w:t>e</w:t>
      </w:r>
      <w:r w:rsidRPr="004F0F21">
        <w:rPr>
          <w:sz w:val="22"/>
          <w:szCs w:val="22"/>
        </w:rPr>
        <w:t>st vot</w:t>
      </w:r>
      <w:r w:rsidRPr="004F0F21">
        <w:rPr>
          <w:spacing w:val="-1"/>
          <w:sz w:val="22"/>
          <w:szCs w:val="22"/>
        </w:rPr>
        <w:t>e</w:t>
      </w:r>
      <w:r w:rsidRPr="004F0F21">
        <w:rPr>
          <w:sz w:val="22"/>
          <w:szCs w:val="22"/>
        </w:rPr>
        <w:t>s will be</w:t>
      </w:r>
      <w:r w:rsidRPr="004F0F21">
        <w:rPr>
          <w:spacing w:val="-1"/>
          <w:sz w:val="22"/>
          <w:szCs w:val="22"/>
        </w:rPr>
        <w:t xml:space="preserve"> </w:t>
      </w:r>
      <w:r w:rsidRPr="004F0F21">
        <w:rPr>
          <w:sz w:val="22"/>
          <w:szCs w:val="22"/>
        </w:rPr>
        <w:t>omitt</w:t>
      </w:r>
      <w:r w:rsidRPr="004F0F21">
        <w:rPr>
          <w:spacing w:val="-1"/>
          <w:sz w:val="22"/>
          <w:szCs w:val="22"/>
        </w:rPr>
        <w:t>e</w:t>
      </w:r>
      <w:r w:rsidRPr="004F0F21">
        <w:rPr>
          <w:sz w:val="22"/>
          <w:szCs w:val="22"/>
        </w:rPr>
        <w:t xml:space="preserve">d </w:t>
      </w:r>
      <w:r w:rsidRPr="004F0F21">
        <w:rPr>
          <w:spacing w:val="-1"/>
          <w:sz w:val="22"/>
          <w:szCs w:val="22"/>
        </w:rPr>
        <w:t>fr</w:t>
      </w:r>
      <w:r w:rsidRPr="004F0F21">
        <w:rPr>
          <w:sz w:val="22"/>
          <w:szCs w:val="22"/>
        </w:rPr>
        <w:t>om su</w:t>
      </w:r>
      <w:r w:rsidRPr="004F0F21">
        <w:rPr>
          <w:spacing w:val="-1"/>
          <w:sz w:val="22"/>
          <w:szCs w:val="22"/>
        </w:rPr>
        <w:t>c</w:t>
      </w:r>
      <w:r w:rsidRPr="004F0F21">
        <w:rPr>
          <w:spacing w:val="1"/>
          <w:sz w:val="22"/>
          <w:szCs w:val="22"/>
        </w:rPr>
        <w:t>c</w:t>
      </w:r>
      <w:r w:rsidRPr="004F0F21">
        <w:rPr>
          <w:spacing w:val="-1"/>
          <w:sz w:val="22"/>
          <w:szCs w:val="22"/>
        </w:rPr>
        <w:t>e</w:t>
      </w:r>
      <w:r w:rsidRPr="004F0F21">
        <w:rPr>
          <w:sz w:val="22"/>
          <w:szCs w:val="22"/>
        </w:rPr>
        <w:t>ssive</w:t>
      </w:r>
      <w:r w:rsidRPr="004F0F21">
        <w:rPr>
          <w:spacing w:val="-1"/>
          <w:sz w:val="22"/>
          <w:szCs w:val="22"/>
        </w:rPr>
        <w:t xml:space="preserve"> </w:t>
      </w:r>
      <w:r w:rsidRPr="004F0F21">
        <w:rPr>
          <w:sz w:val="22"/>
          <w:szCs w:val="22"/>
        </w:rPr>
        <w:t>b</w:t>
      </w:r>
      <w:r w:rsidRPr="004F0F21">
        <w:rPr>
          <w:spacing w:val="-1"/>
          <w:sz w:val="22"/>
          <w:szCs w:val="22"/>
        </w:rPr>
        <w:t>a</w:t>
      </w:r>
      <w:r w:rsidRPr="004F0F21">
        <w:rPr>
          <w:sz w:val="22"/>
          <w:szCs w:val="22"/>
        </w:rPr>
        <w:t>ll</w:t>
      </w:r>
      <w:r w:rsidRPr="004F0F21">
        <w:rPr>
          <w:spacing w:val="2"/>
          <w:sz w:val="22"/>
          <w:szCs w:val="22"/>
        </w:rPr>
        <w:t>o</w:t>
      </w:r>
      <w:r w:rsidRPr="004F0F21">
        <w:rPr>
          <w:sz w:val="22"/>
          <w:szCs w:val="22"/>
        </w:rPr>
        <w:t>ts until a</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jo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7"/>
          <w:sz w:val="22"/>
          <w:szCs w:val="22"/>
        </w:rPr>
        <w:t xml:space="preserve"> </w:t>
      </w:r>
      <w:r w:rsidRPr="004F0F21">
        <w:rPr>
          <w:sz w:val="22"/>
          <w:szCs w:val="22"/>
        </w:rPr>
        <w:t>vote</w:t>
      </w:r>
      <w:r w:rsidRPr="004F0F21">
        <w:rPr>
          <w:spacing w:val="-1"/>
          <w:sz w:val="22"/>
          <w:szCs w:val="22"/>
        </w:rPr>
        <w:t xml:space="preserve"> </w:t>
      </w:r>
      <w:r w:rsidRPr="004F0F21">
        <w:rPr>
          <w:sz w:val="22"/>
          <w:szCs w:val="22"/>
        </w:rPr>
        <w:t>is obt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o</w:t>
      </w:r>
      <w:r w:rsidRPr="004F0F21">
        <w:rPr>
          <w:spacing w:val="2"/>
          <w:sz w:val="22"/>
          <w:szCs w:val="22"/>
        </w:rPr>
        <w:t>n</w:t>
      </w:r>
      <w:r w:rsidRPr="004F0F21">
        <w:rPr>
          <w:sz w:val="22"/>
          <w:szCs w:val="22"/>
        </w:rPr>
        <w:t>e</w:t>
      </w:r>
      <w:r w:rsidRPr="004F0F21">
        <w:rPr>
          <w:spacing w:val="-1"/>
          <w:sz w:val="22"/>
          <w:szCs w:val="22"/>
        </w:rPr>
        <w:t xml:space="preserve"> (</w:t>
      </w:r>
      <w:r w:rsidRPr="004F0F21">
        <w:rPr>
          <w:sz w:val="22"/>
          <w:szCs w:val="22"/>
        </w:rPr>
        <w:t>1)</w:t>
      </w:r>
      <w:r w:rsidRPr="004F0F21">
        <w:rPr>
          <w:spacing w:val="2"/>
          <w:sz w:val="22"/>
          <w:szCs w:val="22"/>
        </w:rPr>
        <w:t xml:space="preserve"> </w:t>
      </w:r>
      <w:r w:rsidRPr="004F0F21">
        <w:rPr>
          <w:spacing w:val="-1"/>
          <w:sz w:val="22"/>
          <w:szCs w:val="22"/>
        </w:rPr>
        <w:t>ca</w:t>
      </w:r>
      <w:r w:rsidRPr="004F0F21">
        <w:rPr>
          <w:sz w:val="22"/>
          <w:szCs w:val="22"/>
        </w:rPr>
        <w:t>nd</w:t>
      </w:r>
      <w:r w:rsidRPr="004F0F21">
        <w:rPr>
          <w:spacing w:val="3"/>
          <w:sz w:val="22"/>
          <w:szCs w:val="22"/>
        </w:rPr>
        <w:t>i</w:t>
      </w:r>
      <w:r w:rsidRPr="004F0F21">
        <w:rPr>
          <w:sz w:val="22"/>
          <w:szCs w:val="22"/>
        </w:rPr>
        <w:t>d</w:t>
      </w:r>
      <w:r w:rsidRPr="004F0F21">
        <w:rPr>
          <w:spacing w:val="-1"/>
          <w:sz w:val="22"/>
          <w:szCs w:val="22"/>
        </w:rPr>
        <w:t>a</w:t>
      </w:r>
      <w:r w:rsidRPr="004F0F21">
        <w:rPr>
          <w:sz w:val="22"/>
          <w:szCs w:val="22"/>
        </w:rPr>
        <w:t>t</w:t>
      </w:r>
      <w:r w:rsidRPr="004F0F21">
        <w:rPr>
          <w:spacing w:val="-1"/>
          <w:sz w:val="22"/>
          <w:szCs w:val="22"/>
        </w:rPr>
        <w:t>e.</w:t>
      </w:r>
    </w:p>
    <w:p w14:paraId="6180A351" w14:textId="77777777" w:rsidR="00B54557" w:rsidRPr="004F0F21" w:rsidRDefault="00B54557">
      <w:pPr>
        <w:spacing w:line="240" w:lineRule="exact"/>
        <w:rPr>
          <w:sz w:val="22"/>
          <w:szCs w:val="22"/>
        </w:rPr>
      </w:pPr>
    </w:p>
    <w:p w14:paraId="1F064B88" w14:textId="0F889C4B" w:rsidR="00B54557" w:rsidRPr="004F0F21" w:rsidRDefault="00795FDD" w:rsidP="00803CFB">
      <w:pPr>
        <w:ind w:left="1540" w:right="339"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At the</w:t>
      </w:r>
      <w:r w:rsidRPr="004F0F21">
        <w:rPr>
          <w:spacing w:val="-1"/>
          <w:sz w:val="22"/>
          <w:szCs w:val="22"/>
        </w:rPr>
        <w:t xml:space="preserve"> </w:t>
      </w:r>
      <w:r w:rsidRPr="004F0F21">
        <w:rPr>
          <w:sz w:val="22"/>
          <w:szCs w:val="22"/>
        </w:rPr>
        <w:t>dis</w:t>
      </w:r>
      <w:r w:rsidRPr="004F0F21">
        <w:rPr>
          <w:spacing w:val="-1"/>
          <w:sz w:val="22"/>
          <w:szCs w:val="22"/>
        </w:rPr>
        <w:t>cre</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a</w:t>
      </w:r>
      <w:r w:rsidRPr="004F0F21">
        <w:rPr>
          <w:spacing w:val="-1"/>
          <w:sz w:val="22"/>
          <w:szCs w:val="22"/>
        </w:rPr>
        <w:t xml:space="preserve"> </w:t>
      </w:r>
      <w:r w:rsidRPr="004F0F21">
        <w:rPr>
          <w:sz w:val="22"/>
          <w:szCs w:val="22"/>
        </w:rPr>
        <w:t>nomin</w:t>
      </w:r>
      <w:r w:rsidRPr="004F0F21">
        <w:rPr>
          <w:spacing w:val="-1"/>
          <w:sz w:val="22"/>
          <w:szCs w:val="22"/>
        </w:rPr>
        <w:t>a</w:t>
      </w:r>
      <w:r w:rsidRPr="004F0F21">
        <w:rPr>
          <w:sz w:val="22"/>
          <w:szCs w:val="22"/>
        </w:rPr>
        <w:t>ting</w:t>
      </w:r>
      <w:r w:rsidRPr="004F0F21">
        <w:rPr>
          <w:spacing w:val="-2"/>
          <w:sz w:val="22"/>
          <w:szCs w:val="22"/>
        </w:rPr>
        <w:t xml:space="preserve"> </w:t>
      </w:r>
      <w:r w:rsidRPr="004F0F21">
        <w:rPr>
          <w:spacing w:val="-1"/>
          <w:sz w:val="22"/>
          <w:szCs w:val="22"/>
        </w:rPr>
        <w:t>c</w:t>
      </w:r>
      <w:r w:rsidRPr="004F0F21">
        <w:rPr>
          <w:sz w:val="22"/>
          <w:szCs w:val="22"/>
        </w:rPr>
        <w:t>o</w:t>
      </w:r>
      <w:r w:rsidRPr="004F0F21">
        <w:rPr>
          <w:spacing w:val="3"/>
          <w:sz w:val="22"/>
          <w:szCs w:val="22"/>
        </w:rPr>
        <w:t>m</w:t>
      </w:r>
      <w:r w:rsidRPr="004F0F21">
        <w:rPr>
          <w:sz w:val="22"/>
          <w:szCs w:val="22"/>
        </w:rPr>
        <w:t>mitt</w:t>
      </w:r>
      <w:r w:rsidRPr="004F0F21">
        <w:rPr>
          <w:spacing w:val="-1"/>
          <w:sz w:val="22"/>
          <w:szCs w:val="22"/>
        </w:rPr>
        <w:t>e</w:t>
      </w:r>
      <w:r w:rsidRPr="004F0F21">
        <w:rPr>
          <w:sz w:val="22"/>
          <w:szCs w:val="22"/>
        </w:rPr>
        <w:t>e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a</w:t>
      </w:r>
      <w:r w:rsidRPr="004F0F21">
        <w:rPr>
          <w:sz w:val="22"/>
          <w:szCs w:val="22"/>
        </w:rPr>
        <w:t>ppoint</w:t>
      </w:r>
      <w:r w:rsidRPr="004F0F21">
        <w:rPr>
          <w:spacing w:val="-1"/>
          <w:sz w:val="22"/>
          <w:szCs w:val="22"/>
        </w:rPr>
        <w:t>e</w:t>
      </w:r>
      <w:r w:rsidRPr="004F0F21">
        <w:rPr>
          <w:sz w:val="22"/>
          <w:szCs w:val="22"/>
        </w:rPr>
        <w:t xml:space="preserve">d.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if</w:t>
      </w:r>
      <w:r w:rsidRPr="004F0F21">
        <w:rPr>
          <w:spacing w:val="-1"/>
          <w:sz w:val="22"/>
          <w:szCs w:val="22"/>
        </w:rPr>
        <w:t xml:space="preserve"> a</w:t>
      </w:r>
      <w:r w:rsidRPr="004F0F21">
        <w:rPr>
          <w:sz w:val="22"/>
          <w:szCs w:val="22"/>
        </w:rPr>
        <w:t>ppoint</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onsist of</w:t>
      </w:r>
      <w:r w:rsidRPr="004F0F21">
        <w:rPr>
          <w:spacing w:val="-1"/>
          <w:sz w:val="22"/>
          <w:szCs w:val="22"/>
        </w:rPr>
        <w:t xml:space="preserve"> </w:t>
      </w:r>
      <w:r w:rsidRPr="004F0F21">
        <w:rPr>
          <w:sz w:val="22"/>
          <w:szCs w:val="22"/>
        </w:rPr>
        <w:t>th</w:t>
      </w:r>
      <w:r w:rsidRPr="004F0F21">
        <w:rPr>
          <w:spacing w:val="-1"/>
          <w:sz w:val="22"/>
          <w:szCs w:val="22"/>
        </w:rPr>
        <w:t>re</w:t>
      </w:r>
      <w:r w:rsidRPr="004F0F21">
        <w:rPr>
          <w:sz w:val="22"/>
          <w:szCs w:val="22"/>
        </w:rPr>
        <w:t>e</w:t>
      </w:r>
      <w:r w:rsidRPr="004F0F21">
        <w:rPr>
          <w:spacing w:val="-1"/>
          <w:sz w:val="22"/>
          <w:szCs w:val="22"/>
        </w:rPr>
        <w:t xml:space="preserve"> (</w:t>
      </w:r>
      <w:r w:rsidRPr="004F0F21">
        <w:rPr>
          <w:sz w:val="22"/>
          <w:szCs w:val="22"/>
        </w:rPr>
        <w:t>3)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w:t>
      </w:r>
      <w:r w:rsidRPr="004F0F21">
        <w:rPr>
          <w:spacing w:val="2"/>
          <w:sz w:val="22"/>
          <w:szCs w:val="22"/>
        </w:rPr>
        <w:t>u</w:t>
      </w:r>
      <w:r w:rsidRPr="004F0F21">
        <w:rPr>
          <w:sz w:val="22"/>
          <w:szCs w:val="22"/>
        </w:rPr>
        <w:t>de</w:t>
      </w:r>
      <w:r w:rsidRPr="004F0F21">
        <w:rPr>
          <w:spacing w:val="-1"/>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 xml:space="preserve">st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c</w:t>
      </w:r>
      <w:r w:rsidRPr="004F0F21">
        <w:rPr>
          <w:sz w:val="22"/>
          <w:szCs w:val="22"/>
        </w:rPr>
        <w:t>u</w:t>
      </w:r>
      <w:r w:rsidRPr="004F0F21">
        <w:rPr>
          <w:spacing w:val="-1"/>
          <w:sz w:val="22"/>
          <w:szCs w:val="22"/>
        </w:rPr>
        <w:t>rre</w:t>
      </w:r>
      <w:r w:rsidRPr="004F0F21">
        <w:rPr>
          <w:sz w:val="22"/>
          <w:szCs w:val="22"/>
        </w:rPr>
        <w:t xml:space="preserve">nt </w:t>
      </w:r>
      <w:r w:rsidRPr="004F0F21">
        <w:rPr>
          <w:spacing w:val="1"/>
          <w:sz w:val="22"/>
          <w:szCs w:val="22"/>
        </w:rPr>
        <w:t>C</w:t>
      </w:r>
      <w:r w:rsidRPr="004F0F21">
        <w:rPr>
          <w:sz w:val="22"/>
          <w:szCs w:val="22"/>
        </w:rPr>
        <w:t>hi</w:t>
      </w:r>
      <w:r w:rsidRPr="004F0F21">
        <w:rPr>
          <w:spacing w:val="-1"/>
          <w:sz w:val="22"/>
          <w:szCs w:val="22"/>
        </w:rPr>
        <w:t>ef</w:t>
      </w:r>
      <w:r w:rsidRPr="004F0F21">
        <w:rPr>
          <w:sz w:val="22"/>
          <w:szCs w:val="22"/>
        </w:rPr>
        <w:t xml:space="preserve">s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nd one</w:t>
      </w:r>
      <w:r w:rsidRPr="004F0F21">
        <w:rPr>
          <w:spacing w:val="-1"/>
          <w:sz w:val="22"/>
          <w:szCs w:val="22"/>
        </w:rPr>
        <w:t xml:space="preserve"> (</w:t>
      </w:r>
      <w:r w:rsidRPr="004F0F21">
        <w:rPr>
          <w:sz w:val="22"/>
          <w:szCs w:val="22"/>
        </w:rPr>
        <w:t>1)</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p</w:t>
      </w:r>
      <w:r w:rsidRPr="004F0F21">
        <w:rPr>
          <w:spacing w:val="2"/>
          <w:sz w:val="22"/>
          <w:szCs w:val="22"/>
        </w:rPr>
        <w:t>p</w:t>
      </w:r>
      <w:r w:rsidRPr="004F0F21">
        <w:rPr>
          <w:sz w:val="22"/>
          <w:szCs w:val="22"/>
        </w:rPr>
        <w:t>oint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This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o</w:t>
      </w:r>
      <w:r w:rsidRPr="004F0F21">
        <w:rPr>
          <w:spacing w:val="-1"/>
          <w:sz w:val="22"/>
          <w:szCs w:val="22"/>
        </w:rPr>
        <w:t>ffe</w:t>
      </w:r>
      <w:r w:rsidRPr="004F0F21">
        <w:rPr>
          <w:sz w:val="22"/>
          <w:szCs w:val="22"/>
        </w:rPr>
        <w:t>r</w:t>
      </w:r>
      <w:r w:rsidRPr="004F0F21">
        <w:rPr>
          <w:spacing w:val="-1"/>
          <w:sz w:val="22"/>
          <w:szCs w:val="22"/>
        </w:rPr>
        <w:t xml:space="preserve"> </w:t>
      </w:r>
      <w:r w:rsidRPr="004F0F21">
        <w:rPr>
          <w:sz w:val="22"/>
          <w:szCs w:val="22"/>
        </w:rPr>
        <w:t>o</w:t>
      </w:r>
      <w:r w:rsidRPr="004F0F21">
        <w:rPr>
          <w:spacing w:val="2"/>
          <w:sz w:val="22"/>
          <w:szCs w:val="22"/>
        </w:rPr>
        <w:t>n</w:t>
      </w:r>
      <w:r w:rsidRPr="004F0F21">
        <w:rPr>
          <w:sz w:val="22"/>
          <w:szCs w:val="22"/>
        </w:rPr>
        <w:t>e</w:t>
      </w:r>
      <w:r w:rsidRPr="004F0F21">
        <w:rPr>
          <w:spacing w:val="-1"/>
          <w:sz w:val="22"/>
          <w:szCs w:val="22"/>
        </w:rPr>
        <w:t xml:space="preserve"> (</w:t>
      </w:r>
      <w:r w:rsidRPr="004F0F21">
        <w:rPr>
          <w:sz w:val="22"/>
          <w:szCs w:val="22"/>
        </w:rPr>
        <w:t>1)</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mo</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nomin</w:t>
      </w:r>
      <w:r w:rsidRPr="004F0F21">
        <w:rPr>
          <w:spacing w:val="-1"/>
          <w:sz w:val="22"/>
          <w:szCs w:val="22"/>
        </w:rPr>
        <w:t>ee</w:t>
      </w:r>
      <w:r w:rsidRPr="004F0F21">
        <w:rPr>
          <w:sz w:val="22"/>
          <w:szCs w:val="22"/>
        </w:rPr>
        <w:t xml:space="preserve">s </w:t>
      </w:r>
      <w:r w:rsidRPr="004F0F21">
        <w:rPr>
          <w:spacing w:val="2"/>
          <w:sz w:val="22"/>
          <w:szCs w:val="22"/>
        </w:rPr>
        <w:t>f</w:t>
      </w:r>
      <w:r w:rsidRPr="004F0F21">
        <w:rPr>
          <w:sz w:val="22"/>
          <w:szCs w:val="22"/>
        </w:rPr>
        <w:t>or</w:t>
      </w:r>
      <w:r w:rsidRPr="004F0F21">
        <w:rPr>
          <w:spacing w:val="-1"/>
          <w:sz w:val="22"/>
          <w:szCs w:val="22"/>
        </w:rPr>
        <w:t xml:space="preserve"> eac</w:t>
      </w:r>
      <w:r w:rsidRPr="004F0F21">
        <w:rPr>
          <w:sz w:val="22"/>
          <w:szCs w:val="22"/>
        </w:rPr>
        <w:t xml:space="preserve">h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  The</w:t>
      </w:r>
      <w:r w:rsidRPr="004F0F21">
        <w:rPr>
          <w:spacing w:val="-1"/>
          <w:sz w:val="22"/>
          <w:szCs w:val="22"/>
        </w:rPr>
        <w:t xml:space="preserve"> </w:t>
      </w:r>
      <w:r w:rsidRPr="004F0F21">
        <w:rPr>
          <w:sz w:val="22"/>
          <w:szCs w:val="22"/>
        </w:rPr>
        <w:t>voti</w:t>
      </w:r>
      <w:r w:rsidRPr="004F0F21">
        <w:rPr>
          <w:spacing w:val="2"/>
          <w:sz w:val="22"/>
          <w:szCs w:val="22"/>
        </w:rPr>
        <w:t>n</w:t>
      </w:r>
      <w:r w:rsidRPr="004F0F21">
        <w:rPr>
          <w:sz w:val="22"/>
          <w:szCs w:val="22"/>
        </w:rPr>
        <w:t>g</w:t>
      </w:r>
      <w:r w:rsidR="00803CFB">
        <w:rPr>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noti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nomin</w:t>
      </w:r>
      <w:r w:rsidRPr="004F0F21">
        <w:rPr>
          <w:spacing w:val="-1"/>
          <w:sz w:val="22"/>
          <w:szCs w:val="22"/>
        </w:rPr>
        <w:t>a</w:t>
      </w:r>
      <w:r w:rsidRPr="004F0F21">
        <w:rPr>
          <w:sz w:val="22"/>
          <w:szCs w:val="22"/>
        </w:rPr>
        <w:t>tions in su</w:t>
      </w:r>
      <w:r w:rsidRPr="004F0F21">
        <w:rPr>
          <w:spacing w:val="-1"/>
          <w:sz w:val="22"/>
          <w:szCs w:val="22"/>
        </w:rPr>
        <w:t>c</w:t>
      </w:r>
      <w:r w:rsidRPr="004F0F21">
        <w:rPr>
          <w:sz w:val="22"/>
          <w:szCs w:val="22"/>
        </w:rPr>
        <w:t>h m</w:t>
      </w:r>
      <w:r w:rsidRPr="004F0F21">
        <w:rPr>
          <w:spacing w:val="-1"/>
          <w:sz w:val="22"/>
          <w:szCs w:val="22"/>
        </w:rPr>
        <w:t>a</w:t>
      </w:r>
      <w:r w:rsidRPr="004F0F21">
        <w:rPr>
          <w:sz w:val="22"/>
          <w:szCs w:val="22"/>
        </w:rPr>
        <w:t>nn</w:t>
      </w:r>
      <w:r w:rsidRPr="004F0F21">
        <w:rPr>
          <w:spacing w:val="-1"/>
          <w:sz w:val="22"/>
          <w:szCs w:val="22"/>
        </w:rPr>
        <w:t>e</w:t>
      </w:r>
      <w:r w:rsidRPr="004F0F21">
        <w:rPr>
          <w:sz w:val="22"/>
          <w:szCs w:val="22"/>
        </w:rPr>
        <w:t xml:space="preserve">r </w:t>
      </w:r>
      <w:r w:rsidRPr="004F0F21">
        <w:rPr>
          <w:spacing w:val="-1"/>
          <w:sz w:val="22"/>
          <w:szCs w:val="22"/>
        </w:rPr>
        <w:t>a</w:t>
      </w:r>
      <w:r w:rsidRPr="004F0F21">
        <w:rPr>
          <w:sz w:val="22"/>
          <w:szCs w:val="22"/>
        </w:rPr>
        <w:t>s is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00BD24E0">
        <w:rPr>
          <w:spacing w:val="-1"/>
          <w:sz w:val="22"/>
          <w:szCs w:val="22"/>
        </w:rPr>
        <w:t>at least _____Fourteen ____</w:t>
      </w:r>
      <w:r w:rsidR="00E6623B">
        <w:rPr>
          <w:spacing w:val="-1"/>
          <w:sz w:val="22"/>
          <w:szCs w:val="22"/>
        </w:rPr>
        <w:t>_ (</w:t>
      </w:r>
      <w:r w:rsidR="00BD24E0">
        <w:rPr>
          <w:spacing w:val="-1"/>
          <w:sz w:val="22"/>
          <w:szCs w:val="22"/>
        </w:rPr>
        <w:t>14) calendar days prior to election.</w:t>
      </w:r>
    </w:p>
    <w:p w14:paraId="4F8C6E2E" w14:textId="77777777" w:rsidR="00B54557" w:rsidRPr="004F0F21" w:rsidRDefault="00B54557">
      <w:pPr>
        <w:spacing w:line="240" w:lineRule="exact"/>
        <w:rPr>
          <w:sz w:val="22"/>
          <w:szCs w:val="22"/>
        </w:rPr>
      </w:pPr>
    </w:p>
    <w:p w14:paraId="596BC961" w14:textId="77777777" w:rsidR="00B54557" w:rsidRPr="004F0F21" w:rsidRDefault="00795FDD">
      <w:pPr>
        <w:spacing w:line="260" w:lineRule="exact"/>
        <w:ind w:left="820"/>
        <w:rPr>
          <w:sz w:val="22"/>
          <w:szCs w:val="22"/>
        </w:rPr>
      </w:pPr>
      <w:r w:rsidRPr="004F0F21">
        <w:rPr>
          <w:spacing w:val="-1"/>
          <w:position w:val="-1"/>
          <w:sz w:val="22"/>
          <w:szCs w:val="22"/>
        </w:rPr>
        <w:t>(c</w:t>
      </w:r>
      <w:r w:rsidRPr="004F0F21">
        <w:rPr>
          <w:position w:val="-1"/>
          <w:sz w:val="22"/>
          <w:szCs w:val="22"/>
        </w:rPr>
        <w:t xml:space="preserve">)      </w:t>
      </w:r>
      <w:r w:rsidRPr="004F0F21">
        <w:rPr>
          <w:spacing w:val="35"/>
          <w:position w:val="-1"/>
          <w:sz w:val="22"/>
          <w:szCs w:val="22"/>
        </w:rPr>
        <w:t xml:space="preserve"> </w:t>
      </w:r>
      <w:r w:rsidRPr="004F0F21">
        <w:rPr>
          <w:position w:val="-1"/>
          <w:sz w:val="22"/>
          <w:szCs w:val="22"/>
        </w:rPr>
        <w:t>Nomin</w:t>
      </w:r>
      <w:r w:rsidRPr="004F0F21">
        <w:rPr>
          <w:spacing w:val="-1"/>
          <w:position w:val="-1"/>
          <w:sz w:val="22"/>
          <w:szCs w:val="22"/>
        </w:rPr>
        <w:t>a</w:t>
      </w:r>
      <w:r w:rsidRPr="004F0F21">
        <w:rPr>
          <w:position w:val="-1"/>
          <w:sz w:val="22"/>
          <w:szCs w:val="22"/>
        </w:rPr>
        <w:t xml:space="preserve">tions </w:t>
      </w:r>
      <w:r w:rsidRPr="004F0F21">
        <w:rPr>
          <w:spacing w:val="-1"/>
          <w:position w:val="-1"/>
          <w:sz w:val="22"/>
          <w:szCs w:val="22"/>
        </w:rPr>
        <w:t>a</w:t>
      </w:r>
      <w:r w:rsidRPr="004F0F21">
        <w:rPr>
          <w:position w:val="-1"/>
          <w:sz w:val="22"/>
          <w:szCs w:val="22"/>
        </w:rPr>
        <w:t>lso m</w:t>
      </w:r>
      <w:r w:rsidRPr="004F0F21">
        <w:rPr>
          <w:spacing w:val="1"/>
          <w:position w:val="-1"/>
          <w:sz w:val="22"/>
          <w:szCs w:val="22"/>
        </w:rPr>
        <w:t>a</w:t>
      </w:r>
      <w:r w:rsidRPr="004F0F21">
        <w:rPr>
          <w:position w:val="-1"/>
          <w:sz w:val="22"/>
          <w:szCs w:val="22"/>
        </w:rPr>
        <w:t>y</w:t>
      </w:r>
      <w:r w:rsidRPr="004F0F21">
        <w:rPr>
          <w:spacing w:val="-5"/>
          <w:position w:val="-1"/>
          <w:sz w:val="22"/>
          <w:szCs w:val="22"/>
        </w:rPr>
        <w:t xml:space="preserve"> </w:t>
      </w:r>
      <w:r w:rsidRPr="004F0F21">
        <w:rPr>
          <w:position w:val="-1"/>
          <w:sz w:val="22"/>
          <w:szCs w:val="22"/>
        </w:rPr>
        <w:t>be</w:t>
      </w:r>
      <w:r w:rsidRPr="004F0F21">
        <w:rPr>
          <w:spacing w:val="1"/>
          <w:position w:val="-1"/>
          <w:sz w:val="22"/>
          <w:szCs w:val="22"/>
        </w:rPr>
        <w:t xml:space="preserve"> </w:t>
      </w:r>
      <w:r w:rsidRPr="004F0F21">
        <w:rPr>
          <w:position w:val="-1"/>
          <w:sz w:val="22"/>
          <w:szCs w:val="22"/>
        </w:rPr>
        <w:t>m</w:t>
      </w:r>
      <w:r w:rsidRPr="004F0F21">
        <w:rPr>
          <w:spacing w:val="-1"/>
          <w:position w:val="-1"/>
          <w:sz w:val="22"/>
          <w:szCs w:val="22"/>
        </w:rPr>
        <w:t>a</w:t>
      </w:r>
      <w:r w:rsidRPr="004F0F21">
        <w:rPr>
          <w:position w:val="-1"/>
          <w:sz w:val="22"/>
          <w:szCs w:val="22"/>
        </w:rPr>
        <w:t>de</w:t>
      </w:r>
      <w:r w:rsidRPr="004F0F21">
        <w:rPr>
          <w:spacing w:val="-1"/>
          <w:position w:val="-1"/>
          <w:sz w:val="22"/>
          <w:szCs w:val="22"/>
        </w:rPr>
        <w:t xml:space="preserve"> fr</w:t>
      </w:r>
      <w:r w:rsidRPr="004F0F21">
        <w:rPr>
          <w:position w:val="-1"/>
          <w:sz w:val="22"/>
          <w:szCs w:val="22"/>
        </w:rPr>
        <w:t>om the</w:t>
      </w:r>
      <w:r w:rsidRPr="004F0F21">
        <w:rPr>
          <w:spacing w:val="-1"/>
          <w:position w:val="-1"/>
          <w:sz w:val="22"/>
          <w:szCs w:val="22"/>
        </w:rPr>
        <w:t xml:space="preserve"> f</w:t>
      </w:r>
      <w:r w:rsidRPr="004F0F21">
        <w:rPr>
          <w:position w:val="-1"/>
          <w:sz w:val="22"/>
          <w:szCs w:val="22"/>
        </w:rPr>
        <w:t>lo</w:t>
      </w:r>
      <w:r w:rsidRPr="004F0F21">
        <w:rPr>
          <w:spacing w:val="2"/>
          <w:position w:val="-1"/>
          <w:sz w:val="22"/>
          <w:szCs w:val="22"/>
        </w:rPr>
        <w:t>o</w:t>
      </w:r>
      <w:r w:rsidRPr="004F0F21">
        <w:rPr>
          <w:position w:val="-1"/>
          <w:sz w:val="22"/>
          <w:szCs w:val="22"/>
        </w:rPr>
        <w:t>r</w:t>
      </w:r>
      <w:r w:rsidRPr="004F0F21">
        <w:rPr>
          <w:spacing w:val="-1"/>
          <w:position w:val="-1"/>
          <w:sz w:val="22"/>
          <w:szCs w:val="22"/>
        </w:rPr>
        <w:t xml:space="preserve"> a</w:t>
      </w:r>
      <w:r w:rsidRPr="004F0F21">
        <w:rPr>
          <w:position w:val="-1"/>
          <w:sz w:val="22"/>
          <w:szCs w:val="22"/>
        </w:rPr>
        <w:t xml:space="preserve">t </w:t>
      </w:r>
      <w:r w:rsidRPr="004F0F21">
        <w:rPr>
          <w:spacing w:val="3"/>
          <w:position w:val="-1"/>
          <w:sz w:val="22"/>
          <w:szCs w:val="22"/>
        </w:rPr>
        <w:t>t</w:t>
      </w:r>
      <w:r w:rsidRPr="004F0F21">
        <w:rPr>
          <w:position w:val="-1"/>
          <w:sz w:val="22"/>
          <w:szCs w:val="22"/>
        </w:rPr>
        <w:t>he</w:t>
      </w:r>
      <w:r w:rsidRPr="004F0F21">
        <w:rPr>
          <w:spacing w:val="-1"/>
          <w:position w:val="-1"/>
          <w:sz w:val="22"/>
          <w:szCs w:val="22"/>
        </w:rPr>
        <w:t xml:space="preserve"> </w:t>
      </w:r>
      <w:r w:rsidRPr="004F0F21">
        <w:rPr>
          <w:position w:val="-1"/>
          <w:sz w:val="22"/>
          <w:szCs w:val="22"/>
        </w:rPr>
        <w:t>time</w:t>
      </w:r>
      <w:r w:rsidRPr="004F0F21">
        <w:rPr>
          <w:spacing w:val="-1"/>
          <w:position w:val="-1"/>
          <w:sz w:val="22"/>
          <w:szCs w:val="22"/>
        </w:rPr>
        <w:t xml:space="preserve"> </w:t>
      </w:r>
      <w:r w:rsidRPr="004F0F21">
        <w:rPr>
          <w:position w:val="-1"/>
          <w:sz w:val="22"/>
          <w:szCs w:val="22"/>
        </w:rPr>
        <w:t>of</w:t>
      </w:r>
      <w:r w:rsidRPr="004F0F21">
        <w:rPr>
          <w:spacing w:val="-1"/>
          <w:position w:val="-1"/>
          <w:sz w:val="22"/>
          <w:szCs w:val="22"/>
        </w:rPr>
        <w:t xml:space="preserve"> e</w:t>
      </w:r>
      <w:r w:rsidRPr="004F0F21">
        <w:rPr>
          <w:position w:val="-1"/>
          <w:sz w:val="22"/>
          <w:szCs w:val="22"/>
        </w:rPr>
        <w:t>l</w:t>
      </w:r>
      <w:r w:rsidRPr="004F0F21">
        <w:rPr>
          <w:spacing w:val="-1"/>
          <w:position w:val="-1"/>
          <w:sz w:val="22"/>
          <w:szCs w:val="22"/>
        </w:rPr>
        <w:t>ec</w:t>
      </w:r>
      <w:r w:rsidRPr="004F0F21">
        <w:rPr>
          <w:position w:val="-1"/>
          <w:sz w:val="22"/>
          <w:szCs w:val="22"/>
        </w:rPr>
        <w:t>tion.</w:t>
      </w:r>
    </w:p>
    <w:p w14:paraId="171972F2" w14:textId="77777777" w:rsidR="00B54557" w:rsidRPr="004F0F21" w:rsidRDefault="00B54557">
      <w:pPr>
        <w:spacing w:before="16" w:line="200" w:lineRule="exact"/>
        <w:rPr>
          <w:sz w:val="22"/>
          <w:szCs w:val="22"/>
        </w:rPr>
      </w:pPr>
    </w:p>
    <w:p w14:paraId="465B662F" w14:textId="77777777" w:rsidR="00B54557" w:rsidRPr="004F0F21" w:rsidRDefault="0004016A">
      <w:pPr>
        <w:tabs>
          <w:tab w:val="left" w:pos="820"/>
        </w:tabs>
        <w:spacing w:before="29"/>
        <w:ind w:left="820" w:right="364" w:hanging="720"/>
        <w:rPr>
          <w:sz w:val="22"/>
          <w:szCs w:val="22"/>
        </w:rPr>
      </w:pPr>
      <w:r w:rsidRPr="004F0F21">
        <w:rPr>
          <w:sz w:val="22"/>
          <w:szCs w:val="22"/>
        </w:rPr>
        <w:t>7</w:t>
      </w:r>
      <w:r w:rsidR="00795FDD" w:rsidRPr="004F0F21">
        <w:rPr>
          <w:sz w:val="22"/>
          <w:szCs w:val="22"/>
        </w:rPr>
        <w:t>.4</w:t>
      </w:r>
      <w:r w:rsidR="00795FDD" w:rsidRPr="004F0F21">
        <w:rPr>
          <w:sz w:val="22"/>
          <w:szCs w:val="22"/>
        </w:rPr>
        <w:tab/>
      </w:r>
      <w:r w:rsidR="00795FDD" w:rsidRPr="004F0F21">
        <w:rPr>
          <w:sz w:val="22"/>
          <w:szCs w:val="22"/>
          <w:u w:val="single" w:color="000000"/>
        </w:rPr>
        <w:t>T</w:t>
      </w:r>
      <w:r w:rsidR="00795FDD" w:rsidRPr="004F0F21">
        <w:rPr>
          <w:spacing w:val="-1"/>
          <w:sz w:val="22"/>
          <w:szCs w:val="22"/>
          <w:u w:val="single" w:color="000000"/>
        </w:rPr>
        <w:t>erm</w:t>
      </w:r>
      <w:r w:rsidR="00795FDD" w:rsidRPr="004F0F21">
        <w:rPr>
          <w:spacing w:val="1"/>
          <w:sz w:val="22"/>
          <w:szCs w:val="22"/>
          <w:u w:val="single" w:color="000000"/>
        </w:rPr>
        <w:t xml:space="preserve"> </w:t>
      </w:r>
      <w:r w:rsidR="00795FDD" w:rsidRPr="004F0F21">
        <w:rPr>
          <w:sz w:val="22"/>
          <w:szCs w:val="22"/>
          <w:u w:val="single" w:color="000000"/>
        </w:rPr>
        <w:t>of</w:t>
      </w:r>
      <w:r w:rsidR="00795FDD" w:rsidRPr="004F0F21">
        <w:rPr>
          <w:spacing w:val="-1"/>
          <w:sz w:val="22"/>
          <w:szCs w:val="22"/>
          <w:u w:val="single" w:color="000000"/>
        </w:rPr>
        <w:t xml:space="preserve"> </w:t>
      </w:r>
      <w:r w:rsidR="00795FDD" w:rsidRPr="004F0F21">
        <w:rPr>
          <w:sz w:val="22"/>
          <w:szCs w:val="22"/>
          <w:u w:val="single" w:color="000000"/>
        </w:rPr>
        <w:t>O</w:t>
      </w:r>
      <w:r w:rsidR="00795FDD" w:rsidRPr="004F0F21">
        <w:rPr>
          <w:spacing w:val="2"/>
          <w:sz w:val="22"/>
          <w:szCs w:val="22"/>
          <w:u w:val="single" w:color="000000"/>
        </w:rPr>
        <w:t>f</w:t>
      </w:r>
      <w:r w:rsidR="00795FDD" w:rsidRPr="004F0F21">
        <w:rPr>
          <w:spacing w:val="-1"/>
          <w:sz w:val="22"/>
          <w:szCs w:val="22"/>
          <w:u w:val="single" w:color="000000"/>
        </w:rPr>
        <w:t>f</w:t>
      </w:r>
      <w:r w:rsidR="00795FDD" w:rsidRPr="004F0F21">
        <w:rPr>
          <w:spacing w:val="1"/>
          <w:sz w:val="22"/>
          <w:szCs w:val="22"/>
          <w:u w:val="single" w:color="000000"/>
        </w:rPr>
        <w:t>i</w:t>
      </w:r>
      <w:r w:rsidR="00795FDD" w:rsidRPr="004F0F21">
        <w:rPr>
          <w:spacing w:val="-1"/>
          <w:sz w:val="22"/>
          <w:szCs w:val="22"/>
          <w:u w:val="single" w:color="000000"/>
        </w:rPr>
        <w:t>ce</w:t>
      </w:r>
      <w:r w:rsidR="00795FDD" w:rsidRPr="004F0F21">
        <w:rPr>
          <w:sz w:val="22"/>
          <w:szCs w:val="22"/>
        </w:rPr>
        <w:t xml:space="preserve">. </w:t>
      </w:r>
      <w:r w:rsidR="00795FDD" w:rsidRPr="004F0F21">
        <w:rPr>
          <w:spacing w:val="2"/>
          <w:sz w:val="22"/>
          <w:szCs w:val="22"/>
        </w:rPr>
        <w:t xml:space="preserve"> </w:t>
      </w:r>
      <w:r w:rsidR="00795FDD" w:rsidRPr="004F0F21">
        <w:rPr>
          <w:sz w:val="22"/>
          <w:szCs w:val="22"/>
        </w:rPr>
        <w:t>O</w:t>
      </w:r>
      <w:r w:rsidR="00795FDD" w:rsidRPr="004F0F21">
        <w:rPr>
          <w:spacing w:val="-1"/>
          <w:sz w:val="22"/>
          <w:szCs w:val="22"/>
        </w:rPr>
        <w:t>ff</w:t>
      </w:r>
      <w:r w:rsidR="00795FDD" w:rsidRPr="004F0F21">
        <w:rPr>
          <w:sz w:val="22"/>
          <w:szCs w:val="22"/>
        </w:rPr>
        <w:t>i</w:t>
      </w:r>
      <w:r w:rsidR="00795FDD" w:rsidRPr="004F0F21">
        <w:rPr>
          <w:spacing w:val="1"/>
          <w:sz w:val="22"/>
          <w:szCs w:val="22"/>
        </w:rPr>
        <w:t>c</w:t>
      </w:r>
      <w:r w:rsidR="00795FDD" w:rsidRPr="004F0F21">
        <w:rPr>
          <w:spacing w:val="-1"/>
          <w:sz w:val="22"/>
          <w:szCs w:val="22"/>
        </w:rPr>
        <w:t>er</w:t>
      </w:r>
      <w:r w:rsidR="00795FDD" w:rsidRPr="004F0F21">
        <w:rPr>
          <w:sz w:val="22"/>
          <w:szCs w:val="22"/>
        </w:rPr>
        <w:t>s</w:t>
      </w:r>
      <w:r w:rsidR="00795FDD" w:rsidRPr="004F0F21">
        <w:rPr>
          <w:spacing w:val="3"/>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ll s</w:t>
      </w:r>
      <w:r w:rsidR="00795FDD" w:rsidRPr="004F0F21">
        <w:rPr>
          <w:spacing w:val="-1"/>
          <w:sz w:val="22"/>
          <w:szCs w:val="22"/>
        </w:rPr>
        <w:t>er</w:t>
      </w:r>
      <w:r w:rsidR="00795FDD" w:rsidRPr="004F0F21">
        <w:rPr>
          <w:sz w:val="22"/>
          <w:szCs w:val="22"/>
        </w:rPr>
        <w:t>ve</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o</w:t>
      </w:r>
      <w:r w:rsidR="00795FDD" w:rsidRPr="004F0F21">
        <w:rPr>
          <w:spacing w:val="2"/>
          <w:sz w:val="22"/>
          <w:szCs w:val="22"/>
        </w:rPr>
        <w:t>n</w:t>
      </w:r>
      <w:r w:rsidR="00795FDD" w:rsidRPr="004F0F21">
        <w:rPr>
          <w:sz w:val="22"/>
          <w:szCs w:val="22"/>
        </w:rPr>
        <w:t>e</w:t>
      </w:r>
      <w:r w:rsidR="00795FDD" w:rsidRPr="004F0F21">
        <w:rPr>
          <w:spacing w:val="-1"/>
          <w:sz w:val="22"/>
          <w:szCs w:val="22"/>
        </w:rPr>
        <w:t xml:space="preserve"> (</w:t>
      </w:r>
      <w:r w:rsidR="00795FDD" w:rsidRPr="004F0F21">
        <w:rPr>
          <w:sz w:val="22"/>
          <w:szCs w:val="22"/>
        </w:rPr>
        <w:t>1</w:t>
      </w:r>
      <w:r w:rsidR="00795FDD" w:rsidRPr="004F0F21">
        <w:rPr>
          <w:spacing w:val="2"/>
          <w:sz w:val="22"/>
          <w:szCs w:val="22"/>
        </w:rPr>
        <w:t>)</w:t>
      </w:r>
      <w:r w:rsidR="00795FDD" w:rsidRPr="004F0F21">
        <w:rPr>
          <w:spacing w:val="4"/>
          <w:sz w:val="22"/>
          <w:szCs w:val="22"/>
        </w:rPr>
        <w:t>-</w:t>
      </w:r>
      <w:r w:rsidR="00795FDD" w:rsidRPr="004F0F21">
        <w:rPr>
          <w:spacing w:val="-5"/>
          <w:sz w:val="22"/>
          <w:szCs w:val="22"/>
        </w:rPr>
        <w:t>y</w:t>
      </w:r>
      <w:r w:rsidR="00795FDD" w:rsidRPr="004F0F21">
        <w:rPr>
          <w:spacing w:val="-1"/>
          <w:sz w:val="22"/>
          <w:szCs w:val="22"/>
        </w:rPr>
        <w:t>e</w:t>
      </w:r>
      <w:r w:rsidR="00795FDD" w:rsidRPr="004F0F21">
        <w:rPr>
          <w:spacing w:val="1"/>
          <w:sz w:val="22"/>
          <w:szCs w:val="22"/>
        </w:rPr>
        <w:t>a</w:t>
      </w:r>
      <w:r w:rsidR="00795FDD" w:rsidRPr="004F0F21">
        <w:rPr>
          <w:sz w:val="22"/>
          <w:szCs w:val="22"/>
        </w:rPr>
        <w:t>r</w:t>
      </w:r>
      <w:r w:rsidR="00795FDD" w:rsidRPr="004F0F21">
        <w:rPr>
          <w:spacing w:val="-1"/>
          <w:sz w:val="22"/>
          <w:szCs w:val="22"/>
        </w:rPr>
        <w:t xml:space="preserve"> </w:t>
      </w:r>
      <w:r w:rsidR="00795FDD" w:rsidRPr="004F0F21">
        <w:rPr>
          <w:sz w:val="22"/>
          <w:szCs w:val="22"/>
        </w:rPr>
        <w:t>t</w:t>
      </w:r>
      <w:r w:rsidR="00795FDD" w:rsidRPr="004F0F21">
        <w:rPr>
          <w:spacing w:val="-1"/>
          <w:sz w:val="22"/>
          <w:szCs w:val="22"/>
        </w:rPr>
        <w:t>er</w:t>
      </w:r>
      <w:r w:rsidR="00795FDD" w:rsidRPr="004F0F21">
        <w:rPr>
          <w:sz w:val="22"/>
          <w:szCs w:val="22"/>
        </w:rPr>
        <w:t>m, but m</w:t>
      </w:r>
      <w:r w:rsidR="00795FDD" w:rsidRPr="004F0F21">
        <w:rPr>
          <w:spacing w:val="4"/>
          <w:sz w:val="22"/>
          <w:szCs w:val="22"/>
        </w:rPr>
        <w:t>a</w:t>
      </w:r>
      <w:r w:rsidR="00795FDD" w:rsidRPr="004F0F21">
        <w:rPr>
          <w:sz w:val="22"/>
          <w:szCs w:val="22"/>
        </w:rPr>
        <w:t>y</w:t>
      </w:r>
      <w:r w:rsidR="00795FDD" w:rsidRPr="004F0F21">
        <w:rPr>
          <w:spacing w:val="-5"/>
          <w:sz w:val="22"/>
          <w:szCs w:val="22"/>
        </w:rPr>
        <w:t xml:space="preserve"> </w:t>
      </w:r>
      <w:r w:rsidR="00795FDD" w:rsidRPr="004F0F21">
        <w:rPr>
          <w:sz w:val="22"/>
          <w:szCs w:val="22"/>
        </w:rPr>
        <w:t>be</w:t>
      </w:r>
      <w:r w:rsidR="00795FDD" w:rsidRPr="004F0F21">
        <w:rPr>
          <w:spacing w:val="-1"/>
          <w:sz w:val="22"/>
          <w:szCs w:val="22"/>
        </w:rPr>
        <w:t xml:space="preserve"> </w:t>
      </w:r>
      <w:r w:rsidR="00795FDD" w:rsidRPr="004F0F21">
        <w:rPr>
          <w:spacing w:val="2"/>
          <w:sz w:val="22"/>
          <w:szCs w:val="22"/>
        </w:rPr>
        <w:t>r</w:t>
      </w:r>
      <w:r w:rsidR="00795FDD" w:rsidRPr="004F0F21">
        <w:rPr>
          <w:spacing w:val="-1"/>
          <w:sz w:val="22"/>
          <w:szCs w:val="22"/>
        </w:rPr>
        <w:t>e-e</w:t>
      </w:r>
      <w:r w:rsidR="00795FDD" w:rsidRPr="004F0F21">
        <w:rPr>
          <w:spacing w:val="3"/>
          <w:sz w:val="22"/>
          <w:szCs w:val="22"/>
        </w:rPr>
        <w:t>l</w:t>
      </w:r>
      <w:r w:rsidR="00795FDD" w:rsidRPr="004F0F21">
        <w:rPr>
          <w:spacing w:val="1"/>
          <w:sz w:val="22"/>
          <w:szCs w:val="22"/>
        </w:rPr>
        <w:t>e</w:t>
      </w:r>
      <w:r w:rsidR="00795FDD" w:rsidRPr="004F0F21">
        <w:rPr>
          <w:spacing w:val="-1"/>
          <w:sz w:val="22"/>
          <w:szCs w:val="22"/>
        </w:rPr>
        <w:t>c</w:t>
      </w:r>
      <w:r w:rsidR="00795FDD" w:rsidRPr="004F0F21">
        <w:rPr>
          <w:sz w:val="22"/>
          <w:szCs w:val="22"/>
        </w:rPr>
        <w:t>t</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 xml:space="preserve">two </w:t>
      </w:r>
      <w:r w:rsidR="00795FDD" w:rsidRPr="004F0F21">
        <w:rPr>
          <w:spacing w:val="-1"/>
          <w:sz w:val="22"/>
          <w:szCs w:val="22"/>
        </w:rPr>
        <w:t>(</w:t>
      </w:r>
      <w:r w:rsidR="00795FDD" w:rsidRPr="004F0F21">
        <w:rPr>
          <w:sz w:val="22"/>
          <w:szCs w:val="22"/>
        </w:rPr>
        <w:t>2)</w:t>
      </w:r>
      <w:r w:rsidR="00795FDD" w:rsidRPr="004F0F21">
        <w:rPr>
          <w:spacing w:val="-1"/>
          <w:sz w:val="22"/>
          <w:szCs w:val="22"/>
        </w:rPr>
        <w:t xml:space="preserve"> a</w:t>
      </w:r>
      <w:r w:rsidR="00795FDD" w:rsidRPr="004F0F21">
        <w:rPr>
          <w:sz w:val="22"/>
          <w:szCs w:val="22"/>
        </w:rPr>
        <w:t>ddition</w:t>
      </w:r>
      <w:r w:rsidR="00795FDD" w:rsidRPr="004F0F21">
        <w:rPr>
          <w:spacing w:val="-1"/>
          <w:sz w:val="22"/>
          <w:szCs w:val="22"/>
        </w:rPr>
        <w:t>a</w:t>
      </w:r>
      <w:r w:rsidR="00795FDD" w:rsidRPr="004F0F21">
        <w:rPr>
          <w:sz w:val="22"/>
          <w:szCs w:val="22"/>
        </w:rPr>
        <w:t>l t</w:t>
      </w:r>
      <w:r w:rsidR="00795FDD" w:rsidRPr="004F0F21">
        <w:rPr>
          <w:spacing w:val="-1"/>
          <w:sz w:val="22"/>
          <w:szCs w:val="22"/>
        </w:rPr>
        <w:t>er</w:t>
      </w:r>
      <w:r w:rsidR="00795FDD" w:rsidRPr="004F0F21">
        <w:rPr>
          <w:sz w:val="22"/>
          <w:szCs w:val="22"/>
        </w:rPr>
        <w:t>ms up to</w:t>
      </w:r>
      <w:r w:rsidR="00795FDD" w:rsidRPr="004F0F21">
        <w:rPr>
          <w:spacing w:val="2"/>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a</w:t>
      </w:r>
      <w:r w:rsidR="00795FDD" w:rsidRPr="004F0F21">
        <w:rPr>
          <w:spacing w:val="2"/>
          <w:sz w:val="22"/>
          <w:szCs w:val="22"/>
        </w:rPr>
        <w:t>x</w:t>
      </w:r>
      <w:r w:rsidR="00795FDD" w:rsidRPr="004F0F21">
        <w:rPr>
          <w:sz w:val="22"/>
          <w:szCs w:val="22"/>
        </w:rPr>
        <w:t>imum of</w:t>
      </w:r>
      <w:r w:rsidR="00795FDD" w:rsidRPr="004F0F21">
        <w:rPr>
          <w:spacing w:val="-1"/>
          <w:sz w:val="22"/>
          <w:szCs w:val="22"/>
        </w:rPr>
        <w:t xml:space="preserve"> </w:t>
      </w:r>
      <w:r w:rsidR="00795FDD" w:rsidRPr="004F0F21">
        <w:rPr>
          <w:sz w:val="22"/>
          <w:szCs w:val="22"/>
        </w:rPr>
        <w:t>th</w:t>
      </w:r>
      <w:r w:rsidR="00795FDD" w:rsidRPr="004F0F21">
        <w:rPr>
          <w:spacing w:val="-1"/>
          <w:sz w:val="22"/>
          <w:szCs w:val="22"/>
        </w:rPr>
        <w:t>re</w:t>
      </w:r>
      <w:r w:rsidR="00795FDD" w:rsidRPr="004F0F21">
        <w:rPr>
          <w:sz w:val="22"/>
          <w:szCs w:val="22"/>
        </w:rPr>
        <w:t>e</w:t>
      </w:r>
      <w:r w:rsidR="00795FDD" w:rsidRPr="004F0F21">
        <w:rPr>
          <w:spacing w:val="-1"/>
          <w:sz w:val="22"/>
          <w:szCs w:val="22"/>
        </w:rPr>
        <w:t xml:space="preserve"> (</w:t>
      </w:r>
      <w:r w:rsidR="00795FDD" w:rsidRPr="004F0F21">
        <w:rPr>
          <w:sz w:val="22"/>
          <w:szCs w:val="22"/>
        </w:rPr>
        <w:t>3)</w:t>
      </w:r>
      <w:r w:rsidR="00795FDD" w:rsidRPr="004F0F21">
        <w:rPr>
          <w:spacing w:val="2"/>
          <w:sz w:val="22"/>
          <w:szCs w:val="22"/>
        </w:rPr>
        <w:t xml:space="preserve"> </w:t>
      </w:r>
      <w:r w:rsidR="00795FDD" w:rsidRPr="004F0F21">
        <w:rPr>
          <w:spacing w:val="-1"/>
          <w:sz w:val="22"/>
          <w:szCs w:val="22"/>
        </w:rPr>
        <w:t>c</w:t>
      </w:r>
      <w:r w:rsidR="00795FDD" w:rsidRPr="004F0F21">
        <w:rPr>
          <w:sz w:val="22"/>
          <w:szCs w:val="22"/>
        </w:rPr>
        <w:t>ons</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f</w:t>
      </w:r>
      <w:r w:rsidR="00795FDD" w:rsidRPr="004F0F21">
        <w:rPr>
          <w:sz w:val="22"/>
          <w:szCs w:val="22"/>
        </w:rPr>
        <w:t>ull</w:t>
      </w:r>
      <w:r w:rsidR="00795FDD" w:rsidRPr="004F0F21">
        <w:rPr>
          <w:spacing w:val="4"/>
          <w:sz w:val="22"/>
          <w:szCs w:val="22"/>
        </w:rPr>
        <w:t>-</w:t>
      </w:r>
      <w:r w:rsidR="00795FDD" w:rsidRPr="004F0F21">
        <w:rPr>
          <w:spacing w:val="-5"/>
          <w:sz w:val="22"/>
          <w:szCs w:val="22"/>
        </w:rPr>
        <w:t>y</w:t>
      </w:r>
      <w:r w:rsidR="00795FDD" w:rsidRPr="004F0F21">
        <w:rPr>
          <w:spacing w:val="1"/>
          <w:sz w:val="22"/>
          <w:szCs w:val="22"/>
        </w:rPr>
        <w:t>e</w:t>
      </w:r>
      <w:r w:rsidR="00795FDD" w:rsidRPr="004F0F21">
        <w:rPr>
          <w:spacing w:val="-1"/>
          <w:sz w:val="22"/>
          <w:szCs w:val="22"/>
        </w:rPr>
        <w:t>a</w:t>
      </w:r>
      <w:r w:rsidR="00795FDD" w:rsidRPr="004F0F21">
        <w:rPr>
          <w:sz w:val="22"/>
          <w:szCs w:val="22"/>
        </w:rPr>
        <w:t>r</w:t>
      </w:r>
      <w:r w:rsidR="00795FDD" w:rsidRPr="004F0F21">
        <w:rPr>
          <w:spacing w:val="-1"/>
          <w:sz w:val="22"/>
          <w:szCs w:val="22"/>
        </w:rPr>
        <w:t xml:space="preserve"> </w:t>
      </w:r>
      <w:r w:rsidR="00795FDD" w:rsidRPr="004F0F21">
        <w:rPr>
          <w:spacing w:val="3"/>
          <w:sz w:val="22"/>
          <w:szCs w:val="22"/>
        </w:rPr>
        <w:t>t</w:t>
      </w:r>
      <w:r w:rsidR="00795FDD" w:rsidRPr="004F0F21">
        <w:rPr>
          <w:spacing w:val="-1"/>
          <w:sz w:val="22"/>
          <w:szCs w:val="22"/>
        </w:rPr>
        <w:t>e</w:t>
      </w:r>
      <w:r w:rsidR="00795FDD" w:rsidRPr="004F0F21">
        <w:rPr>
          <w:spacing w:val="2"/>
          <w:sz w:val="22"/>
          <w:szCs w:val="22"/>
        </w:rPr>
        <w:t>r</w:t>
      </w:r>
      <w:r w:rsidR="00795FDD" w:rsidRPr="004F0F21">
        <w:rPr>
          <w:sz w:val="22"/>
          <w:szCs w:val="22"/>
        </w:rPr>
        <w:t>ms.  E</w:t>
      </w:r>
      <w:r w:rsidR="00795FDD" w:rsidRPr="004F0F21">
        <w:rPr>
          <w:spacing w:val="-1"/>
          <w:sz w:val="22"/>
          <w:szCs w:val="22"/>
        </w:rPr>
        <w:t xml:space="preserve">ach </w:t>
      </w:r>
      <w:r w:rsidR="00795FDD" w:rsidRPr="004F0F21">
        <w:rPr>
          <w:sz w:val="22"/>
          <w:szCs w:val="22"/>
        </w:rPr>
        <w:t>o</w:t>
      </w:r>
      <w:r w:rsidR="00795FDD" w:rsidRPr="004F0F21">
        <w:rPr>
          <w:spacing w:val="-1"/>
          <w:sz w:val="22"/>
          <w:szCs w:val="22"/>
        </w:rPr>
        <w:t>ff</w:t>
      </w:r>
      <w:r w:rsidR="00795FDD" w:rsidRPr="004F0F21">
        <w:rPr>
          <w:sz w:val="22"/>
          <w:szCs w:val="22"/>
        </w:rPr>
        <w:t>i</w:t>
      </w:r>
      <w:r w:rsidR="00795FDD" w:rsidRPr="004F0F21">
        <w:rPr>
          <w:spacing w:val="-1"/>
          <w:sz w:val="22"/>
          <w:szCs w:val="22"/>
        </w:rPr>
        <w:t>ce</w:t>
      </w:r>
      <w:r w:rsidR="00795FDD" w:rsidRPr="004F0F21">
        <w:rPr>
          <w:sz w:val="22"/>
          <w:szCs w:val="22"/>
        </w:rPr>
        <w:t>r</w:t>
      </w:r>
      <w:r w:rsidR="00795FDD" w:rsidRPr="004F0F21">
        <w:rPr>
          <w:spacing w:val="-1"/>
          <w:sz w:val="22"/>
          <w:szCs w:val="22"/>
        </w:rPr>
        <w:t xml:space="preserve"> </w:t>
      </w:r>
      <w:r w:rsidR="00795FDD" w:rsidRPr="004F0F21">
        <w:rPr>
          <w:sz w:val="22"/>
          <w:szCs w:val="22"/>
        </w:rPr>
        <w:t>s</w:t>
      </w:r>
      <w:r w:rsidR="00795FDD" w:rsidRPr="004F0F21">
        <w:rPr>
          <w:spacing w:val="2"/>
          <w:sz w:val="22"/>
          <w:szCs w:val="22"/>
        </w:rPr>
        <w:t>h</w:t>
      </w:r>
      <w:r w:rsidR="00795FDD" w:rsidRPr="004F0F21">
        <w:rPr>
          <w:spacing w:val="-1"/>
          <w:sz w:val="22"/>
          <w:szCs w:val="22"/>
        </w:rPr>
        <w:t>a</w:t>
      </w:r>
      <w:r w:rsidR="00795FDD" w:rsidRPr="004F0F21">
        <w:rPr>
          <w:sz w:val="22"/>
          <w:szCs w:val="22"/>
        </w:rPr>
        <w:t>ll s</w:t>
      </w:r>
      <w:r w:rsidR="00795FDD" w:rsidRPr="004F0F21">
        <w:rPr>
          <w:spacing w:val="-1"/>
          <w:sz w:val="22"/>
          <w:szCs w:val="22"/>
        </w:rPr>
        <w:t>er</w:t>
      </w:r>
      <w:r w:rsidR="00795FDD" w:rsidRPr="004F0F21">
        <w:rPr>
          <w:sz w:val="22"/>
          <w:szCs w:val="22"/>
        </w:rPr>
        <w:t>ve</w:t>
      </w:r>
      <w:r w:rsidR="00795FDD" w:rsidRPr="004F0F21">
        <w:rPr>
          <w:spacing w:val="-1"/>
          <w:sz w:val="22"/>
          <w:szCs w:val="22"/>
        </w:rPr>
        <w:t xml:space="preserve"> </w:t>
      </w:r>
      <w:r w:rsidR="00795FDD" w:rsidRPr="004F0F21">
        <w:rPr>
          <w:sz w:val="22"/>
          <w:szCs w:val="22"/>
        </w:rPr>
        <w:t xml:space="preserve">until </w:t>
      </w:r>
      <w:r w:rsidR="00795FDD" w:rsidRPr="004F0F21">
        <w:rPr>
          <w:spacing w:val="3"/>
          <w:sz w:val="22"/>
          <w:szCs w:val="22"/>
        </w:rPr>
        <w:t>t</w:t>
      </w:r>
      <w:r w:rsidR="00795FDD" w:rsidRPr="004F0F21">
        <w:rPr>
          <w:sz w:val="22"/>
          <w:szCs w:val="22"/>
        </w:rPr>
        <w:t>he</w:t>
      </w:r>
      <w:r w:rsidR="00795FDD" w:rsidRPr="004F0F21">
        <w:rPr>
          <w:spacing w:val="-1"/>
          <w:sz w:val="22"/>
          <w:szCs w:val="22"/>
        </w:rPr>
        <w:t xml:space="preserve"> e</w:t>
      </w:r>
      <w:r w:rsidR="00795FDD" w:rsidRPr="004F0F21">
        <w:rPr>
          <w:sz w:val="22"/>
          <w:szCs w:val="22"/>
        </w:rPr>
        <w:t>nd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o</w:t>
      </w:r>
      <w:r w:rsidR="00795FDD" w:rsidRPr="004F0F21">
        <w:rPr>
          <w:spacing w:val="-1"/>
          <w:sz w:val="22"/>
          <w:szCs w:val="22"/>
        </w:rPr>
        <w:t>ff</w:t>
      </w:r>
      <w:r w:rsidR="00795FDD" w:rsidRPr="004F0F21">
        <w:rPr>
          <w:sz w:val="22"/>
          <w:szCs w:val="22"/>
        </w:rPr>
        <w:t>i</w:t>
      </w:r>
      <w:r w:rsidR="00795FDD" w:rsidRPr="004F0F21">
        <w:rPr>
          <w:spacing w:val="-1"/>
          <w:sz w:val="22"/>
          <w:szCs w:val="22"/>
        </w:rPr>
        <w:t>c</w:t>
      </w:r>
      <w:r w:rsidR="00795FDD" w:rsidRPr="004F0F21">
        <w:rPr>
          <w:spacing w:val="1"/>
          <w:sz w:val="22"/>
          <w:szCs w:val="22"/>
        </w:rPr>
        <w:t>e</w:t>
      </w:r>
      <w:r w:rsidR="00795FDD" w:rsidRPr="004F0F21">
        <w:rPr>
          <w:spacing w:val="2"/>
          <w:sz w:val="22"/>
          <w:szCs w:val="22"/>
        </w:rPr>
        <w:t>r</w:t>
      </w:r>
      <w:r w:rsidR="00795FDD" w:rsidRPr="004F0F21">
        <w:rPr>
          <w:spacing w:val="-2"/>
          <w:sz w:val="22"/>
          <w:szCs w:val="22"/>
        </w:rPr>
        <w:t>'</w:t>
      </w:r>
      <w:r w:rsidR="00795FDD" w:rsidRPr="004F0F21">
        <w:rPr>
          <w:sz w:val="22"/>
          <w:szCs w:val="22"/>
        </w:rPr>
        <w:t>s t</w:t>
      </w:r>
      <w:r w:rsidR="00795FDD" w:rsidRPr="004F0F21">
        <w:rPr>
          <w:spacing w:val="-1"/>
          <w:sz w:val="22"/>
          <w:szCs w:val="22"/>
        </w:rPr>
        <w:t>e</w:t>
      </w:r>
      <w:r w:rsidR="00795FDD" w:rsidRPr="004F0F21">
        <w:rPr>
          <w:spacing w:val="2"/>
          <w:sz w:val="22"/>
          <w:szCs w:val="22"/>
        </w:rPr>
        <w:t>r</w:t>
      </w:r>
      <w:r w:rsidR="00795FDD" w:rsidRPr="004F0F21">
        <w:rPr>
          <w:sz w:val="22"/>
          <w:szCs w:val="22"/>
        </w:rPr>
        <w:t xml:space="preserve">m </w:t>
      </w:r>
      <w:r w:rsidR="00795FDD" w:rsidRPr="004F0F21">
        <w:rPr>
          <w:spacing w:val="-1"/>
          <w:sz w:val="22"/>
          <w:szCs w:val="22"/>
        </w:rPr>
        <w:t>a</w:t>
      </w:r>
      <w:r w:rsidR="00795FDD" w:rsidRPr="004F0F21">
        <w:rPr>
          <w:sz w:val="22"/>
          <w:szCs w:val="22"/>
        </w:rPr>
        <w:t>nd until a</w:t>
      </w:r>
      <w:r w:rsidR="00795FDD" w:rsidRPr="004F0F21">
        <w:rPr>
          <w:spacing w:val="-1"/>
          <w:sz w:val="22"/>
          <w:szCs w:val="22"/>
        </w:rPr>
        <w:t xml:space="preserve"> </w:t>
      </w:r>
      <w:r w:rsidR="00795FDD" w:rsidRPr="004F0F21">
        <w:rPr>
          <w:sz w:val="22"/>
          <w:szCs w:val="22"/>
        </w:rPr>
        <w:t>su</w:t>
      </w:r>
      <w:r w:rsidR="00795FDD" w:rsidRPr="004F0F21">
        <w:rPr>
          <w:spacing w:val="-1"/>
          <w:sz w:val="22"/>
          <w:szCs w:val="22"/>
        </w:rPr>
        <w:t>cce</w:t>
      </w:r>
      <w:r w:rsidR="00795FDD" w:rsidRPr="004F0F21">
        <w:rPr>
          <w:sz w:val="22"/>
          <w:szCs w:val="22"/>
        </w:rPr>
        <w:t>ssor</w:t>
      </w:r>
      <w:r w:rsidR="00795FDD" w:rsidRPr="004F0F21">
        <w:rPr>
          <w:spacing w:val="-1"/>
          <w:sz w:val="22"/>
          <w:szCs w:val="22"/>
        </w:rPr>
        <w:t xml:space="preserve"> </w:t>
      </w:r>
      <w:r w:rsidR="00795FDD" w:rsidRPr="004F0F21">
        <w:rPr>
          <w:spacing w:val="3"/>
          <w:sz w:val="22"/>
          <w:szCs w:val="22"/>
        </w:rPr>
        <w:t>i</w:t>
      </w:r>
      <w:r w:rsidR="00795FDD" w:rsidRPr="004F0F21">
        <w:rPr>
          <w:sz w:val="22"/>
          <w:szCs w:val="22"/>
        </w:rPr>
        <w:t xml:space="preserve">s </w:t>
      </w:r>
      <w:r w:rsidR="00795FDD" w:rsidRPr="004F0F21">
        <w:rPr>
          <w:spacing w:val="-1"/>
          <w:sz w:val="22"/>
          <w:szCs w:val="22"/>
        </w:rPr>
        <w:t>e</w:t>
      </w:r>
      <w:r w:rsidR="00795FDD" w:rsidRPr="004F0F21">
        <w:rPr>
          <w:sz w:val="22"/>
          <w:szCs w:val="22"/>
        </w:rPr>
        <w:t>l</w:t>
      </w:r>
      <w:r w:rsidR="00795FDD" w:rsidRPr="004F0F21">
        <w:rPr>
          <w:spacing w:val="-1"/>
          <w:sz w:val="22"/>
          <w:szCs w:val="22"/>
        </w:rPr>
        <w:t>ec</w:t>
      </w:r>
      <w:r w:rsidR="00795FDD" w:rsidRPr="004F0F21">
        <w:rPr>
          <w:sz w:val="22"/>
          <w:szCs w:val="22"/>
        </w:rPr>
        <w:t>t</w:t>
      </w:r>
      <w:r w:rsidR="00795FDD" w:rsidRPr="004F0F21">
        <w:rPr>
          <w:spacing w:val="-1"/>
          <w:sz w:val="22"/>
          <w:szCs w:val="22"/>
        </w:rPr>
        <w:t>e</w:t>
      </w:r>
      <w:r w:rsidR="00795FDD" w:rsidRPr="004F0F21">
        <w:rPr>
          <w:sz w:val="22"/>
          <w:szCs w:val="22"/>
        </w:rPr>
        <w:t>d, unl</w:t>
      </w:r>
      <w:r w:rsidR="00795FDD" w:rsidRPr="004F0F21">
        <w:rPr>
          <w:spacing w:val="-1"/>
          <w:sz w:val="22"/>
          <w:szCs w:val="22"/>
        </w:rPr>
        <w:t>e</w:t>
      </w:r>
      <w:r w:rsidR="00795FDD" w:rsidRPr="004F0F21">
        <w:rPr>
          <w:sz w:val="22"/>
          <w:szCs w:val="22"/>
        </w:rPr>
        <w:t>ss the</w:t>
      </w:r>
      <w:r w:rsidR="00795FDD" w:rsidRPr="004F0F21">
        <w:rPr>
          <w:spacing w:val="-1"/>
          <w:sz w:val="22"/>
          <w:szCs w:val="22"/>
        </w:rPr>
        <w:t xml:space="preserve"> </w:t>
      </w:r>
      <w:r w:rsidR="00795FDD" w:rsidRPr="004F0F21">
        <w:rPr>
          <w:sz w:val="22"/>
          <w:szCs w:val="22"/>
        </w:rPr>
        <w:t>o</w:t>
      </w:r>
      <w:r w:rsidR="00795FDD" w:rsidRPr="004F0F21">
        <w:rPr>
          <w:spacing w:val="-1"/>
          <w:sz w:val="22"/>
          <w:szCs w:val="22"/>
        </w:rPr>
        <w:t>ff</w:t>
      </w:r>
      <w:r w:rsidR="00795FDD" w:rsidRPr="004F0F21">
        <w:rPr>
          <w:sz w:val="22"/>
          <w:szCs w:val="22"/>
        </w:rPr>
        <w:t>i</w:t>
      </w:r>
      <w:r w:rsidR="00795FDD" w:rsidRPr="004F0F21">
        <w:rPr>
          <w:spacing w:val="-1"/>
          <w:sz w:val="22"/>
          <w:szCs w:val="22"/>
        </w:rPr>
        <w:t>c</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soon</w:t>
      </w:r>
      <w:r w:rsidR="00795FDD" w:rsidRPr="004F0F21">
        <w:rPr>
          <w:spacing w:val="-1"/>
          <w:sz w:val="22"/>
          <w:szCs w:val="22"/>
        </w:rPr>
        <w:t>e</w:t>
      </w:r>
      <w:r w:rsidR="00795FDD" w:rsidRPr="004F0F21">
        <w:rPr>
          <w:sz w:val="22"/>
          <w:szCs w:val="22"/>
        </w:rPr>
        <w:t>r</w:t>
      </w:r>
      <w:r w:rsidR="00795FDD" w:rsidRPr="004F0F21">
        <w:rPr>
          <w:spacing w:val="2"/>
          <w:sz w:val="22"/>
          <w:szCs w:val="22"/>
        </w:rPr>
        <w:t xml:space="preserve"> </w:t>
      </w:r>
      <w:r w:rsidR="00795FDD" w:rsidRPr="004F0F21">
        <w:rPr>
          <w:spacing w:val="-1"/>
          <w:sz w:val="22"/>
          <w:szCs w:val="22"/>
        </w:rPr>
        <w:t>re</w:t>
      </w:r>
      <w:r w:rsidR="00795FDD" w:rsidRPr="004F0F21">
        <w:rPr>
          <w:sz w:val="22"/>
          <w:szCs w:val="22"/>
        </w:rPr>
        <w:t>si</w:t>
      </w:r>
      <w:r w:rsidR="00795FDD" w:rsidRPr="004F0F21">
        <w:rPr>
          <w:spacing w:val="-2"/>
          <w:sz w:val="22"/>
          <w:szCs w:val="22"/>
        </w:rPr>
        <w:t>g</w:t>
      </w:r>
      <w:r w:rsidR="00795FDD" w:rsidRPr="004F0F21">
        <w:rPr>
          <w:sz w:val="22"/>
          <w:szCs w:val="22"/>
        </w:rPr>
        <w:t xml:space="preserve">ns </w:t>
      </w:r>
      <w:r w:rsidR="00795FDD" w:rsidRPr="004F0F21">
        <w:rPr>
          <w:spacing w:val="2"/>
          <w:sz w:val="22"/>
          <w:szCs w:val="22"/>
        </w:rPr>
        <w:t>o</w:t>
      </w:r>
      <w:r w:rsidR="00795FDD" w:rsidRPr="004F0F21">
        <w:rPr>
          <w:sz w:val="22"/>
          <w:szCs w:val="22"/>
        </w:rPr>
        <w:t>r</w:t>
      </w:r>
      <w:r w:rsidR="00795FDD" w:rsidRPr="004F0F21">
        <w:rPr>
          <w:spacing w:val="-1"/>
          <w:sz w:val="22"/>
          <w:szCs w:val="22"/>
        </w:rPr>
        <w:t xml:space="preserve"> </w:t>
      </w:r>
      <w:r w:rsidR="00795FDD" w:rsidRPr="004F0F21">
        <w:rPr>
          <w:sz w:val="22"/>
          <w:szCs w:val="22"/>
        </w:rPr>
        <w:t xml:space="preserve">is </w:t>
      </w:r>
      <w:r w:rsidR="00795FDD" w:rsidRPr="004F0F21">
        <w:rPr>
          <w:spacing w:val="-1"/>
          <w:sz w:val="22"/>
          <w:szCs w:val="22"/>
        </w:rPr>
        <w:t>re</w:t>
      </w:r>
      <w:r w:rsidR="00795FDD" w:rsidRPr="004F0F21">
        <w:rPr>
          <w:sz w:val="22"/>
          <w:szCs w:val="22"/>
        </w:rPr>
        <w:t>mov</w:t>
      </w:r>
      <w:r w:rsidR="00795FDD" w:rsidRPr="004F0F21">
        <w:rPr>
          <w:spacing w:val="-1"/>
          <w:sz w:val="22"/>
          <w:szCs w:val="22"/>
        </w:rPr>
        <w:t>e</w:t>
      </w:r>
      <w:r w:rsidR="00795FDD" w:rsidRPr="004F0F21">
        <w:rPr>
          <w:sz w:val="22"/>
          <w:szCs w:val="22"/>
        </w:rPr>
        <w:t>d</w:t>
      </w:r>
      <w:r w:rsidR="00795FDD" w:rsidRPr="004F0F21">
        <w:rPr>
          <w:spacing w:val="2"/>
          <w:sz w:val="22"/>
          <w:szCs w:val="22"/>
        </w:rPr>
        <w:t xml:space="preserve"> </w:t>
      </w:r>
      <w:r w:rsidR="00795FDD" w:rsidRPr="004F0F21">
        <w:rPr>
          <w:spacing w:val="-1"/>
          <w:sz w:val="22"/>
          <w:szCs w:val="22"/>
        </w:rPr>
        <w:t>fr</w:t>
      </w:r>
      <w:r w:rsidR="00795FDD" w:rsidRPr="004F0F21">
        <w:rPr>
          <w:spacing w:val="2"/>
          <w:sz w:val="22"/>
          <w:szCs w:val="22"/>
        </w:rPr>
        <w:t>o</w:t>
      </w:r>
      <w:r w:rsidR="00795FDD" w:rsidRPr="004F0F21">
        <w:rPr>
          <w:sz w:val="22"/>
          <w:szCs w:val="22"/>
        </w:rPr>
        <w:t>m o</w:t>
      </w:r>
      <w:r w:rsidR="00795FDD" w:rsidRPr="004F0F21">
        <w:rPr>
          <w:spacing w:val="-1"/>
          <w:sz w:val="22"/>
          <w:szCs w:val="22"/>
        </w:rPr>
        <w:t>ff</w:t>
      </w:r>
      <w:r w:rsidR="00795FDD" w:rsidRPr="004F0F21">
        <w:rPr>
          <w:sz w:val="22"/>
          <w:szCs w:val="22"/>
        </w:rPr>
        <w:t>i</w:t>
      </w:r>
      <w:r w:rsidR="00795FDD" w:rsidRPr="004F0F21">
        <w:rPr>
          <w:spacing w:val="-1"/>
          <w:sz w:val="22"/>
          <w:szCs w:val="22"/>
        </w:rPr>
        <w:t>ce</w:t>
      </w:r>
      <w:r w:rsidR="00795FDD" w:rsidRPr="004F0F21">
        <w:rPr>
          <w:sz w:val="22"/>
          <w:szCs w:val="22"/>
        </w:rPr>
        <w:t>.</w:t>
      </w:r>
    </w:p>
    <w:p w14:paraId="3B6C02B9" w14:textId="77777777" w:rsidR="00B54557" w:rsidRPr="004F0F21" w:rsidRDefault="00B54557">
      <w:pPr>
        <w:spacing w:line="240" w:lineRule="exact"/>
        <w:rPr>
          <w:sz w:val="22"/>
          <w:szCs w:val="22"/>
        </w:rPr>
      </w:pPr>
    </w:p>
    <w:p w14:paraId="39B15165" w14:textId="77777777" w:rsidR="00B54557" w:rsidRPr="004F0F21" w:rsidRDefault="00B54557">
      <w:pPr>
        <w:spacing w:line="240" w:lineRule="exact"/>
        <w:rPr>
          <w:sz w:val="22"/>
          <w:szCs w:val="22"/>
        </w:rPr>
      </w:pPr>
    </w:p>
    <w:p w14:paraId="628C4F87" w14:textId="77777777" w:rsidR="00B54557" w:rsidRPr="004F0F21" w:rsidRDefault="0004016A">
      <w:pPr>
        <w:tabs>
          <w:tab w:val="left" w:pos="820"/>
        </w:tabs>
        <w:ind w:left="820" w:right="234" w:hanging="720"/>
        <w:rPr>
          <w:sz w:val="22"/>
          <w:szCs w:val="22"/>
        </w:rPr>
      </w:pPr>
      <w:r w:rsidRPr="004F0F21">
        <w:rPr>
          <w:sz w:val="22"/>
          <w:szCs w:val="22"/>
        </w:rPr>
        <w:t>7</w:t>
      </w:r>
      <w:r w:rsidR="00795FDD" w:rsidRPr="004F0F21">
        <w:rPr>
          <w:sz w:val="22"/>
          <w:szCs w:val="22"/>
        </w:rPr>
        <w:t>.5</w:t>
      </w:r>
      <w:r w:rsidR="00795FDD" w:rsidRPr="004F0F21">
        <w:rPr>
          <w:sz w:val="22"/>
          <w:szCs w:val="22"/>
        </w:rPr>
        <w:tab/>
      </w:r>
      <w:r w:rsidR="00795FDD" w:rsidRPr="004F0F21">
        <w:rPr>
          <w:sz w:val="22"/>
          <w:szCs w:val="22"/>
          <w:u w:val="single" w:color="000000"/>
        </w:rPr>
        <w:t>V</w:t>
      </w:r>
      <w:r w:rsidR="00795FDD" w:rsidRPr="004F0F21">
        <w:rPr>
          <w:spacing w:val="-1"/>
          <w:sz w:val="22"/>
          <w:szCs w:val="22"/>
          <w:u w:val="single" w:color="000000"/>
        </w:rPr>
        <w:t>aca</w:t>
      </w:r>
      <w:r w:rsidR="00795FDD" w:rsidRPr="004F0F21">
        <w:rPr>
          <w:spacing w:val="2"/>
          <w:sz w:val="22"/>
          <w:szCs w:val="22"/>
          <w:u w:val="single" w:color="000000"/>
        </w:rPr>
        <w:t>n</w:t>
      </w:r>
      <w:r w:rsidR="00795FDD" w:rsidRPr="004F0F21">
        <w:rPr>
          <w:spacing w:val="-1"/>
          <w:sz w:val="22"/>
          <w:szCs w:val="22"/>
          <w:u w:val="single" w:color="000000"/>
        </w:rPr>
        <w:t>c</w:t>
      </w:r>
      <w:r w:rsidR="00795FDD" w:rsidRPr="004F0F21">
        <w:rPr>
          <w:sz w:val="22"/>
          <w:szCs w:val="22"/>
          <w:u w:val="single" w:color="000000"/>
        </w:rPr>
        <w:t>i</w:t>
      </w:r>
      <w:r w:rsidR="00795FDD" w:rsidRPr="004F0F21">
        <w:rPr>
          <w:spacing w:val="-1"/>
          <w:sz w:val="22"/>
          <w:szCs w:val="22"/>
          <w:u w:val="single" w:color="000000"/>
        </w:rPr>
        <w:t>es</w:t>
      </w:r>
      <w:r w:rsidR="00795FDD" w:rsidRPr="004F0F21">
        <w:rPr>
          <w:spacing w:val="1"/>
          <w:sz w:val="22"/>
          <w:szCs w:val="22"/>
          <w:u w:val="single" w:color="000000"/>
        </w:rPr>
        <w:t xml:space="preserve"> </w:t>
      </w:r>
      <w:r w:rsidR="00795FDD" w:rsidRPr="004F0F21">
        <w:rPr>
          <w:sz w:val="22"/>
          <w:szCs w:val="22"/>
          <w:u w:val="single" w:color="000000"/>
        </w:rPr>
        <w:t>in O</w:t>
      </w:r>
      <w:r w:rsidR="00795FDD" w:rsidRPr="004F0F21">
        <w:rPr>
          <w:spacing w:val="-1"/>
          <w:sz w:val="22"/>
          <w:szCs w:val="22"/>
          <w:u w:val="single" w:color="000000"/>
        </w:rPr>
        <w:t>ff</w:t>
      </w:r>
      <w:r w:rsidR="00795FDD" w:rsidRPr="004F0F21">
        <w:rPr>
          <w:spacing w:val="3"/>
          <w:sz w:val="22"/>
          <w:szCs w:val="22"/>
          <w:u w:val="single" w:color="000000"/>
        </w:rPr>
        <w:t>i</w:t>
      </w:r>
      <w:r w:rsidR="00795FDD" w:rsidRPr="004F0F21">
        <w:rPr>
          <w:spacing w:val="-1"/>
          <w:sz w:val="22"/>
          <w:szCs w:val="22"/>
          <w:u w:val="single" w:color="000000"/>
        </w:rPr>
        <w:t>ce</w:t>
      </w:r>
      <w:r w:rsidR="00795FDD" w:rsidRPr="004F0F21">
        <w:rPr>
          <w:sz w:val="22"/>
          <w:szCs w:val="22"/>
        </w:rPr>
        <w:t xml:space="preserve">. </w:t>
      </w:r>
      <w:r w:rsidR="00795FDD" w:rsidRPr="004F0F21">
        <w:rPr>
          <w:spacing w:val="2"/>
          <w:sz w:val="22"/>
          <w:szCs w:val="22"/>
        </w:rPr>
        <w:t xml:space="preserve"> </w:t>
      </w:r>
      <w:r w:rsidR="00795FDD" w:rsidRPr="004F0F21">
        <w:rPr>
          <w:spacing w:val="-3"/>
          <w:sz w:val="22"/>
          <w:szCs w:val="22"/>
        </w:rPr>
        <w:t>I</w:t>
      </w:r>
      <w:r w:rsidR="00795FDD" w:rsidRPr="004F0F21">
        <w:rPr>
          <w:sz w:val="22"/>
          <w:szCs w:val="22"/>
        </w:rPr>
        <w:t>f</w:t>
      </w:r>
      <w:r w:rsidR="00795FDD" w:rsidRPr="004F0F21">
        <w:rPr>
          <w:spacing w:val="2"/>
          <w:sz w:val="22"/>
          <w:szCs w:val="22"/>
        </w:rPr>
        <w:t xml:space="preserve"> </w:t>
      </w:r>
      <w:r w:rsidR="00795FDD" w:rsidRPr="004F0F21">
        <w:rPr>
          <w:sz w:val="22"/>
          <w:szCs w:val="22"/>
        </w:rPr>
        <w:t>th</w:t>
      </w:r>
      <w:r w:rsidR="00795FDD" w:rsidRPr="004F0F21">
        <w:rPr>
          <w:spacing w:val="-1"/>
          <w:sz w:val="22"/>
          <w:szCs w:val="22"/>
        </w:rPr>
        <w:t>er</w:t>
      </w:r>
      <w:r w:rsidR="00795FDD" w:rsidRPr="004F0F21">
        <w:rPr>
          <w:sz w:val="22"/>
          <w:szCs w:val="22"/>
        </w:rPr>
        <w:t>e</w:t>
      </w:r>
      <w:r w:rsidR="00795FDD" w:rsidRPr="004F0F21">
        <w:rPr>
          <w:spacing w:val="-1"/>
          <w:sz w:val="22"/>
          <w:szCs w:val="22"/>
        </w:rPr>
        <w:t xml:space="preserve"> </w:t>
      </w:r>
      <w:r w:rsidR="00795FDD" w:rsidRPr="004F0F21">
        <w:rPr>
          <w:sz w:val="22"/>
          <w:szCs w:val="22"/>
        </w:rPr>
        <w:t>is a</w:t>
      </w:r>
      <w:r w:rsidR="00795FDD" w:rsidRPr="004F0F21">
        <w:rPr>
          <w:spacing w:val="-1"/>
          <w:sz w:val="22"/>
          <w:szCs w:val="22"/>
        </w:rPr>
        <w:t xml:space="preserve"> </w:t>
      </w:r>
      <w:r w:rsidR="00795FDD" w:rsidRPr="004F0F21">
        <w:rPr>
          <w:spacing w:val="2"/>
          <w:sz w:val="22"/>
          <w:szCs w:val="22"/>
        </w:rPr>
        <w:t>v</w:t>
      </w:r>
      <w:r w:rsidR="00795FDD" w:rsidRPr="004F0F21">
        <w:rPr>
          <w:spacing w:val="-1"/>
          <w:sz w:val="22"/>
          <w:szCs w:val="22"/>
        </w:rPr>
        <w:t>aca</w:t>
      </w:r>
      <w:r w:rsidR="00795FDD" w:rsidRPr="004F0F21">
        <w:rPr>
          <w:spacing w:val="2"/>
          <w:sz w:val="22"/>
          <w:szCs w:val="22"/>
        </w:rPr>
        <w:t>n</w:t>
      </w:r>
      <w:r w:rsidR="00795FDD" w:rsidRPr="004F0F21">
        <w:rPr>
          <w:spacing w:val="4"/>
          <w:sz w:val="22"/>
          <w:szCs w:val="22"/>
        </w:rPr>
        <w:t>c</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i</w:t>
      </w:r>
      <w:r w:rsidR="00795FDD" w:rsidRPr="004F0F21">
        <w:rPr>
          <w:sz w:val="22"/>
          <w:szCs w:val="22"/>
        </w:rPr>
        <w:t xml:space="preserve">n </w:t>
      </w:r>
      <w:r w:rsidR="00795FDD" w:rsidRPr="004F0F21">
        <w:rPr>
          <w:spacing w:val="1"/>
          <w:sz w:val="22"/>
          <w:szCs w:val="22"/>
        </w:rPr>
        <w:t>t</w:t>
      </w:r>
      <w:r w:rsidR="00795FDD" w:rsidRPr="004F0F21">
        <w:rPr>
          <w:sz w:val="22"/>
          <w:szCs w:val="22"/>
        </w:rPr>
        <w:t>he</w:t>
      </w:r>
      <w:r w:rsidR="00795FDD" w:rsidRPr="004F0F21">
        <w:rPr>
          <w:spacing w:val="-1"/>
          <w:sz w:val="22"/>
          <w:szCs w:val="22"/>
        </w:rPr>
        <w:t xml:space="preserve"> </w:t>
      </w:r>
      <w:r w:rsidR="00795FDD" w:rsidRPr="004F0F21">
        <w:rPr>
          <w:spacing w:val="2"/>
          <w:sz w:val="22"/>
          <w:szCs w:val="22"/>
        </w:rPr>
        <w:t>o</w:t>
      </w:r>
      <w:r w:rsidR="00795FDD" w:rsidRPr="004F0F21">
        <w:rPr>
          <w:spacing w:val="-1"/>
          <w:sz w:val="22"/>
          <w:szCs w:val="22"/>
        </w:rPr>
        <w:t>ff</w:t>
      </w:r>
      <w:r w:rsidR="00795FDD" w:rsidRPr="004F0F21">
        <w:rPr>
          <w:sz w:val="22"/>
          <w:szCs w:val="22"/>
        </w:rPr>
        <w:t>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hi</w:t>
      </w:r>
      <w:r w:rsidR="00795FDD" w:rsidRPr="004F0F21">
        <w:rPr>
          <w:spacing w:val="-1"/>
          <w:sz w:val="22"/>
          <w:szCs w:val="22"/>
        </w:rPr>
        <w:t>e</w:t>
      </w:r>
      <w:r w:rsidR="00795FDD" w:rsidRPr="004F0F21">
        <w:rPr>
          <w:sz w:val="22"/>
          <w:szCs w:val="22"/>
        </w:rPr>
        <w:t>f</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w:t>
      </w:r>
      <w:r w:rsidR="00795FDD" w:rsidRPr="004F0F21">
        <w:rPr>
          <w:spacing w:val="2"/>
          <w:sz w:val="22"/>
          <w:szCs w:val="22"/>
        </w:rPr>
        <w:t>ff</w:t>
      </w:r>
      <w:r w:rsidR="00795FDD" w:rsidRPr="004F0F21">
        <w:rPr>
          <w:sz w:val="22"/>
          <w:szCs w:val="22"/>
        </w:rPr>
        <w:t>, the</w:t>
      </w:r>
      <w:r w:rsidR="00795FDD" w:rsidRPr="004F0F21">
        <w:rPr>
          <w:spacing w:val="-1"/>
          <w:sz w:val="22"/>
          <w:szCs w:val="22"/>
        </w:rPr>
        <w:t xml:space="preserve"> </w:t>
      </w:r>
      <w:r w:rsidR="00795FDD" w:rsidRPr="004F0F21">
        <w:rPr>
          <w:sz w:val="22"/>
          <w:szCs w:val="22"/>
        </w:rPr>
        <w:t>Vi</w:t>
      </w:r>
      <w:r w:rsidR="00795FDD" w:rsidRPr="004F0F21">
        <w:rPr>
          <w:spacing w:val="-1"/>
          <w:sz w:val="22"/>
          <w:szCs w:val="22"/>
        </w:rPr>
        <w:t xml:space="preserve">ce </w:t>
      </w:r>
      <w:r w:rsidR="00795FDD" w:rsidRPr="004F0F21">
        <w:rPr>
          <w:spacing w:val="1"/>
          <w:sz w:val="22"/>
          <w:szCs w:val="22"/>
        </w:rPr>
        <w:t>C</w:t>
      </w:r>
      <w:r w:rsidR="00795FDD" w:rsidRPr="004F0F21">
        <w:rPr>
          <w:sz w:val="22"/>
          <w:szCs w:val="22"/>
        </w:rPr>
        <w:t>hi</w:t>
      </w:r>
      <w:r w:rsidR="00795FDD" w:rsidRPr="004F0F21">
        <w:rPr>
          <w:spacing w:val="-1"/>
          <w:sz w:val="22"/>
          <w:szCs w:val="22"/>
        </w:rPr>
        <w:t>e</w:t>
      </w:r>
      <w:r w:rsidR="00795FDD" w:rsidRPr="004F0F21">
        <w:rPr>
          <w:sz w:val="22"/>
          <w:szCs w:val="22"/>
        </w:rPr>
        <w:t>f</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ll s</w:t>
      </w:r>
      <w:r w:rsidR="00795FDD" w:rsidRPr="004F0F21">
        <w:rPr>
          <w:spacing w:val="-1"/>
          <w:sz w:val="22"/>
          <w:szCs w:val="22"/>
        </w:rPr>
        <w:t>er</w:t>
      </w:r>
      <w:r w:rsidR="00795FDD" w:rsidRPr="004F0F21">
        <w:rPr>
          <w:spacing w:val="2"/>
          <w:sz w:val="22"/>
          <w:szCs w:val="22"/>
        </w:rPr>
        <w:t>v</w:t>
      </w:r>
      <w:r w:rsidR="00795FDD" w:rsidRPr="004F0F21">
        <w:rPr>
          <w:sz w:val="22"/>
          <w:szCs w:val="22"/>
        </w:rPr>
        <w:t>e</w:t>
      </w:r>
      <w:r w:rsidR="00795FDD" w:rsidRPr="004F0F21">
        <w:rPr>
          <w:spacing w:val="1"/>
          <w:sz w:val="22"/>
          <w:szCs w:val="22"/>
        </w:rPr>
        <w:t xml:space="preserve"> </w:t>
      </w:r>
      <w:r w:rsidR="00795FDD" w:rsidRPr="004F0F21">
        <w:rPr>
          <w:sz w:val="22"/>
          <w:szCs w:val="22"/>
        </w:rPr>
        <w:t>out the</w:t>
      </w:r>
      <w:r w:rsidR="00795FDD" w:rsidRPr="004F0F21">
        <w:rPr>
          <w:spacing w:val="-1"/>
          <w:sz w:val="22"/>
          <w:szCs w:val="22"/>
        </w:rPr>
        <w:t xml:space="preserve"> re</w:t>
      </w:r>
      <w:r w:rsidR="00795FDD" w:rsidRPr="004F0F21">
        <w:rPr>
          <w:sz w:val="22"/>
          <w:szCs w:val="22"/>
        </w:rPr>
        <w:t>m</w:t>
      </w:r>
      <w:r w:rsidR="00795FDD" w:rsidRPr="004F0F21">
        <w:rPr>
          <w:spacing w:val="-1"/>
          <w:sz w:val="22"/>
          <w:szCs w:val="22"/>
        </w:rPr>
        <w:t>a</w:t>
      </w:r>
      <w:r w:rsidR="00795FDD" w:rsidRPr="004F0F21">
        <w:rPr>
          <w:sz w:val="22"/>
          <w:szCs w:val="22"/>
        </w:rPr>
        <w:t>ining</w:t>
      </w:r>
      <w:r w:rsidR="00795FDD" w:rsidRPr="004F0F21">
        <w:rPr>
          <w:spacing w:val="-2"/>
          <w:sz w:val="22"/>
          <w:szCs w:val="22"/>
        </w:rPr>
        <w:t xml:space="preserve"> </w:t>
      </w:r>
      <w:r w:rsidR="00795FDD" w:rsidRPr="004F0F21">
        <w:rPr>
          <w:spacing w:val="3"/>
          <w:sz w:val="22"/>
          <w:szCs w:val="22"/>
        </w:rPr>
        <w:t>t</w:t>
      </w:r>
      <w:r w:rsidR="00795FDD" w:rsidRPr="004F0F21">
        <w:rPr>
          <w:spacing w:val="-1"/>
          <w:sz w:val="22"/>
          <w:szCs w:val="22"/>
        </w:rPr>
        <w:t>er</w:t>
      </w:r>
      <w:r w:rsidR="00795FDD" w:rsidRPr="004F0F21">
        <w:rPr>
          <w:sz w:val="22"/>
          <w:szCs w:val="22"/>
        </w:rPr>
        <w:t xml:space="preserve">m. </w:t>
      </w:r>
      <w:r w:rsidR="00795FDD" w:rsidRPr="004F0F21">
        <w:rPr>
          <w:spacing w:val="2"/>
          <w:sz w:val="22"/>
          <w:szCs w:val="22"/>
        </w:rPr>
        <w:t xml:space="preserve"> </w:t>
      </w:r>
      <w:r w:rsidR="00795FDD" w:rsidRPr="004F0F21">
        <w:rPr>
          <w:sz w:val="22"/>
          <w:szCs w:val="22"/>
        </w:rPr>
        <w:t>V</w:t>
      </w:r>
      <w:r w:rsidR="00795FDD" w:rsidRPr="004F0F21">
        <w:rPr>
          <w:spacing w:val="-1"/>
          <w:sz w:val="22"/>
          <w:szCs w:val="22"/>
        </w:rPr>
        <w:t>aca</w:t>
      </w:r>
      <w:r w:rsidR="00795FDD" w:rsidRPr="004F0F21">
        <w:rPr>
          <w:spacing w:val="2"/>
          <w:sz w:val="22"/>
          <w:szCs w:val="22"/>
        </w:rPr>
        <w:t>n</w:t>
      </w:r>
      <w:r w:rsidR="00795FDD" w:rsidRPr="004F0F21">
        <w:rPr>
          <w:spacing w:val="-1"/>
          <w:sz w:val="22"/>
          <w:szCs w:val="22"/>
        </w:rPr>
        <w:t>c</w:t>
      </w:r>
      <w:r w:rsidR="00795FDD" w:rsidRPr="004F0F21">
        <w:rPr>
          <w:sz w:val="22"/>
          <w:szCs w:val="22"/>
        </w:rPr>
        <w:t>i</w:t>
      </w:r>
      <w:r w:rsidR="00795FDD" w:rsidRPr="004F0F21">
        <w:rPr>
          <w:spacing w:val="-1"/>
          <w:sz w:val="22"/>
          <w:szCs w:val="22"/>
        </w:rPr>
        <w:t>e</w:t>
      </w:r>
      <w:r w:rsidR="00795FDD" w:rsidRPr="004F0F21">
        <w:rPr>
          <w:sz w:val="22"/>
          <w:szCs w:val="22"/>
        </w:rPr>
        <w:t>s in the</w:t>
      </w:r>
      <w:r w:rsidR="00795FDD" w:rsidRPr="004F0F21">
        <w:rPr>
          <w:spacing w:val="-1"/>
          <w:sz w:val="22"/>
          <w:szCs w:val="22"/>
        </w:rPr>
        <w:t xml:space="preserve"> </w:t>
      </w:r>
      <w:r w:rsidR="00795FDD" w:rsidRPr="004F0F21">
        <w:rPr>
          <w:sz w:val="22"/>
          <w:szCs w:val="22"/>
        </w:rPr>
        <w:t>oth</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pacing w:val="2"/>
          <w:sz w:val="22"/>
          <w:szCs w:val="22"/>
        </w:rPr>
        <w:t>of</w:t>
      </w:r>
      <w:r w:rsidR="00795FDD" w:rsidRPr="004F0F21">
        <w:rPr>
          <w:spacing w:val="-1"/>
          <w:sz w:val="22"/>
          <w:szCs w:val="22"/>
        </w:rPr>
        <w:t>f</w:t>
      </w:r>
      <w:r w:rsidR="00795FDD" w:rsidRPr="004F0F21">
        <w:rPr>
          <w:sz w:val="22"/>
          <w:szCs w:val="22"/>
        </w:rPr>
        <w:t>i</w:t>
      </w:r>
      <w:r w:rsidR="00795FDD" w:rsidRPr="004F0F21">
        <w:rPr>
          <w:spacing w:val="-1"/>
          <w:sz w:val="22"/>
          <w:szCs w:val="22"/>
        </w:rPr>
        <w:t>ce</w:t>
      </w:r>
      <w:r w:rsidR="00795FDD" w:rsidRPr="004F0F21">
        <w:rPr>
          <w:sz w:val="22"/>
          <w:szCs w:val="22"/>
        </w:rPr>
        <w:t>s sh</w:t>
      </w:r>
      <w:r w:rsidR="00795FDD" w:rsidRPr="004F0F21">
        <w:rPr>
          <w:spacing w:val="-1"/>
          <w:sz w:val="22"/>
          <w:szCs w:val="22"/>
        </w:rPr>
        <w:t>a</w:t>
      </w:r>
      <w:r w:rsidR="00795FDD" w:rsidRPr="004F0F21">
        <w:rPr>
          <w:sz w:val="22"/>
          <w:szCs w:val="22"/>
        </w:rPr>
        <w:t xml:space="preserve">ll be </w:t>
      </w:r>
      <w:r w:rsidR="00795FDD" w:rsidRPr="004F0F21">
        <w:rPr>
          <w:spacing w:val="-1"/>
          <w:sz w:val="22"/>
          <w:szCs w:val="22"/>
        </w:rPr>
        <w:t>f</w:t>
      </w:r>
      <w:r w:rsidR="00795FDD" w:rsidRPr="004F0F21">
        <w:rPr>
          <w:sz w:val="22"/>
          <w:szCs w:val="22"/>
        </w:rPr>
        <w:t>ill</w:t>
      </w:r>
      <w:r w:rsidR="00795FDD" w:rsidRPr="004F0F21">
        <w:rPr>
          <w:spacing w:val="-1"/>
          <w:sz w:val="22"/>
          <w:szCs w:val="22"/>
        </w:rPr>
        <w:t>e</w:t>
      </w:r>
      <w:r w:rsidR="00795FDD" w:rsidRPr="004F0F21">
        <w:rPr>
          <w:sz w:val="22"/>
          <w:szCs w:val="22"/>
        </w:rPr>
        <w:t xml:space="preserve">d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z w:val="22"/>
          <w:szCs w:val="22"/>
        </w:rPr>
        <w:t>ppointm</w:t>
      </w:r>
      <w:r w:rsidR="00795FDD" w:rsidRPr="004F0F21">
        <w:rPr>
          <w:spacing w:val="-1"/>
          <w:sz w:val="22"/>
          <w:szCs w:val="22"/>
        </w:rPr>
        <w:t>e</w:t>
      </w:r>
      <w:r w:rsidR="00795FDD" w:rsidRPr="004F0F21">
        <w:rPr>
          <w:sz w:val="22"/>
          <w:szCs w:val="22"/>
        </w:rPr>
        <w:t xml:space="preserve">nt </w:t>
      </w:r>
      <w:r w:rsidR="00795FDD" w:rsidRPr="004F0F21">
        <w:rPr>
          <w:spacing w:val="5"/>
          <w:sz w:val="22"/>
          <w:szCs w:val="22"/>
        </w:rPr>
        <w:t>b</w:t>
      </w:r>
      <w:r w:rsidR="00795FDD" w:rsidRPr="004F0F21">
        <w:rPr>
          <w:sz w:val="22"/>
          <w:szCs w:val="22"/>
        </w:rPr>
        <w:t>y</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l 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ommitt</w:t>
      </w:r>
      <w:r w:rsidR="00795FDD" w:rsidRPr="004F0F21">
        <w:rPr>
          <w:spacing w:val="-1"/>
          <w:sz w:val="22"/>
          <w:szCs w:val="22"/>
        </w:rPr>
        <w:t>e</w:t>
      </w:r>
      <w:r w:rsidR="00795FDD" w:rsidRPr="004F0F21">
        <w:rPr>
          <w:sz w:val="22"/>
          <w:szCs w:val="22"/>
        </w:rPr>
        <w:t>e</w:t>
      </w:r>
      <w:r w:rsidR="00795FDD" w:rsidRPr="004F0F21">
        <w:rPr>
          <w:spacing w:val="-1"/>
          <w:sz w:val="22"/>
          <w:szCs w:val="22"/>
        </w:rPr>
        <w:t xml:space="preserve"> </w:t>
      </w:r>
      <w:r w:rsidR="00795FDD" w:rsidRPr="004F0F21">
        <w:rPr>
          <w:sz w:val="22"/>
          <w:szCs w:val="22"/>
        </w:rPr>
        <w:t>subj</w:t>
      </w:r>
      <w:r w:rsidR="00795FDD" w:rsidRPr="004F0F21">
        <w:rPr>
          <w:spacing w:val="-1"/>
          <w:sz w:val="22"/>
          <w:szCs w:val="22"/>
        </w:rPr>
        <w:t>ec</w:t>
      </w:r>
      <w:r w:rsidR="00795FDD" w:rsidRPr="004F0F21">
        <w:rPr>
          <w:sz w:val="22"/>
          <w:szCs w:val="22"/>
        </w:rPr>
        <w:t xml:space="preserve">t to </w:t>
      </w:r>
      <w:r w:rsidR="00795FDD" w:rsidRPr="004F0F21">
        <w:rPr>
          <w:spacing w:val="-2"/>
          <w:sz w:val="22"/>
          <w:szCs w:val="22"/>
        </w:rPr>
        <w:t>B</w:t>
      </w:r>
      <w:r w:rsidR="00795FDD" w:rsidRPr="004F0F21">
        <w:rPr>
          <w:sz w:val="22"/>
          <w:szCs w:val="22"/>
        </w:rPr>
        <w:t>o</w:t>
      </w:r>
      <w:r w:rsidR="00795FDD" w:rsidRPr="004F0F21">
        <w:rPr>
          <w:spacing w:val="-1"/>
          <w:sz w:val="22"/>
          <w:szCs w:val="22"/>
        </w:rPr>
        <w:t>a</w:t>
      </w:r>
      <w:r w:rsidR="00795FDD" w:rsidRPr="004F0F21">
        <w:rPr>
          <w:spacing w:val="2"/>
          <w:sz w:val="22"/>
          <w:szCs w:val="22"/>
        </w:rPr>
        <w:t>r</w:t>
      </w:r>
      <w:r w:rsidR="00795FDD" w:rsidRPr="004F0F21">
        <w:rPr>
          <w:sz w:val="22"/>
          <w:szCs w:val="22"/>
        </w:rPr>
        <w:t xml:space="preserve">d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ov</w:t>
      </w:r>
      <w:r w:rsidR="00795FDD" w:rsidRPr="004F0F21">
        <w:rPr>
          <w:spacing w:val="-1"/>
          <w:sz w:val="22"/>
          <w:szCs w:val="22"/>
        </w:rPr>
        <w:t>a</w:t>
      </w:r>
      <w:r w:rsidR="00795FDD" w:rsidRPr="004F0F21">
        <w:rPr>
          <w:sz w:val="22"/>
          <w:szCs w:val="22"/>
        </w:rPr>
        <w:t>l.</w:t>
      </w:r>
    </w:p>
    <w:p w14:paraId="3BD3E4F4" w14:textId="77777777" w:rsidR="00B54557" w:rsidRPr="004F0F21" w:rsidRDefault="00B54557">
      <w:pPr>
        <w:spacing w:before="11" w:line="200" w:lineRule="exact"/>
        <w:rPr>
          <w:sz w:val="22"/>
          <w:szCs w:val="22"/>
        </w:rPr>
      </w:pPr>
    </w:p>
    <w:p w14:paraId="4B034898" w14:textId="77777777" w:rsidR="00B54557" w:rsidRPr="004F0F21" w:rsidRDefault="0004016A" w:rsidP="0004016A">
      <w:pPr>
        <w:tabs>
          <w:tab w:val="left" w:pos="820"/>
        </w:tabs>
        <w:spacing w:before="29"/>
        <w:ind w:left="820" w:right="123" w:hanging="720"/>
        <w:rPr>
          <w:sz w:val="22"/>
          <w:szCs w:val="22"/>
        </w:rPr>
      </w:pPr>
      <w:r w:rsidRPr="004F0F21">
        <w:rPr>
          <w:sz w:val="22"/>
          <w:szCs w:val="22"/>
        </w:rPr>
        <w:t>7</w:t>
      </w:r>
      <w:r w:rsidR="00795FDD" w:rsidRPr="004F0F21">
        <w:rPr>
          <w:sz w:val="22"/>
          <w:szCs w:val="22"/>
        </w:rPr>
        <w:t>.6</w:t>
      </w:r>
      <w:r w:rsidR="00795FDD" w:rsidRPr="004F0F21">
        <w:rPr>
          <w:sz w:val="22"/>
          <w:szCs w:val="22"/>
        </w:rPr>
        <w:tab/>
      </w:r>
      <w:r w:rsidR="00795FDD" w:rsidRPr="004F0F21">
        <w:rPr>
          <w:spacing w:val="1"/>
          <w:sz w:val="22"/>
          <w:szCs w:val="22"/>
          <w:u w:val="single" w:color="000000"/>
        </w:rPr>
        <w:t>R</w:t>
      </w:r>
      <w:r w:rsidR="00795FDD" w:rsidRPr="004F0F21">
        <w:rPr>
          <w:spacing w:val="-1"/>
          <w:sz w:val="22"/>
          <w:szCs w:val="22"/>
          <w:u w:val="single" w:color="000000"/>
        </w:rPr>
        <w:t>e</w:t>
      </w:r>
      <w:r w:rsidR="00795FDD" w:rsidRPr="004F0F21">
        <w:rPr>
          <w:sz w:val="22"/>
          <w:szCs w:val="22"/>
          <w:u w:val="single" w:color="000000"/>
        </w:rPr>
        <w:t>mov</w:t>
      </w:r>
      <w:r w:rsidR="00795FDD" w:rsidRPr="004F0F21">
        <w:rPr>
          <w:spacing w:val="-1"/>
          <w:sz w:val="22"/>
          <w:szCs w:val="22"/>
          <w:u w:val="single" w:color="000000"/>
        </w:rPr>
        <w:t>a</w:t>
      </w:r>
      <w:r w:rsidR="00795FDD" w:rsidRPr="004F0F21">
        <w:rPr>
          <w:sz w:val="22"/>
          <w:szCs w:val="22"/>
          <w:u w:val="single" w:color="000000"/>
        </w:rPr>
        <w:t>l of</w:t>
      </w:r>
      <w:r w:rsidR="00795FDD" w:rsidRPr="004F0F21">
        <w:rPr>
          <w:spacing w:val="-1"/>
          <w:sz w:val="22"/>
          <w:szCs w:val="22"/>
          <w:u w:val="single" w:color="000000"/>
        </w:rPr>
        <w:t xml:space="preserve"> </w:t>
      </w:r>
      <w:r w:rsidR="00795FDD" w:rsidRPr="004F0F21">
        <w:rPr>
          <w:sz w:val="22"/>
          <w:szCs w:val="22"/>
          <w:u w:val="single" w:color="000000"/>
        </w:rPr>
        <w:t>O</w:t>
      </w:r>
      <w:r w:rsidR="00795FDD" w:rsidRPr="004F0F21">
        <w:rPr>
          <w:spacing w:val="-1"/>
          <w:sz w:val="22"/>
          <w:szCs w:val="22"/>
          <w:u w:val="single" w:color="000000"/>
        </w:rPr>
        <w:t>ff</w:t>
      </w:r>
      <w:r w:rsidR="00795FDD" w:rsidRPr="004F0F21">
        <w:rPr>
          <w:sz w:val="22"/>
          <w:szCs w:val="22"/>
          <w:u w:val="single" w:color="000000"/>
        </w:rPr>
        <w:t>i</w:t>
      </w:r>
      <w:r w:rsidR="00795FDD" w:rsidRPr="004F0F21">
        <w:rPr>
          <w:spacing w:val="1"/>
          <w:sz w:val="22"/>
          <w:szCs w:val="22"/>
          <w:u w:val="single" w:color="000000"/>
        </w:rPr>
        <w:t>c</w:t>
      </w:r>
      <w:r w:rsidR="00795FDD" w:rsidRPr="004F0F21">
        <w:rPr>
          <w:spacing w:val="-1"/>
          <w:sz w:val="22"/>
          <w:szCs w:val="22"/>
          <w:u w:val="single" w:color="000000"/>
        </w:rPr>
        <w:t>er</w:t>
      </w:r>
      <w:r w:rsidR="00795FDD" w:rsidRPr="004F0F21">
        <w:rPr>
          <w:sz w:val="22"/>
          <w:szCs w:val="22"/>
          <w:u w:val="single" w:color="000000"/>
        </w:rPr>
        <w:t>s</w:t>
      </w:r>
      <w:r w:rsidR="00795FDD" w:rsidRPr="004F0F21">
        <w:rPr>
          <w:sz w:val="22"/>
          <w:szCs w:val="22"/>
        </w:rPr>
        <w:t xml:space="preserve">.  </w:t>
      </w:r>
      <w:r w:rsidR="00795FDD" w:rsidRPr="004F0F21">
        <w:rPr>
          <w:spacing w:val="2"/>
          <w:sz w:val="22"/>
          <w:szCs w:val="22"/>
        </w:rPr>
        <w:t>Gr</w:t>
      </w:r>
      <w:r w:rsidR="00795FDD" w:rsidRPr="004F0F21">
        <w:rPr>
          <w:sz w:val="22"/>
          <w:szCs w:val="22"/>
        </w:rPr>
        <w:t xml:space="preserve">ounds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re</w:t>
      </w:r>
      <w:r w:rsidR="00795FDD" w:rsidRPr="004F0F21">
        <w:rPr>
          <w:sz w:val="22"/>
          <w:szCs w:val="22"/>
        </w:rPr>
        <w:t>mov</w:t>
      </w:r>
      <w:r w:rsidR="00795FDD" w:rsidRPr="004F0F21">
        <w:rPr>
          <w:spacing w:val="-1"/>
          <w:sz w:val="22"/>
          <w:szCs w:val="22"/>
        </w:rPr>
        <w:t>a</w:t>
      </w:r>
      <w:r w:rsidR="00795FDD" w:rsidRPr="004F0F21">
        <w:rPr>
          <w:sz w:val="22"/>
          <w:szCs w:val="22"/>
        </w:rPr>
        <w:t xml:space="preserve">l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a</w:t>
      </w:r>
      <w:r w:rsidR="00795FDD" w:rsidRPr="004F0F21">
        <w:rPr>
          <w:spacing w:val="5"/>
          <w:sz w:val="22"/>
          <w:szCs w:val="22"/>
        </w:rPr>
        <w:t>n</w:t>
      </w:r>
      <w:r w:rsidR="00795FDD" w:rsidRPr="004F0F21">
        <w:rPr>
          <w:sz w:val="22"/>
          <w:szCs w:val="22"/>
        </w:rPr>
        <w:t>y</w:t>
      </w:r>
      <w:r w:rsidR="00795FDD" w:rsidRPr="004F0F21">
        <w:rPr>
          <w:spacing w:val="-2"/>
          <w:sz w:val="22"/>
          <w:szCs w:val="22"/>
        </w:rPr>
        <w:t xml:space="preserve"> </w:t>
      </w:r>
      <w:r w:rsidR="00795FDD" w:rsidRPr="004F0F21">
        <w:rPr>
          <w:sz w:val="22"/>
          <w:szCs w:val="22"/>
        </w:rPr>
        <w:t>o</w:t>
      </w:r>
      <w:r w:rsidR="00795FDD" w:rsidRPr="004F0F21">
        <w:rPr>
          <w:spacing w:val="-1"/>
          <w:sz w:val="22"/>
          <w:szCs w:val="22"/>
        </w:rPr>
        <w:t>ff</w:t>
      </w:r>
      <w:r w:rsidR="00795FDD" w:rsidRPr="004F0F21">
        <w:rPr>
          <w:sz w:val="22"/>
          <w:szCs w:val="22"/>
        </w:rPr>
        <w:t>i</w:t>
      </w:r>
      <w:r w:rsidR="00795FDD" w:rsidRPr="004F0F21">
        <w:rPr>
          <w:spacing w:val="-1"/>
          <w:sz w:val="22"/>
          <w:szCs w:val="22"/>
        </w:rPr>
        <w:t>ce</w:t>
      </w:r>
      <w:r w:rsidR="00795FDD" w:rsidRPr="004F0F21">
        <w:rPr>
          <w:sz w:val="22"/>
          <w:szCs w:val="22"/>
        </w:rPr>
        <w:t>r</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ll in</w:t>
      </w:r>
      <w:r w:rsidR="00795FDD" w:rsidRPr="004F0F21">
        <w:rPr>
          <w:spacing w:val="-1"/>
          <w:sz w:val="22"/>
          <w:szCs w:val="22"/>
        </w:rPr>
        <w:t>c</w:t>
      </w:r>
      <w:r w:rsidR="00795FDD" w:rsidRPr="004F0F21">
        <w:rPr>
          <w:sz w:val="22"/>
          <w:szCs w:val="22"/>
        </w:rPr>
        <w:t>lud</w:t>
      </w:r>
      <w:r w:rsidR="00795FDD" w:rsidRPr="004F0F21">
        <w:rPr>
          <w:spacing w:val="-1"/>
          <w:sz w:val="22"/>
          <w:szCs w:val="22"/>
        </w:rPr>
        <w:t>e</w:t>
      </w:r>
      <w:r w:rsidR="00795FDD" w:rsidRPr="004F0F21">
        <w:rPr>
          <w:sz w:val="22"/>
          <w:szCs w:val="22"/>
        </w:rPr>
        <w:t xml:space="preserve">, but </w:t>
      </w:r>
      <w:r w:rsidR="00795FDD" w:rsidRPr="004F0F21">
        <w:rPr>
          <w:spacing w:val="-1"/>
          <w:sz w:val="22"/>
          <w:szCs w:val="22"/>
        </w:rPr>
        <w:t>ar</w:t>
      </w:r>
      <w:r w:rsidR="00795FDD" w:rsidRPr="004F0F21">
        <w:rPr>
          <w:sz w:val="22"/>
          <w:szCs w:val="22"/>
        </w:rPr>
        <w:t>e</w:t>
      </w:r>
      <w:r w:rsidR="00795FDD" w:rsidRPr="004F0F21">
        <w:rPr>
          <w:spacing w:val="-1"/>
          <w:sz w:val="22"/>
          <w:szCs w:val="22"/>
        </w:rPr>
        <w:t xml:space="preserve"> </w:t>
      </w:r>
      <w:r w:rsidR="00795FDD" w:rsidRPr="004F0F21">
        <w:rPr>
          <w:sz w:val="22"/>
          <w:szCs w:val="22"/>
        </w:rPr>
        <w:t>not limit</w:t>
      </w:r>
      <w:r w:rsidR="00795FDD" w:rsidRPr="004F0F21">
        <w:rPr>
          <w:spacing w:val="-1"/>
          <w:sz w:val="22"/>
          <w:szCs w:val="22"/>
        </w:rPr>
        <w:t>e</w:t>
      </w:r>
      <w:r w:rsidR="00795FDD" w:rsidRPr="004F0F21">
        <w:rPr>
          <w:sz w:val="22"/>
          <w:szCs w:val="22"/>
        </w:rPr>
        <w:t xml:space="preserve">d to, </w:t>
      </w:r>
      <w:r w:rsidR="00795FDD" w:rsidRPr="004F0F21">
        <w:rPr>
          <w:spacing w:val="-1"/>
          <w:sz w:val="22"/>
          <w:szCs w:val="22"/>
        </w:rPr>
        <w:t>(</w:t>
      </w:r>
      <w:r w:rsidR="00795FDD" w:rsidRPr="004F0F21">
        <w:rPr>
          <w:sz w:val="22"/>
          <w:szCs w:val="22"/>
        </w:rPr>
        <w:t>i)</w:t>
      </w:r>
      <w:r w:rsidR="00795FDD" w:rsidRPr="004F0F21">
        <w:rPr>
          <w:spacing w:val="-1"/>
          <w:sz w:val="22"/>
          <w:szCs w:val="22"/>
        </w:rPr>
        <w:t xml:space="preserve"> c</w:t>
      </w:r>
      <w:r w:rsidR="00795FDD" w:rsidRPr="004F0F21">
        <w:rPr>
          <w:sz w:val="22"/>
          <w:szCs w:val="22"/>
        </w:rPr>
        <w:t>ondu</w:t>
      </w:r>
      <w:r w:rsidR="00795FDD" w:rsidRPr="004F0F21">
        <w:rPr>
          <w:spacing w:val="-1"/>
          <w:sz w:val="22"/>
          <w:szCs w:val="22"/>
        </w:rPr>
        <w:t>c</w:t>
      </w:r>
      <w:r w:rsidR="00795FDD" w:rsidRPr="004F0F21">
        <w:rPr>
          <w:sz w:val="22"/>
          <w:szCs w:val="22"/>
        </w:rPr>
        <w:t>t th</w:t>
      </w:r>
      <w:r w:rsidR="00795FDD" w:rsidRPr="004F0F21">
        <w:rPr>
          <w:spacing w:val="-1"/>
          <w:sz w:val="22"/>
          <w:szCs w:val="22"/>
        </w:rPr>
        <w:t>a</w:t>
      </w:r>
      <w:r w:rsidR="00795FDD" w:rsidRPr="004F0F21">
        <w:rPr>
          <w:sz w:val="22"/>
          <w:szCs w:val="22"/>
        </w:rPr>
        <w:t>t is</w:t>
      </w:r>
      <w:r w:rsidR="00795FDD" w:rsidRPr="004F0F21">
        <w:rPr>
          <w:spacing w:val="3"/>
          <w:sz w:val="22"/>
          <w:szCs w:val="22"/>
        </w:rPr>
        <w:t xml:space="preserve"> </w:t>
      </w:r>
      <w:r w:rsidR="00795FDD" w:rsidRPr="004F0F21">
        <w:rPr>
          <w:sz w:val="22"/>
          <w:szCs w:val="22"/>
        </w:rPr>
        <w:t>d</w:t>
      </w:r>
      <w:r w:rsidR="00795FDD" w:rsidRPr="004F0F21">
        <w:rPr>
          <w:spacing w:val="-1"/>
          <w:sz w:val="22"/>
          <w:szCs w:val="22"/>
        </w:rPr>
        <w:t>e</w:t>
      </w:r>
      <w:r w:rsidR="00795FDD" w:rsidRPr="004F0F21">
        <w:rPr>
          <w:sz w:val="22"/>
          <w:szCs w:val="22"/>
        </w:rPr>
        <w:t>t</w:t>
      </w:r>
      <w:r w:rsidR="00795FDD" w:rsidRPr="004F0F21">
        <w:rPr>
          <w:spacing w:val="-1"/>
          <w:sz w:val="22"/>
          <w:szCs w:val="22"/>
        </w:rPr>
        <w:t>r</w:t>
      </w:r>
      <w:r w:rsidR="00795FDD" w:rsidRPr="004F0F21">
        <w:rPr>
          <w:sz w:val="22"/>
          <w:szCs w:val="22"/>
        </w:rPr>
        <w:t>im</w:t>
      </w:r>
      <w:r w:rsidR="00795FDD" w:rsidRPr="004F0F21">
        <w:rPr>
          <w:spacing w:val="-1"/>
          <w:sz w:val="22"/>
          <w:szCs w:val="22"/>
        </w:rPr>
        <w:t>e</w:t>
      </w:r>
      <w:r w:rsidR="00795FDD" w:rsidRPr="004F0F21">
        <w:rPr>
          <w:sz w:val="22"/>
          <w:szCs w:val="22"/>
        </w:rPr>
        <w:t>nt</w:t>
      </w:r>
      <w:r w:rsidR="00795FDD" w:rsidRPr="004F0F21">
        <w:rPr>
          <w:spacing w:val="-1"/>
          <w:sz w:val="22"/>
          <w:szCs w:val="22"/>
        </w:rPr>
        <w:t>a</w:t>
      </w:r>
      <w:r w:rsidR="00795FDD" w:rsidRPr="004F0F21">
        <w:rPr>
          <w:sz w:val="22"/>
          <w:szCs w:val="22"/>
        </w:rPr>
        <w:t>l to or</w:t>
      </w:r>
      <w:r w:rsidR="00795FDD" w:rsidRPr="004F0F21">
        <w:rPr>
          <w:spacing w:val="-1"/>
          <w:sz w:val="22"/>
          <w:szCs w:val="22"/>
        </w:rPr>
        <w:t xml:space="preserve"> r</w:t>
      </w:r>
      <w:r w:rsidR="00795FDD" w:rsidRPr="004F0F21">
        <w:rPr>
          <w:spacing w:val="1"/>
          <w:sz w:val="22"/>
          <w:szCs w:val="22"/>
        </w:rPr>
        <w:t>e</w:t>
      </w:r>
      <w:r w:rsidR="00795FDD" w:rsidRPr="004F0F21">
        <w:rPr>
          <w:spacing w:val="-1"/>
          <w:sz w:val="22"/>
          <w:szCs w:val="22"/>
        </w:rPr>
        <w:t>f</w:t>
      </w:r>
      <w:r w:rsidR="00795FDD" w:rsidRPr="004F0F21">
        <w:rPr>
          <w:sz w:val="22"/>
          <w:szCs w:val="22"/>
        </w:rPr>
        <w:t>l</w:t>
      </w:r>
      <w:r w:rsidR="00795FDD" w:rsidRPr="004F0F21">
        <w:rPr>
          <w:spacing w:val="-1"/>
          <w:sz w:val="22"/>
          <w:szCs w:val="22"/>
        </w:rPr>
        <w:t>ec</w:t>
      </w:r>
      <w:r w:rsidR="00795FDD" w:rsidRPr="004F0F21">
        <w:rPr>
          <w:sz w:val="22"/>
          <w:szCs w:val="22"/>
        </w:rPr>
        <w:t>ts</w:t>
      </w:r>
      <w:r w:rsidR="00795FDD" w:rsidRPr="004F0F21">
        <w:rPr>
          <w:spacing w:val="3"/>
          <w:sz w:val="22"/>
          <w:szCs w:val="22"/>
        </w:rPr>
        <w:t xml:space="preserve"> </w:t>
      </w:r>
      <w:r w:rsidR="00795FDD" w:rsidRPr="004F0F21">
        <w:rPr>
          <w:spacing w:val="-1"/>
          <w:sz w:val="22"/>
          <w:szCs w:val="22"/>
        </w:rPr>
        <w:t>a</w:t>
      </w:r>
      <w:r w:rsidR="00795FDD" w:rsidRPr="004F0F21">
        <w:rPr>
          <w:sz w:val="22"/>
          <w:szCs w:val="22"/>
        </w:rPr>
        <w:t>dv</w:t>
      </w:r>
      <w:r w:rsidR="00795FDD" w:rsidRPr="004F0F21">
        <w:rPr>
          <w:spacing w:val="-1"/>
          <w:sz w:val="22"/>
          <w:szCs w:val="22"/>
        </w:rPr>
        <w:t>er</w:t>
      </w:r>
      <w:r w:rsidR="00795FDD" w:rsidRPr="004F0F21">
        <w:rPr>
          <w:sz w:val="22"/>
          <w:szCs w:val="22"/>
        </w:rPr>
        <w:t>s</w:t>
      </w:r>
      <w:r w:rsidR="00795FDD" w:rsidRPr="004F0F21">
        <w:rPr>
          <w:spacing w:val="-1"/>
          <w:sz w:val="22"/>
          <w:szCs w:val="22"/>
        </w:rPr>
        <w:t>e</w:t>
      </w:r>
      <w:r w:rsidR="00795FDD" w:rsidRPr="004F0F21">
        <w:rPr>
          <w:spacing w:val="5"/>
          <w:sz w:val="22"/>
          <w:szCs w:val="22"/>
        </w:rPr>
        <w:t>l</w:t>
      </w:r>
      <w:r w:rsidR="00795FDD" w:rsidRPr="004F0F21">
        <w:rPr>
          <w:sz w:val="22"/>
          <w:szCs w:val="22"/>
        </w:rPr>
        <w:t>y</w:t>
      </w:r>
      <w:r w:rsidR="00795FDD" w:rsidRPr="004F0F21">
        <w:rPr>
          <w:spacing w:val="-5"/>
          <w:sz w:val="22"/>
          <w:szCs w:val="22"/>
        </w:rPr>
        <w:t xml:space="preserve"> </w:t>
      </w:r>
      <w:r w:rsidR="00795FDD" w:rsidRPr="004F0F21">
        <w:rPr>
          <w:sz w:val="22"/>
          <w:szCs w:val="22"/>
        </w:rPr>
        <w:t>on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w:t>
      </w:r>
      <w:r w:rsidR="00795FDD" w:rsidRPr="004F0F21">
        <w:rPr>
          <w:sz w:val="22"/>
          <w:szCs w:val="22"/>
        </w:rPr>
        <w:t>ii)</w:t>
      </w:r>
      <w:r w:rsidR="00795FDD" w:rsidRPr="004F0F21">
        <w:rPr>
          <w:spacing w:val="-1"/>
          <w:sz w:val="22"/>
          <w:szCs w:val="22"/>
        </w:rPr>
        <w:t xml:space="preserve"> </w:t>
      </w:r>
      <w:r w:rsidR="00795FDD" w:rsidRPr="004F0F21">
        <w:rPr>
          <w:sz w:val="22"/>
          <w:szCs w:val="22"/>
        </w:rPr>
        <w:t>in</w:t>
      </w:r>
      <w:r w:rsidR="00795FDD" w:rsidRPr="004F0F21">
        <w:rPr>
          <w:spacing w:val="-1"/>
          <w:sz w:val="22"/>
          <w:szCs w:val="22"/>
        </w:rPr>
        <w:t>a</w:t>
      </w:r>
      <w:r w:rsidR="00795FDD" w:rsidRPr="004F0F21">
        <w:rPr>
          <w:sz w:val="22"/>
          <w:szCs w:val="22"/>
        </w:rPr>
        <w:t>bili</w:t>
      </w:r>
      <w:r w:rsidR="00795FDD" w:rsidRPr="004F0F21">
        <w:rPr>
          <w:spacing w:val="3"/>
          <w:sz w:val="22"/>
          <w:szCs w:val="22"/>
        </w:rPr>
        <w:t>t</w:t>
      </w:r>
      <w:r w:rsidR="00795FDD" w:rsidRPr="004F0F21">
        <w:rPr>
          <w:sz w:val="22"/>
          <w:szCs w:val="22"/>
        </w:rPr>
        <w:t>y</w:t>
      </w:r>
      <w:r w:rsidR="00795FDD" w:rsidRPr="004F0F21">
        <w:rPr>
          <w:spacing w:val="-7"/>
          <w:sz w:val="22"/>
          <w:szCs w:val="22"/>
        </w:rPr>
        <w:t xml:space="preserve"> </w:t>
      </w:r>
      <w:r w:rsidR="00795FDD" w:rsidRPr="004F0F21">
        <w:rPr>
          <w:spacing w:val="2"/>
          <w:sz w:val="22"/>
          <w:szCs w:val="22"/>
        </w:rPr>
        <w:t>o</w:t>
      </w:r>
      <w:r w:rsidR="00795FDD" w:rsidRPr="004F0F21">
        <w:rPr>
          <w:sz w:val="22"/>
          <w:szCs w:val="22"/>
        </w:rPr>
        <w:t>r</w:t>
      </w:r>
      <w:r w:rsidR="00795FDD" w:rsidRPr="004F0F21">
        <w:rPr>
          <w:spacing w:val="2"/>
          <w:sz w:val="22"/>
          <w:szCs w:val="22"/>
        </w:rPr>
        <w:t xml:space="preserve"> </w:t>
      </w:r>
      <w:r w:rsidR="00795FDD" w:rsidRPr="004F0F21">
        <w:rPr>
          <w:spacing w:val="-1"/>
          <w:sz w:val="22"/>
          <w:szCs w:val="22"/>
        </w:rPr>
        <w:t>fa</w:t>
      </w:r>
      <w:r w:rsidR="00795FDD" w:rsidRPr="004F0F21">
        <w:rPr>
          <w:sz w:val="22"/>
          <w:szCs w:val="22"/>
        </w:rPr>
        <w:t>ilu</w:t>
      </w:r>
      <w:r w:rsidR="00795FDD" w:rsidRPr="004F0F21">
        <w:rPr>
          <w:spacing w:val="-1"/>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to p</w:t>
      </w:r>
      <w:r w:rsidR="00795FDD" w:rsidRPr="004F0F21">
        <w:rPr>
          <w:spacing w:val="-1"/>
          <w:sz w:val="22"/>
          <w:szCs w:val="22"/>
        </w:rPr>
        <w:t>e</w:t>
      </w:r>
      <w:r w:rsidR="00795FDD" w:rsidRPr="004F0F21">
        <w:rPr>
          <w:spacing w:val="2"/>
          <w:sz w:val="22"/>
          <w:szCs w:val="22"/>
        </w:rPr>
        <w:t>r</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 the</w:t>
      </w:r>
      <w:r w:rsidR="00795FDD" w:rsidRPr="004F0F21">
        <w:rPr>
          <w:spacing w:val="-1"/>
          <w:sz w:val="22"/>
          <w:szCs w:val="22"/>
        </w:rPr>
        <w:t xml:space="preserve"> </w:t>
      </w:r>
      <w:r w:rsidR="00795FDD" w:rsidRPr="004F0F21">
        <w:rPr>
          <w:sz w:val="22"/>
          <w:szCs w:val="22"/>
        </w:rPr>
        <w:t>n</w:t>
      </w:r>
      <w:r w:rsidR="00795FDD" w:rsidRPr="004F0F21">
        <w:rPr>
          <w:spacing w:val="1"/>
          <w:sz w:val="22"/>
          <w:szCs w:val="22"/>
        </w:rPr>
        <w:t>ec</w:t>
      </w:r>
      <w:r w:rsidR="00795FDD" w:rsidRPr="004F0F21">
        <w:rPr>
          <w:spacing w:val="-1"/>
          <w:sz w:val="22"/>
          <w:szCs w:val="22"/>
        </w:rPr>
        <w:t>e</w:t>
      </w:r>
      <w:r w:rsidR="00795FDD" w:rsidRPr="004F0F21">
        <w:rPr>
          <w:sz w:val="22"/>
          <w:szCs w:val="22"/>
        </w:rPr>
        <w:t>ss</w:t>
      </w:r>
      <w:r w:rsidR="00795FDD" w:rsidRPr="004F0F21">
        <w:rPr>
          <w:spacing w:val="-1"/>
          <w:sz w:val="22"/>
          <w:szCs w:val="22"/>
        </w:rPr>
        <w:t>a</w:t>
      </w:r>
      <w:r w:rsidR="00795FDD" w:rsidRPr="004F0F21">
        <w:rPr>
          <w:spacing w:val="4"/>
          <w:sz w:val="22"/>
          <w:szCs w:val="22"/>
        </w:rPr>
        <w:t>r</w:t>
      </w:r>
      <w:r w:rsidR="00795FDD" w:rsidRPr="004F0F21">
        <w:rPr>
          <w:sz w:val="22"/>
          <w:szCs w:val="22"/>
        </w:rPr>
        <w:t xml:space="preserve">y </w:t>
      </w:r>
      <w:r w:rsidR="00795FDD" w:rsidRPr="004F0F21">
        <w:rPr>
          <w:spacing w:val="-1"/>
          <w:sz w:val="22"/>
          <w:szCs w:val="22"/>
        </w:rPr>
        <w:t>f</w:t>
      </w:r>
      <w:r w:rsidR="00795FDD" w:rsidRPr="004F0F21">
        <w:rPr>
          <w:sz w:val="22"/>
          <w:szCs w:val="22"/>
        </w:rPr>
        <w:t>un</w:t>
      </w:r>
      <w:r w:rsidR="00795FDD" w:rsidRPr="004F0F21">
        <w:rPr>
          <w:spacing w:val="-1"/>
          <w:sz w:val="22"/>
          <w:szCs w:val="22"/>
        </w:rPr>
        <w:t>c</w:t>
      </w:r>
      <w:r w:rsidR="00795FDD" w:rsidRPr="004F0F21">
        <w:rPr>
          <w:sz w:val="22"/>
          <w:szCs w:val="22"/>
        </w:rPr>
        <w:t>tions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o</w:t>
      </w:r>
      <w:r w:rsidR="00795FDD" w:rsidRPr="004F0F21">
        <w:rPr>
          <w:spacing w:val="-1"/>
          <w:sz w:val="22"/>
          <w:szCs w:val="22"/>
        </w:rPr>
        <w:t>ff</w:t>
      </w:r>
      <w:r w:rsidR="00795FDD" w:rsidRPr="004F0F21">
        <w:rPr>
          <w:sz w:val="22"/>
          <w:szCs w:val="22"/>
        </w:rPr>
        <w:t>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h</w:t>
      </w:r>
      <w:r w:rsidR="00795FDD" w:rsidRPr="004F0F21">
        <w:rPr>
          <w:spacing w:val="1"/>
          <w:sz w:val="22"/>
          <w:szCs w:val="22"/>
        </w:rPr>
        <w:t>e</w:t>
      </w:r>
      <w:r w:rsidR="00795FDD" w:rsidRPr="004F0F21">
        <w:rPr>
          <w:sz w:val="22"/>
          <w:szCs w:val="22"/>
        </w:rPr>
        <w:t>ld, or</w:t>
      </w:r>
      <w:r w:rsidR="00795FDD" w:rsidRPr="004F0F21">
        <w:rPr>
          <w:spacing w:val="-1"/>
          <w:sz w:val="22"/>
          <w:szCs w:val="22"/>
        </w:rPr>
        <w:t xml:space="preserve"> (</w:t>
      </w:r>
      <w:r w:rsidR="00795FDD" w:rsidRPr="004F0F21">
        <w:rPr>
          <w:sz w:val="22"/>
          <w:szCs w:val="22"/>
        </w:rPr>
        <w:t>iii)</w:t>
      </w:r>
      <w:r w:rsidR="00795FDD" w:rsidRPr="004F0F21">
        <w:rPr>
          <w:spacing w:val="-1"/>
          <w:sz w:val="22"/>
          <w:szCs w:val="22"/>
        </w:rPr>
        <w:t xml:space="preserve"> a</w:t>
      </w:r>
      <w:r w:rsidR="00795FDD" w:rsidRPr="004F0F21">
        <w:rPr>
          <w:spacing w:val="2"/>
          <w:sz w:val="22"/>
          <w:szCs w:val="22"/>
        </w:rPr>
        <w:t>n</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ac</w:t>
      </w:r>
      <w:r w:rsidR="00795FDD" w:rsidRPr="004F0F21">
        <w:rPr>
          <w:sz w:val="22"/>
          <w:szCs w:val="22"/>
        </w:rPr>
        <w:t>tion of</w:t>
      </w:r>
      <w:r w:rsidR="00795FDD" w:rsidRPr="004F0F21">
        <w:rPr>
          <w:spacing w:val="2"/>
          <w:sz w:val="22"/>
          <w:szCs w:val="22"/>
        </w:rPr>
        <w:t xml:space="preserve"> </w:t>
      </w:r>
      <w:r w:rsidR="00795FDD" w:rsidRPr="004F0F21">
        <w:rPr>
          <w:spacing w:val="1"/>
          <w:sz w:val="22"/>
          <w:szCs w:val="22"/>
        </w:rPr>
        <w:t>c</w:t>
      </w:r>
      <w:r w:rsidR="00795FDD" w:rsidRPr="004F0F21">
        <w:rPr>
          <w:sz w:val="22"/>
          <w:szCs w:val="22"/>
        </w:rPr>
        <w:t>ondu</w:t>
      </w:r>
      <w:r w:rsidR="00795FDD" w:rsidRPr="004F0F21">
        <w:rPr>
          <w:spacing w:val="-1"/>
          <w:sz w:val="22"/>
          <w:szCs w:val="22"/>
        </w:rPr>
        <w:t>c</w:t>
      </w:r>
      <w:r w:rsidR="00795FDD" w:rsidRPr="004F0F21">
        <w:rPr>
          <w:sz w:val="22"/>
          <w:szCs w:val="22"/>
        </w:rPr>
        <w:t>t th</w:t>
      </w:r>
      <w:r w:rsidR="00795FDD" w:rsidRPr="004F0F21">
        <w:rPr>
          <w:spacing w:val="-1"/>
          <w:sz w:val="22"/>
          <w:szCs w:val="22"/>
        </w:rPr>
        <w:t>a</w:t>
      </w:r>
      <w:r w:rsidR="00795FDD" w:rsidRPr="004F0F21">
        <w:rPr>
          <w:sz w:val="22"/>
          <w:szCs w:val="22"/>
        </w:rPr>
        <w:t xml:space="preserve">t would </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 the</w:t>
      </w:r>
      <w:r w:rsidR="00795FDD" w:rsidRPr="004F0F21">
        <w:rPr>
          <w:spacing w:val="-1"/>
          <w:sz w:val="22"/>
          <w:szCs w:val="22"/>
        </w:rPr>
        <w:t xml:space="preserve"> </w:t>
      </w:r>
      <w:r w:rsidR="00795FDD" w:rsidRPr="004F0F21">
        <w:rPr>
          <w:sz w:val="22"/>
          <w:szCs w:val="22"/>
        </w:rPr>
        <w:t>b</w:t>
      </w:r>
      <w:r w:rsidR="00795FDD" w:rsidRPr="004F0F21">
        <w:rPr>
          <w:spacing w:val="-1"/>
          <w:sz w:val="22"/>
          <w:szCs w:val="22"/>
        </w:rPr>
        <w:t>a</w:t>
      </w:r>
      <w:r w:rsidR="00795FDD" w:rsidRPr="004F0F21">
        <w:rPr>
          <w:sz w:val="22"/>
          <w:szCs w:val="22"/>
        </w:rPr>
        <w:t xml:space="preserve">sis </w:t>
      </w:r>
      <w:r w:rsidR="00795FDD" w:rsidRPr="004F0F21">
        <w:rPr>
          <w:spacing w:val="-1"/>
          <w:sz w:val="22"/>
          <w:szCs w:val="22"/>
        </w:rPr>
        <w:t>f</w:t>
      </w:r>
      <w:r w:rsidR="00795FDD" w:rsidRPr="004F0F21">
        <w:rPr>
          <w:sz w:val="22"/>
          <w:szCs w:val="22"/>
        </w:rPr>
        <w:t xml:space="preserve">or </w:t>
      </w:r>
      <w:r w:rsidR="00795FDD" w:rsidRPr="004F0F21">
        <w:rPr>
          <w:spacing w:val="-1"/>
          <w:sz w:val="22"/>
          <w:szCs w:val="22"/>
        </w:rPr>
        <w:t>c</w:t>
      </w:r>
      <w:r w:rsidR="00795FDD" w:rsidRPr="004F0F21">
        <w:rPr>
          <w:sz w:val="22"/>
          <w:szCs w:val="22"/>
        </w:rPr>
        <w:t>o</w:t>
      </w:r>
      <w:r w:rsidR="00795FDD" w:rsidRPr="004F0F21">
        <w:rPr>
          <w:spacing w:val="-1"/>
          <w:sz w:val="22"/>
          <w:szCs w:val="22"/>
        </w:rPr>
        <w:t>rr</w:t>
      </w:r>
      <w:r w:rsidR="00795FDD" w:rsidRPr="004F0F21">
        <w:rPr>
          <w:spacing w:val="1"/>
          <w:sz w:val="22"/>
          <w:szCs w:val="22"/>
        </w:rPr>
        <w:t>e</w:t>
      </w:r>
      <w:r w:rsidR="00795FDD" w:rsidRPr="004F0F21">
        <w:rPr>
          <w:spacing w:val="-1"/>
          <w:sz w:val="22"/>
          <w:szCs w:val="22"/>
        </w:rPr>
        <w:t>c</w:t>
      </w:r>
      <w:r w:rsidR="00795FDD" w:rsidRPr="004F0F21">
        <w:rPr>
          <w:sz w:val="22"/>
          <w:szCs w:val="22"/>
        </w:rPr>
        <w:t>tive</w:t>
      </w:r>
      <w:r w:rsidR="00795FDD" w:rsidRPr="004F0F21">
        <w:rPr>
          <w:spacing w:val="-1"/>
          <w:sz w:val="22"/>
          <w:szCs w:val="22"/>
        </w:rPr>
        <w:t xml:space="preserve"> </w:t>
      </w:r>
      <w:r w:rsidR="00795FDD" w:rsidRPr="004F0F21">
        <w:rPr>
          <w:spacing w:val="1"/>
          <w:sz w:val="22"/>
          <w:szCs w:val="22"/>
        </w:rPr>
        <w:t>a</w:t>
      </w:r>
      <w:r w:rsidR="00795FDD" w:rsidRPr="004F0F21">
        <w:rPr>
          <w:spacing w:val="-1"/>
          <w:sz w:val="22"/>
          <w:szCs w:val="22"/>
        </w:rPr>
        <w:t>c</w:t>
      </w:r>
      <w:r w:rsidR="00795FDD" w:rsidRPr="004F0F21">
        <w:rPr>
          <w:sz w:val="22"/>
          <w:szCs w:val="22"/>
        </w:rPr>
        <w:t>tion pu</w:t>
      </w:r>
      <w:r w:rsidR="00795FDD" w:rsidRPr="004F0F21">
        <w:rPr>
          <w:spacing w:val="-1"/>
          <w:sz w:val="22"/>
          <w:szCs w:val="22"/>
        </w:rPr>
        <w:t>r</w:t>
      </w:r>
      <w:r w:rsidR="00795FDD" w:rsidRPr="004F0F21">
        <w:rPr>
          <w:sz w:val="22"/>
          <w:szCs w:val="22"/>
        </w:rPr>
        <w:t>su</w:t>
      </w:r>
      <w:r w:rsidR="00795FDD" w:rsidRPr="004F0F21">
        <w:rPr>
          <w:spacing w:val="-1"/>
          <w:sz w:val="22"/>
          <w:szCs w:val="22"/>
        </w:rPr>
        <w:t>a</w:t>
      </w:r>
      <w:r w:rsidR="00795FDD" w:rsidRPr="004F0F21">
        <w:rPr>
          <w:spacing w:val="2"/>
          <w:sz w:val="22"/>
          <w:szCs w:val="22"/>
        </w:rPr>
        <w:t>n</w:t>
      </w:r>
      <w:r w:rsidR="00795FDD" w:rsidRPr="004F0F21">
        <w:rPr>
          <w:sz w:val="22"/>
          <w:szCs w:val="22"/>
        </w:rPr>
        <w:t>t to 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00795FDD" w:rsidRPr="004F0F21">
        <w:rPr>
          <w:spacing w:val="-1"/>
          <w:sz w:val="22"/>
          <w:szCs w:val="22"/>
        </w:rPr>
        <w:t xml:space="preserve"> </w:t>
      </w:r>
      <w:r w:rsidRPr="004F0F21">
        <w:rPr>
          <w:spacing w:val="-1"/>
          <w:sz w:val="22"/>
          <w:szCs w:val="22"/>
        </w:rPr>
        <w:t>12</w:t>
      </w:r>
      <w:r w:rsidR="00795FDD" w:rsidRPr="004F0F21">
        <w:rPr>
          <w:sz w:val="22"/>
          <w:szCs w:val="22"/>
        </w:rPr>
        <w:t>,</w:t>
      </w:r>
      <w:r w:rsidR="00795FDD" w:rsidRPr="004F0F21">
        <w:rPr>
          <w:spacing w:val="2"/>
          <w:sz w:val="22"/>
          <w:szCs w:val="22"/>
        </w:rPr>
        <w:t xml:space="preserve"> </w:t>
      </w:r>
      <w:r w:rsidR="00795FDD" w:rsidRPr="004F0F21">
        <w:rPr>
          <w:spacing w:val="-1"/>
          <w:sz w:val="22"/>
          <w:szCs w:val="22"/>
        </w:rPr>
        <w:t>e</w:t>
      </w:r>
      <w:r w:rsidR="00795FDD" w:rsidRPr="004F0F21">
        <w:rPr>
          <w:sz w:val="22"/>
          <w:szCs w:val="22"/>
        </w:rPr>
        <w:t>v</w:t>
      </w:r>
      <w:r w:rsidR="00795FDD" w:rsidRPr="004F0F21">
        <w:rPr>
          <w:spacing w:val="-1"/>
          <w:sz w:val="22"/>
          <w:szCs w:val="22"/>
        </w:rPr>
        <w:t>e</w:t>
      </w:r>
      <w:r w:rsidR="00795FDD" w:rsidRPr="004F0F21">
        <w:rPr>
          <w:sz w:val="22"/>
          <w:szCs w:val="22"/>
        </w:rPr>
        <w:t>n if</w:t>
      </w:r>
      <w:r w:rsidR="00795FDD" w:rsidRPr="004F0F21">
        <w:rPr>
          <w:spacing w:val="2"/>
          <w:sz w:val="22"/>
          <w:szCs w:val="22"/>
        </w:rPr>
        <w:t xml:space="preserve"> </w:t>
      </w:r>
      <w:r w:rsidR="00795FDD" w:rsidRPr="004F0F21">
        <w:rPr>
          <w:spacing w:val="-1"/>
          <w:sz w:val="22"/>
          <w:szCs w:val="22"/>
        </w:rPr>
        <w:t>c</w:t>
      </w:r>
      <w:r w:rsidR="00795FDD" w:rsidRPr="004F0F21">
        <w:rPr>
          <w:sz w:val="22"/>
          <w:szCs w:val="22"/>
        </w:rPr>
        <w:t>o</w:t>
      </w:r>
      <w:r w:rsidR="00795FDD" w:rsidRPr="004F0F21">
        <w:rPr>
          <w:spacing w:val="-1"/>
          <w:sz w:val="22"/>
          <w:szCs w:val="22"/>
        </w:rPr>
        <w:t>rr</w:t>
      </w:r>
      <w:r w:rsidR="00795FDD" w:rsidRPr="004F0F21">
        <w:rPr>
          <w:spacing w:val="1"/>
          <w:sz w:val="22"/>
          <w:szCs w:val="22"/>
        </w:rPr>
        <w:t>e</w:t>
      </w:r>
      <w:r w:rsidR="00795FDD" w:rsidRPr="004F0F21">
        <w:rPr>
          <w:spacing w:val="-1"/>
          <w:sz w:val="22"/>
          <w:szCs w:val="22"/>
        </w:rPr>
        <w:t>c</w:t>
      </w:r>
      <w:r w:rsidR="00795FDD" w:rsidRPr="004F0F21">
        <w:rPr>
          <w:sz w:val="22"/>
          <w:szCs w:val="22"/>
        </w:rPr>
        <w:t>tive</w:t>
      </w:r>
      <w:r w:rsidR="00795FDD" w:rsidRPr="004F0F21">
        <w:rPr>
          <w:spacing w:val="-1"/>
          <w:sz w:val="22"/>
          <w:szCs w:val="22"/>
        </w:rPr>
        <w:t xml:space="preserve"> </w:t>
      </w:r>
      <w:r w:rsidR="00795FDD" w:rsidRPr="004F0F21">
        <w:rPr>
          <w:spacing w:val="1"/>
          <w:sz w:val="22"/>
          <w:szCs w:val="22"/>
        </w:rPr>
        <w:t>a</w:t>
      </w:r>
      <w:r w:rsidR="00795FDD" w:rsidRPr="004F0F21">
        <w:rPr>
          <w:spacing w:val="-1"/>
          <w:sz w:val="22"/>
          <w:szCs w:val="22"/>
        </w:rPr>
        <w:t>c</w:t>
      </w:r>
      <w:r w:rsidR="00795FDD" w:rsidRPr="004F0F21">
        <w:rPr>
          <w:sz w:val="22"/>
          <w:szCs w:val="22"/>
        </w:rPr>
        <w:t>tion is not t</w:t>
      </w:r>
      <w:r w:rsidR="00795FDD" w:rsidRPr="004F0F21">
        <w:rPr>
          <w:spacing w:val="-1"/>
          <w:sz w:val="22"/>
          <w:szCs w:val="22"/>
        </w:rPr>
        <w:t>a</w:t>
      </w:r>
      <w:r w:rsidR="00795FDD" w:rsidRPr="004F0F21">
        <w:rPr>
          <w:sz w:val="22"/>
          <w:szCs w:val="22"/>
        </w:rPr>
        <w:t>k</w:t>
      </w:r>
      <w:r w:rsidR="00795FDD" w:rsidRPr="004F0F21">
        <w:rPr>
          <w:spacing w:val="-1"/>
          <w:sz w:val="22"/>
          <w:szCs w:val="22"/>
        </w:rPr>
        <w:t>e</w:t>
      </w:r>
      <w:r w:rsidR="00795FDD" w:rsidRPr="004F0F21">
        <w:rPr>
          <w:sz w:val="22"/>
          <w:szCs w:val="22"/>
        </w:rPr>
        <w:t xml:space="preserve">n.  </w:t>
      </w:r>
      <w:r w:rsidR="00795FDD" w:rsidRPr="004F0F21">
        <w:rPr>
          <w:spacing w:val="1"/>
          <w:sz w:val="22"/>
          <w:szCs w:val="22"/>
        </w:rPr>
        <w:t>R</w:t>
      </w:r>
      <w:r w:rsidR="00795FDD" w:rsidRPr="004F0F21">
        <w:rPr>
          <w:spacing w:val="-1"/>
          <w:sz w:val="22"/>
          <w:szCs w:val="22"/>
        </w:rPr>
        <w:t>e</w:t>
      </w:r>
      <w:r w:rsidR="00795FDD" w:rsidRPr="004F0F21">
        <w:rPr>
          <w:sz w:val="22"/>
          <w:szCs w:val="22"/>
        </w:rPr>
        <w:t>mov</w:t>
      </w:r>
      <w:r w:rsidR="00795FDD" w:rsidRPr="004F0F21">
        <w:rPr>
          <w:spacing w:val="-1"/>
          <w:sz w:val="22"/>
          <w:szCs w:val="22"/>
        </w:rPr>
        <w:t xml:space="preserve">al </w:t>
      </w:r>
      <w:r w:rsidR="00795FDD" w:rsidRPr="004F0F21">
        <w:rPr>
          <w:sz w:val="22"/>
          <w:szCs w:val="22"/>
        </w:rPr>
        <w:t>of</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o</w:t>
      </w:r>
      <w:r w:rsidR="00795FDD" w:rsidRPr="004F0F21">
        <w:rPr>
          <w:spacing w:val="-1"/>
          <w:sz w:val="22"/>
          <w:szCs w:val="22"/>
        </w:rPr>
        <w:t>ff</w:t>
      </w:r>
      <w:r w:rsidR="00795FDD" w:rsidRPr="004F0F21">
        <w:rPr>
          <w:spacing w:val="3"/>
          <w:sz w:val="22"/>
          <w:szCs w:val="22"/>
        </w:rPr>
        <w:t>i</w:t>
      </w:r>
      <w:r w:rsidR="00795FDD" w:rsidRPr="004F0F21">
        <w:rPr>
          <w:spacing w:val="-1"/>
          <w:sz w:val="22"/>
          <w:szCs w:val="22"/>
        </w:rPr>
        <w:t>ce</w:t>
      </w:r>
      <w:r w:rsidR="00795FDD" w:rsidRPr="004F0F21">
        <w:rPr>
          <w:sz w:val="22"/>
          <w:szCs w:val="22"/>
        </w:rPr>
        <w:t>r</w:t>
      </w:r>
      <w:r w:rsidR="00795FDD" w:rsidRPr="004F0F21">
        <w:rPr>
          <w:spacing w:val="2"/>
          <w:sz w:val="22"/>
          <w:szCs w:val="22"/>
        </w:rPr>
        <w:t xml:space="preserve"> </w:t>
      </w:r>
      <w:r w:rsidR="00795FDD" w:rsidRPr="004F0F21">
        <w:rPr>
          <w:sz w:val="22"/>
          <w:szCs w:val="22"/>
        </w:rPr>
        <w:t>m</w:t>
      </w:r>
      <w:r w:rsidR="00795FDD" w:rsidRPr="004F0F21">
        <w:rPr>
          <w:spacing w:val="1"/>
          <w:sz w:val="22"/>
          <w:szCs w:val="22"/>
        </w:rPr>
        <w:t>a</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b</w:t>
      </w:r>
      <w:r w:rsidR="00795FDD" w:rsidRPr="004F0F21">
        <w:rPr>
          <w:sz w:val="22"/>
          <w:szCs w:val="22"/>
        </w:rPr>
        <w:t>e</w:t>
      </w:r>
      <w:r w:rsidR="00795FDD" w:rsidRPr="004F0F21">
        <w:rPr>
          <w:spacing w:val="-1"/>
          <w:sz w:val="22"/>
          <w:szCs w:val="22"/>
        </w:rPr>
        <w:t xml:space="preserve"> </w:t>
      </w:r>
      <w:r w:rsidR="00795FDD" w:rsidRPr="004F0F21">
        <w:rPr>
          <w:sz w:val="22"/>
          <w:szCs w:val="22"/>
        </w:rPr>
        <w:t>initi</w:t>
      </w:r>
      <w:r w:rsidR="00795FDD" w:rsidRPr="004F0F21">
        <w:rPr>
          <w:spacing w:val="-1"/>
          <w:sz w:val="22"/>
          <w:szCs w:val="22"/>
        </w:rPr>
        <w:t>a</w:t>
      </w:r>
      <w:r w:rsidR="00795FDD" w:rsidRPr="004F0F21">
        <w:rPr>
          <w:sz w:val="22"/>
          <w:szCs w:val="22"/>
        </w:rPr>
        <w:t>t</w:t>
      </w:r>
      <w:r w:rsidR="00795FDD" w:rsidRPr="004F0F21">
        <w:rPr>
          <w:spacing w:val="-1"/>
          <w:sz w:val="22"/>
          <w:szCs w:val="22"/>
        </w:rPr>
        <w:t>e</w:t>
      </w:r>
      <w:r w:rsidR="00795FDD" w:rsidRPr="004F0F21">
        <w:rPr>
          <w:sz w:val="22"/>
          <w:szCs w:val="22"/>
        </w:rPr>
        <w:t xml:space="preserve">d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ar</w:t>
      </w:r>
      <w:r w:rsidR="00795FDD" w:rsidRPr="004F0F21">
        <w:rPr>
          <w:sz w:val="22"/>
          <w:szCs w:val="22"/>
        </w:rPr>
        <w:t>d,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cal</w:t>
      </w:r>
      <w:r w:rsidRPr="004F0F21">
        <w:rPr>
          <w:spacing w:val="-1"/>
          <w:sz w:val="22"/>
          <w:szCs w:val="22"/>
        </w:rPr>
        <w:t xml:space="preserve"> </w:t>
      </w:r>
      <w:r w:rsidR="00795FDD" w:rsidRPr="004F0F21">
        <w:rPr>
          <w:sz w:val="22"/>
          <w:szCs w:val="22"/>
        </w:rPr>
        <w:t>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ommi</w:t>
      </w:r>
      <w:r w:rsidR="00795FDD" w:rsidRPr="004F0F21">
        <w:rPr>
          <w:spacing w:val="-2"/>
          <w:sz w:val="22"/>
          <w:szCs w:val="22"/>
        </w:rPr>
        <w:t>t</w:t>
      </w:r>
      <w:r w:rsidR="00795FDD" w:rsidRPr="004F0F21">
        <w:rPr>
          <w:sz w:val="22"/>
          <w:szCs w:val="22"/>
        </w:rPr>
        <w:t>t</w:t>
      </w:r>
      <w:r w:rsidR="00795FDD" w:rsidRPr="004F0F21">
        <w:rPr>
          <w:spacing w:val="-1"/>
          <w:sz w:val="22"/>
          <w:szCs w:val="22"/>
        </w:rPr>
        <w:t>e</w:t>
      </w:r>
      <w:r w:rsidR="00795FDD" w:rsidRPr="004F0F21">
        <w:rPr>
          <w:sz w:val="22"/>
          <w:szCs w:val="22"/>
        </w:rPr>
        <w:t>e</w:t>
      </w:r>
      <w:r w:rsidR="00795FDD" w:rsidRPr="004F0F21">
        <w:rPr>
          <w:spacing w:val="-1"/>
          <w:sz w:val="22"/>
          <w:szCs w:val="22"/>
        </w:rPr>
        <w:t xml:space="preserve"> </w:t>
      </w:r>
      <w:r w:rsidR="00795FDD" w:rsidRPr="004F0F21">
        <w:rPr>
          <w:sz w:val="22"/>
          <w:szCs w:val="22"/>
        </w:rPr>
        <w:t>or</w:t>
      </w:r>
      <w:r w:rsidR="00795FDD" w:rsidRPr="004F0F21">
        <w:rPr>
          <w:spacing w:val="2"/>
          <w:sz w:val="22"/>
          <w:szCs w:val="22"/>
        </w:rPr>
        <w:t xml:space="preserve"> b</w:t>
      </w:r>
      <w:r w:rsidR="00795FDD" w:rsidRPr="004F0F21">
        <w:rPr>
          <w:sz w:val="22"/>
          <w:szCs w:val="22"/>
        </w:rPr>
        <w:t>y</w:t>
      </w:r>
      <w:r w:rsidR="00795FDD" w:rsidRPr="004F0F21">
        <w:rPr>
          <w:spacing w:val="-5"/>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pacing w:val="2"/>
          <w:sz w:val="22"/>
          <w:szCs w:val="22"/>
        </w:rPr>
        <w:t>p</w:t>
      </w:r>
      <w:r w:rsidR="00795FDD" w:rsidRPr="004F0F21">
        <w:rPr>
          <w:spacing w:val="-1"/>
          <w:sz w:val="22"/>
          <w:szCs w:val="22"/>
        </w:rPr>
        <w:t>e</w:t>
      </w:r>
      <w:r w:rsidR="00795FDD" w:rsidRPr="004F0F21">
        <w:rPr>
          <w:sz w:val="22"/>
          <w:szCs w:val="22"/>
        </w:rPr>
        <w:t>tition si</w:t>
      </w:r>
      <w:r w:rsidR="00795FDD" w:rsidRPr="004F0F21">
        <w:rPr>
          <w:spacing w:val="-2"/>
          <w:sz w:val="22"/>
          <w:szCs w:val="22"/>
        </w:rPr>
        <w:t>g</w:t>
      </w:r>
      <w:r w:rsidR="00795FDD" w:rsidRPr="004F0F21">
        <w:rPr>
          <w:sz w:val="22"/>
          <w:szCs w:val="22"/>
        </w:rPr>
        <w:t>n</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z w:val="22"/>
          <w:szCs w:val="22"/>
        </w:rPr>
        <w:t>t</w:t>
      </w:r>
      <w:r w:rsidR="00795FDD" w:rsidRPr="004F0F21">
        <w:rPr>
          <w:spacing w:val="3"/>
          <w:sz w:val="22"/>
          <w:szCs w:val="22"/>
        </w:rPr>
        <w:t xml:space="preserve"> </w:t>
      </w:r>
      <w:r w:rsidR="00795FDD" w:rsidRPr="004F0F21">
        <w:rPr>
          <w:sz w:val="22"/>
          <w:szCs w:val="22"/>
        </w:rPr>
        <w:t>l</w:t>
      </w:r>
      <w:r w:rsidR="00795FDD" w:rsidRPr="004F0F21">
        <w:rPr>
          <w:spacing w:val="-1"/>
          <w:sz w:val="22"/>
          <w:szCs w:val="22"/>
        </w:rPr>
        <w:t>ea</w:t>
      </w:r>
      <w:r w:rsidR="00795FDD" w:rsidRPr="004F0F21">
        <w:rPr>
          <w:sz w:val="22"/>
          <w:szCs w:val="22"/>
        </w:rPr>
        <w:t>st on</w:t>
      </w:r>
      <w:r w:rsidR="00795FDD" w:rsidRPr="004F0F21">
        <w:rPr>
          <w:spacing w:val="-1"/>
          <w:sz w:val="22"/>
          <w:szCs w:val="22"/>
        </w:rPr>
        <w:t>e-</w:t>
      </w:r>
      <w:r w:rsidR="00795FDD" w:rsidRPr="004F0F21">
        <w:rPr>
          <w:sz w:val="22"/>
          <w:szCs w:val="22"/>
        </w:rPr>
        <w:t>thi</w:t>
      </w:r>
      <w:r w:rsidR="00795FDD" w:rsidRPr="004F0F21">
        <w:rPr>
          <w:spacing w:val="-1"/>
          <w:sz w:val="22"/>
          <w:szCs w:val="22"/>
        </w:rPr>
        <w:t>r</w:t>
      </w:r>
      <w:r w:rsidR="00795FDD" w:rsidRPr="004F0F21">
        <w:rPr>
          <w:sz w:val="22"/>
          <w:szCs w:val="22"/>
        </w:rPr>
        <w:t xml:space="preserve">d </w:t>
      </w:r>
      <w:r w:rsidR="00795FDD" w:rsidRPr="004F0F21">
        <w:rPr>
          <w:spacing w:val="-1"/>
          <w:sz w:val="22"/>
          <w:szCs w:val="22"/>
        </w:rPr>
        <w:t>(</w:t>
      </w:r>
      <w:r w:rsidR="00795FDD" w:rsidRPr="004F0F21">
        <w:rPr>
          <w:sz w:val="22"/>
          <w:szCs w:val="22"/>
        </w:rPr>
        <w:t>1/3)</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er</w:t>
      </w:r>
      <w:r w:rsidR="00795FDD" w:rsidRPr="004F0F21">
        <w:rPr>
          <w:sz w:val="22"/>
          <w:szCs w:val="22"/>
        </w:rPr>
        <w:t>s of the</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c</w:t>
      </w:r>
      <w:r w:rsidR="00795FDD" w:rsidRPr="004F0F21">
        <w:rPr>
          <w:sz w:val="22"/>
          <w:szCs w:val="22"/>
        </w:rPr>
        <w:t>tive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aff</w:t>
      </w:r>
      <w:r w:rsidR="00795FDD" w:rsidRPr="004F0F21">
        <w:rPr>
          <w:sz w:val="22"/>
          <w:szCs w:val="22"/>
        </w:rPr>
        <w:t xml:space="preserve">. </w:t>
      </w:r>
      <w:r w:rsidR="00795FDD" w:rsidRPr="004F0F21">
        <w:rPr>
          <w:spacing w:val="2"/>
          <w:sz w:val="22"/>
          <w:szCs w:val="22"/>
        </w:rPr>
        <w:t xml:space="preserve"> </w:t>
      </w:r>
      <w:r w:rsidR="00795FDD" w:rsidRPr="004F0F21">
        <w:rPr>
          <w:spacing w:val="1"/>
          <w:sz w:val="22"/>
          <w:szCs w:val="22"/>
        </w:rPr>
        <w:t>R</w:t>
      </w:r>
      <w:r w:rsidR="00795FDD" w:rsidRPr="004F0F21">
        <w:rPr>
          <w:spacing w:val="-1"/>
          <w:sz w:val="22"/>
          <w:szCs w:val="22"/>
        </w:rPr>
        <w:t>e</w:t>
      </w:r>
      <w:r w:rsidR="00795FDD" w:rsidRPr="004F0F21">
        <w:rPr>
          <w:sz w:val="22"/>
          <w:szCs w:val="22"/>
        </w:rPr>
        <w:t>mov</w:t>
      </w:r>
      <w:r w:rsidR="00795FDD" w:rsidRPr="004F0F21">
        <w:rPr>
          <w:spacing w:val="-1"/>
          <w:sz w:val="22"/>
          <w:szCs w:val="22"/>
        </w:rPr>
        <w:t>a</w:t>
      </w:r>
      <w:r w:rsidR="00795FDD" w:rsidRPr="004F0F21">
        <w:rPr>
          <w:sz w:val="22"/>
          <w:szCs w:val="22"/>
        </w:rPr>
        <w:t>l sh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c</w:t>
      </w:r>
      <w:r w:rsidR="00795FDD" w:rsidRPr="004F0F21">
        <w:rPr>
          <w:sz w:val="22"/>
          <w:szCs w:val="22"/>
        </w:rPr>
        <w:t>onsid</w:t>
      </w:r>
      <w:r w:rsidR="00795FDD" w:rsidRPr="004F0F21">
        <w:rPr>
          <w:spacing w:val="-1"/>
          <w:sz w:val="22"/>
          <w:szCs w:val="22"/>
        </w:rPr>
        <w:t>ere</w:t>
      </w:r>
      <w:r w:rsidR="00795FDD" w:rsidRPr="004F0F21">
        <w:rPr>
          <w:sz w:val="22"/>
          <w:szCs w:val="22"/>
        </w:rPr>
        <w:t xml:space="preserve">d </w:t>
      </w:r>
      <w:r w:rsidR="00795FDD" w:rsidRPr="004F0F21">
        <w:rPr>
          <w:spacing w:val="-1"/>
          <w:sz w:val="22"/>
          <w:szCs w:val="22"/>
        </w:rPr>
        <w:t>a</w:t>
      </w:r>
      <w:r w:rsidR="00795FDD" w:rsidRPr="004F0F21">
        <w:rPr>
          <w:sz w:val="22"/>
          <w:szCs w:val="22"/>
        </w:rPr>
        <w:t>t</w:t>
      </w:r>
      <w:r w:rsidR="00795FDD" w:rsidRPr="004F0F21">
        <w:rPr>
          <w:spacing w:val="3"/>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sp</w:t>
      </w:r>
      <w:r w:rsidR="00795FDD" w:rsidRPr="004F0F21">
        <w:rPr>
          <w:spacing w:val="-1"/>
          <w:sz w:val="22"/>
          <w:szCs w:val="22"/>
        </w:rPr>
        <w:t>ec</w:t>
      </w:r>
      <w:r w:rsidR="00795FDD" w:rsidRPr="004F0F21">
        <w:rPr>
          <w:spacing w:val="3"/>
          <w:sz w:val="22"/>
          <w:szCs w:val="22"/>
        </w:rPr>
        <w:t>i</w:t>
      </w:r>
      <w:r w:rsidR="00795FDD" w:rsidRPr="004F0F21">
        <w:rPr>
          <w:spacing w:val="-1"/>
          <w:sz w:val="22"/>
          <w:szCs w:val="22"/>
        </w:rPr>
        <w:t>a</w:t>
      </w:r>
      <w:r w:rsidR="00795FDD" w:rsidRPr="004F0F21">
        <w:rPr>
          <w:sz w:val="22"/>
          <w:szCs w:val="22"/>
        </w:rPr>
        <w:t>l m</w:t>
      </w:r>
      <w:r w:rsidR="00795FDD" w:rsidRPr="004F0F21">
        <w:rPr>
          <w:spacing w:val="-1"/>
          <w:sz w:val="22"/>
          <w:szCs w:val="22"/>
        </w:rPr>
        <w:t>ee</w:t>
      </w:r>
      <w:r w:rsidR="00795FDD" w:rsidRPr="004F0F21">
        <w:rPr>
          <w:sz w:val="22"/>
          <w:szCs w:val="22"/>
        </w:rPr>
        <w:t>ting</w:t>
      </w:r>
      <w:r w:rsidR="00795FDD" w:rsidRPr="004F0F21">
        <w:rPr>
          <w:spacing w:val="-2"/>
          <w:sz w:val="22"/>
          <w:szCs w:val="22"/>
        </w:rPr>
        <w:t xml:space="preserve"> </w:t>
      </w:r>
      <w:r w:rsidR="00795FDD" w:rsidRPr="004F0F21">
        <w:rPr>
          <w:spacing w:val="1"/>
          <w:sz w:val="22"/>
          <w:szCs w:val="22"/>
        </w:rPr>
        <w:t>c</w:t>
      </w:r>
      <w:r w:rsidR="00795FDD" w:rsidRPr="004F0F21">
        <w:rPr>
          <w:spacing w:val="-1"/>
          <w:sz w:val="22"/>
          <w:szCs w:val="22"/>
        </w:rPr>
        <w:t>a</w:t>
      </w:r>
      <w:r w:rsidR="00795FDD" w:rsidRPr="004F0F21">
        <w:rPr>
          <w:sz w:val="22"/>
          <w:szCs w:val="22"/>
        </w:rPr>
        <w:t>ll</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f</w:t>
      </w:r>
      <w:r w:rsidR="00795FDD" w:rsidRPr="004F0F21">
        <w:rPr>
          <w:sz w:val="22"/>
          <w:szCs w:val="22"/>
        </w:rPr>
        <w:t>or</w:t>
      </w:r>
      <w:r w:rsidRPr="004F0F21">
        <w:rPr>
          <w:sz w:val="22"/>
          <w:szCs w:val="22"/>
        </w:rPr>
        <w:t xml:space="preserve"> </w:t>
      </w:r>
      <w:r w:rsidR="00795FDD" w:rsidRPr="004F0F21">
        <w:rPr>
          <w:sz w:val="22"/>
          <w:szCs w:val="22"/>
        </w:rPr>
        <w:t>th</w:t>
      </w:r>
      <w:r w:rsidR="00795FDD" w:rsidRPr="004F0F21">
        <w:rPr>
          <w:spacing w:val="-1"/>
          <w:sz w:val="22"/>
          <w:szCs w:val="22"/>
        </w:rPr>
        <w:t>a</w:t>
      </w:r>
      <w:r w:rsidR="00795FDD" w:rsidRPr="004F0F21">
        <w:rPr>
          <w:sz w:val="22"/>
          <w:szCs w:val="22"/>
        </w:rPr>
        <w:t>t pu</w:t>
      </w:r>
      <w:r w:rsidR="00795FDD" w:rsidRPr="004F0F21">
        <w:rPr>
          <w:spacing w:val="-1"/>
          <w:sz w:val="22"/>
          <w:szCs w:val="22"/>
        </w:rPr>
        <w:t>r</w:t>
      </w:r>
      <w:r w:rsidR="00795FDD" w:rsidRPr="004F0F21">
        <w:rPr>
          <w:sz w:val="22"/>
          <w:szCs w:val="22"/>
        </w:rPr>
        <w:t>pos</w:t>
      </w:r>
      <w:r w:rsidR="00795FDD" w:rsidRPr="004F0F21">
        <w:rPr>
          <w:spacing w:val="-1"/>
          <w:sz w:val="22"/>
          <w:szCs w:val="22"/>
        </w:rPr>
        <w:t>e</w:t>
      </w:r>
      <w:r w:rsidR="00795FDD" w:rsidRPr="004F0F21">
        <w:rPr>
          <w:sz w:val="22"/>
          <w:szCs w:val="22"/>
        </w:rPr>
        <w:t xml:space="preserve">.  </w:t>
      </w:r>
      <w:r w:rsidR="00795FDD" w:rsidRPr="004F0F21">
        <w:rPr>
          <w:spacing w:val="1"/>
          <w:sz w:val="22"/>
          <w:szCs w:val="22"/>
        </w:rPr>
        <w:t>R</w:t>
      </w:r>
      <w:r w:rsidR="00795FDD" w:rsidRPr="004F0F21">
        <w:rPr>
          <w:spacing w:val="-1"/>
          <w:sz w:val="22"/>
          <w:szCs w:val="22"/>
        </w:rPr>
        <w:t>e</w:t>
      </w:r>
      <w:r w:rsidR="00795FDD" w:rsidRPr="004F0F21">
        <w:rPr>
          <w:sz w:val="22"/>
          <w:szCs w:val="22"/>
        </w:rPr>
        <w:t>mov</w:t>
      </w:r>
      <w:r w:rsidR="00795FDD" w:rsidRPr="004F0F21">
        <w:rPr>
          <w:spacing w:val="-1"/>
          <w:sz w:val="22"/>
          <w:szCs w:val="22"/>
        </w:rPr>
        <w:t>a</w:t>
      </w:r>
      <w:r w:rsidR="00795FDD" w:rsidRPr="004F0F21">
        <w:rPr>
          <w:sz w:val="22"/>
          <w:szCs w:val="22"/>
        </w:rPr>
        <w:t xml:space="preserve">l </w:t>
      </w:r>
      <w:r w:rsidR="00795FDD" w:rsidRPr="004F0F21">
        <w:rPr>
          <w:spacing w:val="3"/>
          <w:sz w:val="22"/>
          <w:szCs w:val="22"/>
        </w:rPr>
        <w:t>s</w:t>
      </w:r>
      <w:r w:rsidR="00795FDD" w:rsidRPr="004F0F21">
        <w:rPr>
          <w:sz w:val="22"/>
          <w:szCs w:val="22"/>
        </w:rPr>
        <w:t>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re</w:t>
      </w:r>
      <w:r w:rsidR="00795FDD" w:rsidRPr="004F0F21">
        <w:rPr>
          <w:sz w:val="22"/>
          <w:szCs w:val="22"/>
        </w:rPr>
        <w:t>qui</w:t>
      </w:r>
      <w:r w:rsidR="00795FDD" w:rsidRPr="004F0F21">
        <w:rPr>
          <w:spacing w:val="-1"/>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t</w:t>
      </w:r>
      <w:r w:rsidR="00795FDD" w:rsidRPr="004F0F21">
        <w:rPr>
          <w:spacing w:val="-1"/>
          <w:sz w:val="22"/>
          <w:szCs w:val="22"/>
        </w:rPr>
        <w:t>w</w:t>
      </w:r>
      <w:r w:rsidR="00795FDD" w:rsidRPr="004F0F21">
        <w:rPr>
          <w:sz w:val="22"/>
          <w:szCs w:val="22"/>
        </w:rPr>
        <w:t>o</w:t>
      </w:r>
      <w:r w:rsidR="00795FDD" w:rsidRPr="004F0F21">
        <w:rPr>
          <w:spacing w:val="-1"/>
          <w:sz w:val="22"/>
          <w:szCs w:val="22"/>
        </w:rPr>
        <w:t>-</w:t>
      </w:r>
      <w:r w:rsidR="00795FDD" w:rsidRPr="004F0F21">
        <w:rPr>
          <w:sz w:val="22"/>
          <w:szCs w:val="22"/>
        </w:rPr>
        <w:t>thi</w:t>
      </w:r>
      <w:r w:rsidR="00795FDD" w:rsidRPr="004F0F21">
        <w:rPr>
          <w:spacing w:val="-1"/>
          <w:sz w:val="22"/>
          <w:szCs w:val="22"/>
        </w:rPr>
        <w:t>r</w:t>
      </w:r>
      <w:r w:rsidR="00795FDD" w:rsidRPr="004F0F21">
        <w:rPr>
          <w:sz w:val="22"/>
          <w:szCs w:val="22"/>
        </w:rPr>
        <w:t xml:space="preserve">ds </w:t>
      </w:r>
      <w:r w:rsidR="00795FDD" w:rsidRPr="004F0F21">
        <w:rPr>
          <w:spacing w:val="2"/>
          <w:sz w:val="22"/>
          <w:szCs w:val="22"/>
        </w:rPr>
        <w:t>(</w:t>
      </w:r>
      <w:r w:rsidR="00795FDD" w:rsidRPr="004F0F21">
        <w:rPr>
          <w:sz w:val="22"/>
          <w:szCs w:val="22"/>
        </w:rPr>
        <w:t>2/3)</w:t>
      </w:r>
      <w:r w:rsidR="00795FDD" w:rsidRPr="004F0F21">
        <w:rPr>
          <w:spacing w:val="-1"/>
          <w:sz w:val="22"/>
          <w:szCs w:val="22"/>
        </w:rPr>
        <w:t xml:space="preserve"> </w:t>
      </w:r>
      <w:r w:rsidR="00795FDD" w:rsidRPr="004F0F21">
        <w:rPr>
          <w:sz w:val="22"/>
          <w:szCs w:val="22"/>
        </w:rPr>
        <w:t>vote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c</w:t>
      </w:r>
      <w:r w:rsidR="00795FDD" w:rsidRPr="004F0F21">
        <w:rPr>
          <w:sz w:val="22"/>
          <w:szCs w:val="22"/>
        </w:rPr>
        <w:t>tive</w:t>
      </w:r>
      <w:r w:rsidR="00795FDD" w:rsidRPr="004F0F21">
        <w:rPr>
          <w:spacing w:val="-1"/>
          <w:sz w:val="22"/>
          <w:szCs w:val="22"/>
        </w:rPr>
        <w:t xml:space="preserve"> </w:t>
      </w:r>
      <w:r w:rsidR="00795FDD" w:rsidRPr="004F0F21">
        <w:rPr>
          <w:spacing w:val="3"/>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or a</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a</w:t>
      </w:r>
      <w:r w:rsidR="00795FDD" w:rsidRPr="004F0F21">
        <w:rPr>
          <w:sz w:val="22"/>
          <w:szCs w:val="22"/>
        </w:rPr>
        <w:t>jo</w:t>
      </w:r>
      <w:r w:rsidR="00795FDD" w:rsidRPr="004F0F21">
        <w:rPr>
          <w:spacing w:val="-1"/>
          <w:sz w:val="22"/>
          <w:szCs w:val="22"/>
        </w:rPr>
        <w:t>r</w:t>
      </w:r>
      <w:r w:rsidR="00795FDD" w:rsidRPr="004F0F21">
        <w:rPr>
          <w:sz w:val="22"/>
          <w:szCs w:val="22"/>
        </w:rPr>
        <w:t>i</w:t>
      </w:r>
      <w:r w:rsidR="00795FDD" w:rsidRPr="004F0F21">
        <w:rPr>
          <w:spacing w:val="3"/>
          <w:sz w:val="22"/>
          <w:szCs w:val="22"/>
        </w:rPr>
        <w:t>t</w:t>
      </w:r>
      <w:r w:rsidR="00795FDD" w:rsidRPr="004F0F21">
        <w:rPr>
          <w:sz w:val="22"/>
          <w:szCs w:val="22"/>
        </w:rPr>
        <w:t>y</w:t>
      </w:r>
      <w:r w:rsidR="00795FDD" w:rsidRPr="004F0F21">
        <w:rPr>
          <w:spacing w:val="-5"/>
          <w:sz w:val="22"/>
          <w:szCs w:val="22"/>
        </w:rPr>
        <w:t xml:space="preserve"> </w:t>
      </w:r>
      <w:r w:rsidR="00795FDD" w:rsidRPr="004F0F21">
        <w:rPr>
          <w:sz w:val="22"/>
          <w:szCs w:val="22"/>
        </w:rPr>
        <w:t>vote</w:t>
      </w:r>
      <w:r w:rsidR="00795FDD" w:rsidRPr="004F0F21">
        <w:rPr>
          <w:spacing w:val="-1"/>
          <w:sz w:val="22"/>
          <w:szCs w:val="22"/>
        </w:rPr>
        <w:t xml:space="preserve">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B</w:t>
      </w:r>
      <w:r w:rsidR="00795FDD" w:rsidRPr="004F0F21">
        <w:rPr>
          <w:spacing w:val="2"/>
          <w:sz w:val="22"/>
          <w:szCs w:val="22"/>
        </w:rPr>
        <w:t>o</w:t>
      </w:r>
      <w:r w:rsidR="00795FDD" w:rsidRPr="004F0F21">
        <w:rPr>
          <w:spacing w:val="-1"/>
          <w:sz w:val="22"/>
          <w:szCs w:val="22"/>
        </w:rPr>
        <w:t>ar</w:t>
      </w:r>
      <w:r w:rsidR="00795FDD" w:rsidRPr="004F0F21">
        <w:rPr>
          <w:sz w:val="22"/>
          <w:szCs w:val="22"/>
        </w:rPr>
        <w:t>d.  Voting m</w:t>
      </w:r>
      <w:r w:rsidR="00795FDD" w:rsidRPr="004F0F21">
        <w:rPr>
          <w:spacing w:val="1"/>
          <w:sz w:val="22"/>
          <w:szCs w:val="22"/>
        </w:rPr>
        <w:t>a</w:t>
      </w:r>
      <w:r w:rsidR="00795FDD" w:rsidRPr="004F0F21">
        <w:rPr>
          <w:sz w:val="22"/>
          <w:szCs w:val="22"/>
        </w:rPr>
        <w:t>y</w:t>
      </w:r>
      <w:r w:rsidR="00795FDD" w:rsidRPr="004F0F21">
        <w:rPr>
          <w:spacing w:val="-5"/>
          <w:sz w:val="22"/>
          <w:szCs w:val="22"/>
        </w:rPr>
        <w:t xml:space="preserve"> </w:t>
      </w:r>
      <w:r w:rsidR="00795FDD" w:rsidRPr="004F0F21">
        <w:rPr>
          <w:sz w:val="22"/>
          <w:szCs w:val="22"/>
        </w:rPr>
        <w:t>t</w:t>
      </w:r>
      <w:r w:rsidR="00795FDD" w:rsidRPr="004F0F21">
        <w:rPr>
          <w:spacing w:val="-1"/>
          <w:sz w:val="22"/>
          <w:szCs w:val="22"/>
        </w:rPr>
        <w:t>a</w:t>
      </w:r>
      <w:r w:rsidR="00795FDD" w:rsidRPr="004F0F21">
        <w:rPr>
          <w:spacing w:val="2"/>
          <w:sz w:val="22"/>
          <w:szCs w:val="22"/>
        </w:rPr>
        <w:t>k</w:t>
      </w:r>
      <w:r w:rsidR="00795FDD" w:rsidRPr="004F0F21">
        <w:rPr>
          <w:sz w:val="22"/>
          <w:szCs w:val="22"/>
        </w:rPr>
        <w:t>e</w:t>
      </w:r>
      <w:r w:rsidR="00795FDD" w:rsidRPr="004F0F21">
        <w:rPr>
          <w:spacing w:val="-1"/>
          <w:sz w:val="22"/>
          <w:szCs w:val="22"/>
        </w:rPr>
        <w:t xml:space="preserve"> </w:t>
      </w:r>
      <w:r w:rsidR="00795FDD" w:rsidRPr="004F0F21">
        <w:rPr>
          <w:sz w:val="22"/>
          <w:szCs w:val="22"/>
        </w:rPr>
        <w:t>pl</w:t>
      </w:r>
      <w:r w:rsidR="00795FDD" w:rsidRPr="004F0F21">
        <w:rPr>
          <w:spacing w:val="-1"/>
          <w:sz w:val="22"/>
          <w:szCs w:val="22"/>
        </w:rPr>
        <w:t>a</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a</w:t>
      </w:r>
      <w:r w:rsidR="00795FDD" w:rsidRPr="004F0F21">
        <w:rPr>
          <w:sz w:val="22"/>
          <w:szCs w:val="22"/>
        </w:rPr>
        <w:t xml:space="preserve">t </w:t>
      </w:r>
      <w:r w:rsidR="00795FDD" w:rsidRPr="004F0F21">
        <w:rPr>
          <w:spacing w:val="-1"/>
          <w:sz w:val="22"/>
          <w:szCs w:val="22"/>
        </w:rPr>
        <w:t>a</w:t>
      </w:r>
      <w:r w:rsidR="00795FDD" w:rsidRPr="004F0F21">
        <w:rPr>
          <w:spacing w:val="5"/>
          <w:sz w:val="22"/>
          <w:szCs w:val="22"/>
        </w:rPr>
        <w:t>n</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r</w:t>
      </w:r>
      <w:r w:rsidR="00795FDD" w:rsidRPr="004F0F21">
        <w:rPr>
          <w:spacing w:val="1"/>
          <w:sz w:val="22"/>
          <w:szCs w:val="22"/>
        </w:rPr>
        <w:t>e</w:t>
      </w:r>
      <w:r w:rsidR="00795FDD" w:rsidRPr="004F0F21">
        <w:rPr>
          <w:sz w:val="22"/>
          <w:szCs w:val="22"/>
        </w:rPr>
        <w:t>gul</w:t>
      </w:r>
      <w:r w:rsidR="00795FDD" w:rsidRPr="004F0F21">
        <w:rPr>
          <w:spacing w:val="-1"/>
          <w:sz w:val="22"/>
          <w:szCs w:val="22"/>
        </w:rPr>
        <w:t>a</w:t>
      </w:r>
      <w:r w:rsidR="00795FDD" w:rsidRPr="004F0F21">
        <w:rPr>
          <w:sz w:val="22"/>
          <w:szCs w:val="22"/>
        </w:rPr>
        <w:t>r</w:t>
      </w:r>
      <w:r w:rsidR="00795FDD" w:rsidRPr="004F0F21">
        <w:rPr>
          <w:spacing w:val="-1"/>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sp</w:t>
      </w:r>
      <w:r w:rsidR="00795FDD" w:rsidRPr="004F0F21">
        <w:rPr>
          <w:spacing w:val="-1"/>
          <w:sz w:val="22"/>
          <w:szCs w:val="22"/>
        </w:rPr>
        <w:t>ec</w:t>
      </w:r>
      <w:r w:rsidR="00795FDD" w:rsidRPr="004F0F21">
        <w:rPr>
          <w:spacing w:val="3"/>
          <w:sz w:val="22"/>
          <w:szCs w:val="22"/>
        </w:rPr>
        <w:t>i</w:t>
      </w:r>
      <w:r w:rsidR="00795FDD" w:rsidRPr="004F0F21">
        <w:rPr>
          <w:spacing w:val="-1"/>
          <w:sz w:val="22"/>
          <w:szCs w:val="22"/>
        </w:rPr>
        <w:t xml:space="preserve">al </w:t>
      </w:r>
      <w:r w:rsidR="00795FDD" w:rsidRPr="004F0F21">
        <w:rPr>
          <w:sz w:val="22"/>
          <w:szCs w:val="22"/>
        </w:rPr>
        <w:t>m</w:t>
      </w:r>
      <w:r w:rsidR="00795FDD" w:rsidRPr="004F0F21">
        <w:rPr>
          <w:spacing w:val="-1"/>
          <w:sz w:val="22"/>
          <w:szCs w:val="22"/>
        </w:rPr>
        <w:t>ee</w:t>
      </w:r>
      <w:r w:rsidR="00795FDD" w:rsidRPr="004F0F21">
        <w:rPr>
          <w:sz w:val="22"/>
          <w:szCs w:val="22"/>
        </w:rPr>
        <w:t>ting</w:t>
      </w:r>
      <w:r w:rsidR="00795FDD" w:rsidRPr="004F0F21">
        <w:rPr>
          <w:spacing w:val="-2"/>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w:t>
      </w:r>
      <w:r w:rsidR="00795FDD" w:rsidRPr="004F0F21">
        <w:rPr>
          <w:spacing w:val="-1"/>
          <w:sz w:val="22"/>
          <w:szCs w:val="22"/>
        </w:rPr>
        <w:t>r</w:t>
      </w:r>
      <w:r w:rsidR="00795FDD" w:rsidRPr="004F0F21">
        <w:rPr>
          <w:sz w:val="22"/>
          <w:szCs w:val="22"/>
        </w:rPr>
        <w:t>d or</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m</w:t>
      </w:r>
      <w:r w:rsidR="00795FDD" w:rsidRPr="004F0F21">
        <w:rPr>
          <w:spacing w:val="-1"/>
          <w:sz w:val="22"/>
          <w:szCs w:val="22"/>
        </w:rPr>
        <w:t>a</w:t>
      </w:r>
      <w:r w:rsidR="00795FDD" w:rsidRPr="004F0F21">
        <w:rPr>
          <w:sz w:val="22"/>
          <w:szCs w:val="22"/>
        </w:rPr>
        <w:t>il or</w:t>
      </w:r>
      <w:r w:rsidR="00795FDD" w:rsidRPr="004F0F21">
        <w:rPr>
          <w:spacing w:val="-1"/>
          <w:sz w:val="22"/>
          <w:szCs w:val="22"/>
        </w:rPr>
        <w:t xml:space="preserve"> e</w:t>
      </w:r>
      <w:r w:rsidR="00795FDD" w:rsidRPr="004F0F21">
        <w:rPr>
          <w:sz w:val="22"/>
          <w:szCs w:val="22"/>
        </w:rPr>
        <w:t>l</w:t>
      </w:r>
      <w:r w:rsidR="00795FDD" w:rsidRPr="004F0F21">
        <w:rPr>
          <w:spacing w:val="1"/>
          <w:sz w:val="22"/>
          <w:szCs w:val="22"/>
        </w:rPr>
        <w:t>e</w:t>
      </w:r>
      <w:r w:rsidR="00795FDD" w:rsidRPr="004F0F21">
        <w:rPr>
          <w:spacing w:val="-1"/>
          <w:sz w:val="22"/>
          <w:szCs w:val="22"/>
        </w:rPr>
        <w:t>c</w:t>
      </w:r>
      <w:r w:rsidR="00795FDD" w:rsidRPr="004F0F21">
        <w:rPr>
          <w:sz w:val="22"/>
          <w:szCs w:val="22"/>
        </w:rPr>
        <w:t>t</w:t>
      </w:r>
      <w:r w:rsidR="00795FDD" w:rsidRPr="004F0F21">
        <w:rPr>
          <w:spacing w:val="-1"/>
          <w:sz w:val="22"/>
          <w:szCs w:val="22"/>
        </w:rPr>
        <w:t>r</w:t>
      </w:r>
      <w:r w:rsidR="00795FDD" w:rsidRPr="004F0F21">
        <w:rPr>
          <w:sz w:val="22"/>
          <w:szCs w:val="22"/>
        </w:rPr>
        <w:t>o</w:t>
      </w:r>
      <w:r w:rsidR="00795FDD" w:rsidRPr="004F0F21">
        <w:rPr>
          <w:spacing w:val="2"/>
          <w:sz w:val="22"/>
          <w:szCs w:val="22"/>
        </w:rPr>
        <w:t>n</w:t>
      </w:r>
      <w:r w:rsidR="00795FDD" w:rsidRPr="004F0F21">
        <w:rPr>
          <w:sz w:val="22"/>
          <w:szCs w:val="22"/>
        </w:rPr>
        <w:t>ic</w:t>
      </w:r>
      <w:r w:rsidR="00795FDD" w:rsidRPr="004F0F21">
        <w:rPr>
          <w:spacing w:val="-1"/>
          <w:sz w:val="22"/>
          <w:szCs w:val="22"/>
        </w:rPr>
        <w:t xml:space="preserve"> </w:t>
      </w:r>
      <w:r w:rsidR="00795FDD" w:rsidRPr="004F0F21">
        <w:rPr>
          <w:sz w:val="22"/>
          <w:szCs w:val="22"/>
        </w:rPr>
        <w:t>b</w:t>
      </w:r>
      <w:r w:rsidR="00795FDD" w:rsidRPr="004F0F21">
        <w:rPr>
          <w:spacing w:val="-1"/>
          <w:sz w:val="22"/>
          <w:szCs w:val="22"/>
        </w:rPr>
        <w:t>a</w:t>
      </w:r>
      <w:r w:rsidR="00795FDD" w:rsidRPr="004F0F21">
        <w:rPr>
          <w:sz w:val="22"/>
          <w:szCs w:val="22"/>
        </w:rPr>
        <w:t xml:space="preserve">llots, </w:t>
      </w:r>
      <w:r w:rsidR="00795FDD" w:rsidRPr="004F0F21">
        <w:rPr>
          <w:spacing w:val="-1"/>
          <w:sz w:val="22"/>
          <w:szCs w:val="22"/>
        </w:rPr>
        <w:t>a</w:t>
      </w:r>
      <w:r w:rsidR="00795FDD" w:rsidRPr="004F0F21">
        <w:rPr>
          <w:sz w:val="22"/>
          <w:szCs w:val="22"/>
        </w:rPr>
        <w:t>s d</w:t>
      </w:r>
      <w:r w:rsidR="00795FDD" w:rsidRPr="004F0F21">
        <w:rPr>
          <w:spacing w:val="-1"/>
          <w:sz w:val="22"/>
          <w:szCs w:val="22"/>
        </w:rPr>
        <w:t>e</w:t>
      </w:r>
      <w:r w:rsidR="00795FDD" w:rsidRPr="004F0F21">
        <w:rPr>
          <w:sz w:val="22"/>
          <w:szCs w:val="22"/>
        </w:rPr>
        <w:t>t</w:t>
      </w:r>
      <w:r w:rsidR="00795FDD" w:rsidRPr="004F0F21">
        <w:rPr>
          <w:spacing w:val="-1"/>
          <w:sz w:val="22"/>
          <w:szCs w:val="22"/>
        </w:rPr>
        <w:t>er</w:t>
      </w:r>
      <w:r w:rsidR="00795FDD" w:rsidRPr="004F0F21">
        <w:rPr>
          <w:sz w:val="22"/>
          <w:szCs w:val="22"/>
        </w:rPr>
        <w:t>min</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w:t>
      </w:r>
      <w:r w:rsidR="00795FDD" w:rsidRPr="004F0F21">
        <w:rPr>
          <w:spacing w:val="3"/>
          <w:sz w:val="22"/>
          <w:szCs w:val="22"/>
        </w:rPr>
        <w:t>i</w:t>
      </w:r>
      <w:r w:rsidR="00795FDD" w:rsidRPr="004F0F21">
        <w:rPr>
          <w:spacing w:val="1"/>
          <w:sz w:val="22"/>
          <w:szCs w:val="22"/>
        </w:rPr>
        <w:t>c</w:t>
      </w:r>
      <w:r w:rsidR="00795FDD" w:rsidRPr="004F0F21">
        <w:rPr>
          <w:spacing w:val="-1"/>
          <w:sz w:val="22"/>
          <w:szCs w:val="22"/>
        </w:rPr>
        <w:t>a</w:t>
      </w:r>
      <w:r w:rsidR="00795FDD" w:rsidRPr="004F0F21">
        <w:rPr>
          <w:sz w:val="22"/>
          <w:szCs w:val="22"/>
        </w:rPr>
        <w:t>l 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ommitt</w:t>
      </w:r>
      <w:r w:rsidR="00795FDD" w:rsidRPr="004F0F21">
        <w:rPr>
          <w:spacing w:val="-1"/>
          <w:sz w:val="22"/>
          <w:szCs w:val="22"/>
        </w:rPr>
        <w:t>e</w:t>
      </w:r>
      <w:r w:rsidR="00795FDD" w:rsidRPr="004F0F21">
        <w:rPr>
          <w:sz w:val="22"/>
          <w:szCs w:val="22"/>
        </w:rPr>
        <w:t>e</w:t>
      </w:r>
      <w:r w:rsidR="00795FDD" w:rsidRPr="004F0F21">
        <w:rPr>
          <w:spacing w:val="-3"/>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B</w:t>
      </w:r>
      <w:r w:rsidR="00795FDD" w:rsidRPr="004F0F21">
        <w:rPr>
          <w:spacing w:val="2"/>
          <w:sz w:val="22"/>
          <w:szCs w:val="22"/>
        </w:rPr>
        <w:t>o</w:t>
      </w:r>
      <w:r w:rsidR="00795FDD" w:rsidRPr="004F0F21">
        <w:rPr>
          <w:spacing w:val="-1"/>
          <w:sz w:val="22"/>
          <w:szCs w:val="22"/>
        </w:rPr>
        <w:t>ar</w:t>
      </w:r>
      <w:r w:rsidR="00795FDD" w:rsidRPr="004F0F21">
        <w:rPr>
          <w:sz w:val="22"/>
          <w:szCs w:val="22"/>
        </w:rPr>
        <w:t xml:space="preserve">d. </w:t>
      </w:r>
      <w:r w:rsidR="00795FDD" w:rsidRPr="004F0F21">
        <w:rPr>
          <w:spacing w:val="2"/>
          <w:sz w:val="22"/>
          <w:szCs w:val="22"/>
        </w:rPr>
        <w:t xml:space="preserve"> </w:t>
      </w:r>
      <w:r w:rsidR="00795FDD" w:rsidRPr="004F0F21">
        <w:rPr>
          <w:spacing w:val="1"/>
          <w:sz w:val="22"/>
          <w:szCs w:val="22"/>
        </w:rPr>
        <w:t>W</w:t>
      </w:r>
      <w:r w:rsidR="00795FDD" w:rsidRPr="004F0F21">
        <w:rPr>
          <w:spacing w:val="-1"/>
          <w:sz w:val="22"/>
          <w:szCs w:val="22"/>
        </w:rPr>
        <w:t>r</w:t>
      </w:r>
      <w:r w:rsidR="00795FDD" w:rsidRPr="004F0F21">
        <w:rPr>
          <w:sz w:val="22"/>
          <w:szCs w:val="22"/>
        </w:rPr>
        <w:t>itt</w:t>
      </w:r>
      <w:r w:rsidR="00795FDD" w:rsidRPr="004F0F21">
        <w:rPr>
          <w:spacing w:val="-1"/>
          <w:sz w:val="22"/>
          <w:szCs w:val="22"/>
        </w:rPr>
        <w:t>e</w:t>
      </w:r>
      <w:r w:rsidR="00795FDD" w:rsidRPr="004F0F21">
        <w:rPr>
          <w:sz w:val="22"/>
          <w:szCs w:val="22"/>
        </w:rPr>
        <w:t>n</w:t>
      </w:r>
      <w:r w:rsidRPr="004F0F21">
        <w:rPr>
          <w:sz w:val="22"/>
          <w:szCs w:val="22"/>
        </w:rPr>
        <w:t xml:space="preserve"> </w:t>
      </w:r>
      <w:r w:rsidR="00795FDD" w:rsidRPr="004F0F21">
        <w:rPr>
          <w:sz w:val="22"/>
          <w:szCs w:val="22"/>
        </w:rPr>
        <w:t>noti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z w:val="22"/>
          <w:szCs w:val="22"/>
        </w:rPr>
        <w:t>m</w:t>
      </w:r>
      <w:r w:rsidR="00795FDD" w:rsidRPr="004F0F21">
        <w:rPr>
          <w:spacing w:val="1"/>
          <w:sz w:val="22"/>
          <w:szCs w:val="22"/>
        </w:rPr>
        <w:t>e</w:t>
      </w:r>
      <w:r w:rsidR="00795FDD" w:rsidRPr="004F0F21">
        <w:rPr>
          <w:spacing w:val="-1"/>
          <w:sz w:val="22"/>
          <w:szCs w:val="22"/>
        </w:rPr>
        <w:t>e</w:t>
      </w:r>
      <w:r w:rsidR="00795FDD" w:rsidRPr="004F0F21">
        <w:rPr>
          <w:sz w:val="22"/>
          <w:szCs w:val="22"/>
        </w:rPr>
        <w:t xml:space="preserve">ting </w:t>
      </w:r>
      <w:r w:rsidR="00795FDD" w:rsidRPr="004F0F21">
        <w:rPr>
          <w:spacing w:val="-1"/>
          <w:sz w:val="22"/>
          <w:szCs w:val="22"/>
        </w:rPr>
        <w:t>a</w:t>
      </w:r>
      <w:r w:rsidR="00795FDD" w:rsidRPr="004F0F21">
        <w:rPr>
          <w:sz w:val="22"/>
          <w:szCs w:val="22"/>
        </w:rPr>
        <w:t>t whi</w:t>
      </w:r>
      <w:r w:rsidR="00795FDD" w:rsidRPr="004F0F21">
        <w:rPr>
          <w:spacing w:val="-1"/>
          <w:sz w:val="22"/>
          <w:szCs w:val="22"/>
        </w:rPr>
        <w:t>c</w:t>
      </w:r>
      <w:r w:rsidR="00795FDD" w:rsidRPr="004F0F21">
        <w:rPr>
          <w:sz w:val="22"/>
          <w:szCs w:val="22"/>
        </w:rPr>
        <w:t xml:space="preserve">h </w:t>
      </w:r>
      <w:r w:rsidR="00795FDD" w:rsidRPr="004F0F21">
        <w:rPr>
          <w:spacing w:val="-1"/>
          <w:sz w:val="22"/>
          <w:szCs w:val="22"/>
        </w:rPr>
        <w:t>re</w:t>
      </w:r>
      <w:r w:rsidR="00795FDD" w:rsidRPr="004F0F21">
        <w:rPr>
          <w:sz w:val="22"/>
          <w:szCs w:val="22"/>
        </w:rPr>
        <w:t>mov</w:t>
      </w:r>
      <w:r w:rsidR="00795FDD" w:rsidRPr="004F0F21">
        <w:rPr>
          <w:spacing w:val="-1"/>
          <w:sz w:val="22"/>
          <w:szCs w:val="22"/>
        </w:rPr>
        <w:t>a</w:t>
      </w:r>
      <w:r w:rsidR="00795FDD" w:rsidRPr="004F0F21">
        <w:rPr>
          <w:sz w:val="22"/>
          <w:szCs w:val="22"/>
        </w:rPr>
        <w:t>l of</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 o</w:t>
      </w:r>
      <w:r w:rsidR="00795FDD" w:rsidRPr="004F0F21">
        <w:rPr>
          <w:spacing w:val="-1"/>
          <w:sz w:val="22"/>
          <w:szCs w:val="22"/>
        </w:rPr>
        <w:t>ff</w:t>
      </w:r>
      <w:r w:rsidR="00795FDD" w:rsidRPr="004F0F21">
        <w:rPr>
          <w:spacing w:val="3"/>
          <w:sz w:val="22"/>
          <w:szCs w:val="22"/>
        </w:rPr>
        <w:t>i</w:t>
      </w:r>
      <w:r w:rsidR="00795FDD" w:rsidRPr="004F0F21">
        <w:rPr>
          <w:spacing w:val="-1"/>
          <w:sz w:val="22"/>
          <w:szCs w:val="22"/>
        </w:rPr>
        <w:t>ce</w:t>
      </w:r>
      <w:r w:rsidR="00795FDD" w:rsidRPr="004F0F21">
        <w:rPr>
          <w:sz w:val="22"/>
          <w:szCs w:val="22"/>
        </w:rPr>
        <w:t>r</w:t>
      </w:r>
      <w:r w:rsidR="00795FDD" w:rsidRPr="004F0F21">
        <w:rPr>
          <w:spacing w:val="-1"/>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voti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m</w:t>
      </w:r>
      <w:r w:rsidR="00795FDD" w:rsidRPr="004F0F21">
        <w:rPr>
          <w:spacing w:val="-1"/>
          <w:sz w:val="22"/>
          <w:szCs w:val="22"/>
        </w:rPr>
        <w:t>a</w:t>
      </w:r>
      <w:r w:rsidR="00795FDD" w:rsidRPr="004F0F21">
        <w:rPr>
          <w:sz w:val="22"/>
          <w:szCs w:val="22"/>
        </w:rPr>
        <w:t>il or</w:t>
      </w:r>
      <w:r w:rsidR="00795FDD" w:rsidRPr="004F0F21">
        <w:rPr>
          <w:spacing w:val="-1"/>
          <w:sz w:val="22"/>
          <w:szCs w:val="22"/>
        </w:rPr>
        <w:t xml:space="preserve"> </w:t>
      </w:r>
      <w:r w:rsidR="00795FDD" w:rsidRPr="004F0F21">
        <w:rPr>
          <w:spacing w:val="1"/>
          <w:sz w:val="22"/>
          <w:szCs w:val="22"/>
        </w:rPr>
        <w:t>e</w:t>
      </w:r>
      <w:r w:rsidR="00795FDD" w:rsidRPr="004F0F21">
        <w:rPr>
          <w:sz w:val="22"/>
          <w:szCs w:val="22"/>
        </w:rPr>
        <w:t>l</w:t>
      </w:r>
      <w:r w:rsidR="00795FDD" w:rsidRPr="004F0F21">
        <w:rPr>
          <w:spacing w:val="-1"/>
          <w:sz w:val="22"/>
          <w:szCs w:val="22"/>
        </w:rPr>
        <w:t>ec</w:t>
      </w:r>
      <w:r w:rsidR="00795FDD" w:rsidRPr="004F0F21">
        <w:rPr>
          <w:sz w:val="22"/>
          <w:szCs w:val="22"/>
        </w:rPr>
        <w:t>t</w:t>
      </w:r>
      <w:r w:rsidR="00795FDD" w:rsidRPr="004F0F21">
        <w:rPr>
          <w:spacing w:val="-1"/>
          <w:sz w:val="22"/>
          <w:szCs w:val="22"/>
        </w:rPr>
        <w:t>r</w:t>
      </w:r>
      <w:r w:rsidR="00795FDD" w:rsidRPr="004F0F21">
        <w:rPr>
          <w:sz w:val="22"/>
          <w:szCs w:val="22"/>
        </w:rPr>
        <w:t>onic b</w:t>
      </w:r>
      <w:r w:rsidR="00795FDD" w:rsidRPr="004F0F21">
        <w:rPr>
          <w:spacing w:val="-1"/>
          <w:sz w:val="22"/>
          <w:szCs w:val="22"/>
        </w:rPr>
        <w:t>a</w:t>
      </w:r>
      <w:r w:rsidR="00795FDD" w:rsidRPr="004F0F21">
        <w:rPr>
          <w:sz w:val="22"/>
          <w:szCs w:val="22"/>
        </w:rPr>
        <w:t xml:space="preserve">llots </w:t>
      </w:r>
      <w:r w:rsidR="00795FDD" w:rsidRPr="004F0F21">
        <w:rPr>
          <w:spacing w:val="-1"/>
          <w:sz w:val="22"/>
          <w:szCs w:val="22"/>
        </w:rPr>
        <w:t>ar</w:t>
      </w:r>
      <w:r w:rsidR="00795FDD" w:rsidRPr="004F0F21">
        <w:rPr>
          <w:sz w:val="22"/>
          <w:szCs w:val="22"/>
        </w:rPr>
        <w:t>e</w:t>
      </w:r>
      <w:r w:rsidR="00795FDD" w:rsidRPr="004F0F21">
        <w:rPr>
          <w:spacing w:val="-1"/>
          <w:sz w:val="22"/>
          <w:szCs w:val="22"/>
        </w:rPr>
        <w:t xml:space="preserve"> </w:t>
      </w:r>
      <w:r w:rsidR="00795FDD" w:rsidRPr="004F0F21">
        <w:rPr>
          <w:sz w:val="22"/>
          <w:szCs w:val="22"/>
        </w:rPr>
        <w:t>to be</w:t>
      </w:r>
      <w:r w:rsidR="00795FDD" w:rsidRPr="004F0F21">
        <w:rPr>
          <w:spacing w:val="-1"/>
          <w:sz w:val="22"/>
          <w:szCs w:val="22"/>
        </w:rPr>
        <w:t xml:space="preserve"> c</w:t>
      </w:r>
      <w:r w:rsidR="00795FDD" w:rsidRPr="004F0F21">
        <w:rPr>
          <w:sz w:val="22"/>
          <w:szCs w:val="22"/>
        </w:rPr>
        <w:t>onsid</w:t>
      </w:r>
      <w:r w:rsidR="00795FDD" w:rsidRPr="004F0F21">
        <w:rPr>
          <w:spacing w:val="1"/>
          <w:sz w:val="22"/>
          <w:szCs w:val="22"/>
        </w:rPr>
        <w:t>e</w:t>
      </w:r>
      <w:r w:rsidR="00795FDD" w:rsidRPr="004F0F21">
        <w:rPr>
          <w:spacing w:val="2"/>
          <w:sz w:val="22"/>
          <w:szCs w:val="22"/>
        </w:rPr>
        <w:t>r</w:t>
      </w:r>
      <w:r w:rsidR="00795FDD" w:rsidRPr="004F0F21">
        <w:rPr>
          <w:spacing w:val="-1"/>
          <w:sz w:val="22"/>
          <w:szCs w:val="22"/>
        </w:rPr>
        <w:t>e</w:t>
      </w:r>
      <w:r w:rsidR="00795FDD" w:rsidRPr="004F0F21">
        <w:rPr>
          <w:sz w:val="22"/>
          <w:szCs w:val="22"/>
        </w:rPr>
        <w:t>d, sh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w:t>
      </w:r>
      <w:r w:rsidR="00795FDD" w:rsidRPr="004F0F21">
        <w:rPr>
          <w:sz w:val="22"/>
          <w:szCs w:val="22"/>
        </w:rPr>
        <w:t>d</w:t>
      </w:r>
      <w:r w:rsidR="00795FDD" w:rsidRPr="004F0F21">
        <w:rPr>
          <w:spacing w:val="-1"/>
          <w:sz w:val="22"/>
          <w:szCs w:val="22"/>
        </w:rPr>
        <w:t>e</w:t>
      </w:r>
      <w:r w:rsidR="00795FDD" w:rsidRPr="004F0F21">
        <w:rPr>
          <w:sz w:val="22"/>
          <w:szCs w:val="22"/>
        </w:rPr>
        <w:t>liv</w:t>
      </w:r>
      <w:r w:rsidR="00795FDD" w:rsidRPr="004F0F21">
        <w:rPr>
          <w:spacing w:val="-1"/>
          <w:sz w:val="22"/>
          <w:szCs w:val="22"/>
        </w:rPr>
        <w:t>e</w:t>
      </w:r>
      <w:r w:rsidR="00795FDD" w:rsidRPr="004F0F21">
        <w:rPr>
          <w:spacing w:val="2"/>
          <w:sz w:val="22"/>
          <w:szCs w:val="22"/>
        </w:rPr>
        <w:t>r</w:t>
      </w:r>
      <w:r w:rsidR="00795FDD" w:rsidRPr="004F0F21">
        <w:rPr>
          <w:spacing w:val="-1"/>
          <w:sz w:val="22"/>
          <w:szCs w:val="22"/>
        </w:rPr>
        <w:t>e</w:t>
      </w:r>
      <w:r w:rsidR="00795FDD" w:rsidRPr="004F0F21">
        <w:rPr>
          <w:sz w:val="22"/>
          <w:szCs w:val="22"/>
        </w:rPr>
        <w:t xml:space="preserve">d to </w:t>
      </w:r>
      <w:r w:rsidR="00795FDD" w:rsidRPr="004F0F21">
        <w:rPr>
          <w:spacing w:val="1"/>
          <w:sz w:val="22"/>
          <w:szCs w:val="22"/>
        </w:rPr>
        <w:t>a</w:t>
      </w:r>
      <w:r w:rsidR="00795FDD" w:rsidRPr="004F0F21">
        <w:rPr>
          <w:sz w:val="22"/>
          <w:szCs w:val="22"/>
        </w:rPr>
        <w:t>ll 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pacing w:val="2"/>
          <w:sz w:val="22"/>
          <w:szCs w:val="22"/>
        </w:rPr>
        <w:t>r</w:t>
      </w:r>
      <w:r w:rsidR="00795FDD" w:rsidRPr="004F0F21">
        <w:rPr>
          <w:sz w:val="22"/>
          <w:szCs w:val="22"/>
        </w:rPr>
        <w:t>s or</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w:t>
      </w:r>
      <w:r w:rsidR="00795FDD" w:rsidRPr="004F0F21">
        <w:rPr>
          <w:spacing w:val="-1"/>
          <w:sz w:val="22"/>
          <w:szCs w:val="22"/>
        </w:rPr>
        <w:t>r</w:t>
      </w:r>
      <w:r w:rsidR="00795FDD" w:rsidRPr="004F0F21">
        <w:rPr>
          <w:sz w:val="22"/>
          <w:szCs w:val="22"/>
        </w:rPr>
        <w:t>d M</w:t>
      </w:r>
      <w:r w:rsidR="00795FDD" w:rsidRPr="004F0F21">
        <w:rPr>
          <w:spacing w:val="-1"/>
          <w:sz w:val="22"/>
          <w:szCs w:val="22"/>
        </w:rPr>
        <w:t>e</w:t>
      </w:r>
      <w:r w:rsidR="00795FDD" w:rsidRPr="004F0F21">
        <w:rPr>
          <w:sz w:val="22"/>
          <w:szCs w:val="22"/>
        </w:rPr>
        <w:t>mb</w:t>
      </w:r>
      <w:r w:rsidR="00795FDD" w:rsidRPr="004F0F21">
        <w:rPr>
          <w:spacing w:val="-1"/>
          <w:sz w:val="22"/>
          <w:szCs w:val="22"/>
        </w:rPr>
        <w:t>er</w:t>
      </w:r>
      <w:r w:rsidR="00795FDD" w:rsidRPr="004F0F21">
        <w:rPr>
          <w:sz w:val="22"/>
          <w:szCs w:val="22"/>
        </w:rPr>
        <w:t xml:space="preserve">s </w:t>
      </w:r>
      <w:r w:rsidR="00795FDD" w:rsidRPr="004F0F21">
        <w:rPr>
          <w:spacing w:val="-1"/>
          <w:sz w:val="22"/>
          <w:szCs w:val="22"/>
        </w:rPr>
        <w:t>e</w:t>
      </w:r>
      <w:r w:rsidR="00795FDD" w:rsidRPr="004F0F21">
        <w:rPr>
          <w:sz w:val="22"/>
          <w:szCs w:val="22"/>
        </w:rPr>
        <w:t>ntitl</w:t>
      </w:r>
      <w:r w:rsidR="00795FDD" w:rsidRPr="004F0F21">
        <w:rPr>
          <w:spacing w:val="-1"/>
          <w:sz w:val="22"/>
          <w:szCs w:val="22"/>
        </w:rPr>
        <w:t>e</w:t>
      </w:r>
      <w:r w:rsidR="00795FDD" w:rsidRPr="004F0F21">
        <w:rPr>
          <w:sz w:val="22"/>
          <w:szCs w:val="22"/>
        </w:rPr>
        <w:t>d to vote</w:t>
      </w:r>
      <w:r w:rsidR="00795FDD" w:rsidRPr="004F0F21">
        <w:rPr>
          <w:spacing w:val="-1"/>
          <w:sz w:val="22"/>
          <w:szCs w:val="22"/>
        </w:rPr>
        <w:t xml:space="preserve"> a</w:t>
      </w:r>
      <w:r w:rsidR="00795FDD" w:rsidRPr="004F0F21">
        <w:rPr>
          <w:sz w:val="22"/>
          <w:szCs w:val="22"/>
        </w:rPr>
        <w:t>t l</w:t>
      </w:r>
      <w:r w:rsidR="00795FDD" w:rsidRPr="004F0F21">
        <w:rPr>
          <w:spacing w:val="-1"/>
          <w:sz w:val="22"/>
          <w:szCs w:val="22"/>
        </w:rPr>
        <w:t>ea</w:t>
      </w:r>
      <w:r w:rsidR="00795FDD" w:rsidRPr="004F0F21">
        <w:rPr>
          <w:sz w:val="22"/>
          <w:szCs w:val="22"/>
        </w:rPr>
        <w:t xml:space="preserve">st </w:t>
      </w:r>
      <w:r w:rsidR="0076521B" w:rsidRPr="004F0F21">
        <w:rPr>
          <w:sz w:val="22"/>
          <w:szCs w:val="22"/>
        </w:rPr>
        <w:t>seven (7)</w:t>
      </w:r>
      <w:r w:rsidR="00795FDD" w:rsidRPr="004F0F21">
        <w:rPr>
          <w:spacing w:val="-1"/>
          <w:sz w:val="22"/>
          <w:szCs w:val="22"/>
        </w:rPr>
        <w:t xml:space="preserve"> ca</w:t>
      </w:r>
      <w:r w:rsidR="00795FDD" w:rsidRPr="004F0F21">
        <w:rPr>
          <w:spacing w:val="3"/>
          <w:sz w:val="22"/>
          <w:szCs w:val="22"/>
        </w:rPr>
        <w:t>l</w:t>
      </w:r>
      <w:r w:rsidR="00795FDD" w:rsidRPr="004F0F21">
        <w:rPr>
          <w:spacing w:val="-1"/>
          <w:sz w:val="22"/>
          <w:szCs w:val="22"/>
        </w:rPr>
        <w:t>e</w:t>
      </w:r>
      <w:r w:rsidR="00795FDD" w:rsidRPr="004F0F21">
        <w:rPr>
          <w:sz w:val="22"/>
          <w:szCs w:val="22"/>
        </w:rPr>
        <w:t>nd</w:t>
      </w:r>
      <w:r w:rsidR="00795FDD" w:rsidRPr="004F0F21">
        <w:rPr>
          <w:spacing w:val="-1"/>
          <w:sz w:val="22"/>
          <w:szCs w:val="22"/>
        </w:rPr>
        <w:t>a</w:t>
      </w:r>
      <w:r w:rsidR="00795FDD" w:rsidRPr="004F0F21">
        <w:rPr>
          <w:sz w:val="22"/>
          <w:szCs w:val="22"/>
        </w:rPr>
        <w:t>r</w:t>
      </w:r>
      <w:r w:rsidR="00795FDD" w:rsidRPr="004F0F21">
        <w:rPr>
          <w:spacing w:val="-1"/>
          <w:sz w:val="22"/>
          <w:szCs w:val="22"/>
        </w:rPr>
        <w:t xml:space="preserve"> </w:t>
      </w:r>
      <w:r w:rsidR="00795FDD" w:rsidRPr="004F0F21">
        <w:rPr>
          <w:spacing w:val="2"/>
          <w:sz w:val="22"/>
          <w:szCs w:val="22"/>
        </w:rPr>
        <w:t>d</w:t>
      </w:r>
      <w:r w:rsidR="00795FDD" w:rsidRPr="004F0F21">
        <w:rPr>
          <w:spacing w:val="4"/>
          <w:sz w:val="22"/>
          <w:szCs w:val="22"/>
        </w:rPr>
        <w:t>a</w:t>
      </w:r>
      <w:r w:rsidR="00795FDD" w:rsidRPr="004F0F21">
        <w:rPr>
          <w:spacing w:val="-5"/>
          <w:sz w:val="22"/>
          <w:szCs w:val="22"/>
        </w:rPr>
        <w:t>y</w:t>
      </w:r>
      <w:r w:rsidR="00795FDD" w:rsidRPr="004F0F21">
        <w:rPr>
          <w:sz w:val="22"/>
          <w:szCs w:val="22"/>
        </w:rPr>
        <w:t>s</w:t>
      </w:r>
      <w:r w:rsidR="00795FDD" w:rsidRPr="004F0F21">
        <w:rPr>
          <w:spacing w:val="3"/>
          <w:sz w:val="22"/>
          <w:szCs w:val="22"/>
        </w:rPr>
        <w:t xml:space="preserve"> </w:t>
      </w:r>
      <w:r w:rsidR="00795FDD" w:rsidRPr="004F0F21">
        <w:rPr>
          <w:sz w:val="22"/>
          <w:szCs w:val="22"/>
        </w:rPr>
        <w:t>b</w:t>
      </w:r>
      <w:r w:rsidR="00795FDD" w:rsidRPr="004F0F21">
        <w:rPr>
          <w:spacing w:val="-1"/>
          <w:sz w:val="22"/>
          <w:szCs w:val="22"/>
        </w:rPr>
        <w:t>ef</w:t>
      </w:r>
      <w:r w:rsidR="00795FDD" w:rsidRPr="004F0F21">
        <w:rPr>
          <w:sz w:val="22"/>
          <w:szCs w:val="22"/>
        </w:rPr>
        <w:t>o</w:t>
      </w:r>
      <w:r w:rsidR="00795FDD" w:rsidRPr="004F0F21">
        <w:rPr>
          <w:spacing w:val="-1"/>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z w:val="22"/>
          <w:szCs w:val="22"/>
        </w:rPr>
        <w:t>d</w:t>
      </w:r>
      <w:r w:rsidR="00795FDD" w:rsidRPr="004F0F21">
        <w:rPr>
          <w:spacing w:val="-1"/>
          <w:sz w:val="22"/>
          <w:szCs w:val="22"/>
        </w:rPr>
        <w:t>a</w:t>
      </w:r>
      <w:r w:rsidR="00795FDD" w:rsidRPr="004F0F21">
        <w:rPr>
          <w:sz w:val="22"/>
          <w:szCs w:val="22"/>
        </w:rPr>
        <w:t>te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votin</w:t>
      </w:r>
      <w:r w:rsidR="00795FDD" w:rsidRPr="004F0F21">
        <w:rPr>
          <w:spacing w:val="-2"/>
          <w:sz w:val="22"/>
          <w:szCs w:val="22"/>
        </w:rPr>
        <w:t>g</w:t>
      </w:r>
      <w:r w:rsidR="00795FDD" w:rsidRPr="004F0F21">
        <w:rPr>
          <w:sz w:val="22"/>
          <w:szCs w:val="22"/>
        </w:rPr>
        <w:t>.</w:t>
      </w:r>
    </w:p>
    <w:p w14:paraId="5804D4E5" w14:textId="77777777" w:rsidR="00B54557" w:rsidRPr="004F0F21" w:rsidRDefault="00B54557">
      <w:pPr>
        <w:spacing w:line="240" w:lineRule="exact"/>
        <w:rPr>
          <w:sz w:val="22"/>
          <w:szCs w:val="22"/>
        </w:rPr>
      </w:pPr>
    </w:p>
    <w:p w14:paraId="4C6841B0" w14:textId="77777777" w:rsidR="00B54557" w:rsidRPr="004F0F21" w:rsidRDefault="0004016A">
      <w:pPr>
        <w:ind w:left="100"/>
        <w:rPr>
          <w:sz w:val="22"/>
          <w:szCs w:val="22"/>
        </w:rPr>
      </w:pPr>
      <w:r w:rsidRPr="004F0F21">
        <w:rPr>
          <w:sz w:val="22"/>
          <w:szCs w:val="22"/>
        </w:rPr>
        <w:t>7</w:t>
      </w:r>
      <w:r w:rsidR="00795FDD" w:rsidRPr="004F0F21">
        <w:rPr>
          <w:sz w:val="22"/>
          <w:szCs w:val="22"/>
        </w:rPr>
        <w:t xml:space="preserve">.7       </w:t>
      </w:r>
      <w:r w:rsidR="00795FDD" w:rsidRPr="004F0F21">
        <w:rPr>
          <w:sz w:val="22"/>
          <w:szCs w:val="22"/>
          <w:u w:val="single" w:color="000000"/>
        </w:rPr>
        <w:t>Duti</w:t>
      </w:r>
      <w:r w:rsidR="00795FDD" w:rsidRPr="004F0F21">
        <w:rPr>
          <w:spacing w:val="-1"/>
          <w:sz w:val="22"/>
          <w:szCs w:val="22"/>
          <w:u w:val="single" w:color="000000"/>
        </w:rPr>
        <w:t>e</w:t>
      </w:r>
      <w:r w:rsidR="00795FDD" w:rsidRPr="004F0F21">
        <w:rPr>
          <w:sz w:val="22"/>
          <w:szCs w:val="22"/>
          <w:u w:val="single" w:color="000000"/>
        </w:rPr>
        <w:t>s of</w:t>
      </w:r>
      <w:r w:rsidR="00795FDD" w:rsidRPr="004F0F21">
        <w:rPr>
          <w:spacing w:val="-1"/>
          <w:sz w:val="22"/>
          <w:szCs w:val="22"/>
          <w:u w:val="single" w:color="000000"/>
        </w:rPr>
        <w:t xml:space="preserve"> </w:t>
      </w:r>
      <w:r w:rsidR="00795FDD" w:rsidRPr="004F0F21">
        <w:rPr>
          <w:sz w:val="22"/>
          <w:szCs w:val="22"/>
          <w:u w:val="single" w:color="000000"/>
        </w:rPr>
        <w:t>O</w:t>
      </w:r>
      <w:r w:rsidR="00795FDD" w:rsidRPr="004F0F21">
        <w:rPr>
          <w:spacing w:val="-1"/>
          <w:sz w:val="22"/>
          <w:szCs w:val="22"/>
          <w:u w:val="single" w:color="000000"/>
        </w:rPr>
        <w:t>ff</w:t>
      </w:r>
      <w:r w:rsidR="00795FDD" w:rsidRPr="004F0F21">
        <w:rPr>
          <w:sz w:val="22"/>
          <w:szCs w:val="22"/>
          <w:u w:val="single" w:color="000000"/>
        </w:rPr>
        <w:t>i</w:t>
      </w:r>
      <w:r w:rsidR="00795FDD" w:rsidRPr="004F0F21">
        <w:rPr>
          <w:spacing w:val="1"/>
          <w:sz w:val="22"/>
          <w:szCs w:val="22"/>
          <w:u w:val="single" w:color="000000"/>
        </w:rPr>
        <w:t>c</w:t>
      </w:r>
      <w:r w:rsidR="00795FDD" w:rsidRPr="004F0F21">
        <w:rPr>
          <w:spacing w:val="-1"/>
          <w:sz w:val="22"/>
          <w:szCs w:val="22"/>
          <w:u w:val="single" w:color="000000"/>
        </w:rPr>
        <w:t>er</w:t>
      </w:r>
      <w:r w:rsidR="00795FDD" w:rsidRPr="004F0F21">
        <w:rPr>
          <w:sz w:val="22"/>
          <w:szCs w:val="22"/>
          <w:u w:val="single" w:color="000000"/>
        </w:rPr>
        <w:t>s</w:t>
      </w:r>
      <w:r w:rsidR="00795FDD" w:rsidRPr="004F0F21">
        <w:rPr>
          <w:sz w:val="22"/>
          <w:szCs w:val="22"/>
        </w:rPr>
        <w:t>.</w:t>
      </w:r>
    </w:p>
    <w:p w14:paraId="56ACD760" w14:textId="77777777" w:rsidR="00B54557" w:rsidRPr="004F0F21" w:rsidRDefault="00B54557">
      <w:pPr>
        <w:spacing w:line="240" w:lineRule="exact"/>
        <w:rPr>
          <w:sz w:val="22"/>
          <w:szCs w:val="22"/>
        </w:rPr>
      </w:pPr>
    </w:p>
    <w:p w14:paraId="3FCF60EE" w14:textId="77777777" w:rsidR="00B54557" w:rsidRPr="004F0F21" w:rsidRDefault="00795FDD">
      <w:pPr>
        <w:ind w:left="8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w:t>
      </w:r>
    </w:p>
    <w:p w14:paraId="11C66940" w14:textId="77777777" w:rsidR="00B54557" w:rsidRPr="004F0F21" w:rsidRDefault="00B54557">
      <w:pPr>
        <w:spacing w:line="240" w:lineRule="exact"/>
        <w:rPr>
          <w:sz w:val="22"/>
          <w:szCs w:val="22"/>
        </w:rPr>
      </w:pPr>
    </w:p>
    <w:p w14:paraId="03C0671D"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S</w:t>
      </w:r>
      <w:r w:rsidRPr="004F0F21">
        <w:rPr>
          <w:spacing w:val="-1"/>
          <w:sz w:val="22"/>
          <w:szCs w:val="22"/>
        </w:rPr>
        <w:t>er</w:t>
      </w:r>
      <w:r w:rsidRPr="004F0F21">
        <w:rPr>
          <w:sz w:val="22"/>
          <w:szCs w:val="22"/>
        </w:rPr>
        <w:t>ve</w:t>
      </w:r>
      <w:r w:rsidRPr="004F0F21">
        <w:rPr>
          <w:spacing w:val="-1"/>
          <w:sz w:val="22"/>
          <w:szCs w:val="22"/>
        </w:rPr>
        <w:t xml:space="preserve"> a</w:t>
      </w:r>
      <w:r w:rsidRPr="004F0F21">
        <w:rPr>
          <w:sz w:val="22"/>
          <w:szCs w:val="22"/>
        </w:rPr>
        <w:t>s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2"/>
          <w:sz w:val="22"/>
          <w:szCs w:val="22"/>
        </w:rPr>
        <w:t xml:space="preserve"> </w:t>
      </w:r>
      <w:r w:rsidRPr="004F0F21">
        <w:rPr>
          <w:sz w:val="22"/>
          <w:szCs w:val="22"/>
        </w:rPr>
        <w:t>Administ</w:t>
      </w:r>
      <w:r w:rsidRPr="004F0F21">
        <w:rPr>
          <w:spacing w:val="-1"/>
          <w:sz w:val="22"/>
          <w:szCs w:val="22"/>
        </w:rPr>
        <w:t>ra</w:t>
      </w:r>
      <w:r w:rsidRPr="004F0F21">
        <w:rPr>
          <w:sz w:val="22"/>
          <w:szCs w:val="22"/>
        </w:rPr>
        <w:t>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0740731E" w14:textId="77777777" w:rsidR="00B54557" w:rsidRPr="004F0F21" w:rsidRDefault="00B54557">
      <w:pPr>
        <w:spacing w:line="240" w:lineRule="exact"/>
        <w:rPr>
          <w:sz w:val="22"/>
          <w:szCs w:val="22"/>
        </w:rPr>
      </w:pPr>
    </w:p>
    <w:p w14:paraId="4E8D067C" w14:textId="77777777" w:rsidR="00B54557" w:rsidRPr="004F0F21" w:rsidRDefault="00795FDD">
      <w:pPr>
        <w:ind w:left="2260" w:right="361"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A</w:t>
      </w:r>
      <w:r w:rsidRPr="004F0F21">
        <w:rPr>
          <w:spacing w:val="-1"/>
          <w:sz w:val="22"/>
          <w:szCs w:val="22"/>
        </w:rPr>
        <w:t>c</w:t>
      </w:r>
      <w:r w:rsidRPr="004F0F21">
        <w:rPr>
          <w:sz w:val="22"/>
          <w:szCs w:val="22"/>
        </w:rPr>
        <w:t xml:space="preserve">t in </w:t>
      </w:r>
      <w:r w:rsidRPr="004F0F21">
        <w:rPr>
          <w:spacing w:val="-1"/>
          <w:sz w:val="22"/>
          <w:szCs w:val="22"/>
        </w:rPr>
        <w:t>c</w:t>
      </w:r>
      <w:r w:rsidRPr="004F0F21">
        <w:rPr>
          <w:sz w:val="22"/>
          <w:szCs w:val="22"/>
        </w:rPr>
        <w:t>oo</w:t>
      </w:r>
      <w:r w:rsidRPr="004F0F21">
        <w:rPr>
          <w:spacing w:val="-1"/>
          <w:sz w:val="22"/>
          <w:szCs w:val="22"/>
        </w:rPr>
        <w:t>r</w:t>
      </w:r>
      <w:r w:rsidRPr="004F0F21">
        <w:rPr>
          <w:sz w:val="22"/>
          <w:szCs w:val="22"/>
        </w:rPr>
        <w:t>din</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oop</w:t>
      </w:r>
      <w:r w:rsidRPr="004F0F21">
        <w:rPr>
          <w:spacing w:val="-1"/>
          <w:sz w:val="22"/>
          <w:szCs w:val="22"/>
        </w:rPr>
        <w:t>era</w:t>
      </w:r>
      <w:r w:rsidRPr="004F0F21">
        <w:rPr>
          <w:sz w:val="22"/>
          <w:szCs w:val="22"/>
        </w:rPr>
        <w:t>tion with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in </w:t>
      </w:r>
      <w:r w:rsidRPr="004F0F21">
        <w:rPr>
          <w:spacing w:val="-1"/>
          <w:sz w:val="22"/>
          <w:szCs w:val="22"/>
        </w:rPr>
        <w:t>a</w:t>
      </w:r>
      <w:r w:rsidRPr="004F0F21">
        <w:rPr>
          <w:sz w:val="22"/>
          <w:szCs w:val="22"/>
        </w:rPr>
        <w:t>ll 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mutu</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w:t>
      </w:r>
      <w:r w:rsidRPr="004F0F21">
        <w:rPr>
          <w:spacing w:val="2"/>
          <w:sz w:val="22"/>
          <w:szCs w:val="22"/>
        </w:rPr>
        <w:t>n</w:t>
      </w:r>
      <w:r w:rsidRPr="004F0F21">
        <w:rPr>
          <w:spacing w:val="-1"/>
          <w:sz w:val="22"/>
          <w:szCs w:val="22"/>
        </w:rPr>
        <w:t>cer</w:t>
      </w:r>
      <w:r w:rsidRPr="004F0F21">
        <w:rPr>
          <w:sz w:val="22"/>
          <w:szCs w:val="22"/>
        </w:rPr>
        <w:t>n within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p>
    <w:p w14:paraId="133EB2EB" w14:textId="77777777" w:rsidR="00B54557" w:rsidRPr="004F0F21" w:rsidRDefault="00B54557">
      <w:pPr>
        <w:spacing w:line="240" w:lineRule="exact"/>
        <w:rPr>
          <w:sz w:val="22"/>
          <w:szCs w:val="22"/>
        </w:rPr>
      </w:pPr>
    </w:p>
    <w:p w14:paraId="67629C1D" w14:textId="77777777" w:rsidR="00B54557" w:rsidRPr="004F0F21" w:rsidRDefault="00795FDD">
      <w:pPr>
        <w:ind w:left="2260" w:right="640"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 xml:space="preserve">Aid in </w:t>
      </w:r>
      <w:r w:rsidRPr="004F0F21">
        <w:rPr>
          <w:spacing w:val="-1"/>
          <w:sz w:val="22"/>
          <w:szCs w:val="22"/>
        </w:rPr>
        <w:t>c</w:t>
      </w:r>
      <w:r w:rsidRPr="004F0F21">
        <w:rPr>
          <w:sz w:val="22"/>
          <w:szCs w:val="22"/>
        </w:rPr>
        <w:t>oo</w:t>
      </w:r>
      <w:r w:rsidRPr="004F0F21">
        <w:rPr>
          <w:spacing w:val="-1"/>
          <w:sz w:val="22"/>
          <w:szCs w:val="22"/>
        </w:rPr>
        <w:t>r</w:t>
      </w:r>
      <w:r w:rsidRPr="004F0F21">
        <w:rPr>
          <w:sz w:val="22"/>
          <w:szCs w:val="22"/>
        </w:rPr>
        <w:t>din</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the</w:t>
      </w:r>
      <w:r w:rsidRPr="004F0F21">
        <w:rPr>
          <w:spacing w:val="1"/>
          <w:sz w:val="22"/>
          <w:szCs w:val="22"/>
        </w:rPr>
        <w:t xml:space="preserve"> a</w:t>
      </w:r>
      <w:r w:rsidRPr="004F0F21">
        <w:rPr>
          <w:spacing w:val="-1"/>
          <w:sz w:val="22"/>
          <w:szCs w:val="22"/>
        </w:rPr>
        <w:t>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ns 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dminist</w:t>
      </w:r>
      <w:r w:rsidRPr="004F0F21">
        <w:rPr>
          <w:spacing w:val="-1"/>
          <w:sz w:val="22"/>
          <w:szCs w:val="22"/>
        </w:rPr>
        <w:t>ra</w:t>
      </w:r>
      <w:r w:rsidRPr="004F0F21">
        <w:rPr>
          <w:sz w:val="22"/>
          <w:szCs w:val="22"/>
        </w:rPr>
        <w:t xml:space="preserve">tion </w:t>
      </w:r>
      <w:r w:rsidRPr="004F0F21">
        <w:rPr>
          <w:spacing w:val="-1"/>
          <w:sz w:val="22"/>
          <w:szCs w:val="22"/>
        </w:rPr>
        <w:t>a</w:t>
      </w:r>
      <w:r w:rsidRPr="004F0F21">
        <w:rPr>
          <w:sz w:val="22"/>
          <w:szCs w:val="22"/>
        </w:rPr>
        <w:t>nd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nu</w:t>
      </w:r>
      <w:r w:rsidRPr="004F0F21">
        <w:rPr>
          <w:spacing w:val="-1"/>
          <w:sz w:val="22"/>
          <w:szCs w:val="22"/>
        </w:rPr>
        <w:t>r</w:t>
      </w:r>
      <w:r w:rsidRPr="004F0F21">
        <w:rPr>
          <w:sz w:val="22"/>
          <w:szCs w:val="22"/>
        </w:rPr>
        <w:t>sing</w:t>
      </w:r>
      <w:r w:rsidRPr="004F0F21">
        <w:rPr>
          <w:spacing w:val="-2"/>
          <w:sz w:val="22"/>
          <w:szCs w:val="22"/>
        </w:rPr>
        <w:t xml:space="preserve"> </w:t>
      </w:r>
      <w:r w:rsidRPr="004F0F21">
        <w:rPr>
          <w:spacing w:val="-1"/>
          <w:sz w:val="22"/>
          <w:szCs w:val="22"/>
        </w:rPr>
        <w:t>a</w:t>
      </w:r>
      <w:r w:rsidRPr="004F0F21">
        <w:rPr>
          <w:sz w:val="22"/>
          <w:szCs w:val="22"/>
        </w:rPr>
        <w:t>nd ot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3"/>
          <w:sz w:val="22"/>
          <w:szCs w:val="22"/>
        </w:rPr>
        <w:t xml:space="preserve"> </w:t>
      </w:r>
      <w:r w:rsidRPr="004F0F21">
        <w:rPr>
          <w:spacing w:val="-1"/>
          <w:sz w:val="22"/>
          <w:szCs w:val="22"/>
        </w:rPr>
        <w:t>car</w:t>
      </w:r>
      <w:r w:rsidRPr="004F0F21">
        <w:rPr>
          <w:sz w:val="22"/>
          <w:szCs w:val="22"/>
        </w:rPr>
        <w:t>e</w:t>
      </w:r>
      <w:r w:rsidRPr="004F0F21">
        <w:rPr>
          <w:spacing w:val="-1"/>
          <w:sz w:val="22"/>
          <w:szCs w:val="22"/>
        </w:rPr>
        <w:t xml:space="preserve"> </w:t>
      </w:r>
      <w:r w:rsidRPr="004F0F21">
        <w:rPr>
          <w:spacing w:val="3"/>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 with those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w:t>
      </w:r>
    </w:p>
    <w:p w14:paraId="4D0BEDF5" w14:textId="77777777" w:rsidR="00B54557" w:rsidRPr="004F0F21" w:rsidRDefault="00B54557">
      <w:pPr>
        <w:spacing w:line="240" w:lineRule="exact"/>
        <w:rPr>
          <w:sz w:val="22"/>
          <w:szCs w:val="22"/>
        </w:rPr>
      </w:pPr>
    </w:p>
    <w:p w14:paraId="5DB4BFA5" w14:textId="77777777" w:rsidR="00B54557" w:rsidRPr="004F0F21" w:rsidRDefault="00795FDD">
      <w:pPr>
        <w:ind w:left="2260" w:right="370" w:hanging="72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pacing w:val="1"/>
          <w:sz w:val="22"/>
          <w:szCs w:val="22"/>
        </w:rPr>
        <w:t>C</w:t>
      </w:r>
      <w:r w:rsidRPr="004F0F21">
        <w:rPr>
          <w:spacing w:val="-1"/>
          <w:sz w:val="22"/>
          <w:szCs w:val="22"/>
        </w:rPr>
        <w:t>a</w:t>
      </w:r>
      <w:r w:rsidRPr="004F0F21">
        <w:rPr>
          <w:sz w:val="22"/>
          <w:szCs w:val="22"/>
        </w:rPr>
        <w:t>ll, p</w:t>
      </w:r>
      <w:r w:rsidRPr="004F0F21">
        <w:rPr>
          <w:spacing w:val="-1"/>
          <w:sz w:val="22"/>
          <w:szCs w:val="22"/>
        </w:rPr>
        <w:t>re</w:t>
      </w:r>
      <w:r w:rsidRPr="004F0F21">
        <w:rPr>
          <w:sz w:val="22"/>
          <w:szCs w:val="22"/>
        </w:rPr>
        <w:t>side</w:t>
      </w:r>
      <w:r w:rsidRPr="004F0F21">
        <w:rPr>
          <w:spacing w:val="-1"/>
          <w:sz w:val="22"/>
          <w:szCs w:val="22"/>
        </w:rPr>
        <w:t xml:space="preserve"> a</w:t>
      </w:r>
      <w:r w:rsidRPr="004F0F21">
        <w:rPr>
          <w:sz w:val="22"/>
          <w:szCs w:val="22"/>
        </w:rPr>
        <w:t xml:space="preserve">t </w:t>
      </w:r>
      <w:r w:rsidRPr="004F0F21">
        <w:rPr>
          <w:spacing w:val="-1"/>
          <w:sz w:val="22"/>
          <w:szCs w:val="22"/>
        </w:rPr>
        <w:t>a</w:t>
      </w:r>
      <w:r w:rsidRPr="004F0F21">
        <w:rPr>
          <w:sz w:val="22"/>
          <w:szCs w:val="22"/>
        </w:rPr>
        <w:t>nd ov</w:t>
      </w:r>
      <w:r w:rsidRPr="004F0F21">
        <w:rPr>
          <w:spacing w:val="1"/>
          <w:sz w:val="22"/>
          <w:szCs w:val="22"/>
        </w:rPr>
        <w:t>e</w:t>
      </w:r>
      <w:r w:rsidRPr="004F0F21">
        <w:rPr>
          <w:spacing w:val="-1"/>
          <w:sz w:val="22"/>
          <w:szCs w:val="22"/>
        </w:rPr>
        <w:t>r</w:t>
      </w:r>
      <w:r w:rsidRPr="004F0F21">
        <w:rPr>
          <w:spacing w:val="3"/>
          <w:sz w:val="22"/>
          <w:szCs w:val="22"/>
        </w:rPr>
        <w:t>s</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p</w:t>
      </w:r>
      <w:r w:rsidRPr="004F0F21">
        <w:rPr>
          <w:spacing w:val="-1"/>
          <w:sz w:val="22"/>
          <w:szCs w:val="22"/>
        </w:rPr>
        <w:t>a</w:t>
      </w:r>
      <w:r w:rsidRPr="004F0F21">
        <w:rPr>
          <w:spacing w:val="2"/>
          <w:sz w:val="22"/>
          <w:szCs w:val="22"/>
        </w:rPr>
        <w:t>r</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z w:val="22"/>
          <w:szCs w:val="22"/>
        </w:rPr>
        <w:t>g</w:t>
      </w:r>
      <w:r w:rsidRPr="004F0F21">
        <w:rPr>
          <w:spacing w:val="-1"/>
          <w:sz w:val="22"/>
          <w:szCs w:val="22"/>
        </w:rPr>
        <w:t>e</w:t>
      </w:r>
      <w:r w:rsidRPr="004F0F21">
        <w:rPr>
          <w:sz w:val="22"/>
          <w:szCs w:val="22"/>
        </w:rPr>
        <w:t>nda</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a</w:t>
      </w:r>
      <w:r w:rsidRPr="004F0F21">
        <w:rPr>
          <w:sz w:val="22"/>
          <w:szCs w:val="22"/>
        </w:rPr>
        <w:t>ll</w:t>
      </w:r>
      <w:r w:rsidRPr="004F0F21">
        <w:rPr>
          <w:spacing w:val="3"/>
          <w:sz w:val="22"/>
          <w:szCs w:val="22"/>
        </w:rPr>
        <w:t xml:space="preserve"> </w:t>
      </w:r>
      <w:r w:rsidRPr="004F0F21">
        <w:rPr>
          <w:spacing w:val="-2"/>
          <w:sz w:val="22"/>
          <w:szCs w:val="22"/>
        </w:rPr>
        <w:t>g</w:t>
      </w:r>
      <w:r w:rsidRPr="004F0F21">
        <w:rPr>
          <w:spacing w:val="-1"/>
          <w:sz w:val="22"/>
          <w:szCs w:val="22"/>
        </w:rPr>
        <w:t>e</w:t>
      </w:r>
      <w:r w:rsidRPr="004F0F21">
        <w:rPr>
          <w:spacing w:val="2"/>
          <w:sz w:val="22"/>
          <w:szCs w:val="22"/>
        </w:rPr>
        <w:t>n</w:t>
      </w:r>
      <w:r w:rsidRPr="004F0F21">
        <w:rPr>
          <w:spacing w:val="-1"/>
          <w:sz w:val="22"/>
          <w:szCs w:val="22"/>
        </w:rPr>
        <w:t xml:space="preserve">eral </w:t>
      </w:r>
      <w:r w:rsidRPr="004F0F21">
        <w:rPr>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s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7A290F81" w14:textId="77777777" w:rsidR="00B54557" w:rsidRPr="004F0F21" w:rsidRDefault="00B54557">
      <w:pPr>
        <w:spacing w:line="240" w:lineRule="exact"/>
        <w:rPr>
          <w:sz w:val="22"/>
          <w:szCs w:val="22"/>
        </w:rPr>
      </w:pPr>
    </w:p>
    <w:p w14:paraId="1444BDA7"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pacing w:val="1"/>
          <w:sz w:val="22"/>
          <w:szCs w:val="22"/>
        </w:rPr>
        <w:t>S</w:t>
      </w:r>
      <w:r w:rsidRPr="004F0F21">
        <w:rPr>
          <w:spacing w:val="-1"/>
          <w:sz w:val="22"/>
          <w:szCs w:val="22"/>
        </w:rPr>
        <w:t>er</w:t>
      </w:r>
      <w:r w:rsidRPr="004F0F21">
        <w:rPr>
          <w:sz w:val="22"/>
          <w:szCs w:val="22"/>
        </w:rPr>
        <w:t>ve</w:t>
      </w:r>
      <w:r w:rsidRPr="004F0F21">
        <w:rPr>
          <w:spacing w:val="-1"/>
          <w:sz w:val="22"/>
          <w:szCs w:val="22"/>
        </w:rPr>
        <w:t xml:space="preserve"> a</w:t>
      </w:r>
      <w:r w:rsidRPr="004F0F21">
        <w:rPr>
          <w:sz w:val="22"/>
          <w:szCs w:val="22"/>
        </w:rPr>
        <w:t xml:space="preserve">s </w:t>
      </w:r>
      <w:r w:rsidRPr="004F0F21">
        <w:rPr>
          <w:spacing w:val="-1"/>
          <w:sz w:val="22"/>
          <w:szCs w:val="22"/>
        </w:rPr>
        <w:t>c</w:t>
      </w:r>
      <w:r w:rsidRPr="004F0F21">
        <w:rPr>
          <w:spacing w:val="2"/>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son of</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pacing w:val="2"/>
          <w:sz w:val="22"/>
          <w:szCs w:val="22"/>
        </w:rPr>
        <w:t>o</w:t>
      </w:r>
      <w:r w:rsidRPr="004F0F21">
        <w:rPr>
          <w:sz w:val="22"/>
          <w:szCs w:val="22"/>
        </w:rPr>
        <w:t>mmitt</w:t>
      </w:r>
      <w:r w:rsidRPr="004F0F21">
        <w:rPr>
          <w:spacing w:val="-1"/>
          <w:sz w:val="22"/>
          <w:szCs w:val="22"/>
        </w:rPr>
        <w:t>ee;</w:t>
      </w:r>
    </w:p>
    <w:p w14:paraId="2C2C77D3" w14:textId="77777777" w:rsidR="00B54557" w:rsidRPr="004F0F21" w:rsidRDefault="00B54557">
      <w:pPr>
        <w:spacing w:line="240" w:lineRule="exact"/>
        <w:rPr>
          <w:sz w:val="22"/>
          <w:szCs w:val="22"/>
        </w:rPr>
      </w:pPr>
    </w:p>
    <w:p w14:paraId="40FDB06B" w14:textId="77777777" w:rsidR="0004016A" w:rsidRPr="004F0F21" w:rsidRDefault="00795FDD" w:rsidP="0004016A">
      <w:pPr>
        <w:pStyle w:val="ListParagraph"/>
        <w:numPr>
          <w:ilvl w:val="0"/>
          <w:numId w:val="3"/>
        </w:numPr>
        <w:ind w:right="867"/>
        <w:rPr>
          <w:sz w:val="22"/>
          <w:szCs w:val="22"/>
        </w:rPr>
      </w:pPr>
      <w:r w:rsidRPr="004F0F21">
        <w:rPr>
          <w:spacing w:val="1"/>
          <w:sz w:val="22"/>
          <w:szCs w:val="22"/>
        </w:rPr>
        <w:t>S</w:t>
      </w:r>
      <w:r w:rsidRPr="004F0F21">
        <w:rPr>
          <w:spacing w:val="-1"/>
          <w:sz w:val="22"/>
          <w:szCs w:val="22"/>
        </w:rPr>
        <w:t>er</w:t>
      </w:r>
      <w:r w:rsidRPr="004F0F21">
        <w:rPr>
          <w:sz w:val="22"/>
          <w:szCs w:val="22"/>
        </w:rPr>
        <w:t>ve</w:t>
      </w:r>
      <w:r w:rsidRPr="004F0F21">
        <w:rPr>
          <w:spacing w:val="-1"/>
          <w:sz w:val="22"/>
          <w:szCs w:val="22"/>
        </w:rPr>
        <w:t xml:space="preserve"> a</w:t>
      </w:r>
      <w:r w:rsidRPr="004F0F21">
        <w:rPr>
          <w:sz w:val="22"/>
          <w:szCs w:val="22"/>
        </w:rPr>
        <w:t xml:space="preserve">s </w:t>
      </w:r>
      <w:r w:rsidRPr="004F0F21">
        <w:rPr>
          <w:spacing w:val="-1"/>
          <w:sz w:val="22"/>
          <w:szCs w:val="22"/>
        </w:rPr>
        <w:t>e</w:t>
      </w:r>
      <w:r w:rsidRPr="004F0F21">
        <w:rPr>
          <w:spacing w:val="2"/>
          <w:sz w:val="22"/>
          <w:szCs w:val="22"/>
        </w:rPr>
        <w:t>x</w:t>
      </w:r>
      <w:r w:rsidRPr="004F0F21">
        <w:rPr>
          <w:spacing w:val="-1"/>
          <w:sz w:val="22"/>
          <w:szCs w:val="22"/>
        </w:rPr>
        <w:t>-</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io m</w:t>
      </w:r>
      <w:r w:rsidRPr="004F0F21">
        <w:rPr>
          <w:spacing w:val="-1"/>
          <w:sz w:val="22"/>
          <w:szCs w:val="22"/>
        </w:rPr>
        <w:t>e</w:t>
      </w:r>
      <w:r w:rsidRPr="004F0F21">
        <w:rPr>
          <w:spacing w:val="3"/>
          <w:sz w:val="22"/>
          <w:szCs w:val="22"/>
        </w:rPr>
        <w:t>m</w:t>
      </w:r>
      <w:r w:rsidRPr="004F0F21">
        <w:rPr>
          <w:sz w:val="22"/>
          <w:szCs w:val="22"/>
        </w:rPr>
        <w:t>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without vote</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z w:val="22"/>
          <w:szCs w:val="22"/>
        </w:rPr>
        <w:t>ll o</w:t>
      </w:r>
      <w:r w:rsidRPr="004F0F21">
        <w:rPr>
          <w:spacing w:val="3"/>
          <w:sz w:val="22"/>
          <w:szCs w:val="22"/>
        </w:rPr>
        <w:t>t</w:t>
      </w:r>
      <w:r w:rsidRPr="004F0F21">
        <w:rPr>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 xml:space="preserve">f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s;</w:t>
      </w:r>
      <w:r w:rsidR="0004016A" w:rsidRPr="004F0F21">
        <w:rPr>
          <w:sz w:val="22"/>
          <w:szCs w:val="22"/>
        </w:rPr>
        <w:t xml:space="preserve"> </w:t>
      </w:r>
    </w:p>
    <w:p w14:paraId="5F65DFBF" w14:textId="77777777" w:rsidR="0004016A" w:rsidRPr="004F0F21" w:rsidRDefault="0004016A" w:rsidP="0004016A">
      <w:pPr>
        <w:pStyle w:val="ListParagraph"/>
        <w:ind w:left="2280" w:right="867"/>
        <w:rPr>
          <w:sz w:val="22"/>
          <w:szCs w:val="22"/>
        </w:rPr>
      </w:pPr>
    </w:p>
    <w:p w14:paraId="62458B49" w14:textId="77777777" w:rsidR="00B54557" w:rsidRPr="004F0F21" w:rsidRDefault="00795FDD" w:rsidP="0004016A">
      <w:pPr>
        <w:pStyle w:val="ListParagraph"/>
        <w:numPr>
          <w:ilvl w:val="0"/>
          <w:numId w:val="3"/>
        </w:numPr>
        <w:ind w:right="867"/>
        <w:rPr>
          <w:sz w:val="22"/>
          <w:szCs w:val="22"/>
        </w:rPr>
      </w:pPr>
      <w:r w:rsidRPr="004F0F21">
        <w:rPr>
          <w:spacing w:val="-2"/>
          <w:sz w:val="22"/>
          <w:szCs w:val="22"/>
        </w:rPr>
        <w:t>B</w:t>
      </w:r>
      <w:r w:rsidRPr="004F0F21">
        <w:rPr>
          <w:sz w:val="22"/>
          <w:szCs w:val="22"/>
        </w:rPr>
        <w: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sponsible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f</w:t>
      </w:r>
      <w:r w:rsidRPr="004F0F21">
        <w:rPr>
          <w:sz w:val="22"/>
          <w:szCs w:val="22"/>
        </w:rPr>
        <w:t>ollowing</w:t>
      </w:r>
      <w:r w:rsidRPr="004F0F21">
        <w:rPr>
          <w:spacing w:val="-2"/>
          <w:sz w:val="22"/>
          <w:szCs w:val="22"/>
        </w:rPr>
        <w:t xml:space="preserve"> </w:t>
      </w:r>
      <w:r w:rsidRPr="004F0F21">
        <w:rPr>
          <w:spacing w:val="-1"/>
          <w:sz w:val="22"/>
          <w:szCs w:val="22"/>
        </w:rPr>
        <w:t>a</w:t>
      </w:r>
      <w:r w:rsidRPr="004F0F21">
        <w:rPr>
          <w:sz w:val="22"/>
          <w:szCs w:val="22"/>
        </w:rPr>
        <w:t>s th</w:t>
      </w:r>
      <w:r w:rsidRPr="004F0F21">
        <w:rPr>
          <w:spacing w:val="4"/>
          <w:sz w:val="22"/>
          <w:szCs w:val="22"/>
        </w:rPr>
        <w:t>e</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 xml:space="preserve">to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1"/>
          <w:sz w:val="22"/>
          <w:szCs w:val="22"/>
        </w:rPr>
        <w:t>e</w:t>
      </w:r>
      <w:r w:rsidRPr="004F0F21">
        <w:rPr>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pacing w:val="1"/>
          <w:sz w:val="22"/>
          <w:szCs w:val="22"/>
        </w:rPr>
        <w:t>c</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tions,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3"/>
          <w:sz w:val="22"/>
          <w:szCs w:val="22"/>
        </w:rPr>
        <w:t xml:space="preserve"> 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2"/>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1"/>
          <w:sz w:val="22"/>
          <w:szCs w:val="22"/>
        </w:rPr>
        <w:t>re</w:t>
      </w:r>
      <w:r w:rsidRPr="004F0F21">
        <w:rPr>
          <w:sz w:val="22"/>
          <w:szCs w:val="22"/>
        </w:rPr>
        <w:t>s,</w:t>
      </w:r>
      <w:r w:rsidRPr="004F0F21">
        <w:rPr>
          <w:spacing w:val="2"/>
          <w:sz w:val="22"/>
          <w:szCs w:val="22"/>
        </w:rPr>
        <w:t xml:space="preserve"> </w:t>
      </w:r>
      <w:r w:rsidRPr="004F0F21">
        <w:rPr>
          <w:spacing w:val="-1"/>
          <w:sz w:val="22"/>
          <w:szCs w:val="22"/>
        </w:rPr>
        <w:t>a</w:t>
      </w:r>
      <w:r w:rsidRPr="004F0F21">
        <w:rPr>
          <w:sz w:val="22"/>
          <w:szCs w:val="22"/>
        </w:rPr>
        <w:t>nd Hospit</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po</w:t>
      </w:r>
      <w:r w:rsidRPr="004F0F21">
        <w:rPr>
          <w:spacing w:val="-1"/>
          <w:sz w:val="22"/>
          <w:szCs w:val="22"/>
        </w:rPr>
        <w:t>ra</w:t>
      </w:r>
      <w:r w:rsidRPr="004F0F21">
        <w:rPr>
          <w:sz w:val="22"/>
          <w:szCs w:val="22"/>
        </w:rPr>
        <w:t>te</w:t>
      </w:r>
      <w:r w:rsidRPr="004F0F21">
        <w:rPr>
          <w:spacing w:val="-1"/>
          <w:sz w:val="22"/>
          <w:szCs w:val="22"/>
        </w:rPr>
        <w:t xml:space="preserve">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3"/>
          <w:sz w:val="22"/>
          <w:szCs w:val="22"/>
        </w:rPr>
        <w:t>l</w:t>
      </w:r>
      <w:r w:rsidRPr="004F0F21">
        <w:rPr>
          <w:spacing w:val="-1"/>
          <w:sz w:val="22"/>
          <w:szCs w:val="22"/>
        </w:rPr>
        <w:t>a</w:t>
      </w:r>
      <w:r w:rsidRPr="004F0F21">
        <w:rPr>
          <w:sz w:val="22"/>
          <w:szCs w:val="22"/>
        </w:rPr>
        <w:t>n; impl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tions wh</w:t>
      </w:r>
      <w:r w:rsidRPr="004F0F21">
        <w:rPr>
          <w:spacing w:val="-1"/>
          <w:sz w:val="22"/>
          <w:szCs w:val="22"/>
        </w:rPr>
        <w:t>er</w:t>
      </w:r>
      <w:r w:rsidRPr="004F0F21">
        <w:rPr>
          <w:sz w:val="22"/>
          <w:szCs w:val="22"/>
        </w:rPr>
        <w:t>e</w:t>
      </w:r>
      <w:r w:rsidRPr="004F0F21">
        <w:rPr>
          <w:spacing w:val="-1"/>
          <w:sz w:val="22"/>
          <w:szCs w:val="22"/>
        </w:rPr>
        <w:t xml:space="preserve"> </w:t>
      </w:r>
      <w:r w:rsidRPr="004F0F21">
        <w:rPr>
          <w:sz w:val="22"/>
          <w:szCs w:val="22"/>
        </w:rPr>
        <w:t>indi</w:t>
      </w:r>
      <w:r w:rsidRPr="004F0F21">
        <w:rPr>
          <w:spacing w:val="1"/>
          <w:sz w:val="22"/>
          <w:szCs w:val="22"/>
        </w:rPr>
        <w:t>c</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w:t>
      </w:r>
      <w:r w:rsidRPr="004F0F21">
        <w:rPr>
          <w:spacing w:val="-1"/>
          <w:sz w:val="22"/>
          <w:szCs w:val="22"/>
        </w:rPr>
        <w:t>a</w:t>
      </w:r>
      <w:r w:rsidRPr="004F0F21">
        <w:rPr>
          <w:sz w:val="22"/>
          <w:szCs w:val="22"/>
        </w:rPr>
        <w:t>p</w:t>
      </w:r>
      <w:r w:rsidRPr="004F0F21">
        <w:rPr>
          <w:spacing w:val="2"/>
          <w:sz w:val="22"/>
          <w:szCs w:val="22"/>
        </w:rPr>
        <w:t>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z w:val="22"/>
          <w:szCs w:val="22"/>
        </w:rPr>
        <w:t>e</w:t>
      </w:r>
      <w:r w:rsidRPr="004F0F21">
        <w:rPr>
          <w:spacing w:val="-1"/>
          <w:sz w:val="22"/>
          <w:szCs w:val="22"/>
        </w:rPr>
        <w:t xml:space="preserve"> a</w:t>
      </w:r>
      <w:r w:rsidRPr="004F0F21">
        <w:rPr>
          <w:sz w:val="22"/>
          <w:szCs w:val="22"/>
        </w:rPr>
        <w:t>s s</w:t>
      </w:r>
      <w:r w:rsidRPr="004F0F21">
        <w:rPr>
          <w:spacing w:val="-1"/>
          <w:sz w:val="22"/>
          <w:szCs w:val="22"/>
        </w:rPr>
        <w:t>e</w:t>
      </w:r>
      <w:r w:rsidRPr="004F0F21">
        <w:rPr>
          <w:sz w:val="22"/>
          <w:szCs w:val="22"/>
        </w:rPr>
        <w:t>t</w:t>
      </w:r>
      <w:r w:rsidRPr="004F0F21">
        <w:rPr>
          <w:spacing w:val="3"/>
          <w:sz w:val="22"/>
          <w:szCs w:val="22"/>
        </w:rPr>
        <w:t xml:space="preserve">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th in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 xml:space="preserve">ws in </w:t>
      </w:r>
      <w:r w:rsidRPr="004F0F21">
        <w:rPr>
          <w:spacing w:val="-1"/>
          <w:sz w:val="22"/>
          <w:szCs w:val="22"/>
        </w:rPr>
        <w:t>a</w:t>
      </w:r>
      <w:r w:rsidRPr="004F0F21">
        <w:rPr>
          <w:sz w:val="22"/>
          <w:szCs w:val="22"/>
        </w:rPr>
        <w:t>ll inst</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s wh</w:t>
      </w:r>
      <w:r w:rsidRPr="004F0F21">
        <w:rPr>
          <w:spacing w:val="-1"/>
          <w:sz w:val="22"/>
          <w:szCs w:val="22"/>
        </w:rPr>
        <w:t>e</w:t>
      </w:r>
      <w:r w:rsidRPr="004F0F21">
        <w:rPr>
          <w:spacing w:val="2"/>
          <w:sz w:val="22"/>
          <w:szCs w:val="22"/>
        </w:rPr>
        <w:t>r</w:t>
      </w:r>
      <w:r w:rsidRPr="004F0F21">
        <w:rPr>
          <w:sz w:val="22"/>
          <w:szCs w:val="22"/>
        </w:rPr>
        <w:t>e</w:t>
      </w:r>
      <w:r w:rsidRPr="004F0F21">
        <w:rPr>
          <w:spacing w:val="-1"/>
          <w:sz w:val="22"/>
          <w:szCs w:val="22"/>
        </w:rPr>
        <w:t xml:space="preserve"> c</w:t>
      </w:r>
      <w:r w:rsidRPr="004F0F21">
        <w:rPr>
          <w:spacing w:val="2"/>
          <w:sz w:val="22"/>
          <w:szCs w:val="22"/>
        </w:rPr>
        <w:t>o</w:t>
      </w:r>
      <w:r w:rsidRPr="004F0F21">
        <w:rPr>
          <w:spacing w:val="-1"/>
          <w:sz w:val="22"/>
          <w:szCs w:val="22"/>
        </w:rPr>
        <w:t>rr</w:t>
      </w:r>
      <w:r w:rsidRPr="004F0F21">
        <w:rPr>
          <w:spacing w:val="1"/>
          <w:sz w:val="22"/>
          <w:szCs w:val="22"/>
        </w:rPr>
        <w:t>e</w:t>
      </w:r>
      <w:r w:rsidRPr="004F0F21">
        <w:rPr>
          <w:spacing w:val="-1"/>
          <w:sz w:val="22"/>
          <w:szCs w:val="22"/>
        </w:rPr>
        <w:t>c</w:t>
      </w:r>
      <w:r w:rsidRPr="004F0F21">
        <w:rPr>
          <w:spacing w:val="1"/>
          <w:sz w:val="22"/>
          <w:szCs w:val="22"/>
        </w:rPr>
        <w:t>t</w:t>
      </w:r>
      <w:r w:rsidRPr="004F0F21">
        <w:rPr>
          <w:sz w:val="22"/>
          <w:szCs w:val="22"/>
        </w:rPr>
        <w:t>ive</w:t>
      </w:r>
      <w:r w:rsidRPr="004F0F21">
        <w:rPr>
          <w:spacing w:val="-1"/>
          <w:sz w:val="22"/>
          <w:szCs w:val="22"/>
        </w:rPr>
        <w:t xml:space="preserve"> ac</w:t>
      </w:r>
      <w:r w:rsidRPr="004F0F21">
        <w:rPr>
          <w:sz w:val="22"/>
          <w:szCs w:val="22"/>
        </w:rPr>
        <w:t>tion h</w:t>
      </w:r>
      <w:r w:rsidRPr="004F0F21">
        <w:rPr>
          <w:spacing w:val="-1"/>
          <w:sz w:val="22"/>
          <w:szCs w:val="22"/>
        </w:rPr>
        <w:t>a</w:t>
      </w:r>
      <w:r w:rsidRPr="004F0F21">
        <w:rPr>
          <w:sz w:val="22"/>
          <w:szCs w:val="22"/>
        </w:rPr>
        <w:t>s b</w:t>
      </w:r>
      <w:r w:rsidRPr="004F0F21">
        <w:rPr>
          <w:spacing w:val="1"/>
          <w:sz w:val="22"/>
          <w:szCs w:val="22"/>
        </w:rPr>
        <w:t>e</w:t>
      </w:r>
      <w:r w:rsidRPr="004F0F21">
        <w:rPr>
          <w:spacing w:val="-1"/>
          <w:sz w:val="22"/>
          <w:szCs w:val="22"/>
        </w:rPr>
        <w:t>e</w:t>
      </w:r>
      <w:r w:rsidRPr="004F0F21">
        <w:rPr>
          <w:sz w:val="22"/>
          <w:szCs w:val="22"/>
        </w:rPr>
        <w:t xml:space="preserve">n </w:t>
      </w:r>
      <w:r w:rsidRPr="004F0F21">
        <w:rPr>
          <w:spacing w:val="2"/>
          <w:sz w:val="22"/>
          <w:szCs w:val="22"/>
        </w:rPr>
        <w:t>r</w:t>
      </w:r>
      <w:r w:rsidRPr="004F0F21">
        <w:rPr>
          <w:spacing w:val="-1"/>
          <w:sz w:val="22"/>
          <w:szCs w:val="22"/>
        </w:rPr>
        <w:t>e</w:t>
      </w:r>
      <w:r w:rsidRPr="004F0F21">
        <w:rPr>
          <w:spacing w:val="2"/>
          <w:sz w:val="22"/>
          <w:szCs w:val="22"/>
        </w:rPr>
        <w:t>q</w:t>
      </w:r>
      <w:r w:rsidRPr="004F0F21">
        <w:rPr>
          <w:sz w:val="22"/>
          <w:szCs w:val="22"/>
        </w:rPr>
        <w:t>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1"/>
          <w:sz w:val="22"/>
          <w:szCs w:val="22"/>
        </w:rPr>
        <w:t>a</w:t>
      </w:r>
      <w:r w:rsidRPr="004F0F21">
        <w:rPr>
          <w:spacing w:val="-2"/>
          <w:sz w:val="22"/>
          <w:szCs w:val="22"/>
        </w:rPr>
        <w:t>g</w:t>
      </w:r>
      <w:r w:rsidRPr="004F0F21">
        <w:rPr>
          <w:spacing w:val="-1"/>
          <w:sz w:val="22"/>
          <w:szCs w:val="22"/>
        </w:rPr>
        <w:t>a</w:t>
      </w:r>
      <w:r w:rsidRPr="004F0F21">
        <w:rPr>
          <w:sz w:val="22"/>
          <w:szCs w:val="22"/>
        </w:rPr>
        <w:t xml:space="preserve">inst a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w:t>
      </w:r>
    </w:p>
    <w:p w14:paraId="20FD54C0" w14:textId="77777777" w:rsidR="00B54557" w:rsidRPr="004F0F21" w:rsidRDefault="00B54557">
      <w:pPr>
        <w:spacing w:line="240" w:lineRule="exact"/>
        <w:rPr>
          <w:sz w:val="22"/>
          <w:szCs w:val="22"/>
        </w:rPr>
      </w:pPr>
    </w:p>
    <w:p w14:paraId="31A90C70" w14:textId="77777777" w:rsidR="00B54557" w:rsidRPr="004F0F21" w:rsidRDefault="00795FDD">
      <w:pPr>
        <w:ind w:left="2260" w:right="147" w:hanging="720"/>
        <w:rPr>
          <w:sz w:val="22"/>
          <w:szCs w:val="22"/>
        </w:rPr>
      </w:pPr>
      <w:r w:rsidRPr="004F0F21">
        <w:rPr>
          <w:spacing w:val="-1"/>
          <w:sz w:val="22"/>
          <w:szCs w:val="22"/>
        </w:rPr>
        <w:t>(</w:t>
      </w:r>
      <w:r w:rsidRPr="004F0F21">
        <w:rPr>
          <w:sz w:val="22"/>
          <w:szCs w:val="22"/>
        </w:rPr>
        <w:t xml:space="preserve">viii)  </w:t>
      </w:r>
      <w:r w:rsidRPr="004F0F21">
        <w:rPr>
          <w:spacing w:val="59"/>
          <w:sz w:val="22"/>
          <w:szCs w:val="22"/>
        </w:rPr>
        <w:t xml:space="preserve"> </w:t>
      </w:r>
      <w:r w:rsidRPr="004F0F21">
        <w:rPr>
          <w:sz w:val="22"/>
          <w:szCs w:val="22"/>
        </w:rPr>
        <w:t>E</w:t>
      </w:r>
      <w:r w:rsidRPr="004F0F21">
        <w:rPr>
          <w:spacing w:val="2"/>
          <w:sz w:val="22"/>
          <w:szCs w:val="22"/>
        </w:rPr>
        <w:t>x</w:t>
      </w:r>
      <w:r w:rsidRPr="004F0F21">
        <w:rPr>
          <w:spacing w:val="-1"/>
          <w:sz w:val="22"/>
          <w:szCs w:val="22"/>
        </w:rPr>
        <w:t>ce</w:t>
      </w:r>
      <w:r w:rsidRPr="004F0F21">
        <w:rPr>
          <w:sz w:val="22"/>
          <w:szCs w:val="22"/>
        </w:rPr>
        <w:t xml:space="preserve">pt with </w:t>
      </w:r>
      <w:r w:rsidRPr="004F0F21">
        <w:rPr>
          <w:spacing w:val="-1"/>
          <w:sz w:val="22"/>
          <w:szCs w:val="22"/>
        </w:rPr>
        <w:t>re</w:t>
      </w:r>
      <w:r w:rsidRPr="004F0F21">
        <w:rPr>
          <w:sz w:val="22"/>
          <w:szCs w:val="22"/>
        </w:rPr>
        <w:t>sp</w:t>
      </w:r>
      <w:r w:rsidRPr="004F0F21">
        <w:rPr>
          <w:spacing w:val="-1"/>
          <w:sz w:val="22"/>
          <w:szCs w:val="22"/>
        </w:rPr>
        <w:t>ec</w:t>
      </w:r>
      <w:r w:rsidRPr="004F0F21">
        <w:rPr>
          <w:sz w:val="22"/>
          <w:szCs w:val="22"/>
        </w:rPr>
        <w:t>t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pacing w:val="2"/>
          <w:sz w:val="22"/>
          <w:szCs w:val="22"/>
        </w:rPr>
        <w:t>o</w:t>
      </w:r>
      <w:r w:rsidRPr="004F0F21">
        <w:rPr>
          <w:sz w:val="22"/>
          <w:szCs w:val="22"/>
        </w:rPr>
        <w:t>mmitt</w:t>
      </w:r>
      <w:r w:rsidRPr="004F0F21">
        <w:rPr>
          <w:spacing w:val="-1"/>
          <w:sz w:val="22"/>
          <w:szCs w:val="22"/>
        </w:rPr>
        <w:t>ee</w:t>
      </w:r>
      <w:r w:rsidRPr="004F0F21">
        <w:rPr>
          <w:sz w:val="22"/>
          <w:szCs w:val="22"/>
        </w:rPr>
        <w:t xml:space="preserve">, </w:t>
      </w:r>
      <w:r w:rsidRPr="004F0F21">
        <w:rPr>
          <w:spacing w:val="-1"/>
          <w:sz w:val="22"/>
          <w:szCs w:val="22"/>
        </w:rPr>
        <w:t>a</w:t>
      </w:r>
      <w:r w:rsidRPr="004F0F21">
        <w:rPr>
          <w:sz w:val="22"/>
          <w:szCs w:val="22"/>
        </w:rPr>
        <w:t xml:space="preserve">ppoint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to </w:t>
      </w:r>
      <w:r w:rsidRPr="004F0F21">
        <w:rPr>
          <w:spacing w:val="-1"/>
          <w:sz w:val="22"/>
          <w:szCs w:val="22"/>
        </w:rPr>
        <w:t>a</w:t>
      </w:r>
      <w:r w:rsidRPr="004F0F21">
        <w:rPr>
          <w:spacing w:val="3"/>
          <w:sz w:val="22"/>
          <w:szCs w:val="22"/>
        </w:rPr>
        <w:t>l</w:t>
      </w:r>
      <w:r w:rsidRPr="004F0F21">
        <w:rPr>
          <w:sz w:val="22"/>
          <w:szCs w:val="22"/>
        </w:rPr>
        <w:t>l st</w:t>
      </w:r>
      <w:r w:rsidRPr="004F0F21">
        <w:rPr>
          <w:spacing w:val="-1"/>
          <w:sz w:val="22"/>
          <w:szCs w:val="22"/>
        </w:rPr>
        <w:t>a</w:t>
      </w:r>
      <w:r w:rsidRPr="004F0F21">
        <w:rPr>
          <w:sz w:val="22"/>
          <w:szCs w:val="22"/>
        </w:rPr>
        <w:t>ndin</w:t>
      </w:r>
      <w:r w:rsidRPr="004F0F21">
        <w:rPr>
          <w:spacing w:val="-2"/>
          <w:sz w:val="22"/>
          <w:szCs w:val="22"/>
        </w:rPr>
        <w:t>g</w:t>
      </w:r>
      <w:r w:rsidRPr="004F0F21">
        <w:rPr>
          <w:sz w:val="22"/>
          <w:szCs w:val="22"/>
        </w:rPr>
        <w:t>, sp</w:t>
      </w:r>
      <w:r w:rsidRPr="004F0F21">
        <w:rPr>
          <w:spacing w:val="-1"/>
          <w:sz w:val="22"/>
          <w:szCs w:val="22"/>
        </w:rPr>
        <w:t>ec</w:t>
      </w:r>
      <w:r w:rsidRPr="004F0F21">
        <w:rPr>
          <w:spacing w:val="3"/>
          <w:sz w:val="22"/>
          <w:szCs w:val="22"/>
        </w:rPr>
        <w:t>i</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d</w:t>
      </w:r>
      <w:r w:rsidRPr="004F0F21">
        <w:rPr>
          <w:spacing w:val="3"/>
          <w:sz w:val="22"/>
          <w:szCs w:val="22"/>
        </w:rPr>
        <w:t>i</w:t>
      </w:r>
      <w:r w:rsidRPr="004F0F21">
        <w:rPr>
          <w:sz w:val="22"/>
          <w:szCs w:val="22"/>
        </w:rPr>
        <w:t>s</w:t>
      </w:r>
      <w:r w:rsidRPr="004F0F21">
        <w:rPr>
          <w:spacing w:val="-1"/>
          <w:sz w:val="22"/>
          <w:szCs w:val="22"/>
        </w:rPr>
        <w:t>c</w:t>
      </w:r>
      <w:r w:rsidRPr="004F0F21">
        <w:rPr>
          <w:sz w:val="22"/>
          <w:szCs w:val="22"/>
        </w:rPr>
        <w:t>iplin</w:t>
      </w:r>
      <w:r w:rsidRPr="004F0F21">
        <w:rPr>
          <w:spacing w:val="-1"/>
          <w:sz w:val="22"/>
          <w:szCs w:val="22"/>
        </w:rPr>
        <w:t>a</w:t>
      </w:r>
      <w:r w:rsidRPr="004F0F21">
        <w:rPr>
          <w:spacing w:val="2"/>
          <w:sz w:val="22"/>
          <w:szCs w:val="22"/>
        </w:rPr>
        <w:t>r</w:t>
      </w:r>
      <w:r w:rsidRPr="004F0F21">
        <w:rPr>
          <w:sz w:val="22"/>
          <w:szCs w:val="22"/>
        </w:rPr>
        <w:t>y</w:t>
      </w:r>
      <w:r w:rsidRPr="004F0F21">
        <w:rPr>
          <w:spacing w:val="-5"/>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 xml:space="preserve">f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s;</w:t>
      </w:r>
    </w:p>
    <w:p w14:paraId="3D4EF17D" w14:textId="77777777" w:rsidR="00B54557" w:rsidRPr="004F0F21" w:rsidRDefault="00B54557">
      <w:pPr>
        <w:spacing w:line="240" w:lineRule="exact"/>
        <w:rPr>
          <w:sz w:val="22"/>
          <w:szCs w:val="22"/>
        </w:rPr>
      </w:pPr>
    </w:p>
    <w:p w14:paraId="18932938" w14:textId="77777777" w:rsidR="00B54557" w:rsidRPr="004F0F21" w:rsidRDefault="00795FDD">
      <w:pPr>
        <w:ind w:left="2260" w:right="92" w:hanging="720"/>
        <w:rPr>
          <w:sz w:val="22"/>
          <w:szCs w:val="22"/>
        </w:rPr>
      </w:pPr>
      <w:r w:rsidRPr="004F0F21">
        <w:rPr>
          <w:spacing w:val="-1"/>
          <w:sz w:val="22"/>
          <w:szCs w:val="22"/>
        </w:rPr>
        <w:t>(</w:t>
      </w:r>
      <w:r w:rsidRPr="004F0F21">
        <w:rPr>
          <w:sz w:val="22"/>
          <w:szCs w:val="22"/>
        </w:rPr>
        <w:t>i</w:t>
      </w:r>
      <w:r w:rsidRPr="004F0F21">
        <w:rPr>
          <w:spacing w:val="2"/>
          <w:sz w:val="22"/>
          <w:szCs w:val="22"/>
        </w:rPr>
        <w:t>x</w:t>
      </w:r>
      <w:r w:rsidRPr="004F0F21">
        <w:rPr>
          <w:sz w:val="22"/>
          <w:szCs w:val="22"/>
        </w:rPr>
        <w:t xml:space="preserve">)     </w:t>
      </w:r>
      <w:r w:rsidRPr="004F0F21">
        <w:rPr>
          <w:spacing w:val="11"/>
          <w:sz w:val="22"/>
          <w:szCs w:val="22"/>
        </w:rPr>
        <w:t xml:space="preserve"> </w:t>
      </w:r>
      <w:r w:rsidRPr="004F0F21">
        <w:rPr>
          <w:sz w:val="22"/>
          <w:szCs w:val="22"/>
        </w:rPr>
        <w:t>M</w:t>
      </w:r>
      <w:r w:rsidRPr="004F0F21">
        <w:rPr>
          <w:spacing w:val="-1"/>
          <w:sz w:val="22"/>
          <w:szCs w:val="22"/>
        </w:rPr>
        <w:t>ee</w:t>
      </w:r>
      <w:r w:rsidRPr="004F0F21">
        <w:rPr>
          <w:sz w:val="22"/>
          <w:szCs w:val="22"/>
        </w:rPr>
        <w:t>t with 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 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t l</w:t>
      </w:r>
      <w:r w:rsidRPr="004F0F21">
        <w:rPr>
          <w:spacing w:val="-1"/>
          <w:sz w:val="22"/>
          <w:szCs w:val="22"/>
        </w:rPr>
        <w:t>ea</w:t>
      </w:r>
      <w:r w:rsidRPr="004F0F21">
        <w:rPr>
          <w:sz w:val="22"/>
          <w:szCs w:val="22"/>
        </w:rPr>
        <w:t>st</w:t>
      </w:r>
      <w:r w:rsidRPr="004F0F21">
        <w:rPr>
          <w:spacing w:val="3"/>
          <w:sz w:val="22"/>
          <w:szCs w:val="22"/>
        </w:rPr>
        <w:t xml:space="preserve"> </w:t>
      </w:r>
      <w:r w:rsidRPr="004F0F21">
        <w:rPr>
          <w:spacing w:val="-1"/>
          <w:sz w:val="22"/>
          <w:szCs w:val="22"/>
        </w:rPr>
        <w:t>a</w:t>
      </w:r>
      <w:r w:rsidRPr="004F0F21">
        <w:rPr>
          <w:sz w:val="22"/>
          <w:szCs w:val="22"/>
        </w:rPr>
        <w:t>nnu</w:t>
      </w:r>
      <w:r w:rsidRPr="004F0F21">
        <w:rPr>
          <w:spacing w:val="-1"/>
          <w:sz w:val="22"/>
          <w:szCs w:val="22"/>
        </w:rPr>
        <w:t>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 xml:space="preserve">to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 the</w:t>
      </w:r>
      <w:r w:rsidRPr="004F0F21">
        <w:rPr>
          <w:spacing w:val="-1"/>
          <w:sz w:val="22"/>
          <w:szCs w:val="22"/>
        </w:rPr>
        <w:t xml:space="preserve"> </w:t>
      </w:r>
      <w:r w:rsidRPr="004F0F21">
        <w:rPr>
          <w:sz w:val="22"/>
          <w:szCs w:val="22"/>
        </w:rPr>
        <w:t>vi</w:t>
      </w:r>
      <w:r w:rsidRPr="004F0F21">
        <w:rPr>
          <w:spacing w:val="-1"/>
          <w:sz w:val="22"/>
          <w:szCs w:val="22"/>
        </w:rPr>
        <w:t>e</w:t>
      </w:r>
      <w:r w:rsidRPr="004F0F21">
        <w:rPr>
          <w:sz w:val="22"/>
          <w:szCs w:val="22"/>
        </w:rPr>
        <w:t xml:space="preserve">ws, </w:t>
      </w:r>
      <w:r w:rsidRPr="004F0F21">
        <w:rPr>
          <w:spacing w:val="2"/>
          <w:sz w:val="22"/>
          <w:szCs w:val="22"/>
        </w:rPr>
        <w:t>n</w:t>
      </w:r>
      <w:r w:rsidRPr="004F0F21">
        <w:rPr>
          <w:spacing w:val="-1"/>
          <w:sz w:val="22"/>
          <w:szCs w:val="22"/>
        </w:rPr>
        <w:t>ee</w:t>
      </w:r>
      <w:r w:rsidRPr="004F0F21">
        <w:rPr>
          <w:sz w:val="22"/>
          <w:szCs w:val="22"/>
        </w:rPr>
        <w:t>ds,</w:t>
      </w:r>
      <w:r w:rsidRPr="004F0F21">
        <w:rPr>
          <w:spacing w:val="2"/>
          <w:sz w:val="22"/>
          <w:szCs w:val="22"/>
        </w:rPr>
        <w:t xml:space="preserve"> </w:t>
      </w:r>
      <w:r w:rsidRPr="004F0F21">
        <w:rPr>
          <w:sz w:val="22"/>
          <w:szCs w:val="22"/>
        </w:rPr>
        <w:t>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g</w:t>
      </w:r>
      <w:r w:rsidRPr="004F0F21">
        <w:rPr>
          <w:spacing w:val="-1"/>
          <w:sz w:val="22"/>
          <w:szCs w:val="22"/>
        </w:rPr>
        <w:t>r</w:t>
      </w:r>
      <w:r w:rsidRPr="004F0F21">
        <w:rPr>
          <w:sz w:val="22"/>
          <w:szCs w:val="22"/>
        </w:rPr>
        <w:t>i</w:t>
      </w:r>
      <w:r w:rsidRPr="004F0F21">
        <w:rPr>
          <w:spacing w:val="-1"/>
          <w:sz w:val="22"/>
          <w:szCs w:val="22"/>
        </w:rPr>
        <w:t>e</w:t>
      </w:r>
      <w:r w:rsidRPr="004F0F21">
        <w:rPr>
          <w:sz w:val="22"/>
          <w:szCs w:val="22"/>
        </w:rPr>
        <w:t>v</w:t>
      </w:r>
      <w:r w:rsidRPr="004F0F21">
        <w:rPr>
          <w:spacing w:val="-1"/>
          <w:sz w:val="22"/>
          <w:szCs w:val="22"/>
        </w:rPr>
        <w:t>a</w:t>
      </w:r>
      <w:r w:rsidRPr="004F0F21">
        <w:rPr>
          <w:spacing w:val="2"/>
          <w:sz w:val="22"/>
          <w:szCs w:val="22"/>
        </w:rPr>
        <w:t>n</w:t>
      </w:r>
      <w:r w:rsidRPr="004F0F21">
        <w:rPr>
          <w:spacing w:val="-1"/>
          <w:sz w:val="22"/>
          <w:szCs w:val="22"/>
        </w:rPr>
        <w:t xml:space="preserve">ces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w:t>
      </w:r>
    </w:p>
    <w:p w14:paraId="60A116E5" w14:textId="77777777" w:rsidR="00B54557" w:rsidRPr="004F0F21" w:rsidRDefault="00B54557">
      <w:pPr>
        <w:spacing w:line="240" w:lineRule="exact"/>
        <w:rPr>
          <w:sz w:val="22"/>
          <w:szCs w:val="22"/>
        </w:rPr>
      </w:pPr>
    </w:p>
    <w:p w14:paraId="1EF828F5" w14:textId="77777777" w:rsidR="00B54557" w:rsidRPr="004F0F21" w:rsidRDefault="00795FDD">
      <w:pPr>
        <w:ind w:left="2260" w:right="316"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      </w:t>
      </w:r>
      <w:r w:rsidRPr="004F0F21">
        <w:rPr>
          <w:spacing w:val="18"/>
          <w:sz w:val="22"/>
          <w:szCs w:val="22"/>
        </w:rPr>
        <w:t xml:space="preserve"> </w:t>
      </w:r>
      <w:r w:rsidRPr="004F0F21">
        <w:rPr>
          <w:spacing w:val="1"/>
          <w:sz w:val="22"/>
          <w:szCs w:val="22"/>
        </w:rPr>
        <w:t>R</w:t>
      </w:r>
      <w:r w:rsidRPr="004F0F21">
        <w:rPr>
          <w:spacing w:val="-1"/>
          <w:sz w:val="22"/>
          <w:szCs w:val="22"/>
        </w:rPr>
        <w:t>ece</w:t>
      </w:r>
      <w:r w:rsidRPr="004F0F21">
        <w:rPr>
          <w:sz w:val="22"/>
          <w:szCs w:val="22"/>
        </w:rPr>
        <w:t>ive</w:t>
      </w:r>
      <w:r w:rsidRPr="004F0F21">
        <w:rPr>
          <w:spacing w:val="-1"/>
          <w:sz w:val="22"/>
          <w:szCs w:val="22"/>
        </w:rPr>
        <w:t xml:space="preserve"> a</w:t>
      </w:r>
      <w:r w:rsidRPr="004F0F21">
        <w:rPr>
          <w:sz w:val="22"/>
          <w:szCs w:val="22"/>
        </w:rPr>
        <w:t>nd int</w:t>
      </w:r>
      <w:r w:rsidRPr="004F0F21">
        <w:rPr>
          <w:spacing w:val="1"/>
          <w:sz w:val="22"/>
          <w:szCs w:val="22"/>
        </w:rPr>
        <w:t>e</w:t>
      </w:r>
      <w:r w:rsidRPr="004F0F21">
        <w:rPr>
          <w:spacing w:val="-1"/>
          <w:sz w:val="22"/>
          <w:szCs w:val="22"/>
        </w:rPr>
        <w:t>r</w:t>
      </w:r>
      <w:r w:rsidRPr="004F0F21">
        <w:rPr>
          <w:sz w:val="22"/>
          <w:szCs w:val="22"/>
        </w:rPr>
        <w:t>p</w:t>
      </w:r>
      <w:r w:rsidRPr="004F0F21">
        <w:rPr>
          <w:spacing w:val="-1"/>
          <w:sz w:val="22"/>
          <w:szCs w:val="22"/>
        </w:rPr>
        <w:t>re</w:t>
      </w:r>
      <w:r w:rsidRPr="004F0F21">
        <w:rPr>
          <w:sz w:val="22"/>
          <w:szCs w:val="22"/>
        </w:rPr>
        <w:t>t the</w:t>
      </w:r>
      <w:r w:rsidRPr="004F0F21">
        <w:rPr>
          <w:spacing w:val="1"/>
          <w:sz w:val="22"/>
          <w:szCs w:val="22"/>
        </w:rPr>
        <w:t xml:space="preserve"> </w:t>
      </w:r>
      <w:r w:rsidRPr="004F0F21">
        <w:rPr>
          <w:sz w:val="22"/>
          <w:szCs w:val="22"/>
        </w:rPr>
        <w:t>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z w:val="22"/>
          <w:szCs w:val="22"/>
        </w:rPr>
        <w:t>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z w:val="22"/>
          <w:szCs w:val="22"/>
        </w:rPr>
        <w:t>po</w:t>
      </w:r>
      <w:r w:rsidRPr="004F0F21">
        <w:rPr>
          <w:spacing w:val="-1"/>
          <w:sz w:val="22"/>
          <w:szCs w:val="22"/>
        </w:rPr>
        <w:t>r</w:t>
      </w:r>
      <w:r w:rsidRPr="004F0F21">
        <w:rPr>
          <w:sz w:val="22"/>
          <w:szCs w:val="22"/>
        </w:rPr>
        <w:t>t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on the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nd m</w:t>
      </w:r>
      <w:r w:rsidRPr="004F0F21">
        <w:rPr>
          <w:spacing w:val="-1"/>
          <w:sz w:val="22"/>
          <w:szCs w:val="22"/>
        </w:rPr>
        <w:t>a</w:t>
      </w:r>
      <w:r w:rsidRPr="004F0F21">
        <w:rPr>
          <w:sz w:val="22"/>
          <w:szCs w:val="22"/>
        </w:rPr>
        <w:t>int</w:t>
      </w:r>
      <w:r w:rsidRPr="004F0F21">
        <w:rPr>
          <w:spacing w:val="-1"/>
          <w:sz w:val="22"/>
          <w:szCs w:val="22"/>
        </w:rPr>
        <w:t>e</w:t>
      </w:r>
      <w:r w:rsidRPr="004F0F21">
        <w:rPr>
          <w:spacing w:val="2"/>
          <w:sz w:val="22"/>
          <w:szCs w:val="22"/>
        </w:rPr>
        <w:t>n</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q</w:t>
      </w:r>
      <w:r w:rsidRPr="004F0F21">
        <w:rPr>
          <w:spacing w:val="2"/>
          <w:sz w:val="22"/>
          <w:szCs w:val="22"/>
        </w:rPr>
        <w:t>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 xml:space="preserve">with </w:t>
      </w:r>
      <w:r w:rsidRPr="004F0F21">
        <w:rPr>
          <w:spacing w:val="2"/>
          <w:sz w:val="22"/>
          <w:szCs w:val="22"/>
        </w:rPr>
        <w:t>r</w:t>
      </w:r>
      <w:r w:rsidRPr="004F0F21">
        <w:rPr>
          <w:spacing w:val="-1"/>
          <w:sz w:val="22"/>
          <w:szCs w:val="22"/>
        </w:rPr>
        <w:t>e</w:t>
      </w:r>
      <w:r w:rsidRPr="004F0F21">
        <w:rPr>
          <w:sz w:val="22"/>
          <w:szCs w:val="22"/>
        </w:rPr>
        <w:t>s</w:t>
      </w:r>
      <w:r w:rsidRPr="004F0F21">
        <w:rPr>
          <w:spacing w:val="2"/>
          <w:sz w:val="22"/>
          <w:szCs w:val="22"/>
        </w:rPr>
        <w:t>p</w:t>
      </w:r>
      <w:r w:rsidRPr="004F0F21">
        <w:rPr>
          <w:spacing w:val="-1"/>
          <w:sz w:val="22"/>
          <w:szCs w:val="22"/>
        </w:rPr>
        <w:t>ec</w:t>
      </w:r>
      <w:r w:rsidRPr="004F0F21">
        <w:rPr>
          <w:sz w:val="22"/>
          <w:szCs w:val="22"/>
        </w:rPr>
        <w:t>t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s d</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g</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re</w:t>
      </w:r>
      <w:r w:rsidRPr="004F0F21">
        <w:rPr>
          <w:sz w:val="22"/>
          <w:szCs w:val="22"/>
        </w:rPr>
        <w:t>spon</w:t>
      </w:r>
      <w:r w:rsidRPr="004F0F21">
        <w:rPr>
          <w:spacing w:val="3"/>
          <w:sz w:val="22"/>
          <w:szCs w:val="22"/>
        </w:rPr>
        <w:t>s</w:t>
      </w:r>
      <w:r w:rsidRPr="004F0F21">
        <w:rPr>
          <w:sz w:val="22"/>
          <w:szCs w:val="22"/>
        </w:rPr>
        <w:t>ibili</w:t>
      </w:r>
      <w:r w:rsidRPr="004F0F21">
        <w:rPr>
          <w:spacing w:val="3"/>
          <w:sz w:val="22"/>
          <w:szCs w:val="22"/>
        </w:rPr>
        <w:t>t</w:t>
      </w:r>
      <w:r w:rsidRPr="004F0F21">
        <w:rPr>
          <w:sz w:val="22"/>
          <w:szCs w:val="22"/>
        </w:rPr>
        <w:t>y</w:t>
      </w:r>
      <w:r w:rsidRPr="004F0F21">
        <w:rPr>
          <w:spacing w:val="-7"/>
          <w:sz w:val="22"/>
          <w:szCs w:val="22"/>
        </w:rPr>
        <w:t xml:space="preserve"> </w:t>
      </w:r>
      <w:r w:rsidRPr="004F0F21">
        <w:rPr>
          <w:sz w:val="22"/>
          <w:szCs w:val="22"/>
        </w:rPr>
        <w:t>to 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care</w:t>
      </w:r>
      <w:r w:rsidRPr="004F0F21">
        <w:rPr>
          <w:sz w:val="22"/>
          <w:szCs w:val="22"/>
        </w:rPr>
        <w:t>;</w:t>
      </w:r>
    </w:p>
    <w:p w14:paraId="314809B5" w14:textId="77777777" w:rsidR="00B54557" w:rsidRPr="004F0F21" w:rsidRDefault="00B54557">
      <w:pPr>
        <w:spacing w:line="240" w:lineRule="exact"/>
        <w:rPr>
          <w:sz w:val="22"/>
          <w:szCs w:val="22"/>
        </w:rPr>
      </w:pPr>
    </w:p>
    <w:p w14:paraId="33A94244" w14:textId="77777777" w:rsidR="00B54557" w:rsidRPr="004F0F21" w:rsidRDefault="00795FDD">
      <w:pPr>
        <w:ind w:left="2260" w:right="406"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i)     </w:t>
      </w:r>
      <w:r w:rsidRPr="004F0F21">
        <w:rPr>
          <w:spacing w:val="11"/>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spo</w:t>
      </w:r>
      <w:r w:rsidRPr="004F0F21">
        <w:rPr>
          <w:spacing w:val="2"/>
          <w:sz w:val="22"/>
          <w:szCs w:val="22"/>
        </w:rPr>
        <w:t>k</w:t>
      </w:r>
      <w:r w:rsidRPr="004F0F21">
        <w:rPr>
          <w:spacing w:val="-1"/>
          <w:sz w:val="22"/>
          <w:szCs w:val="22"/>
        </w:rPr>
        <w:t>e</w:t>
      </w:r>
      <w:r w:rsidRPr="004F0F21">
        <w:rPr>
          <w:sz w:val="22"/>
          <w:szCs w:val="22"/>
        </w:rPr>
        <w:t>sp</w:t>
      </w:r>
      <w:r w:rsidRPr="004F0F21">
        <w:rPr>
          <w:spacing w:val="-1"/>
          <w:sz w:val="22"/>
          <w:szCs w:val="22"/>
        </w:rPr>
        <w:t>er</w:t>
      </w:r>
      <w:r w:rsidRPr="004F0F21">
        <w:rPr>
          <w:sz w:val="22"/>
          <w:szCs w:val="22"/>
        </w:rPr>
        <w:t xml:space="preserve">son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in its p</w:t>
      </w:r>
      <w:r w:rsidRPr="004F0F21">
        <w:rPr>
          <w:spacing w:val="2"/>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 xml:space="preserve">nd public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tions;</w:t>
      </w:r>
    </w:p>
    <w:p w14:paraId="7F5FF88D" w14:textId="77777777" w:rsidR="00B54557" w:rsidRPr="004F0F21" w:rsidRDefault="00B54557">
      <w:pPr>
        <w:spacing w:line="240" w:lineRule="exact"/>
        <w:rPr>
          <w:sz w:val="22"/>
          <w:szCs w:val="22"/>
        </w:rPr>
      </w:pPr>
    </w:p>
    <w:p w14:paraId="1FCF2EDD" w14:textId="77777777" w:rsidR="00B54557" w:rsidRPr="004F0F21" w:rsidRDefault="00795FDD">
      <w:pPr>
        <w:ind w:left="1540"/>
        <w:rPr>
          <w:sz w:val="22"/>
          <w:szCs w:val="22"/>
        </w:rPr>
      </w:pPr>
      <w:r w:rsidRPr="004F0F21">
        <w:rPr>
          <w:spacing w:val="-1"/>
          <w:sz w:val="22"/>
          <w:szCs w:val="22"/>
        </w:rPr>
        <w:t>(</w:t>
      </w:r>
      <w:r w:rsidRPr="004F0F21">
        <w:rPr>
          <w:spacing w:val="2"/>
          <w:sz w:val="22"/>
          <w:szCs w:val="22"/>
        </w:rPr>
        <w:t>x</w:t>
      </w:r>
      <w:r w:rsidRPr="004F0F21">
        <w:rPr>
          <w:sz w:val="22"/>
          <w:szCs w:val="22"/>
        </w:rPr>
        <w:t xml:space="preserve">ii)    </w:t>
      </w:r>
      <w:r w:rsidRPr="004F0F21">
        <w:rPr>
          <w:spacing w:val="4"/>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sponsible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e</w:t>
      </w:r>
      <w:r w:rsidRPr="004F0F21">
        <w:rPr>
          <w:spacing w:val="2"/>
          <w:sz w:val="22"/>
          <w:szCs w:val="22"/>
        </w:rPr>
        <w:t>d</w:t>
      </w:r>
      <w:r w:rsidRPr="004F0F21">
        <w:rPr>
          <w:sz w:val="22"/>
          <w:szCs w:val="22"/>
        </w:rPr>
        <w:t>u</w:t>
      </w:r>
      <w:r w:rsidRPr="004F0F21">
        <w:rPr>
          <w:spacing w:val="-1"/>
          <w:sz w:val="22"/>
          <w:szCs w:val="22"/>
        </w:rPr>
        <w:t>ca</w:t>
      </w:r>
      <w:r w:rsidRPr="004F0F21">
        <w:rPr>
          <w:sz w:val="22"/>
          <w:szCs w:val="22"/>
        </w:rPr>
        <w:t>tion</w:t>
      </w:r>
      <w:r w:rsidRPr="004F0F21">
        <w:rPr>
          <w:spacing w:val="-1"/>
          <w:sz w:val="22"/>
          <w:szCs w:val="22"/>
        </w:rPr>
        <w:t>a</w:t>
      </w:r>
      <w:r w:rsidRPr="004F0F21">
        <w:rPr>
          <w:sz w:val="22"/>
          <w:szCs w:val="22"/>
        </w:rPr>
        <w:t xml:space="preserve">l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6A458EA7" w14:textId="77777777" w:rsidR="00B54557" w:rsidRPr="004F0F21" w:rsidRDefault="00B54557">
      <w:pPr>
        <w:spacing w:line="240" w:lineRule="exact"/>
        <w:rPr>
          <w:sz w:val="22"/>
          <w:szCs w:val="22"/>
        </w:rPr>
      </w:pPr>
    </w:p>
    <w:p w14:paraId="097E899E" w14:textId="77777777" w:rsidR="00B54557" w:rsidRPr="004F0F21" w:rsidRDefault="00795FDD">
      <w:pPr>
        <w:ind w:left="2260" w:right="194"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iii)  </w:t>
      </w:r>
      <w:r w:rsidRPr="004F0F21">
        <w:rPr>
          <w:spacing w:val="57"/>
          <w:sz w:val="22"/>
          <w:szCs w:val="22"/>
        </w:rPr>
        <w:t xml:space="preserve"> </w:t>
      </w:r>
      <w:r w:rsidRPr="004F0F21">
        <w:rPr>
          <w:sz w:val="22"/>
          <w:szCs w:val="22"/>
        </w:rPr>
        <w:t>Di</w:t>
      </w:r>
      <w:r w:rsidRPr="004F0F21">
        <w:rPr>
          <w:spacing w:val="-1"/>
          <w:sz w:val="22"/>
          <w:szCs w:val="22"/>
        </w:rPr>
        <w:t>rec</w:t>
      </w:r>
      <w:r w:rsidRPr="004F0F21">
        <w:rPr>
          <w:sz w:val="22"/>
          <w:szCs w:val="22"/>
        </w:rPr>
        <w:t>t the</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2"/>
          <w:sz w:val="22"/>
          <w:szCs w:val="22"/>
        </w:rPr>
        <w:t>v</w:t>
      </w:r>
      <w:r w:rsidRPr="004F0F21">
        <w:rPr>
          <w:spacing w:val="-1"/>
          <w:sz w:val="22"/>
          <w:szCs w:val="22"/>
        </w:rPr>
        <w:t>e</w:t>
      </w:r>
      <w:r w:rsidRPr="004F0F21">
        <w:rPr>
          <w:sz w:val="22"/>
          <w:szCs w:val="22"/>
        </w:rPr>
        <w:t>lopm</w:t>
      </w:r>
      <w:r w:rsidRPr="004F0F21">
        <w:rPr>
          <w:spacing w:val="-1"/>
          <w:sz w:val="22"/>
          <w:szCs w:val="22"/>
        </w:rPr>
        <w:t>e</w:t>
      </w:r>
      <w:r w:rsidRPr="004F0F21">
        <w:rPr>
          <w:sz w:val="22"/>
          <w:szCs w:val="22"/>
        </w:rPr>
        <w:t>nt, impl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 d</w:t>
      </w:r>
      <w:r w:rsidRPr="004F0F21">
        <w:rPr>
          <w:spacing w:val="4"/>
          <w:sz w:val="22"/>
          <w:szCs w:val="22"/>
        </w:rPr>
        <w:t>a</w:t>
      </w:r>
      <w:r w:rsidRPr="004F0F21">
        <w:rPr>
          <w:spacing w:val="-5"/>
          <w:sz w:val="22"/>
          <w:szCs w:val="22"/>
        </w:rPr>
        <w:t>y</w:t>
      </w:r>
      <w:r w:rsidRPr="004F0F21">
        <w:rPr>
          <w:spacing w:val="2"/>
          <w:sz w:val="22"/>
          <w:szCs w:val="22"/>
        </w:rPr>
        <w:t>-</w:t>
      </w:r>
      <w:r w:rsidRPr="004F0F21">
        <w:rPr>
          <w:sz w:val="22"/>
          <w:szCs w:val="22"/>
        </w:rPr>
        <w:t>to</w:t>
      </w:r>
      <w:r w:rsidRPr="004F0F21">
        <w:rPr>
          <w:spacing w:val="-1"/>
          <w:sz w:val="22"/>
          <w:szCs w:val="22"/>
        </w:rPr>
        <w:t>-</w:t>
      </w:r>
      <w:r w:rsidRPr="004F0F21">
        <w:rPr>
          <w:sz w:val="22"/>
          <w:szCs w:val="22"/>
        </w:rPr>
        <w:t>d</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1"/>
          <w:sz w:val="22"/>
          <w:szCs w:val="22"/>
        </w:rPr>
        <w:t>f</w:t>
      </w:r>
      <w:r w:rsidRPr="004F0F21">
        <w:rPr>
          <w:sz w:val="22"/>
          <w:szCs w:val="22"/>
        </w:rPr>
        <w:t>un</w:t>
      </w:r>
      <w:r w:rsidRPr="004F0F21">
        <w:rPr>
          <w:spacing w:val="-1"/>
          <w:sz w:val="22"/>
          <w:szCs w:val="22"/>
        </w:rPr>
        <w:t>c</w:t>
      </w:r>
      <w:r w:rsidRPr="004F0F21">
        <w:rPr>
          <w:sz w:val="22"/>
          <w:szCs w:val="22"/>
        </w:rPr>
        <w:t>tioni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nd o</w:t>
      </w:r>
      <w:r w:rsidRPr="004F0F21">
        <w:rPr>
          <w:spacing w:val="-1"/>
          <w:sz w:val="22"/>
          <w:szCs w:val="22"/>
        </w:rPr>
        <w:t>r</w:t>
      </w:r>
      <w:r w:rsidRPr="004F0F21">
        <w:rPr>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c</w:t>
      </w:r>
      <w:r w:rsidRPr="004F0F21">
        <w:rPr>
          <w:sz w:val="22"/>
          <w:szCs w:val="22"/>
        </w:rPr>
        <w:t>ompo</w:t>
      </w:r>
      <w:r w:rsidRPr="004F0F21">
        <w:rPr>
          <w:spacing w:val="2"/>
          <w:sz w:val="22"/>
          <w:szCs w:val="22"/>
        </w:rPr>
        <w:t>n</w:t>
      </w:r>
      <w:r w:rsidRPr="004F0F21">
        <w:rPr>
          <w:spacing w:val="-1"/>
          <w:sz w:val="22"/>
          <w:szCs w:val="22"/>
        </w:rPr>
        <w:t>e</w:t>
      </w:r>
      <w:r w:rsidRPr="004F0F21">
        <w:rPr>
          <w:sz w:val="22"/>
          <w:szCs w:val="22"/>
        </w:rPr>
        <w:t>nts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w:t>
      </w:r>
      <w:r w:rsidRPr="004F0F21">
        <w:rPr>
          <w:spacing w:val="-1"/>
          <w:sz w:val="22"/>
          <w:szCs w:val="22"/>
        </w:rPr>
        <w:t>r</w:t>
      </w:r>
      <w:r w:rsidRPr="004F0F21">
        <w:rPr>
          <w:sz w:val="22"/>
          <w:szCs w:val="22"/>
        </w:rPr>
        <w:t>isk m</w:t>
      </w:r>
      <w:r w:rsidRPr="004F0F21">
        <w:rPr>
          <w:spacing w:val="-1"/>
          <w:sz w:val="22"/>
          <w:szCs w:val="22"/>
        </w:rPr>
        <w:t>a</w:t>
      </w:r>
      <w:r w:rsidRPr="004F0F21">
        <w:rPr>
          <w:sz w:val="22"/>
          <w:szCs w:val="22"/>
        </w:rPr>
        <w:t>n</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nd utili</w:t>
      </w:r>
      <w:r w:rsidRPr="004F0F21">
        <w:rPr>
          <w:spacing w:val="1"/>
          <w:sz w:val="22"/>
          <w:szCs w:val="22"/>
        </w:rPr>
        <w:t>z</w:t>
      </w:r>
      <w:r w:rsidRPr="004F0F21">
        <w:rPr>
          <w:spacing w:val="-1"/>
          <w:sz w:val="22"/>
          <w:szCs w:val="22"/>
        </w:rPr>
        <w:t>a</w:t>
      </w:r>
      <w:r w:rsidRPr="004F0F21">
        <w:rPr>
          <w:sz w:val="22"/>
          <w:szCs w:val="22"/>
        </w:rPr>
        <w:t>tion m</w:t>
      </w:r>
      <w:r w:rsidRPr="004F0F21">
        <w:rPr>
          <w:spacing w:val="-1"/>
          <w:sz w:val="22"/>
          <w:szCs w:val="22"/>
        </w:rPr>
        <w:t>a</w:t>
      </w:r>
      <w:r w:rsidRPr="004F0F21">
        <w:rPr>
          <w:sz w:val="22"/>
          <w:szCs w:val="22"/>
        </w:rPr>
        <w:t>n</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p</w:t>
      </w:r>
      <w:r w:rsidRPr="004F0F21">
        <w:rPr>
          <w:spacing w:val="-1"/>
          <w:sz w:val="22"/>
          <w:szCs w:val="22"/>
        </w:rPr>
        <w:t>r</w:t>
      </w:r>
      <w:r w:rsidRPr="004F0F21">
        <w:rPr>
          <w:spacing w:val="2"/>
          <w:sz w:val="22"/>
          <w:szCs w:val="22"/>
        </w:rPr>
        <w:t>o</w:t>
      </w:r>
      <w:r w:rsidRPr="004F0F21">
        <w:rPr>
          <w:sz w:val="22"/>
          <w:szCs w:val="22"/>
        </w:rPr>
        <w:t>g</w:t>
      </w:r>
      <w:r w:rsidRPr="004F0F21">
        <w:rPr>
          <w:spacing w:val="-1"/>
          <w:sz w:val="22"/>
          <w:szCs w:val="22"/>
        </w:rPr>
        <w:t>ra</w:t>
      </w:r>
      <w:r w:rsidRPr="004F0F21">
        <w:rPr>
          <w:spacing w:val="3"/>
          <w:sz w:val="22"/>
          <w:szCs w:val="22"/>
        </w:rPr>
        <w:t>m</w:t>
      </w:r>
      <w:r w:rsidRPr="004F0F21">
        <w:rPr>
          <w:sz w:val="22"/>
          <w:szCs w:val="22"/>
        </w:rPr>
        <w:t>s; ov</w:t>
      </w:r>
      <w:r w:rsidRPr="004F0F21">
        <w:rPr>
          <w:spacing w:val="-1"/>
          <w:sz w:val="22"/>
          <w:szCs w:val="22"/>
        </w:rPr>
        <w:t>er</w:t>
      </w:r>
      <w:r w:rsidRPr="004F0F21">
        <w:rPr>
          <w:sz w:val="22"/>
          <w:szCs w:val="22"/>
        </w:rPr>
        <w:t>s</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the p</w:t>
      </w:r>
      <w:r w:rsidRPr="004F0F21">
        <w:rPr>
          <w:spacing w:val="-1"/>
          <w:sz w:val="22"/>
          <w:szCs w:val="22"/>
        </w:rPr>
        <w:t>r</w:t>
      </w:r>
      <w:r w:rsidRPr="004F0F21">
        <w:rPr>
          <w:sz w:val="22"/>
          <w:szCs w:val="22"/>
        </w:rPr>
        <w:t>og</w:t>
      </w:r>
      <w:r w:rsidRPr="004F0F21">
        <w:rPr>
          <w:spacing w:val="-1"/>
          <w:sz w:val="22"/>
          <w:szCs w:val="22"/>
        </w:rPr>
        <w:t>ra</w:t>
      </w:r>
      <w:r w:rsidRPr="004F0F21">
        <w:rPr>
          <w:sz w:val="22"/>
          <w:szCs w:val="22"/>
        </w:rPr>
        <w:t xml:space="preserve">ms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c</w:t>
      </w:r>
      <w:r w:rsidRPr="004F0F21">
        <w:rPr>
          <w:sz w:val="22"/>
          <w:szCs w:val="22"/>
        </w:rPr>
        <w:t>lini</w:t>
      </w:r>
      <w:r w:rsidRPr="004F0F21">
        <w:rPr>
          <w:spacing w:val="-1"/>
          <w:sz w:val="22"/>
          <w:szCs w:val="22"/>
        </w:rPr>
        <w:t>ca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 xml:space="preserve">sound in </w:t>
      </w:r>
      <w:r w:rsidRPr="004F0F21">
        <w:rPr>
          <w:spacing w:val="-1"/>
          <w:sz w:val="22"/>
          <w:szCs w:val="22"/>
        </w:rPr>
        <w:t>acc</w:t>
      </w:r>
      <w:r w:rsidRPr="004F0F21">
        <w:rPr>
          <w:sz w:val="22"/>
          <w:szCs w:val="22"/>
        </w:rPr>
        <w:t>omplishing p</w:t>
      </w:r>
      <w:r w:rsidRPr="004F0F21">
        <w:rPr>
          <w:spacing w:val="-1"/>
          <w:sz w:val="22"/>
          <w:szCs w:val="22"/>
        </w:rPr>
        <w:t>r</w:t>
      </w:r>
      <w:r w:rsidRPr="004F0F21">
        <w:rPr>
          <w:sz w:val="22"/>
          <w:szCs w:val="22"/>
        </w:rPr>
        <w:t>og</w:t>
      </w:r>
      <w:r w:rsidRPr="004F0F21">
        <w:rPr>
          <w:spacing w:val="-1"/>
          <w:sz w:val="22"/>
          <w:szCs w:val="22"/>
        </w:rPr>
        <w:t>ra</w:t>
      </w:r>
      <w:r w:rsidRPr="004F0F21">
        <w:rPr>
          <w:sz w:val="22"/>
          <w:szCs w:val="22"/>
        </w:rPr>
        <w:t>m obj</w:t>
      </w:r>
      <w:r w:rsidRPr="004F0F21">
        <w:rPr>
          <w:spacing w:val="-1"/>
          <w:sz w:val="22"/>
          <w:szCs w:val="22"/>
        </w:rPr>
        <w:t>ec</w:t>
      </w:r>
      <w:r w:rsidRPr="004F0F21">
        <w:rPr>
          <w:sz w:val="22"/>
          <w:szCs w:val="22"/>
        </w:rPr>
        <w:t>tiv</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 xml:space="preserve">in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w:t>
      </w:r>
      <w:r w:rsidRPr="004F0F21">
        <w:rPr>
          <w:spacing w:val="-1"/>
          <w:sz w:val="22"/>
          <w:szCs w:val="22"/>
        </w:rPr>
        <w:t>r</w:t>
      </w:r>
      <w:r w:rsidRPr="004F0F21">
        <w:rPr>
          <w:spacing w:val="1"/>
          <w:sz w:val="22"/>
          <w:szCs w:val="22"/>
        </w:rPr>
        <w:t>e</w:t>
      </w:r>
      <w:r w:rsidRPr="004F0F21">
        <w:rPr>
          <w:sz w:val="22"/>
          <w:szCs w:val="22"/>
        </w:rPr>
        <w:t>gul</w:t>
      </w:r>
      <w:r w:rsidRPr="004F0F21">
        <w:rPr>
          <w:spacing w:val="-1"/>
          <w:sz w:val="22"/>
          <w:szCs w:val="22"/>
        </w:rPr>
        <w:t>a</w:t>
      </w:r>
      <w:r w:rsidRPr="004F0F21">
        <w:rPr>
          <w:sz w:val="22"/>
          <w:szCs w:val="22"/>
        </w:rPr>
        <w:t>to</w:t>
      </w:r>
      <w:r w:rsidRPr="004F0F21">
        <w:rPr>
          <w:spacing w:val="2"/>
          <w:sz w:val="22"/>
          <w:szCs w:val="22"/>
        </w:rPr>
        <w:t>r</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1"/>
          <w:sz w:val="22"/>
          <w:szCs w:val="22"/>
        </w:rPr>
        <w:t>c</w:t>
      </w:r>
      <w:r w:rsidRPr="004F0F21">
        <w:rPr>
          <w:spacing w:val="-1"/>
          <w:sz w:val="22"/>
          <w:szCs w:val="22"/>
        </w:rPr>
        <w:t>c</w:t>
      </w:r>
      <w:r w:rsidRPr="004F0F21">
        <w:rPr>
          <w:spacing w:val="2"/>
          <w:sz w:val="22"/>
          <w:szCs w:val="22"/>
        </w:rPr>
        <w:t>r</w:t>
      </w:r>
      <w:r w:rsidRPr="004F0F21">
        <w:rPr>
          <w:spacing w:val="-1"/>
          <w:sz w:val="22"/>
          <w:szCs w:val="22"/>
        </w:rPr>
        <w:t>e</w:t>
      </w:r>
      <w:r w:rsidRPr="004F0F21">
        <w:rPr>
          <w:sz w:val="22"/>
          <w:szCs w:val="22"/>
        </w:rPr>
        <w:t>diting</w:t>
      </w:r>
    </w:p>
    <w:p w14:paraId="567229EB" w14:textId="77777777" w:rsidR="00B54557" w:rsidRPr="004F0F21" w:rsidRDefault="00795FDD">
      <w:pPr>
        <w:ind w:left="2260" w:right="81"/>
        <w:rPr>
          <w:sz w:val="22"/>
          <w:szCs w:val="22"/>
        </w:rPr>
      </w:pPr>
      <w:r w:rsidRPr="004F0F21">
        <w:rPr>
          <w:spacing w:val="-1"/>
          <w:sz w:val="22"/>
          <w:szCs w:val="22"/>
        </w:rPr>
        <w:t>a</w:t>
      </w:r>
      <w:r w:rsidRPr="004F0F21">
        <w:rPr>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re</w:t>
      </w:r>
      <w:r w:rsidRPr="004F0F21">
        <w:rPr>
          <w:spacing w:val="3"/>
          <w:sz w:val="22"/>
          <w:szCs w:val="22"/>
        </w:rPr>
        <w:t>m</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 xml:space="preserve">nd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 to 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 xml:space="preserve">d </w:t>
      </w:r>
      <w:r w:rsidRPr="004F0F21">
        <w:rPr>
          <w:spacing w:val="2"/>
          <w:sz w:val="22"/>
          <w:szCs w:val="22"/>
        </w:rPr>
        <w:t>r</w:t>
      </w:r>
      <w:r w:rsidRPr="004F0F21">
        <w:rPr>
          <w:spacing w:val="1"/>
          <w:sz w:val="22"/>
          <w:szCs w:val="22"/>
        </w:rPr>
        <w:t>e</w:t>
      </w:r>
      <w:r w:rsidRPr="004F0F21">
        <w:rPr>
          <w:sz w:val="22"/>
          <w:szCs w:val="22"/>
        </w:rPr>
        <w:t>g</w:t>
      </w:r>
      <w:r w:rsidRPr="004F0F21">
        <w:rPr>
          <w:spacing w:val="-1"/>
          <w:sz w:val="22"/>
          <w:szCs w:val="22"/>
        </w:rPr>
        <w:t>ar</w:t>
      </w:r>
      <w:r w:rsidRPr="004F0F21">
        <w:rPr>
          <w:sz w:val="22"/>
          <w:szCs w:val="22"/>
        </w:rPr>
        <w:t>ding</w:t>
      </w:r>
      <w:r w:rsidRPr="004F0F21">
        <w:rPr>
          <w:spacing w:val="-2"/>
          <w:sz w:val="22"/>
          <w:szCs w:val="22"/>
        </w:rPr>
        <w:t xml:space="preserve"> </w:t>
      </w:r>
      <w:r w:rsidRPr="004F0F21">
        <w:rPr>
          <w:sz w:val="22"/>
          <w:szCs w:val="22"/>
        </w:rPr>
        <w:t>s</w:t>
      </w:r>
      <w:r w:rsidRPr="004F0F21">
        <w:rPr>
          <w:spacing w:val="2"/>
          <w:sz w:val="22"/>
          <w:szCs w:val="22"/>
        </w:rPr>
        <w:t>u</w:t>
      </w:r>
      <w:r w:rsidRPr="004F0F21">
        <w:rPr>
          <w:spacing w:val="-1"/>
          <w:sz w:val="22"/>
          <w:szCs w:val="22"/>
        </w:rPr>
        <w:t>c</w:t>
      </w:r>
      <w:r w:rsidRPr="004F0F21">
        <w:rPr>
          <w:sz w:val="22"/>
          <w:szCs w:val="22"/>
        </w:rPr>
        <w:t>h p</w:t>
      </w:r>
      <w:r w:rsidRPr="004F0F21">
        <w:rPr>
          <w:spacing w:val="-1"/>
          <w:sz w:val="22"/>
          <w:szCs w:val="22"/>
        </w:rPr>
        <w:t>r</w:t>
      </w:r>
      <w:r w:rsidRPr="004F0F21">
        <w:rPr>
          <w:spacing w:val="2"/>
          <w:sz w:val="22"/>
          <w:szCs w:val="22"/>
        </w:rPr>
        <w:t>o</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 xml:space="preserve">ms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s;</w:t>
      </w:r>
    </w:p>
    <w:p w14:paraId="74BF0D0F" w14:textId="77777777" w:rsidR="00B54557" w:rsidRPr="004F0F21" w:rsidRDefault="00B54557">
      <w:pPr>
        <w:spacing w:line="240" w:lineRule="exact"/>
        <w:rPr>
          <w:sz w:val="22"/>
          <w:szCs w:val="22"/>
        </w:rPr>
      </w:pPr>
    </w:p>
    <w:p w14:paraId="6064FFD8" w14:textId="77777777" w:rsidR="00B54557" w:rsidRPr="004F0F21" w:rsidRDefault="00795FDD">
      <w:pPr>
        <w:ind w:left="2260" w:right="124"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iv)   </w:t>
      </w:r>
      <w:r w:rsidRPr="004F0F21">
        <w:rPr>
          <w:spacing w:val="11"/>
          <w:sz w:val="22"/>
          <w:szCs w:val="22"/>
        </w:rPr>
        <w:t xml:space="preserve"> </w:t>
      </w: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 su</w:t>
      </w:r>
      <w:r w:rsidRPr="004F0F21">
        <w:rPr>
          <w:spacing w:val="-1"/>
          <w:sz w:val="22"/>
          <w:szCs w:val="22"/>
        </w:rPr>
        <w:t>c</w:t>
      </w:r>
      <w:r w:rsidRPr="004F0F21">
        <w:rPr>
          <w:sz w:val="22"/>
          <w:szCs w:val="22"/>
        </w:rPr>
        <w:t>h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duti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e</w:t>
      </w:r>
      <w:r w:rsidRPr="004F0F21">
        <w:rPr>
          <w:spacing w:val="2"/>
          <w:sz w:val="22"/>
          <w:szCs w:val="22"/>
        </w:rPr>
        <w:t>x</w:t>
      </w:r>
      <w:r w:rsidRPr="004F0F21">
        <w:rPr>
          <w:spacing w:val="-1"/>
          <w:sz w:val="22"/>
          <w:szCs w:val="22"/>
        </w:rPr>
        <w:t>erc</w:t>
      </w:r>
      <w:r w:rsidRPr="004F0F21">
        <w:rPr>
          <w:sz w:val="22"/>
          <w:szCs w:val="22"/>
        </w:rPr>
        <w:t>ise</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1"/>
          <w:sz w:val="22"/>
          <w:szCs w:val="22"/>
        </w:rPr>
        <w:t>a</w:t>
      </w:r>
      <w:r w:rsidRPr="004F0F21">
        <w:rPr>
          <w:sz w:val="22"/>
          <w:szCs w:val="22"/>
        </w:rPr>
        <w:t>utho</w:t>
      </w:r>
      <w:r w:rsidRPr="004F0F21">
        <w:rPr>
          <w:spacing w:val="-1"/>
          <w:sz w:val="22"/>
          <w:szCs w:val="22"/>
        </w:rPr>
        <w:t>r</w:t>
      </w:r>
      <w:r w:rsidRPr="004F0F21">
        <w:rPr>
          <w:spacing w:val="1"/>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nsu</w:t>
      </w:r>
      <w:r w:rsidRPr="004F0F21">
        <w:rPr>
          <w:spacing w:val="2"/>
          <w:sz w:val="22"/>
          <w:szCs w:val="22"/>
        </w:rPr>
        <w:t>r</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with the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s</w:t>
      </w:r>
      <w:r w:rsidRPr="004F0F21">
        <w:rPr>
          <w:spacing w:val="-1"/>
          <w:sz w:val="22"/>
          <w:szCs w:val="22"/>
        </w:rPr>
        <w:t>e</w:t>
      </w:r>
      <w:r w:rsidRPr="004F0F21">
        <w:rPr>
          <w:sz w:val="22"/>
          <w:szCs w:val="22"/>
        </w:rPr>
        <w:t xml:space="preserve">t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th</w:t>
      </w:r>
      <w:r w:rsidRPr="004F0F21">
        <w:rPr>
          <w:spacing w:val="2"/>
          <w:sz w:val="22"/>
          <w:szCs w:val="22"/>
        </w:rPr>
        <w:t xml:space="preserve"> </w:t>
      </w:r>
      <w:r w:rsidRPr="004F0F21">
        <w:rPr>
          <w:spacing w:val="1"/>
          <w:sz w:val="22"/>
          <w:szCs w:val="22"/>
        </w:rPr>
        <w:t>i</w:t>
      </w:r>
      <w:r w:rsidRPr="004F0F21">
        <w:rPr>
          <w:sz w:val="22"/>
          <w:szCs w:val="22"/>
        </w:rPr>
        <w:t xml:space="preserve">n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1"/>
          <w:sz w:val="22"/>
          <w:szCs w:val="22"/>
        </w:rPr>
        <w:t>a</w:t>
      </w:r>
      <w:r w:rsidRPr="004F0F21">
        <w:rPr>
          <w:sz w:val="22"/>
          <w:szCs w:val="22"/>
        </w:rPr>
        <w:t>nd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P</w:t>
      </w:r>
      <w:r w:rsidRPr="004F0F21">
        <w:rPr>
          <w:sz w:val="22"/>
          <w:szCs w:val="22"/>
        </w:rPr>
        <w:t>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s m</w:t>
      </w:r>
      <w:r w:rsidRPr="004F0F21">
        <w:rPr>
          <w:spacing w:val="4"/>
          <w:sz w:val="22"/>
          <w:szCs w:val="22"/>
        </w:rPr>
        <w:t>a</w:t>
      </w:r>
      <w:r w:rsidRPr="004F0F21">
        <w:rPr>
          <w:spacing w:val="-5"/>
          <w:sz w:val="22"/>
          <w:szCs w:val="22"/>
        </w:rPr>
        <w:t>y</w:t>
      </w:r>
      <w:r w:rsidRPr="004F0F21">
        <w:rPr>
          <w:sz w:val="22"/>
          <w:szCs w:val="22"/>
        </w:rPr>
        <w:t>,</w:t>
      </w:r>
      <w:r w:rsidRPr="004F0F21">
        <w:rPr>
          <w:spacing w:val="2"/>
          <w:sz w:val="22"/>
          <w:szCs w:val="22"/>
        </w:rPr>
        <w:t xml:space="preserve"> </w:t>
      </w:r>
      <w:r w:rsidRPr="004F0F21">
        <w:rPr>
          <w:spacing w:val="-1"/>
          <w:sz w:val="22"/>
          <w:szCs w:val="22"/>
        </w:rPr>
        <w:t>fr</w:t>
      </w:r>
      <w:r w:rsidRPr="004F0F21">
        <w:rPr>
          <w:sz w:val="22"/>
          <w:szCs w:val="22"/>
        </w:rPr>
        <w:t>om time</w:t>
      </w:r>
      <w:r w:rsidRPr="004F0F21">
        <w:rPr>
          <w:spacing w:val="-1"/>
          <w:sz w:val="22"/>
          <w:szCs w:val="22"/>
        </w:rPr>
        <w:t xml:space="preserve"> </w:t>
      </w:r>
      <w:r w:rsidRPr="004F0F21">
        <w:rPr>
          <w:sz w:val="22"/>
          <w:szCs w:val="22"/>
        </w:rPr>
        <w:t>to tim</w:t>
      </w:r>
      <w:r w:rsidRPr="004F0F21">
        <w:rPr>
          <w:spacing w:val="-1"/>
          <w:sz w:val="22"/>
          <w:szCs w:val="22"/>
        </w:rPr>
        <w:t>e</w:t>
      </w:r>
      <w:r w:rsidRPr="004F0F21">
        <w:rPr>
          <w:sz w:val="22"/>
          <w:szCs w:val="22"/>
        </w:rPr>
        <w:t xml:space="preserve">, be </w:t>
      </w:r>
      <w:r w:rsidRPr="004F0F21">
        <w:rPr>
          <w:spacing w:val="-1"/>
          <w:sz w:val="22"/>
          <w:szCs w:val="22"/>
        </w:rPr>
        <w:t>rea</w:t>
      </w:r>
      <w:r w:rsidRPr="004F0F21">
        <w:rPr>
          <w:sz w:val="22"/>
          <w:szCs w:val="22"/>
        </w:rPr>
        <w:t>son</w:t>
      </w:r>
      <w:r w:rsidRPr="004F0F21">
        <w:rPr>
          <w:spacing w:val="-1"/>
          <w:sz w:val="22"/>
          <w:szCs w:val="22"/>
        </w:rPr>
        <w:t>a</w:t>
      </w:r>
      <w:r w:rsidRPr="004F0F21">
        <w:rPr>
          <w:sz w:val="22"/>
          <w:szCs w:val="22"/>
        </w:rPr>
        <w:t>b</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pacing w:val="2"/>
          <w:sz w:val="22"/>
          <w:szCs w:val="22"/>
        </w:rPr>
        <w:t>o</w:t>
      </w:r>
      <w:r w:rsidRPr="004F0F21">
        <w:rPr>
          <w:sz w:val="22"/>
          <w:szCs w:val="22"/>
        </w:rPr>
        <w:t>mmitt</w:t>
      </w:r>
      <w:r w:rsidRPr="004F0F21">
        <w:rPr>
          <w:spacing w:val="-1"/>
          <w:sz w:val="22"/>
          <w:szCs w:val="22"/>
        </w:rPr>
        <w:t>ee</w:t>
      </w:r>
      <w:r w:rsidRPr="004F0F21">
        <w:rPr>
          <w:sz w:val="22"/>
          <w:szCs w:val="22"/>
        </w:rPr>
        <w:t>,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or</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 xml:space="preserve">; </w:t>
      </w:r>
      <w:r w:rsidRPr="004F0F21">
        <w:rPr>
          <w:spacing w:val="-1"/>
          <w:sz w:val="22"/>
          <w:szCs w:val="22"/>
        </w:rPr>
        <w:t>a</w:t>
      </w:r>
      <w:r w:rsidRPr="004F0F21">
        <w:rPr>
          <w:sz w:val="22"/>
          <w:szCs w:val="22"/>
        </w:rPr>
        <w:t>nd</w:t>
      </w:r>
    </w:p>
    <w:p w14:paraId="1DB7E400" w14:textId="77777777" w:rsidR="00B54557" w:rsidRPr="004F0F21" w:rsidRDefault="00B54557">
      <w:pPr>
        <w:spacing w:line="240" w:lineRule="exact"/>
        <w:rPr>
          <w:sz w:val="22"/>
          <w:szCs w:val="22"/>
        </w:rPr>
      </w:pPr>
    </w:p>
    <w:p w14:paraId="32B2A85F" w14:textId="77777777" w:rsidR="00B54557" w:rsidRPr="004F0F21" w:rsidRDefault="00795FDD">
      <w:pPr>
        <w:ind w:left="1540"/>
        <w:rPr>
          <w:sz w:val="22"/>
          <w:szCs w:val="22"/>
        </w:rPr>
      </w:pPr>
      <w:r w:rsidRPr="004F0F21">
        <w:rPr>
          <w:spacing w:val="-1"/>
          <w:sz w:val="22"/>
          <w:szCs w:val="22"/>
        </w:rPr>
        <w:t>(</w:t>
      </w:r>
      <w:r w:rsidRPr="004F0F21">
        <w:rPr>
          <w:spacing w:val="2"/>
          <w:sz w:val="22"/>
          <w:szCs w:val="22"/>
        </w:rPr>
        <w:t>x</w:t>
      </w:r>
      <w:r w:rsidRPr="004F0F21">
        <w:rPr>
          <w:sz w:val="22"/>
          <w:szCs w:val="22"/>
        </w:rPr>
        <w:t xml:space="preserve">v)    </w:t>
      </w:r>
      <w:r w:rsidRPr="004F0F21">
        <w:rPr>
          <w:spacing w:val="18"/>
          <w:sz w:val="22"/>
          <w:szCs w:val="22"/>
        </w:rPr>
        <w:t xml:space="preserve"> </w:t>
      </w:r>
      <w:r w:rsidRPr="004F0F21">
        <w:rPr>
          <w:sz w:val="22"/>
          <w:szCs w:val="22"/>
        </w:rPr>
        <w:t>Att</w:t>
      </w:r>
      <w:r w:rsidRPr="004F0F21">
        <w:rPr>
          <w:spacing w:val="-1"/>
          <w:sz w:val="22"/>
          <w:szCs w:val="22"/>
        </w:rPr>
        <w:t>e</w:t>
      </w:r>
      <w:r w:rsidRPr="004F0F21">
        <w:rPr>
          <w:sz w:val="22"/>
          <w:szCs w:val="22"/>
        </w:rPr>
        <w:t>nd 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 xml:space="preserve">s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B</w:t>
      </w:r>
      <w:r w:rsidRPr="004F0F21">
        <w:rPr>
          <w:sz w:val="22"/>
          <w:szCs w:val="22"/>
        </w:rPr>
        <w:t>o</w:t>
      </w:r>
      <w:r w:rsidRPr="004F0F21">
        <w:rPr>
          <w:spacing w:val="-1"/>
          <w:sz w:val="22"/>
          <w:szCs w:val="22"/>
        </w:rPr>
        <w:t>ar</w:t>
      </w:r>
      <w:r w:rsidRPr="004F0F21">
        <w:rPr>
          <w:sz w:val="22"/>
          <w:szCs w:val="22"/>
        </w:rPr>
        <w:t>d.</w:t>
      </w:r>
    </w:p>
    <w:p w14:paraId="0AF20C39" w14:textId="77777777" w:rsidR="00B54557" w:rsidRPr="004F0F21" w:rsidRDefault="00B54557">
      <w:pPr>
        <w:spacing w:line="240" w:lineRule="exact"/>
        <w:rPr>
          <w:sz w:val="22"/>
          <w:szCs w:val="22"/>
        </w:rPr>
      </w:pPr>
    </w:p>
    <w:p w14:paraId="02CB93AB" w14:textId="77777777" w:rsidR="00B54557" w:rsidRPr="004F0F21" w:rsidRDefault="00651EAE">
      <w:pPr>
        <w:spacing w:before="72"/>
        <w:ind w:left="840"/>
        <w:rPr>
          <w:sz w:val="22"/>
          <w:szCs w:val="22"/>
        </w:rPr>
      </w:pPr>
      <w:r w:rsidRPr="004F0F21">
        <w:rPr>
          <w:spacing w:val="-1"/>
          <w:sz w:val="22"/>
          <w:szCs w:val="22"/>
        </w:rPr>
        <w:t xml:space="preserve"> </w:t>
      </w:r>
      <w:r w:rsidR="00795FDD" w:rsidRPr="004F0F21">
        <w:rPr>
          <w:spacing w:val="-1"/>
          <w:sz w:val="22"/>
          <w:szCs w:val="22"/>
        </w:rPr>
        <w:t>(</w:t>
      </w:r>
      <w:r w:rsidR="00795FDD" w:rsidRPr="004F0F21">
        <w:rPr>
          <w:sz w:val="22"/>
          <w:szCs w:val="22"/>
        </w:rPr>
        <w:t xml:space="preserve">b)      </w:t>
      </w:r>
      <w:r w:rsidR="00795FDD" w:rsidRPr="004F0F21">
        <w:rPr>
          <w:spacing w:val="2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Vi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hi</w:t>
      </w:r>
      <w:r w:rsidR="00795FDD" w:rsidRPr="004F0F21">
        <w:rPr>
          <w:spacing w:val="-1"/>
          <w:sz w:val="22"/>
          <w:szCs w:val="22"/>
        </w:rPr>
        <w:t>e</w:t>
      </w:r>
      <w:r w:rsidR="00795FDD" w:rsidRPr="004F0F21">
        <w:rPr>
          <w:sz w:val="22"/>
          <w:szCs w:val="22"/>
        </w:rPr>
        <w:t>f</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pacing w:val="3"/>
          <w:sz w:val="22"/>
          <w:szCs w:val="22"/>
        </w:rPr>
        <w:t>s</w:t>
      </w:r>
      <w:r w:rsidR="00795FDD" w:rsidRPr="004F0F21">
        <w:rPr>
          <w:sz w:val="22"/>
          <w:szCs w:val="22"/>
        </w:rPr>
        <w:t>h</w:t>
      </w:r>
      <w:r w:rsidR="00795FDD" w:rsidRPr="004F0F21">
        <w:rPr>
          <w:spacing w:val="-1"/>
          <w:sz w:val="22"/>
          <w:szCs w:val="22"/>
        </w:rPr>
        <w:t>a</w:t>
      </w:r>
      <w:r w:rsidR="00795FDD" w:rsidRPr="004F0F21">
        <w:rPr>
          <w:spacing w:val="1"/>
          <w:sz w:val="22"/>
          <w:szCs w:val="22"/>
        </w:rPr>
        <w:t>l</w:t>
      </w:r>
      <w:r w:rsidR="00795FDD" w:rsidRPr="004F0F21">
        <w:rPr>
          <w:sz w:val="22"/>
          <w:szCs w:val="22"/>
        </w:rPr>
        <w:t>l:</w:t>
      </w:r>
    </w:p>
    <w:p w14:paraId="56ECB9FF" w14:textId="77777777" w:rsidR="00B54557" w:rsidRPr="004F0F21" w:rsidRDefault="00B54557">
      <w:pPr>
        <w:spacing w:line="240" w:lineRule="exact"/>
        <w:rPr>
          <w:sz w:val="22"/>
          <w:szCs w:val="22"/>
        </w:rPr>
      </w:pPr>
    </w:p>
    <w:p w14:paraId="52A8524A" w14:textId="77777777" w:rsidR="00B54557" w:rsidRPr="004F0F21" w:rsidRDefault="00795FDD">
      <w:pPr>
        <w:ind w:left="1560" w:right="347"/>
        <w:rPr>
          <w:sz w:val="22"/>
          <w:szCs w:val="22"/>
        </w:rPr>
      </w:pP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 xml:space="preserve">m </w:t>
      </w:r>
      <w:r w:rsidRPr="004F0F21">
        <w:rPr>
          <w:spacing w:val="-1"/>
          <w:sz w:val="22"/>
          <w:szCs w:val="22"/>
        </w:rPr>
        <w:t>a</w:t>
      </w:r>
      <w:r w:rsidRPr="004F0F21">
        <w:rPr>
          <w:sz w:val="22"/>
          <w:szCs w:val="22"/>
        </w:rPr>
        <w:t>ll the</w:t>
      </w:r>
      <w:r w:rsidRPr="004F0F21">
        <w:rPr>
          <w:spacing w:val="-1"/>
          <w:sz w:val="22"/>
          <w:szCs w:val="22"/>
        </w:rPr>
        <w:t xml:space="preserve"> </w:t>
      </w:r>
      <w:r w:rsidRPr="004F0F21">
        <w:rPr>
          <w:sz w:val="22"/>
          <w:szCs w:val="22"/>
        </w:rPr>
        <w:t>duti</w:t>
      </w:r>
      <w:r w:rsidRPr="004F0F21">
        <w:rPr>
          <w:spacing w:val="-1"/>
          <w:sz w:val="22"/>
          <w:szCs w:val="22"/>
        </w:rPr>
        <w:t>e</w:t>
      </w:r>
      <w:r w:rsidRPr="004F0F21">
        <w:rPr>
          <w:sz w:val="22"/>
          <w:szCs w:val="22"/>
        </w:rPr>
        <w:t xml:space="preserve">s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a</w:t>
      </w:r>
      <w:r w:rsidRPr="004F0F21">
        <w:rPr>
          <w:sz w:val="22"/>
          <w:szCs w:val="22"/>
        </w:rPr>
        <w:t>ssume</w:t>
      </w:r>
      <w:r w:rsidRPr="004F0F21">
        <w:rPr>
          <w:spacing w:val="-1"/>
          <w:sz w:val="22"/>
          <w:szCs w:val="22"/>
        </w:rPr>
        <w:t xml:space="preserve"> a</w:t>
      </w:r>
      <w:r w:rsidRPr="004F0F21">
        <w:rPr>
          <w:sz w:val="22"/>
          <w:szCs w:val="22"/>
        </w:rPr>
        <w:t>ll the</w:t>
      </w:r>
      <w:r w:rsidRPr="004F0F21">
        <w:rPr>
          <w:spacing w:val="-1"/>
          <w:sz w:val="22"/>
          <w:szCs w:val="22"/>
        </w:rPr>
        <w:t xml:space="preserve"> re</w:t>
      </w:r>
      <w:r w:rsidRPr="004F0F21">
        <w:rPr>
          <w:sz w:val="22"/>
          <w:szCs w:val="22"/>
        </w:rPr>
        <w:t>spons</w:t>
      </w:r>
      <w:r w:rsidRPr="004F0F21">
        <w:rPr>
          <w:spacing w:val="3"/>
          <w:sz w:val="22"/>
          <w:szCs w:val="22"/>
        </w:rPr>
        <w:t>i</w:t>
      </w:r>
      <w:r w:rsidRPr="004F0F21">
        <w:rPr>
          <w:sz w:val="22"/>
          <w:szCs w:val="22"/>
        </w:rPr>
        <w:t>biliti</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pacing w:val="2"/>
          <w:sz w:val="22"/>
          <w:szCs w:val="22"/>
        </w:rPr>
        <w:t>f</w:t>
      </w:r>
      <w:r w:rsidRPr="004F0F21">
        <w:rPr>
          <w:spacing w:val="-2"/>
          <w:sz w:val="22"/>
          <w:szCs w:val="22"/>
        </w:rPr>
        <w:t>'</w:t>
      </w:r>
      <w:r w:rsidRPr="004F0F21">
        <w:rPr>
          <w:sz w:val="22"/>
          <w:szCs w:val="22"/>
        </w:rPr>
        <w:t xml:space="preserve">s </w:t>
      </w:r>
      <w:r w:rsidRPr="004F0F21">
        <w:rPr>
          <w:spacing w:val="-1"/>
          <w:sz w:val="22"/>
          <w:szCs w:val="22"/>
        </w:rPr>
        <w:t>a</w:t>
      </w:r>
      <w:r w:rsidRPr="004F0F21">
        <w:rPr>
          <w:sz w:val="22"/>
          <w:szCs w:val="22"/>
        </w:rPr>
        <w:t>b</w:t>
      </w:r>
      <w:r w:rsidRPr="004F0F21">
        <w:rPr>
          <w:spacing w:val="3"/>
          <w:sz w:val="22"/>
          <w:szCs w:val="22"/>
        </w:rPr>
        <w:t>s</w:t>
      </w:r>
      <w:r w:rsidRPr="004F0F21">
        <w:rPr>
          <w:spacing w:val="-1"/>
          <w:sz w:val="22"/>
          <w:szCs w:val="22"/>
        </w:rPr>
        <w:t>e</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be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 xml:space="preserve">e </w:t>
      </w:r>
      <w:r w:rsidRPr="004F0F21">
        <w:rPr>
          <w:spacing w:val="-1"/>
          <w:sz w:val="22"/>
          <w:szCs w:val="22"/>
        </w:rPr>
        <w:t>a</w:t>
      </w:r>
      <w:r w:rsidRPr="004F0F21">
        <w:rPr>
          <w:sz w:val="22"/>
          <w:szCs w:val="22"/>
        </w:rPr>
        <w:t>nd su</w:t>
      </w:r>
      <w:r w:rsidRPr="004F0F21">
        <w:rPr>
          <w:spacing w:val="-1"/>
          <w:sz w:val="22"/>
          <w:szCs w:val="22"/>
        </w:rPr>
        <w:t>cc</w:t>
      </w:r>
      <w:r w:rsidRPr="004F0F21">
        <w:rPr>
          <w:spacing w:val="1"/>
          <w:sz w:val="22"/>
          <w:szCs w:val="22"/>
        </w:rPr>
        <w:t>e</w:t>
      </w:r>
      <w:r w:rsidRPr="004F0F21">
        <w:rPr>
          <w:spacing w:val="-1"/>
          <w:sz w:val="22"/>
          <w:szCs w:val="22"/>
        </w:rPr>
        <w:t>e</w:t>
      </w:r>
      <w:r w:rsidRPr="004F0F21">
        <w:rPr>
          <w:sz w:val="22"/>
          <w:szCs w:val="22"/>
        </w:rPr>
        <w:t>d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2"/>
          <w:sz w:val="22"/>
          <w:szCs w:val="22"/>
        </w:rPr>
        <w:t xml:space="preserve"> </w:t>
      </w:r>
      <w:r w:rsidRPr="004F0F21">
        <w:rPr>
          <w:spacing w:val="1"/>
          <w:sz w:val="22"/>
          <w:szCs w:val="22"/>
        </w:rPr>
        <w:t>St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wh</w:t>
      </w:r>
      <w:r w:rsidRPr="004F0F21">
        <w:rPr>
          <w:spacing w:val="-1"/>
          <w:sz w:val="22"/>
          <w:szCs w:val="22"/>
        </w:rPr>
        <w:t>e</w:t>
      </w:r>
      <w:r w:rsidRPr="004F0F21">
        <w:rPr>
          <w:sz w:val="22"/>
          <w:szCs w:val="22"/>
        </w:rPr>
        <w:t>n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fa</w:t>
      </w:r>
      <w:r w:rsidRPr="004F0F21">
        <w:rPr>
          <w:sz w:val="22"/>
          <w:szCs w:val="22"/>
        </w:rPr>
        <w:t>ils to s</w:t>
      </w:r>
      <w:r w:rsidRPr="004F0F21">
        <w:rPr>
          <w:spacing w:val="-1"/>
          <w:sz w:val="22"/>
          <w:szCs w:val="22"/>
        </w:rPr>
        <w:t>er</w:t>
      </w:r>
      <w:r w:rsidRPr="004F0F21">
        <w:rPr>
          <w:spacing w:val="2"/>
          <w:sz w:val="22"/>
          <w:szCs w:val="22"/>
        </w:rPr>
        <w:t>v</w:t>
      </w:r>
      <w:r w:rsidRPr="004F0F21">
        <w:rPr>
          <w:sz w:val="22"/>
          <w:szCs w:val="22"/>
        </w:rPr>
        <w:t>e</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 xml:space="preserve">y </w:t>
      </w:r>
      <w:r w:rsidRPr="004F0F21">
        <w:rPr>
          <w:spacing w:val="-1"/>
          <w:sz w:val="22"/>
          <w:szCs w:val="22"/>
        </w:rPr>
        <w:t>rea</w:t>
      </w:r>
      <w:r w:rsidRPr="004F0F21">
        <w:rPr>
          <w:sz w:val="22"/>
          <w:szCs w:val="22"/>
        </w:rPr>
        <w:t>son.</w:t>
      </w:r>
    </w:p>
    <w:p w14:paraId="1E69CBE2" w14:textId="77777777" w:rsidR="00B54557" w:rsidRPr="004F0F21" w:rsidRDefault="00B54557">
      <w:pPr>
        <w:spacing w:line="240" w:lineRule="exact"/>
        <w:rPr>
          <w:sz w:val="22"/>
          <w:szCs w:val="22"/>
        </w:rPr>
      </w:pPr>
    </w:p>
    <w:p w14:paraId="5BBF5F43" w14:textId="77777777" w:rsidR="00B54557" w:rsidRPr="004F0F21" w:rsidRDefault="00795FDD">
      <w:pPr>
        <w:ind w:left="84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pacing w:val="-1"/>
          <w:sz w:val="22"/>
          <w:szCs w:val="22"/>
        </w:rPr>
        <w:t>ec</w:t>
      </w:r>
      <w:r w:rsidRPr="004F0F21">
        <w:rPr>
          <w:spacing w:val="2"/>
          <w:sz w:val="22"/>
          <w:szCs w:val="22"/>
        </w:rPr>
        <w:t>r</w:t>
      </w:r>
      <w:r w:rsidRPr="004F0F21">
        <w:rPr>
          <w:spacing w:val="-1"/>
          <w:sz w:val="22"/>
          <w:szCs w:val="22"/>
        </w:rPr>
        <w:t>e</w:t>
      </w:r>
      <w:r w:rsidRPr="004F0F21">
        <w:rPr>
          <w:sz w:val="22"/>
          <w:szCs w:val="22"/>
        </w:rPr>
        <w:t>t</w:t>
      </w:r>
      <w:r w:rsidRPr="004F0F21">
        <w:rPr>
          <w:spacing w:val="-1"/>
          <w:sz w:val="22"/>
          <w:szCs w:val="22"/>
        </w:rPr>
        <w:t>a</w:t>
      </w:r>
      <w:r w:rsidRPr="004F0F21">
        <w:rPr>
          <w:spacing w:val="4"/>
          <w:sz w:val="22"/>
          <w:szCs w:val="22"/>
        </w:rPr>
        <w:t>r</w:t>
      </w:r>
      <w:r w:rsidRPr="004F0F21">
        <w:rPr>
          <w:spacing w:val="-5"/>
          <w:sz w:val="22"/>
          <w:szCs w:val="22"/>
        </w:rPr>
        <w:t>y</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w:t>
      </w:r>
    </w:p>
    <w:p w14:paraId="57B67617" w14:textId="77777777" w:rsidR="00B54557" w:rsidRPr="004F0F21" w:rsidRDefault="00B54557">
      <w:pPr>
        <w:spacing w:line="240" w:lineRule="exact"/>
        <w:rPr>
          <w:sz w:val="22"/>
          <w:szCs w:val="22"/>
        </w:rPr>
      </w:pPr>
    </w:p>
    <w:p w14:paraId="0DDD27A6" w14:textId="77777777" w:rsidR="00B54557" w:rsidRPr="004F0F21" w:rsidRDefault="00795FDD">
      <w:pPr>
        <w:ind w:left="1560" w:right="201"/>
        <w:rPr>
          <w:sz w:val="22"/>
          <w:szCs w:val="22"/>
        </w:rPr>
      </w:pPr>
      <w:r w:rsidRPr="004F0F21">
        <w:rPr>
          <w:spacing w:val="1"/>
          <w:sz w:val="22"/>
          <w:szCs w:val="22"/>
        </w:rPr>
        <w:t>C</w:t>
      </w:r>
      <w:r w:rsidRPr="004F0F21">
        <w:rPr>
          <w:spacing w:val="-1"/>
          <w:sz w:val="22"/>
          <w:szCs w:val="22"/>
        </w:rPr>
        <w:t>a</w:t>
      </w:r>
      <w:r w:rsidRPr="004F0F21">
        <w:rPr>
          <w:sz w:val="22"/>
          <w:szCs w:val="22"/>
        </w:rPr>
        <w:t>ll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w:t>
      </w:r>
      <w:r w:rsidRPr="004F0F21">
        <w:rPr>
          <w:spacing w:val="3"/>
          <w:sz w:val="22"/>
          <w:szCs w:val="22"/>
        </w:rPr>
        <w:t>i</w:t>
      </w:r>
      <w:r w:rsidRPr="004F0F21">
        <w:rPr>
          <w:sz w:val="22"/>
          <w:szCs w:val="22"/>
        </w:rPr>
        <w:t>n</w:t>
      </w:r>
      <w:r w:rsidRPr="004F0F21">
        <w:rPr>
          <w:spacing w:val="-2"/>
          <w:sz w:val="22"/>
          <w:szCs w:val="22"/>
        </w:rPr>
        <w:t>g</w:t>
      </w:r>
      <w:r w:rsidRPr="004F0F21">
        <w:rPr>
          <w:sz w:val="22"/>
          <w:szCs w:val="22"/>
        </w:rPr>
        <w:t xml:space="preserve">s </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k</w:t>
      </w:r>
      <w:r w:rsidRPr="004F0F21">
        <w:rPr>
          <w:spacing w:val="1"/>
          <w:sz w:val="22"/>
          <w:szCs w:val="22"/>
        </w:rPr>
        <w:t>e</w:t>
      </w:r>
      <w:r w:rsidRPr="004F0F21">
        <w:rPr>
          <w:spacing w:val="-1"/>
          <w:sz w:val="22"/>
          <w:szCs w:val="22"/>
        </w:rPr>
        <w:t>e</w:t>
      </w:r>
      <w:r w:rsidRPr="004F0F21">
        <w:rPr>
          <w:sz w:val="22"/>
          <w:szCs w:val="22"/>
        </w:rPr>
        <w:t>p minut</w:t>
      </w:r>
      <w:r w:rsidRPr="004F0F21">
        <w:rPr>
          <w:spacing w:val="-1"/>
          <w:sz w:val="22"/>
          <w:szCs w:val="22"/>
        </w:rPr>
        <w:t>e</w:t>
      </w:r>
      <w:r w:rsidRPr="004F0F21">
        <w:rPr>
          <w:sz w:val="22"/>
          <w:szCs w:val="22"/>
        </w:rPr>
        <w:t xml:space="preserve">s of </w:t>
      </w:r>
      <w:r w:rsidRPr="004F0F21">
        <w:rPr>
          <w:spacing w:val="-1"/>
          <w:sz w:val="22"/>
          <w:szCs w:val="22"/>
        </w:rPr>
        <w:t>a</w:t>
      </w:r>
      <w:r w:rsidRPr="004F0F21">
        <w:rPr>
          <w:sz w:val="22"/>
          <w:szCs w:val="22"/>
        </w:rPr>
        <w:t>ll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e</w:t>
      </w:r>
      <w:r w:rsidRPr="004F0F21">
        <w:rPr>
          <w:sz w:val="22"/>
          <w:szCs w:val="22"/>
        </w:rPr>
        <w:t xml:space="preserve">tings </w:t>
      </w:r>
      <w:r w:rsidRPr="004F0F21">
        <w:rPr>
          <w:spacing w:val="-1"/>
          <w:sz w:val="22"/>
          <w:szCs w:val="22"/>
        </w:rPr>
        <w:t>a</w:t>
      </w:r>
      <w:r w:rsidRPr="004F0F21">
        <w:rPr>
          <w:sz w:val="22"/>
          <w:szCs w:val="22"/>
        </w:rPr>
        <w:t>nd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 xml:space="preserve">s, </w:t>
      </w:r>
      <w:r w:rsidRPr="004F0F21">
        <w:rPr>
          <w:spacing w:val="-1"/>
          <w:sz w:val="22"/>
          <w:szCs w:val="22"/>
        </w:rPr>
        <w:t>re</w:t>
      </w:r>
      <w:r w:rsidRPr="004F0F21">
        <w:rPr>
          <w:spacing w:val="3"/>
          <w:sz w:val="22"/>
          <w:szCs w:val="22"/>
        </w:rPr>
        <w:t>s</w:t>
      </w:r>
      <w:r w:rsidRPr="004F0F21">
        <w:rPr>
          <w:sz w:val="22"/>
          <w:szCs w:val="22"/>
        </w:rPr>
        <w:t xml:space="preserve">pond to </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w:t>
      </w:r>
      <w:r w:rsidRPr="004F0F21">
        <w:rPr>
          <w:spacing w:val="-1"/>
          <w:sz w:val="22"/>
          <w:szCs w:val="22"/>
        </w:rPr>
        <w:t>rre</w:t>
      </w:r>
      <w:r w:rsidRPr="004F0F21">
        <w:rPr>
          <w:sz w:val="22"/>
          <w:szCs w:val="22"/>
        </w:rPr>
        <w:t>spond</w:t>
      </w:r>
      <w:r w:rsidRPr="004F0F21">
        <w:rPr>
          <w:spacing w:val="-1"/>
          <w:sz w:val="22"/>
          <w:szCs w:val="22"/>
        </w:rPr>
        <w:t>e</w:t>
      </w:r>
      <w:r w:rsidRPr="004F0F21">
        <w:rPr>
          <w:spacing w:val="2"/>
          <w:sz w:val="22"/>
          <w:szCs w:val="22"/>
        </w:rPr>
        <w:t>n</w:t>
      </w:r>
      <w:r w:rsidRPr="004F0F21">
        <w:rPr>
          <w:spacing w:val="-1"/>
          <w:sz w:val="22"/>
          <w:szCs w:val="22"/>
        </w:rPr>
        <w:t>ce</w:t>
      </w:r>
      <w:r w:rsidRPr="004F0F21">
        <w:rPr>
          <w:sz w:val="22"/>
          <w:szCs w:val="22"/>
        </w:rPr>
        <w:t>,</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d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 su</w:t>
      </w:r>
      <w:r w:rsidRPr="004F0F21">
        <w:rPr>
          <w:spacing w:val="-1"/>
          <w:sz w:val="22"/>
          <w:szCs w:val="22"/>
        </w:rPr>
        <w:t>c</w:t>
      </w:r>
      <w:r w:rsidRPr="004F0F21">
        <w:rPr>
          <w:sz w:val="22"/>
          <w:szCs w:val="22"/>
        </w:rPr>
        <w:t>h ot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duti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s o</w:t>
      </w:r>
      <w:r w:rsidRPr="004F0F21">
        <w:rPr>
          <w:spacing w:val="-1"/>
          <w:sz w:val="22"/>
          <w:szCs w:val="22"/>
        </w:rPr>
        <w:t>r</w:t>
      </w:r>
      <w:r w:rsidRPr="004F0F21">
        <w:rPr>
          <w:sz w:val="22"/>
          <w:szCs w:val="22"/>
        </w:rPr>
        <w:t>din</w:t>
      </w:r>
      <w:r w:rsidRPr="004F0F21">
        <w:rPr>
          <w:spacing w:val="-1"/>
          <w:sz w:val="22"/>
          <w:szCs w:val="22"/>
        </w:rPr>
        <w:t>ar</w:t>
      </w:r>
      <w:r w:rsidRPr="004F0F21">
        <w:rPr>
          <w:sz w:val="22"/>
          <w:szCs w:val="22"/>
        </w:rPr>
        <w:t>i</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t</w:t>
      </w:r>
      <w:r w:rsidRPr="004F0F21">
        <w:rPr>
          <w:spacing w:val="-1"/>
          <w:sz w:val="22"/>
          <w:szCs w:val="22"/>
        </w:rPr>
        <w:t>a</w:t>
      </w:r>
      <w:r w:rsidRPr="004F0F21">
        <w:rPr>
          <w:sz w:val="22"/>
          <w:szCs w:val="22"/>
        </w:rPr>
        <w:t>in to the 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Se</w:t>
      </w:r>
      <w:r w:rsidRPr="004F0F21">
        <w:rPr>
          <w:spacing w:val="-1"/>
          <w:sz w:val="22"/>
          <w:szCs w:val="22"/>
        </w:rPr>
        <w:t>c</w:t>
      </w:r>
      <w:r w:rsidRPr="004F0F21">
        <w:rPr>
          <w:spacing w:val="2"/>
          <w:sz w:val="22"/>
          <w:szCs w:val="22"/>
        </w:rPr>
        <w:t>r</w:t>
      </w:r>
      <w:r w:rsidRPr="004F0F21">
        <w:rPr>
          <w:spacing w:val="-1"/>
          <w:sz w:val="22"/>
          <w:szCs w:val="22"/>
        </w:rPr>
        <w:t>e</w:t>
      </w:r>
      <w:r w:rsidRPr="004F0F21">
        <w:rPr>
          <w:sz w:val="22"/>
          <w:szCs w:val="22"/>
        </w:rPr>
        <w:t>t</w:t>
      </w:r>
      <w:r w:rsidRPr="004F0F21">
        <w:rPr>
          <w:spacing w:val="-1"/>
          <w:sz w:val="22"/>
          <w:szCs w:val="22"/>
        </w:rPr>
        <w:t>a</w:t>
      </w:r>
      <w:r w:rsidRPr="004F0F21">
        <w:rPr>
          <w:spacing w:val="4"/>
          <w:sz w:val="22"/>
          <w:szCs w:val="22"/>
        </w:rPr>
        <w:t>r</w:t>
      </w:r>
      <w:r w:rsidRPr="004F0F21">
        <w:rPr>
          <w:spacing w:val="-5"/>
          <w:sz w:val="22"/>
          <w:szCs w:val="22"/>
        </w:rPr>
        <w:t>y</w:t>
      </w:r>
      <w:r w:rsidRPr="004F0F21">
        <w:rPr>
          <w:sz w:val="22"/>
          <w:szCs w:val="22"/>
        </w:rPr>
        <w:t>.  T</w:t>
      </w:r>
      <w:r w:rsidRPr="004F0F21">
        <w:rPr>
          <w:spacing w:val="2"/>
          <w:sz w:val="22"/>
          <w:szCs w:val="22"/>
        </w:rPr>
        <w:t>h</w:t>
      </w:r>
      <w:r w:rsidRPr="004F0F21">
        <w:rPr>
          <w:sz w:val="22"/>
          <w:szCs w:val="22"/>
        </w:rPr>
        <w:t>e</w:t>
      </w:r>
      <w:r w:rsidRPr="004F0F21">
        <w:rPr>
          <w:spacing w:val="1"/>
          <w:sz w:val="22"/>
          <w:szCs w:val="22"/>
        </w:rPr>
        <w:t xml:space="preserve"> S</w:t>
      </w:r>
      <w:r w:rsidRPr="004F0F21">
        <w:rPr>
          <w:spacing w:val="-1"/>
          <w:sz w:val="22"/>
          <w:szCs w:val="22"/>
        </w:rPr>
        <w:t>ecre</w:t>
      </w:r>
      <w:r w:rsidRPr="004F0F21">
        <w:rPr>
          <w:sz w:val="22"/>
          <w:szCs w:val="22"/>
        </w:rPr>
        <w:t>t</w:t>
      </w:r>
      <w:r w:rsidRPr="004F0F21">
        <w:rPr>
          <w:spacing w:val="1"/>
          <w:sz w:val="22"/>
          <w:szCs w:val="22"/>
        </w:rPr>
        <w:t>a</w:t>
      </w:r>
      <w:r w:rsidRPr="004F0F21">
        <w:rPr>
          <w:spacing w:val="4"/>
          <w:sz w:val="22"/>
          <w:szCs w:val="22"/>
        </w:rPr>
        <w:t>r</w:t>
      </w:r>
      <w:r w:rsidRPr="004F0F21">
        <w:rPr>
          <w:spacing w:val="-5"/>
          <w:sz w:val="22"/>
          <w:szCs w:val="22"/>
        </w:rPr>
        <w:t>y</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w:t>
      </w:r>
      <w:r w:rsidRPr="004F0F21">
        <w:rPr>
          <w:spacing w:val="3"/>
          <w:sz w:val="22"/>
          <w:szCs w:val="22"/>
        </w:rPr>
        <w:t xml:space="preserve"> </w:t>
      </w:r>
      <w:r w:rsidRPr="004F0F21">
        <w:rPr>
          <w:sz w:val="22"/>
          <w:szCs w:val="22"/>
        </w:rPr>
        <w:t>k</w:t>
      </w:r>
      <w:r w:rsidRPr="004F0F21">
        <w:rPr>
          <w:spacing w:val="-1"/>
          <w:sz w:val="22"/>
          <w:szCs w:val="22"/>
        </w:rPr>
        <w:t>ee</w:t>
      </w:r>
      <w:r w:rsidRPr="004F0F21">
        <w:rPr>
          <w:sz w:val="22"/>
          <w:szCs w:val="22"/>
        </w:rPr>
        <w:t xml:space="preserve">p </w:t>
      </w:r>
      <w:r w:rsidRPr="004F0F21">
        <w:rPr>
          <w:spacing w:val="-1"/>
          <w:sz w:val="22"/>
          <w:szCs w:val="22"/>
        </w:rPr>
        <w:t>a</w:t>
      </w:r>
      <w:r w:rsidRPr="004F0F21">
        <w:rPr>
          <w:sz w:val="22"/>
          <w:szCs w:val="22"/>
        </w:rPr>
        <w:t>nd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 or</w:t>
      </w:r>
      <w:r w:rsidRPr="004F0F21">
        <w:rPr>
          <w:spacing w:val="2"/>
          <w:sz w:val="22"/>
          <w:szCs w:val="22"/>
        </w:rPr>
        <w:t xml:space="preserve"> </w:t>
      </w:r>
      <w:r w:rsidRPr="004F0F21">
        <w:rPr>
          <w:spacing w:val="-1"/>
          <w:sz w:val="22"/>
          <w:szCs w:val="22"/>
        </w:rPr>
        <w:t>c</w:t>
      </w:r>
      <w:r w:rsidRPr="004F0F21">
        <w:rPr>
          <w:spacing w:val="1"/>
          <w:sz w:val="22"/>
          <w:szCs w:val="22"/>
        </w:rPr>
        <w:t>a</w:t>
      </w:r>
      <w:r w:rsidRPr="004F0F21">
        <w:rPr>
          <w:sz w:val="22"/>
          <w:szCs w:val="22"/>
        </w:rPr>
        <w:t>use</w:t>
      </w:r>
      <w:r w:rsidRPr="004F0F21">
        <w:rPr>
          <w:spacing w:val="-1"/>
          <w:sz w:val="22"/>
          <w:szCs w:val="22"/>
        </w:rPr>
        <w:t xml:space="preserve"> </w:t>
      </w:r>
      <w:r w:rsidRPr="004F0F21">
        <w:rPr>
          <w:sz w:val="22"/>
          <w:szCs w:val="22"/>
        </w:rPr>
        <w:t>to be</w:t>
      </w:r>
      <w:r w:rsidRPr="004F0F21">
        <w:rPr>
          <w:spacing w:val="-1"/>
          <w:sz w:val="22"/>
          <w:szCs w:val="22"/>
        </w:rPr>
        <w:t xml:space="preserve"> </w:t>
      </w:r>
      <w:r w:rsidRPr="004F0F21">
        <w:rPr>
          <w:sz w:val="22"/>
          <w:szCs w:val="22"/>
        </w:rPr>
        <w:t>k</w:t>
      </w:r>
      <w:r w:rsidRPr="004F0F21">
        <w:rPr>
          <w:spacing w:val="-1"/>
          <w:sz w:val="22"/>
          <w:szCs w:val="22"/>
        </w:rPr>
        <w:t>e</w:t>
      </w:r>
      <w:r w:rsidRPr="004F0F21">
        <w:rPr>
          <w:sz w:val="22"/>
          <w:szCs w:val="22"/>
        </w:rPr>
        <w:t xml:space="preserve">pt </w:t>
      </w:r>
      <w:r w:rsidRPr="004F0F21">
        <w:rPr>
          <w:spacing w:val="-1"/>
          <w:sz w:val="22"/>
          <w:szCs w:val="22"/>
        </w:rPr>
        <w:t>a</w:t>
      </w:r>
      <w:r w:rsidRPr="004F0F21">
        <w:rPr>
          <w:sz w:val="22"/>
          <w:szCs w:val="22"/>
        </w:rPr>
        <w:t>nd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d</w:t>
      </w:r>
      <w:r w:rsidRPr="004F0F21">
        <w:rPr>
          <w:spacing w:val="-1"/>
          <w:sz w:val="22"/>
          <w:szCs w:val="22"/>
        </w:rPr>
        <w:t>e</w:t>
      </w:r>
      <w:r w:rsidRPr="004F0F21">
        <w:rPr>
          <w:sz w:val="22"/>
          <w:szCs w:val="22"/>
        </w:rPr>
        <w:t>qu</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w:t>
      </w:r>
      <w:r w:rsidRPr="004F0F21">
        <w:rPr>
          <w:spacing w:val="2"/>
          <w:sz w:val="22"/>
          <w:szCs w:val="22"/>
        </w:rPr>
        <w:t>r</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 xml:space="preserve">t </w:t>
      </w:r>
      <w:r w:rsidRPr="004F0F21">
        <w:rPr>
          <w:spacing w:val="-1"/>
          <w:sz w:val="22"/>
          <w:szCs w:val="22"/>
        </w:rPr>
        <w:t>ac</w:t>
      </w:r>
      <w:r w:rsidRPr="004F0F21">
        <w:rPr>
          <w:spacing w:val="1"/>
          <w:sz w:val="22"/>
          <w:szCs w:val="22"/>
        </w:rPr>
        <w:t>c</w:t>
      </w:r>
      <w:r w:rsidRPr="004F0F21">
        <w:rPr>
          <w:sz w:val="22"/>
          <w:szCs w:val="22"/>
        </w:rPr>
        <w:t>ounts of</w:t>
      </w:r>
      <w:r w:rsidRPr="004F0F21">
        <w:rPr>
          <w:spacing w:val="-1"/>
          <w:sz w:val="22"/>
          <w:szCs w:val="22"/>
        </w:rPr>
        <w:t xml:space="preserve"> </w:t>
      </w:r>
      <w:r w:rsidRPr="004F0F21">
        <w:rPr>
          <w:sz w:val="22"/>
          <w:szCs w:val="22"/>
        </w:rPr>
        <w:t>the</w:t>
      </w:r>
      <w:r w:rsidRPr="004F0F21">
        <w:rPr>
          <w:spacing w:val="-1"/>
          <w:sz w:val="22"/>
          <w:szCs w:val="22"/>
        </w:rPr>
        <w:t xml:space="preserve"> f</w:t>
      </w:r>
      <w:r w:rsidRPr="004F0F21">
        <w:rPr>
          <w:sz w:val="22"/>
          <w:szCs w:val="22"/>
        </w:rPr>
        <w:t>unds, if</w:t>
      </w:r>
      <w:r w:rsidRPr="004F0F21">
        <w:rPr>
          <w:spacing w:val="-1"/>
          <w:sz w:val="22"/>
          <w:szCs w:val="22"/>
        </w:rPr>
        <w:t xml:space="preserve"> a</w:t>
      </w:r>
      <w:r w:rsidRPr="004F0F21">
        <w:rPr>
          <w:spacing w:val="5"/>
          <w:sz w:val="22"/>
          <w:szCs w:val="22"/>
        </w:rPr>
        <w:t>n</w:t>
      </w:r>
      <w:r w:rsidRPr="004F0F21">
        <w:rPr>
          <w:spacing w:val="-2"/>
          <w:sz w:val="22"/>
          <w:szCs w:val="22"/>
        </w:rPr>
        <w:t>y</w:t>
      </w:r>
      <w:r w:rsidRPr="004F0F21">
        <w:rPr>
          <w:sz w:val="22"/>
          <w:szCs w:val="22"/>
        </w:rPr>
        <w:t xml:space="preserve">, </w:t>
      </w:r>
      <w:r w:rsidRPr="004F0F21">
        <w:rPr>
          <w:spacing w:val="-1"/>
          <w:sz w:val="22"/>
          <w:szCs w:val="22"/>
        </w:rPr>
        <w:t>a</w:t>
      </w:r>
      <w:r w:rsidRPr="004F0F21">
        <w:rPr>
          <w:sz w:val="22"/>
          <w:szCs w:val="22"/>
        </w:rPr>
        <w:t>nd busin</w:t>
      </w:r>
      <w:r w:rsidRPr="004F0F21">
        <w:rPr>
          <w:spacing w:val="-1"/>
          <w:sz w:val="22"/>
          <w:szCs w:val="22"/>
        </w:rPr>
        <w:t>e</w:t>
      </w:r>
      <w:r w:rsidRPr="004F0F21">
        <w:rPr>
          <w:sz w:val="22"/>
          <w:szCs w:val="22"/>
        </w:rPr>
        <w:t>ss t</w:t>
      </w:r>
      <w:r w:rsidRPr="004F0F21">
        <w:rPr>
          <w:spacing w:val="-1"/>
          <w:sz w:val="22"/>
          <w:szCs w:val="22"/>
        </w:rPr>
        <w:t>ra</w:t>
      </w:r>
      <w:r w:rsidRPr="004F0F21">
        <w:rPr>
          <w:sz w:val="22"/>
          <w:szCs w:val="22"/>
        </w:rPr>
        <w:t>ns</w:t>
      </w:r>
      <w:r w:rsidRPr="004F0F21">
        <w:rPr>
          <w:spacing w:val="-1"/>
          <w:sz w:val="22"/>
          <w:szCs w:val="22"/>
        </w:rPr>
        <w:t>ac</w:t>
      </w:r>
      <w:r w:rsidRPr="004F0F21">
        <w:rPr>
          <w:sz w:val="22"/>
          <w:szCs w:val="22"/>
        </w:rPr>
        <w:t>tions of</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nd p</w:t>
      </w:r>
      <w:r w:rsidRPr="004F0F21">
        <w:rPr>
          <w:spacing w:val="1"/>
          <w:sz w:val="22"/>
          <w:szCs w:val="22"/>
        </w:rPr>
        <w:t>e</w:t>
      </w:r>
      <w:r w:rsidRPr="004F0F21">
        <w:rPr>
          <w:spacing w:val="-1"/>
          <w:sz w:val="22"/>
          <w:szCs w:val="22"/>
        </w:rPr>
        <w:t>r</w:t>
      </w:r>
      <w:r w:rsidRPr="004F0F21">
        <w:rPr>
          <w:spacing w:val="2"/>
          <w:sz w:val="22"/>
          <w:szCs w:val="22"/>
        </w:rPr>
        <w:t>f</w:t>
      </w:r>
      <w:r w:rsidRPr="004F0F21">
        <w:rPr>
          <w:sz w:val="22"/>
          <w:szCs w:val="22"/>
        </w:rPr>
        <w:t>o</w:t>
      </w:r>
      <w:r w:rsidRPr="004F0F21">
        <w:rPr>
          <w:spacing w:val="-1"/>
          <w:sz w:val="22"/>
          <w:szCs w:val="22"/>
        </w:rPr>
        <w:t>r</w:t>
      </w:r>
      <w:r w:rsidRPr="004F0F21">
        <w:rPr>
          <w:sz w:val="22"/>
          <w:szCs w:val="22"/>
        </w:rPr>
        <w:t>m su</w:t>
      </w:r>
      <w:r w:rsidRPr="004F0F21">
        <w:rPr>
          <w:spacing w:val="-1"/>
          <w:sz w:val="22"/>
          <w:szCs w:val="22"/>
        </w:rPr>
        <w:t>c</w:t>
      </w:r>
      <w:r w:rsidRPr="004F0F21">
        <w:rPr>
          <w:sz w:val="22"/>
          <w:szCs w:val="22"/>
        </w:rPr>
        <w:t>h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duti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s o</w:t>
      </w:r>
      <w:r w:rsidRPr="004F0F21">
        <w:rPr>
          <w:spacing w:val="-1"/>
          <w:sz w:val="22"/>
          <w:szCs w:val="22"/>
        </w:rPr>
        <w:t>r</w:t>
      </w:r>
      <w:r w:rsidRPr="004F0F21">
        <w:rPr>
          <w:sz w:val="22"/>
          <w:szCs w:val="22"/>
        </w:rPr>
        <w:t>din</w:t>
      </w:r>
      <w:r w:rsidRPr="004F0F21">
        <w:rPr>
          <w:spacing w:val="-1"/>
          <w:sz w:val="22"/>
          <w:szCs w:val="22"/>
        </w:rPr>
        <w:t>ar</w:t>
      </w:r>
      <w:r w:rsidRPr="004F0F21">
        <w:rPr>
          <w:spacing w:val="1"/>
          <w:sz w:val="22"/>
          <w:szCs w:val="22"/>
        </w:rPr>
        <w:t>i</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er</w:t>
      </w:r>
      <w:r w:rsidRPr="004F0F21">
        <w:rPr>
          <w:sz w:val="22"/>
          <w:szCs w:val="22"/>
        </w:rPr>
        <w:t>t</w:t>
      </w:r>
      <w:r w:rsidRPr="004F0F21">
        <w:rPr>
          <w:spacing w:val="-1"/>
          <w:sz w:val="22"/>
          <w:szCs w:val="22"/>
        </w:rPr>
        <w:t>a</w:t>
      </w:r>
      <w:r w:rsidRPr="004F0F21">
        <w:rPr>
          <w:sz w:val="22"/>
          <w:szCs w:val="22"/>
        </w:rPr>
        <w:t>in to the</w:t>
      </w:r>
      <w:r w:rsidRPr="004F0F21">
        <w:rPr>
          <w:spacing w:val="-1"/>
          <w:sz w:val="22"/>
          <w:szCs w:val="22"/>
        </w:rPr>
        <w:t xml:space="preserve">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T</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su</w:t>
      </w:r>
      <w:r w:rsidRPr="004F0F21">
        <w:rPr>
          <w:spacing w:val="-1"/>
          <w:sz w:val="22"/>
          <w:szCs w:val="22"/>
        </w:rPr>
        <w:t>r</w:t>
      </w:r>
      <w:r w:rsidRPr="004F0F21">
        <w:rPr>
          <w:spacing w:val="1"/>
          <w:sz w:val="22"/>
          <w:szCs w:val="22"/>
        </w:rPr>
        <w:t>e</w:t>
      </w:r>
      <w:r w:rsidRPr="004F0F21">
        <w:rPr>
          <w:spacing w:val="-1"/>
          <w:sz w:val="22"/>
          <w:szCs w:val="22"/>
        </w:rPr>
        <w:t>r</w:t>
      </w:r>
      <w:r w:rsidRPr="004F0F21">
        <w:rPr>
          <w:sz w:val="22"/>
          <w:szCs w:val="22"/>
        </w:rPr>
        <w:t>.  The</w:t>
      </w:r>
      <w:r w:rsidRPr="004F0F21">
        <w:rPr>
          <w:spacing w:val="-1"/>
          <w:sz w:val="22"/>
          <w:szCs w:val="22"/>
        </w:rPr>
        <w:t xml:space="preserve"> </w:t>
      </w:r>
      <w:r w:rsidRPr="004F0F21">
        <w:rPr>
          <w:spacing w:val="3"/>
          <w:sz w:val="22"/>
          <w:szCs w:val="22"/>
        </w:rPr>
        <w:t>S</w:t>
      </w:r>
      <w:r w:rsidRPr="004F0F21">
        <w:rPr>
          <w:spacing w:val="-1"/>
          <w:sz w:val="22"/>
          <w:szCs w:val="22"/>
        </w:rPr>
        <w:t>ecre</w:t>
      </w:r>
      <w:r w:rsidRPr="004F0F21">
        <w:rPr>
          <w:spacing w:val="3"/>
          <w:sz w:val="22"/>
          <w:szCs w:val="22"/>
        </w:rPr>
        <w:t>t</w:t>
      </w:r>
      <w:r w:rsidRPr="004F0F21">
        <w:rPr>
          <w:spacing w:val="-1"/>
          <w:sz w:val="22"/>
          <w:szCs w:val="22"/>
        </w:rPr>
        <w:t>a</w:t>
      </w:r>
      <w:r w:rsidRPr="004F0F21">
        <w:rPr>
          <w:spacing w:val="4"/>
          <w:sz w:val="22"/>
          <w:szCs w:val="22"/>
        </w:rPr>
        <w:t>r</w:t>
      </w:r>
      <w:r w:rsidRPr="004F0F21">
        <w:rPr>
          <w:spacing w:val="-5"/>
          <w:sz w:val="22"/>
          <w:szCs w:val="22"/>
        </w:rPr>
        <w:t>y</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a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2"/>
          <w:sz w:val="22"/>
          <w:szCs w:val="22"/>
        </w:rPr>
        <w:t>Ex</w:t>
      </w:r>
      <w:r w:rsidRPr="004F0F21">
        <w:rPr>
          <w:spacing w:val="-1"/>
          <w:sz w:val="22"/>
          <w:szCs w:val="22"/>
        </w:rPr>
        <w:t>ec</w:t>
      </w:r>
      <w:r w:rsidRPr="004F0F21">
        <w:rPr>
          <w:sz w:val="22"/>
          <w:szCs w:val="22"/>
        </w:rPr>
        <w:t>u</w:t>
      </w:r>
      <w:r w:rsidRPr="004F0F21">
        <w:rPr>
          <w:spacing w:val="1"/>
          <w:sz w:val="22"/>
          <w:szCs w:val="22"/>
        </w:rPr>
        <w:t>t</w:t>
      </w:r>
      <w:r w:rsidRPr="004F0F21">
        <w:rPr>
          <w:sz w:val="22"/>
          <w:szCs w:val="22"/>
        </w:rPr>
        <w: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7846D63B" w14:textId="77777777" w:rsidR="00B54557" w:rsidRPr="004F0F21" w:rsidRDefault="00B54557">
      <w:pPr>
        <w:spacing w:before="5" w:line="240" w:lineRule="exact"/>
        <w:rPr>
          <w:sz w:val="22"/>
          <w:szCs w:val="22"/>
        </w:rPr>
      </w:pPr>
    </w:p>
    <w:p w14:paraId="509587D9" w14:textId="77777777" w:rsidR="00B54557" w:rsidRPr="004F0F21" w:rsidRDefault="00795FDD" w:rsidP="00651EAE">
      <w:pPr>
        <w:ind w:left="1903" w:firstLine="257"/>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00651EAE" w:rsidRPr="004F0F21">
        <w:rPr>
          <w:b/>
          <w:spacing w:val="1"/>
          <w:sz w:val="22"/>
          <w:szCs w:val="22"/>
        </w:rPr>
        <w:t>8</w:t>
      </w:r>
      <w:r w:rsidRPr="004F0F21">
        <w:rPr>
          <w:b/>
          <w:sz w:val="22"/>
          <w:szCs w:val="22"/>
        </w:rPr>
        <w:t xml:space="preserve"> -</w:t>
      </w:r>
      <w:r w:rsidRPr="004F0F21">
        <w:rPr>
          <w:b/>
          <w:spacing w:val="-1"/>
          <w:sz w:val="22"/>
          <w:szCs w:val="22"/>
        </w:rPr>
        <w:t xml:space="preserve"> </w:t>
      </w:r>
      <w:r w:rsidRPr="004F0F21">
        <w:rPr>
          <w:b/>
          <w:sz w:val="22"/>
          <w:szCs w:val="22"/>
        </w:rPr>
        <w:t>C</w:t>
      </w:r>
      <w:r w:rsidRPr="004F0F21">
        <w:rPr>
          <w:b/>
          <w:spacing w:val="1"/>
          <w:sz w:val="22"/>
          <w:szCs w:val="22"/>
        </w:rPr>
        <w:t>L</w:t>
      </w:r>
      <w:r w:rsidRPr="004F0F21">
        <w:rPr>
          <w:b/>
          <w:sz w:val="22"/>
          <w:szCs w:val="22"/>
        </w:rPr>
        <w:t>INICAL</w:t>
      </w:r>
      <w:r w:rsidRPr="004F0F21">
        <w:rPr>
          <w:b/>
          <w:spacing w:val="1"/>
          <w:sz w:val="22"/>
          <w:szCs w:val="22"/>
        </w:rPr>
        <w:t xml:space="preserve"> SE</w:t>
      </w:r>
      <w:r w:rsidRPr="004F0F21">
        <w:rPr>
          <w:b/>
          <w:sz w:val="22"/>
          <w:szCs w:val="22"/>
        </w:rPr>
        <w:t>RVIC</w:t>
      </w:r>
      <w:r w:rsidRPr="004F0F21">
        <w:rPr>
          <w:b/>
          <w:spacing w:val="1"/>
          <w:sz w:val="22"/>
          <w:szCs w:val="22"/>
        </w:rPr>
        <w:t>E</w:t>
      </w:r>
      <w:r w:rsidRPr="004F0F21">
        <w:rPr>
          <w:b/>
          <w:sz w:val="22"/>
          <w:szCs w:val="22"/>
        </w:rPr>
        <w:t>S</w:t>
      </w:r>
    </w:p>
    <w:p w14:paraId="138977C3" w14:textId="77777777" w:rsidR="00B54557" w:rsidRPr="004F0F21" w:rsidRDefault="00B54557">
      <w:pPr>
        <w:spacing w:before="15" w:line="220" w:lineRule="exact"/>
        <w:rPr>
          <w:sz w:val="22"/>
          <w:szCs w:val="22"/>
        </w:rPr>
      </w:pPr>
    </w:p>
    <w:p w14:paraId="1BC424D8" w14:textId="77777777" w:rsidR="00803CFB" w:rsidRDefault="00651EAE" w:rsidP="00803CFB">
      <w:pPr>
        <w:tabs>
          <w:tab w:val="left" w:pos="840"/>
        </w:tabs>
        <w:ind w:left="840" w:right="128" w:hanging="720"/>
        <w:rPr>
          <w:spacing w:val="-1"/>
          <w:sz w:val="22"/>
          <w:szCs w:val="22"/>
        </w:rPr>
      </w:pPr>
      <w:r w:rsidRPr="004F0F21">
        <w:rPr>
          <w:sz w:val="22"/>
          <w:szCs w:val="22"/>
        </w:rPr>
        <w:t>8</w:t>
      </w:r>
      <w:r w:rsidR="00795FDD" w:rsidRPr="004F0F21">
        <w:rPr>
          <w:sz w:val="22"/>
          <w:szCs w:val="22"/>
        </w:rPr>
        <w:t>.1</w:t>
      </w:r>
      <w:r w:rsidR="00795FDD" w:rsidRPr="004F0F21">
        <w:rPr>
          <w:sz w:val="22"/>
          <w:szCs w:val="22"/>
        </w:rPr>
        <w:tab/>
      </w:r>
      <w:r w:rsidR="00795FDD" w:rsidRPr="004F0F21">
        <w:rPr>
          <w:sz w:val="22"/>
          <w:szCs w:val="22"/>
          <w:u w:val="single" w:color="000000"/>
        </w:rPr>
        <w:t>Non</w:t>
      </w:r>
      <w:r w:rsidR="00795FDD" w:rsidRPr="004F0F21">
        <w:rPr>
          <w:spacing w:val="-1"/>
          <w:sz w:val="22"/>
          <w:szCs w:val="22"/>
          <w:u w:val="single" w:color="000000"/>
        </w:rPr>
        <w:t>-</w:t>
      </w:r>
      <w:r w:rsidR="00795FDD" w:rsidRPr="004F0F21">
        <w:rPr>
          <w:sz w:val="22"/>
          <w:szCs w:val="22"/>
          <w:u w:val="single" w:color="000000"/>
        </w:rPr>
        <w:t>D</w:t>
      </w:r>
      <w:r w:rsidR="00795FDD" w:rsidRPr="004F0F21">
        <w:rPr>
          <w:spacing w:val="-1"/>
          <w:sz w:val="22"/>
          <w:szCs w:val="22"/>
          <w:u w:val="single" w:color="000000"/>
        </w:rPr>
        <w:t>e</w:t>
      </w:r>
      <w:r w:rsidR="00795FDD" w:rsidRPr="004F0F21">
        <w:rPr>
          <w:spacing w:val="2"/>
          <w:sz w:val="22"/>
          <w:szCs w:val="22"/>
          <w:u w:val="single" w:color="000000"/>
        </w:rPr>
        <w:t>p</w:t>
      </w:r>
      <w:r w:rsidR="00795FDD" w:rsidRPr="004F0F21">
        <w:rPr>
          <w:spacing w:val="-1"/>
          <w:sz w:val="22"/>
          <w:szCs w:val="22"/>
          <w:u w:val="single" w:color="000000"/>
        </w:rPr>
        <w:t>ar</w:t>
      </w:r>
      <w:r w:rsidR="00795FDD" w:rsidRPr="004F0F21">
        <w:rPr>
          <w:sz w:val="22"/>
          <w:szCs w:val="22"/>
          <w:u w:val="single" w:color="000000"/>
        </w:rPr>
        <w:t>tm</w:t>
      </w:r>
      <w:r w:rsidR="00795FDD" w:rsidRPr="004F0F21">
        <w:rPr>
          <w:spacing w:val="-1"/>
          <w:sz w:val="22"/>
          <w:szCs w:val="22"/>
          <w:u w:val="single" w:color="000000"/>
        </w:rPr>
        <w:t>e</w:t>
      </w:r>
      <w:r w:rsidR="00795FDD" w:rsidRPr="004F0F21">
        <w:rPr>
          <w:sz w:val="22"/>
          <w:szCs w:val="22"/>
          <w:u w:val="single" w:color="000000"/>
        </w:rPr>
        <w:t>nt</w:t>
      </w:r>
      <w:r w:rsidR="00795FDD" w:rsidRPr="004F0F21">
        <w:rPr>
          <w:spacing w:val="-1"/>
          <w:sz w:val="22"/>
          <w:szCs w:val="22"/>
          <w:u w:val="single" w:color="000000"/>
        </w:rPr>
        <w:t>al</w:t>
      </w:r>
      <w:r w:rsidR="00795FDD" w:rsidRPr="004F0F21">
        <w:rPr>
          <w:spacing w:val="1"/>
          <w:sz w:val="22"/>
          <w:szCs w:val="22"/>
          <w:u w:val="single" w:color="000000"/>
        </w:rPr>
        <w:t xml:space="preserve"> S</w:t>
      </w:r>
      <w:r w:rsidR="00795FDD" w:rsidRPr="004F0F21">
        <w:rPr>
          <w:sz w:val="22"/>
          <w:szCs w:val="22"/>
          <w:u w:val="single" w:color="000000"/>
        </w:rPr>
        <w:t>t</w:t>
      </w:r>
      <w:r w:rsidR="00795FDD" w:rsidRPr="004F0F21">
        <w:rPr>
          <w:spacing w:val="-1"/>
          <w:sz w:val="22"/>
          <w:szCs w:val="22"/>
          <w:u w:val="single" w:color="000000"/>
        </w:rPr>
        <w:t>aff</w:t>
      </w:r>
      <w:r w:rsidR="00795FDD" w:rsidRPr="004F0F21">
        <w:rPr>
          <w:sz w:val="22"/>
          <w:szCs w:val="22"/>
        </w:rPr>
        <w:t xml:space="preserve">. </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w:t>
      </w:r>
      <w:r w:rsidR="00795FDD" w:rsidRPr="004F0F21">
        <w:rPr>
          <w:spacing w:val="2"/>
          <w:sz w:val="22"/>
          <w:szCs w:val="22"/>
        </w:rPr>
        <w:t>f</w:t>
      </w:r>
      <w:r w:rsidR="00795FDD" w:rsidRPr="004F0F21">
        <w:rPr>
          <w:sz w:val="22"/>
          <w:szCs w:val="22"/>
        </w:rPr>
        <w:t>f</w:t>
      </w:r>
      <w:r w:rsidR="00795FDD" w:rsidRPr="004F0F21">
        <w:rPr>
          <w:spacing w:val="-1"/>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c</w:t>
      </w:r>
      <w:r w:rsidR="00795FDD" w:rsidRPr="004F0F21">
        <w:rPr>
          <w:sz w:val="22"/>
          <w:szCs w:val="22"/>
        </w:rPr>
        <w:t>onstitute</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uni</w:t>
      </w:r>
      <w:r w:rsidR="00795FDD" w:rsidRPr="004F0F21">
        <w:rPr>
          <w:spacing w:val="-1"/>
          <w:sz w:val="22"/>
          <w:szCs w:val="22"/>
        </w:rPr>
        <w:t>f</w:t>
      </w:r>
      <w:r w:rsidR="00795FDD" w:rsidRPr="004F0F21">
        <w:rPr>
          <w:sz w:val="22"/>
          <w:szCs w:val="22"/>
        </w:rPr>
        <w:t>i</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S</w:t>
      </w:r>
      <w:r w:rsidR="00795FDD" w:rsidRPr="004F0F21">
        <w:rPr>
          <w:sz w:val="22"/>
          <w:szCs w:val="22"/>
        </w:rPr>
        <w:t>t</w:t>
      </w:r>
      <w:r w:rsidR="00795FDD" w:rsidRPr="004F0F21">
        <w:rPr>
          <w:spacing w:val="-1"/>
          <w:sz w:val="22"/>
          <w:szCs w:val="22"/>
        </w:rPr>
        <w:t>aff</w:t>
      </w:r>
      <w:r w:rsidR="00795FDD" w:rsidRPr="004F0F21">
        <w:rPr>
          <w:sz w:val="22"/>
          <w:szCs w:val="22"/>
        </w:rPr>
        <w:t>,</w:t>
      </w:r>
      <w:r w:rsidR="00795FDD" w:rsidRPr="004F0F21">
        <w:rPr>
          <w:spacing w:val="2"/>
          <w:sz w:val="22"/>
          <w:szCs w:val="22"/>
        </w:rPr>
        <w:t xml:space="preserve"> </w:t>
      </w:r>
      <w:r w:rsidR="00795FDD" w:rsidRPr="004F0F21">
        <w:rPr>
          <w:sz w:val="22"/>
          <w:szCs w:val="22"/>
        </w:rPr>
        <w:t xml:space="preserve">without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l D</w:t>
      </w:r>
      <w:r w:rsidR="00795FDD" w:rsidRPr="004F0F21">
        <w:rPr>
          <w:spacing w:val="-1"/>
          <w:sz w:val="22"/>
          <w:szCs w:val="22"/>
        </w:rPr>
        <w:t>e</w:t>
      </w:r>
      <w:r w:rsidR="00795FDD" w:rsidRPr="004F0F21">
        <w:rPr>
          <w:sz w:val="22"/>
          <w:szCs w:val="22"/>
        </w:rPr>
        <w:t>p</w:t>
      </w:r>
      <w:r w:rsidR="00795FDD" w:rsidRPr="004F0F21">
        <w:rPr>
          <w:spacing w:val="1"/>
          <w:sz w:val="22"/>
          <w:szCs w:val="22"/>
        </w:rPr>
        <w:t>a</w:t>
      </w:r>
      <w:r w:rsidR="00795FDD" w:rsidRPr="004F0F21">
        <w:rPr>
          <w:spacing w:val="-1"/>
          <w:sz w:val="22"/>
          <w:szCs w:val="22"/>
        </w:rPr>
        <w:t>r</w:t>
      </w:r>
      <w:r w:rsidR="00795FDD" w:rsidRPr="004F0F21">
        <w:rPr>
          <w:sz w:val="22"/>
          <w:szCs w:val="22"/>
        </w:rPr>
        <w:t>tm</w:t>
      </w:r>
      <w:r w:rsidR="00795FDD" w:rsidRPr="004F0F21">
        <w:rPr>
          <w:spacing w:val="-1"/>
          <w:sz w:val="22"/>
          <w:szCs w:val="22"/>
        </w:rPr>
        <w:t>e</w:t>
      </w:r>
      <w:r w:rsidR="00795FDD" w:rsidRPr="004F0F21">
        <w:rPr>
          <w:sz w:val="22"/>
          <w:szCs w:val="22"/>
        </w:rPr>
        <w:t>nts.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l 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pacing w:val="1"/>
          <w:sz w:val="22"/>
          <w:szCs w:val="22"/>
        </w:rPr>
        <w:t>C</w:t>
      </w:r>
      <w:r w:rsidR="00795FDD" w:rsidRPr="004F0F21">
        <w:rPr>
          <w:spacing w:val="2"/>
          <w:sz w:val="22"/>
          <w:szCs w:val="22"/>
        </w:rPr>
        <w:t>o</w:t>
      </w:r>
      <w:r w:rsidR="00795FDD" w:rsidRPr="004F0F21">
        <w:rPr>
          <w:sz w:val="22"/>
          <w:szCs w:val="22"/>
        </w:rPr>
        <w:t>mmitt</w:t>
      </w:r>
      <w:r w:rsidR="00795FDD" w:rsidRPr="004F0F21">
        <w:rPr>
          <w:spacing w:val="-1"/>
          <w:sz w:val="22"/>
          <w:szCs w:val="22"/>
        </w:rPr>
        <w:t>e</w:t>
      </w:r>
      <w:r w:rsidR="00795FDD" w:rsidRPr="004F0F21">
        <w:rPr>
          <w:sz w:val="22"/>
          <w:szCs w:val="22"/>
        </w:rPr>
        <w:t>e</w:t>
      </w:r>
      <w:r w:rsidR="00795FDD" w:rsidRPr="004F0F21">
        <w:rPr>
          <w:spacing w:val="-1"/>
          <w:sz w:val="22"/>
          <w:szCs w:val="22"/>
        </w:rPr>
        <w:t xml:space="preserve"> </w:t>
      </w:r>
      <w:r w:rsidR="00795FDD" w:rsidRPr="004F0F21">
        <w:rPr>
          <w:sz w:val="22"/>
          <w:szCs w:val="22"/>
        </w:rPr>
        <w:t>will p</w:t>
      </w:r>
      <w:r w:rsidR="00795FDD" w:rsidRPr="004F0F21">
        <w:rPr>
          <w:spacing w:val="-1"/>
          <w:sz w:val="22"/>
          <w:szCs w:val="22"/>
        </w:rPr>
        <w:t>er</w:t>
      </w:r>
      <w:r w:rsidR="00795FDD" w:rsidRPr="004F0F21">
        <w:rPr>
          <w:sz w:val="22"/>
          <w:szCs w:val="22"/>
        </w:rPr>
        <w:t>iodi</w:t>
      </w:r>
      <w:r w:rsidR="00795FDD" w:rsidRPr="004F0F21">
        <w:rPr>
          <w:spacing w:val="-1"/>
          <w:sz w:val="22"/>
          <w:szCs w:val="22"/>
        </w:rPr>
        <w:t>ca</w:t>
      </w:r>
      <w:r w:rsidR="00795FDD" w:rsidRPr="004F0F21">
        <w:rPr>
          <w:sz w:val="22"/>
          <w:szCs w:val="22"/>
        </w:rPr>
        <w:t>l</w:t>
      </w:r>
      <w:r w:rsidR="00795FDD" w:rsidRPr="004F0F21">
        <w:rPr>
          <w:spacing w:val="3"/>
          <w:sz w:val="22"/>
          <w:szCs w:val="22"/>
        </w:rPr>
        <w:t>l</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ree</w:t>
      </w:r>
      <w:r w:rsidR="00795FDD" w:rsidRPr="004F0F21">
        <w:rPr>
          <w:spacing w:val="2"/>
          <w:sz w:val="22"/>
          <w:szCs w:val="22"/>
        </w:rPr>
        <w:t>x</w:t>
      </w:r>
      <w:r w:rsidR="00795FDD" w:rsidRPr="004F0F21">
        <w:rPr>
          <w:spacing w:val="-1"/>
          <w:sz w:val="22"/>
          <w:szCs w:val="22"/>
        </w:rPr>
        <w:t>a</w:t>
      </w:r>
      <w:r w:rsidR="00795FDD" w:rsidRPr="004F0F21">
        <w:rPr>
          <w:sz w:val="22"/>
          <w:szCs w:val="22"/>
        </w:rPr>
        <w:t>mine</w:t>
      </w:r>
      <w:r w:rsidR="00795FDD" w:rsidRPr="004F0F21">
        <w:rPr>
          <w:spacing w:val="-1"/>
          <w:sz w:val="22"/>
          <w:szCs w:val="22"/>
        </w:rPr>
        <w:t xml:space="preserve"> </w:t>
      </w:r>
      <w:r w:rsidR="00795FDD" w:rsidRPr="004F0F21">
        <w:rPr>
          <w:sz w:val="22"/>
          <w:szCs w:val="22"/>
        </w:rPr>
        <w:t>the st</w:t>
      </w:r>
      <w:r w:rsidR="00795FDD" w:rsidRPr="004F0F21">
        <w:rPr>
          <w:spacing w:val="-1"/>
          <w:sz w:val="22"/>
          <w:szCs w:val="22"/>
        </w:rPr>
        <w:t>r</w:t>
      </w:r>
      <w:r w:rsidR="00795FDD" w:rsidRPr="004F0F21">
        <w:rPr>
          <w:sz w:val="22"/>
          <w:szCs w:val="22"/>
        </w:rPr>
        <w:t>u</w:t>
      </w:r>
      <w:r w:rsidR="00795FDD" w:rsidRPr="004F0F21">
        <w:rPr>
          <w:spacing w:val="-1"/>
          <w:sz w:val="22"/>
          <w:szCs w:val="22"/>
        </w:rPr>
        <w:t>c</w:t>
      </w:r>
      <w:r w:rsidR="00795FDD" w:rsidRPr="004F0F21">
        <w:rPr>
          <w:sz w:val="22"/>
          <w:szCs w:val="22"/>
        </w:rPr>
        <w:t>tu</w:t>
      </w:r>
      <w:r w:rsidR="00795FDD" w:rsidRPr="004F0F21">
        <w:rPr>
          <w:spacing w:val="-1"/>
          <w:sz w:val="22"/>
          <w:szCs w:val="22"/>
        </w:rPr>
        <w:t>r</w:t>
      </w:r>
      <w:r w:rsidR="00795FDD" w:rsidRPr="004F0F21">
        <w:rPr>
          <w:sz w:val="22"/>
          <w:szCs w:val="22"/>
        </w:rPr>
        <w:t>e</w:t>
      </w:r>
      <w:r w:rsidR="00795FDD" w:rsidRPr="004F0F21">
        <w:rPr>
          <w:spacing w:val="-1"/>
          <w:sz w:val="22"/>
          <w:szCs w:val="22"/>
        </w:rPr>
        <w:t xml:space="preserve"> a</w:t>
      </w:r>
      <w:r w:rsidR="00795FDD" w:rsidRPr="004F0F21">
        <w:rPr>
          <w:sz w:val="22"/>
          <w:szCs w:val="22"/>
        </w:rPr>
        <w:t>nd</w:t>
      </w:r>
      <w:r w:rsidR="00795FDD" w:rsidRPr="004F0F21">
        <w:rPr>
          <w:spacing w:val="2"/>
          <w:sz w:val="22"/>
          <w:szCs w:val="22"/>
        </w:rPr>
        <w:t xml:space="preserve"> </w:t>
      </w:r>
      <w:r w:rsidR="00795FDD" w:rsidRPr="004F0F21">
        <w:rPr>
          <w:spacing w:val="-1"/>
          <w:sz w:val="22"/>
          <w:szCs w:val="22"/>
        </w:rPr>
        <w:t>rec</w:t>
      </w:r>
      <w:r w:rsidR="00795FDD" w:rsidRPr="004F0F21">
        <w:rPr>
          <w:sz w:val="22"/>
          <w:szCs w:val="22"/>
        </w:rPr>
        <w:t>omm</w:t>
      </w:r>
      <w:r w:rsidR="00795FDD" w:rsidRPr="004F0F21">
        <w:rPr>
          <w:spacing w:val="-1"/>
          <w:sz w:val="22"/>
          <w:szCs w:val="22"/>
        </w:rPr>
        <w:t>e</w:t>
      </w:r>
      <w:r w:rsidR="00795FDD" w:rsidRPr="004F0F21">
        <w:rPr>
          <w:sz w:val="22"/>
          <w:szCs w:val="22"/>
        </w:rPr>
        <w:t>nd</w:t>
      </w:r>
      <w:r w:rsidR="00795FDD" w:rsidRPr="004F0F21">
        <w:rPr>
          <w:spacing w:val="2"/>
          <w:sz w:val="22"/>
          <w:szCs w:val="22"/>
        </w:rPr>
        <w:t xml:space="preserve"> </w:t>
      </w:r>
      <w:r w:rsidR="00795FDD" w:rsidRPr="004F0F21">
        <w:rPr>
          <w:sz w:val="22"/>
          <w:szCs w:val="22"/>
        </w:rPr>
        <w:t>to 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ar</w:t>
      </w:r>
      <w:r w:rsidR="00795FDD" w:rsidRPr="004F0F21">
        <w:rPr>
          <w:sz w:val="22"/>
          <w:szCs w:val="22"/>
        </w:rPr>
        <w:t>d d</w:t>
      </w:r>
      <w:r w:rsidR="00795FDD" w:rsidRPr="004F0F21">
        <w:rPr>
          <w:spacing w:val="-1"/>
          <w:sz w:val="22"/>
          <w:szCs w:val="22"/>
        </w:rPr>
        <w:t>e</w:t>
      </w:r>
      <w:r w:rsidR="00795FDD" w:rsidRPr="004F0F21">
        <w:rPr>
          <w:sz w:val="22"/>
          <w:szCs w:val="22"/>
        </w:rPr>
        <w:t>si</w:t>
      </w:r>
      <w:r w:rsidR="00795FDD" w:rsidRPr="004F0F21">
        <w:rPr>
          <w:spacing w:val="-1"/>
          <w:sz w:val="22"/>
          <w:szCs w:val="22"/>
        </w:rPr>
        <w:t>ra</w:t>
      </w:r>
      <w:r w:rsidR="00795FDD" w:rsidRPr="004F0F21">
        <w:rPr>
          <w:sz w:val="22"/>
          <w:szCs w:val="22"/>
        </w:rPr>
        <w:t>ble</w:t>
      </w:r>
      <w:r w:rsidR="00795FDD" w:rsidRPr="004F0F21">
        <w:rPr>
          <w:spacing w:val="-1"/>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pacing w:val="2"/>
          <w:sz w:val="22"/>
          <w:szCs w:val="22"/>
        </w:rPr>
        <w:t>n</w:t>
      </w:r>
      <w:r w:rsidR="00795FDD" w:rsidRPr="004F0F21">
        <w:rPr>
          <w:spacing w:val="-1"/>
          <w:sz w:val="22"/>
          <w:szCs w:val="22"/>
        </w:rPr>
        <w:t>ece</w:t>
      </w:r>
      <w:r w:rsidR="00795FDD" w:rsidRPr="004F0F21">
        <w:rPr>
          <w:sz w:val="22"/>
          <w:szCs w:val="22"/>
        </w:rPr>
        <w:t>s</w:t>
      </w:r>
      <w:r w:rsidR="00795FDD" w:rsidRPr="004F0F21">
        <w:rPr>
          <w:spacing w:val="3"/>
          <w:sz w:val="22"/>
          <w:szCs w:val="22"/>
        </w:rPr>
        <w:t>s</w:t>
      </w:r>
      <w:r w:rsidR="00795FDD" w:rsidRPr="004F0F21">
        <w:rPr>
          <w:spacing w:val="-1"/>
          <w:sz w:val="22"/>
          <w:szCs w:val="22"/>
        </w:rPr>
        <w:t>a</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ac</w:t>
      </w:r>
      <w:r w:rsidR="00795FDD" w:rsidRPr="004F0F21">
        <w:rPr>
          <w:sz w:val="22"/>
          <w:szCs w:val="22"/>
        </w:rPr>
        <w:t xml:space="preserve">tions in </w:t>
      </w:r>
      <w:r w:rsidR="00795FDD" w:rsidRPr="004F0F21">
        <w:rPr>
          <w:spacing w:val="-1"/>
          <w:sz w:val="22"/>
          <w:szCs w:val="22"/>
        </w:rPr>
        <w:t>crea</w:t>
      </w:r>
      <w:r w:rsidR="00795FDD" w:rsidRPr="004F0F21">
        <w:rPr>
          <w:sz w:val="22"/>
          <w:szCs w:val="22"/>
        </w:rPr>
        <w:t>ti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pacing w:val="2"/>
          <w:sz w:val="22"/>
          <w:szCs w:val="22"/>
        </w:rPr>
        <w:t>n</w:t>
      </w:r>
      <w:r w:rsidR="00795FDD" w:rsidRPr="004F0F21">
        <w:rPr>
          <w:spacing w:val="-1"/>
          <w:sz w:val="22"/>
          <w:szCs w:val="22"/>
        </w:rPr>
        <w:t>e</w:t>
      </w:r>
      <w:r w:rsidR="00795FDD" w:rsidRPr="004F0F21">
        <w:rPr>
          <w:sz w:val="22"/>
          <w:szCs w:val="22"/>
        </w:rPr>
        <w:t>w s</w:t>
      </w:r>
      <w:r w:rsidR="00795FDD" w:rsidRPr="004F0F21">
        <w:rPr>
          <w:spacing w:val="1"/>
          <w:sz w:val="22"/>
          <w:szCs w:val="22"/>
        </w:rPr>
        <w:t>e</w:t>
      </w:r>
      <w:r w:rsidR="00795FDD" w:rsidRPr="004F0F21">
        <w:rPr>
          <w:spacing w:val="-1"/>
          <w:sz w:val="22"/>
          <w:szCs w:val="22"/>
        </w:rPr>
        <w:t>r</w:t>
      </w:r>
      <w:r w:rsidR="00795FDD" w:rsidRPr="004F0F21">
        <w:rPr>
          <w:sz w:val="22"/>
          <w:szCs w:val="22"/>
        </w:rPr>
        <w:t>vi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r</w:t>
      </w:r>
      <w:r w:rsidR="00795FDD" w:rsidRPr="004F0F21">
        <w:rPr>
          <w:spacing w:val="2"/>
          <w:sz w:val="22"/>
          <w:szCs w:val="22"/>
        </w:rPr>
        <w:t xml:space="preserve"> </w:t>
      </w:r>
      <w:r w:rsidR="00795FDD" w:rsidRPr="004F0F21">
        <w:rPr>
          <w:sz w:val="22"/>
          <w:szCs w:val="22"/>
        </w:rPr>
        <w:t xml:space="preserve">in </w:t>
      </w:r>
      <w:r w:rsidR="00795FDD" w:rsidRPr="004F0F21">
        <w:rPr>
          <w:spacing w:val="-1"/>
          <w:sz w:val="22"/>
          <w:szCs w:val="22"/>
        </w:rPr>
        <w:t>e</w:t>
      </w:r>
      <w:r w:rsidR="00795FDD" w:rsidRPr="004F0F21">
        <w:rPr>
          <w:sz w:val="22"/>
          <w:szCs w:val="22"/>
        </w:rPr>
        <w:t>st</w:t>
      </w:r>
      <w:r w:rsidR="00795FDD" w:rsidRPr="004F0F21">
        <w:rPr>
          <w:spacing w:val="-1"/>
          <w:sz w:val="22"/>
          <w:szCs w:val="22"/>
        </w:rPr>
        <w:t>a</w:t>
      </w:r>
      <w:r w:rsidR="00795FDD" w:rsidRPr="004F0F21">
        <w:rPr>
          <w:sz w:val="22"/>
          <w:szCs w:val="22"/>
        </w:rPr>
        <w:t>blishing</w:t>
      </w:r>
      <w:r w:rsidR="00795FDD" w:rsidRPr="004F0F21">
        <w:rPr>
          <w:spacing w:val="-2"/>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pacing w:val="2"/>
          <w:sz w:val="22"/>
          <w:szCs w:val="22"/>
        </w:rPr>
        <w:t>r</w:t>
      </w:r>
      <w:r w:rsidR="00795FDD" w:rsidRPr="004F0F21">
        <w:rPr>
          <w:spacing w:val="-1"/>
          <w:sz w:val="22"/>
          <w:szCs w:val="22"/>
        </w:rPr>
        <w:t>e</w:t>
      </w:r>
      <w:r w:rsidR="00795FDD" w:rsidRPr="004F0F21">
        <w:rPr>
          <w:sz w:val="22"/>
          <w:szCs w:val="22"/>
        </w:rPr>
        <w:t>o</w:t>
      </w:r>
      <w:r w:rsidR="00795FDD" w:rsidRPr="004F0F21">
        <w:rPr>
          <w:spacing w:val="2"/>
          <w:sz w:val="22"/>
          <w:szCs w:val="22"/>
        </w:rPr>
        <w:t>r</w:t>
      </w:r>
      <w:r w:rsidR="00795FDD" w:rsidRPr="004F0F21">
        <w:rPr>
          <w:spacing w:val="-2"/>
          <w:sz w:val="22"/>
          <w:szCs w:val="22"/>
        </w:rPr>
        <w:t>g</w:t>
      </w:r>
      <w:r w:rsidR="00795FDD" w:rsidRPr="004F0F21">
        <w:rPr>
          <w:spacing w:val="1"/>
          <w:sz w:val="22"/>
          <w:szCs w:val="22"/>
        </w:rPr>
        <w:t>a</w:t>
      </w:r>
      <w:r w:rsidR="00795FDD" w:rsidRPr="004F0F21">
        <w:rPr>
          <w:sz w:val="22"/>
          <w:szCs w:val="22"/>
        </w:rPr>
        <w:t>ni</w:t>
      </w:r>
      <w:r w:rsidR="00795FDD" w:rsidRPr="004F0F21">
        <w:rPr>
          <w:spacing w:val="1"/>
          <w:sz w:val="22"/>
          <w:szCs w:val="22"/>
        </w:rPr>
        <w:t>z</w:t>
      </w:r>
      <w:r w:rsidR="00795FDD" w:rsidRPr="004F0F21">
        <w:rPr>
          <w:sz w:val="22"/>
          <w:szCs w:val="22"/>
        </w:rPr>
        <w:t>ing</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in o</w:t>
      </w:r>
      <w:r w:rsidR="00795FDD" w:rsidRPr="004F0F21">
        <w:rPr>
          <w:spacing w:val="-1"/>
          <w:sz w:val="22"/>
          <w:szCs w:val="22"/>
        </w:rPr>
        <w:t>r</w:t>
      </w:r>
      <w:r w:rsidR="00795FDD" w:rsidRPr="004F0F21">
        <w:rPr>
          <w:sz w:val="22"/>
          <w:szCs w:val="22"/>
        </w:rPr>
        <w:t>d</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pacing w:val="3"/>
          <w:sz w:val="22"/>
          <w:szCs w:val="22"/>
        </w:rPr>
        <w:t>t</w:t>
      </w:r>
      <w:r w:rsidR="00795FDD" w:rsidRPr="004F0F21">
        <w:rPr>
          <w:sz w:val="22"/>
          <w:szCs w:val="22"/>
        </w:rPr>
        <w:t>o p</w:t>
      </w:r>
      <w:r w:rsidR="00795FDD" w:rsidRPr="004F0F21">
        <w:rPr>
          <w:spacing w:val="-1"/>
          <w:sz w:val="22"/>
          <w:szCs w:val="22"/>
        </w:rPr>
        <w:t>r</w:t>
      </w:r>
      <w:r w:rsidR="00795FDD" w:rsidRPr="004F0F21">
        <w:rPr>
          <w:sz w:val="22"/>
          <w:szCs w:val="22"/>
        </w:rPr>
        <w:t>omote imp</w:t>
      </w:r>
      <w:r w:rsidR="00795FDD" w:rsidRPr="004F0F21">
        <w:rPr>
          <w:spacing w:val="-1"/>
          <w:sz w:val="22"/>
          <w:szCs w:val="22"/>
        </w:rPr>
        <w:t>r</w:t>
      </w:r>
      <w:r w:rsidR="00795FDD" w:rsidRPr="004F0F21">
        <w:rPr>
          <w:sz w:val="22"/>
          <w:szCs w:val="22"/>
        </w:rPr>
        <w:t>ov</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eff</w:t>
      </w:r>
      <w:r w:rsidR="00795FDD" w:rsidRPr="004F0F21">
        <w:rPr>
          <w:sz w:val="22"/>
          <w:szCs w:val="22"/>
        </w:rPr>
        <w:t>i</w:t>
      </w:r>
      <w:r w:rsidR="00795FDD" w:rsidRPr="004F0F21">
        <w:rPr>
          <w:spacing w:val="-1"/>
          <w:sz w:val="22"/>
          <w:szCs w:val="22"/>
        </w:rPr>
        <w:t>c</w:t>
      </w:r>
      <w:r w:rsidR="00795FDD" w:rsidRPr="004F0F21">
        <w:rPr>
          <w:spacing w:val="3"/>
          <w:sz w:val="22"/>
          <w:szCs w:val="22"/>
        </w:rPr>
        <w:t>i</w:t>
      </w:r>
      <w:r w:rsidR="00795FDD" w:rsidRPr="004F0F21">
        <w:rPr>
          <w:spacing w:val="-1"/>
          <w:sz w:val="22"/>
          <w:szCs w:val="22"/>
        </w:rPr>
        <w:t>e</w:t>
      </w:r>
      <w:r w:rsidR="00795FDD" w:rsidRPr="004F0F21">
        <w:rPr>
          <w:sz w:val="22"/>
          <w:szCs w:val="22"/>
        </w:rPr>
        <w:t>n</w:t>
      </w:r>
      <w:r w:rsidR="00795FDD" w:rsidRPr="004F0F21">
        <w:rPr>
          <w:spacing w:val="4"/>
          <w:sz w:val="22"/>
          <w:szCs w:val="22"/>
        </w:rPr>
        <w:t>c</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z w:val="22"/>
          <w:szCs w:val="22"/>
        </w:rPr>
        <w:t>nd</w:t>
      </w:r>
      <w:r w:rsidR="00795FDD" w:rsidRPr="004F0F21">
        <w:rPr>
          <w:spacing w:val="2"/>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ca</w:t>
      </w:r>
      <w:r w:rsidR="00795FDD" w:rsidRPr="004F0F21">
        <w:rPr>
          <w:spacing w:val="2"/>
          <w:sz w:val="22"/>
          <w:szCs w:val="22"/>
        </w:rPr>
        <w:t>r</w:t>
      </w:r>
      <w:r w:rsidR="00795FDD" w:rsidRPr="004F0F21">
        <w:rPr>
          <w:spacing w:val="-1"/>
          <w:sz w:val="22"/>
          <w:szCs w:val="22"/>
        </w:rPr>
        <w:t>e.</w:t>
      </w:r>
      <w:r w:rsidR="00803CFB">
        <w:rPr>
          <w:spacing w:val="-1"/>
          <w:sz w:val="22"/>
          <w:szCs w:val="22"/>
        </w:rPr>
        <w:t xml:space="preserve"> </w:t>
      </w:r>
    </w:p>
    <w:p w14:paraId="4EC6445D" w14:textId="77777777" w:rsidR="00803CFB" w:rsidRDefault="00803CFB" w:rsidP="00803CFB">
      <w:pPr>
        <w:tabs>
          <w:tab w:val="left" w:pos="840"/>
        </w:tabs>
        <w:ind w:left="840" w:right="128" w:hanging="720"/>
        <w:rPr>
          <w:sz w:val="22"/>
          <w:szCs w:val="22"/>
        </w:rPr>
      </w:pPr>
    </w:p>
    <w:p w14:paraId="27399215" w14:textId="5E720BCC" w:rsidR="00B54557" w:rsidRPr="004F0F21" w:rsidRDefault="00651EAE" w:rsidP="00803CFB">
      <w:pPr>
        <w:tabs>
          <w:tab w:val="left" w:pos="840"/>
        </w:tabs>
        <w:ind w:left="840" w:right="128" w:hanging="720"/>
        <w:rPr>
          <w:sz w:val="22"/>
          <w:szCs w:val="22"/>
        </w:rPr>
      </w:pPr>
      <w:r w:rsidRPr="00B147E3">
        <w:rPr>
          <w:sz w:val="22"/>
          <w:szCs w:val="22"/>
        </w:rPr>
        <w:t>8</w:t>
      </w:r>
      <w:r w:rsidR="00795FDD" w:rsidRPr="00B147E3">
        <w:rPr>
          <w:sz w:val="22"/>
          <w:szCs w:val="22"/>
        </w:rPr>
        <w:t xml:space="preserve">.2       </w:t>
      </w:r>
      <w:r w:rsidR="00C03E7A">
        <w:rPr>
          <w:sz w:val="22"/>
          <w:szCs w:val="22"/>
        </w:rPr>
        <w:t xml:space="preserve">The </w:t>
      </w:r>
      <w:r w:rsidR="00795FDD" w:rsidRPr="004F0F21">
        <w:rPr>
          <w:sz w:val="22"/>
          <w:szCs w:val="22"/>
        </w:rPr>
        <w:t>Ev</w:t>
      </w:r>
      <w:r w:rsidR="00795FDD" w:rsidRPr="004F0F21">
        <w:rPr>
          <w:spacing w:val="-1"/>
          <w:sz w:val="22"/>
          <w:szCs w:val="22"/>
        </w:rPr>
        <w:t>e</w:t>
      </w:r>
      <w:r w:rsidR="00795FDD" w:rsidRPr="004F0F21">
        <w:rPr>
          <w:spacing w:val="4"/>
          <w:sz w:val="22"/>
          <w:szCs w:val="22"/>
        </w:rPr>
        <w:t>r</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 xml:space="preserve">er </w:t>
      </w:r>
      <w:r w:rsidR="00795FDD" w:rsidRPr="004F0F21">
        <w:rPr>
          <w:sz w:val="22"/>
          <w:szCs w:val="22"/>
        </w:rPr>
        <w:t>must h</w:t>
      </w:r>
      <w:r w:rsidR="00795FDD" w:rsidRPr="004F0F21">
        <w:rPr>
          <w:spacing w:val="-1"/>
          <w:sz w:val="22"/>
          <w:szCs w:val="22"/>
        </w:rPr>
        <w:t>a</w:t>
      </w:r>
      <w:r w:rsidR="00795FDD" w:rsidRPr="004F0F21">
        <w:rPr>
          <w:sz w:val="22"/>
          <w:szCs w:val="22"/>
        </w:rPr>
        <w:t>ve</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im</w:t>
      </w:r>
      <w:r w:rsidR="00795FDD" w:rsidRPr="004F0F21">
        <w:rPr>
          <w:spacing w:val="-1"/>
          <w:sz w:val="22"/>
          <w:szCs w:val="22"/>
        </w:rPr>
        <w:t>a</w:t>
      </w:r>
      <w:r w:rsidR="00795FDD" w:rsidRPr="004F0F21">
        <w:rPr>
          <w:spacing w:val="4"/>
          <w:sz w:val="22"/>
          <w:szCs w:val="22"/>
        </w:rPr>
        <w:t>r</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aff</w:t>
      </w:r>
      <w:r w:rsidR="00795FDD" w:rsidRPr="004F0F21">
        <w:rPr>
          <w:sz w:val="22"/>
          <w:szCs w:val="22"/>
        </w:rPr>
        <w:t>i</w:t>
      </w:r>
      <w:r w:rsidR="00795FDD" w:rsidRPr="004F0F21">
        <w:rPr>
          <w:spacing w:val="3"/>
          <w:sz w:val="22"/>
          <w:szCs w:val="22"/>
        </w:rPr>
        <w:t>l</w:t>
      </w:r>
      <w:r w:rsidR="00795FDD" w:rsidRPr="004F0F21">
        <w:rPr>
          <w:sz w:val="22"/>
          <w:szCs w:val="22"/>
        </w:rPr>
        <w:t>i</w:t>
      </w:r>
      <w:r w:rsidR="00795FDD" w:rsidRPr="004F0F21">
        <w:rPr>
          <w:spacing w:val="-1"/>
          <w:sz w:val="22"/>
          <w:szCs w:val="22"/>
        </w:rPr>
        <w:t>a</w:t>
      </w:r>
      <w:r w:rsidR="00795FDD" w:rsidRPr="004F0F21">
        <w:rPr>
          <w:sz w:val="22"/>
          <w:szCs w:val="22"/>
        </w:rPr>
        <w:t>tion with the</w:t>
      </w:r>
      <w:r w:rsidR="00795FDD" w:rsidRPr="004F0F21">
        <w:rPr>
          <w:spacing w:val="-1"/>
          <w:sz w:val="22"/>
          <w:szCs w:val="22"/>
        </w:rPr>
        <w:t xml:space="preserve"> </w:t>
      </w:r>
      <w:r w:rsidR="00795FDD" w:rsidRPr="004F0F21">
        <w:rPr>
          <w:spacing w:val="1"/>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w</w:t>
      </w:r>
      <w:r w:rsidR="00795FDD" w:rsidRPr="004F0F21">
        <w:rPr>
          <w:sz w:val="22"/>
          <w:szCs w:val="22"/>
        </w:rPr>
        <w:t>hi</w:t>
      </w:r>
      <w:r w:rsidR="00795FDD" w:rsidRPr="004F0F21">
        <w:rPr>
          <w:spacing w:val="-1"/>
          <w:sz w:val="22"/>
          <w:szCs w:val="22"/>
        </w:rPr>
        <w:t>c</w:t>
      </w:r>
      <w:r w:rsidR="00795FDD" w:rsidRPr="004F0F21">
        <w:rPr>
          <w:sz w:val="22"/>
          <w:szCs w:val="22"/>
        </w:rPr>
        <w:t xml:space="preserve">h most </w:t>
      </w:r>
      <w:r w:rsidR="00795FDD" w:rsidRPr="004F0F21">
        <w:rPr>
          <w:spacing w:val="-1"/>
          <w:sz w:val="22"/>
          <w:szCs w:val="22"/>
        </w:rPr>
        <w:t>c</w:t>
      </w:r>
      <w:r w:rsidR="00795FDD" w:rsidRPr="004F0F21">
        <w:rPr>
          <w:sz w:val="22"/>
          <w:szCs w:val="22"/>
        </w:rPr>
        <w:t>l</w:t>
      </w:r>
      <w:r w:rsidR="00795FDD" w:rsidRPr="004F0F21">
        <w:rPr>
          <w:spacing w:val="-1"/>
          <w:sz w:val="22"/>
          <w:szCs w:val="22"/>
        </w:rPr>
        <w:t>ear</w:t>
      </w:r>
      <w:r w:rsidR="00795FDD" w:rsidRPr="004F0F21">
        <w:rPr>
          <w:spacing w:val="5"/>
          <w:sz w:val="22"/>
          <w:szCs w:val="22"/>
        </w:rPr>
        <w:t>l</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r</w:t>
      </w:r>
      <w:r w:rsidR="00795FDD" w:rsidRPr="004F0F21">
        <w:rPr>
          <w:spacing w:val="1"/>
          <w:sz w:val="22"/>
          <w:szCs w:val="22"/>
        </w:rPr>
        <w:t>e</w:t>
      </w:r>
      <w:r w:rsidR="00795FDD" w:rsidRPr="004F0F21">
        <w:rPr>
          <w:spacing w:val="-1"/>
          <w:sz w:val="22"/>
          <w:szCs w:val="22"/>
        </w:rPr>
        <w:t>f</w:t>
      </w:r>
      <w:r w:rsidR="00795FDD" w:rsidRPr="004F0F21">
        <w:rPr>
          <w:sz w:val="22"/>
          <w:szCs w:val="22"/>
        </w:rPr>
        <w:t>l</w:t>
      </w:r>
      <w:r w:rsidR="00795FDD" w:rsidRPr="004F0F21">
        <w:rPr>
          <w:spacing w:val="-1"/>
          <w:sz w:val="22"/>
          <w:szCs w:val="22"/>
        </w:rPr>
        <w:t>ec</w:t>
      </w:r>
      <w:r w:rsidR="00795FDD" w:rsidRPr="004F0F21">
        <w:rPr>
          <w:sz w:val="22"/>
          <w:szCs w:val="22"/>
        </w:rPr>
        <w:t>ts</w:t>
      </w:r>
      <w:r w:rsidR="00795FDD" w:rsidRPr="004F0F21">
        <w:rPr>
          <w:spacing w:val="3"/>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 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pacing w:val="2"/>
          <w:sz w:val="22"/>
          <w:szCs w:val="22"/>
        </w:rPr>
        <w:t>r</w:t>
      </w:r>
      <w:r w:rsidR="00795FDD" w:rsidRPr="004F0F21">
        <w:rPr>
          <w:spacing w:val="-2"/>
          <w:sz w:val="22"/>
          <w:szCs w:val="22"/>
        </w:rPr>
        <w:t>'</w:t>
      </w:r>
      <w:r w:rsidR="00795FDD" w:rsidRPr="004F0F21">
        <w:rPr>
          <w:sz w:val="22"/>
          <w:szCs w:val="22"/>
        </w:rPr>
        <w:t>s p</w:t>
      </w:r>
      <w:r w:rsidR="00795FDD" w:rsidRPr="004F0F21">
        <w:rPr>
          <w:spacing w:val="-1"/>
          <w:sz w:val="22"/>
          <w:szCs w:val="22"/>
        </w:rPr>
        <w:t>r</w:t>
      </w:r>
      <w:r w:rsidR="00795FDD" w:rsidRPr="004F0F21">
        <w:rPr>
          <w:sz w:val="22"/>
          <w:szCs w:val="22"/>
        </w:rPr>
        <w:t>o</w:t>
      </w:r>
      <w:r w:rsidR="00795FDD" w:rsidRPr="004F0F21">
        <w:rPr>
          <w:spacing w:val="2"/>
          <w:sz w:val="22"/>
          <w:szCs w:val="22"/>
        </w:rPr>
        <w:t>f</w:t>
      </w:r>
      <w:r w:rsidR="00795FDD" w:rsidRPr="004F0F21">
        <w:rPr>
          <w:spacing w:val="-1"/>
          <w:sz w:val="22"/>
          <w:szCs w:val="22"/>
        </w:rPr>
        <w:t>e</w:t>
      </w:r>
      <w:r w:rsidR="00795FDD" w:rsidRPr="004F0F21">
        <w:rPr>
          <w:sz w:val="22"/>
          <w:szCs w:val="22"/>
        </w:rPr>
        <w:t>ssion</w:t>
      </w:r>
      <w:r w:rsidR="00795FDD" w:rsidRPr="004F0F21">
        <w:rPr>
          <w:spacing w:val="-1"/>
          <w:sz w:val="22"/>
          <w:szCs w:val="22"/>
        </w:rPr>
        <w:t>a</w:t>
      </w:r>
      <w:r w:rsidR="00795FDD" w:rsidRPr="004F0F21">
        <w:rPr>
          <w:sz w:val="22"/>
          <w:szCs w:val="22"/>
        </w:rPr>
        <w:t>l t</w:t>
      </w:r>
      <w:r w:rsidR="00795FDD" w:rsidRPr="004F0F21">
        <w:rPr>
          <w:spacing w:val="2"/>
          <w:sz w:val="22"/>
          <w:szCs w:val="22"/>
        </w:rPr>
        <w:t>r</w:t>
      </w:r>
      <w:r w:rsidR="00795FDD" w:rsidRPr="004F0F21">
        <w:rPr>
          <w:spacing w:val="-1"/>
          <w:sz w:val="22"/>
          <w:szCs w:val="22"/>
        </w:rPr>
        <w:t>a</w:t>
      </w:r>
      <w:r w:rsidR="00795FDD" w:rsidRPr="004F0F21">
        <w:rPr>
          <w:sz w:val="22"/>
          <w:szCs w:val="22"/>
        </w:rPr>
        <w:t>ining</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nd</w:t>
      </w:r>
      <w:r w:rsidR="00795FDD" w:rsidRPr="004F0F21">
        <w:rPr>
          <w:spacing w:val="2"/>
          <w:sz w:val="22"/>
          <w:szCs w:val="22"/>
        </w:rPr>
        <w:t xml:space="preserve"> </w:t>
      </w:r>
      <w:r w:rsidR="00795FDD" w:rsidRPr="004F0F21">
        <w:rPr>
          <w:spacing w:val="-1"/>
          <w:sz w:val="22"/>
          <w:szCs w:val="22"/>
        </w:rPr>
        <w:t>e</w:t>
      </w:r>
      <w:r w:rsidR="00795FDD" w:rsidRPr="004F0F21">
        <w:rPr>
          <w:spacing w:val="2"/>
          <w:sz w:val="22"/>
          <w:szCs w:val="22"/>
        </w:rPr>
        <w:t>x</w:t>
      </w:r>
      <w:r w:rsidR="00795FDD" w:rsidRPr="004F0F21">
        <w:rPr>
          <w:sz w:val="22"/>
          <w:szCs w:val="22"/>
        </w:rPr>
        <w:t>p</w:t>
      </w:r>
      <w:r w:rsidR="00795FDD" w:rsidRPr="004F0F21">
        <w:rPr>
          <w:spacing w:val="-1"/>
          <w:sz w:val="22"/>
          <w:szCs w:val="22"/>
        </w:rPr>
        <w:t>er</w:t>
      </w:r>
      <w:r w:rsidR="00795FDD" w:rsidRPr="004F0F21">
        <w:rPr>
          <w:sz w:val="22"/>
          <w:szCs w:val="22"/>
        </w:rPr>
        <w:t>i</w:t>
      </w:r>
      <w:r w:rsidR="00795FDD" w:rsidRPr="004F0F21">
        <w:rPr>
          <w:spacing w:val="-1"/>
          <w:sz w:val="22"/>
          <w:szCs w:val="22"/>
        </w:rPr>
        <w:t>e</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in</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are</w:t>
      </w:r>
      <w:r w:rsidR="00795FDD" w:rsidRPr="004F0F21">
        <w:rPr>
          <w:sz w:val="22"/>
          <w:szCs w:val="22"/>
        </w:rPr>
        <w:t>a</w:t>
      </w:r>
      <w:r w:rsidR="00795FDD" w:rsidRPr="004F0F21">
        <w:rPr>
          <w:spacing w:val="-1"/>
          <w:sz w:val="22"/>
          <w:szCs w:val="22"/>
        </w:rPr>
        <w:t xml:space="preserve"> </w:t>
      </w:r>
      <w:r w:rsidR="00795FDD" w:rsidRPr="004F0F21">
        <w:rPr>
          <w:sz w:val="22"/>
          <w:szCs w:val="22"/>
        </w:rPr>
        <w:t>in whi</w:t>
      </w:r>
      <w:r w:rsidR="00795FDD" w:rsidRPr="004F0F21">
        <w:rPr>
          <w:spacing w:val="1"/>
          <w:sz w:val="22"/>
          <w:szCs w:val="22"/>
        </w:rPr>
        <w:t>c</w:t>
      </w:r>
      <w:r w:rsidR="00795FDD" w:rsidRPr="004F0F21">
        <w:rPr>
          <w:sz w:val="22"/>
          <w:szCs w:val="22"/>
        </w:rPr>
        <w:t>h the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 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pacing w:val="2"/>
          <w:sz w:val="22"/>
          <w:szCs w:val="22"/>
        </w:rPr>
        <w:t>r</w:t>
      </w:r>
      <w:r w:rsidR="00795FDD" w:rsidRPr="004F0F21">
        <w:rPr>
          <w:spacing w:val="-2"/>
          <w:sz w:val="22"/>
          <w:szCs w:val="22"/>
        </w:rPr>
        <w:t>'</w:t>
      </w:r>
      <w:r w:rsidR="00795FDD" w:rsidRPr="004F0F21">
        <w:rPr>
          <w:sz w:val="22"/>
          <w:szCs w:val="22"/>
        </w:rPr>
        <w:t>s p</w:t>
      </w:r>
      <w:r w:rsidR="00795FDD" w:rsidRPr="004F0F21">
        <w:rPr>
          <w:spacing w:val="-1"/>
          <w:sz w:val="22"/>
          <w:szCs w:val="22"/>
        </w:rPr>
        <w:t>r</w:t>
      </w:r>
      <w:r w:rsidR="00795FDD" w:rsidRPr="004F0F21">
        <w:rPr>
          <w:spacing w:val="1"/>
          <w:sz w:val="22"/>
          <w:szCs w:val="22"/>
        </w:rPr>
        <w:t>a</w:t>
      </w:r>
      <w:r w:rsidR="00795FDD" w:rsidRPr="004F0F21">
        <w:rPr>
          <w:spacing w:val="-1"/>
          <w:sz w:val="22"/>
          <w:szCs w:val="22"/>
        </w:rPr>
        <w:t>c</w:t>
      </w:r>
      <w:r w:rsidR="00795FDD" w:rsidRPr="004F0F21">
        <w:rPr>
          <w:sz w:val="22"/>
          <w:szCs w:val="22"/>
        </w:rPr>
        <w:t>ti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 xml:space="preserve">is </w:t>
      </w:r>
      <w:r w:rsidR="00795FDD" w:rsidRPr="004F0F21">
        <w:rPr>
          <w:spacing w:val="-1"/>
          <w:sz w:val="22"/>
          <w:szCs w:val="22"/>
        </w:rPr>
        <w:t>c</w:t>
      </w:r>
      <w:r w:rsidR="00795FDD" w:rsidRPr="004F0F21">
        <w:rPr>
          <w:sz w:val="22"/>
          <w:szCs w:val="22"/>
        </w:rPr>
        <w:t>o</w:t>
      </w:r>
      <w:r w:rsidR="00795FDD" w:rsidRPr="004F0F21">
        <w:rPr>
          <w:spacing w:val="2"/>
          <w:sz w:val="22"/>
          <w:szCs w:val="22"/>
        </w:rPr>
        <w:t>n</w:t>
      </w:r>
      <w:r w:rsidR="00795FDD" w:rsidRPr="004F0F21">
        <w:rPr>
          <w:spacing w:val="-1"/>
          <w:sz w:val="22"/>
          <w:szCs w:val="22"/>
        </w:rPr>
        <w:t>ce</w:t>
      </w:r>
      <w:r w:rsidR="00795FDD" w:rsidRPr="004F0F21">
        <w:rPr>
          <w:sz w:val="22"/>
          <w:szCs w:val="22"/>
        </w:rPr>
        <w:t>nt</w:t>
      </w:r>
      <w:r w:rsidR="00795FDD" w:rsidRPr="004F0F21">
        <w:rPr>
          <w:spacing w:val="-1"/>
          <w:sz w:val="22"/>
          <w:szCs w:val="22"/>
        </w:rPr>
        <w:t>ra</w:t>
      </w:r>
      <w:r w:rsidR="00795FDD" w:rsidRPr="004F0F21">
        <w:rPr>
          <w:sz w:val="22"/>
          <w:szCs w:val="22"/>
        </w:rPr>
        <w:t>t</w:t>
      </w:r>
      <w:r w:rsidR="00795FDD" w:rsidRPr="004F0F21">
        <w:rPr>
          <w:spacing w:val="-1"/>
          <w:sz w:val="22"/>
          <w:szCs w:val="22"/>
        </w:rPr>
        <w:t>e</w:t>
      </w:r>
      <w:r w:rsidR="00795FDD" w:rsidRPr="004F0F21">
        <w:rPr>
          <w:sz w:val="22"/>
          <w:szCs w:val="22"/>
        </w:rPr>
        <w:t xml:space="preserve">d. </w:t>
      </w:r>
      <w:r w:rsidR="00795FDD" w:rsidRPr="004F0F21">
        <w:rPr>
          <w:spacing w:val="2"/>
          <w:sz w:val="22"/>
          <w:szCs w:val="22"/>
        </w:rPr>
        <w:t xml:space="preserve"> </w:t>
      </w:r>
      <w:r w:rsidR="00795FDD" w:rsidRPr="004F0F21">
        <w:rPr>
          <w:sz w:val="22"/>
          <w:szCs w:val="22"/>
        </w:rPr>
        <w:t xml:space="preserve">A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2"/>
          <w:sz w:val="22"/>
          <w:szCs w:val="22"/>
        </w:rPr>
        <w:t xml:space="preserve"> </w:t>
      </w:r>
      <w:r w:rsidR="00795FDD" w:rsidRPr="004F0F21">
        <w:rPr>
          <w:sz w:val="22"/>
          <w:szCs w:val="22"/>
        </w:rPr>
        <w:t>m</w:t>
      </w:r>
      <w:r w:rsidR="00795FDD" w:rsidRPr="004F0F21">
        <w:rPr>
          <w:spacing w:val="1"/>
          <w:sz w:val="22"/>
          <w:szCs w:val="22"/>
        </w:rPr>
        <w:t>a</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b</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g</w:t>
      </w:r>
      <w:r w:rsidR="00795FDD" w:rsidRPr="004F0F21">
        <w:rPr>
          <w:spacing w:val="-1"/>
          <w:sz w:val="22"/>
          <w:szCs w:val="22"/>
        </w:rPr>
        <w:t>ra</w:t>
      </w:r>
      <w:r w:rsidR="00795FDD" w:rsidRPr="004F0F21">
        <w:rPr>
          <w:sz w:val="22"/>
          <w:szCs w:val="22"/>
        </w:rPr>
        <w:t>nt</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l</w:t>
      </w:r>
      <w:r w:rsidR="00795FDD" w:rsidRPr="004F0F21">
        <w:rPr>
          <w:spacing w:val="3"/>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in</w:t>
      </w:r>
      <w:r w:rsidRPr="004F0F21">
        <w:rPr>
          <w:sz w:val="22"/>
          <w:szCs w:val="22"/>
        </w:rPr>
        <w:t xml:space="preserve"> </w:t>
      </w:r>
      <w:r w:rsidR="00795FDD" w:rsidRPr="004F0F21">
        <w:rPr>
          <w:sz w:val="22"/>
          <w:szCs w:val="22"/>
        </w:rPr>
        <w:t>one</w:t>
      </w:r>
      <w:r w:rsidR="00795FDD" w:rsidRPr="004F0F21">
        <w:rPr>
          <w:spacing w:val="-1"/>
          <w:sz w:val="22"/>
          <w:szCs w:val="22"/>
        </w:rPr>
        <w:t xml:space="preserve"> (</w:t>
      </w:r>
      <w:r w:rsidR="00795FDD" w:rsidRPr="004F0F21">
        <w:rPr>
          <w:sz w:val="22"/>
          <w:szCs w:val="22"/>
        </w:rPr>
        <w:t>1)</w:t>
      </w:r>
      <w:r w:rsidR="00795FDD" w:rsidRPr="004F0F21">
        <w:rPr>
          <w:spacing w:val="-1"/>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mo</w:t>
      </w:r>
      <w:r w:rsidR="00795FDD" w:rsidRPr="004F0F21">
        <w:rPr>
          <w:spacing w:val="2"/>
          <w:sz w:val="22"/>
          <w:szCs w:val="22"/>
        </w:rPr>
        <w:t>r</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w:t>
      </w:r>
      <w:r w:rsidR="00795FDD" w:rsidRPr="004F0F21">
        <w:rPr>
          <w:spacing w:val="-1"/>
          <w:sz w:val="22"/>
          <w:szCs w:val="22"/>
        </w:rPr>
        <w:t>e</w:t>
      </w:r>
      <w:r w:rsidR="00795FDD" w:rsidRPr="004F0F21">
        <w:rPr>
          <w:sz w:val="22"/>
          <w:szCs w:val="22"/>
        </w:rPr>
        <w:t>s,</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nd the</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w:t>
      </w:r>
      <w:r w:rsidR="00795FDD" w:rsidRPr="004F0F21">
        <w:rPr>
          <w:spacing w:val="2"/>
          <w:sz w:val="22"/>
          <w:szCs w:val="22"/>
        </w:rPr>
        <w:t>r</w:t>
      </w:r>
      <w:r w:rsidR="00795FDD" w:rsidRPr="004F0F21">
        <w:rPr>
          <w:spacing w:val="-2"/>
          <w:sz w:val="22"/>
          <w:szCs w:val="22"/>
        </w:rPr>
        <w:t>'</w:t>
      </w:r>
      <w:r w:rsidR="00795FDD" w:rsidRPr="004F0F21">
        <w:rPr>
          <w:sz w:val="22"/>
          <w:szCs w:val="22"/>
        </w:rPr>
        <w:t xml:space="preserve">s </w:t>
      </w:r>
      <w:r w:rsidR="00795FDD" w:rsidRPr="004F0F21">
        <w:rPr>
          <w:spacing w:val="-1"/>
          <w:sz w:val="22"/>
          <w:szCs w:val="22"/>
        </w:rPr>
        <w:t>e</w:t>
      </w:r>
      <w:r w:rsidR="00795FDD" w:rsidRPr="004F0F21">
        <w:rPr>
          <w:spacing w:val="2"/>
          <w:sz w:val="22"/>
          <w:szCs w:val="22"/>
        </w:rPr>
        <w:t>x</w:t>
      </w:r>
      <w:r w:rsidR="00795FDD" w:rsidRPr="004F0F21">
        <w:rPr>
          <w:spacing w:val="-1"/>
          <w:sz w:val="22"/>
          <w:szCs w:val="22"/>
        </w:rPr>
        <w:t>erc</w:t>
      </w:r>
      <w:r w:rsidR="00795FDD" w:rsidRPr="004F0F21">
        <w:rPr>
          <w:sz w:val="22"/>
          <w:szCs w:val="22"/>
        </w:rPr>
        <w:t>ise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z w:val="22"/>
          <w:szCs w:val="22"/>
        </w:rPr>
        <w:t>g</w:t>
      </w:r>
      <w:r w:rsidR="00795FDD" w:rsidRPr="004F0F21">
        <w:rPr>
          <w:spacing w:val="-1"/>
          <w:sz w:val="22"/>
          <w:szCs w:val="22"/>
        </w:rPr>
        <w:t>e</w:t>
      </w:r>
      <w:r w:rsidR="00795FDD" w:rsidRPr="004F0F21">
        <w:rPr>
          <w:sz w:val="22"/>
          <w:szCs w:val="22"/>
        </w:rPr>
        <w:t>s within the ju</w:t>
      </w:r>
      <w:r w:rsidR="00795FDD" w:rsidRPr="004F0F21">
        <w:rPr>
          <w:spacing w:val="-1"/>
          <w:sz w:val="22"/>
          <w:szCs w:val="22"/>
        </w:rPr>
        <w:t>r</w:t>
      </w:r>
      <w:r w:rsidR="00795FDD" w:rsidRPr="004F0F21">
        <w:rPr>
          <w:sz w:val="22"/>
          <w:szCs w:val="22"/>
        </w:rPr>
        <w:t>isdi</w:t>
      </w:r>
      <w:r w:rsidR="00795FDD" w:rsidRPr="004F0F21">
        <w:rPr>
          <w:spacing w:val="-1"/>
          <w:sz w:val="22"/>
          <w:szCs w:val="22"/>
        </w:rPr>
        <w:t>c</w:t>
      </w:r>
      <w:r w:rsidR="00795FDD" w:rsidRPr="004F0F21">
        <w:rPr>
          <w:sz w:val="22"/>
          <w:szCs w:val="22"/>
        </w:rPr>
        <w:t>tion of</w:t>
      </w:r>
      <w:r w:rsidR="00795FDD" w:rsidRPr="004F0F21">
        <w:rPr>
          <w:spacing w:val="-1"/>
          <w:sz w:val="22"/>
          <w:szCs w:val="22"/>
        </w:rPr>
        <w:t xml:space="preserve"> a</w:t>
      </w:r>
      <w:r w:rsidR="00795FDD" w:rsidRPr="004F0F21">
        <w:rPr>
          <w:spacing w:val="2"/>
          <w:sz w:val="22"/>
          <w:szCs w:val="22"/>
        </w:rPr>
        <w:t>n</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Se</w:t>
      </w:r>
      <w:r w:rsidR="00795FDD" w:rsidRPr="004F0F21">
        <w:rPr>
          <w:spacing w:val="-1"/>
          <w:sz w:val="22"/>
          <w:szCs w:val="22"/>
        </w:rPr>
        <w:t>r</w:t>
      </w:r>
      <w:r w:rsidR="00795FDD" w:rsidRPr="004F0F21">
        <w:rPr>
          <w:sz w:val="22"/>
          <w:szCs w:val="22"/>
        </w:rPr>
        <w:t>vi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 xml:space="preserve">is </w:t>
      </w:r>
      <w:r w:rsidR="00795FDD" w:rsidRPr="004F0F21">
        <w:rPr>
          <w:spacing w:val="-1"/>
          <w:sz w:val="22"/>
          <w:szCs w:val="22"/>
        </w:rPr>
        <w:t>a</w:t>
      </w:r>
      <w:r w:rsidR="00795FDD" w:rsidRPr="004F0F21">
        <w:rPr>
          <w:sz w:val="22"/>
          <w:szCs w:val="22"/>
        </w:rPr>
        <w:t>lw</w:t>
      </w:r>
      <w:r w:rsidR="00795FDD" w:rsidRPr="004F0F21">
        <w:rPr>
          <w:spacing w:val="4"/>
          <w:sz w:val="22"/>
          <w:szCs w:val="22"/>
        </w:rPr>
        <w:t>a</w:t>
      </w:r>
      <w:r w:rsidR="00795FDD" w:rsidRPr="004F0F21">
        <w:rPr>
          <w:spacing w:val="-5"/>
          <w:sz w:val="22"/>
          <w:szCs w:val="22"/>
        </w:rPr>
        <w:t>y</w:t>
      </w:r>
      <w:r w:rsidR="00795FDD" w:rsidRPr="004F0F21">
        <w:rPr>
          <w:sz w:val="22"/>
          <w:szCs w:val="22"/>
        </w:rPr>
        <w:t>s subj</w:t>
      </w:r>
      <w:r w:rsidR="00795FDD" w:rsidRPr="004F0F21">
        <w:rPr>
          <w:spacing w:val="-1"/>
          <w:sz w:val="22"/>
          <w:szCs w:val="22"/>
        </w:rPr>
        <w:t>ec</w:t>
      </w:r>
      <w:r w:rsidR="00795FDD" w:rsidRPr="004F0F21">
        <w:rPr>
          <w:sz w:val="22"/>
          <w:szCs w:val="22"/>
        </w:rPr>
        <w:t>t to the</w:t>
      </w:r>
      <w:r w:rsidR="00795FDD" w:rsidRPr="004F0F21">
        <w:rPr>
          <w:spacing w:val="1"/>
          <w:sz w:val="22"/>
          <w:szCs w:val="22"/>
        </w:rPr>
        <w:t xml:space="preserve"> R</w:t>
      </w:r>
      <w:r w:rsidR="00795FDD" w:rsidRPr="004F0F21">
        <w:rPr>
          <w:sz w:val="22"/>
          <w:szCs w:val="22"/>
        </w:rPr>
        <w:t>ul</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w:t>
      </w:r>
      <w:r w:rsidR="00795FDD" w:rsidRPr="004F0F21">
        <w:rPr>
          <w:spacing w:val="-1"/>
          <w:sz w:val="22"/>
          <w:szCs w:val="22"/>
        </w:rPr>
        <w:t>e</w:t>
      </w:r>
      <w:r w:rsidR="00795FDD" w:rsidRPr="004F0F21">
        <w:rPr>
          <w:spacing w:val="-2"/>
          <w:sz w:val="22"/>
          <w:szCs w:val="22"/>
        </w:rPr>
        <w:t>g</w:t>
      </w:r>
      <w:r w:rsidR="00795FDD" w:rsidRPr="004F0F21">
        <w:rPr>
          <w:sz w:val="22"/>
          <w:szCs w:val="22"/>
        </w:rPr>
        <w:t>ul</w:t>
      </w:r>
      <w:r w:rsidR="00795FDD" w:rsidRPr="004F0F21">
        <w:rPr>
          <w:spacing w:val="-1"/>
          <w:sz w:val="22"/>
          <w:szCs w:val="22"/>
        </w:rPr>
        <w:t>a</w:t>
      </w:r>
      <w:r w:rsidR="00795FDD" w:rsidRPr="004F0F21">
        <w:rPr>
          <w:sz w:val="22"/>
          <w:szCs w:val="22"/>
        </w:rPr>
        <w:t>tions of</w:t>
      </w:r>
      <w:r w:rsidR="00795FDD" w:rsidRPr="004F0F21">
        <w:rPr>
          <w:spacing w:val="2"/>
          <w:sz w:val="22"/>
          <w:szCs w:val="22"/>
        </w:rPr>
        <w:t xml:space="preserve"> </w:t>
      </w:r>
      <w:r w:rsidR="00795FDD" w:rsidRPr="004F0F21">
        <w:rPr>
          <w:sz w:val="22"/>
          <w:szCs w:val="22"/>
        </w:rPr>
        <w:t>th</w:t>
      </w:r>
      <w:r w:rsidR="00795FDD" w:rsidRPr="004F0F21">
        <w:rPr>
          <w:spacing w:val="-1"/>
          <w:sz w:val="22"/>
          <w:szCs w:val="22"/>
        </w:rPr>
        <w:t>a</w:t>
      </w:r>
      <w:r w:rsidR="00795FDD" w:rsidRPr="004F0F21">
        <w:rPr>
          <w:sz w:val="22"/>
          <w:szCs w:val="22"/>
        </w:rPr>
        <w:t xml:space="preserve">t </w:t>
      </w:r>
      <w:r w:rsidR="00795FDD" w:rsidRPr="004F0F21">
        <w:rPr>
          <w:spacing w:val="1"/>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w:t>
      </w:r>
      <w:r w:rsidR="00795FDD" w:rsidRPr="004F0F21">
        <w:rPr>
          <w:sz w:val="22"/>
          <w:szCs w:val="22"/>
        </w:rPr>
        <w:t xml:space="preserve">e </w:t>
      </w:r>
      <w:r w:rsidR="00795FDD" w:rsidRPr="004F0F21">
        <w:rPr>
          <w:spacing w:val="-1"/>
          <w:sz w:val="22"/>
          <w:szCs w:val="22"/>
        </w:rPr>
        <w:t>a</w:t>
      </w:r>
      <w:r w:rsidR="00795FDD" w:rsidRPr="004F0F21">
        <w:rPr>
          <w:sz w:val="22"/>
          <w:szCs w:val="22"/>
        </w:rPr>
        <w:t>nd the</w:t>
      </w:r>
      <w:r w:rsidR="00795FDD" w:rsidRPr="004F0F21">
        <w:rPr>
          <w:spacing w:val="-1"/>
          <w:sz w:val="22"/>
          <w:szCs w:val="22"/>
        </w:rPr>
        <w:t xml:space="preserve"> a</w:t>
      </w:r>
      <w:r w:rsidR="00795FDD" w:rsidRPr="004F0F21">
        <w:rPr>
          <w:sz w:val="22"/>
          <w:szCs w:val="22"/>
        </w:rPr>
        <w:t>utho</w:t>
      </w:r>
      <w:r w:rsidR="00795FDD" w:rsidRPr="004F0F21">
        <w:rPr>
          <w:spacing w:val="-1"/>
          <w:sz w:val="22"/>
          <w:szCs w:val="22"/>
        </w:rPr>
        <w:t>r</w:t>
      </w:r>
      <w:r w:rsidR="00795FDD" w:rsidRPr="004F0F21">
        <w:rPr>
          <w:sz w:val="22"/>
          <w:szCs w:val="22"/>
        </w:rPr>
        <w:t>i</w:t>
      </w:r>
      <w:r w:rsidR="00795FDD" w:rsidRPr="004F0F21">
        <w:rPr>
          <w:spacing w:val="5"/>
          <w:sz w:val="22"/>
          <w:szCs w:val="22"/>
        </w:rPr>
        <w:t>t</w:t>
      </w:r>
      <w:r w:rsidR="00795FDD" w:rsidRPr="004F0F21">
        <w:rPr>
          <w:sz w:val="22"/>
          <w:szCs w:val="22"/>
        </w:rPr>
        <w:t>y</w:t>
      </w:r>
      <w:r w:rsidR="00795FDD" w:rsidRPr="004F0F21">
        <w:rPr>
          <w:spacing w:val="-5"/>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3"/>
          <w:sz w:val="22"/>
          <w:szCs w:val="22"/>
        </w:rPr>
        <w:t>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z w:val="22"/>
          <w:szCs w:val="22"/>
        </w:rPr>
        <w:t>n</w:t>
      </w:r>
      <w:r w:rsidR="00795FDD" w:rsidRPr="004F0F21">
        <w:rPr>
          <w:spacing w:val="2"/>
          <w:sz w:val="22"/>
          <w:szCs w:val="22"/>
        </w:rPr>
        <w:t xml:space="preserve"> </w:t>
      </w:r>
      <w:r w:rsidR="00832849" w:rsidRPr="004F0F21">
        <w:rPr>
          <w:spacing w:val="-3"/>
          <w:sz w:val="22"/>
          <w:szCs w:val="22"/>
        </w:rPr>
        <w:t>Coordinator</w:t>
      </w:r>
      <w:r w:rsidR="00795FDD" w:rsidRPr="004F0F21">
        <w:rPr>
          <w:sz w:val="22"/>
          <w:szCs w:val="22"/>
        </w:rPr>
        <w:t>.</w:t>
      </w:r>
    </w:p>
    <w:p w14:paraId="66A5F17D" w14:textId="77777777" w:rsidR="00B54557" w:rsidRPr="004F0F21" w:rsidRDefault="00B54557">
      <w:pPr>
        <w:spacing w:line="240" w:lineRule="exact"/>
        <w:rPr>
          <w:sz w:val="22"/>
          <w:szCs w:val="22"/>
        </w:rPr>
      </w:pPr>
    </w:p>
    <w:p w14:paraId="072E3BA7" w14:textId="77777777" w:rsidR="00B54557" w:rsidRPr="004F0F21" w:rsidRDefault="00651EAE">
      <w:pPr>
        <w:ind w:left="100" w:right="2870"/>
        <w:jc w:val="both"/>
        <w:rPr>
          <w:sz w:val="22"/>
          <w:szCs w:val="22"/>
        </w:rPr>
      </w:pPr>
      <w:r w:rsidRPr="004F0F21">
        <w:rPr>
          <w:sz w:val="22"/>
          <w:szCs w:val="22"/>
        </w:rPr>
        <w:t>8</w:t>
      </w:r>
      <w:r w:rsidR="00795FDD" w:rsidRPr="004F0F21">
        <w:rPr>
          <w:sz w:val="22"/>
          <w:szCs w:val="22"/>
        </w:rPr>
        <w:t xml:space="preserve">.3       </w:t>
      </w:r>
      <w:r w:rsidR="00795FDD" w:rsidRPr="004F0F21">
        <w:rPr>
          <w:spacing w:val="1"/>
          <w:sz w:val="22"/>
          <w:szCs w:val="22"/>
          <w:u w:val="single" w:color="000000"/>
        </w:rPr>
        <w:t>P</w:t>
      </w:r>
      <w:r w:rsidR="00795FDD" w:rsidRPr="004F0F21">
        <w:rPr>
          <w:spacing w:val="2"/>
          <w:sz w:val="22"/>
          <w:szCs w:val="22"/>
          <w:u w:val="single" w:color="000000"/>
        </w:rPr>
        <w:t>h</w:t>
      </w:r>
      <w:r w:rsidR="00795FDD" w:rsidRPr="004F0F21">
        <w:rPr>
          <w:spacing w:val="-5"/>
          <w:sz w:val="22"/>
          <w:szCs w:val="22"/>
          <w:u w:val="single" w:color="000000"/>
        </w:rPr>
        <w:t>y</w:t>
      </w:r>
      <w:r w:rsidR="00795FDD" w:rsidRPr="004F0F21">
        <w:rPr>
          <w:sz w:val="22"/>
          <w:szCs w:val="22"/>
          <w:u w:val="single" w:color="000000"/>
        </w:rPr>
        <w:t>si</w:t>
      </w:r>
      <w:r w:rsidR="00795FDD" w:rsidRPr="004F0F21">
        <w:rPr>
          <w:spacing w:val="-1"/>
          <w:sz w:val="22"/>
          <w:szCs w:val="22"/>
          <w:u w:val="single" w:color="000000"/>
        </w:rPr>
        <w:t>c</w:t>
      </w:r>
      <w:r w:rsidR="00795FDD" w:rsidRPr="004F0F21">
        <w:rPr>
          <w:sz w:val="22"/>
          <w:szCs w:val="22"/>
          <w:u w:val="single" w:color="000000"/>
        </w:rPr>
        <w:t>i</w:t>
      </w:r>
      <w:r w:rsidR="00795FDD" w:rsidRPr="004F0F21">
        <w:rPr>
          <w:spacing w:val="-1"/>
          <w:sz w:val="22"/>
          <w:szCs w:val="22"/>
          <w:u w:val="single" w:color="000000"/>
        </w:rPr>
        <w:t>a</w:t>
      </w:r>
      <w:r w:rsidR="00795FDD" w:rsidRPr="004F0F21">
        <w:rPr>
          <w:sz w:val="22"/>
          <w:szCs w:val="22"/>
          <w:u w:val="single" w:color="000000"/>
        </w:rPr>
        <w:t>n</w:t>
      </w:r>
      <w:r w:rsidR="00795FDD" w:rsidRPr="004F0F21">
        <w:rPr>
          <w:spacing w:val="2"/>
          <w:sz w:val="22"/>
          <w:szCs w:val="22"/>
          <w:u w:val="single" w:color="000000"/>
        </w:rPr>
        <w:t xml:space="preserve"> </w:t>
      </w:r>
      <w:r w:rsidR="00832849" w:rsidRPr="004F0F21">
        <w:rPr>
          <w:spacing w:val="-3"/>
          <w:sz w:val="22"/>
          <w:szCs w:val="22"/>
          <w:u w:val="single" w:color="000000"/>
        </w:rPr>
        <w:t>Coordinator</w:t>
      </w:r>
      <w:r w:rsidR="00795FDD" w:rsidRPr="004F0F21">
        <w:rPr>
          <w:sz w:val="22"/>
          <w:szCs w:val="22"/>
          <w:u w:val="single" w:color="000000"/>
        </w:rPr>
        <w:t>; El</w:t>
      </w:r>
      <w:r w:rsidR="00795FDD" w:rsidRPr="004F0F21">
        <w:rPr>
          <w:spacing w:val="-1"/>
          <w:sz w:val="22"/>
          <w:szCs w:val="22"/>
          <w:u w:val="single" w:color="000000"/>
        </w:rPr>
        <w:t>ec</w:t>
      </w:r>
      <w:r w:rsidR="00795FDD" w:rsidRPr="004F0F21">
        <w:rPr>
          <w:sz w:val="22"/>
          <w:szCs w:val="22"/>
          <w:u w:val="single" w:color="000000"/>
        </w:rPr>
        <w:t>t</w:t>
      </w:r>
      <w:r w:rsidR="00795FDD" w:rsidRPr="004F0F21">
        <w:rPr>
          <w:spacing w:val="3"/>
          <w:sz w:val="22"/>
          <w:szCs w:val="22"/>
          <w:u w:val="single" w:color="000000"/>
        </w:rPr>
        <w:t>i</w:t>
      </w:r>
      <w:r w:rsidR="00795FDD" w:rsidRPr="004F0F21">
        <w:rPr>
          <w:sz w:val="22"/>
          <w:szCs w:val="22"/>
          <w:u w:val="single" w:color="000000"/>
        </w:rPr>
        <w:t>on Qu</w:t>
      </w:r>
      <w:r w:rsidR="00795FDD" w:rsidRPr="004F0F21">
        <w:rPr>
          <w:spacing w:val="-1"/>
          <w:sz w:val="22"/>
          <w:szCs w:val="22"/>
          <w:u w:val="single" w:color="000000"/>
        </w:rPr>
        <w:t>a</w:t>
      </w:r>
      <w:r w:rsidR="00795FDD" w:rsidRPr="004F0F21">
        <w:rPr>
          <w:sz w:val="22"/>
          <w:szCs w:val="22"/>
          <w:u w:val="single" w:color="000000"/>
        </w:rPr>
        <w:t>li</w:t>
      </w:r>
      <w:r w:rsidR="00795FDD" w:rsidRPr="004F0F21">
        <w:rPr>
          <w:spacing w:val="-1"/>
          <w:sz w:val="22"/>
          <w:szCs w:val="22"/>
          <w:u w:val="single" w:color="000000"/>
        </w:rPr>
        <w:t>f</w:t>
      </w:r>
      <w:r w:rsidR="00795FDD" w:rsidRPr="004F0F21">
        <w:rPr>
          <w:sz w:val="22"/>
          <w:szCs w:val="22"/>
          <w:u w:val="single" w:color="000000"/>
        </w:rPr>
        <w:t>i</w:t>
      </w:r>
      <w:r w:rsidR="00795FDD" w:rsidRPr="004F0F21">
        <w:rPr>
          <w:spacing w:val="-1"/>
          <w:sz w:val="22"/>
          <w:szCs w:val="22"/>
          <w:u w:val="single" w:color="000000"/>
        </w:rPr>
        <w:t>ca</w:t>
      </w:r>
      <w:r w:rsidR="00795FDD" w:rsidRPr="004F0F21">
        <w:rPr>
          <w:sz w:val="22"/>
          <w:szCs w:val="22"/>
          <w:u w:val="single" w:color="000000"/>
        </w:rPr>
        <w:t>tions</w:t>
      </w:r>
      <w:r w:rsidRPr="004F0F21">
        <w:rPr>
          <w:sz w:val="22"/>
          <w:szCs w:val="22"/>
          <w:u w:val="single" w:color="000000"/>
        </w:rPr>
        <w:t>, Ap</w:t>
      </w:r>
      <w:r w:rsidR="00795FDD" w:rsidRPr="004F0F21">
        <w:rPr>
          <w:sz w:val="22"/>
          <w:szCs w:val="22"/>
          <w:u w:val="single" w:color="000000"/>
        </w:rPr>
        <w:t>po</w:t>
      </w:r>
      <w:r w:rsidR="00795FDD" w:rsidRPr="004F0F21">
        <w:rPr>
          <w:spacing w:val="1"/>
          <w:sz w:val="22"/>
          <w:szCs w:val="22"/>
          <w:u w:val="single" w:color="000000"/>
        </w:rPr>
        <w:t>i</w:t>
      </w:r>
      <w:r w:rsidR="00795FDD" w:rsidRPr="004F0F21">
        <w:rPr>
          <w:sz w:val="22"/>
          <w:szCs w:val="22"/>
          <w:u w:val="single" w:color="000000"/>
        </w:rPr>
        <w:t>ntm</w:t>
      </w:r>
      <w:r w:rsidR="00795FDD" w:rsidRPr="004F0F21">
        <w:rPr>
          <w:spacing w:val="-1"/>
          <w:sz w:val="22"/>
          <w:szCs w:val="22"/>
          <w:u w:val="single" w:color="000000"/>
        </w:rPr>
        <w:t>e</w:t>
      </w:r>
      <w:r w:rsidR="00795FDD" w:rsidRPr="004F0F21">
        <w:rPr>
          <w:sz w:val="22"/>
          <w:szCs w:val="22"/>
          <w:u w:val="single" w:color="000000"/>
        </w:rPr>
        <w:t>nt</w:t>
      </w:r>
      <w:r w:rsidR="00795FDD" w:rsidRPr="004F0F21">
        <w:rPr>
          <w:sz w:val="22"/>
          <w:szCs w:val="22"/>
        </w:rPr>
        <w:t>.</w:t>
      </w:r>
    </w:p>
    <w:p w14:paraId="13B33715" w14:textId="77777777" w:rsidR="00B54557" w:rsidRPr="004F0F21" w:rsidRDefault="00B54557">
      <w:pPr>
        <w:spacing w:line="240" w:lineRule="exact"/>
        <w:rPr>
          <w:sz w:val="22"/>
          <w:szCs w:val="22"/>
        </w:rPr>
      </w:pPr>
    </w:p>
    <w:p w14:paraId="5D54EA0F" w14:textId="77777777" w:rsidR="00B54557" w:rsidRPr="004F0F21" w:rsidRDefault="00795FDD">
      <w:pPr>
        <w:ind w:left="1540" w:right="135"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E</w:t>
      </w:r>
      <w:r w:rsidRPr="004F0F21">
        <w:rPr>
          <w:spacing w:val="-1"/>
          <w:sz w:val="22"/>
          <w:szCs w:val="22"/>
        </w:rPr>
        <w:t>ac</w:t>
      </w:r>
      <w:r w:rsidRPr="004F0F21">
        <w:rPr>
          <w:sz w:val="22"/>
          <w:szCs w:val="22"/>
        </w:rPr>
        <w:t xml:space="preserve">h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h</w:t>
      </w:r>
      <w:r w:rsidRPr="004F0F21">
        <w:rPr>
          <w:spacing w:val="-1"/>
          <w:sz w:val="22"/>
          <w:szCs w:val="22"/>
        </w:rPr>
        <w:t>a</w:t>
      </w:r>
      <w:r w:rsidRPr="004F0F21">
        <w:rPr>
          <w:sz w:val="22"/>
          <w:szCs w:val="22"/>
        </w:rPr>
        <w:t>ve</w:t>
      </w:r>
      <w:r w:rsidRPr="004F0F21">
        <w:rPr>
          <w:spacing w:val="1"/>
          <w:sz w:val="22"/>
          <w:szCs w:val="22"/>
        </w:rPr>
        <w:t xml:space="preserve"> a</w:t>
      </w:r>
      <w:r w:rsidRPr="004F0F21">
        <w:rPr>
          <w:sz w:val="22"/>
          <w:szCs w:val="22"/>
        </w:rPr>
        <w:t>t l</w:t>
      </w:r>
      <w:r w:rsidRPr="004F0F21">
        <w:rPr>
          <w:spacing w:val="-1"/>
          <w:sz w:val="22"/>
          <w:szCs w:val="22"/>
        </w:rPr>
        <w:t>ea</w:t>
      </w:r>
      <w:r w:rsidRPr="004F0F21">
        <w:rPr>
          <w:sz w:val="22"/>
          <w:szCs w:val="22"/>
        </w:rPr>
        <w:t>st one</w:t>
      </w:r>
      <w:r w:rsidRPr="004F0F21">
        <w:rPr>
          <w:spacing w:val="-1"/>
          <w:sz w:val="22"/>
          <w:szCs w:val="22"/>
        </w:rPr>
        <w:t xml:space="preserve"> (</w:t>
      </w:r>
      <w:r w:rsidRPr="004F0F21">
        <w:rPr>
          <w:sz w:val="22"/>
          <w:szCs w:val="22"/>
        </w:rPr>
        <w:t>1)</w:t>
      </w:r>
      <w:r w:rsidRPr="004F0F21">
        <w:rPr>
          <w:spacing w:val="-1"/>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z w:val="22"/>
          <w:szCs w:val="22"/>
        </w:rPr>
        <w:t xml:space="preserve"> who must be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 xml:space="preserve">nd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a</w:t>
      </w:r>
      <w:r w:rsidRPr="004F0F21">
        <w:rPr>
          <w:sz w:val="22"/>
          <w:szCs w:val="22"/>
        </w:rPr>
        <w:t>ppli</w:t>
      </w:r>
      <w:r w:rsidRPr="004F0F21">
        <w:rPr>
          <w:spacing w:val="1"/>
          <w:sz w:val="22"/>
          <w:szCs w:val="22"/>
        </w:rPr>
        <w:t>c</w:t>
      </w:r>
      <w:r w:rsidRPr="004F0F21">
        <w:rPr>
          <w:spacing w:val="-1"/>
          <w:sz w:val="22"/>
          <w:szCs w:val="22"/>
        </w:rPr>
        <w:t>a</w:t>
      </w:r>
      <w:r w:rsidRPr="004F0F21">
        <w:rPr>
          <w:sz w:val="22"/>
          <w:szCs w:val="22"/>
        </w:rPr>
        <w:t>ble</w:t>
      </w:r>
      <w:r w:rsidRPr="004F0F21">
        <w:rPr>
          <w:spacing w:val="1"/>
          <w:sz w:val="22"/>
          <w:szCs w:val="22"/>
        </w:rPr>
        <w:t xml:space="preserve"> S</w:t>
      </w:r>
      <w:r w:rsidRPr="004F0F21">
        <w:rPr>
          <w:spacing w:val="-1"/>
          <w:sz w:val="22"/>
          <w:szCs w:val="22"/>
        </w:rPr>
        <w:t>er</w:t>
      </w:r>
      <w:r w:rsidRPr="004F0F21">
        <w:rPr>
          <w:sz w:val="22"/>
          <w:szCs w:val="22"/>
        </w:rPr>
        <w:t>vi</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re</w:t>
      </w:r>
      <w:r w:rsidRPr="004F0F21">
        <w:rPr>
          <w:sz w:val="22"/>
          <w:szCs w:val="22"/>
        </w:rPr>
        <w:t>m</w:t>
      </w:r>
      <w:r w:rsidRPr="004F0F21">
        <w:rPr>
          <w:spacing w:val="-1"/>
          <w:sz w:val="22"/>
          <w:szCs w:val="22"/>
        </w:rPr>
        <w:t>a</w:t>
      </w:r>
      <w:r w:rsidRPr="004F0F21">
        <w:rPr>
          <w:sz w:val="22"/>
          <w:szCs w:val="22"/>
        </w:rPr>
        <w:t>in in G</w:t>
      </w:r>
      <w:r w:rsidRPr="004F0F21">
        <w:rPr>
          <w:spacing w:val="2"/>
          <w:sz w:val="22"/>
          <w:szCs w:val="22"/>
        </w:rPr>
        <w:t>o</w:t>
      </w:r>
      <w:r w:rsidRPr="004F0F21">
        <w:rPr>
          <w:sz w:val="22"/>
          <w:szCs w:val="22"/>
        </w:rPr>
        <w:t xml:space="preserve">od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nding</w:t>
      </w:r>
      <w:r w:rsidRPr="004F0F21">
        <w:rPr>
          <w:spacing w:val="-2"/>
          <w:sz w:val="22"/>
          <w:szCs w:val="22"/>
        </w:rPr>
        <w:t xml:space="preserve"> </w:t>
      </w:r>
      <w:r w:rsidRPr="004F0F21">
        <w:rPr>
          <w:sz w:val="22"/>
          <w:szCs w:val="22"/>
        </w:rPr>
        <w:t>th</w:t>
      </w:r>
      <w:r w:rsidRPr="004F0F21">
        <w:rPr>
          <w:spacing w:val="-1"/>
          <w:sz w:val="22"/>
          <w:szCs w:val="22"/>
        </w:rPr>
        <w:t>r</w:t>
      </w:r>
      <w:r w:rsidRPr="004F0F21">
        <w:rPr>
          <w:sz w:val="22"/>
          <w:szCs w:val="22"/>
        </w:rPr>
        <w:t>o</w:t>
      </w:r>
      <w:r w:rsidRPr="004F0F21">
        <w:rPr>
          <w:spacing w:val="2"/>
          <w:sz w:val="22"/>
          <w:szCs w:val="22"/>
        </w:rPr>
        <w:t>u</w:t>
      </w:r>
      <w:r w:rsidRPr="004F0F21">
        <w:rPr>
          <w:spacing w:val="-2"/>
          <w:sz w:val="22"/>
          <w:szCs w:val="22"/>
        </w:rPr>
        <w:t>g</w:t>
      </w:r>
      <w:r w:rsidRPr="004F0F21">
        <w:rPr>
          <w:sz w:val="22"/>
          <w:szCs w:val="22"/>
        </w:rPr>
        <w:t>hout the</w:t>
      </w:r>
      <w:r w:rsidRPr="004F0F21">
        <w:rPr>
          <w:spacing w:val="1"/>
          <w:sz w:val="22"/>
          <w:szCs w:val="22"/>
        </w:rPr>
        <w:t xml:space="preserve"> 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w:t>
      </w:r>
      <w:r w:rsidRPr="004F0F21">
        <w:rPr>
          <w:sz w:val="22"/>
          <w:szCs w:val="22"/>
        </w:rPr>
        <w:t>s t</w:t>
      </w:r>
      <w:r w:rsidRPr="004F0F21">
        <w:rPr>
          <w:spacing w:val="-1"/>
          <w:sz w:val="22"/>
          <w:szCs w:val="22"/>
        </w:rPr>
        <w:t>er</w:t>
      </w:r>
      <w:r w:rsidRPr="004F0F21">
        <w:rPr>
          <w:sz w:val="22"/>
          <w:szCs w:val="22"/>
        </w:rPr>
        <w:t>m</w:t>
      </w:r>
      <w:r w:rsidRPr="004F0F21">
        <w:rPr>
          <w:spacing w:val="3"/>
          <w:sz w:val="22"/>
          <w:szCs w:val="22"/>
        </w:rPr>
        <w:t xml:space="preserve"> </w:t>
      </w:r>
      <w:r w:rsidRPr="004F0F21">
        <w:rPr>
          <w:spacing w:val="-1"/>
          <w:sz w:val="22"/>
          <w:szCs w:val="22"/>
        </w:rPr>
        <w:t>a</w:t>
      </w:r>
      <w:r w:rsidRPr="004F0F21">
        <w:rPr>
          <w:sz w:val="22"/>
          <w:szCs w:val="22"/>
        </w:rPr>
        <w:t>nd must be</w:t>
      </w:r>
      <w:r w:rsidRPr="004F0F21">
        <w:rPr>
          <w:spacing w:val="-1"/>
          <w:sz w:val="22"/>
          <w:szCs w:val="22"/>
        </w:rPr>
        <w:t xml:space="preserve"> </w:t>
      </w:r>
      <w:r w:rsidRPr="004F0F21">
        <w:rPr>
          <w:sz w:val="22"/>
          <w:szCs w:val="22"/>
        </w:rPr>
        <w:t>willing</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 xml:space="preserve">to </w:t>
      </w:r>
      <w:r w:rsidRPr="004F0F21">
        <w:rPr>
          <w:spacing w:val="-1"/>
          <w:sz w:val="22"/>
          <w:szCs w:val="22"/>
        </w:rPr>
        <w:t>fa</w:t>
      </w:r>
      <w:r w:rsidRPr="004F0F21">
        <w:rPr>
          <w:sz w:val="22"/>
          <w:szCs w:val="22"/>
        </w:rPr>
        <w:t>ith</w:t>
      </w:r>
      <w:r w:rsidRPr="004F0F21">
        <w:rPr>
          <w:spacing w:val="-1"/>
          <w:sz w:val="22"/>
          <w:szCs w:val="22"/>
        </w:rPr>
        <w:t>f</w:t>
      </w:r>
      <w:r w:rsidRPr="004F0F21">
        <w:rPr>
          <w:sz w:val="22"/>
          <w:szCs w:val="22"/>
        </w:rPr>
        <w:t>ul</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dis</w:t>
      </w:r>
      <w:r w:rsidRPr="004F0F21">
        <w:rPr>
          <w:spacing w:val="-1"/>
          <w:sz w:val="22"/>
          <w:szCs w:val="22"/>
        </w:rPr>
        <w:t>c</w:t>
      </w:r>
      <w:r w:rsidRPr="004F0F21">
        <w:rPr>
          <w:spacing w:val="2"/>
          <w:sz w:val="22"/>
          <w:szCs w:val="22"/>
        </w:rPr>
        <w:t>h</w:t>
      </w:r>
      <w:r w:rsidRPr="004F0F21">
        <w:rPr>
          <w:spacing w:val="-1"/>
          <w:sz w:val="22"/>
          <w:szCs w:val="22"/>
        </w:rPr>
        <w:t>a</w:t>
      </w:r>
      <w:r w:rsidRPr="004F0F21">
        <w:rPr>
          <w:spacing w:val="2"/>
          <w:sz w:val="22"/>
          <w:szCs w:val="22"/>
        </w:rPr>
        <w:t>r</w:t>
      </w:r>
      <w:r w:rsidRPr="004F0F21">
        <w:rPr>
          <w:spacing w:val="-2"/>
          <w:sz w:val="22"/>
          <w:szCs w:val="22"/>
        </w:rPr>
        <w:t>g</w:t>
      </w:r>
      <w:r w:rsidRPr="004F0F21">
        <w:rPr>
          <w:sz w:val="22"/>
          <w:szCs w:val="22"/>
        </w:rPr>
        <w:t>e</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2"/>
          <w:sz w:val="22"/>
          <w:szCs w:val="22"/>
        </w:rPr>
        <w:t>f</w:t>
      </w:r>
      <w:r w:rsidRPr="004F0F21">
        <w:rPr>
          <w:sz w:val="22"/>
          <w:szCs w:val="22"/>
        </w:rPr>
        <w:t>un</w:t>
      </w:r>
      <w:r w:rsidRPr="004F0F21">
        <w:rPr>
          <w:spacing w:val="-1"/>
          <w:sz w:val="22"/>
          <w:szCs w:val="22"/>
        </w:rPr>
        <w:t>c</w:t>
      </w:r>
      <w:r w:rsidRPr="004F0F21">
        <w:rPr>
          <w:sz w:val="22"/>
          <w:szCs w:val="22"/>
        </w:rPr>
        <w:t>tions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5"/>
          <w:sz w:val="22"/>
          <w:szCs w:val="22"/>
        </w:rPr>
        <w:t xml:space="preserve"> </w:t>
      </w:r>
      <w:r w:rsidR="00832849" w:rsidRPr="004F0F21">
        <w:rPr>
          <w:spacing w:val="-5"/>
          <w:sz w:val="22"/>
          <w:szCs w:val="22"/>
        </w:rPr>
        <w:t>Coordinator</w:t>
      </w:r>
      <w:r w:rsidRPr="004F0F21">
        <w:rPr>
          <w:spacing w:val="-2"/>
          <w:sz w:val="22"/>
          <w:szCs w:val="22"/>
        </w:rPr>
        <w:t>'</w:t>
      </w:r>
      <w:r w:rsidRPr="004F0F21">
        <w:rPr>
          <w:sz w:val="22"/>
          <w:szCs w:val="22"/>
        </w:rPr>
        <w:t>s 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ce</w:t>
      </w:r>
      <w:r w:rsidRPr="004F0F21">
        <w:rPr>
          <w:sz w:val="22"/>
          <w:szCs w:val="22"/>
        </w:rPr>
        <w:t>.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 xml:space="preserve">an </w:t>
      </w:r>
      <w:r w:rsidR="00832849" w:rsidRPr="004F0F21">
        <w:rPr>
          <w:spacing w:val="-3"/>
          <w:sz w:val="22"/>
          <w:szCs w:val="22"/>
        </w:rPr>
        <w:t>Coordinator</w:t>
      </w:r>
      <w:r w:rsidRPr="004F0F21">
        <w:rPr>
          <w:sz w:val="22"/>
          <w:szCs w:val="22"/>
        </w:rPr>
        <w:t xml:space="preserve"> sh</w:t>
      </w:r>
      <w:r w:rsidRPr="004F0F21">
        <w:rPr>
          <w:spacing w:val="-1"/>
          <w:sz w:val="22"/>
          <w:szCs w:val="22"/>
        </w:rPr>
        <w:t>a</w:t>
      </w:r>
      <w:r w:rsidRPr="004F0F21">
        <w:rPr>
          <w:sz w:val="22"/>
          <w:szCs w:val="22"/>
        </w:rPr>
        <w:t>ll d</w:t>
      </w:r>
      <w:r w:rsidRPr="004F0F21">
        <w:rPr>
          <w:spacing w:val="-1"/>
          <w:sz w:val="22"/>
          <w:szCs w:val="22"/>
        </w:rPr>
        <w:t>e</w:t>
      </w:r>
      <w:r w:rsidRPr="004F0F21">
        <w:rPr>
          <w:sz w:val="22"/>
          <w:szCs w:val="22"/>
        </w:rPr>
        <w:t>monst</w:t>
      </w:r>
      <w:r w:rsidRPr="004F0F21">
        <w:rPr>
          <w:spacing w:val="-1"/>
          <w:sz w:val="22"/>
          <w:szCs w:val="22"/>
        </w:rPr>
        <w:t>ra</w:t>
      </w:r>
      <w:r w:rsidRPr="004F0F21">
        <w:rPr>
          <w:spacing w:val="3"/>
          <w:sz w:val="22"/>
          <w:szCs w:val="22"/>
        </w:rPr>
        <w:t>t</w:t>
      </w:r>
      <w:r w:rsidRPr="004F0F21">
        <w:rPr>
          <w:spacing w:val="-1"/>
          <w:sz w:val="22"/>
          <w:szCs w:val="22"/>
        </w:rPr>
        <w:t>e</w:t>
      </w:r>
      <w:r w:rsidRPr="004F0F21">
        <w:rPr>
          <w:sz w:val="22"/>
          <w:szCs w:val="22"/>
        </w:rPr>
        <w:t>, th</w:t>
      </w:r>
      <w:r w:rsidRPr="004F0F21">
        <w:rPr>
          <w:spacing w:val="-1"/>
          <w:sz w:val="22"/>
          <w:szCs w:val="22"/>
        </w:rPr>
        <w:t>r</w:t>
      </w:r>
      <w:r w:rsidRPr="004F0F21">
        <w:rPr>
          <w:sz w:val="22"/>
          <w:szCs w:val="22"/>
        </w:rPr>
        <w:t>ough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ge</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lin</w:t>
      </w:r>
      <w:r w:rsidRPr="004F0F21">
        <w:rPr>
          <w:spacing w:val="-1"/>
          <w:sz w:val="22"/>
          <w:szCs w:val="22"/>
        </w:rPr>
        <w:t>ea</w:t>
      </w:r>
      <w:r w:rsidRPr="004F0F21">
        <w:rPr>
          <w:sz w:val="22"/>
          <w:szCs w:val="22"/>
        </w:rPr>
        <w:t>tion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ss,</w:t>
      </w:r>
      <w:r w:rsidRPr="004F0F21">
        <w:rPr>
          <w:spacing w:val="2"/>
          <w:sz w:val="22"/>
          <w:szCs w:val="22"/>
        </w:rPr>
        <w:t xml:space="preserve"> </w:t>
      </w:r>
      <w:r w:rsidRPr="004F0F21">
        <w:rPr>
          <w:spacing w:val="-1"/>
          <w:sz w:val="22"/>
          <w:szCs w:val="22"/>
        </w:rPr>
        <w:t>c</w:t>
      </w:r>
      <w:r w:rsidRPr="004F0F21">
        <w:rPr>
          <w:sz w:val="22"/>
          <w:szCs w:val="22"/>
        </w:rPr>
        <w:t>omp</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 in the</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ar</w:t>
      </w:r>
      <w:r w:rsidRPr="004F0F21">
        <w:rPr>
          <w:spacing w:val="1"/>
          <w:sz w:val="22"/>
          <w:szCs w:val="22"/>
        </w:rPr>
        <w:t>e</w:t>
      </w:r>
      <w:r w:rsidRPr="004F0F21">
        <w:rPr>
          <w:sz w:val="22"/>
          <w:szCs w:val="22"/>
        </w:rPr>
        <w:t>a</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p</w:t>
      </w:r>
      <w:r w:rsidRPr="004F0F21">
        <w:rPr>
          <w:spacing w:val="-1"/>
          <w:sz w:val="22"/>
          <w:szCs w:val="22"/>
        </w:rPr>
        <w:t>rac</w:t>
      </w:r>
      <w:r w:rsidRPr="004F0F21">
        <w:rPr>
          <w:sz w:val="22"/>
          <w:szCs w:val="22"/>
        </w:rPr>
        <w:t>ti</w:t>
      </w:r>
      <w:r w:rsidRPr="004F0F21">
        <w:rPr>
          <w:spacing w:val="-1"/>
          <w:sz w:val="22"/>
          <w:szCs w:val="22"/>
        </w:rPr>
        <w:t>ce.</w:t>
      </w:r>
    </w:p>
    <w:p w14:paraId="1DA41B97" w14:textId="77777777" w:rsidR="00B54557" w:rsidRPr="004F0F21" w:rsidRDefault="00B54557">
      <w:pPr>
        <w:spacing w:line="240" w:lineRule="exact"/>
        <w:rPr>
          <w:sz w:val="22"/>
          <w:szCs w:val="22"/>
        </w:rPr>
      </w:pPr>
    </w:p>
    <w:p w14:paraId="3BC3370A" w14:textId="77777777" w:rsidR="00B54557" w:rsidRPr="004F0F21" w:rsidRDefault="00795FDD">
      <w:pPr>
        <w:ind w:left="1540" w:right="460"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subj</w:t>
      </w:r>
      <w:r w:rsidRPr="004F0F21">
        <w:rPr>
          <w:spacing w:val="1"/>
          <w:sz w:val="22"/>
          <w:szCs w:val="22"/>
        </w:rPr>
        <w:t>e</w:t>
      </w:r>
      <w:r w:rsidRPr="004F0F21">
        <w:rPr>
          <w:spacing w:val="-1"/>
          <w:sz w:val="22"/>
          <w:szCs w:val="22"/>
        </w:rPr>
        <w:t>c</w:t>
      </w:r>
      <w:r w:rsidRPr="004F0F21">
        <w:rPr>
          <w:sz w:val="22"/>
          <w:szCs w:val="22"/>
        </w:rPr>
        <w:t xml:space="preserve">t to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l, s</w:t>
      </w:r>
      <w:r w:rsidRPr="004F0F21">
        <w:rPr>
          <w:spacing w:val="2"/>
          <w:sz w:val="22"/>
          <w:szCs w:val="22"/>
        </w:rPr>
        <w:t>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ppoint 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 xml:space="preserve">n </w:t>
      </w:r>
      <w:r w:rsidR="00832849" w:rsidRPr="004F0F21">
        <w:rPr>
          <w:spacing w:val="-3"/>
          <w:sz w:val="22"/>
          <w:szCs w:val="22"/>
        </w:rPr>
        <w:t>Coordinator</w:t>
      </w:r>
      <w:r w:rsidRPr="004F0F21">
        <w:rPr>
          <w:sz w:val="22"/>
          <w:szCs w:val="22"/>
        </w:rPr>
        <w:t>s.  E</w:t>
      </w:r>
      <w:r w:rsidRPr="004F0F21">
        <w:rPr>
          <w:spacing w:val="1"/>
          <w:sz w:val="22"/>
          <w:szCs w:val="22"/>
        </w:rPr>
        <w:t>a</w:t>
      </w:r>
      <w:r w:rsidRPr="004F0F21">
        <w:rPr>
          <w:spacing w:val="-1"/>
          <w:sz w:val="22"/>
          <w:szCs w:val="22"/>
        </w:rPr>
        <w:t>c</w:t>
      </w:r>
      <w:r w:rsidRPr="004F0F21">
        <w:rPr>
          <w:sz w:val="22"/>
          <w:szCs w:val="22"/>
        </w:rPr>
        <w:t xml:space="preserve">h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5"/>
          <w:sz w:val="22"/>
          <w:szCs w:val="22"/>
        </w:rPr>
        <w:t>Coordinator</w:t>
      </w:r>
      <w:r w:rsidRPr="004F0F21">
        <w:rPr>
          <w:sz w:val="22"/>
          <w:szCs w:val="22"/>
        </w:rPr>
        <w:t xml:space="preserve"> will s</w:t>
      </w:r>
      <w:r w:rsidRPr="004F0F21">
        <w:rPr>
          <w:spacing w:val="-1"/>
          <w:sz w:val="22"/>
          <w:szCs w:val="22"/>
        </w:rPr>
        <w:t>er</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o</w:t>
      </w:r>
      <w:r w:rsidRPr="004F0F21">
        <w:rPr>
          <w:spacing w:val="2"/>
          <w:sz w:val="22"/>
          <w:szCs w:val="22"/>
        </w:rPr>
        <w:t>n</w:t>
      </w:r>
      <w:r w:rsidRPr="004F0F21">
        <w:rPr>
          <w:sz w:val="22"/>
          <w:szCs w:val="22"/>
        </w:rPr>
        <w:t>e</w:t>
      </w:r>
      <w:r w:rsidRPr="004F0F21">
        <w:rPr>
          <w:spacing w:val="-1"/>
          <w:sz w:val="22"/>
          <w:szCs w:val="22"/>
        </w:rPr>
        <w:t xml:space="preserve"> (</w:t>
      </w:r>
      <w:r w:rsidRPr="004F0F21">
        <w:rPr>
          <w:sz w:val="22"/>
          <w:szCs w:val="22"/>
        </w:rPr>
        <w:t>1</w:t>
      </w:r>
      <w:r w:rsidRPr="004F0F21">
        <w:rPr>
          <w:spacing w:val="-1"/>
          <w:sz w:val="22"/>
          <w:szCs w:val="22"/>
        </w:rPr>
        <w:t>)</w:t>
      </w:r>
      <w:r w:rsidRPr="004F0F21">
        <w:rPr>
          <w:spacing w:val="4"/>
          <w:sz w:val="22"/>
          <w:szCs w:val="22"/>
        </w:rPr>
        <w:t>-</w:t>
      </w:r>
      <w:r w:rsidRPr="004F0F21">
        <w:rPr>
          <w:spacing w:val="-5"/>
          <w:sz w:val="22"/>
          <w:szCs w:val="22"/>
        </w:rPr>
        <w:t>y</w:t>
      </w:r>
      <w:r w:rsidRPr="004F0F21">
        <w:rPr>
          <w:spacing w:val="1"/>
          <w:sz w:val="22"/>
          <w:szCs w:val="22"/>
        </w:rPr>
        <w:t>e</w:t>
      </w:r>
      <w:r w:rsidRPr="004F0F21">
        <w:rPr>
          <w:spacing w:val="-1"/>
          <w:sz w:val="22"/>
          <w:szCs w:val="22"/>
        </w:rPr>
        <w:t>a</w:t>
      </w:r>
      <w:r w:rsidRPr="004F0F21">
        <w:rPr>
          <w:sz w:val="22"/>
          <w:szCs w:val="22"/>
        </w:rPr>
        <w:t>r</w:t>
      </w:r>
      <w:r w:rsidRPr="004F0F21">
        <w:rPr>
          <w:spacing w:val="-1"/>
          <w:sz w:val="22"/>
          <w:szCs w:val="22"/>
        </w:rPr>
        <w:t xml:space="preserve"> </w:t>
      </w:r>
      <w:r w:rsidRPr="004F0F21">
        <w:rPr>
          <w:spacing w:val="3"/>
          <w:sz w:val="22"/>
          <w:szCs w:val="22"/>
        </w:rPr>
        <w:t>t</w:t>
      </w:r>
      <w:r w:rsidRPr="004F0F21">
        <w:rPr>
          <w:spacing w:val="-1"/>
          <w:sz w:val="22"/>
          <w:szCs w:val="22"/>
        </w:rPr>
        <w:t>er</w:t>
      </w:r>
      <w:r w:rsidRPr="004F0F21">
        <w:rPr>
          <w:sz w:val="22"/>
          <w:szCs w:val="22"/>
        </w:rPr>
        <w:t xml:space="preserve">m </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 xml:space="preserve">ing upon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1"/>
          <w:sz w:val="22"/>
          <w:szCs w:val="22"/>
        </w:rPr>
        <w:t>c</w:t>
      </w:r>
      <w:r w:rsidRPr="004F0F21">
        <w:rPr>
          <w:spacing w:val="2"/>
          <w:sz w:val="22"/>
          <w:szCs w:val="22"/>
        </w:rPr>
        <w:t>o</w:t>
      </w:r>
      <w:r w:rsidRPr="004F0F21">
        <w:rPr>
          <w:sz w:val="22"/>
          <w:szCs w:val="22"/>
        </w:rPr>
        <w:t>ntinuing</w:t>
      </w:r>
      <w:r w:rsidRPr="004F0F21">
        <w:rPr>
          <w:spacing w:val="-2"/>
          <w:sz w:val="22"/>
          <w:szCs w:val="22"/>
        </w:rPr>
        <w:t xml:space="preserve"> </w:t>
      </w:r>
      <w:r w:rsidRPr="004F0F21">
        <w:rPr>
          <w:sz w:val="22"/>
          <w:szCs w:val="22"/>
        </w:rPr>
        <w:t>until 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5"/>
          <w:sz w:val="22"/>
          <w:szCs w:val="22"/>
        </w:rPr>
        <w:t>Coordinator</w:t>
      </w:r>
      <w:r w:rsidRPr="004F0F21">
        <w:rPr>
          <w:spacing w:val="-2"/>
          <w:sz w:val="22"/>
          <w:szCs w:val="22"/>
        </w:rPr>
        <w:t>'</w:t>
      </w:r>
      <w:r w:rsidRPr="004F0F21">
        <w:rPr>
          <w:sz w:val="22"/>
          <w:szCs w:val="22"/>
        </w:rPr>
        <w:t>s s</w:t>
      </w:r>
      <w:r w:rsidRPr="004F0F21">
        <w:rPr>
          <w:spacing w:val="2"/>
          <w:sz w:val="22"/>
          <w:szCs w:val="22"/>
        </w:rPr>
        <w:t>u</w:t>
      </w:r>
      <w:r w:rsidRPr="004F0F21">
        <w:rPr>
          <w:spacing w:val="-1"/>
          <w:sz w:val="22"/>
          <w:szCs w:val="22"/>
        </w:rPr>
        <w:t>cce</w:t>
      </w:r>
      <w:r w:rsidRPr="004F0F21">
        <w:rPr>
          <w:sz w:val="22"/>
          <w:szCs w:val="22"/>
        </w:rPr>
        <w:t>ss</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 xml:space="preserve">is </w:t>
      </w:r>
      <w:r w:rsidRPr="004F0F21">
        <w:rPr>
          <w:spacing w:val="-1"/>
          <w:sz w:val="22"/>
          <w:szCs w:val="22"/>
        </w:rPr>
        <w:t>c</w:t>
      </w:r>
      <w:r w:rsidRPr="004F0F21">
        <w:rPr>
          <w:sz w:val="22"/>
          <w:szCs w:val="22"/>
        </w:rPr>
        <w:t>hos</w:t>
      </w:r>
      <w:r w:rsidRPr="004F0F21">
        <w:rPr>
          <w:spacing w:val="-1"/>
          <w:sz w:val="22"/>
          <w:szCs w:val="22"/>
        </w:rPr>
        <w:t>e</w:t>
      </w:r>
      <w:r w:rsidRPr="004F0F21">
        <w:rPr>
          <w:sz w:val="22"/>
          <w:szCs w:val="22"/>
        </w:rPr>
        <w:t>n, unl</w:t>
      </w:r>
      <w:r w:rsidRPr="004F0F21">
        <w:rPr>
          <w:spacing w:val="-1"/>
          <w:sz w:val="22"/>
          <w:szCs w:val="22"/>
        </w:rPr>
        <w:t>e</w:t>
      </w:r>
      <w:r w:rsidRPr="004F0F21">
        <w:rPr>
          <w:sz w:val="22"/>
          <w:szCs w:val="22"/>
        </w:rPr>
        <w:t>ss the</w:t>
      </w:r>
      <w:r w:rsidRPr="004F0F21">
        <w:rPr>
          <w:spacing w:val="-1"/>
          <w:sz w:val="22"/>
          <w:szCs w:val="22"/>
        </w:rPr>
        <w:t xml:space="preserve"> </w:t>
      </w:r>
      <w:r w:rsidRPr="004F0F21">
        <w:rPr>
          <w:spacing w:val="1"/>
          <w:sz w:val="22"/>
          <w:szCs w:val="22"/>
        </w:rPr>
        <w:t>P</w:t>
      </w:r>
      <w:r w:rsidRPr="004F0F21">
        <w:rPr>
          <w:spacing w:val="5"/>
          <w:sz w:val="22"/>
          <w:szCs w:val="22"/>
        </w:rPr>
        <w:t>h</w:t>
      </w:r>
      <w:r w:rsidRPr="004F0F21">
        <w:rPr>
          <w:spacing w:val="-7"/>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5"/>
          <w:sz w:val="22"/>
          <w:szCs w:val="22"/>
        </w:rPr>
        <w:t>Coordinator</w:t>
      </w:r>
      <w:r w:rsidRPr="004F0F21">
        <w:rPr>
          <w:sz w:val="22"/>
          <w:szCs w:val="22"/>
        </w:rPr>
        <w:t xml:space="preserve"> soon</w:t>
      </w:r>
      <w:r w:rsidRPr="004F0F21">
        <w:rPr>
          <w:spacing w:val="1"/>
          <w:sz w:val="22"/>
          <w:szCs w:val="22"/>
        </w:rPr>
        <w:t>e</w:t>
      </w:r>
      <w:r w:rsidRPr="004F0F21">
        <w:rPr>
          <w:sz w:val="22"/>
          <w:szCs w:val="22"/>
        </w:rPr>
        <w:t>r</w:t>
      </w:r>
      <w:r w:rsidRPr="004F0F21">
        <w:rPr>
          <w:spacing w:val="-1"/>
          <w:sz w:val="22"/>
          <w:szCs w:val="22"/>
        </w:rPr>
        <w:t xml:space="preserve"> re</w:t>
      </w:r>
      <w:r w:rsidRPr="004F0F21">
        <w:rPr>
          <w:sz w:val="22"/>
          <w:szCs w:val="22"/>
        </w:rPr>
        <w:t>s</w:t>
      </w:r>
      <w:r w:rsidRPr="004F0F21">
        <w:rPr>
          <w:spacing w:val="3"/>
          <w:sz w:val="22"/>
          <w:szCs w:val="22"/>
        </w:rPr>
        <w:t>i</w:t>
      </w:r>
      <w:r w:rsidRPr="004F0F21">
        <w:rPr>
          <w:spacing w:val="-2"/>
          <w:sz w:val="22"/>
          <w:szCs w:val="22"/>
        </w:rPr>
        <w:t>g</w:t>
      </w:r>
      <w:r w:rsidRPr="004F0F21">
        <w:rPr>
          <w:spacing w:val="2"/>
          <w:sz w:val="22"/>
          <w:szCs w:val="22"/>
        </w:rPr>
        <w:t>n</w:t>
      </w:r>
      <w:r w:rsidRPr="004F0F21">
        <w:rPr>
          <w:sz w:val="22"/>
          <w:szCs w:val="22"/>
        </w:rPr>
        <w:t>s or</w:t>
      </w:r>
      <w:r w:rsidRPr="004F0F21">
        <w:rPr>
          <w:spacing w:val="-1"/>
          <w:sz w:val="22"/>
          <w:szCs w:val="22"/>
        </w:rPr>
        <w:t xml:space="preserve"> </w:t>
      </w:r>
      <w:r w:rsidRPr="004F0F21">
        <w:rPr>
          <w:sz w:val="22"/>
          <w:szCs w:val="22"/>
        </w:rPr>
        <w:t xml:space="preserve">is </w:t>
      </w:r>
      <w:r w:rsidRPr="004F0F21">
        <w:rPr>
          <w:spacing w:val="-1"/>
          <w:sz w:val="22"/>
          <w:szCs w:val="22"/>
        </w:rPr>
        <w:t>re</w:t>
      </w:r>
      <w:r w:rsidRPr="004F0F21">
        <w:rPr>
          <w:sz w:val="22"/>
          <w:szCs w:val="22"/>
        </w:rPr>
        <w:t>mov</w:t>
      </w:r>
      <w:r w:rsidRPr="004F0F21">
        <w:rPr>
          <w:spacing w:val="-1"/>
          <w:sz w:val="22"/>
          <w:szCs w:val="22"/>
        </w:rPr>
        <w:t>e</w:t>
      </w:r>
      <w:r w:rsidRPr="004F0F21">
        <w:rPr>
          <w:sz w:val="22"/>
          <w:szCs w:val="22"/>
        </w:rPr>
        <w:t xml:space="preserve">d </w:t>
      </w:r>
      <w:r w:rsidRPr="004F0F21">
        <w:rPr>
          <w:spacing w:val="-1"/>
          <w:sz w:val="22"/>
          <w:szCs w:val="22"/>
        </w:rPr>
        <w:t>fr</w:t>
      </w:r>
      <w:r w:rsidRPr="004F0F21">
        <w:rPr>
          <w:sz w:val="22"/>
          <w:szCs w:val="22"/>
        </w:rPr>
        <w:t xml:space="preserve">om </w:t>
      </w:r>
      <w:r w:rsidRPr="004F0F21">
        <w:rPr>
          <w:spacing w:val="2"/>
          <w:sz w:val="22"/>
          <w:szCs w:val="22"/>
        </w:rPr>
        <w:t>o</w:t>
      </w:r>
      <w:r w:rsidRPr="004F0F21">
        <w:rPr>
          <w:spacing w:val="-1"/>
          <w:sz w:val="22"/>
          <w:szCs w:val="22"/>
        </w:rPr>
        <w:t>ff</w:t>
      </w:r>
      <w:r w:rsidRPr="004F0F21">
        <w:rPr>
          <w:spacing w:val="3"/>
          <w:sz w:val="22"/>
          <w:szCs w:val="22"/>
        </w:rPr>
        <w:t>i</w:t>
      </w:r>
      <w:r w:rsidRPr="004F0F21">
        <w:rPr>
          <w:spacing w:val="-1"/>
          <w:sz w:val="22"/>
          <w:szCs w:val="22"/>
        </w:rPr>
        <w:t>ce</w:t>
      </w:r>
      <w:r w:rsidRPr="004F0F21">
        <w:rPr>
          <w:sz w:val="22"/>
          <w:szCs w:val="22"/>
        </w:rPr>
        <w:t>. 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z w:val="22"/>
          <w:szCs w:val="22"/>
        </w:rPr>
        <w:t xml:space="preserve">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e</w:t>
      </w:r>
      <w:r w:rsidRPr="004F0F21">
        <w:rPr>
          <w:sz w:val="22"/>
          <w:szCs w:val="22"/>
        </w:rPr>
        <w:t>l</w:t>
      </w:r>
      <w:r w:rsidRPr="004F0F21">
        <w:rPr>
          <w:spacing w:val="3"/>
          <w:sz w:val="22"/>
          <w:szCs w:val="22"/>
        </w:rPr>
        <w:t>i</w:t>
      </w:r>
      <w:r w:rsidRPr="004F0F21">
        <w:rPr>
          <w:spacing w:val="-2"/>
          <w:sz w:val="22"/>
          <w:szCs w:val="22"/>
        </w:rPr>
        <w:t>g</w:t>
      </w:r>
      <w:r w:rsidRPr="004F0F21">
        <w:rPr>
          <w:sz w:val="22"/>
          <w:szCs w:val="22"/>
        </w:rPr>
        <w:t>ible</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pacing w:val="-1"/>
          <w:sz w:val="22"/>
          <w:szCs w:val="22"/>
        </w:rPr>
        <w:t>rea</w:t>
      </w:r>
      <w:r w:rsidRPr="004F0F21">
        <w:rPr>
          <w:sz w:val="22"/>
          <w:szCs w:val="22"/>
        </w:rPr>
        <w:t>ppo</w:t>
      </w:r>
      <w:r w:rsidRPr="004F0F21">
        <w:rPr>
          <w:spacing w:val="3"/>
          <w:sz w:val="22"/>
          <w:szCs w:val="22"/>
        </w:rPr>
        <w:t>i</w:t>
      </w:r>
      <w:r w:rsidRPr="004F0F21">
        <w:rPr>
          <w:sz w:val="22"/>
          <w:szCs w:val="22"/>
        </w:rPr>
        <w:t>ntm</w:t>
      </w:r>
      <w:r w:rsidRPr="004F0F21">
        <w:rPr>
          <w:spacing w:val="-1"/>
          <w:sz w:val="22"/>
          <w:szCs w:val="22"/>
        </w:rPr>
        <w:t>e</w:t>
      </w:r>
      <w:r w:rsidRPr="004F0F21">
        <w:rPr>
          <w:sz w:val="22"/>
          <w:szCs w:val="22"/>
        </w:rPr>
        <w:t>nt.</w:t>
      </w:r>
    </w:p>
    <w:p w14:paraId="4B23438A" w14:textId="77777777" w:rsidR="00B54557" w:rsidRPr="004F0F21" w:rsidRDefault="00B54557">
      <w:pPr>
        <w:spacing w:before="11" w:line="200" w:lineRule="exact"/>
        <w:rPr>
          <w:sz w:val="22"/>
          <w:szCs w:val="22"/>
        </w:rPr>
      </w:pPr>
    </w:p>
    <w:p w14:paraId="22E2D4DC" w14:textId="77777777" w:rsidR="00B54557" w:rsidRPr="004F0F21" w:rsidRDefault="00651EAE">
      <w:pPr>
        <w:spacing w:before="29" w:line="260" w:lineRule="exact"/>
        <w:ind w:left="100"/>
        <w:rPr>
          <w:sz w:val="22"/>
          <w:szCs w:val="22"/>
        </w:rPr>
      </w:pPr>
      <w:r w:rsidRPr="004F0F21">
        <w:rPr>
          <w:position w:val="-1"/>
          <w:sz w:val="22"/>
          <w:szCs w:val="22"/>
        </w:rPr>
        <w:t>8</w:t>
      </w:r>
      <w:r w:rsidR="00795FDD" w:rsidRPr="004F0F21">
        <w:rPr>
          <w:position w:val="-1"/>
          <w:sz w:val="22"/>
          <w:szCs w:val="22"/>
        </w:rPr>
        <w:t xml:space="preserve">.4       </w:t>
      </w:r>
      <w:r w:rsidR="00795FDD" w:rsidRPr="004F0F21">
        <w:rPr>
          <w:spacing w:val="1"/>
          <w:position w:val="-1"/>
          <w:sz w:val="22"/>
          <w:szCs w:val="22"/>
          <w:u w:val="single" w:color="000000"/>
        </w:rPr>
        <w:t>P</w:t>
      </w:r>
      <w:r w:rsidR="00795FDD" w:rsidRPr="004F0F21">
        <w:rPr>
          <w:spacing w:val="2"/>
          <w:position w:val="-1"/>
          <w:sz w:val="22"/>
          <w:szCs w:val="22"/>
          <w:u w:val="single" w:color="000000"/>
        </w:rPr>
        <w:t>h</w:t>
      </w:r>
      <w:r w:rsidR="00795FDD" w:rsidRPr="004F0F21">
        <w:rPr>
          <w:spacing w:val="-5"/>
          <w:position w:val="-1"/>
          <w:sz w:val="22"/>
          <w:szCs w:val="22"/>
          <w:u w:val="single" w:color="000000"/>
        </w:rPr>
        <w:t>y</w:t>
      </w:r>
      <w:r w:rsidR="00795FDD" w:rsidRPr="004F0F21">
        <w:rPr>
          <w:position w:val="-1"/>
          <w:sz w:val="22"/>
          <w:szCs w:val="22"/>
          <w:u w:val="single" w:color="000000"/>
        </w:rPr>
        <w:t>si</w:t>
      </w:r>
      <w:r w:rsidR="00795FDD" w:rsidRPr="004F0F21">
        <w:rPr>
          <w:spacing w:val="-1"/>
          <w:position w:val="-1"/>
          <w:sz w:val="22"/>
          <w:szCs w:val="22"/>
          <w:u w:val="single" w:color="000000"/>
        </w:rPr>
        <w:t>c</w:t>
      </w:r>
      <w:r w:rsidR="00795FDD" w:rsidRPr="004F0F21">
        <w:rPr>
          <w:position w:val="-1"/>
          <w:sz w:val="22"/>
          <w:szCs w:val="22"/>
          <w:u w:val="single" w:color="000000"/>
        </w:rPr>
        <w:t>i</w:t>
      </w:r>
      <w:r w:rsidR="00795FDD" w:rsidRPr="004F0F21">
        <w:rPr>
          <w:spacing w:val="-1"/>
          <w:position w:val="-1"/>
          <w:sz w:val="22"/>
          <w:szCs w:val="22"/>
          <w:u w:val="single" w:color="000000"/>
        </w:rPr>
        <w:t>a</w:t>
      </w:r>
      <w:r w:rsidR="00795FDD" w:rsidRPr="004F0F21">
        <w:rPr>
          <w:position w:val="-1"/>
          <w:sz w:val="22"/>
          <w:szCs w:val="22"/>
          <w:u w:val="single" w:color="000000"/>
        </w:rPr>
        <w:t>n</w:t>
      </w:r>
      <w:r w:rsidR="00795FDD" w:rsidRPr="004F0F21">
        <w:rPr>
          <w:spacing w:val="2"/>
          <w:position w:val="-1"/>
          <w:sz w:val="22"/>
          <w:szCs w:val="22"/>
          <w:u w:val="single" w:color="000000"/>
        </w:rPr>
        <w:t xml:space="preserve"> </w:t>
      </w:r>
      <w:r w:rsidR="00832849" w:rsidRPr="004F0F21">
        <w:rPr>
          <w:spacing w:val="-3"/>
          <w:position w:val="-1"/>
          <w:sz w:val="22"/>
          <w:szCs w:val="22"/>
          <w:u w:val="single" w:color="000000"/>
        </w:rPr>
        <w:t>Coordinator</w:t>
      </w:r>
      <w:r w:rsidR="00795FDD" w:rsidRPr="004F0F21">
        <w:rPr>
          <w:position w:val="-1"/>
          <w:sz w:val="22"/>
          <w:szCs w:val="22"/>
          <w:u w:val="single" w:color="000000"/>
        </w:rPr>
        <w:t xml:space="preserve">; </w:t>
      </w:r>
      <w:r w:rsidR="00795FDD" w:rsidRPr="004F0F21">
        <w:rPr>
          <w:spacing w:val="1"/>
          <w:position w:val="-1"/>
          <w:sz w:val="22"/>
          <w:szCs w:val="22"/>
          <w:u w:val="single" w:color="000000"/>
        </w:rPr>
        <w:t>R</w:t>
      </w:r>
      <w:r w:rsidR="00795FDD" w:rsidRPr="004F0F21">
        <w:rPr>
          <w:spacing w:val="-1"/>
          <w:position w:val="-1"/>
          <w:sz w:val="22"/>
          <w:szCs w:val="22"/>
          <w:u w:val="single" w:color="000000"/>
        </w:rPr>
        <w:t>e</w:t>
      </w:r>
      <w:r w:rsidR="00795FDD" w:rsidRPr="004F0F21">
        <w:rPr>
          <w:position w:val="-1"/>
          <w:sz w:val="22"/>
          <w:szCs w:val="22"/>
          <w:u w:val="single" w:color="000000"/>
        </w:rPr>
        <w:t>sp</w:t>
      </w:r>
      <w:r w:rsidR="00795FDD" w:rsidRPr="004F0F21">
        <w:rPr>
          <w:spacing w:val="2"/>
          <w:position w:val="-1"/>
          <w:sz w:val="22"/>
          <w:szCs w:val="22"/>
          <w:u w:val="single" w:color="000000"/>
        </w:rPr>
        <w:t>o</w:t>
      </w:r>
      <w:r w:rsidR="00795FDD" w:rsidRPr="004F0F21">
        <w:rPr>
          <w:position w:val="-1"/>
          <w:sz w:val="22"/>
          <w:szCs w:val="22"/>
          <w:u w:val="single" w:color="000000"/>
        </w:rPr>
        <w:t>nsibiliti</w:t>
      </w:r>
      <w:r w:rsidR="00795FDD" w:rsidRPr="004F0F21">
        <w:rPr>
          <w:spacing w:val="-1"/>
          <w:position w:val="-1"/>
          <w:sz w:val="22"/>
          <w:szCs w:val="22"/>
          <w:u w:val="single" w:color="000000"/>
        </w:rPr>
        <w:t>e</w:t>
      </w:r>
      <w:r w:rsidR="00795FDD" w:rsidRPr="004F0F21">
        <w:rPr>
          <w:position w:val="-1"/>
          <w:sz w:val="22"/>
          <w:szCs w:val="22"/>
          <w:u w:val="single" w:color="000000"/>
        </w:rPr>
        <w:t xml:space="preserve">s </w:t>
      </w:r>
      <w:r w:rsidR="00795FDD" w:rsidRPr="004F0F21">
        <w:rPr>
          <w:spacing w:val="-1"/>
          <w:position w:val="-1"/>
          <w:sz w:val="22"/>
          <w:szCs w:val="22"/>
          <w:u w:val="single" w:color="000000"/>
        </w:rPr>
        <w:t>a</w:t>
      </w:r>
      <w:r w:rsidR="00795FDD" w:rsidRPr="004F0F21">
        <w:rPr>
          <w:position w:val="-1"/>
          <w:sz w:val="22"/>
          <w:szCs w:val="22"/>
          <w:u w:val="single" w:color="000000"/>
        </w:rPr>
        <w:t>nd Autho</w:t>
      </w:r>
      <w:r w:rsidR="00795FDD" w:rsidRPr="004F0F21">
        <w:rPr>
          <w:spacing w:val="-1"/>
          <w:position w:val="-1"/>
          <w:sz w:val="22"/>
          <w:szCs w:val="22"/>
          <w:u w:val="single" w:color="000000"/>
        </w:rPr>
        <w:t>r</w:t>
      </w:r>
      <w:r w:rsidR="00795FDD" w:rsidRPr="004F0F21">
        <w:rPr>
          <w:position w:val="-1"/>
          <w:sz w:val="22"/>
          <w:szCs w:val="22"/>
          <w:u w:val="single" w:color="000000"/>
        </w:rPr>
        <w:t>i</w:t>
      </w:r>
      <w:r w:rsidR="00795FDD" w:rsidRPr="004F0F21">
        <w:rPr>
          <w:spacing w:val="3"/>
          <w:position w:val="-1"/>
          <w:sz w:val="22"/>
          <w:szCs w:val="22"/>
          <w:u w:val="single" w:color="000000"/>
        </w:rPr>
        <w:t>t</w:t>
      </w:r>
      <w:r w:rsidR="00795FDD" w:rsidRPr="004F0F21">
        <w:rPr>
          <w:spacing w:val="-7"/>
          <w:position w:val="-1"/>
          <w:sz w:val="22"/>
          <w:szCs w:val="22"/>
          <w:u w:val="single" w:color="000000"/>
        </w:rPr>
        <w:t>y</w:t>
      </w:r>
      <w:r w:rsidR="00795FDD" w:rsidRPr="004F0F21">
        <w:rPr>
          <w:position w:val="-1"/>
          <w:sz w:val="22"/>
          <w:szCs w:val="22"/>
        </w:rPr>
        <w:t xml:space="preserve">. </w:t>
      </w:r>
      <w:r w:rsidR="00795FDD" w:rsidRPr="004F0F21">
        <w:rPr>
          <w:spacing w:val="2"/>
          <w:position w:val="-1"/>
          <w:sz w:val="22"/>
          <w:szCs w:val="22"/>
        </w:rPr>
        <w:t xml:space="preserve"> </w:t>
      </w:r>
      <w:r w:rsidR="00795FDD" w:rsidRPr="004F0F21">
        <w:rPr>
          <w:position w:val="-1"/>
          <w:sz w:val="22"/>
          <w:szCs w:val="22"/>
        </w:rPr>
        <w:t>E</w:t>
      </w:r>
      <w:r w:rsidR="00795FDD" w:rsidRPr="004F0F21">
        <w:rPr>
          <w:spacing w:val="-1"/>
          <w:position w:val="-1"/>
          <w:sz w:val="22"/>
          <w:szCs w:val="22"/>
        </w:rPr>
        <w:t>ac</w:t>
      </w:r>
      <w:r w:rsidR="00795FDD" w:rsidRPr="004F0F21">
        <w:rPr>
          <w:position w:val="-1"/>
          <w:sz w:val="22"/>
          <w:szCs w:val="22"/>
        </w:rPr>
        <w:t xml:space="preserve">h </w:t>
      </w:r>
      <w:r w:rsidR="00795FDD" w:rsidRPr="004F0F21">
        <w:rPr>
          <w:spacing w:val="1"/>
          <w:position w:val="-1"/>
          <w:sz w:val="22"/>
          <w:szCs w:val="22"/>
        </w:rPr>
        <w:t>P</w:t>
      </w:r>
      <w:r w:rsidR="00795FDD" w:rsidRPr="004F0F21">
        <w:rPr>
          <w:spacing w:val="5"/>
          <w:position w:val="-1"/>
          <w:sz w:val="22"/>
          <w:szCs w:val="22"/>
        </w:rPr>
        <w:t>h</w:t>
      </w:r>
      <w:r w:rsidR="00795FDD" w:rsidRPr="004F0F21">
        <w:rPr>
          <w:spacing w:val="-7"/>
          <w:position w:val="-1"/>
          <w:sz w:val="22"/>
          <w:szCs w:val="22"/>
        </w:rPr>
        <w:t>y</w:t>
      </w:r>
      <w:r w:rsidR="00795FDD" w:rsidRPr="004F0F21">
        <w:rPr>
          <w:position w:val="-1"/>
          <w:sz w:val="22"/>
          <w:szCs w:val="22"/>
        </w:rPr>
        <w:t>s</w:t>
      </w:r>
      <w:r w:rsidR="00795FDD" w:rsidRPr="004F0F21">
        <w:rPr>
          <w:spacing w:val="3"/>
          <w:position w:val="-1"/>
          <w:sz w:val="22"/>
          <w:szCs w:val="22"/>
        </w:rPr>
        <w:t>i</w:t>
      </w:r>
      <w:r w:rsidR="00795FDD" w:rsidRPr="004F0F21">
        <w:rPr>
          <w:spacing w:val="-1"/>
          <w:position w:val="-1"/>
          <w:sz w:val="22"/>
          <w:szCs w:val="22"/>
        </w:rPr>
        <w:t>c</w:t>
      </w:r>
      <w:r w:rsidR="00795FDD" w:rsidRPr="004F0F21">
        <w:rPr>
          <w:position w:val="-1"/>
          <w:sz w:val="22"/>
          <w:szCs w:val="22"/>
        </w:rPr>
        <w:t>i</w:t>
      </w:r>
      <w:r w:rsidR="00795FDD" w:rsidRPr="004F0F21">
        <w:rPr>
          <w:spacing w:val="-1"/>
          <w:position w:val="-1"/>
          <w:sz w:val="22"/>
          <w:szCs w:val="22"/>
        </w:rPr>
        <w:t>a</w:t>
      </w:r>
      <w:r w:rsidR="00795FDD" w:rsidRPr="004F0F21">
        <w:rPr>
          <w:position w:val="-1"/>
          <w:sz w:val="22"/>
          <w:szCs w:val="22"/>
        </w:rPr>
        <w:t>n</w:t>
      </w:r>
      <w:r w:rsidR="00795FDD" w:rsidRPr="004F0F21">
        <w:rPr>
          <w:spacing w:val="2"/>
          <w:position w:val="-1"/>
          <w:sz w:val="22"/>
          <w:szCs w:val="22"/>
        </w:rPr>
        <w:t xml:space="preserve"> </w:t>
      </w:r>
      <w:r w:rsidR="00832849" w:rsidRPr="004F0F21">
        <w:rPr>
          <w:spacing w:val="-3"/>
          <w:position w:val="-1"/>
          <w:sz w:val="22"/>
          <w:szCs w:val="22"/>
        </w:rPr>
        <w:t>Coordinator</w:t>
      </w:r>
      <w:r w:rsidR="00795FDD" w:rsidRPr="004F0F21">
        <w:rPr>
          <w:spacing w:val="2"/>
          <w:position w:val="-1"/>
          <w:sz w:val="22"/>
          <w:szCs w:val="22"/>
        </w:rPr>
        <w:t xml:space="preserve"> </w:t>
      </w:r>
      <w:r w:rsidR="00795FDD" w:rsidRPr="004F0F21">
        <w:rPr>
          <w:position w:val="-1"/>
          <w:sz w:val="22"/>
          <w:szCs w:val="22"/>
        </w:rPr>
        <w:t>sh</w:t>
      </w:r>
      <w:r w:rsidR="00795FDD" w:rsidRPr="004F0F21">
        <w:rPr>
          <w:spacing w:val="-1"/>
          <w:position w:val="-1"/>
          <w:sz w:val="22"/>
          <w:szCs w:val="22"/>
        </w:rPr>
        <w:t>a</w:t>
      </w:r>
      <w:r w:rsidR="00795FDD" w:rsidRPr="004F0F21">
        <w:rPr>
          <w:position w:val="-1"/>
          <w:sz w:val="22"/>
          <w:szCs w:val="22"/>
        </w:rPr>
        <w:t>ll:</w:t>
      </w:r>
    </w:p>
    <w:p w14:paraId="730CB996" w14:textId="77777777" w:rsidR="00B54557" w:rsidRPr="004F0F21" w:rsidRDefault="00B54557">
      <w:pPr>
        <w:spacing w:before="16" w:line="200" w:lineRule="exact"/>
        <w:rPr>
          <w:sz w:val="22"/>
          <w:szCs w:val="22"/>
        </w:rPr>
      </w:pPr>
    </w:p>
    <w:p w14:paraId="4A389C23" w14:textId="77777777" w:rsidR="00B54557" w:rsidRPr="004F0F21" w:rsidRDefault="00795FDD">
      <w:pPr>
        <w:spacing w:before="29"/>
        <w:ind w:left="1540" w:right="278"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Ov</w:t>
      </w:r>
      <w:r w:rsidRPr="004F0F21">
        <w:rPr>
          <w:spacing w:val="-1"/>
          <w:sz w:val="22"/>
          <w:szCs w:val="22"/>
        </w:rPr>
        <w:t>er</w:t>
      </w:r>
      <w:r w:rsidRPr="004F0F21">
        <w:rPr>
          <w:sz w:val="22"/>
          <w:szCs w:val="22"/>
        </w:rPr>
        <w:t>s</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dminist</w:t>
      </w:r>
      <w:r w:rsidRPr="004F0F21">
        <w:rPr>
          <w:spacing w:val="-1"/>
          <w:sz w:val="22"/>
          <w:szCs w:val="22"/>
        </w:rPr>
        <w:t>ra</w:t>
      </w:r>
      <w:r w:rsidRPr="004F0F21">
        <w:rPr>
          <w:sz w:val="22"/>
          <w:szCs w:val="22"/>
        </w:rPr>
        <w:t>tive</w:t>
      </w:r>
      <w:r w:rsidRPr="004F0F21">
        <w:rPr>
          <w:spacing w:val="-1"/>
          <w:sz w:val="22"/>
          <w:szCs w:val="22"/>
        </w:rPr>
        <w:t xml:space="preserve"> ac</w:t>
      </w:r>
      <w:r w:rsidRPr="004F0F21">
        <w:rPr>
          <w:sz w:val="22"/>
          <w:szCs w:val="22"/>
        </w:rPr>
        <w:t>tiviti</w:t>
      </w:r>
      <w:r w:rsidRPr="004F0F21">
        <w:rPr>
          <w:spacing w:val="-1"/>
          <w:sz w:val="22"/>
          <w:szCs w:val="22"/>
        </w:rPr>
        <w:t>e</w:t>
      </w:r>
      <w:r w:rsidRPr="004F0F21">
        <w:rPr>
          <w:sz w:val="22"/>
          <w:szCs w:val="22"/>
        </w:rPr>
        <w:t>s within 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w:t>
      </w:r>
      <w:r w:rsidRPr="004F0F21">
        <w:rPr>
          <w:sz w:val="22"/>
          <w:szCs w:val="22"/>
        </w:rPr>
        <w:t xml:space="preserve">s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 on su</w:t>
      </w:r>
      <w:r w:rsidRPr="004F0F21">
        <w:rPr>
          <w:spacing w:val="1"/>
          <w:sz w:val="22"/>
          <w:szCs w:val="22"/>
        </w:rPr>
        <w:t>c</w:t>
      </w:r>
      <w:r w:rsidRPr="004F0F21">
        <w:rPr>
          <w:sz w:val="22"/>
          <w:szCs w:val="22"/>
        </w:rPr>
        <w:t xml:space="preserve">h </w:t>
      </w:r>
      <w:r w:rsidRPr="004F0F21">
        <w:rPr>
          <w:spacing w:val="-1"/>
          <w:sz w:val="22"/>
          <w:szCs w:val="22"/>
        </w:rPr>
        <w:t>ac</w:t>
      </w:r>
      <w:r w:rsidRPr="004F0F21">
        <w:rPr>
          <w:spacing w:val="1"/>
          <w:sz w:val="22"/>
          <w:szCs w:val="22"/>
        </w:rPr>
        <w:t>t</w:t>
      </w:r>
      <w:r w:rsidRPr="004F0F21">
        <w:rPr>
          <w:sz w:val="22"/>
          <w:szCs w:val="22"/>
        </w:rPr>
        <w:t>iviti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s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w:t>
      </w:r>
      <w:r w:rsidRPr="004F0F21">
        <w:rPr>
          <w:spacing w:val="3"/>
          <w:sz w:val="22"/>
          <w:szCs w:val="22"/>
        </w:rPr>
        <w:t>t</w:t>
      </w:r>
      <w:r w:rsidRPr="004F0F21">
        <w:rPr>
          <w:spacing w:val="-1"/>
          <w:sz w:val="22"/>
          <w:szCs w:val="22"/>
        </w:rPr>
        <w:t>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 xml:space="preserve">utive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p>
    <w:p w14:paraId="78CAD33D" w14:textId="77777777" w:rsidR="00B54557" w:rsidRPr="004F0F21" w:rsidRDefault="00B54557">
      <w:pPr>
        <w:spacing w:line="240" w:lineRule="exact"/>
        <w:rPr>
          <w:sz w:val="22"/>
          <w:szCs w:val="22"/>
        </w:rPr>
      </w:pPr>
    </w:p>
    <w:p w14:paraId="1816B3EA" w14:textId="77777777" w:rsidR="00B54557" w:rsidRPr="004F0F21" w:rsidRDefault="00795FDD">
      <w:pPr>
        <w:ind w:left="1540" w:right="263"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 xml:space="preserve">Upon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 t</w:t>
      </w:r>
      <w:r w:rsidRPr="004F0F21">
        <w:rPr>
          <w:spacing w:val="2"/>
          <w:sz w:val="22"/>
          <w:szCs w:val="22"/>
        </w:rPr>
        <w:t>r</w:t>
      </w:r>
      <w:r w:rsidRPr="004F0F21">
        <w:rPr>
          <w:spacing w:val="-1"/>
          <w:sz w:val="22"/>
          <w:szCs w:val="22"/>
        </w:rPr>
        <w:t>a</w:t>
      </w:r>
      <w:r w:rsidRPr="004F0F21">
        <w:rPr>
          <w:sz w:val="22"/>
          <w:szCs w:val="22"/>
        </w:rPr>
        <w:t>nsmit to 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w:t>
      </w:r>
      <w:r w:rsidRPr="004F0F21">
        <w:rPr>
          <w:spacing w:val="-2"/>
          <w:sz w:val="22"/>
          <w:szCs w:val="22"/>
        </w:rPr>
        <w: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z w:val="22"/>
          <w:szCs w:val="22"/>
        </w:rPr>
        <w:t xml:space="preserve">'s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tions </w:t>
      </w:r>
      <w:r w:rsidRPr="004F0F21">
        <w:rPr>
          <w:spacing w:val="-1"/>
          <w:sz w:val="22"/>
          <w:szCs w:val="22"/>
        </w:rPr>
        <w:t>c</w:t>
      </w:r>
      <w:r w:rsidRPr="004F0F21">
        <w:rPr>
          <w:sz w:val="22"/>
          <w:szCs w:val="22"/>
        </w:rPr>
        <w:t>o</w:t>
      </w:r>
      <w:r w:rsidRPr="004F0F21">
        <w:rPr>
          <w:spacing w:val="2"/>
          <w:sz w:val="22"/>
          <w:szCs w:val="22"/>
        </w:rPr>
        <w:t>n</w:t>
      </w:r>
      <w:r w:rsidRPr="004F0F21">
        <w:rPr>
          <w:spacing w:val="-1"/>
          <w:sz w:val="22"/>
          <w:szCs w:val="22"/>
        </w:rPr>
        <w:t>ce</w:t>
      </w:r>
      <w:r w:rsidRPr="004F0F21">
        <w:rPr>
          <w:spacing w:val="2"/>
          <w:sz w:val="22"/>
          <w:szCs w:val="22"/>
        </w:rPr>
        <w:t>r</w:t>
      </w:r>
      <w:r w:rsidRPr="004F0F21">
        <w:rPr>
          <w:sz w:val="22"/>
          <w:szCs w:val="22"/>
        </w:rPr>
        <w:t>ning</w:t>
      </w:r>
      <w:r w:rsidRPr="004F0F21">
        <w:rPr>
          <w:spacing w:val="-2"/>
          <w:sz w:val="22"/>
          <w:szCs w:val="22"/>
        </w:rPr>
        <w:t xml:space="preserve">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 or</w:t>
      </w:r>
      <w:r w:rsidRPr="004F0F21">
        <w:rPr>
          <w:spacing w:val="-1"/>
          <w:sz w:val="22"/>
          <w:szCs w:val="22"/>
        </w:rPr>
        <w:t xml:space="preserve"> </w:t>
      </w:r>
      <w:r w:rsidRPr="004F0F21">
        <w:rPr>
          <w:spacing w:val="2"/>
          <w:sz w:val="22"/>
          <w:szCs w:val="22"/>
        </w:rPr>
        <w:t>r</w:t>
      </w:r>
      <w:r w:rsidRPr="004F0F21">
        <w:rPr>
          <w:spacing w:val="-1"/>
          <w:sz w:val="22"/>
          <w:szCs w:val="22"/>
        </w:rPr>
        <w:t>ea</w:t>
      </w:r>
      <w:r w:rsidRPr="004F0F21">
        <w:rPr>
          <w:spacing w:val="2"/>
          <w:sz w:val="22"/>
          <w:szCs w:val="22"/>
        </w:rPr>
        <w:t>p</w:t>
      </w:r>
      <w:r w:rsidRPr="004F0F21">
        <w:rPr>
          <w:sz w:val="22"/>
          <w:szCs w:val="22"/>
        </w:rPr>
        <w:t>pointm</w:t>
      </w:r>
      <w:r w:rsidRPr="004F0F21">
        <w:rPr>
          <w:spacing w:val="-1"/>
          <w:sz w:val="22"/>
          <w:szCs w:val="22"/>
        </w:rPr>
        <w:t>e</w:t>
      </w:r>
      <w:r w:rsidRPr="004F0F21">
        <w:rPr>
          <w:sz w:val="22"/>
          <w:szCs w:val="22"/>
        </w:rPr>
        <w:t xml:space="preserve">nt,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ca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pacing w:val="-2"/>
          <w:sz w:val="22"/>
          <w:szCs w:val="22"/>
        </w:rPr>
        <w:t>y</w:t>
      </w:r>
      <w:r w:rsidRPr="004F0F21">
        <w:rPr>
          <w:sz w:val="22"/>
          <w:szCs w:val="22"/>
        </w:rPr>
        <w:t xml:space="preserve">, </w:t>
      </w:r>
      <w:r w:rsidRPr="004F0F21">
        <w:rPr>
          <w:spacing w:val="-1"/>
          <w:sz w:val="22"/>
          <w:szCs w:val="22"/>
        </w:rPr>
        <w:t>a</w:t>
      </w:r>
      <w:r w:rsidRPr="004F0F21">
        <w:rPr>
          <w:sz w:val="22"/>
          <w:szCs w:val="22"/>
        </w:rPr>
        <w:t>nd d</w:t>
      </w:r>
      <w:r w:rsidRPr="004F0F21">
        <w:rPr>
          <w:spacing w:val="-1"/>
          <w:sz w:val="22"/>
          <w:szCs w:val="22"/>
        </w:rPr>
        <w:t>e</w:t>
      </w:r>
      <w:r w:rsidRPr="004F0F21">
        <w:rPr>
          <w:sz w:val="22"/>
          <w:szCs w:val="22"/>
        </w:rPr>
        <w:t>lin</w:t>
      </w:r>
      <w:r w:rsidRPr="004F0F21">
        <w:rPr>
          <w:spacing w:val="-1"/>
          <w:sz w:val="22"/>
          <w:szCs w:val="22"/>
        </w:rPr>
        <w:t>ea</w:t>
      </w:r>
      <w:r w:rsidRPr="004F0F21">
        <w:rPr>
          <w:sz w:val="22"/>
          <w:szCs w:val="22"/>
        </w:rPr>
        <w:t>tion 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of</w:t>
      </w:r>
      <w:r w:rsidRPr="004F0F21">
        <w:rPr>
          <w:spacing w:val="2"/>
          <w:sz w:val="22"/>
          <w:szCs w:val="22"/>
        </w:rPr>
        <w:t xml:space="preserve"> </w:t>
      </w:r>
      <w:r w:rsidRPr="004F0F21">
        <w:rPr>
          <w:spacing w:val="-1"/>
          <w:sz w:val="22"/>
          <w:szCs w:val="22"/>
        </w:rPr>
        <w:t>a</w:t>
      </w:r>
      <w:r w:rsidRPr="004F0F21">
        <w:rPr>
          <w:sz w:val="22"/>
          <w:szCs w:val="22"/>
        </w:rPr>
        <w:t xml:space="preserve">ll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1"/>
          <w:sz w:val="22"/>
          <w:szCs w:val="22"/>
        </w:rPr>
        <w:t>r</w:t>
      </w:r>
      <w:r w:rsidRPr="004F0F21">
        <w:rPr>
          <w:sz w:val="22"/>
          <w:szCs w:val="22"/>
        </w:rPr>
        <w:t>s in 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w:t>
      </w:r>
      <w:r w:rsidRPr="004F0F21">
        <w:rPr>
          <w:sz w:val="22"/>
          <w:szCs w:val="22"/>
        </w:rPr>
        <w:t xml:space="preserve">s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p>
    <w:p w14:paraId="3A00C916" w14:textId="77777777" w:rsidR="00B54557" w:rsidRPr="004F0F21" w:rsidRDefault="00B54557">
      <w:pPr>
        <w:spacing w:line="240" w:lineRule="exact"/>
        <w:rPr>
          <w:sz w:val="22"/>
          <w:szCs w:val="22"/>
        </w:rPr>
      </w:pPr>
    </w:p>
    <w:p w14:paraId="4B2F29DB" w14:textId="77777777" w:rsidR="00B54557" w:rsidRPr="004F0F21" w:rsidRDefault="00795FDD">
      <w:pPr>
        <w:ind w:left="1540" w:right="190"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Assist in monito</w:t>
      </w:r>
      <w:r w:rsidRPr="004F0F21">
        <w:rPr>
          <w:spacing w:val="-1"/>
          <w:sz w:val="22"/>
          <w:szCs w:val="22"/>
        </w:rPr>
        <w:t>r</w:t>
      </w:r>
      <w:r w:rsidRPr="004F0F21">
        <w:rPr>
          <w:sz w:val="22"/>
          <w:szCs w:val="22"/>
        </w:rPr>
        <w:t>in</w:t>
      </w:r>
      <w:r w:rsidRPr="004F0F21">
        <w:rPr>
          <w:spacing w:val="-2"/>
          <w:sz w:val="22"/>
          <w:szCs w:val="22"/>
        </w:rPr>
        <w:t>g</w:t>
      </w:r>
      <w:r w:rsidRPr="004F0F21">
        <w:rPr>
          <w:sz w:val="22"/>
          <w:szCs w:val="22"/>
        </w:rPr>
        <w:t>, on a</w:t>
      </w:r>
      <w:r w:rsidRPr="004F0F21">
        <w:rPr>
          <w:spacing w:val="-1"/>
          <w:sz w:val="22"/>
          <w:szCs w:val="22"/>
        </w:rPr>
        <w:t xml:space="preserve"> c</w:t>
      </w:r>
      <w:r w:rsidRPr="004F0F21">
        <w:rPr>
          <w:sz w:val="22"/>
          <w:szCs w:val="22"/>
        </w:rPr>
        <w:t xml:space="preserve">ontinuing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w:t>
      </w:r>
      <w:r w:rsidRPr="004F0F21">
        <w:rPr>
          <w:spacing w:val="-1"/>
          <w:sz w:val="22"/>
          <w:szCs w:val="22"/>
        </w:rPr>
        <w:t>c</w:t>
      </w:r>
      <w:r w:rsidRPr="004F0F21">
        <w:rPr>
          <w:spacing w:val="2"/>
          <w:sz w:val="22"/>
          <w:szCs w:val="22"/>
        </w:rPr>
        <w:t>u</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nt b</w:t>
      </w:r>
      <w:r w:rsidRPr="004F0F21">
        <w:rPr>
          <w:spacing w:val="-1"/>
          <w:sz w:val="22"/>
          <w:szCs w:val="22"/>
        </w:rPr>
        <w:t>a</w:t>
      </w:r>
      <w:r w:rsidRPr="004F0F21">
        <w:rPr>
          <w:sz w:val="22"/>
          <w:szCs w:val="22"/>
        </w:rPr>
        <w:t>sis, the</w:t>
      </w:r>
      <w:r w:rsidRPr="004F0F21">
        <w:rPr>
          <w:spacing w:val="-1"/>
          <w:sz w:val="22"/>
          <w:szCs w:val="22"/>
        </w:rPr>
        <w:t xml:space="preserve"> </w:t>
      </w:r>
      <w:r w:rsidRPr="004F0F21">
        <w:rPr>
          <w:sz w:val="22"/>
          <w:szCs w:val="22"/>
        </w:rPr>
        <w:t>p</w:t>
      </w:r>
      <w:r w:rsidRPr="004F0F21">
        <w:rPr>
          <w:spacing w:val="-1"/>
          <w:sz w:val="22"/>
          <w:szCs w:val="22"/>
        </w:rPr>
        <w:t>erf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 those</w:t>
      </w:r>
      <w:r w:rsidRPr="004F0F21">
        <w:rPr>
          <w:spacing w:val="-1"/>
          <w:sz w:val="22"/>
          <w:szCs w:val="22"/>
        </w:rPr>
        <w:t xml:space="preserve"> </w:t>
      </w:r>
      <w:r w:rsidRPr="004F0F21">
        <w:rPr>
          <w:sz w:val="22"/>
          <w:szCs w:val="22"/>
        </w:rPr>
        <w:t xml:space="preserve">with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w:t>
      </w:r>
      <w:r w:rsidRPr="004F0F21">
        <w:rPr>
          <w:spacing w:val="-2"/>
          <w:sz w:val="22"/>
          <w:szCs w:val="22"/>
        </w:rPr>
        <w:t>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in the</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z w:val="22"/>
          <w:szCs w:val="22"/>
        </w:rPr>
        <w:t>e</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pacing w:val="-1"/>
          <w:sz w:val="22"/>
          <w:szCs w:val="22"/>
        </w:rPr>
        <w:t>a</w:t>
      </w:r>
      <w:r w:rsidRPr="004F0F21">
        <w:rPr>
          <w:spacing w:val="2"/>
          <w:sz w:val="22"/>
          <w:szCs w:val="22"/>
        </w:rPr>
        <w:t>d</w:t>
      </w:r>
      <w:r w:rsidRPr="004F0F21">
        <w:rPr>
          <w:sz w:val="22"/>
          <w:szCs w:val="22"/>
        </w:rPr>
        <w:t>h</w:t>
      </w:r>
      <w:r w:rsidRPr="004F0F21">
        <w:rPr>
          <w:spacing w:val="-1"/>
          <w:sz w:val="22"/>
          <w:szCs w:val="22"/>
        </w:rPr>
        <w:t>ere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to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Hospit</w:t>
      </w:r>
      <w:r w:rsidRPr="004F0F21">
        <w:rPr>
          <w:spacing w:val="-1"/>
          <w:sz w:val="22"/>
          <w:szCs w:val="22"/>
        </w:rPr>
        <w:t>a</w:t>
      </w:r>
      <w:r w:rsidRPr="004F0F21">
        <w:rPr>
          <w:sz w:val="22"/>
          <w:szCs w:val="22"/>
        </w:rPr>
        <w:t>l</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s, in</w:t>
      </w:r>
      <w:r w:rsidRPr="004F0F21">
        <w:rPr>
          <w:spacing w:val="-1"/>
          <w:sz w:val="22"/>
          <w:szCs w:val="22"/>
        </w:rPr>
        <w:t>c</w:t>
      </w:r>
      <w:r w:rsidRPr="004F0F21">
        <w:rPr>
          <w:sz w:val="22"/>
          <w:szCs w:val="22"/>
        </w:rPr>
        <w:t>ludi</w:t>
      </w:r>
      <w:r w:rsidRPr="004F0F21">
        <w:rPr>
          <w:spacing w:val="2"/>
          <w:sz w:val="22"/>
          <w:szCs w:val="22"/>
        </w:rPr>
        <w:t>n</w:t>
      </w:r>
      <w:r w:rsidRPr="004F0F21">
        <w:rPr>
          <w:spacing w:val="-2"/>
          <w:sz w:val="22"/>
          <w:szCs w:val="22"/>
        </w:rPr>
        <w:t>g</w:t>
      </w:r>
      <w:r w:rsidRPr="004F0F21">
        <w:rPr>
          <w:sz w:val="22"/>
          <w:szCs w:val="22"/>
        </w:rPr>
        <w:t>, but not limit</w:t>
      </w:r>
      <w:r w:rsidRPr="004F0F21">
        <w:rPr>
          <w:spacing w:val="-1"/>
          <w:sz w:val="22"/>
          <w:szCs w:val="22"/>
        </w:rPr>
        <w:t>e</w:t>
      </w:r>
      <w:r w:rsidRPr="004F0F21">
        <w:rPr>
          <w:sz w:val="22"/>
          <w:szCs w:val="22"/>
        </w:rPr>
        <w:t xml:space="preserve">d to,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f</w:t>
      </w:r>
      <w:r w:rsidRPr="004F0F21">
        <w:rPr>
          <w:sz w:val="22"/>
          <w:szCs w:val="22"/>
        </w:rPr>
        <w:t xml:space="preserve">or </w:t>
      </w:r>
      <w:r w:rsidRPr="004F0F21">
        <w:rPr>
          <w:spacing w:val="-1"/>
          <w:sz w:val="22"/>
          <w:szCs w:val="22"/>
        </w:rPr>
        <w:t>a</w:t>
      </w:r>
      <w:r w:rsidRPr="004F0F21">
        <w:rPr>
          <w:sz w:val="22"/>
          <w:szCs w:val="22"/>
        </w:rPr>
        <w:t>lt</w:t>
      </w:r>
      <w:r w:rsidRPr="004F0F21">
        <w:rPr>
          <w:spacing w:val="-1"/>
          <w:sz w:val="22"/>
          <w:szCs w:val="22"/>
        </w:rPr>
        <w:t>er</w:t>
      </w:r>
      <w:r w:rsidRPr="004F0F21">
        <w:rPr>
          <w:sz w:val="22"/>
          <w:szCs w:val="22"/>
        </w:rPr>
        <w:t>n</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c</w:t>
      </w:r>
      <w:r w:rsidRPr="004F0F21">
        <w:rPr>
          <w:sz w:val="22"/>
          <w:szCs w:val="22"/>
        </w:rPr>
        <w:t>ov</w:t>
      </w:r>
      <w:r w:rsidRPr="004F0F21">
        <w:rPr>
          <w:spacing w:val="-1"/>
          <w:sz w:val="22"/>
          <w:szCs w:val="22"/>
        </w:rPr>
        <w:t>e</w:t>
      </w:r>
      <w:r w:rsidRPr="004F0F21">
        <w:rPr>
          <w:spacing w:val="2"/>
          <w:sz w:val="22"/>
          <w:szCs w:val="22"/>
        </w:rPr>
        <w:t>r</w:t>
      </w:r>
      <w:r w:rsidRPr="004F0F21">
        <w:rPr>
          <w:spacing w:val="1"/>
          <w:sz w:val="22"/>
          <w:szCs w:val="22"/>
        </w:rPr>
        <w:t>a</w:t>
      </w:r>
      <w:r w:rsidRPr="004F0F21">
        <w:rPr>
          <w:spacing w:val="-2"/>
          <w:sz w:val="22"/>
          <w:szCs w:val="22"/>
        </w:rPr>
        <w:t>g</w:t>
      </w:r>
      <w:r w:rsidRPr="004F0F21">
        <w:rPr>
          <w:sz w:val="22"/>
          <w:szCs w:val="22"/>
        </w:rPr>
        <w:t>e</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obt</w:t>
      </w:r>
      <w:r w:rsidRPr="004F0F21">
        <w:rPr>
          <w:spacing w:val="-1"/>
          <w:sz w:val="22"/>
          <w:szCs w:val="22"/>
        </w:rPr>
        <w:t>a</w:t>
      </w:r>
      <w:r w:rsidRPr="004F0F21">
        <w:rPr>
          <w:sz w:val="22"/>
          <w:szCs w:val="22"/>
        </w:rPr>
        <w:t>ining</w:t>
      </w:r>
      <w:r w:rsidRPr="004F0F21">
        <w:rPr>
          <w:spacing w:val="-2"/>
          <w:sz w:val="22"/>
          <w:szCs w:val="22"/>
        </w:rPr>
        <w:t xml:space="preserve">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tion,</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a</w:t>
      </w:r>
      <w:r w:rsidRPr="004F0F21">
        <w:rPr>
          <w:sz w:val="22"/>
          <w:szCs w:val="22"/>
        </w:rPr>
        <w:t>dh</w:t>
      </w:r>
      <w:r w:rsidRPr="004F0F21">
        <w:rPr>
          <w:spacing w:val="1"/>
          <w:sz w:val="22"/>
          <w:szCs w:val="22"/>
        </w:rPr>
        <w:t>e</w:t>
      </w:r>
      <w:r w:rsidRPr="004F0F21">
        <w:rPr>
          <w:spacing w:val="-1"/>
          <w:sz w:val="22"/>
          <w:szCs w:val="22"/>
        </w:rPr>
        <w:t>re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to sound p</w:t>
      </w:r>
      <w:r w:rsidRPr="004F0F21">
        <w:rPr>
          <w:spacing w:val="-1"/>
          <w:sz w:val="22"/>
          <w:szCs w:val="22"/>
        </w:rPr>
        <w:t>r</w:t>
      </w:r>
      <w:r w:rsidRPr="004F0F21">
        <w:rPr>
          <w:sz w:val="22"/>
          <w:szCs w:val="22"/>
        </w:rPr>
        <w:t>in</w:t>
      </w:r>
      <w:r w:rsidRPr="004F0F21">
        <w:rPr>
          <w:spacing w:val="-1"/>
          <w:sz w:val="22"/>
          <w:szCs w:val="22"/>
        </w:rPr>
        <w:t>c</w:t>
      </w:r>
      <w:r w:rsidRPr="004F0F21">
        <w:rPr>
          <w:sz w:val="22"/>
          <w:szCs w:val="22"/>
        </w:rPr>
        <w:t>ipl</w:t>
      </w:r>
      <w:r w:rsidRPr="004F0F21">
        <w:rPr>
          <w:spacing w:val="-1"/>
          <w:sz w:val="22"/>
          <w:szCs w:val="22"/>
        </w:rPr>
        <w:t>e</w:t>
      </w:r>
      <w:r w:rsidRPr="004F0F21">
        <w:rPr>
          <w:sz w:val="22"/>
          <w:szCs w:val="22"/>
        </w:rPr>
        <w:t>s 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 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g</w:t>
      </w:r>
      <w:r w:rsidRPr="004F0F21">
        <w:rPr>
          <w:spacing w:val="-1"/>
          <w:sz w:val="22"/>
          <w:szCs w:val="22"/>
        </w:rPr>
        <w:t>e</w:t>
      </w:r>
      <w:r w:rsidRPr="004F0F21">
        <w:rPr>
          <w:spacing w:val="2"/>
          <w:sz w:val="22"/>
          <w:szCs w:val="22"/>
        </w:rPr>
        <w:t>n</w:t>
      </w:r>
      <w:r w:rsidRPr="004F0F21">
        <w:rPr>
          <w:spacing w:val="-1"/>
          <w:sz w:val="22"/>
          <w:szCs w:val="22"/>
        </w:rPr>
        <w:t>era</w:t>
      </w:r>
      <w:r w:rsidRPr="004F0F21">
        <w:rPr>
          <w:sz w:val="22"/>
          <w:szCs w:val="22"/>
        </w:rPr>
        <w:t>l</w:t>
      </w:r>
      <w:r w:rsidRPr="004F0F21">
        <w:rPr>
          <w:spacing w:val="5"/>
          <w:sz w:val="22"/>
          <w:szCs w:val="22"/>
        </w:rPr>
        <w:t>l</w:t>
      </w:r>
      <w:r w:rsidRPr="004F0F21">
        <w:rPr>
          <w:spacing w:val="-5"/>
          <w:sz w:val="22"/>
          <w:szCs w:val="22"/>
        </w:rPr>
        <w:t>y</w:t>
      </w:r>
      <w:r w:rsidRPr="004F0F21">
        <w:rPr>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u</w:t>
      </w:r>
      <w:r w:rsidRPr="004F0F21">
        <w:rPr>
          <w:spacing w:val="2"/>
          <w:sz w:val="22"/>
          <w:szCs w:val="22"/>
        </w:rPr>
        <w:t>n</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d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a</w:t>
      </w:r>
      <w:r w:rsidRPr="004F0F21">
        <w:rPr>
          <w:sz w:val="22"/>
          <w:szCs w:val="22"/>
        </w:rPr>
        <w:t>g</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 xml:space="preserve">nd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s</w:t>
      </w:r>
      <w:r w:rsidRPr="004F0F21">
        <w:rPr>
          <w:spacing w:val="1"/>
          <w:sz w:val="22"/>
          <w:szCs w:val="22"/>
        </w:rPr>
        <w:t>a</w:t>
      </w:r>
      <w:r w:rsidRPr="004F0F21">
        <w:rPr>
          <w:spacing w:val="-1"/>
          <w:sz w:val="22"/>
          <w:szCs w:val="22"/>
        </w:rPr>
        <w:t>fe</w:t>
      </w:r>
      <w:r w:rsidRPr="004F0F21">
        <w:rPr>
          <w:spacing w:val="3"/>
          <w:sz w:val="22"/>
          <w:szCs w:val="22"/>
        </w:rPr>
        <w:t>t</w:t>
      </w:r>
      <w:r w:rsidRPr="004F0F21">
        <w:rPr>
          <w:spacing w:val="-5"/>
          <w:sz w:val="22"/>
          <w:szCs w:val="22"/>
        </w:rPr>
        <w:t>y</w:t>
      </w:r>
      <w:r w:rsidRPr="004F0F21">
        <w:rPr>
          <w:sz w:val="22"/>
          <w:szCs w:val="22"/>
        </w:rPr>
        <w:t>;</w:t>
      </w:r>
    </w:p>
    <w:p w14:paraId="6B65A0BB" w14:textId="77777777" w:rsidR="00B54557" w:rsidRPr="004F0F21" w:rsidRDefault="00B54557">
      <w:pPr>
        <w:spacing w:line="240" w:lineRule="exact"/>
        <w:rPr>
          <w:sz w:val="22"/>
          <w:szCs w:val="22"/>
        </w:rPr>
      </w:pPr>
    </w:p>
    <w:p w14:paraId="34D40E89" w14:textId="77777777" w:rsidR="00B54557" w:rsidRPr="004F0F21" w:rsidRDefault="00795FDD">
      <w:pPr>
        <w:ind w:left="1540" w:right="602"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1"/>
          <w:sz w:val="22"/>
          <w:szCs w:val="22"/>
        </w:rPr>
        <w:t>C</w:t>
      </w:r>
      <w:r w:rsidRPr="004F0F21">
        <w:rPr>
          <w:sz w:val="22"/>
          <w:szCs w:val="22"/>
        </w:rPr>
        <w:t>oo</w:t>
      </w:r>
      <w:r w:rsidRPr="004F0F21">
        <w:rPr>
          <w:spacing w:val="-1"/>
          <w:sz w:val="22"/>
          <w:szCs w:val="22"/>
        </w:rPr>
        <w:t>r</w:t>
      </w:r>
      <w:r w:rsidRPr="004F0F21">
        <w:rPr>
          <w:sz w:val="22"/>
          <w:szCs w:val="22"/>
        </w:rPr>
        <w:t>din</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with Hospit</w:t>
      </w:r>
      <w:r w:rsidRPr="004F0F21">
        <w:rPr>
          <w:spacing w:val="-1"/>
          <w:sz w:val="22"/>
          <w:szCs w:val="22"/>
        </w:rPr>
        <w:t>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1"/>
          <w:sz w:val="22"/>
          <w:szCs w:val="22"/>
        </w:rPr>
        <w:t>a</w:t>
      </w:r>
      <w:r w:rsidRPr="004F0F21">
        <w:rPr>
          <w:sz w:val="22"/>
          <w:szCs w:val="22"/>
        </w:rPr>
        <w:t>nd Hospit</w:t>
      </w:r>
      <w:r w:rsidRPr="004F0F21">
        <w:rPr>
          <w:spacing w:val="-1"/>
          <w:sz w:val="22"/>
          <w:szCs w:val="22"/>
        </w:rPr>
        <w:t>a</w:t>
      </w:r>
      <w:r w:rsidRPr="004F0F21">
        <w:rPr>
          <w:sz w:val="22"/>
          <w:szCs w:val="22"/>
        </w:rPr>
        <w:t xml:space="preserve">l </w:t>
      </w:r>
      <w:r w:rsidRPr="004F0F21">
        <w:rPr>
          <w:spacing w:val="-1"/>
          <w:sz w:val="22"/>
          <w:szCs w:val="22"/>
        </w:rPr>
        <w:t>a</w:t>
      </w:r>
      <w:r w:rsidRPr="004F0F21">
        <w:rPr>
          <w:spacing w:val="2"/>
          <w:sz w:val="22"/>
          <w:szCs w:val="22"/>
        </w:rPr>
        <w:t>d</w:t>
      </w:r>
      <w:r w:rsidRPr="004F0F21">
        <w:rPr>
          <w:sz w:val="22"/>
          <w:szCs w:val="22"/>
        </w:rPr>
        <w:t>minist</w:t>
      </w:r>
      <w:r w:rsidRPr="004F0F21">
        <w:rPr>
          <w:spacing w:val="-1"/>
          <w:sz w:val="22"/>
          <w:szCs w:val="22"/>
        </w:rPr>
        <w:t>ra</w:t>
      </w:r>
      <w:r w:rsidRPr="004F0F21">
        <w:rPr>
          <w:sz w:val="22"/>
          <w:szCs w:val="22"/>
        </w:rPr>
        <w:t>tion in 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 xml:space="preserve">s </w:t>
      </w:r>
      <w:r w:rsidRPr="004F0F21">
        <w:rPr>
          <w:spacing w:val="-1"/>
          <w:sz w:val="22"/>
          <w:szCs w:val="22"/>
        </w:rPr>
        <w:t>aff</w:t>
      </w:r>
      <w:r w:rsidRPr="004F0F21">
        <w:rPr>
          <w:spacing w:val="1"/>
          <w:sz w:val="22"/>
          <w:szCs w:val="22"/>
        </w:rPr>
        <w:t>e</w:t>
      </w:r>
      <w:r w:rsidRPr="004F0F21">
        <w:rPr>
          <w:spacing w:val="-1"/>
          <w:sz w:val="22"/>
          <w:szCs w:val="22"/>
        </w:rPr>
        <w:t>c</w:t>
      </w:r>
      <w:r w:rsidRPr="004F0F21">
        <w:rPr>
          <w:sz w:val="22"/>
          <w:szCs w:val="22"/>
        </w:rPr>
        <w:t>ting</w:t>
      </w:r>
      <w:r w:rsidRPr="004F0F21">
        <w:rPr>
          <w:spacing w:val="-2"/>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 xml:space="preserve">in </w:t>
      </w:r>
      <w:r w:rsidRPr="004F0F21">
        <w:rPr>
          <w:spacing w:val="3"/>
          <w:sz w:val="22"/>
          <w:szCs w:val="22"/>
        </w:rPr>
        <w:t>t</w:t>
      </w:r>
      <w:r w:rsidRPr="004F0F21">
        <w:rPr>
          <w:sz w:val="22"/>
          <w:szCs w:val="22"/>
        </w:rPr>
        <w: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w:t>
      </w:r>
      <w:r w:rsidRPr="004F0F21">
        <w:rPr>
          <w:sz w:val="22"/>
          <w:szCs w:val="22"/>
        </w:rPr>
        <w:t xml:space="preserve">s </w:t>
      </w:r>
      <w:r w:rsidRPr="004F0F21">
        <w:rPr>
          <w:spacing w:val="1"/>
          <w:sz w:val="22"/>
          <w:szCs w:val="22"/>
        </w:rPr>
        <w:t>Se</w:t>
      </w:r>
      <w:r w:rsidRPr="004F0F21">
        <w:rPr>
          <w:spacing w:val="-1"/>
          <w:sz w:val="22"/>
          <w:szCs w:val="22"/>
        </w:rPr>
        <w:t>r</w:t>
      </w:r>
      <w:r w:rsidRPr="004F0F21">
        <w:rPr>
          <w:sz w:val="22"/>
          <w:szCs w:val="22"/>
        </w:rPr>
        <w:t>vi</w:t>
      </w:r>
      <w:r w:rsidRPr="004F0F21">
        <w:rPr>
          <w:spacing w:val="-1"/>
          <w:sz w:val="22"/>
          <w:szCs w:val="22"/>
        </w:rPr>
        <w:t>ce</w:t>
      </w:r>
      <w:r w:rsidRPr="004F0F21">
        <w:rPr>
          <w:sz w:val="22"/>
          <w:szCs w:val="22"/>
        </w:rPr>
        <w:t>, 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p</w:t>
      </w:r>
      <w:r w:rsidRPr="004F0F21">
        <w:rPr>
          <w:spacing w:val="-1"/>
          <w:sz w:val="22"/>
          <w:szCs w:val="22"/>
        </w:rPr>
        <w:t>er</w:t>
      </w:r>
      <w:r w:rsidRPr="004F0F21">
        <w:rPr>
          <w:sz w:val="22"/>
          <w:szCs w:val="22"/>
        </w:rPr>
        <w:t>son</w:t>
      </w:r>
      <w:r w:rsidRPr="004F0F21">
        <w:rPr>
          <w:spacing w:val="2"/>
          <w:sz w:val="22"/>
          <w:szCs w:val="22"/>
        </w:rPr>
        <w:t>n</w:t>
      </w:r>
      <w:r w:rsidRPr="004F0F21">
        <w:rPr>
          <w:spacing w:val="1"/>
          <w:sz w:val="22"/>
          <w:szCs w:val="22"/>
        </w:rPr>
        <w:t>e</w:t>
      </w:r>
      <w:r w:rsidRPr="004F0F21">
        <w:rPr>
          <w:sz w:val="22"/>
          <w:szCs w:val="22"/>
        </w:rPr>
        <w:t>l, suppli</w:t>
      </w:r>
      <w:r w:rsidRPr="004F0F21">
        <w:rPr>
          <w:spacing w:val="-1"/>
          <w:sz w:val="22"/>
          <w:szCs w:val="22"/>
        </w:rPr>
        <w:t>e</w:t>
      </w:r>
      <w:r w:rsidRPr="004F0F21">
        <w:rPr>
          <w:sz w:val="22"/>
          <w:szCs w:val="22"/>
        </w:rPr>
        <w:t>s, sp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ons, st</w:t>
      </w:r>
      <w:r w:rsidRPr="004F0F21">
        <w:rPr>
          <w:spacing w:val="-1"/>
          <w:sz w:val="22"/>
          <w:szCs w:val="22"/>
        </w:rPr>
        <w:t>a</w:t>
      </w:r>
      <w:r w:rsidRPr="004F0F21">
        <w:rPr>
          <w:sz w:val="22"/>
          <w:szCs w:val="22"/>
        </w:rPr>
        <w:t>nding</w:t>
      </w:r>
      <w:r w:rsidRPr="004F0F21">
        <w:rPr>
          <w:spacing w:val="-2"/>
          <w:sz w:val="22"/>
          <w:szCs w:val="22"/>
        </w:rPr>
        <w:t xml:space="preserve"> </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er</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t</w:t>
      </w:r>
      <w:r w:rsidRPr="004F0F21">
        <w:rPr>
          <w:spacing w:val="-1"/>
          <w:sz w:val="22"/>
          <w:szCs w:val="22"/>
        </w:rPr>
        <w:t>ec</w:t>
      </w:r>
      <w:r w:rsidRPr="004F0F21">
        <w:rPr>
          <w:sz w:val="22"/>
          <w:szCs w:val="22"/>
        </w:rPr>
        <w:t>hniqu</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p>
    <w:p w14:paraId="463E6720" w14:textId="77777777" w:rsidR="00B54557" w:rsidRPr="004F0F21" w:rsidRDefault="00B54557">
      <w:pPr>
        <w:spacing w:line="240" w:lineRule="exact"/>
        <w:rPr>
          <w:sz w:val="22"/>
          <w:szCs w:val="22"/>
        </w:rPr>
      </w:pPr>
    </w:p>
    <w:p w14:paraId="630709CB" w14:textId="77777777" w:rsidR="00B54557" w:rsidRPr="004F0F21" w:rsidRDefault="00795FDD">
      <w:pPr>
        <w:ind w:left="8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 su</w:t>
      </w:r>
      <w:r w:rsidRPr="004F0F21">
        <w:rPr>
          <w:spacing w:val="-1"/>
          <w:sz w:val="22"/>
          <w:szCs w:val="22"/>
        </w:rPr>
        <w:t>c</w:t>
      </w:r>
      <w:r w:rsidRPr="004F0F21">
        <w:rPr>
          <w:sz w:val="22"/>
          <w:szCs w:val="22"/>
        </w:rPr>
        <w:t>h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duti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s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t</w:t>
      </w:r>
      <w:r w:rsidRPr="004F0F21">
        <w:rPr>
          <w:spacing w:val="1"/>
          <w:sz w:val="22"/>
          <w:szCs w:val="22"/>
        </w:rPr>
        <w:t>e</w:t>
      </w:r>
      <w:r w:rsidRPr="004F0F21">
        <w:rPr>
          <w:spacing w:val="-1"/>
          <w:sz w:val="22"/>
          <w:szCs w:val="22"/>
        </w:rPr>
        <w:t>r</w:t>
      </w:r>
      <w:r w:rsidRPr="004F0F21">
        <w:rPr>
          <w:sz w:val="22"/>
          <w:szCs w:val="22"/>
        </w:rPr>
        <w:t>min</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p>
    <w:p w14:paraId="200FA26A" w14:textId="77777777" w:rsidR="0076521B" w:rsidRPr="004F0F21" w:rsidRDefault="00795FDD" w:rsidP="0076521B">
      <w:pPr>
        <w:ind w:left="1540"/>
        <w:rPr>
          <w:sz w:val="22"/>
          <w:szCs w:val="22"/>
        </w:rPr>
      </w:pP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w:t>
      </w:r>
      <w:r w:rsidR="0076521B" w:rsidRPr="004F0F21">
        <w:rPr>
          <w:sz w:val="22"/>
          <w:szCs w:val="22"/>
        </w:rPr>
        <w:t xml:space="preserve"> </w:t>
      </w:r>
    </w:p>
    <w:p w14:paraId="12D6850B" w14:textId="77777777" w:rsidR="0076521B" w:rsidRPr="004F0F21" w:rsidRDefault="0076521B" w:rsidP="0076521B">
      <w:pPr>
        <w:ind w:left="1540"/>
        <w:rPr>
          <w:sz w:val="22"/>
          <w:szCs w:val="22"/>
        </w:rPr>
      </w:pPr>
    </w:p>
    <w:p w14:paraId="4ABAA3E1" w14:textId="1DB3CD58" w:rsidR="00B54557" w:rsidRPr="004F0F21" w:rsidRDefault="00651EAE" w:rsidP="0076521B">
      <w:pPr>
        <w:ind w:left="1540" w:hanging="820"/>
        <w:rPr>
          <w:sz w:val="22"/>
          <w:szCs w:val="22"/>
        </w:rPr>
      </w:pPr>
      <w:r w:rsidRPr="004F0F21">
        <w:rPr>
          <w:sz w:val="22"/>
          <w:szCs w:val="22"/>
        </w:rPr>
        <w:t>8</w:t>
      </w:r>
      <w:r w:rsidR="00795FDD" w:rsidRPr="004F0F21">
        <w:rPr>
          <w:sz w:val="22"/>
          <w:szCs w:val="22"/>
        </w:rPr>
        <w:t xml:space="preserve">.5       </w:t>
      </w:r>
      <w:r w:rsidR="00BD24E0">
        <w:rPr>
          <w:sz w:val="22"/>
          <w:szCs w:val="22"/>
        </w:rPr>
        <w:t xml:space="preserve">  </w:t>
      </w:r>
      <w:r w:rsidR="00795FDD" w:rsidRPr="004F0F21">
        <w:rPr>
          <w:spacing w:val="1"/>
          <w:sz w:val="22"/>
          <w:szCs w:val="22"/>
          <w:u w:val="single" w:color="000000"/>
        </w:rPr>
        <w:t>S</w:t>
      </w:r>
      <w:r w:rsidR="00795FDD" w:rsidRPr="004F0F21">
        <w:rPr>
          <w:spacing w:val="-1"/>
          <w:sz w:val="22"/>
          <w:szCs w:val="22"/>
          <w:u w:val="single" w:color="000000"/>
        </w:rPr>
        <w:t>er</w:t>
      </w:r>
      <w:r w:rsidR="00795FDD" w:rsidRPr="004F0F21">
        <w:rPr>
          <w:sz w:val="22"/>
          <w:szCs w:val="22"/>
          <w:u w:val="single" w:color="000000"/>
        </w:rPr>
        <w:t>vi</w:t>
      </w:r>
      <w:r w:rsidR="00795FDD" w:rsidRPr="004F0F21">
        <w:rPr>
          <w:spacing w:val="-1"/>
          <w:sz w:val="22"/>
          <w:szCs w:val="22"/>
          <w:u w:val="single" w:color="000000"/>
        </w:rPr>
        <w:t>c</w:t>
      </w:r>
      <w:r w:rsidR="00795FDD" w:rsidRPr="004F0F21">
        <w:rPr>
          <w:sz w:val="22"/>
          <w:szCs w:val="22"/>
          <w:u w:val="single" w:color="000000"/>
        </w:rPr>
        <w:t>e</w:t>
      </w:r>
      <w:r w:rsidR="00795FDD" w:rsidRPr="004F0F21">
        <w:rPr>
          <w:spacing w:val="-1"/>
          <w:sz w:val="22"/>
          <w:szCs w:val="22"/>
          <w:u w:val="single" w:color="000000"/>
        </w:rPr>
        <w:t xml:space="preserve"> </w:t>
      </w:r>
      <w:r w:rsidR="00795FDD" w:rsidRPr="004F0F21">
        <w:rPr>
          <w:spacing w:val="1"/>
          <w:sz w:val="22"/>
          <w:szCs w:val="22"/>
          <w:u w:val="single" w:color="000000"/>
        </w:rPr>
        <w:t>F</w:t>
      </w:r>
      <w:r w:rsidR="00795FDD" w:rsidRPr="004F0F21">
        <w:rPr>
          <w:sz w:val="22"/>
          <w:szCs w:val="22"/>
          <w:u w:val="single" w:color="000000"/>
        </w:rPr>
        <w:t>un</w:t>
      </w:r>
      <w:r w:rsidR="00795FDD" w:rsidRPr="004F0F21">
        <w:rPr>
          <w:spacing w:val="-1"/>
          <w:sz w:val="22"/>
          <w:szCs w:val="22"/>
          <w:u w:val="single" w:color="000000"/>
        </w:rPr>
        <w:t>c</w:t>
      </w:r>
      <w:r w:rsidR="00795FDD" w:rsidRPr="004F0F21">
        <w:rPr>
          <w:sz w:val="22"/>
          <w:szCs w:val="22"/>
          <w:u w:val="single" w:color="000000"/>
        </w:rPr>
        <w:t>tions</w:t>
      </w:r>
      <w:r w:rsidR="00795FDD" w:rsidRPr="004F0F21">
        <w:rPr>
          <w:sz w:val="22"/>
          <w:szCs w:val="22"/>
        </w:rPr>
        <w:t>.  E</w:t>
      </w:r>
      <w:r w:rsidR="00795FDD" w:rsidRPr="004F0F21">
        <w:rPr>
          <w:spacing w:val="-1"/>
          <w:sz w:val="22"/>
          <w:szCs w:val="22"/>
        </w:rPr>
        <w:t>ac</w:t>
      </w:r>
      <w:r w:rsidR="00795FDD" w:rsidRPr="004F0F21">
        <w:rPr>
          <w:sz w:val="22"/>
          <w:szCs w:val="22"/>
        </w:rPr>
        <w:t>h</w:t>
      </w:r>
      <w:r w:rsidR="00795FDD" w:rsidRPr="004F0F21">
        <w:rPr>
          <w:spacing w:val="2"/>
          <w:sz w:val="22"/>
          <w:szCs w:val="22"/>
        </w:rPr>
        <w:t xml:space="preserve"> </w:t>
      </w:r>
      <w:r w:rsidR="00795FDD" w:rsidRPr="004F0F21">
        <w:rPr>
          <w:spacing w:val="1"/>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ll p</w:t>
      </w:r>
      <w:r w:rsidR="00795FDD" w:rsidRPr="004F0F21">
        <w:rPr>
          <w:spacing w:val="-1"/>
          <w:sz w:val="22"/>
          <w:szCs w:val="22"/>
        </w:rPr>
        <w:t>e</w:t>
      </w:r>
      <w:r w:rsidR="00795FDD" w:rsidRPr="004F0F21">
        <w:rPr>
          <w:spacing w:val="2"/>
          <w:sz w:val="22"/>
          <w:szCs w:val="22"/>
        </w:rPr>
        <w:t>r</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 the</w:t>
      </w:r>
      <w:r w:rsidR="00795FDD" w:rsidRPr="004F0F21">
        <w:rPr>
          <w:spacing w:val="1"/>
          <w:sz w:val="22"/>
          <w:szCs w:val="22"/>
        </w:rPr>
        <w:t xml:space="preserve"> </w:t>
      </w:r>
      <w:r w:rsidR="00795FDD" w:rsidRPr="004F0F21">
        <w:rPr>
          <w:spacing w:val="-1"/>
          <w:sz w:val="22"/>
          <w:szCs w:val="22"/>
        </w:rPr>
        <w:t>f</w:t>
      </w:r>
      <w:r w:rsidR="00795FDD" w:rsidRPr="004F0F21">
        <w:rPr>
          <w:sz w:val="22"/>
          <w:szCs w:val="22"/>
        </w:rPr>
        <w:t>ollowing</w:t>
      </w:r>
      <w:r w:rsidR="00795FDD" w:rsidRPr="004F0F21">
        <w:rPr>
          <w:spacing w:val="-2"/>
          <w:sz w:val="22"/>
          <w:szCs w:val="22"/>
        </w:rPr>
        <w:t xml:space="preserve"> </w:t>
      </w:r>
      <w:r w:rsidR="00795FDD" w:rsidRPr="004F0F21">
        <w:rPr>
          <w:spacing w:val="-1"/>
          <w:sz w:val="22"/>
          <w:szCs w:val="22"/>
        </w:rPr>
        <w:t>f</w:t>
      </w:r>
      <w:r w:rsidR="00795FDD" w:rsidRPr="004F0F21">
        <w:rPr>
          <w:sz w:val="22"/>
          <w:szCs w:val="22"/>
        </w:rPr>
        <w:t>u</w:t>
      </w:r>
      <w:r w:rsidR="00795FDD" w:rsidRPr="004F0F21">
        <w:rPr>
          <w:spacing w:val="2"/>
          <w:sz w:val="22"/>
          <w:szCs w:val="22"/>
        </w:rPr>
        <w:t>n</w:t>
      </w:r>
      <w:r w:rsidR="00795FDD" w:rsidRPr="004F0F21">
        <w:rPr>
          <w:spacing w:val="-1"/>
          <w:sz w:val="22"/>
          <w:szCs w:val="22"/>
        </w:rPr>
        <w:t>c</w:t>
      </w:r>
      <w:r w:rsidR="00795FDD" w:rsidRPr="004F0F21">
        <w:rPr>
          <w:sz w:val="22"/>
          <w:szCs w:val="22"/>
        </w:rPr>
        <w:t>tions:</w:t>
      </w:r>
    </w:p>
    <w:p w14:paraId="752DC102" w14:textId="77777777" w:rsidR="00B54557" w:rsidRPr="004F0F21" w:rsidRDefault="00B54557">
      <w:pPr>
        <w:spacing w:line="240" w:lineRule="exact"/>
        <w:rPr>
          <w:sz w:val="22"/>
          <w:szCs w:val="22"/>
        </w:rPr>
      </w:pPr>
    </w:p>
    <w:p w14:paraId="7752547F" w14:textId="77777777" w:rsidR="00B54557" w:rsidRPr="004F0F21" w:rsidRDefault="00795FDD">
      <w:pPr>
        <w:ind w:left="1540" w:right="440"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 xml:space="preserve">Upon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d m</w:t>
      </w:r>
      <w:r w:rsidRPr="004F0F21">
        <w:rPr>
          <w:spacing w:val="-1"/>
          <w:sz w:val="22"/>
          <w:szCs w:val="22"/>
        </w:rPr>
        <w:t>a</w:t>
      </w:r>
      <w:r w:rsidRPr="004F0F21">
        <w:rPr>
          <w:sz w:val="22"/>
          <w:szCs w:val="22"/>
        </w:rPr>
        <w:t>ke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w:t>
      </w:r>
      <w:r w:rsidRPr="004F0F21">
        <w:rPr>
          <w:spacing w:val="2"/>
          <w:sz w:val="22"/>
          <w:szCs w:val="22"/>
        </w:rPr>
        <w:t>n</w:t>
      </w:r>
      <w:r w:rsidRPr="004F0F21">
        <w:rPr>
          <w:sz w:val="22"/>
          <w:szCs w:val="22"/>
        </w:rPr>
        <w:t xml:space="preserve">s </w:t>
      </w:r>
      <w:r w:rsidRPr="004F0F21">
        <w:rPr>
          <w:spacing w:val="-1"/>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pacing w:val="-1"/>
          <w:sz w:val="22"/>
          <w:szCs w:val="22"/>
        </w:rPr>
        <w:t>r</w:t>
      </w:r>
      <w:r w:rsidRPr="004F0F21">
        <w:rPr>
          <w:sz w:val="22"/>
          <w:szCs w:val="22"/>
        </w:rPr>
        <w:t>it</w:t>
      </w:r>
      <w:r w:rsidRPr="004F0F21">
        <w:rPr>
          <w:spacing w:val="-1"/>
          <w:sz w:val="22"/>
          <w:szCs w:val="22"/>
        </w:rPr>
        <w:t>er</w:t>
      </w:r>
      <w:r w:rsidRPr="004F0F21">
        <w:rPr>
          <w:sz w:val="22"/>
          <w:szCs w:val="22"/>
        </w:rPr>
        <w:t>ia</w:t>
      </w:r>
      <w:r w:rsidRPr="004F0F21">
        <w:rPr>
          <w:spacing w:val="1"/>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nting</w:t>
      </w:r>
      <w:r w:rsidRPr="004F0F21">
        <w:rPr>
          <w:spacing w:val="-2"/>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in the</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onsist</w:t>
      </w:r>
      <w:r w:rsidRPr="004F0F21">
        <w:rPr>
          <w:spacing w:val="-1"/>
          <w:sz w:val="22"/>
          <w:szCs w:val="22"/>
        </w:rPr>
        <w:t>e</w:t>
      </w:r>
      <w:r w:rsidRPr="004F0F21">
        <w:rPr>
          <w:sz w:val="22"/>
          <w:szCs w:val="22"/>
        </w:rPr>
        <w:t>nt with the</w:t>
      </w:r>
      <w:r w:rsidRPr="004F0F21">
        <w:rPr>
          <w:spacing w:val="-1"/>
          <w:sz w:val="22"/>
          <w:szCs w:val="22"/>
        </w:rPr>
        <w:t xml:space="preserve"> </w:t>
      </w:r>
      <w:r w:rsidRPr="004F0F21">
        <w:rPr>
          <w:sz w:val="22"/>
          <w:szCs w:val="22"/>
        </w:rPr>
        <w:t>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nd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p>
    <w:p w14:paraId="2C808632" w14:textId="77777777" w:rsidR="00B54557" w:rsidRPr="004F0F21" w:rsidRDefault="00B54557">
      <w:pPr>
        <w:spacing w:line="240" w:lineRule="exact"/>
        <w:rPr>
          <w:sz w:val="22"/>
          <w:szCs w:val="22"/>
        </w:rPr>
      </w:pPr>
    </w:p>
    <w:p w14:paraId="59A901F5" w14:textId="77777777" w:rsidR="00B54557" w:rsidRPr="004F0F21" w:rsidRDefault="00795FDD">
      <w:pPr>
        <w:ind w:left="1540" w:right="155"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C</w:t>
      </w:r>
      <w:r w:rsidRPr="004F0F21">
        <w:rPr>
          <w:sz w:val="22"/>
          <w:szCs w:val="22"/>
        </w:rPr>
        <w:t>oop</w:t>
      </w:r>
      <w:r w:rsidRPr="004F0F21">
        <w:rPr>
          <w:spacing w:val="-1"/>
          <w:sz w:val="22"/>
          <w:szCs w:val="22"/>
        </w:rPr>
        <w:t>era</w:t>
      </w:r>
      <w:r w:rsidRPr="004F0F21">
        <w:rPr>
          <w:sz w:val="22"/>
          <w:szCs w:val="22"/>
        </w:rPr>
        <w:t>te</w:t>
      </w:r>
      <w:r w:rsidRPr="004F0F21">
        <w:rPr>
          <w:spacing w:val="-1"/>
          <w:sz w:val="22"/>
          <w:szCs w:val="22"/>
        </w:rPr>
        <w:t xml:space="preserve"> </w:t>
      </w:r>
      <w:r w:rsidRPr="004F0F21">
        <w:rPr>
          <w:sz w:val="22"/>
          <w:szCs w:val="22"/>
        </w:rPr>
        <w:t>with the</w:t>
      </w:r>
      <w:r w:rsidRPr="004F0F21">
        <w:rPr>
          <w:spacing w:val="-1"/>
          <w:sz w:val="22"/>
          <w:szCs w:val="22"/>
        </w:rPr>
        <w:t xml:space="preserve"> </w:t>
      </w:r>
      <w:r w:rsidRPr="004F0F21">
        <w:rPr>
          <w:spacing w:val="1"/>
          <w:sz w:val="22"/>
          <w:szCs w:val="22"/>
        </w:rPr>
        <w:t>P</w:t>
      </w:r>
      <w:r w:rsidRPr="004F0F21">
        <w:rPr>
          <w:spacing w:val="-1"/>
          <w:sz w:val="22"/>
          <w:szCs w:val="22"/>
        </w:rPr>
        <w:t>e</w:t>
      </w:r>
      <w:r w:rsidRPr="004F0F21">
        <w:rPr>
          <w:spacing w:val="2"/>
          <w:sz w:val="22"/>
          <w:szCs w:val="22"/>
        </w:rPr>
        <w:t>r</w:t>
      </w:r>
      <w:r w:rsidRPr="004F0F21">
        <w:rPr>
          <w:spacing w:val="-1"/>
          <w:sz w:val="22"/>
          <w:szCs w:val="22"/>
        </w:rPr>
        <w:t>f</w:t>
      </w:r>
      <w:r w:rsidRPr="004F0F21">
        <w:rPr>
          <w:spacing w:val="2"/>
          <w:sz w:val="22"/>
          <w:szCs w:val="22"/>
        </w:rPr>
        <w:t>o</w:t>
      </w:r>
      <w:r w:rsidRPr="004F0F21">
        <w:rPr>
          <w:spacing w:val="-1"/>
          <w:sz w:val="22"/>
          <w:szCs w:val="22"/>
        </w:rPr>
        <w:t>r</w:t>
      </w:r>
      <w:r w:rsidRPr="004F0F21">
        <w:rPr>
          <w:spacing w:val="1"/>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4"/>
          <w:sz w:val="22"/>
          <w:szCs w:val="22"/>
        </w:rPr>
        <w:t xml:space="preserve"> </w:t>
      </w:r>
      <w:r w:rsidRPr="004F0F21">
        <w:rPr>
          <w:spacing w:val="-6"/>
          <w:sz w:val="22"/>
          <w:szCs w:val="22"/>
        </w:rPr>
        <w:t>I</w:t>
      </w:r>
      <w:r w:rsidRPr="004F0F21">
        <w:rPr>
          <w:sz w:val="22"/>
          <w:szCs w:val="22"/>
        </w:rPr>
        <w:t>m</w:t>
      </w:r>
      <w:r w:rsidRPr="004F0F21">
        <w:rPr>
          <w:spacing w:val="2"/>
          <w:sz w:val="22"/>
          <w:szCs w:val="22"/>
        </w:rPr>
        <w:t>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w:t>
      </w:r>
      <w:r w:rsidRPr="004F0F21">
        <w:rPr>
          <w:spacing w:val="2"/>
          <w:sz w:val="22"/>
          <w:szCs w:val="22"/>
        </w:rPr>
        <w:t>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Assu</w:t>
      </w:r>
      <w:r w:rsidRPr="004F0F21">
        <w:rPr>
          <w:spacing w:val="2"/>
          <w:sz w:val="22"/>
          <w:szCs w:val="22"/>
        </w:rPr>
        <w:t>r</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nd the</w:t>
      </w:r>
      <w:r w:rsidRPr="004F0F21">
        <w:rPr>
          <w:spacing w:val="-1"/>
          <w:sz w:val="22"/>
          <w:szCs w:val="22"/>
        </w:rPr>
        <w:t xml:space="preserve"> </w:t>
      </w:r>
      <w:r w:rsidRPr="004F0F21">
        <w:rPr>
          <w:sz w:val="22"/>
          <w:szCs w:val="22"/>
        </w:rPr>
        <w:t>Utili</w:t>
      </w:r>
      <w:r w:rsidRPr="004F0F21">
        <w:rPr>
          <w:spacing w:val="1"/>
          <w:sz w:val="22"/>
          <w:szCs w:val="22"/>
        </w:rPr>
        <w:t>z</w:t>
      </w:r>
      <w:r w:rsidRPr="004F0F21">
        <w:rPr>
          <w:spacing w:val="-1"/>
          <w:sz w:val="22"/>
          <w:szCs w:val="22"/>
        </w:rPr>
        <w:t>a</w:t>
      </w:r>
      <w:r w:rsidRPr="004F0F21">
        <w:rPr>
          <w:sz w:val="22"/>
          <w:szCs w:val="22"/>
        </w:rPr>
        <w:t xml:space="preserve">tion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2"/>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in th</w:t>
      </w:r>
      <w:r w:rsidRPr="004F0F21">
        <w:rPr>
          <w:spacing w:val="-1"/>
          <w:sz w:val="22"/>
          <w:szCs w:val="22"/>
        </w:rPr>
        <w:t>e</w:t>
      </w:r>
      <w:r w:rsidRPr="004F0F21">
        <w:rPr>
          <w:sz w:val="22"/>
          <w:szCs w:val="22"/>
        </w:rPr>
        <w:t>ir</w:t>
      </w:r>
      <w:r w:rsidRPr="004F0F21">
        <w:rPr>
          <w:spacing w:val="-1"/>
          <w:sz w:val="22"/>
          <w:szCs w:val="22"/>
        </w:rPr>
        <w:t xml:space="preserve"> re</w:t>
      </w:r>
      <w:r w:rsidRPr="004F0F21">
        <w:rPr>
          <w:sz w:val="22"/>
          <w:szCs w:val="22"/>
        </w:rPr>
        <w:t>t</w:t>
      </w:r>
      <w:r w:rsidRPr="004F0F21">
        <w:rPr>
          <w:spacing w:val="-1"/>
          <w:sz w:val="22"/>
          <w:szCs w:val="22"/>
        </w:rPr>
        <w:t>r</w:t>
      </w:r>
      <w:r w:rsidRPr="004F0F21">
        <w:rPr>
          <w:sz w:val="22"/>
          <w:szCs w:val="22"/>
        </w:rPr>
        <w:t>osp</w:t>
      </w:r>
      <w:r w:rsidRPr="004F0F21">
        <w:rPr>
          <w:spacing w:val="-1"/>
          <w:sz w:val="22"/>
          <w:szCs w:val="22"/>
        </w:rPr>
        <w:t>ec</w:t>
      </w:r>
      <w:r w:rsidRPr="004F0F21">
        <w:rPr>
          <w:sz w:val="22"/>
          <w:szCs w:val="22"/>
        </w:rPr>
        <w:t>tive</w:t>
      </w:r>
      <w:r w:rsidRPr="004F0F21">
        <w:rPr>
          <w:spacing w:val="-1"/>
          <w:sz w:val="22"/>
          <w:szCs w:val="22"/>
        </w:rPr>
        <w:t xml:space="preserve"> re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w of</w:t>
      </w:r>
      <w:r w:rsidRPr="004F0F21">
        <w:rPr>
          <w:spacing w:val="2"/>
          <w:sz w:val="22"/>
          <w:szCs w:val="22"/>
        </w:rPr>
        <w:t xml:space="preserve">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 xml:space="preserve">ds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dis</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z w:val="22"/>
          <w:szCs w:val="22"/>
        </w:rPr>
        <w:t>g</w:t>
      </w:r>
      <w:r w:rsidRPr="004F0F21">
        <w:rPr>
          <w:spacing w:val="-1"/>
          <w:sz w:val="22"/>
          <w:szCs w:val="22"/>
        </w:rPr>
        <w:t>e</w:t>
      </w:r>
      <w:r w:rsidRPr="004F0F21">
        <w:rPr>
          <w:sz w:val="22"/>
          <w:szCs w:val="22"/>
        </w:rPr>
        <w:t>d p</w:t>
      </w:r>
      <w:r w:rsidRPr="004F0F21">
        <w:rPr>
          <w:spacing w:val="-1"/>
          <w:sz w:val="22"/>
          <w:szCs w:val="22"/>
        </w:rPr>
        <w:t>a</w:t>
      </w:r>
      <w:r w:rsidRPr="004F0F21">
        <w:rPr>
          <w:spacing w:val="3"/>
          <w:sz w:val="22"/>
          <w:szCs w:val="22"/>
        </w:rPr>
        <w:t>t</w:t>
      </w:r>
      <w:r w:rsidRPr="004F0F21">
        <w:rPr>
          <w:sz w:val="22"/>
          <w:szCs w:val="22"/>
        </w:rPr>
        <w:t>i</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nd oth</w:t>
      </w:r>
      <w:r w:rsidRPr="004F0F21">
        <w:rPr>
          <w:spacing w:val="-1"/>
          <w:sz w:val="22"/>
          <w:szCs w:val="22"/>
        </w:rPr>
        <w:t>er</w:t>
      </w:r>
      <w:r w:rsidRPr="004F0F21">
        <w:rPr>
          <w:sz w:val="22"/>
          <w:szCs w:val="22"/>
        </w:rPr>
        <w:t xml:space="preserve">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z w:val="22"/>
          <w:szCs w:val="22"/>
        </w:rPr>
        <w:t>u</w:t>
      </w:r>
      <w:r w:rsidRPr="004F0F21">
        <w:rPr>
          <w:spacing w:val="-1"/>
          <w:sz w:val="22"/>
          <w:szCs w:val="22"/>
        </w:rPr>
        <w:t>r</w:t>
      </w:r>
      <w:r w:rsidRPr="004F0F21">
        <w:rPr>
          <w:sz w:val="22"/>
          <w:szCs w:val="22"/>
        </w:rPr>
        <w:t>pos</w:t>
      </w:r>
      <w:r w:rsidRPr="004F0F21">
        <w:rPr>
          <w:spacing w:val="-1"/>
          <w:sz w:val="22"/>
          <w:szCs w:val="22"/>
        </w:rPr>
        <w:t>e</w:t>
      </w:r>
      <w:r w:rsidRPr="004F0F21">
        <w:rPr>
          <w:sz w:val="22"/>
          <w:szCs w:val="22"/>
        </w:rPr>
        <w:t>s of</w:t>
      </w:r>
      <w:r w:rsidRPr="004F0F21">
        <w:rPr>
          <w:spacing w:val="-1"/>
          <w:sz w:val="22"/>
          <w:szCs w:val="22"/>
        </w:rPr>
        <w:t xml:space="preserve"> c</w:t>
      </w:r>
      <w:r w:rsidRPr="004F0F21">
        <w:rPr>
          <w:sz w:val="22"/>
          <w:szCs w:val="22"/>
        </w:rPr>
        <w:t>ont</w:t>
      </w:r>
      <w:r w:rsidRPr="004F0F21">
        <w:rPr>
          <w:spacing w:val="-1"/>
          <w:sz w:val="22"/>
          <w:szCs w:val="22"/>
        </w:rPr>
        <w:t>r</w:t>
      </w:r>
      <w:r w:rsidRPr="004F0F21">
        <w:rPr>
          <w:sz w:val="22"/>
          <w:szCs w:val="22"/>
        </w:rPr>
        <w:t>ibuti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 xml:space="preserve">to </w:t>
      </w:r>
      <w:r w:rsidRPr="004F0F21">
        <w:rPr>
          <w:spacing w:val="-1"/>
          <w:sz w:val="22"/>
          <w:szCs w:val="22"/>
        </w:rPr>
        <w:t>c</w:t>
      </w:r>
      <w:r w:rsidRPr="004F0F21">
        <w:rPr>
          <w:sz w:val="22"/>
          <w:szCs w:val="22"/>
        </w:rPr>
        <w:t>ontinuing</w:t>
      </w:r>
      <w:r w:rsidRPr="004F0F21">
        <w:rPr>
          <w:spacing w:val="-2"/>
          <w:sz w:val="22"/>
          <w:szCs w:val="22"/>
        </w:rPr>
        <w:t xml:space="preserve"> </w:t>
      </w:r>
      <w:r w:rsidRPr="004F0F21">
        <w:rPr>
          <w:spacing w:val="-1"/>
          <w:sz w:val="22"/>
          <w:szCs w:val="22"/>
        </w:rPr>
        <w:t>e</w:t>
      </w:r>
      <w:r w:rsidRPr="004F0F21">
        <w:rPr>
          <w:sz w:val="22"/>
          <w:szCs w:val="22"/>
        </w:rPr>
        <w:t>d</w:t>
      </w:r>
      <w:r w:rsidRPr="004F0F21">
        <w:rPr>
          <w:spacing w:val="2"/>
          <w:sz w:val="22"/>
          <w:szCs w:val="22"/>
        </w:rPr>
        <w:t>u</w:t>
      </w:r>
      <w:r w:rsidRPr="004F0F21">
        <w:rPr>
          <w:spacing w:val="-1"/>
          <w:sz w:val="22"/>
          <w:szCs w:val="22"/>
        </w:rPr>
        <w:t>ca</w:t>
      </w:r>
      <w:r w:rsidRPr="004F0F21">
        <w:rPr>
          <w:sz w:val="22"/>
          <w:szCs w:val="22"/>
        </w:rPr>
        <w:t xml:space="preserve">tion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to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ss of</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l</w:t>
      </w:r>
      <w:r w:rsidRPr="004F0F21">
        <w:rPr>
          <w:spacing w:val="2"/>
          <w:sz w:val="22"/>
          <w:szCs w:val="22"/>
        </w:rPr>
        <w:t>o</w:t>
      </w:r>
      <w:r w:rsidRPr="004F0F21">
        <w:rPr>
          <w:sz w:val="22"/>
          <w:szCs w:val="22"/>
        </w:rPr>
        <w:t>ping</w:t>
      </w:r>
      <w:r w:rsidRPr="004F0F21">
        <w:rPr>
          <w:spacing w:val="-2"/>
          <w:sz w:val="22"/>
          <w:szCs w:val="22"/>
        </w:rPr>
        <w:t xml:space="preserve"> </w:t>
      </w:r>
      <w:r w:rsidRPr="004F0F21">
        <w:rPr>
          <w:spacing w:val="-1"/>
          <w:sz w:val="22"/>
          <w:szCs w:val="22"/>
        </w:rPr>
        <w:t>cr</w:t>
      </w:r>
      <w:r w:rsidRPr="004F0F21">
        <w:rPr>
          <w:sz w:val="22"/>
          <w:szCs w:val="22"/>
        </w:rPr>
        <w:t>it</w:t>
      </w:r>
      <w:r w:rsidRPr="004F0F21">
        <w:rPr>
          <w:spacing w:val="1"/>
          <w:sz w:val="22"/>
          <w:szCs w:val="22"/>
        </w:rPr>
        <w:t>e</w:t>
      </w:r>
      <w:r w:rsidRPr="004F0F21">
        <w:rPr>
          <w:spacing w:val="-1"/>
          <w:sz w:val="22"/>
          <w:szCs w:val="22"/>
        </w:rPr>
        <w:t>r</w:t>
      </w:r>
      <w:r w:rsidRPr="004F0F21">
        <w:rPr>
          <w:sz w:val="22"/>
          <w:szCs w:val="22"/>
        </w:rPr>
        <w:t>ia</w:t>
      </w:r>
      <w:r w:rsidRPr="004F0F21">
        <w:rPr>
          <w:spacing w:val="-1"/>
          <w:sz w:val="22"/>
          <w:szCs w:val="22"/>
        </w:rPr>
        <w:t xml:space="preserve"> </w:t>
      </w:r>
      <w:r w:rsidRPr="004F0F21">
        <w:rPr>
          <w:sz w:val="22"/>
          <w:szCs w:val="22"/>
        </w:rPr>
        <w:t>to h</w:t>
      </w:r>
      <w:r w:rsidRPr="004F0F21">
        <w:rPr>
          <w:spacing w:val="-1"/>
          <w:sz w:val="22"/>
          <w:szCs w:val="22"/>
        </w:rPr>
        <w:t>e</w:t>
      </w:r>
      <w:r w:rsidRPr="004F0F21">
        <w:rPr>
          <w:sz w:val="22"/>
          <w:szCs w:val="22"/>
        </w:rPr>
        <w:t xml:space="preserve">lp </w:t>
      </w:r>
      <w:r w:rsidRPr="004F0F21">
        <w:rPr>
          <w:spacing w:val="-1"/>
          <w:sz w:val="22"/>
          <w:szCs w:val="22"/>
        </w:rPr>
        <w:t>a</w:t>
      </w:r>
      <w:r w:rsidRPr="004F0F21">
        <w:rPr>
          <w:sz w:val="22"/>
          <w:szCs w:val="22"/>
        </w:rPr>
        <w:t>ssu</w:t>
      </w:r>
      <w:r w:rsidRPr="004F0F21">
        <w:rPr>
          <w:spacing w:val="2"/>
          <w:sz w:val="22"/>
          <w:szCs w:val="22"/>
        </w:rPr>
        <w:t>r</w:t>
      </w:r>
      <w:r w:rsidRPr="004F0F21">
        <w:rPr>
          <w:sz w:val="22"/>
          <w:szCs w:val="22"/>
        </w:rPr>
        <w:t>e 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e</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ef</w:t>
      </w:r>
      <w:r w:rsidRPr="004F0F21">
        <w:rPr>
          <w:spacing w:val="2"/>
          <w:sz w:val="22"/>
          <w:szCs w:val="22"/>
        </w:rPr>
        <w:t>f</w:t>
      </w:r>
      <w:r w:rsidRPr="004F0F21">
        <w:rPr>
          <w:spacing w:val="-1"/>
          <w:sz w:val="22"/>
          <w:szCs w:val="22"/>
        </w:rPr>
        <w:t>ec</w:t>
      </w:r>
      <w:r w:rsidRPr="004F0F21">
        <w:rPr>
          <w:sz w:val="22"/>
          <w:szCs w:val="22"/>
        </w:rPr>
        <w:t>tive</w:t>
      </w:r>
      <w:r w:rsidRPr="004F0F21">
        <w:rPr>
          <w:spacing w:val="-1"/>
          <w:sz w:val="22"/>
          <w:szCs w:val="22"/>
        </w:rPr>
        <w:t xml:space="preserve"> </w:t>
      </w:r>
      <w:r w:rsidRPr="004F0F21">
        <w:rPr>
          <w:sz w:val="22"/>
          <w:szCs w:val="22"/>
        </w:rPr>
        <w:t>us</w:t>
      </w:r>
      <w:r w:rsidRPr="004F0F21">
        <w:rPr>
          <w:spacing w:val="1"/>
          <w:sz w:val="22"/>
          <w:szCs w:val="22"/>
        </w:rPr>
        <w:t>a</w:t>
      </w:r>
      <w:r w:rsidRPr="004F0F21">
        <w:rPr>
          <w:spacing w:val="-2"/>
          <w:sz w:val="22"/>
          <w:szCs w:val="22"/>
        </w:rPr>
        <w:t>g</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h</w:t>
      </w:r>
      <w:r w:rsidRPr="004F0F21">
        <w:rPr>
          <w:spacing w:val="-1"/>
          <w:sz w:val="22"/>
          <w:szCs w:val="22"/>
        </w:rPr>
        <w:t>ea</w:t>
      </w:r>
      <w:r w:rsidRPr="004F0F21">
        <w:rPr>
          <w:sz w:val="22"/>
          <w:szCs w:val="22"/>
        </w:rPr>
        <w:t xml:space="preserve">lth </w:t>
      </w:r>
      <w:r w:rsidRPr="004F0F21">
        <w:rPr>
          <w:spacing w:val="1"/>
          <w:sz w:val="22"/>
          <w:szCs w:val="22"/>
        </w:rPr>
        <w:t>c</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pacing w:val="3"/>
          <w:sz w:val="22"/>
          <w:szCs w:val="22"/>
        </w:rPr>
        <w:t>s</w:t>
      </w:r>
      <w:r w:rsidRPr="004F0F21">
        <w:rPr>
          <w:sz w:val="22"/>
          <w:szCs w:val="22"/>
        </w:rPr>
        <w:t>;</w:t>
      </w:r>
    </w:p>
    <w:p w14:paraId="43BCED05" w14:textId="77777777" w:rsidR="00B54557" w:rsidRPr="004F0F21" w:rsidRDefault="00B54557">
      <w:pPr>
        <w:spacing w:line="240" w:lineRule="exact"/>
        <w:rPr>
          <w:sz w:val="22"/>
          <w:szCs w:val="22"/>
        </w:rPr>
      </w:pPr>
    </w:p>
    <w:p w14:paraId="41DDAA90" w14:textId="77777777" w:rsidR="00B54557" w:rsidRPr="004F0F21" w:rsidRDefault="00795FDD">
      <w:pPr>
        <w:ind w:left="8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M</w:t>
      </w:r>
      <w:r w:rsidRPr="004F0F21">
        <w:rPr>
          <w:spacing w:val="-1"/>
          <w:sz w:val="22"/>
          <w:szCs w:val="22"/>
        </w:rPr>
        <w:t>ee</w:t>
      </w:r>
      <w:r w:rsidRPr="004F0F21">
        <w:rPr>
          <w:sz w:val="22"/>
          <w:szCs w:val="22"/>
        </w:rPr>
        <w:t xml:space="preserve">t, </w:t>
      </w:r>
      <w:r w:rsidRPr="004F0F21">
        <w:rPr>
          <w:spacing w:val="-1"/>
          <w:sz w:val="22"/>
          <w:szCs w:val="22"/>
        </w:rPr>
        <w:t>a</w:t>
      </w:r>
      <w:r w:rsidRPr="004F0F21">
        <w:rPr>
          <w:sz w:val="22"/>
          <w:szCs w:val="22"/>
        </w:rPr>
        <w:t>s n</w:t>
      </w:r>
      <w:r w:rsidRPr="004F0F21">
        <w:rPr>
          <w:spacing w:val="1"/>
          <w:sz w:val="22"/>
          <w:szCs w:val="22"/>
        </w:rPr>
        <w:t>e</w:t>
      </w:r>
      <w:r w:rsidRPr="004F0F21">
        <w:rPr>
          <w:spacing w:val="-1"/>
          <w:sz w:val="22"/>
          <w:szCs w:val="22"/>
        </w:rPr>
        <w:t>ce</w:t>
      </w:r>
      <w:r w:rsidRPr="004F0F21">
        <w:rPr>
          <w:sz w:val="22"/>
          <w:szCs w:val="22"/>
        </w:rPr>
        <w:t>ss</w:t>
      </w:r>
      <w:r w:rsidRPr="004F0F21">
        <w:rPr>
          <w:spacing w:val="-1"/>
          <w:sz w:val="22"/>
          <w:szCs w:val="22"/>
        </w:rPr>
        <w:t>a</w:t>
      </w:r>
      <w:r w:rsidRPr="004F0F21">
        <w:rPr>
          <w:spacing w:val="4"/>
          <w:sz w:val="22"/>
          <w:szCs w:val="22"/>
        </w:rPr>
        <w:t>r</w:t>
      </w:r>
      <w:r w:rsidRPr="004F0F21">
        <w:rPr>
          <w:spacing w:val="-5"/>
          <w:sz w:val="22"/>
          <w:szCs w:val="22"/>
        </w:rPr>
        <w:t>y</w:t>
      </w:r>
      <w:r w:rsidRPr="004F0F21">
        <w:rPr>
          <w:sz w:val="22"/>
          <w:szCs w:val="22"/>
        </w:rPr>
        <w:t>,</w:t>
      </w:r>
      <w:r w:rsidRPr="004F0F21">
        <w:rPr>
          <w:spacing w:val="2"/>
          <w:sz w:val="22"/>
          <w:szCs w:val="22"/>
        </w:rPr>
        <w:t xml:space="preserve"> </w:t>
      </w:r>
      <w:r w:rsidRPr="004F0F21">
        <w:rPr>
          <w:sz w:val="22"/>
          <w:szCs w:val="22"/>
        </w:rPr>
        <w:t xml:space="preserve">to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2"/>
          <w:sz w:val="22"/>
          <w:szCs w:val="22"/>
        </w:rPr>
        <w:t>n</w:t>
      </w:r>
      <w:r w:rsidRPr="004F0F21">
        <w:rPr>
          <w:spacing w:val="-1"/>
          <w:sz w:val="22"/>
          <w:szCs w:val="22"/>
        </w:rPr>
        <w:t>a</w:t>
      </w:r>
      <w:r w:rsidRPr="004F0F21">
        <w:rPr>
          <w:spacing w:val="3"/>
          <w:sz w:val="22"/>
          <w:szCs w:val="22"/>
        </w:rPr>
        <w:t>l</w:t>
      </w:r>
      <w:r w:rsidRPr="004F0F21">
        <w:rPr>
          <w:spacing w:val="-5"/>
          <w:sz w:val="22"/>
          <w:szCs w:val="22"/>
        </w:rPr>
        <w:t>y</w:t>
      </w:r>
      <w:r w:rsidRPr="004F0F21">
        <w:rPr>
          <w:spacing w:val="1"/>
          <w:sz w:val="22"/>
          <w:szCs w:val="22"/>
        </w:rPr>
        <w:t>z</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pacing w:val="1"/>
          <w:sz w:val="22"/>
          <w:szCs w:val="22"/>
        </w:rPr>
        <w:t>l</w:t>
      </w:r>
      <w:r w:rsidRPr="004F0F21">
        <w:rPr>
          <w:sz w:val="22"/>
          <w:szCs w:val="22"/>
        </w:rPr>
        <w:t>ini</w:t>
      </w:r>
      <w:r w:rsidRPr="004F0F21">
        <w:rPr>
          <w:spacing w:val="-1"/>
          <w:sz w:val="22"/>
          <w:szCs w:val="22"/>
        </w:rPr>
        <w:t>ca</w:t>
      </w:r>
      <w:r w:rsidRPr="004F0F21">
        <w:rPr>
          <w:sz w:val="22"/>
          <w:szCs w:val="22"/>
        </w:rPr>
        <w:t>l wo</w:t>
      </w:r>
      <w:r w:rsidRPr="004F0F21">
        <w:rPr>
          <w:spacing w:val="-1"/>
          <w:sz w:val="22"/>
          <w:szCs w:val="22"/>
        </w:rPr>
        <w:t>r</w:t>
      </w:r>
      <w:r w:rsidRPr="004F0F21">
        <w:rPr>
          <w:sz w:val="22"/>
          <w:szCs w:val="22"/>
        </w:rPr>
        <w:t>k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Se</w:t>
      </w:r>
      <w:r w:rsidRPr="004F0F21">
        <w:rPr>
          <w:spacing w:val="-1"/>
          <w:sz w:val="22"/>
          <w:szCs w:val="22"/>
        </w:rPr>
        <w:t>r</w:t>
      </w:r>
      <w:r w:rsidRPr="004F0F21">
        <w:rPr>
          <w:sz w:val="22"/>
          <w:szCs w:val="22"/>
        </w:rPr>
        <w:t>vi</w:t>
      </w:r>
      <w:r w:rsidRPr="004F0F21">
        <w:rPr>
          <w:spacing w:val="-1"/>
          <w:sz w:val="22"/>
          <w:szCs w:val="22"/>
        </w:rPr>
        <w:t>ce;</w:t>
      </w:r>
    </w:p>
    <w:p w14:paraId="6FE536AB" w14:textId="77777777" w:rsidR="00B54557" w:rsidRPr="004F0F21" w:rsidRDefault="00B54557">
      <w:pPr>
        <w:spacing w:line="240" w:lineRule="exact"/>
        <w:rPr>
          <w:sz w:val="22"/>
          <w:szCs w:val="22"/>
        </w:rPr>
      </w:pPr>
    </w:p>
    <w:p w14:paraId="476F2E97" w14:textId="77777777" w:rsidR="00B54557" w:rsidRPr="004F0F21" w:rsidRDefault="00795FDD">
      <w:pPr>
        <w:ind w:left="1540" w:right="239"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1"/>
          <w:sz w:val="22"/>
          <w:szCs w:val="22"/>
        </w:rPr>
        <w:t>R</w:t>
      </w:r>
      <w:r w:rsidRPr="004F0F21">
        <w:rPr>
          <w:spacing w:val="-1"/>
          <w:sz w:val="22"/>
          <w:szCs w:val="22"/>
        </w:rPr>
        <w:t>ece</w:t>
      </w:r>
      <w:r w:rsidRPr="004F0F21">
        <w:rPr>
          <w:sz w:val="22"/>
          <w:szCs w:val="22"/>
        </w:rPr>
        <w:t>ive</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re</w:t>
      </w:r>
      <w:r w:rsidRPr="004F0F21">
        <w:rPr>
          <w:sz w:val="22"/>
          <w:szCs w:val="22"/>
        </w:rPr>
        <w:t>l</w:t>
      </w:r>
      <w:r w:rsidRPr="004F0F21">
        <w:rPr>
          <w:spacing w:val="4"/>
          <w:sz w:val="22"/>
          <w:szCs w:val="22"/>
        </w:rPr>
        <w:t>a</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ts</w:t>
      </w:r>
      <w:r w:rsidRPr="004F0F21">
        <w:rPr>
          <w:spacing w:val="3"/>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2"/>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3"/>
          <w:sz w:val="22"/>
          <w:szCs w:val="22"/>
        </w:rPr>
        <w:t>i</w:t>
      </w:r>
      <w:r w:rsidRPr="004F0F21">
        <w:rPr>
          <w:sz w:val="22"/>
          <w:szCs w:val="22"/>
        </w:rPr>
        <w:t>mp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ss</w:t>
      </w:r>
      <w:r w:rsidRPr="004F0F21">
        <w:rPr>
          <w:spacing w:val="2"/>
          <w:sz w:val="22"/>
          <w:szCs w:val="22"/>
        </w:rPr>
        <w:t>u</w:t>
      </w:r>
      <w:r w:rsidRPr="004F0F21">
        <w:rPr>
          <w:spacing w:val="-1"/>
          <w:sz w:val="22"/>
          <w:szCs w:val="22"/>
        </w:rPr>
        <w:t>ra</w:t>
      </w:r>
      <w:r w:rsidRPr="004F0F21">
        <w:rPr>
          <w:sz w:val="22"/>
          <w:szCs w:val="22"/>
        </w:rPr>
        <w:t>n</w:t>
      </w:r>
      <w:r w:rsidRPr="004F0F21">
        <w:rPr>
          <w:spacing w:val="-1"/>
          <w:sz w:val="22"/>
          <w:szCs w:val="22"/>
        </w:rPr>
        <w:t xml:space="preserve">ce </w:t>
      </w:r>
      <w:r w:rsidRPr="004F0F21">
        <w:rPr>
          <w:sz w:val="22"/>
          <w:szCs w:val="22"/>
        </w:rPr>
        <w:t>issu</w:t>
      </w:r>
      <w:r w:rsidRPr="004F0F21">
        <w:rPr>
          <w:spacing w:val="-1"/>
          <w:sz w:val="22"/>
          <w:szCs w:val="22"/>
        </w:rPr>
        <w:t>e</w:t>
      </w:r>
      <w:r w:rsidRPr="004F0F21">
        <w:rPr>
          <w:sz w:val="22"/>
          <w:szCs w:val="22"/>
        </w:rPr>
        <w:t>s in the</w:t>
      </w:r>
      <w:r w:rsidRPr="004F0F21">
        <w:rPr>
          <w:spacing w:val="-1"/>
          <w:sz w:val="22"/>
          <w:szCs w:val="22"/>
        </w:rPr>
        <w:t xml:space="preserve"> 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pacing w:val="2"/>
          <w:sz w:val="22"/>
          <w:szCs w:val="22"/>
        </w:rPr>
        <w:t>H</w:t>
      </w:r>
      <w:r w:rsidRPr="004F0F21">
        <w:rPr>
          <w:sz w:val="22"/>
          <w:szCs w:val="22"/>
        </w:rPr>
        <w:t>ospit</w:t>
      </w:r>
      <w:r w:rsidRPr="004F0F21">
        <w:rPr>
          <w:spacing w:val="-1"/>
          <w:sz w:val="22"/>
          <w:szCs w:val="22"/>
        </w:rPr>
        <w:t>a</w:t>
      </w:r>
      <w:r w:rsidRPr="004F0F21">
        <w:rPr>
          <w:sz w:val="22"/>
          <w:szCs w:val="22"/>
        </w:rPr>
        <w:t>l 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 xml:space="preserve">nt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fer</w:t>
      </w:r>
      <w:r w:rsidRPr="004F0F21">
        <w:rPr>
          <w:spacing w:val="2"/>
          <w:sz w:val="22"/>
          <w:szCs w:val="22"/>
        </w:rPr>
        <w:t>r</w:t>
      </w:r>
      <w:r w:rsidRPr="004F0F21">
        <w:rPr>
          <w:spacing w:val="-1"/>
          <w:sz w:val="22"/>
          <w:szCs w:val="22"/>
        </w:rPr>
        <w:t>a</w:t>
      </w:r>
      <w:r w:rsidRPr="004F0F21">
        <w:rPr>
          <w:sz w:val="22"/>
          <w:szCs w:val="22"/>
        </w:rPr>
        <w:t>l to the</w:t>
      </w:r>
      <w:r w:rsidRPr="004F0F21">
        <w:rPr>
          <w:spacing w:val="-1"/>
          <w:sz w:val="22"/>
          <w:szCs w:val="22"/>
        </w:rPr>
        <w:t xml:space="preserve"> </w:t>
      </w: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n</w:t>
      </w:r>
      <w:r w:rsidRPr="004F0F21">
        <w:rPr>
          <w:spacing w:val="-1"/>
          <w:sz w:val="22"/>
          <w:szCs w:val="22"/>
        </w:rPr>
        <w:t xml:space="preserve">ce </w:t>
      </w:r>
      <w:r w:rsidRPr="004F0F21">
        <w:rPr>
          <w:spacing w:val="-3"/>
          <w:sz w:val="22"/>
          <w:szCs w:val="22"/>
        </w:rPr>
        <w:t>I</w:t>
      </w:r>
      <w:r w:rsidRPr="004F0F21">
        <w:rPr>
          <w:sz w:val="22"/>
          <w:szCs w:val="22"/>
        </w:rPr>
        <w:t>mp</w:t>
      </w:r>
      <w:r w:rsidRPr="004F0F21">
        <w:rPr>
          <w:spacing w:val="-1"/>
          <w:sz w:val="22"/>
          <w:szCs w:val="22"/>
        </w:rPr>
        <w:t>r</w:t>
      </w:r>
      <w:r w:rsidRPr="004F0F21">
        <w:rPr>
          <w:sz w:val="22"/>
          <w:szCs w:val="22"/>
        </w:rPr>
        <w:t>o</w:t>
      </w:r>
      <w:r w:rsidRPr="004F0F21">
        <w:rPr>
          <w:spacing w:val="2"/>
          <w:sz w:val="22"/>
          <w:szCs w:val="22"/>
        </w:rPr>
        <w:t>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A</w:t>
      </w:r>
      <w:r w:rsidRPr="004F0F21">
        <w:rPr>
          <w:spacing w:val="3"/>
          <w:sz w:val="22"/>
          <w:szCs w:val="22"/>
        </w:rPr>
        <w:t>s</w:t>
      </w:r>
      <w:r w:rsidRPr="004F0F21">
        <w:rPr>
          <w:sz w:val="22"/>
          <w:szCs w:val="22"/>
        </w:rPr>
        <w:t>su</w:t>
      </w:r>
      <w:r w:rsidRPr="004F0F21">
        <w:rPr>
          <w:spacing w:val="-1"/>
          <w:sz w:val="22"/>
          <w:szCs w:val="22"/>
        </w:rPr>
        <w:t>ra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w:t>
      </w:r>
    </w:p>
    <w:p w14:paraId="0F5B2310" w14:textId="77777777" w:rsidR="00B54557" w:rsidRPr="004F0F21" w:rsidRDefault="00B54557">
      <w:pPr>
        <w:spacing w:line="240" w:lineRule="exact"/>
        <w:rPr>
          <w:sz w:val="22"/>
          <w:szCs w:val="22"/>
        </w:rPr>
      </w:pPr>
    </w:p>
    <w:p w14:paraId="365CC5E0" w14:textId="77777777" w:rsidR="00B54557" w:rsidRPr="004F0F21" w:rsidRDefault="00795FDD">
      <w:pPr>
        <w:ind w:left="1540" w:right="214" w:hanging="720"/>
        <w:jc w:val="both"/>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1"/>
          <w:sz w:val="22"/>
          <w:szCs w:val="22"/>
        </w:rPr>
        <w:t>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input to the</w:t>
      </w:r>
      <w:r w:rsidRPr="004F0F21">
        <w:rPr>
          <w:spacing w:val="-1"/>
          <w:sz w:val="22"/>
          <w:szCs w:val="22"/>
        </w:rPr>
        <w:t xml:space="preserve"> re</w:t>
      </w:r>
      <w:r w:rsidRPr="004F0F21">
        <w:rPr>
          <w:sz w:val="22"/>
          <w:szCs w:val="22"/>
        </w:rPr>
        <w:t>l</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nt Hospit</w:t>
      </w:r>
      <w:r w:rsidRPr="004F0F21">
        <w:rPr>
          <w:spacing w:val="-1"/>
          <w:sz w:val="22"/>
          <w:szCs w:val="22"/>
        </w:rPr>
        <w:t>a</w:t>
      </w:r>
      <w:r w:rsidRPr="004F0F21">
        <w:rPr>
          <w:sz w:val="22"/>
          <w:szCs w:val="22"/>
        </w:rPr>
        <w:t>l 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s o</w:t>
      </w:r>
      <w:r w:rsidRPr="004F0F21">
        <w:rPr>
          <w:spacing w:val="-1"/>
          <w:sz w:val="22"/>
          <w:szCs w:val="22"/>
        </w:rPr>
        <w:t>r</w:t>
      </w:r>
      <w:r w:rsidRPr="004F0F21">
        <w:rPr>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l pl</w:t>
      </w:r>
      <w:r w:rsidRPr="004F0F21">
        <w:rPr>
          <w:spacing w:val="-1"/>
          <w:sz w:val="22"/>
          <w:szCs w:val="22"/>
        </w:rPr>
        <w:t>a</w:t>
      </w:r>
      <w:r w:rsidRPr="004F0F21">
        <w:rPr>
          <w:sz w:val="22"/>
          <w:szCs w:val="22"/>
        </w:rPr>
        <w:t>n to d</w:t>
      </w:r>
      <w:r w:rsidRPr="004F0F21">
        <w:rPr>
          <w:spacing w:val="-1"/>
          <w:sz w:val="22"/>
          <w:szCs w:val="22"/>
        </w:rPr>
        <w:t>ef</w:t>
      </w:r>
      <w:r w:rsidRPr="004F0F21">
        <w:rPr>
          <w:sz w:val="22"/>
          <w:szCs w:val="22"/>
        </w:rPr>
        <w:t>ine the</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3"/>
          <w:sz w:val="22"/>
          <w:szCs w:val="22"/>
        </w:rPr>
        <w:t xml:space="preserve"> </w:t>
      </w:r>
      <w:r w:rsidRPr="004F0F21">
        <w:rPr>
          <w:spacing w:val="-1"/>
          <w:sz w:val="22"/>
          <w:szCs w:val="22"/>
        </w:rPr>
        <w:t>r</w:t>
      </w:r>
      <w:r w:rsidRPr="004F0F21">
        <w:rPr>
          <w:sz w:val="22"/>
          <w:szCs w:val="22"/>
        </w:rPr>
        <w:t>ole</w:t>
      </w:r>
      <w:r w:rsidRPr="004F0F21">
        <w:rPr>
          <w:spacing w:val="-1"/>
          <w:sz w:val="22"/>
          <w:szCs w:val="22"/>
        </w:rPr>
        <w:t xml:space="preserve"> </w:t>
      </w:r>
      <w:r w:rsidRPr="004F0F21">
        <w:rPr>
          <w:sz w:val="22"/>
          <w:szCs w:val="22"/>
        </w:rPr>
        <w:t>within the</w:t>
      </w:r>
      <w:r w:rsidRPr="004F0F21">
        <w:rPr>
          <w:spacing w:val="-1"/>
          <w:sz w:val="22"/>
          <w:szCs w:val="22"/>
        </w:rPr>
        <w:t xml:space="preserve"> </w:t>
      </w:r>
      <w:r w:rsidRPr="004F0F21">
        <w:rPr>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ul</w:t>
      </w:r>
      <w:r w:rsidRPr="004F0F21">
        <w:rPr>
          <w:spacing w:val="-1"/>
          <w:sz w:val="22"/>
          <w:szCs w:val="22"/>
        </w:rPr>
        <w:t>a</w:t>
      </w:r>
      <w:r w:rsidRPr="004F0F21">
        <w:rPr>
          <w:sz w:val="22"/>
          <w:szCs w:val="22"/>
        </w:rPr>
        <w:t>r</w:t>
      </w:r>
      <w:r w:rsidRPr="004F0F21">
        <w:rPr>
          <w:spacing w:val="2"/>
          <w:sz w:val="22"/>
          <w:szCs w:val="22"/>
        </w:rPr>
        <w:t xml:space="preserve"> </w:t>
      </w:r>
      <w:r w:rsidRPr="004F0F21">
        <w:rPr>
          <w:sz w:val="22"/>
          <w:szCs w:val="22"/>
        </w:rPr>
        <w:t>Hospit</w:t>
      </w:r>
      <w:r w:rsidRPr="004F0F21">
        <w:rPr>
          <w:spacing w:val="-1"/>
          <w:sz w:val="22"/>
          <w:szCs w:val="22"/>
        </w:rPr>
        <w:t>a</w:t>
      </w:r>
      <w:r w:rsidRPr="004F0F21">
        <w:rPr>
          <w:sz w:val="22"/>
          <w:szCs w:val="22"/>
        </w:rPr>
        <w:t>l 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nt in whi</w:t>
      </w:r>
      <w:r w:rsidRPr="004F0F21">
        <w:rPr>
          <w:spacing w:val="-1"/>
          <w:sz w:val="22"/>
          <w:szCs w:val="22"/>
        </w:rPr>
        <w:t>c</w:t>
      </w:r>
      <w:r w:rsidRPr="004F0F21">
        <w:rPr>
          <w:sz w:val="22"/>
          <w:szCs w:val="22"/>
        </w:rPr>
        <w:t>h it op</w:t>
      </w:r>
      <w:r w:rsidRPr="004F0F21">
        <w:rPr>
          <w:spacing w:val="1"/>
          <w:sz w:val="22"/>
          <w:szCs w:val="22"/>
        </w:rPr>
        <w:t>e</w:t>
      </w:r>
      <w:r w:rsidRPr="004F0F21">
        <w:rPr>
          <w:spacing w:val="-1"/>
          <w:sz w:val="22"/>
          <w:szCs w:val="22"/>
        </w:rPr>
        <w:t>ra</w:t>
      </w:r>
      <w:r w:rsidRPr="004F0F21">
        <w:rPr>
          <w:sz w:val="22"/>
          <w:szCs w:val="22"/>
        </w:rPr>
        <w:t>t</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p>
    <w:p w14:paraId="201FEA89" w14:textId="77777777" w:rsidR="00B54557" w:rsidRPr="004F0F21" w:rsidRDefault="00B54557">
      <w:pPr>
        <w:spacing w:line="240" w:lineRule="exact"/>
        <w:rPr>
          <w:sz w:val="22"/>
          <w:szCs w:val="22"/>
        </w:rPr>
      </w:pPr>
    </w:p>
    <w:p w14:paraId="03753A2D" w14:textId="77777777" w:rsidR="00B54557" w:rsidRPr="004F0F21" w:rsidRDefault="00795FDD">
      <w:pPr>
        <w:tabs>
          <w:tab w:val="left" w:pos="1520"/>
        </w:tabs>
        <w:ind w:left="1540" w:right="161" w:hanging="720"/>
        <w:rPr>
          <w:sz w:val="22"/>
          <w:szCs w:val="22"/>
        </w:rPr>
      </w:pPr>
      <w:r w:rsidRPr="004F0F21">
        <w:rPr>
          <w:spacing w:val="-1"/>
          <w:sz w:val="22"/>
          <w:szCs w:val="22"/>
        </w:rPr>
        <w:t>(f</w:t>
      </w:r>
      <w:r w:rsidRPr="004F0F21">
        <w:rPr>
          <w:sz w:val="22"/>
          <w:szCs w:val="22"/>
        </w:rPr>
        <w:t>)</w:t>
      </w:r>
      <w:r w:rsidRPr="004F0F21">
        <w:rPr>
          <w:sz w:val="22"/>
          <w:szCs w:val="22"/>
        </w:rPr>
        <w:tab/>
      </w:r>
      <w:r w:rsidRPr="004F0F21">
        <w:rPr>
          <w:spacing w:val="-2"/>
          <w:sz w:val="22"/>
          <w:szCs w:val="22"/>
        </w:rPr>
        <w:t>B</w:t>
      </w:r>
      <w:r w:rsidRPr="004F0F21">
        <w:rPr>
          <w:sz w:val="22"/>
          <w:szCs w:val="22"/>
        </w:rPr>
        <w: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sponsible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ki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pacing w:val="2"/>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s</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nti</w:t>
      </w:r>
      <w:r w:rsidRPr="004F0F21">
        <w:rPr>
          <w:spacing w:val="-1"/>
          <w:sz w:val="22"/>
          <w:szCs w:val="22"/>
        </w:rPr>
        <w:t>f</w:t>
      </w:r>
      <w:r w:rsidRPr="004F0F21">
        <w:rPr>
          <w:sz w:val="22"/>
          <w:szCs w:val="22"/>
        </w:rPr>
        <w:t>ic</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oth</w:t>
      </w:r>
      <w:r w:rsidRPr="004F0F21">
        <w:rPr>
          <w:spacing w:val="-1"/>
          <w:sz w:val="22"/>
          <w:szCs w:val="22"/>
        </w:rPr>
        <w:t>er e</w:t>
      </w:r>
      <w:r w:rsidRPr="004F0F21">
        <w:rPr>
          <w:sz w:val="22"/>
          <w:szCs w:val="22"/>
        </w:rPr>
        <w:t>du</w:t>
      </w:r>
      <w:r w:rsidRPr="004F0F21">
        <w:rPr>
          <w:spacing w:val="-1"/>
          <w:sz w:val="22"/>
          <w:szCs w:val="22"/>
        </w:rPr>
        <w:t>ca</w:t>
      </w:r>
      <w:r w:rsidRPr="004F0F21">
        <w:rPr>
          <w:sz w:val="22"/>
          <w:szCs w:val="22"/>
        </w:rPr>
        <w:t>tion</w:t>
      </w:r>
      <w:r w:rsidRPr="004F0F21">
        <w:rPr>
          <w:spacing w:val="-1"/>
          <w:sz w:val="22"/>
          <w:szCs w:val="22"/>
        </w:rPr>
        <w:t>a</w:t>
      </w:r>
      <w:r w:rsidRPr="004F0F21">
        <w:rPr>
          <w:sz w:val="22"/>
          <w:szCs w:val="22"/>
        </w:rPr>
        <w:t>l p</w:t>
      </w:r>
      <w:r w:rsidRPr="004F0F21">
        <w:rPr>
          <w:spacing w:val="-1"/>
          <w:sz w:val="22"/>
          <w:szCs w:val="22"/>
        </w:rPr>
        <w:t>r</w:t>
      </w:r>
      <w:r w:rsidRPr="004F0F21">
        <w:rPr>
          <w:spacing w:val="2"/>
          <w:sz w:val="22"/>
          <w:szCs w:val="22"/>
        </w:rPr>
        <w:t>o</w:t>
      </w:r>
      <w:r w:rsidRPr="004F0F21">
        <w:rPr>
          <w:sz w:val="22"/>
          <w:szCs w:val="22"/>
        </w:rPr>
        <w:t>g</w:t>
      </w:r>
      <w:r w:rsidRPr="004F0F21">
        <w:rPr>
          <w:spacing w:val="-1"/>
          <w:sz w:val="22"/>
          <w:szCs w:val="22"/>
        </w:rPr>
        <w:t>ra</w:t>
      </w:r>
      <w:r w:rsidRPr="004F0F21">
        <w:rPr>
          <w:sz w:val="22"/>
          <w:szCs w:val="22"/>
        </w:rPr>
        <w:t xml:space="preserve">ms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d</w:t>
      </w:r>
      <w:r w:rsidRPr="004F0F21">
        <w:rPr>
          <w:spacing w:val="-1"/>
          <w:sz w:val="22"/>
          <w:szCs w:val="22"/>
        </w:rPr>
        <w:t>ee</w:t>
      </w:r>
      <w:r w:rsidRPr="004F0F21">
        <w:rPr>
          <w:sz w:val="22"/>
          <w:szCs w:val="22"/>
        </w:rPr>
        <w:t>m</w:t>
      </w:r>
      <w:r w:rsidRPr="004F0F21">
        <w:rPr>
          <w:spacing w:val="-1"/>
          <w:sz w:val="22"/>
          <w:szCs w:val="22"/>
        </w:rPr>
        <w:t>e</w:t>
      </w:r>
      <w:r w:rsidRPr="004F0F21">
        <w:rPr>
          <w:sz w:val="22"/>
          <w:szCs w:val="22"/>
        </w:rPr>
        <w:t>d n</w:t>
      </w:r>
      <w:r w:rsidRPr="004F0F21">
        <w:rPr>
          <w:spacing w:val="1"/>
          <w:sz w:val="22"/>
          <w:szCs w:val="22"/>
        </w:rPr>
        <w:t>e</w:t>
      </w:r>
      <w:r w:rsidRPr="004F0F21">
        <w:rPr>
          <w:spacing w:val="-1"/>
          <w:sz w:val="22"/>
          <w:szCs w:val="22"/>
        </w:rPr>
        <w:t>ce</w:t>
      </w:r>
      <w:r w:rsidRPr="004F0F21">
        <w:rPr>
          <w:sz w:val="22"/>
          <w:szCs w:val="22"/>
        </w:rPr>
        <w:t>ss</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p>
    <w:p w14:paraId="434590DC" w14:textId="77777777" w:rsidR="00B54557" w:rsidRPr="004F0F21" w:rsidRDefault="00B54557">
      <w:pPr>
        <w:spacing w:before="11" w:line="200" w:lineRule="exact"/>
        <w:rPr>
          <w:sz w:val="22"/>
          <w:szCs w:val="22"/>
        </w:rPr>
      </w:pPr>
    </w:p>
    <w:p w14:paraId="5ED330D2" w14:textId="77777777" w:rsidR="00B54557" w:rsidRPr="004F0F21" w:rsidRDefault="00651EAE">
      <w:pPr>
        <w:tabs>
          <w:tab w:val="left" w:pos="820"/>
        </w:tabs>
        <w:spacing w:before="29"/>
        <w:ind w:left="820" w:right="98" w:hanging="720"/>
        <w:rPr>
          <w:sz w:val="22"/>
          <w:szCs w:val="22"/>
        </w:rPr>
      </w:pPr>
      <w:r w:rsidRPr="004F0F21">
        <w:rPr>
          <w:sz w:val="22"/>
          <w:szCs w:val="22"/>
        </w:rPr>
        <w:t>8</w:t>
      </w:r>
      <w:r w:rsidR="00795FDD" w:rsidRPr="004F0F21">
        <w:rPr>
          <w:sz w:val="22"/>
          <w:szCs w:val="22"/>
        </w:rPr>
        <w:t>.6</w:t>
      </w:r>
      <w:r w:rsidR="00795FDD" w:rsidRPr="004F0F21">
        <w:rPr>
          <w:sz w:val="22"/>
          <w:szCs w:val="22"/>
        </w:rPr>
        <w:tab/>
      </w:r>
      <w:r w:rsidR="00795FDD" w:rsidRPr="004F0F21">
        <w:rPr>
          <w:sz w:val="22"/>
          <w:szCs w:val="22"/>
          <w:u w:val="single" w:color="000000"/>
        </w:rPr>
        <w:t>Assi</w:t>
      </w:r>
      <w:r w:rsidR="00795FDD" w:rsidRPr="004F0F21">
        <w:rPr>
          <w:spacing w:val="-2"/>
          <w:sz w:val="22"/>
          <w:szCs w:val="22"/>
          <w:u w:val="single" w:color="000000"/>
        </w:rPr>
        <w:t>g</w:t>
      </w:r>
      <w:r w:rsidR="00795FDD" w:rsidRPr="004F0F21">
        <w:rPr>
          <w:sz w:val="22"/>
          <w:szCs w:val="22"/>
          <w:u w:val="single" w:color="000000"/>
        </w:rPr>
        <w:t>nm</w:t>
      </w:r>
      <w:r w:rsidR="00795FDD" w:rsidRPr="004F0F21">
        <w:rPr>
          <w:spacing w:val="-1"/>
          <w:sz w:val="22"/>
          <w:szCs w:val="22"/>
          <w:u w:val="single" w:color="000000"/>
        </w:rPr>
        <w:t>e</w:t>
      </w:r>
      <w:r w:rsidR="00795FDD" w:rsidRPr="004F0F21">
        <w:rPr>
          <w:sz w:val="22"/>
          <w:szCs w:val="22"/>
          <w:u w:val="single" w:color="000000"/>
        </w:rPr>
        <w:t>nt</w:t>
      </w:r>
      <w:r w:rsidR="00795FDD" w:rsidRPr="004F0F21">
        <w:rPr>
          <w:sz w:val="22"/>
          <w:szCs w:val="22"/>
        </w:rPr>
        <w:t>.  The</w:t>
      </w:r>
      <w:r w:rsidR="00795FDD" w:rsidRPr="004F0F21">
        <w:rPr>
          <w:spacing w:val="-1"/>
          <w:sz w:val="22"/>
          <w:szCs w:val="22"/>
        </w:rPr>
        <w:t xml:space="preserve"> </w:t>
      </w:r>
      <w:r w:rsidR="00795FDD" w:rsidRPr="004F0F21">
        <w:rPr>
          <w:spacing w:val="3"/>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pacing w:val="-1"/>
          <w:sz w:val="22"/>
          <w:szCs w:val="22"/>
        </w:rPr>
        <w:t>a</w:t>
      </w:r>
      <w:r w:rsidR="00795FDD" w:rsidRPr="004F0F21">
        <w:rPr>
          <w:sz w:val="22"/>
          <w:szCs w:val="22"/>
        </w:rPr>
        <w:t>l 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ommitt</w:t>
      </w:r>
      <w:r w:rsidR="00795FDD" w:rsidRPr="004F0F21">
        <w:rPr>
          <w:spacing w:val="-1"/>
          <w:sz w:val="22"/>
          <w:szCs w:val="22"/>
        </w:rPr>
        <w:t>e</w:t>
      </w:r>
      <w:r w:rsidR="00795FDD" w:rsidRPr="004F0F21">
        <w:rPr>
          <w:sz w:val="22"/>
          <w:szCs w:val="22"/>
        </w:rPr>
        <w:t>e</w:t>
      </w:r>
      <w:r w:rsidR="00795FDD" w:rsidRPr="004F0F21">
        <w:rPr>
          <w:spacing w:val="-3"/>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af</w:t>
      </w:r>
      <w:r w:rsidR="00795FDD" w:rsidRPr="004F0F21">
        <w:rPr>
          <w:sz w:val="22"/>
          <w:szCs w:val="22"/>
        </w:rPr>
        <w:t>t</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c</w:t>
      </w:r>
      <w:r w:rsidR="00795FDD" w:rsidRPr="004F0F21">
        <w:rPr>
          <w:sz w:val="22"/>
          <w:szCs w:val="22"/>
        </w:rPr>
        <w:t>onsi</w:t>
      </w:r>
      <w:r w:rsidR="00795FDD" w:rsidRPr="004F0F21">
        <w:rPr>
          <w:spacing w:val="2"/>
          <w:sz w:val="22"/>
          <w:szCs w:val="22"/>
        </w:rPr>
        <w:t>d</w:t>
      </w:r>
      <w:r w:rsidR="00795FDD" w:rsidRPr="004F0F21">
        <w:rPr>
          <w:spacing w:val="-1"/>
          <w:sz w:val="22"/>
          <w:szCs w:val="22"/>
        </w:rPr>
        <w:t>era</w:t>
      </w:r>
      <w:r w:rsidR="00795FDD" w:rsidRPr="004F0F21">
        <w:rPr>
          <w:sz w:val="22"/>
          <w:szCs w:val="22"/>
        </w:rPr>
        <w:t>tion</w:t>
      </w:r>
      <w:r w:rsidR="00795FDD" w:rsidRPr="004F0F21">
        <w:rPr>
          <w:spacing w:val="2"/>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 xml:space="preserve">the </w:t>
      </w:r>
      <w:r w:rsidR="00795FDD" w:rsidRPr="004F0F21">
        <w:rPr>
          <w:spacing w:val="-1"/>
          <w:sz w:val="22"/>
          <w:szCs w:val="22"/>
        </w:rPr>
        <w:t>rec</w:t>
      </w:r>
      <w:r w:rsidR="00795FDD" w:rsidRPr="004F0F21">
        <w:rPr>
          <w:sz w:val="22"/>
          <w:szCs w:val="22"/>
        </w:rPr>
        <w:t>omm</w:t>
      </w:r>
      <w:r w:rsidR="00795FDD" w:rsidRPr="004F0F21">
        <w:rPr>
          <w:spacing w:val="-1"/>
          <w:sz w:val="22"/>
          <w:szCs w:val="22"/>
        </w:rPr>
        <w:t>e</w:t>
      </w:r>
      <w:r w:rsidR="00795FDD" w:rsidRPr="004F0F21">
        <w:rPr>
          <w:sz w:val="22"/>
          <w:szCs w:val="22"/>
        </w:rPr>
        <w:t>nd</w:t>
      </w:r>
      <w:r w:rsidR="00795FDD" w:rsidRPr="004F0F21">
        <w:rPr>
          <w:spacing w:val="-1"/>
          <w:sz w:val="22"/>
          <w:szCs w:val="22"/>
        </w:rPr>
        <w:t>a</w:t>
      </w:r>
      <w:r w:rsidR="00795FDD" w:rsidRPr="004F0F21">
        <w:rPr>
          <w:sz w:val="22"/>
          <w:szCs w:val="22"/>
        </w:rPr>
        <w:t>tion of</w:t>
      </w:r>
      <w:r w:rsidR="00795FDD" w:rsidRPr="004F0F21">
        <w:rPr>
          <w:spacing w:val="-1"/>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C</w:t>
      </w:r>
      <w:r w:rsidR="00795FDD" w:rsidRPr="004F0F21">
        <w:rPr>
          <w:spacing w:val="-1"/>
          <w:sz w:val="22"/>
          <w:szCs w:val="22"/>
        </w:rPr>
        <w:t>re</w:t>
      </w:r>
      <w:r w:rsidR="00795FDD" w:rsidRPr="004F0F21">
        <w:rPr>
          <w:sz w:val="22"/>
          <w:szCs w:val="22"/>
        </w:rPr>
        <w:t>d</w:t>
      </w:r>
      <w:r w:rsidR="00795FDD" w:rsidRPr="004F0F21">
        <w:rPr>
          <w:spacing w:val="-1"/>
          <w:sz w:val="22"/>
          <w:szCs w:val="22"/>
        </w:rPr>
        <w:t>e</w:t>
      </w:r>
      <w:r w:rsidR="00795FDD" w:rsidRPr="004F0F21">
        <w:rPr>
          <w:sz w:val="22"/>
          <w:szCs w:val="22"/>
        </w:rPr>
        <w:t>nti</w:t>
      </w:r>
      <w:r w:rsidR="00795FDD" w:rsidRPr="004F0F21">
        <w:rPr>
          <w:spacing w:val="-1"/>
          <w:sz w:val="22"/>
          <w:szCs w:val="22"/>
        </w:rPr>
        <w:t>a</w:t>
      </w:r>
      <w:r w:rsidR="00795FDD" w:rsidRPr="004F0F21">
        <w:rPr>
          <w:sz w:val="22"/>
          <w:szCs w:val="22"/>
        </w:rPr>
        <w:t xml:space="preserve">ls </w:t>
      </w:r>
      <w:r w:rsidR="00795FDD" w:rsidRPr="004F0F21">
        <w:rPr>
          <w:spacing w:val="1"/>
          <w:sz w:val="22"/>
          <w:szCs w:val="22"/>
        </w:rPr>
        <w:t>C</w:t>
      </w:r>
      <w:r w:rsidR="00795FDD" w:rsidRPr="004F0F21">
        <w:rPr>
          <w:sz w:val="22"/>
          <w:szCs w:val="22"/>
        </w:rPr>
        <w:t>ommitt</w:t>
      </w:r>
      <w:r w:rsidR="00795FDD" w:rsidRPr="004F0F21">
        <w:rPr>
          <w:spacing w:val="-1"/>
          <w:sz w:val="22"/>
          <w:szCs w:val="22"/>
        </w:rPr>
        <w:t>ee</w:t>
      </w:r>
      <w:r w:rsidR="00795FDD" w:rsidRPr="004F0F21">
        <w:rPr>
          <w:sz w:val="22"/>
          <w:szCs w:val="22"/>
        </w:rPr>
        <w:t xml:space="preserve">, </w:t>
      </w:r>
      <w:r w:rsidR="00795FDD" w:rsidRPr="004F0F21">
        <w:rPr>
          <w:spacing w:val="-1"/>
          <w:sz w:val="22"/>
          <w:szCs w:val="22"/>
        </w:rPr>
        <w:t>r</w:t>
      </w:r>
      <w:r w:rsidR="00795FDD" w:rsidRPr="004F0F21">
        <w:rPr>
          <w:spacing w:val="1"/>
          <w:sz w:val="22"/>
          <w:szCs w:val="22"/>
        </w:rPr>
        <w:t>e</w:t>
      </w:r>
      <w:r w:rsidR="00795FDD" w:rsidRPr="004F0F21">
        <w:rPr>
          <w:spacing w:val="-1"/>
          <w:sz w:val="22"/>
          <w:szCs w:val="22"/>
        </w:rPr>
        <w:t>c</w:t>
      </w:r>
      <w:r w:rsidR="00795FDD" w:rsidRPr="004F0F21">
        <w:rPr>
          <w:sz w:val="22"/>
          <w:szCs w:val="22"/>
        </w:rPr>
        <w:t>omm</w:t>
      </w:r>
      <w:r w:rsidR="00795FDD" w:rsidRPr="004F0F21">
        <w:rPr>
          <w:spacing w:val="-1"/>
          <w:sz w:val="22"/>
          <w:szCs w:val="22"/>
        </w:rPr>
        <w:t>e</w:t>
      </w:r>
      <w:r w:rsidR="00795FDD" w:rsidRPr="004F0F21">
        <w:rPr>
          <w:sz w:val="22"/>
          <w:szCs w:val="22"/>
        </w:rPr>
        <w:t xml:space="preserve">nd </w:t>
      </w:r>
      <w:r w:rsidR="00795FDD" w:rsidRPr="004F0F21">
        <w:rPr>
          <w:spacing w:val="1"/>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a</w:t>
      </w:r>
      <w:r w:rsidR="00795FDD" w:rsidRPr="004F0F21">
        <w:rPr>
          <w:sz w:val="22"/>
          <w:szCs w:val="22"/>
        </w:rPr>
        <w:t>ssi</w:t>
      </w:r>
      <w:r w:rsidR="00795FDD" w:rsidRPr="004F0F21">
        <w:rPr>
          <w:spacing w:val="-2"/>
          <w:sz w:val="22"/>
          <w:szCs w:val="22"/>
        </w:rPr>
        <w:t>g</w:t>
      </w:r>
      <w:r w:rsidR="00795FDD" w:rsidRPr="004F0F21">
        <w:rPr>
          <w:spacing w:val="2"/>
          <w:sz w:val="22"/>
          <w:szCs w:val="22"/>
        </w:rPr>
        <w:t>n</w:t>
      </w:r>
      <w:r w:rsidR="00795FDD" w:rsidRPr="004F0F21">
        <w:rPr>
          <w:sz w:val="22"/>
          <w:szCs w:val="22"/>
        </w:rPr>
        <w:t>m</w:t>
      </w:r>
      <w:r w:rsidR="00795FDD" w:rsidRPr="004F0F21">
        <w:rPr>
          <w:spacing w:val="-1"/>
          <w:sz w:val="22"/>
          <w:szCs w:val="22"/>
        </w:rPr>
        <w:t>e</w:t>
      </w:r>
      <w:r w:rsidR="00795FDD" w:rsidRPr="004F0F21">
        <w:rPr>
          <w:sz w:val="22"/>
          <w:szCs w:val="22"/>
        </w:rPr>
        <w:t xml:space="preserve">nts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a</w:t>
      </w:r>
      <w:r w:rsidR="00795FDD" w:rsidRPr="004F0F21">
        <w:rPr>
          <w:sz w:val="22"/>
          <w:szCs w:val="22"/>
        </w:rPr>
        <w:t>ll 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w:t>
      </w:r>
      <w:r w:rsidR="00795FDD" w:rsidRPr="004F0F21">
        <w:rPr>
          <w:spacing w:val="2"/>
          <w:sz w:val="22"/>
          <w:szCs w:val="22"/>
        </w:rPr>
        <w:t>b</w:t>
      </w:r>
      <w:r w:rsidR="00795FDD" w:rsidRPr="004F0F21">
        <w:rPr>
          <w:spacing w:val="-1"/>
          <w:sz w:val="22"/>
          <w:szCs w:val="22"/>
        </w:rPr>
        <w:t>er</w:t>
      </w:r>
      <w:r w:rsidR="00795FDD" w:rsidRPr="004F0F21">
        <w:rPr>
          <w:sz w:val="22"/>
          <w:szCs w:val="22"/>
        </w:rPr>
        <w:t xml:space="preserve">s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a</w:t>
      </w:r>
      <w:r w:rsidR="00795FDD" w:rsidRPr="004F0F21">
        <w:rPr>
          <w:sz w:val="22"/>
          <w:szCs w:val="22"/>
        </w:rPr>
        <w:t xml:space="preserve">ll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w:t>
      </w:r>
      <w:r w:rsidR="00795FDD" w:rsidRPr="004F0F21">
        <w:rPr>
          <w:spacing w:val="2"/>
          <w:sz w:val="22"/>
          <w:szCs w:val="22"/>
        </w:rPr>
        <w:t>v</w:t>
      </w:r>
      <w:r w:rsidR="00795FDD" w:rsidRPr="004F0F21">
        <w:rPr>
          <w:spacing w:val="-1"/>
          <w:sz w:val="22"/>
          <w:szCs w:val="22"/>
        </w:rPr>
        <w:t>e</w:t>
      </w:r>
      <w:r w:rsidR="00795FDD" w:rsidRPr="004F0F21">
        <w:rPr>
          <w:sz w:val="22"/>
          <w:szCs w:val="22"/>
        </w:rPr>
        <w:t>d A</w:t>
      </w:r>
      <w:r w:rsidR="00795FDD" w:rsidRPr="004F0F21">
        <w:rPr>
          <w:spacing w:val="-1"/>
          <w:sz w:val="22"/>
          <w:szCs w:val="22"/>
        </w:rPr>
        <w:t>H</w:t>
      </w:r>
      <w:r w:rsidR="00795FDD" w:rsidRPr="004F0F21">
        <w:rPr>
          <w:spacing w:val="3"/>
          <w:sz w:val="22"/>
          <w:szCs w:val="22"/>
        </w:rPr>
        <w:t>P</w:t>
      </w:r>
      <w:r w:rsidR="00795FDD" w:rsidRPr="004F0F21">
        <w:rPr>
          <w:sz w:val="22"/>
          <w:szCs w:val="22"/>
        </w:rPr>
        <w:t xml:space="preserve">s with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 xml:space="preserve">s in </w:t>
      </w:r>
      <w:r w:rsidR="00795FDD" w:rsidRPr="004F0F21">
        <w:rPr>
          <w:spacing w:val="-1"/>
          <w:sz w:val="22"/>
          <w:szCs w:val="22"/>
        </w:rPr>
        <w:t>acc</w:t>
      </w:r>
      <w:r w:rsidR="00795FDD" w:rsidRPr="004F0F21">
        <w:rPr>
          <w:sz w:val="22"/>
          <w:szCs w:val="22"/>
        </w:rPr>
        <w:t>o</w:t>
      </w:r>
      <w:r w:rsidR="00795FDD" w:rsidRPr="004F0F21">
        <w:rPr>
          <w:spacing w:val="-1"/>
          <w:sz w:val="22"/>
          <w:szCs w:val="22"/>
        </w:rPr>
        <w:t>r</w:t>
      </w:r>
      <w:r w:rsidR="00795FDD" w:rsidRPr="004F0F21">
        <w:rPr>
          <w:spacing w:val="2"/>
          <w:sz w:val="22"/>
          <w:szCs w:val="22"/>
        </w:rPr>
        <w:t>d</w:t>
      </w:r>
      <w:r w:rsidR="00795FDD" w:rsidRPr="004F0F21">
        <w:rPr>
          <w:spacing w:val="-1"/>
          <w:sz w:val="22"/>
          <w:szCs w:val="22"/>
        </w:rPr>
        <w:t>a</w:t>
      </w:r>
      <w:r w:rsidR="00795FDD" w:rsidRPr="004F0F21">
        <w:rPr>
          <w:sz w:val="22"/>
          <w:szCs w:val="22"/>
        </w:rPr>
        <w:t>n</w:t>
      </w:r>
      <w:r w:rsidR="00795FDD" w:rsidRPr="004F0F21">
        <w:rPr>
          <w:spacing w:val="-1"/>
          <w:sz w:val="22"/>
          <w:szCs w:val="22"/>
        </w:rPr>
        <w:t xml:space="preserve">ce </w:t>
      </w:r>
      <w:r w:rsidR="00795FDD" w:rsidRPr="004F0F21">
        <w:rPr>
          <w:sz w:val="22"/>
          <w:szCs w:val="22"/>
        </w:rPr>
        <w:t>with the</w:t>
      </w:r>
      <w:r w:rsidR="00795FDD" w:rsidRPr="004F0F21">
        <w:rPr>
          <w:spacing w:val="-1"/>
          <w:sz w:val="22"/>
          <w:szCs w:val="22"/>
        </w:rPr>
        <w:t xml:space="preserve"> </w:t>
      </w:r>
      <w:r w:rsidR="00795FDD" w:rsidRPr="004F0F21">
        <w:rPr>
          <w:spacing w:val="-2"/>
          <w:sz w:val="22"/>
          <w:szCs w:val="22"/>
        </w:rPr>
        <w:t>g</w:t>
      </w:r>
      <w:r w:rsidR="00795FDD" w:rsidRPr="004F0F21">
        <w:rPr>
          <w:sz w:val="22"/>
          <w:szCs w:val="22"/>
        </w:rPr>
        <w:t>uid</w:t>
      </w:r>
      <w:r w:rsidR="00795FDD" w:rsidRPr="004F0F21">
        <w:rPr>
          <w:spacing w:val="-1"/>
          <w:sz w:val="22"/>
          <w:szCs w:val="22"/>
        </w:rPr>
        <w:t>e</w:t>
      </w:r>
      <w:r w:rsidR="00795FDD" w:rsidRPr="004F0F21">
        <w:rPr>
          <w:sz w:val="22"/>
          <w:szCs w:val="22"/>
        </w:rPr>
        <w:t>lin</w:t>
      </w:r>
      <w:r w:rsidR="00795FDD" w:rsidRPr="004F0F21">
        <w:rPr>
          <w:spacing w:val="-1"/>
          <w:sz w:val="22"/>
          <w:szCs w:val="22"/>
        </w:rPr>
        <w:t>e</w:t>
      </w:r>
      <w:r w:rsidR="00795FDD" w:rsidRPr="004F0F21">
        <w:rPr>
          <w:sz w:val="22"/>
          <w:szCs w:val="22"/>
        </w:rPr>
        <w:t>s of</w:t>
      </w:r>
      <w:r w:rsidR="00795FDD" w:rsidRPr="004F0F21">
        <w:rPr>
          <w:spacing w:val="-1"/>
          <w:sz w:val="22"/>
          <w:szCs w:val="22"/>
        </w:rPr>
        <w:t xml:space="preserve"> </w:t>
      </w:r>
      <w:r w:rsidR="00795FDD" w:rsidRPr="004F0F21">
        <w:rPr>
          <w:spacing w:val="1"/>
          <w:sz w:val="22"/>
          <w:szCs w:val="22"/>
        </w:rPr>
        <w:t>Se</w:t>
      </w:r>
      <w:r w:rsidR="00795FDD" w:rsidRPr="004F0F21">
        <w:rPr>
          <w:spacing w:val="-1"/>
          <w:sz w:val="22"/>
          <w:szCs w:val="22"/>
        </w:rPr>
        <w:t>c</w:t>
      </w:r>
      <w:r w:rsidR="00795FDD" w:rsidRPr="004F0F21">
        <w:rPr>
          <w:sz w:val="22"/>
          <w:szCs w:val="22"/>
        </w:rPr>
        <w:t xml:space="preserve">tion </w:t>
      </w:r>
      <w:r w:rsidRPr="004F0F21">
        <w:rPr>
          <w:sz w:val="22"/>
          <w:szCs w:val="22"/>
        </w:rPr>
        <w:t>8</w:t>
      </w:r>
      <w:r w:rsidR="00795FDD" w:rsidRPr="004F0F21">
        <w:rPr>
          <w:sz w:val="22"/>
          <w:szCs w:val="22"/>
        </w:rPr>
        <w:t>.2 of</w:t>
      </w:r>
      <w:r w:rsidR="00795FDD" w:rsidRPr="004F0F21">
        <w:rPr>
          <w:spacing w:val="-1"/>
          <w:sz w:val="22"/>
          <w:szCs w:val="22"/>
        </w:rPr>
        <w:t xml:space="preserve"> </w:t>
      </w:r>
      <w:r w:rsidR="00795FDD" w:rsidRPr="004F0F21">
        <w:rPr>
          <w:sz w:val="22"/>
          <w:szCs w:val="22"/>
        </w:rPr>
        <w:t>this A</w:t>
      </w:r>
      <w:r w:rsidR="00795FDD" w:rsidRPr="004F0F21">
        <w:rPr>
          <w:spacing w:val="-1"/>
          <w:sz w:val="22"/>
          <w:szCs w:val="22"/>
        </w:rPr>
        <w:t>r</w:t>
      </w:r>
      <w:r w:rsidR="00795FDD" w:rsidRPr="004F0F21">
        <w:rPr>
          <w:sz w:val="22"/>
          <w:szCs w:val="22"/>
        </w:rPr>
        <w:t>ti</w:t>
      </w:r>
      <w:r w:rsidR="00795FDD" w:rsidRPr="004F0F21">
        <w:rPr>
          <w:spacing w:val="-1"/>
          <w:sz w:val="22"/>
          <w:szCs w:val="22"/>
        </w:rPr>
        <w:t>c</w:t>
      </w:r>
      <w:r w:rsidR="00795FDD" w:rsidRPr="004F0F21">
        <w:rPr>
          <w:sz w:val="22"/>
          <w:szCs w:val="22"/>
        </w:rPr>
        <w:t>le</w:t>
      </w:r>
      <w:r w:rsidRPr="004F0F21">
        <w:rPr>
          <w:sz w:val="22"/>
          <w:szCs w:val="22"/>
        </w:rPr>
        <w:t xml:space="preserve"> 8</w:t>
      </w:r>
      <w:r w:rsidR="00795FDD" w:rsidRPr="004F0F21">
        <w:rPr>
          <w:sz w:val="22"/>
          <w:szCs w:val="22"/>
        </w:rPr>
        <w:t>.</w:t>
      </w:r>
    </w:p>
    <w:p w14:paraId="6704CD84" w14:textId="77777777" w:rsidR="00B54557" w:rsidRPr="004F0F21" w:rsidRDefault="00B54557">
      <w:pPr>
        <w:spacing w:line="240" w:lineRule="exact"/>
        <w:rPr>
          <w:sz w:val="22"/>
          <w:szCs w:val="22"/>
        </w:rPr>
      </w:pPr>
    </w:p>
    <w:p w14:paraId="3E4D2A01" w14:textId="77777777" w:rsidR="00B54557" w:rsidRPr="004F0F21" w:rsidRDefault="00651EAE" w:rsidP="00651EAE">
      <w:pPr>
        <w:tabs>
          <w:tab w:val="left" w:pos="820"/>
        </w:tabs>
        <w:ind w:left="820" w:right="155" w:hanging="720"/>
        <w:rPr>
          <w:sz w:val="22"/>
          <w:szCs w:val="22"/>
        </w:rPr>
      </w:pPr>
      <w:r w:rsidRPr="004F0F21">
        <w:rPr>
          <w:sz w:val="22"/>
          <w:szCs w:val="22"/>
        </w:rPr>
        <w:t>8</w:t>
      </w:r>
      <w:r w:rsidR="00795FDD" w:rsidRPr="004F0F21">
        <w:rPr>
          <w:sz w:val="22"/>
          <w:szCs w:val="22"/>
        </w:rPr>
        <w:t>.7</w:t>
      </w:r>
      <w:r w:rsidR="00795FDD" w:rsidRPr="004F0F21">
        <w:rPr>
          <w:sz w:val="22"/>
          <w:szCs w:val="22"/>
        </w:rPr>
        <w:tab/>
      </w:r>
      <w:r w:rsidR="00795FDD" w:rsidRPr="004F0F21">
        <w:rPr>
          <w:spacing w:val="1"/>
          <w:sz w:val="22"/>
          <w:szCs w:val="22"/>
          <w:u w:val="single" w:color="000000"/>
        </w:rPr>
        <w:t>R</w:t>
      </w:r>
      <w:r w:rsidR="00795FDD" w:rsidRPr="004F0F21">
        <w:rPr>
          <w:spacing w:val="-1"/>
          <w:sz w:val="22"/>
          <w:szCs w:val="22"/>
          <w:u w:val="single" w:color="000000"/>
        </w:rPr>
        <w:t>e</w:t>
      </w:r>
      <w:r w:rsidR="00795FDD" w:rsidRPr="004F0F21">
        <w:rPr>
          <w:sz w:val="22"/>
          <w:szCs w:val="22"/>
          <w:u w:val="single" w:color="000000"/>
        </w:rPr>
        <w:t>si</w:t>
      </w:r>
      <w:r w:rsidR="00795FDD" w:rsidRPr="004F0F21">
        <w:rPr>
          <w:spacing w:val="-2"/>
          <w:sz w:val="22"/>
          <w:szCs w:val="22"/>
          <w:u w:val="single" w:color="000000"/>
        </w:rPr>
        <w:t>g</w:t>
      </w:r>
      <w:r w:rsidR="00795FDD" w:rsidRPr="004F0F21">
        <w:rPr>
          <w:sz w:val="22"/>
          <w:szCs w:val="22"/>
          <w:u w:val="single" w:color="000000"/>
        </w:rPr>
        <w:t>n</w:t>
      </w:r>
      <w:r w:rsidR="00795FDD" w:rsidRPr="004F0F21">
        <w:rPr>
          <w:spacing w:val="-1"/>
          <w:sz w:val="22"/>
          <w:szCs w:val="22"/>
          <w:u w:val="single" w:color="000000"/>
        </w:rPr>
        <w:t>a</w:t>
      </w:r>
      <w:r w:rsidR="00795FDD" w:rsidRPr="004F0F21">
        <w:rPr>
          <w:sz w:val="22"/>
          <w:szCs w:val="22"/>
          <w:u w:val="single" w:color="000000"/>
        </w:rPr>
        <w:t xml:space="preserve">tion </w:t>
      </w:r>
      <w:r w:rsidR="00795FDD" w:rsidRPr="004F0F21">
        <w:rPr>
          <w:spacing w:val="-1"/>
          <w:sz w:val="22"/>
          <w:szCs w:val="22"/>
          <w:u w:val="single" w:color="000000"/>
        </w:rPr>
        <w:t>a</w:t>
      </w:r>
      <w:r w:rsidR="00795FDD" w:rsidRPr="004F0F21">
        <w:rPr>
          <w:sz w:val="22"/>
          <w:szCs w:val="22"/>
          <w:u w:val="single" w:color="000000"/>
        </w:rPr>
        <w:t xml:space="preserve">nd </w:t>
      </w:r>
      <w:r w:rsidR="00795FDD" w:rsidRPr="004F0F21">
        <w:rPr>
          <w:spacing w:val="1"/>
          <w:sz w:val="22"/>
          <w:szCs w:val="22"/>
          <w:u w:val="single" w:color="000000"/>
        </w:rPr>
        <w:t>R</w:t>
      </w:r>
      <w:r w:rsidR="00795FDD" w:rsidRPr="004F0F21">
        <w:rPr>
          <w:spacing w:val="-1"/>
          <w:sz w:val="22"/>
          <w:szCs w:val="22"/>
          <w:u w:val="single" w:color="000000"/>
        </w:rPr>
        <w:t>e</w:t>
      </w:r>
      <w:r w:rsidR="00795FDD" w:rsidRPr="004F0F21">
        <w:rPr>
          <w:sz w:val="22"/>
          <w:szCs w:val="22"/>
          <w:u w:val="single" w:color="000000"/>
        </w:rPr>
        <w:t>mov</w:t>
      </w:r>
      <w:r w:rsidR="00795FDD" w:rsidRPr="004F0F21">
        <w:rPr>
          <w:spacing w:val="1"/>
          <w:sz w:val="22"/>
          <w:szCs w:val="22"/>
          <w:u w:val="single" w:color="000000"/>
        </w:rPr>
        <w:t>a</w:t>
      </w:r>
      <w:r w:rsidR="00795FDD" w:rsidRPr="004F0F21">
        <w:rPr>
          <w:sz w:val="22"/>
          <w:szCs w:val="22"/>
          <w:u w:val="single" w:color="000000"/>
        </w:rPr>
        <w:t>l</w:t>
      </w:r>
      <w:r w:rsidR="00795FDD" w:rsidRPr="004F0F21">
        <w:rPr>
          <w:sz w:val="22"/>
          <w:szCs w:val="22"/>
        </w:rPr>
        <w:t xml:space="preserve">.  A </w:t>
      </w:r>
      <w:r w:rsidR="00795FDD" w:rsidRPr="004F0F21">
        <w:rPr>
          <w:spacing w:val="1"/>
          <w:sz w:val="22"/>
          <w:szCs w:val="22"/>
        </w:rPr>
        <w:t>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z w:val="22"/>
          <w:szCs w:val="22"/>
        </w:rPr>
        <w:t>n</w:t>
      </w:r>
      <w:r w:rsidR="00795FDD" w:rsidRPr="004F0F21">
        <w:rPr>
          <w:spacing w:val="2"/>
          <w:sz w:val="22"/>
          <w:szCs w:val="22"/>
        </w:rPr>
        <w:t xml:space="preserve"> </w:t>
      </w:r>
      <w:r w:rsidR="00832849" w:rsidRPr="004F0F21">
        <w:rPr>
          <w:spacing w:val="-3"/>
          <w:sz w:val="22"/>
          <w:szCs w:val="22"/>
        </w:rPr>
        <w:t>Coordinator</w:t>
      </w:r>
      <w:r w:rsidR="00795FDD" w:rsidRPr="004F0F21">
        <w:rPr>
          <w:sz w:val="22"/>
          <w:szCs w:val="22"/>
        </w:rPr>
        <w:t xml:space="preserve"> </w:t>
      </w:r>
      <w:r w:rsidR="00795FDD" w:rsidRPr="004F0F21">
        <w:rPr>
          <w:spacing w:val="3"/>
          <w:sz w:val="22"/>
          <w:szCs w:val="22"/>
        </w:rPr>
        <w:t>m</w:t>
      </w:r>
      <w:r w:rsidR="00795FDD" w:rsidRPr="004F0F21">
        <w:rPr>
          <w:spacing w:val="1"/>
          <w:sz w:val="22"/>
          <w:szCs w:val="22"/>
        </w:rPr>
        <w:t>a</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re</w:t>
      </w:r>
      <w:r w:rsidR="00795FDD" w:rsidRPr="004F0F21">
        <w:rPr>
          <w:sz w:val="22"/>
          <w:szCs w:val="22"/>
        </w:rPr>
        <w:t>s</w:t>
      </w:r>
      <w:r w:rsidR="00795FDD" w:rsidRPr="004F0F21">
        <w:rPr>
          <w:spacing w:val="3"/>
          <w:sz w:val="22"/>
          <w:szCs w:val="22"/>
        </w:rPr>
        <w:t>i</w:t>
      </w:r>
      <w:r w:rsidR="00795FDD" w:rsidRPr="004F0F21">
        <w:rPr>
          <w:spacing w:val="-2"/>
          <w:sz w:val="22"/>
          <w:szCs w:val="22"/>
        </w:rPr>
        <w:t>g</w:t>
      </w:r>
      <w:r w:rsidR="00795FDD" w:rsidRPr="004F0F21">
        <w:rPr>
          <w:sz w:val="22"/>
          <w:szCs w:val="22"/>
        </w:rPr>
        <w:t xml:space="preserve">n </w:t>
      </w:r>
      <w:r w:rsidR="00795FDD" w:rsidRPr="004F0F21">
        <w:rPr>
          <w:spacing w:val="-1"/>
          <w:sz w:val="22"/>
          <w:szCs w:val="22"/>
        </w:rPr>
        <w:t>a</w:t>
      </w:r>
      <w:r w:rsidR="00795FDD" w:rsidRPr="004F0F21">
        <w:rPr>
          <w:sz w:val="22"/>
          <w:szCs w:val="22"/>
        </w:rPr>
        <w:t xml:space="preserve">t </w:t>
      </w:r>
      <w:r w:rsidR="00795FDD" w:rsidRPr="004F0F21">
        <w:rPr>
          <w:spacing w:val="-1"/>
          <w:sz w:val="22"/>
          <w:szCs w:val="22"/>
        </w:rPr>
        <w:t>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z w:val="22"/>
          <w:szCs w:val="22"/>
        </w:rPr>
        <w:t>time</w:t>
      </w:r>
      <w:r w:rsidR="00795FDD" w:rsidRPr="004F0F21">
        <w:rPr>
          <w:spacing w:val="-1"/>
          <w:sz w:val="22"/>
          <w:szCs w:val="22"/>
        </w:rPr>
        <w:t xml:space="preserve"> </w:t>
      </w:r>
      <w:r w:rsidR="00795FDD" w:rsidRPr="004F0F21">
        <w:rPr>
          <w:spacing w:val="5"/>
          <w:sz w:val="22"/>
          <w:szCs w:val="22"/>
        </w:rPr>
        <w:t>b</w:t>
      </w:r>
      <w:r w:rsidR="00795FDD" w:rsidRPr="004F0F21">
        <w:rPr>
          <w:sz w:val="22"/>
          <w:szCs w:val="22"/>
        </w:rPr>
        <w:t>y</w:t>
      </w:r>
      <w:r w:rsidR="00795FDD" w:rsidRPr="004F0F21">
        <w:rPr>
          <w:spacing w:val="-2"/>
          <w:sz w:val="22"/>
          <w:szCs w:val="22"/>
        </w:rPr>
        <w:t xml:space="preserve"> g</w:t>
      </w:r>
      <w:r w:rsidR="00795FDD" w:rsidRPr="004F0F21">
        <w:rPr>
          <w:sz w:val="22"/>
          <w:szCs w:val="22"/>
        </w:rPr>
        <w:t>ivi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z w:val="22"/>
          <w:szCs w:val="22"/>
        </w:rPr>
        <w:t>w</w:t>
      </w:r>
      <w:r w:rsidR="00795FDD" w:rsidRPr="004F0F21">
        <w:rPr>
          <w:spacing w:val="-1"/>
          <w:sz w:val="22"/>
          <w:szCs w:val="22"/>
        </w:rPr>
        <w:t>r</w:t>
      </w:r>
      <w:r w:rsidR="00795FDD" w:rsidRPr="004F0F21">
        <w:rPr>
          <w:sz w:val="22"/>
          <w:szCs w:val="22"/>
        </w:rPr>
        <w:t>itt</w:t>
      </w:r>
      <w:r w:rsidR="00795FDD" w:rsidRPr="004F0F21">
        <w:rPr>
          <w:spacing w:val="-1"/>
          <w:sz w:val="22"/>
          <w:szCs w:val="22"/>
        </w:rPr>
        <w:t>e</w:t>
      </w:r>
      <w:r w:rsidR="00795FDD" w:rsidRPr="004F0F21">
        <w:rPr>
          <w:sz w:val="22"/>
          <w:szCs w:val="22"/>
        </w:rPr>
        <w:t>n noti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to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l 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ommitt</w:t>
      </w:r>
      <w:r w:rsidR="00795FDD" w:rsidRPr="004F0F21">
        <w:rPr>
          <w:spacing w:val="-1"/>
          <w:sz w:val="22"/>
          <w:szCs w:val="22"/>
        </w:rPr>
        <w:t>ee</w:t>
      </w:r>
      <w:r w:rsidR="00795FDD" w:rsidRPr="004F0F21">
        <w:rPr>
          <w:sz w:val="22"/>
          <w:szCs w:val="22"/>
        </w:rPr>
        <w:t xml:space="preserve">.  </w:t>
      </w:r>
      <w:r w:rsidR="00795FDD" w:rsidRPr="004F0F21">
        <w:rPr>
          <w:spacing w:val="1"/>
          <w:sz w:val="22"/>
          <w:szCs w:val="22"/>
        </w:rPr>
        <w:t>S</w:t>
      </w:r>
      <w:r w:rsidR="00795FDD" w:rsidRPr="004F0F21">
        <w:rPr>
          <w:sz w:val="22"/>
          <w:szCs w:val="22"/>
        </w:rPr>
        <w:t>u</w:t>
      </w:r>
      <w:r w:rsidR="00795FDD" w:rsidRPr="004F0F21">
        <w:rPr>
          <w:spacing w:val="-1"/>
          <w:sz w:val="22"/>
          <w:szCs w:val="22"/>
        </w:rPr>
        <w:t>c</w:t>
      </w:r>
      <w:r w:rsidR="00795FDD" w:rsidRPr="004F0F21">
        <w:rPr>
          <w:sz w:val="22"/>
          <w:szCs w:val="22"/>
        </w:rPr>
        <w:t xml:space="preserve">h </w:t>
      </w:r>
      <w:r w:rsidR="00795FDD" w:rsidRPr="004F0F21">
        <w:rPr>
          <w:spacing w:val="-1"/>
          <w:sz w:val="22"/>
          <w:szCs w:val="22"/>
        </w:rPr>
        <w:t>re</w:t>
      </w:r>
      <w:r w:rsidR="00795FDD" w:rsidRPr="004F0F21">
        <w:rPr>
          <w:sz w:val="22"/>
          <w:szCs w:val="22"/>
        </w:rPr>
        <w:t>si</w:t>
      </w:r>
      <w:r w:rsidR="00795FDD" w:rsidRPr="004F0F21">
        <w:rPr>
          <w:spacing w:val="-2"/>
          <w:sz w:val="22"/>
          <w:szCs w:val="22"/>
        </w:rPr>
        <w:t>g</w:t>
      </w:r>
      <w:r w:rsidR="00795FDD" w:rsidRPr="004F0F21">
        <w:rPr>
          <w:spacing w:val="2"/>
          <w:sz w:val="22"/>
          <w:szCs w:val="22"/>
        </w:rPr>
        <w:t>n</w:t>
      </w:r>
      <w:r w:rsidR="00795FDD" w:rsidRPr="004F0F21">
        <w:rPr>
          <w:spacing w:val="-1"/>
          <w:sz w:val="22"/>
          <w:szCs w:val="22"/>
        </w:rPr>
        <w:t>a</w:t>
      </w:r>
      <w:r w:rsidR="00795FDD" w:rsidRPr="004F0F21">
        <w:rPr>
          <w:sz w:val="22"/>
          <w:szCs w:val="22"/>
        </w:rPr>
        <w:t>tion sh</w:t>
      </w:r>
      <w:r w:rsidR="00795FDD" w:rsidRPr="004F0F21">
        <w:rPr>
          <w:spacing w:val="-1"/>
          <w:sz w:val="22"/>
          <w:szCs w:val="22"/>
        </w:rPr>
        <w:t>a</w:t>
      </w:r>
      <w:r w:rsidR="00795FDD" w:rsidRPr="004F0F21">
        <w:rPr>
          <w:sz w:val="22"/>
          <w:szCs w:val="22"/>
        </w:rPr>
        <w:t>ll t</w:t>
      </w:r>
      <w:r w:rsidR="00795FDD" w:rsidRPr="004F0F21">
        <w:rPr>
          <w:spacing w:val="-1"/>
          <w:sz w:val="22"/>
          <w:szCs w:val="22"/>
        </w:rPr>
        <w:t>a</w:t>
      </w:r>
      <w:r w:rsidR="00795FDD" w:rsidRPr="004F0F21">
        <w:rPr>
          <w:sz w:val="22"/>
          <w:szCs w:val="22"/>
        </w:rPr>
        <w:t>ke</w:t>
      </w:r>
      <w:r w:rsidR="00795FDD" w:rsidRPr="004F0F21">
        <w:rPr>
          <w:spacing w:val="-1"/>
          <w:sz w:val="22"/>
          <w:szCs w:val="22"/>
        </w:rPr>
        <w:t xml:space="preserve"> </w:t>
      </w:r>
      <w:r w:rsidR="00795FDD" w:rsidRPr="004F0F21">
        <w:rPr>
          <w:spacing w:val="1"/>
          <w:sz w:val="22"/>
          <w:szCs w:val="22"/>
        </w:rPr>
        <w:t>e</w:t>
      </w:r>
      <w:r w:rsidR="00795FDD" w:rsidRPr="004F0F21">
        <w:rPr>
          <w:spacing w:val="-1"/>
          <w:sz w:val="22"/>
          <w:szCs w:val="22"/>
        </w:rPr>
        <w:t>ffec</w:t>
      </w:r>
      <w:r w:rsidR="00795FDD" w:rsidRPr="004F0F21">
        <w:rPr>
          <w:sz w:val="22"/>
          <w:szCs w:val="22"/>
        </w:rPr>
        <w:t>t on the</w:t>
      </w:r>
      <w:r w:rsidRPr="004F0F21">
        <w:rPr>
          <w:sz w:val="22"/>
          <w:szCs w:val="22"/>
        </w:rPr>
        <w:t xml:space="preserve"> </w:t>
      </w:r>
      <w:r w:rsidR="00795FDD" w:rsidRPr="004F0F21">
        <w:rPr>
          <w:sz w:val="22"/>
          <w:szCs w:val="22"/>
        </w:rPr>
        <w:t>d</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pacing w:val="2"/>
          <w:sz w:val="22"/>
          <w:szCs w:val="22"/>
        </w:rPr>
        <w:t>r</w:t>
      </w:r>
      <w:r w:rsidR="00795FDD" w:rsidRPr="004F0F21">
        <w:rPr>
          <w:spacing w:val="-1"/>
          <w:sz w:val="22"/>
          <w:szCs w:val="22"/>
        </w:rPr>
        <w:t>ece</w:t>
      </w:r>
      <w:r w:rsidR="00795FDD" w:rsidRPr="004F0F21">
        <w:rPr>
          <w:sz w:val="22"/>
          <w:szCs w:val="22"/>
        </w:rPr>
        <w:t>ipt or</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 xml:space="preserve">t </w:t>
      </w:r>
      <w:r w:rsidR="00795FDD" w:rsidRPr="004F0F21">
        <w:rPr>
          <w:spacing w:val="-1"/>
          <w:sz w:val="22"/>
          <w:szCs w:val="22"/>
        </w:rPr>
        <w:t>a</w:t>
      </w:r>
      <w:r w:rsidR="00795FDD" w:rsidRPr="004F0F21">
        <w:rPr>
          <w:spacing w:val="5"/>
          <w:sz w:val="22"/>
          <w:szCs w:val="22"/>
        </w:rPr>
        <w:t>n</w:t>
      </w:r>
      <w:r w:rsidR="00795FDD" w:rsidRPr="004F0F21">
        <w:rPr>
          <w:sz w:val="22"/>
          <w:szCs w:val="22"/>
        </w:rPr>
        <w:t>y</w:t>
      </w:r>
      <w:r w:rsidR="00795FDD" w:rsidRPr="004F0F21">
        <w:rPr>
          <w:spacing w:val="-5"/>
          <w:sz w:val="22"/>
          <w:szCs w:val="22"/>
        </w:rPr>
        <w:t xml:space="preserve"> </w:t>
      </w:r>
      <w:r w:rsidR="00795FDD" w:rsidRPr="004F0F21">
        <w:rPr>
          <w:spacing w:val="3"/>
          <w:sz w:val="22"/>
          <w:szCs w:val="22"/>
        </w:rPr>
        <w:t>l</w:t>
      </w:r>
      <w:r w:rsidR="00795FDD" w:rsidRPr="004F0F21">
        <w:rPr>
          <w:spacing w:val="-1"/>
          <w:sz w:val="22"/>
          <w:szCs w:val="22"/>
        </w:rPr>
        <w:t>a</w:t>
      </w:r>
      <w:r w:rsidR="00795FDD" w:rsidRPr="004F0F21">
        <w:rPr>
          <w:sz w:val="22"/>
          <w:szCs w:val="22"/>
        </w:rPr>
        <w:t>t</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time</w:t>
      </w:r>
      <w:r w:rsidR="00795FDD" w:rsidRPr="004F0F21">
        <w:rPr>
          <w:spacing w:val="-1"/>
          <w:sz w:val="22"/>
          <w:szCs w:val="22"/>
        </w:rPr>
        <w:t xml:space="preserve"> a</w:t>
      </w:r>
      <w:r w:rsidR="00795FDD" w:rsidRPr="004F0F21">
        <w:rPr>
          <w:sz w:val="22"/>
          <w:szCs w:val="22"/>
        </w:rPr>
        <w:t>s sp</w:t>
      </w:r>
      <w:r w:rsidR="00795FDD" w:rsidRPr="004F0F21">
        <w:rPr>
          <w:spacing w:val="1"/>
          <w:sz w:val="22"/>
          <w:szCs w:val="22"/>
        </w:rPr>
        <w:t>e</w:t>
      </w:r>
      <w:r w:rsidR="00795FDD" w:rsidRPr="004F0F21">
        <w:rPr>
          <w:spacing w:val="-1"/>
          <w:sz w:val="22"/>
          <w:szCs w:val="22"/>
        </w:rPr>
        <w:t>c</w:t>
      </w:r>
      <w:r w:rsidR="00795FDD" w:rsidRPr="004F0F21">
        <w:rPr>
          <w:sz w:val="22"/>
          <w:szCs w:val="22"/>
        </w:rPr>
        <w:t>i</w:t>
      </w:r>
      <w:r w:rsidR="00795FDD" w:rsidRPr="004F0F21">
        <w:rPr>
          <w:spacing w:val="-1"/>
          <w:sz w:val="22"/>
          <w:szCs w:val="22"/>
        </w:rPr>
        <w:t>f</w:t>
      </w:r>
      <w:r w:rsidR="00795FDD" w:rsidRPr="004F0F21">
        <w:rPr>
          <w:sz w:val="22"/>
          <w:szCs w:val="22"/>
        </w:rPr>
        <w:t>i</w:t>
      </w:r>
      <w:r w:rsidR="00795FDD" w:rsidRPr="004F0F21">
        <w:rPr>
          <w:spacing w:val="-1"/>
          <w:sz w:val="22"/>
          <w:szCs w:val="22"/>
        </w:rPr>
        <w:t>e</w:t>
      </w:r>
      <w:r w:rsidR="00795FDD" w:rsidRPr="004F0F21">
        <w:rPr>
          <w:sz w:val="22"/>
          <w:szCs w:val="22"/>
        </w:rPr>
        <w:t>d in the</w:t>
      </w:r>
      <w:r w:rsidR="00795FDD" w:rsidRPr="004F0F21">
        <w:rPr>
          <w:spacing w:val="-1"/>
          <w:sz w:val="22"/>
          <w:szCs w:val="22"/>
        </w:rPr>
        <w:t xml:space="preserve"> </w:t>
      </w:r>
      <w:r w:rsidR="00795FDD" w:rsidRPr="004F0F21">
        <w:rPr>
          <w:sz w:val="22"/>
          <w:szCs w:val="22"/>
        </w:rPr>
        <w:t>noti</w:t>
      </w:r>
      <w:r w:rsidR="00795FDD" w:rsidRPr="004F0F21">
        <w:rPr>
          <w:spacing w:val="-1"/>
          <w:sz w:val="22"/>
          <w:szCs w:val="22"/>
        </w:rPr>
        <w:t>ce</w:t>
      </w:r>
      <w:r w:rsidR="00795FDD" w:rsidRPr="004F0F21">
        <w:rPr>
          <w:sz w:val="22"/>
          <w:szCs w:val="22"/>
        </w:rPr>
        <w:t xml:space="preserve">.  </w:t>
      </w:r>
      <w:r w:rsidR="00795FDD" w:rsidRPr="004F0F21">
        <w:rPr>
          <w:spacing w:val="1"/>
          <w:sz w:val="22"/>
          <w:szCs w:val="22"/>
        </w:rPr>
        <w:t>R</w:t>
      </w:r>
      <w:r w:rsidR="00795FDD" w:rsidRPr="004F0F21">
        <w:rPr>
          <w:spacing w:val="-1"/>
          <w:sz w:val="22"/>
          <w:szCs w:val="22"/>
        </w:rPr>
        <w:t>e</w:t>
      </w:r>
      <w:r w:rsidR="00795FDD" w:rsidRPr="004F0F21">
        <w:rPr>
          <w:sz w:val="22"/>
          <w:szCs w:val="22"/>
        </w:rPr>
        <w:t>mov</w:t>
      </w:r>
      <w:r w:rsidR="00795FDD" w:rsidRPr="004F0F21">
        <w:rPr>
          <w:spacing w:val="-1"/>
          <w:sz w:val="22"/>
          <w:szCs w:val="22"/>
        </w:rPr>
        <w:t>a</w:t>
      </w:r>
      <w:r w:rsidR="00795FDD" w:rsidRPr="004F0F21">
        <w:rPr>
          <w:sz w:val="22"/>
          <w:szCs w:val="22"/>
        </w:rPr>
        <w:t>l m</w:t>
      </w:r>
      <w:r w:rsidR="00795FDD" w:rsidRPr="004F0F21">
        <w:rPr>
          <w:spacing w:val="4"/>
          <w:sz w:val="22"/>
          <w:szCs w:val="22"/>
        </w:rPr>
        <w:t>a</w:t>
      </w:r>
      <w:r w:rsidR="00795FDD" w:rsidRPr="004F0F21">
        <w:rPr>
          <w:sz w:val="22"/>
          <w:szCs w:val="22"/>
        </w:rPr>
        <w:t>y</w:t>
      </w:r>
      <w:r w:rsidR="00795FDD" w:rsidRPr="004F0F21">
        <w:rPr>
          <w:spacing w:val="-2"/>
          <w:sz w:val="22"/>
          <w:szCs w:val="22"/>
        </w:rPr>
        <w:t xml:space="preserve"> </w:t>
      </w:r>
      <w:r w:rsidR="00795FDD" w:rsidRPr="004F0F21">
        <w:rPr>
          <w:sz w:val="22"/>
          <w:szCs w:val="22"/>
        </w:rPr>
        <w:t>be</w:t>
      </w:r>
      <w:r w:rsidR="00795FDD" w:rsidRPr="004F0F21">
        <w:rPr>
          <w:spacing w:val="-1"/>
          <w:sz w:val="22"/>
          <w:szCs w:val="22"/>
        </w:rPr>
        <w:t xml:space="preserve"> ef</w:t>
      </w:r>
      <w:r w:rsidR="00795FDD" w:rsidRPr="004F0F21">
        <w:rPr>
          <w:spacing w:val="2"/>
          <w:sz w:val="22"/>
          <w:szCs w:val="22"/>
        </w:rPr>
        <w:t>f</w:t>
      </w:r>
      <w:r w:rsidR="00795FDD" w:rsidRPr="004F0F21">
        <w:rPr>
          <w:spacing w:val="-1"/>
          <w:sz w:val="22"/>
          <w:szCs w:val="22"/>
        </w:rPr>
        <w:t>ec</w:t>
      </w:r>
      <w:r w:rsidR="00795FDD" w:rsidRPr="004F0F21">
        <w:rPr>
          <w:sz w:val="22"/>
          <w:szCs w:val="22"/>
        </w:rPr>
        <w:t>t</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 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w:t>
      </w:r>
      <w:r w:rsidR="00795FDD" w:rsidRPr="004F0F21">
        <w:rPr>
          <w:spacing w:val="-1"/>
          <w:sz w:val="22"/>
          <w:szCs w:val="22"/>
        </w:rPr>
        <w:t>r</w:t>
      </w:r>
      <w:r w:rsidR="00795FDD" w:rsidRPr="004F0F21">
        <w:rPr>
          <w:sz w:val="22"/>
          <w:szCs w:val="22"/>
        </w:rPr>
        <w:t>d</w:t>
      </w:r>
      <w:r w:rsidR="00795FDD" w:rsidRPr="004F0F21">
        <w:rPr>
          <w:spacing w:val="2"/>
          <w:sz w:val="22"/>
          <w:szCs w:val="22"/>
        </w:rPr>
        <w:t xml:space="preserve"> </w:t>
      </w:r>
      <w:r w:rsidR="00795FDD" w:rsidRPr="004F0F21">
        <w:rPr>
          <w:spacing w:val="-1"/>
          <w:sz w:val="22"/>
          <w:szCs w:val="22"/>
        </w:rPr>
        <w:t>ac</w:t>
      </w:r>
      <w:r w:rsidR="00795FDD" w:rsidRPr="004F0F21">
        <w:rPr>
          <w:sz w:val="22"/>
          <w:szCs w:val="22"/>
        </w:rPr>
        <w:t>ti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z w:val="22"/>
          <w:szCs w:val="22"/>
        </w:rPr>
        <w:t>upon its own initi</w:t>
      </w:r>
      <w:r w:rsidR="00795FDD" w:rsidRPr="004F0F21">
        <w:rPr>
          <w:spacing w:val="-1"/>
          <w:sz w:val="22"/>
          <w:szCs w:val="22"/>
        </w:rPr>
        <w:t>a</w:t>
      </w:r>
      <w:r w:rsidR="00795FDD" w:rsidRPr="004F0F21">
        <w:rPr>
          <w:sz w:val="22"/>
          <w:szCs w:val="22"/>
        </w:rPr>
        <w:t>tiv</w:t>
      </w:r>
      <w:r w:rsidR="00795FDD" w:rsidRPr="004F0F21">
        <w:rPr>
          <w:spacing w:val="-1"/>
          <w:sz w:val="22"/>
          <w:szCs w:val="22"/>
        </w:rPr>
        <w:t>e</w:t>
      </w:r>
      <w:r w:rsidR="00795FDD" w:rsidRPr="004F0F21">
        <w:rPr>
          <w:sz w:val="22"/>
          <w:szCs w:val="22"/>
        </w:rPr>
        <w:t xml:space="preserve">,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two</w:t>
      </w:r>
      <w:r w:rsidR="00795FDD" w:rsidRPr="004F0F21">
        <w:rPr>
          <w:spacing w:val="-1"/>
          <w:sz w:val="22"/>
          <w:szCs w:val="22"/>
        </w:rPr>
        <w:t>-</w:t>
      </w:r>
      <w:r w:rsidR="00795FDD" w:rsidRPr="004F0F21">
        <w:rPr>
          <w:sz w:val="22"/>
          <w:szCs w:val="22"/>
        </w:rPr>
        <w:t>t</w:t>
      </w:r>
      <w:r w:rsidR="00795FDD" w:rsidRPr="004F0F21">
        <w:rPr>
          <w:spacing w:val="2"/>
          <w:sz w:val="22"/>
          <w:szCs w:val="22"/>
        </w:rPr>
        <w:t>h</w:t>
      </w:r>
      <w:r w:rsidR="00795FDD" w:rsidRPr="004F0F21">
        <w:rPr>
          <w:sz w:val="22"/>
          <w:szCs w:val="22"/>
        </w:rPr>
        <w:t>i</w:t>
      </w:r>
      <w:r w:rsidR="00795FDD" w:rsidRPr="004F0F21">
        <w:rPr>
          <w:spacing w:val="-1"/>
          <w:sz w:val="22"/>
          <w:szCs w:val="22"/>
        </w:rPr>
        <w:t>r</w:t>
      </w:r>
      <w:r w:rsidR="00795FDD" w:rsidRPr="004F0F21">
        <w:rPr>
          <w:sz w:val="22"/>
          <w:szCs w:val="22"/>
        </w:rPr>
        <w:t xml:space="preserve">ds </w:t>
      </w:r>
      <w:r w:rsidR="00795FDD" w:rsidRPr="004F0F21">
        <w:rPr>
          <w:spacing w:val="-1"/>
          <w:sz w:val="22"/>
          <w:szCs w:val="22"/>
        </w:rPr>
        <w:t>(</w:t>
      </w:r>
      <w:r w:rsidR="00795FDD" w:rsidRPr="004F0F21">
        <w:rPr>
          <w:sz w:val="22"/>
          <w:szCs w:val="22"/>
        </w:rPr>
        <w:t>2/3) m</w:t>
      </w:r>
      <w:r w:rsidR="00795FDD" w:rsidRPr="004F0F21">
        <w:rPr>
          <w:spacing w:val="-1"/>
          <w:sz w:val="22"/>
          <w:szCs w:val="22"/>
        </w:rPr>
        <w:t>a</w:t>
      </w:r>
      <w:r w:rsidR="00795FDD" w:rsidRPr="004F0F21">
        <w:rPr>
          <w:sz w:val="22"/>
          <w:szCs w:val="22"/>
        </w:rPr>
        <w:t>jo</w:t>
      </w:r>
      <w:r w:rsidR="00795FDD" w:rsidRPr="004F0F21">
        <w:rPr>
          <w:spacing w:val="-1"/>
          <w:sz w:val="22"/>
          <w:szCs w:val="22"/>
        </w:rPr>
        <w:t>r</w:t>
      </w:r>
      <w:r w:rsidR="00795FDD" w:rsidRPr="004F0F21">
        <w:rPr>
          <w:sz w:val="22"/>
          <w:szCs w:val="22"/>
        </w:rPr>
        <w:t>i</w:t>
      </w:r>
      <w:r w:rsidR="00795FDD" w:rsidRPr="004F0F21">
        <w:rPr>
          <w:spacing w:val="3"/>
          <w:sz w:val="22"/>
          <w:szCs w:val="22"/>
        </w:rPr>
        <w:t>t</w:t>
      </w:r>
      <w:r w:rsidR="00795FDD" w:rsidRPr="004F0F21">
        <w:rPr>
          <w:sz w:val="22"/>
          <w:szCs w:val="22"/>
        </w:rPr>
        <w:t>y</w:t>
      </w:r>
      <w:r w:rsidR="00795FDD" w:rsidRPr="004F0F21">
        <w:rPr>
          <w:spacing w:val="-5"/>
          <w:sz w:val="22"/>
          <w:szCs w:val="22"/>
        </w:rPr>
        <w:t xml:space="preserve"> </w:t>
      </w:r>
      <w:r w:rsidR="00795FDD" w:rsidRPr="004F0F21">
        <w:rPr>
          <w:sz w:val="22"/>
          <w:szCs w:val="22"/>
        </w:rPr>
        <w:t>vote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pacing w:val="2"/>
          <w:sz w:val="22"/>
          <w:szCs w:val="22"/>
        </w:rPr>
        <w:t>d</w:t>
      </w:r>
      <w:r w:rsidR="00795FDD" w:rsidRPr="004F0F21">
        <w:rPr>
          <w:sz w:val="22"/>
          <w:szCs w:val="22"/>
        </w:rPr>
        <w:t>i</w:t>
      </w:r>
      <w:r w:rsidR="00795FDD" w:rsidRPr="004F0F21">
        <w:rPr>
          <w:spacing w:val="-1"/>
          <w:sz w:val="22"/>
          <w:szCs w:val="22"/>
        </w:rPr>
        <w:t>ca</w:t>
      </w:r>
      <w:r w:rsidR="00795FDD" w:rsidRPr="004F0F21">
        <w:rPr>
          <w:sz w:val="22"/>
          <w:szCs w:val="22"/>
        </w:rPr>
        <w:t>l 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ommitt</w:t>
      </w:r>
      <w:r w:rsidR="00795FDD" w:rsidRPr="004F0F21">
        <w:rPr>
          <w:spacing w:val="-3"/>
          <w:sz w:val="22"/>
          <w:szCs w:val="22"/>
        </w:rPr>
        <w:t>e</w:t>
      </w:r>
      <w:r w:rsidR="00795FDD" w:rsidRPr="004F0F21">
        <w:rPr>
          <w:sz w:val="22"/>
          <w:szCs w:val="22"/>
        </w:rPr>
        <w:t>e</w:t>
      </w:r>
      <w:r w:rsidR="00795FDD" w:rsidRPr="004F0F21">
        <w:rPr>
          <w:spacing w:val="-1"/>
          <w:sz w:val="22"/>
          <w:szCs w:val="22"/>
        </w:rPr>
        <w:t xml:space="preserve"> a</w:t>
      </w:r>
      <w:r w:rsidR="00795FDD" w:rsidRPr="004F0F21">
        <w:rPr>
          <w:sz w:val="22"/>
          <w:szCs w:val="22"/>
        </w:rPr>
        <w:t>nd subj</w:t>
      </w:r>
      <w:r w:rsidR="00795FDD" w:rsidRPr="004F0F21">
        <w:rPr>
          <w:spacing w:val="-1"/>
          <w:sz w:val="22"/>
          <w:szCs w:val="22"/>
        </w:rPr>
        <w:t>ec</w:t>
      </w:r>
      <w:r w:rsidR="00795FDD" w:rsidRPr="004F0F21">
        <w:rPr>
          <w:sz w:val="22"/>
          <w:szCs w:val="22"/>
        </w:rPr>
        <w:t xml:space="preserve">t to </w:t>
      </w:r>
      <w:r w:rsidR="00795FDD" w:rsidRPr="004F0F21">
        <w:rPr>
          <w:spacing w:val="-1"/>
          <w:sz w:val="22"/>
          <w:szCs w:val="22"/>
        </w:rPr>
        <w:t>a</w:t>
      </w:r>
      <w:r w:rsidR="00795FDD" w:rsidRPr="004F0F21">
        <w:rPr>
          <w:sz w:val="22"/>
          <w:szCs w:val="22"/>
        </w:rPr>
        <w:t>p</w:t>
      </w:r>
      <w:r w:rsidR="00795FDD" w:rsidRPr="004F0F21">
        <w:rPr>
          <w:spacing w:val="2"/>
          <w:sz w:val="22"/>
          <w:szCs w:val="22"/>
        </w:rPr>
        <w:t>p</w:t>
      </w:r>
      <w:r w:rsidR="00795FDD" w:rsidRPr="004F0F21">
        <w:rPr>
          <w:spacing w:val="-1"/>
          <w:sz w:val="22"/>
          <w:szCs w:val="22"/>
        </w:rPr>
        <w:t>r</w:t>
      </w:r>
      <w:r w:rsidR="00795FDD" w:rsidRPr="004F0F21">
        <w:rPr>
          <w:sz w:val="22"/>
          <w:szCs w:val="22"/>
        </w:rPr>
        <w:t>ov</w:t>
      </w:r>
      <w:r w:rsidR="00795FDD" w:rsidRPr="004F0F21">
        <w:rPr>
          <w:spacing w:val="-1"/>
          <w:sz w:val="22"/>
          <w:szCs w:val="22"/>
        </w:rPr>
        <w:t>a</w:t>
      </w:r>
      <w:r w:rsidR="00795FDD" w:rsidRPr="004F0F21">
        <w:rPr>
          <w:sz w:val="22"/>
          <w:szCs w:val="22"/>
        </w:rPr>
        <w:t>l</w:t>
      </w:r>
      <w:r w:rsidR="00795FDD" w:rsidRPr="004F0F21">
        <w:rPr>
          <w:spacing w:val="3"/>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B</w:t>
      </w:r>
      <w:r w:rsidR="00795FDD" w:rsidRPr="004F0F21">
        <w:rPr>
          <w:spacing w:val="2"/>
          <w:sz w:val="22"/>
          <w:szCs w:val="22"/>
        </w:rPr>
        <w:t>o</w:t>
      </w:r>
      <w:r w:rsidR="00795FDD" w:rsidRPr="004F0F21">
        <w:rPr>
          <w:spacing w:val="-1"/>
          <w:sz w:val="22"/>
          <w:szCs w:val="22"/>
        </w:rPr>
        <w:t>ar</w:t>
      </w:r>
      <w:r w:rsidR="00795FDD" w:rsidRPr="004F0F21">
        <w:rPr>
          <w:sz w:val="22"/>
          <w:szCs w:val="22"/>
        </w:rPr>
        <w:t>d</w:t>
      </w:r>
      <w:r w:rsidRPr="004F0F21">
        <w:rPr>
          <w:sz w:val="22"/>
          <w:szCs w:val="22"/>
        </w:rPr>
        <w:t>,</w:t>
      </w:r>
      <w:r w:rsidR="00795FDD" w:rsidRPr="004F0F21">
        <w:rPr>
          <w:sz w:val="22"/>
          <w:szCs w:val="22"/>
        </w:rPr>
        <w:t xml:space="preserve"> or</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tw</w:t>
      </w:r>
      <w:r w:rsidR="00795FDD" w:rsidRPr="004F0F21">
        <w:rPr>
          <w:spacing w:val="2"/>
          <w:sz w:val="22"/>
          <w:szCs w:val="22"/>
        </w:rPr>
        <w:t>o</w:t>
      </w:r>
      <w:r w:rsidR="00795FDD" w:rsidRPr="004F0F21">
        <w:rPr>
          <w:spacing w:val="-1"/>
          <w:sz w:val="22"/>
          <w:szCs w:val="22"/>
        </w:rPr>
        <w:t>-</w:t>
      </w:r>
      <w:r w:rsidR="00795FDD" w:rsidRPr="004F0F21">
        <w:rPr>
          <w:spacing w:val="3"/>
          <w:sz w:val="22"/>
          <w:szCs w:val="22"/>
        </w:rPr>
        <w:t>t</w:t>
      </w:r>
      <w:r w:rsidR="00795FDD" w:rsidRPr="004F0F21">
        <w:rPr>
          <w:sz w:val="22"/>
          <w:szCs w:val="22"/>
        </w:rPr>
        <w:t>hi</w:t>
      </w:r>
      <w:r w:rsidR="00795FDD" w:rsidRPr="004F0F21">
        <w:rPr>
          <w:spacing w:val="-1"/>
          <w:sz w:val="22"/>
          <w:szCs w:val="22"/>
        </w:rPr>
        <w:t>r</w:t>
      </w:r>
      <w:r w:rsidR="00795FDD" w:rsidRPr="004F0F21">
        <w:rPr>
          <w:sz w:val="22"/>
          <w:szCs w:val="22"/>
        </w:rPr>
        <w:t xml:space="preserve">ds </w:t>
      </w:r>
      <w:r w:rsidR="00795FDD" w:rsidRPr="004F0F21">
        <w:rPr>
          <w:spacing w:val="-1"/>
          <w:sz w:val="22"/>
          <w:szCs w:val="22"/>
        </w:rPr>
        <w:t>(</w:t>
      </w:r>
      <w:r w:rsidR="00795FDD" w:rsidRPr="004F0F21">
        <w:rPr>
          <w:sz w:val="22"/>
          <w:szCs w:val="22"/>
        </w:rPr>
        <w:t>2/3)</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a</w:t>
      </w:r>
      <w:r w:rsidR="00795FDD" w:rsidRPr="004F0F21">
        <w:rPr>
          <w:sz w:val="22"/>
          <w:szCs w:val="22"/>
        </w:rPr>
        <w:t>jo</w:t>
      </w:r>
      <w:r w:rsidR="00795FDD" w:rsidRPr="004F0F21">
        <w:rPr>
          <w:spacing w:val="-1"/>
          <w:sz w:val="22"/>
          <w:szCs w:val="22"/>
        </w:rPr>
        <w:t>r</w:t>
      </w:r>
      <w:r w:rsidR="00795FDD" w:rsidRPr="004F0F21">
        <w:rPr>
          <w:sz w:val="22"/>
          <w:szCs w:val="22"/>
        </w:rPr>
        <w:t>i</w:t>
      </w:r>
      <w:r w:rsidR="00795FDD" w:rsidRPr="004F0F21">
        <w:rPr>
          <w:spacing w:val="3"/>
          <w:sz w:val="22"/>
          <w:szCs w:val="22"/>
        </w:rPr>
        <w:t>t</w:t>
      </w:r>
      <w:r w:rsidR="00795FDD" w:rsidRPr="004F0F21">
        <w:rPr>
          <w:sz w:val="22"/>
          <w:szCs w:val="22"/>
        </w:rPr>
        <w:t>y</w:t>
      </w:r>
      <w:r w:rsidR="00795FDD" w:rsidRPr="004F0F21">
        <w:rPr>
          <w:spacing w:val="-5"/>
          <w:sz w:val="22"/>
          <w:szCs w:val="22"/>
        </w:rPr>
        <w:t xml:space="preserve"> </w:t>
      </w:r>
      <w:r w:rsidR="00795FDD" w:rsidRPr="004F0F21">
        <w:rPr>
          <w:sz w:val="22"/>
          <w:szCs w:val="22"/>
        </w:rPr>
        <w:t>vote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a</w:t>
      </w:r>
      <w:r w:rsidR="00795FDD" w:rsidRPr="004F0F21">
        <w:rPr>
          <w:sz w:val="22"/>
          <w:szCs w:val="22"/>
        </w:rPr>
        <w:t>ppli</w:t>
      </w:r>
      <w:r w:rsidR="00795FDD" w:rsidRPr="004F0F21">
        <w:rPr>
          <w:spacing w:val="-1"/>
          <w:sz w:val="22"/>
          <w:szCs w:val="22"/>
        </w:rPr>
        <w:t>ca</w:t>
      </w:r>
      <w:r w:rsidR="00795FDD" w:rsidRPr="004F0F21">
        <w:rPr>
          <w:sz w:val="22"/>
          <w:szCs w:val="22"/>
        </w:rPr>
        <w:t>ble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onstitu</w:t>
      </w:r>
      <w:r w:rsidR="00795FDD" w:rsidRPr="004F0F21">
        <w:rPr>
          <w:spacing w:val="-1"/>
          <w:sz w:val="22"/>
          <w:szCs w:val="22"/>
        </w:rPr>
        <w:t>e</w:t>
      </w:r>
      <w:r w:rsidR="00795FDD" w:rsidRPr="004F0F21">
        <w:rPr>
          <w:sz w:val="22"/>
          <w:szCs w:val="22"/>
        </w:rPr>
        <w:t xml:space="preserve">nt </w:t>
      </w:r>
      <w:r w:rsidR="00795FDD" w:rsidRPr="004F0F21">
        <w:rPr>
          <w:spacing w:val="-2"/>
          <w:sz w:val="22"/>
          <w:szCs w:val="22"/>
        </w:rPr>
        <w:t>g</w:t>
      </w:r>
      <w:r w:rsidR="00795FDD" w:rsidRPr="004F0F21">
        <w:rPr>
          <w:spacing w:val="-1"/>
          <w:sz w:val="22"/>
          <w:szCs w:val="22"/>
        </w:rPr>
        <w:t>r</w:t>
      </w:r>
      <w:r w:rsidR="00795FDD" w:rsidRPr="004F0F21">
        <w:rPr>
          <w:sz w:val="22"/>
          <w:szCs w:val="22"/>
        </w:rPr>
        <w:t>oup</w:t>
      </w:r>
      <w:r w:rsidR="00795FDD" w:rsidRPr="004F0F21">
        <w:rPr>
          <w:spacing w:val="2"/>
          <w:sz w:val="22"/>
          <w:szCs w:val="22"/>
        </w:rPr>
        <w:t xml:space="preserve"> </w:t>
      </w:r>
      <w:r w:rsidR="00795FDD" w:rsidRPr="004F0F21">
        <w:rPr>
          <w:sz w:val="22"/>
          <w:szCs w:val="22"/>
        </w:rPr>
        <w:t>of the</w:t>
      </w:r>
      <w:r w:rsidR="00795FDD" w:rsidRPr="004F0F21">
        <w:rPr>
          <w:spacing w:val="-1"/>
          <w:sz w:val="22"/>
          <w:szCs w:val="22"/>
        </w:rPr>
        <w:t xml:space="preserve"> re</w:t>
      </w:r>
      <w:r w:rsidR="00795FDD" w:rsidRPr="004F0F21">
        <w:rPr>
          <w:sz w:val="22"/>
          <w:szCs w:val="22"/>
        </w:rPr>
        <w:t>sp</w:t>
      </w:r>
      <w:r w:rsidR="00795FDD" w:rsidRPr="004F0F21">
        <w:rPr>
          <w:spacing w:val="1"/>
          <w:sz w:val="22"/>
          <w:szCs w:val="22"/>
        </w:rPr>
        <w:t>e</w:t>
      </w:r>
      <w:r w:rsidR="00795FDD" w:rsidRPr="004F0F21">
        <w:rPr>
          <w:spacing w:val="-1"/>
          <w:sz w:val="22"/>
          <w:szCs w:val="22"/>
        </w:rPr>
        <w:t>c</w:t>
      </w:r>
      <w:r w:rsidR="00795FDD" w:rsidRPr="004F0F21">
        <w:rPr>
          <w:sz w:val="22"/>
          <w:szCs w:val="22"/>
        </w:rPr>
        <w:t>tive</w:t>
      </w:r>
      <w:r w:rsidR="00795FDD" w:rsidRPr="004F0F21">
        <w:rPr>
          <w:spacing w:val="-1"/>
          <w:sz w:val="22"/>
          <w:szCs w:val="22"/>
        </w:rPr>
        <w:t xml:space="preserve"> </w:t>
      </w:r>
      <w:r w:rsidR="00795FDD" w:rsidRPr="004F0F21">
        <w:rPr>
          <w:spacing w:val="1"/>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a</w:t>
      </w:r>
      <w:r w:rsidR="00795FDD" w:rsidRPr="004F0F21">
        <w:rPr>
          <w:spacing w:val="2"/>
          <w:sz w:val="22"/>
          <w:szCs w:val="22"/>
        </w:rPr>
        <w:t>n</w:t>
      </w:r>
      <w:r w:rsidR="00795FDD" w:rsidRPr="004F0F21">
        <w:rPr>
          <w:sz w:val="22"/>
          <w:szCs w:val="22"/>
        </w:rPr>
        <w:t>d subj</w:t>
      </w:r>
      <w:r w:rsidR="00795FDD" w:rsidRPr="004F0F21">
        <w:rPr>
          <w:spacing w:val="-1"/>
          <w:sz w:val="22"/>
          <w:szCs w:val="22"/>
        </w:rPr>
        <w:t>ec</w:t>
      </w:r>
      <w:r w:rsidR="00795FDD" w:rsidRPr="004F0F21">
        <w:rPr>
          <w:sz w:val="22"/>
          <w:szCs w:val="22"/>
        </w:rPr>
        <w:t xml:space="preserve">t to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ov</w:t>
      </w:r>
      <w:r w:rsidR="00795FDD" w:rsidRPr="004F0F21">
        <w:rPr>
          <w:spacing w:val="-1"/>
          <w:sz w:val="22"/>
          <w:szCs w:val="22"/>
        </w:rPr>
        <w:t>a</w:t>
      </w:r>
      <w:r w:rsidR="00795FDD" w:rsidRPr="004F0F21">
        <w:rPr>
          <w:sz w:val="22"/>
          <w:szCs w:val="22"/>
        </w:rPr>
        <w:t>l of</w:t>
      </w:r>
      <w:r w:rsidR="00795FDD" w:rsidRPr="004F0F21">
        <w:rPr>
          <w:spacing w:val="-1"/>
          <w:sz w:val="22"/>
          <w:szCs w:val="22"/>
        </w:rPr>
        <w:t xml:space="preserve"> </w:t>
      </w:r>
      <w:r w:rsidR="00795FDD" w:rsidRPr="004F0F21">
        <w:rPr>
          <w:spacing w:val="3"/>
          <w:sz w:val="22"/>
          <w:szCs w:val="22"/>
        </w:rPr>
        <w:t>t</w:t>
      </w:r>
      <w:r w:rsidR="00795FDD" w:rsidRPr="004F0F21">
        <w:rPr>
          <w:sz w:val="22"/>
          <w:szCs w:val="22"/>
        </w:rPr>
        <w:t>he</w:t>
      </w:r>
      <w:r w:rsidR="00795FDD" w:rsidRPr="004F0F21">
        <w:rPr>
          <w:spacing w:val="-1"/>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w:t>
      </w:r>
      <w:r w:rsidR="00795FDD" w:rsidRPr="004F0F21">
        <w:rPr>
          <w:spacing w:val="-1"/>
          <w:sz w:val="22"/>
          <w:szCs w:val="22"/>
        </w:rPr>
        <w:t>r</w:t>
      </w:r>
      <w:r w:rsidR="00795FDD" w:rsidRPr="004F0F21">
        <w:rPr>
          <w:sz w:val="22"/>
          <w:szCs w:val="22"/>
        </w:rPr>
        <w:t xml:space="preserve">d.  </w:t>
      </w:r>
      <w:r w:rsidR="00795FDD" w:rsidRPr="004F0F21">
        <w:rPr>
          <w:spacing w:val="2"/>
          <w:sz w:val="22"/>
          <w:szCs w:val="22"/>
        </w:rPr>
        <w:t>A</w:t>
      </w:r>
      <w:r w:rsidR="00795FDD" w:rsidRPr="004F0F21">
        <w:rPr>
          <w:sz w:val="22"/>
          <w:szCs w:val="22"/>
        </w:rPr>
        <w:t>n un</w:t>
      </w:r>
      <w:r w:rsidR="00795FDD" w:rsidRPr="004F0F21">
        <w:rPr>
          <w:spacing w:val="-1"/>
          <w:sz w:val="22"/>
          <w:szCs w:val="22"/>
        </w:rPr>
        <w:t>e</w:t>
      </w:r>
      <w:r w:rsidR="00795FDD" w:rsidRPr="004F0F21">
        <w:rPr>
          <w:spacing w:val="2"/>
          <w:sz w:val="22"/>
          <w:szCs w:val="22"/>
        </w:rPr>
        <w:t>x</w:t>
      </w:r>
      <w:r w:rsidR="00795FDD" w:rsidRPr="004F0F21">
        <w:rPr>
          <w:sz w:val="22"/>
          <w:szCs w:val="22"/>
        </w:rPr>
        <w:t>p</w:t>
      </w:r>
      <w:r w:rsidR="00795FDD" w:rsidRPr="004F0F21">
        <w:rPr>
          <w:spacing w:val="-1"/>
          <w:sz w:val="22"/>
          <w:szCs w:val="22"/>
        </w:rPr>
        <w:t>ec</w:t>
      </w:r>
      <w:r w:rsidR="00795FDD" w:rsidRPr="004F0F21">
        <w:rPr>
          <w:sz w:val="22"/>
          <w:szCs w:val="22"/>
        </w:rPr>
        <w:t>t</w:t>
      </w:r>
      <w:r w:rsidR="00795FDD" w:rsidRPr="004F0F21">
        <w:rPr>
          <w:spacing w:val="-1"/>
          <w:sz w:val="22"/>
          <w:szCs w:val="22"/>
        </w:rPr>
        <w:t>e</w:t>
      </w:r>
      <w:r w:rsidR="00795FDD" w:rsidRPr="004F0F21">
        <w:rPr>
          <w:sz w:val="22"/>
          <w:szCs w:val="22"/>
        </w:rPr>
        <w:t>d v</w:t>
      </w:r>
      <w:r w:rsidR="00795FDD" w:rsidRPr="004F0F21">
        <w:rPr>
          <w:spacing w:val="-1"/>
          <w:sz w:val="22"/>
          <w:szCs w:val="22"/>
        </w:rPr>
        <w:t>aca</w:t>
      </w:r>
      <w:r w:rsidR="00795FDD" w:rsidRPr="004F0F21">
        <w:rPr>
          <w:spacing w:val="2"/>
          <w:sz w:val="22"/>
          <w:szCs w:val="22"/>
        </w:rPr>
        <w:t>n</w:t>
      </w:r>
      <w:r w:rsidR="00795FDD" w:rsidRPr="004F0F21">
        <w:rPr>
          <w:spacing w:val="4"/>
          <w:sz w:val="22"/>
          <w:szCs w:val="22"/>
        </w:rPr>
        <w:t>c</w:t>
      </w:r>
      <w:r w:rsidR="00795FDD" w:rsidRPr="004F0F21">
        <w:rPr>
          <w:sz w:val="22"/>
          <w:szCs w:val="22"/>
        </w:rPr>
        <w:t>y</w:t>
      </w:r>
      <w:r w:rsidR="00795FDD" w:rsidRPr="004F0F21">
        <w:rPr>
          <w:spacing w:val="-5"/>
          <w:sz w:val="22"/>
          <w:szCs w:val="22"/>
        </w:rPr>
        <w:t xml:space="preserve"> </w:t>
      </w:r>
      <w:r w:rsidR="00795FDD" w:rsidRPr="004F0F21">
        <w:rPr>
          <w:sz w:val="22"/>
          <w:szCs w:val="22"/>
        </w:rPr>
        <w:t>will be</w:t>
      </w:r>
      <w:r w:rsidR="00795FDD" w:rsidRPr="004F0F21">
        <w:rPr>
          <w:spacing w:val="-1"/>
          <w:sz w:val="22"/>
          <w:szCs w:val="22"/>
        </w:rPr>
        <w:t xml:space="preserve"> f</w:t>
      </w:r>
      <w:r w:rsidR="00795FDD" w:rsidRPr="004F0F21">
        <w:rPr>
          <w:sz w:val="22"/>
          <w:szCs w:val="22"/>
        </w:rPr>
        <w:t>ill</w:t>
      </w:r>
      <w:r w:rsidR="00795FDD" w:rsidRPr="004F0F21">
        <w:rPr>
          <w:spacing w:val="-1"/>
          <w:sz w:val="22"/>
          <w:szCs w:val="22"/>
        </w:rPr>
        <w:t>e</w:t>
      </w:r>
      <w:r w:rsidR="00795FDD" w:rsidRPr="004F0F21">
        <w:rPr>
          <w:sz w:val="22"/>
          <w:szCs w:val="22"/>
        </w:rPr>
        <w:t xml:space="preserve">d </w:t>
      </w:r>
      <w:r w:rsidR="00795FDD" w:rsidRPr="004F0F21">
        <w:rPr>
          <w:spacing w:val="5"/>
          <w:sz w:val="22"/>
          <w:szCs w:val="22"/>
        </w:rPr>
        <w:t>b</w:t>
      </w:r>
      <w:r w:rsidR="00795FDD" w:rsidRPr="004F0F21">
        <w:rPr>
          <w:sz w:val="22"/>
          <w:szCs w:val="22"/>
        </w:rPr>
        <w:t>y</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l 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ommitt</w:t>
      </w:r>
      <w:r w:rsidR="00795FDD" w:rsidRPr="004F0F21">
        <w:rPr>
          <w:spacing w:val="-1"/>
          <w:sz w:val="22"/>
          <w:szCs w:val="22"/>
        </w:rPr>
        <w:t>e</w:t>
      </w:r>
      <w:r w:rsidR="00795FDD" w:rsidRPr="004F0F21">
        <w:rPr>
          <w:sz w:val="22"/>
          <w:szCs w:val="22"/>
        </w:rPr>
        <w:t>e</w:t>
      </w:r>
      <w:r w:rsidR="00795FDD" w:rsidRPr="004F0F21">
        <w:rPr>
          <w:spacing w:val="-1"/>
          <w:sz w:val="22"/>
          <w:szCs w:val="22"/>
        </w:rPr>
        <w:t xml:space="preserve"> </w:t>
      </w:r>
      <w:r w:rsidR="00795FDD" w:rsidRPr="004F0F21">
        <w:rPr>
          <w:sz w:val="22"/>
          <w:szCs w:val="22"/>
        </w:rPr>
        <w:t>th</w:t>
      </w:r>
      <w:r w:rsidR="00795FDD" w:rsidRPr="004F0F21">
        <w:rPr>
          <w:spacing w:val="-1"/>
          <w:sz w:val="22"/>
          <w:szCs w:val="22"/>
        </w:rPr>
        <w:t>r</w:t>
      </w:r>
      <w:r w:rsidR="00795FDD" w:rsidRPr="004F0F21">
        <w:rPr>
          <w:sz w:val="22"/>
          <w:szCs w:val="22"/>
        </w:rPr>
        <w:t>ou</w:t>
      </w:r>
      <w:r w:rsidR="00795FDD" w:rsidRPr="004F0F21">
        <w:rPr>
          <w:spacing w:val="-2"/>
          <w:sz w:val="22"/>
          <w:szCs w:val="22"/>
        </w:rPr>
        <w:t>g</w:t>
      </w:r>
      <w:r w:rsidR="00795FDD" w:rsidRPr="004F0F21">
        <w:rPr>
          <w:sz w:val="22"/>
          <w:szCs w:val="22"/>
        </w:rPr>
        <w:t xml:space="preserve">h </w:t>
      </w:r>
      <w:r w:rsidR="00795FDD" w:rsidRPr="004F0F21">
        <w:rPr>
          <w:spacing w:val="-1"/>
          <w:sz w:val="22"/>
          <w:szCs w:val="22"/>
        </w:rPr>
        <w:t>a</w:t>
      </w:r>
      <w:r w:rsidR="00795FDD" w:rsidRPr="004F0F21">
        <w:rPr>
          <w:sz w:val="22"/>
          <w:szCs w:val="22"/>
        </w:rPr>
        <w:t>ppoi</w:t>
      </w:r>
      <w:r w:rsidR="00795FDD" w:rsidRPr="004F0F21">
        <w:rPr>
          <w:spacing w:val="2"/>
          <w:sz w:val="22"/>
          <w:szCs w:val="22"/>
        </w:rPr>
        <w:t>n</w:t>
      </w:r>
      <w:r w:rsidR="00795FDD" w:rsidRPr="004F0F21">
        <w:rPr>
          <w:sz w:val="22"/>
          <w:szCs w:val="22"/>
        </w:rPr>
        <w:t>tm</w:t>
      </w:r>
      <w:r w:rsidR="00795FDD" w:rsidRPr="004F0F21">
        <w:rPr>
          <w:spacing w:val="-1"/>
          <w:sz w:val="22"/>
          <w:szCs w:val="22"/>
        </w:rPr>
        <w:t>e</w:t>
      </w:r>
      <w:r w:rsidR="00795FDD" w:rsidRPr="004F0F21">
        <w:rPr>
          <w:sz w:val="22"/>
          <w:szCs w:val="22"/>
        </w:rPr>
        <w:t>nt of</w:t>
      </w:r>
      <w:r w:rsidR="00795FDD" w:rsidRPr="004F0F21">
        <w:rPr>
          <w:spacing w:val="-1"/>
          <w:sz w:val="22"/>
          <w:szCs w:val="22"/>
        </w:rPr>
        <w:t xml:space="preserve"> a</w:t>
      </w:r>
      <w:r w:rsidR="00795FDD" w:rsidRPr="004F0F21">
        <w:rPr>
          <w:sz w:val="22"/>
          <w:szCs w:val="22"/>
        </w:rPr>
        <w:t xml:space="preserve">n </w:t>
      </w:r>
      <w:r w:rsidR="00795FDD" w:rsidRPr="004F0F21">
        <w:rPr>
          <w:spacing w:val="-1"/>
          <w:sz w:val="22"/>
          <w:szCs w:val="22"/>
        </w:rPr>
        <w:t>ac</w:t>
      </w:r>
      <w:r w:rsidR="00795FDD" w:rsidRPr="004F0F21">
        <w:rPr>
          <w:sz w:val="22"/>
          <w:szCs w:val="22"/>
        </w:rPr>
        <w:t>ting</w:t>
      </w:r>
      <w:r w:rsidR="00795FDD" w:rsidRPr="004F0F21">
        <w:rPr>
          <w:spacing w:val="-2"/>
          <w:sz w:val="22"/>
          <w:szCs w:val="22"/>
        </w:rPr>
        <w:t xml:space="preserve"> </w:t>
      </w:r>
      <w:r w:rsidR="00795FDD" w:rsidRPr="004F0F21">
        <w:rPr>
          <w:spacing w:val="2"/>
          <w:sz w:val="22"/>
          <w:szCs w:val="22"/>
        </w:rPr>
        <w:t>o</w:t>
      </w:r>
      <w:r w:rsidR="00795FDD" w:rsidRPr="004F0F21">
        <w:rPr>
          <w:spacing w:val="-1"/>
          <w:sz w:val="22"/>
          <w:szCs w:val="22"/>
        </w:rPr>
        <w:t>ff</w:t>
      </w:r>
      <w:r w:rsidR="00795FDD" w:rsidRPr="004F0F21">
        <w:rPr>
          <w:sz w:val="22"/>
          <w:szCs w:val="22"/>
        </w:rPr>
        <w:t>i</w:t>
      </w:r>
      <w:r w:rsidR="00795FDD" w:rsidRPr="004F0F21">
        <w:rPr>
          <w:spacing w:val="1"/>
          <w:sz w:val="22"/>
          <w:szCs w:val="22"/>
        </w:rPr>
        <w:t>c</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subj</w:t>
      </w:r>
      <w:r w:rsidR="00795FDD" w:rsidRPr="004F0F21">
        <w:rPr>
          <w:spacing w:val="-1"/>
          <w:sz w:val="22"/>
          <w:szCs w:val="22"/>
        </w:rPr>
        <w:t>ec</w:t>
      </w:r>
      <w:r w:rsidR="00795FDD" w:rsidRPr="004F0F21">
        <w:rPr>
          <w:sz w:val="22"/>
          <w:szCs w:val="22"/>
        </w:rPr>
        <w:t>t to</w:t>
      </w:r>
      <w:r w:rsidR="00795FDD" w:rsidRPr="004F0F21">
        <w:rPr>
          <w:spacing w:val="2"/>
          <w:sz w:val="22"/>
          <w:szCs w:val="22"/>
        </w:rPr>
        <w:t xml:space="preserve"> </w:t>
      </w:r>
      <w:r w:rsidR="00795FDD" w:rsidRPr="004F0F21">
        <w:rPr>
          <w:spacing w:val="-2"/>
          <w:sz w:val="22"/>
          <w:szCs w:val="22"/>
        </w:rPr>
        <w:t>B</w:t>
      </w:r>
      <w:r w:rsidR="00795FDD" w:rsidRPr="004F0F21">
        <w:rPr>
          <w:sz w:val="22"/>
          <w:szCs w:val="22"/>
        </w:rPr>
        <w:t>o</w:t>
      </w:r>
      <w:r w:rsidR="00795FDD" w:rsidRPr="004F0F21">
        <w:rPr>
          <w:spacing w:val="-1"/>
          <w:sz w:val="22"/>
          <w:szCs w:val="22"/>
        </w:rPr>
        <w:t>ar</w:t>
      </w:r>
      <w:r w:rsidR="00795FDD" w:rsidRPr="004F0F21">
        <w:rPr>
          <w:sz w:val="22"/>
          <w:szCs w:val="22"/>
        </w:rPr>
        <w:t xml:space="preserve">d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w:t>
      </w:r>
      <w:r w:rsidR="00795FDD" w:rsidRPr="004F0F21">
        <w:rPr>
          <w:spacing w:val="2"/>
          <w:sz w:val="22"/>
          <w:szCs w:val="22"/>
        </w:rPr>
        <w:t>v</w:t>
      </w:r>
      <w:r w:rsidR="00795FDD" w:rsidRPr="004F0F21">
        <w:rPr>
          <w:spacing w:val="-1"/>
          <w:sz w:val="22"/>
          <w:szCs w:val="22"/>
        </w:rPr>
        <w:t>a</w:t>
      </w:r>
      <w:r w:rsidR="00795FDD" w:rsidRPr="004F0F21">
        <w:rPr>
          <w:sz w:val="22"/>
          <w:szCs w:val="22"/>
        </w:rPr>
        <w:t>l.</w:t>
      </w:r>
    </w:p>
    <w:p w14:paraId="3151352A" w14:textId="77777777" w:rsidR="00B54557" w:rsidRPr="004F0F21" w:rsidRDefault="00B54557">
      <w:pPr>
        <w:spacing w:before="16" w:line="200" w:lineRule="exact"/>
        <w:rPr>
          <w:sz w:val="22"/>
          <w:szCs w:val="22"/>
        </w:rPr>
      </w:pPr>
    </w:p>
    <w:p w14:paraId="0171F2BB" w14:textId="53991834" w:rsidR="00B54557" w:rsidRPr="00F45F24" w:rsidRDefault="00795FDD" w:rsidP="00F45F24">
      <w:pPr>
        <w:spacing w:before="29"/>
        <w:ind w:left="3172"/>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00651EAE" w:rsidRPr="004F0F21">
        <w:rPr>
          <w:b/>
          <w:spacing w:val="1"/>
          <w:sz w:val="22"/>
          <w:szCs w:val="22"/>
        </w:rPr>
        <w:t>9</w:t>
      </w:r>
      <w:r w:rsidRPr="004F0F21">
        <w:rPr>
          <w:b/>
          <w:sz w:val="22"/>
          <w:szCs w:val="22"/>
        </w:rPr>
        <w:t xml:space="preserve"> -</w:t>
      </w:r>
      <w:r w:rsidRPr="004F0F21">
        <w:rPr>
          <w:b/>
          <w:spacing w:val="6"/>
          <w:sz w:val="22"/>
          <w:szCs w:val="22"/>
        </w:rPr>
        <w:t xml:space="preserve"> </w:t>
      </w:r>
      <w:r w:rsidRPr="004F0F21">
        <w:rPr>
          <w:b/>
          <w:sz w:val="22"/>
          <w:szCs w:val="22"/>
        </w:rPr>
        <w:t>CO</w:t>
      </w:r>
      <w:r w:rsidRPr="004F0F21">
        <w:rPr>
          <w:b/>
          <w:spacing w:val="-1"/>
          <w:sz w:val="22"/>
          <w:szCs w:val="22"/>
        </w:rPr>
        <w:t>MM</w:t>
      </w:r>
      <w:r w:rsidRPr="004F0F21">
        <w:rPr>
          <w:b/>
          <w:sz w:val="22"/>
          <w:szCs w:val="22"/>
        </w:rPr>
        <w:t>I</w:t>
      </w:r>
      <w:r w:rsidRPr="004F0F21">
        <w:rPr>
          <w:b/>
          <w:spacing w:val="1"/>
          <w:sz w:val="22"/>
          <w:szCs w:val="22"/>
        </w:rPr>
        <w:t>TTEES</w:t>
      </w:r>
    </w:p>
    <w:p w14:paraId="0B79A357" w14:textId="77777777" w:rsidR="00B54557" w:rsidRPr="004F0F21" w:rsidRDefault="00B54557">
      <w:pPr>
        <w:spacing w:before="11" w:line="200" w:lineRule="exact"/>
        <w:rPr>
          <w:sz w:val="22"/>
          <w:szCs w:val="22"/>
        </w:rPr>
      </w:pPr>
    </w:p>
    <w:p w14:paraId="547BE4F2" w14:textId="77777777" w:rsidR="00B54557" w:rsidRPr="004F0F21" w:rsidRDefault="00651EAE">
      <w:pPr>
        <w:spacing w:before="29" w:line="260" w:lineRule="exact"/>
        <w:ind w:left="120"/>
        <w:rPr>
          <w:sz w:val="22"/>
          <w:szCs w:val="22"/>
        </w:rPr>
      </w:pPr>
      <w:r w:rsidRPr="004F0F21">
        <w:rPr>
          <w:position w:val="-1"/>
          <w:sz w:val="22"/>
          <w:szCs w:val="22"/>
        </w:rPr>
        <w:t>9</w:t>
      </w:r>
      <w:r w:rsidR="00795FDD" w:rsidRPr="004F0F21">
        <w:rPr>
          <w:position w:val="-1"/>
          <w:sz w:val="22"/>
          <w:szCs w:val="22"/>
        </w:rPr>
        <w:t xml:space="preserve">.2     </w:t>
      </w:r>
      <w:r w:rsidR="00795FDD" w:rsidRPr="004F0F21">
        <w:rPr>
          <w:position w:val="-1"/>
          <w:sz w:val="22"/>
          <w:szCs w:val="22"/>
          <w:u w:val="single" w:color="000000"/>
        </w:rPr>
        <w:t>M</w:t>
      </w:r>
      <w:r w:rsidR="00795FDD" w:rsidRPr="004F0F21">
        <w:rPr>
          <w:spacing w:val="-1"/>
          <w:position w:val="-1"/>
          <w:sz w:val="22"/>
          <w:szCs w:val="22"/>
          <w:u w:val="single" w:color="000000"/>
        </w:rPr>
        <w:t>e</w:t>
      </w:r>
      <w:r w:rsidR="00795FDD" w:rsidRPr="004F0F21">
        <w:rPr>
          <w:position w:val="-1"/>
          <w:sz w:val="22"/>
          <w:szCs w:val="22"/>
          <w:u w:val="single" w:color="000000"/>
        </w:rPr>
        <w:t>di</w:t>
      </w:r>
      <w:r w:rsidR="00795FDD" w:rsidRPr="004F0F21">
        <w:rPr>
          <w:spacing w:val="-1"/>
          <w:position w:val="-1"/>
          <w:sz w:val="22"/>
          <w:szCs w:val="22"/>
          <w:u w:val="single" w:color="000000"/>
        </w:rPr>
        <w:t>ca</w:t>
      </w:r>
      <w:r w:rsidR="00795FDD" w:rsidRPr="004F0F21">
        <w:rPr>
          <w:position w:val="-1"/>
          <w:sz w:val="22"/>
          <w:szCs w:val="22"/>
          <w:u w:val="single" w:color="000000"/>
        </w:rPr>
        <w:t>l E</w:t>
      </w:r>
      <w:r w:rsidR="00795FDD" w:rsidRPr="004F0F21">
        <w:rPr>
          <w:spacing w:val="2"/>
          <w:position w:val="-1"/>
          <w:sz w:val="22"/>
          <w:szCs w:val="22"/>
          <w:u w:val="single" w:color="000000"/>
        </w:rPr>
        <w:t>x</w:t>
      </w:r>
      <w:r w:rsidR="00795FDD" w:rsidRPr="004F0F21">
        <w:rPr>
          <w:spacing w:val="-1"/>
          <w:position w:val="-1"/>
          <w:sz w:val="22"/>
          <w:szCs w:val="22"/>
          <w:u w:val="single" w:color="000000"/>
        </w:rPr>
        <w:t>ec</w:t>
      </w:r>
      <w:r w:rsidR="00795FDD" w:rsidRPr="004F0F21">
        <w:rPr>
          <w:position w:val="-1"/>
          <w:sz w:val="22"/>
          <w:szCs w:val="22"/>
          <w:u w:val="single" w:color="000000"/>
        </w:rPr>
        <w:t>utive</w:t>
      </w:r>
      <w:r w:rsidR="00795FDD" w:rsidRPr="004F0F21">
        <w:rPr>
          <w:spacing w:val="-1"/>
          <w:position w:val="-1"/>
          <w:sz w:val="22"/>
          <w:szCs w:val="22"/>
          <w:u w:val="single" w:color="000000"/>
        </w:rPr>
        <w:t xml:space="preserve"> </w:t>
      </w:r>
      <w:r w:rsidR="00795FDD" w:rsidRPr="004F0F21">
        <w:rPr>
          <w:spacing w:val="1"/>
          <w:position w:val="-1"/>
          <w:sz w:val="22"/>
          <w:szCs w:val="22"/>
          <w:u w:val="single" w:color="000000"/>
        </w:rPr>
        <w:t>C</w:t>
      </w:r>
      <w:r w:rsidR="00795FDD" w:rsidRPr="004F0F21">
        <w:rPr>
          <w:position w:val="-1"/>
          <w:sz w:val="22"/>
          <w:szCs w:val="22"/>
          <w:u w:val="single" w:color="000000"/>
        </w:rPr>
        <w:t>ommitt</w:t>
      </w:r>
      <w:r w:rsidR="00795FDD" w:rsidRPr="004F0F21">
        <w:rPr>
          <w:spacing w:val="-1"/>
          <w:position w:val="-1"/>
          <w:sz w:val="22"/>
          <w:szCs w:val="22"/>
          <w:u w:val="single" w:color="000000"/>
        </w:rPr>
        <w:t>ee</w:t>
      </w:r>
      <w:r w:rsidR="00795FDD" w:rsidRPr="004F0F21">
        <w:rPr>
          <w:position w:val="-1"/>
          <w:sz w:val="22"/>
          <w:szCs w:val="22"/>
        </w:rPr>
        <w:t>.</w:t>
      </w:r>
    </w:p>
    <w:p w14:paraId="300B00ED" w14:textId="77777777" w:rsidR="00B54557" w:rsidRPr="004F0F21" w:rsidRDefault="00B54557">
      <w:pPr>
        <w:spacing w:before="16" w:line="200" w:lineRule="exact"/>
        <w:rPr>
          <w:sz w:val="22"/>
          <w:szCs w:val="22"/>
        </w:rPr>
      </w:pPr>
    </w:p>
    <w:p w14:paraId="312F608F" w14:textId="2A3E1B28" w:rsidR="00651EAE" w:rsidRPr="004F0F21" w:rsidRDefault="00795FDD" w:rsidP="00651EAE">
      <w:pPr>
        <w:spacing w:before="29"/>
        <w:ind w:left="1560" w:right="165"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C</w:t>
      </w:r>
      <w:r w:rsidRPr="004F0F21">
        <w:rPr>
          <w:sz w:val="22"/>
          <w:szCs w:val="22"/>
        </w:rPr>
        <w:t>omposition: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3"/>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ndi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w:t>
      </w:r>
      <w:r w:rsidRPr="004F0F21">
        <w:rPr>
          <w:spacing w:val="3"/>
          <w:sz w:val="22"/>
          <w:szCs w:val="22"/>
        </w:rPr>
        <w:t>m</w:t>
      </w:r>
      <w:r w:rsidRPr="004F0F21">
        <w:rPr>
          <w:sz w:val="22"/>
          <w:szCs w:val="22"/>
        </w:rPr>
        <w:t>itt</w:t>
      </w:r>
      <w:r w:rsidRPr="004F0F21">
        <w:rPr>
          <w:spacing w:val="-1"/>
          <w:sz w:val="22"/>
          <w:szCs w:val="22"/>
        </w:rPr>
        <w:t>e</w:t>
      </w:r>
      <w:r w:rsidRPr="004F0F21">
        <w:rPr>
          <w:sz w:val="22"/>
          <w:szCs w:val="22"/>
        </w:rPr>
        <w:t xml:space="preserve">e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 xml:space="preserve">onsist </w:t>
      </w:r>
      <w:r w:rsidR="00E062A6" w:rsidRPr="004F0F21">
        <w:rPr>
          <w:sz w:val="22"/>
          <w:szCs w:val="22"/>
        </w:rPr>
        <w:t>of</w:t>
      </w:r>
      <w:r w:rsidR="00E062A6" w:rsidRPr="004F0F21">
        <w:rPr>
          <w:spacing w:val="-1"/>
          <w:sz w:val="22"/>
          <w:szCs w:val="22"/>
        </w:rPr>
        <w:t xml:space="preserve"> the</w:t>
      </w:r>
      <w:r w:rsidR="00E062A6">
        <w:rPr>
          <w:b/>
          <w:spacing w:val="-1"/>
          <w:sz w:val="22"/>
          <w:szCs w:val="22"/>
        </w:rPr>
        <w:t xml:space="preserve"> Officers. </w:t>
      </w:r>
      <w:r w:rsidRPr="004F0F21">
        <w:rPr>
          <w:sz w:val="22"/>
          <w:szCs w:val="22"/>
        </w:rPr>
        <w:t xml:space="preserve">  At </w:t>
      </w:r>
      <w:r w:rsidRPr="004F0F21">
        <w:rPr>
          <w:spacing w:val="-1"/>
          <w:sz w:val="22"/>
          <w:szCs w:val="22"/>
        </w:rPr>
        <w:t>a</w:t>
      </w:r>
      <w:r w:rsidRPr="004F0F21">
        <w:rPr>
          <w:sz w:val="22"/>
          <w:szCs w:val="22"/>
        </w:rPr>
        <w:t>ll t</w:t>
      </w:r>
      <w:r w:rsidRPr="004F0F21">
        <w:rPr>
          <w:spacing w:val="-2"/>
          <w:sz w:val="22"/>
          <w:szCs w:val="22"/>
        </w:rPr>
        <w:t>i</w:t>
      </w:r>
      <w:r w:rsidRPr="004F0F21">
        <w:rPr>
          <w:sz w:val="22"/>
          <w:szCs w:val="22"/>
        </w:rPr>
        <w:t>m</w:t>
      </w:r>
      <w:r w:rsidRPr="004F0F21">
        <w:rPr>
          <w:spacing w:val="-1"/>
          <w:sz w:val="22"/>
          <w:szCs w:val="22"/>
        </w:rPr>
        <w:t>e</w:t>
      </w:r>
      <w:r w:rsidRPr="004F0F21">
        <w:rPr>
          <w:sz w:val="22"/>
          <w:szCs w:val="22"/>
        </w:rPr>
        <w:t xml:space="preserve">s,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t>
      </w:r>
      <w:r w:rsidRPr="004F0F21">
        <w:rPr>
          <w:spacing w:val="-1"/>
          <w:sz w:val="22"/>
          <w:szCs w:val="22"/>
        </w:rPr>
        <w:t>(</w:t>
      </w:r>
      <w:r w:rsidR="00E062A6" w:rsidRPr="004F0F21">
        <w:rPr>
          <w:sz w:val="22"/>
          <w:szCs w:val="22"/>
        </w:rPr>
        <w:t>Doctor of Medicine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ost</w:t>
      </w:r>
      <w:r w:rsidRPr="004F0F21">
        <w:rPr>
          <w:spacing w:val="-1"/>
          <w:sz w:val="22"/>
          <w:szCs w:val="22"/>
        </w:rPr>
        <w:t>e</w:t>
      </w:r>
      <w:r w:rsidRPr="004F0F21">
        <w:rPr>
          <w:sz w:val="22"/>
          <w:szCs w:val="22"/>
        </w:rPr>
        <w:t>op</w:t>
      </w:r>
      <w:r w:rsidRPr="004F0F21">
        <w:rPr>
          <w:spacing w:val="-1"/>
          <w:sz w:val="22"/>
          <w:szCs w:val="22"/>
        </w:rPr>
        <w:t>a</w:t>
      </w:r>
      <w:r w:rsidRPr="004F0F21">
        <w:rPr>
          <w:sz w:val="22"/>
          <w:szCs w:val="22"/>
        </w:rPr>
        <w:t>t</w:t>
      </w:r>
      <w:r w:rsidRPr="004F0F21">
        <w:rPr>
          <w:spacing w:val="5"/>
          <w:sz w:val="22"/>
          <w:szCs w:val="22"/>
        </w:rPr>
        <w:t>h</w:t>
      </w:r>
      <w:r w:rsidRPr="004F0F21">
        <w:rPr>
          <w:spacing w:val="-5"/>
          <w:sz w:val="22"/>
          <w:szCs w:val="22"/>
        </w:rPr>
        <w:t>y</w:t>
      </w:r>
      <w:r w:rsidRPr="004F0F21">
        <w:rPr>
          <w:sz w:val="22"/>
          <w:szCs w:val="22"/>
        </w:rPr>
        <w:t>)</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omp</w:t>
      </w:r>
      <w:r w:rsidRPr="004F0F21">
        <w:rPr>
          <w:spacing w:val="-1"/>
          <w:sz w:val="22"/>
          <w:szCs w:val="22"/>
        </w:rPr>
        <w:t>r</w:t>
      </w:r>
      <w:r w:rsidRPr="004F0F21">
        <w:rPr>
          <w:sz w:val="22"/>
          <w:szCs w:val="22"/>
        </w:rPr>
        <w:t>ise</w:t>
      </w:r>
      <w:r w:rsidRPr="004F0F21">
        <w:rPr>
          <w:spacing w:val="-1"/>
          <w:sz w:val="22"/>
          <w:szCs w:val="22"/>
        </w:rPr>
        <w:t xml:space="preserve"> a</w:t>
      </w:r>
      <w:r w:rsidRPr="004F0F21">
        <w:rPr>
          <w:sz w:val="22"/>
          <w:szCs w:val="22"/>
        </w:rPr>
        <w:t>t l</w:t>
      </w:r>
      <w:r w:rsidRPr="004F0F21">
        <w:rPr>
          <w:spacing w:val="-1"/>
          <w:sz w:val="22"/>
          <w:szCs w:val="22"/>
        </w:rPr>
        <w:t>ea</w:t>
      </w:r>
      <w:r w:rsidRPr="004F0F21">
        <w:rPr>
          <w:sz w:val="22"/>
          <w:szCs w:val="22"/>
        </w:rPr>
        <w:t>st a</w:t>
      </w:r>
      <w:r w:rsidRPr="004F0F21">
        <w:rPr>
          <w:spacing w:val="-1"/>
          <w:sz w:val="22"/>
          <w:szCs w:val="22"/>
        </w:rPr>
        <w:t xml:space="preserve"> </w:t>
      </w:r>
      <w:r w:rsidRPr="004F0F21">
        <w:rPr>
          <w:spacing w:val="3"/>
          <w:sz w:val="22"/>
          <w:szCs w:val="22"/>
        </w:rPr>
        <w:t>m</w:t>
      </w:r>
      <w:r w:rsidRPr="004F0F21">
        <w:rPr>
          <w:spacing w:val="-1"/>
          <w:sz w:val="22"/>
          <w:szCs w:val="22"/>
        </w:rPr>
        <w:t>a</w:t>
      </w:r>
      <w:r w:rsidRPr="004F0F21">
        <w:rPr>
          <w:sz w:val="22"/>
          <w:szCs w:val="22"/>
        </w:rPr>
        <w:t>jo</w:t>
      </w:r>
      <w:r w:rsidRPr="004F0F21">
        <w:rPr>
          <w:spacing w:val="2"/>
          <w:sz w:val="22"/>
          <w:szCs w:val="22"/>
        </w:rPr>
        <w:t>r</w:t>
      </w:r>
      <w:r w:rsidRPr="004F0F21">
        <w:rPr>
          <w:spacing w:val="1"/>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voti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w:t>
      </w:r>
      <w:r w:rsidRPr="004F0F21">
        <w:rPr>
          <w:spacing w:val="3"/>
          <w:sz w:val="22"/>
          <w:szCs w:val="22"/>
        </w:rPr>
        <w:t>i</w:t>
      </w:r>
      <w:r w:rsidRPr="004F0F21">
        <w:rPr>
          <w:sz w:val="22"/>
          <w:szCs w:val="22"/>
        </w:rPr>
        <w:t xml:space="preserve">ve </w:t>
      </w:r>
      <w:r w:rsidR="00E062A6" w:rsidRPr="004F0F21">
        <w:rPr>
          <w:spacing w:val="1"/>
          <w:sz w:val="22"/>
          <w:szCs w:val="22"/>
        </w:rPr>
        <w:t>C</w:t>
      </w:r>
      <w:r w:rsidR="00E062A6" w:rsidRPr="004F0F21">
        <w:rPr>
          <w:sz w:val="22"/>
          <w:szCs w:val="22"/>
        </w:rPr>
        <w:t>ommitt</w:t>
      </w:r>
      <w:r w:rsidR="00E062A6" w:rsidRPr="004F0F21">
        <w:rPr>
          <w:spacing w:val="-1"/>
          <w:sz w:val="22"/>
          <w:szCs w:val="22"/>
        </w:rPr>
        <w:t>ee</w:t>
      </w:r>
      <w:r w:rsidR="00E062A6" w:rsidRPr="004F0F21">
        <w:rPr>
          <w:sz w:val="22"/>
          <w:szCs w:val="22"/>
        </w:rPr>
        <w:t xml:space="preserve"> and</w:t>
      </w:r>
      <w:r w:rsidRPr="004F0F21">
        <w:rPr>
          <w:sz w:val="22"/>
          <w:szCs w:val="22"/>
        </w:rPr>
        <w:t xml:space="preserve"> 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in</w:t>
      </w:r>
      <w:r w:rsidRPr="004F0F21">
        <w:rPr>
          <w:spacing w:val="-1"/>
          <w:sz w:val="22"/>
          <w:szCs w:val="22"/>
        </w:rPr>
        <w:t>c</w:t>
      </w:r>
      <w:r w:rsidRPr="004F0F21">
        <w:rPr>
          <w:spacing w:val="3"/>
          <w:sz w:val="22"/>
          <w:szCs w:val="22"/>
        </w:rPr>
        <w:t>l</w:t>
      </w:r>
      <w:r w:rsidRPr="004F0F21">
        <w:rPr>
          <w:sz w:val="22"/>
          <w:szCs w:val="22"/>
        </w:rPr>
        <w:t>ude</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a</w:t>
      </w:r>
      <w:r w:rsidRPr="004F0F21">
        <w:rPr>
          <w:sz w:val="22"/>
          <w:szCs w:val="22"/>
        </w:rPr>
        <w:t>nd individu</w:t>
      </w:r>
      <w:r w:rsidRPr="004F0F21">
        <w:rPr>
          <w:spacing w:val="-1"/>
          <w:sz w:val="22"/>
          <w:szCs w:val="22"/>
        </w:rPr>
        <w:t>a</w:t>
      </w:r>
      <w:r w:rsidRPr="004F0F21">
        <w:rPr>
          <w:sz w:val="22"/>
          <w:szCs w:val="22"/>
        </w:rPr>
        <w:t xml:space="preserve">ls </w:t>
      </w:r>
      <w:r w:rsidRPr="004F0F21">
        <w:rPr>
          <w:spacing w:val="-1"/>
          <w:sz w:val="22"/>
          <w:szCs w:val="22"/>
        </w:rPr>
        <w:t>a</w:t>
      </w:r>
      <w:r w:rsidRPr="004F0F21">
        <w:rPr>
          <w:sz w:val="22"/>
          <w:szCs w:val="22"/>
        </w:rPr>
        <w:t>s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 the</w:t>
      </w:r>
      <w:r w:rsidRPr="004F0F21">
        <w:rPr>
          <w:spacing w:val="-1"/>
          <w:sz w:val="22"/>
          <w:szCs w:val="22"/>
        </w:rPr>
        <w:t xml:space="preserve"> </w:t>
      </w:r>
      <w:r w:rsidRPr="004F0F21">
        <w:rPr>
          <w:sz w:val="22"/>
          <w:szCs w:val="22"/>
        </w:rPr>
        <w:t>O</w:t>
      </w:r>
      <w:r w:rsidRPr="004F0F21">
        <w:rPr>
          <w:spacing w:val="2"/>
          <w:sz w:val="22"/>
          <w:szCs w:val="22"/>
        </w:rPr>
        <w:t>r</w:t>
      </w:r>
      <w:r w:rsidRPr="004F0F21">
        <w:rPr>
          <w:spacing w:val="-2"/>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e</w:t>
      </w:r>
      <w:r w:rsidRPr="004F0F21">
        <w:rPr>
          <w:sz w:val="22"/>
          <w:szCs w:val="22"/>
        </w:rPr>
        <w:t>d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s</w:t>
      </w:r>
      <w:r w:rsidRPr="004F0F21">
        <w:rPr>
          <w:sz w:val="22"/>
          <w:szCs w:val="22"/>
        </w:rPr>
        <w:t>h</w:t>
      </w:r>
      <w:r w:rsidRPr="004F0F21">
        <w:rPr>
          <w:spacing w:val="-1"/>
          <w:sz w:val="22"/>
          <w:szCs w:val="22"/>
        </w:rPr>
        <w:t>a</w:t>
      </w:r>
      <w:r w:rsidRPr="004F0F21">
        <w:rPr>
          <w:sz w:val="22"/>
          <w:szCs w:val="22"/>
        </w:rPr>
        <w:t xml:space="preserve">ll </w:t>
      </w:r>
      <w:r w:rsidRPr="004F0F21">
        <w:rPr>
          <w:spacing w:val="-1"/>
          <w:sz w:val="22"/>
          <w:szCs w:val="22"/>
        </w:rPr>
        <w:t>ac</w:t>
      </w:r>
      <w:r w:rsidRPr="004F0F21">
        <w:rPr>
          <w:sz w:val="22"/>
          <w:szCs w:val="22"/>
        </w:rPr>
        <w:t xml:space="preserve">t </w:t>
      </w:r>
      <w:r w:rsidRPr="004F0F21">
        <w:rPr>
          <w:spacing w:val="-1"/>
          <w:sz w:val="22"/>
          <w:szCs w:val="22"/>
        </w:rPr>
        <w:t>a</w:t>
      </w:r>
      <w:r w:rsidRPr="004F0F21">
        <w:rPr>
          <w:sz w:val="22"/>
          <w:szCs w:val="22"/>
        </w:rPr>
        <w:t xml:space="preserve">s </w:t>
      </w:r>
      <w:r w:rsidRPr="004F0F21">
        <w:rPr>
          <w:spacing w:val="-1"/>
          <w:sz w:val="22"/>
          <w:szCs w:val="22"/>
        </w:rPr>
        <w:t>c</w:t>
      </w:r>
      <w:r w:rsidRPr="004F0F21">
        <w:rPr>
          <w:spacing w:val="2"/>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son</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 xml:space="preserve">d a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1"/>
          <w:sz w:val="22"/>
          <w:szCs w:val="22"/>
        </w:rPr>
        <w:t>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 xml:space="preserve">ds </w:t>
      </w:r>
      <w:r w:rsidRPr="004F0F21">
        <w:rPr>
          <w:spacing w:val="2"/>
          <w:sz w:val="22"/>
          <w:szCs w:val="22"/>
        </w:rPr>
        <w:t>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pacing w:val="2"/>
          <w:sz w:val="22"/>
          <w:szCs w:val="22"/>
        </w:rPr>
        <w:t>n</w:t>
      </w:r>
      <w:r w:rsidRPr="004F0F21">
        <w:rPr>
          <w:sz w:val="22"/>
          <w:szCs w:val="22"/>
        </w:rPr>
        <w:t>t sh</w:t>
      </w:r>
      <w:r w:rsidRPr="004F0F21">
        <w:rPr>
          <w:spacing w:val="-1"/>
          <w:sz w:val="22"/>
          <w:szCs w:val="22"/>
        </w:rPr>
        <w:t>a</w:t>
      </w:r>
      <w:r w:rsidRPr="004F0F21">
        <w:rPr>
          <w:sz w:val="22"/>
          <w:szCs w:val="22"/>
        </w:rPr>
        <w:t xml:space="preserve">ll </w:t>
      </w:r>
      <w:r w:rsidRPr="004F0F21">
        <w:rPr>
          <w:spacing w:val="-1"/>
          <w:sz w:val="22"/>
          <w:szCs w:val="22"/>
        </w:rPr>
        <w:t>ac</w:t>
      </w:r>
      <w:r w:rsidRPr="004F0F21">
        <w:rPr>
          <w:sz w:val="22"/>
          <w:szCs w:val="22"/>
        </w:rPr>
        <w:t xml:space="preserve">t </w:t>
      </w:r>
      <w:r w:rsidRPr="004F0F21">
        <w:rPr>
          <w:spacing w:val="-1"/>
          <w:sz w:val="22"/>
          <w:szCs w:val="22"/>
        </w:rPr>
        <w:t>a</w:t>
      </w:r>
      <w:r w:rsidRPr="004F0F21">
        <w:rPr>
          <w:sz w:val="22"/>
          <w:szCs w:val="22"/>
        </w:rPr>
        <w:t>s suppo</w:t>
      </w:r>
      <w:r w:rsidRPr="004F0F21">
        <w:rPr>
          <w:spacing w:val="-1"/>
          <w:sz w:val="22"/>
          <w:szCs w:val="22"/>
        </w:rPr>
        <w:t>r</w:t>
      </w:r>
      <w:r w:rsidRPr="004F0F21">
        <w:rPr>
          <w:sz w:val="22"/>
          <w:szCs w:val="22"/>
        </w:rPr>
        <w:t xml:space="preserve">t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 xml:space="preserve">. </w:t>
      </w:r>
      <w:r w:rsidRPr="004F0F21">
        <w:rPr>
          <w:spacing w:val="2"/>
          <w:sz w:val="22"/>
          <w:szCs w:val="22"/>
        </w:rPr>
        <w:t xml:space="preserve"> </w:t>
      </w:r>
      <w:r w:rsidRPr="004F0F21">
        <w:rPr>
          <w:spacing w:val="-3"/>
          <w:sz w:val="22"/>
          <w:szCs w:val="22"/>
        </w:rPr>
        <w:t>I</w:t>
      </w:r>
      <w:r w:rsidRPr="004F0F21">
        <w:rPr>
          <w:sz w:val="22"/>
          <w:szCs w:val="22"/>
        </w:rPr>
        <w:t xml:space="preserve">n </w:t>
      </w:r>
      <w:r w:rsidRPr="004F0F21">
        <w:rPr>
          <w:spacing w:val="-1"/>
          <w:sz w:val="22"/>
          <w:szCs w:val="22"/>
        </w:rPr>
        <w:t>acc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duti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s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cer</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e</w:t>
      </w:r>
      <w:r w:rsidRPr="004F0F21">
        <w:rPr>
          <w:sz w:val="22"/>
          <w:szCs w:val="22"/>
        </w:rPr>
        <w:t>ntitl</w:t>
      </w:r>
      <w:r w:rsidRPr="004F0F21">
        <w:rPr>
          <w:spacing w:val="-1"/>
          <w:sz w:val="22"/>
          <w:szCs w:val="22"/>
        </w:rPr>
        <w:t>e</w:t>
      </w:r>
      <w:r w:rsidRPr="004F0F21">
        <w:rPr>
          <w:sz w:val="22"/>
          <w:szCs w:val="22"/>
        </w:rPr>
        <w:t xml:space="preserve">d to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 xml:space="preserve">nd </w:t>
      </w:r>
      <w:r w:rsidRPr="004F0F21">
        <w:rPr>
          <w:spacing w:val="-1"/>
          <w:sz w:val="22"/>
          <w:szCs w:val="22"/>
        </w:rPr>
        <w:t>e</w:t>
      </w:r>
      <w:r w:rsidRPr="004F0F21">
        <w:rPr>
          <w:spacing w:val="1"/>
          <w:sz w:val="22"/>
          <w:szCs w:val="22"/>
        </w:rPr>
        <w:t>a</w:t>
      </w:r>
      <w:r w:rsidRPr="004F0F21">
        <w:rPr>
          <w:spacing w:val="-1"/>
          <w:sz w:val="22"/>
          <w:szCs w:val="22"/>
        </w:rPr>
        <w:t>c</w:t>
      </w:r>
      <w:r w:rsidRPr="004F0F21">
        <w:rPr>
          <w:sz w:val="22"/>
          <w:szCs w:val="22"/>
        </w:rPr>
        <w:t>h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w:t>
      </w:r>
      <w:r w:rsidRPr="004F0F21">
        <w:rPr>
          <w:spacing w:val="3"/>
          <w:sz w:val="22"/>
          <w:szCs w:val="22"/>
        </w:rPr>
        <w:t>t</w:t>
      </w:r>
      <w:r w:rsidRPr="004F0F21">
        <w:rPr>
          <w:sz w:val="22"/>
          <w:szCs w:val="22"/>
        </w:rPr>
        <w:t xml:space="preserve">ive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without vot</w:t>
      </w:r>
      <w:r w:rsidRPr="004F0F21">
        <w:rPr>
          <w:spacing w:val="-1"/>
          <w:sz w:val="22"/>
          <w:szCs w:val="22"/>
        </w:rPr>
        <w:t>e</w:t>
      </w:r>
      <w:r w:rsidRPr="004F0F21">
        <w:rPr>
          <w:sz w:val="22"/>
          <w:szCs w:val="22"/>
        </w:rPr>
        <w:t>.</w:t>
      </w:r>
      <w:r w:rsidR="00651EAE" w:rsidRPr="004F0F21">
        <w:rPr>
          <w:sz w:val="22"/>
          <w:szCs w:val="22"/>
        </w:rPr>
        <w:t xml:space="preserve"> </w:t>
      </w:r>
    </w:p>
    <w:p w14:paraId="01982D56" w14:textId="77777777" w:rsidR="00651EAE" w:rsidRPr="004F0F21" w:rsidRDefault="00651EAE" w:rsidP="00651EAE">
      <w:pPr>
        <w:spacing w:before="29"/>
        <w:ind w:left="1560" w:right="165" w:hanging="720"/>
        <w:rPr>
          <w:spacing w:val="-1"/>
          <w:sz w:val="22"/>
          <w:szCs w:val="22"/>
        </w:rPr>
      </w:pPr>
    </w:p>
    <w:p w14:paraId="460FF87C" w14:textId="77777777" w:rsidR="00B54557" w:rsidRPr="004F0F21" w:rsidRDefault="00795FDD" w:rsidP="00651EAE">
      <w:pPr>
        <w:spacing w:before="29"/>
        <w:ind w:left="1560" w:right="165"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 xml:space="preserve">ss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1"/>
          <w:sz w:val="22"/>
          <w:szCs w:val="22"/>
        </w:rPr>
        <w:t>S</w:t>
      </w:r>
      <w:r w:rsidRPr="004F0F21">
        <w:rPr>
          <w:spacing w:val="-1"/>
          <w:sz w:val="22"/>
          <w:szCs w:val="22"/>
        </w:rPr>
        <w:t>e</w:t>
      </w:r>
      <w:r w:rsidRPr="004F0F21">
        <w:rPr>
          <w:sz w:val="22"/>
          <w:szCs w:val="22"/>
        </w:rPr>
        <w:t>l</w:t>
      </w:r>
      <w:r w:rsidRPr="004F0F21">
        <w:rPr>
          <w:spacing w:val="1"/>
          <w:sz w:val="22"/>
          <w:szCs w:val="22"/>
        </w:rPr>
        <w:t>e</w:t>
      </w:r>
      <w:r w:rsidRPr="004F0F21">
        <w:rPr>
          <w:spacing w:val="-1"/>
          <w:sz w:val="22"/>
          <w:szCs w:val="22"/>
        </w:rPr>
        <w:t>c</w:t>
      </w:r>
      <w:r w:rsidRPr="004F0F21">
        <w:rPr>
          <w:sz w:val="22"/>
          <w:szCs w:val="22"/>
        </w:rPr>
        <w:t xml:space="preserve">ting </w:t>
      </w:r>
      <w:r w:rsidRPr="004F0F21">
        <w:rPr>
          <w:spacing w:val="-1"/>
          <w:sz w:val="22"/>
          <w:szCs w:val="22"/>
        </w:rPr>
        <w:t>a</w:t>
      </w:r>
      <w:r w:rsidRPr="004F0F21">
        <w:rPr>
          <w:sz w:val="22"/>
          <w:szCs w:val="22"/>
        </w:rPr>
        <w:t>n</w:t>
      </w:r>
      <w:r w:rsidRPr="004F0F21">
        <w:rPr>
          <w:spacing w:val="2"/>
          <w:sz w:val="22"/>
          <w:szCs w:val="22"/>
        </w:rPr>
        <w:t>d</w:t>
      </w:r>
      <w:r w:rsidRPr="004F0F21">
        <w:rPr>
          <w:sz w:val="22"/>
          <w:szCs w:val="22"/>
        </w:rPr>
        <w:t>/or</w:t>
      </w:r>
      <w:r w:rsidRPr="004F0F21">
        <w:rPr>
          <w:spacing w:val="-1"/>
          <w:sz w:val="22"/>
          <w:szCs w:val="22"/>
        </w:rPr>
        <w:t xml:space="preserve"> </w:t>
      </w:r>
      <w:r w:rsidRPr="004F0F21">
        <w:rPr>
          <w:sz w:val="22"/>
          <w:szCs w:val="22"/>
        </w:rPr>
        <w:t>El</w:t>
      </w:r>
      <w:r w:rsidRPr="004F0F21">
        <w:rPr>
          <w:spacing w:val="-1"/>
          <w:sz w:val="22"/>
          <w:szCs w:val="22"/>
        </w:rPr>
        <w:t>ec</w:t>
      </w:r>
      <w:r w:rsidRPr="004F0F21">
        <w:rPr>
          <w:sz w:val="22"/>
          <w:szCs w:val="22"/>
        </w:rPr>
        <w:t xml:space="preserve">ting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z w:val="22"/>
          <w:szCs w:val="22"/>
        </w:rPr>
        <w:t>moving</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p>
    <w:p w14:paraId="6DBC8862" w14:textId="77777777" w:rsidR="00B54557" w:rsidRPr="004F0F21" w:rsidRDefault="00795FDD" w:rsidP="00262B42">
      <w:pPr>
        <w:spacing w:line="260" w:lineRule="exact"/>
        <w:ind w:left="1540"/>
        <w:rPr>
          <w:sz w:val="22"/>
          <w:szCs w:val="22"/>
        </w:rPr>
      </w:pPr>
      <w:r w:rsidRPr="004F0F21">
        <w:rPr>
          <w:spacing w:val="1"/>
          <w:position w:val="-1"/>
          <w:sz w:val="22"/>
          <w:szCs w:val="22"/>
        </w:rPr>
        <w:t>C</w:t>
      </w:r>
      <w:r w:rsidRPr="004F0F21">
        <w:rPr>
          <w:position w:val="-1"/>
          <w:sz w:val="22"/>
          <w:szCs w:val="22"/>
        </w:rPr>
        <w:t>ommitt</w:t>
      </w:r>
      <w:r w:rsidRPr="004F0F21">
        <w:rPr>
          <w:spacing w:val="-1"/>
          <w:position w:val="-1"/>
          <w:sz w:val="22"/>
          <w:szCs w:val="22"/>
        </w:rPr>
        <w:t>e</w:t>
      </w:r>
      <w:r w:rsidRPr="004F0F21">
        <w:rPr>
          <w:position w:val="-1"/>
          <w:sz w:val="22"/>
          <w:szCs w:val="22"/>
        </w:rPr>
        <w:t>e</w:t>
      </w:r>
      <w:r w:rsidRPr="004F0F21">
        <w:rPr>
          <w:spacing w:val="-1"/>
          <w:position w:val="-1"/>
          <w:sz w:val="22"/>
          <w:szCs w:val="22"/>
        </w:rPr>
        <w:t xml:space="preserve"> </w:t>
      </w:r>
      <w:r w:rsidRPr="004F0F21">
        <w:rPr>
          <w:position w:val="-1"/>
          <w:sz w:val="22"/>
          <w:szCs w:val="22"/>
        </w:rPr>
        <w:t>M</w:t>
      </w:r>
      <w:r w:rsidRPr="004F0F21">
        <w:rPr>
          <w:spacing w:val="-1"/>
          <w:position w:val="-1"/>
          <w:sz w:val="22"/>
          <w:szCs w:val="22"/>
        </w:rPr>
        <w:t>e</w:t>
      </w:r>
      <w:r w:rsidRPr="004F0F21">
        <w:rPr>
          <w:position w:val="-1"/>
          <w:sz w:val="22"/>
          <w:szCs w:val="22"/>
        </w:rPr>
        <w:t>mb</w:t>
      </w:r>
      <w:r w:rsidRPr="004F0F21">
        <w:rPr>
          <w:spacing w:val="-1"/>
          <w:position w:val="-1"/>
          <w:sz w:val="22"/>
          <w:szCs w:val="22"/>
        </w:rPr>
        <w:t>er</w:t>
      </w:r>
      <w:r w:rsidRPr="004F0F21">
        <w:rPr>
          <w:position w:val="-1"/>
          <w:sz w:val="22"/>
          <w:szCs w:val="22"/>
        </w:rPr>
        <w:t>s: M</w:t>
      </w:r>
      <w:r w:rsidRPr="004F0F21">
        <w:rPr>
          <w:spacing w:val="-1"/>
          <w:position w:val="-1"/>
          <w:sz w:val="22"/>
          <w:szCs w:val="22"/>
        </w:rPr>
        <w:t>e</w:t>
      </w:r>
      <w:r w:rsidRPr="004F0F21">
        <w:rPr>
          <w:position w:val="-1"/>
          <w:sz w:val="22"/>
          <w:szCs w:val="22"/>
        </w:rPr>
        <w:t>mb</w:t>
      </w:r>
      <w:r w:rsidRPr="004F0F21">
        <w:rPr>
          <w:spacing w:val="-1"/>
          <w:position w:val="-1"/>
          <w:sz w:val="22"/>
          <w:szCs w:val="22"/>
        </w:rPr>
        <w:t>er</w:t>
      </w:r>
      <w:r w:rsidRPr="004F0F21">
        <w:rPr>
          <w:position w:val="-1"/>
          <w:sz w:val="22"/>
          <w:szCs w:val="22"/>
        </w:rPr>
        <w:t>s of</w:t>
      </w:r>
      <w:r w:rsidRPr="004F0F21">
        <w:rPr>
          <w:spacing w:val="-1"/>
          <w:position w:val="-1"/>
          <w:sz w:val="22"/>
          <w:szCs w:val="22"/>
        </w:rPr>
        <w:t xml:space="preserve"> </w:t>
      </w:r>
      <w:r w:rsidRPr="004F0F21">
        <w:rPr>
          <w:position w:val="-1"/>
          <w:sz w:val="22"/>
          <w:szCs w:val="22"/>
        </w:rPr>
        <w:t>the</w:t>
      </w:r>
      <w:r w:rsidRPr="004F0F21">
        <w:rPr>
          <w:spacing w:val="-1"/>
          <w:position w:val="-1"/>
          <w:sz w:val="22"/>
          <w:szCs w:val="22"/>
        </w:rPr>
        <w:t xml:space="preserve"> </w:t>
      </w:r>
      <w:r w:rsidRPr="004F0F21">
        <w:rPr>
          <w:spacing w:val="3"/>
          <w:position w:val="-1"/>
          <w:sz w:val="22"/>
          <w:szCs w:val="22"/>
        </w:rPr>
        <w:t>M</w:t>
      </w:r>
      <w:r w:rsidRPr="004F0F21">
        <w:rPr>
          <w:spacing w:val="-1"/>
          <w:position w:val="-1"/>
          <w:sz w:val="22"/>
          <w:szCs w:val="22"/>
        </w:rPr>
        <w:t>e</w:t>
      </w:r>
      <w:r w:rsidRPr="004F0F21">
        <w:rPr>
          <w:position w:val="-1"/>
          <w:sz w:val="22"/>
          <w:szCs w:val="22"/>
        </w:rPr>
        <w:t>di</w:t>
      </w:r>
      <w:r w:rsidRPr="004F0F21">
        <w:rPr>
          <w:spacing w:val="-1"/>
          <w:position w:val="-1"/>
          <w:sz w:val="22"/>
          <w:szCs w:val="22"/>
        </w:rPr>
        <w:t>ca</w:t>
      </w:r>
      <w:r w:rsidRPr="004F0F21">
        <w:rPr>
          <w:position w:val="-1"/>
          <w:sz w:val="22"/>
          <w:szCs w:val="22"/>
        </w:rPr>
        <w:t xml:space="preserve">l </w:t>
      </w:r>
      <w:r w:rsidRPr="004F0F21">
        <w:rPr>
          <w:spacing w:val="2"/>
          <w:position w:val="-1"/>
          <w:sz w:val="22"/>
          <w:szCs w:val="22"/>
        </w:rPr>
        <w:t>Ex</w:t>
      </w:r>
      <w:r w:rsidRPr="004F0F21">
        <w:rPr>
          <w:spacing w:val="-1"/>
          <w:position w:val="-1"/>
          <w:sz w:val="22"/>
          <w:szCs w:val="22"/>
        </w:rPr>
        <w:t>ec</w:t>
      </w:r>
      <w:r w:rsidRPr="004F0F21">
        <w:rPr>
          <w:position w:val="-1"/>
          <w:sz w:val="22"/>
          <w:szCs w:val="22"/>
        </w:rPr>
        <w:t>ut</w:t>
      </w:r>
      <w:r w:rsidRPr="004F0F21">
        <w:rPr>
          <w:spacing w:val="1"/>
          <w:position w:val="-1"/>
          <w:sz w:val="22"/>
          <w:szCs w:val="22"/>
        </w:rPr>
        <w:t>i</w:t>
      </w:r>
      <w:r w:rsidRPr="004F0F21">
        <w:rPr>
          <w:position w:val="-1"/>
          <w:sz w:val="22"/>
          <w:szCs w:val="22"/>
        </w:rPr>
        <w:t>ve</w:t>
      </w:r>
      <w:r w:rsidRPr="004F0F21">
        <w:rPr>
          <w:spacing w:val="-1"/>
          <w:position w:val="-1"/>
          <w:sz w:val="22"/>
          <w:szCs w:val="22"/>
        </w:rPr>
        <w:t xml:space="preserve"> </w:t>
      </w:r>
      <w:r w:rsidRPr="004F0F21">
        <w:rPr>
          <w:spacing w:val="1"/>
          <w:position w:val="-1"/>
          <w:sz w:val="22"/>
          <w:szCs w:val="22"/>
        </w:rPr>
        <w:t>C</w:t>
      </w:r>
      <w:r w:rsidRPr="004F0F21">
        <w:rPr>
          <w:position w:val="-1"/>
          <w:sz w:val="22"/>
          <w:szCs w:val="22"/>
        </w:rPr>
        <w:t>ommi</w:t>
      </w:r>
      <w:r w:rsidRPr="004F0F21">
        <w:rPr>
          <w:spacing w:val="-2"/>
          <w:position w:val="-1"/>
          <w:sz w:val="22"/>
          <w:szCs w:val="22"/>
        </w:rPr>
        <w:t>t</w:t>
      </w:r>
      <w:r w:rsidRPr="004F0F21">
        <w:rPr>
          <w:position w:val="-1"/>
          <w:sz w:val="22"/>
          <w:szCs w:val="22"/>
        </w:rPr>
        <w:t>t</w:t>
      </w:r>
      <w:r w:rsidRPr="004F0F21">
        <w:rPr>
          <w:spacing w:val="-1"/>
          <w:position w:val="-1"/>
          <w:sz w:val="22"/>
          <w:szCs w:val="22"/>
        </w:rPr>
        <w:t>e</w:t>
      </w:r>
      <w:r w:rsidRPr="004F0F21">
        <w:rPr>
          <w:position w:val="-1"/>
          <w:sz w:val="22"/>
          <w:szCs w:val="22"/>
        </w:rPr>
        <w:t>e</w:t>
      </w:r>
      <w:r w:rsidRPr="004F0F21">
        <w:rPr>
          <w:spacing w:val="-1"/>
          <w:position w:val="-1"/>
          <w:sz w:val="22"/>
          <w:szCs w:val="22"/>
        </w:rPr>
        <w:t xml:space="preserve"> </w:t>
      </w:r>
      <w:r w:rsidRPr="004F0F21">
        <w:rPr>
          <w:position w:val="-1"/>
          <w:sz w:val="22"/>
          <w:szCs w:val="22"/>
        </w:rPr>
        <w:t>sh</w:t>
      </w:r>
      <w:r w:rsidRPr="004F0F21">
        <w:rPr>
          <w:spacing w:val="-1"/>
          <w:position w:val="-1"/>
          <w:sz w:val="22"/>
          <w:szCs w:val="22"/>
        </w:rPr>
        <w:t>a</w:t>
      </w:r>
      <w:r w:rsidRPr="004F0F21">
        <w:rPr>
          <w:position w:val="-1"/>
          <w:sz w:val="22"/>
          <w:szCs w:val="22"/>
        </w:rPr>
        <w:t>ll be</w:t>
      </w:r>
      <w:r w:rsidR="00262B42" w:rsidRPr="004F0F21">
        <w:rPr>
          <w:position w:val="-1"/>
          <w:sz w:val="22"/>
          <w:szCs w:val="22"/>
        </w:rPr>
        <w:t xml:space="preserve"> </w:t>
      </w:r>
      <w:r w:rsidR="00960133">
        <w:rPr>
          <w:sz w:val="22"/>
          <w:szCs w:val="22"/>
        </w:rPr>
        <w:pict w14:anchorId="5B9BD308">
          <v:group id="_x0000_s2070" style="position:absolute;left:0;text-align:left;margin-left:250.3pt;margin-top:13.55pt;width:102.6pt;height:.5pt;z-index:-3550;mso-position-horizontal-relative:page;mso-position-vertical-relative:text" coordorigin="5006,271" coordsize="2052,10">
            <v:shape id="_x0000_s2072" style="position:absolute;left:5011;top:276;width:240;height:0" coordorigin="5011,276" coordsize="240,0" path="m5011,276r240,e" filled="f" strokeweight=".48pt">
              <v:path arrowok="t"/>
            </v:shape>
            <v:shape id="_x0000_s2071" style="position:absolute;left:5254;top:276;width:1800;height:0" coordorigin="5254,276" coordsize="1800,0" path="m5254,276r1800,e" filled="f" strokeweight=".48pt">
              <v:path arrowok="t"/>
            </v:shape>
            <w10:wrap anchorx="page"/>
          </v:group>
        </w:pict>
      </w:r>
      <w:r w:rsidRPr="004F0F21">
        <w:rPr>
          <w:spacing w:val="-1"/>
          <w:position w:val="-1"/>
          <w:sz w:val="22"/>
          <w:szCs w:val="22"/>
        </w:rPr>
        <w:t>e</w:t>
      </w:r>
      <w:r w:rsidRPr="004F0F21">
        <w:rPr>
          <w:position w:val="-1"/>
          <w:sz w:val="22"/>
          <w:szCs w:val="22"/>
        </w:rPr>
        <w:t>l</w:t>
      </w:r>
      <w:r w:rsidRPr="004F0F21">
        <w:rPr>
          <w:spacing w:val="-1"/>
          <w:position w:val="-1"/>
          <w:sz w:val="22"/>
          <w:szCs w:val="22"/>
        </w:rPr>
        <w:t>ec</w:t>
      </w:r>
      <w:r w:rsidRPr="004F0F21">
        <w:rPr>
          <w:position w:val="-1"/>
          <w:sz w:val="22"/>
          <w:szCs w:val="22"/>
        </w:rPr>
        <w:t>t</w:t>
      </w:r>
      <w:r w:rsidRPr="004F0F21">
        <w:rPr>
          <w:spacing w:val="-1"/>
          <w:position w:val="-1"/>
          <w:sz w:val="22"/>
          <w:szCs w:val="22"/>
        </w:rPr>
        <w:t>e</w:t>
      </w:r>
      <w:r w:rsidRPr="004F0F21">
        <w:rPr>
          <w:position w:val="-1"/>
          <w:sz w:val="22"/>
          <w:szCs w:val="22"/>
        </w:rPr>
        <w:t>d/</w:t>
      </w:r>
      <w:r w:rsidRPr="004F0F21">
        <w:rPr>
          <w:spacing w:val="-1"/>
          <w:position w:val="-1"/>
          <w:sz w:val="22"/>
          <w:szCs w:val="22"/>
        </w:rPr>
        <w:t>a</w:t>
      </w:r>
      <w:r w:rsidRPr="004F0F21">
        <w:rPr>
          <w:position w:val="-1"/>
          <w:sz w:val="22"/>
          <w:szCs w:val="22"/>
        </w:rPr>
        <w:t>ppoint</w:t>
      </w:r>
      <w:r w:rsidRPr="004F0F21">
        <w:rPr>
          <w:spacing w:val="-1"/>
          <w:position w:val="-1"/>
          <w:sz w:val="22"/>
          <w:szCs w:val="22"/>
        </w:rPr>
        <w:t>e</w:t>
      </w:r>
      <w:r w:rsidRPr="004F0F21">
        <w:rPr>
          <w:position w:val="-1"/>
          <w:sz w:val="22"/>
          <w:szCs w:val="22"/>
        </w:rPr>
        <w:t xml:space="preserve">d </w:t>
      </w:r>
      <w:r w:rsidRPr="004F0F21">
        <w:rPr>
          <w:spacing w:val="5"/>
          <w:position w:val="-1"/>
          <w:sz w:val="22"/>
          <w:szCs w:val="22"/>
        </w:rPr>
        <w:t>b</w:t>
      </w:r>
      <w:r w:rsidRPr="004F0F21">
        <w:rPr>
          <w:position w:val="-1"/>
          <w:sz w:val="22"/>
          <w:szCs w:val="22"/>
        </w:rPr>
        <w:t>y</w:t>
      </w:r>
      <w:r w:rsidRPr="004F0F21">
        <w:rPr>
          <w:spacing w:val="-5"/>
          <w:position w:val="-1"/>
          <w:sz w:val="22"/>
          <w:szCs w:val="22"/>
        </w:rPr>
        <w:t xml:space="preserve"> </w:t>
      </w:r>
      <w:r w:rsidR="00651EAE" w:rsidRPr="004F0F21">
        <w:rPr>
          <w:spacing w:val="-5"/>
          <w:position w:val="-1"/>
          <w:sz w:val="22"/>
          <w:szCs w:val="22"/>
        </w:rPr>
        <w:t>_</w:t>
      </w:r>
      <w:r w:rsidR="00262B42" w:rsidRPr="004F0F21">
        <w:rPr>
          <w:b/>
          <w:spacing w:val="-5"/>
          <w:position w:val="-1"/>
          <w:sz w:val="22"/>
          <w:szCs w:val="22"/>
        </w:rPr>
        <w:t>[Do you want to appoint or elect the MEC?  Vote of Board/medical staff?]</w:t>
      </w:r>
      <w:r w:rsidR="00651EAE" w:rsidRPr="004F0F21">
        <w:rPr>
          <w:spacing w:val="-5"/>
          <w:position w:val="-1"/>
          <w:sz w:val="22"/>
          <w:szCs w:val="22"/>
        </w:rPr>
        <w:t>____</w:t>
      </w:r>
      <w:r w:rsidRPr="004F0F21">
        <w:rPr>
          <w:position w:val="-1"/>
          <w:sz w:val="22"/>
          <w:szCs w:val="22"/>
        </w:rPr>
        <w:t>.  On</w:t>
      </w:r>
      <w:r w:rsidRPr="004F0F21">
        <w:rPr>
          <w:spacing w:val="-1"/>
          <w:position w:val="-1"/>
          <w:sz w:val="22"/>
          <w:szCs w:val="22"/>
        </w:rPr>
        <w:t>c</w:t>
      </w:r>
      <w:r w:rsidRPr="004F0F21">
        <w:rPr>
          <w:position w:val="-1"/>
          <w:sz w:val="22"/>
          <w:szCs w:val="22"/>
        </w:rPr>
        <w:t>e</w:t>
      </w:r>
      <w:r w:rsidRPr="004F0F21">
        <w:rPr>
          <w:spacing w:val="-1"/>
          <w:position w:val="-1"/>
          <w:sz w:val="22"/>
          <w:szCs w:val="22"/>
        </w:rPr>
        <w:t xml:space="preserve"> </w:t>
      </w:r>
      <w:r w:rsidRPr="004F0F21">
        <w:rPr>
          <w:position w:val="-1"/>
          <w:sz w:val="22"/>
          <w:szCs w:val="22"/>
        </w:rPr>
        <w:t>s</w:t>
      </w:r>
      <w:r w:rsidRPr="004F0F21">
        <w:rPr>
          <w:spacing w:val="-1"/>
          <w:position w:val="-1"/>
          <w:sz w:val="22"/>
          <w:szCs w:val="22"/>
        </w:rPr>
        <w:t>e</w:t>
      </w:r>
      <w:r w:rsidRPr="004F0F21">
        <w:rPr>
          <w:position w:val="-1"/>
          <w:sz w:val="22"/>
          <w:szCs w:val="22"/>
        </w:rPr>
        <w:t>l</w:t>
      </w:r>
      <w:r w:rsidRPr="004F0F21">
        <w:rPr>
          <w:spacing w:val="1"/>
          <w:position w:val="-1"/>
          <w:sz w:val="22"/>
          <w:szCs w:val="22"/>
        </w:rPr>
        <w:t>e</w:t>
      </w:r>
      <w:r w:rsidRPr="004F0F21">
        <w:rPr>
          <w:spacing w:val="-1"/>
          <w:position w:val="-1"/>
          <w:sz w:val="22"/>
          <w:szCs w:val="22"/>
        </w:rPr>
        <w:t>c</w:t>
      </w:r>
      <w:r w:rsidRPr="004F0F21">
        <w:rPr>
          <w:position w:val="-1"/>
          <w:sz w:val="22"/>
          <w:szCs w:val="22"/>
        </w:rPr>
        <w:t>t</w:t>
      </w:r>
      <w:r w:rsidRPr="004F0F21">
        <w:rPr>
          <w:spacing w:val="-1"/>
          <w:position w:val="-1"/>
          <w:sz w:val="22"/>
          <w:szCs w:val="22"/>
        </w:rPr>
        <w:t>e</w:t>
      </w:r>
      <w:r w:rsidRPr="004F0F21">
        <w:rPr>
          <w:position w:val="-1"/>
          <w:sz w:val="22"/>
          <w:szCs w:val="22"/>
        </w:rPr>
        <w:t xml:space="preserve">d </w:t>
      </w:r>
      <w:r w:rsidRPr="004F0F21">
        <w:rPr>
          <w:spacing w:val="5"/>
          <w:position w:val="-1"/>
          <w:sz w:val="22"/>
          <w:szCs w:val="22"/>
        </w:rPr>
        <w:t>b</w:t>
      </w:r>
      <w:r w:rsidRPr="004F0F21">
        <w:rPr>
          <w:position w:val="-1"/>
          <w:sz w:val="22"/>
          <w:szCs w:val="22"/>
        </w:rPr>
        <w:t>y</w:t>
      </w:r>
      <w:r w:rsidRPr="004F0F21">
        <w:rPr>
          <w:spacing w:val="-5"/>
          <w:position w:val="-1"/>
          <w:sz w:val="22"/>
          <w:szCs w:val="22"/>
        </w:rPr>
        <w:t xml:space="preserve"> </w:t>
      </w:r>
      <w:r w:rsidRPr="004F0F21">
        <w:rPr>
          <w:position w:val="-1"/>
          <w:sz w:val="22"/>
          <w:szCs w:val="22"/>
        </w:rPr>
        <w:t>the</w:t>
      </w:r>
      <w:r w:rsidRPr="004F0F21">
        <w:rPr>
          <w:spacing w:val="-1"/>
          <w:position w:val="-1"/>
          <w:sz w:val="22"/>
          <w:szCs w:val="22"/>
        </w:rPr>
        <w:t xml:space="preserve"> </w:t>
      </w:r>
      <w:r w:rsidRPr="004F0F21">
        <w:rPr>
          <w:position w:val="-1"/>
          <w:sz w:val="22"/>
          <w:szCs w:val="22"/>
        </w:rPr>
        <w:t>M</w:t>
      </w:r>
      <w:r w:rsidRPr="004F0F21">
        <w:rPr>
          <w:spacing w:val="-1"/>
          <w:position w:val="-1"/>
          <w:sz w:val="22"/>
          <w:szCs w:val="22"/>
        </w:rPr>
        <w:t>e</w:t>
      </w:r>
      <w:r w:rsidRPr="004F0F21">
        <w:rPr>
          <w:position w:val="-1"/>
          <w:sz w:val="22"/>
          <w:szCs w:val="22"/>
        </w:rPr>
        <w:t>d</w:t>
      </w:r>
      <w:r w:rsidRPr="004F0F21">
        <w:rPr>
          <w:spacing w:val="3"/>
          <w:position w:val="-1"/>
          <w:sz w:val="22"/>
          <w:szCs w:val="22"/>
        </w:rPr>
        <w:t>i</w:t>
      </w:r>
      <w:r w:rsidRPr="004F0F21">
        <w:rPr>
          <w:spacing w:val="1"/>
          <w:position w:val="-1"/>
          <w:sz w:val="22"/>
          <w:szCs w:val="22"/>
        </w:rPr>
        <w:t>c</w:t>
      </w:r>
      <w:r w:rsidRPr="004F0F21">
        <w:rPr>
          <w:spacing w:val="-1"/>
          <w:position w:val="-1"/>
          <w:sz w:val="22"/>
          <w:szCs w:val="22"/>
        </w:rPr>
        <w:t>a</w:t>
      </w:r>
      <w:r w:rsidRPr="004F0F21">
        <w:rPr>
          <w:position w:val="-1"/>
          <w:sz w:val="22"/>
          <w:szCs w:val="22"/>
        </w:rPr>
        <w:t xml:space="preserve">l </w:t>
      </w:r>
      <w:r w:rsidRPr="004F0F21">
        <w:rPr>
          <w:spacing w:val="1"/>
          <w:position w:val="-1"/>
          <w:sz w:val="22"/>
          <w:szCs w:val="22"/>
        </w:rPr>
        <w:t>S</w:t>
      </w:r>
      <w:r w:rsidRPr="004F0F21">
        <w:rPr>
          <w:position w:val="-1"/>
          <w:sz w:val="22"/>
          <w:szCs w:val="22"/>
        </w:rPr>
        <w:t>t</w:t>
      </w:r>
      <w:r w:rsidRPr="004F0F21">
        <w:rPr>
          <w:spacing w:val="-1"/>
          <w:position w:val="-1"/>
          <w:sz w:val="22"/>
          <w:szCs w:val="22"/>
        </w:rPr>
        <w:t>aff</w:t>
      </w:r>
      <w:r w:rsidRPr="004F0F21">
        <w:rPr>
          <w:position w:val="-1"/>
          <w:sz w:val="22"/>
          <w:szCs w:val="22"/>
        </w:rPr>
        <w:t>,</w:t>
      </w:r>
      <w:r w:rsidR="00651EAE" w:rsidRPr="004F0F21">
        <w:rPr>
          <w:position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submitt</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2"/>
          <w:sz w:val="22"/>
          <w:szCs w:val="22"/>
        </w:rPr>
        <w:t>r</w:t>
      </w:r>
      <w:r w:rsidRPr="004F0F21">
        <w:rPr>
          <w:sz w:val="22"/>
          <w:szCs w:val="22"/>
        </w:rPr>
        <w:t xml:space="preserve">d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l.  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in</w:t>
      </w:r>
      <w:r w:rsidRPr="004F0F21">
        <w:rPr>
          <w:spacing w:val="-1"/>
          <w:sz w:val="22"/>
          <w:szCs w:val="22"/>
        </w:rPr>
        <w:t>c</w:t>
      </w:r>
      <w:r w:rsidRPr="004F0F21">
        <w:rPr>
          <w:sz w:val="22"/>
          <w:szCs w:val="22"/>
        </w:rPr>
        <w:t>luding</w:t>
      </w:r>
      <w:r w:rsidRPr="004F0F21">
        <w:rPr>
          <w:spacing w:val="-2"/>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pacing w:val="-1"/>
          <w:sz w:val="22"/>
          <w:szCs w:val="22"/>
        </w:rPr>
        <w:t>re</w:t>
      </w:r>
      <w:r w:rsidRPr="004F0F21">
        <w:rPr>
          <w:sz w:val="22"/>
          <w:szCs w:val="22"/>
        </w:rPr>
        <w:t>mo</w:t>
      </w:r>
      <w:r w:rsidRPr="004F0F21">
        <w:rPr>
          <w:spacing w:val="2"/>
          <w:sz w:val="22"/>
          <w:szCs w:val="22"/>
        </w:rPr>
        <w:t>v</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l or</w:t>
      </w:r>
      <w:r w:rsidRPr="004F0F21">
        <w:rPr>
          <w:spacing w:val="-1"/>
          <w:sz w:val="22"/>
          <w:szCs w:val="22"/>
        </w:rPr>
        <w:t xml:space="preserve"> </w:t>
      </w:r>
      <w:r w:rsidRPr="004F0F21">
        <w:rPr>
          <w:spacing w:val="1"/>
          <w:sz w:val="22"/>
          <w:szCs w:val="22"/>
        </w:rPr>
        <w:t>e</w:t>
      </w:r>
      <w:r w:rsidRPr="004F0F21">
        <w:rPr>
          <w:sz w:val="22"/>
          <w:szCs w:val="22"/>
        </w:rPr>
        <w:t>nti</w:t>
      </w:r>
      <w:r w:rsidRPr="004F0F21">
        <w:rPr>
          <w:spacing w:val="3"/>
          <w:sz w:val="22"/>
          <w:szCs w:val="22"/>
        </w:rPr>
        <w:t>t</w:t>
      </w:r>
      <w:r w:rsidRPr="004F0F21">
        <w:rPr>
          <w:sz w:val="22"/>
          <w:szCs w:val="22"/>
        </w:rPr>
        <w:t>y whi</w:t>
      </w:r>
      <w:r w:rsidRPr="004F0F21">
        <w:rPr>
          <w:spacing w:val="-1"/>
          <w:sz w:val="22"/>
          <w:szCs w:val="22"/>
        </w:rPr>
        <w:t>c</w:t>
      </w:r>
      <w:r w:rsidRPr="004F0F21">
        <w:rPr>
          <w:sz w:val="22"/>
          <w:szCs w:val="22"/>
        </w:rPr>
        <w:t xml:space="preserve">h </w:t>
      </w:r>
      <w:r w:rsidRPr="004F0F21">
        <w:rPr>
          <w:spacing w:val="-1"/>
          <w:sz w:val="22"/>
          <w:szCs w:val="22"/>
        </w:rPr>
        <w:t>e</w:t>
      </w:r>
      <w:r w:rsidRPr="004F0F21">
        <w:rPr>
          <w:sz w:val="22"/>
          <w:szCs w:val="22"/>
        </w:rPr>
        <w:t>l</w:t>
      </w:r>
      <w:r w:rsidRPr="004F0F21">
        <w:rPr>
          <w:spacing w:val="-1"/>
          <w:sz w:val="22"/>
          <w:szCs w:val="22"/>
        </w:rPr>
        <w:t>ec</w:t>
      </w:r>
      <w:r w:rsidRPr="004F0F21">
        <w:rPr>
          <w:spacing w:val="3"/>
          <w:sz w:val="22"/>
          <w:szCs w:val="22"/>
        </w:rPr>
        <w:t>t</w:t>
      </w:r>
      <w:r w:rsidRPr="004F0F21">
        <w:rPr>
          <w:spacing w:val="-1"/>
          <w:sz w:val="22"/>
          <w:szCs w:val="22"/>
        </w:rPr>
        <w:t>e</w:t>
      </w:r>
      <w:r w:rsidRPr="004F0F21">
        <w:rPr>
          <w:sz w:val="22"/>
          <w:szCs w:val="22"/>
        </w:rPr>
        <w:t>d or</w:t>
      </w:r>
      <w:r w:rsidRPr="004F0F21">
        <w:rPr>
          <w:spacing w:val="-1"/>
          <w:sz w:val="22"/>
          <w:szCs w:val="22"/>
        </w:rPr>
        <w:t xml:space="preserve"> a</w:t>
      </w:r>
      <w:r w:rsidRPr="004F0F21">
        <w:rPr>
          <w:sz w:val="22"/>
          <w:szCs w:val="22"/>
        </w:rPr>
        <w:t>ppoin</w:t>
      </w:r>
      <w:r w:rsidRPr="004F0F21">
        <w:rPr>
          <w:spacing w:val="3"/>
          <w:sz w:val="22"/>
          <w:szCs w:val="22"/>
        </w:rPr>
        <w:t>t</w:t>
      </w:r>
      <w:r w:rsidRPr="004F0F21">
        <w:rPr>
          <w:spacing w:val="-1"/>
          <w:sz w:val="22"/>
          <w:szCs w:val="22"/>
        </w:rPr>
        <w:t>e</w:t>
      </w:r>
      <w:r w:rsidRPr="004F0F21">
        <w:rPr>
          <w:sz w:val="22"/>
          <w:szCs w:val="22"/>
        </w:rPr>
        <w:t>d the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  At l</w:t>
      </w:r>
      <w:r w:rsidRPr="004F0F21">
        <w:rPr>
          <w:spacing w:val="-1"/>
          <w:sz w:val="22"/>
          <w:szCs w:val="22"/>
        </w:rPr>
        <w:t>a</w:t>
      </w:r>
      <w:r w:rsidRPr="004F0F21">
        <w:rPr>
          <w:spacing w:val="2"/>
          <w:sz w:val="22"/>
          <w:szCs w:val="22"/>
        </w:rPr>
        <w:t>r</w:t>
      </w:r>
      <w:r w:rsidRPr="004F0F21">
        <w:rPr>
          <w:spacing w:val="-2"/>
          <w:sz w:val="22"/>
          <w:szCs w:val="22"/>
        </w:rPr>
        <w:t>g</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er</w:t>
      </w:r>
      <w:r w:rsidRPr="004F0F21">
        <w:rPr>
          <w:sz w:val="22"/>
          <w:szCs w:val="22"/>
        </w:rPr>
        <w:t>s of</w:t>
      </w:r>
      <w:r w:rsidRPr="004F0F21">
        <w:rPr>
          <w:spacing w:val="-1"/>
          <w:sz w:val="22"/>
          <w:szCs w:val="22"/>
        </w:rPr>
        <w:t xml:space="preserve"> </w:t>
      </w:r>
      <w:r w:rsidRPr="004F0F21">
        <w:rPr>
          <w:spacing w:val="3"/>
          <w:sz w:val="22"/>
          <w:szCs w:val="22"/>
        </w:rPr>
        <w:t>t</w:t>
      </w:r>
      <w:r w:rsidRPr="004F0F21">
        <w:rPr>
          <w:sz w:val="22"/>
          <w:szCs w:val="22"/>
        </w:rPr>
        <w: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pacing w:val="-1"/>
          <w:sz w:val="22"/>
          <w:szCs w:val="22"/>
        </w:rPr>
        <w:t>re</w:t>
      </w:r>
      <w:r w:rsidRPr="004F0F21">
        <w:rPr>
          <w:sz w:val="22"/>
          <w:szCs w:val="22"/>
        </w:rPr>
        <w:t>mov</w:t>
      </w:r>
      <w:r w:rsidRPr="004F0F21">
        <w:rPr>
          <w:spacing w:val="-1"/>
          <w:sz w:val="22"/>
          <w:szCs w:val="22"/>
        </w:rPr>
        <w:t>e</w:t>
      </w:r>
      <w:r w:rsidRPr="004F0F21">
        <w:rPr>
          <w:sz w:val="22"/>
          <w:szCs w:val="22"/>
        </w:rPr>
        <w:t>d</w:t>
      </w:r>
      <w:r w:rsidRPr="004F0F21">
        <w:rPr>
          <w:spacing w:val="2"/>
          <w:sz w:val="22"/>
          <w:szCs w:val="22"/>
        </w:rPr>
        <w:t xml:space="preserve"> f</w:t>
      </w:r>
      <w:r w:rsidRPr="004F0F21">
        <w:rPr>
          <w:spacing w:val="-1"/>
          <w:sz w:val="22"/>
          <w:szCs w:val="22"/>
        </w:rPr>
        <w:t>r</w:t>
      </w:r>
      <w:r w:rsidRPr="004F0F21">
        <w:rPr>
          <w:sz w:val="22"/>
          <w:szCs w:val="22"/>
        </w:rPr>
        <w:t>om the</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nn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s o</w:t>
      </w:r>
      <w:r w:rsidRPr="004F0F21">
        <w:rPr>
          <w:spacing w:val="-1"/>
          <w:sz w:val="22"/>
          <w:szCs w:val="22"/>
        </w:rPr>
        <w:t>ff</w:t>
      </w:r>
      <w:r w:rsidRPr="004F0F21">
        <w:rPr>
          <w:spacing w:val="3"/>
          <w:sz w:val="22"/>
          <w:szCs w:val="22"/>
        </w:rPr>
        <w:t>i</w:t>
      </w:r>
      <w:r w:rsidRPr="004F0F21">
        <w:rPr>
          <w:spacing w:val="1"/>
          <w:sz w:val="22"/>
          <w:szCs w:val="22"/>
        </w:rPr>
        <w:t>c</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74C90D03" w14:textId="77777777" w:rsidR="00B54557" w:rsidRPr="004F0F21" w:rsidRDefault="00B54557">
      <w:pPr>
        <w:spacing w:line="240" w:lineRule="exact"/>
        <w:rPr>
          <w:sz w:val="22"/>
          <w:szCs w:val="22"/>
        </w:rPr>
      </w:pPr>
    </w:p>
    <w:p w14:paraId="60051E34" w14:textId="77777777" w:rsidR="00B54557" w:rsidRPr="004F0F21" w:rsidRDefault="00795FDD">
      <w:pPr>
        <w:ind w:left="8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Duti</w:t>
      </w:r>
      <w:r w:rsidRPr="004F0F21">
        <w:rPr>
          <w:spacing w:val="-1"/>
          <w:sz w:val="22"/>
          <w:szCs w:val="22"/>
        </w:rPr>
        <w:t>e</w:t>
      </w:r>
      <w:r w:rsidRPr="004F0F21">
        <w:rPr>
          <w:sz w:val="22"/>
          <w:szCs w:val="22"/>
        </w:rPr>
        <w:t>s: The</w:t>
      </w:r>
      <w:r w:rsidRPr="004F0F21">
        <w:rPr>
          <w:spacing w:val="-1"/>
          <w:sz w:val="22"/>
          <w:szCs w:val="22"/>
        </w:rPr>
        <w:t xml:space="preserve"> </w:t>
      </w:r>
      <w:r w:rsidRPr="004F0F21">
        <w:rPr>
          <w:sz w:val="22"/>
          <w:szCs w:val="22"/>
        </w:rPr>
        <w:t>duti</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w:t>
      </w:r>
      <w:r w:rsidRPr="004F0F21">
        <w:rPr>
          <w:spacing w:val="-1"/>
          <w:sz w:val="22"/>
          <w:szCs w:val="22"/>
        </w:rPr>
        <w:t>e</w:t>
      </w:r>
      <w:r w:rsidRPr="004F0F21">
        <w:rPr>
          <w:sz w:val="22"/>
          <w:szCs w:val="22"/>
        </w:rPr>
        <w:t>:</w:t>
      </w:r>
    </w:p>
    <w:p w14:paraId="3F64A34E" w14:textId="77777777" w:rsidR="00B54557" w:rsidRPr="004F0F21" w:rsidRDefault="00B54557">
      <w:pPr>
        <w:spacing w:line="240" w:lineRule="exact"/>
        <w:rPr>
          <w:sz w:val="22"/>
          <w:szCs w:val="22"/>
        </w:rPr>
      </w:pPr>
    </w:p>
    <w:p w14:paraId="12D9CF31" w14:textId="77777777" w:rsidR="00B54557" w:rsidRPr="004F0F21" w:rsidRDefault="00795FDD">
      <w:pPr>
        <w:ind w:left="2260" w:right="181"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 xml:space="preserve">To </w:t>
      </w:r>
      <w:r w:rsidRPr="004F0F21">
        <w:rPr>
          <w:spacing w:val="-1"/>
          <w:sz w:val="22"/>
          <w:szCs w:val="22"/>
        </w:rPr>
        <w:t>re</w:t>
      </w:r>
      <w:r w:rsidRPr="004F0F21">
        <w:rPr>
          <w:sz w:val="22"/>
          <w:szCs w:val="22"/>
        </w:rPr>
        <w:t>p</w:t>
      </w:r>
      <w:r w:rsidRPr="004F0F21">
        <w:rPr>
          <w:spacing w:val="-1"/>
          <w:sz w:val="22"/>
          <w:szCs w:val="22"/>
        </w:rPr>
        <w:t>re</w:t>
      </w:r>
      <w:r w:rsidRPr="004F0F21">
        <w:rPr>
          <w:spacing w:val="3"/>
          <w:sz w:val="22"/>
          <w:szCs w:val="22"/>
        </w:rPr>
        <w:t>s</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1"/>
          <w:sz w:val="22"/>
          <w:szCs w:val="22"/>
        </w:rPr>
        <w:t>c</w:t>
      </w:r>
      <w:r w:rsidRPr="004F0F21">
        <w:rPr>
          <w:sz w:val="22"/>
          <w:szCs w:val="22"/>
        </w:rPr>
        <w:t xml:space="preserve">t on </w:t>
      </w:r>
      <w:r w:rsidRPr="004F0F21">
        <w:rPr>
          <w:spacing w:val="2"/>
          <w:sz w:val="22"/>
          <w:szCs w:val="22"/>
        </w:rPr>
        <w:t>b</w:t>
      </w:r>
      <w:r w:rsidRPr="004F0F21">
        <w:rPr>
          <w:spacing w:val="-1"/>
          <w:sz w:val="22"/>
          <w:szCs w:val="22"/>
        </w:rPr>
        <w:t>e</w:t>
      </w:r>
      <w:r w:rsidRPr="004F0F21">
        <w:rPr>
          <w:sz w:val="22"/>
          <w:szCs w:val="22"/>
        </w:rPr>
        <w:t>h</w:t>
      </w:r>
      <w:r w:rsidRPr="004F0F21">
        <w:rPr>
          <w:spacing w:val="-1"/>
          <w:sz w:val="22"/>
          <w:szCs w:val="22"/>
        </w:rPr>
        <w:t>a</w:t>
      </w:r>
      <w:r w:rsidRPr="004F0F21">
        <w:rPr>
          <w:sz w:val="22"/>
          <w:szCs w:val="22"/>
        </w:rPr>
        <w:t>lf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 subj</w:t>
      </w:r>
      <w:r w:rsidRPr="004F0F21">
        <w:rPr>
          <w:spacing w:val="-1"/>
          <w:sz w:val="22"/>
          <w:szCs w:val="22"/>
        </w:rPr>
        <w:t>ec</w:t>
      </w:r>
      <w:r w:rsidRPr="004F0F21">
        <w:rPr>
          <w:sz w:val="22"/>
          <w:szCs w:val="22"/>
        </w:rPr>
        <w:t xml:space="preserve">t to </w:t>
      </w:r>
      <w:r w:rsidRPr="004F0F21">
        <w:rPr>
          <w:spacing w:val="-1"/>
          <w:sz w:val="22"/>
          <w:szCs w:val="22"/>
        </w:rPr>
        <w:t>a</w:t>
      </w:r>
      <w:r w:rsidRPr="004F0F21">
        <w:rPr>
          <w:spacing w:val="5"/>
          <w:sz w:val="22"/>
          <w:szCs w:val="22"/>
        </w:rPr>
        <w:t>n</w:t>
      </w:r>
      <w:r w:rsidRPr="004F0F21">
        <w:rPr>
          <w:sz w:val="22"/>
          <w:szCs w:val="22"/>
        </w:rPr>
        <w:t>y limit</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s m</w:t>
      </w:r>
      <w:r w:rsidRPr="004F0F21">
        <w:rPr>
          <w:spacing w:val="1"/>
          <w:sz w:val="22"/>
          <w:szCs w:val="22"/>
        </w:rPr>
        <w:t>a</w:t>
      </w:r>
      <w:r w:rsidRPr="004F0F21">
        <w:rPr>
          <w:sz w:val="22"/>
          <w:szCs w:val="22"/>
        </w:rPr>
        <w:t>y</w:t>
      </w:r>
      <w:r w:rsidRPr="004F0F21">
        <w:rPr>
          <w:spacing w:val="-7"/>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impos</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 xml:space="preserve">ws </w:t>
      </w:r>
      <w:r w:rsidRPr="004F0F21">
        <w:rPr>
          <w:spacing w:val="1"/>
          <w:sz w:val="22"/>
          <w:szCs w:val="22"/>
        </w:rPr>
        <w:t>a</w:t>
      </w:r>
      <w:r w:rsidRPr="004F0F21">
        <w:rPr>
          <w:sz w:val="22"/>
          <w:szCs w:val="22"/>
        </w:rPr>
        <w:t>nd those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p>
    <w:p w14:paraId="48EE34D6" w14:textId="77777777" w:rsidR="00B54557" w:rsidRPr="004F0F21" w:rsidRDefault="00B54557">
      <w:pPr>
        <w:spacing w:line="240" w:lineRule="exact"/>
        <w:rPr>
          <w:sz w:val="22"/>
          <w:szCs w:val="22"/>
        </w:rPr>
      </w:pPr>
    </w:p>
    <w:p w14:paraId="756DCBC2"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 xml:space="preserve">To </w:t>
      </w:r>
      <w:r w:rsidRPr="004F0F21">
        <w:rPr>
          <w:spacing w:val="-1"/>
          <w:sz w:val="22"/>
          <w:szCs w:val="22"/>
        </w:rPr>
        <w:t>c</w:t>
      </w:r>
      <w:r w:rsidRPr="004F0F21">
        <w:rPr>
          <w:sz w:val="22"/>
          <w:szCs w:val="22"/>
        </w:rPr>
        <w:t>oo</w:t>
      </w:r>
      <w:r w:rsidRPr="004F0F21">
        <w:rPr>
          <w:spacing w:val="-1"/>
          <w:sz w:val="22"/>
          <w:szCs w:val="22"/>
        </w:rPr>
        <w:t>r</w:t>
      </w:r>
      <w:r w:rsidRPr="004F0F21">
        <w:rPr>
          <w:sz w:val="22"/>
          <w:szCs w:val="22"/>
        </w:rPr>
        <w:t>din</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2"/>
          <w:sz w:val="22"/>
          <w:szCs w:val="22"/>
        </w:rPr>
        <w:t>g</w:t>
      </w:r>
      <w:r w:rsidRPr="004F0F21">
        <w:rPr>
          <w:spacing w:val="-1"/>
          <w:sz w:val="22"/>
          <w:szCs w:val="22"/>
        </w:rPr>
        <w:t>e</w:t>
      </w:r>
      <w:r w:rsidRPr="004F0F21">
        <w:rPr>
          <w:sz w:val="22"/>
          <w:szCs w:val="22"/>
        </w:rPr>
        <w:t>n</w:t>
      </w:r>
      <w:r w:rsidRPr="004F0F21">
        <w:rPr>
          <w:spacing w:val="1"/>
          <w:sz w:val="22"/>
          <w:szCs w:val="22"/>
        </w:rPr>
        <w:t>e</w:t>
      </w:r>
      <w:r w:rsidRPr="004F0F21">
        <w:rPr>
          <w:spacing w:val="-1"/>
          <w:sz w:val="22"/>
          <w:szCs w:val="22"/>
        </w:rPr>
        <w:t>ra</w:t>
      </w:r>
      <w:r w:rsidRPr="004F0F21">
        <w:rPr>
          <w:sz w:val="22"/>
          <w:szCs w:val="22"/>
        </w:rPr>
        <w:t>l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 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v</w:t>
      </w:r>
      <w:r w:rsidRPr="004F0F21">
        <w:rPr>
          <w:spacing w:val="-1"/>
          <w:sz w:val="22"/>
          <w:szCs w:val="22"/>
        </w:rPr>
        <w:t>ar</w:t>
      </w:r>
      <w:r w:rsidRPr="004F0F21">
        <w:rPr>
          <w:sz w:val="22"/>
          <w:szCs w:val="22"/>
        </w:rPr>
        <w:t xml:space="preserve">ious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w:t>
      </w:r>
    </w:p>
    <w:p w14:paraId="102EBF66" w14:textId="77777777" w:rsidR="00B54557" w:rsidRPr="004F0F21" w:rsidRDefault="00795FDD">
      <w:pPr>
        <w:ind w:left="2260"/>
        <w:rPr>
          <w:sz w:val="22"/>
          <w:szCs w:val="22"/>
        </w:rPr>
      </w:pP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p>
    <w:p w14:paraId="6C717183" w14:textId="77777777" w:rsidR="00B54557" w:rsidRPr="004F0F21" w:rsidRDefault="00B54557">
      <w:pPr>
        <w:spacing w:line="240" w:lineRule="exact"/>
        <w:rPr>
          <w:sz w:val="22"/>
          <w:szCs w:val="22"/>
        </w:rPr>
      </w:pPr>
    </w:p>
    <w:p w14:paraId="571C970A"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 xml:space="preserve">To </w:t>
      </w:r>
      <w:r w:rsidRPr="004F0F21">
        <w:rPr>
          <w:spacing w:val="-1"/>
          <w:sz w:val="22"/>
          <w:szCs w:val="22"/>
        </w:rPr>
        <w:t>re</w:t>
      </w:r>
      <w:r w:rsidRPr="004F0F21">
        <w:rPr>
          <w:spacing w:val="1"/>
          <w:sz w:val="22"/>
          <w:szCs w:val="22"/>
        </w:rPr>
        <w:t>c</w:t>
      </w:r>
      <w:r w:rsidRPr="004F0F21">
        <w:rPr>
          <w:spacing w:val="-1"/>
          <w:sz w:val="22"/>
          <w:szCs w:val="22"/>
        </w:rPr>
        <w:t>e</w:t>
      </w:r>
      <w:r w:rsidRPr="004F0F21">
        <w:rPr>
          <w:sz w:val="22"/>
          <w:szCs w:val="22"/>
        </w:rPr>
        <w:t>ive</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ac</w:t>
      </w:r>
      <w:r w:rsidRPr="004F0F21">
        <w:rPr>
          <w:sz w:val="22"/>
          <w:szCs w:val="22"/>
        </w:rPr>
        <w:t>t upon</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re</w:t>
      </w:r>
      <w:r w:rsidRPr="004F0F21">
        <w:rPr>
          <w:sz w:val="22"/>
          <w:szCs w:val="22"/>
        </w:rPr>
        <w:t>po</w:t>
      </w:r>
      <w:r w:rsidRPr="004F0F21">
        <w:rPr>
          <w:spacing w:val="-1"/>
          <w:sz w:val="22"/>
          <w:szCs w:val="22"/>
        </w:rPr>
        <w:t>r</w:t>
      </w:r>
      <w:r w:rsidRPr="004F0F21">
        <w:rPr>
          <w:sz w:val="22"/>
          <w:szCs w:val="22"/>
        </w:rPr>
        <w:t xml:space="preserve">ts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tions;</w:t>
      </w:r>
    </w:p>
    <w:p w14:paraId="7EDB3C90" w14:textId="77777777" w:rsidR="00B54557" w:rsidRPr="004F0F21" w:rsidRDefault="00B54557">
      <w:pPr>
        <w:spacing w:line="240" w:lineRule="exact"/>
        <w:rPr>
          <w:sz w:val="22"/>
          <w:szCs w:val="22"/>
        </w:rPr>
      </w:pPr>
    </w:p>
    <w:p w14:paraId="3BAF49AA" w14:textId="77777777" w:rsidR="00B54557" w:rsidRPr="004F0F21" w:rsidRDefault="00795FDD">
      <w:pPr>
        <w:ind w:left="2260" w:right="246" w:hanging="72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z w:val="22"/>
          <w:szCs w:val="22"/>
        </w:rPr>
        <w:t>To impl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in</w:t>
      </w:r>
      <w:r w:rsidRPr="004F0F21">
        <w:rPr>
          <w:spacing w:val="-1"/>
          <w:sz w:val="22"/>
          <w:szCs w:val="22"/>
        </w:rPr>
        <w:t>c</w:t>
      </w:r>
      <w:r w:rsidRPr="004F0F21">
        <w:rPr>
          <w:sz w:val="22"/>
          <w:szCs w:val="22"/>
        </w:rPr>
        <w:t>lu</w:t>
      </w:r>
      <w:r w:rsidRPr="004F0F21">
        <w:rPr>
          <w:spacing w:val="2"/>
          <w:sz w:val="22"/>
          <w:szCs w:val="22"/>
        </w:rPr>
        <w:t>d</w:t>
      </w:r>
      <w:r w:rsidRPr="004F0F21">
        <w:rPr>
          <w:sz w:val="22"/>
          <w:szCs w:val="22"/>
        </w:rPr>
        <w:t>in</w:t>
      </w:r>
      <w:r w:rsidRPr="004F0F21">
        <w:rPr>
          <w:spacing w:val="-2"/>
          <w:sz w:val="22"/>
          <w:szCs w:val="22"/>
        </w:rPr>
        <w:t>g</w:t>
      </w:r>
      <w:r w:rsidRPr="004F0F21">
        <w:rPr>
          <w:sz w:val="22"/>
          <w:szCs w:val="22"/>
        </w:rPr>
        <w:t>, but not limit</w:t>
      </w:r>
      <w:r w:rsidRPr="004F0F21">
        <w:rPr>
          <w:spacing w:val="-1"/>
          <w:sz w:val="22"/>
          <w:szCs w:val="22"/>
        </w:rPr>
        <w:t>e</w:t>
      </w:r>
      <w:r w:rsidRPr="004F0F21">
        <w:rPr>
          <w:sz w:val="22"/>
          <w:szCs w:val="22"/>
        </w:rPr>
        <w:t xml:space="preserve">d to, </w:t>
      </w:r>
      <w:r w:rsidRPr="004F0F21">
        <w:rPr>
          <w:spacing w:val="-1"/>
          <w:sz w:val="22"/>
          <w:szCs w:val="22"/>
        </w:rPr>
        <w:t>e</w:t>
      </w:r>
      <w:r w:rsidRPr="004F0F21">
        <w:rPr>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pacing w:val="1"/>
          <w:sz w:val="22"/>
          <w:szCs w:val="22"/>
        </w:rPr>
        <w:t>c</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tions, the</w:t>
      </w:r>
      <w:r w:rsidRPr="004F0F21">
        <w:rPr>
          <w:spacing w:val="-1"/>
          <w:sz w:val="22"/>
          <w:szCs w:val="22"/>
        </w:rPr>
        <w:t xml:space="preserve"> </w:t>
      </w:r>
      <w:r w:rsidRPr="004F0F21">
        <w:rPr>
          <w:sz w:val="22"/>
          <w:szCs w:val="22"/>
        </w:rPr>
        <w:t>Hospit</w:t>
      </w:r>
      <w:r w:rsidRPr="004F0F21">
        <w:rPr>
          <w:spacing w:val="-1"/>
          <w:sz w:val="22"/>
          <w:szCs w:val="22"/>
        </w:rPr>
        <w:t>a</w:t>
      </w:r>
      <w:r w:rsidRPr="004F0F21">
        <w:rPr>
          <w:spacing w:val="3"/>
          <w:sz w:val="22"/>
          <w:szCs w:val="22"/>
        </w:rPr>
        <w:t>l</w:t>
      </w:r>
      <w:r w:rsidRPr="004F0F21">
        <w:rPr>
          <w:spacing w:val="-1"/>
          <w:sz w:val="22"/>
          <w:szCs w:val="22"/>
        </w:rPr>
        <w:t>’</w:t>
      </w:r>
      <w:r w:rsidRPr="004F0F21">
        <w:rPr>
          <w:sz w:val="22"/>
          <w:szCs w:val="22"/>
        </w:rPr>
        <w:t xml:space="preserve">s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w:t>
      </w:r>
      <w:r w:rsidRPr="004F0F21">
        <w:rPr>
          <w:spacing w:val="2"/>
          <w:sz w:val="22"/>
          <w:szCs w:val="22"/>
        </w:rPr>
        <w:t xml:space="preserve"> </w:t>
      </w:r>
      <w:r w:rsidRPr="004F0F21">
        <w:rPr>
          <w:spacing w:val="-1"/>
          <w:sz w:val="22"/>
          <w:szCs w:val="22"/>
        </w:rPr>
        <w:t>a</w:t>
      </w:r>
      <w:r w:rsidRPr="004F0F21">
        <w:rPr>
          <w:sz w:val="22"/>
          <w:szCs w:val="22"/>
        </w:rPr>
        <w:t>nd the</w:t>
      </w:r>
      <w:r w:rsidRPr="004F0F21">
        <w:rPr>
          <w:spacing w:val="-1"/>
          <w:sz w:val="22"/>
          <w:szCs w:val="22"/>
        </w:rPr>
        <w:t xml:space="preserve"> </w:t>
      </w:r>
      <w:r w:rsidRPr="004F0F21">
        <w:rPr>
          <w:sz w:val="22"/>
          <w:szCs w:val="22"/>
        </w:rPr>
        <w:t>Hosp</w:t>
      </w:r>
      <w:r w:rsidRPr="004F0F21">
        <w:rPr>
          <w:spacing w:val="3"/>
          <w:sz w:val="22"/>
          <w:szCs w:val="22"/>
        </w:rPr>
        <w:t>i</w:t>
      </w:r>
      <w:r w:rsidRPr="004F0F21">
        <w:rPr>
          <w:sz w:val="22"/>
          <w:szCs w:val="22"/>
        </w:rPr>
        <w:t>t</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po</w:t>
      </w:r>
      <w:r w:rsidRPr="004F0F21">
        <w:rPr>
          <w:spacing w:val="-1"/>
          <w:sz w:val="22"/>
          <w:szCs w:val="22"/>
        </w:rPr>
        <w:t>ra</w:t>
      </w:r>
      <w:r w:rsidRPr="004F0F21">
        <w:rPr>
          <w:sz w:val="22"/>
          <w:szCs w:val="22"/>
        </w:rPr>
        <w:t xml:space="preserve">te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P</w:t>
      </w:r>
      <w:r w:rsidRPr="004F0F21">
        <w:rPr>
          <w:sz w:val="22"/>
          <w:szCs w:val="22"/>
        </w:rPr>
        <w:t>l</w:t>
      </w:r>
      <w:r w:rsidRPr="004F0F21">
        <w:rPr>
          <w:spacing w:val="-1"/>
          <w:sz w:val="22"/>
          <w:szCs w:val="22"/>
        </w:rPr>
        <w:t>a</w:t>
      </w:r>
      <w:r w:rsidRPr="004F0F21">
        <w:rPr>
          <w:sz w:val="22"/>
          <w:szCs w:val="22"/>
        </w:rPr>
        <w:t>n;</w:t>
      </w:r>
    </w:p>
    <w:p w14:paraId="4EA9C138" w14:textId="77777777" w:rsidR="00B54557" w:rsidRPr="004F0F21" w:rsidRDefault="00B54557">
      <w:pPr>
        <w:spacing w:line="240" w:lineRule="exact"/>
        <w:rPr>
          <w:sz w:val="22"/>
          <w:szCs w:val="22"/>
        </w:rPr>
      </w:pPr>
    </w:p>
    <w:p w14:paraId="61665F9A" w14:textId="77777777" w:rsidR="00B54557" w:rsidRPr="004F0F21" w:rsidRDefault="00795FDD">
      <w:pPr>
        <w:ind w:left="2260" w:right="231" w:hanging="72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z w:val="22"/>
          <w:szCs w:val="22"/>
        </w:rPr>
        <w:t>To p</w:t>
      </w:r>
      <w:r w:rsidRPr="004F0F21">
        <w:rPr>
          <w:spacing w:val="-1"/>
          <w:sz w:val="22"/>
          <w:szCs w:val="22"/>
        </w:rPr>
        <w:t>r</w:t>
      </w:r>
      <w:r w:rsidRPr="004F0F21">
        <w:rPr>
          <w:sz w:val="22"/>
          <w:szCs w:val="22"/>
        </w:rPr>
        <w:t>ovide</w:t>
      </w:r>
      <w:r w:rsidRPr="004F0F21">
        <w:rPr>
          <w:spacing w:val="-1"/>
          <w:sz w:val="22"/>
          <w:szCs w:val="22"/>
        </w:rPr>
        <w:t xml:space="preserve"> </w:t>
      </w:r>
      <w:r w:rsidR="00832849" w:rsidRPr="004F0F21">
        <w:rPr>
          <w:sz w:val="22"/>
          <w:szCs w:val="22"/>
        </w:rPr>
        <w:t>Coordinator</w:t>
      </w:r>
      <w:r w:rsidRPr="004F0F21">
        <w:rPr>
          <w:sz w:val="22"/>
          <w:szCs w:val="22"/>
        </w:rPr>
        <w:t xml:space="preserve"> </w:t>
      </w:r>
      <w:r w:rsidRPr="004F0F21">
        <w:rPr>
          <w:spacing w:val="-1"/>
          <w:sz w:val="22"/>
          <w:szCs w:val="22"/>
        </w:rPr>
        <w:t>a</w:t>
      </w:r>
      <w:r w:rsidRPr="004F0F21">
        <w:rPr>
          <w:sz w:val="22"/>
          <w:szCs w:val="22"/>
        </w:rPr>
        <w:t>mong</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nd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p>
    <w:p w14:paraId="2F6E841E" w14:textId="77777777" w:rsidR="00B54557" w:rsidRPr="004F0F21" w:rsidRDefault="00B54557">
      <w:pPr>
        <w:spacing w:line="240" w:lineRule="exact"/>
        <w:rPr>
          <w:sz w:val="22"/>
          <w:szCs w:val="22"/>
        </w:rPr>
      </w:pPr>
    </w:p>
    <w:p w14:paraId="3DCF3F53" w14:textId="77777777" w:rsidR="00B54557" w:rsidRPr="004F0F21" w:rsidRDefault="00795FDD">
      <w:pPr>
        <w:ind w:left="2260" w:right="665" w:hanging="720"/>
        <w:rPr>
          <w:sz w:val="22"/>
          <w:szCs w:val="22"/>
        </w:rPr>
      </w:pPr>
      <w:r w:rsidRPr="004F0F21">
        <w:rPr>
          <w:spacing w:val="-1"/>
          <w:sz w:val="22"/>
          <w:szCs w:val="22"/>
        </w:rPr>
        <w:t>(</w:t>
      </w:r>
      <w:r w:rsidRPr="004F0F21">
        <w:rPr>
          <w:sz w:val="22"/>
          <w:szCs w:val="22"/>
        </w:rPr>
        <w:t xml:space="preserve">vi)     </w:t>
      </w:r>
      <w:r w:rsidRPr="004F0F21">
        <w:rPr>
          <w:spacing w:val="14"/>
          <w:sz w:val="22"/>
          <w:szCs w:val="22"/>
        </w:rPr>
        <w:t xml:space="preserve"> </w:t>
      </w:r>
      <w:r w:rsidRPr="004F0F21">
        <w:rPr>
          <w:sz w:val="22"/>
          <w:szCs w:val="22"/>
        </w:rPr>
        <w:t xml:space="preserve">To </w:t>
      </w:r>
      <w:r w:rsidRPr="004F0F21">
        <w:rPr>
          <w:spacing w:val="-1"/>
          <w:sz w:val="22"/>
          <w:szCs w:val="22"/>
        </w:rPr>
        <w:t>e</w:t>
      </w:r>
      <w:r w:rsidRPr="004F0F21">
        <w:rPr>
          <w:sz w:val="22"/>
          <w:szCs w:val="22"/>
        </w:rPr>
        <w:t>nsu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is k</w:t>
      </w:r>
      <w:r w:rsidRPr="004F0F21">
        <w:rPr>
          <w:spacing w:val="-1"/>
          <w:sz w:val="22"/>
          <w:szCs w:val="22"/>
        </w:rPr>
        <w:t>e</w:t>
      </w:r>
      <w:r w:rsidRPr="004F0F21">
        <w:rPr>
          <w:sz w:val="22"/>
          <w:szCs w:val="22"/>
        </w:rPr>
        <w:t xml:space="preserve">pt </w:t>
      </w:r>
      <w:r w:rsidRPr="004F0F21">
        <w:rPr>
          <w:spacing w:val="-1"/>
          <w:sz w:val="22"/>
          <w:szCs w:val="22"/>
        </w:rPr>
        <w:t>a</w:t>
      </w:r>
      <w:r w:rsidRPr="004F0F21">
        <w:rPr>
          <w:sz w:val="22"/>
          <w:szCs w:val="22"/>
        </w:rPr>
        <w:t>b</w:t>
      </w:r>
      <w:r w:rsidRPr="004F0F21">
        <w:rPr>
          <w:spacing w:val="2"/>
          <w:sz w:val="22"/>
          <w:szCs w:val="22"/>
        </w:rPr>
        <w:t>r</w:t>
      </w:r>
      <w:r w:rsidRPr="004F0F21">
        <w:rPr>
          <w:spacing w:val="-1"/>
          <w:sz w:val="22"/>
          <w:szCs w:val="22"/>
        </w:rPr>
        <w:t>ea</w:t>
      </w:r>
      <w:r w:rsidRPr="004F0F21">
        <w:rPr>
          <w:sz w:val="22"/>
          <w:szCs w:val="22"/>
        </w:rPr>
        <w:t>st 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
          <w:sz w:val="22"/>
          <w:szCs w:val="22"/>
        </w:rPr>
        <w:t>’s acc</w:t>
      </w:r>
      <w:r w:rsidRPr="004F0F21">
        <w:rPr>
          <w:spacing w:val="2"/>
          <w:sz w:val="22"/>
          <w:szCs w:val="22"/>
        </w:rPr>
        <w:t>r</w:t>
      </w:r>
      <w:r w:rsidRPr="004F0F21">
        <w:rPr>
          <w:spacing w:val="-1"/>
          <w:sz w:val="22"/>
          <w:szCs w:val="22"/>
        </w:rPr>
        <w:t>e</w:t>
      </w:r>
      <w:r w:rsidRPr="004F0F21">
        <w:rPr>
          <w:sz w:val="22"/>
          <w:szCs w:val="22"/>
        </w:rPr>
        <w:t>dit</w:t>
      </w:r>
      <w:r w:rsidRPr="004F0F21">
        <w:rPr>
          <w:spacing w:val="-1"/>
          <w:sz w:val="22"/>
          <w:szCs w:val="22"/>
        </w:rPr>
        <w:t>a</w:t>
      </w:r>
      <w:r w:rsidRPr="004F0F21">
        <w:rPr>
          <w:sz w:val="22"/>
          <w:szCs w:val="22"/>
        </w:rPr>
        <w:t>tion p</w:t>
      </w:r>
      <w:r w:rsidRPr="004F0F21">
        <w:rPr>
          <w:spacing w:val="-1"/>
          <w:sz w:val="22"/>
          <w:szCs w:val="22"/>
        </w:rPr>
        <w:t>r</w:t>
      </w:r>
      <w:r w:rsidRPr="004F0F21">
        <w:rPr>
          <w:spacing w:val="2"/>
          <w:sz w:val="22"/>
          <w:szCs w:val="22"/>
        </w:rPr>
        <w:t>o</w:t>
      </w:r>
      <w:r w:rsidRPr="004F0F21">
        <w:rPr>
          <w:spacing w:val="-2"/>
          <w:sz w:val="22"/>
          <w:szCs w:val="22"/>
        </w:rPr>
        <w:t>g</w:t>
      </w:r>
      <w:r w:rsidRPr="004F0F21">
        <w:rPr>
          <w:spacing w:val="-1"/>
          <w:sz w:val="22"/>
          <w:szCs w:val="22"/>
        </w:rPr>
        <w:t>ra</w:t>
      </w:r>
      <w:r w:rsidRPr="004F0F21">
        <w:rPr>
          <w:sz w:val="22"/>
          <w:szCs w:val="22"/>
        </w:rPr>
        <w:t>m</w:t>
      </w:r>
      <w:r w:rsidRPr="004F0F21">
        <w:rPr>
          <w:spacing w:val="3"/>
          <w:sz w:val="22"/>
          <w:szCs w:val="22"/>
        </w:rPr>
        <w:t xml:space="preserve"> </w:t>
      </w:r>
      <w:r w:rsidRPr="004F0F21">
        <w:rPr>
          <w:spacing w:val="-1"/>
          <w:sz w:val="22"/>
          <w:szCs w:val="22"/>
        </w:rPr>
        <w:t>a</w:t>
      </w:r>
      <w:r w:rsidRPr="004F0F21">
        <w:rPr>
          <w:spacing w:val="2"/>
          <w:sz w:val="22"/>
          <w:szCs w:val="22"/>
        </w:rPr>
        <w:t>n</w:t>
      </w:r>
      <w:r w:rsidRPr="004F0F21">
        <w:rPr>
          <w:sz w:val="22"/>
          <w:szCs w:val="22"/>
        </w:rPr>
        <w:t>d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d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pacing w:val="1"/>
          <w:sz w:val="22"/>
          <w:szCs w:val="22"/>
        </w:rPr>
        <w:t>c</w:t>
      </w:r>
      <w:r w:rsidRPr="004F0F21">
        <w:rPr>
          <w:spacing w:val="-1"/>
          <w:sz w:val="22"/>
          <w:szCs w:val="22"/>
        </w:rPr>
        <w:t>re</w:t>
      </w:r>
      <w:r w:rsidRPr="004F0F21">
        <w:rPr>
          <w:sz w:val="22"/>
          <w:szCs w:val="22"/>
        </w:rPr>
        <w:t>d</w:t>
      </w:r>
      <w:r w:rsidRPr="004F0F21">
        <w:rPr>
          <w:spacing w:val="3"/>
          <w:sz w:val="22"/>
          <w:szCs w:val="22"/>
        </w:rPr>
        <w:t>i</w:t>
      </w:r>
      <w:r w:rsidRPr="004F0F21">
        <w:rPr>
          <w:sz w:val="22"/>
          <w:szCs w:val="22"/>
        </w:rPr>
        <w:t>t</w:t>
      </w:r>
      <w:r w:rsidRPr="004F0F21">
        <w:rPr>
          <w:spacing w:val="-1"/>
          <w:sz w:val="22"/>
          <w:szCs w:val="22"/>
        </w:rPr>
        <w:t>a</w:t>
      </w:r>
      <w:r w:rsidRPr="004F0F21">
        <w:rPr>
          <w:sz w:val="22"/>
          <w:szCs w:val="22"/>
        </w:rPr>
        <w:t>tion st</w:t>
      </w:r>
      <w:r w:rsidRPr="004F0F21">
        <w:rPr>
          <w:spacing w:val="-1"/>
          <w:sz w:val="22"/>
          <w:szCs w:val="22"/>
        </w:rPr>
        <w:t>a</w:t>
      </w:r>
      <w:r w:rsidRPr="004F0F21">
        <w:rPr>
          <w:sz w:val="22"/>
          <w:szCs w:val="22"/>
        </w:rPr>
        <w:t>tus of</w:t>
      </w:r>
      <w:r w:rsidRPr="004F0F21">
        <w:rPr>
          <w:spacing w:val="-1"/>
          <w:sz w:val="22"/>
          <w:szCs w:val="22"/>
        </w:rPr>
        <w:t xml:space="preserve"> </w:t>
      </w:r>
      <w:r w:rsidRPr="004F0F21">
        <w:rPr>
          <w:sz w:val="22"/>
          <w:szCs w:val="22"/>
        </w:rPr>
        <w:t>the Hospit</w:t>
      </w:r>
      <w:r w:rsidRPr="004F0F21">
        <w:rPr>
          <w:spacing w:val="-1"/>
          <w:sz w:val="22"/>
          <w:szCs w:val="22"/>
        </w:rPr>
        <w:t>a</w:t>
      </w:r>
      <w:r w:rsidRPr="004F0F21">
        <w:rPr>
          <w:sz w:val="22"/>
          <w:szCs w:val="22"/>
        </w:rPr>
        <w:t>l;</w:t>
      </w:r>
    </w:p>
    <w:p w14:paraId="52BD377B" w14:textId="77777777" w:rsidR="00B54557" w:rsidRPr="004F0F21" w:rsidRDefault="00B54557">
      <w:pPr>
        <w:spacing w:line="240" w:lineRule="exact"/>
        <w:rPr>
          <w:sz w:val="22"/>
          <w:szCs w:val="22"/>
        </w:rPr>
      </w:pPr>
    </w:p>
    <w:p w14:paraId="40064BD7" w14:textId="77777777" w:rsidR="00B54557" w:rsidRPr="004F0F21" w:rsidRDefault="00795FDD">
      <w:pPr>
        <w:ind w:left="2260" w:right="167" w:hanging="720"/>
        <w:rPr>
          <w:sz w:val="22"/>
          <w:szCs w:val="22"/>
        </w:rPr>
      </w:pPr>
      <w:r w:rsidRPr="004F0F21">
        <w:rPr>
          <w:spacing w:val="-1"/>
          <w:sz w:val="22"/>
          <w:szCs w:val="22"/>
        </w:rPr>
        <w:t>(</w:t>
      </w:r>
      <w:r w:rsidRPr="004F0F21">
        <w:rPr>
          <w:sz w:val="22"/>
          <w:szCs w:val="22"/>
        </w:rPr>
        <w:t xml:space="preserve">vii)    </w:t>
      </w:r>
      <w:r w:rsidRPr="004F0F21">
        <w:rPr>
          <w:spacing w:val="6"/>
          <w:sz w:val="22"/>
          <w:szCs w:val="22"/>
        </w:rPr>
        <w:t xml:space="preserve"> </w:t>
      </w:r>
      <w:r w:rsidRPr="004F0F21">
        <w:rPr>
          <w:sz w:val="22"/>
          <w:szCs w:val="22"/>
        </w:rPr>
        <w:t xml:space="preserve">To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the</w:t>
      </w:r>
      <w:r w:rsidRPr="004F0F21">
        <w:rPr>
          <w:spacing w:val="1"/>
          <w:sz w:val="22"/>
          <w:szCs w:val="22"/>
        </w:rPr>
        <w:t xml:space="preserve"> </w:t>
      </w:r>
      <w:r w:rsidRPr="004F0F21">
        <w:rPr>
          <w:spacing w:val="-1"/>
          <w:sz w:val="22"/>
          <w:szCs w:val="22"/>
        </w:rPr>
        <w:t>cre</w:t>
      </w:r>
      <w:r w:rsidRPr="004F0F21">
        <w:rPr>
          <w:spacing w:val="2"/>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ls</w:t>
      </w:r>
      <w:r w:rsidRPr="004F0F21">
        <w:rPr>
          <w:spacing w:val="3"/>
          <w:sz w:val="22"/>
          <w:szCs w:val="22"/>
        </w:rPr>
        <w:t xml:space="preserve"> </w:t>
      </w:r>
      <w:r w:rsidRPr="004F0F21">
        <w:rPr>
          <w:sz w:val="22"/>
          <w:szCs w:val="22"/>
        </w:rPr>
        <w:t>of</w:t>
      </w:r>
      <w:r w:rsidRPr="004F0F21">
        <w:rPr>
          <w:spacing w:val="-1"/>
          <w:sz w:val="22"/>
          <w:szCs w:val="22"/>
        </w:rPr>
        <w:t xml:space="preserve"> a</w:t>
      </w:r>
      <w:r w:rsidRPr="004F0F21">
        <w:rPr>
          <w:sz w:val="22"/>
          <w:szCs w:val="22"/>
        </w:rPr>
        <w:t>ll Appli</w:t>
      </w:r>
      <w:r w:rsidRPr="004F0F21">
        <w:rPr>
          <w:spacing w:val="-1"/>
          <w:sz w:val="22"/>
          <w:szCs w:val="22"/>
        </w:rPr>
        <w:t>ca</w:t>
      </w:r>
      <w:r w:rsidRPr="004F0F21">
        <w:rPr>
          <w:sz w:val="22"/>
          <w:szCs w:val="22"/>
        </w:rPr>
        <w:t xml:space="preserve">nts </w:t>
      </w:r>
      <w:r w:rsidRPr="004F0F21">
        <w:rPr>
          <w:spacing w:val="-1"/>
          <w:sz w:val="22"/>
          <w:szCs w:val="22"/>
        </w:rPr>
        <w:t>a</w:t>
      </w:r>
      <w:r w:rsidRPr="004F0F21">
        <w:rPr>
          <w:sz w:val="22"/>
          <w:szCs w:val="22"/>
        </w:rPr>
        <w:t>nd to</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ke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tions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ssi</w:t>
      </w:r>
      <w:r w:rsidRPr="004F0F21">
        <w:rPr>
          <w:spacing w:val="-2"/>
          <w:sz w:val="22"/>
          <w:szCs w:val="22"/>
        </w:rPr>
        <w:t>g</w:t>
      </w:r>
      <w:r w:rsidRPr="004F0F21">
        <w:rPr>
          <w:sz w:val="22"/>
          <w:szCs w:val="22"/>
        </w:rPr>
        <w:t>nm</w:t>
      </w:r>
      <w:r w:rsidRPr="004F0F21">
        <w:rPr>
          <w:spacing w:val="-1"/>
          <w:sz w:val="22"/>
          <w:szCs w:val="22"/>
        </w:rPr>
        <w:t>e</w:t>
      </w:r>
      <w:r w:rsidRPr="004F0F21">
        <w:rPr>
          <w:sz w:val="22"/>
          <w:szCs w:val="22"/>
        </w:rPr>
        <w:t xml:space="preserve">nts to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2"/>
          <w:sz w:val="22"/>
          <w:szCs w:val="22"/>
        </w:rPr>
        <w:t xml:space="preserve"> </w:t>
      </w:r>
      <w:r w:rsidRPr="004F0F21">
        <w:rPr>
          <w:spacing w:val="1"/>
          <w:sz w:val="22"/>
          <w:szCs w:val="22"/>
        </w:rPr>
        <w:t>a</w:t>
      </w:r>
      <w:r w:rsidRPr="004F0F21">
        <w:rPr>
          <w:sz w:val="22"/>
          <w:szCs w:val="22"/>
        </w:rPr>
        <w:t>nd d</w:t>
      </w:r>
      <w:r w:rsidRPr="004F0F21">
        <w:rPr>
          <w:spacing w:val="-1"/>
          <w:sz w:val="22"/>
          <w:szCs w:val="22"/>
        </w:rPr>
        <w:t>e</w:t>
      </w:r>
      <w:r w:rsidRPr="004F0F21">
        <w:rPr>
          <w:sz w:val="22"/>
          <w:szCs w:val="22"/>
        </w:rPr>
        <w:t>lin</w:t>
      </w:r>
      <w:r w:rsidRPr="004F0F21">
        <w:rPr>
          <w:spacing w:val="-1"/>
          <w:sz w:val="22"/>
          <w:szCs w:val="22"/>
        </w:rPr>
        <w:t>ea</w:t>
      </w:r>
      <w:r w:rsidRPr="004F0F21">
        <w:rPr>
          <w:sz w:val="22"/>
          <w:szCs w:val="22"/>
        </w:rPr>
        <w:t>tion 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p>
    <w:p w14:paraId="4C984EFF" w14:textId="77777777" w:rsidR="00B54557" w:rsidRPr="004F0F21" w:rsidRDefault="00B54557">
      <w:pPr>
        <w:spacing w:line="240" w:lineRule="exact"/>
        <w:rPr>
          <w:sz w:val="22"/>
          <w:szCs w:val="22"/>
        </w:rPr>
      </w:pPr>
    </w:p>
    <w:p w14:paraId="0A1B68F4" w14:textId="77777777" w:rsidR="00B54557" w:rsidRPr="004F0F21" w:rsidRDefault="00795FDD" w:rsidP="00262B42">
      <w:pPr>
        <w:ind w:left="2260" w:right="227" w:hanging="720"/>
        <w:rPr>
          <w:sz w:val="22"/>
          <w:szCs w:val="22"/>
        </w:rPr>
      </w:pPr>
      <w:r w:rsidRPr="004F0F21">
        <w:rPr>
          <w:spacing w:val="-1"/>
          <w:sz w:val="22"/>
          <w:szCs w:val="22"/>
        </w:rPr>
        <w:t>(</w:t>
      </w:r>
      <w:r w:rsidRPr="004F0F21">
        <w:rPr>
          <w:sz w:val="22"/>
          <w:szCs w:val="22"/>
        </w:rPr>
        <w:t xml:space="preserve">viii)  </w:t>
      </w:r>
      <w:r w:rsidRPr="004F0F21">
        <w:rPr>
          <w:spacing w:val="59"/>
          <w:sz w:val="22"/>
          <w:szCs w:val="22"/>
        </w:rPr>
        <w:t xml:space="preserve"> </w:t>
      </w:r>
      <w:r w:rsidRPr="004F0F21">
        <w:rPr>
          <w:sz w:val="22"/>
          <w:szCs w:val="22"/>
        </w:rPr>
        <w:t xml:space="preserve">To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w:t>
      </w:r>
      <w:r w:rsidRPr="004F0F21">
        <w:rPr>
          <w:spacing w:val="-1"/>
          <w:sz w:val="22"/>
          <w:szCs w:val="22"/>
        </w:rPr>
        <w:t>a</w:t>
      </w:r>
      <w:r w:rsidRPr="004F0F21">
        <w:rPr>
          <w:sz w:val="22"/>
          <w:szCs w:val="22"/>
        </w:rPr>
        <w:t>t l</w:t>
      </w:r>
      <w:r w:rsidRPr="004F0F21">
        <w:rPr>
          <w:spacing w:val="-1"/>
          <w:sz w:val="22"/>
          <w:szCs w:val="22"/>
        </w:rPr>
        <w:t>ea</w:t>
      </w:r>
      <w:r w:rsidRPr="004F0F21">
        <w:rPr>
          <w:sz w:val="22"/>
          <w:szCs w:val="22"/>
        </w:rPr>
        <w:t xml:space="preserve">st </w:t>
      </w:r>
      <w:r w:rsidRPr="004F0F21">
        <w:rPr>
          <w:spacing w:val="-1"/>
          <w:sz w:val="22"/>
          <w:szCs w:val="22"/>
        </w:rPr>
        <w:t>e</w:t>
      </w:r>
      <w:r w:rsidRPr="004F0F21">
        <w:rPr>
          <w:sz w:val="22"/>
          <w:szCs w:val="22"/>
        </w:rPr>
        <w:t>v</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3"/>
          <w:sz w:val="22"/>
          <w:szCs w:val="22"/>
        </w:rPr>
        <w:t>t</w:t>
      </w:r>
      <w:r w:rsidRPr="004F0F21">
        <w:rPr>
          <w:spacing w:val="-1"/>
          <w:sz w:val="22"/>
          <w:szCs w:val="22"/>
        </w:rPr>
        <w:t>w</w:t>
      </w:r>
      <w:r w:rsidRPr="004F0F21">
        <w:rPr>
          <w:sz w:val="22"/>
          <w:szCs w:val="22"/>
        </w:rPr>
        <w:t xml:space="preserve">o </w:t>
      </w:r>
      <w:r w:rsidRPr="004F0F21">
        <w:rPr>
          <w:spacing w:val="-1"/>
          <w:sz w:val="22"/>
          <w:szCs w:val="22"/>
        </w:rPr>
        <w:t>(</w:t>
      </w:r>
      <w:r w:rsidRPr="004F0F21">
        <w:rPr>
          <w:sz w:val="22"/>
          <w:szCs w:val="22"/>
        </w:rPr>
        <w:t>2)</w:t>
      </w:r>
      <w:r w:rsidRPr="004F0F21">
        <w:rPr>
          <w:spacing w:val="4"/>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ar</w:t>
      </w:r>
      <w:r w:rsidRPr="004F0F21">
        <w:rPr>
          <w:sz w:val="22"/>
          <w:szCs w:val="22"/>
        </w:rPr>
        <w:t xml:space="preserve">s </w:t>
      </w:r>
      <w:r w:rsidRPr="004F0F21">
        <w:rPr>
          <w:spacing w:val="-1"/>
          <w:sz w:val="22"/>
          <w:szCs w:val="22"/>
        </w:rPr>
        <w:t>a</w:t>
      </w:r>
      <w:r w:rsidRPr="004F0F21">
        <w:rPr>
          <w:sz w:val="22"/>
          <w:szCs w:val="22"/>
        </w:rPr>
        <w:t>ll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 xml:space="preserve">on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 the</w:t>
      </w:r>
      <w:r w:rsidRPr="004F0F21">
        <w:rPr>
          <w:spacing w:val="-1"/>
          <w:sz w:val="22"/>
          <w:szCs w:val="22"/>
        </w:rPr>
        <w:t xml:space="preserve"> </w:t>
      </w:r>
      <w:r w:rsidRPr="004F0F21">
        <w:rPr>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li</w:t>
      </w:r>
      <w:r w:rsidRPr="004F0F21">
        <w:rPr>
          <w:spacing w:val="2"/>
          <w:sz w:val="22"/>
          <w:szCs w:val="22"/>
        </w:rPr>
        <w:t>n</w:t>
      </w:r>
      <w:r w:rsidRPr="004F0F21">
        <w:rPr>
          <w:sz w:val="22"/>
          <w:szCs w:val="22"/>
        </w:rPr>
        <w:t>i</w:t>
      </w:r>
      <w:r w:rsidRPr="004F0F21">
        <w:rPr>
          <w:spacing w:val="-1"/>
          <w:sz w:val="22"/>
          <w:szCs w:val="22"/>
        </w:rPr>
        <w:t>ca</w:t>
      </w:r>
      <w:r w:rsidRPr="004F0F21">
        <w:rPr>
          <w:sz w:val="22"/>
          <w:szCs w:val="22"/>
        </w:rPr>
        <w:t xml:space="preserve">l </w:t>
      </w:r>
      <w:r w:rsidRPr="004F0F21">
        <w:rPr>
          <w:spacing w:val="-1"/>
          <w:sz w:val="22"/>
          <w:szCs w:val="22"/>
        </w:rPr>
        <w:t>c</w:t>
      </w:r>
      <w:r w:rsidRPr="004F0F21">
        <w:rPr>
          <w:sz w:val="22"/>
          <w:szCs w:val="22"/>
        </w:rPr>
        <w:t>omp</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w:t>
      </w:r>
      <w:r w:rsidRPr="004F0F21">
        <w:rPr>
          <w:spacing w:val="-1"/>
          <w:sz w:val="22"/>
          <w:szCs w:val="22"/>
        </w:rPr>
        <w:t>a</w:t>
      </w:r>
      <w:r w:rsidRPr="004F0F21">
        <w:rPr>
          <w:sz w:val="22"/>
          <w:szCs w:val="22"/>
        </w:rPr>
        <w:t>nd Alli</w:t>
      </w:r>
      <w:r w:rsidRPr="004F0F21">
        <w:rPr>
          <w:spacing w:val="-1"/>
          <w:sz w:val="22"/>
          <w:szCs w:val="22"/>
        </w:rPr>
        <w:t>e</w:t>
      </w:r>
      <w:r w:rsidRPr="004F0F21">
        <w:rPr>
          <w:sz w:val="22"/>
          <w:szCs w:val="22"/>
        </w:rPr>
        <w:t>d H</w:t>
      </w:r>
      <w:r w:rsidRPr="004F0F21">
        <w:rPr>
          <w:spacing w:val="-1"/>
          <w:sz w:val="22"/>
          <w:szCs w:val="22"/>
        </w:rPr>
        <w:t>ea</w:t>
      </w:r>
      <w:r w:rsidRPr="004F0F21">
        <w:rPr>
          <w:sz w:val="22"/>
          <w:szCs w:val="22"/>
        </w:rPr>
        <w:t xml:space="preserve">lth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ls wi</w:t>
      </w:r>
      <w:r w:rsidRPr="004F0F21">
        <w:rPr>
          <w:spacing w:val="3"/>
          <w:sz w:val="22"/>
          <w:szCs w:val="22"/>
        </w:rPr>
        <w:t>t</w:t>
      </w:r>
      <w:r w:rsidRPr="004F0F21">
        <w:rPr>
          <w:sz w:val="22"/>
          <w:szCs w:val="22"/>
        </w:rPr>
        <w:t xml:space="preserve">h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s a</w:t>
      </w:r>
      <w:r w:rsidRPr="004F0F21">
        <w:rPr>
          <w:spacing w:val="-1"/>
          <w:sz w:val="22"/>
          <w:szCs w:val="22"/>
        </w:rPr>
        <w:t xml:space="preserve"> re</w:t>
      </w:r>
      <w:r w:rsidRPr="004F0F21">
        <w:rPr>
          <w:sz w:val="22"/>
          <w:szCs w:val="22"/>
        </w:rPr>
        <w:t>sult of</w:t>
      </w:r>
      <w:r w:rsidRPr="004F0F21">
        <w:rPr>
          <w:spacing w:val="-1"/>
          <w:sz w:val="22"/>
          <w:szCs w:val="22"/>
        </w:rPr>
        <w:t xml:space="preserve"> </w:t>
      </w:r>
      <w:r w:rsidRPr="004F0F21">
        <w:rPr>
          <w:sz w:val="22"/>
          <w:szCs w:val="22"/>
        </w:rPr>
        <w:t>s</w:t>
      </w:r>
      <w:r w:rsidRPr="004F0F21">
        <w:rPr>
          <w:spacing w:val="2"/>
          <w:sz w:val="22"/>
          <w:szCs w:val="22"/>
        </w:rPr>
        <w:t>u</w:t>
      </w:r>
      <w:r w:rsidRPr="004F0F21">
        <w:rPr>
          <w:spacing w:val="-1"/>
          <w:sz w:val="22"/>
          <w:szCs w:val="22"/>
        </w:rPr>
        <w:t>c</w:t>
      </w:r>
      <w:r w:rsidRPr="004F0F21">
        <w:rPr>
          <w:sz w:val="22"/>
          <w:szCs w:val="22"/>
        </w:rPr>
        <w:t xml:space="preserve">h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ws, to m</w:t>
      </w:r>
      <w:r w:rsidRPr="004F0F21">
        <w:rPr>
          <w:spacing w:val="-1"/>
          <w:sz w:val="22"/>
          <w:szCs w:val="22"/>
        </w:rPr>
        <w:t>a</w:t>
      </w:r>
      <w:r w:rsidRPr="004F0F21">
        <w:rPr>
          <w:sz w:val="22"/>
          <w:szCs w:val="22"/>
        </w:rPr>
        <w:t>ke</w:t>
      </w:r>
      <w:r w:rsidRPr="004F0F21">
        <w:rPr>
          <w:spacing w:val="1"/>
          <w:sz w:val="22"/>
          <w:szCs w:val="22"/>
        </w:rPr>
        <w:t xml:space="preserve"> </w:t>
      </w:r>
      <w:r w:rsidRPr="004F0F21">
        <w:rPr>
          <w:spacing w:val="-1"/>
          <w:sz w:val="22"/>
          <w:szCs w:val="22"/>
        </w:rPr>
        <w:t>rec</w:t>
      </w:r>
      <w:r w:rsidRPr="004F0F21">
        <w:rPr>
          <w:sz w:val="22"/>
          <w:szCs w:val="22"/>
        </w:rPr>
        <w:t>o</w:t>
      </w:r>
      <w:r w:rsidRPr="004F0F21">
        <w:rPr>
          <w:spacing w:val="3"/>
          <w:sz w:val="22"/>
          <w:szCs w:val="22"/>
        </w:rPr>
        <w:t>m</w:t>
      </w:r>
      <w:r w:rsidRPr="004F0F21">
        <w:rPr>
          <w:sz w:val="22"/>
          <w:szCs w:val="22"/>
        </w:rPr>
        <w:t>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tions </w:t>
      </w:r>
      <w:r w:rsidRPr="004F0F21">
        <w:rPr>
          <w:spacing w:val="-1"/>
          <w:sz w:val="22"/>
          <w:szCs w:val="22"/>
        </w:rPr>
        <w:t>f</w:t>
      </w:r>
      <w:r w:rsidRPr="004F0F21">
        <w:rPr>
          <w:sz w:val="22"/>
          <w:szCs w:val="22"/>
        </w:rPr>
        <w:t>or</w:t>
      </w:r>
      <w:r w:rsidRPr="004F0F21">
        <w:rPr>
          <w:spacing w:val="-1"/>
          <w:sz w:val="22"/>
          <w:szCs w:val="22"/>
        </w:rPr>
        <w:t xml:space="preserve"> r</w:t>
      </w:r>
      <w:r w:rsidRPr="004F0F21">
        <w:rPr>
          <w:spacing w:val="1"/>
          <w:sz w:val="22"/>
          <w:szCs w:val="22"/>
        </w:rPr>
        <w:t>e</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 xml:space="preserve">nd </w:t>
      </w:r>
      <w:r w:rsidRPr="004F0F21">
        <w:rPr>
          <w:spacing w:val="-1"/>
          <w:sz w:val="22"/>
          <w:szCs w:val="22"/>
        </w:rPr>
        <w:t>re</w:t>
      </w:r>
      <w:r w:rsidRPr="004F0F21">
        <w:rPr>
          <w:sz w:val="22"/>
          <w:szCs w:val="22"/>
        </w:rPr>
        <w:t>n</w:t>
      </w:r>
      <w:r w:rsidRPr="004F0F21">
        <w:rPr>
          <w:spacing w:val="1"/>
          <w:sz w:val="22"/>
          <w:szCs w:val="22"/>
        </w:rPr>
        <w:t>e</w:t>
      </w:r>
      <w:r w:rsidRPr="004F0F21">
        <w:rPr>
          <w:sz w:val="22"/>
          <w:szCs w:val="22"/>
        </w:rPr>
        <w:t>w</w:t>
      </w:r>
      <w:r w:rsidRPr="004F0F21">
        <w:rPr>
          <w:spacing w:val="-1"/>
          <w:sz w:val="22"/>
          <w:szCs w:val="22"/>
        </w:rPr>
        <w:t>a</w:t>
      </w:r>
      <w:r w:rsidRPr="004F0F21">
        <w:rPr>
          <w:sz w:val="22"/>
          <w:szCs w:val="22"/>
        </w:rPr>
        <w:t xml:space="preserve">l or </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n</w:t>
      </w:r>
      <w:r w:rsidRPr="004F0F21">
        <w:rPr>
          <w:spacing w:val="-2"/>
          <w:sz w:val="22"/>
          <w:szCs w:val="22"/>
        </w:rPr>
        <w:t>g</w:t>
      </w:r>
      <w:r w:rsidRPr="004F0F21">
        <w:rPr>
          <w:spacing w:val="-1"/>
          <w:sz w:val="22"/>
          <w:szCs w:val="22"/>
        </w:rPr>
        <w:t>e</w:t>
      </w:r>
      <w:r w:rsidRPr="004F0F21">
        <w:rPr>
          <w:sz w:val="22"/>
          <w:szCs w:val="22"/>
        </w:rPr>
        <w:t xml:space="preserve">s in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w:t>
      </w:r>
      <w:r w:rsidR="00262B42" w:rsidRPr="004F0F21">
        <w:rPr>
          <w:sz w:val="22"/>
          <w:szCs w:val="22"/>
        </w:rPr>
        <w:t xml:space="preserve"> </w:t>
      </w:r>
      <w:r w:rsidRPr="004F0F21">
        <w:rPr>
          <w:spacing w:val="-1"/>
          <w:sz w:val="22"/>
          <w:szCs w:val="22"/>
        </w:rPr>
        <w:t>(</w:t>
      </w:r>
      <w:r w:rsidRPr="004F0F21">
        <w:rPr>
          <w:sz w:val="22"/>
          <w:szCs w:val="22"/>
        </w:rPr>
        <w:t>i</w:t>
      </w:r>
      <w:r w:rsidRPr="004F0F21">
        <w:rPr>
          <w:spacing w:val="2"/>
          <w:sz w:val="22"/>
          <w:szCs w:val="22"/>
        </w:rPr>
        <w:t>x</w:t>
      </w:r>
      <w:r w:rsidRPr="004F0F21">
        <w:rPr>
          <w:sz w:val="22"/>
          <w:szCs w:val="22"/>
        </w:rPr>
        <w:t xml:space="preserve">)     </w:t>
      </w:r>
      <w:r w:rsidRPr="004F0F21">
        <w:rPr>
          <w:spacing w:val="11"/>
          <w:sz w:val="22"/>
          <w:szCs w:val="22"/>
        </w:rPr>
        <w:t xml:space="preserve"> </w:t>
      </w:r>
      <w:r w:rsidRPr="004F0F21">
        <w:rPr>
          <w:sz w:val="22"/>
          <w:szCs w:val="22"/>
        </w:rPr>
        <w:t xml:space="preserve">To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tions of</w:t>
      </w:r>
      <w:r w:rsidRPr="004F0F21">
        <w:rPr>
          <w:spacing w:val="2"/>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th</w:t>
      </w:r>
      <w:r w:rsidRPr="004F0F21">
        <w:rPr>
          <w:spacing w:val="-1"/>
          <w:sz w:val="22"/>
          <w:szCs w:val="22"/>
        </w:rPr>
        <w:t>r</w:t>
      </w:r>
      <w:r w:rsidRPr="004F0F21">
        <w:rPr>
          <w:sz w:val="22"/>
          <w:szCs w:val="22"/>
        </w:rPr>
        <w:t>ou</w:t>
      </w:r>
      <w:r w:rsidRPr="004F0F21">
        <w:rPr>
          <w:spacing w:val="-2"/>
          <w:sz w:val="22"/>
          <w:szCs w:val="22"/>
        </w:rPr>
        <w:t>g</w:t>
      </w:r>
      <w:r w:rsidRPr="004F0F21">
        <w:rPr>
          <w:sz w:val="22"/>
          <w:szCs w:val="22"/>
        </w:rPr>
        <w:t>h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ss in inst</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s</w:t>
      </w:r>
      <w:r w:rsidRPr="004F0F21">
        <w:rPr>
          <w:spacing w:val="3"/>
          <w:sz w:val="22"/>
          <w:szCs w:val="22"/>
        </w:rPr>
        <w:t xml:space="preserve"> </w:t>
      </w:r>
      <w:r w:rsidRPr="004F0F21">
        <w:rPr>
          <w:sz w:val="22"/>
          <w:szCs w:val="22"/>
        </w:rPr>
        <w:t>wh</w:t>
      </w:r>
      <w:r w:rsidRPr="004F0F21">
        <w:rPr>
          <w:spacing w:val="-1"/>
          <w:sz w:val="22"/>
          <w:szCs w:val="22"/>
        </w:rPr>
        <w:t>e</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er</w:t>
      </w:r>
      <w:r w:rsidRPr="004F0F21">
        <w:rPr>
          <w:sz w:val="22"/>
          <w:szCs w:val="22"/>
        </w:rPr>
        <w:t>e</w:t>
      </w:r>
      <w:r w:rsidRPr="004F0F21">
        <w:rPr>
          <w:spacing w:val="-1"/>
          <w:sz w:val="22"/>
          <w:szCs w:val="22"/>
        </w:rPr>
        <w:t xml:space="preserve"> </w:t>
      </w:r>
      <w:r w:rsidRPr="004F0F21">
        <w:rPr>
          <w:sz w:val="22"/>
          <w:szCs w:val="22"/>
        </w:rPr>
        <w:t xml:space="preserve">is doubt </w:t>
      </w:r>
      <w:r w:rsidRPr="004F0F21">
        <w:rPr>
          <w:spacing w:val="-1"/>
          <w:sz w:val="22"/>
          <w:szCs w:val="22"/>
        </w:rPr>
        <w:t>a</w:t>
      </w:r>
      <w:r w:rsidRPr="004F0F21">
        <w:rPr>
          <w:sz w:val="22"/>
          <w:szCs w:val="22"/>
        </w:rPr>
        <w:t>bout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w:t>
      </w:r>
      <w:r w:rsidRPr="004F0F21">
        <w:rPr>
          <w:spacing w:val="-1"/>
          <w:sz w:val="22"/>
          <w:szCs w:val="22"/>
        </w:rPr>
        <w:t>’</w:t>
      </w:r>
      <w:r w:rsidRPr="004F0F21">
        <w:rPr>
          <w:sz w:val="22"/>
          <w:szCs w:val="22"/>
        </w:rPr>
        <w:t xml:space="preserve">s </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to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 xml:space="preserve">m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d;</w:t>
      </w:r>
    </w:p>
    <w:p w14:paraId="589603B9" w14:textId="77777777" w:rsidR="00B54557" w:rsidRPr="004F0F21" w:rsidRDefault="00B54557">
      <w:pPr>
        <w:spacing w:line="240" w:lineRule="exact"/>
        <w:rPr>
          <w:sz w:val="22"/>
          <w:szCs w:val="22"/>
        </w:rPr>
      </w:pPr>
    </w:p>
    <w:p w14:paraId="0E19BB0F" w14:textId="77777777" w:rsidR="00B54557" w:rsidRPr="004F0F21" w:rsidRDefault="00795FDD">
      <w:pPr>
        <w:ind w:left="2280" w:right="515"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      </w:t>
      </w:r>
      <w:r w:rsidRPr="004F0F21">
        <w:rPr>
          <w:spacing w:val="18"/>
          <w:sz w:val="22"/>
          <w:szCs w:val="22"/>
        </w:rPr>
        <w:t xml:space="preserve"> </w:t>
      </w:r>
      <w:r w:rsidRPr="004F0F21">
        <w:rPr>
          <w:sz w:val="22"/>
          <w:szCs w:val="22"/>
        </w:rPr>
        <w:t>To m</w:t>
      </w:r>
      <w:r w:rsidRPr="004F0F21">
        <w:rPr>
          <w:spacing w:val="-1"/>
          <w:sz w:val="22"/>
          <w:szCs w:val="22"/>
        </w:rPr>
        <w:t>a</w:t>
      </w:r>
      <w:r w:rsidRPr="004F0F21">
        <w:rPr>
          <w:sz w:val="22"/>
          <w:szCs w:val="22"/>
        </w:rPr>
        <w:t>ke</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w:t>
      </w:r>
      <w:r w:rsidRPr="004F0F21">
        <w:rPr>
          <w:spacing w:val="2"/>
          <w:sz w:val="22"/>
          <w:szCs w:val="22"/>
        </w:rPr>
        <w:t>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e</w:t>
      </w:r>
      <w:r w:rsidRPr="004F0F21">
        <w:rPr>
          <w:spacing w:val="-1"/>
          <w:sz w:val="22"/>
          <w:szCs w:val="22"/>
        </w:rPr>
        <w:t>ff</w:t>
      </w:r>
      <w:r w:rsidRPr="004F0F21">
        <w:rPr>
          <w:spacing w:val="2"/>
          <w:sz w:val="22"/>
          <w:szCs w:val="22"/>
        </w:rPr>
        <w:t>o</w:t>
      </w:r>
      <w:r w:rsidRPr="004F0F21">
        <w:rPr>
          <w:spacing w:val="-1"/>
          <w:sz w:val="22"/>
          <w:szCs w:val="22"/>
        </w:rPr>
        <w:t>r</w:t>
      </w:r>
      <w:r w:rsidRPr="004F0F21">
        <w:rPr>
          <w:sz w:val="22"/>
          <w:szCs w:val="22"/>
        </w:rPr>
        <w:t xml:space="preserve">t to </w:t>
      </w:r>
      <w:r w:rsidRPr="004F0F21">
        <w:rPr>
          <w:spacing w:val="-1"/>
          <w:sz w:val="22"/>
          <w:szCs w:val="22"/>
        </w:rPr>
        <w:t>e</w:t>
      </w:r>
      <w:r w:rsidRPr="004F0F21">
        <w:rPr>
          <w:sz w:val="22"/>
          <w:szCs w:val="22"/>
        </w:rPr>
        <w:t>nsu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w:t>
      </w:r>
      <w:r w:rsidRPr="004F0F21">
        <w:rPr>
          <w:spacing w:val="2"/>
          <w:sz w:val="22"/>
          <w:szCs w:val="22"/>
        </w:rPr>
        <w:t xml:space="preserve"> </w:t>
      </w:r>
      <w:r w:rsidRPr="004F0F21">
        <w:rPr>
          <w:spacing w:val="-1"/>
          <w:sz w:val="22"/>
          <w:szCs w:val="22"/>
        </w:rPr>
        <w:t>e</w:t>
      </w:r>
      <w:r w:rsidRPr="004F0F21">
        <w:rPr>
          <w:sz w:val="22"/>
          <w:szCs w:val="22"/>
        </w:rPr>
        <w:t>thi</w:t>
      </w:r>
      <w:r w:rsidRPr="004F0F21">
        <w:rPr>
          <w:spacing w:val="-1"/>
          <w:sz w:val="22"/>
          <w:szCs w:val="22"/>
        </w:rPr>
        <w:t>ca</w:t>
      </w:r>
      <w:r w:rsidRPr="004F0F21">
        <w:rPr>
          <w:sz w:val="22"/>
          <w:szCs w:val="22"/>
        </w:rPr>
        <w:t xml:space="preserve">l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 xml:space="preserve">t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c</w:t>
      </w:r>
      <w:r w:rsidRPr="004F0F21">
        <w:rPr>
          <w:sz w:val="22"/>
          <w:szCs w:val="22"/>
        </w:rPr>
        <w:t>omp</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 xml:space="preserve">nt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 p</w:t>
      </w:r>
      <w:r w:rsidRPr="004F0F21">
        <w:rPr>
          <w:spacing w:val="1"/>
          <w:sz w:val="22"/>
          <w:szCs w:val="22"/>
        </w:rPr>
        <w:t>e</w:t>
      </w:r>
      <w:r w:rsidRPr="004F0F21">
        <w:rPr>
          <w:spacing w:val="-1"/>
          <w:sz w:val="22"/>
          <w:szCs w:val="22"/>
        </w:rPr>
        <w:t>rf</w:t>
      </w:r>
      <w:r w:rsidRPr="004F0F21">
        <w:rPr>
          <w:sz w:val="22"/>
          <w:szCs w:val="22"/>
        </w:rPr>
        <w:t>o</w:t>
      </w:r>
      <w:r w:rsidRPr="004F0F21">
        <w:rPr>
          <w:spacing w:val="2"/>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 xml:space="preserve">ll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in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t</w:t>
      </w:r>
      <w:r w:rsidRPr="004F0F21">
        <w:rPr>
          <w:spacing w:val="2"/>
          <w:sz w:val="22"/>
          <w:szCs w:val="22"/>
        </w:rPr>
        <w:t>h</w:t>
      </w:r>
      <w:r w:rsidRPr="004F0F21">
        <w:rPr>
          <w:sz w:val="22"/>
          <w:szCs w:val="22"/>
        </w:rPr>
        <w:t>e initi</w:t>
      </w:r>
      <w:r w:rsidRPr="004F0F21">
        <w:rPr>
          <w:spacing w:val="-1"/>
          <w:sz w:val="22"/>
          <w:szCs w:val="22"/>
        </w:rPr>
        <w:t>a</w:t>
      </w:r>
      <w:r w:rsidRPr="004F0F21">
        <w:rPr>
          <w:sz w:val="22"/>
          <w:szCs w:val="22"/>
        </w:rPr>
        <w:t>tion of</w:t>
      </w:r>
      <w:r w:rsidRPr="004F0F21">
        <w:rPr>
          <w:spacing w:val="-1"/>
          <w:sz w:val="22"/>
          <w:szCs w:val="22"/>
        </w:rPr>
        <w:t xml:space="preserve"> a</w:t>
      </w:r>
      <w:r w:rsidRPr="004F0F21">
        <w:rPr>
          <w:sz w:val="22"/>
          <w:szCs w:val="22"/>
        </w:rPr>
        <w:t>nd/or</w:t>
      </w:r>
      <w:r w:rsidRPr="004F0F21">
        <w:rPr>
          <w:spacing w:val="-1"/>
          <w:sz w:val="22"/>
          <w:szCs w:val="22"/>
        </w:rPr>
        <w:t xml:space="preserve"> </w:t>
      </w:r>
      <w:r w:rsidRPr="004F0F21">
        <w:rPr>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tion in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1"/>
          <w:sz w:val="22"/>
          <w:szCs w:val="22"/>
        </w:rPr>
        <w:t>rrec</w:t>
      </w:r>
      <w:r w:rsidRPr="004F0F21">
        <w:rPr>
          <w:sz w:val="22"/>
          <w:szCs w:val="22"/>
        </w:rPr>
        <w:t>tive</w:t>
      </w:r>
      <w:r w:rsidRPr="004F0F21">
        <w:rPr>
          <w:spacing w:val="1"/>
          <w:sz w:val="22"/>
          <w:szCs w:val="22"/>
        </w:rPr>
        <w:t xml:space="preserve"> </w:t>
      </w:r>
      <w:r w:rsidRPr="004F0F21">
        <w:rPr>
          <w:spacing w:val="-1"/>
          <w:sz w:val="22"/>
          <w:szCs w:val="22"/>
        </w:rPr>
        <w:t>ac</w:t>
      </w:r>
      <w:r w:rsidRPr="004F0F21">
        <w:rPr>
          <w:sz w:val="22"/>
          <w:szCs w:val="22"/>
        </w:rPr>
        <w:t xml:space="preserve">tion or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s wh</w:t>
      </w:r>
      <w:r w:rsidRPr="004F0F21">
        <w:rPr>
          <w:spacing w:val="-1"/>
          <w:sz w:val="22"/>
          <w:szCs w:val="22"/>
        </w:rPr>
        <w:t>e</w:t>
      </w:r>
      <w:r w:rsidRPr="004F0F21">
        <w:rPr>
          <w:sz w:val="22"/>
          <w:szCs w:val="22"/>
        </w:rPr>
        <w:t>n</w:t>
      </w:r>
      <w:r w:rsidRPr="004F0F21">
        <w:rPr>
          <w:spacing w:val="2"/>
          <w:sz w:val="22"/>
          <w:szCs w:val="22"/>
        </w:rPr>
        <w:t xml:space="preserve"> </w:t>
      </w:r>
      <w:r w:rsidRPr="004F0F21">
        <w:rPr>
          <w:sz w:val="22"/>
          <w:szCs w:val="22"/>
        </w:rPr>
        <w:t>w</w:t>
      </w:r>
      <w:r w:rsidRPr="004F0F21">
        <w:rPr>
          <w:spacing w:val="-1"/>
          <w:sz w:val="22"/>
          <w:szCs w:val="22"/>
        </w:rPr>
        <w:t>ar</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impl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a</w:t>
      </w:r>
      <w:r w:rsidRPr="004F0F21">
        <w:rPr>
          <w:sz w:val="22"/>
          <w:szCs w:val="22"/>
        </w:rPr>
        <w:t>tion of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ac</w:t>
      </w:r>
      <w:r w:rsidRPr="004F0F21">
        <w:rPr>
          <w:sz w:val="22"/>
          <w:szCs w:val="22"/>
        </w:rPr>
        <w:t>tions 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 xml:space="preserve">n </w:t>
      </w:r>
      <w:r w:rsidRPr="004F0F21">
        <w:rPr>
          <w:spacing w:val="-1"/>
          <w:sz w:val="22"/>
          <w:szCs w:val="22"/>
        </w:rPr>
        <w:t>a</w:t>
      </w:r>
      <w:r w:rsidRPr="004F0F21">
        <w:rPr>
          <w:sz w:val="22"/>
          <w:szCs w:val="22"/>
        </w:rPr>
        <w:t>s a</w:t>
      </w:r>
      <w:r w:rsidRPr="004F0F21">
        <w:rPr>
          <w:spacing w:val="1"/>
          <w:sz w:val="22"/>
          <w:szCs w:val="22"/>
        </w:rPr>
        <w:t xml:space="preserve"> </w:t>
      </w:r>
      <w:r w:rsidRPr="004F0F21">
        <w:rPr>
          <w:spacing w:val="-1"/>
          <w:sz w:val="22"/>
          <w:szCs w:val="22"/>
        </w:rPr>
        <w:t>re</w:t>
      </w:r>
      <w:r w:rsidRPr="004F0F21">
        <w:rPr>
          <w:sz w:val="22"/>
          <w:szCs w:val="22"/>
        </w:rPr>
        <w:t>sult th</w:t>
      </w:r>
      <w:r w:rsidRPr="004F0F21">
        <w:rPr>
          <w:spacing w:val="-1"/>
          <w:sz w:val="22"/>
          <w:szCs w:val="22"/>
        </w:rPr>
        <w:t>ere</w:t>
      </w:r>
      <w:r w:rsidRPr="004F0F21">
        <w:rPr>
          <w:spacing w:val="2"/>
          <w:sz w:val="22"/>
          <w:szCs w:val="22"/>
        </w:rPr>
        <w:t>o</w:t>
      </w:r>
      <w:r w:rsidRPr="004F0F21">
        <w:rPr>
          <w:spacing w:val="-1"/>
          <w:sz w:val="22"/>
          <w:szCs w:val="22"/>
        </w:rPr>
        <w:t>f</w:t>
      </w:r>
      <w:r w:rsidRPr="004F0F21">
        <w:rPr>
          <w:sz w:val="22"/>
          <w:szCs w:val="22"/>
        </w:rPr>
        <w:t>;</w:t>
      </w:r>
    </w:p>
    <w:p w14:paraId="0C29E2AD" w14:textId="77777777" w:rsidR="00B54557" w:rsidRPr="004F0F21" w:rsidRDefault="00B54557">
      <w:pPr>
        <w:spacing w:line="240" w:lineRule="exact"/>
        <w:rPr>
          <w:sz w:val="22"/>
          <w:szCs w:val="22"/>
        </w:rPr>
      </w:pPr>
    </w:p>
    <w:p w14:paraId="3DE9D17A" w14:textId="77777777" w:rsidR="00B54557" w:rsidRPr="004F0F21" w:rsidRDefault="00795FDD">
      <w:pPr>
        <w:ind w:left="2280" w:right="528"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i)     </w:t>
      </w:r>
      <w:r w:rsidRPr="004F0F21">
        <w:rPr>
          <w:spacing w:val="11"/>
          <w:sz w:val="22"/>
          <w:szCs w:val="22"/>
        </w:rPr>
        <w:t xml:space="preserve"> </w:t>
      </w:r>
      <w:r w:rsidRPr="004F0F21">
        <w:rPr>
          <w:spacing w:val="-3"/>
          <w:sz w:val="22"/>
          <w:szCs w:val="22"/>
        </w:rPr>
        <w:t>I</w:t>
      </w:r>
      <w:r w:rsidRPr="004F0F21">
        <w:rPr>
          <w:sz w:val="22"/>
          <w:szCs w:val="22"/>
        </w:rPr>
        <w:t>n</w:t>
      </w:r>
      <w:r w:rsidRPr="004F0F21">
        <w:rPr>
          <w:spacing w:val="2"/>
          <w:sz w:val="22"/>
          <w:szCs w:val="22"/>
        </w:rPr>
        <w:t>v</w:t>
      </w:r>
      <w:r w:rsidRPr="004F0F21">
        <w:rPr>
          <w:spacing w:val="-1"/>
          <w:sz w:val="22"/>
          <w:szCs w:val="22"/>
        </w:rPr>
        <w:t>e</w:t>
      </w:r>
      <w:r w:rsidRPr="004F0F21">
        <w:rPr>
          <w:sz w:val="22"/>
          <w:szCs w:val="22"/>
        </w:rPr>
        <w:t>stig</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 </w:t>
      </w:r>
      <w:r w:rsidRPr="004F0F21">
        <w:rPr>
          <w:spacing w:val="-1"/>
          <w:sz w:val="22"/>
          <w:szCs w:val="22"/>
        </w:rPr>
        <w:t>re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nd</w:t>
      </w:r>
      <w:r w:rsidRPr="004F0F21">
        <w:rPr>
          <w:spacing w:val="2"/>
          <w:sz w:val="22"/>
          <w:szCs w:val="22"/>
        </w:rPr>
        <w:t xml:space="preserve"> r</w:t>
      </w:r>
      <w:r w:rsidRPr="004F0F21">
        <w:rPr>
          <w:spacing w:val="-1"/>
          <w:sz w:val="22"/>
          <w:szCs w:val="22"/>
        </w:rPr>
        <w:t>e</w:t>
      </w:r>
      <w:r w:rsidRPr="004F0F21">
        <w:rPr>
          <w:sz w:val="22"/>
          <w:szCs w:val="22"/>
        </w:rPr>
        <w:t>po</w:t>
      </w:r>
      <w:r w:rsidRPr="004F0F21">
        <w:rPr>
          <w:spacing w:val="-1"/>
          <w:sz w:val="22"/>
          <w:szCs w:val="22"/>
        </w:rPr>
        <w:t>r</w:t>
      </w:r>
      <w:r w:rsidRPr="004F0F21">
        <w:rPr>
          <w:sz w:val="22"/>
          <w:szCs w:val="22"/>
        </w:rPr>
        <w:t xml:space="preserve">t on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s</w:t>
      </w:r>
      <w:r w:rsidRPr="004F0F21">
        <w:rPr>
          <w:spacing w:val="3"/>
          <w:sz w:val="22"/>
          <w:szCs w:val="22"/>
        </w:rPr>
        <w:t xml:space="preserve"> </w:t>
      </w:r>
      <w:r w:rsidRPr="004F0F21">
        <w:rPr>
          <w:spacing w:val="-1"/>
          <w:sz w:val="22"/>
          <w:szCs w:val="22"/>
        </w:rPr>
        <w:t>re</w:t>
      </w:r>
      <w:r w:rsidRPr="004F0F21">
        <w:rPr>
          <w:sz w:val="22"/>
          <w:szCs w:val="22"/>
        </w:rPr>
        <w:t>l</w:t>
      </w:r>
      <w:r w:rsidRPr="004F0F21">
        <w:rPr>
          <w:spacing w:val="-1"/>
          <w:sz w:val="22"/>
          <w:szCs w:val="22"/>
        </w:rPr>
        <w:t>a</w:t>
      </w:r>
      <w:r w:rsidRPr="004F0F21">
        <w:rPr>
          <w:spacing w:val="3"/>
          <w:sz w:val="22"/>
          <w:szCs w:val="22"/>
        </w:rPr>
        <w:t>t</w:t>
      </w:r>
      <w:r w:rsidRPr="004F0F21">
        <w:rPr>
          <w:spacing w:val="-1"/>
          <w:sz w:val="22"/>
          <w:szCs w:val="22"/>
        </w:rPr>
        <w:t>e</w:t>
      </w:r>
      <w:r w:rsidRPr="004F0F21">
        <w:rPr>
          <w:sz w:val="22"/>
          <w:szCs w:val="22"/>
        </w:rPr>
        <w:t>d to the</w:t>
      </w:r>
      <w:r w:rsidRPr="004F0F21">
        <w:rPr>
          <w:spacing w:val="-1"/>
          <w:sz w:val="22"/>
          <w:szCs w:val="22"/>
        </w:rPr>
        <w:t xml:space="preserve"> c</w:t>
      </w:r>
      <w:r w:rsidRPr="004F0F21">
        <w:rPr>
          <w:sz w:val="22"/>
          <w:szCs w:val="22"/>
        </w:rPr>
        <w:t>ondu</w:t>
      </w:r>
      <w:r w:rsidRPr="004F0F21">
        <w:rPr>
          <w:spacing w:val="-1"/>
          <w:sz w:val="22"/>
          <w:szCs w:val="22"/>
        </w:rPr>
        <w:t>c</w:t>
      </w:r>
      <w:r w:rsidRPr="004F0F21">
        <w:rPr>
          <w:sz w:val="22"/>
          <w:szCs w:val="22"/>
        </w:rPr>
        <w:t xml:space="preserve">t or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 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3"/>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in </w:t>
      </w:r>
      <w:r w:rsidRPr="004F0F21">
        <w:rPr>
          <w:spacing w:val="-1"/>
          <w:sz w:val="22"/>
          <w:szCs w:val="22"/>
        </w:rPr>
        <w:t>a</w:t>
      </w:r>
      <w:r w:rsidRPr="004F0F21">
        <w:rPr>
          <w:spacing w:val="1"/>
          <w:sz w:val="22"/>
          <w:szCs w:val="22"/>
        </w:rPr>
        <w:t>c</w:t>
      </w:r>
      <w:r w:rsidRPr="004F0F21">
        <w:rPr>
          <w:spacing w:val="-1"/>
          <w:sz w:val="22"/>
          <w:szCs w:val="22"/>
        </w:rPr>
        <w:t>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w</w:t>
      </w:r>
      <w:r w:rsidRPr="004F0F21">
        <w:rPr>
          <w:spacing w:val="1"/>
          <w:sz w:val="22"/>
          <w:szCs w:val="22"/>
        </w:rPr>
        <w:t>i</w:t>
      </w:r>
      <w:r w:rsidRPr="004F0F21">
        <w:rPr>
          <w:sz w:val="22"/>
          <w:szCs w:val="22"/>
        </w:rPr>
        <w:t>th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w:t>
      </w:r>
    </w:p>
    <w:p w14:paraId="4E160BDD" w14:textId="77777777" w:rsidR="00B54557" w:rsidRPr="004F0F21" w:rsidRDefault="00B54557">
      <w:pPr>
        <w:spacing w:line="240" w:lineRule="exact"/>
        <w:rPr>
          <w:sz w:val="22"/>
          <w:szCs w:val="22"/>
        </w:rPr>
      </w:pPr>
    </w:p>
    <w:p w14:paraId="3ED1EF42" w14:textId="77777777" w:rsidR="00B54557" w:rsidRPr="004F0F21" w:rsidRDefault="00795FDD">
      <w:pPr>
        <w:ind w:left="2280" w:right="71"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ii)    </w:t>
      </w:r>
      <w:r w:rsidRPr="004F0F21">
        <w:rPr>
          <w:spacing w:val="4"/>
          <w:sz w:val="22"/>
          <w:szCs w:val="22"/>
        </w:rPr>
        <w:t xml:space="preserve"> </w:t>
      </w:r>
      <w:r w:rsidRPr="004F0F21">
        <w:rPr>
          <w:sz w:val="22"/>
          <w:szCs w:val="22"/>
        </w:rPr>
        <w:t>Ov</w:t>
      </w:r>
      <w:r w:rsidRPr="004F0F21">
        <w:rPr>
          <w:spacing w:val="-1"/>
          <w:sz w:val="22"/>
          <w:szCs w:val="22"/>
        </w:rPr>
        <w:t>er</w:t>
      </w:r>
      <w:r w:rsidRPr="004F0F21">
        <w:rPr>
          <w:sz w:val="22"/>
          <w:szCs w:val="22"/>
        </w:rPr>
        <w:t>s</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nd di</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t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e</w:t>
      </w:r>
      <w:r w:rsidRPr="004F0F21">
        <w:rPr>
          <w:sz w:val="22"/>
          <w:szCs w:val="22"/>
        </w:rPr>
        <w:t>du</w:t>
      </w:r>
      <w:r w:rsidRPr="004F0F21">
        <w:rPr>
          <w:spacing w:val="-1"/>
          <w:sz w:val="22"/>
          <w:szCs w:val="22"/>
        </w:rPr>
        <w:t>ca</w:t>
      </w:r>
      <w:r w:rsidRPr="004F0F21">
        <w:rPr>
          <w:sz w:val="22"/>
          <w:szCs w:val="22"/>
        </w:rPr>
        <w:t xml:space="preserve">tion </w:t>
      </w:r>
      <w:r w:rsidRPr="004F0F21">
        <w:rPr>
          <w:spacing w:val="1"/>
          <w:sz w:val="22"/>
          <w:szCs w:val="22"/>
        </w:rPr>
        <w:t>a</w:t>
      </w:r>
      <w:r w:rsidRPr="004F0F21">
        <w:rPr>
          <w:spacing w:val="-1"/>
          <w:sz w:val="22"/>
          <w:szCs w:val="22"/>
        </w:rPr>
        <w:t>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og</w:t>
      </w:r>
      <w:r w:rsidRPr="004F0F21">
        <w:rPr>
          <w:spacing w:val="-1"/>
          <w:sz w:val="22"/>
          <w:szCs w:val="22"/>
        </w:rPr>
        <w:t>ra</w:t>
      </w:r>
      <w:r w:rsidRPr="004F0F21">
        <w:rPr>
          <w:sz w:val="22"/>
          <w:szCs w:val="22"/>
        </w:rPr>
        <w:t xml:space="preserve">ms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w:t>
      </w:r>
    </w:p>
    <w:p w14:paraId="16D485E1" w14:textId="77777777" w:rsidR="00B54557" w:rsidRPr="004F0F21" w:rsidRDefault="00B54557">
      <w:pPr>
        <w:spacing w:line="240" w:lineRule="exact"/>
        <w:rPr>
          <w:sz w:val="22"/>
          <w:szCs w:val="22"/>
        </w:rPr>
      </w:pPr>
    </w:p>
    <w:p w14:paraId="7220C67A" w14:textId="77777777" w:rsidR="00B54557" w:rsidRPr="004F0F21" w:rsidRDefault="00795FDD">
      <w:pPr>
        <w:ind w:left="2280" w:right="489"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iii)  </w:t>
      </w:r>
      <w:r w:rsidRPr="004F0F21">
        <w:rPr>
          <w:spacing w:val="57"/>
          <w:sz w:val="22"/>
          <w:szCs w:val="22"/>
        </w:rPr>
        <w:t xml:space="preserve"> </w:t>
      </w:r>
      <w:r w:rsidRPr="004F0F21">
        <w:rPr>
          <w:spacing w:val="1"/>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in id</w:t>
      </w:r>
      <w:r w:rsidRPr="004F0F21">
        <w:rPr>
          <w:spacing w:val="-1"/>
          <w:sz w:val="22"/>
          <w:szCs w:val="22"/>
        </w:rPr>
        <w:t>e</w:t>
      </w:r>
      <w:r w:rsidRPr="004F0F21">
        <w:rPr>
          <w:sz w:val="22"/>
          <w:szCs w:val="22"/>
        </w:rPr>
        <w:t>nti</w:t>
      </w:r>
      <w:r w:rsidRPr="004F0F21">
        <w:rPr>
          <w:spacing w:val="2"/>
          <w:sz w:val="22"/>
          <w:szCs w:val="22"/>
        </w:rPr>
        <w:t>f</w:t>
      </w:r>
      <w:r w:rsidRPr="004F0F21">
        <w:rPr>
          <w:spacing w:val="-5"/>
          <w:sz w:val="22"/>
          <w:szCs w:val="22"/>
        </w:rPr>
        <w:t>y</w:t>
      </w:r>
      <w:r w:rsidRPr="004F0F21">
        <w:rPr>
          <w:sz w:val="22"/>
          <w:szCs w:val="22"/>
        </w:rPr>
        <w:t>i</w:t>
      </w:r>
      <w:r w:rsidRPr="004F0F21">
        <w:rPr>
          <w:spacing w:val="2"/>
          <w:sz w:val="22"/>
          <w:szCs w:val="22"/>
        </w:rPr>
        <w:t>n</w:t>
      </w:r>
      <w:r w:rsidRPr="004F0F21">
        <w:rPr>
          <w:sz w:val="22"/>
          <w:szCs w:val="22"/>
        </w:rPr>
        <w:t xml:space="preserve">g </w:t>
      </w:r>
      <w:r w:rsidRPr="004F0F21">
        <w:rPr>
          <w:spacing w:val="-1"/>
          <w:sz w:val="22"/>
          <w:szCs w:val="22"/>
        </w:rPr>
        <w:t>c</w:t>
      </w:r>
      <w:r w:rsidRPr="004F0F21">
        <w:rPr>
          <w:sz w:val="22"/>
          <w:szCs w:val="22"/>
        </w:rPr>
        <w:t>ommuni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h</w:t>
      </w:r>
      <w:r w:rsidRPr="004F0F21">
        <w:rPr>
          <w:spacing w:val="-1"/>
          <w:sz w:val="22"/>
          <w:szCs w:val="22"/>
        </w:rPr>
        <w:t>ea</w:t>
      </w:r>
      <w:r w:rsidRPr="004F0F21">
        <w:rPr>
          <w:sz w:val="22"/>
          <w:szCs w:val="22"/>
        </w:rPr>
        <w:t>lth n</w:t>
      </w:r>
      <w:r w:rsidRPr="004F0F21">
        <w:rPr>
          <w:spacing w:val="1"/>
          <w:sz w:val="22"/>
          <w:szCs w:val="22"/>
        </w:rPr>
        <w:t>e</w:t>
      </w:r>
      <w:r w:rsidRPr="004F0F21">
        <w:rPr>
          <w:spacing w:val="-1"/>
          <w:sz w:val="22"/>
          <w:szCs w:val="22"/>
        </w:rPr>
        <w:t>e</w:t>
      </w:r>
      <w:r w:rsidRPr="004F0F21">
        <w:rPr>
          <w:sz w:val="22"/>
          <w:szCs w:val="22"/>
        </w:rPr>
        <w:t>ds</w:t>
      </w:r>
      <w:r w:rsidRPr="004F0F21">
        <w:rPr>
          <w:spacing w:val="3"/>
          <w:sz w:val="22"/>
          <w:szCs w:val="22"/>
        </w:rPr>
        <w:t xml:space="preserve"> </w:t>
      </w:r>
      <w:r w:rsidRPr="004F0F21">
        <w:rPr>
          <w:spacing w:val="-1"/>
          <w:sz w:val="22"/>
          <w:szCs w:val="22"/>
        </w:rPr>
        <w:t>a</w:t>
      </w:r>
      <w:r w:rsidRPr="004F0F21">
        <w:rPr>
          <w:sz w:val="22"/>
          <w:szCs w:val="22"/>
        </w:rPr>
        <w:t>nd s</w:t>
      </w:r>
      <w:r w:rsidRPr="004F0F21">
        <w:rPr>
          <w:spacing w:val="-1"/>
          <w:sz w:val="22"/>
          <w:szCs w:val="22"/>
        </w:rPr>
        <w:t>e</w:t>
      </w:r>
      <w:r w:rsidRPr="004F0F21">
        <w:rPr>
          <w:sz w:val="22"/>
          <w:szCs w:val="22"/>
        </w:rPr>
        <w:t>tting</w:t>
      </w:r>
      <w:r w:rsidRPr="004F0F21">
        <w:rPr>
          <w:spacing w:val="-2"/>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2"/>
          <w:sz w:val="22"/>
          <w:szCs w:val="22"/>
        </w:rPr>
        <w:t>g</w:t>
      </w:r>
      <w:r w:rsidRPr="004F0F21">
        <w:rPr>
          <w:sz w:val="22"/>
          <w:szCs w:val="22"/>
        </w:rPr>
        <w:t>o</w:t>
      </w:r>
      <w:r w:rsidRPr="004F0F21">
        <w:rPr>
          <w:spacing w:val="-1"/>
          <w:sz w:val="22"/>
          <w:szCs w:val="22"/>
        </w:rPr>
        <w:t>a</w:t>
      </w:r>
      <w:r w:rsidRPr="004F0F21">
        <w:rPr>
          <w:sz w:val="22"/>
          <w:szCs w:val="22"/>
        </w:rPr>
        <w:t xml:space="preserve">ls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blishing</w:t>
      </w:r>
      <w:r w:rsidRPr="004F0F21">
        <w:rPr>
          <w:spacing w:val="-2"/>
          <w:sz w:val="22"/>
          <w:szCs w:val="22"/>
        </w:rPr>
        <w:t xml:space="preserve"> </w:t>
      </w:r>
      <w:r w:rsidRPr="004F0F21">
        <w:rPr>
          <w:sz w:val="22"/>
          <w:szCs w:val="22"/>
        </w:rPr>
        <w:t>p</w:t>
      </w:r>
      <w:r w:rsidRPr="004F0F21">
        <w:rPr>
          <w:spacing w:val="3"/>
          <w:sz w:val="22"/>
          <w:szCs w:val="22"/>
        </w:rPr>
        <w:t>l</w:t>
      </w:r>
      <w:r w:rsidRPr="004F0F21">
        <w:rPr>
          <w:spacing w:val="-1"/>
          <w:sz w:val="22"/>
          <w:szCs w:val="22"/>
        </w:rPr>
        <w:t>a</w:t>
      </w:r>
      <w:r w:rsidRPr="004F0F21">
        <w:rPr>
          <w:sz w:val="22"/>
          <w:szCs w:val="22"/>
        </w:rPr>
        <w:t xml:space="preserve">ns </w:t>
      </w:r>
      <w:r w:rsidRPr="004F0F21">
        <w:rPr>
          <w:spacing w:val="-1"/>
          <w:sz w:val="22"/>
          <w:szCs w:val="22"/>
        </w:rPr>
        <w:t>a</w:t>
      </w:r>
      <w:r w:rsidRPr="004F0F21">
        <w:rPr>
          <w:sz w:val="22"/>
          <w:szCs w:val="22"/>
        </w:rPr>
        <w:t>nd p</w:t>
      </w:r>
      <w:r w:rsidRPr="004F0F21">
        <w:rPr>
          <w:spacing w:val="-1"/>
          <w:sz w:val="22"/>
          <w:szCs w:val="22"/>
        </w:rPr>
        <w:t>r</w:t>
      </w:r>
      <w:r w:rsidRPr="004F0F21">
        <w:rPr>
          <w:spacing w:val="2"/>
          <w:sz w:val="22"/>
          <w:szCs w:val="22"/>
        </w:rPr>
        <w:t>o</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ms to m</w:t>
      </w:r>
      <w:r w:rsidRPr="004F0F21">
        <w:rPr>
          <w:spacing w:val="-1"/>
          <w:sz w:val="22"/>
          <w:szCs w:val="22"/>
        </w:rPr>
        <w:t>e</w:t>
      </w:r>
      <w:r w:rsidRPr="004F0F21">
        <w:rPr>
          <w:spacing w:val="1"/>
          <w:sz w:val="22"/>
          <w:szCs w:val="22"/>
        </w:rPr>
        <w:t>e</w:t>
      </w:r>
      <w:r w:rsidRPr="004F0F21">
        <w:rPr>
          <w:sz w:val="22"/>
          <w:szCs w:val="22"/>
        </w:rPr>
        <w:t>t those</w:t>
      </w:r>
      <w:r w:rsidRPr="004F0F21">
        <w:rPr>
          <w:spacing w:val="-1"/>
          <w:sz w:val="22"/>
          <w:szCs w:val="22"/>
        </w:rPr>
        <w:t xml:space="preserve"> </w:t>
      </w:r>
      <w:r w:rsidRPr="004F0F21">
        <w:rPr>
          <w:sz w:val="22"/>
          <w:szCs w:val="22"/>
        </w:rPr>
        <w:t>n</w:t>
      </w:r>
      <w:r w:rsidRPr="004F0F21">
        <w:rPr>
          <w:spacing w:val="-1"/>
          <w:sz w:val="22"/>
          <w:szCs w:val="22"/>
        </w:rPr>
        <w:t>ee</w:t>
      </w:r>
      <w:r w:rsidRPr="004F0F21">
        <w:rPr>
          <w:sz w:val="22"/>
          <w:szCs w:val="22"/>
        </w:rPr>
        <w:t>ds;</w:t>
      </w:r>
    </w:p>
    <w:p w14:paraId="6E6B29EF" w14:textId="77777777" w:rsidR="00B54557" w:rsidRPr="004F0F21" w:rsidRDefault="00B54557">
      <w:pPr>
        <w:spacing w:line="240" w:lineRule="exact"/>
        <w:rPr>
          <w:sz w:val="22"/>
          <w:szCs w:val="22"/>
        </w:rPr>
      </w:pPr>
    </w:p>
    <w:p w14:paraId="20349A28" w14:textId="77777777" w:rsidR="00B54557" w:rsidRPr="004F0F21" w:rsidRDefault="00795FDD">
      <w:pPr>
        <w:ind w:left="1560"/>
        <w:rPr>
          <w:sz w:val="22"/>
          <w:szCs w:val="22"/>
        </w:rPr>
      </w:pPr>
      <w:r w:rsidRPr="004F0F21">
        <w:rPr>
          <w:spacing w:val="-1"/>
          <w:sz w:val="22"/>
          <w:szCs w:val="22"/>
        </w:rPr>
        <w:t>(</w:t>
      </w:r>
      <w:r w:rsidRPr="004F0F21">
        <w:rPr>
          <w:spacing w:val="2"/>
          <w:sz w:val="22"/>
          <w:szCs w:val="22"/>
        </w:rPr>
        <w:t>x</w:t>
      </w:r>
      <w:r w:rsidRPr="004F0F21">
        <w:rPr>
          <w:sz w:val="22"/>
          <w:szCs w:val="22"/>
        </w:rPr>
        <w:t xml:space="preserve">iv)   </w:t>
      </w:r>
      <w:r w:rsidRPr="004F0F21">
        <w:rPr>
          <w:spacing w:val="11"/>
          <w:sz w:val="22"/>
          <w:szCs w:val="22"/>
        </w:rPr>
        <w:t xml:space="preserve"> </w:t>
      </w:r>
      <w:r w:rsidRPr="004F0F21">
        <w:rPr>
          <w:spacing w:val="1"/>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to be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3"/>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in</w:t>
      </w:r>
      <w:r w:rsidRPr="004F0F21">
        <w:rPr>
          <w:spacing w:val="-1"/>
          <w:sz w:val="22"/>
          <w:szCs w:val="22"/>
        </w:rPr>
        <w:t>e;</w:t>
      </w:r>
    </w:p>
    <w:p w14:paraId="1D0AAC67" w14:textId="77777777" w:rsidR="00B54557" w:rsidRPr="004F0F21" w:rsidRDefault="00B54557">
      <w:pPr>
        <w:spacing w:line="240" w:lineRule="exact"/>
        <w:rPr>
          <w:sz w:val="22"/>
          <w:szCs w:val="22"/>
        </w:rPr>
      </w:pPr>
    </w:p>
    <w:p w14:paraId="3D84A3EA" w14:textId="77777777" w:rsidR="00B54557" w:rsidRPr="004F0F21" w:rsidRDefault="00795FDD">
      <w:pPr>
        <w:ind w:left="2280" w:right="73"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v)    </w:t>
      </w:r>
      <w:r w:rsidRPr="004F0F21">
        <w:rPr>
          <w:spacing w:val="18"/>
          <w:sz w:val="22"/>
          <w:szCs w:val="22"/>
        </w:rPr>
        <w:t xml:space="preserve"> </w:t>
      </w:r>
      <w:r w:rsidRPr="004F0F21">
        <w:rPr>
          <w:sz w:val="22"/>
          <w:szCs w:val="22"/>
        </w:rPr>
        <w:t xml:space="preserve">To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 xml:space="preserve">t </w:t>
      </w:r>
      <w:r w:rsidRPr="004F0F21">
        <w:rPr>
          <w:spacing w:val="-1"/>
          <w:sz w:val="22"/>
          <w:szCs w:val="22"/>
        </w:rPr>
        <w:t>a</w:t>
      </w:r>
      <w:r w:rsidRPr="004F0F21">
        <w:rPr>
          <w:sz w:val="22"/>
          <w:szCs w:val="22"/>
        </w:rPr>
        <w:t>t</w:t>
      </w:r>
      <w:r w:rsidRPr="004F0F21">
        <w:rPr>
          <w:spacing w:val="3"/>
          <w:sz w:val="22"/>
          <w:szCs w:val="22"/>
        </w:rPr>
        <w:t xml:space="preserve"> </w:t>
      </w:r>
      <w:r w:rsidRPr="004F0F21">
        <w:rPr>
          <w:spacing w:val="-2"/>
          <w:sz w:val="22"/>
          <w:szCs w:val="22"/>
        </w:rPr>
        <w:t>g</w:t>
      </w:r>
      <w:r w:rsidRPr="004F0F21">
        <w:rPr>
          <w:spacing w:val="-1"/>
          <w:sz w:val="22"/>
          <w:szCs w:val="22"/>
        </w:rPr>
        <w:t>e</w:t>
      </w:r>
      <w:r w:rsidRPr="004F0F21">
        <w:rPr>
          <w:spacing w:val="2"/>
          <w:sz w:val="22"/>
          <w:szCs w:val="22"/>
        </w:rPr>
        <w:t>n</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 xml:space="preserve">s </w:t>
      </w:r>
      <w:r w:rsidRPr="004F0F21">
        <w:rPr>
          <w:spacing w:val="2"/>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cee</w:t>
      </w:r>
      <w:r w:rsidRPr="004F0F21">
        <w:rPr>
          <w:sz w:val="22"/>
          <w:szCs w:val="22"/>
        </w:rPr>
        <w:t>di</w:t>
      </w:r>
      <w:r w:rsidRPr="004F0F21">
        <w:rPr>
          <w:spacing w:val="2"/>
          <w:sz w:val="22"/>
          <w:szCs w:val="22"/>
        </w:rPr>
        <w:t>n</w:t>
      </w:r>
      <w:r w:rsidRPr="004F0F21">
        <w:rPr>
          <w:spacing w:val="-2"/>
          <w:sz w:val="22"/>
          <w:szCs w:val="22"/>
        </w:rPr>
        <w:t>g</w:t>
      </w:r>
      <w:r w:rsidRPr="004F0F21">
        <w:rPr>
          <w:sz w:val="22"/>
          <w:szCs w:val="22"/>
        </w:rPr>
        <w:t>s of</w:t>
      </w:r>
      <w:r w:rsidRPr="004F0F21">
        <w:rPr>
          <w:spacing w:val="2"/>
          <w:sz w:val="22"/>
          <w:szCs w:val="22"/>
        </w:rPr>
        <w:t xml:space="preserve"> </w:t>
      </w:r>
      <w:r w:rsidRPr="004F0F21">
        <w:rPr>
          <w:spacing w:val="-1"/>
          <w:sz w:val="22"/>
          <w:szCs w:val="22"/>
        </w:rPr>
        <w:t>a</w:t>
      </w:r>
      <w:r w:rsidRPr="004F0F21">
        <w:rPr>
          <w:sz w:val="22"/>
          <w:szCs w:val="22"/>
        </w:rPr>
        <w:t>ll 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2"/>
          <w:sz w:val="22"/>
          <w:szCs w:val="22"/>
        </w:rPr>
        <w:t>d</w:t>
      </w:r>
      <w:r w:rsidRPr="004F0F21">
        <w:rPr>
          <w:spacing w:val="-1"/>
          <w:sz w:val="22"/>
          <w:szCs w:val="22"/>
        </w:rPr>
        <w:t>ec</w:t>
      </w:r>
      <w:r w:rsidRPr="004F0F21">
        <w:rPr>
          <w:sz w:val="22"/>
          <w:szCs w:val="22"/>
        </w:rPr>
        <w:t>isions</w:t>
      </w:r>
      <w:r w:rsidRPr="004F0F21">
        <w:rPr>
          <w:spacing w:val="3"/>
          <w:sz w:val="22"/>
          <w:szCs w:val="22"/>
        </w:rPr>
        <w:t xml:space="preserve"> </w:t>
      </w:r>
      <w:r w:rsidRPr="004F0F21">
        <w:rPr>
          <w:sz w:val="22"/>
          <w:szCs w:val="22"/>
        </w:rPr>
        <w:t>m</w:t>
      </w:r>
      <w:r w:rsidRPr="004F0F21">
        <w:rPr>
          <w:spacing w:val="-1"/>
          <w:sz w:val="22"/>
          <w:szCs w:val="22"/>
        </w:rPr>
        <w:t>a</w:t>
      </w:r>
      <w:r w:rsidRPr="004F0F21">
        <w:rPr>
          <w:sz w:val="22"/>
          <w:szCs w:val="22"/>
        </w:rPr>
        <w:t>de</w:t>
      </w:r>
      <w:r w:rsidRPr="004F0F21">
        <w:rPr>
          <w:spacing w:val="-1"/>
          <w:sz w:val="22"/>
          <w:szCs w:val="22"/>
        </w:rPr>
        <w:t xml:space="preserve"> r</w:t>
      </w:r>
      <w:r w:rsidRPr="004F0F21">
        <w:rPr>
          <w:spacing w:val="1"/>
          <w:sz w:val="22"/>
          <w:szCs w:val="22"/>
        </w:rPr>
        <w:t>e</w:t>
      </w:r>
      <w:r w:rsidRPr="004F0F21">
        <w:rPr>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po</w:t>
      </w:r>
      <w:r w:rsidRPr="004F0F21">
        <w:rPr>
          <w:spacing w:val="3"/>
          <w:sz w:val="22"/>
          <w:szCs w:val="22"/>
        </w:rPr>
        <w:t>l</w:t>
      </w:r>
      <w:r w:rsidRPr="004F0F21">
        <w:rPr>
          <w:sz w:val="22"/>
          <w:szCs w:val="22"/>
        </w:rPr>
        <w:t>i</w:t>
      </w:r>
      <w:r w:rsidRPr="004F0F21">
        <w:rPr>
          <w:spacing w:val="1"/>
          <w:sz w:val="22"/>
          <w:szCs w:val="22"/>
        </w:rPr>
        <w:t>c</w:t>
      </w:r>
      <w:r w:rsidRPr="004F0F21">
        <w:rPr>
          <w:sz w:val="22"/>
          <w:szCs w:val="22"/>
        </w:rPr>
        <w:t>y</w:t>
      </w:r>
      <w:r w:rsidRPr="004F0F21">
        <w:rPr>
          <w:spacing w:val="-5"/>
          <w:sz w:val="22"/>
          <w:szCs w:val="22"/>
        </w:rPr>
        <w:t xml:space="preserve"> </w:t>
      </w:r>
      <w:r w:rsidRPr="004F0F21">
        <w:rPr>
          <w:sz w:val="22"/>
          <w:szCs w:val="22"/>
        </w:rPr>
        <w:t>in the</w:t>
      </w:r>
      <w:r w:rsidRPr="004F0F21">
        <w:rPr>
          <w:spacing w:val="-1"/>
          <w:sz w:val="22"/>
          <w:szCs w:val="22"/>
        </w:rPr>
        <w:t xml:space="preserve"> </w:t>
      </w:r>
      <w:r w:rsidRPr="004F0F21">
        <w:rPr>
          <w:sz w:val="22"/>
          <w:szCs w:val="22"/>
        </w:rPr>
        <w:t>int</w:t>
      </w:r>
      <w:r w:rsidRPr="004F0F21">
        <w:rPr>
          <w:spacing w:val="-1"/>
          <w:sz w:val="22"/>
          <w:szCs w:val="22"/>
        </w:rPr>
        <w:t>er</w:t>
      </w:r>
      <w:r w:rsidRPr="004F0F21">
        <w:rPr>
          <w:sz w:val="22"/>
          <w:szCs w:val="22"/>
        </w:rPr>
        <w:t>im b</w:t>
      </w:r>
      <w:r w:rsidRPr="004F0F21">
        <w:rPr>
          <w:spacing w:val="-1"/>
          <w:sz w:val="22"/>
          <w:szCs w:val="22"/>
        </w:rPr>
        <w:t>e</w:t>
      </w:r>
      <w:r w:rsidRPr="004F0F21">
        <w:rPr>
          <w:sz w:val="22"/>
          <w:szCs w:val="22"/>
        </w:rPr>
        <w:t>t</w:t>
      </w:r>
      <w:r w:rsidRPr="004F0F21">
        <w:rPr>
          <w:spacing w:val="2"/>
          <w:sz w:val="22"/>
          <w:szCs w:val="22"/>
        </w:rPr>
        <w:t>w</w:t>
      </w:r>
      <w:r w:rsidRPr="004F0F21">
        <w:rPr>
          <w:spacing w:val="-1"/>
          <w:sz w:val="22"/>
          <w:szCs w:val="22"/>
        </w:rPr>
        <w:t>e</w:t>
      </w:r>
      <w:r w:rsidRPr="004F0F21">
        <w:rPr>
          <w:spacing w:val="1"/>
          <w:sz w:val="22"/>
          <w:szCs w:val="22"/>
        </w:rPr>
        <w:t>e</w:t>
      </w:r>
      <w:r w:rsidRPr="004F0F21">
        <w:rPr>
          <w:sz w:val="22"/>
          <w:szCs w:val="22"/>
        </w:rPr>
        <w:t xml:space="preserve">n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s;</w:t>
      </w:r>
    </w:p>
    <w:p w14:paraId="24912033" w14:textId="77777777" w:rsidR="00B54557" w:rsidRPr="004F0F21" w:rsidRDefault="00B54557">
      <w:pPr>
        <w:spacing w:line="240" w:lineRule="exact"/>
        <w:rPr>
          <w:sz w:val="22"/>
          <w:szCs w:val="22"/>
        </w:rPr>
      </w:pPr>
    </w:p>
    <w:p w14:paraId="6E8D1659" w14:textId="77777777" w:rsidR="00B54557" w:rsidRPr="004F0F21" w:rsidRDefault="00795FDD">
      <w:pPr>
        <w:ind w:left="2280" w:right="307"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vi)   </w:t>
      </w:r>
      <w:r w:rsidRPr="004F0F21">
        <w:rPr>
          <w:spacing w:val="11"/>
          <w:sz w:val="22"/>
          <w:szCs w:val="22"/>
        </w:rPr>
        <w:t xml:space="preserve"> </w:t>
      </w:r>
      <w:r w:rsidRPr="004F0F21">
        <w:rPr>
          <w:sz w:val="22"/>
          <w:szCs w:val="22"/>
        </w:rPr>
        <w:t>To m</w:t>
      </w:r>
      <w:r w:rsidRPr="004F0F21">
        <w:rPr>
          <w:spacing w:val="-1"/>
          <w:sz w:val="22"/>
          <w:szCs w:val="22"/>
        </w:rPr>
        <w:t>a</w:t>
      </w:r>
      <w:r w:rsidRPr="004F0F21">
        <w:rPr>
          <w:sz w:val="22"/>
          <w:szCs w:val="22"/>
        </w:rPr>
        <w:t>ke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w:t>
      </w:r>
      <w:r w:rsidRPr="004F0F21">
        <w:rPr>
          <w:spacing w:val="2"/>
          <w:sz w:val="22"/>
          <w:szCs w:val="22"/>
        </w:rPr>
        <w:t>o</w:t>
      </w:r>
      <w:r w:rsidRPr="004F0F21">
        <w:rPr>
          <w:sz w:val="22"/>
          <w:szCs w:val="22"/>
        </w:rPr>
        <w:t>ns on Hospit</w:t>
      </w:r>
      <w:r w:rsidRPr="004F0F21">
        <w:rPr>
          <w:spacing w:val="-1"/>
          <w:sz w:val="22"/>
          <w:szCs w:val="22"/>
        </w:rPr>
        <w:t>a</w:t>
      </w:r>
      <w:r w:rsidRPr="004F0F21">
        <w:rPr>
          <w:sz w:val="22"/>
          <w:szCs w:val="22"/>
        </w:rPr>
        <w:t>l m</w:t>
      </w:r>
      <w:r w:rsidRPr="004F0F21">
        <w:rPr>
          <w:spacing w:val="-1"/>
          <w:sz w:val="22"/>
          <w:szCs w:val="22"/>
        </w:rPr>
        <w:t>a</w:t>
      </w:r>
      <w:r w:rsidRPr="004F0F21">
        <w:rPr>
          <w:sz w:val="22"/>
          <w:szCs w:val="22"/>
        </w:rPr>
        <w:t>n</w:t>
      </w:r>
      <w:r w:rsidRPr="004F0F21">
        <w:rPr>
          <w:spacing w:val="-1"/>
          <w:sz w:val="22"/>
          <w:szCs w:val="22"/>
        </w:rPr>
        <w:t>a</w:t>
      </w:r>
      <w:r w:rsidRPr="004F0F21">
        <w:rPr>
          <w:sz w:val="22"/>
          <w:szCs w:val="22"/>
        </w:rPr>
        <w:t>g</w:t>
      </w:r>
      <w:r w:rsidRPr="004F0F21">
        <w:rPr>
          <w:spacing w:val="-1"/>
          <w:sz w:val="22"/>
          <w:szCs w:val="22"/>
        </w:rPr>
        <w:t>e</w:t>
      </w:r>
      <w:r w:rsidRPr="004F0F21">
        <w:rPr>
          <w:spacing w:val="3"/>
          <w:sz w:val="22"/>
          <w:szCs w:val="22"/>
        </w:rPr>
        <w:t>m</w:t>
      </w:r>
      <w:r w:rsidRPr="004F0F21">
        <w:rPr>
          <w:spacing w:val="-1"/>
          <w:sz w:val="22"/>
          <w:szCs w:val="22"/>
        </w:rPr>
        <w:t>e</w:t>
      </w:r>
      <w:r w:rsidRPr="004F0F21">
        <w:rPr>
          <w:sz w:val="22"/>
          <w:szCs w:val="22"/>
        </w:rPr>
        <w:t>nt 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 xml:space="preserve">s </w:t>
      </w:r>
      <w:r w:rsidRPr="004F0F21">
        <w:rPr>
          <w:spacing w:val="-1"/>
          <w:sz w:val="22"/>
          <w:szCs w:val="22"/>
        </w:rPr>
        <w:t>(e</w:t>
      </w:r>
      <w:r w:rsidRPr="004F0F21">
        <w:rPr>
          <w:spacing w:val="2"/>
          <w:sz w:val="22"/>
          <w:szCs w:val="22"/>
        </w:rPr>
        <w:t>.</w:t>
      </w:r>
      <w:r w:rsidRPr="004F0F21">
        <w:rPr>
          <w:spacing w:val="-2"/>
          <w:sz w:val="22"/>
          <w:szCs w:val="22"/>
        </w:rPr>
        <w:t>g</w:t>
      </w:r>
      <w:r w:rsidRPr="004F0F21">
        <w:rPr>
          <w:sz w:val="22"/>
          <w:szCs w:val="22"/>
        </w:rPr>
        <w:t>., lo</w:t>
      </w:r>
      <w:r w:rsidRPr="004F0F21">
        <w:rPr>
          <w:spacing w:val="2"/>
          <w:sz w:val="22"/>
          <w:szCs w:val="22"/>
        </w:rPr>
        <w:t>n</w:t>
      </w:r>
      <w:r w:rsidRPr="004F0F21">
        <w:rPr>
          <w:spacing w:val="-2"/>
          <w:sz w:val="22"/>
          <w:szCs w:val="22"/>
        </w:rPr>
        <w:t>g</w:t>
      </w:r>
      <w:r w:rsidRPr="004F0F21">
        <w:rPr>
          <w:sz w:val="22"/>
          <w:szCs w:val="22"/>
        </w:rPr>
        <w:t xml:space="preserve">- </w:t>
      </w:r>
      <w:r w:rsidRPr="004F0F21">
        <w:rPr>
          <w:spacing w:val="-1"/>
          <w:sz w:val="22"/>
          <w:szCs w:val="22"/>
        </w:rPr>
        <w:t>ra</w:t>
      </w:r>
      <w:r w:rsidRPr="004F0F21">
        <w:rPr>
          <w:spacing w:val="2"/>
          <w:sz w:val="22"/>
          <w:szCs w:val="22"/>
        </w:rPr>
        <w:t>n</w:t>
      </w:r>
      <w:r w:rsidRPr="004F0F21">
        <w:rPr>
          <w:spacing w:val="-2"/>
          <w:sz w:val="22"/>
          <w:szCs w:val="22"/>
        </w:rPr>
        <w:t>g</w:t>
      </w:r>
      <w:r w:rsidRPr="004F0F21">
        <w:rPr>
          <w:sz w:val="22"/>
          <w:szCs w:val="22"/>
        </w:rPr>
        <w:t>e</w:t>
      </w:r>
      <w:r w:rsidRPr="004F0F21">
        <w:rPr>
          <w:spacing w:val="-1"/>
          <w:sz w:val="22"/>
          <w:szCs w:val="22"/>
        </w:rPr>
        <w:t xml:space="preserve"> </w:t>
      </w:r>
      <w:r w:rsidRPr="004F0F21">
        <w:rPr>
          <w:sz w:val="22"/>
          <w:szCs w:val="22"/>
        </w:rPr>
        <w:t>pl</w:t>
      </w:r>
      <w:r w:rsidRPr="004F0F21">
        <w:rPr>
          <w:spacing w:val="-1"/>
          <w:sz w:val="22"/>
          <w:szCs w:val="22"/>
        </w:rPr>
        <w:t>a</w:t>
      </w:r>
      <w:r w:rsidRPr="004F0F21">
        <w:rPr>
          <w:sz w:val="22"/>
          <w:szCs w:val="22"/>
        </w:rPr>
        <w:t>nni</w:t>
      </w:r>
      <w:r w:rsidRPr="004F0F21">
        <w:rPr>
          <w:spacing w:val="2"/>
          <w:sz w:val="22"/>
          <w:szCs w:val="22"/>
        </w:rPr>
        <w:t>n</w:t>
      </w:r>
      <w:r w:rsidRPr="004F0F21">
        <w:rPr>
          <w:spacing w:val="-2"/>
          <w:sz w:val="22"/>
          <w:szCs w:val="22"/>
        </w:rPr>
        <w:t>g</w:t>
      </w:r>
      <w:r w:rsidRPr="004F0F21">
        <w:rPr>
          <w:sz w:val="22"/>
          <w:szCs w:val="22"/>
        </w:rPr>
        <w:t>)</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z w:val="22"/>
          <w:szCs w:val="22"/>
        </w:rPr>
        <w:t>th</w:t>
      </w:r>
      <w:r w:rsidRPr="004F0F21">
        <w:rPr>
          <w:spacing w:val="-1"/>
          <w:sz w:val="22"/>
          <w:szCs w:val="22"/>
        </w:rPr>
        <w:t>r</w:t>
      </w:r>
      <w:r w:rsidRPr="004F0F21">
        <w:rPr>
          <w:sz w:val="22"/>
          <w:szCs w:val="22"/>
        </w:rPr>
        <w:t>ou</w:t>
      </w:r>
      <w:r w:rsidRPr="004F0F21">
        <w:rPr>
          <w:spacing w:val="-2"/>
          <w:sz w:val="22"/>
          <w:szCs w:val="22"/>
        </w:rPr>
        <w:t>g</w:t>
      </w:r>
      <w:r w:rsidRPr="004F0F21">
        <w:rPr>
          <w:sz w:val="22"/>
          <w:szCs w:val="22"/>
        </w:rPr>
        <w:t>h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w:t>
      </w:r>
    </w:p>
    <w:p w14:paraId="359F3BA9" w14:textId="77777777" w:rsidR="00B54557" w:rsidRPr="004F0F21" w:rsidRDefault="00B54557">
      <w:pPr>
        <w:spacing w:line="240" w:lineRule="exact"/>
        <w:rPr>
          <w:sz w:val="22"/>
          <w:szCs w:val="22"/>
        </w:rPr>
      </w:pPr>
    </w:p>
    <w:p w14:paraId="38C08874" w14:textId="77777777" w:rsidR="00B54557" w:rsidRPr="004F0F21" w:rsidRDefault="00795FDD">
      <w:pPr>
        <w:ind w:left="2280" w:right="174"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vii)  </w:t>
      </w:r>
      <w:r w:rsidRPr="004F0F21">
        <w:rPr>
          <w:spacing w:val="4"/>
          <w:sz w:val="22"/>
          <w:szCs w:val="22"/>
        </w:rPr>
        <w:t xml:space="preserve"> </w:t>
      </w:r>
      <w:r w:rsidRPr="004F0F21">
        <w:rPr>
          <w:sz w:val="22"/>
          <w:szCs w:val="22"/>
        </w:rPr>
        <w:t>To m</w:t>
      </w:r>
      <w:r w:rsidRPr="004F0F21">
        <w:rPr>
          <w:spacing w:val="-1"/>
          <w:sz w:val="22"/>
          <w:szCs w:val="22"/>
        </w:rPr>
        <w:t>a</w:t>
      </w:r>
      <w:r w:rsidRPr="004F0F21">
        <w:rPr>
          <w:sz w:val="22"/>
          <w:szCs w:val="22"/>
        </w:rPr>
        <w:t>ke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w:t>
      </w:r>
      <w:r w:rsidRPr="004F0F21">
        <w:rPr>
          <w:spacing w:val="2"/>
          <w:sz w:val="22"/>
          <w:szCs w:val="22"/>
        </w:rPr>
        <w:t>o</w:t>
      </w:r>
      <w:r w:rsidRPr="004F0F21">
        <w:rPr>
          <w:sz w:val="22"/>
          <w:szCs w:val="22"/>
        </w:rPr>
        <w:t>ns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w:t>
      </w:r>
      <w:r w:rsidRPr="004F0F21">
        <w:rPr>
          <w:spacing w:val="1"/>
          <w:sz w:val="22"/>
          <w:szCs w:val="22"/>
        </w:rPr>
        <w:t>i</w:t>
      </w:r>
      <w:r w:rsidRPr="004F0F21">
        <w:rPr>
          <w:spacing w:val="2"/>
          <w:sz w:val="22"/>
          <w:szCs w:val="22"/>
        </w:rPr>
        <w:t>n</w:t>
      </w:r>
      <w:r w:rsidRPr="004F0F21">
        <w:rPr>
          <w:sz w:val="22"/>
          <w:szCs w:val="22"/>
        </w:rPr>
        <w:t>g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st</w:t>
      </w:r>
      <w:r w:rsidRPr="004F0F21">
        <w:rPr>
          <w:spacing w:val="-1"/>
          <w:sz w:val="22"/>
          <w:szCs w:val="22"/>
        </w:rPr>
        <w:t>r</w:t>
      </w:r>
      <w:r w:rsidRPr="004F0F21">
        <w:rPr>
          <w:sz w:val="22"/>
          <w:szCs w:val="22"/>
        </w:rPr>
        <w:t>u</w:t>
      </w:r>
      <w:r w:rsidRPr="004F0F21">
        <w:rPr>
          <w:spacing w:val="-1"/>
          <w:sz w:val="22"/>
          <w:szCs w:val="22"/>
        </w:rPr>
        <w:t>c</w:t>
      </w:r>
      <w:r w:rsidRPr="004F0F21">
        <w:rPr>
          <w:sz w:val="22"/>
          <w:szCs w:val="22"/>
        </w:rPr>
        <w:t>t</w:t>
      </w:r>
      <w:r w:rsidRPr="004F0F21">
        <w:rPr>
          <w:spacing w:val="2"/>
          <w:sz w:val="22"/>
          <w:szCs w:val="22"/>
        </w:rPr>
        <w:t>u</w:t>
      </w:r>
      <w:r w:rsidRPr="004F0F21">
        <w:rPr>
          <w:spacing w:val="-1"/>
          <w:sz w:val="22"/>
          <w:szCs w:val="22"/>
        </w:rPr>
        <w:t>re</w:t>
      </w:r>
      <w:r w:rsidRPr="004F0F21">
        <w:rPr>
          <w:sz w:val="22"/>
          <w:szCs w:val="22"/>
        </w:rPr>
        <w:t>;</w:t>
      </w:r>
      <w:r w:rsidRPr="004F0F21">
        <w:rPr>
          <w:spacing w:val="3"/>
          <w:sz w:val="22"/>
          <w:szCs w:val="22"/>
        </w:rPr>
        <w:t xml:space="preserve"> </w:t>
      </w:r>
      <w:r w:rsidRPr="004F0F21">
        <w:rPr>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in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 xml:space="preserve">ce </w:t>
      </w:r>
      <w:r w:rsidRPr="004F0F21">
        <w:rPr>
          <w:sz w:val="22"/>
          <w:szCs w:val="22"/>
        </w:rPr>
        <w:t>imp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s</w:t>
      </w:r>
      <w:r w:rsidRPr="004F0F21">
        <w:rPr>
          <w:spacing w:val="3"/>
          <w:sz w:val="22"/>
          <w:szCs w:val="22"/>
        </w:rPr>
        <w:t>s</w:t>
      </w:r>
      <w:r w:rsidRPr="004F0F21">
        <w:rPr>
          <w:sz w:val="22"/>
          <w:szCs w:val="22"/>
        </w:rPr>
        <w:t>u</w:t>
      </w:r>
      <w:r w:rsidRPr="004F0F21">
        <w:rPr>
          <w:spacing w:val="-1"/>
          <w:sz w:val="22"/>
          <w:szCs w:val="22"/>
        </w:rPr>
        <w:t>ra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nd utili</w:t>
      </w:r>
      <w:r w:rsidRPr="004F0F21">
        <w:rPr>
          <w:spacing w:val="1"/>
          <w:sz w:val="22"/>
          <w:szCs w:val="22"/>
        </w:rPr>
        <w:t>z</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m</w:t>
      </w:r>
      <w:r w:rsidRPr="004F0F21">
        <w:rPr>
          <w:spacing w:val="-1"/>
          <w:sz w:val="22"/>
          <w:szCs w:val="22"/>
        </w:rPr>
        <w:t>ec</w:t>
      </w:r>
      <w:r w:rsidRPr="004F0F21">
        <w:rPr>
          <w:sz w:val="22"/>
          <w:szCs w:val="22"/>
        </w:rPr>
        <w:t>h</w:t>
      </w:r>
      <w:r w:rsidRPr="004F0F21">
        <w:rPr>
          <w:spacing w:val="-1"/>
          <w:sz w:val="22"/>
          <w:szCs w:val="22"/>
        </w:rPr>
        <w:t>a</w:t>
      </w:r>
      <w:r w:rsidRPr="004F0F21">
        <w:rPr>
          <w:sz w:val="22"/>
          <w:szCs w:val="22"/>
        </w:rPr>
        <w:t xml:space="preserve">nisms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d</w:t>
      </w:r>
      <w:r w:rsidRPr="004F0F21">
        <w:rPr>
          <w:spacing w:val="-1"/>
          <w:sz w:val="22"/>
          <w:szCs w:val="22"/>
        </w:rPr>
        <w:t>e</w:t>
      </w:r>
      <w:r w:rsidRPr="004F0F21">
        <w:rPr>
          <w:sz w:val="22"/>
          <w:szCs w:val="22"/>
        </w:rPr>
        <w:t>lin</w:t>
      </w:r>
      <w:r w:rsidRPr="004F0F21">
        <w:rPr>
          <w:spacing w:val="1"/>
          <w:sz w:val="22"/>
          <w:szCs w:val="22"/>
        </w:rPr>
        <w:t>e</w:t>
      </w:r>
      <w:r w:rsidRPr="004F0F21">
        <w:rPr>
          <w:spacing w:val="-1"/>
          <w:sz w:val="22"/>
          <w:szCs w:val="22"/>
        </w:rPr>
        <w:t>a</w:t>
      </w:r>
      <w:r w:rsidRPr="004F0F21">
        <w:rPr>
          <w:sz w:val="22"/>
          <w:szCs w:val="22"/>
        </w:rPr>
        <w:t xml:space="preserve">tion, </w:t>
      </w:r>
      <w:r w:rsidRPr="004F0F21">
        <w:rPr>
          <w:spacing w:val="-1"/>
          <w:sz w:val="22"/>
          <w:szCs w:val="22"/>
        </w:rPr>
        <w:t>c</w:t>
      </w:r>
      <w:r w:rsidRPr="004F0F21">
        <w:rPr>
          <w:spacing w:val="2"/>
          <w:sz w:val="22"/>
          <w:szCs w:val="22"/>
        </w:rPr>
        <w:t>r</w:t>
      </w:r>
      <w:r w:rsidRPr="004F0F21">
        <w:rPr>
          <w:spacing w:val="-1"/>
          <w:sz w:val="22"/>
          <w:szCs w:val="22"/>
        </w:rPr>
        <w:t>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tion 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3"/>
          <w:sz w:val="22"/>
          <w:szCs w:val="22"/>
        </w:rPr>
        <w:t>m</w:t>
      </w:r>
      <w:r w:rsidRPr="004F0F21">
        <w:rPr>
          <w:sz w:val="22"/>
          <w:szCs w:val="22"/>
        </w:rPr>
        <w:t>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1"/>
          <w:sz w:val="22"/>
          <w:szCs w:val="22"/>
        </w:rPr>
        <w:t>fa</w:t>
      </w:r>
      <w:r w:rsidRPr="004F0F21">
        <w:rPr>
          <w:spacing w:val="3"/>
          <w:sz w:val="22"/>
          <w:szCs w:val="22"/>
        </w:rPr>
        <w:t>i</w:t>
      </w:r>
      <w:r w:rsidRPr="004F0F21">
        <w:rPr>
          <w:sz w:val="22"/>
          <w:szCs w:val="22"/>
        </w:rPr>
        <w:t>r</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ing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s;</w:t>
      </w:r>
    </w:p>
    <w:p w14:paraId="4D3F9D9C" w14:textId="77777777" w:rsidR="00B54557" w:rsidRPr="004F0F21" w:rsidRDefault="00B54557">
      <w:pPr>
        <w:spacing w:line="240" w:lineRule="exact"/>
        <w:rPr>
          <w:sz w:val="22"/>
          <w:szCs w:val="22"/>
        </w:rPr>
      </w:pPr>
    </w:p>
    <w:p w14:paraId="1C8E50DA" w14:textId="77777777" w:rsidR="00B54557" w:rsidRPr="004F0F21" w:rsidRDefault="00795FDD">
      <w:pPr>
        <w:ind w:left="2280" w:right="497" w:hanging="720"/>
        <w:rPr>
          <w:sz w:val="22"/>
          <w:szCs w:val="22"/>
        </w:rPr>
      </w:pPr>
      <w:r w:rsidRPr="004F0F21">
        <w:rPr>
          <w:spacing w:val="-1"/>
          <w:sz w:val="22"/>
          <w:szCs w:val="22"/>
        </w:rPr>
        <w:t>(</w:t>
      </w:r>
      <w:r w:rsidRPr="004F0F21">
        <w:rPr>
          <w:spacing w:val="2"/>
          <w:sz w:val="22"/>
          <w:szCs w:val="22"/>
        </w:rPr>
        <w:t>x</w:t>
      </w:r>
      <w:r w:rsidRPr="004F0F21">
        <w:rPr>
          <w:sz w:val="22"/>
          <w:szCs w:val="22"/>
        </w:rPr>
        <w:t>viii)</w:t>
      </w:r>
      <w:r w:rsidRPr="004F0F21">
        <w:rPr>
          <w:spacing w:val="57"/>
          <w:sz w:val="22"/>
          <w:szCs w:val="22"/>
        </w:rPr>
        <w:t xml:space="preserve"> </w:t>
      </w:r>
      <w:r w:rsidRPr="004F0F21">
        <w:rPr>
          <w:sz w:val="22"/>
          <w:szCs w:val="22"/>
        </w:rPr>
        <w:t xml:space="preserve">To </w:t>
      </w:r>
      <w:r w:rsidRPr="004F0F21">
        <w:rPr>
          <w:spacing w:val="-1"/>
          <w:sz w:val="22"/>
          <w:szCs w:val="22"/>
        </w:rPr>
        <w:t>ac</w:t>
      </w:r>
      <w:r w:rsidRPr="004F0F21">
        <w:rPr>
          <w:sz w:val="22"/>
          <w:szCs w:val="22"/>
        </w:rPr>
        <w:t>t on b</w:t>
      </w:r>
      <w:r w:rsidRPr="004F0F21">
        <w:rPr>
          <w:spacing w:val="-1"/>
          <w:sz w:val="22"/>
          <w:szCs w:val="22"/>
        </w:rPr>
        <w:t>e</w:t>
      </w:r>
      <w:r w:rsidRPr="004F0F21">
        <w:rPr>
          <w:sz w:val="22"/>
          <w:szCs w:val="22"/>
        </w:rPr>
        <w:t>h</w:t>
      </w:r>
      <w:r w:rsidRPr="004F0F21">
        <w:rPr>
          <w:spacing w:val="-1"/>
          <w:sz w:val="22"/>
          <w:szCs w:val="22"/>
        </w:rPr>
        <w:t>a</w:t>
      </w:r>
      <w:r w:rsidRPr="004F0F21">
        <w:rPr>
          <w:spacing w:val="3"/>
          <w:sz w:val="22"/>
          <w:szCs w:val="22"/>
        </w:rPr>
        <w:t>l</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if</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a</w:t>
      </w:r>
      <w:r w:rsidRPr="004F0F21">
        <w:rPr>
          <w:sz w:val="22"/>
          <w:szCs w:val="22"/>
        </w:rPr>
        <w:t>nd subj</w:t>
      </w:r>
      <w:r w:rsidRPr="004F0F21">
        <w:rPr>
          <w:spacing w:val="-1"/>
          <w:sz w:val="22"/>
          <w:szCs w:val="22"/>
        </w:rPr>
        <w:t>ec</w:t>
      </w:r>
      <w:r w:rsidRPr="004F0F21">
        <w:rPr>
          <w:sz w:val="22"/>
          <w:szCs w:val="22"/>
        </w:rPr>
        <w:t xml:space="preserve">t to </w:t>
      </w:r>
      <w:r w:rsidRPr="004F0F21">
        <w:rPr>
          <w:spacing w:val="-1"/>
          <w:sz w:val="22"/>
          <w:szCs w:val="22"/>
        </w:rPr>
        <w:t>ra</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with </w:t>
      </w:r>
      <w:r w:rsidRPr="004F0F21">
        <w:rPr>
          <w:spacing w:val="-1"/>
          <w:sz w:val="22"/>
          <w:szCs w:val="22"/>
        </w:rPr>
        <w:t>re</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t to 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s whi</w:t>
      </w:r>
      <w:r w:rsidRPr="004F0F21">
        <w:rPr>
          <w:spacing w:val="-1"/>
          <w:sz w:val="22"/>
          <w:szCs w:val="22"/>
        </w:rPr>
        <w:t>c</w:t>
      </w:r>
      <w:r w:rsidRPr="004F0F21">
        <w:rPr>
          <w:sz w:val="22"/>
          <w:szCs w:val="22"/>
        </w:rPr>
        <w:t xml:space="preserve">h </w:t>
      </w:r>
      <w:r w:rsidRPr="004F0F21">
        <w:rPr>
          <w:spacing w:val="-1"/>
          <w:sz w:val="22"/>
          <w:szCs w:val="22"/>
        </w:rPr>
        <w:t>re</w:t>
      </w:r>
      <w:r w:rsidRPr="004F0F21">
        <w:rPr>
          <w:sz w:val="22"/>
          <w:szCs w:val="22"/>
        </w:rPr>
        <w:t>qu</w:t>
      </w:r>
      <w:r w:rsidRPr="004F0F21">
        <w:rPr>
          <w:spacing w:val="3"/>
          <w:sz w:val="22"/>
          <w:szCs w:val="22"/>
        </w:rPr>
        <w:t>i</w:t>
      </w:r>
      <w:r w:rsidRPr="004F0F21">
        <w:rPr>
          <w:spacing w:val="-1"/>
          <w:sz w:val="22"/>
          <w:szCs w:val="22"/>
        </w:rPr>
        <w:t>r</w:t>
      </w:r>
      <w:r w:rsidRPr="004F0F21">
        <w:rPr>
          <w:sz w:val="22"/>
          <w:szCs w:val="22"/>
        </w:rPr>
        <w:t xml:space="preserve">e </w:t>
      </w:r>
      <w:r w:rsidRPr="004F0F21">
        <w:rPr>
          <w:spacing w:val="-1"/>
          <w:sz w:val="22"/>
          <w:szCs w:val="22"/>
        </w:rPr>
        <w:t>ac</w:t>
      </w:r>
      <w:r w:rsidRPr="004F0F21">
        <w:rPr>
          <w:sz w:val="22"/>
          <w:szCs w:val="22"/>
        </w:rPr>
        <w:t>tion 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n</w:t>
      </w:r>
      <w:r w:rsidRPr="004F0F21">
        <w:rPr>
          <w:spacing w:val="-1"/>
          <w:sz w:val="22"/>
          <w:szCs w:val="22"/>
        </w:rPr>
        <w:t>e</w:t>
      </w:r>
      <w:r w:rsidRPr="004F0F21">
        <w:rPr>
          <w:spacing w:val="2"/>
          <w:sz w:val="22"/>
          <w:szCs w:val="22"/>
        </w:rPr>
        <w:t>x</w:t>
      </w:r>
      <w:r w:rsidRPr="004F0F21">
        <w:rPr>
          <w:sz w:val="22"/>
          <w:szCs w:val="22"/>
        </w:rPr>
        <w:t>t s</w:t>
      </w:r>
      <w:r w:rsidRPr="004F0F21">
        <w:rPr>
          <w:spacing w:val="-1"/>
          <w:sz w:val="22"/>
          <w:szCs w:val="22"/>
        </w:rPr>
        <w:t>c</w:t>
      </w:r>
      <w:r w:rsidRPr="004F0F21">
        <w:rPr>
          <w:sz w:val="22"/>
          <w:szCs w:val="22"/>
        </w:rPr>
        <w:t>h</w:t>
      </w:r>
      <w:r w:rsidRPr="004F0F21">
        <w:rPr>
          <w:spacing w:val="-1"/>
          <w:sz w:val="22"/>
          <w:szCs w:val="22"/>
        </w:rPr>
        <w:t>e</w:t>
      </w:r>
      <w:r w:rsidRPr="004F0F21">
        <w:rPr>
          <w:sz w:val="22"/>
          <w:szCs w:val="22"/>
        </w:rPr>
        <w:t>dul</w:t>
      </w:r>
      <w:r w:rsidRPr="004F0F21">
        <w:rPr>
          <w:spacing w:val="-1"/>
          <w:sz w:val="22"/>
          <w:szCs w:val="22"/>
        </w:rPr>
        <w:t>e</w:t>
      </w:r>
      <w:r w:rsidRPr="004F0F21">
        <w:rPr>
          <w:sz w:val="22"/>
          <w:szCs w:val="22"/>
        </w:rPr>
        <w:t>d or</w:t>
      </w:r>
      <w:r w:rsidRPr="004F0F21">
        <w:rPr>
          <w:spacing w:val="-1"/>
          <w:sz w:val="22"/>
          <w:szCs w:val="22"/>
        </w:rPr>
        <w:t xml:space="preserve"> </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 m</w:t>
      </w:r>
      <w:r w:rsidRPr="004F0F21">
        <w:rPr>
          <w:spacing w:val="-1"/>
          <w:sz w:val="22"/>
          <w:szCs w:val="22"/>
        </w:rPr>
        <w:t>ee</w:t>
      </w:r>
      <w:r w:rsidRPr="004F0F21">
        <w:rPr>
          <w:sz w:val="22"/>
          <w:szCs w:val="22"/>
        </w:rPr>
        <w:t>t</w:t>
      </w:r>
      <w:r w:rsidRPr="004F0F21">
        <w:rPr>
          <w:spacing w:val="3"/>
          <w:sz w:val="22"/>
          <w:szCs w:val="22"/>
        </w:rPr>
        <w:t>i</w:t>
      </w:r>
      <w:r w:rsidRPr="004F0F21">
        <w:rPr>
          <w:sz w:val="22"/>
          <w:szCs w:val="22"/>
        </w:rPr>
        <w:t>ng</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ff</w:t>
      </w:r>
      <w:r w:rsidRPr="004F0F21">
        <w:rPr>
          <w:sz w:val="22"/>
          <w:szCs w:val="22"/>
        </w:rPr>
        <w:t xml:space="preserve">; </w:t>
      </w:r>
      <w:r w:rsidRPr="004F0F21">
        <w:rPr>
          <w:spacing w:val="-1"/>
          <w:sz w:val="22"/>
          <w:szCs w:val="22"/>
        </w:rPr>
        <w:t>a</w:t>
      </w:r>
      <w:r w:rsidRPr="004F0F21">
        <w:rPr>
          <w:sz w:val="22"/>
          <w:szCs w:val="22"/>
        </w:rPr>
        <w:t>nd</w:t>
      </w:r>
    </w:p>
    <w:p w14:paraId="1AC0733F" w14:textId="77777777" w:rsidR="00B54557" w:rsidRPr="004F0F21" w:rsidRDefault="00B54557">
      <w:pPr>
        <w:spacing w:line="240" w:lineRule="exact"/>
        <w:rPr>
          <w:sz w:val="22"/>
          <w:szCs w:val="22"/>
        </w:rPr>
      </w:pPr>
    </w:p>
    <w:p w14:paraId="6411E644" w14:textId="77777777" w:rsidR="00B54557" w:rsidRPr="004F0F21" w:rsidRDefault="00795FDD">
      <w:pPr>
        <w:ind w:left="2280" w:right="587" w:hanging="720"/>
        <w:rPr>
          <w:sz w:val="22"/>
          <w:szCs w:val="22"/>
        </w:rPr>
      </w:pPr>
      <w:r w:rsidRPr="004F0F21">
        <w:rPr>
          <w:spacing w:val="-1"/>
          <w:sz w:val="22"/>
          <w:szCs w:val="22"/>
        </w:rPr>
        <w:t>(</w:t>
      </w:r>
      <w:r w:rsidRPr="004F0F21">
        <w:rPr>
          <w:spacing w:val="2"/>
          <w:sz w:val="22"/>
          <w:szCs w:val="22"/>
        </w:rPr>
        <w:t>x</w:t>
      </w:r>
      <w:r w:rsidRPr="004F0F21">
        <w:rPr>
          <w:spacing w:val="-2"/>
          <w:sz w:val="22"/>
          <w:szCs w:val="22"/>
        </w:rPr>
        <w:t>i</w:t>
      </w:r>
      <w:r w:rsidRPr="004F0F21">
        <w:rPr>
          <w:spacing w:val="2"/>
          <w:sz w:val="22"/>
          <w:szCs w:val="22"/>
        </w:rPr>
        <w:t>x</w:t>
      </w:r>
      <w:r w:rsidRPr="004F0F21">
        <w:rPr>
          <w:sz w:val="22"/>
          <w:szCs w:val="22"/>
        </w:rPr>
        <w:t xml:space="preserve">)   </w:t>
      </w:r>
      <w:r w:rsidRPr="004F0F21">
        <w:rPr>
          <w:spacing w:val="11"/>
          <w:sz w:val="22"/>
          <w:szCs w:val="22"/>
        </w:rPr>
        <w:t xml:space="preserve"> </w:t>
      </w:r>
      <w:r w:rsidRPr="004F0F21">
        <w:rPr>
          <w:sz w:val="22"/>
          <w:szCs w:val="22"/>
        </w:rPr>
        <w:t>To o</w:t>
      </w:r>
      <w:r w:rsidRPr="004F0F21">
        <w:rPr>
          <w:spacing w:val="-1"/>
          <w:sz w:val="22"/>
          <w:szCs w:val="22"/>
        </w:rPr>
        <w:t>r</w:t>
      </w:r>
      <w:r w:rsidRPr="004F0F21">
        <w:rPr>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s 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imp</w:t>
      </w:r>
      <w:r w:rsidRPr="004F0F21">
        <w:rPr>
          <w:spacing w:val="2"/>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 xml:space="preserve">y </w:t>
      </w:r>
      <w:r w:rsidRPr="004F0F21">
        <w:rPr>
          <w:spacing w:val="-1"/>
          <w:sz w:val="22"/>
          <w:szCs w:val="22"/>
        </w:rPr>
        <w:t>a</w:t>
      </w:r>
      <w:r w:rsidRPr="004F0F21">
        <w:rPr>
          <w:sz w:val="22"/>
          <w:szCs w:val="22"/>
        </w:rPr>
        <w:t>ssu</w:t>
      </w:r>
      <w:r w:rsidRPr="004F0F21">
        <w:rPr>
          <w:spacing w:val="-1"/>
          <w:sz w:val="22"/>
          <w:szCs w:val="22"/>
        </w:rPr>
        <w:t>ra</w:t>
      </w:r>
      <w:r w:rsidRPr="004F0F21">
        <w:rPr>
          <w:sz w:val="22"/>
          <w:szCs w:val="22"/>
        </w:rPr>
        <w:t>n</w:t>
      </w:r>
      <w:r w:rsidRPr="004F0F21">
        <w:rPr>
          <w:spacing w:val="1"/>
          <w:sz w:val="22"/>
          <w:szCs w:val="22"/>
        </w:rPr>
        <w:t>c</w:t>
      </w:r>
      <w:r w:rsidRPr="004F0F21">
        <w:rPr>
          <w:spacing w:val="-1"/>
          <w:sz w:val="22"/>
          <w:szCs w:val="22"/>
        </w:rPr>
        <w:t>e</w:t>
      </w:r>
      <w:r w:rsidRPr="004F0F21">
        <w:rPr>
          <w:sz w:val="22"/>
          <w:szCs w:val="22"/>
        </w:rPr>
        <w:t>, 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w:t>
      </w:r>
      <w:r w:rsidRPr="004F0F21">
        <w:rPr>
          <w:spacing w:val="-1"/>
          <w:sz w:val="22"/>
          <w:szCs w:val="22"/>
        </w:rPr>
        <w:t>a</w:t>
      </w:r>
      <w:r w:rsidRPr="004F0F21">
        <w:rPr>
          <w:sz w:val="22"/>
          <w:szCs w:val="22"/>
        </w:rPr>
        <w:t>nd utili</w:t>
      </w:r>
      <w:r w:rsidRPr="004F0F21">
        <w:rPr>
          <w:spacing w:val="1"/>
          <w:sz w:val="22"/>
          <w:szCs w:val="22"/>
        </w:rPr>
        <w:t>z</w:t>
      </w:r>
      <w:r w:rsidRPr="004F0F21">
        <w:rPr>
          <w:spacing w:val="-1"/>
          <w:sz w:val="22"/>
          <w:szCs w:val="22"/>
        </w:rPr>
        <w:t>a</w:t>
      </w:r>
      <w:r w:rsidRPr="004F0F21">
        <w:rPr>
          <w:sz w:val="22"/>
          <w:szCs w:val="22"/>
        </w:rPr>
        <w:t>tion m</w:t>
      </w:r>
      <w:r w:rsidRPr="004F0F21">
        <w:rPr>
          <w:spacing w:val="-1"/>
          <w:sz w:val="22"/>
          <w:szCs w:val="22"/>
        </w:rPr>
        <w:t>a</w:t>
      </w:r>
      <w:r w:rsidRPr="004F0F21">
        <w:rPr>
          <w:sz w:val="22"/>
          <w:szCs w:val="22"/>
        </w:rPr>
        <w:t>n</w:t>
      </w:r>
      <w:r w:rsidRPr="004F0F21">
        <w:rPr>
          <w:spacing w:val="-1"/>
          <w:sz w:val="22"/>
          <w:szCs w:val="22"/>
        </w:rPr>
        <w:t>a</w:t>
      </w:r>
      <w:r w:rsidRPr="004F0F21">
        <w:rPr>
          <w:spacing w:val="-2"/>
          <w:sz w:val="22"/>
          <w:szCs w:val="22"/>
        </w:rPr>
        <w:t>g</w:t>
      </w:r>
      <w:r w:rsidRPr="004F0F21">
        <w:rPr>
          <w:spacing w:val="-1"/>
          <w:sz w:val="22"/>
          <w:szCs w:val="22"/>
        </w:rPr>
        <w:t>e</w:t>
      </w:r>
      <w:r w:rsidRPr="004F0F21">
        <w:rPr>
          <w:spacing w:val="3"/>
          <w:sz w:val="22"/>
          <w:szCs w:val="22"/>
        </w:rPr>
        <w:t>m</w:t>
      </w:r>
      <w:r w:rsidRPr="004F0F21">
        <w:rPr>
          <w:spacing w:val="-1"/>
          <w:sz w:val="22"/>
          <w:szCs w:val="22"/>
        </w:rPr>
        <w:t>e</w:t>
      </w:r>
      <w:r w:rsidRPr="004F0F21">
        <w:rPr>
          <w:sz w:val="22"/>
          <w:szCs w:val="22"/>
        </w:rPr>
        <w:t xml:space="preserve">nt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blish a</w:t>
      </w:r>
      <w:r w:rsidRPr="004F0F21">
        <w:rPr>
          <w:spacing w:val="-1"/>
          <w:sz w:val="22"/>
          <w:szCs w:val="22"/>
        </w:rPr>
        <w:t xml:space="preserve"> </w:t>
      </w:r>
      <w:r w:rsidRPr="004F0F21">
        <w:rPr>
          <w:sz w:val="22"/>
          <w:szCs w:val="22"/>
        </w:rPr>
        <w:t>m</w:t>
      </w:r>
      <w:r w:rsidRPr="004F0F21">
        <w:rPr>
          <w:spacing w:val="-1"/>
          <w:sz w:val="22"/>
          <w:szCs w:val="22"/>
        </w:rPr>
        <w:t>ec</w:t>
      </w:r>
      <w:r w:rsidRPr="004F0F21">
        <w:rPr>
          <w:sz w:val="22"/>
          <w:szCs w:val="22"/>
        </w:rPr>
        <w:t>h</w:t>
      </w:r>
      <w:r w:rsidRPr="004F0F21">
        <w:rPr>
          <w:spacing w:val="-1"/>
          <w:sz w:val="22"/>
          <w:szCs w:val="22"/>
        </w:rPr>
        <w:t>a</w:t>
      </w:r>
      <w:r w:rsidRPr="004F0F21">
        <w:rPr>
          <w:sz w:val="22"/>
          <w:szCs w:val="22"/>
        </w:rPr>
        <w:t>nism to</w:t>
      </w:r>
      <w:r w:rsidRPr="004F0F21">
        <w:rPr>
          <w:spacing w:val="2"/>
          <w:sz w:val="22"/>
          <w:szCs w:val="22"/>
        </w:rPr>
        <w:t xml:space="preserve">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 xml:space="preserve">t,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w:t>
      </w:r>
      <w:r w:rsidRPr="004F0F21">
        <w:rPr>
          <w:spacing w:val="2"/>
          <w:sz w:val="22"/>
          <w:szCs w:val="22"/>
        </w:rPr>
        <w:t>u</w:t>
      </w:r>
      <w:r w:rsidRPr="004F0F21">
        <w:rPr>
          <w:spacing w:val="-1"/>
          <w:sz w:val="22"/>
          <w:szCs w:val="22"/>
        </w:rPr>
        <w:t>a</w:t>
      </w:r>
      <w:r w:rsidRPr="004F0F21">
        <w:rPr>
          <w:sz w:val="22"/>
          <w:szCs w:val="22"/>
        </w:rPr>
        <w:t>te</w:t>
      </w:r>
      <w:r w:rsidRPr="004F0F21">
        <w:rPr>
          <w:spacing w:val="-1"/>
          <w:sz w:val="22"/>
          <w:szCs w:val="22"/>
        </w:rPr>
        <w:t xml:space="preserve"> a</w:t>
      </w:r>
      <w:r w:rsidRPr="004F0F21">
        <w:rPr>
          <w:sz w:val="22"/>
          <w:szCs w:val="22"/>
        </w:rPr>
        <w:t xml:space="preserve">nd </w:t>
      </w:r>
      <w:r w:rsidRPr="004F0F21">
        <w:rPr>
          <w:spacing w:val="2"/>
          <w:sz w:val="22"/>
          <w:szCs w:val="22"/>
        </w:rPr>
        <w:t>r</w:t>
      </w:r>
      <w:r w:rsidRPr="004F0F21">
        <w:rPr>
          <w:spacing w:val="1"/>
          <w:sz w:val="22"/>
          <w:szCs w:val="22"/>
        </w:rPr>
        <w:t>e</w:t>
      </w:r>
      <w:r w:rsidRPr="004F0F21">
        <w:rPr>
          <w:sz w:val="22"/>
          <w:szCs w:val="22"/>
        </w:rPr>
        <w:t>vise</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s.</w:t>
      </w:r>
    </w:p>
    <w:p w14:paraId="1DBBA941" w14:textId="77777777" w:rsidR="00B54557" w:rsidRPr="004F0F21" w:rsidRDefault="00B54557">
      <w:pPr>
        <w:spacing w:line="240" w:lineRule="exact"/>
        <w:rPr>
          <w:sz w:val="22"/>
          <w:szCs w:val="22"/>
        </w:rPr>
      </w:pPr>
    </w:p>
    <w:p w14:paraId="4358E154" w14:textId="77777777" w:rsidR="00B54557" w:rsidRPr="004F0F21" w:rsidRDefault="00651EAE">
      <w:pPr>
        <w:ind w:left="1540" w:right="61" w:hanging="720"/>
        <w:rPr>
          <w:sz w:val="22"/>
          <w:szCs w:val="22"/>
        </w:rPr>
      </w:pPr>
      <w:r w:rsidRPr="004F0F21">
        <w:rPr>
          <w:spacing w:val="-1"/>
          <w:sz w:val="22"/>
          <w:szCs w:val="22"/>
        </w:rPr>
        <w:t xml:space="preserve"> </w:t>
      </w:r>
      <w:r w:rsidR="00795FDD" w:rsidRPr="004F0F21">
        <w:rPr>
          <w:spacing w:val="-1"/>
          <w:sz w:val="22"/>
          <w:szCs w:val="22"/>
        </w:rPr>
        <w:t>(</w:t>
      </w:r>
      <w:r w:rsidR="00795FDD" w:rsidRPr="004F0F21">
        <w:rPr>
          <w:sz w:val="22"/>
          <w:szCs w:val="22"/>
        </w:rPr>
        <w:t xml:space="preserve">d)      </w:t>
      </w:r>
      <w:r w:rsidR="00795FDD" w:rsidRPr="004F0F21">
        <w:rPr>
          <w:spacing w:val="21"/>
          <w:sz w:val="22"/>
          <w:szCs w:val="22"/>
        </w:rPr>
        <w:t xml:space="preserve"> </w:t>
      </w:r>
      <w:r w:rsidR="00795FDD" w:rsidRPr="004F0F21">
        <w:rPr>
          <w:sz w:val="22"/>
          <w:szCs w:val="22"/>
        </w:rPr>
        <w:t>M</w:t>
      </w:r>
      <w:r w:rsidR="00795FDD" w:rsidRPr="004F0F21">
        <w:rPr>
          <w:spacing w:val="-1"/>
          <w:sz w:val="22"/>
          <w:szCs w:val="22"/>
        </w:rPr>
        <w:t>ee</w:t>
      </w:r>
      <w:r w:rsidR="00795FDD" w:rsidRPr="004F0F21">
        <w:rPr>
          <w:sz w:val="22"/>
          <w:szCs w:val="22"/>
        </w:rPr>
        <w:t>tin</w:t>
      </w:r>
      <w:r w:rsidR="00795FDD" w:rsidRPr="004F0F21">
        <w:rPr>
          <w:spacing w:val="-2"/>
          <w:sz w:val="22"/>
          <w:szCs w:val="22"/>
        </w:rPr>
        <w:t>g</w:t>
      </w:r>
      <w:r w:rsidR="00795FDD" w:rsidRPr="004F0F21">
        <w:rPr>
          <w:sz w:val="22"/>
          <w:szCs w:val="22"/>
        </w:rPr>
        <w:t>s: The</w:t>
      </w:r>
      <w:r w:rsidR="00795FDD" w:rsidRPr="004F0F21">
        <w:rPr>
          <w:spacing w:val="-1"/>
          <w:sz w:val="22"/>
          <w:szCs w:val="22"/>
        </w:rPr>
        <w:t xml:space="preserve"> </w:t>
      </w:r>
      <w:r w:rsidR="00795FDD" w:rsidRPr="004F0F21">
        <w:rPr>
          <w:spacing w:val="3"/>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2"/>
          <w:sz w:val="22"/>
          <w:szCs w:val="22"/>
        </w:rPr>
        <w:t>Ex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ommi</w:t>
      </w:r>
      <w:r w:rsidR="00795FDD" w:rsidRPr="004F0F21">
        <w:rPr>
          <w:spacing w:val="-2"/>
          <w:sz w:val="22"/>
          <w:szCs w:val="22"/>
        </w:rPr>
        <w:t>t</w:t>
      </w:r>
      <w:r w:rsidR="00795FDD" w:rsidRPr="004F0F21">
        <w:rPr>
          <w:sz w:val="22"/>
          <w:szCs w:val="22"/>
        </w:rPr>
        <w:t>t</w:t>
      </w:r>
      <w:r w:rsidR="00795FDD" w:rsidRPr="004F0F21">
        <w:rPr>
          <w:spacing w:val="-1"/>
          <w:sz w:val="22"/>
          <w:szCs w:val="22"/>
        </w:rPr>
        <w:t>e</w:t>
      </w:r>
      <w:r w:rsidR="00795FDD" w:rsidRPr="004F0F21">
        <w:rPr>
          <w:sz w:val="22"/>
          <w:szCs w:val="22"/>
        </w:rPr>
        <w:t>e</w:t>
      </w:r>
      <w:r w:rsidR="00795FDD" w:rsidRPr="004F0F21">
        <w:rPr>
          <w:spacing w:val="-1"/>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ll m</w:t>
      </w:r>
      <w:r w:rsidR="00795FDD" w:rsidRPr="004F0F21">
        <w:rPr>
          <w:spacing w:val="-1"/>
          <w:sz w:val="22"/>
          <w:szCs w:val="22"/>
        </w:rPr>
        <w:t>ee</w:t>
      </w:r>
      <w:r w:rsidR="00795FDD" w:rsidRPr="004F0F21">
        <w:rPr>
          <w:sz w:val="22"/>
          <w:szCs w:val="22"/>
        </w:rPr>
        <w:t>t month</w:t>
      </w:r>
      <w:r w:rsidR="00795FDD" w:rsidRPr="004F0F21">
        <w:rPr>
          <w:spacing w:val="3"/>
          <w:sz w:val="22"/>
          <w:szCs w:val="22"/>
        </w:rPr>
        <w:t>l</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z w:val="22"/>
          <w:szCs w:val="22"/>
        </w:rPr>
        <w:t>nd oth</w:t>
      </w:r>
      <w:r w:rsidR="00795FDD" w:rsidRPr="004F0F21">
        <w:rPr>
          <w:spacing w:val="1"/>
          <w:sz w:val="22"/>
          <w:szCs w:val="22"/>
        </w:rPr>
        <w:t>e</w:t>
      </w:r>
      <w:r w:rsidR="00795FDD" w:rsidRPr="004F0F21">
        <w:rPr>
          <w:spacing w:val="2"/>
          <w:sz w:val="22"/>
          <w:szCs w:val="22"/>
        </w:rPr>
        <w:t>r</w:t>
      </w:r>
      <w:r w:rsidR="00795FDD" w:rsidRPr="004F0F21">
        <w:rPr>
          <w:sz w:val="22"/>
          <w:szCs w:val="22"/>
        </w:rPr>
        <w:t>wise</w:t>
      </w:r>
      <w:r w:rsidR="00795FDD" w:rsidRPr="004F0F21">
        <w:rPr>
          <w:spacing w:val="-1"/>
          <w:sz w:val="22"/>
          <w:szCs w:val="22"/>
        </w:rPr>
        <w:t xml:space="preserve"> a</w:t>
      </w:r>
      <w:r w:rsidR="00795FDD" w:rsidRPr="004F0F21">
        <w:rPr>
          <w:sz w:val="22"/>
          <w:szCs w:val="22"/>
        </w:rPr>
        <w:t>t the</w:t>
      </w:r>
      <w:r w:rsidR="00795FDD" w:rsidRPr="004F0F21">
        <w:rPr>
          <w:spacing w:val="-1"/>
          <w:sz w:val="22"/>
          <w:szCs w:val="22"/>
        </w:rPr>
        <w:t xml:space="preserve"> ca</w:t>
      </w:r>
      <w:r w:rsidR="00795FDD" w:rsidRPr="004F0F21">
        <w:rPr>
          <w:sz w:val="22"/>
          <w:szCs w:val="22"/>
        </w:rPr>
        <w:t>ll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hi</w:t>
      </w:r>
      <w:r w:rsidR="00795FDD" w:rsidRPr="004F0F21">
        <w:rPr>
          <w:spacing w:val="-1"/>
          <w:sz w:val="22"/>
          <w:szCs w:val="22"/>
        </w:rPr>
        <w:t>e</w:t>
      </w:r>
      <w:r w:rsidR="00795FDD" w:rsidRPr="004F0F21">
        <w:rPr>
          <w:sz w:val="22"/>
          <w:szCs w:val="22"/>
        </w:rPr>
        <w:t>f</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aff</w:t>
      </w:r>
      <w:r w:rsidR="00795FDD" w:rsidRPr="004F0F21">
        <w:rPr>
          <w:sz w:val="22"/>
          <w:szCs w:val="22"/>
        </w:rPr>
        <w:t>.</w:t>
      </w:r>
    </w:p>
    <w:p w14:paraId="43C92EA1" w14:textId="77777777" w:rsidR="00B54557" w:rsidRPr="004F0F21" w:rsidRDefault="00B54557">
      <w:pPr>
        <w:spacing w:line="240" w:lineRule="exact"/>
        <w:rPr>
          <w:sz w:val="22"/>
          <w:szCs w:val="22"/>
        </w:rPr>
      </w:pPr>
    </w:p>
    <w:p w14:paraId="180EAB89" w14:textId="77777777" w:rsidR="00B54557" w:rsidRPr="004F0F21" w:rsidRDefault="00651EAE">
      <w:pPr>
        <w:ind w:left="100"/>
        <w:rPr>
          <w:sz w:val="22"/>
          <w:szCs w:val="22"/>
        </w:rPr>
      </w:pPr>
      <w:r w:rsidRPr="004F0F21">
        <w:rPr>
          <w:sz w:val="22"/>
          <w:szCs w:val="22"/>
        </w:rPr>
        <w:t>9</w:t>
      </w:r>
      <w:r w:rsidR="00795FDD" w:rsidRPr="004F0F21">
        <w:rPr>
          <w:sz w:val="22"/>
          <w:szCs w:val="22"/>
        </w:rPr>
        <w:t xml:space="preserve">.3     </w:t>
      </w:r>
      <w:r w:rsidR="00795FDD" w:rsidRPr="004F0F21">
        <w:rPr>
          <w:spacing w:val="1"/>
          <w:sz w:val="22"/>
          <w:szCs w:val="22"/>
          <w:u w:val="single" w:color="000000"/>
        </w:rPr>
        <w:t>C</w:t>
      </w:r>
      <w:r w:rsidR="00795FDD" w:rsidRPr="004F0F21">
        <w:rPr>
          <w:spacing w:val="-1"/>
          <w:sz w:val="22"/>
          <w:szCs w:val="22"/>
          <w:u w:val="single" w:color="000000"/>
        </w:rPr>
        <w:t>re</w:t>
      </w:r>
      <w:r w:rsidR="00795FDD" w:rsidRPr="004F0F21">
        <w:rPr>
          <w:sz w:val="22"/>
          <w:szCs w:val="22"/>
          <w:u w:val="single" w:color="000000"/>
        </w:rPr>
        <w:t>d</w:t>
      </w:r>
      <w:r w:rsidR="00795FDD" w:rsidRPr="004F0F21">
        <w:rPr>
          <w:spacing w:val="-1"/>
          <w:sz w:val="22"/>
          <w:szCs w:val="22"/>
          <w:u w:val="single" w:color="000000"/>
        </w:rPr>
        <w:t>e</w:t>
      </w:r>
      <w:r w:rsidR="00795FDD" w:rsidRPr="004F0F21">
        <w:rPr>
          <w:sz w:val="22"/>
          <w:szCs w:val="22"/>
          <w:u w:val="single" w:color="000000"/>
        </w:rPr>
        <w:t>nti</w:t>
      </w:r>
      <w:r w:rsidR="00795FDD" w:rsidRPr="004F0F21">
        <w:rPr>
          <w:spacing w:val="-1"/>
          <w:sz w:val="22"/>
          <w:szCs w:val="22"/>
          <w:u w:val="single" w:color="000000"/>
        </w:rPr>
        <w:t>a</w:t>
      </w:r>
      <w:r w:rsidR="00795FDD" w:rsidRPr="004F0F21">
        <w:rPr>
          <w:sz w:val="22"/>
          <w:szCs w:val="22"/>
          <w:u w:val="single" w:color="000000"/>
        </w:rPr>
        <w:t xml:space="preserve">ls </w:t>
      </w:r>
      <w:r w:rsidR="00795FDD" w:rsidRPr="004F0F21">
        <w:rPr>
          <w:spacing w:val="1"/>
          <w:sz w:val="22"/>
          <w:szCs w:val="22"/>
          <w:u w:val="single" w:color="000000"/>
        </w:rPr>
        <w:t>C</w:t>
      </w:r>
      <w:r w:rsidR="00795FDD" w:rsidRPr="004F0F21">
        <w:rPr>
          <w:sz w:val="22"/>
          <w:szCs w:val="22"/>
          <w:u w:val="single" w:color="000000"/>
        </w:rPr>
        <w:t>ommitt</w:t>
      </w:r>
      <w:r w:rsidR="00795FDD" w:rsidRPr="004F0F21">
        <w:rPr>
          <w:spacing w:val="-1"/>
          <w:sz w:val="22"/>
          <w:szCs w:val="22"/>
          <w:u w:val="single" w:color="000000"/>
        </w:rPr>
        <w:t>ee</w:t>
      </w:r>
      <w:r w:rsidR="00795FDD" w:rsidRPr="004F0F21">
        <w:rPr>
          <w:sz w:val="22"/>
          <w:szCs w:val="22"/>
        </w:rPr>
        <w:t>.</w:t>
      </w:r>
    </w:p>
    <w:p w14:paraId="05D76078" w14:textId="77777777" w:rsidR="00B54557" w:rsidRPr="004F0F21" w:rsidRDefault="00B54557">
      <w:pPr>
        <w:spacing w:line="240" w:lineRule="exact"/>
        <w:rPr>
          <w:sz w:val="22"/>
          <w:szCs w:val="22"/>
        </w:rPr>
      </w:pPr>
    </w:p>
    <w:p w14:paraId="329C89D3" w14:textId="77777777" w:rsidR="00B54557" w:rsidRPr="004F0F21" w:rsidRDefault="00795FDD">
      <w:pPr>
        <w:ind w:left="1540" w:right="613"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C</w:t>
      </w:r>
      <w:r w:rsidRPr="004F0F21">
        <w:rPr>
          <w:sz w:val="22"/>
          <w:szCs w:val="22"/>
        </w:rPr>
        <w:t>omposition: 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 xml:space="preserve">nding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 </w:t>
      </w:r>
      <w:r w:rsidRPr="004F0F21">
        <w:rPr>
          <w:spacing w:val="-1"/>
          <w:sz w:val="22"/>
          <w:szCs w:val="22"/>
        </w:rPr>
        <w:t>a</w:t>
      </w:r>
      <w:r w:rsidRPr="004F0F21">
        <w:rPr>
          <w:sz w:val="22"/>
          <w:szCs w:val="22"/>
        </w:rPr>
        <w:t>ppoint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A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pacing w:val="3"/>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1"/>
          <w:sz w:val="22"/>
          <w:szCs w:val="22"/>
        </w:rPr>
        <w:t>i</w:t>
      </w:r>
      <w:r w:rsidRPr="004F0F21">
        <w:rPr>
          <w:spacing w:val="-1"/>
          <w:sz w:val="22"/>
          <w:szCs w:val="22"/>
        </w:rPr>
        <w:t>ca</w:t>
      </w:r>
      <w:r w:rsidRPr="004F0F21">
        <w:rPr>
          <w:sz w:val="22"/>
          <w:szCs w:val="22"/>
        </w:rPr>
        <w:t xml:space="preserve">l </w:t>
      </w:r>
      <w:r w:rsidRPr="004F0F21">
        <w:rPr>
          <w:spacing w:val="1"/>
          <w:sz w:val="22"/>
          <w:szCs w:val="22"/>
        </w:rPr>
        <w:t>Re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ds 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 xml:space="preserve">ll </w:t>
      </w:r>
      <w:r w:rsidRPr="004F0F21">
        <w:rPr>
          <w:spacing w:val="1"/>
          <w:sz w:val="22"/>
          <w:szCs w:val="22"/>
        </w:rPr>
        <w:t>a</w:t>
      </w:r>
      <w:r w:rsidRPr="004F0F21">
        <w:rPr>
          <w:spacing w:val="-1"/>
          <w:sz w:val="22"/>
          <w:szCs w:val="22"/>
        </w:rPr>
        <w:t>c</w:t>
      </w:r>
      <w:r w:rsidRPr="004F0F21">
        <w:rPr>
          <w:sz w:val="22"/>
          <w:szCs w:val="22"/>
        </w:rPr>
        <w:t xml:space="preserve">t </w:t>
      </w:r>
      <w:r w:rsidRPr="004F0F21">
        <w:rPr>
          <w:spacing w:val="-1"/>
          <w:sz w:val="22"/>
          <w:szCs w:val="22"/>
        </w:rPr>
        <w:t>a</w:t>
      </w:r>
      <w:r w:rsidRPr="004F0F21">
        <w:rPr>
          <w:sz w:val="22"/>
          <w:szCs w:val="22"/>
        </w:rPr>
        <w:t xml:space="preserve">s </w:t>
      </w:r>
      <w:r w:rsidRPr="004F0F21">
        <w:rPr>
          <w:spacing w:val="3"/>
          <w:sz w:val="22"/>
          <w:szCs w:val="22"/>
        </w:rPr>
        <w:t>s</w:t>
      </w:r>
      <w:r w:rsidRPr="004F0F21">
        <w:rPr>
          <w:sz w:val="22"/>
          <w:szCs w:val="22"/>
        </w:rPr>
        <w:t>uppo</w:t>
      </w:r>
      <w:r w:rsidRPr="004F0F21">
        <w:rPr>
          <w:spacing w:val="-1"/>
          <w:sz w:val="22"/>
          <w:szCs w:val="22"/>
        </w:rPr>
        <w:t>r</w:t>
      </w:r>
      <w:r w:rsidRPr="004F0F21">
        <w:rPr>
          <w:sz w:val="22"/>
          <w:szCs w:val="22"/>
        </w:rPr>
        <w:t xml:space="preserve">t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to the</w:t>
      </w:r>
      <w:r w:rsidRPr="004F0F21">
        <w:rPr>
          <w:spacing w:val="-1"/>
          <w:sz w:val="22"/>
          <w:szCs w:val="22"/>
        </w:rPr>
        <w:t xml:space="preserve"> c</w:t>
      </w:r>
      <w:r w:rsidRPr="004F0F21">
        <w:rPr>
          <w:sz w:val="22"/>
          <w:szCs w:val="22"/>
        </w:rPr>
        <w:t>ommitt</w:t>
      </w:r>
      <w:r w:rsidRPr="004F0F21">
        <w:rPr>
          <w:spacing w:val="-1"/>
          <w:sz w:val="22"/>
          <w:szCs w:val="22"/>
        </w:rPr>
        <w:t>ee</w:t>
      </w:r>
      <w:r w:rsidRPr="004F0F21">
        <w:rPr>
          <w:sz w:val="22"/>
          <w:szCs w:val="22"/>
        </w:rPr>
        <w:t>.  The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ppoint a</w:t>
      </w:r>
      <w:r w:rsidRPr="004F0F21">
        <w:rPr>
          <w:spacing w:val="-1"/>
          <w:sz w:val="22"/>
          <w:szCs w:val="22"/>
        </w:rPr>
        <w:t xml:space="preserve"> 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pacing w:val="2"/>
          <w:sz w:val="22"/>
          <w:szCs w:val="22"/>
        </w:rPr>
        <w:t>p</w:t>
      </w:r>
      <w:r w:rsidRPr="004F0F21">
        <w:rPr>
          <w:spacing w:val="-1"/>
          <w:sz w:val="22"/>
          <w:szCs w:val="22"/>
        </w:rPr>
        <w:t>er</w:t>
      </w:r>
      <w:r w:rsidRPr="004F0F21">
        <w:rPr>
          <w:sz w:val="22"/>
          <w:szCs w:val="22"/>
        </w:rPr>
        <w:t>son.</w:t>
      </w:r>
    </w:p>
    <w:p w14:paraId="3A604044" w14:textId="77777777" w:rsidR="00B54557" w:rsidRPr="004F0F21" w:rsidRDefault="00B54557">
      <w:pPr>
        <w:spacing w:line="240" w:lineRule="exact"/>
        <w:rPr>
          <w:sz w:val="22"/>
          <w:szCs w:val="22"/>
        </w:rPr>
      </w:pPr>
    </w:p>
    <w:p w14:paraId="198E37AA" w14:textId="77777777" w:rsidR="00B54557" w:rsidRPr="004F0F21" w:rsidRDefault="00795FDD">
      <w:pPr>
        <w:ind w:left="8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Duti</w:t>
      </w:r>
      <w:r w:rsidRPr="004F0F21">
        <w:rPr>
          <w:spacing w:val="-1"/>
          <w:sz w:val="22"/>
          <w:szCs w:val="22"/>
        </w:rPr>
        <w:t>e</w:t>
      </w:r>
      <w:r w:rsidRPr="004F0F21">
        <w:rPr>
          <w:sz w:val="22"/>
          <w:szCs w:val="22"/>
        </w:rPr>
        <w:t>s: The</w:t>
      </w:r>
      <w:r w:rsidRPr="004F0F21">
        <w:rPr>
          <w:spacing w:val="-1"/>
          <w:sz w:val="22"/>
          <w:szCs w:val="22"/>
        </w:rPr>
        <w:t xml:space="preserve"> </w:t>
      </w:r>
      <w:r w:rsidRPr="004F0F21">
        <w:rPr>
          <w:sz w:val="22"/>
          <w:szCs w:val="22"/>
        </w:rPr>
        <w:t>duti</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w:t>
      </w:r>
      <w:r w:rsidRPr="004F0F21">
        <w:rPr>
          <w:spacing w:val="-1"/>
          <w:sz w:val="22"/>
          <w:szCs w:val="22"/>
        </w:rPr>
        <w:t>e</w:t>
      </w:r>
      <w:r w:rsidRPr="004F0F21">
        <w:rPr>
          <w:sz w:val="22"/>
          <w:szCs w:val="22"/>
        </w:rPr>
        <w:t>:</w:t>
      </w:r>
    </w:p>
    <w:p w14:paraId="7FFA28C1" w14:textId="77777777" w:rsidR="00B54557" w:rsidRPr="004F0F21" w:rsidRDefault="00B54557">
      <w:pPr>
        <w:spacing w:line="240" w:lineRule="exact"/>
        <w:rPr>
          <w:sz w:val="22"/>
          <w:szCs w:val="22"/>
        </w:rPr>
      </w:pPr>
    </w:p>
    <w:p w14:paraId="3AFA7690" w14:textId="77777777" w:rsidR="00B54557" w:rsidRPr="004F0F21" w:rsidRDefault="00795FDD">
      <w:pPr>
        <w:ind w:left="2260" w:right="78"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 xml:space="preserve">To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the</w:t>
      </w:r>
      <w:r w:rsidRPr="004F0F21">
        <w:rPr>
          <w:spacing w:val="1"/>
          <w:sz w:val="22"/>
          <w:szCs w:val="22"/>
        </w:rPr>
        <w:t xml:space="preserve"> </w:t>
      </w:r>
      <w:r w:rsidRPr="004F0F21">
        <w:rPr>
          <w:spacing w:val="-1"/>
          <w:sz w:val="22"/>
          <w:szCs w:val="22"/>
        </w:rPr>
        <w:t>cre</w:t>
      </w:r>
      <w:r w:rsidRPr="004F0F21">
        <w:rPr>
          <w:spacing w:val="2"/>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ls</w:t>
      </w:r>
      <w:r w:rsidRPr="004F0F21">
        <w:rPr>
          <w:spacing w:val="3"/>
          <w:sz w:val="22"/>
          <w:szCs w:val="22"/>
        </w:rPr>
        <w:t xml:space="preserve"> </w:t>
      </w:r>
      <w:r w:rsidRPr="004F0F21">
        <w:rPr>
          <w:sz w:val="22"/>
          <w:szCs w:val="22"/>
        </w:rPr>
        <w:t>of</w:t>
      </w:r>
      <w:r w:rsidRPr="004F0F21">
        <w:rPr>
          <w:spacing w:val="-1"/>
          <w:sz w:val="22"/>
          <w:szCs w:val="22"/>
        </w:rPr>
        <w:t xml:space="preserve"> a</w:t>
      </w:r>
      <w:r w:rsidRPr="004F0F21">
        <w:rPr>
          <w:sz w:val="22"/>
          <w:szCs w:val="22"/>
        </w:rPr>
        <w:t>ll Appli</w:t>
      </w:r>
      <w:r w:rsidRPr="004F0F21">
        <w:rPr>
          <w:spacing w:val="-1"/>
          <w:sz w:val="22"/>
          <w:szCs w:val="22"/>
        </w:rPr>
        <w:t>ca</w:t>
      </w:r>
      <w:r w:rsidRPr="004F0F21">
        <w:rPr>
          <w:sz w:val="22"/>
          <w:szCs w:val="22"/>
        </w:rPr>
        <w:t xml:space="preserve">nts </w:t>
      </w:r>
      <w:r w:rsidRPr="004F0F21">
        <w:rPr>
          <w:spacing w:val="-1"/>
          <w:sz w:val="22"/>
          <w:szCs w:val="22"/>
        </w:rPr>
        <w:t>a</w:t>
      </w:r>
      <w:r w:rsidRPr="004F0F21">
        <w:rPr>
          <w:sz w:val="22"/>
          <w:szCs w:val="22"/>
        </w:rPr>
        <w:t>nd to</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ke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tions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pacing w:val="3"/>
          <w:sz w:val="22"/>
          <w:szCs w:val="22"/>
        </w:rPr>
        <w:t>s</w:t>
      </w:r>
      <w:r w:rsidRPr="004F0F21">
        <w:rPr>
          <w:sz w:val="22"/>
          <w:szCs w:val="22"/>
        </w:rPr>
        <w:t xml:space="preserve">hip </w:t>
      </w:r>
      <w:r w:rsidRPr="004F0F21">
        <w:rPr>
          <w:spacing w:val="-1"/>
          <w:sz w:val="22"/>
          <w:szCs w:val="22"/>
        </w:rPr>
        <w:t>a</w:t>
      </w:r>
      <w:r w:rsidRPr="004F0F21">
        <w:rPr>
          <w:sz w:val="22"/>
          <w:szCs w:val="22"/>
        </w:rPr>
        <w:t>nd d</w:t>
      </w:r>
      <w:r w:rsidRPr="004F0F21">
        <w:rPr>
          <w:spacing w:val="-1"/>
          <w:sz w:val="22"/>
          <w:szCs w:val="22"/>
        </w:rPr>
        <w:t>e</w:t>
      </w:r>
      <w:r w:rsidRPr="004F0F21">
        <w:rPr>
          <w:sz w:val="22"/>
          <w:szCs w:val="22"/>
        </w:rPr>
        <w:t>lin</w:t>
      </w:r>
      <w:r w:rsidRPr="004F0F21">
        <w:rPr>
          <w:spacing w:val="-1"/>
          <w:sz w:val="22"/>
          <w:szCs w:val="22"/>
        </w:rPr>
        <w:t>ea</w:t>
      </w:r>
      <w:r w:rsidRPr="004F0F21">
        <w:rPr>
          <w:sz w:val="22"/>
          <w:szCs w:val="22"/>
        </w:rPr>
        <w:t xml:space="preserve">tion of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in </w:t>
      </w:r>
      <w:r w:rsidRPr="004F0F21">
        <w:rPr>
          <w:spacing w:val="-1"/>
          <w:sz w:val="22"/>
          <w:szCs w:val="22"/>
        </w:rPr>
        <w:t>c</w:t>
      </w:r>
      <w:r w:rsidRPr="004F0F21">
        <w:rPr>
          <w:spacing w:val="2"/>
          <w:sz w:val="22"/>
          <w:szCs w:val="22"/>
        </w:rPr>
        <w:t>o</w:t>
      </w:r>
      <w:r w:rsidRPr="004F0F21">
        <w:rPr>
          <w:sz w:val="22"/>
          <w:szCs w:val="22"/>
        </w:rPr>
        <w:t>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651EAE" w:rsidRPr="004F0F21">
        <w:rPr>
          <w:spacing w:val="-1"/>
          <w:sz w:val="22"/>
          <w:szCs w:val="22"/>
        </w:rPr>
        <w:t>5</w:t>
      </w:r>
      <w:r w:rsidRPr="004F0F21">
        <w:rPr>
          <w:spacing w:val="-1"/>
          <w:sz w:val="22"/>
          <w:szCs w:val="22"/>
        </w:rPr>
        <w:t xml:space="preserve"> a</w:t>
      </w:r>
      <w:r w:rsidRPr="004F0F21">
        <w:rPr>
          <w:sz w:val="22"/>
          <w:szCs w:val="22"/>
        </w:rPr>
        <w:t xml:space="preserve">nd </w:t>
      </w:r>
      <w:r w:rsidR="00651EAE" w:rsidRPr="004F0F21">
        <w:rPr>
          <w:spacing w:val="2"/>
          <w:sz w:val="22"/>
          <w:szCs w:val="22"/>
        </w:rPr>
        <w:t>6</w:t>
      </w:r>
      <w:r w:rsidRPr="004F0F21">
        <w:rPr>
          <w:spacing w:val="-3"/>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w:t>
      </w:r>
      <w:r w:rsidRPr="004F0F21">
        <w:rPr>
          <w:spacing w:val="3"/>
          <w:sz w:val="22"/>
          <w:szCs w:val="22"/>
        </w:rPr>
        <w:t>s</w:t>
      </w:r>
      <w:r w:rsidRPr="004F0F21">
        <w:rPr>
          <w:sz w:val="22"/>
          <w:szCs w:val="22"/>
        </w:rPr>
        <w:t>;</w:t>
      </w:r>
    </w:p>
    <w:p w14:paraId="35A3554B" w14:textId="77777777" w:rsidR="00B54557" w:rsidRPr="004F0F21" w:rsidRDefault="00B54557">
      <w:pPr>
        <w:spacing w:line="240" w:lineRule="exact"/>
        <w:rPr>
          <w:sz w:val="22"/>
          <w:szCs w:val="22"/>
        </w:rPr>
      </w:pPr>
    </w:p>
    <w:p w14:paraId="560BF610" w14:textId="77777777" w:rsidR="00B54557" w:rsidRPr="004F0F21" w:rsidRDefault="00795FDD">
      <w:pPr>
        <w:ind w:left="2260" w:right="215"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To m</w:t>
      </w:r>
      <w:r w:rsidRPr="004F0F21">
        <w:rPr>
          <w:spacing w:val="-1"/>
          <w:sz w:val="22"/>
          <w:szCs w:val="22"/>
        </w:rPr>
        <w:t>a</w:t>
      </w:r>
      <w:r w:rsidRPr="004F0F21">
        <w:rPr>
          <w:sz w:val="22"/>
          <w:szCs w:val="22"/>
        </w:rPr>
        <w:t>ke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po</w:t>
      </w:r>
      <w:r w:rsidRPr="004F0F21">
        <w:rPr>
          <w:spacing w:val="-1"/>
          <w:sz w:val="22"/>
          <w:szCs w:val="22"/>
        </w:rPr>
        <w:t>r</w:t>
      </w:r>
      <w:r w:rsidRPr="004F0F21">
        <w:rPr>
          <w:sz w:val="22"/>
          <w:szCs w:val="22"/>
        </w:rPr>
        <w:t>t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1"/>
          <w:sz w:val="22"/>
          <w:szCs w:val="22"/>
        </w:rPr>
        <w:t>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 xml:space="preserve">on </w:t>
      </w:r>
      <w:r w:rsidRPr="004F0F21">
        <w:rPr>
          <w:spacing w:val="-1"/>
          <w:sz w:val="22"/>
          <w:szCs w:val="22"/>
        </w:rPr>
        <w:t>eac</w:t>
      </w:r>
      <w:r w:rsidRPr="004F0F21">
        <w:rPr>
          <w:sz w:val="22"/>
          <w:szCs w:val="22"/>
        </w:rPr>
        <w:t>h Appli</w:t>
      </w:r>
      <w:r w:rsidRPr="004F0F21">
        <w:rPr>
          <w:spacing w:val="1"/>
          <w:sz w:val="22"/>
          <w:szCs w:val="22"/>
        </w:rPr>
        <w:t>c</w:t>
      </w:r>
      <w:r w:rsidRPr="004F0F21">
        <w:rPr>
          <w:spacing w:val="-1"/>
          <w:sz w:val="22"/>
          <w:szCs w:val="22"/>
        </w:rPr>
        <w:t>a</w:t>
      </w:r>
      <w:r w:rsidRPr="004F0F21">
        <w:rPr>
          <w:sz w:val="22"/>
          <w:szCs w:val="22"/>
        </w:rPr>
        <w:t xml:space="preserve">nt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f</w:t>
      </w:r>
      <w:r w:rsidRPr="004F0F21">
        <w:rPr>
          <w:sz w:val="22"/>
          <w:szCs w:val="22"/>
        </w:rPr>
        <w:t xml:space="preserve">ic </w:t>
      </w:r>
      <w:r w:rsidRPr="004F0F21">
        <w:rPr>
          <w:spacing w:val="-1"/>
          <w:sz w:val="22"/>
          <w:szCs w:val="22"/>
        </w:rPr>
        <w:t>c</w:t>
      </w:r>
      <w:r w:rsidRPr="004F0F21">
        <w:rPr>
          <w:sz w:val="22"/>
          <w:szCs w:val="22"/>
        </w:rPr>
        <w:t>onsid</w:t>
      </w:r>
      <w:r w:rsidRPr="004F0F21">
        <w:rPr>
          <w:spacing w:val="-1"/>
          <w:sz w:val="22"/>
          <w:szCs w:val="22"/>
        </w:rPr>
        <w:t>era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rec</w:t>
      </w:r>
      <w:r w:rsidRPr="004F0F21">
        <w:rPr>
          <w:spacing w:val="2"/>
          <w:sz w:val="22"/>
          <w:szCs w:val="22"/>
        </w:rPr>
        <w:t>o</w:t>
      </w:r>
      <w:r w:rsidRPr="004F0F21">
        <w:rPr>
          <w:sz w:val="22"/>
          <w:szCs w:val="22"/>
        </w:rPr>
        <w:t>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tions </w:t>
      </w:r>
      <w:r w:rsidRPr="004F0F21">
        <w:rPr>
          <w:spacing w:val="-1"/>
          <w:sz w:val="22"/>
          <w:szCs w:val="22"/>
        </w:rPr>
        <w:t>fr</w:t>
      </w:r>
      <w:r w:rsidRPr="004F0F21">
        <w:rPr>
          <w:sz w:val="22"/>
          <w:szCs w:val="22"/>
        </w:rPr>
        <w:t>om the</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 xml:space="preserve">nt </w:t>
      </w:r>
      <w:r w:rsidRPr="004F0F21">
        <w:rPr>
          <w:spacing w:val="2"/>
          <w:sz w:val="22"/>
          <w:szCs w:val="22"/>
        </w:rPr>
        <w:t>[</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w:t>
      </w:r>
      <w:r w:rsidRPr="004F0F21">
        <w:rPr>
          <w:spacing w:val="2"/>
          <w:sz w:val="22"/>
          <w:szCs w:val="22"/>
        </w:rPr>
        <w:t xml:space="preserve"> </w:t>
      </w:r>
      <w:r w:rsidRPr="004F0F21">
        <w:rPr>
          <w:sz w:val="22"/>
          <w:szCs w:val="22"/>
        </w:rPr>
        <w:t>in whi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 xml:space="preserve">nt </w:t>
      </w:r>
      <w:r w:rsidRPr="004F0F21">
        <w:rPr>
          <w:spacing w:val="2"/>
          <w:sz w:val="22"/>
          <w:szCs w:val="22"/>
        </w:rPr>
        <w:t>r</w:t>
      </w:r>
      <w:r w:rsidRPr="004F0F21">
        <w:rPr>
          <w:spacing w:val="-1"/>
          <w:sz w:val="22"/>
          <w:szCs w:val="22"/>
        </w:rPr>
        <w:t>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 xml:space="preserve">sts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p>
    <w:p w14:paraId="23EB9928" w14:textId="77777777" w:rsidR="00B54557" w:rsidRPr="004F0F21" w:rsidRDefault="00B54557">
      <w:pPr>
        <w:spacing w:line="240" w:lineRule="exact"/>
        <w:rPr>
          <w:sz w:val="22"/>
          <w:szCs w:val="22"/>
        </w:rPr>
      </w:pPr>
    </w:p>
    <w:p w14:paraId="205F691A" w14:textId="77777777" w:rsidR="00B54557" w:rsidRPr="004F0F21" w:rsidRDefault="00795FDD">
      <w:pPr>
        <w:ind w:left="2260" w:right="193"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 xml:space="preserve">To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w:t>
      </w:r>
      <w:r w:rsidRPr="004F0F21">
        <w:rPr>
          <w:spacing w:val="-1"/>
          <w:sz w:val="22"/>
          <w:szCs w:val="22"/>
        </w:rPr>
        <w:t>a</w:t>
      </w:r>
      <w:r w:rsidRPr="004F0F21">
        <w:rPr>
          <w:sz w:val="22"/>
          <w:szCs w:val="22"/>
        </w:rPr>
        <w:t>t l</w:t>
      </w:r>
      <w:r w:rsidRPr="004F0F21">
        <w:rPr>
          <w:spacing w:val="-1"/>
          <w:sz w:val="22"/>
          <w:szCs w:val="22"/>
        </w:rPr>
        <w:t>ea</w:t>
      </w:r>
      <w:r w:rsidRPr="004F0F21">
        <w:rPr>
          <w:sz w:val="22"/>
          <w:szCs w:val="22"/>
        </w:rPr>
        <w:t xml:space="preserve">st </w:t>
      </w:r>
      <w:r w:rsidRPr="004F0F21">
        <w:rPr>
          <w:spacing w:val="-1"/>
          <w:sz w:val="22"/>
          <w:szCs w:val="22"/>
        </w:rPr>
        <w:t>e</w:t>
      </w:r>
      <w:r w:rsidRPr="004F0F21">
        <w:rPr>
          <w:sz w:val="22"/>
          <w:szCs w:val="22"/>
        </w:rPr>
        <w:t>v</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3"/>
          <w:sz w:val="22"/>
          <w:szCs w:val="22"/>
        </w:rPr>
        <w:t>t</w:t>
      </w:r>
      <w:r w:rsidRPr="004F0F21">
        <w:rPr>
          <w:spacing w:val="-1"/>
          <w:sz w:val="22"/>
          <w:szCs w:val="22"/>
        </w:rPr>
        <w:t>w</w:t>
      </w:r>
      <w:r w:rsidRPr="004F0F21">
        <w:rPr>
          <w:sz w:val="22"/>
          <w:szCs w:val="22"/>
        </w:rPr>
        <w:t xml:space="preserve">o </w:t>
      </w:r>
      <w:r w:rsidRPr="004F0F21">
        <w:rPr>
          <w:spacing w:val="-1"/>
          <w:sz w:val="22"/>
          <w:szCs w:val="22"/>
        </w:rPr>
        <w:t>(</w:t>
      </w:r>
      <w:r w:rsidRPr="004F0F21">
        <w:rPr>
          <w:sz w:val="22"/>
          <w:szCs w:val="22"/>
        </w:rPr>
        <w:t>2)</w:t>
      </w:r>
      <w:r w:rsidRPr="004F0F21">
        <w:rPr>
          <w:spacing w:val="4"/>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ar</w:t>
      </w:r>
      <w:r w:rsidRPr="004F0F21">
        <w:rPr>
          <w:sz w:val="22"/>
          <w:szCs w:val="22"/>
        </w:rPr>
        <w:t xml:space="preserve">s </w:t>
      </w:r>
      <w:r w:rsidRPr="004F0F21">
        <w:rPr>
          <w:spacing w:val="-1"/>
          <w:sz w:val="22"/>
          <w:szCs w:val="22"/>
        </w:rPr>
        <w:t>a</w:t>
      </w:r>
      <w:r w:rsidRPr="004F0F21">
        <w:rPr>
          <w:sz w:val="22"/>
          <w:szCs w:val="22"/>
        </w:rPr>
        <w:t>ll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 xml:space="preserve">on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 the</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tions </w:t>
      </w:r>
      <w:r w:rsidRPr="004F0F21">
        <w:rPr>
          <w:spacing w:val="-1"/>
          <w:sz w:val="22"/>
          <w:szCs w:val="22"/>
        </w:rPr>
        <w:t>a</w:t>
      </w:r>
      <w:r w:rsidRPr="004F0F21">
        <w:rPr>
          <w:sz w:val="22"/>
          <w:szCs w:val="22"/>
        </w:rPr>
        <w:t xml:space="preserve">nd </w:t>
      </w:r>
      <w:r w:rsidRPr="004F0F21">
        <w:rPr>
          <w:spacing w:val="-1"/>
          <w:sz w:val="22"/>
          <w:szCs w:val="22"/>
        </w:rPr>
        <w:t>c</w:t>
      </w:r>
      <w:r w:rsidRPr="004F0F21">
        <w:rPr>
          <w:spacing w:val="2"/>
          <w:sz w:val="22"/>
          <w:szCs w:val="22"/>
        </w:rPr>
        <w:t>o</w:t>
      </w:r>
      <w:r w:rsidRPr="004F0F21">
        <w:rPr>
          <w:sz w:val="22"/>
          <w:szCs w:val="22"/>
        </w:rPr>
        <w:t>mp</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er</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a</w:t>
      </w:r>
      <w:r w:rsidRPr="004F0F21">
        <w:rPr>
          <w:spacing w:val="-1"/>
          <w:sz w:val="22"/>
          <w:szCs w:val="22"/>
        </w:rPr>
        <w:t xml:space="preserve"> re</w:t>
      </w:r>
      <w:r w:rsidRPr="004F0F21">
        <w:rPr>
          <w:sz w:val="22"/>
          <w:szCs w:val="22"/>
        </w:rPr>
        <w:t>sult of su</w:t>
      </w:r>
      <w:r w:rsidRPr="004F0F21">
        <w:rPr>
          <w:spacing w:val="-1"/>
          <w:sz w:val="22"/>
          <w:szCs w:val="22"/>
        </w:rPr>
        <w:t>c</w:t>
      </w:r>
      <w:r w:rsidRPr="004F0F21">
        <w:rPr>
          <w:sz w:val="22"/>
          <w:szCs w:val="22"/>
        </w:rPr>
        <w:t xml:space="preserve">h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to m</w:t>
      </w:r>
      <w:r w:rsidRPr="004F0F21">
        <w:rPr>
          <w:spacing w:val="-1"/>
          <w:sz w:val="22"/>
          <w:szCs w:val="22"/>
        </w:rPr>
        <w:t>a</w:t>
      </w:r>
      <w:r w:rsidRPr="004F0F21">
        <w:rPr>
          <w:spacing w:val="2"/>
          <w:sz w:val="22"/>
          <w:szCs w:val="22"/>
        </w:rPr>
        <w:t>k</w:t>
      </w:r>
      <w:r w:rsidRPr="004F0F21">
        <w:rPr>
          <w:sz w:val="22"/>
          <w:szCs w:val="22"/>
        </w:rPr>
        <w:t>e</w:t>
      </w:r>
      <w:r w:rsidRPr="004F0F21">
        <w:rPr>
          <w:spacing w:val="-1"/>
          <w:sz w:val="22"/>
          <w:szCs w:val="22"/>
        </w:rPr>
        <w:t xml:space="preserve"> 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g</w:t>
      </w:r>
      <w:r w:rsidRPr="004F0F21">
        <w:rPr>
          <w:spacing w:val="-1"/>
          <w:sz w:val="22"/>
          <w:szCs w:val="22"/>
        </w:rPr>
        <w:t>ra</w:t>
      </w:r>
      <w:r w:rsidRPr="004F0F21">
        <w:rPr>
          <w:sz w:val="22"/>
          <w:szCs w:val="22"/>
        </w:rPr>
        <w:t>nt</w:t>
      </w:r>
      <w:r w:rsidRPr="004F0F21">
        <w:rPr>
          <w:spacing w:val="3"/>
          <w:sz w:val="22"/>
          <w:szCs w:val="22"/>
        </w:rPr>
        <w:t>i</w:t>
      </w:r>
      <w:r w:rsidRPr="004F0F21">
        <w:rPr>
          <w:sz w:val="22"/>
          <w:szCs w:val="22"/>
        </w:rPr>
        <w:t>ng</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ss</w:t>
      </w:r>
      <w:r w:rsidRPr="004F0F21">
        <w:rPr>
          <w:spacing w:val="3"/>
          <w:sz w:val="22"/>
          <w:szCs w:val="22"/>
        </w:rPr>
        <w:t>i</w:t>
      </w:r>
      <w:r w:rsidRPr="004F0F21">
        <w:rPr>
          <w:sz w:val="22"/>
          <w:szCs w:val="22"/>
        </w:rPr>
        <w:t>gnm</w:t>
      </w:r>
      <w:r w:rsidRPr="004F0F21">
        <w:rPr>
          <w:spacing w:val="-1"/>
          <w:sz w:val="22"/>
          <w:szCs w:val="22"/>
        </w:rPr>
        <w:t>e</w:t>
      </w:r>
      <w:r w:rsidRPr="004F0F21">
        <w:rPr>
          <w:sz w:val="22"/>
          <w:szCs w:val="22"/>
        </w:rPr>
        <w:t>nt to the</w:t>
      </w:r>
      <w:r w:rsidRPr="004F0F21">
        <w:rPr>
          <w:spacing w:val="-1"/>
          <w:sz w:val="22"/>
          <w:szCs w:val="22"/>
        </w:rPr>
        <w:t xml:space="preserve"> </w:t>
      </w:r>
      <w:r w:rsidRPr="004F0F21">
        <w:rPr>
          <w:sz w:val="22"/>
          <w:szCs w:val="22"/>
        </w:rPr>
        <w:t>v</w:t>
      </w:r>
      <w:r w:rsidRPr="004F0F21">
        <w:rPr>
          <w:spacing w:val="-1"/>
          <w:sz w:val="22"/>
          <w:szCs w:val="22"/>
        </w:rPr>
        <w:t>ar</w:t>
      </w:r>
      <w:r w:rsidRPr="004F0F21">
        <w:rPr>
          <w:sz w:val="22"/>
          <w:szCs w:val="22"/>
        </w:rPr>
        <w:t xml:space="preserve">ious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2"/>
          <w:sz w:val="22"/>
          <w:szCs w:val="22"/>
        </w:rPr>
        <w:t xml:space="preserve"> </w:t>
      </w:r>
      <w:r w:rsidRPr="004F0F21">
        <w:rPr>
          <w:spacing w:val="-1"/>
          <w:sz w:val="22"/>
          <w:szCs w:val="22"/>
        </w:rPr>
        <w:t>a</w:t>
      </w:r>
      <w:r w:rsidRPr="004F0F21">
        <w:rPr>
          <w:sz w:val="22"/>
          <w:szCs w:val="22"/>
        </w:rPr>
        <w: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w</w:t>
      </w:r>
      <w:r w:rsidRPr="004F0F21">
        <w:rPr>
          <w:spacing w:val="3"/>
          <w:sz w:val="22"/>
          <w:szCs w:val="22"/>
        </w:rPr>
        <w:t>s</w:t>
      </w:r>
      <w:r w:rsidRPr="004F0F21">
        <w:rPr>
          <w:sz w:val="22"/>
          <w:szCs w:val="22"/>
        </w:rPr>
        <w:t>.  This will be</w:t>
      </w:r>
      <w:r w:rsidRPr="004F0F21">
        <w:rPr>
          <w:spacing w:val="-1"/>
          <w:sz w:val="22"/>
          <w:szCs w:val="22"/>
        </w:rPr>
        <w:t xml:space="preserve"> re</w:t>
      </w:r>
      <w:r w:rsidRPr="004F0F21">
        <w:rPr>
          <w:sz w:val="22"/>
          <w:szCs w:val="22"/>
        </w:rPr>
        <w:t>po</w:t>
      </w:r>
      <w:r w:rsidRPr="004F0F21">
        <w:rPr>
          <w:spacing w:val="-1"/>
          <w:sz w:val="22"/>
          <w:szCs w:val="22"/>
        </w:rPr>
        <w:t>r</w:t>
      </w:r>
      <w:r w:rsidRPr="004F0F21">
        <w:rPr>
          <w:sz w:val="22"/>
          <w:szCs w:val="22"/>
        </w:rPr>
        <w:t>t</w:t>
      </w:r>
      <w:r w:rsidRPr="004F0F21">
        <w:rPr>
          <w:spacing w:val="-1"/>
          <w:sz w:val="22"/>
          <w:szCs w:val="22"/>
        </w:rPr>
        <w:t>e</w:t>
      </w:r>
      <w:r w:rsidRPr="004F0F21">
        <w:rPr>
          <w:sz w:val="22"/>
          <w:szCs w:val="22"/>
        </w:rPr>
        <w:t>d in</w:t>
      </w:r>
      <w:r w:rsidRPr="004F0F21">
        <w:rPr>
          <w:spacing w:val="2"/>
          <w:sz w:val="22"/>
          <w:szCs w:val="22"/>
        </w:rPr>
        <w:t xml:space="preserve"> </w:t>
      </w:r>
      <w:r w:rsidRPr="004F0F21">
        <w:rPr>
          <w:sz w:val="22"/>
          <w:szCs w:val="22"/>
        </w:rPr>
        <w:t>w</w:t>
      </w:r>
      <w:r w:rsidRPr="004F0F21">
        <w:rPr>
          <w:spacing w:val="-1"/>
          <w:sz w:val="22"/>
          <w:szCs w:val="22"/>
        </w:rPr>
        <w:t>r</w:t>
      </w:r>
      <w:r w:rsidRPr="004F0F21">
        <w:rPr>
          <w:sz w:val="22"/>
          <w:szCs w:val="22"/>
        </w:rPr>
        <w:t>iting</w:t>
      </w:r>
      <w:r w:rsidRPr="004F0F21">
        <w:rPr>
          <w:spacing w:val="-2"/>
          <w:sz w:val="22"/>
          <w:szCs w:val="22"/>
        </w:rPr>
        <w:t xml:space="preserve"> </w:t>
      </w:r>
      <w:r w:rsidRPr="004F0F21">
        <w:rPr>
          <w:sz w:val="22"/>
          <w:szCs w:val="22"/>
        </w:rPr>
        <w:t>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t its D</w:t>
      </w:r>
      <w:r w:rsidRPr="004F0F21">
        <w:rPr>
          <w:spacing w:val="-1"/>
          <w:sz w:val="22"/>
          <w:szCs w:val="22"/>
        </w:rPr>
        <w:t>ece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w:t>
      </w:r>
    </w:p>
    <w:p w14:paraId="074FCE8F" w14:textId="77777777" w:rsidR="00B54557" w:rsidRPr="004F0F21" w:rsidRDefault="00B54557">
      <w:pPr>
        <w:spacing w:line="240" w:lineRule="exact"/>
        <w:rPr>
          <w:sz w:val="22"/>
          <w:szCs w:val="22"/>
        </w:rPr>
      </w:pPr>
    </w:p>
    <w:p w14:paraId="1BB3FBB3"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z w:val="22"/>
          <w:szCs w:val="22"/>
        </w:rPr>
        <w:t>To inv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b</w:t>
      </w:r>
      <w:r w:rsidRPr="004F0F21">
        <w:rPr>
          <w:spacing w:val="-1"/>
          <w:sz w:val="22"/>
          <w:szCs w:val="22"/>
        </w:rPr>
        <w:t>r</w:t>
      </w:r>
      <w:r w:rsidRPr="004F0F21">
        <w:rPr>
          <w:spacing w:val="1"/>
          <w:sz w:val="22"/>
          <w:szCs w:val="22"/>
        </w:rPr>
        <w:t>e</w:t>
      </w:r>
      <w:r w:rsidRPr="004F0F21">
        <w:rPr>
          <w:spacing w:val="-1"/>
          <w:sz w:val="22"/>
          <w:szCs w:val="22"/>
        </w:rPr>
        <w:t>a</w:t>
      </w:r>
      <w:r w:rsidRPr="004F0F21">
        <w:rPr>
          <w:spacing w:val="1"/>
          <w:sz w:val="22"/>
          <w:szCs w:val="22"/>
        </w:rPr>
        <w:t>c</w:t>
      </w:r>
      <w:r w:rsidRPr="004F0F21">
        <w:rPr>
          <w:sz w:val="22"/>
          <w:szCs w:val="22"/>
        </w:rPr>
        <w:t>h of</w:t>
      </w:r>
      <w:r w:rsidRPr="004F0F21">
        <w:rPr>
          <w:spacing w:val="-1"/>
          <w:sz w:val="22"/>
          <w:szCs w:val="22"/>
        </w:rPr>
        <w:t xml:space="preserve"> e</w:t>
      </w:r>
      <w:r w:rsidRPr="004F0F21">
        <w:rPr>
          <w:sz w:val="22"/>
          <w:szCs w:val="22"/>
        </w:rPr>
        <w:t>thi</w:t>
      </w:r>
      <w:r w:rsidRPr="004F0F21">
        <w:rPr>
          <w:spacing w:val="-1"/>
          <w:sz w:val="22"/>
          <w:szCs w:val="22"/>
        </w:rPr>
        <w:t>c</w:t>
      </w:r>
      <w:r w:rsidRPr="004F0F21">
        <w:rPr>
          <w:sz w:val="22"/>
          <w:szCs w:val="22"/>
        </w:rPr>
        <w:t>s th</w:t>
      </w:r>
      <w:r w:rsidRPr="004F0F21">
        <w:rPr>
          <w:spacing w:val="-1"/>
          <w:sz w:val="22"/>
          <w:szCs w:val="22"/>
        </w:rPr>
        <w:t>a</w:t>
      </w:r>
      <w:r w:rsidRPr="004F0F21">
        <w:rPr>
          <w:sz w:val="22"/>
          <w:szCs w:val="22"/>
        </w:rPr>
        <w:t xml:space="preserve">t is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w:t>
      </w:r>
      <w:r w:rsidRPr="004F0F21">
        <w:rPr>
          <w:spacing w:val="1"/>
          <w:sz w:val="22"/>
          <w:szCs w:val="22"/>
        </w:rPr>
        <w:t>e</w:t>
      </w:r>
      <w:r w:rsidRPr="004F0F21">
        <w:rPr>
          <w:sz w:val="22"/>
          <w:szCs w:val="22"/>
        </w:rPr>
        <w:t xml:space="preserve">d to it; </w:t>
      </w:r>
      <w:r w:rsidRPr="004F0F21">
        <w:rPr>
          <w:spacing w:val="-1"/>
          <w:sz w:val="22"/>
          <w:szCs w:val="22"/>
        </w:rPr>
        <w:t>a</w:t>
      </w:r>
      <w:r w:rsidRPr="004F0F21">
        <w:rPr>
          <w:sz w:val="22"/>
          <w:szCs w:val="22"/>
        </w:rPr>
        <w:t>nd</w:t>
      </w:r>
    </w:p>
    <w:p w14:paraId="62CBBAE5" w14:textId="77777777" w:rsidR="00B54557" w:rsidRPr="004F0F21" w:rsidRDefault="00B54557">
      <w:pPr>
        <w:spacing w:line="240" w:lineRule="exact"/>
        <w:rPr>
          <w:sz w:val="22"/>
          <w:szCs w:val="22"/>
        </w:rPr>
      </w:pPr>
    </w:p>
    <w:p w14:paraId="3CCDDE39"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z w:val="22"/>
          <w:szCs w:val="22"/>
        </w:rPr>
        <w:t xml:space="preserve">To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2"/>
          <w:sz w:val="22"/>
          <w:szCs w:val="22"/>
        </w:rPr>
        <w:t>r</w:t>
      </w:r>
      <w:r w:rsidRPr="004F0F21">
        <w:rPr>
          <w:spacing w:val="-1"/>
          <w:sz w:val="22"/>
          <w:szCs w:val="22"/>
        </w:rPr>
        <w:t>e</w:t>
      </w:r>
      <w:r w:rsidRPr="004F0F21">
        <w:rPr>
          <w:sz w:val="22"/>
          <w:szCs w:val="22"/>
        </w:rPr>
        <w:t>po</w:t>
      </w:r>
      <w:r w:rsidRPr="004F0F21">
        <w:rPr>
          <w:spacing w:val="-1"/>
          <w:sz w:val="22"/>
          <w:szCs w:val="22"/>
        </w:rPr>
        <w:t>r</w:t>
      </w:r>
      <w:r w:rsidRPr="004F0F21">
        <w:rPr>
          <w:sz w:val="22"/>
          <w:szCs w:val="22"/>
        </w:rPr>
        <w:t xml:space="preserve">ts </w:t>
      </w:r>
      <w:r w:rsidRPr="004F0F21">
        <w:rPr>
          <w:spacing w:val="2"/>
          <w:sz w:val="22"/>
          <w:szCs w:val="22"/>
        </w:rPr>
        <w:t>r</w:t>
      </w:r>
      <w:r w:rsidRPr="004F0F21">
        <w:rPr>
          <w:spacing w:val="-1"/>
          <w:sz w:val="22"/>
          <w:szCs w:val="22"/>
        </w:rPr>
        <w:t>ef</w:t>
      </w:r>
      <w:r w:rsidRPr="004F0F21">
        <w:rPr>
          <w:spacing w:val="1"/>
          <w:sz w:val="22"/>
          <w:szCs w:val="22"/>
        </w:rPr>
        <w:t>e</w:t>
      </w:r>
      <w:r w:rsidRPr="004F0F21">
        <w:rPr>
          <w:spacing w:val="-1"/>
          <w:sz w:val="22"/>
          <w:szCs w:val="22"/>
        </w:rPr>
        <w:t>rr</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p>
    <w:p w14:paraId="40D31449" w14:textId="77777777" w:rsidR="00B54557" w:rsidRPr="004F0F21" w:rsidRDefault="00795FDD">
      <w:pPr>
        <w:ind w:left="2260"/>
        <w:rPr>
          <w:sz w:val="22"/>
          <w:szCs w:val="22"/>
        </w:rPr>
      </w:pPr>
      <w:r w:rsidRPr="004F0F21">
        <w:rPr>
          <w:spacing w:val="1"/>
          <w:sz w:val="22"/>
          <w:szCs w:val="22"/>
        </w:rPr>
        <w:t>S</w:t>
      </w:r>
      <w:r w:rsidRPr="004F0F21">
        <w:rPr>
          <w:sz w:val="22"/>
          <w:szCs w:val="22"/>
        </w:rPr>
        <w:t>t</w:t>
      </w:r>
      <w:r w:rsidRPr="004F0F21">
        <w:rPr>
          <w:spacing w:val="-1"/>
          <w:sz w:val="22"/>
          <w:szCs w:val="22"/>
        </w:rPr>
        <w:t>aff.</w:t>
      </w:r>
    </w:p>
    <w:p w14:paraId="7CBE1DB7" w14:textId="77777777" w:rsidR="00B54557" w:rsidRPr="004F0F21" w:rsidRDefault="00B54557">
      <w:pPr>
        <w:spacing w:line="240" w:lineRule="exact"/>
        <w:rPr>
          <w:sz w:val="22"/>
          <w:szCs w:val="22"/>
        </w:rPr>
      </w:pPr>
    </w:p>
    <w:p w14:paraId="2486F695" w14:textId="77777777" w:rsidR="00B54557" w:rsidRPr="004F0F21" w:rsidRDefault="00795FDD">
      <w:pPr>
        <w:ind w:left="1540" w:right="281"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s: The</w:t>
      </w:r>
      <w:r w:rsidRPr="004F0F21">
        <w:rPr>
          <w:spacing w:val="-1"/>
          <w:sz w:val="22"/>
          <w:szCs w:val="22"/>
        </w:rPr>
        <w:t xml:space="preserve"> </w:t>
      </w:r>
      <w:r w:rsidRPr="004F0F21">
        <w:rPr>
          <w:spacing w:val="1"/>
          <w:sz w:val="22"/>
          <w:szCs w:val="22"/>
        </w:rPr>
        <w:t>C</w:t>
      </w:r>
      <w:r w:rsidRPr="004F0F21">
        <w:rPr>
          <w:spacing w:val="2"/>
          <w:sz w:val="22"/>
          <w:szCs w:val="22"/>
        </w:rPr>
        <w:t>r</w:t>
      </w:r>
      <w:r w:rsidRPr="004F0F21">
        <w:rPr>
          <w:spacing w:val="-1"/>
          <w:sz w:val="22"/>
          <w:szCs w:val="22"/>
        </w:rPr>
        <w:t>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pacing w:val="3"/>
          <w:sz w:val="22"/>
          <w:szCs w:val="22"/>
        </w:rPr>
        <w:t>l</w:t>
      </w:r>
      <w:r w:rsidRPr="004F0F21">
        <w:rPr>
          <w:sz w:val="22"/>
          <w:szCs w:val="22"/>
        </w:rPr>
        <w:t xml:space="preserve">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m</w:t>
      </w:r>
      <w:r w:rsidRPr="004F0F21">
        <w:rPr>
          <w:spacing w:val="-1"/>
          <w:sz w:val="22"/>
          <w:szCs w:val="22"/>
        </w:rPr>
        <w:t>ee</w:t>
      </w:r>
      <w:r w:rsidRPr="004F0F21">
        <w:rPr>
          <w:sz w:val="22"/>
          <w:szCs w:val="22"/>
        </w:rPr>
        <w:t xml:space="preserve">t </w:t>
      </w:r>
      <w:r w:rsidRPr="004F0F21">
        <w:rPr>
          <w:spacing w:val="-1"/>
          <w:sz w:val="22"/>
          <w:szCs w:val="22"/>
        </w:rPr>
        <w:t>a</w:t>
      </w:r>
      <w:r w:rsidRPr="004F0F21">
        <w:rPr>
          <w:sz w:val="22"/>
          <w:szCs w:val="22"/>
        </w:rPr>
        <w:t>t the</w:t>
      </w:r>
      <w:r w:rsidRPr="004F0F21">
        <w:rPr>
          <w:spacing w:val="-1"/>
          <w:sz w:val="22"/>
          <w:szCs w:val="22"/>
        </w:rPr>
        <w:t xml:space="preserve"> ca</w:t>
      </w:r>
      <w:r w:rsidRPr="004F0F21">
        <w:rPr>
          <w:sz w:val="22"/>
          <w:szCs w:val="22"/>
        </w:rPr>
        <w:t>ll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or</w:t>
      </w:r>
      <w:r w:rsidRPr="004F0F21">
        <w:rPr>
          <w:spacing w:val="-1"/>
          <w:sz w:val="22"/>
          <w:szCs w:val="22"/>
        </w:rPr>
        <w:t xml:space="preserve"> 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pacing w:val="2"/>
          <w:sz w:val="22"/>
          <w:szCs w:val="22"/>
        </w:rPr>
        <w:t>p</w:t>
      </w:r>
      <w:r w:rsidRPr="004F0F21">
        <w:rPr>
          <w:spacing w:val="-1"/>
          <w:sz w:val="22"/>
          <w:szCs w:val="22"/>
        </w:rPr>
        <w:t>er</w:t>
      </w:r>
      <w:r w:rsidRPr="004F0F21">
        <w:rPr>
          <w:sz w:val="22"/>
          <w:szCs w:val="22"/>
        </w:rPr>
        <w:t>son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pacing w:val="2"/>
          <w:sz w:val="22"/>
          <w:szCs w:val="22"/>
        </w:rPr>
        <w:t>o</w:t>
      </w:r>
      <w:r w:rsidRPr="004F0F21">
        <w:rPr>
          <w:sz w:val="22"/>
          <w:szCs w:val="22"/>
        </w:rPr>
        <w:t>mmitt</w:t>
      </w:r>
      <w:r w:rsidRPr="004F0F21">
        <w:rPr>
          <w:spacing w:val="-1"/>
          <w:sz w:val="22"/>
          <w:szCs w:val="22"/>
        </w:rPr>
        <w:t>ee</w:t>
      </w:r>
      <w:r w:rsidRPr="004F0F21">
        <w:rPr>
          <w:sz w:val="22"/>
          <w:szCs w:val="22"/>
        </w:rPr>
        <w:t>.</w:t>
      </w:r>
    </w:p>
    <w:p w14:paraId="68AE8AC4" w14:textId="77777777" w:rsidR="00B54557" w:rsidRPr="004F0F21" w:rsidRDefault="00B54557">
      <w:pPr>
        <w:spacing w:before="11" w:line="200" w:lineRule="exact"/>
        <w:rPr>
          <w:sz w:val="22"/>
          <w:szCs w:val="22"/>
        </w:rPr>
      </w:pPr>
    </w:p>
    <w:p w14:paraId="0B0E7CD7" w14:textId="77777777" w:rsidR="00B54557" w:rsidRPr="004F0F21" w:rsidRDefault="00651EAE">
      <w:pPr>
        <w:spacing w:before="29" w:line="260" w:lineRule="exact"/>
        <w:ind w:left="100"/>
        <w:rPr>
          <w:sz w:val="22"/>
          <w:szCs w:val="22"/>
        </w:rPr>
      </w:pPr>
      <w:r w:rsidRPr="004F0F21">
        <w:rPr>
          <w:position w:val="-1"/>
          <w:sz w:val="22"/>
          <w:szCs w:val="22"/>
        </w:rPr>
        <w:t>9</w:t>
      </w:r>
      <w:r w:rsidR="00795FDD" w:rsidRPr="004F0F21">
        <w:rPr>
          <w:position w:val="-1"/>
          <w:sz w:val="22"/>
          <w:szCs w:val="22"/>
        </w:rPr>
        <w:t xml:space="preserve">.4     </w:t>
      </w:r>
      <w:r w:rsidR="00795FDD" w:rsidRPr="004F0F21">
        <w:rPr>
          <w:spacing w:val="3"/>
          <w:position w:val="-1"/>
          <w:sz w:val="22"/>
          <w:szCs w:val="22"/>
          <w:u w:val="single" w:color="000000"/>
        </w:rPr>
        <w:t>J</w:t>
      </w:r>
      <w:r w:rsidR="00795FDD" w:rsidRPr="004F0F21">
        <w:rPr>
          <w:position w:val="-1"/>
          <w:sz w:val="22"/>
          <w:szCs w:val="22"/>
          <w:u w:val="single" w:color="000000"/>
        </w:rPr>
        <w:t>oi</w:t>
      </w:r>
      <w:r w:rsidR="00795FDD" w:rsidRPr="004F0F21">
        <w:rPr>
          <w:spacing w:val="-2"/>
          <w:position w:val="-1"/>
          <w:sz w:val="22"/>
          <w:szCs w:val="22"/>
          <w:u w:val="single" w:color="000000"/>
        </w:rPr>
        <w:t>n</w:t>
      </w:r>
      <w:r w:rsidR="00795FDD" w:rsidRPr="004F0F21">
        <w:rPr>
          <w:position w:val="-1"/>
          <w:sz w:val="22"/>
          <w:szCs w:val="22"/>
          <w:u w:val="single" w:color="000000"/>
        </w:rPr>
        <w:t xml:space="preserve">t </w:t>
      </w:r>
      <w:r w:rsidR="00795FDD" w:rsidRPr="004F0F21">
        <w:rPr>
          <w:spacing w:val="1"/>
          <w:position w:val="-1"/>
          <w:sz w:val="22"/>
          <w:szCs w:val="22"/>
          <w:u w:val="single" w:color="000000"/>
        </w:rPr>
        <w:t>C</w:t>
      </w:r>
      <w:r w:rsidR="00795FDD" w:rsidRPr="004F0F21">
        <w:rPr>
          <w:position w:val="-1"/>
          <w:sz w:val="22"/>
          <w:szCs w:val="22"/>
          <w:u w:val="single" w:color="000000"/>
        </w:rPr>
        <w:t>on</w:t>
      </w:r>
      <w:r w:rsidR="00795FDD" w:rsidRPr="004F0F21">
        <w:rPr>
          <w:spacing w:val="-1"/>
          <w:position w:val="-1"/>
          <w:sz w:val="22"/>
          <w:szCs w:val="22"/>
          <w:u w:val="single" w:color="000000"/>
        </w:rPr>
        <w:t>fere</w:t>
      </w:r>
      <w:r w:rsidR="00795FDD" w:rsidRPr="004F0F21">
        <w:rPr>
          <w:position w:val="-1"/>
          <w:sz w:val="22"/>
          <w:szCs w:val="22"/>
          <w:u w:val="single" w:color="000000"/>
        </w:rPr>
        <w:t>n</w:t>
      </w:r>
      <w:r w:rsidR="00795FDD" w:rsidRPr="004F0F21">
        <w:rPr>
          <w:spacing w:val="-1"/>
          <w:position w:val="-1"/>
          <w:sz w:val="22"/>
          <w:szCs w:val="22"/>
          <w:u w:val="single" w:color="000000"/>
        </w:rPr>
        <w:t>c</w:t>
      </w:r>
      <w:r w:rsidR="00795FDD" w:rsidRPr="004F0F21">
        <w:rPr>
          <w:position w:val="-1"/>
          <w:sz w:val="22"/>
          <w:szCs w:val="22"/>
          <w:u w:val="single" w:color="000000"/>
        </w:rPr>
        <w:t>e</w:t>
      </w:r>
      <w:r w:rsidR="00795FDD" w:rsidRPr="004F0F21">
        <w:rPr>
          <w:spacing w:val="-1"/>
          <w:position w:val="-1"/>
          <w:sz w:val="22"/>
          <w:szCs w:val="22"/>
          <w:u w:val="single" w:color="000000"/>
        </w:rPr>
        <w:t xml:space="preserve"> </w:t>
      </w:r>
      <w:r w:rsidR="00795FDD" w:rsidRPr="004F0F21">
        <w:rPr>
          <w:spacing w:val="1"/>
          <w:position w:val="-1"/>
          <w:sz w:val="22"/>
          <w:szCs w:val="22"/>
          <w:u w:val="single" w:color="000000"/>
        </w:rPr>
        <w:t>C</w:t>
      </w:r>
      <w:r w:rsidR="00795FDD" w:rsidRPr="004F0F21">
        <w:rPr>
          <w:position w:val="-1"/>
          <w:sz w:val="22"/>
          <w:szCs w:val="22"/>
          <w:u w:val="single" w:color="000000"/>
        </w:rPr>
        <w:t>ommitt</w:t>
      </w:r>
      <w:r w:rsidR="00795FDD" w:rsidRPr="004F0F21">
        <w:rPr>
          <w:spacing w:val="-1"/>
          <w:position w:val="-1"/>
          <w:sz w:val="22"/>
          <w:szCs w:val="22"/>
          <w:u w:val="single" w:color="000000"/>
        </w:rPr>
        <w:t>ee</w:t>
      </w:r>
      <w:r w:rsidR="00795FDD" w:rsidRPr="004F0F21">
        <w:rPr>
          <w:position w:val="-1"/>
          <w:sz w:val="22"/>
          <w:szCs w:val="22"/>
        </w:rPr>
        <w:t>.</w:t>
      </w:r>
    </w:p>
    <w:p w14:paraId="45D7EC58" w14:textId="77777777" w:rsidR="00B54557" w:rsidRPr="004F0F21" w:rsidRDefault="00B54557">
      <w:pPr>
        <w:spacing w:before="16" w:line="200" w:lineRule="exact"/>
        <w:rPr>
          <w:sz w:val="22"/>
          <w:szCs w:val="22"/>
        </w:rPr>
      </w:pPr>
    </w:p>
    <w:p w14:paraId="0792B434" w14:textId="77777777" w:rsidR="00B54557" w:rsidRPr="004F0F21" w:rsidRDefault="00795FDD" w:rsidP="00B123E0">
      <w:pPr>
        <w:spacing w:before="29"/>
        <w:ind w:left="1540" w:right="202"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C</w:t>
      </w:r>
      <w:r w:rsidRPr="004F0F21">
        <w:rPr>
          <w:sz w:val="22"/>
          <w:szCs w:val="22"/>
        </w:rPr>
        <w:t>omposition: The</w:t>
      </w:r>
      <w:r w:rsidRPr="004F0F21">
        <w:rPr>
          <w:spacing w:val="-3"/>
          <w:sz w:val="22"/>
          <w:szCs w:val="22"/>
        </w:rPr>
        <w:t xml:space="preserve"> </w:t>
      </w:r>
      <w:r w:rsidRPr="004F0F21">
        <w:rPr>
          <w:spacing w:val="3"/>
          <w:sz w:val="22"/>
          <w:szCs w:val="22"/>
        </w:rPr>
        <w:t>J</w:t>
      </w:r>
      <w:r w:rsidRPr="004F0F21">
        <w:rPr>
          <w:sz w:val="22"/>
          <w:szCs w:val="22"/>
        </w:rPr>
        <w:t>oint</w:t>
      </w:r>
      <w:r w:rsidRPr="004F0F21">
        <w:rPr>
          <w:spacing w:val="-2"/>
          <w:sz w:val="22"/>
          <w:szCs w:val="22"/>
        </w:rPr>
        <w:t xml:space="preserve"> </w:t>
      </w:r>
      <w:r w:rsidRPr="004F0F21">
        <w:rPr>
          <w:spacing w:val="1"/>
          <w:sz w:val="22"/>
          <w:szCs w:val="22"/>
        </w:rPr>
        <w:t>C</w:t>
      </w:r>
      <w:r w:rsidRPr="004F0F21">
        <w:rPr>
          <w:sz w:val="22"/>
          <w:szCs w:val="22"/>
        </w:rPr>
        <w:t>on</w:t>
      </w:r>
      <w:r w:rsidRPr="004F0F21">
        <w:rPr>
          <w:spacing w:val="-1"/>
          <w:sz w:val="22"/>
          <w:szCs w:val="22"/>
        </w:rPr>
        <w:t>fere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is a</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 xml:space="preserve">nding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 xml:space="preserve">e </w:t>
      </w:r>
      <w:r w:rsidRPr="004F0F21">
        <w:rPr>
          <w:spacing w:val="-1"/>
          <w:sz w:val="22"/>
          <w:szCs w:val="22"/>
        </w:rPr>
        <w:t>c</w:t>
      </w:r>
      <w:r w:rsidRPr="004F0F21">
        <w:rPr>
          <w:sz w:val="22"/>
          <w:szCs w:val="22"/>
        </w:rPr>
        <w:t>ompos</w:t>
      </w:r>
      <w:r w:rsidRPr="004F0F21">
        <w:rPr>
          <w:spacing w:val="-1"/>
          <w:sz w:val="22"/>
          <w:szCs w:val="22"/>
        </w:rPr>
        <w:t>e</w:t>
      </w:r>
      <w:r w:rsidRPr="004F0F21">
        <w:rPr>
          <w:sz w:val="22"/>
          <w:szCs w:val="22"/>
        </w:rPr>
        <w:t>d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the</w:t>
      </w:r>
      <w:r w:rsidRPr="004F0F21">
        <w:rPr>
          <w:spacing w:val="-1"/>
          <w:sz w:val="22"/>
          <w:szCs w:val="22"/>
        </w:rPr>
        <w:t xml:space="preserve"> </w:t>
      </w:r>
      <w:r w:rsidRPr="004F0F21">
        <w:rPr>
          <w:sz w:val="22"/>
          <w:szCs w:val="22"/>
        </w:rPr>
        <w:t>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p</w:t>
      </w:r>
      <w:r w:rsidRPr="004F0F21">
        <w:rPr>
          <w:spacing w:val="-1"/>
          <w:sz w:val="22"/>
          <w:szCs w:val="22"/>
        </w:rPr>
        <w:t>a</w:t>
      </w:r>
      <w:r w:rsidRPr="004F0F21">
        <w:rPr>
          <w:spacing w:val="3"/>
          <w:sz w:val="22"/>
          <w:szCs w:val="22"/>
        </w:rPr>
        <w:t>s</w:t>
      </w:r>
      <w:r w:rsidRPr="004F0F21">
        <w:rPr>
          <w:sz w:val="22"/>
          <w:szCs w:val="22"/>
        </w:rPr>
        <w:t xml:space="preserve">t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two </w:t>
      </w:r>
      <w:r w:rsidRPr="004F0F21">
        <w:rPr>
          <w:spacing w:val="-1"/>
          <w:sz w:val="22"/>
          <w:szCs w:val="22"/>
        </w:rPr>
        <w:t>(</w:t>
      </w:r>
      <w:r w:rsidRPr="004F0F21">
        <w:rPr>
          <w:sz w:val="22"/>
          <w:szCs w:val="22"/>
        </w:rPr>
        <w:t>2)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ppoint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2"/>
          <w:sz w:val="22"/>
          <w:szCs w:val="22"/>
        </w:rPr>
        <w:t xml:space="preserve"> </w:t>
      </w:r>
      <w:r w:rsidRPr="004F0F21">
        <w:rPr>
          <w:sz w:val="22"/>
          <w:szCs w:val="22"/>
        </w:rPr>
        <w:t xml:space="preserve">the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son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r w:rsidRPr="004F0F21">
        <w:rPr>
          <w:spacing w:val="2"/>
          <w:sz w:val="22"/>
          <w:szCs w:val="22"/>
        </w:rPr>
        <w:t xml:space="preserve"> </w:t>
      </w:r>
      <w:r w:rsidRPr="004F0F21">
        <w:rPr>
          <w:sz w:val="22"/>
          <w:szCs w:val="22"/>
        </w:rPr>
        <w:t xml:space="preserve">,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 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 xml:space="preserve">.  </w:t>
      </w:r>
      <w:r w:rsidRPr="004F0F21">
        <w:rPr>
          <w:spacing w:val="2"/>
          <w:sz w:val="22"/>
          <w:szCs w:val="22"/>
        </w:rPr>
        <w:t>[</w:t>
      </w:r>
      <w:r w:rsidRPr="004F0F21">
        <w:rPr>
          <w:sz w:val="22"/>
          <w:szCs w:val="22"/>
        </w:rPr>
        <w:t xml:space="preserve">A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1"/>
          <w:sz w:val="22"/>
          <w:szCs w:val="22"/>
        </w:rPr>
        <w:t>ic</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pacing w:val="2"/>
          <w:sz w:val="22"/>
          <w:szCs w:val="22"/>
        </w:rPr>
        <w:t>d</w:t>
      </w:r>
      <w:r w:rsidRPr="004F0F21">
        <w:rPr>
          <w:sz w:val="22"/>
          <w:szCs w:val="22"/>
        </w:rPr>
        <w:t>s 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 xml:space="preserve">ll </w:t>
      </w:r>
      <w:r w:rsidRPr="004F0F21">
        <w:rPr>
          <w:spacing w:val="1"/>
          <w:sz w:val="22"/>
          <w:szCs w:val="22"/>
        </w:rPr>
        <w:t>a</w:t>
      </w:r>
      <w:r w:rsidRPr="004F0F21">
        <w:rPr>
          <w:spacing w:val="-1"/>
          <w:sz w:val="22"/>
          <w:szCs w:val="22"/>
        </w:rPr>
        <w:t>c</w:t>
      </w:r>
      <w:r w:rsidRPr="004F0F21">
        <w:rPr>
          <w:sz w:val="22"/>
          <w:szCs w:val="22"/>
        </w:rPr>
        <w:t xml:space="preserve">t </w:t>
      </w:r>
      <w:r w:rsidRPr="004F0F21">
        <w:rPr>
          <w:spacing w:val="-1"/>
          <w:sz w:val="22"/>
          <w:szCs w:val="22"/>
        </w:rPr>
        <w:t xml:space="preserve">as </w:t>
      </w:r>
      <w:r w:rsidRPr="004F0F21">
        <w:rPr>
          <w:sz w:val="22"/>
          <w:szCs w:val="22"/>
        </w:rPr>
        <w:t>suppo</w:t>
      </w:r>
      <w:r w:rsidRPr="004F0F21">
        <w:rPr>
          <w:spacing w:val="-1"/>
          <w:sz w:val="22"/>
          <w:szCs w:val="22"/>
        </w:rPr>
        <w:t>r</w:t>
      </w:r>
      <w:r w:rsidRPr="004F0F21">
        <w:rPr>
          <w:sz w:val="22"/>
          <w:szCs w:val="22"/>
        </w:rPr>
        <w:t xml:space="preserve">t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2"/>
          <w:sz w:val="22"/>
          <w:szCs w:val="22"/>
        </w:rPr>
        <w:t xml:space="preserve"> </w:t>
      </w:r>
      <w:r w:rsidRPr="004F0F21">
        <w:rPr>
          <w:sz w:val="22"/>
          <w:szCs w:val="22"/>
        </w:rPr>
        <w:t>All m</w:t>
      </w:r>
      <w:r w:rsidRPr="004F0F21">
        <w:rPr>
          <w:spacing w:val="-1"/>
          <w:sz w:val="22"/>
          <w:szCs w:val="22"/>
        </w:rPr>
        <w:t>e</w:t>
      </w:r>
      <w:r w:rsidRPr="004F0F21">
        <w:rPr>
          <w:spacing w:val="-2"/>
          <w:sz w:val="22"/>
          <w:szCs w:val="22"/>
        </w:rPr>
        <w:t>m</w:t>
      </w:r>
      <w:r w:rsidRPr="004F0F21">
        <w:rPr>
          <w:sz w:val="22"/>
          <w:szCs w:val="22"/>
        </w:rPr>
        <w:t>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e</w:t>
      </w:r>
      <w:r w:rsidRPr="004F0F21">
        <w:rPr>
          <w:sz w:val="22"/>
          <w:szCs w:val="22"/>
        </w:rPr>
        <w:t>ntitl</w:t>
      </w:r>
      <w:r w:rsidRPr="004F0F21">
        <w:rPr>
          <w:spacing w:val="-1"/>
          <w:sz w:val="22"/>
          <w:szCs w:val="22"/>
        </w:rPr>
        <w:t>e</w:t>
      </w:r>
      <w:r w:rsidRPr="004F0F21">
        <w:rPr>
          <w:sz w:val="22"/>
          <w:szCs w:val="22"/>
        </w:rPr>
        <w:t>d to vote</w:t>
      </w:r>
      <w:r w:rsidRPr="004F0F21">
        <w:rPr>
          <w:spacing w:val="-1"/>
          <w:sz w:val="22"/>
          <w:szCs w:val="22"/>
        </w:rPr>
        <w:t xml:space="preserve"> e</w:t>
      </w:r>
      <w:r w:rsidRPr="004F0F21">
        <w:rPr>
          <w:spacing w:val="2"/>
          <w:sz w:val="22"/>
          <w:szCs w:val="22"/>
        </w:rPr>
        <w:t>x</w:t>
      </w:r>
      <w:r w:rsidRPr="004F0F21">
        <w:rPr>
          <w:spacing w:val="-1"/>
          <w:sz w:val="22"/>
          <w:szCs w:val="22"/>
        </w:rPr>
        <w:t>ce</w:t>
      </w:r>
      <w:r w:rsidRPr="004F0F21">
        <w:rPr>
          <w:sz w:val="22"/>
          <w:szCs w:val="22"/>
        </w:rPr>
        <w:t>pt the</w:t>
      </w:r>
      <w:r w:rsidR="00B123E0" w:rsidRPr="004F0F21">
        <w:rPr>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Hosp</w:t>
      </w:r>
      <w:r w:rsidRPr="004F0F21">
        <w:rPr>
          <w:spacing w:val="1"/>
          <w:sz w:val="22"/>
          <w:szCs w:val="22"/>
        </w:rPr>
        <w:t>i</w:t>
      </w:r>
      <w:r w:rsidRPr="004F0F21">
        <w:rPr>
          <w:sz w:val="22"/>
          <w:szCs w:val="22"/>
        </w:rPr>
        <w:t>t</w:t>
      </w:r>
      <w:r w:rsidRPr="004F0F21">
        <w:rPr>
          <w:spacing w:val="-1"/>
          <w:sz w:val="22"/>
          <w:szCs w:val="22"/>
        </w:rPr>
        <w:t>a</w:t>
      </w:r>
      <w:r w:rsidRPr="004F0F21">
        <w:rPr>
          <w:spacing w:val="1"/>
          <w:sz w:val="22"/>
          <w:szCs w:val="22"/>
        </w:rPr>
        <w:t>l</w:t>
      </w:r>
      <w:r w:rsidRPr="004F0F21">
        <w:rPr>
          <w:sz w:val="22"/>
          <w:szCs w:val="22"/>
        </w:rPr>
        <w:t>.  The</w:t>
      </w:r>
      <w:r w:rsidRPr="004F0F21">
        <w:rPr>
          <w:spacing w:val="-1"/>
          <w:sz w:val="22"/>
          <w:szCs w:val="22"/>
        </w:rPr>
        <w:t xml:space="preserve"> c</w:t>
      </w:r>
      <w:r w:rsidRPr="004F0F21">
        <w:rPr>
          <w:spacing w:val="2"/>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son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2"/>
          <w:sz w:val="22"/>
          <w:szCs w:val="22"/>
        </w:rPr>
        <w:t>r</w:t>
      </w:r>
      <w:r w:rsidRPr="004F0F21">
        <w:rPr>
          <w:sz w:val="22"/>
          <w:szCs w:val="22"/>
        </w:rPr>
        <w:t>p</w:t>
      </w:r>
      <w:r w:rsidRPr="004F0F21">
        <w:rPr>
          <w:spacing w:val="-1"/>
          <w:sz w:val="22"/>
          <w:szCs w:val="22"/>
        </w:rPr>
        <w:t>er</w:t>
      </w:r>
      <w:r w:rsidRPr="004F0F21">
        <w:rPr>
          <w:sz w:val="22"/>
          <w:szCs w:val="22"/>
        </w:rPr>
        <w:t>son</w:t>
      </w:r>
      <w:r w:rsidR="00B123E0" w:rsidRPr="004F0F21">
        <w:rPr>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r w:rsidR="00B123E0" w:rsidRPr="004F0F21">
        <w:rPr>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pacing w:val="2"/>
          <w:sz w:val="22"/>
          <w:szCs w:val="22"/>
        </w:rPr>
        <w:t>p</w:t>
      </w:r>
      <w:r w:rsidRPr="004F0F21">
        <w:rPr>
          <w:spacing w:val="-1"/>
          <w:sz w:val="22"/>
          <w:szCs w:val="22"/>
        </w:rPr>
        <w:t>er</w:t>
      </w:r>
      <w:r w:rsidRPr="004F0F21">
        <w:rPr>
          <w:sz w:val="22"/>
          <w:szCs w:val="22"/>
        </w:rPr>
        <w:t>so</w:t>
      </w:r>
      <w:r w:rsidRPr="004F0F21">
        <w:rPr>
          <w:spacing w:val="2"/>
          <w:sz w:val="22"/>
          <w:szCs w:val="22"/>
        </w:rPr>
        <w:t>n</w:t>
      </w:r>
      <w:r w:rsidRPr="004F0F21">
        <w:rPr>
          <w:spacing w:val="-2"/>
          <w:sz w:val="22"/>
          <w:szCs w:val="22"/>
        </w:rPr>
        <w:t>'</w:t>
      </w:r>
      <w:r w:rsidRPr="004F0F21">
        <w:rPr>
          <w:sz w:val="22"/>
          <w:szCs w:val="22"/>
        </w:rPr>
        <w:t xml:space="preserve">s </w:t>
      </w:r>
      <w:r w:rsidRPr="004F0F21">
        <w:rPr>
          <w:spacing w:val="-1"/>
          <w:sz w:val="22"/>
          <w:szCs w:val="22"/>
        </w:rPr>
        <w:t>a</w:t>
      </w:r>
      <w:r w:rsidRPr="004F0F21">
        <w:rPr>
          <w:sz w:val="22"/>
          <w:szCs w:val="22"/>
        </w:rPr>
        <w:t>ppoint</w:t>
      </w:r>
      <w:r w:rsidRPr="004F0F21">
        <w:rPr>
          <w:spacing w:val="-1"/>
          <w:sz w:val="22"/>
          <w:szCs w:val="22"/>
        </w:rPr>
        <w:t>ee</w:t>
      </w:r>
      <w:r w:rsidRPr="004F0F21">
        <w:rPr>
          <w:sz w:val="22"/>
          <w:szCs w:val="22"/>
        </w:rPr>
        <w:t>.</w:t>
      </w:r>
    </w:p>
    <w:p w14:paraId="2217E644" w14:textId="77777777" w:rsidR="00B54557" w:rsidRPr="004F0F21" w:rsidRDefault="00B54557">
      <w:pPr>
        <w:spacing w:line="240" w:lineRule="exact"/>
        <w:rPr>
          <w:sz w:val="22"/>
          <w:szCs w:val="22"/>
        </w:rPr>
      </w:pPr>
    </w:p>
    <w:p w14:paraId="09E97B19" w14:textId="77777777" w:rsidR="00B54557" w:rsidRPr="004F0F21" w:rsidRDefault="00795FDD">
      <w:pPr>
        <w:ind w:left="84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Duti</w:t>
      </w:r>
      <w:r w:rsidRPr="004F0F21">
        <w:rPr>
          <w:spacing w:val="-1"/>
          <w:sz w:val="22"/>
          <w:szCs w:val="22"/>
        </w:rPr>
        <w:t>e</w:t>
      </w:r>
      <w:r w:rsidRPr="004F0F21">
        <w:rPr>
          <w:sz w:val="22"/>
          <w:szCs w:val="22"/>
        </w:rPr>
        <w:t>s: The</w:t>
      </w:r>
      <w:r w:rsidRPr="004F0F21">
        <w:rPr>
          <w:spacing w:val="-1"/>
          <w:sz w:val="22"/>
          <w:szCs w:val="22"/>
        </w:rPr>
        <w:t xml:space="preserve"> </w:t>
      </w:r>
      <w:r w:rsidRPr="004F0F21">
        <w:rPr>
          <w:sz w:val="22"/>
          <w:szCs w:val="22"/>
        </w:rPr>
        <w:t>duti</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J</w:t>
      </w:r>
      <w:r w:rsidRPr="004F0F21">
        <w:rPr>
          <w:sz w:val="22"/>
          <w:szCs w:val="22"/>
        </w:rPr>
        <w:t>oi</w:t>
      </w:r>
      <w:r w:rsidRPr="004F0F21">
        <w:rPr>
          <w:spacing w:val="-2"/>
          <w:sz w:val="22"/>
          <w:szCs w:val="22"/>
        </w:rPr>
        <w:t>n</w:t>
      </w:r>
      <w:r w:rsidRPr="004F0F21">
        <w:rPr>
          <w:sz w:val="22"/>
          <w:szCs w:val="22"/>
        </w:rPr>
        <w:t xml:space="preserve">t </w:t>
      </w:r>
      <w:r w:rsidRPr="004F0F21">
        <w:rPr>
          <w:spacing w:val="1"/>
          <w:sz w:val="22"/>
          <w:szCs w:val="22"/>
        </w:rPr>
        <w:t>C</w:t>
      </w:r>
      <w:r w:rsidRPr="004F0F21">
        <w:rPr>
          <w:sz w:val="22"/>
          <w:szCs w:val="22"/>
        </w:rPr>
        <w:t>on</w:t>
      </w:r>
      <w:r w:rsidRPr="004F0F21">
        <w:rPr>
          <w:spacing w:val="-1"/>
          <w:sz w:val="22"/>
          <w:szCs w:val="22"/>
        </w:rPr>
        <w:t>fere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to:</w:t>
      </w:r>
    </w:p>
    <w:p w14:paraId="5D2430FE" w14:textId="77777777" w:rsidR="00B54557" w:rsidRPr="004F0F21" w:rsidRDefault="00B54557">
      <w:pPr>
        <w:spacing w:line="240" w:lineRule="exact"/>
        <w:rPr>
          <w:sz w:val="22"/>
          <w:szCs w:val="22"/>
        </w:rPr>
      </w:pPr>
    </w:p>
    <w:p w14:paraId="507861FB" w14:textId="77777777" w:rsidR="00B54557" w:rsidRPr="004F0F21" w:rsidRDefault="00795FDD">
      <w:pPr>
        <w:ind w:left="2280" w:right="170" w:hanging="720"/>
        <w:jc w:val="both"/>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 its</w:t>
      </w:r>
      <w:r w:rsidRPr="004F0F21">
        <w:rPr>
          <w:spacing w:val="-1"/>
          <w:sz w:val="22"/>
          <w:szCs w:val="22"/>
        </w:rPr>
        <w:t>e</w:t>
      </w:r>
      <w:r w:rsidRPr="004F0F21">
        <w:rPr>
          <w:sz w:val="22"/>
          <w:szCs w:val="22"/>
        </w:rPr>
        <w:t>lf</w:t>
      </w:r>
      <w:r w:rsidRPr="004F0F21">
        <w:rPr>
          <w:spacing w:val="-1"/>
          <w:sz w:val="22"/>
          <w:szCs w:val="22"/>
        </w:rPr>
        <w:t xml:space="preserve"> a</w:t>
      </w:r>
      <w:r w:rsidRPr="004F0F21">
        <w:rPr>
          <w:sz w:val="22"/>
          <w:szCs w:val="22"/>
        </w:rPr>
        <w:t>s a</w:t>
      </w:r>
      <w:r w:rsidRPr="004F0F21">
        <w:rPr>
          <w:spacing w:val="-1"/>
          <w:sz w:val="22"/>
          <w:szCs w:val="22"/>
        </w:rPr>
        <w:t xml:space="preserve"> f</w:t>
      </w:r>
      <w:r w:rsidRPr="004F0F21">
        <w:rPr>
          <w:sz w:val="22"/>
          <w:szCs w:val="22"/>
        </w:rPr>
        <w:t>o</w:t>
      </w:r>
      <w:r w:rsidRPr="004F0F21">
        <w:rPr>
          <w:spacing w:val="-1"/>
          <w:sz w:val="22"/>
          <w:szCs w:val="22"/>
        </w:rPr>
        <w:t>r</w:t>
      </w:r>
      <w:r w:rsidRPr="004F0F21">
        <w:rPr>
          <w:sz w:val="22"/>
          <w:szCs w:val="22"/>
        </w:rPr>
        <w:t>um</w:t>
      </w:r>
      <w:r w:rsidRPr="004F0F21">
        <w:rPr>
          <w:spacing w:val="3"/>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dis</w:t>
      </w:r>
      <w:r w:rsidRPr="004F0F21">
        <w:rPr>
          <w:spacing w:val="-1"/>
          <w:sz w:val="22"/>
          <w:szCs w:val="22"/>
        </w:rPr>
        <w:t>c</w:t>
      </w:r>
      <w:r w:rsidRPr="004F0F21">
        <w:rPr>
          <w:sz w:val="22"/>
          <w:szCs w:val="22"/>
        </w:rPr>
        <w:t>ussion of</w:t>
      </w:r>
      <w:r w:rsidRPr="004F0F21">
        <w:rPr>
          <w:spacing w:val="-1"/>
          <w:sz w:val="22"/>
          <w:szCs w:val="22"/>
        </w:rPr>
        <w:t xml:space="preserve"> a</w:t>
      </w:r>
      <w:r w:rsidRPr="004F0F21">
        <w:rPr>
          <w:spacing w:val="2"/>
          <w:sz w:val="22"/>
          <w:szCs w:val="22"/>
        </w:rPr>
        <w:t>d</w:t>
      </w:r>
      <w:r w:rsidRPr="004F0F21">
        <w:rPr>
          <w:sz w:val="22"/>
          <w:szCs w:val="22"/>
        </w:rPr>
        <w:t>minist</w:t>
      </w:r>
      <w:r w:rsidRPr="004F0F21">
        <w:rPr>
          <w:spacing w:val="-1"/>
          <w:sz w:val="22"/>
          <w:szCs w:val="22"/>
        </w:rPr>
        <w:t>ra</w:t>
      </w:r>
      <w:r w:rsidRPr="004F0F21">
        <w:rPr>
          <w:sz w:val="22"/>
          <w:szCs w:val="22"/>
        </w:rPr>
        <w:t>tive</w:t>
      </w:r>
      <w:r w:rsidRPr="004F0F21">
        <w:rPr>
          <w:spacing w:val="-1"/>
          <w:sz w:val="22"/>
          <w:szCs w:val="22"/>
        </w:rPr>
        <w:t xml:space="preserve"> a</w:t>
      </w:r>
      <w:r w:rsidRPr="004F0F21">
        <w:rPr>
          <w:sz w:val="22"/>
          <w:szCs w:val="22"/>
        </w:rPr>
        <w:t>nd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 xml:space="preserve">s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w:t>
      </w:r>
      <w:r w:rsidRPr="004F0F21">
        <w:rPr>
          <w:sz w:val="22"/>
          <w:szCs w:val="22"/>
        </w:rPr>
        <w:t xml:space="preserve">ing </w:t>
      </w:r>
      <w:r w:rsidRPr="004F0F21">
        <w:rPr>
          <w:spacing w:val="1"/>
          <w:sz w:val="22"/>
          <w:szCs w:val="22"/>
        </w:rPr>
        <w:t>a</w:t>
      </w:r>
      <w:r w:rsidRPr="004F0F21">
        <w:rPr>
          <w:spacing w:val="-2"/>
          <w:sz w:val="22"/>
          <w:szCs w:val="22"/>
        </w:rPr>
        <w:t>g</w:t>
      </w:r>
      <w:r w:rsidRPr="004F0F21">
        <w:rPr>
          <w:spacing w:val="-1"/>
          <w:sz w:val="22"/>
          <w:szCs w:val="22"/>
        </w:rPr>
        <w:t>r</w:t>
      </w:r>
      <w:r w:rsidRPr="004F0F21">
        <w:rPr>
          <w:spacing w:val="1"/>
          <w:sz w:val="22"/>
          <w:szCs w:val="22"/>
        </w:rPr>
        <w:t>e</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mo</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nd Administ</w:t>
      </w:r>
      <w:r w:rsidRPr="004F0F21">
        <w:rPr>
          <w:spacing w:val="-1"/>
          <w:sz w:val="22"/>
          <w:szCs w:val="22"/>
        </w:rPr>
        <w:t>ra</w:t>
      </w:r>
      <w:r w:rsidRPr="004F0F21">
        <w:rPr>
          <w:sz w:val="22"/>
          <w:szCs w:val="22"/>
        </w:rPr>
        <w:t>tion;</w:t>
      </w:r>
    </w:p>
    <w:p w14:paraId="3553AEA1" w14:textId="77777777" w:rsidR="00B54557" w:rsidRPr="004F0F21" w:rsidRDefault="00B54557">
      <w:pPr>
        <w:spacing w:line="240" w:lineRule="exact"/>
        <w:rPr>
          <w:sz w:val="22"/>
          <w:szCs w:val="22"/>
        </w:rPr>
      </w:pPr>
    </w:p>
    <w:p w14:paraId="665F2529" w14:textId="77777777" w:rsidR="00B54557" w:rsidRPr="004F0F21" w:rsidRDefault="00795FDD">
      <w:pPr>
        <w:ind w:left="2280" w:right="390" w:hanging="720"/>
        <w:jc w:val="both"/>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Ov</w:t>
      </w:r>
      <w:r w:rsidRPr="004F0F21">
        <w:rPr>
          <w:spacing w:val="-1"/>
          <w:sz w:val="22"/>
          <w:szCs w:val="22"/>
        </w:rPr>
        <w:t>er</w:t>
      </w:r>
      <w:r w:rsidRPr="004F0F21">
        <w:rPr>
          <w:sz w:val="22"/>
          <w:szCs w:val="22"/>
        </w:rPr>
        <w:t>s</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w:t>
      </w:r>
      <w:r w:rsidRPr="004F0F21">
        <w:rPr>
          <w:sz w:val="22"/>
          <w:szCs w:val="22"/>
        </w:rPr>
        <w:t>ith l</w:t>
      </w:r>
      <w:r w:rsidRPr="004F0F21">
        <w:rPr>
          <w:spacing w:val="-1"/>
          <w:sz w:val="22"/>
          <w:szCs w:val="22"/>
        </w:rPr>
        <w:t>a</w:t>
      </w:r>
      <w:r w:rsidRPr="004F0F21">
        <w:rPr>
          <w:sz w:val="22"/>
          <w:szCs w:val="22"/>
        </w:rPr>
        <w:t>ws</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w:t>
      </w:r>
      <w:r w:rsidRPr="004F0F21">
        <w:rPr>
          <w:spacing w:val="3"/>
          <w:sz w:val="22"/>
          <w:szCs w:val="22"/>
        </w:rPr>
        <w:t>l</w:t>
      </w:r>
      <w:r w:rsidRPr="004F0F21">
        <w:rPr>
          <w:spacing w:val="-1"/>
          <w:sz w:val="22"/>
          <w:szCs w:val="22"/>
        </w:rPr>
        <w:t>a</w:t>
      </w:r>
      <w:r w:rsidRPr="004F0F21">
        <w:rPr>
          <w:sz w:val="22"/>
          <w:szCs w:val="22"/>
        </w:rPr>
        <w:t>tions of</w:t>
      </w:r>
      <w:r w:rsidRPr="004F0F21">
        <w:rPr>
          <w:spacing w:val="-1"/>
          <w:sz w:val="22"/>
          <w:szCs w:val="22"/>
        </w:rPr>
        <w:t xml:space="preserve"> fe</w:t>
      </w:r>
      <w:r w:rsidRPr="004F0F21">
        <w:rPr>
          <w:sz w:val="22"/>
          <w:szCs w:val="22"/>
        </w:rPr>
        <w:t>d</w:t>
      </w:r>
      <w:r w:rsidRPr="004F0F21">
        <w:rPr>
          <w:spacing w:val="1"/>
          <w:sz w:val="22"/>
          <w:szCs w:val="22"/>
        </w:rPr>
        <w:t>e</w:t>
      </w:r>
      <w:r w:rsidRPr="004F0F21">
        <w:rPr>
          <w:spacing w:val="-1"/>
          <w:sz w:val="22"/>
          <w:szCs w:val="22"/>
        </w:rPr>
        <w:t>ra</w:t>
      </w:r>
      <w:r w:rsidRPr="004F0F21">
        <w:rPr>
          <w:sz w:val="22"/>
          <w:szCs w:val="22"/>
        </w:rPr>
        <w:t>l, st</w:t>
      </w:r>
      <w:r w:rsidRPr="004F0F21">
        <w:rPr>
          <w:spacing w:val="-1"/>
          <w:sz w:val="22"/>
          <w:szCs w:val="22"/>
        </w:rPr>
        <w:t>a</w:t>
      </w:r>
      <w:r w:rsidRPr="004F0F21">
        <w:rPr>
          <w:sz w:val="22"/>
          <w:szCs w:val="22"/>
        </w:rPr>
        <w:t xml:space="preserve">te </w:t>
      </w:r>
      <w:r w:rsidRPr="004F0F21">
        <w:rPr>
          <w:spacing w:val="-1"/>
          <w:sz w:val="22"/>
          <w:szCs w:val="22"/>
        </w:rPr>
        <w:t>a</w:t>
      </w:r>
      <w:r w:rsidRPr="004F0F21">
        <w:rPr>
          <w:sz w:val="22"/>
          <w:szCs w:val="22"/>
        </w:rPr>
        <w:t>nd lo</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2"/>
          <w:sz w:val="22"/>
          <w:szCs w:val="22"/>
        </w:rPr>
        <w:t>g</w:t>
      </w:r>
      <w:r w:rsidRPr="004F0F21">
        <w:rPr>
          <w:sz w:val="22"/>
          <w:szCs w:val="22"/>
        </w:rPr>
        <w:t>ov</w:t>
      </w:r>
      <w:r w:rsidRPr="004F0F21">
        <w:rPr>
          <w:spacing w:val="-1"/>
          <w:sz w:val="22"/>
          <w:szCs w:val="22"/>
        </w:rPr>
        <w:t>er</w:t>
      </w:r>
      <w:r w:rsidRPr="004F0F21">
        <w:rPr>
          <w:sz w:val="22"/>
          <w:szCs w:val="22"/>
        </w:rPr>
        <w:t>n</w:t>
      </w:r>
      <w:r w:rsidRPr="004F0F21">
        <w:rPr>
          <w:spacing w:val="3"/>
          <w:sz w:val="22"/>
          <w:szCs w:val="22"/>
        </w:rPr>
        <w:t>m</w:t>
      </w:r>
      <w:r w:rsidRPr="004F0F21">
        <w:rPr>
          <w:spacing w:val="-1"/>
          <w:sz w:val="22"/>
          <w:szCs w:val="22"/>
        </w:rPr>
        <w:t>e</w:t>
      </w:r>
      <w:r w:rsidRPr="004F0F21">
        <w:rPr>
          <w:sz w:val="22"/>
          <w:szCs w:val="22"/>
        </w:rPr>
        <w:t xml:space="preserve">nt </w:t>
      </w:r>
      <w:r w:rsidRPr="004F0F21">
        <w:rPr>
          <w:spacing w:val="-1"/>
          <w:sz w:val="22"/>
          <w:szCs w:val="22"/>
        </w:rPr>
        <w:t>a</w:t>
      </w:r>
      <w:r w:rsidRPr="004F0F21">
        <w:rPr>
          <w:spacing w:val="2"/>
          <w:sz w:val="22"/>
          <w:szCs w:val="22"/>
        </w:rPr>
        <w:t>n</w:t>
      </w:r>
      <w:r w:rsidRPr="004F0F21">
        <w:rPr>
          <w:sz w:val="22"/>
          <w:szCs w:val="22"/>
        </w:rPr>
        <w:t>d with 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ds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v</w:t>
      </w:r>
      <w:r w:rsidRPr="004F0F21">
        <w:rPr>
          <w:spacing w:val="-1"/>
          <w:sz w:val="22"/>
          <w:szCs w:val="22"/>
        </w:rPr>
        <w:t>ar</w:t>
      </w:r>
      <w:r w:rsidRPr="004F0F21">
        <w:rPr>
          <w:sz w:val="22"/>
          <w:szCs w:val="22"/>
        </w:rPr>
        <w:t xml:space="preserve">ious </w:t>
      </w:r>
      <w:r w:rsidRPr="004F0F21">
        <w:rPr>
          <w:spacing w:val="-1"/>
          <w:sz w:val="22"/>
          <w:szCs w:val="22"/>
        </w:rPr>
        <w:t>a</w:t>
      </w:r>
      <w:r w:rsidRPr="004F0F21">
        <w:rPr>
          <w:spacing w:val="1"/>
          <w:sz w:val="22"/>
          <w:szCs w:val="22"/>
        </w:rPr>
        <w:t>c</w:t>
      </w:r>
      <w:r w:rsidRPr="004F0F21">
        <w:rPr>
          <w:spacing w:val="-1"/>
          <w:sz w:val="22"/>
          <w:szCs w:val="22"/>
        </w:rPr>
        <w:t>cre</w:t>
      </w:r>
      <w:r w:rsidRPr="004F0F21">
        <w:rPr>
          <w:sz w:val="22"/>
          <w:szCs w:val="22"/>
        </w:rPr>
        <w:t>diti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l bodi</w:t>
      </w:r>
      <w:r w:rsidRPr="004F0F21">
        <w:rPr>
          <w:spacing w:val="-1"/>
          <w:sz w:val="22"/>
          <w:szCs w:val="22"/>
        </w:rPr>
        <w:t>e</w:t>
      </w:r>
      <w:r w:rsidRPr="004F0F21">
        <w:rPr>
          <w:sz w:val="22"/>
          <w:szCs w:val="22"/>
        </w:rPr>
        <w:t>s;</w:t>
      </w:r>
    </w:p>
    <w:p w14:paraId="6B218B74" w14:textId="77777777" w:rsidR="00B54557" w:rsidRPr="004F0F21" w:rsidRDefault="00B54557">
      <w:pPr>
        <w:spacing w:line="240" w:lineRule="exact"/>
        <w:rPr>
          <w:sz w:val="22"/>
          <w:szCs w:val="22"/>
        </w:rPr>
      </w:pPr>
    </w:p>
    <w:p w14:paraId="00EFE11F" w14:textId="77777777" w:rsidR="00B54557" w:rsidRPr="004F0F21" w:rsidRDefault="00795FDD">
      <w:pPr>
        <w:ind w:left="2280" w:right="336"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pacing w:val="1"/>
          <w:sz w:val="22"/>
          <w:szCs w:val="22"/>
        </w:rPr>
        <w:t>C</w:t>
      </w:r>
      <w:r w:rsidRPr="004F0F21">
        <w:rPr>
          <w:sz w:val="22"/>
          <w:szCs w:val="22"/>
        </w:rPr>
        <w:t>onsid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f</w:t>
      </w:r>
      <w:r w:rsidRPr="004F0F21">
        <w:rPr>
          <w:sz w:val="22"/>
          <w:szCs w:val="22"/>
        </w:rPr>
        <w:t>o</w:t>
      </w:r>
      <w:r w:rsidRPr="004F0F21">
        <w:rPr>
          <w:spacing w:val="-1"/>
          <w:sz w:val="22"/>
          <w:szCs w:val="22"/>
        </w:rPr>
        <w:t>r</w:t>
      </w:r>
      <w:r w:rsidRPr="004F0F21">
        <w:rPr>
          <w:sz w:val="22"/>
          <w:szCs w:val="22"/>
        </w:rPr>
        <w:t>mul</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 impl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 xml:space="preserve">ds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re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nd m</w:t>
      </w:r>
      <w:r w:rsidRPr="004F0F21">
        <w:rPr>
          <w:spacing w:val="-1"/>
          <w:sz w:val="22"/>
          <w:szCs w:val="22"/>
        </w:rPr>
        <w:t>a</w:t>
      </w:r>
      <w:r w:rsidRPr="004F0F21">
        <w:rPr>
          <w:sz w:val="22"/>
          <w:szCs w:val="22"/>
        </w:rPr>
        <w:t>in</w:t>
      </w:r>
      <w:r w:rsidRPr="004F0F21">
        <w:rPr>
          <w:spacing w:val="3"/>
          <w:sz w:val="22"/>
          <w:szCs w:val="22"/>
        </w:rPr>
        <w:t>t</w:t>
      </w:r>
      <w:r w:rsidRPr="004F0F21">
        <w:rPr>
          <w:spacing w:val="-1"/>
          <w:sz w:val="22"/>
          <w:szCs w:val="22"/>
        </w:rPr>
        <w:t>e</w:t>
      </w:r>
      <w:r w:rsidRPr="004F0F21">
        <w:rPr>
          <w:sz w:val="22"/>
          <w:szCs w:val="22"/>
        </w:rPr>
        <w:t>n</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5"/>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eff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pacing w:val="2"/>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care;</w:t>
      </w:r>
    </w:p>
    <w:p w14:paraId="0D9C1F08" w14:textId="77777777" w:rsidR="00B54557" w:rsidRPr="004F0F21" w:rsidRDefault="00B54557">
      <w:pPr>
        <w:spacing w:line="240" w:lineRule="exact"/>
        <w:rPr>
          <w:sz w:val="22"/>
          <w:szCs w:val="22"/>
        </w:rPr>
      </w:pPr>
    </w:p>
    <w:p w14:paraId="395F354C" w14:textId="77777777" w:rsidR="00B54557" w:rsidRPr="004F0F21" w:rsidRDefault="00795FDD">
      <w:pPr>
        <w:ind w:left="2280" w:right="756" w:hanging="72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 xml:space="preserve">nd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2"/>
          <w:sz w:val="22"/>
          <w:szCs w:val="22"/>
        </w:rPr>
        <w:t xml:space="preserve"> </w:t>
      </w:r>
      <w:r w:rsidRPr="004F0F21">
        <w:rPr>
          <w:sz w:val="22"/>
          <w:szCs w:val="22"/>
        </w:rPr>
        <w:t>upd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s to 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 dis</w:t>
      </w:r>
      <w:r w:rsidRPr="004F0F21">
        <w:rPr>
          <w:spacing w:val="-1"/>
          <w:sz w:val="22"/>
          <w:szCs w:val="22"/>
        </w:rPr>
        <w:t>a</w:t>
      </w:r>
      <w:r w:rsidRPr="004F0F21">
        <w:rPr>
          <w:sz w:val="22"/>
          <w:szCs w:val="22"/>
        </w:rPr>
        <w:t>st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re</w:t>
      </w:r>
      <w:r w:rsidRPr="004F0F21">
        <w:rPr>
          <w:spacing w:val="2"/>
          <w:sz w:val="22"/>
          <w:szCs w:val="22"/>
        </w:rPr>
        <w:t>p</w:t>
      </w:r>
      <w:r w:rsidRPr="004F0F21">
        <w:rPr>
          <w:spacing w:val="-1"/>
          <w:sz w:val="22"/>
          <w:szCs w:val="22"/>
        </w:rPr>
        <w:t>a</w:t>
      </w:r>
      <w:r w:rsidRPr="004F0F21">
        <w:rPr>
          <w:spacing w:val="2"/>
          <w:sz w:val="22"/>
          <w:szCs w:val="22"/>
        </w:rPr>
        <w:t>r</w:t>
      </w:r>
      <w:r w:rsidRPr="004F0F21">
        <w:rPr>
          <w:spacing w:val="-1"/>
          <w:sz w:val="22"/>
          <w:szCs w:val="22"/>
        </w:rPr>
        <w:t>e</w:t>
      </w:r>
      <w:r w:rsidRPr="004F0F21">
        <w:rPr>
          <w:sz w:val="22"/>
          <w:szCs w:val="22"/>
        </w:rPr>
        <w:t>dn</w:t>
      </w:r>
      <w:r w:rsidRPr="004F0F21">
        <w:rPr>
          <w:spacing w:val="-1"/>
          <w:sz w:val="22"/>
          <w:szCs w:val="22"/>
        </w:rPr>
        <w:t>e</w:t>
      </w:r>
      <w:r w:rsidRPr="004F0F21">
        <w:rPr>
          <w:sz w:val="22"/>
          <w:szCs w:val="22"/>
        </w:rPr>
        <w:t xml:space="preserve">ss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p>
    <w:p w14:paraId="148C7D37" w14:textId="77777777" w:rsidR="00B54557" w:rsidRPr="004F0F21" w:rsidRDefault="00B54557">
      <w:pPr>
        <w:spacing w:line="240" w:lineRule="exact"/>
        <w:rPr>
          <w:sz w:val="22"/>
          <w:szCs w:val="22"/>
        </w:rPr>
      </w:pPr>
    </w:p>
    <w:p w14:paraId="6CAC659E" w14:textId="77777777" w:rsidR="00B54557" w:rsidRPr="004F0F21" w:rsidRDefault="00795FDD">
      <w:pPr>
        <w:ind w:left="2280" w:right="282" w:hanging="72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pacing w:val="1"/>
          <w:sz w:val="22"/>
          <w:szCs w:val="22"/>
        </w:rPr>
        <w:t>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o</w:t>
      </w:r>
      <w:r w:rsidRPr="004F0F21">
        <w:rPr>
          <w:spacing w:val="-1"/>
          <w:sz w:val="22"/>
          <w:szCs w:val="22"/>
        </w:rPr>
        <w:t>-a</w:t>
      </w:r>
      <w:r w:rsidRPr="004F0F21">
        <w:rPr>
          <w:sz w:val="22"/>
          <w:szCs w:val="22"/>
        </w:rPr>
        <w:t>dminist</w:t>
      </w:r>
      <w:r w:rsidRPr="004F0F21">
        <w:rPr>
          <w:spacing w:val="-1"/>
          <w:sz w:val="22"/>
          <w:szCs w:val="22"/>
        </w:rPr>
        <w:t>ra</w:t>
      </w:r>
      <w:r w:rsidRPr="004F0F21">
        <w:rPr>
          <w:sz w:val="22"/>
          <w:szCs w:val="22"/>
        </w:rPr>
        <w:t>tive</w:t>
      </w:r>
      <w:r w:rsidRPr="004F0F21">
        <w:rPr>
          <w:spacing w:val="-1"/>
          <w:sz w:val="22"/>
          <w:szCs w:val="22"/>
        </w:rPr>
        <w:t xml:space="preserve"> </w:t>
      </w:r>
      <w:r w:rsidR="00832849" w:rsidRPr="004F0F21">
        <w:rPr>
          <w:sz w:val="22"/>
          <w:szCs w:val="22"/>
        </w:rPr>
        <w:t>Coordinator</w:t>
      </w:r>
      <w:r w:rsidRPr="004F0F21">
        <w:rPr>
          <w:sz w:val="22"/>
          <w:szCs w:val="22"/>
        </w:rPr>
        <w:t xml:space="preserve"> b</w:t>
      </w:r>
      <w:r w:rsidRPr="004F0F21">
        <w:rPr>
          <w:spacing w:val="-1"/>
          <w:sz w:val="22"/>
          <w:szCs w:val="22"/>
        </w:rPr>
        <w:t>e</w:t>
      </w:r>
      <w:r w:rsidRPr="004F0F21">
        <w:rPr>
          <w:sz w:val="22"/>
          <w:szCs w:val="22"/>
        </w:rPr>
        <w:t>tw</w:t>
      </w:r>
      <w:r w:rsidRPr="004F0F21">
        <w:rPr>
          <w:spacing w:val="1"/>
          <w:sz w:val="22"/>
          <w:szCs w:val="22"/>
        </w:rPr>
        <w:t>e</w:t>
      </w:r>
      <w:r w:rsidRPr="004F0F21">
        <w:rPr>
          <w:spacing w:val="-1"/>
          <w:sz w:val="22"/>
          <w:szCs w:val="22"/>
        </w:rPr>
        <w:t>e</w:t>
      </w:r>
      <w:r w:rsidRPr="004F0F21">
        <w:rPr>
          <w:sz w:val="22"/>
          <w:szCs w:val="22"/>
        </w:rPr>
        <w:t>n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 of</w:t>
      </w:r>
      <w:r w:rsidRPr="004F0F21">
        <w:rPr>
          <w:spacing w:val="2"/>
          <w:sz w:val="22"/>
          <w:szCs w:val="22"/>
        </w:rPr>
        <w:t xml:space="preserve"> </w:t>
      </w:r>
      <w:r w:rsidRPr="004F0F21">
        <w:rPr>
          <w:spacing w:val="-1"/>
          <w:sz w:val="22"/>
          <w:szCs w:val="22"/>
        </w:rPr>
        <w:t>a</w:t>
      </w:r>
      <w:r w:rsidRPr="004F0F21">
        <w:rPr>
          <w:sz w:val="22"/>
          <w:szCs w:val="22"/>
        </w:rPr>
        <w:t>nd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dis</w:t>
      </w:r>
      <w:r w:rsidRPr="004F0F21">
        <w:rPr>
          <w:spacing w:val="-1"/>
          <w:sz w:val="22"/>
          <w:szCs w:val="22"/>
        </w:rPr>
        <w:t>c</w:t>
      </w:r>
      <w:r w:rsidRPr="004F0F21">
        <w:rPr>
          <w:sz w:val="22"/>
          <w:szCs w:val="22"/>
        </w:rPr>
        <w:t xml:space="preserve">ussion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int</w:t>
      </w:r>
      <w:r w:rsidRPr="004F0F21">
        <w:rPr>
          <w:spacing w:val="-1"/>
          <w:sz w:val="22"/>
          <w:szCs w:val="22"/>
        </w:rPr>
        <w:t>erac</w:t>
      </w:r>
      <w:r w:rsidRPr="004F0F21">
        <w:rPr>
          <w:sz w:val="22"/>
          <w:szCs w:val="22"/>
        </w:rPr>
        <w:t>tion b</w:t>
      </w:r>
      <w:r w:rsidRPr="004F0F21">
        <w:rPr>
          <w:spacing w:val="-1"/>
          <w:sz w:val="22"/>
          <w:szCs w:val="22"/>
        </w:rPr>
        <w:t>e</w:t>
      </w:r>
      <w:r w:rsidRPr="004F0F21">
        <w:rPr>
          <w:sz w:val="22"/>
          <w:szCs w:val="22"/>
        </w:rPr>
        <w:t>tw</w:t>
      </w:r>
      <w:r w:rsidRPr="004F0F21">
        <w:rPr>
          <w:spacing w:val="1"/>
          <w:sz w:val="22"/>
          <w:szCs w:val="22"/>
        </w:rPr>
        <w:t>e</w:t>
      </w:r>
      <w:r w:rsidRPr="004F0F21">
        <w:rPr>
          <w:spacing w:val="-1"/>
          <w:sz w:val="22"/>
          <w:szCs w:val="22"/>
        </w:rPr>
        <w:t>e</w:t>
      </w:r>
      <w:r w:rsidRPr="004F0F21">
        <w:rPr>
          <w:sz w:val="22"/>
          <w:szCs w:val="22"/>
        </w:rPr>
        <w:t xml:space="preserve">n the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nd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on 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 xml:space="preserve">s </w:t>
      </w:r>
      <w:r w:rsidRPr="004F0F21">
        <w:rPr>
          <w:spacing w:val="-1"/>
          <w:sz w:val="22"/>
          <w:szCs w:val="22"/>
        </w:rPr>
        <w:t>re</w:t>
      </w:r>
      <w:r w:rsidRPr="004F0F21">
        <w:rPr>
          <w:spacing w:val="2"/>
          <w:sz w:val="22"/>
          <w:szCs w:val="22"/>
        </w:rPr>
        <w:t>f</w:t>
      </w:r>
      <w:r w:rsidRPr="004F0F21">
        <w:rPr>
          <w:spacing w:val="-1"/>
          <w:sz w:val="22"/>
          <w:szCs w:val="22"/>
        </w:rPr>
        <w:t>er</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 xml:space="preserve">utive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p>
    <w:p w14:paraId="2CC358E8" w14:textId="77777777" w:rsidR="00B54557" w:rsidRPr="004F0F21" w:rsidRDefault="00B54557">
      <w:pPr>
        <w:spacing w:line="240" w:lineRule="exact"/>
        <w:rPr>
          <w:sz w:val="22"/>
          <w:szCs w:val="22"/>
        </w:rPr>
      </w:pPr>
    </w:p>
    <w:p w14:paraId="5D369585" w14:textId="77777777" w:rsidR="00B54557" w:rsidRPr="004F0F21" w:rsidRDefault="00795FDD">
      <w:pPr>
        <w:ind w:left="1560" w:right="121"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s: The</w:t>
      </w:r>
      <w:r w:rsidRPr="004F0F21">
        <w:rPr>
          <w:spacing w:val="-1"/>
          <w:sz w:val="22"/>
          <w:szCs w:val="22"/>
        </w:rPr>
        <w:t xml:space="preserve"> </w:t>
      </w:r>
      <w:r w:rsidRPr="004F0F21">
        <w:rPr>
          <w:spacing w:val="3"/>
          <w:sz w:val="22"/>
          <w:szCs w:val="22"/>
        </w:rPr>
        <w:t>J</w:t>
      </w:r>
      <w:r w:rsidRPr="004F0F21">
        <w:rPr>
          <w:sz w:val="22"/>
          <w:szCs w:val="22"/>
        </w:rPr>
        <w:t xml:space="preserve">oint </w:t>
      </w:r>
      <w:r w:rsidRPr="004F0F21">
        <w:rPr>
          <w:spacing w:val="1"/>
          <w:sz w:val="22"/>
          <w:szCs w:val="22"/>
        </w:rPr>
        <w:t>C</w:t>
      </w:r>
      <w:r w:rsidRPr="004F0F21">
        <w:rPr>
          <w:sz w:val="22"/>
          <w:szCs w:val="22"/>
        </w:rPr>
        <w:t>on</w:t>
      </w:r>
      <w:r w:rsidRPr="004F0F21">
        <w:rPr>
          <w:spacing w:val="-1"/>
          <w:sz w:val="22"/>
          <w:szCs w:val="22"/>
        </w:rPr>
        <w:t>fere</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m</w:t>
      </w:r>
      <w:r w:rsidRPr="004F0F21">
        <w:rPr>
          <w:spacing w:val="-1"/>
          <w:sz w:val="22"/>
          <w:szCs w:val="22"/>
        </w:rPr>
        <w:t>ee</w:t>
      </w:r>
      <w:r w:rsidRPr="004F0F21">
        <w:rPr>
          <w:sz w:val="22"/>
          <w:szCs w:val="22"/>
        </w:rPr>
        <w:t xml:space="preserve">t, </w:t>
      </w:r>
      <w:r w:rsidRPr="004F0F21">
        <w:rPr>
          <w:spacing w:val="-1"/>
          <w:sz w:val="22"/>
          <w:szCs w:val="22"/>
        </w:rPr>
        <w:t>a</w:t>
      </w:r>
      <w:r w:rsidRPr="004F0F21">
        <w:rPr>
          <w:sz w:val="22"/>
          <w:szCs w:val="22"/>
        </w:rPr>
        <w:t>s n</w:t>
      </w:r>
      <w:r w:rsidRPr="004F0F21">
        <w:rPr>
          <w:spacing w:val="-1"/>
          <w:sz w:val="22"/>
          <w:szCs w:val="22"/>
        </w:rPr>
        <w:t>e</w:t>
      </w:r>
      <w:r w:rsidRPr="004F0F21">
        <w:rPr>
          <w:spacing w:val="1"/>
          <w:sz w:val="22"/>
          <w:szCs w:val="22"/>
        </w:rPr>
        <w:t>c</w:t>
      </w:r>
      <w:r w:rsidRPr="004F0F21">
        <w:rPr>
          <w:spacing w:val="-1"/>
          <w:sz w:val="22"/>
          <w:szCs w:val="22"/>
        </w:rPr>
        <w:t>e</w:t>
      </w:r>
      <w:r w:rsidRPr="004F0F21">
        <w:rPr>
          <w:sz w:val="22"/>
          <w:szCs w:val="22"/>
        </w:rPr>
        <w:t>ss</w:t>
      </w:r>
      <w:r w:rsidRPr="004F0F21">
        <w:rPr>
          <w:spacing w:val="-1"/>
          <w:sz w:val="22"/>
          <w:szCs w:val="22"/>
        </w:rPr>
        <w:t>a</w:t>
      </w:r>
      <w:r w:rsidRPr="004F0F21">
        <w:rPr>
          <w:spacing w:val="4"/>
          <w:sz w:val="22"/>
          <w:szCs w:val="22"/>
        </w:rPr>
        <w:t>r</w:t>
      </w:r>
      <w:r w:rsidRPr="004F0F21">
        <w:rPr>
          <w:spacing w:val="-5"/>
          <w:sz w:val="22"/>
          <w:szCs w:val="22"/>
        </w:rPr>
        <w:t>y</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ca</w:t>
      </w:r>
      <w:r w:rsidRPr="004F0F21">
        <w:rPr>
          <w:sz w:val="22"/>
          <w:szCs w:val="22"/>
        </w:rPr>
        <w:t>ll of the</w:t>
      </w:r>
      <w:r w:rsidRPr="004F0F21">
        <w:rPr>
          <w:spacing w:val="-1"/>
          <w:sz w:val="22"/>
          <w:szCs w:val="22"/>
        </w:rPr>
        <w:t xml:space="preserve"> 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son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 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1212F5F9" w14:textId="77777777" w:rsidR="00B54557" w:rsidRPr="004F0F21" w:rsidRDefault="00B54557">
      <w:pPr>
        <w:spacing w:line="240" w:lineRule="exact"/>
        <w:rPr>
          <w:sz w:val="22"/>
          <w:szCs w:val="22"/>
        </w:rPr>
      </w:pPr>
    </w:p>
    <w:p w14:paraId="7C72FF16" w14:textId="77777777" w:rsidR="00B54557" w:rsidRPr="004F0F21" w:rsidRDefault="00B123E0" w:rsidP="00262B42">
      <w:pPr>
        <w:ind w:left="120"/>
        <w:jc w:val="both"/>
        <w:rPr>
          <w:sz w:val="22"/>
          <w:szCs w:val="22"/>
        </w:rPr>
      </w:pPr>
      <w:r w:rsidRPr="004F0F21">
        <w:rPr>
          <w:sz w:val="22"/>
          <w:szCs w:val="22"/>
        </w:rPr>
        <w:t>9</w:t>
      </w:r>
      <w:r w:rsidR="00795FDD" w:rsidRPr="004F0F21">
        <w:rPr>
          <w:sz w:val="22"/>
          <w:szCs w:val="22"/>
        </w:rPr>
        <w:t xml:space="preserve">.5     </w:t>
      </w:r>
      <w:r w:rsidR="00795FDD" w:rsidRPr="004F0F21">
        <w:rPr>
          <w:spacing w:val="1"/>
          <w:sz w:val="22"/>
          <w:szCs w:val="22"/>
          <w:u w:val="single" w:color="000000"/>
        </w:rPr>
        <w:t>P</w:t>
      </w:r>
      <w:r w:rsidR="00795FDD" w:rsidRPr="004F0F21">
        <w:rPr>
          <w:spacing w:val="-1"/>
          <w:sz w:val="22"/>
          <w:szCs w:val="22"/>
          <w:u w:val="single" w:color="000000"/>
        </w:rPr>
        <w:t>erf</w:t>
      </w:r>
      <w:r w:rsidR="00795FDD" w:rsidRPr="004F0F21">
        <w:rPr>
          <w:sz w:val="22"/>
          <w:szCs w:val="22"/>
          <w:u w:val="single" w:color="000000"/>
        </w:rPr>
        <w:t>o</w:t>
      </w:r>
      <w:r w:rsidR="00795FDD" w:rsidRPr="004F0F21">
        <w:rPr>
          <w:spacing w:val="-1"/>
          <w:sz w:val="22"/>
          <w:szCs w:val="22"/>
          <w:u w:val="single" w:color="000000"/>
        </w:rPr>
        <w:t>r</w:t>
      </w:r>
      <w:r w:rsidR="00795FDD" w:rsidRPr="004F0F21">
        <w:rPr>
          <w:sz w:val="22"/>
          <w:szCs w:val="22"/>
          <w:u w:val="single" w:color="000000"/>
        </w:rPr>
        <w:t>m</w:t>
      </w:r>
      <w:r w:rsidR="00795FDD" w:rsidRPr="004F0F21">
        <w:rPr>
          <w:spacing w:val="-1"/>
          <w:sz w:val="22"/>
          <w:szCs w:val="22"/>
          <w:u w:val="single" w:color="000000"/>
        </w:rPr>
        <w:t>a</w:t>
      </w:r>
      <w:r w:rsidR="00795FDD" w:rsidRPr="004F0F21">
        <w:rPr>
          <w:sz w:val="22"/>
          <w:szCs w:val="22"/>
          <w:u w:val="single" w:color="000000"/>
        </w:rPr>
        <w:t>n</w:t>
      </w:r>
      <w:r w:rsidR="00795FDD" w:rsidRPr="004F0F21">
        <w:rPr>
          <w:spacing w:val="1"/>
          <w:sz w:val="22"/>
          <w:szCs w:val="22"/>
          <w:u w:val="single" w:color="000000"/>
        </w:rPr>
        <w:t>c</w:t>
      </w:r>
      <w:r w:rsidR="00795FDD" w:rsidRPr="004F0F21">
        <w:rPr>
          <w:sz w:val="22"/>
          <w:szCs w:val="22"/>
          <w:u w:val="single" w:color="000000"/>
        </w:rPr>
        <w:t>e</w:t>
      </w:r>
      <w:r w:rsidR="00795FDD" w:rsidRPr="004F0F21">
        <w:rPr>
          <w:spacing w:val="1"/>
          <w:sz w:val="22"/>
          <w:szCs w:val="22"/>
          <w:u w:val="single" w:color="000000"/>
        </w:rPr>
        <w:t xml:space="preserve"> </w:t>
      </w:r>
      <w:r w:rsidR="00795FDD" w:rsidRPr="004F0F21">
        <w:rPr>
          <w:spacing w:val="-3"/>
          <w:sz w:val="22"/>
          <w:szCs w:val="22"/>
          <w:u w:val="single" w:color="000000"/>
        </w:rPr>
        <w:t>I</w:t>
      </w:r>
      <w:r w:rsidR="00795FDD" w:rsidRPr="004F0F21">
        <w:rPr>
          <w:sz w:val="22"/>
          <w:szCs w:val="22"/>
          <w:u w:val="single" w:color="000000"/>
        </w:rPr>
        <w:t>mp</w:t>
      </w:r>
      <w:r w:rsidR="00795FDD" w:rsidRPr="004F0F21">
        <w:rPr>
          <w:spacing w:val="-1"/>
          <w:sz w:val="22"/>
          <w:szCs w:val="22"/>
          <w:u w:val="single" w:color="000000"/>
        </w:rPr>
        <w:t>r</w:t>
      </w:r>
      <w:r w:rsidR="00795FDD" w:rsidRPr="004F0F21">
        <w:rPr>
          <w:sz w:val="22"/>
          <w:szCs w:val="22"/>
          <w:u w:val="single" w:color="000000"/>
        </w:rPr>
        <w:t>o</w:t>
      </w:r>
      <w:r w:rsidR="00795FDD" w:rsidRPr="004F0F21">
        <w:rPr>
          <w:spacing w:val="2"/>
          <w:sz w:val="22"/>
          <w:szCs w:val="22"/>
          <w:u w:val="single" w:color="000000"/>
        </w:rPr>
        <w:t>v</w:t>
      </w:r>
      <w:r w:rsidR="00795FDD" w:rsidRPr="004F0F21">
        <w:rPr>
          <w:spacing w:val="-1"/>
          <w:sz w:val="22"/>
          <w:szCs w:val="22"/>
          <w:u w:val="single" w:color="000000"/>
        </w:rPr>
        <w:t>e</w:t>
      </w:r>
      <w:r w:rsidR="00795FDD" w:rsidRPr="004F0F21">
        <w:rPr>
          <w:sz w:val="22"/>
          <w:szCs w:val="22"/>
          <w:u w:val="single" w:color="000000"/>
        </w:rPr>
        <w:t>m</w:t>
      </w:r>
      <w:r w:rsidR="00795FDD" w:rsidRPr="004F0F21">
        <w:rPr>
          <w:spacing w:val="1"/>
          <w:sz w:val="22"/>
          <w:szCs w:val="22"/>
          <w:u w:val="single" w:color="000000"/>
        </w:rPr>
        <w:t>e</w:t>
      </w:r>
      <w:r w:rsidR="00795FDD" w:rsidRPr="004F0F21">
        <w:rPr>
          <w:sz w:val="22"/>
          <w:szCs w:val="22"/>
          <w:u w:val="single" w:color="000000"/>
        </w:rPr>
        <w:t>nt/Qu</w:t>
      </w:r>
      <w:r w:rsidR="00795FDD" w:rsidRPr="004F0F21">
        <w:rPr>
          <w:spacing w:val="-1"/>
          <w:sz w:val="22"/>
          <w:szCs w:val="22"/>
          <w:u w:val="single" w:color="000000"/>
        </w:rPr>
        <w:t>a</w:t>
      </w:r>
      <w:r w:rsidR="00795FDD" w:rsidRPr="004F0F21">
        <w:rPr>
          <w:sz w:val="22"/>
          <w:szCs w:val="22"/>
          <w:u w:val="single" w:color="000000"/>
        </w:rPr>
        <w:t>li</w:t>
      </w:r>
      <w:r w:rsidR="00795FDD" w:rsidRPr="004F0F21">
        <w:rPr>
          <w:spacing w:val="3"/>
          <w:sz w:val="22"/>
          <w:szCs w:val="22"/>
          <w:u w:val="single" w:color="000000"/>
        </w:rPr>
        <w:t>t</w:t>
      </w:r>
      <w:r w:rsidR="00795FDD" w:rsidRPr="004F0F21">
        <w:rPr>
          <w:sz w:val="22"/>
          <w:szCs w:val="22"/>
          <w:u w:val="single" w:color="000000"/>
        </w:rPr>
        <w:t>y</w:t>
      </w:r>
      <w:r w:rsidR="00795FDD" w:rsidRPr="004F0F21">
        <w:rPr>
          <w:spacing w:val="-5"/>
          <w:sz w:val="22"/>
          <w:szCs w:val="22"/>
          <w:u w:val="single" w:color="000000"/>
        </w:rPr>
        <w:t xml:space="preserve"> </w:t>
      </w:r>
      <w:r w:rsidR="00795FDD" w:rsidRPr="004F0F21">
        <w:rPr>
          <w:sz w:val="22"/>
          <w:szCs w:val="22"/>
          <w:u w:val="single" w:color="000000"/>
        </w:rPr>
        <w:t>Assu</w:t>
      </w:r>
      <w:r w:rsidR="00795FDD" w:rsidRPr="004F0F21">
        <w:rPr>
          <w:spacing w:val="-1"/>
          <w:sz w:val="22"/>
          <w:szCs w:val="22"/>
          <w:u w:val="single" w:color="000000"/>
        </w:rPr>
        <w:t>ra</w:t>
      </w:r>
      <w:r w:rsidR="00795FDD" w:rsidRPr="004F0F21">
        <w:rPr>
          <w:spacing w:val="2"/>
          <w:sz w:val="22"/>
          <w:szCs w:val="22"/>
          <w:u w:val="single" w:color="000000"/>
        </w:rPr>
        <w:t>n</w:t>
      </w:r>
      <w:r w:rsidR="00795FDD" w:rsidRPr="004F0F21">
        <w:rPr>
          <w:spacing w:val="-1"/>
          <w:sz w:val="22"/>
          <w:szCs w:val="22"/>
          <w:u w:val="single" w:color="000000"/>
        </w:rPr>
        <w:t>c</w:t>
      </w:r>
      <w:r w:rsidR="00795FDD" w:rsidRPr="004F0F21">
        <w:rPr>
          <w:sz w:val="22"/>
          <w:szCs w:val="22"/>
          <w:u w:val="single" w:color="000000"/>
        </w:rPr>
        <w:t>e</w:t>
      </w:r>
      <w:r w:rsidR="00262B42" w:rsidRPr="004F0F21">
        <w:rPr>
          <w:sz w:val="22"/>
          <w:szCs w:val="22"/>
          <w:u w:val="single" w:color="000000"/>
        </w:rPr>
        <w:t xml:space="preserve"> C</w:t>
      </w:r>
      <w:r w:rsidR="00795FDD" w:rsidRPr="004F0F21">
        <w:rPr>
          <w:spacing w:val="2"/>
          <w:sz w:val="22"/>
          <w:szCs w:val="22"/>
          <w:u w:val="single" w:color="000000"/>
        </w:rPr>
        <w:t>o</w:t>
      </w:r>
      <w:r w:rsidR="00795FDD" w:rsidRPr="004F0F21">
        <w:rPr>
          <w:sz w:val="22"/>
          <w:szCs w:val="22"/>
          <w:u w:val="single" w:color="000000"/>
        </w:rPr>
        <w:t>mmitt</w:t>
      </w:r>
      <w:r w:rsidR="00795FDD" w:rsidRPr="004F0F21">
        <w:rPr>
          <w:spacing w:val="-1"/>
          <w:sz w:val="22"/>
          <w:szCs w:val="22"/>
          <w:u w:val="single" w:color="000000"/>
        </w:rPr>
        <w:t>ee</w:t>
      </w:r>
      <w:r w:rsidR="00795FDD" w:rsidRPr="004F0F21">
        <w:rPr>
          <w:sz w:val="22"/>
          <w:szCs w:val="22"/>
        </w:rPr>
        <w:t>.</w:t>
      </w:r>
    </w:p>
    <w:p w14:paraId="62B0E095" w14:textId="77777777" w:rsidR="00B54557" w:rsidRPr="004F0F21" w:rsidRDefault="00B54557">
      <w:pPr>
        <w:spacing w:line="240" w:lineRule="exact"/>
        <w:rPr>
          <w:sz w:val="22"/>
          <w:szCs w:val="22"/>
        </w:rPr>
      </w:pPr>
    </w:p>
    <w:p w14:paraId="36A49C0E" w14:textId="0B297D10" w:rsidR="00B54557" w:rsidRPr="004F0F21" w:rsidRDefault="00795FDD">
      <w:pPr>
        <w:ind w:left="1560" w:right="181"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00F45F24">
        <w:rPr>
          <w:spacing w:val="35"/>
          <w:sz w:val="22"/>
          <w:szCs w:val="22"/>
        </w:rPr>
        <w:t xml:space="preserve">Composition: This committee shall consist of One </w:t>
      </w:r>
      <w:proofErr w:type="gramStart"/>
      <w:r w:rsidR="00F45F24">
        <w:rPr>
          <w:spacing w:val="35"/>
          <w:sz w:val="22"/>
          <w:szCs w:val="22"/>
        </w:rPr>
        <w:t>( 1</w:t>
      </w:r>
      <w:proofErr w:type="gramEnd"/>
      <w:r w:rsidR="00F45F24">
        <w:rPr>
          <w:spacing w:val="35"/>
          <w:sz w:val="22"/>
          <w:szCs w:val="22"/>
        </w:rPr>
        <w:t>) physicians</w:t>
      </w:r>
      <w:r w:rsidRPr="004F0F21">
        <w:rPr>
          <w:sz w:val="22"/>
          <w:szCs w:val="22"/>
        </w:rPr>
        <w:t xml:space="preserve"> </w:t>
      </w:r>
      <w:r w:rsidRPr="004F0F21">
        <w:rPr>
          <w:spacing w:val="-1"/>
          <w:sz w:val="22"/>
          <w:szCs w:val="22"/>
        </w:rPr>
        <w:t>a</w:t>
      </w:r>
      <w:r w:rsidRPr="004F0F21">
        <w:rPr>
          <w:sz w:val="22"/>
          <w:szCs w:val="22"/>
        </w:rPr>
        <w:t>ppoint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o</w:t>
      </w:r>
      <w:r w:rsidRPr="004F0F21">
        <w:rPr>
          <w:spacing w:val="2"/>
          <w:sz w:val="22"/>
          <w:szCs w:val="22"/>
        </w:rPr>
        <w:t>n</w:t>
      </w:r>
      <w:r w:rsidRPr="004F0F21">
        <w:rPr>
          <w:sz w:val="22"/>
          <w:szCs w:val="22"/>
        </w:rPr>
        <w:t>e</w:t>
      </w:r>
      <w:r w:rsidRPr="004F0F21">
        <w:rPr>
          <w:spacing w:val="-1"/>
          <w:sz w:val="22"/>
          <w:szCs w:val="22"/>
        </w:rPr>
        <w:t xml:space="preserve"> (</w:t>
      </w:r>
      <w:r w:rsidRPr="004F0F21">
        <w:rPr>
          <w:sz w:val="22"/>
          <w:szCs w:val="22"/>
        </w:rPr>
        <w:t>1</w:t>
      </w:r>
      <w:r w:rsidRPr="004F0F21">
        <w:rPr>
          <w:spacing w:val="2"/>
          <w:sz w:val="22"/>
          <w:szCs w:val="22"/>
        </w:rPr>
        <w:t>)</w:t>
      </w:r>
      <w:r w:rsidRPr="004F0F21">
        <w:rPr>
          <w:spacing w:val="4"/>
          <w:sz w:val="22"/>
          <w:szCs w:val="22"/>
        </w:rPr>
        <w:t>-</w:t>
      </w:r>
      <w:r w:rsidRPr="004F0F21">
        <w:rPr>
          <w:spacing w:val="-5"/>
          <w:sz w:val="22"/>
          <w:szCs w:val="22"/>
        </w:rPr>
        <w:t>y</w:t>
      </w:r>
      <w:r w:rsidRPr="004F0F21">
        <w:rPr>
          <w:spacing w:val="-1"/>
          <w:sz w:val="22"/>
          <w:szCs w:val="22"/>
        </w:rPr>
        <w:t>e</w:t>
      </w:r>
      <w:r w:rsidRPr="004F0F21">
        <w:rPr>
          <w:spacing w:val="1"/>
          <w:sz w:val="22"/>
          <w:szCs w:val="22"/>
        </w:rPr>
        <w:t>a</w:t>
      </w:r>
      <w:r w:rsidRPr="004F0F21">
        <w:rPr>
          <w:sz w:val="22"/>
          <w:szCs w:val="22"/>
        </w:rPr>
        <w:t>r</w:t>
      </w:r>
      <w:r w:rsidRPr="004F0F21">
        <w:rPr>
          <w:spacing w:val="-1"/>
          <w:sz w:val="22"/>
          <w:szCs w:val="22"/>
        </w:rPr>
        <w:t xml:space="preserve"> </w:t>
      </w:r>
      <w:r w:rsidRPr="004F0F21">
        <w:rPr>
          <w:spacing w:val="3"/>
          <w:sz w:val="22"/>
          <w:szCs w:val="22"/>
        </w:rPr>
        <w:t>t</w:t>
      </w:r>
      <w:r w:rsidRPr="004F0F21">
        <w:rPr>
          <w:spacing w:val="-1"/>
          <w:sz w:val="22"/>
          <w:szCs w:val="22"/>
        </w:rPr>
        <w:t>er</w:t>
      </w:r>
      <w:r w:rsidRPr="004F0F21">
        <w:rPr>
          <w:spacing w:val="1"/>
          <w:sz w:val="22"/>
          <w:szCs w:val="22"/>
        </w:rPr>
        <w:t>m</w:t>
      </w:r>
      <w:r w:rsidRPr="004F0F21">
        <w:rPr>
          <w:sz w:val="22"/>
          <w:szCs w:val="22"/>
        </w:rPr>
        <w:t>, the</w:t>
      </w:r>
      <w:r w:rsidRPr="004F0F21">
        <w:rPr>
          <w:spacing w:val="-1"/>
          <w:sz w:val="22"/>
          <w:szCs w:val="22"/>
        </w:rPr>
        <w:t xml:space="preserve"> </w:t>
      </w:r>
      <w:r w:rsidRPr="004F0F21">
        <w:rPr>
          <w:sz w:val="22"/>
          <w:szCs w:val="22"/>
        </w:rPr>
        <w:t>Di</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tor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N</w:t>
      </w:r>
      <w:r w:rsidRPr="004F0F21">
        <w:rPr>
          <w:spacing w:val="2"/>
          <w:sz w:val="22"/>
          <w:szCs w:val="22"/>
        </w:rPr>
        <w:t>u</w:t>
      </w:r>
      <w:r w:rsidRPr="004F0F21">
        <w:rPr>
          <w:spacing w:val="-1"/>
          <w:sz w:val="22"/>
          <w:szCs w:val="22"/>
        </w:rPr>
        <w:t>r</w:t>
      </w:r>
      <w:r w:rsidRPr="004F0F21">
        <w:rPr>
          <w:spacing w:val="3"/>
          <w:sz w:val="22"/>
          <w:szCs w:val="22"/>
        </w:rPr>
        <w:t>s</w:t>
      </w:r>
      <w:r w:rsidRPr="004F0F21">
        <w:rPr>
          <w:sz w:val="22"/>
          <w:szCs w:val="22"/>
        </w:rPr>
        <w:t>in</w:t>
      </w:r>
      <w:r w:rsidRPr="004F0F21">
        <w:rPr>
          <w:spacing w:val="-2"/>
          <w:sz w:val="22"/>
          <w:szCs w:val="22"/>
        </w:rPr>
        <w:t>g</w:t>
      </w:r>
      <w:r w:rsidRPr="004F0F21">
        <w:rPr>
          <w:sz w:val="22"/>
          <w:szCs w:val="22"/>
        </w:rPr>
        <w: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ec</w:t>
      </w:r>
      <w:r w:rsidRPr="004F0F21">
        <w:rPr>
          <w:spacing w:val="2"/>
          <w:sz w:val="22"/>
          <w:szCs w:val="22"/>
        </w:rPr>
        <w:t>o</w:t>
      </w:r>
      <w:r w:rsidRPr="004F0F21">
        <w:rPr>
          <w:spacing w:val="-1"/>
          <w:sz w:val="22"/>
          <w:szCs w:val="22"/>
        </w:rPr>
        <w:t>r</w:t>
      </w:r>
      <w:r w:rsidRPr="004F0F21">
        <w:rPr>
          <w:sz w:val="22"/>
          <w:szCs w:val="22"/>
        </w:rPr>
        <w:t>ds Di</w:t>
      </w:r>
      <w:r w:rsidRPr="004F0F21">
        <w:rPr>
          <w:spacing w:val="2"/>
          <w:sz w:val="22"/>
          <w:szCs w:val="22"/>
        </w:rPr>
        <w:t>r</w:t>
      </w:r>
      <w:r w:rsidRPr="004F0F21">
        <w:rPr>
          <w:spacing w:val="-1"/>
          <w:sz w:val="22"/>
          <w:szCs w:val="22"/>
        </w:rPr>
        <w:t>ec</w:t>
      </w:r>
      <w:r w:rsidRPr="004F0F21">
        <w:rPr>
          <w:sz w:val="22"/>
          <w:szCs w:val="22"/>
        </w:rPr>
        <w:t>tor</w:t>
      </w:r>
      <w:r w:rsidRPr="004F0F21">
        <w:rPr>
          <w:spacing w:val="-1"/>
          <w:sz w:val="22"/>
          <w:szCs w:val="22"/>
        </w:rPr>
        <w:t xml:space="preserve"> a</w:t>
      </w:r>
      <w:r w:rsidRPr="004F0F21">
        <w:rPr>
          <w:sz w:val="22"/>
          <w:szCs w:val="22"/>
        </w:rPr>
        <w:t>nd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w:t>
      </w:r>
      <w:r w:rsidRPr="004F0F21">
        <w:rPr>
          <w:spacing w:val="1"/>
          <w:sz w:val="22"/>
          <w:szCs w:val="22"/>
        </w:rPr>
        <w:t>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3"/>
          <w:sz w:val="22"/>
          <w:szCs w:val="22"/>
        </w:rPr>
        <w:t>m</w:t>
      </w:r>
      <w:r w:rsidRPr="004F0F21">
        <w:rPr>
          <w:sz w:val="22"/>
          <w:szCs w:val="22"/>
        </w:rPr>
        <w:t>mitt</w:t>
      </w:r>
      <w:r w:rsidRPr="004F0F21">
        <w:rPr>
          <w:spacing w:val="-1"/>
          <w:sz w:val="22"/>
          <w:szCs w:val="22"/>
        </w:rPr>
        <w:t>e</w:t>
      </w:r>
      <w:r w:rsidRPr="004F0F21">
        <w:rPr>
          <w:sz w:val="22"/>
          <w:szCs w:val="22"/>
        </w:rPr>
        <w:t>e sh</w:t>
      </w:r>
      <w:r w:rsidRPr="004F0F21">
        <w:rPr>
          <w:spacing w:val="-1"/>
          <w:sz w:val="22"/>
          <w:szCs w:val="22"/>
        </w:rPr>
        <w:t>a</w:t>
      </w:r>
      <w:r w:rsidRPr="004F0F21">
        <w:rPr>
          <w:sz w:val="22"/>
          <w:szCs w:val="22"/>
        </w:rPr>
        <w:t xml:space="preserve">ll </w:t>
      </w:r>
      <w:r w:rsidRPr="004F0F21">
        <w:rPr>
          <w:spacing w:val="-1"/>
          <w:sz w:val="22"/>
          <w:szCs w:val="22"/>
        </w:rPr>
        <w:t>e</w:t>
      </w:r>
      <w:r w:rsidRPr="004F0F21">
        <w:rPr>
          <w:sz w:val="22"/>
          <w:szCs w:val="22"/>
        </w:rPr>
        <w:t>l</w:t>
      </w:r>
      <w:r w:rsidRPr="004F0F21">
        <w:rPr>
          <w:spacing w:val="-1"/>
          <w:sz w:val="22"/>
          <w:szCs w:val="22"/>
        </w:rPr>
        <w:t>ec</w:t>
      </w:r>
      <w:r w:rsidRPr="004F0F21">
        <w:rPr>
          <w:sz w:val="22"/>
          <w:szCs w:val="22"/>
        </w:rPr>
        <w:t xml:space="preserve">t its own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pacing w:val="2"/>
          <w:sz w:val="22"/>
          <w:szCs w:val="22"/>
        </w:rPr>
        <w:t>p</w:t>
      </w:r>
      <w:r w:rsidRPr="004F0F21">
        <w:rPr>
          <w:spacing w:val="-1"/>
          <w:sz w:val="22"/>
          <w:szCs w:val="22"/>
        </w:rPr>
        <w:t>er</w:t>
      </w:r>
      <w:r w:rsidRPr="004F0F21">
        <w:rPr>
          <w:sz w:val="22"/>
          <w:szCs w:val="22"/>
        </w:rPr>
        <w:t>son.  Oth</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invit</w:t>
      </w:r>
      <w:r w:rsidRPr="004F0F21">
        <w:rPr>
          <w:spacing w:val="-1"/>
          <w:sz w:val="22"/>
          <w:szCs w:val="22"/>
        </w:rPr>
        <w:t>e</w:t>
      </w:r>
      <w:r w:rsidRPr="004F0F21">
        <w:rPr>
          <w:sz w:val="22"/>
          <w:szCs w:val="22"/>
        </w:rPr>
        <w:t>d to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te</w:t>
      </w:r>
      <w:r w:rsidRPr="004F0F21">
        <w:rPr>
          <w:spacing w:val="-1"/>
          <w:sz w:val="22"/>
          <w:szCs w:val="22"/>
        </w:rPr>
        <w:t xml:space="preserve"> a</w:t>
      </w:r>
      <w:r w:rsidRPr="004F0F21">
        <w:rPr>
          <w:sz w:val="22"/>
          <w:szCs w:val="22"/>
        </w:rPr>
        <w:t>s indi</w:t>
      </w:r>
      <w:r w:rsidRPr="004F0F21">
        <w:rPr>
          <w:spacing w:val="1"/>
          <w:sz w:val="22"/>
          <w:szCs w:val="22"/>
        </w:rPr>
        <w:t>c</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v</w:t>
      </w:r>
      <w:r w:rsidRPr="004F0F21">
        <w:rPr>
          <w:spacing w:val="1"/>
          <w:sz w:val="22"/>
          <w:szCs w:val="22"/>
        </w:rPr>
        <w:t>a</w:t>
      </w:r>
      <w:r w:rsidRPr="004F0F21">
        <w:rPr>
          <w:spacing w:val="-1"/>
          <w:sz w:val="22"/>
          <w:szCs w:val="22"/>
        </w:rPr>
        <w:t>r</w:t>
      </w:r>
      <w:r w:rsidRPr="004F0F21">
        <w:rPr>
          <w:sz w:val="22"/>
          <w:szCs w:val="22"/>
        </w:rPr>
        <w:t xml:space="preserve">ious </w:t>
      </w:r>
      <w:r w:rsidRPr="004F0F21">
        <w:rPr>
          <w:spacing w:val="-1"/>
          <w:sz w:val="22"/>
          <w:szCs w:val="22"/>
        </w:rPr>
        <w:t>a</w:t>
      </w:r>
      <w:r w:rsidRPr="004F0F21">
        <w:rPr>
          <w:sz w:val="22"/>
          <w:szCs w:val="22"/>
        </w:rPr>
        <w:t>udit topi</w:t>
      </w:r>
      <w:r w:rsidRPr="004F0F21">
        <w:rPr>
          <w:spacing w:val="-1"/>
          <w:sz w:val="22"/>
          <w:szCs w:val="22"/>
        </w:rPr>
        <w:t>c</w:t>
      </w:r>
      <w:r w:rsidRPr="004F0F21">
        <w:rPr>
          <w:sz w:val="22"/>
          <w:szCs w:val="22"/>
        </w:rPr>
        <w:t>s.</w:t>
      </w:r>
    </w:p>
    <w:p w14:paraId="64039C73" w14:textId="77777777" w:rsidR="00B54557" w:rsidRPr="004F0F21" w:rsidRDefault="00B54557">
      <w:pPr>
        <w:spacing w:line="240" w:lineRule="exact"/>
        <w:rPr>
          <w:sz w:val="22"/>
          <w:szCs w:val="22"/>
        </w:rPr>
      </w:pPr>
    </w:p>
    <w:p w14:paraId="7995E009" w14:textId="77777777" w:rsidR="00B54557" w:rsidRPr="004F0F21" w:rsidRDefault="00795FDD">
      <w:pPr>
        <w:ind w:left="84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Duti</w:t>
      </w:r>
      <w:r w:rsidRPr="004F0F21">
        <w:rPr>
          <w:spacing w:val="-1"/>
          <w:sz w:val="22"/>
          <w:szCs w:val="22"/>
        </w:rPr>
        <w:t>e</w:t>
      </w:r>
      <w:r w:rsidRPr="004F0F21">
        <w:rPr>
          <w:sz w:val="22"/>
          <w:szCs w:val="22"/>
        </w:rPr>
        <w:t>s:</w:t>
      </w:r>
    </w:p>
    <w:p w14:paraId="05C0A791" w14:textId="77777777" w:rsidR="00B54557" w:rsidRPr="004F0F21" w:rsidRDefault="00B54557">
      <w:pPr>
        <w:spacing w:line="240" w:lineRule="exact"/>
        <w:rPr>
          <w:sz w:val="22"/>
          <w:szCs w:val="22"/>
        </w:rPr>
      </w:pPr>
    </w:p>
    <w:p w14:paraId="4AE9278A" w14:textId="77777777" w:rsidR="00B54557" w:rsidRPr="004F0F21" w:rsidRDefault="00795FDD" w:rsidP="00B123E0">
      <w:pPr>
        <w:ind w:left="2280" w:right="430"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ds</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The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re</w:t>
      </w:r>
      <w:r w:rsidRPr="004F0F21">
        <w:rPr>
          <w:sz w:val="22"/>
          <w:szCs w:val="22"/>
        </w:rPr>
        <w:t>sponsible</w:t>
      </w:r>
      <w:r w:rsidRPr="004F0F21">
        <w:rPr>
          <w:spacing w:val="-1"/>
          <w:sz w:val="22"/>
          <w:szCs w:val="22"/>
        </w:rPr>
        <w:t xml:space="preserve"> f</w:t>
      </w:r>
      <w:r w:rsidRPr="004F0F21">
        <w:rPr>
          <w:sz w:val="22"/>
          <w:szCs w:val="22"/>
        </w:rPr>
        <w:t xml:space="preserve">or </w:t>
      </w:r>
      <w:r w:rsidRPr="004F0F21">
        <w:rPr>
          <w:spacing w:val="-1"/>
          <w:sz w:val="22"/>
          <w:szCs w:val="22"/>
        </w:rPr>
        <w:t>a</w:t>
      </w:r>
      <w:r w:rsidRPr="004F0F21">
        <w:rPr>
          <w:sz w:val="22"/>
          <w:szCs w:val="22"/>
        </w:rPr>
        <w:t>ssu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t</w:t>
      </w:r>
      <w:r w:rsidRPr="004F0F21">
        <w:rPr>
          <w:spacing w:val="2"/>
          <w:sz w:val="22"/>
          <w:szCs w:val="22"/>
        </w:rPr>
        <w: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ds</w:t>
      </w:r>
      <w:r w:rsidRPr="004F0F21">
        <w:rPr>
          <w:spacing w:val="3"/>
          <w:sz w:val="22"/>
          <w:szCs w:val="22"/>
        </w:rPr>
        <w:t xml:space="preserve"> </w:t>
      </w:r>
      <w:r w:rsidRPr="004F0F21">
        <w:rPr>
          <w:spacing w:val="-1"/>
          <w:sz w:val="22"/>
          <w:szCs w:val="22"/>
        </w:rPr>
        <w:t>ref</w:t>
      </w:r>
      <w:r w:rsidRPr="004F0F21">
        <w:rPr>
          <w:sz w:val="22"/>
          <w:szCs w:val="22"/>
        </w:rPr>
        <w:t>l</w:t>
      </w:r>
      <w:r w:rsidRPr="004F0F21">
        <w:rPr>
          <w:spacing w:val="1"/>
          <w:sz w:val="22"/>
          <w:szCs w:val="22"/>
        </w:rPr>
        <w:t>e</w:t>
      </w:r>
      <w:r w:rsidRPr="004F0F21">
        <w:rPr>
          <w:spacing w:val="-1"/>
          <w:sz w:val="22"/>
          <w:szCs w:val="22"/>
        </w:rPr>
        <w:t>c</w:t>
      </w:r>
      <w:r w:rsidRPr="004F0F21">
        <w:rPr>
          <w:sz w:val="22"/>
          <w:szCs w:val="22"/>
        </w:rPr>
        <w:t xml:space="preserve">t </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listic</w:t>
      </w:r>
      <w:r w:rsidRPr="004F0F21">
        <w:rPr>
          <w:spacing w:val="-1"/>
          <w:sz w:val="22"/>
          <w:szCs w:val="22"/>
        </w:rPr>
        <w:t xml:space="preserve">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of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nts.  T</w:t>
      </w:r>
      <w:r w:rsidRPr="004F0F21">
        <w:rPr>
          <w:spacing w:val="2"/>
          <w:sz w:val="22"/>
          <w:szCs w:val="22"/>
        </w:rPr>
        <w:t>h</w:t>
      </w:r>
      <w:r w:rsidRPr="004F0F21">
        <w:rPr>
          <w:sz w:val="22"/>
          <w:szCs w:val="22"/>
        </w:rPr>
        <w:t>e</w:t>
      </w:r>
      <w:r w:rsidRPr="004F0F21">
        <w:rPr>
          <w:spacing w:val="-1"/>
          <w:sz w:val="22"/>
          <w:szCs w:val="22"/>
        </w:rPr>
        <w:t xml:space="preserve"> c</w:t>
      </w:r>
      <w:r w:rsidRPr="004F0F21">
        <w:rPr>
          <w:spacing w:val="2"/>
          <w:sz w:val="22"/>
          <w:szCs w:val="22"/>
        </w:rPr>
        <w:t>o</w:t>
      </w:r>
      <w:r w:rsidRPr="004F0F21">
        <w:rPr>
          <w:sz w:val="22"/>
          <w:szCs w:val="22"/>
        </w:rPr>
        <w:t>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 a</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iodic</w:t>
      </w:r>
      <w:r w:rsidRPr="004F0F21">
        <w:rPr>
          <w:spacing w:val="-1"/>
          <w:sz w:val="22"/>
          <w:szCs w:val="22"/>
        </w:rPr>
        <w:t xml:space="preserve"> re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t l</w:t>
      </w:r>
      <w:r w:rsidRPr="004F0F21">
        <w:rPr>
          <w:spacing w:val="-1"/>
          <w:sz w:val="22"/>
          <w:szCs w:val="22"/>
        </w:rPr>
        <w:t>ea</w:t>
      </w:r>
      <w:r w:rsidRPr="004F0F21">
        <w:rPr>
          <w:sz w:val="22"/>
          <w:szCs w:val="22"/>
        </w:rPr>
        <w:t>st qu</w:t>
      </w:r>
      <w:r w:rsidRPr="004F0F21">
        <w:rPr>
          <w:spacing w:val="-1"/>
          <w:sz w:val="22"/>
          <w:szCs w:val="22"/>
        </w:rPr>
        <w:t>ar</w:t>
      </w:r>
      <w:r w:rsidRPr="004F0F21">
        <w:rPr>
          <w:sz w:val="22"/>
          <w:szCs w:val="22"/>
        </w:rPr>
        <w:t>t</w:t>
      </w:r>
      <w:r w:rsidRPr="004F0F21">
        <w:rPr>
          <w:spacing w:val="-1"/>
          <w:sz w:val="22"/>
          <w:szCs w:val="22"/>
        </w:rPr>
        <w:t>er</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pacing w:val="3"/>
          <w:sz w:val="22"/>
          <w:szCs w:val="22"/>
        </w:rPr>
        <w:t>s</w:t>
      </w:r>
      <w:r w:rsidRPr="004F0F21">
        <w:rPr>
          <w:spacing w:val="-1"/>
          <w:sz w:val="22"/>
          <w:szCs w:val="22"/>
        </w:rPr>
        <w:t>e</w:t>
      </w:r>
      <w:r w:rsidRPr="004F0F21">
        <w:rPr>
          <w:sz w:val="22"/>
          <w:szCs w:val="22"/>
        </w:rPr>
        <w:t>l</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ds of</w:t>
      </w:r>
      <w:r w:rsidRPr="004F0F21">
        <w:rPr>
          <w:spacing w:val="-1"/>
          <w:sz w:val="22"/>
          <w:szCs w:val="22"/>
        </w:rPr>
        <w:t xml:space="preserve"> c</w:t>
      </w:r>
      <w:r w:rsidRPr="004F0F21">
        <w:rPr>
          <w:sz w:val="22"/>
          <w:szCs w:val="22"/>
        </w:rPr>
        <w:t>u</w:t>
      </w:r>
      <w:r w:rsidRPr="004F0F21">
        <w:rPr>
          <w:spacing w:val="2"/>
          <w:sz w:val="22"/>
          <w:szCs w:val="22"/>
        </w:rPr>
        <w:t>r</w:t>
      </w:r>
      <w:r w:rsidRPr="004F0F21">
        <w:rPr>
          <w:spacing w:val="-1"/>
          <w:sz w:val="22"/>
          <w:szCs w:val="22"/>
        </w:rPr>
        <w:t>re</w:t>
      </w:r>
      <w:r w:rsidRPr="004F0F21">
        <w:rPr>
          <w:sz w:val="22"/>
          <w:szCs w:val="22"/>
        </w:rPr>
        <w:t>nt Hospit</w:t>
      </w:r>
      <w:r w:rsidRPr="004F0F21">
        <w:rPr>
          <w:spacing w:val="-1"/>
          <w:sz w:val="22"/>
          <w:szCs w:val="22"/>
        </w:rPr>
        <w:t>a</w:t>
      </w:r>
      <w:r w:rsidRPr="004F0F21">
        <w:rPr>
          <w:sz w:val="22"/>
          <w:szCs w:val="22"/>
        </w:rPr>
        <w:t>l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to </w:t>
      </w:r>
      <w:r w:rsidRPr="004F0F21">
        <w:rPr>
          <w:spacing w:val="-1"/>
          <w:sz w:val="22"/>
          <w:szCs w:val="22"/>
        </w:rPr>
        <w:t>a</w:t>
      </w:r>
      <w:r w:rsidRPr="004F0F21">
        <w:rPr>
          <w:sz w:val="22"/>
          <w:szCs w:val="22"/>
        </w:rPr>
        <w:t>ssu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th</w:t>
      </w:r>
      <w:r w:rsidRPr="004F0F21">
        <w:rPr>
          <w:spacing w:val="1"/>
          <w:sz w:val="22"/>
          <w:szCs w:val="22"/>
        </w:rPr>
        <w:t>e</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ef</w:t>
      </w:r>
      <w:r w:rsidRPr="004F0F21">
        <w:rPr>
          <w:sz w:val="22"/>
          <w:szCs w:val="22"/>
        </w:rPr>
        <w:t>l</w:t>
      </w:r>
      <w:r w:rsidRPr="004F0F21">
        <w:rPr>
          <w:spacing w:val="1"/>
          <w:sz w:val="22"/>
          <w:szCs w:val="22"/>
        </w:rPr>
        <w:t>e</w:t>
      </w:r>
      <w:r w:rsidRPr="004F0F21">
        <w:rPr>
          <w:spacing w:val="-1"/>
          <w:sz w:val="22"/>
          <w:szCs w:val="22"/>
        </w:rPr>
        <w:t>c</w:t>
      </w:r>
      <w:r w:rsidRPr="004F0F21">
        <w:rPr>
          <w:sz w:val="22"/>
          <w:szCs w:val="22"/>
        </w:rPr>
        <w:t>t the</w:t>
      </w:r>
      <w:r w:rsidRPr="004F0F21">
        <w:rPr>
          <w:spacing w:val="-1"/>
          <w:sz w:val="22"/>
          <w:szCs w:val="22"/>
        </w:rPr>
        <w:t xml:space="preserve"> </w:t>
      </w:r>
      <w:r w:rsidRPr="004F0F21">
        <w:rPr>
          <w:sz w:val="22"/>
          <w:szCs w:val="22"/>
        </w:rPr>
        <w:t>di</w:t>
      </w:r>
      <w:r w:rsidRPr="004F0F21">
        <w:rPr>
          <w:spacing w:val="1"/>
          <w:sz w:val="22"/>
          <w:szCs w:val="22"/>
        </w:rPr>
        <w:t>a</w:t>
      </w:r>
      <w:r w:rsidRPr="004F0F21">
        <w:rPr>
          <w:spacing w:val="-2"/>
          <w:sz w:val="22"/>
          <w:szCs w:val="22"/>
        </w:rPr>
        <w:t>g</w:t>
      </w:r>
      <w:r w:rsidRPr="004F0F21">
        <w:rPr>
          <w:sz w:val="22"/>
          <w:szCs w:val="22"/>
        </w:rPr>
        <w:t>nosi</w:t>
      </w:r>
      <w:r w:rsidRPr="004F0F21">
        <w:rPr>
          <w:spacing w:val="3"/>
          <w:sz w:val="22"/>
          <w:szCs w:val="22"/>
        </w:rPr>
        <w:t>s</w:t>
      </w:r>
      <w:r w:rsidRPr="004F0F21">
        <w:rPr>
          <w:sz w:val="22"/>
          <w:szCs w:val="22"/>
        </w:rPr>
        <w:t xml:space="preserve">, </w:t>
      </w:r>
      <w:r w:rsidRPr="004F0F21">
        <w:rPr>
          <w:spacing w:val="-1"/>
          <w:sz w:val="22"/>
          <w:szCs w:val="22"/>
        </w:rPr>
        <w:t>re</w:t>
      </w:r>
      <w:r w:rsidRPr="004F0F21">
        <w:rPr>
          <w:sz w:val="22"/>
          <w:szCs w:val="22"/>
        </w:rPr>
        <w:t>sults of</w:t>
      </w:r>
      <w:r w:rsidRPr="004F0F21">
        <w:rPr>
          <w:spacing w:val="-1"/>
          <w:sz w:val="22"/>
          <w:szCs w:val="22"/>
        </w:rPr>
        <w:t xml:space="preserve"> </w:t>
      </w:r>
      <w:r w:rsidRPr="004F0F21">
        <w:rPr>
          <w:sz w:val="22"/>
          <w:szCs w:val="22"/>
        </w:rPr>
        <w:t>di</w:t>
      </w:r>
      <w:r w:rsidRPr="004F0F21">
        <w:rPr>
          <w:spacing w:val="1"/>
          <w:sz w:val="22"/>
          <w:szCs w:val="22"/>
        </w:rPr>
        <w:t>a</w:t>
      </w:r>
      <w:r w:rsidRPr="004F0F21">
        <w:rPr>
          <w:spacing w:val="-2"/>
          <w:sz w:val="22"/>
          <w:szCs w:val="22"/>
        </w:rPr>
        <w:t>g</w:t>
      </w:r>
      <w:r w:rsidRPr="004F0F21">
        <w:rPr>
          <w:sz w:val="22"/>
          <w:szCs w:val="22"/>
        </w:rPr>
        <w:t>nostic</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sts, th</w:t>
      </w:r>
      <w:r w:rsidRPr="004F0F21">
        <w:rPr>
          <w:spacing w:val="-1"/>
          <w:sz w:val="22"/>
          <w:szCs w:val="22"/>
        </w:rPr>
        <w:t>era</w:t>
      </w:r>
      <w:r w:rsidRPr="004F0F21">
        <w:rPr>
          <w:spacing w:val="5"/>
          <w:sz w:val="22"/>
          <w:szCs w:val="22"/>
        </w:rPr>
        <w:t>p</w:t>
      </w:r>
      <w:r w:rsidRPr="004F0F21">
        <w:rPr>
          <w:sz w:val="22"/>
          <w:szCs w:val="22"/>
        </w:rPr>
        <w:t>y</w:t>
      </w:r>
      <w:r w:rsidRPr="004F0F21">
        <w:rPr>
          <w:spacing w:val="-5"/>
          <w:sz w:val="22"/>
          <w:szCs w:val="22"/>
        </w:rPr>
        <w:t xml:space="preserve"> </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ere</w:t>
      </w:r>
      <w:r w:rsidRPr="004F0F21">
        <w:rPr>
          <w:sz w:val="22"/>
          <w:szCs w:val="22"/>
        </w:rPr>
        <w:t>d,</w:t>
      </w:r>
      <w:r w:rsidR="00B123E0" w:rsidRPr="004F0F21">
        <w:rPr>
          <w:sz w:val="22"/>
          <w:szCs w:val="22"/>
        </w:rPr>
        <w:t xml:space="preserve"> </w:t>
      </w:r>
      <w:r w:rsidRPr="004F0F21">
        <w:rPr>
          <w:spacing w:val="-1"/>
          <w:sz w:val="22"/>
          <w:szCs w:val="22"/>
        </w:rPr>
        <w:t>c</w:t>
      </w:r>
      <w:r w:rsidRPr="004F0F21">
        <w:rPr>
          <w:sz w:val="22"/>
          <w:szCs w:val="22"/>
        </w:rPr>
        <w:t>ondition, in</w:t>
      </w:r>
      <w:r w:rsidRPr="004F0F21">
        <w:rPr>
          <w:spacing w:val="-1"/>
          <w:sz w:val="22"/>
          <w:szCs w:val="22"/>
        </w:rPr>
        <w:t>-</w:t>
      </w:r>
      <w:r w:rsidRPr="004F0F21">
        <w:rPr>
          <w:sz w:val="22"/>
          <w:szCs w:val="22"/>
        </w:rPr>
        <w:t>hospit</w:t>
      </w:r>
      <w:r w:rsidRPr="004F0F21">
        <w:rPr>
          <w:spacing w:val="-1"/>
          <w:sz w:val="22"/>
          <w:szCs w:val="22"/>
        </w:rPr>
        <w:t>a</w:t>
      </w:r>
      <w:r w:rsidRPr="004F0F21">
        <w:rPr>
          <w:sz w:val="22"/>
          <w:szCs w:val="22"/>
        </w:rPr>
        <w:t>l p</w:t>
      </w:r>
      <w:r w:rsidRPr="004F0F21">
        <w:rPr>
          <w:spacing w:val="-1"/>
          <w:sz w:val="22"/>
          <w:szCs w:val="22"/>
        </w:rPr>
        <w:t>r</w:t>
      </w:r>
      <w:r w:rsidRPr="004F0F21">
        <w:rPr>
          <w:sz w:val="22"/>
          <w:szCs w:val="22"/>
        </w:rPr>
        <w:t>o</w:t>
      </w:r>
      <w:r w:rsidRPr="004F0F21">
        <w:rPr>
          <w:spacing w:val="-2"/>
          <w:sz w:val="22"/>
          <w:szCs w:val="22"/>
        </w:rPr>
        <w:t>g</w:t>
      </w:r>
      <w:r w:rsidRPr="004F0F21">
        <w:rPr>
          <w:spacing w:val="2"/>
          <w:sz w:val="22"/>
          <w:szCs w:val="22"/>
        </w:rPr>
        <w:t>r</w:t>
      </w:r>
      <w:r w:rsidRPr="004F0F21">
        <w:rPr>
          <w:spacing w:val="-1"/>
          <w:sz w:val="22"/>
          <w:szCs w:val="22"/>
        </w:rPr>
        <w:t>e</w:t>
      </w:r>
      <w:r w:rsidRPr="004F0F21">
        <w:rPr>
          <w:sz w:val="22"/>
          <w:szCs w:val="22"/>
        </w:rPr>
        <w:t xml:space="preserve">ss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ondition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t dis</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pacing w:val="-2"/>
          <w:sz w:val="22"/>
          <w:szCs w:val="22"/>
        </w:rPr>
        <w:t>g</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nd th</w:t>
      </w:r>
      <w:r w:rsidRPr="004F0F21">
        <w:rPr>
          <w:spacing w:val="-1"/>
          <w:sz w:val="22"/>
          <w:szCs w:val="22"/>
        </w:rPr>
        <w:t>a</w:t>
      </w:r>
      <w:r w:rsidRPr="004F0F21">
        <w:rPr>
          <w:sz w:val="22"/>
          <w:szCs w:val="22"/>
        </w:rPr>
        <w:t>t th</w:t>
      </w:r>
      <w:r w:rsidRPr="004F0F21">
        <w:rPr>
          <w:spacing w:val="4"/>
          <w:sz w:val="22"/>
          <w:szCs w:val="22"/>
        </w:rPr>
        <w:t>e</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su</w:t>
      </w:r>
      <w:r w:rsidRPr="004F0F21">
        <w:rPr>
          <w:spacing w:val="-1"/>
          <w:sz w:val="22"/>
          <w:szCs w:val="22"/>
        </w:rPr>
        <w:t>ff</w:t>
      </w:r>
      <w:r w:rsidRPr="004F0F21">
        <w:rPr>
          <w:sz w:val="22"/>
          <w:szCs w:val="22"/>
        </w:rPr>
        <w:t>i</w:t>
      </w:r>
      <w:r w:rsidRPr="004F0F21">
        <w:rPr>
          <w:spacing w:val="-1"/>
          <w:sz w:val="22"/>
          <w:szCs w:val="22"/>
        </w:rPr>
        <w:t>c</w:t>
      </w:r>
      <w:r w:rsidRPr="004F0F21">
        <w:rPr>
          <w:spacing w:val="3"/>
          <w:sz w:val="22"/>
          <w:szCs w:val="22"/>
        </w:rPr>
        <w:t>i</w:t>
      </w:r>
      <w:r w:rsidRPr="004F0F21">
        <w:rPr>
          <w:spacing w:val="1"/>
          <w:sz w:val="22"/>
          <w:szCs w:val="22"/>
        </w:rPr>
        <w:t>e</w:t>
      </w:r>
      <w:r w:rsidRPr="004F0F21">
        <w:rPr>
          <w:sz w:val="22"/>
          <w:szCs w:val="22"/>
        </w:rPr>
        <w:t>nt</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te</w:t>
      </w:r>
      <w:r w:rsidRPr="004F0F21">
        <w:rPr>
          <w:spacing w:val="1"/>
          <w:sz w:val="22"/>
          <w:szCs w:val="22"/>
        </w:rPr>
        <w:t xml:space="preserve"> </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ll tim</w:t>
      </w:r>
      <w:r w:rsidRPr="004F0F21">
        <w:rPr>
          <w:spacing w:val="-1"/>
          <w:sz w:val="22"/>
          <w:szCs w:val="22"/>
        </w:rPr>
        <w:t>e</w:t>
      </w:r>
      <w:r w:rsidRPr="004F0F21">
        <w:rPr>
          <w:sz w:val="22"/>
          <w:szCs w:val="22"/>
        </w:rPr>
        <w:t>s, so th</w:t>
      </w:r>
      <w:r w:rsidRPr="004F0F21">
        <w:rPr>
          <w:spacing w:val="-1"/>
          <w:sz w:val="22"/>
          <w:szCs w:val="22"/>
        </w:rPr>
        <w:t>a</w:t>
      </w:r>
      <w:r w:rsidRPr="004F0F21">
        <w:rPr>
          <w:sz w:val="22"/>
          <w:szCs w:val="22"/>
        </w:rPr>
        <w:t>t in the</w:t>
      </w:r>
      <w:r w:rsidRPr="004F0F21">
        <w:rPr>
          <w:spacing w:val="-1"/>
          <w:sz w:val="22"/>
          <w:szCs w:val="22"/>
        </w:rPr>
        <w:t xml:space="preserve"> e</w:t>
      </w:r>
      <w:r w:rsidRPr="004F0F21">
        <w:rPr>
          <w:sz w:val="22"/>
          <w:szCs w:val="22"/>
        </w:rPr>
        <w:t>v</w:t>
      </w:r>
      <w:r w:rsidRPr="004F0F21">
        <w:rPr>
          <w:spacing w:val="-1"/>
          <w:sz w:val="22"/>
          <w:szCs w:val="22"/>
        </w:rPr>
        <w:t>e</w:t>
      </w:r>
      <w:r w:rsidRPr="004F0F21">
        <w:rPr>
          <w:sz w:val="22"/>
          <w:szCs w:val="22"/>
        </w:rPr>
        <w:t>nt of t</w:t>
      </w:r>
      <w:r w:rsidRPr="004F0F21">
        <w:rPr>
          <w:spacing w:val="-1"/>
          <w:sz w:val="22"/>
          <w:szCs w:val="22"/>
        </w:rPr>
        <w:t>ra</w:t>
      </w:r>
      <w:r w:rsidRPr="004F0F21">
        <w:rPr>
          <w:sz w:val="22"/>
          <w:szCs w:val="22"/>
        </w:rPr>
        <w:t>ns</w:t>
      </w:r>
      <w:r w:rsidRPr="004F0F21">
        <w:rPr>
          <w:spacing w:val="-1"/>
          <w:sz w:val="22"/>
          <w:szCs w:val="22"/>
        </w:rPr>
        <w:t>fe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2"/>
          <w:sz w:val="22"/>
          <w:szCs w:val="22"/>
        </w:rPr>
        <w:t>r</w:t>
      </w:r>
      <w:r w:rsidRPr="004F0F21">
        <w:rPr>
          <w:spacing w:val="-1"/>
          <w:sz w:val="22"/>
          <w:szCs w:val="22"/>
        </w:rPr>
        <w:t>e</w:t>
      </w:r>
      <w:r w:rsidRPr="004F0F21">
        <w:rPr>
          <w:sz w:val="22"/>
          <w:szCs w:val="22"/>
        </w:rPr>
        <w:t>sponsibili</w:t>
      </w:r>
      <w:r w:rsidRPr="004F0F21">
        <w:rPr>
          <w:spacing w:val="3"/>
          <w:sz w:val="22"/>
          <w:szCs w:val="22"/>
        </w:rPr>
        <w:t>t</w:t>
      </w:r>
      <w:r w:rsidRPr="004F0F21">
        <w:rPr>
          <w:spacing w:val="-7"/>
          <w:sz w:val="22"/>
          <w:szCs w:val="22"/>
        </w:rPr>
        <w:t>y</w:t>
      </w:r>
      <w:r w:rsidRPr="004F0F21">
        <w:rPr>
          <w:sz w:val="22"/>
          <w:szCs w:val="22"/>
        </w:rPr>
        <w:t xml:space="preserve">,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omp</w:t>
      </w:r>
      <w:r w:rsidRPr="004F0F21">
        <w:rPr>
          <w:spacing w:val="-1"/>
          <w:sz w:val="22"/>
          <w:szCs w:val="22"/>
        </w:rPr>
        <w:t>re</w:t>
      </w:r>
      <w:r w:rsidRPr="004F0F21">
        <w:rPr>
          <w:sz w:val="22"/>
          <w:szCs w:val="22"/>
        </w:rPr>
        <w:t>h</w:t>
      </w:r>
      <w:r w:rsidRPr="004F0F21">
        <w:rPr>
          <w:spacing w:val="-1"/>
          <w:sz w:val="22"/>
          <w:szCs w:val="22"/>
        </w:rPr>
        <w:t>e</w:t>
      </w:r>
      <w:r w:rsidRPr="004F0F21">
        <w:rPr>
          <w:sz w:val="22"/>
          <w:szCs w:val="22"/>
        </w:rPr>
        <w:t>nsion of</w:t>
      </w:r>
      <w:r w:rsidRPr="004F0F21">
        <w:rPr>
          <w:spacing w:val="-1"/>
          <w:sz w:val="22"/>
          <w:szCs w:val="22"/>
        </w:rPr>
        <w:t xml:space="preserve"> </w:t>
      </w:r>
      <w:r w:rsidRPr="004F0F21">
        <w:rPr>
          <w:sz w:val="22"/>
          <w:szCs w:val="22"/>
        </w:rPr>
        <w:t xml:space="preserve">the </w:t>
      </w:r>
      <w:r w:rsidRPr="004F0F21">
        <w:rPr>
          <w:spacing w:val="-1"/>
          <w:sz w:val="22"/>
          <w:szCs w:val="22"/>
        </w:rPr>
        <w:t>ca</w:t>
      </w:r>
      <w:r w:rsidRPr="004F0F21">
        <w:rPr>
          <w:sz w:val="22"/>
          <w:szCs w:val="22"/>
        </w:rPr>
        <w:t>se</w:t>
      </w:r>
      <w:r w:rsidRPr="004F0F21">
        <w:rPr>
          <w:spacing w:val="-1"/>
          <w:sz w:val="22"/>
          <w:szCs w:val="22"/>
        </w:rPr>
        <w:t xml:space="preserve"> </w:t>
      </w:r>
      <w:r w:rsidRPr="004F0F21">
        <w:rPr>
          <w:sz w:val="22"/>
          <w:szCs w:val="22"/>
        </w:rPr>
        <w:t xml:space="preserve">is </w:t>
      </w:r>
      <w:r w:rsidRPr="004F0F21">
        <w:rPr>
          <w:spacing w:val="-1"/>
          <w:sz w:val="22"/>
          <w:szCs w:val="22"/>
        </w:rPr>
        <w:t>re</w:t>
      </w:r>
      <w:r w:rsidRPr="004F0F21">
        <w:rPr>
          <w:spacing w:val="2"/>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e</w:t>
      </w:r>
      <w:r w:rsidRPr="004F0F21">
        <w:rPr>
          <w:sz w:val="22"/>
          <w:szCs w:val="22"/>
        </w:rPr>
        <w:t>d.  The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s</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ws </w:t>
      </w:r>
      <w:r w:rsidRPr="004F0F21">
        <w:rPr>
          <w:spacing w:val="1"/>
          <w:sz w:val="22"/>
          <w:szCs w:val="22"/>
        </w:rPr>
        <w:t>a</w:t>
      </w:r>
      <w:r w:rsidRPr="004F0F21">
        <w:rPr>
          <w:spacing w:val="-1"/>
          <w:sz w:val="22"/>
          <w:szCs w:val="22"/>
        </w:rPr>
        <w:t>r</w:t>
      </w:r>
      <w:r w:rsidRPr="004F0F21">
        <w:rPr>
          <w:sz w:val="22"/>
          <w:szCs w:val="22"/>
        </w:rPr>
        <w:t xml:space="preserve">e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d</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d th</w:t>
      </w:r>
      <w:r w:rsidRPr="004F0F21">
        <w:rPr>
          <w:spacing w:val="-1"/>
          <w:sz w:val="22"/>
          <w:szCs w:val="22"/>
        </w:rPr>
        <w:t>a</w:t>
      </w:r>
      <w:r w:rsidRPr="004F0F21">
        <w:rPr>
          <w:sz w:val="22"/>
          <w:szCs w:val="22"/>
        </w:rPr>
        <w:t>t the</w:t>
      </w:r>
      <w:r w:rsidRPr="004F0F21">
        <w:rPr>
          <w:spacing w:val="-1"/>
          <w:sz w:val="22"/>
          <w:szCs w:val="22"/>
        </w:rPr>
        <w:t xml:space="preserve"> re</w:t>
      </w:r>
      <w:r w:rsidRPr="004F0F21">
        <w:rPr>
          <w:sz w:val="22"/>
          <w:szCs w:val="22"/>
        </w:rPr>
        <w:t>sults 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ws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f</w:t>
      </w:r>
      <w:r w:rsidRPr="004F0F21">
        <w:rPr>
          <w:spacing w:val="2"/>
          <w:sz w:val="22"/>
          <w:szCs w:val="22"/>
        </w:rPr>
        <w:t>o</w:t>
      </w:r>
      <w:r w:rsidRPr="004F0F21">
        <w:rPr>
          <w:spacing w:val="-1"/>
          <w:sz w:val="22"/>
          <w:szCs w:val="22"/>
        </w:rPr>
        <w:t>r</w:t>
      </w:r>
      <w:r w:rsidRPr="004F0F21">
        <w:rPr>
          <w:sz w:val="22"/>
          <w:szCs w:val="22"/>
        </w:rPr>
        <w:t>w</w:t>
      </w:r>
      <w:r w:rsidRPr="004F0F21">
        <w:rPr>
          <w:spacing w:val="1"/>
          <w:sz w:val="22"/>
          <w:szCs w:val="22"/>
        </w:rPr>
        <w:t>a</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a</w:t>
      </w:r>
      <w:r w:rsidRPr="004F0F21">
        <w:rPr>
          <w:sz w:val="22"/>
          <w:szCs w:val="22"/>
        </w:rPr>
        <w:t xml:space="preserve">nd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s, whi</w:t>
      </w:r>
      <w:r w:rsidRPr="004F0F21">
        <w:rPr>
          <w:spacing w:val="-1"/>
          <w:sz w:val="22"/>
          <w:szCs w:val="22"/>
        </w:rPr>
        <w:t>c</w:t>
      </w:r>
      <w:r w:rsidRPr="004F0F21">
        <w:rPr>
          <w:sz w:val="22"/>
          <w:szCs w:val="22"/>
        </w:rPr>
        <w:t>h sh</w:t>
      </w:r>
      <w:r w:rsidRPr="004F0F21">
        <w:rPr>
          <w:spacing w:val="-1"/>
          <w:sz w:val="22"/>
          <w:szCs w:val="22"/>
        </w:rPr>
        <w:t>a</w:t>
      </w:r>
      <w:r w:rsidRPr="004F0F21">
        <w:rPr>
          <w:sz w:val="22"/>
          <w:szCs w:val="22"/>
        </w:rPr>
        <w:t>ll joint</w:t>
      </w:r>
      <w:r w:rsidRPr="004F0F21">
        <w:rPr>
          <w:spacing w:val="3"/>
          <w:sz w:val="22"/>
          <w:szCs w:val="22"/>
        </w:rPr>
        <w:t>l</w:t>
      </w:r>
      <w:r w:rsidRPr="004F0F21">
        <w:rPr>
          <w:sz w:val="22"/>
          <w:szCs w:val="22"/>
        </w:rPr>
        <w:t>y</w:t>
      </w:r>
      <w:r w:rsidR="00B123E0" w:rsidRPr="004F0F21">
        <w:rPr>
          <w:sz w:val="22"/>
          <w:szCs w:val="22"/>
        </w:rPr>
        <w:t xml:space="preserve"> </w:t>
      </w:r>
      <w:r w:rsidRPr="004F0F21">
        <w:rPr>
          <w:sz w:val="22"/>
          <w:szCs w:val="22"/>
        </w:rPr>
        <w:t>p</w:t>
      </w:r>
      <w:r w:rsidRPr="004F0F21">
        <w:rPr>
          <w:spacing w:val="-1"/>
          <w:sz w:val="22"/>
          <w:szCs w:val="22"/>
        </w:rPr>
        <w:t>re</w:t>
      </w:r>
      <w:r w:rsidRPr="004F0F21">
        <w:rPr>
          <w:sz w:val="22"/>
          <w:szCs w:val="22"/>
        </w:rPr>
        <w:t>p</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w:t>
      </w:r>
      <w:r w:rsidRPr="004F0F21">
        <w:rPr>
          <w:spacing w:val="2"/>
          <w:sz w:val="22"/>
          <w:szCs w:val="22"/>
        </w:rPr>
        <w:t>n</w:t>
      </w:r>
      <w:r w:rsidRPr="004F0F21">
        <w:rPr>
          <w:sz w:val="22"/>
          <w:szCs w:val="22"/>
        </w:rPr>
        <w:t>s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3"/>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c</w:t>
      </w:r>
      <w:r w:rsidRPr="004F0F21">
        <w:rPr>
          <w:sz w:val="22"/>
          <w:szCs w:val="22"/>
        </w:rPr>
        <w:t>o</w:t>
      </w:r>
      <w:r w:rsidRPr="004F0F21">
        <w:rPr>
          <w:spacing w:val="3"/>
          <w:sz w:val="22"/>
          <w:szCs w:val="22"/>
        </w:rPr>
        <w:t>m</w:t>
      </w:r>
      <w:r w:rsidRPr="004F0F21">
        <w:rPr>
          <w:sz w:val="22"/>
          <w:szCs w:val="22"/>
        </w:rPr>
        <w:t>mitt</w:t>
      </w:r>
      <w:r w:rsidRPr="004F0F21">
        <w:rPr>
          <w:spacing w:val="-1"/>
          <w:sz w:val="22"/>
          <w:szCs w:val="22"/>
        </w:rPr>
        <w:t>ee</w:t>
      </w:r>
      <w:r w:rsidRPr="004F0F21">
        <w:rPr>
          <w:sz w:val="22"/>
          <w:szCs w:val="22"/>
        </w:rPr>
        <w:t xml:space="preserve">s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w</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pacing w:val="2"/>
          <w:sz w:val="22"/>
          <w:szCs w:val="22"/>
        </w:rPr>
        <w:t>h</w:t>
      </w:r>
      <w:r w:rsidRPr="004F0F21">
        <w:rPr>
          <w:sz w:val="22"/>
          <w:szCs w:val="22"/>
        </w:rPr>
        <w:t>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w:t>
      </w:r>
      <w:r w:rsidRPr="004F0F21">
        <w:rPr>
          <w:spacing w:val="2"/>
          <w:sz w:val="22"/>
          <w:szCs w:val="22"/>
        </w:rPr>
        <w:t>h</w:t>
      </w:r>
      <w:r w:rsidRPr="004F0F21">
        <w:rPr>
          <w:sz w:val="22"/>
          <w:szCs w:val="22"/>
        </w:rPr>
        <w:t xml:space="preserve">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 a</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e</w:t>
      </w:r>
      <w:r w:rsidRPr="004F0F21">
        <w:rPr>
          <w:sz w:val="22"/>
          <w:szCs w:val="22"/>
        </w:rPr>
        <w:t xml:space="preserve">nt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 of</w:t>
      </w:r>
      <w:r w:rsidRPr="004F0F21">
        <w:rPr>
          <w:spacing w:val="-1"/>
          <w:sz w:val="22"/>
          <w:szCs w:val="22"/>
        </w:rPr>
        <w:t xml:space="preserve"> </w:t>
      </w:r>
      <w:r w:rsidRPr="004F0F21">
        <w:rPr>
          <w:sz w:val="22"/>
          <w:szCs w:val="22"/>
        </w:rPr>
        <w:t>i</w:t>
      </w:r>
      <w:r w:rsidRPr="004F0F21">
        <w:rPr>
          <w:spacing w:val="3"/>
          <w:sz w:val="22"/>
          <w:szCs w:val="22"/>
        </w:rPr>
        <w:t>t</w:t>
      </w:r>
      <w:r w:rsidRPr="004F0F21">
        <w:rPr>
          <w:sz w:val="22"/>
          <w:szCs w:val="22"/>
        </w:rPr>
        <w:t>s p</w:t>
      </w:r>
      <w:r w:rsidRPr="004F0F21">
        <w:rPr>
          <w:spacing w:val="-1"/>
          <w:sz w:val="22"/>
          <w:szCs w:val="22"/>
        </w:rPr>
        <w:t>r</w:t>
      </w:r>
      <w:r w:rsidRPr="004F0F21">
        <w:rPr>
          <w:sz w:val="22"/>
          <w:szCs w:val="22"/>
        </w:rPr>
        <w:t>o</w:t>
      </w:r>
      <w:r w:rsidRPr="004F0F21">
        <w:rPr>
          <w:spacing w:val="-1"/>
          <w:sz w:val="22"/>
          <w:szCs w:val="22"/>
        </w:rPr>
        <w:t>cee</w:t>
      </w:r>
      <w:r w:rsidRPr="004F0F21">
        <w:rPr>
          <w:sz w:val="22"/>
          <w:szCs w:val="22"/>
        </w:rPr>
        <w:t>di</w:t>
      </w:r>
      <w:r w:rsidRPr="004F0F21">
        <w:rPr>
          <w:spacing w:val="2"/>
          <w:sz w:val="22"/>
          <w:szCs w:val="22"/>
        </w:rPr>
        <w:t>n</w:t>
      </w:r>
      <w:r w:rsidRPr="004F0F21">
        <w:rPr>
          <w:spacing w:val="-2"/>
          <w:sz w:val="22"/>
          <w:szCs w:val="22"/>
        </w:rPr>
        <w:t>g</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s.</w:t>
      </w:r>
    </w:p>
    <w:p w14:paraId="6D9EA602" w14:textId="77777777" w:rsidR="00B54557" w:rsidRPr="004F0F21" w:rsidRDefault="00B54557">
      <w:pPr>
        <w:spacing w:line="240" w:lineRule="exact"/>
        <w:rPr>
          <w:sz w:val="22"/>
          <w:szCs w:val="22"/>
        </w:rPr>
      </w:pPr>
    </w:p>
    <w:p w14:paraId="7A538280" w14:textId="77777777" w:rsidR="00B54557" w:rsidRPr="004F0F21" w:rsidRDefault="00795FDD">
      <w:pPr>
        <w:ind w:left="2260" w:right="89"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On</w:t>
      </w:r>
      <w:r w:rsidRPr="004F0F21">
        <w:rPr>
          <w:spacing w:val="-2"/>
          <w:sz w:val="22"/>
          <w:szCs w:val="22"/>
        </w:rPr>
        <w:t>g</w:t>
      </w:r>
      <w:r w:rsidRPr="004F0F21">
        <w:rPr>
          <w:sz w:val="22"/>
          <w:szCs w:val="22"/>
        </w:rPr>
        <w:t>oi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tion: The</w:t>
      </w:r>
      <w:r w:rsidRPr="004F0F21">
        <w:rPr>
          <w:spacing w:val="-1"/>
          <w:sz w:val="22"/>
          <w:szCs w:val="22"/>
        </w:rPr>
        <w:t xml:space="preserve"> c</w:t>
      </w:r>
      <w:r w:rsidRPr="004F0F21">
        <w:rPr>
          <w:spacing w:val="2"/>
          <w:sz w:val="22"/>
          <w:szCs w:val="22"/>
        </w:rPr>
        <w:t>o</w:t>
      </w:r>
      <w:r w:rsidRPr="004F0F21">
        <w:rPr>
          <w:sz w:val="22"/>
          <w:szCs w:val="22"/>
        </w:rPr>
        <w:t>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be </w:t>
      </w:r>
      <w:r w:rsidRPr="004F0F21">
        <w:rPr>
          <w:spacing w:val="-1"/>
          <w:sz w:val="22"/>
          <w:szCs w:val="22"/>
        </w:rPr>
        <w:t>re</w:t>
      </w:r>
      <w:r w:rsidRPr="004F0F21">
        <w:rPr>
          <w:sz w:val="22"/>
          <w:szCs w:val="22"/>
        </w:rPr>
        <w:t>sponsible</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ssu</w:t>
      </w:r>
      <w:r w:rsidRPr="004F0F21">
        <w:rPr>
          <w:spacing w:val="-1"/>
          <w:sz w:val="22"/>
          <w:szCs w:val="22"/>
        </w:rPr>
        <w:t>r</w:t>
      </w:r>
      <w:r w:rsidRPr="004F0F21">
        <w:rPr>
          <w:sz w:val="22"/>
          <w:szCs w:val="22"/>
        </w:rPr>
        <w:t>ing on</w:t>
      </w:r>
      <w:r w:rsidRPr="004F0F21">
        <w:rPr>
          <w:spacing w:val="-2"/>
          <w:sz w:val="22"/>
          <w:szCs w:val="22"/>
        </w:rPr>
        <w:t>g</w:t>
      </w:r>
      <w:r w:rsidRPr="004F0F21">
        <w:rPr>
          <w:sz w:val="22"/>
          <w:szCs w:val="22"/>
        </w:rPr>
        <w:t>oi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p</w:t>
      </w:r>
      <w:r w:rsidRPr="004F0F21">
        <w:rPr>
          <w:spacing w:val="2"/>
          <w:sz w:val="22"/>
          <w:szCs w:val="22"/>
        </w:rPr>
        <w:t>r</w:t>
      </w:r>
      <w:r w:rsidRPr="004F0F21">
        <w:rPr>
          <w:spacing w:val="-1"/>
          <w:sz w:val="22"/>
          <w:szCs w:val="22"/>
        </w:rPr>
        <w:t>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on of</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a</w:t>
      </w:r>
      <w:r w:rsidRPr="004F0F21">
        <w:rPr>
          <w:sz w:val="22"/>
          <w:szCs w:val="22"/>
        </w:rPr>
        <w:t>nd AH</w:t>
      </w:r>
      <w:r w:rsidRPr="004F0F21">
        <w:rPr>
          <w:spacing w:val="1"/>
          <w:sz w:val="22"/>
          <w:szCs w:val="22"/>
        </w:rPr>
        <w:t>P</w:t>
      </w:r>
      <w:r w:rsidRPr="004F0F21">
        <w:rPr>
          <w:sz w:val="22"/>
          <w:szCs w:val="22"/>
        </w:rPr>
        <w:t>s, in</w:t>
      </w:r>
      <w:r w:rsidRPr="004F0F21">
        <w:rPr>
          <w:spacing w:val="-1"/>
          <w:sz w:val="22"/>
          <w:szCs w:val="22"/>
        </w:rPr>
        <w:t>c</w:t>
      </w:r>
      <w:r w:rsidRPr="004F0F21">
        <w:rPr>
          <w:sz w:val="22"/>
          <w:szCs w:val="22"/>
        </w:rPr>
        <w:t>ludin</w:t>
      </w:r>
      <w:r w:rsidRPr="004F0F21">
        <w:rPr>
          <w:spacing w:val="-2"/>
          <w:sz w:val="22"/>
          <w:szCs w:val="22"/>
        </w:rPr>
        <w:t>g</w:t>
      </w:r>
      <w:r w:rsidRPr="004F0F21">
        <w:rPr>
          <w:sz w:val="22"/>
          <w:szCs w:val="22"/>
        </w:rPr>
        <w:t>, but not limit</w:t>
      </w:r>
      <w:r w:rsidRPr="004F0F21">
        <w:rPr>
          <w:spacing w:val="-1"/>
          <w:sz w:val="22"/>
          <w:szCs w:val="22"/>
        </w:rPr>
        <w:t>e</w:t>
      </w:r>
      <w:r w:rsidRPr="004F0F21">
        <w:rPr>
          <w:sz w:val="22"/>
          <w:szCs w:val="22"/>
        </w:rPr>
        <w:t xml:space="preserve">d to,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of</w:t>
      </w:r>
      <w:r w:rsidRPr="004F0F21">
        <w:rPr>
          <w:spacing w:val="-1"/>
          <w:sz w:val="22"/>
          <w:szCs w:val="22"/>
        </w:rPr>
        <w:t xml:space="preserve"> </w:t>
      </w:r>
      <w:r w:rsidRPr="004F0F21">
        <w:rPr>
          <w:sz w:val="22"/>
          <w:szCs w:val="22"/>
        </w:rPr>
        <w:t>op</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tive</w:t>
      </w:r>
      <w:r w:rsidRPr="004F0F21">
        <w:rPr>
          <w:spacing w:val="-1"/>
          <w:sz w:val="22"/>
          <w:szCs w:val="22"/>
        </w:rPr>
        <w:t xml:space="preserve"> a</w:t>
      </w:r>
      <w:r w:rsidRPr="004F0F21">
        <w:rPr>
          <w:sz w:val="22"/>
          <w:szCs w:val="22"/>
        </w:rPr>
        <w:t>nd o</w:t>
      </w:r>
      <w:r w:rsidRPr="004F0F21">
        <w:rPr>
          <w:spacing w:val="1"/>
          <w:sz w:val="22"/>
          <w:szCs w:val="22"/>
        </w:rPr>
        <w:t>t</w:t>
      </w:r>
      <w:r w:rsidRPr="004F0F21">
        <w:rPr>
          <w:sz w:val="22"/>
          <w:szCs w:val="22"/>
        </w:rPr>
        <w:t>h</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c</w:t>
      </w:r>
      <w:r w:rsidRPr="004F0F21">
        <w:rPr>
          <w:sz w:val="22"/>
          <w:szCs w:val="22"/>
        </w:rPr>
        <w:t>lini</w:t>
      </w:r>
      <w:r w:rsidRPr="004F0F21">
        <w:rPr>
          <w:spacing w:val="-1"/>
          <w:sz w:val="22"/>
          <w:szCs w:val="22"/>
        </w:rPr>
        <w:t xml:space="preserve">cal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s 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 xml:space="preserve">d, </w:t>
      </w:r>
      <w:r w:rsidRPr="004F0F21">
        <w:rPr>
          <w:spacing w:val="2"/>
          <w:sz w:val="22"/>
          <w:szCs w:val="22"/>
        </w:rPr>
        <w:t>p</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ns of</w:t>
      </w:r>
      <w:r w:rsidRPr="004F0F21">
        <w:rPr>
          <w:spacing w:val="-1"/>
          <w:sz w:val="22"/>
          <w:szCs w:val="22"/>
        </w:rPr>
        <w:t xml:space="preserve"> </w:t>
      </w:r>
      <w:r w:rsidRPr="004F0F21">
        <w:rPr>
          <w:sz w:val="22"/>
          <w:szCs w:val="22"/>
        </w:rPr>
        <w:t xml:space="preserve">blood </w:t>
      </w:r>
      <w:r w:rsidRPr="004F0F21">
        <w:rPr>
          <w:spacing w:val="-1"/>
          <w:sz w:val="22"/>
          <w:szCs w:val="22"/>
        </w:rPr>
        <w:t>a</w:t>
      </w:r>
      <w:r w:rsidRPr="004F0F21">
        <w:rPr>
          <w:sz w:val="22"/>
          <w:szCs w:val="22"/>
        </w:rPr>
        <w:t>nd ph</w:t>
      </w:r>
      <w:r w:rsidRPr="004F0F21">
        <w:rPr>
          <w:spacing w:val="1"/>
          <w:sz w:val="22"/>
          <w:szCs w:val="22"/>
        </w:rPr>
        <w:t>a</w:t>
      </w:r>
      <w:r w:rsidRPr="004F0F21">
        <w:rPr>
          <w:spacing w:val="2"/>
          <w:sz w:val="22"/>
          <w:szCs w:val="22"/>
        </w:rPr>
        <w:t>r</w:t>
      </w:r>
      <w:r w:rsidRPr="004F0F21">
        <w:rPr>
          <w:sz w:val="22"/>
          <w:szCs w:val="22"/>
        </w:rPr>
        <w:t>m</w:t>
      </w:r>
      <w:r w:rsidRPr="004F0F21">
        <w:rPr>
          <w:spacing w:val="-1"/>
          <w:sz w:val="22"/>
          <w:szCs w:val="22"/>
        </w:rPr>
        <w:t>ace</w:t>
      </w:r>
      <w:r w:rsidRPr="004F0F21">
        <w:rPr>
          <w:sz w:val="22"/>
          <w:szCs w:val="22"/>
        </w:rPr>
        <w:t>uti</w:t>
      </w:r>
      <w:r w:rsidRPr="004F0F21">
        <w:rPr>
          <w:spacing w:val="-1"/>
          <w:sz w:val="22"/>
          <w:szCs w:val="22"/>
        </w:rPr>
        <w:t>ca</w:t>
      </w:r>
      <w:r w:rsidRPr="004F0F21">
        <w:rPr>
          <w:sz w:val="22"/>
          <w:szCs w:val="22"/>
        </w:rPr>
        <w:t>l us</w:t>
      </w:r>
      <w:r w:rsidRPr="004F0F21">
        <w:rPr>
          <w:spacing w:val="1"/>
          <w:sz w:val="22"/>
          <w:szCs w:val="22"/>
        </w:rPr>
        <w:t>a</w:t>
      </w:r>
      <w:r w:rsidRPr="004F0F21">
        <w:rPr>
          <w:sz w:val="22"/>
          <w:szCs w:val="22"/>
        </w:rPr>
        <w:t>g</w:t>
      </w:r>
      <w:r w:rsidRPr="004F0F21">
        <w:rPr>
          <w:spacing w:val="-1"/>
          <w:sz w:val="22"/>
          <w:szCs w:val="22"/>
        </w:rPr>
        <w:t>e</w:t>
      </w:r>
      <w:r w:rsidRPr="004F0F21">
        <w:rPr>
          <w:sz w:val="22"/>
          <w:szCs w:val="22"/>
        </w:rPr>
        <w:t xml:space="preserv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sts</w:t>
      </w:r>
      <w:r w:rsidRPr="004F0F21">
        <w:rPr>
          <w:spacing w:val="3"/>
          <w:sz w:val="22"/>
          <w:szCs w:val="22"/>
        </w:rPr>
        <w:t xml:space="preserve"> </w:t>
      </w:r>
      <w:r w:rsidRPr="004F0F21">
        <w:rPr>
          <w:spacing w:val="-1"/>
          <w:sz w:val="22"/>
          <w:szCs w:val="22"/>
        </w:rPr>
        <w:t>a</w:t>
      </w:r>
      <w:r w:rsidRPr="004F0F21">
        <w:rPr>
          <w:sz w:val="22"/>
          <w:szCs w:val="22"/>
        </w:rPr>
        <w:t>nd 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1"/>
          <w:sz w:val="22"/>
          <w:szCs w:val="22"/>
        </w:rPr>
        <w:t>re</w:t>
      </w:r>
      <w:r w:rsidRPr="004F0F21">
        <w:rPr>
          <w:sz w:val="22"/>
          <w:szCs w:val="22"/>
        </w:rPr>
        <w:t xml:space="preserve">s, </w:t>
      </w:r>
      <w:r w:rsidRPr="004F0F21">
        <w:rPr>
          <w:spacing w:val="3"/>
          <w:sz w:val="22"/>
          <w:szCs w:val="22"/>
        </w:rPr>
        <w:t>l</w:t>
      </w:r>
      <w:r w:rsidRPr="004F0F21">
        <w:rPr>
          <w:spacing w:val="-1"/>
          <w:sz w:val="22"/>
          <w:szCs w:val="22"/>
        </w:rPr>
        <w:t>e</w:t>
      </w:r>
      <w:r w:rsidRPr="004F0F21">
        <w:rPr>
          <w:spacing w:val="2"/>
          <w:sz w:val="22"/>
          <w:szCs w:val="22"/>
        </w:rPr>
        <w:t>n</w:t>
      </w:r>
      <w:r w:rsidRPr="004F0F21">
        <w:rPr>
          <w:spacing w:val="-2"/>
          <w:sz w:val="22"/>
          <w:szCs w:val="22"/>
        </w:rPr>
        <w:t>g</w:t>
      </w:r>
      <w:r w:rsidRPr="004F0F21">
        <w:rPr>
          <w:sz w:val="22"/>
          <w:szCs w:val="22"/>
        </w:rPr>
        <w:t>th of</w:t>
      </w:r>
      <w:r w:rsidRPr="004F0F21">
        <w:rPr>
          <w:spacing w:val="-1"/>
          <w:sz w:val="22"/>
          <w:szCs w:val="22"/>
        </w:rPr>
        <w:t xml:space="preserve"> </w:t>
      </w:r>
      <w:r w:rsidRPr="004F0F21">
        <w:rPr>
          <w:sz w:val="22"/>
          <w:szCs w:val="22"/>
        </w:rPr>
        <w:t>st</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ns, mo</w:t>
      </w:r>
      <w:r w:rsidRPr="004F0F21">
        <w:rPr>
          <w:spacing w:val="-1"/>
          <w:sz w:val="22"/>
          <w:szCs w:val="22"/>
        </w:rPr>
        <w:t>r</w:t>
      </w:r>
      <w:r w:rsidRPr="004F0F21">
        <w:rPr>
          <w:sz w:val="22"/>
          <w:szCs w:val="22"/>
        </w:rPr>
        <w:t>bidi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mo</w:t>
      </w:r>
      <w:r w:rsidRPr="004F0F21">
        <w:rPr>
          <w:spacing w:val="-1"/>
          <w:sz w:val="22"/>
          <w:szCs w:val="22"/>
        </w:rPr>
        <w:t>r</w:t>
      </w:r>
      <w:r w:rsidRPr="004F0F21">
        <w:rPr>
          <w:sz w:val="22"/>
          <w:szCs w:val="22"/>
        </w:rPr>
        <w:t>t</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d</w:t>
      </w:r>
      <w:r w:rsidRPr="004F0F21">
        <w:rPr>
          <w:spacing w:val="-1"/>
          <w:sz w:val="22"/>
          <w:szCs w:val="22"/>
        </w:rPr>
        <w:t>a</w:t>
      </w:r>
      <w:r w:rsidRPr="004F0F21">
        <w:rPr>
          <w:sz w:val="22"/>
          <w:szCs w:val="22"/>
        </w:rPr>
        <w:t>t</w:t>
      </w:r>
      <w:r w:rsidRPr="004F0F21">
        <w:rPr>
          <w:spacing w:val="-1"/>
          <w:sz w:val="22"/>
          <w:szCs w:val="22"/>
        </w:rPr>
        <w:t>a</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P</w:t>
      </w:r>
      <w:r w:rsidRPr="004F0F21">
        <w:rPr>
          <w:spacing w:val="-1"/>
          <w:sz w:val="22"/>
          <w:szCs w:val="22"/>
        </w:rPr>
        <w:t>rac</w:t>
      </w:r>
      <w:r w:rsidRPr="004F0F21">
        <w:rPr>
          <w:sz w:val="22"/>
          <w:szCs w:val="22"/>
        </w:rPr>
        <w:t>t</w:t>
      </w:r>
      <w:r w:rsidRPr="004F0F21">
        <w:rPr>
          <w:spacing w:val="3"/>
          <w:sz w:val="22"/>
          <w:szCs w:val="22"/>
        </w:rPr>
        <w:t>i</w:t>
      </w:r>
      <w:r w:rsidRPr="004F0F21">
        <w:rPr>
          <w:sz w:val="22"/>
          <w:szCs w:val="22"/>
        </w:rPr>
        <w:t>tion</w:t>
      </w:r>
      <w:r w:rsidRPr="004F0F21">
        <w:rPr>
          <w:spacing w:val="-1"/>
          <w:sz w:val="22"/>
          <w:szCs w:val="22"/>
        </w:rPr>
        <w:t>er’</w:t>
      </w:r>
      <w:r w:rsidRPr="004F0F21">
        <w:rPr>
          <w:sz w:val="22"/>
          <w:szCs w:val="22"/>
        </w:rPr>
        <w:t>s use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 xml:space="preserve">nts. </w:t>
      </w:r>
      <w:r w:rsidRPr="004F0F21">
        <w:rPr>
          <w:spacing w:val="2"/>
          <w:sz w:val="22"/>
          <w:szCs w:val="22"/>
        </w:rPr>
        <w:t xml:space="preserve"> </w:t>
      </w:r>
      <w:r w:rsidRPr="004F0F21">
        <w:rPr>
          <w:spacing w:val="-6"/>
          <w:sz w:val="22"/>
          <w:szCs w:val="22"/>
        </w:rPr>
        <w:t>I</w:t>
      </w:r>
      <w:r w:rsidRPr="004F0F21">
        <w:rPr>
          <w:spacing w:val="2"/>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obt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 xml:space="preserve">d on </w:t>
      </w:r>
      <w:r w:rsidRPr="004F0F21">
        <w:rPr>
          <w:spacing w:val="-1"/>
          <w:sz w:val="22"/>
          <w:szCs w:val="22"/>
        </w:rPr>
        <w:t>eac</w:t>
      </w:r>
      <w:r w:rsidRPr="004F0F21">
        <w:rPr>
          <w:sz w:val="22"/>
          <w:szCs w:val="22"/>
        </w:rPr>
        <w:t xml:space="preserve">h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A</w:t>
      </w:r>
      <w:r w:rsidRPr="004F0F21">
        <w:rPr>
          <w:sz w:val="22"/>
          <w:szCs w:val="22"/>
        </w:rPr>
        <w:t>HP</w:t>
      </w:r>
      <w:r w:rsidRPr="004F0F21">
        <w:rPr>
          <w:spacing w:val="1"/>
          <w:sz w:val="22"/>
          <w:szCs w:val="22"/>
        </w:rPr>
        <w:t xml:space="preserve"> </w:t>
      </w:r>
      <w:r w:rsidRPr="004F0F21">
        <w:rPr>
          <w:sz w:val="22"/>
          <w:szCs w:val="22"/>
        </w:rPr>
        <w:t>th</w:t>
      </w:r>
      <w:r w:rsidRPr="004F0F21">
        <w:rPr>
          <w:spacing w:val="-1"/>
          <w:sz w:val="22"/>
          <w:szCs w:val="22"/>
        </w:rPr>
        <w:t>r</w:t>
      </w:r>
      <w:r w:rsidRPr="004F0F21">
        <w:rPr>
          <w:sz w:val="22"/>
          <w:szCs w:val="22"/>
        </w:rPr>
        <w:t>ou</w:t>
      </w:r>
      <w:r w:rsidRPr="004F0F21">
        <w:rPr>
          <w:spacing w:val="-2"/>
          <w:sz w:val="22"/>
          <w:szCs w:val="22"/>
        </w:rPr>
        <w:t>g</w:t>
      </w:r>
      <w:r w:rsidRPr="004F0F21">
        <w:rPr>
          <w:sz w:val="22"/>
          <w:szCs w:val="22"/>
        </w:rPr>
        <w:t>h the</w:t>
      </w:r>
      <w:r w:rsidRPr="004F0F21">
        <w:rPr>
          <w:spacing w:val="-1"/>
          <w:sz w:val="22"/>
          <w:szCs w:val="22"/>
        </w:rPr>
        <w:t xml:space="preserve"> </w:t>
      </w:r>
      <w:r w:rsidRPr="004F0F21">
        <w:rPr>
          <w:sz w:val="22"/>
          <w:szCs w:val="22"/>
        </w:rPr>
        <w:t>o</w:t>
      </w:r>
      <w:r w:rsidRPr="004F0F21">
        <w:rPr>
          <w:spacing w:val="2"/>
          <w:sz w:val="22"/>
          <w:szCs w:val="22"/>
        </w:rPr>
        <w:t>n</w:t>
      </w:r>
      <w:r w:rsidRPr="004F0F21">
        <w:rPr>
          <w:spacing w:val="-2"/>
          <w:sz w:val="22"/>
          <w:szCs w:val="22"/>
        </w:rPr>
        <w:t>g</w:t>
      </w:r>
      <w:r w:rsidRPr="004F0F21">
        <w:rPr>
          <w:sz w:val="22"/>
          <w:szCs w:val="22"/>
        </w:rPr>
        <w:t>oi</w:t>
      </w:r>
      <w:r w:rsidRPr="004F0F21">
        <w:rPr>
          <w:spacing w:val="2"/>
          <w:sz w:val="22"/>
          <w:szCs w:val="22"/>
        </w:rPr>
        <w:t>n</w:t>
      </w:r>
      <w:r w:rsidRPr="004F0F21">
        <w:rPr>
          <w:sz w:val="22"/>
          <w:szCs w:val="22"/>
        </w:rPr>
        <w:t>g 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p</w:t>
      </w:r>
      <w:r w:rsidRPr="004F0F21">
        <w:rPr>
          <w:spacing w:val="2"/>
          <w:sz w:val="22"/>
          <w:szCs w:val="22"/>
        </w:rPr>
        <w:t>r</w:t>
      </w:r>
      <w:r w:rsidRPr="004F0F21">
        <w:rPr>
          <w:spacing w:val="-1"/>
          <w:sz w:val="22"/>
          <w:szCs w:val="22"/>
        </w:rPr>
        <w:t>ac</w:t>
      </w:r>
      <w:r w:rsidRPr="004F0F21">
        <w:rPr>
          <w:sz w:val="22"/>
          <w:szCs w:val="22"/>
        </w:rPr>
        <w:t>ti</w:t>
      </w:r>
      <w:r w:rsidRPr="004F0F21">
        <w:rPr>
          <w:spacing w:val="-1"/>
          <w:sz w:val="22"/>
          <w:szCs w:val="22"/>
        </w:rPr>
        <w:t>c</w:t>
      </w:r>
      <w:r w:rsidRPr="004F0F21">
        <w:rPr>
          <w:sz w:val="22"/>
          <w:szCs w:val="22"/>
        </w:rPr>
        <w:t xml:space="preserve">e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tion will be</w:t>
      </w:r>
      <w:r w:rsidRPr="004F0F21">
        <w:rPr>
          <w:spacing w:val="-1"/>
          <w:sz w:val="22"/>
          <w:szCs w:val="22"/>
        </w:rPr>
        <w:t xml:space="preserve"> </w:t>
      </w:r>
      <w:r w:rsidRPr="004F0F21">
        <w:rPr>
          <w:sz w:val="22"/>
          <w:szCs w:val="22"/>
        </w:rPr>
        <w:t>in</w:t>
      </w:r>
      <w:r w:rsidRPr="004F0F21">
        <w:rPr>
          <w:spacing w:val="-1"/>
          <w:sz w:val="22"/>
          <w:szCs w:val="22"/>
        </w:rPr>
        <w:t>c</w:t>
      </w:r>
      <w:r w:rsidRPr="004F0F21">
        <w:rPr>
          <w:sz w:val="22"/>
          <w:szCs w:val="22"/>
        </w:rPr>
        <w:t>o</w:t>
      </w:r>
      <w:r w:rsidRPr="004F0F21">
        <w:rPr>
          <w:spacing w:val="-1"/>
          <w:sz w:val="22"/>
          <w:szCs w:val="22"/>
        </w:rPr>
        <w:t>r</w:t>
      </w:r>
      <w:r w:rsidRPr="004F0F21">
        <w:rPr>
          <w:spacing w:val="2"/>
          <w:sz w:val="22"/>
          <w:szCs w:val="22"/>
        </w:rPr>
        <w:t>p</w:t>
      </w:r>
      <w:r w:rsidRPr="004F0F21">
        <w:rPr>
          <w:sz w:val="22"/>
          <w:szCs w:val="22"/>
        </w:rPr>
        <w:t>o</w:t>
      </w:r>
      <w:r w:rsidRPr="004F0F21">
        <w:rPr>
          <w:spacing w:val="-1"/>
          <w:sz w:val="22"/>
          <w:szCs w:val="22"/>
        </w:rPr>
        <w:t>ra</w:t>
      </w:r>
      <w:r w:rsidRPr="004F0F21">
        <w:rPr>
          <w:sz w:val="22"/>
          <w:szCs w:val="22"/>
        </w:rPr>
        <w:t>t</w:t>
      </w:r>
      <w:r w:rsidRPr="004F0F21">
        <w:rPr>
          <w:spacing w:val="-1"/>
          <w:sz w:val="22"/>
          <w:szCs w:val="22"/>
        </w:rPr>
        <w:t>e</w:t>
      </w:r>
      <w:r w:rsidRPr="004F0F21">
        <w:rPr>
          <w:sz w:val="22"/>
          <w:szCs w:val="22"/>
        </w:rPr>
        <w:t>d into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AH</w:t>
      </w:r>
      <w:r w:rsidRPr="004F0F21">
        <w:rPr>
          <w:spacing w:val="1"/>
          <w:sz w:val="22"/>
          <w:szCs w:val="22"/>
        </w:rPr>
        <w:t>P</w:t>
      </w:r>
      <w:r w:rsidRPr="004F0F21">
        <w:rPr>
          <w:spacing w:val="-1"/>
          <w:sz w:val="22"/>
          <w:szCs w:val="22"/>
        </w:rPr>
        <w:t>’</w:t>
      </w:r>
      <w:r w:rsidRPr="004F0F21">
        <w:rPr>
          <w:sz w:val="22"/>
          <w:szCs w:val="22"/>
        </w:rPr>
        <w:t xml:space="preserve">s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f</w:t>
      </w:r>
      <w:r w:rsidRPr="004F0F21">
        <w:rPr>
          <w:sz w:val="22"/>
          <w:szCs w:val="22"/>
        </w:rPr>
        <w:t>ile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in</w:t>
      </w:r>
      <w:r w:rsidRPr="004F0F21">
        <w:rPr>
          <w:spacing w:val="-1"/>
          <w:sz w:val="22"/>
          <w:szCs w:val="22"/>
        </w:rPr>
        <w:t>c</w:t>
      </w:r>
      <w:r w:rsidRPr="004F0F21">
        <w:rPr>
          <w:sz w:val="22"/>
          <w:szCs w:val="22"/>
        </w:rPr>
        <w:t>lusion in</w:t>
      </w:r>
      <w:r w:rsidRPr="004F0F21">
        <w:rPr>
          <w:spacing w:val="2"/>
          <w:sz w:val="22"/>
          <w:szCs w:val="22"/>
        </w:rPr>
        <w:t xml:space="preserve"> </w:t>
      </w:r>
      <w:r w:rsidRPr="004F0F21">
        <w:rPr>
          <w:sz w:val="22"/>
          <w:szCs w:val="22"/>
        </w:rPr>
        <w:t>d</w:t>
      </w:r>
      <w:r w:rsidRPr="004F0F21">
        <w:rPr>
          <w:spacing w:val="-1"/>
          <w:sz w:val="22"/>
          <w:szCs w:val="22"/>
        </w:rPr>
        <w:t>ec</w:t>
      </w:r>
      <w:r w:rsidRPr="004F0F21">
        <w:rPr>
          <w:sz w:val="22"/>
          <w:szCs w:val="22"/>
        </w:rPr>
        <w:t xml:space="preserve">isions </w:t>
      </w:r>
      <w:r w:rsidRPr="004F0F21">
        <w:rPr>
          <w:spacing w:val="-1"/>
          <w:sz w:val="22"/>
          <w:szCs w:val="22"/>
        </w:rPr>
        <w:t>r</w:t>
      </w:r>
      <w:r w:rsidRPr="004F0F21">
        <w:rPr>
          <w:spacing w:val="1"/>
          <w:sz w:val="22"/>
          <w:szCs w:val="22"/>
        </w:rPr>
        <w:t>e</w:t>
      </w:r>
      <w:r w:rsidRPr="004F0F21">
        <w:rPr>
          <w:spacing w:val="-2"/>
          <w:sz w:val="22"/>
          <w:szCs w:val="22"/>
        </w:rPr>
        <w:t>g</w:t>
      </w:r>
      <w:r w:rsidRPr="004F0F21">
        <w:rPr>
          <w:spacing w:val="1"/>
          <w:sz w:val="22"/>
          <w:szCs w:val="22"/>
        </w:rPr>
        <w:t>a</w:t>
      </w:r>
      <w:r w:rsidRPr="004F0F21">
        <w:rPr>
          <w:spacing w:val="-1"/>
          <w:sz w:val="22"/>
          <w:szCs w:val="22"/>
        </w:rPr>
        <w:t>r</w:t>
      </w:r>
      <w:r w:rsidRPr="004F0F21">
        <w:rPr>
          <w:sz w:val="22"/>
          <w:szCs w:val="22"/>
        </w:rPr>
        <w:t>ding</w:t>
      </w:r>
      <w:r w:rsidRPr="004F0F21">
        <w:rPr>
          <w:spacing w:val="-2"/>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w:t>
      </w:r>
    </w:p>
    <w:p w14:paraId="70C2585E" w14:textId="77777777" w:rsidR="00B54557" w:rsidRPr="004F0F21" w:rsidRDefault="00B54557">
      <w:pPr>
        <w:spacing w:line="240" w:lineRule="exact"/>
        <w:rPr>
          <w:sz w:val="22"/>
          <w:szCs w:val="22"/>
        </w:rPr>
      </w:pPr>
    </w:p>
    <w:p w14:paraId="6AC4EF54" w14:textId="77777777" w:rsidR="00B54557" w:rsidRPr="004F0F21" w:rsidRDefault="00B54557">
      <w:pPr>
        <w:spacing w:line="240" w:lineRule="exact"/>
        <w:rPr>
          <w:sz w:val="22"/>
          <w:szCs w:val="22"/>
        </w:rPr>
      </w:pPr>
    </w:p>
    <w:p w14:paraId="201E59FC" w14:textId="77777777" w:rsidR="00B54557" w:rsidRPr="004F0F21" w:rsidRDefault="00795FDD" w:rsidP="004A5A6F">
      <w:pPr>
        <w:ind w:left="2260" w:right="68"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3"/>
          <w:sz w:val="22"/>
          <w:szCs w:val="22"/>
        </w:rPr>
        <w:t>I</w:t>
      </w:r>
      <w:r w:rsidRPr="004F0F21">
        <w:rPr>
          <w:sz w:val="22"/>
          <w:szCs w:val="22"/>
        </w:rPr>
        <w:t>mp</w:t>
      </w:r>
      <w:r w:rsidRPr="004F0F21">
        <w:rPr>
          <w:spacing w:val="-1"/>
          <w:sz w:val="22"/>
          <w:szCs w:val="22"/>
        </w:rPr>
        <w:t>r</w:t>
      </w:r>
      <w:r w:rsidRPr="004F0F21">
        <w:rPr>
          <w:sz w:val="22"/>
          <w:szCs w:val="22"/>
        </w:rPr>
        <w:t>o</w:t>
      </w:r>
      <w:r w:rsidRPr="004F0F21">
        <w:rPr>
          <w:spacing w:val="2"/>
          <w:sz w:val="22"/>
          <w:szCs w:val="22"/>
        </w:rPr>
        <w:t>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Assu</w:t>
      </w:r>
      <w:r w:rsidRPr="004F0F21">
        <w:rPr>
          <w:spacing w:val="-1"/>
          <w:sz w:val="22"/>
          <w:szCs w:val="22"/>
        </w:rPr>
        <w:t>ra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A</w:t>
      </w:r>
      <w:r w:rsidRPr="004F0F21">
        <w:rPr>
          <w:spacing w:val="-1"/>
          <w:sz w:val="22"/>
          <w:szCs w:val="22"/>
        </w:rPr>
        <w:t>c</w:t>
      </w:r>
      <w:r w:rsidRPr="004F0F21">
        <w:rPr>
          <w:sz w:val="22"/>
          <w:szCs w:val="22"/>
        </w:rPr>
        <w:t>tiviti</w:t>
      </w:r>
      <w:r w:rsidRPr="004F0F21">
        <w:rPr>
          <w:spacing w:val="-1"/>
          <w:sz w:val="22"/>
          <w:szCs w:val="22"/>
        </w:rPr>
        <w:t>e</w:t>
      </w:r>
      <w:r w:rsidRPr="004F0F21">
        <w:rPr>
          <w:sz w:val="22"/>
          <w:szCs w:val="22"/>
        </w:rPr>
        <w:t>s: The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 sh</w:t>
      </w:r>
      <w:r w:rsidRPr="004F0F21">
        <w:rPr>
          <w:spacing w:val="-1"/>
          <w:sz w:val="22"/>
          <w:szCs w:val="22"/>
        </w:rPr>
        <w:t>a</w:t>
      </w:r>
      <w:r w:rsidRPr="004F0F21">
        <w:rPr>
          <w:sz w:val="22"/>
          <w:szCs w:val="22"/>
        </w:rPr>
        <w:t>ll be</w:t>
      </w:r>
      <w:r w:rsidRPr="004F0F21">
        <w:rPr>
          <w:spacing w:val="-1"/>
          <w:sz w:val="22"/>
          <w:szCs w:val="22"/>
        </w:rPr>
        <w:t xml:space="preserve"> re</w:t>
      </w:r>
      <w:r w:rsidRPr="004F0F21">
        <w:rPr>
          <w:sz w:val="22"/>
          <w:szCs w:val="22"/>
        </w:rPr>
        <w:t>sponsible</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ssu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impl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on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pl</w:t>
      </w:r>
      <w:r w:rsidRPr="004F0F21">
        <w:rPr>
          <w:spacing w:val="-1"/>
          <w:sz w:val="22"/>
          <w:szCs w:val="22"/>
        </w:rPr>
        <w:t>a</w:t>
      </w:r>
      <w:r w:rsidRPr="004F0F21">
        <w:rPr>
          <w:sz w:val="22"/>
          <w:szCs w:val="22"/>
        </w:rPr>
        <w:t>nn</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3"/>
          <w:sz w:val="22"/>
          <w:szCs w:val="22"/>
        </w:rPr>
        <w:t>s</w:t>
      </w:r>
      <w:r w:rsidRPr="004F0F21">
        <w:rPr>
          <w:spacing w:val="-5"/>
          <w:sz w:val="22"/>
          <w:szCs w:val="22"/>
        </w:rPr>
        <w:t>y</w:t>
      </w:r>
      <w:r w:rsidRPr="004F0F21">
        <w:rPr>
          <w:sz w:val="22"/>
          <w:szCs w:val="22"/>
        </w:rPr>
        <w:t>st</w:t>
      </w:r>
      <w:r w:rsidRPr="004F0F21">
        <w:rPr>
          <w:spacing w:val="-1"/>
          <w:sz w:val="22"/>
          <w:szCs w:val="22"/>
        </w:rPr>
        <w:t>e</w:t>
      </w:r>
      <w:r w:rsidRPr="004F0F21">
        <w:rPr>
          <w:sz w:val="22"/>
          <w:szCs w:val="22"/>
        </w:rPr>
        <w:t>m</w:t>
      </w:r>
      <w:r w:rsidRPr="004F0F21">
        <w:rPr>
          <w:spacing w:val="-1"/>
          <w:sz w:val="22"/>
          <w:szCs w:val="22"/>
        </w:rPr>
        <w:t>a</w:t>
      </w:r>
      <w:r w:rsidRPr="004F0F21">
        <w:rPr>
          <w:sz w:val="22"/>
          <w:szCs w:val="22"/>
        </w:rPr>
        <w:t>tic</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 xml:space="preserve">ss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monito</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w:t>
      </w:r>
      <w:r w:rsidRPr="004F0F21">
        <w:rPr>
          <w:spacing w:val="2"/>
          <w:sz w:val="22"/>
          <w:szCs w:val="22"/>
        </w:rPr>
        <w:t>n</w:t>
      </w:r>
      <w:r w:rsidRPr="004F0F21">
        <w:rPr>
          <w:sz w:val="22"/>
          <w:szCs w:val="22"/>
        </w:rPr>
        <w:t>g the</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 xml:space="preserve">e </w:t>
      </w:r>
      <w:r w:rsidRPr="004F0F21">
        <w:rPr>
          <w:spacing w:val="-1"/>
          <w:sz w:val="22"/>
          <w:szCs w:val="22"/>
        </w:rPr>
        <w:t>a</w:t>
      </w:r>
      <w:r w:rsidRPr="004F0F21">
        <w:rPr>
          <w:sz w:val="22"/>
          <w:szCs w:val="22"/>
        </w:rPr>
        <w:t>nd t</w:t>
      </w:r>
      <w:r w:rsidRPr="004F0F21">
        <w:rPr>
          <w:spacing w:val="-1"/>
          <w:sz w:val="22"/>
          <w:szCs w:val="22"/>
        </w:rPr>
        <w:t>rea</w:t>
      </w:r>
      <w:r w:rsidRPr="004F0F21">
        <w:rPr>
          <w:sz w:val="22"/>
          <w:szCs w:val="22"/>
        </w:rPr>
        <w:t>tm</w:t>
      </w:r>
      <w:r w:rsidRPr="004F0F21">
        <w:rPr>
          <w:spacing w:val="-1"/>
          <w:sz w:val="22"/>
          <w:szCs w:val="22"/>
        </w:rPr>
        <w:t>e</w:t>
      </w:r>
      <w:r w:rsidRPr="004F0F21">
        <w:rPr>
          <w:sz w:val="22"/>
          <w:szCs w:val="22"/>
        </w:rPr>
        <w:t>nt of</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s</w:t>
      </w:r>
      <w:r w:rsidRPr="004F0F21">
        <w:rPr>
          <w:spacing w:val="-1"/>
          <w:sz w:val="22"/>
          <w:szCs w:val="22"/>
        </w:rPr>
        <w:t>er</w:t>
      </w:r>
      <w:r w:rsidRPr="004F0F21">
        <w:rPr>
          <w:sz w:val="22"/>
          <w:szCs w:val="22"/>
        </w:rPr>
        <w:t>v</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a</w:t>
      </w:r>
      <w:r w:rsidRPr="004F0F21">
        <w:rPr>
          <w:spacing w:val="1"/>
          <w:sz w:val="22"/>
          <w:szCs w:val="22"/>
        </w:rPr>
        <w:t>l</w:t>
      </w:r>
      <w:r w:rsidRPr="004F0F21">
        <w:rPr>
          <w:sz w:val="22"/>
          <w:szCs w:val="22"/>
        </w:rPr>
        <w:t>l individu</w:t>
      </w:r>
      <w:r w:rsidRPr="004F0F21">
        <w:rPr>
          <w:spacing w:val="-1"/>
          <w:sz w:val="22"/>
          <w:szCs w:val="22"/>
        </w:rPr>
        <w:t>a</w:t>
      </w:r>
      <w:r w:rsidRPr="004F0F21">
        <w:rPr>
          <w:sz w:val="22"/>
          <w:szCs w:val="22"/>
        </w:rPr>
        <w:t xml:space="preserve">ls with </w:t>
      </w:r>
      <w:r w:rsidRPr="004F0F21">
        <w:rPr>
          <w:spacing w:val="1"/>
          <w:sz w:val="22"/>
          <w:szCs w:val="22"/>
        </w:rPr>
        <w:t>C</w:t>
      </w:r>
      <w:r w:rsidRPr="004F0F21">
        <w:rPr>
          <w:sz w:val="22"/>
          <w:szCs w:val="22"/>
        </w:rPr>
        <w:t>li</w:t>
      </w:r>
      <w:r w:rsidRPr="004F0F21">
        <w:rPr>
          <w:spacing w:val="-2"/>
          <w:sz w:val="22"/>
          <w:szCs w:val="22"/>
        </w:rPr>
        <w:t>n</w:t>
      </w:r>
      <w:r w:rsidRPr="004F0F21">
        <w:rPr>
          <w:sz w:val="22"/>
          <w:szCs w:val="22"/>
        </w:rPr>
        <w:t>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The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 xml:space="preserve">m </w:t>
      </w:r>
      <w:r w:rsidRPr="004F0F21">
        <w:rPr>
          <w:spacing w:val="-1"/>
          <w:sz w:val="22"/>
          <w:szCs w:val="22"/>
        </w:rPr>
        <w:t>re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ws of</w:t>
      </w:r>
      <w:r w:rsidRPr="004F0F21">
        <w:rPr>
          <w:spacing w:val="-1"/>
          <w:sz w:val="22"/>
          <w:szCs w:val="22"/>
        </w:rPr>
        <w:t xml:space="preserve"> </w:t>
      </w:r>
      <w:r w:rsidRPr="004F0F21">
        <w:rPr>
          <w:sz w:val="22"/>
          <w:szCs w:val="22"/>
        </w:rPr>
        <w:t>su</w:t>
      </w:r>
      <w:r w:rsidRPr="004F0F21">
        <w:rPr>
          <w:spacing w:val="2"/>
          <w:sz w:val="22"/>
          <w:szCs w:val="22"/>
        </w:rPr>
        <w:t>r</w:t>
      </w:r>
      <w:r w:rsidRPr="004F0F21">
        <w:rPr>
          <w:spacing w:val="-2"/>
          <w:sz w:val="22"/>
          <w:szCs w:val="22"/>
        </w:rPr>
        <w:t>g</w:t>
      </w:r>
      <w:r w:rsidRPr="004F0F21">
        <w:rPr>
          <w:sz w:val="22"/>
          <w:szCs w:val="22"/>
        </w:rPr>
        <w:t>i</w:t>
      </w:r>
      <w:r w:rsidRPr="004F0F21">
        <w:rPr>
          <w:spacing w:val="-1"/>
          <w:sz w:val="22"/>
          <w:szCs w:val="22"/>
        </w:rPr>
        <w:t>ca</w:t>
      </w:r>
      <w:r w:rsidRPr="004F0F21">
        <w:rPr>
          <w:sz w:val="22"/>
          <w:szCs w:val="22"/>
        </w:rPr>
        <w:t>l 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s to h</w:t>
      </w:r>
      <w:r w:rsidRPr="004F0F21">
        <w:rPr>
          <w:spacing w:val="-1"/>
          <w:sz w:val="22"/>
          <w:szCs w:val="22"/>
        </w:rPr>
        <w:t>e</w:t>
      </w:r>
      <w:r w:rsidRPr="004F0F21">
        <w:rPr>
          <w:sz w:val="22"/>
          <w:szCs w:val="22"/>
        </w:rPr>
        <w:t xml:space="preserve">lp </w:t>
      </w:r>
      <w:r w:rsidRPr="004F0F21">
        <w:rPr>
          <w:spacing w:val="-1"/>
          <w:sz w:val="22"/>
          <w:szCs w:val="22"/>
        </w:rPr>
        <w:t>a</w:t>
      </w:r>
      <w:r w:rsidRPr="004F0F21">
        <w:rPr>
          <w:sz w:val="22"/>
          <w:szCs w:val="22"/>
        </w:rPr>
        <w:t>ssu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su</w:t>
      </w:r>
      <w:r w:rsidRPr="004F0F21">
        <w:rPr>
          <w:spacing w:val="2"/>
          <w:sz w:val="22"/>
          <w:szCs w:val="22"/>
        </w:rPr>
        <w:t>r</w:t>
      </w:r>
      <w:r w:rsidRPr="004F0F21">
        <w:rPr>
          <w:sz w:val="22"/>
          <w:szCs w:val="22"/>
        </w:rPr>
        <w:t>g</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d in the</w:t>
      </w:r>
      <w:r w:rsidR="004A5A6F" w:rsidRPr="004F0F21">
        <w:rPr>
          <w:sz w:val="22"/>
          <w:szCs w:val="22"/>
        </w:rPr>
        <w:t xml:space="preserve"> </w:t>
      </w:r>
      <w:r w:rsidRPr="004F0F21">
        <w:rPr>
          <w:sz w:val="22"/>
          <w:szCs w:val="22"/>
        </w:rPr>
        <w:t>Hospit</w:t>
      </w:r>
      <w:r w:rsidRPr="004F0F21">
        <w:rPr>
          <w:spacing w:val="-1"/>
          <w:sz w:val="22"/>
          <w:szCs w:val="22"/>
        </w:rPr>
        <w:t>a</w:t>
      </w:r>
      <w:r w:rsidRPr="004F0F21">
        <w:rPr>
          <w:sz w:val="22"/>
          <w:szCs w:val="22"/>
        </w:rPr>
        <w:t>l is justi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of</w:t>
      </w:r>
      <w:r w:rsidRPr="004F0F21">
        <w:rPr>
          <w:spacing w:val="-1"/>
          <w:sz w:val="22"/>
          <w:szCs w:val="22"/>
        </w:rPr>
        <w:t xml:space="preserve"> </w:t>
      </w:r>
      <w:r w:rsidRPr="004F0F21">
        <w:rPr>
          <w:sz w:val="22"/>
          <w:szCs w:val="22"/>
        </w:rPr>
        <w:t>hi</w:t>
      </w:r>
      <w:r w:rsidRPr="004F0F21">
        <w:rPr>
          <w:spacing w:val="-2"/>
          <w:sz w:val="22"/>
          <w:szCs w:val="22"/>
        </w:rPr>
        <w:t>g</w:t>
      </w:r>
      <w:r w:rsidRPr="004F0F21">
        <w:rPr>
          <w:sz w:val="22"/>
          <w:szCs w:val="22"/>
        </w:rPr>
        <w:t>h q</w:t>
      </w:r>
      <w:r w:rsidRPr="004F0F21">
        <w:rPr>
          <w:spacing w:val="2"/>
          <w:sz w:val="22"/>
          <w:szCs w:val="22"/>
        </w:rPr>
        <w:t>u</w:t>
      </w:r>
      <w:r w:rsidRPr="004F0F21">
        <w:rPr>
          <w:spacing w:val="-1"/>
          <w:sz w:val="22"/>
          <w:szCs w:val="22"/>
        </w:rPr>
        <w:t>a</w:t>
      </w:r>
      <w:r w:rsidRPr="004F0F21">
        <w:rPr>
          <w:sz w:val="22"/>
          <w:szCs w:val="22"/>
        </w:rPr>
        <w:t>li</w:t>
      </w:r>
      <w:r w:rsidRPr="004F0F21">
        <w:rPr>
          <w:spacing w:val="3"/>
          <w:sz w:val="22"/>
          <w:szCs w:val="22"/>
        </w:rPr>
        <w:t>t</w:t>
      </w:r>
      <w:r w:rsidRPr="004F0F21">
        <w:rPr>
          <w:spacing w:val="-5"/>
          <w:sz w:val="22"/>
          <w:szCs w:val="22"/>
        </w:rPr>
        <w:t>y</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3"/>
          <w:sz w:val="22"/>
          <w:szCs w:val="22"/>
        </w:rPr>
        <w:t>m</w:t>
      </w:r>
      <w:r w:rsidRPr="004F0F21">
        <w:rPr>
          <w:sz w:val="22"/>
          <w:szCs w:val="22"/>
        </w:rPr>
        <w:t>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 xml:space="preserve">nd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q</w:t>
      </w:r>
      <w:r w:rsidRPr="004F0F21">
        <w:rPr>
          <w:spacing w:val="2"/>
          <w:sz w:val="22"/>
          <w:szCs w:val="22"/>
        </w:rPr>
        <w:t>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 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2"/>
          <w:sz w:val="22"/>
          <w:szCs w:val="22"/>
        </w:rPr>
        <w:t xml:space="preserve"> </w:t>
      </w:r>
      <w:r w:rsidRPr="004F0F21">
        <w:rPr>
          <w:sz w:val="22"/>
          <w:szCs w:val="22"/>
        </w:rPr>
        <w:t>th</w:t>
      </w:r>
      <w:r w:rsidRPr="004F0F21">
        <w:rPr>
          <w:spacing w:val="-1"/>
          <w:sz w:val="22"/>
          <w:szCs w:val="22"/>
        </w:rPr>
        <w:t>r</w:t>
      </w:r>
      <w:r w:rsidRPr="004F0F21">
        <w:rPr>
          <w:sz w:val="22"/>
          <w:szCs w:val="22"/>
        </w:rPr>
        <w:t>ou</w:t>
      </w:r>
      <w:r w:rsidRPr="004F0F21">
        <w:rPr>
          <w:spacing w:val="-2"/>
          <w:sz w:val="22"/>
          <w:szCs w:val="22"/>
        </w:rPr>
        <w:t>g</w:t>
      </w:r>
      <w:r w:rsidRPr="004F0F21">
        <w:rPr>
          <w:sz w:val="22"/>
          <w:szCs w:val="22"/>
        </w:rPr>
        <w:t>hout the 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t l</w:t>
      </w:r>
      <w:r w:rsidRPr="004F0F21">
        <w:rPr>
          <w:spacing w:val="-1"/>
          <w:sz w:val="22"/>
          <w:szCs w:val="22"/>
        </w:rPr>
        <w:t>ea</w:t>
      </w:r>
      <w:r w:rsidRPr="004F0F21">
        <w:rPr>
          <w:sz w:val="22"/>
          <w:szCs w:val="22"/>
        </w:rPr>
        <w:t>st on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ea</w:t>
      </w:r>
      <w:r w:rsidRPr="004F0F21">
        <w:rPr>
          <w:spacing w:val="1"/>
          <w:sz w:val="22"/>
          <w:szCs w:val="22"/>
        </w:rPr>
        <w:t>c</w:t>
      </w:r>
      <w:r w:rsidRPr="004F0F21">
        <w:rPr>
          <w:sz w:val="22"/>
          <w:szCs w:val="22"/>
        </w:rPr>
        <w:t>h qu</w:t>
      </w:r>
      <w:r w:rsidRPr="004F0F21">
        <w:rPr>
          <w:spacing w:val="-1"/>
          <w:sz w:val="22"/>
          <w:szCs w:val="22"/>
        </w:rPr>
        <w:t>ar</w:t>
      </w:r>
      <w:r w:rsidRPr="004F0F21">
        <w:rPr>
          <w:sz w:val="22"/>
          <w:szCs w:val="22"/>
        </w:rPr>
        <w:t>t</w:t>
      </w:r>
      <w:r w:rsidRPr="004F0F21">
        <w:rPr>
          <w:spacing w:val="-1"/>
          <w:sz w:val="22"/>
          <w:szCs w:val="22"/>
        </w:rPr>
        <w:t>er</w:t>
      </w:r>
      <w:r w:rsidRPr="004F0F21">
        <w:rPr>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 xml:space="preserve">nd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tion sh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lude s</w:t>
      </w:r>
      <w:r w:rsidRPr="004F0F21">
        <w:rPr>
          <w:spacing w:val="-1"/>
          <w:sz w:val="22"/>
          <w:szCs w:val="22"/>
        </w:rPr>
        <w:t>e</w:t>
      </w:r>
      <w:r w:rsidRPr="004F0F21">
        <w:rPr>
          <w:sz w:val="22"/>
          <w:szCs w:val="22"/>
        </w:rPr>
        <w:t>l</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d d</w:t>
      </w:r>
      <w:r w:rsidRPr="004F0F21">
        <w:rPr>
          <w:spacing w:val="1"/>
          <w:sz w:val="22"/>
          <w:szCs w:val="22"/>
        </w:rPr>
        <w:t>e</w:t>
      </w:r>
      <w:r w:rsidRPr="004F0F21">
        <w:rPr>
          <w:spacing w:val="-1"/>
          <w:sz w:val="22"/>
          <w:szCs w:val="22"/>
        </w:rPr>
        <w:t>a</w:t>
      </w:r>
      <w:r w:rsidRPr="004F0F21">
        <w:rPr>
          <w:sz w:val="22"/>
          <w:szCs w:val="22"/>
        </w:rPr>
        <w:t>ths, unimp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 xml:space="preserve">d </w:t>
      </w:r>
      <w:r w:rsidRPr="004F0F21">
        <w:rPr>
          <w:spacing w:val="-1"/>
          <w:sz w:val="22"/>
          <w:szCs w:val="22"/>
        </w:rPr>
        <w:t>ca</w:t>
      </w:r>
      <w:r w:rsidRPr="004F0F21">
        <w:rPr>
          <w:sz w:val="22"/>
          <w:szCs w:val="22"/>
        </w:rPr>
        <w:t>s</w:t>
      </w:r>
      <w:r w:rsidRPr="004F0F21">
        <w:rPr>
          <w:spacing w:val="-1"/>
          <w:sz w:val="22"/>
          <w:szCs w:val="22"/>
        </w:rPr>
        <w:t>e</w:t>
      </w:r>
      <w:r w:rsidRPr="004F0F21">
        <w:rPr>
          <w:sz w:val="22"/>
          <w:szCs w:val="22"/>
        </w:rPr>
        <w:t>s, tissu</w:t>
      </w:r>
      <w:r w:rsidRPr="004F0F21">
        <w:rPr>
          <w:spacing w:val="-1"/>
          <w:sz w:val="22"/>
          <w:szCs w:val="22"/>
        </w:rPr>
        <w:t>e</w:t>
      </w:r>
      <w:r w:rsidRPr="004F0F21">
        <w:rPr>
          <w:sz w:val="22"/>
          <w:szCs w:val="22"/>
        </w:rPr>
        <w:t>, in</w:t>
      </w:r>
      <w:r w:rsidRPr="004F0F21">
        <w:rPr>
          <w:spacing w:val="2"/>
          <w:sz w:val="22"/>
          <w:szCs w:val="22"/>
        </w:rPr>
        <w:t>f</w:t>
      </w:r>
      <w:r w:rsidRPr="004F0F21">
        <w:rPr>
          <w:spacing w:val="-1"/>
          <w:sz w:val="22"/>
          <w:szCs w:val="22"/>
        </w:rPr>
        <w:t>ec</w:t>
      </w:r>
      <w:r w:rsidRPr="004F0F21">
        <w:rPr>
          <w:sz w:val="22"/>
          <w:szCs w:val="22"/>
        </w:rPr>
        <w:t>ti</w:t>
      </w:r>
      <w:r w:rsidRPr="004F0F21">
        <w:rPr>
          <w:spacing w:val="2"/>
          <w:sz w:val="22"/>
          <w:szCs w:val="22"/>
        </w:rPr>
        <w:t>o</w:t>
      </w:r>
      <w:r w:rsidRPr="004F0F21">
        <w:rPr>
          <w:sz w:val="22"/>
          <w:szCs w:val="22"/>
        </w:rPr>
        <w:t xml:space="preserve">ns, </w:t>
      </w:r>
      <w:r w:rsidRPr="004F0F21">
        <w:rPr>
          <w:spacing w:val="-1"/>
          <w:sz w:val="22"/>
          <w:szCs w:val="22"/>
        </w:rPr>
        <w:t>c</w:t>
      </w:r>
      <w:r w:rsidRPr="004F0F21">
        <w:rPr>
          <w:sz w:val="22"/>
          <w:szCs w:val="22"/>
        </w:rPr>
        <w:t>ompli</w:t>
      </w:r>
      <w:r w:rsidRPr="004F0F21">
        <w:rPr>
          <w:spacing w:val="-1"/>
          <w:sz w:val="22"/>
          <w:szCs w:val="22"/>
        </w:rPr>
        <w:t>ca</w:t>
      </w:r>
      <w:r w:rsidRPr="004F0F21">
        <w:rPr>
          <w:sz w:val="22"/>
          <w:szCs w:val="22"/>
        </w:rPr>
        <w:t xml:space="preserve">tions, </w:t>
      </w:r>
      <w:r w:rsidRPr="004F0F21">
        <w:rPr>
          <w:spacing w:val="-1"/>
          <w:sz w:val="22"/>
          <w:szCs w:val="22"/>
        </w:rPr>
        <w:t>err</w:t>
      </w:r>
      <w:r w:rsidRPr="004F0F21">
        <w:rPr>
          <w:sz w:val="22"/>
          <w:szCs w:val="22"/>
        </w:rPr>
        <w:t>or in di</w:t>
      </w:r>
      <w:r w:rsidRPr="004F0F21">
        <w:rPr>
          <w:spacing w:val="-1"/>
          <w:sz w:val="22"/>
          <w:szCs w:val="22"/>
        </w:rPr>
        <w:t>a</w:t>
      </w:r>
      <w:r w:rsidRPr="004F0F21">
        <w:rPr>
          <w:spacing w:val="-2"/>
          <w:sz w:val="22"/>
          <w:szCs w:val="22"/>
        </w:rPr>
        <w:t>g</w:t>
      </w:r>
      <w:r w:rsidRPr="004F0F21">
        <w:rPr>
          <w:sz w:val="22"/>
          <w:szCs w:val="22"/>
        </w:rPr>
        <w:t xml:space="preserve">nosis </w:t>
      </w:r>
      <w:r w:rsidRPr="004F0F21">
        <w:rPr>
          <w:spacing w:val="-1"/>
          <w:sz w:val="22"/>
          <w:szCs w:val="22"/>
        </w:rPr>
        <w:t>a</w:t>
      </w:r>
      <w:r w:rsidRPr="004F0F21">
        <w:rPr>
          <w:sz w:val="22"/>
          <w:szCs w:val="22"/>
        </w:rPr>
        <w:t xml:space="preserve">nd </w:t>
      </w:r>
      <w:r w:rsidRPr="004F0F21">
        <w:rPr>
          <w:spacing w:val="2"/>
          <w:sz w:val="22"/>
          <w:szCs w:val="22"/>
        </w:rPr>
        <w:t>r</w:t>
      </w:r>
      <w:r w:rsidRPr="004F0F21">
        <w:rPr>
          <w:spacing w:val="-1"/>
          <w:sz w:val="22"/>
          <w:szCs w:val="22"/>
        </w:rPr>
        <w:t>e</w:t>
      </w:r>
      <w:r w:rsidRPr="004F0F21">
        <w:rPr>
          <w:sz w:val="22"/>
          <w:szCs w:val="22"/>
        </w:rPr>
        <w:t>sults of</w:t>
      </w:r>
      <w:r w:rsidRPr="004F0F21">
        <w:rPr>
          <w:spacing w:val="-1"/>
          <w:sz w:val="22"/>
          <w:szCs w:val="22"/>
        </w:rPr>
        <w:t xml:space="preserve"> </w:t>
      </w:r>
      <w:r w:rsidRPr="004F0F21">
        <w:rPr>
          <w:sz w:val="22"/>
          <w:szCs w:val="22"/>
        </w:rPr>
        <w:t>t</w:t>
      </w:r>
      <w:r w:rsidRPr="004F0F21">
        <w:rPr>
          <w:spacing w:val="-1"/>
          <w:sz w:val="22"/>
          <w:szCs w:val="22"/>
        </w:rPr>
        <w:t>rea</w:t>
      </w:r>
      <w:r w:rsidRPr="004F0F21">
        <w:rPr>
          <w:sz w:val="22"/>
          <w:szCs w:val="22"/>
        </w:rPr>
        <w:t>tm</w:t>
      </w:r>
      <w:r w:rsidRPr="004F0F21">
        <w:rPr>
          <w:spacing w:val="-1"/>
          <w:sz w:val="22"/>
          <w:szCs w:val="22"/>
        </w:rPr>
        <w:t>e</w:t>
      </w:r>
      <w:r w:rsidRPr="004F0F21">
        <w:rPr>
          <w:sz w:val="22"/>
          <w:szCs w:val="22"/>
        </w:rPr>
        <w:t>nt.  The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 in w</w:t>
      </w:r>
      <w:r w:rsidRPr="004F0F21">
        <w:rPr>
          <w:spacing w:val="-1"/>
          <w:sz w:val="22"/>
          <w:szCs w:val="22"/>
        </w:rPr>
        <w:t>r</w:t>
      </w:r>
      <w:r w:rsidRPr="004F0F21">
        <w:rPr>
          <w:sz w:val="22"/>
          <w:szCs w:val="22"/>
        </w:rPr>
        <w:t>iting</w:t>
      </w:r>
      <w:r w:rsidRPr="004F0F21">
        <w:rPr>
          <w:spacing w:val="-2"/>
          <w:sz w:val="22"/>
          <w:szCs w:val="22"/>
        </w:rPr>
        <w:t xml:space="preserve"> </w:t>
      </w:r>
      <w:r w:rsidRPr="004F0F21">
        <w:rPr>
          <w:sz w:val="22"/>
          <w:szCs w:val="22"/>
        </w:rPr>
        <w:t xml:space="preserve">its </w:t>
      </w:r>
      <w:r w:rsidRPr="004F0F21">
        <w:rPr>
          <w:spacing w:val="-1"/>
          <w:sz w:val="22"/>
          <w:szCs w:val="22"/>
        </w:rPr>
        <w:t>c</w:t>
      </w:r>
      <w:r w:rsidRPr="004F0F21">
        <w:rPr>
          <w:sz w:val="22"/>
          <w:szCs w:val="22"/>
        </w:rPr>
        <w:t>on</w:t>
      </w:r>
      <w:r w:rsidRPr="004F0F21">
        <w:rPr>
          <w:spacing w:val="-1"/>
          <w:sz w:val="22"/>
          <w:szCs w:val="22"/>
        </w:rPr>
        <w:t>c</w:t>
      </w:r>
      <w:r w:rsidRPr="004F0F21">
        <w:rPr>
          <w:sz w:val="22"/>
          <w:szCs w:val="22"/>
        </w:rPr>
        <w:t xml:space="preserve">lusions,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tions, </w:t>
      </w:r>
      <w:r w:rsidRPr="004F0F21">
        <w:rPr>
          <w:spacing w:val="-1"/>
          <w:sz w:val="22"/>
          <w:szCs w:val="22"/>
        </w:rPr>
        <w:t>ac</w:t>
      </w:r>
      <w:r w:rsidRPr="004F0F21">
        <w:rPr>
          <w:sz w:val="22"/>
          <w:szCs w:val="22"/>
        </w:rPr>
        <w:t>tion</w:t>
      </w:r>
      <w:r w:rsidRPr="004F0F21">
        <w:rPr>
          <w:spacing w:val="2"/>
          <w:sz w:val="22"/>
          <w:szCs w:val="22"/>
        </w:rPr>
        <w:t xml:space="preserve"> </w:t>
      </w:r>
      <w:r w:rsidRPr="004F0F21">
        <w:rPr>
          <w:sz w:val="22"/>
          <w:szCs w:val="22"/>
        </w:rPr>
        <w:t>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 xml:space="preserve">n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 xml:space="preserve">sults of </w:t>
      </w:r>
      <w:r w:rsidRPr="004F0F21">
        <w:rPr>
          <w:spacing w:val="-1"/>
          <w:sz w:val="22"/>
          <w:szCs w:val="22"/>
        </w:rPr>
        <w:t>ac</w:t>
      </w:r>
      <w:r w:rsidRPr="004F0F21">
        <w:rPr>
          <w:sz w:val="22"/>
          <w:szCs w:val="22"/>
        </w:rPr>
        <w:t>tions.</w:t>
      </w:r>
    </w:p>
    <w:p w14:paraId="476EE4C0" w14:textId="77777777" w:rsidR="00B54557" w:rsidRPr="004F0F21" w:rsidRDefault="00B54557">
      <w:pPr>
        <w:spacing w:line="240" w:lineRule="exact"/>
        <w:rPr>
          <w:sz w:val="22"/>
          <w:szCs w:val="22"/>
        </w:rPr>
      </w:pPr>
    </w:p>
    <w:p w14:paraId="044A692E" w14:textId="77777777" w:rsidR="00B123E0" w:rsidRPr="004F0F21" w:rsidRDefault="00795FDD" w:rsidP="00B123E0">
      <w:pPr>
        <w:ind w:left="1540" w:right="156"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s: The</w:t>
      </w:r>
      <w:r w:rsidRPr="004F0F21">
        <w:rPr>
          <w:spacing w:val="-1"/>
          <w:sz w:val="22"/>
          <w:szCs w:val="22"/>
        </w:rPr>
        <w:t xml:space="preserve"> </w:t>
      </w:r>
      <w:r w:rsidRPr="004F0F21">
        <w:rPr>
          <w:spacing w:val="1"/>
          <w:sz w:val="22"/>
          <w:szCs w:val="22"/>
        </w:rPr>
        <w:t>Pe</w:t>
      </w:r>
      <w:r w:rsidRPr="004F0F21">
        <w:rPr>
          <w:spacing w:val="-1"/>
          <w:sz w:val="22"/>
          <w:szCs w:val="22"/>
        </w:rPr>
        <w:t>rf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3"/>
          <w:sz w:val="22"/>
          <w:szCs w:val="22"/>
        </w:rPr>
        <w:t>I</w:t>
      </w:r>
      <w:r w:rsidRPr="004F0F21">
        <w:rPr>
          <w:sz w:val="22"/>
          <w:szCs w:val="22"/>
        </w:rPr>
        <w:t>mp</w:t>
      </w:r>
      <w:r w:rsidRPr="004F0F21">
        <w:rPr>
          <w:spacing w:val="-1"/>
          <w:sz w:val="22"/>
          <w:szCs w:val="22"/>
        </w:rPr>
        <w:t>r</w:t>
      </w:r>
      <w:r w:rsidRPr="004F0F21">
        <w:rPr>
          <w:sz w:val="22"/>
          <w:szCs w:val="22"/>
        </w:rPr>
        <w:t>o</w:t>
      </w:r>
      <w:r w:rsidRPr="004F0F21">
        <w:rPr>
          <w:spacing w:val="2"/>
          <w:sz w:val="22"/>
          <w:szCs w:val="22"/>
        </w:rPr>
        <w:t>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lity</w:t>
      </w:r>
      <w:r w:rsidRPr="004F0F21">
        <w:rPr>
          <w:spacing w:val="-2"/>
          <w:sz w:val="22"/>
          <w:szCs w:val="22"/>
        </w:rPr>
        <w:t xml:space="preserve"> </w:t>
      </w:r>
      <w:r w:rsidRPr="004F0F21">
        <w:rPr>
          <w:sz w:val="22"/>
          <w:szCs w:val="22"/>
        </w:rPr>
        <w:t>Assu</w:t>
      </w:r>
      <w:r w:rsidRPr="004F0F21">
        <w:rPr>
          <w:spacing w:val="2"/>
          <w:sz w:val="22"/>
          <w:szCs w:val="22"/>
        </w:rPr>
        <w:t>r</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m</w:t>
      </w:r>
      <w:r w:rsidRPr="004F0F21">
        <w:rPr>
          <w:spacing w:val="-1"/>
          <w:sz w:val="22"/>
          <w:szCs w:val="22"/>
        </w:rPr>
        <w:t>ee</w:t>
      </w:r>
      <w:r w:rsidRPr="004F0F21">
        <w:rPr>
          <w:sz w:val="22"/>
          <w:szCs w:val="22"/>
        </w:rPr>
        <w:t xml:space="preserve">t </w:t>
      </w:r>
      <w:r w:rsidRPr="004F0F21">
        <w:rPr>
          <w:spacing w:val="-1"/>
          <w:sz w:val="22"/>
          <w:szCs w:val="22"/>
        </w:rPr>
        <w:t>a</w:t>
      </w:r>
      <w:r w:rsidRPr="004F0F21">
        <w:rPr>
          <w:sz w:val="22"/>
          <w:szCs w:val="22"/>
        </w:rPr>
        <w:t>t l</w:t>
      </w:r>
      <w:r w:rsidRPr="004F0F21">
        <w:rPr>
          <w:spacing w:val="-1"/>
          <w:sz w:val="22"/>
          <w:szCs w:val="22"/>
        </w:rPr>
        <w:t>ea</w:t>
      </w:r>
      <w:r w:rsidRPr="004F0F21">
        <w:rPr>
          <w:sz w:val="22"/>
          <w:szCs w:val="22"/>
        </w:rPr>
        <w:t>st qu</w:t>
      </w:r>
      <w:r w:rsidRPr="004F0F21">
        <w:rPr>
          <w:spacing w:val="-1"/>
          <w:sz w:val="22"/>
          <w:szCs w:val="22"/>
        </w:rPr>
        <w:t>ar</w:t>
      </w:r>
      <w:r w:rsidRPr="004F0F21">
        <w:rPr>
          <w:spacing w:val="3"/>
          <w:sz w:val="22"/>
          <w:szCs w:val="22"/>
        </w:rPr>
        <w:t>t</w:t>
      </w:r>
      <w:r w:rsidRPr="004F0F21">
        <w:rPr>
          <w:spacing w:val="-1"/>
          <w:sz w:val="22"/>
          <w:szCs w:val="22"/>
        </w:rPr>
        <w:t>er</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2"/>
          <w:sz w:val="22"/>
          <w:szCs w:val="22"/>
        </w:rPr>
        <w:t>n</w:t>
      </w:r>
      <w:r w:rsidRPr="004F0F21">
        <w:rPr>
          <w:sz w:val="22"/>
          <w:szCs w:val="22"/>
        </w:rPr>
        <w:t>d oth</w:t>
      </w:r>
      <w:r w:rsidRPr="004F0F21">
        <w:rPr>
          <w:spacing w:val="-1"/>
          <w:sz w:val="22"/>
          <w:szCs w:val="22"/>
        </w:rPr>
        <w:t>er</w:t>
      </w:r>
      <w:r w:rsidRPr="004F0F21">
        <w:rPr>
          <w:sz w:val="22"/>
          <w:szCs w:val="22"/>
        </w:rPr>
        <w:t>wise</w:t>
      </w:r>
      <w:r w:rsidRPr="004F0F21">
        <w:rPr>
          <w:spacing w:val="-1"/>
          <w:sz w:val="22"/>
          <w:szCs w:val="22"/>
        </w:rPr>
        <w:t xml:space="preserve"> a</w:t>
      </w:r>
      <w:r w:rsidRPr="004F0F21">
        <w:rPr>
          <w:sz w:val="22"/>
          <w:szCs w:val="22"/>
        </w:rPr>
        <w:t>t the</w:t>
      </w:r>
      <w:r w:rsidRPr="004F0F21">
        <w:rPr>
          <w:spacing w:val="1"/>
          <w:sz w:val="22"/>
          <w:szCs w:val="22"/>
        </w:rPr>
        <w:t xml:space="preserve"> </w:t>
      </w:r>
      <w:r w:rsidRPr="004F0F21">
        <w:rPr>
          <w:spacing w:val="-1"/>
          <w:sz w:val="22"/>
          <w:szCs w:val="22"/>
        </w:rPr>
        <w:t>ca</w:t>
      </w:r>
      <w:r w:rsidRPr="004F0F21">
        <w:rPr>
          <w:sz w:val="22"/>
          <w:szCs w:val="22"/>
        </w:rPr>
        <w:t>ll 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pacing w:val="2"/>
          <w:sz w:val="22"/>
          <w:szCs w:val="22"/>
        </w:rPr>
        <w:t>p</w:t>
      </w:r>
      <w:r w:rsidRPr="004F0F21">
        <w:rPr>
          <w:spacing w:val="-1"/>
          <w:sz w:val="22"/>
          <w:szCs w:val="22"/>
        </w:rPr>
        <w:t>er</w:t>
      </w:r>
      <w:r w:rsidRPr="004F0F21">
        <w:rPr>
          <w:sz w:val="22"/>
          <w:szCs w:val="22"/>
        </w:rPr>
        <w:t>son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son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r w:rsidR="00B123E0" w:rsidRPr="004F0F21">
        <w:rPr>
          <w:sz w:val="22"/>
          <w:szCs w:val="22"/>
        </w:rPr>
        <w:t>.</w:t>
      </w:r>
    </w:p>
    <w:p w14:paraId="35B1AB81" w14:textId="77777777" w:rsidR="00B123E0" w:rsidRPr="004F0F21" w:rsidRDefault="00B123E0" w:rsidP="00B123E0">
      <w:pPr>
        <w:ind w:left="1540" w:right="156" w:hanging="720"/>
        <w:rPr>
          <w:sz w:val="22"/>
          <w:szCs w:val="22"/>
        </w:rPr>
      </w:pPr>
    </w:p>
    <w:p w14:paraId="7C0D4AA0" w14:textId="77777777" w:rsidR="00B54557" w:rsidRPr="004F0F21" w:rsidRDefault="00B123E0" w:rsidP="00B123E0">
      <w:pPr>
        <w:ind w:left="1540" w:right="156" w:hanging="1540"/>
        <w:rPr>
          <w:sz w:val="22"/>
          <w:szCs w:val="22"/>
        </w:rPr>
      </w:pPr>
      <w:r w:rsidRPr="004F0F21">
        <w:rPr>
          <w:sz w:val="22"/>
          <w:szCs w:val="22"/>
        </w:rPr>
        <w:t>9</w:t>
      </w:r>
      <w:r w:rsidR="00795FDD" w:rsidRPr="004F0F21">
        <w:rPr>
          <w:sz w:val="22"/>
          <w:szCs w:val="22"/>
        </w:rPr>
        <w:t xml:space="preserve">.6     </w:t>
      </w:r>
      <w:r w:rsidR="00795FDD" w:rsidRPr="004F0F21">
        <w:rPr>
          <w:sz w:val="22"/>
          <w:szCs w:val="22"/>
          <w:u w:val="single" w:color="000000"/>
        </w:rPr>
        <w:t>Utili</w:t>
      </w:r>
      <w:r w:rsidR="00795FDD" w:rsidRPr="004F0F21">
        <w:rPr>
          <w:spacing w:val="1"/>
          <w:sz w:val="22"/>
          <w:szCs w:val="22"/>
          <w:u w:val="single" w:color="000000"/>
        </w:rPr>
        <w:t>z</w:t>
      </w:r>
      <w:r w:rsidR="00795FDD" w:rsidRPr="004F0F21">
        <w:rPr>
          <w:spacing w:val="-1"/>
          <w:sz w:val="22"/>
          <w:szCs w:val="22"/>
          <w:u w:val="single" w:color="000000"/>
        </w:rPr>
        <w:t>a</w:t>
      </w:r>
      <w:r w:rsidR="00795FDD" w:rsidRPr="004F0F21">
        <w:rPr>
          <w:sz w:val="22"/>
          <w:szCs w:val="22"/>
          <w:u w:val="single" w:color="000000"/>
        </w:rPr>
        <w:t>tion</w:t>
      </w:r>
      <w:r w:rsidR="00795FDD" w:rsidRPr="004F0F21">
        <w:rPr>
          <w:spacing w:val="-2"/>
          <w:sz w:val="22"/>
          <w:szCs w:val="22"/>
          <w:u w:val="single" w:color="000000"/>
        </w:rPr>
        <w:t xml:space="preserve"> </w:t>
      </w:r>
      <w:r w:rsidR="00795FDD" w:rsidRPr="004F0F21">
        <w:rPr>
          <w:spacing w:val="1"/>
          <w:sz w:val="22"/>
          <w:szCs w:val="22"/>
          <w:u w:val="single" w:color="000000"/>
        </w:rPr>
        <w:t>R</w:t>
      </w:r>
      <w:r w:rsidR="00795FDD" w:rsidRPr="004F0F21">
        <w:rPr>
          <w:spacing w:val="-1"/>
          <w:sz w:val="22"/>
          <w:szCs w:val="22"/>
          <w:u w:val="single" w:color="000000"/>
        </w:rPr>
        <w:t>e</w:t>
      </w:r>
      <w:r w:rsidR="00795FDD" w:rsidRPr="004F0F21">
        <w:rPr>
          <w:sz w:val="22"/>
          <w:szCs w:val="22"/>
          <w:u w:val="single" w:color="000000"/>
        </w:rPr>
        <w:t>vi</w:t>
      </w:r>
      <w:r w:rsidR="00795FDD" w:rsidRPr="004F0F21">
        <w:rPr>
          <w:spacing w:val="-1"/>
          <w:sz w:val="22"/>
          <w:szCs w:val="22"/>
          <w:u w:val="single" w:color="000000"/>
        </w:rPr>
        <w:t>e</w:t>
      </w:r>
      <w:r w:rsidR="00795FDD" w:rsidRPr="004F0F21">
        <w:rPr>
          <w:sz w:val="22"/>
          <w:szCs w:val="22"/>
          <w:u w:val="single" w:color="000000"/>
        </w:rPr>
        <w:t xml:space="preserve">w </w:t>
      </w:r>
      <w:r w:rsidR="00795FDD" w:rsidRPr="004F0F21">
        <w:rPr>
          <w:spacing w:val="1"/>
          <w:sz w:val="22"/>
          <w:szCs w:val="22"/>
          <w:u w:val="single" w:color="000000"/>
        </w:rPr>
        <w:t>C</w:t>
      </w:r>
      <w:r w:rsidR="00795FDD" w:rsidRPr="004F0F21">
        <w:rPr>
          <w:sz w:val="22"/>
          <w:szCs w:val="22"/>
          <w:u w:val="single" w:color="000000"/>
        </w:rPr>
        <w:t>ommitt</w:t>
      </w:r>
      <w:r w:rsidR="00795FDD" w:rsidRPr="004F0F21">
        <w:rPr>
          <w:spacing w:val="-1"/>
          <w:sz w:val="22"/>
          <w:szCs w:val="22"/>
          <w:u w:val="single" w:color="000000"/>
        </w:rPr>
        <w:t>ee</w:t>
      </w:r>
      <w:r w:rsidR="00795FDD" w:rsidRPr="004F0F21">
        <w:rPr>
          <w:sz w:val="22"/>
          <w:szCs w:val="22"/>
        </w:rPr>
        <w:t>.</w:t>
      </w:r>
    </w:p>
    <w:p w14:paraId="24F4E95E" w14:textId="77777777" w:rsidR="00B54557" w:rsidRPr="004F0F21" w:rsidRDefault="00B54557">
      <w:pPr>
        <w:spacing w:line="240" w:lineRule="exact"/>
        <w:rPr>
          <w:sz w:val="22"/>
          <w:szCs w:val="22"/>
        </w:rPr>
      </w:pPr>
    </w:p>
    <w:p w14:paraId="62A97DC2" w14:textId="105B4476" w:rsidR="00B54557" w:rsidRPr="004F0F21" w:rsidRDefault="00795FDD">
      <w:pPr>
        <w:ind w:left="1560" w:right="87"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C</w:t>
      </w:r>
      <w:r w:rsidRPr="004F0F21">
        <w:rPr>
          <w:sz w:val="22"/>
          <w:szCs w:val="22"/>
        </w:rPr>
        <w:t>omposition: A Ut</w:t>
      </w:r>
      <w:r w:rsidRPr="004F0F21">
        <w:rPr>
          <w:spacing w:val="-2"/>
          <w:sz w:val="22"/>
          <w:szCs w:val="22"/>
        </w:rPr>
        <w:t>i</w:t>
      </w:r>
      <w:r w:rsidRPr="004F0F21">
        <w:rPr>
          <w:sz w:val="22"/>
          <w:szCs w:val="22"/>
        </w:rPr>
        <w:t>li</w:t>
      </w:r>
      <w:r w:rsidRPr="004F0F21">
        <w:rPr>
          <w:spacing w:val="1"/>
          <w:sz w:val="22"/>
          <w:szCs w:val="22"/>
        </w:rPr>
        <w:t>z</w:t>
      </w:r>
      <w:r w:rsidRPr="004F0F21">
        <w:rPr>
          <w:spacing w:val="-1"/>
          <w:sz w:val="22"/>
          <w:szCs w:val="22"/>
        </w:rPr>
        <w:t>a</w:t>
      </w:r>
      <w:r w:rsidRPr="004F0F21">
        <w:rPr>
          <w:sz w:val="22"/>
          <w:szCs w:val="22"/>
        </w:rPr>
        <w:t>t</w:t>
      </w:r>
      <w:r w:rsidRPr="004F0F21">
        <w:rPr>
          <w:spacing w:val="-2"/>
          <w:sz w:val="22"/>
          <w:szCs w:val="22"/>
        </w:rPr>
        <w:t>i</w:t>
      </w:r>
      <w:r w:rsidRPr="004F0F21">
        <w:rPr>
          <w:sz w:val="22"/>
          <w:szCs w:val="22"/>
        </w:rPr>
        <w:t xml:space="preserve">on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c</w:t>
      </w:r>
      <w:r w:rsidRPr="004F0F21">
        <w:rPr>
          <w:sz w:val="22"/>
          <w:szCs w:val="22"/>
        </w:rPr>
        <w:t>onsisting</w:t>
      </w:r>
      <w:r w:rsidRPr="004F0F21">
        <w:rPr>
          <w:spacing w:val="-2"/>
          <w:sz w:val="22"/>
          <w:szCs w:val="22"/>
        </w:rPr>
        <w:t xml:space="preserve"> </w:t>
      </w:r>
      <w:r w:rsidRPr="004F0F21">
        <w:rPr>
          <w:sz w:val="22"/>
          <w:szCs w:val="22"/>
        </w:rPr>
        <w:t>of</w:t>
      </w:r>
      <w:r w:rsidRPr="004F0F21">
        <w:rPr>
          <w:spacing w:val="-1"/>
          <w:sz w:val="22"/>
          <w:szCs w:val="22"/>
        </w:rPr>
        <w:t xml:space="preserve"> </w:t>
      </w:r>
      <w:r w:rsidR="00F45F24">
        <w:rPr>
          <w:sz w:val="22"/>
          <w:szCs w:val="22"/>
        </w:rPr>
        <w:t xml:space="preserve">one </w:t>
      </w:r>
      <w:r w:rsidR="00F45F24" w:rsidRPr="004F0F21">
        <w:rPr>
          <w:sz w:val="22"/>
          <w:szCs w:val="22"/>
        </w:rPr>
        <w:t>(</w:t>
      </w:r>
      <w:r w:rsidR="00E062A6">
        <w:rPr>
          <w:sz w:val="22"/>
          <w:szCs w:val="22"/>
        </w:rPr>
        <w:t>1</w:t>
      </w:r>
      <w:r w:rsidRPr="004F0F21">
        <w:rPr>
          <w:sz w:val="22"/>
          <w:szCs w:val="22"/>
        </w:rPr>
        <w:t>)</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m</w:t>
      </w:r>
      <w:r w:rsidRPr="004F0F21">
        <w:rPr>
          <w:spacing w:val="2"/>
          <w:sz w:val="22"/>
          <w:szCs w:val="22"/>
        </w:rPr>
        <w:t>o</w:t>
      </w:r>
      <w:r w:rsidRPr="004F0F21">
        <w:rPr>
          <w:spacing w:val="-1"/>
          <w:sz w:val="22"/>
          <w:szCs w:val="22"/>
        </w:rPr>
        <w:t xml:space="preserve">re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must </w:t>
      </w:r>
      <w:r w:rsidRPr="004F0F21">
        <w:rPr>
          <w:spacing w:val="-1"/>
          <w:sz w:val="22"/>
          <w:szCs w:val="22"/>
        </w:rPr>
        <w:t>car</w:t>
      </w:r>
      <w:r w:rsidRPr="004F0F21">
        <w:rPr>
          <w:spacing w:val="4"/>
          <w:sz w:val="22"/>
          <w:szCs w:val="22"/>
        </w:rPr>
        <w:t>r</w:t>
      </w:r>
      <w:r w:rsidRPr="004F0F21">
        <w:rPr>
          <w:sz w:val="22"/>
          <w:szCs w:val="22"/>
        </w:rPr>
        <w:t>y</w:t>
      </w:r>
      <w:r w:rsidRPr="004F0F21">
        <w:rPr>
          <w:spacing w:val="-2"/>
          <w:sz w:val="22"/>
          <w:szCs w:val="22"/>
        </w:rPr>
        <w:t xml:space="preserve"> </w:t>
      </w:r>
      <w:r w:rsidRPr="004F0F21">
        <w:rPr>
          <w:sz w:val="22"/>
          <w:szCs w:val="22"/>
        </w:rPr>
        <w:t>out the</w:t>
      </w:r>
      <w:r w:rsidRPr="004F0F21">
        <w:rPr>
          <w:spacing w:val="-1"/>
          <w:sz w:val="22"/>
          <w:szCs w:val="22"/>
        </w:rPr>
        <w:t xml:space="preserve"> </w:t>
      </w:r>
      <w:r w:rsidRPr="004F0F21">
        <w:rPr>
          <w:sz w:val="22"/>
          <w:szCs w:val="22"/>
        </w:rPr>
        <w:t>utili</w:t>
      </w:r>
      <w:r w:rsidRPr="004F0F21">
        <w:rPr>
          <w:spacing w:val="1"/>
          <w:sz w:val="22"/>
          <w:szCs w:val="22"/>
        </w:rPr>
        <w:t>z</w:t>
      </w:r>
      <w:r w:rsidRPr="004F0F21">
        <w:rPr>
          <w:spacing w:val="-1"/>
          <w:sz w:val="22"/>
          <w:szCs w:val="22"/>
        </w:rPr>
        <w:t>a</w:t>
      </w:r>
      <w:r w:rsidRPr="004F0F21">
        <w:rPr>
          <w:spacing w:val="-2"/>
          <w:sz w:val="22"/>
          <w:szCs w:val="22"/>
        </w:rPr>
        <w:t>t</w:t>
      </w:r>
      <w:r w:rsidRPr="004F0F21">
        <w:rPr>
          <w:sz w:val="22"/>
          <w:szCs w:val="22"/>
        </w:rPr>
        <w:t xml:space="preserve">ion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w:t>
      </w:r>
      <w:r w:rsidRPr="004F0F21">
        <w:rPr>
          <w:spacing w:val="-1"/>
          <w:sz w:val="22"/>
          <w:szCs w:val="22"/>
        </w:rPr>
        <w:t>f</w:t>
      </w:r>
      <w:r w:rsidRPr="004F0F21">
        <w:rPr>
          <w:sz w:val="22"/>
          <w:szCs w:val="22"/>
        </w:rPr>
        <w:t>un</w:t>
      </w:r>
      <w:r w:rsidRPr="004F0F21">
        <w:rPr>
          <w:spacing w:val="-1"/>
          <w:sz w:val="22"/>
          <w:szCs w:val="22"/>
        </w:rPr>
        <w:t>c</w:t>
      </w:r>
      <w:r w:rsidRPr="004F0F21">
        <w:rPr>
          <w:sz w:val="22"/>
          <w:szCs w:val="22"/>
        </w:rPr>
        <w:t>tion.  At l</w:t>
      </w:r>
      <w:r w:rsidRPr="004F0F21">
        <w:rPr>
          <w:spacing w:val="-1"/>
          <w:sz w:val="22"/>
          <w:szCs w:val="22"/>
        </w:rPr>
        <w:t>ea</w:t>
      </w:r>
      <w:r w:rsidRPr="004F0F21">
        <w:rPr>
          <w:sz w:val="22"/>
          <w:szCs w:val="22"/>
        </w:rPr>
        <w:t xml:space="preserve">st </w:t>
      </w:r>
      <w:r w:rsidR="00E062A6">
        <w:rPr>
          <w:sz w:val="22"/>
          <w:szCs w:val="22"/>
        </w:rPr>
        <w:t>one</w:t>
      </w:r>
      <w:r w:rsidRPr="004F0F21">
        <w:rPr>
          <w:sz w:val="22"/>
          <w:szCs w:val="22"/>
        </w:rPr>
        <w:t xml:space="preserve"> </w:t>
      </w:r>
      <w:r w:rsidRPr="004F0F21">
        <w:rPr>
          <w:spacing w:val="2"/>
          <w:sz w:val="22"/>
          <w:szCs w:val="22"/>
        </w:rPr>
        <w:t>(</w:t>
      </w:r>
      <w:r w:rsidR="00E062A6">
        <w:rPr>
          <w:sz w:val="22"/>
          <w:szCs w:val="22"/>
        </w:rPr>
        <w:t>1</w:t>
      </w:r>
      <w:r w:rsidRPr="004F0F21">
        <w:rPr>
          <w:sz w:val="22"/>
          <w:szCs w:val="22"/>
        </w:rPr>
        <w:t>)</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must be</w:t>
      </w:r>
      <w:r w:rsidRPr="004F0F21">
        <w:rPr>
          <w:spacing w:val="-1"/>
          <w:sz w:val="22"/>
          <w:szCs w:val="22"/>
        </w:rPr>
        <w:t xml:space="preserve"> </w:t>
      </w:r>
      <w:r w:rsidR="00F45F24" w:rsidRPr="004F0F21">
        <w:rPr>
          <w:sz w:val="22"/>
          <w:szCs w:val="22"/>
        </w:rPr>
        <w:t>Doctor of Medicine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ost</w:t>
      </w:r>
      <w:r w:rsidRPr="004F0F21">
        <w:rPr>
          <w:spacing w:val="-1"/>
          <w:sz w:val="22"/>
          <w:szCs w:val="22"/>
        </w:rPr>
        <w:t>e</w:t>
      </w:r>
      <w:r w:rsidRPr="004F0F21">
        <w:rPr>
          <w:sz w:val="22"/>
          <w:szCs w:val="22"/>
        </w:rPr>
        <w:t>op</w:t>
      </w:r>
      <w:r w:rsidRPr="004F0F21">
        <w:rPr>
          <w:spacing w:val="-1"/>
          <w:sz w:val="22"/>
          <w:szCs w:val="22"/>
        </w:rPr>
        <w:t>a</w:t>
      </w:r>
      <w:r w:rsidRPr="004F0F21">
        <w:rPr>
          <w:sz w:val="22"/>
          <w:szCs w:val="22"/>
        </w:rPr>
        <w:t>t</w:t>
      </w:r>
      <w:r w:rsidRPr="004F0F21">
        <w:rPr>
          <w:spacing w:val="5"/>
          <w:sz w:val="22"/>
          <w:szCs w:val="22"/>
        </w:rPr>
        <w:t>h</w:t>
      </w:r>
      <w:r w:rsidRPr="004F0F21">
        <w:rPr>
          <w:spacing w:val="-5"/>
          <w:sz w:val="22"/>
          <w:szCs w:val="22"/>
        </w:rPr>
        <w:t>y</w:t>
      </w:r>
      <w:r w:rsidRPr="004F0F21">
        <w:rPr>
          <w:sz w:val="22"/>
          <w:szCs w:val="22"/>
        </w:rPr>
        <w:t>.  As oth</w:t>
      </w:r>
      <w:r w:rsidRPr="004F0F21">
        <w:rPr>
          <w:spacing w:val="-1"/>
          <w:sz w:val="22"/>
          <w:szCs w:val="22"/>
        </w:rPr>
        <w:t>er</w:t>
      </w:r>
      <w:r w:rsidRPr="004F0F21">
        <w:rPr>
          <w:sz w:val="22"/>
          <w:szCs w:val="22"/>
        </w:rPr>
        <w:t>wise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bo</w:t>
      </w:r>
      <w:r w:rsidRPr="004F0F21">
        <w:rPr>
          <w:spacing w:val="2"/>
          <w:sz w:val="22"/>
          <w:szCs w:val="22"/>
        </w:rPr>
        <w:t>v</w:t>
      </w:r>
      <w:r w:rsidRPr="004F0F21">
        <w:rPr>
          <w:spacing w:val="-1"/>
          <w:sz w:val="22"/>
          <w:szCs w:val="22"/>
        </w:rPr>
        <w:t>e</w:t>
      </w:r>
      <w:r w:rsidRPr="004F0F21">
        <w:rPr>
          <w:sz w:val="22"/>
          <w:szCs w:val="22"/>
        </w:rPr>
        <w:t xml:space="preserve">, </w:t>
      </w:r>
      <w:r w:rsidRPr="004F0F21">
        <w:rPr>
          <w:spacing w:val="3"/>
          <w:sz w:val="22"/>
          <w:szCs w:val="22"/>
        </w:rPr>
        <w:t>t</w:t>
      </w:r>
      <w:r w:rsidRPr="004F0F21">
        <w:rPr>
          <w:sz w:val="22"/>
          <w:szCs w:val="22"/>
        </w:rPr>
        <w:t xml:space="preserve">his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 xml:space="preserve">onsist </w:t>
      </w:r>
      <w:r w:rsidR="00E062A6">
        <w:rPr>
          <w:sz w:val="22"/>
          <w:szCs w:val="22"/>
        </w:rPr>
        <w:t>of one (1</w:t>
      </w:r>
      <w:r w:rsidR="00F45F24">
        <w:rPr>
          <w:sz w:val="22"/>
          <w:szCs w:val="22"/>
        </w:rPr>
        <w:t xml:space="preserve">) </w:t>
      </w:r>
      <w:r w:rsidR="00F45F24" w:rsidRPr="004F0F21">
        <w:rPr>
          <w:sz w:val="22"/>
          <w:szCs w:val="22"/>
        </w:rPr>
        <w:t>Physicians</w:t>
      </w:r>
      <w:r w:rsidRPr="004F0F21">
        <w:rPr>
          <w:sz w:val="22"/>
          <w:szCs w:val="22"/>
        </w:rPr>
        <w:t xml:space="preserve"> </w:t>
      </w:r>
      <w:r w:rsidRPr="004F0F21">
        <w:rPr>
          <w:spacing w:val="-1"/>
          <w:sz w:val="22"/>
          <w:szCs w:val="22"/>
        </w:rPr>
        <w:t>a</w:t>
      </w:r>
      <w:r w:rsidRPr="004F0F21">
        <w:rPr>
          <w:sz w:val="22"/>
          <w:szCs w:val="22"/>
        </w:rPr>
        <w:t>ppoint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o</w:t>
      </w:r>
      <w:r w:rsidRPr="004F0F21">
        <w:rPr>
          <w:sz w:val="22"/>
          <w:szCs w:val="22"/>
        </w:rPr>
        <w:t>ne</w:t>
      </w:r>
      <w:r w:rsidRPr="004F0F21">
        <w:rPr>
          <w:spacing w:val="-1"/>
          <w:sz w:val="22"/>
          <w:szCs w:val="22"/>
        </w:rPr>
        <w:t xml:space="preserve"> (</w:t>
      </w:r>
      <w:r w:rsidRPr="004F0F21">
        <w:rPr>
          <w:sz w:val="22"/>
          <w:szCs w:val="22"/>
        </w:rPr>
        <w:t>1</w:t>
      </w:r>
      <w:r w:rsidRPr="004F0F21">
        <w:rPr>
          <w:spacing w:val="-1"/>
          <w:sz w:val="22"/>
          <w:szCs w:val="22"/>
        </w:rPr>
        <w:t>)</w:t>
      </w:r>
      <w:r w:rsidRPr="004F0F21">
        <w:rPr>
          <w:spacing w:val="4"/>
          <w:sz w:val="22"/>
          <w:szCs w:val="22"/>
        </w:rPr>
        <w:t>-</w:t>
      </w:r>
      <w:r w:rsidRPr="004F0F21">
        <w:rPr>
          <w:spacing w:val="-5"/>
          <w:sz w:val="22"/>
          <w:szCs w:val="22"/>
        </w:rPr>
        <w:t>y</w:t>
      </w:r>
      <w:r w:rsidRPr="004F0F21">
        <w:rPr>
          <w:spacing w:val="1"/>
          <w:sz w:val="22"/>
          <w:szCs w:val="22"/>
        </w:rPr>
        <w:t>e</w:t>
      </w:r>
      <w:r w:rsidRPr="004F0F21">
        <w:rPr>
          <w:spacing w:val="-1"/>
          <w:sz w:val="22"/>
          <w:szCs w:val="22"/>
        </w:rPr>
        <w:t>a</w:t>
      </w:r>
      <w:r w:rsidRPr="004F0F21">
        <w:rPr>
          <w:sz w:val="22"/>
          <w:szCs w:val="22"/>
        </w:rPr>
        <w:t>r</w:t>
      </w:r>
      <w:r w:rsidRPr="004F0F21">
        <w:rPr>
          <w:spacing w:val="-1"/>
          <w:sz w:val="22"/>
          <w:szCs w:val="22"/>
        </w:rPr>
        <w:t xml:space="preserve"> </w:t>
      </w:r>
      <w:r w:rsidRPr="004F0F21">
        <w:rPr>
          <w:spacing w:val="3"/>
          <w:sz w:val="22"/>
          <w:szCs w:val="22"/>
        </w:rPr>
        <w:t>t</w:t>
      </w:r>
      <w:r w:rsidRPr="004F0F21">
        <w:rPr>
          <w:spacing w:val="-1"/>
          <w:sz w:val="22"/>
          <w:szCs w:val="22"/>
        </w:rPr>
        <w:t>er</w:t>
      </w:r>
      <w:r w:rsidRPr="004F0F21">
        <w:rPr>
          <w:sz w:val="22"/>
          <w:szCs w:val="22"/>
        </w:rPr>
        <w:t>m, the</w:t>
      </w:r>
      <w:r w:rsidRPr="004F0F21">
        <w:rPr>
          <w:spacing w:val="-1"/>
          <w:sz w:val="22"/>
          <w:szCs w:val="22"/>
        </w:rPr>
        <w:t xml:space="preserve"> </w:t>
      </w:r>
      <w:r w:rsidRPr="004F0F21">
        <w:rPr>
          <w:sz w:val="22"/>
          <w:szCs w:val="22"/>
        </w:rPr>
        <w:t>Di</w:t>
      </w:r>
      <w:r w:rsidRPr="004F0F21">
        <w:rPr>
          <w:spacing w:val="2"/>
          <w:sz w:val="22"/>
          <w:szCs w:val="22"/>
        </w:rPr>
        <w:t>r</w:t>
      </w:r>
      <w:r w:rsidRPr="004F0F21">
        <w:rPr>
          <w:spacing w:val="-1"/>
          <w:sz w:val="22"/>
          <w:szCs w:val="22"/>
        </w:rPr>
        <w:t>ec</w:t>
      </w:r>
      <w:r w:rsidRPr="004F0F21">
        <w:rPr>
          <w:sz w:val="22"/>
          <w:szCs w:val="22"/>
        </w:rPr>
        <w:t>tor</w:t>
      </w:r>
      <w:r w:rsidRPr="004F0F21">
        <w:rPr>
          <w:spacing w:val="-1"/>
          <w:sz w:val="22"/>
          <w:szCs w:val="22"/>
        </w:rPr>
        <w:t xml:space="preserve"> </w:t>
      </w:r>
      <w:r w:rsidRPr="004F0F21">
        <w:rPr>
          <w:sz w:val="22"/>
          <w:szCs w:val="22"/>
        </w:rPr>
        <w:t>of Nu</w:t>
      </w:r>
      <w:r w:rsidRPr="004F0F21">
        <w:rPr>
          <w:spacing w:val="-1"/>
          <w:sz w:val="22"/>
          <w:szCs w:val="22"/>
        </w:rPr>
        <w:t>r</w:t>
      </w:r>
      <w:r w:rsidRPr="004F0F21">
        <w:rPr>
          <w:sz w:val="22"/>
          <w:szCs w:val="22"/>
        </w:rPr>
        <w:t>sin</w:t>
      </w:r>
      <w:r w:rsidRPr="004F0F21">
        <w:rPr>
          <w:spacing w:val="-2"/>
          <w:sz w:val="22"/>
          <w:szCs w:val="22"/>
        </w:rPr>
        <w:t>g</w:t>
      </w:r>
      <w:r w:rsidRPr="004F0F21">
        <w:rPr>
          <w:sz w:val="22"/>
          <w:szCs w:val="22"/>
        </w:rPr>
        <w:t>, 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ds Di</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to</w:t>
      </w:r>
      <w:r w:rsidRPr="004F0F21">
        <w:rPr>
          <w:spacing w:val="-1"/>
          <w:sz w:val="22"/>
          <w:szCs w:val="22"/>
        </w:rPr>
        <w:t>r</w:t>
      </w:r>
      <w:r w:rsidRPr="004F0F21">
        <w:rPr>
          <w:sz w:val="22"/>
          <w:szCs w:val="22"/>
        </w:rPr>
        <w:t xml:space="preserve">, </w:t>
      </w:r>
      <w:r w:rsidRPr="004F0F21">
        <w:rPr>
          <w:spacing w:val="1"/>
          <w:sz w:val="22"/>
          <w:szCs w:val="22"/>
        </w:rPr>
        <w:t>S</w:t>
      </w:r>
      <w:r w:rsidRPr="004F0F21">
        <w:rPr>
          <w:sz w:val="22"/>
          <w:szCs w:val="22"/>
        </w:rPr>
        <w:t>o</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l </w:t>
      </w:r>
      <w:proofErr w:type="gramStart"/>
      <w:r w:rsidRPr="004F0F21">
        <w:rPr>
          <w:spacing w:val="1"/>
          <w:sz w:val="22"/>
          <w:szCs w:val="22"/>
        </w:rPr>
        <w:t>W</w:t>
      </w:r>
      <w:r w:rsidRPr="004F0F21">
        <w:rPr>
          <w:sz w:val="22"/>
          <w:szCs w:val="22"/>
        </w:rPr>
        <w:t>o</w:t>
      </w:r>
      <w:r w:rsidRPr="004F0F21">
        <w:rPr>
          <w:spacing w:val="-1"/>
          <w:sz w:val="22"/>
          <w:szCs w:val="22"/>
        </w:rPr>
        <w:t>r</w:t>
      </w:r>
      <w:r w:rsidRPr="004F0F21">
        <w:rPr>
          <w:sz w:val="22"/>
          <w:szCs w:val="22"/>
        </w:rPr>
        <w:t>k</w:t>
      </w:r>
      <w:r w:rsidRPr="004F0F21">
        <w:rPr>
          <w:spacing w:val="-1"/>
          <w:sz w:val="22"/>
          <w:szCs w:val="22"/>
        </w:rPr>
        <w:t>e</w:t>
      </w:r>
      <w:r w:rsidRPr="004F0F21">
        <w:rPr>
          <w:sz w:val="22"/>
          <w:szCs w:val="22"/>
        </w:rPr>
        <w:t>r</w:t>
      </w:r>
      <w:proofErr w:type="gramEnd"/>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2"/>
          <w:sz w:val="22"/>
          <w:szCs w:val="22"/>
        </w:rPr>
        <w:t>B</w:t>
      </w:r>
      <w:r w:rsidRPr="004F0F21">
        <w:rPr>
          <w:sz w:val="22"/>
          <w:szCs w:val="22"/>
        </w:rPr>
        <w:t>usin</w:t>
      </w:r>
      <w:r w:rsidRPr="004F0F21">
        <w:rPr>
          <w:spacing w:val="-1"/>
          <w:sz w:val="22"/>
          <w:szCs w:val="22"/>
        </w:rPr>
        <w:t>e</w:t>
      </w:r>
      <w:r w:rsidRPr="004F0F21">
        <w:rPr>
          <w:sz w:val="22"/>
          <w:szCs w:val="22"/>
        </w:rPr>
        <w:t xml:space="preserve">ss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e M</w:t>
      </w:r>
      <w:r w:rsidRPr="004F0F21">
        <w:rPr>
          <w:spacing w:val="-1"/>
          <w:sz w:val="22"/>
          <w:szCs w:val="22"/>
        </w:rPr>
        <w:t>a</w:t>
      </w:r>
      <w:r w:rsidRPr="004F0F21">
        <w:rPr>
          <w:sz w:val="22"/>
          <w:szCs w:val="22"/>
        </w:rPr>
        <w:t>n</w:t>
      </w:r>
      <w:r w:rsidRPr="004F0F21">
        <w:rPr>
          <w:spacing w:val="1"/>
          <w:sz w:val="22"/>
          <w:szCs w:val="22"/>
        </w:rPr>
        <w:t>a</w:t>
      </w:r>
      <w:r w:rsidRPr="004F0F21">
        <w:rPr>
          <w:spacing w:val="-2"/>
          <w:sz w:val="22"/>
          <w:szCs w:val="22"/>
        </w:rPr>
        <w:t>g</w:t>
      </w:r>
      <w:r w:rsidRPr="004F0F21">
        <w:rPr>
          <w:spacing w:val="-1"/>
          <w:sz w:val="22"/>
          <w:szCs w:val="22"/>
        </w:rPr>
        <w:t>er</w:t>
      </w:r>
      <w:r w:rsidRPr="004F0F21">
        <w:rPr>
          <w:sz w:val="22"/>
          <w:szCs w:val="22"/>
        </w:rPr>
        <w:t xml:space="preserve">. </w:t>
      </w:r>
      <w:r w:rsidRPr="004F0F21">
        <w:rPr>
          <w:spacing w:val="2"/>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3"/>
          <w:sz w:val="22"/>
          <w:szCs w:val="22"/>
        </w:rPr>
        <w:t xml:space="preserve">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inv</w:t>
      </w:r>
      <w:r w:rsidRPr="004F0F21">
        <w:rPr>
          <w:spacing w:val="1"/>
          <w:sz w:val="22"/>
          <w:szCs w:val="22"/>
        </w:rPr>
        <w:t>i</w:t>
      </w:r>
      <w:r w:rsidRPr="004F0F21">
        <w:rPr>
          <w:sz w:val="22"/>
          <w:szCs w:val="22"/>
        </w:rPr>
        <w:t>t</w:t>
      </w:r>
      <w:r w:rsidRPr="004F0F21">
        <w:rPr>
          <w:spacing w:val="-1"/>
          <w:sz w:val="22"/>
          <w:szCs w:val="22"/>
        </w:rPr>
        <w:t>e</w:t>
      </w:r>
      <w:r w:rsidRPr="004F0F21">
        <w:rPr>
          <w:sz w:val="22"/>
          <w:szCs w:val="22"/>
        </w:rPr>
        <w:t>d to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te</w:t>
      </w:r>
      <w:r w:rsidRPr="004F0F21">
        <w:rPr>
          <w:spacing w:val="-1"/>
          <w:sz w:val="22"/>
          <w:szCs w:val="22"/>
        </w:rPr>
        <w:t xml:space="preserve"> a</w:t>
      </w:r>
      <w:r w:rsidRPr="004F0F21">
        <w:rPr>
          <w:sz w:val="22"/>
          <w:szCs w:val="22"/>
        </w:rPr>
        <w:t xml:space="preserve">s </w:t>
      </w:r>
      <w:r w:rsidRPr="004F0F21">
        <w:rPr>
          <w:spacing w:val="2"/>
          <w:sz w:val="22"/>
          <w:szCs w:val="22"/>
        </w:rPr>
        <w:t>n</w:t>
      </w:r>
      <w:r w:rsidRPr="004F0F21">
        <w:rPr>
          <w:spacing w:val="-1"/>
          <w:sz w:val="22"/>
          <w:szCs w:val="22"/>
        </w:rPr>
        <w:t>ee</w:t>
      </w:r>
      <w:r w:rsidRPr="004F0F21">
        <w:rPr>
          <w:sz w:val="22"/>
          <w:szCs w:val="22"/>
        </w:rPr>
        <w:t>d</w:t>
      </w:r>
      <w:r w:rsidRPr="004F0F21">
        <w:rPr>
          <w:spacing w:val="-1"/>
          <w:sz w:val="22"/>
          <w:szCs w:val="22"/>
        </w:rPr>
        <w:t>e</w:t>
      </w:r>
      <w:r w:rsidRPr="004F0F21">
        <w:rPr>
          <w:sz w:val="22"/>
          <w:szCs w:val="22"/>
        </w:rPr>
        <w:t>d.</w:t>
      </w:r>
    </w:p>
    <w:p w14:paraId="1B4A67AD" w14:textId="77777777" w:rsidR="00B54557" w:rsidRPr="004F0F21" w:rsidRDefault="00B54557">
      <w:pPr>
        <w:spacing w:line="240" w:lineRule="exact"/>
        <w:rPr>
          <w:sz w:val="22"/>
          <w:szCs w:val="22"/>
        </w:rPr>
      </w:pPr>
    </w:p>
    <w:p w14:paraId="1078166A" w14:textId="77777777" w:rsidR="00B54557" w:rsidRPr="004F0F21" w:rsidRDefault="00795FDD">
      <w:pPr>
        <w:ind w:left="84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Duti</w:t>
      </w:r>
      <w:r w:rsidRPr="004F0F21">
        <w:rPr>
          <w:spacing w:val="-1"/>
          <w:sz w:val="22"/>
          <w:szCs w:val="22"/>
        </w:rPr>
        <w:t>e</w:t>
      </w:r>
      <w:r w:rsidRPr="004F0F21">
        <w:rPr>
          <w:sz w:val="22"/>
          <w:szCs w:val="22"/>
        </w:rPr>
        <w:t>s:</w:t>
      </w:r>
    </w:p>
    <w:p w14:paraId="6A00ADAF" w14:textId="77777777" w:rsidR="00B54557" w:rsidRPr="004F0F21" w:rsidRDefault="00B54557">
      <w:pPr>
        <w:spacing w:line="240" w:lineRule="exact"/>
        <w:rPr>
          <w:sz w:val="22"/>
          <w:szCs w:val="22"/>
        </w:rPr>
      </w:pPr>
    </w:p>
    <w:p w14:paraId="3713EFDC" w14:textId="77777777" w:rsidR="00B54557" w:rsidRPr="004F0F21" w:rsidRDefault="00795FDD">
      <w:pPr>
        <w:ind w:left="2280" w:right="236"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Utili</w:t>
      </w:r>
      <w:r w:rsidRPr="004F0F21">
        <w:rPr>
          <w:spacing w:val="1"/>
          <w:sz w:val="22"/>
          <w:szCs w:val="22"/>
        </w:rPr>
        <w:t>z</w:t>
      </w:r>
      <w:r w:rsidRPr="004F0F21">
        <w:rPr>
          <w:spacing w:val="-1"/>
          <w:sz w:val="22"/>
          <w:szCs w:val="22"/>
        </w:rPr>
        <w:t>a</w:t>
      </w:r>
      <w:r w:rsidRPr="004F0F21">
        <w:rPr>
          <w:sz w:val="22"/>
          <w:szCs w:val="22"/>
        </w:rPr>
        <w:t>tion</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S</w:t>
      </w:r>
      <w:r w:rsidRPr="004F0F21">
        <w:rPr>
          <w:sz w:val="22"/>
          <w:szCs w:val="22"/>
        </w:rPr>
        <w:t>tud</w:t>
      </w:r>
      <w:r w:rsidRPr="004F0F21">
        <w:rPr>
          <w:spacing w:val="-2"/>
          <w:sz w:val="22"/>
          <w:szCs w:val="22"/>
        </w:rPr>
        <w:t>i</w:t>
      </w:r>
      <w:r w:rsidRPr="004F0F21">
        <w:rPr>
          <w:spacing w:val="-1"/>
          <w:sz w:val="22"/>
          <w:szCs w:val="22"/>
        </w:rPr>
        <w:t>e</w:t>
      </w:r>
      <w:r w:rsidRPr="004F0F21">
        <w:rPr>
          <w:sz w:val="22"/>
          <w:szCs w:val="22"/>
        </w:rPr>
        <w:t>s: The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 utili</w:t>
      </w:r>
      <w:r w:rsidRPr="004F0F21">
        <w:rPr>
          <w:spacing w:val="1"/>
          <w:sz w:val="22"/>
          <w:szCs w:val="22"/>
        </w:rPr>
        <w:t>z</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studi</w:t>
      </w:r>
      <w:r w:rsidRPr="004F0F21">
        <w:rPr>
          <w:spacing w:val="-1"/>
          <w:sz w:val="22"/>
          <w:szCs w:val="22"/>
        </w:rPr>
        <w:t>e</w:t>
      </w:r>
      <w:r w:rsidRPr="004F0F21">
        <w:rPr>
          <w:sz w:val="22"/>
          <w:szCs w:val="22"/>
        </w:rPr>
        <w:t>s 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 xml:space="preserve">d </w:t>
      </w:r>
      <w:r w:rsidRPr="004F0F21">
        <w:rPr>
          <w:spacing w:val="3"/>
          <w:sz w:val="22"/>
          <w:szCs w:val="22"/>
        </w:rPr>
        <w:t>t</w:t>
      </w:r>
      <w:r w:rsidRPr="004F0F21">
        <w:rPr>
          <w:sz w:val="22"/>
          <w:szCs w:val="22"/>
        </w:rPr>
        <w:t xml:space="preserve">o </w:t>
      </w:r>
      <w:r w:rsidRPr="004F0F21">
        <w:rPr>
          <w:spacing w:val="-1"/>
          <w:sz w:val="22"/>
          <w:szCs w:val="22"/>
        </w:rPr>
        <w:t>a</w:t>
      </w:r>
      <w:r w:rsidRPr="004F0F21">
        <w:rPr>
          <w:sz w:val="22"/>
          <w:szCs w:val="22"/>
        </w:rPr>
        <w:t>ss</w:t>
      </w:r>
      <w:r w:rsidRPr="004F0F21">
        <w:rPr>
          <w:spacing w:val="-1"/>
          <w:sz w:val="22"/>
          <w:szCs w:val="22"/>
        </w:rPr>
        <w:t>e</w:t>
      </w:r>
      <w:r w:rsidRPr="004F0F21">
        <w:rPr>
          <w:sz w:val="22"/>
          <w:szCs w:val="22"/>
        </w:rPr>
        <w:t xml:space="preserve">ss </w:t>
      </w:r>
      <w:r w:rsidRPr="004F0F21">
        <w:rPr>
          <w:spacing w:val="-1"/>
          <w:sz w:val="22"/>
          <w:szCs w:val="22"/>
        </w:rPr>
        <w:t>a</w:t>
      </w:r>
      <w:r w:rsidRPr="004F0F21">
        <w:rPr>
          <w:sz w:val="22"/>
          <w:szCs w:val="22"/>
        </w:rPr>
        <w:t xml:space="preserve">nd </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pacing w:val="2"/>
          <w:sz w:val="22"/>
          <w:szCs w:val="22"/>
        </w:rPr>
        <w:t>n</w:t>
      </w:r>
      <w:r w:rsidRPr="004F0F21">
        <w:rPr>
          <w:spacing w:val="-1"/>
          <w:sz w:val="22"/>
          <w:szCs w:val="22"/>
        </w:rPr>
        <w:t>e</w:t>
      </w:r>
      <w:r w:rsidRPr="004F0F21">
        <w:rPr>
          <w:sz w:val="22"/>
          <w:szCs w:val="22"/>
        </w:rPr>
        <w:t xml:space="preserve">ss </w:t>
      </w:r>
      <w:r w:rsidRPr="004F0F21">
        <w:rPr>
          <w:spacing w:val="-1"/>
          <w:sz w:val="22"/>
          <w:szCs w:val="22"/>
        </w:rPr>
        <w:t>a</w:t>
      </w:r>
      <w:r w:rsidRPr="004F0F21">
        <w:rPr>
          <w:sz w:val="22"/>
          <w:szCs w:val="22"/>
        </w:rPr>
        <w:t xml:space="preserve">nd/or </w:t>
      </w:r>
      <w:r w:rsidRPr="004F0F21">
        <w:rPr>
          <w:spacing w:val="-1"/>
          <w:sz w:val="22"/>
          <w:szCs w:val="22"/>
        </w:rPr>
        <w:t>eff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pacing w:val="2"/>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a</w:t>
      </w:r>
      <w:r w:rsidRPr="004F0F21">
        <w:rPr>
          <w:sz w:val="22"/>
          <w:szCs w:val="22"/>
        </w:rPr>
        <w:t>dmissions</w:t>
      </w:r>
      <w:r w:rsidRPr="004F0F21">
        <w:rPr>
          <w:spacing w:val="3"/>
          <w:sz w:val="22"/>
          <w:szCs w:val="22"/>
        </w:rPr>
        <w:t xml:space="preserve"> </w:t>
      </w:r>
      <w:r w:rsidRPr="004F0F21">
        <w:rPr>
          <w:sz w:val="22"/>
          <w:szCs w:val="22"/>
        </w:rPr>
        <w:t>to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l</w:t>
      </w:r>
      <w:r w:rsidRPr="004F0F21">
        <w:rPr>
          <w:spacing w:val="-1"/>
          <w:sz w:val="22"/>
          <w:szCs w:val="22"/>
        </w:rPr>
        <w:t>e</w:t>
      </w:r>
      <w:r w:rsidRPr="004F0F21">
        <w:rPr>
          <w:sz w:val="22"/>
          <w:szCs w:val="22"/>
        </w:rPr>
        <w:t>n</w:t>
      </w:r>
      <w:r w:rsidRPr="004F0F21">
        <w:rPr>
          <w:spacing w:val="-2"/>
          <w:sz w:val="22"/>
          <w:szCs w:val="22"/>
        </w:rPr>
        <w:t>g</w:t>
      </w:r>
      <w:r w:rsidRPr="004F0F21">
        <w:rPr>
          <w:sz w:val="22"/>
          <w:szCs w:val="22"/>
        </w:rPr>
        <w:t>th of</w:t>
      </w:r>
      <w:r w:rsidRPr="004F0F21">
        <w:rPr>
          <w:spacing w:val="2"/>
          <w:sz w:val="22"/>
          <w:szCs w:val="22"/>
        </w:rPr>
        <w:t xml:space="preserve"> </w:t>
      </w:r>
      <w:r w:rsidRPr="004F0F21">
        <w:rPr>
          <w:sz w:val="22"/>
          <w:szCs w:val="22"/>
        </w:rPr>
        <w:t>st</w:t>
      </w:r>
      <w:r w:rsidRPr="004F0F21">
        <w:rPr>
          <w:spacing w:val="1"/>
          <w:sz w:val="22"/>
          <w:szCs w:val="22"/>
        </w:rPr>
        <w:t>a</w:t>
      </w:r>
      <w:r w:rsidRPr="004F0F21">
        <w:rPr>
          <w:spacing w:val="-5"/>
          <w:sz w:val="22"/>
          <w:szCs w:val="22"/>
        </w:rPr>
        <w:t>y</w:t>
      </w:r>
      <w:r w:rsidRPr="004F0F21">
        <w:rPr>
          <w:sz w:val="22"/>
          <w:szCs w:val="22"/>
        </w:rPr>
        <w:t>, dis</w:t>
      </w:r>
      <w:r w:rsidRPr="004F0F21">
        <w:rPr>
          <w:spacing w:val="-1"/>
          <w:sz w:val="22"/>
          <w:szCs w:val="22"/>
        </w:rPr>
        <w:t>c</w:t>
      </w:r>
      <w:r w:rsidRPr="004F0F21">
        <w:rPr>
          <w:spacing w:val="2"/>
          <w:sz w:val="22"/>
          <w:szCs w:val="22"/>
        </w:rPr>
        <w:t>h</w:t>
      </w:r>
      <w:r w:rsidRPr="004F0F21">
        <w:rPr>
          <w:spacing w:val="-1"/>
          <w:sz w:val="22"/>
          <w:szCs w:val="22"/>
        </w:rPr>
        <w:t>a</w:t>
      </w:r>
      <w:r w:rsidRPr="004F0F21">
        <w:rPr>
          <w:spacing w:val="2"/>
          <w:sz w:val="22"/>
          <w:szCs w:val="22"/>
        </w:rPr>
        <w:t>r</w:t>
      </w:r>
      <w:r w:rsidRPr="004F0F21">
        <w:rPr>
          <w:spacing w:val="-2"/>
          <w:sz w:val="22"/>
          <w:szCs w:val="22"/>
        </w:rPr>
        <w:t>g</w:t>
      </w:r>
      <w:r w:rsidRPr="004F0F21">
        <w:rPr>
          <w:sz w:val="22"/>
          <w:szCs w:val="22"/>
        </w:rPr>
        <w:t>e</w:t>
      </w:r>
    </w:p>
    <w:p w14:paraId="12E5AA3C" w14:textId="77777777" w:rsidR="00B54557" w:rsidRPr="004F0F21" w:rsidRDefault="00795FDD" w:rsidP="004A5A6F">
      <w:pPr>
        <w:ind w:left="2280" w:right="124"/>
        <w:rPr>
          <w:sz w:val="22"/>
          <w:szCs w:val="22"/>
        </w:rPr>
      </w:pPr>
      <w:r w:rsidRPr="004F0F21">
        <w:rPr>
          <w:sz w:val="22"/>
          <w:szCs w:val="22"/>
        </w:rPr>
        <w:t>p</w:t>
      </w:r>
      <w:r w:rsidRPr="004F0F21">
        <w:rPr>
          <w:spacing w:val="-1"/>
          <w:sz w:val="22"/>
          <w:szCs w:val="22"/>
        </w:rPr>
        <w:t>rac</w:t>
      </w:r>
      <w:r w:rsidRPr="004F0F21">
        <w:rPr>
          <w:sz w:val="22"/>
          <w:szCs w:val="22"/>
        </w:rPr>
        <w:t>ti</w:t>
      </w:r>
      <w:r w:rsidRPr="004F0F21">
        <w:rPr>
          <w:spacing w:val="-1"/>
          <w:sz w:val="22"/>
          <w:szCs w:val="22"/>
        </w:rPr>
        <w:t>ce</w:t>
      </w:r>
      <w:r w:rsidRPr="004F0F21">
        <w:rPr>
          <w:sz w:val="22"/>
          <w:szCs w:val="22"/>
        </w:rPr>
        <w:t>s, u</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w:t>
      </w:r>
      <w:r w:rsidRPr="004F0F21">
        <w:rPr>
          <w:spacing w:val="3"/>
          <w:sz w:val="22"/>
          <w:szCs w:val="22"/>
        </w:rPr>
        <w:t xml:space="preserve"> </w:t>
      </w:r>
      <w:r w:rsidRPr="004F0F21">
        <w:rPr>
          <w:spacing w:val="-1"/>
          <w:sz w:val="22"/>
          <w:szCs w:val="22"/>
        </w:rPr>
        <w:t>a</w:t>
      </w:r>
      <w:r w:rsidRPr="004F0F21">
        <w:rPr>
          <w:sz w:val="22"/>
          <w:szCs w:val="22"/>
        </w:rPr>
        <w:t>nd Hospit</w:t>
      </w:r>
      <w:r w:rsidRPr="004F0F21">
        <w:rPr>
          <w:spacing w:val="-1"/>
          <w:sz w:val="22"/>
          <w:szCs w:val="22"/>
        </w:rPr>
        <w:t>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1"/>
          <w:sz w:val="22"/>
          <w:szCs w:val="22"/>
        </w:rPr>
        <w:t>a</w:t>
      </w:r>
      <w:r w:rsidRPr="004F0F21">
        <w:rPr>
          <w:spacing w:val="2"/>
          <w:sz w:val="22"/>
          <w:szCs w:val="22"/>
        </w:rPr>
        <w:t>n</w:t>
      </w:r>
      <w:r w:rsidRPr="004F0F21">
        <w:rPr>
          <w:sz w:val="22"/>
          <w:szCs w:val="22"/>
        </w:rPr>
        <w:t>d oth</w:t>
      </w:r>
      <w:r w:rsidRPr="004F0F21">
        <w:rPr>
          <w:spacing w:val="-1"/>
          <w:sz w:val="22"/>
          <w:szCs w:val="22"/>
        </w:rPr>
        <w:t>e</w:t>
      </w:r>
      <w:r w:rsidRPr="004F0F21">
        <w:rPr>
          <w:sz w:val="22"/>
          <w:szCs w:val="22"/>
        </w:rPr>
        <w:t>r</w:t>
      </w:r>
      <w:r w:rsidRPr="004F0F21">
        <w:rPr>
          <w:spacing w:val="-1"/>
          <w:sz w:val="22"/>
          <w:szCs w:val="22"/>
        </w:rPr>
        <w:t xml:space="preserve"> f</w:t>
      </w:r>
      <w:r w:rsidRPr="004F0F21">
        <w:rPr>
          <w:spacing w:val="1"/>
          <w:sz w:val="22"/>
          <w:szCs w:val="22"/>
        </w:rPr>
        <w:t>a</w:t>
      </w:r>
      <w:r w:rsidRPr="004F0F21">
        <w:rPr>
          <w:spacing w:val="-1"/>
          <w:sz w:val="22"/>
          <w:szCs w:val="22"/>
        </w:rPr>
        <w:t>c</w:t>
      </w:r>
      <w:r w:rsidRPr="004F0F21">
        <w:rPr>
          <w:sz w:val="22"/>
          <w:szCs w:val="22"/>
        </w:rPr>
        <w:t>to</w:t>
      </w:r>
      <w:r w:rsidRPr="004F0F21">
        <w:rPr>
          <w:spacing w:val="-1"/>
          <w:sz w:val="22"/>
          <w:szCs w:val="22"/>
        </w:rPr>
        <w:t>r</w:t>
      </w:r>
      <w:r w:rsidRPr="004F0F21">
        <w:rPr>
          <w:sz w:val="22"/>
          <w:szCs w:val="22"/>
        </w:rPr>
        <w:t>s th</w:t>
      </w:r>
      <w:r w:rsidRPr="004F0F21">
        <w:rPr>
          <w:spacing w:val="-1"/>
          <w:sz w:val="22"/>
          <w:szCs w:val="22"/>
        </w:rPr>
        <w:t>a</w:t>
      </w:r>
      <w:r w:rsidRPr="004F0F21">
        <w:rPr>
          <w:sz w:val="22"/>
          <w:szCs w:val="22"/>
        </w:rPr>
        <w:t>t m</w:t>
      </w:r>
      <w:r w:rsidRPr="004F0F21">
        <w:rPr>
          <w:spacing w:val="4"/>
          <w:sz w:val="22"/>
          <w:szCs w:val="22"/>
        </w:rPr>
        <w:t>a</w:t>
      </w:r>
      <w:r w:rsidRPr="004F0F21">
        <w:rPr>
          <w:sz w:val="22"/>
          <w:szCs w:val="22"/>
        </w:rPr>
        <w:t xml:space="preserve">y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ibute</w:t>
      </w:r>
      <w:r w:rsidRPr="004F0F21">
        <w:rPr>
          <w:spacing w:val="-1"/>
          <w:sz w:val="22"/>
          <w:szCs w:val="22"/>
        </w:rPr>
        <w:t xml:space="preserve"> </w:t>
      </w:r>
      <w:r w:rsidRPr="004F0F21">
        <w:rPr>
          <w:sz w:val="22"/>
          <w:szCs w:val="22"/>
        </w:rPr>
        <w:t>to the</w:t>
      </w:r>
      <w:r w:rsidRPr="004F0F21">
        <w:rPr>
          <w:spacing w:val="-1"/>
          <w:sz w:val="22"/>
          <w:szCs w:val="22"/>
        </w:rPr>
        <w:t xml:space="preserve"> ef</w:t>
      </w:r>
      <w:r w:rsidRPr="004F0F21">
        <w:rPr>
          <w:spacing w:val="2"/>
          <w:sz w:val="22"/>
          <w:szCs w:val="22"/>
        </w:rPr>
        <w:t>f</w:t>
      </w:r>
      <w:r w:rsidRPr="004F0F21">
        <w:rPr>
          <w:spacing w:val="-1"/>
          <w:sz w:val="22"/>
          <w:szCs w:val="22"/>
        </w:rPr>
        <w:t>ec</w:t>
      </w:r>
      <w:r w:rsidRPr="004F0F21">
        <w:rPr>
          <w:sz w:val="22"/>
          <w:szCs w:val="22"/>
        </w:rPr>
        <w:t>ti</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utili</w:t>
      </w:r>
      <w:r w:rsidRPr="004F0F21">
        <w:rPr>
          <w:spacing w:val="1"/>
          <w:sz w:val="22"/>
          <w:szCs w:val="22"/>
        </w:rPr>
        <w:t>z</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3"/>
          <w:sz w:val="22"/>
          <w:szCs w:val="22"/>
        </w:rPr>
        <w:t>a</w:t>
      </w:r>
      <w:r w:rsidRPr="004F0F21">
        <w:rPr>
          <w:sz w:val="22"/>
          <w:szCs w:val="22"/>
        </w:rPr>
        <w:t xml:space="preserve">nd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 xml:space="preserve">s.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l</w:t>
      </w:r>
      <w:r w:rsidRPr="004F0F21">
        <w:rPr>
          <w:spacing w:val="5"/>
          <w:sz w:val="22"/>
          <w:szCs w:val="22"/>
        </w:rPr>
        <w:t>l</w:t>
      </w:r>
      <w:r w:rsidRPr="004F0F21">
        <w:rPr>
          <w:spacing w:val="-5"/>
          <w:sz w:val="22"/>
          <w:szCs w:val="22"/>
        </w:rPr>
        <w:t>y</w:t>
      </w:r>
      <w:r w:rsidRPr="004F0F21">
        <w:rPr>
          <w:sz w:val="22"/>
          <w:szCs w:val="22"/>
        </w:rPr>
        <w:t>, the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n</w:t>
      </w:r>
      <w:r w:rsidRPr="004F0F21">
        <w:rPr>
          <w:spacing w:val="-1"/>
          <w:sz w:val="22"/>
          <w:szCs w:val="22"/>
        </w:rPr>
        <w:t>a</w:t>
      </w:r>
      <w:r w:rsidRPr="004F0F21">
        <w:rPr>
          <w:spacing w:val="5"/>
          <w:sz w:val="22"/>
          <w:szCs w:val="22"/>
        </w:rPr>
        <w:t>l</w:t>
      </w:r>
      <w:r w:rsidRPr="004F0F21">
        <w:rPr>
          <w:spacing w:val="-5"/>
          <w:sz w:val="22"/>
          <w:szCs w:val="22"/>
        </w:rPr>
        <w:t>y</w:t>
      </w:r>
      <w:r w:rsidRPr="004F0F21">
        <w:rPr>
          <w:spacing w:val="1"/>
          <w:sz w:val="22"/>
          <w:szCs w:val="22"/>
        </w:rPr>
        <w:t>z</w:t>
      </w:r>
      <w:r w:rsidRPr="004F0F21">
        <w:rPr>
          <w:sz w:val="22"/>
          <w:szCs w:val="22"/>
        </w:rPr>
        <w:t>e</w:t>
      </w:r>
      <w:r w:rsidRPr="004F0F21">
        <w:rPr>
          <w:spacing w:val="-1"/>
          <w:sz w:val="22"/>
          <w:szCs w:val="22"/>
        </w:rPr>
        <w:t xml:space="preserve"> </w:t>
      </w:r>
      <w:r w:rsidRPr="004F0F21">
        <w:rPr>
          <w:sz w:val="22"/>
          <w:szCs w:val="22"/>
        </w:rPr>
        <w:t>how un</w:t>
      </w:r>
      <w:r w:rsidRPr="004F0F21">
        <w:rPr>
          <w:spacing w:val="2"/>
          <w:sz w:val="22"/>
          <w:szCs w:val="22"/>
        </w:rPr>
        <w:t>d</w:t>
      </w:r>
      <w:r w:rsidRPr="004F0F21">
        <w:rPr>
          <w:spacing w:val="-1"/>
          <w:sz w:val="22"/>
          <w:szCs w:val="22"/>
        </w:rPr>
        <w:t>er-</w:t>
      </w:r>
      <w:r w:rsidRPr="004F0F21">
        <w:rPr>
          <w:sz w:val="22"/>
          <w:szCs w:val="22"/>
        </w:rPr>
        <w:t>utili</w:t>
      </w:r>
      <w:r w:rsidRPr="004F0F21">
        <w:rPr>
          <w:spacing w:val="1"/>
          <w:sz w:val="22"/>
          <w:szCs w:val="22"/>
        </w:rPr>
        <w:t>z</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 ov</w:t>
      </w:r>
      <w:r w:rsidRPr="004F0F21">
        <w:rPr>
          <w:spacing w:val="-1"/>
          <w:sz w:val="22"/>
          <w:szCs w:val="22"/>
        </w:rPr>
        <w:t>er</w:t>
      </w:r>
      <w:r w:rsidRPr="004F0F21">
        <w:rPr>
          <w:sz w:val="22"/>
          <w:szCs w:val="22"/>
        </w:rPr>
        <w:t>- utili</w:t>
      </w:r>
      <w:r w:rsidRPr="004F0F21">
        <w:rPr>
          <w:spacing w:val="1"/>
          <w:sz w:val="22"/>
          <w:szCs w:val="22"/>
        </w:rPr>
        <w:t>z</w:t>
      </w:r>
      <w:r w:rsidRPr="004F0F21">
        <w:rPr>
          <w:spacing w:val="-1"/>
          <w:sz w:val="22"/>
          <w:szCs w:val="22"/>
        </w:rPr>
        <w:t>a</w:t>
      </w:r>
      <w:r w:rsidRPr="004F0F21">
        <w:rPr>
          <w:spacing w:val="-2"/>
          <w:sz w:val="22"/>
          <w:szCs w:val="22"/>
        </w:rPr>
        <w:t>t</w:t>
      </w:r>
      <w:r w:rsidRPr="004F0F21">
        <w:rPr>
          <w:sz w:val="22"/>
          <w:szCs w:val="22"/>
        </w:rPr>
        <w:t>ion of</w:t>
      </w:r>
      <w:r w:rsidRPr="004F0F21">
        <w:rPr>
          <w:spacing w:val="-1"/>
          <w:sz w:val="22"/>
          <w:szCs w:val="22"/>
        </w:rPr>
        <w:t xml:space="preserve"> eac</w:t>
      </w:r>
      <w:r w:rsidRPr="004F0F21">
        <w:rPr>
          <w:sz w:val="22"/>
          <w:szCs w:val="22"/>
        </w:rPr>
        <w:t>h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 xml:space="preserve">s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1"/>
          <w:sz w:val="22"/>
          <w:szCs w:val="22"/>
        </w:rPr>
        <w:t>a</w:t>
      </w:r>
      <w:r w:rsidRPr="004F0F21">
        <w:rPr>
          <w:spacing w:val="-1"/>
          <w:sz w:val="22"/>
          <w:szCs w:val="22"/>
        </w:rPr>
        <w:t>ff</w:t>
      </w:r>
      <w:r w:rsidRPr="004F0F21">
        <w:rPr>
          <w:spacing w:val="1"/>
          <w:sz w:val="22"/>
          <w:szCs w:val="22"/>
        </w:rPr>
        <w:t>ec</w:t>
      </w:r>
      <w:r w:rsidRPr="004F0F21">
        <w:rPr>
          <w:sz w:val="22"/>
          <w:szCs w:val="22"/>
        </w:rPr>
        <w:t>ts the</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car</w:t>
      </w:r>
      <w:r w:rsidRPr="004F0F21">
        <w:rPr>
          <w:sz w:val="22"/>
          <w:szCs w:val="22"/>
        </w:rPr>
        <w:t>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stu</w:t>
      </w:r>
      <w:r w:rsidRPr="004F0F21">
        <w:rPr>
          <w:spacing w:val="2"/>
          <w:sz w:val="22"/>
          <w:szCs w:val="22"/>
        </w:rPr>
        <w:t>d</w:t>
      </w:r>
      <w:r w:rsidRPr="004F0F21">
        <w:rPr>
          <w:sz w:val="22"/>
          <w:szCs w:val="22"/>
        </w:rPr>
        <w:t>y</w:t>
      </w:r>
      <w:r w:rsidRPr="004F0F21">
        <w:rPr>
          <w:spacing w:val="-7"/>
          <w:sz w:val="22"/>
          <w:szCs w:val="22"/>
        </w:rPr>
        <w:t xml:space="preserve"> </w:t>
      </w:r>
      <w:r w:rsidRPr="004F0F21">
        <w:rPr>
          <w:spacing w:val="2"/>
          <w:sz w:val="22"/>
          <w:szCs w:val="22"/>
        </w:rPr>
        <w:t>p</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ns of</w:t>
      </w:r>
      <w:r w:rsidRPr="004F0F21">
        <w:rPr>
          <w:spacing w:val="2"/>
          <w:sz w:val="22"/>
          <w:szCs w:val="22"/>
        </w:rPr>
        <w:t xml:space="preserve"> </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a</w:t>
      </w:r>
      <w:r w:rsidRPr="004F0F21">
        <w:rPr>
          <w:sz w:val="22"/>
          <w:szCs w:val="22"/>
        </w:rPr>
        <w:t>nd obt</w:t>
      </w:r>
      <w:r w:rsidRPr="004F0F21">
        <w:rPr>
          <w:spacing w:val="-1"/>
          <w:sz w:val="22"/>
          <w:szCs w:val="22"/>
        </w:rPr>
        <w:t>a</w:t>
      </w:r>
      <w:r w:rsidRPr="004F0F21">
        <w:rPr>
          <w:sz w:val="22"/>
          <w:szCs w:val="22"/>
        </w:rPr>
        <w:t xml:space="preserve">in </w:t>
      </w:r>
      <w:r w:rsidRPr="004F0F21">
        <w:rPr>
          <w:spacing w:val="1"/>
          <w:sz w:val="22"/>
          <w:szCs w:val="22"/>
        </w:rPr>
        <w:t>c</w:t>
      </w:r>
      <w:r w:rsidRPr="004F0F21">
        <w:rPr>
          <w:spacing w:val="-1"/>
          <w:sz w:val="22"/>
          <w:szCs w:val="22"/>
        </w:rPr>
        <w:t>r</w:t>
      </w:r>
      <w:r w:rsidRPr="004F0F21">
        <w:rPr>
          <w:sz w:val="22"/>
          <w:szCs w:val="22"/>
        </w:rPr>
        <w:t>it</w:t>
      </w:r>
      <w:r w:rsidRPr="004F0F21">
        <w:rPr>
          <w:spacing w:val="-1"/>
          <w:sz w:val="22"/>
          <w:szCs w:val="22"/>
        </w:rPr>
        <w:t>er</w:t>
      </w:r>
      <w:r w:rsidRPr="004F0F21">
        <w:rPr>
          <w:sz w:val="22"/>
          <w:szCs w:val="22"/>
        </w:rPr>
        <w:t xml:space="preserve">ia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to</w:t>
      </w:r>
      <w:r w:rsidRPr="004F0F21">
        <w:rPr>
          <w:spacing w:val="2"/>
          <w:sz w:val="22"/>
          <w:szCs w:val="22"/>
        </w:rPr>
        <w:t xml:space="preserve"> </w:t>
      </w:r>
      <w:r w:rsidRPr="004F0F21">
        <w:rPr>
          <w:spacing w:val="-1"/>
          <w:sz w:val="22"/>
          <w:szCs w:val="22"/>
        </w:rPr>
        <w:t>a</w:t>
      </w:r>
      <w:r w:rsidRPr="004F0F21">
        <w:rPr>
          <w:sz w:val="22"/>
          <w:szCs w:val="22"/>
        </w:rPr>
        <w:t>v</w:t>
      </w:r>
      <w:r w:rsidRPr="004F0F21">
        <w:rPr>
          <w:spacing w:val="-1"/>
          <w:sz w:val="22"/>
          <w:szCs w:val="22"/>
        </w:rPr>
        <w:t>e</w:t>
      </w:r>
      <w:r w:rsidRPr="004F0F21">
        <w:rPr>
          <w:spacing w:val="2"/>
          <w:sz w:val="22"/>
          <w:szCs w:val="22"/>
        </w:rPr>
        <w:t>r</w:t>
      </w:r>
      <w:r w:rsidRPr="004F0F21">
        <w:rPr>
          <w:spacing w:val="1"/>
          <w:sz w:val="22"/>
          <w:szCs w:val="22"/>
        </w:rPr>
        <w:t>a</w:t>
      </w:r>
      <w:r w:rsidRPr="004F0F21">
        <w:rPr>
          <w:spacing w:val="-2"/>
          <w:sz w:val="22"/>
          <w:szCs w:val="22"/>
        </w:rPr>
        <w:t>g</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n</w:t>
      </w:r>
      <w:r w:rsidRPr="004F0F21">
        <w:rPr>
          <w:spacing w:val="2"/>
          <w:sz w:val="22"/>
          <w:szCs w:val="22"/>
        </w:rPr>
        <w:t>or</w:t>
      </w:r>
      <w:r w:rsidRPr="004F0F21">
        <w:rPr>
          <w:sz w:val="22"/>
          <w:szCs w:val="22"/>
        </w:rPr>
        <w:t>m</w:t>
      </w:r>
      <w:r w:rsidRPr="004F0F21">
        <w:rPr>
          <w:spacing w:val="-1"/>
          <w:sz w:val="22"/>
          <w:szCs w:val="22"/>
        </w:rPr>
        <w:t>a</w:t>
      </w:r>
      <w:r w:rsidRPr="004F0F21">
        <w:rPr>
          <w:sz w:val="22"/>
          <w:szCs w:val="22"/>
        </w:rPr>
        <w:t xml:space="preserve">l </w:t>
      </w:r>
      <w:r w:rsidRPr="004F0F21">
        <w:rPr>
          <w:spacing w:val="-1"/>
          <w:sz w:val="22"/>
          <w:szCs w:val="22"/>
        </w:rPr>
        <w:t>(</w:t>
      </w:r>
      <w:r w:rsidRPr="004F0F21">
        <w:rPr>
          <w:sz w:val="22"/>
          <w:szCs w:val="22"/>
        </w:rPr>
        <w:t>usu</w:t>
      </w:r>
      <w:r w:rsidRPr="004F0F21">
        <w:rPr>
          <w:spacing w:val="-1"/>
          <w:sz w:val="22"/>
          <w:szCs w:val="22"/>
        </w:rPr>
        <w:t>a</w:t>
      </w:r>
      <w:r w:rsidRPr="004F0F21">
        <w:rPr>
          <w:sz w:val="22"/>
          <w:szCs w:val="22"/>
        </w:rPr>
        <w:t>l)</w:t>
      </w:r>
      <w:r w:rsidRPr="004F0F21">
        <w:rPr>
          <w:spacing w:val="-1"/>
          <w:sz w:val="22"/>
          <w:szCs w:val="22"/>
        </w:rPr>
        <w:t xml:space="preserve"> </w:t>
      </w:r>
      <w:r w:rsidRPr="004F0F21">
        <w:rPr>
          <w:sz w:val="22"/>
          <w:szCs w:val="22"/>
        </w:rPr>
        <w:t>l</w:t>
      </w:r>
      <w:r w:rsidRPr="004F0F21">
        <w:rPr>
          <w:spacing w:val="-1"/>
          <w:sz w:val="22"/>
          <w:szCs w:val="22"/>
        </w:rPr>
        <w:t>e</w:t>
      </w:r>
      <w:r w:rsidRPr="004F0F21">
        <w:rPr>
          <w:spacing w:val="2"/>
          <w:sz w:val="22"/>
          <w:szCs w:val="22"/>
        </w:rPr>
        <w:t>n</w:t>
      </w:r>
      <w:r w:rsidRPr="004F0F21">
        <w:rPr>
          <w:spacing w:val="-2"/>
          <w:sz w:val="22"/>
          <w:szCs w:val="22"/>
        </w:rPr>
        <w:t>g</w:t>
      </w:r>
      <w:r w:rsidRPr="004F0F21">
        <w:rPr>
          <w:sz w:val="22"/>
          <w:szCs w:val="22"/>
        </w:rPr>
        <w:t>ths of</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f</w:t>
      </w:r>
      <w:r w:rsidRPr="004F0F21">
        <w:rPr>
          <w:sz w:val="22"/>
          <w:szCs w:val="22"/>
        </w:rPr>
        <w:t>ic</w:t>
      </w:r>
      <w:r w:rsidRPr="004F0F21">
        <w:rPr>
          <w:spacing w:val="-1"/>
          <w:sz w:val="22"/>
          <w:szCs w:val="22"/>
        </w:rPr>
        <w:t xml:space="preserve"> </w:t>
      </w:r>
      <w:r w:rsidRPr="004F0F21">
        <w:rPr>
          <w:sz w:val="22"/>
          <w:szCs w:val="22"/>
        </w:rPr>
        <w:t>dis</w:t>
      </w:r>
      <w:r w:rsidRPr="004F0F21">
        <w:rPr>
          <w:spacing w:val="-1"/>
          <w:sz w:val="22"/>
          <w:szCs w:val="22"/>
        </w:rPr>
        <w:t>ea</w:t>
      </w:r>
      <w:r w:rsidRPr="004F0F21">
        <w:rPr>
          <w:spacing w:val="3"/>
          <w:sz w:val="22"/>
          <w:szCs w:val="22"/>
        </w:rPr>
        <w:t>s</w:t>
      </w:r>
      <w:r w:rsidRPr="004F0F21">
        <w:rPr>
          <w:sz w:val="22"/>
          <w:szCs w:val="22"/>
        </w:rPr>
        <w:t xml:space="preserve">e </w:t>
      </w:r>
      <w:r w:rsidRPr="004F0F21">
        <w:rPr>
          <w:spacing w:val="-1"/>
          <w:sz w:val="22"/>
          <w:szCs w:val="22"/>
        </w:rPr>
        <w:t>ca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1"/>
          <w:sz w:val="22"/>
          <w:szCs w:val="22"/>
        </w:rPr>
        <w:t>r</w:t>
      </w:r>
      <w:r w:rsidRPr="004F0F21">
        <w:rPr>
          <w:sz w:val="22"/>
          <w:szCs w:val="22"/>
        </w:rPr>
        <w:t>i</w:t>
      </w:r>
      <w:r w:rsidRPr="004F0F21">
        <w:rPr>
          <w:spacing w:val="-1"/>
          <w:sz w:val="22"/>
          <w:szCs w:val="22"/>
        </w:rPr>
        <w:t>e</w:t>
      </w:r>
      <w:r w:rsidRPr="004F0F21">
        <w:rPr>
          <w:sz w:val="22"/>
          <w:szCs w:val="22"/>
        </w:rPr>
        <w:t>s,</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3"/>
          <w:sz w:val="22"/>
          <w:szCs w:val="22"/>
        </w:rPr>
        <w:t>s</w:t>
      </w:r>
      <w:r w:rsidRPr="004F0F21">
        <w:rPr>
          <w:spacing w:val="-5"/>
          <w:sz w:val="22"/>
          <w:szCs w:val="22"/>
        </w:rPr>
        <w:t>y</w:t>
      </w:r>
      <w:r w:rsidRPr="004F0F21">
        <w:rPr>
          <w:spacing w:val="3"/>
          <w:sz w:val="22"/>
          <w:szCs w:val="22"/>
        </w:rPr>
        <w:t>s</w:t>
      </w:r>
      <w:r w:rsidRPr="004F0F21">
        <w:rPr>
          <w:sz w:val="22"/>
          <w:szCs w:val="22"/>
        </w:rPr>
        <w:t>t</w:t>
      </w:r>
      <w:r w:rsidRPr="004F0F21">
        <w:rPr>
          <w:spacing w:val="-1"/>
          <w:sz w:val="22"/>
          <w:szCs w:val="22"/>
        </w:rPr>
        <w:t>e</w:t>
      </w:r>
      <w:r w:rsidRPr="004F0F21">
        <w:rPr>
          <w:sz w:val="22"/>
          <w:szCs w:val="22"/>
        </w:rPr>
        <w:t>ms of</w:t>
      </w:r>
      <w:r w:rsidRPr="004F0F21">
        <w:rPr>
          <w:spacing w:val="-1"/>
          <w:sz w:val="22"/>
          <w:szCs w:val="22"/>
        </w:rPr>
        <w:t xml:space="preserve"> </w:t>
      </w:r>
      <w:r w:rsidRPr="004F0F21">
        <w:rPr>
          <w:sz w:val="22"/>
          <w:szCs w:val="22"/>
        </w:rPr>
        <w:t>utili</w:t>
      </w:r>
      <w:r w:rsidRPr="004F0F21">
        <w:rPr>
          <w:spacing w:val="1"/>
          <w:sz w:val="22"/>
          <w:szCs w:val="22"/>
        </w:rPr>
        <w:t>z</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e</w:t>
      </w:r>
      <w:r w:rsidRPr="004F0F21">
        <w:rPr>
          <w:sz w:val="22"/>
          <w:szCs w:val="22"/>
        </w:rPr>
        <w:t>mpl</w:t>
      </w:r>
      <w:r w:rsidRPr="004F0F21">
        <w:rPr>
          <w:spacing w:val="5"/>
          <w:sz w:val="22"/>
          <w:szCs w:val="22"/>
        </w:rPr>
        <w:t>o</w:t>
      </w:r>
      <w:r w:rsidRPr="004F0F21">
        <w:rPr>
          <w:spacing w:val="-7"/>
          <w:sz w:val="22"/>
          <w:szCs w:val="22"/>
        </w:rPr>
        <w:t>y</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w:t>
      </w:r>
      <w:r w:rsidRPr="004F0F21">
        <w:rPr>
          <w:spacing w:val="2"/>
          <w:sz w:val="22"/>
          <w:szCs w:val="22"/>
        </w:rPr>
        <w:t>u</w:t>
      </w:r>
      <w:r w:rsidRPr="004F0F21">
        <w:rPr>
          <w:spacing w:val="-1"/>
          <w:sz w:val="22"/>
          <w:szCs w:val="22"/>
        </w:rPr>
        <w:t>c</w:t>
      </w:r>
      <w:r w:rsidRPr="004F0F21">
        <w:rPr>
          <w:sz w:val="22"/>
          <w:szCs w:val="22"/>
        </w:rPr>
        <w:t xml:space="preserve">h </w:t>
      </w:r>
      <w:r w:rsidRPr="004F0F21">
        <w:rPr>
          <w:spacing w:val="-1"/>
          <w:sz w:val="22"/>
          <w:szCs w:val="22"/>
        </w:rPr>
        <w:t>cr</w:t>
      </w:r>
      <w:r w:rsidRPr="004F0F21">
        <w:rPr>
          <w:sz w:val="22"/>
          <w:szCs w:val="22"/>
        </w:rPr>
        <w:t>it</w:t>
      </w:r>
      <w:r w:rsidRPr="004F0F21">
        <w:rPr>
          <w:spacing w:val="-1"/>
          <w:sz w:val="22"/>
          <w:szCs w:val="22"/>
        </w:rPr>
        <w:t>er</w:t>
      </w:r>
      <w:r w:rsidRPr="004F0F21">
        <w:rPr>
          <w:sz w:val="22"/>
          <w:szCs w:val="22"/>
        </w:rPr>
        <w:t>i</w:t>
      </w:r>
      <w:r w:rsidRPr="004F0F21">
        <w:rPr>
          <w:spacing w:val="-1"/>
          <w:sz w:val="22"/>
          <w:szCs w:val="22"/>
        </w:rPr>
        <w:t>a</w:t>
      </w:r>
      <w:r w:rsidRPr="004F0F21">
        <w:rPr>
          <w:sz w:val="22"/>
          <w:szCs w:val="22"/>
        </w:rPr>
        <w:t xml:space="preserve">. </w:t>
      </w:r>
      <w:r w:rsidRPr="004F0F21">
        <w:rPr>
          <w:spacing w:val="2"/>
          <w:sz w:val="22"/>
          <w:szCs w:val="22"/>
        </w:rPr>
        <w:t xml:space="preserve"> </w:t>
      </w:r>
      <w:r w:rsidRPr="004F0F21">
        <w:rPr>
          <w:spacing w:val="-3"/>
          <w:sz w:val="22"/>
          <w:szCs w:val="22"/>
        </w:rPr>
        <w:t>I</w:t>
      </w:r>
      <w:r w:rsidRPr="004F0F21">
        <w:rPr>
          <w:sz w:val="22"/>
          <w:szCs w:val="22"/>
        </w:rPr>
        <w:t>t</w:t>
      </w:r>
      <w:r w:rsidRPr="004F0F21">
        <w:rPr>
          <w:spacing w:val="3"/>
          <w:sz w:val="22"/>
          <w:szCs w:val="22"/>
        </w:rPr>
        <w:t xml:space="preserve"> </w:t>
      </w:r>
      <w:r w:rsidRPr="004F0F21">
        <w:rPr>
          <w:spacing w:val="-1"/>
          <w:sz w:val="22"/>
          <w:szCs w:val="22"/>
        </w:rPr>
        <w:t>a</w:t>
      </w:r>
      <w:r w:rsidRPr="004F0F21">
        <w:rPr>
          <w:sz w:val="22"/>
          <w:szCs w:val="22"/>
        </w:rPr>
        <w:t>lso sh</w:t>
      </w:r>
      <w:r w:rsidRPr="004F0F21">
        <w:rPr>
          <w:spacing w:val="-1"/>
          <w:sz w:val="22"/>
          <w:szCs w:val="22"/>
        </w:rPr>
        <w:t>a</w:t>
      </w:r>
      <w:r w:rsidRPr="004F0F21">
        <w:rPr>
          <w:sz w:val="22"/>
          <w:szCs w:val="22"/>
        </w:rPr>
        <w:t>ll wo</w:t>
      </w:r>
      <w:r w:rsidRPr="004F0F21">
        <w:rPr>
          <w:spacing w:val="2"/>
          <w:sz w:val="22"/>
          <w:szCs w:val="22"/>
        </w:rPr>
        <w:t>r</w:t>
      </w:r>
      <w:r w:rsidRPr="004F0F21">
        <w:rPr>
          <w:sz w:val="22"/>
          <w:szCs w:val="22"/>
        </w:rPr>
        <w:t>k tow</w:t>
      </w:r>
      <w:r w:rsidRPr="004F0F21">
        <w:rPr>
          <w:spacing w:val="-1"/>
          <w:sz w:val="22"/>
          <w:szCs w:val="22"/>
        </w:rPr>
        <w:t>ar</w:t>
      </w:r>
      <w:r w:rsidRPr="004F0F21">
        <w:rPr>
          <w:sz w:val="22"/>
          <w:szCs w:val="22"/>
        </w:rPr>
        <w:t>d the</w:t>
      </w:r>
      <w:r w:rsidRPr="004F0F21">
        <w:rPr>
          <w:spacing w:val="-1"/>
          <w:sz w:val="22"/>
          <w:szCs w:val="22"/>
        </w:rPr>
        <w:t xml:space="preserve"> a</w:t>
      </w:r>
      <w:r w:rsidRPr="004F0F21">
        <w:rPr>
          <w:sz w:val="22"/>
          <w:szCs w:val="22"/>
        </w:rPr>
        <w:t>ssu</w:t>
      </w:r>
      <w:r w:rsidRPr="004F0F21">
        <w:rPr>
          <w:spacing w:val="2"/>
          <w:sz w:val="22"/>
          <w:szCs w:val="22"/>
        </w:rPr>
        <w:t>r</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op</w:t>
      </w:r>
      <w:r w:rsidRPr="004F0F21">
        <w:rPr>
          <w:spacing w:val="-1"/>
          <w:sz w:val="22"/>
          <w:szCs w:val="22"/>
        </w:rPr>
        <w:t>e</w:t>
      </w:r>
      <w:r w:rsidRPr="004F0F21">
        <w:rPr>
          <w:sz w:val="22"/>
          <w:szCs w:val="22"/>
        </w:rPr>
        <w:t>r</w:t>
      </w:r>
      <w:r w:rsidRPr="004F0F21">
        <w:rPr>
          <w:spacing w:val="-1"/>
          <w:sz w:val="22"/>
          <w:szCs w:val="22"/>
        </w:rPr>
        <w:t xml:space="preserve"> c</w:t>
      </w:r>
      <w:r w:rsidRPr="004F0F21">
        <w:rPr>
          <w:sz w:val="22"/>
          <w:szCs w:val="22"/>
        </w:rPr>
        <w:t>ontinui</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 xml:space="preserve">of </w:t>
      </w:r>
      <w:r w:rsidRPr="004F0F21">
        <w:rPr>
          <w:spacing w:val="-1"/>
          <w:sz w:val="22"/>
          <w:szCs w:val="22"/>
        </w:rPr>
        <w:t>car</w:t>
      </w:r>
      <w:r w:rsidRPr="004F0F21">
        <w:rPr>
          <w:sz w:val="22"/>
          <w:szCs w:val="22"/>
        </w:rPr>
        <w:t>e</w:t>
      </w:r>
      <w:r w:rsidRPr="004F0F21">
        <w:rPr>
          <w:spacing w:val="-1"/>
          <w:sz w:val="22"/>
          <w:szCs w:val="22"/>
        </w:rPr>
        <w:t xml:space="preserve"> </w:t>
      </w:r>
      <w:r w:rsidRPr="004F0F21">
        <w:rPr>
          <w:sz w:val="22"/>
          <w:szCs w:val="22"/>
        </w:rPr>
        <w:t>upon di</w:t>
      </w:r>
      <w:r w:rsidRPr="004F0F21">
        <w:rPr>
          <w:spacing w:val="3"/>
          <w:sz w:val="22"/>
          <w:szCs w:val="22"/>
        </w:rPr>
        <w:t>s</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z w:val="22"/>
          <w:szCs w:val="22"/>
        </w:rPr>
        <w:t>ge</w:t>
      </w:r>
      <w:r w:rsidRPr="004F0F21">
        <w:rPr>
          <w:spacing w:val="-1"/>
          <w:sz w:val="22"/>
          <w:szCs w:val="22"/>
        </w:rPr>
        <w:t xml:space="preserve"> </w:t>
      </w:r>
      <w:r w:rsidRPr="004F0F21">
        <w:rPr>
          <w:sz w:val="22"/>
          <w:szCs w:val="22"/>
        </w:rPr>
        <w:t>th</w:t>
      </w:r>
      <w:r w:rsidRPr="004F0F21">
        <w:rPr>
          <w:spacing w:val="-1"/>
          <w:sz w:val="22"/>
          <w:szCs w:val="22"/>
        </w:rPr>
        <w:t>r</w:t>
      </w:r>
      <w:r w:rsidRPr="004F0F21">
        <w:rPr>
          <w:spacing w:val="2"/>
          <w:sz w:val="22"/>
          <w:szCs w:val="22"/>
        </w:rPr>
        <w:t>o</w:t>
      </w:r>
      <w:r w:rsidRPr="004F0F21">
        <w:rPr>
          <w:sz w:val="22"/>
          <w:szCs w:val="22"/>
        </w:rPr>
        <w:t>u</w:t>
      </w:r>
      <w:r w:rsidRPr="004F0F21">
        <w:rPr>
          <w:spacing w:val="-2"/>
          <w:sz w:val="22"/>
          <w:szCs w:val="22"/>
        </w:rPr>
        <w:t>g</w:t>
      </w:r>
      <w:r w:rsidRPr="004F0F21">
        <w:rPr>
          <w:sz w:val="22"/>
          <w:szCs w:val="22"/>
        </w:rPr>
        <w:t xml:space="preserve">h, </w:t>
      </w:r>
      <w:r w:rsidRPr="004F0F21">
        <w:rPr>
          <w:spacing w:val="-1"/>
          <w:sz w:val="22"/>
          <w:szCs w:val="22"/>
        </w:rPr>
        <w:t>a</w:t>
      </w:r>
      <w:r w:rsidRPr="004F0F21">
        <w:rPr>
          <w:sz w:val="22"/>
          <w:szCs w:val="22"/>
        </w:rPr>
        <w:t>mo</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thin</w:t>
      </w:r>
      <w:r w:rsidRPr="004F0F21">
        <w:rPr>
          <w:spacing w:val="-2"/>
          <w:sz w:val="22"/>
          <w:szCs w:val="22"/>
        </w:rPr>
        <w:t>g</w:t>
      </w:r>
      <w:r w:rsidRPr="004F0F21">
        <w:rPr>
          <w:sz w:val="22"/>
          <w:szCs w:val="22"/>
        </w:rPr>
        <w:t>s,</w:t>
      </w:r>
      <w:r w:rsidRPr="004F0F21">
        <w:rPr>
          <w:spacing w:val="2"/>
          <w:sz w:val="22"/>
          <w:szCs w:val="22"/>
        </w:rPr>
        <w:t xml:space="preserve"> </w:t>
      </w:r>
      <w:r w:rsidRPr="004F0F21">
        <w:rPr>
          <w:sz w:val="22"/>
          <w:szCs w:val="22"/>
        </w:rPr>
        <w:t>the</w:t>
      </w:r>
      <w:r w:rsidRPr="004F0F21">
        <w:rPr>
          <w:spacing w:val="-1"/>
          <w:sz w:val="22"/>
          <w:szCs w:val="22"/>
        </w:rPr>
        <w:t xml:space="preserve"> acc</w:t>
      </w:r>
      <w:r w:rsidRPr="004F0F21">
        <w:rPr>
          <w:sz w:val="22"/>
          <w:szCs w:val="22"/>
        </w:rPr>
        <w:t>umul</w:t>
      </w:r>
      <w:r w:rsidRPr="004F0F21">
        <w:rPr>
          <w:spacing w:val="-1"/>
          <w:sz w:val="22"/>
          <w:szCs w:val="22"/>
        </w:rPr>
        <w:t>a</w:t>
      </w:r>
      <w:r w:rsidRPr="004F0F21">
        <w:rPr>
          <w:sz w:val="22"/>
          <w:szCs w:val="22"/>
        </w:rPr>
        <w:t xml:space="preserve">tion of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2"/>
          <w:sz w:val="22"/>
          <w:szCs w:val="22"/>
        </w:rPr>
        <w:t>d</w:t>
      </w:r>
      <w:r w:rsidRPr="004F0F21">
        <w:rPr>
          <w:spacing w:val="-1"/>
          <w:sz w:val="22"/>
          <w:szCs w:val="22"/>
        </w:rPr>
        <w:t>a</w:t>
      </w:r>
      <w:r w:rsidRPr="004F0F21">
        <w:rPr>
          <w:sz w:val="22"/>
          <w:szCs w:val="22"/>
        </w:rPr>
        <w:t>ta</w:t>
      </w:r>
      <w:r w:rsidRPr="004F0F21">
        <w:rPr>
          <w:spacing w:val="-1"/>
          <w:sz w:val="22"/>
          <w:szCs w:val="22"/>
        </w:rPr>
        <w:t xml:space="preserve"> </w:t>
      </w:r>
      <w:r w:rsidRPr="004F0F21">
        <w:rPr>
          <w:sz w:val="22"/>
          <w:szCs w:val="22"/>
        </w:rPr>
        <w:t>on the</w:t>
      </w:r>
      <w:r w:rsidRPr="004F0F21">
        <w:rPr>
          <w:spacing w:val="1"/>
          <w:sz w:val="22"/>
          <w:szCs w:val="22"/>
        </w:rPr>
        <w:t xml:space="preserve"> 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suit</w:t>
      </w:r>
      <w:r w:rsidRPr="004F0F21">
        <w:rPr>
          <w:spacing w:val="-1"/>
          <w:sz w:val="22"/>
          <w:szCs w:val="22"/>
        </w:rPr>
        <w:t>a</w:t>
      </w:r>
      <w:r w:rsidRPr="004F0F21">
        <w:rPr>
          <w:spacing w:val="2"/>
          <w:sz w:val="22"/>
          <w:szCs w:val="22"/>
        </w:rPr>
        <w:t>b</w:t>
      </w:r>
      <w:r w:rsidRPr="004F0F21">
        <w:rPr>
          <w:sz w:val="22"/>
          <w:szCs w:val="22"/>
        </w:rPr>
        <w:t>le</w:t>
      </w:r>
      <w:r w:rsidRPr="004F0F21">
        <w:rPr>
          <w:spacing w:val="-1"/>
          <w:sz w:val="22"/>
          <w:szCs w:val="22"/>
        </w:rPr>
        <w:t xml:space="preserve"> </w:t>
      </w:r>
      <w:r w:rsidRPr="004F0F21">
        <w:rPr>
          <w:sz w:val="22"/>
          <w:szCs w:val="22"/>
        </w:rPr>
        <w:t>h</w:t>
      </w:r>
      <w:r w:rsidRPr="004F0F21">
        <w:rPr>
          <w:spacing w:val="-1"/>
          <w:sz w:val="22"/>
          <w:szCs w:val="22"/>
        </w:rPr>
        <w:t>ea</w:t>
      </w:r>
      <w:r w:rsidRPr="004F0F21">
        <w:rPr>
          <w:sz w:val="22"/>
          <w:szCs w:val="22"/>
        </w:rPr>
        <w:t xml:space="preserve">lth </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2"/>
          <w:sz w:val="22"/>
          <w:szCs w:val="22"/>
        </w:rPr>
        <w:t>f</w:t>
      </w:r>
      <w:r w:rsidRPr="004F0F21">
        <w:rPr>
          <w:spacing w:val="-1"/>
          <w:sz w:val="22"/>
          <w:szCs w:val="22"/>
        </w:rPr>
        <w:t>ac</w:t>
      </w:r>
      <w:r w:rsidRPr="004F0F21">
        <w:rPr>
          <w:sz w:val="22"/>
          <w:szCs w:val="22"/>
        </w:rPr>
        <w:t>iliti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 outside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The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ommuni</w:t>
      </w:r>
      <w:r w:rsidRPr="004F0F21">
        <w:rPr>
          <w:spacing w:val="-1"/>
          <w:sz w:val="22"/>
          <w:szCs w:val="22"/>
        </w:rPr>
        <w:t>ca</w:t>
      </w:r>
      <w:r w:rsidRPr="004F0F21">
        <w:rPr>
          <w:sz w:val="22"/>
          <w:szCs w:val="22"/>
        </w:rPr>
        <w:t>te</w:t>
      </w:r>
      <w:r w:rsidRPr="004F0F21">
        <w:rPr>
          <w:spacing w:val="-1"/>
          <w:sz w:val="22"/>
          <w:szCs w:val="22"/>
        </w:rPr>
        <w:t xml:space="preserve"> </w:t>
      </w:r>
      <w:r w:rsidRPr="004F0F21">
        <w:rPr>
          <w:sz w:val="22"/>
          <w:szCs w:val="22"/>
        </w:rPr>
        <w:t xml:space="preserve">the </w:t>
      </w:r>
      <w:r w:rsidRPr="004F0F21">
        <w:rPr>
          <w:spacing w:val="-1"/>
          <w:sz w:val="22"/>
          <w:szCs w:val="22"/>
        </w:rPr>
        <w:t>re</w:t>
      </w:r>
      <w:r w:rsidRPr="004F0F21">
        <w:rPr>
          <w:sz w:val="22"/>
          <w:szCs w:val="22"/>
        </w:rPr>
        <w:t>sults of</w:t>
      </w:r>
      <w:r w:rsidRPr="004F0F21">
        <w:rPr>
          <w:spacing w:val="-1"/>
          <w:sz w:val="22"/>
          <w:szCs w:val="22"/>
        </w:rPr>
        <w:t xml:space="preserve"> </w:t>
      </w:r>
      <w:r w:rsidRPr="004F0F21">
        <w:rPr>
          <w:sz w:val="22"/>
          <w:szCs w:val="22"/>
        </w:rPr>
        <w:t>its studi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tin</w:t>
      </w:r>
      <w:r w:rsidRPr="004F0F21">
        <w:rPr>
          <w:spacing w:val="-1"/>
          <w:sz w:val="22"/>
          <w:szCs w:val="22"/>
        </w:rPr>
        <w:t>e</w:t>
      </w:r>
      <w:r w:rsidRPr="004F0F21">
        <w:rPr>
          <w:sz w:val="22"/>
          <w:szCs w:val="22"/>
        </w:rPr>
        <w:t>nt d</w:t>
      </w:r>
      <w:r w:rsidRPr="004F0F21">
        <w:rPr>
          <w:spacing w:val="-1"/>
          <w:sz w:val="22"/>
          <w:szCs w:val="22"/>
        </w:rPr>
        <w:t>a</w:t>
      </w:r>
      <w:r w:rsidRPr="004F0F21">
        <w:rPr>
          <w:spacing w:val="3"/>
          <w:sz w:val="22"/>
          <w:szCs w:val="22"/>
        </w:rPr>
        <w:t>t</w:t>
      </w:r>
      <w:r w:rsidRPr="004F0F21">
        <w:rPr>
          <w:sz w:val="22"/>
          <w:szCs w:val="22"/>
        </w:rPr>
        <w:t>a</w:t>
      </w:r>
      <w:r w:rsidRPr="004F0F21">
        <w:rPr>
          <w:spacing w:val="-1"/>
          <w:sz w:val="22"/>
          <w:szCs w:val="22"/>
        </w:rPr>
        <w:t xml:space="preserve"> </w:t>
      </w:r>
      <w:r w:rsidRPr="004F0F21">
        <w:rPr>
          <w:sz w:val="22"/>
          <w:szCs w:val="22"/>
        </w:rPr>
        <w:t>to the</w:t>
      </w:r>
      <w:r w:rsidRPr="004F0F21">
        <w:rPr>
          <w:spacing w:val="-1"/>
          <w:sz w:val="22"/>
          <w:szCs w:val="22"/>
        </w:rPr>
        <w:t xml:space="preserve"> e</w:t>
      </w:r>
      <w:r w:rsidRPr="004F0F21">
        <w:rPr>
          <w:sz w:val="22"/>
          <w:szCs w:val="22"/>
        </w:rPr>
        <w:t>nti</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004A5A6F" w:rsidRPr="004F0F21">
        <w:rPr>
          <w:sz w:val="22"/>
          <w:szCs w:val="22"/>
        </w:rPr>
        <w:t xml:space="preserve">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ll m</w:t>
      </w:r>
      <w:r w:rsidRPr="004F0F21">
        <w:rPr>
          <w:spacing w:val="-1"/>
          <w:sz w:val="22"/>
          <w:szCs w:val="22"/>
        </w:rPr>
        <w:t>a</w:t>
      </w:r>
      <w:r w:rsidRPr="004F0F21">
        <w:rPr>
          <w:sz w:val="22"/>
          <w:szCs w:val="22"/>
        </w:rPr>
        <w:t>ke</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optimum utili</w:t>
      </w:r>
      <w:r w:rsidRPr="004F0F21">
        <w:rPr>
          <w:spacing w:val="1"/>
          <w:sz w:val="22"/>
          <w:szCs w:val="22"/>
        </w:rPr>
        <w:t>z</w:t>
      </w:r>
      <w:r w:rsidRPr="004F0F21">
        <w:rPr>
          <w:spacing w:val="-1"/>
          <w:sz w:val="22"/>
          <w:szCs w:val="22"/>
        </w:rPr>
        <w:t>a</w:t>
      </w:r>
      <w:r w:rsidRPr="004F0F21">
        <w:rPr>
          <w:spacing w:val="-2"/>
          <w:sz w:val="22"/>
          <w:szCs w:val="22"/>
        </w:rPr>
        <w:t>t</w:t>
      </w:r>
      <w:r w:rsidRPr="004F0F21">
        <w:rPr>
          <w:sz w:val="22"/>
          <w:szCs w:val="22"/>
        </w:rPr>
        <w:t>ion of</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sou</w:t>
      </w:r>
      <w:r w:rsidRPr="004F0F21">
        <w:rPr>
          <w:spacing w:val="-1"/>
          <w:sz w:val="22"/>
          <w:szCs w:val="22"/>
        </w:rPr>
        <w:t>r</w:t>
      </w:r>
      <w:r w:rsidRPr="004F0F21">
        <w:rPr>
          <w:spacing w:val="1"/>
          <w:sz w:val="22"/>
          <w:szCs w:val="22"/>
        </w:rPr>
        <w:t>c</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2"/>
          <w:sz w:val="22"/>
          <w:szCs w:val="22"/>
        </w:rPr>
        <w:t>f</w:t>
      </w:r>
      <w:r w:rsidRPr="004F0F21">
        <w:rPr>
          <w:spacing w:val="-1"/>
          <w:sz w:val="22"/>
          <w:szCs w:val="22"/>
        </w:rPr>
        <w:t>ac</w:t>
      </w:r>
      <w:r w:rsidRPr="004F0F21">
        <w:rPr>
          <w:sz w:val="22"/>
          <w:szCs w:val="22"/>
        </w:rPr>
        <w:t>iliti</w:t>
      </w:r>
      <w:r w:rsidRPr="004F0F21">
        <w:rPr>
          <w:spacing w:val="-1"/>
          <w:sz w:val="22"/>
          <w:szCs w:val="22"/>
        </w:rPr>
        <w:t>e</w:t>
      </w:r>
      <w:r w:rsidRPr="004F0F21">
        <w:rPr>
          <w:sz w:val="22"/>
          <w:szCs w:val="22"/>
        </w:rPr>
        <w:t xml:space="preserve">s in </w:t>
      </w:r>
      <w:r w:rsidRPr="004F0F21">
        <w:rPr>
          <w:spacing w:val="-1"/>
          <w:sz w:val="22"/>
          <w:szCs w:val="22"/>
        </w:rPr>
        <w:t>acc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a</w:t>
      </w:r>
      <w:r w:rsidRPr="004F0F21">
        <w:rPr>
          <w:sz w:val="22"/>
          <w:szCs w:val="22"/>
        </w:rPr>
        <w:t>nd s</w:t>
      </w:r>
      <w:r w:rsidRPr="004F0F21">
        <w:rPr>
          <w:spacing w:val="-1"/>
          <w:sz w:val="22"/>
          <w:szCs w:val="22"/>
        </w:rPr>
        <w:t>afe</w:t>
      </w:r>
      <w:r w:rsidRPr="004F0F21">
        <w:rPr>
          <w:spacing w:val="5"/>
          <w:sz w:val="22"/>
          <w:szCs w:val="22"/>
        </w:rPr>
        <w:t>t</w:t>
      </w:r>
      <w:r w:rsidRPr="004F0F21">
        <w:rPr>
          <w:spacing w:val="-5"/>
          <w:sz w:val="22"/>
          <w:szCs w:val="22"/>
        </w:rPr>
        <w:t>y</w:t>
      </w:r>
      <w:r w:rsidRPr="004F0F21">
        <w:rPr>
          <w:sz w:val="22"/>
          <w:szCs w:val="22"/>
        </w:rPr>
        <w:t>.</w:t>
      </w:r>
    </w:p>
    <w:p w14:paraId="0FC07513" w14:textId="77777777" w:rsidR="00B54557" w:rsidRPr="004F0F21" w:rsidRDefault="00B54557">
      <w:pPr>
        <w:spacing w:line="240" w:lineRule="exact"/>
        <w:rPr>
          <w:sz w:val="22"/>
          <w:szCs w:val="22"/>
        </w:rPr>
      </w:pPr>
    </w:p>
    <w:p w14:paraId="655812FF" w14:textId="77777777" w:rsidR="00B123E0" w:rsidRPr="004F0F21" w:rsidRDefault="00795FDD" w:rsidP="00B123E0">
      <w:pPr>
        <w:ind w:left="2280" w:right="362"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duti</w:t>
      </w:r>
      <w:r w:rsidRPr="004F0F21">
        <w:rPr>
          <w:spacing w:val="-1"/>
          <w:sz w:val="22"/>
          <w:szCs w:val="22"/>
        </w:rPr>
        <w:t>e</w:t>
      </w:r>
      <w:r w:rsidRPr="004F0F21">
        <w:rPr>
          <w:sz w:val="22"/>
          <w:szCs w:val="22"/>
        </w:rPr>
        <w:t>s in</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 xml:space="preserve">: </w:t>
      </w:r>
      <w:r w:rsidRPr="004F0F21">
        <w:rPr>
          <w:spacing w:val="-1"/>
          <w:sz w:val="22"/>
          <w:szCs w:val="22"/>
        </w:rPr>
        <w:t>(</w:t>
      </w:r>
      <w:r w:rsidRPr="004F0F21">
        <w:rPr>
          <w:sz w:val="22"/>
          <w:szCs w:val="22"/>
        </w:rPr>
        <w:t>1)</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lopm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w</w:t>
      </w:r>
      <w:r w:rsidRPr="004F0F21">
        <w:rPr>
          <w:spacing w:val="-1"/>
          <w:sz w:val="22"/>
          <w:szCs w:val="22"/>
        </w:rPr>
        <w:t>r</w:t>
      </w:r>
      <w:r w:rsidRPr="004F0F21">
        <w:rPr>
          <w:spacing w:val="3"/>
          <w:sz w:val="22"/>
          <w:szCs w:val="22"/>
        </w:rPr>
        <w:t>i</w:t>
      </w:r>
      <w:r w:rsidRPr="004F0F21">
        <w:rPr>
          <w:sz w:val="22"/>
          <w:szCs w:val="22"/>
        </w:rPr>
        <w:t>tt</w:t>
      </w:r>
      <w:r w:rsidRPr="004F0F21">
        <w:rPr>
          <w:spacing w:val="-1"/>
          <w:sz w:val="22"/>
          <w:szCs w:val="22"/>
        </w:rPr>
        <w:t>e</w:t>
      </w:r>
      <w:r w:rsidRPr="004F0F21">
        <w:rPr>
          <w:sz w:val="22"/>
          <w:szCs w:val="22"/>
        </w:rPr>
        <w:t>n util</w:t>
      </w:r>
      <w:r w:rsidRPr="004F0F21">
        <w:rPr>
          <w:spacing w:val="-2"/>
          <w:sz w:val="22"/>
          <w:szCs w:val="22"/>
        </w:rPr>
        <w:t>i</w:t>
      </w:r>
      <w:r w:rsidRPr="004F0F21">
        <w:rPr>
          <w:spacing w:val="1"/>
          <w:sz w:val="22"/>
          <w:szCs w:val="22"/>
        </w:rPr>
        <w:t>z</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vi</w:t>
      </w:r>
      <w:r w:rsidRPr="004F0F21">
        <w:rPr>
          <w:spacing w:val="-1"/>
          <w:sz w:val="22"/>
          <w:szCs w:val="22"/>
        </w:rPr>
        <w:t xml:space="preserve">ew </w:t>
      </w:r>
      <w:r w:rsidRPr="004F0F21">
        <w:rPr>
          <w:sz w:val="22"/>
          <w:szCs w:val="22"/>
        </w:rPr>
        <w:t>pl</w:t>
      </w:r>
      <w:r w:rsidRPr="004F0F21">
        <w:rPr>
          <w:spacing w:val="-1"/>
          <w:sz w:val="22"/>
          <w:szCs w:val="22"/>
        </w:rPr>
        <w:t>a</w:t>
      </w:r>
      <w:r w:rsidRPr="004F0F21">
        <w:rPr>
          <w:sz w:val="22"/>
          <w:szCs w:val="22"/>
        </w:rPr>
        <w:t>n, whi</w:t>
      </w:r>
      <w:r w:rsidRPr="004F0F21">
        <w:rPr>
          <w:spacing w:val="-1"/>
          <w:sz w:val="22"/>
          <w:szCs w:val="22"/>
        </w:rPr>
        <w:t>c</w:t>
      </w:r>
      <w:r w:rsidRPr="004F0F21">
        <w:rPr>
          <w:sz w:val="22"/>
          <w:szCs w:val="22"/>
        </w:rPr>
        <w:t>h sh</w:t>
      </w:r>
      <w:r w:rsidRPr="004F0F21">
        <w:rPr>
          <w:spacing w:val="-1"/>
          <w:sz w:val="22"/>
          <w:szCs w:val="22"/>
        </w:rPr>
        <w:t>a</w:t>
      </w:r>
      <w:r w:rsidRPr="004F0F21">
        <w:rPr>
          <w:sz w:val="22"/>
          <w:szCs w:val="22"/>
        </w:rPr>
        <w:t>ll be</w:t>
      </w:r>
      <w:r w:rsidRPr="004F0F21">
        <w:rPr>
          <w:spacing w:val="-1"/>
          <w:sz w:val="22"/>
          <w:szCs w:val="22"/>
        </w:rPr>
        <w:t xml:space="preserve"> a</w:t>
      </w:r>
      <w:r w:rsidRPr="004F0F21">
        <w:rPr>
          <w:sz w:val="22"/>
          <w:szCs w:val="22"/>
        </w:rPr>
        <w:t>p</w:t>
      </w:r>
      <w:r w:rsidRPr="004F0F21">
        <w:rPr>
          <w:spacing w:val="2"/>
          <w:sz w:val="22"/>
          <w:szCs w:val="22"/>
        </w:rPr>
        <w:t>pr</w:t>
      </w:r>
      <w:r w:rsidRPr="004F0F21">
        <w:rPr>
          <w:sz w:val="22"/>
          <w:szCs w:val="22"/>
        </w:rPr>
        <w:t>ov</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nd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whi</w:t>
      </w:r>
      <w:r w:rsidRPr="004F0F21">
        <w:rPr>
          <w:spacing w:val="-1"/>
          <w:sz w:val="22"/>
          <w:szCs w:val="22"/>
        </w:rPr>
        <w:t>c</w:t>
      </w:r>
      <w:r w:rsidRPr="004F0F21">
        <w:rPr>
          <w:sz w:val="22"/>
          <w:szCs w:val="22"/>
        </w:rPr>
        <w:t>h must be</w:t>
      </w:r>
      <w:r w:rsidRPr="004F0F21">
        <w:rPr>
          <w:spacing w:val="-1"/>
          <w:sz w:val="22"/>
          <w:szCs w:val="22"/>
        </w:rPr>
        <w:t xml:space="preserve"> </w:t>
      </w:r>
      <w:r w:rsidRPr="004F0F21">
        <w:rPr>
          <w:sz w:val="22"/>
          <w:szCs w:val="22"/>
        </w:rPr>
        <w:t xml:space="preserve">in </w:t>
      </w:r>
      <w:r w:rsidRPr="004F0F21">
        <w:rPr>
          <w:spacing w:val="-1"/>
          <w:sz w:val="22"/>
          <w:szCs w:val="22"/>
        </w:rPr>
        <w:t>ef</w:t>
      </w:r>
      <w:r w:rsidRPr="004F0F21">
        <w:rPr>
          <w:spacing w:val="2"/>
          <w:sz w:val="22"/>
          <w:szCs w:val="22"/>
        </w:rPr>
        <w:t>f</w:t>
      </w:r>
      <w:r w:rsidRPr="004F0F21">
        <w:rPr>
          <w:spacing w:val="-1"/>
          <w:sz w:val="22"/>
          <w:szCs w:val="22"/>
        </w:rPr>
        <w:t>ec</w:t>
      </w:r>
      <w:r w:rsidRPr="004F0F21">
        <w:rPr>
          <w:sz w:val="22"/>
          <w:szCs w:val="22"/>
        </w:rPr>
        <w:t xml:space="preserve">t </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ll tim</w:t>
      </w:r>
      <w:r w:rsidRPr="004F0F21">
        <w:rPr>
          <w:spacing w:val="-1"/>
          <w:sz w:val="22"/>
          <w:szCs w:val="22"/>
        </w:rPr>
        <w:t>e</w:t>
      </w:r>
      <w:r w:rsidRPr="004F0F21">
        <w:rPr>
          <w:sz w:val="22"/>
          <w:szCs w:val="22"/>
        </w:rPr>
        <w:t xml:space="preserve">s; </w:t>
      </w:r>
      <w:r w:rsidRPr="004F0F21">
        <w:rPr>
          <w:spacing w:val="2"/>
          <w:sz w:val="22"/>
          <w:szCs w:val="22"/>
        </w:rPr>
        <w:t>(</w:t>
      </w:r>
      <w:r w:rsidRPr="004F0F21">
        <w:rPr>
          <w:sz w:val="22"/>
          <w:szCs w:val="22"/>
        </w:rPr>
        <w:t>2)</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ompl</w:t>
      </w:r>
      <w:r w:rsidRPr="004F0F21">
        <w:rPr>
          <w:spacing w:val="-1"/>
          <w:sz w:val="22"/>
          <w:szCs w:val="22"/>
        </w:rPr>
        <w:t>e</w:t>
      </w:r>
      <w:r w:rsidRPr="004F0F21">
        <w:rPr>
          <w:sz w:val="22"/>
          <w:szCs w:val="22"/>
        </w:rPr>
        <w:t>tion of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tion studi</w:t>
      </w:r>
      <w:r w:rsidRPr="004F0F21">
        <w:rPr>
          <w:spacing w:val="-1"/>
          <w:sz w:val="22"/>
          <w:szCs w:val="22"/>
        </w:rPr>
        <w:t>e</w:t>
      </w:r>
      <w:r w:rsidRPr="004F0F21">
        <w:rPr>
          <w:sz w:val="22"/>
          <w:szCs w:val="22"/>
        </w:rPr>
        <w:t>s, und</w:t>
      </w:r>
      <w:r w:rsidRPr="004F0F21">
        <w:rPr>
          <w:spacing w:val="-1"/>
          <w:sz w:val="22"/>
          <w:szCs w:val="22"/>
        </w:rPr>
        <w:t>e</w:t>
      </w:r>
      <w:r w:rsidRPr="004F0F21">
        <w:rPr>
          <w:sz w:val="22"/>
          <w:szCs w:val="22"/>
        </w:rPr>
        <w:t>r</w:t>
      </w:r>
      <w:r w:rsidRPr="004F0F21">
        <w:rPr>
          <w:spacing w:val="-1"/>
          <w:sz w:val="22"/>
          <w:szCs w:val="22"/>
        </w:rPr>
        <w:t xml:space="preserve"> cr</w:t>
      </w:r>
      <w:r w:rsidRPr="004F0F21">
        <w:rPr>
          <w:sz w:val="22"/>
          <w:szCs w:val="22"/>
        </w:rPr>
        <w:t>it</w:t>
      </w:r>
      <w:r w:rsidRPr="004F0F21">
        <w:rPr>
          <w:spacing w:val="1"/>
          <w:sz w:val="22"/>
          <w:szCs w:val="22"/>
        </w:rPr>
        <w:t>e</w:t>
      </w:r>
      <w:r w:rsidRPr="004F0F21">
        <w:rPr>
          <w:spacing w:val="-1"/>
          <w:sz w:val="22"/>
          <w:szCs w:val="22"/>
        </w:rPr>
        <w:t>r</w:t>
      </w:r>
      <w:r w:rsidRPr="004F0F21">
        <w:rPr>
          <w:sz w:val="22"/>
          <w:szCs w:val="22"/>
        </w:rPr>
        <w:t>ia</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2"/>
          <w:sz w:val="22"/>
          <w:szCs w:val="22"/>
        </w:rPr>
        <w:t>v</w:t>
      </w:r>
      <w:r w:rsidRPr="004F0F21">
        <w:rPr>
          <w:spacing w:val="-1"/>
          <w:sz w:val="22"/>
          <w:szCs w:val="22"/>
        </w:rPr>
        <w:t>e</w:t>
      </w:r>
      <w:r w:rsidRPr="004F0F21">
        <w:rPr>
          <w:sz w:val="22"/>
          <w:szCs w:val="22"/>
        </w:rPr>
        <w:t>lop</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fe</w:t>
      </w:r>
      <w:r w:rsidRPr="004F0F21">
        <w:rPr>
          <w:spacing w:val="2"/>
          <w:sz w:val="22"/>
          <w:szCs w:val="22"/>
        </w:rPr>
        <w:t>d</w:t>
      </w:r>
      <w:r w:rsidRPr="004F0F21">
        <w:rPr>
          <w:spacing w:val="-1"/>
          <w:sz w:val="22"/>
          <w:szCs w:val="22"/>
        </w:rPr>
        <w:t>e</w:t>
      </w:r>
      <w:r w:rsidRPr="004F0F21">
        <w:rPr>
          <w:spacing w:val="2"/>
          <w:sz w:val="22"/>
          <w:szCs w:val="22"/>
        </w:rPr>
        <w:t>r</w:t>
      </w:r>
      <w:r w:rsidRPr="004F0F21">
        <w:rPr>
          <w:spacing w:val="-1"/>
          <w:sz w:val="22"/>
          <w:szCs w:val="22"/>
        </w:rPr>
        <w:t xml:space="preserve">al </w:t>
      </w:r>
      <w:r w:rsidRPr="004F0F21">
        <w:rPr>
          <w:spacing w:val="-2"/>
          <w:sz w:val="22"/>
          <w:szCs w:val="22"/>
        </w:rPr>
        <w:t>g</w:t>
      </w:r>
      <w:r w:rsidRPr="004F0F21">
        <w:rPr>
          <w:sz w:val="22"/>
          <w:szCs w:val="22"/>
        </w:rPr>
        <w:t>ov</w:t>
      </w:r>
      <w:r w:rsidRPr="004F0F21">
        <w:rPr>
          <w:spacing w:val="1"/>
          <w:sz w:val="22"/>
          <w:szCs w:val="22"/>
        </w:rPr>
        <w:t>e</w:t>
      </w:r>
      <w:r w:rsidRPr="004F0F21">
        <w:rPr>
          <w:spacing w:val="-1"/>
          <w:sz w:val="22"/>
          <w:szCs w:val="22"/>
        </w:rPr>
        <w:t>r</w:t>
      </w:r>
      <w:r w:rsidRPr="004F0F21">
        <w:rPr>
          <w:sz w:val="22"/>
          <w:szCs w:val="22"/>
        </w:rPr>
        <w:t>nm</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 xml:space="preserve">s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 o</w:t>
      </w:r>
      <w:r w:rsidRPr="004F0F21">
        <w:rPr>
          <w:spacing w:val="2"/>
          <w:sz w:val="22"/>
          <w:szCs w:val="22"/>
        </w:rPr>
        <w:t>r</w:t>
      </w:r>
      <w:r w:rsidRPr="004F0F21">
        <w:rPr>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 xml:space="preserve">nd </w:t>
      </w:r>
      <w:r w:rsidRPr="004F0F21">
        <w:rPr>
          <w:spacing w:val="-1"/>
          <w:sz w:val="22"/>
          <w:szCs w:val="22"/>
        </w:rPr>
        <w:t>(</w:t>
      </w:r>
      <w:r w:rsidRPr="004F0F21">
        <w:rPr>
          <w:sz w:val="22"/>
          <w:szCs w:val="22"/>
        </w:rPr>
        <w:t>3)</w:t>
      </w:r>
      <w:r w:rsidRPr="004F0F21">
        <w:rPr>
          <w:spacing w:val="-1"/>
          <w:sz w:val="22"/>
          <w:szCs w:val="22"/>
        </w:rPr>
        <w:t xml:space="preserve"> </w:t>
      </w:r>
      <w:r w:rsidRPr="004F0F21">
        <w:rPr>
          <w:sz w:val="22"/>
          <w:szCs w:val="22"/>
        </w:rPr>
        <w:t>the</w:t>
      </w:r>
      <w:r w:rsidRPr="004F0F21">
        <w:rPr>
          <w:spacing w:val="-1"/>
          <w:sz w:val="22"/>
          <w:szCs w:val="22"/>
        </w:rPr>
        <w:t xml:space="preserve"> 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 of</w:t>
      </w:r>
      <w:r w:rsidRPr="004F0F21">
        <w:rPr>
          <w:spacing w:val="-1"/>
          <w:sz w:val="22"/>
          <w:szCs w:val="22"/>
        </w:rPr>
        <w:t xml:space="preserve"> 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d du</w:t>
      </w:r>
      <w:r w:rsidRPr="004F0F21">
        <w:rPr>
          <w:spacing w:val="-1"/>
          <w:sz w:val="22"/>
          <w:szCs w:val="22"/>
        </w:rPr>
        <w:t>ra</w:t>
      </w:r>
      <w:r w:rsidRPr="004F0F21">
        <w:rPr>
          <w:sz w:val="22"/>
          <w:szCs w:val="22"/>
        </w:rPr>
        <w:t>tion st</w:t>
      </w:r>
      <w:r w:rsidRPr="004F0F21">
        <w:rPr>
          <w:spacing w:val="1"/>
          <w:sz w:val="22"/>
          <w:szCs w:val="22"/>
        </w:rPr>
        <w:t>a</w:t>
      </w:r>
      <w:r w:rsidRPr="004F0F21">
        <w:rPr>
          <w:spacing w:val="-5"/>
          <w:sz w:val="22"/>
          <w:szCs w:val="22"/>
        </w:rPr>
        <w:t>y</w:t>
      </w:r>
      <w:r w:rsidRPr="004F0F21">
        <w:rPr>
          <w:sz w:val="22"/>
          <w:szCs w:val="22"/>
        </w:rPr>
        <w:t>s.</w:t>
      </w:r>
      <w:r w:rsidR="00B123E0" w:rsidRPr="004F0F21">
        <w:rPr>
          <w:sz w:val="22"/>
          <w:szCs w:val="22"/>
        </w:rPr>
        <w:t xml:space="preserve"> </w:t>
      </w:r>
    </w:p>
    <w:p w14:paraId="7EDDAA35" w14:textId="77777777" w:rsidR="00B123E0" w:rsidRPr="004F0F21" w:rsidRDefault="00B123E0" w:rsidP="00B123E0">
      <w:pPr>
        <w:ind w:left="2280" w:right="362" w:hanging="720"/>
        <w:rPr>
          <w:spacing w:val="-1"/>
          <w:sz w:val="22"/>
          <w:szCs w:val="22"/>
        </w:rPr>
      </w:pPr>
    </w:p>
    <w:p w14:paraId="18D7B0D6" w14:textId="77777777" w:rsidR="00B54557" w:rsidRPr="004F0F21" w:rsidRDefault="00795FDD" w:rsidP="00B123E0">
      <w:pPr>
        <w:ind w:left="2280" w:right="362"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s: The</w:t>
      </w:r>
      <w:r w:rsidRPr="004F0F21">
        <w:rPr>
          <w:spacing w:val="1"/>
          <w:sz w:val="22"/>
          <w:szCs w:val="22"/>
        </w:rPr>
        <w:t xml:space="preserve"> </w:t>
      </w:r>
      <w:r w:rsidRPr="004F0F21">
        <w:rPr>
          <w:sz w:val="22"/>
          <w:szCs w:val="22"/>
        </w:rPr>
        <w:t>Utili</w:t>
      </w:r>
      <w:r w:rsidRPr="004F0F21">
        <w:rPr>
          <w:spacing w:val="1"/>
          <w:sz w:val="22"/>
          <w:szCs w:val="22"/>
        </w:rPr>
        <w:t>z</w:t>
      </w:r>
      <w:r w:rsidRPr="004F0F21">
        <w:rPr>
          <w:spacing w:val="-1"/>
          <w:sz w:val="22"/>
          <w:szCs w:val="22"/>
        </w:rPr>
        <w:t>a</w:t>
      </w:r>
      <w:r w:rsidRPr="004F0F21">
        <w:rPr>
          <w:sz w:val="22"/>
          <w:szCs w:val="22"/>
        </w:rPr>
        <w:t>ti</w:t>
      </w:r>
      <w:r w:rsidRPr="004F0F21">
        <w:rPr>
          <w:spacing w:val="-2"/>
          <w:sz w:val="22"/>
          <w:szCs w:val="22"/>
        </w:rPr>
        <w:t>o</w:t>
      </w:r>
      <w:r w:rsidRPr="004F0F21">
        <w:rPr>
          <w:sz w:val="22"/>
          <w:szCs w:val="22"/>
        </w:rPr>
        <w:t xml:space="preserve">n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m</w:t>
      </w:r>
      <w:r w:rsidRPr="004F0F21">
        <w:rPr>
          <w:spacing w:val="-1"/>
          <w:sz w:val="22"/>
          <w:szCs w:val="22"/>
        </w:rPr>
        <w:t>ee</w:t>
      </w:r>
      <w:r w:rsidRPr="004F0F21">
        <w:rPr>
          <w:sz w:val="22"/>
          <w:szCs w:val="22"/>
        </w:rPr>
        <w:t xml:space="preserve">t, </w:t>
      </w:r>
      <w:r w:rsidRPr="004F0F21">
        <w:rPr>
          <w:spacing w:val="-1"/>
          <w:sz w:val="22"/>
          <w:szCs w:val="22"/>
        </w:rPr>
        <w:t>a</w:t>
      </w:r>
      <w:r w:rsidRPr="004F0F21">
        <w:rPr>
          <w:sz w:val="22"/>
          <w:szCs w:val="22"/>
        </w:rPr>
        <w:t>s n</w:t>
      </w:r>
      <w:r w:rsidRPr="004F0F21">
        <w:rPr>
          <w:spacing w:val="-1"/>
          <w:sz w:val="22"/>
          <w:szCs w:val="22"/>
        </w:rPr>
        <w:t>ee</w:t>
      </w:r>
      <w:r w:rsidRPr="004F0F21">
        <w:rPr>
          <w:sz w:val="22"/>
          <w:szCs w:val="22"/>
        </w:rPr>
        <w:t>d</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ca</w:t>
      </w:r>
      <w:r w:rsidRPr="004F0F21">
        <w:rPr>
          <w:sz w:val="22"/>
          <w:szCs w:val="22"/>
        </w:rPr>
        <w:t>ll of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pacing w:val="2"/>
          <w:sz w:val="22"/>
          <w:szCs w:val="22"/>
        </w:rPr>
        <w:t>p</w:t>
      </w:r>
      <w:r w:rsidRPr="004F0F21">
        <w:rPr>
          <w:spacing w:val="-1"/>
          <w:sz w:val="22"/>
          <w:szCs w:val="22"/>
        </w:rPr>
        <w:t>er</w:t>
      </w:r>
      <w:r w:rsidRPr="004F0F21">
        <w:rPr>
          <w:sz w:val="22"/>
          <w:szCs w:val="22"/>
        </w:rPr>
        <w:t>son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w:t>
      </w:r>
      <w:r w:rsidRPr="004F0F21">
        <w:rPr>
          <w:spacing w:val="2"/>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 xml:space="preserve">or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son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r w:rsidR="00B123E0" w:rsidRPr="004F0F21">
        <w:rPr>
          <w:spacing w:val="2"/>
          <w:sz w:val="22"/>
          <w:szCs w:val="22"/>
        </w:rPr>
        <w:t>.</w:t>
      </w:r>
    </w:p>
    <w:p w14:paraId="25A7C5B4" w14:textId="77777777" w:rsidR="00B54557" w:rsidRPr="004F0F21" w:rsidRDefault="00B54557">
      <w:pPr>
        <w:spacing w:line="240" w:lineRule="exact"/>
        <w:rPr>
          <w:sz w:val="22"/>
          <w:szCs w:val="22"/>
        </w:rPr>
      </w:pPr>
    </w:p>
    <w:p w14:paraId="30585A91" w14:textId="77777777" w:rsidR="00B54557" w:rsidRPr="004F0F21" w:rsidRDefault="00B123E0">
      <w:pPr>
        <w:ind w:left="100"/>
        <w:rPr>
          <w:sz w:val="22"/>
          <w:szCs w:val="22"/>
        </w:rPr>
      </w:pPr>
      <w:r w:rsidRPr="004F0F21">
        <w:rPr>
          <w:sz w:val="22"/>
          <w:szCs w:val="22"/>
        </w:rPr>
        <w:t>9.</w:t>
      </w:r>
      <w:r w:rsidR="00795FDD" w:rsidRPr="004F0F21">
        <w:rPr>
          <w:sz w:val="22"/>
          <w:szCs w:val="22"/>
        </w:rPr>
        <w:t xml:space="preserve">7     </w:t>
      </w:r>
      <w:r w:rsidR="00795FDD" w:rsidRPr="004F0F21">
        <w:rPr>
          <w:spacing w:val="1"/>
          <w:sz w:val="22"/>
          <w:szCs w:val="22"/>
          <w:u w:val="single" w:color="000000"/>
        </w:rPr>
        <w:t>P</w:t>
      </w:r>
      <w:r w:rsidR="00795FDD" w:rsidRPr="004F0F21">
        <w:rPr>
          <w:sz w:val="22"/>
          <w:szCs w:val="22"/>
          <w:u w:val="single" w:color="000000"/>
        </w:rPr>
        <w:t>h</w:t>
      </w:r>
      <w:r w:rsidR="00795FDD" w:rsidRPr="004F0F21">
        <w:rPr>
          <w:spacing w:val="-1"/>
          <w:sz w:val="22"/>
          <w:szCs w:val="22"/>
          <w:u w:val="single" w:color="000000"/>
        </w:rPr>
        <w:t>ar</w:t>
      </w:r>
      <w:r w:rsidR="00795FDD" w:rsidRPr="004F0F21">
        <w:rPr>
          <w:sz w:val="22"/>
          <w:szCs w:val="22"/>
          <w:u w:val="single" w:color="000000"/>
        </w:rPr>
        <w:t>m</w:t>
      </w:r>
      <w:r w:rsidR="00795FDD" w:rsidRPr="004F0F21">
        <w:rPr>
          <w:spacing w:val="-1"/>
          <w:sz w:val="22"/>
          <w:szCs w:val="22"/>
          <w:u w:val="single" w:color="000000"/>
        </w:rPr>
        <w:t>a</w:t>
      </w:r>
      <w:r w:rsidR="00795FDD" w:rsidRPr="004F0F21">
        <w:rPr>
          <w:spacing w:val="4"/>
          <w:sz w:val="22"/>
          <w:szCs w:val="22"/>
          <w:u w:val="single" w:color="000000"/>
        </w:rPr>
        <w:t>c</w:t>
      </w:r>
      <w:r w:rsidR="00795FDD" w:rsidRPr="004F0F21">
        <w:rPr>
          <w:sz w:val="22"/>
          <w:szCs w:val="22"/>
          <w:u w:val="single" w:color="000000"/>
        </w:rPr>
        <w:t>y</w:t>
      </w:r>
      <w:r w:rsidR="00795FDD" w:rsidRPr="004F0F21">
        <w:rPr>
          <w:spacing w:val="-5"/>
          <w:sz w:val="22"/>
          <w:szCs w:val="22"/>
          <w:u w:val="single" w:color="000000"/>
        </w:rPr>
        <w:t xml:space="preserve"> </w:t>
      </w:r>
      <w:r w:rsidR="00795FDD" w:rsidRPr="004F0F21">
        <w:rPr>
          <w:spacing w:val="-1"/>
          <w:sz w:val="22"/>
          <w:szCs w:val="22"/>
          <w:u w:val="single" w:color="000000"/>
        </w:rPr>
        <w:t>a</w:t>
      </w:r>
      <w:r w:rsidR="00795FDD" w:rsidRPr="004F0F21">
        <w:rPr>
          <w:sz w:val="22"/>
          <w:szCs w:val="22"/>
          <w:u w:val="single" w:color="000000"/>
        </w:rPr>
        <w:t>nd T</w:t>
      </w:r>
      <w:r w:rsidR="00795FDD" w:rsidRPr="004F0F21">
        <w:rPr>
          <w:spacing w:val="2"/>
          <w:sz w:val="22"/>
          <w:szCs w:val="22"/>
          <w:u w:val="single" w:color="000000"/>
        </w:rPr>
        <w:t>h</w:t>
      </w:r>
      <w:r w:rsidR="00795FDD" w:rsidRPr="004F0F21">
        <w:rPr>
          <w:spacing w:val="-1"/>
          <w:sz w:val="22"/>
          <w:szCs w:val="22"/>
          <w:u w:val="single" w:color="000000"/>
        </w:rPr>
        <w:t>era</w:t>
      </w:r>
      <w:r w:rsidR="00795FDD" w:rsidRPr="004F0F21">
        <w:rPr>
          <w:spacing w:val="2"/>
          <w:sz w:val="22"/>
          <w:szCs w:val="22"/>
          <w:u w:val="single" w:color="000000"/>
        </w:rPr>
        <w:t>p</w:t>
      </w:r>
      <w:r w:rsidR="00795FDD" w:rsidRPr="004F0F21">
        <w:rPr>
          <w:spacing w:val="-1"/>
          <w:sz w:val="22"/>
          <w:szCs w:val="22"/>
          <w:u w:val="single" w:color="000000"/>
        </w:rPr>
        <w:t>e</w:t>
      </w:r>
      <w:r w:rsidR="00795FDD" w:rsidRPr="004F0F21">
        <w:rPr>
          <w:sz w:val="22"/>
          <w:szCs w:val="22"/>
          <w:u w:val="single" w:color="000000"/>
        </w:rPr>
        <w:t>u</w:t>
      </w:r>
      <w:r w:rsidR="00795FDD" w:rsidRPr="004F0F21">
        <w:rPr>
          <w:spacing w:val="3"/>
          <w:sz w:val="22"/>
          <w:szCs w:val="22"/>
          <w:u w:val="single" w:color="000000"/>
        </w:rPr>
        <w:t>t</w:t>
      </w:r>
      <w:r w:rsidR="00795FDD" w:rsidRPr="004F0F21">
        <w:rPr>
          <w:sz w:val="22"/>
          <w:szCs w:val="22"/>
          <w:u w:val="single" w:color="000000"/>
        </w:rPr>
        <w:t>i</w:t>
      </w:r>
      <w:r w:rsidR="00795FDD" w:rsidRPr="004F0F21">
        <w:rPr>
          <w:spacing w:val="-1"/>
          <w:sz w:val="22"/>
          <w:szCs w:val="22"/>
          <w:u w:val="single" w:color="000000"/>
        </w:rPr>
        <w:t>cs</w:t>
      </w:r>
      <w:r w:rsidR="00795FDD" w:rsidRPr="004F0F21">
        <w:rPr>
          <w:spacing w:val="1"/>
          <w:sz w:val="22"/>
          <w:szCs w:val="22"/>
          <w:u w:val="single" w:color="000000"/>
        </w:rPr>
        <w:t xml:space="preserve"> C</w:t>
      </w:r>
      <w:r w:rsidR="00795FDD" w:rsidRPr="004F0F21">
        <w:rPr>
          <w:sz w:val="22"/>
          <w:szCs w:val="22"/>
          <w:u w:val="single" w:color="000000"/>
        </w:rPr>
        <w:t>ommitt</w:t>
      </w:r>
      <w:r w:rsidR="00795FDD" w:rsidRPr="004F0F21">
        <w:rPr>
          <w:spacing w:val="-1"/>
          <w:sz w:val="22"/>
          <w:szCs w:val="22"/>
          <w:u w:val="single" w:color="000000"/>
        </w:rPr>
        <w:t>ee</w:t>
      </w:r>
      <w:r w:rsidR="00795FDD" w:rsidRPr="004F0F21">
        <w:rPr>
          <w:sz w:val="22"/>
          <w:szCs w:val="22"/>
        </w:rPr>
        <w:t>.</w:t>
      </w:r>
    </w:p>
    <w:p w14:paraId="48972DCA" w14:textId="77777777" w:rsidR="00B54557" w:rsidRPr="004F0F21" w:rsidRDefault="00B54557">
      <w:pPr>
        <w:spacing w:line="240" w:lineRule="exact"/>
        <w:rPr>
          <w:sz w:val="22"/>
          <w:szCs w:val="22"/>
        </w:rPr>
      </w:pPr>
    </w:p>
    <w:p w14:paraId="6AC4724D" w14:textId="77777777" w:rsidR="00B54557" w:rsidRPr="004F0F21" w:rsidRDefault="00795FDD">
      <w:pPr>
        <w:ind w:left="1540" w:right="145"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C</w:t>
      </w:r>
      <w:r w:rsidRPr="004F0F21">
        <w:rPr>
          <w:sz w:val="22"/>
          <w:szCs w:val="22"/>
        </w:rPr>
        <w:t>omposition:</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onsist of</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1"/>
          <w:sz w:val="22"/>
          <w:szCs w:val="22"/>
        </w:rPr>
        <w:t>ic</w:t>
      </w:r>
      <w:r w:rsidRPr="004F0F21">
        <w:rPr>
          <w:spacing w:val="-1"/>
          <w:sz w:val="22"/>
          <w:szCs w:val="22"/>
        </w:rPr>
        <w:t>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 xml:space="preserve">f </w:t>
      </w:r>
      <w:r w:rsidRPr="004F0F21">
        <w:rPr>
          <w:spacing w:val="-1"/>
          <w:sz w:val="22"/>
          <w:szCs w:val="22"/>
        </w:rPr>
        <w:t>a</w:t>
      </w:r>
      <w:r w:rsidRPr="004F0F21">
        <w:rPr>
          <w:sz w:val="22"/>
          <w:szCs w:val="22"/>
        </w:rPr>
        <w:t>ppoint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P</w:t>
      </w:r>
      <w:r w:rsidRPr="004F0F21">
        <w:rPr>
          <w:sz w:val="22"/>
          <w:szCs w:val="22"/>
        </w:rPr>
        <w:t>h</w:t>
      </w:r>
      <w:r w:rsidRPr="004F0F21">
        <w:rPr>
          <w:spacing w:val="-1"/>
          <w:sz w:val="22"/>
          <w:szCs w:val="22"/>
        </w:rPr>
        <w:t>a</w:t>
      </w:r>
      <w:r w:rsidRPr="004F0F21">
        <w:rPr>
          <w:spacing w:val="2"/>
          <w:sz w:val="22"/>
          <w:szCs w:val="22"/>
        </w:rPr>
        <w:t>r</w:t>
      </w:r>
      <w:r w:rsidRPr="004F0F21">
        <w:rPr>
          <w:sz w:val="22"/>
          <w:szCs w:val="22"/>
        </w:rPr>
        <w:t>m</w:t>
      </w:r>
      <w:r w:rsidRPr="004F0F21">
        <w:rPr>
          <w:spacing w:val="-1"/>
          <w:sz w:val="22"/>
          <w:szCs w:val="22"/>
        </w:rPr>
        <w:t>ac</w:t>
      </w:r>
      <w:r w:rsidRPr="004F0F21">
        <w:rPr>
          <w:sz w:val="22"/>
          <w:szCs w:val="22"/>
        </w:rPr>
        <w:t>ist, a</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pacing w:val="3"/>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of Nu</w:t>
      </w:r>
      <w:r w:rsidRPr="004F0F21">
        <w:rPr>
          <w:spacing w:val="-1"/>
          <w:sz w:val="22"/>
          <w:szCs w:val="22"/>
        </w:rPr>
        <w:t>r</w:t>
      </w:r>
      <w:r w:rsidRPr="004F0F21">
        <w:rPr>
          <w:sz w:val="22"/>
          <w:szCs w:val="22"/>
        </w:rPr>
        <w:t>sing</w:t>
      </w:r>
      <w:r w:rsidRPr="004F0F21">
        <w:rPr>
          <w:spacing w:val="-2"/>
          <w:sz w:val="22"/>
          <w:szCs w:val="22"/>
        </w:rPr>
        <w:t xml:space="preserve"> </w:t>
      </w:r>
      <w:r w:rsidRPr="004F0F21">
        <w:rPr>
          <w:spacing w:val="1"/>
          <w:sz w:val="22"/>
          <w:szCs w:val="22"/>
        </w:rPr>
        <w:t>Se</w:t>
      </w:r>
      <w:r w:rsidRPr="004F0F21">
        <w:rPr>
          <w:spacing w:val="-1"/>
          <w:sz w:val="22"/>
          <w:szCs w:val="22"/>
        </w:rPr>
        <w:t>r</w:t>
      </w:r>
      <w:r w:rsidRPr="004F0F21">
        <w:rPr>
          <w:sz w:val="22"/>
          <w:szCs w:val="22"/>
        </w:rPr>
        <w:t>vi</w:t>
      </w:r>
      <w:r w:rsidRPr="004F0F21">
        <w:rPr>
          <w:spacing w:val="-1"/>
          <w:sz w:val="22"/>
          <w:szCs w:val="22"/>
        </w:rPr>
        <w:t>ce</w:t>
      </w:r>
      <w:r w:rsidRPr="004F0F21">
        <w:rPr>
          <w:sz w:val="22"/>
          <w:szCs w:val="22"/>
        </w:rPr>
        <w:t>s, the</w:t>
      </w:r>
      <w:r w:rsidRPr="004F0F21">
        <w:rPr>
          <w:spacing w:val="4"/>
          <w:sz w:val="22"/>
          <w:szCs w:val="22"/>
        </w:rPr>
        <w:t xml:space="preserve"> </w:t>
      </w:r>
      <w:r w:rsidRPr="004F0F21">
        <w:rPr>
          <w:spacing w:val="-3"/>
          <w:sz w:val="22"/>
          <w:szCs w:val="22"/>
        </w:rPr>
        <w:t>I</w:t>
      </w:r>
      <w:r w:rsidRPr="004F0F21">
        <w:rPr>
          <w:sz w:val="22"/>
          <w:szCs w:val="22"/>
        </w:rPr>
        <w:t>n</w:t>
      </w:r>
      <w:r w:rsidRPr="004F0F21">
        <w:rPr>
          <w:spacing w:val="2"/>
          <w:sz w:val="22"/>
          <w:szCs w:val="22"/>
        </w:rPr>
        <w:t>f</w:t>
      </w:r>
      <w:r w:rsidRPr="004F0F21">
        <w:rPr>
          <w:spacing w:val="-1"/>
          <w:sz w:val="22"/>
          <w:szCs w:val="22"/>
        </w:rPr>
        <w:t>ec</w:t>
      </w:r>
      <w:r w:rsidRPr="004F0F21">
        <w:rPr>
          <w:sz w:val="22"/>
          <w:szCs w:val="22"/>
        </w:rPr>
        <w:t xml:space="preserve">tion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ol M</w:t>
      </w:r>
      <w:r w:rsidRPr="004F0F21">
        <w:rPr>
          <w:spacing w:val="-1"/>
          <w:sz w:val="22"/>
          <w:szCs w:val="22"/>
        </w:rPr>
        <w:t>a</w:t>
      </w:r>
      <w:r w:rsidRPr="004F0F21">
        <w:rPr>
          <w:sz w:val="22"/>
          <w:szCs w:val="22"/>
        </w:rPr>
        <w:t>n</w:t>
      </w:r>
      <w:r w:rsidRPr="004F0F21">
        <w:rPr>
          <w:spacing w:val="1"/>
          <w:sz w:val="22"/>
          <w:szCs w:val="22"/>
        </w:rPr>
        <w:t>a</w:t>
      </w:r>
      <w:r w:rsidRPr="004F0F21">
        <w:rPr>
          <w:spacing w:val="-2"/>
          <w:sz w:val="22"/>
          <w:szCs w:val="22"/>
        </w:rPr>
        <w:t>g</w:t>
      </w:r>
      <w:r w:rsidRPr="004F0F21">
        <w:rPr>
          <w:spacing w:val="-1"/>
          <w:sz w:val="22"/>
          <w:szCs w:val="22"/>
        </w:rPr>
        <w:t>er</w:t>
      </w:r>
      <w:r w:rsidRPr="004F0F21">
        <w:rPr>
          <w:sz w:val="22"/>
          <w:szCs w:val="22"/>
        </w:rPr>
        <w:t>,</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 xml:space="preserve">ce </w:t>
      </w:r>
      <w:r w:rsidRPr="004F0F21">
        <w:rPr>
          <w:spacing w:val="-3"/>
          <w:sz w:val="22"/>
          <w:szCs w:val="22"/>
        </w:rPr>
        <w:t>I</w:t>
      </w:r>
      <w:r w:rsidRPr="004F0F21">
        <w:rPr>
          <w:sz w:val="22"/>
          <w:szCs w:val="22"/>
        </w:rPr>
        <w:t>mp</w:t>
      </w:r>
      <w:r w:rsidRPr="004F0F21">
        <w:rPr>
          <w:spacing w:val="-1"/>
          <w:sz w:val="22"/>
          <w:szCs w:val="22"/>
        </w:rPr>
        <w:t>r</w:t>
      </w:r>
      <w:r w:rsidRPr="004F0F21">
        <w:rPr>
          <w:sz w:val="22"/>
          <w:szCs w:val="22"/>
        </w:rPr>
        <w:t>o</w:t>
      </w:r>
      <w:r w:rsidRPr="004F0F21">
        <w:rPr>
          <w:spacing w:val="2"/>
          <w:sz w:val="22"/>
          <w:szCs w:val="22"/>
        </w:rPr>
        <w:t>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A</w:t>
      </w:r>
      <w:r w:rsidRPr="004F0F21">
        <w:rPr>
          <w:spacing w:val="3"/>
          <w:sz w:val="22"/>
          <w:szCs w:val="22"/>
        </w:rPr>
        <w:t>s</w:t>
      </w:r>
      <w:r w:rsidRPr="004F0F21">
        <w:rPr>
          <w:sz w:val="22"/>
          <w:szCs w:val="22"/>
        </w:rPr>
        <w:t>su</w:t>
      </w:r>
      <w:r w:rsidRPr="004F0F21">
        <w:rPr>
          <w:spacing w:val="-1"/>
          <w:sz w:val="22"/>
          <w:szCs w:val="22"/>
        </w:rPr>
        <w:t>ra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oo</w:t>
      </w:r>
      <w:r w:rsidRPr="004F0F21">
        <w:rPr>
          <w:spacing w:val="-1"/>
          <w:sz w:val="22"/>
          <w:szCs w:val="22"/>
        </w:rPr>
        <w:t>r</w:t>
      </w:r>
      <w:r w:rsidRPr="004F0F21">
        <w:rPr>
          <w:sz w:val="22"/>
          <w:szCs w:val="22"/>
        </w:rPr>
        <w:t>di</w:t>
      </w:r>
      <w:r w:rsidRPr="004F0F21">
        <w:rPr>
          <w:spacing w:val="2"/>
          <w:sz w:val="22"/>
          <w:szCs w:val="22"/>
        </w:rPr>
        <w:t>n</w:t>
      </w:r>
      <w:r w:rsidRPr="004F0F21">
        <w:rPr>
          <w:spacing w:val="-1"/>
          <w:sz w:val="22"/>
          <w:szCs w:val="22"/>
        </w:rPr>
        <w:t>a</w:t>
      </w:r>
      <w:r w:rsidRPr="004F0F21">
        <w:rPr>
          <w:sz w:val="22"/>
          <w:szCs w:val="22"/>
        </w:rPr>
        <w:t>tor</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Di</w:t>
      </w:r>
      <w:r w:rsidRPr="004F0F21">
        <w:rPr>
          <w:spacing w:val="-1"/>
          <w:sz w:val="22"/>
          <w:szCs w:val="22"/>
        </w:rPr>
        <w:t>rec</w:t>
      </w:r>
      <w:r w:rsidRPr="004F0F21">
        <w:rPr>
          <w:sz w:val="22"/>
          <w:szCs w:val="22"/>
        </w:rPr>
        <w:t>tor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L</w:t>
      </w:r>
      <w:r w:rsidRPr="004F0F21">
        <w:rPr>
          <w:spacing w:val="-1"/>
          <w:sz w:val="22"/>
          <w:szCs w:val="22"/>
        </w:rPr>
        <w:t>a</w:t>
      </w:r>
      <w:r w:rsidRPr="004F0F21">
        <w:rPr>
          <w:sz w:val="22"/>
          <w:szCs w:val="22"/>
        </w:rPr>
        <w:t>b</w:t>
      </w:r>
      <w:r w:rsidRPr="004F0F21">
        <w:rPr>
          <w:spacing w:val="2"/>
          <w:sz w:val="22"/>
          <w:szCs w:val="22"/>
        </w:rPr>
        <w:t>or</w:t>
      </w:r>
      <w:r w:rsidRPr="004F0F21">
        <w:rPr>
          <w:spacing w:val="-1"/>
          <w:sz w:val="22"/>
          <w:szCs w:val="22"/>
        </w:rPr>
        <w:t>a</w:t>
      </w:r>
      <w:r w:rsidRPr="004F0F21">
        <w:rPr>
          <w:sz w:val="22"/>
          <w:szCs w:val="22"/>
        </w:rPr>
        <w:t>to</w:t>
      </w:r>
      <w:r w:rsidRPr="004F0F21">
        <w:rPr>
          <w:spacing w:val="2"/>
          <w:sz w:val="22"/>
          <w:szCs w:val="22"/>
        </w:rPr>
        <w:t>r</w:t>
      </w:r>
      <w:r w:rsidRPr="004F0F21">
        <w:rPr>
          <w:spacing w:val="-5"/>
          <w:sz w:val="22"/>
          <w:szCs w:val="22"/>
        </w:rPr>
        <w:t>y</w:t>
      </w:r>
      <w:r w:rsidRPr="004F0F21">
        <w:rPr>
          <w:sz w:val="22"/>
          <w:szCs w:val="22"/>
        </w:rPr>
        <w:t>. A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ec</w:t>
      </w:r>
      <w:r w:rsidRPr="004F0F21">
        <w:rPr>
          <w:spacing w:val="2"/>
          <w:sz w:val="22"/>
          <w:szCs w:val="22"/>
        </w:rPr>
        <w:t>o</w:t>
      </w:r>
      <w:r w:rsidRPr="004F0F21">
        <w:rPr>
          <w:spacing w:val="-1"/>
          <w:sz w:val="22"/>
          <w:szCs w:val="22"/>
        </w:rPr>
        <w:t>r</w:t>
      </w:r>
      <w:r w:rsidRPr="004F0F21">
        <w:rPr>
          <w:sz w:val="22"/>
          <w:szCs w:val="22"/>
        </w:rPr>
        <w:t xml:space="preserve">ds </w:t>
      </w:r>
      <w:r w:rsidRPr="004F0F21">
        <w:rPr>
          <w:spacing w:val="1"/>
          <w:sz w:val="22"/>
          <w:szCs w:val="22"/>
        </w:rPr>
        <w:t>R</w:t>
      </w:r>
      <w:r w:rsidRPr="004F0F21">
        <w:rPr>
          <w:spacing w:val="-1"/>
          <w:sz w:val="22"/>
          <w:szCs w:val="22"/>
        </w:rPr>
        <w:t>e</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z w:val="22"/>
          <w:szCs w:val="22"/>
        </w:rPr>
        <w:t>n</w:t>
      </w:r>
      <w:r w:rsidRPr="004F0F21">
        <w:rPr>
          <w:spacing w:val="1"/>
          <w:sz w:val="22"/>
          <w:szCs w:val="22"/>
        </w:rPr>
        <w:t>t</w:t>
      </w:r>
      <w:r w:rsidRPr="004F0F21">
        <w:rPr>
          <w:spacing w:val="-1"/>
          <w:sz w:val="22"/>
          <w:szCs w:val="22"/>
        </w:rPr>
        <w:t>a</w:t>
      </w:r>
      <w:r w:rsidRPr="004F0F21">
        <w:rPr>
          <w:sz w:val="22"/>
          <w:szCs w:val="22"/>
        </w:rPr>
        <w:t>tive</w:t>
      </w:r>
      <w:r w:rsidRPr="004F0F21">
        <w:rPr>
          <w:spacing w:val="-1"/>
          <w:sz w:val="22"/>
          <w:szCs w:val="22"/>
        </w:rPr>
        <w:t xml:space="preserve"> a</w:t>
      </w:r>
      <w:r w:rsidRPr="004F0F21">
        <w:rPr>
          <w:sz w:val="22"/>
          <w:szCs w:val="22"/>
        </w:rPr>
        <w:t>nd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2"/>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s</w:t>
      </w:r>
      <w:r w:rsidRPr="004F0F21">
        <w:rPr>
          <w:spacing w:val="-1"/>
          <w:sz w:val="22"/>
          <w:szCs w:val="22"/>
        </w:rPr>
        <w:t>er</w:t>
      </w:r>
      <w:r w:rsidRPr="004F0F21">
        <w:rPr>
          <w:sz w:val="22"/>
          <w:szCs w:val="22"/>
        </w:rPr>
        <w:t>ve</w:t>
      </w:r>
      <w:r w:rsidRPr="004F0F21">
        <w:rPr>
          <w:spacing w:val="-1"/>
          <w:sz w:val="22"/>
          <w:szCs w:val="22"/>
        </w:rPr>
        <w:t xml:space="preserve"> as a</w:t>
      </w:r>
      <w:r w:rsidRPr="004F0F21">
        <w:rPr>
          <w:sz w:val="22"/>
          <w:szCs w:val="22"/>
        </w:rPr>
        <w:t>dviso</w:t>
      </w:r>
      <w:r w:rsidRPr="004F0F21">
        <w:rPr>
          <w:spacing w:val="2"/>
          <w:sz w:val="22"/>
          <w:szCs w:val="22"/>
        </w:rPr>
        <w:t>r</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w:t>
      </w:r>
      <w:r w:rsidRPr="004F0F21">
        <w:rPr>
          <w:sz w:val="22"/>
          <w:szCs w:val="22"/>
        </w:rPr>
        <w:t>f</w:t>
      </w:r>
      <w:r w:rsidRPr="004F0F21">
        <w:rPr>
          <w:spacing w:val="-1"/>
          <w:sz w:val="22"/>
          <w:szCs w:val="22"/>
        </w:rPr>
        <w:t xml:space="preserve"> </w:t>
      </w:r>
      <w:r w:rsidRPr="004F0F21">
        <w:rPr>
          <w:sz w:val="22"/>
          <w:szCs w:val="22"/>
        </w:rPr>
        <w:t>to the</w:t>
      </w:r>
      <w:r w:rsidRPr="004F0F21">
        <w:rPr>
          <w:spacing w:val="-1"/>
          <w:sz w:val="22"/>
          <w:szCs w:val="22"/>
        </w:rPr>
        <w:t xml:space="preserve"> c</w:t>
      </w:r>
      <w:r w:rsidRPr="004F0F21">
        <w:rPr>
          <w:sz w:val="22"/>
          <w:szCs w:val="22"/>
        </w:rPr>
        <w:t>o</w:t>
      </w:r>
      <w:r w:rsidRPr="004F0F21">
        <w:rPr>
          <w:spacing w:val="3"/>
          <w:sz w:val="22"/>
          <w:szCs w:val="22"/>
        </w:rPr>
        <w:t>m</w:t>
      </w:r>
      <w:r w:rsidRPr="004F0F21">
        <w:rPr>
          <w:sz w:val="22"/>
          <w:szCs w:val="22"/>
        </w:rPr>
        <w:t>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nd sh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 xml:space="preserve">nd </w:t>
      </w:r>
      <w:r w:rsidRPr="004F0F21">
        <w:rPr>
          <w:spacing w:val="-1"/>
          <w:sz w:val="22"/>
          <w:szCs w:val="22"/>
        </w:rPr>
        <w:t>a</w:t>
      </w:r>
      <w:r w:rsidRPr="004F0F21">
        <w:rPr>
          <w:spacing w:val="3"/>
          <w:sz w:val="22"/>
          <w:szCs w:val="22"/>
        </w:rPr>
        <w:t>l</w:t>
      </w:r>
      <w:r w:rsidRPr="004F0F21">
        <w:rPr>
          <w:sz w:val="22"/>
          <w:szCs w:val="22"/>
        </w:rPr>
        <w:t>l 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s.</w:t>
      </w:r>
    </w:p>
    <w:p w14:paraId="0D61DE99" w14:textId="77777777" w:rsidR="00B54557" w:rsidRPr="004F0F21" w:rsidRDefault="00B54557">
      <w:pPr>
        <w:spacing w:line="240" w:lineRule="exact"/>
        <w:rPr>
          <w:sz w:val="22"/>
          <w:szCs w:val="22"/>
        </w:rPr>
      </w:pPr>
    </w:p>
    <w:p w14:paraId="7EA55956" w14:textId="77777777" w:rsidR="00B54557" w:rsidRPr="004F0F21" w:rsidRDefault="00795FDD">
      <w:pPr>
        <w:ind w:left="1540" w:right="89"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Duti</w:t>
      </w:r>
      <w:r w:rsidRPr="004F0F21">
        <w:rPr>
          <w:spacing w:val="-1"/>
          <w:sz w:val="22"/>
          <w:szCs w:val="22"/>
        </w:rPr>
        <w:t>e</w:t>
      </w:r>
      <w:r w:rsidRPr="004F0F21">
        <w:rPr>
          <w:sz w:val="22"/>
          <w:szCs w:val="22"/>
        </w:rPr>
        <w:t xml:space="preserve">s: This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re</w:t>
      </w:r>
      <w:r w:rsidRPr="004F0F21">
        <w:rPr>
          <w:sz w:val="22"/>
          <w:szCs w:val="22"/>
        </w:rPr>
        <w:t>sponsible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lopm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nd s</w:t>
      </w:r>
      <w:r w:rsidRPr="004F0F21">
        <w:rPr>
          <w:spacing w:val="2"/>
          <w:sz w:val="22"/>
          <w:szCs w:val="22"/>
        </w:rPr>
        <w:t>u</w:t>
      </w:r>
      <w:r w:rsidRPr="004F0F21">
        <w:rPr>
          <w:spacing w:val="-1"/>
          <w:sz w:val="22"/>
          <w:szCs w:val="22"/>
        </w:rPr>
        <w:t>r</w:t>
      </w:r>
      <w:r w:rsidRPr="004F0F21">
        <w:rPr>
          <w:sz w:val="22"/>
          <w:szCs w:val="22"/>
        </w:rPr>
        <w:t>v</w:t>
      </w:r>
      <w:r w:rsidRPr="004F0F21">
        <w:rPr>
          <w:spacing w:val="1"/>
          <w:sz w:val="22"/>
          <w:szCs w:val="22"/>
        </w:rPr>
        <w:t>e</w:t>
      </w:r>
      <w:r w:rsidRPr="004F0F21">
        <w:rPr>
          <w:sz w:val="22"/>
          <w:szCs w:val="22"/>
        </w:rPr>
        <w:t>ill</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 of</w:t>
      </w:r>
      <w:r w:rsidRPr="004F0F21">
        <w:rPr>
          <w:spacing w:val="-1"/>
          <w:sz w:val="22"/>
          <w:szCs w:val="22"/>
        </w:rPr>
        <w:t xml:space="preserve"> a</w:t>
      </w:r>
      <w:r w:rsidRPr="004F0F21">
        <w:rPr>
          <w:sz w:val="22"/>
          <w:szCs w:val="22"/>
        </w:rPr>
        <w:t>ll d</w:t>
      </w:r>
      <w:r w:rsidRPr="004F0F21">
        <w:rPr>
          <w:spacing w:val="-1"/>
          <w:sz w:val="22"/>
          <w:szCs w:val="22"/>
        </w:rPr>
        <w:t>r</w:t>
      </w:r>
      <w:r w:rsidRPr="004F0F21">
        <w:rPr>
          <w:spacing w:val="2"/>
          <w:sz w:val="22"/>
          <w:szCs w:val="22"/>
        </w:rPr>
        <w:t>u</w:t>
      </w:r>
      <w:r w:rsidRPr="004F0F21">
        <w:rPr>
          <w:sz w:val="22"/>
          <w:szCs w:val="22"/>
        </w:rPr>
        <w:t>g</w:t>
      </w:r>
      <w:r w:rsidRPr="004F0F21">
        <w:rPr>
          <w:spacing w:val="-2"/>
          <w:sz w:val="22"/>
          <w:szCs w:val="22"/>
        </w:rPr>
        <w:t xml:space="preserve"> </w:t>
      </w:r>
      <w:r w:rsidRPr="004F0F21">
        <w:rPr>
          <w:sz w:val="22"/>
          <w:szCs w:val="22"/>
        </w:rPr>
        <w:t>utili</w:t>
      </w:r>
      <w:r w:rsidRPr="004F0F21">
        <w:rPr>
          <w:spacing w:val="1"/>
          <w:sz w:val="22"/>
          <w:szCs w:val="22"/>
        </w:rPr>
        <w:t>z</w:t>
      </w:r>
      <w:r w:rsidRPr="004F0F21">
        <w:rPr>
          <w:spacing w:val="-1"/>
          <w:sz w:val="22"/>
          <w:szCs w:val="22"/>
        </w:rPr>
        <w:t>a</w:t>
      </w:r>
      <w:r w:rsidRPr="004F0F21">
        <w:rPr>
          <w:sz w:val="22"/>
          <w:szCs w:val="22"/>
        </w:rPr>
        <w:t>tion po</w:t>
      </w:r>
      <w:r w:rsidRPr="004F0F21">
        <w:rPr>
          <w:spacing w:val="-2"/>
          <w:sz w:val="22"/>
          <w:szCs w:val="22"/>
        </w:rPr>
        <w:t>l</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w:t>
      </w:r>
      <w:r w:rsidRPr="004F0F21">
        <w:rPr>
          <w:spacing w:val="-1"/>
          <w:sz w:val="22"/>
          <w:szCs w:val="22"/>
        </w:rPr>
        <w:t>ce</w:t>
      </w:r>
      <w:r w:rsidRPr="004F0F21">
        <w:rPr>
          <w:sz w:val="22"/>
          <w:szCs w:val="22"/>
        </w:rPr>
        <w:t>s within</w:t>
      </w:r>
      <w:r w:rsidRPr="004F0F21">
        <w:rPr>
          <w:spacing w:val="2"/>
          <w:sz w:val="22"/>
          <w:szCs w:val="22"/>
        </w:rPr>
        <w:t xml:space="preserve"> </w:t>
      </w:r>
      <w:r w:rsidRPr="004F0F21">
        <w:rPr>
          <w:sz w:val="22"/>
          <w:szCs w:val="22"/>
        </w:rPr>
        <w:t>the</w:t>
      </w:r>
      <w:r w:rsidRPr="004F0F21">
        <w:rPr>
          <w:spacing w:val="-1"/>
          <w:sz w:val="22"/>
          <w:szCs w:val="22"/>
        </w:rPr>
        <w:t xml:space="preserve"> H</w:t>
      </w:r>
      <w:r w:rsidRPr="004F0F21">
        <w:rPr>
          <w:sz w:val="22"/>
          <w:szCs w:val="22"/>
        </w:rPr>
        <w:t>osp</w:t>
      </w:r>
      <w:r w:rsidRPr="004F0F21">
        <w:rPr>
          <w:spacing w:val="1"/>
          <w:sz w:val="22"/>
          <w:szCs w:val="22"/>
        </w:rPr>
        <w:t>i</w:t>
      </w:r>
      <w:r w:rsidRPr="004F0F21">
        <w:rPr>
          <w:sz w:val="22"/>
          <w:szCs w:val="22"/>
        </w:rPr>
        <w:t>t</w:t>
      </w:r>
      <w:r w:rsidRPr="004F0F21">
        <w:rPr>
          <w:spacing w:val="-1"/>
          <w:sz w:val="22"/>
          <w:szCs w:val="22"/>
        </w:rPr>
        <w:t>a</w:t>
      </w:r>
      <w:r w:rsidRPr="004F0F21">
        <w:rPr>
          <w:sz w:val="22"/>
          <w:szCs w:val="22"/>
        </w:rPr>
        <w:t>l.  The</w:t>
      </w:r>
      <w:r w:rsidRPr="004F0F21">
        <w:rPr>
          <w:spacing w:val="-1"/>
          <w:sz w:val="22"/>
          <w:szCs w:val="22"/>
        </w:rPr>
        <w:t xml:space="preserve"> c</w:t>
      </w:r>
      <w:r w:rsidRPr="004F0F21">
        <w:rPr>
          <w:sz w:val="22"/>
          <w:szCs w:val="22"/>
        </w:rPr>
        <w:t>om</w:t>
      </w:r>
      <w:r w:rsidRPr="004F0F21">
        <w:rPr>
          <w:spacing w:val="3"/>
          <w:sz w:val="22"/>
          <w:szCs w:val="22"/>
        </w:rPr>
        <w:t>m</w:t>
      </w:r>
      <w:r w:rsidRPr="004F0F21">
        <w:rPr>
          <w:sz w:val="22"/>
          <w:szCs w:val="22"/>
        </w:rPr>
        <w:t>itt</w:t>
      </w:r>
      <w:r w:rsidRPr="004F0F21">
        <w:rPr>
          <w:spacing w:val="-1"/>
          <w:sz w:val="22"/>
          <w:szCs w:val="22"/>
        </w:rPr>
        <w:t>e</w:t>
      </w:r>
      <w:r w:rsidRPr="004F0F21">
        <w:rPr>
          <w:sz w:val="22"/>
          <w:szCs w:val="22"/>
        </w:rPr>
        <w:t>e sh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ssist in the</w:t>
      </w:r>
      <w:r w:rsidRPr="004F0F21">
        <w:rPr>
          <w:spacing w:val="-1"/>
          <w:sz w:val="22"/>
          <w:szCs w:val="22"/>
        </w:rPr>
        <w:t xml:space="preserve"> f</w:t>
      </w:r>
      <w:r w:rsidRPr="004F0F21">
        <w:rPr>
          <w:sz w:val="22"/>
          <w:szCs w:val="22"/>
        </w:rPr>
        <w:t>o</w:t>
      </w:r>
      <w:r w:rsidRPr="004F0F21">
        <w:rPr>
          <w:spacing w:val="-1"/>
          <w:sz w:val="22"/>
          <w:szCs w:val="22"/>
        </w:rPr>
        <w:t>r</w:t>
      </w:r>
      <w:r w:rsidRPr="004F0F21">
        <w:rPr>
          <w:sz w:val="22"/>
          <w:szCs w:val="22"/>
        </w:rPr>
        <w:t>mul</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poli</w:t>
      </w:r>
      <w:r w:rsidRPr="004F0F21">
        <w:rPr>
          <w:spacing w:val="1"/>
          <w:sz w:val="22"/>
          <w:szCs w:val="22"/>
        </w:rPr>
        <w:t>c</w:t>
      </w:r>
      <w:r w:rsidRPr="004F0F21">
        <w:rPr>
          <w:sz w:val="22"/>
          <w:szCs w:val="22"/>
        </w:rPr>
        <w:t>y</w:t>
      </w:r>
      <w:r w:rsidRPr="004F0F21">
        <w:rPr>
          <w:spacing w:val="-2"/>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2"/>
          <w:sz w:val="22"/>
          <w:szCs w:val="22"/>
        </w:rPr>
        <w:t>r</w:t>
      </w:r>
      <w:r w:rsidRPr="004F0F21">
        <w:rPr>
          <w:spacing w:val="1"/>
          <w:sz w:val="22"/>
          <w:szCs w:val="22"/>
        </w:rPr>
        <w:t>e</w:t>
      </w:r>
      <w:r w:rsidRPr="004F0F21">
        <w:rPr>
          <w:spacing w:val="-2"/>
          <w:sz w:val="22"/>
          <w:szCs w:val="22"/>
        </w:rPr>
        <w:t>g</w:t>
      </w:r>
      <w:r w:rsidRPr="004F0F21">
        <w:rPr>
          <w:spacing w:val="1"/>
          <w:sz w:val="22"/>
          <w:szCs w:val="22"/>
        </w:rPr>
        <w:t>a</w:t>
      </w:r>
      <w:r w:rsidRPr="004F0F21">
        <w:rPr>
          <w:spacing w:val="-1"/>
          <w:sz w:val="22"/>
          <w:szCs w:val="22"/>
        </w:rPr>
        <w:t>r</w:t>
      </w:r>
      <w:r w:rsidRPr="004F0F21">
        <w:rPr>
          <w:sz w:val="22"/>
          <w:szCs w:val="22"/>
        </w:rPr>
        <w:t xml:space="preserve">ding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pp</w:t>
      </w:r>
      <w:r w:rsidRPr="004F0F21">
        <w:rPr>
          <w:spacing w:val="2"/>
          <w:sz w:val="22"/>
          <w:szCs w:val="22"/>
        </w:rPr>
        <w:t>r</w:t>
      </w:r>
      <w:r w:rsidRPr="004F0F21">
        <w:rPr>
          <w:spacing w:val="-1"/>
          <w:sz w:val="22"/>
          <w:szCs w:val="22"/>
        </w:rPr>
        <w:t>a</w:t>
      </w:r>
      <w:r w:rsidRPr="004F0F21">
        <w:rPr>
          <w:sz w:val="22"/>
          <w:szCs w:val="22"/>
        </w:rPr>
        <w:t>is</w:t>
      </w:r>
      <w:r w:rsidRPr="004F0F21">
        <w:rPr>
          <w:spacing w:val="-1"/>
          <w:sz w:val="22"/>
          <w:szCs w:val="22"/>
        </w:rPr>
        <w:t>a</w:t>
      </w:r>
      <w:r w:rsidRPr="004F0F21">
        <w:rPr>
          <w:sz w:val="22"/>
          <w:szCs w:val="22"/>
        </w:rPr>
        <w:t>l, s</w:t>
      </w:r>
      <w:r w:rsidRPr="004F0F21">
        <w:rPr>
          <w:spacing w:val="-1"/>
          <w:sz w:val="22"/>
          <w:szCs w:val="22"/>
        </w:rPr>
        <w:t>e</w:t>
      </w:r>
      <w:r w:rsidRPr="004F0F21">
        <w:rPr>
          <w:spacing w:val="3"/>
          <w:sz w:val="22"/>
          <w:szCs w:val="22"/>
        </w:rPr>
        <w:t>l</w:t>
      </w:r>
      <w:r w:rsidRPr="004F0F21">
        <w:rPr>
          <w:spacing w:val="-1"/>
          <w:sz w:val="22"/>
          <w:szCs w:val="22"/>
        </w:rPr>
        <w:t>ec</w:t>
      </w:r>
      <w:r w:rsidRPr="004F0F21">
        <w:rPr>
          <w:sz w:val="22"/>
          <w:szCs w:val="22"/>
        </w:rPr>
        <w:t>tion, p</w:t>
      </w:r>
      <w:r w:rsidRPr="004F0F21">
        <w:rPr>
          <w:spacing w:val="-1"/>
          <w:sz w:val="22"/>
          <w:szCs w:val="22"/>
        </w:rPr>
        <w:t>r</w:t>
      </w:r>
      <w:r w:rsidRPr="004F0F21">
        <w:rPr>
          <w:sz w:val="22"/>
          <w:szCs w:val="22"/>
        </w:rPr>
        <w:t>o</w:t>
      </w:r>
      <w:r w:rsidRPr="004F0F21">
        <w:rPr>
          <w:spacing w:val="-1"/>
          <w:sz w:val="22"/>
          <w:szCs w:val="22"/>
        </w:rPr>
        <w:t>c</w:t>
      </w:r>
      <w:r w:rsidRPr="004F0F21">
        <w:rPr>
          <w:sz w:val="22"/>
          <w:szCs w:val="22"/>
        </w:rPr>
        <w:t>u</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sto</w:t>
      </w:r>
      <w:r w:rsidRPr="004F0F21">
        <w:rPr>
          <w:spacing w:val="2"/>
          <w:sz w:val="22"/>
          <w:szCs w:val="22"/>
        </w:rPr>
        <w:t>r</w:t>
      </w:r>
      <w:r w:rsidRPr="004F0F21">
        <w:rPr>
          <w:spacing w:val="-1"/>
          <w:sz w:val="22"/>
          <w:szCs w:val="22"/>
        </w:rPr>
        <w:t>a</w:t>
      </w:r>
      <w:r w:rsidRPr="004F0F21">
        <w:rPr>
          <w:sz w:val="22"/>
          <w:szCs w:val="22"/>
        </w:rPr>
        <w:t>g</w:t>
      </w:r>
      <w:r w:rsidRPr="004F0F21">
        <w:rPr>
          <w:spacing w:val="-1"/>
          <w:sz w:val="22"/>
          <w:szCs w:val="22"/>
        </w:rPr>
        <w:t>e</w:t>
      </w:r>
      <w:r w:rsidRPr="004F0F21">
        <w:rPr>
          <w:sz w:val="22"/>
          <w:szCs w:val="22"/>
        </w:rPr>
        <w:t>, dist</w:t>
      </w:r>
      <w:r w:rsidRPr="004F0F21">
        <w:rPr>
          <w:spacing w:val="-1"/>
          <w:sz w:val="22"/>
          <w:szCs w:val="22"/>
        </w:rPr>
        <w:t>r</w:t>
      </w:r>
      <w:r w:rsidRPr="004F0F21">
        <w:rPr>
          <w:sz w:val="22"/>
          <w:szCs w:val="22"/>
        </w:rPr>
        <w:t>ibution, us</w:t>
      </w:r>
      <w:r w:rsidRPr="004F0F21">
        <w:rPr>
          <w:spacing w:val="-1"/>
          <w:sz w:val="22"/>
          <w:szCs w:val="22"/>
        </w:rPr>
        <w:t>e</w:t>
      </w:r>
      <w:r w:rsidRPr="004F0F21">
        <w:rPr>
          <w:sz w:val="22"/>
          <w:szCs w:val="22"/>
        </w:rPr>
        <w:t>, s</w:t>
      </w:r>
      <w:r w:rsidRPr="004F0F21">
        <w:rPr>
          <w:spacing w:val="-1"/>
          <w:sz w:val="22"/>
          <w:szCs w:val="22"/>
        </w:rPr>
        <w:t>a</w:t>
      </w:r>
      <w:r w:rsidRPr="004F0F21">
        <w:rPr>
          <w:spacing w:val="2"/>
          <w:sz w:val="22"/>
          <w:szCs w:val="22"/>
        </w:rPr>
        <w:t>f</w:t>
      </w:r>
      <w:r w:rsidRPr="004F0F21">
        <w:rPr>
          <w:spacing w:val="-1"/>
          <w:sz w:val="22"/>
          <w:szCs w:val="22"/>
        </w:rPr>
        <w:t>e</w:t>
      </w:r>
      <w:r w:rsidRPr="004F0F21">
        <w:rPr>
          <w:spacing w:val="3"/>
          <w:sz w:val="22"/>
          <w:szCs w:val="22"/>
        </w:rPr>
        <w:t>t</w:t>
      </w:r>
      <w:r w:rsidRPr="004F0F21">
        <w:rPr>
          <w:sz w:val="22"/>
          <w:szCs w:val="22"/>
        </w:rPr>
        <w:t>y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a</w:t>
      </w:r>
      <w:r w:rsidRPr="004F0F21">
        <w:rPr>
          <w:spacing w:val="3"/>
          <w:sz w:val="22"/>
          <w:szCs w:val="22"/>
        </w:rPr>
        <w:t>t</w:t>
      </w:r>
      <w:r w:rsidRPr="004F0F21">
        <w:rPr>
          <w:sz w:val="22"/>
          <w:szCs w:val="22"/>
        </w:rPr>
        <w:t>t</w:t>
      </w:r>
      <w:r w:rsidRPr="004F0F21">
        <w:rPr>
          <w:spacing w:val="-1"/>
          <w:sz w:val="22"/>
          <w:szCs w:val="22"/>
        </w:rPr>
        <w:t>er</w:t>
      </w:r>
      <w:r w:rsidRPr="004F0F21">
        <w:rPr>
          <w:sz w:val="22"/>
          <w:szCs w:val="22"/>
        </w:rPr>
        <w:t xml:space="preserve">s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to obt</w:t>
      </w:r>
      <w:r w:rsidRPr="004F0F21">
        <w:rPr>
          <w:spacing w:val="-1"/>
          <w:sz w:val="22"/>
          <w:szCs w:val="22"/>
        </w:rPr>
        <w:t>a</w:t>
      </w:r>
      <w:r w:rsidRPr="004F0F21">
        <w:rPr>
          <w:sz w:val="22"/>
          <w:szCs w:val="22"/>
        </w:rPr>
        <w:t>inin</w:t>
      </w:r>
      <w:r w:rsidRPr="004F0F21">
        <w:rPr>
          <w:spacing w:val="-2"/>
          <w:sz w:val="22"/>
          <w:szCs w:val="22"/>
        </w:rPr>
        <w:t>g</w:t>
      </w:r>
      <w:r w:rsidRPr="004F0F21">
        <w:rPr>
          <w:sz w:val="22"/>
          <w:szCs w:val="22"/>
        </w:rPr>
        <w:t>,</w:t>
      </w:r>
      <w:r w:rsidRPr="004F0F21">
        <w:rPr>
          <w:spacing w:val="2"/>
          <w:sz w:val="22"/>
          <w:szCs w:val="22"/>
        </w:rPr>
        <w:t xml:space="preserve"> </w:t>
      </w:r>
      <w:r w:rsidRPr="004F0F21">
        <w:rPr>
          <w:spacing w:val="-1"/>
          <w:sz w:val="22"/>
          <w:szCs w:val="22"/>
        </w:rPr>
        <w:t>re</w:t>
      </w:r>
      <w:r w:rsidRPr="004F0F21">
        <w:rPr>
          <w:sz w:val="22"/>
          <w:szCs w:val="22"/>
        </w:rPr>
        <w:t>t</w:t>
      </w:r>
      <w:r w:rsidRPr="004F0F21">
        <w:rPr>
          <w:spacing w:val="-1"/>
          <w:sz w:val="22"/>
          <w:szCs w:val="22"/>
        </w:rPr>
        <w:t>a</w:t>
      </w:r>
      <w:r w:rsidRPr="004F0F21">
        <w:rPr>
          <w:sz w:val="22"/>
          <w:szCs w:val="22"/>
        </w:rPr>
        <w:t xml:space="preserve">ining </w:t>
      </w:r>
      <w:r w:rsidRPr="004F0F21">
        <w:rPr>
          <w:spacing w:val="-1"/>
          <w:sz w:val="22"/>
          <w:szCs w:val="22"/>
        </w:rPr>
        <w:t>a</w:t>
      </w:r>
      <w:r w:rsidRPr="004F0F21">
        <w:rPr>
          <w:sz w:val="22"/>
          <w:szCs w:val="22"/>
        </w:rPr>
        <w:t>nd us</w:t>
      </w:r>
      <w:r w:rsidRPr="004F0F21">
        <w:rPr>
          <w:spacing w:val="1"/>
          <w:sz w:val="22"/>
          <w:szCs w:val="22"/>
        </w:rPr>
        <w:t>a</w:t>
      </w:r>
      <w:r w:rsidRPr="004F0F21">
        <w:rPr>
          <w:sz w:val="22"/>
          <w:szCs w:val="22"/>
        </w:rPr>
        <w:t>ge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d</w:t>
      </w:r>
      <w:r w:rsidRPr="004F0F21">
        <w:rPr>
          <w:spacing w:val="2"/>
          <w:sz w:val="22"/>
          <w:szCs w:val="22"/>
        </w:rPr>
        <w:t>r</w:t>
      </w:r>
      <w:r w:rsidRPr="004F0F21">
        <w:rPr>
          <w:sz w:val="22"/>
          <w:szCs w:val="22"/>
        </w:rPr>
        <w:t>u</w:t>
      </w:r>
      <w:r w:rsidRPr="004F0F21">
        <w:rPr>
          <w:spacing w:val="-2"/>
          <w:sz w:val="22"/>
          <w:szCs w:val="22"/>
        </w:rPr>
        <w:t>g</w:t>
      </w:r>
      <w:r w:rsidRPr="004F0F21">
        <w:rPr>
          <w:sz w:val="22"/>
          <w:szCs w:val="22"/>
        </w:rPr>
        <w:t>s 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2"/>
          <w:sz w:val="22"/>
          <w:szCs w:val="22"/>
        </w:rPr>
        <w:t xml:space="preserve"> </w:t>
      </w:r>
      <w:r w:rsidRPr="004F0F21">
        <w:rPr>
          <w:spacing w:val="-6"/>
          <w:sz w:val="22"/>
          <w:szCs w:val="22"/>
        </w:rPr>
        <w:t>I</w:t>
      </w:r>
      <w:r w:rsidRPr="004F0F21">
        <w:rPr>
          <w:sz w:val="22"/>
          <w:szCs w:val="22"/>
        </w:rPr>
        <w:t>t</w:t>
      </w:r>
      <w:r w:rsidRPr="004F0F21">
        <w:rPr>
          <w:spacing w:val="3"/>
          <w:sz w:val="22"/>
          <w:szCs w:val="22"/>
        </w:rPr>
        <w:t xml:space="preserve"> </w:t>
      </w:r>
      <w:r w:rsidRPr="004F0F21">
        <w:rPr>
          <w:spacing w:val="-1"/>
          <w:sz w:val="22"/>
          <w:szCs w:val="22"/>
        </w:rPr>
        <w:t>a</w:t>
      </w:r>
      <w:r w:rsidRPr="004F0F21">
        <w:rPr>
          <w:sz w:val="22"/>
          <w:szCs w:val="22"/>
        </w:rPr>
        <w:t>lso sh</w:t>
      </w:r>
      <w:r w:rsidRPr="004F0F21">
        <w:rPr>
          <w:spacing w:val="-1"/>
          <w:sz w:val="22"/>
          <w:szCs w:val="22"/>
        </w:rPr>
        <w:t>a</w:t>
      </w:r>
      <w:r w:rsidRPr="004F0F21">
        <w:rPr>
          <w:sz w:val="22"/>
          <w:szCs w:val="22"/>
        </w:rPr>
        <w:t>ll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 the</w:t>
      </w:r>
      <w:r w:rsidRPr="004F0F21">
        <w:rPr>
          <w:spacing w:val="1"/>
          <w:sz w:val="22"/>
          <w:szCs w:val="22"/>
        </w:rPr>
        <w:t xml:space="preserve"> </w:t>
      </w:r>
      <w:r w:rsidRPr="004F0F21">
        <w:rPr>
          <w:spacing w:val="-1"/>
          <w:sz w:val="22"/>
          <w:szCs w:val="22"/>
        </w:rPr>
        <w:t>f</w:t>
      </w:r>
      <w:r w:rsidRPr="004F0F21">
        <w:rPr>
          <w:sz w:val="22"/>
          <w:szCs w:val="22"/>
        </w:rPr>
        <w:t>ollowing</w:t>
      </w:r>
      <w:r w:rsidRPr="004F0F21">
        <w:rPr>
          <w:spacing w:val="-2"/>
          <w:sz w:val="22"/>
          <w:szCs w:val="22"/>
        </w:rPr>
        <w:t xml:space="preserve"> </w:t>
      </w:r>
      <w:r w:rsidRPr="004F0F21">
        <w:rPr>
          <w:sz w:val="22"/>
          <w:szCs w:val="22"/>
        </w:rPr>
        <w:t>s</w:t>
      </w:r>
      <w:r w:rsidRPr="004F0F21">
        <w:rPr>
          <w:spacing w:val="2"/>
          <w:sz w:val="22"/>
          <w:szCs w:val="22"/>
        </w:rPr>
        <w:t>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ic</w:t>
      </w:r>
      <w:r w:rsidRPr="004F0F21">
        <w:rPr>
          <w:spacing w:val="-1"/>
          <w:sz w:val="22"/>
          <w:szCs w:val="22"/>
        </w:rPr>
        <w:t xml:space="preserve"> f</w:t>
      </w:r>
      <w:r w:rsidRPr="004F0F21">
        <w:rPr>
          <w:sz w:val="22"/>
          <w:szCs w:val="22"/>
        </w:rPr>
        <w:t>u</w:t>
      </w:r>
      <w:r w:rsidRPr="004F0F21">
        <w:rPr>
          <w:spacing w:val="2"/>
          <w:sz w:val="22"/>
          <w:szCs w:val="22"/>
        </w:rPr>
        <w:t>n</w:t>
      </w:r>
      <w:r w:rsidRPr="004F0F21">
        <w:rPr>
          <w:spacing w:val="-1"/>
          <w:sz w:val="22"/>
          <w:szCs w:val="22"/>
        </w:rPr>
        <w:t>c</w:t>
      </w:r>
      <w:r w:rsidRPr="004F0F21">
        <w:rPr>
          <w:sz w:val="22"/>
          <w:szCs w:val="22"/>
        </w:rPr>
        <w:t>tions:</w:t>
      </w:r>
    </w:p>
    <w:p w14:paraId="28613C91" w14:textId="77777777" w:rsidR="00B54557" w:rsidRPr="004F0F21" w:rsidRDefault="00B54557">
      <w:pPr>
        <w:spacing w:line="240" w:lineRule="exact"/>
        <w:rPr>
          <w:sz w:val="22"/>
          <w:szCs w:val="22"/>
        </w:rPr>
      </w:pPr>
    </w:p>
    <w:p w14:paraId="355D5820" w14:textId="77777777" w:rsidR="00B54557" w:rsidRPr="004F0F21" w:rsidRDefault="00795FDD">
      <w:pPr>
        <w:ind w:left="2260" w:right="69"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S</w:t>
      </w:r>
      <w:r w:rsidRPr="004F0F21">
        <w:rPr>
          <w:spacing w:val="-1"/>
          <w:sz w:val="22"/>
          <w:szCs w:val="22"/>
        </w:rPr>
        <w:t>er</w:t>
      </w:r>
      <w:r w:rsidRPr="004F0F21">
        <w:rPr>
          <w:sz w:val="22"/>
          <w:szCs w:val="22"/>
        </w:rPr>
        <w:t>ve</w:t>
      </w:r>
      <w:r w:rsidRPr="004F0F21">
        <w:rPr>
          <w:spacing w:val="-1"/>
          <w:sz w:val="22"/>
          <w:szCs w:val="22"/>
        </w:rPr>
        <w:t xml:space="preserve"> </w:t>
      </w:r>
      <w:r w:rsidRPr="004F0F21">
        <w:rPr>
          <w:sz w:val="22"/>
          <w:szCs w:val="22"/>
        </w:rPr>
        <w:t xml:space="preserve">in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dviso</w:t>
      </w:r>
      <w:r w:rsidRPr="004F0F21">
        <w:rPr>
          <w:spacing w:val="4"/>
          <w:sz w:val="22"/>
          <w:szCs w:val="22"/>
        </w:rPr>
        <w:t>r</w:t>
      </w:r>
      <w:r w:rsidRPr="004F0F21">
        <w:rPr>
          <w:sz w:val="22"/>
          <w:szCs w:val="22"/>
        </w:rPr>
        <w:t>y</w:t>
      </w:r>
      <w:r w:rsidRPr="004F0F21">
        <w:rPr>
          <w:spacing w:val="-2"/>
          <w:sz w:val="22"/>
          <w:szCs w:val="22"/>
        </w:rPr>
        <w:t xml:space="preserve"> </w:t>
      </w:r>
      <w:r w:rsidRPr="004F0F21">
        <w:rPr>
          <w:spacing w:val="-1"/>
          <w:sz w:val="22"/>
          <w:szCs w:val="22"/>
        </w:rPr>
        <w:t>ca</w:t>
      </w:r>
      <w:r w:rsidRPr="004F0F21">
        <w:rPr>
          <w:spacing w:val="2"/>
          <w:sz w:val="22"/>
          <w:szCs w:val="22"/>
        </w:rPr>
        <w:t>p</w:t>
      </w:r>
      <w:r w:rsidRPr="004F0F21">
        <w:rPr>
          <w:spacing w:val="-1"/>
          <w:sz w:val="22"/>
          <w:szCs w:val="22"/>
        </w:rPr>
        <w:t>ac</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to 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1"/>
          <w:sz w:val="22"/>
          <w:szCs w:val="22"/>
        </w:rPr>
        <w:t>P</w:t>
      </w:r>
      <w:r w:rsidRPr="004F0F21">
        <w:rPr>
          <w:sz w:val="22"/>
          <w:szCs w:val="22"/>
        </w:rPr>
        <w:t>h</w:t>
      </w:r>
      <w:r w:rsidRPr="004F0F21">
        <w:rPr>
          <w:spacing w:val="-1"/>
          <w:sz w:val="22"/>
          <w:szCs w:val="22"/>
        </w:rPr>
        <w:t>ar</w:t>
      </w:r>
      <w:r w:rsidRPr="004F0F21">
        <w:rPr>
          <w:sz w:val="22"/>
          <w:szCs w:val="22"/>
        </w:rPr>
        <w:t>m</w:t>
      </w:r>
      <w:r w:rsidRPr="004F0F21">
        <w:rPr>
          <w:spacing w:val="-1"/>
          <w:sz w:val="22"/>
          <w:szCs w:val="22"/>
        </w:rPr>
        <w:t>ac</w:t>
      </w:r>
      <w:r w:rsidRPr="004F0F21">
        <w:rPr>
          <w:sz w:val="22"/>
          <w:szCs w:val="22"/>
        </w:rPr>
        <w:t xml:space="preserve">ist with </w:t>
      </w:r>
      <w:r w:rsidRPr="004F0F21">
        <w:rPr>
          <w:spacing w:val="-1"/>
          <w:sz w:val="22"/>
          <w:szCs w:val="22"/>
        </w:rPr>
        <w:t>re</w:t>
      </w:r>
      <w:r w:rsidRPr="004F0F21">
        <w:rPr>
          <w:sz w:val="22"/>
          <w:szCs w:val="22"/>
        </w:rPr>
        <w:t>sp</w:t>
      </w:r>
      <w:r w:rsidRPr="004F0F21">
        <w:rPr>
          <w:spacing w:val="-1"/>
          <w:sz w:val="22"/>
          <w:szCs w:val="22"/>
        </w:rPr>
        <w:t>ec</w:t>
      </w:r>
      <w:r w:rsidRPr="004F0F21">
        <w:rPr>
          <w:sz w:val="22"/>
          <w:szCs w:val="22"/>
        </w:rPr>
        <w:t>t to the</w:t>
      </w:r>
      <w:r w:rsidRPr="004F0F21">
        <w:rPr>
          <w:spacing w:val="1"/>
          <w:sz w:val="22"/>
          <w:szCs w:val="22"/>
        </w:rPr>
        <w:t xml:space="preserve"> </w:t>
      </w:r>
      <w:r w:rsidRPr="004F0F21">
        <w:rPr>
          <w:spacing w:val="-1"/>
          <w:sz w:val="22"/>
          <w:szCs w:val="22"/>
        </w:rPr>
        <w:t>c</w:t>
      </w:r>
      <w:r w:rsidRPr="004F0F21">
        <w:rPr>
          <w:sz w:val="22"/>
          <w:szCs w:val="22"/>
        </w:rPr>
        <w:t>hoi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d</w:t>
      </w:r>
      <w:r w:rsidRPr="004F0F21">
        <w:rPr>
          <w:spacing w:val="-1"/>
          <w:sz w:val="22"/>
          <w:szCs w:val="22"/>
        </w:rPr>
        <w:t>r</w:t>
      </w:r>
      <w:r w:rsidRPr="004F0F21">
        <w:rPr>
          <w:spacing w:val="2"/>
          <w:sz w:val="22"/>
          <w:szCs w:val="22"/>
        </w:rPr>
        <w:t>u</w:t>
      </w:r>
      <w:r w:rsidRPr="004F0F21">
        <w:rPr>
          <w:spacing w:val="-2"/>
          <w:sz w:val="22"/>
          <w:szCs w:val="22"/>
        </w:rPr>
        <w:t>g</w:t>
      </w:r>
      <w:r w:rsidRPr="004F0F21">
        <w:rPr>
          <w:sz w:val="22"/>
          <w:szCs w:val="22"/>
        </w:rPr>
        <w:t>s;</w:t>
      </w:r>
    </w:p>
    <w:p w14:paraId="590A881C" w14:textId="77777777" w:rsidR="00B54557" w:rsidRPr="004F0F21" w:rsidRDefault="00B54557">
      <w:pPr>
        <w:spacing w:line="240" w:lineRule="exact"/>
        <w:rPr>
          <w:sz w:val="22"/>
          <w:szCs w:val="22"/>
        </w:rPr>
      </w:pPr>
    </w:p>
    <w:p w14:paraId="041474C4"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M</w:t>
      </w:r>
      <w:r w:rsidRPr="004F0F21">
        <w:rPr>
          <w:spacing w:val="-1"/>
          <w:sz w:val="22"/>
          <w:szCs w:val="22"/>
        </w:rPr>
        <w:t>a</w:t>
      </w:r>
      <w:r w:rsidRPr="004F0F21">
        <w:rPr>
          <w:sz w:val="22"/>
          <w:szCs w:val="22"/>
        </w:rPr>
        <w:t>ke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tions </w:t>
      </w:r>
      <w:r w:rsidRPr="004F0F21">
        <w:rPr>
          <w:spacing w:val="2"/>
          <w:sz w:val="22"/>
          <w:szCs w:val="22"/>
        </w:rPr>
        <w:t>r</w:t>
      </w:r>
      <w:r w:rsidRPr="004F0F21">
        <w:rPr>
          <w:spacing w:val="-1"/>
          <w:sz w:val="22"/>
          <w:szCs w:val="22"/>
        </w:rPr>
        <w:t>e</w:t>
      </w:r>
      <w:r w:rsidRPr="004F0F21">
        <w:rPr>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d</w:t>
      </w:r>
      <w:r w:rsidRPr="004F0F21">
        <w:rPr>
          <w:spacing w:val="-1"/>
          <w:sz w:val="22"/>
          <w:szCs w:val="22"/>
        </w:rPr>
        <w:t>r</w:t>
      </w:r>
      <w:r w:rsidRPr="004F0F21">
        <w:rPr>
          <w:spacing w:val="2"/>
          <w:sz w:val="22"/>
          <w:szCs w:val="22"/>
        </w:rPr>
        <w:t>u</w:t>
      </w:r>
      <w:r w:rsidRPr="004F0F21">
        <w:rPr>
          <w:spacing w:val="-2"/>
          <w:sz w:val="22"/>
          <w:szCs w:val="22"/>
        </w:rPr>
        <w:t>g</w:t>
      </w:r>
      <w:r w:rsidRPr="004F0F21">
        <w:rPr>
          <w:sz w:val="22"/>
          <w:szCs w:val="22"/>
        </w:rPr>
        <w:t>s to be</w:t>
      </w:r>
      <w:r w:rsidRPr="004F0F21">
        <w:rPr>
          <w:spacing w:val="-1"/>
          <w:sz w:val="22"/>
          <w:szCs w:val="22"/>
        </w:rPr>
        <w:t xml:space="preserve"> </w:t>
      </w:r>
      <w:r w:rsidRPr="004F0F21">
        <w:rPr>
          <w:sz w:val="22"/>
          <w:szCs w:val="22"/>
        </w:rPr>
        <w:t>sto</w:t>
      </w:r>
      <w:r w:rsidRPr="004F0F21">
        <w:rPr>
          <w:spacing w:val="1"/>
          <w:sz w:val="22"/>
          <w:szCs w:val="22"/>
        </w:rPr>
        <w:t>c</w:t>
      </w:r>
      <w:r w:rsidRPr="004F0F21">
        <w:rPr>
          <w:sz w:val="22"/>
          <w:szCs w:val="22"/>
        </w:rPr>
        <w:t>k</w:t>
      </w:r>
      <w:r w:rsidRPr="004F0F21">
        <w:rPr>
          <w:spacing w:val="-1"/>
          <w:sz w:val="22"/>
          <w:szCs w:val="22"/>
        </w:rPr>
        <w:t>e</w:t>
      </w:r>
      <w:r w:rsidRPr="004F0F21">
        <w:rPr>
          <w:sz w:val="22"/>
          <w:szCs w:val="22"/>
        </w:rPr>
        <w:t>d;</w:t>
      </w:r>
    </w:p>
    <w:p w14:paraId="1FD02779" w14:textId="77777777" w:rsidR="00262B42" w:rsidRPr="004F0F21" w:rsidRDefault="00795FDD" w:rsidP="00262B42">
      <w:pPr>
        <w:pStyle w:val="ListParagraph"/>
        <w:numPr>
          <w:ilvl w:val="0"/>
          <w:numId w:val="4"/>
        </w:numPr>
        <w:spacing w:before="6" w:line="500" w:lineRule="atLeast"/>
        <w:ind w:right="653"/>
        <w:rPr>
          <w:sz w:val="22"/>
          <w:szCs w:val="22"/>
        </w:rPr>
      </w:pPr>
      <w:r w:rsidRPr="004F0F21">
        <w:rPr>
          <w:sz w:val="22"/>
          <w:szCs w:val="22"/>
        </w:rPr>
        <w:t>D</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 xml:space="preserve">lop </w:t>
      </w:r>
      <w:r w:rsidRPr="004F0F21">
        <w:rPr>
          <w:spacing w:val="-1"/>
          <w:sz w:val="22"/>
          <w:szCs w:val="22"/>
        </w:rPr>
        <w:t>a</w:t>
      </w:r>
      <w:r w:rsidRPr="004F0F21">
        <w:rPr>
          <w:sz w:val="22"/>
          <w:szCs w:val="22"/>
        </w:rPr>
        <w:t xml:space="preserve">nd </w:t>
      </w:r>
      <w:r w:rsidRPr="004F0F21">
        <w:rPr>
          <w:spacing w:val="2"/>
          <w:sz w:val="22"/>
          <w:szCs w:val="22"/>
        </w:rPr>
        <w:t>p</w:t>
      </w:r>
      <w:r w:rsidRPr="004F0F21">
        <w:rPr>
          <w:spacing w:val="-1"/>
          <w:sz w:val="22"/>
          <w:szCs w:val="22"/>
        </w:rPr>
        <w:t>er</w:t>
      </w:r>
      <w:r w:rsidRPr="004F0F21">
        <w:rPr>
          <w:sz w:val="22"/>
          <w:szCs w:val="22"/>
        </w:rPr>
        <w:t>iodi</w:t>
      </w:r>
      <w:r w:rsidRPr="004F0F21">
        <w:rPr>
          <w:spacing w:val="-1"/>
          <w:sz w:val="22"/>
          <w:szCs w:val="22"/>
        </w:rPr>
        <w:t>ca</w:t>
      </w:r>
      <w:r w:rsidRPr="004F0F21">
        <w:rPr>
          <w:sz w:val="22"/>
          <w:szCs w:val="22"/>
        </w:rPr>
        <w:t>l</w:t>
      </w:r>
      <w:r w:rsidRPr="004F0F21">
        <w:rPr>
          <w:spacing w:val="5"/>
          <w:sz w:val="22"/>
          <w:szCs w:val="22"/>
        </w:rPr>
        <w:t>l</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a</w:t>
      </w:r>
      <w:r w:rsidRPr="004F0F21">
        <w:rPr>
          <w:spacing w:val="1"/>
          <w:sz w:val="22"/>
          <w:szCs w:val="22"/>
        </w:rPr>
        <w:t xml:space="preserve">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mul</w:t>
      </w:r>
      <w:r w:rsidRPr="004F0F21">
        <w:rPr>
          <w:spacing w:val="-1"/>
          <w:sz w:val="22"/>
          <w:szCs w:val="22"/>
        </w:rPr>
        <w:t>a</w:t>
      </w:r>
      <w:r w:rsidRPr="004F0F21">
        <w:rPr>
          <w:spacing w:val="4"/>
          <w:sz w:val="22"/>
          <w:szCs w:val="22"/>
        </w:rPr>
        <w:t>r</w:t>
      </w:r>
      <w:r w:rsidRPr="004F0F21">
        <w:rPr>
          <w:sz w:val="22"/>
          <w:szCs w:val="22"/>
        </w:rPr>
        <w:t>y</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2"/>
          <w:sz w:val="22"/>
          <w:szCs w:val="22"/>
        </w:rPr>
        <w:t>u</w:t>
      </w:r>
      <w:r w:rsidRPr="004F0F21">
        <w:rPr>
          <w:sz w:val="22"/>
          <w:szCs w:val="22"/>
        </w:rPr>
        <w:t>se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p>
    <w:p w14:paraId="0F86FD24" w14:textId="77777777" w:rsidR="00B54557" w:rsidRPr="004F0F21" w:rsidRDefault="00795FDD" w:rsidP="00262B42">
      <w:pPr>
        <w:pStyle w:val="ListParagraph"/>
        <w:spacing w:before="6" w:line="500" w:lineRule="atLeast"/>
        <w:ind w:left="2260" w:right="653" w:hanging="64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pacing w:val="1"/>
          <w:sz w:val="22"/>
          <w:szCs w:val="22"/>
        </w:rPr>
        <w:t>P</w:t>
      </w:r>
      <w:r w:rsidRPr="004F0F21">
        <w:rPr>
          <w:spacing w:val="-1"/>
          <w:sz w:val="22"/>
          <w:szCs w:val="22"/>
        </w:rPr>
        <w:t>re</w:t>
      </w:r>
      <w:r w:rsidRPr="004F0F21">
        <w:rPr>
          <w:sz w:val="22"/>
          <w:szCs w:val="22"/>
        </w:rPr>
        <w:t>v</w:t>
      </w:r>
      <w:r w:rsidRPr="004F0F21">
        <w:rPr>
          <w:spacing w:val="-1"/>
          <w:sz w:val="22"/>
          <w:szCs w:val="22"/>
        </w:rPr>
        <w:t>e</w:t>
      </w:r>
      <w:r w:rsidRPr="004F0F21">
        <w:rPr>
          <w:sz w:val="22"/>
          <w:szCs w:val="22"/>
        </w:rPr>
        <w:t>nt unn</w:t>
      </w:r>
      <w:r w:rsidRPr="004F0F21">
        <w:rPr>
          <w:spacing w:val="-1"/>
          <w:sz w:val="22"/>
          <w:szCs w:val="22"/>
        </w:rPr>
        <w:t>e</w:t>
      </w:r>
      <w:r w:rsidRPr="004F0F21">
        <w:rPr>
          <w:spacing w:val="1"/>
          <w:sz w:val="22"/>
          <w:szCs w:val="22"/>
        </w:rPr>
        <w:t>c</w:t>
      </w:r>
      <w:r w:rsidRPr="004F0F21">
        <w:rPr>
          <w:spacing w:val="-1"/>
          <w:sz w:val="22"/>
          <w:szCs w:val="22"/>
        </w:rPr>
        <w:t>e</w:t>
      </w:r>
      <w:r w:rsidRPr="004F0F21">
        <w:rPr>
          <w:sz w:val="22"/>
          <w:szCs w:val="22"/>
        </w:rPr>
        <w:t>ss</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dup</w:t>
      </w:r>
      <w:r w:rsidRPr="004F0F21">
        <w:rPr>
          <w:spacing w:val="3"/>
          <w:sz w:val="22"/>
          <w:szCs w:val="22"/>
        </w:rPr>
        <w:t>l</w:t>
      </w:r>
      <w:r w:rsidRPr="004F0F21">
        <w:rPr>
          <w:sz w:val="22"/>
          <w:szCs w:val="22"/>
        </w:rPr>
        <w:t>i</w:t>
      </w:r>
      <w:r w:rsidRPr="004F0F21">
        <w:rPr>
          <w:spacing w:val="-1"/>
          <w:sz w:val="22"/>
          <w:szCs w:val="22"/>
        </w:rPr>
        <w:t>ca</w:t>
      </w:r>
      <w:r w:rsidRPr="004F0F21">
        <w:rPr>
          <w:sz w:val="22"/>
          <w:szCs w:val="22"/>
        </w:rPr>
        <w:t>tion in sto</w:t>
      </w:r>
      <w:r w:rsidRPr="004F0F21">
        <w:rPr>
          <w:spacing w:val="-1"/>
          <w:sz w:val="22"/>
          <w:szCs w:val="22"/>
        </w:rPr>
        <w:t>c</w:t>
      </w:r>
      <w:r w:rsidRPr="004F0F21">
        <w:rPr>
          <w:sz w:val="22"/>
          <w:szCs w:val="22"/>
        </w:rPr>
        <w:t>king</w:t>
      </w:r>
      <w:r w:rsidRPr="004F0F21">
        <w:rPr>
          <w:spacing w:val="-2"/>
          <w:sz w:val="22"/>
          <w:szCs w:val="22"/>
        </w:rPr>
        <w:t xml:space="preserve"> </w:t>
      </w:r>
      <w:r w:rsidRPr="004F0F21">
        <w:rPr>
          <w:sz w:val="22"/>
          <w:szCs w:val="22"/>
        </w:rPr>
        <w:t>d</w:t>
      </w:r>
      <w:r w:rsidRPr="004F0F21">
        <w:rPr>
          <w:spacing w:val="-1"/>
          <w:sz w:val="22"/>
          <w:szCs w:val="22"/>
        </w:rPr>
        <w:t>r</w:t>
      </w:r>
      <w:r w:rsidRPr="004F0F21">
        <w:rPr>
          <w:spacing w:val="2"/>
          <w:sz w:val="22"/>
          <w:szCs w:val="22"/>
        </w:rPr>
        <w:t>u</w:t>
      </w:r>
      <w:r w:rsidRPr="004F0F21">
        <w:rPr>
          <w:spacing w:val="-2"/>
          <w:sz w:val="22"/>
          <w:szCs w:val="22"/>
        </w:rPr>
        <w:t>g</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nd d</w:t>
      </w:r>
      <w:r w:rsidRPr="004F0F21">
        <w:rPr>
          <w:spacing w:val="-1"/>
          <w:sz w:val="22"/>
          <w:szCs w:val="22"/>
        </w:rPr>
        <w:t>r</w:t>
      </w:r>
      <w:r w:rsidRPr="004F0F21">
        <w:rPr>
          <w:spacing w:val="2"/>
          <w:sz w:val="22"/>
          <w:szCs w:val="22"/>
        </w:rPr>
        <w:t>u</w:t>
      </w:r>
      <w:r w:rsidRPr="004F0F21">
        <w:rPr>
          <w:spacing w:val="-2"/>
          <w:sz w:val="22"/>
          <w:szCs w:val="22"/>
        </w:rPr>
        <w:t>g</w:t>
      </w:r>
      <w:r w:rsidRPr="004F0F21">
        <w:rPr>
          <w:sz w:val="22"/>
          <w:szCs w:val="22"/>
        </w:rPr>
        <w:t>s</w:t>
      </w:r>
      <w:r w:rsidRPr="004F0F21">
        <w:rPr>
          <w:spacing w:val="-1"/>
          <w:sz w:val="22"/>
          <w:szCs w:val="22"/>
        </w:rPr>
        <w:t>-</w:t>
      </w:r>
      <w:r w:rsidRPr="004F0F21">
        <w:rPr>
          <w:sz w:val="22"/>
          <w:szCs w:val="22"/>
        </w:rPr>
        <w:t>in-</w:t>
      </w:r>
    </w:p>
    <w:p w14:paraId="48A9F9B0" w14:textId="77777777" w:rsidR="00B54557" w:rsidRPr="004F0F21" w:rsidRDefault="00795FDD">
      <w:pPr>
        <w:ind w:left="2260" w:right="1057"/>
        <w:rPr>
          <w:sz w:val="22"/>
          <w:szCs w:val="22"/>
        </w:rPr>
      </w:pPr>
      <w:r w:rsidRPr="004F0F21">
        <w:rPr>
          <w:spacing w:val="-1"/>
          <w:sz w:val="22"/>
          <w:szCs w:val="22"/>
        </w:rPr>
        <w:t>c</w:t>
      </w:r>
      <w:r w:rsidRPr="004F0F21">
        <w:rPr>
          <w:sz w:val="22"/>
          <w:szCs w:val="22"/>
        </w:rPr>
        <w:t>ombin</w:t>
      </w:r>
      <w:r w:rsidRPr="004F0F21">
        <w:rPr>
          <w:spacing w:val="-1"/>
          <w:sz w:val="22"/>
          <w:szCs w:val="22"/>
        </w:rPr>
        <w:t>a</w:t>
      </w:r>
      <w:r w:rsidRPr="004F0F21">
        <w:rPr>
          <w:sz w:val="22"/>
          <w:szCs w:val="22"/>
        </w:rPr>
        <w:t>tion th</w:t>
      </w:r>
      <w:r w:rsidRPr="004F0F21">
        <w:rPr>
          <w:spacing w:val="-1"/>
          <w:sz w:val="22"/>
          <w:szCs w:val="22"/>
        </w:rPr>
        <w:t>a</w:t>
      </w:r>
      <w:r w:rsidRPr="004F0F21">
        <w:rPr>
          <w:sz w:val="22"/>
          <w:szCs w:val="22"/>
        </w:rPr>
        <w:t>t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id</w:t>
      </w:r>
      <w:r w:rsidRPr="004F0F21">
        <w:rPr>
          <w:spacing w:val="-1"/>
          <w:sz w:val="22"/>
          <w:szCs w:val="22"/>
        </w:rPr>
        <w:t>e</w:t>
      </w:r>
      <w:r w:rsidRPr="004F0F21">
        <w:rPr>
          <w:sz w:val="22"/>
          <w:szCs w:val="22"/>
        </w:rPr>
        <w:t>nti</w:t>
      </w:r>
      <w:r w:rsidRPr="004F0F21">
        <w:rPr>
          <w:spacing w:val="-1"/>
          <w:sz w:val="22"/>
          <w:szCs w:val="22"/>
        </w:rPr>
        <w:t>ca</w:t>
      </w:r>
      <w:r w:rsidRPr="004F0F21">
        <w:rPr>
          <w:sz w:val="22"/>
          <w:szCs w:val="22"/>
        </w:rPr>
        <w:t xml:space="preserve">l </w:t>
      </w:r>
      <w:r w:rsidRPr="004F0F21">
        <w:rPr>
          <w:spacing w:val="-1"/>
          <w:sz w:val="22"/>
          <w:szCs w:val="22"/>
        </w:rPr>
        <w:t>a</w:t>
      </w:r>
      <w:r w:rsidRPr="004F0F21">
        <w:rPr>
          <w:sz w:val="22"/>
          <w:szCs w:val="22"/>
        </w:rPr>
        <w:t>mounts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th</w:t>
      </w:r>
      <w:r w:rsidRPr="004F0F21">
        <w:rPr>
          <w:spacing w:val="-1"/>
          <w:sz w:val="22"/>
          <w:szCs w:val="22"/>
        </w:rPr>
        <w:t>era</w:t>
      </w:r>
      <w:r w:rsidRPr="004F0F21">
        <w:rPr>
          <w:sz w:val="22"/>
          <w:szCs w:val="22"/>
        </w:rPr>
        <w:t>p</w:t>
      </w:r>
      <w:r w:rsidRPr="004F0F21">
        <w:rPr>
          <w:spacing w:val="-1"/>
          <w:sz w:val="22"/>
          <w:szCs w:val="22"/>
        </w:rPr>
        <w:t>e</w:t>
      </w:r>
      <w:r w:rsidRPr="004F0F21">
        <w:rPr>
          <w:sz w:val="22"/>
          <w:szCs w:val="22"/>
        </w:rPr>
        <w:t>utic in</w:t>
      </w:r>
      <w:r w:rsidRPr="004F0F21">
        <w:rPr>
          <w:spacing w:val="-2"/>
          <w:sz w:val="22"/>
          <w:szCs w:val="22"/>
        </w:rPr>
        <w:t>g</w:t>
      </w:r>
      <w:r w:rsidRPr="004F0F21">
        <w:rPr>
          <w:spacing w:val="-1"/>
          <w:sz w:val="22"/>
          <w:szCs w:val="22"/>
        </w:rPr>
        <w:t>re</w:t>
      </w:r>
      <w:r w:rsidRPr="004F0F21">
        <w:rPr>
          <w:sz w:val="22"/>
          <w:szCs w:val="22"/>
        </w:rPr>
        <w:t>d</w:t>
      </w:r>
      <w:r w:rsidRPr="004F0F21">
        <w:rPr>
          <w:spacing w:val="3"/>
          <w:sz w:val="22"/>
          <w:szCs w:val="22"/>
        </w:rPr>
        <w:t>i</w:t>
      </w:r>
      <w:r w:rsidRPr="004F0F21">
        <w:rPr>
          <w:spacing w:val="-1"/>
          <w:sz w:val="22"/>
          <w:szCs w:val="22"/>
        </w:rPr>
        <w:t>e</w:t>
      </w:r>
      <w:r w:rsidRPr="004F0F21">
        <w:rPr>
          <w:sz w:val="22"/>
          <w:szCs w:val="22"/>
        </w:rPr>
        <w:t>nts;</w:t>
      </w:r>
    </w:p>
    <w:p w14:paraId="3BDCA3D6" w14:textId="77777777" w:rsidR="00B54557" w:rsidRPr="004F0F21" w:rsidRDefault="00B54557">
      <w:pPr>
        <w:spacing w:line="240" w:lineRule="exact"/>
        <w:rPr>
          <w:sz w:val="22"/>
          <w:szCs w:val="22"/>
        </w:rPr>
      </w:pPr>
    </w:p>
    <w:p w14:paraId="1A862CD9" w14:textId="77777777" w:rsidR="00B54557" w:rsidRPr="004F0F21" w:rsidRDefault="00795FDD">
      <w:pPr>
        <w:ind w:left="2260" w:right="170" w:hanging="72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z w:val="22"/>
          <w:szCs w:val="22"/>
        </w:rPr>
        <w:t>Ev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te</w:t>
      </w:r>
      <w:r w:rsidRPr="004F0F21">
        <w:rPr>
          <w:spacing w:val="-1"/>
          <w:sz w:val="22"/>
          <w:szCs w:val="22"/>
        </w:rPr>
        <w:t xml:space="preserve"> c</w:t>
      </w:r>
      <w:r w:rsidRPr="004F0F21">
        <w:rPr>
          <w:sz w:val="22"/>
          <w:szCs w:val="22"/>
        </w:rPr>
        <w:t>lini</w:t>
      </w:r>
      <w:r w:rsidRPr="004F0F21">
        <w:rPr>
          <w:spacing w:val="-1"/>
          <w:sz w:val="22"/>
          <w:szCs w:val="22"/>
        </w:rPr>
        <w:t>ca</w:t>
      </w:r>
      <w:r w:rsidRPr="004F0F21">
        <w:rPr>
          <w:sz w:val="22"/>
          <w:szCs w:val="22"/>
        </w:rPr>
        <w:t xml:space="preserve">l </w:t>
      </w:r>
      <w:r w:rsidRPr="004F0F21">
        <w:rPr>
          <w:spacing w:val="2"/>
          <w:sz w:val="22"/>
          <w:szCs w:val="22"/>
        </w:rPr>
        <w:t>d</w:t>
      </w:r>
      <w:r w:rsidRPr="004F0F21">
        <w:rPr>
          <w:spacing w:val="-1"/>
          <w:sz w:val="22"/>
          <w:szCs w:val="22"/>
        </w:rPr>
        <w:t>a</w:t>
      </w:r>
      <w:r w:rsidRPr="004F0F21">
        <w:rPr>
          <w:sz w:val="22"/>
          <w:szCs w:val="22"/>
        </w:rPr>
        <w:t>ta</w:t>
      </w:r>
      <w:r w:rsidRPr="004F0F21">
        <w:rPr>
          <w:spacing w:val="-1"/>
          <w:sz w:val="22"/>
          <w:szCs w:val="22"/>
        </w:rPr>
        <w:t xml:space="preserve"> c</w:t>
      </w:r>
      <w:r w:rsidRPr="004F0F21">
        <w:rPr>
          <w:spacing w:val="2"/>
          <w:sz w:val="22"/>
          <w:szCs w:val="22"/>
        </w:rPr>
        <w:t>o</w:t>
      </w:r>
      <w:r w:rsidRPr="004F0F21">
        <w:rPr>
          <w:sz w:val="22"/>
          <w:szCs w:val="22"/>
        </w:rPr>
        <w:t>n</w:t>
      </w:r>
      <w:r w:rsidRPr="004F0F21">
        <w:rPr>
          <w:spacing w:val="-1"/>
          <w:sz w:val="22"/>
          <w:szCs w:val="22"/>
        </w:rPr>
        <w:t>cer</w:t>
      </w:r>
      <w:r w:rsidRPr="004F0F21">
        <w:rPr>
          <w:sz w:val="22"/>
          <w:szCs w:val="22"/>
        </w:rPr>
        <w:t>ni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n</w:t>
      </w:r>
      <w:r w:rsidRPr="004F0F21">
        <w:rPr>
          <w:spacing w:val="-1"/>
          <w:sz w:val="22"/>
          <w:szCs w:val="22"/>
        </w:rPr>
        <w:t>e</w:t>
      </w:r>
      <w:r w:rsidRPr="004F0F21">
        <w:rPr>
          <w:sz w:val="22"/>
          <w:szCs w:val="22"/>
        </w:rPr>
        <w:t>w</w:t>
      </w:r>
      <w:r w:rsidRPr="004F0F21">
        <w:rPr>
          <w:spacing w:val="2"/>
          <w:sz w:val="22"/>
          <w:szCs w:val="22"/>
        </w:rPr>
        <w:t xml:space="preserve"> </w:t>
      </w:r>
      <w:r w:rsidRPr="004F0F21">
        <w:rPr>
          <w:sz w:val="22"/>
          <w:szCs w:val="22"/>
        </w:rPr>
        <w:t>d</w:t>
      </w:r>
      <w:r w:rsidRPr="004F0F21">
        <w:rPr>
          <w:spacing w:val="-1"/>
          <w:sz w:val="22"/>
          <w:szCs w:val="22"/>
        </w:rPr>
        <w:t>r</w:t>
      </w:r>
      <w:r w:rsidRPr="004F0F21">
        <w:rPr>
          <w:spacing w:val="2"/>
          <w:sz w:val="22"/>
          <w:szCs w:val="22"/>
        </w:rPr>
        <w:t>u</w:t>
      </w:r>
      <w:r w:rsidRPr="004F0F21">
        <w:rPr>
          <w:spacing w:val="-2"/>
          <w:sz w:val="22"/>
          <w:szCs w:val="22"/>
        </w:rPr>
        <w:t>g</w:t>
      </w:r>
      <w:r w:rsidRPr="004F0F21">
        <w:rPr>
          <w:sz w:val="22"/>
          <w:szCs w:val="22"/>
        </w:rPr>
        <w:t>s or</w:t>
      </w:r>
      <w:r w:rsidRPr="004F0F21">
        <w:rPr>
          <w:spacing w:val="-1"/>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p</w:t>
      </w:r>
      <w:r w:rsidRPr="004F0F21">
        <w:rPr>
          <w:spacing w:val="-1"/>
          <w:sz w:val="22"/>
          <w:szCs w:val="22"/>
        </w:rPr>
        <w:t>ara</w:t>
      </w:r>
      <w:r w:rsidRPr="004F0F21">
        <w:rPr>
          <w:sz w:val="22"/>
          <w:szCs w:val="22"/>
        </w:rPr>
        <w:t xml:space="preserve">tions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1"/>
          <w:sz w:val="22"/>
          <w:szCs w:val="22"/>
        </w:rPr>
        <w:t>f</w:t>
      </w:r>
      <w:r w:rsidRPr="004F0F21">
        <w:rPr>
          <w:spacing w:val="2"/>
          <w:sz w:val="22"/>
          <w:szCs w:val="22"/>
        </w:rPr>
        <w:t>o</w:t>
      </w:r>
      <w:r w:rsidRPr="004F0F21">
        <w:rPr>
          <w:sz w:val="22"/>
          <w:szCs w:val="22"/>
        </w:rPr>
        <w:t>r use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w:t>
      </w:r>
    </w:p>
    <w:p w14:paraId="28734E16" w14:textId="77777777" w:rsidR="00B54557" w:rsidRPr="004F0F21" w:rsidRDefault="00B54557">
      <w:pPr>
        <w:spacing w:line="240" w:lineRule="exact"/>
        <w:rPr>
          <w:sz w:val="22"/>
          <w:szCs w:val="22"/>
        </w:rPr>
      </w:pPr>
    </w:p>
    <w:p w14:paraId="6A875FE1" w14:textId="77777777" w:rsidR="00B54557" w:rsidRPr="004F0F21" w:rsidRDefault="00795FDD">
      <w:pPr>
        <w:ind w:left="2260" w:right="63" w:hanging="720"/>
        <w:rPr>
          <w:sz w:val="22"/>
          <w:szCs w:val="22"/>
        </w:rPr>
      </w:pPr>
      <w:r w:rsidRPr="004F0F21">
        <w:rPr>
          <w:spacing w:val="-1"/>
          <w:sz w:val="22"/>
          <w:szCs w:val="22"/>
        </w:rPr>
        <w:t>(</w:t>
      </w:r>
      <w:r w:rsidRPr="004F0F21">
        <w:rPr>
          <w:sz w:val="22"/>
          <w:szCs w:val="22"/>
        </w:rPr>
        <w:t xml:space="preserve">vi)     </w:t>
      </w:r>
      <w:r w:rsidRPr="004F0F21">
        <w:rPr>
          <w:spacing w:val="14"/>
          <w:sz w:val="22"/>
          <w:szCs w:val="22"/>
        </w:rPr>
        <w:t xml:space="preserve"> </w:t>
      </w:r>
      <w:r w:rsidRPr="004F0F21">
        <w:rPr>
          <w:sz w:val="22"/>
          <w:szCs w:val="22"/>
        </w:rPr>
        <w:t>Est</w:t>
      </w:r>
      <w:r w:rsidRPr="004F0F21">
        <w:rPr>
          <w:spacing w:val="-1"/>
          <w:sz w:val="22"/>
          <w:szCs w:val="22"/>
        </w:rPr>
        <w:t>a</w:t>
      </w:r>
      <w:r w:rsidRPr="004F0F21">
        <w:rPr>
          <w:sz w:val="22"/>
          <w:szCs w:val="22"/>
        </w:rPr>
        <w:t>blish 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 xml:space="preserve">ds </w:t>
      </w:r>
      <w:r w:rsidRPr="004F0F21">
        <w:rPr>
          <w:spacing w:val="-1"/>
          <w:sz w:val="22"/>
          <w:szCs w:val="22"/>
        </w:rPr>
        <w:t>c</w:t>
      </w:r>
      <w:r w:rsidRPr="004F0F21">
        <w:rPr>
          <w:sz w:val="22"/>
          <w:szCs w:val="22"/>
        </w:rPr>
        <w:t>on</w:t>
      </w:r>
      <w:r w:rsidRPr="004F0F21">
        <w:rPr>
          <w:spacing w:val="1"/>
          <w:sz w:val="22"/>
          <w:szCs w:val="22"/>
        </w:rPr>
        <w:t>c</w:t>
      </w:r>
      <w:r w:rsidRPr="004F0F21">
        <w:rPr>
          <w:spacing w:val="-1"/>
          <w:sz w:val="22"/>
          <w:szCs w:val="22"/>
        </w:rPr>
        <w:t>er</w:t>
      </w:r>
      <w:r w:rsidRPr="004F0F21">
        <w:rPr>
          <w:sz w:val="22"/>
          <w:szCs w:val="22"/>
        </w:rPr>
        <w:t>ning</w:t>
      </w:r>
      <w:r w:rsidRPr="004F0F21">
        <w:rPr>
          <w:spacing w:val="-2"/>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use</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c</w:t>
      </w:r>
      <w:r w:rsidRPr="004F0F21">
        <w:rPr>
          <w:sz w:val="22"/>
          <w:szCs w:val="22"/>
        </w:rPr>
        <w:t>ont</w:t>
      </w:r>
      <w:r w:rsidRPr="004F0F21">
        <w:rPr>
          <w:spacing w:val="-1"/>
          <w:sz w:val="22"/>
          <w:szCs w:val="22"/>
        </w:rPr>
        <w:t>r</w:t>
      </w:r>
      <w:r w:rsidRPr="004F0F21">
        <w:rPr>
          <w:spacing w:val="2"/>
          <w:sz w:val="22"/>
          <w:szCs w:val="22"/>
        </w:rPr>
        <w:t>o</w:t>
      </w:r>
      <w:r w:rsidRPr="004F0F21">
        <w:rPr>
          <w:sz w:val="22"/>
          <w:szCs w:val="22"/>
        </w:rPr>
        <w:t>l of</w:t>
      </w:r>
      <w:r w:rsidRPr="004F0F21">
        <w:rPr>
          <w:spacing w:val="-1"/>
          <w:sz w:val="22"/>
          <w:szCs w:val="22"/>
        </w:rPr>
        <w:t xml:space="preserve"> </w:t>
      </w:r>
      <w:r w:rsidRPr="004F0F21">
        <w:rPr>
          <w:sz w:val="22"/>
          <w:szCs w:val="22"/>
        </w:rPr>
        <w:t>inv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l d</w:t>
      </w:r>
      <w:r w:rsidRPr="004F0F21">
        <w:rPr>
          <w:spacing w:val="-1"/>
          <w:sz w:val="22"/>
          <w:szCs w:val="22"/>
        </w:rPr>
        <w:t>r</w:t>
      </w:r>
      <w:r w:rsidRPr="004F0F21">
        <w:rPr>
          <w:spacing w:val="2"/>
          <w:sz w:val="22"/>
          <w:szCs w:val="22"/>
        </w:rPr>
        <w:t>u</w:t>
      </w:r>
      <w:r w:rsidRPr="004F0F21">
        <w:rPr>
          <w:spacing w:val="-2"/>
          <w:sz w:val="22"/>
          <w:szCs w:val="22"/>
        </w:rPr>
        <w:t>g</w:t>
      </w:r>
      <w:r w:rsidRPr="004F0F21">
        <w:rPr>
          <w:sz w:val="22"/>
          <w:szCs w:val="22"/>
        </w:rPr>
        <w:t xml:space="preserve">s </w:t>
      </w:r>
      <w:r w:rsidRPr="004F0F21">
        <w:rPr>
          <w:spacing w:val="-1"/>
          <w:sz w:val="22"/>
          <w:szCs w:val="22"/>
        </w:rPr>
        <w:t>a</w:t>
      </w:r>
      <w:r w:rsidRPr="004F0F21">
        <w:rPr>
          <w:sz w:val="22"/>
          <w:szCs w:val="22"/>
        </w:rPr>
        <w:t>nd/or</w:t>
      </w:r>
      <w:r w:rsidRPr="004F0F21">
        <w:rPr>
          <w:spacing w:val="-1"/>
          <w:sz w:val="22"/>
          <w:szCs w:val="22"/>
        </w:rPr>
        <w:t xml:space="preserve"> re</w:t>
      </w:r>
      <w:r w:rsidRPr="004F0F21">
        <w:rPr>
          <w:sz w:val="22"/>
          <w:szCs w:val="22"/>
        </w:rPr>
        <w:t>s</w:t>
      </w:r>
      <w:r w:rsidRPr="004F0F21">
        <w:rPr>
          <w:spacing w:val="1"/>
          <w:sz w:val="22"/>
          <w:szCs w:val="22"/>
        </w:rPr>
        <w:t>e</w:t>
      </w:r>
      <w:r w:rsidRPr="004F0F21">
        <w:rPr>
          <w:spacing w:val="-1"/>
          <w:sz w:val="22"/>
          <w:szCs w:val="22"/>
        </w:rPr>
        <w:t>a</w:t>
      </w:r>
      <w:r w:rsidRPr="004F0F21">
        <w:rPr>
          <w:spacing w:val="2"/>
          <w:sz w:val="22"/>
          <w:szCs w:val="22"/>
        </w:rPr>
        <w:t>r</w:t>
      </w:r>
      <w:r w:rsidRPr="004F0F21">
        <w:rPr>
          <w:spacing w:val="-1"/>
          <w:sz w:val="22"/>
          <w:szCs w:val="22"/>
        </w:rPr>
        <w:t>c</w:t>
      </w:r>
      <w:r w:rsidRPr="004F0F21">
        <w:rPr>
          <w:sz w:val="22"/>
          <w:szCs w:val="22"/>
        </w:rPr>
        <w:t>h in the</w:t>
      </w:r>
      <w:r w:rsidRPr="004F0F21">
        <w:rPr>
          <w:spacing w:val="-1"/>
          <w:sz w:val="22"/>
          <w:szCs w:val="22"/>
        </w:rPr>
        <w:t xml:space="preserve"> </w:t>
      </w:r>
      <w:r w:rsidRPr="004F0F21">
        <w:rPr>
          <w:sz w:val="22"/>
          <w:szCs w:val="22"/>
        </w:rPr>
        <w:t>use</w:t>
      </w:r>
      <w:r w:rsidRPr="004F0F21">
        <w:rPr>
          <w:spacing w:val="1"/>
          <w:sz w:val="22"/>
          <w:szCs w:val="22"/>
        </w:rPr>
        <w:t xml:space="preserve"> </w:t>
      </w:r>
      <w:r w:rsidRPr="004F0F21">
        <w:rPr>
          <w:sz w:val="22"/>
          <w:szCs w:val="22"/>
        </w:rPr>
        <w:t>of</w:t>
      </w:r>
      <w:r w:rsidRPr="004F0F21">
        <w:rPr>
          <w:spacing w:val="-1"/>
          <w:sz w:val="22"/>
          <w:szCs w:val="22"/>
        </w:rPr>
        <w:t xml:space="preserve"> rec</w:t>
      </w:r>
      <w:r w:rsidRPr="004F0F21">
        <w:rPr>
          <w:spacing w:val="2"/>
          <w:sz w:val="22"/>
          <w:szCs w:val="22"/>
        </w:rPr>
        <w:t>o</w:t>
      </w:r>
      <w:r w:rsidRPr="004F0F21">
        <w:rPr>
          <w:spacing w:val="-2"/>
          <w:sz w:val="22"/>
          <w:szCs w:val="22"/>
        </w:rPr>
        <w:t>g</w:t>
      </w:r>
      <w:r w:rsidRPr="004F0F21">
        <w:rPr>
          <w:sz w:val="22"/>
          <w:szCs w:val="22"/>
        </w:rPr>
        <w:t>ni</w:t>
      </w:r>
      <w:r w:rsidRPr="004F0F21">
        <w:rPr>
          <w:spacing w:val="1"/>
          <w:sz w:val="22"/>
          <w:szCs w:val="22"/>
        </w:rPr>
        <w:t>z</w:t>
      </w:r>
      <w:r w:rsidRPr="004F0F21">
        <w:rPr>
          <w:spacing w:val="-1"/>
          <w:sz w:val="22"/>
          <w:szCs w:val="22"/>
        </w:rPr>
        <w:t>e</w:t>
      </w:r>
      <w:r w:rsidRPr="004F0F21">
        <w:rPr>
          <w:sz w:val="22"/>
          <w:szCs w:val="22"/>
        </w:rPr>
        <w:t>d d</w:t>
      </w:r>
      <w:r w:rsidRPr="004F0F21">
        <w:rPr>
          <w:spacing w:val="-1"/>
          <w:sz w:val="22"/>
          <w:szCs w:val="22"/>
        </w:rPr>
        <w:t>r</w:t>
      </w:r>
      <w:r w:rsidRPr="004F0F21">
        <w:rPr>
          <w:spacing w:val="2"/>
          <w:sz w:val="22"/>
          <w:szCs w:val="22"/>
        </w:rPr>
        <w:t>u</w:t>
      </w:r>
      <w:r w:rsidRPr="004F0F21">
        <w:rPr>
          <w:spacing w:val="-2"/>
          <w:sz w:val="22"/>
          <w:szCs w:val="22"/>
        </w:rPr>
        <w:t>g</w:t>
      </w:r>
      <w:r w:rsidRPr="004F0F21">
        <w:rPr>
          <w:sz w:val="22"/>
          <w:szCs w:val="22"/>
        </w:rPr>
        <w:t>s.</w:t>
      </w:r>
    </w:p>
    <w:p w14:paraId="66763C4A" w14:textId="77777777" w:rsidR="00B54557" w:rsidRPr="004F0F21" w:rsidRDefault="00B54557">
      <w:pPr>
        <w:spacing w:line="240" w:lineRule="exact"/>
        <w:rPr>
          <w:sz w:val="22"/>
          <w:szCs w:val="22"/>
        </w:rPr>
      </w:pPr>
    </w:p>
    <w:p w14:paraId="60F3BEE5" w14:textId="77777777" w:rsidR="00B54557" w:rsidRPr="004F0F21" w:rsidRDefault="00795FDD">
      <w:pPr>
        <w:ind w:left="8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 xml:space="preserve">s: This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m</w:t>
      </w:r>
      <w:r w:rsidRPr="004F0F21">
        <w:rPr>
          <w:spacing w:val="-1"/>
          <w:sz w:val="22"/>
          <w:szCs w:val="22"/>
        </w:rPr>
        <w:t>ee</w:t>
      </w:r>
      <w:r w:rsidRPr="004F0F21">
        <w:rPr>
          <w:sz w:val="22"/>
          <w:szCs w:val="22"/>
        </w:rPr>
        <w:t xml:space="preserve">t </w:t>
      </w:r>
      <w:r w:rsidRPr="004F0F21">
        <w:rPr>
          <w:spacing w:val="-1"/>
          <w:sz w:val="22"/>
          <w:szCs w:val="22"/>
        </w:rPr>
        <w:t>a</w:t>
      </w:r>
      <w:r w:rsidRPr="004F0F21">
        <w:rPr>
          <w:sz w:val="22"/>
          <w:szCs w:val="22"/>
        </w:rPr>
        <w:t>t l</w:t>
      </w:r>
      <w:r w:rsidRPr="004F0F21">
        <w:rPr>
          <w:spacing w:val="-1"/>
          <w:sz w:val="22"/>
          <w:szCs w:val="22"/>
        </w:rPr>
        <w:t>ea</w:t>
      </w:r>
      <w:r w:rsidRPr="004F0F21">
        <w:rPr>
          <w:sz w:val="22"/>
          <w:szCs w:val="22"/>
        </w:rPr>
        <w:t>st qu</w:t>
      </w:r>
      <w:r w:rsidRPr="004F0F21">
        <w:rPr>
          <w:spacing w:val="1"/>
          <w:sz w:val="22"/>
          <w:szCs w:val="22"/>
        </w:rPr>
        <w:t>a</w:t>
      </w:r>
      <w:r w:rsidRPr="004F0F21">
        <w:rPr>
          <w:spacing w:val="-1"/>
          <w:sz w:val="22"/>
          <w:szCs w:val="22"/>
        </w:rPr>
        <w:t>r</w:t>
      </w:r>
      <w:r w:rsidRPr="004F0F21">
        <w:rPr>
          <w:spacing w:val="3"/>
          <w:sz w:val="22"/>
          <w:szCs w:val="22"/>
        </w:rPr>
        <w:t>t</w:t>
      </w:r>
      <w:r w:rsidRPr="004F0F21">
        <w:rPr>
          <w:spacing w:val="-1"/>
          <w:sz w:val="22"/>
          <w:szCs w:val="22"/>
        </w:rPr>
        <w:t>er</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nd s</w:t>
      </w:r>
      <w:r w:rsidRPr="004F0F21">
        <w:rPr>
          <w:spacing w:val="-1"/>
          <w:sz w:val="22"/>
          <w:szCs w:val="22"/>
        </w:rPr>
        <w:t>e</w:t>
      </w:r>
      <w:r w:rsidRPr="004F0F21">
        <w:rPr>
          <w:sz w:val="22"/>
          <w:szCs w:val="22"/>
        </w:rPr>
        <w:t>nd</w:t>
      </w:r>
      <w:r w:rsidRPr="004F0F21">
        <w:rPr>
          <w:spacing w:val="2"/>
          <w:sz w:val="22"/>
          <w:szCs w:val="22"/>
        </w:rPr>
        <w:t xml:space="preserve">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ts to the</w:t>
      </w:r>
    </w:p>
    <w:p w14:paraId="01EF3322" w14:textId="77777777" w:rsidR="00B54557" w:rsidRPr="004F0F21" w:rsidRDefault="00795FDD">
      <w:pPr>
        <w:spacing w:line="260" w:lineRule="exact"/>
        <w:ind w:left="1540"/>
        <w:rPr>
          <w:sz w:val="22"/>
          <w:szCs w:val="22"/>
        </w:rPr>
      </w:pPr>
      <w:r w:rsidRPr="004F0F21">
        <w:rPr>
          <w:position w:val="-1"/>
          <w:sz w:val="22"/>
          <w:szCs w:val="22"/>
        </w:rPr>
        <w:t>M</w:t>
      </w:r>
      <w:r w:rsidRPr="004F0F21">
        <w:rPr>
          <w:spacing w:val="-1"/>
          <w:position w:val="-1"/>
          <w:sz w:val="22"/>
          <w:szCs w:val="22"/>
        </w:rPr>
        <w:t>e</w:t>
      </w:r>
      <w:r w:rsidRPr="004F0F21">
        <w:rPr>
          <w:position w:val="-1"/>
          <w:sz w:val="22"/>
          <w:szCs w:val="22"/>
        </w:rPr>
        <w:t>di</w:t>
      </w:r>
      <w:r w:rsidRPr="004F0F21">
        <w:rPr>
          <w:spacing w:val="-1"/>
          <w:position w:val="-1"/>
          <w:sz w:val="22"/>
          <w:szCs w:val="22"/>
        </w:rPr>
        <w:t>ca</w:t>
      </w:r>
      <w:r w:rsidRPr="004F0F21">
        <w:rPr>
          <w:position w:val="-1"/>
          <w:sz w:val="22"/>
          <w:szCs w:val="22"/>
        </w:rPr>
        <w:t>l E</w:t>
      </w:r>
      <w:r w:rsidRPr="004F0F21">
        <w:rPr>
          <w:spacing w:val="2"/>
          <w:position w:val="-1"/>
          <w:sz w:val="22"/>
          <w:szCs w:val="22"/>
        </w:rPr>
        <w:t>x</w:t>
      </w:r>
      <w:r w:rsidRPr="004F0F21">
        <w:rPr>
          <w:spacing w:val="-1"/>
          <w:position w:val="-1"/>
          <w:sz w:val="22"/>
          <w:szCs w:val="22"/>
        </w:rPr>
        <w:t>ec</w:t>
      </w:r>
      <w:r w:rsidRPr="004F0F21">
        <w:rPr>
          <w:position w:val="-1"/>
          <w:sz w:val="22"/>
          <w:szCs w:val="22"/>
        </w:rPr>
        <w:t>utive</w:t>
      </w:r>
      <w:r w:rsidRPr="004F0F21">
        <w:rPr>
          <w:spacing w:val="-1"/>
          <w:position w:val="-1"/>
          <w:sz w:val="22"/>
          <w:szCs w:val="22"/>
        </w:rPr>
        <w:t xml:space="preserve"> </w:t>
      </w:r>
      <w:r w:rsidRPr="004F0F21">
        <w:rPr>
          <w:spacing w:val="1"/>
          <w:position w:val="-1"/>
          <w:sz w:val="22"/>
          <w:szCs w:val="22"/>
        </w:rPr>
        <w:t>C</w:t>
      </w:r>
      <w:r w:rsidRPr="004F0F21">
        <w:rPr>
          <w:position w:val="-1"/>
          <w:sz w:val="22"/>
          <w:szCs w:val="22"/>
        </w:rPr>
        <w:t>ommitt</w:t>
      </w:r>
      <w:r w:rsidRPr="004F0F21">
        <w:rPr>
          <w:spacing w:val="-1"/>
          <w:position w:val="-1"/>
          <w:sz w:val="22"/>
          <w:szCs w:val="22"/>
        </w:rPr>
        <w:t>e</w:t>
      </w:r>
      <w:r w:rsidRPr="004F0F21">
        <w:rPr>
          <w:position w:val="-1"/>
          <w:sz w:val="22"/>
          <w:szCs w:val="22"/>
        </w:rPr>
        <w:t>e</w:t>
      </w:r>
      <w:r w:rsidRPr="004F0F21">
        <w:rPr>
          <w:spacing w:val="-1"/>
          <w:position w:val="-1"/>
          <w:sz w:val="22"/>
          <w:szCs w:val="22"/>
        </w:rPr>
        <w:t xml:space="preserve"> r</w:t>
      </w:r>
      <w:r w:rsidRPr="004F0F21">
        <w:rPr>
          <w:spacing w:val="1"/>
          <w:position w:val="-1"/>
          <w:sz w:val="22"/>
          <w:szCs w:val="22"/>
        </w:rPr>
        <w:t>e</w:t>
      </w:r>
      <w:r w:rsidRPr="004F0F21">
        <w:rPr>
          <w:spacing w:val="-2"/>
          <w:position w:val="-1"/>
          <w:sz w:val="22"/>
          <w:szCs w:val="22"/>
        </w:rPr>
        <w:t>g</w:t>
      </w:r>
      <w:r w:rsidRPr="004F0F21">
        <w:rPr>
          <w:spacing w:val="-1"/>
          <w:position w:val="-1"/>
          <w:sz w:val="22"/>
          <w:szCs w:val="22"/>
        </w:rPr>
        <w:t>ar</w:t>
      </w:r>
      <w:r w:rsidRPr="004F0F21">
        <w:rPr>
          <w:position w:val="-1"/>
          <w:sz w:val="22"/>
          <w:szCs w:val="22"/>
        </w:rPr>
        <w:t>di</w:t>
      </w:r>
      <w:r w:rsidRPr="004F0F21">
        <w:rPr>
          <w:spacing w:val="2"/>
          <w:position w:val="-1"/>
          <w:sz w:val="22"/>
          <w:szCs w:val="22"/>
        </w:rPr>
        <w:t>n</w:t>
      </w:r>
      <w:r w:rsidRPr="004F0F21">
        <w:rPr>
          <w:position w:val="-1"/>
          <w:sz w:val="22"/>
          <w:szCs w:val="22"/>
        </w:rPr>
        <w:t>g</w:t>
      </w:r>
      <w:r w:rsidRPr="004F0F21">
        <w:rPr>
          <w:spacing w:val="-2"/>
          <w:position w:val="-1"/>
          <w:sz w:val="22"/>
          <w:szCs w:val="22"/>
        </w:rPr>
        <w:t xml:space="preserve"> </w:t>
      </w:r>
      <w:r w:rsidRPr="004F0F21">
        <w:rPr>
          <w:position w:val="-1"/>
          <w:sz w:val="22"/>
          <w:szCs w:val="22"/>
        </w:rPr>
        <w:t xml:space="preserve">its </w:t>
      </w:r>
      <w:r w:rsidRPr="004F0F21">
        <w:rPr>
          <w:spacing w:val="-1"/>
          <w:position w:val="-1"/>
          <w:sz w:val="22"/>
          <w:szCs w:val="22"/>
        </w:rPr>
        <w:t>ac</w:t>
      </w:r>
      <w:r w:rsidRPr="004F0F21">
        <w:rPr>
          <w:position w:val="-1"/>
          <w:sz w:val="22"/>
          <w:szCs w:val="22"/>
        </w:rPr>
        <w:t>ti</w:t>
      </w:r>
      <w:r w:rsidRPr="004F0F21">
        <w:rPr>
          <w:spacing w:val="2"/>
          <w:position w:val="-1"/>
          <w:sz w:val="22"/>
          <w:szCs w:val="22"/>
        </w:rPr>
        <w:t>v</w:t>
      </w:r>
      <w:r w:rsidRPr="004F0F21">
        <w:rPr>
          <w:position w:val="-1"/>
          <w:sz w:val="22"/>
          <w:szCs w:val="22"/>
        </w:rPr>
        <w:t>iti</w:t>
      </w:r>
      <w:r w:rsidRPr="004F0F21">
        <w:rPr>
          <w:spacing w:val="-1"/>
          <w:position w:val="-1"/>
          <w:sz w:val="22"/>
          <w:szCs w:val="22"/>
        </w:rPr>
        <w:t>e</w:t>
      </w:r>
      <w:r w:rsidRPr="004F0F21">
        <w:rPr>
          <w:position w:val="-1"/>
          <w:sz w:val="22"/>
          <w:szCs w:val="22"/>
        </w:rPr>
        <w:t>s.</w:t>
      </w:r>
    </w:p>
    <w:p w14:paraId="50894DF5" w14:textId="77777777" w:rsidR="00B54557" w:rsidRPr="004F0F21" w:rsidRDefault="00B54557">
      <w:pPr>
        <w:spacing w:before="16" w:line="200" w:lineRule="exact"/>
        <w:rPr>
          <w:sz w:val="22"/>
          <w:szCs w:val="22"/>
        </w:rPr>
      </w:pPr>
    </w:p>
    <w:p w14:paraId="3E808919" w14:textId="77777777" w:rsidR="00B54557" w:rsidRPr="004F0F21" w:rsidRDefault="00B123E0">
      <w:pPr>
        <w:spacing w:before="29" w:line="260" w:lineRule="exact"/>
        <w:ind w:left="100"/>
        <w:rPr>
          <w:sz w:val="22"/>
          <w:szCs w:val="22"/>
        </w:rPr>
      </w:pPr>
      <w:r w:rsidRPr="004F0F21">
        <w:rPr>
          <w:position w:val="-1"/>
          <w:sz w:val="22"/>
          <w:szCs w:val="22"/>
        </w:rPr>
        <w:t>9</w:t>
      </w:r>
      <w:r w:rsidR="00795FDD" w:rsidRPr="004F0F21">
        <w:rPr>
          <w:position w:val="-1"/>
          <w:sz w:val="22"/>
          <w:szCs w:val="22"/>
        </w:rPr>
        <w:t xml:space="preserve">.8     </w:t>
      </w:r>
      <w:r w:rsidR="00795FDD" w:rsidRPr="004F0F21">
        <w:rPr>
          <w:spacing w:val="-3"/>
          <w:position w:val="-1"/>
          <w:sz w:val="22"/>
          <w:szCs w:val="22"/>
          <w:u w:val="single" w:color="000000"/>
        </w:rPr>
        <w:t>I</w:t>
      </w:r>
      <w:r w:rsidR="00795FDD" w:rsidRPr="004F0F21">
        <w:rPr>
          <w:spacing w:val="2"/>
          <w:position w:val="-1"/>
          <w:sz w:val="22"/>
          <w:szCs w:val="22"/>
          <w:u w:val="single" w:color="000000"/>
        </w:rPr>
        <w:t>n</w:t>
      </w:r>
      <w:r w:rsidR="00795FDD" w:rsidRPr="004F0F21">
        <w:rPr>
          <w:spacing w:val="-1"/>
          <w:position w:val="-1"/>
          <w:sz w:val="22"/>
          <w:szCs w:val="22"/>
          <w:u w:val="single" w:color="000000"/>
        </w:rPr>
        <w:t>fec</w:t>
      </w:r>
      <w:r w:rsidR="00795FDD" w:rsidRPr="004F0F21">
        <w:rPr>
          <w:position w:val="-1"/>
          <w:sz w:val="22"/>
          <w:szCs w:val="22"/>
          <w:u w:val="single" w:color="000000"/>
        </w:rPr>
        <w:t xml:space="preserve">tion </w:t>
      </w:r>
      <w:r w:rsidR="00795FDD" w:rsidRPr="004F0F21">
        <w:rPr>
          <w:spacing w:val="1"/>
          <w:position w:val="-1"/>
          <w:sz w:val="22"/>
          <w:szCs w:val="22"/>
          <w:u w:val="single" w:color="000000"/>
        </w:rPr>
        <w:t>C</w:t>
      </w:r>
      <w:r w:rsidR="00795FDD" w:rsidRPr="004F0F21">
        <w:rPr>
          <w:position w:val="-1"/>
          <w:sz w:val="22"/>
          <w:szCs w:val="22"/>
          <w:u w:val="single" w:color="000000"/>
        </w:rPr>
        <w:t>ont</w:t>
      </w:r>
      <w:r w:rsidR="00795FDD" w:rsidRPr="004F0F21">
        <w:rPr>
          <w:spacing w:val="-1"/>
          <w:position w:val="-1"/>
          <w:sz w:val="22"/>
          <w:szCs w:val="22"/>
          <w:u w:val="single" w:color="000000"/>
        </w:rPr>
        <w:t>r</w:t>
      </w:r>
      <w:r w:rsidR="00795FDD" w:rsidRPr="004F0F21">
        <w:rPr>
          <w:position w:val="-1"/>
          <w:sz w:val="22"/>
          <w:szCs w:val="22"/>
          <w:u w:val="single" w:color="000000"/>
        </w:rPr>
        <w:t xml:space="preserve">ol </w:t>
      </w:r>
      <w:r w:rsidR="00795FDD" w:rsidRPr="004F0F21">
        <w:rPr>
          <w:spacing w:val="1"/>
          <w:position w:val="-1"/>
          <w:sz w:val="22"/>
          <w:szCs w:val="22"/>
          <w:u w:val="single" w:color="000000"/>
        </w:rPr>
        <w:t>C</w:t>
      </w:r>
      <w:r w:rsidR="00795FDD" w:rsidRPr="004F0F21">
        <w:rPr>
          <w:position w:val="-1"/>
          <w:sz w:val="22"/>
          <w:szCs w:val="22"/>
          <w:u w:val="single" w:color="000000"/>
        </w:rPr>
        <w:t>ommitt</w:t>
      </w:r>
      <w:r w:rsidR="00795FDD" w:rsidRPr="004F0F21">
        <w:rPr>
          <w:spacing w:val="-1"/>
          <w:position w:val="-1"/>
          <w:sz w:val="22"/>
          <w:szCs w:val="22"/>
          <w:u w:val="single" w:color="000000"/>
        </w:rPr>
        <w:t>ee</w:t>
      </w:r>
      <w:r w:rsidR="00795FDD" w:rsidRPr="004F0F21">
        <w:rPr>
          <w:position w:val="-1"/>
          <w:sz w:val="22"/>
          <w:szCs w:val="22"/>
        </w:rPr>
        <w:t>.</w:t>
      </w:r>
    </w:p>
    <w:p w14:paraId="64184D6F" w14:textId="77777777" w:rsidR="00B54557" w:rsidRPr="004F0F21" w:rsidRDefault="00B54557">
      <w:pPr>
        <w:spacing w:before="16" w:line="200" w:lineRule="exact"/>
        <w:rPr>
          <w:sz w:val="22"/>
          <w:szCs w:val="22"/>
        </w:rPr>
      </w:pPr>
    </w:p>
    <w:p w14:paraId="135F94DC" w14:textId="77777777" w:rsidR="00B54557" w:rsidRPr="004F0F21" w:rsidRDefault="00795FDD">
      <w:pPr>
        <w:spacing w:before="29"/>
        <w:ind w:left="1540" w:right="145"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C</w:t>
      </w:r>
      <w:r w:rsidRPr="004F0F21">
        <w:rPr>
          <w:sz w:val="22"/>
          <w:szCs w:val="22"/>
        </w:rPr>
        <w:t>omposition:</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onsist of</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1"/>
          <w:sz w:val="22"/>
          <w:szCs w:val="22"/>
        </w:rPr>
        <w:t>ic</w:t>
      </w:r>
      <w:r w:rsidRPr="004F0F21">
        <w:rPr>
          <w:spacing w:val="-1"/>
          <w:sz w:val="22"/>
          <w:szCs w:val="22"/>
        </w:rPr>
        <w:t>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 xml:space="preserve">f </w:t>
      </w:r>
      <w:r w:rsidRPr="004F0F21">
        <w:rPr>
          <w:spacing w:val="-1"/>
          <w:sz w:val="22"/>
          <w:szCs w:val="22"/>
        </w:rPr>
        <w:t>a</w:t>
      </w:r>
      <w:r w:rsidRPr="004F0F21">
        <w:rPr>
          <w:sz w:val="22"/>
          <w:szCs w:val="22"/>
        </w:rPr>
        <w:t>ppoint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P</w:t>
      </w:r>
      <w:r w:rsidRPr="004F0F21">
        <w:rPr>
          <w:sz w:val="22"/>
          <w:szCs w:val="22"/>
        </w:rPr>
        <w:t>h</w:t>
      </w:r>
      <w:r w:rsidRPr="004F0F21">
        <w:rPr>
          <w:spacing w:val="-1"/>
          <w:sz w:val="22"/>
          <w:szCs w:val="22"/>
        </w:rPr>
        <w:t>a</w:t>
      </w:r>
      <w:r w:rsidRPr="004F0F21">
        <w:rPr>
          <w:spacing w:val="2"/>
          <w:sz w:val="22"/>
          <w:szCs w:val="22"/>
        </w:rPr>
        <w:t>r</w:t>
      </w:r>
      <w:r w:rsidRPr="004F0F21">
        <w:rPr>
          <w:sz w:val="22"/>
          <w:szCs w:val="22"/>
        </w:rPr>
        <w:t>m</w:t>
      </w:r>
      <w:r w:rsidRPr="004F0F21">
        <w:rPr>
          <w:spacing w:val="-1"/>
          <w:sz w:val="22"/>
          <w:szCs w:val="22"/>
        </w:rPr>
        <w:t>ac</w:t>
      </w:r>
      <w:r w:rsidRPr="004F0F21">
        <w:rPr>
          <w:sz w:val="22"/>
          <w:szCs w:val="22"/>
        </w:rPr>
        <w:t>ist, a</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pacing w:val="3"/>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of Nu</w:t>
      </w:r>
      <w:r w:rsidRPr="004F0F21">
        <w:rPr>
          <w:spacing w:val="-1"/>
          <w:sz w:val="22"/>
          <w:szCs w:val="22"/>
        </w:rPr>
        <w:t>r</w:t>
      </w:r>
      <w:r w:rsidRPr="004F0F21">
        <w:rPr>
          <w:sz w:val="22"/>
          <w:szCs w:val="22"/>
        </w:rPr>
        <w:t>sing</w:t>
      </w:r>
      <w:r w:rsidRPr="004F0F21">
        <w:rPr>
          <w:spacing w:val="-2"/>
          <w:sz w:val="22"/>
          <w:szCs w:val="22"/>
        </w:rPr>
        <w:t xml:space="preserve"> </w:t>
      </w:r>
      <w:r w:rsidRPr="004F0F21">
        <w:rPr>
          <w:spacing w:val="1"/>
          <w:sz w:val="22"/>
          <w:szCs w:val="22"/>
        </w:rPr>
        <w:t>Se</w:t>
      </w:r>
      <w:r w:rsidRPr="004F0F21">
        <w:rPr>
          <w:spacing w:val="-1"/>
          <w:sz w:val="22"/>
          <w:szCs w:val="22"/>
        </w:rPr>
        <w:t>r</w:t>
      </w:r>
      <w:r w:rsidRPr="004F0F21">
        <w:rPr>
          <w:sz w:val="22"/>
          <w:szCs w:val="22"/>
        </w:rPr>
        <w:t>vi</w:t>
      </w:r>
      <w:r w:rsidRPr="004F0F21">
        <w:rPr>
          <w:spacing w:val="-1"/>
          <w:sz w:val="22"/>
          <w:szCs w:val="22"/>
        </w:rPr>
        <w:t>ce</w:t>
      </w:r>
      <w:r w:rsidRPr="004F0F21">
        <w:rPr>
          <w:sz w:val="22"/>
          <w:szCs w:val="22"/>
        </w:rPr>
        <w:t>s, the</w:t>
      </w:r>
      <w:r w:rsidRPr="004F0F21">
        <w:rPr>
          <w:spacing w:val="4"/>
          <w:sz w:val="22"/>
          <w:szCs w:val="22"/>
        </w:rPr>
        <w:t xml:space="preserve"> </w:t>
      </w:r>
      <w:r w:rsidRPr="004F0F21">
        <w:rPr>
          <w:spacing w:val="-3"/>
          <w:sz w:val="22"/>
          <w:szCs w:val="22"/>
        </w:rPr>
        <w:t>I</w:t>
      </w:r>
      <w:r w:rsidRPr="004F0F21">
        <w:rPr>
          <w:sz w:val="22"/>
          <w:szCs w:val="22"/>
        </w:rPr>
        <w:t>n</w:t>
      </w:r>
      <w:r w:rsidRPr="004F0F21">
        <w:rPr>
          <w:spacing w:val="2"/>
          <w:sz w:val="22"/>
          <w:szCs w:val="22"/>
        </w:rPr>
        <w:t>f</w:t>
      </w:r>
      <w:r w:rsidRPr="004F0F21">
        <w:rPr>
          <w:spacing w:val="-1"/>
          <w:sz w:val="22"/>
          <w:szCs w:val="22"/>
        </w:rPr>
        <w:t>ec</w:t>
      </w:r>
      <w:r w:rsidRPr="004F0F21">
        <w:rPr>
          <w:sz w:val="22"/>
          <w:szCs w:val="22"/>
        </w:rPr>
        <w:t xml:space="preserve">tion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ol M</w:t>
      </w:r>
      <w:r w:rsidRPr="004F0F21">
        <w:rPr>
          <w:spacing w:val="-1"/>
          <w:sz w:val="22"/>
          <w:szCs w:val="22"/>
        </w:rPr>
        <w:t>a</w:t>
      </w:r>
      <w:r w:rsidRPr="004F0F21">
        <w:rPr>
          <w:sz w:val="22"/>
          <w:szCs w:val="22"/>
        </w:rPr>
        <w:t>n</w:t>
      </w:r>
      <w:r w:rsidRPr="004F0F21">
        <w:rPr>
          <w:spacing w:val="1"/>
          <w:sz w:val="22"/>
          <w:szCs w:val="22"/>
        </w:rPr>
        <w:t>a</w:t>
      </w:r>
      <w:r w:rsidRPr="004F0F21">
        <w:rPr>
          <w:spacing w:val="-2"/>
          <w:sz w:val="22"/>
          <w:szCs w:val="22"/>
        </w:rPr>
        <w:t>g</w:t>
      </w:r>
      <w:r w:rsidRPr="004F0F21">
        <w:rPr>
          <w:spacing w:val="-1"/>
          <w:sz w:val="22"/>
          <w:szCs w:val="22"/>
        </w:rPr>
        <w:t>er</w:t>
      </w:r>
      <w:r w:rsidRPr="004F0F21">
        <w:rPr>
          <w:sz w:val="22"/>
          <w:szCs w:val="22"/>
        </w:rPr>
        <w:t>,</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 xml:space="preserve">e </w:t>
      </w:r>
      <w:r w:rsidRPr="004F0F21">
        <w:rPr>
          <w:spacing w:val="-3"/>
          <w:sz w:val="22"/>
          <w:szCs w:val="22"/>
        </w:rPr>
        <w:t>I</w:t>
      </w:r>
      <w:r w:rsidRPr="004F0F21">
        <w:rPr>
          <w:sz w:val="22"/>
          <w:szCs w:val="22"/>
        </w:rPr>
        <w:t>mp</w:t>
      </w:r>
      <w:r w:rsidRPr="004F0F21">
        <w:rPr>
          <w:spacing w:val="-1"/>
          <w:sz w:val="22"/>
          <w:szCs w:val="22"/>
        </w:rPr>
        <w:t>r</w:t>
      </w:r>
      <w:r w:rsidRPr="004F0F21">
        <w:rPr>
          <w:sz w:val="22"/>
          <w:szCs w:val="22"/>
        </w:rPr>
        <w:t>o</w:t>
      </w:r>
      <w:r w:rsidRPr="004F0F21">
        <w:rPr>
          <w:spacing w:val="2"/>
          <w:sz w:val="22"/>
          <w:szCs w:val="22"/>
        </w:rPr>
        <w:t>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A</w:t>
      </w:r>
      <w:r w:rsidRPr="004F0F21">
        <w:rPr>
          <w:spacing w:val="3"/>
          <w:sz w:val="22"/>
          <w:szCs w:val="22"/>
        </w:rPr>
        <w:t>s</w:t>
      </w:r>
      <w:r w:rsidRPr="004F0F21">
        <w:rPr>
          <w:sz w:val="22"/>
          <w:szCs w:val="22"/>
        </w:rPr>
        <w:t>su</w:t>
      </w:r>
      <w:r w:rsidRPr="004F0F21">
        <w:rPr>
          <w:spacing w:val="-1"/>
          <w:sz w:val="22"/>
          <w:szCs w:val="22"/>
        </w:rPr>
        <w:t>ra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oo</w:t>
      </w:r>
      <w:r w:rsidRPr="004F0F21">
        <w:rPr>
          <w:spacing w:val="-1"/>
          <w:sz w:val="22"/>
          <w:szCs w:val="22"/>
        </w:rPr>
        <w:t>r</w:t>
      </w:r>
      <w:r w:rsidRPr="004F0F21">
        <w:rPr>
          <w:sz w:val="22"/>
          <w:szCs w:val="22"/>
        </w:rPr>
        <w:t>di</w:t>
      </w:r>
      <w:r w:rsidRPr="004F0F21">
        <w:rPr>
          <w:spacing w:val="2"/>
          <w:sz w:val="22"/>
          <w:szCs w:val="22"/>
        </w:rPr>
        <w:t>n</w:t>
      </w:r>
      <w:r w:rsidRPr="004F0F21">
        <w:rPr>
          <w:spacing w:val="-1"/>
          <w:sz w:val="22"/>
          <w:szCs w:val="22"/>
        </w:rPr>
        <w:t>a</w:t>
      </w:r>
      <w:r w:rsidRPr="004F0F21">
        <w:rPr>
          <w:sz w:val="22"/>
          <w:szCs w:val="22"/>
        </w:rPr>
        <w:t>tor</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Di</w:t>
      </w:r>
      <w:r w:rsidRPr="004F0F21">
        <w:rPr>
          <w:spacing w:val="-1"/>
          <w:sz w:val="22"/>
          <w:szCs w:val="22"/>
        </w:rPr>
        <w:t>rec</w:t>
      </w:r>
      <w:r w:rsidRPr="004F0F21">
        <w:rPr>
          <w:sz w:val="22"/>
          <w:szCs w:val="22"/>
        </w:rPr>
        <w:t>tor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L</w:t>
      </w:r>
      <w:r w:rsidRPr="004F0F21">
        <w:rPr>
          <w:spacing w:val="-1"/>
          <w:sz w:val="22"/>
          <w:szCs w:val="22"/>
        </w:rPr>
        <w:t>a</w:t>
      </w:r>
      <w:r w:rsidRPr="004F0F21">
        <w:rPr>
          <w:sz w:val="22"/>
          <w:szCs w:val="22"/>
        </w:rPr>
        <w:t>b</w:t>
      </w:r>
      <w:r w:rsidRPr="004F0F21">
        <w:rPr>
          <w:spacing w:val="2"/>
          <w:sz w:val="22"/>
          <w:szCs w:val="22"/>
        </w:rPr>
        <w:t>or</w:t>
      </w:r>
      <w:r w:rsidRPr="004F0F21">
        <w:rPr>
          <w:spacing w:val="-1"/>
          <w:sz w:val="22"/>
          <w:szCs w:val="22"/>
        </w:rPr>
        <w:t>a</w:t>
      </w:r>
      <w:r w:rsidRPr="004F0F21">
        <w:rPr>
          <w:sz w:val="22"/>
          <w:szCs w:val="22"/>
        </w:rPr>
        <w:t>to</w:t>
      </w:r>
      <w:r w:rsidRPr="004F0F21">
        <w:rPr>
          <w:spacing w:val="2"/>
          <w:sz w:val="22"/>
          <w:szCs w:val="22"/>
        </w:rPr>
        <w:t>r</w:t>
      </w:r>
      <w:r w:rsidRPr="004F0F21">
        <w:rPr>
          <w:spacing w:val="-5"/>
          <w:sz w:val="22"/>
          <w:szCs w:val="22"/>
        </w:rPr>
        <w:t>y</w:t>
      </w:r>
      <w:r w:rsidRPr="004F0F21">
        <w:rPr>
          <w:sz w:val="22"/>
          <w:szCs w:val="22"/>
        </w:rPr>
        <w:t>. A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ec</w:t>
      </w:r>
      <w:r w:rsidRPr="004F0F21">
        <w:rPr>
          <w:spacing w:val="2"/>
          <w:sz w:val="22"/>
          <w:szCs w:val="22"/>
        </w:rPr>
        <w:t>o</w:t>
      </w:r>
      <w:r w:rsidRPr="004F0F21">
        <w:rPr>
          <w:spacing w:val="-1"/>
          <w:sz w:val="22"/>
          <w:szCs w:val="22"/>
        </w:rPr>
        <w:t>r</w:t>
      </w:r>
      <w:r w:rsidRPr="004F0F21">
        <w:rPr>
          <w:sz w:val="22"/>
          <w:szCs w:val="22"/>
        </w:rPr>
        <w:t xml:space="preserve">ds </w:t>
      </w:r>
      <w:r w:rsidRPr="004F0F21">
        <w:rPr>
          <w:spacing w:val="1"/>
          <w:sz w:val="22"/>
          <w:szCs w:val="22"/>
        </w:rPr>
        <w:t>R</w:t>
      </w:r>
      <w:r w:rsidRPr="004F0F21">
        <w:rPr>
          <w:spacing w:val="-1"/>
          <w:sz w:val="22"/>
          <w:szCs w:val="22"/>
        </w:rPr>
        <w:t>e</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z w:val="22"/>
          <w:szCs w:val="22"/>
        </w:rPr>
        <w:t>n</w:t>
      </w:r>
      <w:r w:rsidRPr="004F0F21">
        <w:rPr>
          <w:spacing w:val="1"/>
          <w:sz w:val="22"/>
          <w:szCs w:val="22"/>
        </w:rPr>
        <w:t>t</w:t>
      </w:r>
      <w:r w:rsidRPr="004F0F21">
        <w:rPr>
          <w:spacing w:val="-1"/>
          <w:sz w:val="22"/>
          <w:szCs w:val="22"/>
        </w:rPr>
        <w:t>a</w:t>
      </w:r>
      <w:r w:rsidRPr="004F0F21">
        <w:rPr>
          <w:sz w:val="22"/>
          <w:szCs w:val="22"/>
        </w:rPr>
        <w:t>tive</w:t>
      </w:r>
      <w:r w:rsidRPr="004F0F21">
        <w:rPr>
          <w:spacing w:val="-1"/>
          <w:sz w:val="22"/>
          <w:szCs w:val="22"/>
        </w:rPr>
        <w:t xml:space="preserve"> a</w:t>
      </w:r>
      <w:r w:rsidRPr="004F0F21">
        <w:rPr>
          <w:sz w:val="22"/>
          <w:szCs w:val="22"/>
        </w:rPr>
        <w:t>nd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2"/>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s</w:t>
      </w:r>
      <w:r w:rsidRPr="004F0F21">
        <w:rPr>
          <w:spacing w:val="-1"/>
          <w:sz w:val="22"/>
          <w:szCs w:val="22"/>
        </w:rPr>
        <w:t>er</w:t>
      </w:r>
      <w:r w:rsidRPr="004F0F21">
        <w:rPr>
          <w:sz w:val="22"/>
          <w:szCs w:val="22"/>
        </w:rPr>
        <w:t>ve</w:t>
      </w:r>
      <w:r w:rsidRPr="004F0F21">
        <w:rPr>
          <w:spacing w:val="-1"/>
          <w:sz w:val="22"/>
          <w:szCs w:val="22"/>
        </w:rPr>
        <w:t xml:space="preserve"> as a</w:t>
      </w:r>
      <w:r w:rsidRPr="004F0F21">
        <w:rPr>
          <w:sz w:val="22"/>
          <w:szCs w:val="22"/>
        </w:rPr>
        <w:t>dviso</w:t>
      </w:r>
      <w:r w:rsidRPr="004F0F21">
        <w:rPr>
          <w:spacing w:val="2"/>
          <w:sz w:val="22"/>
          <w:szCs w:val="22"/>
        </w:rPr>
        <w:t>r</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w:t>
      </w:r>
      <w:r w:rsidRPr="004F0F21">
        <w:rPr>
          <w:sz w:val="22"/>
          <w:szCs w:val="22"/>
        </w:rPr>
        <w:t>f</w:t>
      </w:r>
      <w:r w:rsidRPr="004F0F21">
        <w:rPr>
          <w:spacing w:val="-1"/>
          <w:sz w:val="22"/>
          <w:szCs w:val="22"/>
        </w:rPr>
        <w:t xml:space="preserve"> </w:t>
      </w:r>
      <w:r w:rsidRPr="004F0F21">
        <w:rPr>
          <w:sz w:val="22"/>
          <w:szCs w:val="22"/>
        </w:rPr>
        <w:t>to the</w:t>
      </w:r>
      <w:r w:rsidRPr="004F0F21">
        <w:rPr>
          <w:spacing w:val="-1"/>
          <w:sz w:val="22"/>
          <w:szCs w:val="22"/>
        </w:rPr>
        <w:t xml:space="preserve"> c</w:t>
      </w:r>
      <w:r w:rsidRPr="004F0F21">
        <w:rPr>
          <w:sz w:val="22"/>
          <w:szCs w:val="22"/>
        </w:rPr>
        <w:t>o</w:t>
      </w:r>
      <w:r w:rsidRPr="004F0F21">
        <w:rPr>
          <w:spacing w:val="3"/>
          <w:sz w:val="22"/>
          <w:szCs w:val="22"/>
        </w:rPr>
        <w:t>m</w:t>
      </w:r>
      <w:r w:rsidRPr="004F0F21">
        <w:rPr>
          <w:sz w:val="22"/>
          <w:szCs w:val="22"/>
        </w:rPr>
        <w:t>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nd sh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 xml:space="preserve">nd </w:t>
      </w:r>
      <w:r w:rsidRPr="004F0F21">
        <w:rPr>
          <w:spacing w:val="-1"/>
          <w:sz w:val="22"/>
          <w:szCs w:val="22"/>
        </w:rPr>
        <w:t>a</w:t>
      </w:r>
      <w:r w:rsidRPr="004F0F21">
        <w:rPr>
          <w:spacing w:val="3"/>
          <w:sz w:val="22"/>
          <w:szCs w:val="22"/>
        </w:rPr>
        <w:t>l</w:t>
      </w:r>
      <w:r w:rsidRPr="004F0F21">
        <w:rPr>
          <w:sz w:val="22"/>
          <w:szCs w:val="22"/>
        </w:rPr>
        <w:t>l 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s.</w:t>
      </w:r>
    </w:p>
    <w:p w14:paraId="54DE8739" w14:textId="77777777" w:rsidR="00B123E0" w:rsidRPr="004F0F21" w:rsidRDefault="00B123E0">
      <w:pPr>
        <w:spacing w:before="29"/>
        <w:ind w:left="1540" w:right="145" w:hanging="720"/>
        <w:rPr>
          <w:sz w:val="22"/>
          <w:szCs w:val="22"/>
        </w:rPr>
      </w:pPr>
    </w:p>
    <w:p w14:paraId="77F68499" w14:textId="77777777" w:rsidR="00B54557" w:rsidRPr="004F0F21" w:rsidRDefault="00795FDD">
      <w:pPr>
        <w:spacing w:before="72"/>
        <w:ind w:left="1540" w:right="64"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Duti</w:t>
      </w:r>
      <w:r w:rsidRPr="004F0F21">
        <w:rPr>
          <w:spacing w:val="-1"/>
          <w:sz w:val="22"/>
          <w:szCs w:val="22"/>
        </w:rPr>
        <w:t>e</w:t>
      </w:r>
      <w:r w:rsidRPr="004F0F21">
        <w:rPr>
          <w:sz w:val="22"/>
          <w:szCs w:val="22"/>
        </w:rPr>
        <w:t>s: The</w:t>
      </w:r>
      <w:r w:rsidRPr="004F0F21">
        <w:rPr>
          <w:spacing w:val="1"/>
          <w:sz w:val="22"/>
          <w:szCs w:val="22"/>
        </w:rPr>
        <w:t xml:space="preserve"> </w:t>
      </w:r>
      <w:r w:rsidRPr="004F0F21">
        <w:rPr>
          <w:spacing w:val="-3"/>
          <w:sz w:val="22"/>
          <w:szCs w:val="22"/>
        </w:rPr>
        <w:t>I</w:t>
      </w:r>
      <w:r w:rsidRPr="004F0F21">
        <w:rPr>
          <w:sz w:val="22"/>
          <w:szCs w:val="22"/>
        </w:rPr>
        <w:t>n</w:t>
      </w:r>
      <w:r w:rsidRPr="004F0F21">
        <w:rPr>
          <w:spacing w:val="-1"/>
          <w:sz w:val="22"/>
          <w:szCs w:val="22"/>
        </w:rPr>
        <w:t>f</w:t>
      </w:r>
      <w:r w:rsidRPr="004F0F21">
        <w:rPr>
          <w:spacing w:val="1"/>
          <w:sz w:val="22"/>
          <w:szCs w:val="22"/>
        </w:rPr>
        <w:t>e</w:t>
      </w:r>
      <w:r w:rsidRPr="004F0F21">
        <w:rPr>
          <w:spacing w:val="-1"/>
          <w:sz w:val="22"/>
          <w:szCs w:val="22"/>
        </w:rPr>
        <w:t>c</w:t>
      </w:r>
      <w:r w:rsidRPr="004F0F21">
        <w:rPr>
          <w:sz w:val="22"/>
          <w:szCs w:val="22"/>
        </w:rPr>
        <w:t xml:space="preserve">tion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 xml:space="preserve">ol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must d</w:t>
      </w:r>
      <w:r w:rsidRPr="004F0F21">
        <w:rPr>
          <w:spacing w:val="-3"/>
          <w:sz w:val="22"/>
          <w:szCs w:val="22"/>
        </w:rPr>
        <w:t>e</w:t>
      </w:r>
      <w:r w:rsidRPr="004F0F21">
        <w:rPr>
          <w:sz w:val="22"/>
          <w:szCs w:val="22"/>
        </w:rPr>
        <w:t>v</w:t>
      </w:r>
      <w:r w:rsidRPr="004F0F21">
        <w:rPr>
          <w:spacing w:val="-1"/>
          <w:sz w:val="22"/>
          <w:szCs w:val="22"/>
        </w:rPr>
        <w:t>e</w:t>
      </w:r>
      <w:r w:rsidRPr="004F0F21">
        <w:rPr>
          <w:sz w:val="22"/>
          <w:szCs w:val="22"/>
        </w:rPr>
        <w:t>lop a</w:t>
      </w:r>
      <w:r w:rsidRPr="004F0F21">
        <w:rPr>
          <w:spacing w:val="-1"/>
          <w:sz w:val="22"/>
          <w:szCs w:val="22"/>
        </w:rPr>
        <w:t xml:space="preserve"> </w:t>
      </w:r>
      <w:r w:rsidRPr="004F0F21">
        <w:rPr>
          <w:spacing w:val="5"/>
          <w:sz w:val="22"/>
          <w:szCs w:val="22"/>
        </w:rPr>
        <w:t>s</w:t>
      </w:r>
      <w:r w:rsidRPr="004F0F21">
        <w:rPr>
          <w:spacing w:val="-7"/>
          <w:sz w:val="22"/>
          <w:szCs w:val="22"/>
        </w:rPr>
        <w:t>y</w:t>
      </w:r>
      <w:r w:rsidRPr="004F0F21">
        <w:rPr>
          <w:sz w:val="22"/>
          <w:szCs w:val="22"/>
        </w:rPr>
        <w:t>s</w:t>
      </w:r>
      <w:r w:rsidRPr="004F0F21">
        <w:rPr>
          <w:spacing w:val="3"/>
          <w:sz w:val="22"/>
          <w:szCs w:val="22"/>
        </w:rPr>
        <w:t>t</w:t>
      </w:r>
      <w:r w:rsidRPr="004F0F21">
        <w:rPr>
          <w:spacing w:val="-1"/>
          <w:sz w:val="22"/>
          <w:szCs w:val="22"/>
        </w:rPr>
        <w:t>e</w:t>
      </w:r>
      <w:r w:rsidRPr="004F0F21">
        <w:rPr>
          <w:sz w:val="22"/>
          <w:szCs w:val="22"/>
        </w:rPr>
        <w:t xml:space="preserve">m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id</w:t>
      </w:r>
      <w:r w:rsidRPr="004F0F21">
        <w:rPr>
          <w:spacing w:val="-1"/>
          <w:sz w:val="22"/>
          <w:szCs w:val="22"/>
        </w:rPr>
        <w:t>e</w:t>
      </w:r>
      <w:r w:rsidRPr="004F0F21">
        <w:rPr>
          <w:sz w:val="22"/>
          <w:szCs w:val="22"/>
        </w:rPr>
        <w:t>nti</w:t>
      </w:r>
      <w:r w:rsidRPr="004F0F21">
        <w:rPr>
          <w:spacing w:val="2"/>
          <w:sz w:val="22"/>
          <w:szCs w:val="22"/>
        </w:rPr>
        <w:t>f</w:t>
      </w:r>
      <w:r w:rsidRPr="004F0F21">
        <w:rPr>
          <w:spacing w:val="-5"/>
          <w:sz w:val="22"/>
          <w:szCs w:val="22"/>
        </w:rPr>
        <w:t>y</w:t>
      </w:r>
      <w:r w:rsidRPr="004F0F21">
        <w:rPr>
          <w:spacing w:val="3"/>
          <w:sz w:val="22"/>
          <w:szCs w:val="22"/>
        </w:rPr>
        <w:t>i</w:t>
      </w:r>
      <w:r w:rsidRPr="004F0F21">
        <w:rPr>
          <w:spacing w:val="2"/>
          <w:sz w:val="22"/>
          <w:szCs w:val="22"/>
        </w:rPr>
        <w:t>n</w:t>
      </w:r>
      <w:r w:rsidRPr="004F0F21">
        <w:rPr>
          <w:spacing w:val="-2"/>
          <w:sz w:val="22"/>
          <w:szCs w:val="22"/>
        </w:rPr>
        <w:t>g</w:t>
      </w:r>
      <w:r w:rsidRPr="004F0F21">
        <w:rPr>
          <w:sz w:val="22"/>
          <w:szCs w:val="22"/>
        </w:rPr>
        <w:t xml:space="preserve">,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 inv</w:t>
      </w:r>
      <w:r w:rsidRPr="004F0F21">
        <w:rPr>
          <w:spacing w:val="-1"/>
          <w:sz w:val="22"/>
          <w:szCs w:val="22"/>
        </w:rPr>
        <w:t>e</w:t>
      </w:r>
      <w:r w:rsidRPr="004F0F21">
        <w:rPr>
          <w:sz w:val="22"/>
          <w:szCs w:val="22"/>
        </w:rPr>
        <w:t>stig</w:t>
      </w:r>
      <w:r w:rsidRPr="004F0F21">
        <w:rPr>
          <w:spacing w:val="-1"/>
          <w:sz w:val="22"/>
          <w:szCs w:val="22"/>
        </w:rPr>
        <w:t>a</w:t>
      </w:r>
      <w:r w:rsidRPr="004F0F21">
        <w:rPr>
          <w:sz w:val="22"/>
          <w:szCs w:val="22"/>
        </w:rPr>
        <w:t xml:space="preserve">ting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olling</w:t>
      </w:r>
      <w:r w:rsidRPr="004F0F21">
        <w:rPr>
          <w:spacing w:val="-2"/>
          <w:sz w:val="22"/>
          <w:szCs w:val="22"/>
        </w:rPr>
        <w:t xml:space="preserve"> </w:t>
      </w:r>
      <w:r w:rsidRPr="004F0F21">
        <w:rPr>
          <w:sz w:val="22"/>
          <w:szCs w:val="22"/>
        </w:rPr>
        <w:t>in</w:t>
      </w:r>
      <w:r w:rsidRPr="004F0F21">
        <w:rPr>
          <w:spacing w:val="-1"/>
          <w:sz w:val="22"/>
          <w:szCs w:val="22"/>
        </w:rPr>
        <w:t>f</w:t>
      </w:r>
      <w:r w:rsidRPr="004F0F21">
        <w:rPr>
          <w:spacing w:val="1"/>
          <w:sz w:val="22"/>
          <w:szCs w:val="22"/>
        </w:rPr>
        <w:t>e</w:t>
      </w:r>
      <w:r w:rsidRPr="004F0F21">
        <w:rPr>
          <w:spacing w:val="-1"/>
          <w:sz w:val="22"/>
          <w:szCs w:val="22"/>
        </w:rPr>
        <w:t>c</w:t>
      </w:r>
      <w:r w:rsidRPr="004F0F21">
        <w:rPr>
          <w:sz w:val="22"/>
          <w:szCs w:val="22"/>
        </w:rPr>
        <w:t xml:space="preserve">tions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ommuni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dis</w:t>
      </w:r>
      <w:r w:rsidRPr="004F0F21">
        <w:rPr>
          <w:spacing w:val="1"/>
          <w:sz w:val="22"/>
          <w:szCs w:val="22"/>
        </w:rPr>
        <w:t>ea</w:t>
      </w:r>
      <w:r w:rsidRPr="004F0F21">
        <w:rPr>
          <w:sz w:val="22"/>
          <w:szCs w:val="22"/>
        </w:rPr>
        <w:t>s</w:t>
      </w:r>
      <w:r w:rsidRPr="004F0F21">
        <w:rPr>
          <w:spacing w:val="-1"/>
          <w:sz w:val="22"/>
          <w:szCs w:val="22"/>
        </w:rPr>
        <w:t>e</w:t>
      </w:r>
      <w:r w:rsidRPr="004F0F21">
        <w:rPr>
          <w:sz w:val="22"/>
          <w:szCs w:val="22"/>
        </w:rPr>
        <w:t>s of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nd p</w:t>
      </w:r>
      <w:r w:rsidRPr="004F0F21">
        <w:rPr>
          <w:spacing w:val="-1"/>
          <w:sz w:val="22"/>
          <w:szCs w:val="22"/>
        </w:rPr>
        <w:t>er</w:t>
      </w:r>
      <w:r w:rsidRPr="004F0F21">
        <w:rPr>
          <w:sz w:val="22"/>
          <w:szCs w:val="22"/>
        </w:rPr>
        <w:t>sonn</w:t>
      </w:r>
      <w:r w:rsidRPr="004F0F21">
        <w:rPr>
          <w:spacing w:val="-1"/>
          <w:sz w:val="22"/>
          <w:szCs w:val="22"/>
        </w:rPr>
        <w:t>e</w:t>
      </w:r>
      <w:r w:rsidRPr="004F0F21">
        <w:rPr>
          <w:sz w:val="22"/>
          <w:szCs w:val="22"/>
        </w:rPr>
        <w:t xml:space="preserve">l. </w:t>
      </w:r>
      <w:r w:rsidRPr="004F0F21">
        <w:rPr>
          <w:spacing w:val="2"/>
          <w:sz w:val="22"/>
          <w:szCs w:val="22"/>
        </w:rPr>
        <w:t xml:space="preserve"> </w:t>
      </w:r>
      <w:r w:rsidRPr="004F0F21">
        <w:rPr>
          <w:sz w:val="22"/>
          <w:szCs w:val="22"/>
        </w:rPr>
        <w:t>The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sponsible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su</w:t>
      </w:r>
      <w:r w:rsidRPr="004F0F21">
        <w:rPr>
          <w:spacing w:val="-1"/>
          <w:sz w:val="22"/>
          <w:szCs w:val="22"/>
        </w:rPr>
        <w:t>r</w:t>
      </w:r>
      <w:r w:rsidRPr="004F0F21">
        <w:rPr>
          <w:spacing w:val="2"/>
          <w:sz w:val="22"/>
          <w:szCs w:val="22"/>
        </w:rPr>
        <w:t>v</w:t>
      </w:r>
      <w:r w:rsidRPr="004F0F21">
        <w:rPr>
          <w:spacing w:val="-1"/>
          <w:sz w:val="22"/>
          <w:szCs w:val="22"/>
        </w:rPr>
        <w:t>e</w:t>
      </w:r>
      <w:r w:rsidRPr="004F0F21">
        <w:rPr>
          <w:sz w:val="22"/>
          <w:szCs w:val="22"/>
        </w:rPr>
        <w:t>ill</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 in</w:t>
      </w:r>
      <w:r w:rsidRPr="004F0F21">
        <w:rPr>
          <w:spacing w:val="-1"/>
          <w:sz w:val="22"/>
          <w:szCs w:val="22"/>
        </w:rPr>
        <w:t>a</w:t>
      </w:r>
      <w:r w:rsidRPr="004F0F21">
        <w:rPr>
          <w:sz w:val="22"/>
          <w:szCs w:val="22"/>
        </w:rPr>
        <w:t>dv</w:t>
      </w:r>
      <w:r w:rsidRPr="004F0F21">
        <w:rPr>
          <w:spacing w:val="-1"/>
          <w:sz w:val="22"/>
          <w:szCs w:val="22"/>
        </w:rPr>
        <w:t>er</w:t>
      </w:r>
      <w:r w:rsidRPr="004F0F21">
        <w:rPr>
          <w:sz w:val="22"/>
          <w:szCs w:val="22"/>
        </w:rPr>
        <w:t>t</w:t>
      </w:r>
      <w:r w:rsidRPr="004F0F21">
        <w:rPr>
          <w:spacing w:val="-1"/>
          <w:sz w:val="22"/>
          <w:szCs w:val="22"/>
        </w:rPr>
        <w:t>e</w:t>
      </w:r>
      <w:r w:rsidRPr="004F0F21">
        <w:rPr>
          <w:sz w:val="22"/>
          <w:szCs w:val="22"/>
        </w:rPr>
        <w:t>nt Hospit</w:t>
      </w:r>
      <w:r w:rsidRPr="004F0F21">
        <w:rPr>
          <w:spacing w:val="-1"/>
          <w:sz w:val="22"/>
          <w:szCs w:val="22"/>
        </w:rPr>
        <w:t>a</w:t>
      </w:r>
      <w:r w:rsidRPr="004F0F21">
        <w:rPr>
          <w:sz w:val="22"/>
          <w:szCs w:val="22"/>
        </w:rPr>
        <w:t>l in</w:t>
      </w:r>
      <w:r w:rsidRPr="004F0F21">
        <w:rPr>
          <w:spacing w:val="-1"/>
          <w:sz w:val="22"/>
          <w:szCs w:val="22"/>
        </w:rPr>
        <w:t>f</w:t>
      </w:r>
      <w:r w:rsidRPr="004F0F21">
        <w:rPr>
          <w:spacing w:val="1"/>
          <w:sz w:val="22"/>
          <w:szCs w:val="22"/>
        </w:rPr>
        <w:t>e</w:t>
      </w:r>
      <w:r w:rsidRPr="004F0F21">
        <w:rPr>
          <w:spacing w:val="-1"/>
          <w:sz w:val="22"/>
          <w:szCs w:val="22"/>
        </w:rPr>
        <w:t>c</w:t>
      </w:r>
      <w:r w:rsidRPr="004F0F21">
        <w:rPr>
          <w:sz w:val="22"/>
          <w:szCs w:val="22"/>
        </w:rPr>
        <w:t>tion pot</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ls, the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n</w:t>
      </w:r>
      <w:r w:rsidRPr="004F0F21">
        <w:rPr>
          <w:spacing w:val="-1"/>
          <w:sz w:val="22"/>
          <w:szCs w:val="22"/>
        </w:rPr>
        <w:t>a</w:t>
      </w:r>
      <w:r w:rsidRPr="004F0F21">
        <w:rPr>
          <w:spacing w:val="5"/>
          <w:sz w:val="22"/>
          <w:szCs w:val="22"/>
        </w:rPr>
        <w:t>l</w:t>
      </w:r>
      <w:r w:rsidRPr="004F0F21">
        <w:rPr>
          <w:spacing w:val="-5"/>
          <w:sz w:val="22"/>
          <w:szCs w:val="22"/>
        </w:rPr>
        <w:t>y</w:t>
      </w:r>
      <w:r w:rsidRPr="004F0F21">
        <w:rPr>
          <w:sz w:val="22"/>
          <w:szCs w:val="22"/>
        </w:rPr>
        <w:t>sis of</w:t>
      </w:r>
      <w:r w:rsidRPr="004F0F21">
        <w:rPr>
          <w:spacing w:val="2"/>
          <w:sz w:val="22"/>
          <w:szCs w:val="22"/>
        </w:rPr>
        <w:t xml:space="preserve"> </w:t>
      </w:r>
      <w:r w:rsidRPr="004F0F21">
        <w:rPr>
          <w:spacing w:val="-1"/>
          <w:sz w:val="22"/>
          <w:szCs w:val="22"/>
        </w:rPr>
        <w:t>ac</w:t>
      </w:r>
      <w:r w:rsidRPr="004F0F21">
        <w:rPr>
          <w:sz w:val="22"/>
          <w:szCs w:val="22"/>
        </w:rPr>
        <w:t>tu</w:t>
      </w:r>
      <w:r w:rsidRPr="004F0F21">
        <w:rPr>
          <w:spacing w:val="-1"/>
          <w:sz w:val="22"/>
          <w:szCs w:val="22"/>
        </w:rPr>
        <w:t>a</w:t>
      </w:r>
      <w:r w:rsidRPr="004F0F21">
        <w:rPr>
          <w:sz w:val="22"/>
          <w:szCs w:val="22"/>
        </w:rPr>
        <w:t>l in</w:t>
      </w:r>
      <w:r w:rsidRPr="004F0F21">
        <w:rPr>
          <w:spacing w:val="-1"/>
          <w:sz w:val="22"/>
          <w:szCs w:val="22"/>
        </w:rPr>
        <w:t>fec</w:t>
      </w:r>
      <w:r w:rsidRPr="004F0F21">
        <w:rPr>
          <w:sz w:val="22"/>
          <w:szCs w:val="22"/>
        </w:rPr>
        <w:t>tions,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omotion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re</w:t>
      </w:r>
      <w:r w:rsidRPr="004F0F21">
        <w:rPr>
          <w:spacing w:val="2"/>
          <w:sz w:val="22"/>
          <w:szCs w:val="22"/>
        </w:rPr>
        <w:t>v</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tive</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c</w:t>
      </w:r>
      <w:r w:rsidRPr="004F0F21">
        <w:rPr>
          <w:sz w:val="22"/>
          <w:szCs w:val="22"/>
        </w:rPr>
        <w:t>o</w:t>
      </w:r>
      <w:r w:rsidRPr="004F0F21">
        <w:rPr>
          <w:spacing w:val="2"/>
          <w:sz w:val="22"/>
          <w:szCs w:val="22"/>
        </w:rPr>
        <w:t>r</w:t>
      </w:r>
      <w:r w:rsidRPr="004F0F21">
        <w:rPr>
          <w:spacing w:val="-1"/>
          <w:sz w:val="22"/>
          <w:szCs w:val="22"/>
        </w:rPr>
        <w:t>rec</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z w:val="22"/>
          <w:szCs w:val="22"/>
        </w:rPr>
        <w:t>g</w:t>
      </w:r>
      <w:r w:rsidRPr="004F0F21">
        <w:rPr>
          <w:spacing w:val="-1"/>
          <w:sz w:val="22"/>
          <w:szCs w:val="22"/>
        </w:rPr>
        <w:t>ra</w:t>
      </w:r>
      <w:r w:rsidRPr="004F0F21">
        <w:rPr>
          <w:sz w:val="22"/>
          <w:szCs w:val="22"/>
        </w:rPr>
        <w:t xml:space="preserve">m, </w:t>
      </w:r>
      <w:r w:rsidRPr="004F0F21">
        <w:rPr>
          <w:spacing w:val="-1"/>
          <w:sz w:val="22"/>
          <w:szCs w:val="22"/>
        </w:rPr>
        <w:t>a</w:t>
      </w:r>
      <w:r w:rsidRPr="004F0F21">
        <w:rPr>
          <w:sz w:val="22"/>
          <w:szCs w:val="22"/>
        </w:rPr>
        <w:t>nd the sup</w:t>
      </w:r>
      <w:r w:rsidRPr="004F0F21">
        <w:rPr>
          <w:spacing w:val="-1"/>
          <w:sz w:val="22"/>
          <w:szCs w:val="22"/>
        </w:rPr>
        <w:t>er</w:t>
      </w:r>
      <w:r w:rsidRPr="004F0F21">
        <w:rPr>
          <w:sz w:val="22"/>
          <w:szCs w:val="22"/>
        </w:rPr>
        <w:t>vision of</w:t>
      </w:r>
      <w:r w:rsidRPr="004F0F21">
        <w:rPr>
          <w:spacing w:val="-1"/>
          <w:sz w:val="22"/>
          <w:szCs w:val="22"/>
        </w:rPr>
        <w:t xml:space="preserve"> </w:t>
      </w:r>
      <w:r w:rsidRPr="004F0F21">
        <w:rPr>
          <w:sz w:val="22"/>
          <w:szCs w:val="22"/>
        </w:rPr>
        <w:t>in</w:t>
      </w:r>
      <w:r w:rsidRPr="004F0F21">
        <w:rPr>
          <w:spacing w:val="-1"/>
          <w:sz w:val="22"/>
          <w:szCs w:val="22"/>
        </w:rPr>
        <w:t>fec</w:t>
      </w:r>
      <w:r w:rsidRPr="004F0F21">
        <w:rPr>
          <w:sz w:val="22"/>
          <w:szCs w:val="22"/>
        </w:rPr>
        <w:t xml:space="preserve">tion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 xml:space="preserve">ol in </w:t>
      </w:r>
      <w:r w:rsidRPr="004F0F21">
        <w:rPr>
          <w:spacing w:val="-1"/>
          <w:sz w:val="22"/>
          <w:szCs w:val="22"/>
        </w:rPr>
        <w:t>a</w:t>
      </w:r>
      <w:r w:rsidRPr="004F0F21">
        <w:rPr>
          <w:sz w:val="22"/>
          <w:szCs w:val="22"/>
        </w:rPr>
        <w:t>ll ph</w:t>
      </w:r>
      <w:r w:rsidRPr="004F0F21">
        <w:rPr>
          <w:spacing w:val="-1"/>
          <w:sz w:val="22"/>
          <w:szCs w:val="22"/>
        </w:rPr>
        <w:t>a</w:t>
      </w:r>
      <w:r w:rsidRPr="004F0F21">
        <w:rPr>
          <w:sz w:val="22"/>
          <w:szCs w:val="22"/>
        </w:rPr>
        <w:t>s</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2"/>
          <w:sz w:val="22"/>
          <w:szCs w:val="22"/>
        </w:rPr>
        <w:t>'</w:t>
      </w:r>
      <w:r w:rsidRPr="004F0F21">
        <w:rPr>
          <w:sz w:val="22"/>
          <w:szCs w:val="22"/>
        </w:rPr>
        <w:t xml:space="preserve">s </w:t>
      </w:r>
      <w:r w:rsidRPr="004F0F21">
        <w:rPr>
          <w:spacing w:val="1"/>
          <w:sz w:val="22"/>
          <w:szCs w:val="22"/>
        </w:rPr>
        <w:t>a</w:t>
      </w:r>
      <w:r w:rsidRPr="004F0F21">
        <w:rPr>
          <w:spacing w:val="-1"/>
          <w:sz w:val="22"/>
          <w:szCs w:val="22"/>
        </w:rPr>
        <w:t>c</w:t>
      </w:r>
      <w:r w:rsidRPr="004F0F21">
        <w:rPr>
          <w:sz w:val="22"/>
          <w:szCs w:val="22"/>
        </w:rPr>
        <w:t>tiviti</w:t>
      </w:r>
      <w:r w:rsidRPr="004F0F21">
        <w:rPr>
          <w:spacing w:val="-1"/>
          <w:sz w:val="22"/>
          <w:szCs w:val="22"/>
        </w:rPr>
        <w:t>e</w:t>
      </w:r>
      <w:r w:rsidRPr="004F0F21">
        <w:rPr>
          <w:sz w:val="22"/>
          <w:szCs w:val="22"/>
        </w:rPr>
        <w:t>s, in</w:t>
      </w:r>
      <w:r w:rsidRPr="004F0F21">
        <w:rPr>
          <w:spacing w:val="-1"/>
          <w:sz w:val="22"/>
          <w:szCs w:val="22"/>
        </w:rPr>
        <w:t>c</w:t>
      </w:r>
      <w:r w:rsidRPr="004F0F21">
        <w:rPr>
          <w:sz w:val="22"/>
          <w:szCs w:val="22"/>
        </w:rPr>
        <w:t>luding the</w:t>
      </w:r>
      <w:r w:rsidRPr="004F0F21">
        <w:rPr>
          <w:spacing w:val="-1"/>
          <w:sz w:val="22"/>
          <w:szCs w:val="22"/>
        </w:rPr>
        <w:t xml:space="preserve"> </w:t>
      </w:r>
      <w:r w:rsidRPr="004F0F21">
        <w:rPr>
          <w:sz w:val="22"/>
          <w:szCs w:val="22"/>
        </w:rPr>
        <w:t>op</w:t>
      </w:r>
      <w:r w:rsidRPr="004F0F21">
        <w:rPr>
          <w:spacing w:val="-1"/>
          <w:sz w:val="22"/>
          <w:szCs w:val="22"/>
        </w:rPr>
        <w:t>era</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r</w:t>
      </w:r>
      <w:r w:rsidRPr="004F0F21">
        <w:rPr>
          <w:sz w:val="22"/>
          <w:szCs w:val="22"/>
        </w:rPr>
        <w:t xml:space="preserve">ooms, </w:t>
      </w:r>
      <w:r w:rsidRPr="004F0F21">
        <w:rPr>
          <w:spacing w:val="2"/>
          <w:sz w:val="22"/>
          <w:szCs w:val="22"/>
        </w:rPr>
        <w:t>r</w:t>
      </w:r>
      <w:r w:rsidRPr="004F0F21">
        <w:rPr>
          <w:spacing w:val="-1"/>
          <w:sz w:val="22"/>
          <w:szCs w:val="22"/>
        </w:rPr>
        <w:t>ec</w:t>
      </w:r>
      <w:r w:rsidRPr="004F0F21">
        <w:rPr>
          <w:spacing w:val="2"/>
          <w:sz w:val="22"/>
          <w:szCs w:val="22"/>
        </w:rPr>
        <w:t>o</w:t>
      </w:r>
      <w:r w:rsidRPr="004F0F21">
        <w:rPr>
          <w:sz w:val="22"/>
          <w:szCs w:val="22"/>
        </w:rPr>
        <w:t>v</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r</w:t>
      </w:r>
      <w:r w:rsidRPr="004F0F21">
        <w:rPr>
          <w:sz w:val="22"/>
          <w:szCs w:val="22"/>
        </w:rPr>
        <w:t xml:space="preserve">oom </w:t>
      </w:r>
      <w:r w:rsidRPr="004F0F21">
        <w:rPr>
          <w:spacing w:val="-1"/>
          <w:sz w:val="22"/>
          <w:szCs w:val="22"/>
        </w:rPr>
        <w:t>a</w:t>
      </w:r>
      <w:r w:rsidRPr="004F0F21">
        <w:rPr>
          <w:sz w:val="22"/>
          <w:szCs w:val="22"/>
        </w:rPr>
        <w:t>nd s</w:t>
      </w:r>
      <w:r w:rsidRPr="004F0F21">
        <w:rPr>
          <w:spacing w:val="2"/>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 xml:space="preserve">l </w:t>
      </w:r>
      <w:r w:rsidRPr="004F0F21">
        <w:rPr>
          <w:spacing w:val="1"/>
          <w:sz w:val="22"/>
          <w:szCs w:val="22"/>
        </w:rPr>
        <w:t>ca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 xml:space="preserve">units. </w:t>
      </w:r>
      <w:r w:rsidRPr="004F0F21">
        <w:rPr>
          <w:spacing w:val="2"/>
          <w:sz w:val="22"/>
          <w:szCs w:val="22"/>
        </w:rPr>
        <w:t xml:space="preserve"> </w:t>
      </w:r>
      <w:r w:rsidRPr="004F0F21">
        <w:rPr>
          <w:spacing w:val="-6"/>
          <w:sz w:val="22"/>
          <w:szCs w:val="22"/>
        </w:rPr>
        <w:t>I</w:t>
      </w:r>
      <w:r w:rsidRPr="004F0F21">
        <w:rPr>
          <w:sz w:val="22"/>
          <w:szCs w:val="22"/>
        </w:rPr>
        <w:t>t s</w:t>
      </w:r>
      <w:r w:rsidRPr="004F0F21">
        <w:rPr>
          <w:spacing w:val="2"/>
          <w:sz w:val="22"/>
          <w:szCs w:val="22"/>
        </w:rPr>
        <w:t>h</w:t>
      </w:r>
      <w:r w:rsidRPr="004F0F21">
        <w:rPr>
          <w:spacing w:val="-1"/>
          <w:sz w:val="22"/>
          <w:szCs w:val="22"/>
        </w:rPr>
        <w:t>a</w:t>
      </w:r>
      <w:r w:rsidRPr="004F0F21">
        <w:rPr>
          <w:sz w:val="22"/>
          <w:szCs w:val="22"/>
        </w:rPr>
        <w:t>ll stu</w:t>
      </w:r>
      <w:r w:rsidRPr="004F0F21">
        <w:rPr>
          <w:spacing w:val="2"/>
          <w:sz w:val="22"/>
          <w:szCs w:val="22"/>
        </w:rPr>
        <w:t>d</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2"/>
          <w:sz w:val="22"/>
          <w:szCs w:val="22"/>
        </w:rPr>
        <w:t>n</w:t>
      </w:r>
      <w:r w:rsidRPr="004F0F21">
        <w:rPr>
          <w:sz w:val="22"/>
          <w:szCs w:val="22"/>
        </w:rPr>
        <w:t>d sup</w:t>
      </w:r>
      <w:r w:rsidRPr="004F0F21">
        <w:rPr>
          <w:spacing w:val="-1"/>
          <w:sz w:val="22"/>
          <w:szCs w:val="22"/>
        </w:rPr>
        <w:t>er</w:t>
      </w:r>
      <w:r w:rsidRPr="004F0F21">
        <w:rPr>
          <w:sz w:val="22"/>
          <w:szCs w:val="22"/>
        </w:rPr>
        <w:t>vise</w:t>
      </w:r>
      <w:r w:rsidRPr="004F0F21">
        <w:rPr>
          <w:spacing w:val="-1"/>
          <w:sz w:val="22"/>
          <w:szCs w:val="22"/>
        </w:rPr>
        <w:t xml:space="preserve"> </w:t>
      </w:r>
      <w:r w:rsidRPr="004F0F21">
        <w:rPr>
          <w:sz w:val="22"/>
          <w:szCs w:val="22"/>
        </w:rPr>
        <w:t>st</w:t>
      </w:r>
      <w:r w:rsidRPr="004F0F21">
        <w:rPr>
          <w:spacing w:val="-1"/>
          <w:sz w:val="22"/>
          <w:szCs w:val="22"/>
        </w:rPr>
        <w:t>er</w:t>
      </w:r>
      <w:r w:rsidRPr="004F0F21">
        <w:rPr>
          <w:sz w:val="22"/>
          <w:szCs w:val="22"/>
        </w:rPr>
        <w:t>ili</w:t>
      </w:r>
      <w:r w:rsidRPr="004F0F21">
        <w:rPr>
          <w:spacing w:val="1"/>
          <w:sz w:val="22"/>
          <w:szCs w:val="22"/>
        </w:rPr>
        <w:t>z</w:t>
      </w:r>
      <w:r w:rsidRPr="004F0F21">
        <w:rPr>
          <w:spacing w:val="-1"/>
          <w:sz w:val="22"/>
          <w:szCs w:val="22"/>
        </w:rPr>
        <w:t>a</w:t>
      </w:r>
      <w:r w:rsidRPr="004F0F21">
        <w:rPr>
          <w:sz w:val="22"/>
          <w:szCs w:val="22"/>
        </w:rPr>
        <w:t>tion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1"/>
          <w:sz w:val="22"/>
          <w:szCs w:val="22"/>
        </w:rPr>
        <w:t>re</w:t>
      </w:r>
      <w:r w:rsidRPr="004F0F21">
        <w:rPr>
          <w:sz w:val="22"/>
          <w:szCs w:val="22"/>
        </w:rPr>
        <w:t>s, isol</w:t>
      </w:r>
      <w:r w:rsidRPr="004F0F21">
        <w:rPr>
          <w:spacing w:val="-1"/>
          <w:sz w:val="22"/>
          <w:szCs w:val="22"/>
        </w:rPr>
        <w:t>a</w:t>
      </w:r>
      <w:r w:rsidRPr="004F0F21">
        <w:rPr>
          <w:sz w:val="22"/>
          <w:szCs w:val="22"/>
        </w:rPr>
        <w:t>tion p</w:t>
      </w:r>
      <w:r w:rsidRPr="004F0F21">
        <w:rPr>
          <w:spacing w:val="-1"/>
          <w:sz w:val="22"/>
          <w:szCs w:val="22"/>
        </w:rPr>
        <w:t>r</w:t>
      </w:r>
      <w:r w:rsidRPr="004F0F21">
        <w:rPr>
          <w:spacing w:val="2"/>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s, dispos</w:t>
      </w:r>
      <w:r w:rsidRPr="004F0F21">
        <w:rPr>
          <w:spacing w:val="-1"/>
          <w:sz w:val="22"/>
          <w:szCs w:val="22"/>
        </w:rPr>
        <w:t>a</w:t>
      </w:r>
      <w:r w:rsidRPr="004F0F21">
        <w:rPr>
          <w:sz w:val="22"/>
          <w:szCs w:val="22"/>
        </w:rPr>
        <w:t>l of</w:t>
      </w:r>
      <w:r w:rsidRPr="004F0F21">
        <w:rPr>
          <w:spacing w:val="-1"/>
          <w:sz w:val="22"/>
          <w:szCs w:val="22"/>
        </w:rPr>
        <w:t xml:space="preserve"> </w:t>
      </w:r>
      <w:r w:rsidRPr="004F0F21">
        <w:rPr>
          <w:sz w:val="22"/>
          <w:szCs w:val="22"/>
        </w:rPr>
        <w:t>in</w:t>
      </w:r>
      <w:r w:rsidRPr="004F0F21">
        <w:rPr>
          <w:spacing w:val="-1"/>
          <w:sz w:val="22"/>
          <w:szCs w:val="22"/>
        </w:rPr>
        <w:t>f</w:t>
      </w:r>
      <w:r w:rsidRPr="004F0F21">
        <w:rPr>
          <w:spacing w:val="1"/>
          <w:sz w:val="22"/>
          <w:szCs w:val="22"/>
        </w:rPr>
        <w:t>e</w:t>
      </w:r>
      <w:r w:rsidRPr="004F0F21">
        <w:rPr>
          <w:spacing w:val="-1"/>
          <w:sz w:val="22"/>
          <w:szCs w:val="22"/>
        </w:rPr>
        <w:t>c</w:t>
      </w:r>
      <w:r w:rsidRPr="004F0F21">
        <w:rPr>
          <w:sz w:val="22"/>
          <w:szCs w:val="22"/>
        </w:rPr>
        <w:t>tious m</w:t>
      </w:r>
      <w:r w:rsidRPr="004F0F21">
        <w:rPr>
          <w:spacing w:val="-1"/>
          <w:sz w:val="22"/>
          <w:szCs w:val="22"/>
        </w:rPr>
        <w:t>a</w:t>
      </w:r>
      <w:r w:rsidRPr="004F0F21">
        <w:rPr>
          <w:sz w:val="22"/>
          <w:szCs w:val="22"/>
        </w:rPr>
        <w:t>t</w:t>
      </w:r>
      <w:r w:rsidRPr="004F0F21">
        <w:rPr>
          <w:spacing w:val="-1"/>
          <w:sz w:val="22"/>
          <w:szCs w:val="22"/>
        </w:rPr>
        <w:t>er</w:t>
      </w:r>
      <w:r w:rsidRPr="004F0F21">
        <w:rPr>
          <w:sz w:val="22"/>
          <w:szCs w:val="22"/>
        </w:rPr>
        <w:t>i</w:t>
      </w:r>
      <w:r w:rsidRPr="004F0F21">
        <w:rPr>
          <w:spacing w:val="-1"/>
          <w:sz w:val="22"/>
          <w:szCs w:val="22"/>
        </w:rPr>
        <w:t>a</w:t>
      </w:r>
      <w:r w:rsidRPr="004F0F21">
        <w:rPr>
          <w:sz w:val="22"/>
          <w:szCs w:val="22"/>
        </w:rPr>
        <w:t>l, t</w:t>
      </w:r>
      <w:r w:rsidRPr="004F0F21">
        <w:rPr>
          <w:spacing w:val="-1"/>
          <w:sz w:val="22"/>
          <w:szCs w:val="22"/>
        </w:rPr>
        <w:t>e</w:t>
      </w:r>
      <w:r w:rsidRPr="004F0F21">
        <w:rPr>
          <w:sz w:val="22"/>
          <w:szCs w:val="22"/>
        </w:rPr>
        <w:t>sting</w:t>
      </w:r>
      <w:r w:rsidRPr="004F0F21">
        <w:rPr>
          <w:spacing w:val="-2"/>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Hosp</w:t>
      </w:r>
      <w:r w:rsidRPr="004F0F21">
        <w:rPr>
          <w:spacing w:val="3"/>
          <w:sz w:val="22"/>
          <w:szCs w:val="22"/>
        </w:rPr>
        <w:t>i</w:t>
      </w:r>
      <w:r w:rsidRPr="004F0F21">
        <w:rPr>
          <w:sz w:val="22"/>
          <w:szCs w:val="22"/>
        </w:rPr>
        <w:t>t</w:t>
      </w:r>
      <w:r w:rsidRPr="004F0F21">
        <w:rPr>
          <w:spacing w:val="-1"/>
          <w:sz w:val="22"/>
          <w:szCs w:val="22"/>
        </w:rPr>
        <w:t>a</w:t>
      </w:r>
      <w:r w:rsidRPr="004F0F21">
        <w:rPr>
          <w:sz w:val="22"/>
          <w:szCs w:val="22"/>
        </w:rPr>
        <w:t>l p</w:t>
      </w:r>
      <w:r w:rsidRPr="004F0F21">
        <w:rPr>
          <w:spacing w:val="-1"/>
          <w:sz w:val="22"/>
          <w:szCs w:val="22"/>
        </w:rPr>
        <w:t>er</w:t>
      </w:r>
      <w:r w:rsidRPr="004F0F21">
        <w:rPr>
          <w:sz w:val="22"/>
          <w:szCs w:val="22"/>
        </w:rPr>
        <w:t>sonn</w:t>
      </w:r>
      <w:r w:rsidRPr="004F0F21">
        <w:rPr>
          <w:spacing w:val="-1"/>
          <w:sz w:val="22"/>
          <w:szCs w:val="22"/>
        </w:rPr>
        <w:t>e</w:t>
      </w:r>
      <w:r w:rsidRPr="004F0F21">
        <w:rPr>
          <w:sz w:val="22"/>
          <w:szCs w:val="22"/>
        </w:rPr>
        <w:t xml:space="preserve">l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ca</w:t>
      </w:r>
      <w:r w:rsidRPr="004F0F21">
        <w:rPr>
          <w:spacing w:val="2"/>
          <w:sz w:val="22"/>
          <w:szCs w:val="22"/>
        </w:rPr>
        <w:t>r</w:t>
      </w:r>
      <w:r w:rsidRPr="004F0F21">
        <w:rPr>
          <w:spacing w:val="-1"/>
          <w:sz w:val="22"/>
          <w:szCs w:val="22"/>
        </w:rPr>
        <w:t>r</w:t>
      </w:r>
      <w:r w:rsidRPr="004F0F21">
        <w:rPr>
          <w:sz w:val="22"/>
          <w:szCs w:val="22"/>
        </w:rPr>
        <w:t>i</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3"/>
          <w:sz w:val="22"/>
          <w:szCs w:val="22"/>
        </w:rPr>
        <w:t>s</w:t>
      </w:r>
      <w:r w:rsidRPr="004F0F21">
        <w:rPr>
          <w:sz w:val="22"/>
          <w:szCs w:val="22"/>
        </w:rPr>
        <w:t>t</w:t>
      </w:r>
      <w:r w:rsidRPr="004F0F21">
        <w:rPr>
          <w:spacing w:val="-1"/>
          <w:sz w:val="22"/>
          <w:szCs w:val="22"/>
        </w:rPr>
        <w:t>a</w:t>
      </w:r>
      <w:r w:rsidRPr="004F0F21">
        <w:rPr>
          <w:sz w:val="22"/>
          <w:szCs w:val="22"/>
        </w:rPr>
        <w:t xml:space="preserve">tus </w:t>
      </w:r>
      <w:r w:rsidRPr="004F0F21">
        <w:rPr>
          <w:spacing w:val="-1"/>
          <w:sz w:val="22"/>
          <w:szCs w:val="22"/>
        </w:rPr>
        <w:t>a</w:t>
      </w:r>
      <w:r w:rsidRPr="004F0F21">
        <w:rPr>
          <w:sz w:val="22"/>
          <w:szCs w:val="22"/>
        </w:rPr>
        <w:t>nd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situ</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 xml:space="preserve">s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ee</w:t>
      </w:r>
      <w:r w:rsidRPr="004F0F21">
        <w:rPr>
          <w:sz w:val="22"/>
          <w:szCs w:val="22"/>
        </w:rPr>
        <w:t xml:space="preserve">. </w:t>
      </w:r>
      <w:r w:rsidRPr="004F0F21">
        <w:rPr>
          <w:spacing w:val="2"/>
          <w:sz w:val="22"/>
          <w:szCs w:val="22"/>
        </w:rPr>
        <w:t xml:space="preserve"> </w:t>
      </w:r>
      <w:r w:rsidRPr="004F0F21">
        <w:rPr>
          <w:spacing w:val="-1"/>
          <w:sz w:val="22"/>
          <w:szCs w:val="22"/>
        </w:rPr>
        <w:t>I</w:t>
      </w:r>
      <w:r w:rsidRPr="004F0F21">
        <w:rPr>
          <w:sz w:val="22"/>
          <w:szCs w:val="22"/>
        </w:rPr>
        <w:t>t sh</w:t>
      </w:r>
      <w:r w:rsidRPr="004F0F21">
        <w:rPr>
          <w:spacing w:val="-1"/>
          <w:sz w:val="22"/>
          <w:szCs w:val="22"/>
        </w:rPr>
        <w:t>a</w:t>
      </w:r>
      <w:r w:rsidRPr="004F0F21">
        <w:rPr>
          <w:sz w:val="22"/>
          <w:szCs w:val="22"/>
        </w:rPr>
        <w:t>ll be</w:t>
      </w:r>
      <w:r w:rsidRPr="004F0F21">
        <w:rPr>
          <w:spacing w:val="-1"/>
          <w:sz w:val="22"/>
          <w:szCs w:val="22"/>
        </w:rPr>
        <w:t xml:space="preserve"> re</w:t>
      </w:r>
      <w:r w:rsidRPr="004F0F21">
        <w:rPr>
          <w:sz w:val="22"/>
          <w:szCs w:val="22"/>
        </w:rPr>
        <w:t>sponsible</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z w:val="22"/>
          <w:szCs w:val="22"/>
        </w:rPr>
        <w:t>the ov</w:t>
      </w:r>
      <w:r w:rsidRPr="004F0F21">
        <w:rPr>
          <w:spacing w:val="-1"/>
          <w:sz w:val="22"/>
          <w:szCs w:val="22"/>
        </w:rPr>
        <w:t>era</w:t>
      </w:r>
      <w:r w:rsidRPr="004F0F21">
        <w:rPr>
          <w:sz w:val="22"/>
          <w:szCs w:val="22"/>
        </w:rPr>
        <w:t xml:space="preserve">ll </w:t>
      </w:r>
      <w:r w:rsidRPr="004F0F21">
        <w:rPr>
          <w:spacing w:val="-1"/>
          <w:sz w:val="22"/>
          <w:szCs w:val="22"/>
        </w:rPr>
        <w:t>c</w:t>
      </w:r>
      <w:r w:rsidRPr="004F0F21">
        <w:rPr>
          <w:sz w:val="22"/>
          <w:szCs w:val="22"/>
        </w:rPr>
        <w:t>l</w:t>
      </w:r>
      <w:r w:rsidRPr="004F0F21">
        <w:rPr>
          <w:spacing w:val="1"/>
          <w:sz w:val="22"/>
          <w:szCs w:val="22"/>
        </w:rPr>
        <w:t>e</w:t>
      </w:r>
      <w:r w:rsidRPr="004F0F21">
        <w:rPr>
          <w:spacing w:val="-1"/>
          <w:sz w:val="22"/>
          <w:szCs w:val="22"/>
        </w:rPr>
        <w:t>a</w:t>
      </w:r>
      <w:r w:rsidRPr="004F0F21">
        <w:rPr>
          <w:sz w:val="22"/>
          <w:szCs w:val="22"/>
        </w:rPr>
        <w:t>nlin</w:t>
      </w:r>
      <w:r w:rsidRPr="004F0F21">
        <w:rPr>
          <w:spacing w:val="-1"/>
          <w:sz w:val="22"/>
          <w:szCs w:val="22"/>
        </w:rPr>
        <w:t>e</w:t>
      </w:r>
      <w:r w:rsidRPr="004F0F21">
        <w:rPr>
          <w:sz w:val="22"/>
          <w:szCs w:val="22"/>
        </w:rPr>
        <w:t>ss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ommuni</w:t>
      </w:r>
      <w:r w:rsidRPr="004F0F21">
        <w:rPr>
          <w:spacing w:val="-1"/>
          <w:sz w:val="22"/>
          <w:szCs w:val="22"/>
        </w:rPr>
        <w:t>ca</w:t>
      </w:r>
      <w:r w:rsidRPr="004F0F21">
        <w:rPr>
          <w:sz w:val="22"/>
          <w:szCs w:val="22"/>
        </w:rPr>
        <w:t>t</w:t>
      </w:r>
      <w:r w:rsidRPr="004F0F21">
        <w:rPr>
          <w:spacing w:val="-1"/>
          <w:sz w:val="22"/>
          <w:szCs w:val="22"/>
        </w:rPr>
        <w:t>e</w:t>
      </w:r>
      <w:r w:rsidRPr="004F0F21">
        <w:rPr>
          <w:sz w:val="22"/>
          <w:szCs w:val="22"/>
        </w:rPr>
        <w:t>, th</w:t>
      </w:r>
      <w:r w:rsidRPr="004F0F21">
        <w:rPr>
          <w:spacing w:val="-1"/>
          <w:sz w:val="22"/>
          <w:szCs w:val="22"/>
        </w:rPr>
        <w:t>r</w:t>
      </w:r>
      <w:r w:rsidRPr="004F0F21">
        <w:rPr>
          <w:sz w:val="22"/>
          <w:szCs w:val="22"/>
        </w:rPr>
        <w:t>o</w:t>
      </w:r>
      <w:r w:rsidRPr="004F0F21">
        <w:rPr>
          <w:spacing w:val="2"/>
          <w:sz w:val="22"/>
          <w:szCs w:val="22"/>
        </w:rPr>
        <w:t>u</w:t>
      </w:r>
      <w:r w:rsidRPr="004F0F21">
        <w:rPr>
          <w:spacing w:val="-2"/>
          <w:sz w:val="22"/>
          <w:szCs w:val="22"/>
        </w:rPr>
        <w:t>g</w:t>
      </w:r>
      <w:r w:rsidRPr="004F0F21">
        <w:rPr>
          <w:sz w:val="22"/>
          <w:szCs w:val="22"/>
        </w:rPr>
        <w:t>h the</w:t>
      </w:r>
      <w:r w:rsidRPr="004F0F21">
        <w:rPr>
          <w:spacing w:val="-1"/>
          <w:sz w:val="22"/>
          <w:szCs w:val="22"/>
        </w:rPr>
        <w:t xml:space="preserve"> </w:t>
      </w:r>
      <w:r w:rsidRPr="004F0F21">
        <w:rPr>
          <w:sz w:val="22"/>
          <w:szCs w:val="22"/>
        </w:rPr>
        <w:t>Ho</w:t>
      </w:r>
      <w:r w:rsidRPr="004F0F21">
        <w:rPr>
          <w:spacing w:val="3"/>
          <w:sz w:val="22"/>
          <w:szCs w:val="22"/>
        </w:rPr>
        <w:t>s</w:t>
      </w:r>
      <w:r w:rsidRPr="004F0F21">
        <w:rPr>
          <w:sz w:val="22"/>
          <w:szCs w:val="22"/>
        </w:rPr>
        <w:t>pit</w:t>
      </w:r>
      <w:r w:rsidRPr="004F0F21">
        <w:rPr>
          <w:spacing w:val="-1"/>
          <w:sz w:val="22"/>
          <w:szCs w:val="22"/>
        </w:rPr>
        <w:t>a</w:t>
      </w:r>
      <w:r w:rsidRPr="004F0F21">
        <w:rPr>
          <w:sz w:val="22"/>
          <w:szCs w:val="22"/>
        </w:rPr>
        <w:t>l m</w:t>
      </w:r>
      <w:r w:rsidRPr="004F0F21">
        <w:rPr>
          <w:spacing w:val="-1"/>
          <w:sz w:val="22"/>
          <w:szCs w:val="22"/>
        </w:rPr>
        <w:t>a</w:t>
      </w:r>
      <w:r w:rsidRPr="004F0F21">
        <w:rPr>
          <w:sz w:val="22"/>
          <w:szCs w:val="22"/>
        </w:rPr>
        <w:t>n</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R</w:t>
      </w:r>
      <w:r w:rsidRPr="004F0F21">
        <w:rPr>
          <w:spacing w:val="-1"/>
          <w:sz w:val="22"/>
          <w:szCs w:val="22"/>
        </w:rPr>
        <w:t>e</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pacing w:val="3"/>
          <w:sz w:val="22"/>
          <w:szCs w:val="22"/>
        </w:rPr>
        <w:t>t</w:t>
      </w:r>
      <w:r w:rsidRPr="004F0F21">
        <w:rPr>
          <w:sz w:val="22"/>
          <w:szCs w:val="22"/>
        </w:rPr>
        <w:t>iv</w:t>
      </w:r>
      <w:r w:rsidRPr="004F0F21">
        <w:rPr>
          <w:spacing w:val="-1"/>
          <w:sz w:val="22"/>
          <w:szCs w:val="22"/>
        </w:rPr>
        <w:t>e</w:t>
      </w:r>
      <w:r w:rsidRPr="004F0F21">
        <w:rPr>
          <w:sz w:val="22"/>
          <w:szCs w:val="22"/>
        </w:rPr>
        <w:t>s, with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z w:val="22"/>
          <w:szCs w:val="22"/>
        </w:rPr>
        <w:t xml:space="preserve">on </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pacing w:val="2"/>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r</w:t>
      </w:r>
      <w:r w:rsidRPr="004F0F21">
        <w:rPr>
          <w:sz w:val="22"/>
          <w:szCs w:val="22"/>
        </w:rPr>
        <w:t>obl</w:t>
      </w:r>
      <w:r w:rsidRPr="004F0F21">
        <w:rPr>
          <w:spacing w:val="-1"/>
          <w:sz w:val="22"/>
          <w:szCs w:val="22"/>
        </w:rPr>
        <w:t>e</w:t>
      </w:r>
      <w:r w:rsidRPr="004F0F21">
        <w:rPr>
          <w:sz w:val="22"/>
          <w:szCs w:val="22"/>
        </w:rPr>
        <w:t>ms.</w:t>
      </w:r>
    </w:p>
    <w:p w14:paraId="4749DB31" w14:textId="77777777" w:rsidR="00B54557" w:rsidRPr="004F0F21" w:rsidRDefault="00B54557">
      <w:pPr>
        <w:spacing w:line="240" w:lineRule="exact"/>
        <w:rPr>
          <w:sz w:val="22"/>
          <w:szCs w:val="22"/>
        </w:rPr>
      </w:pPr>
    </w:p>
    <w:p w14:paraId="776AB925" w14:textId="77777777" w:rsidR="00B54557" w:rsidRPr="004F0F21" w:rsidRDefault="00795FDD">
      <w:pPr>
        <w:ind w:left="1540" w:right="184" w:hanging="720"/>
        <w:jc w:val="both"/>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 xml:space="preserve">s: This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m</w:t>
      </w:r>
      <w:r w:rsidRPr="004F0F21">
        <w:rPr>
          <w:spacing w:val="-1"/>
          <w:sz w:val="22"/>
          <w:szCs w:val="22"/>
        </w:rPr>
        <w:t>ee</w:t>
      </w:r>
      <w:r w:rsidRPr="004F0F21">
        <w:rPr>
          <w:sz w:val="22"/>
          <w:szCs w:val="22"/>
        </w:rPr>
        <w:t>t qu</w:t>
      </w:r>
      <w:r w:rsidRPr="004F0F21">
        <w:rPr>
          <w:spacing w:val="-1"/>
          <w:sz w:val="22"/>
          <w:szCs w:val="22"/>
        </w:rPr>
        <w:t>ar</w:t>
      </w:r>
      <w:r w:rsidRPr="004F0F21">
        <w:rPr>
          <w:spacing w:val="3"/>
          <w:sz w:val="22"/>
          <w:szCs w:val="22"/>
        </w:rPr>
        <w:t>t</w:t>
      </w:r>
      <w:r w:rsidRPr="004F0F21">
        <w:rPr>
          <w:spacing w:val="-1"/>
          <w:sz w:val="22"/>
          <w:szCs w:val="22"/>
        </w:rPr>
        <w:t>er</w:t>
      </w:r>
      <w:r w:rsidRPr="004F0F21">
        <w:rPr>
          <w:spacing w:val="5"/>
          <w:sz w:val="22"/>
          <w:szCs w:val="22"/>
        </w:rPr>
        <w:t>l</w:t>
      </w:r>
      <w:r w:rsidRPr="004F0F21">
        <w:rPr>
          <w:spacing w:val="-5"/>
          <w:sz w:val="22"/>
          <w:szCs w:val="22"/>
        </w:rPr>
        <w:t>y</w:t>
      </w:r>
      <w:r w:rsidRPr="004F0F21">
        <w:rPr>
          <w:sz w:val="22"/>
          <w:szCs w:val="22"/>
        </w:rPr>
        <w:t xml:space="preserve">, </w:t>
      </w:r>
      <w:r w:rsidRPr="004F0F21">
        <w:rPr>
          <w:spacing w:val="-1"/>
          <w:sz w:val="22"/>
          <w:szCs w:val="22"/>
        </w:rPr>
        <w:t>a</w:t>
      </w:r>
      <w:r w:rsidRPr="004F0F21">
        <w:rPr>
          <w:spacing w:val="2"/>
          <w:sz w:val="22"/>
          <w:szCs w:val="22"/>
        </w:rPr>
        <w:t>n</w:t>
      </w:r>
      <w:r w:rsidRPr="004F0F21">
        <w:rPr>
          <w:sz w:val="22"/>
          <w:szCs w:val="22"/>
        </w:rPr>
        <w:t>d sh</w:t>
      </w:r>
      <w:r w:rsidRPr="004F0F21">
        <w:rPr>
          <w:spacing w:val="-1"/>
          <w:sz w:val="22"/>
          <w:szCs w:val="22"/>
        </w:rPr>
        <w:t>a</w:t>
      </w:r>
      <w:r w:rsidRPr="004F0F21">
        <w:rPr>
          <w:sz w:val="22"/>
          <w:szCs w:val="22"/>
        </w:rPr>
        <w:t>ll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 a</w:t>
      </w:r>
      <w:r w:rsidRPr="004F0F21">
        <w:rPr>
          <w:spacing w:val="-1"/>
          <w:sz w:val="22"/>
          <w:szCs w:val="22"/>
        </w:rPr>
        <w:t xml:space="preserve"> rec</w:t>
      </w:r>
      <w:r w:rsidRPr="004F0F21">
        <w:rPr>
          <w:spacing w:val="2"/>
          <w:sz w:val="22"/>
          <w:szCs w:val="22"/>
        </w:rPr>
        <w:t>o</w:t>
      </w:r>
      <w:r w:rsidRPr="004F0F21">
        <w:rPr>
          <w:spacing w:val="-1"/>
          <w:sz w:val="22"/>
          <w:szCs w:val="22"/>
        </w:rPr>
        <w:t>r</w:t>
      </w:r>
      <w:r w:rsidRPr="004F0F21">
        <w:rPr>
          <w:sz w:val="22"/>
          <w:szCs w:val="22"/>
        </w:rPr>
        <w:t>d</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its p</w:t>
      </w:r>
      <w:r w:rsidRPr="004F0F21">
        <w:rPr>
          <w:spacing w:val="-1"/>
          <w:sz w:val="22"/>
          <w:szCs w:val="22"/>
        </w:rPr>
        <w:t>r</w:t>
      </w:r>
      <w:r w:rsidRPr="004F0F21">
        <w:rPr>
          <w:sz w:val="22"/>
          <w:szCs w:val="22"/>
        </w:rPr>
        <w:t>o</w:t>
      </w:r>
      <w:r w:rsidRPr="004F0F21">
        <w:rPr>
          <w:spacing w:val="-1"/>
          <w:sz w:val="22"/>
          <w:szCs w:val="22"/>
        </w:rPr>
        <w:t>cee</w:t>
      </w:r>
      <w:r w:rsidRPr="004F0F21">
        <w:rPr>
          <w:sz w:val="22"/>
          <w:szCs w:val="22"/>
        </w:rPr>
        <w:t>di</w:t>
      </w:r>
      <w:r w:rsidRPr="004F0F21">
        <w:rPr>
          <w:spacing w:val="2"/>
          <w:sz w:val="22"/>
          <w:szCs w:val="22"/>
        </w:rPr>
        <w:t>n</w:t>
      </w:r>
      <w:r w:rsidRPr="004F0F21">
        <w:rPr>
          <w:spacing w:val="-2"/>
          <w:sz w:val="22"/>
          <w:szCs w:val="22"/>
        </w:rPr>
        <w:t>g</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ac</w:t>
      </w:r>
      <w:r w:rsidRPr="004F0F21">
        <w:rPr>
          <w:sz w:val="22"/>
          <w:szCs w:val="22"/>
        </w:rPr>
        <w:t>tivi</w:t>
      </w:r>
      <w:r w:rsidRPr="004F0F21">
        <w:rPr>
          <w:spacing w:val="5"/>
          <w:sz w:val="22"/>
          <w:szCs w:val="22"/>
        </w:rPr>
        <w:t>t</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 in w</w:t>
      </w:r>
      <w:r w:rsidRPr="004F0F21">
        <w:rPr>
          <w:spacing w:val="-1"/>
          <w:sz w:val="22"/>
          <w:szCs w:val="22"/>
        </w:rPr>
        <w:t>r</w:t>
      </w:r>
      <w:r w:rsidRPr="004F0F21">
        <w:rPr>
          <w:sz w:val="22"/>
          <w:szCs w:val="22"/>
        </w:rPr>
        <w:t>iti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w:t>
      </w:r>
      <w:r w:rsidRPr="004F0F21">
        <w:rPr>
          <w:spacing w:val="-1"/>
          <w:sz w:val="22"/>
          <w:szCs w:val="22"/>
        </w:rPr>
        <w:t>r</w:t>
      </w:r>
      <w:r w:rsidRPr="004F0F21">
        <w:rPr>
          <w:sz w:val="22"/>
          <w:szCs w:val="22"/>
        </w:rPr>
        <w:t>o</w:t>
      </w:r>
      <w:r w:rsidRPr="004F0F21">
        <w:rPr>
          <w:spacing w:val="2"/>
          <w:sz w:val="22"/>
          <w:szCs w:val="22"/>
        </w:rPr>
        <w:t>u</w:t>
      </w:r>
      <w:r w:rsidRPr="004F0F21">
        <w:rPr>
          <w:spacing w:val="-2"/>
          <w:sz w:val="22"/>
          <w:szCs w:val="22"/>
        </w:rPr>
        <w:t>g</w:t>
      </w:r>
      <w:r w:rsidRPr="004F0F21">
        <w:rPr>
          <w:sz w:val="22"/>
          <w:szCs w:val="22"/>
        </w:rPr>
        <w:t xml:space="preserve">h its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pacing w:val="2"/>
          <w:sz w:val="22"/>
          <w:szCs w:val="22"/>
        </w:rPr>
        <w:t>p</w:t>
      </w:r>
      <w:r w:rsidRPr="004F0F21">
        <w:rPr>
          <w:spacing w:val="-1"/>
          <w:sz w:val="22"/>
          <w:szCs w:val="22"/>
        </w:rPr>
        <w:t>er</w:t>
      </w:r>
      <w:r w:rsidRPr="004F0F21">
        <w:rPr>
          <w:sz w:val="22"/>
          <w:szCs w:val="22"/>
        </w:rPr>
        <w:t>son</w:t>
      </w:r>
      <w:r w:rsidRPr="004F0F21">
        <w:rPr>
          <w:spacing w:val="2"/>
          <w:sz w:val="22"/>
          <w:szCs w:val="22"/>
        </w:rPr>
        <w:t xml:space="preserve"> </w:t>
      </w:r>
      <w:r w:rsidRPr="004F0F21">
        <w:rPr>
          <w:sz w:val="22"/>
          <w:szCs w:val="22"/>
        </w:rPr>
        <w:t xml:space="preserve">to the </w:t>
      </w:r>
      <w:r w:rsidRPr="004F0F21">
        <w:rPr>
          <w:spacing w:val="-1"/>
          <w:sz w:val="22"/>
          <w:szCs w:val="22"/>
        </w:rPr>
        <w:t>f</w:t>
      </w:r>
      <w:r w:rsidRPr="004F0F21">
        <w:rPr>
          <w:sz w:val="22"/>
          <w:szCs w:val="22"/>
        </w:rPr>
        <w:t xml:space="preserve">ull </w:t>
      </w:r>
      <w:r w:rsidRPr="003C45DB">
        <w:rPr>
          <w:sz w:val="22"/>
          <w:szCs w:val="22"/>
        </w:rPr>
        <w:t>M</w:t>
      </w:r>
      <w:r w:rsidRPr="003C45DB">
        <w:rPr>
          <w:spacing w:val="-1"/>
          <w:sz w:val="22"/>
          <w:szCs w:val="22"/>
        </w:rPr>
        <w:t>e</w:t>
      </w:r>
      <w:r w:rsidRPr="003C45DB">
        <w:rPr>
          <w:sz w:val="22"/>
          <w:szCs w:val="22"/>
        </w:rPr>
        <w:t>di</w:t>
      </w:r>
      <w:r w:rsidRPr="003C45DB">
        <w:rPr>
          <w:spacing w:val="-1"/>
          <w:sz w:val="22"/>
          <w:szCs w:val="22"/>
        </w:rPr>
        <w:t>ca</w:t>
      </w:r>
      <w:r w:rsidRPr="003C45DB">
        <w:rPr>
          <w:sz w:val="22"/>
          <w:szCs w:val="22"/>
        </w:rPr>
        <w:t xml:space="preserve">l </w:t>
      </w:r>
      <w:r w:rsidRPr="003C45DB">
        <w:rPr>
          <w:spacing w:val="1"/>
          <w:sz w:val="22"/>
          <w:szCs w:val="22"/>
        </w:rPr>
        <w:t>S</w:t>
      </w:r>
      <w:r w:rsidRPr="003C45DB">
        <w:rPr>
          <w:sz w:val="22"/>
          <w:szCs w:val="22"/>
        </w:rPr>
        <w:t>t</w:t>
      </w:r>
      <w:r w:rsidRPr="003C45DB">
        <w:rPr>
          <w:spacing w:val="-1"/>
          <w:sz w:val="22"/>
          <w:szCs w:val="22"/>
        </w:rPr>
        <w:t>aff</w:t>
      </w:r>
      <w:r w:rsidRPr="003C45DB">
        <w:rPr>
          <w:sz w:val="22"/>
          <w:szCs w:val="22"/>
        </w:rPr>
        <w:t>.</w:t>
      </w:r>
    </w:p>
    <w:p w14:paraId="544DB22F" w14:textId="77777777" w:rsidR="00B54557" w:rsidRPr="004F0F21" w:rsidRDefault="00B54557">
      <w:pPr>
        <w:spacing w:line="240" w:lineRule="exact"/>
        <w:rPr>
          <w:sz w:val="22"/>
          <w:szCs w:val="22"/>
        </w:rPr>
      </w:pPr>
    </w:p>
    <w:p w14:paraId="43B984B9" w14:textId="77777777" w:rsidR="00B54557" w:rsidRPr="004F0F21" w:rsidRDefault="00B123E0">
      <w:pPr>
        <w:ind w:left="100"/>
        <w:rPr>
          <w:sz w:val="22"/>
          <w:szCs w:val="22"/>
        </w:rPr>
      </w:pPr>
      <w:r w:rsidRPr="004F0F21">
        <w:rPr>
          <w:sz w:val="22"/>
          <w:szCs w:val="22"/>
        </w:rPr>
        <w:t>9</w:t>
      </w:r>
      <w:r w:rsidR="00795FDD" w:rsidRPr="004F0F21">
        <w:rPr>
          <w:sz w:val="22"/>
          <w:szCs w:val="22"/>
        </w:rPr>
        <w:t xml:space="preserve">.9     </w:t>
      </w:r>
      <w:r w:rsidR="00795FDD" w:rsidRPr="004F0F21">
        <w:rPr>
          <w:spacing w:val="1"/>
          <w:sz w:val="22"/>
          <w:szCs w:val="22"/>
          <w:u w:val="single" w:color="000000"/>
        </w:rPr>
        <w:t>P</w:t>
      </w:r>
      <w:r w:rsidR="00795FDD" w:rsidRPr="004F0F21">
        <w:rPr>
          <w:spacing w:val="2"/>
          <w:sz w:val="22"/>
          <w:szCs w:val="22"/>
          <w:u w:val="single" w:color="000000"/>
        </w:rPr>
        <w:t>h</w:t>
      </w:r>
      <w:r w:rsidR="00795FDD" w:rsidRPr="004F0F21">
        <w:rPr>
          <w:spacing w:val="-5"/>
          <w:sz w:val="22"/>
          <w:szCs w:val="22"/>
          <w:u w:val="single" w:color="000000"/>
        </w:rPr>
        <w:t>y</w:t>
      </w:r>
      <w:r w:rsidR="00795FDD" w:rsidRPr="004F0F21">
        <w:rPr>
          <w:sz w:val="22"/>
          <w:szCs w:val="22"/>
          <w:u w:val="single" w:color="000000"/>
        </w:rPr>
        <w:t>si</w:t>
      </w:r>
      <w:r w:rsidR="00795FDD" w:rsidRPr="004F0F21">
        <w:rPr>
          <w:spacing w:val="-1"/>
          <w:sz w:val="22"/>
          <w:szCs w:val="22"/>
          <w:u w:val="single" w:color="000000"/>
        </w:rPr>
        <w:t>c</w:t>
      </w:r>
      <w:r w:rsidR="00795FDD" w:rsidRPr="004F0F21">
        <w:rPr>
          <w:sz w:val="22"/>
          <w:szCs w:val="22"/>
          <w:u w:val="single" w:color="000000"/>
        </w:rPr>
        <w:t>i</w:t>
      </w:r>
      <w:r w:rsidR="00795FDD" w:rsidRPr="004F0F21">
        <w:rPr>
          <w:spacing w:val="-1"/>
          <w:sz w:val="22"/>
          <w:szCs w:val="22"/>
          <w:u w:val="single" w:color="000000"/>
        </w:rPr>
        <w:t>a</w:t>
      </w:r>
      <w:r w:rsidR="00795FDD" w:rsidRPr="004F0F21">
        <w:rPr>
          <w:sz w:val="22"/>
          <w:szCs w:val="22"/>
          <w:u w:val="single" w:color="000000"/>
        </w:rPr>
        <w:t xml:space="preserve">n </w:t>
      </w:r>
      <w:r w:rsidR="00795FDD" w:rsidRPr="004F0F21">
        <w:rPr>
          <w:spacing w:val="2"/>
          <w:sz w:val="22"/>
          <w:szCs w:val="22"/>
          <w:u w:val="single" w:color="000000"/>
        </w:rPr>
        <w:t>H</w:t>
      </w:r>
      <w:r w:rsidR="00795FDD" w:rsidRPr="004F0F21">
        <w:rPr>
          <w:spacing w:val="-1"/>
          <w:sz w:val="22"/>
          <w:szCs w:val="22"/>
          <w:u w:val="single" w:color="000000"/>
        </w:rPr>
        <w:t>ea</w:t>
      </w:r>
      <w:r w:rsidR="00795FDD" w:rsidRPr="004F0F21">
        <w:rPr>
          <w:sz w:val="22"/>
          <w:szCs w:val="22"/>
          <w:u w:val="single" w:color="000000"/>
        </w:rPr>
        <w:t xml:space="preserve">lth </w:t>
      </w:r>
      <w:r w:rsidR="00795FDD" w:rsidRPr="004F0F21">
        <w:rPr>
          <w:spacing w:val="1"/>
          <w:sz w:val="22"/>
          <w:szCs w:val="22"/>
          <w:u w:val="single" w:color="000000"/>
        </w:rPr>
        <w:t>C</w:t>
      </w:r>
      <w:r w:rsidR="00795FDD" w:rsidRPr="004F0F21">
        <w:rPr>
          <w:sz w:val="22"/>
          <w:szCs w:val="22"/>
          <w:u w:val="single" w:color="000000"/>
        </w:rPr>
        <w:t>ommitt</w:t>
      </w:r>
      <w:r w:rsidR="00795FDD" w:rsidRPr="004F0F21">
        <w:rPr>
          <w:spacing w:val="-1"/>
          <w:sz w:val="22"/>
          <w:szCs w:val="22"/>
          <w:u w:val="single" w:color="000000"/>
        </w:rPr>
        <w:t>ee</w:t>
      </w:r>
      <w:r w:rsidR="00795FDD" w:rsidRPr="004F0F21">
        <w:rPr>
          <w:sz w:val="22"/>
          <w:szCs w:val="22"/>
        </w:rPr>
        <w:t>.</w:t>
      </w:r>
      <w:r w:rsidRPr="004F0F21">
        <w:rPr>
          <w:sz w:val="22"/>
          <w:szCs w:val="22"/>
        </w:rPr>
        <w:t xml:space="preserve"> [omitted]</w:t>
      </w:r>
    </w:p>
    <w:p w14:paraId="3F258A45" w14:textId="77777777" w:rsidR="00B54557" w:rsidRPr="004F0F21" w:rsidRDefault="00B54557">
      <w:pPr>
        <w:spacing w:line="240" w:lineRule="exact"/>
        <w:rPr>
          <w:sz w:val="22"/>
          <w:szCs w:val="22"/>
        </w:rPr>
      </w:pPr>
    </w:p>
    <w:p w14:paraId="1E364379" w14:textId="77777777" w:rsidR="00B54557" w:rsidRPr="004F0F21" w:rsidRDefault="00B123E0" w:rsidP="00262B42">
      <w:pPr>
        <w:ind w:left="100"/>
        <w:jc w:val="both"/>
        <w:rPr>
          <w:sz w:val="22"/>
          <w:szCs w:val="22"/>
        </w:rPr>
      </w:pPr>
      <w:r w:rsidRPr="004F0F21">
        <w:rPr>
          <w:sz w:val="22"/>
          <w:szCs w:val="22"/>
        </w:rPr>
        <w:t>9</w:t>
      </w:r>
      <w:r w:rsidR="00795FDD" w:rsidRPr="004F0F21">
        <w:rPr>
          <w:sz w:val="22"/>
          <w:szCs w:val="22"/>
        </w:rPr>
        <w:t xml:space="preserve">.10   </w:t>
      </w:r>
      <w:r w:rsidR="00795FDD" w:rsidRPr="004F0F21">
        <w:rPr>
          <w:spacing w:val="1"/>
          <w:sz w:val="22"/>
          <w:szCs w:val="22"/>
          <w:u w:val="single" w:color="000000"/>
        </w:rPr>
        <w:t>S</w:t>
      </w:r>
      <w:r w:rsidR="00795FDD" w:rsidRPr="004F0F21">
        <w:rPr>
          <w:sz w:val="22"/>
          <w:szCs w:val="22"/>
          <w:u w:val="single" w:color="000000"/>
        </w:rPr>
        <w:t>p</w:t>
      </w:r>
      <w:r w:rsidR="00795FDD" w:rsidRPr="004F0F21">
        <w:rPr>
          <w:spacing w:val="-1"/>
          <w:sz w:val="22"/>
          <w:szCs w:val="22"/>
          <w:u w:val="single" w:color="000000"/>
        </w:rPr>
        <w:t>ec</w:t>
      </w:r>
      <w:r w:rsidR="00795FDD" w:rsidRPr="004F0F21">
        <w:rPr>
          <w:sz w:val="22"/>
          <w:szCs w:val="22"/>
          <w:u w:val="single" w:color="000000"/>
        </w:rPr>
        <w:t>i</w:t>
      </w:r>
      <w:r w:rsidR="00795FDD" w:rsidRPr="004F0F21">
        <w:rPr>
          <w:spacing w:val="-1"/>
          <w:sz w:val="22"/>
          <w:szCs w:val="22"/>
          <w:u w:val="single" w:color="000000"/>
        </w:rPr>
        <w:t>al</w:t>
      </w:r>
      <w:r w:rsidR="00795FDD" w:rsidRPr="004F0F21">
        <w:rPr>
          <w:spacing w:val="1"/>
          <w:sz w:val="22"/>
          <w:szCs w:val="22"/>
          <w:u w:val="single" w:color="000000"/>
        </w:rPr>
        <w:t xml:space="preserve"> C</w:t>
      </w:r>
      <w:r w:rsidR="00795FDD" w:rsidRPr="004F0F21">
        <w:rPr>
          <w:sz w:val="22"/>
          <w:szCs w:val="22"/>
          <w:u w:val="single" w:color="000000"/>
        </w:rPr>
        <w:t>ommitt</w:t>
      </w:r>
      <w:r w:rsidR="00795FDD" w:rsidRPr="004F0F21">
        <w:rPr>
          <w:spacing w:val="-1"/>
          <w:sz w:val="22"/>
          <w:szCs w:val="22"/>
          <w:u w:val="single" w:color="000000"/>
        </w:rPr>
        <w:t>ee</w:t>
      </w:r>
      <w:r w:rsidR="00795FDD" w:rsidRPr="004F0F21">
        <w:rPr>
          <w:sz w:val="22"/>
          <w:szCs w:val="22"/>
          <w:u w:val="single" w:color="000000"/>
        </w:rPr>
        <w:t>s</w:t>
      </w:r>
      <w:r w:rsidR="00795FDD" w:rsidRPr="004F0F21">
        <w:rPr>
          <w:sz w:val="22"/>
          <w:szCs w:val="22"/>
        </w:rPr>
        <w:t>.</w:t>
      </w:r>
    </w:p>
    <w:p w14:paraId="22C73A99" w14:textId="77777777" w:rsidR="00B54557" w:rsidRPr="004F0F21" w:rsidRDefault="00B54557">
      <w:pPr>
        <w:spacing w:line="240" w:lineRule="exact"/>
        <w:rPr>
          <w:sz w:val="22"/>
          <w:szCs w:val="22"/>
        </w:rPr>
      </w:pPr>
    </w:p>
    <w:p w14:paraId="501FB78E" w14:textId="77777777" w:rsidR="00B54557" w:rsidRPr="004F0F21" w:rsidRDefault="00795FDD">
      <w:pPr>
        <w:ind w:left="1540" w:right="982"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c</w:t>
      </w:r>
      <w:r w:rsidRPr="004F0F21">
        <w:rPr>
          <w:sz w:val="22"/>
          <w:szCs w:val="22"/>
        </w:rPr>
        <w:t>ommitt</w:t>
      </w:r>
      <w:r w:rsidRPr="004F0F21">
        <w:rPr>
          <w:spacing w:val="-1"/>
          <w:sz w:val="22"/>
          <w:szCs w:val="22"/>
        </w:rPr>
        <w:t>ee</w:t>
      </w:r>
      <w:r w:rsidRPr="004F0F21">
        <w:rPr>
          <w:sz w:val="22"/>
          <w:szCs w:val="22"/>
        </w:rPr>
        <w:t>s, wh</w:t>
      </w:r>
      <w:r w:rsidRPr="004F0F21">
        <w:rPr>
          <w:spacing w:val="-1"/>
          <w:sz w:val="22"/>
          <w:szCs w:val="22"/>
        </w:rPr>
        <w:t>e</w:t>
      </w:r>
      <w:r w:rsidRPr="004F0F21">
        <w:rPr>
          <w:sz w:val="22"/>
          <w:szCs w:val="22"/>
        </w:rPr>
        <w:t>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ndi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or</w:t>
      </w:r>
      <w:r w:rsidRPr="004F0F21">
        <w:rPr>
          <w:spacing w:val="-1"/>
          <w:sz w:val="22"/>
          <w:szCs w:val="22"/>
        </w:rPr>
        <w:t xml:space="preserve"> a</w:t>
      </w:r>
      <w:r w:rsidRPr="004F0F21">
        <w:rPr>
          <w:sz w:val="22"/>
          <w:szCs w:val="22"/>
        </w:rPr>
        <w:t>d h</w:t>
      </w:r>
      <w:r w:rsidRPr="004F0F21">
        <w:rPr>
          <w:spacing w:val="2"/>
          <w:sz w:val="22"/>
          <w:szCs w:val="22"/>
        </w:rPr>
        <w:t>o</w:t>
      </w:r>
      <w:r w:rsidRPr="004F0F21">
        <w:rPr>
          <w:spacing w:val="-1"/>
          <w:sz w:val="22"/>
          <w:szCs w:val="22"/>
        </w:rPr>
        <w:t>c</w:t>
      </w:r>
      <w:r w:rsidRPr="004F0F21">
        <w:rPr>
          <w:sz w:val="22"/>
          <w:szCs w:val="22"/>
        </w:rPr>
        <w:t>, m</w:t>
      </w:r>
      <w:r w:rsidRPr="004F0F21">
        <w:rPr>
          <w:spacing w:val="1"/>
          <w:sz w:val="22"/>
          <w:szCs w:val="22"/>
        </w:rPr>
        <w:t>a</w:t>
      </w:r>
      <w:r w:rsidRPr="004F0F21">
        <w:rPr>
          <w:sz w:val="22"/>
          <w:szCs w:val="22"/>
        </w:rPr>
        <w:t>y</w:t>
      </w:r>
      <w:r w:rsidRPr="004F0F21">
        <w:rPr>
          <w:spacing w:val="-2"/>
          <w:sz w:val="22"/>
          <w:szCs w:val="22"/>
        </w:rPr>
        <w:t xml:space="preserve"> </w:t>
      </w:r>
      <w:r w:rsidRPr="004F0F21">
        <w:rPr>
          <w:sz w:val="22"/>
          <w:szCs w:val="22"/>
        </w:rPr>
        <w:t>be</w:t>
      </w:r>
      <w:r w:rsidRPr="004F0F21">
        <w:rPr>
          <w:spacing w:val="1"/>
          <w:sz w:val="22"/>
          <w:szCs w:val="22"/>
        </w:rPr>
        <w:t xml:space="preserve"> </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blish</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t the dis</w:t>
      </w:r>
      <w:r w:rsidRPr="004F0F21">
        <w:rPr>
          <w:spacing w:val="-1"/>
          <w:sz w:val="22"/>
          <w:szCs w:val="22"/>
        </w:rPr>
        <w:t>cre</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St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nd/or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l</w:t>
      </w:r>
      <w:r w:rsidRPr="004F0F21">
        <w:rPr>
          <w:spacing w:val="3"/>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ee.</w:t>
      </w:r>
    </w:p>
    <w:p w14:paraId="6BD1905C" w14:textId="77777777" w:rsidR="00B54557" w:rsidRPr="004F0F21" w:rsidRDefault="00B54557">
      <w:pPr>
        <w:spacing w:before="5" w:line="240" w:lineRule="exact"/>
        <w:rPr>
          <w:sz w:val="22"/>
          <w:szCs w:val="22"/>
        </w:rPr>
      </w:pPr>
    </w:p>
    <w:p w14:paraId="619C0817" w14:textId="77777777" w:rsidR="00130A59" w:rsidRDefault="00795FDD" w:rsidP="00130A59">
      <w:pPr>
        <w:ind w:right="20"/>
        <w:jc w:val="center"/>
        <w:rPr>
          <w:b/>
          <w:spacing w:val="6"/>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00B123E0" w:rsidRPr="004F0F21">
        <w:rPr>
          <w:b/>
          <w:spacing w:val="1"/>
          <w:sz w:val="22"/>
          <w:szCs w:val="22"/>
        </w:rPr>
        <w:t>10</w:t>
      </w:r>
      <w:r w:rsidRPr="004F0F21">
        <w:rPr>
          <w:b/>
          <w:sz w:val="22"/>
          <w:szCs w:val="22"/>
        </w:rPr>
        <w:t xml:space="preserve"> </w:t>
      </w:r>
      <w:r w:rsidR="00130A59">
        <w:rPr>
          <w:b/>
          <w:sz w:val="22"/>
          <w:szCs w:val="22"/>
        </w:rPr>
        <w:t>–</w:t>
      </w:r>
      <w:r w:rsidRPr="004F0F21">
        <w:rPr>
          <w:b/>
          <w:spacing w:val="6"/>
          <w:sz w:val="22"/>
          <w:szCs w:val="22"/>
        </w:rPr>
        <w:t xml:space="preserve"> </w:t>
      </w:r>
    </w:p>
    <w:p w14:paraId="39EF3F22" w14:textId="77777777" w:rsidR="00B54557" w:rsidRPr="004F0F21" w:rsidRDefault="00795FDD" w:rsidP="00130A59">
      <w:pPr>
        <w:ind w:right="20"/>
        <w:jc w:val="center"/>
        <w:rPr>
          <w:sz w:val="22"/>
          <w:szCs w:val="22"/>
        </w:rPr>
      </w:pPr>
      <w:r w:rsidRPr="004F0F21">
        <w:rPr>
          <w:b/>
          <w:spacing w:val="-1"/>
          <w:sz w:val="22"/>
          <w:szCs w:val="22"/>
        </w:rPr>
        <w:t>M</w:t>
      </w:r>
      <w:r w:rsidRPr="004F0F21">
        <w:rPr>
          <w:b/>
          <w:spacing w:val="1"/>
          <w:sz w:val="22"/>
          <w:szCs w:val="22"/>
        </w:rPr>
        <w:t>E</w:t>
      </w:r>
      <w:r w:rsidRPr="004F0F21">
        <w:rPr>
          <w:b/>
          <w:sz w:val="22"/>
          <w:szCs w:val="22"/>
        </w:rPr>
        <w:t>DICAL</w:t>
      </w:r>
      <w:r w:rsidRPr="004F0F21">
        <w:rPr>
          <w:b/>
          <w:spacing w:val="1"/>
          <w:sz w:val="22"/>
          <w:szCs w:val="22"/>
        </w:rPr>
        <w:t xml:space="preserve"> ST</w:t>
      </w:r>
      <w:r w:rsidRPr="004F0F21">
        <w:rPr>
          <w:b/>
          <w:sz w:val="22"/>
          <w:szCs w:val="22"/>
        </w:rPr>
        <w:t>AFF</w:t>
      </w:r>
      <w:r w:rsidRPr="004F0F21">
        <w:rPr>
          <w:b/>
          <w:spacing w:val="-3"/>
          <w:sz w:val="22"/>
          <w:szCs w:val="22"/>
        </w:rPr>
        <w:t xml:space="preserve"> </w:t>
      </w:r>
      <w:r w:rsidRPr="004F0F21">
        <w:rPr>
          <w:b/>
          <w:sz w:val="22"/>
          <w:szCs w:val="22"/>
        </w:rPr>
        <w:t>C</w:t>
      </w:r>
      <w:r w:rsidRPr="004F0F21">
        <w:rPr>
          <w:b/>
          <w:spacing w:val="3"/>
          <w:sz w:val="22"/>
          <w:szCs w:val="22"/>
        </w:rPr>
        <w:t>O</w:t>
      </w:r>
      <w:r w:rsidRPr="004F0F21">
        <w:rPr>
          <w:b/>
          <w:spacing w:val="-1"/>
          <w:sz w:val="22"/>
          <w:szCs w:val="22"/>
        </w:rPr>
        <w:t>MM</w:t>
      </w:r>
      <w:r w:rsidRPr="004F0F21">
        <w:rPr>
          <w:b/>
          <w:sz w:val="22"/>
          <w:szCs w:val="22"/>
        </w:rPr>
        <w:t>I</w:t>
      </w:r>
      <w:r w:rsidRPr="004F0F21">
        <w:rPr>
          <w:b/>
          <w:spacing w:val="1"/>
          <w:sz w:val="22"/>
          <w:szCs w:val="22"/>
        </w:rPr>
        <w:t>TTE</w:t>
      </w:r>
      <w:r w:rsidRPr="004F0F21">
        <w:rPr>
          <w:b/>
          <w:sz w:val="22"/>
          <w:szCs w:val="22"/>
        </w:rPr>
        <w:t>E</w:t>
      </w:r>
      <w:r w:rsidRPr="004F0F21">
        <w:rPr>
          <w:b/>
          <w:spacing w:val="1"/>
          <w:sz w:val="22"/>
          <w:szCs w:val="22"/>
        </w:rPr>
        <w:t xml:space="preserve"> </w:t>
      </w:r>
      <w:r w:rsidRPr="004F0F21">
        <w:rPr>
          <w:b/>
          <w:sz w:val="22"/>
          <w:szCs w:val="22"/>
        </w:rPr>
        <w:t>A</w:t>
      </w:r>
      <w:r w:rsidRPr="004F0F21">
        <w:rPr>
          <w:b/>
          <w:spacing w:val="-1"/>
          <w:sz w:val="22"/>
          <w:szCs w:val="22"/>
        </w:rPr>
        <w:t>N</w:t>
      </w:r>
      <w:r w:rsidRPr="004F0F21">
        <w:rPr>
          <w:b/>
          <w:sz w:val="22"/>
          <w:szCs w:val="22"/>
        </w:rPr>
        <w:t xml:space="preserve">D </w:t>
      </w:r>
      <w:r w:rsidRPr="004F0F21">
        <w:rPr>
          <w:b/>
          <w:spacing w:val="1"/>
          <w:sz w:val="22"/>
          <w:szCs w:val="22"/>
        </w:rPr>
        <w:t>SE</w:t>
      </w:r>
      <w:r w:rsidRPr="004F0F21">
        <w:rPr>
          <w:b/>
          <w:sz w:val="22"/>
          <w:szCs w:val="22"/>
        </w:rPr>
        <w:t>RVIC</w:t>
      </w:r>
      <w:r w:rsidRPr="004F0F21">
        <w:rPr>
          <w:b/>
          <w:spacing w:val="1"/>
          <w:sz w:val="22"/>
          <w:szCs w:val="22"/>
        </w:rPr>
        <w:t>E</w:t>
      </w:r>
      <w:r w:rsidRPr="004F0F21">
        <w:rPr>
          <w:b/>
          <w:spacing w:val="-1"/>
          <w:sz w:val="22"/>
          <w:szCs w:val="22"/>
        </w:rPr>
        <w:t xml:space="preserve"> M</w:t>
      </w:r>
      <w:r w:rsidRPr="004F0F21">
        <w:rPr>
          <w:b/>
          <w:spacing w:val="1"/>
          <w:sz w:val="22"/>
          <w:szCs w:val="22"/>
        </w:rPr>
        <w:t>EET</w:t>
      </w:r>
      <w:r w:rsidRPr="004F0F21">
        <w:rPr>
          <w:b/>
          <w:sz w:val="22"/>
          <w:szCs w:val="22"/>
        </w:rPr>
        <w:t>IN</w:t>
      </w:r>
      <w:r w:rsidRPr="004F0F21">
        <w:rPr>
          <w:b/>
          <w:spacing w:val="-2"/>
          <w:sz w:val="22"/>
          <w:szCs w:val="22"/>
        </w:rPr>
        <w:t>G</w:t>
      </w:r>
      <w:r w:rsidRPr="004F0F21">
        <w:rPr>
          <w:b/>
          <w:sz w:val="22"/>
          <w:szCs w:val="22"/>
        </w:rPr>
        <w:t>S</w:t>
      </w:r>
    </w:p>
    <w:p w14:paraId="2A55E0F5" w14:textId="77777777" w:rsidR="00B54557" w:rsidRPr="004F0F21" w:rsidRDefault="00B54557">
      <w:pPr>
        <w:spacing w:before="15" w:line="220" w:lineRule="exact"/>
        <w:rPr>
          <w:sz w:val="22"/>
          <w:szCs w:val="22"/>
        </w:rPr>
      </w:pPr>
    </w:p>
    <w:p w14:paraId="3BA3D62B" w14:textId="77777777" w:rsidR="00B54557" w:rsidRPr="004F0F21" w:rsidRDefault="00795FDD">
      <w:pPr>
        <w:spacing w:before="29" w:line="260" w:lineRule="exact"/>
        <w:ind w:left="100"/>
        <w:rPr>
          <w:sz w:val="22"/>
          <w:szCs w:val="22"/>
        </w:rPr>
      </w:pPr>
      <w:r w:rsidRPr="004F0F21">
        <w:rPr>
          <w:position w:val="-1"/>
          <w:sz w:val="22"/>
          <w:szCs w:val="22"/>
        </w:rPr>
        <w:t>1</w:t>
      </w:r>
      <w:r w:rsidR="00B123E0" w:rsidRPr="004F0F21">
        <w:rPr>
          <w:position w:val="-1"/>
          <w:sz w:val="22"/>
          <w:szCs w:val="22"/>
        </w:rPr>
        <w:t>0</w:t>
      </w:r>
      <w:r w:rsidRPr="004F0F21">
        <w:rPr>
          <w:position w:val="-1"/>
          <w:sz w:val="22"/>
          <w:szCs w:val="22"/>
        </w:rPr>
        <w:t xml:space="preserve">.1     </w:t>
      </w:r>
      <w:r w:rsidRPr="004F0F21">
        <w:rPr>
          <w:position w:val="-1"/>
          <w:sz w:val="22"/>
          <w:szCs w:val="22"/>
          <w:u w:val="single" w:color="000000"/>
        </w:rPr>
        <w:t>M</w:t>
      </w:r>
      <w:r w:rsidRPr="004F0F21">
        <w:rPr>
          <w:spacing w:val="-1"/>
          <w:position w:val="-1"/>
          <w:sz w:val="22"/>
          <w:szCs w:val="22"/>
          <w:u w:val="single" w:color="000000"/>
        </w:rPr>
        <w:t>e</w:t>
      </w:r>
      <w:r w:rsidRPr="004F0F21">
        <w:rPr>
          <w:position w:val="-1"/>
          <w:sz w:val="22"/>
          <w:szCs w:val="22"/>
          <w:u w:val="single" w:color="000000"/>
        </w:rPr>
        <w:t>di</w:t>
      </w:r>
      <w:r w:rsidRPr="004F0F21">
        <w:rPr>
          <w:spacing w:val="-1"/>
          <w:position w:val="-1"/>
          <w:sz w:val="22"/>
          <w:szCs w:val="22"/>
          <w:u w:val="single" w:color="000000"/>
        </w:rPr>
        <w:t>cal</w:t>
      </w:r>
      <w:r w:rsidRPr="004F0F21">
        <w:rPr>
          <w:spacing w:val="1"/>
          <w:position w:val="-1"/>
          <w:sz w:val="22"/>
          <w:szCs w:val="22"/>
          <w:u w:val="single" w:color="000000"/>
        </w:rPr>
        <w:t xml:space="preserve"> S</w:t>
      </w:r>
      <w:r w:rsidRPr="004F0F21">
        <w:rPr>
          <w:position w:val="-1"/>
          <w:sz w:val="22"/>
          <w:szCs w:val="22"/>
          <w:u w:val="single" w:color="000000"/>
        </w:rPr>
        <w:t>t</w:t>
      </w:r>
      <w:r w:rsidRPr="004F0F21">
        <w:rPr>
          <w:spacing w:val="-1"/>
          <w:position w:val="-1"/>
          <w:sz w:val="22"/>
          <w:szCs w:val="22"/>
          <w:u w:val="single" w:color="000000"/>
        </w:rPr>
        <w:t>aff</w:t>
      </w:r>
      <w:r w:rsidRPr="004F0F21">
        <w:rPr>
          <w:position w:val="-1"/>
          <w:sz w:val="22"/>
          <w:szCs w:val="22"/>
        </w:rPr>
        <w:t>.</w:t>
      </w:r>
    </w:p>
    <w:p w14:paraId="175C0E2F" w14:textId="77777777" w:rsidR="00B54557" w:rsidRPr="004F0F21" w:rsidRDefault="00B54557">
      <w:pPr>
        <w:spacing w:before="16" w:line="200" w:lineRule="exact"/>
        <w:rPr>
          <w:sz w:val="22"/>
          <w:szCs w:val="22"/>
        </w:rPr>
      </w:pPr>
    </w:p>
    <w:p w14:paraId="4198DD64" w14:textId="0034B50B" w:rsidR="00B54557" w:rsidRPr="004F0F21" w:rsidRDefault="00795FDD">
      <w:pPr>
        <w:spacing w:before="29"/>
        <w:ind w:left="1540" w:right="123"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00F45F24">
        <w:rPr>
          <w:spacing w:val="35"/>
          <w:sz w:val="22"/>
          <w:szCs w:val="22"/>
        </w:rPr>
        <w:t xml:space="preserve">Regular meetings. There shall be twelve (12) Regular meetings of the Medical Staff to be held at the time and place as determined in accordance with the Medical Staff Rules and Regulations. The annual meeting of the Medical Staff will be the last regular </w:t>
      </w:r>
      <w:r w:rsidRPr="004F0F21">
        <w:rPr>
          <w:sz w:val="22"/>
          <w:szCs w:val="22"/>
        </w:rPr>
        <w:t>m</w:t>
      </w:r>
      <w:r w:rsidRPr="004F0F21">
        <w:rPr>
          <w:spacing w:val="-1"/>
          <w:sz w:val="22"/>
          <w:szCs w:val="22"/>
        </w:rPr>
        <w:t>ee</w:t>
      </w:r>
      <w:r w:rsidRPr="004F0F21">
        <w:rPr>
          <w:sz w:val="22"/>
          <w:szCs w:val="22"/>
        </w:rPr>
        <w:t>ting</w:t>
      </w:r>
      <w:r w:rsidRPr="004F0F21">
        <w:rPr>
          <w:spacing w:val="-2"/>
          <w:sz w:val="22"/>
          <w:szCs w:val="22"/>
        </w:rPr>
        <w:t xml:space="preserve"> </w:t>
      </w:r>
      <w:r w:rsidRPr="004F0F21">
        <w:rPr>
          <w:sz w:val="22"/>
          <w:szCs w:val="22"/>
        </w:rPr>
        <w:t>b</w:t>
      </w:r>
      <w:r w:rsidRPr="004F0F21">
        <w:rPr>
          <w:spacing w:val="-1"/>
          <w:sz w:val="22"/>
          <w:szCs w:val="22"/>
        </w:rPr>
        <w:t>ef</w:t>
      </w:r>
      <w:r w:rsidRPr="004F0F21">
        <w:rPr>
          <w:sz w:val="22"/>
          <w:szCs w:val="22"/>
        </w:rPr>
        <w:t>o</w:t>
      </w:r>
      <w:r w:rsidRPr="004F0F21">
        <w:rPr>
          <w:spacing w:val="2"/>
          <w:sz w:val="22"/>
          <w:szCs w:val="22"/>
        </w:rPr>
        <w:t>r</w:t>
      </w:r>
      <w:r w:rsidRPr="004F0F21">
        <w:rPr>
          <w:sz w:val="22"/>
          <w:szCs w:val="22"/>
        </w:rPr>
        <w:t>e</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e</w:t>
      </w:r>
      <w:r w:rsidRPr="004F0F21">
        <w:rPr>
          <w:sz w:val="22"/>
          <w:szCs w:val="22"/>
        </w:rPr>
        <w:t>nd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ca</w:t>
      </w:r>
      <w:r w:rsidRPr="004F0F21">
        <w:rPr>
          <w:sz w:val="22"/>
          <w:szCs w:val="22"/>
        </w:rPr>
        <w:t>l</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r</w:t>
      </w:r>
      <w:r w:rsidRPr="004F0F21">
        <w:rPr>
          <w:spacing w:val="4"/>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ar</w:t>
      </w:r>
      <w:r w:rsidRPr="004F0F21">
        <w:rPr>
          <w:sz w:val="22"/>
          <w:szCs w:val="22"/>
        </w:rPr>
        <w:t>.  At the</w:t>
      </w:r>
      <w:r w:rsidRPr="004F0F21">
        <w:rPr>
          <w:spacing w:val="-1"/>
          <w:sz w:val="22"/>
          <w:szCs w:val="22"/>
        </w:rPr>
        <w:t xml:space="preserve"> a</w:t>
      </w:r>
      <w:r w:rsidRPr="004F0F21">
        <w:rPr>
          <w:sz w:val="22"/>
          <w:szCs w:val="22"/>
        </w:rPr>
        <w:t>nnu</w:t>
      </w:r>
      <w:r w:rsidRPr="004F0F21">
        <w:rPr>
          <w:spacing w:val="-1"/>
          <w:sz w:val="22"/>
          <w:szCs w:val="22"/>
        </w:rPr>
        <w:t>a</w:t>
      </w:r>
      <w:r w:rsidRPr="004F0F21">
        <w:rPr>
          <w:sz w:val="22"/>
          <w:szCs w:val="22"/>
        </w:rPr>
        <w:t>l 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 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ti</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w:t>
      </w:r>
      <w:r w:rsidRPr="004F0F21">
        <w:rPr>
          <w:spacing w:val="3"/>
          <w:sz w:val="22"/>
          <w:szCs w:val="22"/>
        </w:rPr>
        <w:t>m</w:t>
      </w:r>
      <w:r w:rsidRPr="004F0F21">
        <w:rPr>
          <w:sz w:val="22"/>
          <w:szCs w:val="22"/>
        </w:rPr>
        <w:t>mitt</w:t>
      </w:r>
      <w:r w:rsidRPr="004F0F21">
        <w:rPr>
          <w:spacing w:val="-1"/>
          <w:sz w:val="22"/>
          <w:szCs w:val="22"/>
        </w:rPr>
        <w:t>ee</w:t>
      </w:r>
      <w:r w:rsidRPr="004F0F21">
        <w:rPr>
          <w:sz w:val="22"/>
          <w:szCs w:val="22"/>
        </w:rPr>
        <w:t>s sh</w:t>
      </w:r>
      <w:r w:rsidRPr="004F0F21">
        <w:rPr>
          <w:spacing w:val="-1"/>
          <w:sz w:val="22"/>
          <w:szCs w:val="22"/>
        </w:rPr>
        <w:t>a</w:t>
      </w:r>
      <w:r w:rsidRPr="004F0F21">
        <w:rPr>
          <w:sz w:val="22"/>
          <w:szCs w:val="22"/>
        </w:rPr>
        <w:t>ll m</w:t>
      </w:r>
      <w:r w:rsidRPr="004F0F21">
        <w:rPr>
          <w:spacing w:val="-1"/>
          <w:sz w:val="22"/>
          <w:szCs w:val="22"/>
        </w:rPr>
        <w:t>a</w:t>
      </w:r>
      <w:r w:rsidRPr="004F0F21">
        <w:rPr>
          <w:sz w:val="22"/>
          <w:szCs w:val="22"/>
        </w:rPr>
        <w:t>ke</w:t>
      </w:r>
      <w:r w:rsidRPr="004F0F21">
        <w:rPr>
          <w:spacing w:val="-1"/>
          <w:sz w:val="22"/>
          <w:szCs w:val="22"/>
        </w:rPr>
        <w:t xml:space="preserve"> re</w:t>
      </w:r>
      <w:r w:rsidRPr="004F0F21">
        <w:rPr>
          <w:sz w:val="22"/>
          <w:szCs w:val="22"/>
        </w:rPr>
        <w:t>po</w:t>
      </w:r>
      <w:r w:rsidRPr="004F0F21">
        <w:rPr>
          <w:spacing w:val="-1"/>
          <w:sz w:val="22"/>
          <w:szCs w:val="22"/>
        </w:rPr>
        <w:t>r</w:t>
      </w:r>
      <w:r w:rsidRPr="004F0F21">
        <w:rPr>
          <w:spacing w:val="3"/>
          <w:sz w:val="22"/>
          <w:szCs w:val="22"/>
        </w:rPr>
        <w:t>t</w:t>
      </w:r>
      <w:r w:rsidRPr="004F0F21">
        <w:rPr>
          <w:sz w:val="22"/>
          <w:szCs w:val="22"/>
        </w:rPr>
        <w:t xml:space="preserve">s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pacing w:val="-1"/>
          <w:sz w:val="22"/>
          <w:szCs w:val="22"/>
        </w:rPr>
        <w:t>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ac</w:t>
      </w:r>
      <w:r w:rsidRPr="004F0F21">
        <w:rPr>
          <w:sz w:val="22"/>
          <w:szCs w:val="22"/>
        </w:rPr>
        <w:t>hi</w:t>
      </w:r>
      <w:r w:rsidRPr="004F0F21">
        <w:rPr>
          <w:spacing w:val="-1"/>
          <w:sz w:val="22"/>
          <w:szCs w:val="22"/>
        </w:rPr>
        <w:t>e</w:t>
      </w:r>
      <w:r w:rsidRPr="004F0F21">
        <w:rPr>
          <w:sz w:val="22"/>
          <w:szCs w:val="22"/>
        </w:rPr>
        <w:t>v</w:t>
      </w:r>
      <w:r w:rsidRPr="004F0F21">
        <w:rPr>
          <w:spacing w:val="-1"/>
          <w:sz w:val="22"/>
          <w:szCs w:val="22"/>
        </w:rPr>
        <w:t>e</w:t>
      </w:r>
      <w:r w:rsidRPr="004F0F21">
        <w:rPr>
          <w:spacing w:val="3"/>
          <w:sz w:val="22"/>
          <w:szCs w:val="22"/>
        </w:rPr>
        <w:t>m</w:t>
      </w:r>
      <w:r w:rsidRPr="004F0F21">
        <w:rPr>
          <w:spacing w:val="-1"/>
          <w:sz w:val="22"/>
          <w:szCs w:val="22"/>
        </w:rPr>
        <w:t>e</w:t>
      </w:r>
      <w:r w:rsidRPr="004F0F21">
        <w:rPr>
          <w:sz w:val="22"/>
          <w:szCs w:val="22"/>
        </w:rPr>
        <w:t>nts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st</w:t>
      </w:r>
      <w:r w:rsidRPr="004F0F21">
        <w:rPr>
          <w:spacing w:val="3"/>
          <w:sz w:val="22"/>
          <w:szCs w:val="22"/>
        </w:rPr>
        <w:t xml:space="preserve"> </w:t>
      </w:r>
      <w:r w:rsidRPr="004F0F21">
        <w:rPr>
          <w:spacing w:val="-5"/>
          <w:sz w:val="22"/>
          <w:szCs w:val="22"/>
        </w:rPr>
        <w:t>y</w:t>
      </w:r>
      <w:r w:rsidRPr="004F0F21">
        <w:rPr>
          <w:spacing w:val="1"/>
          <w:sz w:val="22"/>
          <w:szCs w:val="22"/>
        </w:rPr>
        <w:t>ea</w:t>
      </w:r>
      <w:r w:rsidRPr="004F0F21">
        <w:rPr>
          <w:spacing w:val="-1"/>
          <w:sz w:val="22"/>
          <w:szCs w:val="22"/>
        </w:rPr>
        <w:t>r</w:t>
      </w:r>
      <w:r w:rsidRPr="004F0F21">
        <w:rPr>
          <w:sz w:val="22"/>
          <w:szCs w:val="22"/>
        </w:rPr>
        <w:t>.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n</w:t>
      </w:r>
      <w:r w:rsidRPr="004F0F21">
        <w:rPr>
          <w:spacing w:val="2"/>
          <w:sz w:val="22"/>
          <w:szCs w:val="22"/>
        </w:rPr>
        <w:t>d</w:t>
      </w:r>
      <w:r w:rsidRPr="004F0F21">
        <w:rPr>
          <w:sz w:val="22"/>
          <w:szCs w:val="22"/>
        </w:rPr>
        <w:t>a</w:t>
      </w:r>
      <w:r w:rsidRPr="004F0F21">
        <w:rPr>
          <w:spacing w:val="-1"/>
          <w:sz w:val="22"/>
          <w:szCs w:val="22"/>
        </w:rPr>
        <w:t xml:space="preserve"> a</w:t>
      </w:r>
      <w:r w:rsidRPr="004F0F21">
        <w:rPr>
          <w:sz w:val="22"/>
          <w:szCs w:val="22"/>
        </w:rPr>
        <w:t>lso s</w:t>
      </w:r>
      <w:r w:rsidRPr="004F0F21">
        <w:rPr>
          <w:spacing w:val="2"/>
          <w:sz w:val="22"/>
          <w:szCs w:val="22"/>
        </w:rPr>
        <w:t>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the</w:t>
      </w:r>
      <w:r w:rsidRPr="004F0F21">
        <w:rPr>
          <w:spacing w:val="-1"/>
          <w:sz w:val="22"/>
          <w:szCs w:val="22"/>
        </w:rPr>
        <w:t xml:space="preserve"> e</w:t>
      </w:r>
      <w:r w:rsidRPr="004F0F21">
        <w:rPr>
          <w:sz w:val="22"/>
          <w:szCs w:val="22"/>
        </w:rPr>
        <w:t>l</w:t>
      </w:r>
      <w:r w:rsidRPr="004F0F21">
        <w:rPr>
          <w:spacing w:val="-1"/>
          <w:sz w:val="22"/>
          <w:szCs w:val="22"/>
        </w:rPr>
        <w:t>ec</w:t>
      </w:r>
      <w:r w:rsidRPr="004F0F21">
        <w:rPr>
          <w:sz w:val="22"/>
          <w:szCs w:val="22"/>
        </w:rPr>
        <w:t>tion of</w:t>
      </w:r>
      <w:r w:rsidRPr="004F0F21">
        <w:rPr>
          <w:spacing w:val="-1"/>
          <w:sz w:val="22"/>
          <w:szCs w:val="22"/>
        </w:rPr>
        <w:t xml:space="preserve"> </w:t>
      </w:r>
      <w:r w:rsidRPr="004F0F21">
        <w:rPr>
          <w:spacing w:val="2"/>
          <w:sz w:val="22"/>
          <w:szCs w:val="22"/>
        </w:rPr>
        <w:t>of</w:t>
      </w:r>
      <w:r w:rsidRPr="004F0F21">
        <w:rPr>
          <w:spacing w:val="-1"/>
          <w:sz w:val="22"/>
          <w:szCs w:val="22"/>
        </w:rPr>
        <w:t>f</w:t>
      </w:r>
      <w:r w:rsidRPr="004F0F21">
        <w:rPr>
          <w:sz w:val="22"/>
          <w:szCs w:val="22"/>
        </w:rPr>
        <w:t>i</w:t>
      </w:r>
      <w:r w:rsidRPr="004F0F21">
        <w:rPr>
          <w:spacing w:val="-1"/>
          <w:sz w:val="22"/>
          <w:szCs w:val="22"/>
        </w:rPr>
        <w:t>cer</w:t>
      </w:r>
      <w:r w:rsidRPr="004F0F21">
        <w:rPr>
          <w:sz w:val="22"/>
          <w:szCs w:val="22"/>
        </w:rPr>
        <w:t xml:space="preserve">s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f</w:t>
      </w:r>
      <w:r w:rsidRPr="004F0F21">
        <w:rPr>
          <w:sz w:val="22"/>
          <w:szCs w:val="22"/>
        </w:rPr>
        <w:t>ollowi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2"/>
          <w:sz w:val="22"/>
          <w:szCs w:val="22"/>
        </w:rPr>
        <w:t>y</w:t>
      </w:r>
      <w:r w:rsidRPr="004F0F21">
        <w:rPr>
          <w:spacing w:val="-1"/>
          <w:sz w:val="22"/>
          <w:szCs w:val="22"/>
        </w:rPr>
        <w:t>ea</w:t>
      </w:r>
      <w:r w:rsidRPr="004F0F21">
        <w:rPr>
          <w:sz w:val="22"/>
          <w:szCs w:val="22"/>
        </w:rPr>
        <w:t>r</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w:t>
      </w:r>
      <w:r w:rsidRPr="004F0F21">
        <w:rPr>
          <w:spacing w:val="2"/>
          <w:sz w:val="22"/>
          <w:szCs w:val="22"/>
        </w:rPr>
        <w:t>n</w:t>
      </w:r>
      <w:r w:rsidRPr="004F0F21">
        <w:rPr>
          <w:sz w:val="22"/>
          <w:szCs w:val="22"/>
        </w:rPr>
        <w:t xml:space="preserve">s </w:t>
      </w:r>
      <w:r w:rsidRPr="004F0F21">
        <w:rPr>
          <w:spacing w:val="-1"/>
          <w:sz w:val="22"/>
          <w:szCs w:val="22"/>
        </w:rPr>
        <w:t>f</w:t>
      </w:r>
      <w:r w:rsidRPr="004F0F21">
        <w:rPr>
          <w:sz w:val="22"/>
          <w:szCs w:val="22"/>
        </w:rPr>
        <w:t xml:space="preserve">or </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nt to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  The</w:t>
      </w:r>
      <w:r w:rsidRPr="004F0F21">
        <w:rPr>
          <w:spacing w:val="-1"/>
          <w:sz w:val="22"/>
          <w:szCs w:val="22"/>
        </w:rPr>
        <w:t xml:space="preserve"> r</w:t>
      </w:r>
      <w:r w:rsidRPr="004F0F21">
        <w:rPr>
          <w:spacing w:val="1"/>
          <w:sz w:val="22"/>
          <w:szCs w:val="22"/>
        </w:rPr>
        <w:t>e</w:t>
      </w:r>
      <w:r w:rsidRPr="004F0F21">
        <w:rPr>
          <w:spacing w:val="-2"/>
          <w:sz w:val="22"/>
          <w:szCs w:val="22"/>
        </w:rPr>
        <w:t>g</w:t>
      </w:r>
      <w:r w:rsidRPr="004F0F21">
        <w:rPr>
          <w:sz w:val="22"/>
          <w:szCs w:val="22"/>
        </w:rPr>
        <w:t>u</w:t>
      </w:r>
      <w:r w:rsidRPr="004F0F21">
        <w:rPr>
          <w:spacing w:val="3"/>
          <w:sz w:val="22"/>
          <w:szCs w:val="22"/>
        </w:rPr>
        <w:t>l</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e</w:t>
      </w:r>
      <w:r w:rsidRPr="004F0F21">
        <w:rPr>
          <w:sz w:val="22"/>
          <w:szCs w:val="22"/>
        </w:rPr>
        <w:t>tin</w:t>
      </w:r>
      <w:r w:rsidRPr="004F0F21">
        <w:rPr>
          <w:spacing w:val="-2"/>
          <w:sz w:val="22"/>
          <w:szCs w:val="22"/>
        </w:rPr>
        <w:t>g</w:t>
      </w:r>
      <w:r w:rsidRPr="004F0F21">
        <w:rPr>
          <w:sz w:val="22"/>
          <w:szCs w:val="22"/>
        </w:rPr>
        <w:t xml:space="preserve">s </w:t>
      </w:r>
      <w:r w:rsidRPr="004F0F21">
        <w:rPr>
          <w:spacing w:val="3"/>
          <w:sz w:val="22"/>
          <w:szCs w:val="22"/>
        </w:rPr>
        <w:t>s</w:t>
      </w:r>
      <w:r w:rsidRPr="004F0F21">
        <w:rPr>
          <w:sz w:val="22"/>
          <w:szCs w:val="22"/>
        </w:rPr>
        <w:t>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 but not be</w:t>
      </w:r>
      <w:r w:rsidRPr="004F0F21">
        <w:rPr>
          <w:spacing w:val="-1"/>
          <w:sz w:val="22"/>
          <w:szCs w:val="22"/>
        </w:rPr>
        <w:t xml:space="preserve"> </w:t>
      </w:r>
      <w:r w:rsidRPr="004F0F21">
        <w:rPr>
          <w:sz w:val="22"/>
          <w:szCs w:val="22"/>
        </w:rPr>
        <w:t>limit</w:t>
      </w:r>
      <w:r w:rsidRPr="004F0F21">
        <w:rPr>
          <w:spacing w:val="-1"/>
          <w:sz w:val="22"/>
          <w:szCs w:val="22"/>
        </w:rPr>
        <w:t>e</w:t>
      </w:r>
      <w:r w:rsidRPr="004F0F21">
        <w:rPr>
          <w:sz w:val="22"/>
          <w:szCs w:val="22"/>
        </w:rPr>
        <w:t>d to, a</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n</w:t>
      </w:r>
      <w:r w:rsidRPr="004F0F21">
        <w:rPr>
          <w:spacing w:val="-1"/>
          <w:sz w:val="22"/>
          <w:szCs w:val="22"/>
        </w:rPr>
        <w:t>a</w:t>
      </w:r>
      <w:r w:rsidRPr="004F0F21">
        <w:rPr>
          <w:spacing w:val="5"/>
          <w:sz w:val="22"/>
          <w:szCs w:val="22"/>
        </w:rPr>
        <w:t>l</w:t>
      </w:r>
      <w:r w:rsidRPr="004F0F21">
        <w:rPr>
          <w:spacing w:val="-5"/>
          <w:sz w:val="22"/>
          <w:szCs w:val="22"/>
        </w:rPr>
        <w:t>y</w:t>
      </w:r>
      <w:r w:rsidRPr="004F0F21">
        <w:rPr>
          <w:sz w:val="22"/>
          <w:szCs w:val="22"/>
        </w:rPr>
        <w:t>sis</w:t>
      </w:r>
      <w:r w:rsidRPr="004F0F21">
        <w:rPr>
          <w:spacing w:val="3"/>
          <w:sz w:val="22"/>
          <w:szCs w:val="22"/>
        </w:rPr>
        <w:t xml:space="preserve"> </w:t>
      </w:r>
      <w:r w:rsidRPr="004F0F21">
        <w:rPr>
          <w:sz w:val="22"/>
          <w:szCs w:val="22"/>
        </w:rPr>
        <w:t>of</w:t>
      </w:r>
      <w:r w:rsidRPr="004F0F21">
        <w:rPr>
          <w:spacing w:val="-1"/>
          <w:sz w:val="22"/>
          <w:szCs w:val="22"/>
        </w:rPr>
        <w:t xml:space="preserve"> c</w:t>
      </w:r>
      <w:r w:rsidRPr="004F0F21">
        <w:rPr>
          <w:sz w:val="22"/>
          <w:szCs w:val="22"/>
        </w:rPr>
        <w:t>lini</w:t>
      </w:r>
      <w:r w:rsidRPr="004F0F21">
        <w:rPr>
          <w:spacing w:val="-1"/>
          <w:sz w:val="22"/>
          <w:szCs w:val="22"/>
        </w:rPr>
        <w:t>ca</w:t>
      </w:r>
      <w:r w:rsidRPr="004F0F21">
        <w:rPr>
          <w:sz w:val="22"/>
          <w:szCs w:val="22"/>
        </w:rPr>
        <w:t>l wo</w:t>
      </w:r>
      <w:r w:rsidRPr="004F0F21">
        <w:rPr>
          <w:spacing w:val="-1"/>
          <w:sz w:val="22"/>
          <w:szCs w:val="22"/>
        </w:rPr>
        <w:t>r</w:t>
      </w:r>
      <w:r w:rsidRPr="004F0F21">
        <w:rPr>
          <w:sz w:val="22"/>
          <w:szCs w:val="22"/>
        </w:rPr>
        <w:t>k do</w:t>
      </w:r>
      <w:r w:rsidRPr="004F0F21">
        <w:rPr>
          <w:spacing w:val="2"/>
          <w:sz w:val="22"/>
          <w:szCs w:val="22"/>
        </w:rPr>
        <w:t>n</w:t>
      </w:r>
      <w:r w:rsidRPr="004F0F21">
        <w:rPr>
          <w:sz w:val="22"/>
          <w:szCs w:val="22"/>
        </w:rPr>
        <w: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s p</w:t>
      </w:r>
      <w:r w:rsidRPr="004F0F21">
        <w:rPr>
          <w:spacing w:val="-1"/>
          <w:sz w:val="22"/>
          <w:szCs w:val="22"/>
        </w:rPr>
        <w:t>re</w:t>
      </w:r>
      <w:r w:rsidRPr="004F0F21">
        <w:rPr>
          <w:spacing w:val="3"/>
          <w:sz w:val="22"/>
          <w:szCs w:val="22"/>
        </w:rPr>
        <w:t>s</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z w:val="22"/>
          <w:szCs w:val="22"/>
        </w:rPr>
        <w:t xml:space="preserve">the </w:t>
      </w: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3"/>
          <w:sz w:val="22"/>
          <w:szCs w:val="22"/>
        </w:rPr>
        <w:t>I</w:t>
      </w:r>
      <w:r w:rsidRPr="004F0F21">
        <w:rPr>
          <w:sz w:val="22"/>
          <w:szCs w:val="22"/>
        </w:rPr>
        <w:t>mp</w:t>
      </w:r>
      <w:r w:rsidRPr="004F0F21">
        <w:rPr>
          <w:spacing w:val="-1"/>
          <w:sz w:val="22"/>
          <w:szCs w:val="22"/>
        </w:rPr>
        <w:t>r</w:t>
      </w:r>
      <w:r w:rsidRPr="004F0F21">
        <w:rPr>
          <w:sz w:val="22"/>
          <w:szCs w:val="22"/>
        </w:rPr>
        <w:t>o</w:t>
      </w:r>
      <w:r w:rsidRPr="004F0F21">
        <w:rPr>
          <w:spacing w:val="2"/>
          <w:sz w:val="22"/>
          <w:szCs w:val="22"/>
        </w:rPr>
        <w:t>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Assu</w:t>
      </w:r>
      <w:r w:rsidRPr="004F0F21">
        <w:rPr>
          <w:spacing w:val="-1"/>
          <w:sz w:val="22"/>
          <w:szCs w:val="22"/>
        </w:rPr>
        <w:t>ra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pacing w:val="2"/>
          <w:sz w:val="22"/>
          <w:szCs w:val="22"/>
        </w:rPr>
        <w:t>o</w:t>
      </w:r>
      <w:r w:rsidRPr="004F0F21">
        <w:rPr>
          <w:sz w:val="22"/>
          <w:szCs w:val="22"/>
        </w:rPr>
        <w:t>mmitt</w:t>
      </w:r>
      <w:r w:rsidRPr="004F0F21">
        <w:rPr>
          <w:spacing w:val="-1"/>
          <w:sz w:val="22"/>
          <w:szCs w:val="22"/>
        </w:rPr>
        <w:t>ee</w:t>
      </w:r>
      <w:r w:rsidRPr="004F0F21">
        <w:rPr>
          <w:sz w:val="22"/>
          <w:szCs w:val="22"/>
        </w:rPr>
        <w:t>, the</w:t>
      </w:r>
      <w:r w:rsidRPr="004F0F21">
        <w:rPr>
          <w:spacing w:val="-1"/>
          <w:sz w:val="22"/>
          <w:szCs w:val="22"/>
        </w:rPr>
        <w:t xml:space="preserve"> </w:t>
      </w:r>
      <w:r w:rsidRPr="004F0F21">
        <w:rPr>
          <w:sz w:val="22"/>
          <w:szCs w:val="22"/>
        </w:rPr>
        <w:t>Utili</w:t>
      </w:r>
      <w:r w:rsidRPr="004F0F21">
        <w:rPr>
          <w:spacing w:val="1"/>
          <w:sz w:val="22"/>
          <w:szCs w:val="22"/>
        </w:rPr>
        <w:t>z</w:t>
      </w:r>
      <w:r w:rsidRPr="004F0F21">
        <w:rPr>
          <w:spacing w:val="-1"/>
          <w:sz w:val="22"/>
          <w:szCs w:val="22"/>
        </w:rPr>
        <w:t>a</w:t>
      </w:r>
      <w:r w:rsidRPr="004F0F21">
        <w:rPr>
          <w:sz w:val="22"/>
          <w:szCs w:val="22"/>
        </w:rPr>
        <w:t>tion</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w:t>
      </w:r>
    </w:p>
    <w:p w14:paraId="207227A3" w14:textId="77777777" w:rsidR="00B54557" w:rsidRPr="004F0F21" w:rsidRDefault="00B54557">
      <w:pPr>
        <w:spacing w:line="240" w:lineRule="exact"/>
        <w:rPr>
          <w:sz w:val="22"/>
          <w:szCs w:val="22"/>
        </w:rPr>
      </w:pPr>
    </w:p>
    <w:p w14:paraId="566757AE" w14:textId="77777777" w:rsidR="00B54557" w:rsidRPr="004F0F21" w:rsidRDefault="00795FDD">
      <w:pPr>
        <w:ind w:left="8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s:</w:t>
      </w:r>
    </w:p>
    <w:p w14:paraId="559B8248" w14:textId="77777777" w:rsidR="00B54557" w:rsidRPr="004F0F21" w:rsidRDefault="00B54557">
      <w:pPr>
        <w:spacing w:line="240" w:lineRule="exact"/>
        <w:rPr>
          <w:sz w:val="22"/>
          <w:szCs w:val="22"/>
        </w:rPr>
      </w:pPr>
    </w:p>
    <w:p w14:paraId="49E1D65A" w14:textId="129EC143" w:rsidR="00B54557" w:rsidRPr="004F0F21" w:rsidRDefault="00795FDD" w:rsidP="00B123E0">
      <w:pPr>
        <w:ind w:left="2260" w:right="149"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1"/>
          <w:sz w:val="22"/>
          <w:szCs w:val="22"/>
        </w:rPr>
        <w:t>c</w:t>
      </w:r>
      <w:r w:rsidRPr="004F0F21">
        <w:rPr>
          <w:spacing w:val="-1"/>
          <w:sz w:val="22"/>
          <w:szCs w:val="22"/>
        </w:rPr>
        <w:t>a</w:t>
      </w:r>
      <w:r w:rsidRPr="004F0F21">
        <w:rPr>
          <w:sz w:val="22"/>
          <w:szCs w:val="22"/>
        </w:rPr>
        <w:t>ll a</w:t>
      </w:r>
      <w:r w:rsidRPr="004F0F21">
        <w:rPr>
          <w:spacing w:val="-1"/>
          <w:sz w:val="22"/>
          <w:szCs w:val="22"/>
        </w:rPr>
        <w:t xml:space="preserve"> </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 m</w:t>
      </w:r>
      <w:r w:rsidRPr="004F0F21">
        <w:rPr>
          <w:spacing w:val="-1"/>
          <w:sz w:val="22"/>
          <w:szCs w:val="22"/>
        </w:rPr>
        <w:t>ee</w:t>
      </w:r>
      <w:r w:rsidRPr="004F0F21">
        <w:rPr>
          <w:sz w:val="22"/>
          <w:szCs w:val="22"/>
        </w:rPr>
        <w:t>ting</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t</w:t>
      </w:r>
      <w:r w:rsidRPr="004F0F21">
        <w:rPr>
          <w:spacing w:val="3"/>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z w:val="22"/>
          <w:szCs w:val="22"/>
        </w:rPr>
        <w:t>tim</w:t>
      </w:r>
      <w:r w:rsidRPr="004F0F21">
        <w:rPr>
          <w:spacing w:val="-1"/>
          <w:sz w:val="22"/>
          <w:szCs w:val="22"/>
        </w:rPr>
        <w:t>e</w:t>
      </w:r>
      <w:r w:rsidRPr="004F0F21">
        <w:rPr>
          <w:sz w:val="22"/>
          <w:szCs w:val="22"/>
        </w:rPr>
        <w:t>, 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monthly</w:t>
      </w:r>
      <w:r w:rsidRPr="004F0F21">
        <w:rPr>
          <w:spacing w:val="-2"/>
          <w:sz w:val="22"/>
          <w:szCs w:val="22"/>
        </w:rPr>
        <w:t xml:space="preserve"> </w:t>
      </w:r>
      <w:r w:rsidRPr="004F0F21">
        <w:rPr>
          <w:sz w:val="22"/>
          <w:szCs w:val="22"/>
        </w:rPr>
        <w:t>m</w:t>
      </w:r>
      <w:r w:rsidRPr="004F0F21">
        <w:rPr>
          <w:spacing w:val="1"/>
          <w:sz w:val="22"/>
          <w:szCs w:val="22"/>
        </w:rPr>
        <w:t>e</w:t>
      </w:r>
      <w:r w:rsidRPr="004F0F21">
        <w:rPr>
          <w:spacing w:val="-1"/>
          <w:sz w:val="22"/>
          <w:szCs w:val="22"/>
        </w:rPr>
        <w:t>e</w:t>
      </w:r>
      <w:r w:rsidRPr="004F0F21">
        <w:rPr>
          <w:sz w:val="22"/>
          <w:szCs w:val="22"/>
        </w:rPr>
        <w:t>tin</w:t>
      </w:r>
      <w:r w:rsidRPr="004F0F21">
        <w:rPr>
          <w:spacing w:val="-2"/>
          <w:sz w:val="22"/>
          <w:szCs w:val="22"/>
        </w:rPr>
        <w:t>g</w:t>
      </w:r>
      <w:r w:rsidRPr="004F0F21">
        <w:rPr>
          <w:sz w:val="22"/>
          <w:szCs w:val="22"/>
        </w:rPr>
        <w:t>s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if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d</w:t>
      </w:r>
      <w:r w:rsidRPr="004F0F21">
        <w:rPr>
          <w:spacing w:val="-1"/>
          <w:sz w:val="22"/>
          <w:szCs w:val="22"/>
        </w:rPr>
        <w:t>ec</w:t>
      </w:r>
      <w:r w:rsidRPr="004F0F21">
        <w:rPr>
          <w:sz w:val="22"/>
          <w:szCs w:val="22"/>
        </w:rPr>
        <w:t>is</w:t>
      </w:r>
      <w:r w:rsidRPr="004F0F21">
        <w:rPr>
          <w:spacing w:val="3"/>
          <w:sz w:val="22"/>
          <w:szCs w:val="22"/>
        </w:rPr>
        <w:t>i</w:t>
      </w:r>
      <w:r w:rsidRPr="004F0F21">
        <w:rPr>
          <w:sz w:val="22"/>
          <w:szCs w:val="22"/>
        </w:rPr>
        <w:t xml:space="preserve">on is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 xml:space="preserve">ll </w:t>
      </w:r>
      <w:r w:rsidR="00F22A53">
        <w:rPr>
          <w:sz w:val="22"/>
          <w:szCs w:val="22"/>
        </w:rPr>
        <w:t>available</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2"/>
          <w:sz w:val="22"/>
          <w:szCs w:val="22"/>
        </w:rPr>
        <w:t xml:space="preserve"> </w:t>
      </w:r>
      <w:r w:rsidRPr="004F0F21">
        <w:rPr>
          <w:spacing w:val="-2"/>
          <w:sz w:val="22"/>
          <w:szCs w:val="22"/>
        </w:rPr>
        <w:t xml:space="preserve"> </w:t>
      </w:r>
      <w:r w:rsidRPr="003C45DB">
        <w:rPr>
          <w:sz w:val="22"/>
          <w:szCs w:val="22"/>
        </w:rPr>
        <w:t xml:space="preserve">within </w:t>
      </w:r>
      <w:r w:rsidRPr="003C45DB">
        <w:rPr>
          <w:spacing w:val="2"/>
          <w:sz w:val="22"/>
          <w:szCs w:val="22"/>
        </w:rPr>
        <w:t>[</w:t>
      </w:r>
      <w:r w:rsidRPr="003C45DB">
        <w:rPr>
          <w:sz w:val="22"/>
          <w:szCs w:val="22"/>
          <w:u w:val="single" w:color="000000"/>
        </w:rPr>
        <w:t xml:space="preserve">                 </w:t>
      </w:r>
      <w:proofErr w:type="gramStart"/>
      <w:r w:rsidRPr="003C45DB">
        <w:rPr>
          <w:sz w:val="22"/>
          <w:szCs w:val="22"/>
          <w:u w:val="single" w:color="000000"/>
        </w:rPr>
        <w:t xml:space="preserve">   </w:t>
      </w:r>
      <w:r w:rsidRPr="003C45DB">
        <w:rPr>
          <w:spacing w:val="-1"/>
          <w:sz w:val="22"/>
          <w:szCs w:val="22"/>
        </w:rPr>
        <w:t>(</w:t>
      </w:r>
      <w:proofErr w:type="gramEnd"/>
      <w:r w:rsidRPr="003C45DB">
        <w:rPr>
          <w:sz w:val="22"/>
          <w:szCs w:val="22"/>
          <w:u w:val="single" w:color="000000"/>
        </w:rPr>
        <w:t xml:space="preserve">   </w:t>
      </w:r>
      <w:r w:rsidR="00F22A53">
        <w:rPr>
          <w:sz w:val="22"/>
          <w:szCs w:val="22"/>
          <w:u w:val="single" w:color="000000"/>
        </w:rPr>
        <w:t>3</w:t>
      </w:r>
      <w:r w:rsidRPr="003C45DB">
        <w:rPr>
          <w:sz w:val="22"/>
          <w:szCs w:val="22"/>
          <w:u w:val="single" w:color="000000"/>
        </w:rPr>
        <w:t xml:space="preserve">   </w:t>
      </w:r>
      <w:r w:rsidRPr="003C45DB">
        <w:rPr>
          <w:spacing w:val="-1"/>
          <w:sz w:val="22"/>
          <w:szCs w:val="22"/>
        </w:rPr>
        <w:t>)</w:t>
      </w:r>
      <w:r w:rsidRPr="003C45DB">
        <w:rPr>
          <w:sz w:val="22"/>
          <w:szCs w:val="22"/>
        </w:rPr>
        <w:t>]</w:t>
      </w:r>
      <w:r w:rsidRPr="003C45DB">
        <w:rPr>
          <w:spacing w:val="2"/>
          <w:sz w:val="22"/>
          <w:szCs w:val="22"/>
        </w:rPr>
        <w:t xml:space="preserve"> </w:t>
      </w:r>
      <w:r w:rsidRPr="003C45DB">
        <w:rPr>
          <w:sz w:val="22"/>
          <w:szCs w:val="22"/>
        </w:rPr>
        <w:t>d</w:t>
      </w:r>
      <w:r w:rsidRPr="003C45DB">
        <w:rPr>
          <w:spacing w:val="1"/>
          <w:sz w:val="22"/>
          <w:szCs w:val="22"/>
        </w:rPr>
        <w:t>a</w:t>
      </w:r>
      <w:r w:rsidRPr="003C45DB">
        <w:rPr>
          <w:spacing w:val="-5"/>
          <w:sz w:val="22"/>
          <w:szCs w:val="22"/>
        </w:rPr>
        <w:t>y</w:t>
      </w:r>
      <w:r w:rsidRPr="003C45DB">
        <w:rPr>
          <w:sz w:val="22"/>
          <w:szCs w:val="22"/>
        </w:rPr>
        <w:t>s</w:t>
      </w:r>
      <w:r w:rsidR="00B123E0" w:rsidRPr="003C45DB">
        <w:rPr>
          <w:sz w:val="22"/>
          <w:szCs w:val="22"/>
        </w:rPr>
        <w:t xml:space="preserve"> </w:t>
      </w:r>
      <w:r w:rsidRPr="003C45DB">
        <w:rPr>
          <w:sz w:val="22"/>
          <w:szCs w:val="22"/>
        </w:rPr>
        <w:t>of</w:t>
      </w:r>
      <w:r w:rsidRPr="003C45DB">
        <w:rPr>
          <w:spacing w:val="-1"/>
          <w:sz w:val="22"/>
          <w:szCs w:val="22"/>
        </w:rPr>
        <w:t xml:space="preserve"> re</w:t>
      </w:r>
      <w:r w:rsidRPr="003C45DB">
        <w:rPr>
          <w:spacing w:val="1"/>
          <w:sz w:val="22"/>
          <w:szCs w:val="22"/>
        </w:rPr>
        <w:t>c</w:t>
      </w:r>
      <w:r w:rsidRPr="003C45DB">
        <w:rPr>
          <w:spacing w:val="-1"/>
          <w:sz w:val="22"/>
          <w:szCs w:val="22"/>
        </w:rPr>
        <w:t>e</w:t>
      </w:r>
      <w:r w:rsidRPr="003C45DB">
        <w:rPr>
          <w:sz w:val="22"/>
          <w:szCs w:val="22"/>
        </w:rPr>
        <w:t>ipt of</w:t>
      </w:r>
      <w:r w:rsidRPr="003C45DB">
        <w:rPr>
          <w:spacing w:val="-1"/>
          <w:sz w:val="22"/>
          <w:szCs w:val="22"/>
        </w:rPr>
        <w:t xml:space="preserve"> </w:t>
      </w:r>
      <w:r w:rsidRPr="003C45DB">
        <w:rPr>
          <w:sz w:val="22"/>
          <w:szCs w:val="22"/>
        </w:rPr>
        <w:t>a</w:t>
      </w:r>
      <w:r w:rsidRPr="003C45DB">
        <w:rPr>
          <w:spacing w:val="-1"/>
          <w:sz w:val="22"/>
          <w:szCs w:val="22"/>
        </w:rPr>
        <w:t xml:space="preserve"> </w:t>
      </w:r>
      <w:r w:rsidRPr="003C45DB">
        <w:rPr>
          <w:spacing w:val="2"/>
          <w:sz w:val="22"/>
          <w:szCs w:val="22"/>
        </w:rPr>
        <w:t>r</w:t>
      </w:r>
      <w:r w:rsidRPr="003C45DB">
        <w:rPr>
          <w:spacing w:val="-1"/>
          <w:sz w:val="22"/>
          <w:szCs w:val="22"/>
        </w:rPr>
        <w:t>e</w:t>
      </w:r>
      <w:r w:rsidRPr="003C45DB">
        <w:rPr>
          <w:sz w:val="22"/>
          <w:szCs w:val="22"/>
        </w:rPr>
        <w:t>qu</w:t>
      </w:r>
      <w:r w:rsidRPr="003C45DB">
        <w:rPr>
          <w:spacing w:val="-1"/>
          <w:sz w:val="22"/>
          <w:szCs w:val="22"/>
        </w:rPr>
        <w:t>e</w:t>
      </w:r>
      <w:r w:rsidRPr="003C45DB">
        <w:rPr>
          <w:sz w:val="22"/>
          <w:szCs w:val="22"/>
        </w:rPr>
        <w:t>st of</w:t>
      </w:r>
      <w:r w:rsidRPr="003C45DB">
        <w:rPr>
          <w:spacing w:val="2"/>
          <w:sz w:val="22"/>
          <w:szCs w:val="22"/>
        </w:rPr>
        <w:t xml:space="preserve"> </w:t>
      </w:r>
      <w:r w:rsidRPr="003C45DB">
        <w:rPr>
          <w:sz w:val="22"/>
          <w:szCs w:val="22"/>
        </w:rPr>
        <w:t>su</w:t>
      </w:r>
      <w:r w:rsidRPr="003C45DB">
        <w:rPr>
          <w:spacing w:val="-1"/>
          <w:sz w:val="22"/>
          <w:szCs w:val="22"/>
        </w:rPr>
        <w:t>c</w:t>
      </w:r>
      <w:r w:rsidRPr="003C45DB">
        <w:rPr>
          <w:sz w:val="22"/>
          <w:szCs w:val="22"/>
        </w:rPr>
        <w:t>h m</w:t>
      </w:r>
      <w:r w:rsidRPr="003C45DB">
        <w:rPr>
          <w:spacing w:val="-1"/>
          <w:sz w:val="22"/>
          <w:szCs w:val="22"/>
        </w:rPr>
        <w:t>ee</w:t>
      </w:r>
      <w:r w:rsidRPr="003C45DB">
        <w:rPr>
          <w:sz w:val="22"/>
          <w:szCs w:val="22"/>
        </w:rPr>
        <w:t>ting</w:t>
      </w:r>
      <w:r w:rsidRPr="003C45DB">
        <w:rPr>
          <w:spacing w:val="-2"/>
          <w:sz w:val="22"/>
          <w:szCs w:val="22"/>
        </w:rPr>
        <w:t xml:space="preserve"> </w:t>
      </w:r>
      <w:r w:rsidRPr="003C45DB">
        <w:rPr>
          <w:sz w:val="22"/>
          <w:szCs w:val="22"/>
        </w:rPr>
        <w:t>s</w:t>
      </w:r>
      <w:r w:rsidRPr="003C45DB">
        <w:rPr>
          <w:spacing w:val="3"/>
          <w:sz w:val="22"/>
          <w:szCs w:val="22"/>
        </w:rPr>
        <w:t>i</w:t>
      </w:r>
      <w:r w:rsidRPr="003C45DB">
        <w:rPr>
          <w:spacing w:val="-2"/>
          <w:sz w:val="22"/>
          <w:szCs w:val="22"/>
        </w:rPr>
        <w:t>g</w:t>
      </w:r>
      <w:r w:rsidRPr="003C45DB">
        <w:rPr>
          <w:spacing w:val="2"/>
          <w:sz w:val="22"/>
          <w:szCs w:val="22"/>
        </w:rPr>
        <w:t>n</w:t>
      </w:r>
      <w:r w:rsidRPr="003C45DB">
        <w:rPr>
          <w:spacing w:val="-1"/>
          <w:sz w:val="22"/>
          <w:szCs w:val="22"/>
        </w:rPr>
        <w:t>e</w:t>
      </w:r>
      <w:r w:rsidRPr="003C45DB">
        <w:rPr>
          <w:sz w:val="22"/>
          <w:szCs w:val="22"/>
        </w:rPr>
        <w:t xml:space="preserve">d </w:t>
      </w:r>
      <w:r w:rsidRPr="003C45DB">
        <w:rPr>
          <w:spacing w:val="5"/>
          <w:sz w:val="22"/>
          <w:szCs w:val="22"/>
        </w:rPr>
        <w:t>b</w:t>
      </w:r>
      <w:r w:rsidRPr="003C45DB">
        <w:rPr>
          <w:sz w:val="22"/>
          <w:szCs w:val="22"/>
        </w:rPr>
        <w:t>y</w:t>
      </w:r>
      <w:r w:rsidRPr="003C45DB">
        <w:rPr>
          <w:spacing w:val="-5"/>
          <w:sz w:val="22"/>
          <w:szCs w:val="22"/>
        </w:rPr>
        <w:t xml:space="preserve"> </w:t>
      </w:r>
      <w:r w:rsidRPr="003C45DB">
        <w:rPr>
          <w:spacing w:val="2"/>
          <w:sz w:val="22"/>
          <w:szCs w:val="22"/>
        </w:rPr>
        <w:t>[</w:t>
      </w:r>
      <w:r w:rsidRPr="003C45DB">
        <w:rPr>
          <w:sz w:val="22"/>
          <w:szCs w:val="22"/>
          <w:u w:val="single" w:color="000000"/>
        </w:rPr>
        <w:t xml:space="preserve"> </w:t>
      </w:r>
      <w:r w:rsidR="00F22A53">
        <w:rPr>
          <w:sz w:val="22"/>
          <w:szCs w:val="22"/>
          <w:u w:val="single" w:color="000000"/>
        </w:rPr>
        <w:t>Fifty Percent</w:t>
      </w:r>
      <w:r w:rsidRPr="003C45DB">
        <w:rPr>
          <w:sz w:val="22"/>
          <w:szCs w:val="22"/>
          <w:u w:val="single" w:color="000000"/>
        </w:rPr>
        <w:t xml:space="preserve">          </w:t>
      </w:r>
      <w:r w:rsidRPr="003C45DB">
        <w:rPr>
          <w:spacing w:val="60"/>
          <w:sz w:val="22"/>
          <w:szCs w:val="22"/>
          <w:u w:val="single" w:color="000000"/>
        </w:rPr>
        <w:t xml:space="preserve"> </w:t>
      </w:r>
      <w:r w:rsidRPr="003C45DB">
        <w:rPr>
          <w:sz w:val="22"/>
          <w:szCs w:val="22"/>
        </w:rPr>
        <w:t xml:space="preserve"> </w:t>
      </w:r>
      <w:r w:rsidRPr="003C45DB">
        <w:rPr>
          <w:spacing w:val="-1"/>
          <w:sz w:val="22"/>
          <w:szCs w:val="22"/>
        </w:rPr>
        <w:t>(</w:t>
      </w:r>
      <w:r w:rsidRPr="003C45DB">
        <w:rPr>
          <w:sz w:val="22"/>
          <w:szCs w:val="22"/>
          <w:u w:val="single" w:color="000000"/>
        </w:rPr>
        <w:t xml:space="preserve">  </w:t>
      </w:r>
      <w:r w:rsidR="001366B5">
        <w:rPr>
          <w:sz w:val="22"/>
          <w:szCs w:val="22"/>
          <w:u w:val="single" w:color="000000"/>
        </w:rPr>
        <w:t>50%</w:t>
      </w:r>
      <w:r w:rsidRPr="003C45DB">
        <w:rPr>
          <w:sz w:val="22"/>
          <w:szCs w:val="22"/>
          <w:u w:val="single" w:color="000000"/>
        </w:rPr>
        <w:t xml:space="preserve">  </w:t>
      </w:r>
      <w:r w:rsidRPr="003C45DB">
        <w:rPr>
          <w:spacing w:val="-1"/>
          <w:sz w:val="22"/>
          <w:szCs w:val="22"/>
        </w:rPr>
        <w:t>)</w:t>
      </w:r>
      <w:r w:rsidRPr="003C45DB">
        <w:rPr>
          <w:sz w:val="22"/>
          <w:szCs w:val="22"/>
        </w:rPr>
        <w:t>]</w:t>
      </w:r>
      <w:r w:rsidRPr="00136884">
        <w:rPr>
          <w:sz w:val="22"/>
          <w:szCs w:val="22"/>
          <w:highlight w:val="yellow"/>
        </w:rPr>
        <w:t xml:space="preserve"> </w:t>
      </w:r>
      <w:r w:rsidRPr="003C45DB">
        <w:rPr>
          <w:sz w:val="22"/>
          <w:szCs w:val="22"/>
        </w:rPr>
        <w:t>m</w:t>
      </w:r>
      <w:r w:rsidRPr="003C45DB">
        <w:rPr>
          <w:spacing w:val="-1"/>
          <w:sz w:val="22"/>
          <w:szCs w:val="22"/>
        </w:rPr>
        <w:t>e</w:t>
      </w:r>
      <w:r w:rsidRPr="003C45DB">
        <w:rPr>
          <w:sz w:val="22"/>
          <w:szCs w:val="22"/>
        </w:rPr>
        <w:t>mb</w:t>
      </w:r>
      <w:r w:rsidRPr="003C45DB">
        <w:rPr>
          <w:spacing w:val="-1"/>
          <w:sz w:val="22"/>
          <w:szCs w:val="22"/>
        </w:rPr>
        <w:t>er</w:t>
      </w:r>
      <w:r w:rsidRPr="003C45DB">
        <w:rPr>
          <w:sz w:val="22"/>
          <w:szCs w:val="22"/>
        </w:rPr>
        <w:t>s 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nd s</w:t>
      </w:r>
      <w:r w:rsidRPr="004F0F21">
        <w:rPr>
          <w:spacing w:val="3"/>
          <w:sz w:val="22"/>
          <w:szCs w:val="22"/>
        </w:rPr>
        <w:t>t</w:t>
      </w:r>
      <w:r w:rsidRPr="004F0F21">
        <w:rPr>
          <w:spacing w:val="-1"/>
          <w:sz w:val="22"/>
          <w:szCs w:val="22"/>
        </w:rPr>
        <w:t>a</w:t>
      </w:r>
      <w:r w:rsidRPr="004F0F21">
        <w:rPr>
          <w:sz w:val="22"/>
          <w:szCs w:val="22"/>
        </w:rPr>
        <w:t>ting the</w:t>
      </w:r>
      <w:r w:rsidRPr="004F0F21">
        <w:rPr>
          <w:spacing w:val="-1"/>
          <w:sz w:val="22"/>
          <w:szCs w:val="22"/>
        </w:rPr>
        <w:t xml:space="preserve"> </w:t>
      </w:r>
      <w:r w:rsidRPr="004F0F21">
        <w:rPr>
          <w:sz w:val="22"/>
          <w:szCs w:val="22"/>
        </w:rPr>
        <w:t>pu</w:t>
      </w:r>
      <w:r w:rsidRPr="004F0F21">
        <w:rPr>
          <w:spacing w:val="-1"/>
          <w:sz w:val="22"/>
          <w:szCs w:val="22"/>
        </w:rPr>
        <w:t>r</w:t>
      </w:r>
      <w:r w:rsidRPr="004F0F21">
        <w:rPr>
          <w:sz w:val="22"/>
          <w:szCs w:val="22"/>
        </w:rPr>
        <w:t>pose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w:t>
      </w:r>
    </w:p>
    <w:p w14:paraId="77E91E7F" w14:textId="77777777" w:rsidR="00B54557" w:rsidRPr="004F0F21" w:rsidRDefault="00B54557">
      <w:pPr>
        <w:spacing w:line="240" w:lineRule="exact"/>
        <w:rPr>
          <w:sz w:val="22"/>
          <w:szCs w:val="22"/>
        </w:rPr>
      </w:pPr>
    </w:p>
    <w:p w14:paraId="4543EC3E" w14:textId="77777777" w:rsidR="00B54557" w:rsidRPr="004F0F21" w:rsidRDefault="00795FDD" w:rsidP="00262B42">
      <w:pPr>
        <w:ind w:left="2160" w:right="86" w:hanging="540"/>
        <w:rPr>
          <w:sz w:val="22"/>
          <w:szCs w:val="22"/>
        </w:rPr>
      </w:pPr>
      <w:r w:rsidRPr="004F0F21">
        <w:rPr>
          <w:spacing w:val="-1"/>
          <w:sz w:val="22"/>
          <w:szCs w:val="22"/>
        </w:rPr>
        <w:t>(</w:t>
      </w:r>
      <w:r w:rsidRPr="004F0F21">
        <w:rPr>
          <w:sz w:val="22"/>
          <w:szCs w:val="22"/>
        </w:rPr>
        <w:t xml:space="preserve">ii)     </w:t>
      </w:r>
      <w:r w:rsidR="00262B42" w:rsidRPr="004F0F21">
        <w:rPr>
          <w:sz w:val="22"/>
          <w:szCs w:val="22"/>
        </w:rPr>
        <w:t>N</w:t>
      </w:r>
      <w:r w:rsidRPr="004F0F21">
        <w:rPr>
          <w:sz w:val="22"/>
          <w:szCs w:val="22"/>
        </w:rPr>
        <w:t>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in w</w:t>
      </w:r>
      <w:r w:rsidRPr="004F0F21">
        <w:rPr>
          <w:spacing w:val="-1"/>
          <w:sz w:val="22"/>
          <w:szCs w:val="22"/>
        </w:rPr>
        <w:t>r</w:t>
      </w:r>
      <w:r w:rsidRPr="004F0F21">
        <w:rPr>
          <w:sz w:val="22"/>
          <w:szCs w:val="22"/>
        </w:rPr>
        <w:t>iting</w:t>
      </w:r>
      <w:r w:rsidRPr="004F0F21">
        <w:rPr>
          <w:spacing w:val="-2"/>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2"/>
          <w:sz w:val="22"/>
          <w:szCs w:val="22"/>
        </w:rPr>
        <w:t>p</w:t>
      </w:r>
      <w:r w:rsidRPr="004F0F21">
        <w:rPr>
          <w:sz w:val="22"/>
          <w:szCs w:val="22"/>
        </w:rPr>
        <w:t>hone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pl</w:t>
      </w:r>
      <w:r w:rsidRPr="004F0F21">
        <w:rPr>
          <w:spacing w:val="1"/>
          <w:sz w:val="22"/>
          <w:szCs w:val="22"/>
        </w:rPr>
        <w:t>a</w:t>
      </w:r>
      <w:r w:rsidRPr="004F0F21">
        <w:rPr>
          <w:spacing w:val="-1"/>
          <w:sz w:val="22"/>
          <w:szCs w:val="22"/>
        </w:rPr>
        <w:t>ce</w:t>
      </w:r>
      <w:r w:rsidRPr="004F0F21">
        <w:rPr>
          <w:sz w:val="22"/>
          <w:szCs w:val="22"/>
        </w:rPr>
        <w:t xml:space="preserve">, </w:t>
      </w:r>
      <w:r w:rsidRPr="004F0F21">
        <w:rPr>
          <w:spacing w:val="2"/>
          <w:sz w:val="22"/>
          <w:szCs w:val="22"/>
        </w:rPr>
        <w:t>d</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nd ho</w:t>
      </w:r>
      <w:r w:rsidRPr="004F0F21">
        <w:rPr>
          <w:spacing w:val="2"/>
          <w:sz w:val="22"/>
          <w:szCs w:val="22"/>
        </w:rPr>
        <w:t>u</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pacing w:val="5"/>
          <w:sz w:val="22"/>
          <w:szCs w:val="22"/>
        </w:rPr>
        <w:t>n</w:t>
      </w:r>
      <w:r w:rsidRPr="004F0F21">
        <w:rPr>
          <w:sz w:val="22"/>
          <w:szCs w:val="22"/>
        </w:rPr>
        <w:t>y sp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m</w:t>
      </w:r>
      <w:r w:rsidRPr="004F0F21">
        <w:rPr>
          <w:spacing w:val="-1"/>
          <w:sz w:val="22"/>
          <w:szCs w:val="22"/>
        </w:rPr>
        <w:t>ee</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1"/>
          <w:sz w:val="22"/>
          <w:szCs w:val="22"/>
        </w:rPr>
        <w:t>l</w:t>
      </w:r>
      <w:r w:rsidRPr="004F0F21">
        <w:rPr>
          <w:sz w:val="22"/>
          <w:szCs w:val="22"/>
        </w:rPr>
        <w:t>iv</w:t>
      </w:r>
      <w:r w:rsidRPr="004F0F21">
        <w:rPr>
          <w:spacing w:val="-1"/>
          <w:sz w:val="22"/>
          <w:szCs w:val="22"/>
        </w:rPr>
        <w:t>ere</w:t>
      </w:r>
      <w:r w:rsidRPr="004F0F21">
        <w:rPr>
          <w:sz w:val="22"/>
          <w:szCs w:val="22"/>
        </w:rPr>
        <w:t xml:space="preserve">d to </w:t>
      </w:r>
      <w:r w:rsidRPr="004F0F21">
        <w:rPr>
          <w:spacing w:val="1"/>
          <w:sz w:val="22"/>
          <w:szCs w:val="22"/>
        </w:rPr>
        <w:t>e</w:t>
      </w:r>
      <w:r w:rsidRPr="004F0F21">
        <w:rPr>
          <w:spacing w:val="-1"/>
          <w:sz w:val="22"/>
          <w:szCs w:val="22"/>
        </w:rPr>
        <w:t>ac</w:t>
      </w:r>
      <w:r w:rsidRPr="004F0F21">
        <w:rPr>
          <w:sz w:val="22"/>
          <w:szCs w:val="22"/>
        </w:rPr>
        <w:t>h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not l</w:t>
      </w:r>
      <w:r w:rsidRPr="004F0F21">
        <w:rPr>
          <w:spacing w:val="-1"/>
          <w:sz w:val="22"/>
          <w:szCs w:val="22"/>
        </w:rPr>
        <w:t>e</w:t>
      </w:r>
      <w:r w:rsidRPr="004F0F21">
        <w:rPr>
          <w:sz w:val="22"/>
          <w:szCs w:val="22"/>
        </w:rPr>
        <w:t>ss th</w:t>
      </w:r>
      <w:r w:rsidRPr="004F0F21">
        <w:rPr>
          <w:spacing w:val="-1"/>
          <w:sz w:val="22"/>
          <w:szCs w:val="22"/>
        </w:rPr>
        <w:t>a</w:t>
      </w:r>
      <w:r w:rsidRPr="004F0F21">
        <w:rPr>
          <w:sz w:val="22"/>
          <w:szCs w:val="22"/>
        </w:rPr>
        <w:t>n one</w:t>
      </w:r>
      <w:r w:rsidRPr="004F0F21">
        <w:rPr>
          <w:spacing w:val="-1"/>
          <w:sz w:val="22"/>
          <w:szCs w:val="22"/>
        </w:rPr>
        <w:t xml:space="preserve"> (</w:t>
      </w:r>
      <w:r w:rsidRPr="004F0F21">
        <w:rPr>
          <w:spacing w:val="2"/>
          <w:sz w:val="22"/>
          <w:szCs w:val="22"/>
        </w:rPr>
        <w:t>1</w:t>
      </w:r>
      <w:r w:rsidRPr="004F0F21">
        <w:rPr>
          <w:sz w:val="22"/>
          <w:szCs w:val="22"/>
        </w:rPr>
        <w:t>)</w:t>
      </w:r>
      <w:r w:rsidRPr="004F0F21">
        <w:rPr>
          <w:spacing w:val="-1"/>
          <w:sz w:val="22"/>
          <w:szCs w:val="22"/>
        </w:rPr>
        <w:t xml:space="preserve"> </w:t>
      </w:r>
      <w:r w:rsidRPr="004F0F21">
        <w:rPr>
          <w:sz w:val="22"/>
          <w:szCs w:val="22"/>
        </w:rPr>
        <w:t>d</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w:t>
      </w:r>
      <w:r w:rsidRPr="004F0F21">
        <w:rPr>
          <w:spacing w:val="-1"/>
          <w:sz w:val="22"/>
          <w:szCs w:val="22"/>
        </w:rPr>
        <w:t>ef</w:t>
      </w:r>
      <w:r w:rsidRPr="004F0F21">
        <w:rPr>
          <w:spacing w:val="2"/>
          <w:sz w:val="22"/>
          <w:szCs w:val="22"/>
        </w:rPr>
        <w:t>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d</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3"/>
          <w:sz w:val="22"/>
          <w:szCs w:val="22"/>
        </w:rPr>
        <w:t>s</w:t>
      </w:r>
      <w:r w:rsidRPr="004F0F21">
        <w:rPr>
          <w:sz w:val="22"/>
          <w:szCs w:val="22"/>
        </w:rPr>
        <w:t>u</w:t>
      </w:r>
      <w:r w:rsidRPr="004F0F21">
        <w:rPr>
          <w:spacing w:val="-1"/>
          <w:sz w:val="22"/>
          <w:szCs w:val="22"/>
        </w:rPr>
        <w:t>c</w:t>
      </w:r>
      <w:r w:rsidRPr="004F0F21">
        <w:rPr>
          <w:sz w:val="22"/>
          <w:szCs w:val="22"/>
        </w:rPr>
        <w:t>h 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  No busin</w:t>
      </w:r>
      <w:r w:rsidRPr="004F0F21">
        <w:rPr>
          <w:spacing w:val="-1"/>
          <w:sz w:val="22"/>
          <w:szCs w:val="22"/>
        </w:rPr>
        <w:t>e</w:t>
      </w:r>
      <w:r w:rsidRPr="004F0F21">
        <w:rPr>
          <w:sz w:val="22"/>
          <w:szCs w:val="22"/>
        </w:rPr>
        <w:t>ss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ns</w:t>
      </w:r>
      <w:r w:rsidRPr="004F0F21">
        <w:rPr>
          <w:spacing w:val="-1"/>
          <w:sz w:val="22"/>
          <w:szCs w:val="22"/>
        </w:rPr>
        <w:t>ac</w:t>
      </w:r>
      <w:r w:rsidRPr="004F0F21">
        <w:rPr>
          <w:spacing w:val="3"/>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t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 m</w:t>
      </w:r>
      <w:r w:rsidRPr="004F0F21">
        <w:rPr>
          <w:spacing w:val="-1"/>
          <w:sz w:val="22"/>
          <w:szCs w:val="22"/>
        </w:rPr>
        <w:t>ee</w:t>
      </w:r>
      <w:r w:rsidRPr="004F0F21">
        <w:rPr>
          <w:sz w:val="22"/>
          <w:szCs w:val="22"/>
        </w:rPr>
        <w:t>ti</w:t>
      </w:r>
      <w:r w:rsidRPr="004F0F21">
        <w:rPr>
          <w:spacing w:val="2"/>
          <w:sz w:val="22"/>
          <w:szCs w:val="22"/>
        </w:rPr>
        <w:t>n</w:t>
      </w:r>
      <w:r w:rsidRPr="004F0F21">
        <w:rPr>
          <w:sz w:val="22"/>
          <w:szCs w:val="22"/>
        </w:rPr>
        <w:t xml:space="preserve">g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pt th</w:t>
      </w:r>
      <w:r w:rsidRPr="004F0F21">
        <w:rPr>
          <w:spacing w:val="-1"/>
          <w:sz w:val="22"/>
          <w:szCs w:val="22"/>
        </w:rPr>
        <w:t>a</w:t>
      </w:r>
      <w:r w:rsidRPr="004F0F21">
        <w:rPr>
          <w:sz w:val="22"/>
          <w:szCs w:val="22"/>
        </w:rPr>
        <w:t>t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in the noti</w:t>
      </w:r>
      <w:r w:rsidRPr="004F0F21">
        <w:rPr>
          <w:spacing w:val="-1"/>
          <w:sz w:val="22"/>
          <w:szCs w:val="22"/>
        </w:rPr>
        <w:t>c</w:t>
      </w:r>
      <w:r w:rsidRPr="004F0F21">
        <w:rPr>
          <w:sz w:val="22"/>
          <w:szCs w:val="22"/>
        </w:rPr>
        <w:t>e</w:t>
      </w:r>
      <w:r w:rsidRPr="004F0F21">
        <w:rPr>
          <w:spacing w:val="-1"/>
          <w:sz w:val="22"/>
          <w:szCs w:val="22"/>
        </w:rPr>
        <w:t xml:space="preserve"> ca</w:t>
      </w:r>
      <w:r w:rsidRPr="004F0F21">
        <w:rPr>
          <w:sz w:val="22"/>
          <w:szCs w:val="22"/>
        </w:rPr>
        <w:t>lling</w:t>
      </w:r>
      <w:r w:rsidRPr="004F0F21">
        <w:rPr>
          <w:spacing w:val="-2"/>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w:t>
      </w:r>
    </w:p>
    <w:p w14:paraId="59CAD4F9" w14:textId="77777777" w:rsidR="00B54557" w:rsidRPr="004F0F21" w:rsidRDefault="00B54557">
      <w:pPr>
        <w:spacing w:line="240" w:lineRule="exact"/>
        <w:rPr>
          <w:sz w:val="22"/>
          <w:szCs w:val="22"/>
        </w:rPr>
      </w:pPr>
    </w:p>
    <w:p w14:paraId="5559351D" w14:textId="754E005E" w:rsidR="00B54557" w:rsidRPr="004F0F21" w:rsidRDefault="00795FDD">
      <w:pPr>
        <w:ind w:left="1160" w:right="139"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Quo</w:t>
      </w:r>
      <w:r w:rsidRPr="004F0F21">
        <w:rPr>
          <w:spacing w:val="-1"/>
          <w:sz w:val="22"/>
          <w:szCs w:val="22"/>
        </w:rPr>
        <w:t>r</w:t>
      </w:r>
      <w:r w:rsidRPr="004F0F21">
        <w:rPr>
          <w:sz w:val="22"/>
          <w:szCs w:val="22"/>
        </w:rPr>
        <w:t>um.  The</w:t>
      </w:r>
      <w:r w:rsidRPr="004F0F21">
        <w:rPr>
          <w:spacing w:val="-1"/>
          <w:sz w:val="22"/>
          <w:szCs w:val="22"/>
        </w:rPr>
        <w:t xml:space="preserve"> </w:t>
      </w:r>
      <w:r w:rsidR="00726F7F" w:rsidRPr="004F0F21">
        <w:rPr>
          <w:sz w:val="22"/>
          <w:szCs w:val="22"/>
        </w:rPr>
        <w:t>p</w:t>
      </w:r>
      <w:r w:rsidR="00726F7F" w:rsidRPr="004F0F21">
        <w:rPr>
          <w:spacing w:val="2"/>
          <w:sz w:val="22"/>
          <w:szCs w:val="22"/>
        </w:rPr>
        <w:t>r</w:t>
      </w:r>
      <w:r w:rsidR="00726F7F" w:rsidRPr="004F0F21">
        <w:rPr>
          <w:spacing w:val="-1"/>
          <w:sz w:val="22"/>
          <w:szCs w:val="22"/>
        </w:rPr>
        <w:t>e</w:t>
      </w:r>
      <w:r w:rsidR="00726F7F" w:rsidRPr="004F0F21">
        <w:rPr>
          <w:sz w:val="22"/>
          <w:szCs w:val="22"/>
        </w:rPr>
        <w:t>s</w:t>
      </w:r>
      <w:r w:rsidR="00726F7F" w:rsidRPr="004F0F21">
        <w:rPr>
          <w:spacing w:val="-1"/>
          <w:sz w:val="22"/>
          <w:szCs w:val="22"/>
        </w:rPr>
        <w:t>e</w:t>
      </w:r>
      <w:r w:rsidR="00726F7F" w:rsidRPr="004F0F21">
        <w:rPr>
          <w:sz w:val="22"/>
          <w:szCs w:val="22"/>
        </w:rPr>
        <w:t>n</w:t>
      </w:r>
      <w:r w:rsidR="00726F7F" w:rsidRPr="004F0F21">
        <w:rPr>
          <w:spacing w:val="1"/>
          <w:sz w:val="22"/>
          <w:szCs w:val="22"/>
        </w:rPr>
        <w:t>c</w:t>
      </w:r>
      <w:r w:rsidR="00726F7F" w:rsidRPr="004F0F21">
        <w:rPr>
          <w:sz w:val="22"/>
          <w:szCs w:val="22"/>
        </w:rPr>
        <w:t>e</w:t>
      </w:r>
      <w:r w:rsidR="00726F7F" w:rsidRPr="004F0F21">
        <w:rPr>
          <w:spacing w:val="-1"/>
          <w:sz w:val="22"/>
          <w:szCs w:val="22"/>
        </w:rPr>
        <w:t xml:space="preserve"> </w:t>
      </w:r>
      <w:r w:rsidR="00726F7F">
        <w:rPr>
          <w:spacing w:val="-1"/>
          <w:sz w:val="22"/>
          <w:szCs w:val="22"/>
        </w:rPr>
        <w:t xml:space="preserve">of </w:t>
      </w:r>
      <w:r w:rsidR="001366B5">
        <w:rPr>
          <w:spacing w:val="-1"/>
          <w:sz w:val="22"/>
          <w:szCs w:val="22"/>
        </w:rPr>
        <w:t>Fifty percent</w:t>
      </w:r>
      <w:r w:rsidR="00726F7F">
        <w:rPr>
          <w:spacing w:val="-1"/>
          <w:sz w:val="22"/>
          <w:szCs w:val="22"/>
        </w:rPr>
        <w:t xml:space="preserve"> (50</w:t>
      </w:r>
      <w:r w:rsidR="00154AC4">
        <w:rPr>
          <w:spacing w:val="-1"/>
          <w:sz w:val="22"/>
          <w:szCs w:val="22"/>
        </w:rPr>
        <w:t xml:space="preserve">%) </w:t>
      </w:r>
      <w:r w:rsidR="00154AC4" w:rsidRPr="004F0F21">
        <w:rPr>
          <w:spacing w:val="2"/>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pacing w:val="3"/>
          <w:sz w:val="22"/>
          <w:szCs w:val="22"/>
        </w:rPr>
        <w:t>s</w:t>
      </w:r>
      <w:r w:rsidRPr="004F0F21">
        <w:rPr>
          <w:sz w:val="22"/>
          <w:szCs w:val="22"/>
        </w:rPr>
        <w:t>hip of the</w:t>
      </w:r>
      <w:r w:rsidRPr="004F0F21">
        <w:rPr>
          <w:spacing w:val="-1"/>
          <w:sz w:val="22"/>
          <w:szCs w:val="22"/>
        </w:rPr>
        <w:t xml:space="preserve"> </w:t>
      </w:r>
      <w:r w:rsidRPr="004F0F21">
        <w:rPr>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 xml:space="preserve">t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w:t>
      </w:r>
      <w:r w:rsidRPr="004F0F21">
        <w:rPr>
          <w:spacing w:val="3"/>
          <w:sz w:val="22"/>
          <w:szCs w:val="22"/>
        </w:rPr>
        <w:t xml:space="preserve"> </w:t>
      </w:r>
      <w:r w:rsidRPr="004F0F21">
        <w:rPr>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 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ting</w:t>
      </w:r>
      <w:r w:rsidR="00726F7F">
        <w:rPr>
          <w:sz w:val="22"/>
          <w:szCs w:val="22"/>
        </w:rPr>
        <w:t xml:space="preserve">, with a minimum </w:t>
      </w:r>
      <w:proofErr w:type="gramStart"/>
      <w:r w:rsidR="00726F7F">
        <w:rPr>
          <w:sz w:val="22"/>
          <w:szCs w:val="22"/>
        </w:rPr>
        <w:t xml:space="preserve">of </w:t>
      </w:r>
      <w:r w:rsidR="001366B5">
        <w:rPr>
          <w:sz w:val="22"/>
          <w:szCs w:val="22"/>
        </w:rPr>
        <w:t xml:space="preserve"> three</w:t>
      </w:r>
      <w:proofErr w:type="gramEnd"/>
      <w:r w:rsidR="00726F7F">
        <w:rPr>
          <w:sz w:val="22"/>
          <w:szCs w:val="22"/>
        </w:rPr>
        <w:t xml:space="preserve"> members.(</w:t>
      </w:r>
      <w:r w:rsidR="001366B5">
        <w:rPr>
          <w:sz w:val="22"/>
          <w:szCs w:val="22"/>
        </w:rPr>
        <w:t>3</w:t>
      </w:r>
      <w:r w:rsidR="00726F7F">
        <w:rPr>
          <w:sz w:val="22"/>
          <w:szCs w:val="22"/>
        </w:rPr>
        <w:t xml:space="preserve">) </w:t>
      </w:r>
    </w:p>
    <w:p w14:paraId="5A577F83" w14:textId="77777777" w:rsidR="00B54557" w:rsidRPr="004F0F21" w:rsidRDefault="00795FDD">
      <w:pPr>
        <w:ind w:left="1160"/>
        <w:rPr>
          <w:sz w:val="22"/>
          <w:szCs w:val="22"/>
        </w:rPr>
      </w:pP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pu</w:t>
      </w:r>
      <w:r w:rsidRPr="004F0F21">
        <w:rPr>
          <w:spacing w:val="-1"/>
          <w:sz w:val="22"/>
          <w:szCs w:val="22"/>
        </w:rPr>
        <w:t>r</w:t>
      </w:r>
      <w:r w:rsidRPr="004F0F21">
        <w:rPr>
          <w:sz w:val="22"/>
          <w:szCs w:val="22"/>
        </w:rPr>
        <w:t>pose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a</w:t>
      </w:r>
      <w:r w:rsidRPr="004F0F21">
        <w:rPr>
          <w:sz w:val="22"/>
          <w:szCs w:val="22"/>
        </w:rPr>
        <w:t>m</w:t>
      </w:r>
      <w:r w:rsidRPr="004F0F21">
        <w:rPr>
          <w:spacing w:val="-1"/>
          <w:sz w:val="22"/>
          <w:szCs w:val="22"/>
        </w:rPr>
        <w:t>e</w:t>
      </w:r>
      <w:r w:rsidRPr="004F0F21">
        <w:rPr>
          <w:sz w:val="22"/>
          <w:szCs w:val="22"/>
        </w:rPr>
        <w:t>n</w:t>
      </w:r>
      <w:r w:rsidRPr="004F0F21">
        <w:rPr>
          <w:spacing w:val="2"/>
          <w:sz w:val="22"/>
          <w:szCs w:val="22"/>
        </w:rPr>
        <w:t>d</w:t>
      </w:r>
      <w:r w:rsidRPr="004F0F21">
        <w:rPr>
          <w:sz w:val="22"/>
          <w:szCs w:val="22"/>
        </w:rPr>
        <w:t>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ws, s</w:t>
      </w:r>
      <w:r w:rsidRPr="004F0F21">
        <w:rPr>
          <w:spacing w:val="2"/>
          <w:sz w:val="22"/>
          <w:szCs w:val="22"/>
        </w:rPr>
        <w:t>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onstitute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quo</w:t>
      </w:r>
      <w:r w:rsidRPr="004F0F21">
        <w:rPr>
          <w:spacing w:val="-1"/>
          <w:sz w:val="22"/>
          <w:szCs w:val="22"/>
        </w:rPr>
        <w:t>r</w:t>
      </w:r>
      <w:r w:rsidRPr="004F0F21">
        <w:rPr>
          <w:sz w:val="22"/>
          <w:szCs w:val="22"/>
        </w:rPr>
        <w:t>um.</w:t>
      </w:r>
    </w:p>
    <w:p w14:paraId="69C3A698" w14:textId="77777777" w:rsidR="00B54557" w:rsidRPr="004F0F21" w:rsidRDefault="00B54557">
      <w:pPr>
        <w:spacing w:line="240" w:lineRule="exact"/>
        <w:rPr>
          <w:sz w:val="22"/>
          <w:szCs w:val="22"/>
        </w:rPr>
      </w:pPr>
    </w:p>
    <w:p w14:paraId="11DB058A" w14:textId="6194FAD1" w:rsidR="00B54557" w:rsidRPr="004F0F21" w:rsidRDefault="00795FDD" w:rsidP="00130A59">
      <w:pPr>
        <w:ind w:left="1160" w:right="453"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Att</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qu</w:t>
      </w:r>
      <w:r w:rsidRPr="004F0F21">
        <w:rPr>
          <w:spacing w:val="3"/>
          <w:sz w:val="22"/>
          <w:szCs w:val="22"/>
        </w:rPr>
        <w:t>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n</w:t>
      </w:r>
      <w:r w:rsidRPr="004F0F21">
        <w:rPr>
          <w:spacing w:val="3"/>
          <w:sz w:val="22"/>
          <w:szCs w:val="22"/>
        </w:rPr>
        <w:t>t</w:t>
      </w:r>
      <w:r w:rsidRPr="004F0F21">
        <w:rPr>
          <w:sz w:val="22"/>
          <w:szCs w:val="22"/>
        </w:rPr>
        <w:t>s.</w:t>
      </w:r>
      <w:r w:rsidRPr="004F0F21">
        <w:rPr>
          <w:spacing w:val="60"/>
          <w:sz w:val="22"/>
          <w:szCs w:val="22"/>
        </w:rPr>
        <w:t xml:space="preserve"> </w:t>
      </w:r>
      <w:r w:rsidRPr="004F0F21">
        <w:rPr>
          <w:sz w:val="22"/>
          <w:szCs w:val="22"/>
        </w:rPr>
        <w:t>All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 xml:space="preserve">ll be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to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ll m</w:t>
      </w:r>
      <w:r w:rsidRPr="004F0F21">
        <w:rPr>
          <w:spacing w:val="-1"/>
          <w:sz w:val="22"/>
          <w:szCs w:val="22"/>
        </w:rPr>
        <w:t>e</w:t>
      </w:r>
      <w:r w:rsidRPr="004F0F21">
        <w:rPr>
          <w:spacing w:val="1"/>
          <w:sz w:val="22"/>
          <w:szCs w:val="22"/>
        </w:rPr>
        <w:t>e</w:t>
      </w:r>
      <w:r w:rsidRPr="004F0F21">
        <w:rPr>
          <w:sz w:val="22"/>
          <w:szCs w:val="22"/>
        </w:rPr>
        <w:t>tin</w:t>
      </w:r>
      <w:r w:rsidRPr="004F0F21">
        <w:rPr>
          <w:spacing w:val="-2"/>
          <w:sz w:val="22"/>
          <w:szCs w:val="22"/>
        </w:rPr>
        <w:t>g</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r</w:t>
      </w:r>
      <w:r w:rsidRPr="004F0F21">
        <w:rPr>
          <w:spacing w:val="2"/>
          <w:sz w:val="22"/>
          <w:szCs w:val="22"/>
        </w:rPr>
        <w:t xml:space="preserve"> </w:t>
      </w:r>
      <w:r w:rsidRPr="004F0F21">
        <w:rPr>
          <w:spacing w:val="-1"/>
          <w:sz w:val="22"/>
          <w:szCs w:val="22"/>
        </w:rPr>
        <w:t>a</w:t>
      </w:r>
      <w:r w:rsidRPr="004F0F21">
        <w:rPr>
          <w:sz w:val="22"/>
          <w:szCs w:val="22"/>
        </w:rPr>
        <w:t>nd sp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w:t>
      </w:r>
      <w:r w:rsidR="00726F7F">
        <w:rPr>
          <w:sz w:val="22"/>
          <w:szCs w:val="22"/>
        </w:rPr>
        <w:t xml:space="preserve"> Absence from Three (3) consecutive meetings of the Staff or from more than  Five  scheduled </w:t>
      </w:r>
      <w:r w:rsidRPr="004F0F21">
        <w:rPr>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 xml:space="preserve">s in </w:t>
      </w:r>
      <w:r w:rsidRPr="004F0F21">
        <w:rPr>
          <w:spacing w:val="-1"/>
          <w:sz w:val="22"/>
          <w:szCs w:val="22"/>
        </w:rPr>
        <w:t>a</w:t>
      </w:r>
      <w:r w:rsidRPr="004F0F21">
        <w:rPr>
          <w:spacing w:val="5"/>
          <w:sz w:val="22"/>
          <w:szCs w:val="22"/>
        </w:rPr>
        <w:t>n</w:t>
      </w:r>
      <w:r w:rsidRPr="004F0F21">
        <w:rPr>
          <w:sz w:val="22"/>
          <w:szCs w:val="22"/>
        </w:rPr>
        <w:t>y</w:t>
      </w:r>
      <w:r w:rsidRPr="004F0F21">
        <w:rPr>
          <w:spacing w:val="-2"/>
          <w:sz w:val="22"/>
          <w:szCs w:val="22"/>
        </w:rPr>
        <w:t xml:space="preserve"> </w:t>
      </w:r>
      <w:r w:rsidRPr="004F0F21">
        <w:rPr>
          <w:spacing w:val="-1"/>
          <w:sz w:val="22"/>
          <w:szCs w:val="22"/>
        </w:rPr>
        <w:t>ca</w:t>
      </w:r>
      <w:r w:rsidRPr="004F0F21">
        <w:rPr>
          <w:sz w:val="22"/>
          <w:szCs w:val="22"/>
        </w:rPr>
        <w:t>l</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r</w:t>
      </w:r>
      <w:r w:rsidRPr="004F0F21">
        <w:rPr>
          <w:spacing w:val="4"/>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without</w:t>
      </w:r>
      <w:r w:rsidR="00130A59">
        <w:rPr>
          <w:sz w:val="22"/>
          <w:szCs w:val="22"/>
        </w:rPr>
        <w:t xml:space="preserve"> </w:t>
      </w:r>
      <w:r w:rsidRPr="004F0F21">
        <w:rPr>
          <w:spacing w:val="-1"/>
          <w:sz w:val="22"/>
          <w:szCs w:val="22"/>
        </w:rPr>
        <w:t>ac</w:t>
      </w:r>
      <w:r w:rsidRPr="004F0F21">
        <w:rPr>
          <w:spacing w:val="1"/>
          <w:sz w:val="22"/>
          <w:szCs w:val="22"/>
        </w:rPr>
        <w:t>c</w:t>
      </w:r>
      <w:r w:rsidRPr="004F0F21">
        <w:rPr>
          <w:spacing w:val="-1"/>
          <w:sz w:val="22"/>
          <w:szCs w:val="22"/>
        </w:rPr>
        <w:t>e</w:t>
      </w:r>
      <w:r w:rsidRPr="004F0F21">
        <w:rPr>
          <w:sz w:val="22"/>
          <w:szCs w:val="22"/>
        </w:rPr>
        <w:t>pt</w:t>
      </w:r>
      <w:r w:rsidRPr="004F0F21">
        <w:rPr>
          <w:spacing w:val="-1"/>
          <w:sz w:val="22"/>
          <w:szCs w:val="22"/>
        </w:rPr>
        <w:t>a</w:t>
      </w:r>
      <w:r w:rsidRPr="004F0F21">
        <w:rPr>
          <w:sz w:val="22"/>
          <w:szCs w:val="22"/>
        </w:rPr>
        <w:t>ble</w:t>
      </w:r>
      <w:r w:rsidRPr="004F0F21">
        <w:rPr>
          <w:spacing w:val="-1"/>
          <w:sz w:val="22"/>
          <w:szCs w:val="22"/>
        </w:rPr>
        <w:t xml:space="preserve"> e</w:t>
      </w:r>
      <w:r w:rsidRPr="004F0F21">
        <w:rPr>
          <w:spacing w:val="2"/>
          <w:sz w:val="22"/>
          <w:szCs w:val="22"/>
        </w:rPr>
        <w:t>x</w:t>
      </w:r>
      <w:r w:rsidRPr="004F0F21">
        <w:rPr>
          <w:spacing w:val="-1"/>
          <w:sz w:val="22"/>
          <w:szCs w:val="22"/>
        </w:rPr>
        <w:t>c</w:t>
      </w:r>
      <w:r w:rsidRPr="004F0F21">
        <w:rPr>
          <w:sz w:val="22"/>
          <w:szCs w:val="22"/>
        </w:rPr>
        <w:t>use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2"/>
          <w:sz w:val="22"/>
          <w:szCs w:val="22"/>
        </w:rPr>
        <w:t>r</w:t>
      </w:r>
      <w:r w:rsidRPr="004F0F21">
        <w:rPr>
          <w:spacing w:val="-1"/>
          <w:sz w:val="22"/>
          <w:szCs w:val="22"/>
        </w:rPr>
        <w:t>e</w:t>
      </w:r>
      <w:r w:rsidRPr="004F0F21">
        <w:rPr>
          <w:sz w:val="22"/>
          <w:szCs w:val="22"/>
        </w:rPr>
        <w:t xml:space="preserve">sult in </w:t>
      </w:r>
      <w:r w:rsidRPr="004F0F21">
        <w:rPr>
          <w:spacing w:val="-1"/>
          <w:sz w:val="22"/>
          <w:szCs w:val="22"/>
        </w:rPr>
        <w:t>re</w:t>
      </w:r>
      <w:r w:rsidRPr="004F0F21">
        <w:rPr>
          <w:sz w:val="22"/>
          <w:szCs w:val="22"/>
        </w:rPr>
        <w:t>du</w:t>
      </w:r>
      <w:r w:rsidRPr="004F0F21">
        <w:rPr>
          <w:spacing w:val="-1"/>
          <w:sz w:val="22"/>
          <w:szCs w:val="22"/>
        </w:rPr>
        <w:t>c</w:t>
      </w:r>
      <w:r w:rsidRPr="004F0F21">
        <w:rPr>
          <w:sz w:val="22"/>
          <w:szCs w:val="22"/>
        </w:rPr>
        <w:t>tion of</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 xml:space="preserve">s to </w:t>
      </w:r>
      <w:r w:rsidRPr="004F0F21">
        <w:rPr>
          <w:spacing w:val="1"/>
          <w:sz w:val="22"/>
          <w:szCs w:val="22"/>
        </w:rPr>
        <w:t>C</w:t>
      </w:r>
      <w:r w:rsidRPr="004F0F21">
        <w:rPr>
          <w:sz w:val="22"/>
          <w:szCs w:val="22"/>
        </w:rPr>
        <w:t>ou</w:t>
      </w:r>
      <w:r w:rsidRPr="004F0F21">
        <w:rPr>
          <w:spacing w:val="-1"/>
          <w:sz w:val="22"/>
          <w:szCs w:val="22"/>
        </w:rPr>
        <w:t>r</w:t>
      </w:r>
      <w:r w:rsidRPr="004F0F21">
        <w:rPr>
          <w:sz w:val="22"/>
          <w:szCs w:val="22"/>
        </w:rPr>
        <w:t>t</w:t>
      </w:r>
      <w:r w:rsidRPr="004F0F21">
        <w:rPr>
          <w:spacing w:val="-1"/>
          <w:sz w:val="22"/>
          <w:szCs w:val="22"/>
        </w:rPr>
        <w:t>e</w:t>
      </w:r>
      <w:r w:rsidRPr="004F0F21">
        <w:rPr>
          <w:spacing w:val="3"/>
          <w:sz w:val="22"/>
          <w:szCs w:val="22"/>
        </w:rPr>
        <w:t>s</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w:t>
      </w:r>
      <w:r w:rsidRPr="004F0F21">
        <w:rPr>
          <w:spacing w:val="2"/>
          <w:sz w:val="22"/>
          <w:szCs w:val="22"/>
        </w:rPr>
        <w:t>v</w:t>
      </w:r>
      <w:r w:rsidRPr="004F0F21">
        <w:rPr>
          <w:sz w:val="22"/>
          <w:szCs w:val="22"/>
        </w:rPr>
        <w:t>ision</w:t>
      </w:r>
      <w:r w:rsidRPr="004F0F21">
        <w:rPr>
          <w:spacing w:val="-1"/>
          <w:sz w:val="22"/>
          <w:szCs w:val="22"/>
        </w:rPr>
        <w:t>a</w:t>
      </w:r>
      <w:r w:rsidRPr="004F0F21">
        <w:rPr>
          <w:sz w:val="22"/>
          <w:szCs w:val="22"/>
        </w:rPr>
        <w:t>l 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n</w:t>
      </w:r>
      <w:r w:rsidRPr="004F0F21">
        <w:rPr>
          <w:spacing w:val="-1"/>
          <w:sz w:val="22"/>
          <w:szCs w:val="22"/>
        </w:rPr>
        <w:t>e</w:t>
      </w:r>
      <w:r w:rsidRPr="004F0F21">
        <w:rPr>
          <w:spacing w:val="2"/>
          <w:sz w:val="22"/>
          <w:szCs w:val="22"/>
        </w:rPr>
        <w:t>x</w:t>
      </w:r>
      <w:r w:rsidRPr="004F0F21">
        <w:rPr>
          <w:sz w:val="22"/>
          <w:szCs w:val="22"/>
        </w:rPr>
        <w:t xml:space="preserve">t </w:t>
      </w:r>
      <w:r w:rsidRPr="004F0F21">
        <w:rPr>
          <w:spacing w:val="-5"/>
          <w:sz w:val="22"/>
          <w:szCs w:val="22"/>
        </w:rPr>
        <w:t>y</w:t>
      </w:r>
      <w:r w:rsidRPr="004F0F21">
        <w:rPr>
          <w:spacing w:val="1"/>
          <w:sz w:val="22"/>
          <w:szCs w:val="22"/>
        </w:rPr>
        <w:t>ea</w:t>
      </w:r>
      <w:r w:rsidRPr="004F0F21">
        <w:rPr>
          <w:sz w:val="22"/>
          <w:szCs w:val="22"/>
        </w:rPr>
        <w:t>r</w:t>
      </w:r>
      <w:r w:rsidRPr="004F0F21">
        <w:rPr>
          <w:spacing w:val="-1"/>
          <w:sz w:val="22"/>
          <w:szCs w:val="22"/>
        </w:rPr>
        <w:t xml:space="preserve"> </w:t>
      </w:r>
      <w:r w:rsidRPr="004F0F21">
        <w:rPr>
          <w:sz w:val="22"/>
          <w:szCs w:val="22"/>
        </w:rPr>
        <w:t>with 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w:t>
      </w:r>
      <w:r w:rsidRPr="004F0F21">
        <w:rPr>
          <w:sz w:val="22"/>
          <w:szCs w:val="22"/>
        </w:rPr>
        <w:t>f</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p</w:t>
      </w:r>
      <w:r w:rsidRPr="004F0F21">
        <w:rPr>
          <w:spacing w:val="-1"/>
          <w:sz w:val="22"/>
          <w:szCs w:val="22"/>
        </w:rPr>
        <w:t>e</w:t>
      </w:r>
      <w:r w:rsidRPr="004F0F21">
        <w:rPr>
          <w:sz w:val="22"/>
          <w:szCs w:val="22"/>
        </w:rPr>
        <w:t>ndi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f</w:t>
      </w:r>
      <w:r w:rsidRPr="004F0F21">
        <w:rPr>
          <w:sz w:val="22"/>
          <w:szCs w:val="22"/>
        </w:rPr>
        <w:t xml:space="preserve">ollowing </w:t>
      </w:r>
      <w:r w:rsidRPr="004F0F21">
        <w:rPr>
          <w:spacing w:val="-5"/>
          <w:sz w:val="22"/>
          <w:szCs w:val="22"/>
        </w:rPr>
        <w:t>y</w:t>
      </w:r>
      <w:r w:rsidRPr="004F0F21">
        <w:rPr>
          <w:spacing w:val="1"/>
          <w:sz w:val="22"/>
          <w:szCs w:val="22"/>
        </w:rPr>
        <w:t>ea</w:t>
      </w:r>
      <w:r w:rsidRPr="004F0F21">
        <w:rPr>
          <w:sz w:val="22"/>
          <w:szCs w:val="22"/>
        </w:rPr>
        <w:t>r</w:t>
      </w:r>
      <w:r w:rsidRPr="004F0F21">
        <w:rPr>
          <w:spacing w:val="-1"/>
          <w:sz w:val="22"/>
          <w:szCs w:val="22"/>
        </w:rPr>
        <w:t xml:space="preserve"> </w:t>
      </w:r>
      <w:r w:rsidRPr="004F0F21">
        <w:rPr>
          <w:sz w:val="22"/>
          <w:szCs w:val="22"/>
        </w:rPr>
        <w:t>upon the</w:t>
      </w:r>
      <w:r w:rsidRPr="004F0F21">
        <w:rPr>
          <w:spacing w:val="1"/>
          <w:sz w:val="22"/>
          <w:szCs w:val="22"/>
        </w:rPr>
        <w:t xml:space="preserve"> </w:t>
      </w:r>
      <w:r w:rsidRPr="004F0F21">
        <w:rPr>
          <w:spacing w:val="-1"/>
          <w:sz w:val="22"/>
          <w:szCs w:val="22"/>
        </w:rPr>
        <w:t>f</w:t>
      </w:r>
      <w:r w:rsidRPr="004F0F21">
        <w:rPr>
          <w:sz w:val="22"/>
          <w:szCs w:val="22"/>
        </w:rPr>
        <w:t>ul</w:t>
      </w:r>
      <w:r w:rsidRPr="004F0F21">
        <w:rPr>
          <w:spacing w:val="-1"/>
          <w:sz w:val="22"/>
          <w:szCs w:val="22"/>
        </w:rPr>
        <w:t>f</w:t>
      </w:r>
      <w:r w:rsidRPr="004F0F21">
        <w:rPr>
          <w:sz w:val="22"/>
          <w:szCs w:val="22"/>
        </w:rPr>
        <w:t>illm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 xml:space="preserve">utive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d</w:t>
      </w:r>
      <w:r w:rsidRPr="004F0F21">
        <w:rPr>
          <w:spacing w:val="-1"/>
          <w:sz w:val="22"/>
          <w:szCs w:val="22"/>
        </w:rPr>
        <w:t>ec</w:t>
      </w:r>
      <w:r w:rsidRPr="004F0F21">
        <w:rPr>
          <w:sz w:val="22"/>
          <w:szCs w:val="22"/>
        </w:rPr>
        <w:t>ide</w:t>
      </w:r>
      <w:r w:rsidRPr="004F0F21">
        <w:rPr>
          <w:spacing w:val="-1"/>
          <w:sz w:val="22"/>
          <w:szCs w:val="22"/>
        </w:rPr>
        <w:t xml:space="preserve"> </w:t>
      </w:r>
      <w:r w:rsidRPr="004F0F21">
        <w:rPr>
          <w:sz w:val="22"/>
          <w:szCs w:val="22"/>
        </w:rPr>
        <w:t>if</w:t>
      </w:r>
      <w:r w:rsidRPr="004F0F21">
        <w:rPr>
          <w:spacing w:val="-1"/>
          <w:sz w:val="22"/>
          <w:szCs w:val="22"/>
        </w:rPr>
        <w:t xml:space="preserve"> a</w:t>
      </w:r>
      <w:r w:rsidRPr="004F0F21">
        <w:rPr>
          <w:sz w:val="22"/>
          <w:szCs w:val="22"/>
        </w:rPr>
        <w:t xml:space="preserve">n </w:t>
      </w:r>
      <w:r w:rsidRPr="004F0F21">
        <w:rPr>
          <w:spacing w:val="-1"/>
          <w:sz w:val="22"/>
          <w:szCs w:val="22"/>
        </w:rPr>
        <w:t>e</w:t>
      </w:r>
      <w:r w:rsidRPr="004F0F21">
        <w:rPr>
          <w:spacing w:val="2"/>
          <w:sz w:val="22"/>
          <w:szCs w:val="22"/>
        </w:rPr>
        <w:t>x</w:t>
      </w:r>
      <w:r w:rsidRPr="004F0F21">
        <w:rPr>
          <w:spacing w:val="-1"/>
          <w:sz w:val="22"/>
          <w:szCs w:val="22"/>
        </w:rPr>
        <w:t>c</w:t>
      </w:r>
      <w:r w:rsidRPr="004F0F21">
        <w:rPr>
          <w:sz w:val="22"/>
          <w:szCs w:val="22"/>
        </w:rPr>
        <w:t>use</w:t>
      </w:r>
      <w:r w:rsidRPr="004F0F21">
        <w:rPr>
          <w:spacing w:val="-1"/>
          <w:sz w:val="22"/>
          <w:szCs w:val="22"/>
        </w:rPr>
        <w:t xml:space="preserve"> </w:t>
      </w:r>
      <w:r w:rsidRPr="004F0F21">
        <w:rPr>
          <w:sz w:val="22"/>
          <w:szCs w:val="22"/>
        </w:rPr>
        <w:t xml:space="preserve">is </w:t>
      </w:r>
      <w:r w:rsidRPr="004F0F21">
        <w:rPr>
          <w:spacing w:val="-1"/>
          <w:sz w:val="22"/>
          <w:szCs w:val="22"/>
        </w:rPr>
        <w:t>a</w:t>
      </w:r>
      <w:r w:rsidRPr="004F0F21">
        <w:rPr>
          <w:spacing w:val="1"/>
          <w:sz w:val="22"/>
          <w:szCs w:val="22"/>
        </w:rPr>
        <w:t>c</w:t>
      </w:r>
      <w:r w:rsidRPr="004F0F21">
        <w:rPr>
          <w:spacing w:val="-1"/>
          <w:sz w:val="22"/>
          <w:szCs w:val="22"/>
        </w:rPr>
        <w:t>ce</w:t>
      </w:r>
      <w:r w:rsidRPr="004F0F21">
        <w:rPr>
          <w:sz w:val="22"/>
          <w:szCs w:val="22"/>
        </w:rPr>
        <w:t>pt</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not.  The</w:t>
      </w:r>
      <w:r w:rsidRPr="004F0F21">
        <w:rPr>
          <w:spacing w:val="-1"/>
          <w:sz w:val="22"/>
          <w:szCs w:val="22"/>
        </w:rPr>
        <w:t xml:space="preserve"> </w:t>
      </w:r>
      <w:r w:rsidRPr="004F0F21">
        <w:rPr>
          <w:spacing w:val="1"/>
          <w:sz w:val="22"/>
          <w:szCs w:val="22"/>
        </w:rPr>
        <w:t>S</w:t>
      </w:r>
      <w:r w:rsidRPr="004F0F21">
        <w:rPr>
          <w:spacing w:val="-1"/>
          <w:sz w:val="22"/>
          <w:szCs w:val="22"/>
        </w:rPr>
        <w:t>ec</w:t>
      </w:r>
      <w:r w:rsidRPr="004F0F21">
        <w:rPr>
          <w:spacing w:val="2"/>
          <w:sz w:val="22"/>
          <w:szCs w:val="22"/>
        </w:rPr>
        <w:t>r</w:t>
      </w:r>
      <w:r w:rsidRPr="004F0F21">
        <w:rPr>
          <w:spacing w:val="-1"/>
          <w:sz w:val="22"/>
          <w:szCs w:val="22"/>
        </w:rPr>
        <w:t>e</w:t>
      </w:r>
      <w:r w:rsidRPr="004F0F21">
        <w:rPr>
          <w:sz w:val="22"/>
          <w:szCs w:val="22"/>
        </w:rPr>
        <w:t>t</w:t>
      </w:r>
      <w:r w:rsidRPr="004F0F21">
        <w:rPr>
          <w:spacing w:val="-1"/>
          <w:sz w:val="22"/>
          <w:szCs w:val="22"/>
        </w:rPr>
        <w:t>a</w:t>
      </w:r>
      <w:r w:rsidRPr="004F0F21">
        <w:rPr>
          <w:spacing w:val="4"/>
          <w:sz w:val="22"/>
          <w:szCs w:val="22"/>
        </w:rPr>
        <w:t>r</w:t>
      </w:r>
      <w:r w:rsidRPr="004F0F21">
        <w:rPr>
          <w:spacing w:val="-5"/>
          <w:sz w:val="22"/>
          <w:szCs w:val="22"/>
        </w:rPr>
        <w:t>y</w:t>
      </w:r>
      <w:r w:rsidRPr="004F0F21">
        <w:rPr>
          <w:sz w:val="22"/>
          <w:szCs w:val="22"/>
        </w:rPr>
        <w:t xml:space="preserve"> or</w:t>
      </w:r>
      <w:r w:rsidRPr="004F0F21">
        <w:rPr>
          <w:spacing w:val="-1"/>
          <w:sz w:val="22"/>
          <w:szCs w:val="22"/>
        </w:rPr>
        <w:t xml:space="preserve"> a</w:t>
      </w:r>
      <w:r w:rsidRPr="004F0F21">
        <w:rPr>
          <w:sz w:val="22"/>
          <w:szCs w:val="22"/>
        </w:rPr>
        <w:t>noth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p</w:t>
      </w:r>
      <w:r w:rsidRPr="004F0F21">
        <w:rPr>
          <w:spacing w:val="-1"/>
          <w:sz w:val="22"/>
          <w:szCs w:val="22"/>
        </w:rPr>
        <w:t>er</w:t>
      </w:r>
      <w:r w:rsidRPr="004F0F21">
        <w:rPr>
          <w:sz w:val="22"/>
          <w:szCs w:val="22"/>
        </w:rPr>
        <w:t>son 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pacing w:val="2"/>
          <w:sz w:val="22"/>
          <w:szCs w:val="22"/>
        </w:rPr>
        <w:t>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 noti</w:t>
      </w:r>
      <w:r w:rsidRPr="004F0F21">
        <w:rPr>
          <w:spacing w:val="2"/>
          <w:sz w:val="22"/>
          <w:szCs w:val="22"/>
        </w:rPr>
        <w:t>f</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whose</w:t>
      </w:r>
      <w:r w:rsidRPr="004F0F21">
        <w:rPr>
          <w:spacing w:val="-1"/>
          <w:sz w:val="22"/>
          <w:szCs w:val="22"/>
        </w:rPr>
        <w:t xml:space="preserve"> </w:t>
      </w:r>
      <w:r w:rsidRPr="004F0F21">
        <w:rPr>
          <w:spacing w:val="3"/>
          <w:sz w:val="22"/>
          <w:szCs w:val="22"/>
        </w:rPr>
        <w:t>m</w:t>
      </w:r>
      <w:r w:rsidRPr="004F0F21">
        <w:rPr>
          <w:spacing w:val="-1"/>
          <w:sz w:val="22"/>
          <w:szCs w:val="22"/>
        </w:rPr>
        <w:t>ee</w:t>
      </w:r>
      <w:r w:rsidRPr="004F0F21">
        <w:rPr>
          <w:sz w:val="22"/>
          <w:szCs w:val="22"/>
        </w:rPr>
        <w:t xml:space="preserve">ting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2"/>
          <w:sz w:val="22"/>
          <w:szCs w:val="22"/>
        </w:rPr>
        <w:t>h</w:t>
      </w:r>
      <w:r w:rsidRPr="004F0F21">
        <w:rPr>
          <w:spacing w:val="-1"/>
          <w:sz w:val="22"/>
          <w:szCs w:val="22"/>
        </w:rPr>
        <w:t>a</w:t>
      </w:r>
      <w:r w:rsidRPr="004F0F21">
        <w:rPr>
          <w:sz w:val="22"/>
          <w:szCs w:val="22"/>
        </w:rPr>
        <w:t>s not b</w:t>
      </w:r>
      <w:r w:rsidRPr="004F0F21">
        <w:rPr>
          <w:spacing w:val="-1"/>
          <w:sz w:val="22"/>
          <w:szCs w:val="22"/>
        </w:rPr>
        <w:t>ee</w:t>
      </w:r>
      <w:r w:rsidRPr="004F0F21">
        <w:rPr>
          <w:sz w:val="22"/>
          <w:szCs w:val="22"/>
        </w:rPr>
        <w:t xml:space="preserve">n </w:t>
      </w:r>
      <w:r w:rsidRPr="004F0F21">
        <w:rPr>
          <w:spacing w:val="-1"/>
          <w:sz w:val="22"/>
          <w:szCs w:val="22"/>
        </w:rPr>
        <w:t>f</w:t>
      </w:r>
      <w:r w:rsidRPr="004F0F21">
        <w:rPr>
          <w:sz w:val="22"/>
          <w:szCs w:val="22"/>
        </w:rPr>
        <w:t>ul</w:t>
      </w:r>
      <w:r w:rsidRPr="004F0F21">
        <w:rPr>
          <w:spacing w:val="-1"/>
          <w:sz w:val="22"/>
          <w:szCs w:val="22"/>
        </w:rPr>
        <w:t>f</w:t>
      </w:r>
      <w:r w:rsidRPr="004F0F21">
        <w:rPr>
          <w:sz w:val="22"/>
          <w:szCs w:val="22"/>
        </w:rPr>
        <w:t>ill</w:t>
      </w:r>
      <w:r w:rsidRPr="004F0F21">
        <w:rPr>
          <w:spacing w:val="-1"/>
          <w:sz w:val="22"/>
          <w:szCs w:val="22"/>
        </w:rPr>
        <w:t>e</w:t>
      </w:r>
      <w:r w:rsidRPr="004F0F21">
        <w:rPr>
          <w:sz w:val="22"/>
          <w:szCs w:val="22"/>
        </w:rPr>
        <w:t>d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1"/>
          <w:sz w:val="22"/>
          <w:szCs w:val="22"/>
        </w:rPr>
        <w:t>re</w:t>
      </w:r>
      <w:r w:rsidRPr="004F0F21">
        <w:rPr>
          <w:sz w:val="22"/>
          <w:szCs w:val="22"/>
        </w:rPr>
        <w:t>du</w:t>
      </w:r>
      <w:r w:rsidRPr="004F0F21">
        <w:rPr>
          <w:spacing w:val="-1"/>
          <w:sz w:val="22"/>
          <w:szCs w:val="22"/>
        </w:rPr>
        <w:t>c</w:t>
      </w:r>
      <w:r w:rsidRPr="004F0F21">
        <w:rPr>
          <w:sz w:val="22"/>
          <w:szCs w:val="22"/>
        </w:rPr>
        <w:t xml:space="preserve">tion in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2"/>
          <w:sz w:val="22"/>
          <w:szCs w:val="22"/>
        </w:rPr>
        <w:t>pr</w:t>
      </w:r>
      <w:r w:rsidRPr="004F0F21">
        <w:rPr>
          <w:sz w:val="22"/>
          <w:szCs w:val="22"/>
        </w:rPr>
        <w:t>o</w:t>
      </w:r>
      <w:r w:rsidRPr="004F0F21">
        <w:rPr>
          <w:spacing w:val="-1"/>
          <w:sz w:val="22"/>
          <w:szCs w:val="22"/>
        </w:rPr>
        <w:t>ce</w:t>
      </w:r>
      <w:r w:rsidRPr="004F0F21">
        <w:rPr>
          <w:sz w:val="22"/>
          <w:szCs w:val="22"/>
        </w:rPr>
        <w:t>du</w:t>
      </w:r>
      <w:r w:rsidRPr="004F0F21">
        <w:rPr>
          <w:spacing w:val="-1"/>
          <w:sz w:val="22"/>
          <w:szCs w:val="22"/>
        </w:rPr>
        <w:t>ra</w:t>
      </w:r>
      <w:r w:rsidRPr="004F0F21">
        <w:rPr>
          <w:sz w:val="22"/>
          <w:szCs w:val="22"/>
        </w:rPr>
        <w:t>l</w:t>
      </w:r>
      <w:r w:rsidRPr="004F0F21">
        <w:rPr>
          <w:spacing w:val="3"/>
          <w:sz w:val="22"/>
          <w:szCs w:val="22"/>
        </w:rPr>
        <w:t xml:space="preserve">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 xml:space="preserve">hts </w:t>
      </w:r>
      <w:r w:rsidRPr="004F0F21">
        <w:rPr>
          <w:spacing w:val="1"/>
          <w:sz w:val="22"/>
          <w:szCs w:val="22"/>
        </w:rPr>
        <w:t>a</w:t>
      </w:r>
      <w:r w:rsidRPr="004F0F21">
        <w:rPr>
          <w:spacing w:val="-1"/>
          <w:sz w:val="22"/>
          <w:szCs w:val="22"/>
        </w:rPr>
        <w:t>cc</w:t>
      </w:r>
      <w:r w:rsidRPr="004F0F21">
        <w:rPr>
          <w:spacing w:val="2"/>
          <w:sz w:val="22"/>
          <w:szCs w:val="22"/>
        </w:rPr>
        <w:t>o</w:t>
      </w:r>
      <w:r w:rsidRPr="004F0F21">
        <w:rPr>
          <w:spacing w:val="-1"/>
          <w:sz w:val="22"/>
          <w:szCs w:val="22"/>
        </w:rPr>
        <w:t>r</w:t>
      </w:r>
      <w:r w:rsidRPr="004F0F21">
        <w:rPr>
          <w:sz w:val="22"/>
          <w:szCs w:val="22"/>
        </w:rPr>
        <w:t xml:space="preserve">ding to the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  Upon</w:t>
      </w:r>
      <w:r w:rsidRPr="004F0F21">
        <w:rPr>
          <w:spacing w:val="2"/>
          <w:sz w:val="22"/>
          <w:szCs w:val="22"/>
        </w:rPr>
        <w:t xml:space="preserve"> </w:t>
      </w:r>
      <w:r w:rsidRPr="004F0F21">
        <w:rPr>
          <w:spacing w:val="-1"/>
          <w:sz w:val="22"/>
          <w:szCs w:val="22"/>
        </w:rPr>
        <w:t>re</w:t>
      </w:r>
      <w:r w:rsidRPr="004F0F21">
        <w:rPr>
          <w:spacing w:val="1"/>
          <w:sz w:val="22"/>
          <w:szCs w:val="22"/>
        </w:rPr>
        <w:t>c</w:t>
      </w:r>
      <w:r w:rsidRPr="004F0F21">
        <w:rPr>
          <w:spacing w:val="-1"/>
          <w:sz w:val="22"/>
          <w:szCs w:val="22"/>
        </w:rPr>
        <w:t>e</w:t>
      </w:r>
      <w:r w:rsidRPr="004F0F21">
        <w:rPr>
          <w:sz w:val="22"/>
          <w:szCs w:val="22"/>
        </w:rPr>
        <w:t>ipt of</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noti</w:t>
      </w:r>
      <w:r w:rsidRPr="004F0F21">
        <w:rPr>
          <w:spacing w:val="1"/>
          <w:sz w:val="22"/>
          <w:szCs w:val="22"/>
        </w:rPr>
        <w:t>c</w:t>
      </w:r>
      <w:r w:rsidRPr="004F0F21">
        <w:rPr>
          <w:sz w:val="22"/>
          <w:szCs w:val="22"/>
        </w:rPr>
        <w:t>e</w:t>
      </w:r>
      <w:r w:rsidRPr="004F0F21">
        <w:rPr>
          <w:spacing w:val="-1"/>
          <w:sz w:val="22"/>
          <w:szCs w:val="22"/>
        </w:rPr>
        <w:t xml:space="preserve"> fr</w:t>
      </w:r>
      <w:r w:rsidRPr="004F0F21">
        <w:rPr>
          <w:sz w:val="22"/>
          <w:szCs w:val="22"/>
        </w:rPr>
        <w:t>om the</w:t>
      </w:r>
      <w:r w:rsidRPr="004F0F21">
        <w:rPr>
          <w:spacing w:val="-1"/>
          <w:sz w:val="22"/>
          <w:szCs w:val="22"/>
        </w:rPr>
        <w:t xml:space="preserve"> </w:t>
      </w:r>
      <w:r w:rsidRPr="004F0F21">
        <w:rPr>
          <w:spacing w:val="1"/>
          <w:sz w:val="22"/>
          <w:szCs w:val="22"/>
        </w:rPr>
        <w:t>a</w:t>
      </w:r>
      <w:r w:rsidRPr="004F0F21">
        <w:rPr>
          <w:spacing w:val="-1"/>
          <w:sz w:val="22"/>
          <w:szCs w:val="22"/>
        </w:rPr>
        <w:t>ff</w:t>
      </w:r>
      <w:r w:rsidRPr="004F0F21">
        <w:rPr>
          <w:spacing w:val="1"/>
          <w:sz w:val="22"/>
          <w:szCs w:val="22"/>
        </w:rPr>
        <w:t>e</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 xml:space="preserve">r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the</w:t>
      </w:r>
      <w:r w:rsidRPr="004F0F21">
        <w:rPr>
          <w:spacing w:val="1"/>
          <w:sz w:val="22"/>
          <w:szCs w:val="22"/>
        </w:rPr>
        <w:t xml:space="preserve"> 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will be</w:t>
      </w:r>
      <w:r w:rsidRPr="004F0F21">
        <w:rPr>
          <w:spacing w:val="1"/>
          <w:sz w:val="22"/>
          <w:szCs w:val="22"/>
        </w:rPr>
        <w:t xml:space="preserve"> </w:t>
      </w:r>
      <w:r w:rsidRPr="004F0F21">
        <w:rPr>
          <w:spacing w:val="-1"/>
          <w:sz w:val="22"/>
          <w:szCs w:val="22"/>
        </w:rPr>
        <w:t>e</w:t>
      </w:r>
      <w:r w:rsidRPr="004F0F21">
        <w:rPr>
          <w:sz w:val="22"/>
          <w:szCs w:val="22"/>
        </w:rPr>
        <w:t>ntitl</w:t>
      </w:r>
      <w:r w:rsidRPr="004F0F21">
        <w:rPr>
          <w:spacing w:val="-1"/>
          <w:sz w:val="22"/>
          <w:szCs w:val="22"/>
        </w:rPr>
        <w:t>e</w:t>
      </w:r>
      <w:r w:rsidRPr="004F0F21">
        <w:rPr>
          <w:sz w:val="22"/>
          <w:szCs w:val="22"/>
        </w:rPr>
        <w:t>d to a</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 xml:space="preserve">hts in </w:t>
      </w:r>
      <w:r w:rsidRPr="004F0F21">
        <w:rPr>
          <w:spacing w:val="-1"/>
          <w:sz w:val="22"/>
          <w:szCs w:val="22"/>
        </w:rPr>
        <w:t>acc</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Pr="004F0F21">
        <w:rPr>
          <w:spacing w:val="2"/>
          <w:sz w:val="22"/>
          <w:szCs w:val="22"/>
        </w:rPr>
        <w:t>X</w:t>
      </w:r>
      <w:r w:rsidRPr="004F0F21">
        <w:rPr>
          <w:spacing w:val="-1"/>
          <w:sz w:val="22"/>
          <w:szCs w:val="22"/>
        </w:rPr>
        <w:t>II</w:t>
      </w:r>
      <w:r w:rsidRPr="004F0F21">
        <w:rPr>
          <w:spacing w:val="-3"/>
          <w:sz w:val="22"/>
          <w:szCs w:val="22"/>
        </w:rPr>
        <w:t>I</w:t>
      </w:r>
      <w:r w:rsidRPr="004F0F21">
        <w:rPr>
          <w:sz w:val="22"/>
          <w:szCs w:val="22"/>
        </w:rPr>
        <w:t xml:space="preserve">. </w:t>
      </w:r>
      <w:r w:rsidRPr="004F0F21">
        <w:rPr>
          <w:spacing w:val="5"/>
          <w:sz w:val="22"/>
          <w:szCs w:val="22"/>
        </w:rPr>
        <w:t xml:space="preserve"> </w:t>
      </w:r>
      <w:r w:rsidRPr="004F0F21">
        <w:rPr>
          <w:spacing w:val="1"/>
          <w:sz w:val="22"/>
          <w:szCs w:val="22"/>
        </w:rPr>
        <w:t>R</w:t>
      </w:r>
      <w:r w:rsidRPr="004F0F21">
        <w:rPr>
          <w:spacing w:val="-1"/>
          <w:sz w:val="22"/>
          <w:szCs w:val="22"/>
        </w:rPr>
        <w:t>e</w:t>
      </w:r>
      <w:r w:rsidRPr="004F0F21">
        <w:rPr>
          <w:sz w:val="22"/>
          <w:szCs w:val="22"/>
        </w:rPr>
        <w:t>inst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of</w:t>
      </w:r>
      <w:r w:rsidRPr="004F0F21">
        <w:rPr>
          <w:spacing w:val="-1"/>
          <w:sz w:val="22"/>
          <w:szCs w:val="22"/>
        </w:rPr>
        <w:t xml:space="preserve"> </w:t>
      </w:r>
      <w:r w:rsidRPr="004F0F21">
        <w:rPr>
          <w:spacing w:val="1"/>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to 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f</w:t>
      </w:r>
      <w:r w:rsidRPr="004F0F21">
        <w:rPr>
          <w:sz w:val="22"/>
          <w:szCs w:val="22"/>
        </w:rPr>
        <w:t>ollowi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w:t>
      </w:r>
      <w:r w:rsidRPr="004F0F21">
        <w:rPr>
          <w:spacing w:val="2"/>
          <w:sz w:val="22"/>
          <w:szCs w:val="22"/>
        </w:rPr>
        <w:t>h</w:t>
      </w:r>
      <w:r w:rsidRPr="004F0F21">
        <w:rPr>
          <w:sz w:val="22"/>
          <w:szCs w:val="22"/>
        </w:rPr>
        <w:t>is 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z w:val="22"/>
          <w:szCs w:val="22"/>
        </w:rPr>
        <w:t>m</w:t>
      </w:r>
      <w:r w:rsidRPr="004F0F21">
        <w:rPr>
          <w:spacing w:val="-1"/>
          <w:sz w:val="22"/>
          <w:szCs w:val="22"/>
        </w:rPr>
        <w:t>a</w:t>
      </w:r>
      <w:r w:rsidRPr="004F0F21">
        <w:rPr>
          <w:spacing w:val="2"/>
          <w:sz w:val="22"/>
          <w:szCs w:val="22"/>
        </w:rPr>
        <w:t>d</w:t>
      </w:r>
      <w:r w:rsidRPr="004F0F21">
        <w:rPr>
          <w:sz w:val="22"/>
          <w:szCs w:val="22"/>
        </w:rPr>
        <w:t>e</w:t>
      </w:r>
      <w:r w:rsidRPr="004F0F21">
        <w:rPr>
          <w:spacing w:val="-1"/>
          <w:sz w:val="22"/>
          <w:szCs w:val="22"/>
        </w:rPr>
        <w:t xml:space="preserve"> </w:t>
      </w:r>
      <w:r w:rsidRPr="004F0F21">
        <w:rPr>
          <w:sz w:val="22"/>
          <w:szCs w:val="22"/>
        </w:rPr>
        <w:t>on Appl</w:t>
      </w:r>
      <w:r w:rsidRPr="004F0F21">
        <w:rPr>
          <w:spacing w:val="3"/>
          <w:sz w:val="22"/>
          <w:szCs w:val="22"/>
        </w:rPr>
        <w:t>i</w:t>
      </w:r>
      <w:r w:rsidRPr="004F0F21">
        <w:rPr>
          <w:spacing w:val="-1"/>
          <w:sz w:val="22"/>
          <w:szCs w:val="22"/>
        </w:rPr>
        <w:t>ca</w:t>
      </w:r>
      <w:r w:rsidRPr="004F0F21">
        <w:rPr>
          <w:sz w:val="22"/>
          <w:szCs w:val="22"/>
        </w:rPr>
        <w:t xml:space="preserve">tion </w:t>
      </w:r>
      <w:r w:rsidRPr="004F0F21">
        <w:rPr>
          <w:spacing w:val="-1"/>
          <w:sz w:val="22"/>
          <w:szCs w:val="22"/>
        </w:rPr>
        <w:t>a</w:t>
      </w:r>
      <w:r w:rsidRPr="004F0F21">
        <w:rPr>
          <w:sz w:val="22"/>
          <w:szCs w:val="22"/>
        </w:rPr>
        <w:t>s in the</w:t>
      </w:r>
      <w:r w:rsidRPr="004F0F21">
        <w:rPr>
          <w:spacing w:val="-1"/>
          <w:sz w:val="22"/>
          <w:szCs w:val="22"/>
        </w:rPr>
        <w:t xml:space="preserve"> ca</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o</w:t>
      </w:r>
      <w:r w:rsidRPr="004F0F21">
        <w:rPr>
          <w:spacing w:val="2"/>
          <w:sz w:val="22"/>
          <w:szCs w:val="22"/>
        </w:rPr>
        <w:t>r</w:t>
      </w:r>
      <w:r w:rsidRPr="004F0F21">
        <w:rPr>
          <w:sz w:val="22"/>
          <w:szCs w:val="22"/>
        </w:rPr>
        <w:t>i</w:t>
      </w:r>
      <w:r w:rsidRPr="004F0F21">
        <w:rPr>
          <w:spacing w:val="-2"/>
          <w:sz w:val="22"/>
          <w:szCs w:val="22"/>
        </w:rPr>
        <w:t>g</w:t>
      </w:r>
      <w:r w:rsidRPr="004F0F21">
        <w:rPr>
          <w:sz w:val="22"/>
          <w:szCs w:val="22"/>
        </w:rPr>
        <w:t>in</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w:t>
      </w:r>
    </w:p>
    <w:p w14:paraId="1A703D53" w14:textId="77777777" w:rsidR="00B54557" w:rsidRPr="004F0F21" w:rsidRDefault="00B54557">
      <w:pPr>
        <w:spacing w:line="240" w:lineRule="exact"/>
        <w:rPr>
          <w:sz w:val="22"/>
          <w:szCs w:val="22"/>
        </w:rPr>
      </w:pPr>
    </w:p>
    <w:p w14:paraId="5EED69D9" w14:textId="77777777" w:rsidR="00B54557" w:rsidRPr="004F0F21" w:rsidRDefault="00795FDD">
      <w:pPr>
        <w:ind w:left="44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Ag</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w:t>
      </w:r>
    </w:p>
    <w:p w14:paraId="55029BB9" w14:textId="77777777" w:rsidR="00B54557" w:rsidRPr="004F0F21" w:rsidRDefault="00B54557">
      <w:pPr>
        <w:spacing w:line="240" w:lineRule="exact"/>
        <w:rPr>
          <w:sz w:val="22"/>
          <w:szCs w:val="22"/>
        </w:rPr>
      </w:pPr>
    </w:p>
    <w:p w14:paraId="601CE5A4" w14:textId="77777777" w:rsidR="00B54557" w:rsidRPr="004F0F21" w:rsidRDefault="00795FDD">
      <w:pPr>
        <w:ind w:left="116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n</w:t>
      </w:r>
      <w:r w:rsidRPr="004F0F21">
        <w:rPr>
          <w:spacing w:val="2"/>
          <w:sz w:val="22"/>
          <w:szCs w:val="22"/>
        </w:rPr>
        <w:t>d</w:t>
      </w:r>
      <w:r w:rsidRPr="004F0F21">
        <w:rPr>
          <w:sz w:val="22"/>
          <w:szCs w:val="22"/>
        </w:rPr>
        <w:t>a</w:t>
      </w:r>
      <w:r w:rsidRPr="004F0F21">
        <w:rPr>
          <w:spacing w:val="-1"/>
          <w:sz w:val="22"/>
          <w:szCs w:val="22"/>
        </w:rPr>
        <w:t xml:space="preserve"> a</w:t>
      </w:r>
      <w:r w:rsidRPr="004F0F21">
        <w:rPr>
          <w:sz w:val="22"/>
          <w:szCs w:val="22"/>
        </w:rPr>
        <w:t xml:space="preserve">t </w:t>
      </w:r>
      <w:r w:rsidRPr="004F0F21">
        <w:rPr>
          <w:spacing w:val="-1"/>
          <w:sz w:val="22"/>
          <w:szCs w:val="22"/>
        </w:rPr>
        <w:t>a</w:t>
      </w:r>
      <w:r w:rsidRPr="004F0F21">
        <w:rPr>
          <w:spacing w:val="5"/>
          <w:sz w:val="22"/>
          <w:szCs w:val="22"/>
        </w:rPr>
        <w:t>n</w:t>
      </w:r>
      <w:r w:rsidRPr="004F0F21">
        <w:rPr>
          <w:sz w:val="22"/>
          <w:szCs w:val="22"/>
        </w:rPr>
        <w:t>y</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z w:val="22"/>
          <w:szCs w:val="22"/>
        </w:rPr>
        <w:t>g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a</w:t>
      </w:r>
      <w:r w:rsidRPr="004F0F21">
        <w:rPr>
          <w:sz w:val="22"/>
          <w:szCs w:val="22"/>
        </w:rPr>
        <w:t xml:space="preserve">s </w:t>
      </w:r>
      <w:r w:rsidRPr="004F0F21">
        <w:rPr>
          <w:spacing w:val="-1"/>
          <w:sz w:val="22"/>
          <w:szCs w:val="22"/>
        </w:rPr>
        <w:t>f</w:t>
      </w:r>
      <w:r w:rsidRPr="004F0F21">
        <w:rPr>
          <w:sz w:val="22"/>
          <w:szCs w:val="22"/>
        </w:rPr>
        <w:t>ollows:</w:t>
      </w:r>
    </w:p>
    <w:p w14:paraId="4FA2B1D3" w14:textId="77777777" w:rsidR="00B54557" w:rsidRPr="004F0F21" w:rsidRDefault="00B54557">
      <w:pPr>
        <w:spacing w:line="240" w:lineRule="exact"/>
        <w:rPr>
          <w:sz w:val="22"/>
          <w:szCs w:val="22"/>
        </w:rPr>
      </w:pPr>
    </w:p>
    <w:p w14:paraId="2F8CBF0D" w14:textId="77777777" w:rsidR="00B54557" w:rsidRPr="004F0F21" w:rsidRDefault="00795FDD">
      <w:pPr>
        <w:ind w:left="1880"/>
        <w:rPr>
          <w:sz w:val="22"/>
          <w:szCs w:val="22"/>
        </w:rPr>
      </w:pPr>
      <w:r w:rsidRPr="004F0F21">
        <w:rPr>
          <w:sz w:val="22"/>
          <w:szCs w:val="22"/>
        </w:rPr>
        <w:t>-</w:t>
      </w:r>
      <w:r w:rsidRPr="004F0F21">
        <w:rPr>
          <w:spacing w:val="6"/>
          <w:sz w:val="22"/>
          <w:szCs w:val="22"/>
        </w:rPr>
        <w:t xml:space="preserve"> </w:t>
      </w:r>
      <w:r w:rsidRPr="004F0F21">
        <w:rPr>
          <w:spacing w:val="1"/>
          <w:sz w:val="22"/>
          <w:szCs w:val="22"/>
        </w:rPr>
        <w:t>C</w:t>
      </w:r>
      <w:r w:rsidRPr="004F0F21">
        <w:rPr>
          <w:spacing w:val="-1"/>
          <w:sz w:val="22"/>
          <w:szCs w:val="22"/>
        </w:rPr>
        <w:t>a</w:t>
      </w:r>
      <w:r w:rsidRPr="004F0F21">
        <w:rPr>
          <w:sz w:val="22"/>
          <w:szCs w:val="22"/>
        </w:rPr>
        <w:t>ll to 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w:t>
      </w:r>
    </w:p>
    <w:p w14:paraId="458A0F91" w14:textId="77777777" w:rsidR="00B54557" w:rsidRPr="004F0F21" w:rsidRDefault="00795FDD">
      <w:pPr>
        <w:ind w:left="1880"/>
        <w:rPr>
          <w:sz w:val="22"/>
          <w:szCs w:val="22"/>
        </w:rPr>
      </w:pPr>
      <w:r w:rsidRPr="004F0F21">
        <w:rPr>
          <w:sz w:val="22"/>
          <w:szCs w:val="22"/>
        </w:rPr>
        <w:t>-</w:t>
      </w:r>
      <w:r w:rsidRPr="004F0F21">
        <w:rPr>
          <w:spacing w:val="6"/>
          <w:sz w:val="22"/>
          <w:szCs w:val="22"/>
        </w:rPr>
        <w:t xml:space="preserve"> </w:t>
      </w:r>
      <w:r w:rsidRPr="004F0F21">
        <w:rPr>
          <w:sz w:val="22"/>
          <w:szCs w:val="22"/>
        </w:rPr>
        <w:t>A</w:t>
      </w:r>
      <w:r w:rsidRPr="004F0F21">
        <w:rPr>
          <w:spacing w:val="-1"/>
          <w:sz w:val="22"/>
          <w:szCs w:val="22"/>
        </w:rPr>
        <w:t>cce</w:t>
      </w:r>
      <w:r w:rsidRPr="004F0F21">
        <w:rPr>
          <w:sz w:val="22"/>
          <w:szCs w:val="22"/>
        </w:rPr>
        <w:t>p</w:t>
      </w:r>
      <w:r w:rsidRPr="004F0F21">
        <w:rPr>
          <w:spacing w:val="3"/>
          <w:sz w:val="22"/>
          <w:szCs w:val="22"/>
        </w:rPr>
        <w:t>t</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minut</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 xml:space="preserve">st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w:t>
      </w:r>
      <w:r w:rsidRPr="004F0F21">
        <w:rPr>
          <w:spacing w:val="3"/>
          <w:sz w:val="22"/>
          <w:szCs w:val="22"/>
        </w:rPr>
        <w:t>l</w:t>
      </w:r>
      <w:r w:rsidRPr="004F0F21">
        <w:rPr>
          <w:spacing w:val="-1"/>
          <w:sz w:val="22"/>
          <w:szCs w:val="22"/>
        </w:rPr>
        <w:t>a</w:t>
      </w:r>
      <w:r w:rsidRPr="004F0F21">
        <w:rPr>
          <w:sz w:val="22"/>
          <w:szCs w:val="22"/>
        </w:rPr>
        <w:t>r</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z w:val="22"/>
          <w:szCs w:val="22"/>
        </w:rPr>
        <w:t>of</w:t>
      </w:r>
      <w:r w:rsidRPr="004F0F21">
        <w:rPr>
          <w:spacing w:val="-1"/>
          <w:sz w:val="22"/>
          <w:szCs w:val="22"/>
        </w:rPr>
        <w:t xml:space="preserve"> a</w:t>
      </w:r>
      <w:r w:rsidRPr="004F0F21">
        <w:rPr>
          <w:sz w:val="22"/>
          <w:szCs w:val="22"/>
        </w:rPr>
        <w:t>ll sp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s;</w:t>
      </w:r>
    </w:p>
    <w:p w14:paraId="5C841034" w14:textId="77777777" w:rsidR="00B54557" w:rsidRPr="004F0F21" w:rsidRDefault="00795FDD">
      <w:pPr>
        <w:ind w:left="1880"/>
        <w:rPr>
          <w:sz w:val="22"/>
          <w:szCs w:val="22"/>
        </w:rPr>
      </w:pPr>
      <w:r w:rsidRPr="004F0F21">
        <w:rPr>
          <w:sz w:val="22"/>
          <w:szCs w:val="22"/>
        </w:rPr>
        <w:t>-</w:t>
      </w:r>
      <w:r w:rsidRPr="004F0F21">
        <w:rPr>
          <w:spacing w:val="6"/>
          <w:sz w:val="22"/>
          <w:szCs w:val="22"/>
        </w:rPr>
        <w:t xml:space="preserve"> </w:t>
      </w:r>
      <w:r w:rsidRPr="004F0F21">
        <w:rPr>
          <w:sz w:val="22"/>
          <w:szCs w:val="22"/>
        </w:rPr>
        <w:t>Un</w:t>
      </w:r>
      <w:r w:rsidRPr="004F0F21">
        <w:rPr>
          <w:spacing w:val="-1"/>
          <w:sz w:val="22"/>
          <w:szCs w:val="22"/>
        </w:rPr>
        <w:t>f</w:t>
      </w:r>
      <w:r w:rsidRPr="004F0F21">
        <w:rPr>
          <w:sz w:val="22"/>
          <w:szCs w:val="22"/>
        </w:rPr>
        <w:t>inish</w:t>
      </w:r>
      <w:r w:rsidRPr="004F0F21">
        <w:rPr>
          <w:spacing w:val="-1"/>
          <w:sz w:val="22"/>
          <w:szCs w:val="22"/>
        </w:rPr>
        <w:t>e</w:t>
      </w:r>
      <w:r w:rsidRPr="004F0F21">
        <w:rPr>
          <w:sz w:val="22"/>
          <w:szCs w:val="22"/>
        </w:rPr>
        <w:t>d busin</w:t>
      </w:r>
      <w:r w:rsidRPr="004F0F21">
        <w:rPr>
          <w:spacing w:val="-1"/>
          <w:sz w:val="22"/>
          <w:szCs w:val="22"/>
        </w:rPr>
        <w:t>e</w:t>
      </w:r>
      <w:r w:rsidRPr="004F0F21">
        <w:rPr>
          <w:sz w:val="22"/>
          <w:szCs w:val="22"/>
        </w:rPr>
        <w:t>ss;</w:t>
      </w:r>
    </w:p>
    <w:p w14:paraId="516E959F" w14:textId="77777777" w:rsidR="00B54557" w:rsidRPr="004F0F21" w:rsidRDefault="00795FDD">
      <w:pPr>
        <w:ind w:left="1880"/>
        <w:rPr>
          <w:sz w:val="22"/>
          <w:szCs w:val="22"/>
        </w:rPr>
      </w:pPr>
      <w:r w:rsidRPr="004F0F21">
        <w:rPr>
          <w:sz w:val="22"/>
          <w:szCs w:val="22"/>
        </w:rPr>
        <w:t>-</w:t>
      </w:r>
      <w:r w:rsidRPr="004F0F21">
        <w:rPr>
          <w:spacing w:val="6"/>
          <w:sz w:val="22"/>
          <w:szCs w:val="22"/>
        </w:rPr>
        <w:t xml:space="preserve"> </w:t>
      </w:r>
      <w:r w:rsidRPr="004F0F21">
        <w:rPr>
          <w:spacing w:val="1"/>
          <w:sz w:val="22"/>
          <w:szCs w:val="22"/>
        </w:rPr>
        <w:t>C</w:t>
      </w:r>
      <w:r w:rsidRPr="004F0F21">
        <w:rPr>
          <w:sz w:val="22"/>
          <w:szCs w:val="22"/>
        </w:rPr>
        <w:t>ommuni</w:t>
      </w:r>
      <w:r w:rsidRPr="004F0F21">
        <w:rPr>
          <w:spacing w:val="-1"/>
          <w:sz w:val="22"/>
          <w:szCs w:val="22"/>
        </w:rPr>
        <w:t>ca</w:t>
      </w:r>
      <w:r w:rsidRPr="004F0F21">
        <w:rPr>
          <w:sz w:val="22"/>
          <w:szCs w:val="22"/>
        </w:rPr>
        <w:t>tions;</w:t>
      </w:r>
    </w:p>
    <w:p w14:paraId="1A6EE2D6" w14:textId="77777777" w:rsidR="00B54557" w:rsidRPr="004F0F21" w:rsidRDefault="00795FDD">
      <w:pPr>
        <w:ind w:left="1880"/>
        <w:rPr>
          <w:sz w:val="22"/>
          <w:szCs w:val="22"/>
        </w:rPr>
      </w:pPr>
      <w:r w:rsidRPr="004F0F21">
        <w:rPr>
          <w:sz w:val="22"/>
          <w:szCs w:val="22"/>
        </w:rPr>
        <w:t>-</w:t>
      </w:r>
      <w:r w:rsidRPr="004F0F21">
        <w:rPr>
          <w:spacing w:val="6"/>
          <w:sz w:val="22"/>
          <w:szCs w:val="22"/>
        </w:rPr>
        <w:t xml:space="preserve"> </w:t>
      </w:r>
      <w:r w:rsidRPr="004F0F21">
        <w:rPr>
          <w:spacing w:val="1"/>
          <w:sz w:val="22"/>
          <w:szCs w:val="22"/>
        </w:rPr>
        <w:t>R</w:t>
      </w:r>
      <w:r w:rsidRPr="004F0F21">
        <w:rPr>
          <w:spacing w:val="-1"/>
          <w:sz w:val="22"/>
          <w:szCs w:val="22"/>
        </w:rPr>
        <w:t>e</w:t>
      </w:r>
      <w:r w:rsidRPr="004F0F21">
        <w:rPr>
          <w:sz w:val="22"/>
          <w:szCs w:val="22"/>
        </w:rPr>
        <w:t>po</w:t>
      </w:r>
      <w:r w:rsidRPr="004F0F21">
        <w:rPr>
          <w:spacing w:val="-1"/>
          <w:sz w:val="22"/>
          <w:szCs w:val="22"/>
        </w:rPr>
        <w:t>r</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w:t>
      </w:r>
      <w:r w:rsidRPr="004F0F21">
        <w:rPr>
          <w:spacing w:val="1"/>
          <w:sz w:val="22"/>
          <w:szCs w:val="22"/>
        </w:rPr>
        <w:t>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w:t>
      </w:r>
      <w:r w:rsidRPr="004F0F21">
        <w:rPr>
          <w:spacing w:val="2"/>
          <w:sz w:val="22"/>
          <w:szCs w:val="22"/>
        </w:rPr>
        <w:t>p</w:t>
      </w:r>
      <w:r w:rsidRPr="004F0F21">
        <w:rPr>
          <w:sz w:val="22"/>
          <w:szCs w:val="22"/>
        </w:rPr>
        <w:t>it</w:t>
      </w:r>
      <w:r w:rsidRPr="004F0F21">
        <w:rPr>
          <w:spacing w:val="-1"/>
          <w:sz w:val="22"/>
          <w:szCs w:val="22"/>
        </w:rPr>
        <w:t>a</w:t>
      </w:r>
      <w:r w:rsidRPr="004F0F21">
        <w:rPr>
          <w:sz w:val="22"/>
          <w:szCs w:val="22"/>
        </w:rPr>
        <w:t>l;</w:t>
      </w:r>
    </w:p>
    <w:p w14:paraId="2B00D8B3" w14:textId="77777777" w:rsidR="00B54557" w:rsidRPr="004F0F21" w:rsidRDefault="00795FDD">
      <w:pPr>
        <w:ind w:left="1880"/>
        <w:rPr>
          <w:sz w:val="22"/>
          <w:szCs w:val="22"/>
        </w:rPr>
      </w:pPr>
      <w:r w:rsidRPr="004F0F21">
        <w:rPr>
          <w:sz w:val="22"/>
          <w:szCs w:val="22"/>
        </w:rPr>
        <w:t>-</w:t>
      </w:r>
      <w:r w:rsidRPr="004F0F21">
        <w:rPr>
          <w:spacing w:val="6"/>
          <w:sz w:val="22"/>
          <w:szCs w:val="22"/>
        </w:rPr>
        <w:t xml:space="preserve"> </w:t>
      </w:r>
      <w:r w:rsidRPr="004F0F21">
        <w:rPr>
          <w:sz w:val="22"/>
          <w:szCs w:val="22"/>
        </w:rPr>
        <w:t>N</w:t>
      </w:r>
      <w:r w:rsidRPr="004F0F21">
        <w:rPr>
          <w:spacing w:val="-1"/>
          <w:sz w:val="22"/>
          <w:szCs w:val="22"/>
        </w:rPr>
        <w:t>e</w:t>
      </w:r>
      <w:r w:rsidRPr="004F0F21">
        <w:rPr>
          <w:sz w:val="22"/>
          <w:szCs w:val="22"/>
        </w:rPr>
        <w:t>w busin</w:t>
      </w:r>
      <w:r w:rsidRPr="004F0F21">
        <w:rPr>
          <w:spacing w:val="-1"/>
          <w:sz w:val="22"/>
          <w:szCs w:val="22"/>
        </w:rPr>
        <w:t>e</w:t>
      </w:r>
      <w:r w:rsidRPr="004F0F21">
        <w:rPr>
          <w:sz w:val="22"/>
          <w:szCs w:val="22"/>
        </w:rPr>
        <w:t>ss;</w:t>
      </w:r>
    </w:p>
    <w:p w14:paraId="5A862444" w14:textId="77777777" w:rsidR="00B54557" w:rsidRPr="004F0F21" w:rsidRDefault="00795FDD">
      <w:pPr>
        <w:ind w:left="2024" w:right="1043" w:hanging="144"/>
        <w:rPr>
          <w:sz w:val="22"/>
          <w:szCs w:val="22"/>
        </w:rPr>
      </w:pPr>
      <w:r w:rsidRPr="004F0F21">
        <w:rPr>
          <w:sz w:val="22"/>
          <w:szCs w:val="22"/>
        </w:rPr>
        <w:t>-</w:t>
      </w:r>
      <w:r w:rsidRPr="004F0F21">
        <w:rPr>
          <w:spacing w:val="6"/>
          <w:sz w:val="22"/>
          <w:szCs w:val="22"/>
        </w:rPr>
        <w:t xml:space="preserve"> </w:t>
      </w:r>
      <w:r w:rsidRPr="004F0F21">
        <w:rPr>
          <w:spacing w:val="1"/>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int</w:t>
      </w:r>
      <w:r w:rsidRPr="004F0F21">
        <w:rPr>
          <w:spacing w:val="-1"/>
          <w:sz w:val="22"/>
          <w:szCs w:val="22"/>
        </w:rPr>
        <w:t>ere</w:t>
      </w:r>
      <w:r w:rsidRPr="004F0F21">
        <w:rPr>
          <w:sz w:val="22"/>
          <w:szCs w:val="22"/>
        </w:rPr>
        <w:t>sti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p</w:t>
      </w:r>
      <w:r w:rsidRPr="004F0F21">
        <w:rPr>
          <w:spacing w:val="-1"/>
          <w:sz w:val="22"/>
          <w:szCs w:val="22"/>
        </w:rPr>
        <w:t>er</w:t>
      </w:r>
      <w:r w:rsidRPr="004F0F21">
        <w:rPr>
          <w:sz w:val="22"/>
          <w:szCs w:val="22"/>
        </w:rPr>
        <w:t>tin</w:t>
      </w:r>
      <w:r w:rsidRPr="004F0F21">
        <w:rPr>
          <w:spacing w:val="-1"/>
          <w:sz w:val="22"/>
          <w:szCs w:val="22"/>
        </w:rPr>
        <w:t>e</w:t>
      </w:r>
      <w:r w:rsidRPr="004F0F21">
        <w:rPr>
          <w:sz w:val="22"/>
          <w:szCs w:val="22"/>
        </w:rPr>
        <w:t xml:space="preserve">nt </w:t>
      </w:r>
      <w:r w:rsidRPr="004F0F21">
        <w:rPr>
          <w:spacing w:val="-1"/>
          <w:sz w:val="22"/>
          <w:szCs w:val="22"/>
        </w:rPr>
        <w:t>f</w:t>
      </w:r>
      <w:r w:rsidRPr="004F0F21">
        <w:rPr>
          <w:sz w:val="22"/>
          <w:szCs w:val="22"/>
        </w:rPr>
        <w:t>indi</w:t>
      </w:r>
      <w:r w:rsidRPr="004F0F21">
        <w:rPr>
          <w:spacing w:val="2"/>
          <w:sz w:val="22"/>
          <w:szCs w:val="22"/>
        </w:rPr>
        <w:t>n</w:t>
      </w:r>
      <w:r w:rsidRPr="004F0F21">
        <w:rPr>
          <w:spacing w:val="-2"/>
          <w:sz w:val="22"/>
          <w:szCs w:val="22"/>
        </w:rPr>
        <w:t>g</w:t>
      </w:r>
      <w:r w:rsidRPr="004F0F21">
        <w:rPr>
          <w:sz w:val="22"/>
          <w:szCs w:val="22"/>
        </w:rPr>
        <w:t>s st</w:t>
      </w:r>
      <w:r w:rsidRPr="004F0F21">
        <w:rPr>
          <w:spacing w:val="-1"/>
          <w:sz w:val="22"/>
          <w:szCs w:val="22"/>
        </w:rPr>
        <w:t>e</w:t>
      </w:r>
      <w:r w:rsidRPr="004F0F21">
        <w:rPr>
          <w:sz w:val="22"/>
          <w:szCs w:val="22"/>
        </w:rPr>
        <w:t>mming</w:t>
      </w:r>
      <w:r w:rsidRPr="004F0F21">
        <w:rPr>
          <w:spacing w:val="-2"/>
          <w:sz w:val="22"/>
          <w:szCs w:val="22"/>
        </w:rPr>
        <w:t xml:space="preserve"> </w:t>
      </w:r>
      <w:r w:rsidRPr="004F0F21">
        <w:rPr>
          <w:spacing w:val="-1"/>
          <w:sz w:val="22"/>
          <w:szCs w:val="22"/>
        </w:rPr>
        <w:t>fr</w:t>
      </w:r>
      <w:r w:rsidRPr="004F0F21">
        <w:rPr>
          <w:sz w:val="22"/>
          <w:szCs w:val="22"/>
        </w:rPr>
        <w:t>om utili</w:t>
      </w:r>
      <w:r w:rsidRPr="004F0F21">
        <w:rPr>
          <w:spacing w:val="1"/>
          <w:sz w:val="22"/>
          <w:szCs w:val="22"/>
        </w:rPr>
        <w:t>z</w:t>
      </w:r>
      <w:r w:rsidRPr="004F0F21">
        <w:rPr>
          <w:spacing w:val="-1"/>
          <w:sz w:val="22"/>
          <w:szCs w:val="22"/>
        </w:rPr>
        <w:t>a</w:t>
      </w:r>
      <w:r w:rsidRPr="004F0F21">
        <w:rPr>
          <w:spacing w:val="-2"/>
          <w:sz w:val="22"/>
          <w:szCs w:val="22"/>
        </w:rPr>
        <w:t>t</w:t>
      </w:r>
      <w:r w:rsidRPr="004F0F21">
        <w:rPr>
          <w:sz w:val="22"/>
          <w:szCs w:val="22"/>
        </w:rPr>
        <w:t xml:space="preserve">ion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nd/or</w:t>
      </w:r>
      <w:r w:rsidRPr="004F0F21">
        <w:rPr>
          <w:spacing w:val="2"/>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e</w:t>
      </w:r>
      <w:r w:rsidRPr="004F0F21">
        <w:rPr>
          <w:sz w:val="22"/>
          <w:szCs w:val="22"/>
        </w:rPr>
        <w:t>v</w:t>
      </w:r>
      <w:r w:rsidRPr="004F0F21">
        <w:rPr>
          <w:spacing w:val="-1"/>
          <w:sz w:val="22"/>
          <w:szCs w:val="22"/>
        </w:rPr>
        <w:t>a</w:t>
      </w:r>
      <w:r w:rsidRPr="004F0F21">
        <w:rPr>
          <w:sz w:val="22"/>
          <w:szCs w:val="22"/>
        </w:rPr>
        <w:t>l</w:t>
      </w:r>
      <w:r w:rsidRPr="004F0F21">
        <w:rPr>
          <w:spacing w:val="2"/>
          <w:sz w:val="22"/>
          <w:szCs w:val="22"/>
        </w:rPr>
        <w:t>u</w:t>
      </w:r>
      <w:r w:rsidRPr="004F0F21">
        <w:rPr>
          <w:spacing w:val="-1"/>
          <w:sz w:val="22"/>
          <w:szCs w:val="22"/>
        </w:rPr>
        <w:t>a</w:t>
      </w:r>
      <w:r w:rsidRPr="004F0F21">
        <w:rPr>
          <w:sz w:val="22"/>
          <w:szCs w:val="22"/>
        </w:rPr>
        <w:t>tion studi</w:t>
      </w:r>
      <w:r w:rsidRPr="004F0F21">
        <w:rPr>
          <w:spacing w:val="-1"/>
          <w:sz w:val="22"/>
          <w:szCs w:val="22"/>
        </w:rPr>
        <w:t>e</w:t>
      </w:r>
      <w:r w:rsidRPr="004F0F21">
        <w:rPr>
          <w:sz w:val="22"/>
          <w:szCs w:val="22"/>
        </w:rPr>
        <w:t>s;</w:t>
      </w:r>
    </w:p>
    <w:p w14:paraId="672A2B5A" w14:textId="77777777" w:rsidR="00B54557" w:rsidRPr="004F0F21" w:rsidRDefault="00795FDD">
      <w:pPr>
        <w:ind w:left="1880"/>
        <w:rPr>
          <w:sz w:val="22"/>
          <w:szCs w:val="22"/>
        </w:rPr>
      </w:pPr>
      <w:r w:rsidRPr="004F0F21">
        <w:rPr>
          <w:sz w:val="22"/>
          <w:szCs w:val="22"/>
        </w:rPr>
        <w:t>-</w:t>
      </w:r>
      <w:r w:rsidRPr="004F0F21">
        <w:rPr>
          <w:spacing w:val="6"/>
          <w:sz w:val="22"/>
          <w:szCs w:val="22"/>
        </w:rPr>
        <w:t xml:space="preserve"> </w:t>
      </w:r>
      <w:r w:rsidRPr="004F0F21">
        <w:rPr>
          <w:spacing w:val="1"/>
          <w:sz w:val="22"/>
          <w:szCs w:val="22"/>
        </w:rPr>
        <w:t>R</w:t>
      </w:r>
      <w:r w:rsidRPr="004F0F21">
        <w:rPr>
          <w:spacing w:val="-1"/>
          <w:sz w:val="22"/>
          <w:szCs w:val="22"/>
        </w:rPr>
        <w:t>e</w:t>
      </w:r>
      <w:r w:rsidRPr="004F0F21">
        <w:rPr>
          <w:sz w:val="22"/>
          <w:szCs w:val="22"/>
        </w:rPr>
        <w:t>po</w:t>
      </w:r>
      <w:r w:rsidRPr="004F0F21">
        <w:rPr>
          <w:spacing w:val="-1"/>
          <w:sz w:val="22"/>
          <w:szCs w:val="22"/>
        </w:rPr>
        <w:t>r</w:t>
      </w:r>
      <w:r w:rsidRPr="004F0F21">
        <w:rPr>
          <w:sz w:val="22"/>
          <w:szCs w:val="22"/>
        </w:rPr>
        <w:t>ts of</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 xml:space="preserve">nding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sp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s;</w:t>
      </w:r>
    </w:p>
    <w:p w14:paraId="57CE160D" w14:textId="77777777" w:rsidR="00B54557" w:rsidRPr="004F0F21" w:rsidRDefault="00795FDD">
      <w:pPr>
        <w:ind w:left="2024" w:right="164" w:hanging="144"/>
        <w:rPr>
          <w:sz w:val="22"/>
          <w:szCs w:val="22"/>
        </w:rPr>
      </w:pPr>
      <w:r w:rsidRPr="004F0F21">
        <w:rPr>
          <w:sz w:val="22"/>
          <w:szCs w:val="22"/>
        </w:rPr>
        <w:t>-</w:t>
      </w:r>
      <w:r w:rsidRPr="004F0F21">
        <w:rPr>
          <w:spacing w:val="6"/>
          <w:sz w:val="22"/>
          <w:szCs w:val="22"/>
        </w:rPr>
        <w:t xml:space="preserve"> </w:t>
      </w:r>
      <w:r w:rsidRPr="004F0F21">
        <w:rPr>
          <w:sz w:val="22"/>
          <w:szCs w:val="22"/>
        </w:rPr>
        <w:t>Dis</w:t>
      </w:r>
      <w:r w:rsidRPr="004F0F21">
        <w:rPr>
          <w:spacing w:val="-1"/>
          <w:sz w:val="22"/>
          <w:szCs w:val="22"/>
        </w:rPr>
        <w:t>c</w:t>
      </w:r>
      <w:r w:rsidRPr="004F0F21">
        <w:rPr>
          <w:sz w:val="22"/>
          <w:szCs w:val="22"/>
        </w:rPr>
        <w:t xml:space="preserve">ussion </w:t>
      </w:r>
      <w:r w:rsidRPr="004F0F21">
        <w:rPr>
          <w:spacing w:val="-1"/>
          <w:sz w:val="22"/>
          <w:szCs w:val="22"/>
        </w:rPr>
        <w:t>a</w:t>
      </w:r>
      <w:r w:rsidRPr="004F0F21">
        <w:rPr>
          <w:sz w:val="22"/>
          <w:szCs w:val="22"/>
        </w:rPr>
        <w:t xml:space="preserve">nd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imp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n</w:t>
      </w:r>
      <w:r w:rsidRPr="004F0F21">
        <w:rPr>
          <w:sz w:val="22"/>
          <w:szCs w:val="22"/>
        </w:rPr>
        <w:t>t of</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wo</w:t>
      </w:r>
      <w:r w:rsidRPr="004F0F21">
        <w:rPr>
          <w:spacing w:val="-1"/>
          <w:sz w:val="22"/>
          <w:szCs w:val="22"/>
        </w:rPr>
        <w:t>r</w:t>
      </w:r>
      <w:r w:rsidRPr="004F0F21">
        <w:rPr>
          <w:sz w:val="22"/>
          <w:szCs w:val="22"/>
        </w:rPr>
        <w:t xml:space="preserve">k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p>
    <w:p w14:paraId="1830E251" w14:textId="77777777" w:rsidR="00B54557" w:rsidRPr="004F0F21" w:rsidRDefault="00795FDD" w:rsidP="00262B42">
      <w:pPr>
        <w:ind w:left="1880"/>
        <w:rPr>
          <w:sz w:val="22"/>
          <w:szCs w:val="22"/>
        </w:rPr>
      </w:pPr>
      <w:r w:rsidRPr="004F0F21">
        <w:rPr>
          <w:sz w:val="22"/>
          <w:szCs w:val="22"/>
        </w:rPr>
        <w:t>-</w:t>
      </w:r>
      <w:r w:rsidRPr="004F0F21">
        <w:rPr>
          <w:spacing w:val="6"/>
          <w:sz w:val="22"/>
          <w:szCs w:val="22"/>
        </w:rPr>
        <w:t xml:space="preserve"> </w:t>
      </w:r>
      <w:r w:rsidRPr="004F0F21">
        <w:rPr>
          <w:sz w:val="22"/>
          <w:szCs w:val="22"/>
        </w:rPr>
        <w:t>Edu</w:t>
      </w:r>
      <w:r w:rsidRPr="004F0F21">
        <w:rPr>
          <w:spacing w:val="-1"/>
          <w:sz w:val="22"/>
          <w:szCs w:val="22"/>
        </w:rPr>
        <w:t>ca</w:t>
      </w:r>
      <w:r w:rsidRPr="004F0F21">
        <w:rPr>
          <w:sz w:val="22"/>
          <w:szCs w:val="22"/>
        </w:rPr>
        <w:t>tion</w:t>
      </w:r>
      <w:r w:rsidRPr="004F0F21">
        <w:rPr>
          <w:spacing w:val="-1"/>
          <w:sz w:val="22"/>
          <w:szCs w:val="22"/>
        </w:rPr>
        <w:t>a</w:t>
      </w:r>
      <w:r w:rsidRPr="004F0F21">
        <w:rPr>
          <w:sz w:val="22"/>
          <w:szCs w:val="22"/>
        </w:rPr>
        <w:t>l p</w:t>
      </w:r>
      <w:r w:rsidRPr="004F0F21">
        <w:rPr>
          <w:spacing w:val="-1"/>
          <w:sz w:val="22"/>
          <w:szCs w:val="22"/>
        </w:rPr>
        <w:t>r</w:t>
      </w:r>
      <w:r w:rsidRPr="004F0F21">
        <w:rPr>
          <w:spacing w:val="2"/>
          <w:sz w:val="22"/>
          <w:szCs w:val="22"/>
        </w:rPr>
        <w:t>o</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 xml:space="preserve">ms; </w:t>
      </w:r>
      <w:r w:rsidRPr="004F0F21">
        <w:rPr>
          <w:spacing w:val="1"/>
          <w:sz w:val="22"/>
          <w:szCs w:val="22"/>
        </w:rPr>
        <w:t>a</w:t>
      </w:r>
      <w:r w:rsidRPr="004F0F21">
        <w:rPr>
          <w:sz w:val="22"/>
          <w:szCs w:val="22"/>
        </w:rPr>
        <w:t>nd</w:t>
      </w:r>
      <w:r w:rsidR="00262B42" w:rsidRPr="004F0F21">
        <w:rPr>
          <w:sz w:val="22"/>
          <w:szCs w:val="22"/>
        </w:rPr>
        <w:t xml:space="preserve"> </w:t>
      </w:r>
      <w:r w:rsidRPr="004F0F21">
        <w:rPr>
          <w:sz w:val="22"/>
          <w:szCs w:val="22"/>
        </w:rPr>
        <w:t>-</w:t>
      </w:r>
      <w:r w:rsidRPr="004F0F21">
        <w:rPr>
          <w:spacing w:val="6"/>
          <w:sz w:val="22"/>
          <w:szCs w:val="22"/>
        </w:rPr>
        <w:t xml:space="preserve"> </w:t>
      </w:r>
      <w:r w:rsidRPr="004F0F21">
        <w:rPr>
          <w:sz w:val="22"/>
          <w:szCs w:val="22"/>
        </w:rPr>
        <w:t>Adjou</w:t>
      </w:r>
      <w:r w:rsidRPr="004F0F21">
        <w:rPr>
          <w:spacing w:val="-1"/>
          <w:sz w:val="22"/>
          <w:szCs w:val="22"/>
        </w:rPr>
        <w:t>r</w:t>
      </w:r>
      <w:r w:rsidRPr="004F0F21">
        <w:rPr>
          <w:sz w:val="22"/>
          <w:szCs w:val="22"/>
        </w:rPr>
        <w:t>nm</w:t>
      </w:r>
      <w:r w:rsidRPr="004F0F21">
        <w:rPr>
          <w:spacing w:val="-1"/>
          <w:sz w:val="22"/>
          <w:szCs w:val="22"/>
        </w:rPr>
        <w:t>e</w:t>
      </w:r>
      <w:r w:rsidRPr="004F0F21">
        <w:rPr>
          <w:sz w:val="22"/>
          <w:szCs w:val="22"/>
        </w:rPr>
        <w:t>nt.</w:t>
      </w:r>
    </w:p>
    <w:p w14:paraId="2666FEFD" w14:textId="77777777" w:rsidR="00B54557" w:rsidRPr="004F0F21" w:rsidRDefault="00B54557">
      <w:pPr>
        <w:spacing w:line="240" w:lineRule="exact"/>
        <w:rPr>
          <w:sz w:val="22"/>
          <w:szCs w:val="22"/>
        </w:rPr>
      </w:pPr>
    </w:p>
    <w:p w14:paraId="58510746"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n</w:t>
      </w:r>
      <w:r w:rsidRPr="004F0F21">
        <w:rPr>
          <w:spacing w:val="2"/>
          <w:sz w:val="22"/>
          <w:szCs w:val="22"/>
        </w:rPr>
        <w:t>d</w:t>
      </w:r>
      <w:r w:rsidRPr="004F0F21">
        <w:rPr>
          <w:sz w:val="22"/>
          <w:szCs w:val="22"/>
        </w:rPr>
        <w:t>a</w:t>
      </w:r>
      <w:r w:rsidRPr="004F0F21">
        <w:rPr>
          <w:spacing w:val="-1"/>
          <w:sz w:val="22"/>
          <w:szCs w:val="22"/>
        </w:rPr>
        <w:t xml:space="preserve"> a</w:t>
      </w:r>
      <w:r w:rsidRPr="004F0F21">
        <w:rPr>
          <w:sz w:val="22"/>
          <w:szCs w:val="22"/>
        </w:rPr>
        <w:t>t 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 m</w:t>
      </w:r>
      <w:r w:rsidRPr="004F0F21">
        <w:rPr>
          <w:spacing w:val="1"/>
          <w:sz w:val="22"/>
          <w:szCs w:val="22"/>
        </w:rPr>
        <w:t>e</w:t>
      </w:r>
      <w:r w:rsidRPr="004F0F21">
        <w:rPr>
          <w:spacing w:val="-1"/>
          <w:sz w:val="22"/>
          <w:szCs w:val="22"/>
        </w:rPr>
        <w:t>e</w:t>
      </w:r>
      <w:r w:rsidRPr="004F0F21">
        <w:rPr>
          <w:sz w:val="22"/>
          <w:szCs w:val="22"/>
        </w:rPr>
        <w:t>tin</w:t>
      </w:r>
      <w:r w:rsidRPr="004F0F21">
        <w:rPr>
          <w:spacing w:val="-2"/>
          <w:sz w:val="22"/>
          <w:szCs w:val="22"/>
        </w:rPr>
        <w:t>g</w:t>
      </w:r>
      <w:r w:rsidRPr="004F0F21">
        <w:rPr>
          <w:sz w:val="22"/>
          <w:szCs w:val="22"/>
        </w:rPr>
        <w:t>s sh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w:t>
      </w:r>
      <w:r w:rsidRPr="004F0F21">
        <w:rPr>
          <w:spacing w:val="-1"/>
          <w:sz w:val="22"/>
          <w:szCs w:val="22"/>
        </w:rPr>
        <w:t>e:</w:t>
      </w:r>
    </w:p>
    <w:p w14:paraId="379100B1" w14:textId="77777777" w:rsidR="00B54557" w:rsidRPr="004F0F21" w:rsidRDefault="00B54557">
      <w:pPr>
        <w:spacing w:line="240" w:lineRule="exact"/>
        <w:rPr>
          <w:sz w:val="22"/>
          <w:szCs w:val="22"/>
        </w:rPr>
      </w:pPr>
    </w:p>
    <w:p w14:paraId="50D44E3B" w14:textId="77777777" w:rsidR="00B54557" w:rsidRPr="004F0F21" w:rsidRDefault="00795FDD">
      <w:pPr>
        <w:ind w:left="2260"/>
        <w:rPr>
          <w:sz w:val="22"/>
          <w:szCs w:val="22"/>
        </w:rPr>
      </w:pPr>
      <w:r w:rsidRPr="004F0F21">
        <w:rPr>
          <w:sz w:val="22"/>
          <w:szCs w:val="22"/>
        </w:rPr>
        <w:t>-</w:t>
      </w:r>
      <w:r w:rsidRPr="004F0F21">
        <w:rPr>
          <w:spacing w:val="6"/>
          <w:sz w:val="22"/>
          <w:szCs w:val="22"/>
        </w:rPr>
        <w:t xml:space="preserve"> </w:t>
      </w:r>
      <w:r w:rsidRPr="004F0F21">
        <w:rPr>
          <w:sz w:val="22"/>
          <w:szCs w:val="22"/>
        </w:rPr>
        <w:t>The</w:t>
      </w:r>
      <w:r w:rsidRPr="004F0F21">
        <w:rPr>
          <w:spacing w:val="-1"/>
          <w:sz w:val="22"/>
          <w:szCs w:val="22"/>
        </w:rPr>
        <w:t xml:space="preserve"> r</w:t>
      </w:r>
      <w:r w:rsidRPr="004F0F21">
        <w:rPr>
          <w:spacing w:val="1"/>
          <w:sz w:val="22"/>
          <w:szCs w:val="22"/>
        </w:rPr>
        <w:t>e</w:t>
      </w:r>
      <w:r w:rsidRPr="004F0F21">
        <w:rPr>
          <w:spacing w:val="-1"/>
          <w:sz w:val="22"/>
          <w:szCs w:val="22"/>
        </w:rPr>
        <w:t>a</w:t>
      </w:r>
      <w:r w:rsidRPr="004F0F21">
        <w:rPr>
          <w:sz w:val="22"/>
          <w:szCs w:val="22"/>
        </w:rPr>
        <w:t>ding</w:t>
      </w:r>
      <w:r w:rsidRPr="004F0F21">
        <w:rPr>
          <w:spacing w:val="-2"/>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noti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ca</w:t>
      </w:r>
      <w:r w:rsidRPr="004F0F21">
        <w:rPr>
          <w:sz w:val="22"/>
          <w:szCs w:val="22"/>
        </w:rPr>
        <w:t>lling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w:t>
      </w:r>
    </w:p>
    <w:p w14:paraId="7BCA15A8" w14:textId="77777777" w:rsidR="00B54557" w:rsidRPr="004F0F21" w:rsidRDefault="00795FDD">
      <w:pPr>
        <w:ind w:left="2260"/>
        <w:rPr>
          <w:sz w:val="22"/>
          <w:szCs w:val="22"/>
        </w:rPr>
      </w:pPr>
      <w:r w:rsidRPr="004F0F21">
        <w:rPr>
          <w:sz w:val="22"/>
          <w:szCs w:val="22"/>
        </w:rPr>
        <w:t>-</w:t>
      </w:r>
      <w:r w:rsidRPr="004F0F21">
        <w:rPr>
          <w:spacing w:val="6"/>
          <w:sz w:val="22"/>
          <w:szCs w:val="22"/>
        </w:rPr>
        <w:t xml:space="preserve"> </w:t>
      </w:r>
      <w:r w:rsidRPr="004F0F21">
        <w:rPr>
          <w:sz w:val="22"/>
          <w:szCs w:val="22"/>
        </w:rPr>
        <w:t>T</w:t>
      </w:r>
      <w:r w:rsidRPr="004F0F21">
        <w:rPr>
          <w:spacing w:val="-1"/>
          <w:sz w:val="22"/>
          <w:szCs w:val="22"/>
        </w:rPr>
        <w:t>ra</w:t>
      </w:r>
      <w:r w:rsidRPr="004F0F21">
        <w:rPr>
          <w:sz w:val="22"/>
          <w:szCs w:val="22"/>
        </w:rPr>
        <w:t>ns</w:t>
      </w:r>
      <w:r w:rsidRPr="004F0F21">
        <w:rPr>
          <w:spacing w:val="-1"/>
          <w:sz w:val="22"/>
          <w:szCs w:val="22"/>
        </w:rPr>
        <w:t>ac</w:t>
      </w:r>
      <w:r w:rsidRPr="004F0F21">
        <w:rPr>
          <w:sz w:val="22"/>
          <w:szCs w:val="22"/>
        </w:rPr>
        <w:t>tion of</w:t>
      </w:r>
      <w:r w:rsidRPr="004F0F21">
        <w:rPr>
          <w:spacing w:val="-1"/>
          <w:sz w:val="22"/>
          <w:szCs w:val="22"/>
        </w:rPr>
        <w:t xml:space="preserve"> </w:t>
      </w:r>
      <w:r w:rsidRPr="004F0F21">
        <w:rPr>
          <w:sz w:val="22"/>
          <w:szCs w:val="22"/>
        </w:rPr>
        <w:t>busin</w:t>
      </w:r>
      <w:r w:rsidRPr="004F0F21">
        <w:rPr>
          <w:spacing w:val="-1"/>
          <w:sz w:val="22"/>
          <w:szCs w:val="22"/>
        </w:rPr>
        <w:t>e</w:t>
      </w:r>
      <w:r w:rsidRPr="004F0F21">
        <w:rPr>
          <w:sz w:val="22"/>
          <w:szCs w:val="22"/>
        </w:rPr>
        <w:t>ss</w:t>
      </w:r>
      <w:r w:rsidRPr="004F0F21">
        <w:rPr>
          <w:spacing w:val="3"/>
          <w:sz w:val="22"/>
          <w:szCs w:val="22"/>
        </w:rPr>
        <w:t xml:space="preserve"> </w:t>
      </w:r>
      <w:r w:rsidRPr="004F0F21">
        <w:rPr>
          <w:spacing w:val="2"/>
          <w:sz w:val="22"/>
          <w:szCs w:val="22"/>
        </w:rPr>
        <w:t>f</w:t>
      </w:r>
      <w:r w:rsidRPr="004F0F21">
        <w:rPr>
          <w:sz w:val="22"/>
          <w:szCs w:val="22"/>
        </w:rPr>
        <w:t>or</w:t>
      </w:r>
      <w:r w:rsidRPr="004F0F21">
        <w:rPr>
          <w:spacing w:val="-1"/>
          <w:sz w:val="22"/>
          <w:szCs w:val="22"/>
        </w:rPr>
        <w:t xml:space="preserve"> </w:t>
      </w:r>
      <w:r w:rsidRPr="004F0F21">
        <w:rPr>
          <w:sz w:val="22"/>
          <w:szCs w:val="22"/>
        </w:rPr>
        <w:t>whi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2"/>
          <w:sz w:val="22"/>
          <w:szCs w:val="22"/>
        </w:rPr>
        <w:t>w</w:t>
      </w:r>
      <w:r w:rsidRPr="004F0F21">
        <w:rPr>
          <w:spacing w:val="1"/>
          <w:sz w:val="22"/>
          <w:szCs w:val="22"/>
        </w:rPr>
        <w:t>a</w:t>
      </w:r>
      <w:r w:rsidRPr="004F0F21">
        <w:rPr>
          <w:sz w:val="22"/>
          <w:szCs w:val="22"/>
        </w:rPr>
        <w:t xml:space="preserve">s </w:t>
      </w:r>
      <w:r w:rsidRPr="004F0F21">
        <w:rPr>
          <w:spacing w:val="-1"/>
          <w:sz w:val="22"/>
          <w:szCs w:val="22"/>
        </w:rPr>
        <w:t>ca</w:t>
      </w:r>
      <w:r w:rsidRPr="004F0F21">
        <w:rPr>
          <w:sz w:val="22"/>
          <w:szCs w:val="22"/>
        </w:rPr>
        <w:t>ll</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w:t>
      </w:r>
    </w:p>
    <w:p w14:paraId="12ADC146" w14:textId="77777777" w:rsidR="00B54557" w:rsidRPr="004F0F21" w:rsidRDefault="00795FDD">
      <w:pPr>
        <w:ind w:left="2260"/>
        <w:rPr>
          <w:sz w:val="22"/>
          <w:szCs w:val="22"/>
        </w:rPr>
      </w:pPr>
      <w:r w:rsidRPr="004F0F21">
        <w:rPr>
          <w:sz w:val="22"/>
          <w:szCs w:val="22"/>
        </w:rPr>
        <w:t>-</w:t>
      </w:r>
      <w:r w:rsidRPr="004F0F21">
        <w:rPr>
          <w:spacing w:val="6"/>
          <w:sz w:val="22"/>
          <w:szCs w:val="22"/>
        </w:rPr>
        <w:t xml:space="preserve"> </w:t>
      </w:r>
      <w:r w:rsidRPr="004F0F21">
        <w:rPr>
          <w:sz w:val="22"/>
          <w:szCs w:val="22"/>
        </w:rPr>
        <w:t>Adjou</w:t>
      </w:r>
      <w:r w:rsidRPr="004F0F21">
        <w:rPr>
          <w:spacing w:val="-1"/>
          <w:sz w:val="22"/>
          <w:szCs w:val="22"/>
        </w:rPr>
        <w:t>r</w:t>
      </w:r>
      <w:r w:rsidRPr="004F0F21">
        <w:rPr>
          <w:sz w:val="22"/>
          <w:szCs w:val="22"/>
        </w:rPr>
        <w:t>nm</w:t>
      </w:r>
      <w:r w:rsidRPr="004F0F21">
        <w:rPr>
          <w:spacing w:val="-1"/>
          <w:sz w:val="22"/>
          <w:szCs w:val="22"/>
        </w:rPr>
        <w:t>e</w:t>
      </w:r>
      <w:r w:rsidRPr="004F0F21">
        <w:rPr>
          <w:sz w:val="22"/>
          <w:szCs w:val="22"/>
        </w:rPr>
        <w:t>nt.</w:t>
      </w:r>
    </w:p>
    <w:p w14:paraId="2EDC5BFE" w14:textId="77777777" w:rsidR="00B54557" w:rsidRPr="004F0F21" w:rsidRDefault="00B54557">
      <w:pPr>
        <w:spacing w:line="240" w:lineRule="exact"/>
        <w:rPr>
          <w:sz w:val="22"/>
          <w:szCs w:val="22"/>
        </w:rPr>
      </w:pPr>
    </w:p>
    <w:p w14:paraId="56C1F6A4" w14:textId="77777777" w:rsidR="00B54557" w:rsidRPr="004F0F21" w:rsidRDefault="00795FDD">
      <w:pPr>
        <w:ind w:left="820"/>
        <w:rPr>
          <w:sz w:val="22"/>
          <w:szCs w:val="22"/>
        </w:rPr>
      </w:pPr>
      <w:r w:rsidRPr="004F0F21">
        <w:rPr>
          <w:spacing w:val="-1"/>
          <w:sz w:val="22"/>
          <w:szCs w:val="22"/>
        </w:rPr>
        <w:t>(f</w:t>
      </w:r>
      <w:r w:rsidRPr="004F0F21">
        <w:rPr>
          <w:sz w:val="22"/>
          <w:szCs w:val="22"/>
        </w:rPr>
        <w:t xml:space="preserve">)       </w:t>
      </w:r>
      <w:r w:rsidRPr="004F0F21">
        <w:rPr>
          <w:spacing w:val="2"/>
          <w:sz w:val="22"/>
          <w:szCs w:val="22"/>
        </w:rPr>
        <w:t xml:space="preserve"> </w:t>
      </w:r>
      <w:r w:rsidRPr="004F0F21">
        <w:rPr>
          <w:spacing w:val="1"/>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minut</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e</w:t>
      </w:r>
      <w:r w:rsidRPr="004F0F21">
        <w:rPr>
          <w:sz w:val="22"/>
          <w:szCs w:val="22"/>
        </w:rPr>
        <w:t>tin</w:t>
      </w:r>
      <w:r w:rsidRPr="004F0F21">
        <w:rPr>
          <w:spacing w:val="-2"/>
          <w:sz w:val="22"/>
          <w:szCs w:val="22"/>
        </w:rPr>
        <w:t>g</w:t>
      </w:r>
      <w:r w:rsidRPr="004F0F21">
        <w:rPr>
          <w:sz w:val="22"/>
          <w:szCs w:val="22"/>
        </w:rPr>
        <w:t>s sh</w:t>
      </w:r>
      <w:r w:rsidRPr="004F0F21">
        <w:rPr>
          <w:spacing w:val="-1"/>
          <w:sz w:val="22"/>
          <w:szCs w:val="22"/>
        </w:rPr>
        <w:t>a</w:t>
      </w:r>
      <w:r w:rsidRPr="004F0F21">
        <w:rPr>
          <w:sz w:val="22"/>
          <w:szCs w:val="22"/>
        </w:rPr>
        <w:t xml:space="preserve">ll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p>
    <w:p w14:paraId="6A1FC379" w14:textId="77777777" w:rsidR="00B54557" w:rsidRPr="004F0F21" w:rsidRDefault="00795FDD">
      <w:pPr>
        <w:ind w:left="1540"/>
        <w:rPr>
          <w:sz w:val="22"/>
          <w:szCs w:val="22"/>
        </w:rPr>
      </w:pPr>
      <w:r w:rsidRPr="004F0F21">
        <w:rPr>
          <w:spacing w:val="1"/>
          <w:sz w:val="22"/>
          <w:szCs w:val="22"/>
        </w:rPr>
        <w:t>S</w:t>
      </w:r>
      <w:r w:rsidRPr="004F0F21">
        <w:rPr>
          <w:spacing w:val="-1"/>
          <w:sz w:val="22"/>
          <w:szCs w:val="22"/>
        </w:rPr>
        <w:t>ecre</w:t>
      </w:r>
      <w:r w:rsidRPr="004F0F21">
        <w:rPr>
          <w:sz w:val="22"/>
          <w:szCs w:val="22"/>
        </w:rPr>
        <w:t>t</w:t>
      </w:r>
      <w:r w:rsidRPr="004F0F21">
        <w:rPr>
          <w:spacing w:val="1"/>
          <w:sz w:val="22"/>
          <w:szCs w:val="22"/>
        </w:rPr>
        <w:t>a</w:t>
      </w:r>
      <w:r w:rsidRPr="004F0F21">
        <w:rPr>
          <w:spacing w:val="4"/>
          <w:sz w:val="22"/>
          <w:szCs w:val="22"/>
        </w:rPr>
        <w:t>r</w:t>
      </w:r>
      <w:r w:rsidRPr="004F0F21">
        <w:rPr>
          <w:spacing w:val="-7"/>
          <w:sz w:val="22"/>
          <w:szCs w:val="22"/>
        </w:rPr>
        <w:t>y</w:t>
      </w:r>
      <w:r w:rsidR="00136884">
        <w:rPr>
          <w:spacing w:val="-7"/>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p</w:t>
      </w:r>
      <w:r w:rsidRPr="004F0F21">
        <w:rPr>
          <w:spacing w:val="-1"/>
          <w:sz w:val="22"/>
          <w:szCs w:val="22"/>
        </w:rPr>
        <w:t>er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nt</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il</w:t>
      </w:r>
      <w:r w:rsidRPr="004F0F21">
        <w:rPr>
          <w:spacing w:val="-1"/>
          <w:sz w:val="22"/>
          <w:szCs w:val="22"/>
        </w:rPr>
        <w:t>e</w:t>
      </w:r>
      <w:r w:rsidRPr="004F0F21">
        <w:rPr>
          <w:sz w:val="22"/>
          <w:szCs w:val="22"/>
        </w:rPr>
        <w:t>d on</w:t>
      </w:r>
      <w:r w:rsidRPr="004F0F21">
        <w:rPr>
          <w:spacing w:val="2"/>
          <w:sz w:val="22"/>
          <w:szCs w:val="22"/>
        </w:rPr>
        <w:t xml:space="preserve"> </w:t>
      </w:r>
      <w:r w:rsidRPr="004F0F21">
        <w:rPr>
          <w:sz w:val="22"/>
          <w:szCs w:val="22"/>
        </w:rPr>
        <w:t>a</w:t>
      </w:r>
      <w:r w:rsidRPr="004F0F21">
        <w:rPr>
          <w:spacing w:val="-1"/>
          <w:sz w:val="22"/>
          <w:szCs w:val="22"/>
        </w:rPr>
        <w:t xml:space="preserve"> c</w:t>
      </w:r>
      <w:r w:rsidRPr="004F0F21">
        <w:rPr>
          <w:spacing w:val="2"/>
          <w:sz w:val="22"/>
          <w:szCs w:val="22"/>
        </w:rPr>
        <w:t>o</w:t>
      </w:r>
      <w:r w:rsidRPr="004F0F21">
        <w:rPr>
          <w:sz w:val="22"/>
          <w:szCs w:val="22"/>
        </w:rPr>
        <w:t>n</w:t>
      </w:r>
      <w:r w:rsidRPr="004F0F21">
        <w:rPr>
          <w:spacing w:val="-1"/>
          <w:sz w:val="22"/>
          <w:szCs w:val="22"/>
        </w:rPr>
        <w:t>f</w:t>
      </w:r>
      <w:r w:rsidRPr="004F0F21">
        <w:rPr>
          <w:sz w:val="22"/>
          <w:szCs w:val="22"/>
        </w:rPr>
        <w:t>id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 b</w:t>
      </w:r>
      <w:r w:rsidRPr="004F0F21">
        <w:rPr>
          <w:spacing w:val="-1"/>
          <w:sz w:val="22"/>
          <w:szCs w:val="22"/>
        </w:rPr>
        <w:t>a</w:t>
      </w:r>
      <w:r w:rsidRPr="004F0F21">
        <w:rPr>
          <w:sz w:val="22"/>
          <w:szCs w:val="22"/>
        </w:rPr>
        <w:t>sis 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pacing w:val="1"/>
          <w:sz w:val="22"/>
          <w:szCs w:val="22"/>
        </w:rPr>
        <w:t>l</w:t>
      </w:r>
      <w:r w:rsidRPr="004F0F21">
        <w:rPr>
          <w:sz w:val="22"/>
          <w:szCs w:val="22"/>
        </w:rPr>
        <w:t>.</w:t>
      </w:r>
    </w:p>
    <w:p w14:paraId="5F9AE740" w14:textId="77777777" w:rsidR="00B54557" w:rsidRPr="004F0F21" w:rsidRDefault="00B54557">
      <w:pPr>
        <w:spacing w:line="240" w:lineRule="exact"/>
        <w:rPr>
          <w:sz w:val="22"/>
          <w:szCs w:val="22"/>
        </w:rPr>
      </w:pPr>
    </w:p>
    <w:p w14:paraId="54A66A79" w14:textId="77777777" w:rsidR="00B54557" w:rsidRPr="004F0F21" w:rsidRDefault="00795FDD">
      <w:pPr>
        <w:ind w:left="100" w:right="4086"/>
        <w:jc w:val="both"/>
        <w:rPr>
          <w:sz w:val="22"/>
          <w:szCs w:val="22"/>
        </w:rPr>
      </w:pPr>
      <w:r w:rsidRPr="004F0F21">
        <w:rPr>
          <w:sz w:val="22"/>
          <w:szCs w:val="22"/>
        </w:rPr>
        <w:t>1</w:t>
      </w:r>
      <w:r w:rsidR="00B123E0" w:rsidRPr="004F0F21">
        <w:rPr>
          <w:sz w:val="22"/>
          <w:szCs w:val="22"/>
        </w:rPr>
        <w:t>0</w:t>
      </w:r>
      <w:r w:rsidRPr="004F0F21">
        <w:rPr>
          <w:sz w:val="22"/>
          <w:szCs w:val="22"/>
        </w:rPr>
        <w:t xml:space="preserve">.2     </w:t>
      </w:r>
      <w:r w:rsidRPr="004F0F21">
        <w:rPr>
          <w:spacing w:val="1"/>
          <w:sz w:val="22"/>
          <w:szCs w:val="22"/>
          <w:u w:val="single" w:color="000000"/>
        </w:rPr>
        <w:t>S</w:t>
      </w:r>
      <w:r w:rsidRPr="004F0F21">
        <w:rPr>
          <w:spacing w:val="-1"/>
          <w:sz w:val="22"/>
          <w:szCs w:val="22"/>
          <w:u w:val="single" w:color="000000"/>
        </w:rPr>
        <w:t>er</w:t>
      </w:r>
      <w:r w:rsidRPr="004F0F21">
        <w:rPr>
          <w:sz w:val="22"/>
          <w:szCs w:val="22"/>
          <w:u w:val="single" w:color="000000"/>
        </w:rPr>
        <w:t>vi</w:t>
      </w:r>
      <w:r w:rsidRPr="004F0F21">
        <w:rPr>
          <w:spacing w:val="-1"/>
          <w:sz w:val="22"/>
          <w:szCs w:val="22"/>
          <w:u w:val="single" w:color="000000"/>
        </w:rPr>
        <w:t>ce</w:t>
      </w:r>
      <w:r w:rsidRPr="004F0F21">
        <w:rPr>
          <w:spacing w:val="3"/>
          <w:sz w:val="22"/>
          <w:szCs w:val="22"/>
          <w:u w:val="single" w:color="000000"/>
        </w:rPr>
        <w:t xml:space="preserve"> </w:t>
      </w:r>
      <w:r w:rsidRPr="004F0F21">
        <w:rPr>
          <w:spacing w:val="-1"/>
          <w:sz w:val="22"/>
          <w:szCs w:val="22"/>
          <w:u w:val="single" w:color="000000"/>
        </w:rPr>
        <w:t>a</w:t>
      </w:r>
      <w:r w:rsidRPr="004F0F21">
        <w:rPr>
          <w:spacing w:val="2"/>
          <w:sz w:val="22"/>
          <w:szCs w:val="22"/>
          <w:u w:val="single" w:color="000000"/>
        </w:rPr>
        <w:t>n</w:t>
      </w:r>
      <w:r w:rsidRPr="004F0F21">
        <w:rPr>
          <w:sz w:val="22"/>
          <w:szCs w:val="22"/>
          <w:u w:val="single" w:color="000000"/>
        </w:rPr>
        <w:t xml:space="preserve">d </w:t>
      </w:r>
      <w:r w:rsidRPr="004F0F21">
        <w:rPr>
          <w:spacing w:val="1"/>
          <w:sz w:val="22"/>
          <w:szCs w:val="22"/>
          <w:u w:val="single" w:color="000000"/>
        </w:rPr>
        <w:t>C</w:t>
      </w:r>
      <w:r w:rsidRPr="004F0F21">
        <w:rPr>
          <w:sz w:val="22"/>
          <w:szCs w:val="22"/>
          <w:u w:val="single" w:color="000000"/>
        </w:rPr>
        <w:t>o</w:t>
      </w:r>
      <w:r w:rsidRPr="004F0F21">
        <w:rPr>
          <w:spacing w:val="1"/>
          <w:sz w:val="22"/>
          <w:szCs w:val="22"/>
          <w:u w:val="single" w:color="000000"/>
        </w:rPr>
        <w:t>m</w:t>
      </w:r>
      <w:r w:rsidRPr="004F0F21">
        <w:rPr>
          <w:sz w:val="22"/>
          <w:szCs w:val="22"/>
          <w:u w:val="single" w:color="000000"/>
        </w:rPr>
        <w:t>mitt</w:t>
      </w:r>
      <w:r w:rsidRPr="004F0F21">
        <w:rPr>
          <w:spacing w:val="-1"/>
          <w:sz w:val="22"/>
          <w:szCs w:val="22"/>
          <w:u w:val="single" w:color="000000"/>
        </w:rPr>
        <w:t>ee</w:t>
      </w:r>
      <w:r w:rsidRPr="004F0F21">
        <w:rPr>
          <w:sz w:val="22"/>
          <w:szCs w:val="22"/>
          <w:u w:val="single" w:color="000000"/>
        </w:rPr>
        <w:t xml:space="preserve"> M</w:t>
      </w:r>
      <w:r w:rsidRPr="004F0F21">
        <w:rPr>
          <w:spacing w:val="-1"/>
          <w:sz w:val="22"/>
          <w:szCs w:val="22"/>
          <w:u w:val="single" w:color="000000"/>
        </w:rPr>
        <w:t>ee</w:t>
      </w:r>
      <w:r w:rsidRPr="004F0F21">
        <w:rPr>
          <w:sz w:val="22"/>
          <w:szCs w:val="22"/>
          <w:u w:val="single" w:color="000000"/>
        </w:rPr>
        <w:t>tin</w:t>
      </w:r>
      <w:r w:rsidRPr="004F0F21">
        <w:rPr>
          <w:spacing w:val="-2"/>
          <w:sz w:val="22"/>
          <w:szCs w:val="22"/>
          <w:u w:val="single" w:color="000000"/>
        </w:rPr>
        <w:t>g</w:t>
      </w:r>
      <w:r w:rsidRPr="004F0F21">
        <w:rPr>
          <w:sz w:val="22"/>
          <w:szCs w:val="22"/>
          <w:u w:val="single" w:color="000000"/>
        </w:rPr>
        <w:t>s</w:t>
      </w:r>
      <w:r w:rsidRPr="004F0F21">
        <w:rPr>
          <w:sz w:val="22"/>
          <w:szCs w:val="22"/>
        </w:rPr>
        <w:t>.</w:t>
      </w:r>
    </w:p>
    <w:p w14:paraId="0F4F9733" w14:textId="77777777" w:rsidR="00B54557" w:rsidRPr="004F0F21" w:rsidRDefault="00B54557">
      <w:pPr>
        <w:spacing w:line="240" w:lineRule="exact"/>
        <w:rPr>
          <w:sz w:val="22"/>
          <w:szCs w:val="22"/>
        </w:rPr>
      </w:pPr>
    </w:p>
    <w:p w14:paraId="7B6840F0" w14:textId="77777777" w:rsidR="00B54557" w:rsidRPr="004F0F21" w:rsidRDefault="00795FDD">
      <w:pPr>
        <w:ind w:left="1540" w:right="215"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 xml:space="preserve">s: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2"/>
          <w:sz w:val="22"/>
          <w:szCs w:val="22"/>
        </w:rPr>
        <w:t>h</w:t>
      </w:r>
      <w:r w:rsidRPr="004F0F21">
        <w:rPr>
          <w:sz w:val="22"/>
          <w:szCs w:val="22"/>
        </w:rPr>
        <w:t>old 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 xml:space="preserve">s </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ca</w:t>
      </w:r>
      <w:r w:rsidRPr="004F0F21">
        <w:rPr>
          <w:sz w:val="22"/>
          <w:szCs w:val="22"/>
        </w:rPr>
        <w:t>ll</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2"/>
          <w:sz w:val="22"/>
          <w:szCs w:val="22"/>
        </w:rPr>
        <w:t xml:space="preserve"> </w:t>
      </w:r>
      <w:r w:rsidRPr="004F0F21">
        <w:rPr>
          <w:sz w:val="22"/>
          <w:szCs w:val="22"/>
        </w:rPr>
        <w:t xml:space="preserve">the </w:t>
      </w:r>
      <w:r w:rsidRPr="004F0F21">
        <w:rPr>
          <w:spacing w:val="1"/>
          <w:sz w:val="22"/>
          <w:szCs w:val="22"/>
        </w:rPr>
        <w:t>P</w:t>
      </w:r>
      <w:r w:rsidRPr="004F0F21">
        <w:rPr>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t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d sh</w:t>
      </w:r>
      <w:r w:rsidRPr="004F0F21">
        <w:rPr>
          <w:spacing w:val="-1"/>
          <w:sz w:val="22"/>
          <w:szCs w:val="22"/>
        </w:rPr>
        <w:t>a</w:t>
      </w:r>
      <w:r w:rsidRPr="004F0F21">
        <w:rPr>
          <w:spacing w:val="1"/>
          <w:sz w:val="22"/>
          <w:szCs w:val="22"/>
        </w:rPr>
        <w:t>l</w:t>
      </w:r>
      <w:r w:rsidRPr="004F0F21">
        <w:rPr>
          <w:sz w:val="22"/>
          <w:szCs w:val="22"/>
        </w:rPr>
        <w:t>l m</w:t>
      </w:r>
      <w:r w:rsidRPr="004F0F21">
        <w:rPr>
          <w:spacing w:val="-1"/>
          <w:sz w:val="22"/>
          <w:szCs w:val="22"/>
        </w:rPr>
        <w:t>ee</w:t>
      </w:r>
      <w:r w:rsidRPr="004F0F21">
        <w:rPr>
          <w:sz w:val="22"/>
          <w:szCs w:val="22"/>
        </w:rPr>
        <w:t xml:space="preserve">t to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w:t>
      </w:r>
      <w:r w:rsidRPr="004F0F21">
        <w:rPr>
          <w:spacing w:val="2"/>
          <w:sz w:val="22"/>
          <w:szCs w:val="22"/>
        </w:rPr>
        <w:t>u</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lini</w:t>
      </w:r>
      <w:r w:rsidRPr="004F0F21">
        <w:rPr>
          <w:spacing w:val="-1"/>
          <w:sz w:val="22"/>
          <w:szCs w:val="22"/>
        </w:rPr>
        <w:t>ca</w:t>
      </w:r>
      <w:r w:rsidRPr="004F0F21">
        <w:rPr>
          <w:sz w:val="22"/>
          <w:szCs w:val="22"/>
        </w:rPr>
        <w:t>l w</w:t>
      </w:r>
      <w:r w:rsidRPr="004F0F21">
        <w:rPr>
          <w:spacing w:val="2"/>
          <w:sz w:val="22"/>
          <w:szCs w:val="22"/>
        </w:rPr>
        <w:t>o</w:t>
      </w:r>
      <w:r w:rsidRPr="004F0F21">
        <w:rPr>
          <w:spacing w:val="-1"/>
          <w:sz w:val="22"/>
          <w:szCs w:val="22"/>
        </w:rPr>
        <w:t>r</w:t>
      </w:r>
      <w:r w:rsidRPr="004F0F21">
        <w:rPr>
          <w:sz w:val="22"/>
          <w:szCs w:val="22"/>
        </w:rPr>
        <w:t>k of</w:t>
      </w:r>
      <w:r w:rsidRPr="004F0F21">
        <w:rPr>
          <w:spacing w:val="-1"/>
          <w:sz w:val="22"/>
          <w:szCs w:val="22"/>
        </w:rPr>
        <w:t xml:space="preserve"> </w:t>
      </w:r>
      <w:r w:rsidRPr="004F0F21">
        <w:rPr>
          <w:spacing w:val="3"/>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with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All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s sh</w:t>
      </w:r>
      <w:r w:rsidRPr="004F0F21">
        <w:rPr>
          <w:spacing w:val="-1"/>
          <w:sz w:val="22"/>
          <w:szCs w:val="22"/>
        </w:rPr>
        <w:t>a</w:t>
      </w:r>
      <w:r w:rsidRPr="004F0F21">
        <w:rPr>
          <w:sz w:val="22"/>
          <w:szCs w:val="22"/>
        </w:rPr>
        <w:t>ll m</w:t>
      </w:r>
      <w:r w:rsidRPr="004F0F21">
        <w:rPr>
          <w:spacing w:val="-1"/>
          <w:sz w:val="22"/>
          <w:szCs w:val="22"/>
        </w:rPr>
        <w:t>ee</w:t>
      </w:r>
      <w:r w:rsidRPr="004F0F21">
        <w:rPr>
          <w:sz w:val="22"/>
          <w:szCs w:val="22"/>
        </w:rPr>
        <w:t xml:space="preserve">t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sp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in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pacing w:val="2"/>
          <w:sz w:val="22"/>
          <w:szCs w:val="22"/>
        </w:rPr>
        <w:t>w</w:t>
      </w:r>
      <w:r w:rsidRPr="004F0F21">
        <w:rPr>
          <w:sz w:val="22"/>
          <w:szCs w:val="22"/>
        </w:rPr>
        <w:t xml:space="preserve">s </w:t>
      </w:r>
      <w:r w:rsidRPr="004F0F21">
        <w:rPr>
          <w:spacing w:val="-1"/>
          <w:sz w:val="22"/>
          <w:szCs w:val="22"/>
        </w:rPr>
        <w:t>a</w:t>
      </w:r>
      <w:r w:rsidRPr="004F0F21">
        <w:rPr>
          <w:sz w:val="22"/>
          <w:szCs w:val="22"/>
        </w:rPr>
        <w:t>nd m</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blish th</w:t>
      </w:r>
      <w:r w:rsidRPr="004F0F21">
        <w:rPr>
          <w:spacing w:val="-1"/>
          <w:sz w:val="22"/>
          <w:szCs w:val="22"/>
        </w:rPr>
        <w:t>e</w:t>
      </w:r>
      <w:r w:rsidRPr="004F0F21">
        <w:rPr>
          <w:sz w:val="22"/>
          <w:szCs w:val="22"/>
        </w:rPr>
        <w:t>ir</w:t>
      </w:r>
      <w:r w:rsidRPr="004F0F21">
        <w:rPr>
          <w:spacing w:val="-1"/>
          <w:sz w:val="22"/>
          <w:szCs w:val="22"/>
        </w:rPr>
        <w:t xml:space="preserve"> </w:t>
      </w:r>
      <w:r w:rsidRPr="004F0F21">
        <w:rPr>
          <w:sz w:val="22"/>
          <w:szCs w:val="22"/>
        </w:rPr>
        <w:t xml:space="preserve">own </w:t>
      </w:r>
      <w:r w:rsidRPr="004F0F21">
        <w:rPr>
          <w:spacing w:val="3"/>
          <w:sz w:val="22"/>
          <w:szCs w:val="22"/>
        </w:rPr>
        <w:t>s</w:t>
      </w:r>
      <w:r w:rsidRPr="004F0F21">
        <w:rPr>
          <w:spacing w:val="-1"/>
          <w:sz w:val="22"/>
          <w:szCs w:val="22"/>
        </w:rPr>
        <w:t>c</w:t>
      </w:r>
      <w:r w:rsidRPr="004F0F21">
        <w:rPr>
          <w:sz w:val="22"/>
          <w:szCs w:val="22"/>
        </w:rPr>
        <w:t>h</w:t>
      </w:r>
      <w:r w:rsidRPr="004F0F21">
        <w:rPr>
          <w:spacing w:val="-1"/>
          <w:sz w:val="22"/>
          <w:szCs w:val="22"/>
        </w:rPr>
        <w:t>e</w:t>
      </w:r>
      <w:r w:rsidRPr="004F0F21">
        <w:rPr>
          <w:sz w:val="22"/>
          <w:szCs w:val="22"/>
        </w:rPr>
        <w:t>dul</w:t>
      </w:r>
      <w:r w:rsidRPr="004F0F21">
        <w:rPr>
          <w:spacing w:val="-1"/>
          <w:sz w:val="22"/>
          <w:szCs w:val="22"/>
        </w:rPr>
        <w:t>e</w:t>
      </w:r>
      <w:r w:rsidRPr="004F0F21">
        <w:rPr>
          <w:sz w:val="22"/>
          <w:szCs w:val="22"/>
        </w:rPr>
        <w:t xml:space="preserve">s in </w:t>
      </w:r>
      <w:r w:rsidRPr="004F0F21">
        <w:rPr>
          <w:spacing w:val="-1"/>
          <w:sz w:val="22"/>
          <w:szCs w:val="22"/>
        </w:rPr>
        <w:t>a</w:t>
      </w:r>
      <w:r w:rsidRPr="004F0F21">
        <w:rPr>
          <w:spacing w:val="1"/>
          <w:sz w:val="22"/>
          <w:szCs w:val="22"/>
        </w:rPr>
        <w:t>c</w:t>
      </w:r>
      <w:r w:rsidRPr="004F0F21">
        <w:rPr>
          <w:spacing w:val="-1"/>
          <w:sz w:val="22"/>
          <w:szCs w:val="22"/>
        </w:rPr>
        <w:t>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w:t>
      </w:r>
    </w:p>
    <w:p w14:paraId="699026FA" w14:textId="77777777" w:rsidR="00B54557" w:rsidRPr="004F0F21" w:rsidRDefault="00B54557">
      <w:pPr>
        <w:spacing w:line="240" w:lineRule="exact"/>
        <w:rPr>
          <w:sz w:val="22"/>
          <w:szCs w:val="22"/>
        </w:rPr>
      </w:pPr>
    </w:p>
    <w:p w14:paraId="5A344552" w14:textId="77777777" w:rsidR="00B54557" w:rsidRPr="004F0F21" w:rsidRDefault="00795FDD">
      <w:pPr>
        <w:ind w:left="1540" w:right="487"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s: A 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ting</w:t>
      </w:r>
      <w:r w:rsidRPr="004F0F21">
        <w:rPr>
          <w:spacing w:val="-2"/>
          <w:sz w:val="22"/>
          <w:szCs w:val="22"/>
        </w:rPr>
        <w:t xml:space="preserve"> </w:t>
      </w:r>
      <w:r w:rsidRPr="004F0F21">
        <w:rPr>
          <w:spacing w:val="3"/>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pacing w:val="1"/>
          <w:sz w:val="22"/>
          <w:szCs w:val="22"/>
        </w:rPr>
        <w:t>c</w:t>
      </w:r>
      <w:r w:rsidRPr="004F0F21">
        <w:rPr>
          <w:spacing w:val="-1"/>
          <w:sz w:val="22"/>
          <w:szCs w:val="22"/>
        </w:rPr>
        <w:t>a</w:t>
      </w:r>
      <w:r w:rsidRPr="004F0F21">
        <w:rPr>
          <w:sz w:val="22"/>
          <w:szCs w:val="22"/>
        </w:rPr>
        <w:t>ll</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2"/>
          <w:sz w:val="22"/>
          <w:szCs w:val="22"/>
        </w:rPr>
        <w:t xml:space="preserve"> </w:t>
      </w:r>
      <w:r w:rsidRPr="004F0F21">
        <w:rPr>
          <w:sz w:val="22"/>
          <w:szCs w:val="22"/>
        </w:rPr>
        <w:t xml:space="preserve">of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the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c</w:t>
      </w:r>
      <w:r w:rsidRPr="004F0F21">
        <w:rPr>
          <w:sz w:val="22"/>
          <w:szCs w:val="22"/>
        </w:rPr>
        <w:t>h</w:t>
      </w:r>
      <w:r w:rsidRPr="004F0F21">
        <w:rPr>
          <w:spacing w:val="-1"/>
          <w:sz w:val="22"/>
          <w:szCs w:val="22"/>
        </w:rPr>
        <w:t>a</w:t>
      </w:r>
      <w:r w:rsidRPr="004F0F21">
        <w:rPr>
          <w:spacing w:val="3"/>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son or</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o</w:t>
      </w:r>
      <w:r w:rsidRPr="004F0F21">
        <w:rPr>
          <w:spacing w:val="2"/>
          <w:sz w:val="22"/>
          <w:szCs w:val="22"/>
        </w:rPr>
        <w:t>n</w:t>
      </w:r>
      <w:r w:rsidRPr="004F0F21">
        <w:rPr>
          <w:spacing w:val="-1"/>
          <w:sz w:val="22"/>
          <w:szCs w:val="22"/>
        </w:rPr>
        <w:t>e-</w:t>
      </w:r>
      <w:r w:rsidRPr="004F0F21">
        <w:rPr>
          <w:sz w:val="22"/>
          <w:szCs w:val="22"/>
        </w:rPr>
        <w:t>thi</w:t>
      </w:r>
      <w:r w:rsidRPr="004F0F21">
        <w:rPr>
          <w:spacing w:val="-1"/>
          <w:sz w:val="22"/>
          <w:szCs w:val="22"/>
        </w:rPr>
        <w:t>r</w:t>
      </w:r>
      <w:r w:rsidRPr="004F0F21">
        <w:rPr>
          <w:sz w:val="22"/>
          <w:szCs w:val="22"/>
        </w:rPr>
        <w:t xml:space="preserve">d </w:t>
      </w:r>
      <w:r w:rsidRPr="004F0F21">
        <w:rPr>
          <w:spacing w:val="2"/>
          <w:sz w:val="22"/>
          <w:szCs w:val="22"/>
        </w:rPr>
        <w:t>(</w:t>
      </w:r>
      <w:r w:rsidRPr="004F0F21">
        <w:rPr>
          <w:sz w:val="22"/>
          <w:szCs w:val="22"/>
        </w:rPr>
        <w:t>1/3)</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w:t>
      </w:r>
    </w:p>
    <w:p w14:paraId="22544856" w14:textId="77777777" w:rsidR="00B54557" w:rsidRPr="004F0F21" w:rsidRDefault="00B54557">
      <w:pPr>
        <w:spacing w:line="240" w:lineRule="exact"/>
        <w:rPr>
          <w:sz w:val="22"/>
          <w:szCs w:val="22"/>
        </w:rPr>
      </w:pPr>
    </w:p>
    <w:p w14:paraId="1667D426" w14:textId="77777777" w:rsidR="00B54557" w:rsidRPr="004F0F21" w:rsidRDefault="00795FDD">
      <w:pPr>
        <w:ind w:left="1540" w:right="406"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Noti</w:t>
      </w:r>
      <w:r w:rsidRPr="004F0F21">
        <w:rPr>
          <w:spacing w:val="-1"/>
          <w:sz w:val="22"/>
          <w:szCs w:val="22"/>
        </w:rPr>
        <w:t>ce</w:t>
      </w:r>
      <w:r w:rsidRPr="004F0F21">
        <w:rPr>
          <w:sz w:val="22"/>
          <w:szCs w:val="22"/>
        </w:rPr>
        <w:t xml:space="preserve">: </w:t>
      </w:r>
      <w:r w:rsidRPr="004F0F21">
        <w:rPr>
          <w:spacing w:val="1"/>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or</w:t>
      </w:r>
      <w:r w:rsidRPr="004F0F21">
        <w:rPr>
          <w:spacing w:val="-1"/>
          <w:sz w:val="22"/>
          <w:szCs w:val="22"/>
        </w:rPr>
        <w:t xml:space="preserve"> </w:t>
      </w:r>
      <w:r w:rsidRPr="004F0F21">
        <w:rPr>
          <w:sz w:val="22"/>
          <w:szCs w:val="22"/>
        </w:rPr>
        <w:t>o</w:t>
      </w:r>
      <w:r w:rsidRPr="004F0F21">
        <w:rPr>
          <w:spacing w:val="-1"/>
          <w:sz w:val="22"/>
          <w:szCs w:val="22"/>
        </w:rPr>
        <w:t>ra</w:t>
      </w:r>
      <w:r w:rsidRPr="004F0F21">
        <w:rPr>
          <w:sz w:val="22"/>
          <w:szCs w:val="22"/>
        </w:rPr>
        <w:t xml:space="preserve">l </w:t>
      </w:r>
      <w:r w:rsidRPr="004F0F21">
        <w:rPr>
          <w:spacing w:val="2"/>
          <w:sz w:val="22"/>
          <w:szCs w:val="22"/>
        </w:rPr>
        <w:t>n</w:t>
      </w:r>
      <w:r w:rsidRPr="004F0F21">
        <w:rPr>
          <w:sz w:val="22"/>
          <w:szCs w:val="22"/>
        </w:rPr>
        <w:t>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pl</w:t>
      </w:r>
      <w:r w:rsidRPr="004F0F21">
        <w:rPr>
          <w:spacing w:val="1"/>
          <w:sz w:val="22"/>
          <w:szCs w:val="22"/>
        </w:rPr>
        <w:t>a</w:t>
      </w:r>
      <w:r w:rsidRPr="004F0F21">
        <w:rPr>
          <w:spacing w:val="-1"/>
          <w:sz w:val="22"/>
          <w:szCs w:val="22"/>
        </w:rPr>
        <w:t>ce</w:t>
      </w:r>
      <w:r w:rsidRPr="004F0F21">
        <w:rPr>
          <w:sz w:val="22"/>
          <w:szCs w:val="22"/>
        </w:rPr>
        <w:t xml:space="preserve">, </w:t>
      </w:r>
      <w:r w:rsidRPr="004F0F21">
        <w:rPr>
          <w:spacing w:val="2"/>
          <w:sz w:val="22"/>
          <w:szCs w:val="22"/>
        </w:rPr>
        <w:t>d</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nd ho</w:t>
      </w:r>
      <w:r w:rsidRPr="004F0F21">
        <w:rPr>
          <w:spacing w:val="2"/>
          <w:sz w:val="22"/>
          <w:szCs w:val="22"/>
        </w:rPr>
        <w:t>u</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 m</w:t>
      </w:r>
      <w:r w:rsidRPr="004F0F21">
        <w:rPr>
          <w:spacing w:val="-1"/>
          <w:sz w:val="22"/>
          <w:szCs w:val="22"/>
        </w:rPr>
        <w:t>ee</w:t>
      </w:r>
      <w:r w:rsidRPr="004F0F21">
        <w:rPr>
          <w:sz w:val="22"/>
          <w:szCs w:val="22"/>
        </w:rPr>
        <w:t>ting</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2"/>
          <w:sz w:val="22"/>
          <w:szCs w:val="22"/>
        </w:rPr>
        <w:t>g</w:t>
      </w:r>
      <w:r w:rsidRPr="004F0F21">
        <w:rPr>
          <w:sz w:val="22"/>
          <w:szCs w:val="22"/>
        </w:rPr>
        <w:t>i</w:t>
      </w:r>
      <w:r w:rsidRPr="004F0F21">
        <w:rPr>
          <w:spacing w:val="2"/>
          <w:sz w:val="22"/>
          <w:szCs w:val="22"/>
        </w:rPr>
        <w:t>v</w:t>
      </w:r>
      <w:r w:rsidRPr="004F0F21">
        <w:rPr>
          <w:spacing w:val="-1"/>
          <w:sz w:val="22"/>
          <w:szCs w:val="22"/>
        </w:rPr>
        <w:t>e</w:t>
      </w:r>
      <w:r w:rsidRPr="004F0F21">
        <w:rPr>
          <w:sz w:val="22"/>
          <w:szCs w:val="22"/>
        </w:rPr>
        <w:t xml:space="preserve">n to </w:t>
      </w:r>
      <w:r w:rsidRPr="004F0F21">
        <w:rPr>
          <w:spacing w:val="-1"/>
          <w:sz w:val="22"/>
          <w:szCs w:val="22"/>
        </w:rPr>
        <w:t>eac</w:t>
      </w:r>
      <w:r w:rsidRPr="004F0F21">
        <w:rPr>
          <w:sz w:val="22"/>
          <w:szCs w:val="22"/>
        </w:rPr>
        <w:t>h 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not l</w:t>
      </w:r>
      <w:r w:rsidRPr="004F0F21">
        <w:rPr>
          <w:spacing w:val="-1"/>
          <w:sz w:val="22"/>
          <w:szCs w:val="22"/>
        </w:rPr>
        <w:t>e</w:t>
      </w:r>
      <w:r w:rsidRPr="004F0F21">
        <w:rPr>
          <w:sz w:val="22"/>
          <w:szCs w:val="22"/>
        </w:rPr>
        <w:t>ss th</w:t>
      </w:r>
      <w:r w:rsidRPr="004F0F21">
        <w:rPr>
          <w:spacing w:val="-1"/>
          <w:sz w:val="22"/>
          <w:szCs w:val="22"/>
        </w:rPr>
        <w:t>a</w:t>
      </w:r>
      <w:r w:rsidRPr="004F0F21">
        <w:rPr>
          <w:sz w:val="22"/>
          <w:szCs w:val="22"/>
        </w:rPr>
        <w:t>n tw</w:t>
      </w:r>
      <w:r w:rsidRPr="004F0F21">
        <w:rPr>
          <w:spacing w:val="-1"/>
          <w:sz w:val="22"/>
          <w:szCs w:val="22"/>
        </w:rPr>
        <w:t>e</w:t>
      </w:r>
      <w:r w:rsidRPr="004F0F21">
        <w:rPr>
          <w:sz w:val="22"/>
          <w:szCs w:val="22"/>
        </w:rPr>
        <w:t>n</w:t>
      </w:r>
      <w:r w:rsidRPr="004F0F21">
        <w:rPr>
          <w:spacing w:val="5"/>
          <w:sz w:val="22"/>
          <w:szCs w:val="22"/>
        </w:rPr>
        <w:t>t</w:t>
      </w:r>
      <w:r w:rsidRPr="004F0F21">
        <w:rPr>
          <w:spacing w:val="-5"/>
          <w:sz w:val="22"/>
          <w:szCs w:val="22"/>
        </w:rPr>
        <w:t>y</w:t>
      </w:r>
      <w:r w:rsidRPr="004F0F21">
        <w:rPr>
          <w:spacing w:val="-1"/>
          <w:sz w:val="22"/>
          <w:szCs w:val="22"/>
        </w:rPr>
        <w:t>-f</w:t>
      </w:r>
      <w:r w:rsidRPr="004F0F21">
        <w:rPr>
          <w:sz w:val="22"/>
          <w:szCs w:val="22"/>
        </w:rPr>
        <w:t>o</w:t>
      </w:r>
      <w:r w:rsidRPr="004F0F21">
        <w:rPr>
          <w:spacing w:val="2"/>
          <w:sz w:val="22"/>
          <w:szCs w:val="22"/>
        </w:rPr>
        <w:t>u</w:t>
      </w:r>
      <w:r w:rsidRPr="004F0F21">
        <w:rPr>
          <w:sz w:val="22"/>
          <w:szCs w:val="22"/>
        </w:rPr>
        <w:t>r</w:t>
      </w:r>
      <w:r w:rsidRPr="004F0F21">
        <w:rPr>
          <w:spacing w:val="-1"/>
          <w:sz w:val="22"/>
          <w:szCs w:val="22"/>
        </w:rPr>
        <w:t xml:space="preserve"> (</w:t>
      </w:r>
      <w:r w:rsidRPr="004F0F21">
        <w:rPr>
          <w:sz w:val="22"/>
          <w:szCs w:val="22"/>
        </w:rPr>
        <w:t>24)</w:t>
      </w:r>
      <w:r w:rsidRPr="004F0F21">
        <w:rPr>
          <w:spacing w:val="-1"/>
          <w:sz w:val="22"/>
          <w:szCs w:val="22"/>
        </w:rPr>
        <w:t xml:space="preserve"> </w:t>
      </w:r>
      <w:r w:rsidRPr="004F0F21">
        <w:rPr>
          <w:sz w:val="22"/>
          <w:szCs w:val="22"/>
        </w:rPr>
        <w:t>hou</w:t>
      </w:r>
      <w:r w:rsidRPr="004F0F21">
        <w:rPr>
          <w:spacing w:val="2"/>
          <w:sz w:val="22"/>
          <w:szCs w:val="22"/>
        </w:rPr>
        <w:t>r</w:t>
      </w:r>
      <w:r w:rsidRPr="004F0F21">
        <w:rPr>
          <w:sz w:val="22"/>
          <w:szCs w:val="22"/>
        </w:rPr>
        <w:t>s b</w:t>
      </w:r>
      <w:r w:rsidRPr="004F0F21">
        <w:rPr>
          <w:spacing w:val="-1"/>
          <w:sz w:val="22"/>
          <w:szCs w:val="22"/>
        </w:rPr>
        <w:t>ef</w:t>
      </w:r>
      <w:r w:rsidRPr="004F0F21">
        <w:rPr>
          <w:sz w:val="22"/>
          <w:szCs w:val="22"/>
        </w:rPr>
        <w:t>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e</w:t>
      </w:r>
      <w:r w:rsidRPr="004F0F21">
        <w:rPr>
          <w:sz w:val="22"/>
          <w:szCs w:val="22"/>
        </w:rPr>
        <w:t>tin</w:t>
      </w:r>
      <w:r w:rsidRPr="004F0F21">
        <w:rPr>
          <w:spacing w:val="-2"/>
          <w:sz w:val="22"/>
          <w:szCs w:val="22"/>
        </w:rPr>
        <w:t>g</w:t>
      </w:r>
      <w:r w:rsidRPr="004F0F21">
        <w:rPr>
          <w:sz w:val="22"/>
          <w:szCs w:val="22"/>
        </w:rPr>
        <w:t>.  The</w:t>
      </w:r>
      <w:r w:rsidRPr="004F0F21">
        <w:rPr>
          <w:spacing w:val="1"/>
          <w:sz w:val="22"/>
          <w:szCs w:val="22"/>
        </w:rPr>
        <w:t xml:space="preserve">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t</w:t>
      </w:r>
      <w:r w:rsidRPr="004F0F21">
        <w:rPr>
          <w:spacing w:val="3"/>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3"/>
          <w:sz w:val="22"/>
          <w:szCs w:val="22"/>
        </w:rPr>
        <w:t>s</w:t>
      </w:r>
      <w:r w:rsidRPr="004F0F21">
        <w:rPr>
          <w:sz w:val="22"/>
          <w:szCs w:val="22"/>
        </w:rPr>
        <w:t>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onstitute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w</w:t>
      </w:r>
      <w:r w:rsidRPr="004F0F21">
        <w:rPr>
          <w:spacing w:val="-1"/>
          <w:sz w:val="22"/>
          <w:szCs w:val="22"/>
        </w:rPr>
        <w:t>a</w:t>
      </w:r>
      <w:r w:rsidRPr="004F0F21">
        <w:rPr>
          <w:sz w:val="22"/>
          <w:szCs w:val="22"/>
        </w:rPr>
        <w:t>iv</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m</w:t>
      </w:r>
      <w:r w:rsidRPr="004F0F21">
        <w:rPr>
          <w:spacing w:val="1"/>
          <w:sz w:val="22"/>
          <w:szCs w:val="22"/>
        </w:rPr>
        <w:t>e</w:t>
      </w:r>
      <w:r w:rsidRPr="004F0F21">
        <w:rPr>
          <w:spacing w:val="-1"/>
          <w:sz w:val="22"/>
          <w:szCs w:val="22"/>
        </w:rPr>
        <w:t>e</w:t>
      </w:r>
      <w:r w:rsidRPr="004F0F21">
        <w:rPr>
          <w:sz w:val="22"/>
          <w:szCs w:val="22"/>
        </w:rPr>
        <w:t>tin</w:t>
      </w:r>
      <w:r w:rsidRPr="004F0F21">
        <w:rPr>
          <w:spacing w:val="-2"/>
          <w:sz w:val="22"/>
          <w:szCs w:val="22"/>
        </w:rPr>
        <w:t>g</w:t>
      </w:r>
      <w:r w:rsidRPr="004F0F21">
        <w:rPr>
          <w:sz w:val="22"/>
          <w:szCs w:val="22"/>
        </w:rPr>
        <w:t>.</w:t>
      </w:r>
    </w:p>
    <w:p w14:paraId="28428588" w14:textId="77777777" w:rsidR="00B54557" w:rsidRPr="004F0F21" w:rsidRDefault="00B54557">
      <w:pPr>
        <w:spacing w:line="240" w:lineRule="exact"/>
        <w:rPr>
          <w:sz w:val="22"/>
          <w:szCs w:val="22"/>
        </w:rPr>
      </w:pPr>
    </w:p>
    <w:p w14:paraId="1B097013" w14:textId="257C9A2C" w:rsidR="00B54557" w:rsidRPr="004F0F21" w:rsidRDefault="00795FDD">
      <w:pPr>
        <w:ind w:left="1540" w:right="144"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00F45F24">
        <w:rPr>
          <w:spacing w:val="21"/>
          <w:sz w:val="22"/>
          <w:szCs w:val="22"/>
        </w:rPr>
        <w:t xml:space="preserve">Quorum: </w:t>
      </w:r>
      <w:r w:rsidR="00AD667D">
        <w:rPr>
          <w:spacing w:val="21"/>
          <w:sz w:val="22"/>
          <w:szCs w:val="22"/>
        </w:rPr>
        <w:t xml:space="preserve">Fifty </w:t>
      </w:r>
      <w:r w:rsidR="00154AC4">
        <w:rPr>
          <w:spacing w:val="21"/>
          <w:sz w:val="22"/>
          <w:szCs w:val="22"/>
        </w:rPr>
        <w:t xml:space="preserve">percent (50 </w:t>
      </w:r>
      <w:proofErr w:type="gramStart"/>
      <w:r w:rsidR="00154AC4">
        <w:rPr>
          <w:spacing w:val="21"/>
          <w:sz w:val="22"/>
          <w:szCs w:val="22"/>
        </w:rPr>
        <w:t>%</w:t>
      </w:r>
      <w:r w:rsidR="00AD667D">
        <w:rPr>
          <w:spacing w:val="21"/>
          <w:sz w:val="22"/>
          <w:szCs w:val="22"/>
        </w:rPr>
        <w:t xml:space="preserve"> </w:t>
      </w:r>
      <w:r w:rsidR="00F45F24">
        <w:rPr>
          <w:spacing w:val="21"/>
          <w:sz w:val="22"/>
          <w:szCs w:val="22"/>
        </w:rPr>
        <w:t>)</w:t>
      </w:r>
      <w:proofErr w:type="gramEnd"/>
      <w:r w:rsidR="00F45F24">
        <w:rPr>
          <w:spacing w:val="21"/>
          <w:sz w:val="22"/>
          <w:szCs w:val="22"/>
        </w:rPr>
        <w:t xml:space="preserve"> of the </w:t>
      </w:r>
      <w:r w:rsidR="00AD667D">
        <w:rPr>
          <w:spacing w:val="21"/>
          <w:sz w:val="22"/>
          <w:szCs w:val="22"/>
        </w:rPr>
        <w:t>Active Staff Members of a committee but not less than Three (</w:t>
      </w:r>
      <w:r w:rsidR="001366B5">
        <w:rPr>
          <w:spacing w:val="21"/>
          <w:sz w:val="22"/>
          <w:szCs w:val="22"/>
        </w:rPr>
        <w:t>3</w:t>
      </w:r>
      <w:r w:rsidR="00AD667D">
        <w:rPr>
          <w:spacing w:val="21"/>
          <w:sz w:val="22"/>
          <w:szCs w:val="22"/>
        </w:rPr>
        <w:t>) members, shall constitute a Quorum at any meeting.</w:t>
      </w:r>
    </w:p>
    <w:p w14:paraId="541D4F2F" w14:textId="77777777" w:rsidR="00B54557" w:rsidRPr="004F0F21" w:rsidRDefault="00B54557">
      <w:pPr>
        <w:spacing w:line="240" w:lineRule="exact"/>
        <w:rPr>
          <w:sz w:val="22"/>
          <w:szCs w:val="22"/>
        </w:rPr>
      </w:pPr>
    </w:p>
    <w:p w14:paraId="0373A674" w14:textId="77777777" w:rsidR="00B54557" w:rsidRPr="004F0F21" w:rsidRDefault="00795FDD">
      <w:pPr>
        <w:ind w:left="1540" w:right="275"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M</w:t>
      </w:r>
      <w:r w:rsidRPr="004F0F21">
        <w:rPr>
          <w:spacing w:val="-1"/>
          <w:sz w:val="22"/>
          <w:szCs w:val="22"/>
        </w:rPr>
        <w:t>a</w:t>
      </w:r>
      <w:r w:rsidRPr="004F0F21">
        <w:rPr>
          <w:sz w:val="22"/>
          <w:szCs w:val="22"/>
        </w:rPr>
        <w:t>nn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A</w:t>
      </w:r>
      <w:r w:rsidRPr="004F0F21">
        <w:rPr>
          <w:spacing w:val="-1"/>
          <w:sz w:val="22"/>
          <w:szCs w:val="22"/>
        </w:rPr>
        <w:t>c</w:t>
      </w:r>
      <w:r w:rsidRPr="004F0F21">
        <w:rPr>
          <w:sz w:val="22"/>
          <w:szCs w:val="22"/>
        </w:rPr>
        <w:t>tion: The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tion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jo</w:t>
      </w:r>
      <w:r w:rsidRPr="004F0F21">
        <w:rPr>
          <w:spacing w:val="-1"/>
          <w:sz w:val="22"/>
          <w:szCs w:val="22"/>
        </w:rPr>
        <w:t>r</w:t>
      </w:r>
      <w:r w:rsidRPr="004F0F21">
        <w:rPr>
          <w:sz w:val="22"/>
          <w:szCs w:val="22"/>
        </w:rPr>
        <w:t>i</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p</w:t>
      </w:r>
      <w:r w:rsidRPr="004F0F21">
        <w:rPr>
          <w:spacing w:val="-1"/>
          <w:sz w:val="22"/>
          <w:szCs w:val="22"/>
        </w:rPr>
        <w:t>re</w:t>
      </w:r>
      <w:r w:rsidRPr="004F0F21">
        <w:rPr>
          <w:spacing w:val="3"/>
          <w:sz w:val="22"/>
          <w:szCs w:val="22"/>
        </w:rPr>
        <w:t>s</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t a</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e</w:t>
      </w:r>
      <w:r w:rsidRPr="004F0F21">
        <w:rPr>
          <w:sz w:val="22"/>
          <w:szCs w:val="22"/>
        </w:rPr>
        <w:t xml:space="preserve">ting </w:t>
      </w:r>
      <w:r w:rsidRPr="004F0F21">
        <w:rPr>
          <w:spacing w:val="-1"/>
          <w:sz w:val="22"/>
          <w:szCs w:val="22"/>
        </w:rPr>
        <w:t>a</w:t>
      </w:r>
      <w:r w:rsidRPr="004F0F21">
        <w:rPr>
          <w:sz w:val="22"/>
          <w:szCs w:val="22"/>
        </w:rPr>
        <w:t>t whi</w:t>
      </w:r>
      <w:r w:rsidRPr="004F0F21">
        <w:rPr>
          <w:spacing w:val="-1"/>
          <w:sz w:val="22"/>
          <w:szCs w:val="22"/>
        </w:rPr>
        <w:t>c</w:t>
      </w:r>
      <w:r w:rsidRPr="004F0F21">
        <w:rPr>
          <w:sz w:val="22"/>
          <w:szCs w:val="22"/>
        </w:rPr>
        <w:t>h a</w:t>
      </w:r>
      <w:r w:rsidRPr="004F0F21">
        <w:rPr>
          <w:spacing w:val="-1"/>
          <w:sz w:val="22"/>
          <w:szCs w:val="22"/>
        </w:rPr>
        <w:t xml:space="preserve"> </w:t>
      </w:r>
      <w:r w:rsidRPr="004F0F21">
        <w:rPr>
          <w:sz w:val="22"/>
          <w:szCs w:val="22"/>
        </w:rPr>
        <w:t>quo</w:t>
      </w:r>
      <w:r w:rsidRPr="004F0F21">
        <w:rPr>
          <w:spacing w:val="-1"/>
          <w:sz w:val="22"/>
          <w:szCs w:val="22"/>
        </w:rPr>
        <w:t>r</w:t>
      </w:r>
      <w:r w:rsidRPr="004F0F21">
        <w:rPr>
          <w:sz w:val="22"/>
          <w:szCs w:val="22"/>
        </w:rPr>
        <w:t>um is p</w:t>
      </w:r>
      <w:r w:rsidRPr="004F0F21">
        <w:rPr>
          <w:spacing w:val="-1"/>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the</w:t>
      </w:r>
      <w:r w:rsidRPr="004F0F21">
        <w:rPr>
          <w:spacing w:val="-1"/>
          <w:sz w:val="22"/>
          <w:szCs w:val="22"/>
        </w:rPr>
        <w:t xml:space="preserve"> ac</w:t>
      </w:r>
      <w:r w:rsidRPr="004F0F21">
        <w:rPr>
          <w:sz w:val="22"/>
          <w:szCs w:val="22"/>
        </w:rPr>
        <w:t>tion of</w:t>
      </w:r>
      <w:r w:rsidRPr="004F0F21">
        <w:rPr>
          <w:spacing w:val="2"/>
          <w:sz w:val="22"/>
          <w:szCs w:val="22"/>
        </w:rPr>
        <w:t xml:space="preserve"> </w:t>
      </w:r>
      <w:r w:rsidRPr="004F0F21">
        <w:rPr>
          <w:sz w:val="22"/>
          <w:szCs w:val="22"/>
        </w:rPr>
        <w:t>the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A</w:t>
      </w:r>
      <w:r w:rsidRPr="004F0F21">
        <w:rPr>
          <w:spacing w:val="-1"/>
          <w:sz w:val="22"/>
          <w:szCs w:val="22"/>
        </w:rPr>
        <w:t>c</w:t>
      </w:r>
      <w:r w:rsidRPr="004F0F21">
        <w:rPr>
          <w:sz w:val="22"/>
          <w:szCs w:val="22"/>
        </w:rPr>
        <w:t>tion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n without a</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e</w:t>
      </w:r>
      <w:r w:rsidRPr="004F0F21">
        <w:rPr>
          <w:sz w:val="22"/>
          <w:szCs w:val="22"/>
        </w:rPr>
        <w:t>ting</w:t>
      </w:r>
      <w:r w:rsidRPr="004F0F21">
        <w:rPr>
          <w:spacing w:val="-2"/>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un</w:t>
      </w:r>
      <w:r w:rsidRPr="004F0F21">
        <w:rPr>
          <w:spacing w:val="-1"/>
          <w:sz w:val="22"/>
          <w:szCs w:val="22"/>
        </w:rPr>
        <w:t>a</w:t>
      </w:r>
      <w:r w:rsidRPr="004F0F21">
        <w:rPr>
          <w:sz w:val="22"/>
          <w:szCs w:val="22"/>
        </w:rPr>
        <w:t xml:space="preserve">nimous </w:t>
      </w:r>
      <w:r w:rsidRPr="004F0F21">
        <w:rPr>
          <w:spacing w:val="-1"/>
          <w:sz w:val="22"/>
          <w:szCs w:val="22"/>
        </w:rPr>
        <w:t>c</w:t>
      </w:r>
      <w:r w:rsidRPr="004F0F21">
        <w:rPr>
          <w:sz w:val="22"/>
          <w:szCs w:val="22"/>
        </w:rPr>
        <w:t>on</w:t>
      </w:r>
      <w:r w:rsidRPr="004F0F21">
        <w:rPr>
          <w:spacing w:val="3"/>
          <w:sz w:val="22"/>
          <w:szCs w:val="22"/>
        </w:rPr>
        <w:t>s</w:t>
      </w:r>
      <w:r w:rsidRPr="004F0F21">
        <w:rPr>
          <w:spacing w:val="-1"/>
          <w:sz w:val="22"/>
          <w:szCs w:val="22"/>
        </w:rPr>
        <w:t>e</w:t>
      </w:r>
      <w:r w:rsidRPr="004F0F21">
        <w:rPr>
          <w:sz w:val="22"/>
          <w:szCs w:val="22"/>
        </w:rPr>
        <w:t>nt in w</w:t>
      </w:r>
      <w:r w:rsidRPr="004F0F21">
        <w:rPr>
          <w:spacing w:val="-1"/>
          <w:sz w:val="22"/>
          <w:szCs w:val="22"/>
        </w:rPr>
        <w:t>r</w:t>
      </w:r>
      <w:r w:rsidRPr="004F0F21">
        <w:rPr>
          <w:sz w:val="22"/>
          <w:szCs w:val="22"/>
        </w:rPr>
        <w:t>iting</w:t>
      </w:r>
      <w:r w:rsidRPr="004F0F21">
        <w:rPr>
          <w:spacing w:val="-2"/>
          <w:sz w:val="22"/>
          <w:szCs w:val="22"/>
        </w:rPr>
        <w:t xml:space="preserve"> </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e</w:t>
      </w:r>
      <w:r w:rsidRPr="004F0F21">
        <w:rPr>
          <w:spacing w:val="-1"/>
          <w:sz w:val="22"/>
          <w:szCs w:val="22"/>
        </w:rPr>
        <w:t>ac</w:t>
      </w:r>
      <w:r w:rsidRPr="004F0F21">
        <w:rPr>
          <w:sz w:val="22"/>
          <w:szCs w:val="22"/>
        </w:rPr>
        <w:t xml:space="preserve">h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e</w:t>
      </w:r>
      <w:r w:rsidRPr="004F0F21">
        <w:rPr>
          <w:sz w:val="22"/>
          <w:szCs w:val="22"/>
        </w:rPr>
        <w:t>ntitl</w:t>
      </w:r>
      <w:r w:rsidRPr="004F0F21">
        <w:rPr>
          <w:spacing w:val="-1"/>
          <w:sz w:val="22"/>
          <w:szCs w:val="22"/>
        </w:rPr>
        <w:t>e</w:t>
      </w:r>
      <w:r w:rsidRPr="004F0F21">
        <w:rPr>
          <w:sz w:val="22"/>
          <w:szCs w:val="22"/>
        </w:rPr>
        <w:t>d to vote</w:t>
      </w:r>
      <w:r w:rsidRPr="004F0F21">
        <w:rPr>
          <w:spacing w:val="-1"/>
          <w:sz w:val="22"/>
          <w:szCs w:val="22"/>
        </w:rPr>
        <w:t xml:space="preserve"> </w:t>
      </w:r>
      <w:r w:rsidRPr="004F0F21">
        <w:rPr>
          <w:sz w:val="22"/>
          <w:szCs w:val="22"/>
        </w:rPr>
        <w:t>th</w:t>
      </w:r>
      <w:r w:rsidRPr="004F0F21">
        <w:rPr>
          <w:spacing w:val="1"/>
          <w:sz w:val="22"/>
          <w:szCs w:val="22"/>
        </w:rPr>
        <w:t>e</w:t>
      </w:r>
      <w:r w:rsidRPr="004F0F21">
        <w:rPr>
          <w:spacing w:val="-1"/>
          <w:sz w:val="22"/>
          <w:szCs w:val="22"/>
        </w:rPr>
        <w:t>re</w:t>
      </w:r>
      <w:r w:rsidRPr="004F0F21">
        <w:rPr>
          <w:sz w:val="22"/>
          <w:szCs w:val="22"/>
        </w:rPr>
        <w:t>on.</w:t>
      </w:r>
    </w:p>
    <w:p w14:paraId="06C56498" w14:textId="77777777" w:rsidR="00B54557" w:rsidRPr="004F0F21" w:rsidRDefault="00B54557">
      <w:pPr>
        <w:spacing w:line="240" w:lineRule="exact"/>
        <w:rPr>
          <w:sz w:val="22"/>
          <w:szCs w:val="22"/>
        </w:rPr>
      </w:pPr>
    </w:p>
    <w:p w14:paraId="5DB0D463" w14:textId="77777777" w:rsidR="00262B42" w:rsidRPr="004F0F21" w:rsidRDefault="00795FDD" w:rsidP="00262B42">
      <w:pPr>
        <w:tabs>
          <w:tab w:val="left" w:pos="1520"/>
        </w:tabs>
        <w:ind w:left="1540" w:right="107" w:hanging="720"/>
        <w:rPr>
          <w:sz w:val="22"/>
          <w:szCs w:val="22"/>
        </w:rPr>
      </w:pPr>
      <w:r w:rsidRPr="004F0F21">
        <w:rPr>
          <w:spacing w:val="-1"/>
          <w:sz w:val="22"/>
          <w:szCs w:val="22"/>
        </w:rPr>
        <w:t>(f</w:t>
      </w:r>
      <w:r w:rsidRPr="004F0F21">
        <w:rPr>
          <w:sz w:val="22"/>
          <w:szCs w:val="22"/>
        </w:rPr>
        <w:t>)</w:t>
      </w:r>
      <w:r w:rsidRPr="004F0F21">
        <w:rPr>
          <w:sz w:val="22"/>
          <w:szCs w:val="22"/>
        </w:rPr>
        <w:tab/>
        <w:t>Minut</w:t>
      </w:r>
      <w:r w:rsidRPr="004F0F21">
        <w:rPr>
          <w:spacing w:val="-1"/>
          <w:sz w:val="22"/>
          <w:szCs w:val="22"/>
        </w:rPr>
        <w:t>e</w:t>
      </w:r>
      <w:r w:rsidRPr="004F0F21">
        <w:rPr>
          <w:sz w:val="22"/>
          <w:szCs w:val="22"/>
        </w:rPr>
        <w:t>s: Minut</w:t>
      </w:r>
      <w:r w:rsidRPr="004F0F21">
        <w:rPr>
          <w:spacing w:val="-1"/>
          <w:sz w:val="22"/>
          <w:szCs w:val="22"/>
        </w:rPr>
        <w:t>e</w:t>
      </w:r>
      <w:r w:rsidRPr="004F0F21">
        <w:rPr>
          <w:sz w:val="22"/>
          <w:szCs w:val="22"/>
        </w:rPr>
        <w:t>s of</w:t>
      </w:r>
      <w:r w:rsidRPr="004F0F21">
        <w:rPr>
          <w:spacing w:val="-1"/>
          <w:sz w:val="22"/>
          <w:szCs w:val="22"/>
        </w:rPr>
        <w:t xml:space="preserve"> ea</w:t>
      </w:r>
      <w:r w:rsidRPr="004F0F21">
        <w:rPr>
          <w:spacing w:val="1"/>
          <w:sz w:val="22"/>
          <w:szCs w:val="22"/>
        </w:rPr>
        <w:t>c</w:t>
      </w:r>
      <w:r w:rsidRPr="004F0F21">
        <w:rPr>
          <w:sz w:val="22"/>
          <w:szCs w:val="22"/>
        </w:rPr>
        <w:t xml:space="preserve">h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r</w:t>
      </w:r>
      <w:r w:rsidRPr="004F0F21">
        <w:rPr>
          <w:spacing w:val="2"/>
          <w:sz w:val="22"/>
          <w:szCs w:val="22"/>
        </w:rPr>
        <w:t xml:space="preserve"> </w:t>
      </w:r>
      <w:r w:rsidRPr="004F0F21">
        <w:rPr>
          <w:spacing w:val="-1"/>
          <w:sz w:val="22"/>
          <w:szCs w:val="22"/>
        </w:rPr>
        <w:t>a</w:t>
      </w:r>
      <w:r w:rsidRPr="004F0F21">
        <w:rPr>
          <w:sz w:val="22"/>
          <w:szCs w:val="22"/>
        </w:rPr>
        <w:t>nd sp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m</w:t>
      </w:r>
      <w:r w:rsidRPr="004F0F21">
        <w:rPr>
          <w:spacing w:val="1"/>
          <w:sz w:val="22"/>
          <w:szCs w:val="22"/>
        </w:rPr>
        <w:t>ee</w:t>
      </w:r>
      <w:r w:rsidRPr="004F0F21">
        <w:rPr>
          <w:sz w:val="22"/>
          <w:szCs w:val="22"/>
        </w:rPr>
        <w:t>ting</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 xml:space="preserve">or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p</w:t>
      </w:r>
      <w:r w:rsidRPr="004F0F21">
        <w:rPr>
          <w:spacing w:val="-1"/>
          <w:sz w:val="22"/>
          <w:szCs w:val="22"/>
        </w:rPr>
        <w:t>re</w:t>
      </w:r>
      <w:r w:rsidRPr="004F0F21">
        <w:rPr>
          <w:sz w:val="22"/>
          <w:szCs w:val="22"/>
        </w:rPr>
        <w:t>p</w:t>
      </w:r>
      <w:r w:rsidRPr="004F0F21">
        <w:rPr>
          <w:spacing w:val="-1"/>
          <w:sz w:val="22"/>
          <w:szCs w:val="22"/>
        </w:rPr>
        <w:t>a</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 xml:space="preserve">ll </w:t>
      </w:r>
      <w:r w:rsidRPr="004F0F21">
        <w:rPr>
          <w:spacing w:val="3"/>
          <w:sz w:val="22"/>
          <w:szCs w:val="22"/>
        </w:rPr>
        <w:t>i</w:t>
      </w:r>
      <w:r w:rsidRPr="004F0F21">
        <w:rPr>
          <w:sz w:val="22"/>
          <w:szCs w:val="22"/>
        </w:rPr>
        <w:t>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 xml:space="preserve">d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 xml:space="preserve">the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nd the</w:t>
      </w:r>
      <w:r w:rsidRPr="004F0F21">
        <w:rPr>
          <w:spacing w:val="-1"/>
          <w:sz w:val="22"/>
          <w:szCs w:val="22"/>
        </w:rPr>
        <w:t xml:space="preserve"> </w:t>
      </w:r>
      <w:r w:rsidRPr="004F0F21">
        <w:rPr>
          <w:sz w:val="22"/>
          <w:szCs w:val="22"/>
        </w:rPr>
        <w:t>vote</w:t>
      </w:r>
      <w:r w:rsidRPr="004F0F21">
        <w:rPr>
          <w:spacing w:val="-1"/>
          <w:sz w:val="22"/>
          <w:szCs w:val="22"/>
        </w:rPr>
        <w:t xml:space="preserve"> </w:t>
      </w:r>
      <w:r w:rsidRPr="004F0F21">
        <w:rPr>
          <w:sz w:val="22"/>
          <w:szCs w:val="22"/>
        </w:rPr>
        <w:t>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 xml:space="preserve">n on </w:t>
      </w:r>
      <w:r w:rsidRPr="004F0F21">
        <w:rPr>
          <w:spacing w:val="1"/>
          <w:sz w:val="22"/>
          <w:szCs w:val="22"/>
        </w:rPr>
        <w:t>e</w:t>
      </w:r>
      <w:r w:rsidRPr="004F0F21">
        <w:rPr>
          <w:spacing w:val="-1"/>
          <w:sz w:val="22"/>
          <w:szCs w:val="22"/>
        </w:rPr>
        <w:t>ac</w:t>
      </w:r>
      <w:r w:rsidRPr="004F0F21">
        <w:rPr>
          <w:sz w:val="22"/>
          <w:szCs w:val="22"/>
        </w:rPr>
        <w:t>h</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  The</w:t>
      </w:r>
      <w:r w:rsidRPr="004F0F21">
        <w:rPr>
          <w:spacing w:val="-1"/>
          <w:sz w:val="22"/>
          <w:szCs w:val="22"/>
        </w:rPr>
        <w:t xml:space="preserve"> </w:t>
      </w:r>
      <w:r w:rsidRPr="004F0F21">
        <w:rPr>
          <w:sz w:val="22"/>
          <w:szCs w:val="22"/>
        </w:rPr>
        <w:t>minut</w:t>
      </w:r>
      <w:r w:rsidRPr="004F0F21">
        <w:rPr>
          <w:spacing w:val="-1"/>
          <w:sz w:val="22"/>
          <w:szCs w:val="22"/>
        </w:rPr>
        <w:t>e</w:t>
      </w:r>
      <w:r w:rsidRPr="004F0F21">
        <w:rPr>
          <w:sz w:val="22"/>
          <w:szCs w:val="22"/>
        </w:rPr>
        <w:t>s sh</w:t>
      </w:r>
      <w:r w:rsidRPr="004F0F21">
        <w:rPr>
          <w:spacing w:val="1"/>
          <w:sz w:val="22"/>
          <w:szCs w:val="22"/>
        </w:rPr>
        <w:t>a</w:t>
      </w:r>
      <w:r w:rsidRPr="004F0F21">
        <w:rPr>
          <w:sz w:val="22"/>
          <w:szCs w:val="22"/>
        </w:rPr>
        <w:t>ll th</w:t>
      </w:r>
      <w:r w:rsidRPr="004F0F21">
        <w:rPr>
          <w:spacing w:val="-1"/>
          <w:sz w:val="22"/>
          <w:szCs w:val="22"/>
        </w:rPr>
        <w:t>e</w:t>
      </w:r>
      <w:r w:rsidRPr="004F0F21">
        <w:rPr>
          <w:sz w:val="22"/>
          <w:szCs w:val="22"/>
        </w:rPr>
        <w:t>n be</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d, s</w:t>
      </w:r>
      <w:r w:rsidRPr="004F0F21">
        <w:rPr>
          <w:spacing w:val="3"/>
          <w:sz w:val="22"/>
          <w:szCs w:val="22"/>
        </w:rPr>
        <w:t>i</w:t>
      </w:r>
      <w:r w:rsidRPr="004F0F21">
        <w:rPr>
          <w:spacing w:val="-2"/>
          <w:sz w:val="22"/>
          <w:szCs w:val="22"/>
        </w:rPr>
        <w:t>g</w:t>
      </w:r>
      <w:r w:rsidRPr="004F0F21">
        <w:rPr>
          <w:spacing w:val="2"/>
          <w:sz w:val="22"/>
          <w:szCs w:val="22"/>
        </w:rPr>
        <w:t>n</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pacing w:val="-1"/>
          <w:sz w:val="22"/>
          <w:szCs w:val="22"/>
        </w:rPr>
        <w:t>ecre</w:t>
      </w:r>
      <w:r w:rsidRPr="004F0F21">
        <w:rPr>
          <w:spacing w:val="3"/>
          <w:sz w:val="22"/>
          <w:szCs w:val="22"/>
        </w:rPr>
        <w:t>t</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f</w:t>
      </w:r>
      <w:r w:rsidRPr="004F0F21">
        <w:rPr>
          <w:sz w:val="22"/>
          <w:szCs w:val="22"/>
        </w:rPr>
        <w:t>o</w:t>
      </w:r>
      <w:r w:rsidRPr="004F0F21">
        <w:rPr>
          <w:spacing w:val="-1"/>
          <w:sz w:val="22"/>
          <w:szCs w:val="22"/>
        </w:rPr>
        <w:t>r</w:t>
      </w:r>
      <w:r w:rsidRPr="004F0F21">
        <w:rPr>
          <w:spacing w:val="2"/>
          <w:sz w:val="22"/>
          <w:szCs w:val="22"/>
        </w:rPr>
        <w:t>w</w:t>
      </w:r>
      <w:r w:rsidRPr="004F0F21">
        <w:rPr>
          <w:spacing w:val="-1"/>
          <w:sz w:val="22"/>
          <w:szCs w:val="22"/>
        </w:rPr>
        <w:t>ar</w:t>
      </w:r>
      <w:r w:rsidRPr="004F0F21">
        <w:rPr>
          <w:spacing w:val="2"/>
          <w:sz w:val="22"/>
          <w:szCs w:val="22"/>
        </w:rPr>
        <w:t>d</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w:t>
      </w:r>
      <w:r w:rsidRPr="004F0F21">
        <w:rPr>
          <w:spacing w:val="3"/>
          <w:sz w:val="22"/>
          <w:szCs w:val="22"/>
        </w:rPr>
        <w:t>t</w:t>
      </w:r>
      <w:r w:rsidRPr="004F0F21">
        <w:rPr>
          <w:sz w:val="22"/>
          <w:szCs w:val="22"/>
        </w:rPr>
        <w:t xml:space="preserve">ive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E</w:t>
      </w:r>
      <w:r w:rsidRPr="004F0F21">
        <w:rPr>
          <w:spacing w:val="-1"/>
          <w:sz w:val="22"/>
          <w:szCs w:val="22"/>
        </w:rPr>
        <w:t>ac</w:t>
      </w:r>
      <w:r w:rsidRPr="004F0F21">
        <w:rPr>
          <w:sz w:val="22"/>
          <w:szCs w:val="22"/>
        </w:rPr>
        <w:t xml:space="preserve">h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 a</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2"/>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 xml:space="preserve">nt </w:t>
      </w:r>
      <w:r w:rsidRPr="004F0F21">
        <w:rPr>
          <w:spacing w:val="-1"/>
          <w:sz w:val="22"/>
          <w:szCs w:val="22"/>
        </w:rPr>
        <w:t>f</w:t>
      </w:r>
      <w:r w:rsidRPr="004F0F21">
        <w:rPr>
          <w:sz w:val="22"/>
          <w:szCs w:val="22"/>
        </w:rPr>
        <w:t>ile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minut</w:t>
      </w:r>
      <w:r w:rsidRPr="004F0F21">
        <w:rPr>
          <w:spacing w:val="1"/>
          <w:sz w:val="22"/>
          <w:szCs w:val="22"/>
        </w:rPr>
        <w:t>e</w:t>
      </w:r>
      <w:r w:rsidRPr="004F0F21">
        <w:rPr>
          <w:sz w:val="22"/>
          <w:szCs w:val="22"/>
        </w:rPr>
        <w:t xml:space="preserve">s of </w:t>
      </w:r>
      <w:r w:rsidRPr="004F0F21">
        <w:rPr>
          <w:spacing w:val="-1"/>
          <w:sz w:val="22"/>
          <w:szCs w:val="22"/>
        </w:rPr>
        <w:t>eac</w:t>
      </w:r>
      <w:r w:rsidRPr="004F0F21">
        <w:rPr>
          <w:sz w:val="22"/>
          <w:szCs w:val="22"/>
        </w:rPr>
        <w:t>h m</w:t>
      </w:r>
      <w:r w:rsidRPr="004F0F21">
        <w:rPr>
          <w:spacing w:val="1"/>
          <w:sz w:val="22"/>
          <w:szCs w:val="22"/>
        </w:rPr>
        <w:t>e</w:t>
      </w:r>
      <w:r w:rsidRPr="004F0F21">
        <w:rPr>
          <w:spacing w:val="-1"/>
          <w:sz w:val="22"/>
          <w:szCs w:val="22"/>
        </w:rPr>
        <w:t>e</w:t>
      </w:r>
      <w:r w:rsidRPr="004F0F21">
        <w:rPr>
          <w:sz w:val="22"/>
          <w:szCs w:val="22"/>
        </w:rPr>
        <w:t>tin</w:t>
      </w:r>
      <w:r w:rsidRPr="004F0F21">
        <w:rPr>
          <w:spacing w:val="-2"/>
          <w:sz w:val="22"/>
          <w:szCs w:val="22"/>
        </w:rPr>
        <w:t>g</w:t>
      </w:r>
      <w:r w:rsidRPr="004F0F21">
        <w:rPr>
          <w:sz w:val="22"/>
          <w:szCs w:val="22"/>
        </w:rPr>
        <w:t>.</w:t>
      </w:r>
    </w:p>
    <w:p w14:paraId="63D0CA81" w14:textId="77777777" w:rsidR="00262B42" w:rsidRPr="004F0F21" w:rsidRDefault="00262B42" w:rsidP="00262B42">
      <w:pPr>
        <w:tabs>
          <w:tab w:val="left" w:pos="1520"/>
        </w:tabs>
        <w:ind w:left="1540" w:right="107" w:hanging="720"/>
        <w:rPr>
          <w:spacing w:val="-1"/>
          <w:sz w:val="22"/>
          <w:szCs w:val="22"/>
        </w:rPr>
      </w:pPr>
    </w:p>
    <w:p w14:paraId="5BF5B052" w14:textId="03A7D8D4" w:rsidR="00B54557" w:rsidRPr="004F0F21" w:rsidRDefault="00795FDD" w:rsidP="00262B42">
      <w:pPr>
        <w:tabs>
          <w:tab w:val="left" w:pos="1520"/>
        </w:tabs>
        <w:ind w:left="1540" w:right="107" w:hanging="720"/>
        <w:rPr>
          <w:sz w:val="22"/>
          <w:szCs w:val="22"/>
        </w:rPr>
      </w:pPr>
      <w:r w:rsidRPr="004F0F21">
        <w:rPr>
          <w:spacing w:val="-1"/>
          <w:sz w:val="22"/>
          <w:szCs w:val="22"/>
        </w:rPr>
        <w:t>(</w:t>
      </w:r>
      <w:r w:rsidRPr="004F0F21">
        <w:rPr>
          <w:sz w:val="22"/>
          <w:szCs w:val="22"/>
        </w:rPr>
        <w:t xml:space="preserve">g)      </w:t>
      </w:r>
      <w:r w:rsidRPr="004F0F21">
        <w:rPr>
          <w:spacing w:val="21"/>
          <w:sz w:val="22"/>
          <w:szCs w:val="22"/>
        </w:rPr>
        <w:t xml:space="preserve"> </w:t>
      </w:r>
      <w:r w:rsidRPr="004F0F21">
        <w:rPr>
          <w:sz w:val="22"/>
          <w:szCs w:val="22"/>
        </w:rPr>
        <w:t>Att</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qu</w:t>
      </w:r>
      <w:r w:rsidRPr="004F0F21">
        <w:rPr>
          <w:spacing w:val="3"/>
          <w:sz w:val="22"/>
          <w:szCs w:val="22"/>
        </w:rPr>
        <w:t>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n</w:t>
      </w:r>
      <w:r w:rsidRPr="004F0F21">
        <w:rPr>
          <w:spacing w:val="3"/>
          <w:sz w:val="22"/>
          <w:szCs w:val="22"/>
        </w:rPr>
        <w:t>t</w:t>
      </w:r>
      <w:r w:rsidRPr="004F0F21">
        <w:rPr>
          <w:sz w:val="22"/>
          <w:szCs w:val="22"/>
        </w:rPr>
        <w:t>s: All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001366B5">
        <w:rPr>
          <w:spacing w:val="-1"/>
          <w:sz w:val="22"/>
          <w:szCs w:val="22"/>
        </w:rPr>
        <w:t>encouraged</w:t>
      </w:r>
      <w:r w:rsidRPr="004F0F21">
        <w:rPr>
          <w:sz w:val="22"/>
          <w:szCs w:val="22"/>
        </w:rPr>
        <w:t xml:space="preserve"> to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 xml:space="preserve">nd </w:t>
      </w:r>
      <w:r w:rsidRPr="004F0F21">
        <w:rPr>
          <w:spacing w:val="-1"/>
          <w:sz w:val="22"/>
          <w:szCs w:val="22"/>
        </w:rPr>
        <w:t>a</w:t>
      </w:r>
      <w:r w:rsidRPr="004F0F21">
        <w:rPr>
          <w:sz w:val="22"/>
          <w:szCs w:val="22"/>
        </w:rPr>
        <w:t>ll m</w:t>
      </w:r>
      <w:r w:rsidRPr="004F0F21">
        <w:rPr>
          <w:spacing w:val="-1"/>
          <w:sz w:val="22"/>
          <w:szCs w:val="22"/>
        </w:rPr>
        <w:t>ee</w:t>
      </w:r>
      <w:r w:rsidRPr="004F0F21">
        <w:rPr>
          <w:sz w:val="22"/>
          <w:szCs w:val="22"/>
        </w:rPr>
        <w:t>tin</w:t>
      </w:r>
      <w:r w:rsidRPr="004F0F21">
        <w:rPr>
          <w:spacing w:val="-2"/>
          <w:sz w:val="22"/>
          <w:szCs w:val="22"/>
        </w:rPr>
        <w:t>g</w:t>
      </w:r>
      <w:r w:rsidRPr="004F0F21">
        <w:rPr>
          <w:sz w:val="22"/>
          <w:szCs w:val="22"/>
        </w:rPr>
        <w:t xml:space="preserve">s </w:t>
      </w:r>
      <w:r w:rsidRPr="004F0F21">
        <w:rPr>
          <w:spacing w:val="2"/>
          <w:sz w:val="22"/>
          <w:szCs w:val="22"/>
        </w:rPr>
        <w:t>o</w:t>
      </w:r>
      <w:r w:rsidRPr="004F0F21">
        <w:rPr>
          <w:sz w:val="22"/>
          <w:szCs w:val="22"/>
        </w:rPr>
        <w:t>f</w:t>
      </w:r>
      <w:r w:rsidRPr="004F0F21">
        <w:rPr>
          <w:spacing w:val="-1"/>
          <w:sz w:val="22"/>
          <w:szCs w:val="22"/>
        </w:rPr>
        <w:t xml:space="preserve"> c</w:t>
      </w:r>
      <w:r w:rsidRPr="004F0F21">
        <w:rPr>
          <w:spacing w:val="2"/>
          <w:sz w:val="22"/>
          <w:szCs w:val="22"/>
        </w:rPr>
        <w:t>o</w:t>
      </w:r>
      <w:r w:rsidRPr="004F0F21">
        <w:rPr>
          <w:sz w:val="22"/>
          <w:szCs w:val="22"/>
        </w:rPr>
        <w:t>mmitt</w:t>
      </w:r>
      <w:r w:rsidRPr="004F0F21">
        <w:rPr>
          <w:spacing w:val="-1"/>
          <w:sz w:val="22"/>
          <w:szCs w:val="22"/>
        </w:rPr>
        <w:t>ee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whi</w:t>
      </w:r>
      <w:r w:rsidRPr="004F0F21">
        <w:rPr>
          <w:spacing w:val="-1"/>
          <w:sz w:val="22"/>
          <w:szCs w:val="22"/>
        </w:rPr>
        <w:t>c</w:t>
      </w:r>
      <w:r w:rsidRPr="004F0F21">
        <w:rPr>
          <w:sz w:val="22"/>
          <w:szCs w:val="22"/>
        </w:rPr>
        <w:t>h th</w:t>
      </w:r>
      <w:r w:rsidRPr="004F0F21">
        <w:rPr>
          <w:spacing w:val="-1"/>
          <w:sz w:val="22"/>
          <w:szCs w:val="22"/>
        </w:rPr>
        <w:t>e</w:t>
      </w:r>
      <w:r w:rsidRPr="004F0F21">
        <w:rPr>
          <w:sz w:val="22"/>
          <w:szCs w:val="22"/>
        </w:rPr>
        <w:t>y</w:t>
      </w:r>
      <w:r w:rsidRPr="004F0F21">
        <w:rPr>
          <w:spacing w:val="-2"/>
          <w:sz w:val="22"/>
          <w:szCs w:val="22"/>
        </w:rPr>
        <w:t xml:space="preserve"> </w:t>
      </w:r>
      <w:r w:rsidRPr="004F0F21">
        <w:rPr>
          <w:sz w:val="22"/>
          <w:szCs w:val="22"/>
        </w:rPr>
        <w:t>m</w:t>
      </w:r>
      <w:r w:rsidRPr="004F0F21">
        <w:rPr>
          <w:spacing w:val="4"/>
          <w:sz w:val="22"/>
          <w:szCs w:val="22"/>
        </w:rPr>
        <w:t>a</w:t>
      </w:r>
      <w:r w:rsidRPr="004F0F21">
        <w:rPr>
          <w:sz w:val="22"/>
          <w:szCs w:val="22"/>
        </w:rPr>
        <w:t>y be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w:t>
      </w:r>
    </w:p>
    <w:p w14:paraId="7B7A247C" w14:textId="77777777" w:rsidR="00B54557" w:rsidRPr="004F0F21" w:rsidRDefault="00B54557">
      <w:pPr>
        <w:spacing w:before="5" w:line="240" w:lineRule="exact"/>
        <w:rPr>
          <w:sz w:val="22"/>
          <w:szCs w:val="22"/>
        </w:rPr>
      </w:pPr>
    </w:p>
    <w:p w14:paraId="17D69C11" w14:textId="77777777" w:rsidR="00B54557" w:rsidRPr="004F0F21" w:rsidRDefault="00795FDD">
      <w:pPr>
        <w:ind w:left="1295"/>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00B123E0" w:rsidRPr="004F0F21">
        <w:rPr>
          <w:b/>
          <w:spacing w:val="1"/>
          <w:sz w:val="22"/>
          <w:szCs w:val="22"/>
        </w:rPr>
        <w:t>11</w:t>
      </w:r>
      <w:r w:rsidRPr="004F0F21">
        <w:rPr>
          <w:b/>
          <w:sz w:val="22"/>
          <w:szCs w:val="22"/>
        </w:rPr>
        <w:t xml:space="preserve"> -</w:t>
      </w:r>
      <w:r w:rsidRPr="004F0F21">
        <w:rPr>
          <w:b/>
          <w:spacing w:val="6"/>
          <w:sz w:val="22"/>
          <w:szCs w:val="22"/>
        </w:rPr>
        <w:t xml:space="preserve"> </w:t>
      </w:r>
      <w:r w:rsidRPr="004F0F21">
        <w:rPr>
          <w:b/>
          <w:sz w:val="22"/>
          <w:szCs w:val="22"/>
        </w:rPr>
        <w:t>INV</w:t>
      </w:r>
      <w:r w:rsidRPr="004F0F21">
        <w:rPr>
          <w:b/>
          <w:spacing w:val="1"/>
          <w:sz w:val="22"/>
          <w:szCs w:val="22"/>
        </w:rPr>
        <w:t>EST</w:t>
      </w:r>
      <w:r w:rsidRPr="004F0F21">
        <w:rPr>
          <w:b/>
          <w:sz w:val="22"/>
          <w:szCs w:val="22"/>
        </w:rPr>
        <w:t>I</w:t>
      </w:r>
      <w:r w:rsidRPr="004F0F21">
        <w:rPr>
          <w:b/>
          <w:spacing w:val="-2"/>
          <w:sz w:val="22"/>
          <w:szCs w:val="22"/>
        </w:rPr>
        <w:t>G</w:t>
      </w:r>
      <w:r w:rsidRPr="004F0F21">
        <w:rPr>
          <w:b/>
          <w:sz w:val="22"/>
          <w:szCs w:val="22"/>
        </w:rPr>
        <w:t>A</w:t>
      </w:r>
      <w:r w:rsidRPr="004F0F21">
        <w:rPr>
          <w:b/>
          <w:spacing w:val="1"/>
          <w:sz w:val="22"/>
          <w:szCs w:val="22"/>
        </w:rPr>
        <w:t>T</w:t>
      </w:r>
      <w:r w:rsidRPr="004F0F21">
        <w:rPr>
          <w:b/>
          <w:sz w:val="22"/>
          <w:szCs w:val="22"/>
        </w:rPr>
        <w:t>ION AND CORR</w:t>
      </w:r>
      <w:r w:rsidRPr="004F0F21">
        <w:rPr>
          <w:b/>
          <w:spacing w:val="1"/>
          <w:sz w:val="22"/>
          <w:szCs w:val="22"/>
        </w:rPr>
        <w:t>E</w:t>
      </w:r>
      <w:r w:rsidRPr="004F0F21">
        <w:rPr>
          <w:b/>
          <w:sz w:val="22"/>
          <w:szCs w:val="22"/>
        </w:rPr>
        <w:t>C</w:t>
      </w:r>
      <w:r w:rsidRPr="004F0F21">
        <w:rPr>
          <w:b/>
          <w:spacing w:val="1"/>
          <w:sz w:val="22"/>
          <w:szCs w:val="22"/>
        </w:rPr>
        <w:t>T</w:t>
      </w:r>
      <w:r w:rsidRPr="004F0F21">
        <w:rPr>
          <w:b/>
          <w:sz w:val="22"/>
          <w:szCs w:val="22"/>
        </w:rPr>
        <w:t>IVE</w:t>
      </w:r>
      <w:r w:rsidRPr="004F0F21">
        <w:rPr>
          <w:b/>
          <w:spacing w:val="1"/>
          <w:sz w:val="22"/>
          <w:szCs w:val="22"/>
        </w:rPr>
        <w:t xml:space="preserve"> </w:t>
      </w:r>
      <w:r w:rsidRPr="004F0F21">
        <w:rPr>
          <w:b/>
          <w:sz w:val="22"/>
          <w:szCs w:val="22"/>
        </w:rPr>
        <w:t>AC</w:t>
      </w:r>
      <w:r w:rsidRPr="004F0F21">
        <w:rPr>
          <w:b/>
          <w:spacing w:val="1"/>
          <w:sz w:val="22"/>
          <w:szCs w:val="22"/>
        </w:rPr>
        <w:t>T</w:t>
      </w:r>
      <w:r w:rsidRPr="004F0F21">
        <w:rPr>
          <w:b/>
          <w:sz w:val="22"/>
          <w:szCs w:val="22"/>
        </w:rPr>
        <w:t>ION</w:t>
      </w:r>
    </w:p>
    <w:p w14:paraId="1F2DE4C3" w14:textId="77777777" w:rsidR="00B54557" w:rsidRPr="004F0F21" w:rsidRDefault="00B54557">
      <w:pPr>
        <w:spacing w:before="15" w:line="220" w:lineRule="exact"/>
        <w:rPr>
          <w:sz w:val="22"/>
          <w:szCs w:val="22"/>
        </w:rPr>
      </w:pPr>
    </w:p>
    <w:p w14:paraId="3EADC33D" w14:textId="77777777" w:rsidR="00B54557" w:rsidRPr="004F0F21" w:rsidRDefault="00795FDD">
      <w:pPr>
        <w:tabs>
          <w:tab w:val="left" w:pos="820"/>
        </w:tabs>
        <w:ind w:left="820" w:right="222" w:hanging="720"/>
        <w:rPr>
          <w:sz w:val="22"/>
          <w:szCs w:val="22"/>
        </w:rPr>
      </w:pPr>
      <w:r w:rsidRPr="004F0F21">
        <w:rPr>
          <w:sz w:val="22"/>
          <w:szCs w:val="22"/>
        </w:rPr>
        <w:t>1</w:t>
      </w:r>
      <w:r w:rsidR="00B123E0" w:rsidRPr="004F0F21">
        <w:rPr>
          <w:sz w:val="22"/>
          <w:szCs w:val="22"/>
        </w:rPr>
        <w:t>1</w:t>
      </w:r>
      <w:r w:rsidRPr="004F0F21">
        <w:rPr>
          <w:sz w:val="22"/>
          <w:szCs w:val="22"/>
        </w:rPr>
        <w:t>.1</w:t>
      </w:r>
      <w:r w:rsidRPr="004F0F21">
        <w:rPr>
          <w:sz w:val="22"/>
          <w:szCs w:val="22"/>
        </w:rPr>
        <w:tab/>
      </w:r>
      <w:r w:rsidRPr="004F0F21">
        <w:rPr>
          <w:sz w:val="22"/>
          <w:szCs w:val="22"/>
          <w:u w:val="single" w:color="000000"/>
        </w:rPr>
        <w:t>G</w:t>
      </w:r>
      <w:r w:rsidRPr="004F0F21">
        <w:rPr>
          <w:spacing w:val="-1"/>
          <w:sz w:val="22"/>
          <w:szCs w:val="22"/>
          <w:u w:val="single" w:color="000000"/>
        </w:rPr>
        <w:t>r</w:t>
      </w:r>
      <w:r w:rsidRPr="004F0F21">
        <w:rPr>
          <w:sz w:val="22"/>
          <w:szCs w:val="22"/>
          <w:u w:val="single" w:color="000000"/>
        </w:rPr>
        <w:t xml:space="preserve">ounds </w:t>
      </w:r>
      <w:r w:rsidRPr="004F0F21">
        <w:rPr>
          <w:spacing w:val="-1"/>
          <w:sz w:val="22"/>
          <w:szCs w:val="22"/>
          <w:u w:val="single" w:color="000000"/>
        </w:rPr>
        <w:t>f</w:t>
      </w:r>
      <w:r w:rsidRPr="004F0F21">
        <w:rPr>
          <w:sz w:val="22"/>
          <w:szCs w:val="22"/>
          <w:u w:val="single" w:color="000000"/>
        </w:rPr>
        <w:t>or</w:t>
      </w:r>
      <w:r w:rsidRPr="004F0F21">
        <w:rPr>
          <w:spacing w:val="-1"/>
          <w:sz w:val="22"/>
          <w:szCs w:val="22"/>
          <w:u w:val="single" w:color="000000"/>
        </w:rPr>
        <w:t xml:space="preserve"> </w:t>
      </w:r>
      <w:r w:rsidRPr="004F0F21">
        <w:rPr>
          <w:spacing w:val="1"/>
          <w:sz w:val="22"/>
          <w:szCs w:val="22"/>
          <w:u w:val="single" w:color="000000"/>
        </w:rPr>
        <w:t>C</w:t>
      </w:r>
      <w:r w:rsidRPr="004F0F21">
        <w:rPr>
          <w:sz w:val="22"/>
          <w:szCs w:val="22"/>
          <w:u w:val="single" w:color="000000"/>
        </w:rPr>
        <w:t>o</w:t>
      </w:r>
      <w:r w:rsidRPr="004F0F21">
        <w:rPr>
          <w:spacing w:val="-1"/>
          <w:sz w:val="22"/>
          <w:szCs w:val="22"/>
          <w:u w:val="single" w:color="000000"/>
        </w:rPr>
        <w:t>r</w:t>
      </w:r>
      <w:r w:rsidRPr="004F0F21">
        <w:rPr>
          <w:spacing w:val="2"/>
          <w:sz w:val="22"/>
          <w:szCs w:val="22"/>
          <w:u w:val="single" w:color="000000"/>
        </w:rPr>
        <w:t>r</w:t>
      </w:r>
      <w:r w:rsidRPr="004F0F21">
        <w:rPr>
          <w:spacing w:val="-1"/>
          <w:sz w:val="22"/>
          <w:szCs w:val="22"/>
          <w:u w:val="single" w:color="000000"/>
        </w:rPr>
        <w:t>ec</w:t>
      </w:r>
      <w:r w:rsidRPr="004F0F21">
        <w:rPr>
          <w:sz w:val="22"/>
          <w:szCs w:val="22"/>
          <w:u w:val="single" w:color="000000"/>
        </w:rPr>
        <w:t>tive</w:t>
      </w:r>
      <w:r w:rsidRPr="004F0F21">
        <w:rPr>
          <w:spacing w:val="1"/>
          <w:sz w:val="22"/>
          <w:szCs w:val="22"/>
          <w:u w:val="single" w:color="000000"/>
        </w:rPr>
        <w:t xml:space="preserve"> </w:t>
      </w:r>
      <w:r w:rsidRPr="004F0F21">
        <w:rPr>
          <w:sz w:val="22"/>
          <w:szCs w:val="22"/>
          <w:u w:val="single" w:color="000000"/>
        </w:rPr>
        <w:t>A</w:t>
      </w:r>
      <w:r w:rsidRPr="004F0F21">
        <w:rPr>
          <w:spacing w:val="-1"/>
          <w:sz w:val="22"/>
          <w:szCs w:val="22"/>
          <w:u w:val="single" w:color="000000"/>
        </w:rPr>
        <w:t>c</w:t>
      </w:r>
      <w:r w:rsidRPr="004F0F21">
        <w:rPr>
          <w:sz w:val="22"/>
          <w:szCs w:val="22"/>
          <w:u w:val="single" w:color="000000"/>
        </w:rPr>
        <w:t>tion</w:t>
      </w:r>
      <w:r w:rsidRPr="004F0F21">
        <w:rPr>
          <w:sz w:val="22"/>
          <w:szCs w:val="22"/>
        </w:rPr>
        <w:t xml:space="preserve">.  </w:t>
      </w:r>
      <w:r w:rsidRPr="004F0F21">
        <w:rPr>
          <w:spacing w:val="1"/>
          <w:sz w:val="22"/>
          <w:szCs w:val="22"/>
        </w:rPr>
        <w:t>C</w:t>
      </w:r>
      <w:r w:rsidRPr="004F0F21">
        <w:rPr>
          <w:sz w:val="22"/>
          <w:szCs w:val="22"/>
        </w:rPr>
        <w:t>o</w:t>
      </w:r>
      <w:r w:rsidRPr="004F0F21">
        <w:rPr>
          <w:spacing w:val="-1"/>
          <w:sz w:val="22"/>
          <w:szCs w:val="22"/>
        </w:rPr>
        <w:t>rrec</w:t>
      </w:r>
      <w:r w:rsidRPr="004F0F21">
        <w:rPr>
          <w:sz w:val="22"/>
          <w:szCs w:val="22"/>
        </w:rPr>
        <w:t>tive</w:t>
      </w:r>
      <w:r w:rsidRPr="004F0F21">
        <w:rPr>
          <w:spacing w:val="1"/>
          <w:sz w:val="22"/>
          <w:szCs w:val="22"/>
        </w:rPr>
        <w:t xml:space="preserve"> </w:t>
      </w:r>
      <w:r w:rsidRPr="004F0F21">
        <w:rPr>
          <w:spacing w:val="-1"/>
          <w:sz w:val="22"/>
          <w:szCs w:val="22"/>
        </w:rPr>
        <w:t>ac</w:t>
      </w:r>
      <w:r w:rsidRPr="004F0F21">
        <w:rPr>
          <w:sz w:val="22"/>
          <w:szCs w:val="22"/>
        </w:rPr>
        <w:t>ti</w:t>
      </w:r>
      <w:r w:rsidRPr="004F0F21">
        <w:rPr>
          <w:spacing w:val="2"/>
          <w:sz w:val="22"/>
          <w:szCs w:val="22"/>
        </w:rPr>
        <w:t>o</w:t>
      </w:r>
      <w:r w:rsidRPr="004F0F21">
        <w:rPr>
          <w:sz w:val="22"/>
          <w:szCs w:val="22"/>
        </w:rPr>
        <w:t xml:space="preserve">n </w:t>
      </w:r>
      <w:r w:rsidRPr="004F0F21">
        <w:rPr>
          <w:spacing w:val="-1"/>
          <w:sz w:val="22"/>
          <w:szCs w:val="22"/>
        </w:rPr>
        <w:t>a</w:t>
      </w:r>
      <w:r w:rsidRPr="004F0F21">
        <w:rPr>
          <w:sz w:val="22"/>
          <w:szCs w:val="22"/>
        </w:rPr>
        <w:t>g</w:t>
      </w:r>
      <w:r w:rsidRPr="004F0F21">
        <w:rPr>
          <w:spacing w:val="-1"/>
          <w:sz w:val="22"/>
          <w:szCs w:val="22"/>
        </w:rPr>
        <w:t>a</w:t>
      </w:r>
      <w:r w:rsidRPr="004F0F21">
        <w:rPr>
          <w:sz w:val="22"/>
          <w:szCs w:val="22"/>
        </w:rPr>
        <w:t>inst 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w</w:t>
      </w:r>
      <w:r w:rsidRPr="004F0F21">
        <w:rPr>
          <w:sz w:val="22"/>
          <w:szCs w:val="22"/>
        </w:rPr>
        <w:t xml:space="preserve">ith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or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initi</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wh</w:t>
      </w:r>
      <w:r w:rsidRPr="004F0F21">
        <w:rPr>
          <w:spacing w:val="-1"/>
          <w:sz w:val="22"/>
          <w:szCs w:val="22"/>
        </w:rPr>
        <w:t>e</w:t>
      </w:r>
      <w:r w:rsidRPr="004F0F21">
        <w:rPr>
          <w:sz w:val="22"/>
          <w:szCs w:val="22"/>
        </w:rPr>
        <w:t>n</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e</w:t>
      </w:r>
      <w:r w:rsidRPr="004F0F21">
        <w:rPr>
          <w:spacing w:val="2"/>
          <w:sz w:val="22"/>
          <w:szCs w:val="22"/>
        </w:rPr>
        <w:t>n</w:t>
      </w:r>
      <w:r w:rsidRPr="004F0F21">
        <w:rPr>
          <w:spacing w:val="-2"/>
          <w:sz w:val="22"/>
          <w:szCs w:val="22"/>
        </w:rPr>
        <w:t>g</w:t>
      </w:r>
      <w:r w:rsidRPr="004F0F21">
        <w:rPr>
          <w:spacing w:val="1"/>
          <w:sz w:val="22"/>
          <w:szCs w:val="22"/>
        </w:rPr>
        <w:t>a</w:t>
      </w:r>
      <w:r w:rsidRPr="004F0F21">
        <w:rPr>
          <w:sz w:val="22"/>
          <w:szCs w:val="22"/>
        </w:rPr>
        <w:t>g</w:t>
      </w:r>
      <w:r w:rsidRPr="004F0F21">
        <w:rPr>
          <w:spacing w:val="-1"/>
          <w:sz w:val="22"/>
          <w:szCs w:val="22"/>
        </w:rPr>
        <w:t>e</w:t>
      </w:r>
      <w:r w:rsidRPr="004F0F21">
        <w:rPr>
          <w:sz w:val="22"/>
          <w:szCs w:val="22"/>
        </w:rPr>
        <w:t>s in or</w:t>
      </w:r>
      <w:r w:rsidRPr="004F0F21">
        <w:rPr>
          <w:spacing w:val="-1"/>
          <w:sz w:val="22"/>
          <w:szCs w:val="22"/>
        </w:rPr>
        <w:t xml:space="preserve"> e</w:t>
      </w:r>
      <w:r w:rsidRPr="004F0F21">
        <w:rPr>
          <w:spacing w:val="2"/>
          <w:sz w:val="22"/>
          <w:szCs w:val="22"/>
        </w:rPr>
        <w:t>x</w:t>
      </w:r>
      <w:r w:rsidRPr="004F0F21">
        <w:rPr>
          <w:sz w:val="22"/>
          <w:szCs w:val="22"/>
        </w:rPr>
        <w:t xml:space="preserve">hibits </w:t>
      </w:r>
      <w:r w:rsidRPr="004F0F21">
        <w:rPr>
          <w:spacing w:val="-1"/>
          <w:sz w:val="22"/>
          <w:szCs w:val="22"/>
        </w:rPr>
        <w:t>ac</w:t>
      </w:r>
      <w:r w:rsidRPr="004F0F21">
        <w:rPr>
          <w:sz w:val="22"/>
          <w:szCs w:val="22"/>
        </w:rPr>
        <w:t>tions,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nts, d</w:t>
      </w:r>
      <w:r w:rsidRPr="004F0F21">
        <w:rPr>
          <w:spacing w:val="-1"/>
          <w:sz w:val="22"/>
          <w:szCs w:val="22"/>
        </w:rPr>
        <w:t>e</w:t>
      </w:r>
      <w:r w:rsidRPr="004F0F21">
        <w:rPr>
          <w:sz w:val="22"/>
          <w:szCs w:val="22"/>
        </w:rPr>
        <w:t>m</w:t>
      </w:r>
      <w:r w:rsidRPr="004F0F21">
        <w:rPr>
          <w:spacing w:val="-1"/>
          <w:sz w:val="22"/>
          <w:szCs w:val="22"/>
        </w:rPr>
        <w:t>ea</w:t>
      </w:r>
      <w:r w:rsidRPr="004F0F21">
        <w:rPr>
          <w:sz w:val="22"/>
          <w:szCs w:val="22"/>
        </w:rPr>
        <w:t>nor</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on</w:t>
      </w:r>
      <w:r w:rsidRPr="004F0F21">
        <w:rPr>
          <w:spacing w:val="2"/>
          <w:sz w:val="22"/>
          <w:szCs w:val="22"/>
        </w:rPr>
        <w:t>d</w:t>
      </w:r>
      <w:r w:rsidRPr="004F0F21">
        <w:rPr>
          <w:sz w:val="22"/>
          <w:szCs w:val="22"/>
        </w:rPr>
        <w:t>u</w:t>
      </w:r>
      <w:r w:rsidRPr="004F0F21">
        <w:rPr>
          <w:spacing w:val="-1"/>
          <w:sz w:val="22"/>
          <w:szCs w:val="22"/>
        </w:rPr>
        <w:t>c</w:t>
      </w:r>
      <w:r w:rsidRPr="004F0F21">
        <w:rPr>
          <w:sz w:val="22"/>
          <w:szCs w:val="22"/>
        </w:rPr>
        <w:t xml:space="preserve">t, </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within or</w:t>
      </w:r>
      <w:r w:rsidRPr="004F0F21">
        <w:rPr>
          <w:spacing w:val="-1"/>
          <w:sz w:val="22"/>
          <w:szCs w:val="22"/>
        </w:rPr>
        <w:t xml:space="preserve"> </w:t>
      </w:r>
      <w:r w:rsidRPr="004F0F21">
        <w:rPr>
          <w:sz w:val="22"/>
          <w:szCs w:val="22"/>
        </w:rPr>
        <w:t>outside</w:t>
      </w:r>
      <w:r w:rsidRPr="004F0F21">
        <w:rPr>
          <w:spacing w:val="-1"/>
          <w:sz w:val="22"/>
          <w:szCs w:val="22"/>
        </w:rPr>
        <w:t xml:space="preserve"> </w:t>
      </w:r>
      <w:r w:rsidRPr="004F0F21">
        <w:rPr>
          <w:sz w:val="22"/>
          <w:szCs w:val="22"/>
        </w:rPr>
        <w:t>the Hospit</w:t>
      </w:r>
      <w:r w:rsidRPr="004F0F21">
        <w:rPr>
          <w:spacing w:val="-1"/>
          <w:sz w:val="22"/>
          <w:szCs w:val="22"/>
        </w:rPr>
        <w:t>a</w:t>
      </w:r>
      <w:r w:rsidRPr="004F0F21">
        <w:rPr>
          <w:sz w:val="22"/>
          <w:szCs w:val="22"/>
        </w:rPr>
        <w:t>l, th</w:t>
      </w:r>
      <w:r w:rsidRPr="004F0F21">
        <w:rPr>
          <w:spacing w:val="-1"/>
          <w:sz w:val="22"/>
          <w:szCs w:val="22"/>
        </w:rPr>
        <w:t>a</w:t>
      </w:r>
      <w:r w:rsidRPr="004F0F21">
        <w:rPr>
          <w:sz w:val="22"/>
          <w:szCs w:val="22"/>
        </w:rPr>
        <w:t>t is, or</w:t>
      </w:r>
      <w:r w:rsidRPr="004F0F21">
        <w:rPr>
          <w:spacing w:val="-1"/>
          <w:sz w:val="22"/>
          <w:szCs w:val="22"/>
        </w:rPr>
        <w:t xml:space="preserve"> </w:t>
      </w:r>
      <w:r w:rsidRPr="004F0F21">
        <w:rPr>
          <w:sz w:val="22"/>
          <w:szCs w:val="22"/>
        </w:rPr>
        <w:t xml:space="preserve">is </w:t>
      </w:r>
      <w:r w:rsidRPr="004F0F21">
        <w:rPr>
          <w:spacing w:val="-1"/>
          <w:sz w:val="22"/>
          <w:szCs w:val="22"/>
        </w:rPr>
        <w:t>re</w:t>
      </w:r>
      <w:r w:rsidRPr="004F0F21">
        <w:rPr>
          <w:spacing w:val="1"/>
          <w:sz w:val="22"/>
          <w:szCs w:val="22"/>
        </w:rPr>
        <w:t>a</w:t>
      </w:r>
      <w:r w:rsidRPr="004F0F21">
        <w:rPr>
          <w:sz w:val="22"/>
          <w:szCs w:val="22"/>
        </w:rPr>
        <w:t>son</w:t>
      </w:r>
      <w:r w:rsidRPr="004F0F21">
        <w:rPr>
          <w:spacing w:val="-1"/>
          <w:sz w:val="22"/>
          <w:szCs w:val="22"/>
        </w:rPr>
        <w:t>a</w:t>
      </w:r>
      <w:r w:rsidRPr="004F0F21">
        <w:rPr>
          <w:sz w:val="22"/>
          <w:szCs w:val="22"/>
        </w:rPr>
        <w:t>b</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lik</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to b</w:t>
      </w:r>
      <w:r w:rsidRPr="004F0F21">
        <w:rPr>
          <w:spacing w:val="-1"/>
          <w:sz w:val="22"/>
          <w:szCs w:val="22"/>
        </w:rPr>
        <w:t>e</w:t>
      </w:r>
      <w:r w:rsidRPr="004F0F21">
        <w:rPr>
          <w:sz w:val="22"/>
          <w:szCs w:val="22"/>
        </w:rPr>
        <w:t>:</w:t>
      </w:r>
    </w:p>
    <w:p w14:paraId="2B27D00E" w14:textId="77777777" w:rsidR="00B54557" w:rsidRPr="004F0F21" w:rsidRDefault="00B54557">
      <w:pPr>
        <w:spacing w:before="11" w:line="200" w:lineRule="exact"/>
        <w:rPr>
          <w:sz w:val="22"/>
          <w:szCs w:val="22"/>
        </w:rPr>
      </w:pPr>
    </w:p>
    <w:p w14:paraId="31657B35" w14:textId="77777777" w:rsidR="00B54557" w:rsidRPr="004F0F21" w:rsidRDefault="00795FDD">
      <w:pPr>
        <w:spacing w:before="29"/>
        <w:ind w:left="8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C</w:t>
      </w:r>
      <w:r w:rsidRPr="004F0F21">
        <w:rPr>
          <w:sz w:val="22"/>
          <w:szCs w:val="22"/>
        </w:rPr>
        <w:t>ont</w:t>
      </w:r>
      <w:r w:rsidRPr="004F0F21">
        <w:rPr>
          <w:spacing w:val="-1"/>
          <w:sz w:val="22"/>
          <w:szCs w:val="22"/>
        </w:rPr>
        <w:t>ra</w:t>
      </w:r>
      <w:r w:rsidRPr="004F0F21">
        <w:rPr>
          <w:spacing w:val="2"/>
          <w:sz w:val="22"/>
          <w:szCs w:val="22"/>
        </w:rPr>
        <w:t>r</w:t>
      </w:r>
      <w:r w:rsidRPr="004F0F21">
        <w:rPr>
          <w:sz w:val="22"/>
          <w:szCs w:val="22"/>
        </w:rPr>
        <w:t>y</w:t>
      </w:r>
      <w:r w:rsidRPr="004F0F21">
        <w:rPr>
          <w:spacing w:val="-5"/>
          <w:sz w:val="22"/>
          <w:szCs w:val="22"/>
        </w:rPr>
        <w:t xml:space="preserve"> </w:t>
      </w:r>
      <w:r w:rsidRPr="004F0F21">
        <w:rPr>
          <w:sz w:val="22"/>
          <w:szCs w:val="22"/>
        </w:rPr>
        <w:t>to th</w:t>
      </w:r>
      <w:r w:rsidRPr="004F0F21">
        <w:rPr>
          <w:spacing w:val="-1"/>
          <w:sz w:val="22"/>
          <w:szCs w:val="22"/>
        </w:rPr>
        <w:t>e</w:t>
      </w:r>
      <w:r w:rsidRPr="004F0F21">
        <w:rPr>
          <w:spacing w:val="3"/>
          <w:sz w:val="22"/>
          <w:szCs w:val="22"/>
        </w:rPr>
        <w:t>s</w:t>
      </w:r>
      <w:r w:rsidRPr="004F0F21">
        <w:rPr>
          <w:sz w:val="22"/>
          <w:szCs w:val="22"/>
        </w:rPr>
        <w:t>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w</w:t>
      </w:r>
      <w:r w:rsidRPr="004F0F21">
        <w:rPr>
          <w:spacing w:val="3"/>
          <w:sz w:val="22"/>
          <w:szCs w:val="22"/>
        </w:rPr>
        <w:t>s</w:t>
      </w:r>
      <w:r w:rsidRPr="004F0F21">
        <w:rPr>
          <w:sz w:val="22"/>
          <w:szCs w:val="22"/>
        </w:rPr>
        <w: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w:t>
      </w:r>
      <w:r w:rsidRPr="004F0F21">
        <w:rPr>
          <w:spacing w:val="3"/>
          <w:sz w:val="22"/>
          <w:szCs w:val="22"/>
        </w:rPr>
        <w:t>l</w:t>
      </w:r>
      <w:r w:rsidRPr="004F0F21">
        <w:rPr>
          <w:spacing w:val="-1"/>
          <w:sz w:val="22"/>
          <w:szCs w:val="22"/>
        </w:rPr>
        <w:t>a</w:t>
      </w:r>
      <w:r w:rsidRPr="004F0F21">
        <w:rPr>
          <w:sz w:val="22"/>
          <w:szCs w:val="22"/>
        </w:rPr>
        <w:t>tions,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
          <w:sz w:val="22"/>
          <w:szCs w:val="22"/>
        </w:rPr>
        <w:t>’s</w:t>
      </w:r>
    </w:p>
    <w:p w14:paraId="1D347D18" w14:textId="77777777" w:rsidR="00B54557" w:rsidRPr="004F0F21" w:rsidRDefault="00795FDD">
      <w:pPr>
        <w:ind w:left="1540"/>
        <w:rPr>
          <w:sz w:val="22"/>
          <w:szCs w:val="22"/>
        </w:rPr>
      </w:pP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 or</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s, 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w:t>
      </w:r>
      <w:r w:rsidRPr="004F0F21">
        <w:rPr>
          <w:spacing w:val="3"/>
          <w:sz w:val="22"/>
          <w:szCs w:val="22"/>
        </w:rPr>
        <w:t xml:space="preserve"> </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po</w:t>
      </w:r>
      <w:r w:rsidRPr="004F0F21">
        <w:rPr>
          <w:spacing w:val="-1"/>
          <w:sz w:val="22"/>
          <w:szCs w:val="22"/>
        </w:rPr>
        <w:t>ra</w:t>
      </w:r>
      <w:r w:rsidRPr="004F0F21">
        <w:rPr>
          <w:sz w:val="22"/>
          <w:szCs w:val="22"/>
        </w:rPr>
        <w:t>te</w:t>
      </w:r>
      <w:r w:rsidRPr="004F0F21">
        <w:rPr>
          <w:spacing w:val="-1"/>
          <w:sz w:val="22"/>
          <w:szCs w:val="22"/>
        </w:rPr>
        <w:t xml:space="preserve">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3"/>
          <w:sz w:val="22"/>
          <w:szCs w:val="22"/>
        </w:rPr>
        <w:t>l</w:t>
      </w:r>
      <w:r w:rsidRPr="004F0F21">
        <w:rPr>
          <w:spacing w:val="-1"/>
          <w:sz w:val="22"/>
          <w:szCs w:val="22"/>
        </w:rPr>
        <w:t>a</w:t>
      </w:r>
      <w:r w:rsidRPr="004F0F21">
        <w:rPr>
          <w:sz w:val="22"/>
          <w:szCs w:val="22"/>
        </w:rPr>
        <w:t>n;</w:t>
      </w:r>
    </w:p>
    <w:p w14:paraId="01AFB739" w14:textId="77777777" w:rsidR="00B54557" w:rsidRPr="004F0F21" w:rsidRDefault="00B54557">
      <w:pPr>
        <w:spacing w:line="240" w:lineRule="exact"/>
        <w:rPr>
          <w:sz w:val="22"/>
          <w:szCs w:val="22"/>
        </w:rPr>
      </w:pPr>
    </w:p>
    <w:p w14:paraId="4D14AD58" w14:textId="77777777" w:rsidR="00B54557" w:rsidRPr="004F0F21" w:rsidRDefault="00795FDD">
      <w:pPr>
        <w:ind w:left="8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D</w:t>
      </w:r>
      <w:r w:rsidRPr="004F0F21">
        <w:rPr>
          <w:spacing w:val="-1"/>
          <w:sz w:val="22"/>
          <w:szCs w:val="22"/>
        </w:rPr>
        <w:t>e</w:t>
      </w:r>
      <w:r w:rsidRPr="004F0F21">
        <w:rPr>
          <w:sz w:val="22"/>
          <w:szCs w:val="22"/>
        </w:rPr>
        <w:t>t</w:t>
      </w:r>
      <w:r w:rsidRPr="004F0F21">
        <w:rPr>
          <w:spacing w:val="-1"/>
          <w:sz w:val="22"/>
          <w:szCs w:val="22"/>
        </w:rPr>
        <w:t>r</w:t>
      </w:r>
      <w:r w:rsidRPr="004F0F21">
        <w:rPr>
          <w:sz w:val="22"/>
          <w:szCs w:val="22"/>
        </w:rPr>
        <w:t>im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l to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s</w:t>
      </w:r>
      <w:r w:rsidRPr="004F0F21">
        <w:rPr>
          <w:spacing w:val="-1"/>
          <w:sz w:val="22"/>
          <w:szCs w:val="22"/>
        </w:rPr>
        <w:t>a</w:t>
      </w:r>
      <w:r w:rsidRPr="004F0F21">
        <w:rPr>
          <w:spacing w:val="2"/>
          <w:sz w:val="22"/>
          <w:szCs w:val="22"/>
        </w:rPr>
        <w:t>f</w:t>
      </w:r>
      <w:r w:rsidRPr="004F0F21">
        <w:rPr>
          <w:spacing w:val="-1"/>
          <w:sz w:val="22"/>
          <w:szCs w:val="22"/>
        </w:rPr>
        <w:t>e</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or</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q</w:t>
      </w:r>
      <w:r w:rsidRPr="004F0F21">
        <w:rPr>
          <w:spacing w:val="2"/>
          <w:sz w:val="22"/>
          <w:szCs w:val="22"/>
        </w:rPr>
        <w:t>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e</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in</w:t>
      </w:r>
      <w:r w:rsidRPr="004F0F21">
        <w:rPr>
          <w:spacing w:val="2"/>
          <w:sz w:val="22"/>
          <w:szCs w:val="22"/>
        </w:rPr>
        <w:t xml:space="preserve"> </w:t>
      </w:r>
      <w:r w:rsidRPr="004F0F21">
        <w:rPr>
          <w:sz w:val="22"/>
          <w:szCs w:val="22"/>
        </w:rPr>
        <w:t>the</w:t>
      </w:r>
    </w:p>
    <w:p w14:paraId="2D4AE62F" w14:textId="77777777" w:rsidR="00B54557" w:rsidRPr="004F0F21" w:rsidRDefault="00795FDD">
      <w:pPr>
        <w:ind w:left="1540"/>
        <w:rPr>
          <w:sz w:val="22"/>
          <w:szCs w:val="22"/>
        </w:rPr>
      </w:pPr>
      <w:r w:rsidRPr="004F0F21">
        <w:rPr>
          <w:sz w:val="22"/>
          <w:szCs w:val="22"/>
        </w:rPr>
        <w:t>Hospit</w:t>
      </w:r>
      <w:r w:rsidRPr="004F0F21">
        <w:rPr>
          <w:spacing w:val="-1"/>
          <w:sz w:val="22"/>
          <w:szCs w:val="22"/>
        </w:rPr>
        <w:t>a</w:t>
      </w:r>
      <w:r w:rsidRPr="004F0F21">
        <w:rPr>
          <w:sz w:val="22"/>
          <w:szCs w:val="22"/>
        </w:rPr>
        <w:t>l;</w:t>
      </w:r>
    </w:p>
    <w:p w14:paraId="2D6D620E" w14:textId="77777777" w:rsidR="00B54557" w:rsidRPr="004F0F21" w:rsidRDefault="00B54557">
      <w:pPr>
        <w:spacing w:line="240" w:lineRule="exact"/>
        <w:rPr>
          <w:sz w:val="22"/>
          <w:szCs w:val="22"/>
        </w:rPr>
      </w:pPr>
    </w:p>
    <w:p w14:paraId="585789C7" w14:textId="77777777" w:rsidR="00B54557" w:rsidRPr="004F0F21" w:rsidRDefault="00795FDD">
      <w:pPr>
        <w:ind w:left="8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Dis</w:t>
      </w:r>
      <w:r w:rsidRPr="004F0F21">
        <w:rPr>
          <w:spacing w:val="-1"/>
          <w:sz w:val="22"/>
          <w:szCs w:val="22"/>
        </w:rPr>
        <w:t>r</w:t>
      </w:r>
      <w:r w:rsidRPr="004F0F21">
        <w:rPr>
          <w:sz w:val="22"/>
          <w:szCs w:val="22"/>
        </w:rPr>
        <w:t>uptive</w:t>
      </w:r>
      <w:r w:rsidRPr="004F0F21">
        <w:rPr>
          <w:spacing w:val="-1"/>
          <w:sz w:val="22"/>
          <w:szCs w:val="22"/>
        </w:rPr>
        <w:t xml:space="preserve"> </w:t>
      </w:r>
      <w:r w:rsidRPr="004F0F21">
        <w:rPr>
          <w:sz w:val="22"/>
          <w:szCs w:val="22"/>
        </w:rPr>
        <w:t>to Hospit</w:t>
      </w:r>
      <w:r w:rsidRPr="004F0F21">
        <w:rPr>
          <w:spacing w:val="-1"/>
          <w:sz w:val="22"/>
          <w:szCs w:val="22"/>
        </w:rPr>
        <w:t>a</w:t>
      </w:r>
      <w:r w:rsidRPr="004F0F21">
        <w:rPr>
          <w:sz w:val="22"/>
          <w:szCs w:val="22"/>
        </w:rPr>
        <w:t>l op</w:t>
      </w:r>
      <w:r w:rsidRPr="004F0F21">
        <w:rPr>
          <w:spacing w:val="-1"/>
          <w:sz w:val="22"/>
          <w:szCs w:val="22"/>
        </w:rPr>
        <w:t>era</w:t>
      </w:r>
      <w:r w:rsidRPr="004F0F21">
        <w:rPr>
          <w:sz w:val="22"/>
          <w:szCs w:val="22"/>
        </w:rPr>
        <w:t>tions;</w:t>
      </w:r>
    </w:p>
    <w:p w14:paraId="314D7734" w14:textId="77777777" w:rsidR="00B54557" w:rsidRPr="004F0F21" w:rsidRDefault="00B54557">
      <w:pPr>
        <w:spacing w:line="240" w:lineRule="exact"/>
        <w:rPr>
          <w:sz w:val="22"/>
          <w:szCs w:val="22"/>
        </w:rPr>
      </w:pPr>
    </w:p>
    <w:p w14:paraId="03E2CC8D" w14:textId="77777777" w:rsidR="00B123E0" w:rsidRPr="004F0F21" w:rsidRDefault="00795FDD" w:rsidP="00B123E0">
      <w:pPr>
        <w:spacing w:line="448" w:lineRule="auto"/>
        <w:ind w:left="820" w:right="2095"/>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D</w:t>
      </w:r>
      <w:r w:rsidRPr="004F0F21">
        <w:rPr>
          <w:spacing w:val="-1"/>
          <w:sz w:val="22"/>
          <w:szCs w:val="22"/>
        </w:rPr>
        <w:t>a</w:t>
      </w:r>
      <w:r w:rsidRPr="004F0F21">
        <w:rPr>
          <w:sz w:val="22"/>
          <w:szCs w:val="22"/>
        </w:rPr>
        <w:t>m</w:t>
      </w:r>
      <w:r w:rsidRPr="004F0F21">
        <w:rPr>
          <w:spacing w:val="1"/>
          <w:sz w:val="22"/>
          <w:szCs w:val="22"/>
        </w:rPr>
        <w:t>a</w:t>
      </w:r>
      <w:r w:rsidRPr="004F0F21">
        <w:rPr>
          <w:spacing w:val="-2"/>
          <w:sz w:val="22"/>
          <w:szCs w:val="22"/>
        </w:rPr>
        <w:t>g</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s 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w:t>
      </w:r>
      <w:r w:rsidRPr="004F0F21">
        <w:rPr>
          <w:spacing w:val="3"/>
          <w:sz w:val="22"/>
          <w:szCs w:val="22"/>
        </w:rPr>
        <w:t xml:space="preserve"> </w:t>
      </w:r>
      <w:r w:rsidRPr="004F0F21">
        <w:rPr>
          <w:spacing w:val="-1"/>
          <w:sz w:val="22"/>
          <w:szCs w:val="22"/>
        </w:rPr>
        <w:t>re</w:t>
      </w:r>
      <w:r w:rsidRPr="004F0F21">
        <w:rPr>
          <w:sz w:val="22"/>
          <w:szCs w:val="22"/>
        </w:rPr>
        <w:t>put</w:t>
      </w:r>
      <w:r w:rsidRPr="004F0F21">
        <w:rPr>
          <w:spacing w:val="-1"/>
          <w:sz w:val="22"/>
          <w:szCs w:val="22"/>
        </w:rPr>
        <w:t>a</w:t>
      </w:r>
      <w:r w:rsidRPr="004F0F21">
        <w:rPr>
          <w:sz w:val="22"/>
          <w:szCs w:val="22"/>
        </w:rPr>
        <w:t xml:space="preserve">tion; </w:t>
      </w: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2"/>
          <w:sz w:val="22"/>
          <w:szCs w:val="22"/>
        </w:rPr>
        <w:t>B</w:t>
      </w:r>
      <w:r w:rsidRPr="004F0F21">
        <w:rPr>
          <w:spacing w:val="-1"/>
          <w:sz w:val="22"/>
          <w:szCs w:val="22"/>
        </w:rPr>
        <w:t>e</w:t>
      </w:r>
      <w:r w:rsidRPr="004F0F21">
        <w:rPr>
          <w:sz w:val="22"/>
          <w:szCs w:val="22"/>
        </w:rPr>
        <w:t>low the</w:t>
      </w:r>
      <w:r w:rsidRPr="004F0F21">
        <w:rPr>
          <w:spacing w:val="1"/>
          <w:sz w:val="22"/>
          <w:szCs w:val="22"/>
        </w:rPr>
        <w:t xml:space="preserve">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d of</w:t>
      </w:r>
      <w:r w:rsidRPr="004F0F21">
        <w:rPr>
          <w:spacing w:val="-1"/>
          <w:sz w:val="22"/>
          <w:szCs w:val="22"/>
        </w:rPr>
        <w:t xml:space="preserve"> </w:t>
      </w:r>
      <w:r w:rsidRPr="004F0F21">
        <w:rPr>
          <w:spacing w:val="1"/>
          <w:sz w:val="22"/>
          <w:szCs w:val="22"/>
        </w:rPr>
        <w:t>c</w:t>
      </w:r>
      <w:r w:rsidRPr="004F0F21">
        <w:rPr>
          <w:spacing w:val="-1"/>
          <w:sz w:val="22"/>
          <w:szCs w:val="22"/>
        </w:rPr>
        <w:t>are</w:t>
      </w:r>
      <w:r w:rsidRPr="004F0F21">
        <w:rPr>
          <w:sz w:val="22"/>
          <w:szCs w:val="22"/>
        </w:rPr>
        <w:t xml:space="preserve">; </w:t>
      </w:r>
      <w:r w:rsidRPr="004F0F21">
        <w:rPr>
          <w:spacing w:val="2"/>
          <w:sz w:val="22"/>
          <w:szCs w:val="22"/>
        </w:rPr>
        <w:t>o</w:t>
      </w:r>
      <w:r w:rsidRPr="004F0F21">
        <w:rPr>
          <w:sz w:val="22"/>
          <w:szCs w:val="22"/>
        </w:rPr>
        <w:t>r</w:t>
      </w:r>
    </w:p>
    <w:p w14:paraId="2ECDFBB7" w14:textId="77777777" w:rsidR="00B54557" w:rsidRPr="004F0F21" w:rsidRDefault="00795FDD" w:rsidP="00B123E0">
      <w:pPr>
        <w:spacing w:line="448" w:lineRule="auto"/>
        <w:ind w:left="820" w:right="2095"/>
        <w:rPr>
          <w:sz w:val="22"/>
          <w:szCs w:val="22"/>
        </w:rPr>
      </w:pPr>
      <w:r w:rsidRPr="004F0F21">
        <w:rPr>
          <w:spacing w:val="-1"/>
          <w:sz w:val="22"/>
          <w:szCs w:val="22"/>
        </w:rPr>
        <w:t>(f</w:t>
      </w:r>
      <w:r w:rsidRPr="004F0F21">
        <w:rPr>
          <w:sz w:val="22"/>
          <w:szCs w:val="22"/>
        </w:rPr>
        <w:t>)</w:t>
      </w:r>
      <w:r w:rsidRPr="004F0F21">
        <w:rPr>
          <w:sz w:val="22"/>
          <w:szCs w:val="22"/>
        </w:rPr>
        <w:tab/>
      </w:r>
      <w:r w:rsidRPr="004F0F21">
        <w:rPr>
          <w:spacing w:val="-3"/>
          <w:sz w:val="22"/>
          <w:szCs w:val="22"/>
        </w:rPr>
        <w:t>I</w:t>
      </w:r>
      <w:r w:rsidRPr="004F0F21">
        <w:rPr>
          <w:sz w:val="22"/>
          <w:szCs w:val="22"/>
        </w:rPr>
        <w:t>n viol</w:t>
      </w:r>
      <w:r w:rsidRPr="004F0F21">
        <w:rPr>
          <w:spacing w:val="-1"/>
          <w:sz w:val="22"/>
          <w:szCs w:val="22"/>
        </w:rPr>
        <w:t>a</w:t>
      </w:r>
      <w:r w:rsidRPr="004F0F21">
        <w:rPr>
          <w:sz w:val="22"/>
          <w:szCs w:val="22"/>
        </w:rPr>
        <w:t>tion of</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l</w:t>
      </w:r>
      <w:r w:rsidRPr="004F0F21">
        <w:rPr>
          <w:spacing w:val="-1"/>
          <w:sz w:val="22"/>
          <w:szCs w:val="22"/>
        </w:rPr>
        <w:t>a</w:t>
      </w:r>
      <w:r w:rsidRPr="004F0F21">
        <w:rPr>
          <w:sz w:val="22"/>
          <w:szCs w:val="22"/>
        </w:rPr>
        <w:t>w or</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 xml:space="preserve">to </w:t>
      </w:r>
      <w:r w:rsidRPr="004F0F21">
        <w:rPr>
          <w:spacing w:val="-1"/>
          <w:sz w:val="22"/>
          <w:szCs w:val="22"/>
        </w:rPr>
        <w:t>fe</w:t>
      </w:r>
      <w:r w:rsidRPr="004F0F21">
        <w:rPr>
          <w:spacing w:val="2"/>
          <w:sz w:val="22"/>
          <w:szCs w:val="22"/>
        </w:rPr>
        <w:t>d</w:t>
      </w:r>
      <w:r w:rsidRPr="004F0F21">
        <w:rPr>
          <w:spacing w:val="-1"/>
          <w:sz w:val="22"/>
          <w:szCs w:val="22"/>
        </w:rPr>
        <w:t>era</w:t>
      </w:r>
      <w:r w:rsidRPr="004F0F21">
        <w:rPr>
          <w:sz w:val="22"/>
          <w:szCs w:val="22"/>
        </w:rPr>
        <w:t>l or</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te</w:t>
      </w:r>
      <w:r w:rsidRPr="004F0F21">
        <w:rPr>
          <w:spacing w:val="1"/>
          <w:sz w:val="22"/>
          <w:szCs w:val="22"/>
        </w:rPr>
        <w:t xml:space="preserve"> </w:t>
      </w:r>
      <w:r w:rsidR="00B123E0" w:rsidRPr="004F0F21">
        <w:rPr>
          <w:spacing w:val="1"/>
          <w:sz w:val="22"/>
          <w:szCs w:val="22"/>
        </w:rPr>
        <w:t>re</w:t>
      </w:r>
      <w:r w:rsidRPr="004F0F21">
        <w:rPr>
          <w:sz w:val="22"/>
          <w:szCs w:val="22"/>
        </w:rPr>
        <w:t>imbu</w:t>
      </w:r>
      <w:r w:rsidRPr="004F0F21">
        <w:rPr>
          <w:spacing w:val="-1"/>
          <w:sz w:val="22"/>
          <w:szCs w:val="22"/>
        </w:rPr>
        <w:t>r</w:t>
      </w:r>
      <w:r w:rsidRPr="004F0F21">
        <w:rPr>
          <w:sz w:val="22"/>
          <w:szCs w:val="22"/>
        </w:rPr>
        <w:t>s</w:t>
      </w:r>
      <w:r w:rsidRPr="004F0F21">
        <w:rPr>
          <w:spacing w:val="-1"/>
          <w:sz w:val="22"/>
          <w:szCs w:val="22"/>
        </w:rPr>
        <w:t>e</w:t>
      </w:r>
      <w:r w:rsidRPr="004F0F21">
        <w:rPr>
          <w:spacing w:val="3"/>
          <w:sz w:val="22"/>
          <w:szCs w:val="22"/>
        </w:rPr>
        <w:t>m</w:t>
      </w:r>
      <w:r w:rsidRPr="004F0F21">
        <w:rPr>
          <w:spacing w:val="1"/>
          <w:sz w:val="22"/>
          <w:szCs w:val="22"/>
        </w:rPr>
        <w:t>e</w:t>
      </w:r>
      <w:r w:rsidRPr="004F0F21">
        <w:rPr>
          <w:sz w:val="22"/>
          <w:szCs w:val="22"/>
        </w:rPr>
        <w:t>nt p</w:t>
      </w:r>
      <w:r w:rsidRPr="004F0F21">
        <w:rPr>
          <w:spacing w:val="-1"/>
          <w:sz w:val="22"/>
          <w:szCs w:val="22"/>
        </w:rPr>
        <w:t>r</w:t>
      </w:r>
      <w:r w:rsidRPr="004F0F21">
        <w:rPr>
          <w:sz w:val="22"/>
          <w:szCs w:val="22"/>
        </w:rPr>
        <w:t>og</w:t>
      </w:r>
      <w:r w:rsidRPr="004F0F21">
        <w:rPr>
          <w:spacing w:val="-1"/>
          <w:sz w:val="22"/>
          <w:szCs w:val="22"/>
        </w:rPr>
        <w:t>ra</w:t>
      </w:r>
      <w:r w:rsidRPr="004F0F21">
        <w:rPr>
          <w:sz w:val="22"/>
          <w:szCs w:val="22"/>
        </w:rPr>
        <w:t>ms.</w:t>
      </w:r>
    </w:p>
    <w:p w14:paraId="2F3E61B1" w14:textId="77777777" w:rsidR="00B54557" w:rsidRPr="004F0F21" w:rsidRDefault="00B54557">
      <w:pPr>
        <w:spacing w:line="240" w:lineRule="exact"/>
        <w:rPr>
          <w:sz w:val="22"/>
          <w:szCs w:val="22"/>
        </w:rPr>
      </w:pPr>
    </w:p>
    <w:p w14:paraId="07367E59" w14:textId="6DF4690A" w:rsidR="00B54557" w:rsidRPr="004F0F21" w:rsidRDefault="00795FDD">
      <w:pPr>
        <w:tabs>
          <w:tab w:val="left" w:pos="820"/>
        </w:tabs>
        <w:ind w:left="820" w:right="601" w:hanging="720"/>
        <w:rPr>
          <w:sz w:val="22"/>
          <w:szCs w:val="22"/>
        </w:rPr>
      </w:pPr>
      <w:r w:rsidRPr="004F0F21">
        <w:rPr>
          <w:sz w:val="22"/>
          <w:szCs w:val="22"/>
        </w:rPr>
        <w:t>1</w:t>
      </w:r>
      <w:r w:rsidR="00B123E0" w:rsidRPr="004F0F21">
        <w:rPr>
          <w:sz w:val="22"/>
          <w:szCs w:val="22"/>
        </w:rPr>
        <w:t>1</w:t>
      </w:r>
      <w:r w:rsidRPr="004F0F21">
        <w:rPr>
          <w:sz w:val="22"/>
          <w:szCs w:val="22"/>
        </w:rPr>
        <w:t>.2</w:t>
      </w:r>
      <w:r w:rsidRPr="004F0F21">
        <w:rPr>
          <w:sz w:val="22"/>
          <w:szCs w:val="22"/>
        </w:rPr>
        <w:tab/>
      </w:r>
      <w:r w:rsidRPr="004F0F21">
        <w:rPr>
          <w:sz w:val="22"/>
          <w:szCs w:val="22"/>
          <w:u w:val="single" w:color="000000"/>
        </w:rPr>
        <w:t>Autho</w:t>
      </w:r>
      <w:r w:rsidRPr="004F0F21">
        <w:rPr>
          <w:spacing w:val="-1"/>
          <w:sz w:val="22"/>
          <w:szCs w:val="22"/>
          <w:u w:val="single" w:color="000000"/>
        </w:rPr>
        <w:t>r</w:t>
      </w:r>
      <w:r w:rsidRPr="004F0F21">
        <w:rPr>
          <w:sz w:val="22"/>
          <w:szCs w:val="22"/>
          <w:u w:val="single" w:color="000000"/>
        </w:rPr>
        <w:t>i</w:t>
      </w:r>
      <w:r w:rsidRPr="004F0F21">
        <w:rPr>
          <w:spacing w:val="1"/>
          <w:sz w:val="22"/>
          <w:szCs w:val="22"/>
          <w:u w:val="single" w:color="000000"/>
        </w:rPr>
        <w:t>z</w:t>
      </w:r>
      <w:r w:rsidRPr="004F0F21">
        <w:rPr>
          <w:spacing w:val="-1"/>
          <w:sz w:val="22"/>
          <w:szCs w:val="22"/>
          <w:u w:val="single" w:color="000000"/>
        </w:rPr>
        <w:t>a</w:t>
      </w:r>
      <w:r w:rsidRPr="004F0F21">
        <w:rPr>
          <w:sz w:val="22"/>
          <w:szCs w:val="22"/>
          <w:u w:val="single" w:color="000000"/>
        </w:rPr>
        <w:t>tion to</w:t>
      </w:r>
      <w:r w:rsidRPr="004F0F21">
        <w:rPr>
          <w:spacing w:val="2"/>
          <w:sz w:val="22"/>
          <w:szCs w:val="22"/>
          <w:u w:val="single" w:color="000000"/>
        </w:rPr>
        <w:t xml:space="preserve"> </w:t>
      </w:r>
      <w:r w:rsidRPr="004F0F21">
        <w:rPr>
          <w:spacing w:val="-6"/>
          <w:sz w:val="22"/>
          <w:szCs w:val="22"/>
          <w:u w:val="single" w:color="000000"/>
        </w:rPr>
        <w:t>I</w:t>
      </w:r>
      <w:r w:rsidRPr="004F0F21">
        <w:rPr>
          <w:sz w:val="22"/>
          <w:szCs w:val="22"/>
          <w:u w:val="single" w:color="000000"/>
        </w:rPr>
        <w:t>niti</w:t>
      </w:r>
      <w:r w:rsidRPr="004F0F21">
        <w:rPr>
          <w:spacing w:val="-1"/>
          <w:sz w:val="22"/>
          <w:szCs w:val="22"/>
          <w:u w:val="single" w:color="000000"/>
        </w:rPr>
        <w:t>a</w:t>
      </w:r>
      <w:r w:rsidRPr="004F0F21">
        <w:rPr>
          <w:sz w:val="22"/>
          <w:szCs w:val="22"/>
          <w:u w:val="single" w:color="000000"/>
        </w:rPr>
        <w:t>t</w:t>
      </w:r>
      <w:r w:rsidRPr="004F0F21">
        <w:rPr>
          <w:spacing w:val="-1"/>
          <w:sz w:val="22"/>
          <w:szCs w:val="22"/>
          <w:u w:val="single" w:color="000000"/>
        </w:rPr>
        <w:t>e</w:t>
      </w:r>
      <w:r w:rsidRPr="004F0F21">
        <w:rPr>
          <w:sz w:val="22"/>
          <w:szCs w:val="22"/>
        </w:rPr>
        <w:t>.  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f</w:t>
      </w:r>
      <w:r w:rsidRPr="004F0F21">
        <w:rPr>
          <w:sz w:val="22"/>
          <w:szCs w:val="22"/>
        </w:rPr>
        <w:t>ollowi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 th</w:t>
      </w:r>
      <w:r w:rsidRPr="004F0F21">
        <w:rPr>
          <w:spacing w:val="-1"/>
          <w:sz w:val="22"/>
          <w:szCs w:val="22"/>
        </w:rPr>
        <w:t>a</w:t>
      </w:r>
      <w:r w:rsidRPr="004F0F21">
        <w:rPr>
          <w:sz w:val="22"/>
          <w:szCs w:val="22"/>
        </w:rPr>
        <w:t xml:space="preserve">t </w:t>
      </w:r>
      <w:r w:rsidRPr="004F0F21">
        <w:rPr>
          <w:spacing w:val="-1"/>
          <w:sz w:val="22"/>
          <w:szCs w:val="22"/>
        </w:rPr>
        <w:t>c</w:t>
      </w:r>
      <w:r w:rsidRPr="004F0F21">
        <w:rPr>
          <w:sz w:val="22"/>
          <w:szCs w:val="22"/>
        </w:rPr>
        <w:t>o</w:t>
      </w:r>
      <w:r w:rsidRPr="004F0F21">
        <w:rPr>
          <w:spacing w:val="2"/>
          <w:sz w:val="22"/>
          <w:szCs w:val="22"/>
        </w:rPr>
        <w:t>r</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ac</w:t>
      </w:r>
      <w:r w:rsidRPr="004F0F21">
        <w:rPr>
          <w:sz w:val="22"/>
          <w:szCs w:val="22"/>
        </w:rPr>
        <w:t>tion be 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 xml:space="preserve">n </w:t>
      </w:r>
      <w:r w:rsidR="003C45DB" w:rsidRPr="003C45DB">
        <w:rPr>
          <w:sz w:val="22"/>
          <w:szCs w:val="22"/>
        </w:rPr>
        <w:t xml:space="preserve"> </w:t>
      </w:r>
    </w:p>
    <w:p w14:paraId="5099D4E7" w14:textId="77777777" w:rsidR="00B54557" w:rsidRPr="004F0F21" w:rsidRDefault="00B54557">
      <w:pPr>
        <w:spacing w:before="11" w:line="200" w:lineRule="exact"/>
        <w:rPr>
          <w:sz w:val="22"/>
          <w:szCs w:val="22"/>
        </w:rPr>
      </w:pPr>
    </w:p>
    <w:p w14:paraId="38898114" w14:textId="77777777" w:rsidR="00B54557" w:rsidRPr="004F0F21" w:rsidRDefault="00795FDD">
      <w:pPr>
        <w:spacing w:before="29"/>
        <w:ind w:left="8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0E29A9F8" w14:textId="77777777" w:rsidR="00B54557" w:rsidRPr="004F0F21" w:rsidRDefault="00B54557">
      <w:pPr>
        <w:spacing w:line="240" w:lineRule="exact"/>
        <w:rPr>
          <w:sz w:val="22"/>
          <w:szCs w:val="22"/>
        </w:rPr>
      </w:pPr>
    </w:p>
    <w:p w14:paraId="6F6A506E" w14:textId="77777777" w:rsidR="00B54557" w:rsidRPr="004F0F21" w:rsidRDefault="00795FDD">
      <w:pPr>
        <w:ind w:left="1540" w:right="149"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 xml:space="preserve">A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 xml:space="preserve"> </w:t>
      </w:r>
      <w:r w:rsidRPr="004F0F21">
        <w:rPr>
          <w:sz w:val="22"/>
          <w:szCs w:val="22"/>
        </w:rPr>
        <w:t>of</w:t>
      </w:r>
      <w:r w:rsidRPr="004F0F21">
        <w:rPr>
          <w:spacing w:val="-1"/>
          <w:sz w:val="22"/>
          <w:szCs w:val="22"/>
        </w:rPr>
        <w:t xml:space="preserve"> a</w:t>
      </w:r>
      <w:r w:rsidRPr="004F0F21">
        <w:rPr>
          <w:spacing w:val="2"/>
          <w:sz w:val="22"/>
          <w:szCs w:val="22"/>
        </w:rPr>
        <w:t>n</w:t>
      </w:r>
      <w:r w:rsidRPr="004F0F21">
        <w:rPr>
          <w:sz w:val="22"/>
          <w:szCs w:val="22"/>
        </w:rPr>
        <w:t>y</w:t>
      </w:r>
      <w:r w:rsidR="00B123E0" w:rsidRPr="004F0F21">
        <w:rPr>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z w:val="22"/>
          <w:szCs w:val="22"/>
        </w:rPr>
        <w:t>in whi</w:t>
      </w:r>
      <w:r w:rsidRPr="004F0F21">
        <w:rPr>
          <w:spacing w:val="-1"/>
          <w:sz w:val="22"/>
          <w:szCs w:val="22"/>
        </w:rPr>
        <w:t xml:space="preserve">ch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holds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or</w:t>
      </w:r>
      <w:r w:rsidRPr="004F0F21">
        <w:rPr>
          <w:spacing w:val="-1"/>
          <w:sz w:val="22"/>
          <w:szCs w:val="22"/>
        </w:rPr>
        <w:t xml:space="preserve"> e</w:t>
      </w:r>
      <w:r w:rsidRPr="004F0F21">
        <w:rPr>
          <w:spacing w:val="2"/>
          <w:sz w:val="22"/>
          <w:szCs w:val="22"/>
        </w:rPr>
        <w:t>x</w:t>
      </w:r>
      <w:r w:rsidRPr="004F0F21">
        <w:rPr>
          <w:spacing w:val="-1"/>
          <w:sz w:val="22"/>
          <w:szCs w:val="22"/>
        </w:rPr>
        <w:t>erc</w:t>
      </w:r>
      <w:r w:rsidRPr="004F0F21">
        <w:rPr>
          <w:sz w:val="22"/>
          <w:szCs w:val="22"/>
        </w:rPr>
        <w:t>is</w:t>
      </w:r>
      <w:r w:rsidRPr="004F0F21">
        <w:rPr>
          <w:spacing w:val="-1"/>
          <w:sz w:val="22"/>
          <w:szCs w:val="22"/>
        </w:rPr>
        <w:t>e</w:t>
      </w:r>
      <w:r w:rsidRPr="004F0F21">
        <w:rPr>
          <w:sz w:val="22"/>
          <w:szCs w:val="22"/>
        </w:rPr>
        <w:t xml:space="preserve">s </w:t>
      </w:r>
      <w:r w:rsidRPr="004F0F21">
        <w:rPr>
          <w:spacing w:val="1"/>
          <w:sz w:val="22"/>
          <w:szCs w:val="22"/>
        </w:rPr>
        <w:t>P</w:t>
      </w:r>
      <w:r w:rsidRPr="004F0F21">
        <w:rPr>
          <w:spacing w:val="-1"/>
          <w:sz w:val="22"/>
          <w:szCs w:val="22"/>
        </w:rPr>
        <w:t>r</w:t>
      </w:r>
      <w:r w:rsidRPr="004F0F21">
        <w:rPr>
          <w:spacing w:val="3"/>
          <w:sz w:val="22"/>
          <w:szCs w:val="22"/>
        </w:rPr>
        <w:t>i</w:t>
      </w:r>
      <w:r w:rsidRPr="004F0F21">
        <w:rPr>
          <w:sz w:val="22"/>
          <w:szCs w:val="22"/>
        </w:rPr>
        <w:t>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p>
    <w:p w14:paraId="5C9C74C9" w14:textId="77777777" w:rsidR="00B54557" w:rsidRPr="004F0F21" w:rsidRDefault="00B54557">
      <w:pPr>
        <w:spacing w:line="240" w:lineRule="exact"/>
        <w:rPr>
          <w:sz w:val="22"/>
          <w:szCs w:val="22"/>
        </w:rPr>
      </w:pPr>
    </w:p>
    <w:p w14:paraId="7939215A" w14:textId="77777777" w:rsidR="00B54557" w:rsidRPr="004F0F21" w:rsidRDefault="00795FDD">
      <w:pPr>
        <w:ind w:left="8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st</w:t>
      </w:r>
      <w:r w:rsidRPr="004F0F21">
        <w:rPr>
          <w:spacing w:val="-1"/>
          <w:sz w:val="22"/>
          <w:szCs w:val="22"/>
        </w:rPr>
        <w:t>a</w:t>
      </w:r>
      <w:r w:rsidRPr="004F0F21">
        <w:rPr>
          <w:sz w:val="22"/>
          <w:szCs w:val="22"/>
        </w:rPr>
        <w:t>ndi</w:t>
      </w:r>
      <w:r w:rsidRPr="004F0F21">
        <w:rPr>
          <w:spacing w:val="2"/>
          <w:sz w:val="22"/>
          <w:szCs w:val="22"/>
        </w:rPr>
        <w:t>n</w:t>
      </w:r>
      <w:r w:rsidRPr="004F0F21">
        <w:rPr>
          <w:sz w:val="22"/>
          <w:szCs w:val="22"/>
        </w:rPr>
        <w:t xml:space="preserve">g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sub</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i</w:t>
      </w:r>
      <w:r w:rsidRPr="004F0F21">
        <w:rPr>
          <w:spacing w:val="2"/>
          <w:sz w:val="22"/>
          <w:szCs w:val="22"/>
        </w:rPr>
        <w:t>n</w:t>
      </w:r>
      <w:r w:rsidRPr="004F0F21">
        <w:rPr>
          <w:spacing w:val="-1"/>
          <w:sz w:val="22"/>
          <w:szCs w:val="22"/>
        </w:rPr>
        <w:t>c</w:t>
      </w:r>
      <w:r w:rsidRPr="004F0F21">
        <w:rPr>
          <w:sz w:val="22"/>
          <w:szCs w:val="22"/>
        </w:rPr>
        <w:t>luding the</w:t>
      </w:r>
    </w:p>
    <w:p w14:paraId="1FC16DD6" w14:textId="77777777" w:rsidR="00B54557" w:rsidRPr="004F0F21" w:rsidRDefault="00795FDD">
      <w:pPr>
        <w:spacing w:line="448" w:lineRule="auto"/>
        <w:ind w:left="820" w:right="2578" w:firstLine="720"/>
        <w:rPr>
          <w:sz w:val="22"/>
          <w:szCs w:val="22"/>
        </w:rPr>
      </w:pP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1"/>
          <w:sz w:val="22"/>
          <w:szCs w:val="22"/>
        </w:rPr>
        <w:t>t</w:t>
      </w:r>
      <w:r w:rsidRPr="004F0F21">
        <w:rPr>
          <w:sz w:val="22"/>
          <w:szCs w:val="22"/>
        </w:rPr>
        <w:t>t</w:t>
      </w:r>
      <w:r w:rsidRPr="004F0F21">
        <w:rPr>
          <w:spacing w:val="-1"/>
          <w:sz w:val="22"/>
          <w:szCs w:val="22"/>
        </w:rPr>
        <w:t>ee</w:t>
      </w:r>
      <w:r w:rsidRPr="004F0F21">
        <w:rPr>
          <w:sz w:val="22"/>
          <w:szCs w:val="22"/>
        </w:rPr>
        <w:t>)</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c</w:t>
      </w:r>
      <w:r w:rsidRPr="004F0F21">
        <w:rPr>
          <w:spacing w:val="2"/>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 xml:space="preserve">son </w:t>
      </w:r>
      <w:r w:rsidRPr="004F0F21">
        <w:rPr>
          <w:spacing w:val="3"/>
          <w:sz w:val="22"/>
          <w:szCs w:val="22"/>
        </w:rPr>
        <w:t>t</w:t>
      </w:r>
      <w:r w:rsidRPr="004F0F21">
        <w:rPr>
          <w:sz w:val="22"/>
          <w:szCs w:val="22"/>
        </w:rPr>
        <w:t>h</w:t>
      </w:r>
      <w:r w:rsidRPr="004F0F21">
        <w:rPr>
          <w:spacing w:val="-1"/>
          <w:sz w:val="22"/>
          <w:szCs w:val="22"/>
        </w:rPr>
        <w:t>ere</w:t>
      </w:r>
      <w:r w:rsidRPr="004F0F21">
        <w:rPr>
          <w:sz w:val="22"/>
          <w:szCs w:val="22"/>
        </w:rPr>
        <w:t>o</w:t>
      </w:r>
      <w:r w:rsidRPr="004F0F21">
        <w:rPr>
          <w:spacing w:val="-1"/>
          <w:sz w:val="22"/>
          <w:szCs w:val="22"/>
        </w:rPr>
        <w:t>f</w:t>
      </w:r>
      <w:r w:rsidRPr="004F0F21">
        <w:rPr>
          <w:sz w:val="22"/>
          <w:szCs w:val="22"/>
        </w:rPr>
        <w:t xml:space="preserve">; </w:t>
      </w: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cer</w:t>
      </w:r>
      <w:r w:rsidRPr="004F0F21">
        <w:rPr>
          <w:sz w:val="22"/>
          <w:szCs w:val="22"/>
        </w:rPr>
        <w:t>; or</w:t>
      </w:r>
    </w:p>
    <w:p w14:paraId="5A9F7332" w14:textId="77777777" w:rsidR="00B54557" w:rsidRPr="004F0F21" w:rsidRDefault="00795FDD">
      <w:pPr>
        <w:spacing w:before="8"/>
        <w:ind w:left="8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p>
    <w:p w14:paraId="321337CE" w14:textId="77777777" w:rsidR="00B54557" w:rsidRPr="004F0F21" w:rsidRDefault="00B54557">
      <w:pPr>
        <w:spacing w:line="240" w:lineRule="exact"/>
        <w:rPr>
          <w:sz w:val="22"/>
          <w:szCs w:val="22"/>
        </w:rPr>
      </w:pPr>
    </w:p>
    <w:p w14:paraId="2650B03B" w14:textId="77777777" w:rsidR="00B54557" w:rsidRPr="004F0F21" w:rsidRDefault="00795FDD" w:rsidP="0009368C">
      <w:pPr>
        <w:tabs>
          <w:tab w:val="left" w:pos="820"/>
        </w:tabs>
        <w:ind w:left="820" w:right="218" w:hanging="720"/>
        <w:rPr>
          <w:sz w:val="22"/>
          <w:szCs w:val="22"/>
        </w:rPr>
      </w:pPr>
      <w:r w:rsidRPr="004F0F21">
        <w:rPr>
          <w:sz w:val="22"/>
          <w:szCs w:val="22"/>
        </w:rPr>
        <w:t>1</w:t>
      </w:r>
      <w:r w:rsidR="00B123E0" w:rsidRPr="004F0F21">
        <w:rPr>
          <w:sz w:val="22"/>
          <w:szCs w:val="22"/>
        </w:rPr>
        <w:t>1</w:t>
      </w:r>
      <w:r w:rsidRPr="004F0F21">
        <w:rPr>
          <w:sz w:val="22"/>
          <w:szCs w:val="22"/>
        </w:rPr>
        <w:t>.3</w:t>
      </w:r>
      <w:r w:rsidRPr="004F0F21">
        <w:rPr>
          <w:sz w:val="22"/>
          <w:szCs w:val="22"/>
        </w:rPr>
        <w:tab/>
      </w:r>
      <w:r w:rsidRPr="004F0F21">
        <w:rPr>
          <w:sz w:val="22"/>
          <w:szCs w:val="22"/>
          <w:u w:val="single" w:color="000000"/>
        </w:rPr>
        <w:t>Dis</w:t>
      </w:r>
      <w:r w:rsidRPr="004F0F21">
        <w:rPr>
          <w:spacing w:val="-1"/>
          <w:sz w:val="22"/>
          <w:szCs w:val="22"/>
          <w:u w:val="single" w:color="000000"/>
        </w:rPr>
        <w:t>cre</w:t>
      </w:r>
      <w:r w:rsidRPr="004F0F21">
        <w:rPr>
          <w:sz w:val="22"/>
          <w:szCs w:val="22"/>
          <w:u w:val="single" w:color="000000"/>
        </w:rPr>
        <w:t>tion</w:t>
      </w:r>
      <w:r w:rsidRPr="004F0F21">
        <w:rPr>
          <w:spacing w:val="-1"/>
          <w:sz w:val="22"/>
          <w:szCs w:val="22"/>
          <w:u w:val="single" w:color="000000"/>
        </w:rPr>
        <w:t>a</w:t>
      </w:r>
      <w:r w:rsidRPr="004F0F21">
        <w:rPr>
          <w:spacing w:val="4"/>
          <w:sz w:val="22"/>
          <w:szCs w:val="22"/>
          <w:u w:val="single" w:color="000000"/>
        </w:rPr>
        <w:t>r</w:t>
      </w:r>
      <w:r w:rsidRPr="004F0F21">
        <w:rPr>
          <w:sz w:val="22"/>
          <w:szCs w:val="22"/>
          <w:u w:val="single" w:color="000000"/>
        </w:rPr>
        <w:t xml:space="preserve">y </w:t>
      </w:r>
      <w:r w:rsidRPr="004F0F21">
        <w:rPr>
          <w:spacing w:val="-3"/>
          <w:sz w:val="22"/>
          <w:szCs w:val="22"/>
          <w:u w:val="single" w:color="000000"/>
        </w:rPr>
        <w:t>I</w:t>
      </w:r>
      <w:r w:rsidRPr="004F0F21">
        <w:rPr>
          <w:sz w:val="22"/>
          <w:szCs w:val="22"/>
          <w:u w:val="single" w:color="000000"/>
        </w:rPr>
        <w:t>nt</w:t>
      </w:r>
      <w:r w:rsidRPr="004F0F21">
        <w:rPr>
          <w:spacing w:val="-1"/>
          <w:sz w:val="22"/>
          <w:szCs w:val="22"/>
          <w:u w:val="single" w:color="000000"/>
        </w:rPr>
        <w:t>er</w:t>
      </w:r>
      <w:r w:rsidRPr="004F0F21">
        <w:rPr>
          <w:sz w:val="22"/>
          <w:szCs w:val="22"/>
          <w:u w:val="single" w:color="000000"/>
        </w:rPr>
        <w:t>vi</w:t>
      </w:r>
      <w:r w:rsidRPr="004F0F21">
        <w:rPr>
          <w:spacing w:val="-1"/>
          <w:sz w:val="22"/>
          <w:szCs w:val="22"/>
          <w:u w:val="single" w:color="000000"/>
        </w:rPr>
        <w:t>e</w:t>
      </w:r>
      <w:r w:rsidRPr="004F0F21">
        <w:rPr>
          <w:sz w:val="22"/>
          <w:szCs w:val="22"/>
          <w:u w:val="single" w:color="000000"/>
        </w:rPr>
        <w:t>w;</w:t>
      </w:r>
      <w:r w:rsidRPr="004F0F21">
        <w:rPr>
          <w:spacing w:val="3"/>
          <w:sz w:val="22"/>
          <w:szCs w:val="22"/>
          <w:u w:val="single" w:color="000000"/>
        </w:rPr>
        <w:t xml:space="preserve"> </w:t>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 xml:space="preserve">solution </w:t>
      </w:r>
      <w:r w:rsidRPr="004F0F21">
        <w:rPr>
          <w:spacing w:val="1"/>
          <w:sz w:val="22"/>
          <w:szCs w:val="22"/>
          <w:u w:val="single" w:color="000000"/>
        </w:rPr>
        <w:t>P</w:t>
      </w:r>
      <w:r w:rsidRPr="004F0F21">
        <w:rPr>
          <w:spacing w:val="-1"/>
          <w:sz w:val="22"/>
          <w:szCs w:val="22"/>
          <w:u w:val="single" w:color="000000"/>
        </w:rPr>
        <w:t>r</w:t>
      </w:r>
      <w:r w:rsidRPr="004F0F21">
        <w:rPr>
          <w:sz w:val="22"/>
          <w:szCs w:val="22"/>
          <w:u w:val="single" w:color="000000"/>
        </w:rPr>
        <w:t>ior</w:t>
      </w:r>
      <w:r w:rsidRPr="004F0F21">
        <w:rPr>
          <w:spacing w:val="-1"/>
          <w:sz w:val="22"/>
          <w:szCs w:val="22"/>
          <w:u w:val="single" w:color="000000"/>
        </w:rPr>
        <w:t xml:space="preserve"> </w:t>
      </w:r>
      <w:r w:rsidRPr="004F0F21">
        <w:rPr>
          <w:sz w:val="22"/>
          <w:szCs w:val="22"/>
          <w:u w:val="single" w:color="000000"/>
        </w:rPr>
        <w:t xml:space="preserve">to </w:t>
      </w:r>
      <w:r w:rsidRPr="004F0F21">
        <w:rPr>
          <w:spacing w:val="-3"/>
          <w:sz w:val="22"/>
          <w:szCs w:val="22"/>
          <w:u w:val="single" w:color="000000"/>
        </w:rPr>
        <w:t>I</w:t>
      </w:r>
      <w:r w:rsidRPr="004F0F21">
        <w:rPr>
          <w:sz w:val="22"/>
          <w:szCs w:val="22"/>
          <w:u w:val="single" w:color="000000"/>
        </w:rPr>
        <w:t>nv</w:t>
      </w:r>
      <w:r w:rsidRPr="004F0F21">
        <w:rPr>
          <w:spacing w:val="-1"/>
          <w:sz w:val="22"/>
          <w:szCs w:val="22"/>
          <w:u w:val="single" w:color="000000"/>
        </w:rPr>
        <w:t>e</w:t>
      </w:r>
      <w:r w:rsidRPr="004F0F21">
        <w:rPr>
          <w:spacing w:val="3"/>
          <w:sz w:val="22"/>
          <w:szCs w:val="22"/>
          <w:u w:val="single" w:color="000000"/>
        </w:rPr>
        <w:t>s</w:t>
      </w:r>
      <w:r w:rsidRPr="004F0F21">
        <w:rPr>
          <w:sz w:val="22"/>
          <w:szCs w:val="22"/>
          <w:u w:val="single" w:color="000000"/>
        </w:rPr>
        <w:t>ti</w:t>
      </w:r>
      <w:r w:rsidRPr="004F0F21">
        <w:rPr>
          <w:spacing w:val="-2"/>
          <w:sz w:val="22"/>
          <w:szCs w:val="22"/>
          <w:u w:val="single" w:color="000000"/>
        </w:rPr>
        <w:t>g</w:t>
      </w:r>
      <w:r w:rsidRPr="004F0F21">
        <w:rPr>
          <w:spacing w:val="-1"/>
          <w:sz w:val="22"/>
          <w:szCs w:val="22"/>
          <w:u w:val="single" w:color="000000"/>
        </w:rPr>
        <w:t>a</w:t>
      </w:r>
      <w:r w:rsidRPr="004F0F21">
        <w:rPr>
          <w:sz w:val="22"/>
          <w:szCs w:val="22"/>
          <w:u w:val="single" w:color="000000"/>
        </w:rPr>
        <w:t>tion or</w:t>
      </w:r>
      <w:r w:rsidRPr="004F0F21">
        <w:rPr>
          <w:spacing w:val="-1"/>
          <w:sz w:val="22"/>
          <w:szCs w:val="22"/>
          <w:u w:val="single" w:color="000000"/>
        </w:rPr>
        <w:t xml:space="preserve"> </w:t>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qu</w:t>
      </w:r>
      <w:r w:rsidRPr="004F0F21">
        <w:rPr>
          <w:spacing w:val="-1"/>
          <w:sz w:val="22"/>
          <w:szCs w:val="22"/>
          <w:u w:val="single" w:color="000000"/>
        </w:rPr>
        <w:t>e</w:t>
      </w:r>
      <w:r w:rsidRPr="004F0F21">
        <w:rPr>
          <w:sz w:val="22"/>
          <w:szCs w:val="22"/>
          <w:u w:val="single" w:color="000000"/>
        </w:rPr>
        <w:t xml:space="preserve">st </w:t>
      </w:r>
      <w:r w:rsidRPr="004F0F21">
        <w:rPr>
          <w:spacing w:val="-1"/>
          <w:sz w:val="22"/>
          <w:szCs w:val="22"/>
          <w:u w:val="single" w:color="000000"/>
        </w:rPr>
        <w:t>f</w:t>
      </w:r>
      <w:r w:rsidRPr="004F0F21">
        <w:rPr>
          <w:spacing w:val="2"/>
          <w:sz w:val="22"/>
          <w:szCs w:val="22"/>
          <w:u w:val="single" w:color="000000"/>
        </w:rPr>
        <w:t>o</w:t>
      </w:r>
      <w:r w:rsidRPr="004F0F21">
        <w:rPr>
          <w:sz w:val="22"/>
          <w:szCs w:val="22"/>
          <w:u w:val="single" w:color="000000"/>
        </w:rPr>
        <w:t>r</w:t>
      </w:r>
      <w:r w:rsidRPr="004F0F21">
        <w:rPr>
          <w:spacing w:val="-1"/>
          <w:sz w:val="22"/>
          <w:szCs w:val="22"/>
          <w:u w:val="single" w:color="000000"/>
        </w:rPr>
        <w:t xml:space="preserve"> </w:t>
      </w:r>
      <w:r w:rsidRPr="004F0F21">
        <w:rPr>
          <w:spacing w:val="1"/>
          <w:sz w:val="22"/>
          <w:szCs w:val="22"/>
          <w:u w:val="single" w:color="000000"/>
        </w:rPr>
        <w:t>C</w:t>
      </w:r>
      <w:r w:rsidRPr="004F0F21">
        <w:rPr>
          <w:sz w:val="22"/>
          <w:szCs w:val="22"/>
          <w:u w:val="single" w:color="000000"/>
        </w:rPr>
        <w:t>o</w:t>
      </w:r>
      <w:r w:rsidRPr="004F0F21">
        <w:rPr>
          <w:spacing w:val="-1"/>
          <w:sz w:val="22"/>
          <w:szCs w:val="22"/>
          <w:u w:val="single" w:color="000000"/>
        </w:rPr>
        <w:t>rrec</w:t>
      </w:r>
      <w:r w:rsidRPr="004F0F21">
        <w:rPr>
          <w:sz w:val="22"/>
          <w:szCs w:val="22"/>
          <w:u w:val="single" w:color="000000"/>
        </w:rPr>
        <w:t>tive</w:t>
      </w:r>
      <w:r w:rsidRPr="004F0F21">
        <w:rPr>
          <w:sz w:val="22"/>
          <w:szCs w:val="22"/>
        </w:rPr>
        <w:t xml:space="preserve"> </w:t>
      </w:r>
      <w:r w:rsidRPr="004F0F21">
        <w:rPr>
          <w:sz w:val="22"/>
          <w:szCs w:val="22"/>
          <w:u w:val="single" w:color="000000"/>
        </w:rPr>
        <w:t>A</w:t>
      </w:r>
      <w:r w:rsidRPr="004F0F21">
        <w:rPr>
          <w:spacing w:val="-1"/>
          <w:sz w:val="22"/>
          <w:szCs w:val="22"/>
          <w:u w:val="single" w:color="000000"/>
        </w:rPr>
        <w:t>c</w:t>
      </w:r>
      <w:r w:rsidRPr="004F0F21">
        <w:rPr>
          <w:sz w:val="22"/>
          <w:szCs w:val="22"/>
          <w:u w:val="single" w:color="000000"/>
        </w:rPr>
        <w:t>tion</w:t>
      </w:r>
      <w:r w:rsidRPr="004F0F21">
        <w:rPr>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a</w:t>
      </w:r>
      <w:r w:rsidRPr="004F0F21">
        <w:rPr>
          <w:spacing w:val="-1"/>
          <w:sz w:val="22"/>
          <w:szCs w:val="22"/>
        </w:rPr>
        <w:t xml:space="preserve"> </w:t>
      </w:r>
      <w:r w:rsidRPr="004F0F21">
        <w:rPr>
          <w:sz w:val="22"/>
          <w:szCs w:val="22"/>
        </w:rPr>
        <w:t>p</w:t>
      </w:r>
      <w:r w:rsidRPr="004F0F21">
        <w:rPr>
          <w:spacing w:val="-1"/>
          <w:sz w:val="22"/>
          <w:szCs w:val="22"/>
        </w:rPr>
        <w:t>ar</w:t>
      </w:r>
      <w:r w:rsidRPr="004F0F21">
        <w:rPr>
          <w:spacing w:val="5"/>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2"/>
          <w:sz w:val="22"/>
          <w:szCs w:val="22"/>
        </w:rPr>
        <w:t>u</w:t>
      </w:r>
      <w:r w:rsidRPr="004F0F21">
        <w:rPr>
          <w:sz w:val="22"/>
          <w:szCs w:val="22"/>
        </w:rPr>
        <w:t>tho</w:t>
      </w:r>
      <w:r w:rsidRPr="004F0F21">
        <w:rPr>
          <w:spacing w:val="-1"/>
          <w:sz w:val="22"/>
          <w:szCs w:val="22"/>
        </w:rPr>
        <w:t>r</w:t>
      </w:r>
      <w:r w:rsidRPr="004F0F21">
        <w:rPr>
          <w:sz w:val="22"/>
          <w:szCs w:val="22"/>
        </w:rPr>
        <w:t>i</w:t>
      </w:r>
      <w:r w:rsidRPr="004F0F21">
        <w:rPr>
          <w:spacing w:val="1"/>
          <w:sz w:val="22"/>
          <w:szCs w:val="22"/>
        </w:rPr>
        <w:t>z</w:t>
      </w:r>
      <w:r w:rsidRPr="004F0F21">
        <w:rPr>
          <w:spacing w:val="-1"/>
          <w:sz w:val="22"/>
          <w:szCs w:val="22"/>
        </w:rPr>
        <w:t>e</w:t>
      </w:r>
      <w:r w:rsidRPr="004F0F21">
        <w:rPr>
          <w:sz w:val="22"/>
          <w:szCs w:val="22"/>
        </w:rPr>
        <w:t>d to initi</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a</w:t>
      </w:r>
      <w:r w:rsidRPr="004F0F21">
        <w:rPr>
          <w:spacing w:val="-1"/>
          <w:sz w:val="22"/>
          <w:szCs w:val="22"/>
        </w:rPr>
        <w:t xml:space="preserve"> c</w:t>
      </w:r>
      <w:r w:rsidRPr="004F0F21">
        <w:rPr>
          <w:sz w:val="22"/>
          <w:szCs w:val="22"/>
        </w:rPr>
        <w:t>o</w:t>
      </w:r>
      <w:r w:rsidRPr="004F0F21">
        <w:rPr>
          <w:spacing w:val="-1"/>
          <w:sz w:val="22"/>
          <w:szCs w:val="22"/>
        </w:rPr>
        <w:t>r</w:t>
      </w:r>
      <w:r w:rsidRPr="004F0F21">
        <w:rPr>
          <w:spacing w:val="2"/>
          <w:sz w:val="22"/>
          <w:szCs w:val="22"/>
        </w:rPr>
        <w:t>r</w:t>
      </w:r>
      <w:r w:rsidRPr="004F0F21">
        <w:rPr>
          <w:spacing w:val="-1"/>
          <w:sz w:val="22"/>
          <w:szCs w:val="22"/>
        </w:rPr>
        <w:t>ec</w:t>
      </w:r>
      <w:r w:rsidRPr="004F0F21">
        <w:rPr>
          <w:sz w:val="22"/>
          <w:szCs w:val="22"/>
        </w:rPr>
        <w:t>tive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tion und</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S</w:t>
      </w:r>
      <w:r w:rsidRPr="004F0F21">
        <w:rPr>
          <w:spacing w:val="-1"/>
          <w:sz w:val="22"/>
          <w:szCs w:val="22"/>
        </w:rPr>
        <w:t>ec</w:t>
      </w:r>
      <w:r w:rsidRPr="004F0F21">
        <w:rPr>
          <w:sz w:val="22"/>
          <w:szCs w:val="22"/>
        </w:rPr>
        <w:t>t</w:t>
      </w:r>
      <w:r w:rsidRPr="004F0F21">
        <w:rPr>
          <w:spacing w:val="3"/>
          <w:sz w:val="22"/>
          <w:szCs w:val="22"/>
        </w:rPr>
        <w:t>i</w:t>
      </w:r>
      <w:r w:rsidRPr="004F0F21">
        <w:rPr>
          <w:sz w:val="22"/>
          <w:szCs w:val="22"/>
        </w:rPr>
        <w:t>on 1</w:t>
      </w:r>
      <w:r w:rsidR="00B123E0" w:rsidRPr="004F0F21">
        <w:rPr>
          <w:sz w:val="22"/>
          <w:szCs w:val="22"/>
        </w:rPr>
        <w:t>1</w:t>
      </w:r>
      <w:r w:rsidRPr="004F0F21">
        <w:rPr>
          <w:sz w:val="22"/>
          <w:szCs w:val="22"/>
        </w:rPr>
        <w:t xml:space="preserve">.2 </w:t>
      </w:r>
      <w:r w:rsidRPr="004F0F21">
        <w:rPr>
          <w:spacing w:val="-1"/>
          <w:sz w:val="22"/>
          <w:szCs w:val="22"/>
        </w:rPr>
        <w:t>rece</w:t>
      </w:r>
      <w:r w:rsidRPr="004F0F21">
        <w:rPr>
          <w:sz w:val="22"/>
          <w:szCs w:val="22"/>
        </w:rPr>
        <w:t>i</w:t>
      </w:r>
      <w:r w:rsidRPr="004F0F21">
        <w:rPr>
          <w:spacing w:val="2"/>
          <w:sz w:val="22"/>
          <w:szCs w:val="22"/>
        </w:rPr>
        <w:t>v</w:t>
      </w:r>
      <w:r w:rsidRPr="004F0F21">
        <w:rPr>
          <w:spacing w:val="-1"/>
          <w:sz w:val="22"/>
          <w:szCs w:val="22"/>
        </w:rPr>
        <w:t>e</w:t>
      </w:r>
      <w:r w:rsidRPr="004F0F21">
        <w:rPr>
          <w:sz w:val="22"/>
          <w:szCs w:val="22"/>
        </w:rPr>
        <w:t>s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th</w:t>
      </w:r>
      <w:r w:rsidRPr="004F0F21">
        <w:rPr>
          <w:spacing w:val="-1"/>
          <w:sz w:val="22"/>
          <w:szCs w:val="22"/>
        </w:rPr>
        <w:t>a</w:t>
      </w:r>
      <w:r w:rsidRPr="004F0F21">
        <w:rPr>
          <w:sz w:val="22"/>
          <w:szCs w:val="22"/>
        </w:rPr>
        <w:t>t</w:t>
      </w:r>
      <w:r w:rsidRPr="004F0F21">
        <w:rPr>
          <w:spacing w:val="3"/>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z w:val="22"/>
          <w:szCs w:val="22"/>
        </w:rPr>
        <w:t>vide</w:t>
      </w:r>
      <w:r w:rsidRPr="004F0F21">
        <w:rPr>
          <w:spacing w:val="1"/>
          <w:sz w:val="22"/>
          <w:szCs w:val="22"/>
        </w:rPr>
        <w:t xml:space="preserve"> </w:t>
      </w:r>
      <w:r w:rsidRPr="004F0F21">
        <w:rPr>
          <w:spacing w:val="-2"/>
          <w:sz w:val="22"/>
          <w:szCs w:val="22"/>
        </w:rPr>
        <w:t>g</w:t>
      </w:r>
      <w:r w:rsidRPr="004F0F21">
        <w:rPr>
          <w:spacing w:val="-1"/>
          <w:sz w:val="22"/>
          <w:szCs w:val="22"/>
        </w:rPr>
        <w:t>r</w:t>
      </w:r>
      <w:r w:rsidRPr="004F0F21">
        <w:rPr>
          <w:sz w:val="22"/>
          <w:szCs w:val="22"/>
        </w:rPr>
        <w:t xml:space="preserve">ounds </w:t>
      </w:r>
      <w:r w:rsidRPr="004F0F21">
        <w:rPr>
          <w:spacing w:val="-1"/>
          <w:sz w:val="22"/>
          <w:szCs w:val="22"/>
        </w:rPr>
        <w:t>f</w:t>
      </w:r>
      <w:r w:rsidRPr="004F0F21">
        <w:rPr>
          <w:spacing w:val="2"/>
          <w:sz w:val="22"/>
          <w:szCs w:val="22"/>
        </w:rPr>
        <w:t>o</w:t>
      </w:r>
      <w:r w:rsidRPr="004F0F21">
        <w:rPr>
          <w:sz w:val="22"/>
          <w:szCs w:val="22"/>
        </w:rPr>
        <w:t>r</w:t>
      </w:r>
      <w:r w:rsidRPr="004F0F21">
        <w:rPr>
          <w:spacing w:val="2"/>
          <w:sz w:val="22"/>
          <w:szCs w:val="22"/>
        </w:rPr>
        <w:t xml:space="preserve"> </w:t>
      </w:r>
      <w:r w:rsidRPr="004F0F21">
        <w:rPr>
          <w:spacing w:val="-1"/>
          <w:sz w:val="22"/>
          <w:szCs w:val="22"/>
        </w:rPr>
        <w:t>c</w:t>
      </w:r>
      <w:r w:rsidRPr="004F0F21">
        <w:rPr>
          <w:sz w:val="22"/>
          <w:szCs w:val="22"/>
        </w:rPr>
        <w:t>o</w:t>
      </w:r>
      <w:r w:rsidRPr="004F0F21">
        <w:rPr>
          <w:spacing w:val="-1"/>
          <w:sz w:val="22"/>
          <w:szCs w:val="22"/>
        </w:rPr>
        <w:t>rr</w:t>
      </w:r>
      <w:r w:rsidRPr="004F0F21">
        <w:rPr>
          <w:spacing w:val="1"/>
          <w:sz w:val="22"/>
          <w:szCs w:val="22"/>
        </w:rPr>
        <w:t>e</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tion und</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S</w:t>
      </w:r>
      <w:r w:rsidRPr="004F0F21">
        <w:rPr>
          <w:spacing w:val="-1"/>
          <w:sz w:val="22"/>
          <w:szCs w:val="22"/>
        </w:rPr>
        <w:t>ec</w:t>
      </w:r>
      <w:r w:rsidRPr="004F0F21">
        <w:rPr>
          <w:sz w:val="22"/>
          <w:szCs w:val="22"/>
        </w:rPr>
        <w:t>tion 1</w:t>
      </w:r>
      <w:r w:rsidR="00B123E0" w:rsidRPr="004F0F21">
        <w:rPr>
          <w:sz w:val="22"/>
          <w:szCs w:val="22"/>
        </w:rPr>
        <w:t>1</w:t>
      </w:r>
      <w:r w:rsidRPr="004F0F21">
        <w:rPr>
          <w:sz w:val="22"/>
          <w:szCs w:val="22"/>
        </w:rPr>
        <w:t>.1, the</w:t>
      </w:r>
      <w:r w:rsidRPr="004F0F21">
        <w:rPr>
          <w:spacing w:val="-1"/>
          <w:sz w:val="22"/>
          <w:szCs w:val="22"/>
        </w:rPr>
        <w:t xml:space="preserve"> </w:t>
      </w:r>
      <w:r w:rsidRPr="004F0F21">
        <w:rPr>
          <w:sz w:val="22"/>
          <w:szCs w:val="22"/>
        </w:rPr>
        <w:t>p</w:t>
      </w:r>
      <w:r w:rsidRPr="004F0F21">
        <w:rPr>
          <w:spacing w:val="-1"/>
          <w:sz w:val="22"/>
          <w:szCs w:val="22"/>
        </w:rPr>
        <w:t>ar</w:t>
      </w:r>
      <w:r w:rsidRPr="004F0F21">
        <w:rPr>
          <w:spacing w:val="5"/>
          <w:sz w:val="22"/>
          <w:szCs w:val="22"/>
        </w:rPr>
        <w:t>t</w:t>
      </w:r>
      <w:r w:rsidRPr="004F0F21">
        <w:rPr>
          <w:sz w:val="22"/>
          <w:szCs w:val="22"/>
        </w:rPr>
        <w:t>y</w:t>
      </w:r>
      <w:r w:rsidRPr="004F0F21">
        <w:rPr>
          <w:spacing w:val="-5"/>
          <w:sz w:val="22"/>
          <w:szCs w:val="22"/>
        </w:rPr>
        <w:t xml:space="preserve"> </w:t>
      </w:r>
      <w:r w:rsidRPr="004F0F21">
        <w:rPr>
          <w:spacing w:val="-1"/>
          <w:sz w:val="22"/>
          <w:szCs w:val="22"/>
        </w:rPr>
        <w:t>c</w:t>
      </w:r>
      <w:r w:rsidRPr="004F0F21">
        <w:rPr>
          <w:sz w:val="22"/>
          <w:szCs w:val="22"/>
        </w:rPr>
        <w:t>onsid</w:t>
      </w:r>
      <w:r w:rsidRPr="004F0F21">
        <w:rPr>
          <w:spacing w:val="-1"/>
          <w:sz w:val="22"/>
          <w:szCs w:val="22"/>
        </w:rPr>
        <w:t>er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ini</w:t>
      </w:r>
      <w:r w:rsidRPr="004F0F21">
        <w:rPr>
          <w:spacing w:val="3"/>
          <w:sz w:val="22"/>
          <w:szCs w:val="22"/>
        </w:rPr>
        <w:t>t</w:t>
      </w:r>
      <w:r w:rsidRPr="004F0F21">
        <w:rPr>
          <w:sz w:val="22"/>
          <w:szCs w:val="22"/>
        </w:rPr>
        <w:t>i</w:t>
      </w:r>
      <w:r w:rsidRPr="004F0F21">
        <w:rPr>
          <w:spacing w:val="-1"/>
          <w:sz w:val="22"/>
          <w:szCs w:val="22"/>
        </w:rPr>
        <w:t>a</w:t>
      </w:r>
      <w:r w:rsidRPr="004F0F21">
        <w:rPr>
          <w:sz w:val="22"/>
          <w:szCs w:val="22"/>
        </w:rPr>
        <w:t>ting</w:t>
      </w:r>
      <w:r w:rsidRPr="004F0F21">
        <w:rPr>
          <w:spacing w:val="-2"/>
          <w:sz w:val="22"/>
          <w:szCs w:val="22"/>
        </w:rPr>
        <w:t xml:space="preserve"> </w:t>
      </w:r>
      <w:r w:rsidRPr="004F0F21">
        <w:rPr>
          <w:spacing w:val="-1"/>
          <w:sz w:val="22"/>
          <w:szCs w:val="22"/>
        </w:rPr>
        <w:t>a</w:t>
      </w:r>
      <w:r w:rsidRPr="004F0F21">
        <w:rPr>
          <w:sz w:val="22"/>
          <w:szCs w:val="22"/>
        </w:rPr>
        <w:t>n inv</w:t>
      </w:r>
      <w:r w:rsidRPr="004F0F21">
        <w:rPr>
          <w:spacing w:val="-1"/>
          <w:sz w:val="22"/>
          <w:szCs w:val="22"/>
        </w:rPr>
        <w:t>e</w:t>
      </w:r>
      <w:r w:rsidRPr="004F0F21">
        <w:rPr>
          <w:sz w:val="22"/>
          <w:szCs w:val="22"/>
        </w:rPr>
        <w:t>st</w:t>
      </w:r>
      <w:r w:rsidRPr="004F0F21">
        <w:rPr>
          <w:spacing w:val="3"/>
          <w:sz w:val="22"/>
          <w:szCs w:val="22"/>
        </w:rPr>
        <w:t>i</w:t>
      </w:r>
      <w:r w:rsidRPr="004F0F21">
        <w:rPr>
          <w:spacing w:val="-2"/>
          <w:sz w:val="22"/>
          <w:szCs w:val="22"/>
        </w:rPr>
        <w:t>g</w:t>
      </w:r>
      <w:r w:rsidRPr="004F0F21">
        <w:rPr>
          <w:spacing w:val="-1"/>
          <w:sz w:val="22"/>
          <w:szCs w:val="22"/>
        </w:rPr>
        <w:t>a</w:t>
      </w:r>
      <w:r w:rsidRPr="004F0F21">
        <w:rPr>
          <w:sz w:val="22"/>
          <w:szCs w:val="22"/>
        </w:rPr>
        <w:t>tion or</w:t>
      </w:r>
      <w:r w:rsidRPr="004F0F21">
        <w:rPr>
          <w:spacing w:val="2"/>
          <w:sz w:val="22"/>
          <w:szCs w:val="22"/>
        </w:rPr>
        <w:t xml:space="preserv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o</w:t>
      </w:r>
      <w:r w:rsidRPr="004F0F21">
        <w:rPr>
          <w:spacing w:val="-1"/>
          <w:sz w:val="22"/>
          <w:szCs w:val="22"/>
        </w:rPr>
        <w:t>r</w:t>
      </w:r>
      <w:r w:rsidRPr="004F0F21">
        <w:rPr>
          <w:spacing w:val="2"/>
          <w:sz w:val="22"/>
          <w:szCs w:val="22"/>
        </w:rPr>
        <w:t>r</w:t>
      </w:r>
      <w:r w:rsidRPr="004F0F21">
        <w:rPr>
          <w:spacing w:val="-1"/>
          <w:sz w:val="22"/>
          <w:szCs w:val="22"/>
        </w:rPr>
        <w:t>ec</w:t>
      </w:r>
      <w:r w:rsidRPr="004F0F21">
        <w:rPr>
          <w:sz w:val="22"/>
          <w:szCs w:val="22"/>
        </w:rPr>
        <w:t>tive</w:t>
      </w:r>
      <w:r w:rsidRPr="004F0F21">
        <w:rPr>
          <w:spacing w:val="1"/>
          <w:sz w:val="22"/>
          <w:szCs w:val="22"/>
        </w:rPr>
        <w:t xml:space="preserve"> </w:t>
      </w:r>
      <w:r w:rsidRPr="004F0F21">
        <w:rPr>
          <w:spacing w:val="-1"/>
          <w:sz w:val="22"/>
          <w:szCs w:val="22"/>
        </w:rPr>
        <w:t>ac</w:t>
      </w:r>
      <w:r w:rsidRPr="004F0F21">
        <w:rPr>
          <w:spacing w:val="3"/>
          <w:sz w:val="22"/>
          <w:szCs w:val="22"/>
        </w:rPr>
        <w:t>t</w:t>
      </w:r>
      <w:r w:rsidRPr="004F0F21">
        <w:rPr>
          <w:sz w:val="22"/>
          <w:szCs w:val="22"/>
        </w:rPr>
        <w:t>ion m</w:t>
      </w:r>
      <w:r w:rsidRPr="004F0F21">
        <w:rPr>
          <w:spacing w:val="1"/>
          <w:sz w:val="22"/>
          <w:szCs w:val="22"/>
        </w:rPr>
        <w:t>a</w:t>
      </w:r>
      <w:r w:rsidRPr="004F0F21">
        <w:rPr>
          <w:spacing w:val="-5"/>
          <w:sz w:val="22"/>
          <w:szCs w:val="22"/>
        </w:rPr>
        <w:t>y</w:t>
      </w:r>
      <w:r w:rsidRPr="004F0F21">
        <w:rPr>
          <w:sz w:val="22"/>
          <w:szCs w:val="22"/>
        </w:rPr>
        <w:t>, but is not obli</w:t>
      </w:r>
      <w:r w:rsidRPr="004F0F21">
        <w:rPr>
          <w:spacing w:val="-2"/>
          <w:sz w:val="22"/>
          <w:szCs w:val="22"/>
        </w:rPr>
        <w:t>g</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to, </w:t>
      </w:r>
      <w:r w:rsidRPr="004F0F21">
        <w:rPr>
          <w:spacing w:val="-1"/>
          <w:sz w:val="22"/>
          <w:szCs w:val="22"/>
        </w:rPr>
        <w:t>aff</w:t>
      </w:r>
      <w:r w:rsidRPr="004F0F21">
        <w:rPr>
          <w:spacing w:val="2"/>
          <w:sz w:val="22"/>
          <w:szCs w:val="22"/>
        </w:rPr>
        <w:t>o</w:t>
      </w:r>
      <w:r w:rsidRPr="004F0F21">
        <w:rPr>
          <w:spacing w:val="-1"/>
          <w:sz w:val="22"/>
          <w:szCs w:val="22"/>
        </w:rPr>
        <w:t>r</w:t>
      </w:r>
      <w:r w:rsidRPr="004F0F21">
        <w:rPr>
          <w:sz w:val="22"/>
          <w:szCs w:val="22"/>
        </w:rPr>
        <w:t>d</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n int</w:t>
      </w:r>
      <w:r w:rsidRPr="004F0F21">
        <w:rPr>
          <w:spacing w:val="-1"/>
          <w:sz w:val="22"/>
          <w:szCs w:val="22"/>
        </w:rPr>
        <w:t>er</w:t>
      </w:r>
      <w:r w:rsidRPr="004F0F21">
        <w:rPr>
          <w:spacing w:val="2"/>
          <w:sz w:val="22"/>
          <w:szCs w:val="22"/>
        </w:rPr>
        <w:t>v</w:t>
      </w:r>
      <w:r w:rsidRPr="004F0F21">
        <w:rPr>
          <w:sz w:val="22"/>
          <w:szCs w:val="22"/>
        </w:rPr>
        <w:t>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t whi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1"/>
          <w:sz w:val="22"/>
          <w:szCs w:val="22"/>
        </w:rPr>
        <w:t>c</w:t>
      </w:r>
      <w:r w:rsidRPr="004F0F21">
        <w:rPr>
          <w:sz w:val="22"/>
          <w:szCs w:val="22"/>
        </w:rPr>
        <w:t>i</w:t>
      </w:r>
      <w:r w:rsidRPr="004F0F21">
        <w:rPr>
          <w:spacing w:val="-1"/>
          <w:sz w:val="22"/>
          <w:szCs w:val="22"/>
        </w:rPr>
        <w:t>rc</w:t>
      </w:r>
      <w:r w:rsidRPr="004F0F21">
        <w:rPr>
          <w:sz w:val="22"/>
          <w:szCs w:val="22"/>
        </w:rPr>
        <w:t>u</w:t>
      </w:r>
      <w:r w:rsidRPr="004F0F21">
        <w:rPr>
          <w:spacing w:val="1"/>
          <w:sz w:val="22"/>
          <w:szCs w:val="22"/>
        </w:rPr>
        <w:t>m</w:t>
      </w:r>
      <w:r w:rsidRPr="004F0F21">
        <w:rPr>
          <w:spacing w:val="3"/>
          <w:sz w:val="22"/>
          <w:szCs w:val="22"/>
        </w:rPr>
        <w:t>s</w:t>
      </w:r>
      <w:r w:rsidRPr="004F0F21">
        <w:rPr>
          <w:sz w:val="22"/>
          <w:szCs w:val="22"/>
        </w:rPr>
        <w:t>t</w:t>
      </w:r>
      <w:r w:rsidRPr="004F0F21">
        <w:rPr>
          <w:spacing w:val="-1"/>
          <w:sz w:val="22"/>
          <w:szCs w:val="22"/>
        </w:rPr>
        <w:t>a</w:t>
      </w:r>
      <w:r w:rsidRPr="004F0F21">
        <w:rPr>
          <w:sz w:val="22"/>
          <w:szCs w:val="22"/>
        </w:rPr>
        <w:t>n</w:t>
      </w:r>
      <w:r w:rsidRPr="004F0F21">
        <w:rPr>
          <w:spacing w:val="-1"/>
          <w:sz w:val="22"/>
          <w:szCs w:val="22"/>
        </w:rPr>
        <w:t xml:space="preserve">ces </w:t>
      </w:r>
      <w:r w:rsidRPr="004F0F21">
        <w:rPr>
          <w:sz w:val="22"/>
          <w:szCs w:val="22"/>
        </w:rPr>
        <w:t>p</w:t>
      </w:r>
      <w:r w:rsidRPr="004F0F21">
        <w:rPr>
          <w:spacing w:val="-1"/>
          <w:sz w:val="22"/>
          <w:szCs w:val="22"/>
        </w:rPr>
        <w:t>r</w:t>
      </w:r>
      <w:r w:rsidRPr="004F0F21">
        <w:rPr>
          <w:sz w:val="22"/>
          <w:szCs w:val="22"/>
        </w:rPr>
        <w:t>ompting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pot</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 </w:t>
      </w:r>
      <w:r w:rsidRPr="004F0F21">
        <w:rPr>
          <w:spacing w:val="3"/>
          <w:sz w:val="22"/>
          <w:szCs w:val="22"/>
        </w:rPr>
        <w:t>i</w:t>
      </w:r>
      <w:r w:rsidRPr="004F0F21">
        <w:rPr>
          <w:sz w:val="22"/>
          <w:szCs w:val="22"/>
        </w:rPr>
        <w:t>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 xml:space="preserve">tion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dis</w:t>
      </w:r>
      <w:r w:rsidRPr="004F0F21">
        <w:rPr>
          <w:spacing w:val="-1"/>
          <w:sz w:val="22"/>
          <w:szCs w:val="22"/>
        </w:rPr>
        <w:t>c</w:t>
      </w:r>
      <w:r w:rsidRPr="004F0F21">
        <w:rPr>
          <w:sz w:val="22"/>
          <w:szCs w:val="22"/>
        </w:rPr>
        <w:t>uss</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is</w:t>
      </w:r>
      <w:r w:rsidRPr="004F0F21">
        <w:rPr>
          <w:spacing w:val="3"/>
          <w:sz w:val="22"/>
          <w:szCs w:val="22"/>
        </w:rPr>
        <w:t xml:space="preserve"> </w:t>
      </w:r>
      <w:r w:rsidRPr="004F0F21">
        <w:rPr>
          <w:sz w:val="22"/>
          <w:szCs w:val="22"/>
        </w:rPr>
        <w:t>p</w:t>
      </w:r>
      <w:r w:rsidRPr="004F0F21">
        <w:rPr>
          <w:spacing w:val="-1"/>
          <w:sz w:val="22"/>
          <w:szCs w:val="22"/>
        </w:rPr>
        <w:t>er</w:t>
      </w:r>
      <w:r w:rsidRPr="004F0F21">
        <w:rPr>
          <w:sz w:val="22"/>
          <w:szCs w:val="22"/>
        </w:rPr>
        <w:t>mitt</w:t>
      </w:r>
      <w:r w:rsidRPr="004F0F21">
        <w:rPr>
          <w:spacing w:val="-1"/>
          <w:sz w:val="22"/>
          <w:szCs w:val="22"/>
        </w:rPr>
        <w:t>e</w:t>
      </w:r>
      <w:r w:rsidRPr="004F0F21">
        <w:rPr>
          <w:sz w:val="22"/>
          <w:szCs w:val="22"/>
        </w:rPr>
        <w:t>d to 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 xml:space="preserve">nt </w:t>
      </w:r>
      <w:r w:rsidRPr="004F0F21">
        <w:rPr>
          <w:spacing w:val="-1"/>
          <w:sz w:val="22"/>
          <w:szCs w:val="22"/>
        </w:rPr>
        <w:t>re</w:t>
      </w:r>
      <w:r w:rsidRPr="004F0F21">
        <w:rPr>
          <w:spacing w:val="3"/>
          <w:sz w:val="22"/>
          <w:szCs w:val="22"/>
        </w:rPr>
        <w:t>l</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nt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3"/>
          <w:sz w:val="22"/>
          <w:szCs w:val="22"/>
        </w:rPr>
        <w:t>t</w:t>
      </w:r>
      <w:r w:rsidRPr="004F0F21">
        <w:rPr>
          <w:sz w:val="22"/>
          <w:szCs w:val="22"/>
        </w:rPr>
        <w:t>ion on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own b</w:t>
      </w:r>
      <w:r w:rsidRPr="004F0F21">
        <w:rPr>
          <w:spacing w:val="-1"/>
          <w:sz w:val="22"/>
          <w:szCs w:val="22"/>
        </w:rPr>
        <w:t>e</w:t>
      </w:r>
      <w:r w:rsidRPr="004F0F21">
        <w:rPr>
          <w:sz w:val="22"/>
          <w:szCs w:val="22"/>
        </w:rPr>
        <w:t>h</w:t>
      </w:r>
      <w:r w:rsidRPr="004F0F21">
        <w:rPr>
          <w:spacing w:val="-1"/>
          <w:sz w:val="22"/>
          <w:szCs w:val="22"/>
        </w:rPr>
        <w:t>a</w:t>
      </w:r>
      <w:r w:rsidRPr="004F0F21">
        <w:rPr>
          <w:sz w:val="22"/>
          <w:szCs w:val="22"/>
        </w:rPr>
        <w:t>l</w:t>
      </w:r>
      <w:r w:rsidRPr="004F0F21">
        <w:rPr>
          <w:spacing w:val="-1"/>
          <w:sz w:val="22"/>
          <w:szCs w:val="22"/>
        </w:rPr>
        <w:t>f</w:t>
      </w:r>
      <w:r w:rsidRPr="004F0F21">
        <w:rPr>
          <w:sz w:val="22"/>
          <w:szCs w:val="22"/>
        </w:rPr>
        <w:t>.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int</w:t>
      </w:r>
      <w:r w:rsidRPr="004F0F21">
        <w:rPr>
          <w:spacing w:val="-1"/>
          <w:sz w:val="22"/>
          <w:szCs w:val="22"/>
        </w:rPr>
        <w:t>er</w:t>
      </w:r>
      <w:r w:rsidRPr="004F0F21">
        <w:rPr>
          <w:sz w:val="22"/>
          <w:szCs w:val="22"/>
        </w:rPr>
        <w:t>vi</w:t>
      </w:r>
      <w:r w:rsidRPr="004F0F21">
        <w:rPr>
          <w:spacing w:val="1"/>
          <w:sz w:val="22"/>
          <w:szCs w:val="22"/>
        </w:rPr>
        <w:t>e</w:t>
      </w:r>
      <w:r w:rsidRPr="004F0F21">
        <w:rPr>
          <w:sz w:val="22"/>
          <w:szCs w:val="22"/>
        </w:rPr>
        <w:t>w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in this </w:t>
      </w:r>
      <w:r w:rsidRPr="004F0F21">
        <w:rPr>
          <w:spacing w:val="1"/>
          <w:sz w:val="22"/>
          <w:szCs w:val="22"/>
        </w:rPr>
        <w:t>S</w:t>
      </w:r>
      <w:r w:rsidRPr="004F0F21">
        <w:rPr>
          <w:spacing w:val="-1"/>
          <w:sz w:val="22"/>
          <w:szCs w:val="22"/>
        </w:rPr>
        <w:t>ec</w:t>
      </w:r>
      <w:r w:rsidRPr="004F0F21">
        <w:rPr>
          <w:sz w:val="22"/>
          <w:szCs w:val="22"/>
        </w:rPr>
        <w:t>tion 1</w:t>
      </w:r>
      <w:r w:rsidR="00B123E0" w:rsidRPr="004F0F21">
        <w:rPr>
          <w:sz w:val="22"/>
          <w:szCs w:val="22"/>
        </w:rPr>
        <w:t>1</w:t>
      </w:r>
      <w:r w:rsidRPr="004F0F21">
        <w:rPr>
          <w:sz w:val="22"/>
          <w:szCs w:val="22"/>
        </w:rPr>
        <w:t>.3 of</w:t>
      </w:r>
      <w:r w:rsidRPr="004F0F21">
        <w:rPr>
          <w:spacing w:val="-1"/>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B123E0" w:rsidRPr="004F0F21">
        <w:rPr>
          <w:spacing w:val="-1"/>
          <w:sz w:val="22"/>
          <w:szCs w:val="22"/>
        </w:rPr>
        <w:t>11</w:t>
      </w:r>
      <w:r w:rsidRPr="004F0F21">
        <w:rPr>
          <w:spacing w:val="-3"/>
          <w:sz w:val="22"/>
          <w:szCs w:val="22"/>
        </w:rPr>
        <w:t xml:space="preserve"> </w:t>
      </w:r>
      <w:r w:rsidRPr="004F0F21">
        <w:rPr>
          <w:sz w:val="22"/>
          <w:szCs w:val="22"/>
        </w:rPr>
        <w:t>is not a</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a</w:t>
      </w:r>
      <w:r w:rsidRPr="004F0F21">
        <w:rPr>
          <w:sz w:val="22"/>
          <w:szCs w:val="22"/>
        </w:rPr>
        <w:t xml:space="preserve">l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a</w:t>
      </w:r>
      <w:r w:rsidRPr="004F0F21">
        <w:rPr>
          <w:sz w:val="22"/>
          <w:szCs w:val="22"/>
        </w:rPr>
        <w:t>nd n</w:t>
      </w:r>
      <w:r w:rsidRPr="004F0F21">
        <w:rPr>
          <w:spacing w:val="-1"/>
          <w:sz w:val="22"/>
          <w:szCs w:val="22"/>
        </w:rPr>
        <w:t>ee</w:t>
      </w:r>
      <w:r w:rsidRPr="004F0F21">
        <w:rPr>
          <w:sz w:val="22"/>
          <w:szCs w:val="22"/>
        </w:rPr>
        <w:t>d not be</w:t>
      </w:r>
      <w:r w:rsidRPr="004F0F21">
        <w:rPr>
          <w:spacing w:val="-1"/>
          <w:sz w:val="22"/>
          <w:szCs w:val="22"/>
        </w:rPr>
        <w:t xml:space="preserve"> c</w:t>
      </w:r>
      <w:r w:rsidRPr="004F0F21">
        <w:rPr>
          <w:sz w:val="22"/>
          <w:szCs w:val="22"/>
        </w:rPr>
        <w:t>ondu</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pacing w:val="1"/>
          <w:sz w:val="22"/>
          <w:szCs w:val="22"/>
        </w:rPr>
        <w:t>c</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to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ra</w:t>
      </w:r>
      <w:r w:rsidRPr="004F0F21">
        <w:rPr>
          <w:sz w:val="22"/>
          <w:szCs w:val="22"/>
        </w:rPr>
        <w:t xml:space="preserve">l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s p</w:t>
      </w:r>
      <w:r w:rsidRPr="004F0F21">
        <w:rPr>
          <w:spacing w:val="2"/>
          <w:sz w:val="22"/>
          <w:szCs w:val="22"/>
        </w:rPr>
        <w:t>r</w:t>
      </w:r>
      <w:r w:rsidRPr="004F0F21">
        <w:rPr>
          <w:sz w:val="22"/>
          <w:szCs w:val="22"/>
        </w:rPr>
        <w:t>ovid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B123E0" w:rsidRPr="004F0F21">
        <w:rPr>
          <w:spacing w:val="-1"/>
          <w:sz w:val="22"/>
          <w:szCs w:val="22"/>
        </w:rPr>
        <w:t>12</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 The</w:t>
      </w:r>
      <w:r w:rsidRPr="004F0F21">
        <w:rPr>
          <w:spacing w:val="-1"/>
          <w:sz w:val="22"/>
          <w:szCs w:val="22"/>
        </w:rPr>
        <w:t xml:space="preserve"> </w:t>
      </w:r>
      <w:r w:rsidRPr="004F0F21">
        <w:rPr>
          <w:sz w:val="22"/>
          <w:szCs w:val="22"/>
        </w:rPr>
        <w:t>p</w:t>
      </w:r>
      <w:r w:rsidRPr="004F0F21">
        <w:rPr>
          <w:spacing w:val="-1"/>
          <w:sz w:val="22"/>
          <w:szCs w:val="22"/>
        </w:rPr>
        <w:t>ar</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initi</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i</w:t>
      </w:r>
      <w:r w:rsidRPr="004F0F21">
        <w:rPr>
          <w:spacing w:val="2"/>
          <w:sz w:val="22"/>
          <w:szCs w:val="22"/>
        </w:rPr>
        <w:t>n</w:t>
      </w:r>
      <w:r w:rsidRPr="004F0F21">
        <w:rPr>
          <w:sz w:val="22"/>
          <w:szCs w:val="22"/>
        </w:rPr>
        <w:t>t</w:t>
      </w:r>
      <w:r w:rsidRPr="004F0F21">
        <w:rPr>
          <w:spacing w:val="-1"/>
          <w:sz w:val="22"/>
          <w:szCs w:val="22"/>
        </w:rPr>
        <w:t>er</w:t>
      </w:r>
      <w:r w:rsidRPr="004F0F21">
        <w:rPr>
          <w:sz w:val="22"/>
          <w:szCs w:val="22"/>
        </w:rPr>
        <w:t>vi</w:t>
      </w:r>
      <w:r w:rsidRPr="004F0F21">
        <w:rPr>
          <w:spacing w:val="-1"/>
          <w:sz w:val="22"/>
          <w:szCs w:val="22"/>
        </w:rPr>
        <w:t>e</w:t>
      </w:r>
      <w:r w:rsidRPr="004F0F21">
        <w:rPr>
          <w:sz w:val="22"/>
          <w:szCs w:val="22"/>
        </w:rPr>
        <w:t>w sh</w:t>
      </w:r>
      <w:r w:rsidRPr="004F0F21">
        <w:rPr>
          <w:spacing w:val="-1"/>
          <w:sz w:val="22"/>
          <w:szCs w:val="22"/>
        </w:rPr>
        <w:t>a</w:t>
      </w:r>
      <w:r w:rsidRPr="004F0F21">
        <w:rPr>
          <w:sz w:val="22"/>
          <w:szCs w:val="22"/>
        </w:rPr>
        <w:t>ll p</w:t>
      </w:r>
      <w:r w:rsidRPr="004F0F21">
        <w:rPr>
          <w:spacing w:val="-1"/>
          <w:sz w:val="22"/>
          <w:szCs w:val="22"/>
        </w:rPr>
        <w:t>re</w:t>
      </w:r>
      <w:r w:rsidRPr="004F0F21">
        <w:rPr>
          <w:spacing w:val="2"/>
          <w:sz w:val="22"/>
          <w:szCs w:val="22"/>
        </w:rPr>
        <w:t>p</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2"/>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 xml:space="preserve">d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int</w:t>
      </w:r>
      <w:r w:rsidRPr="004F0F21">
        <w:rPr>
          <w:spacing w:val="-1"/>
          <w:sz w:val="22"/>
          <w:szCs w:val="22"/>
        </w:rPr>
        <w:t>er</w:t>
      </w:r>
      <w:r w:rsidRPr="004F0F21">
        <w:rPr>
          <w:sz w:val="22"/>
          <w:szCs w:val="22"/>
        </w:rPr>
        <w:t>vi</w:t>
      </w:r>
      <w:r w:rsidRPr="004F0F21">
        <w:rPr>
          <w:spacing w:val="-1"/>
          <w:sz w:val="22"/>
          <w:szCs w:val="22"/>
        </w:rPr>
        <w:t>e</w:t>
      </w:r>
      <w:r w:rsidRPr="004F0F21">
        <w:rPr>
          <w:sz w:val="22"/>
          <w:szCs w:val="22"/>
        </w:rPr>
        <w:t>w</w:t>
      </w:r>
      <w:r w:rsidR="0009368C" w:rsidRPr="004F0F21">
        <w:rPr>
          <w:sz w:val="22"/>
          <w:szCs w:val="22"/>
        </w:rPr>
        <w:t xml:space="preserve"> </w:t>
      </w:r>
      <w:r w:rsidRPr="004F0F21">
        <w:rPr>
          <w:sz w:val="22"/>
          <w:szCs w:val="22"/>
        </w:rPr>
        <w:t>indi</w:t>
      </w:r>
      <w:r w:rsidRPr="004F0F21">
        <w:rPr>
          <w:spacing w:val="-1"/>
          <w:sz w:val="22"/>
          <w:szCs w:val="22"/>
        </w:rPr>
        <w:t>ca</w:t>
      </w:r>
      <w:r w:rsidRPr="004F0F21">
        <w:rPr>
          <w:sz w:val="22"/>
          <w:szCs w:val="22"/>
        </w:rPr>
        <w:t>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5"/>
          <w:sz w:val="22"/>
          <w:szCs w:val="22"/>
        </w:rPr>
        <w:t>t</w:t>
      </w:r>
      <w:r w:rsidRPr="004F0F21">
        <w:rPr>
          <w:spacing w:val="-5"/>
          <w:sz w:val="22"/>
          <w:szCs w:val="22"/>
        </w:rPr>
        <w:t>y</w:t>
      </w:r>
      <w:r w:rsidRPr="004F0F21">
        <w:rPr>
          <w:sz w:val="22"/>
          <w:szCs w:val="22"/>
        </w:rPr>
        <w:t>pe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z w:val="22"/>
          <w:szCs w:val="22"/>
        </w:rPr>
        <w:t>bl</w:t>
      </w:r>
      <w:r w:rsidRPr="004F0F21">
        <w:rPr>
          <w:spacing w:val="-1"/>
          <w:sz w:val="22"/>
          <w:szCs w:val="22"/>
        </w:rPr>
        <w:t>e</w:t>
      </w:r>
      <w:r w:rsidRPr="004F0F21">
        <w:rPr>
          <w:sz w:val="22"/>
          <w:szCs w:val="22"/>
        </w:rPr>
        <w:t>m, wh</w:t>
      </w:r>
      <w:r w:rsidRPr="004F0F21">
        <w:rPr>
          <w:spacing w:val="-1"/>
          <w:sz w:val="22"/>
          <w:szCs w:val="22"/>
        </w:rPr>
        <w:t>a</w:t>
      </w:r>
      <w:r w:rsidRPr="004F0F21">
        <w:rPr>
          <w:sz w:val="22"/>
          <w:szCs w:val="22"/>
        </w:rPr>
        <w:t>t w</w:t>
      </w:r>
      <w:r w:rsidRPr="004F0F21">
        <w:rPr>
          <w:spacing w:val="-1"/>
          <w:sz w:val="22"/>
          <w:szCs w:val="22"/>
        </w:rPr>
        <w:t>a</w:t>
      </w:r>
      <w:r w:rsidRPr="004F0F21">
        <w:rPr>
          <w:sz w:val="22"/>
          <w:szCs w:val="22"/>
        </w:rPr>
        <w:t>s dis</w:t>
      </w:r>
      <w:r w:rsidRPr="004F0F21">
        <w:rPr>
          <w:spacing w:val="-1"/>
          <w:sz w:val="22"/>
          <w:szCs w:val="22"/>
        </w:rPr>
        <w:t>c</w:t>
      </w:r>
      <w:r w:rsidRPr="004F0F21">
        <w:rPr>
          <w:sz w:val="22"/>
          <w:szCs w:val="22"/>
        </w:rPr>
        <w:t>uss</w:t>
      </w:r>
      <w:r w:rsidRPr="004F0F21">
        <w:rPr>
          <w:spacing w:val="1"/>
          <w:sz w:val="22"/>
          <w:szCs w:val="22"/>
        </w:rPr>
        <w:t>e</w:t>
      </w:r>
      <w:r w:rsidRPr="004F0F21">
        <w:rPr>
          <w:sz w:val="22"/>
          <w:szCs w:val="22"/>
        </w:rPr>
        <w:t>d with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a</w:t>
      </w:r>
      <w:r w:rsidRPr="004F0F21">
        <w:rPr>
          <w:spacing w:val="2"/>
          <w:sz w:val="22"/>
          <w:szCs w:val="22"/>
        </w:rPr>
        <w:t>n</w:t>
      </w:r>
      <w:r w:rsidRPr="004F0F21">
        <w:rPr>
          <w:sz w:val="22"/>
          <w:szCs w:val="22"/>
        </w:rPr>
        <w:t xml:space="preserve">d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r</w:t>
      </w:r>
      <w:r w:rsidRPr="004F0F21">
        <w:rPr>
          <w:sz w:val="22"/>
          <w:szCs w:val="22"/>
        </w:rPr>
        <w:t>opos</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s to the</w:t>
      </w:r>
      <w:r w:rsidRPr="004F0F21">
        <w:rPr>
          <w:spacing w:val="-1"/>
          <w:sz w:val="22"/>
          <w:szCs w:val="22"/>
        </w:rPr>
        <w:t xml:space="preserve"> </w:t>
      </w:r>
      <w:r w:rsidRPr="004F0F21">
        <w:rPr>
          <w:spacing w:val="3"/>
          <w:sz w:val="22"/>
          <w:szCs w:val="22"/>
        </w:rPr>
        <w:t>t</w:t>
      </w:r>
      <w:r w:rsidRPr="004F0F21">
        <w:rPr>
          <w:spacing w:val="-5"/>
          <w:sz w:val="22"/>
          <w:szCs w:val="22"/>
        </w:rPr>
        <w:t>y</w:t>
      </w:r>
      <w:r w:rsidRPr="004F0F21">
        <w:rPr>
          <w:sz w:val="22"/>
          <w:szCs w:val="22"/>
        </w:rPr>
        <w:t>pe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int</w:t>
      </w:r>
      <w:r w:rsidRPr="004F0F21">
        <w:rPr>
          <w:spacing w:val="-1"/>
          <w:sz w:val="22"/>
          <w:szCs w:val="22"/>
        </w:rPr>
        <w:t>er</w:t>
      </w:r>
      <w:r w:rsidRPr="004F0F21">
        <w:rPr>
          <w:sz w:val="22"/>
          <w:szCs w:val="22"/>
        </w:rPr>
        <w:t>v</w:t>
      </w:r>
      <w:r w:rsidRPr="004F0F21">
        <w:rPr>
          <w:spacing w:val="-1"/>
          <w:sz w:val="22"/>
          <w:szCs w:val="22"/>
        </w:rPr>
        <w:t>e</w:t>
      </w:r>
      <w:r w:rsidRPr="004F0F21">
        <w:rPr>
          <w:sz w:val="22"/>
          <w:szCs w:val="22"/>
        </w:rPr>
        <w:t>n</w:t>
      </w:r>
      <w:r w:rsidRPr="004F0F21">
        <w:rPr>
          <w:spacing w:val="3"/>
          <w:sz w:val="22"/>
          <w:szCs w:val="22"/>
        </w:rPr>
        <w:t>t</w:t>
      </w:r>
      <w:r w:rsidRPr="004F0F21">
        <w:rPr>
          <w:sz w:val="22"/>
          <w:szCs w:val="22"/>
        </w:rPr>
        <w:t>ion th</w:t>
      </w:r>
      <w:r w:rsidRPr="004F0F21">
        <w:rPr>
          <w:spacing w:val="-1"/>
          <w:sz w:val="22"/>
          <w:szCs w:val="22"/>
        </w:rPr>
        <w:t>a</w:t>
      </w:r>
      <w:r w:rsidRPr="004F0F21">
        <w:rPr>
          <w:sz w:val="22"/>
          <w:szCs w:val="22"/>
        </w:rPr>
        <w:t>t will be</w:t>
      </w:r>
      <w:r w:rsidRPr="004F0F21">
        <w:rPr>
          <w:spacing w:val="-1"/>
          <w:sz w:val="22"/>
          <w:szCs w:val="22"/>
        </w:rPr>
        <w:t xml:space="preserve"> </w:t>
      </w:r>
      <w:r w:rsidRPr="004F0F21">
        <w:rPr>
          <w:sz w:val="22"/>
          <w:szCs w:val="22"/>
        </w:rPr>
        <w:t>und</w:t>
      </w:r>
      <w:r w:rsidRPr="004F0F21">
        <w:rPr>
          <w:spacing w:val="-1"/>
          <w:sz w:val="22"/>
          <w:szCs w:val="22"/>
        </w:rPr>
        <w:t>er</w:t>
      </w:r>
      <w:r w:rsidRPr="004F0F21">
        <w:rPr>
          <w:sz w:val="22"/>
          <w:szCs w:val="22"/>
        </w:rPr>
        <w:t>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 xml:space="preserve">n to </w:t>
      </w:r>
      <w:r w:rsidRPr="004F0F21">
        <w:rPr>
          <w:spacing w:val="-1"/>
          <w:sz w:val="22"/>
          <w:szCs w:val="22"/>
        </w:rPr>
        <w:t>a</w:t>
      </w:r>
      <w:r w:rsidRPr="004F0F21">
        <w:rPr>
          <w:sz w:val="22"/>
          <w:szCs w:val="22"/>
        </w:rPr>
        <w:t>dd</w:t>
      </w:r>
      <w:r w:rsidRPr="004F0F21">
        <w:rPr>
          <w:spacing w:val="-1"/>
          <w:sz w:val="22"/>
          <w:szCs w:val="22"/>
        </w:rPr>
        <w:t>re</w:t>
      </w:r>
      <w:r w:rsidRPr="004F0F21">
        <w:rPr>
          <w:sz w:val="22"/>
          <w:szCs w:val="22"/>
        </w:rPr>
        <w:t>ss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obl</w:t>
      </w:r>
      <w:r w:rsidRPr="004F0F21">
        <w:rPr>
          <w:spacing w:val="-1"/>
          <w:sz w:val="22"/>
          <w:szCs w:val="22"/>
        </w:rPr>
        <w:t>e</w:t>
      </w:r>
      <w:r w:rsidRPr="004F0F21">
        <w:rPr>
          <w:sz w:val="22"/>
          <w:szCs w:val="22"/>
        </w:rPr>
        <w:t xml:space="preserve">m. </w:t>
      </w:r>
      <w:r w:rsidRPr="004F0F21">
        <w:rPr>
          <w:spacing w:val="2"/>
          <w:sz w:val="22"/>
          <w:szCs w:val="22"/>
        </w:rPr>
        <w:t xml:space="preserve"> </w:t>
      </w:r>
      <w:r w:rsidRPr="004F0F21">
        <w:rPr>
          <w:sz w:val="22"/>
          <w:szCs w:val="22"/>
        </w:rPr>
        <w:t>This 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 sh</w:t>
      </w:r>
      <w:r w:rsidRPr="004F0F21">
        <w:rPr>
          <w:spacing w:val="-1"/>
          <w:sz w:val="22"/>
          <w:szCs w:val="22"/>
        </w:rPr>
        <w:t>a</w:t>
      </w:r>
      <w:r w:rsidRPr="004F0F21">
        <w:rPr>
          <w:sz w:val="22"/>
          <w:szCs w:val="22"/>
        </w:rPr>
        <w:t>ll be</w:t>
      </w:r>
      <w:r w:rsidRPr="004F0F21">
        <w:rPr>
          <w:spacing w:val="-1"/>
          <w:sz w:val="22"/>
          <w:szCs w:val="22"/>
        </w:rPr>
        <w:t xml:space="preserve"> f</w:t>
      </w:r>
      <w:r w:rsidRPr="004F0F21">
        <w:rPr>
          <w:spacing w:val="2"/>
          <w:sz w:val="22"/>
          <w:szCs w:val="22"/>
        </w:rPr>
        <w:t>o</w:t>
      </w:r>
      <w:r w:rsidRPr="004F0F21">
        <w:rPr>
          <w:spacing w:val="-1"/>
          <w:sz w:val="22"/>
          <w:szCs w:val="22"/>
        </w:rPr>
        <w:t>r</w:t>
      </w:r>
      <w:r w:rsidRPr="004F0F21">
        <w:rPr>
          <w:sz w:val="22"/>
          <w:szCs w:val="22"/>
        </w:rPr>
        <w:t>w</w:t>
      </w:r>
      <w:r w:rsidRPr="004F0F21">
        <w:rPr>
          <w:spacing w:val="1"/>
          <w:sz w:val="22"/>
          <w:szCs w:val="22"/>
        </w:rPr>
        <w:t>a</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t</w:t>
      </w:r>
      <w:r w:rsidRPr="004F0F21">
        <w:rPr>
          <w:sz w:val="22"/>
          <w:szCs w:val="22"/>
        </w:rPr>
        <w:t xml:space="preserve">o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nd sh</w:t>
      </w:r>
      <w:r w:rsidRPr="004F0F21">
        <w:rPr>
          <w:spacing w:val="-1"/>
          <w:sz w:val="22"/>
          <w:szCs w:val="22"/>
        </w:rPr>
        <w:t>a</w:t>
      </w:r>
      <w:r w:rsidRPr="004F0F21">
        <w:rPr>
          <w:sz w:val="22"/>
          <w:szCs w:val="22"/>
        </w:rPr>
        <w:t>ll be</w:t>
      </w:r>
      <w:r w:rsidRPr="004F0F21">
        <w:rPr>
          <w:spacing w:val="-1"/>
          <w:sz w:val="22"/>
          <w:szCs w:val="22"/>
        </w:rPr>
        <w:t xml:space="preserve"> re</w:t>
      </w:r>
      <w:r w:rsidRPr="004F0F21">
        <w:rPr>
          <w:sz w:val="22"/>
          <w:szCs w:val="22"/>
        </w:rPr>
        <w:t>t</w:t>
      </w:r>
      <w:r w:rsidRPr="004F0F21">
        <w:rPr>
          <w:spacing w:val="-1"/>
          <w:sz w:val="22"/>
          <w:szCs w:val="22"/>
        </w:rPr>
        <w:t>a</w:t>
      </w:r>
      <w:r w:rsidRPr="004F0F21">
        <w:rPr>
          <w:spacing w:val="1"/>
          <w:sz w:val="22"/>
          <w:szCs w:val="22"/>
        </w:rPr>
        <w:t>i</w:t>
      </w:r>
      <w:r w:rsidRPr="004F0F21">
        <w:rPr>
          <w:sz w:val="22"/>
          <w:szCs w:val="22"/>
        </w:rPr>
        <w:t>n</w:t>
      </w:r>
      <w:r w:rsidRPr="004F0F21">
        <w:rPr>
          <w:spacing w:val="-1"/>
          <w:sz w:val="22"/>
          <w:szCs w:val="22"/>
        </w:rPr>
        <w:t>e</w:t>
      </w:r>
      <w:r w:rsidRPr="004F0F21">
        <w:rPr>
          <w:sz w:val="22"/>
          <w:szCs w:val="22"/>
        </w:rPr>
        <w:t>d in</w:t>
      </w:r>
    </w:p>
    <w:p w14:paraId="00858B79" w14:textId="77777777" w:rsidR="00B54557" w:rsidRPr="004F0F21" w:rsidRDefault="00795FDD">
      <w:pPr>
        <w:ind w:left="820" w:right="154"/>
        <w:rPr>
          <w:sz w:val="22"/>
          <w:szCs w:val="22"/>
        </w:rPr>
      </w:pP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c</w:t>
      </w:r>
      <w:r w:rsidRPr="004F0F21">
        <w:rPr>
          <w:sz w:val="22"/>
          <w:szCs w:val="22"/>
        </w:rPr>
        <w:t>o</w:t>
      </w:r>
      <w:r w:rsidRPr="004F0F21">
        <w:rPr>
          <w:spacing w:val="2"/>
          <w:sz w:val="22"/>
          <w:szCs w:val="22"/>
        </w:rPr>
        <w:t>n</w:t>
      </w:r>
      <w:r w:rsidRPr="004F0F21">
        <w:rPr>
          <w:spacing w:val="-1"/>
          <w:sz w:val="22"/>
          <w:szCs w:val="22"/>
        </w:rPr>
        <w:t>f</w:t>
      </w:r>
      <w:r w:rsidRPr="004F0F21">
        <w:rPr>
          <w:sz w:val="22"/>
          <w:szCs w:val="22"/>
        </w:rPr>
        <w:t>id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 p</w:t>
      </w:r>
      <w:r w:rsidRPr="004F0F21">
        <w:rPr>
          <w:spacing w:val="-1"/>
          <w:sz w:val="22"/>
          <w:szCs w:val="22"/>
        </w:rPr>
        <w:t>ee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f</w:t>
      </w:r>
      <w:r w:rsidRPr="004F0F21">
        <w:rPr>
          <w:sz w:val="22"/>
          <w:szCs w:val="22"/>
        </w:rPr>
        <w:t>il</w:t>
      </w:r>
      <w:r w:rsidRPr="004F0F21">
        <w:rPr>
          <w:spacing w:val="-1"/>
          <w:sz w:val="22"/>
          <w:szCs w:val="22"/>
        </w:rPr>
        <w:t>e</w:t>
      </w:r>
      <w:r w:rsidRPr="004F0F21">
        <w:rPr>
          <w:sz w:val="22"/>
          <w:szCs w:val="22"/>
        </w:rPr>
        <w:t xml:space="preserve">. </w:t>
      </w:r>
      <w:r w:rsidRPr="004F0F21">
        <w:rPr>
          <w:spacing w:val="5"/>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int</w:t>
      </w:r>
      <w:r w:rsidRPr="004F0F21">
        <w:rPr>
          <w:spacing w:val="-1"/>
          <w:sz w:val="22"/>
          <w:szCs w:val="22"/>
        </w:rPr>
        <w:t>er</w:t>
      </w:r>
      <w:r w:rsidRPr="004F0F21">
        <w:rPr>
          <w:sz w:val="22"/>
          <w:szCs w:val="22"/>
        </w:rPr>
        <w:t>vi</w:t>
      </w:r>
      <w:r w:rsidRPr="004F0F21">
        <w:rPr>
          <w:spacing w:val="-1"/>
          <w:sz w:val="22"/>
          <w:szCs w:val="22"/>
        </w:rPr>
        <w:t>e</w:t>
      </w:r>
      <w:r w:rsidRPr="004F0F21">
        <w:rPr>
          <w:sz w:val="22"/>
          <w:szCs w:val="22"/>
        </w:rPr>
        <w:t>w do</w:t>
      </w:r>
      <w:r w:rsidRPr="004F0F21">
        <w:rPr>
          <w:spacing w:val="-1"/>
          <w:sz w:val="22"/>
          <w:szCs w:val="22"/>
        </w:rPr>
        <w:t>e</w:t>
      </w:r>
      <w:r w:rsidRPr="004F0F21">
        <w:rPr>
          <w:sz w:val="22"/>
          <w:szCs w:val="22"/>
        </w:rPr>
        <w:t xml:space="preserve">s not </w:t>
      </w:r>
      <w:r w:rsidRPr="004F0F21">
        <w:rPr>
          <w:spacing w:val="-1"/>
          <w:sz w:val="22"/>
          <w:szCs w:val="22"/>
        </w:rPr>
        <w:t>f</w:t>
      </w:r>
      <w:r w:rsidRPr="004F0F21">
        <w:rPr>
          <w:sz w:val="22"/>
          <w:szCs w:val="22"/>
        </w:rPr>
        <w:t>u</w:t>
      </w:r>
      <w:r w:rsidRPr="004F0F21">
        <w:rPr>
          <w:spacing w:val="3"/>
          <w:sz w:val="22"/>
          <w:szCs w:val="22"/>
        </w:rPr>
        <w:t>ll</w:t>
      </w:r>
      <w:r w:rsidRPr="004F0F21">
        <w:rPr>
          <w:sz w:val="22"/>
          <w:szCs w:val="22"/>
        </w:rPr>
        <w:t>y</w:t>
      </w:r>
      <w:r w:rsidRPr="004F0F21">
        <w:rPr>
          <w:spacing w:val="-5"/>
          <w:sz w:val="22"/>
          <w:szCs w:val="22"/>
        </w:rPr>
        <w:t xml:space="preserve"> </w:t>
      </w:r>
      <w:r w:rsidRPr="004F0F21">
        <w:rPr>
          <w:spacing w:val="-1"/>
          <w:sz w:val="22"/>
          <w:szCs w:val="22"/>
        </w:rPr>
        <w:t>re</w:t>
      </w:r>
      <w:r w:rsidRPr="004F0F21">
        <w:rPr>
          <w:sz w:val="22"/>
          <w:szCs w:val="22"/>
        </w:rPr>
        <w:t>sol</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the pot</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 situ</w:t>
      </w:r>
      <w:r w:rsidRPr="004F0F21">
        <w:rPr>
          <w:spacing w:val="-1"/>
          <w:sz w:val="22"/>
          <w:szCs w:val="22"/>
        </w:rPr>
        <w:t>a</w:t>
      </w:r>
      <w:r w:rsidRPr="004F0F21">
        <w:rPr>
          <w:sz w:val="22"/>
          <w:szCs w:val="22"/>
        </w:rPr>
        <w:t xml:space="preserve">tion </w:t>
      </w:r>
      <w:r w:rsidRPr="004F0F21">
        <w:rPr>
          <w:spacing w:val="-2"/>
          <w:sz w:val="22"/>
          <w:szCs w:val="22"/>
        </w:rPr>
        <w:t>g</w:t>
      </w:r>
      <w:r w:rsidRPr="004F0F21">
        <w:rPr>
          <w:sz w:val="22"/>
          <w:szCs w:val="22"/>
        </w:rPr>
        <w:t xml:space="preserve">iving </w:t>
      </w:r>
      <w:r w:rsidRPr="004F0F21">
        <w:rPr>
          <w:spacing w:val="-1"/>
          <w:sz w:val="22"/>
          <w:szCs w:val="22"/>
        </w:rPr>
        <w:t>r</w:t>
      </w:r>
      <w:r w:rsidRPr="004F0F21">
        <w:rPr>
          <w:sz w:val="22"/>
          <w:szCs w:val="22"/>
        </w:rPr>
        <w:t>ise</w:t>
      </w:r>
      <w:r w:rsidRPr="004F0F21">
        <w:rPr>
          <w:spacing w:val="-1"/>
          <w:sz w:val="22"/>
          <w:szCs w:val="22"/>
        </w:rPr>
        <w:t xml:space="preserve"> f</w:t>
      </w:r>
      <w:r w:rsidRPr="004F0F21">
        <w:rPr>
          <w:sz w:val="22"/>
          <w:szCs w:val="22"/>
        </w:rPr>
        <w:t>or</w:t>
      </w:r>
      <w:r w:rsidRPr="004F0F21">
        <w:rPr>
          <w:spacing w:val="-1"/>
          <w:sz w:val="22"/>
          <w:szCs w:val="22"/>
        </w:rPr>
        <w:t xml:space="preserve"> c</w:t>
      </w:r>
      <w:r w:rsidRPr="004F0F21">
        <w:rPr>
          <w:spacing w:val="2"/>
          <w:sz w:val="22"/>
          <w:szCs w:val="22"/>
        </w:rPr>
        <w:t>o</w:t>
      </w:r>
      <w:r w:rsidRPr="004F0F21">
        <w:rPr>
          <w:spacing w:val="-1"/>
          <w:sz w:val="22"/>
          <w:szCs w:val="22"/>
        </w:rPr>
        <w:t>rr</w:t>
      </w:r>
      <w:r w:rsidRPr="004F0F21">
        <w:rPr>
          <w:spacing w:val="1"/>
          <w:sz w:val="22"/>
          <w:szCs w:val="22"/>
        </w:rPr>
        <w:t>e</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tion, the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l 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initi</w:t>
      </w:r>
      <w:r w:rsidRPr="004F0F21">
        <w:rPr>
          <w:spacing w:val="-1"/>
          <w:sz w:val="22"/>
          <w:szCs w:val="22"/>
        </w:rPr>
        <w:t>a</w:t>
      </w:r>
      <w:r w:rsidRPr="004F0F21">
        <w:rPr>
          <w:sz w:val="22"/>
          <w:szCs w:val="22"/>
        </w:rPr>
        <w:t>te</w:t>
      </w:r>
      <w:r w:rsidRPr="004F0F21">
        <w:rPr>
          <w:spacing w:val="-1"/>
          <w:sz w:val="22"/>
          <w:szCs w:val="22"/>
        </w:rPr>
        <w:t xml:space="preserve"> 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l inv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 xml:space="preserve">tion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sting</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1"/>
          <w:sz w:val="22"/>
          <w:szCs w:val="22"/>
        </w:rPr>
        <w:t>r</w:t>
      </w:r>
      <w:r w:rsidRPr="004F0F21">
        <w:rPr>
          <w:spacing w:val="2"/>
          <w:sz w:val="22"/>
          <w:szCs w:val="22"/>
        </w:rPr>
        <w:t>r</w:t>
      </w:r>
      <w:r w:rsidRPr="004F0F21">
        <w:rPr>
          <w:spacing w:val="-1"/>
          <w:sz w:val="22"/>
          <w:szCs w:val="22"/>
        </w:rPr>
        <w:t>ec</w:t>
      </w:r>
      <w:r w:rsidRPr="004F0F21">
        <w:rPr>
          <w:sz w:val="22"/>
          <w:szCs w:val="22"/>
        </w:rPr>
        <w:t>tive</w:t>
      </w:r>
      <w:r w:rsidRPr="004F0F21">
        <w:rPr>
          <w:spacing w:val="1"/>
          <w:sz w:val="22"/>
          <w:szCs w:val="22"/>
        </w:rPr>
        <w:t xml:space="preserve"> </w:t>
      </w:r>
      <w:r w:rsidRPr="004F0F21">
        <w:rPr>
          <w:spacing w:val="-1"/>
          <w:sz w:val="22"/>
          <w:szCs w:val="22"/>
        </w:rPr>
        <w:t>ac</w:t>
      </w:r>
      <w:r w:rsidRPr="004F0F21">
        <w:rPr>
          <w:sz w:val="22"/>
          <w:szCs w:val="22"/>
        </w:rPr>
        <w:t>tion u</w:t>
      </w:r>
      <w:r w:rsidRPr="004F0F21">
        <w:rPr>
          <w:spacing w:val="2"/>
          <w:sz w:val="22"/>
          <w:szCs w:val="22"/>
        </w:rPr>
        <w:t>n</w:t>
      </w:r>
      <w:r w:rsidRPr="004F0F21">
        <w:rPr>
          <w:sz w:val="22"/>
          <w:szCs w:val="22"/>
        </w:rPr>
        <w:t>d</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S</w:t>
      </w:r>
      <w:r w:rsidRPr="004F0F21">
        <w:rPr>
          <w:spacing w:val="-1"/>
          <w:sz w:val="22"/>
          <w:szCs w:val="22"/>
        </w:rPr>
        <w:t>ec</w:t>
      </w:r>
      <w:r w:rsidRPr="004F0F21">
        <w:rPr>
          <w:sz w:val="22"/>
          <w:szCs w:val="22"/>
        </w:rPr>
        <w:t>tion 1</w:t>
      </w:r>
      <w:r w:rsidR="00B123E0" w:rsidRPr="004F0F21">
        <w:rPr>
          <w:sz w:val="22"/>
          <w:szCs w:val="22"/>
        </w:rPr>
        <w:t>1</w:t>
      </w:r>
      <w:r w:rsidRPr="004F0F21">
        <w:rPr>
          <w:sz w:val="22"/>
          <w:szCs w:val="22"/>
        </w:rPr>
        <w:t>.4.</w:t>
      </w:r>
    </w:p>
    <w:p w14:paraId="1E4451BD" w14:textId="77777777" w:rsidR="00B54557" w:rsidRPr="004F0F21" w:rsidRDefault="00B54557">
      <w:pPr>
        <w:spacing w:before="11" w:line="200" w:lineRule="exact"/>
        <w:rPr>
          <w:sz w:val="22"/>
          <w:szCs w:val="22"/>
        </w:rPr>
      </w:pPr>
    </w:p>
    <w:p w14:paraId="3E007CA7" w14:textId="77777777" w:rsidR="00B123E0" w:rsidRPr="004F0F21" w:rsidRDefault="00795FDD" w:rsidP="00B123E0">
      <w:pPr>
        <w:tabs>
          <w:tab w:val="left" w:pos="840"/>
        </w:tabs>
        <w:ind w:left="820" w:right="250" w:hanging="720"/>
        <w:rPr>
          <w:sz w:val="22"/>
          <w:szCs w:val="22"/>
        </w:rPr>
      </w:pPr>
      <w:r w:rsidRPr="004F0F21">
        <w:rPr>
          <w:sz w:val="22"/>
          <w:szCs w:val="22"/>
        </w:rPr>
        <w:t>1</w:t>
      </w:r>
      <w:r w:rsidR="00B123E0" w:rsidRPr="004F0F21">
        <w:rPr>
          <w:sz w:val="22"/>
          <w:szCs w:val="22"/>
        </w:rPr>
        <w:t>1</w:t>
      </w:r>
      <w:r w:rsidRPr="004F0F21">
        <w:rPr>
          <w:sz w:val="22"/>
          <w:szCs w:val="22"/>
        </w:rPr>
        <w:t>.4</w:t>
      </w:r>
      <w:r w:rsidRPr="004F0F21">
        <w:rPr>
          <w:sz w:val="22"/>
          <w:szCs w:val="22"/>
        </w:rPr>
        <w:tab/>
      </w:r>
      <w:r w:rsidRPr="004F0F21">
        <w:rPr>
          <w:spacing w:val="-3"/>
          <w:sz w:val="22"/>
          <w:szCs w:val="22"/>
          <w:u w:val="single" w:color="000000"/>
        </w:rPr>
        <w:t>I</w:t>
      </w:r>
      <w:r w:rsidRPr="004F0F21">
        <w:rPr>
          <w:sz w:val="22"/>
          <w:szCs w:val="22"/>
          <w:u w:val="single" w:color="000000"/>
        </w:rPr>
        <w:t>niti</w:t>
      </w:r>
      <w:r w:rsidRPr="004F0F21">
        <w:rPr>
          <w:spacing w:val="-1"/>
          <w:sz w:val="22"/>
          <w:szCs w:val="22"/>
          <w:u w:val="single" w:color="000000"/>
        </w:rPr>
        <w:t>a</w:t>
      </w:r>
      <w:r w:rsidRPr="004F0F21">
        <w:rPr>
          <w:sz w:val="22"/>
          <w:szCs w:val="22"/>
          <w:u w:val="single" w:color="000000"/>
        </w:rPr>
        <w:t xml:space="preserve">tion, </w:t>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qu</w:t>
      </w:r>
      <w:r w:rsidRPr="004F0F21">
        <w:rPr>
          <w:spacing w:val="-1"/>
          <w:sz w:val="22"/>
          <w:szCs w:val="22"/>
          <w:u w:val="single" w:color="000000"/>
        </w:rPr>
        <w:t>e</w:t>
      </w:r>
      <w:r w:rsidRPr="004F0F21">
        <w:rPr>
          <w:sz w:val="22"/>
          <w:szCs w:val="22"/>
          <w:u w:val="single" w:color="000000"/>
        </w:rPr>
        <w:t>sts, Not</w:t>
      </w:r>
      <w:r w:rsidRPr="004F0F21">
        <w:rPr>
          <w:spacing w:val="3"/>
          <w:sz w:val="22"/>
          <w:szCs w:val="22"/>
          <w:u w:val="single" w:color="000000"/>
        </w:rPr>
        <w:t>i</w:t>
      </w:r>
      <w:r w:rsidRPr="004F0F21">
        <w:rPr>
          <w:spacing w:val="-1"/>
          <w:sz w:val="22"/>
          <w:szCs w:val="22"/>
          <w:u w:val="single" w:color="000000"/>
        </w:rPr>
        <w:t>ce</w:t>
      </w:r>
      <w:r w:rsidRPr="004F0F21">
        <w:rPr>
          <w:sz w:val="22"/>
          <w:szCs w:val="22"/>
          <w:u w:val="single" w:color="000000"/>
        </w:rPr>
        <w:t>s</w:t>
      </w:r>
      <w:r w:rsidRPr="004F0F21">
        <w:rPr>
          <w:sz w:val="22"/>
          <w:szCs w:val="22"/>
        </w:rPr>
        <w:t xml:space="preserve">.  All </w:t>
      </w:r>
      <w:r w:rsidRPr="004F0F21">
        <w:rPr>
          <w:spacing w:val="-1"/>
          <w:sz w:val="22"/>
          <w:szCs w:val="22"/>
        </w:rPr>
        <w:t>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 xml:space="preserve">sts </w:t>
      </w:r>
      <w:r w:rsidRPr="004F0F21">
        <w:rPr>
          <w:spacing w:val="-1"/>
          <w:sz w:val="22"/>
          <w:szCs w:val="22"/>
        </w:rPr>
        <w:t>f</w:t>
      </w:r>
      <w:r w:rsidRPr="004F0F21">
        <w:rPr>
          <w:sz w:val="22"/>
          <w:szCs w:val="22"/>
        </w:rPr>
        <w:t>or</w:t>
      </w:r>
      <w:r w:rsidRPr="004F0F21">
        <w:rPr>
          <w:spacing w:val="-1"/>
          <w:sz w:val="22"/>
          <w:szCs w:val="22"/>
        </w:rPr>
        <w:t xml:space="preserve"> c</w:t>
      </w:r>
      <w:r w:rsidRPr="004F0F21">
        <w:rPr>
          <w:spacing w:val="2"/>
          <w:sz w:val="22"/>
          <w:szCs w:val="22"/>
        </w:rPr>
        <w:t>o</w:t>
      </w:r>
      <w:r w:rsidRPr="004F0F21">
        <w:rPr>
          <w:spacing w:val="-1"/>
          <w:sz w:val="22"/>
          <w:szCs w:val="22"/>
        </w:rPr>
        <w:t>r</w:t>
      </w:r>
      <w:r w:rsidRPr="004F0F21">
        <w:rPr>
          <w:spacing w:val="2"/>
          <w:sz w:val="22"/>
          <w:szCs w:val="22"/>
        </w:rPr>
        <w:t>r</w:t>
      </w:r>
      <w:r w:rsidRPr="004F0F21">
        <w:rPr>
          <w:spacing w:val="-1"/>
          <w:sz w:val="22"/>
          <w:szCs w:val="22"/>
        </w:rPr>
        <w:t>ec</w:t>
      </w:r>
      <w:r w:rsidRPr="004F0F21">
        <w:rPr>
          <w:sz w:val="22"/>
          <w:szCs w:val="22"/>
        </w:rPr>
        <w:t>tive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tion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submitt</w:t>
      </w:r>
      <w:r w:rsidRPr="004F0F21">
        <w:rPr>
          <w:spacing w:val="-1"/>
          <w:sz w:val="22"/>
          <w:szCs w:val="22"/>
        </w:rPr>
        <w:t>e</w:t>
      </w:r>
      <w:r w:rsidRPr="004F0F21">
        <w:rPr>
          <w:sz w:val="22"/>
          <w:szCs w:val="22"/>
        </w:rPr>
        <w:t>d to 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in w</w:t>
      </w:r>
      <w:r w:rsidRPr="004F0F21">
        <w:rPr>
          <w:spacing w:val="-1"/>
          <w:sz w:val="22"/>
          <w:szCs w:val="22"/>
        </w:rPr>
        <w:t>r</w:t>
      </w:r>
      <w:r w:rsidRPr="004F0F21">
        <w:rPr>
          <w:sz w:val="22"/>
          <w:szCs w:val="22"/>
        </w:rPr>
        <w:t>itin</w:t>
      </w:r>
      <w:r w:rsidRPr="004F0F21">
        <w:rPr>
          <w:spacing w:val="-2"/>
          <w:sz w:val="22"/>
          <w:szCs w:val="22"/>
        </w:rPr>
        <w:t>g</w:t>
      </w:r>
      <w:r w:rsidRPr="004F0F21">
        <w:rPr>
          <w:sz w:val="22"/>
          <w:szCs w:val="22"/>
        </w:rPr>
        <w:t xml:space="preserve">,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suppo</w:t>
      </w:r>
      <w:r w:rsidRPr="004F0F21">
        <w:rPr>
          <w:spacing w:val="-1"/>
          <w:sz w:val="22"/>
          <w:szCs w:val="22"/>
        </w:rPr>
        <w:t>r</w:t>
      </w:r>
      <w:r w:rsidRPr="004F0F21">
        <w:rPr>
          <w:spacing w:val="1"/>
          <w:sz w:val="22"/>
          <w:szCs w:val="22"/>
        </w:rPr>
        <w:t>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s</w:t>
      </w:r>
      <w:r w:rsidRPr="004F0F21">
        <w:rPr>
          <w:spacing w:val="1"/>
          <w:sz w:val="22"/>
          <w:szCs w:val="22"/>
        </w:rPr>
        <w:t>t</w:t>
      </w:r>
      <w:r w:rsidRPr="004F0F21">
        <w:rPr>
          <w:spacing w:val="-1"/>
          <w:sz w:val="22"/>
          <w:szCs w:val="22"/>
        </w:rPr>
        <w:t>a</w:t>
      </w:r>
      <w:r w:rsidRPr="004F0F21">
        <w:rPr>
          <w:spacing w:val="1"/>
          <w:sz w:val="22"/>
          <w:szCs w:val="22"/>
        </w:rPr>
        <w:t>tem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the sp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ic</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tiviti</w:t>
      </w:r>
      <w:r w:rsidRPr="004F0F21">
        <w:rPr>
          <w:spacing w:val="-1"/>
          <w:sz w:val="22"/>
          <w:szCs w:val="22"/>
        </w:rPr>
        <w:t>e</w:t>
      </w:r>
      <w:r w:rsidRPr="004F0F21">
        <w:rPr>
          <w:sz w:val="22"/>
          <w:szCs w:val="22"/>
        </w:rPr>
        <w:t>s or</w:t>
      </w:r>
      <w:r w:rsidRPr="004F0F21">
        <w:rPr>
          <w:spacing w:val="-1"/>
          <w:sz w:val="22"/>
          <w:szCs w:val="22"/>
        </w:rPr>
        <w:t xml:space="preserve"> c</w:t>
      </w:r>
      <w:r w:rsidRPr="004F0F21">
        <w:rPr>
          <w:sz w:val="22"/>
          <w:szCs w:val="22"/>
        </w:rPr>
        <w:t>o</w:t>
      </w:r>
      <w:r w:rsidRPr="004F0F21">
        <w:rPr>
          <w:spacing w:val="2"/>
          <w:sz w:val="22"/>
          <w:szCs w:val="22"/>
        </w:rPr>
        <w:t>n</w:t>
      </w:r>
      <w:r w:rsidRPr="004F0F21">
        <w:rPr>
          <w:sz w:val="22"/>
          <w:szCs w:val="22"/>
        </w:rPr>
        <w:t>du</w:t>
      </w:r>
      <w:r w:rsidRPr="004F0F21">
        <w:rPr>
          <w:spacing w:val="-1"/>
          <w:sz w:val="22"/>
          <w:szCs w:val="22"/>
        </w:rPr>
        <w:t>c</w:t>
      </w:r>
      <w:r w:rsidRPr="004F0F21">
        <w:rPr>
          <w:sz w:val="22"/>
          <w:szCs w:val="22"/>
        </w:rPr>
        <w:t>t th</w:t>
      </w:r>
      <w:r w:rsidRPr="004F0F21">
        <w:rPr>
          <w:spacing w:val="-1"/>
          <w:sz w:val="22"/>
          <w:szCs w:val="22"/>
        </w:rPr>
        <w:t>a</w:t>
      </w:r>
      <w:r w:rsidRPr="004F0F21">
        <w:rPr>
          <w:sz w:val="22"/>
          <w:szCs w:val="22"/>
        </w:rPr>
        <w:t xml:space="preserve">t </w:t>
      </w:r>
      <w:r w:rsidRPr="004F0F21">
        <w:rPr>
          <w:spacing w:val="-1"/>
          <w:sz w:val="22"/>
          <w:szCs w:val="22"/>
        </w:rPr>
        <w:t>c</w:t>
      </w:r>
      <w:r w:rsidRPr="004F0F21">
        <w:rPr>
          <w:sz w:val="22"/>
          <w:szCs w:val="22"/>
        </w:rPr>
        <w:t>onstitut</w:t>
      </w:r>
      <w:r w:rsidRPr="004F0F21">
        <w:rPr>
          <w:spacing w:val="-1"/>
          <w:sz w:val="22"/>
          <w:szCs w:val="22"/>
        </w:rPr>
        <w:t>e</w:t>
      </w:r>
      <w:r w:rsidRPr="004F0F21">
        <w:rPr>
          <w:sz w:val="22"/>
          <w:szCs w:val="22"/>
        </w:rPr>
        <w:t>s the</w:t>
      </w:r>
      <w:r w:rsidRPr="004F0F21">
        <w:rPr>
          <w:spacing w:val="-1"/>
          <w:sz w:val="22"/>
          <w:szCs w:val="22"/>
        </w:rPr>
        <w:t xml:space="preserve"> </w:t>
      </w:r>
      <w:r w:rsidRPr="004F0F21">
        <w:rPr>
          <w:sz w:val="22"/>
          <w:szCs w:val="22"/>
        </w:rPr>
        <w:t>g</w:t>
      </w:r>
      <w:r w:rsidRPr="004F0F21">
        <w:rPr>
          <w:spacing w:val="-1"/>
          <w:sz w:val="22"/>
          <w:szCs w:val="22"/>
        </w:rPr>
        <w:t>r</w:t>
      </w:r>
      <w:r w:rsidRPr="004F0F21">
        <w:rPr>
          <w:sz w:val="22"/>
          <w:szCs w:val="22"/>
        </w:rPr>
        <w:t xml:space="preserve">ounds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st.  </w:t>
      </w:r>
      <w:r w:rsidRPr="004F0F21">
        <w:rPr>
          <w:spacing w:val="2"/>
          <w:sz w:val="22"/>
          <w:szCs w:val="22"/>
        </w:rPr>
        <w:t>T</w:t>
      </w:r>
      <w:r w:rsidRPr="004F0F21">
        <w:rPr>
          <w:sz w:val="22"/>
          <w:szCs w:val="22"/>
        </w:rPr>
        <w: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 xml:space="preserve">of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p</w:t>
      </w:r>
      <w:r w:rsidRPr="004F0F21">
        <w:rPr>
          <w:spacing w:val="-1"/>
          <w:sz w:val="22"/>
          <w:szCs w:val="22"/>
        </w:rPr>
        <w:t>r</w:t>
      </w:r>
      <w:r w:rsidRPr="004F0F21">
        <w:rPr>
          <w:sz w:val="22"/>
          <w:szCs w:val="22"/>
        </w:rPr>
        <w:t>ompt</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noti</w:t>
      </w:r>
      <w:r w:rsidRPr="004F0F21">
        <w:rPr>
          <w:spacing w:val="2"/>
          <w:sz w:val="22"/>
          <w:szCs w:val="22"/>
        </w:rPr>
        <w:t>f</w:t>
      </w:r>
      <w:r w:rsidRPr="004F0F21">
        <w:rPr>
          <w:sz w:val="22"/>
          <w:szCs w:val="22"/>
        </w:rPr>
        <w:t>y</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2"/>
          <w:sz w:val="22"/>
          <w:szCs w:val="22"/>
        </w:rPr>
        <w:t>Of</w:t>
      </w:r>
      <w:r w:rsidRPr="004F0F21">
        <w:rPr>
          <w:spacing w:val="-1"/>
          <w:sz w:val="22"/>
          <w:szCs w:val="22"/>
        </w:rPr>
        <w:t>f</w:t>
      </w:r>
      <w:r w:rsidRPr="004F0F21">
        <w:rPr>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in w</w:t>
      </w:r>
      <w:r w:rsidRPr="004F0F21">
        <w:rPr>
          <w:spacing w:val="-1"/>
          <w:sz w:val="22"/>
          <w:szCs w:val="22"/>
        </w:rPr>
        <w:t>r</w:t>
      </w:r>
      <w:r w:rsidRPr="004F0F21">
        <w:rPr>
          <w:sz w:val="22"/>
          <w:szCs w:val="22"/>
        </w:rPr>
        <w:t>iti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a</w:t>
      </w:r>
      <w:r w:rsidRPr="004F0F21">
        <w:rPr>
          <w:sz w:val="22"/>
          <w:szCs w:val="22"/>
        </w:rPr>
        <w:t>ll su</w:t>
      </w:r>
      <w:r w:rsidRPr="004F0F21">
        <w:rPr>
          <w:spacing w:val="-1"/>
          <w:sz w:val="22"/>
          <w:szCs w:val="22"/>
        </w:rPr>
        <w:t>c</w:t>
      </w:r>
      <w:r w:rsidRPr="004F0F21">
        <w:rPr>
          <w:sz w:val="22"/>
          <w:szCs w:val="22"/>
        </w:rPr>
        <w:t xml:space="preserve">h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sts.</w:t>
      </w:r>
    </w:p>
    <w:p w14:paraId="33BAF277" w14:textId="77777777" w:rsidR="00B123E0" w:rsidRPr="004F0F21" w:rsidRDefault="00B123E0" w:rsidP="00B123E0">
      <w:pPr>
        <w:tabs>
          <w:tab w:val="left" w:pos="840"/>
        </w:tabs>
        <w:ind w:left="820" w:right="250" w:hanging="720"/>
        <w:rPr>
          <w:sz w:val="22"/>
          <w:szCs w:val="22"/>
        </w:rPr>
      </w:pPr>
    </w:p>
    <w:p w14:paraId="25F48EA8" w14:textId="77777777" w:rsidR="00B54557" w:rsidRPr="004F0F21" w:rsidRDefault="00795FDD" w:rsidP="00B123E0">
      <w:pPr>
        <w:tabs>
          <w:tab w:val="left" w:pos="840"/>
        </w:tabs>
        <w:ind w:left="820" w:right="250" w:hanging="720"/>
        <w:rPr>
          <w:sz w:val="22"/>
          <w:szCs w:val="22"/>
        </w:rPr>
      </w:pPr>
      <w:r w:rsidRPr="004F0F21">
        <w:rPr>
          <w:sz w:val="22"/>
          <w:szCs w:val="22"/>
        </w:rPr>
        <w:t>1</w:t>
      </w:r>
      <w:r w:rsidR="00B123E0" w:rsidRPr="004F0F21">
        <w:rPr>
          <w:sz w:val="22"/>
          <w:szCs w:val="22"/>
        </w:rPr>
        <w:t>1</w:t>
      </w:r>
      <w:r w:rsidRPr="004F0F21">
        <w:rPr>
          <w:sz w:val="22"/>
          <w:szCs w:val="22"/>
        </w:rPr>
        <w:t>.5</w:t>
      </w:r>
      <w:r w:rsidRPr="004F0F21">
        <w:rPr>
          <w:sz w:val="22"/>
          <w:szCs w:val="22"/>
        </w:rPr>
        <w:tab/>
      </w:r>
      <w:r w:rsidRPr="004F0F21">
        <w:rPr>
          <w:spacing w:val="-3"/>
          <w:sz w:val="22"/>
          <w:szCs w:val="22"/>
          <w:u w:val="single" w:color="000000"/>
        </w:rPr>
        <w:t>I</w:t>
      </w:r>
      <w:r w:rsidRPr="004F0F21">
        <w:rPr>
          <w:spacing w:val="2"/>
          <w:sz w:val="22"/>
          <w:szCs w:val="22"/>
          <w:u w:val="single" w:color="000000"/>
        </w:rPr>
        <w:t>n</w:t>
      </w:r>
      <w:r w:rsidRPr="004F0F21">
        <w:rPr>
          <w:spacing w:val="-1"/>
          <w:sz w:val="22"/>
          <w:szCs w:val="22"/>
          <w:u w:val="single" w:color="000000"/>
        </w:rPr>
        <w:t>f</w:t>
      </w:r>
      <w:r w:rsidRPr="004F0F21">
        <w:rPr>
          <w:sz w:val="22"/>
          <w:szCs w:val="22"/>
          <w:u w:val="single" w:color="000000"/>
        </w:rPr>
        <w:t>o</w:t>
      </w:r>
      <w:r w:rsidRPr="004F0F21">
        <w:rPr>
          <w:spacing w:val="-1"/>
          <w:sz w:val="22"/>
          <w:szCs w:val="22"/>
          <w:u w:val="single" w:color="000000"/>
        </w:rPr>
        <w:t>r</w:t>
      </w:r>
      <w:r w:rsidRPr="004F0F21">
        <w:rPr>
          <w:sz w:val="22"/>
          <w:szCs w:val="22"/>
          <w:u w:val="single" w:color="000000"/>
        </w:rPr>
        <w:t>m</w:t>
      </w:r>
      <w:r w:rsidRPr="004F0F21">
        <w:rPr>
          <w:spacing w:val="-1"/>
          <w:sz w:val="22"/>
          <w:szCs w:val="22"/>
          <w:u w:val="single" w:color="000000"/>
        </w:rPr>
        <w:t>a</w:t>
      </w:r>
      <w:r w:rsidRPr="004F0F21">
        <w:rPr>
          <w:sz w:val="22"/>
          <w:szCs w:val="22"/>
          <w:u w:val="single" w:color="000000"/>
        </w:rPr>
        <w:t>l</w:t>
      </w:r>
      <w:r w:rsidRPr="004F0F21">
        <w:rPr>
          <w:spacing w:val="3"/>
          <w:sz w:val="22"/>
          <w:szCs w:val="22"/>
          <w:u w:val="single" w:color="000000"/>
        </w:rPr>
        <w:t xml:space="preserve"> </w:t>
      </w:r>
      <w:r w:rsidRPr="004F0F21">
        <w:rPr>
          <w:spacing w:val="-3"/>
          <w:sz w:val="22"/>
          <w:szCs w:val="22"/>
          <w:u w:val="single" w:color="000000"/>
        </w:rPr>
        <w:t>I</w:t>
      </w:r>
      <w:r w:rsidRPr="004F0F21">
        <w:rPr>
          <w:sz w:val="22"/>
          <w:szCs w:val="22"/>
          <w:u w:val="single" w:color="000000"/>
        </w:rPr>
        <w:t>nt</w:t>
      </w:r>
      <w:r w:rsidRPr="004F0F21">
        <w:rPr>
          <w:spacing w:val="1"/>
          <w:sz w:val="22"/>
          <w:szCs w:val="22"/>
          <w:u w:val="single" w:color="000000"/>
        </w:rPr>
        <w:t>e</w:t>
      </w:r>
      <w:r w:rsidRPr="004F0F21">
        <w:rPr>
          <w:spacing w:val="-1"/>
          <w:sz w:val="22"/>
          <w:szCs w:val="22"/>
          <w:u w:val="single" w:color="000000"/>
        </w:rPr>
        <w:t>r</w:t>
      </w:r>
      <w:r w:rsidRPr="004F0F21">
        <w:rPr>
          <w:sz w:val="22"/>
          <w:szCs w:val="22"/>
          <w:u w:val="single" w:color="000000"/>
        </w:rPr>
        <w:t>vi</w:t>
      </w:r>
      <w:r w:rsidRPr="004F0F21">
        <w:rPr>
          <w:spacing w:val="-1"/>
          <w:sz w:val="22"/>
          <w:szCs w:val="22"/>
          <w:u w:val="single" w:color="000000"/>
        </w:rPr>
        <w:t>e</w:t>
      </w:r>
      <w:r w:rsidRPr="004F0F21">
        <w:rPr>
          <w:sz w:val="22"/>
          <w:szCs w:val="22"/>
          <w:u w:val="single" w:color="000000"/>
        </w:rPr>
        <w:t>w</w:t>
      </w:r>
      <w:r w:rsidRPr="004F0F21">
        <w:rPr>
          <w:sz w:val="22"/>
          <w:szCs w:val="22"/>
        </w:rPr>
        <w:t>.  Up</w:t>
      </w:r>
      <w:r w:rsidRPr="004F0F21">
        <w:rPr>
          <w:spacing w:val="2"/>
          <w:sz w:val="22"/>
          <w:szCs w:val="22"/>
        </w:rPr>
        <w:t>o</w:t>
      </w:r>
      <w:r w:rsidRPr="004F0F21">
        <w:rPr>
          <w:sz w:val="22"/>
          <w:szCs w:val="22"/>
        </w:rPr>
        <w:t xml:space="preserve">n </w:t>
      </w:r>
      <w:r w:rsidRPr="004F0F21">
        <w:rPr>
          <w:spacing w:val="-1"/>
          <w:sz w:val="22"/>
          <w:szCs w:val="22"/>
        </w:rPr>
        <w:t>rece</w:t>
      </w:r>
      <w:r w:rsidRPr="004F0F21">
        <w:rPr>
          <w:sz w:val="22"/>
          <w:szCs w:val="22"/>
        </w:rPr>
        <w:t>ipt of</w:t>
      </w:r>
      <w:r w:rsidRPr="004F0F21">
        <w:rPr>
          <w:spacing w:val="2"/>
          <w:sz w:val="22"/>
          <w:szCs w:val="22"/>
        </w:rPr>
        <w:t xml:space="preserve"> </w:t>
      </w:r>
      <w:r w:rsidRPr="004F0F21">
        <w:rPr>
          <w:sz w:val="22"/>
          <w:szCs w:val="22"/>
        </w:rPr>
        <w:t>a</w:t>
      </w:r>
      <w:r w:rsidRPr="004F0F21">
        <w:rPr>
          <w:spacing w:val="-1"/>
          <w:sz w:val="22"/>
          <w:szCs w:val="22"/>
        </w:rPr>
        <w:t xml:space="preserve"> 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o</w:t>
      </w:r>
      <w:r w:rsidRPr="004F0F21">
        <w:rPr>
          <w:spacing w:val="-1"/>
          <w:sz w:val="22"/>
          <w:szCs w:val="22"/>
        </w:rPr>
        <w:t>rr</w:t>
      </w:r>
      <w:r w:rsidRPr="004F0F21">
        <w:rPr>
          <w:spacing w:val="1"/>
          <w:sz w:val="22"/>
          <w:szCs w:val="22"/>
        </w:rPr>
        <w:t>e</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tion,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 xml:space="preserve">cal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z w:val="22"/>
          <w:szCs w:val="22"/>
        </w:rPr>
        <w:t>its 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e</w:t>
      </w:r>
      <w:r w:rsidRPr="004F0F21">
        <w:rPr>
          <w:spacing w:val="-1"/>
          <w:sz w:val="22"/>
          <w:szCs w:val="22"/>
        </w:rPr>
        <w:t xml:space="preserve"> </w:t>
      </w:r>
      <w:r w:rsidRPr="004F0F21">
        <w:rPr>
          <w:spacing w:val="3"/>
          <w:sz w:val="22"/>
          <w:szCs w:val="22"/>
        </w:rPr>
        <w:t>m</w:t>
      </w:r>
      <w:r w:rsidRPr="004F0F21">
        <w:rPr>
          <w:spacing w:val="4"/>
          <w:sz w:val="22"/>
          <w:szCs w:val="22"/>
        </w:rPr>
        <w:t>a</w:t>
      </w:r>
      <w:r w:rsidRPr="004F0F21">
        <w:rPr>
          <w:spacing w:val="-5"/>
          <w:sz w:val="22"/>
          <w:szCs w:val="22"/>
        </w:rPr>
        <w:t>y</w:t>
      </w:r>
      <w:r w:rsidRPr="004F0F21">
        <w:rPr>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C</w:t>
      </w:r>
      <w:r w:rsidRPr="004F0F21">
        <w:rPr>
          <w:sz w:val="22"/>
          <w:szCs w:val="22"/>
        </w:rPr>
        <w:t>ommitt</w:t>
      </w:r>
      <w:r w:rsidRPr="004F0F21">
        <w:rPr>
          <w:spacing w:val="-1"/>
          <w:sz w:val="22"/>
          <w:szCs w:val="22"/>
        </w:rPr>
        <w:t>ee’</w:t>
      </w:r>
      <w:r w:rsidRPr="004F0F21">
        <w:rPr>
          <w:sz w:val="22"/>
          <w:szCs w:val="22"/>
        </w:rPr>
        <w:t xml:space="preserve">s option,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 xml:space="preserve">t </w:t>
      </w:r>
      <w:r w:rsidRPr="004F0F21">
        <w:rPr>
          <w:spacing w:val="-1"/>
          <w:sz w:val="22"/>
          <w:szCs w:val="22"/>
        </w:rPr>
        <w:t>a</w:t>
      </w:r>
      <w:r w:rsidRPr="004F0F21">
        <w:rPr>
          <w:sz w:val="22"/>
          <w:szCs w:val="22"/>
        </w:rPr>
        <w:t>n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l int</w:t>
      </w:r>
      <w:r w:rsidRPr="004F0F21">
        <w:rPr>
          <w:spacing w:val="-1"/>
          <w:sz w:val="22"/>
          <w:szCs w:val="22"/>
        </w:rPr>
        <w:t>er</w:t>
      </w:r>
      <w:r w:rsidRPr="004F0F21">
        <w:rPr>
          <w:sz w:val="22"/>
          <w:szCs w:val="22"/>
        </w:rPr>
        <w:t>vi</w:t>
      </w:r>
      <w:r w:rsidRPr="004F0F21">
        <w:rPr>
          <w:spacing w:val="-1"/>
          <w:sz w:val="22"/>
          <w:szCs w:val="22"/>
        </w:rPr>
        <w:t>e</w:t>
      </w:r>
      <w:r w:rsidRPr="004F0F21">
        <w:rPr>
          <w:sz w:val="22"/>
          <w:szCs w:val="22"/>
        </w:rPr>
        <w:t xml:space="preserve">w with </w:t>
      </w:r>
      <w:r w:rsidRPr="004F0F21">
        <w:rPr>
          <w:spacing w:val="3"/>
          <w:sz w:val="22"/>
          <w:szCs w:val="22"/>
        </w:rPr>
        <w:t>t</w:t>
      </w:r>
      <w:r w:rsidRPr="004F0F21">
        <w:rPr>
          <w:sz w:val="22"/>
          <w:szCs w:val="22"/>
        </w:rPr>
        <w: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a</w:t>
      </w:r>
      <w:r w:rsidRPr="004F0F21">
        <w:rPr>
          <w:sz w:val="22"/>
          <w:szCs w:val="22"/>
        </w:rPr>
        <w:t>g</w:t>
      </w:r>
      <w:r w:rsidRPr="004F0F21">
        <w:rPr>
          <w:spacing w:val="-1"/>
          <w:sz w:val="22"/>
          <w:szCs w:val="22"/>
        </w:rPr>
        <w:t>a</w:t>
      </w:r>
      <w:r w:rsidRPr="004F0F21">
        <w:rPr>
          <w:sz w:val="22"/>
          <w:szCs w:val="22"/>
        </w:rPr>
        <w:t xml:space="preserve">inst whom </w:t>
      </w:r>
      <w:r w:rsidRPr="004F0F21">
        <w:rPr>
          <w:spacing w:val="-1"/>
          <w:sz w:val="22"/>
          <w:szCs w:val="22"/>
        </w:rPr>
        <w:t>c</w:t>
      </w:r>
      <w:r w:rsidRPr="004F0F21">
        <w:rPr>
          <w:sz w:val="22"/>
          <w:szCs w:val="22"/>
        </w:rPr>
        <w:t>o</w:t>
      </w:r>
      <w:r w:rsidRPr="004F0F21">
        <w:rPr>
          <w:spacing w:val="-1"/>
          <w:sz w:val="22"/>
          <w:szCs w:val="22"/>
        </w:rPr>
        <w:t>rr</w:t>
      </w:r>
      <w:r w:rsidRPr="004F0F21">
        <w:rPr>
          <w:spacing w:val="1"/>
          <w:sz w:val="22"/>
          <w:szCs w:val="22"/>
        </w:rPr>
        <w:t>e</w:t>
      </w:r>
      <w:r w:rsidRPr="004F0F21">
        <w:rPr>
          <w:spacing w:val="-1"/>
          <w:sz w:val="22"/>
          <w:szCs w:val="22"/>
        </w:rPr>
        <w:t>c</w:t>
      </w:r>
      <w:r w:rsidRPr="004F0F21">
        <w:rPr>
          <w:sz w:val="22"/>
          <w:szCs w:val="22"/>
        </w:rPr>
        <w:t>tive</w:t>
      </w:r>
      <w:r w:rsidRPr="004F0F21">
        <w:rPr>
          <w:spacing w:val="-1"/>
          <w:sz w:val="22"/>
          <w:szCs w:val="22"/>
        </w:rPr>
        <w:t xml:space="preserve"> ac</w:t>
      </w:r>
      <w:r w:rsidRPr="004F0F21">
        <w:rPr>
          <w:sz w:val="22"/>
          <w:szCs w:val="22"/>
        </w:rPr>
        <w:t>tion h</w:t>
      </w:r>
      <w:r w:rsidRPr="004F0F21">
        <w:rPr>
          <w:spacing w:val="1"/>
          <w:sz w:val="22"/>
          <w:szCs w:val="22"/>
        </w:rPr>
        <w:t>a</w:t>
      </w:r>
      <w:r w:rsidRPr="004F0F21">
        <w:rPr>
          <w:sz w:val="22"/>
          <w:szCs w:val="22"/>
        </w:rPr>
        <w:t>s b</w:t>
      </w:r>
      <w:r w:rsidRPr="004F0F21">
        <w:rPr>
          <w:spacing w:val="-1"/>
          <w:sz w:val="22"/>
          <w:szCs w:val="22"/>
        </w:rPr>
        <w:t>ee</w:t>
      </w:r>
      <w:r w:rsidRPr="004F0F21">
        <w:rPr>
          <w:sz w:val="22"/>
          <w:szCs w:val="22"/>
        </w:rPr>
        <w:t xml:space="preserve">n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d.  At s</w:t>
      </w:r>
      <w:r w:rsidRPr="004F0F21">
        <w:rPr>
          <w:spacing w:val="2"/>
          <w:sz w:val="22"/>
          <w:szCs w:val="22"/>
        </w:rPr>
        <w:t>u</w:t>
      </w:r>
      <w:r w:rsidRPr="004F0F21">
        <w:rPr>
          <w:spacing w:val="-1"/>
          <w:sz w:val="22"/>
          <w:szCs w:val="22"/>
        </w:rPr>
        <w:t>c</w:t>
      </w:r>
      <w:r w:rsidRPr="004F0F21">
        <w:rPr>
          <w:sz w:val="22"/>
          <w:szCs w:val="22"/>
        </w:rPr>
        <w:t>h int</w:t>
      </w:r>
      <w:r w:rsidRPr="004F0F21">
        <w:rPr>
          <w:spacing w:val="-1"/>
          <w:sz w:val="22"/>
          <w:szCs w:val="22"/>
        </w:rPr>
        <w:t>e</w:t>
      </w:r>
      <w:r w:rsidRPr="004F0F21">
        <w:rPr>
          <w:spacing w:val="2"/>
          <w:sz w:val="22"/>
          <w:szCs w:val="22"/>
        </w:rPr>
        <w:t>r</w:t>
      </w:r>
      <w:r w:rsidRPr="004F0F21">
        <w:rPr>
          <w:sz w:val="22"/>
          <w:szCs w:val="22"/>
        </w:rPr>
        <w:t>vi</w:t>
      </w:r>
      <w:r w:rsidRPr="004F0F21">
        <w:rPr>
          <w:spacing w:val="-1"/>
          <w:sz w:val="22"/>
          <w:szCs w:val="22"/>
        </w:rPr>
        <w:t>e</w:t>
      </w:r>
      <w:r w:rsidRPr="004F0F21">
        <w:rPr>
          <w:sz w:val="22"/>
          <w:szCs w:val="22"/>
        </w:rPr>
        <w:t>w,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wi</w:t>
      </w:r>
      <w:r w:rsidRPr="004F0F21">
        <w:rPr>
          <w:spacing w:val="3"/>
          <w:sz w:val="22"/>
          <w:szCs w:val="22"/>
        </w:rPr>
        <w:t>l</w:t>
      </w:r>
      <w:r w:rsidRPr="004F0F21">
        <w:rPr>
          <w:sz w:val="22"/>
          <w:szCs w:val="22"/>
        </w:rPr>
        <w:t>l be</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d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g</w:t>
      </w:r>
      <w:r w:rsidRPr="004F0F21">
        <w:rPr>
          <w:spacing w:val="-1"/>
          <w:sz w:val="22"/>
          <w:szCs w:val="22"/>
        </w:rPr>
        <w:t>e</w:t>
      </w:r>
      <w:r w:rsidRPr="004F0F21">
        <w:rPr>
          <w:sz w:val="22"/>
          <w:szCs w:val="22"/>
        </w:rPr>
        <w:t>n</w:t>
      </w:r>
      <w:r w:rsidRPr="004F0F21">
        <w:rPr>
          <w:spacing w:val="1"/>
          <w:sz w:val="22"/>
          <w:szCs w:val="22"/>
        </w:rPr>
        <w:t>e</w:t>
      </w:r>
      <w:r w:rsidRPr="004F0F21">
        <w:rPr>
          <w:spacing w:val="-1"/>
          <w:sz w:val="22"/>
          <w:szCs w:val="22"/>
        </w:rPr>
        <w:t>ra</w:t>
      </w:r>
      <w:r w:rsidRPr="004F0F21">
        <w:rPr>
          <w:sz w:val="22"/>
          <w:szCs w:val="22"/>
        </w:rPr>
        <w:t>l n</w:t>
      </w:r>
      <w:r w:rsidRPr="004F0F21">
        <w:rPr>
          <w:spacing w:val="-1"/>
          <w:sz w:val="22"/>
          <w:szCs w:val="22"/>
        </w:rPr>
        <w:t>a</w:t>
      </w:r>
      <w:r w:rsidRPr="004F0F21">
        <w:rPr>
          <w:sz w:val="22"/>
          <w:szCs w:val="22"/>
        </w:rPr>
        <w:t>tu</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 the</w:t>
      </w:r>
      <w:r w:rsidRPr="004F0F21">
        <w:rPr>
          <w:spacing w:val="-1"/>
          <w:sz w:val="22"/>
          <w:szCs w:val="22"/>
        </w:rPr>
        <w:t xml:space="preserve"> c</w:t>
      </w:r>
      <w:r w:rsidRPr="004F0F21">
        <w:rPr>
          <w:sz w:val="22"/>
          <w:szCs w:val="22"/>
        </w:rPr>
        <w:t>h</w:t>
      </w:r>
      <w:r w:rsidRPr="004F0F21">
        <w:rPr>
          <w:spacing w:val="-1"/>
          <w:sz w:val="22"/>
          <w:szCs w:val="22"/>
        </w:rPr>
        <w:t>a</w:t>
      </w:r>
      <w:r w:rsidRPr="004F0F21">
        <w:rPr>
          <w:spacing w:val="2"/>
          <w:sz w:val="22"/>
          <w:szCs w:val="22"/>
        </w:rPr>
        <w:t>r</w:t>
      </w:r>
      <w:r w:rsidRPr="004F0F21">
        <w:rPr>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pacing w:val="-2"/>
          <w:sz w:val="22"/>
          <w:szCs w:val="22"/>
        </w:rPr>
        <w:t>g</w:t>
      </w:r>
      <w:r w:rsidRPr="004F0F21">
        <w:rPr>
          <w:spacing w:val="-1"/>
          <w:sz w:val="22"/>
          <w:szCs w:val="22"/>
        </w:rPr>
        <w:t>a</w:t>
      </w:r>
      <w:r w:rsidRPr="004F0F21">
        <w:rPr>
          <w:sz w:val="22"/>
          <w:szCs w:val="22"/>
        </w:rPr>
        <w:t>inst 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nd will be</w:t>
      </w:r>
      <w:r w:rsidRPr="004F0F21">
        <w:rPr>
          <w:spacing w:val="-1"/>
          <w:sz w:val="22"/>
          <w:szCs w:val="22"/>
        </w:rPr>
        <w:t xml:space="preserve"> </w:t>
      </w:r>
      <w:r w:rsidRPr="004F0F21">
        <w:rPr>
          <w:sz w:val="22"/>
          <w:szCs w:val="22"/>
        </w:rPr>
        <w:t>in</w:t>
      </w:r>
      <w:r w:rsidRPr="004F0F21">
        <w:rPr>
          <w:spacing w:val="2"/>
          <w:sz w:val="22"/>
          <w:szCs w:val="22"/>
        </w:rPr>
        <w:t>v</w:t>
      </w:r>
      <w:r w:rsidRPr="004F0F21">
        <w:rPr>
          <w:sz w:val="22"/>
          <w:szCs w:val="22"/>
        </w:rPr>
        <w:t>it</w:t>
      </w:r>
      <w:r w:rsidRPr="004F0F21">
        <w:rPr>
          <w:spacing w:val="-1"/>
          <w:sz w:val="22"/>
          <w:szCs w:val="22"/>
        </w:rPr>
        <w:t>e</w:t>
      </w:r>
      <w:r w:rsidRPr="004F0F21">
        <w:rPr>
          <w:sz w:val="22"/>
          <w:szCs w:val="22"/>
        </w:rPr>
        <w:t>d to dis</w:t>
      </w:r>
      <w:r w:rsidRPr="004F0F21">
        <w:rPr>
          <w:spacing w:val="-1"/>
          <w:sz w:val="22"/>
          <w:szCs w:val="22"/>
        </w:rPr>
        <w:t>c</w:t>
      </w:r>
      <w:r w:rsidRPr="004F0F21">
        <w:rPr>
          <w:sz w:val="22"/>
          <w:szCs w:val="22"/>
        </w:rPr>
        <w:t xml:space="preserve">uss, </w:t>
      </w:r>
      <w:r w:rsidRPr="004F0F21">
        <w:rPr>
          <w:spacing w:val="-1"/>
          <w:sz w:val="22"/>
          <w:szCs w:val="22"/>
        </w:rPr>
        <w:t>e</w:t>
      </w:r>
      <w:r w:rsidRPr="004F0F21">
        <w:rPr>
          <w:spacing w:val="2"/>
          <w:sz w:val="22"/>
          <w:szCs w:val="22"/>
        </w:rPr>
        <w:t>x</w:t>
      </w:r>
      <w:r w:rsidRPr="004F0F21">
        <w:rPr>
          <w:sz w:val="22"/>
          <w:szCs w:val="22"/>
        </w:rPr>
        <w:t>pl</w:t>
      </w:r>
      <w:r w:rsidRPr="004F0F21">
        <w:rPr>
          <w:spacing w:val="-1"/>
          <w:sz w:val="22"/>
          <w:szCs w:val="22"/>
        </w:rPr>
        <w:t>a</w:t>
      </w:r>
      <w:r w:rsidRPr="004F0F21">
        <w:rPr>
          <w:sz w:val="22"/>
          <w:szCs w:val="22"/>
        </w:rPr>
        <w:t>in or</w:t>
      </w:r>
      <w:r w:rsidRPr="004F0F21">
        <w:rPr>
          <w:spacing w:val="-3"/>
          <w:sz w:val="22"/>
          <w:szCs w:val="22"/>
        </w:rPr>
        <w:t xml:space="preserve"> </w:t>
      </w:r>
      <w:r w:rsidRPr="004F0F21">
        <w:rPr>
          <w:spacing w:val="-1"/>
          <w:sz w:val="22"/>
          <w:szCs w:val="22"/>
        </w:rPr>
        <w:t>ref</w:t>
      </w:r>
      <w:r w:rsidRPr="004F0F21">
        <w:rPr>
          <w:sz w:val="22"/>
          <w:szCs w:val="22"/>
        </w:rPr>
        <w:t>ute</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m. This int</w:t>
      </w:r>
      <w:r w:rsidRPr="004F0F21">
        <w:rPr>
          <w:spacing w:val="-1"/>
          <w:sz w:val="22"/>
          <w:szCs w:val="22"/>
        </w:rPr>
        <w:t>er</w:t>
      </w:r>
      <w:r w:rsidRPr="004F0F21">
        <w:rPr>
          <w:sz w:val="22"/>
          <w:szCs w:val="22"/>
        </w:rPr>
        <w:t>vi</w:t>
      </w:r>
      <w:r w:rsidRPr="004F0F21">
        <w:rPr>
          <w:spacing w:val="-1"/>
          <w:sz w:val="22"/>
          <w:szCs w:val="22"/>
        </w:rPr>
        <w:t>e</w:t>
      </w:r>
      <w:r w:rsidRPr="004F0F21">
        <w:rPr>
          <w:sz w:val="22"/>
          <w:szCs w:val="22"/>
        </w:rPr>
        <w:t>w sh</w:t>
      </w:r>
      <w:r w:rsidRPr="004F0F21">
        <w:rPr>
          <w:spacing w:val="-1"/>
          <w:sz w:val="22"/>
          <w:szCs w:val="22"/>
        </w:rPr>
        <w:t>a</w:t>
      </w:r>
      <w:r w:rsidRPr="004F0F21">
        <w:rPr>
          <w:sz w:val="22"/>
          <w:szCs w:val="22"/>
        </w:rPr>
        <w:t xml:space="preserve">ll not </w:t>
      </w:r>
      <w:r w:rsidRPr="004F0F21">
        <w:rPr>
          <w:spacing w:val="1"/>
          <w:sz w:val="22"/>
          <w:szCs w:val="22"/>
        </w:rPr>
        <w:t>c</w:t>
      </w:r>
      <w:r w:rsidRPr="004F0F21">
        <w:rPr>
          <w:sz w:val="22"/>
          <w:szCs w:val="22"/>
        </w:rPr>
        <w:t>onstitute</w:t>
      </w:r>
      <w:r w:rsidRPr="004F0F21">
        <w:rPr>
          <w:spacing w:val="-1"/>
          <w:sz w:val="22"/>
          <w:szCs w:val="22"/>
        </w:rPr>
        <w:t xml:space="preserve"> a</w:t>
      </w:r>
      <w:r w:rsidRPr="004F0F21">
        <w:rPr>
          <w:sz w:val="22"/>
          <w:szCs w:val="22"/>
        </w:rPr>
        <w:t xml:space="preserve">n </w:t>
      </w:r>
      <w:r w:rsidRPr="004F0F21">
        <w:rPr>
          <w:spacing w:val="-1"/>
          <w:sz w:val="22"/>
          <w:szCs w:val="22"/>
        </w:rPr>
        <w:t>“</w:t>
      </w:r>
      <w:r w:rsidRPr="004F0F21">
        <w:rPr>
          <w:sz w:val="22"/>
          <w:szCs w:val="22"/>
        </w:rPr>
        <w:t>inv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ti</w:t>
      </w:r>
      <w:r w:rsidRPr="004F0F21">
        <w:rPr>
          <w:spacing w:val="2"/>
          <w:sz w:val="22"/>
          <w:szCs w:val="22"/>
        </w:rPr>
        <w:t>o</w:t>
      </w:r>
      <w:r w:rsidRPr="004F0F21">
        <w:rPr>
          <w:sz w:val="22"/>
          <w:szCs w:val="22"/>
        </w:rPr>
        <w:t>n”</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w:t>
      </w:r>
      <w:r w:rsidRPr="004F0F21">
        <w:rPr>
          <w:spacing w:val="-2"/>
          <w:sz w:val="22"/>
          <w:szCs w:val="22"/>
        </w:rPr>
        <w:t>g</w:t>
      </w:r>
      <w:r w:rsidRPr="004F0F21">
        <w:rPr>
          <w:spacing w:val="2"/>
          <w:sz w:val="22"/>
          <w:szCs w:val="22"/>
        </w:rPr>
        <w:t>,</w:t>
      </w:r>
      <w:r w:rsidRPr="004F0F21">
        <w:rPr>
          <w:sz w:val="22"/>
          <w:szCs w:val="22"/>
        </w:rPr>
        <w:t>”</w:t>
      </w:r>
      <w:r w:rsidRPr="004F0F21">
        <w:rPr>
          <w:spacing w:val="-1"/>
          <w:sz w:val="22"/>
          <w:szCs w:val="22"/>
        </w:rPr>
        <w:t xml:space="preserve"> </w:t>
      </w:r>
      <w:r w:rsidRPr="004F0F21">
        <w:rPr>
          <w:sz w:val="22"/>
          <w:szCs w:val="22"/>
        </w:rPr>
        <w:t>will be</w:t>
      </w:r>
      <w:r w:rsidRPr="004F0F21">
        <w:rPr>
          <w:spacing w:val="1"/>
          <w:sz w:val="22"/>
          <w:szCs w:val="22"/>
        </w:rPr>
        <w:t xml:space="preserve"> </w:t>
      </w:r>
      <w:r w:rsidRPr="004F0F21">
        <w:rPr>
          <w:sz w:val="22"/>
          <w:szCs w:val="22"/>
        </w:rPr>
        <w:t>p</w:t>
      </w:r>
      <w:r w:rsidRPr="004F0F21">
        <w:rPr>
          <w:spacing w:val="-1"/>
          <w:sz w:val="22"/>
          <w:szCs w:val="22"/>
        </w:rPr>
        <w:t>re</w:t>
      </w:r>
      <w:r w:rsidRPr="004F0F21">
        <w:rPr>
          <w:sz w:val="22"/>
          <w:szCs w:val="22"/>
        </w:rPr>
        <w:t>limin</w:t>
      </w:r>
      <w:r w:rsidRPr="004F0F21">
        <w:rPr>
          <w:spacing w:val="-1"/>
          <w:sz w:val="22"/>
          <w:szCs w:val="22"/>
        </w:rPr>
        <w:t>a</w:t>
      </w:r>
      <w:r w:rsidRPr="004F0F21">
        <w:rPr>
          <w:spacing w:val="4"/>
          <w:sz w:val="22"/>
          <w:szCs w:val="22"/>
        </w:rPr>
        <w:t>r</w:t>
      </w:r>
      <w:r w:rsidRPr="004F0F21">
        <w:rPr>
          <w:sz w:val="22"/>
          <w:szCs w:val="22"/>
        </w:rPr>
        <w:t>y in n</w:t>
      </w:r>
      <w:r w:rsidRPr="004F0F21">
        <w:rPr>
          <w:spacing w:val="-1"/>
          <w:sz w:val="22"/>
          <w:szCs w:val="22"/>
        </w:rPr>
        <w:t>a</w:t>
      </w:r>
      <w:r w:rsidRPr="004F0F21">
        <w:rPr>
          <w:sz w:val="22"/>
          <w:szCs w:val="22"/>
        </w:rPr>
        <w:t>tu</w:t>
      </w:r>
      <w:r w:rsidRPr="004F0F21">
        <w:rPr>
          <w:spacing w:val="-1"/>
          <w:sz w:val="22"/>
          <w:szCs w:val="22"/>
        </w:rPr>
        <w:t>re</w:t>
      </w:r>
      <w:r w:rsidRPr="004F0F21">
        <w:rPr>
          <w:sz w:val="22"/>
          <w:szCs w:val="22"/>
        </w:rPr>
        <w:t xml:space="preserve">, </w:t>
      </w:r>
      <w:r w:rsidRPr="004F0F21">
        <w:rPr>
          <w:spacing w:val="-1"/>
          <w:sz w:val="22"/>
          <w:szCs w:val="22"/>
        </w:rPr>
        <w:t>a</w:t>
      </w:r>
      <w:r w:rsidRPr="004F0F21">
        <w:rPr>
          <w:sz w:val="22"/>
          <w:szCs w:val="22"/>
        </w:rPr>
        <w:t>nd will not be</w:t>
      </w:r>
      <w:r w:rsidRPr="004F0F21">
        <w:rPr>
          <w:spacing w:val="1"/>
          <w:sz w:val="22"/>
          <w:szCs w:val="22"/>
        </w:rPr>
        <w:t xml:space="preserve"> </w:t>
      </w:r>
      <w:r w:rsidRPr="004F0F21">
        <w:rPr>
          <w:sz w:val="22"/>
          <w:szCs w:val="22"/>
        </w:rPr>
        <w:t>subj</w:t>
      </w:r>
      <w:r w:rsidRPr="004F0F21">
        <w:rPr>
          <w:spacing w:val="-1"/>
          <w:sz w:val="22"/>
          <w:szCs w:val="22"/>
        </w:rPr>
        <w:t>ec</w:t>
      </w:r>
      <w:r w:rsidRPr="004F0F21">
        <w:rPr>
          <w:sz w:val="22"/>
          <w:szCs w:val="22"/>
        </w:rPr>
        <w:t xml:space="preserve">t to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1"/>
          <w:sz w:val="22"/>
          <w:szCs w:val="22"/>
        </w:rPr>
        <w:t>ra</w:t>
      </w:r>
      <w:r w:rsidRPr="004F0F21">
        <w:rPr>
          <w:sz w:val="22"/>
          <w:szCs w:val="22"/>
        </w:rPr>
        <w:t>l</w:t>
      </w:r>
      <w:r w:rsidRPr="004F0F21">
        <w:rPr>
          <w:spacing w:val="3"/>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w:t>
      </w:r>
      <w:r w:rsidRPr="004F0F21">
        <w:rPr>
          <w:spacing w:val="2"/>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with </w:t>
      </w:r>
      <w:r w:rsidRPr="004F0F21">
        <w:rPr>
          <w:spacing w:val="-1"/>
          <w:sz w:val="22"/>
          <w:szCs w:val="22"/>
        </w:rPr>
        <w:t>re</w:t>
      </w:r>
      <w:r w:rsidRPr="004F0F21">
        <w:rPr>
          <w:sz w:val="22"/>
          <w:szCs w:val="22"/>
        </w:rPr>
        <w:t>sp</w:t>
      </w:r>
      <w:r w:rsidRPr="004F0F21">
        <w:rPr>
          <w:spacing w:val="-1"/>
          <w:sz w:val="22"/>
          <w:szCs w:val="22"/>
        </w:rPr>
        <w:t>ec</w:t>
      </w:r>
      <w:r w:rsidRPr="004F0F21">
        <w:rPr>
          <w:sz w:val="22"/>
          <w:szCs w:val="22"/>
        </w:rPr>
        <w:t>t to 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xml:space="preserve">s. </w:t>
      </w:r>
      <w:r w:rsidRPr="004F0F21">
        <w:rPr>
          <w:spacing w:val="2"/>
          <w:sz w:val="22"/>
          <w:szCs w:val="22"/>
        </w:rPr>
        <w:t xml:space="preserve"> </w:t>
      </w:r>
      <w:r w:rsidRPr="004F0F21">
        <w:rPr>
          <w:sz w:val="22"/>
          <w:szCs w:val="22"/>
        </w:rPr>
        <w:t>A summ</w:t>
      </w:r>
      <w:r w:rsidRPr="004F0F21">
        <w:rPr>
          <w:spacing w:val="-1"/>
          <w:sz w:val="22"/>
          <w:szCs w:val="22"/>
        </w:rPr>
        <w:t>a</w:t>
      </w:r>
      <w:r w:rsidRPr="004F0F21">
        <w:rPr>
          <w:spacing w:val="2"/>
          <w:sz w:val="22"/>
          <w:szCs w:val="22"/>
        </w:rPr>
        <w:t>r</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int</w:t>
      </w:r>
      <w:r w:rsidRPr="004F0F21">
        <w:rPr>
          <w:spacing w:val="-1"/>
          <w:sz w:val="22"/>
          <w:szCs w:val="22"/>
        </w:rPr>
        <w:t>e</w:t>
      </w:r>
      <w:r w:rsidRPr="004F0F21">
        <w:rPr>
          <w:spacing w:val="2"/>
          <w:sz w:val="22"/>
          <w:szCs w:val="22"/>
        </w:rPr>
        <w:t>r</w:t>
      </w:r>
      <w:r w:rsidRPr="004F0F21">
        <w:rPr>
          <w:sz w:val="22"/>
          <w:szCs w:val="22"/>
        </w:rPr>
        <w:t>vi</w:t>
      </w:r>
      <w:r w:rsidRPr="004F0F21">
        <w:rPr>
          <w:spacing w:val="-1"/>
          <w:sz w:val="22"/>
          <w:szCs w:val="22"/>
        </w:rPr>
        <w:t>e</w:t>
      </w:r>
      <w:r w:rsidRPr="004F0F21">
        <w:rPr>
          <w:sz w:val="22"/>
          <w:szCs w:val="22"/>
        </w:rPr>
        <w:t>w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in</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d w</w:t>
      </w:r>
      <w:r w:rsidRPr="004F0F21">
        <w:rPr>
          <w:spacing w:val="3"/>
          <w:sz w:val="22"/>
          <w:szCs w:val="22"/>
        </w:rPr>
        <w:t>i</w:t>
      </w:r>
      <w:r w:rsidRPr="004F0F21">
        <w:rPr>
          <w:sz w:val="22"/>
          <w:szCs w:val="22"/>
        </w:rPr>
        <w:t>th the</w:t>
      </w:r>
      <w:r w:rsidRPr="004F0F21">
        <w:rPr>
          <w:spacing w:val="-1"/>
          <w:sz w:val="22"/>
          <w:szCs w:val="22"/>
        </w:rPr>
        <w:t xml:space="preserve"> re</w:t>
      </w:r>
      <w:r w:rsidRPr="004F0F21">
        <w:rPr>
          <w:sz w:val="22"/>
          <w:szCs w:val="22"/>
        </w:rPr>
        <w:t>po</w:t>
      </w:r>
      <w:r w:rsidRPr="004F0F21">
        <w:rPr>
          <w:spacing w:val="-1"/>
          <w:sz w:val="22"/>
          <w:szCs w:val="22"/>
        </w:rPr>
        <w:t>r</w:t>
      </w:r>
      <w:r w:rsidRPr="004F0F21">
        <w:rPr>
          <w:sz w:val="22"/>
          <w:szCs w:val="22"/>
        </w:rPr>
        <w:t xml:space="preserve">t </w:t>
      </w:r>
      <w:r w:rsidRPr="004F0F21">
        <w:rPr>
          <w:spacing w:val="-1"/>
          <w:sz w:val="22"/>
          <w:szCs w:val="22"/>
        </w:rPr>
        <w:t>fr</w:t>
      </w:r>
      <w:r w:rsidRPr="004F0F21">
        <w:rPr>
          <w:sz w:val="22"/>
          <w:szCs w:val="22"/>
        </w:rPr>
        <w:t>om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w:t>
      </w:r>
      <w:r w:rsidRPr="004F0F21">
        <w:rPr>
          <w:spacing w:val="3"/>
          <w:sz w:val="22"/>
          <w:szCs w:val="22"/>
        </w:rPr>
        <w:t>t</w:t>
      </w:r>
      <w:r w:rsidRPr="004F0F21">
        <w:rPr>
          <w:sz w:val="22"/>
          <w:szCs w:val="22"/>
        </w:rPr>
        <w: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of</w:t>
      </w:r>
      <w:r w:rsidRPr="004F0F21">
        <w:rPr>
          <w:spacing w:val="-1"/>
          <w:sz w:val="22"/>
          <w:szCs w:val="22"/>
        </w:rPr>
        <w:t xml:space="preserve"> </w:t>
      </w:r>
      <w:r w:rsidRPr="004F0F21">
        <w:rPr>
          <w:sz w:val="22"/>
          <w:szCs w:val="22"/>
        </w:rPr>
        <w:t>the 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pl</w:t>
      </w:r>
      <w:r w:rsidRPr="004F0F21">
        <w:rPr>
          <w:spacing w:val="1"/>
          <w:sz w:val="22"/>
          <w:szCs w:val="22"/>
        </w:rPr>
        <w:t>a</w:t>
      </w:r>
      <w:r w:rsidRPr="004F0F21">
        <w:rPr>
          <w:spacing w:val="-1"/>
          <w:sz w:val="22"/>
          <w:szCs w:val="22"/>
        </w:rPr>
        <w:t>ce</w:t>
      </w:r>
      <w:r w:rsidRPr="004F0F21">
        <w:rPr>
          <w:sz w:val="22"/>
          <w:szCs w:val="22"/>
        </w:rPr>
        <w:t>d in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1"/>
          <w:sz w:val="22"/>
          <w:szCs w:val="22"/>
        </w:rPr>
        <w:t>’</w:t>
      </w:r>
      <w:r w:rsidRPr="004F0F21">
        <w:rPr>
          <w:sz w:val="22"/>
          <w:szCs w:val="22"/>
        </w:rPr>
        <w:t xml:space="preserve">s </w:t>
      </w:r>
      <w:r w:rsidRPr="004F0F21">
        <w:rPr>
          <w:spacing w:val="1"/>
          <w:sz w:val="22"/>
          <w:szCs w:val="22"/>
        </w:rPr>
        <w:t>c</w:t>
      </w:r>
      <w:r w:rsidRPr="004F0F21">
        <w:rPr>
          <w:sz w:val="22"/>
          <w:szCs w:val="22"/>
        </w:rPr>
        <w:t>on</w:t>
      </w:r>
      <w:r w:rsidRPr="004F0F21">
        <w:rPr>
          <w:spacing w:val="-1"/>
          <w:sz w:val="22"/>
          <w:szCs w:val="22"/>
        </w:rPr>
        <w:t>f</w:t>
      </w:r>
      <w:r w:rsidRPr="004F0F21">
        <w:rPr>
          <w:sz w:val="22"/>
          <w:szCs w:val="22"/>
        </w:rPr>
        <w:t>id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 p</w:t>
      </w:r>
      <w:r w:rsidRPr="004F0F21">
        <w:rPr>
          <w:spacing w:val="-1"/>
          <w:sz w:val="22"/>
          <w:szCs w:val="22"/>
        </w:rPr>
        <w:t>ee</w:t>
      </w:r>
      <w:r w:rsidRPr="004F0F21">
        <w:rPr>
          <w:sz w:val="22"/>
          <w:szCs w:val="22"/>
        </w:rPr>
        <w:t>r</w:t>
      </w:r>
      <w:r w:rsidRPr="004F0F21">
        <w:rPr>
          <w:spacing w:val="2"/>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w:t>
      </w:r>
      <w:r w:rsidRPr="004F0F21">
        <w:rPr>
          <w:spacing w:val="-1"/>
          <w:sz w:val="22"/>
          <w:szCs w:val="22"/>
        </w:rPr>
        <w:t>f</w:t>
      </w:r>
      <w:r w:rsidRPr="004F0F21">
        <w:rPr>
          <w:spacing w:val="3"/>
          <w:sz w:val="22"/>
          <w:szCs w:val="22"/>
        </w:rPr>
        <w:t>i</w:t>
      </w:r>
      <w:r w:rsidRPr="004F0F21">
        <w:rPr>
          <w:sz w:val="22"/>
          <w:szCs w:val="22"/>
        </w:rPr>
        <w:t>l</w:t>
      </w:r>
      <w:r w:rsidRPr="004F0F21">
        <w:rPr>
          <w:spacing w:val="-1"/>
          <w:sz w:val="22"/>
          <w:szCs w:val="22"/>
        </w:rPr>
        <w:t>e.</w:t>
      </w:r>
    </w:p>
    <w:p w14:paraId="32118B30" w14:textId="77777777" w:rsidR="00B54557" w:rsidRPr="004F0F21" w:rsidRDefault="00B54557">
      <w:pPr>
        <w:spacing w:before="11" w:line="200" w:lineRule="exact"/>
        <w:rPr>
          <w:sz w:val="22"/>
          <w:szCs w:val="22"/>
        </w:rPr>
      </w:pPr>
    </w:p>
    <w:p w14:paraId="66158734" w14:textId="77777777" w:rsidR="00B54557" w:rsidRPr="004F0F21" w:rsidRDefault="00795FDD" w:rsidP="0009368C">
      <w:pPr>
        <w:tabs>
          <w:tab w:val="left" w:pos="840"/>
        </w:tabs>
        <w:spacing w:before="29"/>
        <w:ind w:left="840" w:right="451" w:hanging="720"/>
        <w:rPr>
          <w:sz w:val="22"/>
          <w:szCs w:val="22"/>
        </w:rPr>
      </w:pPr>
      <w:r w:rsidRPr="004F0F21">
        <w:rPr>
          <w:sz w:val="22"/>
          <w:szCs w:val="22"/>
        </w:rPr>
        <w:t>1</w:t>
      </w:r>
      <w:r w:rsidR="00B123E0" w:rsidRPr="004F0F21">
        <w:rPr>
          <w:sz w:val="22"/>
          <w:szCs w:val="22"/>
        </w:rPr>
        <w:t>1</w:t>
      </w:r>
      <w:r w:rsidRPr="004F0F21">
        <w:rPr>
          <w:sz w:val="22"/>
          <w:szCs w:val="22"/>
        </w:rPr>
        <w:t>.6</w:t>
      </w:r>
      <w:r w:rsidRPr="004F0F21">
        <w:rPr>
          <w:sz w:val="22"/>
          <w:szCs w:val="22"/>
        </w:rPr>
        <w:tab/>
      </w:r>
      <w:r w:rsidRPr="004F0F21">
        <w:rPr>
          <w:spacing w:val="-3"/>
          <w:sz w:val="22"/>
          <w:szCs w:val="22"/>
          <w:u w:val="single" w:color="000000"/>
        </w:rPr>
        <w:t>I</w:t>
      </w:r>
      <w:r w:rsidRPr="004F0F21">
        <w:rPr>
          <w:sz w:val="22"/>
          <w:szCs w:val="22"/>
          <w:u w:val="single" w:color="000000"/>
        </w:rPr>
        <w:t>n</w:t>
      </w:r>
      <w:r w:rsidRPr="004F0F21">
        <w:rPr>
          <w:spacing w:val="2"/>
          <w:sz w:val="22"/>
          <w:szCs w:val="22"/>
          <w:u w:val="single" w:color="000000"/>
        </w:rPr>
        <w:t>v</w:t>
      </w:r>
      <w:r w:rsidRPr="004F0F21">
        <w:rPr>
          <w:spacing w:val="-1"/>
          <w:sz w:val="22"/>
          <w:szCs w:val="22"/>
          <w:u w:val="single" w:color="000000"/>
        </w:rPr>
        <w:t>e</w:t>
      </w:r>
      <w:r w:rsidRPr="004F0F21">
        <w:rPr>
          <w:sz w:val="22"/>
          <w:szCs w:val="22"/>
          <w:u w:val="single" w:color="000000"/>
        </w:rPr>
        <w:t>stig</w:t>
      </w:r>
      <w:r w:rsidRPr="004F0F21">
        <w:rPr>
          <w:spacing w:val="-1"/>
          <w:sz w:val="22"/>
          <w:szCs w:val="22"/>
          <w:u w:val="single" w:color="000000"/>
        </w:rPr>
        <w:t>a</w:t>
      </w:r>
      <w:r w:rsidRPr="004F0F21">
        <w:rPr>
          <w:sz w:val="22"/>
          <w:szCs w:val="22"/>
          <w:u w:val="single" w:color="000000"/>
        </w:rPr>
        <w:t>tion</w:t>
      </w:r>
      <w:r w:rsidRPr="004F0F21">
        <w:rPr>
          <w:sz w:val="22"/>
          <w:szCs w:val="22"/>
        </w:rPr>
        <w:t xml:space="preserve">.  Upon </w:t>
      </w:r>
      <w:r w:rsidRPr="004F0F21">
        <w:rPr>
          <w:spacing w:val="-1"/>
          <w:sz w:val="22"/>
          <w:szCs w:val="22"/>
        </w:rPr>
        <w:t>re</w:t>
      </w:r>
      <w:r w:rsidRPr="004F0F21">
        <w:rPr>
          <w:spacing w:val="1"/>
          <w:sz w:val="22"/>
          <w:szCs w:val="22"/>
        </w:rPr>
        <w:t>ce</w:t>
      </w:r>
      <w:r w:rsidRPr="004F0F21">
        <w:rPr>
          <w:sz w:val="22"/>
          <w:szCs w:val="22"/>
        </w:rPr>
        <w:t>ipt of</w:t>
      </w:r>
      <w:r w:rsidRPr="004F0F21">
        <w:rPr>
          <w:spacing w:val="-1"/>
          <w:sz w:val="22"/>
          <w:szCs w:val="22"/>
        </w:rPr>
        <w:t xml:space="preserve"> </w:t>
      </w:r>
      <w:r w:rsidRPr="004F0F21">
        <w:rPr>
          <w:sz w:val="22"/>
          <w:szCs w:val="22"/>
        </w:rPr>
        <w:t>the</w:t>
      </w:r>
      <w:r w:rsidRPr="004F0F21">
        <w:rPr>
          <w:spacing w:val="-1"/>
          <w:sz w:val="22"/>
          <w:szCs w:val="22"/>
        </w:rPr>
        <w:t xml:space="preserve"> 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o</w:t>
      </w:r>
      <w:r w:rsidRPr="004F0F21">
        <w:rPr>
          <w:spacing w:val="-1"/>
          <w:sz w:val="22"/>
          <w:szCs w:val="22"/>
        </w:rPr>
        <w:t>r</w:t>
      </w:r>
      <w:r w:rsidRPr="004F0F21">
        <w:rPr>
          <w:spacing w:val="2"/>
          <w:sz w:val="22"/>
          <w:szCs w:val="22"/>
        </w:rPr>
        <w:t>r</w:t>
      </w:r>
      <w:r w:rsidRPr="004F0F21">
        <w:rPr>
          <w:spacing w:val="-1"/>
          <w:sz w:val="22"/>
          <w:szCs w:val="22"/>
        </w:rPr>
        <w:t>ec</w:t>
      </w:r>
      <w:r w:rsidRPr="004F0F21">
        <w:rPr>
          <w:sz w:val="22"/>
          <w:szCs w:val="22"/>
        </w:rPr>
        <w:t>tive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 xml:space="preserve">tion, </w:t>
      </w:r>
      <w:r w:rsidRPr="004F0F21">
        <w:rPr>
          <w:spacing w:val="-1"/>
          <w:sz w:val="22"/>
          <w:szCs w:val="22"/>
        </w:rPr>
        <w:t>a</w:t>
      </w:r>
      <w:r w:rsidRPr="004F0F21">
        <w:rPr>
          <w:sz w:val="22"/>
          <w:szCs w:val="22"/>
        </w:rPr>
        <w:t xml:space="preserve">nd </w:t>
      </w:r>
      <w:r w:rsidRPr="004F0F21">
        <w:rPr>
          <w:spacing w:val="-1"/>
          <w:sz w:val="22"/>
          <w:szCs w:val="22"/>
        </w:rPr>
        <w:t>f</w:t>
      </w:r>
      <w:r w:rsidRPr="004F0F21">
        <w:rPr>
          <w:sz w:val="22"/>
          <w:szCs w:val="22"/>
        </w:rPr>
        <w:t>ollowing</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l int</w:t>
      </w:r>
      <w:r w:rsidRPr="004F0F21">
        <w:rPr>
          <w:spacing w:val="-1"/>
          <w:sz w:val="22"/>
          <w:szCs w:val="22"/>
        </w:rPr>
        <w:t>er</w:t>
      </w:r>
      <w:r w:rsidRPr="004F0F21">
        <w:rPr>
          <w:sz w:val="22"/>
          <w:szCs w:val="22"/>
        </w:rPr>
        <w:t>vi</w:t>
      </w:r>
      <w:r w:rsidRPr="004F0F21">
        <w:rPr>
          <w:spacing w:val="-1"/>
          <w:sz w:val="22"/>
          <w:szCs w:val="22"/>
        </w:rPr>
        <w:t>e</w:t>
      </w:r>
      <w:r w:rsidRPr="004F0F21">
        <w:rPr>
          <w:sz w:val="22"/>
          <w:szCs w:val="22"/>
        </w:rPr>
        <w:t xml:space="preserve">w with </w:t>
      </w:r>
      <w:r w:rsidRPr="004F0F21">
        <w:rPr>
          <w:spacing w:val="3"/>
          <w:sz w:val="22"/>
          <w:szCs w:val="22"/>
        </w:rPr>
        <w:t>t</w:t>
      </w:r>
      <w:r w:rsidRPr="004F0F21">
        <w:rPr>
          <w:sz w:val="22"/>
          <w:szCs w:val="22"/>
        </w:rPr>
        <w:t>he</w:t>
      </w:r>
      <w:r w:rsidRPr="004F0F21">
        <w:rPr>
          <w:spacing w:val="-1"/>
          <w:sz w:val="22"/>
          <w:szCs w:val="22"/>
        </w:rPr>
        <w:t xml:space="preserve"> af</w:t>
      </w:r>
      <w:r w:rsidRPr="004F0F21">
        <w:rPr>
          <w:spacing w:val="2"/>
          <w:sz w:val="22"/>
          <w:szCs w:val="22"/>
        </w:rPr>
        <w:t>f</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a</w:t>
      </w:r>
      <w:r w:rsidRPr="004F0F21">
        <w:rPr>
          <w:sz w:val="22"/>
          <w:szCs w:val="22"/>
        </w:rPr>
        <w:t>s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pacing w:val="1"/>
          <w:sz w:val="22"/>
          <w:szCs w:val="22"/>
        </w:rPr>
        <w:t>c</w:t>
      </w:r>
      <w:r w:rsidRPr="004F0F21">
        <w:rPr>
          <w:spacing w:val="-1"/>
          <w:sz w:val="22"/>
          <w:szCs w:val="22"/>
        </w:rPr>
        <w:t>e</w:t>
      </w:r>
      <w:r w:rsidRPr="004F0F21">
        <w:rPr>
          <w:sz w:val="22"/>
          <w:szCs w:val="22"/>
        </w:rPr>
        <w:t>d</w:t>
      </w:r>
      <w:r w:rsidRPr="004F0F21">
        <w:rPr>
          <w:spacing w:val="1"/>
          <w:sz w:val="22"/>
          <w:szCs w:val="22"/>
        </w:rPr>
        <w:t>i</w:t>
      </w:r>
      <w:r w:rsidRPr="004F0F21">
        <w:rPr>
          <w:sz w:val="22"/>
          <w:szCs w:val="22"/>
        </w:rPr>
        <w:t>ng</w:t>
      </w:r>
      <w:r w:rsidRPr="004F0F21">
        <w:rPr>
          <w:spacing w:val="-2"/>
          <w:sz w:val="22"/>
          <w:szCs w:val="22"/>
        </w:rPr>
        <w:t xml:space="preserve"> </w:t>
      </w:r>
      <w:r w:rsidRPr="004F0F21">
        <w:rPr>
          <w:spacing w:val="1"/>
          <w:sz w:val="22"/>
          <w:szCs w:val="22"/>
        </w:rPr>
        <w:t>S</w:t>
      </w:r>
      <w:r w:rsidRPr="004F0F21">
        <w:rPr>
          <w:spacing w:val="-1"/>
          <w:sz w:val="22"/>
          <w:szCs w:val="22"/>
        </w:rPr>
        <w:t>ec</w:t>
      </w:r>
      <w:r w:rsidRPr="004F0F21">
        <w:rPr>
          <w:sz w:val="22"/>
          <w:szCs w:val="22"/>
        </w:rPr>
        <w:t>tion</w:t>
      </w:r>
      <w:r w:rsidR="0009368C" w:rsidRPr="004F0F21">
        <w:rPr>
          <w:sz w:val="22"/>
          <w:szCs w:val="22"/>
        </w:rPr>
        <w:t xml:space="preserve"> </w:t>
      </w:r>
      <w:r w:rsidRPr="004F0F21">
        <w:rPr>
          <w:sz w:val="22"/>
          <w:szCs w:val="22"/>
        </w:rPr>
        <w:t>1</w:t>
      </w:r>
      <w:r w:rsidR="00B123E0" w:rsidRPr="004F0F21">
        <w:rPr>
          <w:sz w:val="22"/>
          <w:szCs w:val="22"/>
        </w:rPr>
        <w:t>1</w:t>
      </w:r>
      <w:r w:rsidRPr="004F0F21">
        <w:rPr>
          <w:sz w:val="22"/>
          <w:szCs w:val="22"/>
        </w:rPr>
        <w:t>.5 or</w:t>
      </w:r>
      <w:r w:rsidRPr="004F0F21">
        <w:rPr>
          <w:spacing w:val="-1"/>
          <w:sz w:val="22"/>
          <w:szCs w:val="22"/>
        </w:rPr>
        <w:t xml:space="preserve"> </w:t>
      </w:r>
      <w:r w:rsidRPr="004F0F21">
        <w:rPr>
          <w:spacing w:val="1"/>
          <w:sz w:val="22"/>
          <w:szCs w:val="22"/>
        </w:rPr>
        <w:t>S</w:t>
      </w:r>
      <w:r w:rsidRPr="004F0F21">
        <w:rPr>
          <w:spacing w:val="-1"/>
          <w:sz w:val="22"/>
          <w:szCs w:val="22"/>
        </w:rPr>
        <w:t>ec</w:t>
      </w:r>
      <w:r w:rsidRPr="004F0F21">
        <w:rPr>
          <w:sz w:val="22"/>
          <w:szCs w:val="22"/>
        </w:rPr>
        <w:t>tion 1</w:t>
      </w:r>
      <w:r w:rsidR="00B123E0" w:rsidRPr="004F0F21">
        <w:rPr>
          <w:sz w:val="22"/>
          <w:szCs w:val="22"/>
        </w:rPr>
        <w:t>1</w:t>
      </w:r>
      <w:r w:rsidRPr="004F0F21">
        <w:rPr>
          <w:sz w:val="22"/>
          <w:szCs w:val="22"/>
        </w:rPr>
        <w:t xml:space="preserve">.3 </w:t>
      </w:r>
      <w:r w:rsidRPr="004F0F21">
        <w:rPr>
          <w:spacing w:val="-1"/>
          <w:sz w:val="22"/>
          <w:szCs w:val="22"/>
        </w:rPr>
        <w:t>a</w:t>
      </w:r>
      <w:r w:rsidRPr="004F0F21">
        <w:rPr>
          <w:sz w:val="22"/>
          <w:szCs w:val="22"/>
        </w:rPr>
        <w:t>b</w:t>
      </w:r>
      <w:r w:rsidRPr="004F0F21">
        <w:rPr>
          <w:spacing w:val="2"/>
          <w:sz w:val="22"/>
          <w:szCs w:val="22"/>
        </w:rPr>
        <w:t>o</w:t>
      </w:r>
      <w:r w:rsidRPr="004F0F21">
        <w:rPr>
          <w:sz w:val="22"/>
          <w:szCs w:val="22"/>
        </w:rPr>
        <w:t>v</w:t>
      </w:r>
      <w:r w:rsidRPr="004F0F21">
        <w:rPr>
          <w:spacing w:val="-1"/>
          <w:sz w:val="22"/>
          <w:szCs w:val="22"/>
        </w:rPr>
        <w:t>e</w:t>
      </w:r>
      <w:r w:rsidRPr="004F0F21">
        <w:rPr>
          <w:sz w:val="22"/>
          <w:szCs w:val="22"/>
        </w:rPr>
        <w: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w:t>
      </w:r>
      <w:r w:rsidRPr="004F0F21">
        <w:rPr>
          <w:spacing w:val="2"/>
          <w:sz w:val="22"/>
          <w:szCs w:val="22"/>
        </w:rPr>
        <w:t>v</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ac</w:t>
      </w:r>
      <w:r w:rsidRPr="004F0F21">
        <w:rPr>
          <w:sz w:val="22"/>
          <w:szCs w:val="22"/>
        </w:rPr>
        <w:t xml:space="preserve">t on the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 or</w:t>
      </w:r>
      <w:r w:rsidRPr="004F0F21">
        <w:rPr>
          <w:spacing w:val="-1"/>
          <w:sz w:val="22"/>
          <w:szCs w:val="22"/>
        </w:rPr>
        <w:t xml:space="preserve"> </w:t>
      </w:r>
      <w:r w:rsidRPr="004F0F21">
        <w:rPr>
          <w:sz w:val="22"/>
          <w:szCs w:val="22"/>
        </w:rPr>
        <w:t>di</w:t>
      </w:r>
      <w:r w:rsidRPr="004F0F21">
        <w:rPr>
          <w:spacing w:val="2"/>
          <w:sz w:val="22"/>
          <w:szCs w:val="22"/>
        </w:rPr>
        <w:t>r</w:t>
      </w:r>
      <w:r w:rsidRPr="004F0F21">
        <w:rPr>
          <w:spacing w:val="-1"/>
          <w:sz w:val="22"/>
          <w:szCs w:val="22"/>
        </w:rPr>
        <w:t>ec</w:t>
      </w:r>
      <w:r w:rsidRPr="004F0F21">
        <w:rPr>
          <w:sz w:val="22"/>
          <w:szCs w:val="22"/>
        </w:rPr>
        <w:t xml:space="preserve">t,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w</w:t>
      </w:r>
      <w:r w:rsidRPr="004F0F21">
        <w:rPr>
          <w:spacing w:val="-1"/>
          <w:sz w:val="22"/>
          <w:szCs w:val="22"/>
        </w:rPr>
        <w:t>r</w:t>
      </w:r>
      <w:r w:rsidRPr="004F0F21">
        <w:rPr>
          <w:sz w:val="22"/>
          <w:szCs w:val="22"/>
        </w:rPr>
        <w:t>it</w:t>
      </w:r>
      <w:r w:rsidRPr="004F0F21">
        <w:rPr>
          <w:spacing w:val="3"/>
          <w:sz w:val="22"/>
          <w:szCs w:val="22"/>
        </w:rPr>
        <w:t>t</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solution, th</w:t>
      </w:r>
      <w:r w:rsidRPr="004F0F21">
        <w:rPr>
          <w:spacing w:val="-1"/>
          <w:sz w:val="22"/>
          <w:szCs w:val="22"/>
        </w:rPr>
        <w:t>a</w:t>
      </w:r>
      <w:r w:rsidRPr="004F0F21">
        <w:rPr>
          <w:sz w:val="22"/>
          <w:szCs w:val="22"/>
        </w:rPr>
        <w:t>t a</w:t>
      </w:r>
      <w:r w:rsidRPr="004F0F21">
        <w:rPr>
          <w:spacing w:val="-1"/>
          <w:sz w:val="22"/>
          <w:szCs w:val="22"/>
        </w:rPr>
        <w:t xml:space="preserve"> 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l inv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 xml:space="preserve">tion </w:t>
      </w:r>
      <w:r w:rsidRPr="004F0F21">
        <w:rPr>
          <w:spacing w:val="-1"/>
          <w:sz w:val="22"/>
          <w:szCs w:val="22"/>
        </w:rPr>
        <w:t>c</w:t>
      </w:r>
      <w:r w:rsidRPr="004F0F21">
        <w:rPr>
          <w:sz w:val="22"/>
          <w:szCs w:val="22"/>
        </w:rPr>
        <w:t>o</w:t>
      </w:r>
      <w:r w:rsidRPr="004F0F21">
        <w:rPr>
          <w:spacing w:val="2"/>
          <w:sz w:val="22"/>
          <w:szCs w:val="22"/>
        </w:rPr>
        <w:t>n</w:t>
      </w:r>
      <w:r w:rsidRPr="004F0F21">
        <w:rPr>
          <w:spacing w:val="-1"/>
          <w:sz w:val="22"/>
          <w:szCs w:val="22"/>
        </w:rPr>
        <w:t>cer</w:t>
      </w:r>
      <w:r w:rsidRPr="004F0F21">
        <w:rPr>
          <w:sz w:val="22"/>
          <w:szCs w:val="22"/>
        </w:rPr>
        <w:t>n</w:t>
      </w:r>
      <w:r w:rsidRPr="004F0F21">
        <w:rPr>
          <w:spacing w:val="3"/>
          <w:sz w:val="22"/>
          <w:szCs w:val="22"/>
        </w:rPr>
        <w:t>i</w:t>
      </w:r>
      <w:r w:rsidRPr="004F0F21">
        <w:rPr>
          <w:sz w:val="22"/>
          <w:szCs w:val="22"/>
        </w:rPr>
        <w:t>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g</w:t>
      </w:r>
      <w:r w:rsidRPr="004F0F21">
        <w:rPr>
          <w:spacing w:val="2"/>
          <w:sz w:val="22"/>
          <w:szCs w:val="22"/>
        </w:rPr>
        <w:t>r</w:t>
      </w:r>
      <w:r w:rsidRPr="004F0F21">
        <w:rPr>
          <w:sz w:val="22"/>
          <w:szCs w:val="22"/>
        </w:rPr>
        <w:t xml:space="preserve">ounds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w:t>
      </w:r>
      <w:r w:rsidRPr="004F0F21">
        <w:rPr>
          <w:spacing w:val="2"/>
          <w:sz w:val="22"/>
          <w:szCs w:val="22"/>
        </w:rPr>
        <w:t>r</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tive</w:t>
      </w:r>
      <w:r w:rsidRPr="004F0F21">
        <w:rPr>
          <w:spacing w:val="-1"/>
          <w:sz w:val="22"/>
          <w:szCs w:val="22"/>
        </w:rPr>
        <w:t xml:space="preserve"> ac</w:t>
      </w:r>
      <w:r w:rsidRPr="004F0F21">
        <w:rPr>
          <w:sz w:val="22"/>
          <w:szCs w:val="22"/>
        </w:rPr>
        <w:t xml:space="preserve">tion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 be</w:t>
      </w:r>
      <w:r w:rsidRPr="004F0F21">
        <w:rPr>
          <w:spacing w:val="-1"/>
          <w:sz w:val="22"/>
          <w:szCs w:val="22"/>
        </w:rPr>
        <w:t xml:space="preserve"> </w:t>
      </w:r>
      <w:r w:rsidRPr="004F0F21">
        <w:rPr>
          <w:sz w:val="22"/>
          <w:szCs w:val="22"/>
        </w:rPr>
        <w:t>und</w:t>
      </w:r>
      <w:r w:rsidRPr="004F0F21">
        <w:rPr>
          <w:spacing w:val="1"/>
          <w:sz w:val="22"/>
          <w:szCs w:val="22"/>
        </w:rPr>
        <w:t>e</w:t>
      </w:r>
      <w:r w:rsidRPr="004F0F21">
        <w:rPr>
          <w:spacing w:val="-1"/>
          <w:sz w:val="22"/>
          <w:szCs w:val="22"/>
        </w:rPr>
        <w:t>r</w:t>
      </w:r>
      <w:r w:rsidRPr="004F0F21">
        <w:rPr>
          <w:sz w:val="22"/>
          <w:szCs w:val="22"/>
        </w:rPr>
        <w:t>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 xml:space="preserve">n.  </w:t>
      </w:r>
      <w:r w:rsidRPr="004F0F21">
        <w:rPr>
          <w:spacing w:val="2"/>
          <w:sz w:val="22"/>
          <w:szCs w:val="22"/>
        </w:rPr>
        <w:t>T</w:t>
      </w:r>
      <w:r w:rsidRPr="004F0F21">
        <w:rPr>
          <w:sz w:val="22"/>
          <w:szCs w:val="22"/>
        </w:rPr>
        <w: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pacing w:val="2"/>
          <w:sz w:val="22"/>
          <w:szCs w:val="22"/>
        </w:rPr>
        <w:t>o</w:t>
      </w:r>
      <w:r w:rsidRPr="004F0F21">
        <w:rPr>
          <w:sz w:val="22"/>
          <w:szCs w:val="22"/>
        </w:rPr>
        <w:t>mmit</w:t>
      </w:r>
      <w:r w:rsidRPr="004F0F21">
        <w:rPr>
          <w:spacing w:val="1"/>
          <w:sz w:val="22"/>
          <w:szCs w:val="22"/>
        </w:rPr>
        <w: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 xml:space="preserve">y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 su</w:t>
      </w:r>
      <w:r w:rsidRPr="004F0F21">
        <w:rPr>
          <w:spacing w:val="-1"/>
          <w:sz w:val="22"/>
          <w:szCs w:val="22"/>
        </w:rPr>
        <w:t>c</w:t>
      </w:r>
      <w:r w:rsidRPr="004F0F21">
        <w:rPr>
          <w:sz w:val="22"/>
          <w:szCs w:val="22"/>
        </w:rPr>
        <w:t>h inv</w:t>
      </w:r>
      <w:r w:rsidRPr="004F0F21">
        <w:rPr>
          <w:spacing w:val="-1"/>
          <w:sz w:val="22"/>
          <w:szCs w:val="22"/>
        </w:rPr>
        <w:t>e</w:t>
      </w:r>
      <w:r w:rsidRPr="004F0F21">
        <w:rPr>
          <w:sz w:val="22"/>
          <w:szCs w:val="22"/>
        </w:rPr>
        <w:t>st</w:t>
      </w:r>
      <w:r w:rsidRPr="004F0F21">
        <w:rPr>
          <w:spacing w:val="3"/>
          <w:sz w:val="22"/>
          <w:szCs w:val="22"/>
        </w:rPr>
        <w:t>i</w:t>
      </w:r>
      <w:r w:rsidRPr="004F0F21">
        <w:rPr>
          <w:spacing w:val="-2"/>
          <w:sz w:val="22"/>
          <w:szCs w:val="22"/>
        </w:rPr>
        <w:t>g</w:t>
      </w:r>
      <w:r w:rsidRPr="004F0F21">
        <w:rPr>
          <w:spacing w:val="-1"/>
          <w:sz w:val="22"/>
          <w:szCs w:val="22"/>
        </w:rPr>
        <w:t>a</w:t>
      </w:r>
      <w:r w:rsidRPr="004F0F21">
        <w:rPr>
          <w:sz w:val="22"/>
          <w:szCs w:val="22"/>
        </w:rPr>
        <w:t>ti</w:t>
      </w:r>
      <w:r w:rsidRPr="004F0F21">
        <w:rPr>
          <w:spacing w:val="2"/>
          <w:sz w:val="22"/>
          <w:szCs w:val="22"/>
        </w:rPr>
        <w:t>o</w:t>
      </w:r>
      <w:r w:rsidRPr="004F0F21">
        <w:rPr>
          <w:sz w:val="22"/>
          <w:szCs w:val="22"/>
        </w:rPr>
        <w:t>n its</w:t>
      </w:r>
      <w:r w:rsidRPr="004F0F21">
        <w:rPr>
          <w:spacing w:val="-1"/>
          <w:sz w:val="22"/>
          <w:szCs w:val="22"/>
        </w:rPr>
        <w:t>e</w:t>
      </w:r>
      <w:r w:rsidRPr="004F0F21">
        <w:rPr>
          <w:sz w:val="22"/>
          <w:szCs w:val="22"/>
        </w:rPr>
        <w:t>lf</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ssi</w:t>
      </w:r>
      <w:r w:rsidRPr="004F0F21">
        <w:rPr>
          <w:spacing w:val="-2"/>
          <w:sz w:val="22"/>
          <w:szCs w:val="22"/>
        </w:rPr>
        <w:t>g</w:t>
      </w:r>
      <w:r w:rsidRPr="004F0F21">
        <w:rPr>
          <w:sz w:val="22"/>
          <w:szCs w:val="22"/>
        </w:rPr>
        <w:t>n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t</w:t>
      </w:r>
      <w:r w:rsidRPr="004F0F21">
        <w:rPr>
          <w:spacing w:val="-1"/>
          <w:sz w:val="22"/>
          <w:szCs w:val="22"/>
        </w:rPr>
        <w:t>a</w:t>
      </w:r>
      <w:r w:rsidRPr="004F0F21">
        <w:rPr>
          <w:sz w:val="22"/>
          <w:szCs w:val="22"/>
        </w:rPr>
        <w:t>sk to 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cer</w:t>
      </w:r>
      <w:r w:rsidRPr="004F0F21">
        <w:rPr>
          <w:sz w:val="22"/>
          <w:szCs w:val="22"/>
        </w:rPr>
        <w:t>,</w:t>
      </w:r>
      <w:r w:rsidRPr="004F0F21">
        <w:rPr>
          <w:spacing w:val="2"/>
          <w:sz w:val="22"/>
          <w:szCs w:val="22"/>
        </w:rPr>
        <w:t xml:space="preserve"> </w:t>
      </w:r>
      <w:r w:rsidRPr="004F0F21">
        <w:rPr>
          <w:sz w:val="22"/>
          <w:szCs w:val="22"/>
        </w:rPr>
        <w:t xml:space="preserve">a </w:t>
      </w:r>
      <w:r w:rsidR="00B123E0" w:rsidRPr="004F0F21">
        <w:rPr>
          <w:sz w:val="22"/>
          <w:szCs w:val="22"/>
        </w:rPr>
        <w:t xml:space="preserve">Service </w:t>
      </w:r>
      <w:r w:rsidRPr="004F0F21">
        <w:rPr>
          <w:spacing w:val="1"/>
          <w:sz w:val="22"/>
          <w:szCs w:val="22"/>
        </w:rPr>
        <w:t>P</w:t>
      </w:r>
      <w:r w:rsidRPr="004F0F21">
        <w:rPr>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z w:val="22"/>
          <w:szCs w:val="22"/>
        </w:rPr>
        <w:t>, a</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nding</w:t>
      </w:r>
      <w:r w:rsidRPr="004F0F21">
        <w:rPr>
          <w:spacing w:val="-2"/>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d hoc</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 </w:t>
      </w:r>
      <w:r w:rsidRPr="004F0F21">
        <w:rPr>
          <w:spacing w:val="-1"/>
          <w:sz w:val="22"/>
          <w:szCs w:val="22"/>
        </w:rPr>
        <w:t>a</w:t>
      </w:r>
      <w:r w:rsidRPr="004F0F21">
        <w:rPr>
          <w:sz w:val="22"/>
          <w:szCs w:val="22"/>
        </w:rPr>
        <w:t>n individu</w:t>
      </w:r>
      <w:r w:rsidRPr="004F0F21">
        <w:rPr>
          <w:spacing w:val="-1"/>
          <w:sz w:val="22"/>
          <w:szCs w:val="22"/>
        </w:rPr>
        <w:t>a</w:t>
      </w:r>
      <w:r w:rsidRPr="004F0F21">
        <w:rPr>
          <w:sz w:val="22"/>
          <w:szCs w:val="22"/>
        </w:rPr>
        <w:t>l</w:t>
      </w:r>
      <w:r w:rsidR="00B123E0" w:rsidRPr="004F0F21">
        <w:rPr>
          <w:sz w:val="22"/>
          <w:szCs w:val="22"/>
        </w:rPr>
        <w:t xml:space="preserve"> </w:t>
      </w:r>
      <w:r w:rsidRPr="004F0F21">
        <w:rPr>
          <w:sz w:val="22"/>
          <w:szCs w:val="22"/>
        </w:rPr>
        <w:t>or</w:t>
      </w:r>
      <w:r w:rsidRPr="004F0F21">
        <w:rPr>
          <w:spacing w:val="-1"/>
          <w:sz w:val="22"/>
          <w:szCs w:val="22"/>
        </w:rPr>
        <w:t xml:space="preserve"> </w:t>
      </w:r>
      <w:r w:rsidRPr="004F0F21">
        <w:rPr>
          <w:sz w:val="22"/>
          <w:szCs w:val="22"/>
        </w:rPr>
        <w:t>g</w:t>
      </w:r>
      <w:r w:rsidRPr="004F0F21">
        <w:rPr>
          <w:spacing w:val="-1"/>
          <w:sz w:val="22"/>
          <w:szCs w:val="22"/>
        </w:rPr>
        <w:t>r</w:t>
      </w:r>
      <w:r w:rsidRPr="004F0F21">
        <w:rPr>
          <w:sz w:val="22"/>
          <w:szCs w:val="22"/>
        </w:rPr>
        <w:t xml:space="preserve">oup who is not </w:t>
      </w:r>
      <w:r w:rsidRPr="004F0F21">
        <w:rPr>
          <w:spacing w:val="-1"/>
          <w:sz w:val="22"/>
          <w:szCs w:val="22"/>
        </w:rPr>
        <w:t>aff</w:t>
      </w:r>
      <w:r w:rsidRPr="004F0F21">
        <w:rPr>
          <w:sz w:val="22"/>
          <w:szCs w:val="22"/>
        </w:rPr>
        <w:t>il</w:t>
      </w:r>
      <w:r w:rsidRPr="004F0F21">
        <w:rPr>
          <w:spacing w:val="3"/>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with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or</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ot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c</w:t>
      </w:r>
      <w:r w:rsidRPr="004F0F21">
        <w:rPr>
          <w:sz w:val="22"/>
          <w:szCs w:val="22"/>
        </w:rPr>
        <w:t>ompon</w:t>
      </w:r>
      <w:r w:rsidRPr="004F0F21">
        <w:rPr>
          <w:spacing w:val="-1"/>
          <w:sz w:val="22"/>
          <w:szCs w:val="22"/>
        </w:rPr>
        <w:t>e</w:t>
      </w:r>
      <w:r w:rsidRPr="004F0F21">
        <w:rPr>
          <w:sz w:val="22"/>
          <w:szCs w:val="22"/>
        </w:rPr>
        <w:t>nt. This inv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pacing w:val="3"/>
          <w:sz w:val="22"/>
          <w:szCs w:val="22"/>
        </w:rPr>
        <w:t>s</w:t>
      </w:r>
      <w:r w:rsidRPr="004F0F21">
        <w:rPr>
          <w:sz w:val="22"/>
          <w:szCs w:val="22"/>
        </w:rPr>
        <w:t>s is not a</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w:t>
      </w:r>
      <w:r w:rsidRPr="004F0F21">
        <w:rPr>
          <w:spacing w:val="1"/>
          <w:sz w:val="22"/>
          <w:szCs w:val="22"/>
        </w:rPr>
        <w:t xml:space="preserve"> </w:t>
      </w:r>
      <w:r w:rsidRPr="004F0F21">
        <w:rPr>
          <w:spacing w:val="-1"/>
          <w:sz w:val="22"/>
          <w:szCs w:val="22"/>
        </w:rPr>
        <w:t>a</w:t>
      </w:r>
      <w:r w:rsidRPr="004F0F21">
        <w:rPr>
          <w:sz w:val="22"/>
          <w:szCs w:val="22"/>
        </w:rPr>
        <w:t>s th</w:t>
      </w:r>
      <w:r w:rsidRPr="004F0F21">
        <w:rPr>
          <w:spacing w:val="1"/>
          <w:sz w:val="22"/>
          <w:szCs w:val="22"/>
        </w:rPr>
        <w:t>a</w:t>
      </w:r>
      <w:r w:rsidRPr="004F0F21">
        <w:rPr>
          <w:sz w:val="22"/>
          <w:szCs w:val="22"/>
        </w:rPr>
        <w:t>t t</w:t>
      </w:r>
      <w:r w:rsidRPr="004F0F21">
        <w:rPr>
          <w:spacing w:val="-1"/>
          <w:sz w:val="22"/>
          <w:szCs w:val="22"/>
        </w:rPr>
        <w:t>er</w:t>
      </w:r>
      <w:r w:rsidRPr="004F0F21">
        <w:rPr>
          <w:sz w:val="22"/>
          <w:szCs w:val="22"/>
        </w:rPr>
        <w:t>m is us</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B123E0" w:rsidRPr="004F0F21">
        <w:rPr>
          <w:spacing w:val="1"/>
          <w:sz w:val="22"/>
          <w:szCs w:val="22"/>
        </w:rPr>
        <w:t>12</w:t>
      </w:r>
      <w:r w:rsidRPr="004F0F21">
        <w:rPr>
          <w:spacing w:val="-1"/>
          <w:sz w:val="22"/>
          <w:szCs w:val="22"/>
        </w:rPr>
        <w:t xml:space="preserve"> a</w:t>
      </w:r>
      <w:r w:rsidRPr="004F0F21">
        <w:rPr>
          <w:sz w:val="22"/>
          <w:szCs w:val="22"/>
        </w:rPr>
        <w:t>nd sh</w:t>
      </w:r>
      <w:r w:rsidRPr="004F0F21">
        <w:rPr>
          <w:spacing w:val="-1"/>
          <w:sz w:val="22"/>
          <w:szCs w:val="22"/>
        </w:rPr>
        <w:t>a</w:t>
      </w:r>
      <w:r w:rsidRPr="004F0F21">
        <w:rPr>
          <w:sz w:val="22"/>
          <w:szCs w:val="22"/>
        </w:rPr>
        <w:t xml:space="preserve">ll not </w:t>
      </w:r>
      <w:r w:rsidRPr="004F0F21">
        <w:rPr>
          <w:spacing w:val="-1"/>
          <w:sz w:val="22"/>
          <w:szCs w:val="22"/>
        </w:rPr>
        <w:t>e</w:t>
      </w:r>
      <w:r w:rsidRPr="004F0F21">
        <w:rPr>
          <w:sz w:val="22"/>
          <w:szCs w:val="22"/>
        </w:rPr>
        <w:t>ntitle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ra</w:t>
      </w:r>
      <w:r w:rsidRPr="004F0F21">
        <w:rPr>
          <w:sz w:val="22"/>
          <w:szCs w:val="22"/>
        </w:rPr>
        <w:t xml:space="preserve">l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hts</w:t>
      </w:r>
      <w:r w:rsidRPr="004F0F21">
        <w:rPr>
          <w:spacing w:val="3"/>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s</w:t>
      </w:r>
      <w:r w:rsidRPr="004F0F21">
        <w:rPr>
          <w:spacing w:val="-1"/>
          <w:sz w:val="22"/>
          <w:szCs w:val="22"/>
        </w:rPr>
        <w:t>a</w:t>
      </w:r>
      <w:r w:rsidRPr="004F0F21">
        <w:rPr>
          <w:sz w:val="22"/>
          <w:szCs w:val="22"/>
        </w:rPr>
        <w:t>id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B123E0" w:rsidRPr="004F0F21">
        <w:rPr>
          <w:spacing w:val="1"/>
          <w:sz w:val="22"/>
          <w:szCs w:val="22"/>
        </w:rPr>
        <w:t>12</w:t>
      </w:r>
      <w:r w:rsidRPr="004F0F21">
        <w:rPr>
          <w:sz w:val="22"/>
          <w:szCs w:val="22"/>
        </w:rPr>
        <w:t>.  T</w:t>
      </w:r>
      <w:r w:rsidRPr="004F0F21">
        <w:rPr>
          <w:spacing w:val="2"/>
          <w:sz w:val="22"/>
          <w:szCs w:val="22"/>
        </w:rPr>
        <w:t>h</w:t>
      </w:r>
      <w:r w:rsidRPr="004F0F21">
        <w:rPr>
          <w:sz w:val="22"/>
          <w:szCs w:val="22"/>
        </w:rPr>
        <w:t>e inv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ss m</w:t>
      </w:r>
      <w:r w:rsidRPr="004F0F21">
        <w:rPr>
          <w:spacing w:val="1"/>
          <w:sz w:val="22"/>
          <w:szCs w:val="22"/>
        </w:rPr>
        <w:t>a</w:t>
      </w:r>
      <w:r w:rsidRPr="004F0F21">
        <w:rPr>
          <w:sz w:val="22"/>
          <w:szCs w:val="22"/>
        </w:rPr>
        <w:t>y</w:t>
      </w:r>
      <w:r w:rsidRPr="004F0F21">
        <w:rPr>
          <w:spacing w:val="-2"/>
          <w:sz w:val="22"/>
          <w:szCs w:val="22"/>
        </w:rPr>
        <w:t xml:space="preserve"> </w:t>
      </w:r>
      <w:r w:rsidRPr="004F0F21">
        <w:rPr>
          <w:sz w:val="22"/>
          <w:szCs w:val="22"/>
        </w:rPr>
        <w:t>in</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w:t>
      </w:r>
      <w:r w:rsidRPr="004F0F21">
        <w:rPr>
          <w:spacing w:val="2"/>
          <w:sz w:val="22"/>
          <w:szCs w:val="22"/>
        </w:rPr>
        <w:t xml:space="preserve"> </w:t>
      </w:r>
      <w:r w:rsidRPr="004F0F21">
        <w:rPr>
          <w:sz w:val="22"/>
          <w:szCs w:val="22"/>
        </w:rPr>
        <w:t>without limit</w:t>
      </w:r>
      <w:r w:rsidRPr="004F0F21">
        <w:rPr>
          <w:spacing w:val="-1"/>
          <w:sz w:val="22"/>
          <w:szCs w:val="22"/>
        </w:rPr>
        <w:t>a</w:t>
      </w:r>
      <w:r w:rsidRPr="004F0F21">
        <w:rPr>
          <w:spacing w:val="-2"/>
          <w:sz w:val="22"/>
          <w:szCs w:val="22"/>
        </w:rPr>
        <w:t>t</w:t>
      </w:r>
      <w:r w:rsidRPr="004F0F21">
        <w:rPr>
          <w:sz w:val="22"/>
          <w:szCs w:val="22"/>
        </w:rPr>
        <w:t>ion, a</w:t>
      </w:r>
      <w:r w:rsidRPr="004F0F21">
        <w:rPr>
          <w:spacing w:val="-1"/>
          <w:sz w:val="22"/>
          <w:szCs w:val="22"/>
        </w:rPr>
        <w:t xml:space="preserve"> c</w:t>
      </w:r>
      <w:r w:rsidRPr="004F0F21">
        <w:rPr>
          <w:sz w:val="22"/>
          <w:szCs w:val="22"/>
        </w:rPr>
        <w:t>onsult</w:t>
      </w:r>
      <w:r w:rsidRPr="004F0F21">
        <w:rPr>
          <w:spacing w:val="-1"/>
          <w:sz w:val="22"/>
          <w:szCs w:val="22"/>
        </w:rPr>
        <w:t>a</w:t>
      </w:r>
      <w:r w:rsidRPr="004F0F21">
        <w:rPr>
          <w:sz w:val="22"/>
          <w:szCs w:val="22"/>
        </w:rPr>
        <w:t>tion with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 involv</w:t>
      </w:r>
      <w:r w:rsidRPr="004F0F21">
        <w:rPr>
          <w:spacing w:val="-1"/>
          <w:sz w:val="22"/>
          <w:szCs w:val="22"/>
        </w:rPr>
        <w:t>e</w:t>
      </w:r>
      <w:r w:rsidRPr="004F0F21">
        <w:rPr>
          <w:sz w:val="22"/>
          <w:szCs w:val="22"/>
        </w:rPr>
        <w:t>d, with the</w:t>
      </w:r>
      <w:r w:rsidRPr="004F0F21">
        <w:rPr>
          <w:spacing w:val="-1"/>
          <w:sz w:val="22"/>
          <w:szCs w:val="22"/>
        </w:rPr>
        <w:t xml:space="preserve"> </w:t>
      </w:r>
      <w:r w:rsidRPr="004F0F21">
        <w:rPr>
          <w:sz w:val="22"/>
          <w:szCs w:val="22"/>
        </w:rPr>
        <w:t>indiv</w:t>
      </w:r>
      <w:r w:rsidRPr="004F0F21">
        <w:rPr>
          <w:spacing w:val="-2"/>
          <w:sz w:val="22"/>
          <w:szCs w:val="22"/>
        </w:rPr>
        <w:t>i</w:t>
      </w:r>
      <w:r w:rsidRPr="004F0F21">
        <w:rPr>
          <w:sz w:val="22"/>
          <w:szCs w:val="22"/>
        </w:rPr>
        <w:t>du</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g</w:t>
      </w:r>
      <w:r w:rsidRPr="004F0F21">
        <w:rPr>
          <w:spacing w:val="-1"/>
          <w:sz w:val="22"/>
          <w:szCs w:val="22"/>
        </w:rPr>
        <w:t>r</w:t>
      </w:r>
      <w:r w:rsidRPr="004F0F21">
        <w:rPr>
          <w:sz w:val="22"/>
          <w:szCs w:val="22"/>
        </w:rPr>
        <w:t>oup who m</w:t>
      </w:r>
      <w:r w:rsidRPr="004F0F21">
        <w:rPr>
          <w:spacing w:val="-1"/>
          <w:sz w:val="22"/>
          <w:szCs w:val="22"/>
        </w:rPr>
        <w:t>a</w:t>
      </w:r>
      <w:r w:rsidRPr="004F0F21">
        <w:rPr>
          <w:spacing w:val="2"/>
          <w:sz w:val="22"/>
          <w:szCs w:val="22"/>
        </w:rPr>
        <w:t>d</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with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ls who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know</w:t>
      </w:r>
      <w:r w:rsidRPr="004F0F21">
        <w:rPr>
          <w:spacing w:val="3"/>
          <w:sz w:val="22"/>
          <w:szCs w:val="22"/>
        </w:rPr>
        <w:t>l</w:t>
      </w:r>
      <w:r w:rsidRPr="004F0F21">
        <w:rPr>
          <w:spacing w:val="-1"/>
          <w:sz w:val="22"/>
          <w:szCs w:val="22"/>
        </w:rPr>
        <w:t>e</w:t>
      </w:r>
      <w:r w:rsidRPr="004F0F21">
        <w:rPr>
          <w:spacing w:val="2"/>
          <w:sz w:val="22"/>
          <w:szCs w:val="22"/>
        </w:rPr>
        <w:t>d</w:t>
      </w:r>
      <w:r w:rsidRPr="004F0F21">
        <w:rPr>
          <w:sz w:val="22"/>
          <w:szCs w:val="22"/>
        </w:rPr>
        <w:t>ge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l</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nt to the</w:t>
      </w:r>
      <w:r w:rsidRPr="004F0F21">
        <w:rPr>
          <w:spacing w:val="-1"/>
          <w:sz w:val="22"/>
          <w:szCs w:val="22"/>
        </w:rPr>
        <w:t xml:space="preserve"> e</w:t>
      </w:r>
      <w:r w:rsidRPr="004F0F21">
        <w:rPr>
          <w:sz w:val="22"/>
          <w:szCs w:val="22"/>
        </w:rPr>
        <w:t>v</w:t>
      </w:r>
      <w:r w:rsidRPr="004F0F21">
        <w:rPr>
          <w:spacing w:val="-1"/>
          <w:sz w:val="22"/>
          <w:szCs w:val="22"/>
        </w:rPr>
        <w:t>e</w:t>
      </w:r>
      <w:r w:rsidRPr="004F0F21">
        <w:rPr>
          <w:sz w:val="22"/>
          <w:szCs w:val="22"/>
        </w:rPr>
        <w:t>nts involv</w:t>
      </w:r>
      <w:r w:rsidRPr="004F0F21">
        <w:rPr>
          <w:spacing w:val="1"/>
          <w:sz w:val="22"/>
          <w:szCs w:val="22"/>
        </w:rPr>
        <w:t>e</w:t>
      </w:r>
      <w:r w:rsidRPr="004F0F21">
        <w:rPr>
          <w:sz w:val="22"/>
          <w:szCs w:val="22"/>
        </w:rPr>
        <w:t xml:space="preserve">d.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the inv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 xml:space="preserve">tion is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a</w:t>
      </w:r>
      <w:r w:rsidRPr="004F0F21">
        <w:rPr>
          <w:spacing w:val="1"/>
          <w:sz w:val="22"/>
          <w:szCs w:val="22"/>
        </w:rPr>
        <w:t xml:space="preserve"> </w:t>
      </w:r>
      <w:r w:rsidRPr="004F0F21">
        <w:rPr>
          <w:sz w:val="22"/>
          <w:szCs w:val="22"/>
        </w:rPr>
        <w:t>g</w:t>
      </w:r>
      <w:r w:rsidRPr="004F0F21">
        <w:rPr>
          <w:spacing w:val="-1"/>
          <w:sz w:val="22"/>
          <w:szCs w:val="22"/>
        </w:rPr>
        <w:t>r</w:t>
      </w:r>
      <w:r w:rsidRPr="004F0F21">
        <w:rPr>
          <w:sz w:val="22"/>
          <w:szCs w:val="22"/>
        </w:rPr>
        <w:t>oup or</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l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 xml:space="preserve">utive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th</w:t>
      </w:r>
      <w:r w:rsidRPr="004F0F21">
        <w:rPr>
          <w:spacing w:val="-1"/>
          <w:sz w:val="22"/>
          <w:szCs w:val="22"/>
        </w:rPr>
        <w:t>a</w:t>
      </w:r>
      <w:r w:rsidRPr="004F0F21">
        <w:rPr>
          <w:sz w:val="22"/>
          <w:szCs w:val="22"/>
        </w:rPr>
        <w:t xml:space="preserve">t </w:t>
      </w:r>
      <w:r w:rsidRPr="004F0F21">
        <w:rPr>
          <w:spacing w:val="-2"/>
          <w:sz w:val="22"/>
          <w:szCs w:val="22"/>
        </w:rPr>
        <w:t>g</w:t>
      </w:r>
      <w:r w:rsidRPr="004F0F21">
        <w:rPr>
          <w:spacing w:val="-1"/>
          <w:sz w:val="22"/>
          <w:szCs w:val="22"/>
        </w:rPr>
        <w:t>r</w:t>
      </w:r>
      <w:r w:rsidRPr="004F0F21">
        <w:rPr>
          <w:sz w:val="22"/>
          <w:szCs w:val="22"/>
        </w:rPr>
        <w:t>oup or</w:t>
      </w:r>
      <w:r w:rsidRPr="004F0F21">
        <w:rPr>
          <w:spacing w:val="2"/>
          <w:sz w:val="22"/>
          <w:szCs w:val="22"/>
        </w:rPr>
        <w:t xml:space="preserve"> </w:t>
      </w:r>
      <w:r w:rsidRPr="004F0F21">
        <w:rPr>
          <w:sz w:val="22"/>
          <w:szCs w:val="22"/>
        </w:rPr>
        <w:t>individu</w:t>
      </w:r>
      <w:r w:rsidRPr="004F0F21">
        <w:rPr>
          <w:spacing w:val="-1"/>
          <w:sz w:val="22"/>
          <w:szCs w:val="22"/>
        </w:rPr>
        <w:t>a</w:t>
      </w:r>
      <w:r w:rsidRPr="004F0F21">
        <w:rPr>
          <w:sz w:val="22"/>
          <w:szCs w:val="22"/>
        </w:rPr>
        <w:t>l sh</w:t>
      </w:r>
      <w:r w:rsidRPr="004F0F21">
        <w:rPr>
          <w:spacing w:val="-1"/>
          <w:sz w:val="22"/>
          <w:szCs w:val="22"/>
        </w:rPr>
        <w:t>a</w:t>
      </w:r>
      <w:r w:rsidRPr="004F0F21">
        <w:rPr>
          <w:sz w:val="22"/>
          <w:szCs w:val="22"/>
        </w:rPr>
        <w:t>ll submit a</w:t>
      </w:r>
      <w:r w:rsidRPr="004F0F21">
        <w:rPr>
          <w:spacing w:val="-3"/>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inv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tion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1"/>
          <w:sz w:val="22"/>
          <w:szCs w:val="22"/>
        </w:rPr>
        <w:t>m</w:t>
      </w:r>
      <w:r w:rsidRPr="004F0F21">
        <w:rPr>
          <w:sz w:val="22"/>
          <w:szCs w:val="22"/>
        </w:rPr>
        <w:t>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 xml:space="preserve">s soon </w:t>
      </w:r>
      <w:r w:rsidRPr="004F0F21">
        <w:rPr>
          <w:spacing w:val="-1"/>
          <w:sz w:val="22"/>
          <w:szCs w:val="22"/>
        </w:rPr>
        <w:t>a</w:t>
      </w:r>
      <w:r w:rsidRPr="004F0F21">
        <w:rPr>
          <w:sz w:val="22"/>
          <w:szCs w:val="22"/>
        </w:rPr>
        <w:t>s is p</w:t>
      </w:r>
      <w:r w:rsidRPr="004F0F21">
        <w:rPr>
          <w:spacing w:val="-1"/>
          <w:sz w:val="22"/>
          <w:szCs w:val="22"/>
        </w:rPr>
        <w:t>rac</w:t>
      </w:r>
      <w:r w:rsidRPr="004F0F21">
        <w:rPr>
          <w:sz w:val="22"/>
          <w:szCs w:val="22"/>
        </w:rPr>
        <w:t>ti</w:t>
      </w:r>
      <w:r w:rsidRPr="004F0F21">
        <w:rPr>
          <w:spacing w:val="-1"/>
          <w:sz w:val="22"/>
          <w:szCs w:val="22"/>
        </w:rPr>
        <w:t>ca</w:t>
      </w:r>
      <w:r w:rsidRPr="004F0F21">
        <w:rPr>
          <w:sz w:val="22"/>
          <w:szCs w:val="22"/>
        </w:rPr>
        <w:t>ble</w:t>
      </w:r>
      <w:r w:rsidRPr="004F0F21">
        <w:rPr>
          <w:spacing w:val="1"/>
          <w:sz w:val="22"/>
          <w:szCs w:val="22"/>
        </w:rPr>
        <w:t xml:space="preserv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2"/>
          <w:sz w:val="22"/>
          <w:szCs w:val="22"/>
        </w:rPr>
        <w:t>g</w:t>
      </w:r>
      <w:r w:rsidRPr="004F0F21">
        <w:rPr>
          <w:spacing w:val="-1"/>
          <w:sz w:val="22"/>
          <w:szCs w:val="22"/>
        </w:rPr>
        <w:t>r</w:t>
      </w:r>
      <w:r w:rsidRPr="004F0F21">
        <w:rPr>
          <w:sz w:val="22"/>
          <w:szCs w:val="22"/>
        </w:rPr>
        <w:t>ou</w:t>
      </w:r>
      <w:r w:rsidRPr="004F0F21">
        <w:rPr>
          <w:spacing w:val="2"/>
          <w:sz w:val="22"/>
          <w:szCs w:val="22"/>
        </w:rPr>
        <w:t>p</w:t>
      </w:r>
      <w:r w:rsidRPr="004F0F21">
        <w:rPr>
          <w:sz w:val="22"/>
          <w:szCs w:val="22"/>
        </w:rPr>
        <w:t>'s or individu</w:t>
      </w:r>
      <w:r w:rsidRPr="004F0F21">
        <w:rPr>
          <w:spacing w:val="-1"/>
          <w:sz w:val="22"/>
          <w:szCs w:val="22"/>
        </w:rPr>
        <w:t>a</w:t>
      </w:r>
      <w:r w:rsidRPr="004F0F21">
        <w:rPr>
          <w:sz w:val="22"/>
          <w:szCs w:val="22"/>
        </w:rPr>
        <w:t>l</w:t>
      </w:r>
      <w:r w:rsidRPr="004F0F21">
        <w:rPr>
          <w:spacing w:val="-2"/>
          <w:sz w:val="22"/>
          <w:szCs w:val="22"/>
        </w:rPr>
        <w:t>'</w:t>
      </w:r>
      <w:r w:rsidRPr="004F0F21">
        <w:rPr>
          <w:sz w:val="22"/>
          <w:szCs w:val="22"/>
        </w:rPr>
        <w:t xml:space="preserve">s </w:t>
      </w:r>
      <w:r w:rsidRPr="004F0F21">
        <w:rPr>
          <w:spacing w:val="-1"/>
          <w:sz w:val="22"/>
          <w:szCs w:val="22"/>
        </w:rPr>
        <w:t>r</w:t>
      </w:r>
      <w:r w:rsidRPr="004F0F21">
        <w:rPr>
          <w:spacing w:val="1"/>
          <w:sz w:val="22"/>
          <w:szCs w:val="22"/>
        </w:rPr>
        <w:t>e</w:t>
      </w:r>
      <w:r w:rsidRPr="004F0F21">
        <w:rPr>
          <w:spacing w:val="-1"/>
          <w:sz w:val="22"/>
          <w:szCs w:val="22"/>
        </w:rPr>
        <w:t>ce</w:t>
      </w:r>
      <w:r w:rsidRPr="004F0F21">
        <w:rPr>
          <w:sz w:val="22"/>
          <w:szCs w:val="22"/>
        </w:rPr>
        <w:t>ipt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z w:val="22"/>
          <w:szCs w:val="22"/>
        </w:rPr>
        <w:t>ssi</w:t>
      </w:r>
      <w:r w:rsidRPr="004F0F21">
        <w:rPr>
          <w:spacing w:val="-2"/>
          <w:sz w:val="22"/>
          <w:szCs w:val="22"/>
        </w:rPr>
        <w:t>g</w:t>
      </w:r>
      <w:r w:rsidRPr="004F0F21">
        <w:rPr>
          <w:sz w:val="22"/>
          <w:szCs w:val="22"/>
        </w:rPr>
        <w:t>nm</w:t>
      </w:r>
      <w:r w:rsidRPr="004F0F21">
        <w:rPr>
          <w:spacing w:val="-1"/>
          <w:sz w:val="22"/>
          <w:szCs w:val="22"/>
        </w:rPr>
        <w:t>e</w:t>
      </w:r>
      <w:r w:rsidRPr="004F0F21">
        <w:rPr>
          <w:sz w:val="22"/>
          <w:szCs w:val="22"/>
        </w:rPr>
        <w:t>nt to inv</w:t>
      </w:r>
      <w:r w:rsidRPr="004F0F21">
        <w:rPr>
          <w:spacing w:val="-1"/>
          <w:sz w:val="22"/>
          <w:szCs w:val="22"/>
        </w:rPr>
        <w:t>e</w:t>
      </w:r>
      <w:r w:rsidRPr="004F0F21">
        <w:rPr>
          <w:sz w:val="22"/>
          <w:szCs w:val="22"/>
        </w:rPr>
        <w:t>stig</w:t>
      </w:r>
      <w:r w:rsidRPr="004F0F21">
        <w:rPr>
          <w:spacing w:val="-1"/>
          <w:sz w:val="22"/>
          <w:szCs w:val="22"/>
        </w:rPr>
        <w:t>a</w:t>
      </w:r>
      <w:r w:rsidRPr="004F0F21">
        <w:rPr>
          <w:spacing w:val="3"/>
          <w:sz w:val="22"/>
          <w:szCs w:val="22"/>
        </w:rPr>
        <w:t>t</w:t>
      </w:r>
      <w:r w:rsidRPr="004F0F21">
        <w:rPr>
          <w:spacing w:val="-1"/>
          <w:sz w:val="22"/>
          <w:szCs w:val="22"/>
        </w:rPr>
        <w:t>e</w:t>
      </w:r>
      <w:r w:rsidRPr="004F0F21">
        <w:rPr>
          <w:sz w:val="22"/>
          <w:szCs w:val="22"/>
        </w:rPr>
        <w: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 m</w:t>
      </w:r>
      <w:r w:rsidRPr="004F0F21">
        <w:rPr>
          <w:spacing w:val="1"/>
          <w:sz w:val="22"/>
          <w:szCs w:val="22"/>
        </w:rPr>
        <w:t>a</w:t>
      </w:r>
      <w:r w:rsidRPr="004F0F21">
        <w:rPr>
          <w:spacing w:val="-5"/>
          <w:sz w:val="22"/>
          <w:szCs w:val="22"/>
        </w:rPr>
        <w:t>y</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 xml:space="preserve">t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time</w:t>
      </w:r>
      <w:r w:rsidRPr="004F0F21">
        <w:rPr>
          <w:spacing w:val="-1"/>
          <w:sz w:val="22"/>
          <w:szCs w:val="22"/>
        </w:rPr>
        <w:t xml:space="preserve"> </w:t>
      </w:r>
      <w:r w:rsidRPr="004F0F21">
        <w:rPr>
          <w:sz w:val="22"/>
          <w:szCs w:val="22"/>
        </w:rPr>
        <w:t>in its dis</w:t>
      </w:r>
      <w:r w:rsidRPr="004F0F21">
        <w:rPr>
          <w:spacing w:val="-1"/>
          <w:sz w:val="22"/>
          <w:szCs w:val="22"/>
        </w:rPr>
        <w:t>cre</w:t>
      </w:r>
      <w:r w:rsidRPr="004F0F21">
        <w:rPr>
          <w:sz w:val="22"/>
          <w:szCs w:val="22"/>
        </w:rPr>
        <w:t xml:space="preserve">tion,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 t</w:t>
      </w:r>
      <w:r w:rsidRPr="004F0F21">
        <w:rPr>
          <w:spacing w:val="-1"/>
          <w:sz w:val="22"/>
          <w:szCs w:val="22"/>
        </w:rPr>
        <w:t>e</w:t>
      </w:r>
      <w:r w:rsidRPr="004F0F21">
        <w:rPr>
          <w:spacing w:val="2"/>
          <w:sz w:val="22"/>
          <w:szCs w:val="22"/>
        </w:rPr>
        <w:t>r</w:t>
      </w:r>
      <w:r w:rsidRPr="004F0F21">
        <w:rPr>
          <w:sz w:val="22"/>
          <w:szCs w:val="22"/>
        </w:rPr>
        <w:t>min</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the inv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 xml:space="preserve">ss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cee</w:t>
      </w:r>
      <w:r w:rsidRPr="004F0F21">
        <w:rPr>
          <w:sz w:val="22"/>
          <w:szCs w:val="22"/>
        </w:rPr>
        <w:t>d</w:t>
      </w:r>
      <w:r w:rsidRPr="004F0F21">
        <w:rPr>
          <w:spacing w:val="2"/>
          <w:sz w:val="22"/>
          <w:szCs w:val="22"/>
        </w:rPr>
        <w:t xml:space="preserve"> </w:t>
      </w:r>
      <w:r w:rsidRPr="004F0F21">
        <w:rPr>
          <w:sz w:val="22"/>
          <w:szCs w:val="22"/>
        </w:rPr>
        <w:t xml:space="preserve">with </w:t>
      </w:r>
      <w:r w:rsidRPr="004F0F21">
        <w:rPr>
          <w:spacing w:val="-1"/>
          <w:sz w:val="22"/>
          <w:szCs w:val="22"/>
        </w:rPr>
        <w:t>ac</w:t>
      </w:r>
      <w:r w:rsidRPr="004F0F21">
        <w:rPr>
          <w:sz w:val="22"/>
          <w:szCs w:val="22"/>
        </w:rPr>
        <w:t xml:space="preserve">tion </w:t>
      </w:r>
      <w:r w:rsidRPr="004F0F21">
        <w:rPr>
          <w:spacing w:val="-1"/>
          <w:sz w:val="22"/>
          <w:szCs w:val="22"/>
        </w:rPr>
        <w:t>a</w:t>
      </w:r>
      <w:r w:rsidRPr="004F0F21">
        <w:rPr>
          <w:sz w:val="22"/>
          <w:szCs w:val="22"/>
        </w:rPr>
        <w:t xml:space="preserve">s </w:t>
      </w:r>
      <w:r w:rsidRPr="004F0F21">
        <w:rPr>
          <w:spacing w:val="2"/>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b</w:t>
      </w:r>
      <w:r w:rsidRPr="004F0F21">
        <w:rPr>
          <w:spacing w:val="-1"/>
          <w:sz w:val="22"/>
          <w:szCs w:val="22"/>
        </w:rPr>
        <w:t>e</w:t>
      </w:r>
      <w:r w:rsidRPr="004F0F21">
        <w:rPr>
          <w:sz w:val="22"/>
          <w:szCs w:val="22"/>
        </w:rPr>
        <w:t xml:space="preserve">low.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inv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ti</w:t>
      </w:r>
      <w:r w:rsidRPr="004F0F21">
        <w:rPr>
          <w:spacing w:val="2"/>
          <w:sz w:val="22"/>
          <w:szCs w:val="22"/>
        </w:rPr>
        <w:t>n</w:t>
      </w:r>
      <w:r w:rsidRPr="004F0F21">
        <w:rPr>
          <w:sz w:val="22"/>
          <w:szCs w:val="22"/>
        </w:rPr>
        <w:t xml:space="preserve">g </w:t>
      </w:r>
      <w:r w:rsidRPr="004F0F21">
        <w:rPr>
          <w:spacing w:val="-2"/>
          <w:sz w:val="22"/>
          <w:szCs w:val="22"/>
        </w:rPr>
        <w:t>g</w:t>
      </w:r>
      <w:r w:rsidRPr="004F0F21">
        <w:rPr>
          <w:spacing w:val="-1"/>
          <w:sz w:val="22"/>
          <w:szCs w:val="22"/>
        </w:rPr>
        <w:t>r</w:t>
      </w:r>
      <w:r w:rsidRPr="004F0F21">
        <w:rPr>
          <w:sz w:val="22"/>
          <w:szCs w:val="22"/>
        </w:rPr>
        <w:t xml:space="preserve">oup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l h</w:t>
      </w:r>
      <w:r w:rsidRPr="004F0F21">
        <w:rPr>
          <w:spacing w:val="-1"/>
          <w:sz w:val="22"/>
          <w:szCs w:val="22"/>
        </w:rPr>
        <w:t>a</w:t>
      </w:r>
      <w:r w:rsidRPr="004F0F21">
        <w:rPr>
          <w:sz w:val="22"/>
          <w:szCs w:val="22"/>
        </w:rPr>
        <w:t xml:space="preserve">s </w:t>
      </w:r>
      <w:r w:rsidRPr="004F0F21">
        <w:rPr>
          <w:spacing w:val="2"/>
          <w:sz w:val="22"/>
          <w:szCs w:val="22"/>
        </w:rPr>
        <w:t>r</w:t>
      </w:r>
      <w:r w:rsidRPr="004F0F21">
        <w:rPr>
          <w:spacing w:val="-1"/>
          <w:sz w:val="22"/>
          <w:szCs w:val="22"/>
        </w:rPr>
        <w:t>ea</w:t>
      </w:r>
      <w:r w:rsidRPr="004F0F21">
        <w:rPr>
          <w:sz w:val="22"/>
          <w:szCs w:val="22"/>
        </w:rPr>
        <w:t>son to b</w:t>
      </w:r>
      <w:r w:rsidRPr="004F0F21">
        <w:rPr>
          <w:spacing w:val="-1"/>
          <w:sz w:val="22"/>
          <w:szCs w:val="22"/>
        </w:rPr>
        <w:t>e</w:t>
      </w:r>
      <w:r w:rsidRPr="004F0F21">
        <w:rPr>
          <w:sz w:val="22"/>
          <w:szCs w:val="22"/>
        </w:rPr>
        <w:t>li</w:t>
      </w:r>
      <w:r w:rsidRPr="004F0F21">
        <w:rPr>
          <w:spacing w:val="-1"/>
          <w:sz w:val="22"/>
          <w:szCs w:val="22"/>
        </w:rPr>
        <w:t>e</w:t>
      </w:r>
      <w:r w:rsidRPr="004F0F21">
        <w:rPr>
          <w:sz w:val="22"/>
          <w:szCs w:val="22"/>
        </w:rPr>
        <w:t>ve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t </w:t>
      </w:r>
      <w:r w:rsidRPr="004F0F21">
        <w:rPr>
          <w:spacing w:val="1"/>
          <w:sz w:val="22"/>
          <w:szCs w:val="22"/>
        </w:rPr>
        <w:t>P</w:t>
      </w:r>
      <w:r w:rsidRPr="004F0F21">
        <w:rPr>
          <w:spacing w:val="2"/>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w:t>
      </w:r>
      <w:r w:rsidRPr="004F0F21">
        <w:rPr>
          <w:spacing w:val="3"/>
          <w:sz w:val="22"/>
          <w:szCs w:val="22"/>
        </w:rPr>
        <w:t xml:space="preserve"> </w:t>
      </w:r>
      <w:r w:rsidRPr="004F0F21">
        <w:rPr>
          <w:spacing w:val="-2"/>
          <w:sz w:val="22"/>
          <w:szCs w:val="22"/>
        </w:rPr>
        <w:t>g</w:t>
      </w:r>
      <w:r w:rsidRPr="004F0F21">
        <w:rPr>
          <w:sz w:val="22"/>
          <w:szCs w:val="22"/>
        </w:rPr>
        <w:t xml:space="preserve">iving </w:t>
      </w:r>
      <w:r w:rsidRPr="004F0F21">
        <w:rPr>
          <w:spacing w:val="-1"/>
          <w:sz w:val="22"/>
          <w:szCs w:val="22"/>
        </w:rPr>
        <w:t>r</w:t>
      </w:r>
      <w:r w:rsidRPr="004F0F21">
        <w:rPr>
          <w:sz w:val="22"/>
          <w:szCs w:val="22"/>
        </w:rPr>
        <w:t>ise</w:t>
      </w:r>
      <w:r w:rsidRPr="004F0F21">
        <w:rPr>
          <w:spacing w:val="-1"/>
          <w:sz w:val="22"/>
          <w:szCs w:val="22"/>
        </w:rPr>
        <w:t xml:space="preserve"> </w:t>
      </w:r>
      <w:r w:rsidRPr="004F0F21">
        <w:rPr>
          <w:sz w:val="22"/>
          <w:szCs w:val="22"/>
        </w:rPr>
        <w:t xml:space="preserve">to the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o</w:t>
      </w:r>
      <w:r w:rsidRPr="004F0F21">
        <w:rPr>
          <w:spacing w:val="-1"/>
          <w:sz w:val="22"/>
          <w:szCs w:val="22"/>
        </w:rPr>
        <w:t>r</w:t>
      </w:r>
      <w:r w:rsidRPr="004F0F21">
        <w:rPr>
          <w:spacing w:val="2"/>
          <w:sz w:val="22"/>
          <w:szCs w:val="22"/>
        </w:rPr>
        <w:t>r</w:t>
      </w:r>
      <w:r w:rsidRPr="004F0F21">
        <w:rPr>
          <w:spacing w:val="-1"/>
          <w:sz w:val="22"/>
          <w:szCs w:val="22"/>
        </w:rPr>
        <w:t>ec</w:t>
      </w:r>
      <w:r w:rsidRPr="004F0F21">
        <w:rPr>
          <w:sz w:val="22"/>
          <w:szCs w:val="22"/>
        </w:rPr>
        <w:t>tive</w:t>
      </w:r>
      <w:r w:rsidRPr="004F0F21">
        <w:rPr>
          <w:spacing w:val="1"/>
          <w:sz w:val="22"/>
          <w:szCs w:val="22"/>
        </w:rPr>
        <w:t xml:space="preserve"> </w:t>
      </w:r>
      <w:r w:rsidRPr="004F0F21">
        <w:rPr>
          <w:spacing w:val="-1"/>
          <w:sz w:val="22"/>
          <w:szCs w:val="22"/>
        </w:rPr>
        <w:t>ac</w:t>
      </w:r>
      <w:r w:rsidRPr="004F0F21">
        <w:rPr>
          <w:spacing w:val="3"/>
          <w:sz w:val="22"/>
          <w:szCs w:val="22"/>
        </w:rPr>
        <w:t>t</w:t>
      </w:r>
      <w:r w:rsidRPr="004F0F21">
        <w:rPr>
          <w:sz w:val="22"/>
          <w:szCs w:val="22"/>
        </w:rPr>
        <w:t>ion w</w:t>
      </w:r>
      <w:r w:rsidRPr="004F0F21">
        <w:rPr>
          <w:spacing w:val="-1"/>
          <w:sz w:val="22"/>
          <w:szCs w:val="22"/>
        </w:rPr>
        <w:t>a</w:t>
      </w:r>
      <w:r w:rsidRPr="004F0F21">
        <w:rPr>
          <w:sz w:val="22"/>
          <w:szCs w:val="22"/>
        </w:rPr>
        <w:t>s the</w:t>
      </w:r>
      <w:r w:rsidRPr="004F0F21">
        <w:rPr>
          <w:spacing w:val="-1"/>
          <w:sz w:val="22"/>
          <w:szCs w:val="22"/>
        </w:rPr>
        <w:t xml:space="preserve"> re</w:t>
      </w:r>
      <w:r w:rsidRPr="004F0F21">
        <w:rPr>
          <w:sz w:val="22"/>
          <w:szCs w:val="22"/>
        </w:rPr>
        <w:t>sult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2"/>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ca</w:t>
      </w:r>
      <w:r w:rsidRPr="004F0F21">
        <w:rPr>
          <w:sz w:val="22"/>
          <w:szCs w:val="22"/>
        </w:rPr>
        <w:t xml:space="preserve">l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l dis</w:t>
      </w:r>
      <w:r w:rsidRPr="004F0F21">
        <w:rPr>
          <w:spacing w:val="-1"/>
          <w:sz w:val="22"/>
          <w:szCs w:val="22"/>
        </w:rPr>
        <w:t>a</w:t>
      </w:r>
      <w:r w:rsidRPr="004F0F21">
        <w:rPr>
          <w:sz w:val="22"/>
          <w:szCs w:val="22"/>
        </w:rPr>
        <w:t>bilit</w:t>
      </w:r>
      <w:r w:rsidRPr="004F0F21">
        <w:rPr>
          <w:spacing w:val="-5"/>
          <w:sz w:val="22"/>
          <w:szCs w:val="22"/>
        </w:rPr>
        <w:t>y</w:t>
      </w:r>
      <w:r w:rsidRPr="004F0F21">
        <w:rPr>
          <w:sz w:val="22"/>
          <w:szCs w:val="22"/>
        </w:rPr>
        <w:t>,</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 xml:space="preserve">cal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involv</w:t>
      </w:r>
      <w:r w:rsidRPr="004F0F21">
        <w:rPr>
          <w:spacing w:val="-1"/>
          <w:sz w:val="22"/>
          <w:szCs w:val="22"/>
        </w:rPr>
        <w:t>e</w:t>
      </w:r>
      <w:r w:rsidRPr="004F0F21">
        <w:rPr>
          <w:sz w:val="22"/>
          <w:szCs w:val="22"/>
        </w:rPr>
        <w:t xml:space="preserve">d to submit to </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imp</w:t>
      </w:r>
      <w:r w:rsidRPr="004F0F21">
        <w:rPr>
          <w:spacing w:val="-1"/>
          <w:sz w:val="22"/>
          <w:szCs w:val="22"/>
        </w:rPr>
        <w:t>ar</w:t>
      </w:r>
      <w:r w:rsidRPr="004F0F21">
        <w:rPr>
          <w:sz w:val="22"/>
          <w:szCs w:val="22"/>
        </w:rPr>
        <w:t>ti</w:t>
      </w:r>
      <w:r w:rsidRPr="004F0F21">
        <w:rPr>
          <w:spacing w:val="-1"/>
          <w:sz w:val="22"/>
          <w:szCs w:val="22"/>
        </w:rPr>
        <w:t>a</w:t>
      </w:r>
      <w:r w:rsidRPr="004F0F21">
        <w:rPr>
          <w:sz w:val="22"/>
          <w:szCs w:val="22"/>
        </w:rPr>
        <w:t>l 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 xml:space="preserve">l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 xml:space="preserve">l </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tion within a</w:t>
      </w:r>
      <w:r w:rsidRPr="004F0F21">
        <w:rPr>
          <w:spacing w:val="-1"/>
          <w:sz w:val="22"/>
          <w:szCs w:val="22"/>
        </w:rPr>
        <w:t xml:space="preserve"> </w:t>
      </w:r>
      <w:r w:rsidRPr="004F0F21">
        <w:rPr>
          <w:sz w:val="22"/>
          <w:szCs w:val="22"/>
        </w:rPr>
        <w:t>sp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time</w:t>
      </w:r>
      <w:r w:rsidRPr="004F0F21">
        <w:rPr>
          <w:spacing w:val="-1"/>
          <w:sz w:val="22"/>
          <w:szCs w:val="22"/>
        </w:rPr>
        <w:t xml:space="preserve"> a</w:t>
      </w:r>
      <w:r w:rsidRPr="004F0F21">
        <w:rPr>
          <w:sz w:val="22"/>
          <w:szCs w:val="22"/>
        </w:rPr>
        <w:t>nd pu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nt to</w:t>
      </w:r>
      <w:r w:rsidRPr="004F0F21">
        <w:rPr>
          <w:spacing w:val="2"/>
          <w:sz w:val="22"/>
          <w:szCs w:val="22"/>
        </w:rPr>
        <w:t xml:space="preserve"> </w:t>
      </w:r>
      <w:r w:rsidRPr="004F0F21">
        <w:rPr>
          <w:spacing w:val="-2"/>
          <w:sz w:val="22"/>
          <w:szCs w:val="22"/>
        </w:rPr>
        <w:t>g</w:t>
      </w:r>
      <w:r w:rsidRPr="004F0F21">
        <w:rPr>
          <w:sz w:val="22"/>
          <w:szCs w:val="22"/>
        </w:rPr>
        <w:t>uid</w:t>
      </w:r>
      <w:r w:rsidRPr="004F0F21">
        <w:rPr>
          <w:spacing w:val="1"/>
          <w:sz w:val="22"/>
          <w:szCs w:val="22"/>
        </w:rPr>
        <w:t>e</w:t>
      </w:r>
      <w:r w:rsidRPr="004F0F21">
        <w:rPr>
          <w:sz w:val="22"/>
          <w:szCs w:val="22"/>
        </w:rPr>
        <w:t>lin</w:t>
      </w:r>
      <w:r w:rsidRPr="004F0F21">
        <w:rPr>
          <w:spacing w:val="-1"/>
          <w:sz w:val="22"/>
          <w:szCs w:val="22"/>
        </w:rPr>
        <w:t>e</w:t>
      </w:r>
      <w:r w:rsidRPr="004F0F21">
        <w:rPr>
          <w:sz w:val="22"/>
          <w:szCs w:val="22"/>
        </w:rPr>
        <w:t>s s</w:t>
      </w:r>
      <w:r w:rsidRPr="004F0F21">
        <w:rPr>
          <w:spacing w:val="-1"/>
          <w:sz w:val="22"/>
          <w:szCs w:val="22"/>
        </w:rPr>
        <w:t>e</w:t>
      </w:r>
      <w:r w:rsidRPr="004F0F21">
        <w:rPr>
          <w:sz w:val="22"/>
          <w:szCs w:val="22"/>
        </w:rPr>
        <w:t xml:space="preserve">t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th b</w:t>
      </w:r>
      <w:r w:rsidRPr="004F0F21">
        <w:rPr>
          <w:spacing w:val="-1"/>
          <w:sz w:val="22"/>
          <w:szCs w:val="22"/>
        </w:rPr>
        <w:t>e</w:t>
      </w:r>
      <w:r w:rsidRPr="004F0F21">
        <w:rPr>
          <w:sz w:val="22"/>
          <w:szCs w:val="22"/>
        </w:rPr>
        <w:t xml:space="preserve">low.  </w:t>
      </w:r>
      <w:r w:rsidRPr="004F0F21">
        <w:rPr>
          <w:spacing w:val="-1"/>
          <w:sz w:val="22"/>
          <w:szCs w:val="22"/>
        </w:rPr>
        <w:t>Fa</w:t>
      </w:r>
      <w:r w:rsidRPr="004F0F21">
        <w:rPr>
          <w:sz w:val="22"/>
          <w:szCs w:val="22"/>
        </w:rPr>
        <w:t>ilu</w:t>
      </w:r>
      <w:r w:rsidRPr="004F0F21">
        <w:rPr>
          <w:spacing w:val="2"/>
          <w:sz w:val="22"/>
          <w:szCs w:val="22"/>
        </w:rPr>
        <w:t>r</w:t>
      </w:r>
      <w:r w:rsidRPr="004F0F21">
        <w:rPr>
          <w:sz w:val="22"/>
          <w:szCs w:val="22"/>
        </w:rPr>
        <w:t>e</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to </w:t>
      </w:r>
      <w:r w:rsidRPr="004F0F21">
        <w:rPr>
          <w:spacing w:val="-1"/>
          <w:sz w:val="22"/>
          <w:szCs w:val="22"/>
        </w:rPr>
        <w:t>c</w:t>
      </w:r>
      <w:r w:rsidRPr="004F0F21">
        <w:rPr>
          <w:sz w:val="22"/>
          <w:szCs w:val="22"/>
        </w:rPr>
        <w:t>omp</w:t>
      </w:r>
      <w:r w:rsidRPr="004F0F21">
        <w:rPr>
          <w:spacing w:val="3"/>
          <w:sz w:val="22"/>
          <w:szCs w:val="22"/>
        </w:rPr>
        <w:t>l</w:t>
      </w:r>
      <w:r w:rsidRPr="004F0F21">
        <w:rPr>
          <w:spacing w:val="-5"/>
          <w:sz w:val="22"/>
          <w:szCs w:val="22"/>
        </w:rPr>
        <w:t>y</w:t>
      </w:r>
      <w:r w:rsidRPr="004F0F21">
        <w:rPr>
          <w:sz w:val="22"/>
          <w:szCs w:val="22"/>
        </w:rPr>
        <w:t>,</w:t>
      </w:r>
      <w:r w:rsidRPr="004F0F21">
        <w:rPr>
          <w:spacing w:val="2"/>
          <w:sz w:val="22"/>
          <w:szCs w:val="22"/>
        </w:rPr>
        <w:t xml:space="preserve"> </w:t>
      </w:r>
      <w:r w:rsidRPr="004F0F21">
        <w:rPr>
          <w:sz w:val="22"/>
          <w:szCs w:val="22"/>
        </w:rPr>
        <w:t xml:space="preserve">without </w:t>
      </w:r>
      <w:r w:rsidRPr="004F0F21">
        <w:rPr>
          <w:spacing w:val="-2"/>
          <w:sz w:val="22"/>
          <w:szCs w:val="22"/>
        </w:rPr>
        <w:t>g</w:t>
      </w:r>
      <w:r w:rsidRPr="004F0F21">
        <w:rPr>
          <w:sz w:val="22"/>
          <w:szCs w:val="22"/>
        </w:rPr>
        <w:t xml:space="preserve">ood </w:t>
      </w:r>
      <w:r w:rsidRPr="004F0F21">
        <w:rPr>
          <w:spacing w:val="1"/>
          <w:sz w:val="22"/>
          <w:szCs w:val="22"/>
        </w:rPr>
        <w:t>c</w:t>
      </w:r>
      <w:r w:rsidRPr="004F0F21">
        <w:rPr>
          <w:spacing w:val="-1"/>
          <w:sz w:val="22"/>
          <w:szCs w:val="22"/>
        </w:rPr>
        <w:t>a</w:t>
      </w:r>
      <w:r w:rsidRPr="004F0F21">
        <w:rPr>
          <w:sz w:val="22"/>
          <w:szCs w:val="22"/>
        </w:rPr>
        <w:t>us</w:t>
      </w:r>
      <w:r w:rsidRPr="004F0F21">
        <w:rPr>
          <w:spacing w:val="-1"/>
          <w:sz w:val="22"/>
          <w:szCs w:val="22"/>
        </w:rPr>
        <w:t>e</w:t>
      </w:r>
      <w:r w:rsidRPr="004F0F21">
        <w:rPr>
          <w:sz w:val="22"/>
          <w:szCs w:val="22"/>
        </w:rPr>
        <w:t>, sh</w:t>
      </w:r>
      <w:r w:rsidRPr="004F0F21">
        <w:rPr>
          <w:spacing w:val="-1"/>
          <w:sz w:val="22"/>
          <w:szCs w:val="22"/>
        </w:rPr>
        <w:t>a</w:t>
      </w:r>
      <w:r w:rsidRPr="004F0F21">
        <w:rPr>
          <w:sz w:val="22"/>
          <w:szCs w:val="22"/>
        </w:rPr>
        <w:t xml:space="preserve">ll </w:t>
      </w:r>
      <w:r w:rsidRPr="004F0F21">
        <w:rPr>
          <w:spacing w:val="-1"/>
          <w:sz w:val="22"/>
          <w:szCs w:val="22"/>
        </w:rPr>
        <w:t>r</w:t>
      </w:r>
      <w:r w:rsidRPr="004F0F21">
        <w:rPr>
          <w:spacing w:val="1"/>
          <w:sz w:val="22"/>
          <w:szCs w:val="22"/>
        </w:rPr>
        <w:t>e</w:t>
      </w:r>
      <w:r w:rsidRPr="004F0F21">
        <w:rPr>
          <w:sz w:val="22"/>
          <w:szCs w:val="22"/>
        </w:rPr>
        <w:t>sult in 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nsion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until su</w:t>
      </w:r>
      <w:r w:rsidRPr="004F0F21">
        <w:rPr>
          <w:spacing w:val="-1"/>
          <w:sz w:val="22"/>
          <w:szCs w:val="22"/>
        </w:rPr>
        <w:t>c</w:t>
      </w:r>
      <w:r w:rsidRPr="004F0F21">
        <w:rPr>
          <w:sz w:val="22"/>
          <w:szCs w:val="22"/>
        </w:rPr>
        <w:t>h time</w:t>
      </w:r>
      <w:r w:rsidRPr="004F0F21">
        <w:rPr>
          <w:spacing w:val="-1"/>
          <w:sz w:val="22"/>
          <w:szCs w:val="22"/>
        </w:rPr>
        <w:t xml:space="preserve"> a</w:t>
      </w:r>
      <w:r w:rsidRPr="004F0F21">
        <w:rPr>
          <w:sz w:val="22"/>
          <w:szCs w:val="22"/>
        </w:rPr>
        <w:t>s the</w:t>
      </w:r>
      <w:r w:rsidRPr="004F0F21">
        <w:rPr>
          <w:spacing w:val="-1"/>
          <w:sz w:val="22"/>
          <w:szCs w:val="22"/>
        </w:rPr>
        <w:t xml:space="preserve"> 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 xml:space="preserve">tion is </w:t>
      </w:r>
      <w:r w:rsidRPr="004F0F21">
        <w:rPr>
          <w:spacing w:val="-1"/>
          <w:sz w:val="22"/>
          <w:szCs w:val="22"/>
        </w:rPr>
        <w:t>c</w:t>
      </w:r>
      <w:r w:rsidRPr="004F0F21">
        <w:rPr>
          <w:sz w:val="22"/>
          <w:szCs w:val="22"/>
        </w:rPr>
        <w:t>o</w:t>
      </w:r>
      <w:r w:rsidRPr="004F0F21">
        <w:rPr>
          <w:spacing w:val="3"/>
          <w:sz w:val="22"/>
          <w:szCs w:val="22"/>
        </w:rPr>
        <w:t>m</w:t>
      </w:r>
      <w:r w:rsidRPr="004F0F21">
        <w:rPr>
          <w:sz w:val="22"/>
          <w:szCs w:val="22"/>
        </w:rPr>
        <w:t>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d, the</w:t>
      </w:r>
      <w:r w:rsidRPr="004F0F21">
        <w:rPr>
          <w:spacing w:val="-1"/>
          <w:sz w:val="22"/>
          <w:szCs w:val="22"/>
        </w:rPr>
        <w:t xml:space="preserve"> re</w:t>
      </w:r>
      <w:r w:rsidRPr="004F0F21">
        <w:rPr>
          <w:sz w:val="22"/>
          <w:szCs w:val="22"/>
        </w:rPr>
        <w:t xml:space="preserve">sults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re</w:t>
      </w:r>
      <w:r w:rsidRPr="004F0F21">
        <w:rPr>
          <w:spacing w:val="2"/>
          <w:sz w:val="22"/>
          <w:szCs w:val="22"/>
        </w:rPr>
        <w:t>p</w:t>
      </w:r>
      <w:r w:rsidRPr="004F0F21">
        <w:rPr>
          <w:sz w:val="22"/>
          <w:szCs w:val="22"/>
        </w:rPr>
        <w:t>o</w:t>
      </w:r>
      <w:r w:rsidRPr="004F0F21">
        <w:rPr>
          <w:spacing w:val="-1"/>
          <w:sz w:val="22"/>
          <w:szCs w:val="22"/>
        </w:rPr>
        <w:t>r</w:t>
      </w:r>
      <w:r w:rsidRPr="004F0F21">
        <w:rPr>
          <w:sz w:val="22"/>
          <w:szCs w:val="22"/>
        </w:rPr>
        <w:t>t</w:t>
      </w:r>
      <w:r w:rsidRPr="004F0F21">
        <w:rPr>
          <w:spacing w:val="-1"/>
          <w:sz w:val="22"/>
          <w:szCs w:val="22"/>
        </w:rPr>
        <w:t>e</w:t>
      </w:r>
      <w:r w:rsidRPr="004F0F21">
        <w:rPr>
          <w:sz w:val="22"/>
          <w:szCs w:val="22"/>
        </w:rPr>
        <w:t>d to the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a</w:t>
      </w:r>
      <w:r w:rsidRPr="004F0F21">
        <w:rPr>
          <w:spacing w:val="2"/>
          <w:sz w:val="22"/>
          <w:szCs w:val="22"/>
        </w:rPr>
        <w:t>n</w:t>
      </w:r>
      <w:r w:rsidRPr="004F0F21">
        <w:rPr>
          <w:sz w:val="22"/>
          <w:szCs w:val="22"/>
        </w:rPr>
        <w:t>d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 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 xml:space="preserve">l </w:t>
      </w:r>
      <w:r w:rsidRPr="004F0F21">
        <w:rPr>
          <w:spacing w:val="-1"/>
          <w:sz w:val="22"/>
          <w:szCs w:val="22"/>
        </w:rPr>
        <w:t>ac</w:t>
      </w:r>
      <w:r w:rsidRPr="004F0F21">
        <w:rPr>
          <w:sz w:val="22"/>
          <w:szCs w:val="22"/>
        </w:rPr>
        <w:t>tion.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w:t>
      </w:r>
      <w:r w:rsidRPr="004F0F21">
        <w:rPr>
          <w:spacing w:val="1"/>
          <w:sz w:val="22"/>
          <w:szCs w:val="22"/>
        </w:rPr>
        <w:t>i</w:t>
      </w:r>
      <w:r w:rsidRPr="004F0F21">
        <w:rPr>
          <w:sz w:val="22"/>
          <w:szCs w:val="22"/>
        </w:rPr>
        <w:t xml:space="preserve">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n</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w:t>
      </w:r>
      <w:r w:rsidRPr="004F0F21">
        <w:rPr>
          <w:spacing w:val="2"/>
          <w:sz w:val="22"/>
          <w:szCs w:val="22"/>
        </w:rPr>
        <w:t xml:space="preserve"> </w:t>
      </w:r>
      <w:r w:rsidRPr="004F0F21">
        <w:rPr>
          <w:sz w:val="22"/>
          <w:szCs w:val="22"/>
        </w:rPr>
        <w:t xml:space="preserve">who will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 the</w:t>
      </w:r>
      <w:r w:rsidRPr="004F0F21">
        <w:rPr>
          <w:spacing w:val="-1"/>
          <w:sz w:val="22"/>
          <w:szCs w:val="22"/>
        </w:rPr>
        <w:t xml:space="preserve"> 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  The Hospit</w:t>
      </w:r>
      <w:r w:rsidRPr="004F0F21">
        <w:rPr>
          <w:spacing w:val="-1"/>
          <w:sz w:val="22"/>
          <w:szCs w:val="22"/>
        </w:rPr>
        <w:t>a</w:t>
      </w:r>
      <w:r w:rsidRPr="004F0F21">
        <w:rPr>
          <w:sz w:val="22"/>
          <w:szCs w:val="22"/>
        </w:rPr>
        <w:t>l sh</w:t>
      </w:r>
      <w:r w:rsidRPr="004F0F21">
        <w:rPr>
          <w:spacing w:val="-1"/>
          <w:sz w:val="22"/>
          <w:szCs w:val="22"/>
        </w:rPr>
        <w:t>a</w:t>
      </w:r>
      <w:r w:rsidRPr="004F0F21">
        <w:rPr>
          <w:sz w:val="22"/>
          <w:szCs w:val="22"/>
        </w:rPr>
        <w:t>ll p</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 xml:space="preserve">tion.  All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 xml:space="preserve">ts </w:t>
      </w:r>
      <w:r w:rsidRPr="004F0F21">
        <w:rPr>
          <w:spacing w:val="-1"/>
          <w:sz w:val="22"/>
          <w:szCs w:val="22"/>
        </w:rPr>
        <w:t>a</w:t>
      </w:r>
      <w:r w:rsidRPr="004F0F21">
        <w:rPr>
          <w:sz w:val="22"/>
          <w:szCs w:val="22"/>
        </w:rPr>
        <w:t>nd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2"/>
          <w:sz w:val="22"/>
          <w:szCs w:val="22"/>
        </w:rPr>
        <w:t>r</w:t>
      </w:r>
      <w:r w:rsidRPr="004F0F21">
        <w:rPr>
          <w:spacing w:val="-1"/>
          <w:sz w:val="22"/>
          <w:szCs w:val="22"/>
        </w:rPr>
        <w:t>e</w:t>
      </w:r>
      <w:r w:rsidRPr="004F0F21">
        <w:rPr>
          <w:sz w:val="22"/>
          <w:szCs w:val="22"/>
        </w:rPr>
        <w:t>sulting</w:t>
      </w:r>
      <w:r w:rsidRPr="004F0F21">
        <w:rPr>
          <w:spacing w:val="-2"/>
          <w:sz w:val="22"/>
          <w:szCs w:val="22"/>
        </w:rPr>
        <w:t xml:space="preserve"> </w:t>
      </w:r>
      <w:r w:rsidRPr="004F0F21">
        <w:rPr>
          <w:spacing w:val="-1"/>
          <w:sz w:val="22"/>
          <w:szCs w:val="22"/>
        </w:rPr>
        <w:t>fr</w:t>
      </w:r>
      <w:r w:rsidRPr="004F0F21">
        <w:rPr>
          <w:sz w:val="22"/>
          <w:szCs w:val="22"/>
        </w:rPr>
        <w:t>om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 xml:space="preserve">l </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tion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 in a</w:t>
      </w:r>
      <w:r w:rsidRPr="004F0F21">
        <w:rPr>
          <w:spacing w:val="-1"/>
          <w:sz w:val="22"/>
          <w:szCs w:val="22"/>
        </w:rPr>
        <w:t xml:space="preserve"> </w:t>
      </w:r>
      <w:r w:rsidRPr="004F0F21">
        <w:rPr>
          <w:sz w:val="22"/>
          <w:szCs w:val="22"/>
        </w:rPr>
        <w:t>s</w:t>
      </w:r>
      <w:r w:rsidRPr="004F0F21">
        <w:rPr>
          <w:spacing w:val="-1"/>
          <w:sz w:val="22"/>
          <w:szCs w:val="22"/>
        </w:rPr>
        <w:t>e</w:t>
      </w:r>
      <w:r w:rsidRPr="004F0F21">
        <w:rPr>
          <w:sz w:val="22"/>
          <w:szCs w:val="22"/>
        </w:rPr>
        <w:t>p</w:t>
      </w:r>
      <w:r w:rsidRPr="004F0F21">
        <w:rPr>
          <w:spacing w:val="1"/>
          <w:sz w:val="22"/>
          <w:szCs w:val="22"/>
        </w:rPr>
        <w:t>a</w:t>
      </w:r>
      <w:r w:rsidRPr="004F0F21">
        <w:rPr>
          <w:spacing w:val="-1"/>
          <w:sz w:val="22"/>
          <w:szCs w:val="22"/>
        </w:rPr>
        <w:t>ra</w:t>
      </w:r>
      <w:r w:rsidRPr="004F0F21">
        <w:rPr>
          <w:sz w:val="22"/>
          <w:szCs w:val="22"/>
        </w:rPr>
        <w:t>te</w:t>
      </w:r>
      <w:r w:rsidRPr="004F0F21">
        <w:rPr>
          <w:spacing w:val="-1"/>
          <w:sz w:val="22"/>
          <w:szCs w:val="22"/>
        </w:rPr>
        <w:t xml:space="preserve"> f</w:t>
      </w:r>
      <w:r w:rsidRPr="004F0F21">
        <w:rPr>
          <w:sz w:val="22"/>
          <w:szCs w:val="22"/>
        </w:rPr>
        <w:t>ile</w:t>
      </w:r>
      <w:r w:rsidRPr="004F0F21">
        <w:rPr>
          <w:spacing w:val="1"/>
          <w:sz w:val="22"/>
          <w:szCs w:val="22"/>
        </w:rPr>
        <w:t xml:space="preserve"> </w:t>
      </w:r>
      <w:r w:rsidRPr="004F0F21">
        <w:rPr>
          <w:spacing w:val="-1"/>
          <w:sz w:val="22"/>
          <w:szCs w:val="22"/>
        </w:rPr>
        <w:t>a</w:t>
      </w:r>
      <w:r w:rsidRPr="004F0F21">
        <w:rPr>
          <w:sz w:val="22"/>
          <w:szCs w:val="22"/>
        </w:rPr>
        <w:t>s a</w:t>
      </w:r>
      <w:r w:rsidRPr="004F0F21">
        <w:rPr>
          <w:spacing w:val="1"/>
          <w:sz w:val="22"/>
          <w:szCs w:val="22"/>
        </w:rPr>
        <w:t xml:space="preserve"> </w:t>
      </w:r>
      <w:r w:rsidRPr="004F0F21">
        <w:rPr>
          <w:spacing w:val="-1"/>
          <w:sz w:val="22"/>
          <w:szCs w:val="22"/>
        </w:rPr>
        <w:t>c</w:t>
      </w:r>
      <w:r w:rsidRPr="004F0F21">
        <w:rPr>
          <w:sz w:val="22"/>
          <w:szCs w:val="22"/>
        </w:rPr>
        <w:t>on</w:t>
      </w:r>
      <w:r w:rsidRPr="004F0F21">
        <w:rPr>
          <w:spacing w:val="-1"/>
          <w:sz w:val="22"/>
          <w:szCs w:val="22"/>
        </w:rPr>
        <w:t>f</w:t>
      </w:r>
      <w:r w:rsidRPr="004F0F21">
        <w:rPr>
          <w:sz w:val="22"/>
          <w:szCs w:val="22"/>
        </w:rPr>
        <w:t>id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w:t>
      </w:r>
    </w:p>
    <w:p w14:paraId="62F0BCC4" w14:textId="77777777" w:rsidR="00B54557" w:rsidRPr="004F0F21" w:rsidRDefault="00B54557">
      <w:pPr>
        <w:spacing w:line="240" w:lineRule="exact"/>
        <w:rPr>
          <w:sz w:val="22"/>
          <w:szCs w:val="22"/>
        </w:rPr>
      </w:pPr>
    </w:p>
    <w:p w14:paraId="4886941A" w14:textId="77777777" w:rsidR="0009368C" w:rsidRPr="004F0F21" w:rsidRDefault="00795FDD" w:rsidP="0009368C">
      <w:pPr>
        <w:tabs>
          <w:tab w:val="left" w:pos="840"/>
        </w:tabs>
        <w:spacing w:before="29"/>
        <w:ind w:left="840" w:right="139" w:hanging="720"/>
        <w:rPr>
          <w:sz w:val="22"/>
          <w:szCs w:val="22"/>
        </w:rPr>
      </w:pPr>
      <w:r w:rsidRPr="004F0F21">
        <w:rPr>
          <w:sz w:val="22"/>
          <w:szCs w:val="22"/>
        </w:rPr>
        <w:t>1</w:t>
      </w:r>
      <w:r w:rsidR="00DA0121" w:rsidRPr="004F0F21">
        <w:rPr>
          <w:sz w:val="22"/>
          <w:szCs w:val="22"/>
        </w:rPr>
        <w:t>1</w:t>
      </w:r>
      <w:r w:rsidRPr="004F0F21">
        <w:rPr>
          <w:sz w:val="22"/>
          <w:szCs w:val="22"/>
        </w:rPr>
        <w:t>.7</w:t>
      </w:r>
      <w:r w:rsidRPr="004F0F21">
        <w:rPr>
          <w:sz w:val="22"/>
          <w:szCs w:val="22"/>
        </w:rPr>
        <w:tab/>
      </w:r>
      <w:r w:rsidRPr="004F0F21">
        <w:rPr>
          <w:sz w:val="22"/>
          <w:szCs w:val="22"/>
          <w:u w:val="single" w:color="000000"/>
        </w:rPr>
        <w:t>M</w:t>
      </w:r>
      <w:r w:rsidRPr="004F0F21">
        <w:rPr>
          <w:spacing w:val="-1"/>
          <w:sz w:val="22"/>
          <w:szCs w:val="22"/>
          <w:u w:val="single" w:color="000000"/>
        </w:rPr>
        <w:t>e</w:t>
      </w:r>
      <w:r w:rsidRPr="004F0F21">
        <w:rPr>
          <w:sz w:val="22"/>
          <w:szCs w:val="22"/>
          <w:u w:val="single" w:color="000000"/>
        </w:rPr>
        <w:t>di</w:t>
      </w:r>
      <w:r w:rsidRPr="004F0F21">
        <w:rPr>
          <w:spacing w:val="-1"/>
          <w:sz w:val="22"/>
          <w:szCs w:val="22"/>
          <w:u w:val="single" w:color="000000"/>
        </w:rPr>
        <w:t>ca</w:t>
      </w:r>
      <w:r w:rsidRPr="004F0F21">
        <w:rPr>
          <w:sz w:val="22"/>
          <w:szCs w:val="22"/>
          <w:u w:val="single" w:color="000000"/>
        </w:rPr>
        <w:t>l E</w:t>
      </w:r>
      <w:r w:rsidRPr="004F0F21">
        <w:rPr>
          <w:spacing w:val="2"/>
          <w:sz w:val="22"/>
          <w:szCs w:val="22"/>
          <w:u w:val="single" w:color="000000"/>
        </w:rPr>
        <w:t>x</w:t>
      </w:r>
      <w:r w:rsidRPr="004F0F21">
        <w:rPr>
          <w:spacing w:val="-1"/>
          <w:sz w:val="22"/>
          <w:szCs w:val="22"/>
          <w:u w:val="single" w:color="000000"/>
        </w:rPr>
        <w:t>ec</w:t>
      </w:r>
      <w:r w:rsidRPr="004F0F21">
        <w:rPr>
          <w:sz w:val="22"/>
          <w:szCs w:val="22"/>
          <w:u w:val="single" w:color="000000"/>
        </w:rPr>
        <w:t>utive</w:t>
      </w:r>
      <w:r w:rsidRPr="004F0F21">
        <w:rPr>
          <w:spacing w:val="-1"/>
          <w:sz w:val="22"/>
          <w:szCs w:val="22"/>
          <w:u w:val="single" w:color="000000"/>
        </w:rPr>
        <w:t xml:space="preserve"> </w:t>
      </w:r>
      <w:r w:rsidRPr="004F0F21">
        <w:rPr>
          <w:spacing w:val="1"/>
          <w:sz w:val="22"/>
          <w:szCs w:val="22"/>
          <w:u w:val="single" w:color="000000"/>
        </w:rPr>
        <w:t>C</w:t>
      </w:r>
      <w:r w:rsidRPr="004F0F21">
        <w:rPr>
          <w:sz w:val="22"/>
          <w:szCs w:val="22"/>
          <w:u w:val="single" w:color="000000"/>
        </w:rPr>
        <w:t>ommitt</w:t>
      </w:r>
      <w:r w:rsidRPr="004F0F21">
        <w:rPr>
          <w:spacing w:val="-1"/>
          <w:sz w:val="22"/>
          <w:szCs w:val="22"/>
          <w:u w:val="single" w:color="000000"/>
        </w:rPr>
        <w:t>e</w:t>
      </w:r>
      <w:r w:rsidRPr="004F0F21">
        <w:rPr>
          <w:sz w:val="22"/>
          <w:szCs w:val="22"/>
          <w:u w:val="single" w:color="000000"/>
        </w:rPr>
        <w:t>e</w:t>
      </w:r>
      <w:r w:rsidRPr="004F0F21">
        <w:rPr>
          <w:spacing w:val="-1"/>
          <w:sz w:val="22"/>
          <w:szCs w:val="22"/>
          <w:u w:val="single" w:color="000000"/>
        </w:rPr>
        <w:t xml:space="preserve"> </w:t>
      </w:r>
      <w:r w:rsidRPr="004F0F21">
        <w:rPr>
          <w:sz w:val="22"/>
          <w:szCs w:val="22"/>
          <w:u w:val="single" w:color="000000"/>
        </w:rPr>
        <w:t>A</w:t>
      </w:r>
      <w:r w:rsidRPr="004F0F21">
        <w:rPr>
          <w:spacing w:val="-1"/>
          <w:sz w:val="22"/>
          <w:szCs w:val="22"/>
          <w:u w:val="single" w:color="000000"/>
        </w:rPr>
        <w:t>c</w:t>
      </w:r>
      <w:r w:rsidRPr="004F0F21">
        <w:rPr>
          <w:sz w:val="22"/>
          <w:szCs w:val="22"/>
          <w:u w:val="single" w:color="000000"/>
        </w:rPr>
        <w:t>tion</w:t>
      </w:r>
      <w:r w:rsidRPr="004F0F21">
        <w:rPr>
          <w:sz w:val="22"/>
          <w:szCs w:val="22"/>
        </w:rPr>
        <w:t xml:space="preserve">.  As soon </w:t>
      </w:r>
      <w:r w:rsidRPr="004F0F21">
        <w:rPr>
          <w:spacing w:val="1"/>
          <w:sz w:val="22"/>
          <w:szCs w:val="22"/>
        </w:rPr>
        <w:t>a</w:t>
      </w:r>
      <w:r w:rsidRPr="004F0F21">
        <w:rPr>
          <w:sz w:val="22"/>
          <w:szCs w:val="22"/>
        </w:rPr>
        <w:t>s p</w:t>
      </w:r>
      <w:r w:rsidRPr="004F0F21">
        <w:rPr>
          <w:spacing w:val="-1"/>
          <w:sz w:val="22"/>
          <w:szCs w:val="22"/>
        </w:rPr>
        <w:t>rac</w:t>
      </w:r>
      <w:r w:rsidRPr="004F0F21">
        <w:rPr>
          <w:sz w:val="22"/>
          <w:szCs w:val="22"/>
        </w:rPr>
        <w:t>ti</w:t>
      </w:r>
      <w:r w:rsidRPr="004F0F21">
        <w:rPr>
          <w:spacing w:val="-1"/>
          <w:sz w:val="22"/>
          <w:szCs w:val="22"/>
        </w:rPr>
        <w:t>ca</w:t>
      </w:r>
      <w:r w:rsidRPr="004F0F21">
        <w:rPr>
          <w:sz w:val="22"/>
          <w:szCs w:val="22"/>
        </w:rPr>
        <w:t>b</w:t>
      </w:r>
      <w:r w:rsidRPr="004F0F21">
        <w:rPr>
          <w:spacing w:val="3"/>
          <w:sz w:val="22"/>
          <w:szCs w:val="22"/>
        </w:rPr>
        <w:t>l</w:t>
      </w:r>
      <w:r w:rsidRPr="004F0F21">
        <w:rPr>
          <w:sz w:val="22"/>
          <w:szCs w:val="22"/>
        </w:rPr>
        <w:t>e</w:t>
      </w:r>
      <w:r w:rsidRPr="004F0F21">
        <w:rPr>
          <w:spacing w:val="-1"/>
          <w:sz w:val="22"/>
          <w:szCs w:val="22"/>
        </w:rPr>
        <w:t xml:space="preserve"> 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pacing w:val="2"/>
          <w:sz w:val="22"/>
          <w:szCs w:val="22"/>
        </w:rPr>
        <w:t>o</w:t>
      </w:r>
      <w:r w:rsidRPr="004F0F21">
        <w:rPr>
          <w:sz w:val="22"/>
          <w:szCs w:val="22"/>
        </w:rPr>
        <w:t>n</w:t>
      </w:r>
      <w:r w:rsidRPr="004F0F21">
        <w:rPr>
          <w:spacing w:val="-1"/>
          <w:sz w:val="22"/>
          <w:szCs w:val="22"/>
        </w:rPr>
        <w:t>c</w:t>
      </w:r>
      <w:r w:rsidRPr="004F0F21">
        <w:rPr>
          <w:sz w:val="22"/>
          <w:szCs w:val="22"/>
        </w:rPr>
        <w:t>lusion of</w:t>
      </w:r>
      <w:r w:rsidRPr="004F0F21">
        <w:rPr>
          <w:spacing w:val="-1"/>
          <w:sz w:val="22"/>
          <w:szCs w:val="22"/>
        </w:rPr>
        <w:t xml:space="preserve"> </w:t>
      </w:r>
      <w:r w:rsidRPr="004F0F21">
        <w:rPr>
          <w:sz w:val="22"/>
          <w:szCs w:val="22"/>
        </w:rPr>
        <w:t>the inv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ss, if</w:t>
      </w:r>
      <w:r w:rsidRPr="004F0F21">
        <w:rPr>
          <w:spacing w:val="-1"/>
          <w:sz w:val="22"/>
          <w:szCs w:val="22"/>
        </w:rPr>
        <w:t xml:space="preserve"> </w:t>
      </w:r>
      <w:r w:rsidRPr="004F0F21">
        <w:rPr>
          <w:spacing w:val="1"/>
          <w:sz w:val="22"/>
          <w:szCs w:val="22"/>
        </w:rPr>
        <w:t>a</w:t>
      </w:r>
      <w:r w:rsidRPr="004F0F21">
        <w:rPr>
          <w:spacing w:val="2"/>
          <w:sz w:val="22"/>
          <w:szCs w:val="22"/>
        </w:rPr>
        <w:t>n</w:t>
      </w:r>
      <w:r w:rsidRPr="004F0F21">
        <w:rPr>
          <w:spacing w:val="-5"/>
          <w:sz w:val="22"/>
          <w:szCs w:val="22"/>
        </w:rPr>
        <w:t>y</w:t>
      </w:r>
      <w:r w:rsidRPr="004F0F21">
        <w:rPr>
          <w:sz w:val="22"/>
          <w:szCs w:val="22"/>
        </w:rPr>
        <w:t>, 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ac</w:t>
      </w:r>
      <w:r w:rsidRPr="004F0F21">
        <w:rPr>
          <w:sz w:val="22"/>
          <w:szCs w:val="22"/>
        </w:rPr>
        <w:t>t upon the</w:t>
      </w:r>
      <w:r w:rsidRPr="004F0F21">
        <w:rPr>
          <w:spacing w:val="-1"/>
          <w:sz w:val="22"/>
          <w:szCs w:val="22"/>
        </w:rPr>
        <w:t xml:space="preserve"> 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1"/>
          <w:sz w:val="22"/>
          <w:szCs w:val="22"/>
        </w:rPr>
        <w:t xml:space="preserve"> c</w:t>
      </w:r>
      <w:r w:rsidRPr="004F0F21">
        <w:rPr>
          <w:sz w:val="22"/>
          <w:szCs w:val="22"/>
        </w:rPr>
        <w:t>o</w:t>
      </w:r>
      <w:r w:rsidRPr="004F0F21">
        <w:rPr>
          <w:spacing w:val="2"/>
          <w:sz w:val="22"/>
          <w:szCs w:val="22"/>
        </w:rPr>
        <w:t>r</w:t>
      </w:r>
      <w:r w:rsidRPr="004F0F21">
        <w:rPr>
          <w:spacing w:val="-1"/>
          <w:sz w:val="22"/>
          <w:szCs w:val="22"/>
        </w:rPr>
        <w:t>rec</w:t>
      </w:r>
      <w:r w:rsidRPr="004F0F21">
        <w:rPr>
          <w:sz w:val="22"/>
          <w:szCs w:val="22"/>
        </w:rPr>
        <w:t>tive</w:t>
      </w:r>
      <w:r w:rsidRPr="004F0F21">
        <w:rPr>
          <w:spacing w:val="1"/>
          <w:sz w:val="22"/>
          <w:szCs w:val="22"/>
        </w:rPr>
        <w:t xml:space="preserve"> </w:t>
      </w:r>
      <w:r w:rsidRPr="004F0F21">
        <w:rPr>
          <w:spacing w:val="-1"/>
          <w:sz w:val="22"/>
          <w:szCs w:val="22"/>
        </w:rPr>
        <w:t>ac</w:t>
      </w:r>
      <w:r w:rsidRPr="004F0F21">
        <w:rPr>
          <w:sz w:val="22"/>
          <w:szCs w:val="22"/>
        </w:rPr>
        <w:t xml:space="preserve">tion. </w:t>
      </w:r>
      <w:r w:rsidRPr="004F0F21">
        <w:rPr>
          <w:spacing w:val="2"/>
          <w:sz w:val="22"/>
          <w:szCs w:val="22"/>
        </w:rPr>
        <w:t xml:space="preserve"> </w:t>
      </w:r>
      <w:r w:rsidRPr="004F0F21">
        <w:rPr>
          <w:spacing w:val="-3"/>
          <w:sz w:val="22"/>
          <w:szCs w:val="22"/>
        </w:rPr>
        <w:t>I</w:t>
      </w:r>
      <w:r w:rsidRPr="004F0F21">
        <w:rPr>
          <w:sz w:val="22"/>
          <w:szCs w:val="22"/>
        </w:rPr>
        <w:t>ts</w:t>
      </w:r>
      <w:r w:rsidRPr="004F0F21">
        <w:rPr>
          <w:spacing w:val="3"/>
          <w:sz w:val="22"/>
          <w:szCs w:val="22"/>
        </w:rPr>
        <w:t xml:space="preserve"> </w:t>
      </w:r>
      <w:r w:rsidRPr="004F0F21">
        <w:rPr>
          <w:spacing w:val="-1"/>
          <w:sz w:val="22"/>
          <w:szCs w:val="22"/>
        </w:rPr>
        <w:t>ac</w:t>
      </w:r>
      <w:r w:rsidRPr="004F0F21">
        <w:rPr>
          <w:sz w:val="22"/>
          <w:szCs w:val="22"/>
        </w:rPr>
        <w:t>tion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in</w:t>
      </w:r>
      <w:r w:rsidRPr="004F0F21">
        <w:rPr>
          <w:spacing w:val="-1"/>
          <w:sz w:val="22"/>
          <w:szCs w:val="22"/>
        </w:rPr>
        <w:t>c</w:t>
      </w:r>
      <w:r w:rsidRPr="004F0F21">
        <w:rPr>
          <w:sz w:val="22"/>
          <w:szCs w:val="22"/>
        </w:rPr>
        <w:t>lude</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pacing w:val="2"/>
          <w:sz w:val="22"/>
          <w:szCs w:val="22"/>
        </w:rPr>
        <w:t>o</w:t>
      </w:r>
      <w:r w:rsidRPr="004F0F21">
        <w:rPr>
          <w:sz w:val="22"/>
          <w:szCs w:val="22"/>
        </w:rPr>
        <w:t>mm</w:t>
      </w:r>
      <w:r w:rsidRPr="004F0F21">
        <w:rPr>
          <w:spacing w:val="-1"/>
          <w:sz w:val="22"/>
          <w:szCs w:val="22"/>
        </w:rPr>
        <w:t>e</w:t>
      </w:r>
      <w:r w:rsidRPr="004F0F21">
        <w:rPr>
          <w:sz w:val="22"/>
          <w:szCs w:val="22"/>
        </w:rPr>
        <w:t>ndin</w:t>
      </w:r>
      <w:r w:rsidRPr="004F0F21">
        <w:rPr>
          <w:spacing w:val="-2"/>
          <w:sz w:val="22"/>
          <w:szCs w:val="22"/>
        </w:rPr>
        <w:t>g</w:t>
      </w:r>
      <w:r w:rsidRPr="004F0F21">
        <w:rPr>
          <w:sz w:val="22"/>
          <w:szCs w:val="22"/>
        </w:rPr>
        <w:t>, without limi</w:t>
      </w:r>
      <w:r w:rsidRPr="004F0F21">
        <w:rPr>
          <w:spacing w:val="-2"/>
          <w:sz w:val="22"/>
          <w:szCs w:val="22"/>
        </w:rPr>
        <w:t>t</w:t>
      </w:r>
      <w:r w:rsidRPr="004F0F21">
        <w:rPr>
          <w:spacing w:val="-1"/>
          <w:sz w:val="22"/>
          <w:szCs w:val="22"/>
        </w:rPr>
        <w:t>a</w:t>
      </w:r>
      <w:r w:rsidRPr="004F0F21">
        <w:rPr>
          <w:sz w:val="22"/>
          <w:szCs w:val="22"/>
        </w:rPr>
        <w:t xml:space="preserve">tion, the </w:t>
      </w:r>
      <w:r w:rsidRPr="004F0F21">
        <w:rPr>
          <w:spacing w:val="-1"/>
          <w:sz w:val="22"/>
          <w:szCs w:val="22"/>
        </w:rPr>
        <w:t>f</w:t>
      </w:r>
      <w:r w:rsidRPr="004F0F21">
        <w:rPr>
          <w:sz w:val="22"/>
          <w:szCs w:val="22"/>
        </w:rPr>
        <w:t>ollowin</w:t>
      </w:r>
      <w:r w:rsidRPr="004F0F21">
        <w:rPr>
          <w:spacing w:val="-2"/>
          <w:sz w:val="22"/>
          <w:szCs w:val="22"/>
        </w:rPr>
        <w:t>g</w:t>
      </w:r>
      <w:r w:rsidRPr="004F0F21">
        <w:rPr>
          <w:sz w:val="22"/>
          <w:szCs w:val="22"/>
        </w:rPr>
        <w:t>:</w:t>
      </w:r>
    </w:p>
    <w:p w14:paraId="6DEC8EAC" w14:textId="77777777" w:rsidR="0009368C" w:rsidRPr="004F0F21" w:rsidRDefault="0009368C" w:rsidP="0009368C">
      <w:pPr>
        <w:tabs>
          <w:tab w:val="left" w:pos="840"/>
        </w:tabs>
        <w:spacing w:before="29"/>
        <w:ind w:left="840" w:right="139" w:hanging="720"/>
        <w:rPr>
          <w:spacing w:val="-1"/>
          <w:sz w:val="22"/>
          <w:szCs w:val="22"/>
        </w:rPr>
      </w:pPr>
    </w:p>
    <w:p w14:paraId="272A4589" w14:textId="77777777" w:rsidR="0009368C" w:rsidRPr="004F0F21" w:rsidRDefault="0009368C" w:rsidP="0009368C">
      <w:pPr>
        <w:tabs>
          <w:tab w:val="left" w:pos="840"/>
        </w:tabs>
        <w:spacing w:before="29"/>
        <w:ind w:left="840" w:right="139" w:hanging="720"/>
        <w:rPr>
          <w:sz w:val="22"/>
          <w:szCs w:val="22"/>
        </w:rPr>
      </w:pPr>
      <w:r w:rsidRPr="004F0F21">
        <w:rPr>
          <w:spacing w:val="-1"/>
          <w:sz w:val="22"/>
          <w:szCs w:val="22"/>
        </w:rPr>
        <w:tab/>
      </w:r>
      <w:r w:rsidR="00795FDD" w:rsidRPr="004F0F21">
        <w:rPr>
          <w:spacing w:val="-1"/>
          <w:sz w:val="22"/>
          <w:szCs w:val="22"/>
        </w:rPr>
        <w:t>(a</w:t>
      </w:r>
      <w:r w:rsidR="00795FDD" w:rsidRPr="004F0F21">
        <w:rPr>
          <w:sz w:val="22"/>
          <w:szCs w:val="22"/>
        </w:rPr>
        <w:t xml:space="preserve">)      </w:t>
      </w:r>
      <w:r w:rsidR="00795FDD" w:rsidRPr="004F0F21">
        <w:rPr>
          <w:spacing w:val="35"/>
          <w:sz w:val="22"/>
          <w:szCs w:val="22"/>
        </w:rPr>
        <w:t xml:space="preserve"> </w:t>
      </w:r>
      <w:r w:rsidR="00795FDD" w:rsidRPr="004F0F21">
        <w:rPr>
          <w:spacing w:val="1"/>
          <w:sz w:val="22"/>
          <w:szCs w:val="22"/>
        </w:rPr>
        <w:t>R</w:t>
      </w:r>
      <w:r w:rsidR="00795FDD" w:rsidRPr="004F0F21">
        <w:rPr>
          <w:spacing w:val="-1"/>
          <w:sz w:val="22"/>
          <w:szCs w:val="22"/>
        </w:rPr>
        <w:t>e</w:t>
      </w:r>
      <w:r w:rsidR="00795FDD" w:rsidRPr="004F0F21">
        <w:rPr>
          <w:sz w:val="22"/>
          <w:szCs w:val="22"/>
        </w:rPr>
        <w:t>j</w:t>
      </w:r>
      <w:r w:rsidR="00795FDD" w:rsidRPr="004F0F21">
        <w:rPr>
          <w:spacing w:val="-1"/>
          <w:sz w:val="22"/>
          <w:szCs w:val="22"/>
        </w:rPr>
        <w:t>ec</w:t>
      </w:r>
      <w:r w:rsidR="00795FDD" w:rsidRPr="004F0F21">
        <w:rPr>
          <w:sz w:val="22"/>
          <w:szCs w:val="22"/>
        </w:rPr>
        <w:t>tion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re</w:t>
      </w:r>
      <w:r w:rsidR="00795FDD" w:rsidRPr="004F0F21">
        <w:rPr>
          <w:sz w:val="22"/>
          <w:szCs w:val="22"/>
        </w:rPr>
        <w:t>q</w:t>
      </w:r>
      <w:r w:rsidR="00795FDD" w:rsidRPr="004F0F21">
        <w:rPr>
          <w:spacing w:val="2"/>
          <w:sz w:val="22"/>
          <w:szCs w:val="22"/>
        </w:rPr>
        <w:t>u</w:t>
      </w:r>
      <w:r w:rsidR="00795FDD" w:rsidRPr="004F0F21">
        <w:rPr>
          <w:spacing w:val="-1"/>
          <w:sz w:val="22"/>
          <w:szCs w:val="22"/>
        </w:rPr>
        <w:t>e</w:t>
      </w:r>
      <w:r w:rsidR="00795FDD" w:rsidRPr="004F0F21">
        <w:rPr>
          <w:sz w:val="22"/>
          <w:szCs w:val="22"/>
        </w:rPr>
        <w:t xml:space="preserve">st </w:t>
      </w:r>
      <w:r w:rsidR="00795FDD" w:rsidRPr="004F0F21">
        <w:rPr>
          <w:spacing w:val="2"/>
          <w:sz w:val="22"/>
          <w:szCs w:val="22"/>
        </w:rPr>
        <w:t>f</w:t>
      </w:r>
      <w:r w:rsidR="00795FDD" w:rsidRPr="004F0F21">
        <w:rPr>
          <w:sz w:val="22"/>
          <w:szCs w:val="22"/>
        </w:rPr>
        <w:t>or</w:t>
      </w:r>
      <w:r w:rsidR="00795FDD" w:rsidRPr="004F0F21">
        <w:rPr>
          <w:spacing w:val="-1"/>
          <w:sz w:val="22"/>
          <w:szCs w:val="22"/>
        </w:rPr>
        <w:t xml:space="preserve"> c</w:t>
      </w:r>
      <w:r w:rsidR="00795FDD" w:rsidRPr="004F0F21">
        <w:rPr>
          <w:sz w:val="22"/>
          <w:szCs w:val="22"/>
        </w:rPr>
        <w:t>o</w:t>
      </w:r>
      <w:r w:rsidR="00795FDD" w:rsidRPr="004F0F21">
        <w:rPr>
          <w:spacing w:val="-1"/>
          <w:sz w:val="22"/>
          <w:szCs w:val="22"/>
        </w:rPr>
        <w:t>r</w:t>
      </w:r>
      <w:r w:rsidR="00795FDD" w:rsidRPr="004F0F21">
        <w:rPr>
          <w:spacing w:val="2"/>
          <w:sz w:val="22"/>
          <w:szCs w:val="22"/>
        </w:rPr>
        <w:t>r</w:t>
      </w:r>
      <w:r w:rsidR="00795FDD" w:rsidRPr="004F0F21">
        <w:rPr>
          <w:spacing w:val="-1"/>
          <w:sz w:val="22"/>
          <w:szCs w:val="22"/>
        </w:rPr>
        <w:t>ec</w:t>
      </w:r>
      <w:r w:rsidR="00795FDD" w:rsidRPr="004F0F21">
        <w:rPr>
          <w:sz w:val="22"/>
          <w:szCs w:val="22"/>
        </w:rPr>
        <w:t>tive</w:t>
      </w:r>
      <w:r w:rsidRPr="004F0F21">
        <w:rPr>
          <w:sz w:val="22"/>
          <w:szCs w:val="22"/>
        </w:rPr>
        <w:t xml:space="preserve"> a</w:t>
      </w:r>
      <w:r w:rsidR="00795FDD" w:rsidRPr="004F0F21">
        <w:rPr>
          <w:spacing w:val="-1"/>
          <w:sz w:val="22"/>
          <w:szCs w:val="22"/>
        </w:rPr>
        <w:t>c</w:t>
      </w:r>
      <w:r w:rsidR="00795FDD" w:rsidRPr="004F0F21">
        <w:rPr>
          <w:sz w:val="22"/>
          <w:szCs w:val="22"/>
        </w:rPr>
        <w:t xml:space="preserve">tion; </w:t>
      </w:r>
    </w:p>
    <w:p w14:paraId="1BBA65B9" w14:textId="77777777" w:rsidR="0009368C" w:rsidRPr="004F0F21" w:rsidRDefault="0009368C" w:rsidP="0009368C">
      <w:pPr>
        <w:tabs>
          <w:tab w:val="left" w:pos="840"/>
        </w:tabs>
        <w:spacing w:before="29"/>
        <w:ind w:left="840" w:right="139" w:hanging="720"/>
        <w:rPr>
          <w:spacing w:val="-1"/>
          <w:sz w:val="22"/>
          <w:szCs w:val="22"/>
        </w:rPr>
      </w:pPr>
    </w:p>
    <w:p w14:paraId="58DD3296" w14:textId="77777777" w:rsidR="00B54557" w:rsidRPr="004F0F21" w:rsidRDefault="0009368C" w:rsidP="0009368C">
      <w:pPr>
        <w:tabs>
          <w:tab w:val="left" w:pos="840"/>
        </w:tabs>
        <w:spacing w:before="29"/>
        <w:ind w:left="840" w:right="139" w:hanging="720"/>
        <w:rPr>
          <w:sz w:val="22"/>
          <w:szCs w:val="22"/>
        </w:rPr>
      </w:pPr>
      <w:r w:rsidRPr="004F0F21">
        <w:rPr>
          <w:spacing w:val="-1"/>
          <w:sz w:val="22"/>
          <w:szCs w:val="22"/>
        </w:rPr>
        <w:tab/>
      </w:r>
      <w:r w:rsidR="00795FDD" w:rsidRPr="004F0F21">
        <w:rPr>
          <w:spacing w:val="-1"/>
          <w:sz w:val="22"/>
          <w:szCs w:val="22"/>
        </w:rPr>
        <w:t>(</w:t>
      </w:r>
      <w:r w:rsidR="00795FDD" w:rsidRPr="004F0F21">
        <w:rPr>
          <w:sz w:val="22"/>
          <w:szCs w:val="22"/>
        </w:rPr>
        <w:t xml:space="preserve">b)      </w:t>
      </w:r>
      <w:r w:rsidR="00795FDD" w:rsidRPr="004F0F21">
        <w:rPr>
          <w:spacing w:val="21"/>
          <w:sz w:val="22"/>
          <w:szCs w:val="22"/>
        </w:rPr>
        <w:t xml:space="preserve"> </w:t>
      </w:r>
      <w:r w:rsidR="00795FDD" w:rsidRPr="004F0F21">
        <w:rPr>
          <w:sz w:val="22"/>
          <w:szCs w:val="22"/>
        </w:rPr>
        <w:t>V</w:t>
      </w:r>
      <w:r w:rsidR="00795FDD" w:rsidRPr="004F0F21">
        <w:rPr>
          <w:spacing w:val="-1"/>
          <w:sz w:val="22"/>
          <w:szCs w:val="22"/>
        </w:rPr>
        <w:t>er</w:t>
      </w:r>
      <w:r w:rsidR="00795FDD" w:rsidRPr="004F0F21">
        <w:rPr>
          <w:sz w:val="22"/>
          <w:szCs w:val="22"/>
        </w:rPr>
        <w:t>b</w:t>
      </w:r>
      <w:r w:rsidR="00795FDD" w:rsidRPr="004F0F21">
        <w:rPr>
          <w:spacing w:val="-1"/>
          <w:sz w:val="22"/>
          <w:szCs w:val="22"/>
        </w:rPr>
        <w:t>a</w:t>
      </w:r>
      <w:r w:rsidR="00795FDD" w:rsidRPr="004F0F21">
        <w:rPr>
          <w:sz w:val="22"/>
          <w:szCs w:val="22"/>
        </w:rPr>
        <w:t xml:space="preserve">l </w:t>
      </w:r>
      <w:r w:rsidR="00795FDD" w:rsidRPr="004F0F21">
        <w:rPr>
          <w:spacing w:val="2"/>
          <w:sz w:val="22"/>
          <w:szCs w:val="22"/>
        </w:rPr>
        <w:t>w</w:t>
      </w:r>
      <w:r w:rsidR="00795FDD" w:rsidRPr="004F0F21">
        <w:rPr>
          <w:spacing w:val="-1"/>
          <w:sz w:val="22"/>
          <w:szCs w:val="22"/>
        </w:rPr>
        <w:t>ar</w:t>
      </w:r>
      <w:r w:rsidR="00795FDD" w:rsidRPr="004F0F21">
        <w:rPr>
          <w:sz w:val="22"/>
          <w:szCs w:val="22"/>
        </w:rPr>
        <w:t>ni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z w:val="22"/>
          <w:szCs w:val="22"/>
        </w:rPr>
        <w:t>or</w:t>
      </w:r>
      <w:r w:rsidR="00795FDD" w:rsidRPr="004F0F21">
        <w:rPr>
          <w:spacing w:val="2"/>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l</w:t>
      </w:r>
      <w:r w:rsidR="00795FDD" w:rsidRPr="004F0F21">
        <w:rPr>
          <w:spacing w:val="-1"/>
          <w:sz w:val="22"/>
          <w:szCs w:val="22"/>
        </w:rPr>
        <w:t>e</w:t>
      </w:r>
      <w:r w:rsidR="00795FDD" w:rsidRPr="004F0F21">
        <w:rPr>
          <w:sz w:val="22"/>
          <w:szCs w:val="22"/>
        </w:rPr>
        <w:t>tt</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re</w:t>
      </w:r>
      <w:r w:rsidR="00795FDD" w:rsidRPr="004F0F21">
        <w:rPr>
          <w:spacing w:val="2"/>
          <w:sz w:val="22"/>
          <w:szCs w:val="22"/>
        </w:rPr>
        <w:t>p</w:t>
      </w:r>
      <w:r w:rsidR="00795FDD" w:rsidRPr="004F0F21">
        <w:rPr>
          <w:spacing w:val="-1"/>
          <w:sz w:val="22"/>
          <w:szCs w:val="22"/>
        </w:rPr>
        <w:t>r</w:t>
      </w:r>
      <w:r w:rsidR="00795FDD" w:rsidRPr="004F0F21">
        <w:rPr>
          <w:sz w:val="22"/>
          <w:szCs w:val="22"/>
        </w:rPr>
        <w:t>im</w:t>
      </w:r>
      <w:r w:rsidR="00795FDD" w:rsidRPr="004F0F21">
        <w:rPr>
          <w:spacing w:val="-1"/>
          <w:sz w:val="22"/>
          <w:szCs w:val="22"/>
        </w:rPr>
        <w:t>a</w:t>
      </w:r>
      <w:r w:rsidR="00795FDD" w:rsidRPr="004F0F21">
        <w:rPr>
          <w:sz w:val="22"/>
          <w:szCs w:val="22"/>
        </w:rPr>
        <w:t>nd;</w:t>
      </w:r>
    </w:p>
    <w:p w14:paraId="38EA902A" w14:textId="77777777" w:rsidR="0009368C" w:rsidRPr="004F0F21" w:rsidRDefault="0009368C">
      <w:pPr>
        <w:spacing w:before="8"/>
        <w:ind w:left="840"/>
        <w:rPr>
          <w:spacing w:val="-1"/>
          <w:sz w:val="22"/>
          <w:szCs w:val="22"/>
        </w:rPr>
      </w:pPr>
    </w:p>
    <w:p w14:paraId="19A975C6" w14:textId="77777777" w:rsidR="00B54557" w:rsidRPr="004F0F21" w:rsidRDefault="00795FDD">
      <w:pPr>
        <w:spacing w:before="8"/>
        <w:ind w:left="84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Edu</w:t>
      </w:r>
      <w:r w:rsidRPr="004F0F21">
        <w:rPr>
          <w:spacing w:val="-1"/>
          <w:sz w:val="22"/>
          <w:szCs w:val="22"/>
        </w:rPr>
        <w:t>ca</w:t>
      </w:r>
      <w:r w:rsidRPr="004F0F21">
        <w:rPr>
          <w:sz w:val="22"/>
          <w:szCs w:val="22"/>
        </w:rPr>
        <w:t xml:space="preserve">tion </w:t>
      </w:r>
      <w:r w:rsidRPr="004F0F21">
        <w:rPr>
          <w:spacing w:val="-1"/>
          <w:sz w:val="22"/>
          <w:szCs w:val="22"/>
        </w:rPr>
        <w:t>a</w:t>
      </w:r>
      <w:r w:rsidRPr="004F0F21">
        <w:rPr>
          <w:sz w:val="22"/>
          <w:szCs w:val="22"/>
        </w:rPr>
        <w:t>nd/or</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ini</w:t>
      </w:r>
      <w:r w:rsidRPr="004F0F21">
        <w:rPr>
          <w:spacing w:val="2"/>
          <w:sz w:val="22"/>
          <w:szCs w:val="22"/>
        </w:rPr>
        <w:t>n</w:t>
      </w:r>
      <w:r w:rsidRPr="004F0F21">
        <w:rPr>
          <w:sz w:val="22"/>
          <w:szCs w:val="22"/>
        </w:rPr>
        <w:t>g;</w:t>
      </w:r>
    </w:p>
    <w:p w14:paraId="1517F098" w14:textId="77777777" w:rsidR="00B54557" w:rsidRPr="004F0F21" w:rsidRDefault="00B54557">
      <w:pPr>
        <w:spacing w:line="240" w:lineRule="exact"/>
        <w:rPr>
          <w:sz w:val="22"/>
          <w:szCs w:val="22"/>
        </w:rPr>
      </w:pPr>
    </w:p>
    <w:p w14:paraId="5275AB85" w14:textId="77777777" w:rsidR="00B54557" w:rsidRPr="004F0F21" w:rsidRDefault="00795FDD" w:rsidP="0009368C">
      <w:pPr>
        <w:ind w:left="84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or</w:t>
      </w:r>
      <w:r w:rsidRPr="004F0F21">
        <w:rPr>
          <w:spacing w:val="-1"/>
          <w:sz w:val="22"/>
          <w:szCs w:val="22"/>
        </w:rPr>
        <w:t xml:space="preserve"> </w:t>
      </w:r>
      <w:r w:rsidRPr="004F0F21">
        <w:rPr>
          <w:sz w:val="22"/>
          <w:szCs w:val="22"/>
        </w:rPr>
        <w:t>p</w:t>
      </w:r>
      <w:r w:rsidRPr="004F0F21">
        <w:rPr>
          <w:spacing w:val="5"/>
          <w:sz w:val="22"/>
          <w:szCs w:val="22"/>
        </w:rPr>
        <w:t>s</w:t>
      </w:r>
      <w:r w:rsidRPr="004F0F21">
        <w:rPr>
          <w:spacing w:val="-5"/>
          <w:sz w:val="22"/>
          <w:szCs w:val="22"/>
        </w:rPr>
        <w:t>y</w:t>
      </w:r>
      <w:r w:rsidRPr="004F0F21">
        <w:rPr>
          <w:spacing w:val="-1"/>
          <w:sz w:val="22"/>
          <w:szCs w:val="22"/>
        </w:rPr>
        <w:t>c</w:t>
      </w:r>
      <w:r w:rsidRPr="004F0F21">
        <w:rPr>
          <w:sz w:val="22"/>
          <w:szCs w:val="22"/>
        </w:rPr>
        <w:t>hi</w:t>
      </w:r>
      <w:r w:rsidRPr="004F0F21">
        <w:rPr>
          <w:spacing w:val="-1"/>
          <w:sz w:val="22"/>
          <w:szCs w:val="22"/>
        </w:rPr>
        <w:t>a</w:t>
      </w:r>
      <w:r w:rsidRPr="004F0F21">
        <w:rPr>
          <w:spacing w:val="3"/>
          <w:sz w:val="22"/>
          <w:szCs w:val="22"/>
        </w:rPr>
        <w:t>t</w:t>
      </w:r>
      <w:r w:rsidRPr="004F0F21">
        <w:rPr>
          <w:spacing w:val="-1"/>
          <w:sz w:val="22"/>
          <w:szCs w:val="22"/>
        </w:rPr>
        <w:t>r</w:t>
      </w:r>
      <w:r w:rsidRPr="004F0F21">
        <w:rPr>
          <w:sz w:val="22"/>
          <w:szCs w:val="22"/>
        </w:rPr>
        <w:t>ic</w:t>
      </w:r>
      <w:r w:rsidRPr="004F0F21">
        <w:rPr>
          <w:spacing w:val="-1"/>
          <w:sz w:val="22"/>
          <w:szCs w:val="22"/>
        </w:rPr>
        <w:t xml:space="preserve"> </w:t>
      </w:r>
      <w:r w:rsidRPr="004F0F21">
        <w:rPr>
          <w:sz w:val="22"/>
          <w:szCs w:val="22"/>
        </w:rPr>
        <w:t>t</w:t>
      </w:r>
      <w:r w:rsidRPr="004F0F21">
        <w:rPr>
          <w:spacing w:val="2"/>
          <w:sz w:val="22"/>
          <w:szCs w:val="22"/>
        </w:rPr>
        <w:t>r</w:t>
      </w:r>
      <w:r w:rsidRPr="004F0F21">
        <w:rPr>
          <w:spacing w:val="-1"/>
          <w:sz w:val="22"/>
          <w:szCs w:val="22"/>
        </w:rPr>
        <w:t>ea</w:t>
      </w:r>
      <w:r w:rsidRPr="004F0F21">
        <w:rPr>
          <w:sz w:val="22"/>
          <w:szCs w:val="22"/>
        </w:rPr>
        <w:t>tm</w:t>
      </w:r>
      <w:r w:rsidRPr="004F0F21">
        <w:rPr>
          <w:spacing w:val="-1"/>
          <w:sz w:val="22"/>
          <w:szCs w:val="22"/>
        </w:rPr>
        <w:t>e</w:t>
      </w:r>
      <w:r w:rsidRPr="004F0F21">
        <w:rPr>
          <w:sz w:val="22"/>
          <w:szCs w:val="22"/>
        </w:rPr>
        <w:t>nt or</w:t>
      </w:r>
      <w:r w:rsidRPr="004F0F21">
        <w:rPr>
          <w:spacing w:val="-1"/>
          <w:sz w:val="22"/>
          <w:szCs w:val="22"/>
        </w:rPr>
        <w:t xml:space="preserve"> </w:t>
      </w:r>
      <w:r w:rsidRPr="004F0F21">
        <w:rPr>
          <w:spacing w:val="2"/>
          <w:sz w:val="22"/>
          <w:szCs w:val="22"/>
        </w:rPr>
        <w:t>r</w:t>
      </w:r>
      <w:r w:rsidRPr="004F0F21">
        <w:rPr>
          <w:spacing w:val="-1"/>
          <w:sz w:val="22"/>
          <w:szCs w:val="22"/>
        </w:rPr>
        <w:t>ef</w:t>
      </w:r>
      <w:r w:rsidRPr="004F0F21">
        <w:rPr>
          <w:spacing w:val="1"/>
          <w:sz w:val="22"/>
          <w:szCs w:val="22"/>
        </w:rPr>
        <w:t>e</w:t>
      </w:r>
      <w:r w:rsidRPr="004F0F21">
        <w:rPr>
          <w:spacing w:val="-1"/>
          <w:sz w:val="22"/>
          <w:szCs w:val="22"/>
        </w:rPr>
        <w:t>rra</w:t>
      </w:r>
      <w:r w:rsidRPr="004F0F21">
        <w:rPr>
          <w:sz w:val="22"/>
          <w:szCs w:val="22"/>
        </w:rPr>
        <w:t>l of</w:t>
      </w:r>
      <w:r w:rsidRPr="004F0F21">
        <w:rPr>
          <w:spacing w:val="-1"/>
          <w:sz w:val="22"/>
          <w:szCs w:val="22"/>
        </w:rPr>
        <w:t xml:space="preserve"> </w:t>
      </w:r>
      <w:r w:rsidRPr="004F0F21">
        <w:rPr>
          <w:sz w:val="22"/>
          <w:szCs w:val="22"/>
        </w:rPr>
        <w:t>the</w:t>
      </w:r>
      <w:r w:rsidRPr="004F0F21">
        <w:rPr>
          <w:spacing w:val="1"/>
          <w:sz w:val="22"/>
          <w:szCs w:val="22"/>
        </w:rPr>
        <w:t xml:space="preserve"> 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to the</w:t>
      </w:r>
      <w:r w:rsidRPr="004F0F21">
        <w:rPr>
          <w:spacing w:val="-1"/>
          <w:sz w:val="22"/>
          <w:szCs w:val="22"/>
        </w:rPr>
        <w:t xml:space="preserve"> </w:t>
      </w:r>
      <w:r w:rsidR="00C47569" w:rsidRPr="004F0F21">
        <w:rPr>
          <w:sz w:val="22"/>
          <w:szCs w:val="22"/>
        </w:rPr>
        <w:t>Oklahoma</w:t>
      </w:r>
    </w:p>
    <w:p w14:paraId="0741DEEB" w14:textId="77777777" w:rsidR="00B54557" w:rsidRPr="004F0F21" w:rsidRDefault="00795FDD" w:rsidP="0009368C">
      <w:pPr>
        <w:ind w:left="1522" w:right="-20"/>
        <w:rPr>
          <w:sz w:val="22"/>
          <w:szCs w:val="22"/>
        </w:rPr>
      </w:pP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ns H</w:t>
      </w:r>
      <w:r w:rsidRPr="004F0F21">
        <w:rPr>
          <w:spacing w:val="1"/>
          <w:sz w:val="22"/>
          <w:szCs w:val="22"/>
        </w:rPr>
        <w:t>e</w:t>
      </w:r>
      <w:r w:rsidRPr="004F0F21">
        <w:rPr>
          <w:spacing w:val="-1"/>
          <w:sz w:val="22"/>
          <w:szCs w:val="22"/>
        </w:rPr>
        <w:t>a</w:t>
      </w:r>
      <w:r w:rsidRPr="004F0F21">
        <w:rPr>
          <w:sz w:val="22"/>
          <w:szCs w:val="22"/>
        </w:rPr>
        <w:t xml:space="preserve">lth </w:t>
      </w:r>
      <w:r w:rsidRPr="004F0F21">
        <w:rPr>
          <w:spacing w:val="1"/>
          <w:sz w:val="22"/>
          <w:szCs w:val="22"/>
        </w:rPr>
        <w:t>P</w:t>
      </w:r>
      <w:r w:rsidRPr="004F0F21">
        <w:rPr>
          <w:spacing w:val="-1"/>
          <w:sz w:val="22"/>
          <w:szCs w:val="22"/>
        </w:rPr>
        <w:t>r</w:t>
      </w:r>
      <w:r w:rsidRPr="004F0F21">
        <w:rPr>
          <w:sz w:val="22"/>
          <w:szCs w:val="22"/>
        </w:rPr>
        <w:t>og</w:t>
      </w:r>
      <w:r w:rsidRPr="004F0F21">
        <w:rPr>
          <w:spacing w:val="-1"/>
          <w:sz w:val="22"/>
          <w:szCs w:val="22"/>
        </w:rPr>
        <w:t>r</w:t>
      </w:r>
      <w:r w:rsidRPr="004F0F21">
        <w:rPr>
          <w:spacing w:val="1"/>
          <w:sz w:val="22"/>
          <w:szCs w:val="22"/>
        </w:rPr>
        <w:t>a</w:t>
      </w:r>
      <w:r w:rsidRPr="004F0F21">
        <w:rPr>
          <w:sz w:val="22"/>
          <w:szCs w:val="22"/>
        </w:rPr>
        <w:t>m or</w:t>
      </w:r>
      <w:r w:rsidRPr="004F0F21">
        <w:rPr>
          <w:spacing w:val="-1"/>
          <w:sz w:val="22"/>
          <w:szCs w:val="22"/>
        </w:rPr>
        <w:t xml:space="preserve"> </w:t>
      </w:r>
      <w:r w:rsidRPr="004F0F21">
        <w:rPr>
          <w:sz w:val="22"/>
          <w:szCs w:val="22"/>
        </w:rPr>
        <w:t>simil</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imp</w:t>
      </w:r>
      <w:r w:rsidRPr="004F0F21">
        <w:rPr>
          <w:spacing w:val="-1"/>
          <w:sz w:val="22"/>
          <w:szCs w:val="22"/>
        </w:rPr>
        <w:t>a</w:t>
      </w:r>
      <w:r w:rsidRPr="004F0F21">
        <w:rPr>
          <w:sz w:val="22"/>
          <w:szCs w:val="22"/>
        </w:rPr>
        <w:t>i</w:t>
      </w:r>
      <w:r w:rsidRPr="004F0F21">
        <w:rPr>
          <w:spacing w:val="-1"/>
          <w:sz w:val="22"/>
          <w:szCs w:val="22"/>
        </w:rPr>
        <w:t>re</w:t>
      </w:r>
      <w:r w:rsidRPr="004F0F21">
        <w:rPr>
          <w:sz w:val="22"/>
          <w:szCs w:val="22"/>
        </w:rPr>
        <w:t>d p</w:t>
      </w:r>
      <w:r w:rsidRPr="004F0F21">
        <w:rPr>
          <w:spacing w:val="2"/>
          <w:sz w:val="22"/>
          <w:szCs w:val="22"/>
        </w:rPr>
        <w:t>r</w:t>
      </w:r>
      <w:r w:rsidRPr="004F0F21">
        <w:rPr>
          <w:sz w:val="22"/>
          <w:szCs w:val="22"/>
        </w:rPr>
        <w:t>ovid</w:t>
      </w:r>
      <w:r w:rsidRPr="004F0F21">
        <w:rPr>
          <w:spacing w:val="-1"/>
          <w:sz w:val="22"/>
          <w:szCs w:val="22"/>
        </w:rPr>
        <w:t>e</w:t>
      </w:r>
      <w:r w:rsidRPr="004F0F21">
        <w:rPr>
          <w:sz w:val="22"/>
          <w:szCs w:val="22"/>
        </w:rPr>
        <w:t>r</w:t>
      </w:r>
      <w:r w:rsidRPr="004F0F21">
        <w:rPr>
          <w:spacing w:val="-1"/>
          <w:sz w:val="22"/>
          <w:szCs w:val="22"/>
        </w:rPr>
        <w:t xml:space="preserve"> </w:t>
      </w:r>
      <w:r w:rsidR="0009368C" w:rsidRPr="004F0F21">
        <w:rPr>
          <w:spacing w:val="-1"/>
          <w:sz w:val="22"/>
          <w:szCs w:val="22"/>
        </w:rPr>
        <w:t>p</w:t>
      </w:r>
      <w:r w:rsidRPr="004F0F21">
        <w:rPr>
          <w:spacing w:val="-1"/>
          <w:sz w:val="22"/>
          <w:szCs w:val="22"/>
        </w:rPr>
        <w:t>r</w:t>
      </w:r>
      <w:r w:rsidRPr="004F0F21">
        <w:rPr>
          <w:spacing w:val="2"/>
          <w:sz w:val="22"/>
          <w:szCs w:val="22"/>
        </w:rPr>
        <w:t>o</w:t>
      </w:r>
      <w:r w:rsidRPr="004F0F21">
        <w:rPr>
          <w:spacing w:val="-2"/>
          <w:sz w:val="22"/>
          <w:szCs w:val="22"/>
        </w:rPr>
        <w:t>g</w:t>
      </w:r>
      <w:r w:rsidRPr="004F0F21">
        <w:rPr>
          <w:spacing w:val="-1"/>
          <w:sz w:val="22"/>
          <w:szCs w:val="22"/>
        </w:rPr>
        <w:t>ra</w:t>
      </w:r>
      <w:r w:rsidRPr="004F0F21">
        <w:rPr>
          <w:sz w:val="22"/>
          <w:szCs w:val="22"/>
        </w:rPr>
        <w:t>m;</w:t>
      </w:r>
    </w:p>
    <w:p w14:paraId="0511896F" w14:textId="77777777" w:rsidR="00B54557" w:rsidRPr="004F0F21" w:rsidRDefault="00B54557">
      <w:pPr>
        <w:spacing w:line="240" w:lineRule="exact"/>
        <w:rPr>
          <w:sz w:val="22"/>
          <w:szCs w:val="22"/>
        </w:rPr>
      </w:pPr>
    </w:p>
    <w:p w14:paraId="0CD21350" w14:textId="77777777" w:rsidR="0009368C" w:rsidRPr="004F0F21" w:rsidRDefault="00795FDD" w:rsidP="0009368C">
      <w:pPr>
        <w:ind w:left="1560" w:right="182"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A p</w:t>
      </w:r>
      <w:r w:rsidRPr="004F0F21">
        <w:rPr>
          <w:spacing w:val="-1"/>
          <w:sz w:val="22"/>
          <w:szCs w:val="22"/>
        </w:rPr>
        <w:t>r</w:t>
      </w:r>
      <w:r w:rsidRPr="004F0F21">
        <w:rPr>
          <w:sz w:val="22"/>
          <w:szCs w:val="22"/>
        </w:rPr>
        <w:t>ob</w:t>
      </w:r>
      <w:r w:rsidRPr="004F0F21">
        <w:rPr>
          <w:spacing w:val="-1"/>
          <w:sz w:val="22"/>
          <w:szCs w:val="22"/>
        </w:rPr>
        <w:t>a</w:t>
      </w:r>
      <w:r w:rsidRPr="004F0F21">
        <w:rPr>
          <w:sz w:val="22"/>
          <w:szCs w:val="22"/>
        </w:rPr>
        <w:t>tion</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er</w:t>
      </w:r>
      <w:r w:rsidRPr="004F0F21">
        <w:rPr>
          <w:sz w:val="22"/>
          <w:szCs w:val="22"/>
        </w:rPr>
        <w:t>iod w</w:t>
      </w:r>
      <w:r w:rsidRPr="004F0F21">
        <w:rPr>
          <w:spacing w:val="3"/>
          <w:sz w:val="22"/>
          <w:szCs w:val="22"/>
        </w:rPr>
        <w:t>i</w:t>
      </w:r>
      <w:r w:rsidRPr="004F0F21">
        <w:rPr>
          <w:sz w:val="22"/>
          <w:szCs w:val="22"/>
        </w:rPr>
        <w:t xml:space="preserve">th </w:t>
      </w:r>
      <w:r w:rsidRPr="004F0F21">
        <w:rPr>
          <w:spacing w:val="-1"/>
          <w:sz w:val="22"/>
          <w:szCs w:val="22"/>
        </w:rPr>
        <w:t>re</w:t>
      </w:r>
      <w:r w:rsidRPr="004F0F21">
        <w:rPr>
          <w:sz w:val="22"/>
          <w:szCs w:val="22"/>
        </w:rPr>
        <w:t>t</w:t>
      </w:r>
      <w:r w:rsidRPr="004F0F21">
        <w:rPr>
          <w:spacing w:val="-1"/>
          <w:sz w:val="22"/>
          <w:szCs w:val="22"/>
        </w:rPr>
        <w:t>r</w:t>
      </w:r>
      <w:r w:rsidRPr="004F0F21">
        <w:rPr>
          <w:sz w:val="22"/>
          <w:szCs w:val="22"/>
        </w:rPr>
        <w:t>osp</w:t>
      </w:r>
      <w:r w:rsidRPr="004F0F21">
        <w:rPr>
          <w:spacing w:val="-1"/>
          <w:sz w:val="22"/>
          <w:szCs w:val="22"/>
        </w:rPr>
        <w:t>ec</w:t>
      </w:r>
      <w:r w:rsidRPr="004F0F21">
        <w:rPr>
          <w:sz w:val="22"/>
          <w:szCs w:val="22"/>
        </w:rPr>
        <w:t>tive</w:t>
      </w:r>
      <w:r w:rsidRPr="004F0F21">
        <w:rPr>
          <w:spacing w:val="1"/>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2"/>
          <w:sz w:val="22"/>
          <w:szCs w:val="22"/>
        </w:rPr>
        <w:t>o</w:t>
      </w:r>
      <w:r w:rsidRPr="004F0F21">
        <w:rPr>
          <w:sz w:val="22"/>
          <w:szCs w:val="22"/>
        </w:rPr>
        <w:t>f</w:t>
      </w:r>
      <w:r w:rsidRPr="004F0F21">
        <w:rPr>
          <w:spacing w:val="-1"/>
          <w:sz w:val="22"/>
          <w:szCs w:val="22"/>
        </w:rPr>
        <w:t xml:space="preserve"> ca</w:t>
      </w:r>
      <w:r w:rsidRPr="004F0F21">
        <w:rPr>
          <w:sz w:val="22"/>
          <w:szCs w:val="22"/>
        </w:rPr>
        <w:t>s</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nd/or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of 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b</w:t>
      </w:r>
      <w:r w:rsidRPr="004F0F21">
        <w:rPr>
          <w:spacing w:val="-1"/>
          <w:sz w:val="22"/>
          <w:szCs w:val="22"/>
        </w:rPr>
        <w:t>e</w:t>
      </w:r>
      <w:r w:rsidRPr="004F0F21">
        <w:rPr>
          <w:spacing w:val="2"/>
          <w:sz w:val="22"/>
          <w:szCs w:val="22"/>
        </w:rPr>
        <w:t>h</w:t>
      </w:r>
      <w:r w:rsidRPr="004F0F21">
        <w:rPr>
          <w:spacing w:val="-1"/>
          <w:sz w:val="22"/>
          <w:szCs w:val="22"/>
        </w:rPr>
        <w:t>a</w:t>
      </w:r>
      <w:r w:rsidRPr="004F0F21">
        <w:rPr>
          <w:sz w:val="22"/>
          <w:szCs w:val="22"/>
        </w:rPr>
        <w:t>vior</w:t>
      </w:r>
      <w:r w:rsidRPr="004F0F21">
        <w:rPr>
          <w:spacing w:val="-1"/>
          <w:sz w:val="22"/>
          <w:szCs w:val="22"/>
        </w:rPr>
        <w:t xml:space="preserve"> </w:t>
      </w:r>
      <w:r w:rsidRPr="004F0F21">
        <w:rPr>
          <w:sz w:val="22"/>
          <w:szCs w:val="22"/>
        </w:rPr>
        <w:t xml:space="preserve">but without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nt of</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or</w:t>
      </w:r>
      <w:r w:rsidRPr="004F0F21">
        <w:rPr>
          <w:spacing w:val="-1"/>
          <w:sz w:val="22"/>
          <w:szCs w:val="22"/>
        </w:rPr>
        <w:t xml:space="preserve"> c</w:t>
      </w:r>
      <w:r w:rsidRPr="004F0F21">
        <w:rPr>
          <w:sz w:val="22"/>
          <w:szCs w:val="22"/>
        </w:rPr>
        <w:t>on</w:t>
      </w:r>
      <w:r w:rsidRPr="004F0F21">
        <w:rPr>
          <w:spacing w:val="-1"/>
          <w:sz w:val="22"/>
          <w:szCs w:val="22"/>
        </w:rPr>
        <w:t>c</w:t>
      </w:r>
      <w:r w:rsidRPr="004F0F21">
        <w:rPr>
          <w:spacing w:val="2"/>
          <w:sz w:val="22"/>
          <w:szCs w:val="22"/>
        </w:rPr>
        <w:t>u</w:t>
      </w:r>
      <w:r w:rsidRPr="004F0F21">
        <w:rPr>
          <w:spacing w:val="-1"/>
          <w:sz w:val="22"/>
          <w:szCs w:val="22"/>
        </w:rPr>
        <w:t>rre</w:t>
      </w:r>
      <w:r w:rsidRPr="004F0F21">
        <w:rPr>
          <w:sz w:val="22"/>
          <w:szCs w:val="22"/>
        </w:rPr>
        <w:t>nt</w:t>
      </w:r>
      <w:r w:rsidRPr="004F0F21">
        <w:rPr>
          <w:spacing w:val="3"/>
          <w:sz w:val="22"/>
          <w:szCs w:val="22"/>
        </w:rPr>
        <w:t xml:space="preserve">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tion or</w:t>
      </w:r>
      <w:r w:rsidRPr="004F0F21">
        <w:rPr>
          <w:spacing w:val="-1"/>
          <w:sz w:val="22"/>
          <w:szCs w:val="22"/>
        </w:rPr>
        <w:t xml:space="preserve"> </w:t>
      </w:r>
      <w:r w:rsidRPr="004F0F21">
        <w:rPr>
          <w:sz w:val="22"/>
          <w:szCs w:val="22"/>
        </w:rPr>
        <w:t>di</w:t>
      </w:r>
      <w:r w:rsidRPr="004F0F21">
        <w:rPr>
          <w:spacing w:val="-1"/>
          <w:sz w:val="22"/>
          <w:szCs w:val="22"/>
        </w:rPr>
        <w:t>rec</w:t>
      </w:r>
      <w:r w:rsidRPr="004F0F21">
        <w:rPr>
          <w:sz w:val="22"/>
          <w:szCs w:val="22"/>
        </w:rPr>
        <w:t>t sup</w:t>
      </w:r>
      <w:r w:rsidRPr="004F0F21">
        <w:rPr>
          <w:spacing w:val="1"/>
          <w:sz w:val="22"/>
          <w:szCs w:val="22"/>
        </w:rPr>
        <w:t>e</w:t>
      </w:r>
      <w:r w:rsidRPr="004F0F21">
        <w:rPr>
          <w:spacing w:val="-1"/>
          <w:sz w:val="22"/>
          <w:szCs w:val="22"/>
        </w:rPr>
        <w:t>r</w:t>
      </w:r>
      <w:r w:rsidRPr="004F0F21">
        <w:rPr>
          <w:sz w:val="22"/>
          <w:szCs w:val="22"/>
        </w:rPr>
        <w:t>vision</w:t>
      </w:r>
      <w:r w:rsidR="0009368C" w:rsidRPr="004F0F21">
        <w:rPr>
          <w:sz w:val="22"/>
          <w:szCs w:val="22"/>
        </w:rPr>
        <w:t xml:space="preserve">; </w:t>
      </w:r>
    </w:p>
    <w:p w14:paraId="723B8913" w14:textId="77777777" w:rsidR="0009368C" w:rsidRPr="004F0F21" w:rsidRDefault="0009368C" w:rsidP="0009368C">
      <w:pPr>
        <w:ind w:left="1560" w:right="182" w:hanging="720"/>
        <w:rPr>
          <w:spacing w:val="-1"/>
          <w:sz w:val="22"/>
          <w:szCs w:val="22"/>
        </w:rPr>
      </w:pPr>
    </w:p>
    <w:p w14:paraId="710693C3" w14:textId="77777777" w:rsidR="0009368C" w:rsidRPr="004F0F21" w:rsidRDefault="00795FDD" w:rsidP="0009368C">
      <w:pPr>
        <w:ind w:left="835" w:right="187"/>
        <w:rPr>
          <w:sz w:val="22"/>
          <w:szCs w:val="22"/>
        </w:rPr>
      </w:pPr>
      <w:r w:rsidRPr="004F0F21">
        <w:rPr>
          <w:spacing w:val="-1"/>
          <w:sz w:val="22"/>
          <w:szCs w:val="22"/>
        </w:rPr>
        <w:t>(f</w:t>
      </w:r>
      <w:r w:rsidRPr="004F0F21">
        <w:rPr>
          <w:sz w:val="22"/>
          <w:szCs w:val="22"/>
        </w:rPr>
        <w:t xml:space="preserve">)       </w:t>
      </w:r>
      <w:r w:rsidRPr="004F0F21">
        <w:rPr>
          <w:spacing w:val="2"/>
          <w:sz w:val="22"/>
          <w:szCs w:val="22"/>
        </w:rPr>
        <w:t xml:space="preserve"> </w:t>
      </w:r>
      <w:r w:rsidRPr="004F0F21">
        <w:rPr>
          <w:sz w:val="22"/>
          <w:szCs w:val="22"/>
        </w:rPr>
        <w:t xml:space="preserve">A </w:t>
      </w:r>
      <w:r w:rsidRPr="004F0F21">
        <w:rPr>
          <w:spacing w:val="-1"/>
          <w:sz w:val="22"/>
          <w:szCs w:val="22"/>
        </w:rPr>
        <w:t>re</w:t>
      </w:r>
      <w:r w:rsidRPr="004F0F21">
        <w:rPr>
          <w:sz w:val="22"/>
          <w:szCs w:val="22"/>
        </w:rPr>
        <w:t>qui</w:t>
      </w:r>
      <w:r w:rsidRPr="004F0F21">
        <w:rPr>
          <w:spacing w:val="-1"/>
          <w:sz w:val="22"/>
          <w:szCs w:val="22"/>
        </w:rPr>
        <w:t>re</w:t>
      </w:r>
      <w:r w:rsidRPr="004F0F21">
        <w:rPr>
          <w:spacing w:val="3"/>
          <w:sz w:val="22"/>
          <w:szCs w:val="22"/>
        </w:rPr>
        <w:t>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on</w:t>
      </w:r>
      <w:r w:rsidRPr="004F0F21">
        <w:rPr>
          <w:spacing w:val="-1"/>
          <w:sz w:val="22"/>
          <w:szCs w:val="22"/>
        </w:rPr>
        <w:t>c</w:t>
      </w:r>
      <w:r w:rsidRPr="004F0F21">
        <w:rPr>
          <w:sz w:val="22"/>
          <w:szCs w:val="22"/>
        </w:rPr>
        <w:t>u</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 xml:space="preserve">nt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tion or</w:t>
      </w:r>
      <w:r w:rsidRPr="004F0F21">
        <w:rPr>
          <w:spacing w:val="-1"/>
          <w:sz w:val="22"/>
          <w:szCs w:val="22"/>
        </w:rPr>
        <w:t xml:space="preserve"> </w:t>
      </w:r>
      <w:r w:rsidRPr="004F0F21">
        <w:rPr>
          <w:sz w:val="22"/>
          <w:szCs w:val="22"/>
        </w:rPr>
        <w:t>di</w:t>
      </w:r>
      <w:r w:rsidRPr="004F0F21">
        <w:rPr>
          <w:spacing w:val="-1"/>
          <w:sz w:val="22"/>
          <w:szCs w:val="22"/>
        </w:rPr>
        <w:t>rec</w:t>
      </w:r>
      <w:r w:rsidRPr="004F0F21">
        <w:rPr>
          <w:sz w:val="22"/>
          <w:szCs w:val="22"/>
        </w:rPr>
        <w:t xml:space="preserve">t </w:t>
      </w:r>
      <w:r w:rsidR="0009368C" w:rsidRPr="004F0F21">
        <w:rPr>
          <w:sz w:val="22"/>
          <w:szCs w:val="22"/>
        </w:rPr>
        <w:t>s</w:t>
      </w:r>
      <w:r w:rsidRPr="004F0F21">
        <w:rPr>
          <w:sz w:val="22"/>
          <w:szCs w:val="22"/>
        </w:rPr>
        <w:t>up</w:t>
      </w:r>
      <w:r w:rsidRPr="004F0F21">
        <w:rPr>
          <w:spacing w:val="1"/>
          <w:sz w:val="22"/>
          <w:szCs w:val="22"/>
        </w:rPr>
        <w:t>e</w:t>
      </w:r>
      <w:r w:rsidRPr="004F0F21">
        <w:rPr>
          <w:spacing w:val="-1"/>
          <w:sz w:val="22"/>
          <w:szCs w:val="22"/>
        </w:rPr>
        <w:t>r</w:t>
      </w:r>
      <w:r w:rsidRPr="004F0F21">
        <w:rPr>
          <w:sz w:val="22"/>
          <w:szCs w:val="22"/>
        </w:rPr>
        <w:t xml:space="preserve">vision; </w:t>
      </w:r>
    </w:p>
    <w:p w14:paraId="245F9568" w14:textId="77777777" w:rsidR="0009368C" w:rsidRPr="004F0F21" w:rsidRDefault="0009368C" w:rsidP="0009368C">
      <w:pPr>
        <w:ind w:left="835" w:right="187"/>
        <w:rPr>
          <w:spacing w:val="-1"/>
          <w:sz w:val="22"/>
          <w:szCs w:val="22"/>
        </w:rPr>
      </w:pPr>
    </w:p>
    <w:p w14:paraId="01F36A1C" w14:textId="77777777" w:rsidR="00B54557" w:rsidRPr="004F0F21" w:rsidRDefault="00795FDD" w:rsidP="0009368C">
      <w:pPr>
        <w:tabs>
          <w:tab w:val="left" w:pos="8010"/>
        </w:tabs>
        <w:spacing w:line="448" w:lineRule="auto"/>
        <w:ind w:left="840" w:right="1142"/>
        <w:rPr>
          <w:sz w:val="22"/>
          <w:szCs w:val="22"/>
        </w:rPr>
      </w:pPr>
      <w:r w:rsidRPr="004F0F21">
        <w:rPr>
          <w:spacing w:val="-1"/>
          <w:sz w:val="22"/>
          <w:szCs w:val="22"/>
        </w:rPr>
        <w:t>(</w:t>
      </w:r>
      <w:r w:rsidRPr="004F0F21">
        <w:rPr>
          <w:sz w:val="22"/>
          <w:szCs w:val="22"/>
        </w:rPr>
        <w:t xml:space="preserve">g)      </w:t>
      </w:r>
      <w:r w:rsidRPr="004F0F21">
        <w:rPr>
          <w:spacing w:val="21"/>
          <w:sz w:val="22"/>
          <w:szCs w:val="22"/>
        </w:rPr>
        <w:t xml:space="preserve"> </w:t>
      </w:r>
      <w:r w:rsidRPr="004F0F21">
        <w:rPr>
          <w:sz w:val="22"/>
          <w:szCs w:val="22"/>
        </w:rPr>
        <w:t>A limit</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r</w:t>
      </w:r>
      <w:r w:rsidRPr="004F0F21">
        <w:rPr>
          <w:sz w:val="22"/>
          <w:szCs w:val="22"/>
        </w:rPr>
        <w:t>i</w:t>
      </w:r>
      <w:r w:rsidRPr="004F0F21">
        <w:rPr>
          <w:spacing w:val="-2"/>
          <w:sz w:val="22"/>
          <w:szCs w:val="22"/>
        </w:rPr>
        <w:t>g</w:t>
      </w:r>
      <w:r w:rsidRPr="004F0F21">
        <w:rPr>
          <w:sz w:val="22"/>
          <w:szCs w:val="22"/>
        </w:rPr>
        <w:t xml:space="preserve">ht to </w:t>
      </w:r>
      <w:r w:rsidRPr="004F0F21">
        <w:rPr>
          <w:spacing w:val="-1"/>
          <w:sz w:val="22"/>
          <w:szCs w:val="22"/>
        </w:rPr>
        <w:t>a</w:t>
      </w:r>
      <w:r w:rsidRPr="004F0F21">
        <w:rPr>
          <w:sz w:val="22"/>
          <w:szCs w:val="22"/>
        </w:rPr>
        <w:t>dmit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w:t>
      </w:r>
    </w:p>
    <w:p w14:paraId="723A77E8" w14:textId="77777777" w:rsidR="00B54557" w:rsidRPr="004F0F21" w:rsidRDefault="00795FDD">
      <w:pPr>
        <w:spacing w:before="8"/>
        <w:ind w:left="840"/>
        <w:rPr>
          <w:sz w:val="22"/>
          <w:szCs w:val="22"/>
        </w:rPr>
      </w:pPr>
      <w:r w:rsidRPr="004F0F21">
        <w:rPr>
          <w:spacing w:val="-1"/>
          <w:sz w:val="22"/>
          <w:szCs w:val="22"/>
        </w:rPr>
        <w:t>(</w:t>
      </w:r>
      <w:r w:rsidRPr="004F0F21">
        <w:rPr>
          <w:sz w:val="22"/>
          <w:szCs w:val="22"/>
        </w:rPr>
        <w:t xml:space="preserve">h)      </w:t>
      </w:r>
      <w:r w:rsidRPr="004F0F21">
        <w:rPr>
          <w:spacing w:val="21"/>
          <w:sz w:val="22"/>
          <w:szCs w:val="22"/>
        </w:rPr>
        <w:t xml:space="preserve"> </w:t>
      </w:r>
      <w:r w:rsidRPr="004F0F21">
        <w:rPr>
          <w:spacing w:val="1"/>
          <w:sz w:val="22"/>
          <w:szCs w:val="22"/>
        </w:rPr>
        <w:t>R</w:t>
      </w:r>
      <w:r w:rsidRPr="004F0F21">
        <w:rPr>
          <w:spacing w:val="-1"/>
          <w:sz w:val="22"/>
          <w:szCs w:val="22"/>
        </w:rPr>
        <w:t>e</w:t>
      </w:r>
      <w:r w:rsidRPr="004F0F21">
        <w:rPr>
          <w:sz w:val="22"/>
          <w:szCs w:val="22"/>
        </w:rPr>
        <w:t>du</w:t>
      </w:r>
      <w:r w:rsidRPr="004F0F21">
        <w:rPr>
          <w:spacing w:val="-1"/>
          <w:sz w:val="22"/>
          <w:szCs w:val="22"/>
        </w:rPr>
        <w:t>c</w:t>
      </w:r>
      <w:r w:rsidRPr="004F0F21">
        <w:rPr>
          <w:sz w:val="22"/>
          <w:szCs w:val="22"/>
        </w:rPr>
        <w:t>tion, susp</w:t>
      </w:r>
      <w:r w:rsidRPr="004F0F21">
        <w:rPr>
          <w:spacing w:val="-1"/>
          <w:sz w:val="22"/>
          <w:szCs w:val="22"/>
        </w:rPr>
        <w:t>e</w:t>
      </w:r>
      <w:r w:rsidRPr="004F0F21">
        <w:rPr>
          <w:sz w:val="22"/>
          <w:szCs w:val="22"/>
        </w:rPr>
        <w:t>nsion or</w:t>
      </w:r>
      <w:r w:rsidRPr="004F0F21">
        <w:rPr>
          <w:spacing w:val="-1"/>
          <w:sz w:val="22"/>
          <w:szCs w:val="22"/>
        </w:rPr>
        <w:t xml:space="preserve"> re</w:t>
      </w:r>
      <w:r w:rsidRPr="004F0F21">
        <w:rPr>
          <w:sz w:val="22"/>
          <w:szCs w:val="22"/>
        </w:rPr>
        <w:t>vo</w:t>
      </w:r>
      <w:r w:rsidRPr="004F0F21">
        <w:rPr>
          <w:spacing w:val="-1"/>
          <w:sz w:val="22"/>
          <w:szCs w:val="22"/>
        </w:rPr>
        <w:t>ca</w:t>
      </w:r>
      <w:r w:rsidRPr="004F0F21">
        <w:rPr>
          <w:sz w:val="22"/>
          <w:szCs w:val="22"/>
        </w:rPr>
        <w:t>tion of</w:t>
      </w:r>
      <w:r w:rsidRPr="004F0F21">
        <w:rPr>
          <w:spacing w:val="2"/>
          <w:sz w:val="22"/>
          <w:szCs w:val="22"/>
        </w:rPr>
        <w:t xml:space="preserve"> </w:t>
      </w:r>
      <w:r w:rsidRPr="004F0F21">
        <w:rPr>
          <w:spacing w:val="-1"/>
          <w:sz w:val="22"/>
          <w:szCs w:val="22"/>
        </w:rPr>
        <w:t>a</w:t>
      </w:r>
      <w:r w:rsidRPr="004F0F21">
        <w:rPr>
          <w:sz w:val="22"/>
          <w:szCs w:val="22"/>
        </w:rPr>
        <w:t>ll or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2"/>
          <w:sz w:val="22"/>
          <w:szCs w:val="22"/>
        </w:rPr>
        <w:t xml:space="preserve"> </w:t>
      </w:r>
      <w:r w:rsidRPr="004F0F21">
        <w:rPr>
          <w:sz w:val="22"/>
          <w:szCs w:val="22"/>
        </w:rPr>
        <w:t>p</w:t>
      </w:r>
      <w:r w:rsidRPr="004F0F21">
        <w:rPr>
          <w:spacing w:val="-1"/>
          <w:sz w:val="22"/>
          <w:szCs w:val="22"/>
        </w:rPr>
        <w:t>ar</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s</w:t>
      </w:r>
    </w:p>
    <w:p w14:paraId="4816E0EA" w14:textId="77777777" w:rsidR="00B54557" w:rsidRPr="004F0F21" w:rsidRDefault="00795FDD">
      <w:pPr>
        <w:ind w:left="1560"/>
        <w:rPr>
          <w:sz w:val="22"/>
          <w:szCs w:val="22"/>
        </w:rPr>
      </w:pP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or</w:t>
      </w:r>
    </w:p>
    <w:p w14:paraId="30BF557D" w14:textId="77777777" w:rsidR="00B54557" w:rsidRPr="004F0F21" w:rsidRDefault="00B54557">
      <w:pPr>
        <w:spacing w:line="240" w:lineRule="exact"/>
        <w:rPr>
          <w:sz w:val="22"/>
          <w:szCs w:val="22"/>
        </w:rPr>
      </w:pPr>
    </w:p>
    <w:p w14:paraId="373F6624" w14:textId="77777777" w:rsidR="00B54557" w:rsidRPr="004F0F21" w:rsidRDefault="00795FDD">
      <w:pPr>
        <w:ind w:left="84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S</w:t>
      </w:r>
      <w:r w:rsidRPr="004F0F21">
        <w:rPr>
          <w:sz w:val="22"/>
          <w:szCs w:val="22"/>
        </w:rPr>
        <w:t>usp</w:t>
      </w:r>
      <w:r w:rsidRPr="004F0F21">
        <w:rPr>
          <w:spacing w:val="-1"/>
          <w:sz w:val="22"/>
          <w:szCs w:val="22"/>
        </w:rPr>
        <w:t>e</w:t>
      </w:r>
      <w:r w:rsidRPr="004F0F21">
        <w:rPr>
          <w:sz w:val="22"/>
          <w:szCs w:val="22"/>
        </w:rPr>
        <w:t>nsion or</w:t>
      </w:r>
      <w:r w:rsidRPr="004F0F21">
        <w:rPr>
          <w:spacing w:val="-1"/>
          <w:sz w:val="22"/>
          <w:szCs w:val="22"/>
        </w:rPr>
        <w:t xml:space="preserve"> re</w:t>
      </w:r>
      <w:r w:rsidRPr="004F0F21">
        <w:rPr>
          <w:sz w:val="22"/>
          <w:szCs w:val="22"/>
        </w:rPr>
        <w:t>vo</w:t>
      </w:r>
      <w:r w:rsidRPr="004F0F21">
        <w:rPr>
          <w:spacing w:val="-1"/>
          <w:sz w:val="22"/>
          <w:szCs w:val="22"/>
        </w:rPr>
        <w:t>ca</w:t>
      </w:r>
      <w:r w:rsidRPr="004F0F21">
        <w:rPr>
          <w:sz w:val="22"/>
          <w:szCs w:val="22"/>
        </w:rPr>
        <w:t>tion</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w:t>
      </w:r>
    </w:p>
    <w:p w14:paraId="163E42BB" w14:textId="77777777" w:rsidR="00B54557" w:rsidRPr="004F0F21" w:rsidRDefault="00B54557">
      <w:pPr>
        <w:spacing w:line="240" w:lineRule="exact"/>
        <w:rPr>
          <w:sz w:val="22"/>
          <w:szCs w:val="22"/>
        </w:rPr>
      </w:pPr>
    </w:p>
    <w:p w14:paraId="6D92B6A1" w14:textId="77777777" w:rsidR="00B54557" w:rsidRPr="004F0F21" w:rsidRDefault="00795FDD" w:rsidP="0009368C">
      <w:pPr>
        <w:ind w:left="120" w:right="70"/>
        <w:jc w:val="both"/>
        <w:rPr>
          <w:sz w:val="22"/>
          <w:szCs w:val="22"/>
        </w:rPr>
      </w:pPr>
      <w:r w:rsidRPr="004F0F21">
        <w:rPr>
          <w:sz w:val="22"/>
          <w:szCs w:val="22"/>
        </w:rPr>
        <w:t>1</w:t>
      </w:r>
      <w:r w:rsidR="00DA0121" w:rsidRPr="004F0F21">
        <w:rPr>
          <w:sz w:val="22"/>
          <w:szCs w:val="22"/>
        </w:rPr>
        <w:t>1</w:t>
      </w:r>
      <w:r w:rsidRPr="004F0F21">
        <w:rPr>
          <w:sz w:val="22"/>
          <w:szCs w:val="22"/>
        </w:rPr>
        <w:t xml:space="preserve">.8     </w:t>
      </w:r>
      <w:r w:rsidRPr="004F0F21">
        <w:rPr>
          <w:sz w:val="22"/>
          <w:szCs w:val="22"/>
          <w:u w:val="single" w:color="000000"/>
        </w:rPr>
        <w:t>E</w:t>
      </w:r>
      <w:r w:rsidRPr="004F0F21">
        <w:rPr>
          <w:spacing w:val="-1"/>
          <w:sz w:val="22"/>
          <w:szCs w:val="22"/>
          <w:u w:val="single" w:color="000000"/>
        </w:rPr>
        <w:t>ffect</w:t>
      </w:r>
      <w:r w:rsidRPr="004F0F21">
        <w:rPr>
          <w:spacing w:val="1"/>
          <w:sz w:val="22"/>
          <w:szCs w:val="22"/>
          <w:u w:val="single" w:color="000000"/>
        </w:rPr>
        <w:t xml:space="preserve"> </w:t>
      </w:r>
      <w:r w:rsidRPr="004F0F21">
        <w:rPr>
          <w:spacing w:val="2"/>
          <w:sz w:val="22"/>
          <w:szCs w:val="22"/>
          <w:u w:val="single" w:color="000000"/>
        </w:rPr>
        <w:t>o</w:t>
      </w:r>
      <w:r w:rsidRPr="004F0F21">
        <w:rPr>
          <w:sz w:val="22"/>
          <w:szCs w:val="22"/>
          <w:u w:val="single" w:color="000000"/>
        </w:rPr>
        <w:t>f</w:t>
      </w:r>
      <w:r w:rsidRPr="004F0F21">
        <w:rPr>
          <w:spacing w:val="-1"/>
          <w:sz w:val="22"/>
          <w:szCs w:val="22"/>
          <w:u w:val="single" w:color="000000"/>
        </w:rPr>
        <w:t xml:space="preserve"> </w:t>
      </w:r>
      <w:r w:rsidRPr="004F0F21">
        <w:rPr>
          <w:sz w:val="22"/>
          <w:szCs w:val="22"/>
          <w:u w:val="single" w:color="000000"/>
        </w:rPr>
        <w:t>M</w:t>
      </w:r>
      <w:r w:rsidRPr="004F0F21">
        <w:rPr>
          <w:spacing w:val="-1"/>
          <w:sz w:val="22"/>
          <w:szCs w:val="22"/>
          <w:u w:val="single" w:color="000000"/>
        </w:rPr>
        <w:t>e</w:t>
      </w:r>
      <w:r w:rsidRPr="004F0F21">
        <w:rPr>
          <w:sz w:val="22"/>
          <w:szCs w:val="22"/>
          <w:u w:val="single" w:color="000000"/>
        </w:rPr>
        <w:t>di</w:t>
      </w:r>
      <w:r w:rsidRPr="004F0F21">
        <w:rPr>
          <w:spacing w:val="-1"/>
          <w:sz w:val="22"/>
          <w:szCs w:val="22"/>
          <w:u w:val="single" w:color="000000"/>
        </w:rPr>
        <w:t>cal</w:t>
      </w:r>
      <w:r w:rsidRPr="004F0F21">
        <w:rPr>
          <w:spacing w:val="1"/>
          <w:sz w:val="22"/>
          <w:szCs w:val="22"/>
          <w:u w:val="single" w:color="000000"/>
        </w:rPr>
        <w:t xml:space="preserve"> </w:t>
      </w:r>
      <w:r w:rsidRPr="004F0F21">
        <w:rPr>
          <w:sz w:val="22"/>
          <w:szCs w:val="22"/>
          <w:u w:val="single" w:color="000000"/>
        </w:rPr>
        <w:t>E</w:t>
      </w:r>
      <w:r w:rsidRPr="004F0F21">
        <w:rPr>
          <w:spacing w:val="2"/>
          <w:sz w:val="22"/>
          <w:szCs w:val="22"/>
          <w:u w:val="single" w:color="000000"/>
        </w:rPr>
        <w:t>x</w:t>
      </w:r>
      <w:r w:rsidRPr="004F0F21">
        <w:rPr>
          <w:spacing w:val="-1"/>
          <w:sz w:val="22"/>
          <w:szCs w:val="22"/>
          <w:u w:val="single" w:color="000000"/>
        </w:rPr>
        <w:t>ec</w:t>
      </w:r>
      <w:r w:rsidRPr="004F0F21">
        <w:rPr>
          <w:sz w:val="22"/>
          <w:szCs w:val="22"/>
          <w:u w:val="single" w:color="000000"/>
        </w:rPr>
        <w:t>u</w:t>
      </w:r>
      <w:r w:rsidRPr="004F0F21">
        <w:rPr>
          <w:spacing w:val="3"/>
          <w:sz w:val="22"/>
          <w:szCs w:val="22"/>
          <w:u w:val="single" w:color="000000"/>
        </w:rPr>
        <w:t>t</w:t>
      </w:r>
      <w:r w:rsidRPr="004F0F21">
        <w:rPr>
          <w:sz w:val="22"/>
          <w:szCs w:val="22"/>
          <w:u w:val="single" w:color="000000"/>
        </w:rPr>
        <w:t>ive</w:t>
      </w:r>
      <w:r w:rsidRPr="004F0F21">
        <w:rPr>
          <w:spacing w:val="-1"/>
          <w:sz w:val="22"/>
          <w:szCs w:val="22"/>
          <w:u w:val="single" w:color="000000"/>
        </w:rPr>
        <w:t xml:space="preserve"> </w:t>
      </w:r>
      <w:r w:rsidRPr="004F0F21">
        <w:rPr>
          <w:spacing w:val="1"/>
          <w:sz w:val="22"/>
          <w:szCs w:val="22"/>
          <w:u w:val="single" w:color="000000"/>
        </w:rPr>
        <w:t>C</w:t>
      </w:r>
      <w:r w:rsidRPr="004F0F21">
        <w:rPr>
          <w:sz w:val="22"/>
          <w:szCs w:val="22"/>
          <w:u w:val="single" w:color="000000"/>
        </w:rPr>
        <w:t>ommitt</w:t>
      </w:r>
      <w:r w:rsidRPr="004F0F21">
        <w:rPr>
          <w:spacing w:val="-1"/>
          <w:sz w:val="22"/>
          <w:szCs w:val="22"/>
          <w:u w:val="single" w:color="000000"/>
        </w:rPr>
        <w:t>e</w:t>
      </w:r>
      <w:r w:rsidRPr="004F0F21">
        <w:rPr>
          <w:sz w:val="22"/>
          <w:szCs w:val="22"/>
          <w:u w:val="single" w:color="000000"/>
        </w:rPr>
        <w:t>e</w:t>
      </w:r>
      <w:r w:rsidRPr="004F0F21">
        <w:rPr>
          <w:spacing w:val="-1"/>
          <w:sz w:val="22"/>
          <w:szCs w:val="22"/>
          <w:u w:val="single" w:color="000000"/>
        </w:rPr>
        <w:t xml:space="preserve"> </w:t>
      </w:r>
      <w:r w:rsidRPr="004F0F21">
        <w:rPr>
          <w:sz w:val="22"/>
          <w:szCs w:val="22"/>
          <w:u w:val="single" w:color="000000"/>
        </w:rPr>
        <w:t>A</w:t>
      </w:r>
      <w:r w:rsidRPr="004F0F21">
        <w:rPr>
          <w:spacing w:val="-1"/>
          <w:sz w:val="22"/>
          <w:szCs w:val="22"/>
          <w:u w:val="single" w:color="000000"/>
        </w:rPr>
        <w:t>c</w:t>
      </w:r>
      <w:r w:rsidRPr="004F0F21">
        <w:rPr>
          <w:sz w:val="22"/>
          <w:szCs w:val="22"/>
          <w:u w:val="single" w:color="000000"/>
        </w:rPr>
        <w:t>tion</w:t>
      </w:r>
      <w:r w:rsidRPr="004F0F21">
        <w:rPr>
          <w:sz w:val="22"/>
          <w:szCs w:val="22"/>
        </w:rPr>
        <w:t>.</w:t>
      </w:r>
    </w:p>
    <w:p w14:paraId="30752F42" w14:textId="77777777" w:rsidR="00B54557" w:rsidRPr="004F0F21" w:rsidRDefault="00B54557">
      <w:pPr>
        <w:spacing w:line="240" w:lineRule="exact"/>
        <w:rPr>
          <w:sz w:val="22"/>
          <w:szCs w:val="22"/>
        </w:rPr>
      </w:pPr>
    </w:p>
    <w:p w14:paraId="1AA2B8B1" w14:textId="77777777" w:rsidR="00DA0121" w:rsidRPr="004F0F21" w:rsidRDefault="00795FDD" w:rsidP="00DA0121">
      <w:pPr>
        <w:ind w:left="1560" w:right="104"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pacing w:val="2"/>
          <w:sz w:val="22"/>
          <w:szCs w:val="22"/>
        </w:rPr>
        <w:t>u</w:t>
      </w:r>
      <w:r w:rsidRPr="004F0F21">
        <w:rPr>
          <w:sz w:val="22"/>
          <w:szCs w:val="22"/>
        </w:rPr>
        <w:t>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s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 is </w:t>
      </w:r>
      <w:r w:rsidRPr="004F0F21">
        <w:rPr>
          <w:spacing w:val="-1"/>
          <w:sz w:val="22"/>
          <w:szCs w:val="22"/>
        </w:rPr>
        <w:t>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d</w:t>
      </w:r>
      <w:r w:rsidRPr="004F0F21">
        <w:rPr>
          <w:spacing w:val="-1"/>
          <w:sz w:val="22"/>
          <w:szCs w:val="22"/>
        </w:rPr>
        <w:t>ef</w:t>
      </w:r>
      <w:r w:rsidRPr="004F0F21">
        <w:rPr>
          <w:sz w:val="22"/>
          <w:szCs w:val="22"/>
        </w:rPr>
        <w:t>in</w:t>
      </w:r>
      <w:r w:rsidRPr="004F0F21">
        <w:rPr>
          <w:spacing w:val="-1"/>
          <w:sz w:val="22"/>
          <w:szCs w:val="22"/>
        </w:rPr>
        <w:t xml:space="preserve">ed </w:t>
      </w:r>
      <w:r w:rsidRPr="004F0F21">
        <w:rPr>
          <w:sz w:val="22"/>
          <w:szCs w:val="22"/>
        </w:rPr>
        <w:t>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00DA0121" w:rsidRPr="004F0F21">
        <w:rPr>
          <w:sz w:val="22"/>
          <w:szCs w:val="22"/>
        </w:rPr>
        <w:t>12</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w</w:t>
      </w:r>
      <w:r w:rsidRPr="004F0F21">
        <w:rPr>
          <w:spacing w:val="3"/>
          <w:sz w:val="22"/>
          <w:szCs w:val="22"/>
        </w:rPr>
        <w:t>s</w:t>
      </w:r>
      <w:r w:rsidRPr="004F0F21">
        <w:rPr>
          <w:sz w:val="22"/>
          <w:szCs w:val="22"/>
        </w:rPr>
        <w:t>)</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w:t>
      </w:r>
      <w:r w:rsidRPr="004F0F21">
        <w:rPr>
          <w:spacing w:val="2"/>
          <w:sz w:val="22"/>
          <w:szCs w:val="22"/>
        </w:rPr>
        <w:t>f</w:t>
      </w:r>
      <w:r w:rsidRPr="004F0F21">
        <w:rPr>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of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sh</w:t>
      </w:r>
      <w:r w:rsidRPr="004F0F21">
        <w:rPr>
          <w:spacing w:val="-1"/>
          <w:sz w:val="22"/>
          <w:szCs w:val="22"/>
        </w:rPr>
        <w:t>a</w:t>
      </w:r>
      <w:r w:rsidRPr="004F0F21">
        <w:rPr>
          <w:sz w:val="22"/>
          <w:szCs w:val="22"/>
        </w:rPr>
        <w:t>ll 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in</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Noti</w:t>
      </w:r>
      <w:r w:rsidRPr="004F0F21">
        <w:rPr>
          <w:spacing w:val="1"/>
          <w:sz w:val="22"/>
          <w:szCs w:val="22"/>
        </w:rPr>
        <w:t>c</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 xml:space="preserve">nd 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e</w:t>
      </w:r>
      <w:r w:rsidRPr="004F0F21">
        <w:rPr>
          <w:sz w:val="22"/>
          <w:szCs w:val="22"/>
        </w:rPr>
        <w:t>nti</w:t>
      </w:r>
      <w:r w:rsidRPr="004F0F21">
        <w:rPr>
          <w:spacing w:val="3"/>
          <w:sz w:val="22"/>
          <w:szCs w:val="22"/>
        </w:rPr>
        <w:t>t</w:t>
      </w:r>
      <w:r w:rsidRPr="004F0F21">
        <w:rPr>
          <w:sz w:val="22"/>
          <w:szCs w:val="22"/>
        </w:rPr>
        <w:t>l</w:t>
      </w:r>
      <w:r w:rsidRPr="004F0F21">
        <w:rPr>
          <w:spacing w:val="-1"/>
          <w:sz w:val="22"/>
          <w:szCs w:val="22"/>
        </w:rPr>
        <w:t>e</w:t>
      </w:r>
      <w:r w:rsidRPr="004F0F21">
        <w:rPr>
          <w:sz w:val="22"/>
          <w:szCs w:val="22"/>
        </w:rPr>
        <w:t>d, upon tim</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p</w:t>
      </w:r>
      <w:r w:rsidRPr="004F0F21">
        <w:rPr>
          <w:spacing w:val="-1"/>
          <w:sz w:val="22"/>
          <w:szCs w:val="22"/>
        </w:rPr>
        <w:t>r</w:t>
      </w:r>
      <w:r w:rsidRPr="004F0F21">
        <w:rPr>
          <w:spacing w:val="2"/>
          <w:sz w:val="22"/>
          <w:szCs w:val="22"/>
        </w:rPr>
        <w:t>o</w:t>
      </w:r>
      <w:r w:rsidRPr="004F0F21">
        <w:rPr>
          <w:sz w:val="22"/>
          <w:szCs w:val="22"/>
        </w:rPr>
        <w:t>p</w:t>
      </w:r>
      <w:r w:rsidRPr="004F0F21">
        <w:rPr>
          <w:spacing w:val="-1"/>
          <w:sz w:val="22"/>
          <w:szCs w:val="22"/>
        </w:rPr>
        <w:t>e</w:t>
      </w:r>
      <w:r w:rsidRPr="004F0F21">
        <w:rPr>
          <w:sz w:val="22"/>
          <w:szCs w:val="22"/>
        </w:rPr>
        <w:t>r</w:t>
      </w:r>
      <w:r w:rsidRPr="004F0F21">
        <w:rPr>
          <w:spacing w:val="-1"/>
          <w:sz w:val="22"/>
          <w:szCs w:val="22"/>
        </w:rPr>
        <w:t xml:space="preserve"> 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 to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pacing w:val="2"/>
          <w:sz w:val="22"/>
          <w:szCs w:val="22"/>
        </w:rPr>
        <w:t>d</w:t>
      </w:r>
      <w:r w:rsidRPr="004F0F21">
        <w:rPr>
          <w:sz w:val="22"/>
          <w:szCs w:val="22"/>
        </w:rPr>
        <w:t>u</w:t>
      </w:r>
      <w:r w:rsidRPr="004F0F21">
        <w:rPr>
          <w:spacing w:val="-1"/>
          <w:sz w:val="22"/>
          <w:szCs w:val="22"/>
        </w:rPr>
        <w:t>ra</w:t>
      </w:r>
      <w:r w:rsidRPr="004F0F21">
        <w:rPr>
          <w:sz w:val="22"/>
          <w:szCs w:val="22"/>
        </w:rPr>
        <w:t xml:space="preserve">l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 xml:space="preserve">hts </w:t>
      </w:r>
      <w:r w:rsidRPr="004F0F21">
        <w:rPr>
          <w:spacing w:val="-1"/>
          <w:sz w:val="22"/>
          <w:szCs w:val="22"/>
        </w:rPr>
        <w:t>c</w:t>
      </w:r>
      <w:r w:rsidRPr="004F0F21">
        <w:rPr>
          <w:sz w:val="22"/>
          <w:szCs w:val="22"/>
        </w:rPr>
        <w:t>ont</w:t>
      </w:r>
      <w:r w:rsidRPr="004F0F21">
        <w:rPr>
          <w:spacing w:val="-1"/>
          <w:sz w:val="22"/>
          <w:szCs w:val="22"/>
        </w:rPr>
        <w:t>a</w:t>
      </w:r>
      <w:r w:rsidRPr="004F0F21">
        <w:rPr>
          <w:sz w:val="22"/>
          <w:szCs w:val="22"/>
        </w:rPr>
        <w:t>i</w:t>
      </w:r>
      <w:r w:rsidRPr="004F0F21">
        <w:rPr>
          <w:spacing w:val="2"/>
          <w:sz w:val="22"/>
          <w:szCs w:val="22"/>
        </w:rPr>
        <w:t>n</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pacing w:val="3"/>
          <w:sz w:val="22"/>
          <w:szCs w:val="22"/>
        </w:rPr>
        <w:t>l</w:t>
      </w:r>
      <w:r w:rsidRPr="004F0F21">
        <w:rPr>
          <w:sz w:val="22"/>
          <w:szCs w:val="22"/>
        </w:rPr>
        <w:t>e</w:t>
      </w:r>
      <w:r w:rsidRPr="004F0F21">
        <w:rPr>
          <w:spacing w:val="-1"/>
          <w:sz w:val="22"/>
          <w:szCs w:val="22"/>
        </w:rPr>
        <w:t xml:space="preserve"> </w:t>
      </w:r>
      <w:r w:rsidR="00DA0121" w:rsidRPr="004F0F21">
        <w:rPr>
          <w:spacing w:val="-1"/>
          <w:sz w:val="22"/>
          <w:szCs w:val="22"/>
        </w:rPr>
        <w:t>12</w:t>
      </w:r>
      <w:r w:rsidRPr="004F0F21">
        <w:rPr>
          <w:sz w:val="22"/>
          <w:szCs w:val="22"/>
        </w:rPr>
        <w:t>.</w:t>
      </w:r>
    </w:p>
    <w:p w14:paraId="6F941D3D" w14:textId="77777777" w:rsidR="00DA0121" w:rsidRPr="004F0F21" w:rsidRDefault="00DA0121" w:rsidP="00DA0121">
      <w:pPr>
        <w:ind w:left="1560" w:right="104" w:hanging="720"/>
        <w:rPr>
          <w:spacing w:val="-1"/>
          <w:sz w:val="22"/>
          <w:szCs w:val="22"/>
        </w:rPr>
      </w:pPr>
    </w:p>
    <w:p w14:paraId="20329D2E" w14:textId="77777777" w:rsidR="00B54557" w:rsidRPr="004F0F21" w:rsidRDefault="00795FDD" w:rsidP="00DA0121">
      <w:pPr>
        <w:ind w:left="1560" w:right="104"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pacing w:val="2"/>
          <w:sz w:val="22"/>
          <w:szCs w:val="22"/>
        </w:rPr>
        <w:t>u</w:t>
      </w:r>
      <w:r w:rsidRPr="004F0F21">
        <w:rPr>
          <w:sz w:val="22"/>
          <w:szCs w:val="22"/>
        </w:rPr>
        <w:t>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s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 is </w:t>
      </w:r>
      <w:r w:rsidRPr="004F0F21">
        <w:rPr>
          <w:spacing w:val="-1"/>
          <w:sz w:val="22"/>
          <w:szCs w:val="22"/>
        </w:rPr>
        <w:t>fa</w:t>
      </w:r>
      <w:r w:rsidRPr="004F0F21">
        <w:rPr>
          <w:sz w:val="22"/>
          <w:szCs w:val="22"/>
        </w:rPr>
        <w:t>vo</w:t>
      </w:r>
      <w:r w:rsidRPr="004F0F21">
        <w:rPr>
          <w:spacing w:val="-1"/>
          <w:sz w:val="22"/>
          <w:szCs w:val="22"/>
        </w:rPr>
        <w:t>ra</w:t>
      </w:r>
      <w:r w:rsidRPr="004F0F21">
        <w:rPr>
          <w:sz w:val="22"/>
          <w:szCs w:val="22"/>
        </w:rPr>
        <w:t>ble</w:t>
      </w:r>
      <w:r w:rsidRPr="004F0F21">
        <w:rPr>
          <w:spacing w:val="-1"/>
          <w:sz w:val="22"/>
          <w:szCs w:val="22"/>
        </w:rPr>
        <w:t xml:space="preserve"> </w:t>
      </w:r>
      <w:r w:rsidRPr="004F0F21">
        <w:rPr>
          <w:sz w:val="22"/>
          <w:szCs w:val="22"/>
        </w:rPr>
        <w:t>to</w:t>
      </w:r>
      <w:r w:rsidRPr="004F0F21">
        <w:rPr>
          <w:spacing w:val="2"/>
          <w:sz w:val="22"/>
          <w:szCs w:val="22"/>
        </w:rPr>
        <w:t xml:space="preserve"> </w:t>
      </w:r>
      <w:r w:rsidRPr="004F0F21">
        <w:rPr>
          <w:sz w:val="22"/>
          <w:szCs w:val="22"/>
        </w:rPr>
        <w:t xml:space="preserve">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2"/>
          <w:sz w:val="22"/>
          <w:szCs w:val="22"/>
        </w:rPr>
        <w:t>o</w:t>
      </w:r>
      <w:r w:rsidRPr="004F0F21">
        <w:rPr>
          <w:sz w:val="22"/>
          <w:szCs w:val="22"/>
        </w:rPr>
        <w:t>spit</w:t>
      </w:r>
      <w:r w:rsidRPr="004F0F21">
        <w:rPr>
          <w:spacing w:val="-1"/>
          <w:sz w:val="22"/>
          <w:szCs w:val="22"/>
        </w:rPr>
        <w:t>a</w:t>
      </w:r>
      <w:r w:rsidRPr="004F0F21">
        <w:rPr>
          <w:sz w:val="22"/>
          <w:szCs w:val="22"/>
        </w:rPr>
        <w:t>l sh</w:t>
      </w:r>
      <w:r w:rsidRPr="004F0F21">
        <w:rPr>
          <w:spacing w:val="-1"/>
          <w:sz w:val="22"/>
          <w:szCs w:val="22"/>
        </w:rPr>
        <w:t>a</w:t>
      </w:r>
      <w:r w:rsidRPr="004F0F21">
        <w:rPr>
          <w:sz w:val="22"/>
          <w:szCs w:val="22"/>
        </w:rPr>
        <w:t>ll p</w:t>
      </w:r>
      <w:r w:rsidRPr="004F0F21">
        <w:rPr>
          <w:spacing w:val="-1"/>
          <w:sz w:val="22"/>
          <w:szCs w:val="22"/>
        </w:rPr>
        <w:t>r</w:t>
      </w:r>
      <w:r w:rsidRPr="004F0F21">
        <w:rPr>
          <w:sz w:val="22"/>
          <w:szCs w:val="22"/>
        </w:rPr>
        <w:t>ompt</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o</w:t>
      </w:r>
      <w:r w:rsidRPr="004F0F21">
        <w:rPr>
          <w:spacing w:val="2"/>
          <w:sz w:val="22"/>
          <w:szCs w:val="22"/>
        </w:rPr>
        <w:t>r</w:t>
      </w:r>
      <w:r w:rsidRPr="004F0F21">
        <w:rPr>
          <w:sz w:val="22"/>
          <w:szCs w:val="22"/>
        </w:rPr>
        <w:t>w</w:t>
      </w:r>
      <w:r w:rsidRPr="004F0F21">
        <w:rPr>
          <w:spacing w:val="-1"/>
          <w:sz w:val="22"/>
          <w:szCs w:val="22"/>
        </w:rPr>
        <w:t>ar</w:t>
      </w:r>
      <w:r w:rsidRPr="004F0F21">
        <w:rPr>
          <w:sz w:val="22"/>
          <w:szCs w:val="22"/>
        </w:rPr>
        <w:t>d it, to</w:t>
      </w:r>
      <w:r w:rsidRPr="004F0F21">
        <w:rPr>
          <w:spacing w:val="-2"/>
          <w:sz w:val="22"/>
          <w:szCs w:val="22"/>
        </w:rPr>
        <w:t>g</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with </w:t>
      </w:r>
      <w:r w:rsidRPr="004F0F21">
        <w:rPr>
          <w:spacing w:val="-1"/>
          <w:sz w:val="22"/>
          <w:szCs w:val="22"/>
        </w:rPr>
        <w:t>a</w:t>
      </w:r>
      <w:r w:rsidRPr="004F0F21">
        <w:rPr>
          <w:sz w:val="22"/>
          <w:szCs w:val="22"/>
        </w:rPr>
        <w:t>ll suppo</w:t>
      </w:r>
      <w:r w:rsidRPr="004F0F21">
        <w:rPr>
          <w:spacing w:val="-1"/>
          <w:sz w:val="22"/>
          <w:szCs w:val="22"/>
        </w:rPr>
        <w:t>r</w:t>
      </w:r>
      <w:r w:rsidRPr="004F0F21">
        <w:rPr>
          <w:sz w:val="22"/>
          <w:szCs w:val="22"/>
        </w:rPr>
        <w:t>ting</w:t>
      </w:r>
      <w:r w:rsidRPr="004F0F21">
        <w:rPr>
          <w:spacing w:val="-2"/>
          <w:sz w:val="22"/>
          <w:szCs w:val="22"/>
        </w:rPr>
        <w:t xml:space="preserve"> </w:t>
      </w:r>
      <w:r w:rsidRPr="004F0F21">
        <w:rPr>
          <w:sz w:val="22"/>
          <w:szCs w:val="22"/>
        </w:rPr>
        <w:t>do</w:t>
      </w:r>
      <w:r w:rsidRPr="004F0F21">
        <w:rPr>
          <w:spacing w:val="-1"/>
          <w:sz w:val="22"/>
          <w:szCs w:val="22"/>
        </w:rPr>
        <w:t>c</w:t>
      </w:r>
      <w:r w:rsidRPr="004F0F21">
        <w:rPr>
          <w:sz w:val="22"/>
          <w:szCs w:val="22"/>
        </w:rPr>
        <w:t>u</w:t>
      </w:r>
      <w:r w:rsidRPr="004F0F21">
        <w:rPr>
          <w:spacing w:val="3"/>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00DA0121" w:rsidRPr="004F0F21">
        <w:rPr>
          <w:sz w:val="22"/>
          <w:szCs w:val="22"/>
        </w:rPr>
        <w:t xml:space="preserve">. </w:t>
      </w:r>
      <w:r w:rsidRPr="004F0F21">
        <w:rPr>
          <w:sz w:val="22"/>
          <w:szCs w:val="22"/>
        </w:rPr>
        <w:t xml:space="preserve"> Th</w:t>
      </w:r>
      <w:r w:rsidRPr="004F0F21">
        <w:rPr>
          <w:spacing w:val="-1"/>
          <w:sz w:val="22"/>
          <w:szCs w:val="22"/>
        </w:rPr>
        <w:t>er</w:t>
      </w:r>
      <w:r w:rsidRPr="004F0F21">
        <w:rPr>
          <w:spacing w:val="1"/>
          <w:sz w:val="22"/>
          <w:szCs w:val="22"/>
        </w:rPr>
        <w:t>e</w:t>
      </w:r>
      <w:r w:rsidRPr="004F0F21">
        <w:rPr>
          <w:spacing w:val="-1"/>
          <w:sz w:val="22"/>
          <w:szCs w:val="22"/>
        </w:rPr>
        <w:t>af</w:t>
      </w:r>
      <w:r w:rsidRPr="004F0F21">
        <w:rPr>
          <w:sz w:val="22"/>
          <w:szCs w:val="22"/>
        </w:rPr>
        <w:t>t</w:t>
      </w:r>
      <w:r w:rsidRPr="004F0F21">
        <w:rPr>
          <w:spacing w:val="-1"/>
          <w:sz w:val="22"/>
          <w:szCs w:val="22"/>
        </w:rPr>
        <w:t>er</w:t>
      </w:r>
      <w:r w:rsidRPr="004F0F21">
        <w:rPr>
          <w:sz w:val="22"/>
          <w:szCs w:val="22"/>
        </w:rPr>
        <w:t>,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s</w:t>
      </w:r>
      <w:r w:rsidRPr="004F0F21">
        <w:rPr>
          <w:spacing w:val="-1"/>
          <w:sz w:val="22"/>
          <w:szCs w:val="22"/>
        </w:rPr>
        <w:t>e</w:t>
      </w:r>
      <w:r w:rsidRPr="004F0F21">
        <w:rPr>
          <w:sz w:val="22"/>
          <w:szCs w:val="22"/>
        </w:rPr>
        <w:t xml:space="preserve">t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th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5</w:t>
      </w:r>
      <w:r w:rsidRPr="004F0F21">
        <w:rPr>
          <w:sz w:val="22"/>
          <w:szCs w:val="22"/>
        </w:rPr>
        <w:t xml:space="preserve">, </w:t>
      </w:r>
      <w:r w:rsidRPr="004F0F21">
        <w:rPr>
          <w:spacing w:val="3"/>
          <w:sz w:val="22"/>
          <w:szCs w:val="22"/>
        </w:rPr>
        <w:t>S</w:t>
      </w:r>
      <w:r w:rsidRPr="004F0F21">
        <w:rPr>
          <w:sz w:val="22"/>
          <w:szCs w:val="22"/>
        </w:rPr>
        <w:t>ubs</w:t>
      </w:r>
      <w:r w:rsidRPr="004F0F21">
        <w:rPr>
          <w:spacing w:val="-1"/>
          <w:sz w:val="22"/>
          <w:szCs w:val="22"/>
        </w:rPr>
        <w:t>ec</w:t>
      </w:r>
      <w:r w:rsidRPr="004F0F21">
        <w:rPr>
          <w:sz w:val="22"/>
          <w:szCs w:val="22"/>
        </w:rPr>
        <w:t xml:space="preserve">tion </w:t>
      </w:r>
      <w:r w:rsidR="00DA0121" w:rsidRPr="004F0F21">
        <w:rPr>
          <w:sz w:val="22"/>
          <w:szCs w:val="22"/>
        </w:rPr>
        <w:t>5</w:t>
      </w:r>
      <w:r w:rsidRPr="004F0F21">
        <w:rPr>
          <w:sz w:val="22"/>
          <w:szCs w:val="22"/>
        </w:rPr>
        <w:t>.7</w:t>
      </w:r>
      <w:r w:rsidRPr="004F0F21">
        <w:rPr>
          <w:spacing w:val="-1"/>
          <w:sz w:val="22"/>
          <w:szCs w:val="22"/>
        </w:rPr>
        <w:t>(f</w:t>
      </w:r>
      <w:r w:rsidRPr="004F0F21">
        <w:rPr>
          <w:spacing w:val="2"/>
          <w:sz w:val="22"/>
          <w:szCs w:val="22"/>
        </w:rPr>
        <w:t>)</w:t>
      </w:r>
      <w:r w:rsidRPr="004F0F21">
        <w:rPr>
          <w:spacing w:val="-1"/>
          <w:sz w:val="22"/>
          <w:szCs w:val="22"/>
        </w:rPr>
        <w:t>(</w:t>
      </w:r>
      <w:r w:rsidRPr="004F0F21">
        <w:rPr>
          <w:sz w:val="22"/>
          <w:szCs w:val="22"/>
        </w:rPr>
        <w:t>i</w:t>
      </w:r>
      <w:r w:rsidRPr="004F0F21">
        <w:rPr>
          <w:spacing w:val="-1"/>
          <w:sz w:val="22"/>
          <w:szCs w:val="22"/>
        </w:rPr>
        <w:t>)</w:t>
      </w:r>
      <w:r w:rsidRPr="004F0F21">
        <w:rPr>
          <w:sz w:val="22"/>
          <w:szCs w:val="22"/>
        </w:rPr>
        <w:t>, is</w:t>
      </w:r>
      <w:r w:rsidR="00DA0121" w:rsidRPr="004F0F21">
        <w:rPr>
          <w:sz w:val="22"/>
          <w:szCs w:val="22"/>
        </w:rPr>
        <w:t xml:space="preserve">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w:t>
      </w:r>
      <w:r w:rsidRPr="004F0F21">
        <w:rPr>
          <w:spacing w:val="-1"/>
          <w:sz w:val="22"/>
          <w:szCs w:val="22"/>
        </w:rPr>
        <w:t>e.</w:t>
      </w:r>
    </w:p>
    <w:p w14:paraId="50C4B677" w14:textId="77777777" w:rsidR="00B54557" w:rsidRPr="004F0F21" w:rsidRDefault="00B54557" w:rsidP="0009368C">
      <w:pPr>
        <w:spacing w:line="240" w:lineRule="exact"/>
        <w:rPr>
          <w:sz w:val="22"/>
          <w:szCs w:val="22"/>
        </w:rPr>
      </w:pPr>
    </w:p>
    <w:p w14:paraId="2598DB62" w14:textId="77777777" w:rsidR="00B54557" w:rsidRPr="004F0F21" w:rsidRDefault="00795FDD" w:rsidP="0009368C">
      <w:pPr>
        <w:ind w:left="1440" w:right="168" w:hanging="720"/>
        <w:jc w:val="both"/>
        <w:rPr>
          <w:sz w:val="22"/>
          <w:szCs w:val="22"/>
        </w:rPr>
      </w:pPr>
      <w:r w:rsidRPr="004F0F21">
        <w:rPr>
          <w:spacing w:val="-1"/>
          <w:sz w:val="22"/>
          <w:szCs w:val="22"/>
        </w:rPr>
        <w:t>(c</w:t>
      </w:r>
      <w:r w:rsidRPr="004F0F21">
        <w:rPr>
          <w:sz w:val="22"/>
          <w:szCs w:val="22"/>
        </w:rPr>
        <w:t xml:space="preserve">)   </w:t>
      </w:r>
      <w:r w:rsidR="0009368C" w:rsidRPr="004F0F21">
        <w:rPr>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fa</w:t>
      </w:r>
      <w:r w:rsidRPr="004F0F21">
        <w:rPr>
          <w:sz w:val="22"/>
          <w:szCs w:val="22"/>
        </w:rPr>
        <w:t xml:space="preserve">ils to </w:t>
      </w:r>
      <w:r w:rsidRPr="004F0F21">
        <w:rPr>
          <w:spacing w:val="-1"/>
          <w:sz w:val="22"/>
          <w:szCs w:val="22"/>
        </w:rPr>
        <w:t>ac</w:t>
      </w:r>
      <w:r w:rsidRPr="004F0F21">
        <w:rPr>
          <w:sz w:val="22"/>
          <w:szCs w:val="22"/>
        </w:rPr>
        <w:t>t in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ssi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 xml:space="preserve">nding </w:t>
      </w:r>
      <w:r w:rsidRPr="004F0F21">
        <w:rPr>
          <w:spacing w:val="-1"/>
          <w:sz w:val="22"/>
          <w:szCs w:val="22"/>
        </w:rPr>
        <w:t>ac</w:t>
      </w:r>
      <w:r w:rsidRPr="004F0F21">
        <w:rPr>
          <w:sz w:val="22"/>
          <w:szCs w:val="22"/>
        </w:rPr>
        <w:t>tion on a</w:t>
      </w:r>
      <w:r w:rsidRPr="004F0F21">
        <w:rPr>
          <w:spacing w:val="-1"/>
          <w:sz w:val="22"/>
          <w:szCs w:val="22"/>
        </w:rPr>
        <w:t xml:space="preserve"> 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c</w:t>
      </w:r>
      <w:r w:rsidRPr="004F0F21">
        <w:rPr>
          <w:spacing w:val="2"/>
          <w:sz w:val="22"/>
          <w:szCs w:val="22"/>
        </w:rPr>
        <w:t>o</w:t>
      </w:r>
      <w:r w:rsidRPr="004F0F21">
        <w:rPr>
          <w:spacing w:val="-1"/>
          <w:sz w:val="22"/>
          <w:szCs w:val="22"/>
        </w:rPr>
        <w:t>rrec</w:t>
      </w:r>
      <w:r w:rsidRPr="004F0F21">
        <w:rPr>
          <w:sz w:val="22"/>
          <w:szCs w:val="22"/>
        </w:rPr>
        <w:t>tive</w:t>
      </w:r>
      <w:r w:rsidRPr="004F0F21">
        <w:rPr>
          <w:spacing w:val="1"/>
          <w:sz w:val="22"/>
          <w:szCs w:val="22"/>
        </w:rPr>
        <w:t xml:space="preserve"> </w:t>
      </w:r>
      <w:r w:rsidRPr="004F0F21">
        <w:rPr>
          <w:spacing w:val="-1"/>
          <w:sz w:val="22"/>
          <w:szCs w:val="22"/>
        </w:rPr>
        <w:t>ac</w:t>
      </w:r>
      <w:r w:rsidRPr="004F0F21">
        <w:rPr>
          <w:sz w:val="22"/>
          <w:szCs w:val="22"/>
        </w:rPr>
        <w:t xml:space="preserve">tion within </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time</w:t>
      </w:r>
      <w:r w:rsidRPr="004F0F21">
        <w:rPr>
          <w:spacing w:val="-1"/>
          <w:sz w:val="22"/>
          <w:szCs w:val="22"/>
        </w:rPr>
        <w:t xml:space="preserve"> a</w:t>
      </w:r>
      <w:r w:rsidRPr="004F0F21">
        <w:rPr>
          <w:sz w:val="22"/>
          <w:szCs w:val="22"/>
        </w:rPr>
        <w:t xml:space="preserve">s </w:t>
      </w:r>
      <w:r w:rsidRPr="004F0F21">
        <w:rPr>
          <w:spacing w:val="2"/>
          <w:sz w:val="22"/>
          <w:szCs w:val="22"/>
        </w:rPr>
        <w:t>d</w:t>
      </w:r>
      <w:r w:rsidRPr="004F0F21">
        <w:rPr>
          <w:spacing w:val="-1"/>
          <w:sz w:val="22"/>
          <w:szCs w:val="22"/>
        </w:rPr>
        <w:t>e</w:t>
      </w:r>
      <w:r w:rsidRPr="004F0F21">
        <w:rPr>
          <w:sz w:val="22"/>
          <w:szCs w:val="22"/>
        </w:rPr>
        <w:t>t</w:t>
      </w:r>
      <w:r w:rsidRPr="004F0F21">
        <w:rPr>
          <w:spacing w:val="-1"/>
          <w:sz w:val="22"/>
          <w:szCs w:val="22"/>
        </w:rPr>
        <w:t>e</w:t>
      </w:r>
      <w:r w:rsidRPr="004F0F21">
        <w:rPr>
          <w:spacing w:val="2"/>
          <w:sz w:val="22"/>
          <w:szCs w:val="22"/>
        </w:rPr>
        <w:t>r</w:t>
      </w:r>
      <w:r w:rsidRPr="004F0F21">
        <w:rPr>
          <w:sz w:val="22"/>
          <w:szCs w:val="22"/>
        </w:rPr>
        <w:t>min</w:t>
      </w:r>
      <w:r w:rsidRPr="004F0F21">
        <w:rPr>
          <w:spacing w:val="-1"/>
          <w:sz w:val="22"/>
          <w:szCs w:val="22"/>
        </w:rPr>
        <w:t xml:space="preserve">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s</w:t>
      </w:r>
      <w:r w:rsidRPr="004F0F21">
        <w:rPr>
          <w:spacing w:val="-1"/>
          <w:sz w:val="22"/>
          <w:szCs w:val="22"/>
        </w:rPr>
        <w:t>e</w:t>
      </w:r>
      <w:r w:rsidRPr="004F0F21">
        <w:rPr>
          <w:sz w:val="22"/>
          <w:szCs w:val="22"/>
        </w:rPr>
        <w:t xml:space="preserve">t </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th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2"/>
          <w:sz w:val="22"/>
          <w:szCs w:val="22"/>
        </w:rPr>
        <w:t>5</w:t>
      </w:r>
      <w:r w:rsidRPr="004F0F21">
        <w:rPr>
          <w:sz w:val="22"/>
          <w:szCs w:val="22"/>
        </w:rPr>
        <w:t xml:space="preserve">, </w:t>
      </w:r>
      <w:r w:rsidRPr="004F0F21">
        <w:rPr>
          <w:spacing w:val="1"/>
          <w:sz w:val="22"/>
          <w:szCs w:val="22"/>
        </w:rPr>
        <w:t>S</w:t>
      </w:r>
      <w:r w:rsidRPr="004F0F21">
        <w:rPr>
          <w:sz w:val="22"/>
          <w:szCs w:val="22"/>
        </w:rPr>
        <w:t>ubs</w:t>
      </w:r>
      <w:r w:rsidRPr="004F0F21">
        <w:rPr>
          <w:spacing w:val="1"/>
          <w:sz w:val="22"/>
          <w:szCs w:val="22"/>
        </w:rPr>
        <w:t>e</w:t>
      </w:r>
      <w:r w:rsidRPr="004F0F21">
        <w:rPr>
          <w:spacing w:val="-1"/>
          <w:sz w:val="22"/>
          <w:szCs w:val="22"/>
        </w:rPr>
        <w:t>c</w:t>
      </w:r>
      <w:r w:rsidRPr="004F0F21">
        <w:rPr>
          <w:sz w:val="22"/>
          <w:szCs w:val="22"/>
        </w:rPr>
        <w:t>tion</w:t>
      </w:r>
      <w:r w:rsidR="00DA0121" w:rsidRPr="004F0F21">
        <w:rPr>
          <w:sz w:val="22"/>
          <w:szCs w:val="22"/>
        </w:rPr>
        <w:t xml:space="preserve"> 5</w:t>
      </w:r>
      <w:r w:rsidRPr="004F0F21">
        <w:rPr>
          <w:sz w:val="22"/>
          <w:szCs w:val="22"/>
        </w:rPr>
        <w:t>.7</w:t>
      </w:r>
      <w:r w:rsidRPr="004F0F21">
        <w:rPr>
          <w:spacing w:val="-1"/>
          <w:sz w:val="22"/>
          <w:szCs w:val="22"/>
        </w:rPr>
        <w:t>(f)(</w:t>
      </w:r>
      <w:r w:rsidRPr="004F0F21">
        <w:rPr>
          <w:sz w:val="22"/>
          <w:szCs w:val="22"/>
        </w:rPr>
        <w:t>ii</w:t>
      </w:r>
      <w:r w:rsidRPr="004F0F21">
        <w:rPr>
          <w:spacing w:val="-1"/>
          <w:sz w:val="22"/>
          <w:szCs w:val="22"/>
        </w:rPr>
        <w:t>)</w:t>
      </w:r>
      <w:r w:rsidRPr="004F0F21">
        <w:rPr>
          <w:sz w:val="22"/>
          <w:szCs w:val="22"/>
        </w:rPr>
        <w:t>,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a</w:t>
      </w:r>
      <w:r w:rsidRPr="004F0F21">
        <w:rPr>
          <w:sz w:val="22"/>
          <w:szCs w:val="22"/>
        </w:rPr>
        <w:t>ppli</w:t>
      </w:r>
      <w:r w:rsidRPr="004F0F21">
        <w:rPr>
          <w:spacing w:val="-1"/>
          <w:sz w:val="22"/>
          <w:szCs w:val="22"/>
        </w:rPr>
        <w:t>c</w:t>
      </w:r>
      <w:r w:rsidRPr="004F0F21">
        <w:rPr>
          <w:spacing w:val="1"/>
          <w:sz w:val="22"/>
          <w:szCs w:val="22"/>
        </w:rPr>
        <w:t>a</w:t>
      </w:r>
      <w:r w:rsidRPr="004F0F21">
        <w:rPr>
          <w:sz w:val="22"/>
          <w:szCs w:val="22"/>
        </w:rPr>
        <w:t>bl</w:t>
      </w:r>
      <w:r w:rsidRPr="004F0F21">
        <w:rPr>
          <w:spacing w:val="-1"/>
          <w:sz w:val="22"/>
          <w:szCs w:val="22"/>
        </w:rPr>
        <w:t>e.</w:t>
      </w:r>
    </w:p>
    <w:p w14:paraId="74250482" w14:textId="77777777" w:rsidR="00B54557" w:rsidRPr="004F0F21" w:rsidRDefault="00B54557">
      <w:pPr>
        <w:spacing w:line="240" w:lineRule="exact"/>
        <w:rPr>
          <w:sz w:val="22"/>
          <w:szCs w:val="22"/>
        </w:rPr>
      </w:pPr>
    </w:p>
    <w:p w14:paraId="4B2ADB1F" w14:textId="77777777" w:rsidR="00B54557" w:rsidRPr="004F0F21" w:rsidRDefault="00795FDD" w:rsidP="0009368C">
      <w:pPr>
        <w:tabs>
          <w:tab w:val="left" w:pos="820"/>
        </w:tabs>
        <w:ind w:left="820" w:right="184" w:hanging="720"/>
        <w:rPr>
          <w:sz w:val="22"/>
          <w:szCs w:val="22"/>
        </w:rPr>
      </w:pPr>
      <w:r w:rsidRPr="004F0F21">
        <w:rPr>
          <w:sz w:val="22"/>
          <w:szCs w:val="22"/>
        </w:rPr>
        <w:t>1</w:t>
      </w:r>
      <w:r w:rsidR="00DA0121" w:rsidRPr="004F0F21">
        <w:rPr>
          <w:sz w:val="22"/>
          <w:szCs w:val="22"/>
        </w:rPr>
        <w:t>1</w:t>
      </w:r>
      <w:r w:rsidRPr="004F0F21">
        <w:rPr>
          <w:sz w:val="22"/>
          <w:szCs w:val="22"/>
        </w:rPr>
        <w:t>.9</w:t>
      </w:r>
      <w:r w:rsidRPr="004F0F21">
        <w:rPr>
          <w:sz w:val="22"/>
          <w:szCs w:val="22"/>
        </w:rPr>
        <w:tab/>
      </w:r>
      <w:r w:rsidRPr="004F0F21">
        <w:rPr>
          <w:sz w:val="22"/>
          <w:szCs w:val="22"/>
          <w:u w:val="single" w:color="000000"/>
        </w:rPr>
        <w:t>Oth</w:t>
      </w:r>
      <w:r w:rsidRPr="004F0F21">
        <w:rPr>
          <w:spacing w:val="-1"/>
          <w:sz w:val="22"/>
          <w:szCs w:val="22"/>
          <w:u w:val="single" w:color="000000"/>
        </w:rPr>
        <w:t>e</w:t>
      </w:r>
      <w:r w:rsidRPr="004F0F21">
        <w:rPr>
          <w:sz w:val="22"/>
          <w:szCs w:val="22"/>
          <w:u w:val="single" w:color="000000"/>
        </w:rPr>
        <w:t>r</w:t>
      </w:r>
      <w:r w:rsidRPr="004F0F21">
        <w:rPr>
          <w:spacing w:val="-1"/>
          <w:sz w:val="22"/>
          <w:szCs w:val="22"/>
          <w:u w:val="single" w:color="000000"/>
        </w:rPr>
        <w:t xml:space="preserve"> </w:t>
      </w:r>
      <w:r w:rsidRPr="004F0F21">
        <w:rPr>
          <w:sz w:val="22"/>
          <w:szCs w:val="22"/>
          <w:u w:val="single" w:color="000000"/>
        </w:rPr>
        <w:t>A</w:t>
      </w:r>
      <w:r w:rsidRPr="004F0F21">
        <w:rPr>
          <w:spacing w:val="-1"/>
          <w:sz w:val="22"/>
          <w:szCs w:val="22"/>
          <w:u w:val="single" w:color="000000"/>
        </w:rPr>
        <w:t>c</w:t>
      </w:r>
      <w:r w:rsidRPr="004F0F21">
        <w:rPr>
          <w:sz w:val="22"/>
          <w:szCs w:val="22"/>
          <w:u w:val="single" w:color="000000"/>
        </w:rPr>
        <w:t>tion</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3"/>
          <w:sz w:val="22"/>
          <w:szCs w:val="22"/>
        </w:rPr>
        <w:t>m</w:t>
      </w:r>
      <w:r w:rsidRPr="004F0F21">
        <w:rPr>
          <w:sz w:val="22"/>
          <w:szCs w:val="22"/>
        </w:rPr>
        <w:t>m</w:t>
      </w:r>
      <w:r w:rsidRPr="004F0F21">
        <w:rPr>
          <w:spacing w:val="-1"/>
          <w:sz w:val="22"/>
          <w:szCs w:val="22"/>
        </w:rPr>
        <w:t>e</w:t>
      </w:r>
      <w:r w:rsidRPr="004F0F21">
        <w:rPr>
          <w:sz w:val="22"/>
          <w:szCs w:val="22"/>
        </w:rPr>
        <w:t>n</w:t>
      </w:r>
      <w:r w:rsidRPr="004F0F21">
        <w:rPr>
          <w:spacing w:val="-1"/>
          <w:sz w:val="22"/>
          <w:szCs w:val="22"/>
        </w:rPr>
        <w:t>ce</w:t>
      </w:r>
      <w:r w:rsidRPr="004F0F21">
        <w:rPr>
          <w:sz w:val="22"/>
          <w:szCs w:val="22"/>
        </w:rPr>
        <w:t>m</w:t>
      </w:r>
      <w:r w:rsidRPr="004F0F21">
        <w:rPr>
          <w:spacing w:val="-1"/>
          <w:sz w:val="22"/>
          <w:szCs w:val="22"/>
        </w:rPr>
        <w:t>e</w:t>
      </w:r>
      <w:r w:rsidRPr="004F0F21">
        <w:rPr>
          <w:sz w:val="22"/>
          <w:szCs w:val="22"/>
        </w:rPr>
        <w:t>nt of</w:t>
      </w:r>
      <w:r w:rsidRPr="004F0F21">
        <w:rPr>
          <w:spacing w:val="2"/>
          <w:sz w:val="22"/>
          <w:szCs w:val="22"/>
        </w:rPr>
        <w:t xml:space="preserve"> </w:t>
      </w:r>
      <w:r w:rsidRPr="004F0F21">
        <w:rPr>
          <w:spacing w:val="-1"/>
          <w:sz w:val="22"/>
          <w:szCs w:val="22"/>
        </w:rPr>
        <w:t>c</w:t>
      </w:r>
      <w:r w:rsidRPr="004F0F21">
        <w:rPr>
          <w:sz w:val="22"/>
          <w:szCs w:val="22"/>
        </w:rPr>
        <w:t>o</w:t>
      </w:r>
      <w:r w:rsidRPr="004F0F21">
        <w:rPr>
          <w:spacing w:val="-1"/>
          <w:sz w:val="22"/>
          <w:szCs w:val="22"/>
        </w:rPr>
        <w:t>r</w:t>
      </w:r>
      <w:r w:rsidRPr="004F0F21">
        <w:rPr>
          <w:spacing w:val="2"/>
          <w:sz w:val="22"/>
          <w:szCs w:val="22"/>
        </w:rPr>
        <w:t>r</w:t>
      </w:r>
      <w:r w:rsidRPr="004F0F21">
        <w:rPr>
          <w:spacing w:val="-1"/>
          <w:sz w:val="22"/>
          <w:szCs w:val="22"/>
        </w:rPr>
        <w:t>ec</w:t>
      </w:r>
      <w:r w:rsidRPr="004F0F21">
        <w:rPr>
          <w:spacing w:val="1"/>
          <w:sz w:val="22"/>
          <w:szCs w:val="22"/>
        </w:rPr>
        <w:t>t</w:t>
      </w:r>
      <w:r w:rsidRPr="004F0F21">
        <w:rPr>
          <w:sz w:val="22"/>
          <w:szCs w:val="22"/>
        </w:rPr>
        <w:t>ive</w:t>
      </w:r>
      <w:r w:rsidRPr="004F0F21">
        <w:rPr>
          <w:spacing w:val="1"/>
          <w:sz w:val="22"/>
          <w:szCs w:val="22"/>
        </w:rPr>
        <w:t xml:space="preserve"> </w:t>
      </w:r>
      <w:r w:rsidRPr="004F0F21">
        <w:rPr>
          <w:spacing w:val="-1"/>
          <w:sz w:val="22"/>
          <w:szCs w:val="22"/>
        </w:rPr>
        <w:t>ac</w:t>
      </w:r>
      <w:r w:rsidRPr="004F0F21">
        <w:rPr>
          <w:sz w:val="22"/>
          <w:szCs w:val="22"/>
        </w:rPr>
        <w:t>tion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re</w:t>
      </w:r>
      <w:r w:rsidRPr="004F0F21">
        <w:rPr>
          <w:sz w:val="22"/>
          <w:szCs w:val="22"/>
        </w:rPr>
        <w:t xml:space="preserve">s </w:t>
      </w:r>
      <w:r w:rsidRPr="004F0F21">
        <w:rPr>
          <w:spacing w:val="1"/>
          <w:sz w:val="22"/>
          <w:szCs w:val="22"/>
        </w:rPr>
        <w:t>a</w:t>
      </w:r>
      <w:r w:rsidRPr="004F0F21">
        <w:rPr>
          <w:sz w:val="22"/>
          <w:szCs w:val="22"/>
        </w:rPr>
        <w:t>g</w:t>
      </w:r>
      <w:r w:rsidRPr="004F0F21">
        <w:rPr>
          <w:spacing w:val="-1"/>
          <w:sz w:val="22"/>
          <w:szCs w:val="22"/>
        </w:rPr>
        <w:t>a</w:t>
      </w:r>
      <w:r w:rsidRPr="004F0F21">
        <w:rPr>
          <w:sz w:val="22"/>
          <w:szCs w:val="22"/>
        </w:rPr>
        <w:t>inst 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 xml:space="preserve">er </w:t>
      </w:r>
      <w:r w:rsidRPr="004F0F21">
        <w:rPr>
          <w:sz w:val="22"/>
          <w:szCs w:val="22"/>
        </w:rPr>
        <w:t>sh</w:t>
      </w:r>
      <w:r w:rsidRPr="004F0F21">
        <w:rPr>
          <w:spacing w:val="-1"/>
          <w:sz w:val="22"/>
          <w:szCs w:val="22"/>
        </w:rPr>
        <w:t>a</w:t>
      </w:r>
      <w:r w:rsidRPr="004F0F21">
        <w:rPr>
          <w:sz w:val="22"/>
          <w:szCs w:val="22"/>
        </w:rPr>
        <w:t>ll not p</w:t>
      </w:r>
      <w:r w:rsidRPr="004F0F21">
        <w:rPr>
          <w:spacing w:val="-1"/>
          <w:sz w:val="22"/>
          <w:szCs w:val="22"/>
        </w:rPr>
        <w:t>rec</w:t>
      </w:r>
      <w:r w:rsidRPr="004F0F21">
        <w:rPr>
          <w:sz w:val="22"/>
          <w:szCs w:val="22"/>
        </w:rPr>
        <w:t>lude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w:t>
      </w:r>
      <w:r w:rsidRPr="004F0F21">
        <w:rPr>
          <w:spacing w:val="2"/>
          <w:sz w:val="22"/>
          <w:szCs w:val="22"/>
        </w:rPr>
        <w:t>u</w:t>
      </w:r>
      <w:r w:rsidRPr="004F0F21">
        <w:rPr>
          <w:sz w:val="22"/>
          <w:szCs w:val="22"/>
        </w:rPr>
        <w:t>mm</w:t>
      </w:r>
      <w:r w:rsidRPr="004F0F21">
        <w:rPr>
          <w:spacing w:val="-1"/>
          <w:sz w:val="22"/>
          <w:szCs w:val="22"/>
        </w:rPr>
        <w:t>a</w:t>
      </w:r>
      <w:r w:rsidRPr="004F0F21">
        <w:rPr>
          <w:spacing w:val="2"/>
          <w:sz w:val="22"/>
          <w:szCs w:val="22"/>
        </w:rPr>
        <w:t>r</w:t>
      </w:r>
      <w:r w:rsidRPr="004F0F21">
        <w:rPr>
          <w:sz w:val="22"/>
          <w:szCs w:val="22"/>
        </w:rPr>
        <w:t>y</w:t>
      </w:r>
      <w:r w:rsidRPr="004F0F21">
        <w:rPr>
          <w:spacing w:val="-5"/>
          <w:sz w:val="22"/>
          <w:szCs w:val="22"/>
        </w:rPr>
        <w:t xml:space="preserve"> </w:t>
      </w:r>
      <w:r w:rsidRPr="004F0F21">
        <w:rPr>
          <w:sz w:val="22"/>
          <w:szCs w:val="22"/>
        </w:rPr>
        <w:t>sus</w:t>
      </w:r>
      <w:r w:rsidRPr="004F0F21">
        <w:rPr>
          <w:spacing w:val="2"/>
          <w:sz w:val="22"/>
          <w:szCs w:val="22"/>
        </w:rPr>
        <w:t>p</w:t>
      </w:r>
      <w:r w:rsidRPr="004F0F21">
        <w:rPr>
          <w:spacing w:val="-1"/>
          <w:sz w:val="22"/>
          <w:szCs w:val="22"/>
        </w:rPr>
        <w:t>e</w:t>
      </w:r>
      <w:r w:rsidRPr="004F0F21">
        <w:rPr>
          <w:sz w:val="22"/>
          <w:szCs w:val="22"/>
        </w:rPr>
        <w:t>nsion of</w:t>
      </w:r>
      <w:r w:rsidRPr="004F0F21">
        <w:rPr>
          <w:spacing w:val="-1"/>
          <w:sz w:val="22"/>
          <w:szCs w:val="22"/>
        </w:rPr>
        <w:t xml:space="preserve"> a</w:t>
      </w:r>
      <w:r w:rsidRPr="004F0F21">
        <w:rPr>
          <w:sz w:val="22"/>
          <w:szCs w:val="22"/>
        </w:rPr>
        <w:t>ll or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po</w:t>
      </w:r>
      <w:r w:rsidRPr="004F0F21">
        <w:rPr>
          <w:spacing w:val="-1"/>
          <w:sz w:val="22"/>
          <w:szCs w:val="22"/>
        </w:rPr>
        <w:t>r</w:t>
      </w:r>
      <w:r w:rsidRPr="004F0F21">
        <w:rPr>
          <w:sz w:val="22"/>
          <w:szCs w:val="22"/>
        </w:rPr>
        <w:t>tion of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3"/>
          <w:sz w:val="22"/>
          <w:szCs w:val="22"/>
        </w:rPr>
        <w:t>s</w:t>
      </w:r>
      <w:r w:rsidRPr="004F0F21">
        <w:rPr>
          <w:spacing w:val="-1"/>
          <w:sz w:val="22"/>
          <w:szCs w:val="22"/>
        </w:rPr>
        <w:t>a</w:t>
      </w:r>
      <w:r w:rsidRPr="004F0F21">
        <w:rPr>
          <w:sz w:val="22"/>
          <w:szCs w:val="22"/>
        </w:rPr>
        <w:t xml:space="preserve">id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in </w:t>
      </w:r>
      <w:r w:rsidRPr="004F0F21">
        <w:rPr>
          <w:spacing w:val="1"/>
          <w:sz w:val="22"/>
          <w:szCs w:val="22"/>
        </w:rPr>
        <w:t>a</w:t>
      </w:r>
      <w:r w:rsidRPr="004F0F21">
        <w:rPr>
          <w:spacing w:val="-1"/>
          <w:sz w:val="22"/>
          <w:szCs w:val="22"/>
        </w:rPr>
        <w:t>cc</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w:t>
      </w:r>
      <w:r w:rsidRPr="004F0F21">
        <w:rPr>
          <w:spacing w:val="3"/>
          <w:sz w:val="22"/>
          <w:szCs w:val="22"/>
        </w:rPr>
        <w:t>t</w:t>
      </w:r>
      <w:r w:rsidRPr="004F0F21">
        <w:rPr>
          <w:sz w:val="22"/>
          <w:szCs w:val="22"/>
        </w:rPr>
        <w:t>h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s</w:t>
      </w:r>
      <w:r w:rsidRPr="004F0F21">
        <w:rPr>
          <w:spacing w:val="-1"/>
          <w:sz w:val="22"/>
          <w:szCs w:val="22"/>
        </w:rPr>
        <w:t>e</w:t>
      </w:r>
      <w:r w:rsidRPr="004F0F21">
        <w:rPr>
          <w:sz w:val="22"/>
          <w:szCs w:val="22"/>
        </w:rPr>
        <w:t xml:space="preserve">t </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 xml:space="preserve">th in </w:t>
      </w:r>
      <w:r w:rsidRPr="004F0F21">
        <w:rPr>
          <w:spacing w:val="1"/>
          <w:sz w:val="22"/>
          <w:szCs w:val="22"/>
        </w:rPr>
        <w:t>S</w:t>
      </w:r>
      <w:r w:rsidRPr="004F0F21">
        <w:rPr>
          <w:spacing w:val="-1"/>
          <w:sz w:val="22"/>
          <w:szCs w:val="22"/>
        </w:rPr>
        <w:t>ec</w:t>
      </w:r>
      <w:r w:rsidRPr="004F0F21">
        <w:rPr>
          <w:sz w:val="22"/>
          <w:szCs w:val="22"/>
        </w:rPr>
        <w:t>tion</w:t>
      </w:r>
      <w:r w:rsidR="0009368C" w:rsidRPr="004F0F21">
        <w:rPr>
          <w:sz w:val="22"/>
          <w:szCs w:val="22"/>
        </w:rPr>
        <w:t xml:space="preserve"> </w:t>
      </w:r>
      <w:r w:rsidR="00DA0121" w:rsidRPr="004F0F21">
        <w:rPr>
          <w:position w:val="-1"/>
          <w:sz w:val="22"/>
          <w:szCs w:val="22"/>
        </w:rPr>
        <w:t>1</w:t>
      </w:r>
      <w:r w:rsidRPr="004F0F21">
        <w:rPr>
          <w:position w:val="-1"/>
          <w:sz w:val="22"/>
          <w:szCs w:val="22"/>
        </w:rPr>
        <w:t>.10 of</w:t>
      </w:r>
      <w:r w:rsidRPr="004F0F21">
        <w:rPr>
          <w:spacing w:val="-1"/>
          <w:position w:val="-1"/>
          <w:sz w:val="22"/>
          <w:szCs w:val="22"/>
        </w:rPr>
        <w:t xml:space="preserve"> </w:t>
      </w:r>
      <w:r w:rsidRPr="004F0F21">
        <w:rPr>
          <w:position w:val="-1"/>
          <w:sz w:val="22"/>
          <w:szCs w:val="22"/>
        </w:rPr>
        <w:t>this A</w:t>
      </w:r>
      <w:r w:rsidRPr="004F0F21">
        <w:rPr>
          <w:spacing w:val="-1"/>
          <w:position w:val="-1"/>
          <w:sz w:val="22"/>
          <w:szCs w:val="22"/>
        </w:rPr>
        <w:t>r</w:t>
      </w:r>
      <w:r w:rsidRPr="004F0F21">
        <w:rPr>
          <w:position w:val="-1"/>
          <w:sz w:val="22"/>
          <w:szCs w:val="22"/>
        </w:rPr>
        <w:t>ti</w:t>
      </w:r>
      <w:r w:rsidRPr="004F0F21">
        <w:rPr>
          <w:spacing w:val="-1"/>
          <w:position w:val="-1"/>
          <w:sz w:val="22"/>
          <w:szCs w:val="22"/>
        </w:rPr>
        <w:t>c</w:t>
      </w:r>
      <w:r w:rsidRPr="004F0F21">
        <w:rPr>
          <w:position w:val="-1"/>
          <w:sz w:val="22"/>
          <w:szCs w:val="22"/>
        </w:rPr>
        <w:t>le</w:t>
      </w:r>
      <w:r w:rsidRPr="004F0F21">
        <w:rPr>
          <w:spacing w:val="-1"/>
          <w:position w:val="-1"/>
          <w:sz w:val="22"/>
          <w:szCs w:val="22"/>
        </w:rPr>
        <w:t xml:space="preserve"> </w:t>
      </w:r>
      <w:r w:rsidR="00DA0121" w:rsidRPr="004F0F21">
        <w:rPr>
          <w:spacing w:val="-1"/>
          <w:position w:val="-1"/>
          <w:sz w:val="22"/>
          <w:szCs w:val="22"/>
        </w:rPr>
        <w:t>11</w:t>
      </w:r>
      <w:r w:rsidRPr="004F0F21">
        <w:rPr>
          <w:position w:val="-1"/>
          <w:sz w:val="22"/>
          <w:szCs w:val="22"/>
        </w:rPr>
        <w:t>.</w:t>
      </w:r>
    </w:p>
    <w:p w14:paraId="462523AE" w14:textId="77777777" w:rsidR="00B54557" w:rsidRPr="004F0F21" w:rsidRDefault="00B54557">
      <w:pPr>
        <w:spacing w:before="16" w:line="200" w:lineRule="exact"/>
        <w:rPr>
          <w:sz w:val="22"/>
          <w:szCs w:val="22"/>
        </w:rPr>
      </w:pPr>
    </w:p>
    <w:p w14:paraId="19D6A7E0" w14:textId="77777777" w:rsidR="00B54557" w:rsidRPr="004F0F21" w:rsidRDefault="00795FDD">
      <w:pPr>
        <w:spacing w:before="29" w:line="260" w:lineRule="exact"/>
        <w:ind w:left="100"/>
        <w:rPr>
          <w:sz w:val="22"/>
          <w:szCs w:val="22"/>
        </w:rPr>
      </w:pPr>
      <w:r w:rsidRPr="004F0F21">
        <w:rPr>
          <w:position w:val="-1"/>
          <w:sz w:val="22"/>
          <w:szCs w:val="22"/>
        </w:rPr>
        <w:t>1</w:t>
      </w:r>
      <w:r w:rsidR="00DA0121" w:rsidRPr="004F0F21">
        <w:rPr>
          <w:position w:val="-1"/>
          <w:sz w:val="22"/>
          <w:szCs w:val="22"/>
        </w:rPr>
        <w:t>1</w:t>
      </w:r>
      <w:r w:rsidRPr="004F0F21">
        <w:rPr>
          <w:position w:val="-1"/>
          <w:sz w:val="22"/>
          <w:szCs w:val="22"/>
        </w:rPr>
        <w:t xml:space="preserve">.10   </w:t>
      </w:r>
      <w:r w:rsidRPr="004F0F21">
        <w:rPr>
          <w:spacing w:val="1"/>
          <w:position w:val="-1"/>
          <w:sz w:val="22"/>
          <w:szCs w:val="22"/>
          <w:u w:val="single" w:color="000000"/>
        </w:rPr>
        <w:t>S</w:t>
      </w:r>
      <w:r w:rsidRPr="004F0F21">
        <w:rPr>
          <w:position w:val="-1"/>
          <w:sz w:val="22"/>
          <w:szCs w:val="22"/>
          <w:u w:val="single" w:color="000000"/>
        </w:rPr>
        <w:t>umm</w:t>
      </w:r>
      <w:r w:rsidRPr="004F0F21">
        <w:rPr>
          <w:spacing w:val="-1"/>
          <w:position w:val="-1"/>
          <w:sz w:val="22"/>
          <w:szCs w:val="22"/>
          <w:u w:val="single" w:color="000000"/>
        </w:rPr>
        <w:t>a</w:t>
      </w:r>
      <w:r w:rsidRPr="004F0F21">
        <w:rPr>
          <w:spacing w:val="2"/>
          <w:position w:val="-1"/>
          <w:sz w:val="22"/>
          <w:szCs w:val="22"/>
          <w:u w:val="single" w:color="000000"/>
        </w:rPr>
        <w:t>r</w:t>
      </w:r>
      <w:r w:rsidRPr="004F0F21">
        <w:rPr>
          <w:position w:val="-1"/>
          <w:sz w:val="22"/>
          <w:szCs w:val="22"/>
          <w:u w:val="single" w:color="000000"/>
        </w:rPr>
        <w:t>y</w:t>
      </w:r>
      <w:r w:rsidRPr="004F0F21">
        <w:rPr>
          <w:spacing w:val="-5"/>
          <w:position w:val="-1"/>
          <w:sz w:val="22"/>
          <w:szCs w:val="22"/>
          <w:u w:val="single" w:color="000000"/>
        </w:rPr>
        <w:t xml:space="preserve"> </w:t>
      </w:r>
      <w:r w:rsidRPr="004F0F21">
        <w:rPr>
          <w:spacing w:val="1"/>
          <w:position w:val="-1"/>
          <w:sz w:val="22"/>
          <w:szCs w:val="22"/>
          <w:u w:val="single" w:color="000000"/>
        </w:rPr>
        <w:t>S</w:t>
      </w:r>
      <w:r w:rsidRPr="004F0F21">
        <w:rPr>
          <w:position w:val="-1"/>
          <w:sz w:val="22"/>
          <w:szCs w:val="22"/>
          <w:u w:val="single" w:color="000000"/>
        </w:rPr>
        <w:t>usp</w:t>
      </w:r>
      <w:r w:rsidRPr="004F0F21">
        <w:rPr>
          <w:spacing w:val="-1"/>
          <w:position w:val="-1"/>
          <w:sz w:val="22"/>
          <w:szCs w:val="22"/>
          <w:u w:val="single" w:color="000000"/>
        </w:rPr>
        <w:t>e</w:t>
      </w:r>
      <w:r w:rsidRPr="004F0F21">
        <w:rPr>
          <w:position w:val="-1"/>
          <w:sz w:val="22"/>
          <w:szCs w:val="22"/>
          <w:u w:val="single" w:color="000000"/>
        </w:rPr>
        <w:t>nsion</w:t>
      </w:r>
      <w:r w:rsidRPr="004F0F21">
        <w:rPr>
          <w:position w:val="-1"/>
          <w:sz w:val="22"/>
          <w:szCs w:val="22"/>
        </w:rPr>
        <w:t>.</w:t>
      </w:r>
    </w:p>
    <w:p w14:paraId="5AF2F1CC" w14:textId="77777777" w:rsidR="00B54557" w:rsidRPr="004F0F21" w:rsidRDefault="00B54557">
      <w:pPr>
        <w:spacing w:before="16" w:line="200" w:lineRule="exact"/>
        <w:rPr>
          <w:sz w:val="22"/>
          <w:szCs w:val="22"/>
        </w:rPr>
      </w:pPr>
    </w:p>
    <w:p w14:paraId="35330C81" w14:textId="77777777" w:rsidR="00B54557" w:rsidRPr="004F0F21" w:rsidRDefault="00795FDD">
      <w:pPr>
        <w:spacing w:before="29"/>
        <w:ind w:left="1540" w:right="70"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er</w:t>
      </w:r>
      <w:r w:rsidRPr="004F0F21">
        <w:rPr>
          <w:spacing w:val="2"/>
          <w:sz w:val="22"/>
          <w:szCs w:val="22"/>
        </w:rPr>
        <w:t>’</w:t>
      </w:r>
      <w:r w:rsidRPr="004F0F21">
        <w:rPr>
          <w:sz w:val="22"/>
          <w:szCs w:val="22"/>
        </w:rPr>
        <w:t xml:space="preserve">s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 is of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a</w:t>
      </w:r>
      <w:r w:rsidRPr="004F0F21">
        <w:rPr>
          <w:spacing w:val="-1"/>
          <w:sz w:val="22"/>
          <w:szCs w:val="22"/>
        </w:rPr>
        <w:t xml:space="preserve"> </w:t>
      </w:r>
      <w:r w:rsidRPr="004F0F21">
        <w:rPr>
          <w:spacing w:val="2"/>
          <w:sz w:val="22"/>
          <w:szCs w:val="22"/>
        </w:rPr>
        <w:t>n</w:t>
      </w:r>
      <w:r w:rsidRPr="004F0F21">
        <w:rPr>
          <w:spacing w:val="-1"/>
          <w:sz w:val="22"/>
          <w:szCs w:val="22"/>
        </w:rPr>
        <w:t>a</w:t>
      </w:r>
      <w:r w:rsidRPr="004F0F21">
        <w:rPr>
          <w:sz w:val="22"/>
          <w:szCs w:val="22"/>
        </w:rPr>
        <w:t>tu</w:t>
      </w:r>
      <w:r w:rsidRPr="004F0F21">
        <w:rPr>
          <w:spacing w:val="-1"/>
          <w:sz w:val="22"/>
          <w:szCs w:val="22"/>
        </w:rPr>
        <w:t>r</w:t>
      </w:r>
      <w:r w:rsidRPr="004F0F21">
        <w:rPr>
          <w:sz w:val="22"/>
          <w:szCs w:val="22"/>
        </w:rPr>
        <w:t>e</w:t>
      </w:r>
      <w:r w:rsidRPr="004F0F21">
        <w:rPr>
          <w:spacing w:val="-1"/>
          <w:sz w:val="22"/>
          <w:szCs w:val="22"/>
        </w:rPr>
        <w:t xml:space="preserve"> a</w:t>
      </w:r>
      <w:r w:rsidRPr="004F0F21">
        <w:rPr>
          <w:sz w:val="22"/>
          <w:szCs w:val="22"/>
        </w:rPr>
        <w:t xml:space="preserve">s to </w:t>
      </w:r>
      <w:r w:rsidRPr="004F0F21">
        <w:rPr>
          <w:spacing w:val="-1"/>
          <w:sz w:val="22"/>
          <w:szCs w:val="22"/>
        </w:rPr>
        <w:t>re</w:t>
      </w:r>
      <w:r w:rsidRPr="004F0F21">
        <w:rPr>
          <w:sz w:val="22"/>
          <w:szCs w:val="22"/>
        </w:rPr>
        <w:t>qu</w:t>
      </w:r>
      <w:r w:rsidRPr="004F0F21">
        <w:rPr>
          <w:spacing w:val="3"/>
          <w:sz w:val="22"/>
          <w:szCs w:val="22"/>
        </w:rPr>
        <w:t>i</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 xml:space="preserve">te </w:t>
      </w:r>
      <w:r w:rsidRPr="004F0F21">
        <w:rPr>
          <w:spacing w:val="-1"/>
          <w:sz w:val="22"/>
          <w:szCs w:val="22"/>
        </w:rPr>
        <w:t>ac</w:t>
      </w:r>
      <w:r w:rsidRPr="004F0F21">
        <w:rPr>
          <w:sz w:val="22"/>
          <w:szCs w:val="22"/>
        </w:rPr>
        <w:t>tion to p</w:t>
      </w:r>
      <w:r w:rsidRPr="004F0F21">
        <w:rPr>
          <w:spacing w:val="-1"/>
          <w:sz w:val="22"/>
          <w:szCs w:val="22"/>
        </w:rPr>
        <w:t>r</w:t>
      </w:r>
      <w:r w:rsidRPr="004F0F21">
        <w:rPr>
          <w:sz w:val="22"/>
          <w:szCs w:val="22"/>
        </w:rPr>
        <w:t>ot</w:t>
      </w:r>
      <w:r w:rsidRPr="004F0F21">
        <w:rPr>
          <w:spacing w:val="-1"/>
          <w:sz w:val="22"/>
          <w:szCs w:val="22"/>
        </w:rPr>
        <w:t>ec</w:t>
      </w:r>
      <w:r w:rsidRPr="004F0F21">
        <w:rPr>
          <w:sz w:val="22"/>
          <w:szCs w:val="22"/>
        </w:rPr>
        <w:t>t the</w:t>
      </w:r>
      <w:r w:rsidRPr="004F0F21">
        <w:rPr>
          <w:spacing w:val="-1"/>
          <w:sz w:val="22"/>
          <w:szCs w:val="22"/>
        </w:rPr>
        <w:t xml:space="preserve"> </w:t>
      </w:r>
      <w:r w:rsidRPr="004F0F21">
        <w:rPr>
          <w:sz w:val="22"/>
          <w:szCs w:val="22"/>
        </w:rPr>
        <w:t>li</w:t>
      </w:r>
      <w:r w:rsidRPr="004F0F21">
        <w:rPr>
          <w:spacing w:val="-1"/>
          <w:sz w:val="22"/>
          <w:szCs w:val="22"/>
        </w:rPr>
        <w:t>f</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 xml:space="preserve">to </w:t>
      </w:r>
      <w:r w:rsidRPr="004F0F21">
        <w:rPr>
          <w:spacing w:val="-1"/>
          <w:sz w:val="22"/>
          <w:szCs w:val="22"/>
        </w:rPr>
        <w:t>re</w:t>
      </w:r>
      <w:r w:rsidRPr="004F0F21">
        <w:rPr>
          <w:spacing w:val="2"/>
          <w:sz w:val="22"/>
          <w:szCs w:val="22"/>
        </w:rPr>
        <w:t>d</w:t>
      </w:r>
      <w:r w:rsidRPr="004F0F21">
        <w:rPr>
          <w:sz w:val="22"/>
          <w:szCs w:val="22"/>
        </w:rPr>
        <w:t>u</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subst</w:t>
      </w:r>
      <w:r w:rsidRPr="004F0F21">
        <w:rPr>
          <w:spacing w:val="-1"/>
          <w:sz w:val="22"/>
          <w:szCs w:val="22"/>
        </w:rPr>
        <w:t>a</w:t>
      </w:r>
      <w:r w:rsidRPr="004F0F21">
        <w:rPr>
          <w:sz w:val="22"/>
          <w:szCs w:val="22"/>
        </w:rPr>
        <w:t>nti</w:t>
      </w:r>
      <w:r w:rsidRPr="004F0F21">
        <w:rPr>
          <w:spacing w:val="-1"/>
          <w:sz w:val="22"/>
          <w:szCs w:val="22"/>
        </w:rPr>
        <w:t>a</w:t>
      </w:r>
      <w:r w:rsidRPr="004F0F21">
        <w:rPr>
          <w:sz w:val="22"/>
          <w:szCs w:val="22"/>
        </w:rPr>
        <w:t>l lik</w:t>
      </w:r>
      <w:r w:rsidRPr="004F0F21">
        <w:rPr>
          <w:spacing w:val="-1"/>
          <w:sz w:val="22"/>
          <w:szCs w:val="22"/>
        </w:rPr>
        <w:t>e</w:t>
      </w:r>
      <w:r w:rsidRPr="004F0F21">
        <w:rPr>
          <w:sz w:val="22"/>
          <w:szCs w:val="22"/>
        </w:rPr>
        <w:t>lihood of inju</w:t>
      </w:r>
      <w:r w:rsidRPr="004F0F21">
        <w:rPr>
          <w:spacing w:val="2"/>
          <w:sz w:val="22"/>
          <w:szCs w:val="22"/>
        </w:rPr>
        <w:t>r</w:t>
      </w:r>
      <w:r w:rsidRPr="004F0F21">
        <w:rPr>
          <w:sz w:val="22"/>
          <w:szCs w:val="22"/>
        </w:rPr>
        <w:t>y</w:t>
      </w:r>
      <w:r w:rsidRPr="004F0F21">
        <w:rPr>
          <w:spacing w:val="-5"/>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d</w:t>
      </w:r>
      <w:r w:rsidRPr="004F0F21">
        <w:rPr>
          <w:spacing w:val="-1"/>
          <w:sz w:val="22"/>
          <w:szCs w:val="22"/>
        </w:rPr>
        <w:t>a</w:t>
      </w:r>
      <w:r w:rsidRPr="004F0F21">
        <w:rPr>
          <w:sz w:val="22"/>
          <w:szCs w:val="22"/>
        </w:rPr>
        <w:t>m</w:t>
      </w:r>
      <w:r w:rsidRPr="004F0F21">
        <w:rPr>
          <w:spacing w:val="1"/>
          <w:sz w:val="22"/>
          <w:szCs w:val="22"/>
        </w:rPr>
        <w:t>a</w:t>
      </w:r>
      <w:r w:rsidRPr="004F0F21">
        <w:rPr>
          <w:spacing w:val="-2"/>
          <w:sz w:val="22"/>
          <w:szCs w:val="22"/>
        </w:rPr>
        <w:t>g</w:t>
      </w:r>
      <w:r w:rsidRPr="004F0F21">
        <w:rPr>
          <w:sz w:val="22"/>
          <w:szCs w:val="22"/>
        </w:rPr>
        <w:t>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2"/>
          <w:sz w:val="22"/>
          <w:szCs w:val="22"/>
        </w:rPr>
        <w:t>h</w:t>
      </w:r>
      <w:r w:rsidRPr="004F0F21">
        <w:rPr>
          <w:spacing w:val="-1"/>
          <w:sz w:val="22"/>
          <w:szCs w:val="22"/>
        </w:rPr>
        <w:t>ea</w:t>
      </w:r>
      <w:r w:rsidRPr="004F0F21">
        <w:rPr>
          <w:sz w:val="22"/>
          <w:szCs w:val="22"/>
        </w:rPr>
        <w:t>lth or</w:t>
      </w:r>
      <w:r w:rsidRPr="004F0F21">
        <w:rPr>
          <w:spacing w:val="-1"/>
          <w:sz w:val="22"/>
          <w:szCs w:val="22"/>
        </w:rPr>
        <w:t xml:space="preserve"> </w:t>
      </w:r>
      <w:r w:rsidRPr="004F0F21">
        <w:rPr>
          <w:sz w:val="22"/>
          <w:szCs w:val="22"/>
        </w:rPr>
        <w:t>s</w:t>
      </w:r>
      <w:r w:rsidRPr="004F0F21">
        <w:rPr>
          <w:spacing w:val="-1"/>
          <w:sz w:val="22"/>
          <w:szCs w:val="22"/>
        </w:rPr>
        <w:t>a</w:t>
      </w:r>
      <w:r w:rsidRPr="004F0F21">
        <w:rPr>
          <w:spacing w:val="2"/>
          <w:sz w:val="22"/>
          <w:szCs w:val="22"/>
        </w:rPr>
        <w:t>f</w:t>
      </w:r>
      <w:r w:rsidRPr="004F0F21">
        <w:rPr>
          <w:spacing w:val="-1"/>
          <w:sz w:val="22"/>
          <w:szCs w:val="22"/>
        </w:rPr>
        <w:t>e</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e</w:t>
      </w:r>
      <w:r w:rsidRPr="004F0F21">
        <w:rPr>
          <w:sz w:val="22"/>
          <w:szCs w:val="22"/>
        </w:rPr>
        <w:t>mpl</w:t>
      </w:r>
      <w:r w:rsidRPr="004F0F21">
        <w:rPr>
          <w:spacing w:val="2"/>
          <w:sz w:val="22"/>
          <w:szCs w:val="22"/>
        </w:rPr>
        <w:t>o</w:t>
      </w:r>
      <w:r w:rsidRPr="004F0F21">
        <w:rPr>
          <w:spacing w:val="-5"/>
          <w:sz w:val="22"/>
          <w:szCs w:val="22"/>
        </w:rPr>
        <w:t>y</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son 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 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or</w:t>
      </w:r>
      <w:r w:rsidRPr="004F0F21">
        <w:rPr>
          <w:spacing w:val="2"/>
          <w:sz w:val="22"/>
          <w:szCs w:val="22"/>
        </w:rPr>
        <w:t xml:space="preserve"> </w:t>
      </w:r>
      <w:r w:rsidRPr="004F0F21">
        <w:rPr>
          <w:sz w:val="22"/>
          <w:szCs w:val="22"/>
        </w:rPr>
        <w:t>to p</w:t>
      </w:r>
      <w:r w:rsidRPr="004F0F21">
        <w:rPr>
          <w:spacing w:val="-1"/>
          <w:sz w:val="22"/>
          <w:szCs w:val="22"/>
        </w:rPr>
        <w:t>re</w:t>
      </w:r>
      <w:r w:rsidRPr="004F0F21">
        <w:rPr>
          <w:sz w:val="22"/>
          <w:szCs w:val="22"/>
        </w:rPr>
        <w:t>s</w:t>
      </w:r>
      <w:r w:rsidRPr="004F0F21">
        <w:rPr>
          <w:spacing w:val="-1"/>
          <w:sz w:val="22"/>
          <w:szCs w:val="22"/>
        </w:rPr>
        <w:t>er</w:t>
      </w:r>
      <w:r w:rsidRPr="004F0F21">
        <w:rPr>
          <w:sz w:val="22"/>
          <w:szCs w:val="22"/>
        </w:rPr>
        <w:t>ve</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c</w:t>
      </w:r>
      <w:r w:rsidRPr="004F0F21">
        <w:rPr>
          <w:sz w:val="22"/>
          <w:szCs w:val="22"/>
        </w:rPr>
        <w:t>ontinu</w:t>
      </w:r>
      <w:r w:rsidRPr="004F0F21">
        <w:rPr>
          <w:spacing w:val="1"/>
          <w:sz w:val="22"/>
          <w:szCs w:val="22"/>
        </w:rPr>
        <w:t>e</w:t>
      </w:r>
      <w:r w:rsidRPr="004F0F21">
        <w:rPr>
          <w:sz w:val="22"/>
          <w:szCs w:val="22"/>
        </w:rPr>
        <w:t xml:space="preserve">d </w:t>
      </w:r>
      <w:r w:rsidRPr="004F0F21">
        <w:rPr>
          <w:spacing w:val="-1"/>
          <w:sz w:val="22"/>
          <w:szCs w:val="22"/>
        </w:rPr>
        <w:t>eff</w:t>
      </w:r>
      <w:r w:rsidRPr="004F0F21">
        <w:rPr>
          <w:spacing w:val="1"/>
          <w:sz w:val="22"/>
          <w:szCs w:val="22"/>
        </w:rPr>
        <w:t>e</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op</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tion of</w:t>
      </w:r>
      <w:r w:rsidRPr="004F0F21">
        <w:rPr>
          <w:spacing w:val="-1"/>
          <w:sz w:val="22"/>
          <w:szCs w:val="22"/>
        </w:rPr>
        <w:t xml:space="preserve"> </w:t>
      </w:r>
      <w:r w:rsidRPr="004F0F21">
        <w:rPr>
          <w:spacing w:val="3"/>
          <w:sz w:val="22"/>
          <w:szCs w:val="22"/>
        </w:rPr>
        <w:t>t</w:t>
      </w:r>
      <w:r w:rsidRPr="004F0F21">
        <w:rPr>
          <w:sz w:val="22"/>
          <w:szCs w:val="22"/>
        </w:rPr>
        <w:t>he Hospit</w:t>
      </w:r>
      <w:r w:rsidRPr="004F0F21">
        <w:rPr>
          <w:spacing w:val="-1"/>
          <w:sz w:val="22"/>
          <w:szCs w:val="22"/>
        </w:rPr>
        <w:t>a</w:t>
      </w:r>
      <w:r w:rsidRPr="004F0F21">
        <w:rPr>
          <w:sz w:val="22"/>
          <w:szCs w:val="22"/>
        </w:rPr>
        <w:t xml:space="preserve">l,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f</w:t>
      </w:r>
      <w:r w:rsidRPr="004F0F21">
        <w:rPr>
          <w:sz w:val="22"/>
          <w:szCs w:val="22"/>
        </w:rPr>
        <w:t>oll</w:t>
      </w:r>
      <w:r w:rsidRPr="004F0F21">
        <w:rPr>
          <w:spacing w:val="2"/>
          <w:sz w:val="22"/>
          <w:szCs w:val="22"/>
        </w:rPr>
        <w:t>o</w:t>
      </w:r>
      <w:r w:rsidRPr="004F0F21">
        <w:rPr>
          <w:sz w:val="22"/>
          <w:szCs w:val="22"/>
        </w:rPr>
        <w:t>wing</w:t>
      </w:r>
      <w:r w:rsidRPr="004F0F21">
        <w:rPr>
          <w:spacing w:val="-2"/>
          <w:sz w:val="22"/>
          <w:szCs w:val="22"/>
        </w:rPr>
        <w:t xml:space="preserve"> </w:t>
      </w:r>
      <w:r w:rsidRPr="004F0F21">
        <w:rPr>
          <w:sz w:val="22"/>
          <w:szCs w:val="22"/>
        </w:rPr>
        <w:t>h</w:t>
      </w:r>
      <w:r w:rsidRPr="004F0F21">
        <w:rPr>
          <w:spacing w:val="-1"/>
          <w:sz w:val="22"/>
          <w:szCs w:val="22"/>
        </w:rPr>
        <w:t>a</w:t>
      </w:r>
      <w:r w:rsidRPr="004F0F21">
        <w:rPr>
          <w:sz w:val="22"/>
          <w:szCs w:val="22"/>
        </w:rPr>
        <w:t>s t</w:t>
      </w:r>
      <w:r w:rsidRPr="004F0F21">
        <w:rPr>
          <w:spacing w:val="2"/>
          <w:sz w:val="22"/>
          <w:szCs w:val="22"/>
        </w:rPr>
        <w:t>h</w:t>
      </w:r>
      <w:r w:rsidRPr="004F0F21">
        <w:rPr>
          <w:sz w:val="22"/>
          <w:szCs w:val="22"/>
        </w:rPr>
        <w:t>e</w:t>
      </w:r>
      <w:r w:rsidRPr="004F0F21">
        <w:rPr>
          <w:spacing w:val="-1"/>
          <w:sz w:val="22"/>
          <w:szCs w:val="22"/>
        </w:rPr>
        <w:t xml:space="preserve"> a</w:t>
      </w:r>
      <w:r w:rsidRPr="004F0F21">
        <w:rPr>
          <w:sz w:val="22"/>
          <w:szCs w:val="22"/>
        </w:rPr>
        <w:t>utho</w:t>
      </w:r>
      <w:r w:rsidRPr="004F0F21">
        <w:rPr>
          <w:spacing w:val="-1"/>
          <w:sz w:val="22"/>
          <w:szCs w:val="22"/>
        </w:rPr>
        <w:t>r</w:t>
      </w:r>
      <w:r w:rsidRPr="004F0F21">
        <w:rPr>
          <w:sz w:val="22"/>
          <w:szCs w:val="22"/>
        </w:rPr>
        <w:t>i</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to susp</w:t>
      </w:r>
      <w:r w:rsidRPr="004F0F21">
        <w:rPr>
          <w:spacing w:val="-1"/>
          <w:sz w:val="22"/>
          <w:szCs w:val="22"/>
        </w:rPr>
        <w:t>e</w:t>
      </w:r>
      <w:r w:rsidRPr="004F0F21">
        <w:rPr>
          <w:sz w:val="22"/>
          <w:szCs w:val="22"/>
        </w:rPr>
        <w:t>nd summ</w:t>
      </w:r>
      <w:r w:rsidRPr="004F0F21">
        <w:rPr>
          <w:spacing w:val="-1"/>
          <w:sz w:val="22"/>
          <w:szCs w:val="22"/>
        </w:rPr>
        <w:t>ar</w:t>
      </w:r>
      <w:r w:rsidRPr="004F0F21">
        <w:rPr>
          <w:sz w:val="22"/>
          <w:szCs w:val="22"/>
        </w:rPr>
        <w:t>i</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or</w:t>
      </w:r>
      <w:r w:rsidRPr="004F0F21">
        <w:rPr>
          <w:spacing w:val="-1"/>
          <w:sz w:val="22"/>
          <w:szCs w:val="22"/>
        </w:rPr>
        <w:t xml:space="preserve"> a</w:t>
      </w:r>
      <w:r w:rsidRPr="004F0F21">
        <w:rPr>
          <w:sz w:val="22"/>
          <w:szCs w:val="22"/>
        </w:rPr>
        <w:t xml:space="preserve">ll </w:t>
      </w:r>
      <w:r w:rsidRPr="004F0F21">
        <w:rPr>
          <w:spacing w:val="2"/>
          <w:sz w:val="22"/>
          <w:szCs w:val="22"/>
        </w:rPr>
        <w:t>o</w:t>
      </w:r>
      <w:r w:rsidRPr="004F0F21">
        <w:rPr>
          <w:sz w:val="22"/>
          <w:szCs w:val="22"/>
        </w:rPr>
        <w:t>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po</w:t>
      </w:r>
      <w:r w:rsidRPr="004F0F21">
        <w:rPr>
          <w:spacing w:val="-1"/>
          <w:sz w:val="22"/>
          <w:szCs w:val="22"/>
        </w:rPr>
        <w:t>r</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w:t>
      </w:r>
    </w:p>
    <w:p w14:paraId="02739233" w14:textId="77777777" w:rsidR="00B54557" w:rsidRPr="004F0F21" w:rsidRDefault="00B54557">
      <w:pPr>
        <w:spacing w:line="240" w:lineRule="exact"/>
        <w:rPr>
          <w:sz w:val="22"/>
          <w:szCs w:val="22"/>
        </w:rPr>
      </w:pPr>
    </w:p>
    <w:p w14:paraId="26BC6022"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p>
    <w:p w14:paraId="23C0B546" w14:textId="77777777" w:rsidR="00B54557" w:rsidRPr="004F0F21" w:rsidRDefault="00B54557">
      <w:pPr>
        <w:spacing w:line="240" w:lineRule="exact"/>
        <w:rPr>
          <w:sz w:val="22"/>
          <w:szCs w:val="22"/>
        </w:rPr>
      </w:pPr>
    </w:p>
    <w:p w14:paraId="32F6FC66"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The</w:t>
      </w:r>
      <w:r w:rsidRPr="004F0F21">
        <w:rPr>
          <w:spacing w:val="-1"/>
          <w:sz w:val="22"/>
          <w:szCs w:val="22"/>
        </w:rPr>
        <w:t xml:space="preserve"> 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z w:val="22"/>
          <w:szCs w:val="22"/>
        </w:rPr>
        <w:t>;</w:t>
      </w:r>
    </w:p>
    <w:p w14:paraId="483D90D9" w14:textId="77777777" w:rsidR="00B54557" w:rsidRPr="004F0F21" w:rsidRDefault="00B54557">
      <w:pPr>
        <w:spacing w:line="240" w:lineRule="exact"/>
        <w:rPr>
          <w:sz w:val="22"/>
          <w:szCs w:val="22"/>
        </w:rPr>
      </w:pPr>
    </w:p>
    <w:p w14:paraId="7CEAACB8" w14:textId="77777777" w:rsidR="00B54557" w:rsidRPr="004F0F21" w:rsidRDefault="00795FDD">
      <w:pPr>
        <w:ind w:left="2260" w:right="382"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cer</w:t>
      </w:r>
      <w:r w:rsidRPr="004F0F21">
        <w:rPr>
          <w:sz w:val="22"/>
          <w:szCs w:val="22"/>
        </w:rPr>
        <w:t xml:space="preserve">, </w:t>
      </w:r>
      <w:r w:rsidRPr="004F0F21">
        <w:rPr>
          <w:spacing w:val="1"/>
          <w:sz w:val="22"/>
          <w:szCs w:val="22"/>
        </w:rPr>
        <w:t>a</w:t>
      </w:r>
      <w:r w:rsidRPr="004F0F21">
        <w:rPr>
          <w:spacing w:val="-1"/>
          <w:sz w:val="22"/>
          <w:szCs w:val="22"/>
        </w:rPr>
        <w:t>f</w:t>
      </w:r>
      <w:r w:rsidRPr="004F0F21">
        <w:rPr>
          <w:sz w:val="22"/>
          <w:szCs w:val="22"/>
        </w:rPr>
        <w:t>t</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c</w:t>
      </w:r>
      <w:r w:rsidRPr="004F0F21">
        <w:rPr>
          <w:sz w:val="22"/>
          <w:szCs w:val="22"/>
        </w:rPr>
        <w:t>on</w:t>
      </w:r>
      <w:r w:rsidRPr="004F0F21">
        <w:rPr>
          <w:spacing w:val="-1"/>
          <w:sz w:val="22"/>
          <w:szCs w:val="22"/>
        </w:rPr>
        <w:t>f</w:t>
      </w:r>
      <w:r w:rsidRPr="004F0F21">
        <w:rPr>
          <w:spacing w:val="1"/>
          <w:sz w:val="22"/>
          <w:szCs w:val="22"/>
        </w:rPr>
        <w:t>e</w:t>
      </w:r>
      <w:r w:rsidRPr="004F0F21">
        <w:rPr>
          <w:spacing w:val="-1"/>
          <w:sz w:val="22"/>
          <w:szCs w:val="22"/>
        </w:rPr>
        <w:t>rr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wh</w:t>
      </w:r>
      <w:r w:rsidRPr="004F0F21">
        <w:rPr>
          <w:spacing w:val="1"/>
          <w:sz w:val="22"/>
          <w:szCs w:val="22"/>
        </w:rPr>
        <w:t>e</w:t>
      </w:r>
      <w:r w:rsidRPr="004F0F21">
        <w:rPr>
          <w:sz w:val="22"/>
          <w:szCs w:val="22"/>
        </w:rPr>
        <w:t>n possible</w:t>
      </w:r>
      <w:r w:rsidRPr="004F0F21">
        <w:rPr>
          <w:spacing w:val="-1"/>
          <w:sz w:val="22"/>
          <w:szCs w:val="22"/>
        </w:rPr>
        <w:t xml:space="preserve"> </w:t>
      </w:r>
      <w:r w:rsidRPr="004F0F21">
        <w:rPr>
          <w:sz w:val="22"/>
          <w:szCs w:val="22"/>
        </w:rPr>
        <w:t xml:space="preserve">with </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the</w:t>
      </w:r>
      <w:r w:rsidRPr="004F0F21">
        <w:rPr>
          <w:spacing w:val="-1"/>
          <w:sz w:val="22"/>
          <w:szCs w:val="22"/>
        </w:rPr>
        <w:t xml:space="preserve"> </w:t>
      </w:r>
      <w:r w:rsidRPr="004F0F21">
        <w:rPr>
          <w:sz w:val="22"/>
          <w:szCs w:val="22"/>
        </w:rPr>
        <w:t>i</w:t>
      </w:r>
      <w:r w:rsidRPr="004F0F21">
        <w:rPr>
          <w:spacing w:val="3"/>
          <w:sz w:val="22"/>
          <w:szCs w:val="22"/>
        </w:rPr>
        <w:t>m</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P</w:t>
      </w:r>
      <w:r w:rsidRPr="004F0F21">
        <w:rPr>
          <w:spacing w:val="-1"/>
          <w:sz w:val="22"/>
          <w:szCs w:val="22"/>
        </w:rPr>
        <w:t>a</w:t>
      </w:r>
      <w:r w:rsidRPr="004F0F21">
        <w:rPr>
          <w:sz w:val="22"/>
          <w:szCs w:val="22"/>
        </w:rPr>
        <w:t xml:space="preserve">st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ff</w:t>
      </w:r>
      <w:r w:rsidRPr="004F0F21">
        <w:rPr>
          <w:sz w:val="22"/>
          <w:szCs w:val="22"/>
        </w:rPr>
        <w:t>, the</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w:t>
      </w:r>
      <w:r w:rsidRPr="004F0F21">
        <w:rPr>
          <w:spacing w:val="2"/>
          <w:sz w:val="22"/>
          <w:szCs w:val="22"/>
        </w:rPr>
        <w:t>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P</w:t>
      </w:r>
      <w:r w:rsidRPr="004F0F21">
        <w:rPr>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ls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 xml:space="preserve">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son;</w:t>
      </w:r>
    </w:p>
    <w:p w14:paraId="51F11185" w14:textId="77777777" w:rsidR="00B54557" w:rsidRPr="004F0F21" w:rsidRDefault="00B54557">
      <w:pPr>
        <w:spacing w:line="240" w:lineRule="exact"/>
        <w:rPr>
          <w:sz w:val="22"/>
          <w:szCs w:val="22"/>
        </w:rPr>
      </w:pPr>
    </w:p>
    <w:p w14:paraId="2839ECC4"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C</w:t>
      </w:r>
      <w:r w:rsidRPr="004F0F21">
        <w:rPr>
          <w:sz w:val="22"/>
          <w:szCs w:val="22"/>
        </w:rPr>
        <w:t>ommitt</w:t>
      </w:r>
      <w:r w:rsidRPr="004F0F21">
        <w:rPr>
          <w:spacing w:val="-1"/>
          <w:sz w:val="22"/>
          <w:szCs w:val="22"/>
        </w:rPr>
        <w:t>ee</w:t>
      </w:r>
      <w:r w:rsidRPr="004F0F21">
        <w:rPr>
          <w:sz w:val="22"/>
          <w:szCs w:val="22"/>
        </w:rPr>
        <w:t>; or</w:t>
      </w:r>
    </w:p>
    <w:p w14:paraId="513CDFB0" w14:textId="77777777" w:rsidR="00B54557" w:rsidRPr="004F0F21" w:rsidRDefault="00B54557">
      <w:pPr>
        <w:spacing w:line="240" w:lineRule="exact"/>
        <w:rPr>
          <w:sz w:val="22"/>
          <w:szCs w:val="22"/>
        </w:rPr>
      </w:pPr>
    </w:p>
    <w:p w14:paraId="275E3D87"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p>
    <w:p w14:paraId="656B2EAB" w14:textId="77777777" w:rsidR="00B54557" w:rsidRPr="004F0F21" w:rsidRDefault="00B54557">
      <w:pPr>
        <w:spacing w:line="240" w:lineRule="exact"/>
        <w:rPr>
          <w:sz w:val="22"/>
          <w:szCs w:val="22"/>
        </w:rPr>
      </w:pPr>
    </w:p>
    <w:p w14:paraId="5BEA5306" w14:textId="77777777" w:rsidR="00262B42" w:rsidRPr="004F0F21" w:rsidRDefault="00795FDD" w:rsidP="00262B42">
      <w:pPr>
        <w:ind w:left="1540" w:right="272"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A summ</w:t>
      </w:r>
      <w:r w:rsidRPr="004F0F21">
        <w:rPr>
          <w:spacing w:val="-1"/>
          <w:sz w:val="22"/>
          <w:szCs w:val="22"/>
        </w:rPr>
        <w:t>a</w:t>
      </w:r>
      <w:r w:rsidRPr="004F0F21">
        <w:rPr>
          <w:spacing w:val="2"/>
          <w:sz w:val="22"/>
          <w:szCs w:val="22"/>
        </w:rPr>
        <w:t>r</w:t>
      </w:r>
      <w:r w:rsidRPr="004F0F21">
        <w:rPr>
          <w:sz w:val="22"/>
          <w:szCs w:val="22"/>
        </w:rPr>
        <w:t>y</w:t>
      </w:r>
      <w:r w:rsidRPr="004F0F21">
        <w:rPr>
          <w:spacing w:val="-5"/>
          <w:sz w:val="22"/>
          <w:szCs w:val="22"/>
        </w:rPr>
        <w:t xml:space="preserve"> </w:t>
      </w:r>
      <w:r w:rsidRPr="004F0F21">
        <w:rPr>
          <w:sz w:val="22"/>
          <w:szCs w:val="22"/>
        </w:rPr>
        <w:t>sus</w:t>
      </w:r>
      <w:r w:rsidRPr="004F0F21">
        <w:rPr>
          <w:spacing w:val="2"/>
          <w:sz w:val="22"/>
          <w:szCs w:val="22"/>
        </w:rPr>
        <w:t>p</w:t>
      </w:r>
      <w:r w:rsidRPr="004F0F21">
        <w:rPr>
          <w:spacing w:val="-1"/>
          <w:sz w:val="22"/>
          <w:szCs w:val="22"/>
        </w:rPr>
        <w:t>e</w:t>
      </w:r>
      <w:r w:rsidRPr="004F0F21">
        <w:rPr>
          <w:sz w:val="22"/>
          <w:szCs w:val="22"/>
        </w:rPr>
        <w:t xml:space="preserve">nsion is </w:t>
      </w:r>
      <w:r w:rsidRPr="004F0F21">
        <w:rPr>
          <w:spacing w:val="-1"/>
          <w:sz w:val="22"/>
          <w:szCs w:val="22"/>
        </w:rPr>
        <w:t>eff</w:t>
      </w:r>
      <w:r w:rsidRPr="004F0F21">
        <w:rPr>
          <w:spacing w:val="1"/>
          <w:sz w:val="22"/>
          <w:szCs w:val="22"/>
        </w:rPr>
        <w:t>e</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pacing w:val="5"/>
          <w:sz w:val="22"/>
          <w:szCs w:val="22"/>
        </w:rPr>
        <w:t>l</w:t>
      </w:r>
      <w:r w:rsidRPr="004F0F21">
        <w:rPr>
          <w:spacing w:val="-5"/>
          <w:sz w:val="22"/>
          <w:szCs w:val="22"/>
        </w:rPr>
        <w:t>y</w:t>
      </w:r>
      <w:r w:rsidRPr="004F0F21">
        <w:rPr>
          <w:sz w:val="22"/>
          <w:szCs w:val="22"/>
        </w:rPr>
        <w:t xml:space="preserve">. </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son or</w:t>
      </w:r>
      <w:r w:rsidRPr="004F0F21">
        <w:rPr>
          <w:spacing w:val="2"/>
          <w:sz w:val="22"/>
          <w:szCs w:val="22"/>
        </w:rPr>
        <w:t xml:space="preserve"> </w:t>
      </w:r>
      <w:r w:rsidRPr="004F0F21">
        <w:rPr>
          <w:sz w:val="22"/>
          <w:szCs w:val="22"/>
        </w:rPr>
        <w:t>g</w:t>
      </w:r>
      <w:r w:rsidRPr="004F0F21">
        <w:rPr>
          <w:spacing w:val="-1"/>
          <w:sz w:val="22"/>
          <w:szCs w:val="22"/>
        </w:rPr>
        <w:t>r</w:t>
      </w:r>
      <w:r w:rsidRPr="004F0F21">
        <w:rPr>
          <w:sz w:val="22"/>
          <w:szCs w:val="22"/>
        </w:rPr>
        <w:t>oup imposing the</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nsion sh</w:t>
      </w:r>
      <w:r w:rsidRPr="004F0F21">
        <w:rPr>
          <w:spacing w:val="-1"/>
          <w:sz w:val="22"/>
          <w:szCs w:val="22"/>
        </w:rPr>
        <w:t>a</w:t>
      </w:r>
      <w:r w:rsidRPr="004F0F21">
        <w:rPr>
          <w:sz w:val="22"/>
          <w:szCs w:val="22"/>
        </w:rPr>
        <w:t>ll im</w:t>
      </w:r>
      <w:r w:rsidRPr="004F0F21">
        <w:rPr>
          <w:spacing w:val="-2"/>
          <w:sz w:val="22"/>
          <w:szCs w:val="22"/>
        </w:rPr>
        <w:t>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2"/>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 susp</w:t>
      </w:r>
      <w:r w:rsidRPr="004F0F21">
        <w:rPr>
          <w:spacing w:val="-1"/>
          <w:sz w:val="22"/>
          <w:szCs w:val="22"/>
        </w:rPr>
        <w:t>e</w:t>
      </w:r>
      <w:r w:rsidRPr="004F0F21">
        <w:rPr>
          <w:sz w:val="22"/>
          <w:szCs w:val="22"/>
        </w:rPr>
        <w:t xml:space="preserve">nsion,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w:t>
      </w:r>
      <w:r w:rsidRPr="004F0F21">
        <w:rPr>
          <w:spacing w:val="3"/>
          <w:sz w:val="22"/>
          <w:szCs w:val="22"/>
        </w:rPr>
        <w:t xml:space="preserve"> </w:t>
      </w:r>
      <w:r w:rsidRPr="004F0F21">
        <w:rPr>
          <w:sz w:val="22"/>
          <w:szCs w:val="22"/>
        </w:rPr>
        <w:t>p</w:t>
      </w:r>
      <w:r w:rsidRPr="004F0F21">
        <w:rPr>
          <w:spacing w:val="-1"/>
          <w:sz w:val="22"/>
          <w:szCs w:val="22"/>
        </w:rPr>
        <w:t>r</w:t>
      </w:r>
      <w:r w:rsidRPr="004F0F21">
        <w:rPr>
          <w:sz w:val="22"/>
          <w:szCs w:val="22"/>
        </w:rPr>
        <w:t>ompt</w:t>
      </w:r>
      <w:r w:rsidRPr="004F0F21">
        <w:rPr>
          <w:spacing w:val="3"/>
          <w:sz w:val="22"/>
          <w:szCs w:val="22"/>
        </w:rPr>
        <w:t>l</w:t>
      </w:r>
      <w:r w:rsidRPr="004F0F21">
        <w:rPr>
          <w:sz w:val="22"/>
          <w:szCs w:val="22"/>
        </w:rPr>
        <w:t>y</w:t>
      </w:r>
      <w:r w:rsidRPr="004F0F21">
        <w:rPr>
          <w:spacing w:val="-2"/>
          <w:sz w:val="22"/>
          <w:szCs w:val="22"/>
        </w:rPr>
        <w:t xml:space="preserve"> g</w:t>
      </w:r>
      <w:r w:rsidRPr="004F0F21">
        <w:rPr>
          <w:sz w:val="22"/>
          <w:szCs w:val="22"/>
        </w:rPr>
        <w:t>ive</w:t>
      </w:r>
      <w:r w:rsidRPr="004F0F21">
        <w:rPr>
          <w:spacing w:val="-1"/>
          <w:sz w:val="22"/>
          <w:szCs w:val="22"/>
        </w:rPr>
        <w:t xml:space="preserve">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 xml:space="preserve">l </w:t>
      </w:r>
      <w:r w:rsidRPr="004F0F21">
        <w:rPr>
          <w:spacing w:val="2"/>
          <w:sz w:val="22"/>
          <w:szCs w:val="22"/>
        </w:rPr>
        <w:t>N</w:t>
      </w:r>
      <w:r w:rsidRPr="004F0F21">
        <w:rPr>
          <w:sz w:val="22"/>
          <w:szCs w:val="22"/>
        </w:rPr>
        <w:t>oti</w:t>
      </w:r>
      <w:r w:rsidRPr="004F0F21">
        <w:rPr>
          <w:spacing w:val="-1"/>
          <w:sz w:val="22"/>
          <w:szCs w:val="22"/>
        </w:rPr>
        <w:t xml:space="preserve">ce </w:t>
      </w:r>
      <w:r w:rsidRPr="004F0F21">
        <w:rPr>
          <w:sz w:val="22"/>
          <w:szCs w:val="22"/>
        </w:rPr>
        <w:t>th</w:t>
      </w:r>
      <w:r w:rsidRPr="004F0F21">
        <w:rPr>
          <w:spacing w:val="-1"/>
          <w:sz w:val="22"/>
          <w:szCs w:val="22"/>
        </w:rPr>
        <w:t>ere</w:t>
      </w:r>
      <w:r w:rsidRPr="004F0F21">
        <w:rPr>
          <w:sz w:val="22"/>
          <w:szCs w:val="22"/>
        </w:rPr>
        <w:t>of</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  The</w:t>
      </w:r>
      <w:r w:rsidRPr="004F0F21">
        <w:rPr>
          <w:spacing w:val="-1"/>
          <w:sz w:val="22"/>
          <w:szCs w:val="22"/>
        </w:rPr>
        <w:t xml:space="preserve"> a</w:t>
      </w:r>
      <w:r w:rsidRPr="004F0F21">
        <w:rPr>
          <w:sz w:val="22"/>
          <w:szCs w:val="22"/>
        </w:rPr>
        <w:t>ppli</w:t>
      </w:r>
      <w:r w:rsidRPr="004F0F21">
        <w:rPr>
          <w:spacing w:val="1"/>
          <w:sz w:val="22"/>
          <w:szCs w:val="22"/>
        </w:rPr>
        <w:t>c</w:t>
      </w:r>
      <w:r w:rsidRPr="004F0F21">
        <w:rPr>
          <w:spacing w:val="-1"/>
          <w:sz w:val="22"/>
          <w:szCs w:val="22"/>
        </w:rPr>
        <w:t>a</w:t>
      </w:r>
      <w:r w:rsidRPr="004F0F21">
        <w:rPr>
          <w:sz w:val="22"/>
          <w:szCs w:val="22"/>
        </w:rPr>
        <w:t>ble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 xml:space="preserve">an </w:t>
      </w:r>
      <w:r w:rsidR="00832849" w:rsidRPr="004F0F21">
        <w:rPr>
          <w:spacing w:val="-3"/>
          <w:sz w:val="22"/>
          <w:szCs w:val="22"/>
        </w:rPr>
        <w:t>Coordinator</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ssi</w:t>
      </w:r>
      <w:r w:rsidRPr="004F0F21">
        <w:rPr>
          <w:spacing w:val="-2"/>
          <w:sz w:val="22"/>
          <w:szCs w:val="22"/>
        </w:rPr>
        <w:t>g</w:t>
      </w:r>
      <w:r w:rsidRPr="004F0F21">
        <w:rPr>
          <w:sz w:val="22"/>
          <w:szCs w:val="22"/>
        </w:rPr>
        <w:t>n</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1"/>
          <w:sz w:val="22"/>
          <w:szCs w:val="22"/>
        </w:rPr>
        <w:t>’</w:t>
      </w:r>
      <w:r w:rsidRPr="004F0F21">
        <w:rPr>
          <w:sz w:val="22"/>
          <w:szCs w:val="22"/>
        </w:rPr>
        <w:t>s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th</w:t>
      </w:r>
      <w:r w:rsidRPr="004F0F21">
        <w:rPr>
          <w:spacing w:val="-1"/>
          <w:sz w:val="22"/>
          <w:szCs w:val="22"/>
        </w:rPr>
        <w:t>e</w:t>
      </w:r>
      <w:r w:rsidRPr="004F0F21">
        <w:rPr>
          <w:sz w:val="22"/>
          <w:szCs w:val="22"/>
        </w:rPr>
        <w:t>n 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to </w:t>
      </w:r>
      <w:r w:rsidRPr="004F0F21">
        <w:rPr>
          <w:spacing w:val="-1"/>
          <w:sz w:val="22"/>
          <w:szCs w:val="22"/>
        </w:rPr>
        <w:t>a</w:t>
      </w:r>
      <w:r w:rsidRPr="004F0F21">
        <w:rPr>
          <w:sz w:val="22"/>
          <w:szCs w:val="22"/>
        </w:rPr>
        <w:t>noth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 xml:space="preserve">, </w:t>
      </w:r>
      <w:r w:rsidRPr="004F0F21">
        <w:rPr>
          <w:spacing w:val="-1"/>
          <w:sz w:val="22"/>
          <w:szCs w:val="22"/>
        </w:rPr>
        <w:t>c</w:t>
      </w:r>
      <w:r w:rsidRPr="004F0F21">
        <w:rPr>
          <w:sz w:val="22"/>
          <w:szCs w:val="22"/>
        </w:rPr>
        <w:t>o</w:t>
      </w:r>
      <w:r w:rsidRPr="004F0F21">
        <w:rPr>
          <w:spacing w:val="2"/>
          <w:sz w:val="22"/>
          <w:szCs w:val="22"/>
        </w:rPr>
        <w:t>n</w:t>
      </w:r>
      <w:r w:rsidRPr="004F0F21">
        <w:rPr>
          <w:sz w:val="22"/>
          <w:szCs w:val="22"/>
        </w:rPr>
        <w:t>sid</w:t>
      </w:r>
      <w:r w:rsidRPr="004F0F21">
        <w:rPr>
          <w:spacing w:val="-1"/>
          <w:sz w:val="22"/>
          <w:szCs w:val="22"/>
        </w:rPr>
        <w:t>er</w:t>
      </w:r>
      <w:r w:rsidRPr="004F0F21">
        <w:rPr>
          <w:sz w:val="22"/>
          <w:szCs w:val="22"/>
        </w:rPr>
        <w: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wish</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wh</w:t>
      </w:r>
      <w:r w:rsidRPr="004F0F21">
        <w:rPr>
          <w:spacing w:val="-1"/>
          <w:sz w:val="22"/>
          <w:szCs w:val="22"/>
        </w:rPr>
        <w:t>er</w:t>
      </w:r>
      <w:r w:rsidRPr="004F0F21">
        <w:rPr>
          <w:sz w:val="22"/>
          <w:szCs w:val="22"/>
        </w:rPr>
        <w:t>e</w:t>
      </w:r>
      <w:r w:rsidRPr="004F0F21">
        <w:rPr>
          <w:spacing w:val="1"/>
          <w:sz w:val="22"/>
          <w:szCs w:val="22"/>
        </w:rPr>
        <w:t xml:space="preserve"> </w:t>
      </w:r>
      <w:r w:rsidRPr="004F0F21">
        <w:rPr>
          <w:spacing w:val="-1"/>
          <w:sz w:val="22"/>
          <w:szCs w:val="22"/>
        </w:rPr>
        <w:t>f</w:t>
      </w:r>
      <w:r w:rsidRPr="004F0F21">
        <w:rPr>
          <w:spacing w:val="1"/>
          <w:sz w:val="22"/>
          <w:szCs w:val="22"/>
        </w:rPr>
        <w:t>e</w:t>
      </w:r>
      <w:r w:rsidRPr="004F0F21">
        <w:rPr>
          <w:spacing w:val="-1"/>
          <w:sz w:val="22"/>
          <w:szCs w:val="22"/>
        </w:rPr>
        <w:t>a</w:t>
      </w:r>
      <w:r w:rsidRPr="004F0F21">
        <w:rPr>
          <w:sz w:val="22"/>
          <w:szCs w:val="22"/>
        </w:rPr>
        <w:t>sibl</w:t>
      </w:r>
      <w:r w:rsidRPr="004F0F21">
        <w:rPr>
          <w:spacing w:val="-1"/>
          <w:sz w:val="22"/>
          <w:szCs w:val="22"/>
        </w:rPr>
        <w:t>e</w:t>
      </w:r>
      <w:r w:rsidRPr="004F0F21">
        <w:rPr>
          <w:sz w:val="22"/>
          <w:szCs w:val="22"/>
        </w:rPr>
        <w:t>, in s</w:t>
      </w:r>
      <w:r w:rsidRPr="004F0F21">
        <w:rPr>
          <w:spacing w:val="-1"/>
          <w:sz w:val="22"/>
          <w:szCs w:val="22"/>
        </w:rPr>
        <w:t>e</w:t>
      </w:r>
      <w:r w:rsidRPr="004F0F21">
        <w:rPr>
          <w:sz w:val="22"/>
          <w:szCs w:val="22"/>
        </w:rPr>
        <w:t>l</w:t>
      </w:r>
      <w:r w:rsidRPr="004F0F21">
        <w:rPr>
          <w:spacing w:val="-1"/>
          <w:sz w:val="22"/>
          <w:szCs w:val="22"/>
        </w:rPr>
        <w:t>ec</w:t>
      </w:r>
      <w:r w:rsidRPr="004F0F21">
        <w:rPr>
          <w:sz w:val="22"/>
          <w:szCs w:val="22"/>
        </w:rPr>
        <w:t>ting a</w:t>
      </w:r>
      <w:r w:rsidRPr="004F0F21">
        <w:rPr>
          <w:spacing w:val="-1"/>
          <w:sz w:val="22"/>
          <w:szCs w:val="22"/>
        </w:rPr>
        <w:t xml:space="preserve"> </w:t>
      </w:r>
      <w:r w:rsidRPr="004F0F21">
        <w:rPr>
          <w:sz w:val="22"/>
          <w:szCs w:val="22"/>
        </w:rPr>
        <w:t>substitute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w:t>
      </w:r>
      <w:r w:rsidR="00262B42" w:rsidRPr="004F0F21">
        <w:rPr>
          <w:sz w:val="22"/>
          <w:szCs w:val="22"/>
        </w:rPr>
        <w:t xml:space="preserve"> </w:t>
      </w:r>
    </w:p>
    <w:p w14:paraId="47800584" w14:textId="77777777" w:rsidR="00262B42" w:rsidRPr="004F0F21" w:rsidRDefault="00262B42" w:rsidP="00262B42">
      <w:pPr>
        <w:ind w:left="1540" w:right="272" w:hanging="720"/>
        <w:rPr>
          <w:spacing w:val="-1"/>
          <w:sz w:val="22"/>
          <w:szCs w:val="22"/>
        </w:rPr>
      </w:pPr>
    </w:p>
    <w:p w14:paraId="156067DB" w14:textId="77777777" w:rsidR="00B54557" w:rsidRPr="004F0F21" w:rsidRDefault="00795FDD" w:rsidP="00262B42">
      <w:pPr>
        <w:ind w:left="1540" w:right="272"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 xml:space="preserve">As soon </w:t>
      </w:r>
      <w:r w:rsidRPr="004F0F21">
        <w:rPr>
          <w:spacing w:val="-1"/>
          <w:sz w:val="22"/>
          <w:szCs w:val="22"/>
        </w:rPr>
        <w:t>a</w:t>
      </w:r>
      <w:r w:rsidRPr="004F0F21">
        <w:rPr>
          <w:sz w:val="22"/>
          <w:szCs w:val="22"/>
        </w:rPr>
        <w:t>s possibl</w:t>
      </w:r>
      <w:r w:rsidRPr="004F0F21">
        <w:rPr>
          <w:spacing w:val="-1"/>
          <w:sz w:val="22"/>
          <w:szCs w:val="22"/>
        </w:rPr>
        <w:t>e</w:t>
      </w:r>
      <w:r w:rsidRPr="004F0F21">
        <w:rPr>
          <w:sz w:val="22"/>
          <w:szCs w:val="22"/>
        </w:rPr>
        <w:t xml:space="preserve">, </w:t>
      </w:r>
      <w:r w:rsidRPr="004F0F21">
        <w:rPr>
          <w:spacing w:val="2"/>
          <w:sz w:val="22"/>
          <w:szCs w:val="22"/>
        </w:rPr>
        <w:t>[</w:t>
      </w:r>
      <w:r w:rsidRPr="004F0F21">
        <w:rPr>
          <w:sz w:val="22"/>
          <w:szCs w:val="22"/>
        </w:rPr>
        <w:t>but</w:t>
      </w:r>
      <w:r w:rsidRPr="004F0F21">
        <w:rPr>
          <w:spacing w:val="-2"/>
          <w:sz w:val="22"/>
          <w:szCs w:val="22"/>
        </w:rPr>
        <w:t xml:space="preserve"> </w:t>
      </w:r>
      <w:r w:rsidRPr="004F0F21">
        <w:rPr>
          <w:sz w:val="22"/>
          <w:szCs w:val="22"/>
        </w:rPr>
        <w:t xml:space="preserve">in no </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nt 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f</w:t>
      </w:r>
      <w:r w:rsidRPr="004F0F21">
        <w:rPr>
          <w:sz w:val="22"/>
          <w:szCs w:val="22"/>
        </w:rPr>
        <w:t>o</w:t>
      </w:r>
      <w:r w:rsidRPr="004F0F21">
        <w:rPr>
          <w:spacing w:val="2"/>
          <w:sz w:val="22"/>
          <w:szCs w:val="22"/>
        </w:rPr>
        <w:t>u</w:t>
      </w:r>
      <w:r w:rsidRPr="004F0F21">
        <w:rPr>
          <w:spacing w:val="-1"/>
          <w:sz w:val="22"/>
          <w:szCs w:val="22"/>
        </w:rPr>
        <w:t>r</w:t>
      </w:r>
      <w:r w:rsidRPr="004F0F21">
        <w:rPr>
          <w:sz w:val="22"/>
          <w:szCs w:val="22"/>
        </w:rPr>
        <w:t>t</w:t>
      </w:r>
      <w:r w:rsidRPr="004F0F21">
        <w:rPr>
          <w:spacing w:val="-1"/>
          <w:sz w:val="22"/>
          <w:szCs w:val="22"/>
        </w:rPr>
        <w:t>ee</w:t>
      </w:r>
      <w:r w:rsidRPr="004F0F21">
        <w:rPr>
          <w:sz w:val="22"/>
          <w:szCs w:val="22"/>
        </w:rPr>
        <w:t xml:space="preserve">n </w:t>
      </w:r>
      <w:r w:rsidRPr="004F0F21">
        <w:rPr>
          <w:spacing w:val="-1"/>
          <w:sz w:val="22"/>
          <w:szCs w:val="22"/>
        </w:rPr>
        <w:t>(</w:t>
      </w:r>
      <w:r w:rsidRPr="004F0F21">
        <w:rPr>
          <w:sz w:val="22"/>
          <w:szCs w:val="22"/>
        </w:rPr>
        <w:t>14)</w:t>
      </w:r>
      <w:r w:rsidRPr="004F0F21">
        <w:rPr>
          <w:spacing w:val="-1"/>
          <w:sz w:val="22"/>
          <w:szCs w:val="22"/>
        </w:rPr>
        <w:t xml:space="preserve"> </w:t>
      </w:r>
      <w:r w:rsidRPr="004F0F21">
        <w:rPr>
          <w:spacing w:val="2"/>
          <w:sz w:val="22"/>
          <w:szCs w:val="22"/>
        </w:rPr>
        <w:t>d</w:t>
      </w:r>
      <w:r w:rsidRPr="004F0F21">
        <w:rPr>
          <w:spacing w:val="4"/>
          <w:sz w:val="22"/>
          <w:szCs w:val="22"/>
        </w:rPr>
        <w:t>a</w:t>
      </w:r>
      <w:r w:rsidRPr="004F0F21">
        <w:rPr>
          <w:spacing w:val="-5"/>
          <w:sz w:val="22"/>
          <w:szCs w:val="22"/>
        </w:rPr>
        <w:t>y</w:t>
      </w:r>
      <w:r w:rsidRPr="004F0F21">
        <w:rPr>
          <w:sz w:val="22"/>
          <w:szCs w:val="22"/>
        </w:rPr>
        <w:t>s]</w:t>
      </w:r>
      <w:r w:rsidRPr="004F0F21">
        <w:rPr>
          <w:spacing w:val="2"/>
          <w:sz w:val="22"/>
          <w:szCs w:val="22"/>
        </w:rPr>
        <w:t xml:space="preserv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a summ</w:t>
      </w:r>
      <w:r w:rsidRPr="004F0F21">
        <w:rPr>
          <w:spacing w:val="-1"/>
          <w:sz w:val="22"/>
          <w:szCs w:val="22"/>
        </w:rPr>
        <w:t>a</w:t>
      </w:r>
      <w:r w:rsidRPr="004F0F21">
        <w:rPr>
          <w:spacing w:val="2"/>
          <w:sz w:val="22"/>
          <w:szCs w:val="22"/>
        </w:rPr>
        <w:t>r</w:t>
      </w:r>
      <w:r w:rsidRPr="004F0F21">
        <w:rPr>
          <w:sz w:val="22"/>
          <w:szCs w:val="22"/>
        </w:rPr>
        <w:t>y</w:t>
      </w:r>
      <w:r w:rsidRPr="004F0F21">
        <w:rPr>
          <w:spacing w:val="-5"/>
          <w:sz w:val="22"/>
          <w:szCs w:val="22"/>
        </w:rPr>
        <w:t xml:space="preserve"> </w:t>
      </w:r>
      <w:r w:rsidRPr="004F0F21">
        <w:rPr>
          <w:sz w:val="22"/>
          <w:szCs w:val="22"/>
        </w:rPr>
        <w:t>susp</w:t>
      </w:r>
      <w:r w:rsidRPr="004F0F21">
        <w:rPr>
          <w:spacing w:val="-1"/>
          <w:sz w:val="22"/>
          <w:szCs w:val="22"/>
        </w:rPr>
        <w:t>e</w:t>
      </w:r>
      <w:r w:rsidRPr="004F0F21">
        <w:rPr>
          <w:sz w:val="22"/>
          <w:szCs w:val="22"/>
        </w:rPr>
        <w:t xml:space="preserve">nsion is </w:t>
      </w:r>
      <w:r w:rsidRPr="004F0F21">
        <w:rPr>
          <w:spacing w:val="3"/>
          <w:sz w:val="22"/>
          <w:szCs w:val="22"/>
        </w:rPr>
        <w:t>i</w:t>
      </w:r>
      <w:r w:rsidRPr="004F0F21">
        <w:rPr>
          <w:sz w:val="22"/>
          <w:szCs w:val="22"/>
        </w:rPr>
        <w:t>mpos</w:t>
      </w:r>
      <w:r w:rsidRPr="004F0F21">
        <w:rPr>
          <w:spacing w:val="-1"/>
          <w:sz w:val="22"/>
          <w:szCs w:val="22"/>
        </w:rPr>
        <w:t>e</w:t>
      </w:r>
      <w:r w:rsidRPr="004F0F21">
        <w:rPr>
          <w:sz w:val="22"/>
          <w:szCs w:val="22"/>
        </w:rPr>
        <w:t>d,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onv</w:t>
      </w:r>
      <w:r w:rsidRPr="004F0F21">
        <w:rPr>
          <w:spacing w:val="-1"/>
          <w:sz w:val="22"/>
          <w:szCs w:val="22"/>
        </w:rPr>
        <w:t>e</w:t>
      </w:r>
      <w:r w:rsidRPr="004F0F21">
        <w:rPr>
          <w:sz w:val="22"/>
          <w:szCs w:val="22"/>
        </w:rPr>
        <w:t xml:space="preserve">ne to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c</w:t>
      </w:r>
      <w:r w:rsidRPr="004F0F21">
        <w:rPr>
          <w:sz w:val="22"/>
          <w:szCs w:val="22"/>
        </w:rPr>
        <w:t>onsid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n</w:t>
      </w:r>
      <w:r w:rsidRPr="004F0F21">
        <w:rPr>
          <w:spacing w:val="-1"/>
          <w:sz w:val="22"/>
          <w:szCs w:val="22"/>
        </w:rPr>
        <w:t>ee</w:t>
      </w:r>
      <w:r w:rsidRPr="004F0F21">
        <w:rPr>
          <w:sz w:val="22"/>
          <w:szCs w:val="22"/>
        </w:rPr>
        <w:t>d, if</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pacing w:val="-5"/>
          <w:sz w:val="22"/>
          <w:szCs w:val="22"/>
        </w:rPr>
        <w:t>y</w:t>
      </w:r>
      <w:r w:rsidRPr="004F0F21">
        <w:rPr>
          <w:sz w:val="22"/>
          <w:szCs w:val="22"/>
        </w:rPr>
        <w:t xml:space="preserve">, </w:t>
      </w:r>
      <w:r w:rsidRPr="004F0F21">
        <w:rPr>
          <w:spacing w:val="-1"/>
          <w:sz w:val="22"/>
          <w:szCs w:val="22"/>
        </w:rPr>
        <w:t>f</w:t>
      </w:r>
      <w:r w:rsidRPr="004F0F21">
        <w:rPr>
          <w:sz w:val="22"/>
          <w:szCs w:val="22"/>
        </w:rPr>
        <w:t>or</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pacing w:val="-1"/>
          <w:sz w:val="22"/>
          <w:szCs w:val="22"/>
        </w:rPr>
        <w:t>c</w:t>
      </w:r>
      <w:r w:rsidRPr="004F0F21">
        <w:rPr>
          <w:sz w:val="22"/>
          <w:szCs w:val="22"/>
        </w:rPr>
        <w:t xml:space="preserve">tion.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h a m</w:t>
      </w:r>
      <w:r w:rsidRPr="004F0F21">
        <w:rPr>
          <w:spacing w:val="-1"/>
          <w:sz w:val="22"/>
          <w:szCs w:val="22"/>
        </w:rPr>
        <w:t>ee</w:t>
      </w:r>
      <w:r w:rsidRPr="004F0F21">
        <w:rPr>
          <w:sz w:val="22"/>
          <w:szCs w:val="22"/>
        </w:rPr>
        <w:t>ting</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in no w</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c</w:t>
      </w:r>
      <w:r w:rsidRPr="004F0F21">
        <w:rPr>
          <w:sz w:val="22"/>
          <w:szCs w:val="22"/>
        </w:rPr>
        <w:t>onsid</w:t>
      </w:r>
      <w:r w:rsidRPr="004F0F21">
        <w:rPr>
          <w:spacing w:val="1"/>
          <w:sz w:val="22"/>
          <w:szCs w:val="22"/>
        </w:rPr>
        <w:t>e</w:t>
      </w:r>
      <w:r w:rsidRPr="004F0F21">
        <w:rPr>
          <w:spacing w:val="-1"/>
          <w:sz w:val="22"/>
          <w:szCs w:val="22"/>
        </w:rPr>
        <w:t>re</w:t>
      </w:r>
      <w:r w:rsidRPr="004F0F21">
        <w:rPr>
          <w:sz w:val="22"/>
          <w:szCs w:val="22"/>
        </w:rPr>
        <w:t>d</w:t>
      </w:r>
      <w:r w:rsidRPr="004F0F21">
        <w:rPr>
          <w:spacing w:val="2"/>
          <w:sz w:val="22"/>
          <w:szCs w:val="22"/>
        </w:rPr>
        <w:t xml:space="preserve"> </w:t>
      </w:r>
      <w:r w:rsidRPr="004F0F21">
        <w:rPr>
          <w:sz w:val="22"/>
          <w:szCs w:val="22"/>
        </w:rPr>
        <w:t xml:space="preserve">a </w:t>
      </w:r>
      <w:r w:rsidRPr="004F0F21">
        <w:rPr>
          <w:spacing w:val="-1"/>
          <w:sz w:val="22"/>
          <w:szCs w:val="22"/>
        </w:rPr>
        <w:t>“</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1"/>
          <w:sz w:val="22"/>
          <w:szCs w:val="22"/>
        </w:rPr>
        <w:t xml:space="preserve"> a</w:t>
      </w:r>
      <w:r w:rsidRPr="004F0F21">
        <w:rPr>
          <w:sz w:val="22"/>
          <w:szCs w:val="22"/>
        </w:rPr>
        <w:t xml:space="preserve">s </w:t>
      </w:r>
      <w:r w:rsidRPr="004F0F21">
        <w:rPr>
          <w:spacing w:val="-1"/>
          <w:sz w:val="22"/>
          <w:szCs w:val="22"/>
        </w:rPr>
        <w:t>c</w:t>
      </w:r>
      <w:r w:rsidRPr="004F0F21">
        <w:rPr>
          <w:sz w:val="22"/>
          <w:szCs w:val="22"/>
        </w:rPr>
        <w:t>on</w:t>
      </w:r>
      <w:r w:rsidRPr="004F0F21">
        <w:rPr>
          <w:spacing w:val="3"/>
          <w:sz w:val="22"/>
          <w:szCs w:val="22"/>
        </w:rPr>
        <w:t>t</w:t>
      </w:r>
      <w:r w:rsidRPr="004F0F21">
        <w:rPr>
          <w:spacing w:val="-1"/>
          <w:sz w:val="22"/>
          <w:szCs w:val="22"/>
        </w:rPr>
        <w:t>e</w:t>
      </w:r>
      <w:r w:rsidRPr="004F0F21">
        <w:rPr>
          <w:sz w:val="22"/>
          <w:szCs w:val="22"/>
        </w:rPr>
        <w:t>mpl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i</w:t>
      </w:r>
      <w:r w:rsidRPr="004F0F21">
        <w:rPr>
          <w:sz w:val="22"/>
          <w:szCs w:val="22"/>
        </w:rPr>
        <w:t xml:space="preserve">n </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12</w:t>
      </w:r>
      <w:r w:rsidRPr="004F0F21">
        <w:rPr>
          <w:spacing w:val="-1"/>
          <w:sz w:val="22"/>
          <w:szCs w:val="22"/>
        </w:rPr>
        <w:t xml:space="preserve"> (e</w:t>
      </w:r>
      <w:r w:rsidRPr="004F0F21">
        <w:rPr>
          <w:spacing w:val="2"/>
          <w:sz w:val="22"/>
          <w:szCs w:val="22"/>
        </w:rPr>
        <w:t>v</w:t>
      </w:r>
      <w:r w:rsidRPr="004F0F21">
        <w:rPr>
          <w:spacing w:val="-1"/>
          <w:sz w:val="22"/>
          <w:szCs w:val="22"/>
        </w:rPr>
        <w:t>e</w:t>
      </w:r>
      <w:r w:rsidRPr="004F0F21">
        <w:rPr>
          <w:sz w:val="22"/>
          <w:szCs w:val="22"/>
        </w:rPr>
        <w:t>n if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involv</w:t>
      </w:r>
      <w:r w:rsidRPr="004F0F21">
        <w:rPr>
          <w:spacing w:val="-1"/>
          <w:sz w:val="22"/>
          <w:szCs w:val="22"/>
        </w:rPr>
        <w:t>e</w:t>
      </w:r>
      <w:r w:rsidRPr="004F0F21">
        <w:rPr>
          <w:sz w:val="22"/>
          <w:szCs w:val="22"/>
        </w:rPr>
        <w:t>d</w:t>
      </w:r>
      <w:r w:rsidR="00262B42" w:rsidRPr="004F0F21">
        <w:rPr>
          <w:sz w:val="22"/>
          <w:szCs w:val="22"/>
        </w:rPr>
        <w:t xml:space="preserve">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nds the</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pacing w:val="-1"/>
          <w:sz w:val="22"/>
          <w:szCs w:val="22"/>
        </w:rPr>
        <w:t>)</w:t>
      </w:r>
      <w:r w:rsidRPr="004F0F21">
        <w:rPr>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no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nts sh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pp</w:t>
      </w:r>
      <w:r w:rsidRPr="004F0F21">
        <w:rPr>
          <w:spacing w:val="3"/>
          <w:sz w:val="22"/>
          <w:szCs w:val="22"/>
        </w:rPr>
        <w:t>l</w:t>
      </w:r>
      <w:r w:rsidRPr="004F0F21">
        <w:rPr>
          <w:spacing w:val="-5"/>
          <w:sz w:val="22"/>
          <w:szCs w:val="22"/>
        </w:rPr>
        <w:t>y</w:t>
      </w:r>
      <w:r w:rsidRPr="004F0F21">
        <w:rPr>
          <w:sz w:val="22"/>
          <w:szCs w:val="22"/>
        </w:rPr>
        <w:t>.  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pacing w:val="2"/>
          <w:sz w:val="22"/>
          <w:szCs w:val="22"/>
        </w:rPr>
        <w:t>d</w:t>
      </w:r>
      <w:r w:rsidRPr="004F0F21">
        <w:rPr>
          <w:sz w:val="22"/>
          <w:szCs w:val="22"/>
        </w:rPr>
        <w:t>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2"/>
          <w:sz w:val="22"/>
          <w:szCs w:val="22"/>
        </w:rPr>
        <w:t xml:space="preserve">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 modi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 xml:space="preserve">tion, </w:t>
      </w:r>
      <w:r w:rsidRPr="004F0F21">
        <w:rPr>
          <w:spacing w:val="-1"/>
          <w:sz w:val="22"/>
          <w:szCs w:val="22"/>
        </w:rPr>
        <w:t>c</w:t>
      </w:r>
      <w:r w:rsidRPr="004F0F21">
        <w:rPr>
          <w:sz w:val="22"/>
          <w:szCs w:val="22"/>
        </w:rPr>
        <w:t>ontinu</w:t>
      </w:r>
      <w:r w:rsidRPr="004F0F21">
        <w:rPr>
          <w:spacing w:val="-1"/>
          <w:sz w:val="22"/>
          <w:szCs w:val="22"/>
        </w:rPr>
        <w:t>a</w:t>
      </w:r>
      <w:r w:rsidRPr="004F0F21">
        <w:rPr>
          <w:sz w:val="22"/>
          <w:szCs w:val="22"/>
        </w:rPr>
        <w:t>tion or</w:t>
      </w:r>
      <w:r w:rsidRPr="004F0F21">
        <w:rPr>
          <w:spacing w:val="-1"/>
          <w:sz w:val="22"/>
          <w:szCs w:val="22"/>
        </w:rPr>
        <w:t xml:space="preserve"> </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t</w:t>
      </w:r>
      <w:r w:rsidRPr="004F0F21">
        <w:rPr>
          <w:spacing w:val="-1"/>
          <w:sz w:val="22"/>
          <w:szCs w:val="22"/>
        </w:rPr>
        <w:t>er</w:t>
      </w:r>
      <w:r w:rsidRPr="004F0F21">
        <w:rPr>
          <w:sz w:val="22"/>
          <w:szCs w:val="22"/>
        </w:rPr>
        <w:t>ms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sum</w:t>
      </w:r>
      <w:r w:rsidRPr="004F0F21">
        <w:rPr>
          <w:spacing w:val="3"/>
          <w:sz w:val="22"/>
          <w:szCs w:val="22"/>
        </w:rPr>
        <w:t>m</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susp</w:t>
      </w:r>
      <w:r w:rsidRPr="004F0F21">
        <w:rPr>
          <w:spacing w:val="-1"/>
          <w:sz w:val="22"/>
          <w:szCs w:val="22"/>
        </w:rPr>
        <w:t>e</w:t>
      </w:r>
      <w:r w:rsidRPr="004F0F21">
        <w:rPr>
          <w:sz w:val="22"/>
          <w:szCs w:val="22"/>
        </w:rPr>
        <w:t>nsion.</w:t>
      </w:r>
    </w:p>
    <w:p w14:paraId="2E7CFA4D" w14:textId="77777777" w:rsidR="00B54557" w:rsidRPr="004F0F21" w:rsidRDefault="00B54557">
      <w:pPr>
        <w:spacing w:line="240" w:lineRule="exact"/>
        <w:rPr>
          <w:sz w:val="22"/>
          <w:szCs w:val="22"/>
        </w:rPr>
      </w:pPr>
    </w:p>
    <w:p w14:paraId="0B9B293A" w14:textId="77777777" w:rsidR="00B54557" w:rsidRPr="004F0F21" w:rsidRDefault="00795FDD">
      <w:pPr>
        <w:ind w:left="1560" w:right="222"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The</w:t>
      </w:r>
      <w:r w:rsidRPr="004F0F21">
        <w:rPr>
          <w:spacing w:val="-1"/>
          <w:sz w:val="22"/>
          <w:szCs w:val="22"/>
        </w:rPr>
        <w:t xml:space="preserve"> ef</w:t>
      </w:r>
      <w:r w:rsidRPr="004F0F21">
        <w:rPr>
          <w:spacing w:val="2"/>
          <w:sz w:val="22"/>
          <w:szCs w:val="22"/>
        </w:rPr>
        <w:t>f</w:t>
      </w:r>
      <w:r w:rsidRPr="004F0F21">
        <w:rPr>
          <w:spacing w:val="-1"/>
          <w:sz w:val="22"/>
          <w:szCs w:val="22"/>
        </w:rPr>
        <w:t>ec</w:t>
      </w:r>
      <w:r w:rsidRPr="004F0F21">
        <w:rPr>
          <w:sz w:val="22"/>
          <w:szCs w:val="22"/>
        </w:rPr>
        <w:t>t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ee’</w:t>
      </w:r>
      <w:r w:rsidRPr="004F0F21">
        <w:rPr>
          <w:sz w:val="22"/>
          <w:szCs w:val="22"/>
        </w:rPr>
        <w:t xml:space="preserve">s </w:t>
      </w:r>
      <w:r w:rsidRPr="004F0F21">
        <w:rPr>
          <w:spacing w:val="-1"/>
          <w:sz w:val="22"/>
          <w:szCs w:val="22"/>
        </w:rPr>
        <w:t>ac</w:t>
      </w:r>
      <w:r w:rsidRPr="004F0F21">
        <w:rPr>
          <w:sz w:val="22"/>
          <w:szCs w:val="22"/>
        </w:rPr>
        <w:t>tion sh</w:t>
      </w:r>
      <w:r w:rsidRPr="004F0F21">
        <w:rPr>
          <w:spacing w:val="-1"/>
          <w:sz w:val="22"/>
          <w:szCs w:val="22"/>
        </w:rPr>
        <w:t>a</w:t>
      </w:r>
      <w:r w:rsidRPr="004F0F21">
        <w:rPr>
          <w:sz w:val="22"/>
          <w:szCs w:val="22"/>
        </w:rPr>
        <w:t>ll be</w:t>
      </w:r>
      <w:r w:rsidRPr="004F0F21">
        <w:rPr>
          <w:spacing w:val="-1"/>
          <w:sz w:val="22"/>
          <w:szCs w:val="22"/>
        </w:rPr>
        <w:t xml:space="preserve"> a</w:t>
      </w:r>
      <w:r w:rsidRPr="004F0F21">
        <w:rPr>
          <w:sz w:val="22"/>
          <w:szCs w:val="22"/>
        </w:rPr>
        <w:t>s s</w:t>
      </w:r>
      <w:r w:rsidRPr="004F0F21">
        <w:rPr>
          <w:spacing w:val="-1"/>
          <w:sz w:val="22"/>
          <w:szCs w:val="22"/>
        </w:rPr>
        <w:t>e</w:t>
      </w:r>
      <w:r w:rsidRPr="004F0F21">
        <w:rPr>
          <w:sz w:val="22"/>
          <w:szCs w:val="22"/>
        </w:rPr>
        <w:t xml:space="preserve">t </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 xml:space="preserve">th in </w:t>
      </w:r>
      <w:r w:rsidRPr="004F0F21">
        <w:rPr>
          <w:spacing w:val="1"/>
          <w:sz w:val="22"/>
          <w:szCs w:val="22"/>
        </w:rPr>
        <w:t>S</w:t>
      </w:r>
      <w:r w:rsidRPr="004F0F21">
        <w:rPr>
          <w:spacing w:val="-1"/>
          <w:sz w:val="22"/>
          <w:szCs w:val="22"/>
        </w:rPr>
        <w:t>ec</w:t>
      </w:r>
      <w:r w:rsidRPr="004F0F21">
        <w:rPr>
          <w:sz w:val="22"/>
          <w:szCs w:val="22"/>
        </w:rPr>
        <w:t>tion 1</w:t>
      </w:r>
      <w:r w:rsidR="00DA0121" w:rsidRPr="004F0F21">
        <w:rPr>
          <w:sz w:val="22"/>
          <w:szCs w:val="22"/>
        </w:rPr>
        <w:t>1</w:t>
      </w:r>
      <w:r w:rsidRPr="004F0F21">
        <w:rPr>
          <w:sz w:val="22"/>
          <w:szCs w:val="22"/>
        </w:rPr>
        <w:t>.8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11</w:t>
      </w:r>
      <w:r w:rsidRPr="004F0F21">
        <w:rPr>
          <w:sz w:val="22"/>
          <w:szCs w:val="22"/>
        </w:rPr>
        <w:t>.  The</w:t>
      </w:r>
      <w:r w:rsidRPr="004F0F21">
        <w:rPr>
          <w:spacing w:val="-1"/>
          <w:sz w:val="22"/>
          <w:szCs w:val="22"/>
        </w:rPr>
        <w:t xml:space="preserve"> </w:t>
      </w:r>
      <w:r w:rsidRPr="004F0F21">
        <w:rPr>
          <w:spacing w:val="3"/>
          <w:sz w:val="22"/>
          <w:szCs w:val="22"/>
        </w:rPr>
        <w:t>t</w:t>
      </w:r>
      <w:r w:rsidRPr="004F0F21">
        <w:rPr>
          <w:spacing w:val="-1"/>
          <w:sz w:val="22"/>
          <w:szCs w:val="22"/>
        </w:rPr>
        <w:t>er</w:t>
      </w:r>
      <w:r w:rsidRPr="004F0F21">
        <w:rPr>
          <w:sz w:val="22"/>
          <w:szCs w:val="22"/>
        </w:rPr>
        <w:t>ms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summ</w:t>
      </w:r>
      <w:r w:rsidRPr="004F0F21">
        <w:rPr>
          <w:spacing w:val="-1"/>
          <w:sz w:val="22"/>
          <w:szCs w:val="22"/>
        </w:rPr>
        <w:t>a</w:t>
      </w:r>
      <w:r w:rsidRPr="004F0F21">
        <w:rPr>
          <w:spacing w:val="2"/>
          <w:sz w:val="22"/>
          <w:szCs w:val="22"/>
        </w:rPr>
        <w:t>r</w:t>
      </w:r>
      <w:r w:rsidRPr="004F0F21">
        <w:rPr>
          <w:sz w:val="22"/>
          <w:szCs w:val="22"/>
        </w:rPr>
        <w:t>y</w:t>
      </w:r>
      <w:r w:rsidRPr="004F0F21">
        <w:rPr>
          <w:spacing w:val="-5"/>
          <w:sz w:val="22"/>
          <w:szCs w:val="22"/>
        </w:rPr>
        <w:t xml:space="preserve"> </w:t>
      </w:r>
      <w:r w:rsidRPr="004F0F21">
        <w:rPr>
          <w:sz w:val="22"/>
          <w:szCs w:val="22"/>
        </w:rPr>
        <w:t>susp</w:t>
      </w:r>
      <w:r w:rsidRPr="004F0F21">
        <w:rPr>
          <w:spacing w:val="-1"/>
          <w:sz w:val="22"/>
          <w:szCs w:val="22"/>
        </w:rPr>
        <w:t>e</w:t>
      </w:r>
      <w:r w:rsidRPr="004F0F21">
        <w:rPr>
          <w:sz w:val="22"/>
          <w:szCs w:val="22"/>
        </w:rPr>
        <w:t>nsion</w:t>
      </w:r>
      <w:r w:rsidRPr="004F0F21">
        <w:rPr>
          <w:spacing w:val="2"/>
          <w:sz w:val="22"/>
          <w:szCs w:val="22"/>
        </w:rPr>
        <w:t xml:space="preserve"> </w:t>
      </w:r>
      <w:r w:rsidRPr="004F0F21">
        <w:rPr>
          <w:spacing w:val="-1"/>
          <w:sz w:val="22"/>
          <w:szCs w:val="22"/>
        </w:rPr>
        <w:t>a</w:t>
      </w:r>
      <w:r w:rsidRPr="004F0F21">
        <w:rPr>
          <w:sz w:val="22"/>
          <w:szCs w:val="22"/>
        </w:rPr>
        <w:t>s o</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in</w:t>
      </w:r>
      <w:r w:rsidRPr="004F0F21">
        <w:rPr>
          <w:spacing w:val="-1"/>
          <w:sz w:val="22"/>
          <w:szCs w:val="22"/>
        </w:rPr>
        <w:t>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impos</w:t>
      </w:r>
      <w:r w:rsidRPr="004F0F21">
        <w:rPr>
          <w:spacing w:val="-1"/>
          <w:sz w:val="22"/>
          <w:szCs w:val="22"/>
        </w:rPr>
        <w:t>e</w:t>
      </w:r>
      <w:r w:rsidRPr="004F0F21">
        <w:rPr>
          <w:sz w:val="22"/>
          <w:szCs w:val="22"/>
        </w:rPr>
        <w:t>d sh</w:t>
      </w:r>
      <w:r w:rsidRPr="004F0F21">
        <w:rPr>
          <w:spacing w:val="-1"/>
          <w:sz w:val="22"/>
          <w:szCs w:val="22"/>
        </w:rPr>
        <w:t>a</w:t>
      </w:r>
      <w:r w:rsidRPr="004F0F21">
        <w:rPr>
          <w:sz w:val="22"/>
          <w:szCs w:val="22"/>
        </w:rPr>
        <w:t>ll</w:t>
      </w:r>
      <w:r w:rsidRPr="004F0F21">
        <w:rPr>
          <w:spacing w:val="3"/>
          <w:sz w:val="22"/>
          <w:szCs w:val="22"/>
        </w:rPr>
        <w:t xml:space="preserve"> </w:t>
      </w:r>
      <w:r w:rsidRPr="004F0F21">
        <w:rPr>
          <w:spacing w:val="-1"/>
          <w:sz w:val="22"/>
          <w:szCs w:val="22"/>
        </w:rPr>
        <w:t>re</w:t>
      </w:r>
      <w:r w:rsidRPr="004F0F21">
        <w:rPr>
          <w:sz w:val="22"/>
          <w:szCs w:val="22"/>
        </w:rPr>
        <w:t>m</w:t>
      </w:r>
      <w:r w:rsidRPr="004F0F21">
        <w:rPr>
          <w:spacing w:val="-1"/>
          <w:sz w:val="22"/>
          <w:szCs w:val="22"/>
        </w:rPr>
        <w:t>a</w:t>
      </w:r>
      <w:r w:rsidRPr="004F0F21">
        <w:rPr>
          <w:sz w:val="22"/>
          <w:szCs w:val="22"/>
        </w:rPr>
        <w:t xml:space="preserve">in in </w:t>
      </w:r>
      <w:r w:rsidRPr="004F0F21">
        <w:rPr>
          <w:spacing w:val="-1"/>
          <w:sz w:val="22"/>
          <w:szCs w:val="22"/>
        </w:rPr>
        <w:t>ef</w:t>
      </w:r>
      <w:r w:rsidRPr="004F0F21">
        <w:rPr>
          <w:spacing w:val="2"/>
          <w:sz w:val="22"/>
          <w:szCs w:val="22"/>
        </w:rPr>
        <w:t>f</w:t>
      </w:r>
      <w:r w:rsidRPr="004F0F21">
        <w:rPr>
          <w:spacing w:val="-1"/>
          <w:sz w:val="22"/>
          <w:szCs w:val="22"/>
        </w:rPr>
        <w:t>ec</w:t>
      </w:r>
      <w:r w:rsidRPr="004F0F21">
        <w:rPr>
          <w:sz w:val="22"/>
          <w:szCs w:val="22"/>
        </w:rPr>
        <w:t>t p</w:t>
      </w:r>
      <w:r w:rsidRPr="004F0F21">
        <w:rPr>
          <w:spacing w:val="-1"/>
          <w:sz w:val="22"/>
          <w:szCs w:val="22"/>
        </w:rPr>
        <w:t>e</w:t>
      </w:r>
      <w:r w:rsidRPr="004F0F21">
        <w:rPr>
          <w:sz w:val="22"/>
          <w:szCs w:val="22"/>
        </w:rPr>
        <w:t>ndi</w:t>
      </w:r>
      <w:r w:rsidRPr="004F0F21">
        <w:rPr>
          <w:spacing w:val="2"/>
          <w:sz w:val="22"/>
          <w:szCs w:val="22"/>
        </w:rPr>
        <w:t>n</w:t>
      </w:r>
      <w:r w:rsidRPr="004F0F21">
        <w:rPr>
          <w:sz w:val="22"/>
          <w:szCs w:val="22"/>
        </w:rPr>
        <w:t>g a</w:t>
      </w:r>
      <w:r w:rsidRPr="004F0F21">
        <w:rPr>
          <w:spacing w:val="-1"/>
          <w:sz w:val="22"/>
          <w:szCs w:val="22"/>
        </w:rPr>
        <w:t xml:space="preserve"> f</w:t>
      </w:r>
      <w:r w:rsidRPr="004F0F21">
        <w:rPr>
          <w:sz w:val="22"/>
          <w:szCs w:val="22"/>
        </w:rPr>
        <w:t>in</w:t>
      </w:r>
      <w:r w:rsidRPr="004F0F21">
        <w:rPr>
          <w:spacing w:val="-1"/>
          <w:sz w:val="22"/>
          <w:szCs w:val="22"/>
        </w:rPr>
        <w:t>a</w:t>
      </w:r>
      <w:r w:rsidRPr="004F0F21">
        <w:rPr>
          <w:sz w:val="22"/>
          <w:szCs w:val="22"/>
        </w:rPr>
        <w:t>l d</w:t>
      </w:r>
      <w:r w:rsidRPr="004F0F21">
        <w:rPr>
          <w:spacing w:val="-1"/>
          <w:sz w:val="22"/>
          <w:szCs w:val="22"/>
        </w:rPr>
        <w:t>ec</w:t>
      </w:r>
      <w:r w:rsidRPr="004F0F21">
        <w:rPr>
          <w:sz w:val="22"/>
          <w:szCs w:val="22"/>
        </w:rPr>
        <w:t>ision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p>
    <w:p w14:paraId="5A8953F6" w14:textId="77777777" w:rsidR="00B54557" w:rsidRPr="004F0F21" w:rsidRDefault="00B54557">
      <w:pPr>
        <w:spacing w:line="240" w:lineRule="exact"/>
        <w:rPr>
          <w:sz w:val="22"/>
          <w:szCs w:val="22"/>
        </w:rPr>
      </w:pPr>
    </w:p>
    <w:p w14:paraId="6166DF8E" w14:textId="77777777" w:rsidR="00B54557" w:rsidRPr="004F0F21" w:rsidRDefault="00795FDD">
      <w:pPr>
        <w:ind w:left="840" w:right="176" w:hanging="720"/>
        <w:rPr>
          <w:sz w:val="22"/>
          <w:szCs w:val="22"/>
        </w:rPr>
      </w:pPr>
      <w:r w:rsidRPr="004F0F21">
        <w:rPr>
          <w:sz w:val="22"/>
          <w:szCs w:val="22"/>
        </w:rPr>
        <w:t>1</w:t>
      </w:r>
      <w:r w:rsidR="00DA0121" w:rsidRPr="004F0F21">
        <w:rPr>
          <w:sz w:val="22"/>
          <w:szCs w:val="22"/>
        </w:rPr>
        <w:t>1</w:t>
      </w:r>
      <w:r w:rsidRPr="004F0F21">
        <w:rPr>
          <w:sz w:val="22"/>
          <w:szCs w:val="22"/>
        </w:rPr>
        <w:t xml:space="preserve">.11   </w:t>
      </w:r>
      <w:r w:rsidRPr="004F0F21">
        <w:rPr>
          <w:sz w:val="22"/>
          <w:szCs w:val="22"/>
          <w:u w:val="single" w:color="000000"/>
        </w:rPr>
        <w:t>Autom</w:t>
      </w:r>
      <w:r w:rsidRPr="004F0F21">
        <w:rPr>
          <w:spacing w:val="-1"/>
          <w:sz w:val="22"/>
          <w:szCs w:val="22"/>
          <w:u w:val="single" w:color="000000"/>
        </w:rPr>
        <w:t>a</w:t>
      </w:r>
      <w:r w:rsidRPr="004F0F21">
        <w:rPr>
          <w:sz w:val="22"/>
          <w:szCs w:val="22"/>
          <w:u w:val="single" w:color="000000"/>
        </w:rPr>
        <w:t>tic</w:t>
      </w:r>
      <w:r w:rsidRPr="004F0F21">
        <w:rPr>
          <w:spacing w:val="-1"/>
          <w:sz w:val="22"/>
          <w:szCs w:val="22"/>
          <w:u w:val="single" w:color="000000"/>
        </w:rPr>
        <w:t xml:space="preserve"> </w:t>
      </w:r>
      <w:r w:rsidRPr="004F0F21">
        <w:rPr>
          <w:spacing w:val="1"/>
          <w:sz w:val="22"/>
          <w:szCs w:val="22"/>
          <w:u w:val="single" w:color="000000"/>
        </w:rPr>
        <w:t>S</w:t>
      </w:r>
      <w:r w:rsidRPr="004F0F21">
        <w:rPr>
          <w:sz w:val="22"/>
          <w:szCs w:val="22"/>
          <w:u w:val="single" w:color="000000"/>
        </w:rPr>
        <w:t>usp</w:t>
      </w:r>
      <w:r w:rsidRPr="004F0F21">
        <w:rPr>
          <w:spacing w:val="-1"/>
          <w:sz w:val="22"/>
          <w:szCs w:val="22"/>
          <w:u w:val="single" w:color="000000"/>
        </w:rPr>
        <w:t>e</w:t>
      </w:r>
      <w:r w:rsidRPr="004F0F21">
        <w:rPr>
          <w:sz w:val="22"/>
          <w:szCs w:val="22"/>
          <w:u w:val="single" w:color="000000"/>
        </w:rPr>
        <w:t>nsion or</w:t>
      </w:r>
      <w:r w:rsidRPr="004F0F21">
        <w:rPr>
          <w:spacing w:val="-1"/>
          <w:sz w:val="22"/>
          <w:szCs w:val="22"/>
          <w:u w:val="single" w:color="000000"/>
        </w:rPr>
        <w:t xml:space="preserve"> </w:t>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vo</w:t>
      </w:r>
      <w:r w:rsidRPr="004F0F21">
        <w:rPr>
          <w:spacing w:val="-1"/>
          <w:sz w:val="22"/>
          <w:szCs w:val="22"/>
          <w:u w:val="single" w:color="000000"/>
        </w:rPr>
        <w:t>ca</w:t>
      </w:r>
      <w:r w:rsidRPr="004F0F21">
        <w:rPr>
          <w:sz w:val="22"/>
          <w:szCs w:val="22"/>
          <w:u w:val="single" w:color="000000"/>
        </w:rPr>
        <w:t>tion</w:t>
      </w:r>
      <w:r w:rsidRPr="004F0F21">
        <w:rPr>
          <w:sz w:val="22"/>
          <w:szCs w:val="22"/>
        </w:rPr>
        <w:t xml:space="preserve">.  A </w:t>
      </w:r>
      <w:r w:rsidRPr="004F0F21">
        <w:rPr>
          <w:spacing w:val="1"/>
          <w:sz w:val="22"/>
          <w:szCs w:val="22"/>
        </w:rPr>
        <w:t>P</w:t>
      </w:r>
      <w:r w:rsidRPr="004F0F21">
        <w:rPr>
          <w:spacing w:val="-1"/>
          <w:sz w:val="22"/>
          <w:szCs w:val="22"/>
        </w:rPr>
        <w:t>rac</w:t>
      </w:r>
      <w:r w:rsidRPr="004F0F21">
        <w:rPr>
          <w:sz w:val="22"/>
          <w:szCs w:val="22"/>
        </w:rPr>
        <w:t>titi</w:t>
      </w:r>
      <w:r w:rsidRPr="004F0F21">
        <w:rPr>
          <w:spacing w:val="2"/>
          <w:sz w:val="22"/>
          <w:szCs w:val="22"/>
        </w:rPr>
        <w:t>o</w:t>
      </w:r>
      <w:r w:rsidRPr="004F0F21">
        <w:rPr>
          <w:sz w:val="22"/>
          <w:szCs w:val="22"/>
        </w:rPr>
        <w:t>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3"/>
          <w:sz w:val="22"/>
          <w:szCs w:val="22"/>
        </w:rPr>
        <w:t>m</w:t>
      </w:r>
      <w:r w:rsidRPr="004F0F21">
        <w:rPr>
          <w:sz w:val="22"/>
          <w:szCs w:val="22"/>
        </w:rPr>
        <w:t>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 xml:space="preserve">nd/or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sus</w:t>
      </w:r>
      <w:r w:rsidRPr="004F0F21">
        <w:rPr>
          <w:spacing w:val="2"/>
          <w:sz w:val="22"/>
          <w:szCs w:val="22"/>
        </w:rPr>
        <w:t>p</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or</w:t>
      </w:r>
      <w:r w:rsidRPr="004F0F21">
        <w:rPr>
          <w:spacing w:val="-1"/>
          <w:sz w:val="22"/>
          <w:szCs w:val="22"/>
        </w:rPr>
        <w:t xml:space="preserve"> re</w:t>
      </w:r>
      <w:r w:rsidRPr="004F0F21">
        <w:rPr>
          <w:sz w:val="22"/>
          <w:szCs w:val="22"/>
        </w:rPr>
        <w:t>vok</w:t>
      </w:r>
      <w:r w:rsidRPr="004F0F21">
        <w:rPr>
          <w:spacing w:val="-1"/>
          <w:sz w:val="22"/>
          <w:szCs w:val="22"/>
        </w:rPr>
        <w:t>e</w:t>
      </w:r>
      <w:r w:rsidRPr="004F0F21">
        <w:rPr>
          <w:sz w:val="22"/>
          <w:szCs w:val="22"/>
        </w:rPr>
        <w:t xml:space="preserve">d </w:t>
      </w:r>
      <w:r w:rsidRPr="004F0F21">
        <w:rPr>
          <w:spacing w:val="1"/>
          <w:sz w:val="22"/>
          <w:szCs w:val="22"/>
        </w:rPr>
        <w:t>i</w:t>
      </w:r>
      <w:r w:rsidRPr="004F0F21">
        <w:rPr>
          <w:sz w:val="22"/>
          <w:szCs w:val="22"/>
        </w:rPr>
        <w:t>n</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f</w:t>
      </w:r>
      <w:r w:rsidRPr="004F0F21">
        <w:rPr>
          <w:sz w:val="22"/>
          <w:szCs w:val="22"/>
        </w:rPr>
        <w:t>o</w:t>
      </w:r>
      <w:r w:rsidRPr="004F0F21">
        <w:rPr>
          <w:spacing w:val="1"/>
          <w:sz w:val="22"/>
          <w:szCs w:val="22"/>
        </w:rPr>
        <w:t>l</w:t>
      </w:r>
      <w:r w:rsidRPr="004F0F21">
        <w:rPr>
          <w:sz w:val="22"/>
          <w:szCs w:val="22"/>
        </w:rPr>
        <w:t>lowing situ</w:t>
      </w:r>
      <w:r w:rsidRPr="004F0F21">
        <w:rPr>
          <w:spacing w:val="-1"/>
          <w:sz w:val="22"/>
          <w:szCs w:val="22"/>
        </w:rPr>
        <w:t>a</w:t>
      </w:r>
      <w:r w:rsidRPr="004F0F21">
        <w:rPr>
          <w:sz w:val="22"/>
          <w:szCs w:val="22"/>
        </w:rPr>
        <w:t>tions:</w:t>
      </w:r>
    </w:p>
    <w:p w14:paraId="429B2699" w14:textId="77777777" w:rsidR="00B54557" w:rsidRPr="004F0F21" w:rsidRDefault="00B54557">
      <w:pPr>
        <w:spacing w:before="11" w:line="200" w:lineRule="exact"/>
        <w:rPr>
          <w:sz w:val="22"/>
          <w:szCs w:val="22"/>
        </w:rPr>
      </w:pPr>
    </w:p>
    <w:p w14:paraId="55249785" w14:textId="77777777" w:rsidR="00B54557" w:rsidRPr="004F0F21" w:rsidRDefault="00795FDD">
      <w:pPr>
        <w:spacing w:before="29"/>
        <w:ind w:left="84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O</w:t>
      </w:r>
      <w:r w:rsidRPr="004F0F21">
        <w:rPr>
          <w:spacing w:val="-1"/>
          <w:sz w:val="22"/>
          <w:szCs w:val="22"/>
        </w:rPr>
        <w:t>cc</w:t>
      </w:r>
      <w:r w:rsidRPr="004F0F21">
        <w:rPr>
          <w:sz w:val="22"/>
          <w:szCs w:val="22"/>
        </w:rPr>
        <w:t>u</w:t>
      </w:r>
      <w:r w:rsidRPr="004F0F21">
        <w:rPr>
          <w:spacing w:val="2"/>
          <w:sz w:val="22"/>
          <w:szCs w:val="22"/>
        </w:rPr>
        <w:t>r</w:t>
      </w:r>
      <w:r w:rsidRPr="004F0F21">
        <w:rPr>
          <w:spacing w:val="-1"/>
          <w:sz w:val="22"/>
          <w:szCs w:val="22"/>
        </w:rPr>
        <w:t>re</w:t>
      </w:r>
      <w:r w:rsidRPr="004F0F21">
        <w:rPr>
          <w:sz w:val="22"/>
          <w:szCs w:val="22"/>
        </w:rPr>
        <w:t>n</w:t>
      </w:r>
      <w:r w:rsidRPr="004F0F21">
        <w:rPr>
          <w:spacing w:val="1"/>
          <w:sz w:val="22"/>
          <w:szCs w:val="22"/>
        </w:rPr>
        <w:t>c</w:t>
      </w:r>
      <w:r w:rsidRPr="004F0F21">
        <w:rPr>
          <w:spacing w:val="-1"/>
          <w:sz w:val="22"/>
          <w:szCs w:val="22"/>
        </w:rPr>
        <w:t>e</w:t>
      </w:r>
      <w:r w:rsidRPr="004F0F21">
        <w:rPr>
          <w:sz w:val="22"/>
          <w:szCs w:val="22"/>
        </w:rPr>
        <w:t>s A</w:t>
      </w:r>
      <w:r w:rsidRPr="004F0F21">
        <w:rPr>
          <w:spacing w:val="2"/>
          <w:sz w:val="22"/>
          <w:szCs w:val="22"/>
        </w:rPr>
        <w:t>f</w:t>
      </w:r>
      <w:r w:rsidRPr="004F0F21">
        <w:rPr>
          <w:spacing w:val="-1"/>
          <w:sz w:val="22"/>
          <w:szCs w:val="22"/>
        </w:rPr>
        <w:t>fec</w:t>
      </w:r>
      <w:r w:rsidRPr="004F0F21">
        <w:rPr>
          <w:sz w:val="22"/>
          <w:szCs w:val="22"/>
        </w:rPr>
        <w:t>ti</w:t>
      </w:r>
      <w:r w:rsidRPr="004F0F21">
        <w:rPr>
          <w:spacing w:val="2"/>
          <w:sz w:val="22"/>
          <w:szCs w:val="22"/>
        </w:rPr>
        <w:t>n</w:t>
      </w:r>
      <w:r w:rsidRPr="004F0F21">
        <w:rPr>
          <w:sz w:val="22"/>
          <w:szCs w:val="22"/>
        </w:rPr>
        <w:t xml:space="preserve">g </w:t>
      </w:r>
      <w:r w:rsidRPr="004F0F21">
        <w:rPr>
          <w:spacing w:val="-3"/>
          <w:sz w:val="22"/>
          <w:szCs w:val="22"/>
        </w:rPr>
        <w:t>L</w:t>
      </w:r>
      <w:r w:rsidRPr="004F0F21">
        <w:rPr>
          <w:spacing w:val="3"/>
          <w:sz w:val="22"/>
          <w:szCs w:val="22"/>
        </w:rPr>
        <w:t>i</w:t>
      </w:r>
      <w:r w:rsidRPr="004F0F21">
        <w:rPr>
          <w:spacing w:val="-1"/>
          <w:sz w:val="22"/>
          <w:szCs w:val="22"/>
        </w:rPr>
        <w:t>ce</w:t>
      </w:r>
      <w:r w:rsidRPr="004F0F21">
        <w:rPr>
          <w:sz w:val="22"/>
          <w:szCs w:val="22"/>
        </w:rPr>
        <w:t>nsu</w:t>
      </w:r>
      <w:r w:rsidRPr="004F0F21">
        <w:rPr>
          <w:spacing w:val="-1"/>
          <w:sz w:val="22"/>
          <w:szCs w:val="22"/>
        </w:rPr>
        <w:t>re:</w:t>
      </w:r>
    </w:p>
    <w:p w14:paraId="77D59E48" w14:textId="77777777" w:rsidR="00B54557" w:rsidRPr="004F0F21" w:rsidRDefault="00B54557">
      <w:pPr>
        <w:spacing w:line="240" w:lineRule="exact"/>
        <w:rPr>
          <w:sz w:val="22"/>
          <w:szCs w:val="22"/>
        </w:rPr>
      </w:pPr>
    </w:p>
    <w:p w14:paraId="59262F9C" w14:textId="77777777" w:rsidR="00B54557" w:rsidRPr="004F0F21" w:rsidRDefault="00795FDD">
      <w:pPr>
        <w:ind w:left="2280" w:right="322"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vo</w:t>
      </w:r>
      <w:r w:rsidRPr="004F0F21">
        <w:rPr>
          <w:spacing w:val="-1"/>
          <w:sz w:val="22"/>
          <w:szCs w:val="22"/>
          <w:u w:val="single" w:color="000000"/>
        </w:rPr>
        <w:t>ca</w:t>
      </w:r>
      <w:r w:rsidRPr="004F0F21">
        <w:rPr>
          <w:sz w:val="22"/>
          <w:szCs w:val="22"/>
          <w:u w:val="single" w:color="000000"/>
        </w:rPr>
        <w:t>tion</w:t>
      </w:r>
      <w:r w:rsidRPr="004F0F21">
        <w:rPr>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a</w:t>
      </w:r>
      <w:r w:rsidRPr="004F0F21">
        <w:rPr>
          <w:spacing w:val="-1"/>
          <w:sz w:val="22"/>
          <w:szCs w:val="22"/>
        </w:rPr>
        <w:t xml:space="preserve"> </w:t>
      </w:r>
      <w:r w:rsidRPr="004F0F21">
        <w:rPr>
          <w:spacing w:val="1"/>
          <w:sz w:val="22"/>
          <w:szCs w:val="22"/>
        </w:rPr>
        <w:t>P</w:t>
      </w:r>
      <w:r w:rsidRPr="004F0F21">
        <w:rPr>
          <w:spacing w:val="-1"/>
          <w:sz w:val="22"/>
          <w:szCs w:val="22"/>
        </w:rPr>
        <w:t>ra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s li</w:t>
      </w:r>
      <w:r w:rsidRPr="004F0F21">
        <w:rPr>
          <w:spacing w:val="-1"/>
          <w:sz w:val="22"/>
          <w:szCs w:val="22"/>
        </w:rPr>
        <w:t>ce</w:t>
      </w:r>
      <w:r w:rsidRPr="004F0F21">
        <w:rPr>
          <w:sz w:val="22"/>
          <w:szCs w:val="22"/>
        </w:rPr>
        <w:t>nse</w:t>
      </w:r>
      <w:r w:rsidRPr="004F0F21">
        <w:rPr>
          <w:spacing w:val="-1"/>
          <w:sz w:val="22"/>
          <w:szCs w:val="22"/>
        </w:rPr>
        <w:t xml:space="preserve"> </w:t>
      </w:r>
      <w:r w:rsidRPr="004F0F21">
        <w:rPr>
          <w:sz w:val="22"/>
          <w:szCs w:val="22"/>
        </w:rPr>
        <w:t>to 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in </w:t>
      </w:r>
      <w:r w:rsidR="00C47569" w:rsidRPr="004F0F21">
        <w:rPr>
          <w:sz w:val="22"/>
          <w:szCs w:val="22"/>
        </w:rPr>
        <w:t>Oklahoma</w:t>
      </w:r>
      <w:r w:rsidRPr="004F0F21">
        <w:rPr>
          <w:sz w:val="22"/>
          <w:szCs w:val="22"/>
        </w:rPr>
        <w:t xml:space="preserve"> is </w:t>
      </w:r>
      <w:r w:rsidRPr="004F0F21">
        <w:rPr>
          <w:spacing w:val="-1"/>
          <w:sz w:val="22"/>
          <w:szCs w:val="22"/>
        </w:rPr>
        <w:t>re</w:t>
      </w:r>
      <w:r w:rsidRPr="004F0F21">
        <w:rPr>
          <w:sz w:val="22"/>
          <w:szCs w:val="22"/>
        </w:rPr>
        <w:t>vok</w:t>
      </w:r>
      <w:r w:rsidRPr="004F0F21">
        <w:rPr>
          <w:spacing w:val="-1"/>
          <w:sz w:val="22"/>
          <w:szCs w:val="22"/>
        </w:rPr>
        <w:t>e</w:t>
      </w:r>
      <w:r w:rsidRPr="004F0F21">
        <w:rPr>
          <w:sz w:val="22"/>
          <w:szCs w:val="22"/>
        </w:rPr>
        <w:t>d, 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pacing w:val="2"/>
          <w:sz w:val="22"/>
          <w:szCs w:val="22"/>
        </w:rPr>
        <w:t>r</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pacing w:val="3"/>
          <w:sz w:val="22"/>
          <w:szCs w:val="22"/>
        </w:rPr>
        <w:t>s</w:t>
      </w:r>
      <w:r w:rsidRPr="004F0F21">
        <w:rPr>
          <w:sz w:val="22"/>
          <w:szCs w:val="22"/>
        </w:rPr>
        <w:t xml:space="preserve">hip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imm</w:t>
      </w:r>
      <w:r w:rsidRPr="004F0F21">
        <w:rPr>
          <w:spacing w:val="1"/>
          <w:sz w:val="22"/>
          <w:szCs w:val="22"/>
        </w:rPr>
        <w:t>e</w:t>
      </w:r>
      <w:r w:rsidRPr="004F0F21">
        <w:rPr>
          <w:sz w:val="22"/>
          <w:szCs w:val="22"/>
        </w:rPr>
        <w:t>d</w:t>
      </w:r>
      <w:r w:rsidRPr="004F0F21">
        <w:rPr>
          <w:spacing w:val="1"/>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ti</w:t>
      </w:r>
      <w:r w:rsidRPr="004F0F21">
        <w:rPr>
          <w:spacing w:val="-1"/>
          <w:sz w:val="22"/>
          <w:szCs w:val="22"/>
        </w:rPr>
        <w:t>ca</w:t>
      </w:r>
      <w:r w:rsidRPr="004F0F21">
        <w:rPr>
          <w:sz w:val="22"/>
          <w:szCs w:val="22"/>
        </w:rPr>
        <w:t>l</w:t>
      </w:r>
      <w:r w:rsidRPr="004F0F21">
        <w:rPr>
          <w:spacing w:val="5"/>
          <w:sz w:val="22"/>
          <w:szCs w:val="22"/>
        </w:rPr>
        <w:t>l</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vok</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s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w:t>
      </w:r>
      <w:r w:rsidRPr="004F0F21">
        <w:rPr>
          <w:spacing w:val="-1"/>
          <w:sz w:val="22"/>
          <w:szCs w:val="22"/>
        </w:rPr>
        <w:t>a</w:t>
      </w:r>
      <w:r w:rsidRPr="004F0F21">
        <w:rPr>
          <w:sz w:val="22"/>
          <w:szCs w:val="22"/>
        </w:rPr>
        <w:t>te of</w:t>
      </w:r>
      <w:r w:rsidRPr="004F0F21">
        <w:rPr>
          <w:spacing w:val="-1"/>
          <w:sz w:val="22"/>
          <w:szCs w:val="22"/>
        </w:rPr>
        <w:t xml:space="preserve"> </w:t>
      </w:r>
      <w:r w:rsidRPr="004F0F21">
        <w:rPr>
          <w:sz w:val="22"/>
          <w:szCs w:val="22"/>
        </w:rPr>
        <w:t>li</w:t>
      </w:r>
      <w:r w:rsidRPr="004F0F21">
        <w:rPr>
          <w:spacing w:val="-1"/>
          <w:sz w:val="22"/>
          <w:szCs w:val="22"/>
        </w:rPr>
        <w:t>ce</w:t>
      </w:r>
      <w:r w:rsidRPr="004F0F21">
        <w:rPr>
          <w:sz w:val="22"/>
          <w:szCs w:val="22"/>
        </w:rPr>
        <w:t>nse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vo</w:t>
      </w:r>
      <w:r w:rsidRPr="004F0F21">
        <w:rPr>
          <w:spacing w:val="-1"/>
          <w:sz w:val="22"/>
          <w:szCs w:val="22"/>
        </w:rPr>
        <w:t>ca</w:t>
      </w:r>
      <w:r w:rsidRPr="004F0F21">
        <w:rPr>
          <w:sz w:val="22"/>
          <w:szCs w:val="22"/>
        </w:rPr>
        <w:t>tion.</w:t>
      </w:r>
    </w:p>
    <w:p w14:paraId="28FD4C77" w14:textId="77777777" w:rsidR="00B54557" w:rsidRPr="004F0F21" w:rsidRDefault="00B54557">
      <w:pPr>
        <w:spacing w:line="240" w:lineRule="exact"/>
        <w:rPr>
          <w:sz w:val="22"/>
          <w:szCs w:val="22"/>
        </w:rPr>
      </w:pPr>
    </w:p>
    <w:p w14:paraId="186B2E13" w14:textId="77777777" w:rsidR="00B54557" w:rsidRPr="004F0F21" w:rsidRDefault="00795FDD" w:rsidP="0009368C">
      <w:pPr>
        <w:ind w:left="2280" w:right="91"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st</w:t>
      </w:r>
      <w:r w:rsidRPr="004F0F21">
        <w:rPr>
          <w:spacing w:val="-1"/>
          <w:sz w:val="22"/>
          <w:szCs w:val="22"/>
          <w:u w:val="single" w:color="000000"/>
        </w:rPr>
        <w:t>r</w:t>
      </w:r>
      <w:r w:rsidRPr="004F0F21">
        <w:rPr>
          <w:sz w:val="22"/>
          <w:szCs w:val="22"/>
          <w:u w:val="single" w:color="000000"/>
        </w:rPr>
        <w:t>i</w:t>
      </w:r>
      <w:r w:rsidRPr="004F0F21">
        <w:rPr>
          <w:spacing w:val="-1"/>
          <w:sz w:val="22"/>
          <w:szCs w:val="22"/>
          <w:u w:val="single" w:color="000000"/>
        </w:rPr>
        <w:t>c</w:t>
      </w:r>
      <w:r w:rsidRPr="004F0F21">
        <w:rPr>
          <w:sz w:val="22"/>
          <w:szCs w:val="22"/>
          <w:u w:val="single" w:color="000000"/>
        </w:rPr>
        <w:t>tion</w:t>
      </w:r>
      <w:r w:rsidRPr="004F0F21">
        <w:rPr>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a</w:t>
      </w:r>
      <w:r w:rsidRPr="004F0F21">
        <w:rPr>
          <w:spacing w:val="-1"/>
          <w:sz w:val="22"/>
          <w:szCs w:val="22"/>
        </w:rPr>
        <w:t xml:space="preserve"> </w:t>
      </w:r>
      <w:r w:rsidRPr="004F0F21">
        <w:rPr>
          <w:spacing w:val="1"/>
          <w:sz w:val="22"/>
          <w:szCs w:val="22"/>
        </w:rPr>
        <w:t>P</w:t>
      </w:r>
      <w:r w:rsidRPr="004F0F21">
        <w:rPr>
          <w:spacing w:val="-1"/>
          <w:sz w:val="22"/>
          <w:szCs w:val="22"/>
        </w:rPr>
        <w:t>ra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s li</w:t>
      </w:r>
      <w:r w:rsidRPr="004F0F21">
        <w:rPr>
          <w:spacing w:val="-1"/>
          <w:sz w:val="22"/>
          <w:szCs w:val="22"/>
        </w:rPr>
        <w:t>ce</w:t>
      </w:r>
      <w:r w:rsidRPr="004F0F21">
        <w:rPr>
          <w:sz w:val="22"/>
          <w:szCs w:val="22"/>
        </w:rPr>
        <w:t>nse</w:t>
      </w:r>
      <w:r w:rsidRPr="004F0F21">
        <w:rPr>
          <w:spacing w:val="-1"/>
          <w:sz w:val="22"/>
          <w:szCs w:val="22"/>
        </w:rPr>
        <w:t xml:space="preserve"> </w:t>
      </w:r>
      <w:r w:rsidRPr="004F0F21">
        <w:rPr>
          <w:sz w:val="22"/>
          <w:szCs w:val="22"/>
        </w:rPr>
        <w:t>to 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in </w:t>
      </w:r>
      <w:r w:rsidR="00C47569" w:rsidRPr="004F0F21">
        <w:rPr>
          <w:sz w:val="22"/>
          <w:szCs w:val="22"/>
        </w:rPr>
        <w:t>Oklahoma</w:t>
      </w:r>
      <w:r w:rsidRPr="004F0F21">
        <w:rPr>
          <w:sz w:val="22"/>
          <w:szCs w:val="22"/>
        </w:rPr>
        <w:t xml:space="preserve"> is limit</w:t>
      </w:r>
      <w:r w:rsidRPr="004F0F21">
        <w:rPr>
          <w:spacing w:val="-1"/>
          <w:sz w:val="22"/>
          <w:szCs w:val="22"/>
        </w:rPr>
        <w:t>e</w:t>
      </w:r>
      <w:r w:rsidRPr="004F0F21">
        <w:rPr>
          <w:sz w:val="22"/>
          <w:szCs w:val="22"/>
        </w:rPr>
        <w:t>d or</w:t>
      </w:r>
      <w:r w:rsidRPr="004F0F21">
        <w:rPr>
          <w:spacing w:val="-1"/>
          <w:sz w:val="22"/>
          <w:szCs w:val="22"/>
        </w:rPr>
        <w:t xml:space="preserve"> 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d, those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th</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s b</w:t>
      </w:r>
      <w:r w:rsidRPr="004F0F21">
        <w:rPr>
          <w:spacing w:val="-1"/>
          <w:sz w:val="22"/>
          <w:szCs w:val="22"/>
        </w:rPr>
        <w:t>een</w:t>
      </w:r>
      <w:r w:rsidR="0009368C" w:rsidRPr="004F0F21">
        <w:rPr>
          <w:spacing w:val="-1"/>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d th</w:t>
      </w:r>
      <w:r w:rsidRPr="004F0F21">
        <w:rPr>
          <w:spacing w:val="-1"/>
          <w:sz w:val="22"/>
          <w:szCs w:val="22"/>
        </w:rPr>
        <w:t>a</w:t>
      </w:r>
      <w:r w:rsidRPr="004F0F21">
        <w:rPr>
          <w:sz w:val="22"/>
          <w:szCs w:val="22"/>
        </w:rPr>
        <w:t xml:space="preserve">t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within 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ope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limit</w:t>
      </w:r>
      <w:r w:rsidRPr="004F0F21">
        <w:rPr>
          <w:spacing w:val="-1"/>
          <w:sz w:val="22"/>
          <w:szCs w:val="22"/>
        </w:rPr>
        <w:t>a</w:t>
      </w:r>
      <w:r w:rsidRPr="004F0F21">
        <w:rPr>
          <w:sz w:val="22"/>
          <w:szCs w:val="22"/>
        </w:rPr>
        <w:t>tion</w:t>
      </w:r>
      <w:r w:rsidRPr="004F0F21">
        <w:rPr>
          <w:spacing w:val="-2"/>
          <w:sz w:val="22"/>
          <w:szCs w:val="22"/>
        </w:rPr>
        <w:t xml:space="preserve"> </w:t>
      </w:r>
      <w:r w:rsidRPr="004F0F21">
        <w:rPr>
          <w:sz w:val="22"/>
          <w:szCs w:val="22"/>
        </w:rPr>
        <w:t>or</w:t>
      </w:r>
      <w:r w:rsidRPr="004F0F21">
        <w:rPr>
          <w:spacing w:val="-1"/>
          <w:sz w:val="22"/>
          <w:szCs w:val="22"/>
        </w:rPr>
        <w:t xml:space="preserve"> 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 xml:space="preserve">tion </w:t>
      </w:r>
      <w:r w:rsidRPr="004F0F21">
        <w:rPr>
          <w:spacing w:val="-1"/>
          <w:sz w:val="22"/>
          <w:szCs w:val="22"/>
        </w:rPr>
        <w:t>a</w:t>
      </w:r>
      <w:r w:rsidRPr="004F0F21">
        <w:rPr>
          <w:spacing w:val="2"/>
          <w:sz w:val="22"/>
          <w:szCs w:val="22"/>
        </w:rPr>
        <w:t>r</w:t>
      </w:r>
      <w:r w:rsidRPr="004F0F21">
        <w:rPr>
          <w:sz w:val="22"/>
          <w:szCs w:val="22"/>
        </w:rPr>
        <w:t>e simil</w:t>
      </w:r>
      <w:r w:rsidRPr="004F0F21">
        <w:rPr>
          <w:spacing w:val="-1"/>
          <w:sz w:val="22"/>
          <w:szCs w:val="22"/>
        </w:rPr>
        <w:t>ar</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ti</w:t>
      </w:r>
      <w:r w:rsidRPr="004F0F21">
        <w:rPr>
          <w:spacing w:val="-1"/>
          <w:sz w:val="22"/>
          <w:szCs w:val="22"/>
        </w:rPr>
        <w:t>ca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limit</w:t>
      </w:r>
      <w:r w:rsidRPr="004F0F21">
        <w:rPr>
          <w:spacing w:val="-1"/>
          <w:sz w:val="22"/>
          <w:szCs w:val="22"/>
        </w:rPr>
        <w:t>e</w:t>
      </w:r>
      <w:r w:rsidRPr="004F0F21">
        <w:rPr>
          <w:sz w:val="22"/>
          <w:szCs w:val="22"/>
        </w:rPr>
        <w:t>d or</w:t>
      </w:r>
      <w:r w:rsidRPr="004F0F21">
        <w:rPr>
          <w:spacing w:val="-1"/>
          <w:sz w:val="22"/>
          <w:szCs w:val="22"/>
        </w:rPr>
        <w:t xml:space="preserve"> 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s of</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d</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l</w:t>
      </w:r>
      <w:r w:rsidRPr="004F0F21">
        <w:rPr>
          <w:spacing w:val="1"/>
          <w:sz w:val="22"/>
          <w:szCs w:val="22"/>
        </w:rPr>
        <w:t>ic</w:t>
      </w:r>
      <w:r w:rsidRPr="004F0F21">
        <w:rPr>
          <w:spacing w:val="-1"/>
          <w:sz w:val="22"/>
          <w:szCs w:val="22"/>
        </w:rPr>
        <w:t>e</w:t>
      </w:r>
      <w:r w:rsidRPr="004F0F21">
        <w:rPr>
          <w:sz w:val="22"/>
          <w:szCs w:val="22"/>
        </w:rPr>
        <w:t>nse limit</w:t>
      </w:r>
      <w:r w:rsidRPr="004F0F21">
        <w:rPr>
          <w:spacing w:val="-1"/>
          <w:sz w:val="22"/>
          <w:szCs w:val="22"/>
        </w:rPr>
        <w:t>a</w:t>
      </w:r>
      <w:r w:rsidRPr="004F0F21">
        <w:rPr>
          <w:sz w:val="22"/>
          <w:szCs w:val="22"/>
        </w:rPr>
        <w:t>tion or</w:t>
      </w:r>
      <w:r w:rsidRPr="004F0F21">
        <w:rPr>
          <w:spacing w:val="-1"/>
          <w:sz w:val="22"/>
          <w:szCs w:val="22"/>
        </w:rPr>
        <w:t xml:space="preserve"> 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tion.</w:t>
      </w:r>
    </w:p>
    <w:p w14:paraId="62D35542" w14:textId="77777777" w:rsidR="00B54557" w:rsidRPr="004F0F21" w:rsidRDefault="00B54557">
      <w:pPr>
        <w:spacing w:before="11" w:line="200" w:lineRule="exact"/>
        <w:rPr>
          <w:sz w:val="22"/>
          <w:szCs w:val="22"/>
        </w:rPr>
      </w:pPr>
    </w:p>
    <w:p w14:paraId="607AB451" w14:textId="77777777" w:rsidR="00B54557" w:rsidRPr="004F0F21" w:rsidRDefault="00795FDD">
      <w:pPr>
        <w:spacing w:before="29"/>
        <w:ind w:left="2280" w:right="555"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pacing w:val="1"/>
          <w:sz w:val="22"/>
          <w:szCs w:val="22"/>
          <w:u w:val="single" w:color="000000"/>
        </w:rPr>
        <w:t>S</w:t>
      </w:r>
      <w:r w:rsidRPr="004F0F21">
        <w:rPr>
          <w:sz w:val="22"/>
          <w:szCs w:val="22"/>
          <w:u w:val="single" w:color="000000"/>
        </w:rPr>
        <w:t>usp</w:t>
      </w:r>
      <w:r w:rsidRPr="004F0F21">
        <w:rPr>
          <w:spacing w:val="-1"/>
          <w:sz w:val="22"/>
          <w:szCs w:val="22"/>
          <w:u w:val="single" w:color="000000"/>
        </w:rPr>
        <w:t>e</w:t>
      </w:r>
      <w:r w:rsidRPr="004F0F21">
        <w:rPr>
          <w:sz w:val="22"/>
          <w:szCs w:val="22"/>
          <w:u w:val="single" w:color="000000"/>
        </w:rPr>
        <w:t>nsion</w:t>
      </w:r>
      <w:r w:rsidRPr="004F0F21">
        <w:rPr>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 li</w:t>
      </w:r>
      <w:r w:rsidRPr="004F0F21">
        <w:rPr>
          <w:spacing w:val="-1"/>
          <w:sz w:val="22"/>
          <w:szCs w:val="22"/>
        </w:rPr>
        <w:t>ce</w:t>
      </w:r>
      <w:r w:rsidRPr="004F0F21">
        <w:rPr>
          <w:sz w:val="22"/>
          <w:szCs w:val="22"/>
        </w:rPr>
        <w:t>nse</w:t>
      </w:r>
      <w:r w:rsidRPr="004F0F21">
        <w:rPr>
          <w:spacing w:val="-1"/>
          <w:sz w:val="22"/>
          <w:szCs w:val="22"/>
        </w:rPr>
        <w:t xml:space="preserve"> </w:t>
      </w:r>
      <w:r w:rsidRPr="004F0F21">
        <w:rPr>
          <w:sz w:val="22"/>
          <w:szCs w:val="22"/>
        </w:rPr>
        <w:t>to p</w:t>
      </w:r>
      <w:r w:rsidRPr="004F0F21">
        <w:rPr>
          <w:spacing w:val="2"/>
          <w:sz w:val="22"/>
          <w:szCs w:val="22"/>
        </w:rPr>
        <w:t>r</w:t>
      </w:r>
      <w:r w:rsidRPr="004F0F21">
        <w:rPr>
          <w:spacing w:val="-1"/>
          <w:sz w:val="22"/>
          <w:szCs w:val="22"/>
        </w:rPr>
        <w:t>a</w:t>
      </w:r>
      <w:r w:rsidRPr="004F0F21">
        <w:rPr>
          <w:spacing w:val="1"/>
          <w:sz w:val="22"/>
          <w:szCs w:val="22"/>
        </w:rPr>
        <w:t>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in </w:t>
      </w:r>
      <w:r w:rsidR="00C47569" w:rsidRPr="004F0F21">
        <w:rPr>
          <w:sz w:val="22"/>
          <w:szCs w:val="22"/>
        </w:rPr>
        <w:t>Oklahoma</w:t>
      </w:r>
      <w:r w:rsidRPr="004F0F21">
        <w:rPr>
          <w:sz w:val="22"/>
          <w:szCs w:val="22"/>
        </w:rPr>
        <w:t xml:space="preserve"> is susp</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d,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ti</w:t>
      </w:r>
      <w:r w:rsidRPr="004F0F21">
        <w:rPr>
          <w:spacing w:val="-1"/>
          <w:sz w:val="22"/>
          <w:szCs w:val="22"/>
        </w:rPr>
        <w:t>ca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sus</w:t>
      </w:r>
      <w:r w:rsidRPr="004F0F21">
        <w:rPr>
          <w:spacing w:val="2"/>
          <w:sz w:val="22"/>
          <w:szCs w:val="22"/>
        </w:rPr>
        <w:t>p</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 xml:space="preserve">d </w:t>
      </w:r>
      <w:r w:rsidRPr="004F0F21">
        <w:rPr>
          <w:spacing w:val="1"/>
          <w:sz w:val="22"/>
          <w:szCs w:val="22"/>
        </w:rPr>
        <w:t>e</w:t>
      </w:r>
      <w:r w:rsidRPr="004F0F21">
        <w:rPr>
          <w:spacing w:val="-1"/>
          <w:sz w:val="22"/>
          <w:szCs w:val="22"/>
        </w:rPr>
        <w:t>ff</w:t>
      </w:r>
      <w:r w:rsidRPr="004F0F21">
        <w:rPr>
          <w:spacing w:val="1"/>
          <w:sz w:val="22"/>
          <w:szCs w:val="22"/>
        </w:rPr>
        <w:t>e</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 xml:space="preserve">upon </w:t>
      </w:r>
      <w:r w:rsidRPr="004F0F21">
        <w:rPr>
          <w:spacing w:val="-1"/>
          <w:sz w:val="22"/>
          <w:szCs w:val="22"/>
        </w:rPr>
        <w:t>a</w:t>
      </w:r>
      <w:r w:rsidRPr="004F0F21">
        <w:rPr>
          <w:sz w:val="22"/>
          <w:szCs w:val="22"/>
        </w:rPr>
        <w:t xml:space="preserve">nd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 t</w:t>
      </w:r>
      <w:r w:rsidRPr="004F0F21">
        <w:rPr>
          <w:spacing w:val="-1"/>
          <w:sz w:val="22"/>
          <w:szCs w:val="22"/>
        </w:rPr>
        <w:t>er</w:t>
      </w:r>
      <w:r w:rsidRPr="004F0F21">
        <w:rPr>
          <w:sz w:val="22"/>
          <w:szCs w:val="22"/>
        </w:rPr>
        <w:t>m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nsion.</w:t>
      </w:r>
    </w:p>
    <w:p w14:paraId="5E64847B" w14:textId="77777777" w:rsidR="00B54557" w:rsidRPr="004F0F21" w:rsidRDefault="00B54557">
      <w:pPr>
        <w:spacing w:line="240" w:lineRule="exact"/>
        <w:rPr>
          <w:sz w:val="22"/>
          <w:szCs w:val="22"/>
        </w:rPr>
      </w:pPr>
    </w:p>
    <w:p w14:paraId="513B4297" w14:textId="77777777" w:rsidR="00B54557" w:rsidRPr="004F0F21" w:rsidRDefault="00795FDD">
      <w:pPr>
        <w:ind w:left="2280" w:right="146" w:hanging="72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pacing w:val="1"/>
          <w:sz w:val="22"/>
          <w:szCs w:val="22"/>
          <w:u w:val="single" w:color="000000"/>
        </w:rPr>
        <w:t>P</w:t>
      </w:r>
      <w:r w:rsidRPr="004F0F21">
        <w:rPr>
          <w:spacing w:val="-1"/>
          <w:sz w:val="22"/>
          <w:szCs w:val="22"/>
          <w:u w:val="single" w:color="000000"/>
        </w:rPr>
        <w:t>r</w:t>
      </w:r>
      <w:r w:rsidRPr="004F0F21">
        <w:rPr>
          <w:sz w:val="22"/>
          <w:szCs w:val="22"/>
          <w:u w:val="single" w:color="000000"/>
        </w:rPr>
        <w:t>ob</w:t>
      </w:r>
      <w:r w:rsidRPr="004F0F21">
        <w:rPr>
          <w:spacing w:val="-1"/>
          <w:sz w:val="22"/>
          <w:szCs w:val="22"/>
          <w:u w:val="single" w:color="000000"/>
        </w:rPr>
        <w:t>a</w:t>
      </w:r>
      <w:r w:rsidRPr="004F0F21">
        <w:rPr>
          <w:sz w:val="22"/>
          <w:szCs w:val="22"/>
          <w:u w:val="single" w:color="000000"/>
        </w:rPr>
        <w:t>tion</w:t>
      </w:r>
      <w:r w:rsidRPr="004F0F21">
        <w:rPr>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is pl</w:t>
      </w:r>
      <w:r w:rsidRPr="004F0F21">
        <w:rPr>
          <w:spacing w:val="-1"/>
          <w:sz w:val="22"/>
          <w:szCs w:val="22"/>
        </w:rPr>
        <w:t>ace</w:t>
      </w:r>
      <w:r w:rsidRPr="004F0F21">
        <w:rPr>
          <w:sz w:val="22"/>
          <w:szCs w:val="22"/>
        </w:rPr>
        <w:t>d on p</w:t>
      </w:r>
      <w:r w:rsidRPr="004F0F21">
        <w:rPr>
          <w:spacing w:val="-1"/>
          <w:sz w:val="22"/>
          <w:szCs w:val="22"/>
        </w:rPr>
        <w:t>r</w:t>
      </w:r>
      <w:r w:rsidRPr="004F0F21">
        <w:rPr>
          <w:sz w:val="22"/>
          <w:szCs w:val="22"/>
        </w:rPr>
        <w:t>o</w:t>
      </w:r>
      <w:r w:rsidRPr="004F0F21">
        <w:rPr>
          <w:spacing w:val="2"/>
          <w:sz w:val="22"/>
          <w:szCs w:val="22"/>
        </w:rPr>
        <w:t>b</w:t>
      </w:r>
      <w:r w:rsidRPr="004F0F21">
        <w:rPr>
          <w:spacing w:val="-1"/>
          <w:sz w:val="22"/>
          <w:szCs w:val="22"/>
        </w:rPr>
        <w:t>a</w:t>
      </w:r>
      <w:r w:rsidRPr="004F0F21">
        <w:rPr>
          <w:sz w:val="22"/>
          <w:szCs w:val="22"/>
        </w:rPr>
        <w:t xml:space="preserve">tion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li</w:t>
      </w:r>
      <w:r w:rsidRPr="004F0F21">
        <w:rPr>
          <w:spacing w:val="-1"/>
          <w:sz w:val="22"/>
          <w:szCs w:val="22"/>
        </w:rPr>
        <w:t>ce</w:t>
      </w:r>
      <w:r w:rsidRPr="004F0F21">
        <w:rPr>
          <w:sz w:val="22"/>
          <w:szCs w:val="22"/>
        </w:rPr>
        <w:t>nsing</w:t>
      </w:r>
      <w:r w:rsidRPr="004F0F21">
        <w:rPr>
          <w:spacing w:val="-2"/>
          <w:sz w:val="22"/>
          <w:szCs w:val="22"/>
        </w:rPr>
        <w:t xml:space="preserve"> </w:t>
      </w:r>
      <w:r w:rsidRPr="004F0F21">
        <w:rPr>
          <w:spacing w:val="-1"/>
          <w:sz w:val="22"/>
          <w:szCs w:val="22"/>
        </w:rPr>
        <w:t>a</w:t>
      </w:r>
      <w:r w:rsidRPr="004F0F21">
        <w:rPr>
          <w:sz w:val="22"/>
          <w:szCs w:val="22"/>
        </w:rPr>
        <w:t>uth</w:t>
      </w:r>
      <w:r w:rsidRPr="004F0F21">
        <w:rPr>
          <w:spacing w:val="2"/>
          <w:sz w:val="22"/>
          <w:szCs w:val="22"/>
        </w:rPr>
        <w:t>o</w:t>
      </w:r>
      <w:r w:rsidRPr="004F0F21">
        <w:rPr>
          <w:spacing w:val="-1"/>
          <w:sz w:val="22"/>
          <w:szCs w:val="22"/>
        </w:rPr>
        <w:t>r</w:t>
      </w:r>
      <w:r w:rsidRPr="004F0F21">
        <w:rPr>
          <w:sz w:val="22"/>
          <w:szCs w:val="22"/>
        </w:rPr>
        <w:t>i</w:t>
      </w:r>
      <w:r w:rsidRPr="004F0F21">
        <w:rPr>
          <w:spacing w:val="3"/>
          <w:sz w:val="22"/>
          <w:szCs w:val="22"/>
        </w:rPr>
        <w:t>t</w:t>
      </w:r>
      <w:r w:rsidRPr="004F0F21">
        <w:rPr>
          <w:spacing w:val="-5"/>
          <w:sz w:val="22"/>
          <w:szCs w:val="22"/>
        </w:rPr>
        <w:t>y</w:t>
      </w:r>
      <w:r w:rsidRPr="004F0F21">
        <w:rPr>
          <w:sz w:val="22"/>
          <w:szCs w:val="22"/>
        </w:rPr>
        <w:t>, the</w:t>
      </w:r>
      <w:r w:rsidRPr="004F0F21">
        <w:rPr>
          <w:spacing w:val="-1"/>
          <w:sz w:val="22"/>
          <w:szCs w:val="22"/>
        </w:rPr>
        <w:t xml:space="preserve"> </w:t>
      </w:r>
      <w:r w:rsidRPr="004F0F21">
        <w:rPr>
          <w:spacing w:val="3"/>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voting </w:t>
      </w:r>
      <w:r w:rsidRPr="004F0F21">
        <w:rPr>
          <w:spacing w:val="-1"/>
          <w:sz w:val="22"/>
          <w:szCs w:val="22"/>
        </w:rPr>
        <w:t>a</w:t>
      </w:r>
      <w:r w:rsidRPr="004F0F21">
        <w:rPr>
          <w:sz w:val="22"/>
          <w:szCs w:val="22"/>
        </w:rPr>
        <w:t xml:space="preserve">nd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ce-</w:t>
      </w:r>
      <w:r w:rsidRPr="004F0F21">
        <w:rPr>
          <w:sz w:val="22"/>
          <w:szCs w:val="22"/>
        </w:rPr>
        <w:t>holdi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ar</w:t>
      </w:r>
      <w:r w:rsidRPr="004F0F21">
        <w:rPr>
          <w:sz w:val="22"/>
          <w:szCs w:val="22"/>
        </w:rPr>
        <w:t>e</w:t>
      </w:r>
      <w:r w:rsidRPr="004F0F21">
        <w:rPr>
          <w:spacing w:val="-1"/>
          <w:sz w:val="22"/>
          <w:szCs w:val="22"/>
        </w:rPr>
        <w:t xml:space="preserve"> a</w:t>
      </w:r>
      <w:r w:rsidRPr="004F0F21">
        <w:rPr>
          <w:sz w:val="22"/>
          <w:szCs w:val="22"/>
        </w:rPr>
        <w:t>utom</w:t>
      </w:r>
      <w:r w:rsidRPr="004F0F21">
        <w:rPr>
          <w:spacing w:val="-1"/>
          <w:sz w:val="22"/>
          <w:szCs w:val="22"/>
        </w:rPr>
        <w:t>a</w:t>
      </w:r>
      <w:r w:rsidRPr="004F0F21">
        <w:rPr>
          <w:sz w:val="22"/>
          <w:szCs w:val="22"/>
        </w:rPr>
        <w:t>ti</w:t>
      </w:r>
      <w:r w:rsidRPr="004F0F21">
        <w:rPr>
          <w:spacing w:val="1"/>
          <w:sz w:val="22"/>
          <w:szCs w:val="22"/>
        </w:rPr>
        <w:t>c</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sus</w:t>
      </w:r>
      <w:r w:rsidRPr="004F0F21">
        <w:rPr>
          <w:spacing w:val="2"/>
          <w:sz w:val="22"/>
          <w:szCs w:val="22"/>
        </w:rPr>
        <w:t>p</w:t>
      </w:r>
      <w:r w:rsidRPr="004F0F21">
        <w:rPr>
          <w:spacing w:val="-1"/>
          <w:sz w:val="22"/>
          <w:szCs w:val="22"/>
        </w:rPr>
        <w:t>e</w:t>
      </w:r>
      <w:r w:rsidRPr="004F0F21">
        <w:rPr>
          <w:spacing w:val="2"/>
          <w:sz w:val="22"/>
          <w:szCs w:val="22"/>
        </w:rPr>
        <w:t>n</w:t>
      </w:r>
      <w:r w:rsidRPr="004F0F21">
        <w:rPr>
          <w:sz w:val="22"/>
          <w:szCs w:val="22"/>
        </w:rPr>
        <w:t>d</w:t>
      </w:r>
      <w:r w:rsidRPr="004F0F21">
        <w:rPr>
          <w:spacing w:val="-1"/>
          <w:sz w:val="22"/>
          <w:szCs w:val="22"/>
        </w:rPr>
        <w:t>e</w:t>
      </w:r>
      <w:r w:rsidRPr="004F0F21">
        <w:rPr>
          <w:sz w:val="22"/>
          <w:szCs w:val="22"/>
        </w:rPr>
        <w:t xml:space="preserve">d </w:t>
      </w:r>
      <w:r w:rsidRPr="004F0F21">
        <w:rPr>
          <w:spacing w:val="-1"/>
          <w:sz w:val="22"/>
          <w:szCs w:val="22"/>
        </w:rPr>
        <w:t>ef</w:t>
      </w:r>
      <w:r w:rsidRPr="004F0F21">
        <w:rPr>
          <w:spacing w:val="2"/>
          <w:sz w:val="22"/>
          <w:szCs w:val="22"/>
        </w:rPr>
        <w:t>f</w:t>
      </w:r>
      <w:r w:rsidRPr="004F0F21">
        <w:rPr>
          <w:spacing w:val="-1"/>
          <w:sz w:val="22"/>
          <w:szCs w:val="22"/>
        </w:rPr>
        <w:t>ec</w:t>
      </w:r>
      <w:r w:rsidRPr="004F0F21">
        <w:rPr>
          <w:sz w:val="22"/>
          <w:szCs w:val="22"/>
        </w:rPr>
        <w:t>tive</w:t>
      </w:r>
      <w:r w:rsidRPr="004F0F21">
        <w:rPr>
          <w:spacing w:val="-1"/>
          <w:sz w:val="22"/>
          <w:szCs w:val="22"/>
        </w:rPr>
        <w:t xml:space="preserve"> </w:t>
      </w:r>
      <w:r w:rsidRPr="004F0F21">
        <w:rPr>
          <w:sz w:val="22"/>
          <w:szCs w:val="22"/>
        </w:rPr>
        <w:t>upon</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a</w:t>
      </w:r>
      <w:r w:rsidRPr="004F0F21">
        <w:rPr>
          <w:sz w:val="22"/>
          <w:szCs w:val="22"/>
        </w:rPr>
        <w:t>t l</w:t>
      </w:r>
      <w:r w:rsidRPr="004F0F21">
        <w:rPr>
          <w:spacing w:val="-1"/>
          <w:sz w:val="22"/>
          <w:szCs w:val="22"/>
        </w:rPr>
        <w:t>ea</w:t>
      </w:r>
      <w:r w:rsidRPr="004F0F21">
        <w:rPr>
          <w:sz w:val="22"/>
          <w:szCs w:val="22"/>
        </w:rPr>
        <w:t>st the</w:t>
      </w:r>
      <w:r w:rsidRPr="004F0F21">
        <w:rPr>
          <w:spacing w:val="-1"/>
          <w:sz w:val="22"/>
          <w:szCs w:val="22"/>
        </w:rPr>
        <w:t xml:space="preserve"> </w:t>
      </w:r>
      <w:r w:rsidRPr="004F0F21">
        <w:rPr>
          <w:sz w:val="22"/>
          <w:szCs w:val="22"/>
        </w:rPr>
        <w:t>t</w:t>
      </w:r>
      <w:r w:rsidRPr="004F0F21">
        <w:rPr>
          <w:spacing w:val="-1"/>
          <w:sz w:val="22"/>
          <w:szCs w:val="22"/>
        </w:rPr>
        <w:t>er</w:t>
      </w:r>
      <w:r w:rsidRPr="004F0F21">
        <w:rPr>
          <w:sz w:val="22"/>
          <w:szCs w:val="22"/>
        </w:rPr>
        <w:t xml:space="preserve">m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 li</w:t>
      </w:r>
      <w:r w:rsidRPr="004F0F21">
        <w:rPr>
          <w:spacing w:val="-1"/>
          <w:sz w:val="22"/>
          <w:szCs w:val="22"/>
        </w:rPr>
        <w:t>ce</w:t>
      </w:r>
      <w:r w:rsidRPr="004F0F21">
        <w:rPr>
          <w:sz w:val="22"/>
          <w:szCs w:val="22"/>
        </w:rPr>
        <w:t>nsu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b</w:t>
      </w:r>
      <w:r w:rsidRPr="004F0F21">
        <w:rPr>
          <w:spacing w:val="-1"/>
          <w:sz w:val="22"/>
          <w:szCs w:val="22"/>
        </w:rPr>
        <w:t>a</w:t>
      </w:r>
      <w:r w:rsidRPr="004F0F21">
        <w:rPr>
          <w:sz w:val="22"/>
          <w:szCs w:val="22"/>
        </w:rPr>
        <w:t>tion.</w:t>
      </w:r>
    </w:p>
    <w:p w14:paraId="697687E0" w14:textId="77777777" w:rsidR="00B54557" w:rsidRPr="004F0F21" w:rsidRDefault="00B54557">
      <w:pPr>
        <w:spacing w:before="11" w:line="200" w:lineRule="exact"/>
        <w:rPr>
          <w:sz w:val="22"/>
          <w:szCs w:val="22"/>
        </w:rPr>
      </w:pPr>
    </w:p>
    <w:p w14:paraId="0347813C" w14:textId="77777777" w:rsidR="00262B42" w:rsidRPr="004F0F21" w:rsidRDefault="00795FDD" w:rsidP="00262B42">
      <w:pPr>
        <w:spacing w:before="29"/>
        <w:ind w:left="84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O</w:t>
      </w:r>
      <w:r w:rsidRPr="004F0F21">
        <w:rPr>
          <w:spacing w:val="-1"/>
          <w:sz w:val="22"/>
          <w:szCs w:val="22"/>
        </w:rPr>
        <w:t>cc</w:t>
      </w:r>
      <w:r w:rsidRPr="004F0F21">
        <w:rPr>
          <w:sz w:val="22"/>
          <w:szCs w:val="22"/>
        </w:rPr>
        <w:t>u</w:t>
      </w:r>
      <w:r w:rsidRPr="004F0F21">
        <w:rPr>
          <w:spacing w:val="2"/>
          <w:sz w:val="22"/>
          <w:szCs w:val="22"/>
        </w:rPr>
        <w:t>r</w:t>
      </w:r>
      <w:r w:rsidRPr="004F0F21">
        <w:rPr>
          <w:spacing w:val="-1"/>
          <w:sz w:val="22"/>
          <w:szCs w:val="22"/>
        </w:rPr>
        <w:t>re</w:t>
      </w:r>
      <w:r w:rsidRPr="004F0F21">
        <w:rPr>
          <w:sz w:val="22"/>
          <w:szCs w:val="22"/>
        </w:rPr>
        <w:t>n</w:t>
      </w:r>
      <w:r w:rsidRPr="004F0F21">
        <w:rPr>
          <w:spacing w:val="1"/>
          <w:sz w:val="22"/>
          <w:szCs w:val="22"/>
        </w:rPr>
        <w:t>c</w:t>
      </w:r>
      <w:r w:rsidRPr="004F0F21">
        <w:rPr>
          <w:spacing w:val="-1"/>
          <w:sz w:val="22"/>
          <w:szCs w:val="22"/>
        </w:rPr>
        <w:t>e</w:t>
      </w:r>
      <w:r w:rsidRPr="004F0F21">
        <w:rPr>
          <w:sz w:val="22"/>
          <w:szCs w:val="22"/>
        </w:rPr>
        <w:t>s A</w:t>
      </w:r>
      <w:r w:rsidRPr="004F0F21">
        <w:rPr>
          <w:spacing w:val="2"/>
          <w:sz w:val="22"/>
          <w:szCs w:val="22"/>
        </w:rPr>
        <w:t>f</w:t>
      </w:r>
      <w:r w:rsidRPr="004F0F21">
        <w:rPr>
          <w:spacing w:val="-1"/>
          <w:sz w:val="22"/>
          <w:szCs w:val="22"/>
        </w:rPr>
        <w:t>fec</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3"/>
          <w:sz w:val="22"/>
          <w:szCs w:val="22"/>
        </w:rPr>
        <w:t>C</w:t>
      </w:r>
      <w:r w:rsidRPr="004F0F21">
        <w:rPr>
          <w:sz w:val="22"/>
          <w:szCs w:val="22"/>
        </w:rPr>
        <w:t>ont</w:t>
      </w:r>
      <w:r w:rsidRPr="004F0F21">
        <w:rPr>
          <w:spacing w:val="-1"/>
          <w:sz w:val="22"/>
          <w:szCs w:val="22"/>
        </w:rPr>
        <w:t>r</w:t>
      </w:r>
      <w:r w:rsidRPr="004F0F21">
        <w:rPr>
          <w:sz w:val="22"/>
          <w:szCs w:val="22"/>
        </w:rPr>
        <w:t>oll</w:t>
      </w:r>
      <w:r w:rsidRPr="004F0F21">
        <w:rPr>
          <w:spacing w:val="-1"/>
          <w:sz w:val="22"/>
          <w:szCs w:val="22"/>
        </w:rPr>
        <w:t>e</w:t>
      </w:r>
      <w:r w:rsidRPr="004F0F21">
        <w:rPr>
          <w:sz w:val="22"/>
          <w:szCs w:val="22"/>
        </w:rPr>
        <w:t xml:space="preserve">d </w:t>
      </w:r>
      <w:r w:rsidRPr="004F0F21">
        <w:rPr>
          <w:spacing w:val="1"/>
          <w:sz w:val="22"/>
          <w:szCs w:val="22"/>
        </w:rPr>
        <w:t>S</w:t>
      </w:r>
      <w:r w:rsidRPr="004F0F21">
        <w:rPr>
          <w:sz w:val="22"/>
          <w:szCs w:val="22"/>
        </w:rPr>
        <w:t>ubst</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 xml:space="preserve">s </w:t>
      </w:r>
      <w:r w:rsidRPr="004F0F21">
        <w:rPr>
          <w:spacing w:val="1"/>
          <w:sz w:val="22"/>
          <w:szCs w:val="22"/>
        </w:rPr>
        <w:t>Re</w:t>
      </w:r>
      <w:r w:rsidRPr="004F0F21">
        <w:rPr>
          <w:sz w:val="22"/>
          <w:szCs w:val="22"/>
        </w:rPr>
        <w:t>gul</w:t>
      </w:r>
      <w:r w:rsidRPr="004F0F21">
        <w:rPr>
          <w:spacing w:val="-1"/>
          <w:sz w:val="22"/>
          <w:szCs w:val="22"/>
        </w:rPr>
        <w:t>a</w:t>
      </w:r>
      <w:r w:rsidRPr="004F0F21">
        <w:rPr>
          <w:sz w:val="22"/>
          <w:szCs w:val="22"/>
        </w:rPr>
        <w:t>tion:</w:t>
      </w:r>
    </w:p>
    <w:p w14:paraId="69357AA4" w14:textId="77777777" w:rsidR="00262B42" w:rsidRPr="004F0F21" w:rsidRDefault="00262B42" w:rsidP="00262B42">
      <w:pPr>
        <w:spacing w:before="29"/>
        <w:ind w:left="840"/>
        <w:rPr>
          <w:spacing w:val="-1"/>
          <w:sz w:val="22"/>
          <w:szCs w:val="22"/>
        </w:rPr>
      </w:pPr>
    </w:p>
    <w:p w14:paraId="43AEC6FD" w14:textId="77777777" w:rsidR="00B54557" w:rsidRPr="004F0F21" w:rsidRDefault="00795FDD" w:rsidP="00262B42">
      <w:pPr>
        <w:spacing w:before="29"/>
        <w:ind w:left="2160"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R</w:t>
      </w:r>
      <w:r w:rsidRPr="004F0F21">
        <w:rPr>
          <w:spacing w:val="-1"/>
          <w:sz w:val="22"/>
          <w:szCs w:val="22"/>
        </w:rPr>
        <w:t>e</w:t>
      </w:r>
      <w:r w:rsidRPr="004F0F21">
        <w:rPr>
          <w:sz w:val="22"/>
          <w:szCs w:val="22"/>
        </w:rPr>
        <w:t>vo</w:t>
      </w:r>
      <w:r w:rsidRPr="004F0F21">
        <w:rPr>
          <w:spacing w:val="-1"/>
          <w:sz w:val="22"/>
          <w:szCs w:val="22"/>
        </w:rPr>
        <w:t>ca</w:t>
      </w:r>
      <w:r w:rsidRPr="004F0F21">
        <w:rPr>
          <w:sz w:val="22"/>
          <w:szCs w:val="22"/>
        </w:rPr>
        <w:t xml:space="preserve">tion: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a</w:t>
      </w:r>
      <w:r w:rsidRPr="004F0F21">
        <w:rPr>
          <w:spacing w:val="1"/>
          <w:sz w:val="22"/>
          <w:szCs w:val="22"/>
        </w:rPr>
        <w:t xml:space="preserve"> 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 D</w:t>
      </w:r>
      <w:r w:rsidRPr="004F0F21">
        <w:rPr>
          <w:spacing w:val="-1"/>
          <w:sz w:val="22"/>
          <w:szCs w:val="22"/>
        </w:rPr>
        <w:t>r</w:t>
      </w:r>
      <w:r w:rsidRPr="004F0F21">
        <w:rPr>
          <w:spacing w:val="2"/>
          <w:sz w:val="22"/>
          <w:szCs w:val="22"/>
        </w:rPr>
        <w:t>u</w:t>
      </w:r>
      <w:r w:rsidRPr="004F0F21">
        <w:rPr>
          <w:sz w:val="22"/>
          <w:szCs w:val="22"/>
        </w:rPr>
        <w:t>g</w:t>
      </w:r>
      <w:r w:rsidRPr="004F0F21">
        <w:rPr>
          <w:spacing w:val="-2"/>
          <w:sz w:val="22"/>
          <w:szCs w:val="22"/>
        </w:rPr>
        <w:t xml:space="preserve"> </w:t>
      </w:r>
      <w:r w:rsidRPr="004F0F21">
        <w:rPr>
          <w:sz w:val="22"/>
          <w:szCs w:val="22"/>
        </w:rPr>
        <w:t>E</w:t>
      </w:r>
      <w:r w:rsidRPr="004F0F21">
        <w:rPr>
          <w:spacing w:val="2"/>
          <w:sz w:val="22"/>
          <w:szCs w:val="22"/>
        </w:rPr>
        <w:t>n</w:t>
      </w:r>
      <w:r w:rsidRPr="004F0F21">
        <w:rPr>
          <w:spacing w:val="-1"/>
          <w:sz w:val="22"/>
          <w:szCs w:val="22"/>
        </w:rPr>
        <w:t>f</w:t>
      </w:r>
      <w:r w:rsidRPr="004F0F21">
        <w:rPr>
          <w:sz w:val="22"/>
          <w:szCs w:val="22"/>
        </w:rPr>
        <w:t>o</w:t>
      </w:r>
      <w:r w:rsidRPr="004F0F21">
        <w:rPr>
          <w:spacing w:val="2"/>
          <w:sz w:val="22"/>
          <w:szCs w:val="22"/>
        </w:rPr>
        <w:t>r</w:t>
      </w:r>
      <w:r w:rsidRPr="004F0F21">
        <w:rPr>
          <w:spacing w:val="-1"/>
          <w:sz w:val="22"/>
          <w:szCs w:val="22"/>
        </w:rPr>
        <w:t>ce</w:t>
      </w:r>
      <w:r w:rsidRPr="004F0F21">
        <w:rPr>
          <w:sz w:val="22"/>
          <w:szCs w:val="22"/>
        </w:rPr>
        <w:t>m</w:t>
      </w:r>
      <w:r w:rsidRPr="004F0F21">
        <w:rPr>
          <w:spacing w:val="-1"/>
          <w:sz w:val="22"/>
          <w:szCs w:val="22"/>
        </w:rPr>
        <w:t>e</w:t>
      </w:r>
      <w:r w:rsidRPr="004F0F21">
        <w:rPr>
          <w:sz w:val="22"/>
          <w:szCs w:val="22"/>
        </w:rPr>
        <w:t>nt Administ</w:t>
      </w:r>
      <w:r w:rsidRPr="004F0F21">
        <w:rPr>
          <w:spacing w:val="-1"/>
          <w:sz w:val="22"/>
          <w:szCs w:val="22"/>
        </w:rPr>
        <w:t>ra</w:t>
      </w:r>
      <w:r w:rsidRPr="004F0F21">
        <w:rPr>
          <w:sz w:val="22"/>
          <w:szCs w:val="22"/>
        </w:rPr>
        <w:t xml:space="preserve">tion </w:t>
      </w:r>
      <w:r w:rsidRPr="004F0F21">
        <w:rPr>
          <w:spacing w:val="-1"/>
          <w:sz w:val="22"/>
          <w:szCs w:val="22"/>
        </w:rPr>
        <w:t>(</w:t>
      </w:r>
      <w:r w:rsidRPr="004F0F21">
        <w:rPr>
          <w:sz w:val="22"/>
          <w:szCs w:val="22"/>
        </w:rPr>
        <w:t>DEA)</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ot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c</w:t>
      </w:r>
      <w:r w:rsidRPr="004F0F21">
        <w:rPr>
          <w:sz w:val="22"/>
          <w:szCs w:val="22"/>
        </w:rPr>
        <w:t>ont</w:t>
      </w:r>
      <w:r w:rsidRPr="004F0F21">
        <w:rPr>
          <w:spacing w:val="-1"/>
          <w:sz w:val="22"/>
          <w:szCs w:val="22"/>
        </w:rPr>
        <w:t>r</w:t>
      </w:r>
      <w:r w:rsidRPr="004F0F21">
        <w:rPr>
          <w:sz w:val="22"/>
          <w:szCs w:val="22"/>
        </w:rPr>
        <w:t>oll</w:t>
      </w:r>
      <w:r w:rsidRPr="004F0F21">
        <w:rPr>
          <w:spacing w:val="1"/>
          <w:sz w:val="22"/>
          <w:szCs w:val="22"/>
        </w:rPr>
        <w:t>e</w:t>
      </w:r>
      <w:r w:rsidRPr="004F0F21">
        <w:rPr>
          <w:sz w:val="22"/>
          <w:szCs w:val="22"/>
        </w:rPr>
        <w:t>d subst</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s numb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is </w:t>
      </w:r>
      <w:r w:rsidRPr="004F0F21">
        <w:rPr>
          <w:spacing w:val="2"/>
          <w:sz w:val="22"/>
          <w:szCs w:val="22"/>
        </w:rPr>
        <w:t>r</w:t>
      </w:r>
      <w:r w:rsidRPr="004F0F21">
        <w:rPr>
          <w:spacing w:val="-1"/>
          <w:sz w:val="22"/>
          <w:szCs w:val="22"/>
        </w:rPr>
        <w:t>e</w:t>
      </w:r>
      <w:r w:rsidRPr="004F0F21">
        <w:rPr>
          <w:sz w:val="22"/>
          <w:szCs w:val="22"/>
        </w:rPr>
        <w:t>vok</w:t>
      </w:r>
      <w:r w:rsidRPr="004F0F21">
        <w:rPr>
          <w:spacing w:val="-1"/>
          <w:sz w:val="22"/>
          <w:szCs w:val="22"/>
        </w:rPr>
        <w:t>e</w:t>
      </w:r>
      <w:r w:rsidRPr="004F0F21">
        <w:rPr>
          <w:sz w:val="22"/>
          <w:szCs w:val="22"/>
        </w:rPr>
        <w:t>d,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ti</w:t>
      </w:r>
      <w:r w:rsidRPr="004F0F21">
        <w:rPr>
          <w:spacing w:val="-1"/>
          <w:sz w:val="22"/>
          <w:szCs w:val="22"/>
        </w:rPr>
        <w:t>ca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div</w:t>
      </w:r>
      <w:r w:rsidRPr="004F0F21">
        <w:rPr>
          <w:spacing w:val="-1"/>
          <w:sz w:val="22"/>
          <w:szCs w:val="22"/>
        </w:rPr>
        <w:t>e</w:t>
      </w:r>
      <w:r w:rsidRPr="004F0F21">
        <w:rPr>
          <w:sz w:val="22"/>
          <w:szCs w:val="22"/>
        </w:rPr>
        <w:t>s</w:t>
      </w:r>
      <w:r w:rsidRPr="004F0F21">
        <w:rPr>
          <w:spacing w:val="3"/>
          <w:sz w:val="22"/>
          <w:szCs w:val="22"/>
        </w:rPr>
        <w:t>t</w:t>
      </w:r>
      <w:r w:rsidRPr="004F0F21">
        <w:rPr>
          <w:spacing w:val="-1"/>
          <w:sz w:val="22"/>
          <w:szCs w:val="22"/>
        </w:rPr>
        <w:t>e</w:t>
      </w:r>
      <w:r w:rsidRPr="004F0F21">
        <w:rPr>
          <w:sz w:val="22"/>
          <w:szCs w:val="22"/>
        </w:rPr>
        <w:t xml:space="preserve">d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ht to p</w:t>
      </w:r>
      <w:r w:rsidRPr="004F0F21">
        <w:rPr>
          <w:spacing w:val="-1"/>
          <w:sz w:val="22"/>
          <w:szCs w:val="22"/>
        </w:rPr>
        <w:t>re</w:t>
      </w:r>
      <w:r w:rsidRPr="004F0F21">
        <w:rPr>
          <w:sz w:val="22"/>
          <w:szCs w:val="22"/>
        </w:rPr>
        <w:t>s</w:t>
      </w:r>
      <w:r w:rsidRPr="004F0F21">
        <w:rPr>
          <w:spacing w:val="-1"/>
          <w:sz w:val="22"/>
          <w:szCs w:val="22"/>
        </w:rPr>
        <w:t>cr</w:t>
      </w:r>
      <w:r w:rsidRPr="004F0F21">
        <w:rPr>
          <w:sz w:val="22"/>
          <w:szCs w:val="22"/>
        </w:rPr>
        <w:t>ibe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tions</w:t>
      </w:r>
      <w:r w:rsidRPr="004F0F21">
        <w:rPr>
          <w:spacing w:val="3"/>
          <w:sz w:val="22"/>
          <w:szCs w:val="22"/>
        </w:rPr>
        <w:t xml:space="preserve"> </w:t>
      </w:r>
      <w:r w:rsidRPr="004F0F21">
        <w:rPr>
          <w:spacing w:val="-1"/>
          <w:sz w:val="22"/>
          <w:szCs w:val="22"/>
        </w:rPr>
        <w:t>c</w:t>
      </w:r>
      <w:r w:rsidRPr="004F0F21">
        <w:rPr>
          <w:sz w:val="22"/>
          <w:szCs w:val="22"/>
        </w:rPr>
        <w:t>ov</w:t>
      </w:r>
      <w:r w:rsidRPr="004F0F21">
        <w:rPr>
          <w:spacing w:val="-1"/>
          <w:sz w:val="22"/>
          <w:szCs w:val="22"/>
        </w:rPr>
        <w:t>ere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numb</w:t>
      </w:r>
      <w:r w:rsidRPr="004F0F21">
        <w:rPr>
          <w:spacing w:val="-1"/>
          <w:sz w:val="22"/>
          <w:szCs w:val="22"/>
        </w:rPr>
        <w:t>er</w:t>
      </w:r>
      <w:r w:rsidRPr="004F0F21">
        <w:rPr>
          <w:sz w:val="22"/>
          <w:szCs w:val="22"/>
        </w:rPr>
        <w:t>.</w:t>
      </w:r>
    </w:p>
    <w:p w14:paraId="2314A77C" w14:textId="77777777" w:rsidR="00B54557" w:rsidRPr="004F0F21" w:rsidRDefault="00B54557">
      <w:pPr>
        <w:spacing w:line="240" w:lineRule="exact"/>
        <w:rPr>
          <w:sz w:val="22"/>
          <w:szCs w:val="22"/>
        </w:rPr>
      </w:pPr>
    </w:p>
    <w:p w14:paraId="6A6A1623" w14:textId="77777777" w:rsidR="00B54557" w:rsidRPr="004F0F21" w:rsidRDefault="00795FDD">
      <w:pPr>
        <w:ind w:left="2280" w:right="100"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1"/>
          <w:sz w:val="22"/>
          <w:szCs w:val="22"/>
        </w:rPr>
        <w:t>S</w:t>
      </w:r>
      <w:r w:rsidRPr="004F0F21">
        <w:rPr>
          <w:sz w:val="22"/>
          <w:szCs w:val="22"/>
        </w:rPr>
        <w:t>usp</w:t>
      </w:r>
      <w:r w:rsidRPr="004F0F21">
        <w:rPr>
          <w:spacing w:val="-1"/>
          <w:sz w:val="22"/>
          <w:szCs w:val="22"/>
        </w:rPr>
        <w:t>e</w:t>
      </w:r>
      <w:r w:rsidRPr="004F0F21">
        <w:rPr>
          <w:sz w:val="22"/>
          <w:szCs w:val="22"/>
        </w:rPr>
        <w:t>nsion or</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 xml:space="preserve">tions: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w:t>
      </w:r>
      <w:r w:rsidRPr="004F0F21">
        <w:rPr>
          <w:spacing w:val="3"/>
          <w:sz w:val="22"/>
          <w:szCs w:val="22"/>
        </w:rPr>
        <w:t xml:space="preserve"> </w:t>
      </w:r>
      <w:r w:rsidRPr="004F0F21">
        <w:rPr>
          <w:sz w:val="22"/>
          <w:szCs w:val="22"/>
        </w:rPr>
        <w:t>DEA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oll</w:t>
      </w:r>
      <w:r w:rsidRPr="004F0F21">
        <w:rPr>
          <w:spacing w:val="-1"/>
          <w:sz w:val="22"/>
          <w:szCs w:val="22"/>
        </w:rPr>
        <w:t>e</w:t>
      </w:r>
      <w:r w:rsidRPr="004F0F21">
        <w:rPr>
          <w:sz w:val="22"/>
          <w:szCs w:val="22"/>
        </w:rPr>
        <w:t>d subst</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s numb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is su</w:t>
      </w:r>
      <w:r w:rsidRPr="004F0F21">
        <w:rPr>
          <w:spacing w:val="3"/>
          <w:sz w:val="22"/>
          <w:szCs w:val="22"/>
        </w:rPr>
        <w:t>s</w:t>
      </w:r>
      <w:r w:rsidRPr="004F0F21">
        <w:rPr>
          <w:sz w:val="22"/>
          <w:szCs w:val="22"/>
        </w:rPr>
        <w:t>p</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d or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 xml:space="preserve">d in </w:t>
      </w:r>
      <w:r w:rsidRPr="004F0F21">
        <w:rPr>
          <w:spacing w:val="-1"/>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n</w:t>
      </w:r>
      <w:r w:rsidRPr="004F0F21">
        <w:rPr>
          <w:spacing w:val="2"/>
          <w:sz w:val="22"/>
          <w:szCs w:val="22"/>
        </w:rPr>
        <w:t>n</w:t>
      </w:r>
      <w:r w:rsidRPr="004F0F21">
        <w:rPr>
          <w:spacing w:val="-1"/>
          <w:sz w:val="22"/>
          <w:szCs w:val="22"/>
        </w:rPr>
        <w:t>er</w:t>
      </w:r>
      <w:r w:rsidRPr="004F0F21">
        <w:rPr>
          <w:sz w:val="22"/>
          <w:szCs w:val="22"/>
        </w:rPr>
        <w:t xml:space="preserve">, 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ht to p</w:t>
      </w:r>
      <w:r w:rsidRPr="004F0F21">
        <w:rPr>
          <w:spacing w:val="-1"/>
          <w:sz w:val="22"/>
          <w:szCs w:val="22"/>
        </w:rPr>
        <w:t>r</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tions </w:t>
      </w:r>
      <w:r w:rsidRPr="004F0F21">
        <w:rPr>
          <w:spacing w:val="-1"/>
          <w:sz w:val="22"/>
          <w:szCs w:val="22"/>
        </w:rPr>
        <w:t>c</w:t>
      </w:r>
      <w:r w:rsidRPr="004F0F21">
        <w:rPr>
          <w:sz w:val="22"/>
          <w:szCs w:val="22"/>
        </w:rPr>
        <w:t>ov</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numb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is simil</w:t>
      </w:r>
      <w:r w:rsidRPr="004F0F21">
        <w:rPr>
          <w:spacing w:val="-1"/>
          <w:sz w:val="22"/>
          <w:szCs w:val="22"/>
        </w:rPr>
        <w:t>ar</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susp</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d or</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d du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t</w:t>
      </w:r>
      <w:r w:rsidRPr="004F0F21">
        <w:rPr>
          <w:spacing w:val="-1"/>
          <w:sz w:val="22"/>
          <w:szCs w:val="22"/>
        </w:rPr>
        <w:t>er</w:t>
      </w:r>
      <w:r w:rsidRPr="004F0F21">
        <w:rPr>
          <w:sz w:val="22"/>
          <w:szCs w:val="22"/>
        </w:rPr>
        <w:t xml:space="preserve">m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 xml:space="preserve">nsion or </w:t>
      </w:r>
      <w:r w:rsidRPr="004F0F21">
        <w:rPr>
          <w:spacing w:val="-1"/>
          <w:sz w:val="22"/>
          <w:szCs w:val="22"/>
        </w:rPr>
        <w:t>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tion.</w:t>
      </w:r>
    </w:p>
    <w:p w14:paraId="02E0319B" w14:textId="77777777" w:rsidR="00B54557" w:rsidRPr="004F0F21" w:rsidRDefault="00B54557">
      <w:pPr>
        <w:spacing w:line="240" w:lineRule="exact"/>
        <w:rPr>
          <w:sz w:val="22"/>
          <w:szCs w:val="22"/>
        </w:rPr>
      </w:pPr>
    </w:p>
    <w:p w14:paraId="6DDBC892" w14:textId="77777777" w:rsidR="00B54557" w:rsidRPr="004F0F21" w:rsidRDefault="00795FDD">
      <w:pPr>
        <w:ind w:left="1560" w:right="156"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 xml:space="preserve">ds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tion: A</w:t>
      </w:r>
      <w:r w:rsidRPr="004F0F21">
        <w:rPr>
          <w:spacing w:val="-1"/>
          <w:sz w:val="22"/>
          <w:szCs w:val="22"/>
        </w:rPr>
        <w:t>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w</w:t>
      </w:r>
      <w:r w:rsidRPr="004F0F21">
        <w:rPr>
          <w:spacing w:val="1"/>
          <w:sz w:val="22"/>
          <w:szCs w:val="22"/>
        </w:rPr>
        <w:t>a</w:t>
      </w:r>
      <w:r w:rsidRPr="004F0F21">
        <w:rPr>
          <w:spacing w:val="-1"/>
          <w:sz w:val="22"/>
          <w:szCs w:val="22"/>
        </w:rPr>
        <w:t>r</w:t>
      </w:r>
      <w:r w:rsidRPr="004F0F21">
        <w:rPr>
          <w:sz w:val="22"/>
          <w:szCs w:val="22"/>
        </w:rPr>
        <w:t>ning</w:t>
      </w:r>
      <w:r w:rsidRPr="004F0F21">
        <w:rPr>
          <w:spacing w:val="-2"/>
          <w:sz w:val="22"/>
          <w:szCs w:val="22"/>
        </w:rPr>
        <w:t xml:space="preserve"> </w:t>
      </w:r>
      <w:r w:rsidRPr="004F0F21">
        <w:rPr>
          <w:spacing w:val="2"/>
          <w:sz w:val="22"/>
          <w:szCs w:val="22"/>
        </w:rPr>
        <w:t>(</w:t>
      </w:r>
      <w:r w:rsidRPr="004F0F21">
        <w:rPr>
          <w:spacing w:val="-1"/>
          <w:sz w:val="22"/>
          <w:szCs w:val="22"/>
        </w:rPr>
        <w:t>a</w:t>
      </w:r>
      <w:r w:rsidRPr="004F0F21">
        <w:rPr>
          <w:sz w:val="22"/>
          <w:szCs w:val="22"/>
        </w:rPr>
        <w:t xml:space="preserve">nd </w:t>
      </w:r>
      <w:r w:rsidRPr="004F0F21">
        <w:rPr>
          <w:spacing w:val="-1"/>
          <w:sz w:val="22"/>
          <w:szCs w:val="22"/>
        </w:rPr>
        <w:t>fa</w:t>
      </w:r>
      <w:r w:rsidRPr="004F0F21">
        <w:rPr>
          <w:sz w:val="22"/>
          <w:szCs w:val="22"/>
        </w:rPr>
        <w:t>ilu</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 xml:space="preserve">to </w:t>
      </w:r>
      <w:r w:rsidRPr="004F0F21">
        <w:rPr>
          <w:spacing w:val="-1"/>
          <w:sz w:val="22"/>
          <w:szCs w:val="22"/>
        </w:rPr>
        <w:t>c</w:t>
      </w:r>
      <w:r w:rsidRPr="004F0F21">
        <w:rPr>
          <w:sz w:val="22"/>
          <w:szCs w:val="22"/>
        </w:rPr>
        <w:t>u</w:t>
      </w:r>
      <w:r w:rsidRPr="004F0F21">
        <w:rPr>
          <w:spacing w:val="2"/>
          <w:sz w:val="22"/>
          <w:szCs w:val="22"/>
        </w:rPr>
        <w:t>r</w:t>
      </w:r>
      <w:r w:rsidRPr="004F0F21">
        <w:rPr>
          <w:sz w:val="22"/>
          <w:szCs w:val="22"/>
        </w:rPr>
        <w:t>e</w:t>
      </w:r>
      <w:r w:rsidRPr="004F0F21">
        <w:rPr>
          <w:spacing w:val="-1"/>
          <w:sz w:val="22"/>
          <w:szCs w:val="22"/>
        </w:rPr>
        <w:t xml:space="preserve"> </w:t>
      </w:r>
      <w:r w:rsidRPr="004F0F21">
        <w:rPr>
          <w:spacing w:val="5"/>
          <w:sz w:val="22"/>
          <w:szCs w:val="22"/>
        </w:rPr>
        <w:t>b</w:t>
      </w:r>
      <w:r w:rsidRPr="004F0F21">
        <w:rPr>
          <w:sz w:val="22"/>
          <w:szCs w:val="22"/>
        </w:rPr>
        <w:t>y p</w:t>
      </w:r>
      <w:r w:rsidRPr="004F0F21">
        <w:rPr>
          <w:spacing w:val="-1"/>
          <w:sz w:val="22"/>
          <w:szCs w:val="22"/>
        </w:rPr>
        <w:t>r</w:t>
      </w:r>
      <w:r w:rsidRPr="004F0F21">
        <w:rPr>
          <w:sz w:val="22"/>
          <w:szCs w:val="22"/>
        </w:rPr>
        <w:t>os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d d</w:t>
      </w:r>
      <w:r w:rsidRPr="004F0F21">
        <w:rPr>
          <w:spacing w:val="-1"/>
          <w:sz w:val="22"/>
          <w:szCs w:val="22"/>
        </w:rPr>
        <w:t>a</w:t>
      </w:r>
      <w:r w:rsidRPr="004F0F21">
        <w:rPr>
          <w:spacing w:val="3"/>
          <w:sz w:val="22"/>
          <w:szCs w:val="22"/>
        </w:rPr>
        <w:t>t</w:t>
      </w:r>
      <w:r w:rsidRPr="004F0F21">
        <w:rPr>
          <w:spacing w:val="-1"/>
          <w:sz w:val="22"/>
          <w:szCs w:val="22"/>
        </w:rPr>
        <w:t>e</w:t>
      </w:r>
      <w:r w:rsidRPr="004F0F21">
        <w:rPr>
          <w:sz w:val="22"/>
          <w:szCs w:val="22"/>
        </w:rPr>
        <w:t>)</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1"/>
          <w:sz w:val="22"/>
          <w:szCs w:val="22"/>
        </w:rPr>
        <w:t>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linqu</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fa</w:t>
      </w:r>
      <w:r w:rsidRPr="004F0F21">
        <w:rPr>
          <w:sz w:val="22"/>
          <w:szCs w:val="22"/>
        </w:rPr>
        <w:t>ilu</w:t>
      </w:r>
      <w:r w:rsidRPr="004F0F21">
        <w:rPr>
          <w:spacing w:val="-1"/>
          <w:sz w:val="22"/>
          <w:szCs w:val="22"/>
        </w:rPr>
        <w:t>r</w:t>
      </w:r>
      <w:r w:rsidRPr="004F0F21">
        <w:rPr>
          <w:sz w:val="22"/>
          <w:szCs w:val="22"/>
        </w:rPr>
        <w:t>e tim</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to p</w:t>
      </w:r>
      <w:r w:rsidRPr="004F0F21">
        <w:rPr>
          <w:spacing w:val="-1"/>
          <w:sz w:val="22"/>
          <w:szCs w:val="22"/>
        </w:rPr>
        <w:t>re</w:t>
      </w:r>
      <w:r w:rsidRPr="004F0F21">
        <w:rPr>
          <w:sz w:val="22"/>
          <w:szCs w:val="22"/>
        </w:rPr>
        <w:t>p</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o</w:t>
      </w:r>
      <w:r w:rsidRPr="004F0F21">
        <w:rPr>
          <w:spacing w:val="3"/>
          <w:sz w:val="22"/>
          <w:szCs w:val="22"/>
        </w:rPr>
        <w:t>m</w:t>
      </w:r>
      <w:r w:rsidRPr="004F0F21">
        <w:rPr>
          <w:sz w:val="22"/>
          <w:szCs w:val="22"/>
        </w:rPr>
        <w:t>pl</w:t>
      </w:r>
      <w:r w:rsidRPr="004F0F21">
        <w:rPr>
          <w:spacing w:val="-1"/>
          <w:sz w:val="22"/>
          <w:szCs w:val="22"/>
        </w:rPr>
        <w:t>e</w:t>
      </w:r>
      <w:r w:rsidRPr="004F0F21">
        <w:rPr>
          <w:sz w:val="22"/>
          <w:szCs w:val="22"/>
        </w:rPr>
        <w:t>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2"/>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ds,</w:t>
      </w:r>
      <w:r w:rsidRPr="004F0F21">
        <w:rPr>
          <w:spacing w:val="2"/>
          <w:sz w:val="22"/>
          <w:szCs w:val="22"/>
        </w:rPr>
        <w:t xml:space="preserve"> </w:t>
      </w:r>
      <w:r w:rsidRPr="004F0F21">
        <w:rPr>
          <w:sz w:val="22"/>
          <w:szCs w:val="22"/>
        </w:rPr>
        <w:t>a</w:t>
      </w:r>
      <w:r w:rsidRPr="004F0F21">
        <w:rPr>
          <w:spacing w:val="1"/>
          <w:sz w:val="22"/>
          <w:szCs w:val="22"/>
        </w:rPr>
        <w:t xml:space="preserve"> 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 xml:space="preserve">pt with </w:t>
      </w:r>
      <w:r w:rsidRPr="004F0F21">
        <w:rPr>
          <w:spacing w:val="-1"/>
          <w:sz w:val="22"/>
          <w:szCs w:val="22"/>
        </w:rPr>
        <w:t>re</w:t>
      </w:r>
      <w:r w:rsidRPr="004F0F21">
        <w:rPr>
          <w:sz w:val="22"/>
          <w:szCs w:val="22"/>
        </w:rPr>
        <w:t>sp</w:t>
      </w:r>
      <w:r w:rsidRPr="004F0F21">
        <w:rPr>
          <w:spacing w:val="-1"/>
          <w:sz w:val="22"/>
          <w:szCs w:val="22"/>
        </w:rPr>
        <w:t>ec</w:t>
      </w:r>
      <w:r w:rsidRPr="004F0F21">
        <w:rPr>
          <w:sz w:val="22"/>
          <w:szCs w:val="22"/>
        </w:rPr>
        <w:t>t to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l</w:t>
      </w:r>
      <w:r w:rsidRPr="004F0F21">
        <w:rPr>
          <w:spacing w:val="-1"/>
          <w:sz w:val="22"/>
          <w:szCs w:val="22"/>
        </w:rPr>
        <w:t>rea</w:t>
      </w:r>
      <w:r w:rsidRPr="004F0F21">
        <w:rPr>
          <w:spacing w:val="5"/>
          <w:sz w:val="22"/>
          <w:szCs w:val="22"/>
        </w:rPr>
        <w:t>d</w:t>
      </w:r>
      <w:r w:rsidRPr="004F0F21">
        <w:rPr>
          <w:sz w:val="22"/>
          <w:szCs w:val="22"/>
        </w:rPr>
        <w:t>y</w:t>
      </w:r>
      <w:r w:rsidRPr="004F0F21">
        <w:rPr>
          <w:spacing w:val="-5"/>
          <w:sz w:val="22"/>
          <w:szCs w:val="22"/>
        </w:rPr>
        <w:t xml:space="preserve"> </w:t>
      </w:r>
      <w:r w:rsidRPr="004F0F21">
        <w:rPr>
          <w:sz w:val="22"/>
          <w:szCs w:val="22"/>
        </w:rPr>
        <w:t>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l</w:t>
      </w:r>
      <w:r w:rsidRPr="004F0F21">
        <w:rPr>
          <w:spacing w:val="2"/>
          <w:sz w:val="22"/>
          <w:szCs w:val="22"/>
        </w:rPr>
        <w:t>r</w:t>
      </w:r>
      <w:r w:rsidRPr="004F0F21">
        <w:rPr>
          <w:spacing w:val="-1"/>
          <w:sz w:val="22"/>
          <w:szCs w:val="22"/>
        </w:rPr>
        <w:t>ea</w:t>
      </w:r>
      <w:r w:rsidRPr="004F0F21">
        <w:rPr>
          <w:spacing w:val="5"/>
          <w:sz w:val="22"/>
          <w:szCs w:val="22"/>
        </w:rPr>
        <w:t>d</w:t>
      </w:r>
      <w:r w:rsidRPr="004F0F21">
        <w:rPr>
          <w:sz w:val="22"/>
          <w:szCs w:val="22"/>
        </w:rPr>
        <w:t xml:space="preserve">y </w:t>
      </w:r>
      <w:r w:rsidRPr="004F0F21">
        <w:rPr>
          <w:spacing w:val="-1"/>
          <w:sz w:val="22"/>
          <w:szCs w:val="22"/>
        </w:rPr>
        <w:t>re</w:t>
      </w:r>
      <w:r w:rsidRPr="004F0F21">
        <w:rPr>
          <w:sz w:val="22"/>
          <w:szCs w:val="22"/>
        </w:rPr>
        <w:t>s</w:t>
      </w:r>
      <w:r w:rsidRPr="004F0F21">
        <w:rPr>
          <w:spacing w:val="-1"/>
          <w:sz w:val="22"/>
          <w:szCs w:val="22"/>
        </w:rPr>
        <w:t>er</w:t>
      </w:r>
      <w:r w:rsidRPr="004F0F21">
        <w:rPr>
          <w:spacing w:val="2"/>
          <w:sz w:val="22"/>
          <w:szCs w:val="22"/>
        </w:rPr>
        <w:t>v</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dmission or</w:t>
      </w:r>
      <w:r w:rsidRPr="004F0F21">
        <w:rPr>
          <w:spacing w:val="-1"/>
          <w:sz w:val="22"/>
          <w:szCs w:val="22"/>
        </w:rPr>
        <w:t xml:space="preserve"> </w:t>
      </w:r>
      <w:r w:rsidRPr="004F0F21">
        <w:rPr>
          <w:sz w:val="22"/>
          <w:szCs w:val="22"/>
        </w:rPr>
        <w:t>su</w:t>
      </w:r>
      <w:r w:rsidRPr="004F0F21">
        <w:rPr>
          <w:spacing w:val="-1"/>
          <w:sz w:val="22"/>
          <w:szCs w:val="22"/>
        </w:rPr>
        <w:t>r</w:t>
      </w:r>
      <w:r w:rsidRPr="004F0F21">
        <w:rPr>
          <w:sz w:val="22"/>
          <w:szCs w:val="22"/>
        </w:rPr>
        <w:t>g</w:t>
      </w:r>
      <w:r w:rsidRPr="004F0F21">
        <w:rPr>
          <w:spacing w:val="-1"/>
          <w:sz w:val="22"/>
          <w:szCs w:val="22"/>
        </w:rPr>
        <w:t>e</w:t>
      </w:r>
      <w:r w:rsidRPr="004F0F21">
        <w:rPr>
          <w:spacing w:val="4"/>
          <w:sz w:val="22"/>
          <w:szCs w:val="22"/>
        </w:rPr>
        <w:t>r</w:t>
      </w:r>
      <w:r w:rsidRPr="004F0F21">
        <w:rPr>
          <w:spacing w:val="-5"/>
          <w:sz w:val="22"/>
          <w:szCs w:val="22"/>
        </w:rPr>
        <w:t>y</w:t>
      </w:r>
      <w:r w:rsidRPr="004F0F21">
        <w:rPr>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2"/>
          <w:sz w:val="22"/>
          <w:szCs w:val="22"/>
        </w:rPr>
        <w:t xml:space="preserve"> </w:t>
      </w:r>
      <w:r w:rsidRPr="004F0F21">
        <w:rPr>
          <w:sz w:val="22"/>
          <w:szCs w:val="22"/>
        </w:rPr>
        <w:t>situ</w:t>
      </w:r>
      <w:r w:rsidRPr="004F0F21">
        <w:rPr>
          <w:spacing w:val="-1"/>
          <w:sz w:val="22"/>
          <w:szCs w:val="22"/>
        </w:rPr>
        <w:t>a</w:t>
      </w:r>
      <w:r w:rsidRPr="004F0F21">
        <w:rPr>
          <w:sz w:val="22"/>
          <w:szCs w:val="22"/>
        </w:rPr>
        <w:t>tions</w:t>
      </w:r>
      <w:r w:rsidRPr="004F0F21">
        <w:rPr>
          <w:spacing w:val="-1"/>
          <w:sz w:val="22"/>
          <w:szCs w:val="22"/>
        </w:rPr>
        <w:t>)</w:t>
      </w:r>
      <w:r w:rsidRPr="004F0F21">
        <w:rPr>
          <w:sz w:val="22"/>
          <w:szCs w:val="22"/>
        </w:rPr>
        <w:t xml:space="preserve">, </w:t>
      </w:r>
      <w:r w:rsidRPr="004F0F21">
        <w:rPr>
          <w:spacing w:val="-1"/>
          <w:sz w:val="22"/>
          <w:szCs w:val="22"/>
        </w:rPr>
        <w:t>a</w:t>
      </w:r>
      <w:r w:rsidRPr="004F0F21">
        <w:rPr>
          <w:sz w:val="22"/>
          <w:szCs w:val="22"/>
        </w:rPr>
        <w:t>dmitting</w:t>
      </w:r>
      <w:r w:rsidRPr="004F0F21">
        <w:rPr>
          <w:spacing w:val="-2"/>
          <w:sz w:val="22"/>
          <w:szCs w:val="22"/>
        </w:rPr>
        <w:t xml:space="preserve"> </w:t>
      </w:r>
      <w:r w:rsidRPr="004F0F21">
        <w:rPr>
          <w:spacing w:val="-1"/>
          <w:sz w:val="22"/>
          <w:szCs w:val="22"/>
        </w:rPr>
        <w:t>r</w:t>
      </w:r>
      <w:r w:rsidRPr="004F0F21">
        <w:rPr>
          <w:sz w:val="22"/>
          <w:szCs w:val="22"/>
        </w:rPr>
        <w:t xml:space="preserve">ights,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 xml:space="preserve">ht to </w:t>
      </w:r>
      <w:r w:rsidRPr="004F0F21">
        <w:rPr>
          <w:spacing w:val="-1"/>
          <w:sz w:val="22"/>
          <w:szCs w:val="22"/>
        </w:rPr>
        <w:t>c</w:t>
      </w:r>
      <w:r w:rsidRPr="004F0F21">
        <w:rPr>
          <w:sz w:val="22"/>
          <w:szCs w:val="22"/>
        </w:rPr>
        <w:t xml:space="preserve">onsult with </w:t>
      </w:r>
      <w:r w:rsidRPr="004F0F21">
        <w:rPr>
          <w:spacing w:val="-1"/>
          <w:sz w:val="22"/>
          <w:szCs w:val="22"/>
        </w:rPr>
        <w:t>re</w:t>
      </w:r>
      <w:r w:rsidRPr="004F0F21">
        <w:rPr>
          <w:sz w:val="22"/>
          <w:szCs w:val="22"/>
        </w:rPr>
        <w:t>s</w:t>
      </w:r>
      <w:r w:rsidRPr="004F0F21">
        <w:rPr>
          <w:spacing w:val="2"/>
          <w:sz w:val="22"/>
          <w:szCs w:val="22"/>
        </w:rPr>
        <w:t>p</w:t>
      </w:r>
      <w:r w:rsidRPr="004F0F21">
        <w:rPr>
          <w:spacing w:val="-1"/>
          <w:sz w:val="22"/>
          <w:szCs w:val="22"/>
        </w:rPr>
        <w:t>ec</w:t>
      </w:r>
      <w:r w:rsidRPr="004F0F21">
        <w:rPr>
          <w:sz w:val="22"/>
          <w:szCs w:val="22"/>
        </w:rPr>
        <w:t>t to n</w:t>
      </w:r>
      <w:r w:rsidRPr="004F0F21">
        <w:rPr>
          <w:spacing w:val="-1"/>
          <w:sz w:val="22"/>
          <w:szCs w:val="22"/>
        </w:rPr>
        <w:t>e</w:t>
      </w:r>
      <w:r w:rsidRPr="004F0F21">
        <w:rPr>
          <w:sz w:val="22"/>
          <w:szCs w:val="22"/>
        </w:rPr>
        <w:t>w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 xml:space="preserve">nd </w:t>
      </w:r>
      <w:r w:rsidRPr="004F0F21">
        <w:rPr>
          <w:spacing w:val="2"/>
          <w:sz w:val="22"/>
          <w:szCs w:val="22"/>
        </w:rPr>
        <w:t>v</w:t>
      </w:r>
      <w:r w:rsidRPr="004F0F21">
        <w:rPr>
          <w:sz w:val="22"/>
          <w:szCs w:val="22"/>
        </w:rPr>
        <w:t>oting</w:t>
      </w:r>
      <w:r w:rsidRPr="004F0F21">
        <w:rPr>
          <w:spacing w:val="-2"/>
          <w:sz w:val="22"/>
          <w:szCs w:val="22"/>
        </w:rPr>
        <w:t xml:space="preserve"> </w:t>
      </w:r>
      <w:r w:rsidRPr="004F0F21">
        <w:rPr>
          <w:spacing w:val="-1"/>
          <w:sz w:val="22"/>
          <w:szCs w:val="22"/>
        </w:rPr>
        <w:t>a</w:t>
      </w:r>
      <w:r w:rsidRPr="004F0F21">
        <w:rPr>
          <w:sz w:val="22"/>
          <w:szCs w:val="22"/>
        </w:rPr>
        <w:t>nd 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ce-</w:t>
      </w:r>
      <w:r w:rsidRPr="004F0F21">
        <w:rPr>
          <w:sz w:val="22"/>
          <w:szCs w:val="22"/>
        </w:rPr>
        <w:t>holdi</w:t>
      </w:r>
      <w:r w:rsidRPr="004F0F21">
        <w:rPr>
          <w:spacing w:val="2"/>
          <w:sz w:val="22"/>
          <w:szCs w:val="22"/>
        </w:rPr>
        <w:t>n</w:t>
      </w:r>
      <w:r w:rsidRPr="004F0F21">
        <w:rPr>
          <w:sz w:val="22"/>
          <w:szCs w:val="22"/>
        </w:rPr>
        <w:t xml:space="preserve">g </w:t>
      </w:r>
      <w:r w:rsidRPr="004F0F21">
        <w:rPr>
          <w:spacing w:val="1"/>
          <w:sz w:val="22"/>
          <w:szCs w:val="22"/>
        </w:rPr>
        <w:t>P</w:t>
      </w:r>
      <w:r w:rsidRPr="004F0F21">
        <w:rPr>
          <w:spacing w:val="-1"/>
          <w:sz w:val="22"/>
          <w:szCs w:val="22"/>
        </w:rPr>
        <w:t>rer</w:t>
      </w:r>
      <w:r w:rsidRPr="004F0F21">
        <w:rPr>
          <w:spacing w:val="2"/>
          <w:sz w:val="22"/>
          <w:szCs w:val="22"/>
        </w:rPr>
        <w:t>o</w:t>
      </w:r>
      <w:r w:rsidRPr="004F0F21">
        <w:rPr>
          <w:spacing w:val="-2"/>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ti</w:t>
      </w:r>
      <w:r w:rsidRPr="004F0F21">
        <w:rPr>
          <w:spacing w:val="-1"/>
          <w:sz w:val="22"/>
          <w:szCs w:val="22"/>
        </w:rPr>
        <w:t>ca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susp</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e</w:t>
      </w:r>
      <w:r w:rsidRPr="004F0F21">
        <w:rPr>
          <w:sz w:val="22"/>
          <w:szCs w:val="22"/>
        </w:rPr>
        <w:t xml:space="preserve">d.  </w:t>
      </w:r>
      <w:r w:rsidRPr="004F0F21">
        <w:rPr>
          <w:spacing w:val="2"/>
          <w:sz w:val="22"/>
          <w:szCs w:val="22"/>
        </w:rPr>
        <w:t>T</w:t>
      </w:r>
      <w:r w:rsidRPr="004F0F21">
        <w:rPr>
          <w:sz w:val="22"/>
          <w:szCs w:val="22"/>
        </w:rPr>
        <w:t>he</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nsion sh</w:t>
      </w:r>
      <w:r w:rsidRPr="004F0F21">
        <w:rPr>
          <w:spacing w:val="-1"/>
          <w:sz w:val="22"/>
          <w:szCs w:val="22"/>
        </w:rPr>
        <w:t>a</w:t>
      </w:r>
      <w:r w:rsidRPr="004F0F21">
        <w:rPr>
          <w:sz w:val="22"/>
          <w:szCs w:val="22"/>
        </w:rPr>
        <w:t>ll be</w:t>
      </w:r>
      <w:r w:rsidRPr="004F0F21">
        <w:rPr>
          <w:spacing w:val="-1"/>
          <w:sz w:val="22"/>
          <w:szCs w:val="22"/>
        </w:rPr>
        <w:t xml:space="preserve"> e</w:t>
      </w:r>
      <w:r w:rsidRPr="004F0F21">
        <w:rPr>
          <w:spacing w:val="2"/>
          <w:sz w:val="22"/>
          <w:szCs w:val="22"/>
        </w:rPr>
        <w:t>f</w:t>
      </w:r>
      <w:r w:rsidRPr="004F0F21">
        <w:rPr>
          <w:spacing w:val="-1"/>
          <w:sz w:val="22"/>
          <w:szCs w:val="22"/>
        </w:rPr>
        <w:t>fec</w:t>
      </w:r>
      <w:r w:rsidRPr="004F0F21">
        <w:rPr>
          <w:sz w:val="22"/>
          <w:szCs w:val="22"/>
        </w:rPr>
        <w:t>tive on the</w:t>
      </w:r>
      <w:r w:rsidRPr="004F0F21">
        <w:rPr>
          <w:spacing w:val="-1"/>
          <w:sz w:val="22"/>
          <w:szCs w:val="22"/>
        </w:rPr>
        <w:t xml:space="preserve"> </w:t>
      </w:r>
      <w:r w:rsidRPr="004F0F21">
        <w:rPr>
          <w:sz w:val="22"/>
          <w:szCs w:val="22"/>
        </w:rPr>
        <w:t>d</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sp</w:t>
      </w:r>
      <w:r w:rsidRPr="004F0F21">
        <w:rPr>
          <w:spacing w:val="-1"/>
          <w:sz w:val="22"/>
          <w:szCs w:val="22"/>
        </w:rPr>
        <w:t>ec</w:t>
      </w:r>
      <w:r w:rsidRPr="004F0F21">
        <w:rPr>
          <w:spacing w:val="3"/>
          <w:sz w:val="22"/>
          <w:szCs w:val="22"/>
        </w:rPr>
        <w: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w</w:t>
      </w:r>
      <w:r w:rsidRPr="004F0F21">
        <w:rPr>
          <w:spacing w:val="-1"/>
          <w:sz w:val="22"/>
          <w:szCs w:val="22"/>
        </w:rPr>
        <w:t>ar</w:t>
      </w:r>
      <w:r w:rsidRPr="004F0F21">
        <w:rPr>
          <w:sz w:val="22"/>
          <w:szCs w:val="22"/>
        </w:rPr>
        <w:t>ni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d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w:t>
      </w:r>
      <w:r w:rsidRPr="004F0F21">
        <w:rPr>
          <w:spacing w:val="2"/>
          <w:sz w:val="22"/>
          <w:szCs w:val="22"/>
        </w:rPr>
        <w:t>n</w:t>
      </w:r>
      <w:r w:rsidRPr="004F0F21">
        <w:rPr>
          <w:sz w:val="22"/>
          <w:szCs w:val="22"/>
        </w:rPr>
        <w:t>tinue</w:t>
      </w:r>
      <w:r w:rsidRPr="004F0F21">
        <w:rPr>
          <w:spacing w:val="-1"/>
          <w:sz w:val="22"/>
          <w:szCs w:val="22"/>
        </w:rPr>
        <w:t xml:space="preserve"> </w:t>
      </w:r>
      <w:r w:rsidRPr="004F0F21">
        <w:rPr>
          <w:sz w:val="22"/>
          <w:szCs w:val="22"/>
        </w:rPr>
        <w:t>until the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linqu</w:t>
      </w:r>
      <w:r w:rsidRPr="004F0F21">
        <w:rPr>
          <w:spacing w:val="-1"/>
          <w:sz w:val="22"/>
          <w:szCs w:val="22"/>
        </w:rPr>
        <w:t>e</w:t>
      </w:r>
      <w:r w:rsidRPr="004F0F21">
        <w:rPr>
          <w:sz w:val="22"/>
          <w:szCs w:val="22"/>
        </w:rPr>
        <w:t>nt</w:t>
      </w:r>
    </w:p>
    <w:p w14:paraId="23AA6AE6" w14:textId="77777777" w:rsidR="00B54557" w:rsidRPr="004F0F21" w:rsidRDefault="00795FDD">
      <w:pPr>
        <w:ind w:left="1560"/>
        <w:rPr>
          <w:sz w:val="22"/>
          <w:szCs w:val="22"/>
        </w:rPr>
      </w:pPr>
      <w:r w:rsidRPr="004F0F21">
        <w:rPr>
          <w:spacing w:val="-1"/>
          <w:sz w:val="22"/>
          <w:szCs w:val="22"/>
        </w:rPr>
        <w:t>rec</w:t>
      </w:r>
      <w:r w:rsidRPr="004F0F21">
        <w:rPr>
          <w:sz w:val="22"/>
          <w:szCs w:val="22"/>
        </w:rPr>
        <w:t>o</w:t>
      </w:r>
      <w:r w:rsidRPr="004F0F21">
        <w:rPr>
          <w:spacing w:val="-1"/>
          <w:sz w:val="22"/>
          <w:szCs w:val="22"/>
        </w:rPr>
        <w:t>r</w:t>
      </w:r>
      <w:r w:rsidRPr="004F0F21">
        <w:rPr>
          <w:sz w:val="22"/>
          <w:szCs w:val="22"/>
        </w:rPr>
        <w:t>ds</w:t>
      </w:r>
      <w:r w:rsidRPr="004F0F21">
        <w:rPr>
          <w:spacing w:val="3"/>
          <w:sz w:val="22"/>
          <w:szCs w:val="22"/>
        </w:rPr>
        <w:t xml:space="preserve">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2"/>
          <w:sz w:val="22"/>
          <w:szCs w:val="22"/>
        </w:rPr>
        <w:t>p</w:t>
      </w:r>
      <w:r w:rsidRPr="004F0F21">
        <w:rPr>
          <w:spacing w:val="-1"/>
          <w:sz w:val="22"/>
          <w:szCs w:val="22"/>
        </w:rPr>
        <w:t>re</w:t>
      </w:r>
      <w:r w:rsidRPr="004F0F21">
        <w:rPr>
          <w:sz w:val="22"/>
          <w:szCs w:val="22"/>
        </w:rPr>
        <w:t>p</w:t>
      </w:r>
      <w:r w:rsidRPr="004F0F21">
        <w:rPr>
          <w:spacing w:val="1"/>
          <w:sz w:val="22"/>
          <w:szCs w:val="22"/>
        </w:rPr>
        <w:t>a</w:t>
      </w:r>
      <w:r w:rsidRPr="004F0F21">
        <w:rPr>
          <w:spacing w:val="-1"/>
          <w:sz w:val="22"/>
          <w:szCs w:val="22"/>
        </w:rPr>
        <w:t>re</w:t>
      </w:r>
      <w:r w:rsidRPr="004F0F21">
        <w:rPr>
          <w:sz w:val="22"/>
          <w:szCs w:val="22"/>
        </w:rPr>
        <w:t>d or</w:t>
      </w:r>
      <w:r w:rsidRPr="004F0F21">
        <w:rPr>
          <w:spacing w:val="2"/>
          <w:sz w:val="22"/>
          <w:szCs w:val="22"/>
        </w:rPr>
        <w:t xml:space="preserve"> </w:t>
      </w:r>
      <w:r w:rsidRPr="004F0F21">
        <w:rPr>
          <w:spacing w:val="1"/>
          <w:sz w:val="22"/>
          <w:szCs w:val="22"/>
        </w:rPr>
        <w:t>c</w:t>
      </w:r>
      <w:r w:rsidRPr="004F0F21">
        <w:rPr>
          <w:sz w:val="22"/>
          <w:szCs w:val="22"/>
        </w:rPr>
        <w:t>o</w:t>
      </w:r>
      <w:r w:rsidRPr="004F0F21">
        <w:rPr>
          <w:spacing w:val="1"/>
          <w:sz w:val="22"/>
          <w:szCs w:val="22"/>
        </w:rPr>
        <w:t>m</w:t>
      </w:r>
      <w:r w:rsidRPr="004F0F21">
        <w:rPr>
          <w:sz w:val="22"/>
          <w:szCs w:val="22"/>
        </w:rPr>
        <w:t>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d.</w:t>
      </w:r>
    </w:p>
    <w:p w14:paraId="5BD3CCA6" w14:textId="77777777" w:rsidR="00B54557" w:rsidRPr="004F0F21" w:rsidRDefault="00B54557">
      <w:pPr>
        <w:spacing w:line="240" w:lineRule="exact"/>
        <w:rPr>
          <w:sz w:val="22"/>
          <w:szCs w:val="22"/>
        </w:rPr>
      </w:pPr>
    </w:p>
    <w:p w14:paraId="675EE700" w14:textId="77777777" w:rsidR="00B54557" w:rsidRPr="004F0F21" w:rsidRDefault="00795FDD">
      <w:pPr>
        <w:ind w:left="1560" w:right="221"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w:t>
      </w:r>
      <w:r w:rsidRPr="004F0F21">
        <w:rPr>
          <w:spacing w:val="3"/>
          <w:sz w:val="22"/>
          <w:szCs w:val="22"/>
        </w:rPr>
        <w:t xml:space="preserve"> </w:t>
      </w:r>
      <w:r w:rsidRPr="004F0F21">
        <w:rPr>
          <w:spacing w:val="-5"/>
          <w:sz w:val="22"/>
          <w:szCs w:val="22"/>
        </w:rPr>
        <w:t>L</w:t>
      </w:r>
      <w:r w:rsidRPr="004F0F21">
        <w:rPr>
          <w:spacing w:val="3"/>
          <w:sz w:val="22"/>
          <w:szCs w:val="22"/>
        </w:rPr>
        <w:t>i</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2"/>
          <w:sz w:val="22"/>
          <w:szCs w:val="22"/>
        </w:rPr>
        <w:t xml:space="preserve"> </w:t>
      </w:r>
      <w:r w:rsidRPr="004F0F21">
        <w:rPr>
          <w:spacing w:val="-3"/>
          <w:sz w:val="22"/>
          <w:szCs w:val="22"/>
        </w:rPr>
        <w:t>I</w:t>
      </w:r>
      <w:r w:rsidRPr="004F0F21">
        <w:rPr>
          <w:sz w:val="22"/>
          <w:szCs w:val="22"/>
        </w:rPr>
        <w:t>n</w:t>
      </w:r>
      <w:r w:rsidRPr="004F0F21">
        <w:rPr>
          <w:spacing w:val="3"/>
          <w:sz w:val="22"/>
          <w:szCs w:val="22"/>
        </w:rPr>
        <w:t>s</w:t>
      </w:r>
      <w:r w:rsidRPr="004F0F21">
        <w:rPr>
          <w:sz w:val="22"/>
          <w:szCs w:val="22"/>
        </w:rPr>
        <w:t>u</w:t>
      </w:r>
      <w:r w:rsidRPr="004F0F21">
        <w:rPr>
          <w:spacing w:val="-1"/>
          <w:sz w:val="22"/>
          <w:szCs w:val="22"/>
        </w:rPr>
        <w:t>ra</w:t>
      </w:r>
      <w:r w:rsidRPr="004F0F21">
        <w:rPr>
          <w:sz w:val="22"/>
          <w:szCs w:val="22"/>
        </w:rPr>
        <w:t>n</w:t>
      </w:r>
      <w:r w:rsidRPr="004F0F21">
        <w:rPr>
          <w:spacing w:val="-1"/>
          <w:sz w:val="22"/>
          <w:szCs w:val="22"/>
        </w:rPr>
        <w:t>ce</w:t>
      </w:r>
      <w:r w:rsidRPr="004F0F21">
        <w:rPr>
          <w:sz w:val="22"/>
          <w:szCs w:val="22"/>
        </w:rPr>
        <w:t>:</w:t>
      </w:r>
      <w:r w:rsidRPr="004F0F21">
        <w:rPr>
          <w:spacing w:val="3"/>
          <w:sz w:val="22"/>
          <w:szCs w:val="22"/>
        </w:rPr>
        <w:t xml:space="preserve"> </w:t>
      </w:r>
      <w:r w:rsidRPr="004F0F21">
        <w:rPr>
          <w:spacing w:val="-1"/>
          <w:sz w:val="22"/>
          <w:szCs w:val="22"/>
        </w:rPr>
        <w:t>Fa</w:t>
      </w:r>
      <w:r w:rsidRPr="004F0F21">
        <w:rPr>
          <w:sz w:val="22"/>
          <w:szCs w:val="22"/>
        </w:rPr>
        <w:t>ilu</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to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 the</w:t>
      </w:r>
      <w:r w:rsidRPr="004F0F21">
        <w:rPr>
          <w:spacing w:val="-1"/>
          <w:sz w:val="22"/>
          <w:szCs w:val="22"/>
        </w:rPr>
        <w:t xml:space="preserve"> </w:t>
      </w:r>
      <w:r w:rsidRPr="004F0F21">
        <w:rPr>
          <w:sz w:val="22"/>
          <w:szCs w:val="22"/>
        </w:rPr>
        <w:t xml:space="preserve">minimum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3"/>
          <w:sz w:val="22"/>
          <w:szCs w:val="22"/>
        </w:rPr>
        <w:t>t</w:t>
      </w:r>
      <w:r w:rsidRPr="004F0F21">
        <w:rPr>
          <w:spacing w:val="-5"/>
          <w:sz w:val="22"/>
          <w:szCs w:val="22"/>
        </w:rPr>
        <w:t>y</w:t>
      </w:r>
      <w:r w:rsidRPr="004F0F21">
        <w:rPr>
          <w:sz w:val="22"/>
          <w:szCs w:val="22"/>
        </w:rPr>
        <w:t xml:space="preserve">pe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mount of</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l li</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7"/>
          <w:sz w:val="22"/>
          <w:szCs w:val="22"/>
        </w:rPr>
        <w:t xml:space="preserve"> </w:t>
      </w:r>
      <w:r w:rsidRPr="004F0F21">
        <w:rPr>
          <w:sz w:val="22"/>
          <w:szCs w:val="22"/>
        </w:rPr>
        <w:t>insu</w:t>
      </w:r>
      <w:r w:rsidRPr="004F0F21">
        <w:rPr>
          <w:spacing w:val="2"/>
          <w:sz w:val="22"/>
          <w:szCs w:val="22"/>
        </w:rPr>
        <w:t>r</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d ins</w:t>
      </w:r>
      <w:r w:rsidRPr="004F0F21">
        <w:rPr>
          <w:spacing w:val="2"/>
          <w:sz w:val="22"/>
          <w:szCs w:val="22"/>
        </w:rPr>
        <w:t>u</w:t>
      </w:r>
      <w:r w:rsidRPr="004F0F21">
        <w:rPr>
          <w:spacing w:val="-1"/>
          <w:sz w:val="22"/>
          <w:szCs w:val="22"/>
        </w:rPr>
        <w:t>re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sult in 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te</w:t>
      </w:r>
      <w:r w:rsidRPr="004F0F21">
        <w:rPr>
          <w:spacing w:val="-1"/>
          <w:sz w:val="22"/>
          <w:szCs w:val="22"/>
        </w:rPr>
        <w:t xml:space="preserve"> a</w:t>
      </w:r>
      <w:r w:rsidRPr="004F0F21">
        <w:rPr>
          <w:sz w:val="22"/>
          <w:szCs w:val="22"/>
        </w:rPr>
        <w:t xml:space="preserve">nd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tic</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nsion of</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w:t>
      </w:r>
      <w:r w:rsidRPr="004F0F21">
        <w:rPr>
          <w:spacing w:val="1"/>
          <w:sz w:val="22"/>
          <w:szCs w:val="22"/>
        </w:rPr>
        <w:t>i</w:t>
      </w:r>
      <w:r w:rsidRPr="004F0F21">
        <w:rPr>
          <w:sz w:val="22"/>
          <w:szCs w:val="22"/>
        </w:rPr>
        <w:t>tion</w:t>
      </w:r>
      <w:r w:rsidRPr="004F0F21">
        <w:rPr>
          <w:spacing w:val="-1"/>
          <w:sz w:val="22"/>
          <w:szCs w:val="22"/>
        </w:rPr>
        <w:t>er’</w:t>
      </w:r>
      <w:r w:rsidRPr="004F0F21">
        <w:rPr>
          <w:sz w:val="22"/>
          <w:szCs w:val="22"/>
        </w:rPr>
        <w:t>s 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until su</w:t>
      </w:r>
      <w:r w:rsidRPr="004F0F21">
        <w:rPr>
          <w:spacing w:val="-1"/>
          <w:sz w:val="22"/>
          <w:szCs w:val="22"/>
        </w:rPr>
        <w:t>c</w:t>
      </w:r>
      <w:r w:rsidRPr="004F0F21">
        <w:rPr>
          <w:sz w:val="22"/>
          <w:szCs w:val="22"/>
        </w:rPr>
        <w:t>h time</w:t>
      </w:r>
      <w:r w:rsidRPr="004F0F21">
        <w:rPr>
          <w:spacing w:val="-1"/>
          <w:sz w:val="22"/>
          <w:szCs w:val="22"/>
        </w:rPr>
        <w:t xml:space="preserve"> a</w:t>
      </w:r>
      <w:r w:rsidRPr="004F0F21">
        <w:rPr>
          <w:sz w:val="22"/>
          <w:szCs w:val="22"/>
        </w:rPr>
        <w:t>s a</w:t>
      </w:r>
      <w:r w:rsidRPr="004F0F21">
        <w:rPr>
          <w:spacing w:val="-1"/>
          <w:sz w:val="22"/>
          <w:szCs w:val="22"/>
        </w:rPr>
        <w:t xml:space="preserve"> </w:t>
      </w:r>
      <w:r w:rsidRPr="004F0F21">
        <w:rPr>
          <w:spacing w:val="1"/>
          <w:sz w:val="22"/>
          <w:szCs w:val="22"/>
        </w:rPr>
        <w:t>c</w:t>
      </w:r>
      <w:r w:rsidRPr="004F0F21">
        <w:rPr>
          <w:spacing w:val="-1"/>
          <w:sz w:val="22"/>
          <w:szCs w:val="22"/>
        </w:rPr>
        <w:t>er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z w:val="22"/>
          <w:szCs w:val="22"/>
        </w:rPr>
        <w:t>p</w:t>
      </w:r>
      <w:r w:rsidRPr="004F0F21">
        <w:rPr>
          <w:spacing w:val="2"/>
          <w:sz w:val="22"/>
          <w:szCs w:val="22"/>
        </w:rPr>
        <w:t>p</w:t>
      </w:r>
      <w:r w:rsidRPr="004F0F21">
        <w:rPr>
          <w:spacing w:val="-1"/>
          <w:sz w:val="22"/>
          <w:szCs w:val="22"/>
        </w:rPr>
        <w:t>r</w:t>
      </w:r>
      <w:r w:rsidRPr="004F0F21">
        <w:rPr>
          <w:spacing w:val="2"/>
          <w:sz w:val="22"/>
          <w:szCs w:val="22"/>
        </w:rPr>
        <w:t>o</w:t>
      </w:r>
      <w:r w:rsidRPr="004F0F21">
        <w:rPr>
          <w:sz w:val="22"/>
          <w:szCs w:val="22"/>
        </w:rPr>
        <w:t>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 insu</w:t>
      </w:r>
      <w:r w:rsidRPr="004F0F21">
        <w:rPr>
          <w:spacing w:val="-1"/>
          <w:sz w:val="22"/>
          <w:szCs w:val="22"/>
        </w:rPr>
        <w:t>ra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ov</w:t>
      </w:r>
      <w:r w:rsidRPr="004F0F21">
        <w:rPr>
          <w:spacing w:val="-1"/>
          <w:sz w:val="22"/>
          <w:szCs w:val="22"/>
        </w:rPr>
        <w:t>e</w:t>
      </w:r>
      <w:r w:rsidRPr="004F0F21">
        <w:rPr>
          <w:spacing w:val="2"/>
          <w:sz w:val="22"/>
          <w:szCs w:val="22"/>
        </w:rPr>
        <w:t>r</w:t>
      </w:r>
      <w:r w:rsidRPr="004F0F21">
        <w:rPr>
          <w:spacing w:val="1"/>
          <w:sz w:val="22"/>
          <w:szCs w:val="22"/>
        </w:rPr>
        <w:t>a</w:t>
      </w:r>
      <w:r w:rsidRPr="004F0F21">
        <w:rPr>
          <w:spacing w:val="-2"/>
          <w:sz w:val="22"/>
          <w:szCs w:val="22"/>
        </w:rPr>
        <w:t>g</w:t>
      </w:r>
      <w:r w:rsidRPr="004F0F21">
        <w:rPr>
          <w:sz w:val="22"/>
          <w:szCs w:val="22"/>
        </w:rPr>
        <w:t>e</w:t>
      </w:r>
      <w:r w:rsidRPr="004F0F21">
        <w:rPr>
          <w:spacing w:val="-1"/>
          <w:sz w:val="22"/>
          <w:szCs w:val="22"/>
        </w:rPr>
        <w:t xml:space="preserve"> </w:t>
      </w:r>
      <w:r w:rsidRPr="004F0F21">
        <w:rPr>
          <w:sz w:val="22"/>
          <w:szCs w:val="22"/>
        </w:rPr>
        <w:t xml:space="preserve">is </w:t>
      </w:r>
      <w:r w:rsidRPr="004F0F21">
        <w:rPr>
          <w:spacing w:val="-1"/>
          <w:sz w:val="22"/>
          <w:szCs w:val="22"/>
        </w:rPr>
        <w:t>f</w:t>
      </w:r>
      <w:r w:rsidRPr="004F0F21">
        <w:rPr>
          <w:sz w:val="22"/>
          <w:szCs w:val="22"/>
        </w:rPr>
        <w:t>u</w:t>
      </w:r>
      <w:r w:rsidRPr="004F0F21">
        <w:rPr>
          <w:spacing w:val="2"/>
          <w:sz w:val="22"/>
          <w:szCs w:val="22"/>
        </w:rPr>
        <w:t>r</w:t>
      </w:r>
      <w:r w:rsidRPr="004F0F21">
        <w:rPr>
          <w:sz w:val="22"/>
          <w:szCs w:val="22"/>
        </w:rPr>
        <w:t>nish</w:t>
      </w:r>
      <w:r w:rsidRPr="004F0F21">
        <w:rPr>
          <w:spacing w:val="-1"/>
          <w:sz w:val="22"/>
          <w:szCs w:val="22"/>
        </w:rPr>
        <w:t>e</w:t>
      </w:r>
      <w:r w:rsidRPr="004F0F21">
        <w:rPr>
          <w:sz w:val="22"/>
          <w:szCs w:val="22"/>
        </w:rPr>
        <w:t>d.</w:t>
      </w:r>
    </w:p>
    <w:p w14:paraId="3ED0DE04" w14:textId="77777777" w:rsidR="00B54557" w:rsidRPr="004F0F21" w:rsidRDefault="00B54557">
      <w:pPr>
        <w:spacing w:line="240" w:lineRule="exact"/>
        <w:rPr>
          <w:sz w:val="22"/>
          <w:szCs w:val="22"/>
        </w:rPr>
      </w:pPr>
    </w:p>
    <w:p w14:paraId="6DE21252" w14:textId="77777777" w:rsidR="00B54557" w:rsidRPr="004F0F21" w:rsidRDefault="00795FDD">
      <w:pPr>
        <w:ind w:left="1560" w:right="501"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E</w:t>
      </w:r>
      <w:r w:rsidRPr="004F0F21">
        <w:rPr>
          <w:spacing w:val="2"/>
          <w:sz w:val="22"/>
          <w:szCs w:val="22"/>
        </w:rPr>
        <w:t>x</w:t>
      </w:r>
      <w:r w:rsidRPr="004F0F21">
        <w:rPr>
          <w:spacing w:val="-1"/>
          <w:sz w:val="22"/>
          <w:szCs w:val="22"/>
        </w:rPr>
        <w:t>c</w:t>
      </w:r>
      <w:r w:rsidRPr="004F0F21">
        <w:rPr>
          <w:sz w:val="22"/>
          <w:szCs w:val="22"/>
        </w:rPr>
        <w:t xml:space="preserve">lusion </w:t>
      </w:r>
      <w:r w:rsidRPr="004F0F21">
        <w:rPr>
          <w:spacing w:val="-1"/>
          <w:sz w:val="22"/>
          <w:szCs w:val="22"/>
        </w:rPr>
        <w:t>fr</w:t>
      </w:r>
      <w:r w:rsidRPr="004F0F21">
        <w:rPr>
          <w:sz w:val="22"/>
          <w:szCs w:val="22"/>
        </w:rPr>
        <w:t xml:space="preserve">om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or</w:t>
      </w:r>
      <w:r w:rsidRPr="004F0F21">
        <w:rPr>
          <w:spacing w:val="-1"/>
          <w:sz w:val="22"/>
          <w:szCs w:val="22"/>
        </w:rPr>
        <w:t xml:space="preserve"> Fe</w:t>
      </w:r>
      <w:r w:rsidRPr="004F0F21">
        <w:rPr>
          <w:sz w:val="22"/>
          <w:szCs w:val="22"/>
        </w:rPr>
        <w:t>d</w:t>
      </w:r>
      <w:r w:rsidRPr="004F0F21">
        <w:rPr>
          <w:spacing w:val="1"/>
          <w:sz w:val="22"/>
          <w:szCs w:val="22"/>
        </w:rPr>
        <w:t>e</w:t>
      </w:r>
      <w:r w:rsidRPr="004F0F21">
        <w:rPr>
          <w:spacing w:val="-1"/>
          <w:sz w:val="22"/>
          <w:szCs w:val="22"/>
        </w:rPr>
        <w:t>ra</w:t>
      </w:r>
      <w:r w:rsidRPr="004F0F21">
        <w:rPr>
          <w:sz w:val="22"/>
          <w:szCs w:val="22"/>
        </w:rPr>
        <w:t>l H</w:t>
      </w:r>
      <w:r w:rsidRPr="004F0F21">
        <w:rPr>
          <w:spacing w:val="1"/>
          <w:sz w:val="22"/>
          <w:szCs w:val="22"/>
        </w:rPr>
        <w:t>e</w:t>
      </w:r>
      <w:r w:rsidRPr="004F0F21">
        <w:rPr>
          <w:spacing w:val="-1"/>
          <w:sz w:val="22"/>
          <w:szCs w:val="22"/>
        </w:rPr>
        <w:t>a</w:t>
      </w:r>
      <w:r w:rsidRPr="004F0F21">
        <w:rPr>
          <w:sz w:val="22"/>
          <w:szCs w:val="22"/>
        </w:rPr>
        <w:t xml:space="preserve">lth </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pacing w:val="3"/>
          <w:sz w:val="22"/>
          <w:szCs w:val="22"/>
        </w:rPr>
        <w:t>i</w:t>
      </w:r>
      <w:r w:rsidRPr="004F0F21">
        <w:rPr>
          <w:sz w:val="22"/>
          <w:szCs w:val="22"/>
        </w:rPr>
        <w:t>mbu</w:t>
      </w:r>
      <w:r w:rsidRPr="004F0F21">
        <w:rPr>
          <w:spacing w:val="-1"/>
          <w:sz w:val="22"/>
          <w:szCs w:val="22"/>
        </w:rPr>
        <w:t>r</w:t>
      </w:r>
      <w:r w:rsidRPr="004F0F21">
        <w:rPr>
          <w:sz w:val="22"/>
          <w:szCs w:val="22"/>
        </w:rPr>
        <w:t>s</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P</w:t>
      </w:r>
      <w:r w:rsidRPr="004F0F21">
        <w:rPr>
          <w:spacing w:val="-1"/>
          <w:sz w:val="22"/>
          <w:szCs w:val="22"/>
        </w:rPr>
        <w:t>r</w:t>
      </w:r>
      <w:r w:rsidRPr="004F0F21">
        <w:rPr>
          <w:sz w:val="22"/>
          <w:szCs w:val="22"/>
        </w:rPr>
        <w:t>og</w:t>
      </w:r>
      <w:r w:rsidRPr="004F0F21">
        <w:rPr>
          <w:spacing w:val="-1"/>
          <w:sz w:val="22"/>
          <w:szCs w:val="22"/>
        </w:rPr>
        <w:t>ra</w:t>
      </w:r>
      <w:r w:rsidRPr="004F0F21">
        <w:rPr>
          <w:sz w:val="22"/>
          <w:szCs w:val="22"/>
        </w:rPr>
        <w:t xml:space="preserve">ms: Upon </w:t>
      </w:r>
      <w:r w:rsidRPr="004F0F21">
        <w:rPr>
          <w:spacing w:val="-1"/>
          <w:sz w:val="22"/>
          <w:szCs w:val="22"/>
        </w:rPr>
        <w:t>e</w:t>
      </w:r>
      <w:r w:rsidRPr="004F0F21">
        <w:rPr>
          <w:spacing w:val="2"/>
          <w:sz w:val="22"/>
          <w:szCs w:val="22"/>
        </w:rPr>
        <w:t>x</w:t>
      </w:r>
      <w:r w:rsidRPr="004F0F21">
        <w:rPr>
          <w:spacing w:val="-1"/>
          <w:sz w:val="22"/>
          <w:szCs w:val="22"/>
        </w:rPr>
        <w:t>c</w:t>
      </w:r>
      <w:r w:rsidRPr="004F0F21">
        <w:rPr>
          <w:sz w:val="22"/>
          <w:szCs w:val="22"/>
        </w:rPr>
        <w:t>lusion, d</w:t>
      </w:r>
      <w:r w:rsidRPr="004F0F21">
        <w:rPr>
          <w:spacing w:val="-1"/>
          <w:sz w:val="22"/>
          <w:szCs w:val="22"/>
        </w:rPr>
        <w:t>e</w:t>
      </w:r>
      <w:r w:rsidRPr="004F0F21">
        <w:rPr>
          <w:sz w:val="22"/>
          <w:szCs w:val="22"/>
        </w:rPr>
        <w:t>b</w:t>
      </w:r>
      <w:r w:rsidRPr="004F0F21">
        <w:rPr>
          <w:spacing w:val="-1"/>
          <w:sz w:val="22"/>
          <w:szCs w:val="22"/>
        </w:rPr>
        <w:t>ar</w:t>
      </w:r>
      <w:r w:rsidRPr="004F0F21">
        <w:rPr>
          <w:sz w:val="22"/>
          <w:szCs w:val="22"/>
        </w:rPr>
        <w:t>m</w:t>
      </w:r>
      <w:r w:rsidRPr="004F0F21">
        <w:rPr>
          <w:spacing w:val="-1"/>
          <w:sz w:val="22"/>
          <w:szCs w:val="22"/>
        </w:rPr>
        <w:t>e</w:t>
      </w:r>
      <w:r w:rsidRPr="004F0F21">
        <w:rPr>
          <w:sz w:val="22"/>
          <w:szCs w:val="22"/>
        </w:rPr>
        <w:t>nt or</w:t>
      </w:r>
      <w:r w:rsidRPr="004F0F21">
        <w:rPr>
          <w:spacing w:val="2"/>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 xml:space="preserve">ohibition </w:t>
      </w:r>
      <w:r w:rsidRPr="004F0F21">
        <w:rPr>
          <w:spacing w:val="-1"/>
          <w:sz w:val="22"/>
          <w:szCs w:val="22"/>
        </w:rPr>
        <w:t>fr</w:t>
      </w:r>
      <w:r w:rsidRPr="004F0F21">
        <w:rPr>
          <w:sz w:val="22"/>
          <w:szCs w:val="22"/>
        </w:rPr>
        <w:t>om p</w:t>
      </w:r>
      <w:r w:rsidRPr="004F0F21">
        <w:rPr>
          <w:spacing w:val="1"/>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 xml:space="preserve">tion in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st</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2"/>
          <w:sz w:val="22"/>
          <w:szCs w:val="22"/>
        </w:rPr>
        <w:t>o</w:t>
      </w:r>
      <w:r w:rsidRPr="004F0F21">
        <w:rPr>
          <w:sz w:val="22"/>
          <w:szCs w:val="22"/>
        </w:rPr>
        <w:t xml:space="preserve">r </w:t>
      </w:r>
      <w:r w:rsidRPr="004F0F21">
        <w:rPr>
          <w:spacing w:val="-1"/>
          <w:sz w:val="22"/>
          <w:szCs w:val="22"/>
        </w:rPr>
        <w:t>fe</w:t>
      </w:r>
      <w:r w:rsidRPr="004F0F21">
        <w:rPr>
          <w:sz w:val="22"/>
          <w:szCs w:val="22"/>
        </w:rPr>
        <w:t>d</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l h</w:t>
      </w:r>
      <w:r w:rsidRPr="004F0F21">
        <w:rPr>
          <w:spacing w:val="-1"/>
          <w:sz w:val="22"/>
          <w:szCs w:val="22"/>
        </w:rPr>
        <w:t>ea</w:t>
      </w:r>
      <w:r w:rsidRPr="004F0F21">
        <w:rPr>
          <w:sz w:val="22"/>
          <w:szCs w:val="22"/>
        </w:rPr>
        <w:t xml:space="preserve">lth </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1"/>
          <w:sz w:val="22"/>
          <w:szCs w:val="22"/>
        </w:rPr>
        <w:t>re</w:t>
      </w:r>
      <w:r w:rsidRPr="004F0F21">
        <w:rPr>
          <w:sz w:val="22"/>
          <w:szCs w:val="22"/>
        </w:rPr>
        <w:t>im</w:t>
      </w:r>
      <w:r w:rsidRPr="004F0F21">
        <w:rPr>
          <w:spacing w:val="2"/>
          <w:sz w:val="22"/>
          <w:szCs w:val="22"/>
        </w:rPr>
        <w:t>b</w:t>
      </w:r>
      <w:r w:rsidRPr="004F0F21">
        <w:rPr>
          <w:sz w:val="22"/>
          <w:szCs w:val="22"/>
        </w:rPr>
        <w:t>u</w:t>
      </w:r>
      <w:r w:rsidRPr="004F0F21">
        <w:rPr>
          <w:spacing w:val="-1"/>
          <w:sz w:val="22"/>
          <w:szCs w:val="22"/>
        </w:rPr>
        <w:t>r</w:t>
      </w:r>
      <w:r w:rsidRPr="004F0F21">
        <w:rPr>
          <w:sz w:val="22"/>
          <w:szCs w:val="22"/>
        </w:rPr>
        <w:t>s</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p</w:t>
      </w:r>
      <w:r w:rsidRPr="004F0F21">
        <w:rPr>
          <w:spacing w:val="-1"/>
          <w:sz w:val="22"/>
          <w:szCs w:val="22"/>
        </w:rPr>
        <w:t>r</w:t>
      </w:r>
      <w:r w:rsidRPr="004F0F21">
        <w:rPr>
          <w:spacing w:val="2"/>
          <w:sz w:val="22"/>
          <w:szCs w:val="22"/>
        </w:rPr>
        <w:t>o</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m,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ti</w:t>
      </w:r>
      <w:r w:rsidRPr="004F0F21">
        <w:rPr>
          <w:spacing w:val="-1"/>
          <w:sz w:val="22"/>
          <w:szCs w:val="22"/>
        </w:rPr>
        <w:t>ca</w:t>
      </w:r>
      <w:r w:rsidRPr="004F0F21">
        <w:rPr>
          <w:sz w:val="22"/>
          <w:szCs w:val="22"/>
        </w:rPr>
        <w:t>l</w:t>
      </w:r>
      <w:r w:rsidRPr="004F0F21">
        <w:rPr>
          <w:spacing w:val="5"/>
          <w:sz w:val="22"/>
          <w:szCs w:val="22"/>
        </w:rPr>
        <w:t>l</w:t>
      </w:r>
      <w:r w:rsidRPr="004F0F21">
        <w:rPr>
          <w:sz w:val="22"/>
          <w:szCs w:val="22"/>
        </w:rPr>
        <w:t>y susp</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d until su</w:t>
      </w:r>
      <w:r w:rsidRPr="004F0F21">
        <w:rPr>
          <w:spacing w:val="-1"/>
          <w:sz w:val="22"/>
          <w:szCs w:val="22"/>
        </w:rPr>
        <w:t>c</w:t>
      </w:r>
      <w:r w:rsidRPr="004F0F21">
        <w:rPr>
          <w:sz w:val="22"/>
          <w:szCs w:val="22"/>
        </w:rPr>
        <w:t>h time</w:t>
      </w:r>
      <w:r w:rsidRPr="004F0F21">
        <w:rPr>
          <w:spacing w:val="-1"/>
          <w:sz w:val="22"/>
          <w:szCs w:val="22"/>
        </w:rPr>
        <w:t xml:space="preserve"> a</w:t>
      </w:r>
      <w:r w:rsidRPr="004F0F21">
        <w:rPr>
          <w:sz w:val="22"/>
          <w:szCs w:val="22"/>
        </w:rPr>
        <w:t>s the</w:t>
      </w:r>
      <w:r w:rsidRPr="004F0F21">
        <w:rPr>
          <w:spacing w:val="-1"/>
          <w:sz w:val="22"/>
          <w:szCs w:val="22"/>
        </w:rPr>
        <w:t xml:space="preserve"> e</w:t>
      </w:r>
      <w:r w:rsidRPr="004F0F21">
        <w:rPr>
          <w:spacing w:val="2"/>
          <w:sz w:val="22"/>
          <w:szCs w:val="22"/>
        </w:rPr>
        <w:t>x</w:t>
      </w:r>
      <w:r w:rsidRPr="004F0F21">
        <w:rPr>
          <w:spacing w:val="-1"/>
          <w:sz w:val="22"/>
          <w:szCs w:val="22"/>
        </w:rPr>
        <w:t>c</w:t>
      </w:r>
      <w:r w:rsidRPr="004F0F21">
        <w:rPr>
          <w:sz w:val="22"/>
          <w:szCs w:val="22"/>
        </w:rPr>
        <w:t>lusion, d</w:t>
      </w:r>
      <w:r w:rsidRPr="004F0F21">
        <w:rPr>
          <w:spacing w:val="-1"/>
          <w:sz w:val="22"/>
          <w:szCs w:val="22"/>
        </w:rPr>
        <w:t>e</w:t>
      </w:r>
      <w:r w:rsidRPr="004F0F21">
        <w:rPr>
          <w:sz w:val="22"/>
          <w:szCs w:val="22"/>
        </w:rPr>
        <w:t>b</w:t>
      </w:r>
      <w:r w:rsidRPr="004F0F21">
        <w:rPr>
          <w:spacing w:val="-1"/>
          <w:sz w:val="22"/>
          <w:szCs w:val="22"/>
        </w:rPr>
        <w:t>a</w:t>
      </w:r>
      <w:r w:rsidRPr="004F0F21">
        <w:rPr>
          <w:spacing w:val="2"/>
          <w:sz w:val="22"/>
          <w:szCs w:val="22"/>
        </w:rPr>
        <w:t>r</w:t>
      </w:r>
      <w:r w:rsidRPr="004F0F21">
        <w:rPr>
          <w:sz w:val="22"/>
          <w:szCs w:val="22"/>
        </w:rPr>
        <w:t>m</w:t>
      </w:r>
      <w:r w:rsidRPr="004F0F21">
        <w:rPr>
          <w:spacing w:val="-1"/>
          <w:sz w:val="22"/>
          <w:szCs w:val="22"/>
        </w:rPr>
        <w:t>e</w:t>
      </w:r>
      <w:r w:rsidRPr="004F0F21">
        <w:rPr>
          <w:sz w:val="22"/>
          <w:szCs w:val="22"/>
        </w:rPr>
        <w:t>nt or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ohibition is li</w:t>
      </w:r>
      <w:r w:rsidRPr="004F0F21">
        <w:rPr>
          <w:spacing w:val="-1"/>
          <w:sz w:val="22"/>
          <w:szCs w:val="22"/>
        </w:rPr>
        <w:t>f</w:t>
      </w:r>
      <w:r w:rsidRPr="004F0F21">
        <w:rPr>
          <w:spacing w:val="-2"/>
          <w:sz w:val="22"/>
          <w:szCs w:val="22"/>
        </w:rPr>
        <w:t>t</w:t>
      </w:r>
      <w:r w:rsidRPr="004F0F21">
        <w:rPr>
          <w:spacing w:val="-1"/>
          <w:sz w:val="22"/>
          <w:szCs w:val="22"/>
        </w:rPr>
        <w:t>e</w:t>
      </w:r>
      <w:r w:rsidRPr="004F0F21">
        <w:rPr>
          <w:sz w:val="22"/>
          <w:szCs w:val="22"/>
        </w:rPr>
        <w:t>d.</w:t>
      </w:r>
    </w:p>
    <w:p w14:paraId="14E5CFF3" w14:textId="77777777" w:rsidR="00B54557" w:rsidRPr="004F0F21" w:rsidRDefault="00B54557">
      <w:pPr>
        <w:spacing w:line="240" w:lineRule="exact"/>
        <w:rPr>
          <w:sz w:val="22"/>
          <w:szCs w:val="22"/>
        </w:rPr>
      </w:pPr>
    </w:p>
    <w:p w14:paraId="4F675001" w14:textId="77777777" w:rsidR="00B54557" w:rsidRPr="004F0F21" w:rsidRDefault="00795FDD" w:rsidP="00DA0121">
      <w:pPr>
        <w:tabs>
          <w:tab w:val="left" w:pos="1560"/>
        </w:tabs>
        <w:ind w:left="1560" w:right="381" w:hanging="720"/>
        <w:rPr>
          <w:sz w:val="22"/>
          <w:szCs w:val="22"/>
        </w:rPr>
      </w:pPr>
      <w:r w:rsidRPr="004F0F21">
        <w:rPr>
          <w:spacing w:val="-1"/>
          <w:sz w:val="22"/>
          <w:szCs w:val="22"/>
        </w:rPr>
        <w:t>(f</w:t>
      </w:r>
      <w:r w:rsidRPr="004F0F21">
        <w:rPr>
          <w:sz w:val="22"/>
          <w:szCs w:val="22"/>
        </w:rPr>
        <w:t>)</w:t>
      </w:r>
      <w:r w:rsidRPr="004F0F21">
        <w:rPr>
          <w:sz w:val="22"/>
          <w:szCs w:val="22"/>
        </w:rPr>
        <w:tab/>
      </w:r>
      <w:r w:rsidRPr="004F0F21">
        <w:rPr>
          <w:spacing w:val="1"/>
          <w:sz w:val="22"/>
          <w:szCs w:val="22"/>
        </w:rPr>
        <w:t>C</w:t>
      </w:r>
      <w:r w:rsidRPr="004F0F21">
        <w:rPr>
          <w:sz w:val="22"/>
          <w:szCs w:val="22"/>
        </w:rPr>
        <w:t>onvi</w:t>
      </w:r>
      <w:r w:rsidRPr="004F0F21">
        <w:rPr>
          <w:spacing w:val="-1"/>
          <w:sz w:val="22"/>
          <w:szCs w:val="22"/>
        </w:rPr>
        <w:t>c</w:t>
      </w:r>
      <w:r w:rsidRPr="004F0F21">
        <w:rPr>
          <w:sz w:val="22"/>
          <w:szCs w:val="22"/>
        </w:rPr>
        <w:t>tion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C</w:t>
      </w:r>
      <w:r w:rsidRPr="004F0F21">
        <w:rPr>
          <w:spacing w:val="-1"/>
          <w:sz w:val="22"/>
          <w:szCs w:val="22"/>
        </w:rPr>
        <w:t>r</w:t>
      </w:r>
      <w:r w:rsidRPr="004F0F21">
        <w:rPr>
          <w:sz w:val="22"/>
          <w:szCs w:val="22"/>
        </w:rPr>
        <w:t>im</w:t>
      </w:r>
      <w:r w:rsidRPr="004F0F21">
        <w:rPr>
          <w:spacing w:val="-1"/>
          <w:sz w:val="22"/>
          <w:szCs w:val="22"/>
        </w:rPr>
        <w:t>e</w:t>
      </w:r>
      <w:r w:rsidRPr="004F0F21">
        <w:rPr>
          <w:sz w:val="22"/>
          <w:szCs w:val="22"/>
        </w:rPr>
        <w:t xml:space="preserve">: Upon </w:t>
      </w:r>
      <w:r w:rsidRPr="004F0F21">
        <w:rPr>
          <w:spacing w:val="-1"/>
          <w:sz w:val="22"/>
          <w:szCs w:val="22"/>
        </w:rPr>
        <w:t>c</w:t>
      </w:r>
      <w:r w:rsidRPr="004F0F21">
        <w:rPr>
          <w:sz w:val="22"/>
          <w:szCs w:val="22"/>
        </w:rPr>
        <w:t>onvi</w:t>
      </w:r>
      <w:r w:rsidRPr="004F0F21">
        <w:rPr>
          <w:spacing w:val="-1"/>
          <w:sz w:val="22"/>
          <w:szCs w:val="22"/>
        </w:rPr>
        <w:t>c</w:t>
      </w:r>
      <w:r w:rsidRPr="004F0F21">
        <w:rPr>
          <w:sz w:val="22"/>
          <w:szCs w:val="22"/>
        </w:rPr>
        <w:t>tion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f</w:t>
      </w:r>
      <w:r w:rsidRPr="004F0F21">
        <w:rPr>
          <w:spacing w:val="-1"/>
          <w:sz w:val="22"/>
          <w:szCs w:val="22"/>
        </w:rPr>
        <w:t>e</w:t>
      </w:r>
      <w:r w:rsidRPr="004F0F21">
        <w:rPr>
          <w:sz w:val="22"/>
          <w:szCs w:val="22"/>
        </w:rPr>
        <w:t>lony</w:t>
      </w:r>
      <w:r w:rsidRPr="004F0F21">
        <w:rPr>
          <w:spacing w:val="-2"/>
          <w:sz w:val="22"/>
          <w:szCs w:val="22"/>
        </w:rPr>
        <w:t xml:space="preserve"> </w:t>
      </w:r>
      <w:r w:rsidRPr="004F0F21">
        <w:rPr>
          <w:sz w:val="22"/>
          <w:szCs w:val="22"/>
        </w:rPr>
        <w:t>or</w:t>
      </w:r>
      <w:r w:rsidRPr="004F0F21">
        <w:rPr>
          <w:spacing w:val="2"/>
          <w:sz w:val="22"/>
          <w:szCs w:val="22"/>
        </w:rPr>
        <w:t xml:space="preserve"> </w:t>
      </w:r>
      <w:r w:rsidRPr="004F0F21">
        <w:rPr>
          <w:sz w:val="22"/>
          <w:szCs w:val="22"/>
        </w:rPr>
        <w:t>a</w:t>
      </w:r>
      <w:r w:rsidRPr="004F0F21">
        <w:rPr>
          <w:spacing w:val="-1"/>
          <w:sz w:val="22"/>
          <w:szCs w:val="22"/>
        </w:rPr>
        <w:t xml:space="preserve"> cr</w:t>
      </w:r>
      <w:r w:rsidRPr="004F0F21">
        <w:rPr>
          <w:sz w:val="22"/>
          <w:szCs w:val="22"/>
        </w:rPr>
        <w:t>ime</w:t>
      </w:r>
      <w:r w:rsidRPr="004F0F21">
        <w:rPr>
          <w:spacing w:val="-1"/>
          <w:sz w:val="22"/>
          <w:szCs w:val="22"/>
        </w:rPr>
        <w:t xml:space="preserve"> </w:t>
      </w:r>
      <w:r w:rsidRPr="004F0F21">
        <w:rPr>
          <w:sz w:val="22"/>
          <w:szCs w:val="22"/>
        </w:rPr>
        <w:t>involvi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3"/>
          <w:sz w:val="22"/>
          <w:szCs w:val="22"/>
        </w:rPr>
        <w:t>m</w:t>
      </w:r>
      <w:r w:rsidRPr="004F0F21">
        <w:rPr>
          <w:sz w:val="22"/>
          <w:szCs w:val="22"/>
        </w:rPr>
        <w:t>o</w:t>
      </w:r>
      <w:r w:rsidRPr="004F0F21">
        <w:rPr>
          <w:spacing w:val="-1"/>
          <w:sz w:val="22"/>
          <w:szCs w:val="22"/>
        </w:rPr>
        <w:t>ra</w:t>
      </w:r>
      <w:r w:rsidRPr="004F0F21">
        <w:rPr>
          <w:sz w:val="22"/>
          <w:szCs w:val="22"/>
        </w:rPr>
        <w:t>l tu</w:t>
      </w:r>
      <w:r w:rsidRPr="004F0F21">
        <w:rPr>
          <w:spacing w:val="-1"/>
          <w:sz w:val="22"/>
          <w:szCs w:val="22"/>
        </w:rPr>
        <w:t>r</w:t>
      </w:r>
      <w:r w:rsidRPr="004F0F21">
        <w:rPr>
          <w:sz w:val="22"/>
          <w:szCs w:val="22"/>
        </w:rPr>
        <w:t>pitude</w:t>
      </w:r>
      <w:r w:rsidRPr="004F0F21">
        <w:rPr>
          <w:spacing w:val="-1"/>
          <w:sz w:val="22"/>
          <w:szCs w:val="22"/>
        </w:rPr>
        <w:t xml:space="preserve"> </w:t>
      </w:r>
      <w:r w:rsidRPr="004F0F21">
        <w:rPr>
          <w:sz w:val="22"/>
          <w:szCs w:val="22"/>
        </w:rPr>
        <w:t xml:space="preserve">in </w:t>
      </w:r>
      <w:r w:rsidRPr="004F0F21">
        <w:rPr>
          <w:spacing w:val="-1"/>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pacing w:val="-1"/>
          <w:sz w:val="22"/>
          <w:szCs w:val="22"/>
        </w:rPr>
        <w:t>c</w:t>
      </w:r>
      <w:r w:rsidRPr="004F0F21">
        <w:rPr>
          <w:sz w:val="22"/>
          <w:szCs w:val="22"/>
        </w:rPr>
        <w:t>ou</w:t>
      </w:r>
      <w:r w:rsidRPr="004F0F21">
        <w:rPr>
          <w:spacing w:val="-1"/>
          <w:sz w:val="22"/>
          <w:szCs w:val="22"/>
        </w:rPr>
        <w:t>r</w:t>
      </w:r>
      <w:r w:rsidRPr="004F0F21">
        <w:rPr>
          <w:sz w:val="22"/>
          <w:szCs w:val="22"/>
        </w:rPr>
        <w:t>t 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Unit</w:t>
      </w:r>
      <w:r w:rsidRPr="004F0F21">
        <w:rPr>
          <w:spacing w:val="-1"/>
          <w:sz w:val="22"/>
          <w:szCs w:val="22"/>
        </w:rPr>
        <w:t>e</w:t>
      </w:r>
      <w:r w:rsidRPr="004F0F21">
        <w:rPr>
          <w:sz w:val="22"/>
          <w:szCs w:val="22"/>
        </w:rPr>
        <w:t xml:space="preserve">d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s, </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f</w:t>
      </w:r>
      <w:r w:rsidRPr="004F0F21">
        <w:rPr>
          <w:spacing w:val="-1"/>
          <w:sz w:val="22"/>
          <w:szCs w:val="22"/>
        </w:rPr>
        <w:t>e</w:t>
      </w:r>
      <w:r w:rsidRPr="004F0F21">
        <w:rPr>
          <w:sz w:val="22"/>
          <w:szCs w:val="22"/>
        </w:rPr>
        <w:t>d</w:t>
      </w:r>
      <w:r w:rsidRPr="004F0F21">
        <w:rPr>
          <w:spacing w:val="-1"/>
          <w:sz w:val="22"/>
          <w:szCs w:val="22"/>
        </w:rPr>
        <w:t>era</w:t>
      </w:r>
      <w:r w:rsidRPr="004F0F21">
        <w:rPr>
          <w:sz w:val="22"/>
          <w:szCs w:val="22"/>
        </w:rPr>
        <w:t xml:space="preserve">l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the</w:t>
      </w:r>
      <w:r w:rsidR="00DA0121" w:rsidRPr="004F0F21">
        <w:rPr>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s</w:t>
      </w:r>
      <w:r w:rsidRPr="004F0F21">
        <w:rPr>
          <w:spacing w:val="2"/>
          <w:sz w:val="22"/>
          <w:szCs w:val="22"/>
        </w:rPr>
        <w:t>h</w:t>
      </w:r>
      <w:r w:rsidRPr="004F0F21">
        <w:rPr>
          <w:spacing w:val="-1"/>
          <w:sz w:val="22"/>
          <w:szCs w:val="22"/>
        </w:rPr>
        <w:t>a</w:t>
      </w:r>
      <w:r w:rsidRPr="004F0F21">
        <w:rPr>
          <w:sz w:val="22"/>
          <w:szCs w:val="22"/>
        </w:rPr>
        <w:t xml:space="preserve">ll be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ti</w:t>
      </w:r>
      <w:r w:rsidRPr="004F0F21">
        <w:rPr>
          <w:spacing w:val="-1"/>
          <w:sz w:val="22"/>
          <w:szCs w:val="22"/>
        </w:rPr>
        <w:t>ca</w:t>
      </w:r>
      <w:r w:rsidRPr="004F0F21">
        <w:rPr>
          <w:sz w:val="22"/>
          <w:szCs w:val="22"/>
        </w:rPr>
        <w:t>l</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vok</w:t>
      </w:r>
      <w:r w:rsidRPr="004F0F21">
        <w:rPr>
          <w:spacing w:val="-1"/>
          <w:sz w:val="22"/>
          <w:szCs w:val="22"/>
        </w:rPr>
        <w:t>e</w:t>
      </w:r>
      <w:r w:rsidRPr="004F0F21">
        <w:rPr>
          <w:sz w:val="22"/>
          <w:szCs w:val="22"/>
        </w:rPr>
        <w:t>d.</w:t>
      </w:r>
    </w:p>
    <w:p w14:paraId="49750F14" w14:textId="77777777" w:rsidR="00B54557" w:rsidRPr="004F0F21" w:rsidRDefault="00B54557">
      <w:pPr>
        <w:spacing w:line="240" w:lineRule="exact"/>
        <w:rPr>
          <w:sz w:val="22"/>
          <w:szCs w:val="22"/>
        </w:rPr>
      </w:pPr>
    </w:p>
    <w:p w14:paraId="2AD04E81" w14:textId="77777777" w:rsidR="00B54557" w:rsidRPr="004F0F21" w:rsidRDefault="00795FDD">
      <w:pPr>
        <w:ind w:left="820"/>
        <w:rPr>
          <w:sz w:val="22"/>
          <w:szCs w:val="22"/>
        </w:rPr>
      </w:pPr>
      <w:r w:rsidRPr="004F0F21">
        <w:rPr>
          <w:spacing w:val="-1"/>
          <w:sz w:val="22"/>
          <w:szCs w:val="22"/>
        </w:rPr>
        <w:t>(</w:t>
      </w:r>
      <w:r w:rsidRPr="004F0F21">
        <w:rPr>
          <w:sz w:val="22"/>
          <w:szCs w:val="22"/>
        </w:rPr>
        <w:t xml:space="preserve">g)      </w:t>
      </w:r>
      <w:r w:rsidRPr="004F0F21">
        <w:rPr>
          <w:spacing w:val="21"/>
          <w:sz w:val="22"/>
          <w:szCs w:val="22"/>
        </w:rPr>
        <w:t xml:space="preserve">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1"/>
          <w:sz w:val="22"/>
          <w:szCs w:val="22"/>
        </w:rPr>
        <w:t>re:</w:t>
      </w:r>
    </w:p>
    <w:p w14:paraId="14607558" w14:textId="77777777" w:rsidR="00B54557" w:rsidRPr="004F0F21" w:rsidRDefault="00B54557">
      <w:pPr>
        <w:spacing w:line="240" w:lineRule="exact"/>
        <w:rPr>
          <w:sz w:val="22"/>
          <w:szCs w:val="22"/>
        </w:rPr>
      </w:pPr>
    </w:p>
    <w:p w14:paraId="53827993" w14:textId="77777777" w:rsidR="00B54557" w:rsidRPr="004F0F21" w:rsidRDefault="00795FDD" w:rsidP="00262B42">
      <w:pPr>
        <w:ind w:left="2260" w:right="89"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 xml:space="preserve">An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tic</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 xml:space="preserve">nsion is </w:t>
      </w:r>
      <w:r w:rsidRPr="004F0F21">
        <w:rPr>
          <w:spacing w:val="-1"/>
          <w:sz w:val="22"/>
          <w:szCs w:val="22"/>
        </w:rPr>
        <w:t>effec</w:t>
      </w:r>
      <w:r w:rsidRPr="004F0F21">
        <w:rPr>
          <w:sz w:val="22"/>
          <w:szCs w:val="22"/>
        </w:rPr>
        <w:t>tive</w:t>
      </w:r>
      <w:r w:rsidRPr="004F0F21">
        <w:rPr>
          <w:spacing w:val="-1"/>
          <w:sz w:val="22"/>
          <w:szCs w:val="22"/>
        </w:rPr>
        <w:t xml:space="preserve"> </w:t>
      </w:r>
      <w:r w:rsidRPr="004F0F21">
        <w:rPr>
          <w:sz w:val="22"/>
          <w:szCs w:val="22"/>
        </w:rPr>
        <w:t>imm</w:t>
      </w:r>
      <w:r w:rsidRPr="004F0F21">
        <w:rPr>
          <w:spacing w:val="-1"/>
          <w:sz w:val="22"/>
          <w:szCs w:val="22"/>
        </w:rPr>
        <w:t>e</w:t>
      </w:r>
      <w:r w:rsidRPr="004F0F21">
        <w:rPr>
          <w:sz w:val="22"/>
          <w:szCs w:val="22"/>
        </w:rPr>
        <w:t>di</w:t>
      </w:r>
      <w:r w:rsidRPr="004F0F21">
        <w:rPr>
          <w:spacing w:val="-1"/>
          <w:sz w:val="22"/>
          <w:szCs w:val="22"/>
        </w:rPr>
        <w:t>a</w:t>
      </w:r>
      <w:r w:rsidRPr="004F0F21">
        <w:rPr>
          <w:spacing w:val="3"/>
          <w:sz w:val="22"/>
          <w:szCs w:val="22"/>
        </w:rPr>
        <w:t>t</w:t>
      </w:r>
      <w:r w:rsidRPr="004F0F21">
        <w:rPr>
          <w:spacing w:val="-1"/>
          <w:sz w:val="22"/>
          <w:szCs w:val="22"/>
        </w:rPr>
        <w:t>e</w:t>
      </w:r>
      <w:r w:rsidRPr="004F0F21">
        <w:rPr>
          <w:spacing w:val="3"/>
          <w:sz w:val="22"/>
          <w:szCs w:val="22"/>
        </w:rPr>
        <w:t>l</w:t>
      </w:r>
      <w:r w:rsidRPr="004F0F21">
        <w:rPr>
          <w:spacing w:val="-5"/>
          <w:sz w:val="22"/>
          <w:szCs w:val="22"/>
        </w:rPr>
        <w:t>y</w:t>
      </w:r>
      <w:r w:rsidRPr="004F0F21">
        <w:rPr>
          <w:sz w:val="22"/>
          <w:szCs w:val="22"/>
        </w:rPr>
        <w:t xml:space="preserve">. </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son or</w:t>
      </w:r>
      <w:r w:rsidRPr="004F0F21">
        <w:rPr>
          <w:spacing w:val="2"/>
          <w:sz w:val="22"/>
          <w:szCs w:val="22"/>
        </w:rPr>
        <w:t xml:space="preserve"> </w:t>
      </w:r>
      <w:r w:rsidRPr="004F0F21">
        <w:rPr>
          <w:sz w:val="22"/>
          <w:szCs w:val="22"/>
        </w:rPr>
        <w:t>g</w:t>
      </w:r>
      <w:r w:rsidRPr="004F0F21">
        <w:rPr>
          <w:spacing w:val="-1"/>
          <w:sz w:val="22"/>
          <w:szCs w:val="22"/>
        </w:rPr>
        <w:t>r</w:t>
      </w:r>
      <w:r w:rsidRPr="004F0F21">
        <w:rPr>
          <w:sz w:val="22"/>
          <w:szCs w:val="22"/>
        </w:rPr>
        <w:t>oup imposing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nsion sh</w:t>
      </w:r>
      <w:r w:rsidRPr="004F0F21">
        <w:rPr>
          <w:spacing w:val="-1"/>
          <w:sz w:val="22"/>
          <w:szCs w:val="22"/>
        </w:rPr>
        <w:t>a</w:t>
      </w:r>
      <w:r w:rsidRPr="004F0F21">
        <w:rPr>
          <w:sz w:val="22"/>
          <w:szCs w:val="22"/>
        </w:rPr>
        <w:t>ll 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3"/>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 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nsio</w:t>
      </w:r>
      <w:r w:rsidRPr="004F0F21">
        <w:rPr>
          <w:spacing w:val="2"/>
          <w:sz w:val="22"/>
          <w:szCs w:val="22"/>
        </w:rPr>
        <w:t>n</w:t>
      </w:r>
      <w:r w:rsidRPr="004F0F21">
        <w:rPr>
          <w:sz w:val="22"/>
          <w:szCs w:val="22"/>
        </w:rPr>
        <w:t xml:space="preserve">,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p</w:t>
      </w:r>
      <w:r w:rsidRPr="004F0F21">
        <w:rPr>
          <w:spacing w:val="-1"/>
          <w:sz w:val="22"/>
          <w:szCs w:val="22"/>
        </w:rPr>
        <w:t>r</w:t>
      </w:r>
      <w:r w:rsidRPr="004F0F21">
        <w:rPr>
          <w:sz w:val="22"/>
          <w:szCs w:val="22"/>
        </w:rPr>
        <w:t>ompt</w:t>
      </w:r>
      <w:r w:rsidRPr="004F0F21">
        <w:rPr>
          <w:spacing w:val="3"/>
          <w:sz w:val="22"/>
          <w:szCs w:val="22"/>
        </w:rPr>
        <w:t>l</w:t>
      </w:r>
      <w:r w:rsidRPr="004F0F21">
        <w:rPr>
          <w:sz w:val="22"/>
          <w:szCs w:val="22"/>
        </w:rPr>
        <w:t xml:space="preserve">y </w:t>
      </w:r>
      <w:r w:rsidRPr="004F0F21">
        <w:rPr>
          <w:spacing w:val="-2"/>
          <w:sz w:val="22"/>
          <w:szCs w:val="22"/>
        </w:rPr>
        <w:t>g</w:t>
      </w:r>
      <w:r w:rsidRPr="004F0F21">
        <w:rPr>
          <w:sz w:val="22"/>
          <w:szCs w:val="22"/>
        </w:rPr>
        <w:t>ive</w:t>
      </w:r>
      <w:r w:rsidRPr="004F0F21">
        <w:rPr>
          <w:spacing w:val="-1"/>
          <w:sz w:val="22"/>
          <w:szCs w:val="22"/>
        </w:rPr>
        <w:t xml:space="preserve"> </w:t>
      </w:r>
      <w:r w:rsidRPr="004F0F21">
        <w:rPr>
          <w:spacing w:val="1"/>
          <w:sz w:val="22"/>
          <w:szCs w:val="22"/>
        </w:rPr>
        <w:t>S</w:t>
      </w:r>
      <w:r w:rsidRPr="004F0F21">
        <w:rPr>
          <w:sz w:val="22"/>
          <w:szCs w:val="22"/>
        </w:rPr>
        <w:t>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 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e</w:t>
      </w:r>
      <w:r w:rsidRPr="004F0F21">
        <w:rPr>
          <w:spacing w:val="-1"/>
          <w:sz w:val="22"/>
          <w:szCs w:val="22"/>
        </w:rPr>
        <w:t>r</w:t>
      </w:r>
      <w:r w:rsidRPr="004F0F21">
        <w:rPr>
          <w:spacing w:val="1"/>
          <w:sz w:val="22"/>
          <w:szCs w:val="22"/>
        </w:rPr>
        <w:t>e</w:t>
      </w:r>
      <w:r w:rsidRPr="004F0F21">
        <w:rPr>
          <w:sz w:val="22"/>
          <w:szCs w:val="22"/>
        </w:rPr>
        <w:t>of</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T</w:t>
      </w:r>
      <w:r w:rsidRPr="004F0F21">
        <w:rPr>
          <w:spacing w:val="2"/>
          <w:sz w:val="22"/>
          <w:szCs w:val="22"/>
        </w:rPr>
        <w:t>h</w:t>
      </w:r>
      <w:r w:rsidRPr="004F0F21">
        <w:rPr>
          <w:sz w:val="22"/>
          <w:szCs w:val="22"/>
        </w:rPr>
        <w:t>e</w:t>
      </w:r>
      <w:r w:rsidRPr="004F0F21">
        <w:rPr>
          <w:spacing w:val="-1"/>
          <w:sz w:val="22"/>
          <w:szCs w:val="22"/>
        </w:rPr>
        <w:t xml:space="preserve"> 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ssi</w:t>
      </w:r>
      <w:r w:rsidRPr="004F0F21">
        <w:rPr>
          <w:spacing w:val="-2"/>
          <w:sz w:val="22"/>
          <w:szCs w:val="22"/>
        </w:rPr>
        <w:t>g</w:t>
      </w:r>
      <w:r w:rsidRPr="004F0F21">
        <w:rPr>
          <w:sz w:val="22"/>
          <w:szCs w:val="22"/>
        </w:rPr>
        <w:t>n a</w:t>
      </w:r>
      <w:r w:rsidRPr="004F0F21">
        <w:rPr>
          <w:spacing w:val="-1"/>
          <w:sz w:val="22"/>
          <w:szCs w:val="22"/>
        </w:rPr>
        <w:t xml:space="preserve"> </w:t>
      </w:r>
      <w:r w:rsidRPr="004F0F21">
        <w:rPr>
          <w:sz w:val="22"/>
          <w:szCs w:val="22"/>
        </w:rPr>
        <w:t>susp</w:t>
      </w:r>
      <w:r w:rsidRPr="004F0F21">
        <w:rPr>
          <w:spacing w:val="-1"/>
          <w:sz w:val="22"/>
          <w:szCs w:val="22"/>
        </w:rPr>
        <w:t>e</w:t>
      </w:r>
      <w:r w:rsidRPr="004F0F21">
        <w:rPr>
          <w:spacing w:val="2"/>
          <w:sz w:val="22"/>
          <w:szCs w:val="22"/>
        </w:rPr>
        <w:t>n</w:t>
      </w:r>
      <w:r w:rsidRPr="004F0F21">
        <w:rPr>
          <w:sz w:val="22"/>
          <w:szCs w:val="22"/>
        </w:rPr>
        <w:t>d</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w:t>
      </w:r>
      <w:r w:rsidR="00262B42" w:rsidRPr="004F0F21">
        <w:rPr>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th</w:t>
      </w:r>
      <w:r w:rsidRPr="004F0F21">
        <w:rPr>
          <w:spacing w:val="-1"/>
          <w:sz w:val="22"/>
          <w:szCs w:val="22"/>
        </w:rPr>
        <w:t>e</w:t>
      </w:r>
      <w:r w:rsidRPr="004F0F21">
        <w:rPr>
          <w:sz w:val="22"/>
          <w:szCs w:val="22"/>
        </w:rPr>
        <w:t>n 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to </w:t>
      </w:r>
      <w:r w:rsidRPr="004F0F21">
        <w:rPr>
          <w:spacing w:val="-1"/>
          <w:sz w:val="22"/>
          <w:szCs w:val="22"/>
        </w:rPr>
        <w:t>a</w:t>
      </w:r>
      <w:r w:rsidRPr="004F0F21">
        <w:rPr>
          <w:sz w:val="22"/>
          <w:szCs w:val="22"/>
        </w:rPr>
        <w:t>noth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z w:val="22"/>
          <w:szCs w:val="22"/>
        </w:rPr>
        <w:t xml:space="preserve">, </w:t>
      </w:r>
      <w:r w:rsidRPr="004F0F21">
        <w:rPr>
          <w:spacing w:val="-1"/>
          <w:sz w:val="22"/>
          <w:szCs w:val="22"/>
        </w:rPr>
        <w:t>c</w:t>
      </w:r>
      <w:r w:rsidRPr="004F0F21">
        <w:rPr>
          <w:sz w:val="22"/>
          <w:szCs w:val="22"/>
        </w:rPr>
        <w:t>onsid</w:t>
      </w:r>
      <w:r w:rsidRPr="004F0F21">
        <w:rPr>
          <w:spacing w:val="-1"/>
          <w:sz w:val="22"/>
          <w:szCs w:val="22"/>
        </w:rPr>
        <w:t>er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 wish</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wh</w:t>
      </w:r>
      <w:r w:rsidRPr="004F0F21">
        <w:rPr>
          <w:spacing w:val="1"/>
          <w:sz w:val="22"/>
          <w:szCs w:val="22"/>
        </w:rPr>
        <w:t>e</w:t>
      </w:r>
      <w:r w:rsidRPr="004F0F21">
        <w:rPr>
          <w:spacing w:val="-1"/>
          <w:sz w:val="22"/>
          <w:szCs w:val="22"/>
        </w:rPr>
        <w:t>r</w:t>
      </w:r>
      <w:r w:rsidRPr="004F0F21">
        <w:rPr>
          <w:sz w:val="22"/>
          <w:szCs w:val="22"/>
        </w:rPr>
        <w:t>e</w:t>
      </w:r>
      <w:r w:rsidRPr="004F0F21">
        <w:rPr>
          <w:spacing w:val="-1"/>
          <w:sz w:val="22"/>
          <w:szCs w:val="22"/>
        </w:rPr>
        <w:t xml:space="preserve"> f</w:t>
      </w:r>
      <w:r w:rsidRPr="004F0F21">
        <w:rPr>
          <w:spacing w:val="1"/>
          <w:sz w:val="22"/>
          <w:szCs w:val="22"/>
        </w:rPr>
        <w:t>e</w:t>
      </w:r>
      <w:r w:rsidRPr="004F0F21">
        <w:rPr>
          <w:spacing w:val="-1"/>
          <w:sz w:val="22"/>
          <w:szCs w:val="22"/>
        </w:rPr>
        <w:t>a</w:t>
      </w:r>
      <w:r w:rsidRPr="004F0F21">
        <w:rPr>
          <w:sz w:val="22"/>
          <w:szCs w:val="22"/>
        </w:rPr>
        <w:t>sibl</w:t>
      </w:r>
      <w:r w:rsidRPr="004F0F21">
        <w:rPr>
          <w:spacing w:val="-1"/>
          <w:sz w:val="22"/>
          <w:szCs w:val="22"/>
        </w:rPr>
        <w:t>e</w:t>
      </w:r>
      <w:r w:rsidRPr="004F0F21">
        <w:rPr>
          <w:sz w:val="22"/>
          <w:szCs w:val="22"/>
        </w:rPr>
        <w:t>, in s</w:t>
      </w:r>
      <w:r w:rsidRPr="004F0F21">
        <w:rPr>
          <w:spacing w:val="-1"/>
          <w:sz w:val="22"/>
          <w:szCs w:val="22"/>
        </w:rPr>
        <w:t>e</w:t>
      </w:r>
      <w:r w:rsidRPr="004F0F21">
        <w:rPr>
          <w:sz w:val="22"/>
          <w:szCs w:val="22"/>
        </w:rPr>
        <w:t>l</w:t>
      </w:r>
      <w:r w:rsidRPr="004F0F21">
        <w:rPr>
          <w:spacing w:val="-1"/>
          <w:sz w:val="22"/>
          <w:szCs w:val="22"/>
        </w:rPr>
        <w:t>ec</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substitute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w:t>
      </w:r>
    </w:p>
    <w:p w14:paraId="4F7ED69E" w14:textId="77777777" w:rsidR="00B54557" w:rsidRPr="004F0F21" w:rsidRDefault="00B54557">
      <w:pPr>
        <w:spacing w:line="240" w:lineRule="exact"/>
        <w:rPr>
          <w:sz w:val="22"/>
          <w:szCs w:val="22"/>
        </w:rPr>
      </w:pPr>
    </w:p>
    <w:p w14:paraId="4FFC398C" w14:textId="77777777" w:rsidR="00B54557" w:rsidRPr="004F0F21" w:rsidRDefault="00795FDD">
      <w:pPr>
        <w:ind w:left="2260" w:right="308"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will be</w:t>
      </w:r>
      <w:r w:rsidRPr="004F0F21">
        <w:rPr>
          <w:spacing w:val="1"/>
          <w:sz w:val="22"/>
          <w:szCs w:val="22"/>
        </w:rPr>
        <w:t xml:space="preserve"> </w:t>
      </w:r>
      <w:r w:rsidRPr="004F0F21">
        <w:rPr>
          <w:sz w:val="22"/>
          <w:szCs w:val="22"/>
        </w:rPr>
        <w:t>giv</w:t>
      </w:r>
      <w:r w:rsidRPr="004F0F21">
        <w:rPr>
          <w:spacing w:val="-1"/>
          <w:sz w:val="22"/>
          <w:szCs w:val="22"/>
        </w:rPr>
        <w:t>e</w:t>
      </w:r>
      <w:r w:rsidRPr="004F0F21">
        <w:rPr>
          <w:sz w:val="22"/>
          <w:szCs w:val="22"/>
        </w:rPr>
        <w:t>n thi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2"/>
          <w:sz w:val="22"/>
          <w:szCs w:val="22"/>
        </w:rPr>
        <w:t xml:space="preserve"> </w:t>
      </w:r>
      <w:r w:rsidRPr="004F0F21">
        <w:rPr>
          <w:spacing w:val="-1"/>
          <w:sz w:val="22"/>
          <w:szCs w:val="22"/>
        </w:rPr>
        <w:t>ca</w:t>
      </w:r>
      <w:r w:rsidRPr="004F0F21">
        <w:rPr>
          <w:sz w:val="22"/>
          <w:szCs w:val="22"/>
        </w:rPr>
        <w:t>l</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r</w:t>
      </w:r>
      <w:r w:rsidRPr="004F0F21">
        <w:rPr>
          <w:spacing w:val="2"/>
          <w:sz w:val="22"/>
          <w:szCs w:val="22"/>
        </w:rPr>
        <w:t xml:space="preserve"> </w:t>
      </w:r>
      <w:r w:rsidRPr="004F0F21">
        <w:rPr>
          <w:sz w:val="22"/>
          <w:szCs w:val="22"/>
        </w:rPr>
        <w:t>d</w:t>
      </w:r>
      <w:r w:rsidRPr="004F0F21">
        <w:rPr>
          <w:spacing w:val="1"/>
          <w:sz w:val="22"/>
          <w:szCs w:val="22"/>
        </w:rPr>
        <w:t>a</w:t>
      </w:r>
      <w:r w:rsidRPr="004F0F21">
        <w:rPr>
          <w:spacing w:val="-5"/>
          <w:sz w:val="22"/>
          <w:szCs w:val="22"/>
        </w:rPr>
        <w:t>y</w:t>
      </w:r>
      <w:r w:rsidRPr="004F0F21">
        <w:rPr>
          <w:sz w:val="22"/>
          <w:szCs w:val="22"/>
        </w:rPr>
        <w:t>s to p</w:t>
      </w:r>
      <w:r w:rsidRPr="004F0F21">
        <w:rPr>
          <w:spacing w:val="-1"/>
          <w:sz w:val="22"/>
          <w:szCs w:val="22"/>
        </w:rPr>
        <w:t>r</w:t>
      </w:r>
      <w:r w:rsidRPr="004F0F21">
        <w:rPr>
          <w:sz w:val="22"/>
          <w:szCs w:val="22"/>
        </w:rPr>
        <w:t>od</w:t>
      </w:r>
      <w:r w:rsidRPr="004F0F21">
        <w:rPr>
          <w:spacing w:val="2"/>
          <w:sz w:val="22"/>
          <w:szCs w:val="22"/>
        </w:rPr>
        <w:t>u</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l</w:t>
      </w:r>
      <w:r w:rsidRPr="004F0F21">
        <w:rPr>
          <w:spacing w:val="-1"/>
          <w:sz w:val="22"/>
          <w:szCs w:val="22"/>
        </w:rPr>
        <w:t>ea</w:t>
      </w:r>
      <w:r w:rsidRPr="004F0F21">
        <w:rPr>
          <w:sz w:val="22"/>
          <w:szCs w:val="22"/>
        </w:rPr>
        <w:t xml:space="preserve">r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onvin</w:t>
      </w:r>
      <w:r w:rsidRPr="004F0F21">
        <w:rPr>
          <w:spacing w:val="-1"/>
          <w:sz w:val="22"/>
          <w:szCs w:val="22"/>
        </w:rPr>
        <w:t>c</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e</w:t>
      </w:r>
      <w:r w:rsidRPr="004F0F21">
        <w:rPr>
          <w:sz w:val="22"/>
          <w:szCs w:val="22"/>
        </w:rPr>
        <w:t>vid</w:t>
      </w:r>
      <w:r w:rsidRPr="004F0F21">
        <w:rPr>
          <w:spacing w:val="-1"/>
          <w:sz w:val="22"/>
          <w:szCs w:val="22"/>
        </w:rPr>
        <w:t>e</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the</w:t>
      </w:r>
      <w:r w:rsidRPr="004F0F21">
        <w:rPr>
          <w:spacing w:val="-1"/>
          <w:sz w:val="22"/>
          <w:szCs w:val="22"/>
        </w:rPr>
        <w:t xml:space="preserve"> fac</w:t>
      </w:r>
      <w:r w:rsidRPr="004F0F21">
        <w:rPr>
          <w:sz w:val="22"/>
          <w:szCs w:val="22"/>
        </w:rPr>
        <w:t xml:space="preserve">ts </w:t>
      </w:r>
      <w:r w:rsidRPr="004F0F21">
        <w:rPr>
          <w:spacing w:val="2"/>
          <w:sz w:val="22"/>
          <w:szCs w:val="22"/>
        </w:rPr>
        <w:t>r</w:t>
      </w:r>
      <w:r w:rsidRPr="004F0F21">
        <w:rPr>
          <w:spacing w:val="-1"/>
          <w:sz w:val="22"/>
          <w:szCs w:val="22"/>
        </w:rPr>
        <w:t>e</w:t>
      </w:r>
      <w:r w:rsidRPr="004F0F21">
        <w:rPr>
          <w:sz w:val="22"/>
          <w:szCs w:val="22"/>
        </w:rPr>
        <w:t>li</w:t>
      </w:r>
      <w:r w:rsidRPr="004F0F21">
        <w:rPr>
          <w:spacing w:val="-1"/>
          <w:sz w:val="22"/>
          <w:szCs w:val="22"/>
        </w:rPr>
        <w:t>e</w:t>
      </w:r>
      <w:r w:rsidRPr="004F0F21">
        <w:rPr>
          <w:sz w:val="22"/>
          <w:szCs w:val="22"/>
        </w:rPr>
        <w:t>d upon</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in imposing</w:t>
      </w:r>
      <w:r w:rsidRPr="004F0F21">
        <w:rPr>
          <w:spacing w:val="-2"/>
          <w:sz w:val="22"/>
          <w:szCs w:val="22"/>
        </w:rPr>
        <w:t xml:space="preserve"> </w:t>
      </w:r>
      <w:r w:rsidRPr="004F0F21">
        <w:rPr>
          <w:sz w:val="22"/>
          <w:szCs w:val="22"/>
        </w:rPr>
        <w:t>the</w:t>
      </w:r>
      <w:r w:rsidRPr="004F0F21">
        <w:rPr>
          <w:spacing w:val="-1"/>
          <w:sz w:val="22"/>
          <w:szCs w:val="22"/>
        </w:rPr>
        <w:t xml:space="preserve"> a</w:t>
      </w:r>
      <w:r w:rsidRPr="004F0F21">
        <w:rPr>
          <w:sz w:val="22"/>
          <w:szCs w:val="22"/>
        </w:rPr>
        <w:t>utom</w:t>
      </w:r>
      <w:r w:rsidRPr="004F0F21">
        <w:rPr>
          <w:spacing w:val="-1"/>
          <w:sz w:val="22"/>
          <w:szCs w:val="22"/>
        </w:rPr>
        <w:t>a</w:t>
      </w:r>
      <w:r w:rsidRPr="004F0F21">
        <w:rPr>
          <w:sz w:val="22"/>
          <w:szCs w:val="22"/>
        </w:rPr>
        <w:t>tic</w:t>
      </w:r>
      <w:r w:rsidRPr="004F0F21">
        <w:rPr>
          <w:spacing w:val="-1"/>
          <w:sz w:val="22"/>
          <w:szCs w:val="22"/>
        </w:rPr>
        <w:t xml:space="preserve"> </w:t>
      </w:r>
      <w:r w:rsidRPr="004F0F21">
        <w:rPr>
          <w:spacing w:val="3"/>
          <w:sz w:val="22"/>
          <w:szCs w:val="22"/>
        </w:rPr>
        <w:t>s</w:t>
      </w:r>
      <w:r w:rsidRPr="004F0F21">
        <w:rPr>
          <w:sz w:val="22"/>
          <w:szCs w:val="22"/>
        </w:rPr>
        <w:t>usp</w:t>
      </w:r>
      <w:r w:rsidRPr="004F0F21">
        <w:rPr>
          <w:spacing w:val="-1"/>
          <w:sz w:val="22"/>
          <w:szCs w:val="22"/>
        </w:rPr>
        <w:t>e</w:t>
      </w:r>
      <w:r w:rsidRPr="004F0F21">
        <w:rPr>
          <w:sz w:val="22"/>
          <w:szCs w:val="22"/>
        </w:rPr>
        <w:t xml:space="preserve">nsion </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in</w:t>
      </w:r>
      <w:r w:rsidRPr="004F0F21">
        <w:rPr>
          <w:spacing w:val="-1"/>
          <w:sz w:val="22"/>
          <w:szCs w:val="22"/>
        </w:rPr>
        <w:t>c</w:t>
      </w:r>
      <w:r w:rsidRPr="004F0F21">
        <w:rPr>
          <w:spacing w:val="2"/>
          <w:sz w:val="22"/>
          <w:szCs w:val="22"/>
        </w:rPr>
        <w:t>o</w:t>
      </w:r>
      <w:r w:rsidRPr="004F0F21">
        <w:rPr>
          <w:spacing w:val="-1"/>
          <w:sz w:val="22"/>
          <w:szCs w:val="22"/>
        </w:rPr>
        <w:t>rr</w:t>
      </w:r>
      <w:r w:rsidRPr="004F0F21">
        <w:rPr>
          <w:spacing w:val="1"/>
          <w:sz w:val="22"/>
          <w:szCs w:val="22"/>
        </w:rPr>
        <w:t>e</w:t>
      </w:r>
      <w:r w:rsidRPr="004F0F21">
        <w:rPr>
          <w:spacing w:val="-1"/>
          <w:sz w:val="22"/>
          <w:szCs w:val="22"/>
        </w:rPr>
        <w:t>c</w:t>
      </w:r>
      <w:r w:rsidRPr="004F0F21">
        <w:rPr>
          <w:sz w:val="22"/>
          <w:szCs w:val="22"/>
        </w:rPr>
        <w:t xml:space="preserve">t.  </w:t>
      </w:r>
      <w:r w:rsidRPr="004F0F21">
        <w:rPr>
          <w:spacing w:val="-3"/>
          <w:sz w:val="22"/>
          <w:szCs w:val="22"/>
        </w:rPr>
        <w:t>I</w:t>
      </w:r>
      <w:r w:rsidRPr="004F0F21">
        <w:rPr>
          <w:sz w:val="22"/>
          <w:szCs w:val="22"/>
        </w:rPr>
        <w:t>n the</w:t>
      </w:r>
      <w:r w:rsidRPr="004F0F21">
        <w:rPr>
          <w:spacing w:val="1"/>
          <w:sz w:val="22"/>
          <w:szCs w:val="22"/>
        </w:rPr>
        <w:t xml:space="preserve"> </w:t>
      </w:r>
      <w:r w:rsidRPr="004F0F21">
        <w:rPr>
          <w:spacing w:val="-1"/>
          <w:sz w:val="22"/>
          <w:szCs w:val="22"/>
        </w:rPr>
        <w:t>a</w:t>
      </w:r>
      <w:r w:rsidRPr="004F0F21">
        <w:rPr>
          <w:sz w:val="22"/>
          <w:szCs w:val="22"/>
        </w:rPr>
        <w:t>bs</w:t>
      </w:r>
      <w:r w:rsidRPr="004F0F21">
        <w:rPr>
          <w:spacing w:val="-1"/>
          <w:sz w:val="22"/>
          <w:szCs w:val="22"/>
        </w:rPr>
        <w:t>e</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c</w:t>
      </w:r>
      <w:r w:rsidRPr="004F0F21">
        <w:rPr>
          <w:sz w:val="22"/>
          <w:szCs w:val="22"/>
        </w:rPr>
        <w:t>l</w:t>
      </w:r>
      <w:r w:rsidRPr="004F0F21">
        <w:rPr>
          <w:spacing w:val="-1"/>
          <w:sz w:val="22"/>
          <w:szCs w:val="22"/>
        </w:rPr>
        <w:t>e</w:t>
      </w:r>
      <w:r w:rsidRPr="004F0F21">
        <w:rPr>
          <w:spacing w:val="1"/>
          <w:sz w:val="22"/>
          <w:szCs w:val="22"/>
        </w:rPr>
        <w:t>a</w:t>
      </w:r>
      <w:r w:rsidRPr="004F0F21">
        <w:rPr>
          <w:sz w:val="22"/>
          <w:szCs w:val="22"/>
        </w:rPr>
        <w:t xml:space="preserve">r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onvin</w:t>
      </w:r>
      <w:r w:rsidRPr="004F0F21">
        <w:rPr>
          <w:spacing w:val="-1"/>
          <w:sz w:val="22"/>
          <w:szCs w:val="22"/>
        </w:rPr>
        <w:t>c</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e</w:t>
      </w:r>
      <w:r w:rsidRPr="004F0F21">
        <w:rPr>
          <w:sz w:val="22"/>
          <w:szCs w:val="22"/>
        </w:rPr>
        <w:t>vid</w:t>
      </w:r>
      <w:r w:rsidRPr="004F0F21">
        <w:rPr>
          <w:spacing w:val="-1"/>
          <w:sz w:val="22"/>
          <w:szCs w:val="22"/>
        </w:rPr>
        <w:t>e</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to the</w:t>
      </w:r>
      <w:r w:rsidRPr="004F0F21">
        <w:rPr>
          <w:spacing w:val="-1"/>
          <w:sz w:val="22"/>
          <w:szCs w:val="22"/>
        </w:rPr>
        <w:t xml:space="preserve"> c</w:t>
      </w:r>
      <w:r w:rsidRPr="004F0F21">
        <w:rPr>
          <w:sz w:val="22"/>
          <w:szCs w:val="22"/>
        </w:rPr>
        <w:t>ont</w:t>
      </w:r>
      <w:r w:rsidRPr="004F0F21">
        <w:rPr>
          <w:spacing w:val="-1"/>
          <w:sz w:val="22"/>
          <w:szCs w:val="22"/>
        </w:rPr>
        <w:t>ra</w:t>
      </w:r>
      <w:r w:rsidRPr="004F0F21">
        <w:rPr>
          <w:spacing w:val="4"/>
          <w:sz w:val="22"/>
          <w:szCs w:val="22"/>
        </w:rPr>
        <w:t>r</w:t>
      </w:r>
      <w:r w:rsidRPr="004F0F21">
        <w:rPr>
          <w:spacing w:val="-5"/>
          <w:sz w:val="22"/>
          <w:szCs w:val="22"/>
        </w:rPr>
        <w:t>y</w:t>
      </w:r>
      <w:r w:rsidRPr="004F0F21">
        <w:rPr>
          <w:sz w:val="22"/>
          <w:szCs w:val="22"/>
        </w:rPr>
        <w:t>, the</w:t>
      </w:r>
      <w:r w:rsidRPr="004F0F21">
        <w:rPr>
          <w:spacing w:val="-1"/>
          <w:sz w:val="22"/>
          <w:szCs w:val="22"/>
        </w:rPr>
        <w:t xml:space="preserve"> </w:t>
      </w:r>
      <w:r w:rsidRPr="004F0F21">
        <w:rPr>
          <w:sz w:val="22"/>
          <w:szCs w:val="22"/>
        </w:rPr>
        <w:t>indiv</w:t>
      </w:r>
      <w:r w:rsidRPr="004F0F21">
        <w:rPr>
          <w:spacing w:val="3"/>
          <w:sz w:val="22"/>
          <w:szCs w:val="22"/>
        </w:rPr>
        <w:t>i</w:t>
      </w:r>
      <w:r w:rsidRPr="004F0F21">
        <w:rPr>
          <w:sz w:val="22"/>
          <w:szCs w:val="22"/>
        </w:rPr>
        <w:t>du</w:t>
      </w:r>
      <w:r w:rsidRPr="004F0F21">
        <w:rPr>
          <w:spacing w:val="-1"/>
          <w:sz w:val="22"/>
          <w:szCs w:val="22"/>
        </w:rPr>
        <w:t>a</w:t>
      </w:r>
      <w:r w:rsidRPr="004F0F21">
        <w:rPr>
          <w:sz w:val="22"/>
          <w:szCs w:val="22"/>
        </w:rPr>
        <w:t>l</w:t>
      </w:r>
      <w:r w:rsidRPr="004F0F21">
        <w:rPr>
          <w:spacing w:val="-2"/>
          <w:sz w:val="22"/>
          <w:szCs w:val="22"/>
        </w:rPr>
        <w:t>'</w:t>
      </w:r>
      <w:r w:rsidRPr="004F0F21">
        <w:rPr>
          <w:sz w:val="22"/>
          <w:szCs w:val="22"/>
        </w:rPr>
        <w:t>s 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sh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w:t>
      </w:r>
      <w:r w:rsidRPr="004F0F21">
        <w:rPr>
          <w:spacing w:val="3"/>
          <w:sz w:val="22"/>
          <w:szCs w:val="22"/>
        </w:rPr>
        <w:t>i</w:t>
      </w:r>
      <w:r w:rsidRPr="004F0F21">
        <w:rPr>
          <w:spacing w:val="-1"/>
          <w:sz w:val="22"/>
          <w:szCs w:val="22"/>
        </w:rPr>
        <w:t>ca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3"/>
          <w:sz w:val="22"/>
          <w:szCs w:val="22"/>
        </w:rPr>
        <w:t>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w:t>
      </w:r>
    </w:p>
    <w:p w14:paraId="1A389B02" w14:textId="77777777" w:rsidR="00B54557" w:rsidRPr="004F0F21" w:rsidRDefault="00B54557">
      <w:pPr>
        <w:spacing w:line="240" w:lineRule="exact"/>
        <w:rPr>
          <w:sz w:val="22"/>
          <w:szCs w:val="22"/>
        </w:rPr>
      </w:pPr>
    </w:p>
    <w:p w14:paraId="089F6BD4" w14:textId="77777777" w:rsidR="00B54557" w:rsidRPr="004F0F21" w:rsidRDefault="00795FDD">
      <w:pPr>
        <w:ind w:left="2260" w:right="167"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pacing w:val="-3"/>
          <w:sz w:val="22"/>
          <w:szCs w:val="22"/>
        </w:rPr>
        <w:t>I</w:t>
      </w:r>
      <w:r w:rsidRPr="004F0F21">
        <w:rPr>
          <w:sz w:val="22"/>
          <w:szCs w:val="22"/>
        </w:rPr>
        <w:t>n the</w:t>
      </w:r>
      <w:r w:rsidRPr="004F0F21">
        <w:rPr>
          <w:spacing w:val="1"/>
          <w:sz w:val="22"/>
          <w:szCs w:val="22"/>
        </w:rPr>
        <w:t xml:space="preserve"> </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nt 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odu</w:t>
      </w:r>
      <w:r w:rsidRPr="004F0F21">
        <w:rPr>
          <w:spacing w:val="1"/>
          <w:sz w:val="22"/>
          <w:szCs w:val="22"/>
        </w:rPr>
        <w:t>c</w:t>
      </w:r>
      <w:r w:rsidRPr="004F0F21">
        <w:rPr>
          <w:spacing w:val="-1"/>
          <w:sz w:val="22"/>
          <w:szCs w:val="22"/>
        </w:rPr>
        <w:t>e</w:t>
      </w:r>
      <w:r w:rsidRPr="004F0F21">
        <w:rPr>
          <w:sz w:val="22"/>
          <w:szCs w:val="22"/>
        </w:rPr>
        <w:t xml:space="preserve">s </w:t>
      </w:r>
      <w:r w:rsidRPr="004F0F21">
        <w:rPr>
          <w:spacing w:val="-1"/>
          <w:sz w:val="22"/>
          <w:szCs w:val="22"/>
        </w:rPr>
        <w:t>c</w:t>
      </w:r>
      <w:r w:rsidRPr="004F0F21">
        <w:rPr>
          <w:sz w:val="22"/>
          <w:szCs w:val="22"/>
        </w:rPr>
        <w:t>l</w:t>
      </w:r>
      <w:r w:rsidRPr="004F0F21">
        <w:rPr>
          <w:spacing w:val="1"/>
          <w:sz w:val="22"/>
          <w:szCs w:val="22"/>
        </w:rPr>
        <w:t>e</w:t>
      </w:r>
      <w:r w:rsidRPr="004F0F21">
        <w:rPr>
          <w:spacing w:val="-1"/>
          <w:sz w:val="22"/>
          <w:szCs w:val="22"/>
        </w:rPr>
        <w:t>a</w:t>
      </w:r>
      <w:r w:rsidRPr="004F0F21">
        <w:rPr>
          <w:sz w:val="22"/>
          <w:szCs w:val="22"/>
        </w:rPr>
        <w:t>r</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c</w:t>
      </w:r>
      <w:r w:rsidRPr="004F0F21">
        <w:rPr>
          <w:spacing w:val="2"/>
          <w:sz w:val="22"/>
          <w:szCs w:val="22"/>
        </w:rPr>
        <w:t>o</w:t>
      </w:r>
      <w:r w:rsidRPr="004F0F21">
        <w:rPr>
          <w:sz w:val="22"/>
          <w:szCs w:val="22"/>
        </w:rPr>
        <w:t>nvin</w:t>
      </w:r>
      <w:r w:rsidRPr="004F0F21">
        <w:rPr>
          <w:spacing w:val="-1"/>
          <w:sz w:val="22"/>
          <w:szCs w:val="22"/>
        </w:rPr>
        <w:t>c</w:t>
      </w:r>
      <w:r w:rsidRPr="004F0F21">
        <w:rPr>
          <w:sz w:val="22"/>
          <w:szCs w:val="22"/>
        </w:rPr>
        <w:t>ing</w:t>
      </w:r>
      <w:r w:rsidRPr="004F0F21">
        <w:rPr>
          <w:spacing w:val="-2"/>
          <w:sz w:val="22"/>
          <w:szCs w:val="22"/>
        </w:rPr>
        <w:t xml:space="preserve"> </w:t>
      </w:r>
      <w:r w:rsidRPr="004F0F21">
        <w:rPr>
          <w:spacing w:val="-1"/>
          <w:sz w:val="22"/>
          <w:szCs w:val="22"/>
        </w:rPr>
        <w:t>e</w:t>
      </w:r>
      <w:r w:rsidRPr="004F0F21">
        <w:rPr>
          <w:sz w:val="22"/>
          <w:szCs w:val="22"/>
        </w:rPr>
        <w:t>vi</w:t>
      </w:r>
      <w:r w:rsidRPr="004F0F21">
        <w:rPr>
          <w:spacing w:val="2"/>
          <w:sz w:val="22"/>
          <w:szCs w:val="22"/>
        </w:rPr>
        <w:t>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 disputing</w:t>
      </w:r>
      <w:r w:rsidRPr="004F0F21">
        <w:rPr>
          <w:spacing w:val="-2"/>
          <w:sz w:val="22"/>
          <w:szCs w:val="22"/>
        </w:rPr>
        <w:t xml:space="preserve"> </w:t>
      </w:r>
      <w:r w:rsidRPr="004F0F21">
        <w:rPr>
          <w:sz w:val="22"/>
          <w:szCs w:val="22"/>
        </w:rPr>
        <w:t>the</w:t>
      </w:r>
      <w:r w:rsidRPr="004F0F21">
        <w:rPr>
          <w:spacing w:val="-1"/>
          <w:sz w:val="22"/>
          <w:szCs w:val="22"/>
        </w:rPr>
        <w:t xml:space="preserve"> f</w:t>
      </w:r>
      <w:r w:rsidRPr="004F0F21">
        <w:rPr>
          <w:spacing w:val="1"/>
          <w:sz w:val="22"/>
          <w:szCs w:val="22"/>
        </w:rPr>
        <w:t>a</w:t>
      </w:r>
      <w:r w:rsidRPr="004F0F21">
        <w:rPr>
          <w:spacing w:val="-1"/>
          <w:sz w:val="22"/>
          <w:szCs w:val="22"/>
        </w:rPr>
        <w:t>c</w:t>
      </w:r>
      <w:r w:rsidRPr="004F0F21">
        <w:rPr>
          <w:sz w:val="22"/>
          <w:szCs w:val="22"/>
        </w:rPr>
        <w:t xml:space="preserve">ts </w:t>
      </w:r>
      <w:r w:rsidRPr="004F0F21">
        <w:rPr>
          <w:spacing w:val="-1"/>
          <w:sz w:val="22"/>
          <w:szCs w:val="22"/>
        </w:rPr>
        <w:t>re</w:t>
      </w:r>
      <w:r w:rsidRPr="004F0F21">
        <w:rPr>
          <w:sz w:val="22"/>
          <w:szCs w:val="22"/>
        </w:rPr>
        <w:t>li</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upon,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m</w:t>
      </w:r>
      <w:r w:rsidRPr="004F0F21">
        <w:rPr>
          <w:spacing w:val="4"/>
          <w:sz w:val="22"/>
          <w:szCs w:val="22"/>
        </w:rPr>
        <w:t>a</w:t>
      </w:r>
      <w:r w:rsidRPr="004F0F21">
        <w:rPr>
          <w:sz w:val="22"/>
          <w:szCs w:val="22"/>
        </w:rPr>
        <w:t>y</w:t>
      </w:r>
      <w:r w:rsidRPr="004F0F21">
        <w:rPr>
          <w:spacing w:val="-2"/>
          <w:sz w:val="22"/>
          <w:szCs w:val="22"/>
        </w:rPr>
        <w:t xml:space="preserve"> </w:t>
      </w:r>
      <w:r w:rsidRPr="004F0F21">
        <w:rPr>
          <w:spacing w:val="-1"/>
          <w:sz w:val="22"/>
          <w:szCs w:val="22"/>
        </w:rPr>
        <w:t>e</w:t>
      </w:r>
      <w:r w:rsidRPr="004F0F21">
        <w:rPr>
          <w:sz w:val="22"/>
          <w:szCs w:val="22"/>
        </w:rPr>
        <w:t>ith</w:t>
      </w:r>
      <w:r w:rsidRPr="004F0F21">
        <w:rPr>
          <w:spacing w:val="-1"/>
          <w:sz w:val="22"/>
          <w:szCs w:val="22"/>
        </w:rPr>
        <w:t>er re</w:t>
      </w:r>
      <w:r w:rsidRPr="004F0F21">
        <w:rPr>
          <w:sz w:val="22"/>
          <w:szCs w:val="22"/>
        </w:rPr>
        <w:t>inst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ing</w:t>
      </w:r>
      <w:r w:rsidRPr="004F0F21">
        <w:rPr>
          <w:spacing w:val="-2"/>
          <w:sz w:val="22"/>
          <w:szCs w:val="22"/>
        </w:rPr>
        <w:t xml:space="preserve"> </w:t>
      </w:r>
      <w:r w:rsidRPr="004F0F21">
        <w:rPr>
          <w:sz w:val="22"/>
          <w:szCs w:val="22"/>
        </w:rPr>
        <w:t>un</w:t>
      </w:r>
      <w:r w:rsidRPr="004F0F21">
        <w:rPr>
          <w:spacing w:val="2"/>
          <w:sz w:val="22"/>
          <w:szCs w:val="22"/>
        </w:rPr>
        <w:t>d</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0009368C" w:rsidRPr="004F0F21">
        <w:rPr>
          <w:sz w:val="22"/>
          <w:szCs w:val="22"/>
        </w:rPr>
        <w:t xml:space="preserve"> </w:t>
      </w:r>
      <w:r w:rsidR="00DA0121" w:rsidRPr="004F0F21">
        <w:rPr>
          <w:sz w:val="22"/>
          <w:szCs w:val="22"/>
        </w:rPr>
        <w:t>12</w:t>
      </w:r>
      <w:r w:rsidRPr="004F0F21">
        <w:rPr>
          <w:sz w:val="22"/>
          <w:szCs w:val="22"/>
        </w:rPr>
        <w:t>.</w:t>
      </w:r>
    </w:p>
    <w:p w14:paraId="66F85E28" w14:textId="77777777" w:rsidR="00B54557" w:rsidRPr="004F0F21" w:rsidRDefault="00B54557">
      <w:pPr>
        <w:spacing w:line="240" w:lineRule="exact"/>
        <w:rPr>
          <w:sz w:val="22"/>
          <w:szCs w:val="22"/>
        </w:rPr>
      </w:pPr>
    </w:p>
    <w:p w14:paraId="614122EF" w14:textId="77777777" w:rsidR="00B54557" w:rsidRPr="004F0F21" w:rsidRDefault="00795FDD" w:rsidP="0009368C">
      <w:pPr>
        <w:ind w:left="1540" w:right="87" w:hanging="720"/>
        <w:rPr>
          <w:sz w:val="22"/>
          <w:szCs w:val="22"/>
        </w:rPr>
      </w:pPr>
      <w:r w:rsidRPr="004F0F21">
        <w:rPr>
          <w:spacing w:val="-1"/>
          <w:sz w:val="22"/>
          <w:szCs w:val="22"/>
        </w:rPr>
        <w:t>(</w:t>
      </w:r>
      <w:r w:rsidRPr="004F0F21">
        <w:rPr>
          <w:sz w:val="22"/>
          <w:szCs w:val="22"/>
        </w:rPr>
        <w:t xml:space="preserve">h)      </w:t>
      </w:r>
      <w:r w:rsidRPr="004F0F21">
        <w:rPr>
          <w:spacing w:val="21"/>
          <w:sz w:val="22"/>
          <w:szCs w:val="22"/>
        </w:rPr>
        <w:t xml:space="preserve">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1"/>
          <w:sz w:val="22"/>
          <w:szCs w:val="22"/>
        </w:rPr>
        <w:t>ra</w:t>
      </w:r>
      <w:r w:rsidRPr="004F0F21">
        <w:rPr>
          <w:sz w:val="22"/>
          <w:szCs w:val="22"/>
        </w:rPr>
        <w:t xml:space="preserve">l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 xml:space="preserve">hts </w:t>
      </w:r>
      <w:r w:rsidRPr="004F0F21">
        <w:rPr>
          <w:spacing w:val="-1"/>
          <w:sz w:val="22"/>
          <w:szCs w:val="22"/>
        </w:rPr>
        <w:t>a</w:t>
      </w:r>
      <w:r w:rsidRPr="004F0F21">
        <w:rPr>
          <w:sz w:val="22"/>
          <w:szCs w:val="22"/>
        </w:rPr>
        <w:t xml:space="preserve">nd </w:t>
      </w:r>
      <w:r w:rsidRPr="004F0F21">
        <w:rPr>
          <w:spacing w:val="2"/>
          <w:sz w:val="22"/>
          <w:szCs w:val="22"/>
        </w:rPr>
        <w:t>A</w:t>
      </w:r>
      <w:r w:rsidRPr="004F0F21">
        <w:rPr>
          <w:sz w:val="22"/>
          <w:szCs w:val="22"/>
        </w:rPr>
        <w:t>ddition</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w:t>
      </w:r>
      <w:r w:rsidRPr="004F0F21">
        <w:rPr>
          <w:spacing w:val="-1"/>
          <w:sz w:val="22"/>
          <w:szCs w:val="22"/>
        </w:rPr>
        <w:t>rrec</w:t>
      </w:r>
      <w:r w:rsidRPr="004F0F21">
        <w:rPr>
          <w:sz w:val="22"/>
          <w:szCs w:val="22"/>
        </w:rPr>
        <w:t>tive</w:t>
      </w:r>
      <w:r w:rsidRPr="004F0F21">
        <w:rPr>
          <w:spacing w:val="-1"/>
          <w:sz w:val="22"/>
          <w:szCs w:val="22"/>
        </w:rPr>
        <w:t xml:space="preserve"> </w:t>
      </w:r>
      <w:r w:rsidRPr="004F0F21">
        <w:rPr>
          <w:sz w:val="22"/>
          <w:szCs w:val="22"/>
        </w:rPr>
        <w:t>A</w:t>
      </w:r>
      <w:r w:rsidRPr="004F0F21">
        <w:rPr>
          <w:spacing w:val="-1"/>
          <w:sz w:val="22"/>
          <w:szCs w:val="22"/>
        </w:rPr>
        <w:t>c</w:t>
      </w:r>
      <w:r w:rsidRPr="004F0F21">
        <w:rPr>
          <w:sz w:val="22"/>
          <w:szCs w:val="22"/>
        </w:rPr>
        <w:t>t</w:t>
      </w:r>
      <w:r w:rsidRPr="004F0F21">
        <w:rPr>
          <w:spacing w:val="3"/>
          <w:sz w:val="22"/>
          <w:szCs w:val="22"/>
        </w:rPr>
        <w:t>i</w:t>
      </w:r>
      <w:r w:rsidRPr="004F0F21">
        <w:rPr>
          <w:sz w:val="22"/>
          <w:szCs w:val="22"/>
        </w:rPr>
        <w:t xml:space="preserve">on: No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be </w:t>
      </w:r>
      <w:r w:rsidRPr="004F0F21">
        <w:rPr>
          <w:spacing w:val="-1"/>
          <w:sz w:val="22"/>
          <w:szCs w:val="22"/>
        </w:rPr>
        <w:t>e</w:t>
      </w:r>
      <w:r w:rsidRPr="004F0F21">
        <w:rPr>
          <w:sz w:val="22"/>
          <w:szCs w:val="22"/>
        </w:rPr>
        <w:t>ntitl</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a</w:t>
      </w:r>
      <w:r w:rsidRPr="004F0F21">
        <w:rPr>
          <w:sz w:val="22"/>
          <w:szCs w:val="22"/>
        </w:rPr>
        <w:t xml:space="preserve">l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hts s</w:t>
      </w:r>
      <w:r w:rsidRPr="004F0F21">
        <w:rPr>
          <w:spacing w:val="-1"/>
          <w:sz w:val="22"/>
          <w:szCs w:val="22"/>
        </w:rPr>
        <w:t>e</w:t>
      </w:r>
      <w:r w:rsidRPr="004F0F21">
        <w:rPr>
          <w:sz w:val="22"/>
          <w:szCs w:val="22"/>
        </w:rPr>
        <w:t xml:space="preserve">t </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th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12</w:t>
      </w:r>
      <w:r w:rsidRPr="004F0F21">
        <w:rPr>
          <w:spacing w:val="-1"/>
          <w:sz w:val="22"/>
          <w:szCs w:val="22"/>
        </w:rPr>
        <w:t xml:space="preserve"> a</w:t>
      </w:r>
      <w:r w:rsidRPr="004F0F21">
        <w:rPr>
          <w:sz w:val="22"/>
          <w:szCs w:val="22"/>
        </w:rPr>
        <w:t>s a</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sult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 xml:space="preserve">tions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ti</w:t>
      </w:r>
      <w:r w:rsidRPr="004F0F21">
        <w:rPr>
          <w:spacing w:val="-1"/>
          <w:sz w:val="22"/>
          <w:szCs w:val="22"/>
        </w:rPr>
        <w:t>ca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impos</w:t>
      </w:r>
      <w:r w:rsidRPr="004F0F21">
        <w:rPr>
          <w:spacing w:val="-1"/>
          <w:sz w:val="22"/>
          <w:szCs w:val="22"/>
        </w:rPr>
        <w:t>e</w:t>
      </w:r>
      <w:r w:rsidRPr="004F0F21">
        <w:rPr>
          <w:sz w:val="22"/>
          <w:szCs w:val="22"/>
        </w:rPr>
        <w:t xml:space="preserve">d </w:t>
      </w:r>
      <w:r w:rsidRPr="004F0F21">
        <w:rPr>
          <w:spacing w:val="2"/>
          <w:sz w:val="22"/>
          <w:szCs w:val="22"/>
        </w:rPr>
        <w:t>p</w:t>
      </w:r>
      <w:r w:rsidRPr="004F0F21">
        <w:rPr>
          <w:sz w:val="22"/>
          <w:szCs w:val="22"/>
        </w:rPr>
        <w:t>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nt to the</w:t>
      </w:r>
      <w:r w:rsidRPr="004F0F21">
        <w:rPr>
          <w:spacing w:val="-1"/>
          <w:sz w:val="22"/>
          <w:szCs w:val="22"/>
        </w:rPr>
        <w:t xml:space="preserve"> </w:t>
      </w:r>
      <w:r w:rsidRPr="004F0F21">
        <w:rPr>
          <w:sz w:val="22"/>
          <w:szCs w:val="22"/>
        </w:rPr>
        <w:t>p</w:t>
      </w:r>
      <w:r w:rsidRPr="004F0F21">
        <w:rPr>
          <w:spacing w:val="-1"/>
          <w:sz w:val="22"/>
          <w:szCs w:val="22"/>
        </w:rPr>
        <w:t>re</w:t>
      </w:r>
      <w:r w:rsidRPr="004F0F21">
        <w:rPr>
          <w:spacing w:val="1"/>
          <w:sz w:val="22"/>
          <w:szCs w:val="22"/>
        </w:rPr>
        <w:t>c</w:t>
      </w:r>
      <w:r w:rsidRPr="004F0F21">
        <w:rPr>
          <w:spacing w:val="-1"/>
          <w:sz w:val="22"/>
          <w:szCs w:val="22"/>
        </w:rPr>
        <w:t>e</w:t>
      </w:r>
      <w:r w:rsidRPr="004F0F21">
        <w:rPr>
          <w:sz w:val="22"/>
          <w:szCs w:val="22"/>
        </w:rPr>
        <w:t>di</w:t>
      </w:r>
      <w:r w:rsidRPr="004F0F21">
        <w:rPr>
          <w:spacing w:val="2"/>
          <w:sz w:val="22"/>
          <w:szCs w:val="22"/>
        </w:rPr>
        <w:t>n</w:t>
      </w:r>
      <w:r w:rsidRPr="004F0F21">
        <w:rPr>
          <w:sz w:val="22"/>
          <w:szCs w:val="22"/>
        </w:rPr>
        <w:t xml:space="preserve">g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tions 1</w:t>
      </w:r>
      <w:r w:rsidR="00DA0121" w:rsidRPr="004F0F21">
        <w:rPr>
          <w:sz w:val="22"/>
          <w:szCs w:val="22"/>
        </w:rPr>
        <w:t>1</w:t>
      </w:r>
      <w:r w:rsidRPr="004F0F21">
        <w:rPr>
          <w:sz w:val="22"/>
          <w:szCs w:val="22"/>
        </w:rPr>
        <w:t>.11</w:t>
      </w:r>
      <w:r w:rsidRPr="004F0F21">
        <w:rPr>
          <w:spacing w:val="-1"/>
          <w:sz w:val="22"/>
          <w:szCs w:val="22"/>
        </w:rPr>
        <w:t>(a</w:t>
      </w:r>
      <w:r w:rsidRPr="004F0F21">
        <w:rPr>
          <w:sz w:val="22"/>
          <w:szCs w:val="22"/>
        </w:rPr>
        <w:t>)</w:t>
      </w:r>
      <w:r w:rsidRPr="004F0F21">
        <w:rPr>
          <w:spacing w:val="-1"/>
          <w:sz w:val="22"/>
          <w:szCs w:val="22"/>
        </w:rPr>
        <w:t xml:space="preserve"> </w:t>
      </w:r>
      <w:r w:rsidRPr="004F0F21">
        <w:rPr>
          <w:sz w:val="22"/>
          <w:szCs w:val="22"/>
        </w:rPr>
        <w:t>th</w:t>
      </w:r>
      <w:r w:rsidRPr="004F0F21">
        <w:rPr>
          <w:spacing w:val="2"/>
          <w:sz w:val="22"/>
          <w:szCs w:val="22"/>
        </w:rPr>
        <w:t>r</w:t>
      </w:r>
      <w:r w:rsidRPr="004F0F21">
        <w:rPr>
          <w:sz w:val="22"/>
          <w:szCs w:val="22"/>
        </w:rPr>
        <w:t>ou</w:t>
      </w:r>
      <w:r w:rsidRPr="004F0F21">
        <w:rPr>
          <w:spacing w:val="-2"/>
          <w:sz w:val="22"/>
          <w:szCs w:val="22"/>
        </w:rPr>
        <w:t>g</w:t>
      </w:r>
      <w:r w:rsidRPr="004F0F21">
        <w:rPr>
          <w:sz w:val="22"/>
          <w:szCs w:val="22"/>
        </w:rPr>
        <w:t xml:space="preserve">h </w:t>
      </w:r>
      <w:r w:rsidRPr="004F0F21">
        <w:rPr>
          <w:spacing w:val="2"/>
          <w:sz w:val="22"/>
          <w:szCs w:val="22"/>
        </w:rPr>
        <w:t>(</w:t>
      </w:r>
      <w:r w:rsidRPr="004F0F21">
        <w:rPr>
          <w:spacing w:val="-1"/>
          <w:sz w:val="22"/>
          <w:szCs w:val="22"/>
        </w:rPr>
        <w:t xml:space="preserve">f) </w:t>
      </w:r>
      <w:r w:rsidRPr="004F0F21">
        <w:rPr>
          <w:sz w:val="22"/>
          <w:szCs w:val="22"/>
        </w:rPr>
        <w:t>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11</w:t>
      </w:r>
      <w:r w:rsidRPr="004F0F21">
        <w:rPr>
          <w:sz w:val="22"/>
          <w:szCs w:val="22"/>
        </w:rPr>
        <w:t xml:space="preserve">. </w:t>
      </w:r>
      <w:r w:rsidRPr="004F0F21">
        <w:rPr>
          <w:spacing w:val="2"/>
          <w:sz w:val="22"/>
          <w:szCs w:val="22"/>
        </w:rPr>
        <w:t xml:space="preserve"> </w:t>
      </w:r>
      <w:r w:rsidRPr="004F0F21">
        <w:rPr>
          <w:sz w:val="22"/>
          <w:szCs w:val="22"/>
        </w:rPr>
        <w:t>A</w:t>
      </w:r>
      <w:r w:rsidRPr="004F0F21">
        <w:rPr>
          <w:spacing w:val="5"/>
          <w:sz w:val="22"/>
          <w:szCs w:val="22"/>
        </w:rPr>
        <w:t>n</w:t>
      </w:r>
      <w:r w:rsidRPr="004F0F21">
        <w:rPr>
          <w:sz w:val="22"/>
          <w:szCs w:val="22"/>
        </w:rPr>
        <w:t>y</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 xml:space="preserve">sons </w:t>
      </w:r>
      <w:r w:rsidRPr="004F0F21">
        <w:rPr>
          <w:spacing w:val="-1"/>
          <w:sz w:val="22"/>
          <w:szCs w:val="22"/>
        </w:rPr>
        <w:t>e</w:t>
      </w:r>
      <w:r w:rsidRPr="004F0F21">
        <w:rPr>
          <w:sz w:val="22"/>
          <w:szCs w:val="22"/>
        </w:rPr>
        <w:t>ntitl</w:t>
      </w:r>
      <w:r w:rsidRPr="004F0F21">
        <w:rPr>
          <w:spacing w:val="-1"/>
          <w:sz w:val="22"/>
          <w:szCs w:val="22"/>
        </w:rPr>
        <w:t>e</w:t>
      </w:r>
      <w:r w:rsidRPr="004F0F21">
        <w:rPr>
          <w:sz w:val="22"/>
          <w:szCs w:val="22"/>
        </w:rPr>
        <w:t>d to</w:t>
      </w:r>
      <w:r w:rsidRPr="004F0F21">
        <w:rPr>
          <w:spacing w:val="2"/>
          <w:sz w:val="22"/>
          <w:szCs w:val="22"/>
        </w:rPr>
        <w:t xml:space="preserve"> </w:t>
      </w:r>
      <w:r w:rsidRPr="004F0F21">
        <w:rPr>
          <w:sz w:val="22"/>
          <w:szCs w:val="22"/>
        </w:rPr>
        <w:t>initi</w:t>
      </w:r>
      <w:r w:rsidRPr="004F0F21">
        <w:rPr>
          <w:spacing w:val="-1"/>
          <w:sz w:val="22"/>
          <w:szCs w:val="22"/>
        </w:rPr>
        <w:t>a</w:t>
      </w:r>
      <w:r w:rsidRPr="004F0F21">
        <w:rPr>
          <w:sz w:val="22"/>
          <w:szCs w:val="22"/>
        </w:rPr>
        <w:t>te</w:t>
      </w:r>
      <w:r w:rsidRPr="004F0F21">
        <w:rPr>
          <w:spacing w:val="-1"/>
          <w:sz w:val="22"/>
          <w:szCs w:val="22"/>
        </w:rPr>
        <w:t xml:space="preserve"> c</w:t>
      </w:r>
      <w:r w:rsidRPr="004F0F21">
        <w:rPr>
          <w:sz w:val="22"/>
          <w:szCs w:val="22"/>
        </w:rPr>
        <w:t>o</w:t>
      </w:r>
      <w:r w:rsidRPr="004F0F21">
        <w:rPr>
          <w:spacing w:val="-1"/>
          <w:sz w:val="22"/>
          <w:szCs w:val="22"/>
        </w:rPr>
        <w:t>rrec</w:t>
      </w:r>
      <w:r w:rsidRPr="004F0F21">
        <w:rPr>
          <w:sz w:val="22"/>
          <w:szCs w:val="22"/>
        </w:rPr>
        <w:t>tive</w:t>
      </w:r>
      <w:r w:rsidRPr="004F0F21">
        <w:rPr>
          <w:spacing w:val="1"/>
          <w:sz w:val="22"/>
          <w:szCs w:val="22"/>
        </w:rPr>
        <w:t xml:space="preserve"> </w:t>
      </w:r>
      <w:r w:rsidRPr="004F0F21">
        <w:rPr>
          <w:spacing w:val="-1"/>
          <w:sz w:val="22"/>
          <w:szCs w:val="22"/>
        </w:rPr>
        <w:t>ac</w:t>
      </w:r>
      <w:r w:rsidRPr="004F0F21">
        <w:rPr>
          <w:sz w:val="22"/>
          <w:szCs w:val="22"/>
        </w:rPr>
        <w:t>tions</w:t>
      </w:r>
      <w:r w:rsidRPr="004F0F21">
        <w:rPr>
          <w:spacing w:val="3"/>
          <w:sz w:val="22"/>
          <w:szCs w:val="22"/>
        </w:rPr>
        <w:t xml:space="preserve"> </w:t>
      </w:r>
      <w:r w:rsidRPr="004F0F21">
        <w:rPr>
          <w:sz w:val="22"/>
          <w:szCs w:val="22"/>
        </w:rPr>
        <w:t>und</w:t>
      </w:r>
      <w:r w:rsidRPr="004F0F21">
        <w:rPr>
          <w:spacing w:val="-1"/>
          <w:sz w:val="22"/>
          <w:szCs w:val="22"/>
        </w:rPr>
        <w:t>e</w:t>
      </w:r>
      <w:r w:rsidRPr="004F0F21">
        <w:rPr>
          <w:sz w:val="22"/>
          <w:szCs w:val="22"/>
        </w:rPr>
        <w:t xml:space="preserve">r </w:t>
      </w:r>
      <w:r w:rsidRPr="004F0F21">
        <w:rPr>
          <w:spacing w:val="1"/>
          <w:sz w:val="22"/>
          <w:szCs w:val="22"/>
        </w:rPr>
        <w:t>S</w:t>
      </w:r>
      <w:r w:rsidRPr="004F0F21">
        <w:rPr>
          <w:spacing w:val="-1"/>
          <w:sz w:val="22"/>
          <w:szCs w:val="22"/>
        </w:rPr>
        <w:t>ec</w:t>
      </w:r>
      <w:r w:rsidRPr="004F0F21">
        <w:rPr>
          <w:sz w:val="22"/>
          <w:szCs w:val="22"/>
        </w:rPr>
        <w:t>tion 1</w:t>
      </w:r>
      <w:r w:rsidR="00DA0121" w:rsidRPr="004F0F21">
        <w:rPr>
          <w:sz w:val="22"/>
          <w:szCs w:val="22"/>
        </w:rPr>
        <w:t>1</w:t>
      </w:r>
      <w:r w:rsidRPr="004F0F21">
        <w:rPr>
          <w:sz w:val="22"/>
          <w:szCs w:val="22"/>
        </w:rPr>
        <w:t>.2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11</w:t>
      </w:r>
      <w:r w:rsidRPr="004F0F21">
        <w:rPr>
          <w:spacing w:val="-3"/>
          <w:sz w:val="22"/>
          <w:szCs w:val="22"/>
        </w:rPr>
        <w:t xml:space="preserve"> </w:t>
      </w:r>
      <w:r w:rsidRPr="004F0F21">
        <w:rPr>
          <w:sz w:val="22"/>
          <w:szCs w:val="22"/>
        </w:rPr>
        <w:t>m</w:t>
      </w:r>
      <w:r w:rsidRPr="004F0F21">
        <w:rPr>
          <w:spacing w:val="4"/>
          <w:sz w:val="22"/>
          <w:szCs w:val="22"/>
        </w:rPr>
        <w:t>a</w:t>
      </w:r>
      <w:r w:rsidRPr="004F0F21">
        <w:rPr>
          <w:spacing w:val="-5"/>
          <w:sz w:val="22"/>
          <w:szCs w:val="22"/>
        </w:rPr>
        <w:t>y</w:t>
      </w:r>
      <w:r w:rsidRPr="004F0F21">
        <w:rPr>
          <w:sz w:val="22"/>
          <w:szCs w:val="22"/>
        </w:rPr>
        <w:t>, ho</w:t>
      </w:r>
      <w:r w:rsidRPr="004F0F21">
        <w:rPr>
          <w:spacing w:val="2"/>
          <w:sz w:val="22"/>
          <w:szCs w:val="22"/>
        </w:rPr>
        <w:t>w</w:t>
      </w:r>
      <w:r w:rsidRPr="004F0F21">
        <w:rPr>
          <w:spacing w:val="-1"/>
          <w:sz w:val="22"/>
          <w:szCs w:val="22"/>
        </w:rPr>
        <w:t>e</w:t>
      </w:r>
      <w:r w:rsidRPr="004F0F21">
        <w:rPr>
          <w:sz w:val="22"/>
          <w:szCs w:val="22"/>
        </w:rPr>
        <w:t>v</w:t>
      </w:r>
      <w:r w:rsidRPr="004F0F21">
        <w:rPr>
          <w:spacing w:val="1"/>
          <w:sz w:val="22"/>
          <w:szCs w:val="22"/>
        </w:rPr>
        <w:t>e</w:t>
      </w:r>
      <w:r w:rsidRPr="004F0F21">
        <w:rPr>
          <w:spacing w:val="-1"/>
          <w:sz w:val="22"/>
          <w:szCs w:val="22"/>
        </w:rPr>
        <w:t>r</w:t>
      </w:r>
      <w:r w:rsidRPr="004F0F21">
        <w:rPr>
          <w:sz w:val="22"/>
          <w:szCs w:val="22"/>
        </w:rPr>
        <w:t>, initi</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ac</w:t>
      </w:r>
      <w:r w:rsidRPr="004F0F21">
        <w:rPr>
          <w:sz w:val="22"/>
          <w:szCs w:val="22"/>
        </w:rPr>
        <w:t>tion on the</w:t>
      </w:r>
      <w:r w:rsidRPr="004F0F21">
        <w:rPr>
          <w:spacing w:val="-1"/>
          <w:sz w:val="22"/>
          <w:szCs w:val="22"/>
        </w:rPr>
        <w:t xml:space="preserve"> </w:t>
      </w:r>
      <w:r w:rsidRPr="004F0F21">
        <w:rPr>
          <w:spacing w:val="2"/>
          <w:sz w:val="22"/>
          <w:szCs w:val="22"/>
        </w:rPr>
        <w:t>b</w:t>
      </w:r>
      <w:r w:rsidRPr="004F0F21">
        <w:rPr>
          <w:spacing w:val="1"/>
          <w:sz w:val="22"/>
          <w:szCs w:val="22"/>
        </w:rPr>
        <w:t>a</w:t>
      </w:r>
      <w:r w:rsidRPr="004F0F21">
        <w:rPr>
          <w:sz w:val="22"/>
          <w:szCs w:val="22"/>
        </w:rPr>
        <w:t xml:space="preserve">sis of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o</w:t>
      </w:r>
      <w:r w:rsidRPr="004F0F21">
        <w:rPr>
          <w:spacing w:val="1"/>
          <w:sz w:val="22"/>
          <w:szCs w:val="22"/>
        </w:rPr>
        <w:t>c</w:t>
      </w:r>
      <w:r w:rsidRPr="004F0F21">
        <w:rPr>
          <w:spacing w:val="-1"/>
          <w:sz w:val="22"/>
          <w:szCs w:val="22"/>
        </w:rPr>
        <w:t>c</w:t>
      </w:r>
      <w:r w:rsidRPr="004F0F21">
        <w:rPr>
          <w:sz w:val="22"/>
          <w:szCs w:val="22"/>
        </w:rPr>
        <w:t>u</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n</w:t>
      </w:r>
      <w:r w:rsidRPr="004F0F21">
        <w:rPr>
          <w:spacing w:val="-1"/>
          <w:sz w:val="22"/>
          <w:szCs w:val="22"/>
        </w:rPr>
        <w:t>ce</w:t>
      </w:r>
      <w:r w:rsidRPr="004F0F21">
        <w:rPr>
          <w:sz w:val="22"/>
          <w:szCs w:val="22"/>
        </w:rPr>
        <w:t>s s</w:t>
      </w:r>
      <w:r w:rsidRPr="004F0F21">
        <w:rPr>
          <w:spacing w:val="2"/>
          <w:sz w:val="22"/>
          <w:szCs w:val="22"/>
        </w:rPr>
        <w:t>p</w:t>
      </w:r>
      <w:r w:rsidRPr="004F0F21">
        <w:rPr>
          <w:spacing w:val="-1"/>
          <w:sz w:val="22"/>
          <w:szCs w:val="22"/>
        </w:rPr>
        <w:t>ec</w:t>
      </w:r>
      <w:r w:rsidRPr="004F0F21">
        <w:rPr>
          <w:spacing w:val="1"/>
          <w:sz w:val="22"/>
          <w:szCs w:val="22"/>
        </w:rPr>
        <w: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in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tions 1</w:t>
      </w:r>
      <w:r w:rsidR="00DA0121" w:rsidRPr="004F0F21">
        <w:rPr>
          <w:sz w:val="22"/>
          <w:szCs w:val="22"/>
        </w:rPr>
        <w:t>1</w:t>
      </w:r>
      <w:r w:rsidRPr="004F0F21">
        <w:rPr>
          <w:sz w:val="22"/>
          <w:szCs w:val="22"/>
        </w:rPr>
        <w:t>.11</w:t>
      </w:r>
      <w:r w:rsidRPr="004F0F21">
        <w:rPr>
          <w:spacing w:val="-1"/>
          <w:sz w:val="22"/>
          <w:szCs w:val="22"/>
        </w:rPr>
        <w:t>(a</w:t>
      </w:r>
      <w:r w:rsidRPr="004F0F21">
        <w:rPr>
          <w:sz w:val="22"/>
          <w:szCs w:val="22"/>
        </w:rPr>
        <w:t>)</w:t>
      </w:r>
      <w:r w:rsidRPr="004F0F21">
        <w:rPr>
          <w:spacing w:val="-1"/>
          <w:sz w:val="22"/>
          <w:szCs w:val="22"/>
        </w:rPr>
        <w:t xml:space="preserve"> </w:t>
      </w:r>
      <w:r w:rsidRPr="004F0F21">
        <w:rPr>
          <w:sz w:val="22"/>
          <w:szCs w:val="22"/>
        </w:rPr>
        <w:t>th</w:t>
      </w:r>
      <w:r w:rsidRPr="004F0F21">
        <w:rPr>
          <w:spacing w:val="-1"/>
          <w:sz w:val="22"/>
          <w:szCs w:val="22"/>
        </w:rPr>
        <w:t>r</w:t>
      </w:r>
      <w:r w:rsidRPr="004F0F21">
        <w:rPr>
          <w:sz w:val="22"/>
          <w:szCs w:val="22"/>
        </w:rPr>
        <w:t>o</w:t>
      </w:r>
      <w:r w:rsidRPr="004F0F21">
        <w:rPr>
          <w:spacing w:val="2"/>
          <w:sz w:val="22"/>
          <w:szCs w:val="22"/>
        </w:rPr>
        <w:t>u</w:t>
      </w:r>
      <w:r w:rsidRPr="004F0F21">
        <w:rPr>
          <w:spacing w:val="-2"/>
          <w:sz w:val="22"/>
          <w:szCs w:val="22"/>
        </w:rPr>
        <w:t>g</w:t>
      </w:r>
      <w:r w:rsidRPr="004F0F21">
        <w:rPr>
          <w:sz w:val="22"/>
          <w:szCs w:val="22"/>
        </w:rPr>
        <w:t xml:space="preserve">h </w:t>
      </w:r>
      <w:r w:rsidRPr="004F0F21">
        <w:rPr>
          <w:spacing w:val="2"/>
          <w:sz w:val="22"/>
          <w:szCs w:val="22"/>
        </w:rPr>
        <w:t>(</w:t>
      </w:r>
      <w:r w:rsidRPr="004F0F21">
        <w:rPr>
          <w:spacing w:val="-1"/>
          <w:sz w:val="22"/>
          <w:szCs w:val="22"/>
        </w:rPr>
        <w:t>f</w:t>
      </w:r>
      <w:r w:rsidRPr="004F0F21">
        <w:rPr>
          <w:sz w:val="22"/>
          <w:szCs w:val="22"/>
        </w:rPr>
        <w:t>)</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this</w:t>
      </w:r>
      <w:r w:rsidRPr="004F0F21">
        <w:rPr>
          <w:spacing w:val="3"/>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 xml:space="preserve">le </w:t>
      </w:r>
      <w:r w:rsidR="00DA0121" w:rsidRPr="004F0F21">
        <w:rPr>
          <w:sz w:val="22"/>
          <w:szCs w:val="22"/>
        </w:rPr>
        <w:t>11</w:t>
      </w:r>
      <w:r w:rsidRPr="004F0F21">
        <w:rPr>
          <w:sz w:val="22"/>
          <w:szCs w:val="22"/>
        </w:rPr>
        <w:t xml:space="preserve">, </w:t>
      </w:r>
      <w:r w:rsidRPr="004F0F21">
        <w:rPr>
          <w:spacing w:val="-1"/>
          <w:sz w:val="22"/>
          <w:szCs w:val="22"/>
        </w:rPr>
        <w:t>a</w:t>
      </w:r>
      <w:r w:rsidRPr="004F0F21">
        <w:rPr>
          <w:sz w:val="22"/>
          <w:szCs w:val="22"/>
        </w:rPr>
        <w:t>nd i</w:t>
      </w:r>
      <w:r w:rsidRPr="004F0F21">
        <w:rPr>
          <w:spacing w:val="-1"/>
          <w:sz w:val="22"/>
          <w:szCs w:val="22"/>
        </w:rPr>
        <w:t>f</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s a</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sult th</w:t>
      </w:r>
      <w:r w:rsidRPr="004F0F21">
        <w:rPr>
          <w:spacing w:val="-1"/>
          <w:sz w:val="22"/>
          <w:szCs w:val="22"/>
        </w:rPr>
        <w:t>ere</w:t>
      </w:r>
      <w:r w:rsidRPr="004F0F21">
        <w:rPr>
          <w:sz w:val="22"/>
          <w:szCs w:val="22"/>
        </w:rPr>
        <w:t>o</w:t>
      </w:r>
      <w:r w:rsidRPr="004F0F21">
        <w:rPr>
          <w:spacing w:val="-1"/>
          <w:sz w:val="22"/>
          <w:szCs w:val="22"/>
        </w:rPr>
        <w:t>f</w:t>
      </w:r>
      <w:r w:rsidRPr="004F0F21">
        <w:rPr>
          <w:sz w:val="22"/>
          <w:szCs w:val="22"/>
        </w:rPr>
        <w:t xml:space="preserve">, </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dv</w:t>
      </w:r>
      <w:r w:rsidRPr="004F0F21">
        <w:rPr>
          <w:spacing w:val="-1"/>
          <w:sz w:val="22"/>
          <w:szCs w:val="22"/>
        </w:rPr>
        <w:t>er</w:t>
      </w:r>
      <w:r w:rsidRPr="004F0F21">
        <w:rPr>
          <w:spacing w:val="3"/>
          <w:sz w:val="22"/>
          <w:szCs w:val="22"/>
        </w:rPr>
        <w:t>s</w:t>
      </w:r>
      <w:r w:rsidRPr="004F0F21">
        <w:rPr>
          <w:sz w:val="22"/>
          <w:szCs w:val="22"/>
        </w:rPr>
        <w:t>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or</w:t>
      </w:r>
      <w:r w:rsidRPr="004F0F21">
        <w:rPr>
          <w:spacing w:val="-1"/>
          <w:sz w:val="22"/>
          <w:szCs w:val="22"/>
        </w:rPr>
        <w:t xml:space="preserve"> </w:t>
      </w:r>
      <w:r w:rsidRPr="004F0F21">
        <w:rPr>
          <w:sz w:val="22"/>
          <w:szCs w:val="22"/>
        </w:rPr>
        <w:t>d</w:t>
      </w:r>
      <w:r w:rsidRPr="004F0F21">
        <w:rPr>
          <w:spacing w:val="-1"/>
          <w:sz w:val="22"/>
          <w:szCs w:val="22"/>
        </w:rPr>
        <w:t>ec</w:t>
      </w:r>
      <w:r w:rsidRPr="004F0F21">
        <w:rPr>
          <w:sz w:val="22"/>
          <w:szCs w:val="22"/>
        </w:rPr>
        <w:t>ision is m</w:t>
      </w:r>
      <w:r w:rsidRPr="004F0F21">
        <w:rPr>
          <w:spacing w:val="-1"/>
          <w:sz w:val="22"/>
          <w:szCs w:val="22"/>
        </w:rPr>
        <w:t>a</w:t>
      </w:r>
      <w:r w:rsidRPr="004F0F21">
        <w:rPr>
          <w:sz w:val="22"/>
          <w:szCs w:val="22"/>
        </w:rPr>
        <w:t>de whi</w:t>
      </w:r>
      <w:r w:rsidRPr="004F0F21">
        <w:rPr>
          <w:spacing w:val="-1"/>
          <w:sz w:val="22"/>
          <w:szCs w:val="22"/>
        </w:rPr>
        <w:t>c</w:t>
      </w:r>
      <w:r w:rsidRPr="004F0F21">
        <w:rPr>
          <w:sz w:val="22"/>
          <w:szCs w:val="22"/>
        </w:rPr>
        <w:t xml:space="preserve">h </w:t>
      </w:r>
      <w:r w:rsidRPr="004F0F21">
        <w:rPr>
          <w:spacing w:val="-1"/>
          <w:sz w:val="22"/>
          <w:szCs w:val="22"/>
        </w:rPr>
        <w:t>e</w:t>
      </w:r>
      <w:r w:rsidRPr="004F0F21">
        <w:rPr>
          <w:spacing w:val="2"/>
          <w:sz w:val="22"/>
          <w:szCs w:val="22"/>
        </w:rPr>
        <w:t>x</w:t>
      </w:r>
      <w:r w:rsidRPr="004F0F21">
        <w:rPr>
          <w:spacing w:val="-1"/>
          <w:sz w:val="22"/>
          <w:szCs w:val="22"/>
        </w:rPr>
        <w:t>cee</w:t>
      </w:r>
      <w:r w:rsidRPr="004F0F21">
        <w:rPr>
          <w:sz w:val="22"/>
          <w:szCs w:val="22"/>
        </w:rPr>
        <w:t>ds 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o</w:t>
      </w:r>
      <w:r w:rsidRPr="004F0F21">
        <w:rPr>
          <w:spacing w:val="2"/>
          <w:sz w:val="22"/>
          <w:szCs w:val="22"/>
        </w:rPr>
        <w:t>p</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 xml:space="preserve">tions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w:t>
      </w:r>
      <w:r w:rsidRPr="004F0F21">
        <w:rPr>
          <w:spacing w:val="3"/>
          <w:sz w:val="22"/>
          <w:szCs w:val="22"/>
        </w:rPr>
        <w:t>i</w:t>
      </w:r>
      <w:r w:rsidRPr="004F0F21">
        <w:rPr>
          <w:spacing w:val="-1"/>
          <w:sz w:val="22"/>
          <w:szCs w:val="22"/>
        </w:rPr>
        <w:t>ca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impos</w:t>
      </w:r>
      <w:r w:rsidRPr="004F0F21">
        <w:rPr>
          <w:spacing w:val="-1"/>
          <w:sz w:val="22"/>
          <w:szCs w:val="22"/>
        </w:rPr>
        <w:t>e</w:t>
      </w:r>
      <w:r w:rsidRPr="004F0F21">
        <w:rPr>
          <w:sz w:val="22"/>
          <w:szCs w:val="22"/>
        </w:rPr>
        <w:t>d un</w:t>
      </w:r>
      <w:r w:rsidRPr="004F0F21">
        <w:rPr>
          <w:spacing w:val="2"/>
          <w:sz w:val="22"/>
          <w:szCs w:val="22"/>
        </w:rPr>
        <w:t>d</w:t>
      </w:r>
      <w:r w:rsidRPr="004F0F21">
        <w:rPr>
          <w:spacing w:val="-1"/>
          <w:sz w:val="22"/>
          <w:szCs w:val="22"/>
        </w:rPr>
        <w:t>e</w:t>
      </w:r>
      <w:r w:rsidRPr="004F0F21">
        <w:rPr>
          <w:sz w:val="22"/>
          <w:szCs w:val="22"/>
        </w:rPr>
        <w:t>r</w:t>
      </w:r>
      <w:r w:rsidR="0009368C" w:rsidRPr="004F0F21">
        <w:rPr>
          <w:sz w:val="22"/>
          <w:szCs w:val="22"/>
        </w:rPr>
        <w:t xml:space="preserve">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tions 1</w:t>
      </w:r>
      <w:r w:rsidR="00DA0121" w:rsidRPr="004F0F21">
        <w:rPr>
          <w:sz w:val="22"/>
          <w:szCs w:val="22"/>
        </w:rPr>
        <w:t>1</w:t>
      </w:r>
      <w:r w:rsidRPr="004F0F21">
        <w:rPr>
          <w:sz w:val="22"/>
          <w:szCs w:val="22"/>
        </w:rPr>
        <w:t>.11</w:t>
      </w:r>
      <w:r w:rsidRPr="004F0F21">
        <w:rPr>
          <w:spacing w:val="-1"/>
          <w:sz w:val="22"/>
          <w:szCs w:val="22"/>
        </w:rPr>
        <w:t>(a</w:t>
      </w:r>
      <w:r w:rsidRPr="004F0F21">
        <w:rPr>
          <w:sz w:val="22"/>
          <w:szCs w:val="22"/>
        </w:rPr>
        <w:t>)</w:t>
      </w:r>
      <w:r w:rsidRPr="004F0F21">
        <w:rPr>
          <w:spacing w:val="-1"/>
          <w:sz w:val="22"/>
          <w:szCs w:val="22"/>
        </w:rPr>
        <w:t xml:space="preserve"> </w:t>
      </w:r>
      <w:r w:rsidRPr="004F0F21">
        <w:rPr>
          <w:sz w:val="22"/>
          <w:szCs w:val="22"/>
        </w:rPr>
        <w:t>th</w:t>
      </w:r>
      <w:r w:rsidRPr="004F0F21">
        <w:rPr>
          <w:spacing w:val="2"/>
          <w:sz w:val="22"/>
          <w:szCs w:val="22"/>
        </w:rPr>
        <w:t>r</w:t>
      </w:r>
      <w:r w:rsidRPr="004F0F21">
        <w:rPr>
          <w:sz w:val="22"/>
          <w:szCs w:val="22"/>
        </w:rPr>
        <w:t>ou</w:t>
      </w:r>
      <w:r w:rsidRPr="004F0F21">
        <w:rPr>
          <w:spacing w:val="-2"/>
          <w:sz w:val="22"/>
          <w:szCs w:val="22"/>
        </w:rPr>
        <w:t>g</w:t>
      </w:r>
      <w:r w:rsidRPr="004F0F21">
        <w:rPr>
          <w:sz w:val="22"/>
          <w:szCs w:val="22"/>
        </w:rPr>
        <w:t xml:space="preserve">h </w:t>
      </w:r>
      <w:r w:rsidRPr="004F0F21">
        <w:rPr>
          <w:spacing w:val="2"/>
          <w:sz w:val="22"/>
          <w:szCs w:val="22"/>
        </w:rPr>
        <w:t>(</w:t>
      </w:r>
      <w:r w:rsidRPr="004F0F21">
        <w:rPr>
          <w:spacing w:val="-1"/>
          <w:sz w:val="22"/>
          <w:szCs w:val="22"/>
        </w:rPr>
        <w:t>f</w:t>
      </w:r>
      <w:r w:rsidRPr="004F0F21">
        <w:rPr>
          <w:sz w:val="22"/>
          <w:szCs w:val="22"/>
        </w:rPr>
        <w:t>)</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11</w:t>
      </w:r>
      <w:r w:rsidRPr="004F0F21">
        <w:rPr>
          <w:sz w:val="22"/>
          <w:szCs w:val="22"/>
        </w:rPr>
        <w:t>,</w:t>
      </w:r>
      <w:r w:rsidRPr="004F0F21">
        <w:rPr>
          <w:spacing w:val="2"/>
          <w:sz w:val="22"/>
          <w:szCs w:val="22"/>
        </w:rPr>
        <w:t xml:space="preserve"> </w:t>
      </w:r>
      <w:r w:rsidRPr="004F0F21">
        <w:rPr>
          <w:sz w:val="22"/>
          <w:szCs w:val="22"/>
        </w:rPr>
        <w:t>th</w:t>
      </w:r>
      <w:r w:rsidRPr="004F0F21">
        <w:rPr>
          <w:spacing w:val="-1"/>
          <w:sz w:val="22"/>
          <w:szCs w:val="22"/>
        </w:rPr>
        <w:t>e</w:t>
      </w:r>
      <w:r w:rsidRPr="004F0F21">
        <w:rPr>
          <w:sz w:val="22"/>
          <w:szCs w:val="22"/>
        </w:rPr>
        <w:t>n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be </w:t>
      </w:r>
      <w:r w:rsidRPr="004F0F21">
        <w:rPr>
          <w:spacing w:val="-1"/>
          <w:sz w:val="22"/>
          <w:szCs w:val="22"/>
        </w:rPr>
        <w:t>e</w:t>
      </w:r>
      <w:r w:rsidRPr="004F0F21">
        <w:rPr>
          <w:sz w:val="22"/>
          <w:szCs w:val="22"/>
        </w:rPr>
        <w:t>ntitl</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ra</w:t>
      </w:r>
      <w:r w:rsidRPr="004F0F21">
        <w:rPr>
          <w:sz w:val="22"/>
          <w:szCs w:val="22"/>
        </w:rPr>
        <w:t xml:space="preserve">l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hts to whi</w:t>
      </w:r>
      <w:r w:rsidRPr="004F0F21">
        <w:rPr>
          <w:spacing w:val="-1"/>
          <w:sz w:val="22"/>
          <w:szCs w:val="22"/>
        </w:rPr>
        <w:t>c</w:t>
      </w:r>
      <w:r w:rsidRPr="004F0F21">
        <w:rPr>
          <w:sz w:val="22"/>
          <w:szCs w:val="22"/>
        </w:rPr>
        <w:t>h the</w:t>
      </w:r>
      <w:r w:rsidRPr="004F0F21">
        <w:rPr>
          <w:spacing w:val="1"/>
          <w:sz w:val="22"/>
          <w:szCs w:val="22"/>
        </w:rPr>
        <w:t xml:space="preserve"> 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would be</w:t>
      </w:r>
      <w:r w:rsidRPr="004F0F21">
        <w:rPr>
          <w:spacing w:val="-1"/>
          <w:sz w:val="22"/>
          <w:szCs w:val="22"/>
        </w:rPr>
        <w:t xml:space="preserve"> e</w:t>
      </w:r>
      <w:r w:rsidRPr="004F0F21">
        <w:rPr>
          <w:spacing w:val="2"/>
          <w:sz w:val="22"/>
          <w:szCs w:val="22"/>
        </w:rPr>
        <w:t>n</w:t>
      </w:r>
      <w:r w:rsidRPr="004F0F21">
        <w:rPr>
          <w:sz w:val="22"/>
          <w:szCs w:val="22"/>
        </w:rPr>
        <w:t>titl</w:t>
      </w:r>
      <w:r w:rsidRPr="004F0F21">
        <w:rPr>
          <w:spacing w:val="-1"/>
          <w:sz w:val="22"/>
          <w:szCs w:val="22"/>
        </w:rPr>
        <w:t>e</w:t>
      </w:r>
      <w:r w:rsidRPr="004F0F21">
        <w:rPr>
          <w:sz w:val="22"/>
          <w:szCs w:val="22"/>
        </w:rPr>
        <w:t>d und</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S</w:t>
      </w:r>
      <w:r w:rsidRPr="004F0F21">
        <w:rPr>
          <w:spacing w:val="-1"/>
          <w:sz w:val="22"/>
          <w:szCs w:val="22"/>
        </w:rPr>
        <w:t>ec</w:t>
      </w:r>
      <w:r w:rsidRPr="004F0F21">
        <w:rPr>
          <w:sz w:val="22"/>
          <w:szCs w:val="22"/>
        </w:rPr>
        <w:t>tion 1</w:t>
      </w:r>
      <w:r w:rsidR="00DA0121" w:rsidRPr="004F0F21">
        <w:rPr>
          <w:sz w:val="22"/>
          <w:szCs w:val="22"/>
        </w:rPr>
        <w:t>1</w:t>
      </w:r>
      <w:r w:rsidRPr="004F0F21">
        <w:rPr>
          <w:sz w:val="22"/>
          <w:szCs w:val="22"/>
        </w:rPr>
        <w:t>.8 of</w:t>
      </w:r>
      <w:r w:rsidRPr="004F0F21">
        <w:rPr>
          <w:spacing w:val="-1"/>
          <w:sz w:val="22"/>
          <w:szCs w:val="22"/>
        </w:rPr>
        <w:t xml:space="preserve"> </w:t>
      </w:r>
      <w:r w:rsidRPr="004F0F21">
        <w:rPr>
          <w:sz w:val="22"/>
          <w:szCs w:val="22"/>
        </w:rPr>
        <w:t>th</w:t>
      </w:r>
      <w:r w:rsidRPr="004F0F21">
        <w:rPr>
          <w:spacing w:val="3"/>
          <w:sz w:val="22"/>
          <w:szCs w:val="22"/>
        </w:rPr>
        <w:t>i</w:t>
      </w:r>
      <w:r w:rsidRPr="004F0F21">
        <w:rPr>
          <w:sz w:val="22"/>
          <w:szCs w:val="22"/>
        </w:rPr>
        <w:t>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11</w:t>
      </w:r>
      <w:r w:rsidRPr="004F0F21">
        <w:rPr>
          <w:sz w:val="22"/>
          <w:szCs w:val="22"/>
        </w:rPr>
        <w:t>, but on</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w</w:t>
      </w:r>
      <w:r w:rsidRPr="004F0F21">
        <w:rPr>
          <w:spacing w:val="3"/>
          <w:sz w:val="22"/>
          <w:szCs w:val="22"/>
        </w:rPr>
        <w:t>i</w:t>
      </w:r>
      <w:r w:rsidRPr="004F0F21">
        <w:rPr>
          <w:sz w:val="22"/>
          <w:szCs w:val="22"/>
        </w:rPr>
        <w:t xml:space="preserve">th </w:t>
      </w:r>
      <w:r w:rsidRPr="004F0F21">
        <w:rPr>
          <w:spacing w:val="-1"/>
          <w:sz w:val="22"/>
          <w:szCs w:val="22"/>
        </w:rPr>
        <w:t>re</w:t>
      </w:r>
      <w:r w:rsidRPr="004F0F21">
        <w:rPr>
          <w:sz w:val="22"/>
          <w:szCs w:val="22"/>
        </w:rPr>
        <w:t>sp</w:t>
      </w:r>
      <w:r w:rsidRPr="004F0F21">
        <w:rPr>
          <w:spacing w:val="-1"/>
          <w:sz w:val="22"/>
          <w:szCs w:val="22"/>
        </w:rPr>
        <w:t>ec</w:t>
      </w:r>
      <w:r w:rsidRPr="004F0F21">
        <w:rPr>
          <w:sz w:val="22"/>
          <w:szCs w:val="22"/>
        </w:rPr>
        <w:t>t to the</w:t>
      </w:r>
      <w:r w:rsidRPr="004F0F21">
        <w:rPr>
          <w:spacing w:val="-1"/>
          <w:sz w:val="22"/>
          <w:szCs w:val="22"/>
        </w:rPr>
        <w:t xml:space="preserve"> a</w:t>
      </w:r>
      <w:r w:rsidRPr="004F0F21">
        <w:rPr>
          <w:sz w:val="22"/>
          <w:szCs w:val="22"/>
        </w:rPr>
        <w:t>dditio</w:t>
      </w:r>
      <w:r w:rsidRPr="004F0F21">
        <w:rPr>
          <w:spacing w:val="2"/>
          <w:sz w:val="22"/>
          <w:szCs w:val="22"/>
        </w:rPr>
        <w:t>n</w:t>
      </w:r>
      <w:r w:rsidRPr="004F0F21">
        <w:rPr>
          <w:spacing w:val="-1"/>
          <w:sz w:val="22"/>
          <w:szCs w:val="22"/>
        </w:rPr>
        <w:t>a</w:t>
      </w:r>
      <w:r w:rsidRPr="004F0F21">
        <w:rPr>
          <w:sz w:val="22"/>
          <w:szCs w:val="22"/>
        </w:rPr>
        <w:t>l s</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 xml:space="preserve">tions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impos</w:t>
      </w:r>
      <w:r w:rsidRPr="004F0F21">
        <w:rPr>
          <w:spacing w:val="-1"/>
          <w:sz w:val="22"/>
          <w:szCs w:val="22"/>
        </w:rPr>
        <w:t>e</w:t>
      </w:r>
      <w:r w:rsidRPr="004F0F21">
        <w:rPr>
          <w:sz w:val="22"/>
          <w:szCs w:val="22"/>
        </w:rPr>
        <w:t>d.</w:t>
      </w:r>
    </w:p>
    <w:p w14:paraId="1AE61513" w14:textId="77777777" w:rsidR="00B54557" w:rsidRPr="004F0F21" w:rsidRDefault="00B54557">
      <w:pPr>
        <w:spacing w:line="240" w:lineRule="exact"/>
        <w:rPr>
          <w:sz w:val="22"/>
          <w:szCs w:val="22"/>
        </w:rPr>
      </w:pPr>
    </w:p>
    <w:p w14:paraId="07C3431C" w14:textId="77777777" w:rsidR="00B54557" w:rsidRPr="004F0F21" w:rsidRDefault="00795FDD">
      <w:pPr>
        <w:ind w:left="820" w:right="156" w:hanging="720"/>
        <w:rPr>
          <w:sz w:val="22"/>
          <w:szCs w:val="22"/>
        </w:rPr>
      </w:pPr>
      <w:r w:rsidRPr="004F0F21">
        <w:rPr>
          <w:sz w:val="22"/>
          <w:szCs w:val="22"/>
        </w:rPr>
        <w:t>1</w:t>
      </w:r>
      <w:r w:rsidR="00DA0121" w:rsidRPr="004F0F21">
        <w:rPr>
          <w:sz w:val="22"/>
          <w:szCs w:val="22"/>
        </w:rPr>
        <w:t>1</w:t>
      </w:r>
      <w:r w:rsidRPr="004F0F21">
        <w:rPr>
          <w:sz w:val="22"/>
          <w:szCs w:val="22"/>
        </w:rPr>
        <w:t xml:space="preserve">.12   </w:t>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po</w:t>
      </w:r>
      <w:r w:rsidRPr="004F0F21">
        <w:rPr>
          <w:spacing w:val="-1"/>
          <w:sz w:val="22"/>
          <w:szCs w:val="22"/>
          <w:u w:val="single" w:color="000000"/>
        </w:rPr>
        <w:t>r</w:t>
      </w:r>
      <w:r w:rsidRPr="004F0F21">
        <w:rPr>
          <w:sz w:val="22"/>
          <w:szCs w:val="22"/>
          <w:u w:val="single" w:color="000000"/>
        </w:rPr>
        <w:t>tin</w:t>
      </w:r>
      <w:r w:rsidRPr="004F0F21">
        <w:rPr>
          <w:spacing w:val="-2"/>
          <w:sz w:val="22"/>
          <w:szCs w:val="22"/>
          <w:u w:val="single" w:color="000000"/>
        </w:rPr>
        <w:t>g</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pacing w:val="1"/>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p</w:t>
      </w:r>
      <w:r w:rsidRPr="004F0F21">
        <w:rPr>
          <w:spacing w:val="2"/>
          <w:sz w:val="22"/>
          <w:szCs w:val="22"/>
        </w:rPr>
        <w:t>o</w:t>
      </w:r>
      <w:r w:rsidRPr="004F0F21">
        <w:rPr>
          <w:spacing w:val="-1"/>
          <w:sz w:val="22"/>
          <w:szCs w:val="22"/>
        </w:rPr>
        <w:t>r</w:t>
      </w:r>
      <w:r w:rsidRPr="004F0F21">
        <w:rPr>
          <w:sz w:val="22"/>
          <w:szCs w:val="22"/>
        </w:rPr>
        <w:t xml:space="preserve">t </w:t>
      </w:r>
      <w:r w:rsidRPr="004F0F21">
        <w:rPr>
          <w:spacing w:val="-1"/>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pacing w:val="-1"/>
          <w:sz w:val="22"/>
          <w:szCs w:val="22"/>
        </w:rPr>
        <w:t>c</w:t>
      </w:r>
      <w:r w:rsidRPr="004F0F21">
        <w:rPr>
          <w:sz w:val="22"/>
          <w:szCs w:val="22"/>
        </w:rPr>
        <w:t>o</w:t>
      </w:r>
      <w:r w:rsidRPr="004F0F21">
        <w:rPr>
          <w:spacing w:val="-1"/>
          <w:sz w:val="22"/>
          <w:szCs w:val="22"/>
        </w:rPr>
        <w:t>r</w:t>
      </w:r>
      <w:r w:rsidRPr="004F0F21">
        <w:rPr>
          <w:spacing w:val="2"/>
          <w:sz w:val="22"/>
          <w:szCs w:val="22"/>
        </w:rPr>
        <w:t>r</w:t>
      </w:r>
      <w:r w:rsidRPr="004F0F21">
        <w:rPr>
          <w:spacing w:val="-1"/>
          <w:sz w:val="22"/>
          <w:szCs w:val="22"/>
        </w:rPr>
        <w:t>ec</w:t>
      </w:r>
      <w:r w:rsidRPr="004F0F21">
        <w:rPr>
          <w:sz w:val="22"/>
          <w:szCs w:val="22"/>
        </w:rPr>
        <w:t>tive</w:t>
      </w:r>
      <w:r w:rsidRPr="004F0F21">
        <w:rPr>
          <w:spacing w:val="1"/>
          <w:sz w:val="22"/>
          <w:szCs w:val="22"/>
        </w:rPr>
        <w:t xml:space="preserve"> </w:t>
      </w:r>
      <w:r w:rsidRPr="004F0F21">
        <w:rPr>
          <w:spacing w:val="-1"/>
          <w:sz w:val="22"/>
          <w:szCs w:val="22"/>
        </w:rPr>
        <w:t>ac</w:t>
      </w:r>
      <w:r w:rsidRPr="004F0F21">
        <w:rPr>
          <w:sz w:val="22"/>
          <w:szCs w:val="22"/>
        </w:rPr>
        <w:t>tion 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n pu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nt to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 to the</w:t>
      </w:r>
      <w:r w:rsidRPr="004F0F21">
        <w:rPr>
          <w:spacing w:val="1"/>
          <w:sz w:val="22"/>
          <w:szCs w:val="22"/>
        </w:rPr>
        <w:t xml:space="preserve"> </w:t>
      </w:r>
      <w:r w:rsidRPr="004F0F21">
        <w:rPr>
          <w:spacing w:val="-1"/>
          <w:sz w:val="22"/>
          <w:szCs w:val="22"/>
        </w:rPr>
        <w:t>a</w:t>
      </w:r>
      <w:r w:rsidRPr="004F0F21">
        <w:rPr>
          <w:spacing w:val="2"/>
          <w:sz w:val="22"/>
          <w:szCs w:val="22"/>
        </w:rPr>
        <w:t>p</w:t>
      </w:r>
      <w:r w:rsidRPr="004F0F21">
        <w:rPr>
          <w:sz w:val="22"/>
          <w:szCs w:val="22"/>
        </w:rPr>
        <w:t>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a</w:t>
      </w:r>
      <w:r w:rsidRPr="004F0F21">
        <w:rPr>
          <w:sz w:val="22"/>
          <w:szCs w:val="22"/>
        </w:rPr>
        <w:t>utho</w:t>
      </w:r>
      <w:r w:rsidRPr="004F0F21">
        <w:rPr>
          <w:spacing w:val="-1"/>
          <w:sz w:val="22"/>
          <w:szCs w:val="22"/>
        </w:rPr>
        <w:t>r</w:t>
      </w:r>
      <w:r w:rsidRPr="004F0F21">
        <w:rPr>
          <w:sz w:val="22"/>
          <w:szCs w:val="22"/>
        </w:rPr>
        <w:t>iti</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r</w:t>
      </w:r>
      <w:r w:rsidRPr="004F0F21">
        <w:rPr>
          <w:spacing w:val="1"/>
          <w:sz w:val="22"/>
          <w:szCs w:val="22"/>
        </w:rPr>
        <w:t>e</w:t>
      </w:r>
      <w:r w:rsidRPr="004F0F21">
        <w:rPr>
          <w:sz w:val="22"/>
          <w:szCs w:val="22"/>
        </w:rPr>
        <w:t>qui</w:t>
      </w:r>
      <w:r w:rsidRPr="004F0F21">
        <w:rPr>
          <w:spacing w:val="-1"/>
          <w:sz w:val="22"/>
          <w:szCs w:val="22"/>
        </w:rPr>
        <w:t>re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pacing w:val="3"/>
          <w:sz w:val="22"/>
          <w:szCs w:val="22"/>
        </w:rPr>
        <w:t>l</w:t>
      </w:r>
      <w:r w:rsidRPr="004F0F21">
        <w:rPr>
          <w:spacing w:val="-1"/>
          <w:sz w:val="22"/>
          <w:szCs w:val="22"/>
        </w:rPr>
        <w:t>a</w:t>
      </w:r>
      <w:r w:rsidRPr="004F0F21">
        <w:rPr>
          <w:sz w:val="22"/>
          <w:szCs w:val="22"/>
        </w:rPr>
        <w:t xml:space="preserve">w </w:t>
      </w:r>
      <w:r w:rsidRPr="004F0F21">
        <w:rPr>
          <w:spacing w:val="-1"/>
          <w:sz w:val="22"/>
          <w:szCs w:val="22"/>
        </w:rPr>
        <w:t>a</w:t>
      </w:r>
      <w:r w:rsidRPr="004F0F21">
        <w:rPr>
          <w:sz w:val="22"/>
          <w:szCs w:val="22"/>
        </w:rPr>
        <w:t xml:space="preserve">nd in </w:t>
      </w:r>
      <w:r w:rsidRPr="004F0F21">
        <w:rPr>
          <w:spacing w:val="1"/>
          <w:sz w:val="22"/>
          <w:szCs w:val="22"/>
        </w:rPr>
        <w:t>a</w:t>
      </w:r>
      <w:r w:rsidRPr="004F0F21">
        <w:rPr>
          <w:spacing w:val="-1"/>
          <w:sz w:val="22"/>
          <w:szCs w:val="22"/>
        </w:rPr>
        <w:t>c</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p</w:t>
      </w:r>
      <w:r w:rsidRPr="004F0F21">
        <w:rPr>
          <w:spacing w:val="-1"/>
          <w:sz w:val="22"/>
          <w:szCs w:val="22"/>
        </w:rPr>
        <w:t>r</w:t>
      </w:r>
      <w:r w:rsidRPr="004F0F21">
        <w:rPr>
          <w:spacing w:val="2"/>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 xml:space="preserve">s </w:t>
      </w:r>
      <w:r w:rsidRPr="004F0F21">
        <w:rPr>
          <w:spacing w:val="-1"/>
          <w:sz w:val="22"/>
          <w:szCs w:val="22"/>
        </w:rPr>
        <w:t>r</w:t>
      </w:r>
      <w:r w:rsidRPr="004F0F21">
        <w:rPr>
          <w:spacing w:val="1"/>
          <w:sz w:val="22"/>
          <w:szCs w:val="22"/>
        </w:rPr>
        <w:t>e</w:t>
      </w:r>
      <w:r w:rsidRPr="004F0F21">
        <w:rPr>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w:t>
      </w:r>
    </w:p>
    <w:p w14:paraId="68F24E67" w14:textId="77777777" w:rsidR="00B54557" w:rsidRPr="004F0F21" w:rsidRDefault="00B54557">
      <w:pPr>
        <w:spacing w:before="16" w:line="200" w:lineRule="exact"/>
        <w:rPr>
          <w:sz w:val="22"/>
          <w:szCs w:val="22"/>
        </w:rPr>
      </w:pPr>
    </w:p>
    <w:p w14:paraId="32B6BF54" w14:textId="77777777" w:rsidR="00B54557" w:rsidRPr="004F0F21" w:rsidRDefault="00795FDD">
      <w:pPr>
        <w:spacing w:before="29"/>
        <w:ind w:left="938"/>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00DA0121" w:rsidRPr="004F0F21">
        <w:rPr>
          <w:b/>
          <w:spacing w:val="1"/>
          <w:sz w:val="22"/>
          <w:szCs w:val="22"/>
        </w:rPr>
        <w:t>12</w:t>
      </w:r>
      <w:r w:rsidRPr="004F0F21">
        <w:rPr>
          <w:b/>
          <w:sz w:val="22"/>
          <w:szCs w:val="22"/>
        </w:rPr>
        <w:t xml:space="preserve"> -</w:t>
      </w:r>
      <w:r w:rsidRPr="004F0F21">
        <w:rPr>
          <w:b/>
          <w:spacing w:val="6"/>
          <w:sz w:val="22"/>
          <w:szCs w:val="22"/>
        </w:rPr>
        <w:t xml:space="preserve"> </w:t>
      </w:r>
      <w:r w:rsidRPr="004F0F21">
        <w:rPr>
          <w:b/>
          <w:sz w:val="22"/>
          <w:szCs w:val="22"/>
        </w:rPr>
        <w:t>H</w:t>
      </w:r>
      <w:r w:rsidRPr="004F0F21">
        <w:rPr>
          <w:b/>
          <w:spacing w:val="1"/>
          <w:sz w:val="22"/>
          <w:szCs w:val="22"/>
        </w:rPr>
        <w:t>E</w:t>
      </w:r>
      <w:r w:rsidRPr="004F0F21">
        <w:rPr>
          <w:b/>
          <w:sz w:val="22"/>
          <w:szCs w:val="22"/>
        </w:rPr>
        <w:t>ARING</w:t>
      </w:r>
      <w:r w:rsidRPr="004F0F21">
        <w:rPr>
          <w:b/>
          <w:spacing w:val="-2"/>
          <w:sz w:val="22"/>
          <w:szCs w:val="22"/>
        </w:rPr>
        <w:t xml:space="preserve"> </w:t>
      </w:r>
      <w:r w:rsidRPr="004F0F21">
        <w:rPr>
          <w:b/>
          <w:sz w:val="22"/>
          <w:szCs w:val="22"/>
        </w:rPr>
        <w:t>A</w:t>
      </w:r>
      <w:r w:rsidRPr="004F0F21">
        <w:rPr>
          <w:b/>
          <w:spacing w:val="2"/>
          <w:sz w:val="22"/>
          <w:szCs w:val="22"/>
        </w:rPr>
        <w:t>N</w:t>
      </w:r>
      <w:r w:rsidRPr="004F0F21">
        <w:rPr>
          <w:b/>
          <w:sz w:val="22"/>
          <w:szCs w:val="22"/>
        </w:rPr>
        <w:t xml:space="preserve">D </w:t>
      </w:r>
      <w:r w:rsidRPr="004F0F21">
        <w:rPr>
          <w:b/>
          <w:spacing w:val="2"/>
          <w:sz w:val="22"/>
          <w:szCs w:val="22"/>
        </w:rPr>
        <w:t>A</w:t>
      </w:r>
      <w:r w:rsidRPr="004F0F21">
        <w:rPr>
          <w:b/>
          <w:sz w:val="22"/>
          <w:szCs w:val="22"/>
        </w:rPr>
        <w:t>P</w:t>
      </w:r>
      <w:r w:rsidRPr="004F0F21">
        <w:rPr>
          <w:b/>
          <w:spacing w:val="-3"/>
          <w:sz w:val="22"/>
          <w:szCs w:val="22"/>
        </w:rPr>
        <w:t>P</w:t>
      </w:r>
      <w:r w:rsidRPr="004F0F21">
        <w:rPr>
          <w:b/>
          <w:spacing w:val="3"/>
          <w:sz w:val="22"/>
          <w:szCs w:val="22"/>
        </w:rPr>
        <w:t>E</w:t>
      </w:r>
      <w:r w:rsidRPr="004F0F21">
        <w:rPr>
          <w:b/>
          <w:spacing w:val="1"/>
          <w:sz w:val="22"/>
          <w:szCs w:val="22"/>
        </w:rPr>
        <w:t>LL</w:t>
      </w:r>
      <w:r w:rsidRPr="004F0F21">
        <w:rPr>
          <w:b/>
          <w:sz w:val="22"/>
          <w:szCs w:val="22"/>
        </w:rPr>
        <w:t>A</w:t>
      </w:r>
      <w:r w:rsidRPr="004F0F21">
        <w:rPr>
          <w:b/>
          <w:spacing w:val="1"/>
          <w:sz w:val="22"/>
          <w:szCs w:val="22"/>
        </w:rPr>
        <w:t>T</w:t>
      </w:r>
      <w:r w:rsidRPr="004F0F21">
        <w:rPr>
          <w:b/>
          <w:sz w:val="22"/>
          <w:szCs w:val="22"/>
        </w:rPr>
        <w:t>E</w:t>
      </w:r>
      <w:r w:rsidRPr="004F0F21">
        <w:rPr>
          <w:b/>
          <w:spacing w:val="1"/>
          <w:sz w:val="22"/>
          <w:szCs w:val="22"/>
        </w:rPr>
        <w:t xml:space="preserve"> </w:t>
      </w:r>
      <w:r w:rsidRPr="004F0F21">
        <w:rPr>
          <w:b/>
          <w:sz w:val="22"/>
          <w:szCs w:val="22"/>
        </w:rPr>
        <w:t>R</w:t>
      </w:r>
      <w:r w:rsidRPr="004F0F21">
        <w:rPr>
          <w:b/>
          <w:spacing w:val="1"/>
          <w:sz w:val="22"/>
          <w:szCs w:val="22"/>
        </w:rPr>
        <w:t>E</w:t>
      </w:r>
      <w:r w:rsidRPr="004F0F21">
        <w:rPr>
          <w:b/>
          <w:sz w:val="22"/>
          <w:szCs w:val="22"/>
        </w:rPr>
        <w:t>VI</w:t>
      </w:r>
      <w:r w:rsidRPr="004F0F21">
        <w:rPr>
          <w:b/>
          <w:spacing w:val="1"/>
          <w:sz w:val="22"/>
          <w:szCs w:val="22"/>
        </w:rPr>
        <w:t>E</w:t>
      </w:r>
      <w:r w:rsidRPr="004F0F21">
        <w:rPr>
          <w:b/>
          <w:sz w:val="22"/>
          <w:szCs w:val="22"/>
        </w:rPr>
        <w:t xml:space="preserve">W </w:t>
      </w:r>
      <w:r w:rsidRPr="004F0F21">
        <w:rPr>
          <w:b/>
          <w:spacing w:val="-3"/>
          <w:sz w:val="22"/>
          <w:szCs w:val="22"/>
        </w:rPr>
        <w:t>P</w:t>
      </w:r>
      <w:r w:rsidRPr="004F0F21">
        <w:rPr>
          <w:b/>
          <w:sz w:val="22"/>
          <w:szCs w:val="22"/>
        </w:rPr>
        <w:t>ROC</w:t>
      </w:r>
      <w:r w:rsidRPr="004F0F21">
        <w:rPr>
          <w:b/>
          <w:spacing w:val="1"/>
          <w:sz w:val="22"/>
          <w:szCs w:val="22"/>
        </w:rPr>
        <w:t>E</w:t>
      </w:r>
      <w:r w:rsidRPr="004F0F21">
        <w:rPr>
          <w:b/>
          <w:sz w:val="22"/>
          <w:szCs w:val="22"/>
        </w:rPr>
        <w:t>DURE</w:t>
      </w:r>
    </w:p>
    <w:p w14:paraId="27D6C14C" w14:textId="77777777" w:rsidR="00B54557" w:rsidRPr="004F0F21" w:rsidRDefault="00B54557">
      <w:pPr>
        <w:spacing w:before="15" w:line="220" w:lineRule="exact"/>
        <w:rPr>
          <w:sz w:val="22"/>
          <w:szCs w:val="22"/>
        </w:rPr>
      </w:pPr>
    </w:p>
    <w:p w14:paraId="74C25AE5" w14:textId="77777777" w:rsidR="00B54557" w:rsidRPr="004F0F21" w:rsidRDefault="00795FDD">
      <w:pPr>
        <w:tabs>
          <w:tab w:val="left" w:pos="820"/>
        </w:tabs>
        <w:ind w:left="820" w:right="345" w:hanging="720"/>
        <w:rPr>
          <w:sz w:val="22"/>
          <w:szCs w:val="22"/>
        </w:rPr>
      </w:pPr>
      <w:r w:rsidRPr="004F0F21">
        <w:rPr>
          <w:sz w:val="22"/>
          <w:szCs w:val="22"/>
        </w:rPr>
        <w:t>1</w:t>
      </w:r>
      <w:r w:rsidR="00DA0121" w:rsidRPr="004F0F21">
        <w:rPr>
          <w:sz w:val="22"/>
          <w:szCs w:val="22"/>
        </w:rPr>
        <w:t>2</w:t>
      </w:r>
      <w:r w:rsidRPr="004F0F21">
        <w:rPr>
          <w:sz w:val="22"/>
          <w:szCs w:val="22"/>
        </w:rPr>
        <w:t>.1</w:t>
      </w:r>
      <w:r w:rsidRPr="004F0F21">
        <w:rPr>
          <w:sz w:val="22"/>
          <w:szCs w:val="22"/>
        </w:rPr>
        <w:tab/>
      </w:r>
      <w:r w:rsidRPr="004F0F21">
        <w:rPr>
          <w:spacing w:val="1"/>
          <w:sz w:val="22"/>
          <w:szCs w:val="22"/>
          <w:u w:val="single" w:color="000000"/>
        </w:rPr>
        <w:t>P</w:t>
      </w:r>
      <w:r w:rsidRPr="004F0F21">
        <w:rPr>
          <w:sz w:val="22"/>
          <w:szCs w:val="22"/>
          <w:u w:val="single" w:color="000000"/>
        </w:rPr>
        <w:t>u</w:t>
      </w:r>
      <w:r w:rsidRPr="004F0F21">
        <w:rPr>
          <w:spacing w:val="-1"/>
          <w:sz w:val="22"/>
          <w:szCs w:val="22"/>
          <w:u w:val="single" w:color="000000"/>
        </w:rPr>
        <w:t>r</w:t>
      </w:r>
      <w:r w:rsidRPr="004F0F21">
        <w:rPr>
          <w:sz w:val="22"/>
          <w:szCs w:val="22"/>
          <w:u w:val="single" w:color="000000"/>
        </w:rPr>
        <w:t>pos</w:t>
      </w:r>
      <w:r w:rsidRPr="004F0F21">
        <w:rPr>
          <w:spacing w:val="-1"/>
          <w:sz w:val="22"/>
          <w:szCs w:val="22"/>
          <w:u w:val="single" w:color="000000"/>
        </w:rPr>
        <w:t>e</w:t>
      </w:r>
      <w:r w:rsidRPr="004F0F21">
        <w:rPr>
          <w:sz w:val="22"/>
          <w:szCs w:val="22"/>
        </w:rPr>
        <w:t>.  The</w:t>
      </w:r>
      <w:r w:rsidRPr="004F0F21">
        <w:rPr>
          <w:spacing w:val="-1"/>
          <w:sz w:val="22"/>
          <w:szCs w:val="22"/>
        </w:rPr>
        <w:t xml:space="preserve"> </w:t>
      </w:r>
      <w:r w:rsidRPr="004F0F21">
        <w:rPr>
          <w:sz w:val="22"/>
          <w:szCs w:val="22"/>
        </w:rPr>
        <w:t>pu</w:t>
      </w:r>
      <w:r w:rsidRPr="004F0F21">
        <w:rPr>
          <w:spacing w:val="-1"/>
          <w:sz w:val="22"/>
          <w:szCs w:val="22"/>
        </w:rPr>
        <w:t>r</w:t>
      </w:r>
      <w:r w:rsidRPr="004F0F21">
        <w:rPr>
          <w:sz w:val="22"/>
          <w:szCs w:val="22"/>
        </w:rPr>
        <w:t>pose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2"/>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12</w:t>
      </w:r>
      <w:r w:rsidRPr="004F0F21">
        <w:rPr>
          <w:spacing w:val="-3"/>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to 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ec</w:t>
      </w:r>
      <w:r w:rsidRPr="004F0F21">
        <w:rPr>
          <w:spacing w:val="2"/>
          <w:sz w:val="22"/>
          <w:szCs w:val="22"/>
        </w:rPr>
        <w:t>h</w:t>
      </w:r>
      <w:r w:rsidRPr="004F0F21">
        <w:rPr>
          <w:spacing w:val="-1"/>
          <w:sz w:val="22"/>
          <w:szCs w:val="22"/>
        </w:rPr>
        <w:t>a</w:t>
      </w:r>
      <w:r w:rsidRPr="004F0F21">
        <w:rPr>
          <w:sz w:val="22"/>
          <w:szCs w:val="22"/>
        </w:rPr>
        <w:t xml:space="preserve">nism </w:t>
      </w:r>
      <w:r w:rsidRPr="004F0F21">
        <w:rPr>
          <w:spacing w:val="-1"/>
          <w:sz w:val="22"/>
          <w:szCs w:val="22"/>
        </w:rPr>
        <w:t>f</w:t>
      </w:r>
      <w:r w:rsidRPr="004F0F21">
        <w:rPr>
          <w:sz w:val="22"/>
          <w:szCs w:val="22"/>
        </w:rPr>
        <w:t>or int</w:t>
      </w:r>
      <w:r w:rsidRPr="004F0F21">
        <w:rPr>
          <w:spacing w:val="-1"/>
          <w:sz w:val="22"/>
          <w:szCs w:val="22"/>
        </w:rPr>
        <w:t>ra</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 xml:space="preserve">l </w:t>
      </w:r>
      <w:r w:rsidRPr="004F0F21">
        <w:rPr>
          <w:spacing w:val="2"/>
          <w:sz w:val="22"/>
          <w:szCs w:val="22"/>
        </w:rPr>
        <w:t>r</w:t>
      </w:r>
      <w:r w:rsidRPr="004F0F21">
        <w:rPr>
          <w:spacing w:val="-1"/>
          <w:sz w:val="22"/>
          <w:szCs w:val="22"/>
        </w:rPr>
        <w:t>e</w:t>
      </w:r>
      <w:r w:rsidRPr="004F0F21">
        <w:rPr>
          <w:sz w:val="22"/>
          <w:szCs w:val="22"/>
        </w:rPr>
        <w:t>solution of</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s b</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on</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om</w:t>
      </w:r>
      <w:r w:rsidRPr="004F0F21">
        <w:rPr>
          <w:spacing w:val="2"/>
          <w:sz w:val="22"/>
          <w:szCs w:val="22"/>
        </w:rPr>
        <w:t>p</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 of</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s who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t Hospit</w:t>
      </w:r>
      <w:r w:rsidRPr="004F0F21">
        <w:rPr>
          <w:spacing w:val="-1"/>
          <w:sz w:val="22"/>
          <w:szCs w:val="22"/>
        </w:rPr>
        <w:t>a</w:t>
      </w:r>
      <w:r w:rsidRPr="004F0F21">
        <w:rPr>
          <w:sz w:val="22"/>
          <w:szCs w:val="22"/>
        </w:rPr>
        <w:t>l.</w:t>
      </w:r>
    </w:p>
    <w:p w14:paraId="5F25FEAC" w14:textId="77777777" w:rsidR="00B54557" w:rsidRPr="004F0F21" w:rsidRDefault="00B54557">
      <w:pPr>
        <w:spacing w:before="11" w:line="200" w:lineRule="exact"/>
        <w:rPr>
          <w:sz w:val="22"/>
          <w:szCs w:val="22"/>
        </w:rPr>
      </w:pPr>
    </w:p>
    <w:p w14:paraId="4FA7F383" w14:textId="77777777" w:rsidR="00B54557" w:rsidRPr="004F0F21" w:rsidRDefault="00795FDD">
      <w:pPr>
        <w:tabs>
          <w:tab w:val="left" w:pos="820"/>
        </w:tabs>
        <w:spacing w:before="29"/>
        <w:ind w:left="820" w:right="79" w:hanging="720"/>
        <w:rPr>
          <w:sz w:val="22"/>
          <w:szCs w:val="22"/>
        </w:rPr>
      </w:pPr>
      <w:r w:rsidRPr="004F0F21">
        <w:rPr>
          <w:sz w:val="22"/>
          <w:szCs w:val="22"/>
        </w:rPr>
        <w:t>1</w:t>
      </w:r>
      <w:r w:rsidR="00DA0121" w:rsidRPr="004F0F21">
        <w:rPr>
          <w:sz w:val="22"/>
          <w:szCs w:val="22"/>
        </w:rPr>
        <w:t>2</w:t>
      </w:r>
      <w:r w:rsidRPr="004F0F21">
        <w:rPr>
          <w:sz w:val="22"/>
          <w:szCs w:val="22"/>
        </w:rPr>
        <w:t>.2</w:t>
      </w:r>
      <w:r w:rsidRPr="004F0F21">
        <w:rPr>
          <w:sz w:val="22"/>
          <w:szCs w:val="22"/>
        </w:rPr>
        <w:tab/>
      </w:r>
      <w:r w:rsidRPr="004F0F21">
        <w:rPr>
          <w:spacing w:val="1"/>
          <w:sz w:val="22"/>
          <w:szCs w:val="22"/>
          <w:u w:val="single" w:color="000000"/>
        </w:rPr>
        <w:t>R</w:t>
      </w:r>
      <w:r w:rsidRPr="004F0F21">
        <w:rPr>
          <w:sz w:val="22"/>
          <w:szCs w:val="22"/>
          <w:u w:val="single" w:color="000000"/>
        </w:rPr>
        <w:t>i</w:t>
      </w:r>
      <w:r w:rsidRPr="004F0F21">
        <w:rPr>
          <w:spacing w:val="-2"/>
          <w:sz w:val="22"/>
          <w:szCs w:val="22"/>
          <w:u w:val="single" w:color="000000"/>
        </w:rPr>
        <w:t>g</w:t>
      </w:r>
      <w:r w:rsidRPr="004F0F21">
        <w:rPr>
          <w:sz w:val="22"/>
          <w:szCs w:val="22"/>
          <w:u w:val="single" w:color="000000"/>
        </w:rPr>
        <w:t>ht to H</w:t>
      </w:r>
      <w:r w:rsidRPr="004F0F21">
        <w:rPr>
          <w:spacing w:val="-1"/>
          <w:sz w:val="22"/>
          <w:szCs w:val="22"/>
          <w:u w:val="single" w:color="000000"/>
        </w:rPr>
        <w:t>ear</w:t>
      </w:r>
      <w:r w:rsidRPr="004F0F21">
        <w:rPr>
          <w:sz w:val="22"/>
          <w:szCs w:val="22"/>
          <w:u w:val="single" w:color="000000"/>
        </w:rPr>
        <w:t>i</w:t>
      </w:r>
      <w:r w:rsidRPr="004F0F21">
        <w:rPr>
          <w:spacing w:val="2"/>
          <w:sz w:val="22"/>
          <w:szCs w:val="22"/>
          <w:u w:val="single" w:color="000000"/>
        </w:rPr>
        <w:t>n</w:t>
      </w:r>
      <w:r w:rsidRPr="004F0F21">
        <w:rPr>
          <w:spacing w:val="-2"/>
          <w:sz w:val="22"/>
          <w:szCs w:val="22"/>
          <w:u w:val="single" w:color="000000"/>
        </w:rPr>
        <w:t>g</w:t>
      </w:r>
      <w:r w:rsidRPr="004F0F21">
        <w:rPr>
          <w:sz w:val="22"/>
          <w:szCs w:val="22"/>
        </w:rPr>
        <w:t>.  E</w:t>
      </w:r>
      <w:r w:rsidRPr="004F0F21">
        <w:rPr>
          <w:spacing w:val="2"/>
          <w:sz w:val="22"/>
          <w:szCs w:val="22"/>
        </w:rPr>
        <w:t>x</w:t>
      </w:r>
      <w:r w:rsidRPr="004F0F21">
        <w:rPr>
          <w:spacing w:val="-1"/>
          <w:sz w:val="22"/>
          <w:szCs w:val="22"/>
        </w:rPr>
        <w:t>ce</w:t>
      </w:r>
      <w:r w:rsidRPr="004F0F21">
        <w:rPr>
          <w:spacing w:val="2"/>
          <w:sz w:val="22"/>
          <w:szCs w:val="22"/>
        </w:rPr>
        <w:t>p</w:t>
      </w:r>
      <w:r w:rsidRPr="004F0F21">
        <w:rPr>
          <w:sz w:val="22"/>
          <w:szCs w:val="22"/>
        </w:rPr>
        <w:t xml:space="preserve">t </w:t>
      </w:r>
      <w:r w:rsidRPr="004F0F21">
        <w:rPr>
          <w:spacing w:val="-1"/>
          <w:sz w:val="22"/>
          <w:szCs w:val="22"/>
        </w:rPr>
        <w:t>a</w:t>
      </w:r>
      <w:r w:rsidRPr="004F0F21">
        <w:rPr>
          <w:sz w:val="22"/>
          <w:szCs w:val="22"/>
        </w:rPr>
        <w:t>s oth</w:t>
      </w:r>
      <w:r w:rsidRPr="004F0F21">
        <w:rPr>
          <w:spacing w:val="-1"/>
          <w:sz w:val="22"/>
          <w:szCs w:val="22"/>
        </w:rPr>
        <w:t>er</w:t>
      </w:r>
      <w:r w:rsidRPr="004F0F21">
        <w:rPr>
          <w:sz w:val="22"/>
          <w:szCs w:val="22"/>
        </w:rPr>
        <w:t>wise</w:t>
      </w:r>
      <w:r w:rsidRPr="004F0F21">
        <w:rPr>
          <w:spacing w:val="-1"/>
          <w:sz w:val="22"/>
          <w:szCs w:val="22"/>
        </w:rPr>
        <w:t xml:space="preserve"> </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l</w:t>
      </w:r>
      <w:r w:rsidRPr="004F0F21">
        <w:rPr>
          <w:spacing w:val="3"/>
          <w:sz w:val="22"/>
          <w:szCs w:val="22"/>
        </w:rPr>
        <w:t>l</w:t>
      </w:r>
      <w:r w:rsidRPr="004F0F21">
        <w:rPr>
          <w:sz w:val="22"/>
          <w:szCs w:val="22"/>
        </w:rPr>
        <w:t>y</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 xml:space="preserve">ws, the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tions s</w:t>
      </w:r>
      <w:r w:rsidRPr="004F0F21">
        <w:rPr>
          <w:spacing w:val="-1"/>
          <w:sz w:val="22"/>
          <w:szCs w:val="22"/>
        </w:rPr>
        <w:t>e</w:t>
      </w:r>
      <w:r w:rsidRPr="004F0F21">
        <w:rPr>
          <w:sz w:val="22"/>
          <w:szCs w:val="22"/>
        </w:rPr>
        <w:t xml:space="preserve">t </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 xml:space="preserve">th in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DA0121" w:rsidRPr="004F0F21">
        <w:rPr>
          <w:sz w:val="22"/>
          <w:szCs w:val="22"/>
        </w:rPr>
        <w:t>2</w:t>
      </w:r>
      <w:r w:rsidRPr="004F0F21">
        <w:rPr>
          <w:sz w:val="22"/>
          <w:szCs w:val="22"/>
        </w:rPr>
        <w:t>.2</w:t>
      </w:r>
      <w:r w:rsidRPr="004F0F21">
        <w:rPr>
          <w:spacing w:val="-1"/>
          <w:sz w:val="22"/>
          <w:szCs w:val="22"/>
        </w:rPr>
        <w:t>(a</w:t>
      </w:r>
      <w:r w:rsidRPr="004F0F21">
        <w:rPr>
          <w:sz w:val="22"/>
          <w:szCs w:val="22"/>
        </w:rPr>
        <w:t>)</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12</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if</w:t>
      </w:r>
      <w:r w:rsidRPr="004F0F21">
        <w:rPr>
          <w:spacing w:val="-1"/>
          <w:sz w:val="22"/>
          <w:szCs w:val="22"/>
        </w:rPr>
        <w:t xml:space="preserve"> </w:t>
      </w:r>
      <w:r w:rsidRPr="004F0F21">
        <w:rPr>
          <w:sz w:val="22"/>
          <w:szCs w:val="22"/>
        </w:rPr>
        <w:t>d</w:t>
      </w:r>
      <w:r w:rsidRPr="004F0F21">
        <w:rPr>
          <w:spacing w:val="-1"/>
          <w:sz w:val="22"/>
          <w:szCs w:val="22"/>
        </w:rPr>
        <w:t>ee</w:t>
      </w:r>
      <w:r w:rsidRPr="004F0F21">
        <w:rPr>
          <w:sz w:val="22"/>
          <w:szCs w:val="22"/>
        </w:rPr>
        <w:t>m</w:t>
      </w:r>
      <w:r w:rsidRPr="004F0F21">
        <w:rPr>
          <w:spacing w:val="-1"/>
          <w:sz w:val="22"/>
          <w:szCs w:val="22"/>
        </w:rPr>
        <w:t>ed 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z w:val="22"/>
          <w:szCs w:val="22"/>
        </w:rPr>
        <w:t>p</w:t>
      </w:r>
      <w:r w:rsidRPr="004F0F21">
        <w:rPr>
          <w:spacing w:val="2"/>
          <w:sz w:val="22"/>
          <w:szCs w:val="22"/>
        </w:rPr>
        <w:t>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 xml:space="preserve">nt to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DA0121" w:rsidRPr="004F0F21">
        <w:rPr>
          <w:sz w:val="22"/>
          <w:szCs w:val="22"/>
        </w:rPr>
        <w:t>2</w:t>
      </w:r>
      <w:r w:rsidRPr="004F0F21">
        <w:rPr>
          <w:sz w:val="22"/>
          <w:szCs w:val="22"/>
        </w:rPr>
        <w:t>.2</w:t>
      </w:r>
      <w:r w:rsidRPr="004F0F21">
        <w:rPr>
          <w:spacing w:val="-1"/>
          <w:sz w:val="22"/>
          <w:szCs w:val="22"/>
        </w:rPr>
        <w:t>(</w:t>
      </w:r>
      <w:r w:rsidRPr="004F0F21">
        <w:rPr>
          <w:sz w:val="22"/>
          <w:szCs w:val="22"/>
        </w:rPr>
        <w:t>b)</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w:t>
      </w:r>
      <w:r w:rsidRPr="004F0F21">
        <w:rPr>
          <w:spacing w:val="1"/>
          <w:sz w:val="22"/>
          <w:szCs w:val="22"/>
        </w:rPr>
        <w:t>i</w:t>
      </w:r>
      <w:r w:rsidRPr="004F0F21">
        <w:rPr>
          <w:sz w:val="22"/>
          <w:szCs w:val="22"/>
        </w:rPr>
        <w:t>s A</w:t>
      </w:r>
      <w:r w:rsidRPr="004F0F21">
        <w:rPr>
          <w:spacing w:val="-1"/>
          <w:sz w:val="22"/>
          <w:szCs w:val="22"/>
        </w:rPr>
        <w:t>r</w:t>
      </w:r>
      <w:r w:rsidRPr="004F0F21">
        <w:rPr>
          <w:spacing w:val="3"/>
          <w:sz w:val="22"/>
          <w:szCs w:val="22"/>
        </w:rPr>
        <w:t>t</w:t>
      </w:r>
      <w:r w:rsidRPr="004F0F21">
        <w:rPr>
          <w:sz w:val="22"/>
          <w:szCs w:val="22"/>
        </w:rPr>
        <w: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12</w:t>
      </w:r>
      <w:r w:rsidRPr="004F0F21">
        <w:rPr>
          <w:sz w:val="22"/>
          <w:szCs w:val="22"/>
        </w:rPr>
        <w:t>,</w:t>
      </w:r>
      <w:r w:rsidRPr="004F0F21">
        <w:rPr>
          <w:spacing w:val="2"/>
          <w:sz w:val="22"/>
          <w:szCs w:val="22"/>
        </w:rPr>
        <w:t xml:space="preserve"> </w:t>
      </w:r>
      <w:r w:rsidRPr="004F0F21">
        <w:rPr>
          <w:spacing w:val="-1"/>
          <w:sz w:val="22"/>
          <w:szCs w:val="22"/>
        </w:rPr>
        <w:t>e</w:t>
      </w:r>
      <w:r w:rsidRPr="004F0F21">
        <w:rPr>
          <w:sz w:val="22"/>
          <w:szCs w:val="22"/>
        </w:rPr>
        <w:t>ntitle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pacing w:val="3"/>
          <w:sz w:val="22"/>
          <w:szCs w:val="22"/>
        </w:rPr>
        <w:t>t</w:t>
      </w:r>
      <w:r w:rsidRPr="004F0F21">
        <w:rPr>
          <w:sz w:val="22"/>
          <w:szCs w:val="22"/>
        </w:rPr>
        <w: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ere</w:t>
      </w:r>
      <w:r w:rsidRPr="004F0F21">
        <w:rPr>
          <w:spacing w:val="5"/>
          <w:sz w:val="22"/>
          <w:szCs w:val="22"/>
        </w:rPr>
        <w:t>b</w:t>
      </w:r>
      <w:r w:rsidRPr="004F0F21">
        <w:rPr>
          <w:sz w:val="22"/>
          <w:szCs w:val="22"/>
        </w:rPr>
        <w:t xml:space="preserve">y </w:t>
      </w:r>
      <w:r w:rsidRPr="004F0F21">
        <w:rPr>
          <w:spacing w:val="-1"/>
          <w:sz w:val="22"/>
          <w:szCs w:val="22"/>
        </w:rPr>
        <w:t>aff</w:t>
      </w:r>
      <w:r w:rsidRPr="004F0F21">
        <w:rPr>
          <w:spacing w:val="1"/>
          <w:sz w:val="22"/>
          <w:szCs w:val="22"/>
        </w:rPr>
        <w:t>e</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d to a</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w:t>
      </w:r>
    </w:p>
    <w:p w14:paraId="7935B90F" w14:textId="77777777" w:rsidR="00B54557" w:rsidRPr="004F0F21" w:rsidRDefault="00B54557">
      <w:pPr>
        <w:spacing w:line="240" w:lineRule="exact"/>
        <w:rPr>
          <w:sz w:val="22"/>
          <w:szCs w:val="22"/>
        </w:rPr>
      </w:pPr>
    </w:p>
    <w:p w14:paraId="1D0977CD" w14:textId="77777777" w:rsidR="00B54557" w:rsidRPr="004F0F21" w:rsidRDefault="00795FDD">
      <w:pPr>
        <w:ind w:left="8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tions or</w:t>
      </w:r>
      <w:r w:rsidRPr="004F0F21">
        <w:rPr>
          <w:spacing w:val="-1"/>
          <w:sz w:val="22"/>
          <w:szCs w:val="22"/>
        </w:rPr>
        <w:t xml:space="preserve"> </w:t>
      </w:r>
      <w:r w:rsidRPr="004F0F21">
        <w:rPr>
          <w:sz w:val="22"/>
          <w:szCs w:val="22"/>
        </w:rPr>
        <w:t>A</w:t>
      </w:r>
      <w:r w:rsidRPr="004F0F21">
        <w:rPr>
          <w:spacing w:val="-1"/>
          <w:sz w:val="22"/>
          <w:szCs w:val="22"/>
        </w:rPr>
        <w:t>c</w:t>
      </w:r>
      <w:r w:rsidRPr="004F0F21">
        <w:rPr>
          <w:spacing w:val="3"/>
          <w:sz w:val="22"/>
          <w:szCs w:val="22"/>
        </w:rPr>
        <w:t>t</w:t>
      </w:r>
      <w:r w:rsidRPr="004F0F21">
        <w:rPr>
          <w:sz w:val="22"/>
          <w:szCs w:val="22"/>
        </w:rPr>
        <w:t>ions:</w:t>
      </w:r>
    </w:p>
    <w:p w14:paraId="0F45B6FD" w14:textId="77777777" w:rsidR="00B54557" w:rsidRPr="004F0F21" w:rsidRDefault="00B54557">
      <w:pPr>
        <w:spacing w:line="240" w:lineRule="exact"/>
        <w:rPr>
          <w:sz w:val="22"/>
          <w:szCs w:val="22"/>
        </w:rPr>
      </w:pPr>
    </w:p>
    <w:p w14:paraId="0089AE47" w14:textId="77777777" w:rsidR="00B54557" w:rsidRPr="004F0F21" w:rsidRDefault="00795FDD" w:rsidP="0009368C">
      <w:pPr>
        <w:ind w:left="2250" w:hanging="71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D</w:t>
      </w:r>
      <w:r w:rsidRPr="004F0F21">
        <w:rPr>
          <w:spacing w:val="-1"/>
          <w:sz w:val="22"/>
          <w:szCs w:val="22"/>
        </w:rPr>
        <w:t>e</w:t>
      </w:r>
      <w:r w:rsidRPr="004F0F21">
        <w:rPr>
          <w:sz w:val="22"/>
          <w:szCs w:val="22"/>
        </w:rPr>
        <w:t>ni</w:t>
      </w:r>
      <w:r w:rsidRPr="004F0F21">
        <w:rPr>
          <w:spacing w:val="-1"/>
          <w:sz w:val="22"/>
          <w:szCs w:val="22"/>
        </w:rPr>
        <w:t>a</w:t>
      </w:r>
      <w:r w:rsidRPr="004F0F21">
        <w:rPr>
          <w:sz w:val="22"/>
          <w:szCs w:val="22"/>
        </w:rPr>
        <w:t>l of</w:t>
      </w:r>
      <w:r w:rsidRPr="004F0F21">
        <w:rPr>
          <w:spacing w:val="-1"/>
          <w:sz w:val="22"/>
          <w:szCs w:val="22"/>
        </w:rPr>
        <w:t xml:space="preserve"> </w:t>
      </w:r>
      <w:r w:rsidRPr="004F0F21">
        <w:rPr>
          <w:sz w:val="22"/>
          <w:szCs w:val="22"/>
        </w:rPr>
        <w:t>initi</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ppointm</w:t>
      </w:r>
      <w:r w:rsidRPr="004F0F21">
        <w:rPr>
          <w:spacing w:val="-1"/>
          <w:sz w:val="22"/>
          <w:szCs w:val="22"/>
        </w:rPr>
        <w:t>e</w:t>
      </w:r>
      <w:r w:rsidRPr="004F0F21">
        <w:rPr>
          <w:sz w:val="22"/>
          <w:szCs w:val="22"/>
        </w:rPr>
        <w:t>nt or</w:t>
      </w:r>
      <w:r w:rsidRPr="004F0F21">
        <w:rPr>
          <w:spacing w:val="-1"/>
          <w:sz w:val="22"/>
          <w:szCs w:val="22"/>
        </w:rPr>
        <w:t xml:space="preserve"> </w:t>
      </w:r>
      <w:r w:rsidRPr="004F0F21">
        <w:rPr>
          <w:sz w:val="22"/>
          <w:szCs w:val="22"/>
        </w:rPr>
        <w:t>subs</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nt </w:t>
      </w:r>
      <w:r w:rsidRPr="004F0F21">
        <w:rPr>
          <w:spacing w:val="-1"/>
          <w:sz w:val="22"/>
          <w:szCs w:val="22"/>
        </w:rPr>
        <w:t>r</w:t>
      </w:r>
      <w:r w:rsidRPr="004F0F21">
        <w:rPr>
          <w:spacing w:val="1"/>
          <w:sz w:val="22"/>
          <w:szCs w:val="22"/>
        </w:rPr>
        <w:t>e</w:t>
      </w:r>
      <w:r w:rsidRPr="004F0F21">
        <w:rPr>
          <w:spacing w:val="-1"/>
          <w:sz w:val="22"/>
          <w:szCs w:val="22"/>
        </w:rPr>
        <w:t>a</w:t>
      </w:r>
      <w:r w:rsidRPr="004F0F21">
        <w:rPr>
          <w:spacing w:val="2"/>
          <w:sz w:val="22"/>
          <w:szCs w:val="22"/>
        </w:rPr>
        <w:t>p</w:t>
      </w:r>
      <w:r w:rsidRPr="004F0F21">
        <w:rPr>
          <w:sz w:val="22"/>
          <w:szCs w:val="22"/>
        </w:rPr>
        <w:t>pointm</w:t>
      </w:r>
      <w:r w:rsidRPr="004F0F21">
        <w:rPr>
          <w:spacing w:val="-1"/>
          <w:sz w:val="22"/>
          <w:szCs w:val="22"/>
        </w:rPr>
        <w:t>e</w:t>
      </w:r>
      <w:r w:rsidRPr="004F0F21">
        <w:rPr>
          <w:sz w:val="22"/>
          <w:szCs w:val="22"/>
        </w:rPr>
        <w:t>nt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cal</w:t>
      </w:r>
      <w:r w:rsidR="0009368C"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3CEF8D45" w14:textId="77777777" w:rsidR="00B54557" w:rsidRPr="004F0F21" w:rsidRDefault="00B54557">
      <w:pPr>
        <w:spacing w:line="240" w:lineRule="exact"/>
        <w:rPr>
          <w:sz w:val="22"/>
          <w:szCs w:val="22"/>
        </w:rPr>
      </w:pPr>
    </w:p>
    <w:p w14:paraId="4D0B61BD"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1"/>
          <w:sz w:val="22"/>
          <w:szCs w:val="22"/>
        </w:rPr>
        <w:t>S</w:t>
      </w:r>
      <w:r w:rsidRPr="004F0F21">
        <w:rPr>
          <w:sz w:val="22"/>
          <w:szCs w:val="22"/>
        </w:rPr>
        <w:t>usp</w:t>
      </w:r>
      <w:r w:rsidRPr="004F0F21">
        <w:rPr>
          <w:spacing w:val="-1"/>
          <w:sz w:val="22"/>
          <w:szCs w:val="22"/>
        </w:rPr>
        <w:t>e</w:t>
      </w:r>
      <w:r w:rsidRPr="004F0F21">
        <w:rPr>
          <w:sz w:val="22"/>
          <w:szCs w:val="22"/>
        </w:rPr>
        <w:t>nsion or</w:t>
      </w:r>
      <w:r w:rsidRPr="004F0F21">
        <w:rPr>
          <w:spacing w:val="-1"/>
          <w:sz w:val="22"/>
          <w:szCs w:val="22"/>
        </w:rPr>
        <w:t xml:space="preserve"> re</w:t>
      </w:r>
      <w:r w:rsidRPr="004F0F21">
        <w:rPr>
          <w:sz w:val="22"/>
          <w:szCs w:val="22"/>
        </w:rPr>
        <w:t>vo</w:t>
      </w:r>
      <w:r w:rsidRPr="004F0F21">
        <w:rPr>
          <w:spacing w:val="-1"/>
          <w:sz w:val="22"/>
          <w:szCs w:val="22"/>
        </w:rPr>
        <w:t>ca</w:t>
      </w:r>
      <w:r w:rsidRPr="004F0F21">
        <w:rPr>
          <w:sz w:val="22"/>
          <w:szCs w:val="22"/>
        </w:rPr>
        <w:t>tion</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ship;</w:t>
      </w:r>
    </w:p>
    <w:p w14:paraId="48B17483" w14:textId="77777777" w:rsidR="00B54557" w:rsidRPr="004F0F21" w:rsidRDefault="00B54557">
      <w:pPr>
        <w:spacing w:line="240" w:lineRule="exact"/>
        <w:rPr>
          <w:sz w:val="22"/>
          <w:szCs w:val="22"/>
        </w:rPr>
      </w:pPr>
    </w:p>
    <w:p w14:paraId="5ACFB229" w14:textId="77777777" w:rsidR="00B54557" w:rsidRPr="004F0F21" w:rsidRDefault="00795FDD">
      <w:pPr>
        <w:ind w:left="2260" w:right="690"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D</w:t>
      </w:r>
      <w:r w:rsidRPr="004F0F21">
        <w:rPr>
          <w:spacing w:val="-1"/>
          <w:sz w:val="22"/>
          <w:szCs w:val="22"/>
        </w:rPr>
        <w:t>e</w:t>
      </w:r>
      <w:r w:rsidRPr="004F0F21">
        <w:rPr>
          <w:sz w:val="22"/>
          <w:szCs w:val="22"/>
        </w:rPr>
        <w:t>ni</w:t>
      </w:r>
      <w:r w:rsidRPr="004F0F21">
        <w:rPr>
          <w:spacing w:val="-1"/>
          <w:sz w:val="22"/>
          <w:szCs w:val="22"/>
        </w:rPr>
        <w:t>a</w:t>
      </w:r>
      <w:r w:rsidRPr="004F0F21">
        <w:rPr>
          <w:sz w:val="22"/>
          <w:szCs w:val="22"/>
        </w:rPr>
        <w:t>l of</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pp</w:t>
      </w:r>
      <w:r w:rsidRPr="004F0F21">
        <w:rPr>
          <w:spacing w:val="2"/>
          <w:sz w:val="22"/>
          <w:szCs w:val="22"/>
        </w:rPr>
        <w:t>o</w:t>
      </w:r>
      <w:r w:rsidRPr="004F0F21">
        <w:rPr>
          <w:sz w:val="22"/>
          <w:szCs w:val="22"/>
        </w:rPr>
        <w:t>intm</w:t>
      </w:r>
      <w:r w:rsidRPr="004F0F21">
        <w:rPr>
          <w:spacing w:val="-1"/>
          <w:sz w:val="22"/>
          <w:szCs w:val="22"/>
        </w:rPr>
        <w:t>e</w:t>
      </w:r>
      <w:r w:rsidRPr="004F0F21">
        <w:rPr>
          <w:sz w:val="22"/>
          <w:szCs w:val="22"/>
        </w:rPr>
        <w:t>nt to or</w:t>
      </w:r>
      <w:r w:rsidRPr="004F0F21">
        <w:rPr>
          <w:spacing w:val="-1"/>
          <w:sz w:val="22"/>
          <w:szCs w:val="22"/>
        </w:rPr>
        <w:t xml:space="preserve"> a</w:t>
      </w:r>
      <w:r w:rsidRPr="004F0F21">
        <w:rPr>
          <w:sz w:val="22"/>
          <w:szCs w:val="22"/>
        </w:rPr>
        <w:t>dv</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m</w:t>
      </w:r>
      <w:r w:rsidRPr="004F0F21">
        <w:rPr>
          <w:spacing w:val="1"/>
          <w:sz w:val="22"/>
          <w:szCs w:val="22"/>
        </w:rPr>
        <w:t>e</w:t>
      </w:r>
      <w:r w:rsidRPr="004F0F21">
        <w:rPr>
          <w:sz w:val="22"/>
          <w:szCs w:val="22"/>
        </w:rPr>
        <w:t>nt in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 xml:space="preserve">f </w:t>
      </w:r>
      <w:r w:rsidRPr="004F0F21">
        <w:rPr>
          <w:spacing w:val="-1"/>
          <w:sz w:val="22"/>
          <w:szCs w:val="22"/>
        </w:rPr>
        <w:t>ca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pacing w:val="-5"/>
          <w:sz w:val="22"/>
          <w:szCs w:val="22"/>
        </w:rPr>
        <w:t>y;</w:t>
      </w:r>
    </w:p>
    <w:p w14:paraId="6CF2B04D" w14:textId="77777777" w:rsidR="00B54557" w:rsidRPr="004F0F21" w:rsidRDefault="00B54557">
      <w:pPr>
        <w:spacing w:line="240" w:lineRule="exact"/>
        <w:rPr>
          <w:sz w:val="22"/>
          <w:szCs w:val="22"/>
        </w:rPr>
      </w:pPr>
    </w:p>
    <w:p w14:paraId="356258E8"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pacing w:val="-3"/>
          <w:sz w:val="22"/>
          <w:szCs w:val="22"/>
        </w:rPr>
        <w:t>I</w:t>
      </w:r>
      <w:r w:rsidRPr="004F0F21">
        <w:rPr>
          <w:sz w:val="22"/>
          <w:szCs w:val="22"/>
        </w:rPr>
        <w:t>nvolunt</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re</w:t>
      </w:r>
      <w:r w:rsidRPr="004F0F21">
        <w:rPr>
          <w:sz w:val="22"/>
          <w:szCs w:val="22"/>
        </w:rPr>
        <w:t>d</w:t>
      </w:r>
      <w:r w:rsidRPr="004F0F21">
        <w:rPr>
          <w:spacing w:val="2"/>
          <w:sz w:val="22"/>
          <w:szCs w:val="22"/>
        </w:rPr>
        <w:t>u</w:t>
      </w:r>
      <w:r w:rsidRPr="004F0F21">
        <w:rPr>
          <w:spacing w:val="-1"/>
          <w:sz w:val="22"/>
          <w:szCs w:val="22"/>
        </w:rPr>
        <w:t>c</w:t>
      </w:r>
      <w:r w:rsidRPr="004F0F21">
        <w:rPr>
          <w:sz w:val="22"/>
          <w:szCs w:val="22"/>
        </w:rPr>
        <w:t>tion in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c</w:t>
      </w:r>
      <w:r w:rsidRPr="004F0F21">
        <w:rPr>
          <w:spacing w:val="-1"/>
          <w:sz w:val="22"/>
          <w:szCs w:val="22"/>
        </w:rPr>
        <w:t>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pacing w:val="-5"/>
          <w:sz w:val="22"/>
          <w:szCs w:val="22"/>
        </w:rPr>
        <w:t>y;</w:t>
      </w:r>
    </w:p>
    <w:p w14:paraId="18F99B85" w14:textId="77777777" w:rsidR="00B54557" w:rsidRPr="004F0F21" w:rsidRDefault="00B54557">
      <w:pPr>
        <w:spacing w:line="240" w:lineRule="exact"/>
        <w:rPr>
          <w:sz w:val="22"/>
          <w:szCs w:val="22"/>
        </w:rPr>
      </w:pPr>
    </w:p>
    <w:p w14:paraId="3ACFEB9F" w14:textId="77777777" w:rsidR="00B54557" w:rsidRPr="004F0F21" w:rsidRDefault="00795FDD" w:rsidP="0009368C">
      <w:pPr>
        <w:ind w:left="2250" w:hanging="71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pacing w:val="-3"/>
          <w:sz w:val="22"/>
          <w:szCs w:val="22"/>
        </w:rPr>
        <w:t>L</w:t>
      </w:r>
      <w:r w:rsidRPr="004F0F21">
        <w:rPr>
          <w:sz w:val="22"/>
          <w:szCs w:val="22"/>
        </w:rPr>
        <w:t>imit</w:t>
      </w:r>
      <w:r w:rsidRPr="004F0F21">
        <w:rPr>
          <w:spacing w:val="-1"/>
          <w:sz w:val="22"/>
          <w:szCs w:val="22"/>
        </w:rPr>
        <w:t>a</w:t>
      </w:r>
      <w:r w:rsidRPr="004F0F21">
        <w:rPr>
          <w:sz w:val="22"/>
          <w:szCs w:val="22"/>
        </w:rPr>
        <w:t>tion of</w:t>
      </w:r>
      <w:r w:rsidRPr="004F0F21">
        <w:rPr>
          <w:spacing w:val="-1"/>
          <w:sz w:val="22"/>
          <w:szCs w:val="22"/>
        </w:rPr>
        <w:t xml:space="preserve"> a</w:t>
      </w:r>
      <w:r w:rsidRPr="004F0F21">
        <w:rPr>
          <w:sz w:val="22"/>
          <w:szCs w:val="22"/>
        </w:rPr>
        <w:t>dmitting</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not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to s</w:t>
      </w:r>
      <w:r w:rsidRPr="004F0F21">
        <w:rPr>
          <w:spacing w:val="3"/>
          <w:sz w:val="22"/>
          <w:szCs w:val="22"/>
        </w:rPr>
        <w:t>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 xml:space="preserve">d </w:t>
      </w:r>
      <w:r w:rsidRPr="004F0F21">
        <w:rPr>
          <w:spacing w:val="-1"/>
          <w:sz w:val="22"/>
          <w:szCs w:val="22"/>
        </w:rPr>
        <w:t>a</w:t>
      </w:r>
      <w:r w:rsidRPr="004F0F21">
        <w:rPr>
          <w:sz w:val="22"/>
          <w:szCs w:val="22"/>
        </w:rPr>
        <w:t>dminist</w:t>
      </w:r>
      <w:r w:rsidRPr="004F0F21">
        <w:rPr>
          <w:spacing w:val="-1"/>
          <w:sz w:val="22"/>
          <w:szCs w:val="22"/>
        </w:rPr>
        <w:t>ra</w:t>
      </w:r>
      <w:r w:rsidRPr="004F0F21">
        <w:rPr>
          <w:sz w:val="22"/>
          <w:szCs w:val="22"/>
        </w:rPr>
        <w:t>tive</w:t>
      </w:r>
      <w:r w:rsidRPr="004F0F21">
        <w:rPr>
          <w:spacing w:val="-1"/>
          <w:sz w:val="22"/>
          <w:szCs w:val="22"/>
        </w:rPr>
        <w:t xml:space="preserve"> </w:t>
      </w:r>
      <w:r w:rsidRPr="004F0F21">
        <w:rPr>
          <w:spacing w:val="2"/>
          <w:sz w:val="22"/>
          <w:szCs w:val="22"/>
        </w:rPr>
        <w:t>o</w:t>
      </w:r>
      <w:r w:rsidRPr="004F0F21">
        <w:rPr>
          <w:sz w:val="22"/>
          <w:szCs w:val="22"/>
        </w:rPr>
        <w:t>r</w:t>
      </w:r>
      <w:r w:rsidR="0009368C" w:rsidRPr="004F0F21">
        <w:rPr>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P</w:t>
      </w:r>
      <w:r w:rsidRPr="004F0F21">
        <w:rPr>
          <w:sz w:val="22"/>
          <w:szCs w:val="22"/>
        </w:rPr>
        <w:t>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w:t>
      </w:r>
    </w:p>
    <w:p w14:paraId="558F1657" w14:textId="77777777" w:rsidR="00B54557" w:rsidRPr="004F0F21" w:rsidRDefault="00B54557">
      <w:pPr>
        <w:spacing w:line="240" w:lineRule="exact"/>
        <w:rPr>
          <w:sz w:val="22"/>
          <w:szCs w:val="22"/>
        </w:rPr>
      </w:pPr>
    </w:p>
    <w:p w14:paraId="6D58F0CD"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vi)     </w:t>
      </w:r>
      <w:r w:rsidRPr="004F0F21">
        <w:rPr>
          <w:spacing w:val="14"/>
          <w:sz w:val="22"/>
          <w:szCs w:val="22"/>
        </w:rPr>
        <w:t xml:space="preserve"> </w:t>
      </w:r>
      <w:r w:rsidRPr="004F0F21">
        <w:rPr>
          <w:sz w:val="22"/>
          <w:szCs w:val="22"/>
        </w:rPr>
        <w:t>D</w:t>
      </w:r>
      <w:r w:rsidRPr="004F0F21">
        <w:rPr>
          <w:spacing w:val="-1"/>
          <w:sz w:val="22"/>
          <w:szCs w:val="22"/>
        </w:rPr>
        <w:t>e</w:t>
      </w:r>
      <w:r w:rsidRPr="004F0F21">
        <w:rPr>
          <w:sz w:val="22"/>
          <w:szCs w:val="22"/>
        </w:rPr>
        <w:t>ni</w:t>
      </w:r>
      <w:r w:rsidRPr="004F0F21">
        <w:rPr>
          <w:spacing w:val="-1"/>
          <w:sz w:val="22"/>
          <w:szCs w:val="22"/>
        </w:rPr>
        <w:t>a</w:t>
      </w:r>
      <w:r w:rsidRPr="004F0F21">
        <w:rPr>
          <w:sz w:val="22"/>
          <w:szCs w:val="22"/>
        </w:rPr>
        <w:t>l of</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1"/>
          <w:sz w:val="22"/>
          <w:szCs w:val="22"/>
        </w:rPr>
        <w:t>a</w:t>
      </w:r>
      <w:r w:rsidRPr="004F0F21">
        <w:rPr>
          <w:spacing w:val="-1"/>
          <w:sz w:val="22"/>
          <w:szCs w:val="22"/>
        </w:rPr>
        <w:t>ff</w:t>
      </w:r>
      <w:r w:rsidRPr="004F0F21">
        <w:rPr>
          <w:sz w:val="22"/>
          <w:szCs w:val="22"/>
        </w:rPr>
        <w:t>ili</w:t>
      </w:r>
      <w:r w:rsidRPr="004F0F21">
        <w:rPr>
          <w:spacing w:val="-1"/>
          <w:sz w:val="22"/>
          <w:szCs w:val="22"/>
        </w:rPr>
        <w:t>a</w:t>
      </w:r>
      <w:r w:rsidRPr="004F0F21">
        <w:rPr>
          <w:sz w:val="22"/>
          <w:szCs w:val="22"/>
        </w:rPr>
        <w:t>tion with a</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w:t>
      </w:r>
    </w:p>
    <w:p w14:paraId="081AE994" w14:textId="77777777" w:rsidR="00B54557" w:rsidRPr="004F0F21" w:rsidRDefault="00B54557">
      <w:pPr>
        <w:spacing w:line="240" w:lineRule="exact"/>
        <w:rPr>
          <w:sz w:val="22"/>
          <w:szCs w:val="22"/>
        </w:rPr>
      </w:pPr>
    </w:p>
    <w:p w14:paraId="0B7F850C" w14:textId="77777777" w:rsidR="00B54557" w:rsidRPr="004F0F21" w:rsidRDefault="00795FDD">
      <w:pPr>
        <w:ind w:left="2260" w:right="169" w:hanging="720"/>
        <w:rPr>
          <w:sz w:val="22"/>
          <w:szCs w:val="22"/>
        </w:rPr>
      </w:pPr>
      <w:r w:rsidRPr="004F0F21">
        <w:rPr>
          <w:spacing w:val="-1"/>
          <w:sz w:val="22"/>
          <w:szCs w:val="22"/>
        </w:rPr>
        <w:t>(</w:t>
      </w:r>
      <w:r w:rsidRPr="004F0F21">
        <w:rPr>
          <w:sz w:val="22"/>
          <w:szCs w:val="22"/>
        </w:rPr>
        <w:t xml:space="preserve">vii)    </w:t>
      </w:r>
      <w:r w:rsidRPr="004F0F21">
        <w:rPr>
          <w:spacing w:val="6"/>
          <w:sz w:val="22"/>
          <w:szCs w:val="22"/>
        </w:rPr>
        <w:t xml:space="preserve"> </w:t>
      </w:r>
      <w:r w:rsidRPr="004F0F21">
        <w:rPr>
          <w:sz w:val="22"/>
          <w:szCs w:val="22"/>
        </w:rPr>
        <w:t>D</w:t>
      </w:r>
      <w:r w:rsidRPr="004F0F21">
        <w:rPr>
          <w:spacing w:val="-1"/>
          <w:sz w:val="22"/>
          <w:szCs w:val="22"/>
        </w:rPr>
        <w:t>e</w:t>
      </w:r>
      <w:r w:rsidRPr="004F0F21">
        <w:rPr>
          <w:sz w:val="22"/>
          <w:szCs w:val="22"/>
        </w:rPr>
        <w:t>ni</w:t>
      </w:r>
      <w:r w:rsidRPr="004F0F21">
        <w:rPr>
          <w:spacing w:val="-1"/>
          <w:sz w:val="22"/>
          <w:szCs w:val="22"/>
        </w:rPr>
        <w:t>a</w:t>
      </w:r>
      <w:r w:rsidRPr="004F0F21">
        <w:rPr>
          <w:sz w:val="22"/>
          <w:szCs w:val="22"/>
        </w:rPr>
        <w:t>l or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tion of</w:t>
      </w:r>
      <w:r w:rsidRPr="004F0F21">
        <w:rPr>
          <w:spacing w:val="-1"/>
          <w:sz w:val="22"/>
          <w:szCs w:val="22"/>
        </w:rPr>
        <w:t xml:space="preserve"> 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n a</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ni</w:t>
      </w:r>
      <w:r w:rsidRPr="004F0F21">
        <w:rPr>
          <w:spacing w:val="-1"/>
          <w:sz w:val="22"/>
          <w:szCs w:val="22"/>
        </w:rPr>
        <w:t>a</w:t>
      </w:r>
      <w:r w:rsidRPr="004F0F21">
        <w:rPr>
          <w:sz w:val="22"/>
          <w:szCs w:val="22"/>
        </w:rPr>
        <w:t xml:space="preserve">l or </w:t>
      </w:r>
      <w:r w:rsidRPr="004F0F21">
        <w:rPr>
          <w:spacing w:val="-1"/>
          <w:sz w:val="22"/>
          <w:szCs w:val="22"/>
        </w:rPr>
        <w:t>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tion of</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mpo</w:t>
      </w:r>
      <w:r w:rsidRPr="004F0F21">
        <w:rPr>
          <w:spacing w:val="-1"/>
          <w:sz w:val="22"/>
          <w:szCs w:val="22"/>
        </w:rPr>
        <w:t>r</w:t>
      </w:r>
      <w:r w:rsidRPr="004F0F21">
        <w:rPr>
          <w:spacing w:val="1"/>
          <w:sz w:val="22"/>
          <w:szCs w:val="22"/>
        </w:rPr>
        <w:t>a</w:t>
      </w:r>
      <w:r w:rsidRPr="004F0F21">
        <w:rPr>
          <w:spacing w:val="4"/>
          <w:sz w:val="22"/>
          <w:szCs w:val="22"/>
        </w:rPr>
        <w:t>r</w:t>
      </w:r>
      <w:r w:rsidRPr="004F0F21">
        <w:rPr>
          <w:sz w:val="22"/>
          <w:szCs w:val="22"/>
        </w:rPr>
        <w:t>y</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or</w:t>
      </w:r>
    </w:p>
    <w:p w14:paraId="361FCC44" w14:textId="77777777" w:rsidR="00B54557" w:rsidRPr="004F0F21" w:rsidRDefault="00B54557">
      <w:pPr>
        <w:spacing w:line="240" w:lineRule="exact"/>
        <w:rPr>
          <w:sz w:val="22"/>
          <w:szCs w:val="22"/>
        </w:rPr>
      </w:pPr>
    </w:p>
    <w:p w14:paraId="7CEC1B4D" w14:textId="77777777" w:rsidR="00B54557" w:rsidRPr="004F0F21" w:rsidRDefault="00795FDD" w:rsidP="0009368C">
      <w:pPr>
        <w:ind w:left="2260" w:right="-20" w:hanging="720"/>
        <w:rPr>
          <w:sz w:val="22"/>
          <w:szCs w:val="22"/>
        </w:rPr>
      </w:pPr>
      <w:r w:rsidRPr="004F0F21">
        <w:rPr>
          <w:spacing w:val="-1"/>
          <w:sz w:val="22"/>
          <w:szCs w:val="22"/>
        </w:rPr>
        <w:t>(</w:t>
      </w:r>
      <w:r w:rsidRPr="004F0F21">
        <w:rPr>
          <w:sz w:val="22"/>
          <w:szCs w:val="22"/>
        </w:rPr>
        <w:t xml:space="preserve">viii)  </w:t>
      </w:r>
      <w:r w:rsidRPr="004F0F21">
        <w:rPr>
          <w:spacing w:val="59"/>
          <w:sz w:val="22"/>
          <w:szCs w:val="22"/>
        </w:rPr>
        <w:t xml:space="preserve"> </w:t>
      </w:r>
      <w:r w:rsidRPr="004F0F21">
        <w:rPr>
          <w:spacing w:val="1"/>
          <w:sz w:val="22"/>
          <w:szCs w:val="22"/>
        </w:rPr>
        <w:t>R</w:t>
      </w:r>
      <w:r w:rsidRPr="004F0F21">
        <w:rPr>
          <w:spacing w:val="-1"/>
          <w:sz w:val="22"/>
          <w:szCs w:val="22"/>
        </w:rPr>
        <w:t>e</w:t>
      </w:r>
      <w:r w:rsidRPr="004F0F21">
        <w:rPr>
          <w:sz w:val="22"/>
          <w:szCs w:val="22"/>
        </w:rPr>
        <w:t>du</w:t>
      </w:r>
      <w:r w:rsidRPr="004F0F21">
        <w:rPr>
          <w:spacing w:val="-1"/>
          <w:sz w:val="22"/>
          <w:szCs w:val="22"/>
        </w:rPr>
        <w:t>c</w:t>
      </w:r>
      <w:r w:rsidRPr="004F0F21">
        <w:rPr>
          <w:sz w:val="22"/>
          <w:szCs w:val="22"/>
        </w:rPr>
        <w:t>tion, susp</w:t>
      </w:r>
      <w:r w:rsidRPr="004F0F21">
        <w:rPr>
          <w:spacing w:val="-1"/>
          <w:sz w:val="22"/>
          <w:szCs w:val="22"/>
        </w:rPr>
        <w:t>e</w:t>
      </w:r>
      <w:r w:rsidRPr="004F0F21">
        <w:rPr>
          <w:sz w:val="22"/>
          <w:szCs w:val="22"/>
        </w:rPr>
        <w:t>nsion or</w:t>
      </w:r>
      <w:r w:rsidRPr="004F0F21">
        <w:rPr>
          <w:spacing w:val="-1"/>
          <w:sz w:val="22"/>
          <w:szCs w:val="22"/>
        </w:rPr>
        <w:t xml:space="preserve"> re</w:t>
      </w:r>
      <w:r w:rsidRPr="004F0F21">
        <w:rPr>
          <w:sz w:val="22"/>
          <w:szCs w:val="22"/>
        </w:rPr>
        <w:t>vo</w:t>
      </w:r>
      <w:r w:rsidRPr="004F0F21">
        <w:rPr>
          <w:spacing w:val="-1"/>
          <w:sz w:val="22"/>
          <w:szCs w:val="22"/>
        </w:rPr>
        <w:t>ca</w:t>
      </w:r>
      <w:r w:rsidRPr="004F0F21">
        <w:rPr>
          <w:sz w:val="22"/>
          <w:szCs w:val="22"/>
        </w:rPr>
        <w:t>tion 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2"/>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n </w:t>
      </w:r>
      <w:r w:rsidRPr="004F0F21">
        <w:rPr>
          <w:spacing w:val="-1"/>
          <w:sz w:val="22"/>
          <w:szCs w:val="22"/>
        </w:rPr>
        <w:t>re</w:t>
      </w:r>
      <w:r w:rsidRPr="004F0F21">
        <w:rPr>
          <w:sz w:val="22"/>
          <w:szCs w:val="22"/>
        </w:rPr>
        <w:t>du</w:t>
      </w:r>
      <w:r w:rsidRPr="004F0F21">
        <w:rPr>
          <w:spacing w:val="-1"/>
          <w:sz w:val="22"/>
          <w:szCs w:val="22"/>
        </w:rPr>
        <w:t>c</w:t>
      </w:r>
      <w:r w:rsidRPr="004F0F21">
        <w:rPr>
          <w:sz w:val="22"/>
          <w:szCs w:val="22"/>
        </w:rPr>
        <w:t>tion, susp</w:t>
      </w:r>
      <w:r w:rsidRPr="004F0F21">
        <w:rPr>
          <w:spacing w:val="-1"/>
          <w:sz w:val="22"/>
          <w:szCs w:val="22"/>
        </w:rPr>
        <w:t>e</w:t>
      </w:r>
      <w:r w:rsidRPr="004F0F21">
        <w:rPr>
          <w:sz w:val="22"/>
          <w:szCs w:val="22"/>
        </w:rPr>
        <w:t>nsion or</w:t>
      </w:r>
      <w:r w:rsidRPr="004F0F21">
        <w:rPr>
          <w:spacing w:val="2"/>
          <w:sz w:val="22"/>
          <w:szCs w:val="22"/>
        </w:rPr>
        <w:t xml:space="preserve"> </w:t>
      </w:r>
      <w:r w:rsidRPr="004F0F21">
        <w:rPr>
          <w:spacing w:val="-1"/>
          <w:sz w:val="22"/>
          <w:szCs w:val="22"/>
        </w:rPr>
        <w:t>re</w:t>
      </w:r>
      <w:r w:rsidRPr="004F0F21">
        <w:rPr>
          <w:sz w:val="22"/>
          <w:szCs w:val="22"/>
        </w:rPr>
        <w:t>vo</w:t>
      </w:r>
      <w:r w:rsidRPr="004F0F21">
        <w:rPr>
          <w:spacing w:val="-1"/>
          <w:sz w:val="22"/>
          <w:szCs w:val="22"/>
        </w:rPr>
        <w:t>ca</w:t>
      </w:r>
      <w:r w:rsidRPr="004F0F21">
        <w:rPr>
          <w:sz w:val="22"/>
          <w:szCs w:val="22"/>
        </w:rPr>
        <w:t>tion of</w:t>
      </w:r>
      <w:r w:rsidRPr="004F0F21">
        <w:rPr>
          <w:spacing w:val="-1"/>
          <w:sz w:val="22"/>
          <w:szCs w:val="22"/>
        </w:rPr>
        <w:t xml:space="preserve"> </w:t>
      </w:r>
      <w:r w:rsidRPr="004F0F21">
        <w:rPr>
          <w:spacing w:val="3"/>
          <w:sz w:val="22"/>
          <w:szCs w:val="22"/>
        </w:rPr>
        <w:t>t</w:t>
      </w:r>
      <w:r w:rsidRPr="004F0F21">
        <w:rPr>
          <w:spacing w:val="-1"/>
          <w:sz w:val="22"/>
          <w:szCs w:val="22"/>
        </w:rPr>
        <w:t>e</w:t>
      </w:r>
      <w:r w:rsidRPr="004F0F21">
        <w:rPr>
          <w:sz w:val="22"/>
          <w:szCs w:val="22"/>
        </w:rPr>
        <w:t>mpo</w:t>
      </w:r>
      <w:r w:rsidRPr="004F0F21">
        <w:rPr>
          <w:spacing w:val="-1"/>
          <w:sz w:val="22"/>
          <w:szCs w:val="22"/>
        </w:rPr>
        <w:t>ra</w:t>
      </w:r>
      <w:r w:rsidRPr="004F0F21">
        <w:rPr>
          <w:spacing w:val="4"/>
          <w:sz w:val="22"/>
          <w:szCs w:val="22"/>
        </w:rPr>
        <w:t>r</w:t>
      </w:r>
      <w:r w:rsidRPr="004F0F21">
        <w:rPr>
          <w:sz w:val="22"/>
          <w:szCs w:val="22"/>
        </w:rPr>
        <w:t>y</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p>
    <w:p w14:paraId="08E04792" w14:textId="77777777" w:rsidR="00B54557" w:rsidRPr="004F0F21" w:rsidRDefault="00B54557">
      <w:pPr>
        <w:spacing w:line="240" w:lineRule="exact"/>
        <w:rPr>
          <w:sz w:val="22"/>
          <w:szCs w:val="22"/>
        </w:rPr>
      </w:pPr>
    </w:p>
    <w:p w14:paraId="1F26636A" w14:textId="77777777" w:rsidR="0009368C" w:rsidRPr="004F0F21" w:rsidRDefault="00795FDD" w:rsidP="0009368C">
      <w:pPr>
        <w:ind w:left="8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D</w:t>
      </w:r>
      <w:r w:rsidRPr="004F0F21">
        <w:rPr>
          <w:spacing w:val="-1"/>
          <w:sz w:val="22"/>
          <w:szCs w:val="22"/>
        </w:rPr>
        <w:t>ee</w:t>
      </w:r>
      <w:r w:rsidRPr="004F0F21">
        <w:rPr>
          <w:sz w:val="22"/>
          <w:szCs w:val="22"/>
        </w:rPr>
        <w:t>m</w:t>
      </w:r>
      <w:r w:rsidRPr="004F0F21">
        <w:rPr>
          <w:spacing w:val="-1"/>
          <w:sz w:val="22"/>
          <w:szCs w:val="22"/>
        </w:rPr>
        <w:t>e</w:t>
      </w:r>
      <w:r w:rsidRPr="004F0F21">
        <w:rPr>
          <w:sz w:val="22"/>
          <w:szCs w:val="22"/>
        </w:rPr>
        <w:t>d Ad</w:t>
      </w:r>
      <w:r w:rsidRPr="004F0F21">
        <w:rPr>
          <w:spacing w:val="2"/>
          <w:sz w:val="22"/>
          <w:szCs w:val="22"/>
        </w:rPr>
        <w:t>v</w:t>
      </w:r>
      <w:r w:rsidRPr="004F0F21">
        <w:rPr>
          <w:spacing w:val="-1"/>
          <w:sz w:val="22"/>
          <w:szCs w:val="22"/>
        </w:rPr>
        <w:t>er</w:t>
      </w:r>
      <w:r w:rsidRPr="004F0F21">
        <w:rPr>
          <w:sz w:val="22"/>
          <w:szCs w:val="22"/>
        </w:rPr>
        <w:t>s</w:t>
      </w:r>
      <w:r w:rsidRPr="004F0F21">
        <w:rPr>
          <w:spacing w:val="-1"/>
          <w:sz w:val="22"/>
          <w:szCs w:val="22"/>
        </w:rPr>
        <w:t>e</w:t>
      </w:r>
      <w:r w:rsidRPr="004F0F21">
        <w:rPr>
          <w:sz w:val="22"/>
          <w:szCs w:val="22"/>
        </w:rPr>
        <w:t>:</w:t>
      </w:r>
      <w:r w:rsidRPr="004F0F21">
        <w:rPr>
          <w:spacing w:val="3"/>
          <w:sz w:val="22"/>
          <w:szCs w:val="22"/>
        </w:rPr>
        <w:t xml:space="preserve"> </w:t>
      </w:r>
      <w:r w:rsidRPr="004F0F21">
        <w:rPr>
          <w:sz w:val="22"/>
          <w:szCs w:val="22"/>
        </w:rPr>
        <w:t xml:space="preserve">A </w:t>
      </w:r>
      <w:r w:rsidRPr="004F0F21">
        <w:rPr>
          <w:spacing w:val="-1"/>
          <w:sz w:val="22"/>
          <w:szCs w:val="22"/>
        </w:rPr>
        <w:t>rec</w:t>
      </w:r>
      <w:r w:rsidRPr="004F0F21">
        <w:rPr>
          <w:sz w:val="22"/>
          <w:szCs w:val="22"/>
        </w:rPr>
        <w:t>o</w:t>
      </w:r>
      <w:r w:rsidRPr="004F0F21">
        <w:rPr>
          <w:spacing w:val="1"/>
          <w:sz w:val="22"/>
          <w:szCs w:val="22"/>
        </w:rPr>
        <w:t>m</w:t>
      </w:r>
      <w:r w:rsidRPr="004F0F21">
        <w:rPr>
          <w:sz w:val="22"/>
          <w:szCs w:val="22"/>
        </w:rPr>
        <w:t>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tion or</w:t>
      </w:r>
      <w:r w:rsidRPr="004F0F21">
        <w:rPr>
          <w:spacing w:val="-1"/>
          <w:sz w:val="22"/>
          <w:szCs w:val="22"/>
        </w:rPr>
        <w:t xml:space="preserve"> ac</w:t>
      </w:r>
      <w:r w:rsidRPr="004F0F21">
        <w:rPr>
          <w:spacing w:val="3"/>
          <w:sz w:val="22"/>
          <w:szCs w:val="22"/>
        </w:rPr>
        <w:t>t</w:t>
      </w:r>
      <w:r w:rsidRPr="004F0F21">
        <w:rPr>
          <w:sz w:val="22"/>
          <w:szCs w:val="22"/>
        </w:rPr>
        <w:t>ion list</w:t>
      </w:r>
      <w:r w:rsidRPr="004F0F21">
        <w:rPr>
          <w:spacing w:val="-1"/>
          <w:sz w:val="22"/>
          <w:szCs w:val="22"/>
        </w:rPr>
        <w:t>e</w:t>
      </w:r>
      <w:r w:rsidRPr="004F0F21">
        <w:rPr>
          <w:sz w:val="22"/>
          <w:szCs w:val="22"/>
        </w:rPr>
        <w:t xml:space="preserve">d in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 xml:space="preserve">tion </w:t>
      </w:r>
      <w:r w:rsidRPr="004F0F21">
        <w:rPr>
          <w:spacing w:val="-2"/>
          <w:sz w:val="22"/>
          <w:szCs w:val="22"/>
        </w:rPr>
        <w:t>1</w:t>
      </w:r>
      <w:r w:rsidR="00DA0121" w:rsidRPr="004F0F21">
        <w:rPr>
          <w:spacing w:val="-2"/>
          <w:sz w:val="22"/>
          <w:szCs w:val="22"/>
        </w:rPr>
        <w:t>2</w:t>
      </w:r>
      <w:r w:rsidRPr="004F0F21">
        <w:rPr>
          <w:sz w:val="22"/>
          <w:szCs w:val="22"/>
        </w:rPr>
        <w:t>.2</w:t>
      </w:r>
      <w:r w:rsidRPr="004F0F21">
        <w:rPr>
          <w:spacing w:val="-1"/>
          <w:sz w:val="22"/>
          <w:szCs w:val="22"/>
        </w:rPr>
        <w:t>(a</w:t>
      </w:r>
      <w:r w:rsidRPr="004F0F21">
        <w:rPr>
          <w:sz w:val="22"/>
          <w:szCs w:val="22"/>
        </w:rPr>
        <w:t>)</w:t>
      </w:r>
      <w:r w:rsidR="0009368C" w:rsidRPr="004F0F21">
        <w:rPr>
          <w:sz w:val="22"/>
          <w:szCs w:val="22"/>
        </w:rPr>
        <w:t xml:space="preserve"> </w:t>
      </w:r>
      <w:r w:rsidRPr="004F0F21">
        <w:rPr>
          <w:sz w:val="22"/>
          <w:szCs w:val="22"/>
        </w:rPr>
        <w:t>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12</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d</w:t>
      </w:r>
      <w:r w:rsidRPr="004F0F21">
        <w:rPr>
          <w:spacing w:val="-1"/>
          <w:sz w:val="22"/>
          <w:szCs w:val="22"/>
        </w:rPr>
        <w:t>ee</w:t>
      </w:r>
      <w:r w:rsidRPr="004F0F21">
        <w:rPr>
          <w:sz w:val="22"/>
          <w:szCs w:val="22"/>
        </w:rPr>
        <w:t>m</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dv</w:t>
      </w:r>
      <w:r w:rsidRPr="004F0F21">
        <w:rPr>
          <w:spacing w:val="-1"/>
          <w:sz w:val="22"/>
          <w:szCs w:val="22"/>
        </w:rPr>
        <w:t>er</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on</w:t>
      </w:r>
      <w:r w:rsidRPr="004F0F21">
        <w:rPr>
          <w:spacing w:val="5"/>
          <w:sz w:val="22"/>
          <w:szCs w:val="22"/>
        </w:rPr>
        <w:t>l</w:t>
      </w:r>
      <w:r w:rsidRPr="004F0F21">
        <w:rPr>
          <w:sz w:val="22"/>
          <w:szCs w:val="22"/>
        </w:rPr>
        <w:t>y</w:t>
      </w:r>
      <w:r w:rsidRPr="004F0F21">
        <w:rPr>
          <w:spacing w:val="-2"/>
          <w:sz w:val="22"/>
          <w:szCs w:val="22"/>
        </w:rPr>
        <w:t xml:space="preserve"> </w:t>
      </w:r>
      <w:r w:rsidRPr="004F0F21">
        <w:rPr>
          <w:sz w:val="22"/>
          <w:szCs w:val="22"/>
        </w:rPr>
        <w:t>wh</w:t>
      </w:r>
      <w:r w:rsidRPr="004F0F21">
        <w:rPr>
          <w:spacing w:val="-1"/>
          <w:sz w:val="22"/>
          <w:szCs w:val="22"/>
        </w:rPr>
        <w:t>e</w:t>
      </w:r>
      <w:r w:rsidRPr="004F0F21">
        <w:rPr>
          <w:sz w:val="22"/>
          <w:szCs w:val="22"/>
        </w:rPr>
        <w:t>n it h</w:t>
      </w:r>
      <w:r w:rsidRPr="004F0F21">
        <w:rPr>
          <w:spacing w:val="-1"/>
          <w:sz w:val="22"/>
          <w:szCs w:val="22"/>
        </w:rPr>
        <w:t>a</w:t>
      </w:r>
      <w:r w:rsidRPr="004F0F21">
        <w:rPr>
          <w:sz w:val="22"/>
          <w:szCs w:val="22"/>
        </w:rPr>
        <w:t>s b</w:t>
      </w:r>
      <w:r w:rsidRPr="004F0F21">
        <w:rPr>
          <w:spacing w:val="-1"/>
          <w:sz w:val="22"/>
          <w:szCs w:val="22"/>
        </w:rPr>
        <w:t>ee</w:t>
      </w:r>
      <w:r w:rsidRPr="004F0F21">
        <w:rPr>
          <w:sz w:val="22"/>
          <w:szCs w:val="22"/>
        </w:rPr>
        <w:t xml:space="preserve">n: </w:t>
      </w:r>
    </w:p>
    <w:p w14:paraId="1EC095E7" w14:textId="77777777" w:rsidR="0009368C" w:rsidRPr="004F0F21" w:rsidRDefault="0009368C" w:rsidP="0009368C">
      <w:pPr>
        <w:ind w:left="820"/>
        <w:rPr>
          <w:spacing w:val="-1"/>
          <w:sz w:val="22"/>
          <w:szCs w:val="22"/>
        </w:rPr>
      </w:pPr>
    </w:p>
    <w:p w14:paraId="5D4381D4" w14:textId="77777777" w:rsidR="00B54557" w:rsidRPr="004F0F21" w:rsidRDefault="00795FDD" w:rsidP="0009368C">
      <w:pPr>
        <w:pStyle w:val="ListParagraph"/>
        <w:numPr>
          <w:ilvl w:val="0"/>
          <w:numId w:val="7"/>
        </w:numPr>
        <w:tabs>
          <w:tab w:val="left" w:pos="8640"/>
        </w:tabs>
        <w:rPr>
          <w:spacing w:val="-1"/>
          <w:sz w:val="22"/>
          <w:szCs w:val="22"/>
        </w:rPr>
      </w:pPr>
      <w:r w:rsidRPr="004F0F21">
        <w:rPr>
          <w:spacing w:val="1"/>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ee;</w:t>
      </w:r>
    </w:p>
    <w:p w14:paraId="01D883BA" w14:textId="77777777" w:rsidR="0009368C" w:rsidRPr="004F0F21" w:rsidRDefault="0009368C" w:rsidP="0009368C">
      <w:pPr>
        <w:pStyle w:val="ListParagraph"/>
        <w:tabs>
          <w:tab w:val="left" w:pos="8640"/>
        </w:tabs>
        <w:ind w:left="2280"/>
        <w:rPr>
          <w:sz w:val="22"/>
          <w:szCs w:val="22"/>
        </w:rPr>
      </w:pPr>
    </w:p>
    <w:p w14:paraId="6A4224A6" w14:textId="77777777" w:rsidR="00B54557" w:rsidRPr="004F0F21" w:rsidRDefault="00795FDD" w:rsidP="0009368C">
      <w:pPr>
        <w:tabs>
          <w:tab w:val="left" w:pos="8640"/>
        </w:tabs>
        <w:spacing w:before="8"/>
        <w:ind w:left="2260"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 xml:space="preserve">n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pacing w:val="-1"/>
          <w:sz w:val="22"/>
          <w:szCs w:val="22"/>
        </w:rPr>
        <w:t>c</w:t>
      </w:r>
      <w:r w:rsidRPr="004F0F21">
        <w:rPr>
          <w:sz w:val="22"/>
          <w:szCs w:val="22"/>
        </w:rPr>
        <w:t>ont</w:t>
      </w:r>
      <w:r w:rsidRPr="004F0F21">
        <w:rPr>
          <w:spacing w:val="-1"/>
          <w:sz w:val="22"/>
          <w:szCs w:val="22"/>
        </w:rPr>
        <w:t>ra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to a</w:t>
      </w:r>
      <w:r w:rsidRPr="004F0F21">
        <w:rPr>
          <w:spacing w:val="1"/>
          <w:sz w:val="22"/>
          <w:szCs w:val="22"/>
        </w:rPr>
        <w:t xml:space="preserve"> </w:t>
      </w:r>
      <w:r w:rsidRPr="004F0F21">
        <w:rPr>
          <w:spacing w:val="-1"/>
          <w:sz w:val="22"/>
          <w:szCs w:val="22"/>
        </w:rPr>
        <w:t>fa</w:t>
      </w:r>
      <w:r w:rsidRPr="004F0F21">
        <w:rPr>
          <w:sz w:val="22"/>
          <w:szCs w:val="22"/>
        </w:rPr>
        <w:t>v</w:t>
      </w:r>
      <w:r w:rsidRPr="004F0F21">
        <w:rPr>
          <w:spacing w:val="2"/>
          <w:sz w:val="22"/>
          <w:szCs w:val="22"/>
        </w:rPr>
        <w:t>o</w:t>
      </w:r>
      <w:r w:rsidRPr="004F0F21">
        <w:rPr>
          <w:spacing w:val="-1"/>
          <w:sz w:val="22"/>
          <w:szCs w:val="22"/>
        </w:rPr>
        <w:t>ra</w:t>
      </w:r>
      <w:r w:rsidRPr="004F0F21">
        <w:rPr>
          <w:sz w:val="22"/>
          <w:szCs w:val="22"/>
        </w:rPr>
        <w:t>ble</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z w:val="22"/>
          <w:szCs w:val="22"/>
        </w:rPr>
        <w:t>o</w:t>
      </w:r>
      <w:r w:rsidRPr="004F0F21">
        <w:rPr>
          <w:spacing w:val="1"/>
          <w:sz w:val="22"/>
          <w:szCs w:val="22"/>
        </w:rPr>
        <w:t>m</w:t>
      </w:r>
      <w:r w:rsidRPr="004F0F21">
        <w:rPr>
          <w:sz w:val="22"/>
          <w:szCs w:val="22"/>
        </w:rPr>
        <w:t>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or</w:t>
      </w:r>
    </w:p>
    <w:p w14:paraId="0684E959" w14:textId="77777777" w:rsidR="00B54557" w:rsidRPr="004F0F21" w:rsidRDefault="00B54557" w:rsidP="0009368C">
      <w:pPr>
        <w:tabs>
          <w:tab w:val="left" w:pos="8640"/>
        </w:tabs>
        <w:spacing w:line="240" w:lineRule="exact"/>
        <w:rPr>
          <w:sz w:val="22"/>
          <w:szCs w:val="22"/>
        </w:rPr>
      </w:pPr>
    </w:p>
    <w:p w14:paraId="33F8BB2C" w14:textId="77777777" w:rsidR="00DA0121" w:rsidRPr="004F0F21" w:rsidRDefault="00795FDD" w:rsidP="0009368C">
      <w:pPr>
        <w:tabs>
          <w:tab w:val="left" w:pos="8640"/>
        </w:tabs>
        <w:ind w:left="2260"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 xml:space="preserve">n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z w:val="22"/>
          <w:szCs w:val="22"/>
        </w:rPr>
        <w:t>on its own initi</w:t>
      </w:r>
      <w:r w:rsidRPr="004F0F21">
        <w:rPr>
          <w:spacing w:val="-1"/>
          <w:sz w:val="22"/>
          <w:szCs w:val="22"/>
        </w:rPr>
        <w:t>a</w:t>
      </w:r>
      <w:r w:rsidRPr="004F0F21">
        <w:rPr>
          <w:sz w:val="22"/>
          <w:szCs w:val="22"/>
        </w:rPr>
        <w:t>t</w:t>
      </w:r>
      <w:r w:rsidRPr="004F0F21">
        <w:rPr>
          <w:spacing w:val="-2"/>
          <w:sz w:val="22"/>
          <w:szCs w:val="22"/>
        </w:rPr>
        <w:t>i</w:t>
      </w:r>
      <w:r w:rsidRPr="004F0F21">
        <w:rPr>
          <w:sz w:val="22"/>
          <w:szCs w:val="22"/>
        </w:rPr>
        <w:t>ve</w:t>
      </w:r>
      <w:r w:rsidRPr="004F0F21">
        <w:rPr>
          <w:spacing w:val="-1"/>
          <w:sz w:val="22"/>
          <w:szCs w:val="22"/>
        </w:rPr>
        <w:t xml:space="preserve"> </w:t>
      </w:r>
      <w:r w:rsidRPr="004F0F21">
        <w:rPr>
          <w:sz w:val="22"/>
          <w:szCs w:val="22"/>
        </w:rPr>
        <w:t>without b</w:t>
      </w:r>
      <w:r w:rsidRPr="004F0F21">
        <w:rPr>
          <w:spacing w:val="-1"/>
          <w:sz w:val="22"/>
          <w:szCs w:val="22"/>
        </w:rPr>
        <w:t>e</w:t>
      </w:r>
      <w:r w:rsidRPr="004F0F21">
        <w:rPr>
          <w:sz w:val="22"/>
          <w:szCs w:val="22"/>
        </w:rPr>
        <w:t>n</w:t>
      </w:r>
      <w:r w:rsidRPr="004F0F21">
        <w:rPr>
          <w:spacing w:val="-1"/>
          <w:sz w:val="22"/>
          <w:szCs w:val="22"/>
        </w:rPr>
        <w:t>ef</w:t>
      </w:r>
      <w:r w:rsidRPr="004F0F21">
        <w:rPr>
          <w:sz w:val="22"/>
          <w:szCs w:val="22"/>
        </w:rPr>
        <w:t>it of</w:t>
      </w:r>
      <w:r w:rsidRPr="004F0F21">
        <w:rPr>
          <w:spacing w:val="-1"/>
          <w:sz w:val="22"/>
          <w:szCs w:val="22"/>
        </w:rPr>
        <w:t xml:space="preserve"> </w:t>
      </w:r>
      <w:r w:rsidRPr="004F0F21">
        <w:rPr>
          <w:sz w:val="22"/>
          <w:szCs w:val="22"/>
        </w:rPr>
        <w:t>a p</w:t>
      </w:r>
      <w:r w:rsidRPr="004F0F21">
        <w:rPr>
          <w:spacing w:val="-1"/>
          <w:sz w:val="22"/>
          <w:szCs w:val="22"/>
        </w:rPr>
        <w:t>r</w:t>
      </w:r>
      <w:r w:rsidRPr="004F0F21">
        <w:rPr>
          <w:sz w:val="22"/>
          <w:szCs w:val="22"/>
        </w:rPr>
        <w:t>ior</w:t>
      </w:r>
      <w:r w:rsidRPr="004F0F21">
        <w:rPr>
          <w:spacing w:val="-1"/>
          <w:sz w:val="22"/>
          <w:szCs w:val="22"/>
        </w:rPr>
        <w:t xml:space="preserve"> 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 xml:space="preserve">tion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68315788" w14:textId="77777777" w:rsidR="00DA0121" w:rsidRPr="004F0F21" w:rsidRDefault="00DA0121" w:rsidP="0009368C">
      <w:pPr>
        <w:tabs>
          <w:tab w:val="left" w:pos="8640"/>
        </w:tabs>
        <w:ind w:left="2260" w:hanging="720"/>
        <w:rPr>
          <w:spacing w:val="-1"/>
          <w:sz w:val="22"/>
          <w:szCs w:val="22"/>
        </w:rPr>
      </w:pPr>
    </w:p>
    <w:p w14:paraId="47F7E05C" w14:textId="77777777" w:rsidR="00B54557" w:rsidRPr="004F0F21" w:rsidRDefault="00795FDD" w:rsidP="0009368C">
      <w:pPr>
        <w:tabs>
          <w:tab w:val="left" w:pos="8640"/>
        </w:tabs>
        <w:ind w:left="2260"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A</w:t>
      </w:r>
      <w:r w:rsidRPr="004F0F21">
        <w:rPr>
          <w:spacing w:val="-1"/>
          <w:sz w:val="22"/>
          <w:szCs w:val="22"/>
        </w:rPr>
        <w:t>c</w:t>
      </w:r>
      <w:r w:rsidRPr="004F0F21">
        <w:rPr>
          <w:sz w:val="22"/>
          <w:szCs w:val="22"/>
        </w:rPr>
        <w:t xml:space="preserve">tions </w:t>
      </w:r>
      <w:r w:rsidRPr="004F0F21">
        <w:rPr>
          <w:spacing w:val="1"/>
          <w:sz w:val="22"/>
          <w:szCs w:val="22"/>
        </w:rPr>
        <w:t>W</w:t>
      </w:r>
      <w:r w:rsidRPr="004F0F21">
        <w:rPr>
          <w:sz w:val="22"/>
          <w:szCs w:val="22"/>
        </w:rPr>
        <w:t>hi</w:t>
      </w:r>
      <w:r w:rsidRPr="004F0F21">
        <w:rPr>
          <w:spacing w:val="-1"/>
          <w:sz w:val="22"/>
          <w:szCs w:val="22"/>
        </w:rPr>
        <w:t>c</w:t>
      </w:r>
      <w:r w:rsidRPr="004F0F21">
        <w:rPr>
          <w:sz w:val="22"/>
          <w:szCs w:val="22"/>
        </w:rPr>
        <w:t>h Do Not Give</w:t>
      </w:r>
      <w:r w:rsidRPr="004F0F21">
        <w:rPr>
          <w:spacing w:val="-1"/>
          <w:sz w:val="22"/>
          <w:szCs w:val="22"/>
        </w:rPr>
        <w:t xml:space="preserve">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ht to 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w:t>
      </w:r>
      <w:r w:rsidRPr="004F0F21">
        <w:rPr>
          <w:spacing w:val="-2"/>
          <w:sz w:val="22"/>
          <w:szCs w:val="22"/>
        </w:rPr>
        <w:t>g</w:t>
      </w:r>
      <w:r w:rsidRPr="004F0F21">
        <w:rPr>
          <w:sz w:val="22"/>
          <w:szCs w:val="22"/>
        </w:rPr>
        <w:t>: No</w:t>
      </w:r>
      <w:r w:rsidRPr="004F0F21">
        <w:rPr>
          <w:spacing w:val="3"/>
          <w:sz w:val="22"/>
          <w:szCs w:val="22"/>
        </w:rPr>
        <w:t>t</w:t>
      </w:r>
      <w:r w:rsidRPr="004F0F21">
        <w:rPr>
          <w:sz w:val="22"/>
          <w:szCs w:val="22"/>
        </w:rPr>
        <w:t>withst</w:t>
      </w:r>
      <w:r w:rsidRPr="004F0F21">
        <w:rPr>
          <w:spacing w:val="-1"/>
          <w:sz w:val="22"/>
          <w:szCs w:val="22"/>
        </w:rPr>
        <w:t>a</w:t>
      </w:r>
      <w:r w:rsidRPr="004F0F21">
        <w:rPr>
          <w:sz w:val="22"/>
          <w:szCs w:val="22"/>
        </w:rPr>
        <w:t>nding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w:t>
      </w:r>
      <w:r w:rsidRPr="004F0F21">
        <w:rPr>
          <w:spacing w:val="2"/>
          <w:sz w:val="22"/>
          <w:szCs w:val="22"/>
        </w:rPr>
        <w:t>o</w:t>
      </w:r>
      <w:r w:rsidRPr="004F0F21">
        <w:rPr>
          <w:sz w:val="22"/>
          <w:szCs w:val="22"/>
        </w:rPr>
        <w:t>ns of</w:t>
      </w:r>
      <w:r w:rsidR="00DA0121" w:rsidRPr="004F0F21">
        <w:rPr>
          <w:sz w:val="22"/>
          <w:szCs w:val="22"/>
        </w:rPr>
        <w:t xml:space="preserve">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tions 1</w:t>
      </w:r>
      <w:r w:rsidR="00DA0121" w:rsidRPr="004F0F21">
        <w:rPr>
          <w:sz w:val="22"/>
          <w:szCs w:val="22"/>
        </w:rPr>
        <w:t>2</w:t>
      </w:r>
      <w:r w:rsidRPr="004F0F21">
        <w:rPr>
          <w:sz w:val="22"/>
          <w:szCs w:val="22"/>
        </w:rPr>
        <w:t>.2</w:t>
      </w:r>
      <w:r w:rsidRPr="004F0F21">
        <w:rPr>
          <w:spacing w:val="-1"/>
          <w:sz w:val="22"/>
          <w:szCs w:val="22"/>
        </w:rPr>
        <w:t>(a</w:t>
      </w:r>
      <w:r w:rsidRPr="004F0F21">
        <w:rPr>
          <w:sz w:val="22"/>
          <w:szCs w:val="22"/>
        </w:rPr>
        <w:t>)</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z w:val="22"/>
          <w:szCs w:val="22"/>
        </w:rPr>
        <w:t>b)</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pacing w:val="1"/>
          <w:sz w:val="22"/>
          <w:szCs w:val="22"/>
        </w:rPr>
        <w:t>l</w:t>
      </w:r>
      <w:r w:rsidRPr="004F0F21">
        <w:rPr>
          <w:sz w:val="22"/>
          <w:szCs w:val="22"/>
        </w:rPr>
        <w:t>e</w:t>
      </w:r>
      <w:r w:rsidRPr="004F0F21">
        <w:rPr>
          <w:spacing w:val="1"/>
          <w:sz w:val="22"/>
          <w:szCs w:val="22"/>
        </w:rPr>
        <w:t xml:space="preserve"> </w:t>
      </w:r>
      <w:r w:rsidR="00DA0121" w:rsidRPr="004F0F21">
        <w:rPr>
          <w:spacing w:val="1"/>
          <w:sz w:val="22"/>
          <w:szCs w:val="22"/>
        </w:rPr>
        <w:t>12</w:t>
      </w:r>
      <w:r w:rsidRPr="004F0F21">
        <w:rPr>
          <w:sz w:val="22"/>
          <w:szCs w:val="22"/>
        </w:rPr>
        <w:t>, no</w:t>
      </w:r>
      <w:r w:rsidRPr="004F0F21">
        <w:rPr>
          <w:spacing w:val="2"/>
          <w:sz w:val="22"/>
          <w:szCs w:val="22"/>
        </w:rPr>
        <w:t xml:space="preserve"> </w:t>
      </w:r>
      <w:r w:rsidRPr="004F0F21">
        <w:rPr>
          <w:spacing w:val="-1"/>
          <w:sz w:val="22"/>
          <w:szCs w:val="22"/>
        </w:rPr>
        <w:t>ac</w:t>
      </w:r>
      <w:r w:rsidRPr="004F0F21">
        <w:rPr>
          <w:sz w:val="22"/>
          <w:szCs w:val="22"/>
        </w:rPr>
        <w:t>t</w:t>
      </w:r>
      <w:r w:rsidRPr="004F0F21">
        <w:rPr>
          <w:spacing w:val="3"/>
          <w:sz w:val="22"/>
          <w:szCs w:val="22"/>
        </w:rPr>
        <w:t>i</w:t>
      </w:r>
      <w:r w:rsidRPr="004F0F21">
        <w:rPr>
          <w:sz w:val="22"/>
          <w:szCs w:val="22"/>
        </w:rPr>
        <w:t>on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 xml:space="preserve">d in this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w:t>
      </w:r>
      <w:r w:rsidR="00DA0121" w:rsidRPr="004F0F21">
        <w:rPr>
          <w:sz w:val="22"/>
          <w:szCs w:val="22"/>
        </w:rPr>
        <w:t xml:space="preserve"> </w:t>
      </w:r>
      <w:r w:rsidRPr="004F0F21">
        <w:rPr>
          <w:sz w:val="22"/>
          <w:szCs w:val="22"/>
        </w:rPr>
        <w:t>1</w:t>
      </w:r>
      <w:r w:rsidR="00DA0121" w:rsidRPr="004F0F21">
        <w:rPr>
          <w:sz w:val="22"/>
          <w:szCs w:val="22"/>
        </w:rPr>
        <w:t>2</w:t>
      </w:r>
      <w:r w:rsidRPr="004F0F21">
        <w:rPr>
          <w:sz w:val="22"/>
          <w:szCs w:val="22"/>
        </w:rPr>
        <w:t>.2</w:t>
      </w:r>
      <w:r w:rsidRPr="004F0F21">
        <w:rPr>
          <w:spacing w:val="-1"/>
          <w:sz w:val="22"/>
          <w:szCs w:val="22"/>
        </w:rPr>
        <w:t>(c</w:t>
      </w:r>
      <w:r w:rsidRPr="004F0F21">
        <w:rPr>
          <w:sz w:val="22"/>
          <w:szCs w:val="22"/>
        </w:rPr>
        <w:t>)</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12</w:t>
      </w:r>
      <w:r w:rsidRPr="004F0F21">
        <w:rPr>
          <w:spacing w:val="-3"/>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onstitute</w:t>
      </w:r>
      <w:r w:rsidRPr="004F0F21">
        <w:rPr>
          <w:spacing w:val="-1"/>
          <w:sz w:val="22"/>
          <w:szCs w:val="22"/>
        </w:rPr>
        <w:t xml:space="preserve"> </w:t>
      </w:r>
      <w:r w:rsidRPr="004F0F21">
        <w:rPr>
          <w:spacing w:val="-2"/>
          <w:sz w:val="22"/>
          <w:szCs w:val="22"/>
        </w:rPr>
        <w:t>g</w:t>
      </w:r>
      <w:r w:rsidRPr="004F0F21">
        <w:rPr>
          <w:spacing w:val="-1"/>
          <w:sz w:val="22"/>
          <w:szCs w:val="22"/>
        </w:rPr>
        <w:t>r</w:t>
      </w:r>
      <w:r w:rsidRPr="004F0F21">
        <w:rPr>
          <w:sz w:val="22"/>
          <w:szCs w:val="22"/>
        </w:rPr>
        <w:t xml:space="preserve">ounds </w:t>
      </w:r>
      <w:r w:rsidRPr="004F0F21">
        <w:rPr>
          <w:spacing w:val="-1"/>
          <w:sz w:val="22"/>
          <w:szCs w:val="22"/>
        </w:rPr>
        <w:t>f</w:t>
      </w:r>
      <w:r w:rsidRPr="004F0F21">
        <w:rPr>
          <w:spacing w:val="2"/>
          <w:sz w:val="22"/>
          <w:szCs w:val="22"/>
        </w:rPr>
        <w:t>o</w:t>
      </w:r>
      <w:r w:rsidRPr="004F0F21">
        <w:rPr>
          <w:sz w:val="22"/>
          <w:szCs w:val="22"/>
        </w:rPr>
        <w:t>r</w:t>
      </w:r>
      <w:r w:rsidRPr="004F0F21">
        <w:rPr>
          <w:spacing w:val="2"/>
          <w:sz w:val="22"/>
          <w:szCs w:val="22"/>
        </w:rPr>
        <w:t xml:space="preserve"> </w:t>
      </w:r>
      <w:r w:rsidRPr="004F0F21">
        <w:rPr>
          <w:sz w:val="22"/>
          <w:szCs w:val="22"/>
        </w:rPr>
        <w:t>or</w:t>
      </w:r>
      <w:r w:rsidRPr="004F0F21">
        <w:rPr>
          <w:spacing w:val="-1"/>
          <w:sz w:val="22"/>
          <w:szCs w:val="22"/>
        </w:rPr>
        <w:t xml:space="preserve"> e</w:t>
      </w:r>
      <w:r w:rsidRPr="004F0F21">
        <w:rPr>
          <w:sz w:val="22"/>
          <w:szCs w:val="22"/>
        </w:rPr>
        <w:t>ntitle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 xml:space="preserve">to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 a</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w:t>
      </w:r>
    </w:p>
    <w:p w14:paraId="0B670F1A" w14:textId="77777777" w:rsidR="00B54557" w:rsidRPr="004F0F21" w:rsidRDefault="00B54557" w:rsidP="0009368C">
      <w:pPr>
        <w:tabs>
          <w:tab w:val="left" w:pos="8640"/>
        </w:tabs>
        <w:spacing w:line="240" w:lineRule="exact"/>
        <w:rPr>
          <w:sz w:val="22"/>
          <w:szCs w:val="22"/>
        </w:rPr>
      </w:pPr>
    </w:p>
    <w:p w14:paraId="0BBB1E95" w14:textId="77777777" w:rsidR="00B54557" w:rsidRPr="004F0F21" w:rsidRDefault="00795FDD" w:rsidP="0009368C">
      <w:pPr>
        <w:tabs>
          <w:tab w:val="left" w:pos="8640"/>
        </w:tabs>
        <w:ind w:left="156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An o</w:t>
      </w:r>
      <w:r w:rsidRPr="004F0F21">
        <w:rPr>
          <w:spacing w:val="-1"/>
          <w:sz w:val="22"/>
          <w:szCs w:val="22"/>
        </w:rPr>
        <w:t>ra</w:t>
      </w:r>
      <w:r w:rsidRPr="004F0F21">
        <w:rPr>
          <w:sz w:val="22"/>
          <w:szCs w:val="22"/>
        </w:rPr>
        <w:t>l or</w:t>
      </w:r>
      <w:r w:rsidRPr="004F0F21">
        <w:rPr>
          <w:spacing w:val="-1"/>
          <w:sz w:val="22"/>
          <w:szCs w:val="22"/>
        </w:rPr>
        <w:t xml:space="preserve"> </w:t>
      </w:r>
      <w:r w:rsidRPr="004F0F21">
        <w:rPr>
          <w:spacing w:val="2"/>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p</w:t>
      </w:r>
      <w:r w:rsidRPr="004F0F21">
        <w:rPr>
          <w:spacing w:val="-1"/>
          <w:sz w:val="22"/>
          <w:szCs w:val="22"/>
        </w:rPr>
        <w:t>r</w:t>
      </w:r>
      <w:r w:rsidRPr="004F0F21">
        <w:rPr>
          <w:sz w:val="22"/>
          <w:szCs w:val="22"/>
        </w:rPr>
        <w:t>i</w:t>
      </w:r>
      <w:r w:rsidRPr="004F0F21">
        <w:rPr>
          <w:spacing w:val="3"/>
          <w:sz w:val="22"/>
          <w:szCs w:val="22"/>
        </w:rPr>
        <w:t>m</w:t>
      </w:r>
      <w:r w:rsidRPr="004F0F21">
        <w:rPr>
          <w:spacing w:val="-1"/>
          <w:sz w:val="22"/>
          <w:szCs w:val="22"/>
        </w:rPr>
        <w:t>a</w:t>
      </w:r>
      <w:r w:rsidRPr="004F0F21">
        <w:rPr>
          <w:sz w:val="22"/>
          <w:szCs w:val="22"/>
        </w:rPr>
        <w:t>nd or</w:t>
      </w:r>
      <w:r w:rsidRPr="004F0F21">
        <w:rPr>
          <w:spacing w:val="-1"/>
          <w:sz w:val="22"/>
          <w:szCs w:val="22"/>
        </w:rPr>
        <w:t xml:space="preserve"> </w:t>
      </w:r>
      <w:r w:rsidRPr="004F0F21">
        <w:rPr>
          <w:sz w:val="22"/>
          <w:szCs w:val="22"/>
        </w:rPr>
        <w:t>w</w:t>
      </w:r>
      <w:r w:rsidRPr="004F0F21">
        <w:rPr>
          <w:spacing w:val="1"/>
          <w:sz w:val="22"/>
          <w:szCs w:val="22"/>
        </w:rPr>
        <w:t>a</w:t>
      </w:r>
      <w:r w:rsidRPr="004F0F21">
        <w:rPr>
          <w:spacing w:val="-1"/>
          <w:sz w:val="22"/>
          <w:szCs w:val="22"/>
        </w:rPr>
        <w:t>r</w:t>
      </w:r>
      <w:r w:rsidRPr="004F0F21">
        <w:rPr>
          <w:sz w:val="22"/>
          <w:szCs w:val="22"/>
        </w:rPr>
        <w:t>nin</w:t>
      </w:r>
      <w:r w:rsidRPr="004F0F21">
        <w:rPr>
          <w:spacing w:val="-2"/>
          <w:sz w:val="22"/>
          <w:szCs w:val="22"/>
        </w:rPr>
        <w:t>g</w:t>
      </w:r>
      <w:r w:rsidRPr="004F0F21">
        <w:rPr>
          <w:sz w:val="22"/>
          <w:szCs w:val="22"/>
        </w:rPr>
        <w:t>;</w:t>
      </w:r>
    </w:p>
    <w:p w14:paraId="2490EE35" w14:textId="77777777" w:rsidR="00B54557" w:rsidRPr="004F0F21" w:rsidRDefault="00B54557" w:rsidP="0009368C">
      <w:pPr>
        <w:tabs>
          <w:tab w:val="left" w:pos="8640"/>
        </w:tabs>
        <w:spacing w:line="240" w:lineRule="exact"/>
        <w:rPr>
          <w:sz w:val="22"/>
          <w:szCs w:val="22"/>
        </w:rPr>
      </w:pPr>
    </w:p>
    <w:p w14:paraId="670F23F2" w14:textId="77777777" w:rsidR="00B54557" w:rsidRPr="004F0F21" w:rsidRDefault="00795FDD" w:rsidP="0009368C">
      <w:pPr>
        <w:tabs>
          <w:tab w:val="left" w:pos="8640"/>
          <w:tab w:val="left" w:pos="8730"/>
        </w:tabs>
        <w:ind w:left="2280"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3"/>
          <w:sz w:val="22"/>
          <w:szCs w:val="22"/>
        </w:rPr>
        <w:t>I</w:t>
      </w:r>
      <w:r w:rsidRPr="004F0F21">
        <w:rPr>
          <w:sz w:val="22"/>
          <w:szCs w:val="22"/>
        </w:rPr>
        <w:t>mposition of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2"/>
          <w:sz w:val="22"/>
          <w:szCs w:val="22"/>
        </w:rPr>
        <w:t xml:space="preserve"> g</w:t>
      </w:r>
      <w:r w:rsidRPr="004F0F21">
        <w:rPr>
          <w:spacing w:val="-1"/>
          <w:sz w:val="22"/>
          <w:szCs w:val="22"/>
        </w:rPr>
        <w:t>e</w:t>
      </w:r>
      <w:r w:rsidRPr="004F0F21">
        <w:rPr>
          <w:spacing w:val="2"/>
          <w:sz w:val="22"/>
          <w:szCs w:val="22"/>
        </w:rPr>
        <w:t>n</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m</w:t>
      </w:r>
      <w:r w:rsidRPr="004F0F21">
        <w:rPr>
          <w:spacing w:val="-1"/>
          <w:sz w:val="22"/>
          <w:szCs w:val="22"/>
        </w:rPr>
        <w:t>e</w:t>
      </w:r>
      <w:r w:rsidRPr="004F0F21">
        <w:rPr>
          <w:spacing w:val="2"/>
          <w:sz w:val="22"/>
          <w:szCs w:val="22"/>
        </w:rPr>
        <w:t>n</w:t>
      </w:r>
      <w:r w:rsidRPr="004F0F21">
        <w:rPr>
          <w:sz w:val="22"/>
          <w:szCs w:val="22"/>
        </w:rPr>
        <w:t>t or</w:t>
      </w:r>
      <w:r w:rsidRPr="004F0F21">
        <w:rPr>
          <w:spacing w:val="-1"/>
          <w:sz w:val="22"/>
          <w:szCs w:val="22"/>
        </w:rPr>
        <w:t xml:space="preserve"> a</w:t>
      </w:r>
      <w:r w:rsidRPr="004F0F21">
        <w:rPr>
          <w:spacing w:val="2"/>
          <w:sz w:val="22"/>
          <w:szCs w:val="22"/>
        </w:rPr>
        <w:t>n</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th</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must be</w:t>
      </w:r>
      <w:r w:rsidRPr="004F0F21">
        <w:rPr>
          <w:spacing w:val="-1"/>
          <w:sz w:val="22"/>
          <w:szCs w:val="22"/>
        </w:rPr>
        <w:t xml:space="preserve"> </w:t>
      </w:r>
      <w:r w:rsidRPr="004F0F21">
        <w:rPr>
          <w:sz w:val="22"/>
          <w:szCs w:val="22"/>
        </w:rPr>
        <w:t>sup</w:t>
      </w:r>
      <w:r w:rsidRPr="004F0F21">
        <w:rPr>
          <w:spacing w:val="-1"/>
          <w:sz w:val="22"/>
          <w:szCs w:val="22"/>
        </w:rPr>
        <w:t>er</w:t>
      </w:r>
      <w:r w:rsidRPr="004F0F21">
        <w:rPr>
          <w:sz w:val="22"/>
          <w:szCs w:val="22"/>
        </w:rPr>
        <w:t>vis</w:t>
      </w:r>
      <w:r w:rsidRPr="004F0F21">
        <w:rPr>
          <w:spacing w:val="-1"/>
          <w:sz w:val="22"/>
          <w:szCs w:val="22"/>
        </w:rPr>
        <w:t>e</w:t>
      </w:r>
      <w:r w:rsidRPr="004F0F21">
        <w:rPr>
          <w:sz w:val="22"/>
          <w:szCs w:val="22"/>
        </w:rPr>
        <w:t>d while</w:t>
      </w:r>
      <w:r w:rsidRPr="004F0F21">
        <w:rPr>
          <w:spacing w:val="-1"/>
          <w:sz w:val="22"/>
          <w:szCs w:val="22"/>
        </w:rPr>
        <w:t xml:space="preserve"> </w:t>
      </w:r>
      <w:r w:rsidRPr="004F0F21">
        <w:rPr>
          <w:spacing w:val="2"/>
          <w:sz w:val="22"/>
          <w:szCs w:val="22"/>
        </w:rPr>
        <w:t>p</w:t>
      </w:r>
      <w:r w:rsidRPr="004F0F21">
        <w:rPr>
          <w:spacing w:val="-1"/>
          <w:sz w:val="22"/>
          <w:szCs w:val="22"/>
        </w:rPr>
        <w:t>er</w:t>
      </w:r>
      <w:r w:rsidRPr="004F0F21">
        <w:rPr>
          <w:spacing w:val="2"/>
          <w:sz w:val="22"/>
          <w:szCs w:val="22"/>
        </w:rPr>
        <w:t>f</w:t>
      </w:r>
      <w:r w:rsidRPr="004F0F21">
        <w:rPr>
          <w:sz w:val="22"/>
          <w:szCs w:val="22"/>
        </w:rPr>
        <w:t>o</w:t>
      </w:r>
      <w:r w:rsidRPr="004F0F21">
        <w:rPr>
          <w:spacing w:val="-1"/>
          <w:sz w:val="22"/>
          <w:szCs w:val="22"/>
        </w:rPr>
        <w:t>r</w:t>
      </w:r>
      <w:r w:rsidRPr="004F0F21">
        <w:rPr>
          <w:sz w:val="22"/>
          <w:szCs w:val="22"/>
        </w:rPr>
        <w:t>ming</w:t>
      </w:r>
      <w:r w:rsidRPr="004F0F21">
        <w:rPr>
          <w:spacing w:val="-2"/>
          <w:sz w:val="22"/>
          <w:szCs w:val="22"/>
        </w:rPr>
        <w:t xml:space="preserve"> </w:t>
      </w:r>
      <w:r w:rsidRPr="004F0F21">
        <w:rPr>
          <w:spacing w:val="1"/>
          <w:sz w:val="22"/>
          <w:szCs w:val="22"/>
        </w:rPr>
        <w:t>c</w:t>
      </w:r>
      <w:r w:rsidRPr="004F0F21">
        <w:rPr>
          <w:spacing w:val="-1"/>
          <w:sz w:val="22"/>
          <w:szCs w:val="22"/>
        </w:rPr>
        <w:t>er</w:t>
      </w:r>
      <w:r w:rsidRPr="004F0F21">
        <w:rPr>
          <w:sz w:val="22"/>
          <w:szCs w:val="22"/>
        </w:rPr>
        <w:t>t</w:t>
      </w:r>
      <w:r w:rsidRPr="004F0F21">
        <w:rPr>
          <w:spacing w:val="-1"/>
          <w:sz w:val="22"/>
          <w:szCs w:val="22"/>
        </w:rPr>
        <w:t>a</w:t>
      </w:r>
      <w:r w:rsidRPr="004F0F21">
        <w:rPr>
          <w:sz w:val="22"/>
          <w:szCs w:val="22"/>
        </w:rPr>
        <w:t>in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s;</w:t>
      </w:r>
    </w:p>
    <w:p w14:paraId="4AE2D9B3" w14:textId="77777777" w:rsidR="00B54557" w:rsidRPr="004F0F21" w:rsidRDefault="00B54557">
      <w:pPr>
        <w:spacing w:line="240" w:lineRule="exact"/>
        <w:rPr>
          <w:sz w:val="22"/>
          <w:szCs w:val="22"/>
        </w:rPr>
      </w:pPr>
    </w:p>
    <w:p w14:paraId="7BC6793F" w14:textId="77777777" w:rsidR="00B54557" w:rsidRPr="004F0F21" w:rsidRDefault="00795FDD" w:rsidP="0009368C">
      <w:pPr>
        <w:tabs>
          <w:tab w:val="left" w:pos="8536"/>
        </w:tabs>
        <w:ind w:left="2280" w:right="624"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pacing w:val="-3"/>
          <w:sz w:val="22"/>
          <w:szCs w:val="22"/>
        </w:rPr>
        <w:t>I</w:t>
      </w:r>
      <w:r w:rsidRPr="004F0F21">
        <w:rPr>
          <w:sz w:val="22"/>
          <w:szCs w:val="22"/>
        </w:rPr>
        <w:t>mposition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b</w:t>
      </w:r>
      <w:r w:rsidRPr="004F0F21">
        <w:rPr>
          <w:spacing w:val="-1"/>
          <w:sz w:val="22"/>
          <w:szCs w:val="22"/>
        </w:rPr>
        <w:t>a</w:t>
      </w:r>
      <w:r w:rsidRPr="004F0F21">
        <w:rPr>
          <w:sz w:val="22"/>
          <w:szCs w:val="22"/>
        </w:rPr>
        <w:t>tion</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er</w:t>
      </w:r>
      <w:r w:rsidRPr="004F0F21">
        <w:rPr>
          <w:sz w:val="22"/>
          <w:szCs w:val="22"/>
        </w:rPr>
        <w:t xml:space="preserve">iod with </w:t>
      </w:r>
      <w:r w:rsidRPr="004F0F21">
        <w:rPr>
          <w:spacing w:val="2"/>
          <w:sz w:val="22"/>
          <w:szCs w:val="22"/>
        </w:rPr>
        <w:t>r</w:t>
      </w:r>
      <w:r w:rsidRPr="004F0F21">
        <w:rPr>
          <w:spacing w:val="-1"/>
          <w:sz w:val="22"/>
          <w:szCs w:val="22"/>
        </w:rPr>
        <w:t>e</w:t>
      </w:r>
      <w:r w:rsidRPr="004F0F21">
        <w:rPr>
          <w:sz w:val="22"/>
          <w:szCs w:val="22"/>
        </w:rPr>
        <w:t>t</w:t>
      </w:r>
      <w:r w:rsidRPr="004F0F21">
        <w:rPr>
          <w:spacing w:val="-1"/>
          <w:sz w:val="22"/>
          <w:szCs w:val="22"/>
        </w:rPr>
        <w:t>r</w:t>
      </w:r>
      <w:r w:rsidRPr="004F0F21">
        <w:rPr>
          <w:sz w:val="22"/>
          <w:szCs w:val="22"/>
        </w:rPr>
        <w:t>osp</w:t>
      </w:r>
      <w:r w:rsidRPr="004F0F21">
        <w:rPr>
          <w:spacing w:val="-1"/>
          <w:sz w:val="22"/>
          <w:szCs w:val="22"/>
        </w:rPr>
        <w:t>e</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osp</w:t>
      </w:r>
      <w:r w:rsidRPr="004F0F21">
        <w:rPr>
          <w:spacing w:val="-1"/>
          <w:sz w:val="22"/>
          <w:szCs w:val="22"/>
        </w:rPr>
        <w:t>ec</w:t>
      </w:r>
      <w:r w:rsidRPr="004F0F21">
        <w:rPr>
          <w:sz w:val="22"/>
          <w:szCs w:val="22"/>
        </w:rPr>
        <w:t xml:space="preserve">tive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of</w:t>
      </w:r>
      <w:r w:rsidRPr="004F0F21">
        <w:rPr>
          <w:spacing w:val="2"/>
          <w:sz w:val="22"/>
          <w:szCs w:val="22"/>
        </w:rPr>
        <w:t xml:space="preserve"> </w:t>
      </w:r>
      <w:r w:rsidRPr="004F0F21">
        <w:rPr>
          <w:spacing w:val="-1"/>
          <w:sz w:val="22"/>
          <w:szCs w:val="22"/>
        </w:rPr>
        <w:t>ca</w:t>
      </w:r>
      <w:r w:rsidRPr="004F0F21">
        <w:rPr>
          <w:sz w:val="22"/>
          <w:szCs w:val="22"/>
        </w:rPr>
        <w:t>s</w:t>
      </w:r>
      <w:r w:rsidRPr="004F0F21">
        <w:rPr>
          <w:spacing w:val="-1"/>
          <w:sz w:val="22"/>
          <w:szCs w:val="22"/>
        </w:rPr>
        <w:t>e</w:t>
      </w:r>
      <w:r w:rsidRPr="004F0F21">
        <w:rPr>
          <w:sz w:val="22"/>
          <w:szCs w:val="22"/>
        </w:rPr>
        <w:t>s;</w:t>
      </w:r>
    </w:p>
    <w:p w14:paraId="08266232" w14:textId="77777777" w:rsidR="00B54557" w:rsidRPr="004F0F21" w:rsidRDefault="00B54557" w:rsidP="0009368C">
      <w:pPr>
        <w:tabs>
          <w:tab w:val="left" w:pos="8536"/>
        </w:tabs>
        <w:spacing w:line="240" w:lineRule="exact"/>
        <w:rPr>
          <w:sz w:val="22"/>
          <w:szCs w:val="22"/>
        </w:rPr>
      </w:pPr>
    </w:p>
    <w:p w14:paraId="4391D8D4" w14:textId="77777777" w:rsidR="00B54557" w:rsidRPr="004F0F21" w:rsidRDefault="00795FDD" w:rsidP="0009368C">
      <w:pPr>
        <w:tabs>
          <w:tab w:val="left" w:pos="8536"/>
        </w:tabs>
        <w:ind w:left="2280" w:right="115" w:hanging="72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z w:val="22"/>
          <w:szCs w:val="22"/>
        </w:rPr>
        <w:t>D</w:t>
      </w:r>
      <w:r w:rsidRPr="004F0F21">
        <w:rPr>
          <w:spacing w:val="-1"/>
          <w:sz w:val="22"/>
          <w:szCs w:val="22"/>
        </w:rPr>
        <w:t>e</w:t>
      </w:r>
      <w:r w:rsidRPr="004F0F21">
        <w:rPr>
          <w:sz w:val="22"/>
          <w:szCs w:val="22"/>
        </w:rPr>
        <w:t>ni</w:t>
      </w:r>
      <w:r w:rsidRPr="004F0F21">
        <w:rPr>
          <w:spacing w:val="-1"/>
          <w:sz w:val="22"/>
          <w:szCs w:val="22"/>
        </w:rPr>
        <w:t>a</w:t>
      </w:r>
      <w:r w:rsidRPr="004F0F21">
        <w:rPr>
          <w:sz w:val="22"/>
          <w:szCs w:val="22"/>
        </w:rPr>
        <w:t>l of</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w:t>
      </w:r>
      <w:r w:rsidRPr="004F0F21">
        <w:rPr>
          <w:sz w:val="22"/>
          <w:szCs w:val="22"/>
        </w:rPr>
        <w:t>iv</w:t>
      </w:r>
      <w:r w:rsidRPr="004F0F21">
        <w:rPr>
          <w:spacing w:val="3"/>
          <w:sz w:val="22"/>
          <w:szCs w:val="22"/>
        </w:rPr>
        <w:t>i</w:t>
      </w:r>
      <w:r w:rsidRPr="004F0F21">
        <w:rPr>
          <w:sz w:val="22"/>
          <w:szCs w:val="22"/>
        </w:rPr>
        <w:t>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b</w:t>
      </w:r>
      <w:r w:rsidRPr="004F0F21">
        <w:rPr>
          <w:spacing w:val="-1"/>
          <w:sz w:val="22"/>
          <w:szCs w:val="22"/>
        </w:rPr>
        <w:t>e</w:t>
      </w:r>
      <w:r w:rsidRPr="004F0F21">
        <w:rPr>
          <w:spacing w:val="1"/>
          <w:sz w:val="22"/>
          <w:szCs w:val="22"/>
        </w:rPr>
        <w:t>c</w:t>
      </w:r>
      <w:r w:rsidRPr="004F0F21">
        <w:rPr>
          <w:spacing w:val="-1"/>
          <w:sz w:val="22"/>
          <w:szCs w:val="22"/>
        </w:rPr>
        <w:t>a</w:t>
      </w:r>
      <w:r w:rsidRPr="004F0F21">
        <w:rPr>
          <w:sz w:val="22"/>
          <w:szCs w:val="22"/>
        </w:rPr>
        <w:t>use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fa</w:t>
      </w:r>
      <w:r w:rsidRPr="004F0F21">
        <w:rPr>
          <w:sz w:val="22"/>
          <w:szCs w:val="22"/>
        </w:rPr>
        <w:t>il</w:t>
      </w:r>
      <w:r w:rsidRPr="004F0F21">
        <w:rPr>
          <w:spacing w:val="-1"/>
          <w:sz w:val="22"/>
          <w:szCs w:val="22"/>
        </w:rPr>
        <w:t>e</w:t>
      </w:r>
      <w:r w:rsidRPr="004F0F21">
        <w:rPr>
          <w:sz w:val="22"/>
          <w:szCs w:val="22"/>
        </w:rPr>
        <w:t>d to s</w:t>
      </w:r>
      <w:r w:rsidRPr="004F0F21">
        <w:rPr>
          <w:spacing w:val="-1"/>
          <w:sz w:val="22"/>
          <w:szCs w:val="22"/>
        </w:rPr>
        <w:t>a</w:t>
      </w:r>
      <w:r w:rsidRPr="004F0F21">
        <w:rPr>
          <w:sz w:val="22"/>
          <w:szCs w:val="22"/>
        </w:rPr>
        <w:t>tis</w:t>
      </w:r>
      <w:r w:rsidRPr="004F0F21">
        <w:rPr>
          <w:spacing w:val="4"/>
          <w:sz w:val="22"/>
          <w:szCs w:val="22"/>
        </w:rPr>
        <w:t>f</w:t>
      </w:r>
      <w:r w:rsidRPr="004F0F21">
        <w:rPr>
          <w:sz w:val="22"/>
          <w:szCs w:val="22"/>
        </w:rPr>
        <w:t>y</w:t>
      </w:r>
      <w:r w:rsidRPr="004F0F21">
        <w:rPr>
          <w:spacing w:val="-5"/>
          <w:sz w:val="22"/>
          <w:szCs w:val="22"/>
        </w:rPr>
        <w:t xml:space="preserve"> </w:t>
      </w:r>
      <w:r w:rsidRPr="004F0F21">
        <w:rPr>
          <w:sz w:val="22"/>
          <w:szCs w:val="22"/>
        </w:rPr>
        <w:t>the b</w:t>
      </w:r>
      <w:r w:rsidRPr="004F0F21">
        <w:rPr>
          <w:spacing w:val="-1"/>
          <w:sz w:val="22"/>
          <w:szCs w:val="22"/>
        </w:rPr>
        <w:t>a</w:t>
      </w:r>
      <w:r w:rsidRPr="004F0F21">
        <w:rPr>
          <w:sz w:val="22"/>
          <w:szCs w:val="22"/>
        </w:rPr>
        <w:t>sic</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tions or</w:t>
      </w:r>
      <w:r w:rsidRPr="004F0F21">
        <w:rPr>
          <w:spacing w:val="2"/>
          <w:sz w:val="22"/>
          <w:szCs w:val="22"/>
        </w:rPr>
        <w:t xml:space="preserve"> </w:t>
      </w:r>
      <w:r w:rsidRPr="004F0F21">
        <w:rPr>
          <w:spacing w:val="-1"/>
          <w:sz w:val="22"/>
          <w:szCs w:val="22"/>
        </w:rPr>
        <w:t>cr</w:t>
      </w:r>
      <w:r w:rsidRPr="004F0F21">
        <w:rPr>
          <w:spacing w:val="3"/>
          <w:sz w:val="22"/>
          <w:szCs w:val="22"/>
        </w:rPr>
        <w:t>i</w:t>
      </w:r>
      <w:r w:rsidRPr="004F0F21">
        <w:rPr>
          <w:spacing w:val="1"/>
          <w:sz w:val="22"/>
          <w:szCs w:val="22"/>
        </w:rPr>
        <w:t>t</w:t>
      </w:r>
      <w:r w:rsidRPr="004F0F21">
        <w:rPr>
          <w:spacing w:val="-1"/>
          <w:sz w:val="22"/>
          <w:szCs w:val="22"/>
        </w:rPr>
        <w:t>er</w:t>
      </w:r>
      <w:r w:rsidRPr="004F0F21">
        <w:rPr>
          <w:sz w:val="22"/>
          <w:szCs w:val="22"/>
        </w:rPr>
        <w:t>ia</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ini</w:t>
      </w:r>
      <w:r w:rsidRPr="004F0F21">
        <w:rPr>
          <w:spacing w:val="2"/>
          <w:sz w:val="22"/>
          <w:szCs w:val="22"/>
        </w:rPr>
        <w:t>n</w:t>
      </w:r>
      <w:r w:rsidRPr="004F0F21">
        <w:rPr>
          <w:spacing w:val="-2"/>
          <w:sz w:val="22"/>
          <w:szCs w:val="22"/>
        </w:rPr>
        <w:t>g</w:t>
      </w:r>
      <w:r w:rsidRPr="004F0F21">
        <w:rPr>
          <w:sz w:val="22"/>
          <w:szCs w:val="22"/>
        </w:rPr>
        <w:t xml:space="preserve">, </w:t>
      </w:r>
      <w:r w:rsidRPr="004F0F21">
        <w:rPr>
          <w:spacing w:val="-1"/>
          <w:sz w:val="22"/>
          <w:szCs w:val="22"/>
        </w:rPr>
        <w:t>e</w:t>
      </w:r>
      <w:r w:rsidRPr="004F0F21">
        <w:rPr>
          <w:sz w:val="22"/>
          <w:szCs w:val="22"/>
        </w:rPr>
        <w:t>d</w:t>
      </w:r>
      <w:r w:rsidRPr="004F0F21">
        <w:rPr>
          <w:spacing w:val="2"/>
          <w:sz w:val="22"/>
          <w:szCs w:val="22"/>
        </w:rPr>
        <w:t>u</w:t>
      </w:r>
      <w:r w:rsidRPr="004F0F21">
        <w:rPr>
          <w:spacing w:val="-1"/>
          <w:sz w:val="22"/>
          <w:szCs w:val="22"/>
        </w:rPr>
        <w:t>ca</w:t>
      </w:r>
      <w:r w:rsidRPr="004F0F21">
        <w:rPr>
          <w:sz w:val="22"/>
          <w:szCs w:val="22"/>
        </w:rPr>
        <w:t>ti</w:t>
      </w:r>
      <w:r w:rsidRPr="004F0F21">
        <w:rPr>
          <w:spacing w:val="2"/>
          <w:sz w:val="22"/>
          <w:szCs w:val="22"/>
        </w:rPr>
        <w:t>o</w:t>
      </w:r>
      <w:r w:rsidRPr="004F0F21">
        <w:rPr>
          <w:sz w:val="22"/>
          <w:szCs w:val="22"/>
        </w:rPr>
        <w:t>n or</w:t>
      </w:r>
      <w:r w:rsidRPr="004F0F21">
        <w:rPr>
          <w:spacing w:val="-1"/>
          <w:sz w:val="22"/>
          <w:szCs w:val="22"/>
        </w:rPr>
        <w:t xml:space="preserve"> e</w:t>
      </w:r>
      <w:r w:rsidRPr="004F0F21">
        <w:rPr>
          <w:spacing w:val="2"/>
          <w:sz w:val="22"/>
          <w:szCs w:val="22"/>
        </w:rPr>
        <w:t>x</w:t>
      </w:r>
      <w:r w:rsidRPr="004F0F21">
        <w:rPr>
          <w:sz w:val="22"/>
          <w:szCs w:val="22"/>
        </w:rPr>
        <w:t>p</w:t>
      </w:r>
      <w:r w:rsidRPr="004F0F21">
        <w:rPr>
          <w:spacing w:val="-1"/>
          <w:sz w:val="22"/>
          <w:szCs w:val="22"/>
        </w:rPr>
        <w:t>er</w:t>
      </w:r>
      <w:r w:rsidRPr="004F0F21">
        <w:rPr>
          <w:sz w:val="22"/>
          <w:szCs w:val="22"/>
        </w:rPr>
        <w:t>i</w:t>
      </w:r>
      <w:r w:rsidRPr="004F0F21">
        <w:rPr>
          <w:spacing w:val="-1"/>
          <w:sz w:val="22"/>
          <w:szCs w:val="22"/>
        </w:rPr>
        <w:t>e</w:t>
      </w:r>
      <w:r w:rsidRPr="004F0F21">
        <w:rPr>
          <w:sz w:val="22"/>
          <w:szCs w:val="22"/>
        </w:rPr>
        <w:t>n</w:t>
      </w:r>
      <w:r w:rsidRPr="004F0F21">
        <w:rPr>
          <w:spacing w:val="-1"/>
          <w:sz w:val="22"/>
          <w:szCs w:val="22"/>
        </w:rPr>
        <w:t>ce e</w:t>
      </w:r>
      <w:r w:rsidRPr="004F0F21">
        <w:rPr>
          <w:sz w:val="22"/>
          <w:szCs w:val="22"/>
        </w:rPr>
        <w:t>st</w:t>
      </w:r>
      <w:r w:rsidRPr="004F0F21">
        <w:rPr>
          <w:spacing w:val="-1"/>
          <w:sz w:val="22"/>
          <w:szCs w:val="22"/>
        </w:rPr>
        <w:t>a</w:t>
      </w:r>
      <w:r w:rsidRPr="004F0F21">
        <w:rPr>
          <w:sz w:val="22"/>
          <w:szCs w:val="22"/>
        </w:rPr>
        <w:t>blish</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nting</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s</w:t>
      </w:r>
      <w:r w:rsidRPr="004F0F21">
        <w:rPr>
          <w:spacing w:val="2"/>
          <w:sz w:val="22"/>
          <w:szCs w:val="22"/>
        </w:rPr>
        <w:t>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f</w:t>
      </w:r>
      <w:r w:rsidRPr="004F0F21">
        <w:rPr>
          <w:sz w:val="22"/>
          <w:szCs w:val="22"/>
        </w:rPr>
        <w:t>ic</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r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s;</w:t>
      </w:r>
    </w:p>
    <w:p w14:paraId="4D380D7D" w14:textId="77777777" w:rsidR="00B54557" w:rsidRPr="004F0F21" w:rsidRDefault="00B54557">
      <w:pPr>
        <w:spacing w:line="240" w:lineRule="exact"/>
        <w:rPr>
          <w:sz w:val="22"/>
          <w:szCs w:val="22"/>
        </w:rPr>
      </w:pPr>
    </w:p>
    <w:p w14:paraId="7A6A5165" w14:textId="77777777" w:rsidR="00B54557" w:rsidRPr="004F0F21" w:rsidRDefault="00795FDD" w:rsidP="0009368C">
      <w:pPr>
        <w:ind w:left="2280" w:right="-20" w:hanging="72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pacing w:val="-3"/>
          <w:sz w:val="22"/>
          <w:szCs w:val="22"/>
        </w:rPr>
        <w:t>I</w:t>
      </w:r>
      <w:r w:rsidRPr="004F0F21">
        <w:rPr>
          <w:spacing w:val="2"/>
          <w:sz w:val="22"/>
          <w:szCs w:val="22"/>
        </w:rPr>
        <w:t>n</w:t>
      </w:r>
      <w:r w:rsidRPr="004F0F21">
        <w:rPr>
          <w:spacing w:val="-1"/>
          <w:sz w:val="22"/>
          <w:szCs w:val="22"/>
        </w:rPr>
        <w:t>e</w:t>
      </w:r>
      <w:r w:rsidRPr="004F0F21">
        <w:rPr>
          <w:sz w:val="22"/>
          <w:szCs w:val="22"/>
        </w:rPr>
        <w:t>li</w:t>
      </w:r>
      <w:r w:rsidRPr="004F0F21">
        <w:rPr>
          <w:spacing w:val="-2"/>
          <w:sz w:val="22"/>
          <w:szCs w:val="22"/>
        </w:rPr>
        <w:t>g</w:t>
      </w:r>
      <w:r w:rsidRPr="004F0F21">
        <w:rPr>
          <w:sz w:val="22"/>
          <w:szCs w:val="22"/>
        </w:rPr>
        <w:t>ibili</w:t>
      </w:r>
      <w:r w:rsidRPr="004F0F21">
        <w:rPr>
          <w:spacing w:val="3"/>
          <w:sz w:val="22"/>
          <w:szCs w:val="22"/>
        </w:rPr>
        <w:t>t</w:t>
      </w:r>
      <w:r w:rsidRPr="004F0F21">
        <w:rPr>
          <w:sz w:val="22"/>
          <w:szCs w:val="22"/>
        </w:rPr>
        <w:t>y</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nt or</w:t>
      </w:r>
      <w:r w:rsidRPr="004F0F21">
        <w:rPr>
          <w:spacing w:val="-1"/>
          <w:sz w:val="22"/>
          <w:szCs w:val="22"/>
        </w:rPr>
        <w:t xml:space="preserve"> r</w:t>
      </w:r>
      <w:r w:rsidRPr="004F0F21">
        <w:rPr>
          <w:spacing w:val="1"/>
          <w:sz w:val="22"/>
          <w:szCs w:val="22"/>
        </w:rPr>
        <w:t>ea</w:t>
      </w:r>
      <w:r w:rsidRPr="004F0F21">
        <w:rPr>
          <w:sz w:val="22"/>
          <w:szCs w:val="22"/>
        </w:rPr>
        <w:t>ppointm</w:t>
      </w:r>
      <w:r w:rsidRPr="004F0F21">
        <w:rPr>
          <w:spacing w:val="-1"/>
          <w:sz w:val="22"/>
          <w:szCs w:val="22"/>
        </w:rPr>
        <w:t>e</w:t>
      </w:r>
      <w:r w:rsidRPr="004F0F21">
        <w:rPr>
          <w:sz w:val="22"/>
          <w:szCs w:val="22"/>
        </w:rPr>
        <w:t>nt or</w:t>
      </w:r>
      <w:r w:rsidRPr="004F0F21">
        <w:rPr>
          <w:spacing w:val="-1"/>
          <w:sz w:val="22"/>
          <w:szCs w:val="22"/>
        </w:rPr>
        <w:t xml:space="preserve"> </w:t>
      </w:r>
      <w:r w:rsidRPr="004F0F21">
        <w:rPr>
          <w:sz w:val="22"/>
          <w:szCs w:val="22"/>
        </w:rPr>
        <w:t xml:space="preserve">the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w:t>
      </w:r>
      <w:r w:rsidRPr="004F0F21">
        <w:rPr>
          <w:spacing w:val="1"/>
          <w:sz w:val="22"/>
          <w:szCs w:val="22"/>
        </w:rPr>
        <w:t>t</w:t>
      </w:r>
      <w:r w:rsidRPr="004F0F21">
        <w:rPr>
          <w:spacing w:val="-1"/>
          <w:sz w:val="22"/>
          <w:szCs w:val="22"/>
        </w:rPr>
        <w:t>e</w:t>
      </w:r>
      <w:r w:rsidRPr="004F0F21">
        <w:rPr>
          <w:sz w:val="22"/>
          <w:szCs w:val="22"/>
        </w:rPr>
        <w:t>d b</w:t>
      </w:r>
      <w:r w:rsidRPr="004F0F21">
        <w:rPr>
          <w:spacing w:val="-1"/>
          <w:sz w:val="22"/>
          <w:szCs w:val="22"/>
        </w:rPr>
        <w:t>eca</w:t>
      </w:r>
      <w:r w:rsidRPr="004F0F21">
        <w:rPr>
          <w:sz w:val="22"/>
          <w:szCs w:val="22"/>
        </w:rPr>
        <w:t>u</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z w:val="22"/>
          <w:szCs w:val="22"/>
        </w:rPr>
        <w:t>h</w:t>
      </w:r>
      <w:r w:rsidRPr="004F0F21">
        <w:rPr>
          <w:spacing w:val="-1"/>
          <w:sz w:val="22"/>
          <w:szCs w:val="22"/>
        </w:rPr>
        <w:t>a</w:t>
      </w:r>
      <w:r w:rsidRPr="004F0F21">
        <w:rPr>
          <w:sz w:val="22"/>
          <w:szCs w:val="22"/>
        </w:rPr>
        <w:t>s b</w:t>
      </w:r>
      <w:r w:rsidRPr="004F0F21">
        <w:rPr>
          <w:spacing w:val="-1"/>
          <w:sz w:val="22"/>
          <w:szCs w:val="22"/>
        </w:rPr>
        <w:t>een c</w:t>
      </w:r>
      <w:r w:rsidRPr="004F0F21">
        <w:rPr>
          <w:sz w:val="22"/>
          <w:szCs w:val="22"/>
        </w:rPr>
        <w:t>los</w:t>
      </w:r>
      <w:r w:rsidRPr="004F0F21">
        <w:rPr>
          <w:spacing w:val="-1"/>
          <w:sz w:val="22"/>
          <w:szCs w:val="22"/>
        </w:rPr>
        <w:t>e</w:t>
      </w:r>
      <w:r w:rsidRPr="004F0F21">
        <w:rPr>
          <w:sz w:val="22"/>
          <w:szCs w:val="22"/>
        </w:rPr>
        <w:t>d or</w:t>
      </w:r>
      <w:r w:rsidRPr="004F0F21">
        <w:rPr>
          <w:spacing w:val="-1"/>
          <w:sz w:val="22"/>
          <w:szCs w:val="22"/>
        </w:rPr>
        <w:t xml:space="preserve"> </w:t>
      </w:r>
      <w:r w:rsidRPr="004F0F21">
        <w:rPr>
          <w:sz w:val="22"/>
          <w:szCs w:val="22"/>
        </w:rPr>
        <w:t>th</w:t>
      </w:r>
      <w:r w:rsidRPr="004F0F21">
        <w:rPr>
          <w:spacing w:val="-1"/>
          <w:sz w:val="22"/>
          <w:szCs w:val="22"/>
        </w:rPr>
        <w:t>e</w:t>
      </w:r>
      <w:r w:rsidRPr="004F0F21">
        <w:rPr>
          <w:spacing w:val="2"/>
          <w:sz w:val="22"/>
          <w:szCs w:val="22"/>
        </w:rPr>
        <w:t>r</w:t>
      </w:r>
      <w:r w:rsidRPr="004F0F21">
        <w:rPr>
          <w:sz w:val="22"/>
          <w:szCs w:val="22"/>
        </w:rPr>
        <w:t>e</w:t>
      </w:r>
      <w:r w:rsidRPr="004F0F21">
        <w:rPr>
          <w:spacing w:val="-1"/>
          <w:sz w:val="22"/>
          <w:szCs w:val="22"/>
        </w:rPr>
        <w:t xml:space="preserve"> e</w:t>
      </w:r>
      <w:r w:rsidRPr="004F0F21">
        <w:rPr>
          <w:spacing w:val="2"/>
          <w:sz w:val="22"/>
          <w:szCs w:val="22"/>
        </w:rPr>
        <w:t>x</w:t>
      </w:r>
      <w:r w:rsidRPr="004F0F21">
        <w:rPr>
          <w:sz w:val="22"/>
          <w:szCs w:val="22"/>
        </w:rPr>
        <w:t xml:space="preserve">ists </w:t>
      </w:r>
      <w:r w:rsidRPr="004F0F21">
        <w:rPr>
          <w:spacing w:val="-1"/>
          <w:sz w:val="22"/>
          <w:szCs w:val="22"/>
        </w:rPr>
        <w:t>a</w:t>
      </w:r>
      <w:r w:rsidRPr="004F0F21">
        <w:rPr>
          <w:sz w:val="22"/>
          <w:szCs w:val="22"/>
        </w:rPr>
        <w:t xml:space="preserve">n </w:t>
      </w:r>
      <w:r w:rsidRPr="004F0F21">
        <w:rPr>
          <w:spacing w:val="-1"/>
          <w:sz w:val="22"/>
          <w:szCs w:val="22"/>
        </w:rPr>
        <w:t>e</w:t>
      </w:r>
      <w:r w:rsidRPr="004F0F21">
        <w:rPr>
          <w:spacing w:val="2"/>
          <w:sz w:val="22"/>
          <w:szCs w:val="22"/>
        </w:rPr>
        <w:t>x</w:t>
      </w:r>
      <w:r w:rsidRPr="004F0F21">
        <w:rPr>
          <w:spacing w:val="-1"/>
          <w:sz w:val="22"/>
          <w:szCs w:val="22"/>
        </w:rPr>
        <w:t>c</w:t>
      </w:r>
      <w:r w:rsidRPr="004F0F21">
        <w:rPr>
          <w:sz w:val="22"/>
          <w:szCs w:val="22"/>
        </w:rPr>
        <w:t>lusive</w:t>
      </w:r>
      <w:r w:rsidRPr="004F0F21">
        <w:rPr>
          <w:spacing w:val="-1"/>
          <w:sz w:val="22"/>
          <w:szCs w:val="22"/>
        </w:rPr>
        <w:t xml:space="preserve"> c</w:t>
      </w:r>
      <w:r w:rsidRPr="004F0F21">
        <w:rPr>
          <w:sz w:val="22"/>
          <w:szCs w:val="22"/>
        </w:rPr>
        <w:t>ont</w:t>
      </w:r>
      <w:r w:rsidRPr="004F0F21">
        <w:rPr>
          <w:spacing w:val="-1"/>
          <w:sz w:val="22"/>
          <w:szCs w:val="22"/>
        </w:rPr>
        <w:t>rac</w:t>
      </w:r>
      <w:r w:rsidRPr="004F0F21">
        <w:rPr>
          <w:sz w:val="22"/>
          <w:szCs w:val="22"/>
        </w:rPr>
        <w:t>t limiti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 xml:space="preserve">f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within the</w:t>
      </w:r>
      <w:r w:rsidRPr="004F0F21">
        <w:rPr>
          <w:spacing w:val="-1"/>
          <w:sz w:val="22"/>
          <w:szCs w:val="22"/>
        </w:rPr>
        <w:t xml:space="preserve"> </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with whi</w:t>
      </w:r>
      <w:r w:rsidRPr="004F0F21">
        <w:rPr>
          <w:spacing w:val="-1"/>
          <w:sz w:val="22"/>
          <w:szCs w:val="22"/>
        </w:rPr>
        <w:t>c</w:t>
      </w:r>
      <w:r w:rsidRPr="004F0F21">
        <w:rPr>
          <w:sz w:val="22"/>
          <w:szCs w:val="22"/>
        </w:rPr>
        <w:t>h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is </w:t>
      </w:r>
      <w:r w:rsidRPr="004F0F21">
        <w:rPr>
          <w:spacing w:val="-1"/>
          <w:sz w:val="22"/>
          <w:szCs w:val="22"/>
        </w:rPr>
        <w:t>a</w:t>
      </w:r>
      <w:r w:rsidRPr="004F0F21">
        <w:rPr>
          <w:sz w:val="22"/>
          <w:szCs w:val="22"/>
        </w:rPr>
        <w:t>sso</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or the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2"/>
          <w:sz w:val="22"/>
          <w:szCs w:val="22"/>
        </w:rPr>
        <w:t>w</w:t>
      </w:r>
      <w:r w:rsidRPr="004F0F21">
        <w:rPr>
          <w:sz w:val="22"/>
          <w:szCs w:val="22"/>
        </w:rPr>
        <w:t>hi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d to one</w:t>
      </w:r>
      <w:r w:rsidRPr="004F0F21">
        <w:rPr>
          <w:spacing w:val="1"/>
          <w:sz w:val="22"/>
          <w:szCs w:val="22"/>
        </w:rPr>
        <w:t xml:space="preserve"> </w:t>
      </w:r>
      <w:r w:rsidRPr="004F0F21">
        <w:rPr>
          <w:spacing w:val="-1"/>
          <w:sz w:val="22"/>
          <w:szCs w:val="22"/>
        </w:rPr>
        <w:t>(</w:t>
      </w:r>
      <w:r w:rsidRPr="004F0F21">
        <w:rPr>
          <w:sz w:val="22"/>
          <w:szCs w:val="22"/>
        </w:rPr>
        <w:t>1)</w:t>
      </w:r>
      <w:r w:rsidRPr="004F0F21">
        <w:rPr>
          <w:spacing w:val="-1"/>
          <w:sz w:val="22"/>
          <w:szCs w:val="22"/>
        </w:rPr>
        <w:t xml:space="preserve"> </w:t>
      </w:r>
      <w:r w:rsidRPr="004F0F21">
        <w:rPr>
          <w:sz w:val="22"/>
          <w:szCs w:val="22"/>
        </w:rPr>
        <w:t>or mo</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ns;</w:t>
      </w:r>
    </w:p>
    <w:p w14:paraId="5BC1797D" w14:textId="77777777" w:rsidR="00B54557" w:rsidRPr="004F0F21" w:rsidRDefault="00B54557">
      <w:pPr>
        <w:spacing w:line="240" w:lineRule="exact"/>
        <w:rPr>
          <w:sz w:val="22"/>
          <w:szCs w:val="22"/>
        </w:rPr>
      </w:pPr>
    </w:p>
    <w:p w14:paraId="285E9C89" w14:textId="77777777" w:rsidR="00B54557" w:rsidRPr="004F0F21" w:rsidRDefault="00795FDD">
      <w:pPr>
        <w:ind w:left="1560"/>
        <w:rPr>
          <w:sz w:val="22"/>
          <w:szCs w:val="22"/>
        </w:rPr>
      </w:pPr>
      <w:r w:rsidRPr="004F0F21">
        <w:rPr>
          <w:spacing w:val="-1"/>
          <w:sz w:val="22"/>
          <w:szCs w:val="22"/>
        </w:rPr>
        <w:t>(</w:t>
      </w:r>
      <w:r w:rsidRPr="004F0F21">
        <w:rPr>
          <w:sz w:val="22"/>
          <w:szCs w:val="22"/>
        </w:rPr>
        <w:t xml:space="preserve">vi)     </w:t>
      </w:r>
      <w:r w:rsidRPr="004F0F21">
        <w:rPr>
          <w:spacing w:val="14"/>
          <w:sz w:val="22"/>
          <w:szCs w:val="22"/>
        </w:rPr>
        <w:t xml:space="preserve"> </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tion or</w:t>
      </w:r>
      <w:r w:rsidRPr="004F0F21">
        <w:rPr>
          <w:spacing w:val="-1"/>
          <w:sz w:val="22"/>
          <w:szCs w:val="22"/>
        </w:rPr>
        <w:t xml:space="preserve"> re</w:t>
      </w:r>
      <w:r w:rsidRPr="004F0F21">
        <w:rPr>
          <w:sz w:val="22"/>
          <w:szCs w:val="22"/>
        </w:rPr>
        <w:t>v</w:t>
      </w:r>
      <w:r w:rsidRPr="004F0F21">
        <w:rPr>
          <w:spacing w:val="2"/>
          <w:sz w:val="22"/>
          <w:szCs w:val="22"/>
        </w:rPr>
        <w:t>o</w:t>
      </w:r>
      <w:r w:rsidRPr="004F0F21">
        <w:rPr>
          <w:spacing w:val="-1"/>
          <w:sz w:val="22"/>
          <w:szCs w:val="22"/>
        </w:rPr>
        <w:t>ca</w:t>
      </w:r>
      <w:r w:rsidRPr="004F0F21">
        <w:rPr>
          <w:sz w:val="22"/>
          <w:szCs w:val="22"/>
        </w:rPr>
        <w:t>ti</w:t>
      </w:r>
      <w:r w:rsidRPr="004F0F21">
        <w:rPr>
          <w:spacing w:val="2"/>
          <w:sz w:val="22"/>
          <w:szCs w:val="22"/>
        </w:rPr>
        <w:t>o</w:t>
      </w:r>
      <w:r w:rsidRPr="004F0F21">
        <w:rPr>
          <w:sz w:val="22"/>
          <w:szCs w:val="22"/>
        </w:rPr>
        <w:t>n 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ppo</w:t>
      </w:r>
      <w:r w:rsidRPr="004F0F21">
        <w:rPr>
          <w:spacing w:val="3"/>
          <w:sz w:val="22"/>
          <w:szCs w:val="22"/>
        </w:rPr>
        <w:t>i</w:t>
      </w:r>
      <w:r w:rsidRPr="004F0F21">
        <w:rPr>
          <w:sz w:val="22"/>
          <w:szCs w:val="22"/>
        </w:rPr>
        <w:t>ntm</w:t>
      </w:r>
      <w:r w:rsidRPr="004F0F21">
        <w:rPr>
          <w:spacing w:val="-1"/>
          <w:sz w:val="22"/>
          <w:szCs w:val="22"/>
        </w:rPr>
        <w:t>e</w:t>
      </w:r>
      <w:r w:rsidRPr="004F0F21">
        <w:rPr>
          <w:sz w:val="22"/>
          <w:szCs w:val="22"/>
        </w:rPr>
        <w:t>nt or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l</w:t>
      </w:r>
    </w:p>
    <w:p w14:paraId="50A7EB5E" w14:textId="77777777" w:rsidR="00B54557" w:rsidRPr="004F0F21" w:rsidRDefault="00795FDD" w:rsidP="0009368C">
      <w:pPr>
        <w:ind w:left="2280"/>
        <w:rPr>
          <w:sz w:val="22"/>
          <w:szCs w:val="22"/>
        </w:rPr>
      </w:pP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 whole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in p</w:t>
      </w:r>
      <w:r w:rsidRPr="004F0F21">
        <w:rPr>
          <w:spacing w:val="-1"/>
          <w:sz w:val="22"/>
          <w:szCs w:val="22"/>
        </w:rPr>
        <w:t>ar</w:t>
      </w:r>
      <w:r w:rsidRPr="004F0F21">
        <w:rPr>
          <w:sz w:val="22"/>
          <w:szCs w:val="22"/>
        </w:rPr>
        <w:t>t b</w:t>
      </w:r>
      <w:r w:rsidRPr="004F0F21">
        <w:rPr>
          <w:spacing w:val="1"/>
          <w:sz w:val="22"/>
          <w:szCs w:val="22"/>
        </w:rPr>
        <w:t>e</w:t>
      </w:r>
      <w:r w:rsidRPr="004F0F21">
        <w:rPr>
          <w:spacing w:val="-1"/>
          <w:sz w:val="22"/>
          <w:szCs w:val="22"/>
        </w:rPr>
        <w:t>ca</w:t>
      </w:r>
      <w:r w:rsidRPr="004F0F21">
        <w:rPr>
          <w:sz w:val="22"/>
          <w:szCs w:val="22"/>
        </w:rPr>
        <w:t>use</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2"/>
          <w:sz w:val="22"/>
          <w:szCs w:val="22"/>
        </w:rPr>
        <w:t>H</w:t>
      </w:r>
      <w:r w:rsidRPr="004F0F21">
        <w:rPr>
          <w:sz w:val="22"/>
          <w:szCs w:val="22"/>
        </w:rPr>
        <w:t>ospit</w:t>
      </w:r>
      <w:r w:rsidRPr="004F0F21">
        <w:rPr>
          <w:spacing w:val="-1"/>
          <w:sz w:val="22"/>
          <w:szCs w:val="22"/>
        </w:rPr>
        <w:t>a</w:t>
      </w:r>
      <w:r w:rsidRPr="004F0F21">
        <w:rPr>
          <w:sz w:val="22"/>
          <w:szCs w:val="22"/>
        </w:rPr>
        <w:t>l h</w:t>
      </w:r>
      <w:r w:rsidRPr="004F0F21">
        <w:rPr>
          <w:spacing w:val="-1"/>
          <w:sz w:val="22"/>
          <w:szCs w:val="22"/>
        </w:rPr>
        <w:t>a</w:t>
      </w:r>
      <w:r w:rsidRPr="004F0F21">
        <w:rPr>
          <w:sz w:val="22"/>
          <w:szCs w:val="22"/>
        </w:rPr>
        <w:t>s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ed</w:t>
      </w:r>
      <w:r w:rsidR="0009368C" w:rsidRPr="004F0F21">
        <w:rPr>
          <w:spacing w:val="-1"/>
          <w:sz w:val="22"/>
          <w:szCs w:val="22"/>
        </w:rPr>
        <w:t xml:space="preserve"> </w:t>
      </w:r>
      <w:r w:rsidRPr="004F0F21">
        <w:rPr>
          <w:sz w:val="22"/>
          <w:szCs w:val="22"/>
        </w:rPr>
        <w:t xml:space="preserve">to </w:t>
      </w:r>
      <w:r w:rsidRPr="004F0F21">
        <w:rPr>
          <w:spacing w:val="-1"/>
          <w:sz w:val="22"/>
          <w:szCs w:val="22"/>
        </w:rPr>
        <w:t>c</w:t>
      </w:r>
      <w:r w:rsidRPr="004F0F21">
        <w:rPr>
          <w:sz w:val="22"/>
          <w:szCs w:val="22"/>
        </w:rPr>
        <w:t>lose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2"/>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 xml:space="preserve">nt </w:t>
      </w:r>
      <w:r w:rsidRPr="004F0F21">
        <w:rPr>
          <w:spacing w:val="2"/>
          <w:sz w:val="22"/>
          <w:szCs w:val="22"/>
        </w:rPr>
        <w:t>[</w:t>
      </w:r>
      <w:r w:rsidRPr="004F0F21">
        <w:rPr>
          <w:spacing w:val="1"/>
          <w:sz w:val="22"/>
          <w:szCs w:val="22"/>
        </w:rPr>
        <w:t>S</w:t>
      </w:r>
      <w:r w:rsidRPr="004F0F21">
        <w:rPr>
          <w:spacing w:val="-1"/>
          <w:sz w:val="22"/>
          <w:szCs w:val="22"/>
        </w:rPr>
        <w:t>er</w:t>
      </w:r>
      <w:r w:rsidRPr="004F0F21">
        <w:rPr>
          <w:sz w:val="22"/>
          <w:szCs w:val="22"/>
        </w:rPr>
        <w:t>v</w:t>
      </w:r>
      <w:r w:rsidRPr="004F0F21">
        <w:rPr>
          <w:spacing w:val="1"/>
          <w:sz w:val="22"/>
          <w:szCs w:val="22"/>
        </w:rPr>
        <w:t>i</w:t>
      </w:r>
      <w:r w:rsidRPr="004F0F21">
        <w:rPr>
          <w:spacing w:val="-1"/>
          <w:sz w:val="22"/>
          <w:szCs w:val="22"/>
        </w:rPr>
        <w:t>ce</w:t>
      </w:r>
      <w:r w:rsidRPr="004F0F21">
        <w:rPr>
          <w:sz w:val="22"/>
          <w:szCs w:val="22"/>
        </w:rPr>
        <w:t>]</w:t>
      </w:r>
      <w:r w:rsidRPr="004F0F21">
        <w:rPr>
          <w:spacing w:val="2"/>
          <w:sz w:val="22"/>
          <w:szCs w:val="22"/>
        </w:rPr>
        <w:t xml:space="preserve"> </w:t>
      </w:r>
      <w:r w:rsidRPr="004F0F21">
        <w:rPr>
          <w:sz w:val="22"/>
          <w:szCs w:val="22"/>
        </w:rPr>
        <w:t>or</w:t>
      </w:r>
      <w:r w:rsidRPr="004F0F21">
        <w:rPr>
          <w:spacing w:val="2"/>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 xml:space="preserve">nt </w:t>
      </w:r>
      <w:r w:rsidRPr="004F0F21">
        <w:rPr>
          <w:spacing w:val="-1"/>
          <w:sz w:val="22"/>
          <w:szCs w:val="22"/>
        </w:rPr>
        <w:t>a</w:t>
      </w:r>
      <w:r w:rsidRPr="004F0F21">
        <w:rPr>
          <w:sz w:val="22"/>
          <w:szCs w:val="22"/>
        </w:rPr>
        <w:t xml:space="preserve">n </w:t>
      </w:r>
      <w:r w:rsidRPr="004F0F21">
        <w:rPr>
          <w:spacing w:val="-1"/>
          <w:sz w:val="22"/>
          <w:szCs w:val="22"/>
        </w:rPr>
        <w:t>e</w:t>
      </w:r>
      <w:r w:rsidRPr="004F0F21">
        <w:rPr>
          <w:spacing w:val="2"/>
          <w:sz w:val="22"/>
          <w:szCs w:val="22"/>
        </w:rPr>
        <w:t>x</w:t>
      </w:r>
      <w:r w:rsidRPr="004F0F21">
        <w:rPr>
          <w:spacing w:val="-1"/>
          <w:sz w:val="22"/>
          <w:szCs w:val="22"/>
        </w:rPr>
        <w:t>c</w:t>
      </w:r>
      <w:r w:rsidRPr="004F0F21">
        <w:rPr>
          <w:sz w:val="22"/>
          <w:szCs w:val="22"/>
        </w:rPr>
        <w:t>lusive</w:t>
      </w:r>
      <w:r w:rsidRPr="004F0F21">
        <w:rPr>
          <w:spacing w:val="-1"/>
          <w:sz w:val="22"/>
          <w:szCs w:val="22"/>
        </w:rPr>
        <w:t xml:space="preserve"> c</w:t>
      </w:r>
      <w:r w:rsidRPr="004F0F21">
        <w:rPr>
          <w:sz w:val="22"/>
          <w:szCs w:val="22"/>
        </w:rPr>
        <w:t>ont</w:t>
      </w:r>
      <w:r w:rsidRPr="004F0F21">
        <w:rPr>
          <w:spacing w:val="-1"/>
          <w:sz w:val="22"/>
          <w:szCs w:val="22"/>
        </w:rPr>
        <w:t>rac</w:t>
      </w:r>
      <w:r w:rsidRPr="004F0F21">
        <w:rPr>
          <w:sz w:val="22"/>
          <w:szCs w:val="22"/>
        </w:rPr>
        <w:t>t limiting</w:t>
      </w:r>
      <w:r w:rsidRPr="004F0F21">
        <w:rPr>
          <w:spacing w:val="-2"/>
          <w:sz w:val="22"/>
          <w:szCs w:val="22"/>
        </w:rPr>
        <w:t xml:space="preserve"> </w:t>
      </w:r>
      <w:r w:rsidRPr="004F0F21">
        <w:rPr>
          <w:sz w:val="22"/>
          <w:szCs w:val="22"/>
        </w:rPr>
        <w:t>the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within the</w:t>
      </w:r>
      <w:r w:rsidRPr="004F0F21">
        <w:rPr>
          <w:spacing w:val="-1"/>
          <w:sz w:val="22"/>
          <w:szCs w:val="22"/>
        </w:rPr>
        <w:t xml:space="preserve"> </w:t>
      </w:r>
      <w:r w:rsidRPr="004F0F21">
        <w:rPr>
          <w:sz w:val="22"/>
          <w:szCs w:val="22"/>
        </w:rPr>
        <w:t>sp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in</w:t>
      </w:r>
      <w:r w:rsidRPr="004F0F21">
        <w:rPr>
          <w:spacing w:val="2"/>
          <w:sz w:val="22"/>
          <w:szCs w:val="22"/>
        </w:rPr>
        <w:t xml:space="preserve"> </w:t>
      </w:r>
      <w:r w:rsidRPr="004F0F21">
        <w:rPr>
          <w:sz w:val="22"/>
          <w:szCs w:val="22"/>
        </w:rPr>
        <w:t>whi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 p</w:t>
      </w:r>
      <w:r w:rsidRPr="004F0F21">
        <w:rPr>
          <w:spacing w:val="-1"/>
          <w:sz w:val="22"/>
          <w:szCs w:val="22"/>
        </w:rPr>
        <w:t>rac</w:t>
      </w:r>
      <w:r w:rsidRPr="004F0F21">
        <w:rPr>
          <w:sz w:val="22"/>
          <w:szCs w:val="22"/>
        </w:rPr>
        <w:t>ti</w:t>
      </w:r>
      <w:r w:rsidRPr="004F0F21">
        <w:rPr>
          <w:spacing w:val="-1"/>
          <w:sz w:val="22"/>
          <w:szCs w:val="22"/>
        </w:rPr>
        <w:t>ce</w:t>
      </w:r>
      <w:r w:rsidRPr="004F0F21">
        <w:rPr>
          <w:sz w:val="22"/>
          <w:szCs w:val="22"/>
        </w:rPr>
        <w:t>s to o</w:t>
      </w:r>
      <w:r w:rsidRPr="004F0F21">
        <w:rPr>
          <w:spacing w:val="2"/>
          <w:sz w:val="22"/>
          <w:szCs w:val="22"/>
        </w:rPr>
        <w:t>n</w:t>
      </w:r>
      <w:r w:rsidRPr="004F0F21">
        <w:rPr>
          <w:sz w:val="22"/>
          <w:szCs w:val="22"/>
        </w:rPr>
        <w:t>e</w:t>
      </w:r>
      <w:r w:rsidRPr="004F0F21">
        <w:rPr>
          <w:spacing w:val="-1"/>
          <w:sz w:val="22"/>
          <w:szCs w:val="22"/>
        </w:rPr>
        <w:t xml:space="preserve"> (</w:t>
      </w:r>
      <w:r w:rsidRPr="004F0F21">
        <w:rPr>
          <w:sz w:val="22"/>
          <w:szCs w:val="22"/>
        </w:rPr>
        <w:t>1)</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3"/>
          <w:sz w:val="22"/>
          <w:szCs w:val="22"/>
        </w:rPr>
        <w:t>m</w:t>
      </w:r>
      <w:r w:rsidRPr="004F0F21">
        <w:rPr>
          <w:sz w:val="22"/>
          <w:szCs w:val="22"/>
        </w:rPr>
        <w:t>o</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ns;</w:t>
      </w:r>
    </w:p>
    <w:p w14:paraId="54FD4672" w14:textId="77777777" w:rsidR="00B54557" w:rsidRPr="004F0F21" w:rsidRDefault="00B54557">
      <w:pPr>
        <w:spacing w:line="240" w:lineRule="exact"/>
        <w:rPr>
          <w:sz w:val="22"/>
          <w:szCs w:val="22"/>
        </w:rPr>
      </w:pPr>
    </w:p>
    <w:p w14:paraId="13846054" w14:textId="77777777" w:rsidR="00B54557" w:rsidRPr="004F0F21" w:rsidRDefault="00795FDD">
      <w:pPr>
        <w:ind w:left="2280" w:right="491" w:hanging="720"/>
        <w:rPr>
          <w:sz w:val="22"/>
          <w:szCs w:val="22"/>
        </w:rPr>
      </w:pPr>
      <w:r w:rsidRPr="004F0F21">
        <w:rPr>
          <w:spacing w:val="-1"/>
          <w:sz w:val="22"/>
          <w:szCs w:val="22"/>
        </w:rPr>
        <w:t>(</w:t>
      </w:r>
      <w:r w:rsidRPr="004F0F21">
        <w:rPr>
          <w:sz w:val="22"/>
          <w:szCs w:val="22"/>
        </w:rPr>
        <w:t xml:space="preserve">vii)    </w:t>
      </w:r>
      <w:r w:rsidRPr="004F0F21">
        <w:rPr>
          <w:spacing w:val="6"/>
          <w:sz w:val="22"/>
          <w:szCs w:val="22"/>
        </w:rPr>
        <w:t xml:space="preserve"> </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e</w:t>
      </w:r>
      <w:r w:rsidRPr="004F0F21">
        <w:rPr>
          <w:sz w:val="22"/>
          <w:szCs w:val="22"/>
        </w:rPr>
        <w:t>mpl</w:t>
      </w:r>
      <w:r w:rsidRPr="004F0F21">
        <w:rPr>
          <w:spacing w:val="2"/>
          <w:sz w:val="22"/>
          <w:szCs w:val="22"/>
        </w:rPr>
        <w:t>o</w:t>
      </w:r>
      <w:r w:rsidRPr="004F0F21">
        <w:rPr>
          <w:spacing w:val="-5"/>
          <w:sz w:val="22"/>
          <w:szCs w:val="22"/>
        </w:rPr>
        <w:t>y</w:t>
      </w:r>
      <w:r w:rsidRPr="004F0F21">
        <w:rPr>
          <w:spacing w:val="3"/>
          <w:sz w:val="22"/>
          <w:szCs w:val="22"/>
        </w:rPr>
        <w:t>m</w:t>
      </w:r>
      <w:r w:rsidRPr="004F0F21">
        <w:rPr>
          <w:spacing w:val="-1"/>
          <w:sz w:val="22"/>
          <w:szCs w:val="22"/>
        </w:rPr>
        <w:t>e</w:t>
      </w:r>
      <w:r w:rsidRPr="004F0F21">
        <w:rPr>
          <w:sz w:val="22"/>
          <w:szCs w:val="22"/>
        </w:rPr>
        <w:t>nt or</w:t>
      </w:r>
      <w:r w:rsidRPr="004F0F21">
        <w:rPr>
          <w:spacing w:val="-1"/>
          <w:sz w:val="22"/>
          <w:szCs w:val="22"/>
        </w:rPr>
        <w:t xml:space="preserve"> </w:t>
      </w:r>
      <w:r w:rsidRPr="004F0F21">
        <w:rPr>
          <w:spacing w:val="2"/>
          <w:sz w:val="22"/>
          <w:szCs w:val="22"/>
        </w:rPr>
        <w:t>o</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c</w:t>
      </w:r>
      <w:r w:rsidRPr="004F0F21">
        <w:rPr>
          <w:sz w:val="22"/>
          <w:szCs w:val="22"/>
        </w:rPr>
        <w:t>ont</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 xml:space="preserve">t </w:t>
      </w:r>
      <w:r w:rsidRPr="004F0F21">
        <w:rPr>
          <w:spacing w:val="-1"/>
          <w:sz w:val="22"/>
          <w:szCs w:val="22"/>
        </w:rPr>
        <w:t>f</w:t>
      </w:r>
      <w:r w:rsidRPr="004F0F21">
        <w:rPr>
          <w:sz w:val="22"/>
          <w:szCs w:val="22"/>
        </w:rPr>
        <w:t xml:space="preserve">or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unl</w:t>
      </w:r>
      <w:r w:rsidRPr="004F0F21">
        <w:rPr>
          <w:spacing w:val="-1"/>
          <w:sz w:val="22"/>
          <w:szCs w:val="22"/>
        </w:rPr>
        <w:t>e</w:t>
      </w:r>
      <w:r w:rsidRPr="004F0F21">
        <w:rPr>
          <w:sz w:val="22"/>
          <w:szCs w:val="22"/>
        </w:rPr>
        <w:t>ss the</w:t>
      </w:r>
      <w:r w:rsidRPr="004F0F21">
        <w:rPr>
          <w:spacing w:val="-1"/>
          <w:sz w:val="22"/>
          <w:szCs w:val="22"/>
        </w:rPr>
        <w:t xml:space="preserve"> e</w:t>
      </w:r>
      <w:r w:rsidRPr="004F0F21">
        <w:rPr>
          <w:sz w:val="22"/>
          <w:szCs w:val="22"/>
        </w:rPr>
        <w:t>mp</w:t>
      </w:r>
      <w:r w:rsidRPr="004F0F21">
        <w:rPr>
          <w:spacing w:val="3"/>
          <w:sz w:val="22"/>
          <w:szCs w:val="22"/>
        </w:rPr>
        <w:t>l</w:t>
      </w:r>
      <w:r w:rsidRPr="004F0F21">
        <w:rPr>
          <w:spacing w:val="2"/>
          <w:sz w:val="22"/>
          <w:szCs w:val="22"/>
        </w:rPr>
        <w:t>o</w:t>
      </w:r>
      <w:r w:rsidRPr="004F0F21">
        <w:rPr>
          <w:spacing w:val="-5"/>
          <w:sz w:val="22"/>
          <w:szCs w:val="22"/>
        </w:rPr>
        <w:t>y</w:t>
      </w:r>
      <w:r w:rsidRPr="004F0F21">
        <w:rPr>
          <w:spacing w:val="1"/>
          <w:sz w:val="22"/>
          <w:szCs w:val="22"/>
        </w:rPr>
        <w:t>m</w:t>
      </w:r>
      <w:r w:rsidRPr="004F0F21">
        <w:rPr>
          <w:spacing w:val="-1"/>
          <w:sz w:val="22"/>
          <w:szCs w:val="22"/>
        </w:rPr>
        <w:t>e</w:t>
      </w:r>
      <w:r w:rsidRPr="004F0F21">
        <w:rPr>
          <w:sz w:val="22"/>
          <w:szCs w:val="22"/>
        </w:rPr>
        <w:t xml:space="preserve">nt </w:t>
      </w:r>
      <w:r w:rsidRPr="004F0F21">
        <w:rPr>
          <w:spacing w:val="-1"/>
          <w:sz w:val="22"/>
          <w:szCs w:val="22"/>
        </w:rPr>
        <w:t>c</w:t>
      </w:r>
      <w:r w:rsidRPr="004F0F21">
        <w:rPr>
          <w:sz w:val="22"/>
          <w:szCs w:val="22"/>
        </w:rPr>
        <w:t>ont</w:t>
      </w:r>
      <w:r w:rsidRPr="004F0F21">
        <w:rPr>
          <w:spacing w:val="2"/>
          <w:sz w:val="22"/>
          <w:szCs w:val="22"/>
        </w:rPr>
        <w:t>r</w:t>
      </w:r>
      <w:r w:rsidRPr="004F0F21">
        <w:rPr>
          <w:spacing w:val="-1"/>
          <w:sz w:val="22"/>
          <w:szCs w:val="22"/>
        </w:rPr>
        <w:t>ac</w:t>
      </w:r>
      <w:r w:rsidRPr="004F0F21">
        <w:rPr>
          <w:sz w:val="22"/>
          <w:szCs w:val="22"/>
        </w:rPr>
        <w:t>t or</w:t>
      </w:r>
      <w:r w:rsidRPr="004F0F21">
        <w:rPr>
          <w:spacing w:val="-1"/>
          <w:sz w:val="22"/>
          <w:szCs w:val="22"/>
        </w:rPr>
        <w:t xml:space="preserve"> </w:t>
      </w:r>
      <w:r w:rsidRPr="004F0F21">
        <w:rPr>
          <w:spacing w:val="1"/>
          <w:sz w:val="22"/>
          <w:szCs w:val="22"/>
        </w:rPr>
        <w:t>Se</w:t>
      </w:r>
      <w:r w:rsidRPr="004F0F21">
        <w:rPr>
          <w:spacing w:val="-1"/>
          <w:sz w:val="22"/>
          <w:szCs w:val="22"/>
        </w:rPr>
        <w:t>r</w:t>
      </w:r>
      <w:r w:rsidRPr="004F0F21">
        <w:rPr>
          <w:sz w:val="22"/>
          <w:szCs w:val="22"/>
        </w:rPr>
        <w:t>vi</w:t>
      </w:r>
      <w:r w:rsidRPr="004F0F21">
        <w:rPr>
          <w:spacing w:val="-1"/>
          <w:sz w:val="22"/>
          <w:szCs w:val="22"/>
        </w:rPr>
        <w:t>ce</w:t>
      </w:r>
      <w:r w:rsidRPr="004F0F21">
        <w:rPr>
          <w:sz w:val="22"/>
          <w:szCs w:val="22"/>
        </w:rPr>
        <w:t xml:space="preserve">s </w:t>
      </w:r>
      <w:r w:rsidRPr="004F0F21">
        <w:rPr>
          <w:spacing w:val="-1"/>
          <w:sz w:val="22"/>
          <w:szCs w:val="22"/>
        </w:rPr>
        <w:t>c</w:t>
      </w:r>
      <w:r w:rsidRPr="004F0F21">
        <w:rPr>
          <w:sz w:val="22"/>
          <w:szCs w:val="22"/>
        </w:rPr>
        <w:t>ont</w:t>
      </w:r>
      <w:r w:rsidRPr="004F0F21">
        <w:rPr>
          <w:spacing w:val="2"/>
          <w:sz w:val="22"/>
          <w:szCs w:val="22"/>
        </w:rPr>
        <w:t>r</w:t>
      </w:r>
      <w:r w:rsidRPr="004F0F21">
        <w:rPr>
          <w:spacing w:val="-1"/>
          <w:sz w:val="22"/>
          <w:szCs w:val="22"/>
        </w:rPr>
        <w:t>ac</w:t>
      </w:r>
      <w:r w:rsidRPr="004F0F21">
        <w:rPr>
          <w:sz w:val="22"/>
          <w:szCs w:val="22"/>
        </w:rPr>
        <w:t>t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s oth</w:t>
      </w:r>
      <w:r w:rsidRPr="004F0F21">
        <w:rPr>
          <w:spacing w:val="-1"/>
          <w:sz w:val="22"/>
          <w:szCs w:val="22"/>
        </w:rPr>
        <w:t>er</w:t>
      </w:r>
      <w:r w:rsidRPr="004F0F21">
        <w:rPr>
          <w:sz w:val="22"/>
          <w:szCs w:val="22"/>
        </w:rPr>
        <w:t>wis</w:t>
      </w:r>
      <w:r w:rsidRPr="004F0F21">
        <w:rPr>
          <w:spacing w:val="-1"/>
          <w:sz w:val="22"/>
          <w:szCs w:val="22"/>
        </w:rPr>
        <w:t>e;</w:t>
      </w:r>
    </w:p>
    <w:p w14:paraId="587032FB" w14:textId="77777777" w:rsidR="00B54557" w:rsidRPr="004F0F21" w:rsidRDefault="00B54557">
      <w:pPr>
        <w:spacing w:line="240" w:lineRule="exact"/>
        <w:rPr>
          <w:sz w:val="22"/>
          <w:szCs w:val="22"/>
        </w:rPr>
      </w:pPr>
    </w:p>
    <w:p w14:paraId="6360B76D" w14:textId="77777777" w:rsidR="00B54557" w:rsidRPr="004F0F21" w:rsidRDefault="00DA0121">
      <w:pPr>
        <w:ind w:left="2260" w:right="78" w:hanging="720"/>
        <w:rPr>
          <w:sz w:val="22"/>
          <w:szCs w:val="22"/>
        </w:rPr>
      </w:pPr>
      <w:r w:rsidRPr="004F0F21">
        <w:rPr>
          <w:spacing w:val="-1"/>
          <w:sz w:val="22"/>
          <w:szCs w:val="22"/>
        </w:rPr>
        <w:t xml:space="preserve"> </w:t>
      </w:r>
      <w:r w:rsidR="00795FDD" w:rsidRPr="004F0F21">
        <w:rPr>
          <w:spacing w:val="-1"/>
          <w:sz w:val="22"/>
          <w:szCs w:val="22"/>
        </w:rPr>
        <w:t>(</w:t>
      </w:r>
      <w:r w:rsidR="00795FDD" w:rsidRPr="004F0F21">
        <w:rPr>
          <w:sz w:val="22"/>
          <w:szCs w:val="22"/>
        </w:rPr>
        <w:t xml:space="preserve">viii)  </w:t>
      </w:r>
      <w:r w:rsidR="00795FDD" w:rsidRPr="004F0F21">
        <w:rPr>
          <w:spacing w:val="59"/>
          <w:sz w:val="22"/>
          <w:szCs w:val="22"/>
        </w:rPr>
        <w:t xml:space="preserve"> </w:t>
      </w:r>
      <w:r w:rsidR="00795FDD" w:rsidRPr="004F0F21">
        <w:rPr>
          <w:spacing w:val="-3"/>
          <w:sz w:val="22"/>
          <w:szCs w:val="22"/>
        </w:rPr>
        <w:t>I</w:t>
      </w:r>
      <w:r w:rsidR="00795FDD" w:rsidRPr="004F0F21">
        <w:rPr>
          <w:spacing w:val="2"/>
          <w:sz w:val="22"/>
          <w:szCs w:val="22"/>
        </w:rPr>
        <w:t>n</w:t>
      </w:r>
      <w:r w:rsidR="00795FDD" w:rsidRPr="004F0F21">
        <w:rPr>
          <w:spacing w:val="-1"/>
          <w:sz w:val="22"/>
          <w:szCs w:val="22"/>
        </w:rPr>
        <w:t>e</w:t>
      </w:r>
      <w:r w:rsidR="00795FDD" w:rsidRPr="004F0F21">
        <w:rPr>
          <w:sz w:val="22"/>
          <w:szCs w:val="22"/>
        </w:rPr>
        <w:t>li</w:t>
      </w:r>
      <w:r w:rsidR="00795FDD" w:rsidRPr="004F0F21">
        <w:rPr>
          <w:spacing w:val="-2"/>
          <w:sz w:val="22"/>
          <w:szCs w:val="22"/>
        </w:rPr>
        <w:t>g</w:t>
      </w:r>
      <w:r w:rsidR="00795FDD" w:rsidRPr="004F0F21">
        <w:rPr>
          <w:sz w:val="22"/>
          <w:szCs w:val="22"/>
        </w:rPr>
        <w:t>ibili</w:t>
      </w:r>
      <w:r w:rsidR="00795FDD" w:rsidRPr="004F0F21">
        <w:rPr>
          <w:spacing w:val="3"/>
          <w:sz w:val="22"/>
          <w:szCs w:val="22"/>
        </w:rPr>
        <w:t>t</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a</w:t>
      </w:r>
      <w:r w:rsidR="00795FDD" w:rsidRPr="004F0F21">
        <w:rPr>
          <w:sz w:val="22"/>
          <w:szCs w:val="22"/>
        </w:rPr>
        <w:t>ppointm</w:t>
      </w:r>
      <w:r w:rsidR="00795FDD" w:rsidRPr="004F0F21">
        <w:rPr>
          <w:spacing w:val="-1"/>
          <w:sz w:val="22"/>
          <w:szCs w:val="22"/>
        </w:rPr>
        <w:t>e</w:t>
      </w:r>
      <w:r w:rsidR="00795FDD" w:rsidRPr="004F0F21">
        <w:rPr>
          <w:sz w:val="22"/>
          <w:szCs w:val="22"/>
        </w:rPr>
        <w:t>nt or</w:t>
      </w:r>
      <w:r w:rsidR="00795FDD" w:rsidRPr="004F0F21">
        <w:rPr>
          <w:spacing w:val="-1"/>
          <w:sz w:val="22"/>
          <w:szCs w:val="22"/>
        </w:rPr>
        <w:t xml:space="preserve"> re</w:t>
      </w:r>
      <w:r w:rsidR="00795FDD" w:rsidRPr="004F0F21">
        <w:rPr>
          <w:spacing w:val="2"/>
          <w:sz w:val="22"/>
          <w:szCs w:val="22"/>
        </w:rPr>
        <w:t>q</w:t>
      </w:r>
      <w:r w:rsidR="00795FDD" w:rsidRPr="004F0F21">
        <w:rPr>
          <w:sz w:val="22"/>
          <w:szCs w:val="22"/>
        </w:rPr>
        <w:t>u</w:t>
      </w:r>
      <w:r w:rsidR="00795FDD" w:rsidRPr="004F0F21">
        <w:rPr>
          <w:spacing w:val="-1"/>
          <w:sz w:val="22"/>
          <w:szCs w:val="22"/>
        </w:rPr>
        <w:t>e</w:t>
      </w:r>
      <w:r w:rsidR="00795FDD" w:rsidRPr="004F0F21">
        <w:rPr>
          <w:sz w:val="22"/>
          <w:szCs w:val="22"/>
        </w:rPr>
        <w:t>st</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b</w:t>
      </w:r>
      <w:r w:rsidR="00795FDD" w:rsidRPr="004F0F21">
        <w:rPr>
          <w:spacing w:val="-1"/>
          <w:sz w:val="22"/>
          <w:szCs w:val="22"/>
        </w:rPr>
        <w:t>eca</w:t>
      </w:r>
      <w:r w:rsidR="00795FDD" w:rsidRPr="004F0F21">
        <w:rPr>
          <w:sz w:val="22"/>
          <w:szCs w:val="22"/>
        </w:rPr>
        <w:t>use</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w:t>
      </w:r>
      <w:r w:rsidR="00795FDD" w:rsidRPr="004F0F21">
        <w:rPr>
          <w:sz w:val="22"/>
          <w:szCs w:val="22"/>
        </w:rPr>
        <w:t>l</w:t>
      </w:r>
      <w:r w:rsidR="00795FDD" w:rsidRPr="004F0F21">
        <w:rPr>
          <w:spacing w:val="-1"/>
          <w:sz w:val="22"/>
          <w:szCs w:val="22"/>
        </w:rPr>
        <w:t>ac</w:t>
      </w:r>
      <w:r w:rsidR="00795FDD" w:rsidRPr="004F0F21">
        <w:rPr>
          <w:sz w:val="22"/>
          <w:szCs w:val="22"/>
        </w:rPr>
        <w:t xml:space="preserve">k </w:t>
      </w:r>
      <w:r w:rsidR="00795FDD" w:rsidRPr="004F0F21">
        <w:rPr>
          <w:spacing w:val="2"/>
          <w:sz w:val="22"/>
          <w:szCs w:val="22"/>
        </w:rPr>
        <w:t>o</w:t>
      </w:r>
      <w:r w:rsidR="00795FDD" w:rsidRPr="004F0F21">
        <w:rPr>
          <w:sz w:val="22"/>
          <w:szCs w:val="22"/>
        </w:rPr>
        <w:t>f</w:t>
      </w:r>
      <w:r w:rsidR="00795FDD" w:rsidRPr="004F0F21">
        <w:rPr>
          <w:spacing w:val="-1"/>
          <w:sz w:val="22"/>
          <w:szCs w:val="22"/>
        </w:rPr>
        <w:t xml:space="preserve"> f</w:t>
      </w:r>
      <w:r w:rsidR="00795FDD" w:rsidRPr="004F0F21">
        <w:rPr>
          <w:spacing w:val="1"/>
          <w:sz w:val="22"/>
          <w:szCs w:val="22"/>
        </w:rPr>
        <w:t>a</w:t>
      </w:r>
      <w:r w:rsidR="00795FDD" w:rsidRPr="004F0F21">
        <w:rPr>
          <w:spacing w:val="-1"/>
          <w:sz w:val="22"/>
          <w:szCs w:val="22"/>
        </w:rPr>
        <w:t>c</w:t>
      </w:r>
      <w:r w:rsidR="00795FDD" w:rsidRPr="004F0F21">
        <w:rPr>
          <w:sz w:val="22"/>
          <w:szCs w:val="22"/>
        </w:rPr>
        <w:t>iliti</w:t>
      </w:r>
      <w:r w:rsidR="00795FDD" w:rsidRPr="004F0F21">
        <w:rPr>
          <w:spacing w:val="-1"/>
          <w:sz w:val="22"/>
          <w:szCs w:val="22"/>
        </w:rPr>
        <w:t>e</w:t>
      </w:r>
      <w:r w:rsidR="00795FDD" w:rsidRPr="004F0F21">
        <w:rPr>
          <w:sz w:val="22"/>
          <w:szCs w:val="22"/>
        </w:rPr>
        <w:t>s or</w:t>
      </w:r>
      <w:r w:rsidR="00795FDD" w:rsidRPr="004F0F21">
        <w:rPr>
          <w:spacing w:val="-1"/>
          <w:sz w:val="22"/>
          <w:szCs w:val="22"/>
        </w:rPr>
        <w:t xml:space="preserve"> e</w:t>
      </w:r>
      <w:r w:rsidR="00795FDD" w:rsidRPr="004F0F21">
        <w:rPr>
          <w:sz w:val="22"/>
          <w:szCs w:val="22"/>
        </w:rPr>
        <w:t>quipm</w:t>
      </w:r>
      <w:r w:rsidR="00795FDD" w:rsidRPr="004F0F21">
        <w:rPr>
          <w:spacing w:val="-1"/>
          <w:sz w:val="22"/>
          <w:szCs w:val="22"/>
        </w:rPr>
        <w:t>e</w:t>
      </w:r>
      <w:r w:rsidR="00795FDD" w:rsidRPr="004F0F21">
        <w:rPr>
          <w:sz w:val="22"/>
          <w:szCs w:val="22"/>
        </w:rPr>
        <w:t>nt or</w:t>
      </w:r>
      <w:r w:rsidR="00795FDD" w:rsidRPr="004F0F21">
        <w:rPr>
          <w:spacing w:val="-1"/>
          <w:sz w:val="22"/>
          <w:szCs w:val="22"/>
        </w:rPr>
        <w:t xml:space="preserve"> </w:t>
      </w:r>
      <w:r w:rsidR="00795FDD" w:rsidRPr="004F0F21">
        <w:rPr>
          <w:sz w:val="22"/>
          <w:szCs w:val="22"/>
        </w:rPr>
        <w:t>b</w:t>
      </w:r>
      <w:r w:rsidR="00795FDD" w:rsidRPr="004F0F21">
        <w:rPr>
          <w:spacing w:val="1"/>
          <w:sz w:val="22"/>
          <w:szCs w:val="22"/>
        </w:rPr>
        <w:t>e</w:t>
      </w:r>
      <w:r w:rsidR="00795FDD" w:rsidRPr="004F0F21">
        <w:rPr>
          <w:spacing w:val="-1"/>
          <w:sz w:val="22"/>
          <w:szCs w:val="22"/>
        </w:rPr>
        <w:t>ca</w:t>
      </w:r>
      <w:r w:rsidR="00795FDD" w:rsidRPr="004F0F21">
        <w:rPr>
          <w:spacing w:val="2"/>
          <w:sz w:val="22"/>
          <w:szCs w:val="22"/>
        </w:rPr>
        <w:t>u</w:t>
      </w:r>
      <w:r w:rsidR="00795FDD" w:rsidRPr="004F0F21">
        <w:rPr>
          <w:sz w:val="22"/>
          <w:szCs w:val="22"/>
        </w:rPr>
        <w:t>se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 h</w:t>
      </w:r>
      <w:r w:rsidR="00795FDD" w:rsidRPr="004F0F21">
        <w:rPr>
          <w:spacing w:val="-1"/>
          <w:sz w:val="22"/>
          <w:szCs w:val="22"/>
        </w:rPr>
        <w:t>a</w:t>
      </w:r>
      <w:r w:rsidR="00795FDD" w:rsidRPr="004F0F21">
        <w:rPr>
          <w:sz w:val="22"/>
          <w:szCs w:val="22"/>
        </w:rPr>
        <w:t xml:space="preserve">s </w:t>
      </w:r>
      <w:r w:rsidR="00795FDD" w:rsidRPr="004F0F21">
        <w:rPr>
          <w:spacing w:val="-1"/>
          <w:sz w:val="22"/>
          <w:szCs w:val="22"/>
        </w:rPr>
        <w:t>e</w:t>
      </w:r>
      <w:r w:rsidR="00795FDD" w:rsidRPr="004F0F21">
        <w:rPr>
          <w:sz w:val="22"/>
          <w:szCs w:val="22"/>
        </w:rPr>
        <w:t>l</w:t>
      </w:r>
      <w:r w:rsidR="00795FDD" w:rsidRPr="004F0F21">
        <w:rPr>
          <w:spacing w:val="-1"/>
          <w:sz w:val="22"/>
          <w:szCs w:val="22"/>
        </w:rPr>
        <w:t>ec</w:t>
      </w:r>
      <w:r w:rsidR="00795FDD" w:rsidRPr="004F0F21">
        <w:rPr>
          <w:spacing w:val="3"/>
          <w:sz w:val="22"/>
          <w:szCs w:val="22"/>
        </w:rPr>
        <w:t>t</w:t>
      </w:r>
      <w:r w:rsidR="00795FDD" w:rsidRPr="004F0F21">
        <w:rPr>
          <w:spacing w:val="-1"/>
          <w:sz w:val="22"/>
          <w:szCs w:val="22"/>
        </w:rPr>
        <w:t xml:space="preserve">ed </w:t>
      </w:r>
      <w:r w:rsidR="00795FDD" w:rsidRPr="004F0F21">
        <w:rPr>
          <w:sz w:val="22"/>
          <w:szCs w:val="22"/>
        </w:rPr>
        <w:t>not to p</w:t>
      </w:r>
      <w:r w:rsidR="00795FDD" w:rsidRPr="004F0F21">
        <w:rPr>
          <w:spacing w:val="-1"/>
          <w:sz w:val="22"/>
          <w:szCs w:val="22"/>
        </w:rPr>
        <w:t>erf</w:t>
      </w:r>
      <w:r w:rsidR="00795FDD" w:rsidRPr="004F0F21">
        <w:rPr>
          <w:sz w:val="22"/>
          <w:szCs w:val="22"/>
        </w:rPr>
        <w:t>o</w:t>
      </w:r>
      <w:r w:rsidR="00795FDD" w:rsidRPr="004F0F21">
        <w:rPr>
          <w:spacing w:val="-1"/>
          <w:sz w:val="22"/>
          <w:szCs w:val="22"/>
        </w:rPr>
        <w:t>r</w:t>
      </w:r>
      <w:r w:rsidR="00795FDD" w:rsidRPr="004F0F21">
        <w:rPr>
          <w:sz w:val="22"/>
          <w:szCs w:val="22"/>
        </w:rPr>
        <w:t>m, or</w:t>
      </w:r>
      <w:r w:rsidR="00795FDD" w:rsidRPr="004F0F21">
        <w:rPr>
          <w:spacing w:val="-1"/>
          <w:sz w:val="22"/>
          <w:szCs w:val="22"/>
        </w:rPr>
        <w:t xml:space="preserve"> </w:t>
      </w:r>
      <w:r w:rsidR="00795FDD" w:rsidRPr="004F0F21">
        <w:rPr>
          <w:sz w:val="22"/>
          <w:szCs w:val="22"/>
        </w:rPr>
        <w:t>do</w:t>
      </w:r>
      <w:r w:rsidR="00795FDD" w:rsidRPr="004F0F21">
        <w:rPr>
          <w:spacing w:val="-1"/>
          <w:sz w:val="22"/>
          <w:szCs w:val="22"/>
        </w:rPr>
        <w:t>e</w:t>
      </w:r>
      <w:r w:rsidR="00795FDD" w:rsidRPr="004F0F21">
        <w:rPr>
          <w:sz w:val="22"/>
          <w:szCs w:val="22"/>
        </w:rPr>
        <w:t xml:space="preserve">s </w:t>
      </w:r>
      <w:r w:rsidR="00795FDD" w:rsidRPr="004F0F21">
        <w:rPr>
          <w:spacing w:val="2"/>
          <w:sz w:val="22"/>
          <w:szCs w:val="22"/>
        </w:rPr>
        <w:t>n</w:t>
      </w:r>
      <w:r w:rsidR="00795FDD" w:rsidRPr="004F0F21">
        <w:rPr>
          <w:sz w:val="22"/>
          <w:szCs w:val="22"/>
        </w:rPr>
        <w:t>ot p</w:t>
      </w:r>
      <w:r w:rsidR="00795FDD" w:rsidRPr="004F0F21">
        <w:rPr>
          <w:spacing w:val="-1"/>
          <w:sz w:val="22"/>
          <w:szCs w:val="22"/>
        </w:rPr>
        <w:t>r</w:t>
      </w:r>
      <w:r w:rsidR="00795FDD" w:rsidRPr="004F0F21">
        <w:rPr>
          <w:sz w:val="22"/>
          <w:szCs w:val="22"/>
        </w:rPr>
        <w:t>ovid</w:t>
      </w:r>
      <w:r w:rsidR="00795FDD" w:rsidRPr="004F0F21">
        <w:rPr>
          <w:spacing w:val="-1"/>
          <w:sz w:val="22"/>
          <w:szCs w:val="22"/>
        </w:rPr>
        <w:t>e</w:t>
      </w:r>
      <w:r w:rsidR="00795FDD" w:rsidRPr="004F0F21">
        <w:rPr>
          <w:sz w:val="22"/>
          <w:szCs w:val="22"/>
        </w:rPr>
        <w:t>, the</w:t>
      </w:r>
      <w:r w:rsidR="00795FDD" w:rsidRPr="004F0F21">
        <w:rPr>
          <w:spacing w:val="-1"/>
          <w:sz w:val="22"/>
          <w:szCs w:val="22"/>
        </w:rPr>
        <w:t xml:space="preserve"> </w:t>
      </w:r>
      <w:r w:rsidR="00795FDD" w:rsidRPr="004F0F21">
        <w:rPr>
          <w:spacing w:val="1"/>
          <w:sz w:val="22"/>
          <w:szCs w:val="22"/>
        </w:rPr>
        <w:t>S</w:t>
      </w:r>
      <w:r w:rsidR="00795FDD" w:rsidRPr="004F0F21">
        <w:rPr>
          <w:spacing w:val="-1"/>
          <w:sz w:val="22"/>
          <w:szCs w:val="22"/>
        </w:rPr>
        <w:t>er</w:t>
      </w:r>
      <w:r w:rsidR="00795FDD" w:rsidRPr="004F0F21">
        <w:rPr>
          <w:sz w:val="22"/>
          <w:szCs w:val="22"/>
        </w:rPr>
        <w:t>vi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w</w:t>
      </w:r>
      <w:r w:rsidR="00795FDD" w:rsidRPr="004F0F21">
        <w:rPr>
          <w:sz w:val="22"/>
          <w:szCs w:val="22"/>
        </w:rPr>
        <w:t>hi</w:t>
      </w:r>
      <w:r w:rsidR="00795FDD" w:rsidRPr="004F0F21">
        <w:rPr>
          <w:spacing w:val="-1"/>
          <w:sz w:val="22"/>
          <w:szCs w:val="22"/>
        </w:rPr>
        <w:t>c</w:t>
      </w:r>
      <w:r w:rsidR="00795FDD" w:rsidRPr="004F0F21">
        <w:rPr>
          <w:sz w:val="22"/>
          <w:szCs w:val="22"/>
        </w:rPr>
        <w:t>h the</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 xml:space="preserve">er </w:t>
      </w:r>
      <w:r w:rsidR="00795FDD" w:rsidRPr="004F0F21">
        <w:rPr>
          <w:sz w:val="22"/>
          <w:szCs w:val="22"/>
        </w:rPr>
        <w:t>int</w:t>
      </w:r>
      <w:r w:rsidR="00795FDD" w:rsidRPr="004F0F21">
        <w:rPr>
          <w:spacing w:val="-1"/>
          <w:sz w:val="22"/>
          <w:szCs w:val="22"/>
        </w:rPr>
        <w:t>e</w:t>
      </w:r>
      <w:r w:rsidR="00795FDD" w:rsidRPr="004F0F21">
        <w:rPr>
          <w:sz w:val="22"/>
          <w:szCs w:val="22"/>
        </w:rPr>
        <w:t>nds to p</w:t>
      </w:r>
      <w:r w:rsidR="00795FDD" w:rsidRPr="004F0F21">
        <w:rPr>
          <w:spacing w:val="-1"/>
          <w:sz w:val="22"/>
          <w:szCs w:val="22"/>
        </w:rPr>
        <w:t>r</w:t>
      </w:r>
      <w:r w:rsidR="00795FDD" w:rsidRPr="004F0F21">
        <w:rPr>
          <w:sz w:val="22"/>
          <w:szCs w:val="22"/>
        </w:rPr>
        <w:t>ovide</w:t>
      </w:r>
      <w:r w:rsidR="00795FDD" w:rsidRPr="004F0F21">
        <w:rPr>
          <w:spacing w:val="-1"/>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w:t>
      </w:r>
      <w:r w:rsidR="00795FDD" w:rsidRPr="004F0F21">
        <w:rPr>
          <w:spacing w:val="-1"/>
          <w:sz w:val="22"/>
          <w:szCs w:val="22"/>
        </w:rPr>
        <w:t>ce</w:t>
      </w:r>
      <w:r w:rsidR="00795FDD" w:rsidRPr="004F0F21">
        <w:rPr>
          <w:sz w:val="22"/>
          <w:szCs w:val="22"/>
        </w:rPr>
        <w:t>du</w:t>
      </w:r>
      <w:r w:rsidR="00795FDD" w:rsidRPr="004F0F21">
        <w:rPr>
          <w:spacing w:val="2"/>
          <w:sz w:val="22"/>
          <w:szCs w:val="22"/>
        </w:rPr>
        <w:t>r</w:t>
      </w:r>
      <w:r w:rsidR="00795FDD" w:rsidRPr="004F0F21">
        <w:rPr>
          <w:sz w:val="22"/>
          <w:szCs w:val="22"/>
        </w:rPr>
        <w:t>e</w:t>
      </w:r>
      <w:r w:rsidR="00795FDD" w:rsidRPr="004F0F21">
        <w:rPr>
          <w:spacing w:val="-1"/>
          <w:sz w:val="22"/>
          <w:szCs w:val="22"/>
        </w:rPr>
        <w:t xml:space="preserve"> f</w:t>
      </w:r>
      <w:r w:rsidR="00795FDD" w:rsidRPr="004F0F21">
        <w:rPr>
          <w:sz w:val="22"/>
          <w:szCs w:val="22"/>
        </w:rPr>
        <w:t>or</w:t>
      </w:r>
      <w:r w:rsidR="00795FDD" w:rsidRPr="004F0F21">
        <w:rPr>
          <w:spacing w:val="2"/>
          <w:sz w:val="22"/>
          <w:szCs w:val="22"/>
        </w:rPr>
        <w:t xml:space="preserve"> </w:t>
      </w:r>
      <w:r w:rsidR="00795FDD" w:rsidRPr="004F0F21">
        <w:rPr>
          <w:sz w:val="22"/>
          <w:szCs w:val="22"/>
        </w:rPr>
        <w:t>whi</w:t>
      </w:r>
      <w:r w:rsidR="00795FDD" w:rsidRPr="004F0F21">
        <w:rPr>
          <w:spacing w:val="-1"/>
          <w:sz w:val="22"/>
          <w:szCs w:val="22"/>
        </w:rPr>
        <w:t>c</w:t>
      </w:r>
      <w:r w:rsidR="00795FDD" w:rsidRPr="004F0F21">
        <w:rPr>
          <w:sz w:val="22"/>
          <w:szCs w:val="22"/>
        </w:rPr>
        <w:t xml:space="preserve">h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w:t>
      </w:r>
      <w:r w:rsidR="00795FDD" w:rsidRPr="004F0F21">
        <w:rPr>
          <w:spacing w:val="1"/>
          <w:sz w:val="22"/>
          <w:szCs w:val="22"/>
        </w:rPr>
        <w:t>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w:t>
      </w:r>
      <w:r w:rsidR="00795FDD" w:rsidRPr="004F0F21">
        <w:rPr>
          <w:spacing w:val="3"/>
          <w:sz w:val="22"/>
          <w:szCs w:val="22"/>
        </w:rPr>
        <w:t xml:space="preserve"> </w:t>
      </w:r>
      <w:r w:rsidR="00795FDD" w:rsidRPr="004F0F21">
        <w:rPr>
          <w:spacing w:val="-1"/>
          <w:sz w:val="22"/>
          <w:szCs w:val="22"/>
        </w:rPr>
        <w:t>ar</w:t>
      </w:r>
      <w:r w:rsidR="00795FDD" w:rsidRPr="004F0F21">
        <w:rPr>
          <w:sz w:val="22"/>
          <w:szCs w:val="22"/>
        </w:rPr>
        <w:t>e sou</w:t>
      </w:r>
      <w:r w:rsidR="00795FDD" w:rsidRPr="004F0F21">
        <w:rPr>
          <w:spacing w:val="-2"/>
          <w:sz w:val="22"/>
          <w:szCs w:val="22"/>
        </w:rPr>
        <w:t>g</w:t>
      </w:r>
      <w:r w:rsidR="00795FDD" w:rsidRPr="004F0F21">
        <w:rPr>
          <w:sz w:val="22"/>
          <w:szCs w:val="22"/>
        </w:rPr>
        <w:t>ht;</w:t>
      </w:r>
    </w:p>
    <w:p w14:paraId="1069AE30" w14:textId="77777777" w:rsidR="00B54557" w:rsidRPr="004F0F21" w:rsidRDefault="00B54557">
      <w:pPr>
        <w:spacing w:line="240" w:lineRule="exact"/>
        <w:rPr>
          <w:sz w:val="22"/>
          <w:szCs w:val="22"/>
        </w:rPr>
      </w:pPr>
    </w:p>
    <w:p w14:paraId="414C15E5" w14:textId="77777777" w:rsidR="00B54557" w:rsidRPr="004F0F21" w:rsidRDefault="00795FDD" w:rsidP="0009368C">
      <w:pPr>
        <w:ind w:left="2260" w:right="115" w:hanging="720"/>
        <w:rPr>
          <w:sz w:val="22"/>
          <w:szCs w:val="22"/>
        </w:rPr>
      </w:pPr>
      <w:r w:rsidRPr="004F0F21">
        <w:rPr>
          <w:spacing w:val="-1"/>
          <w:sz w:val="22"/>
          <w:szCs w:val="22"/>
        </w:rPr>
        <w:t>(</w:t>
      </w:r>
      <w:r w:rsidRPr="004F0F21">
        <w:rPr>
          <w:sz w:val="22"/>
          <w:szCs w:val="22"/>
        </w:rPr>
        <w:t>i</w:t>
      </w:r>
      <w:r w:rsidRPr="004F0F21">
        <w:rPr>
          <w:spacing w:val="2"/>
          <w:sz w:val="22"/>
          <w:szCs w:val="22"/>
        </w:rPr>
        <w:t>x</w:t>
      </w:r>
      <w:r w:rsidRPr="004F0F21">
        <w:rPr>
          <w:sz w:val="22"/>
          <w:szCs w:val="22"/>
        </w:rPr>
        <w:t xml:space="preserve">)     </w:t>
      </w:r>
      <w:r w:rsidRPr="004F0F21">
        <w:rPr>
          <w:spacing w:val="11"/>
          <w:sz w:val="22"/>
          <w:szCs w:val="22"/>
        </w:rPr>
        <w:t xml:space="preserve"> </w:t>
      </w:r>
      <w:r w:rsidRPr="004F0F21">
        <w:rPr>
          <w:spacing w:val="1"/>
          <w:sz w:val="22"/>
          <w:szCs w:val="22"/>
        </w:rPr>
        <w:t>R</w:t>
      </w:r>
      <w:r w:rsidRPr="004F0F21">
        <w:rPr>
          <w:spacing w:val="-1"/>
          <w:sz w:val="22"/>
          <w:szCs w:val="22"/>
        </w:rPr>
        <w:t>e</w:t>
      </w:r>
      <w:r w:rsidRPr="004F0F21">
        <w:rPr>
          <w:sz w:val="22"/>
          <w:szCs w:val="22"/>
        </w:rPr>
        <w:t>vo</w:t>
      </w:r>
      <w:r w:rsidRPr="004F0F21">
        <w:rPr>
          <w:spacing w:val="-1"/>
          <w:sz w:val="22"/>
          <w:szCs w:val="22"/>
        </w:rPr>
        <w:t>ca</w:t>
      </w:r>
      <w:r w:rsidRPr="004F0F21">
        <w:rPr>
          <w:sz w:val="22"/>
          <w:szCs w:val="22"/>
        </w:rPr>
        <w:t>tion, susp</w:t>
      </w:r>
      <w:r w:rsidRPr="004F0F21">
        <w:rPr>
          <w:spacing w:val="-1"/>
          <w:sz w:val="22"/>
          <w:szCs w:val="22"/>
        </w:rPr>
        <w:t>e</w:t>
      </w:r>
      <w:r w:rsidRPr="004F0F21">
        <w:rPr>
          <w:sz w:val="22"/>
          <w:szCs w:val="22"/>
        </w:rPr>
        <w:t>nsion or</w:t>
      </w:r>
      <w:r w:rsidRPr="004F0F21">
        <w:rPr>
          <w:spacing w:val="-1"/>
          <w:sz w:val="22"/>
          <w:szCs w:val="22"/>
        </w:rPr>
        <w:t xml:space="preserve"> 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tion 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 xml:space="preserve">al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nt or</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2"/>
          <w:sz w:val="22"/>
          <w:szCs w:val="22"/>
        </w:rPr>
        <w:t>n</w:t>
      </w:r>
      <w:r w:rsidRPr="004F0F21">
        <w:rPr>
          <w:sz w:val="22"/>
          <w:szCs w:val="22"/>
        </w:rPr>
        <w:t>i</w:t>
      </w:r>
      <w:r w:rsidRPr="004F0F21">
        <w:rPr>
          <w:spacing w:val="-1"/>
          <w:sz w:val="22"/>
          <w:szCs w:val="22"/>
        </w:rPr>
        <w:t>a</w:t>
      </w:r>
      <w:r w:rsidRPr="004F0F21">
        <w:rPr>
          <w:sz w:val="22"/>
          <w:szCs w:val="22"/>
        </w:rPr>
        <w:t>l 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rea</w:t>
      </w:r>
      <w:r w:rsidRPr="004F0F21">
        <w:rPr>
          <w:spacing w:val="2"/>
          <w:sz w:val="22"/>
          <w:szCs w:val="22"/>
        </w:rPr>
        <w:t>p</w:t>
      </w:r>
      <w:r w:rsidRPr="004F0F21">
        <w:rPr>
          <w:sz w:val="22"/>
          <w:szCs w:val="22"/>
        </w:rPr>
        <w:t>pointm</w:t>
      </w:r>
      <w:r w:rsidRPr="004F0F21">
        <w:rPr>
          <w:spacing w:val="-1"/>
          <w:sz w:val="22"/>
          <w:szCs w:val="22"/>
        </w:rPr>
        <w:t>e</w:t>
      </w:r>
      <w:r w:rsidRPr="004F0F21">
        <w:rPr>
          <w:sz w:val="22"/>
          <w:szCs w:val="22"/>
        </w:rPr>
        <w:t>nt b</w:t>
      </w:r>
      <w:r w:rsidRPr="004F0F21">
        <w:rPr>
          <w:spacing w:val="-1"/>
          <w:sz w:val="22"/>
          <w:szCs w:val="22"/>
        </w:rPr>
        <w:t>eca</w:t>
      </w:r>
      <w:r w:rsidRPr="004F0F21">
        <w:rPr>
          <w:sz w:val="22"/>
          <w:szCs w:val="22"/>
        </w:rPr>
        <w:t>use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1"/>
          <w:sz w:val="22"/>
          <w:szCs w:val="22"/>
        </w:rPr>
        <w:t>fa</w:t>
      </w:r>
      <w:r w:rsidRPr="004F0F21">
        <w:rPr>
          <w:sz w:val="22"/>
          <w:szCs w:val="22"/>
        </w:rPr>
        <w:t>ilu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 xml:space="preserve">to </w:t>
      </w:r>
      <w:r w:rsidRPr="004F0F21">
        <w:rPr>
          <w:spacing w:val="-1"/>
          <w:sz w:val="22"/>
          <w:szCs w:val="22"/>
        </w:rPr>
        <w:t>c</w:t>
      </w:r>
      <w:r w:rsidRPr="004F0F21">
        <w:rPr>
          <w:sz w:val="22"/>
          <w:szCs w:val="22"/>
        </w:rPr>
        <w:t>omp</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 xml:space="preserve">with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pacing w:val="3"/>
          <w:sz w:val="22"/>
          <w:szCs w:val="22"/>
        </w:rPr>
        <w:t>m</w:t>
      </w:r>
      <w:r w:rsidRPr="004F0F21">
        <w:rPr>
          <w:spacing w:val="-1"/>
          <w:sz w:val="22"/>
          <w:szCs w:val="22"/>
        </w:rPr>
        <w:t>e</w:t>
      </w:r>
      <w:r w:rsidRPr="004F0F21">
        <w:rPr>
          <w:sz w:val="22"/>
          <w:szCs w:val="22"/>
        </w:rPr>
        <w:t>nts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cal</w:t>
      </w:r>
      <w:r w:rsidR="0009368C"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 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tions p</w:t>
      </w:r>
      <w:r w:rsidRPr="004F0F21">
        <w:rPr>
          <w:spacing w:val="-1"/>
          <w:sz w:val="22"/>
          <w:szCs w:val="22"/>
        </w:rPr>
        <w:t>er</w:t>
      </w:r>
      <w:r w:rsidRPr="004F0F21">
        <w:rPr>
          <w:sz w:val="22"/>
          <w:szCs w:val="22"/>
        </w:rPr>
        <w:t>t</w:t>
      </w:r>
      <w:r w:rsidRPr="004F0F21">
        <w:rPr>
          <w:spacing w:val="-1"/>
          <w:sz w:val="22"/>
          <w:szCs w:val="22"/>
        </w:rPr>
        <w:t>a</w:t>
      </w:r>
      <w:r w:rsidRPr="004F0F21">
        <w:rPr>
          <w:sz w:val="22"/>
          <w:szCs w:val="22"/>
        </w:rPr>
        <w:t>ining</w:t>
      </w:r>
      <w:r w:rsidRPr="004F0F21">
        <w:rPr>
          <w:spacing w:val="-2"/>
          <w:sz w:val="22"/>
          <w:szCs w:val="22"/>
        </w:rPr>
        <w:t xml:space="preserve"> </w:t>
      </w:r>
      <w:r w:rsidRPr="004F0F21">
        <w:rPr>
          <w:sz w:val="22"/>
          <w:szCs w:val="22"/>
        </w:rPr>
        <w:t>to</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 xml:space="preserve">y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 xml:space="preserve">t </w:t>
      </w:r>
      <w:r w:rsidRPr="004F0F21">
        <w:rPr>
          <w:spacing w:val="-1"/>
          <w:sz w:val="22"/>
          <w:szCs w:val="22"/>
        </w:rPr>
        <w:t>c</w:t>
      </w:r>
      <w:r w:rsidRPr="004F0F21">
        <w:rPr>
          <w:spacing w:val="2"/>
          <w:sz w:val="22"/>
          <w:szCs w:val="22"/>
        </w:rPr>
        <w:t>o</w:t>
      </w:r>
      <w:r w:rsidRPr="004F0F21">
        <w:rPr>
          <w:spacing w:val="1"/>
          <w:sz w:val="22"/>
          <w:szCs w:val="22"/>
        </w:rPr>
        <w:t>m</w:t>
      </w:r>
      <w:r w:rsidRPr="004F0F21">
        <w:rPr>
          <w:sz w:val="22"/>
          <w:szCs w:val="22"/>
        </w:rPr>
        <w:t>mitt</w:t>
      </w:r>
      <w:r w:rsidRPr="004F0F21">
        <w:rPr>
          <w:spacing w:val="-1"/>
          <w:sz w:val="22"/>
          <w:szCs w:val="22"/>
        </w:rPr>
        <w:t>ee</w:t>
      </w:r>
      <w:r w:rsidRPr="004F0F21">
        <w:rPr>
          <w:sz w:val="22"/>
          <w:szCs w:val="22"/>
        </w:rPr>
        <w:t>, 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 xml:space="preserve">nt </w:t>
      </w:r>
      <w:r w:rsidRPr="004F0F21">
        <w:rPr>
          <w:spacing w:val="2"/>
          <w:sz w:val="22"/>
          <w:szCs w:val="22"/>
        </w:rPr>
        <w:t>[</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g</w:t>
      </w:r>
      <w:r w:rsidRPr="004F0F21">
        <w:rPr>
          <w:spacing w:val="-1"/>
          <w:sz w:val="22"/>
          <w:szCs w:val="22"/>
        </w:rPr>
        <w:t>e</w:t>
      </w:r>
      <w:r w:rsidRPr="004F0F21">
        <w:rPr>
          <w:sz w:val="22"/>
          <w:szCs w:val="22"/>
        </w:rPr>
        <w:t>n</w:t>
      </w:r>
      <w:r w:rsidRPr="004F0F21">
        <w:rPr>
          <w:spacing w:val="1"/>
          <w:sz w:val="22"/>
          <w:szCs w:val="22"/>
        </w:rPr>
        <w:t>e</w:t>
      </w:r>
      <w:r w:rsidRPr="004F0F21">
        <w:rPr>
          <w:spacing w:val="-1"/>
          <w:sz w:val="22"/>
          <w:szCs w:val="22"/>
        </w:rPr>
        <w:t xml:space="preserve">ral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e</w:t>
      </w:r>
      <w:r w:rsidRPr="004F0F21">
        <w:rPr>
          <w:sz w:val="22"/>
          <w:szCs w:val="22"/>
        </w:rPr>
        <w:t>tin</w:t>
      </w:r>
      <w:r w:rsidRPr="004F0F21">
        <w:rPr>
          <w:spacing w:val="-2"/>
          <w:sz w:val="22"/>
          <w:szCs w:val="22"/>
        </w:rPr>
        <w:t>g</w:t>
      </w:r>
      <w:r w:rsidRPr="004F0F21">
        <w:rPr>
          <w:sz w:val="22"/>
          <w:szCs w:val="22"/>
        </w:rPr>
        <w:t>s,</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p</w:t>
      </w:r>
      <w:r w:rsidRPr="004F0F21">
        <w:rPr>
          <w:spacing w:val="4"/>
          <w:sz w:val="22"/>
          <w:szCs w:val="22"/>
        </w:rPr>
        <w:t>a</w:t>
      </w:r>
      <w:r w:rsidRPr="004F0F21">
        <w:rPr>
          <w:spacing w:val="-7"/>
          <w:sz w:val="22"/>
          <w:szCs w:val="22"/>
        </w:rPr>
        <w:t>y</w:t>
      </w:r>
      <w:r w:rsidRPr="004F0F21">
        <w:rPr>
          <w:spacing w:val="3"/>
          <w:sz w:val="22"/>
          <w:szCs w:val="22"/>
        </w:rPr>
        <w:t>m</w:t>
      </w:r>
      <w:r w:rsidRPr="004F0F21">
        <w:rPr>
          <w:spacing w:val="-1"/>
          <w:sz w:val="22"/>
          <w:szCs w:val="22"/>
        </w:rPr>
        <w:t>e</w:t>
      </w:r>
      <w:r w:rsidRPr="004F0F21">
        <w:rPr>
          <w:sz w:val="22"/>
          <w:szCs w:val="22"/>
        </w:rPr>
        <w:t>nt of</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re</w:t>
      </w:r>
      <w:r w:rsidRPr="004F0F21">
        <w:rPr>
          <w:sz w:val="22"/>
          <w:szCs w:val="22"/>
        </w:rPr>
        <w:t xml:space="preserve">d </w:t>
      </w:r>
      <w:r w:rsidRPr="004F0F21">
        <w:rPr>
          <w:spacing w:val="2"/>
          <w:sz w:val="22"/>
          <w:szCs w:val="22"/>
        </w:rPr>
        <w:t>d</w:t>
      </w:r>
      <w:r w:rsidRPr="004F0F21">
        <w:rPr>
          <w:sz w:val="22"/>
          <w:szCs w:val="22"/>
        </w:rPr>
        <w:t>u</w:t>
      </w:r>
      <w:r w:rsidRPr="004F0F21">
        <w:rPr>
          <w:spacing w:val="-1"/>
          <w:sz w:val="22"/>
          <w:szCs w:val="22"/>
        </w:rPr>
        <w:t>e</w:t>
      </w:r>
      <w:r w:rsidRPr="004F0F21">
        <w:rPr>
          <w:sz w:val="22"/>
          <w:szCs w:val="22"/>
        </w:rPr>
        <w:t>s or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 xml:space="preserve">r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nt not b</w:t>
      </w:r>
      <w:r w:rsidRPr="004F0F21">
        <w:rPr>
          <w:spacing w:val="-1"/>
          <w:sz w:val="22"/>
          <w:szCs w:val="22"/>
        </w:rPr>
        <w:t>a</w:t>
      </w:r>
      <w:r w:rsidRPr="004F0F21">
        <w:rPr>
          <w:spacing w:val="3"/>
          <w:sz w:val="22"/>
          <w:szCs w:val="22"/>
        </w:rPr>
        <w:t>s</w:t>
      </w:r>
      <w:r w:rsidRPr="004F0F21">
        <w:rPr>
          <w:spacing w:val="-1"/>
          <w:sz w:val="22"/>
          <w:szCs w:val="22"/>
        </w:rPr>
        <w:t>e</w:t>
      </w:r>
      <w:r w:rsidRPr="004F0F21">
        <w:rPr>
          <w:sz w:val="22"/>
          <w:szCs w:val="22"/>
        </w:rPr>
        <w:t>d on</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omp</w:t>
      </w:r>
      <w:r w:rsidRPr="004F0F21">
        <w:rPr>
          <w:spacing w:val="-1"/>
          <w:sz w:val="22"/>
          <w:szCs w:val="22"/>
        </w:rPr>
        <w:t>e</w:t>
      </w:r>
      <w:r w:rsidRPr="004F0F21">
        <w:rPr>
          <w:spacing w:val="3"/>
          <w:sz w:val="22"/>
          <w:szCs w:val="22"/>
        </w:rPr>
        <w:t>t</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c</w:t>
      </w:r>
      <w:r w:rsidRPr="004F0F21">
        <w:rPr>
          <w:sz w:val="22"/>
          <w:szCs w:val="22"/>
        </w:rPr>
        <w:t>ondu</w:t>
      </w:r>
      <w:r w:rsidRPr="004F0F21">
        <w:rPr>
          <w:spacing w:val="-1"/>
          <w:sz w:val="22"/>
          <w:szCs w:val="22"/>
        </w:rPr>
        <w:t>c</w:t>
      </w:r>
      <w:r w:rsidRPr="004F0F21">
        <w:rPr>
          <w:sz w:val="22"/>
          <w:szCs w:val="22"/>
        </w:rPr>
        <w:t>t;</w:t>
      </w:r>
    </w:p>
    <w:p w14:paraId="1EF0BD59" w14:textId="77777777" w:rsidR="00B54557" w:rsidRPr="004F0F21" w:rsidRDefault="00B54557">
      <w:pPr>
        <w:spacing w:line="240" w:lineRule="exact"/>
        <w:rPr>
          <w:sz w:val="22"/>
          <w:szCs w:val="22"/>
        </w:rPr>
      </w:pPr>
    </w:p>
    <w:p w14:paraId="149CB9EE" w14:textId="77777777" w:rsidR="00B54557" w:rsidRPr="004F0F21" w:rsidRDefault="00795FDD">
      <w:pPr>
        <w:ind w:left="2260" w:right="320"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      </w:t>
      </w:r>
      <w:r w:rsidRPr="004F0F21">
        <w:rPr>
          <w:spacing w:val="18"/>
          <w:sz w:val="22"/>
          <w:szCs w:val="22"/>
        </w:rPr>
        <w:t xml:space="preserve"> </w:t>
      </w:r>
      <w:r w:rsidRPr="004F0F21">
        <w:rPr>
          <w:spacing w:val="1"/>
          <w:sz w:val="22"/>
          <w:szCs w:val="22"/>
        </w:rPr>
        <w:t>R</w:t>
      </w:r>
      <w:r w:rsidRPr="004F0F21">
        <w:rPr>
          <w:spacing w:val="-1"/>
          <w:sz w:val="22"/>
          <w:szCs w:val="22"/>
        </w:rPr>
        <w:t>e</w:t>
      </w:r>
      <w:r w:rsidRPr="004F0F21">
        <w:rPr>
          <w:sz w:val="22"/>
          <w:szCs w:val="22"/>
        </w:rPr>
        <w:t>du</w:t>
      </w:r>
      <w:r w:rsidRPr="004F0F21">
        <w:rPr>
          <w:spacing w:val="-1"/>
          <w:sz w:val="22"/>
          <w:szCs w:val="22"/>
        </w:rPr>
        <w:t>c</w:t>
      </w:r>
      <w:r w:rsidRPr="004F0F21">
        <w:rPr>
          <w:sz w:val="22"/>
          <w:szCs w:val="22"/>
        </w:rPr>
        <w:t>tion, susp</w:t>
      </w:r>
      <w:r w:rsidRPr="004F0F21">
        <w:rPr>
          <w:spacing w:val="-1"/>
          <w:sz w:val="22"/>
          <w:szCs w:val="22"/>
        </w:rPr>
        <w:t>e</w:t>
      </w:r>
      <w:r w:rsidRPr="004F0F21">
        <w:rPr>
          <w:sz w:val="22"/>
          <w:szCs w:val="22"/>
        </w:rPr>
        <w:t>nsion or</w:t>
      </w:r>
      <w:r w:rsidRPr="004F0F21">
        <w:rPr>
          <w:spacing w:val="-1"/>
          <w:sz w:val="22"/>
          <w:szCs w:val="22"/>
        </w:rPr>
        <w:t xml:space="preserve"> re</w:t>
      </w:r>
      <w:r w:rsidRPr="004F0F21">
        <w:rPr>
          <w:sz w:val="22"/>
          <w:szCs w:val="22"/>
        </w:rPr>
        <w:t>vo</w:t>
      </w:r>
      <w:r w:rsidRPr="004F0F21">
        <w:rPr>
          <w:spacing w:val="-1"/>
          <w:sz w:val="22"/>
          <w:szCs w:val="22"/>
        </w:rPr>
        <w:t>ca</w:t>
      </w:r>
      <w:r w:rsidRPr="004F0F21">
        <w:rPr>
          <w:sz w:val="22"/>
          <w:szCs w:val="22"/>
        </w:rPr>
        <w:t>tion of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 xml:space="preserve">nt or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s p</w:t>
      </w:r>
      <w:r w:rsidRPr="004F0F21">
        <w:rPr>
          <w:spacing w:val="-1"/>
          <w:sz w:val="22"/>
          <w:szCs w:val="22"/>
        </w:rPr>
        <w:t>r</w:t>
      </w:r>
      <w:r w:rsidRPr="004F0F21">
        <w:rPr>
          <w:spacing w:val="2"/>
          <w:sz w:val="22"/>
          <w:szCs w:val="22"/>
        </w:rPr>
        <w:t>o</w:t>
      </w:r>
      <w:r w:rsidRPr="004F0F21">
        <w:rPr>
          <w:sz w:val="22"/>
          <w:szCs w:val="22"/>
        </w:rPr>
        <w:t>vid</w:t>
      </w:r>
      <w:r w:rsidRPr="004F0F21">
        <w:rPr>
          <w:spacing w:val="-1"/>
          <w:sz w:val="22"/>
          <w:szCs w:val="22"/>
        </w:rPr>
        <w:t>e</w:t>
      </w:r>
      <w:r w:rsidRPr="004F0F21">
        <w:rPr>
          <w:sz w:val="22"/>
          <w:szCs w:val="22"/>
        </w:rPr>
        <w:t xml:space="preserve">d in </w:t>
      </w:r>
      <w:r w:rsidRPr="004F0F21">
        <w:rPr>
          <w:spacing w:val="1"/>
          <w:sz w:val="22"/>
          <w:szCs w:val="22"/>
        </w:rPr>
        <w:t>S</w:t>
      </w:r>
      <w:r w:rsidRPr="004F0F21">
        <w:rPr>
          <w:spacing w:val="-1"/>
          <w:sz w:val="22"/>
          <w:szCs w:val="22"/>
        </w:rPr>
        <w:t>ec</w:t>
      </w:r>
      <w:r w:rsidRPr="004F0F21">
        <w:rPr>
          <w:sz w:val="22"/>
          <w:szCs w:val="22"/>
        </w:rPr>
        <w:t>tion 1</w:t>
      </w:r>
      <w:r w:rsidR="00DA0121" w:rsidRPr="004F0F21">
        <w:rPr>
          <w:sz w:val="22"/>
          <w:szCs w:val="22"/>
        </w:rPr>
        <w:t>1</w:t>
      </w:r>
      <w:r w:rsidRPr="004F0F21">
        <w:rPr>
          <w:sz w:val="22"/>
          <w:szCs w:val="22"/>
        </w:rPr>
        <w:t>.11 of</w:t>
      </w:r>
      <w:r w:rsidRPr="004F0F21">
        <w:rPr>
          <w:spacing w:val="-1"/>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 xml:space="preserve">11 </w:t>
      </w:r>
      <w:r w:rsidRPr="004F0F21">
        <w:rPr>
          <w:spacing w:val="-1"/>
          <w:sz w:val="22"/>
          <w:szCs w:val="22"/>
        </w:rPr>
        <w:t>r</w:t>
      </w:r>
      <w:r w:rsidRPr="004F0F21">
        <w:rPr>
          <w:spacing w:val="1"/>
          <w:sz w:val="22"/>
          <w:szCs w:val="22"/>
        </w:rPr>
        <w:t>e</w:t>
      </w:r>
      <w:r w:rsidRPr="004F0F21">
        <w:rPr>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 xml:space="preserve">g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tic</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nsion or</w:t>
      </w:r>
      <w:r w:rsidRPr="004F0F21">
        <w:rPr>
          <w:spacing w:val="2"/>
          <w:sz w:val="22"/>
          <w:szCs w:val="22"/>
        </w:rPr>
        <w:t xml:space="preserve"> </w:t>
      </w:r>
      <w:r w:rsidRPr="004F0F21">
        <w:rPr>
          <w:spacing w:val="-1"/>
          <w:sz w:val="22"/>
          <w:szCs w:val="22"/>
        </w:rPr>
        <w:t>re</w:t>
      </w:r>
      <w:r w:rsidRPr="004F0F21">
        <w:rPr>
          <w:sz w:val="22"/>
          <w:szCs w:val="22"/>
        </w:rPr>
        <w:t>vo</w:t>
      </w:r>
      <w:r w:rsidRPr="004F0F21">
        <w:rPr>
          <w:spacing w:val="-1"/>
          <w:sz w:val="22"/>
          <w:szCs w:val="22"/>
        </w:rPr>
        <w:t>ca</w:t>
      </w:r>
      <w:r w:rsidRPr="004F0F21">
        <w:rPr>
          <w:sz w:val="22"/>
          <w:szCs w:val="22"/>
        </w:rPr>
        <w:t>tion;</w:t>
      </w:r>
    </w:p>
    <w:p w14:paraId="5B959495" w14:textId="77777777" w:rsidR="00B54557" w:rsidRPr="004F0F21" w:rsidRDefault="00B54557">
      <w:pPr>
        <w:spacing w:line="240" w:lineRule="exact"/>
        <w:rPr>
          <w:sz w:val="22"/>
          <w:szCs w:val="22"/>
        </w:rPr>
      </w:pPr>
    </w:p>
    <w:p w14:paraId="14721004" w14:textId="77777777" w:rsidR="00B54557" w:rsidRPr="004F0F21" w:rsidRDefault="00795FDD" w:rsidP="0009368C">
      <w:pPr>
        <w:ind w:left="2260" w:right="209" w:hanging="820"/>
        <w:jc w:val="both"/>
        <w:rPr>
          <w:sz w:val="22"/>
          <w:szCs w:val="22"/>
        </w:rPr>
      </w:pPr>
      <w:r w:rsidRPr="004F0F21">
        <w:rPr>
          <w:spacing w:val="-1"/>
          <w:sz w:val="22"/>
          <w:szCs w:val="22"/>
        </w:rPr>
        <w:t>(</w:t>
      </w:r>
      <w:r w:rsidRPr="004F0F21">
        <w:rPr>
          <w:spacing w:val="2"/>
          <w:sz w:val="22"/>
          <w:szCs w:val="22"/>
        </w:rPr>
        <w:t>x</w:t>
      </w:r>
      <w:r w:rsidRPr="004F0F21">
        <w:rPr>
          <w:sz w:val="22"/>
          <w:szCs w:val="22"/>
        </w:rPr>
        <w:t xml:space="preserve">i)   </w:t>
      </w:r>
      <w:r w:rsidR="0009368C" w:rsidRPr="004F0F21">
        <w:rPr>
          <w:sz w:val="22"/>
          <w:szCs w:val="22"/>
        </w:rPr>
        <w:t xml:space="preserve">   </w:t>
      </w:r>
      <w:r w:rsidRPr="004F0F21">
        <w:rPr>
          <w:sz w:val="22"/>
          <w:szCs w:val="22"/>
        </w:rPr>
        <w:t>Volunt</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susp</w:t>
      </w:r>
      <w:r w:rsidRPr="004F0F21">
        <w:rPr>
          <w:spacing w:val="-1"/>
          <w:sz w:val="22"/>
          <w:szCs w:val="22"/>
        </w:rPr>
        <w:t>e</w:t>
      </w:r>
      <w:r w:rsidRPr="004F0F21">
        <w:rPr>
          <w:sz w:val="22"/>
          <w:szCs w:val="22"/>
        </w:rPr>
        <w:t>nsion or</w:t>
      </w:r>
      <w:r w:rsidRPr="004F0F21">
        <w:rPr>
          <w:spacing w:val="2"/>
          <w:sz w:val="22"/>
          <w:szCs w:val="22"/>
        </w:rPr>
        <w:t xml:space="preserve"> </w:t>
      </w:r>
      <w:r w:rsidRPr="004F0F21">
        <w:rPr>
          <w:spacing w:val="-1"/>
          <w:sz w:val="22"/>
          <w:szCs w:val="22"/>
        </w:rPr>
        <w:t>re</w:t>
      </w:r>
      <w:r w:rsidRPr="004F0F21">
        <w:rPr>
          <w:sz w:val="22"/>
          <w:szCs w:val="22"/>
        </w:rPr>
        <w:t>linquishm</w:t>
      </w:r>
      <w:r w:rsidRPr="004F0F21">
        <w:rPr>
          <w:spacing w:val="-1"/>
          <w:sz w:val="22"/>
          <w:szCs w:val="22"/>
        </w:rPr>
        <w:t>e</w:t>
      </w:r>
      <w:r w:rsidRPr="004F0F21">
        <w:rPr>
          <w:sz w:val="22"/>
          <w:szCs w:val="22"/>
        </w:rPr>
        <w:t>nt 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wh</w:t>
      </w:r>
      <w:r w:rsidRPr="004F0F21">
        <w:rPr>
          <w:spacing w:val="-1"/>
          <w:sz w:val="22"/>
          <w:szCs w:val="22"/>
        </w:rPr>
        <w:t>e</w:t>
      </w:r>
      <w:r w:rsidRPr="004F0F21">
        <w:rPr>
          <w:sz w:val="22"/>
          <w:szCs w:val="22"/>
        </w:rPr>
        <w:t>n</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omp</w:t>
      </w:r>
      <w:r w:rsidRPr="004F0F21">
        <w:rPr>
          <w:spacing w:val="-1"/>
          <w:sz w:val="22"/>
          <w:szCs w:val="22"/>
        </w:rPr>
        <w:t>e</w:t>
      </w:r>
      <w:r w:rsidRPr="004F0F21">
        <w:rPr>
          <w:spacing w:val="3"/>
          <w:sz w:val="22"/>
          <w:szCs w:val="22"/>
        </w:rPr>
        <w:t>t</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c</w:t>
      </w:r>
      <w:r w:rsidRPr="004F0F21">
        <w:rPr>
          <w:sz w:val="22"/>
          <w:szCs w:val="22"/>
        </w:rPr>
        <w:t>ondu</w:t>
      </w:r>
      <w:r w:rsidRPr="004F0F21">
        <w:rPr>
          <w:spacing w:val="-1"/>
          <w:sz w:val="22"/>
          <w:szCs w:val="22"/>
        </w:rPr>
        <w:t>c</w:t>
      </w:r>
      <w:r w:rsidRPr="004F0F21">
        <w:rPr>
          <w:sz w:val="22"/>
          <w:szCs w:val="22"/>
        </w:rPr>
        <w:t>t is not und</w:t>
      </w:r>
      <w:r w:rsidRPr="004F0F21">
        <w:rPr>
          <w:spacing w:val="-1"/>
          <w:sz w:val="22"/>
          <w:szCs w:val="22"/>
        </w:rPr>
        <w:t>e</w:t>
      </w:r>
      <w:r w:rsidRPr="004F0F21">
        <w:rPr>
          <w:sz w:val="22"/>
          <w:szCs w:val="22"/>
        </w:rPr>
        <w:t>r inv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tion;</w:t>
      </w:r>
    </w:p>
    <w:p w14:paraId="76DD34E7" w14:textId="77777777" w:rsidR="00B54557" w:rsidRPr="004F0F21" w:rsidRDefault="00B54557" w:rsidP="0009368C">
      <w:pPr>
        <w:spacing w:line="240" w:lineRule="exact"/>
        <w:ind w:hanging="820"/>
        <w:rPr>
          <w:sz w:val="22"/>
          <w:szCs w:val="22"/>
        </w:rPr>
      </w:pPr>
    </w:p>
    <w:p w14:paraId="1F437EC0" w14:textId="77777777" w:rsidR="00B54557" w:rsidRPr="004F0F21" w:rsidRDefault="00795FDD">
      <w:pPr>
        <w:ind w:left="2260" w:right="209"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ii)    </w:t>
      </w:r>
      <w:r w:rsidRPr="004F0F21">
        <w:rPr>
          <w:spacing w:val="4"/>
          <w:sz w:val="22"/>
          <w:szCs w:val="22"/>
        </w:rPr>
        <w:t xml:space="preserve"> </w:t>
      </w:r>
      <w:r w:rsidRPr="004F0F21">
        <w:rPr>
          <w:sz w:val="22"/>
          <w:szCs w:val="22"/>
        </w:rPr>
        <w:t>Volunt</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susp</w:t>
      </w:r>
      <w:r w:rsidRPr="004F0F21">
        <w:rPr>
          <w:spacing w:val="-1"/>
          <w:sz w:val="22"/>
          <w:szCs w:val="22"/>
        </w:rPr>
        <w:t>e</w:t>
      </w:r>
      <w:r w:rsidRPr="004F0F21">
        <w:rPr>
          <w:sz w:val="22"/>
          <w:szCs w:val="22"/>
        </w:rPr>
        <w:t>nsion or</w:t>
      </w:r>
      <w:r w:rsidRPr="004F0F21">
        <w:rPr>
          <w:spacing w:val="2"/>
          <w:sz w:val="22"/>
          <w:szCs w:val="22"/>
        </w:rPr>
        <w:t xml:space="preserve"> </w:t>
      </w:r>
      <w:r w:rsidRPr="004F0F21">
        <w:rPr>
          <w:spacing w:val="-1"/>
          <w:sz w:val="22"/>
          <w:szCs w:val="22"/>
        </w:rPr>
        <w:t>re</w:t>
      </w:r>
      <w:r w:rsidRPr="004F0F21">
        <w:rPr>
          <w:sz w:val="22"/>
          <w:szCs w:val="22"/>
        </w:rPr>
        <w:t>linquishm</w:t>
      </w:r>
      <w:r w:rsidRPr="004F0F21">
        <w:rPr>
          <w:spacing w:val="-1"/>
          <w:sz w:val="22"/>
          <w:szCs w:val="22"/>
        </w:rPr>
        <w:t>e</w:t>
      </w:r>
      <w:r w:rsidRPr="004F0F21">
        <w:rPr>
          <w:sz w:val="22"/>
          <w:szCs w:val="22"/>
        </w:rPr>
        <w:t>nt 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whi</w:t>
      </w:r>
      <w:r w:rsidRPr="004F0F21">
        <w:rPr>
          <w:spacing w:val="-1"/>
          <w:sz w:val="22"/>
          <w:szCs w:val="22"/>
        </w:rPr>
        <w:t>c</w:t>
      </w:r>
      <w:r w:rsidRPr="004F0F21">
        <w:rPr>
          <w:sz w:val="22"/>
          <w:szCs w:val="22"/>
        </w:rPr>
        <w:t>h</w:t>
      </w:r>
      <w:r w:rsidRPr="004F0F21">
        <w:rPr>
          <w:spacing w:val="2"/>
          <w:sz w:val="22"/>
          <w:szCs w:val="22"/>
        </w:rPr>
        <w:t xml:space="preserve"> </w:t>
      </w:r>
      <w:r w:rsidRPr="004F0F21">
        <w:rPr>
          <w:sz w:val="22"/>
          <w:szCs w:val="22"/>
        </w:rPr>
        <w:t xml:space="preserve">is not in </w:t>
      </w:r>
      <w:r w:rsidRPr="004F0F21">
        <w:rPr>
          <w:spacing w:val="-1"/>
          <w:sz w:val="22"/>
          <w:szCs w:val="22"/>
        </w:rPr>
        <w:t>re</w:t>
      </w:r>
      <w:r w:rsidRPr="004F0F21">
        <w:rPr>
          <w:sz w:val="22"/>
          <w:szCs w:val="22"/>
        </w:rPr>
        <w:t>tu</w:t>
      </w:r>
      <w:r w:rsidRPr="004F0F21">
        <w:rPr>
          <w:spacing w:val="-1"/>
          <w:sz w:val="22"/>
          <w:szCs w:val="22"/>
        </w:rPr>
        <w:t>r</w:t>
      </w:r>
      <w:r w:rsidRPr="004F0F21">
        <w:rPr>
          <w:sz w:val="22"/>
          <w:szCs w:val="22"/>
        </w:rPr>
        <w:t xml:space="preserve">n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2"/>
          <w:sz w:val="22"/>
          <w:szCs w:val="22"/>
        </w:rPr>
        <w:t>r</w:t>
      </w:r>
      <w:r w:rsidRPr="004F0F21">
        <w:rPr>
          <w:spacing w:val="-1"/>
          <w:sz w:val="22"/>
          <w:szCs w:val="22"/>
        </w:rPr>
        <w:t>ef</w:t>
      </w:r>
      <w:r w:rsidRPr="004F0F21">
        <w:rPr>
          <w:spacing w:val="2"/>
          <w:sz w:val="22"/>
          <w:szCs w:val="22"/>
        </w:rPr>
        <w:t>r</w:t>
      </w:r>
      <w:r w:rsidRPr="004F0F21">
        <w:rPr>
          <w:spacing w:val="-1"/>
          <w:sz w:val="22"/>
          <w:szCs w:val="22"/>
        </w:rPr>
        <w:t>a</w:t>
      </w:r>
      <w:r w:rsidRPr="004F0F21">
        <w:rPr>
          <w:sz w:val="22"/>
          <w:szCs w:val="22"/>
        </w:rPr>
        <w:t xml:space="preserve">ining </w:t>
      </w:r>
      <w:r w:rsidRPr="004F0F21">
        <w:rPr>
          <w:spacing w:val="-1"/>
          <w:sz w:val="22"/>
          <w:szCs w:val="22"/>
        </w:rPr>
        <w:t>fr</w:t>
      </w:r>
      <w:r w:rsidRPr="004F0F21">
        <w:rPr>
          <w:sz w:val="22"/>
          <w:szCs w:val="22"/>
        </w:rPr>
        <w:t xml:space="preserve">om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n inv</w:t>
      </w:r>
      <w:r w:rsidRPr="004F0F21">
        <w:rPr>
          <w:spacing w:val="-1"/>
          <w:sz w:val="22"/>
          <w:szCs w:val="22"/>
        </w:rPr>
        <w:t>e</w:t>
      </w:r>
      <w:r w:rsidRPr="004F0F21">
        <w:rPr>
          <w:spacing w:val="3"/>
          <w:sz w:val="22"/>
          <w:szCs w:val="22"/>
        </w:rPr>
        <w:t>s</w:t>
      </w:r>
      <w:r w:rsidRPr="004F0F21">
        <w:rPr>
          <w:sz w:val="22"/>
          <w:szCs w:val="22"/>
        </w:rPr>
        <w:t>ti</w:t>
      </w:r>
      <w:r w:rsidRPr="004F0F21">
        <w:rPr>
          <w:spacing w:val="-2"/>
          <w:sz w:val="22"/>
          <w:szCs w:val="22"/>
        </w:rPr>
        <w:t>g</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omp</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w:t>
      </w:r>
    </w:p>
    <w:p w14:paraId="7B6256E6" w14:textId="77777777" w:rsidR="00B54557" w:rsidRPr="004F0F21" w:rsidRDefault="00B54557">
      <w:pPr>
        <w:spacing w:line="240" w:lineRule="exact"/>
        <w:rPr>
          <w:sz w:val="22"/>
          <w:szCs w:val="22"/>
        </w:rPr>
      </w:pPr>
    </w:p>
    <w:p w14:paraId="06ACBCE1" w14:textId="77777777" w:rsidR="00B54557" w:rsidRPr="004F0F21" w:rsidRDefault="00795FDD">
      <w:pPr>
        <w:ind w:left="2260" w:right="675"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iii)  </w:t>
      </w:r>
      <w:r w:rsidRPr="004F0F21">
        <w:rPr>
          <w:spacing w:val="57"/>
          <w:sz w:val="22"/>
          <w:szCs w:val="22"/>
        </w:rPr>
        <w:t xml:space="preserve"> </w:t>
      </w:r>
      <w:r w:rsidRPr="004F0F21">
        <w:rPr>
          <w:sz w:val="22"/>
          <w:szCs w:val="22"/>
        </w:rPr>
        <w:t>The</w:t>
      </w:r>
      <w:r w:rsidRPr="004F0F21">
        <w:rPr>
          <w:spacing w:val="-1"/>
          <w:sz w:val="22"/>
          <w:szCs w:val="22"/>
        </w:rPr>
        <w:t xml:space="preserve"> </w:t>
      </w:r>
      <w:r w:rsidRPr="004F0F21">
        <w:rPr>
          <w:sz w:val="22"/>
          <w:szCs w:val="22"/>
        </w:rPr>
        <w:t>imposition of</w:t>
      </w:r>
      <w:r w:rsidRPr="004F0F21">
        <w:rPr>
          <w:spacing w:val="-1"/>
          <w:sz w:val="22"/>
          <w:szCs w:val="22"/>
        </w:rPr>
        <w:t xml:space="preserve"> </w:t>
      </w:r>
      <w:r w:rsidRPr="004F0F21">
        <w:rPr>
          <w:sz w:val="22"/>
          <w:szCs w:val="22"/>
        </w:rPr>
        <w:t>a</w:t>
      </w:r>
      <w:r w:rsidRPr="004F0F21">
        <w:rPr>
          <w:spacing w:val="-1"/>
          <w:sz w:val="22"/>
          <w:szCs w:val="22"/>
        </w:rPr>
        <w:t xml:space="preserve"> re</w:t>
      </w:r>
      <w:r w:rsidRPr="004F0F21">
        <w:rPr>
          <w:sz w:val="22"/>
          <w:szCs w:val="22"/>
        </w:rPr>
        <w:t>qu</w:t>
      </w:r>
      <w:r w:rsidRPr="004F0F21">
        <w:rPr>
          <w:spacing w:val="3"/>
          <w:sz w:val="22"/>
          <w:szCs w:val="22"/>
        </w:rPr>
        <w:t>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re</w:t>
      </w:r>
      <w:r w:rsidRPr="004F0F21">
        <w:rPr>
          <w:sz w:val="22"/>
          <w:szCs w:val="22"/>
        </w:rPr>
        <w:t>t</w:t>
      </w:r>
      <w:r w:rsidRPr="004F0F21">
        <w:rPr>
          <w:spacing w:val="-1"/>
          <w:sz w:val="22"/>
          <w:szCs w:val="22"/>
        </w:rPr>
        <w:t>ra</w:t>
      </w:r>
      <w:r w:rsidRPr="004F0F21">
        <w:rPr>
          <w:sz w:val="22"/>
          <w:szCs w:val="22"/>
        </w:rPr>
        <w:t>ini</w:t>
      </w:r>
      <w:r w:rsidRPr="004F0F21">
        <w:rPr>
          <w:spacing w:val="2"/>
          <w:sz w:val="22"/>
          <w:szCs w:val="22"/>
        </w:rPr>
        <w:t>n</w:t>
      </w:r>
      <w:r w:rsidRPr="004F0F21">
        <w:rPr>
          <w:spacing w:val="-2"/>
          <w:sz w:val="22"/>
          <w:szCs w:val="22"/>
        </w:rPr>
        <w:t>g</w:t>
      </w:r>
      <w:r w:rsidRPr="004F0F21">
        <w:rPr>
          <w:sz w:val="22"/>
          <w:szCs w:val="22"/>
        </w:rPr>
        <w:t xml:space="preserve">, </w:t>
      </w:r>
      <w:r w:rsidRPr="004F0F21">
        <w:rPr>
          <w:spacing w:val="-1"/>
          <w:sz w:val="22"/>
          <w:szCs w:val="22"/>
        </w:rPr>
        <w:t>a</w:t>
      </w:r>
      <w:r w:rsidRPr="004F0F21">
        <w:rPr>
          <w:spacing w:val="2"/>
          <w:sz w:val="22"/>
          <w:szCs w:val="22"/>
        </w:rPr>
        <w:t>d</w:t>
      </w:r>
      <w:r w:rsidRPr="004F0F21">
        <w:rPr>
          <w:sz w:val="22"/>
          <w:szCs w:val="22"/>
        </w:rPr>
        <w:t>dition</w:t>
      </w:r>
      <w:r w:rsidRPr="004F0F21">
        <w:rPr>
          <w:spacing w:val="-1"/>
          <w:sz w:val="22"/>
          <w:szCs w:val="22"/>
        </w:rPr>
        <w:t>a</w:t>
      </w:r>
      <w:r w:rsidRPr="004F0F21">
        <w:rPr>
          <w:sz w:val="22"/>
          <w:szCs w:val="22"/>
        </w:rPr>
        <w:t>l t</w:t>
      </w:r>
      <w:r w:rsidRPr="004F0F21">
        <w:rPr>
          <w:spacing w:val="-1"/>
          <w:sz w:val="22"/>
          <w:szCs w:val="22"/>
        </w:rPr>
        <w:t>ra</w:t>
      </w:r>
      <w:r w:rsidRPr="004F0F21">
        <w:rPr>
          <w:sz w:val="22"/>
          <w:szCs w:val="22"/>
        </w:rPr>
        <w:t>ining</w:t>
      </w:r>
      <w:r w:rsidRPr="004F0F21">
        <w:rPr>
          <w:spacing w:val="-2"/>
          <w:sz w:val="22"/>
          <w:szCs w:val="22"/>
        </w:rPr>
        <w:t xml:space="preserve"> </w:t>
      </w:r>
      <w:r w:rsidRPr="004F0F21">
        <w:rPr>
          <w:sz w:val="22"/>
          <w:szCs w:val="22"/>
        </w:rPr>
        <w:t xml:space="preserve">or </w:t>
      </w:r>
      <w:r w:rsidRPr="004F0F21">
        <w:rPr>
          <w:spacing w:val="-1"/>
          <w:sz w:val="22"/>
          <w:szCs w:val="22"/>
        </w:rPr>
        <w:t>c</w:t>
      </w:r>
      <w:r w:rsidRPr="004F0F21">
        <w:rPr>
          <w:sz w:val="22"/>
          <w:szCs w:val="22"/>
        </w:rPr>
        <w:t>ontinuing</w:t>
      </w:r>
      <w:r w:rsidRPr="004F0F21">
        <w:rPr>
          <w:spacing w:val="-2"/>
          <w:sz w:val="22"/>
          <w:szCs w:val="22"/>
        </w:rPr>
        <w:t xml:space="preserve"> </w:t>
      </w:r>
      <w:r w:rsidRPr="004F0F21">
        <w:rPr>
          <w:spacing w:val="-1"/>
          <w:sz w:val="22"/>
          <w:szCs w:val="22"/>
        </w:rPr>
        <w:t>e</w:t>
      </w:r>
      <w:r w:rsidRPr="004F0F21">
        <w:rPr>
          <w:sz w:val="22"/>
          <w:szCs w:val="22"/>
        </w:rPr>
        <w:t>d</w:t>
      </w:r>
      <w:r w:rsidRPr="004F0F21">
        <w:rPr>
          <w:spacing w:val="2"/>
          <w:sz w:val="22"/>
          <w:szCs w:val="22"/>
        </w:rPr>
        <w:t>u</w:t>
      </w:r>
      <w:r w:rsidRPr="004F0F21">
        <w:rPr>
          <w:spacing w:val="-1"/>
          <w:sz w:val="22"/>
          <w:szCs w:val="22"/>
        </w:rPr>
        <w:t>ca</w:t>
      </w:r>
      <w:r w:rsidRPr="004F0F21">
        <w:rPr>
          <w:sz w:val="22"/>
          <w:szCs w:val="22"/>
        </w:rPr>
        <w:t>tion; or</w:t>
      </w:r>
    </w:p>
    <w:p w14:paraId="2BD6B904" w14:textId="77777777" w:rsidR="00B54557" w:rsidRPr="004F0F21" w:rsidRDefault="00B54557">
      <w:pPr>
        <w:spacing w:line="240" w:lineRule="exact"/>
        <w:rPr>
          <w:sz w:val="22"/>
          <w:szCs w:val="22"/>
        </w:rPr>
      </w:pPr>
    </w:p>
    <w:p w14:paraId="6784878C" w14:textId="77777777" w:rsidR="00B54557" w:rsidRPr="004F0F21" w:rsidRDefault="00795FDD">
      <w:pPr>
        <w:ind w:left="2260" w:right="270"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iv)   </w:t>
      </w:r>
      <w:r w:rsidRPr="004F0F21">
        <w:rPr>
          <w:spacing w:val="11"/>
          <w:sz w:val="22"/>
          <w:szCs w:val="22"/>
        </w:rPr>
        <w:t xml:space="preserve"> </w:t>
      </w:r>
      <w:r w:rsidRPr="004F0F21">
        <w:rPr>
          <w:spacing w:val="1"/>
          <w:sz w:val="22"/>
          <w:szCs w:val="22"/>
        </w:rPr>
        <w:t>S</w:t>
      </w:r>
      <w:r w:rsidRPr="004F0F21">
        <w:rPr>
          <w:sz w:val="22"/>
          <w:szCs w:val="22"/>
        </w:rPr>
        <w:t>usp</w:t>
      </w:r>
      <w:r w:rsidRPr="004F0F21">
        <w:rPr>
          <w:spacing w:val="-1"/>
          <w:sz w:val="22"/>
          <w:szCs w:val="22"/>
        </w:rPr>
        <w:t>e</w:t>
      </w:r>
      <w:r w:rsidRPr="004F0F21">
        <w:rPr>
          <w:sz w:val="22"/>
          <w:szCs w:val="22"/>
        </w:rPr>
        <w:t>nsion of</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2"/>
          <w:sz w:val="22"/>
          <w:szCs w:val="22"/>
        </w:rPr>
        <w:t xml:space="preserve"> </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 whole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in p</w:t>
      </w:r>
      <w:r w:rsidRPr="004F0F21">
        <w:rPr>
          <w:spacing w:val="1"/>
          <w:sz w:val="22"/>
          <w:szCs w:val="22"/>
        </w:rPr>
        <w:t>a</w:t>
      </w:r>
      <w:r w:rsidRPr="004F0F21">
        <w:rPr>
          <w:spacing w:val="-1"/>
          <w:sz w:val="22"/>
          <w:szCs w:val="22"/>
        </w:rPr>
        <w:t>r</w:t>
      </w:r>
      <w:r w:rsidRPr="004F0F21">
        <w:rPr>
          <w:sz w:val="22"/>
          <w:szCs w:val="22"/>
        </w:rPr>
        <w:t>t, 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ship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l</w:t>
      </w:r>
      <w:r w:rsidRPr="004F0F21">
        <w:rPr>
          <w:spacing w:val="-1"/>
          <w:sz w:val="22"/>
          <w:szCs w:val="22"/>
        </w:rPr>
        <w:t>e</w:t>
      </w:r>
      <w:r w:rsidRPr="004F0F21">
        <w:rPr>
          <w:sz w:val="22"/>
          <w:szCs w:val="22"/>
        </w:rPr>
        <w:t>ss th</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thi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1"/>
          <w:sz w:val="22"/>
          <w:szCs w:val="22"/>
        </w:rPr>
        <w:t xml:space="preserve"> </w:t>
      </w:r>
      <w:r w:rsidRPr="004F0F21">
        <w:rPr>
          <w:spacing w:val="2"/>
          <w:sz w:val="22"/>
          <w:szCs w:val="22"/>
        </w:rPr>
        <w:t>d</w:t>
      </w:r>
      <w:r w:rsidRPr="004F0F21">
        <w:rPr>
          <w:spacing w:val="4"/>
          <w:sz w:val="22"/>
          <w:szCs w:val="22"/>
        </w:rPr>
        <w:t>a</w:t>
      </w:r>
      <w:r w:rsidRPr="004F0F21">
        <w:rPr>
          <w:spacing w:val="-5"/>
          <w:sz w:val="22"/>
          <w:szCs w:val="22"/>
        </w:rPr>
        <w:t>y</w:t>
      </w:r>
      <w:r w:rsidRPr="004F0F21">
        <w:rPr>
          <w:sz w:val="22"/>
          <w:szCs w:val="22"/>
        </w:rPr>
        <w:t xml:space="preserve">s </w:t>
      </w:r>
      <w:r w:rsidRPr="004F0F21">
        <w:rPr>
          <w:spacing w:val="-1"/>
          <w:sz w:val="22"/>
          <w:szCs w:val="22"/>
        </w:rPr>
        <w:t>a</w:t>
      </w:r>
      <w:r w:rsidRPr="004F0F21">
        <w:rPr>
          <w:sz w:val="22"/>
          <w:szCs w:val="22"/>
        </w:rPr>
        <w:t>nd du</w:t>
      </w:r>
      <w:r w:rsidRPr="004F0F21">
        <w:rPr>
          <w:spacing w:val="-1"/>
          <w:sz w:val="22"/>
          <w:szCs w:val="22"/>
        </w:rPr>
        <w:t>r</w:t>
      </w:r>
      <w:r w:rsidRPr="004F0F21">
        <w:rPr>
          <w:spacing w:val="3"/>
          <w:sz w:val="22"/>
          <w:szCs w:val="22"/>
        </w:rPr>
        <w:t>i</w:t>
      </w:r>
      <w:r w:rsidRPr="004F0F21">
        <w:rPr>
          <w:sz w:val="22"/>
          <w:szCs w:val="22"/>
        </w:rPr>
        <w:t>ng</w:t>
      </w:r>
      <w:r w:rsidRPr="004F0F21">
        <w:rPr>
          <w:spacing w:val="-2"/>
          <w:sz w:val="22"/>
          <w:szCs w:val="22"/>
        </w:rPr>
        <w:t xml:space="preserve"> </w:t>
      </w:r>
      <w:r w:rsidRPr="004F0F21">
        <w:rPr>
          <w:sz w:val="22"/>
          <w:szCs w:val="22"/>
        </w:rPr>
        <w:t>whi</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1"/>
          <w:sz w:val="22"/>
          <w:szCs w:val="22"/>
        </w:rPr>
        <w:t>a</w:t>
      </w:r>
      <w:r w:rsidRPr="004F0F21">
        <w:rPr>
          <w:sz w:val="22"/>
          <w:szCs w:val="22"/>
        </w:rPr>
        <w:t>n inv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tion is b</w:t>
      </w:r>
      <w:r w:rsidRPr="004F0F21">
        <w:rPr>
          <w:spacing w:val="-1"/>
          <w:sz w:val="22"/>
          <w:szCs w:val="22"/>
        </w:rPr>
        <w:t>e</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pacing w:val="2"/>
          <w:sz w:val="22"/>
          <w:szCs w:val="22"/>
        </w:rPr>
        <w:t>o</w:t>
      </w:r>
      <w:r w:rsidRPr="004F0F21">
        <w:rPr>
          <w:sz w:val="22"/>
          <w:szCs w:val="22"/>
        </w:rPr>
        <w:t>ndu</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d to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n</w:t>
      </w:r>
      <w:r w:rsidRPr="004F0F21">
        <w:rPr>
          <w:spacing w:val="-1"/>
          <w:sz w:val="22"/>
          <w:szCs w:val="22"/>
        </w:rPr>
        <w:t>ee</w:t>
      </w:r>
      <w:r w:rsidRPr="004F0F21">
        <w:rPr>
          <w:sz w:val="22"/>
          <w:szCs w:val="22"/>
        </w:rPr>
        <w:t xml:space="preserve">d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f</w:t>
      </w:r>
      <w:r w:rsidRPr="004F0F21">
        <w:rPr>
          <w:sz w:val="22"/>
          <w:szCs w:val="22"/>
        </w:rPr>
        <w:t>u</w:t>
      </w:r>
      <w:r w:rsidRPr="004F0F21">
        <w:rPr>
          <w:spacing w:val="-1"/>
          <w:sz w:val="22"/>
          <w:szCs w:val="22"/>
        </w:rPr>
        <w:t>r</w:t>
      </w:r>
      <w:r w:rsidRPr="004F0F21">
        <w:rPr>
          <w:sz w:val="22"/>
          <w:szCs w:val="22"/>
        </w:rPr>
        <w:t>th</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ac</w:t>
      </w:r>
      <w:r w:rsidRPr="004F0F21">
        <w:rPr>
          <w:sz w:val="22"/>
          <w:szCs w:val="22"/>
        </w:rPr>
        <w:t>tion.</w:t>
      </w:r>
    </w:p>
    <w:p w14:paraId="6250EF6E" w14:textId="77777777" w:rsidR="00B54557" w:rsidRPr="004F0F21" w:rsidRDefault="00B54557">
      <w:pPr>
        <w:spacing w:line="240" w:lineRule="exact"/>
        <w:rPr>
          <w:sz w:val="22"/>
          <w:szCs w:val="22"/>
        </w:rPr>
      </w:pPr>
    </w:p>
    <w:p w14:paraId="55FE4C8A" w14:textId="77777777" w:rsidR="00B54557" w:rsidRPr="004F0F21" w:rsidRDefault="00795FDD">
      <w:pPr>
        <w:tabs>
          <w:tab w:val="left" w:pos="820"/>
        </w:tabs>
        <w:ind w:left="820" w:right="188" w:hanging="720"/>
        <w:jc w:val="both"/>
        <w:rPr>
          <w:sz w:val="22"/>
          <w:szCs w:val="22"/>
        </w:rPr>
      </w:pPr>
      <w:r w:rsidRPr="004F0F21">
        <w:rPr>
          <w:sz w:val="22"/>
          <w:szCs w:val="22"/>
        </w:rPr>
        <w:t>1</w:t>
      </w:r>
      <w:r w:rsidR="00DA0121" w:rsidRPr="004F0F21">
        <w:rPr>
          <w:sz w:val="22"/>
          <w:szCs w:val="22"/>
        </w:rPr>
        <w:t>2</w:t>
      </w:r>
      <w:r w:rsidRPr="004F0F21">
        <w:rPr>
          <w:sz w:val="22"/>
          <w:szCs w:val="22"/>
        </w:rPr>
        <w:t>.3</w:t>
      </w:r>
      <w:r w:rsidRPr="004F0F21">
        <w:rPr>
          <w:sz w:val="22"/>
          <w:szCs w:val="22"/>
        </w:rPr>
        <w:tab/>
      </w:r>
      <w:r w:rsidRPr="004F0F21">
        <w:rPr>
          <w:sz w:val="22"/>
          <w:szCs w:val="22"/>
          <w:u w:val="single" w:color="000000"/>
        </w:rPr>
        <w:t>Noti</w:t>
      </w:r>
      <w:r w:rsidRPr="004F0F21">
        <w:rPr>
          <w:spacing w:val="-1"/>
          <w:sz w:val="22"/>
          <w:szCs w:val="22"/>
          <w:u w:val="single" w:color="000000"/>
        </w:rPr>
        <w:t>c</w:t>
      </w:r>
      <w:r w:rsidRPr="004F0F21">
        <w:rPr>
          <w:sz w:val="22"/>
          <w:szCs w:val="22"/>
          <w:u w:val="single" w:color="000000"/>
        </w:rPr>
        <w:t>e</w:t>
      </w:r>
      <w:r w:rsidRPr="004F0F21">
        <w:rPr>
          <w:spacing w:val="-1"/>
          <w:sz w:val="22"/>
          <w:szCs w:val="22"/>
          <w:u w:val="single" w:color="000000"/>
        </w:rPr>
        <w:t xml:space="preserve"> </w:t>
      </w:r>
      <w:r w:rsidRPr="004F0F21">
        <w:rPr>
          <w:sz w:val="22"/>
          <w:szCs w:val="22"/>
          <w:u w:val="single" w:color="000000"/>
        </w:rPr>
        <w:t>of</w:t>
      </w:r>
      <w:r w:rsidRPr="004F0F21">
        <w:rPr>
          <w:spacing w:val="-1"/>
          <w:sz w:val="22"/>
          <w:szCs w:val="22"/>
          <w:u w:val="single" w:color="000000"/>
        </w:rPr>
        <w:t xml:space="preserve"> </w:t>
      </w:r>
      <w:r w:rsidRPr="004F0F21">
        <w:rPr>
          <w:sz w:val="22"/>
          <w:szCs w:val="22"/>
          <w:u w:val="single" w:color="000000"/>
        </w:rPr>
        <w:t>Ad</w:t>
      </w:r>
      <w:r w:rsidRPr="004F0F21">
        <w:rPr>
          <w:spacing w:val="2"/>
          <w:sz w:val="22"/>
          <w:szCs w:val="22"/>
          <w:u w:val="single" w:color="000000"/>
        </w:rPr>
        <w:t>v</w:t>
      </w:r>
      <w:r w:rsidRPr="004F0F21">
        <w:rPr>
          <w:spacing w:val="-1"/>
          <w:sz w:val="22"/>
          <w:szCs w:val="22"/>
          <w:u w:val="single" w:color="000000"/>
        </w:rPr>
        <w:t>er</w:t>
      </w:r>
      <w:r w:rsidRPr="004F0F21">
        <w:rPr>
          <w:sz w:val="22"/>
          <w:szCs w:val="22"/>
          <w:u w:val="single" w:color="000000"/>
        </w:rPr>
        <w:t>se</w:t>
      </w:r>
      <w:r w:rsidRPr="004F0F21">
        <w:rPr>
          <w:spacing w:val="-1"/>
          <w:sz w:val="22"/>
          <w:szCs w:val="22"/>
          <w:u w:val="single" w:color="000000"/>
        </w:rPr>
        <w:t xml:space="preserve"> </w:t>
      </w:r>
      <w:r w:rsidRPr="004F0F21">
        <w:rPr>
          <w:spacing w:val="1"/>
          <w:sz w:val="22"/>
          <w:szCs w:val="22"/>
          <w:u w:val="single" w:color="000000"/>
        </w:rPr>
        <w:t>Re</w:t>
      </w:r>
      <w:r w:rsidRPr="004F0F21">
        <w:rPr>
          <w:spacing w:val="-1"/>
          <w:sz w:val="22"/>
          <w:szCs w:val="22"/>
          <w:u w:val="single" w:color="000000"/>
        </w:rPr>
        <w:t>c</w:t>
      </w:r>
      <w:r w:rsidRPr="004F0F21">
        <w:rPr>
          <w:spacing w:val="2"/>
          <w:sz w:val="22"/>
          <w:szCs w:val="22"/>
          <w:u w:val="single" w:color="000000"/>
        </w:rPr>
        <w:t>o</w:t>
      </w:r>
      <w:r w:rsidRPr="004F0F21">
        <w:rPr>
          <w:sz w:val="22"/>
          <w:szCs w:val="22"/>
          <w:u w:val="single" w:color="000000"/>
        </w:rPr>
        <w:t>mm</w:t>
      </w:r>
      <w:r w:rsidRPr="004F0F21">
        <w:rPr>
          <w:spacing w:val="-1"/>
          <w:sz w:val="22"/>
          <w:szCs w:val="22"/>
          <w:u w:val="single" w:color="000000"/>
        </w:rPr>
        <w:t>e</w:t>
      </w:r>
      <w:r w:rsidRPr="004F0F21">
        <w:rPr>
          <w:sz w:val="22"/>
          <w:szCs w:val="22"/>
          <w:u w:val="single" w:color="000000"/>
        </w:rPr>
        <w:t>nd</w:t>
      </w:r>
      <w:r w:rsidRPr="004F0F21">
        <w:rPr>
          <w:spacing w:val="-1"/>
          <w:sz w:val="22"/>
          <w:szCs w:val="22"/>
          <w:u w:val="single" w:color="000000"/>
        </w:rPr>
        <w:t>a</w:t>
      </w:r>
      <w:r w:rsidRPr="004F0F21">
        <w:rPr>
          <w:sz w:val="22"/>
          <w:szCs w:val="22"/>
          <w:u w:val="single" w:color="000000"/>
        </w:rPr>
        <w:t>tion or</w:t>
      </w:r>
      <w:r w:rsidRPr="004F0F21">
        <w:rPr>
          <w:spacing w:val="-1"/>
          <w:sz w:val="22"/>
          <w:szCs w:val="22"/>
          <w:u w:val="single" w:color="000000"/>
        </w:rPr>
        <w:t xml:space="preserve"> </w:t>
      </w:r>
      <w:r w:rsidRPr="004F0F21">
        <w:rPr>
          <w:sz w:val="22"/>
          <w:szCs w:val="22"/>
          <w:u w:val="single" w:color="000000"/>
        </w:rPr>
        <w:t>A</w:t>
      </w:r>
      <w:r w:rsidRPr="004F0F21">
        <w:rPr>
          <w:spacing w:val="-1"/>
          <w:sz w:val="22"/>
          <w:szCs w:val="22"/>
          <w:u w:val="single" w:color="000000"/>
        </w:rPr>
        <w:t>c</w:t>
      </w:r>
      <w:r w:rsidRPr="004F0F21">
        <w:rPr>
          <w:sz w:val="22"/>
          <w:szCs w:val="22"/>
          <w:u w:val="single" w:color="000000"/>
        </w:rPr>
        <w:t>tion</w:t>
      </w:r>
      <w:r w:rsidRPr="004F0F21">
        <w:rPr>
          <w:sz w:val="22"/>
          <w:szCs w:val="22"/>
        </w:rPr>
        <w:t xml:space="preserve">.  A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a</w:t>
      </w:r>
      <w:r w:rsidRPr="004F0F21">
        <w:rPr>
          <w:sz w:val="22"/>
          <w:szCs w:val="22"/>
        </w:rPr>
        <w:t>g</w:t>
      </w:r>
      <w:r w:rsidRPr="004F0F21">
        <w:rPr>
          <w:spacing w:val="-1"/>
          <w:sz w:val="22"/>
          <w:szCs w:val="22"/>
        </w:rPr>
        <w:t>a</w:t>
      </w:r>
      <w:r w:rsidRPr="004F0F21">
        <w:rPr>
          <w:sz w:val="22"/>
          <w:szCs w:val="22"/>
        </w:rPr>
        <w:t xml:space="preserve">inst whom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dv</w:t>
      </w:r>
      <w:r w:rsidRPr="004F0F21">
        <w:rPr>
          <w:spacing w:val="-1"/>
          <w:sz w:val="22"/>
          <w:szCs w:val="22"/>
        </w:rPr>
        <w:t>er</w:t>
      </w:r>
      <w:r w:rsidRPr="004F0F21">
        <w:rPr>
          <w:spacing w:val="3"/>
          <w:sz w:val="22"/>
          <w:szCs w:val="22"/>
        </w:rPr>
        <w:t>s</w:t>
      </w:r>
      <w:r w:rsidRPr="004F0F21">
        <w:rPr>
          <w:sz w:val="22"/>
          <w:szCs w:val="22"/>
        </w:rPr>
        <w:t xml:space="preserve">e </w:t>
      </w:r>
      <w:r w:rsidRPr="004F0F21">
        <w:rPr>
          <w:spacing w:val="-1"/>
          <w:sz w:val="22"/>
          <w:szCs w:val="22"/>
        </w:rPr>
        <w:t>ac</w:t>
      </w:r>
      <w:r w:rsidRPr="004F0F21">
        <w:rPr>
          <w:sz w:val="22"/>
          <w:szCs w:val="22"/>
        </w:rPr>
        <w:t>tion h</w:t>
      </w:r>
      <w:r w:rsidRPr="004F0F21">
        <w:rPr>
          <w:spacing w:val="-1"/>
          <w:sz w:val="22"/>
          <w:szCs w:val="22"/>
        </w:rPr>
        <w:t>a</w:t>
      </w:r>
      <w:r w:rsidRPr="004F0F21">
        <w:rPr>
          <w:sz w:val="22"/>
          <w:szCs w:val="22"/>
        </w:rPr>
        <w:t>s b</w:t>
      </w:r>
      <w:r w:rsidRPr="004F0F21">
        <w:rPr>
          <w:spacing w:val="-1"/>
          <w:sz w:val="22"/>
          <w:szCs w:val="22"/>
        </w:rPr>
        <w:t>ee</w:t>
      </w:r>
      <w:r w:rsidRPr="004F0F21">
        <w:rPr>
          <w:sz w:val="22"/>
          <w:szCs w:val="22"/>
        </w:rPr>
        <w:t xml:space="preserve">n </w:t>
      </w:r>
      <w:r w:rsidRPr="004F0F21">
        <w:rPr>
          <w:spacing w:val="3"/>
          <w:sz w:val="22"/>
          <w:szCs w:val="22"/>
        </w:rPr>
        <w:t>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n or</w:t>
      </w:r>
      <w:r w:rsidRPr="004F0F21">
        <w:rPr>
          <w:spacing w:val="2"/>
          <w:sz w:val="22"/>
          <w:szCs w:val="22"/>
        </w:rPr>
        <w:t xml:space="preserve">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d p</w:t>
      </w:r>
      <w:r w:rsidRPr="004F0F21">
        <w:rPr>
          <w:spacing w:val="2"/>
          <w:sz w:val="22"/>
          <w:szCs w:val="22"/>
        </w:rPr>
        <w:t>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 xml:space="preserve">nt </w:t>
      </w:r>
      <w:r w:rsidRPr="004F0F21">
        <w:rPr>
          <w:spacing w:val="3"/>
          <w:sz w:val="22"/>
          <w:szCs w:val="22"/>
        </w:rPr>
        <w:t>t</w:t>
      </w:r>
      <w:r w:rsidRPr="004F0F21">
        <w:rPr>
          <w:sz w:val="22"/>
          <w:szCs w:val="22"/>
        </w:rPr>
        <w:t xml:space="preserve">o </w:t>
      </w:r>
      <w:r w:rsidRPr="004F0F21">
        <w:rPr>
          <w:spacing w:val="1"/>
          <w:sz w:val="22"/>
          <w:szCs w:val="22"/>
        </w:rPr>
        <w:t>S</w:t>
      </w:r>
      <w:r w:rsidRPr="004F0F21">
        <w:rPr>
          <w:spacing w:val="-1"/>
          <w:sz w:val="22"/>
          <w:szCs w:val="22"/>
        </w:rPr>
        <w:t>ec</w:t>
      </w:r>
      <w:r w:rsidRPr="004F0F21">
        <w:rPr>
          <w:sz w:val="22"/>
          <w:szCs w:val="22"/>
        </w:rPr>
        <w:t>tion 1</w:t>
      </w:r>
      <w:r w:rsidR="00DA0121" w:rsidRPr="004F0F21">
        <w:rPr>
          <w:sz w:val="22"/>
          <w:szCs w:val="22"/>
        </w:rPr>
        <w:t>2</w:t>
      </w:r>
      <w:r w:rsidRPr="004F0F21">
        <w:rPr>
          <w:sz w:val="22"/>
          <w:szCs w:val="22"/>
        </w:rPr>
        <w:t>.1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12</w:t>
      </w:r>
      <w:r w:rsidRPr="004F0F21">
        <w:rPr>
          <w:spacing w:val="-3"/>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2"/>
          <w:sz w:val="22"/>
          <w:szCs w:val="22"/>
        </w:rPr>
        <w:t>g</w:t>
      </w:r>
      <w:r w:rsidRPr="004F0F21">
        <w:rPr>
          <w:sz w:val="22"/>
          <w:szCs w:val="22"/>
        </w:rPr>
        <w:t>i</w:t>
      </w:r>
      <w:r w:rsidRPr="004F0F21">
        <w:rPr>
          <w:spacing w:val="2"/>
          <w:sz w:val="22"/>
          <w:szCs w:val="22"/>
        </w:rPr>
        <w:t>v</w:t>
      </w:r>
      <w:r w:rsidRPr="004F0F21">
        <w:rPr>
          <w:spacing w:val="-1"/>
          <w:sz w:val="22"/>
          <w:szCs w:val="22"/>
        </w:rPr>
        <w:t>e</w:t>
      </w:r>
      <w:r w:rsidRPr="004F0F21">
        <w:rPr>
          <w:sz w:val="22"/>
          <w:szCs w:val="22"/>
        </w:rPr>
        <w:t xml:space="preserve">n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ac</w:t>
      </w:r>
      <w:r w:rsidRPr="004F0F21">
        <w:rPr>
          <w:sz w:val="22"/>
          <w:szCs w:val="22"/>
        </w:rPr>
        <w:t>tion.  The</w:t>
      </w:r>
      <w:r w:rsidRPr="004F0F21">
        <w:rPr>
          <w:spacing w:val="-1"/>
          <w:sz w:val="22"/>
          <w:szCs w:val="22"/>
        </w:rPr>
        <w:t xml:space="preserve"> </w:t>
      </w:r>
      <w:r w:rsidRPr="004F0F21">
        <w:rPr>
          <w:sz w:val="22"/>
          <w:szCs w:val="22"/>
        </w:rPr>
        <w:t>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w:t>
      </w:r>
    </w:p>
    <w:p w14:paraId="17CB3475" w14:textId="77777777" w:rsidR="00B54557" w:rsidRPr="004F0F21" w:rsidRDefault="00B54557">
      <w:pPr>
        <w:spacing w:before="11" w:line="200" w:lineRule="exact"/>
        <w:rPr>
          <w:sz w:val="22"/>
          <w:szCs w:val="22"/>
        </w:rPr>
      </w:pPr>
    </w:p>
    <w:p w14:paraId="69A83CAD" w14:textId="77777777" w:rsidR="00B54557" w:rsidRPr="004F0F21" w:rsidRDefault="00795FDD" w:rsidP="009B2A20">
      <w:pPr>
        <w:tabs>
          <w:tab w:val="left" w:pos="1440"/>
        </w:tabs>
        <w:spacing w:before="29"/>
        <w:ind w:left="90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Advise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n</w:t>
      </w:r>
      <w:r w:rsidRPr="004F0F21">
        <w:rPr>
          <w:spacing w:val="-1"/>
          <w:sz w:val="22"/>
          <w:szCs w:val="22"/>
        </w:rPr>
        <w:t>a</w:t>
      </w:r>
      <w:r w:rsidRPr="004F0F21">
        <w:rPr>
          <w:sz w:val="22"/>
          <w:szCs w:val="22"/>
        </w:rPr>
        <w:t>tu</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a</w:t>
      </w:r>
      <w:r w:rsidRPr="004F0F21">
        <w:rPr>
          <w:sz w:val="22"/>
          <w:szCs w:val="22"/>
        </w:rPr>
        <w:t xml:space="preserve">nd </w:t>
      </w:r>
      <w:r w:rsidRPr="004F0F21">
        <w:rPr>
          <w:spacing w:val="2"/>
          <w:sz w:val="22"/>
          <w:szCs w:val="22"/>
        </w:rPr>
        <w:t>r</w:t>
      </w:r>
      <w:r w:rsidRPr="004F0F21">
        <w:rPr>
          <w:spacing w:val="-1"/>
          <w:sz w:val="22"/>
          <w:szCs w:val="22"/>
        </w:rPr>
        <w:t>ea</w:t>
      </w:r>
      <w:r w:rsidRPr="004F0F21">
        <w:rPr>
          <w:sz w:val="22"/>
          <w:szCs w:val="22"/>
        </w:rPr>
        <w:t>so</w:t>
      </w:r>
      <w:r w:rsidRPr="004F0F21">
        <w:rPr>
          <w:spacing w:val="2"/>
          <w:sz w:val="22"/>
          <w:szCs w:val="22"/>
        </w:rPr>
        <w:t>n</w:t>
      </w:r>
      <w:r w:rsidRPr="004F0F21">
        <w:rPr>
          <w:sz w:val="22"/>
          <w:szCs w:val="22"/>
        </w:rPr>
        <w:t xml:space="preserve">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opos</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ac</w:t>
      </w:r>
      <w:r w:rsidRPr="004F0F21">
        <w:rPr>
          <w:sz w:val="22"/>
          <w:szCs w:val="22"/>
        </w:rPr>
        <w:t>tion;</w:t>
      </w:r>
    </w:p>
    <w:p w14:paraId="762CA052" w14:textId="77777777" w:rsidR="00B54557" w:rsidRPr="004F0F21" w:rsidRDefault="00B54557" w:rsidP="009B2A20">
      <w:pPr>
        <w:tabs>
          <w:tab w:val="left" w:pos="1440"/>
        </w:tabs>
        <w:spacing w:line="240" w:lineRule="exact"/>
        <w:ind w:left="900"/>
        <w:rPr>
          <w:sz w:val="22"/>
          <w:szCs w:val="22"/>
        </w:rPr>
      </w:pPr>
    </w:p>
    <w:p w14:paraId="290F6413" w14:textId="77777777" w:rsidR="00B54557" w:rsidRPr="004F0F21" w:rsidRDefault="00795FDD" w:rsidP="009B2A20">
      <w:pPr>
        <w:tabs>
          <w:tab w:val="left" w:pos="1440"/>
        </w:tabs>
        <w:ind w:left="90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Advise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3"/>
          <w:sz w:val="22"/>
          <w:szCs w:val="22"/>
        </w:rPr>
        <w:t>t</w:t>
      </w:r>
      <w:r w:rsidRPr="004F0F21">
        <w:rPr>
          <w:sz w:val="22"/>
          <w:szCs w:val="22"/>
        </w:rPr>
        <w:t>h</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s t</w:t>
      </w:r>
      <w:r w:rsidRPr="004F0F21">
        <w:rPr>
          <w:spacing w:val="2"/>
          <w:sz w:val="22"/>
          <w:szCs w:val="22"/>
        </w:rPr>
        <w:t>h</w:t>
      </w:r>
      <w:r w:rsidRPr="004F0F21">
        <w:rPr>
          <w:sz w:val="22"/>
          <w:szCs w:val="22"/>
        </w:rPr>
        <w:t>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2"/>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 xml:space="preserve">s </w:t>
      </w:r>
      <w:r w:rsidRPr="004F0F21">
        <w:rPr>
          <w:spacing w:val="1"/>
          <w:sz w:val="22"/>
          <w:szCs w:val="22"/>
        </w:rPr>
        <w:t>a</w:t>
      </w:r>
      <w:r w:rsidRPr="004F0F21">
        <w:rPr>
          <w:spacing w:val="-1"/>
          <w:sz w:val="22"/>
          <w:szCs w:val="22"/>
        </w:rPr>
        <w:t>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ece</w:t>
      </w:r>
      <w:r w:rsidRPr="004F0F21">
        <w:rPr>
          <w:sz w:val="22"/>
          <w:szCs w:val="22"/>
        </w:rPr>
        <w:t>i</w:t>
      </w:r>
      <w:r w:rsidRPr="004F0F21">
        <w:rPr>
          <w:spacing w:val="2"/>
          <w:sz w:val="22"/>
          <w:szCs w:val="22"/>
        </w:rPr>
        <w:t>v</w:t>
      </w:r>
      <w:r w:rsidRPr="004F0F21">
        <w:rPr>
          <w:sz w:val="22"/>
          <w:szCs w:val="22"/>
        </w:rPr>
        <w:t>ing</w:t>
      </w:r>
      <w:r w:rsidRPr="004F0F21">
        <w:rPr>
          <w:spacing w:val="-2"/>
          <w:sz w:val="22"/>
          <w:szCs w:val="22"/>
        </w:rPr>
        <w:t xml:space="preserve"> </w:t>
      </w:r>
      <w:r w:rsidRPr="004F0F21">
        <w:rPr>
          <w:sz w:val="22"/>
          <w:szCs w:val="22"/>
        </w:rPr>
        <w:t>the</w:t>
      </w:r>
      <w:r w:rsidR="0009368C" w:rsidRPr="004F0F21">
        <w:rPr>
          <w:sz w:val="22"/>
          <w:szCs w:val="22"/>
        </w:rPr>
        <w:t xml:space="preserve"> </w:t>
      </w:r>
      <w:r w:rsidRPr="004F0F21">
        <w:rPr>
          <w:sz w:val="22"/>
          <w:szCs w:val="22"/>
        </w:rPr>
        <w:t>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within whi</w:t>
      </w:r>
      <w:r w:rsidRPr="004F0F21">
        <w:rPr>
          <w:spacing w:val="-1"/>
          <w:sz w:val="22"/>
          <w:szCs w:val="22"/>
        </w:rPr>
        <w:t>c</w:t>
      </w:r>
      <w:r w:rsidRPr="004F0F21">
        <w:rPr>
          <w:sz w:val="22"/>
          <w:szCs w:val="22"/>
        </w:rPr>
        <w:t>h to submit a</w:t>
      </w:r>
      <w:r w:rsidRPr="004F0F21">
        <w:rPr>
          <w:spacing w:val="-1"/>
          <w:sz w:val="22"/>
          <w:szCs w:val="22"/>
        </w:rPr>
        <w:t xml:space="preserve"> 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pacing w:val="3"/>
          <w:sz w:val="22"/>
          <w:szCs w:val="22"/>
        </w:rPr>
        <w:t>i</w:t>
      </w:r>
      <w:r w:rsidRPr="004F0F21">
        <w:rPr>
          <w:sz w:val="22"/>
          <w:szCs w:val="22"/>
        </w:rPr>
        <w:t>ng</w:t>
      </w:r>
      <w:r w:rsidRPr="004F0F21">
        <w:rPr>
          <w:spacing w:val="-2"/>
          <w:sz w:val="22"/>
          <w:szCs w:val="22"/>
        </w:rPr>
        <w:t xml:space="preserve"> </w:t>
      </w:r>
      <w:r w:rsidRPr="004F0F21">
        <w:rPr>
          <w:sz w:val="22"/>
          <w:szCs w:val="22"/>
        </w:rPr>
        <w:t>on the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opos</w:t>
      </w:r>
      <w:r w:rsidRPr="004F0F21">
        <w:rPr>
          <w:spacing w:val="-1"/>
          <w:sz w:val="22"/>
          <w:szCs w:val="22"/>
        </w:rPr>
        <w:t>e</w:t>
      </w:r>
      <w:r w:rsidRPr="004F0F21">
        <w:rPr>
          <w:sz w:val="22"/>
          <w:szCs w:val="22"/>
        </w:rPr>
        <w:t xml:space="preserve">d </w:t>
      </w:r>
      <w:r w:rsidRPr="004F0F21">
        <w:rPr>
          <w:spacing w:val="1"/>
          <w:sz w:val="22"/>
          <w:szCs w:val="22"/>
        </w:rPr>
        <w:t>a</w:t>
      </w:r>
      <w:r w:rsidRPr="004F0F21">
        <w:rPr>
          <w:spacing w:val="-1"/>
          <w:sz w:val="22"/>
          <w:szCs w:val="22"/>
        </w:rPr>
        <w:t>c</w:t>
      </w:r>
      <w:r w:rsidRPr="004F0F21">
        <w:rPr>
          <w:sz w:val="22"/>
          <w:szCs w:val="22"/>
        </w:rPr>
        <w:t>tion;</w:t>
      </w:r>
    </w:p>
    <w:p w14:paraId="4E7EF129" w14:textId="77777777" w:rsidR="00B54557" w:rsidRPr="004F0F21" w:rsidRDefault="00B54557" w:rsidP="009B2A20">
      <w:pPr>
        <w:tabs>
          <w:tab w:val="left" w:pos="1440"/>
        </w:tabs>
        <w:spacing w:line="240" w:lineRule="exact"/>
        <w:ind w:left="900"/>
        <w:rPr>
          <w:sz w:val="22"/>
          <w:szCs w:val="22"/>
        </w:rPr>
      </w:pPr>
    </w:p>
    <w:p w14:paraId="76F69DF0" w14:textId="77777777" w:rsidR="00DA0121" w:rsidRPr="004F0F21" w:rsidRDefault="00795FDD" w:rsidP="009B2A20">
      <w:pPr>
        <w:tabs>
          <w:tab w:val="left" w:pos="1440"/>
        </w:tabs>
        <w:ind w:left="900" w:right="85"/>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3"/>
          <w:sz w:val="22"/>
          <w:szCs w:val="22"/>
        </w:rPr>
        <w:t>I</w:t>
      </w:r>
      <w:r w:rsidRPr="004F0F21">
        <w:rPr>
          <w:spacing w:val="2"/>
          <w:sz w:val="22"/>
          <w:szCs w:val="22"/>
        </w:rPr>
        <w:t>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summ</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hts in 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wh</w:t>
      </w:r>
      <w:r w:rsidRPr="004F0F21">
        <w:rPr>
          <w:spacing w:val="3"/>
          <w:sz w:val="22"/>
          <w:szCs w:val="22"/>
        </w:rPr>
        <w:t>i</w:t>
      </w:r>
      <w:r w:rsidRPr="004F0F21">
        <w:rPr>
          <w:spacing w:val="-1"/>
          <w:sz w:val="22"/>
          <w:szCs w:val="22"/>
        </w:rPr>
        <w:t>c</w:t>
      </w:r>
      <w:r w:rsidRPr="004F0F21">
        <w:rPr>
          <w:sz w:val="22"/>
          <w:szCs w:val="22"/>
        </w:rPr>
        <w:t xml:space="preserve">h </w:t>
      </w:r>
      <w:r w:rsidRPr="004F0F21">
        <w:rPr>
          <w:spacing w:val="-1"/>
          <w:sz w:val="22"/>
          <w:szCs w:val="22"/>
        </w:rPr>
        <w:t>a</w:t>
      </w:r>
      <w:r w:rsidRPr="004F0F21">
        <w:rPr>
          <w:sz w:val="22"/>
          <w:szCs w:val="22"/>
        </w:rPr>
        <w:t>t a</w:t>
      </w:r>
      <w:r w:rsidRPr="004F0F21">
        <w:rPr>
          <w:spacing w:val="-1"/>
          <w:sz w:val="22"/>
          <w:szCs w:val="22"/>
        </w:rPr>
        <w:t xml:space="preserve"> </w:t>
      </w:r>
      <w:r w:rsidRPr="004F0F21">
        <w:rPr>
          <w:sz w:val="22"/>
          <w:szCs w:val="22"/>
        </w:rPr>
        <w:t>mi</w:t>
      </w:r>
      <w:r w:rsidRPr="004F0F21">
        <w:rPr>
          <w:spacing w:val="2"/>
          <w:sz w:val="22"/>
          <w:szCs w:val="22"/>
        </w:rPr>
        <w:t>n</w:t>
      </w:r>
      <w:r w:rsidRPr="004F0F21">
        <w:rPr>
          <w:sz w:val="22"/>
          <w:szCs w:val="22"/>
        </w:rPr>
        <w:t>imum in</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s the</w:t>
      </w:r>
      <w:r w:rsidRPr="004F0F21">
        <w:rPr>
          <w:spacing w:val="-1"/>
          <w:sz w:val="22"/>
          <w:szCs w:val="22"/>
        </w:rPr>
        <w:t xml:space="preserve"> r</w:t>
      </w:r>
      <w:r w:rsidRPr="004F0F21">
        <w:rPr>
          <w:spacing w:val="3"/>
          <w:sz w:val="22"/>
          <w:szCs w:val="22"/>
        </w:rPr>
        <w:t>i</w:t>
      </w:r>
      <w:r w:rsidRPr="004F0F21">
        <w:rPr>
          <w:spacing w:val="-2"/>
          <w:sz w:val="22"/>
          <w:szCs w:val="22"/>
        </w:rPr>
        <w:t>g</w:t>
      </w:r>
      <w:r w:rsidRPr="004F0F21">
        <w:rPr>
          <w:sz w:val="22"/>
          <w:szCs w:val="22"/>
        </w:rPr>
        <w:t>hts d</w:t>
      </w:r>
      <w:r w:rsidRPr="004F0F21">
        <w:rPr>
          <w:spacing w:val="-1"/>
          <w:sz w:val="22"/>
          <w:szCs w:val="22"/>
        </w:rPr>
        <w:t>e</w:t>
      </w:r>
      <w:r w:rsidRPr="004F0F21">
        <w:rPr>
          <w:sz w:val="22"/>
          <w:szCs w:val="22"/>
        </w:rPr>
        <w:t>s</w:t>
      </w:r>
      <w:r w:rsidRPr="004F0F21">
        <w:rPr>
          <w:spacing w:val="-1"/>
          <w:sz w:val="22"/>
          <w:szCs w:val="22"/>
        </w:rPr>
        <w:t>cr</w:t>
      </w:r>
      <w:r w:rsidRPr="004F0F21">
        <w:rPr>
          <w:spacing w:val="3"/>
          <w:sz w:val="22"/>
          <w:szCs w:val="22"/>
        </w:rPr>
        <w:t>i</w:t>
      </w:r>
      <w:r w:rsidRPr="004F0F21">
        <w:rPr>
          <w:sz w:val="22"/>
          <w:szCs w:val="22"/>
        </w:rPr>
        <w:t>b</w:t>
      </w:r>
      <w:r w:rsidRPr="004F0F21">
        <w:rPr>
          <w:spacing w:val="-1"/>
          <w:sz w:val="22"/>
          <w:szCs w:val="22"/>
        </w:rPr>
        <w:t>e</w:t>
      </w:r>
      <w:r w:rsidRPr="004F0F21">
        <w:rPr>
          <w:sz w:val="22"/>
          <w:szCs w:val="22"/>
        </w:rPr>
        <w:t xml:space="preserve">d in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DA0121" w:rsidRPr="004F0F21">
        <w:rPr>
          <w:sz w:val="22"/>
          <w:szCs w:val="22"/>
        </w:rPr>
        <w:t>2</w:t>
      </w:r>
      <w:r w:rsidRPr="004F0F21">
        <w:rPr>
          <w:sz w:val="22"/>
          <w:szCs w:val="22"/>
        </w:rPr>
        <w:t>.8</w:t>
      </w:r>
      <w:r w:rsidRPr="004F0F21">
        <w:rPr>
          <w:spacing w:val="-1"/>
          <w:sz w:val="22"/>
          <w:szCs w:val="22"/>
        </w:rPr>
        <w:t>(</w:t>
      </w:r>
      <w:r w:rsidRPr="004F0F21">
        <w:rPr>
          <w:sz w:val="22"/>
          <w:szCs w:val="22"/>
        </w:rPr>
        <w:t>d)</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12</w:t>
      </w:r>
      <w:r w:rsidRPr="004F0F21">
        <w:rPr>
          <w:sz w:val="22"/>
          <w:szCs w:val="22"/>
        </w:rPr>
        <w:t>;</w:t>
      </w:r>
    </w:p>
    <w:p w14:paraId="6E15FD8A" w14:textId="77777777" w:rsidR="00DA0121" w:rsidRPr="004F0F21" w:rsidRDefault="00DA0121" w:rsidP="009B2A20">
      <w:pPr>
        <w:tabs>
          <w:tab w:val="left" w:pos="1440"/>
        </w:tabs>
        <w:ind w:left="900" w:right="85"/>
        <w:rPr>
          <w:spacing w:val="-1"/>
          <w:sz w:val="22"/>
          <w:szCs w:val="22"/>
        </w:rPr>
      </w:pPr>
    </w:p>
    <w:p w14:paraId="5CAC92FD" w14:textId="77777777" w:rsidR="00B54557" w:rsidRPr="004F0F21" w:rsidRDefault="00795FDD" w:rsidP="009B2A20">
      <w:pPr>
        <w:tabs>
          <w:tab w:val="left" w:pos="1440"/>
        </w:tabs>
        <w:ind w:left="900" w:right="85"/>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if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fa</w:t>
      </w:r>
      <w:r w:rsidRPr="004F0F21">
        <w:rPr>
          <w:sz w:val="22"/>
          <w:szCs w:val="22"/>
        </w:rPr>
        <w:t xml:space="preserve">ils to </w:t>
      </w:r>
      <w:r w:rsidRPr="004F0F21">
        <w:rPr>
          <w:spacing w:val="-1"/>
          <w:sz w:val="22"/>
          <w:szCs w:val="22"/>
        </w:rPr>
        <w:t>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 a</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pacing w:val="3"/>
          <w:sz w:val="22"/>
          <w:szCs w:val="22"/>
        </w:rPr>
        <w:t>i</w:t>
      </w:r>
      <w:r w:rsidRPr="004F0F21">
        <w:rPr>
          <w:sz w:val="22"/>
          <w:szCs w:val="22"/>
        </w:rPr>
        <w:t>ng</w:t>
      </w:r>
      <w:r w:rsidRPr="004F0F21">
        <w:rPr>
          <w:spacing w:val="-2"/>
          <w:sz w:val="22"/>
          <w:szCs w:val="22"/>
        </w:rPr>
        <w:t xml:space="preserve"> </w:t>
      </w:r>
      <w:r w:rsidRPr="004F0F21">
        <w:rPr>
          <w:sz w:val="22"/>
          <w:szCs w:val="22"/>
        </w:rPr>
        <w:t>in the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n</w:t>
      </w:r>
      <w:r w:rsidRPr="004F0F21">
        <w:rPr>
          <w:spacing w:val="2"/>
          <w:sz w:val="22"/>
          <w:szCs w:val="22"/>
        </w:rPr>
        <w:t>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nd wi</w:t>
      </w:r>
      <w:r w:rsidRPr="004F0F21">
        <w:rPr>
          <w:spacing w:val="3"/>
          <w:sz w:val="22"/>
          <w:szCs w:val="22"/>
        </w:rPr>
        <w:t>t</w:t>
      </w:r>
      <w:r w:rsidRPr="004F0F21">
        <w:rPr>
          <w:sz w:val="22"/>
          <w:szCs w:val="22"/>
        </w:rPr>
        <w:t>hin the time</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iod p</w:t>
      </w:r>
      <w:r w:rsidRPr="004F0F21">
        <w:rPr>
          <w:spacing w:val="-1"/>
          <w:sz w:val="22"/>
          <w:szCs w:val="22"/>
        </w:rPr>
        <w:t>re</w:t>
      </w:r>
      <w:r w:rsidRPr="004F0F21">
        <w:rPr>
          <w:sz w:val="22"/>
          <w:szCs w:val="22"/>
        </w:rPr>
        <w:t>s</w:t>
      </w:r>
      <w:r w:rsidRPr="004F0F21">
        <w:rPr>
          <w:spacing w:val="1"/>
          <w:sz w:val="22"/>
          <w:szCs w:val="22"/>
        </w:rPr>
        <w:t>c</w:t>
      </w:r>
      <w:r w:rsidRPr="004F0F21">
        <w:rPr>
          <w:spacing w:val="-1"/>
          <w:sz w:val="22"/>
          <w:szCs w:val="22"/>
        </w:rPr>
        <w:t>r</w:t>
      </w:r>
      <w:r w:rsidRPr="004F0F21">
        <w:rPr>
          <w:sz w:val="22"/>
          <w:szCs w:val="22"/>
        </w:rPr>
        <w:t>ib</w:t>
      </w:r>
      <w:r w:rsidRPr="004F0F21">
        <w:rPr>
          <w:spacing w:val="-1"/>
          <w:sz w:val="22"/>
          <w:szCs w:val="22"/>
        </w:rPr>
        <w:t>e</w:t>
      </w:r>
      <w:r w:rsidRPr="004F0F21">
        <w:rPr>
          <w:sz w:val="22"/>
          <w:szCs w:val="22"/>
        </w:rPr>
        <w:t xml:space="preserve">d, </w:t>
      </w:r>
      <w:r w:rsidRPr="004F0F21">
        <w:rPr>
          <w:spacing w:val="3"/>
          <w:sz w:val="22"/>
          <w:szCs w:val="22"/>
        </w:rPr>
        <w:t>s</w:t>
      </w:r>
      <w:r w:rsidRPr="004F0F21">
        <w:rPr>
          <w:sz w:val="22"/>
          <w:szCs w:val="22"/>
        </w:rPr>
        <w:t>u</w:t>
      </w:r>
      <w:r w:rsidRPr="004F0F21">
        <w:rPr>
          <w:spacing w:val="-1"/>
          <w:sz w:val="22"/>
          <w:szCs w:val="22"/>
        </w:rPr>
        <w:t>c</w:t>
      </w:r>
      <w:r w:rsidRPr="004F0F21">
        <w:rPr>
          <w:sz w:val="22"/>
          <w:szCs w:val="22"/>
        </w:rPr>
        <w:t xml:space="preserve">h </w:t>
      </w:r>
      <w:r w:rsidRPr="004F0F21">
        <w:rPr>
          <w:spacing w:val="-1"/>
          <w:sz w:val="22"/>
          <w:szCs w:val="22"/>
        </w:rPr>
        <w:t>fa</w:t>
      </w:r>
      <w:r w:rsidRPr="004F0F21">
        <w:rPr>
          <w:sz w:val="22"/>
          <w:szCs w:val="22"/>
        </w:rPr>
        <w:t>ilu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onstitute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w</w:t>
      </w:r>
      <w:r w:rsidRPr="004F0F21">
        <w:rPr>
          <w:spacing w:val="-1"/>
          <w:sz w:val="22"/>
          <w:szCs w:val="22"/>
        </w:rPr>
        <w:t>a</w:t>
      </w:r>
      <w:r w:rsidRPr="004F0F21">
        <w:rPr>
          <w:sz w:val="22"/>
          <w:szCs w:val="22"/>
        </w:rPr>
        <w:t>i</w:t>
      </w:r>
      <w:r w:rsidRPr="004F0F21">
        <w:rPr>
          <w:spacing w:val="2"/>
          <w:sz w:val="22"/>
          <w:szCs w:val="22"/>
        </w:rPr>
        <w:t>v</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ht to</w:t>
      </w:r>
      <w:r w:rsidRPr="004F0F21">
        <w:rPr>
          <w:spacing w:val="2"/>
          <w:sz w:val="22"/>
          <w:szCs w:val="22"/>
        </w:rPr>
        <w:t xml:space="preserve"> </w:t>
      </w:r>
      <w:r w:rsidRPr="004F0F21">
        <w:rPr>
          <w:sz w:val="22"/>
          <w:szCs w:val="22"/>
        </w:rPr>
        <w:t>a 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 xml:space="preserve">nd to </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 on the</w:t>
      </w:r>
      <w:r w:rsidRPr="004F0F21">
        <w:rPr>
          <w:spacing w:val="-1"/>
          <w:sz w:val="22"/>
          <w:szCs w:val="22"/>
        </w:rPr>
        <w:t xml:space="preserve"> </w:t>
      </w:r>
      <w:r w:rsidRPr="004F0F21">
        <w:rPr>
          <w:sz w:val="22"/>
          <w:szCs w:val="22"/>
        </w:rPr>
        <w:t>issue</w:t>
      </w:r>
      <w:r w:rsidRPr="004F0F21">
        <w:rPr>
          <w:spacing w:val="-1"/>
          <w:sz w:val="22"/>
          <w:szCs w:val="22"/>
        </w:rPr>
        <w:t xml:space="preserve"> </w:t>
      </w:r>
      <w:r w:rsidRPr="004F0F21">
        <w:rPr>
          <w:sz w:val="22"/>
          <w:szCs w:val="22"/>
        </w:rPr>
        <w:t>t</w:t>
      </w:r>
      <w:r w:rsidRPr="004F0F21">
        <w:rPr>
          <w:spacing w:val="2"/>
          <w:sz w:val="22"/>
          <w:szCs w:val="22"/>
        </w:rPr>
        <w:t>h</w:t>
      </w:r>
      <w:r w:rsidRPr="004F0F21">
        <w:rPr>
          <w:spacing w:val="1"/>
          <w:sz w:val="22"/>
          <w:szCs w:val="22"/>
        </w:rPr>
        <w:t>a</w:t>
      </w:r>
      <w:r w:rsidRPr="004F0F21">
        <w:rPr>
          <w:sz w:val="22"/>
          <w:szCs w:val="22"/>
        </w:rPr>
        <w:t>t is the</w:t>
      </w:r>
      <w:r w:rsidRPr="004F0F21">
        <w:rPr>
          <w:spacing w:val="-1"/>
          <w:sz w:val="22"/>
          <w:szCs w:val="22"/>
        </w:rPr>
        <w:t xml:space="preserve"> </w:t>
      </w:r>
      <w:r w:rsidRPr="004F0F21">
        <w:rPr>
          <w:sz w:val="22"/>
          <w:szCs w:val="22"/>
        </w:rPr>
        <w:t>subj</w:t>
      </w:r>
      <w:r w:rsidRPr="004F0F21">
        <w:rPr>
          <w:spacing w:val="-1"/>
          <w:sz w:val="22"/>
          <w:szCs w:val="22"/>
        </w:rPr>
        <w:t>ec</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Noti</w:t>
      </w:r>
      <w:r w:rsidRPr="004F0F21">
        <w:rPr>
          <w:spacing w:val="-1"/>
          <w:sz w:val="22"/>
          <w:szCs w:val="22"/>
        </w:rPr>
        <w:t>ce</w:t>
      </w:r>
      <w:r w:rsidRPr="004F0F21">
        <w:rPr>
          <w:sz w:val="22"/>
          <w:szCs w:val="22"/>
        </w:rPr>
        <w:t xml:space="preserve">; </w:t>
      </w:r>
      <w:r w:rsidRPr="004F0F21">
        <w:rPr>
          <w:spacing w:val="-1"/>
          <w:sz w:val="22"/>
          <w:szCs w:val="22"/>
        </w:rPr>
        <w:t>a</w:t>
      </w:r>
      <w:r w:rsidRPr="004F0F21">
        <w:rPr>
          <w:sz w:val="22"/>
          <w:szCs w:val="22"/>
        </w:rPr>
        <w:t>nd</w:t>
      </w:r>
    </w:p>
    <w:p w14:paraId="638FD77D" w14:textId="77777777" w:rsidR="00B54557" w:rsidRPr="004F0F21" w:rsidRDefault="00B54557" w:rsidP="009B2A20">
      <w:pPr>
        <w:tabs>
          <w:tab w:val="left" w:pos="1440"/>
        </w:tabs>
        <w:spacing w:line="240" w:lineRule="exact"/>
        <w:ind w:left="900"/>
        <w:rPr>
          <w:sz w:val="22"/>
          <w:szCs w:val="22"/>
        </w:rPr>
      </w:pPr>
    </w:p>
    <w:p w14:paraId="204ABF9D" w14:textId="77777777" w:rsidR="00B54557" w:rsidRPr="004F0F21" w:rsidRDefault="00795FDD" w:rsidP="009B2A20">
      <w:pPr>
        <w:tabs>
          <w:tab w:val="left" w:pos="1440"/>
        </w:tabs>
        <w:ind w:left="900" w:right="301"/>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if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op</w:t>
      </w:r>
      <w:r w:rsidRPr="004F0F21">
        <w:rPr>
          <w:spacing w:val="1"/>
          <w:sz w:val="22"/>
          <w:szCs w:val="22"/>
        </w:rPr>
        <w:t>e</w:t>
      </w:r>
      <w:r w:rsidRPr="004F0F21">
        <w:rPr>
          <w:spacing w:val="-1"/>
          <w:sz w:val="22"/>
          <w:szCs w:val="22"/>
        </w:rPr>
        <w:t>r</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sts a</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in</w:t>
      </w:r>
      <w:r w:rsidRPr="004F0F21">
        <w:rPr>
          <w:spacing w:val="-2"/>
          <w:sz w:val="22"/>
          <w:szCs w:val="22"/>
        </w:rPr>
        <w:t>g</w:t>
      </w:r>
      <w:r w:rsidRPr="004F0F21">
        <w:rPr>
          <w:sz w:val="22"/>
          <w:szCs w:val="22"/>
        </w:rPr>
        <w:t xml:space="preserve">, </w:t>
      </w:r>
      <w:r w:rsidRPr="004F0F21">
        <w:rPr>
          <w:spacing w:val="1"/>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with 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w:t>
      </w:r>
      <w:r w:rsidRPr="004F0F21">
        <w:rPr>
          <w:spacing w:val="-1"/>
          <w:sz w:val="22"/>
          <w:szCs w:val="22"/>
        </w:rPr>
        <w:t>a</w:t>
      </w:r>
      <w:r w:rsidRPr="004F0F21">
        <w:rPr>
          <w:spacing w:val="3"/>
          <w:sz w:val="22"/>
          <w:szCs w:val="22"/>
        </w:rPr>
        <w:t>t</w:t>
      </w:r>
      <w:r w:rsidRPr="004F0F21">
        <w:rPr>
          <w:spacing w:val="-1"/>
          <w:sz w:val="22"/>
          <w:szCs w:val="22"/>
        </w:rPr>
        <w:t>e</w:t>
      </w:r>
      <w:r w:rsidRPr="004F0F21">
        <w:rPr>
          <w:sz w:val="22"/>
          <w:szCs w:val="22"/>
        </w:rPr>
        <w:t>, time</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z w:val="22"/>
          <w:szCs w:val="22"/>
        </w:rPr>
        <w:t>pl</w:t>
      </w:r>
      <w:r w:rsidRPr="004F0F21">
        <w:rPr>
          <w:spacing w:val="-1"/>
          <w:sz w:val="22"/>
          <w:szCs w:val="22"/>
        </w:rPr>
        <w:t>ac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w:t>
      </w:r>
      <w:r w:rsidRPr="004F0F21">
        <w:rPr>
          <w:spacing w:val="-2"/>
          <w:sz w:val="22"/>
          <w:szCs w:val="22"/>
        </w:rPr>
        <w:t>g</w:t>
      </w:r>
      <w:r w:rsidRPr="004F0F21">
        <w:rPr>
          <w:sz w:val="22"/>
          <w:szCs w:val="22"/>
        </w:rPr>
        <w:t xml:space="preserve">.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h noti</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lso sh</w:t>
      </w:r>
      <w:r w:rsidRPr="004F0F21">
        <w:rPr>
          <w:spacing w:val="-1"/>
          <w:sz w:val="22"/>
          <w:szCs w:val="22"/>
        </w:rPr>
        <w:t>a</w:t>
      </w:r>
      <w:r w:rsidRPr="004F0F21">
        <w:rPr>
          <w:sz w:val="22"/>
          <w:szCs w:val="22"/>
        </w:rPr>
        <w:t>ll st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g</w:t>
      </w:r>
      <w:r w:rsidRPr="004F0F21">
        <w:rPr>
          <w:spacing w:val="-1"/>
          <w:sz w:val="22"/>
          <w:szCs w:val="22"/>
        </w:rPr>
        <w:t>r</w:t>
      </w:r>
      <w:r w:rsidRPr="004F0F21">
        <w:rPr>
          <w:sz w:val="22"/>
          <w:szCs w:val="22"/>
        </w:rPr>
        <w:t>ounds upon wh</w:t>
      </w:r>
      <w:r w:rsidRPr="004F0F21">
        <w:rPr>
          <w:spacing w:val="3"/>
          <w:sz w:val="22"/>
          <w:szCs w:val="22"/>
        </w:rPr>
        <w:t>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1"/>
          <w:sz w:val="22"/>
          <w:szCs w:val="22"/>
        </w:rPr>
        <w:t>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 xml:space="preserve">tion or </w:t>
      </w:r>
      <w:r w:rsidRPr="004F0F21">
        <w:rPr>
          <w:spacing w:val="-1"/>
          <w:sz w:val="22"/>
          <w:szCs w:val="22"/>
        </w:rPr>
        <w:t>ac</w:t>
      </w:r>
      <w:r w:rsidRPr="004F0F21">
        <w:rPr>
          <w:sz w:val="22"/>
          <w:szCs w:val="22"/>
        </w:rPr>
        <w:t>tion is b</w:t>
      </w:r>
      <w:r w:rsidRPr="004F0F21">
        <w:rPr>
          <w:spacing w:val="-1"/>
          <w:sz w:val="22"/>
          <w:szCs w:val="22"/>
        </w:rPr>
        <w:t>a</w:t>
      </w:r>
      <w:r w:rsidRPr="004F0F21">
        <w:rPr>
          <w:sz w:val="22"/>
          <w:szCs w:val="22"/>
        </w:rPr>
        <w:t>s</w:t>
      </w:r>
      <w:r w:rsidRPr="004F0F21">
        <w:rPr>
          <w:spacing w:val="-1"/>
          <w:sz w:val="22"/>
          <w:szCs w:val="22"/>
        </w:rPr>
        <w:t>e</w:t>
      </w:r>
      <w:r w:rsidRPr="004F0F21">
        <w:rPr>
          <w:sz w:val="22"/>
          <w:szCs w:val="22"/>
        </w:rPr>
        <w:t>d.</w:t>
      </w:r>
    </w:p>
    <w:p w14:paraId="6EA59E68" w14:textId="77777777" w:rsidR="00B54557" w:rsidRPr="004F0F21" w:rsidRDefault="00B54557" w:rsidP="009B2A20">
      <w:pPr>
        <w:tabs>
          <w:tab w:val="left" w:pos="1710"/>
        </w:tabs>
        <w:spacing w:line="240" w:lineRule="exact"/>
        <w:rPr>
          <w:sz w:val="22"/>
          <w:szCs w:val="22"/>
        </w:rPr>
      </w:pPr>
    </w:p>
    <w:p w14:paraId="62BAFAB5" w14:textId="77777777" w:rsidR="00B54557" w:rsidRPr="004F0F21" w:rsidRDefault="00795FDD">
      <w:pPr>
        <w:tabs>
          <w:tab w:val="left" w:pos="840"/>
        </w:tabs>
        <w:ind w:left="840" w:right="393" w:hanging="720"/>
        <w:rPr>
          <w:sz w:val="22"/>
          <w:szCs w:val="22"/>
        </w:rPr>
      </w:pPr>
      <w:r w:rsidRPr="004F0F21">
        <w:rPr>
          <w:sz w:val="22"/>
          <w:szCs w:val="22"/>
        </w:rPr>
        <w:t>1</w:t>
      </w:r>
      <w:r w:rsidR="00DA0121" w:rsidRPr="004F0F21">
        <w:rPr>
          <w:sz w:val="22"/>
          <w:szCs w:val="22"/>
        </w:rPr>
        <w:t>2</w:t>
      </w:r>
      <w:r w:rsidRPr="004F0F21">
        <w:rPr>
          <w:sz w:val="22"/>
          <w:szCs w:val="22"/>
        </w:rPr>
        <w:t>.4</w:t>
      </w:r>
      <w:r w:rsidRPr="004F0F21">
        <w:rPr>
          <w:sz w:val="22"/>
          <w:szCs w:val="22"/>
        </w:rPr>
        <w:tab/>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qu</w:t>
      </w:r>
      <w:r w:rsidRPr="004F0F21">
        <w:rPr>
          <w:spacing w:val="-1"/>
          <w:sz w:val="22"/>
          <w:szCs w:val="22"/>
          <w:u w:val="single" w:color="000000"/>
        </w:rPr>
        <w:t>e</w:t>
      </w:r>
      <w:r w:rsidRPr="004F0F21">
        <w:rPr>
          <w:sz w:val="22"/>
          <w:szCs w:val="22"/>
          <w:u w:val="single" w:color="000000"/>
        </w:rPr>
        <w:t xml:space="preserve">st </w:t>
      </w:r>
      <w:r w:rsidRPr="004F0F21">
        <w:rPr>
          <w:spacing w:val="-1"/>
          <w:sz w:val="22"/>
          <w:szCs w:val="22"/>
          <w:u w:val="single" w:color="000000"/>
        </w:rPr>
        <w:t>f</w:t>
      </w:r>
      <w:r w:rsidRPr="004F0F21">
        <w:rPr>
          <w:sz w:val="22"/>
          <w:szCs w:val="22"/>
          <w:u w:val="single" w:color="000000"/>
        </w:rPr>
        <w:t>or</w:t>
      </w:r>
      <w:r w:rsidRPr="004F0F21">
        <w:rPr>
          <w:spacing w:val="-1"/>
          <w:sz w:val="22"/>
          <w:szCs w:val="22"/>
          <w:u w:val="single" w:color="000000"/>
        </w:rPr>
        <w:t xml:space="preserve"> </w:t>
      </w:r>
      <w:r w:rsidRPr="004F0F21">
        <w:rPr>
          <w:sz w:val="22"/>
          <w:szCs w:val="22"/>
          <w:u w:val="single" w:color="000000"/>
        </w:rPr>
        <w:t>H</w:t>
      </w:r>
      <w:r w:rsidRPr="004F0F21">
        <w:rPr>
          <w:spacing w:val="1"/>
          <w:sz w:val="22"/>
          <w:szCs w:val="22"/>
          <w:u w:val="single" w:color="000000"/>
        </w:rPr>
        <w:t>e</w:t>
      </w:r>
      <w:r w:rsidRPr="004F0F21">
        <w:rPr>
          <w:spacing w:val="-1"/>
          <w:sz w:val="22"/>
          <w:szCs w:val="22"/>
          <w:u w:val="single" w:color="000000"/>
        </w:rPr>
        <w:t>ar</w:t>
      </w:r>
      <w:r w:rsidRPr="004F0F21">
        <w:rPr>
          <w:sz w:val="22"/>
          <w:szCs w:val="22"/>
          <w:u w:val="single" w:color="000000"/>
        </w:rPr>
        <w:t>i</w:t>
      </w:r>
      <w:r w:rsidRPr="004F0F21">
        <w:rPr>
          <w:spacing w:val="2"/>
          <w:sz w:val="22"/>
          <w:szCs w:val="22"/>
          <w:u w:val="single" w:color="000000"/>
        </w:rPr>
        <w:t>n</w:t>
      </w:r>
      <w:r w:rsidRPr="004F0F21">
        <w:rPr>
          <w:spacing w:val="-2"/>
          <w:sz w:val="22"/>
          <w:szCs w:val="22"/>
          <w:u w:val="single" w:color="000000"/>
        </w:rPr>
        <w:t>g</w:t>
      </w:r>
      <w:r w:rsidRPr="004F0F21">
        <w:rPr>
          <w:sz w:val="22"/>
          <w:szCs w:val="22"/>
        </w:rPr>
        <w:t>.  A</w:t>
      </w:r>
      <w:r w:rsidRPr="004F0F21">
        <w:rPr>
          <w:spacing w:val="2"/>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2"/>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 xml:space="preserve">s </w:t>
      </w:r>
      <w:r w:rsidRPr="004F0F21">
        <w:rPr>
          <w:spacing w:val="1"/>
          <w:sz w:val="22"/>
          <w:szCs w:val="22"/>
        </w:rPr>
        <w:t>a</w:t>
      </w:r>
      <w:r w:rsidRPr="004F0F21">
        <w:rPr>
          <w:spacing w:val="-1"/>
          <w:sz w:val="22"/>
          <w:szCs w:val="22"/>
        </w:rPr>
        <w:t>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rece</w:t>
      </w:r>
      <w:r w:rsidRPr="004F0F21">
        <w:rPr>
          <w:sz w:val="22"/>
          <w:szCs w:val="22"/>
        </w:rPr>
        <w:t>ipt of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p</w:t>
      </w:r>
      <w:r w:rsidRPr="004F0F21">
        <w:rPr>
          <w:spacing w:val="2"/>
          <w:sz w:val="22"/>
          <w:szCs w:val="22"/>
        </w:rPr>
        <w:t>u</w:t>
      </w:r>
      <w:r w:rsidRPr="004F0F21">
        <w:rPr>
          <w:spacing w:val="-1"/>
          <w:sz w:val="22"/>
          <w:szCs w:val="22"/>
        </w:rPr>
        <w:t>r</w:t>
      </w:r>
      <w:r w:rsidRPr="004F0F21">
        <w:rPr>
          <w:sz w:val="22"/>
          <w:szCs w:val="22"/>
        </w:rPr>
        <w:t>s</w:t>
      </w:r>
      <w:r w:rsidRPr="004F0F21">
        <w:rPr>
          <w:spacing w:val="2"/>
          <w:sz w:val="22"/>
          <w:szCs w:val="22"/>
        </w:rPr>
        <w:t>u</w:t>
      </w:r>
      <w:r w:rsidRPr="004F0F21">
        <w:rPr>
          <w:spacing w:val="-1"/>
          <w:sz w:val="22"/>
          <w:szCs w:val="22"/>
        </w:rPr>
        <w:t>a</w:t>
      </w:r>
      <w:r w:rsidRPr="004F0F21">
        <w:rPr>
          <w:sz w:val="22"/>
          <w:szCs w:val="22"/>
        </w:rPr>
        <w:t xml:space="preserve">nt to </w:t>
      </w:r>
      <w:r w:rsidRPr="004F0F21">
        <w:rPr>
          <w:spacing w:val="1"/>
          <w:sz w:val="22"/>
          <w:szCs w:val="22"/>
        </w:rPr>
        <w:t>S</w:t>
      </w:r>
      <w:r w:rsidRPr="004F0F21">
        <w:rPr>
          <w:spacing w:val="-1"/>
          <w:sz w:val="22"/>
          <w:szCs w:val="22"/>
        </w:rPr>
        <w:t>ec</w:t>
      </w:r>
      <w:r w:rsidRPr="004F0F21">
        <w:rPr>
          <w:sz w:val="22"/>
          <w:szCs w:val="22"/>
        </w:rPr>
        <w:t>tion 1</w:t>
      </w:r>
      <w:r w:rsidR="00DA0121" w:rsidRPr="004F0F21">
        <w:rPr>
          <w:sz w:val="22"/>
          <w:szCs w:val="22"/>
        </w:rPr>
        <w:t>2</w:t>
      </w:r>
      <w:r w:rsidRPr="004F0F21">
        <w:rPr>
          <w:sz w:val="22"/>
          <w:szCs w:val="22"/>
        </w:rPr>
        <w:t>.3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12</w:t>
      </w:r>
      <w:r w:rsidRPr="004F0F21">
        <w:rPr>
          <w:spacing w:val="-1"/>
          <w:sz w:val="22"/>
          <w:szCs w:val="22"/>
        </w:rPr>
        <w:t xml:space="preserve"> </w:t>
      </w:r>
      <w:r w:rsidRPr="004F0F21">
        <w:rPr>
          <w:sz w:val="22"/>
          <w:szCs w:val="22"/>
        </w:rPr>
        <w:t xml:space="preserve">to </w:t>
      </w:r>
      <w:r w:rsidRPr="004F0F21">
        <w:rPr>
          <w:spacing w:val="-1"/>
          <w:sz w:val="22"/>
          <w:szCs w:val="22"/>
        </w:rPr>
        <w:t>f</w:t>
      </w:r>
      <w:r w:rsidRPr="004F0F21">
        <w:rPr>
          <w:sz w:val="22"/>
          <w:szCs w:val="22"/>
        </w:rPr>
        <w:t>ile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wr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xml:space="preserve">.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 xml:space="preserve">h </w:t>
      </w:r>
      <w:r w:rsidRPr="004F0F21">
        <w:rPr>
          <w:spacing w:val="2"/>
          <w:sz w:val="22"/>
          <w:szCs w:val="22"/>
        </w:rPr>
        <w:t>r</w:t>
      </w:r>
      <w:r w:rsidRPr="004F0F21">
        <w:rPr>
          <w:spacing w:val="-1"/>
          <w:sz w:val="22"/>
          <w:szCs w:val="22"/>
        </w:rPr>
        <w:t>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liv</w:t>
      </w:r>
      <w:r w:rsidRPr="004F0F21">
        <w:rPr>
          <w:spacing w:val="-1"/>
          <w:sz w:val="22"/>
          <w:szCs w:val="22"/>
        </w:rPr>
        <w:t>ere</w:t>
      </w:r>
      <w:r w:rsidRPr="004F0F21">
        <w:rPr>
          <w:sz w:val="22"/>
          <w:szCs w:val="22"/>
        </w:rPr>
        <w:t xml:space="preserve">d to </w:t>
      </w:r>
      <w:r w:rsidRPr="004F0F21">
        <w:rPr>
          <w:spacing w:val="3"/>
          <w:sz w:val="22"/>
          <w:szCs w:val="22"/>
        </w:rPr>
        <w:t>t</w:t>
      </w:r>
      <w:r w:rsidRPr="004F0F21">
        <w:rPr>
          <w:sz w:val="22"/>
          <w:szCs w:val="22"/>
        </w:rPr>
        <w: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e</w:t>
      </w:r>
      <w:r w:rsidRPr="004F0F21">
        <w:rPr>
          <w:spacing w:val="1"/>
          <w:sz w:val="22"/>
          <w:szCs w:val="22"/>
        </w:rPr>
        <w:t>i</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 p</w:t>
      </w:r>
      <w:r w:rsidRPr="004F0F21">
        <w:rPr>
          <w:spacing w:val="-1"/>
          <w:sz w:val="22"/>
          <w:szCs w:val="22"/>
        </w:rPr>
        <w:t>er</w:t>
      </w:r>
      <w:r w:rsidRPr="004F0F21">
        <w:rPr>
          <w:sz w:val="22"/>
          <w:szCs w:val="22"/>
        </w:rPr>
        <w:t>son or</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c</w:t>
      </w:r>
      <w:r w:rsidRPr="004F0F21">
        <w:rPr>
          <w:spacing w:val="-1"/>
          <w:sz w:val="22"/>
          <w:szCs w:val="22"/>
        </w:rPr>
        <w:t>er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m</w:t>
      </w:r>
      <w:r w:rsidRPr="004F0F21">
        <w:rPr>
          <w:spacing w:val="1"/>
          <w:sz w:val="22"/>
          <w:szCs w:val="22"/>
        </w:rPr>
        <w:t>a</w:t>
      </w:r>
      <w:r w:rsidRPr="004F0F21">
        <w:rPr>
          <w:sz w:val="22"/>
          <w:szCs w:val="22"/>
        </w:rPr>
        <w:t>il.</w:t>
      </w:r>
    </w:p>
    <w:p w14:paraId="3A30E691" w14:textId="77777777" w:rsidR="00B54557" w:rsidRPr="004F0F21" w:rsidRDefault="00B54557">
      <w:pPr>
        <w:spacing w:before="11" w:line="200" w:lineRule="exact"/>
        <w:rPr>
          <w:sz w:val="22"/>
          <w:szCs w:val="22"/>
        </w:rPr>
      </w:pPr>
    </w:p>
    <w:p w14:paraId="010A2956" w14:textId="77777777" w:rsidR="00B54557" w:rsidRPr="004F0F21" w:rsidRDefault="00795FDD">
      <w:pPr>
        <w:tabs>
          <w:tab w:val="left" w:pos="840"/>
        </w:tabs>
        <w:spacing w:before="29"/>
        <w:ind w:left="840" w:right="399" w:hanging="720"/>
        <w:rPr>
          <w:sz w:val="22"/>
          <w:szCs w:val="22"/>
        </w:rPr>
      </w:pPr>
      <w:r w:rsidRPr="004F0F21">
        <w:rPr>
          <w:sz w:val="22"/>
          <w:szCs w:val="22"/>
        </w:rPr>
        <w:t>1</w:t>
      </w:r>
      <w:r w:rsidR="00DA0121" w:rsidRPr="004F0F21">
        <w:rPr>
          <w:sz w:val="22"/>
          <w:szCs w:val="22"/>
        </w:rPr>
        <w:t>2</w:t>
      </w:r>
      <w:r w:rsidRPr="004F0F21">
        <w:rPr>
          <w:sz w:val="22"/>
          <w:szCs w:val="22"/>
        </w:rPr>
        <w:t>.5</w:t>
      </w:r>
      <w:r w:rsidRPr="004F0F21">
        <w:rPr>
          <w:sz w:val="22"/>
          <w:szCs w:val="22"/>
        </w:rPr>
        <w:tab/>
      </w:r>
      <w:r w:rsidRPr="004F0F21">
        <w:rPr>
          <w:spacing w:val="1"/>
          <w:sz w:val="22"/>
          <w:szCs w:val="22"/>
          <w:u w:val="single" w:color="000000"/>
        </w:rPr>
        <w:t>W</w:t>
      </w:r>
      <w:r w:rsidRPr="004F0F21">
        <w:rPr>
          <w:spacing w:val="-1"/>
          <w:sz w:val="22"/>
          <w:szCs w:val="22"/>
          <w:u w:val="single" w:color="000000"/>
        </w:rPr>
        <w:t>a</w:t>
      </w:r>
      <w:r w:rsidRPr="004F0F21">
        <w:rPr>
          <w:sz w:val="22"/>
          <w:szCs w:val="22"/>
          <w:u w:val="single" w:color="000000"/>
        </w:rPr>
        <w:t>iv</w:t>
      </w:r>
      <w:r w:rsidRPr="004F0F21">
        <w:rPr>
          <w:spacing w:val="-1"/>
          <w:sz w:val="22"/>
          <w:szCs w:val="22"/>
          <w:u w:val="single" w:color="000000"/>
        </w:rPr>
        <w:t>er</w:t>
      </w:r>
      <w:r w:rsidRPr="004F0F21">
        <w:rPr>
          <w:sz w:val="22"/>
          <w:szCs w:val="22"/>
          <w:u w:val="single" w:color="000000"/>
        </w:rPr>
        <w:t xml:space="preserve"> </w:t>
      </w:r>
      <w:r w:rsidRPr="004F0F21">
        <w:rPr>
          <w:spacing w:val="2"/>
          <w:sz w:val="22"/>
          <w:szCs w:val="22"/>
          <w:u w:val="single" w:color="000000"/>
        </w:rPr>
        <w:t>b</w:t>
      </w:r>
      <w:r w:rsidRPr="004F0F21">
        <w:rPr>
          <w:sz w:val="22"/>
          <w:szCs w:val="22"/>
          <w:u w:val="single" w:color="000000"/>
        </w:rPr>
        <w:t>y</w:t>
      </w:r>
      <w:r w:rsidRPr="004F0F21">
        <w:rPr>
          <w:spacing w:val="-2"/>
          <w:sz w:val="22"/>
          <w:szCs w:val="22"/>
          <w:u w:val="single" w:color="000000"/>
        </w:rPr>
        <w:t xml:space="preserve"> </w:t>
      </w:r>
      <w:r w:rsidRPr="004F0F21">
        <w:rPr>
          <w:spacing w:val="-1"/>
          <w:sz w:val="22"/>
          <w:szCs w:val="22"/>
          <w:u w:val="single" w:color="000000"/>
        </w:rPr>
        <w:t>Fa</w:t>
      </w:r>
      <w:r w:rsidRPr="004F0F21">
        <w:rPr>
          <w:sz w:val="22"/>
          <w:szCs w:val="22"/>
          <w:u w:val="single" w:color="000000"/>
        </w:rPr>
        <w:t>ilu</w:t>
      </w:r>
      <w:r w:rsidRPr="004F0F21">
        <w:rPr>
          <w:spacing w:val="2"/>
          <w:sz w:val="22"/>
          <w:szCs w:val="22"/>
          <w:u w:val="single" w:color="000000"/>
        </w:rPr>
        <w:t>r</w:t>
      </w:r>
      <w:r w:rsidRPr="004F0F21">
        <w:rPr>
          <w:sz w:val="22"/>
          <w:szCs w:val="22"/>
          <w:u w:val="single" w:color="000000"/>
        </w:rPr>
        <w:t>e</w:t>
      </w:r>
      <w:r w:rsidRPr="004F0F21">
        <w:rPr>
          <w:spacing w:val="-1"/>
          <w:sz w:val="22"/>
          <w:szCs w:val="22"/>
          <w:u w:val="single" w:color="000000"/>
        </w:rPr>
        <w:t xml:space="preserve"> </w:t>
      </w:r>
      <w:r w:rsidRPr="004F0F21">
        <w:rPr>
          <w:sz w:val="22"/>
          <w:szCs w:val="22"/>
          <w:u w:val="single" w:color="000000"/>
        </w:rPr>
        <w:t xml:space="preserve">to </w:t>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qu</w:t>
      </w:r>
      <w:r w:rsidRPr="004F0F21">
        <w:rPr>
          <w:spacing w:val="-1"/>
          <w:sz w:val="22"/>
          <w:szCs w:val="22"/>
          <w:u w:val="single" w:color="000000"/>
        </w:rPr>
        <w:t>e</w:t>
      </w:r>
      <w:r w:rsidRPr="004F0F21">
        <w:rPr>
          <w:sz w:val="22"/>
          <w:szCs w:val="22"/>
          <w:u w:val="single" w:color="000000"/>
        </w:rPr>
        <w:t>st H</w:t>
      </w:r>
      <w:r w:rsidRPr="004F0F21">
        <w:rPr>
          <w:spacing w:val="-1"/>
          <w:sz w:val="22"/>
          <w:szCs w:val="22"/>
          <w:u w:val="single" w:color="000000"/>
        </w:rPr>
        <w:t>ear</w:t>
      </w:r>
      <w:r w:rsidRPr="004F0F21">
        <w:rPr>
          <w:sz w:val="22"/>
          <w:szCs w:val="22"/>
          <w:u w:val="single" w:color="000000"/>
        </w:rPr>
        <w:t>i</w:t>
      </w:r>
      <w:r w:rsidRPr="004F0F21">
        <w:rPr>
          <w:spacing w:val="2"/>
          <w:sz w:val="22"/>
          <w:szCs w:val="22"/>
          <w:u w:val="single" w:color="000000"/>
        </w:rPr>
        <w:t>n</w:t>
      </w:r>
      <w:r w:rsidRPr="004F0F21">
        <w:rPr>
          <w:spacing w:val="-2"/>
          <w:sz w:val="22"/>
          <w:szCs w:val="22"/>
          <w:u w:val="single" w:color="000000"/>
        </w:rPr>
        <w:t>g</w:t>
      </w:r>
      <w:r w:rsidRPr="004F0F21">
        <w:rPr>
          <w:sz w:val="22"/>
          <w:szCs w:val="22"/>
        </w:rPr>
        <w:t xml:space="preserve">.  A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er</w:t>
      </w:r>
      <w:r w:rsidRPr="004F0F21">
        <w:rPr>
          <w:sz w:val="22"/>
          <w:szCs w:val="22"/>
        </w:rPr>
        <w:t xml:space="preserve">, who </w:t>
      </w:r>
      <w:r w:rsidRPr="004F0F21">
        <w:rPr>
          <w:spacing w:val="2"/>
          <w:sz w:val="22"/>
          <w:szCs w:val="22"/>
        </w:rPr>
        <w:t>f</w:t>
      </w:r>
      <w:r w:rsidRPr="004F0F21">
        <w:rPr>
          <w:spacing w:val="-1"/>
          <w:sz w:val="22"/>
          <w:szCs w:val="22"/>
        </w:rPr>
        <w:t>a</w:t>
      </w:r>
      <w:r w:rsidRPr="004F0F21">
        <w:rPr>
          <w:sz w:val="22"/>
          <w:szCs w:val="22"/>
        </w:rPr>
        <w:t xml:space="preserve">ils to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w:t>
      </w:r>
      <w:r w:rsidRPr="004F0F21">
        <w:rPr>
          <w:spacing w:val="3"/>
          <w:sz w:val="22"/>
          <w:szCs w:val="22"/>
        </w:rPr>
        <w:t xml:space="preserve"> </w:t>
      </w:r>
      <w:r w:rsidRPr="004F0F21">
        <w:rPr>
          <w:sz w:val="22"/>
          <w:szCs w:val="22"/>
        </w:rPr>
        <w:t>a</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 within the</w:t>
      </w:r>
      <w:r w:rsidRPr="004F0F21">
        <w:rPr>
          <w:spacing w:val="-1"/>
          <w:sz w:val="22"/>
          <w:szCs w:val="22"/>
        </w:rPr>
        <w:t xml:space="preserve"> </w:t>
      </w:r>
      <w:r w:rsidRPr="004F0F21">
        <w:rPr>
          <w:sz w:val="22"/>
          <w:szCs w:val="22"/>
        </w:rPr>
        <w:t>time</w:t>
      </w:r>
      <w:r w:rsidRPr="004F0F21">
        <w:rPr>
          <w:spacing w:val="-1"/>
          <w:sz w:val="22"/>
          <w:szCs w:val="22"/>
        </w:rPr>
        <w:t xml:space="preserve"> a</w:t>
      </w:r>
      <w:r w:rsidRPr="004F0F21">
        <w:rPr>
          <w:sz w:val="22"/>
          <w:szCs w:val="22"/>
        </w:rPr>
        <w:t>nd in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nn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in </w:t>
      </w:r>
      <w:r w:rsidRPr="004F0F21">
        <w:rPr>
          <w:spacing w:val="1"/>
          <w:sz w:val="22"/>
          <w:szCs w:val="22"/>
        </w:rPr>
        <w:t>Se</w:t>
      </w:r>
      <w:r w:rsidRPr="004F0F21">
        <w:rPr>
          <w:spacing w:val="-1"/>
          <w:sz w:val="22"/>
          <w:szCs w:val="22"/>
        </w:rPr>
        <w:t>c</w:t>
      </w:r>
      <w:r w:rsidRPr="004F0F21">
        <w:rPr>
          <w:sz w:val="22"/>
          <w:szCs w:val="22"/>
        </w:rPr>
        <w:t>tion 1</w:t>
      </w:r>
      <w:r w:rsidR="00DA0121" w:rsidRPr="004F0F21">
        <w:rPr>
          <w:sz w:val="22"/>
          <w:szCs w:val="22"/>
        </w:rPr>
        <w:t>2</w:t>
      </w:r>
      <w:r w:rsidRPr="004F0F21">
        <w:rPr>
          <w:sz w:val="22"/>
          <w:szCs w:val="22"/>
        </w:rPr>
        <w:t>.4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12</w:t>
      </w:r>
      <w:r w:rsidRPr="004F0F21">
        <w:rPr>
          <w:sz w:val="22"/>
          <w:szCs w:val="22"/>
        </w:rPr>
        <w:t xml:space="preserve">, </w:t>
      </w:r>
      <w:r w:rsidRPr="004F0F21">
        <w:rPr>
          <w:spacing w:val="2"/>
          <w:sz w:val="22"/>
          <w:szCs w:val="22"/>
        </w:rPr>
        <w:t>w</w:t>
      </w:r>
      <w:r w:rsidRPr="004F0F21">
        <w:rPr>
          <w:spacing w:val="-1"/>
          <w:sz w:val="22"/>
          <w:szCs w:val="22"/>
        </w:rPr>
        <w:t>a</w:t>
      </w:r>
      <w:r w:rsidRPr="004F0F21">
        <w:rPr>
          <w:sz w:val="22"/>
          <w:szCs w:val="22"/>
        </w:rPr>
        <w:t>iv</w:t>
      </w:r>
      <w:r w:rsidRPr="004F0F21">
        <w:rPr>
          <w:spacing w:val="-1"/>
          <w:sz w:val="22"/>
          <w:szCs w:val="22"/>
        </w:rPr>
        <w:t>es a</w:t>
      </w:r>
      <w:r w:rsidRPr="004F0F21">
        <w:rPr>
          <w:spacing w:val="2"/>
          <w:sz w:val="22"/>
          <w:szCs w:val="22"/>
        </w:rPr>
        <w:t>n</w:t>
      </w:r>
      <w:r w:rsidRPr="004F0F21">
        <w:rPr>
          <w:sz w:val="22"/>
          <w:szCs w:val="22"/>
        </w:rPr>
        <w:t>y</w:t>
      </w:r>
      <w:r w:rsidRPr="004F0F21">
        <w:rPr>
          <w:spacing w:val="-2"/>
          <w:sz w:val="22"/>
          <w:szCs w:val="22"/>
        </w:rPr>
        <w:t xml:space="preserve">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ht to su</w:t>
      </w:r>
      <w:r w:rsidRPr="004F0F21">
        <w:rPr>
          <w:spacing w:val="-1"/>
          <w:sz w:val="22"/>
          <w:szCs w:val="22"/>
        </w:rPr>
        <w:t>c</w:t>
      </w:r>
      <w:r w:rsidRPr="004F0F21">
        <w:rPr>
          <w:sz w:val="22"/>
          <w:szCs w:val="22"/>
        </w:rPr>
        <w:t xml:space="preserve">h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 xml:space="preserve">g </w:t>
      </w:r>
      <w:r w:rsidRPr="004F0F21">
        <w:rPr>
          <w:spacing w:val="-1"/>
          <w:sz w:val="22"/>
          <w:szCs w:val="22"/>
        </w:rPr>
        <w:t>a</w:t>
      </w:r>
      <w:r w:rsidRPr="004F0F21">
        <w:rPr>
          <w:sz w:val="22"/>
          <w:szCs w:val="22"/>
        </w:rPr>
        <w:t xml:space="preserve">nd to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re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w to whi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mi</w:t>
      </w:r>
      <w:r w:rsidRPr="004F0F21">
        <w:rPr>
          <w:spacing w:val="-2"/>
          <w:sz w:val="22"/>
          <w:szCs w:val="22"/>
        </w:rPr>
        <w:t>g</w:t>
      </w:r>
      <w:r w:rsidRPr="004F0F21">
        <w:rPr>
          <w:sz w:val="22"/>
          <w:szCs w:val="22"/>
        </w:rPr>
        <w:t>ht oth</w:t>
      </w:r>
      <w:r w:rsidRPr="004F0F21">
        <w:rPr>
          <w:spacing w:val="-1"/>
          <w:sz w:val="22"/>
          <w:szCs w:val="22"/>
        </w:rPr>
        <w:t>er</w:t>
      </w:r>
      <w:r w:rsidRPr="004F0F21">
        <w:rPr>
          <w:sz w:val="22"/>
          <w:szCs w:val="22"/>
        </w:rPr>
        <w:t>wise</w:t>
      </w:r>
      <w:r w:rsidRPr="004F0F21">
        <w:rPr>
          <w:spacing w:val="-1"/>
          <w:sz w:val="22"/>
          <w:szCs w:val="22"/>
        </w:rPr>
        <w:t xml:space="preserve"> </w:t>
      </w:r>
      <w:r w:rsidRPr="004F0F21">
        <w:rPr>
          <w:sz w:val="22"/>
          <w:szCs w:val="22"/>
        </w:rPr>
        <w:t>h</w:t>
      </w:r>
      <w:r w:rsidRPr="004F0F21">
        <w:rPr>
          <w:spacing w:val="-1"/>
          <w:sz w:val="22"/>
          <w:szCs w:val="22"/>
        </w:rPr>
        <w:t>a</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b</w:t>
      </w:r>
      <w:r w:rsidRPr="004F0F21">
        <w:rPr>
          <w:spacing w:val="-1"/>
          <w:sz w:val="22"/>
          <w:szCs w:val="22"/>
        </w:rPr>
        <w:t>ee</w:t>
      </w:r>
      <w:r w:rsidRPr="004F0F21">
        <w:rPr>
          <w:sz w:val="22"/>
          <w:szCs w:val="22"/>
        </w:rPr>
        <w:t>n</w:t>
      </w:r>
      <w:r w:rsidRPr="004F0F21">
        <w:rPr>
          <w:spacing w:val="2"/>
          <w:sz w:val="22"/>
          <w:szCs w:val="22"/>
        </w:rPr>
        <w:t xml:space="preserve"> </w:t>
      </w:r>
      <w:r w:rsidRPr="004F0F21">
        <w:rPr>
          <w:spacing w:val="-1"/>
          <w:sz w:val="22"/>
          <w:szCs w:val="22"/>
        </w:rPr>
        <w:t>e</w:t>
      </w:r>
      <w:r w:rsidRPr="004F0F21">
        <w:rPr>
          <w:sz w:val="22"/>
          <w:szCs w:val="22"/>
        </w:rPr>
        <w:t>ntitl</w:t>
      </w:r>
      <w:r w:rsidRPr="004F0F21">
        <w:rPr>
          <w:spacing w:val="-1"/>
          <w:sz w:val="22"/>
          <w:szCs w:val="22"/>
        </w:rPr>
        <w:t>e</w:t>
      </w:r>
      <w:r w:rsidRPr="004F0F21">
        <w:rPr>
          <w:sz w:val="22"/>
          <w:szCs w:val="22"/>
        </w:rPr>
        <w:t xml:space="preserve">d.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h w</w:t>
      </w:r>
      <w:r w:rsidRPr="004F0F21">
        <w:rPr>
          <w:spacing w:val="-1"/>
          <w:sz w:val="22"/>
          <w:szCs w:val="22"/>
        </w:rPr>
        <w:t>a</w:t>
      </w:r>
      <w:r w:rsidRPr="004F0F21">
        <w:rPr>
          <w:sz w:val="22"/>
          <w:szCs w:val="22"/>
        </w:rPr>
        <w:t>iv</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onstitute</w:t>
      </w:r>
      <w:r w:rsidRPr="004F0F21">
        <w:rPr>
          <w:spacing w:val="-1"/>
          <w:sz w:val="22"/>
          <w:szCs w:val="22"/>
        </w:rPr>
        <w:t xml:space="preserve"> acce</w:t>
      </w:r>
      <w:r w:rsidRPr="004F0F21">
        <w:rPr>
          <w:sz w:val="22"/>
          <w:szCs w:val="22"/>
        </w:rPr>
        <w:t>pt</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a</w:t>
      </w:r>
      <w:r w:rsidRPr="004F0F21">
        <w:rPr>
          <w:sz w:val="22"/>
          <w:szCs w:val="22"/>
        </w:rPr>
        <w:t>dv</w:t>
      </w:r>
      <w:r w:rsidRPr="004F0F21">
        <w:rPr>
          <w:spacing w:val="-1"/>
          <w:sz w:val="22"/>
          <w:szCs w:val="22"/>
        </w:rPr>
        <w:t>er</w:t>
      </w:r>
      <w:r w:rsidRPr="004F0F21">
        <w:rPr>
          <w:spacing w:val="3"/>
          <w:sz w:val="22"/>
          <w:szCs w:val="22"/>
        </w:rPr>
        <w:t>s</w:t>
      </w:r>
      <w:r w:rsidRPr="004F0F21">
        <w:rPr>
          <w:sz w:val="22"/>
          <w:szCs w:val="22"/>
        </w:rPr>
        <w:t xml:space="preserve">e </w:t>
      </w:r>
      <w:r w:rsidRPr="004F0F21">
        <w:rPr>
          <w:spacing w:val="-1"/>
          <w:sz w:val="22"/>
          <w:szCs w:val="22"/>
        </w:rPr>
        <w:t>ac</w:t>
      </w:r>
      <w:r w:rsidRPr="004F0F21">
        <w:rPr>
          <w:sz w:val="22"/>
          <w:szCs w:val="22"/>
        </w:rPr>
        <w:t>tion or</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w:t>
      </w:r>
      <w:r w:rsidRPr="004F0F21">
        <w:rPr>
          <w:spacing w:val="2"/>
          <w:sz w:val="22"/>
          <w:szCs w:val="22"/>
        </w:rPr>
        <w:t>o</w:t>
      </w:r>
      <w:r w:rsidRPr="004F0F21">
        <w:rPr>
          <w:sz w:val="22"/>
          <w:szCs w:val="22"/>
        </w:rPr>
        <w:t xml:space="preserve">n, </w:t>
      </w:r>
      <w:r w:rsidRPr="004F0F21">
        <w:rPr>
          <w:spacing w:val="-1"/>
          <w:sz w:val="22"/>
          <w:szCs w:val="22"/>
        </w:rPr>
        <w:t>a</w:t>
      </w:r>
      <w:r w:rsidRPr="004F0F21">
        <w:rPr>
          <w:sz w:val="22"/>
          <w:szCs w:val="22"/>
        </w:rPr>
        <w:t>nd the</w:t>
      </w:r>
      <w:r w:rsidRPr="004F0F21">
        <w:rPr>
          <w:spacing w:val="-1"/>
          <w:sz w:val="22"/>
          <w:szCs w:val="22"/>
        </w:rPr>
        <w:t xml:space="preserve"> a</w:t>
      </w:r>
      <w:r w:rsidRPr="004F0F21">
        <w:rPr>
          <w:sz w:val="22"/>
          <w:szCs w:val="22"/>
        </w:rPr>
        <w:t>dv</w:t>
      </w:r>
      <w:r w:rsidRPr="004F0F21">
        <w:rPr>
          <w:spacing w:val="1"/>
          <w:sz w:val="22"/>
          <w:szCs w:val="22"/>
        </w:rPr>
        <w:t>e</w:t>
      </w:r>
      <w:r w:rsidRPr="004F0F21">
        <w:rPr>
          <w:spacing w:val="-1"/>
          <w:sz w:val="22"/>
          <w:szCs w:val="22"/>
        </w:rPr>
        <w:t>r</w:t>
      </w:r>
      <w:r w:rsidRPr="004F0F21">
        <w:rPr>
          <w:sz w:val="22"/>
          <w:szCs w:val="22"/>
        </w:rPr>
        <w:t>se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tion or</w:t>
      </w:r>
      <w:r w:rsidRPr="004F0F21">
        <w:rPr>
          <w:spacing w:val="-1"/>
          <w:sz w:val="22"/>
          <w:szCs w:val="22"/>
        </w:rPr>
        <w:t xml:space="preserve"> 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tion sh</w:t>
      </w:r>
      <w:r w:rsidRPr="004F0F21">
        <w:rPr>
          <w:spacing w:val="-1"/>
          <w:sz w:val="22"/>
          <w:szCs w:val="22"/>
        </w:rPr>
        <w:t>a</w:t>
      </w:r>
      <w:r w:rsidRPr="004F0F21">
        <w:rPr>
          <w:sz w:val="22"/>
          <w:szCs w:val="22"/>
        </w:rPr>
        <w:t>ll b</w:t>
      </w:r>
      <w:r w:rsidRPr="004F0F21">
        <w:rPr>
          <w:spacing w:val="-1"/>
          <w:sz w:val="22"/>
          <w:szCs w:val="22"/>
        </w:rPr>
        <w:t>ec</w:t>
      </w:r>
      <w:r w:rsidRPr="004F0F21">
        <w:rPr>
          <w:sz w:val="22"/>
          <w:szCs w:val="22"/>
        </w:rPr>
        <w:t>ome</w:t>
      </w:r>
      <w:r w:rsidRPr="004F0F21">
        <w:rPr>
          <w:spacing w:val="-1"/>
          <w:sz w:val="22"/>
          <w:szCs w:val="22"/>
        </w:rPr>
        <w:t xml:space="preserve"> </w:t>
      </w:r>
      <w:r w:rsidRPr="004F0F21">
        <w:rPr>
          <w:sz w:val="22"/>
          <w:szCs w:val="22"/>
        </w:rPr>
        <w:t xml:space="preserve">a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 xml:space="preserve">l </w:t>
      </w:r>
      <w:r w:rsidRPr="004F0F21">
        <w:rPr>
          <w:spacing w:val="-1"/>
          <w:sz w:val="22"/>
          <w:szCs w:val="22"/>
        </w:rPr>
        <w:t>ac</w:t>
      </w:r>
      <w:r w:rsidRPr="004F0F21">
        <w:rPr>
          <w:sz w:val="22"/>
          <w:szCs w:val="22"/>
        </w:rPr>
        <w:t>tion.</w:t>
      </w:r>
    </w:p>
    <w:p w14:paraId="7DE087DA" w14:textId="77777777" w:rsidR="00B54557" w:rsidRPr="004F0F21" w:rsidRDefault="00B54557">
      <w:pPr>
        <w:spacing w:line="240" w:lineRule="exact"/>
        <w:rPr>
          <w:sz w:val="22"/>
          <w:szCs w:val="22"/>
        </w:rPr>
      </w:pPr>
    </w:p>
    <w:p w14:paraId="29C8BE91" w14:textId="77777777" w:rsidR="00DA0121" w:rsidRPr="004F0F21" w:rsidRDefault="00795FDD" w:rsidP="00DA0121">
      <w:pPr>
        <w:tabs>
          <w:tab w:val="left" w:pos="840"/>
        </w:tabs>
        <w:ind w:left="840" w:right="142" w:hanging="720"/>
        <w:rPr>
          <w:sz w:val="22"/>
          <w:szCs w:val="22"/>
        </w:rPr>
      </w:pPr>
      <w:r w:rsidRPr="004F0F21">
        <w:rPr>
          <w:sz w:val="22"/>
          <w:szCs w:val="22"/>
        </w:rPr>
        <w:t>1</w:t>
      </w:r>
      <w:r w:rsidR="00DA0121" w:rsidRPr="004F0F21">
        <w:rPr>
          <w:sz w:val="22"/>
          <w:szCs w:val="22"/>
        </w:rPr>
        <w:t>2</w:t>
      </w:r>
      <w:r w:rsidRPr="004F0F21">
        <w:rPr>
          <w:sz w:val="22"/>
          <w:szCs w:val="22"/>
        </w:rPr>
        <w:t>.6</w:t>
      </w:r>
      <w:r w:rsidRPr="004F0F21">
        <w:rPr>
          <w:sz w:val="22"/>
          <w:szCs w:val="22"/>
        </w:rPr>
        <w:tab/>
      </w:r>
      <w:r w:rsidRPr="004F0F21">
        <w:rPr>
          <w:spacing w:val="1"/>
          <w:sz w:val="22"/>
          <w:szCs w:val="22"/>
          <w:u w:val="single" w:color="000000"/>
        </w:rPr>
        <w:t>R</w:t>
      </w:r>
      <w:r w:rsidRPr="004F0F21">
        <w:rPr>
          <w:sz w:val="22"/>
          <w:szCs w:val="22"/>
          <w:u w:val="single" w:color="000000"/>
        </w:rPr>
        <w:t>i</w:t>
      </w:r>
      <w:r w:rsidRPr="004F0F21">
        <w:rPr>
          <w:spacing w:val="-2"/>
          <w:sz w:val="22"/>
          <w:szCs w:val="22"/>
          <w:u w:val="single" w:color="000000"/>
        </w:rPr>
        <w:t>g</w:t>
      </w:r>
      <w:r w:rsidRPr="004F0F21">
        <w:rPr>
          <w:sz w:val="22"/>
          <w:szCs w:val="22"/>
          <w:u w:val="single" w:color="000000"/>
        </w:rPr>
        <w:t>ht to One</w:t>
      </w:r>
      <w:r w:rsidRPr="004F0F21">
        <w:rPr>
          <w:spacing w:val="-1"/>
          <w:sz w:val="22"/>
          <w:szCs w:val="22"/>
          <w:u w:val="single" w:color="000000"/>
        </w:rPr>
        <w:t xml:space="preserve"> (</w:t>
      </w:r>
      <w:r w:rsidRPr="004F0F21">
        <w:rPr>
          <w:sz w:val="22"/>
          <w:szCs w:val="22"/>
          <w:u w:val="single" w:color="000000"/>
        </w:rPr>
        <w:t>1)</w:t>
      </w:r>
      <w:r w:rsidRPr="004F0F21">
        <w:rPr>
          <w:spacing w:val="2"/>
          <w:sz w:val="22"/>
          <w:szCs w:val="22"/>
          <w:u w:val="single" w:color="000000"/>
        </w:rPr>
        <w:t xml:space="preserve"> </w:t>
      </w:r>
      <w:r w:rsidRPr="004F0F21">
        <w:rPr>
          <w:sz w:val="22"/>
          <w:szCs w:val="22"/>
          <w:u w:val="single" w:color="000000"/>
        </w:rPr>
        <w:t>H</w:t>
      </w:r>
      <w:r w:rsidRPr="004F0F21">
        <w:rPr>
          <w:spacing w:val="-1"/>
          <w:sz w:val="22"/>
          <w:szCs w:val="22"/>
          <w:u w:val="single" w:color="000000"/>
        </w:rPr>
        <w:t>e</w:t>
      </w:r>
      <w:r w:rsidRPr="004F0F21">
        <w:rPr>
          <w:spacing w:val="1"/>
          <w:sz w:val="22"/>
          <w:szCs w:val="22"/>
          <w:u w:val="single" w:color="000000"/>
        </w:rPr>
        <w:t>a</w:t>
      </w:r>
      <w:r w:rsidRPr="004F0F21">
        <w:rPr>
          <w:spacing w:val="-1"/>
          <w:sz w:val="22"/>
          <w:szCs w:val="22"/>
          <w:u w:val="single" w:color="000000"/>
        </w:rPr>
        <w:t>r</w:t>
      </w:r>
      <w:r w:rsidRPr="004F0F21">
        <w:rPr>
          <w:sz w:val="22"/>
          <w:szCs w:val="22"/>
          <w:u w:val="single" w:color="000000"/>
        </w:rPr>
        <w:t xml:space="preserve">ing </w:t>
      </w:r>
      <w:r w:rsidRPr="004F0F21">
        <w:rPr>
          <w:spacing w:val="-1"/>
          <w:sz w:val="22"/>
          <w:szCs w:val="22"/>
          <w:u w:val="single" w:color="000000"/>
        </w:rPr>
        <w:t>a</w:t>
      </w:r>
      <w:r w:rsidRPr="004F0F21">
        <w:rPr>
          <w:sz w:val="22"/>
          <w:szCs w:val="22"/>
          <w:u w:val="single" w:color="000000"/>
        </w:rPr>
        <w:t>nd App</w:t>
      </w:r>
      <w:r w:rsidRPr="004F0F21">
        <w:rPr>
          <w:spacing w:val="-1"/>
          <w:sz w:val="22"/>
          <w:szCs w:val="22"/>
          <w:u w:val="single" w:color="000000"/>
        </w:rPr>
        <w:t>e</w:t>
      </w:r>
      <w:r w:rsidRPr="004F0F21">
        <w:rPr>
          <w:sz w:val="22"/>
          <w:szCs w:val="22"/>
          <w:u w:val="single" w:color="000000"/>
        </w:rPr>
        <w:t>ll</w:t>
      </w:r>
      <w:r w:rsidRPr="004F0F21">
        <w:rPr>
          <w:spacing w:val="-1"/>
          <w:sz w:val="22"/>
          <w:szCs w:val="22"/>
          <w:u w:val="single" w:color="000000"/>
        </w:rPr>
        <w:t>a</w:t>
      </w:r>
      <w:r w:rsidRPr="004F0F21">
        <w:rPr>
          <w:sz w:val="22"/>
          <w:szCs w:val="22"/>
          <w:u w:val="single" w:color="000000"/>
        </w:rPr>
        <w:t>te</w:t>
      </w:r>
      <w:r w:rsidRPr="004F0F21">
        <w:rPr>
          <w:spacing w:val="-1"/>
          <w:sz w:val="22"/>
          <w:szCs w:val="22"/>
          <w:u w:val="single" w:color="000000"/>
        </w:rPr>
        <w:t xml:space="preserve"> </w:t>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vi</w:t>
      </w:r>
      <w:r w:rsidRPr="004F0F21">
        <w:rPr>
          <w:spacing w:val="1"/>
          <w:sz w:val="22"/>
          <w:szCs w:val="22"/>
          <w:u w:val="single" w:color="000000"/>
        </w:rPr>
        <w:t>e</w:t>
      </w:r>
      <w:r w:rsidRPr="004F0F21">
        <w:rPr>
          <w:sz w:val="22"/>
          <w:szCs w:val="22"/>
          <w:u w:val="single" w:color="000000"/>
        </w:rPr>
        <w:t>w</w:t>
      </w:r>
      <w:r w:rsidRPr="004F0F21">
        <w:rPr>
          <w:sz w:val="22"/>
          <w:szCs w:val="22"/>
        </w:rPr>
        <w:t xml:space="preserve">. </w:t>
      </w:r>
      <w:r w:rsidRPr="004F0F21">
        <w:rPr>
          <w:spacing w:val="2"/>
          <w:sz w:val="22"/>
          <w:szCs w:val="22"/>
        </w:rPr>
        <w:t xml:space="preserve"> </w:t>
      </w:r>
      <w:r w:rsidRPr="004F0F21">
        <w:rPr>
          <w:sz w:val="22"/>
          <w:szCs w:val="22"/>
        </w:rPr>
        <w:t>Notwithst</w:t>
      </w:r>
      <w:r w:rsidRPr="004F0F21">
        <w:rPr>
          <w:spacing w:val="-1"/>
          <w:sz w:val="22"/>
          <w:szCs w:val="22"/>
        </w:rPr>
        <w:t>a</w:t>
      </w:r>
      <w:r w:rsidRPr="004F0F21">
        <w:rPr>
          <w:sz w:val="22"/>
          <w:szCs w:val="22"/>
        </w:rPr>
        <w:t>nding</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ovision of 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12</w:t>
      </w:r>
      <w:r w:rsidRPr="004F0F21">
        <w:rPr>
          <w:spacing w:val="-3"/>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c</w:t>
      </w:r>
      <w:r w:rsidRPr="004F0F21">
        <w:rPr>
          <w:spacing w:val="2"/>
          <w:sz w:val="22"/>
          <w:szCs w:val="22"/>
        </w:rPr>
        <w:t>o</w:t>
      </w:r>
      <w:r w:rsidRPr="004F0F21">
        <w:rPr>
          <w:sz w:val="22"/>
          <w:szCs w:val="22"/>
        </w:rPr>
        <w:t>nt</w:t>
      </w:r>
      <w:r w:rsidRPr="004F0F21">
        <w:rPr>
          <w:spacing w:val="-1"/>
          <w:sz w:val="22"/>
          <w:szCs w:val="22"/>
        </w:rPr>
        <w:t>ra</w:t>
      </w:r>
      <w:r w:rsidRPr="004F0F21">
        <w:rPr>
          <w:spacing w:val="4"/>
          <w:sz w:val="22"/>
          <w:szCs w:val="22"/>
        </w:rPr>
        <w:t>r</w:t>
      </w:r>
      <w:r w:rsidRPr="004F0F21">
        <w:rPr>
          <w:spacing w:val="-5"/>
          <w:sz w:val="22"/>
          <w:szCs w:val="22"/>
        </w:rPr>
        <w:t>y</w:t>
      </w:r>
      <w:r w:rsidRPr="004F0F21">
        <w:rPr>
          <w:sz w:val="22"/>
          <w:szCs w:val="22"/>
        </w:rPr>
        <w:t xml:space="preserve">, no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e</w:t>
      </w:r>
      <w:r w:rsidRPr="004F0F21">
        <w:rPr>
          <w:sz w:val="22"/>
          <w:szCs w:val="22"/>
        </w:rPr>
        <w:t>ntitl</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s a</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of</w:t>
      </w:r>
      <w:r w:rsidRPr="004F0F21">
        <w:rPr>
          <w:spacing w:val="-1"/>
          <w:sz w:val="22"/>
          <w:szCs w:val="22"/>
        </w:rPr>
        <w:t xml:space="preserve"> r</w:t>
      </w:r>
      <w:r w:rsidRPr="004F0F21">
        <w:rPr>
          <w:sz w:val="22"/>
          <w:szCs w:val="22"/>
        </w:rPr>
        <w:t>i</w:t>
      </w:r>
      <w:r w:rsidRPr="004F0F21">
        <w:rPr>
          <w:spacing w:val="-2"/>
          <w:sz w:val="22"/>
          <w:szCs w:val="22"/>
        </w:rPr>
        <w:t>g</w:t>
      </w:r>
      <w:r w:rsidRPr="004F0F21">
        <w:rPr>
          <w:sz w:val="22"/>
          <w:szCs w:val="22"/>
        </w:rPr>
        <w:t>ht to mo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n one</w:t>
      </w:r>
      <w:r w:rsidRPr="004F0F21">
        <w:rPr>
          <w:spacing w:val="-1"/>
          <w:sz w:val="22"/>
          <w:szCs w:val="22"/>
        </w:rPr>
        <w:t xml:space="preserve"> (</w:t>
      </w:r>
      <w:r w:rsidRPr="004F0F21">
        <w:rPr>
          <w:spacing w:val="2"/>
          <w:sz w:val="22"/>
          <w:szCs w:val="22"/>
        </w:rPr>
        <w:t>1</w:t>
      </w:r>
      <w:r w:rsidRPr="004F0F21">
        <w:rPr>
          <w:sz w:val="22"/>
          <w:szCs w:val="22"/>
        </w:rPr>
        <w:t>)</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nd o</w:t>
      </w:r>
      <w:r w:rsidRPr="004F0F21">
        <w:rPr>
          <w:spacing w:val="2"/>
          <w:sz w:val="22"/>
          <w:szCs w:val="22"/>
        </w:rPr>
        <w:t>n</w:t>
      </w:r>
      <w:r w:rsidRPr="004F0F21">
        <w:rPr>
          <w:sz w:val="22"/>
          <w:szCs w:val="22"/>
        </w:rPr>
        <w:t>e</w:t>
      </w:r>
      <w:r w:rsidRPr="004F0F21">
        <w:rPr>
          <w:spacing w:val="-1"/>
          <w:sz w:val="22"/>
          <w:szCs w:val="22"/>
        </w:rPr>
        <w:t xml:space="preserve"> (</w:t>
      </w:r>
      <w:r w:rsidRPr="004F0F21">
        <w:rPr>
          <w:sz w:val="22"/>
          <w:szCs w:val="22"/>
        </w:rPr>
        <w:t>1)</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on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2"/>
          <w:sz w:val="22"/>
          <w:szCs w:val="22"/>
        </w:rPr>
        <w:t>w</w:t>
      </w:r>
      <w:r w:rsidRPr="004F0F21">
        <w:rPr>
          <w:sz w:val="22"/>
          <w:szCs w:val="22"/>
        </w:rPr>
        <w:t>hi</w:t>
      </w:r>
      <w:r w:rsidRPr="004F0F21">
        <w:rPr>
          <w:spacing w:val="-1"/>
          <w:sz w:val="22"/>
          <w:szCs w:val="22"/>
        </w:rPr>
        <w:t>c</w:t>
      </w:r>
      <w:r w:rsidRPr="004F0F21">
        <w:rPr>
          <w:sz w:val="22"/>
          <w:szCs w:val="22"/>
        </w:rPr>
        <w:t>h th</w:t>
      </w:r>
      <w:r w:rsidRPr="004F0F21">
        <w:rPr>
          <w:spacing w:val="-1"/>
          <w:sz w:val="22"/>
          <w:szCs w:val="22"/>
        </w:rPr>
        <w:t>er</w:t>
      </w:r>
      <w:r w:rsidRPr="004F0F21">
        <w:rPr>
          <w:sz w:val="22"/>
          <w:szCs w:val="22"/>
        </w:rPr>
        <w:t>e</w:t>
      </w:r>
      <w:r w:rsidRPr="004F0F21">
        <w:rPr>
          <w:spacing w:val="-1"/>
          <w:sz w:val="22"/>
          <w:szCs w:val="22"/>
        </w:rPr>
        <w:t xml:space="preserve"> </w:t>
      </w:r>
      <w:r w:rsidRPr="004F0F21">
        <w:rPr>
          <w:sz w:val="22"/>
          <w:szCs w:val="22"/>
        </w:rPr>
        <w:t>is a 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ht.  Adv</w:t>
      </w:r>
      <w:r w:rsidRPr="004F0F21">
        <w:rPr>
          <w:spacing w:val="1"/>
          <w:sz w:val="22"/>
          <w:szCs w:val="22"/>
        </w:rPr>
        <w:t>e</w:t>
      </w:r>
      <w:r w:rsidRPr="004F0F21">
        <w:rPr>
          <w:spacing w:val="-1"/>
          <w:sz w:val="22"/>
          <w:szCs w:val="22"/>
        </w:rPr>
        <w:t>r</w:t>
      </w:r>
      <w:r w:rsidRPr="004F0F21">
        <w:rPr>
          <w:sz w:val="22"/>
          <w:szCs w:val="22"/>
        </w:rPr>
        <w:t>se</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tions or</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tions on mo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n one</w:t>
      </w:r>
      <w:r w:rsidRPr="004F0F21">
        <w:rPr>
          <w:spacing w:val="-1"/>
          <w:sz w:val="22"/>
          <w:szCs w:val="22"/>
        </w:rPr>
        <w:t xml:space="preserve"> (</w:t>
      </w:r>
      <w:r w:rsidRPr="004F0F21">
        <w:rPr>
          <w:spacing w:val="2"/>
          <w:sz w:val="22"/>
          <w:szCs w:val="22"/>
        </w:rPr>
        <w:t>1</w:t>
      </w:r>
      <w:r w:rsidRPr="004F0F21">
        <w:rPr>
          <w:sz w:val="22"/>
          <w:szCs w:val="22"/>
        </w:rPr>
        <w:t>)</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 xml:space="preserve">be </w:t>
      </w:r>
      <w:r w:rsidRPr="004F0F21">
        <w:rPr>
          <w:spacing w:val="-1"/>
          <w:sz w:val="22"/>
          <w:szCs w:val="22"/>
        </w:rPr>
        <w:t>c</w:t>
      </w:r>
      <w:r w:rsidRPr="004F0F21">
        <w:rPr>
          <w:sz w:val="22"/>
          <w:szCs w:val="22"/>
        </w:rPr>
        <w:t>onsolid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onsid</w:t>
      </w:r>
      <w:r w:rsidRPr="004F0F21">
        <w:rPr>
          <w:spacing w:val="1"/>
          <w:sz w:val="22"/>
          <w:szCs w:val="22"/>
        </w:rPr>
        <w:t>e</w:t>
      </w:r>
      <w:r w:rsidRPr="004F0F21">
        <w:rPr>
          <w:spacing w:val="-1"/>
          <w:sz w:val="22"/>
          <w:szCs w:val="22"/>
        </w:rPr>
        <w:t>re</w:t>
      </w:r>
      <w:r w:rsidRPr="004F0F21">
        <w:rPr>
          <w:sz w:val="22"/>
          <w:szCs w:val="22"/>
        </w:rPr>
        <w:t>d tog</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s</w:t>
      </w:r>
      <w:r w:rsidRPr="004F0F21">
        <w:rPr>
          <w:spacing w:val="-1"/>
          <w:sz w:val="22"/>
          <w:szCs w:val="22"/>
        </w:rPr>
        <w:t>e</w:t>
      </w:r>
      <w:r w:rsidRPr="004F0F21">
        <w:rPr>
          <w:sz w:val="22"/>
          <w:szCs w:val="22"/>
        </w:rPr>
        <w:t>p</w:t>
      </w:r>
      <w:r w:rsidRPr="004F0F21">
        <w:rPr>
          <w:spacing w:val="1"/>
          <w:sz w:val="22"/>
          <w:szCs w:val="22"/>
        </w:rPr>
        <w:t>a</w:t>
      </w:r>
      <w:r w:rsidRPr="004F0F21">
        <w:rPr>
          <w:spacing w:val="-1"/>
          <w:sz w:val="22"/>
          <w:szCs w:val="22"/>
        </w:rPr>
        <w:t>ra</w:t>
      </w:r>
      <w:r w:rsidRPr="004F0F21">
        <w:rPr>
          <w:sz w:val="22"/>
          <w:szCs w:val="22"/>
        </w:rPr>
        <w:t>t</w:t>
      </w:r>
      <w:r w:rsidRPr="004F0F21">
        <w:rPr>
          <w:spacing w:val="-1"/>
          <w:sz w:val="22"/>
          <w:szCs w:val="22"/>
        </w:rPr>
        <w:t>e</w:t>
      </w:r>
      <w:r w:rsidRPr="004F0F21">
        <w:rPr>
          <w:spacing w:val="5"/>
          <w:sz w:val="22"/>
          <w:szCs w:val="22"/>
        </w:rPr>
        <w:t>l</w:t>
      </w:r>
      <w:r w:rsidRPr="004F0F21">
        <w:rPr>
          <w:spacing w:val="-2"/>
          <w:sz w:val="22"/>
          <w:szCs w:val="22"/>
        </w:rPr>
        <w:t>y</w:t>
      </w:r>
      <w:r w:rsidRPr="004F0F21">
        <w:rPr>
          <w:sz w:val="22"/>
          <w:szCs w:val="22"/>
        </w:rPr>
        <w:t xml:space="preserve">, </w:t>
      </w:r>
      <w:r w:rsidRPr="004F0F21">
        <w:rPr>
          <w:spacing w:val="-1"/>
          <w:sz w:val="22"/>
          <w:szCs w:val="22"/>
        </w:rPr>
        <w:t>a</w:t>
      </w:r>
      <w:r w:rsidRPr="004F0F21">
        <w:rPr>
          <w:sz w:val="22"/>
          <w:szCs w:val="22"/>
        </w:rPr>
        <w:t>s 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 sh</w:t>
      </w:r>
      <w:r w:rsidRPr="004F0F21">
        <w:rPr>
          <w:spacing w:val="-1"/>
          <w:sz w:val="22"/>
          <w:szCs w:val="22"/>
        </w:rPr>
        <w:t>a</w:t>
      </w:r>
      <w:r w:rsidRPr="004F0F21">
        <w:rPr>
          <w:sz w:val="22"/>
          <w:szCs w:val="22"/>
        </w:rPr>
        <w:t>ll 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in its sole</w:t>
      </w:r>
      <w:r w:rsidRPr="004F0F21">
        <w:rPr>
          <w:spacing w:val="-1"/>
          <w:sz w:val="22"/>
          <w:szCs w:val="22"/>
        </w:rPr>
        <w:t xml:space="preserve"> </w:t>
      </w:r>
      <w:r w:rsidRPr="004F0F21">
        <w:rPr>
          <w:sz w:val="22"/>
          <w:szCs w:val="22"/>
        </w:rPr>
        <w:t>dis</w:t>
      </w:r>
      <w:r w:rsidRPr="004F0F21">
        <w:rPr>
          <w:spacing w:val="-1"/>
          <w:sz w:val="22"/>
          <w:szCs w:val="22"/>
        </w:rPr>
        <w:t>cre</w:t>
      </w:r>
      <w:r w:rsidRPr="004F0F21">
        <w:rPr>
          <w:sz w:val="22"/>
          <w:szCs w:val="22"/>
        </w:rPr>
        <w:t>tion.</w:t>
      </w:r>
    </w:p>
    <w:p w14:paraId="1543962C" w14:textId="77777777" w:rsidR="00DA0121" w:rsidRPr="004F0F21" w:rsidRDefault="00DA0121" w:rsidP="00DA0121">
      <w:pPr>
        <w:tabs>
          <w:tab w:val="left" w:pos="840"/>
        </w:tabs>
        <w:ind w:left="840" w:right="142" w:hanging="720"/>
        <w:rPr>
          <w:position w:val="-1"/>
          <w:sz w:val="22"/>
          <w:szCs w:val="22"/>
        </w:rPr>
      </w:pPr>
    </w:p>
    <w:p w14:paraId="5CE4D320" w14:textId="77777777" w:rsidR="00B54557" w:rsidRPr="004F0F21" w:rsidRDefault="00795FDD" w:rsidP="00DA0121">
      <w:pPr>
        <w:tabs>
          <w:tab w:val="left" w:pos="840"/>
        </w:tabs>
        <w:ind w:left="840" w:right="142" w:hanging="720"/>
        <w:rPr>
          <w:sz w:val="22"/>
          <w:szCs w:val="22"/>
        </w:rPr>
      </w:pPr>
      <w:r w:rsidRPr="004F0F21">
        <w:rPr>
          <w:position w:val="-1"/>
          <w:sz w:val="22"/>
          <w:szCs w:val="22"/>
        </w:rPr>
        <w:t>1</w:t>
      </w:r>
      <w:r w:rsidR="00DA0121" w:rsidRPr="004F0F21">
        <w:rPr>
          <w:position w:val="-1"/>
          <w:sz w:val="22"/>
          <w:szCs w:val="22"/>
        </w:rPr>
        <w:t>2</w:t>
      </w:r>
      <w:r w:rsidRPr="004F0F21">
        <w:rPr>
          <w:position w:val="-1"/>
          <w:sz w:val="22"/>
          <w:szCs w:val="22"/>
        </w:rPr>
        <w:t xml:space="preserve">.7     </w:t>
      </w:r>
      <w:r w:rsidRPr="004F0F21">
        <w:rPr>
          <w:position w:val="-1"/>
          <w:sz w:val="22"/>
          <w:szCs w:val="22"/>
          <w:u w:val="single" w:color="000000"/>
        </w:rPr>
        <w:t>H</w:t>
      </w:r>
      <w:r w:rsidRPr="004F0F21">
        <w:rPr>
          <w:spacing w:val="-1"/>
          <w:position w:val="-1"/>
          <w:sz w:val="22"/>
          <w:szCs w:val="22"/>
          <w:u w:val="single" w:color="000000"/>
        </w:rPr>
        <w:t>ear</w:t>
      </w:r>
      <w:r w:rsidRPr="004F0F21">
        <w:rPr>
          <w:position w:val="-1"/>
          <w:sz w:val="22"/>
          <w:szCs w:val="22"/>
          <w:u w:val="single" w:color="000000"/>
        </w:rPr>
        <w:t>i</w:t>
      </w:r>
      <w:r w:rsidRPr="004F0F21">
        <w:rPr>
          <w:spacing w:val="2"/>
          <w:position w:val="-1"/>
          <w:sz w:val="22"/>
          <w:szCs w:val="22"/>
          <w:u w:val="single" w:color="000000"/>
        </w:rPr>
        <w:t>n</w:t>
      </w:r>
      <w:r w:rsidRPr="004F0F21">
        <w:rPr>
          <w:position w:val="-1"/>
          <w:sz w:val="22"/>
          <w:szCs w:val="22"/>
          <w:u w:val="single" w:color="000000"/>
        </w:rPr>
        <w:t>g</w:t>
      </w:r>
      <w:r w:rsidRPr="004F0F21">
        <w:rPr>
          <w:spacing w:val="-2"/>
          <w:position w:val="-1"/>
          <w:sz w:val="22"/>
          <w:szCs w:val="22"/>
          <w:u w:val="single" w:color="000000"/>
        </w:rPr>
        <w:t xml:space="preserve"> </w:t>
      </w:r>
      <w:r w:rsidRPr="004F0F21">
        <w:rPr>
          <w:spacing w:val="1"/>
          <w:position w:val="-1"/>
          <w:sz w:val="22"/>
          <w:szCs w:val="22"/>
          <w:u w:val="single" w:color="000000"/>
        </w:rPr>
        <w:t>R</w:t>
      </w:r>
      <w:r w:rsidRPr="004F0F21">
        <w:rPr>
          <w:spacing w:val="-1"/>
          <w:position w:val="-1"/>
          <w:sz w:val="22"/>
          <w:szCs w:val="22"/>
          <w:u w:val="single" w:color="000000"/>
        </w:rPr>
        <w:t>e</w:t>
      </w:r>
      <w:r w:rsidRPr="004F0F21">
        <w:rPr>
          <w:position w:val="-1"/>
          <w:sz w:val="22"/>
          <w:szCs w:val="22"/>
          <w:u w:val="single" w:color="000000"/>
        </w:rPr>
        <w:t>qui</w:t>
      </w:r>
      <w:r w:rsidRPr="004F0F21">
        <w:rPr>
          <w:spacing w:val="2"/>
          <w:position w:val="-1"/>
          <w:sz w:val="22"/>
          <w:szCs w:val="22"/>
          <w:u w:val="single" w:color="000000"/>
        </w:rPr>
        <w:t>r</w:t>
      </w:r>
      <w:r w:rsidRPr="004F0F21">
        <w:rPr>
          <w:spacing w:val="-1"/>
          <w:position w:val="-1"/>
          <w:sz w:val="22"/>
          <w:szCs w:val="22"/>
          <w:u w:val="single" w:color="000000"/>
        </w:rPr>
        <w:t>e</w:t>
      </w:r>
      <w:r w:rsidRPr="004F0F21">
        <w:rPr>
          <w:position w:val="-1"/>
          <w:sz w:val="22"/>
          <w:szCs w:val="22"/>
          <w:u w:val="single" w:color="000000"/>
        </w:rPr>
        <w:t>m</w:t>
      </w:r>
      <w:r w:rsidRPr="004F0F21">
        <w:rPr>
          <w:spacing w:val="-1"/>
          <w:position w:val="-1"/>
          <w:sz w:val="22"/>
          <w:szCs w:val="22"/>
          <w:u w:val="single" w:color="000000"/>
        </w:rPr>
        <w:t>e</w:t>
      </w:r>
      <w:r w:rsidRPr="004F0F21">
        <w:rPr>
          <w:position w:val="-1"/>
          <w:sz w:val="22"/>
          <w:szCs w:val="22"/>
          <w:u w:val="single" w:color="000000"/>
        </w:rPr>
        <w:t>nts</w:t>
      </w:r>
      <w:r w:rsidRPr="004F0F21">
        <w:rPr>
          <w:position w:val="-1"/>
          <w:sz w:val="22"/>
          <w:szCs w:val="22"/>
        </w:rPr>
        <w:t>.</w:t>
      </w:r>
    </w:p>
    <w:p w14:paraId="518454DB" w14:textId="77777777" w:rsidR="00B54557" w:rsidRPr="004F0F21" w:rsidRDefault="00B54557">
      <w:pPr>
        <w:spacing w:before="16" w:line="200" w:lineRule="exact"/>
        <w:rPr>
          <w:sz w:val="22"/>
          <w:szCs w:val="22"/>
        </w:rPr>
      </w:pPr>
    </w:p>
    <w:p w14:paraId="5CB8346B" w14:textId="77777777" w:rsidR="00B54557" w:rsidRPr="004F0F21" w:rsidRDefault="00795FDD" w:rsidP="00DA0121">
      <w:pPr>
        <w:spacing w:before="29"/>
        <w:ind w:left="1560" w:right="388"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Time</w:t>
      </w:r>
      <w:r w:rsidRPr="004F0F21">
        <w:rPr>
          <w:spacing w:val="-1"/>
          <w:sz w:val="22"/>
          <w:szCs w:val="22"/>
        </w:rPr>
        <w:t xml:space="preserve"> a</w:t>
      </w:r>
      <w:r w:rsidRPr="004F0F21">
        <w:rPr>
          <w:sz w:val="22"/>
          <w:szCs w:val="22"/>
        </w:rPr>
        <w:t xml:space="preserve">nd </w:t>
      </w:r>
      <w:r w:rsidRPr="004F0F21">
        <w:rPr>
          <w:spacing w:val="1"/>
          <w:sz w:val="22"/>
          <w:szCs w:val="22"/>
        </w:rPr>
        <w:t>P</w:t>
      </w:r>
      <w:r w:rsidRPr="004F0F21">
        <w:rPr>
          <w:sz w:val="22"/>
          <w:szCs w:val="22"/>
        </w:rPr>
        <w:t>l</w:t>
      </w:r>
      <w:r w:rsidRPr="004F0F21">
        <w:rPr>
          <w:spacing w:val="1"/>
          <w:sz w:val="22"/>
          <w:szCs w:val="22"/>
        </w:rPr>
        <w:t>a</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xml:space="preserve">: Upon </w:t>
      </w:r>
      <w:r w:rsidRPr="004F0F21">
        <w:rPr>
          <w:spacing w:val="-1"/>
          <w:sz w:val="22"/>
          <w:szCs w:val="22"/>
        </w:rPr>
        <w:t>r</w:t>
      </w:r>
      <w:r w:rsidRPr="004F0F21">
        <w:rPr>
          <w:spacing w:val="1"/>
          <w:sz w:val="22"/>
          <w:szCs w:val="22"/>
        </w:rPr>
        <w:t>e</w:t>
      </w:r>
      <w:r w:rsidRPr="004F0F21">
        <w:rPr>
          <w:spacing w:val="-1"/>
          <w:sz w:val="22"/>
          <w:szCs w:val="22"/>
        </w:rPr>
        <w:t>ce</w:t>
      </w:r>
      <w:r w:rsidRPr="004F0F21">
        <w:rPr>
          <w:spacing w:val="3"/>
          <w:sz w:val="22"/>
          <w:szCs w:val="22"/>
        </w:rPr>
        <w:t>i</w:t>
      </w:r>
      <w:r w:rsidRPr="004F0F21">
        <w:rPr>
          <w:sz w:val="22"/>
          <w:szCs w:val="22"/>
        </w:rPr>
        <w:t xml:space="preserve">pt </w:t>
      </w:r>
      <w:r w:rsidRPr="004F0F21">
        <w:rPr>
          <w:spacing w:val="-1"/>
          <w:sz w:val="22"/>
          <w:szCs w:val="22"/>
        </w:rPr>
        <w:t>fr</w:t>
      </w:r>
      <w:r w:rsidRPr="004F0F21">
        <w:rPr>
          <w:sz w:val="22"/>
          <w:szCs w:val="22"/>
        </w:rPr>
        <w:t>om 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a tim</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2"/>
          <w:sz w:val="22"/>
          <w:szCs w:val="22"/>
        </w:rPr>
        <w:t>p</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pacing w:val="3"/>
          <w:sz w:val="22"/>
          <w:szCs w:val="22"/>
        </w:rPr>
        <w:t>s</w:t>
      </w:r>
      <w:r w:rsidRPr="004F0F21">
        <w:rPr>
          <w:sz w:val="22"/>
          <w:szCs w:val="22"/>
        </w:rPr>
        <w:t xml:space="preserve">t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pacing w:val="2"/>
          <w:sz w:val="22"/>
          <w:szCs w:val="22"/>
        </w:rPr>
        <w:t>Ex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d</w:t>
      </w:r>
      <w:r w:rsidRPr="004F0F21">
        <w:rPr>
          <w:spacing w:val="-1"/>
          <w:sz w:val="22"/>
          <w:szCs w:val="22"/>
        </w:rPr>
        <w:t>e</w:t>
      </w:r>
      <w:r w:rsidRPr="004F0F21">
        <w:rPr>
          <w:spacing w:val="3"/>
          <w:sz w:val="22"/>
          <w:szCs w:val="22"/>
        </w:rPr>
        <w:t>l</w:t>
      </w:r>
      <w:r w:rsidRPr="004F0F21">
        <w:rPr>
          <w:sz w:val="22"/>
          <w:szCs w:val="22"/>
        </w:rPr>
        <w:t>iv</w:t>
      </w:r>
      <w:r w:rsidRPr="004F0F21">
        <w:rPr>
          <w:spacing w:val="-1"/>
          <w:sz w:val="22"/>
          <w:szCs w:val="22"/>
        </w:rPr>
        <w:t xml:space="preserve">er </w:t>
      </w:r>
      <w:r w:rsidRPr="004F0F21">
        <w:rPr>
          <w:sz w:val="22"/>
          <w:szCs w:val="22"/>
        </w:rPr>
        <w:t>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 xml:space="preserve">to: </w:t>
      </w:r>
      <w:r w:rsidRPr="004F0F21">
        <w:rPr>
          <w:spacing w:val="-1"/>
          <w:sz w:val="22"/>
          <w:szCs w:val="22"/>
        </w:rPr>
        <w:t>(</w:t>
      </w:r>
      <w:r w:rsidRPr="004F0F21">
        <w:rPr>
          <w:sz w:val="22"/>
          <w:szCs w:val="22"/>
        </w:rPr>
        <w:t>i)</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if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2"/>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w</w:t>
      </w:r>
      <w:r w:rsidRPr="004F0F21">
        <w:rPr>
          <w:spacing w:val="-1"/>
          <w:sz w:val="22"/>
          <w:szCs w:val="22"/>
        </w:rPr>
        <w:t>a</w:t>
      </w:r>
      <w:r w:rsidRPr="004F0F21">
        <w:rPr>
          <w:sz w:val="22"/>
          <w:szCs w:val="22"/>
        </w:rPr>
        <w:t xml:space="preserve">s </w:t>
      </w:r>
      <w:r w:rsidRPr="004F0F21">
        <w:rPr>
          <w:spacing w:val="2"/>
          <w:sz w:val="22"/>
          <w:szCs w:val="22"/>
        </w:rPr>
        <w:t>p</w:t>
      </w:r>
      <w:r w:rsidRPr="004F0F21">
        <w:rPr>
          <w:spacing w:val="-1"/>
          <w:sz w:val="22"/>
          <w:szCs w:val="22"/>
        </w:rPr>
        <w:t>r</w:t>
      </w:r>
      <w:r w:rsidRPr="004F0F21">
        <w:rPr>
          <w:sz w:val="22"/>
          <w:szCs w:val="22"/>
        </w:rPr>
        <w:t>ompt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tion of</w:t>
      </w:r>
      <w:r w:rsidRPr="004F0F21">
        <w:rPr>
          <w:spacing w:val="-1"/>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w:t>
      </w:r>
      <w:r w:rsidRPr="004F0F21">
        <w:rPr>
          <w:spacing w:val="2"/>
          <w:sz w:val="22"/>
          <w:szCs w:val="22"/>
        </w:rPr>
        <w:t>v</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S</w:t>
      </w:r>
      <w:r w:rsidRPr="004F0F21">
        <w:rPr>
          <w:spacing w:val="-1"/>
          <w:sz w:val="22"/>
          <w:szCs w:val="22"/>
        </w:rPr>
        <w:t>ec</w:t>
      </w:r>
      <w:r w:rsidRPr="004F0F21">
        <w:rPr>
          <w:sz w:val="22"/>
          <w:szCs w:val="22"/>
        </w:rPr>
        <w:t>tion</w:t>
      </w:r>
      <w:r w:rsidR="00DA0121" w:rsidRPr="004F0F21">
        <w:rPr>
          <w:sz w:val="22"/>
          <w:szCs w:val="22"/>
        </w:rPr>
        <w:t xml:space="preserve"> </w:t>
      </w:r>
      <w:r w:rsidRPr="004F0F21">
        <w:rPr>
          <w:sz w:val="22"/>
          <w:szCs w:val="22"/>
        </w:rPr>
        <w:t>1</w:t>
      </w:r>
      <w:r w:rsidR="00DA0121" w:rsidRPr="004F0F21">
        <w:rPr>
          <w:sz w:val="22"/>
          <w:szCs w:val="22"/>
        </w:rPr>
        <w:t>2</w:t>
      </w:r>
      <w:r w:rsidRPr="004F0F21">
        <w:rPr>
          <w:sz w:val="22"/>
          <w:szCs w:val="22"/>
        </w:rPr>
        <w:t>.2</w:t>
      </w:r>
      <w:r w:rsidRPr="004F0F21">
        <w:rPr>
          <w:spacing w:val="-1"/>
          <w:sz w:val="22"/>
          <w:szCs w:val="22"/>
        </w:rPr>
        <w:t>(</w:t>
      </w:r>
      <w:r w:rsidRPr="004F0F21">
        <w:rPr>
          <w:sz w:val="22"/>
          <w:szCs w:val="22"/>
        </w:rPr>
        <w:t>b</w:t>
      </w:r>
      <w:r w:rsidRPr="004F0F21">
        <w:rPr>
          <w:spacing w:val="-1"/>
          <w:sz w:val="22"/>
          <w:szCs w:val="22"/>
        </w:rPr>
        <w:t>)(</w:t>
      </w:r>
      <w:r w:rsidRPr="004F0F21">
        <w:rPr>
          <w:sz w:val="22"/>
          <w:szCs w:val="22"/>
        </w:rPr>
        <w:t>i</w:t>
      </w:r>
      <w:r w:rsidRPr="004F0F21">
        <w:rPr>
          <w:spacing w:val="-1"/>
          <w:sz w:val="22"/>
          <w:szCs w:val="22"/>
        </w:rPr>
        <w:t>)</w:t>
      </w:r>
      <w:r w:rsidRPr="004F0F21">
        <w:rPr>
          <w:sz w:val="22"/>
          <w:szCs w:val="22"/>
        </w:rPr>
        <w:t>, or</w:t>
      </w:r>
      <w:r w:rsidRPr="004F0F21">
        <w:rPr>
          <w:spacing w:val="2"/>
          <w:sz w:val="22"/>
          <w:szCs w:val="22"/>
        </w:rPr>
        <w:t xml:space="preserve"> </w:t>
      </w:r>
      <w:r w:rsidRPr="004F0F21">
        <w:rPr>
          <w:spacing w:val="-1"/>
          <w:sz w:val="22"/>
          <w:szCs w:val="22"/>
        </w:rPr>
        <w:t>(</w:t>
      </w:r>
      <w:r w:rsidRPr="004F0F21">
        <w:rPr>
          <w:sz w:val="22"/>
          <w:szCs w:val="22"/>
        </w:rPr>
        <w:t>ii)</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son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 if</w:t>
      </w:r>
      <w:r w:rsidRPr="004F0F21">
        <w:rPr>
          <w:spacing w:val="-1"/>
          <w:sz w:val="22"/>
          <w:szCs w:val="22"/>
        </w:rPr>
        <w:t xml:space="preserve"> </w:t>
      </w:r>
      <w:r w:rsidRPr="004F0F21">
        <w:rPr>
          <w:sz w:val="22"/>
          <w:szCs w:val="22"/>
        </w:rPr>
        <w:t xml:space="preserve">the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 w</w:t>
      </w:r>
      <w:r w:rsidRPr="004F0F21">
        <w:rPr>
          <w:spacing w:val="-1"/>
          <w:sz w:val="22"/>
          <w:szCs w:val="22"/>
        </w:rPr>
        <w:t>a</w:t>
      </w:r>
      <w:r w:rsidRPr="004F0F21">
        <w:rPr>
          <w:sz w:val="22"/>
          <w:szCs w:val="22"/>
        </w:rPr>
        <w:t xml:space="preserve">s </w:t>
      </w:r>
      <w:r w:rsidRPr="004F0F21">
        <w:rPr>
          <w:spacing w:val="2"/>
          <w:sz w:val="22"/>
          <w:szCs w:val="22"/>
        </w:rPr>
        <w:t>p</w:t>
      </w:r>
      <w:r w:rsidRPr="004F0F21">
        <w:rPr>
          <w:spacing w:val="-1"/>
          <w:sz w:val="22"/>
          <w:szCs w:val="22"/>
        </w:rPr>
        <w:t>r</w:t>
      </w:r>
      <w:r w:rsidRPr="004F0F21">
        <w:rPr>
          <w:sz w:val="22"/>
          <w:szCs w:val="22"/>
        </w:rPr>
        <w:t>ompt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dv</w:t>
      </w:r>
      <w:r w:rsidRPr="004F0F21">
        <w:rPr>
          <w:spacing w:val="1"/>
          <w:sz w:val="22"/>
          <w:szCs w:val="22"/>
        </w:rPr>
        <w:t>e</w:t>
      </w:r>
      <w:r w:rsidRPr="004F0F21">
        <w:rPr>
          <w:spacing w:val="-1"/>
          <w:sz w:val="22"/>
          <w:szCs w:val="22"/>
        </w:rPr>
        <w:t>r</w:t>
      </w:r>
      <w:r w:rsidRPr="004F0F21">
        <w:rPr>
          <w:sz w:val="22"/>
          <w:szCs w:val="22"/>
        </w:rPr>
        <w:t>se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or</w:t>
      </w:r>
      <w:r w:rsidRPr="004F0F21">
        <w:rPr>
          <w:spacing w:val="-1"/>
          <w:sz w:val="22"/>
          <w:szCs w:val="22"/>
        </w:rPr>
        <w:t xml:space="preserve"> ac</w:t>
      </w:r>
      <w:r w:rsidRPr="004F0F21">
        <w:rPr>
          <w:sz w:val="22"/>
          <w:szCs w:val="22"/>
        </w:rPr>
        <w:t>tion</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 xml:space="preserve">the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und</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S</w:t>
      </w:r>
      <w:r w:rsidRPr="004F0F21">
        <w:rPr>
          <w:spacing w:val="-1"/>
          <w:sz w:val="22"/>
          <w:szCs w:val="22"/>
        </w:rPr>
        <w:t>ec</w:t>
      </w:r>
      <w:r w:rsidRPr="004F0F21">
        <w:rPr>
          <w:sz w:val="22"/>
          <w:szCs w:val="22"/>
        </w:rPr>
        <w:t>tion 1</w:t>
      </w:r>
      <w:r w:rsidR="00DA0121" w:rsidRPr="004F0F21">
        <w:rPr>
          <w:sz w:val="22"/>
          <w:szCs w:val="22"/>
        </w:rPr>
        <w:t>2</w:t>
      </w:r>
      <w:r w:rsidRPr="004F0F21">
        <w:rPr>
          <w:sz w:val="22"/>
          <w:szCs w:val="22"/>
        </w:rPr>
        <w:t>.2</w:t>
      </w:r>
      <w:r w:rsidRPr="004F0F21">
        <w:rPr>
          <w:spacing w:val="-1"/>
          <w:sz w:val="22"/>
          <w:szCs w:val="22"/>
        </w:rPr>
        <w:t>(</w:t>
      </w:r>
      <w:r w:rsidRPr="004F0F21">
        <w:rPr>
          <w:sz w:val="22"/>
          <w:szCs w:val="22"/>
        </w:rPr>
        <w:t>b</w:t>
      </w:r>
      <w:r w:rsidRPr="004F0F21">
        <w:rPr>
          <w:spacing w:val="-1"/>
          <w:sz w:val="22"/>
          <w:szCs w:val="22"/>
        </w:rPr>
        <w:t>)(</w:t>
      </w:r>
      <w:r w:rsidRPr="004F0F21">
        <w:rPr>
          <w:sz w:val="22"/>
          <w:szCs w:val="22"/>
        </w:rPr>
        <w:t>ii)</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iii</w:t>
      </w:r>
      <w:r w:rsidRPr="004F0F21">
        <w:rPr>
          <w:spacing w:val="-1"/>
          <w:sz w:val="22"/>
          <w:szCs w:val="22"/>
        </w:rPr>
        <w:t>)</w:t>
      </w:r>
      <w:r w:rsidRPr="004F0F21">
        <w:rPr>
          <w:sz w:val="22"/>
          <w:szCs w:val="22"/>
        </w:rPr>
        <w:t xml:space="preserve">.  </w:t>
      </w:r>
      <w:r w:rsidRPr="004F0F21">
        <w:rPr>
          <w:spacing w:val="1"/>
          <w:sz w:val="22"/>
          <w:szCs w:val="22"/>
        </w:rPr>
        <w:t>W</w:t>
      </w:r>
      <w:r w:rsidRPr="004F0F21">
        <w:rPr>
          <w:sz w:val="22"/>
          <w:szCs w:val="22"/>
        </w:rPr>
        <w:t>ithin t</w:t>
      </w:r>
      <w:r w:rsidRPr="004F0F21">
        <w:rPr>
          <w:spacing w:val="-1"/>
          <w:sz w:val="22"/>
          <w:szCs w:val="22"/>
        </w:rPr>
        <w:t>e</w:t>
      </w:r>
      <w:r w:rsidRPr="004F0F21">
        <w:rPr>
          <w:sz w:val="22"/>
          <w:szCs w:val="22"/>
        </w:rPr>
        <w:t xml:space="preserve">n </w:t>
      </w:r>
      <w:r w:rsidRPr="004F0F21">
        <w:rPr>
          <w:spacing w:val="-1"/>
          <w:sz w:val="22"/>
          <w:szCs w:val="22"/>
        </w:rPr>
        <w:t>(</w:t>
      </w:r>
      <w:r w:rsidRPr="004F0F21">
        <w:rPr>
          <w:sz w:val="22"/>
          <w:szCs w:val="22"/>
        </w:rPr>
        <w:t>10) d</w:t>
      </w:r>
      <w:r w:rsidRPr="004F0F21">
        <w:rPr>
          <w:spacing w:val="1"/>
          <w:sz w:val="22"/>
          <w:szCs w:val="22"/>
        </w:rPr>
        <w:t>a</w:t>
      </w:r>
      <w:r w:rsidRPr="004F0F21">
        <w:rPr>
          <w:spacing w:val="-5"/>
          <w:sz w:val="22"/>
          <w:szCs w:val="22"/>
        </w:rPr>
        <w:t>y</w:t>
      </w:r>
      <w:r w:rsidRPr="004F0F21">
        <w:rPr>
          <w:sz w:val="22"/>
          <w:szCs w:val="22"/>
        </w:rPr>
        <w:t>s</w:t>
      </w:r>
      <w:r w:rsidRPr="004F0F21">
        <w:rPr>
          <w:spacing w:val="3"/>
          <w:sz w:val="22"/>
          <w:szCs w:val="22"/>
        </w:rPr>
        <w:t xml:space="preserv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ce</w:t>
      </w:r>
      <w:r w:rsidRPr="004F0F21">
        <w:rPr>
          <w:sz w:val="22"/>
          <w:szCs w:val="22"/>
        </w:rPr>
        <w:t>ipt of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w:t>
      </w:r>
      <w:r w:rsidRPr="004F0F21">
        <w:rPr>
          <w:sz w:val="22"/>
          <w:szCs w:val="22"/>
        </w:rPr>
        <w:t>f</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pacing w:val="2"/>
          <w:sz w:val="22"/>
          <w:szCs w:val="22"/>
        </w:rPr>
        <w:t>p</w:t>
      </w:r>
      <w:r w:rsidRPr="004F0F21">
        <w:rPr>
          <w:spacing w:val="-1"/>
          <w:sz w:val="22"/>
          <w:szCs w:val="22"/>
        </w:rPr>
        <w:t>er</w:t>
      </w:r>
      <w:r w:rsidRPr="004F0F21">
        <w:rPr>
          <w:sz w:val="22"/>
          <w:szCs w:val="22"/>
        </w:rPr>
        <w:t>son of</w:t>
      </w:r>
      <w:r w:rsidRPr="004F0F21">
        <w:rPr>
          <w:spacing w:val="-1"/>
          <w:sz w:val="22"/>
          <w:szCs w:val="22"/>
        </w:rPr>
        <w:t xml:space="preserve"> </w:t>
      </w:r>
      <w:r w:rsidRPr="004F0F21">
        <w:rPr>
          <w:spacing w:val="3"/>
          <w:sz w:val="22"/>
          <w:szCs w:val="22"/>
        </w:rPr>
        <w:t>t</w:t>
      </w:r>
      <w:r w:rsidRPr="004F0F21">
        <w:rPr>
          <w:sz w:val="22"/>
          <w:szCs w:val="22"/>
        </w:rPr>
        <w:t xml:space="preserve">he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p</w:t>
      </w:r>
      <w:r w:rsidRPr="004F0F21">
        <w:rPr>
          <w:spacing w:val="2"/>
          <w:sz w:val="22"/>
          <w:szCs w:val="22"/>
        </w:rPr>
        <w:t>p</w:t>
      </w:r>
      <w:r w:rsidRPr="004F0F21">
        <w:rPr>
          <w:sz w:val="22"/>
          <w:szCs w:val="22"/>
        </w:rPr>
        <w:t>li</w:t>
      </w:r>
      <w:r w:rsidRPr="004F0F21">
        <w:rPr>
          <w:spacing w:val="-1"/>
          <w:sz w:val="22"/>
          <w:szCs w:val="22"/>
        </w:rPr>
        <w:t>ca</w:t>
      </w:r>
      <w:r w:rsidRPr="004F0F21">
        <w:rPr>
          <w:sz w:val="22"/>
          <w:szCs w:val="22"/>
        </w:rPr>
        <w:t>bl</w:t>
      </w:r>
      <w:r w:rsidRPr="004F0F21">
        <w:rPr>
          <w:spacing w:val="-1"/>
          <w:sz w:val="22"/>
          <w:szCs w:val="22"/>
        </w:rPr>
        <w:t>e</w:t>
      </w:r>
      <w:r w:rsidRPr="004F0F21">
        <w:rPr>
          <w:sz w:val="22"/>
          <w:szCs w:val="22"/>
        </w:rPr>
        <w:t>, sh</w:t>
      </w:r>
      <w:r w:rsidRPr="004F0F21">
        <w:rPr>
          <w:spacing w:val="-1"/>
          <w:sz w:val="22"/>
          <w:szCs w:val="22"/>
        </w:rPr>
        <w:t>a</w:t>
      </w:r>
      <w:r w:rsidRPr="004F0F21">
        <w:rPr>
          <w:sz w:val="22"/>
          <w:szCs w:val="22"/>
        </w:rPr>
        <w:t>ll s</w:t>
      </w:r>
      <w:r w:rsidRPr="004F0F21">
        <w:rPr>
          <w:spacing w:val="-1"/>
          <w:sz w:val="22"/>
          <w:szCs w:val="22"/>
        </w:rPr>
        <w:t>c</w:t>
      </w:r>
      <w:r w:rsidRPr="004F0F21">
        <w:rPr>
          <w:sz w:val="22"/>
          <w:szCs w:val="22"/>
        </w:rPr>
        <w:t>h</w:t>
      </w:r>
      <w:r w:rsidRPr="004F0F21">
        <w:rPr>
          <w:spacing w:val="-1"/>
          <w:sz w:val="22"/>
          <w:szCs w:val="22"/>
        </w:rPr>
        <w:t>e</w:t>
      </w:r>
      <w:r w:rsidRPr="004F0F21">
        <w:rPr>
          <w:sz w:val="22"/>
          <w:szCs w:val="22"/>
        </w:rPr>
        <w:t>dule</w:t>
      </w:r>
      <w:r w:rsidRPr="004F0F21">
        <w:rPr>
          <w:spacing w:val="1"/>
          <w:sz w:val="22"/>
          <w:szCs w:val="22"/>
        </w:rPr>
        <w:t xml:space="preserve">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arra</w:t>
      </w:r>
      <w:r w:rsidRPr="004F0F21">
        <w:rPr>
          <w:spacing w:val="2"/>
          <w:sz w:val="22"/>
          <w:szCs w:val="22"/>
        </w:rPr>
        <w:t>n</w:t>
      </w:r>
      <w:r w:rsidRPr="004F0F21">
        <w:rPr>
          <w:sz w:val="22"/>
          <w:szCs w:val="22"/>
        </w:rPr>
        <w:t>ge</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xml:space="preserve">. </w:t>
      </w:r>
      <w:r w:rsidRPr="004F0F21">
        <w:rPr>
          <w:spacing w:val="2"/>
          <w:sz w:val="22"/>
          <w:szCs w:val="22"/>
        </w:rPr>
        <w:t xml:space="preserve"> </w:t>
      </w:r>
      <w:r w:rsidRPr="004F0F21">
        <w:rPr>
          <w:sz w:val="22"/>
          <w:szCs w:val="22"/>
        </w:rPr>
        <w:t>At</w:t>
      </w:r>
      <w:r w:rsidR="00DA0121" w:rsidRPr="004F0F21">
        <w:rPr>
          <w:sz w:val="22"/>
          <w:szCs w:val="22"/>
        </w:rPr>
        <w:t xml:space="preserve"> </w:t>
      </w:r>
      <w:r w:rsidRPr="004F0F21">
        <w:rPr>
          <w:sz w:val="22"/>
          <w:szCs w:val="22"/>
        </w:rPr>
        <w:t>l</w:t>
      </w:r>
      <w:r w:rsidRPr="004F0F21">
        <w:rPr>
          <w:spacing w:val="-1"/>
          <w:sz w:val="22"/>
          <w:szCs w:val="22"/>
        </w:rPr>
        <w:t>ea</w:t>
      </w:r>
      <w:r w:rsidRPr="004F0F21">
        <w:rPr>
          <w:sz w:val="22"/>
          <w:szCs w:val="22"/>
        </w:rPr>
        <w:t>st thi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w:t>
      </w:r>
      <w:r w:rsidRPr="004F0F21">
        <w:rPr>
          <w:spacing w:val="2"/>
          <w:sz w:val="22"/>
          <w:szCs w:val="22"/>
        </w:rPr>
        <w:t>0</w:t>
      </w:r>
      <w:r w:rsidRPr="004F0F21">
        <w:rPr>
          <w:sz w:val="22"/>
          <w:szCs w:val="22"/>
        </w:rPr>
        <w:t>)</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s p</w:t>
      </w:r>
      <w:r w:rsidRPr="004F0F21">
        <w:rPr>
          <w:spacing w:val="-1"/>
          <w:sz w:val="22"/>
          <w:szCs w:val="22"/>
        </w:rPr>
        <w:t>r</w:t>
      </w:r>
      <w:r w:rsidRPr="004F0F21">
        <w:rPr>
          <w:sz w:val="22"/>
          <w:szCs w:val="22"/>
        </w:rPr>
        <w:t>i</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on b</w:t>
      </w:r>
      <w:r w:rsidRPr="004F0F21">
        <w:rPr>
          <w:spacing w:val="1"/>
          <w:sz w:val="22"/>
          <w:szCs w:val="22"/>
        </w:rPr>
        <w:t>e</w:t>
      </w:r>
      <w:r w:rsidRPr="004F0F21">
        <w:rPr>
          <w:sz w:val="22"/>
          <w:szCs w:val="22"/>
        </w:rPr>
        <w:t>h</w:t>
      </w:r>
      <w:r w:rsidRPr="004F0F21">
        <w:rPr>
          <w:spacing w:val="-1"/>
          <w:sz w:val="22"/>
          <w:szCs w:val="22"/>
        </w:rPr>
        <w:t>a</w:t>
      </w:r>
      <w:r w:rsidRPr="004F0F21">
        <w:rPr>
          <w:sz w:val="22"/>
          <w:szCs w:val="22"/>
        </w:rPr>
        <w:t>lf</w:t>
      </w:r>
      <w:r w:rsidRPr="004F0F21">
        <w:rPr>
          <w:spacing w:val="-1"/>
          <w:sz w:val="22"/>
          <w:szCs w:val="22"/>
        </w:rPr>
        <w:t xml:space="preserve"> </w:t>
      </w:r>
      <w:r w:rsidRPr="004F0F21">
        <w:rPr>
          <w:sz w:val="22"/>
          <w:szCs w:val="22"/>
        </w:rPr>
        <w:t>of the</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3"/>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w:t>
      </w:r>
      <w:r w:rsidRPr="004F0F21">
        <w:rPr>
          <w:spacing w:val="-1"/>
          <w:sz w:val="22"/>
          <w:szCs w:val="22"/>
        </w:rPr>
        <w:t>e</w:t>
      </w:r>
      <w:r w:rsidRPr="004F0F21">
        <w:rPr>
          <w:sz w:val="22"/>
          <w:szCs w:val="22"/>
        </w:rPr>
        <w:t>, s</w:t>
      </w:r>
      <w:r w:rsidRPr="004F0F21">
        <w:rPr>
          <w:spacing w:val="2"/>
          <w:sz w:val="22"/>
          <w:szCs w:val="22"/>
        </w:rPr>
        <w:t>h</w:t>
      </w:r>
      <w:r w:rsidRPr="004F0F21">
        <w:rPr>
          <w:spacing w:val="-1"/>
          <w:sz w:val="22"/>
          <w:szCs w:val="22"/>
        </w:rPr>
        <w:t>a</w:t>
      </w:r>
      <w:r w:rsidRPr="004F0F21">
        <w:rPr>
          <w:sz w:val="22"/>
          <w:szCs w:val="22"/>
        </w:rPr>
        <w:t>ll s</w:t>
      </w:r>
      <w:r w:rsidRPr="004F0F21">
        <w:rPr>
          <w:spacing w:val="-1"/>
          <w:sz w:val="22"/>
          <w:szCs w:val="22"/>
        </w:rPr>
        <w:t>e</w:t>
      </w:r>
      <w:r w:rsidRPr="004F0F21">
        <w:rPr>
          <w:sz w:val="22"/>
          <w:szCs w:val="22"/>
        </w:rPr>
        <w:t xml:space="preserve">nd </w:t>
      </w:r>
      <w:r w:rsidRPr="004F0F21">
        <w:rPr>
          <w:spacing w:val="1"/>
          <w:sz w:val="22"/>
          <w:szCs w:val="22"/>
        </w:rPr>
        <w:t>t</w:t>
      </w:r>
      <w:r w:rsidRPr="004F0F21">
        <w:rPr>
          <w:sz w:val="22"/>
          <w:szCs w:val="22"/>
        </w:rPr>
        <w:t xml:space="preserve">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Not</w:t>
      </w:r>
      <w:r w:rsidRPr="004F0F21">
        <w:rPr>
          <w:spacing w:val="3"/>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tim</w:t>
      </w:r>
      <w:r w:rsidRPr="004F0F21">
        <w:rPr>
          <w:spacing w:val="-1"/>
          <w:sz w:val="22"/>
          <w:szCs w:val="22"/>
        </w:rPr>
        <w:t>e</w:t>
      </w:r>
      <w:r w:rsidRPr="004F0F21">
        <w:rPr>
          <w:sz w:val="22"/>
          <w:szCs w:val="22"/>
        </w:rPr>
        <w:t>, pl</w:t>
      </w:r>
      <w:r w:rsidRPr="004F0F21">
        <w:rPr>
          <w:spacing w:val="1"/>
          <w:sz w:val="22"/>
          <w:szCs w:val="22"/>
        </w:rPr>
        <w:t>a</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z w:val="22"/>
          <w:szCs w:val="22"/>
        </w:rPr>
        <w:t>d</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whi</w:t>
      </w:r>
      <w:r w:rsidRPr="004F0F21">
        <w:rPr>
          <w:spacing w:val="1"/>
          <w:sz w:val="22"/>
          <w:szCs w:val="22"/>
        </w:rPr>
        <w:t>c</w:t>
      </w:r>
      <w:r w:rsidRPr="004F0F21">
        <w:rPr>
          <w:sz w:val="22"/>
          <w:szCs w:val="22"/>
        </w:rPr>
        <w:t>h the</w:t>
      </w:r>
      <w:r w:rsidR="00DA0121" w:rsidRPr="004F0F21">
        <w:rPr>
          <w:sz w:val="22"/>
          <w:szCs w:val="22"/>
        </w:rPr>
        <w:t xml:space="preserve"> </w:t>
      </w:r>
      <w:r w:rsidRPr="004F0F21">
        <w:rPr>
          <w:sz w:val="22"/>
          <w:szCs w:val="22"/>
        </w:rPr>
        <w:t>d</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not be</w:t>
      </w:r>
      <w:r w:rsidRPr="004F0F21">
        <w:rPr>
          <w:spacing w:val="-1"/>
          <w:sz w:val="22"/>
          <w:szCs w:val="22"/>
        </w:rPr>
        <w:t xml:space="preserve"> </w:t>
      </w:r>
      <w:r w:rsidRPr="004F0F21">
        <w:rPr>
          <w:sz w:val="22"/>
          <w:szCs w:val="22"/>
        </w:rPr>
        <w:t>l</w:t>
      </w:r>
      <w:r w:rsidRPr="004F0F21">
        <w:rPr>
          <w:spacing w:val="-1"/>
          <w:sz w:val="22"/>
          <w:szCs w:val="22"/>
        </w:rPr>
        <w:t>e</w:t>
      </w:r>
      <w:r w:rsidRPr="004F0F21">
        <w:rPr>
          <w:sz w:val="22"/>
          <w:szCs w:val="22"/>
        </w:rPr>
        <w:t>ss th</w:t>
      </w:r>
      <w:r w:rsidRPr="004F0F21">
        <w:rPr>
          <w:spacing w:val="1"/>
          <w:sz w:val="22"/>
          <w:szCs w:val="22"/>
        </w:rPr>
        <w:t>a</w:t>
      </w:r>
      <w:r w:rsidRPr="004F0F21">
        <w:rPr>
          <w:sz w:val="22"/>
          <w:szCs w:val="22"/>
        </w:rPr>
        <w:t>n thi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1"/>
          <w:sz w:val="22"/>
          <w:szCs w:val="22"/>
        </w:rPr>
        <w:t xml:space="preserve"> </w:t>
      </w:r>
      <w:r w:rsidRPr="004F0F21">
        <w:rPr>
          <w:sz w:val="22"/>
          <w:szCs w:val="22"/>
        </w:rPr>
        <w:t>n</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mo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n six</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60)</w:t>
      </w:r>
      <w:r w:rsidRPr="004F0F21">
        <w:rPr>
          <w:spacing w:val="-1"/>
          <w:sz w:val="22"/>
          <w:szCs w:val="22"/>
        </w:rPr>
        <w:t xml:space="preserve"> </w:t>
      </w:r>
      <w:r w:rsidRPr="004F0F21">
        <w:rPr>
          <w:spacing w:val="2"/>
          <w:sz w:val="22"/>
          <w:szCs w:val="22"/>
        </w:rPr>
        <w:t>d</w:t>
      </w:r>
      <w:r w:rsidRPr="004F0F21">
        <w:rPr>
          <w:spacing w:val="4"/>
          <w:sz w:val="22"/>
          <w:szCs w:val="22"/>
        </w:rPr>
        <w:t>a</w:t>
      </w:r>
      <w:r w:rsidRPr="004F0F21">
        <w:rPr>
          <w:spacing w:val="-7"/>
          <w:sz w:val="22"/>
          <w:szCs w:val="22"/>
        </w:rPr>
        <w:t>y</w:t>
      </w:r>
      <w:r w:rsidRPr="004F0F21">
        <w:rPr>
          <w:sz w:val="22"/>
          <w:szCs w:val="22"/>
        </w:rPr>
        <w:t>s</w:t>
      </w:r>
      <w:r w:rsidRPr="004F0F21">
        <w:rPr>
          <w:spacing w:val="3"/>
          <w:sz w:val="22"/>
          <w:szCs w:val="22"/>
        </w:rPr>
        <w:t xml:space="preserv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w:t>
      </w:r>
      <w:r w:rsidRPr="004F0F21">
        <w:rPr>
          <w:spacing w:val="-1"/>
          <w:sz w:val="22"/>
          <w:szCs w:val="22"/>
        </w:rPr>
        <w:t>a</w:t>
      </w:r>
      <w:r w:rsidRPr="004F0F21">
        <w:rPr>
          <w:sz w:val="22"/>
          <w:szCs w:val="22"/>
        </w:rPr>
        <w:t>te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Noti</w:t>
      </w:r>
      <w:r w:rsidRPr="004F0F21">
        <w:rPr>
          <w:spacing w:val="-1"/>
          <w:sz w:val="22"/>
          <w:szCs w:val="22"/>
        </w:rPr>
        <w:t>ce</w:t>
      </w:r>
      <w:r w:rsidRPr="004F0F21">
        <w:rPr>
          <w:sz w:val="22"/>
          <w:szCs w:val="22"/>
        </w:rPr>
        <w:t xml:space="preserve">.  </w:t>
      </w:r>
      <w:r w:rsidRPr="004F0F21">
        <w:rPr>
          <w:spacing w:val="1"/>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how</w:t>
      </w:r>
      <w:r w:rsidRPr="004F0F21">
        <w:rPr>
          <w:spacing w:val="-1"/>
          <w:sz w:val="22"/>
          <w:szCs w:val="22"/>
        </w:rPr>
        <w:t>e</w:t>
      </w:r>
      <w:r w:rsidRPr="004F0F21">
        <w:rPr>
          <w:sz w:val="22"/>
          <w:szCs w:val="22"/>
        </w:rPr>
        <w:t>v</w:t>
      </w:r>
      <w:r w:rsidRPr="004F0F21">
        <w:rPr>
          <w:spacing w:val="-1"/>
          <w:sz w:val="22"/>
          <w:szCs w:val="22"/>
        </w:rPr>
        <w:t>er</w:t>
      </w:r>
      <w:r w:rsidRPr="004F0F21">
        <w:rPr>
          <w:sz w:val="22"/>
          <w:szCs w:val="22"/>
        </w:rPr>
        <w:t>, th</w:t>
      </w:r>
      <w:r w:rsidRPr="004F0F21">
        <w:rPr>
          <w:spacing w:val="-1"/>
          <w:sz w:val="22"/>
          <w:szCs w:val="22"/>
        </w:rPr>
        <w:t>a</w:t>
      </w:r>
      <w:r w:rsidRPr="004F0F21">
        <w:rPr>
          <w:sz w:val="22"/>
          <w:szCs w:val="22"/>
        </w:rPr>
        <w:t>t subj</w:t>
      </w:r>
      <w:r w:rsidRPr="004F0F21">
        <w:rPr>
          <w:spacing w:val="1"/>
          <w:sz w:val="22"/>
          <w:szCs w:val="22"/>
        </w:rPr>
        <w:t>e</w:t>
      </w:r>
      <w:r w:rsidRPr="004F0F21">
        <w:rPr>
          <w:spacing w:val="-1"/>
          <w:sz w:val="22"/>
          <w:szCs w:val="22"/>
        </w:rPr>
        <w:t>c</w:t>
      </w:r>
      <w:r w:rsidRPr="004F0F21">
        <w:rPr>
          <w:sz w:val="22"/>
          <w:szCs w:val="22"/>
        </w:rPr>
        <w:t>t to the</w:t>
      </w:r>
      <w:r w:rsidRPr="004F0F21">
        <w:rPr>
          <w:spacing w:val="-1"/>
          <w:sz w:val="22"/>
          <w:szCs w:val="22"/>
        </w:rPr>
        <w:t xml:space="preserve"> f</w:t>
      </w:r>
      <w:r w:rsidRPr="004F0F21">
        <w:rPr>
          <w:sz w:val="22"/>
          <w:szCs w:val="22"/>
        </w:rPr>
        <w:t>o</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oi</w:t>
      </w:r>
      <w:r w:rsidRPr="004F0F21">
        <w:rPr>
          <w:spacing w:val="2"/>
          <w:sz w:val="22"/>
          <w:szCs w:val="22"/>
        </w:rPr>
        <w:t>n</w:t>
      </w:r>
      <w:r w:rsidRPr="004F0F21">
        <w:rPr>
          <w:spacing w:val="-2"/>
          <w:sz w:val="22"/>
          <w:szCs w:val="22"/>
        </w:rPr>
        <w:t>g</w:t>
      </w:r>
      <w:r w:rsidRPr="004F0F21">
        <w:rPr>
          <w:sz w:val="22"/>
          <w:szCs w:val="22"/>
        </w:rPr>
        <w:t>,</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 xml:space="preserve">ing </w:t>
      </w:r>
      <w:r w:rsidRPr="004F0F21">
        <w:rPr>
          <w:spacing w:val="2"/>
          <w:sz w:val="22"/>
          <w:szCs w:val="22"/>
        </w:rPr>
        <w:t>f</w:t>
      </w:r>
      <w:r w:rsidRPr="004F0F21">
        <w:rPr>
          <w:sz w:val="22"/>
          <w:szCs w:val="22"/>
        </w:rPr>
        <w:t>or</w:t>
      </w:r>
      <w:r w:rsidRPr="004F0F21">
        <w:rPr>
          <w:spacing w:val="-1"/>
          <w:sz w:val="22"/>
          <w:szCs w:val="22"/>
        </w:rPr>
        <w:t xml:space="preserve"> </w:t>
      </w:r>
      <w:r w:rsidRPr="004F0F21">
        <w:rPr>
          <w:sz w:val="22"/>
          <w:szCs w:val="22"/>
        </w:rPr>
        <w:t xml:space="preserve">a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who is und</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summ</w:t>
      </w:r>
      <w:r w:rsidRPr="004F0F21">
        <w:rPr>
          <w:spacing w:val="-1"/>
          <w:sz w:val="22"/>
          <w:szCs w:val="22"/>
        </w:rPr>
        <w:t>a</w:t>
      </w:r>
      <w:r w:rsidRPr="004F0F21">
        <w:rPr>
          <w:spacing w:val="2"/>
          <w:sz w:val="22"/>
          <w:szCs w:val="22"/>
        </w:rPr>
        <w:t>r</w:t>
      </w:r>
      <w:r w:rsidRPr="004F0F21">
        <w:rPr>
          <w:sz w:val="22"/>
          <w:szCs w:val="22"/>
        </w:rPr>
        <w:t>y</w:t>
      </w:r>
      <w:r w:rsidRPr="004F0F21">
        <w:rPr>
          <w:spacing w:val="-5"/>
          <w:sz w:val="22"/>
          <w:szCs w:val="22"/>
        </w:rPr>
        <w:t xml:space="preserve"> </w:t>
      </w:r>
      <w:r w:rsidRPr="004F0F21">
        <w:rPr>
          <w:sz w:val="22"/>
          <w:szCs w:val="22"/>
        </w:rPr>
        <w:t>susp</w:t>
      </w:r>
      <w:r w:rsidRPr="004F0F21">
        <w:rPr>
          <w:spacing w:val="-1"/>
          <w:sz w:val="22"/>
          <w:szCs w:val="22"/>
        </w:rPr>
        <w:t>e</w:t>
      </w:r>
      <w:r w:rsidRPr="004F0F21">
        <w:rPr>
          <w:sz w:val="22"/>
          <w:szCs w:val="22"/>
        </w:rPr>
        <w:t>nsion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h</w:t>
      </w:r>
      <w:r w:rsidRPr="004F0F21">
        <w:rPr>
          <w:spacing w:val="-1"/>
          <w:sz w:val="22"/>
          <w:szCs w:val="22"/>
        </w:rPr>
        <w:t>e</w:t>
      </w:r>
      <w:r w:rsidRPr="004F0F21">
        <w:rPr>
          <w:sz w:val="22"/>
          <w:szCs w:val="22"/>
        </w:rPr>
        <w:t xml:space="preserve">ld </w:t>
      </w:r>
      <w:r w:rsidRPr="004F0F21">
        <w:rPr>
          <w:spacing w:val="-1"/>
          <w:sz w:val="22"/>
          <w:szCs w:val="22"/>
        </w:rPr>
        <w:t>a</w:t>
      </w:r>
      <w:r w:rsidRPr="004F0F21">
        <w:rPr>
          <w:sz w:val="22"/>
          <w:szCs w:val="22"/>
        </w:rPr>
        <w:t xml:space="preserve">s soon </w:t>
      </w:r>
      <w:r w:rsidRPr="004F0F21">
        <w:rPr>
          <w:spacing w:val="-1"/>
          <w:sz w:val="22"/>
          <w:szCs w:val="22"/>
        </w:rPr>
        <w:t>a</w:t>
      </w:r>
      <w:r w:rsidRPr="004F0F21">
        <w:rPr>
          <w:sz w:val="22"/>
          <w:szCs w:val="22"/>
        </w:rPr>
        <w:t xml:space="preserve">s the </w:t>
      </w:r>
      <w:r w:rsidRPr="004F0F21">
        <w:rPr>
          <w:spacing w:val="-1"/>
          <w:sz w:val="22"/>
          <w:szCs w:val="22"/>
        </w:rPr>
        <w:t>arra</w:t>
      </w:r>
      <w:r w:rsidRPr="004F0F21">
        <w:rPr>
          <w:spacing w:val="2"/>
          <w:sz w:val="22"/>
          <w:szCs w:val="22"/>
        </w:rPr>
        <w:t>n</w:t>
      </w:r>
      <w:r w:rsidRPr="004F0F21">
        <w:rPr>
          <w:sz w:val="22"/>
          <w:szCs w:val="22"/>
        </w:rPr>
        <w:t>g</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nts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pacing w:val="-1"/>
          <w:sz w:val="22"/>
          <w:szCs w:val="22"/>
        </w:rPr>
        <w:t>re</w:t>
      </w:r>
      <w:r w:rsidRPr="004F0F21">
        <w:rPr>
          <w:spacing w:val="1"/>
          <w:sz w:val="22"/>
          <w:szCs w:val="22"/>
        </w:rPr>
        <w:t>a</w:t>
      </w:r>
      <w:r w:rsidRPr="004F0F21">
        <w:rPr>
          <w:sz w:val="22"/>
          <w:szCs w:val="22"/>
        </w:rPr>
        <w:t>son</w:t>
      </w:r>
      <w:r w:rsidRPr="004F0F21">
        <w:rPr>
          <w:spacing w:val="-1"/>
          <w:sz w:val="22"/>
          <w:szCs w:val="22"/>
        </w:rPr>
        <w:t>a</w:t>
      </w:r>
      <w:r w:rsidRPr="004F0F21">
        <w:rPr>
          <w:sz w:val="22"/>
          <w:szCs w:val="22"/>
        </w:rPr>
        <w:t>b</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a</w:t>
      </w:r>
      <w:r w:rsidRPr="004F0F21">
        <w:rPr>
          <w:spacing w:val="2"/>
          <w:sz w:val="22"/>
          <w:szCs w:val="22"/>
        </w:rPr>
        <w:t>d</w:t>
      </w:r>
      <w:r w:rsidRPr="004F0F21">
        <w:rPr>
          <w:spacing w:val="-1"/>
          <w:sz w:val="22"/>
          <w:szCs w:val="22"/>
        </w:rPr>
        <w:t>e</w:t>
      </w:r>
      <w:r w:rsidRPr="004F0F21">
        <w:rPr>
          <w:sz w:val="22"/>
          <w:szCs w:val="22"/>
        </w:rPr>
        <w:t>.  The</w:t>
      </w:r>
      <w:r w:rsidRPr="004F0F21">
        <w:rPr>
          <w:spacing w:val="-1"/>
          <w:sz w:val="22"/>
          <w:szCs w:val="22"/>
        </w:rPr>
        <w:t xml:space="preserve">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g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list of</w:t>
      </w:r>
      <w:r w:rsidRPr="004F0F21">
        <w:rPr>
          <w:spacing w:val="2"/>
          <w:sz w:val="22"/>
          <w:szCs w:val="22"/>
        </w:rPr>
        <w:t xml:space="preserve"> </w:t>
      </w:r>
      <w:r w:rsidRPr="004F0F21">
        <w:rPr>
          <w:sz w:val="22"/>
          <w:szCs w:val="22"/>
        </w:rPr>
        <w:t>witn</w:t>
      </w:r>
      <w:r w:rsidRPr="004F0F21">
        <w:rPr>
          <w:spacing w:val="-1"/>
          <w:sz w:val="22"/>
          <w:szCs w:val="22"/>
        </w:rPr>
        <w:t>e</w:t>
      </w:r>
      <w:r w:rsidRPr="004F0F21">
        <w:rPr>
          <w:sz w:val="22"/>
          <w:szCs w:val="22"/>
        </w:rPr>
        <w:t>ss</w:t>
      </w:r>
      <w:r w:rsidRPr="004F0F21">
        <w:rPr>
          <w:spacing w:val="-1"/>
          <w:sz w:val="22"/>
          <w:szCs w:val="22"/>
        </w:rPr>
        <w:t>e</w:t>
      </w:r>
      <w:r w:rsidRPr="004F0F21">
        <w:rPr>
          <w:sz w:val="22"/>
          <w:szCs w:val="22"/>
        </w:rPr>
        <w:t xml:space="preserve">s </w:t>
      </w:r>
      <w:r w:rsidRPr="004F0F21">
        <w:rPr>
          <w:spacing w:val="-1"/>
          <w:sz w:val="22"/>
          <w:szCs w:val="22"/>
        </w:rPr>
        <w:t>(</w:t>
      </w:r>
      <w:r w:rsidRPr="004F0F21">
        <w:rPr>
          <w:sz w:val="22"/>
          <w:szCs w:val="22"/>
        </w:rPr>
        <w:t>if</w:t>
      </w:r>
      <w:r w:rsidRPr="004F0F21">
        <w:rPr>
          <w:spacing w:val="-1"/>
          <w:sz w:val="22"/>
          <w:szCs w:val="22"/>
        </w:rPr>
        <w:t xml:space="preserve"> a</w:t>
      </w:r>
      <w:r w:rsidRPr="004F0F21">
        <w:rPr>
          <w:spacing w:val="5"/>
          <w:sz w:val="22"/>
          <w:szCs w:val="22"/>
        </w:rPr>
        <w:t>n</w:t>
      </w:r>
      <w:r w:rsidRPr="004F0F21">
        <w:rPr>
          <w:spacing w:val="-5"/>
          <w:sz w:val="22"/>
          <w:szCs w:val="22"/>
        </w:rPr>
        <w:t>y</w:t>
      </w:r>
      <w:r w:rsidRPr="004F0F21">
        <w:rPr>
          <w:sz w:val="22"/>
          <w:szCs w:val="22"/>
        </w:rPr>
        <w:t>)</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d to t</w:t>
      </w:r>
      <w:r w:rsidRPr="004F0F21">
        <w:rPr>
          <w:spacing w:val="-1"/>
          <w:sz w:val="22"/>
          <w:szCs w:val="22"/>
        </w:rPr>
        <w:t>e</w:t>
      </w:r>
      <w:r w:rsidRPr="004F0F21">
        <w:rPr>
          <w:sz w:val="22"/>
          <w:szCs w:val="22"/>
        </w:rPr>
        <w:t>sti</w:t>
      </w:r>
      <w:r w:rsidRPr="004F0F21">
        <w:rPr>
          <w:spacing w:val="2"/>
          <w:sz w:val="22"/>
          <w:szCs w:val="22"/>
        </w:rPr>
        <w:t>f</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 xml:space="preserve">in </w:t>
      </w:r>
      <w:r w:rsidRPr="004F0F21">
        <w:rPr>
          <w:spacing w:val="3"/>
          <w:sz w:val="22"/>
          <w:szCs w:val="22"/>
        </w:rPr>
        <w:t>s</w:t>
      </w:r>
      <w:r w:rsidRPr="004F0F21">
        <w:rPr>
          <w:sz w:val="22"/>
          <w:szCs w:val="22"/>
        </w:rPr>
        <w:t>uppo</w:t>
      </w:r>
      <w:r w:rsidRPr="004F0F21">
        <w:rPr>
          <w:spacing w:val="-1"/>
          <w:sz w:val="22"/>
          <w:szCs w:val="22"/>
        </w:rPr>
        <w:t>r</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opos</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pacing w:val="1"/>
          <w:sz w:val="22"/>
          <w:szCs w:val="22"/>
        </w:rPr>
        <w:t>c</w:t>
      </w:r>
      <w:r w:rsidRPr="004F0F21">
        <w:rPr>
          <w:sz w:val="22"/>
          <w:szCs w:val="22"/>
        </w:rPr>
        <w:t xml:space="preserve">tion </w:t>
      </w:r>
      <w:r w:rsidRPr="004F0F21">
        <w:rPr>
          <w:spacing w:val="-1"/>
          <w:sz w:val="22"/>
          <w:szCs w:val="22"/>
        </w:rPr>
        <w:t>a</w:t>
      </w:r>
      <w:r w:rsidRPr="004F0F21">
        <w:rPr>
          <w:sz w:val="22"/>
          <w:szCs w:val="22"/>
        </w:rPr>
        <w:t>nd a</w:t>
      </w:r>
      <w:r w:rsidRPr="004F0F21">
        <w:rPr>
          <w:spacing w:val="-1"/>
          <w:sz w:val="22"/>
          <w:szCs w:val="22"/>
        </w:rPr>
        <w:t xml:space="preserve"> </w:t>
      </w:r>
      <w:r w:rsidRPr="004F0F21">
        <w:rPr>
          <w:sz w:val="22"/>
          <w:szCs w:val="22"/>
        </w:rPr>
        <w:t>summ</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 xml:space="preserve">hts </w:t>
      </w:r>
      <w:r w:rsidRPr="004F0F21">
        <w:rPr>
          <w:spacing w:val="-1"/>
          <w:sz w:val="22"/>
          <w:szCs w:val="22"/>
        </w:rPr>
        <w:t>a</w:t>
      </w:r>
      <w:r w:rsidRPr="004F0F21">
        <w:rPr>
          <w:spacing w:val="1"/>
          <w:sz w:val="22"/>
          <w:szCs w:val="22"/>
        </w:rPr>
        <w:t>c</w:t>
      </w:r>
      <w:r w:rsidRPr="004F0F21">
        <w:rPr>
          <w:spacing w:val="-1"/>
          <w:sz w:val="22"/>
          <w:szCs w:val="22"/>
        </w:rPr>
        <w:t>c</w:t>
      </w:r>
      <w:r w:rsidRPr="004F0F21">
        <w:rPr>
          <w:spacing w:val="2"/>
          <w:sz w:val="22"/>
          <w:szCs w:val="22"/>
        </w:rPr>
        <w:t>o</w:t>
      </w:r>
      <w:r w:rsidRPr="004F0F21">
        <w:rPr>
          <w:spacing w:val="-1"/>
          <w:sz w:val="22"/>
          <w:szCs w:val="22"/>
        </w:rPr>
        <w:t>r</w:t>
      </w:r>
      <w:r w:rsidRPr="004F0F21">
        <w:rPr>
          <w:sz w:val="22"/>
          <w:szCs w:val="22"/>
        </w:rPr>
        <w:t>ding</w:t>
      </w:r>
      <w:r w:rsidRPr="004F0F21">
        <w:rPr>
          <w:spacing w:val="-2"/>
          <w:sz w:val="22"/>
          <w:szCs w:val="22"/>
        </w:rPr>
        <w:t xml:space="preserve"> </w:t>
      </w:r>
      <w:r w:rsidRPr="004F0F21">
        <w:rPr>
          <w:sz w:val="22"/>
          <w:szCs w:val="22"/>
        </w:rPr>
        <w:t>to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w:t>
      </w:r>
    </w:p>
    <w:p w14:paraId="21BFC510" w14:textId="77777777" w:rsidR="00B54557" w:rsidRPr="004F0F21" w:rsidRDefault="00B54557">
      <w:pPr>
        <w:spacing w:line="240" w:lineRule="exact"/>
        <w:rPr>
          <w:sz w:val="22"/>
          <w:szCs w:val="22"/>
        </w:rPr>
      </w:pPr>
    </w:p>
    <w:p w14:paraId="54F7C8A2" w14:textId="77777777" w:rsidR="00B54557" w:rsidRPr="004F0F21" w:rsidRDefault="00795FDD">
      <w:pPr>
        <w:ind w:left="1160" w:right="309"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of</w:t>
      </w:r>
      <w:r w:rsidRPr="004F0F21">
        <w:rPr>
          <w:spacing w:val="2"/>
          <w:sz w:val="22"/>
          <w:szCs w:val="22"/>
        </w:rPr>
        <w:t xml:space="preserve"> </w:t>
      </w:r>
      <w:r w:rsidRPr="004F0F21">
        <w:rPr>
          <w:spacing w:val="-6"/>
          <w:sz w:val="22"/>
          <w:szCs w:val="22"/>
        </w:rPr>
        <w:t>I</w:t>
      </w:r>
      <w:r w:rsidRPr="004F0F21">
        <w:rPr>
          <w:sz w:val="22"/>
          <w:szCs w:val="22"/>
        </w:rPr>
        <w:t>ss</w:t>
      </w:r>
      <w:r w:rsidRPr="004F0F21">
        <w:rPr>
          <w:spacing w:val="2"/>
          <w:sz w:val="22"/>
          <w:szCs w:val="22"/>
        </w:rPr>
        <w:t>u</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Ev</w:t>
      </w:r>
      <w:r w:rsidRPr="004F0F21">
        <w:rPr>
          <w:spacing w:val="-1"/>
          <w:sz w:val="22"/>
          <w:szCs w:val="22"/>
        </w:rPr>
        <w:t>e</w:t>
      </w:r>
      <w:r w:rsidRPr="004F0F21">
        <w:rPr>
          <w:sz w:val="22"/>
          <w:szCs w:val="22"/>
        </w:rPr>
        <w:t>n</w:t>
      </w:r>
      <w:r w:rsidRPr="004F0F21">
        <w:rPr>
          <w:spacing w:val="1"/>
          <w:sz w:val="22"/>
          <w:szCs w:val="22"/>
        </w:rPr>
        <w:t>t</w:t>
      </w:r>
      <w:r w:rsidRPr="004F0F21">
        <w:rPr>
          <w:sz w:val="22"/>
          <w:szCs w:val="22"/>
        </w:rPr>
        <w:t>s: The</w:t>
      </w:r>
      <w:r w:rsidRPr="004F0F21">
        <w:rPr>
          <w:spacing w:val="-1"/>
          <w:sz w:val="22"/>
          <w:szCs w:val="22"/>
        </w:rPr>
        <w:t xml:space="preserve">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Not</w:t>
      </w:r>
      <w:r w:rsidRPr="004F0F21">
        <w:rPr>
          <w:spacing w:val="3"/>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ont</w:t>
      </w:r>
      <w:r w:rsidRPr="004F0F21">
        <w:rPr>
          <w:spacing w:val="-1"/>
          <w:sz w:val="22"/>
          <w:szCs w:val="22"/>
        </w:rPr>
        <w:t>a</w:t>
      </w:r>
      <w:r w:rsidRPr="004F0F21">
        <w:rPr>
          <w:spacing w:val="3"/>
          <w:sz w:val="22"/>
          <w:szCs w:val="22"/>
        </w:rPr>
        <w:t>i</w:t>
      </w:r>
      <w:r w:rsidRPr="004F0F21">
        <w:rPr>
          <w:sz w:val="22"/>
          <w:szCs w:val="22"/>
        </w:rPr>
        <w:t xml:space="preserve">n a </w:t>
      </w:r>
      <w:r w:rsidRPr="004F0F21">
        <w:rPr>
          <w:spacing w:val="-1"/>
          <w:sz w:val="22"/>
          <w:szCs w:val="22"/>
        </w:rPr>
        <w:t>c</w:t>
      </w:r>
      <w:r w:rsidRPr="004F0F21">
        <w:rPr>
          <w:sz w:val="22"/>
          <w:szCs w:val="22"/>
        </w:rPr>
        <w:t>on</w:t>
      </w:r>
      <w:r w:rsidRPr="004F0F21">
        <w:rPr>
          <w:spacing w:val="-1"/>
          <w:sz w:val="22"/>
          <w:szCs w:val="22"/>
        </w:rPr>
        <w:t>c</w:t>
      </w:r>
      <w:r w:rsidRPr="004F0F21">
        <w:rPr>
          <w:sz w:val="22"/>
          <w:szCs w:val="22"/>
        </w:rPr>
        <w:t>ise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a</w:t>
      </w:r>
      <w:r w:rsidRPr="004F0F21">
        <w:rPr>
          <w:sz w:val="22"/>
          <w:szCs w:val="22"/>
        </w:rPr>
        <w:t>ll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 xml:space="preserve">d </w:t>
      </w:r>
      <w:r w:rsidRPr="004F0F21">
        <w:rPr>
          <w:spacing w:val="-1"/>
          <w:sz w:val="22"/>
          <w:szCs w:val="22"/>
        </w:rPr>
        <w:t>ac</w:t>
      </w:r>
      <w:r w:rsidRPr="004F0F21">
        <w:rPr>
          <w:spacing w:val="3"/>
          <w:sz w:val="22"/>
          <w:szCs w:val="22"/>
        </w:rPr>
        <w:t>t</w:t>
      </w:r>
      <w:r w:rsidRPr="004F0F21">
        <w:rPr>
          <w:sz w:val="22"/>
          <w:szCs w:val="22"/>
        </w:rPr>
        <w:t>s or</w:t>
      </w:r>
      <w:r w:rsidRPr="004F0F21">
        <w:rPr>
          <w:spacing w:val="-1"/>
          <w:sz w:val="22"/>
          <w:szCs w:val="22"/>
        </w:rPr>
        <w:t xml:space="preserve"> </w:t>
      </w:r>
      <w:r w:rsidRPr="004F0F21">
        <w:rPr>
          <w:sz w:val="22"/>
          <w:szCs w:val="22"/>
        </w:rPr>
        <w:t>omissions, a</w:t>
      </w:r>
      <w:r w:rsidRPr="004F0F21">
        <w:rPr>
          <w:spacing w:val="-1"/>
          <w:sz w:val="22"/>
          <w:szCs w:val="22"/>
        </w:rPr>
        <w:t xml:space="preserve"> </w:t>
      </w:r>
      <w:r w:rsidRPr="004F0F21">
        <w:rPr>
          <w:sz w:val="22"/>
          <w:szCs w:val="22"/>
        </w:rPr>
        <w:t>list of</w:t>
      </w:r>
      <w:r w:rsidRPr="004F0F21">
        <w:rPr>
          <w:spacing w:val="-1"/>
          <w:sz w:val="22"/>
          <w:szCs w:val="22"/>
        </w:rPr>
        <w:t xml:space="preserve"> </w:t>
      </w:r>
      <w:r w:rsidRPr="004F0F21">
        <w:rPr>
          <w:spacing w:val="-2"/>
          <w:sz w:val="22"/>
          <w:szCs w:val="22"/>
        </w:rPr>
        <w:t>t</w:t>
      </w:r>
      <w:r w:rsidRPr="004F0F21">
        <w:rPr>
          <w:sz w:val="22"/>
          <w:szCs w:val="22"/>
        </w:rPr>
        <w:t>he sp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ic</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re</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ds in qu</w:t>
      </w:r>
      <w:r w:rsidRPr="004F0F21">
        <w:rPr>
          <w:spacing w:val="-1"/>
          <w:sz w:val="22"/>
          <w:szCs w:val="22"/>
        </w:rPr>
        <w:t>e</w:t>
      </w:r>
      <w:r w:rsidRPr="004F0F21">
        <w:rPr>
          <w:sz w:val="22"/>
          <w:szCs w:val="22"/>
        </w:rPr>
        <w:t xml:space="preserve">stion, </w:t>
      </w:r>
      <w:r w:rsidRPr="004F0F21">
        <w:rPr>
          <w:spacing w:val="-1"/>
          <w:sz w:val="22"/>
          <w:szCs w:val="22"/>
        </w:rPr>
        <w:t>a</w:t>
      </w:r>
      <w:r w:rsidRPr="004F0F21">
        <w:rPr>
          <w:sz w:val="22"/>
          <w:szCs w:val="22"/>
        </w:rPr>
        <w:t>nd/or</w:t>
      </w:r>
      <w:r w:rsidRPr="004F0F21">
        <w:rPr>
          <w:spacing w:val="-1"/>
          <w:sz w:val="22"/>
          <w:szCs w:val="22"/>
        </w:rPr>
        <w:t xml:space="preserve"> </w:t>
      </w:r>
      <w:r w:rsidRPr="004F0F21">
        <w:rPr>
          <w:sz w:val="22"/>
          <w:szCs w:val="22"/>
        </w:rPr>
        <w:t>a</w:t>
      </w:r>
      <w:r w:rsidRPr="004F0F21">
        <w:rPr>
          <w:spacing w:val="-1"/>
          <w:sz w:val="22"/>
          <w:szCs w:val="22"/>
        </w:rPr>
        <w:t xml:space="preserve"> c</w:t>
      </w:r>
      <w:r w:rsidRPr="004F0F21">
        <w:rPr>
          <w:sz w:val="22"/>
          <w:szCs w:val="22"/>
        </w:rPr>
        <w:t>o</w:t>
      </w:r>
      <w:r w:rsidRPr="004F0F21">
        <w:rPr>
          <w:spacing w:val="2"/>
          <w:sz w:val="22"/>
          <w:szCs w:val="22"/>
        </w:rPr>
        <w:t>n</w:t>
      </w:r>
      <w:r w:rsidRPr="004F0F21">
        <w:rPr>
          <w:spacing w:val="-1"/>
          <w:sz w:val="22"/>
          <w:szCs w:val="22"/>
        </w:rPr>
        <w:t>c</w:t>
      </w:r>
      <w:r w:rsidRPr="004F0F21">
        <w:rPr>
          <w:sz w:val="22"/>
          <w:szCs w:val="22"/>
        </w:rPr>
        <w:t>ise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of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ea</w:t>
      </w:r>
      <w:r w:rsidRPr="004F0F21">
        <w:rPr>
          <w:sz w:val="22"/>
          <w:szCs w:val="22"/>
        </w:rPr>
        <w:t>sons or</w:t>
      </w:r>
      <w:r w:rsidRPr="004F0F21">
        <w:rPr>
          <w:spacing w:val="-1"/>
          <w:sz w:val="22"/>
          <w:szCs w:val="22"/>
        </w:rPr>
        <w:t xml:space="preserve"> </w:t>
      </w:r>
      <w:r w:rsidRPr="004F0F21">
        <w:rPr>
          <w:spacing w:val="3"/>
          <w:sz w:val="22"/>
          <w:szCs w:val="22"/>
        </w:rPr>
        <w:t>s</w:t>
      </w:r>
      <w:r w:rsidRPr="004F0F21">
        <w:rPr>
          <w:sz w:val="22"/>
          <w:szCs w:val="22"/>
        </w:rPr>
        <w:t>ubj</w:t>
      </w:r>
      <w:r w:rsidRPr="004F0F21">
        <w:rPr>
          <w:spacing w:val="-1"/>
          <w:sz w:val="22"/>
          <w:szCs w:val="22"/>
        </w:rPr>
        <w:t>ec</w:t>
      </w:r>
      <w:r w:rsidRPr="004F0F21">
        <w:rPr>
          <w:sz w:val="22"/>
          <w:szCs w:val="22"/>
        </w:rPr>
        <w:t>t 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1"/>
          <w:sz w:val="22"/>
          <w:szCs w:val="22"/>
        </w:rPr>
        <w:t xml:space="preserve"> f</w:t>
      </w:r>
      <w:r w:rsidRPr="004F0F21">
        <w:rPr>
          <w:sz w:val="22"/>
          <w:szCs w:val="22"/>
        </w:rPr>
        <w:t>o</w:t>
      </w:r>
      <w:r w:rsidRPr="004F0F21">
        <w:rPr>
          <w:spacing w:val="-1"/>
          <w:sz w:val="22"/>
          <w:szCs w:val="22"/>
        </w:rPr>
        <w:t>r</w:t>
      </w:r>
      <w:r w:rsidRPr="004F0F21">
        <w:rPr>
          <w:sz w:val="22"/>
          <w:szCs w:val="22"/>
        </w:rPr>
        <w:t>mi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b</w:t>
      </w:r>
      <w:r w:rsidRPr="004F0F21">
        <w:rPr>
          <w:spacing w:val="-1"/>
          <w:sz w:val="22"/>
          <w:szCs w:val="22"/>
        </w:rPr>
        <w:t>a</w:t>
      </w:r>
      <w:r w:rsidRPr="004F0F21">
        <w:rPr>
          <w:sz w:val="22"/>
          <w:szCs w:val="22"/>
        </w:rPr>
        <w:t xml:space="preserve">sis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a</w:t>
      </w:r>
      <w:r w:rsidRPr="004F0F21">
        <w:rPr>
          <w:sz w:val="22"/>
          <w:szCs w:val="22"/>
        </w:rPr>
        <w:t>d</w:t>
      </w:r>
      <w:r w:rsidRPr="004F0F21">
        <w:rPr>
          <w:spacing w:val="2"/>
          <w:sz w:val="22"/>
          <w:szCs w:val="22"/>
        </w:rPr>
        <w:t>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1"/>
          <w:sz w:val="22"/>
          <w:szCs w:val="22"/>
        </w:rPr>
        <w:t>ac</w:t>
      </w:r>
      <w:r w:rsidRPr="004F0F21">
        <w:rPr>
          <w:sz w:val="22"/>
          <w:szCs w:val="22"/>
        </w:rPr>
        <w:t>t</w:t>
      </w:r>
      <w:r w:rsidRPr="004F0F21">
        <w:rPr>
          <w:spacing w:val="3"/>
          <w:sz w:val="22"/>
          <w:szCs w:val="22"/>
        </w:rPr>
        <w:t>i</w:t>
      </w:r>
      <w:r w:rsidRPr="004F0F21">
        <w:rPr>
          <w:sz w:val="22"/>
          <w:szCs w:val="22"/>
        </w:rPr>
        <w:t>on, whi</w:t>
      </w:r>
      <w:r w:rsidRPr="004F0F21">
        <w:rPr>
          <w:spacing w:val="-1"/>
          <w:sz w:val="22"/>
          <w:szCs w:val="22"/>
        </w:rPr>
        <w:t>c</w:t>
      </w:r>
      <w:r w:rsidRPr="004F0F21">
        <w:rPr>
          <w:sz w:val="22"/>
          <w:szCs w:val="22"/>
        </w:rPr>
        <w:t>h is the</w:t>
      </w:r>
      <w:r w:rsidRPr="004F0F21">
        <w:rPr>
          <w:spacing w:val="-1"/>
          <w:sz w:val="22"/>
          <w:szCs w:val="22"/>
        </w:rPr>
        <w:t xml:space="preserve"> </w:t>
      </w:r>
      <w:r w:rsidRPr="004F0F21">
        <w:rPr>
          <w:sz w:val="22"/>
          <w:szCs w:val="22"/>
        </w:rPr>
        <w:t>subj</w:t>
      </w:r>
      <w:r w:rsidRPr="004F0F21">
        <w:rPr>
          <w:spacing w:val="-1"/>
          <w:sz w:val="22"/>
          <w:szCs w:val="22"/>
        </w:rPr>
        <w:t>ec</w:t>
      </w:r>
      <w:r w:rsidRPr="004F0F21">
        <w:rPr>
          <w:sz w:val="22"/>
          <w:szCs w:val="22"/>
        </w:rPr>
        <w:t>t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w:t>
      </w:r>
    </w:p>
    <w:p w14:paraId="40D8D62E" w14:textId="77777777" w:rsidR="00B54557" w:rsidRPr="004F0F21" w:rsidRDefault="00B54557">
      <w:pPr>
        <w:spacing w:line="240" w:lineRule="exact"/>
        <w:rPr>
          <w:sz w:val="22"/>
          <w:szCs w:val="22"/>
        </w:rPr>
      </w:pPr>
    </w:p>
    <w:p w14:paraId="599D68B1" w14:textId="77777777" w:rsidR="00B54557" w:rsidRPr="004F0F21" w:rsidRDefault="00795FDD" w:rsidP="00DA0121">
      <w:pPr>
        <w:ind w:left="1160" w:right="123"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 of</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w:t>
      </w:r>
      <w:r w:rsidRPr="004F0F21">
        <w:rPr>
          <w:spacing w:val="-2"/>
          <w:sz w:val="22"/>
          <w:szCs w:val="22"/>
        </w:rPr>
        <w:t>g</w:t>
      </w:r>
      <w:r w:rsidRPr="004F0F21">
        <w:rPr>
          <w:sz w:val="22"/>
          <w:szCs w:val="22"/>
        </w:rPr>
        <w:t>:</w:t>
      </w:r>
      <w:r w:rsidRPr="004F0F21">
        <w:rPr>
          <w:spacing w:val="3"/>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a</w:t>
      </w:r>
      <w:r w:rsidRPr="004F0F21">
        <w:rPr>
          <w:sz w:val="22"/>
          <w:szCs w:val="22"/>
        </w:rPr>
        <w:t>dv</w:t>
      </w:r>
      <w:r w:rsidRPr="004F0F21">
        <w:rPr>
          <w:spacing w:val="-1"/>
          <w:sz w:val="22"/>
          <w:szCs w:val="22"/>
        </w:rPr>
        <w:t>er</w:t>
      </w:r>
      <w:r w:rsidRPr="004F0F21">
        <w:rPr>
          <w:spacing w:val="3"/>
          <w:sz w:val="22"/>
          <w:szCs w:val="22"/>
        </w:rPr>
        <w:t>s</w:t>
      </w:r>
      <w:r w:rsidRPr="004F0F21">
        <w:rPr>
          <w:sz w:val="22"/>
          <w:szCs w:val="22"/>
        </w:rPr>
        <w:t>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tion th</w:t>
      </w:r>
      <w:r w:rsidRPr="004F0F21">
        <w:rPr>
          <w:spacing w:val="-1"/>
          <w:sz w:val="22"/>
          <w:szCs w:val="22"/>
        </w:rPr>
        <w:t>a</w:t>
      </w:r>
      <w:r w:rsidRPr="004F0F21">
        <w:rPr>
          <w:sz w:val="22"/>
          <w:szCs w:val="22"/>
        </w:rPr>
        <w:t>t is the</w:t>
      </w:r>
      <w:r w:rsidRPr="004F0F21">
        <w:rPr>
          <w:spacing w:val="-1"/>
          <w:sz w:val="22"/>
          <w:szCs w:val="22"/>
        </w:rPr>
        <w:t xml:space="preserve"> </w:t>
      </w:r>
      <w:r w:rsidRPr="004F0F21">
        <w:rPr>
          <w:sz w:val="22"/>
          <w:szCs w:val="22"/>
        </w:rPr>
        <w:t>subj</w:t>
      </w:r>
      <w:r w:rsidRPr="004F0F21">
        <w:rPr>
          <w:spacing w:val="-1"/>
          <w:sz w:val="22"/>
          <w:szCs w:val="22"/>
        </w:rPr>
        <w:t>ec</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 w</w:t>
      </w:r>
      <w:r w:rsidRPr="004F0F21">
        <w:rPr>
          <w:spacing w:val="-1"/>
          <w:sz w:val="22"/>
          <w:szCs w:val="22"/>
        </w:rPr>
        <w:t>a</w:t>
      </w:r>
      <w:r w:rsidRPr="004F0F21">
        <w:rPr>
          <w:sz w:val="22"/>
          <w:szCs w:val="22"/>
        </w:rPr>
        <w:t xml:space="preserve">s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sh</w:t>
      </w:r>
      <w:r w:rsidRPr="004F0F21">
        <w:rPr>
          <w:spacing w:val="-1"/>
          <w:sz w:val="22"/>
          <w:szCs w:val="22"/>
        </w:rPr>
        <w:t>a</w:t>
      </w:r>
      <w:r w:rsidRPr="004F0F21">
        <w:rPr>
          <w:spacing w:val="3"/>
          <w:sz w:val="22"/>
          <w:szCs w:val="22"/>
        </w:rPr>
        <w:t>l</w:t>
      </w:r>
      <w:r w:rsidRPr="004F0F21">
        <w:rPr>
          <w:sz w:val="22"/>
          <w:szCs w:val="22"/>
        </w:rPr>
        <w:t>l be h</w:t>
      </w:r>
      <w:r w:rsidRPr="004F0F21">
        <w:rPr>
          <w:spacing w:val="-1"/>
          <w:sz w:val="22"/>
          <w:szCs w:val="22"/>
        </w:rPr>
        <w:t>e</w:t>
      </w:r>
      <w:r w:rsidRPr="004F0F21">
        <w:rPr>
          <w:sz w:val="22"/>
          <w:szCs w:val="22"/>
        </w:rPr>
        <w:t>ld b</w:t>
      </w:r>
      <w:r w:rsidRPr="004F0F21">
        <w:rPr>
          <w:spacing w:val="-1"/>
          <w:sz w:val="22"/>
          <w:szCs w:val="22"/>
        </w:rPr>
        <w:t>ef</w:t>
      </w:r>
      <w:r w:rsidRPr="004F0F21">
        <w:rPr>
          <w:sz w:val="22"/>
          <w:szCs w:val="22"/>
        </w:rPr>
        <w:t>o</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s d</w:t>
      </w:r>
      <w:r w:rsidRPr="004F0F21">
        <w:rPr>
          <w:spacing w:val="-1"/>
          <w:sz w:val="22"/>
          <w:szCs w:val="22"/>
        </w:rPr>
        <w:t>e</w:t>
      </w:r>
      <w:r w:rsidRPr="004F0F21">
        <w:rPr>
          <w:sz w:val="22"/>
          <w:szCs w:val="22"/>
        </w:rPr>
        <w:t>t</w:t>
      </w:r>
      <w:r w:rsidRPr="004F0F21">
        <w:rPr>
          <w:spacing w:val="1"/>
          <w:sz w:val="22"/>
          <w:szCs w:val="22"/>
        </w:rPr>
        <w:t>e</w:t>
      </w:r>
      <w:r w:rsidRPr="004F0F21">
        <w:rPr>
          <w:spacing w:val="-1"/>
          <w:sz w:val="22"/>
          <w:szCs w:val="22"/>
        </w:rPr>
        <w:t>r</w:t>
      </w:r>
      <w:r w:rsidRPr="004F0F21">
        <w:rPr>
          <w:sz w:val="22"/>
          <w:szCs w:val="22"/>
        </w:rPr>
        <w:t>min</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 xml:space="preserve">of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 took the</w:t>
      </w:r>
      <w:r w:rsidRPr="004F0F21">
        <w:rPr>
          <w:spacing w:val="-1"/>
          <w:sz w:val="22"/>
          <w:szCs w:val="22"/>
        </w:rPr>
        <w:t xml:space="preserve"> 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1"/>
          <w:sz w:val="22"/>
          <w:szCs w:val="22"/>
        </w:rPr>
        <w:t>ac</w:t>
      </w:r>
      <w:r w:rsidRPr="004F0F21">
        <w:rPr>
          <w:sz w:val="22"/>
          <w:szCs w:val="22"/>
        </w:rPr>
        <w:t>tion, the</w:t>
      </w:r>
      <w:r w:rsidRPr="004F0F21">
        <w:rPr>
          <w:spacing w:val="-1"/>
          <w:sz w:val="22"/>
          <w:szCs w:val="22"/>
        </w:rPr>
        <w:t xml:space="preserve"> 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 xml:space="preserve">son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 xml:space="preserve">the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sh</w:t>
      </w:r>
      <w:r w:rsidRPr="004F0F21">
        <w:rPr>
          <w:spacing w:val="-1"/>
          <w:sz w:val="22"/>
          <w:szCs w:val="22"/>
        </w:rPr>
        <w:t>a</w:t>
      </w:r>
      <w:r w:rsidRPr="004F0F21">
        <w:rPr>
          <w:sz w:val="22"/>
          <w:szCs w:val="22"/>
        </w:rPr>
        <w:t>ll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mine</w:t>
      </w:r>
      <w:r w:rsidRPr="004F0F21">
        <w:rPr>
          <w:spacing w:val="-1"/>
          <w:sz w:val="22"/>
          <w:szCs w:val="22"/>
        </w:rPr>
        <w:t xml:space="preserve"> </w:t>
      </w:r>
      <w:r w:rsidRPr="004F0F21">
        <w:rPr>
          <w:sz w:val="22"/>
          <w:szCs w:val="22"/>
        </w:rPr>
        <w:t>wh</w:t>
      </w:r>
      <w:r w:rsidRPr="004F0F21">
        <w:rPr>
          <w:spacing w:val="-1"/>
          <w:sz w:val="22"/>
          <w:szCs w:val="22"/>
        </w:rPr>
        <w:t>e</w:t>
      </w:r>
      <w:r w:rsidRPr="004F0F21">
        <w:rPr>
          <w:sz w:val="22"/>
          <w:szCs w:val="22"/>
        </w:rPr>
        <w:t>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pacing w:val="2"/>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2"/>
          <w:sz w:val="22"/>
          <w:szCs w:val="22"/>
        </w:rPr>
        <w:t>h</w:t>
      </w:r>
      <w:r w:rsidRPr="004F0F21">
        <w:rPr>
          <w:spacing w:val="-1"/>
          <w:sz w:val="22"/>
          <w:szCs w:val="22"/>
        </w:rPr>
        <w:t>e</w:t>
      </w:r>
      <w:r w:rsidRPr="004F0F21">
        <w:rPr>
          <w:sz w:val="22"/>
          <w:szCs w:val="22"/>
        </w:rPr>
        <w:t>ld b</w:t>
      </w:r>
      <w:r w:rsidRPr="004F0F21">
        <w:rPr>
          <w:spacing w:val="-1"/>
          <w:sz w:val="22"/>
          <w:szCs w:val="22"/>
        </w:rPr>
        <w:t>ef</w:t>
      </w:r>
      <w:r w:rsidRPr="004F0F21">
        <w:rPr>
          <w:spacing w:val="2"/>
          <w:sz w:val="22"/>
          <w:szCs w:val="22"/>
        </w:rPr>
        <w:t>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a 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pacing w:val="3"/>
          <w:sz w:val="22"/>
          <w:szCs w:val="22"/>
        </w:rPr>
        <w:t>i</w:t>
      </w:r>
      <w:r w:rsidRPr="004F0F21">
        <w:rPr>
          <w:sz w:val="22"/>
          <w:szCs w:val="22"/>
        </w:rPr>
        <w:t>ng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2"/>
          <w:sz w:val="22"/>
          <w:szCs w:val="22"/>
        </w:rPr>
        <w:t>r</w:t>
      </w:r>
      <w:r w:rsidRPr="004F0F21">
        <w:rPr>
          <w:sz w:val="22"/>
          <w:szCs w:val="22"/>
        </w:rPr>
        <w:t>ing</w:t>
      </w:r>
      <w:r w:rsidRPr="004F0F21">
        <w:rPr>
          <w:spacing w:val="-2"/>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a</w:t>
      </w:r>
      <w:r w:rsidRPr="004F0F21">
        <w:rPr>
          <w:sz w:val="22"/>
          <w:szCs w:val="22"/>
        </w:rPr>
        <w:t>ppo</w:t>
      </w:r>
      <w:r w:rsidRPr="004F0F21">
        <w:rPr>
          <w:spacing w:val="3"/>
          <w:sz w:val="22"/>
          <w:szCs w:val="22"/>
        </w:rPr>
        <w:t>i</w:t>
      </w:r>
      <w:r w:rsidRPr="004F0F21">
        <w:rPr>
          <w:sz w:val="22"/>
          <w:szCs w:val="22"/>
        </w:rPr>
        <w:t>nt</w:t>
      </w:r>
      <w:r w:rsidRPr="004F0F21">
        <w:rPr>
          <w:spacing w:val="-1"/>
          <w:sz w:val="22"/>
          <w:szCs w:val="22"/>
        </w:rPr>
        <w:t>e</w:t>
      </w:r>
      <w:r w:rsidRPr="004F0F21">
        <w:rPr>
          <w:sz w:val="22"/>
          <w:szCs w:val="22"/>
        </w:rPr>
        <w:t>d</w:t>
      </w:r>
      <w:r w:rsidR="00DA0121" w:rsidRPr="004F0F21">
        <w:rPr>
          <w:sz w:val="22"/>
          <w:szCs w:val="22"/>
        </w:rPr>
        <w:t xml:space="preserve"> </w:t>
      </w:r>
      <w:r w:rsidRPr="004F0F21">
        <w:rPr>
          <w:spacing w:val="2"/>
          <w:sz w:val="22"/>
          <w:szCs w:val="22"/>
        </w:rPr>
        <w:t>b</w:t>
      </w:r>
      <w:r w:rsidRPr="004F0F21">
        <w:rPr>
          <w:sz w:val="22"/>
          <w:szCs w:val="22"/>
        </w:rPr>
        <w:t>y</w:t>
      </w:r>
      <w:r w:rsidRPr="004F0F21">
        <w:rPr>
          <w:spacing w:val="-5"/>
          <w:sz w:val="22"/>
          <w:szCs w:val="22"/>
        </w:rPr>
        <w:t xml:space="preserve"> </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w:t>
      </w:r>
      <w:r w:rsidRPr="004F0F21">
        <w:rPr>
          <w:sz w:val="22"/>
          <w:szCs w:val="22"/>
        </w:rPr>
        <w:t>f</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pacing w:val="2"/>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son of</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 pu</w:t>
      </w:r>
      <w:r w:rsidRPr="004F0F21">
        <w:rPr>
          <w:spacing w:val="2"/>
          <w:sz w:val="22"/>
          <w:szCs w:val="22"/>
        </w:rPr>
        <w:t>r</w:t>
      </w:r>
      <w:r w:rsidRPr="004F0F21">
        <w:rPr>
          <w:sz w:val="22"/>
          <w:szCs w:val="22"/>
        </w:rPr>
        <w:t>su</w:t>
      </w:r>
      <w:r w:rsidRPr="004F0F21">
        <w:rPr>
          <w:spacing w:val="-1"/>
          <w:sz w:val="22"/>
          <w:szCs w:val="22"/>
        </w:rPr>
        <w:t>a</w:t>
      </w:r>
      <w:r w:rsidRPr="004F0F21">
        <w:rPr>
          <w:sz w:val="22"/>
          <w:szCs w:val="22"/>
        </w:rPr>
        <w:t xml:space="preserve">nt to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DA0121" w:rsidRPr="004F0F21">
        <w:rPr>
          <w:sz w:val="22"/>
          <w:szCs w:val="22"/>
        </w:rPr>
        <w:t>2</w:t>
      </w:r>
      <w:r w:rsidRPr="004F0F21">
        <w:rPr>
          <w:sz w:val="22"/>
          <w:szCs w:val="22"/>
        </w:rPr>
        <w:t>.7</w:t>
      </w:r>
      <w:r w:rsidRPr="004F0F21">
        <w:rPr>
          <w:spacing w:val="-1"/>
          <w:sz w:val="22"/>
          <w:szCs w:val="22"/>
        </w:rPr>
        <w:t>(</w:t>
      </w:r>
      <w:r w:rsidRPr="004F0F21">
        <w:rPr>
          <w:sz w:val="22"/>
          <w:szCs w:val="22"/>
        </w:rPr>
        <w:t>d)</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12</w:t>
      </w:r>
      <w:r w:rsidRPr="004F0F21">
        <w:rPr>
          <w:sz w:val="22"/>
          <w:szCs w:val="22"/>
        </w:rPr>
        <w:t xml:space="preserve">. </w:t>
      </w:r>
      <w:r w:rsidRPr="004F0F21">
        <w:rPr>
          <w:spacing w:val="2"/>
          <w:sz w:val="22"/>
          <w:szCs w:val="22"/>
        </w:rPr>
        <w:t xml:space="preserve"> </w:t>
      </w:r>
      <w:r w:rsidRPr="004F0F21">
        <w:rPr>
          <w:sz w:val="22"/>
          <w:szCs w:val="22"/>
        </w:rPr>
        <w:t xml:space="preserve">A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a</w:t>
      </w:r>
      <w:r w:rsidRPr="004F0F21">
        <w:rPr>
          <w:sz w:val="22"/>
          <w:szCs w:val="22"/>
        </w:rPr>
        <w:t>p</w:t>
      </w:r>
      <w:r w:rsidRPr="004F0F21">
        <w:rPr>
          <w:spacing w:val="2"/>
          <w:sz w:val="22"/>
          <w:szCs w:val="22"/>
        </w:rPr>
        <w:t>p</w:t>
      </w:r>
      <w:r w:rsidRPr="004F0F21">
        <w:rPr>
          <w:sz w:val="22"/>
          <w:szCs w:val="22"/>
        </w:rPr>
        <w:t>oint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1"/>
          <w:sz w:val="22"/>
          <w:szCs w:val="22"/>
        </w:rPr>
        <w:t>f</w:t>
      </w:r>
      <w:r w:rsidRPr="004F0F21">
        <w:rPr>
          <w:sz w:val="22"/>
          <w:szCs w:val="22"/>
        </w:rPr>
        <w:t>f</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00DA0121" w:rsidRPr="004F0F21">
        <w:rPr>
          <w:sz w:val="22"/>
          <w:szCs w:val="22"/>
        </w:rPr>
        <w:t xml:space="preserve"> </w:t>
      </w:r>
      <w:r w:rsidRPr="004F0F21">
        <w:rPr>
          <w:spacing w:val="-1"/>
          <w:sz w:val="22"/>
          <w:szCs w:val="22"/>
        </w:rPr>
        <w:t>c</w:t>
      </w:r>
      <w:r w:rsidRPr="004F0F21">
        <w:rPr>
          <w:spacing w:val="2"/>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son of</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 pu</w:t>
      </w:r>
      <w:r w:rsidRPr="004F0F21">
        <w:rPr>
          <w:spacing w:val="2"/>
          <w:sz w:val="22"/>
          <w:szCs w:val="22"/>
        </w:rPr>
        <w:t>r</w:t>
      </w:r>
      <w:r w:rsidRPr="004F0F21">
        <w:rPr>
          <w:sz w:val="22"/>
          <w:szCs w:val="22"/>
        </w:rPr>
        <w:t>su</w:t>
      </w:r>
      <w:r w:rsidRPr="004F0F21">
        <w:rPr>
          <w:spacing w:val="-1"/>
          <w:sz w:val="22"/>
          <w:szCs w:val="22"/>
        </w:rPr>
        <w:t>a</w:t>
      </w:r>
      <w:r w:rsidRPr="004F0F21">
        <w:rPr>
          <w:sz w:val="22"/>
          <w:szCs w:val="22"/>
        </w:rPr>
        <w:t xml:space="preserve">nt to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DA0121" w:rsidRPr="004F0F21">
        <w:rPr>
          <w:sz w:val="22"/>
          <w:szCs w:val="22"/>
        </w:rPr>
        <w:t>2</w:t>
      </w:r>
      <w:r w:rsidRPr="004F0F21">
        <w:rPr>
          <w:sz w:val="22"/>
          <w:szCs w:val="22"/>
        </w:rPr>
        <w:t>.7</w:t>
      </w:r>
      <w:r w:rsidRPr="004F0F21">
        <w:rPr>
          <w:spacing w:val="-1"/>
          <w:sz w:val="22"/>
          <w:szCs w:val="22"/>
        </w:rPr>
        <w:t>(e</w:t>
      </w:r>
      <w:r w:rsidRPr="004F0F21">
        <w:rPr>
          <w:sz w:val="22"/>
          <w:szCs w:val="22"/>
        </w:rPr>
        <w:t>)</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w:t>
      </w:r>
      <w:r w:rsidRPr="004F0F21">
        <w:rPr>
          <w:spacing w:val="3"/>
          <w:sz w:val="22"/>
          <w:szCs w:val="22"/>
        </w:rPr>
        <w:t>i</w:t>
      </w:r>
      <w:r w:rsidRPr="004F0F21">
        <w:rPr>
          <w:sz w:val="22"/>
          <w:szCs w:val="22"/>
        </w:rPr>
        <w:t>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12</w:t>
      </w:r>
      <w:r w:rsidRPr="004F0F21">
        <w:rPr>
          <w:sz w:val="22"/>
          <w:szCs w:val="22"/>
        </w:rPr>
        <w:t>.</w:t>
      </w:r>
    </w:p>
    <w:p w14:paraId="06C6412B" w14:textId="77777777" w:rsidR="00B54557" w:rsidRPr="004F0F21" w:rsidRDefault="00B54557">
      <w:pPr>
        <w:spacing w:line="240" w:lineRule="exact"/>
        <w:rPr>
          <w:sz w:val="22"/>
          <w:szCs w:val="22"/>
        </w:rPr>
      </w:pPr>
    </w:p>
    <w:p w14:paraId="7EBED38D" w14:textId="77777777" w:rsidR="00B54557" w:rsidRPr="004F0F21" w:rsidRDefault="00795FDD">
      <w:pPr>
        <w:ind w:left="1160" w:right="94"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Appointm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 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 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D</w:t>
      </w:r>
      <w:r w:rsidRPr="004F0F21">
        <w:rPr>
          <w:spacing w:val="-1"/>
          <w:sz w:val="22"/>
          <w:szCs w:val="22"/>
        </w:rPr>
        <w:t>e</w:t>
      </w:r>
      <w:r w:rsidRPr="004F0F21">
        <w:rPr>
          <w:sz w:val="22"/>
          <w:szCs w:val="22"/>
        </w:rPr>
        <w:t xml:space="preserve">ntist, </w:t>
      </w:r>
      <w:r w:rsidRPr="004F0F21">
        <w:rPr>
          <w:spacing w:val="-1"/>
          <w:sz w:val="22"/>
          <w:szCs w:val="22"/>
        </w:rPr>
        <w:t>a</w:t>
      </w:r>
      <w:r w:rsidRPr="004F0F21">
        <w:rPr>
          <w:sz w:val="22"/>
          <w:szCs w:val="22"/>
        </w:rPr>
        <w:t>tto</w:t>
      </w:r>
      <w:r w:rsidRPr="004F0F21">
        <w:rPr>
          <w:spacing w:val="-1"/>
          <w:sz w:val="22"/>
          <w:szCs w:val="22"/>
        </w:rPr>
        <w:t>r</w:t>
      </w:r>
      <w:r w:rsidRPr="004F0F21">
        <w:rPr>
          <w:sz w:val="22"/>
          <w:szCs w:val="22"/>
        </w:rPr>
        <w:t>n</w:t>
      </w:r>
      <w:r w:rsidRPr="004F0F21">
        <w:rPr>
          <w:spacing w:val="4"/>
          <w:sz w:val="22"/>
          <w:szCs w:val="22"/>
        </w:rPr>
        <w:t>e</w:t>
      </w:r>
      <w:r w:rsidRPr="004F0F21">
        <w:rPr>
          <w:sz w:val="22"/>
          <w:szCs w:val="22"/>
        </w:rPr>
        <w:t>y</w:t>
      </w:r>
      <w:r w:rsidRPr="004F0F21">
        <w:rPr>
          <w:spacing w:val="-5"/>
          <w:sz w:val="22"/>
          <w:szCs w:val="22"/>
        </w:rPr>
        <w:t xml:space="preserve"> </w:t>
      </w:r>
      <w:r w:rsidRPr="004F0F21">
        <w:rPr>
          <w:sz w:val="22"/>
          <w:szCs w:val="22"/>
        </w:rPr>
        <w:t>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indivi</w:t>
      </w:r>
      <w:r w:rsidRPr="004F0F21">
        <w:rPr>
          <w:spacing w:val="2"/>
          <w:sz w:val="22"/>
          <w:szCs w:val="22"/>
        </w:rPr>
        <w:t>d</w:t>
      </w:r>
      <w:r w:rsidRPr="004F0F21">
        <w:rPr>
          <w:sz w:val="22"/>
          <w:szCs w:val="22"/>
        </w:rPr>
        <w:t>u</w:t>
      </w:r>
      <w:r w:rsidRPr="004F0F21">
        <w:rPr>
          <w:spacing w:val="-1"/>
          <w:sz w:val="22"/>
          <w:szCs w:val="22"/>
        </w:rPr>
        <w:t>a</w:t>
      </w:r>
      <w:r w:rsidRPr="004F0F21">
        <w:rPr>
          <w:sz w:val="22"/>
          <w:szCs w:val="22"/>
        </w:rPr>
        <w:t>l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to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 xml:space="preserve">t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g o</w:t>
      </w:r>
      <w:r w:rsidRPr="004F0F21">
        <w:rPr>
          <w:spacing w:val="-1"/>
          <w:sz w:val="22"/>
          <w:szCs w:val="22"/>
        </w:rPr>
        <w:t>ff</w:t>
      </w:r>
      <w:r w:rsidRPr="004F0F21">
        <w:rPr>
          <w:sz w:val="22"/>
          <w:szCs w:val="22"/>
        </w:rPr>
        <w:t>i</w:t>
      </w:r>
      <w:r w:rsidRPr="004F0F21">
        <w:rPr>
          <w:spacing w:val="-1"/>
          <w:sz w:val="22"/>
          <w:szCs w:val="22"/>
        </w:rPr>
        <w:t>ce</w:t>
      </w:r>
      <w:r w:rsidRPr="004F0F21">
        <w:rPr>
          <w:sz w:val="22"/>
          <w:szCs w:val="22"/>
        </w:rPr>
        <w:t xml:space="preserve">r is not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d to be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  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not be</w:t>
      </w:r>
      <w:r w:rsidRPr="004F0F21">
        <w:rPr>
          <w:spacing w:val="-1"/>
          <w:sz w:val="22"/>
          <w:szCs w:val="22"/>
        </w:rPr>
        <w:t xml:space="preserve"> </w:t>
      </w:r>
      <w:r w:rsidRPr="004F0F21">
        <w:rPr>
          <w:sz w:val="22"/>
          <w:szCs w:val="22"/>
        </w:rPr>
        <w:t>in di</w:t>
      </w:r>
      <w:r w:rsidRPr="004F0F21">
        <w:rPr>
          <w:spacing w:val="-1"/>
          <w:sz w:val="22"/>
          <w:szCs w:val="22"/>
        </w:rPr>
        <w:t>rec</w:t>
      </w:r>
      <w:r w:rsidRPr="004F0F21">
        <w:rPr>
          <w:sz w:val="22"/>
          <w:szCs w:val="22"/>
        </w:rPr>
        <w:t xml:space="preserve">t </w:t>
      </w:r>
      <w:r w:rsidRPr="004F0F21">
        <w:rPr>
          <w:spacing w:val="1"/>
          <w:sz w:val="22"/>
          <w:szCs w:val="22"/>
        </w:rPr>
        <w:t>e</w:t>
      </w:r>
      <w:r w:rsidRPr="004F0F21">
        <w:rPr>
          <w:spacing w:val="-1"/>
          <w:sz w:val="22"/>
          <w:szCs w:val="22"/>
        </w:rPr>
        <w:t>c</w:t>
      </w:r>
      <w:r w:rsidRPr="004F0F21">
        <w:rPr>
          <w:sz w:val="22"/>
          <w:szCs w:val="22"/>
        </w:rPr>
        <w:t>onomic</w:t>
      </w:r>
      <w:r w:rsidRPr="004F0F21">
        <w:rPr>
          <w:spacing w:val="-1"/>
          <w:sz w:val="22"/>
          <w:szCs w:val="22"/>
        </w:rPr>
        <w:t xml:space="preserve"> c</w:t>
      </w:r>
      <w:r w:rsidRPr="004F0F21">
        <w:rPr>
          <w:spacing w:val="2"/>
          <w:sz w:val="22"/>
          <w:szCs w:val="22"/>
        </w:rPr>
        <w:t>o</w:t>
      </w:r>
      <w:r w:rsidRPr="004F0F21">
        <w:rPr>
          <w:sz w:val="22"/>
          <w:szCs w:val="22"/>
        </w:rPr>
        <w:t>mp</w:t>
      </w:r>
      <w:r w:rsidRPr="004F0F21">
        <w:rPr>
          <w:spacing w:val="-1"/>
          <w:sz w:val="22"/>
          <w:szCs w:val="22"/>
        </w:rPr>
        <w:t>e</w:t>
      </w:r>
      <w:r w:rsidRPr="004F0F21">
        <w:rPr>
          <w:sz w:val="22"/>
          <w:szCs w:val="22"/>
        </w:rPr>
        <w:t>tition with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w:t>
      </w:r>
      <w:r w:rsidRPr="004F0F21">
        <w:rPr>
          <w:spacing w:val="-2"/>
          <w:sz w:val="22"/>
          <w:szCs w:val="22"/>
        </w:rPr>
        <w:t>t</w:t>
      </w:r>
      <w:r w:rsidRPr="004F0F21">
        <w:rPr>
          <w:sz w:val="22"/>
          <w:szCs w:val="22"/>
        </w:rPr>
        <w: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involv</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w:t>
      </w:r>
      <w:r w:rsidRPr="004F0F21">
        <w:rPr>
          <w:spacing w:val="-2"/>
          <w:sz w:val="22"/>
          <w:szCs w:val="22"/>
        </w:rPr>
        <w:t>g</w:t>
      </w:r>
      <w:r w:rsidRPr="004F0F21">
        <w:rPr>
          <w:sz w:val="22"/>
          <w:szCs w:val="22"/>
        </w:rPr>
        <w:t>.</w:t>
      </w:r>
    </w:p>
    <w:p w14:paraId="79C6CC9E" w14:textId="77777777" w:rsidR="00B54557" w:rsidRPr="004F0F21" w:rsidRDefault="00B54557">
      <w:pPr>
        <w:spacing w:line="240" w:lineRule="exact"/>
        <w:rPr>
          <w:sz w:val="22"/>
          <w:szCs w:val="22"/>
        </w:rPr>
      </w:pPr>
    </w:p>
    <w:p w14:paraId="5AA4C81A" w14:textId="77777777" w:rsidR="00B54557" w:rsidRPr="004F0F21" w:rsidRDefault="00795FDD">
      <w:pPr>
        <w:ind w:left="44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Appointm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 xml:space="preserve">g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w:t>
      </w:r>
    </w:p>
    <w:p w14:paraId="7E9D6D46" w14:textId="77777777" w:rsidR="00B54557" w:rsidRPr="004F0F21" w:rsidRDefault="00B54557">
      <w:pPr>
        <w:spacing w:line="240" w:lineRule="exact"/>
        <w:rPr>
          <w:sz w:val="22"/>
          <w:szCs w:val="22"/>
        </w:rPr>
      </w:pPr>
    </w:p>
    <w:p w14:paraId="787622D8" w14:textId="77777777" w:rsidR="00B54557" w:rsidRPr="004F0F21" w:rsidRDefault="00795FDD">
      <w:pPr>
        <w:ind w:left="1880" w:right="77"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3"/>
          <w:sz w:val="22"/>
          <w:szCs w:val="22"/>
        </w:rPr>
        <w:t>B</w:t>
      </w:r>
      <w:r w:rsidRPr="004F0F21">
        <w:rPr>
          <w:sz w:val="22"/>
          <w:szCs w:val="22"/>
        </w:rPr>
        <w:t>y</w:t>
      </w:r>
      <w:r w:rsidRPr="004F0F21">
        <w:rPr>
          <w:spacing w:val="-5"/>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 A H</w:t>
      </w:r>
      <w:r w:rsidRPr="004F0F21">
        <w:rPr>
          <w:spacing w:val="1"/>
          <w:sz w:val="22"/>
          <w:szCs w:val="22"/>
        </w:rPr>
        <w:t>ea</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ppoint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onsist of</w:t>
      </w:r>
      <w:r w:rsidRPr="004F0F21">
        <w:rPr>
          <w:spacing w:val="-1"/>
          <w:sz w:val="22"/>
          <w:szCs w:val="22"/>
        </w:rPr>
        <w:t xml:space="preserve"> a</w:t>
      </w:r>
      <w:r w:rsidRPr="004F0F21">
        <w:rPr>
          <w:sz w:val="22"/>
          <w:szCs w:val="22"/>
        </w:rPr>
        <w:t>t l</w:t>
      </w:r>
      <w:r w:rsidRPr="004F0F21">
        <w:rPr>
          <w:spacing w:val="-1"/>
          <w:sz w:val="22"/>
          <w:szCs w:val="22"/>
        </w:rPr>
        <w:t>ea</w:t>
      </w:r>
      <w:r w:rsidRPr="004F0F21">
        <w:rPr>
          <w:sz w:val="22"/>
          <w:szCs w:val="22"/>
        </w:rPr>
        <w:t>st th</w:t>
      </w:r>
      <w:r w:rsidRPr="004F0F21">
        <w:rPr>
          <w:spacing w:val="-1"/>
          <w:sz w:val="22"/>
          <w:szCs w:val="22"/>
        </w:rPr>
        <w:t>re</w:t>
      </w:r>
      <w:r w:rsidRPr="004F0F21">
        <w:rPr>
          <w:sz w:val="22"/>
          <w:szCs w:val="22"/>
        </w:rPr>
        <w:t>e</w:t>
      </w:r>
      <w:r w:rsidRPr="004F0F21">
        <w:rPr>
          <w:spacing w:val="-1"/>
          <w:sz w:val="22"/>
          <w:szCs w:val="22"/>
        </w:rPr>
        <w:t xml:space="preserve"> (</w:t>
      </w:r>
      <w:r w:rsidRPr="004F0F21">
        <w:rPr>
          <w:spacing w:val="2"/>
          <w:sz w:val="22"/>
          <w:szCs w:val="22"/>
        </w:rPr>
        <w:t>3</w:t>
      </w:r>
      <w:r w:rsidRPr="004F0F21">
        <w:rPr>
          <w:sz w:val="22"/>
          <w:szCs w:val="22"/>
        </w:rPr>
        <w:t>)</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w:t>
      </w:r>
      <w:r w:rsidRPr="004F0F21">
        <w:rPr>
          <w:spacing w:val="2"/>
          <w:sz w:val="22"/>
          <w:szCs w:val="22"/>
        </w:rPr>
        <w:t>o</w:t>
      </w:r>
      <w:r w:rsidRPr="004F0F21">
        <w:rPr>
          <w:sz w:val="22"/>
          <w:szCs w:val="22"/>
        </w:rPr>
        <w:t>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3"/>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c</w:t>
      </w:r>
      <w:r w:rsidRPr="004F0F21">
        <w:rPr>
          <w:spacing w:val="-1"/>
          <w:sz w:val="22"/>
          <w:szCs w:val="22"/>
        </w:rPr>
        <w:t>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 Hospit</w:t>
      </w:r>
      <w:r w:rsidRPr="004F0F21">
        <w:rPr>
          <w:spacing w:val="-1"/>
          <w:sz w:val="22"/>
          <w:szCs w:val="22"/>
        </w:rPr>
        <w:t>a</w:t>
      </w:r>
      <w:r w:rsidRPr="004F0F21">
        <w:rPr>
          <w:sz w:val="22"/>
          <w:szCs w:val="22"/>
        </w:rPr>
        <w:t>l, one</w:t>
      </w:r>
      <w:r w:rsidRPr="004F0F21">
        <w:rPr>
          <w:spacing w:val="-1"/>
          <w:sz w:val="22"/>
          <w:szCs w:val="22"/>
        </w:rPr>
        <w:t xml:space="preserve"> (</w:t>
      </w:r>
      <w:r w:rsidRPr="004F0F21">
        <w:rPr>
          <w:sz w:val="22"/>
          <w:szCs w:val="22"/>
        </w:rPr>
        <w:t>1)</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wh</w:t>
      </w:r>
      <w:r w:rsidRPr="004F0F21">
        <w:rPr>
          <w:spacing w:val="2"/>
          <w:sz w:val="22"/>
          <w:szCs w:val="22"/>
        </w:rPr>
        <w:t>o</w:t>
      </w:r>
      <w:r w:rsidRPr="004F0F21">
        <w:rPr>
          <w:sz w:val="22"/>
          <w:szCs w:val="22"/>
        </w:rPr>
        <w:t>m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si</w:t>
      </w:r>
      <w:r w:rsidRPr="004F0F21">
        <w:rPr>
          <w:spacing w:val="-2"/>
          <w:sz w:val="22"/>
          <w:szCs w:val="22"/>
        </w:rPr>
        <w:t>g</w:t>
      </w:r>
      <w:r w:rsidRPr="004F0F21">
        <w:rPr>
          <w:spacing w:val="2"/>
          <w:sz w:val="22"/>
          <w:szCs w:val="22"/>
        </w:rPr>
        <w:t>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 xml:space="preserve">son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 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Notwithst</w:t>
      </w:r>
      <w:r w:rsidRPr="004F0F21">
        <w:rPr>
          <w:spacing w:val="-1"/>
          <w:sz w:val="22"/>
          <w:szCs w:val="22"/>
        </w:rPr>
        <w:t>a</w:t>
      </w:r>
      <w:r w:rsidRPr="004F0F21">
        <w:rPr>
          <w:sz w:val="22"/>
          <w:szCs w:val="22"/>
        </w:rPr>
        <w:t>nding</w:t>
      </w:r>
      <w:r w:rsidRPr="004F0F21">
        <w:rPr>
          <w:spacing w:val="-2"/>
          <w:sz w:val="22"/>
          <w:szCs w:val="22"/>
        </w:rPr>
        <w:t xml:space="preserve"> </w:t>
      </w:r>
      <w:r w:rsidRPr="004F0F21">
        <w:rPr>
          <w:sz w:val="22"/>
          <w:szCs w:val="22"/>
        </w:rPr>
        <w:t>the</w:t>
      </w:r>
      <w:r w:rsidRPr="004F0F21">
        <w:rPr>
          <w:spacing w:val="-1"/>
          <w:sz w:val="22"/>
          <w:szCs w:val="22"/>
        </w:rPr>
        <w:t xml:space="preserve"> f</w:t>
      </w:r>
      <w:r w:rsidRPr="004F0F21">
        <w:rPr>
          <w:spacing w:val="2"/>
          <w:sz w:val="22"/>
          <w:szCs w:val="22"/>
        </w:rPr>
        <w:t>o</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oi</w:t>
      </w:r>
      <w:r w:rsidRPr="004F0F21">
        <w:rPr>
          <w:spacing w:val="2"/>
          <w:sz w:val="22"/>
          <w:szCs w:val="22"/>
        </w:rPr>
        <w:t>n</w:t>
      </w:r>
      <w:r w:rsidRPr="004F0F21">
        <w:rPr>
          <w:spacing w:val="-2"/>
          <w:sz w:val="22"/>
          <w:szCs w:val="22"/>
        </w:rPr>
        <w:t>g</w:t>
      </w:r>
      <w:r w:rsidRPr="004F0F21">
        <w:rPr>
          <w:sz w:val="22"/>
          <w:szCs w:val="22"/>
        </w:rPr>
        <w:t>, i</w:t>
      </w:r>
      <w:r w:rsidRPr="004F0F21">
        <w:rPr>
          <w:spacing w:val="-1"/>
          <w:sz w:val="22"/>
          <w:szCs w:val="22"/>
        </w:rPr>
        <w:t>f</w:t>
      </w:r>
      <w:r w:rsidRPr="004F0F21">
        <w:rPr>
          <w:sz w:val="22"/>
          <w:szCs w:val="22"/>
        </w:rPr>
        <w:t>, b</w:t>
      </w:r>
      <w:r w:rsidRPr="004F0F21">
        <w:rPr>
          <w:spacing w:val="1"/>
          <w:sz w:val="22"/>
          <w:szCs w:val="22"/>
        </w:rPr>
        <w:t>e</w:t>
      </w:r>
      <w:r w:rsidRPr="004F0F21">
        <w:rPr>
          <w:spacing w:val="-1"/>
          <w:sz w:val="22"/>
          <w:szCs w:val="22"/>
        </w:rPr>
        <w:t>ca</w:t>
      </w:r>
      <w:r w:rsidRPr="004F0F21">
        <w:rPr>
          <w:spacing w:val="2"/>
          <w:sz w:val="22"/>
          <w:szCs w:val="22"/>
        </w:rPr>
        <w:t>u</w:t>
      </w:r>
      <w:r w:rsidRPr="004F0F21">
        <w:rPr>
          <w:sz w:val="22"/>
          <w:szCs w:val="22"/>
        </w:rPr>
        <w:t>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re</w:t>
      </w:r>
      <w:r w:rsidRPr="004F0F21">
        <w:rPr>
          <w:sz w:val="22"/>
          <w:szCs w:val="22"/>
        </w:rPr>
        <w:t>qu</w:t>
      </w:r>
      <w:r w:rsidRPr="004F0F21">
        <w:rPr>
          <w:spacing w:val="3"/>
          <w:sz w:val="22"/>
          <w:szCs w:val="22"/>
        </w:rPr>
        <w:t>i</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 xml:space="preserve">nts of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DA0121" w:rsidRPr="004F0F21">
        <w:rPr>
          <w:sz w:val="22"/>
          <w:szCs w:val="22"/>
        </w:rPr>
        <w:t>2</w:t>
      </w:r>
      <w:r w:rsidRPr="004F0F21">
        <w:rPr>
          <w:sz w:val="22"/>
          <w:szCs w:val="22"/>
        </w:rPr>
        <w:t>.7</w:t>
      </w:r>
      <w:r w:rsidRPr="004F0F21">
        <w:rPr>
          <w:spacing w:val="-1"/>
          <w:sz w:val="22"/>
          <w:szCs w:val="22"/>
        </w:rPr>
        <w:t>(e)(</w:t>
      </w:r>
      <w:r w:rsidRPr="004F0F21">
        <w:rPr>
          <w:sz w:val="22"/>
          <w:szCs w:val="22"/>
        </w:rPr>
        <w:t>iii)</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DA0121" w:rsidRPr="004F0F21">
        <w:rPr>
          <w:spacing w:val="-1"/>
          <w:sz w:val="22"/>
          <w:szCs w:val="22"/>
        </w:rPr>
        <w:t>12</w:t>
      </w:r>
      <w:r w:rsidRPr="004F0F21">
        <w:rPr>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son, it is not possible</w:t>
      </w:r>
      <w:r w:rsidRPr="004F0F21">
        <w:rPr>
          <w:spacing w:val="-1"/>
          <w:sz w:val="22"/>
          <w:szCs w:val="22"/>
        </w:rPr>
        <w:t xml:space="preserve"> </w:t>
      </w:r>
      <w:r w:rsidRPr="004F0F21">
        <w:rPr>
          <w:sz w:val="22"/>
          <w:szCs w:val="22"/>
        </w:rPr>
        <w:t>to 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on the 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2"/>
          <w:sz w:val="22"/>
          <w:szCs w:val="22"/>
        </w:rPr>
        <w:t xml:space="preserve"> </w:t>
      </w:r>
      <w:r w:rsidRPr="004F0F21">
        <w:rPr>
          <w:sz w:val="22"/>
          <w:szCs w:val="22"/>
        </w:rPr>
        <w:t>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 xml:space="preserve">the </w:t>
      </w:r>
      <w:r w:rsidRPr="004F0F21">
        <w:rPr>
          <w:spacing w:val="-1"/>
          <w:sz w:val="22"/>
          <w:szCs w:val="22"/>
        </w:rPr>
        <w:t>ac</w:t>
      </w:r>
      <w:r w:rsidRPr="004F0F21">
        <w:rPr>
          <w:sz w:val="22"/>
          <w:szCs w:val="22"/>
        </w:rPr>
        <w:t>tive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hospit</w:t>
      </w:r>
      <w:r w:rsidRPr="004F0F21">
        <w:rPr>
          <w:spacing w:val="-1"/>
          <w:sz w:val="22"/>
          <w:szCs w:val="22"/>
        </w:rPr>
        <w:t>a</w:t>
      </w:r>
      <w:r w:rsidRPr="004F0F21">
        <w:rPr>
          <w:sz w:val="22"/>
          <w:szCs w:val="22"/>
        </w:rPr>
        <w:t>l.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te</w:t>
      </w:r>
    </w:p>
    <w:p w14:paraId="6723A197" w14:textId="77777777" w:rsidR="00B54557" w:rsidRPr="004F0F21" w:rsidRDefault="00795FDD">
      <w:pPr>
        <w:ind w:left="1880"/>
        <w:rPr>
          <w:sz w:val="22"/>
          <w:szCs w:val="22"/>
        </w:rPr>
      </w:pPr>
      <w:r w:rsidRPr="004F0F21">
        <w:rPr>
          <w:sz w:val="22"/>
          <w:szCs w:val="22"/>
        </w:rPr>
        <w:t>one</w:t>
      </w:r>
      <w:r w:rsidRPr="004F0F21">
        <w:rPr>
          <w:spacing w:val="-1"/>
          <w:sz w:val="22"/>
          <w:szCs w:val="22"/>
        </w:rPr>
        <w:t xml:space="preserve"> (</w:t>
      </w:r>
      <w:r w:rsidRPr="004F0F21">
        <w:rPr>
          <w:sz w:val="22"/>
          <w:szCs w:val="22"/>
        </w:rPr>
        <w:t>1)</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z w:val="22"/>
          <w:szCs w:val="22"/>
        </w:rPr>
        <w:t>ppoint</w:t>
      </w:r>
      <w:r w:rsidRPr="004F0F21">
        <w:rPr>
          <w:spacing w:val="-1"/>
          <w:sz w:val="22"/>
          <w:szCs w:val="22"/>
        </w:rPr>
        <w:t>ee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pacing w:val="2"/>
          <w:sz w:val="22"/>
          <w:szCs w:val="22"/>
        </w:rPr>
        <w:t>p</w:t>
      </w:r>
      <w:r w:rsidRPr="004F0F21">
        <w:rPr>
          <w:spacing w:val="-1"/>
          <w:sz w:val="22"/>
          <w:szCs w:val="22"/>
        </w:rPr>
        <w:t>er</w:t>
      </w:r>
      <w:r w:rsidRPr="004F0F21">
        <w:rPr>
          <w:sz w:val="22"/>
          <w:szCs w:val="22"/>
        </w:rPr>
        <w:t>son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w:t>
      </w:r>
    </w:p>
    <w:p w14:paraId="5CFB1810" w14:textId="77777777" w:rsidR="00B54557" w:rsidRPr="004F0F21" w:rsidRDefault="00B54557">
      <w:pPr>
        <w:spacing w:line="240" w:lineRule="exact"/>
        <w:rPr>
          <w:sz w:val="22"/>
          <w:szCs w:val="22"/>
        </w:rPr>
      </w:pPr>
    </w:p>
    <w:p w14:paraId="27D70178" w14:textId="77777777" w:rsidR="00B54557" w:rsidRPr="004F0F21" w:rsidRDefault="00795FDD" w:rsidP="00026802">
      <w:pPr>
        <w:ind w:left="1880" w:right="82"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3"/>
          <w:sz w:val="22"/>
          <w:szCs w:val="22"/>
        </w:rPr>
        <w:t>B</w:t>
      </w:r>
      <w:r w:rsidRPr="004F0F21">
        <w:rPr>
          <w:sz w:val="22"/>
          <w:szCs w:val="22"/>
        </w:rPr>
        <w:t>y</w:t>
      </w:r>
      <w:r w:rsidRPr="004F0F21">
        <w:rPr>
          <w:spacing w:val="-5"/>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son of</w:t>
      </w:r>
      <w:r w:rsidRPr="004F0F21">
        <w:rPr>
          <w:spacing w:val="-1"/>
          <w:sz w:val="22"/>
          <w:szCs w:val="22"/>
        </w:rPr>
        <w:t xml:space="preserve"> </w:t>
      </w:r>
      <w:r w:rsidRPr="004F0F21">
        <w:rPr>
          <w:sz w:val="22"/>
          <w:szCs w:val="22"/>
        </w:rPr>
        <w:t>the</w:t>
      </w:r>
      <w:r w:rsidRPr="004F0F21">
        <w:rPr>
          <w:spacing w:val="1"/>
          <w:sz w:val="22"/>
          <w:szCs w:val="22"/>
        </w:rPr>
        <w:t xml:space="preserve"> B</w:t>
      </w:r>
      <w:r w:rsidRPr="004F0F21">
        <w:rPr>
          <w:sz w:val="22"/>
          <w:szCs w:val="22"/>
        </w:rPr>
        <w:t>o</w:t>
      </w:r>
      <w:r w:rsidRPr="004F0F21">
        <w:rPr>
          <w:spacing w:val="-1"/>
          <w:sz w:val="22"/>
          <w:szCs w:val="22"/>
        </w:rPr>
        <w:t>ar</w:t>
      </w:r>
      <w:r w:rsidRPr="004F0F21">
        <w:rPr>
          <w:sz w:val="22"/>
          <w:szCs w:val="22"/>
        </w:rPr>
        <w:t>d: A 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ppoint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 xml:space="preserve">the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son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onsist of</w:t>
      </w:r>
      <w:r w:rsidRPr="004F0F21">
        <w:rPr>
          <w:spacing w:val="-1"/>
          <w:sz w:val="22"/>
          <w:szCs w:val="22"/>
        </w:rPr>
        <w:t xml:space="preserve"> a</w:t>
      </w:r>
      <w:r w:rsidRPr="004F0F21">
        <w:rPr>
          <w:sz w:val="22"/>
          <w:szCs w:val="22"/>
        </w:rPr>
        <w:t>t l</w:t>
      </w:r>
      <w:r w:rsidRPr="004F0F21">
        <w:rPr>
          <w:spacing w:val="-1"/>
          <w:sz w:val="22"/>
          <w:szCs w:val="22"/>
        </w:rPr>
        <w:t>ea</w:t>
      </w:r>
      <w:r w:rsidRPr="004F0F21">
        <w:rPr>
          <w:sz w:val="22"/>
          <w:szCs w:val="22"/>
        </w:rPr>
        <w:t>st th</w:t>
      </w:r>
      <w:r w:rsidRPr="004F0F21">
        <w:rPr>
          <w:spacing w:val="-1"/>
          <w:sz w:val="22"/>
          <w:szCs w:val="22"/>
        </w:rPr>
        <w:t>re</w:t>
      </w:r>
      <w:r w:rsidRPr="004F0F21">
        <w:rPr>
          <w:sz w:val="22"/>
          <w:szCs w:val="22"/>
        </w:rPr>
        <w:t>e</w:t>
      </w:r>
      <w:r w:rsidRPr="004F0F21">
        <w:rPr>
          <w:spacing w:val="-1"/>
          <w:sz w:val="22"/>
          <w:szCs w:val="22"/>
        </w:rPr>
        <w:t xml:space="preserve"> (</w:t>
      </w:r>
      <w:r w:rsidRPr="004F0F21">
        <w:rPr>
          <w:spacing w:val="2"/>
          <w:sz w:val="22"/>
          <w:szCs w:val="22"/>
        </w:rPr>
        <w:t>3</w:t>
      </w:r>
      <w:r w:rsidRPr="004F0F21">
        <w:rPr>
          <w:sz w:val="22"/>
          <w:szCs w:val="22"/>
        </w:rPr>
        <w:t>)</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sons.  O</w:t>
      </w:r>
      <w:r w:rsidRPr="004F0F21">
        <w:rPr>
          <w:spacing w:val="2"/>
          <w:sz w:val="22"/>
          <w:szCs w:val="22"/>
        </w:rPr>
        <w:t>n</w:t>
      </w:r>
      <w:r w:rsidRPr="004F0F21">
        <w:rPr>
          <w:sz w:val="22"/>
          <w:szCs w:val="22"/>
        </w:rPr>
        <w:t>e</w:t>
      </w:r>
      <w:r w:rsidRPr="004F0F21">
        <w:rPr>
          <w:spacing w:val="-1"/>
          <w:sz w:val="22"/>
          <w:szCs w:val="22"/>
        </w:rPr>
        <w:t xml:space="preserve"> </w:t>
      </w:r>
      <w:r w:rsidRPr="004F0F21">
        <w:rPr>
          <w:sz w:val="22"/>
          <w:szCs w:val="22"/>
        </w:rPr>
        <w:t>of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3"/>
          <w:sz w:val="22"/>
          <w:szCs w:val="22"/>
        </w:rPr>
        <w:t>s</w:t>
      </w:r>
      <w:r w:rsidRPr="004F0F21">
        <w:rPr>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c</w:t>
      </w:r>
      <w:r w:rsidRPr="004F0F21">
        <w:rPr>
          <w:sz w:val="22"/>
          <w:szCs w:val="22"/>
        </w:rPr>
        <w:t>h</w:t>
      </w:r>
      <w:r w:rsidRPr="004F0F21">
        <w:rPr>
          <w:spacing w:val="-1"/>
          <w:sz w:val="22"/>
          <w:szCs w:val="22"/>
        </w:rPr>
        <w:t>a</w:t>
      </w:r>
      <w:r w:rsidRPr="004F0F21">
        <w:rPr>
          <w:spacing w:val="3"/>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 xml:space="preserve">son </w:t>
      </w:r>
      <w:r w:rsidRPr="004F0F21">
        <w:rPr>
          <w:spacing w:val="5"/>
          <w:sz w:val="22"/>
          <w:szCs w:val="22"/>
        </w:rPr>
        <w:t>b</w:t>
      </w:r>
      <w:r w:rsidRPr="004F0F21">
        <w:rPr>
          <w:sz w:val="22"/>
          <w:szCs w:val="22"/>
        </w:rPr>
        <w:t>y</w:t>
      </w:r>
      <w:r w:rsidRPr="004F0F21">
        <w:rPr>
          <w:spacing w:val="-2"/>
          <w:sz w:val="22"/>
          <w:szCs w:val="22"/>
        </w:rPr>
        <w:t xml:space="preserve"> </w:t>
      </w:r>
      <w:r w:rsidRPr="004F0F21">
        <w:rPr>
          <w:sz w:val="22"/>
          <w:szCs w:val="22"/>
        </w:rPr>
        <w:t>the</w:t>
      </w:r>
      <w:r w:rsidRPr="004F0F21">
        <w:rPr>
          <w:spacing w:val="-1"/>
          <w:sz w:val="22"/>
          <w:szCs w:val="22"/>
        </w:rPr>
        <w:t xml:space="preserve"> 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son of</w:t>
      </w:r>
      <w:r w:rsidRPr="004F0F21">
        <w:rPr>
          <w:spacing w:val="-1"/>
          <w:sz w:val="22"/>
          <w:szCs w:val="22"/>
        </w:rPr>
        <w:t xml:space="preserve"> </w:t>
      </w:r>
      <w:r w:rsidRPr="004F0F21">
        <w:rPr>
          <w:sz w:val="22"/>
          <w:szCs w:val="22"/>
        </w:rPr>
        <w:t xml:space="preserve">the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S</w:t>
      </w:r>
      <w:r w:rsidRPr="004F0F21">
        <w:rPr>
          <w:sz w:val="22"/>
          <w:szCs w:val="22"/>
        </w:rPr>
        <w:t>ubj</w:t>
      </w:r>
      <w:r w:rsidRPr="004F0F21">
        <w:rPr>
          <w:spacing w:val="-1"/>
          <w:sz w:val="22"/>
          <w:szCs w:val="22"/>
        </w:rPr>
        <w:t>ec</w:t>
      </w:r>
      <w:r w:rsidRPr="004F0F21">
        <w:rPr>
          <w:sz w:val="22"/>
          <w:szCs w:val="22"/>
        </w:rPr>
        <w:t>t to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ovisions of</w:t>
      </w:r>
      <w:r w:rsidRPr="004F0F21">
        <w:rPr>
          <w:spacing w:val="-1"/>
          <w:sz w:val="22"/>
          <w:szCs w:val="22"/>
        </w:rPr>
        <w:t xml:space="preserve">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026802" w:rsidRPr="004F0F21">
        <w:rPr>
          <w:sz w:val="22"/>
          <w:szCs w:val="22"/>
        </w:rPr>
        <w:t>2</w:t>
      </w:r>
      <w:r w:rsidRPr="004F0F21">
        <w:rPr>
          <w:sz w:val="22"/>
          <w:szCs w:val="22"/>
        </w:rPr>
        <w:t>.7</w:t>
      </w:r>
      <w:r w:rsidRPr="004F0F21">
        <w:rPr>
          <w:spacing w:val="-1"/>
          <w:sz w:val="22"/>
          <w:szCs w:val="22"/>
        </w:rPr>
        <w:t>(e</w:t>
      </w:r>
      <w:r w:rsidRPr="004F0F21">
        <w:rPr>
          <w:spacing w:val="2"/>
          <w:sz w:val="22"/>
          <w:szCs w:val="22"/>
        </w:rPr>
        <w:t>)</w:t>
      </w:r>
      <w:r w:rsidRPr="004F0F21">
        <w:rPr>
          <w:spacing w:val="-1"/>
          <w:sz w:val="22"/>
          <w:szCs w:val="22"/>
        </w:rPr>
        <w:t>(</w:t>
      </w:r>
      <w:r w:rsidRPr="004F0F21">
        <w:rPr>
          <w:sz w:val="22"/>
          <w:szCs w:val="22"/>
        </w:rPr>
        <w:t>iii)</w:t>
      </w:r>
      <w:r w:rsidRPr="004F0F21">
        <w:rPr>
          <w:spacing w:val="-1"/>
          <w:sz w:val="22"/>
          <w:szCs w:val="22"/>
        </w:rPr>
        <w:t xml:space="preserve"> </w:t>
      </w:r>
      <w:r w:rsidRPr="004F0F21">
        <w:rPr>
          <w:sz w:val="22"/>
          <w:szCs w:val="22"/>
        </w:rPr>
        <w:t>of 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026802" w:rsidRPr="004F0F21">
        <w:rPr>
          <w:spacing w:val="-1"/>
          <w:sz w:val="22"/>
          <w:szCs w:val="22"/>
        </w:rPr>
        <w:t>12</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t l</w:t>
      </w:r>
      <w:r w:rsidRPr="004F0F21">
        <w:rPr>
          <w:spacing w:val="-1"/>
          <w:sz w:val="22"/>
          <w:szCs w:val="22"/>
        </w:rPr>
        <w:t>ea</w:t>
      </w:r>
      <w:r w:rsidRPr="004F0F21">
        <w:rPr>
          <w:sz w:val="22"/>
          <w:szCs w:val="22"/>
        </w:rPr>
        <w:t>st</w:t>
      </w:r>
      <w:r w:rsidRPr="004F0F21">
        <w:rPr>
          <w:spacing w:val="3"/>
          <w:sz w:val="22"/>
          <w:szCs w:val="22"/>
        </w:rPr>
        <w:t xml:space="preserve"> </w:t>
      </w:r>
      <w:r w:rsidRPr="004F0F21">
        <w:rPr>
          <w:sz w:val="22"/>
          <w:szCs w:val="22"/>
        </w:rPr>
        <w:t>one</w:t>
      </w:r>
      <w:r w:rsidRPr="004F0F21">
        <w:rPr>
          <w:spacing w:val="-1"/>
          <w:sz w:val="22"/>
          <w:szCs w:val="22"/>
        </w:rPr>
        <w:t xml:space="preserve"> (</w:t>
      </w:r>
      <w:r w:rsidRPr="004F0F21">
        <w:rPr>
          <w:sz w:val="22"/>
          <w:szCs w:val="22"/>
        </w:rPr>
        <w:t>1)</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pacing w:val="2"/>
          <w:sz w:val="22"/>
          <w:szCs w:val="22"/>
        </w:rPr>
        <w:t>o</w:t>
      </w:r>
      <w:r w:rsidRPr="004F0F21">
        <w:rPr>
          <w:sz w:val="22"/>
          <w:szCs w:val="22"/>
        </w:rPr>
        <w:t>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a</w:t>
      </w:r>
      <w:r w:rsidR="00026802" w:rsidRPr="004F0F21">
        <w:rPr>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wh</w:t>
      </w:r>
      <w:r w:rsidRPr="004F0F21">
        <w:rPr>
          <w:spacing w:val="-1"/>
          <w:sz w:val="22"/>
          <w:szCs w:val="22"/>
        </w:rPr>
        <w:t>e</w:t>
      </w:r>
      <w:r w:rsidRPr="004F0F21">
        <w:rPr>
          <w:sz w:val="22"/>
          <w:szCs w:val="22"/>
        </w:rPr>
        <w:t>n possibl</w:t>
      </w:r>
      <w:r w:rsidRPr="004F0F21">
        <w:rPr>
          <w:spacing w:val="-1"/>
          <w:sz w:val="22"/>
          <w:szCs w:val="22"/>
        </w:rPr>
        <w:t>e</w:t>
      </w:r>
      <w:r w:rsidRPr="004F0F21">
        <w:rPr>
          <w:sz w:val="22"/>
          <w:szCs w:val="22"/>
        </w:rPr>
        <w:t>.  Ot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 xml:space="preserve">the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ar</w:t>
      </w:r>
      <w:r w:rsidRPr="004F0F21">
        <w:rPr>
          <w:sz w:val="22"/>
          <w:szCs w:val="22"/>
        </w:rPr>
        <w:t>e</w:t>
      </w:r>
      <w:r w:rsidRPr="004F0F21">
        <w:rPr>
          <w:spacing w:val="-1"/>
          <w:sz w:val="22"/>
          <w:szCs w:val="22"/>
        </w:rPr>
        <w:t xml:space="preserve"> </w:t>
      </w:r>
      <w:r w:rsidRPr="004F0F21">
        <w:rPr>
          <w:sz w:val="22"/>
          <w:szCs w:val="22"/>
        </w:rPr>
        <w:t xml:space="preserve">not </w:t>
      </w:r>
      <w:r w:rsidRPr="004F0F21">
        <w:rPr>
          <w:spacing w:val="2"/>
          <w:sz w:val="22"/>
          <w:szCs w:val="22"/>
        </w:rPr>
        <w:t>r</w:t>
      </w:r>
      <w:r w:rsidRPr="004F0F21">
        <w:rPr>
          <w:spacing w:val="-1"/>
          <w:sz w:val="22"/>
          <w:szCs w:val="22"/>
        </w:rPr>
        <w:t>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d to be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1"/>
          <w:sz w:val="22"/>
          <w:szCs w:val="22"/>
        </w:rPr>
        <w:t>a</w:t>
      </w:r>
      <w:r w:rsidRPr="004F0F21">
        <w:rPr>
          <w:sz w:val="22"/>
          <w:szCs w:val="22"/>
        </w:rPr>
        <w:t xml:space="preserve">nd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no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 xml:space="preserve">is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pacing w:val="2"/>
          <w:sz w:val="22"/>
          <w:szCs w:val="22"/>
        </w:rPr>
        <w:t>b</w:t>
      </w:r>
      <w:r w:rsidRPr="004F0F21">
        <w:rPr>
          <w:spacing w:val="-1"/>
          <w:sz w:val="22"/>
          <w:szCs w:val="22"/>
        </w:rPr>
        <w:t>e</w:t>
      </w:r>
      <w:r w:rsidRPr="004F0F21">
        <w:rPr>
          <w:spacing w:val="1"/>
          <w:sz w:val="22"/>
          <w:szCs w:val="22"/>
        </w:rPr>
        <w:t>c</w:t>
      </w:r>
      <w:r w:rsidRPr="004F0F21">
        <w:rPr>
          <w:spacing w:val="-1"/>
          <w:sz w:val="22"/>
          <w:szCs w:val="22"/>
        </w:rPr>
        <w:t>a</w:t>
      </w:r>
      <w:r w:rsidRPr="004F0F21">
        <w:rPr>
          <w:sz w:val="22"/>
          <w:szCs w:val="22"/>
        </w:rPr>
        <w:t>use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 xml:space="preserve">ovisions of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026802" w:rsidRPr="004F0F21">
        <w:rPr>
          <w:sz w:val="22"/>
          <w:szCs w:val="22"/>
        </w:rPr>
        <w:t>2</w:t>
      </w:r>
      <w:r w:rsidRPr="004F0F21">
        <w:rPr>
          <w:sz w:val="22"/>
          <w:szCs w:val="22"/>
        </w:rPr>
        <w:t>.7</w:t>
      </w:r>
      <w:r w:rsidRPr="004F0F21">
        <w:rPr>
          <w:spacing w:val="-1"/>
          <w:sz w:val="22"/>
          <w:szCs w:val="22"/>
        </w:rPr>
        <w:t>(e)(</w:t>
      </w:r>
      <w:r w:rsidRPr="004F0F21">
        <w:rPr>
          <w:sz w:val="22"/>
          <w:szCs w:val="22"/>
        </w:rPr>
        <w:t>iii)</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026802" w:rsidRPr="004F0F21">
        <w:rPr>
          <w:spacing w:val="-1"/>
          <w:sz w:val="22"/>
          <w:szCs w:val="22"/>
        </w:rPr>
        <w:t>12</w:t>
      </w:r>
      <w:r w:rsidRPr="004F0F21">
        <w:rPr>
          <w:sz w:val="22"/>
          <w:szCs w:val="22"/>
        </w:rPr>
        <w:t>, 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ing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 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ac</w:t>
      </w:r>
      <w:r w:rsidRPr="004F0F21">
        <w:rPr>
          <w:sz w:val="22"/>
          <w:szCs w:val="22"/>
        </w:rPr>
        <w:t>tive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hospit</w:t>
      </w:r>
      <w:r w:rsidRPr="004F0F21">
        <w:rPr>
          <w:spacing w:val="-1"/>
          <w:sz w:val="22"/>
          <w:szCs w:val="22"/>
        </w:rPr>
        <w:t>a</w:t>
      </w:r>
      <w:r w:rsidRPr="004F0F21">
        <w:rPr>
          <w:sz w:val="22"/>
          <w:szCs w:val="22"/>
        </w:rPr>
        <w:t>l.</w:t>
      </w:r>
    </w:p>
    <w:p w14:paraId="7E602265" w14:textId="77777777" w:rsidR="00B54557" w:rsidRPr="004F0F21" w:rsidRDefault="00B54557">
      <w:pPr>
        <w:spacing w:line="240" w:lineRule="exact"/>
        <w:rPr>
          <w:sz w:val="22"/>
          <w:szCs w:val="22"/>
        </w:rPr>
      </w:pPr>
    </w:p>
    <w:p w14:paraId="491479AC" w14:textId="77777777" w:rsidR="00B54557" w:rsidRPr="004F0F21" w:rsidRDefault="00795FDD" w:rsidP="00026802">
      <w:pPr>
        <w:ind w:left="1980" w:right="91"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on 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 A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not be</w:t>
      </w:r>
      <w:r w:rsidRPr="004F0F21">
        <w:rPr>
          <w:spacing w:val="-1"/>
          <w:sz w:val="22"/>
          <w:szCs w:val="22"/>
        </w:rPr>
        <w:t xml:space="preserve"> </w:t>
      </w:r>
      <w:r w:rsidRPr="004F0F21">
        <w:rPr>
          <w:sz w:val="22"/>
          <w:szCs w:val="22"/>
        </w:rPr>
        <w:t>dis</w:t>
      </w:r>
      <w:r w:rsidRPr="004F0F21">
        <w:rPr>
          <w:spacing w:val="2"/>
          <w:sz w:val="22"/>
          <w:szCs w:val="22"/>
        </w:rPr>
        <w:t>q</w:t>
      </w:r>
      <w:r w:rsidRPr="004F0F21">
        <w:rPr>
          <w:sz w:val="22"/>
          <w:szCs w:val="22"/>
        </w:rPr>
        <w:t>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w:t>
      </w:r>
      <w:r w:rsidRPr="004F0F21">
        <w:rPr>
          <w:spacing w:val="-1"/>
          <w:sz w:val="22"/>
          <w:szCs w:val="22"/>
        </w:rPr>
        <w:t>fr</w:t>
      </w:r>
      <w:r w:rsidRPr="004F0F21">
        <w:rPr>
          <w:sz w:val="22"/>
          <w:szCs w:val="22"/>
        </w:rPr>
        <w:t>om s</w:t>
      </w:r>
      <w:r w:rsidRPr="004F0F21">
        <w:rPr>
          <w:spacing w:val="-1"/>
          <w:sz w:val="22"/>
          <w:szCs w:val="22"/>
        </w:rPr>
        <w:t>er</w:t>
      </w:r>
      <w:r w:rsidRPr="004F0F21">
        <w:rPr>
          <w:sz w:val="22"/>
          <w:szCs w:val="22"/>
        </w:rPr>
        <w:t>vi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on</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 m</w:t>
      </w:r>
      <w:r w:rsidRPr="004F0F21">
        <w:rPr>
          <w:spacing w:val="-1"/>
          <w:sz w:val="22"/>
          <w:szCs w:val="22"/>
        </w:rPr>
        <w:t>ere</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b</w:t>
      </w:r>
      <w:r w:rsidRPr="004F0F21">
        <w:rPr>
          <w:spacing w:val="-1"/>
          <w:sz w:val="22"/>
          <w:szCs w:val="22"/>
        </w:rPr>
        <w:t>e</w:t>
      </w:r>
      <w:r w:rsidRPr="004F0F21">
        <w:rPr>
          <w:spacing w:val="1"/>
          <w:sz w:val="22"/>
          <w:szCs w:val="22"/>
        </w:rPr>
        <w:t>c</w:t>
      </w:r>
      <w:r w:rsidRPr="004F0F21">
        <w:rPr>
          <w:spacing w:val="-1"/>
          <w:sz w:val="22"/>
          <w:szCs w:val="22"/>
        </w:rPr>
        <w:t>a</w:t>
      </w:r>
      <w:r w:rsidRPr="004F0F21">
        <w:rPr>
          <w:sz w:val="22"/>
          <w:szCs w:val="22"/>
        </w:rPr>
        <w:t>use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pacing w:val="3"/>
          <w:sz w:val="22"/>
          <w:szCs w:val="22"/>
        </w:rPr>
        <w:t>t</w:t>
      </w:r>
      <w:r w:rsidRPr="004F0F21">
        <w:rPr>
          <w:sz w:val="22"/>
          <w:szCs w:val="22"/>
        </w:rPr>
        <w:t>it</w:t>
      </w:r>
      <w:r w:rsidRPr="004F0F21">
        <w:rPr>
          <w:spacing w:val="1"/>
          <w:sz w:val="22"/>
          <w:szCs w:val="22"/>
        </w:rPr>
        <w:t>i</w:t>
      </w:r>
      <w:r w:rsidRPr="004F0F21">
        <w:rPr>
          <w:sz w:val="22"/>
          <w:szCs w:val="22"/>
        </w:rPr>
        <w:t>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w:t>
      </w:r>
      <w:r w:rsidRPr="004F0F21">
        <w:rPr>
          <w:spacing w:val="-1"/>
          <w:sz w:val="22"/>
          <w:szCs w:val="22"/>
        </w:rPr>
        <w:t xml:space="preserve">ed </w:t>
      </w:r>
      <w:r w:rsidRPr="004F0F21">
        <w:rPr>
          <w:sz w:val="22"/>
          <w:szCs w:val="22"/>
        </w:rPr>
        <w:t>in initi</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inv</w:t>
      </w:r>
      <w:r w:rsidRPr="004F0F21">
        <w:rPr>
          <w:spacing w:val="-1"/>
          <w:sz w:val="22"/>
          <w:szCs w:val="22"/>
        </w:rPr>
        <w:t>e</w:t>
      </w:r>
      <w:r w:rsidRPr="004F0F21">
        <w:rPr>
          <w:sz w:val="22"/>
          <w:szCs w:val="22"/>
        </w:rPr>
        <w:t>sti</w:t>
      </w:r>
      <w:r w:rsidRPr="004F0F21">
        <w:rPr>
          <w:spacing w:val="-2"/>
          <w:sz w:val="22"/>
          <w:szCs w:val="22"/>
        </w:rPr>
        <w:t>g</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un</w:t>
      </w:r>
      <w:r w:rsidRPr="004F0F21">
        <w:rPr>
          <w:spacing w:val="2"/>
          <w:sz w:val="22"/>
          <w:szCs w:val="22"/>
        </w:rPr>
        <w:t>d</w:t>
      </w:r>
      <w:r w:rsidRPr="004F0F21">
        <w:rPr>
          <w:spacing w:val="-1"/>
          <w:sz w:val="22"/>
          <w:szCs w:val="22"/>
        </w:rPr>
        <w:t>er</w:t>
      </w:r>
      <w:r w:rsidRPr="004F0F21">
        <w:rPr>
          <w:spacing w:val="5"/>
          <w:sz w:val="22"/>
          <w:szCs w:val="22"/>
        </w:rPr>
        <w:t>l</w:t>
      </w:r>
      <w:r w:rsidRPr="004F0F21">
        <w:rPr>
          <w:spacing w:val="-7"/>
          <w:sz w:val="22"/>
          <w:szCs w:val="22"/>
        </w:rPr>
        <w:t>y</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3"/>
          <w:sz w:val="22"/>
          <w:szCs w:val="22"/>
        </w:rPr>
        <w:t>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a</w:t>
      </w:r>
      <w:r w:rsidRPr="004F0F21">
        <w:rPr>
          <w:sz w:val="22"/>
          <w:szCs w:val="22"/>
        </w:rPr>
        <w:t>t issue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b</w:t>
      </w:r>
      <w:r w:rsidRPr="004F0F21">
        <w:rPr>
          <w:spacing w:val="-1"/>
          <w:sz w:val="22"/>
          <w:szCs w:val="22"/>
        </w:rPr>
        <w:t>e</w:t>
      </w:r>
      <w:r w:rsidRPr="004F0F21">
        <w:rPr>
          <w:spacing w:val="1"/>
          <w:sz w:val="22"/>
          <w:szCs w:val="22"/>
        </w:rPr>
        <w:t>c</w:t>
      </w:r>
      <w:r w:rsidRPr="004F0F21">
        <w:rPr>
          <w:spacing w:val="-1"/>
          <w:sz w:val="22"/>
          <w:szCs w:val="22"/>
        </w:rPr>
        <w:t>a</w:t>
      </w:r>
      <w:r w:rsidRPr="004F0F21">
        <w:rPr>
          <w:sz w:val="22"/>
          <w:szCs w:val="22"/>
        </w:rPr>
        <w:t>use</w:t>
      </w:r>
      <w:r w:rsidRPr="004F0F21">
        <w:rPr>
          <w:spacing w:val="-1"/>
          <w:sz w:val="22"/>
          <w:szCs w:val="22"/>
        </w:rPr>
        <w:t xml:space="preserve"> </w:t>
      </w:r>
      <w:r w:rsidRPr="004F0F21">
        <w:rPr>
          <w:sz w:val="22"/>
          <w:szCs w:val="22"/>
        </w:rPr>
        <w:t xml:space="preserve">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h</w:t>
      </w:r>
      <w:r w:rsidRPr="004F0F21">
        <w:rPr>
          <w:spacing w:val="-1"/>
          <w:sz w:val="22"/>
          <w:szCs w:val="22"/>
        </w:rPr>
        <w:t>a</w:t>
      </w:r>
      <w:r w:rsidRPr="004F0F21">
        <w:rPr>
          <w:sz w:val="22"/>
          <w:szCs w:val="22"/>
        </w:rPr>
        <w:t>s 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d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pacing w:val="-1"/>
          <w:sz w:val="22"/>
          <w:szCs w:val="22"/>
        </w:rPr>
        <w:t>a</w:t>
      </w:r>
      <w:r w:rsidRPr="004F0F21">
        <w:rPr>
          <w:sz w:val="22"/>
          <w:szCs w:val="22"/>
        </w:rPr>
        <w:t>s</w:t>
      </w:r>
      <w:r w:rsidRPr="004F0F21">
        <w:rPr>
          <w:spacing w:val="-1"/>
          <w:sz w:val="22"/>
          <w:szCs w:val="22"/>
        </w:rPr>
        <w:t>e</w:t>
      </w:r>
      <w:r w:rsidRPr="004F0F21">
        <w:rPr>
          <w:sz w:val="22"/>
          <w:szCs w:val="22"/>
        </w:rPr>
        <w:t>.  Ho</w:t>
      </w:r>
      <w:r w:rsidRPr="004F0F21">
        <w:rPr>
          <w:spacing w:val="2"/>
          <w:sz w:val="22"/>
          <w:szCs w:val="22"/>
        </w:rPr>
        <w:t>w</w:t>
      </w:r>
      <w:r w:rsidRPr="004F0F21">
        <w:rPr>
          <w:spacing w:val="-1"/>
          <w:sz w:val="22"/>
          <w:szCs w:val="22"/>
        </w:rPr>
        <w:t>e</w:t>
      </w:r>
      <w:r w:rsidRPr="004F0F21">
        <w:rPr>
          <w:sz w:val="22"/>
          <w:szCs w:val="22"/>
        </w:rPr>
        <w:t>v</w:t>
      </w:r>
      <w:r w:rsidRPr="004F0F21">
        <w:rPr>
          <w:spacing w:val="-1"/>
          <w:sz w:val="22"/>
          <w:szCs w:val="22"/>
        </w:rPr>
        <w:t>er</w:t>
      </w:r>
      <w:r w:rsidRPr="004F0F21">
        <w:rPr>
          <w:sz w:val="22"/>
          <w:szCs w:val="22"/>
        </w:rPr>
        <w:t>, no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z w:val="22"/>
          <w:szCs w:val="22"/>
        </w:rPr>
        <w:t xml:space="preserve">in </w:t>
      </w:r>
      <w:r w:rsidRPr="004F0F21">
        <w:rPr>
          <w:spacing w:val="2"/>
          <w:sz w:val="22"/>
          <w:szCs w:val="22"/>
        </w:rPr>
        <w:t>d</w:t>
      </w:r>
      <w:r w:rsidRPr="004F0F21">
        <w:rPr>
          <w:sz w:val="22"/>
          <w:szCs w:val="22"/>
        </w:rPr>
        <w:t>i</w:t>
      </w:r>
      <w:r w:rsidRPr="004F0F21">
        <w:rPr>
          <w:spacing w:val="-1"/>
          <w:sz w:val="22"/>
          <w:szCs w:val="22"/>
        </w:rPr>
        <w:t>rec</w:t>
      </w:r>
      <w:r w:rsidRPr="004F0F21">
        <w:rPr>
          <w:sz w:val="22"/>
          <w:szCs w:val="22"/>
        </w:rPr>
        <w:t xml:space="preserve">t </w:t>
      </w:r>
      <w:r w:rsidRPr="004F0F21">
        <w:rPr>
          <w:spacing w:val="-1"/>
          <w:sz w:val="22"/>
          <w:szCs w:val="22"/>
        </w:rPr>
        <w:t>ec</w:t>
      </w:r>
      <w:r w:rsidRPr="004F0F21">
        <w:rPr>
          <w:sz w:val="22"/>
          <w:szCs w:val="22"/>
        </w:rPr>
        <w:t xml:space="preserve">onomic </w:t>
      </w:r>
      <w:r w:rsidRPr="004F0F21">
        <w:rPr>
          <w:spacing w:val="-1"/>
          <w:sz w:val="22"/>
          <w:szCs w:val="22"/>
        </w:rPr>
        <w:t>c</w:t>
      </w:r>
      <w:r w:rsidRPr="004F0F21">
        <w:rPr>
          <w:sz w:val="22"/>
          <w:szCs w:val="22"/>
        </w:rPr>
        <w:t>omp</w:t>
      </w:r>
      <w:r w:rsidRPr="004F0F21">
        <w:rPr>
          <w:spacing w:val="-1"/>
          <w:sz w:val="22"/>
          <w:szCs w:val="22"/>
        </w:rPr>
        <w:t>e</w:t>
      </w:r>
      <w:r w:rsidRPr="004F0F21">
        <w:rPr>
          <w:sz w:val="22"/>
          <w:szCs w:val="22"/>
        </w:rPr>
        <w:t>tition with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involv</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All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w:t>
      </w:r>
      <w:r w:rsidRPr="004F0F21">
        <w:rPr>
          <w:spacing w:val="2"/>
          <w:sz w:val="22"/>
          <w:szCs w:val="22"/>
        </w:rPr>
        <w:t>o</w:t>
      </w:r>
      <w:r w:rsidRPr="004F0F21">
        <w:rPr>
          <w:sz w:val="22"/>
          <w:szCs w:val="22"/>
        </w:rPr>
        <w:t>f 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pacing w:val="3"/>
          <w:sz w:val="22"/>
          <w:szCs w:val="22"/>
        </w:rPr>
        <w:t>s</w:t>
      </w:r>
      <w:r w:rsidRPr="004F0F21">
        <w:rPr>
          <w:sz w:val="22"/>
          <w:szCs w:val="22"/>
        </w:rPr>
        <w:t>h</w:t>
      </w:r>
      <w:r w:rsidRPr="004F0F21">
        <w:rPr>
          <w:spacing w:val="-1"/>
          <w:sz w:val="22"/>
          <w:szCs w:val="22"/>
        </w:rPr>
        <w:t>a</w:t>
      </w:r>
      <w:r w:rsidRPr="004F0F21">
        <w:rPr>
          <w:sz w:val="22"/>
          <w:szCs w:val="22"/>
        </w:rPr>
        <w:t>ll be</w:t>
      </w:r>
      <w:r w:rsidRPr="004F0F21">
        <w:rPr>
          <w:spacing w:val="-1"/>
          <w:sz w:val="22"/>
          <w:szCs w:val="22"/>
        </w:rPr>
        <w:t xml:space="preserve"> 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d obj</w:t>
      </w:r>
      <w:r w:rsidRPr="004F0F21">
        <w:rPr>
          <w:spacing w:val="-1"/>
          <w:sz w:val="22"/>
          <w:szCs w:val="22"/>
        </w:rPr>
        <w:t>ec</w:t>
      </w:r>
      <w:r w:rsidRPr="004F0F21">
        <w:rPr>
          <w:sz w:val="22"/>
          <w:szCs w:val="22"/>
        </w:rPr>
        <w:t>tiv</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 xml:space="preserve">to </w:t>
      </w:r>
      <w:r w:rsidRPr="004F0F21">
        <w:rPr>
          <w:spacing w:val="-1"/>
          <w:sz w:val="22"/>
          <w:szCs w:val="22"/>
        </w:rPr>
        <w:t>c</w:t>
      </w:r>
      <w:r w:rsidRPr="004F0F21">
        <w:rPr>
          <w:sz w:val="22"/>
          <w:szCs w:val="22"/>
        </w:rPr>
        <w:t>onsid</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a</w:t>
      </w:r>
      <w:r w:rsidRPr="004F0F21">
        <w:rPr>
          <w:sz w:val="22"/>
          <w:szCs w:val="22"/>
        </w:rPr>
        <w:t>nd</w:t>
      </w:r>
      <w:r w:rsidR="00026802" w:rsidRPr="004F0F21">
        <w:rPr>
          <w:sz w:val="22"/>
          <w:szCs w:val="22"/>
        </w:rPr>
        <w:t xml:space="preserve"> </w:t>
      </w:r>
      <w:r w:rsidRPr="004F0F21">
        <w:rPr>
          <w:sz w:val="22"/>
          <w:szCs w:val="22"/>
        </w:rPr>
        <w:t>d</w:t>
      </w:r>
      <w:r w:rsidRPr="004F0F21">
        <w:rPr>
          <w:spacing w:val="-1"/>
          <w:sz w:val="22"/>
          <w:szCs w:val="22"/>
        </w:rPr>
        <w:t>ec</w:t>
      </w:r>
      <w:r w:rsidRPr="004F0F21">
        <w:rPr>
          <w:sz w:val="22"/>
          <w:szCs w:val="22"/>
        </w:rPr>
        <w:t>ide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ca</w:t>
      </w:r>
      <w:r w:rsidRPr="004F0F21">
        <w:rPr>
          <w:sz w:val="22"/>
          <w:szCs w:val="22"/>
        </w:rPr>
        <w:t>se</w:t>
      </w:r>
      <w:r w:rsidRPr="004F0F21">
        <w:rPr>
          <w:spacing w:val="-1"/>
          <w:sz w:val="22"/>
          <w:szCs w:val="22"/>
        </w:rPr>
        <w:t xml:space="preserve"> </w:t>
      </w:r>
      <w:r w:rsidRPr="004F0F21">
        <w:rPr>
          <w:sz w:val="22"/>
          <w:szCs w:val="22"/>
        </w:rPr>
        <w:t>with</w:t>
      </w:r>
      <w:r w:rsidRPr="004F0F21">
        <w:rPr>
          <w:spacing w:val="2"/>
          <w:sz w:val="22"/>
          <w:szCs w:val="22"/>
        </w:rPr>
        <w:t xml:space="preserve"> </w:t>
      </w:r>
      <w:r w:rsidRPr="004F0F21">
        <w:rPr>
          <w:spacing w:val="-2"/>
          <w:sz w:val="22"/>
          <w:szCs w:val="22"/>
        </w:rPr>
        <w:t>g</w:t>
      </w:r>
      <w:r w:rsidRPr="004F0F21">
        <w:rPr>
          <w:sz w:val="22"/>
          <w:szCs w:val="22"/>
        </w:rPr>
        <w:t>o</w:t>
      </w:r>
      <w:r w:rsidRPr="004F0F21">
        <w:rPr>
          <w:spacing w:val="2"/>
          <w:sz w:val="22"/>
          <w:szCs w:val="22"/>
        </w:rPr>
        <w:t>o</w:t>
      </w:r>
      <w:r w:rsidRPr="004F0F21">
        <w:rPr>
          <w:sz w:val="22"/>
          <w:szCs w:val="22"/>
        </w:rPr>
        <w:t xml:space="preserve">d </w:t>
      </w:r>
      <w:r w:rsidRPr="004F0F21">
        <w:rPr>
          <w:spacing w:val="-1"/>
          <w:sz w:val="22"/>
          <w:szCs w:val="22"/>
        </w:rPr>
        <w:t>fa</w:t>
      </w:r>
      <w:r w:rsidRPr="004F0F21">
        <w:rPr>
          <w:spacing w:val="1"/>
          <w:sz w:val="22"/>
          <w:szCs w:val="22"/>
        </w:rPr>
        <w:t>i</w:t>
      </w:r>
      <w:r w:rsidRPr="004F0F21">
        <w:rPr>
          <w:sz w:val="22"/>
          <w:szCs w:val="22"/>
        </w:rPr>
        <w:t>th.</w:t>
      </w:r>
    </w:p>
    <w:p w14:paraId="318C946D" w14:textId="77777777" w:rsidR="00B54557" w:rsidRPr="004F0F21" w:rsidRDefault="00B54557" w:rsidP="00026802">
      <w:pPr>
        <w:spacing w:line="240" w:lineRule="exact"/>
        <w:ind w:left="1980" w:hanging="720"/>
        <w:rPr>
          <w:sz w:val="22"/>
          <w:szCs w:val="22"/>
        </w:rPr>
      </w:pPr>
    </w:p>
    <w:p w14:paraId="7926E45F" w14:textId="77777777" w:rsidR="00B54557" w:rsidRPr="004F0F21" w:rsidRDefault="00795FDD" w:rsidP="00026802">
      <w:pPr>
        <w:ind w:left="1980" w:right="88" w:hanging="72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pacing w:val="1"/>
          <w:sz w:val="22"/>
          <w:szCs w:val="22"/>
        </w:rPr>
        <w:t>P</w:t>
      </w:r>
      <w:r w:rsidRPr="004F0F21">
        <w:rPr>
          <w:spacing w:val="-1"/>
          <w:sz w:val="22"/>
          <w:szCs w:val="22"/>
        </w:rPr>
        <w:t>re</w:t>
      </w:r>
      <w:r w:rsidRPr="004F0F21">
        <w:rPr>
          <w:sz w:val="22"/>
          <w:szCs w:val="22"/>
        </w:rPr>
        <w:t>siding</w:t>
      </w:r>
      <w:r w:rsidRPr="004F0F21">
        <w:rPr>
          <w:spacing w:val="-2"/>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 An individu</w:t>
      </w:r>
      <w:r w:rsidRPr="004F0F21">
        <w:rPr>
          <w:spacing w:val="-1"/>
          <w:sz w:val="22"/>
          <w:szCs w:val="22"/>
        </w:rPr>
        <w:t>a</w:t>
      </w:r>
      <w:r w:rsidRPr="004F0F21">
        <w:rPr>
          <w:sz w:val="22"/>
          <w:szCs w:val="22"/>
        </w:rPr>
        <w:t>l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to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 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 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a</w:t>
      </w:r>
      <w:r w:rsidRPr="004F0F21">
        <w:rPr>
          <w:spacing w:val="3"/>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s the</w:t>
      </w:r>
      <w:r w:rsidRPr="004F0F21">
        <w:rPr>
          <w:spacing w:val="-1"/>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sid</w:t>
      </w:r>
      <w:r w:rsidRPr="004F0F21">
        <w:rPr>
          <w:spacing w:val="1"/>
          <w:sz w:val="22"/>
          <w:szCs w:val="22"/>
        </w:rPr>
        <w:t>i</w:t>
      </w:r>
      <w:r w:rsidRPr="004F0F21">
        <w:rPr>
          <w:sz w:val="22"/>
          <w:szCs w:val="22"/>
        </w:rPr>
        <w:t>ng</w:t>
      </w:r>
      <w:r w:rsidRPr="004F0F21">
        <w:rPr>
          <w:spacing w:val="-2"/>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pacing w:val="1"/>
          <w:sz w:val="22"/>
          <w:szCs w:val="22"/>
        </w:rPr>
        <w:t>i</w:t>
      </w:r>
      <w:r w:rsidRPr="004F0F21">
        <w:rPr>
          <w:spacing w:val="-1"/>
          <w:sz w:val="22"/>
          <w:szCs w:val="22"/>
        </w:rPr>
        <w:t>ce</w:t>
      </w:r>
      <w:r w:rsidRPr="004F0F21">
        <w:rPr>
          <w:sz w:val="22"/>
          <w:szCs w:val="22"/>
        </w:rPr>
        <w:t>r</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3"/>
          <w:sz w:val="22"/>
          <w:szCs w:val="22"/>
        </w:rPr>
        <w:t>t</w:t>
      </w:r>
      <w:r w:rsidRPr="004F0F21">
        <w:rPr>
          <w:sz w:val="22"/>
          <w:szCs w:val="22"/>
        </w:rPr>
        <w:t>o be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 xml:space="preserve">g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h indiv</w:t>
      </w:r>
      <w:r w:rsidRPr="004F0F21">
        <w:rPr>
          <w:spacing w:val="-2"/>
          <w:sz w:val="22"/>
          <w:szCs w:val="22"/>
        </w:rPr>
        <w:t>i</w:t>
      </w:r>
      <w:r w:rsidRPr="004F0F21">
        <w:rPr>
          <w:sz w:val="22"/>
          <w:szCs w:val="22"/>
        </w:rPr>
        <w:t>du</w:t>
      </w:r>
      <w:r w:rsidRPr="004F0F21">
        <w:rPr>
          <w:spacing w:val="-1"/>
          <w:sz w:val="22"/>
          <w:szCs w:val="22"/>
        </w:rPr>
        <w:t>a</w:t>
      </w:r>
      <w:r w:rsidRPr="004F0F21">
        <w:rPr>
          <w:sz w:val="22"/>
          <w:szCs w:val="22"/>
        </w:rPr>
        <w:t>l n</w:t>
      </w:r>
      <w:r w:rsidRPr="004F0F21">
        <w:rPr>
          <w:spacing w:val="-1"/>
          <w:sz w:val="22"/>
          <w:szCs w:val="22"/>
        </w:rPr>
        <w:t>ee</w:t>
      </w:r>
      <w:r w:rsidRPr="004F0F21">
        <w:rPr>
          <w:sz w:val="22"/>
          <w:szCs w:val="22"/>
        </w:rPr>
        <w:t>d not be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 xml:space="preserve">g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w:t>
      </w:r>
    </w:p>
    <w:p w14:paraId="64141B5A" w14:textId="77777777" w:rsidR="00B54557" w:rsidRPr="004F0F21" w:rsidRDefault="00B54557">
      <w:pPr>
        <w:spacing w:line="240" w:lineRule="exact"/>
        <w:rPr>
          <w:sz w:val="22"/>
          <w:szCs w:val="22"/>
        </w:rPr>
      </w:pPr>
    </w:p>
    <w:p w14:paraId="726A3BDC" w14:textId="77777777" w:rsidR="00262B42" w:rsidRPr="004F0F21" w:rsidRDefault="00795FDD" w:rsidP="00262B42">
      <w:pPr>
        <w:tabs>
          <w:tab w:val="left" w:pos="1540"/>
        </w:tabs>
        <w:ind w:left="1540" w:right="421" w:hanging="720"/>
        <w:rPr>
          <w:spacing w:val="-1"/>
          <w:sz w:val="22"/>
          <w:szCs w:val="22"/>
        </w:rPr>
      </w:pPr>
      <w:r w:rsidRPr="004F0F21">
        <w:rPr>
          <w:spacing w:val="-1"/>
          <w:sz w:val="22"/>
          <w:szCs w:val="22"/>
        </w:rPr>
        <w:t>(f</w:t>
      </w:r>
      <w:r w:rsidRPr="004F0F21">
        <w:rPr>
          <w:sz w:val="22"/>
          <w:szCs w:val="22"/>
        </w:rPr>
        <w:t>)</w:t>
      </w:r>
      <w:r w:rsidRPr="004F0F21">
        <w:rPr>
          <w:sz w:val="22"/>
          <w:szCs w:val="22"/>
        </w:rPr>
        <w:tab/>
      </w:r>
      <w:r w:rsidRPr="004F0F21">
        <w:rPr>
          <w:spacing w:val="-3"/>
          <w:sz w:val="22"/>
          <w:szCs w:val="22"/>
        </w:rPr>
        <w:t>L</w:t>
      </w:r>
      <w:r w:rsidRPr="004F0F21">
        <w:rPr>
          <w:sz w:val="22"/>
          <w:szCs w:val="22"/>
        </w:rPr>
        <w:t>ist of</w:t>
      </w:r>
      <w:r w:rsidRPr="004F0F21">
        <w:rPr>
          <w:spacing w:val="-1"/>
          <w:sz w:val="22"/>
          <w:szCs w:val="22"/>
        </w:rPr>
        <w:t xml:space="preserve"> </w:t>
      </w:r>
      <w:r w:rsidRPr="004F0F21">
        <w:rPr>
          <w:spacing w:val="1"/>
          <w:sz w:val="22"/>
          <w:szCs w:val="22"/>
        </w:rPr>
        <w:t>W</w:t>
      </w:r>
      <w:r w:rsidRPr="004F0F21">
        <w:rPr>
          <w:sz w:val="22"/>
          <w:szCs w:val="22"/>
        </w:rPr>
        <w:t>itn</w:t>
      </w:r>
      <w:r w:rsidRPr="004F0F21">
        <w:rPr>
          <w:spacing w:val="-1"/>
          <w:sz w:val="22"/>
          <w:szCs w:val="22"/>
        </w:rPr>
        <w:t>e</w:t>
      </w:r>
      <w:r w:rsidRPr="004F0F21">
        <w:rPr>
          <w:sz w:val="22"/>
          <w:szCs w:val="22"/>
        </w:rPr>
        <w:t>ss</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6"/>
          <w:sz w:val="22"/>
          <w:szCs w:val="22"/>
        </w:rPr>
        <w:t>I</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d</w:t>
      </w:r>
      <w:r w:rsidRPr="004F0F21">
        <w:rPr>
          <w:spacing w:val="2"/>
          <w:sz w:val="22"/>
          <w:szCs w:val="22"/>
        </w:rPr>
        <w:t>d</w:t>
      </w:r>
      <w:r w:rsidRPr="004F0F21">
        <w:rPr>
          <w:sz w:val="22"/>
          <w:szCs w:val="22"/>
        </w:rPr>
        <w:t>ition to the</w:t>
      </w:r>
      <w:r w:rsidRPr="004F0F21">
        <w:rPr>
          <w:spacing w:val="-1"/>
          <w:sz w:val="22"/>
          <w:szCs w:val="22"/>
        </w:rPr>
        <w:t xml:space="preserve"> </w:t>
      </w:r>
      <w:r w:rsidRPr="004F0F21">
        <w:rPr>
          <w:sz w:val="22"/>
          <w:szCs w:val="22"/>
        </w:rPr>
        <w:t>list of</w:t>
      </w:r>
      <w:r w:rsidRPr="004F0F21">
        <w:rPr>
          <w:spacing w:val="-1"/>
          <w:sz w:val="22"/>
          <w:szCs w:val="22"/>
        </w:rPr>
        <w:t xml:space="preserve"> </w:t>
      </w:r>
      <w:r w:rsidRPr="004F0F21">
        <w:rPr>
          <w:sz w:val="22"/>
          <w:szCs w:val="22"/>
        </w:rPr>
        <w:t>witn</w:t>
      </w:r>
      <w:r w:rsidRPr="004F0F21">
        <w:rPr>
          <w:spacing w:val="-1"/>
          <w:sz w:val="22"/>
          <w:szCs w:val="22"/>
        </w:rPr>
        <w:t>e</w:t>
      </w:r>
      <w:r w:rsidRPr="004F0F21">
        <w:rPr>
          <w:sz w:val="22"/>
          <w:szCs w:val="22"/>
        </w:rPr>
        <w:t>s</w:t>
      </w:r>
      <w:r w:rsidRPr="004F0F21">
        <w:rPr>
          <w:spacing w:val="-2"/>
          <w:sz w:val="22"/>
          <w:szCs w:val="22"/>
        </w:rPr>
        <w:t>s</w:t>
      </w:r>
      <w:r w:rsidRPr="004F0F21">
        <w:rPr>
          <w:spacing w:val="-1"/>
          <w:sz w:val="22"/>
          <w:szCs w:val="22"/>
        </w:rPr>
        <w:t>e</w:t>
      </w:r>
      <w:r w:rsidRPr="004F0F21">
        <w:rPr>
          <w:sz w:val="22"/>
          <w:szCs w:val="22"/>
        </w:rPr>
        <w:t xml:space="preserve">s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d in the</w:t>
      </w:r>
      <w:r w:rsidRPr="004F0F21">
        <w:rPr>
          <w:spacing w:val="-1"/>
          <w:sz w:val="22"/>
          <w:szCs w:val="22"/>
        </w:rPr>
        <w:t xml:space="preserve"> </w:t>
      </w:r>
      <w:r w:rsidRPr="004F0F21">
        <w:rPr>
          <w:spacing w:val="1"/>
          <w:sz w:val="22"/>
          <w:szCs w:val="22"/>
        </w:rPr>
        <w:t>S</w:t>
      </w:r>
      <w:r w:rsidRPr="004F0F21">
        <w:rPr>
          <w:sz w:val="22"/>
          <w:szCs w:val="22"/>
        </w:rPr>
        <w:t>p</w:t>
      </w:r>
      <w:r w:rsidRPr="004F0F21">
        <w:rPr>
          <w:spacing w:val="1"/>
          <w:sz w:val="22"/>
          <w:szCs w:val="22"/>
        </w:rPr>
        <w:t>e</w:t>
      </w:r>
      <w:r w:rsidRPr="004F0F21">
        <w:rPr>
          <w:spacing w:val="-1"/>
          <w:sz w:val="22"/>
          <w:szCs w:val="22"/>
        </w:rPr>
        <w:t>c</w:t>
      </w:r>
      <w:r w:rsidRPr="004F0F21">
        <w:rPr>
          <w:spacing w:val="1"/>
          <w:sz w:val="22"/>
          <w:szCs w:val="22"/>
        </w:rPr>
        <w:t>i</w:t>
      </w:r>
      <w:r w:rsidRPr="004F0F21">
        <w:rPr>
          <w:spacing w:val="-1"/>
          <w:sz w:val="22"/>
          <w:szCs w:val="22"/>
        </w:rPr>
        <w:t xml:space="preserve">al </w:t>
      </w:r>
      <w:r w:rsidRPr="004F0F21">
        <w:rPr>
          <w:sz w:val="22"/>
          <w:szCs w:val="22"/>
        </w:rPr>
        <w:t>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xml:space="preserve">, </w:t>
      </w:r>
      <w:r w:rsidRPr="004F0F21">
        <w:rPr>
          <w:spacing w:val="-1"/>
          <w:sz w:val="22"/>
          <w:szCs w:val="22"/>
        </w:rPr>
        <w:t>a</w:t>
      </w:r>
      <w:r w:rsidRPr="004F0F21">
        <w:rPr>
          <w:sz w:val="22"/>
          <w:szCs w:val="22"/>
        </w:rPr>
        <w:t>t l</w:t>
      </w:r>
      <w:r w:rsidRPr="004F0F21">
        <w:rPr>
          <w:spacing w:val="1"/>
          <w:sz w:val="22"/>
          <w:szCs w:val="22"/>
        </w:rPr>
        <w:t>e</w:t>
      </w:r>
      <w:r w:rsidRPr="004F0F21">
        <w:rPr>
          <w:spacing w:val="-1"/>
          <w:sz w:val="22"/>
          <w:szCs w:val="22"/>
        </w:rPr>
        <w:t>a</w:t>
      </w:r>
      <w:r w:rsidRPr="004F0F21">
        <w:rPr>
          <w:sz w:val="22"/>
          <w:szCs w:val="22"/>
        </w:rPr>
        <w:t xml:space="preserve">st </w:t>
      </w:r>
      <w:r w:rsidRPr="004F0F21">
        <w:rPr>
          <w:spacing w:val="-1"/>
          <w:sz w:val="22"/>
          <w:szCs w:val="22"/>
        </w:rPr>
        <w:t>f</w:t>
      </w:r>
      <w:r w:rsidRPr="004F0F21">
        <w:rPr>
          <w:sz w:val="22"/>
          <w:szCs w:val="22"/>
        </w:rPr>
        <w:t>ive</w:t>
      </w:r>
      <w:r w:rsidRPr="004F0F21">
        <w:rPr>
          <w:spacing w:val="-1"/>
          <w:sz w:val="22"/>
          <w:szCs w:val="22"/>
        </w:rPr>
        <w:t xml:space="preserve"> (</w:t>
      </w:r>
      <w:r w:rsidRPr="004F0F21">
        <w:rPr>
          <w:sz w:val="22"/>
          <w:szCs w:val="22"/>
        </w:rPr>
        <w:t>5)</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 xml:space="preserve">s </w:t>
      </w:r>
      <w:r w:rsidRPr="004F0F21">
        <w:rPr>
          <w:spacing w:val="2"/>
          <w:sz w:val="22"/>
          <w:szCs w:val="22"/>
        </w:rPr>
        <w:t>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h</w:t>
      </w:r>
      <w:r w:rsidRPr="004F0F21">
        <w:rPr>
          <w:spacing w:val="-1"/>
          <w:sz w:val="22"/>
          <w:szCs w:val="22"/>
        </w:rPr>
        <w:t>e</w:t>
      </w:r>
      <w:r w:rsidRPr="004F0F21">
        <w:rPr>
          <w:sz w:val="22"/>
          <w:szCs w:val="22"/>
        </w:rPr>
        <w:t>dul</w:t>
      </w:r>
      <w:r w:rsidRPr="004F0F21">
        <w:rPr>
          <w:spacing w:val="-1"/>
          <w:sz w:val="22"/>
          <w:szCs w:val="22"/>
        </w:rPr>
        <w:t>e</w:t>
      </w:r>
      <w:r w:rsidRPr="004F0F21">
        <w:rPr>
          <w:sz w:val="22"/>
          <w:szCs w:val="22"/>
        </w:rPr>
        <w:t xml:space="preserve">d </w:t>
      </w:r>
      <w:r w:rsidRPr="004F0F21">
        <w:rPr>
          <w:spacing w:val="2"/>
          <w:sz w:val="22"/>
          <w:szCs w:val="22"/>
        </w:rPr>
        <w:t>d</w:t>
      </w:r>
      <w:r w:rsidRPr="004F0F21">
        <w:rPr>
          <w:spacing w:val="-1"/>
          <w:sz w:val="22"/>
          <w:szCs w:val="22"/>
        </w:rPr>
        <w:t>a</w:t>
      </w:r>
      <w:r w:rsidRPr="004F0F21">
        <w:rPr>
          <w:sz w:val="22"/>
          <w:szCs w:val="22"/>
        </w:rPr>
        <w:t>te</w:t>
      </w:r>
      <w:r w:rsidRPr="004F0F21">
        <w:rPr>
          <w:spacing w:val="-1"/>
          <w:sz w:val="22"/>
          <w:szCs w:val="22"/>
        </w:rPr>
        <w:t xml:space="preserve"> f</w:t>
      </w:r>
      <w:r w:rsidRPr="004F0F21">
        <w:rPr>
          <w:sz w:val="22"/>
          <w:szCs w:val="22"/>
        </w:rPr>
        <w:t xml:space="preserve">or </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w:t>
      </w:r>
      <w:r w:rsidRPr="004F0F21">
        <w:rPr>
          <w:spacing w:val="-1"/>
          <w:sz w:val="22"/>
          <w:szCs w:val="22"/>
        </w:rPr>
        <w:t>ce</w:t>
      </w:r>
      <w:r w:rsidRPr="004F0F21">
        <w:rPr>
          <w:sz w:val="22"/>
          <w:szCs w:val="22"/>
        </w:rPr>
        <w:t>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in</w:t>
      </w:r>
      <w:r w:rsidRPr="004F0F21">
        <w:rPr>
          <w:spacing w:val="-2"/>
          <w:sz w:val="22"/>
          <w:szCs w:val="22"/>
        </w:rPr>
        <w:t>g</w:t>
      </w:r>
      <w:r w:rsidRPr="004F0F21">
        <w:rPr>
          <w:sz w:val="22"/>
          <w:szCs w:val="22"/>
        </w:rPr>
        <w:t>,</w:t>
      </w:r>
      <w:r w:rsidRPr="004F0F21">
        <w:rPr>
          <w:spacing w:val="2"/>
          <w:sz w:val="22"/>
          <w:szCs w:val="22"/>
        </w:rPr>
        <w:t xml:space="preserve"> </w:t>
      </w:r>
      <w:r w:rsidRPr="004F0F21">
        <w:rPr>
          <w:spacing w:val="-1"/>
          <w:sz w:val="22"/>
          <w:szCs w:val="22"/>
        </w:rPr>
        <w:t>e</w:t>
      </w:r>
      <w:r w:rsidRPr="004F0F21">
        <w:rPr>
          <w:spacing w:val="1"/>
          <w:sz w:val="22"/>
          <w:szCs w:val="22"/>
        </w:rPr>
        <w:t>a</w:t>
      </w:r>
      <w:r w:rsidRPr="004F0F21">
        <w:rPr>
          <w:spacing w:val="-1"/>
          <w:sz w:val="22"/>
          <w:szCs w:val="22"/>
        </w:rPr>
        <w:t>c</w:t>
      </w:r>
      <w:r w:rsidRPr="004F0F21">
        <w:rPr>
          <w:sz w:val="22"/>
          <w:szCs w:val="22"/>
        </w:rPr>
        <w:t>h p</w:t>
      </w:r>
      <w:r w:rsidRPr="004F0F21">
        <w:rPr>
          <w:spacing w:val="-1"/>
          <w:sz w:val="22"/>
          <w:szCs w:val="22"/>
        </w:rPr>
        <w:t>ar</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sh</w:t>
      </w:r>
      <w:r w:rsidRPr="004F0F21">
        <w:rPr>
          <w:spacing w:val="-1"/>
          <w:sz w:val="22"/>
          <w:szCs w:val="22"/>
        </w:rPr>
        <w:t>a</w:t>
      </w:r>
      <w:r w:rsidRPr="004F0F21">
        <w:rPr>
          <w:sz w:val="22"/>
          <w:szCs w:val="22"/>
        </w:rPr>
        <w:t>ll p</w:t>
      </w:r>
      <w:r w:rsidRPr="004F0F21">
        <w:rPr>
          <w:spacing w:val="2"/>
          <w:sz w:val="22"/>
          <w:szCs w:val="22"/>
        </w:rPr>
        <w:t>r</w:t>
      </w:r>
      <w:r w:rsidRPr="004F0F21">
        <w:rPr>
          <w:sz w:val="22"/>
          <w:szCs w:val="22"/>
        </w:rPr>
        <w:t>ovide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with a</w:t>
      </w:r>
      <w:r w:rsidRPr="004F0F21">
        <w:rPr>
          <w:spacing w:val="-1"/>
          <w:sz w:val="22"/>
          <w:szCs w:val="22"/>
        </w:rPr>
        <w:t xml:space="preserve"> </w:t>
      </w:r>
      <w:r w:rsidRPr="004F0F21">
        <w:rPr>
          <w:sz w:val="22"/>
          <w:szCs w:val="22"/>
        </w:rPr>
        <w:t>list of n</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 xml:space="preserve">ls who, </w:t>
      </w:r>
      <w:r w:rsidRPr="004F0F21">
        <w:rPr>
          <w:spacing w:val="-1"/>
          <w:sz w:val="22"/>
          <w:szCs w:val="22"/>
        </w:rPr>
        <w:t>a</w:t>
      </w:r>
      <w:r w:rsidRPr="004F0F21">
        <w:rPr>
          <w:sz w:val="22"/>
          <w:szCs w:val="22"/>
        </w:rPr>
        <w:t xml:space="preserve">s </w:t>
      </w:r>
      <w:r w:rsidRPr="004F0F21">
        <w:rPr>
          <w:spacing w:val="-1"/>
          <w:sz w:val="22"/>
          <w:szCs w:val="22"/>
        </w:rPr>
        <w:t>f</w:t>
      </w:r>
      <w:r w:rsidRPr="004F0F21">
        <w:rPr>
          <w:spacing w:val="1"/>
          <w:sz w:val="22"/>
          <w:szCs w:val="22"/>
        </w:rPr>
        <w:t>a</w:t>
      </w:r>
      <w:r w:rsidRPr="004F0F21">
        <w:rPr>
          <w:sz w:val="22"/>
          <w:szCs w:val="22"/>
        </w:rPr>
        <w:t>r</w:t>
      </w:r>
      <w:r w:rsidRPr="004F0F21">
        <w:rPr>
          <w:spacing w:val="-1"/>
          <w:sz w:val="22"/>
          <w:szCs w:val="22"/>
        </w:rPr>
        <w:t xml:space="preserve"> a</w:t>
      </w:r>
      <w:r w:rsidRPr="004F0F21">
        <w:rPr>
          <w:sz w:val="22"/>
          <w:szCs w:val="22"/>
        </w:rPr>
        <w:t>s th</w:t>
      </w:r>
      <w:r w:rsidRPr="004F0F21">
        <w:rPr>
          <w:spacing w:val="-1"/>
          <w:sz w:val="22"/>
          <w:szCs w:val="22"/>
        </w:rPr>
        <w:t>e</w:t>
      </w:r>
      <w:r w:rsidRPr="004F0F21">
        <w:rPr>
          <w:sz w:val="22"/>
          <w:szCs w:val="22"/>
        </w:rPr>
        <w:t xml:space="preserve">n </w:t>
      </w:r>
      <w:r w:rsidRPr="004F0F21">
        <w:rPr>
          <w:spacing w:val="2"/>
          <w:sz w:val="22"/>
          <w:szCs w:val="22"/>
        </w:rPr>
        <w:t>r</w:t>
      </w:r>
      <w:r w:rsidRPr="004F0F21">
        <w:rPr>
          <w:spacing w:val="-1"/>
          <w:sz w:val="22"/>
          <w:szCs w:val="22"/>
        </w:rPr>
        <w:t>ea</w:t>
      </w:r>
      <w:r w:rsidRPr="004F0F21">
        <w:rPr>
          <w:sz w:val="22"/>
          <w:szCs w:val="22"/>
        </w:rPr>
        <w:t>s</w:t>
      </w:r>
      <w:r w:rsidRPr="004F0F21">
        <w:rPr>
          <w:spacing w:val="2"/>
          <w:sz w:val="22"/>
          <w:szCs w:val="22"/>
        </w:rPr>
        <w:t>o</w:t>
      </w:r>
      <w:r w:rsidRPr="004F0F21">
        <w:rPr>
          <w:sz w:val="22"/>
          <w:szCs w:val="22"/>
        </w:rPr>
        <w:t>n</w:t>
      </w:r>
      <w:r w:rsidRPr="004F0F21">
        <w:rPr>
          <w:spacing w:val="-1"/>
          <w:sz w:val="22"/>
          <w:szCs w:val="22"/>
        </w:rPr>
        <w:t>a</w:t>
      </w:r>
      <w:r w:rsidRPr="004F0F21">
        <w:rPr>
          <w:sz w:val="22"/>
          <w:szCs w:val="22"/>
        </w:rPr>
        <w:t>b</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known,</w:t>
      </w:r>
      <w:r w:rsidRPr="004F0F21">
        <w:rPr>
          <w:spacing w:val="2"/>
          <w:sz w:val="22"/>
          <w:szCs w:val="22"/>
        </w:rPr>
        <w:t xml:space="preserve"> </w:t>
      </w:r>
      <w:r w:rsidRPr="004F0F21">
        <w:rPr>
          <w:sz w:val="22"/>
          <w:szCs w:val="22"/>
        </w:rPr>
        <w:t xml:space="preserve">will </w:t>
      </w:r>
      <w:r w:rsidRPr="004F0F21">
        <w:rPr>
          <w:spacing w:val="-2"/>
          <w:sz w:val="22"/>
          <w:szCs w:val="22"/>
        </w:rPr>
        <w:t>g</w:t>
      </w:r>
      <w:r w:rsidRPr="004F0F21">
        <w:rPr>
          <w:sz w:val="22"/>
          <w:szCs w:val="22"/>
        </w:rPr>
        <w:t>ive t</w:t>
      </w:r>
      <w:r w:rsidRPr="004F0F21">
        <w:rPr>
          <w:spacing w:val="-1"/>
          <w:sz w:val="22"/>
          <w:szCs w:val="22"/>
        </w:rPr>
        <w:t>e</w:t>
      </w:r>
      <w:r w:rsidRPr="004F0F21">
        <w:rPr>
          <w:sz w:val="22"/>
          <w:szCs w:val="22"/>
        </w:rPr>
        <w:t>stimo</w:t>
      </w:r>
      <w:r w:rsidRPr="004F0F21">
        <w:rPr>
          <w:spacing w:val="2"/>
          <w:sz w:val="22"/>
          <w:szCs w:val="22"/>
        </w:rPr>
        <w:t>n</w:t>
      </w:r>
      <w:r w:rsidRPr="004F0F21">
        <w:rPr>
          <w:sz w:val="22"/>
          <w:szCs w:val="22"/>
        </w:rPr>
        <w:t>y</w:t>
      </w:r>
      <w:r w:rsidRPr="004F0F21">
        <w:rPr>
          <w:spacing w:val="-7"/>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e</w:t>
      </w:r>
      <w:r w:rsidRPr="004F0F21">
        <w:rPr>
          <w:sz w:val="22"/>
          <w:szCs w:val="22"/>
        </w:rPr>
        <w:t>vid</w:t>
      </w:r>
      <w:r w:rsidRPr="004F0F21">
        <w:rPr>
          <w:spacing w:val="-1"/>
          <w:sz w:val="22"/>
          <w:szCs w:val="22"/>
        </w:rPr>
        <w:t>e</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in</w:t>
      </w:r>
      <w:r w:rsidRPr="004F0F21">
        <w:rPr>
          <w:spacing w:val="2"/>
          <w:sz w:val="22"/>
          <w:szCs w:val="22"/>
        </w:rPr>
        <w:t xml:space="preserve"> </w:t>
      </w:r>
      <w:r w:rsidRPr="004F0F21">
        <w:rPr>
          <w:sz w:val="22"/>
          <w:szCs w:val="22"/>
        </w:rPr>
        <w:t>suppo</w:t>
      </w:r>
      <w:r w:rsidRPr="004F0F21">
        <w:rPr>
          <w:spacing w:val="-1"/>
          <w:sz w:val="22"/>
          <w:szCs w:val="22"/>
        </w:rPr>
        <w:t>r</w:t>
      </w:r>
      <w:r w:rsidRPr="004F0F21">
        <w:rPr>
          <w:sz w:val="22"/>
          <w:szCs w:val="22"/>
        </w:rPr>
        <w:t>t of</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p</w:t>
      </w:r>
      <w:r w:rsidRPr="004F0F21">
        <w:rPr>
          <w:spacing w:val="-1"/>
          <w:sz w:val="22"/>
          <w:szCs w:val="22"/>
        </w:rPr>
        <w:t>ar</w:t>
      </w:r>
      <w:r w:rsidRPr="004F0F21">
        <w:rPr>
          <w:spacing w:val="5"/>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t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Admissibili</w:t>
      </w:r>
      <w:r w:rsidRPr="004F0F21">
        <w:rPr>
          <w:spacing w:val="3"/>
          <w:sz w:val="22"/>
          <w:szCs w:val="22"/>
        </w:rPr>
        <w:t>t</w:t>
      </w:r>
      <w:r w:rsidRPr="004F0F21">
        <w:rPr>
          <w:sz w:val="22"/>
          <w:szCs w:val="22"/>
        </w:rPr>
        <w:t>y</w:t>
      </w:r>
      <w:r w:rsidRPr="004F0F21">
        <w:rPr>
          <w:spacing w:val="-2"/>
          <w:sz w:val="22"/>
          <w:szCs w:val="22"/>
        </w:rPr>
        <w:t xml:space="preserve"> </w:t>
      </w:r>
      <w:r w:rsidRPr="004F0F21">
        <w:rPr>
          <w:sz w:val="22"/>
          <w:szCs w:val="22"/>
        </w:rPr>
        <w:t>of t</w:t>
      </w:r>
      <w:r w:rsidRPr="004F0F21">
        <w:rPr>
          <w:spacing w:val="-1"/>
          <w:sz w:val="22"/>
          <w:szCs w:val="22"/>
        </w:rPr>
        <w:t>e</w:t>
      </w:r>
      <w:r w:rsidRPr="004F0F21">
        <w:rPr>
          <w:sz w:val="22"/>
          <w:szCs w:val="22"/>
        </w:rPr>
        <w:t>stimo</w:t>
      </w:r>
      <w:r w:rsidRPr="004F0F21">
        <w:rPr>
          <w:spacing w:val="2"/>
          <w:sz w:val="22"/>
          <w:szCs w:val="22"/>
        </w:rPr>
        <w:t>n</w:t>
      </w:r>
      <w:r w:rsidRPr="004F0F21">
        <w:rPr>
          <w:sz w:val="22"/>
          <w:szCs w:val="22"/>
        </w:rPr>
        <w:t>y</w:t>
      </w:r>
      <w:r w:rsidRPr="004F0F21">
        <w:rPr>
          <w:spacing w:val="-7"/>
          <w:sz w:val="22"/>
          <w:szCs w:val="22"/>
        </w:rPr>
        <w:t xml:space="preserve"> </w:t>
      </w:r>
      <w:r w:rsidRPr="004F0F21">
        <w:rPr>
          <w:sz w:val="22"/>
          <w:szCs w:val="22"/>
        </w:rPr>
        <w:t xml:space="preserve">to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re</w:t>
      </w:r>
      <w:r w:rsidRPr="004F0F21">
        <w:rPr>
          <w:spacing w:val="3"/>
          <w:sz w:val="22"/>
          <w:szCs w:val="22"/>
        </w:rPr>
        <w:t>s</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a</w:t>
      </w:r>
      <w:r w:rsidRPr="004F0F21">
        <w:rPr>
          <w:spacing w:val="1"/>
          <w:sz w:val="22"/>
          <w:szCs w:val="22"/>
        </w:rPr>
        <w:t xml:space="preserve"> </w:t>
      </w:r>
      <w:r w:rsidRPr="004F0F21">
        <w:rPr>
          <w:sz w:val="22"/>
          <w:szCs w:val="22"/>
        </w:rPr>
        <w:t>witn</w:t>
      </w:r>
      <w:r w:rsidRPr="004F0F21">
        <w:rPr>
          <w:spacing w:val="-1"/>
          <w:sz w:val="22"/>
          <w:szCs w:val="22"/>
        </w:rPr>
        <w:t>e</w:t>
      </w:r>
      <w:r w:rsidRPr="004F0F21">
        <w:rPr>
          <w:sz w:val="22"/>
          <w:szCs w:val="22"/>
        </w:rPr>
        <w:t>ss not so lis</w:t>
      </w:r>
      <w:r w:rsidRPr="004F0F21">
        <w:rPr>
          <w:spacing w:val="-2"/>
          <w:sz w:val="22"/>
          <w:szCs w:val="22"/>
        </w:rPr>
        <w:t>t</w:t>
      </w:r>
      <w:r w:rsidRPr="004F0F21">
        <w:rPr>
          <w:spacing w:val="-1"/>
          <w:sz w:val="22"/>
          <w:szCs w:val="22"/>
        </w:rPr>
        <w:t>e</w:t>
      </w:r>
      <w:r w:rsidRPr="004F0F21">
        <w:rPr>
          <w:sz w:val="22"/>
          <w:szCs w:val="22"/>
        </w:rPr>
        <w:t>d sh</w:t>
      </w:r>
      <w:r w:rsidRPr="004F0F21">
        <w:rPr>
          <w:spacing w:val="-1"/>
          <w:sz w:val="22"/>
          <w:szCs w:val="22"/>
        </w:rPr>
        <w:t>a</w:t>
      </w:r>
      <w:r w:rsidRPr="004F0F21">
        <w:rPr>
          <w:sz w:val="22"/>
          <w:szCs w:val="22"/>
        </w:rPr>
        <w:t>ll be</w:t>
      </w:r>
      <w:r w:rsidRPr="004F0F21">
        <w:rPr>
          <w:spacing w:val="-1"/>
          <w:sz w:val="22"/>
          <w:szCs w:val="22"/>
        </w:rPr>
        <w:t xml:space="preserve"> a</w:t>
      </w:r>
      <w:r w:rsidRPr="004F0F21">
        <w:rPr>
          <w:sz w:val="22"/>
          <w:szCs w:val="22"/>
        </w:rPr>
        <w:t>t the</w:t>
      </w:r>
      <w:r w:rsidRPr="004F0F21">
        <w:rPr>
          <w:spacing w:val="-1"/>
          <w:sz w:val="22"/>
          <w:szCs w:val="22"/>
        </w:rPr>
        <w:t xml:space="preserve"> </w:t>
      </w:r>
      <w:r w:rsidRPr="004F0F21">
        <w:rPr>
          <w:sz w:val="22"/>
          <w:szCs w:val="22"/>
        </w:rPr>
        <w:t>dis</w:t>
      </w:r>
      <w:r w:rsidRPr="004F0F21">
        <w:rPr>
          <w:spacing w:val="-1"/>
          <w:sz w:val="22"/>
          <w:szCs w:val="22"/>
        </w:rPr>
        <w:t>c</w:t>
      </w:r>
      <w:r w:rsidRPr="004F0F21">
        <w:rPr>
          <w:spacing w:val="2"/>
          <w:sz w:val="22"/>
          <w:szCs w:val="22"/>
        </w:rPr>
        <w:t>r</w:t>
      </w:r>
      <w:r w:rsidRPr="004F0F21">
        <w:rPr>
          <w:spacing w:val="-1"/>
          <w:sz w:val="22"/>
          <w:szCs w:val="22"/>
        </w:rPr>
        <w:t>e</w:t>
      </w:r>
      <w:r w:rsidRPr="004F0F21">
        <w:rPr>
          <w:sz w:val="22"/>
          <w:szCs w:val="22"/>
        </w:rPr>
        <w:t>tion of the</w:t>
      </w:r>
      <w:r w:rsidRPr="004F0F21">
        <w:rPr>
          <w:spacing w:val="-1"/>
          <w:sz w:val="22"/>
          <w:szCs w:val="22"/>
        </w:rPr>
        <w:t xml:space="preserve"> </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i</w:t>
      </w:r>
      <w:r w:rsidRPr="004F0F21">
        <w:rPr>
          <w:sz w:val="22"/>
          <w:szCs w:val="22"/>
        </w:rPr>
        <w:t>ding</w:t>
      </w:r>
      <w:r w:rsidRPr="004F0F21">
        <w:rPr>
          <w:spacing w:val="-2"/>
          <w:sz w:val="22"/>
          <w:szCs w:val="22"/>
        </w:rPr>
        <w:t xml:space="preserve">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er.</w:t>
      </w:r>
      <w:r w:rsidR="00262B42" w:rsidRPr="004F0F21">
        <w:rPr>
          <w:spacing w:val="-1"/>
          <w:sz w:val="22"/>
          <w:szCs w:val="22"/>
        </w:rPr>
        <w:t xml:space="preserve"> </w:t>
      </w:r>
    </w:p>
    <w:p w14:paraId="708763E6" w14:textId="77777777" w:rsidR="00262B42" w:rsidRPr="004F0F21" w:rsidRDefault="00262B42" w:rsidP="00262B42">
      <w:pPr>
        <w:tabs>
          <w:tab w:val="left" w:pos="1540"/>
        </w:tabs>
        <w:ind w:left="1540" w:right="421" w:hanging="720"/>
        <w:rPr>
          <w:sz w:val="22"/>
          <w:szCs w:val="22"/>
        </w:rPr>
      </w:pPr>
    </w:p>
    <w:p w14:paraId="15106DDC" w14:textId="77777777" w:rsidR="00B54557" w:rsidRPr="004F0F21" w:rsidRDefault="00795FDD" w:rsidP="004F0F21">
      <w:pPr>
        <w:tabs>
          <w:tab w:val="left" w:pos="1540"/>
        </w:tabs>
        <w:ind w:left="1540" w:right="421" w:hanging="1990"/>
        <w:rPr>
          <w:sz w:val="22"/>
          <w:szCs w:val="22"/>
        </w:rPr>
      </w:pPr>
      <w:r w:rsidRPr="004F0F21">
        <w:rPr>
          <w:sz w:val="22"/>
          <w:szCs w:val="22"/>
        </w:rPr>
        <w:t>1</w:t>
      </w:r>
      <w:r w:rsidR="00026802" w:rsidRPr="004F0F21">
        <w:rPr>
          <w:sz w:val="22"/>
          <w:szCs w:val="22"/>
        </w:rPr>
        <w:t>2</w:t>
      </w:r>
      <w:r w:rsidRPr="004F0F21">
        <w:rPr>
          <w:sz w:val="22"/>
          <w:szCs w:val="22"/>
        </w:rPr>
        <w:t xml:space="preserve">.8     </w:t>
      </w:r>
      <w:r w:rsidRPr="004F0F21">
        <w:rPr>
          <w:sz w:val="22"/>
          <w:szCs w:val="22"/>
          <w:u w:val="single" w:color="000000"/>
        </w:rPr>
        <w:t>H</w:t>
      </w:r>
      <w:r w:rsidRPr="004F0F21">
        <w:rPr>
          <w:spacing w:val="-1"/>
          <w:sz w:val="22"/>
          <w:szCs w:val="22"/>
          <w:u w:val="single" w:color="000000"/>
        </w:rPr>
        <w:t>ear</w:t>
      </w:r>
      <w:r w:rsidRPr="004F0F21">
        <w:rPr>
          <w:sz w:val="22"/>
          <w:szCs w:val="22"/>
          <w:u w:val="single" w:color="000000"/>
        </w:rPr>
        <w:t>i</w:t>
      </w:r>
      <w:r w:rsidRPr="004F0F21">
        <w:rPr>
          <w:spacing w:val="2"/>
          <w:sz w:val="22"/>
          <w:szCs w:val="22"/>
          <w:u w:val="single" w:color="000000"/>
        </w:rPr>
        <w:t>n</w:t>
      </w:r>
      <w:r w:rsidRPr="004F0F21">
        <w:rPr>
          <w:sz w:val="22"/>
          <w:szCs w:val="22"/>
          <w:u w:val="single" w:color="000000"/>
        </w:rPr>
        <w:t>g</w:t>
      </w:r>
      <w:r w:rsidRPr="004F0F21">
        <w:rPr>
          <w:spacing w:val="-2"/>
          <w:sz w:val="22"/>
          <w:szCs w:val="22"/>
          <w:u w:val="single" w:color="000000"/>
        </w:rPr>
        <w:t xml:space="preserve"> </w:t>
      </w:r>
      <w:r w:rsidRPr="004F0F21">
        <w:rPr>
          <w:spacing w:val="1"/>
          <w:sz w:val="22"/>
          <w:szCs w:val="22"/>
          <w:u w:val="single" w:color="000000"/>
        </w:rPr>
        <w:t>P</w:t>
      </w:r>
      <w:r w:rsidRPr="004F0F21">
        <w:rPr>
          <w:spacing w:val="-1"/>
          <w:sz w:val="22"/>
          <w:szCs w:val="22"/>
          <w:u w:val="single" w:color="000000"/>
        </w:rPr>
        <w:t>r</w:t>
      </w:r>
      <w:r w:rsidRPr="004F0F21">
        <w:rPr>
          <w:sz w:val="22"/>
          <w:szCs w:val="22"/>
          <w:u w:val="single" w:color="000000"/>
        </w:rPr>
        <w:t>o</w:t>
      </w:r>
      <w:r w:rsidRPr="004F0F21">
        <w:rPr>
          <w:spacing w:val="1"/>
          <w:sz w:val="22"/>
          <w:szCs w:val="22"/>
          <w:u w:val="single" w:color="000000"/>
        </w:rPr>
        <w:t>c</w:t>
      </w:r>
      <w:r w:rsidRPr="004F0F21">
        <w:rPr>
          <w:spacing w:val="-1"/>
          <w:sz w:val="22"/>
          <w:szCs w:val="22"/>
          <w:u w:val="single" w:color="000000"/>
        </w:rPr>
        <w:t>e</w:t>
      </w:r>
      <w:r w:rsidRPr="004F0F21">
        <w:rPr>
          <w:sz w:val="22"/>
          <w:szCs w:val="22"/>
          <w:u w:val="single" w:color="000000"/>
        </w:rPr>
        <w:t>du</w:t>
      </w:r>
      <w:r w:rsidRPr="004F0F21">
        <w:rPr>
          <w:spacing w:val="2"/>
          <w:sz w:val="22"/>
          <w:szCs w:val="22"/>
          <w:u w:val="single" w:color="000000"/>
        </w:rPr>
        <w:t>r</w:t>
      </w:r>
      <w:r w:rsidRPr="004F0F21">
        <w:rPr>
          <w:spacing w:val="-1"/>
          <w:sz w:val="22"/>
          <w:szCs w:val="22"/>
          <w:u w:val="single" w:color="000000"/>
        </w:rPr>
        <w:t>e</w:t>
      </w:r>
      <w:r w:rsidRPr="004F0F21">
        <w:rPr>
          <w:sz w:val="22"/>
          <w:szCs w:val="22"/>
        </w:rPr>
        <w:t>.</w:t>
      </w:r>
    </w:p>
    <w:p w14:paraId="32535BC7" w14:textId="77777777" w:rsidR="00B54557" w:rsidRPr="004F0F21" w:rsidRDefault="00B54557">
      <w:pPr>
        <w:spacing w:line="240" w:lineRule="exact"/>
        <w:rPr>
          <w:sz w:val="22"/>
          <w:szCs w:val="22"/>
        </w:rPr>
      </w:pPr>
    </w:p>
    <w:p w14:paraId="42F4A661" w14:textId="77777777" w:rsidR="00B54557" w:rsidRPr="004F0F21" w:rsidRDefault="00795FDD" w:rsidP="004F0F21">
      <w:pPr>
        <w:ind w:left="1170" w:right="162"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F</w:t>
      </w:r>
      <w:r w:rsidRPr="004F0F21">
        <w:rPr>
          <w:sz w:val="22"/>
          <w:szCs w:val="22"/>
        </w:rPr>
        <w:t>o</w:t>
      </w:r>
      <w:r w:rsidRPr="004F0F21">
        <w:rPr>
          <w:spacing w:val="-1"/>
          <w:sz w:val="22"/>
          <w:szCs w:val="22"/>
        </w:rPr>
        <w:t>r</w:t>
      </w:r>
      <w:r w:rsidRPr="004F0F21">
        <w:rPr>
          <w:spacing w:val="2"/>
          <w:sz w:val="22"/>
          <w:szCs w:val="22"/>
        </w:rPr>
        <w:t>f</w:t>
      </w:r>
      <w:r w:rsidRPr="004F0F21">
        <w:rPr>
          <w:spacing w:val="-1"/>
          <w:sz w:val="22"/>
          <w:szCs w:val="22"/>
        </w:rPr>
        <w:t>e</w:t>
      </w:r>
      <w:r w:rsidRPr="004F0F21">
        <w:rPr>
          <w:sz w:val="22"/>
          <w:szCs w:val="22"/>
        </w:rPr>
        <w:t>itu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A</w:t>
      </w:r>
      <w:r w:rsidRPr="004F0F21">
        <w:rPr>
          <w:spacing w:val="2"/>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who </w:t>
      </w:r>
      <w:r w:rsidRPr="004F0F21">
        <w:rPr>
          <w:spacing w:val="-1"/>
          <w:sz w:val="22"/>
          <w:szCs w:val="22"/>
        </w:rPr>
        <w:t>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sts a</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p</w:t>
      </w:r>
      <w:r w:rsidRPr="004F0F21">
        <w:rPr>
          <w:spacing w:val="2"/>
          <w:sz w:val="22"/>
          <w:szCs w:val="22"/>
        </w:rPr>
        <w:t>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nt to 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C50FFE" w:rsidRPr="004F0F21">
        <w:rPr>
          <w:spacing w:val="-1"/>
          <w:sz w:val="22"/>
          <w:szCs w:val="22"/>
        </w:rPr>
        <w:t>12</w:t>
      </w:r>
      <w:r w:rsidRPr="004F0F21">
        <w:rPr>
          <w:spacing w:val="-1"/>
          <w:sz w:val="22"/>
          <w:szCs w:val="22"/>
        </w:rPr>
        <w:t xml:space="preserve"> </w:t>
      </w:r>
      <w:r w:rsidRPr="004F0F21">
        <w:rPr>
          <w:sz w:val="22"/>
          <w:szCs w:val="22"/>
        </w:rPr>
        <w:t xml:space="preserve">but </w:t>
      </w:r>
      <w:r w:rsidRPr="004F0F21">
        <w:rPr>
          <w:spacing w:val="-1"/>
          <w:sz w:val="22"/>
          <w:szCs w:val="22"/>
        </w:rPr>
        <w:t>fa</w:t>
      </w:r>
      <w:r w:rsidRPr="004F0F21">
        <w:rPr>
          <w:sz w:val="22"/>
          <w:szCs w:val="22"/>
        </w:rPr>
        <w:t xml:space="preserve">ils to </w:t>
      </w:r>
      <w:r w:rsidRPr="004F0F21">
        <w:rPr>
          <w:spacing w:val="1"/>
          <w:sz w:val="22"/>
          <w:szCs w:val="22"/>
        </w:rPr>
        <w:t>a</w:t>
      </w:r>
      <w:r w:rsidRPr="004F0F21">
        <w:rPr>
          <w:sz w:val="22"/>
          <w:szCs w:val="22"/>
        </w:rPr>
        <w:t>pp</w:t>
      </w:r>
      <w:r w:rsidRPr="004F0F21">
        <w:rPr>
          <w:spacing w:val="-1"/>
          <w:sz w:val="22"/>
          <w:szCs w:val="22"/>
        </w:rPr>
        <w:t>ea</w:t>
      </w:r>
      <w:r w:rsidRPr="004F0F21">
        <w:rPr>
          <w:sz w:val="22"/>
          <w:szCs w:val="22"/>
        </w:rPr>
        <w:t>r</w:t>
      </w:r>
      <w:r w:rsidRPr="004F0F21">
        <w:rPr>
          <w:spacing w:val="-1"/>
          <w:sz w:val="22"/>
          <w:szCs w:val="22"/>
        </w:rPr>
        <w:t xml:space="preserve"> a</w:t>
      </w:r>
      <w:r w:rsidRPr="004F0F21">
        <w:rPr>
          <w:sz w:val="22"/>
          <w:szCs w:val="22"/>
        </w:rPr>
        <w:t>t the</w:t>
      </w:r>
      <w:r w:rsidRPr="004F0F21">
        <w:rPr>
          <w:spacing w:val="-1"/>
          <w:sz w:val="22"/>
          <w:szCs w:val="22"/>
        </w:rPr>
        <w:t xml:space="preserve"> </w:t>
      </w:r>
      <w:r w:rsidRPr="004F0F21">
        <w:rPr>
          <w:spacing w:val="2"/>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 xml:space="preserve">ing without </w:t>
      </w:r>
      <w:r w:rsidRPr="004F0F21">
        <w:rPr>
          <w:spacing w:val="-2"/>
          <w:sz w:val="22"/>
          <w:szCs w:val="22"/>
        </w:rPr>
        <w:t>g</w:t>
      </w:r>
      <w:r w:rsidRPr="004F0F21">
        <w:rPr>
          <w:sz w:val="22"/>
          <w:szCs w:val="22"/>
        </w:rPr>
        <w:t xml:space="preserve">ood </w:t>
      </w:r>
      <w:r w:rsidRPr="004F0F21">
        <w:rPr>
          <w:spacing w:val="1"/>
          <w:sz w:val="22"/>
          <w:szCs w:val="22"/>
        </w:rPr>
        <w:t>c</w:t>
      </w:r>
      <w:r w:rsidRPr="004F0F21">
        <w:rPr>
          <w:spacing w:val="-1"/>
          <w:sz w:val="22"/>
          <w:szCs w:val="22"/>
        </w:rPr>
        <w:t>a</w:t>
      </w:r>
      <w:r w:rsidRPr="004F0F21">
        <w:rPr>
          <w:sz w:val="22"/>
          <w:szCs w:val="22"/>
        </w:rPr>
        <w:t>us</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 xml:space="preserve">s </w:t>
      </w:r>
      <w:r w:rsidRPr="004F0F21">
        <w:rPr>
          <w:spacing w:val="2"/>
          <w:sz w:val="22"/>
          <w:szCs w:val="22"/>
        </w:rPr>
        <w:t>d</w:t>
      </w:r>
      <w:r w:rsidRPr="004F0F21">
        <w:rPr>
          <w:spacing w:val="-1"/>
          <w:sz w:val="22"/>
          <w:szCs w:val="22"/>
        </w:rPr>
        <w:t>e</w:t>
      </w:r>
      <w:r w:rsidRPr="004F0F21">
        <w:rPr>
          <w:sz w:val="22"/>
          <w:szCs w:val="22"/>
        </w:rPr>
        <w:t>t</w:t>
      </w:r>
      <w:r w:rsidRPr="004F0F21">
        <w:rPr>
          <w:spacing w:val="-1"/>
          <w:sz w:val="22"/>
          <w:szCs w:val="22"/>
        </w:rPr>
        <w:t>e</w:t>
      </w:r>
      <w:r w:rsidRPr="004F0F21">
        <w:rPr>
          <w:spacing w:val="2"/>
          <w:sz w:val="22"/>
          <w:szCs w:val="22"/>
        </w:rPr>
        <w:t>r</w:t>
      </w:r>
      <w:r w:rsidRPr="004F0F21">
        <w:rPr>
          <w:sz w:val="22"/>
          <w:szCs w:val="22"/>
        </w:rPr>
        <w:t>min</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er</w:t>
      </w:r>
      <w:r w:rsidRPr="004F0F21">
        <w:rPr>
          <w:sz w:val="22"/>
          <w:szCs w:val="22"/>
        </w:rPr>
        <w:t>, sh</w:t>
      </w:r>
      <w:r w:rsidRPr="004F0F21">
        <w:rPr>
          <w:spacing w:val="-1"/>
          <w:sz w:val="22"/>
          <w:szCs w:val="22"/>
        </w:rPr>
        <w:t>a</w:t>
      </w:r>
      <w:r w:rsidRPr="004F0F21">
        <w:rPr>
          <w:sz w:val="22"/>
          <w:szCs w:val="22"/>
        </w:rPr>
        <w:t>ll</w:t>
      </w:r>
      <w:r w:rsidRPr="004F0F21">
        <w:rPr>
          <w:spacing w:val="3"/>
          <w:sz w:val="22"/>
          <w:szCs w:val="22"/>
        </w:rPr>
        <w:t xml:space="preserve"> </w:t>
      </w:r>
      <w:r w:rsidRPr="004F0F21">
        <w:rPr>
          <w:spacing w:val="-1"/>
          <w:sz w:val="22"/>
          <w:szCs w:val="22"/>
        </w:rPr>
        <w:t>f</w:t>
      </w:r>
      <w:r w:rsidRPr="004F0F21">
        <w:rPr>
          <w:sz w:val="22"/>
          <w:szCs w:val="22"/>
        </w:rPr>
        <w:t>o</w:t>
      </w:r>
      <w:r w:rsidRPr="004F0F21">
        <w:rPr>
          <w:spacing w:val="-1"/>
          <w:sz w:val="22"/>
          <w:szCs w:val="22"/>
        </w:rPr>
        <w:t>rfe</w:t>
      </w:r>
      <w:r w:rsidRPr="004F0F21">
        <w:rPr>
          <w:sz w:val="22"/>
          <w:szCs w:val="22"/>
        </w:rPr>
        <w:t>it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s</w:t>
      </w:r>
      <w:r w:rsidRPr="004F0F21">
        <w:rPr>
          <w:spacing w:val="3"/>
          <w:sz w:val="22"/>
          <w:szCs w:val="22"/>
        </w:rPr>
        <w:t xml:space="preserve">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hts to su</w:t>
      </w:r>
      <w:r w:rsidRPr="004F0F21">
        <w:rPr>
          <w:spacing w:val="-1"/>
          <w:sz w:val="22"/>
          <w:szCs w:val="22"/>
        </w:rPr>
        <w:t>c</w:t>
      </w:r>
      <w:r w:rsidRPr="004F0F21">
        <w:rPr>
          <w:sz w:val="22"/>
          <w:szCs w:val="22"/>
        </w:rPr>
        <w:t>h 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nd to</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p</w:t>
      </w:r>
      <w:r w:rsidRPr="004F0F21">
        <w:rPr>
          <w:spacing w:val="2"/>
          <w:sz w:val="22"/>
          <w:szCs w:val="22"/>
        </w:rPr>
        <w:t>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 to wh</w:t>
      </w:r>
      <w:r w:rsidRPr="004F0F21">
        <w:rPr>
          <w:spacing w:val="3"/>
          <w:sz w:val="22"/>
          <w:szCs w:val="22"/>
        </w:rPr>
        <w:t>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3"/>
          <w:sz w:val="22"/>
          <w:szCs w:val="22"/>
        </w:rPr>
        <w:t>i</w:t>
      </w:r>
      <w:r w:rsidRPr="004F0F21">
        <w:rPr>
          <w:spacing w:val="-2"/>
          <w:sz w:val="22"/>
          <w:szCs w:val="22"/>
        </w:rPr>
        <w:t>g</w:t>
      </w:r>
      <w:r w:rsidRPr="004F0F21">
        <w:rPr>
          <w:sz w:val="22"/>
          <w:szCs w:val="22"/>
        </w:rPr>
        <w:t>ht oth</w:t>
      </w:r>
      <w:r w:rsidRPr="004F0F21">
        <w:rPr>
          <w:spacing w:val="-1"/>
          <w:sz w:val="22"/>
          <w:szCs w:val="22"/>
        </w:rPr>
        <w:t>er</w:t>
      </w:r>
      <w:r w:rsidRPr="004F0F21">
        <w:rPr>
          <w:sz w:val="22"/>
          <w:szCs w:val="22"/>
        </w:rPr>
        <w:t>wise</w:t>
      </w:r>
      <w:r w:rsidRPr="004F0F21">
        <w:rPr>
          <w:spacing w:val="-1"/>
          <w:sz w:val="22"/>
          <w:szCs w:val="22"/>
        </w:rPr>
        <w:t xml:space="preserve"> </w:t>
      </w:r>
      <w:r w:rsidRPr="004F0F21">
        <w:rPr>
          <w:sz w:val="22"/>
          <w:szCs w:val="22"/>
        </w:rPr>
        <w:t>h</w:t>
      </w:r>
      <w:r w:rsidRPr="004F0F21">
        <w:rPr>
          <w:spacing w:val="-1"/>
          <w:sz w:val="22"/>
          <w:szCs w:val="22"/>
        </w:rPr>
        <w:t>a</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b</w:t>
      </w:r>
      <w:r w:rsidRPr="004F0F21">
        <w:rPr>
          <w:spacing w:val="-1"/>
          <w:sz w:val="22"/>
          <w:szCs w:val="22"/>
        </w:rPr>
        <w:t>ee</w:t>
      </w:r>
      <w:r w:rsidRPr="004F0F21">
        <w:rPr>
          <w:sz w:val="22"/>
          <w:szCs w:val="22"/>
        </w:rPr>
        <w:t>n</w:t>
      </w:r>
      <w:r w:rsidRPr="004F0F21">
        <w:rPr>
          <w:spacing w:val="2"/>
          <w:sz w:val="22"/>
          <w:szCs w:val="22"/>
        </w:rPr>
        <w:t xml:space="preserve"> </w:t>
      </w:r>
      <w:r w:rsidRPr="004F0F21">
        <w:rPr>
          <w:spacing w:val="-1"/>
          <w:sz w:val="22"/>
          <w:szCs w:val="22"/>
        </w:rPr>
        <w:t>e</w:t>
      </w:r>
      <w:r w:rsidRPr="004F0F21">
        <w:rPr>
          <w:sz w:val="22"/>
          <w:szCs w:val="22"/>
        </w:rPr>
        <w:t>ntitl</w:t>
      </w:r>
      <w:r w:rsidRPr="004F0F21">
        <w:rPr>
          <w:spacing w:val="-1"/>
          <w:sz w:val="22"/>
          <w:szCs w:val="22"/>
        </w:rPr>
        <w:t>e</w:t>
      </w:r>
      <w:r w:rsidRPr="004F0F21">
        <w:rPr>
          <w:sz w:val="22"/>
          <w:szCs w:val="22"/>
        </w:rPr>
        <w:t>d.</w:t>
      </w:r>
    </w:p>
    <w:p w14:paraId="3E9F9CD9" w14:textId="77777777" w:rsidR="00B54557" w:rsidRPr="004F0F21" w:rsidRDefault="00B54557" w:rsidP="004F0F21">
      <w:pPr>
        <w:spacing w:line="240" w:lineRule="exact"/>
        <w:ind w:left="1170" w:hanging="720"/>
        <w:rPr>
          <w:sz w:val="22"/>
          <w:szCs w:val="22"/>
        </w:rPr>
      </w:pPr>
    </w:p>
    <w:p w14:paraId="0C5100DC" w14:textId="77777777" w:rsidR="00B54557" w:rsidRPr="004F0F21" w:rsidRDefault="00795FDD" w:rsidP="004F0F21">
      <w:pPr>
        <w:ind w:left="1170" w:right="647"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P</w:t>
      </w:r>
      <w:r w:rsidRPr="004F0F21">
        <w:rPr>
          <w:spacing w:val="-1"/>
          <w:sz w:val="22"/>
          <w:szCs w:val="22"/>
        </w:rPr>
        <w:t>re</w:t>
      </w:r>
      <w:r w:rsidRPr="004F0F21">
        <w:rPr>
          <w:sz w:val="22"/>
          <w:szCs w:val="22"/>
        </w:rPr>
        <w:t>siding</w:t>
      </w:r>
      <w:r w:rsidRPr="004F0F21">
        <w:rPr>
          <w:spacing w:val="-2"/>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 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ing</w:t>
      </w:r>
      <w:r w:rsidRPr="004F0F21">
        <w:rPr>
          <w:spacing w:val="-2"/>
          <w:sz w:val="22"/>
          <w:szCs w:val="22"/>
        </w:rPr>
        <w:t xml:space="preserve">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er</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w:t>
      </w:r>
      <w:r w:rsidRPr="004F0F21">
        <w:rPr>
          <w:spacing w:val="2"/>
          <w:sz w:val="22"/>
          <w:szCs w:val="22"/>
        </w:rPr>
        <w:t>r</w:t>
      </w:r>
      <w:r w:rsidRPr="004F0F21">
        <w:rPr>
          <w:sz w:val="22"/>
          <w:szCs w:val="22"/>
        </w:rPr>
        <w:t>son 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l 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a</w:t>
      </w:r>
      <w:r w:rsidRPr="004F0F21">
        <w:rPr>
          <w:spacing w:val="3"/>
          <w:sz w:val="22"/>
          <w:szCs w:val="22"/>
        </w:rPr>
        <w:t>t</w:t>
      </w:r>
      <w:r w:rsidRPr="004F0F21">
        <w:rPr>
          <w:spacing w:val="-1"/>
          <w:sz w:val="22"/>
          <w:szCs w:val="22"/>
        </w:rPr>
        <w:t>e</w:t>
      </w:r>
      <w:r w:rsidRPr="004F0F21">
        <w:rPr>
          <w:sz w:val="22"/>
          <w:szCs w:val="22"/>
        </w:rPr>
        <w:t>d pu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 xml:space="preserve">nt to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C50FFE" w:rsidRPr="004F0F21">
        <w:rPr>
          <w:sz w:val="22"/>
          <w:szCs w:val="22"/>
        </w:rPr>
        <w:t>2</w:t>
      </w:r>
      <w:r w:rsidRPr="004F0F21">
        <w:rPr>
          <w:sz w:val="22"/>
          <w:szCs w:val="22"/>
        </w:rPr>
        <w:t>.7</w:t>
      </w:r>
      <w:r w:rsidRPr="004F0F21">
        <w:rPr>
          <w:spacing w:val="-1"/>
          <w:sz w:val="22"/>
          <w:szCs w:val="22"/>
        </w:rPr>
        <w:t>(e</w:t>
      </w:r>
      <w:r w:rsidRPr="004F0F21">
        <w:rPr>
          <w:spacing w:val="2"/>
          <w:sz w:val="22"/>
          <w:szCs w:val="22"/>
        </w:rPr>
        <w:t>)</w:t>
      </w:r>
      <w:r w:rsidRPr="004F0F21">
        <w:rPr>
          <w:spacing w:val="-1"/>
          <w:sz w:val="22"/>
          <w:szCs w:val="22"/>
        </w:rPr>
        <w:t>(</w:t>
      </w:r>
      <w:r w:rsidRPr="004F0F21">
        <w:rPr>
          <w:sz w:val="22"/>
          <w:szCs w:val="22"/>
        </w:rPr>
        <w:t>iv)</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C50FFE" w:rsidRPr="004F0F21">
        <w:rPr>
          <w:spacing w:val="-1"/>
          <w:sz w:val="22"/>
          <w:szCs w:val="22"/>
        </w:rPr>
        <w:t>12</w:t>
      </w:r>
      <w:r w:rsidRPr="004F0F21">
        <w:rPr>
          <w:sz w:val="22"/>
          <w:szCs w:val="22"/>
        </w:rPr>
        <w:t>,</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the p</w:t>
      </w:r>
      <w:r w:rsidRPr="004F0F21">
        <w:rPr>
          <w:spacing w:val="-1"/>
          <w:sz w:val="22"/>
          <w:szCs w:val="22"/>
        </w:rPr>
        <w:t>re</w:t>
      </w:r>
      <w:r w:rsidRPr="004F0F21">
        <w:rPr>
          <w:sz w:val="22"/>
          <w:szCs w:val="22"/>
        </w:rPr>
        <w:t>siding</w:t>
      </w:r>
      <w:r w:rsidRPr="004F0F21">
        <w:rPr>
          <w:spacing w:val="-2"/>
          <w:sz w:val="22"/>
          <w:szCs w:val="22"/>
        </w:rPr>
        <w:t xml:space="preserve">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  The</w:t>
      </w:r>
      <w:r w:rsidRPr="004F0F21">
        <w:rPr>
          <w:spacing w:val="-1"/>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siding</w:t>
      </w:r>
      <w:r w:rsidRPr="004F0F21">
        <w:rPr>
          <w:spacing w:val="-2"/>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 xml:space="preserve">ll </w:t>
      </w:r>
      <w:r w:rsidRPr="004F0F21">
        <w:rPr>
          <w:spacing w:val="-1"/>
          <w:sz w:val="22"/>
          <w:szCs w:val="22"/>
        </w:rPr>
        <w:t>ac</w:t>
      </w:r>
      <w:r w:rsidRPr="004F0F21">
        <w:rPr>
          <w:sz w:val="22"/>
          <w:szCs w:val="22"/>
        </w:rPr>
        <w:t xml:space="preserve">t </w:t>
      </w:r>
      <w:r w:rsidRPr="004F0F21">
        <w:rPr>
          <w:spacing w:val="3"/>
          <w:sz w:val="22"/>
          <w:szCs w:val="22"/>
        </w:rPr>
        <w:t>t</w:t>
      </w:r>
      <w:r w:rsidRPr="004F0F21">
        <w:rPr>
          <w:sz w:val="22"/>
          <w:szCs w:val="22"/>
        </w:rPr>
        <w:t>o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 d</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 xml:space="preserve">um </w:t>
      </w:r>
      <w:r w:rsidRPr="004F0F21">
        <w:rPr>
          <w:spacing w:val="-1"/>
          <w:sz w:val="22"/>
          <w:szCs w:val="22"/>
        </w:rPr>
        <w:t>a</w:t>
      </w:r>
      <w:r w:rsidRPr="004F0F21">
        <w:rPr>
          <w:sz w:val="22"/>
          <w:szCs w:val="22"/>
        </w:rPr>
        <w:t xml:space="preserve">nd </w:t>
      </w:r>
      <w:r w:rsidRPr="004F0F21">
        <w:rPr>
          <w:spacing w:val="3"/>
          <w:sz w:val="22"/>
          <w:szCs w:val="22"/>
        </w:rPr>
        <w:t>t</w:t>
      </w:r>
      <w:r w:rsidRPr="004F0F21">
        <w:rPr>
          <w:sz w:val="22"/>
          <w:szCs w:val="22"/>
        </w:rPr>
        <w:t>o</w:t>
      </w:r>
      <w:r w:rsidR="00262B42" w:rsidRPr="004F0F21">
        <w:rPr>
          <w:sz w:val="22"/>
          <w:szCs w:val="22"/>
        </w:rPr>
        <w:t xml:space="preserve"> </w:t>
      </w:r>
      <w:r w:rsidRPr="004F0F21">
        <w:rPr>
          <w:spacing w:val="-1"/>
          <w:sz w:val="22"/>
          <w:szCs w:val="22"/>
        </w:rPr>
        <w:t>a</w:t>
      </w:r>
      <w:r w:rsidRPr="004F0F21">
        <w:rPr>
          <w:sz w:val="22"/>
          <w:szCs w:val="22"/>
        </w:rPr>
        <w:t>ssu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ll p</w:t>
      </w:r>
      <w:r w:rsidRPr="004F0F21">
        <w:rPr>
          <w:spacing w:val="1"/>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nts in 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 xml:space="preserve">ss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a</w:t>
      </w:r>
      <w:r w:rsidRPr="004F0F21">
        <w:rPr>
          <w:spacing w:val="-1"/>
          <w:sz w:val="22"/>
          <w:szCs w:val="22"/>
        </w:rPr>
        <w:t xml:space="preserve"> r</w:t>
      </w:r>
      <w:r w:rsidRPr="004F0F21">
        <w:rPr>
          <w:spacing w:val="1"/>
          <w:sz w:val="22"/>
          <w:szCs w:val="22"/>
        </w:rPr>
        <w:t>e</w:t>
      </w:r>
      <w:r w:rsidRPr="004F0F21">
        <w:rPr>
          <w:spacing w:val="-1"/>
          <w:sz w:val="22"/>
          <w:szCs w:val="22"/>
        </w:rPr>
        <w:t>a</w:t>
      </w:r>
      <w:r w:rsidRPr="004F0F21">
        <w:rPr>
          <w:sz w:val="22"/>
          <w:szCs w:val="22"/>
        </w:rPr>
        <w:t>son</w:t>
      </w:r>
      <w:r w:rsidRPr="004F0F21">
        <w:rPr>
          <w:spacing w:val="-1"/>
          <w:sz w:val="22"/>
          <w:szCs w:val="22"/>
        </w:rPr>
        <w:t>a</w:t>
      </w:r>
      <w:r w:rsidRPr="004F0F21">
        <w:rPr>
          <w:sz w:val="22"/>
          <w:szCs w:val="22"/>
        </w:rPr>
        <w:t>ble oppo</w:t>
      </w:r>
      <w:r w:rsidRPr="004F0F21">
        <w:rPr>
          <w:spacing w:val="-1"/>
          <w:sz w:val="22"/>
          <w:szCs w:val="22"/>
        </w:rPr>
        <w:t>r</w:t>
      </w:r>
      <w:r w:rsidRPr="004F0F21">
        <w:rPr>
          <w:sz w:val="22"/>
          <w:szCs w:val="22"/>
        </w:rPr>
        <w:t>tuni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to 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3"/>
          <w:sz w:val="22"/>
          <w:szCs w:val="22"/>
        </w:rPr>
        <w:t xml:space="preserve"> </w:t>
      </w:r>
      <w:r w:rsidRPr="004F0F21">
        <w:rPr>
          <w:spacing w:val="-1"/>
          <w:sz w:val="22"/>
          <w:szCs w:val="22"/>
        </w:rPr>
        <w:t>re</w:t>
      </w:r>
      <w:r w:rsidRPr="004F0F21">
        <w:rPr>
          <w:spacing w:val="3"/>
          <w:sz w:val="22"/>
          <w:szCs w:val="22"/>
        </w:rPr>
        <w:t>l</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nt o</w:t>
      </w:r>
      <w:r w:rsidRPr="004F0F21">
        <w:rPr>
          <w:spacing w:val="-1"/>
          <w:sz w:val="22"/>
          <w:szCs w:val="22"/>
        </w:rPr>
        <w:t>ra</w:t>
      </w:r>
      <w:r w:rsidRPr="004F0F21">
        <w:rPr>
          <w:sz w:val="22"/>
          <w:szCs w:val="22"/>
        </w:rPr>
        <w:t xml:space="preserve">l </w:t>
      </w:r>
      <w:r w:rsidRPr="004F0F21">
        <w:rPr>
          <w:spacing w:val="-1"/>
          <w:sz w:val="22"/>
          <w:szCs w:val="22"/>
        </w:rPr>
        <w:t>a</w:t>
      </w:r>
      <w:r w:rsidRPr="004F0F21">
        <w:rPr>
          <w:sz w:val="22"/>
          <w:szCs w:val="22"/>
        </w:rPr>
        <w:t>nd d</w:t>
      </w:r>
      <w:r w:rsidRPr="004F0F21">
        <w:rPr>
          <w:spacing w:val="2"/>
          <w:sz w:val="22"/>
          <w:szCs w:val="22"/>
        </w:rPr>
        <w:t>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e</w:t>
      </w:r>
      <w:r w:rsidRPr="004F0F21">
        <w:rPr>
          <w:sz w:val="22"/>
          <w:szCs w:val="22"/>
        </w:rPr>
        <w:t>vid</w:t>
      </w:r>
      <w:r w:rsidRPr="004F0F21">
        <w:rPr>
          <w:spacing w:val="-1"/>
          <w:sz w:val="22"/>
          <w:szCs w:val="22"/>
        </w:rPr>
        <w:t>e</w:t>
      </w:r>
      <w:r w:rsidRPr="004F0F21">
        <w:rPr>
          <w:spacing w:val="2"/>
          <w:sz w:val="22"/>
          <w:szCs w:val="22"/>
        </w:rPr>
        <w:t>n</w:t>
      </w:r>
      <w:r w:rsidRPr="004F0F21">
        <w:rPr>
          <w:spacing w:val="-1"/>
          <w:sz w:val="22"/>
          <w:szCs w:val="22"/>
        </w:rPr>
        <w:t>ce</w:t>
      </w:r>
      <w:r w:rsidRPr="004F0F21">
        <w:rPr>
          <w:sz w:val="22"/>
          <w:szCs w:val="22"/>
        </w:rPr>
        <w:t>.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re</w:t>
      </w:r>
      <w:r w:rsidRPr="004F0F21">
        <w:rPr>
          <w:sz w:val="22"/>
          <w:szCs w:val="22"/>
        </w:rPr>
        <w:t>si</w:t>
      </w:r>
      <w:r w:rsidRPr="004F0F21">
        <w:rPr>
          <w:spacing w:val="2"/>
          <w:sz w:val="22"/>
          <w:szCs w:val="22"/>
        </w:rPr>
        <w:t>d</w:t>
      </w:r>
      <w:r w:rsidRPr="004F0F21">
        <w:rPr>
          <w:sz w:val="22"/>
          <w:szCs w:val="22"/>
        </w:rPr>
        <w:t>ing o</w:t>
      </w:r>
      <w:r w:rsidRPr="004F0F21">
        <w:rPr>
          <w:spacing w:val="-1"/>
          <w:sz w:val="22"/>
          <w:szCs w:val="22"/>
        </w:rPr>
        <w:t>ff</w:t>
      </w:r>
      <w:r w:rsidRPr="004F0F21">
        <w:rPr>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e</w:t>
      </w:r>
      <w:r w:rsidRPr="004F0F21">
        <w:rPr>
          <w:sz w:val="22"/>
          <w:szCs w:val="22"/>
        </w:rPr>
        <w:t>ntitl</w:t>
      </w:r>
      <w:r w:rsidRPr="004F0F21">
        <w:rPr>
          <w:spacing w:val="-1"/>
          <w:sz w:val="22"/>
          <w:szCs w:val="22"/>
        </w:rPr>
        <w:t>e</w:t>
      </w:r>
      <w:r w:rsidRPr="004F0F21">
        <w:rPr>
          <w:sz w:val="22"/>
          <w:szCs w:val="22"/>
        </w:rPr>
        <w:t>d to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du</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1"/>
          <w:sz w:val="22"/>
          <w:szCs w:val="22"/>
        </w:rPr>
        <w:t>ea</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ll m</w:t>
      </w:r>
      <w:r w:rsidRPr="004F0F21">
        <w:rPr>
          <w:spacing w:val="-1"/>
          <w:sz w:val="22"/>
          <w:szCs w:val="22"/>
        </w:rPr>
        <w:t>a</w:t>
      </w:r>
      <w:r w:rsidRPr="004F0F21">
        <w:rPr>
          <w:sz w:val="22"/>
          <w:szCs w:val="22"/>
        </w:rPr>
        <w:t>ke</w:t>
      </w:r>
      <w:r w:rsidRPr="004F0F21">
        <w:rPr>
          <w:spacing w:val="-1"/>
          <w:sz w:val="22"/>
          <w:szCs w:val="22"/>
        </w:rPr>
        <w:t xml:space="preserve"> a</w:t>
      </w:r>
      <w:r w:rsidRPr="004F0F21">
        <w:rPr>
          <w:sz w:val="22"/>
          <w:szCs w:val="22"/>
        </w:rPr>
        <w:t xml:space="preserve">ll </w:t>
      </w:r>
      <w:r w:rsidRPr="004F0F21">
        <w:rPr>
          <w:spacing w:val="-1"/>
          <w:sz w:val="22"/>
          <w:szCs w:val="22"/>
        </w:rPr>
        <w:t>r</w:t>
      </w:r>
      <w:r w:rsidRPr="004F0F21">
        <w:rPr>
          <w:sz w:val="22"/>
          <w:szCs w:val="22"/>
        </w:rPr>
        <w:t>ulin</w:t>
      </w:r>
      <w:r w:rsidRPr="004F0F21">
        <w:rPr>
          <w:spacing w:val="-2"/>
          <w:sz w:val="22"/>
          <w:szCs w:val="22"/>
        </w:rPr>
        <w:t>g</w:t>
      </w:r>
      <w:r w:rsidRPr="004F0F21">
        <w:rPr>
          <w:sz w:val="22"/>
          <w:szCs w:val="22"/>
        </w:rPr>
        <w:t>s on</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s of</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w, 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nd the</w:t>
      </w:r>
      <w:r w:rsidRPr="004F0F21">
        <w:rPr>
          <w:spacing w:val="-1"/>
          <w:sz w:val="22"/>
          <w:szCs w:val="22"/>
        </w:rPr>
        <w:t xml:space="preserve"> a</w:t>
      </w:r>
      <w:r w:rsidRPr="004F0F21">
        <w:rPr>
          <w:sz w:val="22"/>
          <w:szCs w:val="22"/>
        </w:rPr>
        <w:t>dmissibili</w:t>
      </w:r>
      <w:r w:rsidRPr="004F0F21">
        <w:rPr>
          <w:spacing w:val="3"/>
          <w:sz w:val="22"/>
          <w:szCs w:val="22"/>
        </w:rPr>
        <w:t>t</w:t>
      </w:r>
      <w:r w:rsidRPr="004F0F21">
        <w:rPr>
          <w:sz w:val="22"/>
          <w:szCs w:val="22"/>
        </w:rPr>
        <w:t>y</w:t>
      </w:r>
      <w:r w:rsidRPr="004F0F21">
        <w:rPr>
          <w:spacing w:val="-7"/>
          <w:sz w:val="22"/>
          <w:szCs w:val="22"/>
        </w:rPr>
        <w:t xml:space="preserve"> </w:t>
      </w:r>
      <w:r w:rsidRPr="004F0F21">
        <w:rPr>
          <w:spacing w:val="2"/>
          <w:sz w:val="22"/>
          <w:szCs w:val="22"/>
        </w:rPr>
        <w:t>o</w:t>
      </w:r>
      <w:r w:rsidRPr="004F0F21">
        <w:rPr>
          <w:sz w:val="22"/>
          <w:szCs w:val="22"/>
        </w:rPr>
        <w:t xml:space="preserve">f </w:t>
      </w:r>
      <w:r w:rsidRPr="004F0F21">
        <w:rPr>
          <w:spacing w:val="-1"/>
          <w:sz w:val="22"/>
          <w:szCs w:val="22"/>
        </w:rPr>
        <w:t>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ce.</w:t>
      </w:r>
    </w:p>
    <w:p w14:paraId="1A9AAB1A" w14:textId="77777777" w:rsidR="00B54557" w:rsidRPr="004F0F21" w:rsidRDefault="00B54557" w:rsidP="004F0F21">
      <w:pPr>
        <w:spacing w:line="240" w:lineRule="exact"/>
        <w:ind w:left="1170" w:hanging="720"/>
        <w:rPr>
          <w:sz w:val="22"/>
          <w:szCs w:val="22"/>
        </w:rPr>
      </w:pPr>
    </w:p>
    <w:p w14:paraId="3AA2BA3F" w14:textId="77777777" w:rsidR="00B54557" w:rsidRPr="004F0F21" w:rsidRDefault="00795FDD" w:rsidP="004F0F21">
      <w:pPr>
        <w:ind w:left="1170" w:right="84"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who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d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e</w:t>
      </w:r>
      <w:r w:rsidRPr="004F0F21">
        <w:rPr>
          <w:sz w:val="22"/>
          <w:szCs w:val="22"/>
        </w:rPr>
        <w:t>ntitl</w:t>
      </w:r>
      <w:r w:rsidRPr="004F0F21">
        <w:rPr>
          <w:spacing w:val="-1"/>
          <w:sz w:val="22"/>
          <w:szCs w:val="22"/>
        </w:rPr>
        <w:t>e</w:t>
      </w:r>
      <w:r w:rsidRPr="004F0F21">
        <w:rPr>
          <w:sz w:val="22"/>
          <w:szCs w:val="22"/>
        </w:rPr>
        <w:t xml:space="preserve">d to be </w:t>
      </w:r>
      <w:r w:rsidRPr="004F0F21">
        <w:rPr>
          <w:spacing w:val="-1"/>
          <w:sz w:val="22"/>
          <w:szCs w:val="22"/>
        </w:rPr>
        <w:t>acc</w:t>
      </w:r>
      <w:r w:rsidRPr="004F0F21">
        <w:rPr>
          <w:sz w:val="22"/>
          <w:szCs w:val="22"/>
        </w:rPr>
        <w:t>omp</w:t>
      </w:r>
      <w:r w:rsidRPr="004F0F21">
        <w:rPr>
          <w:spacing w:val="-1"/>
          <w:sz w:val="22"/>
          <w:szCs w:val="22"/>
        </w:rPr>
        <w:t>a</w:t>
      </w:r>
      <w:r w:rsidRPr="004F0F21">
        <w:rPr>
          <w:sz w:val="22"/>
          <w:szCs w:val="22"/>
        </w:rPr>
        <w:t>n</w:t>
      </w:r>
      <w:r w:rsidRPr="004F0F21">
        <w:rPr>
          <w:spacing w:val="3"/>
          <w:sz w:val="22"/>
          <w:szCs w:val="22"/>
        </w:rPr>
        <w:t>i</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2"/>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pacing w:val="3"/>
          <w:sz w:val="22"/>
          <w:szCs w:val="22"/>
        </w:rPr>
        <w:t>s</w:t>
      </w:r>
      <w:r w:rsidRPr="004F0F21">
        <w:rPr>
          <w:spacing w:val="1"/>
          <w:sz w:val="22"/>
          <w:szCs w:val="22"/>
        </w:rPr>
        <w:t>e</w:t>
      </w:r>
      <w:r w:rsidRPr="004F0F21">
        <w:rPr>
          <w:sz w:val="22"/>
          <w:szCs w:val="22"/>
        </w:rPr>
        <w:t>n</w:t>
      </w:r>
      <w:r w:rsidRPr="004F0F21">
        <w:rPr>
          <w:spacing w:val="1"/>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5"/>
          <w:sz w:val="22"/>
          <w:szCs w:val="22"/>
        </w:rPr>
        <w:t>b</w:t>
      </w:r>
      <w:r w:rsidRPr="004F0F21">
        <w:rPr>
          <w:sz w:val="22"/>
          <w:szCs w:val="22"/>
        </w:rPr>
        <w:t>y</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 xml:space="preserve">in Good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ndin</w:t>
      </w:r>
      <w:r w:rsidRPr="004F0F21">
        <w:rPr>
          <w:spacing w:val="-2"/>
          <w:sz w:val="22"/>
          <w:szCs w:val="22"/>
        </w:rPr>
        <w:t>g</w:t>
      </w:r>
      <w:r w:rsidRPr="004F0F21">
        <w:rPr>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pacing w:val="2"/>
          <w:sz w:val="22"/>
          <w:szCs w:val="22"/>
        </w:rPr>
        <w:t>’</w:t>
      </w:r>
      <w:r w:rsidRPr="004F0F21">
        <w:rPr>
          <w:sz w:val="22"/>
          <w:szCs w:val="22"/>
        </w:rPr>
        <w:t>s 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so</w:t>
      </w:r>
      <w:r w:rsidRPr="004F0F21">
        <w:rPr>
          <w:spacing w:val="-1"/>
          <w:sz w:val="22"/>
          <w:szCs w:val="22"/>
        </w:rPr>
        <w:t>c</w:t>
      </w:r>
      <w:r w:rsidRPr="004F0F21">
        <w:rPr>
          <w:sz w:val="22"/>
          <w:szCs w:val="22"/>
        </w:rPr>
        <w:t>i</w:t>
      </w:r>
      <w:r w:rsidRPr="004F0F21">
        <w:rPr>
          <w:spacing w:val="-1"/>
          <w:sz w:val="22"/>
          <w:szCs w:val="22"/>
        </w:rPr>
        <w:t>e</w:t>
      </w:r>
      <w:r w:rsidRPr="004F0F21">
        <w:rPr>
          <w:spacing w:val="5"/>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2"/>
          <w:sz w:val="22"/>
          <w:szCs w:val="22"/>
        </w:rPr>
        <w:t>n</w:t>
      </w:r>
      <w:r w:rsidRPr="004F0F21">
        <w:rPr>
          <w:sz w:val="22"/>
          <w:szCs w:val="22"/>
        </w:rPr>
        <w:t>d/or</w:t>
      </w:r>
      <w:r w:rsidRPr="004F0F21">
        <w:rPr>
          <w:spacing w:val="-1"/>
          <w:sz w:val="22"/>
          <w:szCs w:val="22"/>
        </w:rPr>
        <w:t xml:space="preserve"> </w:t>
      </w:r>
      <w:r w:rsidRPr="004F0F21">
        <w:rPr>
          <w:spacing w:val="2"/>
          <w:sz w:val="22"/>
          <w:szCs w:val="22"/>
        </w:rPr>
        <w:t>b</w:t>
      </w:r>
      <w:r w:rsidRPr="004F0F21">
        <w:rPr>
          <w:sz w:val="22"/>
          <w:szCs w:val="22"/>
        </w:rPr>
        <w:t xml:space="preserve">y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tto</w:t>
      </w:r>
      <w:r w:rsidRPr="004F0F21">
        <w:rPr>
          <w:spacing w:val="-1"/>
          <w:sz w:val="22"/>
          <w:szCs w:val="22"/>
        </w:rPr>
        <w:t>r</w:t>
      </w:r>
      <w:r w:rsidRPr="004F0F21">
        <w:rPr>
          <w:sz w:val="22"/>
          <w:szCs w:val="22"/>
        </w:rPr>
        <w:t>n</w:t>
      </w:r>
      <w:r w:rsidRPr="004F0F21">
        <w:rPr>
          <w:spacing w:val="4"/>
          <w:sz w:val="22"/>
          <w:szCs w:val="22"/>
        </w:rPr>
        <w:t>e</w:t>
      </w:r>
      <w:r w:rsidRPr="004F0F21">
        <w:rPr>
          <w:spacing w:val="-5"/>
          <w:sz w:val="22"/>
          <w:szCs w:val="22"/>
        </w:rPr>
        <w:t>y</w:t>
      </w:r>
      <w:r w:rsidRPr="004F0F21">
        <w:rPr>
          <w:sz w:val="22"/>
          <w:szCs w:val="22"/>
        </w:rPr>
        <w:t>.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ppoint 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in Go</w:t>
      </w:r>
      <w:r w:rsidRPr="004F0F21">
        <w:rPr>
          <w:spacing w:val="2"/>
          <w:sz w:val="22"/>
          <w:szCs w:val="22"/>
        </w:rPr>
        <w:t>o</w:t>
      </w:r>
      <w:r w:rsidRPr="004F0F21">
        <w:rPr>
          <w:sz w:val="22"/>
          <w:szCs w:val="22"/>
        </w:rPr>
        <w:t xml:space="preserve">d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nding</w:t>
      </w:r>
      <w:r w:rsidRPr="004F0F21">
        <w:rPr>
          <w:spacing w:val="-2"/>
          <w:sz w:val="22"/>
          <w:szCs w:val="22"/>
        </w:rPr>
        <w:t xml:space="preserve"> </w:t>
      </w:r>
      <w:r w:rsidRPr="004F0F21">
        <w:rPr>
          <w:spacing w:val="-1"/>
          <w:sz w:val="22"/>
          <w:szCs w:val="22"/>
        </w:rPr>
        <w:t>a</w:t>
      </w:r>
      <w:r w:rsidRPr="004F0F21">
        <w:rPr>
          <w:sz w:val="22"/>
          <w:szCs w:val="22"/>
        </w:rPr>
        <w:t>nd/or</w:t>
      </w:r>
      <w:r w:rsidRPr="004F0F21">
        <w:rPr>
          <w:spacing w:val="-1"/>
          <w:sz w:val="22"/>
          <w:szCs w:val="22"/>
        </w:rPr>
        <w:t xml:space="preserve"> a</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tto</w:t>
      </w:r>
      <w:r w:rsidRPr="004F0F21">
        <w:rPr>
          <w:spacing w:val="-1"/>
          <w:sz w:val="22"/>
          <w:szCs w:val="22"/>
        </w:rPr>
        <w:t>r</w:t>
      </w:r>
      <w:r w:rsidRPr="004F0F21">
        <w:rPr>
          <w:sz w:val="22"/>
          <w:szCs w:val="22"/>
        </w:rPr>
        <w:t>n</w:t>
      </w:r>
      <w:r w:rsidRPr="004F0F21">
        <w:rPr>
          <w:spacing w:val="4"/>
          <w:sz w:val="22"/>
          <w:szCs w:val="22"/>
        </w:rPr>
        <w:t>e</w:t>
      </w:r>
      <w:r w:rsidRPr="004F0F21">
        <w:rPr>
          <w:sz w:val="22"/>
          <w:szCs w:val="22"/>
        </w:rPr>
        <w:t>y</w:t>
      </w:r>
      <w:r w:rsidRPr="004F0F21">
        <w:rPr>
          <w:spacing w:val="-5"/>
          <w:sz w:val="22"/>
          <w:szCs w:val="22"/>
        </w:rPr>
        <w:t xml:space="preserve"> </w:t>
      </w:r>
      <w:r w:rsidRPr="004F0F21">
        <w:rPr>
          <w:sz w:val="22"/>
          <w:szCs w:val="22"/>
        </w:rPr>
        <w:t xml:space="preserve">to </w:t>
      </w:r>
      <w:r w:rsidRPr="004F0F21">
        <w:rPr>
          <w:spacing w:val="-1"/>
          <w:sz w:val="22"/>
          <w:szCs w:val="22"/>
        </w:rPr>
        <w:t>re</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z w:val="22"/>
          <w:szCs w:val="22"/>
        </w:rPr>
        <w:t>nt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to p</w:t>
      </w:r>
      <w:r w:rsidRPr="004F0F21">
        <w:rPr>
          <w:spacing w:val="-1"/>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z w:val="22"/>
          <w:szCs w:val="22"/>
        </w:rPr>
        <w:t>nt the</w:t>
      </w:r>
      <w:r w:rsidRPr="004F0F21">
        <w:rPr>
          <w:spacing w:val="-1"/>
          <w:sz w:val="22"/>
          <w:szCs w:val="22"/>
        </w:rPr>
        <w:t xml:space="preserve"> fac</w:t>
      </w:r>
      <w:r w:rsidRPr="004F0F21">
        <w:rPr>
          <w:sz w:val="22"/>
          <w:szCs w:val="22"/>
        </w:rPr>
        <w:t>ts in suppo</w:t>
      </w:r>
      <w:r w:rsidRPr="004F0F21">
        <w:rPr>
          <w:spacing w:val="-1"/>
          <w:sz w:val="22"/>
          <w:szCs w:val="22"/>
        </w:rPr>
        <w:t>r</w:t>
      </w:r>
      <w:r w:rsidRPr="004F0F21">
        <w:rPr>
          <w:sz w:val="22"/>
          <w:szCs w:val="22"/>
        </w:rPr>
        <w:t>t</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 xml:space="preserve">its </w:t>
      </w:r>
      <w:r w:rsidRPr="004F0F21">
        <w:rPr>
          <w:spacing w:val="-1"/>
          <w:sz w:val="22"/>
          <w:szCs w:val="22"/>
        </w:rPr>
        <w:t>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tion or</w:t>
      </w:r>
      <w:r w:rsidRPr="004F0F21">
        <w:rPr>
          <w:spacing w:val="-1"/>
          <w:sz w:val="22"/>
          <w:szCs w:val="22"/>
        </w:rPr>
        <w:t xml:space="preserve"> ac</w:t>
      </w:r>
      <w:r w:rsidRPr="004F0F21">
        <w:rPr>
          <w:sz w:val="22"/>
          <w:szCs w:val="22"/>
        </w:rPr>
        <w:t xml:space="preserve">tion, </w:t>
      </w:r>
      <w:r w:rsidRPr="004F0F21">
        <w:rPr>
          <w:spacing w:val="-1"/>
          <w:sz w:val="22"/>
          <w:szCs w:val="22"/>
        </w:rPr>
        <w:t>a</w:t>
      </w:r>
      <w:r w:rsidRPr="004F0F21">
        <w:rPr>
          <w:sz w:val="22"/>
          <w:szCs w:val="22"/>
        </w:rPr>
        <w:t xml:space="preserve">nd to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mine</w:t>
      </w:r>
      <w:r w:rsidRPr="004F0F21">
        <w:rPr>
          <w:spacing w:val="-1"/>
          <w:sz w:val="22"/>
          <w:szCs w:val="22"/>
        </w:rPr>
        <w:t xml:space="preserve"> </w:t>
      </w:r>
      <w:r w:rsidRPr="004F0F21">
        <w:rPr>
          <w:sz w:val="22"/>
          <w:szCs w:val="22"/>
        </w:rPr>
        <w:t>witn</w:t>
      </w:r>
      <w:r w:rsidRPr="004F0F21">
        <w:rPr>
          <w:spacing w:val="-1"/>
          <w:sz w:val="22"/>
          <w:szCs w:val="22"/>
        </w:rPr>
        <w:t>e</w:t>
      </w:r>
      <w:r w:rsidRPr="004F0F21">
        <w:rPr>
          <w:sz w:val="22"/>
          <w:szCs w:val="22"/>
        </w:rPr>
        <w:t>ss</w:t>
      </w:r>
      <w:r w:rsidRPr="004F0F21">
        <w:rPr>
          <w:spacing w:val="-1"/>
          <w:sz w:val="22"/>
          <w:szCs w:val="22"/>
        </w:rPr>
        <w:t>e</w:t>
      </w:r>
      <w:r w:rsidRPr="004F0F21">
        <w:rPr>
          <w:sz w:val="22"/>
          <w:szCs w:val="22"/>
        </w:rPr>
        <w:t>s.</w:t>
      </w:r>
    </w:p>
    <w:p w14:paraId="0FCFC666" w14:textId="77777777" w:rsidR="00B54557" w:rsidRPr="004F0F21" w:rsidRDefault="00B54557" w:rsidP="004F0F21">
      <w:pPr>
        <w:spacing w:line="240" w:lineRule="exact"/>
        <w:ind w:left="1170" w:hanging="720"/>
        <w:rPr>
          <w:sz w:val="22"/>
          <w:szCs w:val="22"/>
        </w:rPr>
      </w:pPr>
    </w:p>
    <w:p w14:paraId="30FB03C8" w14:textId="77777777" w:rsidR="00EF6DF7" w:rsidRDefault="00795FDD">
      <w:pPr>
        <w:spacing w:line="448" w:lineRule="auto"/>
        <w:ind w:left="1160" w:right="2728"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hts of</w:t>
      </w:r>
      <w:r w:rsidRPr="004F0F21">
        <w:rPr>
          <w:spacing w:val="-1"/>
          <w:sz w:val="22"/>
          <w:szCs w:val="22"/>
        </w:rPr>
        <w:t xml:space="preserve"> </w:t>
      </w:r>
      <w:r w:rsidRPr="004F0F21">
        <w:rPr>
          <w:spacing w:val="1"/>
          <w:sz w:val="22"/>
          <w:szCs w:val="22"/>
        </w:rPr>
        <w:t>P</w:t>
      </w:r>
      <w:r w:rsidRPr="004F0F21">
        <w:rPr>
          <w:spacing w:val="-1"/>
          <w:sz w:val="22"/>
          <w:szCs w:val="22"/>
        </w:rPr>
        <w:t>ar</w:t>
      </w:r>
      <w:r w:rsidRPr="004F0F21">
        <w:rPr>
          <w:sz w:val="22"/>
          <w:szCs w:val="22"/>
        </w:rPr>
        <w:t>ti</w:t>
      </w:r>
      <w:r w:rsidRPr="004F0F21">
        <w:rPr>
          <w:spacing w:val="-1"/>
          <w:sz w:val="22"/>
          <w:szCs w:val="22"/>
        </w:rPr>
        <w:t>e</w:t>
      </w:r>
      <w:r w:rsidRPr="004F0F21">
        <w:rPr>
          <w:sz w:val="22"/>
          <w:szCs w:val="22"/>
        </w:rPr>
        <w:t>s:  Du</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xml:space="preserve">, </w:t>
      </w:r>
      <w:r w:rsidRPr="004F0F21">
        <w:rPr>
          <w:spacing w:val="1"/>
          <w:sz w:val="22"/>
          <w:szCs w:val="22"/>
        </w:rPr>
        <w:t>e</w:t>
      </w:r>
      <w:r w:rsidRPr="004F0F21">
        <w:rPr>
          <w:spacing w:val="-1"/>
          <w:sz w:val="22"/>
          <w:szCs w:val="22"/>
        </w:rPr>
        <w:t>ac</w:t>
      </w:r>
      <w:r w:rsidRPr="004F0F21">
        <w:rPr>
          <w:sz w:val="22"/>
          <w:szCs w:val="22"/>
        </w:rPr>
        <w:t xml:space="preserve">h </w:t>
      </w:r>
      <w:r w:rsidRPr="004F0F21">
        <w:rPr>
          <w:spacing w:val="2"/>
          <w:sz w:val="22"/>
          <w:szCs w:val="22"/>
        </w:rPr>
        <w:t>p</w:t>
      </w:r>
      <w:r w:rsidRPr="004F0F21">
        <w:rPr>
          <w:spacing w:val="-1"/>
          <w:sz w:val="22"/>
          <w:szCs w:val="22"/>
        </w:rPr>
        <w:t>ar</w:t>
      </w:r>
      <w:r w:rsidRPr="004F0F21">
        <w:rPr>
          <w:spacing w:val="5"/>
          <w:sz w:val="22"/>
          <w:szCs w:val="22"/>
        </w:rPr>
        <w:t>t</w:t>
      </w:r>
      <w:r w:rsidRPr="004F0F21">
        <w:rPr>
          <w:sz w:val="22"/>
          <w:szCs w:val="22"/>
        </w:rPr>
        <w:t>y</w:t>
      </w:r>
      <w:r w:rsidRPr="004F0F21">
        <w:rPr>
          <w:spacing w:val="-2"/>
          <w:sz w:val="22"/>
          <w:szCs w:val="22"/>
        </w:rPr>
        <w:t xml:space="preserve"> </w:t>
      </w:r>
      <w:r w:rsidRPr="004F0F21">
        <w:rPr>
          <w:sz w:val="22"/>
          <w:szCs w:val="22"/>
        </w:rPr>
        <w:t>m</w:t>
      </w:r>
      <w:r w:rsidRPr="004F0F21">
        <w:rPr>
          <w:spacing w:val="1"/>
          <w:sz w:val="22"/>
          <w:szCs w:val="22"/>
        </w:rPr>
        <w:t>a</w:t>
      </w:r>
      <w:r w:rsidRPr="004F0F21">
        <w:rPr>
          <w:spacing w:val="-5"/>
          <w:sz w:val="22"/>
          <w:szCs w:val="22"/>
        </w:rPr>
        <w:t>y</w:t>
      </w:r>
      <w:r w:rsidRPr="004F0F21">
        <w:rPr>
          <w:sz w:val="22"/>
          <w:szCs w:val="22"/>
        </w:rPr>
        <w:t xml:space="preserve">: </w:t>
      </w:r>
    </w:p>
    <w:p w14:paraId="28CCE97F" w14:textId="77777777" w:rsidR="00B54557" w:rsidRPr="004F0F21" w:rsidRDefault="00795FDD" w:rsidP="00EF6DF7">
      <w:pPr>
        <w:spacing w:line="448" w:lineRule="auto"/>
        <w:ind w:left="1160" w:right="2728"/>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C</w:t>
      </w:r>
      <w:r w:rsidRPr="004F0F21">
        <w:rPr>
          <w:spacing w:val="-1"/>
          <w:sz w:val="22"/>
          <w:szCs w:val="22"/>
        </w:rPr>
        <w:t>a</w:t>
      </w:r>
      <w:r w:rsidRPr="004F0F21">
        <w:rPr>
          <w:sz w:val="22"/>
          <w:szCs w:val="22"/>
        </w:rPr>
        <w:t xml:space="preserve">ll,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mine</w:t>
      </w:r>
      <w:r w:rsidRPr="004F0F21">
        <w:rPr>
          <w:spacing w:val="-1"/>
          <w:sz w:val="22"/>
          <w:szCs w:val="22"/>
        </w:rPr>
        <w:t xml:space="preserve"> a</w:t>
      </w:r>
      <w:r w:rsidRPr="004F0F21">
        <w:rPr>
          <w:sz w:val="22"/>
          <w:szCs w:val="22"/>
        </w:rPr>
        <w:t xml:space="preserve">nd </w:t>
      </w:r>
      <w:r w:rsidRPr="004F0F21">
        <w:rPr>
          <w:spacing w:val="-1"/>
          <w:sz w:val="22"/>
          <w:szCs w:val="22"/>
        </w:rPr>
        <w:t>cr</w:t>
      </w:r>
      <w:r w:rsidRPr="004F0F21">
        <w:rPr>
          <w:sz w:val="22"/>
          <w:szCs w:val="22"/>
        </w:rPr>
        <w:t>oss</w:t>
      </w:r>
      <w:r w:rsidRPr="004F0F21">
        <w:rPr>
          <w:spacing w:val="2"/>
          <w:sz w:val="22"/>
          <w:szCs w:val="22"/>
        </w:rPr>
        <w:t>-</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mine</w:t>
      </w:r>
      <w:r w:rsidRPr="004F0F21">
        <w:rPr>
          <w:spacing w:val="-1"/>
          <w:sz w:val="22"/>
          <w:szCs w:val="22"/>
        </w:rPr>
        <w:t xml:space="preserve"> </w:t>
      </w:r>
      <w:r w:rsidRPr="004F0F21">
        <w:rPr>
          <w:sz w:val="22"/>
          <w:szCs w:val="22"/>
        </w:rPr>
        <w:t>witn</w:t>
      </w:r>
      <w:r w:rsidRPr="004F0F21">
        <w:rPr>
          <w:spacing w:val="-1"/>
          <w:sz w:val="22"/>
          <w:szCs w:val="22"/>
        </w:rPr>
        <w:t>e</w:t>
      </w:r>
      <w:r w:rsidRPr="004F0F21">
        <w:rPr>
          <w:sz w:val="22"/>
          <w:szCs w:val="22"/>
        </w:rPr>
        <w:t>ss</w:t>
      </w:r>
      <w:r w:rsidRPr="004F0F21">
        <w:rPr>
          <w:spacing w:val="-1"/>
          <w:sz w:val="22"/>
          <w:szCs w:val="22"/>
        </w:rPr>
        <w:t>e</w:t>
      </w:r>
      <w:r w:rsidRPr="004F0F21">
        <w:rPr>
          <w:sz w:val="22"/>
          <w:szCs w:val="22"/>
        </w:rPr>
        <w:t>s;</w:t>
      </w:r>
    </w:p>
    <w:p w14:paraId="58267ECF" w14:textId="77777777" w:rsidR="00B54557" w:rsidRPr="004F0F21" w:rsidRDefault="00795FDD">
      <w:pPr>
        <w:spacing w:before="8"/>
        <w:ind w:left="116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3"/>
          <w:sz w:val="22"/>
          <w:szCs w:val="22"/>
        </w:rPr>
        <w:t>I</w:t>
      </w:r>
      <w:r w:rsidRPr="004F0F21">
        <w:rPr>
          <w:sz w:val="22"/>
          <w:szCs w:val="22"/>
        </w:rPr>
        <w:t>nt</w:t>
      </w:r>
      <w:r w:rsidRPr="004F0F21">
        <w:rPr>
          <w:spacing w:val="-1"/>
          <w:sz w:val="22"/>
          <w:szCs w:val="22"/>
        </w:rPr>
        <w:t>r</w:t>
      </w:r>
      <w:r w:rsidRPr="004F0F21">
        <w:rPr>
          <w:sz w:val="22"/>
          <w:szCs w:val="22"/>
        </w:rPr>
        <w:t>od</w:t>
      </w:r>
      <w:r w:rsidRPr="004F0F21">
        <w:rPr>
          <w:spacing w:val="2"/>
          <w:sz w:val="22"/>
          <w:szCs w:val="22"/>
        </w:rPr>
        <w:t>u</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re</w:t>
      </w:r>
      <w:r w:rsidRPr="004F0F21">
        <w:rPr>
          <w:sz w:val="22"/>
          <w:szCs w:val="22"/>
        </w:rPr>
        <w:t>l</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 xml:space="preserve">nt </w:t>
      </w:r>
      <w:r w:rsidRPr="004F0F21">
        <w:rPr>
          <w:spacing w:val="-1"/>
          <w:sz w:val="22"/>
          <w:szCs w:val="22"/>
        </w:rPr>
        <w:t>e</w:t>
      </w:r>
      <w:r w:rsidRPr="004F0F21">
        <w:rPr>
          <w:spacing w:val="2"/>
          <w:sz w:val="22"/>
          <w:szCs w:val="22"/>
        </w:rPr>
        <w:t>v</w:t>
      </w:r>
      <w:r w:rsidRPr="004F0F21">
        <w:rPr>
          <w:sz w:val="22"/>
          <w:szCs w:val="22"/>
        </w:rPr>
        <w:t>id</w:t>
      </w:r>
      <w:r w:rsidRPr="004F0F21">
        <w:rPr>
          <w:spacing w:val="-1"/>
          <w:sz w:val="22"/>
          <w:szCs w:val="22"/>
        </w:rPr>
        <w:t>e</w:t>
      </w:r>
      <w:r w:rsidRPr="004F0F21">
        <w:rPr>
          <w:sz w:val="22"/>
          <w:szCs w:val="22"/>
        </w:rPr>
        <w:t>n</w:t>
      </w:r>
      <w:r w:rsidRPr="004F0F21">
        <w:rPr>
          <w:spacing w:val="-1"/>
          <w:sz w:val="22"/>
          <w:szCs w:val="22"/>
        </w:rPr>
        <w:t>ce</w:t>
      </w:r>
      <w:r w:rsidRPr="004F0F21">
        <w:rPr>
          <w:sz w:val="22"/>
          <w:szCs w:val="22"/>
        </w:rPr>
        <w:t>, in</w:t>
      </w:r>
      <w:r w:rsidRPr="004F0F21">
        <w:rPr>
          <w:spacing w:val="-1"/>
          <w:sz w:val="22"/>
          <w:szCs w:val="22"/>
        </w:rPr>
        <w:t>c</w:t>
      </w:r>
      <w:r w:rsidRPr="004F0F21">
        <w:rPr>
          <w:sz w:val="22"/>
          <w:szCs w:val="22"/>
        </w:rPr>
        <w:t>lud</w:t>
      </w:r>
      <w:r w:rsidRPr="004F0F21">
        <w:rPr>
          <w:spacing w:val="1"/>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z w:val="22"/>
          <w:szCs w:val="22"/>
        </w:rPr>
        <w:t>hibi</w:t>
      </w:r>
      <w:r w:rsidRPr="004F0F21">
        <w:rPr>
          <w:spacing w:val="-2"/>
          <w:sz w:val="22"/>
          <w:szCs w:val="22"/>
        </w:rPr>
        <w:t>t</w:t>
      </w:r>
      <w:r w:rsidRPr="004F0F21">
        <w:rPr>
          <w:sz w:val="22"/>
          <w:szCs w:val="22"/>
        </w:rPr>
        <w:t>s;</w:t>
      </w:r>
    </w:p>
    <w:p w14:paraId="57DBA496" w14:textId="77777777" w:rsidR="00B54557" w:rsidRPr="004F0F21" w:rsidRDefault="00B54557">
      <w:pPr>
        <w:spacing w:line="240" w:lineRule="exact"/>
        <w:rPr>
          <w:sz w:val="22"/>
          <w:szCs w:val="22"/>
        </w:rPr>
      </w:pPr>
    </w:p>
    <w:p w14:paraId="20460315" w14:textId="77777777" w:rsidR="00B54557" w:rsidRPr="004F0F21" w:rsidRDefault="00795FDD">
      <w:pPr>
        <w:ind w:left="1880" w:right="634"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Qu</w:t>
      </w:r>
      <w:r w:rsidRPr="004F0F21">
        <w:rPr>
          <w:spacing w:val="-1"/>
          <w:sz w:val="22"/>
          <w:szCs w:val="22"/>
        </w:rPr>
        <w:t>e</w:t>
      </w:r>
      <w:r w:rsidRPr="004F0F21">
        <w:rPr>
          <w:sz w:val="22"/>
          <w:szCs w:val="22"/>
        </w:rPr>
        <w:t xml:space="preserve">stion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witn</w:t>
      </w:r>
      <w:r w:rsidRPr="004F0F21">
        <w:rPr>
          <w:spacing w:val="-1"/>
          <w:sz w:val="22"/>
          <w:szCs w:val="22"/>
        </w:rPr>
        <w:t>e</w:t>
      </w:r>
      <w:r w:rsidRPr="004F0F21">
        <w:rPr>
          <w:sz w:val="22"/>
          <w:szCs w:val="22"/>
        </w:rPr>
        <w:t>ss on</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3"/>
          <w:sz w:val="22"/>
          <w:szCs w:val="22"/>
        </w:rPr>
        <w:t>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nt to the</w:t>
      </w:r>
      <w:r w:rsidRPr="004F0F21">
        <w:rPr>
          <w:spacing w:val="1"/>
          <w:sz w:val="22"/>
          <w:szCs w:val="22"/>
        </w:rPr>
        <w:t xml:space="preserve"> </w:t>
      </w:r>
      <w:r w:rsidRPr="004F0F21">
        <w:rPr>
          <w:sz w:val="22"/>
          <w:szCs w:val="22"/>
        </w:rPr>
        <w:t>issu</w:t>
      </w:r>
      <w:r w:rsidRPr="004F0F21">
        <w:rPr>
          <w:spacing w:val="-1"/>
          <w:sz w:val="22"/>
          <w:szCs w:val="22"/>
        </w:rPr>
        <w:t>e</w:t>
      </w:r>
      <w:r w:rsidRPr="004F0F21">
        <w:rPr>
          <w:sz w:val="22"/>
          <w:szCs w:val="22"/>
        </w:rPr>
        <w:t>s th</w:t>
      </w:r>
      <w:r w:rsidRPr="004F0F21">
        <w:rPr>
          <w:spacing w:val="-1"/>
          <w:sz w:val="22"/>
          <w:szCs w:val="22"/>
        </w:rPr>
        <w:t>a</w:t>
      </w:r>
      <w:r w:rsidRPr="004F0F21">
        <w:rPr>
          <w:sz w:val="22"/>
          <w:szCs w:val="22"/>
        </w:rPr>
        <w:t xml:space="preserve">t </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the subj</w:t>
      </w:r>
      <w:r w:rsidRPr="004F0F21">
        <w:rPr>
          <w:spacing w:val="-1"/>
          <w:sz w:val="22"/>
          <w:szCs w:val="22"/>
        </w:rPr>
        <w:t>ec</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w:t>
      </w:r>
    </w:p>
    <w:p w14:paraId="38F10862" w14:textId="77777777" w:rsidR="00B54557" w:rsidRPr="004F0F21" w:rsidRDefault="00B54557">
      <w:pPr>
        <w:spacing w:line="240" w:lineRule="exact"/>
        <w:rPr>
          <w:sz w:val="22"/>
          <w:szCs w:val="22"/>
        </w:rPr>
      </w:pPr>
    </w:p>
    <w:p w14:paraId="11DB6395" w14:textId="77777777" w:rsidR="00B54557" w:rsidRPr="004F0F21" w:rsidRDefault="00795FDD">
      <w:pPr>
        <w:ind w:left="116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pacing w:val="-3"/>
          <w:sz w:val="22"/>
          <w:szCs w:val="22"/>
        </w:rPr>
        <w:t>I</w:t>
      </w:r>
      <w:r w:rsidRPr="004F0F21">
        <w:rPr>
          <w:sz w:val="22"/>
          <w:szCs w:val="22"/>
        </w:rPr>
        <w:t>mp</w:t>
      </w:r>
      <w:r w:rsidRPr="004F0F21">
        <w:rPr>
          <w:spacing w:val="1"/>
          <w:sz w:val="22"/>
          <w:szCs w:val="22"/>
        </w:rPr>
        <w:t>e</w:t>
      </w:r>
      <w:r w:rsidRPr="004F0F21">
        <w:rPr>
          <w:spacing w:val="-1"/>
          <w:sz w:val="22"/>
          <w:szCs w:val="22"/>
        </w:rPr>
        <w:t>ac</w:t>
      </w:r>
      <w:r w:rsidRPr="004F0F21">
        <w:rPr>
          <w:sz w:val="22"/>
          <w:szCs w:val="22"/>
        </w:rPr>
        <w:t>h</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witn</w:t>
      </w:r>
      <w:r w:rsidRPr="004F0F21">
        <w:rPr>
          <w:spacing w:val="-1"/>
          <w:sz w:val="22"/>
          <w:szCs w:val="22"/>
        </w:rPr>
        <w:t>e</w:t>
      </w:r>
      <w:r w:rsidRPr="004F0F21">
        <w:rPr>
          <w:sz w:val="22"/>
          <w:szCs w:val="22"/>
        </w:rPr>
        <w:t>ss;</w:t>
      </w:r>
    </w:p>
    <w:p w14:paraId="288805A6" w14:textId="77777777" w:rsidR="00B54557" w:rsidRPr="004F0F21" w:rsidRDefault="00B54557">
      <w:pPr>
        <w:spacing w:line="240" w:lineRule="exact"/>
        <w:rPr>
          <w:sz w:val="22"/>
          <w:szCs w:val="22"/>
        </w:rPr>
      </w:pPr>
    </w:p>
    <w:p w14:paraId="054D85D4" w14:textId="77777777" w:rsidR="00B54557" w:rsidRPr="004F0F21" w:rsidRDefault="00795FDD">
      <w:pPr>
        <w:ind w:left="116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z w:val="22"/>
          <w:szCs w:val="22"/>
        </w:rPr>
        <w:t>O</w:t>
      </w:r>
      <w:r w:rsidRPr="004F0F21">
        <w:rPr>
          <w:spacing w:val="-1"/>
          <w:sz w:val="22"/>
          <w:szCs w:val="22"/>
        </w:rPr>
        <w:t>ff</w:t>
      </w:r>
      <w:r w:rsidRPr="004F0F21">
        <w:rPr>
          <w:spacing w:val="1"/>
          <w:sz w:val="22"/>
          <w:szCs w:val="22"/>
        </w:rPr>
        <w:t>e</w:t>
      </w:r>
      <w:r w:rsidRPr="004F0F21">
        <w:rPr>
          <w:sz w:val="22"/>
          <w:szCs w:val="22"/>
        </w:rPr>
        <w:t>r</w:t>
      </w:r>
      <w:r w:rsidRPr="004F0F21">
        <w:rPr>
          <w:spacing w:val="-1"/>
          <w:sz w:val="22"/>
          <w:szCs w:val="22"/>
        </w:rPr>
        <w:t xml:space="preserve"> re</w:t>
      </w:r>
      <w:r w:rsidRPr="004F0F21">
        <w:rPr>
          <w:sz w:val="22"/>
          <w:szCs w:val="22"/>
        </w:rPr>
        <w:t>butt</w:t>
      </w:r>
      <w:r w:rsidRPr="004F0F21">
        <w:rPr>
          <w:spacing w:val="-1"/>
          <w:sz w:val="22"/>
          <w:szCs w:val="22"/>
        </w:rPr>
        <w:t>a</w:t>
      </w:r>
      <w:r w:rsidRPr="004F0F21">
        <w:rPr>
          <w:sz w:val="22"/>
          <w:szCs w:val="22"/>
        </w:rPr>
        <w:t>l of</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e</w:t>
      </w:r>
      <w:r w:rsidRPr="004F0F21">
        <w:rPr>
          <w:sz w:val="22"/>
          <w:szCs w:val="22"/>
        </w:rPr>
        <w:t>vi</w:t>
      </w:r>
      <w:r w:rsidRPr="004F0F21">
        <w:rPr>
          <w:spacing w:val="2"/>
          <w:sz w:val="22"/>
          <w:szCs w:val="22"/>
        </w:rPr>
        <w:t>d</w:t>
      </w:r>
      <w:r w:rsidRPr="004F0F21">
        <w:rPr>
          <w:spacing w:val="-1"/>
          <w:sz w:val="22"/>
          <w:szCs w:val="22"/>
        </w:rPr>
        <w:t>e</w:t>
      </w:r>
      <w:r w:rsidRPr="004F0F21">
        <w:rPr>
          <w:sz w:val="22"/>
          <w:szCs w:val="22"/>
        </w:rPr>
        <w:t>n</w:t>
      </w:r>
      <w:r w:rsidRPr="004F0F21">
        <w:rPr>
          <w:spacing w:val="-1"/>
          <w:sz w:val="22"/>
          <w:szCs w:val="22"/>
        </w:rPr>
        <w:t>ce;</w:t>
      </w:r>
    </w:p>
    <w:p w14:paraId="0A13C54D" w14:textId="77777777" w:rsidR="00B54557" w:rsidRPr="004F0F21" w:rsidRDefault="00B54557">
      <w:pPr>
        <w:spacing w:line="240" w:lineRule="exact"/>
        <w:rPr>
          <w:sz w:val="22"/>
          <w:szCs w:val="22"/>
        </w:rPr>
      </w:pPr>
    </w:p>
    <w:p w14:paraId="3384BFB0" w14:textId="77777777" w:rsidR="00B54557" w:rsidRPr="004F0F21" w:rsidRDefault="00795FDD" w:rsidP="00EF6DF7">
      <w:pPr>
        <w:ind w:left="1800" w:hanging="640"/>
        <w:rPr>
          <w:sz w:val="22"/>
          <w:szCs w:val="22"/>
        </w:rPr>
      </w:pPr>
      <w:r w:rsidRPr="004F0F21">
        <w:rPr>
          <w:spacing w:val="-1"/>
          <w:sz w:val="22"/>
          <w:szCs w:val="22"/>
        </w:rPr>
        <w:t>(</w:t>
      </w:r>
      <w:r w:rsidRPr="004F0F21">
        <w:rPr>
          <w:sz w:val="22"/>
          <w:szCs w:val="22"/>
        </w:rPr>
        <w:t xml:space="preserve">vi)     </w:t>
      </w:r>
      <w:r w:rsidRPr="004F0F21">
        <w:rPr>
          <w:spacing w:val="14"/>
          <w:sz w:val="22"/>
          <w:szCs w:val="22"/>
        </w:rPr>
        <w:t xml:space="preserve"> </w:t>
      </w:r>
      <w:r w:rsidRPr="004F0F21">
        <w:rPr>
          <w:sz w:val="22"/>
          <w:szCs w:val="22"/>
        </w:rPr>
        <w:t>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 m</w:t>
      </w:r>
      <w:r w:rsidRPr="004F0F21">
        <w:rPr>
          <w:spacing w:val="-1"/>
          <w:sz w:val="22"/>
          <w:szCs w:val="22"/>
        </w:rPr>
        <w:t>a</w:t>
      </w:r>
      <w:r w:rsidRPr="004F0F21">
        <w:rPr>
          <w:sz w:val="22"/>
          <w:szCs w:val="22"/>
        </w:rPr>
        <w:t>de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1"/>
          <w:sz w:val="22"/>
          <w:szCs w:val="22"/>
        </w:rPr>
        <w:t>ear</w:t>
      </w:r>
      <w:r w:rsidRPr="004F0F21">
        <w:rPr>
          <w:spacing w:val="1"/>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 xml:space="preserve">in </w:t>
      </w:r>
      <w:r w:rsidRPr="004F0F21">
        <w:rPr>
          <w:spacing w:val="1"/>
          <w:sz w:val="22"/>
          <w:szCs w:val="22"/>
        </w:rPr>
        <w:t>a</w:t>
      </w:r>
      <w:r w:rsidRPr="004F0F21">
        <w:rPr>
          <w:spacing w:val="-1"/>
          <w:sz w:val="22"/>
          <w:szCs w:val="22"/>
        </w:rPr>
        <w:t>cc</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C50FFE" w:rsidRPr="004F0F21">
        <w:rPr>
          <w:sz w:val="22"/>
          <w:szCs w:val="22"/>
        </w:rPr>
        <w:t>2</w:t>
      </w:r>
      <w:r w:rsidRPr="004F0F21">
        <w:rPr>
          <w:sz w:val="22"/>
          <w:szCs w:val="22"/>
        </w:rPr>
        <w:t>.8</w:t>
      </w:r>
      <w:r w:rsidRPr="004F0F21">
        <w:rPr>
          <w:spacing w:val="-1"/>
          <w:sz w:val="22"/>
          <w:szCs w:val="22"/>
        </w:rPr>
        <w:t>(</w:t>
      </w:r>
      <w:r w:rsidRPr="004F0F21">
        <w:rPr>
          <w:sz w:val="22"/>
          <w:szCs w:val="22"/>
        </w:rPr>
        <w:t>h)</w:t>
      </w:r>
      <w:r w:rsidR="00EF6DF7">
        <w:rPr>
          <w:sz w:val="22"/>
          <w:szCs w:val="22"/>
        </w:rPr>
        <w:t xml:space="preserve"> </w:t>
      </w:r>
      <w:r w:rsidRPr="004F0F21">
        <w:rPr>
          <w:sz w:val="22"/>
          <w:szCs w:val="22"/>
        </w:rPr>
        <w:t>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C50FFE" w:rsidRPr="004F0F21">
        <w:rPr>
          <w:spacing w:val="-1"/>
          <w:sz w:val="22"/>
          <w:szCs w:val="22"/>
        </w:rPr>
        <w:t>12</w:t>
      </w:r>
      <w:r w:rsidRPr="004F0F21">
        <w:rPr>
          <w:sz w:val="22"/>
          <w:szCs w:val="22"/>
        </w:rPr>
        <w:t>;</w:t>
      </w:r>
      <w:r w:rsidRPr="004F0F21">
        <w:rPr>
          <w:spacing w:val="3"/>
          <w:sz w:val="22"/>
          <w:szCs w:val="22"/>
        </w:rPr>
        <w:t xml:space="preserve"> </w:t>
      </w:r>
      <w:r w:rsidRPr="004F0F21">
        <w:rPr>
          <w:spacing w:val="-1"/>
          <w:sz w:val="22"/>
          <w:szCs w:val="22"/>
        </w:rPr>
        <w:t>a</w:t>
      </w:r>
      <w:r w:rsidRPr="004F0F21">
        <w:rPr>
          <w:sz w:val="22"/>
          <w:szCs w:val="22"/>
        </w:rPr>
        <w:t>nd</w:t>
      </w:r>
    </w:p>
    <w:p w14:paraId="06BA9CEE" w14:textId="77777777" w:rsidR="00B54557" w:rsidRPr="004F0F21" w:rsidRDefault="00B54557">
      <w:pPr>
        <w:spacing w:line="240" w:lineRule="exact"/>
        <w:rPr>
          <w:sz w:val="22"/>
          <w:szCs w:val="22"/>
        </w:rPr>
      </w:pPr>
    </w:p>
    <w:p w14:paraId="40230FB5" w14:textId="77777777" w:rsidR="00B54557" w:rsidRPr="004F0F21" w:rsidRDefault="00795FDD">
      <w:pPr>
        <w:ind w:left="1160"/>
        <w:rPr>
          <w:sz w:val="22"/>
          <w:szCs w:val="22"/>
        </w:rPr>
      </w:pPr>
      <w:r w:rsidRPr="004F0F21">
        <w:rPr>
          <w:spacing w:val="-1"/>
          <w:sz w:val="22"/>
          <w:szCs w:val="22"/>
        </w:rPr>
        <w:t>(</w:t>
      </w:r>
      <w:r w:rsidRPr="004F0F21">
        <w:rPr>
          <w:sz w:val="22"/>
          <w:szCs w:val="22"/>
        </w:rPr>
        <w:t xml:space="preserve">vii)    </w:t>
      </w:r>
      <w:r w:rsidRPr="004F0F21">
        <w:rPr>
          <w:spacing w:val="6"/>
          <w:sz w:val="22"/>
          <w:szCs w:val="22"/>
        </w:rPr>
        <w:t xml:space="preserve"> </w:t>
      </w:r>
      <w:r w:rsidRPr="004F0F21">
        <w:rPr>
          <w:spacing w:val="1"/>
          <w:sz w:val="22"/>
          <w:szCs w:val="22"/>
        </w:rPr>
        <w:t>S</w:t>
      </w:r>
      <w:r w:rsidRPr="004F0F21">
        <w:rPr>
          <w:sz w:val="22"/>
          <w:szCs w:val="22"/>
        </w:rPr>
        <w:t>ubmit a</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t the</w:t>
      </w:r>
      <w:r w:rsidRPr="004F0F21">
        <w:rPr>
          <w:spacing w:val="-1"/>
          <w:sz w:val="22"/>
          <w:szCs w:val="22"/>
        </w:rPr>
        <w:t xml:space="preserve"> c</w:t>
      </w:r>
      <w:r w:rsidRPr="004F0F21">
        <w:rPr>
          <w:sz w:val="22"/>
          <w:szCs w:val="22"/>
        </w:rPr>
        <w:t>lose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h</w:t>
      </w:r>
      <w:r w:rsidRPr="004F0F21">
        <w:rPr>
          <w:spacing w:val="-1"/>
          <w:sz w:val="22"/>
          <w:szCs w:val="22"/>
        </w:rPr>
        <w:t>ea</w:t>
      </w:r>
      <w:r w:rsidRPr="004F0F21">
        <w:rPr>
          <w:spacing w:val="2"/>
          <w:sz w:val="22"/>
          <w:szCs w:val="22"/>
        </w:rPr>
        <w:t>r</w:t>
      </w:r>
      <w:r w:rsidRPr="004F0F21">
        <w:rPr>
          <w:sz w:val="22"/>
          <w:szCs w:val="22"/>
        </w:rPr>
        <w:t>in</w:t>
      </w:r>
      <w:r w:rsidRPr="004F0F21">
        <w:rPr>
          <w:spacing w:val="-2"/>
          <w:sz w:val="22"/>
          <w:szCs w:val="22"/>
        </w:rPr>
        <w:t>g</w:t>
      </w:r>
      <w:r w:rsidRPr="004F0F21">
        <w:rPr>
          <w:sz w:val="22"/>
          <w:szCs w:val="22"/>
        </w:rPr>
        <w:t>.</w:t>
      </w:r>
    </w:p>
    <w:p w14:paraId="1C1E63E7" w14:textId="77777777" w:rsidR="00B54557" w:rsidRPr="004F0F21" w:rsidRDefault="00B54557">
      <w:pPr>
        <w:spacing w:line="240" w:lineRule="exact"/>
        <w:rPr>
          <w:sz w:val="22"/>
          <w:szCs w:val="22"/>
        </w:rPr>
      </w:pPr>
    </w:p>
    <w:p w14:paraId="54EB63E4" w14:textId="77777777" w:rsidR="00B54557" w:rsidRPr="004F0F21" w:rsidRDefault="00795FDD">
      <w:pPr>
        <w:ind w:left="1160" w:right="82"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nd Evid</w:t>
      </w:r>
      <w:r w:rsidRPr="004F0F21">
        <w:rPr>
          <w:spacing w:val="-1"/>
          <w:sz w:val="22"/>
          <w:szCs w:val="22"/>
        </w:rPr>
        <w:t>e</w:t>
      </w:r>
      <w:r w:rsidRPr="004F0F21">
        <w:rPr>
          <w:sz w:val="22"/>
          <w:szCs w:val="22"/>
        </w:rPr>
        <w:t>n</w:t>
      </w:r>
      <w:r w:rsidRPr="004F0F21">
        <w:rPr>
          <w:spacing w:val="1"/>
          <w:sz w:val="22"/>
          <w:szCs w:val="22"/>
        </w:rPr>
        <w:t>c</w:t>
      </w:r>
      <w:r w:rsidRPr="004F0F21">
        <w:rPr>
          <w:spacing w:val="-1"/>
          <w:sz w:val="22"/>
          <w:szCs w:val="22"/>
        </w:rPr>
        <w:t>e</w:t>
      </w:r>
      <w:r w:rsidRPr="004F0F21">
        <w:rPr>
          <w:sz w:val="22"/>
          <w:szCs w:val="22"/>
        </w:rPr>
        <w:t>:</w:t>
      </w:r>
      <w:r w:rsidRPr="004F0F21">
        <w:rPr>
          <w:spacing w:val="3"/>
          <w:sz w:val="22"/>
          <w:szCs w:val="22"/>
        </w:rPr>
        <w:t xml:space="preserve"> </w:t>
      </w:r>
      <w:r w:rsidRPr="004F0F21">
        <w:rPr>
          <w:sz w:val="22"/>
          <w:szCs w:val="22"/>
        </w:rPr>
        <w:t>At 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the</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 xml:space="preserve">w </w:t>
      </w:r>
      <w:r w:rsidRPr="004F0F21">
        <w:rPr>
          <w:spacing w:val="-1"/>
          <w:sz w:val="22"/>
          <w:szCs w:val="22"/>
        </w:rPr>
        <w:t>re</w:t>
      </w:r>
      <w:r w:rsidRPr="004F0F21">
        <w:rPr>
          <w:spacing w:val="3"/>
          <w:sz w:val="22"/>
          <w:szCs w:val="22"/>
        </w:rPr>
        <w:t>l</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 xml:space="preserve">to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witn</w:t>
      </w:r>
      <w:r w:rsidRPr="004F0F21">
        <w:rPr>
          <w:spacing w:val="-1"/>
          <w:sz w:val="22"/>
          <w:szCs w:val="22"/>
        </w:rPr>
        <w:t>e</w:t>
      </w:r>
      <w:r w:rsidRPr="004F0F21">
        <w:rPr>
          <w:sz w:val="22"/>
          <w:szCs w:val="22"/>
        </w:rPr>
        <w:t>ss</w:t>
      </w:r>
      <w:r w:rsidRPr="004F0F21">
        <w:rPr>
          <w:spacing w:val="-1"/>
          <w:sz w:val="22"/>
          <w:szCs w:val="22"/>
        </w:rPr>
        <w:t>e</w:t>
      </w:r>
      <w:r w:rsidRPr="004F0F21">
        <w:rPr>
          <w:sz w:val="22"/>
          <w:szCs w:val="22"/>
        </w:rPr>
        <w:t>s or</w:t>
      </w:r>
      <w:r w:rsidRPr="004F0F21">
        <w:rPr>
          <w:spacing w:val="-1"/>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on of</w:t>
      </w:r>
      <w:r w:rsidRPr="004F0F21">
        <w:rPr>
          <w:spacing w:val="-1"/>
          <w:sz w:val="22"/>
          <w:szCs w:val="22"/>
        </w:rPr>
        <w:t xml:space="preserve"> 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n</w:t>
      </w:r>
      <w:r w:rsidRPr="004F0F21">
        <w:rPr>
          <w:spacing w:val="-1"/>
          <w:sz w:val="22"/>
          <w:szCs w:val="22"/>
        </w:rPr>
        <w:t>ee</w:t>
      </w:r>
      <w:r w:rsidRPr="004F0F21">
        <w:rPr>
          <w:sz w:val="22"/>
          <w:szCs w:val="22"/>
        </w:rPr>
        <w:t>d not</w:t>
      </w:r>
      <w:r w:rsidRPr="004F0F21">
        <w:rPr>
          <w:spacing w:val="3"/>
          <w:sz w:val="22"/>
          <w:szCs w:val="22"/>
        </w:rPr>
        <w:t xml:space="preserve"> </w:t>
      </w:r>
      <w:r w:rsidRPr="004F0F21">
        <w:rPr>
          <w:sz w:val="22"/>
          <w:szCs w:val="22"/>
        </w:rPr>
        <w:t>be</w:t>
      </w:r>
      <w:r w:rsidRPr="004F0F21">
        <w:rPr>
          <w:spacing w:val="-1"/>
          <w:sz w:val="22"/>
          <w:szCs w:val="22"/>
        </w:rPr>
        <w:t xml:space="preserve"> </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e</w:t>
      </w:r>
      <w:r w:rsidRPr="004F0F21">
        <w:rPr>
          <w:sz w:val="22"/>
          <w:szCs w:val="22"/>
        </w:rPr>
        <w:t>n</w:t>
      </w:r>
      <w:r w:rsidRPr="004F0F21">
        <w:rPr>
          <w:spacing w:val="-1"/>
          <w:sz w:val="22"/>
          <w:szCs w:val="22"/>
        </w:rPr>
        <w:t>f</w:t>
      </w:r>
      <w:r w:rsidRPr="004F0F21">
        <w:rPr>
          <w:sz w:val="22"/>
          <w:szCs w:val="22"/>
        </w:rPr>
        <w:t>o</w:t>
      </w:r>
      <w:r w:rsidRPr="004F0F21">
        <w:rPr>
          <w:spacing w:val="2"/>
          <w:sz w:val="22"/>
          <w:szCs w:val="22"/>
        </w:rPr>
        <w:t>r</w:t>
      </w:r>
      <w:r w:rsidRPr="004F0F21">
        <w:rPr>
          <w:spacing w:val="-1"/>
          <w:sz w:val="22"/>
          <w:szCs w:val="22"/>
        </w:rPr>
        <w:t>ce</w:t>
      </w:r>
      <w:r w:rsidRPr="004F0F21">
        <w:rPr>
          <w:sz w:val="22"/>
          <w:szCs w:val="22"/>
        </w:rPr>
        <w:t xml:space="preserve">d, </w:t>
      </w:r>
      <w:r w:rsidRPr="004F0F21">
        <w:rPr>
          <w:spacing w:val="-1"/>
          <w:sz w:val="22"/>
          <w:szCs w:val="22"/>
        </w:rPr>
        <w:t>e</w:t>
      </w:r>
      <w:r w:rsidRPr="004F0F21">
        <w:rPr>
          <w:spacing w:val="2"/>
          <w:sz w:val="22"/>
          <w:szCs w:val="22"/>
        </w:rPr>
        <w:t>x</w:t>
      </w:r>
      <w:r w:rsidRPr="004F0F21">
        <w:rPr>
          <w:spacing w:val="-1"/>
          <w:sz w:val="22"/>
          <w:szCs w:val="22"/>
        </w:rPr>
        <w:t>c</w:t>
      </w:r>
      <w:r w:rsidRPr="004F0F21">
        <w:rPr>
          <w:spacing w:val="1"/>
          <w:sz w:val="22"/>
          <w:szCs w:val="22"/>
        </w:rPr>
        <w:t>e</w:t>
      </w:r>
      <w:r w:rsidRPr="004F0F21">
        <w:rPr>
          <w:sz w:val="22"/>
          <w:szCs w:val="22"/>
        </w:rPr>
        <w:t>pt th</w:t>
      </w:r>
      <w:r w:rsidRPr="004F0F21">
        <w:rPr>
          <w:spacing w:val="-1"/>
          <w:sz w:val="22"/>
          <w:szCs w:val="22"/>
        </w:rPr>
        <w:t>a</w:t>
      </w:r>
      <w:r w:rsidRPr="004F0F21">
        <w:rPr>
          <w:sz w:val="22"/>
          <w:szCs w:val="22"/>
        </w:rPr>
        <w:t>t o</w:t>
      </w:r>
      <w:r w:rsidRPr="004F0F21">
        <w:rPr>
          <w:spacing w:val="-1"/>
          <w:sz w:val="22"/>
          <w:szCs w:val="22"/>
        </w:rPr>
        <w:t>ra</w:t>
      </w:r>
      <w:r w:rsidRPr="004F0F21">
        <w:rPr>
          <w:sz w:val="22"/>
          <w:szCs w:val="22"/>
        </w:rPr>
        <w:t xml:space="preserve">l </w:t>
      </w:r>
      <w:r w:rsidRPr="004F0F21">
        <w:rPr>
          <w:spacing w:val="-1"/>
          <w:sz w:val="22"/>
          <w:szCs w:val="22"/>
        </w:rPr>
        <w:t>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t</w:t>
      </w:r>
      <w:r w:rsidRPr="004F0F21">
        <w:rPr>
          <w:spacing w:val="-1"/>
          <w:sz w:val="22"/>
          <w:szCs w:val="22"/>
        </w:rPr>
        <w:t>a</w:t>
      </w:r>
      <w:r w:rsidRPr="004F0F21">
        <w:rPr>
          <w:spacing w:val="2"/>
          <w:sz w:val="22"/>
          <w:szCs w:val="22"/>
        </w:rPr>
        <w:t>k</w:t>
      </w:r>
      <w:r w:rsidRPr="004F0F21">
        <w:rPr>
          <w:spacing w:val="-1"/>
          <w:sz w:val="22"/>
          <w:szCs w:val="22"/>
        </w:rPr>
        <w:t>e</w:t>
      </w:r>
      <w:r w:rsidRPr="004F0F21">
        <w:rPr>
          <w:sz w:val="22"/>
          <w:szCs w:val="22"/>
        </w:rPr>
        <w:t>n on</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 xml:space="preserve">on </w:t>
      </w:r>
      <w:r w:rsidRPr="004F0F21">
        <w:rPr>
          <w:spacing w:val="2"/>
          <w:sz w:val="22"/>
          <w:szCs w:val="22"/>
        </w:rPr>
        <w:t>o</w:t>
      </w:r>
      <w:r w:rsidRPr="004F0F21">
        <w:rPr>
          <w:spacing w:val="-1"/>
          <w:sz w:val="22"/>
          <w:szCs w:val="22"/>
        </w:rPr>
        <w:t>a</w:t>
      </w:r>
      <w:r w:rsidRPr="004F0F21">
        <w:rPr>
          <w:sz w:val="22"/>
          <w:szCs w:val="22"/>
        </w:rPr>
        <w:t>th or</w:t>
      </w:r>
      <w:r w:rsidRPr="004F0F21">
        <w:rPr>
          <w:spacing w:val="-1"/>
          <w:sz w:val="22"/>
          <w:szCs w:val="22"/>
        </w:rPr>
        <w:t xml:space="preserve"> a</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 xml:space="preserve">tion.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 xml:space="preserve">who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d the</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d</w:t>
      </w:r>
      <w:r w:rsidRPr="004F0F21">
        <w:rPr>
          <w:spacing w:val="2"/>
          <w:sz w:val="22"/>
          <w:szCs w:val="22"/>
        </w:rPr>
        <w:t>o</w:t>
      </w:r>
      <w:r w:rsidRPr="004F0F21">
        <w:rPr>
          <w:spacing w:val="-1"/>
          <w:sz w:val="22"/>
          <w:szCs w:val="22"/>
        </w:rPr>
        <w:t>e</w:t>
      </w:r>
      <w:r w:rsidRPr="004F0F21">
        <w:rPr>
          <w:sz w:val="22"/>
          <w:szCs w:val="22"/>
        </w:rPr>
        <w:t>s not t</w:t>
      </w:r>
      <w:r w:rsidRPr="004F0F21">
        <w:rPr>
          <w:spacing w:val="-1"/>
          <w:sz w:val="22"/>
          <w:szCs w:val="22"/>
        </w:rPr>
        <w:t>e</w:t>
      </w:r>
      <w:r w:rsidRPr="004F0F21">
        <w:rPr>
          <w:sz w:val="22"/>
          <w:szCs w:val="22"/>
        </w:rPr>
        <w:t>sti</w:t>
      </w:r>
      <w:r w:rsidRPr="004F0F21">
        <w:rPr>
          <w:spacing w:val="2"/>
          <w:sz w:val="22"/>
          <w:szCs w:val="22"/>
        </w:rPr>
        <w:t>f</w:t>
      </w:r>
      <w:r w:rsidRPr="004F0F21">
        <w:rPr>
          <w:sz w:val="22"/>
          <w:szCs w:val="22"/>
        </w:rPr>
        <w:t>y</w:t>
      </w:r>
      <w:r w:rsidRPr="004F0F21">
        <w:rPr>
          <w:spacing w:val="-5"/>
          <w:sz w:val="22"/>
          <w:szCs w:val="22"/>
        </w:rPr>
        <w:t xml:space="preserve"> </w:t>
      </w:r>
      <w:r w:rsidRPr="004F0F21">
        <w:rPr>
          <w:sz w:val="22"/>
          <w:szCs w:val="22"/>
        </w:rPr>
        <w:t>in 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s own b</w:t>
      </w:r>
      <w:r w:rsidRPr="004F0F21">
        <w:rPr>
          <w:spacing w:val="-1"/>
          <w:sz w:val="22"/>
          <w:szCs w:val="22"/>
        </w:rPr>
        <w:t>e</w:t>
      </w:r>
      <w:r w:rsidRPr="004F0F21">
        <w:rPr>
          <w:spacing w:val="2"/>
          <w:sz w:val="22"/>
          <w:szCs w:val="22"/>
        </w:rPr>
        <w:t>h</w:t>
      </w:r>
      <w:r w:rsidRPr="004F0F21">
        <w:rPr>
          <w:spacing w:val="-1"/>
          <w:sz w:val="22"/>
          <w:szCs w:val="22"/>
        </w:rPr>
        <w:t>a</w:t>
      </w:r>
      <w:r w:rsidRPr="004F0F21">
        <w:rPr>
          <w:sz w:val="22"/>
          <w:szCs w:val="22"/>
        </w:rPr>
        <w:t>l</w:t>
      </w:r>
      <w:r w:rsidRPr="004F0F21">
        <w:rPr>
          <w:spacing w:val="-1"/>
          <w:sz w:val="22"/>
          <w:szCs w:val="22"/>
        </w:rPr>
        <w:t>f</w:t>
      </w:r>
      <w:r w:rsidRPr="004F0F21">
        <w:rPr>
          <w:sz w:val="22"/>
          <w:szCs w:val="22"/>
        </w:rPr>
        <w:t xml:space="preserve">, 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pacing w:val="-1"/>
          <w:sz w:val="22"/>
          <w:szCs w:val="22"/>
        </w:rPr>
        <w:t>ca</w:t>
      </w:r>
      <w:r w:rsidRPr="004F0F21">
        <w:rPr>
          <w:sz w:val="22"/>
          <w:szCs w:val="22"/>
        </w:rPr>
        <w:t>ll</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s if</w:t>
      </w:r>
      <w:r w:rsidRPr="004F0F21">
        <w:rPr>
          <w:spacing w:val="-1"/>
          <w:sz w:val="22"/>
          <w:szCs w:val="22"/>
        </w:rPr>
        <w:t xml:space="preserve"> </w:t>
      </w:r>
      <w:r w:rsidRPr="004F0F21">
        <w:rPr>
          <w:sz w:val="22"/>
          <w:szCs w:val="22"/>
        </w:rPr>
        <w:t>un</w:t>
      </w:r>
      <w:r w:rsidRPr="004F0F21">
        <w:rPr>
          <w:spacing w:val="2"/>
          <w:sz w:val="22"/>
          <w:szCs w:val="22"/>
        </w:rPr>
        <w:t>d</w:t>
      </w:r>
      <w:r w:rsidRPr="004F0F21">
        <w:rPr>
          <w:spacing w:val="-1"/>
          <w:sz w:val="22"/>
          <w:szCs w:val="22"/>
        </w:rPr>
        <w:t>e</w:t>
      </w:r>
      <w:r w:rsidRPr="004F0F21">
        <w:rPr>
          <w:sz w:val="22"/>
          <w:szCs w:val="22"/>
        </w:rPr>
        <w:t>r</w:t>
      </w:r>
      <w:r w:rsidRPr="004F0F21">
        <w:rPr>
          <w:spacing w:val="-1"/>
          <w:sz w:val="22"/>
          <w:szCs w:val="22"/>
        </w:rPr>
        <w:t xml:space="preserve"> cr</w:t>
      </w:r>
      <w:r w:rsidRPr="004F0F21">
        <w:rPr>
          <w:sz w:val="22"/>
          <w:szCs w:val="22"/>
        </w:rPr>
        <w:t>oss</w:t>
      </w:r>
      <w:r w:rsidRPr="004F0F21">
        <w:rPr>
          <w:spacing w:val="3"/>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  The 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p</w:t>
      </w:r>
      <w:r w:rsidRPr="004F0F21">
        <w:rPr>
          <w:spacing w:val="-1"/>
          <w:sz w:val="22"/>
          <w:szCs w:val="22"/>
        </w:rPr>
        <w:t>a</w:t>
      </w:r>
      <w:r w:rsidRPr="004F0F21">
        <w:rPr>
          <w:spacing w:val="2"/>
          <w:sz w:val="22"/>
          <w:szCs w:val="22"/>
        </w:rPr>
        <w:t>n</w:t>
      </w:r>
      <w:r w:rsidRPr="004F0F21">
        <w:rPr>
          <w:spacing w:val="-1"/>
          <w:sz w:val="22"/>
          <w:szCs w:val="22"/>
        </w:rPr>
        <w:t>e</w:t>
      </w:r>
      <w:r w:rsidRPr="004F0F21">
        <w:rPr>
          <w:sz w:val="22"/>
          <w:szCs w:val="22"/>
        </w:rPr>
        <w:t>l 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1"/>
          <w:sz w:val="22"/>
          <w:szCs w:val="22"/>
        </w:rPr>
        <w:t>c</w:t>
      </w:r>
      <w:r w:rsidRPr="004F0F21">
        <w:rPr>
          <w:sz w:val="22"/>
          <w:szCs w:val="22"/>
        </w:rPr>
        <w:t>onsid</w:t>
      </w:r>
      <w:r w:rsidRPr="004F0F21">
        <w:rPr>
          <w:spacing w:val="1"/>
          <w:sz w:val="22"/>
          <w:szCs w:val="22"/>
        </w:rPr>
        <w:t>e</w:t>
      </w:r>
      <w:r w:rsidRPr="004F0F21">
        <w:rPr>
          <w:sz w:val="22"/>
          <w:szCs w:val="22"/>
        </w:rPr>
        <w:t>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l</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nt 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u</w:t>
      </w:r>
      <w:r w:rsidRPr="004F0F21">
        <w:rPr>
          <w:sz w:val="22"/>
          <w:szCs w:val="22"/>
        </w:rPr>
        <w:t>pon w</w:t>
      </w:r>
      <w:r w:rsidRPr="004F0F21">
        <w:rPr>
          <w:spacing w:val="2"/>
          <w:sz w:val="22"/>
          <w:szCs w:val="22"/>
        </w:rPr>
        <w:t>h</w:t>
      </w:r>
      <w:r w:rsidRPr="004F0F21">
        <w:rPr>
          <w:sz w:val="22"/>
          <w:szCs w:val="22"/>
        </w:rPr>
        <w:t>i</w:t>
      </w:r>
      <w:r w:rsidRPr="004F0F21">
        <w:rPr>
          <w:spacing w:val="-1"/>
          <w:sz w:val="22"/>
          <w:szCs w:val="22"/>
        </w:rPr>
        <w:t>ch re</w:t>
      </w:r>
      <w:r w:rsidRPr="004F0F21">
        <w:rPr>
          <w:sz w:val="22"/>
          <w:szCs w:val="22"/>
        </w:rPr>
        <w:t>sponsible</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 xml:space="preserve">sons </w:t>
      </w:r>
      <w:r w:rsidRPr="004F0F21">
        <w:rPr>
          <w:spacing w:val="-1"/>
          <w:sz w:val="22"/>
          <w:szCs w:val="22"/>
        </w:rPr>
        <w:t>c</w:t>
      </w:r>
      <w:r w:rsidRPr="004F0F21">
        <w:rPr>
          <w:sz w:val="22"/>
          <w:szCs w:val="22"/>
        </w:rPr>
        <w:t>ust</w:t>
      </w:r>
      <w:r w:rsidRPr="004F0F21">
        <w:rPr>
          <w:spacing w:val="2"/>
          <w:sz w:val="22"/>
          <w:szCs w:val="22"/>
        </w:rPr>
        <w:t>o</w:t>
      </w:r>
      <w:r w:rsidRPr="004F0F21">
        <w:rPr>
          <w:sz w:val="22"/>
          <w:szCs w:val="22"/>
        </w:rPr>
        <w:t>m</w:t>
      </w:r>
      <w:r w:rsidRPr="004F0F21">
        <w:rPr>
          <w:spacing w:val="-1"/>
          <w:sz w:val="22"/>
          <w:szCs w:val="22"/>
        </w:rPr>
        <w:t>ar</w:t>
      </w:r>
      <w:r w:rsidRPr="004F0F21">
        <w:rPr>
          <w:sz w:val="22"/>
          <w:szCs w:val="22"/>
        </w:rPr>
        <w:t>i</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in the</w:t>
      </w:r>
      <w:r w:rsidRPr="004F0F21">
        <w:rPr>
          <w:spacing w:val="-1"/>
          <w:sz w:val="22"/>
          <w:szCs w:val="22"/>
        </w:rPr>
        <w:t xml:space="preserve"> c</w:t>
      </w:r>
      <w:r w:rsidRPr="004F0F21">
        <w:rPr>
          <w:sz w:val="22"/>
          <w:szCs w:val="22"/>
        </w:rPr>
        <w:t>ondu</w:t>
      </w:r>
      <w:r w:rsidRPr="004F0F21">
        <w:rPr>
          <w:spacing w:val="1"/>
          <w:sz w:val="22"/>
          <w:szCs w:val="22"/>
        </w:rPr>
        <w:t>c</w:t>
      </w:r>
      <w:r w:rsidRPr="004F0F21">
        <w:rPr>
          <w:sz w:val="22"/>
          <w:szCs w:val="22"/>
        </w:rPr>
        <w:t>t of</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 xml:space="preserve">ious </w:t>
      </w:r>
      <w:r w:rsidRPr="004F0F21">
        <w:rPr>
          <w:spacing w:val="-1"/>
          <w:sz w:val="22"/>
          <w:szCs w:val="22"/>
        </w:rPr>
        <w:t>af</w:t>
      </w:r>
      <w:r w:rsidRPr="004F0F21">
        <w:rPr>
          <w:spacing w:val="2"/>
          <w:sz w:val="22"/>
          <w:szCs w:val="22"/>
        </w:rPr>
        <w:t>f</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 xml:space="preserve">s </w:t>
      </w:r>
      <w:r w:rsidRPr="004F0F21">
        <w:rPr>
          <w:spacing w:val="2"/>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pacing w:val="2"/>
          <w:sz w:val="22"/>
          <w:szCs w:val="22"/>
        </w:rPr>
        <w:t>d</w:t>
      </w:r>
      <w:r w:rsidRPr="004F0F21">
        <w:rPr>
          <w:sz w:val="22"/>
          <w:szCs w:val="22"/>
        </w:rPr>
        <w:t>l</w:t>
      </w:r>
      <w:r w:rsidRPr="004F0F21">
        <w:rPr>
          <w:spacing w:val="-1"/>
          <w:sz w:val="22"/>
          <w:szCs w:val="22"/>
        </w:rPr>
        <w:t>e</w:t>
      </w:r>
      <w:r w:rsidRPr="004F0F21">
        <w:rPr>
          <w:sz w:val="22"/>
          <w:szCs w:val="22"/>
        </w:rPr>
        <w:t>ss of wh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1"/>
          <w:sz w:val="22"/>
          <w:szCs w:val="22"/>
        </w:rPr>
        <w:t>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w</w:t>
      </w:r>
      <w:r w:rsidRPr="004F0F21">
        <w:rPr>
          <w:sz w:val="22"/>
          <w:szCs w:val="22"/>
        </w:rPr>
        <w:t>ould be</w:t>
      </w:r>
      <w:r w:rsidRPr="004F0F21">
        <w:rPr>
          <w:spacing w:val="-1"/>
          <w:sz w:val="22"/>
          <w:szCs w:val="22"/>
        </w:rPr>
        <w:t xml:space="preserve"> a</w:t>
      </w:r>
      <w:r w:rsidRPr="004F0F21">
        <w:rPr>
          <w:sz w:val="22"/>
          <w:szCs w:val="22"/>
        </w:rPr>
        <w:t>dmissible</w:t>
      </w:r>
      <w:r w:rsidRPr="004F0F21">
        <w:rPr>
          <w:spacing w:val="-1"/>
          <w:sz w:val="22"/>
          <w:szCs w:val="22"/>
        </w:rPr>
        <w:t xml:space="preserve"> </w:t>
      </w:r>
      <w:r w:rsidRPr="004F0F21">
        <w:rPr>
          <w:sz w:val="22"/>
          <w:szCs w:val="22"/>
        </w:rPr>
        <w:t>in a</w:t>
      </w:r>
      <w:r w:rsidRPr="004F0F21">
        <w:rPr>
          <w:spacing w:val="-1"/>
          <w:sz w:val="22"/>
          <w:szCs w:val="22"/>
        </w:rPr>
        <w:t xml:space="preserve"> </w:t>
      </w:r>
      <w:r w:rsidRPr="004F0F21">
        <w:rPr>
          <w:spacing w:val="1"/>
          <w:sz w:val="22"/>
          <w:szCs w:val="22"/>
        </w:rPr>
        <w:t>c</w:t>
      </w:r>
      <w:r w:rsidRPr="004F0F21">
        <w:rPr>
          <w:sz w:val="22"/>
          <w:szCs w:val="22"/>
        </w:rPr>
        <w:t>ou</w:t>
      </w:r>
      <w:r w:rsidRPr="004F0F21">
        <w:rPr>
          <w:spacing w:val="-1"/>
          <w:sz w:val="22"/>
          <w:szCs w:val="22"/>
        </w:rPr>
        <w:t>r</w:t>
      </w:r>
      <w:r w:rsidRPr="004F0F21">
        <w:rPr>
          <w:sz w:val="22"/>
          <w:szCs w:val="22"/>
        </w:rPr>
        <w:t>t of</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 xml:space="preserve">w.  </w:t>
      </w:r>
      <w:r w:rsidRPr="004F0F21">
        <w:rPr>
          <w:spacing w:val="1"/>
          <w:sz w:val="22"/>
          <w:szCs w:val="22"/>
        </w:rPr>
        <w:t>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or</w:t>
      </w:r>
      <w:r w:rsidRPr="004F0F21">
        <w:rPr>
          <w:spacing w:val="-1"/>
          <w:sz w:val="22"/>
          <w:szCs w:val="22"/>
        </w:rPr>
        <w:t xml:space="preserve"> </w:t>
      </w:r>
      <w:r w:rsidRPr="004F0F21">
        <w:rPr>
          <w:spacing w:val="2"/>
          <w:sz w:val="22"/>
          <w:szCs w:val="22"/>
        </w:rPr>
        <w:t>d</w:t>
      </w:r>
      <w:r w:rsidRPr="004F0F21">
        <w:rPr>
          <w:sz w:val="22"/>
          <w:szCs w:val="22"/>
        </w:rPr>
        <w:t>u</w:t>
      </w:r>
      <w:r w:rsidRPr="004F0F21">
        <w:rPr>
          <w:spacing w:val="-1"/>
          <w:sz w:val="22"/>
          <w:szCs w:val="22"/>
        </w:rPr>
        <w:t>r</w:t>
      </w:r>
      <w:r w:rsidRPr="004F0F21">
        <w:rPr>
          <w:sz w:val="22"/>
          <w:szCs w:val="22"/>
        </w:rPr>
        <w:t>ing 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ar</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2"/>
          <w:sz w:val="22"/>
          <w:szCs w:val="22"/>
        </w:rPr>
        <w:t xml:space="preserve"> </w:t>
      </w:r>
      <w:r w:rsidRPr="004F0F21">
        <w:rPr>
          <w:sz w:val="22"/>
          <w:szCs w:val="22"/>
        </w:rPr>
        <w:t>submit m</w:t>
      </w:r>
      <w:r w:rsidRPr="004F0F21">
        <w:rPr>
          <w:spacing w:val="-1"/>
          <w:sz w:val="22"/>
          <w:szCs w:val="22"/>
        </w:rPr>
        <w:t>e</w:t>
      </w:r>
      <w:r w:rsidRPr="004F0F21">
        <w:rPr>
          <w:sz w:val="22"/>
          <w:szCs w:val="22"/>
        </w:rPr>
        <w:t>mo</w:t>
      </w:r>
      <w:r w:rsidRPr="004F0F21">
        <w:rPr>
          <w:spacing w:val="-1"/>
          <w:sz w:val="22"/>
          <w:szCs w:val="22"/>
        </w:rPr>
        <w:t>ra</w:t>
      </w:r>
      <w:r w:rsidRPr="004F0F21">
        <w:rPr>
          <w:sz w:val="22"/>
          <w:szCs w:val="22"/>
        </w:rPr>
        <w:t>nda</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2"/>
          <w:sz w:val="22"/>
          <w:szCs w:val="22"/>
        </w:rPr>
        <w:t>n</w:t>
      </w:r>
      <w:r w:rsidRPr="004F0F21">
        <w:rPr>
          <w:spacing w:val="-1"/>
          <w:sz w:val="22"/>
          <w:szCs w:val="22"/>
        </w:rPr>
        <w:t>cer</w:t>
      </w:r>
      <w:r w:rsidRPr="004F0F21">
        <w:rPr>
          <w:sz w:val="22"/>
          <w:szCs w:val="22"/>
        </w:rPr>
        <w:t>ni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ra</w:t>
      </w:r>
      <w:r w:rsidRPr="004F0F21">
        <w:rPr>
          <w:sz w:val="22"/>
          <w:szCs w:val="22"/>
        </w:rPr>
        <w:t xml:space="preserve">l </w:t>
      </w:r>
      <w:r w:rsidRPr="004F0F21">
        <w:rPr>
          <w:spacing w:val="2"/>
          <w:sz w:val="22"/>
          <w:szCs w:val="22"/>
        </w:rPr>
        <w:t>o</w:t>
      </w:r>
      <w:r w:rsidRPr="004F0F21">
        <w:rPr>
          <w:sz w:val="22"/>
          <w:szCs w:val="22"/>
        </w:rPr>
        <w:t xml:space="preserve">r </w:t>
      </w:r>
      <w:r w:rsidRPr="004F0F21">
        <w:rPr>
          <w:spacing w:val="-1"/>
          <w:sz w:val="22"/>
          <w:szCs w:val="22"/>
        </w:rPr>
        <w:t>fac</w:t>
      </w:r>
      <w:r w:rsidRPr="004F0F21">
        <w:rPr>
          <w:sz w:val="22"/>
          <w:szCs w:val="22"/>
        </w:rPr>
        <w:t>tu</w:t>
      </w:r>
      <w:r w:rsidRPr="004F0F21">
        <w:rPr>
          <w:spacing w:val="-1"/>
          <w:sz w:val="22"/>
          <w:szCs w:val="22"/>
        </w:rPr>
        <w:t>a</w:t>
      </w:r>
      <w:r w:rsidRPr="004F0F21">
        <w:rPr>
          <w:sz w:val="22"/>
          <w:szCs w:val="22"/>
        </w:rPr>
        <w:t>l issu</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nd s</w:t>
      </w:r>
      <w:r w:rsidRPr="004F0F21">
        <w:rPr>
          <w:spacing w:val="2"/>
          <w:sz w:val="22"/>
          <w:szCs w:val="22"/>
        </w:rPr>
        <w:t>u</w:t>
      </w:r>
      <w:r w:rsidRPr="004F0F21">
        <w:rPr>
          <w:spacing w:val="-1"/>
          <w:sz w:val="22"/>
          <w:szCs w:val="22"/>
        </w:rPr>
        <w:t>c</w:t>
      </w:r>
      <w:r w:rsidRPr="004F0F21">
        <w:rPr>
          <w:sz w:val="22"/>
          <w:szCs w:val="22"/>
        </w:rPr>
        <w:t xml:space="preserve">h </w:t>
      </w:r>
      <w:r w:rsidRPr="004F0F21">
        <w:rPr>
          <w:spacing w:val="3"/>
          <w:sz w:val="22"/>
          <w:szCs w:val="22"/>
        </w:rPr>
        <w:t>m</w:t>
      </w:r>
      <w:r w:rsidRPr="004F0F21">
        <w:rPr>
          <w:spacing w:val="-1"/>
          <w:sz w:val="22"/>
          <w:szCs w:val="22"/>
        </w:rPr>
        <w:t>e</w:t>
      </w:r>
      <w:r w:rsidRPr="004F0F21">
        <w:rPr>
          <w:sz w:val="22"/>
          <w:szCs w:val="22"/>
        </w:rPr>
        <w:t>mo</w:t>
      </w:r>
      <w:r w:rsidRPr="004F0F21">
        <w:rPr>
          <w:spacing w:val="-1"/>
          <w:sz w:val="22"/>
          <w:szCs w:val="22"/>
        </w:rPr>
        <w:t>ra</w:t>
      </w:r>
      <w:r w:rsidRPr="004F0F21">
        <w:rPr>
          <w:sz w:val="22"/>
          <w:szCs w:val="22"/>
        </w:rPr>
        <w:t>nda</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in</w:t>
      </w:r>
      <w:r w:rsidRPr="004F0F21">
        <w:rPr>
          <w:spacing w:val="-1"/>
          <w:sz w:val="22"/>
          <w:szCs w:val="22"/>
        </w:rPr>
        <w:t>c</w:t>
      </w:r>
      <w:r w:rsidRPr="004F0F21">
        <w:rPr>
          <w:sz w:val="22"/>
          <w:szCs w:val="22"/>
        </w:rPr>
        <w:t>lu</w:t>
      </w:r>
      <w:r w:rsidRPr="004F0F21">
        <w:rPr>
          <w:spacing w:val="2"/>
          <w:sz w:val="22"/>
          <w:szCs w:val="22"/>
        </w:rPr>
        <w:t>d</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 xml:space="preserve">g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w:t>
      </w:r>
    </w:p>
    <w:p w14:paraId="65640CE6" w14:textId="77777777" w:rsidR="00B54557" w:rsidRPr="004F0F21" w:rsidRDefault="00B54557">
      <w:pPr>
        <w:spacing w:line="240" w:lineRule="exact"/>
        <w:rPr>
          <w:sz w:val="22"/>
          <w:szCs w:val="22"/>
        </w:rPr>
      </w:pPr>
    </w:p>
    <w:p w14:paraId="4A4FC30C" w14:textId="77777777" w:rsidR="00B54557" w:rsidRPr="004F0F21" w:rsidRDefault="00795FDD" w:rsidP="00262B42">
      <w:pPr>
        <w:tabs>
          <w:tab w:val="left" w:pos="1140"/>
        </w:tabs>
        <w:ind w:left="1160" w:right="143" w:hanging="720"/>
        <w:rPr>
          <w:sz w:val="22"/>
          <w:szCs w:val="22"/>
        </w:rPr>
      </w:pPr>
      <w:r w:rsidRPr="004F0F21">
        <w:rPr>
          <w:spacing w:val="-1"/>
          <w:sz w:val="22"/>
          <w:szCs w:val="22"/>
        </w:rPr>
        <w:t>(f</w:t>
      </w:r>
      <w:r w:rsidRPr="004F0F21">
        <w:rPr>
          <w:sz w:val="22"/>
          <w:szCs w:val="22"/>
        </w:rPr>
        <w:t>)</w:t>
      </w:r>
      <w:r w:rsidRPr="004F0F21">
        <w:rPr>
          <w:sz w:val="22"/>
          <w:szCs w:val="22"/>
        </w:rPr>
        <w:tab/>
      </w:r>
      <w:r w:rsidRPr="004F0F21">
        <w:rPr>
          <w:spacing w:val="-3"/>
          <w:sz w:val="22"/>
          <w:szCs w:val="22"/>
        </w:rPr>
        <w:t>I</w:t>
      </w:r>
      <w:r w:rsidRPr="004F0F21">
        <w:rPr>
          <w:spacing w:val="2"/>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P</w:t>
      </w:r>
      <w:r w:rsidRPr="004F0F21">
        <w:rPr>
          <w:spacing w:val="-1"/>
          <w:sz w:val="22"/>
          <w:szCs w:val="22"/>
        </w:rPr>
        <w:t>er</w:t>
      </w:r>
      <w:r w:rsidRPr="004F0F21">
        <w:rPr>
          <w:sz w:val="22"/>
          <w:szCs w:val="22"/>
        </w:rPr>
        <w:t>tin</w:t>
      </w:r>
      <w:r w:rsidRPr="004F0F21">
        <w:rPr>
          <w:spacing w:val="-1"/>
          <w:sz w:val="22"/>
          <w:szCs w:val="22"/>
        </w:rPr>
        <w:t>e</w:t>
      </w:r>
      <w:r w:rsidRPr="004F0F21">
        <w:rPr>
          <w:sz w:val="22"/>
          <w:szCs w:val="22"/>
        </w:rPr>
        <w:t>nt to</w:t>
      </w:r>
      <w:r w:rsidRPr="004F0F21">
        <w:rPr>
          <w:spacing w:val="2"/>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w:t>
      </w:r>
      <w:r w:rsidRPr="004F0F21">
        <w:rPr>
          <w:spacing w:val="3"/>
          <w:sz w:val="22"/>
          <w:szCs w:val="22"/>
        </w:rPr>
        <w:t xml:space="preserve"> </w:t>
      </w:r>
      <w:r w:rsidRPr="004F0F21">
        <w:rPr>
          <w:spacing w:val="-3"/>
          <w:sz w:val="22"/>
          <w:szCs w:val="22"/>
        </w:rPr>
        <w:t>I</w:t>
      </w:r>
      <w:r w:rsidRPr="004F0F21">
        <w:rPr>
          <w:sz w:val="22"/>
          <w:szCs w:val="22"/>
        </w:rPr>
        <w:t xml:space="preserve">n </w:t>
      </w:r>
      <w:r w:rsidRPr="004F0F21">
        <w:rPr>
          <w:spacing w:val="2"/>
          <w:sz w:val="22"/>
          <w:szCs w:val="22"/>
        </w:rPr>
        <w:t>r</w:t>
      </w:r>
      <w:r w:rsidRPr="004F0F21">
        <w:rPr>
          <w:spacing w:val="-1"/>
          <w:sz w:val="22"/>
          <w:szCs w:val="22"/>
        </w:rPr>
        <w:t>e</w:t>
      </w:r>
      <w:r w:rsidRPr="004F0F21">
        <w:rPr>
          <w:spacing w:val="1"/>
          <w:sz w:val="22"/>
          <w:szCs w:val="22"/>
        </w:rPr>
        <w:t>a</w:t>
      </w:r>
      <w:r w:rsidRPr="004F0F21">
        <w:rPr>
          <w:spacing w:val="-1"/>
          <w:sz w:val="22"/>
          <w:szCs w:val="22"/>
        </w:rPr>
        <w:t>c</w:t>
      </w:r>
      <w:r w:rsidRPr="004F0F21">
        <w:rPr>
          <w:sz w:val="22"/>
          <w:szCs w:val="22"/>
        </w:rPr>
        <w:t>hing a</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1"/>
          <w:sz w:val="22"/>
          <w:szCs w:val="22"/>
        </w:rPr>
        <w:t>c</w:t>
      </w:r>
      <w:r w:rsidRPr="004F0F21">
        <w:rPr>
          <w:sz w:val="22"/>
          <w:szCs w:val="22"/>
        </w:rPr>
        <w:t>ision, 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w:t>
      </w:r>
      <w:r w:rsidRPr="004F0F21">
        <w:rPr>
          <w:spacing w:val="3"/>
          <w:sz w:val="22"/>
          <w:szCs w:val="22"/>
        </w:rPr>
        <w:t>m</w:t>
      </w:r>
      <w:r w:rsidRPr="004F0F21">
        <w:rPr>
          <w:sz w:val="22"/>
          <w:szCs w:val="22"/>
        </w:rPr>
        <w:t>mitt</w:t>
      </w:r>
      <w:r w:rsidRPr="004F0F21">
        <w:rPr>
          <w:spacing w:val="-1"/>
          <w:sz w:val="22"/>
          <w:szCs w:val="22"/>
        </w:rPr>
        <w:t>e</w:t>
      </w:r>
      <w:r w:rsidRPr="004F0F21">
        <w:rPr>
          <w:sz w:val="22"/>
          <w:szCs w:val="22"/>
        </w:rPr>
        <w:t>e or</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2"/>
          <w:sz w:val="22"/>
          <w:szCs w:val="22"/>
        </w:rPr>
        <w:t>b</w:t>
      </w:r>
      <w:r w:rsidRPr="004F0F21">
        <w:rPr>
          <w:sz w:val="22"/>
          <w:szCs w:val="22"/>
        </w:rPr>
        <w:t>e</w:t>
      </w:r>
      <w:r w:rsidRPr="004F0F21">
        <w:rPr>
          <w:spacing w:val="-1"/>
          <w:sz w:val="22"/>
          <w:szCs w:val="22"/>
        </w:rPr>
        <w:t xml:space="preserve"> e</w:t>
      </w:r>
      <w:r w:rsidRPr="004F0F21">
        <w:rPr>
          <w:sz w:val="22"/>
          <w:szCs w:val="22"/>
        </w:rPr>
        <w:t>ntitl</w:t>
      </w:r>
      <w:r w:rsidRPr="004F0F21">
        <w:rPr>
          <w:spacing w:val="-1"/>
          <w:sz w:val="22"/>
          <w:szCs w:val="22"/>
        </w:rPr>
        <w:t>e</w:t>
      </w:r>
      <w:r w:rsidRPr="004F0F21">
        <w:rPr>
          <w:sz w:val="22"/>
          <w:szCs w:val="22"/>
        </w:rPr>
        <w:t xml:space="preserve">d to </w:t>
      </w:r>
      <w:r w:rsidRPr="004F0F21">
        <w:rPr>
          <w:spacing w:val="-1"/>
          <w:sz w:val="22"/>
          <w:szCs w:val="22"/>
        </w:rPr>
        <w:t>c</w:t>
      </w:r>
      <w:r w:rsidRPr="004F0F21">
        <w:rPr>
          <w:sz w:val="22"/>
          <w:szCs w:val="22"/>
        </w:rPr>
        <w:t>onsid</w:t>
      </w:r>
      <w:r w:rsidRPr="004F0F21">
        <w:rPr>
          <w:spacing w:val="-1"/>
          <w:sz w:val="22"/>
          <w:szCs w:val="22"/>
        </w:rPr>
        <w:t>e</w:t>
      </w:r>
      <w:r w:rsidRPr="004F0F21">
        <w:rPr>
          <w:sz w:val="22"/>
          <w:szCs w:val="22"/>
        </w:rPr>
        <w:t>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2"/>
          <w:sz w:val="22"/>
          <w:szCs w:val="22"/>
        </w:rPr>
        <w:t xml:space="preserve"> </w:t>
      </w:r>
      <w:r w:rsidRPr="004F0F21">
        <w:rPr>
          <w:sz w:val="22"/>
          <w:szCs w:val="22"/>
        </w:rPr>
        <w:t>p</w:t>
      </w:r>
      <w:r w:rsidRPr="004F0F21">
        <w:rPr>
          <w:spacing w:val="-1"/>
          <w:sz w:val="22"/>
          <w:szCs w:val="22"/>
        </w:rPr>
        <w:t>er</w:t>
      </w:r>
      <w:r w:rsidRPr="004F0F21">
        <w:rPr>
          <w:sz w:val="22"/>
          <w:szCs w:val="22"/>
        </w:rPr>
        <w:t>tin</w:t>
      </w:r>
      <w:r w:rsidRPr="004F0F21">
        <w:rPr>
          <w:spacing w:val="-1"/>
          <w:sz w:val="22"/>
          <w:szCs w:val="22"/>
        </w:rPr>
        <w:t>e</w:t>
      </w:r>
      <w:r w:rsidRPr="004F0F21">
        <w:rPr>
          <w:sz w:val="22"/>
          <w:szCs w:val="22"/>
        </w:rPr>
        <w:t>nt m</w:t>
      </w:r>
      <w:r w:rsidRPr="004F0F21">
        <w:rPr>
          <w:spacing w:val="-1"/>
          <w:sz w:val="22"/>
          <w:szCs w:val="22"/>
        </w:rPr>
        <w:t>a</w:t>
      </w:r>
      <w:r w:rsidRPr="004F0F21">
        <w:rPr>
          <w:sz w:val="22"/>
          <w:szCs w:val="22"/>
        </w:rPr>
        <w:t>t</w:t>
      </w:r>
      <w:r w:rsidRPr="004F0F21">
        <w:rPr>
          <w:spacing w:val="-1"/>
          <w:sz w:val="22"/>
          <w:szCs w:val="22"/>
        </w:rPr>
        <w:t>er</w:t>
      </w:r>
      <w:r w:rsidRPr="004F0F21">
        <w:rPr>
          <w:sz w:val="22"/>
          <w:szCs w:val="22"/>
        </w:rPr>
        <w:t>i</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on</w:t>
      </w:r>
      <w:r w:rsidRPr="004F0F21">
        <w:rPr>
          <w:spacing w:val="3"/>
          <w:sz w:val="22"/>
          <w:szCs w:val="22"/>
        </w:rPr>
        <w:t>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 xml:space="preserve">d on </w:t>
      </w:r>
      <w:r w:rsidRPr="004F0F21">
        <w:rPr>
          <w:spacing w:val="-1"/>
          <w:sz w:val="22"/>
          <w:szCs w:val="22"/>
        </w:rPr>
        <w:t>f</w:t>
      </w:r>
      <w:r w:rsidRPr="004F0F21">
        <w:rPr>
          <w:sz w:val="22"/>
          <w:szCs w:val="22"/>
        </w:rPr>
        <w:t>ile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ll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th</w:t>
      </w:r>
      <w:r w:rsidRPr="004F0F21">
        <w:rPr>
          <w:spacing w:val="-1"/>
          <w:sz w:val="22"/>
          <w:szCs w:val="22"/>
        </w:rPr>
        <w:t>a</w:t>
      </w:r>
      <w:r w:rsidRPr="004F0F21">
        <w:rPr>
          <w:sz w:val="22"/>
          <w:szCs w:val="22"/>
        </w:rPr>
        <w:t xml:space="preserve">t </w:t>
      </w:r>
      <w:r w:rsidRPr="004F0F21">
        <w:rPr>
          <w:spacing w:val="-1"/>
          <w:sz w:val="22"/>
          <w:szCs w:val="22"/>
        </w:rPr>
        <w:t>ca</w:t>
      </w:r>
      <w:r w:rsidRPr="004F0F21">
        <w:rPr>
          <w:sz w:val="22"/>
          <w:szCs w:val="22"/>
        </w:rPr>
        <w:t>n be</w:t>
      </w:r>
      <w:r w:rsidRPr="004F0F21">
        <w:rPr>
          <w:spacing w:val="1"/>
          <w:sz w:val="22"/>
          <w:szCs w:val="22"/>
        </w:rPr>
        <w:t xml:space="preserve"> </w:t>
      </w:r>
      <w:r w:rsidRPr="004F0F21">
        <w:rPr>
          <w:spacing w:val="-1"/>
          <w:sz w:val="22"/>
          <w:szCs w:val="22"/>
        </w:rPr>
        <w:t>c</w:t>
      </w:r>
      <w:r w:rsidRPr="004F0F21">
        <w:rPr>
          <w:sz w:val="22"/>
          <w:szCs w:val="22"/>
        </w:rPr>
        <w:t>onsid</w:t>
      </w:r>
      <w:r w:rsidRPr="004F0F21">
        <w:rPr>
          <w:spacing w:val="-1"/>
          <w:sz w:val="22"/>
          <w:szCs w:val="22"/>
        </w:rPr>
        <w:t>ere</w:t>
      </w:r>
      <w:r w:rsidRPr="004F0F21">
        <w:rPr>
          <w:sz w:val="22"/>
          <w:szCs w:val="22"/>
        </w:rPr>
        <w:t>d, p</w:t>
      </w:r>
      <w:r w:rsidRPr="004F0F21">
        <w:rPr>
          <w:spacing w:val="2"/>
          <w:sz w:val="22"/>
          <w:szCs w:val="22"/>
        </w:rPr>
        <w:t>u</w:t>
      </w:r>
      <w:r w:rsidRPr="004F0F21">
        <w:rPr>
          <w:spacing w:val="-1"/>
          <w:sz w:val="22"/>
          <w:szCs w:val="22"/>
        </w:rPr>
        <w:t>r</w:t>
      </w:r>
      <w:r w:rsidRPr="004F0F21">
        <w:rPr>
          <w:sz w:val="22"/>
          <w:szCs w:val="22"/>
        </w:rPr>
        <w:t>s</w:t>
      </w:r>
      <w:r w:rsidRPr="004F0F21">
        <w:rPr>
          <w:spacing w:val="2"/>
          <w:sz w:val="22"/>
          <w:szCs w:val="22"/>
        </w:rPr>
        <w:t>u</w:t>
      </w:r>
      <w:r w:rsidRPr="004F0F21">
        <w:rPr>
          <w:spacing w:val="-1"/>
          <w:sz w:val="22"/>
          <w:szCs w:val="22"/>
        </w:rPr>
        <w:t>a</w:t>
      </w:r>
      <w:r w:rsidRPr="004F0F21">
        <w:rPr>
          <w:sz w:val="22"/>
          <w:szCs w:val="22"/>
        </w:rPr>
        <w:t>nt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w:t>
      </w:r>
      <w:r w:rsidRPr="004F0F21">
        <w:rPr>
          <w:spacing w:val="3"/>
          <w:sz w:val="22"/>
          <w:szCs w:val="22"/>
        </w:rPr>
        <w:t>s</w:t>
      </w:r>
      <w:r w:rsidRPr="004F0F21">
        <w:rPr>
          <w:sz w:val="22"/>
          <w:szCs w:val="22"/>
        </w:rPr>
        <w:t xml:space="preserve">, in </w:t>
      </w:r>
      <w:r w:rsidRPr="004F0F21">
        <w:rPr>
          <w:spacing w:val="-1"/>
          <w:sz w:val="22"/>
          <w:szCs w:val="22"/>
        </w:rPr>
        <w:t>c</w:t>
      </w:r>
      <w:r w:rsidRPr="004F0F21">
        <w:rPr>
          <w:sz w:val="22"/>
          <w:szCs w:val="22"/>
        </w:rPr>
        <w:t>onn</w:t>
      </w:r>
      <w:r w:rsidRPr="004F0F21">
        <w:rPr>
          <w:spacing w:val="-1"/>
          <w:sz w:val="22"/>
          <w:szCs w:val="22"/>
        </w:rPr>
        <w:t>ec</w:t>
      </w:r>
      <w:r w:rsidRPr="004F0F21">
        <w:rPr>
          <w:sz w:val="22"/>
          <w:szCs w:val="22"/>
        </w:rPr>
        <w:t>tion with Appli</w:t>
      </w:r>
      <w:r w:rsidRPr="004F0F21">
        <w:rPr>
          <w:spacing w:val="-1"/>
          <w:sz w:val="22"/>
          <w:szCs w:val="22"/>
        </w:rPr>
        <w:t>ca</w:t>
      </w:r>
      <w:r w:rsidRPr="004F0F21">
        <w:rPr>
          <w:sz w:val="22"/>
          <w:szCs w:val="22"/>
        </w:rPr>
        <w:t xml:space="preserve">tions </w:t>
      </w:r>
      <w:r w:rsidRPr="004F0F21">
        <w:rPr>
          <w:spacing w:val="-1"/>
          <w:sz w:val="22"/>
          <w:szCs w:val="22"/>
        </w:rPr>
        <w:t>f</w:t>
      </w:r>
      <w:r w:rsidRPr="004F0F21">
        <w:rPr>
          <w:sz w:val="22"/>
          <w:szCs w:val="22"/>
        </w:rPr>
        <w:t>or</w:t>
      </w:r>
      <w:r w:rsidRPr="004F0F21">
        <w:rPr>
          <w:spacing w:val="-1"/>
          <w:sz w:val="22"/>
          <w:szCs w:val="22"/>
        </w:rPr>
        <w:t xml:space="preserve"> a</w:t>
      </w:r>
      <w:r w:rsidRPr="004F0F21">
        <w:rPr>
          <w:sz w:val="22"/>
          <w:szCs w:val="22"/>
        </w:rPr>
        <w:t>ppointm</w:t>
      </w:r>
      <w:r w:rsidRPr="004F0F21">
        <w:rPr>
          <w:spacing w:val="-1"/>
          <w:sz w:val="22"/>
          <w:szCs w:val="22"/>
        </w:rPr>
        <w:t>e</w:t>
      </w:r>
      <w:r w:rsidRPr="004F0F21">
        <w:rPr>
          <w:sz w:val="22"/>
          <w:szCs w:val="22"/>
        </w:rPr>
        <w:t>nt</w:t>
      </w:r>
      <w:r w:rsidRPr="004F0F21">
        <w:rPr>
          <w:spacing w:val="3"/>
          <w:sz w:val="22"/>
          <w:szCs w:val="22"/>
        </w:rPr>
        <w:t xml:space="preserve"> </w:t>
      </w:r>
      <w:r w:rsidRPr="004F0F21">
        <w:rPr>
          <w:sz w:val="22"/>
          <w:szCs w:val="22"/>
        </w:rPr>
        <w:t>or</w:t>
      </w:r>
      <w:r w:rsidR="00262B42" w:rsidRPr="004F0F21">
        <w:rPr>
          <w:sz w:val="22"/>
          <w:szCs w:val="22"/>
        </w:rPr>
        <w:t xml:space="preserve"> </w:t>
      </w:r>
      <w:r w:rsidRPr="004F0F21">
        <w:rPr>
          <w:spacing w:val="-1"/>
          <w:sz w:val="22"/>
          <w:szCs w:val="22"/>
        </w:rPr>
        <w:t>rea</w:t>
      </w:r>
      <w:r w:rsidRPr="004F0F21">
        <w:rPr>
          <w:sz w:val="22"/>
          <w:szCs w:val="22"/>
        </w:rPr>
        <w:t>ppointm</w:t>
      </w:r>
      <w:r w:rsidRPr="004F0F21">
        <w:rPr>
          <w:spacing w:val="-1"/>
          <w:sz w:val="22"/>
          <w:szCs w:val="22"/>
        </w:rPr>
        <w:t>e</w:t>
      </w:r>
      <w:r w:rsidRPr="004F0F21">
        <w:rPr>
          <w:sz w:val="22"/>
          <w:szCs w:val="22"/>
        </w:rPr>
        <w:t>nt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 xml:space="preserve">nd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pacing w:val="3"/>
          <w:sz w:val="22"/>
          <w:szCs w:val="22"/>
        </w:rPr>
        <w:t>i</w:t>
      </w:r>
      <w:r w:rsidRPr="004F0F21">
        <w:rPr>
          <w:sz w:val="22"/>
          <w:szCs w:val="22"/>
        </w:rPr>
        <w:t xml:space="preserve">ng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1"/>
          <w:sz w:val="22"/>
          <w:szCs w:val="22"/>
        </w:rPr>
        <w:t>f</w:t>
      </w:r>
      <w:r w:rsidRPr="004F0F21">
        <w:rPr>
          <w:spacing w:val="2"/>
          <w:sz w:val="22"/>
          <w:szCs w:val="22"/>
        </w:rPr>
        <w:t>f</w:t>
      </w:r>
      <w:r w:rsidRPr="004F0F21">
        <w:rPr>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t</w:t>
      </w:r>
      <w:r w:rsidRPr="004F0F21">
        <w:rPr>
          <w:spacing w:val="3"/>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t</w:t>
      </w:r>
      <w:r w:rsidRPr="004F0F21">
        <w:rPr>
          <w:sz w:val="22"/>
          <w:szCs w:val="22"/>
        </w:rPr>
        <w:t>ime</w:t>
      </w:r>
      <w:r w:rsidRPr="004F0F21">
        <w:rPr>
          <w:spacing w:val="-1"/>
          <w:sz w:val="22"/>
          <w:szCs w:val="22"/>
        </w:rPr>
        <w:t xml:space="preserve"> </w:t>
      </w:r>
      <w:r w:rsidRPr="004F0F21">
        <w:rPr>
          <w:sz w:val="22"/>
          <w:szCs w:val="22"/>
        </w:rPr>
        <w:t>t</w:t>
      </w:r>
      <w:r w:rsidRPr="004F0F21">
        <w:rPr>
          <w:spacing w:val="-1"/>
          <w:sz w:val="22"/>
          <w:szCs w:val="22"/>
        </w:rPr>
        <w:t>a</w:t>
      </w:r>
      <w:r w:rsidRPr="004F0F21">
        <w:rPr>
          <w:sz w:val="22"/>
          <w:szCs w:val="22"/>
        </w:rPr>
        <w:t>ke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 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2"/>
          <w:sz w:val="22"/>
          <w:szCs w:val="22"/>
        </w:rPr>
        <w:t xml:space="preserve"> g</w:t>
      </w:r>
      <w:r w:rsidRPr="004F0F21">
        <w:rPr>
          <w:spacing w:val="1"/>
          <w:sz w:val="22"/>
          <w:szCs w:val="22"/>
        </w:rPr>
        <w:t>e</w:t>
      </w:r>
      <w:r w:rsidRPr="004F0F21">
        <w:rPr>
          <w:sz w:val="22"/>
          <w:szCs w:val="22"/>
        </w:rPr>
        <w:t>n</w:t>
      </w:r>
      <w:r w:rsidRPr="004F0F21">
        <w:rPr>
          <w:spacing w:val="-1"/>
          <w:sz w:val="22"/>
          <w:szCs w:val="22"/>
        </w:rPr>
        <w:t>era</w:t>
      </w:r>
      <w:r w:rsidRPr="004F0F21">
        <w:rPr>
          <w:sz w:val="22"/>
          <w:szCs w:val="22"/>
        </w:rPr>
        <w:t>l</w:t>
      </w:r>
      <w:r w:rsidRPr="004F0F21">
        <w:rPr>
          <w:spacing w:val="5"/>
          <w:sz w:val="22"/>
          <w:szCs w:val="22"/>
        </w:rPr>
        <w:t>l</w:t>
      </w:r>
      <w:r w:rsidRPr="004F0F21">
        <w:rPr>
          <w:sz w:val="22"/>
          <w:szCs w:val="22"/>
        </w:rPr>
        <w:t xml:space="preserve">y </w:t>
      </w:r>
      <w:r w:rsidRPr="004F0F21">
        <w:rPr>
          <w:spacing w:val="-1"/>
          <w:sz w:val="22"/>
          <w:szCs w:val="22"/>
        </w:rPr>
        <w:t>ac</w:t>
      </w:r>
      <w:r w:rsidRPr="004F0F21">
        <w:rPr>
          <w:spacing w:val="1"/>
          <w:sz w:val="22"/>
          <w:szCs w:val="22"/>
        </w:rPr>
        <w:t>c</w:t>
      </w:r>
      <w:r w:rsidRPr="004F0F21">
        <w:rPr>
          <w:spacing w:val="-1"/>
          <w:sz w:val="22"/>
          <w:szCs w:val="22"/>
        </w:rPr>
        <w:t>e</w:t>
      </w:r>
      <w:r w:rsidRPr="004F0F21">
        <w:rPr>
          <w:sz w:val="22"/>
          <w:szCs w:val="22"/>
        </w:rPr>
        <w:t>pt</w:t>
      </w:r>
      <w:r w:rsidRPr="004F0F21">
        <w:rPr>
          <w:spacing w:val="-1"/>
          <w:sz w:val="22"/>
          <w:szCs w:val="22"/>
        </w:rPr>
        <w:t>e</w:t>
      </w:r>
      <w:r w:rsidRPr="004F0F21">
        <w:rPr>
          <w:sz w:val="22"/>
          <w:szCs w:val="22"/>
        </w:rPr>
        <w:t>d t</w:t>
      </w:r>
      <w:r w:rsidRPr="004F0F21">
        <w:rPr>
          <w:spacing w:val="-1"/>
          <w:sz w:val="22"/>
          <w:szCs w:val="22"/>
        </w:rPr>
        <w:t>ec</w:t>
      </w:r>
      <w:r w:rsidRPr="004F0F21">
        <w:rPr>
          <w:sz w:val="22"/>
          <w:szCs w:val="22"/>
        </w:rPr>
        <w:t>hni</w:t>
      </w:r>
      <w:r w:rsidRPr="004F0F21">
        <w:rPr>
          <w:spacing w:val="1"/>
          <w:sz w:val="22"/>
          <w:szCs w:val="22"/>
        </w:rPr>
        <w:t>c</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s</w:t>
      </w:r>
      <w:r w:rsidRPr="004F0F21">
        <w:rPr>
          <w:spacing w:val="-1"/>
          <w:sz w:val="22"/>
          <w:szCs w:val="22"/>
        </w:rPr>
        <w:t>c</w:t>
      </w:r>
      <w:r w:rsidRPr="004F0F21">
        <w:rPr>
          <w:spacing w:val="3"/>
          <w:sz w:val="22"/>
          <w:szCs w:val="22"/>
        </w:rPr>
        <w:t>i</w:t>
      </w:r>
      <w:r w:rsidRPr="004F0F21">
        <w:rPr>
          <w:spacing w:val="-1"/>
          <w:sz w:val="22"/>
          <w:szCs w:val="22"/>
        </w:rPr>
        <w:t>e</w:t>
      </w:r>
      <w:r w:rsidRPr="004F0F21">
        <w:rPr>
          <w:sz w:val="22"/>
          <w:szCs w:val="22"/>
        </w:rPr>
        <w:t>n</w:t>
      </w:r>
      <w:r w:rsidRPr="004F0F21">
        <w:rPr>
          <w:spacing w:val="1"/>
          <w:sz w:val="22"/>
          <w:szCs w:val="22"/>
        </w:rPr>
        <w:t>t</w:t>
      </w:r>
      <w:r w:rsidRPr="004F0F21">
        <w:rPr>
          <w:sz w:val="22"/>
          <w:szCs w:val="22"/>
        </w:rPr>
        <w:t>i</w:t>
      </w:r>
      <w:r w:rsidRPr="004F0F21">
        <w:rPr>
          <w:spacing w:val="-1"/>
          <w:sz w:val="22"/>
          <w:szCs w:val="22"/>
        </w:rPr>
        <w:t>f</w:t>
      </w:r>
      <w:r w:rsidRPr="004F0F21">
        <w:rPr>
          <w:sz w:val="22"/>
          <w:szCs w:val="22"/>
        </w:rPr>
        <w:t>ic</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in</w:t>
      </w:r>
      <w:r w:rsidRPr="004F0F21">
        <w:rPr>
          <w:spacing w:val="-1"/>
          <w:sz w:val="22"/>
          <w:szCs w:val="22"/>
        </w:rPr>
        <w:t>c</w:t>
      </w:r>
      <w:r w:rsidRPr="004F0F21">
        <w:rPr>
          <w:sz w:val="22"/>
          <w:szCs w:val="22"/>
        </w:rPr>
        <w:t>ipl</w:t>
      </w:r>
      <w:r w:rsidRPr="004F0F21">
        <w:rPr>
          <w:spacing w:val="-1"/>
          <w:sz w:val="22"/>
          <w:szCs w:val="22"/>
        </w:rPr>
        <w:t>e</w:t>
      </w:r>
      <w:r w:rsidRPr="004F0F21">
        <w:rPr>
          <w:sz w:val="22"/>
          <w:szCs w:val="22"/>
        </w:rPr>
        <w:t xml:space="preserve">s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z w:val="22"/>
          <w:szCs w:val="22"/>
        </w:rPr>
        <w:t>ting to the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t h</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of</w:t>
      </w:r>
      <w:r w:rsidRPr="004F0F21">
        <w:rPr>
          <w:spacing w:val="-1"/>
          <w:sz w:val="22"/>
          <w:szCs w:val="22"/>
        </w:rPr>
        <w:t xml:space="preserve"> a</w:t>
      </w:r>
      <w:r w:rsidRPr="004F0F21">
        <w:rPr>
          <w:spacing w:val="5"/>
          <w:sz w:val="22"/>
          <w:szCs w:val="22"/>
        </w:rPr>
        <w:t>n</w:t>
      </w:r>
      <w:r w:rsidRPr="004F0F21">
        <w:rPr>
          <w:sz w:val="22"/>
          <w:szCs w:val="22"/>
        </w:rPr>
        <w:t xml:space="preserve">y </w:t>
      </w:r>
      <w:r w:rsidRPr="004F0F21">
        <w:rPr>
          <w:spacing w:val="-1"/>
          <w:sz w:val="22"/>
          <w:szCs w:val="22"/>
        </w:rPr>
        <w:t>fac</w:t>
      </w:r>
      <w:r w:rsidRPr="004F0F21">
        <w:rPr>
          <w:sz w:val="22"/>
          <w:szCs w:val="22"/>
        </w:rPr>
        <w:t>ts th</w:t>
      </w:r>
      <w:r w:rsidRPr="004F0F21">
        <w:rPr>
          <w:spacing w:val="-1"/>
          <w:sz w:val="22"/>
          <w:szCs w:val="22"/>
        </w:rPr>
        <w:t>a</w:t>
      </w:r>
      <w:r w:rsidRPr="004F0F21">
        <w:rPr>
          <w:sz w:val="22"/>
          <w:szCs w:val="22"/>
        </w:rPr>
        <w:t>t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z w:val="22"/>
          <w:szCs w:val="22"/>
        </w:rPr>
        <w:t>judi</w:t>
      </w:r>
      <w:r w:rsidRPr="004F0F21">
        <w:rPr>
          <w:spacing w:val="-1"/>
          <w:sz w:val="22"/>
          <w:szCs w:val="22"/>
        </w:rPr>
        <w:t>c</w:t>
      </w:r>
      <w:r w:rsidRPr="004F0F21">
        <w:rPr>
          <w:sz w:val="22"/>
          <w:szCs w:val="22"/>
        </w:rPr>
        <w:t>i</w:t>
      </w:r>
      <w:r w:rsidRPr="004F0F21">
        <w:rPr>
          <w:spacing w:val="-1"/>
          <w:sz w:val="22"/>
          <w:szCs w:val="22"/>
        </w:rPr>
        <w:t>a</w:t>
      </w:r>
      <w:r w:rsidRPr="004F0F21">
        <w:rPr>
          <w:spacing w:val="3"/>
          <w:sz w:val="22"/>
          <w:szCs w:val="22"/>
        </w:rPr>
        <w:t>ll</w:t>
      </w:r>
      <w:r w:rsidRPr="004F0F21">
        <w:rPr>
          <w:sz w:val="22"/>
          <w:szCs w:val="22"/>
        </w:rPr>
        <w:t>y</w:t>
      </w:r>
      <w:r w:rsidRPr="004F0F21">
        <w:rPr>
          <w:spacing w:val="-5"/>
          <w:sz w:val="22"/>
          <w:szCs w:val="22"/>
        </w:rPr>
        <w:t xml:space="preserve"> </w:t>
      </w:r>
      <w:r w:rsidRPr="004F0F21">
        <w:rPr>
          <w:sz w:val="22"/>
          <w:szCs w:val="22"/>
        </w:rPr>
        <w:t>noti</w:t>
      </w:r>
      <w:r w:rsidRPr="004F0F21">
        <w:rPr>
          <w:spacing w:val="-1"/>
          <w:sz w:val="22"/>
          <w:szCs w:val="22"/>
        </w:rPr>
        <w:t>ce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00C47569" w:rsidRPr="004F0F21">
        <w:rPr>
          <w:sz w:val="22"/>
          <w:szCs w:val="22"/>
        </w:rPr>
        <w:t>Oklahoma</w:t>
      </w:r>
      <w:r w:rsidRPr="004F0F21">
        <w:rPr>
          <w:sz w:val="22"/>
          <w:szCs w:val="22"/>
        </w:rPr>
        <w:t xml:space="preserve"> </w:t>
      </w:r>
      <w:r w:rsidRPr="004F0F21">
        <w:rPr>
          <w:spacing w:val="-1"/>
          <w:sz w:val="22"/>
          <w:szCs w:val="22"/>
        </w:rPr>
        <w:t>c</w:t>
      </w:r>
      <w:r w:rsidRPr="004F0F21">
        <w:rPr>
          <w:sz w:val="22"/>
          <w:szCs w:val="22"/>
        </w:rPr>
        <w:t>ou</w:t>
      </w:r>
      <w:r w:rsidRPr="004F0F21">
        <w:rPr>
          <w:spacing w:val="-1"/>
          <w:sz w:val="22"/>
          <w:szCs w:val="22"/>
        </w:rPr>
        <w:t>r</w:t>
      </w:r>
      <w:r w:rsidRPr="004F0F21">
        <w:rPr>
          <w:sz w:val="22"/>
          <w:szCs w:val="22"/>
        </w:rPr>
        <w:t>ts.  The</w:t>
      </w:r>
      <w:r w:rsidRPr="004F0F21">
        <w:rPr>
          <w:spacing w:val="-1"/>
          <w:sz w:val="22"/>
          <w:szCs w:val="22"/>
        </w:rPr>
        <w:t xml:space="preserve"> </w:t>
      </w:r>
      <w:r w:rsidRPr="004F0F21">
        <w:rPr>
          <w:sz w:val="22"/>
          <w:szCs w:val="22"/>
        </w:rPr>
        <w:t>p</w:t>
      </w:r>
      <w:r w:rsidRPr="004F0F21">
        <w:rPr>
          <w:spacing w:val="-1"/>
          <w:sz w:val="22"/>
          <w:szCs w:val="22"/>
        </w:rPr>
        <w:t>ar</w:t>
      </w:r>
      <w:r w:rsidRPr="004F0F21">
        <w:rPr>
          <w:sz w:val="22"/>
          <w:szCs w:val="22"/>
        </w:rPr>
        <w:t>ti</w:t>
      </w:r>
      <w:r w:rsidRPr="004F0F21">
        <w:rPr>
          <w:spacing w:val="-1"/>
          <w:sz w:val="22"/>
          <w:szCs w:val="22"/>
        </w:rPr>
        <w:t>e</w:t>
      </w:r>
      <w:r w:rsidRPr="004F0F21">
        <w:rPr>
          <w:sz w:val="22"/>
          <w:szCs w:val="22"/>
        </w:rPr>
        <w:t xml:space="preserve">s to </w:t>
      </w:r>
      <w:r w:rsidRPr="004F0F21">
        <w:rPr>
          <w:spacing w:val="3"/>
          <w:sz w:val="22"/>
          <w:szCs w:val="22"/>
        </w:rPr>
        <w:t>t</w:t>
      </w:r>
      <w:r w:rsidRPr="004F0F21">
        <w:rPr>
          <w:sz w:val="22"/>
          <w:szCs w:val="22"/>
        </w:rPr>
        <w:t>he 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in</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d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in</w:t>
      </w:r>
      <w:r w:rsidRPr="004F0F21">
        <w:rPr>
          <w:spacing w:val="-1"/>
          <w:sz w:val="22"/>
          <w:szCs w:val="22"/>
        </w:rPr>
        <w:t>c</w:t>
      </w:r>
      <w:r w:rsidRPr="004F0F21">
        <w:rPr>
          <w:sz w:val="22"/>
          <w:szCs w:val="22"/>
        </w:rPr>
        <w:t>ipl</w:t>
      </w:r>
      <w:r w:rsidRPr="004F0F21">
        <w:rPr>
          <w:spacing w:val="-1"/>
          <w:sz w:val="22"/>
          <w:szCs w:val="22"/>
        </w:rPr>
        <w:t>e</w:t>
      </w:r>
      <w:r w:rsidRPr="004F0F21">
        <w:rPr>
          <w:sz w:val="22"/>
          <w:szCs w:val="22"/>
        </w:rPr>
        <w:t>s or</w:t>
      </w:r>
      <w:r w:rsidRPr="004F0F21">
        <w:rPr>
          <w:spacing w:val="-1"/>
          <w:sz w:val="22"/>
          <w:szCs w:val="22"/>
        </w:rPr>
        <w:t xml:space="preserve"> </w:t>
      </w:r>
      <w:r w:rsidRPr="004F0F21">
        <w:rPr>
          <w:spacing w:val="2"/>
          <w:sz w:val="22"/>
          <w:szCs w:val="22"/>
        </w:rPr>
        <w:t>f</w:t>
      </w:r>
      <w:r w:rsidRPr="004F0F21">
        <w:rPr>
          <w:spacing w:val="-1"/>
          <w:sz w:val="22"/>
          <w:szCs w:val="22"/>
        </w:rPr>
        <w:t>ac</w:t>
      </w:r>
      <w:r w:rsidRPr="004F0F21">
        <w:rPr>
          <w:spacing w:val="3"/>
          <w:sz w:val="22"/>
          <w:szCs w:val="22"/>
        </w:rPr>
        <w:t>t</w:t>
      </w:r>
      <w:r w:rsidRPr="004F0F21">
        <w:rPr>
          <w:sz w:val="22"/>
          <w:szCs w:val="22"/>
        </w:rPr>
        <w:t>s to be</w:t>
      </w:r>
      <w:r w:rsidRPr="004F0F21">
        <w:rPr>
          <w:spacing w:val="-1"/>
          <w:sz w:val="22"/>
          <w:szCs w:val="22"/>
        </w:rPr>
        <w:t xml:space="preserve"> </w:t>
      </w:r>
      <w:r w:rsidRPr="004F0F21">
        <w:rPr>
          <w:sz w:val="22"/>
          <w:szCs w:val="22"/>
        </w:rPr>
        <w:t>noti</w:t>
      </w:r>
      <w:r w:rsidRPr="004F0F21">
        <w:rPr>
          <w:spacing w:val="-1"/>
          <w:sz w:val="22"/>
          <w:szCs w:val="22"/>
        </w:rPr>
        <w:t>ce</w:t>
      </w:r>
      <w:r w:rsidRPr="004F0F21">
        <w:rPr>
          <w:sz w:val="22"/>
          <w:szCs w:val="22"/>
        </w:rPr>
        <w:t xml:space="preserve">d,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3"/>
          <w:sz w:val="22"/>
          <w:szCs w:val="22"/>
        </w:rPr>
        <w:t>s</w:t>
      </w:r>
      <w:r w:rsidRPr="004F0F21">
        <w:rPr>
          <w:spacing w:val="-1"/>
          <w:sz w:val="22"/>
          <w:szCs w:val="22"/>
        </w:rPr>
        <w:t>a</w:t>
      </w:r>
      <w:r w:rsidRPr="004F0F21">
        <w:rPr>
          <w:sz w:val="22"/>
          <w:szCs w:val="22"/>
        </w:rPr>
        <w:t>me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not</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2"/>
          <w:sz w:val="22"/>
          <w:szCs w:val="22"/>
        </w:rPr>
        <w:t>r</w:t>
      </w:r>
      <w:r w:rsidRPr="004F0F21">
        <w:rPr>
          <w:sz w:val="22"/>
          <w:szCs w:val="22"/>
        </w:rPr>
        <w:t>ing</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  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ar</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2"/>
          <w:sz w:val="22"/>
          <w:szCs w:val="22"/>
        </w:rPr>
        <w:t>g</w:t>
      </w:r>
      <w:r w:rsidRPr="004F0F21">
        <w:rPr>
          <w:sz w:val="22"/>
          <w:szCs w:val="22"/>
        </w:rPr>
        <w:t>i</w:t>
      </w:r>
      <w:r w:rsidRPr="004F0F21">
        <w:rPr>
          <w:spacing w:val="2"/>
          <w:sz w:val="22"/>
          <w:szCs w:val="22"/>
        </w:rPr>
        <w:t>v</w:t>
      </w:r>
      <w:r w:rsidRPr="004F0F21">
        <w:rPr>
          <w:spacing w:val="-1"/>
          <w:sz w:val="22"/>
          <w:szCs w:val="22"/>
        </w:rPr>
        <w:t>e</w:t>
      </w:r>
      <w:r w:rsidRPr="004F0F21">
        <w:rPr>
          <w:sz w:val="22"/>
          <w:szCs w:val="22"/>
        </w:rPr>
        <w:t>n the</w:t>
      </w:r>
      <w:r w:rsidRPr="004F0F21">
        <w:rPr>
          <w:spacing w:val="-1"/>
          <w:sz w:val="22"/>
          <w:szCs w:val="22"/>
        </w:rPr>
        <w:t xml:space="preserve"> </w:t>
      </w:r>
      <w:r w:rsidRPr="004F0F21">
        <w:rPr>
          <w:sz w:val="22"/>
          <w:szCs w:val="22"/>
        </w:rPr>
        <w:t>oppo</w:t>
      </w:r>
      <w:r w:rsidRPr="004F0F21">
        <w:rPr>
          <w:spacing w:val="-1"/>
          <w:sz w:val="22"/>
          <w:szCs w:val="22"/>
        </w:rPr>
        <w:t>r</w:t>
      </w:r>
      <w:r w:rsidRPr="004F0F21">
        <w:rPr>
          <w:sz w:val="22"/>
          <w:szCs w:val="22"/>
        </w:rPr>
        <w:t>tu</w:t>
      </w:r>
      <w:r w:rsidRPr="004F0F21">
        <w:rPr>
          <w:spacing w:val="2"/>
          <w:sz w:val="22"/>
          <w:szCs w:val="22"/>
        </w:rPr>
        <w:t>n</w:t>
      </w:r>
      <w:r w:rsidRPr="004F0F21">
        <w:rPr>
          <w:sz w:val="22"/>
          <w:szCs w:val="22"/>
        </w:rPr>
        <w:t>i</w:t>
      </w:r>
      <w:r w:rsidRPr="004F0F21">
        <w:rPr>
          <w:spacing w:val="3"/>
          <w:sz w:val="22"/>
          <w:szCs w:val="22"/>
        </w:rPr>
        <w:t>t</w:t>
      </w:r>
      <w:r w:rsidRPr="004F0F21">
        <w:rPr>
          <w:spacing w:val="-5"/>
          <w:sz w:val="22"/>
          <w:szCs w:val="22"/>
        </w:rPr>
        <w:t>y</w:t>
      </w:r>
      <w:r w:rsidRPr="004F0F21">
        <w:rPr>
          <w:sz w:val="22"/>
          <w:szCs w:val="22"/>
        </w:rPr>
        <w:t>, upon tim</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 xml:space="preserve">st, to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 th</w:t>
      </w:r>
      <w:r w:rsidRPr="004F0F21">
        <w:rPr>
          <w:spacing w:val="-1"/>
          <w:sz w:val="22"/>
          <w:szCs w:val="22"/>
        </w:rPr>
        <w:t>a</w:t>
      </w:r>
      <w:r w:rsidRPr="004F0F21">
        <w:rPr>
          <w:sz w:val="22"/>
          <w:szCs w:val="22"/>
        </w:rPr>
        <w:t>t a</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in</w:t>
      </w:r>
      <w:r w:rsidRPr="004F0F21">
        <w:rPr>
          <w:spacing w:val="-1"/>
          <w:sz w:val="22"/>
          <w:szCs w:val="22"/>
        </w:rPr>
        <w:t>c</w:t>
      </w:r>
      <w:r w:rsidRPr="004F0F21">
        <w:rPr>
          <w:sz w:val="22"/>
          <w:szCs w:val="22"/>
        </w:rPr>
        <w:t>iple</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2"/>
          <w:sz w:val="22"/>
          <w:szCs w:val="22"/>
        </w:rPr>
        <w:t xml:space="preserve"> </w:t>
      </w:r>
      <w:r w:rsidRPr="004F0F21">
        <w:rPr>
          <w:spacing w:val="-1"/>
          <w:sz w:val="22"/>
          <w:szCs w:val="22"/>
        </w:rPr>
        <w:t>fac</w:t>
      </w:r>
      <w:r w:rsidRPr="004F0F21">
        <w:rPr>
          <w:sz w:val="22"/>
          <w:szCs w:val="22"/>
        </w:rPr>
        <w:t>t be</w:t>
      </w:r>
      <w:r w:rsidRPr="004F0F21">
        <w:rPr>
          <w:spacing w:val="-1"/>
          <w:sz w:val="22"/>
          <w:szCs w:val="22"/>
        </w:rPr>
        <w:t xml:space="preserve">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noti</w:t>
      </w:r>
      <w:r w:rsidRPr="004F0F21">
        <w:rPr>
          <w:spacing w:val="-1"/>
          <w:sz w:val="22"/>
          <w:szCs w:val="22"/>
        </w:rPr>
        <w:t>ce</w:t>
      </w:r>
      <w:r w:rsidRPr="004F0F21">
        <w:rPr>
          <w:sz w:val="22"/>
          <w:szCs w:val="22"/>
        </w:rPr>
        <w:t>d</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 xml:space="preserve">to </w:t>
      </w:r>
      <w:r w:rsidRPr="004F0F21">
        <w:rPr>
          <w:spacing w:val="-1"/>
          <w:sz w:val="22"/>
          <w:szCs w:val="22"/>
        </w:rPr>
        <w:t>ref</w:t>
      </w:r>
      <w:r w:rsidRPr="004F0F21">
        <w:rPr>
          <w:sz w:val="22"/>
          <w:szCs w:val="22"/>
        </w:rPr>
        <w:t>ute</w:t>
      </w:r>
      <w:r w:rsidRPr="004F0F21">
        <w:rPr>
          <w:spacing w:val="1"/>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noti</w:t>
      </w:r>
      <w:r w:rsidRPr="004F0F21">
        <w:rPr>
          <w:spacing w:val="1"/>
          <w:sz w:val="22"/>
          <w:szCs w:val="22"/>
        </w:rPr>
        <w:t>c</w:t>
      </w:r>
      <w:r w:rsidRPr="004F0F21">
        <w:rPr>
          <w:spacing w:val="-1"/>
          <w:sz w:val="22"/>
          <w:szCs w:val="22"/>
        </w:rPr>
        <w:t>e</w:t>
      </w:r>
      <w:r w:rsidRPr="004F0F21">
        <w:rPr>
          <w:sz w:val="22"/>
          <w:szCs w:val="22"/>
        </w:rPr>
        <w:t>d p</w:t>
      </w:r>
      <w:r w:rsidRPr="004F0F21">
        <w:rPr>
          <w:spacing w:val="-1"/>
          <w:sz w:val="22"/>
          <w:szCs w:val="22"/>
        </w:rPr>
        <w:t>r</w:t>
      </w:r>
      <w:r w:rsidRPr="004F0F21">
        <w:rPr>
          <w:sz w:val="22"/>
          <w:szCs w:val="22"/>
        </w:rPr>
        <w:t>in</w:t>
      </w:r>
      <w:r w:rsidRPr="004F0F21">
        <w:rPr>
          <w:spacing w:val="-1"/>
          <w:sz w:val="22"/>
          <w:szCs w:val="22"/>
        </w:rPr>
        <w:t>c</w:t>
      </w:r>
      <w:r w:rsidRPr="004F0F21">
        <w:rPr>
          <w:sz w:val="22"/>
          <w:szCs w:val="22"/>
        </w:rPr>
        <w:t>iple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f</w:t>
      </w:r>
      <w:r w:rsidRPr="004F0F21">
        <w:rPr>
          <w:spacing w:val="-1"/>
          <w:sz w:val="22"/>
          <w:szCs w:val="22"/>
        </w:rPr>
        <w:t>ac</w:t>
      </w:r>
      <w:r w:rsidRPr="004F0F21">
        <w:rPr>
          <w:sz w:val="22"/>
          <w:szCs w:val="22"/>
        </w:rPr>
        <w:t xml:space="preserve">t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e</w:t>
      </w:r>
      <w:r w:rsidRPr="004F0F21">
        <w:rPr>
          <w:spacing w:val="2"/>
          <w:sz w:val="22"/>
          <w:szCs w:val="22"/>
        </w:rPr>
        <w:t>v</w:t>
      </w:r>
      <w:r w:rsidRPr="004F0F21">
        <w:rPr>
          <w:sz w:val="22"/>
          <w:szCs w:val="22"/>
        </w:rPr>
        <w:t>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2"/>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or</w:t>
      </w:r>
      <w:r w:rsidRPr="004F0F21">
        <w:rPr>
          <w:spacing w:val="-1"/>
          <w:sz w:val="22"/>
          <w:szCs w:val="22"/>
        </w:rPr>
        <w:t xml:space="preserve"> </w:t>
      </w:r>
      <w:r w:rsidRPr="004F0F21">
        <w:rPr>
          <w:sz w:val="22"/>
          <w:szCs w:val="22"/>
        </w:rPr>
        <w:t>o</w:t>
      </w:r>
      <w:r w:rsidRPr="004F0F21">
        <w:rPr>
          <w:spacing w:val="2"/>
          <w:sz w:val="22"/>
          <w:szCs w:val="22"/>
        </w:rPr>
        <w:t>r</w:t>
      </w:r>
      <w:r w:rsidRPr="004F0F21">
        <w:rPr>
          <w:spacing w:val="-1"/>
          <w:sz w:val="22"/>
          <w:szCs w:val="22"/>
        </w:rPr>
        <w:t xml:space="preserve">al </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of</w:t>
      </w:r>
      <w:r w:rsidRPr="004F0F21">
        <w:rPr>
          <w:spacing w:val="-1"/>
          <w:sz w:val="22"/>
          <w:szCs w:val="22"/>
        </w:rPr>
        <w:t xml:space="preserve"> a</w:t>
      </w:r>
      <w:r w:rsidRPr="004F0F21">
        <w:rPr>
          <w:sz w:val="22"/>
          <w:szCs w:val="22"/>
        </w:rPr>
        <w:t>uth</w:t>
      </w:r>
      <w:r w:rsidRPr="004F0F21">
        <w:rPr>
          <w:spacing w:val="2"/>
          <w:sz w:val="22"/>
          <w:szCs w:val="22"/>
        </w:rPr>
        <w:t>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2"/>
          <w:sz w:val="22"/>
          <w:szCs w:val="22"/>
        </w:rPr>
        <w:t xml:space="preserve"> </w:t>
      </w:r>
      <w:r w:rsidRPr="004F0F21">
        <w:rPr>
          <w:sz w:val="22"/>
          <w:szCs w:val="22"/>
        </w:rPr>
        <w:t>in su</w:t>
      </w:r>
      <w:r w:rsidRPr="004F0F21">
        <w:rPr>
          <w:spacing w:val="-1"/>
          <w:sz w:val="22"/>
          <w:szCs w:val="22"/>
        </w:rPr>
        <w:t>c</w:t>
      </w:r>
      <w:r w:rsidRPr="004F0F21">
        <w:rPr>
          <w:sz w:val="22"/>
          <w:szCs w:val="22"/>
        </w:rPr>
        <w:t>h m</w:t>
      </w:r>
      <w:r w:rsidRPr="004F0F21">
        <w:rPr>
          <w:spacing w:val="-1"/>
          <w:sz w:val="22"/>
          <w:szCs w:val="22"/>
        </w:rPr>
        <w:t>a</w:t>
      </w:r>
      <w:r w:rsidRPr="004F0F21">
        <w:rPr>
          <w:sz w:val="22"/>
          <w:szCs w:val="22"/>
        </w:rPr>
        <w:t>nn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 xml:space="preserve">s </w:t>
      </w:r>
      <w:r w:rsidRPr="004F0F21">
        <w:rPr>
          <w:spacing w:val="2"/>
          <w:sz w:val="22"/>
          <w:szCs w:val="22"/>
        </w:rPr>
        <w:t>d</w:t>
      </w:r>
      <w:r w:rsidRPr="004F0F21">
        <w:rPr>
          <w:spacing w:val="-1"/>
          <w:sz w:val="22"/>
          <w:szCs w:val="22"/>
        </w:rPr>
        <w:t>e</w:t>
      </w:r>
      <w:r w:rsidRPr="004F0F21">
        <w:rPr>
          <w:sz w:val="22"/>
          <w:szCs w:val="22"/>
        </w:rPr>
        <w:t>t</w:t>
      </w:r>
      <w:r w:rsidRPr="004F0F21">
        <w:rPr>
          <w:spacing w:val="-1"/>
          <w:sz w:val="22"/>
          <w:szCs w:val="22"/>
        </w:rPr>
        <w:t>er</w:t>
      </w:r>
      <w:r w:rsidRPr="004F0F21">
        <w:rPr>
          <w:spacing w:val="3"/>
          <w:sz w:val="22"/>
          <w:szCs w:val="22"/>
        </w:rPr>
        <w:t>m</w:t>
      </w:r>
      <w:r w:rsidRPr="004F0F21">
        <w:rPr>
          <w:sz w:val="22"/>
          <w:szCs w:val="22"/>
        </w:rPr>
        <w:t>in</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or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w:t>
      </w:r>
    </w:p>
    <w:p w14:paraId="70FA87FC" w14:textId="77777777" w:rsidR="00B54557" w:rsidRPr="004F0F21" w:rsidRDefault="00B54557">
      <w:pPr>
        <w:spacing w:line="240" w:lineRule="exact"/>
        <w:rPr>
          <w:sz w:val="22"/>
          <w:szCs w:val="22"/>
        </w:rPr>
      </w:pPr>
    </w:p>
    <w:p w14:paraId="563FCC93" w14:textId="77777777" w:rsidR="00B54557" w:rsidRPr="004F0F21" w:rsidRDefault="00795FDD">
      <w:pPr>
        <w:ind w:left="1160" w:right="100" w:hanging="720"/>
        <w:rPr>
          <w:sz w:val="22"/>
          <w:szCs w:val="22"/>
        </w:rPr>
      </w:pPr>
      <w:r w:rsidRPr="004F0F21">
        <w:rPr>
          <w:spacing w:val="-1"/>
          <w:sz w:val="22"/>
          <w:szCs w:val="22"/>
        </w:rPr>
        <w:t>(</w:t>
      </w:r>
      <w:r w:rsidRPr="004F0F21">
        <w:rPr>
          <w:sz w:val="22"/>
          <w:szCs w:val="22"/>
        </w:rPr>
        <w:t xml:space="preserve">g)      </w:t>
      </w:r>
      <w:r w:rsidRPr="004F0F21">
        <w:rPr>
          <w:spacing w:val="21"/>
          <w:sz w:val="22"/>
          <w:szCs w:val="22"/>
        </w:rPr>
        <w:t xml:space="preserve"> </w:t>
      </w:r>
      <w:r w:rsidRPr="004F0F21">
        <w:rPr>
          <w:spacing w:val="-2"/>
          <w:sz w:val="22"/>
          <w:szCs w:val="22"/>
        </w:rPr>
        <w:t>B</w:t>
      </w:r>
      <w:r w:rsidRPr="004F0F21">
        <w:rPr>
          <w:sz w:val="22"/>
          <w:szCs w:val="22"/>
        </w:rPr>
        <w:t>u</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 xml:space="preserve">n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oo</w:t>
      </w:r>
      <w:r w:rsidRPr="004F0F21">
        <w:rPr>
          <w:spacing w:val="-1"/>
          <w:sz w:val="22"/>
          <w:szCs w:val="22"/>
        </w:rPr>
        <w:t>f</w:t>
      </w:r>
      <w:r w:rsidRPr="004F0F21">
        <w:rPr>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a</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s to d</w:t>
      </w:r>
      <w:r w:rsidRPr="004F0F21">
        <w:rPr>
          <w:spacing w:val="-1"/>
          <w:sz w:val="22"/>
          <w:szCs w:val="22"/>
        </w:rPr>
        <w:t>e</w:t>
      </w:r>
      <w:r w:rsidRPr="004F0F21">
        <w:rPr>
          <w:sz w:val="22"/>
          <w:szCs w:val="22"/>
        </w:rPr>
        <w:t>ni</w:t>
      </w:r>
      <w:r w:rsidRPr="004F0F21">
        <w:rPr>
          <w:spacing w:val="-1"/>
          <w:sz w:val="22"/>
          <w:szCs w:val="22"/>
        </w:rPr>
        <w:t>a</w:t>
      </w:r>
      <w:r w:rsidRPr="004F0F21">
        <w:rPr>
          <w:sz w:val="22"/>
          <w:szCs w:val="22"/>
        </w:rPr>
        <w:t>l,</w:t>
      </w:r>
      <w:r w:rsidRPr="004F0F21">
        <w:rPr>
          <w:spacing w:val="2"/>
          <w:sz w:val="22"/>
          <w:szCs w:val="22"/>
        </w:rPr>
        <w:t xml:space="preserve"> </w:t>
      </w:r>
      <w:r w:rsidRPr="004F0F21">
        <w:rPr>
          <w:sz w:val="22"/>
          <w:szCs w:val="22"/>
        </w:rPr>
        <w:t>limit</w:t>
      </w:r>
      <w:r w:rsidRPr="004F0F21">
        <w:rPr>
          <w:spacing w:val="-1"/>
          <w:sz w:val="22"/>
          <w:szCs w:val="22"/>
        </w:rPr>
        <w:t>a</w:t>
      </w:r>
      <w:r w:rsidRPr="004F0F21">
        <w:rPr>
          <w:sz w:val="22"/>
          <w:szCs w:val="22"/>
        </w:rPr>
        <w:t>tion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tion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1"/>
          <w:sz w:val="22"/>
          <w:szCs w:val="22"/>
        </w:rPr>
        <w:t>’</w:t>
      </w:r>
      <w:r w:rsidRPr="004F0F21">
        <w:rPr>
          <w:sz w:val="22"/>
          <w:szCs w:val="22"/>
        </w:rPr>
        <w:t xml:space="preserve">s </w:t>
      </w:r>
      <w:r w:rsidRPr="004F0F21">
        <w:rPr>
          <w:spacing w:val="-1"/>
          <w:sz w:val="22"/>
          <w:szCs w:val="22"/>
        </w:rPr>
        <w:t>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n</w:t>
      </w:r>
      <w:r w:rsidRPr="004F0F21">
        <w:rPr>
          <w:spacing w:val="-1"/>
          <w:sz w:val="22"/>
          <w:szCs w:val="22"/>
        </w:rPr>
        <w:t>e</w:t>
      </w:r>
      <w:r w:rsidRPr="004F0F21">
        <w:rPr>
          <w:sz w:val="22"/>
          <w:szCs w:val="22"/>
        </w:rPr>
        <w:t>w st</w:t>
      </w:r>
      <w:r w:rsidRPr="004F0F21">
        <w:rPr>
          <w:spacing w:val="-1"/>
          <w:sz w:val="22"/>
          <w:szCs w:val="22"/>
        </w:rPr>
        <w:t>a</w:t>
      </w:r>
      <w:r w:rsidRPr="004F0F21">
        <w:rPr>
          <w:sz w:val="22"/>
          <w:szCs w:val="22"/>
        </w:rPr>
        <w:t>tus or</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n initi</w:t>
      </w:r>
      <w:r w:rsidRPr="004F0F21">
        <w:rPr>
          <w:spacing w:val="-1"/>
          <w:sz w:val="22"/>
          <w:szCs w:val="22"/>
        </w:rPr>
        <w:t>a</w:t>
      </w:r>
      <w:r w:rsidRPr="004F0F21">
        <w:rPr>
          <w:sz w:val="22"/>
          <w:szCs w:val="22"/>
        </w:rPr>
        <w:t>l Appli</w:t>
      </w:r>
      <w:r w:rsidRPr="004F0F21">
        <w:rPr>
          <w:spacing w:val="-1"/>
          <w:sz w:val="22"/>
          <w:szCs w:val="22"/>
        </w:rPr>
        <w:t>ca</w:t>
      </w:r>
      <w:r w:rsidRPr="004F0F21">
        <w:rPr>
          <w:sz w:val="22"/>
          <w:szCs w:val="22"/>
        </w:rPr>
        <w:t xml:space="preserve">tion </w:t>
      </w:r>
      <w:r w:rsidRPr="004F0F21">
        <w:rPr>
          <w:spacing w:val="-1"/>
          <w:sz w:val="22"/>
          <w:szCs w:val="22"/>
        </w:rPr>
        <w:t>f</w:t>
      </w:r>
      <w:r w:rsidRPr="004F0F21">
        <w:rPr>
          <w:sz w:val="22"/>
          <w:szCs w:val="22"/>
        </w:rPr>
        <w:t>or</w:t>
      </w:r>
      <w:r w:rsidRPr="004F0F21">
        <w:rPr>
          <w:spacing w:val="-1"/>
          <w:sz w:val="22"/>
          <w:szCs w:val="22"/>
        </w:rPr>
        <w:t xml:space="preserve"> a</w:t>
      </w:r>
      <w:r w:rsidRPr="004F0F21">
        <w:rPr>
          <w:sz w:val="22"/>
          <w:szCs w:val="22"/>
        </w:rPr>
        <w:t>ppoint</w:t>
      </w:r>
      <w:r w:rsidRPr="004F0F21">
        <w:rPr>
          <w:spacing w:val="3"/>
          <w:sz w:val="22"/>
          <w:szCs w:val="22"/>
        </w:rPr>
        <w:t>m</w:t>
      </w:r>
      <w:r w:rsidRPr="004F0F21">
        <w:rPr>
          <w:spacing w:val="-1"/>
          <w:sz w:val="22"/>
          <w:szCs w:val="22"/>
        </w:rPr>
        <w:t>e</w:t>
      </w:r>
      <w:r w:rsidRPr="004F0F21">
        <w:rPr>
          <w:sz w:val="22"/>
          <w:szCs w:val="22"/>
        </w:rPr>
        <w:t>nt,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 sh</w:t>
      </w:r>
      <w:r w:rsidRPr="004F0F21">
        <w:rPr>
          <w:spacing w:val="-1"/>
          <w:sz w:val="22"/>
          <w:szCs w:val="22"/>
        </w:rPr>
        <w:t>a</w:t>
      </w:r>
      <w:r w:rsidRPr="004F0F21">
        <w:rPr>
          <w:sz w:val="22"/>
          <w:szCs w:val="22"/>
        </w:rPr>
        <w:t xml:space="preserve">ll </w:t>
      </w:r>
      <w:r w:rsidRPr="004F0F21">
        <w:rPr>
          <w:spacing w:val="2"/>
          <w:sz w:val="22"/>
          <w:szCs w:val="22"/>
        </w:rPr>
        <w:t>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bu</w:t>
      </w:r>
      <w:r w:rsidRPr="004F0F21">
        <w:rPr>
          <w:spacing w:val="-1"/>
          <w:sz w:val="22"/>
          <w:szCs w:val="22"/>
        </w:rPr>
        <w:t>r</w:t>
      </w:r>
      <w:r w:rsidRPr="004F0F21">
        <w:rPr>
          <w:spacing w:val="2"/>
          <w:sz w:val="22"/>
          <w:szCs w:val="22"/>
        </w:rPr>
        <w:t>d</w:t>
      </w:r>
      <w:r w:rsidRPr="004F0F21">
        <w:rPr>
          <w:spacing w:val="-1"/>
          <w:sz w:val="22"/>
          <w:szCs w:val="22"/>
        </w:rPr>
        <w:t>e</w:t>
      </w:r>
      <w:r w:rsidRPr="004F0F21">
        <w:rPr>
          <w:sz w:val="22"/>
          <w:szCs w:val="22"/>
        </w:rPr>
        <w:t>n of</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od</w:t>
      </w:r>
      <w:r w:rsidRPr="004F0F21">
        <w:rPr>
          <w:spacing w:val="2"/>
          <w:sz w:val="22"/>
          <w:szCs w:val="22"/>
        </w:rPr>
        <w:t>u</w:t>
      </w:r>
      <w:r w:rsidRPr="004F0F21">
        <w:rPr>
          <w:spacing w:val="1"/>
          <w:sz w:val="22"/>
          <w:szCs w:val="22"/>
        </w:rPr>
        <w:t>c</w:t>
      </w:r>
      <w:r w:rsidRPr="004F0F21">
        <w:rPr>
          <w:sz w:val="22"/>
          <w:szCs w:val="22"/>
        </w:rPr>
        <w:t xml:space="preserve">ing </w:t>
      </w:r>
      <w:r w:rsidRPr="004F0F21">
        <w:rPr>
          <w:spacing w:val="-1"/>
          <w:sz w:val="22"/>
          <w:szCs w:val="22"/>
        </w:rPr>
        <w:t>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to </w:t>
      </w:r>
      <w:r w:rsidRPr="004F0F21">
        <w:rPr>
          <w:spacing w:val="2"/>
          <w:sz w:val="22"/>
          <w:szCs w:val="22"/>
        </w:rPr>
        <w:t>d</w:t>
      </w:r>
      <w:r w:rsidRPr="004F0F21">
        <w:rPr>
          <w:spacing w:val="-1"/>
          <w:sz w:val="22"/>
          <w:szCs w:val="22"/>
        </w:rPr>
        <w:t>e</w:t>
      </w:r>
      <w:r w:rsidRPr="004F0F21">
        <w:rPr>
          <w:sz w:val="22"/>
          <w:szCs w:val="22"/>
        </w:rPr>
        <w:t>monst</w:t>
      </w:r>
      <w:r w:rsidRPr="004F0F21">
        <w:rPr>
          <w:spacing w:val="-1"/>
          <w:sz w:val="22"/>
          <w:szCs w:val="22"/>
        </w:rPr>
        <w:t>ra</w:t>
      </w:r>
      <w:r w:rsidRPr="004F0F21">
        <w:rPr>
          <w:sz w:val="22"/>
          <w:szCs w:val="22"/>
        </w:rPr>
        <w:t>te</w:t>
      </w:r>
      <w:r w:rsidRPr="004F0F21">
        <w:rPr>
          <w:spacing w:val="1"/>
          <w:sz w:val="22"/>
          <w:szCs w:val="22"/>
        </w:rPr>
        <w:t xml:space="preserve"> t</w:t>
      </w:r>
      <w:r w:rsidRPr="004F0F21">
        <w:rPr>
          <w:sz w:val="22"/>
          <w:szCs w:val="22"/>
        </w:rPr>
        <w:t>h</w:t>
      </w:r>
      <w:r w:rsidRPr="004F0F21">
        <w:rPr>
          <w:spacing w:val="-1"/>
          <w:sz w:val="22"/>
          <w:szCs w:val="22"/>
        </w:rPr>
        <w:t>a</w:t>
      </w:r>
      <w:r w:rsidRPr="004F0F21">
        <w:rPr>
          <w:sz w:val="22"/>
          <w:szCs w:val="22"/>
        </w:rPr>
        <w:t>t the</w:t>
      </w:r>
      <w:r w:rsidRPr="004F0F21">
        <w:rPr>
          <w:spacing w:val="-1"/>
          <w:sz w:val="22"/>
          <w:szCs w:val="22"/>
        </w:rPr>
        <w:t xml:space="preserve"> a</w:t>
      </w:r>
      <w:r w:rsidRPr="004F0F21">
        <w:rPr>
          <w:sz w:val="22"/>
          <w:szCs w:val="22"/>
        </w:rPr>
        <w:t>dv</w:t>
      </w:r>
      <w:r w:rsidRPr="004F0F21">
        <w:rPr>
          <w:spacing w:val="-1"/>
          <w:sz w:val="22"/>
          <w:szCs w:val="22"/>
        </w:rPr>
        <w:t>er</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d</w:t>
      </w:r>
      <w:r w:rsidRPr="004F0F21">
        <w:rPr>
          <w:spacing w:val="-1"/>
          <w:sz w:val="22"/>
          <w:szCs w:val="22"/>
        </w:rPr>
        <w:t>ec</w:t>
      </w:r>
      <w:r w:rsidRPr="004F0F21">
        <w:rPr>
          <w:sz w:val="22"/>
          <w:szCs w:val="22"/>
        </w:rPr>
        <w:t>ision</w:t>
      </w:r>
      <w:r w:rsidRPr="004F0F21">
        <w:rPr>
          <w:spacing w:val="2"/>
          <w:sz w:val="22"/>
          <w:szCs w:val="22"/>
        </w:rPr>
        <w:t xml:space="preserve"> </w:t>
      </w:r>
      <w:r w:rsidRPr="004F0F21">
        <w:rPr>
          <w:sz w:val="22"/>
          <w:szCs w:val="22"/>
        </w:rPr>
        <w:t>or</w:t>
      </w:r>
      <w:r w:rsidRPr="004F0F21">
        <w:rPr>
          <w:spacing w:val="-1"/>
          <w:sz w:val="22"/>
          <w:szCs w:val="22"/>
        </w:rPr>
        <w:t xml:space="preserve"> 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tion l</w:t>
      </w:r>
      <w:r w:rsidRPr="004F0F21">
        <w:rPr>
          <w:spacing w:val="-1"/>
          <w:sz w:val="22"/>
          <w:szCs w:val="22"/>
        </w:rPr>
        <w:t>ac</w:t>
      </w:r>
      <w:r w:rsidRPr="004F0F21">
        <w:rPr>
          <w:sz w:val="22"/>
          <w:szCs w:val="22"/>
        </w:rPr>
        <w:t>ks</w:t>
      </w:r>
      <w:r w:rsidRPr="004F0F21">
        <w:rPr>
          <w:spacing w:val="3"/>
          <w:sz w:val="22"/>
          <w:szCs w:val="22"/>
        </w:rPr>
        <w:t xml:space="preserve"> </w:t>
      </w:r>
      <w:r w:rsidRPr="004F0F21">
        <w:rPr>
          <w:spacing w:val="-1"/>
          <w:sz w:val="22"/>
          <w:szCs w:val="22"/>
        </w:rPr>
        <w:t>a</w:t>
      </w:r>
      <w:r w:rsidRPr="004F0F21">
        <w:rPr>
          <w:spacing w:val="2"/>
          <w:sz w:val="22"/>
          <w:szCs w:val="22"/>
        </w:rPr>
        <w:t>n</w:t>
      </w:r>
      <w:r w:rsidRPr="004F0F21">
        <w:rPr>
          <w:sz w:val="22"/>
          <w:szCs w:val="22"/>
        </w:rPr>
        <w:t>y subst</w:t>
      </w:r>
      <w:r w:rsidRPr="004F0F21">
        <w:rPr>
          <w:spacing w:val="-1"/>
          <w:sz w:val="22"/>
          <w:szCs w:val="22"/>
        </w:rPr>
        <w:t>a</w:t>
      </w:r>
      <w:r w:rsidRPr="004F0F21">
        <w:rPr>
          <w:sz w:val="22"/>
          <w:szCs w:val="22"/>
        </w:rPr>
        <w:t>nti</w:t>
      </w:r>
      <w:r w:rsidRPr="004F0F21">
        <w:rPr>
          <w:spacing w:val="-1"/>
          <w:sz w:val="22"/>
          <w:szCs w:val="22"/>
        </w:rPr>
        <w:t>a</w:t>
      </w:r>
      <w:r w:rsidRPr="004F0F21">
        <w:rPr>
          <w:sz w:val="22"/>
          <w:szCs w:val="22"/>
        </w:rPr>
        <w:t xml:space="preserve">l </w:t>
      </w:r>
      <w:r w:rsidRPr="004F0F21">
        <w:rPr>
          <w:spacing w:val="-1"/>
          <w:sz w:val="22"/>
          <w:szCs w:val="22"/>
        </w:rPr>
        <w:t>fac</w:t>
      </w:r>
      <w:r w:rsidRPr="004F0F21">
        <w:rPr>
          <w:sz w:val="22"/>
          <w:szCs w:val="22"/>
        </w:rPr>
        <w:t>tu</w:t>
      </w:r>
      <w:r w:rsidRPr="004F0F21">
        <w:rPr>
          <w:spacing w:val="-1"/>
          <w:sz w:val="22"/>
          <w:szCs w:val="22"/>
        </w:rPr>
        <w:t>a</w:t>
      </w:r>
      <w:r w:rsidRPr="004F0F21">
        <w:rPr>
          <w:sz w:val="22"/>
          <w:szCs w:val="22"/>
        </w:rPr>
        <w:t>l b</w:t>
      </w:r>
      <w:r w:rsidRPr="004F0F21">
        <w:rPr>
          <w:spacing w:val="-1"/>
          <w:sz w:val="22"/>
          <w:szCs w:val="22"/>
        </w:rPr>
        <w:t>a</w:t>
      </w:r>
      <w:r w:rsidRPr="004F0F21">
        <w:rPr>
          <w:sz w:val="22"/>
          <w:szCs w:val="22"/>
        </w:rPr>
        <w:t>sis</w:t>
      </w:r>
      <w:r w:rsidRPr="004F0F21">
        <w:rPr>
          <w:spacing w:val="3"/>
          <w:sz w:val="22"/>
          <w:szCs w:val="22"/>
        </w:rPr>
        <w:t xml:space="preserve"> </w:t>
      </w:r>
      <w:r w:rsidRPr="004F0F21">
        <w:rPr>
          <w:sz w:val="22"/>
          <w:szCs w:val="22"/>
        </w:rPr>
        <w:t>or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b</w:t>
      </w:r>
      <w:r w:rsidRPr="004F0F21">
        <w:rPr>
          <w:spacing w:val="-1"/>
          <w:sz w:val="22"/>
          <w:szCs w:val="22"/>
        </w:rPr>
        <w:t>a</w:t>
      </w:r>
      <w:r w:rsidRPr="004F0F21">
        <w:rPr>
          <w:sz w:val="22"/>
          <w:szCs w:val="22"/>
        </w:rPr>
        <w:t>sis or</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pacing w:val="2"/>
          <w:sz w:val="22"/>
          <w:szCs w:val="22"/>
        </w:rPr>
        <w:t>o</w:t>
      </w:r>
      <w:r w:rsidRPr="004F0F21">
        <w:rPr>
          <w:sz w:val="22"/>
          <w:szCs w:val="22"/>
        </w:rPr>
        <w:t>n</w:t>
      </w:r>
      <w:r w:rsidRPr="004F0F21">
        <w:rPr>
          <w:spacing w:val="-1"/>
          <w:sz w:val="22"/>
          <w:szCs w:val="22"/>
        </w:rPr>
        <w:t>c</w:t>
      </w:r>
      <w:r w:rsidRPr="004F0F21">
        <w:rPr>
          <w:sz w:val="22"/>
          <w:szCs w:val="22"/>
        </w:rPr>
        <w:t>lusions d</w:t>
      </w:r>
      <w:r w:rsidRPr="004F0F21">
        <w:rPr>
          <w:spacing w:val="-1"/>
          <w:sz w:val="22"/>
          <w:szCs w:val="22"/>
        </w:rPr>
        <w:t>ra</w:t>
      </w:r>
      <w:r w:rsidRPr="004F0F21">
        <w:rPr>
          <w:sz w:val="22"/>
          <w:szCs w:val="22"/>
        </w:rPr>
        <w:t>wn th</w:t>
      </w:r>
      <w:r w:rsidRPr="004F0F21">
        <w:rPr>
          <w:spacing w:val="-1"/>
          <w:sz w:val="22"/>
          <w:szCs w:val="22"/>
        </w:rPr>
        <w:t>e</w:t>
      </w:r>
      <w:r w:rsidRPr="004F0F21">
        <w:rPr>
          <w:spacing w:val="2"/>
          <w:sz w:val="22"/>
          <w:szCs w:val="22"/>
        </w:rPr>
        <w:t>r</w:t>
      </w:r>
      <w:r w:rsidRPr="004F0F21">
        <w:rPr>
          <w:spacing w:val="-1"/>
          <w:sz w:val="22"/>
          <w:szCs w:val="22"/>
        </w:rPr>
        <w:t>efr</w:t>
      </w:r>
      <w:r w:rsidRPr="004F0F21">
        <w:rPr>
          <w:spacing w:val="2"/>
          <w:sz w:val="22"/>
          <w:szCs w:val="22"/>
        </w:rPr>
        <w:t>o</w:t>
      </w:r>
      <w:r w:rsidRPr="004F0F21">
        <w:rPr>
          <w:sz w:val="22"/>
          <w:szCs w:val="22"/>
        </w:rPr>
        <w:t xml:space="preserve">m </w:t>
      </w:r>
      <w:r w:rsidRPr="004F0F21">
        <w:rPr>
          <w:spacing w:val="-1"/>
          <w:sz w:val="22"/>
          <w:szCs w:val="22"/>
        </w:rPr>
        <w:t>ar</w:t>
      </w:r>
      <w:r w:rsidRPr="004F0F21">
        <w:rPr>
          <w:sz w:val="22"/>
          <w:szCs w:val="22"/>
        </w:rPr>
        <w:t xml:space="preserve">e </w:t>
      </w:r>
      <w:r w:rsidRPr="004F0F21">
        <w:rPr>
          <w:spacing w:val="-1"/>
          <w:sz w:val="22"/>
          <w:szCs w:val="22"/>
        </w:rPr>
        <w:t>ar</w:t>
      </w:r>
      <w:r w:rsidRPr="004F0F21">
        <w:rPr>
          <w:sz w:val="22"/>
          <w:szCs w:val="22"/>
        </w:rPr>
        <w:t>bit</w:t>
      </w:r>
      <w:r w:rsidRPr="004F0F21">
        <w:rPr>
          <w:spacing w:val="-1"/>
          <w:sz w:val="22"/>
          <w:szCs w:val="22"/>
        </w:rPr>
        <w:t>ra</w:t>
      </w:r>
      <w:r w:rsidRPr="004F0F21">
        <w:rPr>
          <w:spacing w:val="4"/>
          <w:sz w:val="22"/>
          <w:szCs w:val="22"/>
        </w:rPr>
        <w:t>r</w:t>
      </w:r>
      <w:r w:rsidRPr="004F0F21">
        <w:rPr>
          <w:spacing w:val="-5"/>
          <w:sz w:val="22"/>
          <w:szCs w:val="22"/>
        </w:rPr>
        <w:t>y</w:t>
      </w:r>
      <w:r w:rsidRPr="004F0F21">
        <w:rPr>
          <w:sz w:val="22"/>
          <w:szCs w:val="22"/>
        </w:rPr>
        <w:t>, u</w:t>
      </w:r>
      <w:r w:rsidRPr="004F0F21">
        <w:rPr>
          <w:spacing w:val="2"/>
          <w:sz w:val="22"/>
          <w:szCs w:val="22"/>
        </w:rPr>
        <w:t>n</w:t>
      </w:r>
      <w:r w:rsidRPr="004F0F21">
        <w:rPr>
          <w:spacing w:val="-1"/>
          <w:sz w:val="22"/>
          <w:szCs w:val="22"/>
        </w:rPr>
        <w:t>rea</w:t>
      </w:r>
      <w:r w:rsidRPr="004F0F21">
        <w:rPr>
          <w:sz w:val="22"/>
          <w:szCs w:val="22"/>
        </w:rPr>
        <w:t>so</w:t>
      </w:r>
      <w:r w:rsidRPr="004F0F21">
        <w:rPr>
          <w:spacing w:val="2"/>
          <w:sz w:val="22"/>
          <w:szCs w:val="22"/>
        </w:rPr>
        <w:t>n</w:t>
      </w:r>
      <w:r w:rsidRPr="004F0F21">
        <w:rPr>
          <w:spacing w:val="-1"/>
          <w:sz w:val="22"/>
          <w:szCs w:val="22"/>
        </w:rPr>
        <w:t>a</w:t>
      </w:r>
      <w:r w:rsidRPr="004F0F21">
        <w:rPr>
          <w:sz w:val="22"/>
          <w:szCs w:val="22"/>
        </w:rPr>
        <w:t>ble</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ca</w:t>
      </w:r>
      <w:r w:rsidRPr="004F0F21">
        <w:rPr>
          <w:sz w:val="22"/>
          <w:szCs w:val="22"/>
        </w:rPr>
        <w:t>p</w:t>
      </w:r>
      <w:r w:rsidRPr="004F0F21">
        <w:rPr>
          <w:spacing w:val="-1"/>
          <w:sz w:val="22"/>
          <w:szCs w:val="22"/>
        </w:rPr>
        <w:t>r</w:t>
      </w:r>
      <w:r w:rsidRPr="004F0F21">
        <w:rPr>
          <w:spacing w:val="3"/>
          <w:sz w:val="22"/>
          <w:szCs w:val="22"/>
        </w:rPr>
        <w:t>i</w:t>
      </w:r>
      <w:r w:rsidRPr="004F0F21">
        <w:rPr>
          <w:spacing w:val="-1"/>
          <w:sz w:val="22"/>
          <w:szCs w:val="22"/>
        </w:rPr>
        <w:t>c</w:t>
      </w:r>
      <w:r w:rsidRPr="004F0F21">
        <w:rPr>
          <w:sz w:val="22"/>
          <w:szCs w:val="22"/>
        </w:rPr>
        <w:t>ious.  Oth</w:t>
      </w:r>
      <w:r w:rsidRPr="004F0F21">
        <w:rPr>
          <w:spacing w:val="-1"/>
          <w:sz w:val="22"/>
          <w:szCs w:val="22"/>
        </w:rPr>
        <w:t>er</w:t>
      </w:r>
      <w:r w:rsidRPr="004F0F21">
        <w:rPr>
          <w:sz w:val="22"/>
          <w:szCs w:val="22"/>
        </w:rPr>
        <w:t>wis</w:t>
      </w:r>
      <w:r w:rsidRPr="004F0F21">
        <w:rPr>
          <w:spacing w:val="-1"/>
          <w:sz w:val="22"/>
          <w:szCs w:val="22"/>
        </w:rPr>
        <w:t>e</w:t>
      </w:r>
      <w:r w:rsidRPr="004F0F21">
        <w:rPr>
          <w:sz w:val="22"/>
          <w:szCs w:val="22"/>
        </w:rPr>
        <w:t>,</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bo</w:t>
      </w:r>
      <w:r w:rsidRPr="004F0F21">
        <w:rPr>
          <w:spacing w:val="2"/>
          <w:sz w:val="22"/>
          <w:szCs w:val="22"/>
        </w:rPr>
        <w:t>d</w:t>
      </w:r>
      <w:r w:rsidRPr="004F0F21">
        <w:rPr>
          <w:sz w:val="22"/>
          <w:szCs w:val="22"/>
        </w:rPr>
        <w:t>y</w:t>
      </w:r>
      <w:r w:rsidRPr="004F0F21">
        <w:rPr>
          <w:spacing w:val="-5"/>
          <w:sz w:val="22"/>
          <w:szCs w:val="22"/>
        </w:rPr>
        <w:t xml:space="preserve"> </w:t>
      </w:r>
      <w:r w:rsidRPr="004F0F21">
        <w:rPr>
          <w:sz w:val="22"/>
          <w:szCs w:val="22"/>
        </w:rPr>
        <w:t>who</w:t>
      </w:r>
      <w:r w:rsidRPr="004F0F21">
        <w:rPr>
          <w:spacing w:val="3"/>
          <w:sz w:val="22"/>
          <w:szCs w:val="22"/>
        </w:rPr>
        <w:t>s</w:t>
      </w:r>
      <w:r w:rsidRPr="004F0F21">
        <w:rPr>
          <w:sz w:val="22"/>
          <w:szCs w:val="22"/>
        </w:rPr>
        <w:t>e</w:t>
      </w:r>
      <w:r w:rsidRPr="004F0F21">
        <w:rPr>
          <w:spacing w:val="-1"/>
          <w:sz w:val="22"/>
          <w:szCs w:val="22"/>
        </w:rPr>
        <w:t xml:space="preserve"> a</w:t>
      </w:r>
      <w:r w:rsidRPr="004F0F21">
        <w:rPr>
          <w:sz w:val="22"/>
          <w:szCs w:val="22"/>
        </w:rPr>
        <w:t>d</w:t>
      </w:r>
      <w:r w:rsidRPr="004F0F21">
        <w:rPr>
          <w:spacing w:val="2"/>
          <w:sz w:val="22"/>
          <w:szCs w:val="22"/>
        </w:rPr>
        <w:t>v</w:t>
      </w:r>
      <w:r w:rsidRPr="004F0F21">
        <w:rPr>
          <w:spacing w:val="-1"/>
          <w:sz w:val="22"/>
          <w:szCs w:val="22"/>
        </w:rPr>
        <w:t>er</w:t>
      </w:r>
      <w:r w:rsidRPr="004F0F21">
        <w:rPr>
          <w:sz w:val="22"/>
          <w:szCs w:val="22"/>
        </w:rPr>
        <w:t>se d</w:t>
      </w:r>
      <w:r w:rsidRPr="004F0F21">
        <w:rPr>
          <w:spacing w:val="-1"/>
          <w:sz w:val="22"/>
          <w:szCs w:val="22"/>
        </w:rPr>
        <w:t>ec</w:t>
      </w:r>
      <w:r w:rsidRPr="004F0F21">
        <w:rPr>
          <w:sz w:val="22"/>
          <w:szCs w:val="22"/>
        </w:rPr>
        <w:t>ision or</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pacing w:val="3"/>
          <w:sz w:val="22"/>
          <w:szCs w:val="22"/>
        </w:rPr>
        <w:t>t</w:t>
      </w:r>
      <w:r w:rsidRPr="004F0F21">
        <w:rPr>
          <w:sz w:val="22"/>
          <w:szCs w:val="22"/>
        </w:rPr>
        <w:t>ion is und</w:t>
      </w:r>
      <w:r w:rsidRPr="004F0F21">
        <w:rPr>
          <w:spacing w:val="-1"/>
          <w:sz w:val="22"/>
          <w:szCs w:val="22"/>
        </w:rPr>
        <w:t>e</w:t>
      </w:r>
      <w:r w:rsidRPr="004F0F21">
        <w:rPr>
          <w:sz w:val="22"/>
          <w:szCs w:val="22"/>
        </w:rPr>
        <w:t>r</w:t>
      </w:r>
      <w:r w:rsidRPr="004F0F21">
        <w:rPr>
          <w:spacing w:val="-1"/>
          <w:sz w:val="22"/>
          <w:szCs w:val="22"/>
        </w:rPr>
        <w:t xml:space="preserve"> c</w:t>
      </w:r>
      <w:r w:rsidRPr="004F0F21">
        <w:rPr>
          <w:sz w:val="22"/>
          <w:szCs w:val="22"/>
        </w:rPr>
        <w:t>onsid</w:t>
      </w:r>
      <w:r w:rsidRPr="004F0F21">
        <w:rPr>
          <w:spacing w:val="-1"/>
          <w:sz w:val="22"/>
          <w:szCs w:val="22"/>
        </w:rPr>
        <w:t>era</w:t>
      </w:r>
      <w:r w:rsidRPr="004F0F21">
        <w:rPr>
          <w:sz w:val="22"/>
          <w:szCs w:val="22"/>
        </w:rPr>
        <w:t>ti</w:t>
      </w:r>
      <w:r w:rsidRPr="004F0F21">
        <w:rPr>
          <w:spacing w:val="2"/>
          <w:sz w:val="22"/>
          <w:szCs w:val="22"/>
        </w:rPr>
        <w:t>o</w:t>
      </w:r>
      <w:r w:rsidRPr="004F0F21">
        <w:rPr>
          <w:sz w:val="22"/>
          <w:szCs w:val="22"/>
        </w:rPr>
        <w:t xml:space="preserve">n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h</w:t>
      </w:r>
      <w:r w:rsidRPr="004F0F21">
        <w:rPr>
          <w:spacing w:val="-1"/>
          <w:sz w:val="22"/>
          <w:szCs w:val="22"/>
        </w:rPr>
        <w:t>a</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the initi</w:t>
      </w:r>
      <w:r w:rsidRPr="004F0F21">
        <w:rPr>
          <w:spacing w:val="-1"/>
          <w:sz w:val="22"/>
          <w:szCs w:val="22"/>
        </w:rPr>
        <w:t>a</w:t>
      </w:r>
      <w:r w:rsidRPr="004F0F21">
        <w:rPr>
          <w:sz w:val="22"/>
          <w:szCs w:val="22"/>
        </w:rPr>
        <w:t>l obli</w:t>
      </w:r>
      <w:r w:rsidRPr="004F0F21">
        <w:rPr>
          <w:spacing w:val="-2"/>
          <w:sz w:val="22"/>
          <w:szCs w:val="22"/>
        </w:rPr>
        <w:t>g</w:t>
      </w:r>
      <w:r w:rsidRPr="004F0F21">
        <w:rPr>
          <w:spacing w:val="-1"/>
          <w:sz w:val="22"/>
          <w:szCs w:val="22"/>
        </w:rPr>
        <w:t>a</w:t>
      </w:r>
      <w:r w:rsidRPr="004F0F21">
        <w:rPr>
          <w:sz w:val="22"/>
          <w:szCs w:val="22"/>
        </w:rPr>
        <w:t>tion to 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 xml:space="preserve">nt </w:t>
      </w:r>
      <w:r w:rsidRPr="004F0F21">
        <w:rPr>
          <w:spacing w:val="-1"/>
          <w:sz w:val="22"/>
          <w:szCs w:val="22"/>
        </w:rPr>
        <w:t>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in suppo</w:t>
      </w:r>
      <w:r w:rsidRPr="004F0F21">
        <w:rPr>
          <w:spacing w:val="-1"/>
          <w:sz w:val="22"/>
          <w:szCs w:val="22"/>
        </w:rPr>
        <w:t>r</w:t>
      </w:r>
      <w:r w:rsidRPr="004F0F21">
        <w:rPr>
          <w:sz w:val="22"/>
          <w:szCs w:val="22"/>
        </w:rPr>
        <w:t>t t</w:t>
      </w:r>
      <w:r w:rsidRPr="004F0F21">
        <w:rPr>
          <w:spacing w:val="2"/>
          <w:sz w:val="22"/>
          <w:szCs w:val="22"/>
        </w:rPr>
        <w:t>h</w:t>
      </w:r>
      <w:r w:rsidRPr="004F0F21">
        <w:rPr>
          <w:spacing w:val="-1"/>
          <w:sz w:val="22"/>
          <w:szCs w:val="22"/>
        </w:rPr>
        <w:t>ere</w:t>
      </w:r>
      <w:r w:rsidRPr="004F0F21">
        <w:rPr>
          <w:sz w:val="22"/>
          <w:szCs w:val="22"/>
        </w:rPr>
        <w:t>o</w:t>
      </w:r>
      <w:r w:rsidRPr="004F0F21">
        <w:rPr>
          <w:spacing w:val="-1"/>
          <w:sz w:val="22"/>
          <w:szCs w:val="22"/>
        </w:rPr>
        <w:t>f</w:t>
      </w:r>
      <w:r w:rsidRPr="004F0F21">
        <w:rPr>
          <w:sz w:val="22"/>
          <w:szCs w:val="22"/>
        </w:rPr>
        <w:t>, but 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 th</w:t>
      </w:r>
      <w:r w:rsidRPr="004F0F21">
        <w:rPr>
          <w:spacing w:val="-1"/>
          <w:sz w:val="22"/>
          <w:szCs w:val="22"/>
        </w:rPr>
        <w:t>ere</w:t>
      </w:r>
      <w:r w:rsidRPr="004F0F21">
        <w:rPr>
          <w:spacing w:val="1"/>
          <w:sz w:val="22"/>
          <w:szCs w:val="22"/>
        </w:rPr>
        <w:t>a</w:t>
      </w:r>
      <w:r w:rsidRPr="004F0F21">
        <w:rPr>
          <w:spacing w:val="-1"/>
          <w:sz w:val="22"/>
          <w:szCs w:val="22"/>
        </w:rPr>
        <w:t>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is </w:t>
      </w:r>
      <w:r w:rsidRPr="004F0F21">
        <w:rPr>
          <w:spacing w:val="-1"/>
          <w:sz w:val="22"/>
          <w:szCs w:val="22"/>
        </w:rPr>
        <w:t>re</w:t>
      </w:r>
      <w:r w:rsidRPr="004F0F21">
        <w:rPr>
          <w:sz w:val="22"/>
          <w:szCs w:val="22"/>
        </w:rPr>
        <w:t>sponsible</w:t>
      </w:r>
      <w:r w:rsidRPr="004F0F21">
        <w:rPr>
          <w:spacing w:val="1"/>
          <w:sz w:val="22"/>
          <w:szCs w:val="22"/>
        </w:rPr>
        <w:t xml:space="preserve"> </w:t>
      </w:r>
      <w:r w:rsidRPr="004F0F21">
        <w:rPr>
          <w:spacing w:val="2"/>
          <w:sz w:val="22"/>
          <w:szCs w:val="22"/>
        </w:rPr>
        <w:t>f</w:t>
      </w:r>
      <w:r w:rsidRPr="004F0F21">
        <w:rPr>
          <w:sz w:val="22"/>
          <w:szCs w:val="22"/>
        </w:rPr>
        <w:t>or</w:t>
      </w:r>
      <w:r w:rsidRPr="004F0F21">
        <w:rPr>
          <w:spacing w:val="-1"/>
          <w:sz w:val="22"/>
          <w:szCs w:val="22"/>
        </w:rPr>
        <w:t xml:space="preserve"> </w:t>
      </w:r>
      <w:r w:rsidRPr="004F0F21">
        <w:rPr>
          <w:sz w:val="22"/>
          <w:szCs w:val="22"/>
        </w:rPr>
        <w:t>suppo</w:t>
      </w:r>
      <w:r w:rsidRPr="004F0F21">
        <w:rPr>
          <w:spacing w:val="-1"/>
          <w:sz w:val="22"/>
          <w:szCs w:val="22"/>
        </w:rPr>
        <w:t>r</w:t>
      </w:r>
      <w:r w:rsidRPr="004F0F21">
        <w:rPr>
          <w:sz w:val="22"/>
          <w:szCs w:val="22"/>
        </w:rPr>
        <w:t>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c</w:t>
      </w:r>
      <w:r w:rsidRPr="004F0F21">
        <w:rPr>
          <w:spacing w:val="2"/>
          <w:sz w:val="22"/>
          <w:szCs w:val="22"/>
        </w:rPr>
        <w:t>h</w:t>
      </w:r>
      <w:r w:rsidRPr="004F0F21">
        <w:rPr>
          <w:spacing w:val="-1"/>
          <w:sz w:val="22"/>
          <w:szCs w:val="22"/>
        </w:rPr>
        <w:t>a</w:t>
      </w:r>
      <w:r w:rsidRPr="004F0F21">
        <w:rPr>
          <w:sz w:val="22"/>
          <w:szCs w:val="22"/>
        </w:rPr>
        <w:t>ll</w:t>
      </w:r>
      <w:r w:rsidRPr="004F0F21">
        <w:rPr>
          <w:spacing w:val="-1"/>
          <w:sz w:val="22"/>
          <w:szCs w:val="22"/>
        </w:rPr>
        <w:t>e</w:t>
      </w:r>
      <w:r w:rsidRPr="004F0F21">
        <w:rPr>
          <w:spacing w:val="2"/>
          <w:sz w:val="22"/>
          <w:szCs w:val="22"/>
        </w:rPr>
        <w:t>n</w:t>
      </w:r>
      <w:r w:rsidRPr="004F0F21">
        <w:rPr>
          <w:spacing w:val="-2"/>
          <w:sz w:val="22"/>
          <w:szCs w:val="22"/>
        </w:rPr>
        <w:t>g</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t the </w:t>
      </w:r>
      <w:r w:rsidRPr="004F0F21">
        <w:rPr>
          <w:spacing w:val="-1"/>
          <w:sz w:val="22"/>
          <w:szCs w:val="22"/>
        </w:rPr>
        <w:t>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2"/>
          <w:sz w:val="22"/>
          <w:szCs w:val="22"/>
        </w:rPr>
        <w:t>d</w:t>
      </w:r>
      <w:r w:rsidRPr="004F0F21">
        <w:rPr>
          <w:spacing w:val="-1"/>
          <w:sz w:val="22"/>
          <w:szCs w:val="22"/>
        </w:rPr>
        <w:t>ec</w:t>
      </w:r>
      <w:r w:rsidRPr="004F0F21">
        <w:rPr>
          <w:sz w:val="22"/>
          <w:szCs w:val="22"/>
        </w:rPr>
        <w:t>ision or</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pacing w:val="2"/>
          <w:sz w:val="22"/>
          <w:szCs w:val="22"/>
        </w:rPr>
        <w:t>o</w:t>
      </w:r>
      <w:r w:rsidRPr="004F0F21">
        <w:rPr>
          <w:spacing w:val="1"/>
          <w:sz w:val="22"/>
          <w:szCs w:val="22"/>
        </w:rPr>
        <w:t>m</w:t>
      </w:r>
      <w:r w:rsidRPr="004F0F21">
        <w:rPr>
          <w:sz w:val="22"/>
          <w:szCs w:val="22"/>
        </w:rPr>
        <w:t>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l</w:t>
      </w:r>
      <w:r w:rsidRPr="004F0F21">
        <w:rPr>
          <w:spacing w:val="-1"/>
          <w:sz w:val="22"/>
          <w:szCs w:val="22"/>
        </w:rPr>
        <w:t>ac</w:t>
      </w:r>
      <w:r w:rsidRPr="004F0F21">
        <w:rPr>
          <w:sz w:val="22"/>
          <w:szCs w:val="22"/>
        </w:rPr>
        <w:t xml:space="preserve">ks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u</w:t>
      </w:r>
      <w:r w:rsidRPr="004F0F21">
        <w:rPr>
          <w:sz w:val="22"/>
          <w:szCs w:val="22"/>
        </w:rPr>
        <w:t>bst</w:t>
      </w:r>
      <w:r w:rsidRPr="004F0F21">
        <w:rPr>
          <w:spacing w:val="-1"/>
          <w:sz w:val="22"/>
          <w:szCs w:val="22"/>
        </w:rPr>
        <w:t>a</w:t>
      </w:r>
      <w:r w:rsidRPr="004F0F21">
        <w:rPr>
          <w:sz w:val="22"/>
          <w:szCs w:val="22"/>
        </w:rPr>
        <w:t>nti</w:t>
      </w:r>
      <w:r w:rsidRPr="004F0F21">
        <w:rPr>
          <w:spacing w:val="-1"/>
          <w:sz w:val="22"/>
          <w:szCs w:val="22"/>
        </w:rPr>
        <w:t>a</w:t>
      </w:r>
      <w:r w:rsidRPr="004F0F21">
        <w:rPr>
          <w:sz w:val="22"/>
          <w:szCs w:val="22"/>
        </w:rPr>
        <w:t xml:space="preserve">l </w:t>
      </w:r>
      <w:r w:rsidRPr="004F0F21">
        <w:rPr>
          <w:spacing w:val="-1"/>
          <w:sz w:val="22"/>
          <w:szCs w:val="22"/>
        </w:rPr>
        <w:t>fac</w:t>
      </w:r>
      <w:r w:rsidRPr="004F0F21">
        <w:rPr>
          <w:sz w:val="22"/>
          <w:szCs w:val="22"/>
        </w:rPr>
        <w:t>tu</w:t>
      </w:r>
      <w:r w:rsidRPr="004F0F21">
        <w:rPr>
          <w:spacing w:val="-1"/>
          <w:sz w:val="22"/>
          <w:szCs w:val="22"/>
        </w:rPr>
        <w:t>a</w:t>
      </w:r>
      <w:r w:rsidRPr="004F0F21">
        <w:rPr>
          <w:sz w:val="22"/>
          <w:szCs w:val="22"/>
        </w:rPr>
        <w:t>l b</w:t>
      </w:r>
      <w:r w:rsidRPr="004F0F21">
        <w:rPr>
          <w:spacing w:val="-1"/>
          <w:sz w:val="22"/>
          <w:szCs w:val="22"/>
        </w:rPr>
        <w:t>a</w:t>
      </w:r>
      <w:r w:rsidRPr="004F0F21">
        <w:rPr>
          <w:sz w:val="22"/>
          <w:szCs w:val="22"/>
        </w:rPr>
        <w:t>sis or</w:t>
      </w:r>
      <w:r w:rsidRPr="004F0F21">
        <w:rPr>
          <w:spacing w:val="-1"/>
          <w:sz w:val="22"/>
          <w:szCs w:val="22"/>
        </w:rPr>
        <w:t xml:space="preserve"> </w:t>
      </w:r>
      <w:r w:rsidRPr="004F0F21">
        <w:rPr>
          <w:spacing w:val="3"/>
          <w:sz w:val="22"/>
          <w:szCs w:val="22"/>
        </w:rPr>
        <w:t>t</w:t>
      </w:r>
      <w:r w:rsidRPr="004F0F21">
        <w:rPr>
          <w:sz w:val="22"/>
          <w:szCs w:val="22"/>
        </w:rPr>
        <w:t>h</w:t>
      </w:r>
      <w:r w:rsidRPr="004F0F21">
        <w:rPr>
          <w:spacing w:val="-1"/>
          <w:sz w:val="22"/>
          <w:szCs w:val="22"/>
        </w:rPr>
        <w:t>a</w:t>
      </w:r>
      <w:r w:rsidRPr="004F0F21">
        <w:rPr>
          <w:sz w:val="22"/>
          <w:szCs w:val="22"/>
        </w:rPr>
        <w:t xml:space="preserve">t </w:t>
      </w:r>
      <w:r w:rsidRPr="004F0F21">
        <w:rPr>
          <w:spacing w:val="1"/>
          <w:sz w:val="22"/>
          <w:szCs w:val="22"/>
        </w:rPr>
        <w:t>t</w:t>
      </w:r>
      <w:r w:rsidRPr="004F0F21">
        <w:rPr>
          <w:sz w:val="22"/>
          <w:szCs w:val="22"/>
        </w:rPr>
        <w:t>he b</w:t>
      </w:r>
      <w:r w:rsidRPr="004F0F21">
        <w:rPr>
          <w:spacing w:val="-1"/>
          <w:sz w:val="22"/>
          <w:szCs w:val="22"/>
        </w:rPr>
        <w:t>a</w:t>
      </w:r>
      <w:r w:rsidRPr="004F0F21">
        <w:rPr>
          <w:sz w:val="22"/>
          <w:szCs w:val="22"/>
        </w:rPr>
        <w:t>sis or</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on</w:t>
      </w:r>
      <w:r w:rsidRPr="004F0F21">
        <w:rPr>
          <w:spacing w:val="-1"/>
          <w:sz w:val="22"/>
          <w:szCs w:val="22"/>
        </w:rPr>
        <w:t>c</w:t>
      </w:r>
      <w:r w:rsidRPr="004F0F21">
        <w:rPr>
          <w:sz w:val="22"/>
          <w:szCs w:val="22"/>
        </w:rPr>
        <w:t>lusions</w:t>
      </w:r>
      <w:r w:rsidRPr="004F0F21">
        <w:rPr>
          <w:spacing w:val="3"/>
          <w:sz w:val="22"/>
          <w:szCs w:val="22"/>
        </w:rPr>
        <w:t xml:space="preserve"> </w:t>
      </w:r>
      <w:r w:rsidRPr="004F0F21">
        <w:rPr>
          <w:sz w:val="22"/>
          <w:szCs w:val="22"/>
        </w:rPr>
        <w:t>d</w:t>
      </w:r>
      <w:r w:rsidRPr="004F0F21">
        <w:rPr>
          <w:spacing w:val="-1"/>
          <w:sz w:val="22"/>
          <w:szCs w:val="22"/>
        </w:rPr>
        <w:t>ra</w:t>
      </w:r>
      <w:r w:rsidRPr="004F0F21">
        <w:rPr>
          <w:sz w:val="22"/>
          <w:szCs w:val="22"/>
        </w:rPr>
        <w:t>wn th</w:t>
      </w:r>
      <w:r w:rsidRPr="004F0F21">
        <w:rPr>
          <w:spacing w:val="-1"/>
          <w:sz w:val="22"/>
          <w:szCs w:val="22"/>
        </w:rPr>
        <w:t>e</w:t>
      </w:r>
      <w:r w:rsidRPr="004F0F21">
        <w:rPr>
          <w:spacing w:val="2"/>
          <w:sz w:val="22"/>
          <w:szCs w:val="22"/>
        </w:rPr>
        <w:t>r</w:t>
      </w:r>
      <w:r w:rsidRPr="004F0F21">
        <w:rPr>
          <w:spacing w:val="-1"/>
          <w:sz w:val="22"/>
          <w:szCs w:val="22"/>
        </w:rPr>
        <w:t>efr</w:t>
      </w:r>
      <w:r w:rsidRPr="004F0F21">
        <w:rPr>
          <w:sz w:val="22"/>
          <w:szCs w:val="22"/>
        </w:rPr>
        <w:t>om</w:t>
      </w:r>
      <w:r w:rsidRPr="004F0F21">
        <w:rPr>
          <w:spacing w:val="3"/>
          <w:sz w:val="22"/>
          <w:szCs w:val="22"/>
        </w:rPr>
        <w:t xml:space="preserve">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1"/>
          <w:sz w:val="22"/>
          <w:szCs w:val="22"/>
        </w:rPr>
        <w:t>ar</w:t>
      </w:r>
      <w:r w:rsidRPr="004F0F21">
        <w:rPr>
          <w:sz w:val="22"/>
          <w:szCs w:val="22"/>
        </w:rPr>
        <w:t>b</w:t>
      </w:r>
      <w:r w:rsidRPr="004F0F21">
        <w:rPr>
          <w:spacing w:val="3"/>
          <w:sz w:val="22"/>
          <w:szCs w:val="22"/>
        </w:rPr>
        <w:t>i</w:t>
      </w:r>
      <w:r w:rsidRPr="004F0F21">
        <w:rPr>
          <w:sz w:val="22"/>
          <w:szCs w:val="22"/>
        </w:rPr>
        <w:t>t</w:t>
      </w:r>
      <w:r w:rsidRPr="004F0F21">
        <w:rPr>
          <w:spacing w:val="-1"/>
          <w:sz w:val="22"/>
          <w:szCs w:val="22"/>
        </w:rPr>
        <w:t>ra</w:t>
      </w:r>
      <w:r w:rsidRPr="004F0F21">
        <w:rPr>
          <w:spacing w:val="4"/>
          <w:sz w:val="22"/>
          <w:szCs w:val="22"/>
        </w:rPr>
        <w:t>r</w:t>
      </w:r>
      <w:r w:rsidRPr="004F0F21">
        <w:rPr>
          <w:spacing w:val="-5"/>
          <w:sz w:val="22"/>
          <w:szCs w:val="22"/>
        </w:rPr>
        <w:t>y</w:t>
      </w:r>
      <w:r w:rsidRPr="004F0F21">
        <w:rPr>
          <w:sz w:val="22"/>
          <w:szCs w:val="22"/>
        </w:rPr>
        <w:t>, un</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son</w:t>
      </w:r>
      <w:r w:rsidRPr="004F0F21">
        <w:rPr>
          <w:spacing w:val="-1"/>
          <w:sz w:val="22"/>
          <w:szCs w:val="22"/>
        </w:rPr>
        <w:t>a</w:t>
      </w:r>
      <w:r w:rsidRPr="004F0F21">
        <w:rPr>
          <w:sz w:val="22"/>
          <w:szCs w:val="22"/>
        </w:rPr>
        <w:t>ble</w:t>
      </w:r>
      <w:r w:rsidRPr="004F0F21">
        <w:rPr>
          <w:spacing w:val="-1"/>
          <w:sz w:val="22"/>
          <w:szCs w:val="22"/>
        </w:rPr>
        <w:t xml:space="preserve"> </w:t>
      </w:r>
      <w:r w:rsidRPr="004F0F21">
        <w:rPr>
          <w:spacing w:val="2"/>
          <w:sz w:val="22"/>
          <w:szCs w:val="22"/>
        </w:rPr>
        <w:t>o</w:t>
      </w:r>
      <w:r w:rsidRPr="004F0F21">
        <w:rPr>
          <w:sz w:val="22"/>
          <w:szCs w:val="22"/>
        </w:rPr>
        <w:t>r</w:t>
      </w:r>
    </w:p>
    <w:p w14:paraId="68981152" w14:textId="77777777" w:rsidR="00B54557" w:rsidRPr="004F0F21" w:rsidRDefault="00795FDD">
      <w:pPr>
        <w:ind w:left="1160"/>
        <w:rPr>
          <w:sz w:val="22"/>
          <w:szCs w:val="22"/>
        </w:rPr>
      </w:pPr>
      <w:r w:rsidRPr="004F0F21">
        <w:rPr>
          <w:spacing w:val="-1"/>
          <w:sz w:val="22"/>
          <w:szCs w:val="22"/>
        </w:rPr>
        <w:t>ca</w:t>
      </w:r>
      <w:r w:rsidRPr="004F0F21">
        <w:rPr>
          <w:sz w:val="22"/>
          <w:szCs w:val="22"/>
        </w:rPr>
        <w:t>p</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ious.</w:t>
      </w:r>
    </w:p>
    <w:p w14:paraId="2CDD628A" w14:textId="77777777" w:rsidR="00B54557" w:rsidRPr="004F0F21" w:rsidRDefault="00B54557">
      <w:pPr>
        <w:spacing w:line="240" w:lineRule="exact"/>
        <w:rPr>
          <w:sz w:val="22"/>
          <w:szCs w:val="22"/>
        </w:rPr>
      </w:pPr>
    </w:p>
    <w:p w14:paraId="441A0340" w14:textId="77777777" w:rsidR="00B54557" w:rsidRPr="004F0F21" w:rsidRDefault="00795FDD">
      <w:pPr>
        <w:ind w:left="1160" w:right="208" w:hanging="720"/>
        <w:rPr>
          <w:sz w:val="22"/>
          <w:szCs w:val="22"/>
        </w:rPr>
      </w:pPr>
      <w:r w:rsidRPr="004F0F21">
        <w:rPr>
          <w:spacing w:val="-1"/>
          <w:sz w:val="22"/>
          <w:szCs w:val="22"/>
        </w:rPr>
        <w:t>(</w:t>
      </w:r>
      <w:r w:rsidRPr="004F0F21">
        <w:rPr>
          <w:sz w:val="22"/>
          <w:szCs w:val="22"/>
        </w:rPr>
        <w:t xml:space="preserve">h)      </w:t>
      </w:r>
      <w:r w:rsidRPr="004F0F21">
        <w:rPr>
          <w:spacing w:val="21"/>
          <w:sz w:val="22"/>
          <w:szCs w:val="22"/>
        </w:rPr>
        <w:t xml:space="preserve"> </w:t>
      </w:r>
      <w:r w:rsidRPr="004F0F21">
        <w:rPr>
          <w:spacing w:val="1"/>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d of</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A</w:t>
      </w:r>
      <w:r w:rsidRPr="004F0F21">
        <w:rPr>
          <w:spacing w:val="2"/>
          <w:sz w:val="22"/>
          <w:szCs w:val="22"/>
        </w:rPr>
        <w:t xml:space="preserve"> </w:t>
      </w:r>
      <w:r w:rsidRPr="004F0F21">
        <w:rPr>
          <w:spacing w:val="-1"/>
          <w:sz w:val="22"/>
          <w:szCs w:val="22"/>
        </w:rPr>
        <w:t>re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k</w:t>
      </w:r>
      <w:r w:rsidRPr="004F0F21">
        <w:rPr>
          <w:spacing w:val="-1"/>
          <w:sz w:val="22"/>
          <w:szCs w:val="22"/>
        </w:rPr>
        <w:t>e</w:t>
      </w:r>
      <w:r w:rsidRPr="004F0F21">
        <w:rPr>
          <w:sz w:val="22"/>
          <w:szCs w:val="22"/>
        </w:rPr>
        <w:t>pt of</w:t>
      </w:r>
      <w:r w:rsidRPr="004F0F21">
        <w:rPr>
          <w:spacing w:val="-1"/>
          <w:sz w:val="22"/>
          <w:szCs w:val="22"/>
        </w:rPr>
        <w:t xml:space="preserve"> </w:t>
      </w:r>
      <w:r w:rsidRPr="004F0F21">
        <w:rPr>
          <w:sz w:val="22"/>
          <w:szCs w:val="22"/>
        </w:rPr>
        <w:t>su</w:t>
      </w:r>
      <w:r w:rsidRPr="004F0F21">
        <w:rPr>
          <w:spacing w:val="-1"/>
          <w:sz w:val="22"/>
          <w:szCs w:val="22"/>
        </w:rPr>
        <w:t>ff</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nt </w:t>
      </w:r>
      <w:r w:rsidRPr="004F0F21">
        <w:rPr>
          <w:spacing w:val="-1"/>
          <w:sz w:val="22"/>
          <w:szCs w:val="22"/>
        </w:rPr>
        <w:t>a</w:t>
      </w:r>
      <w:r w:rsidRPr="004F0F21">
        <w:rPr>
          <w:spacing w:val="1"/>
          <w:sz w:val="22"/>
          <w:szCs w:val="22"/>
        </w:rPr>
        <w:t>c</w:t>
      </w:r>
      <w:r w:rsidRPr="004F0F21">
        <w:rPr>
          <w:spacing w:val="-1"/>
          <w:sz w:val="22"/>
          <w:szCs w:val="22"/>
        </w:rPr>
        <w:t>c</w:t>
      </w:r>
      <w:r w:rsidRPr="004F0F21">
        <w:rPr>
          <w:sz w:val="22"/>
          <w:szCs w:val="22"/>
        </w:rPr>
        <w:t>u</w:t>
      </w:r>
      <w:r w:rsidRPr="004F0F21">
        <w:rPr>
          <w:spacing w:val="2"/>
          <w:sz w:val="22"/>
          <w:szCs w:val="22"/>
        </w:rPr>
        <w:t>r</w:t>
      </w:r>
      <w:r w:rsidRPr="004F0F21">
        <w:rPr>
          <w:spacing w:val="-1"/>
          <w:sz w:val="22"/>
          <w:szCs w:val="22"/>
        </w:rPr>
        <w:t>a</w:t>
      </w:r>
      <w:r w:rsidRPr="004F0F21">
        <w:rPr>
          <w:spacing w:val="4"/>
          <w:sz w:val="22"/>
          <w:szCs w:val="22"/>
        </w:rPr>
        <w:t>c</w:t>
      </w:r>
      <w:r w:rsidRPr="004F0F21">
        <w:rPr>
          <w:sz w:val="22"/>
          <w:szCs w:val="22"/>
        </w:rPr>
        <w:t>y th</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n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2"/>
          <w:sz w:val="22"/>
          <w:szCs w:val="22"/>
        </w:rPr>
        <w:t>v</w:t>
      </w:r>
      <w:r w:rsidRPr="004F0F21">
        <w:rPr>
          <w:spacing w:val="-1"/>
          <w:sz w:val="22"/>
          <w:szCs w:val="22"/>
        </w:rPr>
        <w:t>a</w:t>
      </w:r>
      <w:r w:rsidRPr="004F0F21">
        <w:rPr>
          <w:sz w:val="22"/>
          <w:szCs w:val="22"/>
        </w:rPr>
        <w:t>lid jud</w:t>
      </w:r>
      <w:r w:rsidRPr="004F0F21">
        <w:rPr>
          <w:spacing w:val="-2"/>
          <w:sz w:val="22"/>
          <w:szCs w:val="22"/>
        </w:rPr>
        <w:t>g</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c</w:t>
      </w:r>
      <w:r w:rsidRPr="004F0F21">
        <w:rPr>
          <w:spacing w:val="-1"/>
          <w:sz w:val="22"/>
          <w:szCs w:val="22"/>
        </w:rPr>
        <w:t>a</w:t>
      </w:r>
      <w:r w:rsidRPr="004F0F21">
        <w:rPr>
          <w:sz w:val="22"/>
          <w:szCs w:val="22"/>
        </w:rPr>
        <w:t>n be</w:t>
      </w:r>
      <w:r w:rsidRPr="004F0F21">
        <w:rPr>
          <w:spacing w:val="-1"/>
          <w:sz w:val="22"/>
          <w:szCs w:val="22"/>
        </w:rPr>
        <w:t xml:space="preserve"> </w:t>
      </w:r>
      <w:r w:rsidRPr="004F0F21">
        <w:rPr>
          <w:sz w:val="22"/>
          <w:szCs w:val="22"/>
        </w:rPr>
        <w:t>m</w:t>
      </w:r>
      <w:r w:rsidRPr="004F0F21">
        <w:rPr>
          <w:spacing w:val="-1"/>
          <w:sz w:val="22"/>
          <w:szCs w:val="22"/>
        </w:rPr>
        <w:t>a</w:t>
      </w:r>
      <w:r w:rsidRPr="004F0F21">
        <w:rPr>
          <w:spacing w:val="2"/>
          <w:sz w:val="22"/>
          <w:szCs w:val="22"/>
        </w:rPr>
        <w:t>d</w:t>
      </w:r>
      <w:r w:rsidRPr="004F0F21">
        <w:rPr>
          <w:sz w:val="22"/>
          <w:szCs w:val="22"/>
        </w:rPr>
        <w:t>e</w:t>
      </w:r>
      <w:r w:rsidRPr="004F0F21">
        <w:rPr>
          <w:spacing w:val="1"/>
          <w:sz w:val="22"/>
          <w:szCs w:val="22"/>
        </w:rPr>
        <w:t xml:space="preserve"> </w:t>
      </w:r>
      <w:r w:rsidRPr="004F0F21">
        <w:rPr>
          <w:spacing w:val="2"/>
          <w:sz w:val="22"/>
          <w:szCs w:val="22"/>
        </w:rPr>
        <w:t>b</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2"/>
          <w:sz w:val="22"/>
          <w:szCs w:val="22"/>
        </w:rPr>
        <w:t xml:space="preserve"> </w:t>
      </w:r>
      <w:r w:rsidRPr="004F0F21">
        <w:rPr>
          <w:sz w:val="22"/>
          <w:szCs w:val="22"/>
        </w:rPr>
        <w:t>g</w:t>
      </w:r>
      <w:r w:rsidRPr="004F0F21">
        <w:rPr>
          <w:spacing w:val="-1"/>
          <w:sz w:val="22"/>
          <w:szCs w:val="22"/>
        </w:rPr>
        <w:t>r</w:t>
      </w:r>
      <w:r w:rsidRPr="004F0F21">
        <w:rPr>
          <w:sz w:val="22"/>
          <w:szCs w:val="22"/>
        </w:rPr>
        <w:t>oup th</w:t>
      </w:r>
      <w:r w:rsidRPr="004F0F21">
        <w:rPr>
          <w:spacing w:val="-1"/>
          <w:sz w:val="22"/>
          <w:szCs w:val="22"/>
        </w:rPr>
        <w:t>a</w:t>
      </w:r>
      <w:r w:rsidRPr="004F0F21">
        <w:rPr>
          <w:sz w:val="22"/>
          <w:szCs w:val="22"/>
        </w:rPr>
        <w:t>t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be </w:t>
      </w:r>
      <w:r w:rsidRPr="004F0F21">
        <w:rPr>
          <w:spacing w:val="-1"/>
          <w:sz w:val="22"/>
          <w:szCs w:val="22"/>
        </w:rPr>
        <w:t>ca</w:t>
      </w:r>
      <w:r w:rsidRPr="004F0F21">
        <w:rPr>
          <w:sz w:val="22"/>
          <w:szCs w:val="22"/>
        </w:rPr>
        <w:t>ll</w:t>
      </w:r>
      <w:r w:rsidRPr="004F0F21">
        <w:rPr>
          <w:spacing w:val="-1"/>
          <w:sz w:val="22"/>
          <w:szCs w:val="22"/>
        </w:rPr>
        <w:t>e</w:t>
      </w:r>
      <w:r w:rsidRPr="004F0F21">
        <w:rPr>
          <w:sz w:val="22"/>
          <w:szCs w:val="22"/>
        </w:rPr>
        <w:t xml:space="preserve">d upon to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the</w:t>
      </w:r>
      <w:r w:rsidRPr="004F0F21">
        <w:rPr>
          <w:spacing w:val="1"/>
          <w:sz w:val="22"/>
          <w:szCs w:val="22"/>
        </w:rPr>
        <w:t xml:space="preserve">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re</w:t>
      </w:r>
      <w:r w:rsidRPr="004F0F21">
        <w:rPr>
          <w:sz w:val="22"/>
          <w:szCs w:val="22"/>
        </w:rPr>
        <w:t>n</w:t>
      </w:r>
      <w:r w:rsidRPr="004F0F21">
        <w:rPr>
          <w:spacing w:val="2"/>
          <w:sz w:val="22"/>
          <w:szCs w:val="22"/>
        </w:rPr>
        <w:t>d</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a</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pacing w:val="2"/>
          <w:sz w:val="22"/>
          <w:szCs w:val="22"/>
        </w:rPr>
        <w:t>o</w:t>
      </w:r>
      <w:r w:rsidRPr="004F0F21">
        <w:rPr>
          <w:sz w:val="22"/>
          <w:szCs w:val="22"/>
        </w:rPr>
        <w:t>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or</w:t>
      </w:r>
      <w:r w:rsidRPr="004F0F21">
        <w:rPr>
          <w:spacing w:val="-1"/>
          <w:sz w:val="22"/>
          <w:szCs w:val="22"/>
        </w:rPr>
        <w:t xml:space="preserve"> </w:t>
      </w:r>
      <w:r w:rsidRPr="004F0F21">
        <w:rPr>
          <w:sz w:val="22"/>
          <w:szCs w:val="22"/>
        </w:rPr>
        <w:t>d</w:t>
      </w:r>
      <w:r w:rsidRPr="004F0F21">
        <w:rPr>
          <w:spacing w:val="-1"/>
          <w:sz w:val="22"/>
          <w:szCs w:val="22"/>
        </w:rPr>
        <w:t>ec</w:t>
      </w:r>
      <w:r w:rsidRPr="004F0F21">
        <w:rPr>
          <w:sz w:val="22"/>
          <w:szCs w:val="22"/>
        </w:rPr>
        <w:t>ision in the 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  The</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pacing w:val="2"/>
          <w:sz w:val="22"/>
          <w:szCs w:val="22"/>
        </w:rPr>
        <w:t>o</w:t>
      </w:r>
      <w:r w:rsidRPr="004F0F21">
        <w:rPr>
          <w:sz w:val="22"/>
          <w:szCs w:val="22"/>
        </w:rPr>
        <w:t>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3"/>
          <w:sz w:val="22"/>
          <w:szCs w:val="22"/>
        </w:rPr>
        <w:t>s</w:t>
      </w:r>
      <w:r w:rsidRPr="004F0F21">
        <w:rPr>
          <w:spacing w:val="-1"/>
          <w:sz w:val="22"/>
          <w:szCs w:val="22"/>
        </w:rPr>
        <w:t>e</w:t>
      </w:r>
      <w:r w:rsidRPr="004F0F21">
        <w:rPr>
          <w:sz w:val="22"/>
          <w:szCs w:val="22"/>
        </w:rPr>
        <w:t>l</w:t>
      </w:r>
      <w:r w:rsidRPr="004F0F21">
        <w:rPr>
          <w:spacing w:val="-1"/>
          <w:sz w:val="22"/>
          <w:szCs w:val="22"/>
        </w:rPr>
        <w:t>ec</w:t>
      </w:r>
      <w:r w:rsidRPr="004F0F21">
        <w:rPr>
          <w:sz w:val="22"/>
          <w:szCs w:val="22"/>
        </w:rPr>
        <w:t>t 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thod to be us</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ki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pacing w:val="2"/>
          <w:sz w:val="22"/>
          <w:szCs w:val="22"/>
        </w:rPr>
        <w:t>o</w:t>
      </w:r>
      <w:r w:rsidRPr="004F0F21">
        <w:rPr>
          <w:spacing w:val="-1"/>
          <w:sz w:val="22"/>
          <w:szCs w:val="22"/>
        </w:rPr>
        <w:t>r</w:t>
      </w:r>
      <w:r w:rsidRPr="004F0F21">
        <w:rPr>
          <w:sz w:val="22"/>
          <w:szCs w:val="22"/>
        </w:rPr>
        <w:t>d, su</w:t>
      </w:r>
      <w:r w:rsidRPr="004F0F21">
        <w:rPr>
          <w:spacing w:val="-1"/>
          <w:sz w:val="22"/>
          <w:szCs w:val="22"/>
        </w:rPr>
        <w:t>c</w:t>
      </w:r>
      <w:r w:rsidRPr="004F0F21">
        <w:rPr>
          <w:sz w:val="22"/>
          <w:szCs w:val="22"/>
        </w:rPr>
        <w:t xml:space="preserve">h </w:t>
      </w:r>
      <w:r w:rsidRPr="004F0F21">
        <w:rPr>
          <w:spacing w:val="-1"/>
          <w:sz w:val="22"/>
          <w:szCs w:val="22"/>
        </w:rPr>
        <w:t>a</w:t>
      </w:r>
      <w:r w:rsidRPr="004F0F21">
        <w:rPr>
          <w:sz w:val="22"/>
          <w:szCs w:val="22"/>
        </w:rPr>
        <w:t>s a</w:t>
      </w:r>
      <w:r w:rsidRPr="004F0F21">
        <w:rPr>
          <w:spacing w:val="1"/>
          <w:sz w:val="22"/>
          <w:szCs w:val="22"/>
        </w:rPr>
        <w:t xml:space="preserve"> </w:t>
      </w:r>
      <w:r w:rsidRPr="004F0F21">
        <w:rPr>
          <w:spacing w:val="-1"/>
          <w:sz w:val="22"/>
          <w:szCs w:val="22"/>
        </w:rPr>
        <w:t>c</w:t>
      </w:r>
      <w:r w:rsidRPr="004F0F21">
        <w:rPr>
          <w:sz w:val="22"/>
          <w:szCs w:val="22"/>
        </w:rPr>
        <w:t>ou</w:t>
      </w:r>
      <w:r w:rsidRPr="004F0F21">
        <w:rPr>
          <w:spacing w:val="-1"/>
          <w:sz w:val="22"/>
          <w:szCs w:val="22"/>
        </w:rPr>
        <w:t>r</w:t>
      </w:r>
      <w:r w:rsidRPr="004F0F21">
        <w:rPr>
          <w:sz w:val="22"/>
          <w:szCs w:val="22"/>
        </w:rPr>
        <w:t xml:space="preserve">t </w:t>
      </w:r>
      <w:r w:rsidRPr="004F0F21">
        <w:rPr>
          <w:spacing w:val="2"/>
          <w:sz w:val="22"/>
          <w:szCs w:val="22"/>
        </w:rPr>
        <w:t>r</w:t>
      </w:r>
      <w:r w:rsidRPr="004F0F21">
        <w:rPr>
          <w:spacing w:val="-1"/>
          <w:sz w:val="22"/>
          <w:szCs w:val="22"/>
        </w:rPr>
        <w:t>e</w:t>
      </w:r>
      <w:r w:rsidRPr="004F0F21">
        <w:rPr>
          <w:sz w:val="22"/>
          <w:szCs w:val="22"/>
        </w:rPr>
        <w:t>po</w:t>
      </w:r>
      <w:r w:rsidRPr="004F0F21">
        <w:rPr>
          <w:spacing w:val="-1"/>
          <w:sz w:val="22"/>
          <w:szCs w:val="22"/>
        </w:rPr>
        <w:t>r</w:t>
      </w:r>
      <w:r w:rsidRPr="004F0F21">
        <w:rPr>
          <w:spacing w:val="3"/>
          <w:sz w:val="22"/>
          <w:szCs w:val="22"/>
        </w:rPr>
        <w:t>t</w:t>
      </w:r>
      <w:r w:rsidRPr="004F0F21">
        <w:rPr>
          <w:spacing w:val="-1"/>
          <w:sz w:val="22"/>
          <w:szCs w:val="22"/>
        </w:rPr>
        <w:t>er</w:t>
      </w:r>
      <w:r w:rsidRPr="004F0F21">
        <w:rPr>
          <w:sz w:val="22"/>
          <w:szCs w:val="22"/>
        </w:rPr>
        <w:t xml:space="preserve">, </w:t>
      </w:r>
      <w:r w:rsidRPr="004F0F21">
        <w:rPr>
          <w:spacing w:val="-1"/>
          <w:sz w:val="22"/>
          <w:szCs w:val="22"/>
        </w:rPr>
        <w:t>e</w:t>
      </w:r>
      <w:r w:rsidRPr="004F0F21">
        <w:rPr>
          <w:sz w:val="22"/>
          <w:szCs w:val="22"/>
        </w:rPr>
        <w:t>l</w:t>
      </w:r>
      <w:r w:rsidRPr="004F0F21">
        <w:rPr>
          <w:spacing w:val="1"/>
          <w:sz w:val="22"/>
          <w:szCs w:val="22"/>
        </w:rPr>
        <w:t>e</w:t>
      </w:r>
      <w:r w:rsidRPr="004F0F21">
        <w:rPr>
          <w:spacing w:val="-1"/>
          <w:sz w:val="22"/>
          <w:szCs w:val="22"/>
        </w:rPr>
        <w:t>c</w:t>
      </w:r>
      <w:r w:rsidRPr="004F0F21">
        <w:rPr>
          <w:sz w:val="22"/>
          <w:szCs w:val="22"/>
        </w:rPr>
        <w:t>t</w:t>
      </w:r>
      <w:r w:rsidRPr="004F0F21">
        <w:rPr>
          <w:spacing w:val="-1"/>
          <w:sz w:val="22"/>
          <w:szCs w:val="22"/>
        </w:rPr>
        <w:t>r</w:t>
      </w:r>
      <w:r w:rsidRPr="004F0F21">
        <w:rPr>
          <w:sz w:val="22"/>
          <w:szCs w:val="22"/>
        </w:rPr>
        <w:t>onic</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2"/>
          <w:sz w:val="22"/>
          <w:szCs w:val="22"/>
        </w:rPr>
        <w:t>u</w:t>
      </w:r>
      <w:r w:rsidRPr="004F0F21">
        <w:rPr>
          <w:sz w:val="22"/>
          <w:szCs w:val="22"/>
        </w:rPr>
        <w:t>nit, d</w:t>
      </w:r>
      <w:r w:rsidRPr="004F0F21">
        <w:rPr>
          <w:spacing w:val="-1"/>
          <w:sz w:val="22"/>
          <w:szCs w:val="22"/>
        </w:rPr>
        <w:t>e</w:t>
      </w:r>
      <w:r w:rsidRPr="004F0F21">
        <w:rPr>
          <w:sz w:val="22"/>
          <w:szCs w:val="22"/>
        </w:rPr>
        <w:t>t</w:t>
      </w:r>
      <w:r w:rsidRPr="004F0F21">
        <w:rPr>
          <w:spacing w:val="-1"/>
          <w:sz w:val="22"/>
          <w:szCs w:val="22"/>
        </w:rPr>
        <w:t>a</w:t>
      </w:r>
      <w:r w:rsidRPr="004F0F21">
        <w:rPr>
          <w:sz w:val="22"/>
          <w:szCs w:val="22"/>
        </w:rPr>
        <w:t>il</w:t>
      </w:r>
      <w:r w:rsidRPr="004F0F21">
        <w:rPr>
          <w:spacing w:val="-1"/>
          <w:sz w:val="22"/>
          <w:szCs w:val="22"/>
        </w:rPr>
        <w:t>e</w:t>
      </w:r>
      <w:r w:rsidRPr="004F0F21">
        <w:rPr>
          <w:sz w:val="22"/>
          <w:szCs w:val="22"/>
        </w:rPr>
        <w:t>d t</w:t>
      </w:r>
      <w:r w:rsidRPr="004F0F21">
        <w:rPr>
          <w:spacing w:val="-1"/>
          <w:sz w:val="22"/>
          <w:szCs w:val="22"/>
        </w:rPr>
        <w:t>ra</w:t>
      </w:r>
      <w:r w:rsidRPr="004F0F21">
        <w:rPr>
          <w:sz w:val="22"/>
          <w:szCs w:val="22"/>
        </w:rPr>
        <w:t>ns</w:t>
      </w:r>
      <w:r w:rsidRPr="004F0F21">
        <w:rPr>
          <w:spacing w:val="1"/>
          <w:sz w:val="22"/>
          <w:szCs w:val="22"/>
        </w:rPr>
        <w:t>c</w:t>
      </w:r>
      <w:r w:rsidRPr="004F0F21">
        <w:rPr>
          <w:spacing w:val="-1"/>
          <w:sz w:val="22"/>
          <w:szCs w:val="22"/>
        </w:rPr>
        <w:t>r</w:t>
      </w:r>
      <w:r w:rsidRPr="004F0F21">
        <w:rPr>
          <w:sz w:val="22"/>
          <w:szCs w:val="22"/>
        </w:rPr>
        <w:t>iption or</w:t>
      </w:r>
      <w:r w:rsidRPr="004F0F21">
        <w:rPr>
          <w:spacing w:val="-1"/>
          <w:sz w:val="22"/>
          <w:szCs w:val="22"/>
        </w:rPr>
        <w:t xml:space="preserve"> </w:t>
      </w:r>
      <w:r w:rsidRPr="004F0F21">
        <w:rPr>
          <w:sz w:val="22"/>
          <w:szCs w:val="22"/>
        </w:rPr>
        <w:t>minut</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pacing w:val="-1"/>
          <w:sz w:val="22"/>
          <w:szCs w:val="22"/>
        </w:rPr>
        <w:t>e</w:t>
      </w:r>
      <w:r w:rsidRPr="004F0F21">
        <w:rPr>
          <w:sz w:val="22"/>
          <w:szCs w:val="22"/>
        </w:rPr>
        <w:t>din</w:t>
      </w:r>
      <w:r w:rsidRPr="004F0F21">
        <w:rPr>
          <w:spacing w:val="-2"/>
          <w:sz w:val="22"/>
          <w:szCs w:val="22"/>
        </w:rPr>
        <w:t>g</w:t>
      </w:r>
      <w:r w:rsidRPr="004F0F21">
        <w:rPr>
          <w:sz w:val="22"/>
          <w:szCs w:val="22"/>
        </w:rPr>
        <w:t xml:space="preserve">s.  Upon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st, 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e</w:t>
      </w:r>
      <w:r w:rsidRPr="004F0F21">
        <w:rPr>
          <w:sz w:val="22"/>
          <w:szCs w:val="22"/>
        </w:rPr>
        <w:t>n</w:t>
      </w:r>
      <w:r w:rsidRPr="004F0F21">
        <w:rPr>
          <w:spacing w:val="1"/>
          <w:sz w:val="22"/>
          <w:szCs w:val="22"/>
        </w:rPr>
        <w:t>t</w:t>
      </w:r>
      <w:r w:rsidRPr="004F0F21">
        <w:rPr>
          <w:sz w:val="22"/>
          <w:szCs w:val="22"/>
        </w:rPr>
        <w:t>i</w:t>
      </w:r>
      <w:r w:rsidRPr="004F0F21">
        <w:rPr>
          <w:spacing w:val="3"/>
          <w:sz w:val="22"/>
          <w:szCs w:val="22"/>
        </w:rPr>
        <w:t>t</w:t>
      </w:r>
      <w:r w:rsidRPr="004F0F21">
        <w:rPr>
          <w:sz w:val="22"/>
          <w:szCs w:val="22"/>
        </w:rPr>
        <w:t>l</w:t>
      </w:r>
      <w:r w:rsidRPr="004F0F21">
        <w:rPr>
          <w:spacing w:val="-1"/>
          <w:sz w:val="22"/>
          <w:szCs w:val="22"/>
        </w:rPr>
        <w:t>e</w:t>
      </w:r>
      <w:r w:rsidRPr="004F0F21">
        <w:rPr>
          <w:sz w:val="22"/>
          <w:szCs w:val="22"/>
        </w:rPr>
        <w:t>d to obt</w:t>
      </w:r>
      <w:r w:rsidRPr="004F0F21">
        <w:rPr>
          <w:spacing w:val="-1"/>
          <w:sz w:val="22"/>
          <w:szCs w:val="22"/>
        </w:rPr>
        <w:t>a</w:t>
      </w:r>
      <w:r w:rsidRPr="004F0F21">
        <w:rPr>
          <w:sz w:val="22"/>
          <w:szCs w:val="22"/>
        </w:rPr>
        <w:t>in a</w:t>
      </w:r>
      <w:r w:rsidRPr="004F0F21">
        <w:rPr>
          <w:spacing w:val="-1"/>
          <w:sz w:val="22"/>
          <w:szCs w:val="22"/>
        </w:rPr>
        <w:t xml:space="preserve"> c</w:t>
      </w:r>
      <w:r w:rsidRPr="004F0F21">
        <w:rPr>
          <w:sz w:val="22"/>
          <w:szCs w:val="22"/>
        </w:rPr>
        <w:t>o</w:t>
      </w:r>
      <w:r w:rsidRPr="004F0F21">
        <w:rPr>
          <w:spacing w:val="5"/>
          <w:sz w:val="22"/>
          <w:szCs w:val="22"/>
        </w:rPr>
        <w:t>p</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t</w:t>
      </w:r>
      <w:r w:rsidRPr="004F0F21">
        <w:rPr>
          <w:spacing w:val="2"/>
          <w:sz w:val="22"/>
          <w:szCs w:val="22"/>
        </w:rPr>
        <w:t>h</w:t>
      </w:r>
      <w:r w:rsidRPr="004F0F21">
        <w:rPr>
          <w:sz w:val="22"/>
          <w:szCs w:val="22"/>
        </w:rPr>
        <w:t>e</w:t>
      </w:r>
      <w:r w:rsidRPr="004F0F21">
        <w:rPr>
          <w:spacing w:val="-1"/>
          <w:sz w:val="22"/>
          <w:szCs w:val="22"/>
        </w:rPr>
        <w:t xml:space="preserve"> rec</w:t>
      </w:r>
      <w:r w:rsidRPr="004F0F21">
        <w:rPr>
          <w:spacing w:val="2"/>
          <w:sz w:val="22"/>
          <w:szCs w:val="22"/>
        </w:rPr>
        <w:t>o</w:t>
      </w:r>
      <w:r w:rsidRPr="004F0F21">
        <w:rPr>
          <w:spacing w:val="-1"/>
          <w:sz w:val="22"/>
          <w:szCs w:val="22"/>
        </w:rPr>
        <w:t>r</w:t>
      </w:r>
      <w:r w:rsidRPr="004F0F21">
        <w:rPr>
          <w:sz w:val="22"/>
          <w:szCs w:val="22"/>
        </w:rPr>
        <w:t>d or</w:t>
      </w:r>
      <w:r w:rsidRPr="004F0F21">
        <w:rPr>
          <w:spacing w:val="-1"/>
          <w:sz w:val="22"/>
          <w:szCs w:val="22"/>
        </w:rPr>
        <w:t xml:space="preserve"> </w:t>
      </w:r>
      <w:r w:rsidRPr="004F0F21">
        <w:rPr>
          <w:sz w:val="22"/>
          <w:szCs w:val="22"/>
        </w:rPr>
        <w:t>use</w:t>
      </w:r>
      <w:r w:rsidRPr="004F0F21">
        <w:rPr>
          <w:spacing w:val="1"/>
          <w:sz w:val="22"/>
          <w:szCs w:val="22"/>
        </w:rPr>
        <w:t xml:space="preserve">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lt</w:t>
      </w:r>
      <w:r w:rsidRPr="004F0F21">
        <w:rPr>
          <w:spacing w:val="-1"/>
          <w:sz w:val="22"/>
          <w:szCs w:val="22"/>
        </w:rPr>
        <w:t>er</w:t>
      </w:r>
      <w:r w:rsidRPr="004F0F21">
        <w:rPr>
          <w:spacing w:val="2"/>
          <w:sz w:val="22"/>
          <w:szCs w:val="22"/>
        </w:rPr>
        <w:t>n</w:t>
      </w:r>
      <w:r w:rsidRPr="004F0F21">
        <w:rPr>
          <w:spacing w:val="1"/>
          <w:sz w:val="22"/>
          <w:szCs w:val="22"/>
        </w:rPr>
        <w:t>a</w:t>
      </w:r>
      <w:r w:rsidRPr="004F0F21">
        <w:rPr>
          <w:sz w:val="22"/>
          <w:szCs w:val="22"/>
        </w:rPr>
        <w:t xml:space="preserve">tive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thod,</w:t>
      </w:r>
      <w:r w:rsidRPr="004F0F21">
        <w:rPr>
          <w:spacing w:val="2"/>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own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e</w:t>
      </w:r>
      <w:r w:rsidRPr="004F0F21">
        <w:rPr>
          <w:sz w:val="22"/>
          <w:szCs w:val="22"/>
        </w:rPr>
        <w:t>ns</w:t>
      </w:r>
      <w:r w:rsidRPr="004F0F21">
        <w:rPr>
          <w:spacing w:val="-1"/>
          <w:sz w:val="22"/>
          <w:szCs w:val="22"/>
        </w:rPr>
        <w:t>e</w:t>
      </w:r>
      <w:r w:rsidRPr="004F0F21">
        <w:rPr>
          <w:sz w:val="22"/>
          <w:szCs w:val="22"/>
        </w:rPr>
        <w:t>.</w:t>
      </w:r>
    </w:p>
    <w:p w14:paraId="34FB9427" w14:textId="77777777" w:rsidR="00B54557" w:rsidRPr="004F0F21" w:rsidRDefault="00B54557">
      <w:pPr>
        <w:spacing w:line="240" w:lineRule="exact"/>
        <w:rPr>
          <w:sz w:val="22"/>
          <w:szCs w:val="22"/>
        </w:rPr>
      </w:pPr>
    </w:p>
    <w:p w14:paraId="326F7735" w14:textId="77777777" w:rsidR="00B54557" w:rsidRPr="004F0F21" w:rsidRDefault="00795FDD">
      <w:pPr>
        <w:ind w:left="1160" w:right="335"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1"/>
          <w:sz w:val="22"/>
          <w:szCs w:val="22"/>
        </w:rPr>
        <w:t>P</w:t>
      </w:r>
      <w:r w:rsidRPr="004F0F21">
        <w:rPr>
          <w:sz w:val="22"/>
          <w:szCs w:val="22"/>
        </w:rPr>
        <w:t>ostpon</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sts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postpon</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h</w:t>
      </w:r>
      <w:r w:rsidRPr="004F0F21">
        <w:rPr>
          <w:spacing w:val="1"/>
          <w:sz w:val="22"/>
          <w:szCs w:val="22"/>
        </w:rPr>
        <w:t>e</w:t>
      </w:r>
      <w:r w:rsidRPr="004F0F21">
        <w:rPr>
          <w:spacing w:val="-1"/>
          <w:sz w:val="22"/>
          <w:szCs w:val="22"/>
        </w:rPr>
        <w:t>ar</w:t>
      </w:r>
      <w:r w:rsidRPr="004F0F21">
        <w:rPr>
          <w:sz w:val="22"/>
          <w:szCs w:val="22"/>
        </w:rPr>
        <w:t>ing</w:t>
      </w:r>
      <w:r w:rsidRPr="004F0F21">
        <w:rPr>
          <w:spacing w:val="-2"/>
          <w:sz w:val="22"/>
          <w:szCs w:val="22"/>
        </w:rPr>
        <w:t xml:space="preserve"> </w:t>
      </w:r>
      <w:r w:rsidRPr="004F0F21">
        <w:rPr>
          <w:spacing w:val="3"/>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2"/>
          <w:sz w:val="22"/>
          <w:szCs w:val="22"/>
        </w:rPr>
        <w:t xml:space="preserve"> </w:t>
      </w:r>
      <w:r w:rsidRPr="004F0F21">
        <w:rPr>
          <w:sz w:val="22"/>
          <w:szCs w:val="22"/>
        </w:rPr>
        <w:t xml:space="preserve">the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son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pacing w:val="3"/>
          <w:sz w:val="22"/>
          <w:szCs w:val="22"/>
        </w:rPr>
        <w:t>i</w:t>
      </w:r>
      <w:r w:rsidRPr="004F0F21">
        <w:rPr>
          <w:sz w:val="22"/>
          <w:szCs w:val="22"/>
        </w:rPr>
        <w:t>ng</w:t>
      </w:r>
      <w:r w:rsidRPr="004F0F21">
        <w:rPr>
          <w:spacing w:val="-2"/>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up</w:t>
      </w:r>
      <w:r w:rsidRPr="004F0F21">
        <w:rPr>
          <w:spacing w:val="2"/>
          <w:sz w:val="22"/>
          <w:szCs w:val="22"/>
        </w:rPr>
        <w:t>o</w:t>
      </w:r>
      <w:r w:rsidRPr="004F0F21">
        <w:rPr>
          <w:sz w:val="22"/>
          <w:szCs w:val="22"/>
        </w:rPr>
        <w:t>n a</w:t>
      </w:r>
      <w:r w:rsidRPr="004F0F21">
        <w:rPr>
          <w:spacing w:val="-1"/>
          <w:sz w:val="22"/>
          <w:szCs w:val="22"/>
        </w:rPr>
        <w:t xml:space="preserve"> </w:t>
      </w:r>
      <w:r w:rsidRPr="004F0F21">
        <w:rPr>
          <w:sz w:val="22"/>
          <w:szCs w:val="22"/>
        </w:rPr>
        <w:t>showi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 xml:space="preserve">of </w:t>
      </w:r>
      <w:r w:rsidRPr="004F0F21">
        <w:rPr>
          <w:spacing w:val="-2"/>
          <w:sz w:val="22"/>
          <w:szCs w:val="22"/>
        </w:rPr>
        <w:t>g</w:t>
      </w:r>
      <w:r w:rsidRPr="004F0F21">
        <w:rPr>
          <w:sz w:val="22"/>
          <w:szCs w:val="22"/>
        </w:rPr>
        <w:t xml:space="preserve">ood </w:t>
      </w:r>
      <w:r w:rsidRPr="004F0F21">
        <w:rPr>
          <w:spacing w:val="1"/>
          <w:sz w:val="22"/>
          <w:szCs w:val="22"/>
        </w:rPr>
        <w:t>c</w:t>
      </w:r>
      <w:r w:rsidRPr="004F0F21">
        <w:rPr>
          <w:spacing w:val="-1"/>
          <w:sz w:val="22"/>
          <w:szCs w:val="22"/>
        </w:rPr>
        <w:t>a</w:t>
      </w:r>
      <w:r w:rsidRPr="004F0F21">
        <w:rPr>
          <w:sz w:val="22"/>
          <w:szCs w:val="22"/>
        </w:rPr>
        <w:t>use</w:t>
      </w:r>
      <w:r w:rsidRPr="004F0F21">
        <w:rPr>
          <w:spacing w:val="-1"/>
          <w:sz w:val="22"/>
          <w:szCs w:val="22"/>
        </w:rPr>
        <w:t xml:space="preserve"> a</w:t>
      </w:r>
      <w:r w:rsidRPr="004F0F21">
        <w:rPr>
          <w:spacing w:val="2"/>
          <w:sz w:val="22"/>
          <w:szCs w:val="22"/>
        </w:rPr>
        <w:t>n</w:t>
      </w:r>
      <w:r w:rsidRPr="004F0F21">
        <w:rPr>
          <w:sz w:val="22"/>
          <w:szCs w:val="22"/>
        </w:rPr>
        <w:t>d on</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if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re</w:t>
      </w:r>
      <w:r w:rsidRPr="004F0F21">
        <w:rPr>
          <w:sz w:val="22"/>
          <w:szCs w:val="22"/>
        </w:rPr>
        <w:t>qu</w:t>
      </w:r>
      <w:r w:rsidRPr="004F0F21">
        <w:rPr>
          <w:spacing w:val="-1"/>
          <w:sz w:val="22"/>
          <w:szCs w:val="22"/>
        </w:rPr>
        <w:t>e</w:t>
      </w:r>
      <w:r w:rsidRPr="004F0F21">
        <w:rPr>
          <w:sz w:val="22"/>
          <w:szCs w:val="22"/>
        </w:rPr>
        <w:t>st is m</w:t>
      </w:r>
      <w:r w:rsidRPr="004F0F21">
        <w:rPr>
          <w:spacing w:val="-1"/>
          <w:sz w:val="22"/>
          <w:szCs w:val="22"/>
        </w:rPr>
        <w:t>a</w:t>
      </w:r>
      <w:r w:rsidRPr="004F0F21">
        <w:rPr>
          <w:sz w:val="22"/>
          <w:szCs w:val="22"/>
        </w:rPr>
        <w:t>de</w:t>
      </w:r>
      <w:r w:rsidRPr="004F0F21">
        <w:rPr>
          <w:spacing w:val="1"/>
          <w:sz w:val="22"/>
          <w:szCs w:val="22"/>
        </w:rPr>
        <w:t xml:space="preserve"> </w:t>
      </w:r>
      <w:r w:rsidRPr="004F0F21">
        <w:rPr>
          <w:spacing w:val="-1"/>
          <w:sz w:val="22"/>
          <w:szCs w:val="22"/>
        </w:rPr>
        <w:t>a</w:t>
      </w:r>
      <w:r w:rsidRPr="004F0F21">
        <w:rPr>
          <w:sz w:val="22"/>
          <w:szCs w:val="22"/>
        </w:rPr>
        <w:t>s soon</w:t>
      </w:r>
      <w:r w:rsidRPr="004F0F21">
        <w:rPr>
          <w:spacing w:val="2"/>
          <w:sz w:val="22"/>
          <w:szCs w:val="22"/>
        </w:rPr>
        <w:t xml:space="preserve"> </w:t>
      </w:r>
      <w:r w:rsidRPr="004F0F21">
        <w:rPr>
          <w:spacing w:val="-1"/>
          <w:sz w:val="22"/>
          <w:szCs w:val="22"/>
        </w:rPr>
        <w:t>a</w:t>
      </w:r>
      <w:r w:rsidRPr="004F0F21">
        <w:rPr>
          <w:sz w:val="22"/>
          <w:szCs w:val="22"/>
        </w:rPr>
        <w:t xml:space="preserve">s is </w:t>
      </w:r>
      <w:r w:rsidRPr="004F0F21">
        <w:rPr>
          <w:spacing w:val="-1"/>
          <w:sz w:val="22"/>
          <w:szCs w:val="22"/>
        </w:rPr>
        <w:t>rea</w:t>
      </w:r>
      <w:r w:rsidRPr="004F0F21">
        <w:rPr>
          <w:sz w:val="22"/>
          <w:szCs w:val="22"/>
        </w:rPr>
        <w:t>son</w:t>
      </w:r>
      <w:r w:rsidRPr="004F0F21">
        <w:rPr>
          <w:spacing w:val="-1"/>
          <w:sz w:val="22"/>
          <w:szCs w:val="22"/>
        </w:rPr>
        <w:t>a</w:t>
      </w:r>
      <w:r w:rsidRPr="004F0F21">
        <w:rPr>
          <w:sz w:val="22"/>
          <w:szCs w:val="22"/>
        </w:rPr>
        <w:t>b</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rac</w:t>
      </w:r>
      <w:r w:rsidRPr="004F0F21">
        <w:rPr>
          <w:sz w:val="22"/>
          <w:szCs w:val="22"/>
        </w:rPr>
        <w:t>ti</w:t>
      </w:r>
      <w:r w:rsidRPr="004F0F21">
        <w:rPr>
          <w:spacing w:val="1"/>
          <w:sz w:val="22"/>
          <w:szCs w:val="22"/>
        </w:rPr>
        <w:t>ca</w:t>
      </w:r>
      <w:r w:rsidRPr="004F0F21">
        <w:rPr>
          <w:sz w:val="22"/>
          <w:szCs w:val="22"/>
        </w:rPr>
        <w:t>l.</w:t>
      </w:r>
    </w:p>
    <w:p w14:paraId="793CFA53" w14:textId="77777777" w:rsidR="00B54557" w:rsidRPr="004F0F21" w:rsidRDefault="00B54557">
      <w:pPr>
        <w:spacing w:line="240" w:lineRule="exact"/>
        <w:rPr>
          <w:sz w:val="22"/>
          <w:szCs w:val="22"/>
        </w:rPr>
      </w:pPr>
    </w:p>
    <w:p w14:paraId="335C4CB2" w14:textId="77777777" w:rsidR="00B54557" w:rsidRPr="004F0F21" w:rsidRDefault="00795FDD" w:rsidP="004F0F21">
      <w:pPr>
        <w:ind w:left="1160" w:right="-20" w:hanging="720"/>
        <w:rPr>
          <w:sz w:val="22"/>
          <w:szCs w:val="22"/>
        </w:rPr>
      </w:pPr>
      <w:r w:rsidRPr="004F0F21">
        <w:rPr>
          <w:spacing w:val="-1"/>
          <w:sz w:val="22"/>
          <w:szCs w:val="22"/>
        </w:rPr>
        <w:t>(</w:t>
      </w:r>
      <w:r w:rsidRPr="004F0F21">
        <w:rPr>
          <w:sz w:val="22"/>
          <w:szCs w:val="22"/>
        </w:rPr>
        <w:t xml:space="preserve">j)       </w:t>
      </w:r>
      <w:r w:rsidRPr="004F0F21">
        <w:rPr>
          <w:spacing w:val="14"/>
          <w:sz w:val="22"/>
          <w:szCs w:val="22"/>
        </w:rPr>
        <w:t xml:space="preserve"> </w:t>
      </w:r>
      <w:r w:rsidRPr="004F0F21">
        <w:rPr>
          <w:spacing w:val="1"/>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pacing w:val="2"/>
          <w:sz w:val="22"/>
          <w:szCs w:val="22"/>
        </w:rPr>
        <w:t>o</w:t>
      </w:r>
      <w:r w:rsidRPr="004F0F21">
        <w:rPr>
          <w:sz w:val="22"/>
          <w:szCs w:val="22"/>
        </w:rPr>
        <w:t>mmi</w:t>
      </w:r>
      <w:r w:rsidRPr="004F0F21">
        <w:rPr>
          <w:spacing w:val="1"/>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2"/>
          <w:sz w:val="22"/>
          <w:szCs w:val="22"/>
        </w:rPr>
        <w:t>V</w:t>
      </w:r>
      <w:r w:rsidRPr="004F0F21">
        <w:rPr>
          <w:sz w:val="22"/>
          <w:szCs w:val="22"/>
        </w:rPr>
        <w:t>ot</w:t>
      </w:r>
      <w:r w:rsidRPr="004F0F21">
        <w:rPr>
          <w:spacing w:val="-1"/>
          <w:sz w:val="22"/>
          <w:szCs w:val="22"/>
        </w:rPr>
        <w:t>e</w:t>
      </w:r>
      <w:r w:rsidRPr="004F0F21">
        <w:rPr>
          <w:sz w:val="22"/>
          <w:szCs w:val="22"/>
        </w:rPr>
        <w:t>: A m</w:t>
      </w:r>
      <w:r w:rsidRPr="004F0F21">
        <w:rPr>
          <w:spacing w:val="-1"/>
          <w:sz w:val="22"/>
          <w:szCs w:val="22"/>
        </w:rPr>
        <w:t>a</w:t>
      </w:r>
      <w:r w:rsidRPr="004F0F21">
        <w:rPr>
          <w:sz w:val="22"/>
          <w:szCs w:val="22"/>
        </w:rPr>
        <w:t>jo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 xml:space="preserve">ing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ll tim</w:t>
      </w:r>
      <w:r w:rsidRPr="004F0F21">
        <w:rPr>
          <w:spacing w:val="-1"/>
          <w:sz w:val="22"/>
          <w:szCs w:val="22"/>
        </w:rPr>
        <w:t>e</w:t>
      </w:r>
      <w:r w:rsidRPr="004F0F21">
        <w:rPr>
          <w:sz w:val="22"/>
          <w:szCs w:val="22"/>
        </w:rPr>
        <w:t>s du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2"/>
          <w:sz w:val="22"/>
          <w:szCs w:val="22"/>
        </w:rPr>
        <w:t>d</w:t>
      </w:r>
      <w:r w:rsidRPr="004F0F21">
        <w:rPr>
          <w:spacing w:val="-1"/>
          <w:sz w:val="22"/>
          <w:szCs w:val="22"/>
        </w:rPr>
        <w:t>e</w:t>
      </w:r>
      <w:r w:rsidRPr="004F0F21">
        <w:rPr>
          <w:sz w:val="22"/>
          <w:szCs w:val="22"/>
        </w:rPr>
        <w:t>lib</w:t>
      </w:r>
      <w:r w:rsidRPr="004F0F21">
        <w:rPr>
          <w:spacing w:val="-1"/>
          <w:sz w:val="22"/>
          <w:szCs w:val="22"/>
        </w:rPr>
        <w:t>era</w:t>
      </w:r>
      <w:r w:rsidRPr="004F0F21">
        <w:rPr>
          <w:sz w:val="22"/>
          <w:szCs w:val="22"/>
        </w:rPr>
        <w:t>tion</w:t>
      </w:r>
      <w:r w:rsidRPr="004F0F21">
        <w:rPr>
          <w:spacing w:val="3"/>
          <w:sz w:val="22"/>
          <w:szCs w:val="22"/>
        </w:rPr>
        <w:t>s</w:t>
      </w:r>
      <w:r w:rsidRPr="004F0F21">
        <w:rPr>
          <w:sz w:val="22"/>
          <w:szCs w:val="22"/>
        </w:rPr>
        <w:t xml:space="preserve">.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 xml:space="preserve">a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is </w:t>
      </w:r>
      <w:r w:rsidRPr="004F0F21">
        <w:rPr>
          <w:spacing w:val="-1"/>
          <w:sz w:val="22"/>
          <w:szCs w:val="22"/>
        </w:rPr>
        <w:t>a</w:t>
      </w:r>
      <w:r w:rsidRPr="004F0F21">
        <w:rPr>
          <w:spacing w:val="2"/>
          <w:sz w:val="22"/>
          <w:szCs w:val="22"/>
        </w:rPr>
        <w:t>b</w:t>
      </w:r>
      <w:r w:rsidRPr="004F0F21">
        <w:rPr>
          <w:sz w:val="22"/>
          <w:szCs w:val="22"/>
        </w:rPr>
        <w:t>s</w:t>
      </w:r>
      <w:r w:rsidRPr="004F0F21">
        <w:rPr>
          <w:spacing w:val="-1"/>
          <w:sz w:val="22"/>
          <w:szCs w:val="22"/>
        </w:rPr>
        <w:t>e</w:t>
      </w:r>
      <w:r w:rsidRPr="004F0F21">
        <w:rPr>
          <w:sz w:val="22"/>
          <w:szCs w:val="22"/>
        </w:rPr>
        <w:t xml:space="preserve">nt </w:t>
      </w:r>
      <w:r w:rsidRPr="004F0F21">
        <w:rPr>
          <w:spacing w:val="-1"/>
          <w:sz w:val="22"/>
          <w:szCs w:val="22"/>
        </w:rPr>
        <w:t>fr</w:t>
      </w:r>
      <w:r w:rsidRPr="004F0F21">
        <w:rPr>
          <w:sz w:val="22"/>
          <w:szCs w:val="22"/>
        </w:rPr>
        <w:t xml:space="preserve">om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a</w:t>
      </w:r>
      <w:r w:rsidRPr="004F0F21">
        <w:rPr>
          <w:spacing w:val="-1"/>
          <w:sz w:val="22"/>
          <w:szCs w:val="22"/>
        </w:rPr>
        <w:t>r</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cee</w:t>
      </w:r>
      <w:r w:rsidRPr="004F0F21">
        <w:rPr>
          <w:sz w:val="22"/>
          <w:szCs w:val="22"/>
        </w:rPr>
        <w:t>di</w:t>
      </w:r>
      <w:r w:rsidRPr="004F0F21">
        <w:rPr>
          <w:spacing w:val="2"/>
          <w:sz w:val="22"/>
          <w:szCs w:val="22"/>
        </w:rPr>
        <w:t>n</w:t>
      </w:r>
      <w:r w:rsidRPr="004F0F21">
        <w:rPr>
          <w:spacing w:val="-2"/>
          <w:sz w:val="22"/>
          <w:szCs w:val="22"/>
        </w:rPr>
        <w:t>g</w:t>
      </w:r>
      <w:r w:rsidRPr="004F0F21">
        <w:rPr>
          <w:sz w:val="22"/>
          <w:szCs w:val="22"/>
        </w:rPr>
        <w:t>s, the</w:t>
      </w:r>
      <w:r w:rsidRPr="004F0F21">
        <w:rPr>
          <w:spacing w:val="-1"/>
          <w:sz w:val="22"/>
          <w:szCs w:val="22"/>
        </w:rPr>
        <w:t xml:space="preserve"> </w:t>
      </w:r>
      <w:r w:rsidRPr="004F0F21">
        <w:rPr>
          <w:spacing w:val="2"/>
          <w:sz w:val="22"/>
          <w:szCs w:val="22"/>
        </w:rPr>
        <w:t>p</w:t>
      </w:r>
      <w:r w:rsidRPr="004F0F21">
        <w:rPr>
          <w:spacing w:val="-1"/>
          <w:sz w:val="22"/>
          <w:szCs w:val="22"/>
        </w:rPr>
        <w:t>re</w:t>
      </w:r>
      <w:r w:rsidRPr="004F0F21">
        <w:rPr>
          <w:sz w:val="22"/>
          <w:szCs w:val="22"/>
        </w:rPr>
        <w:t>sidi</w:t>
      </w:r>
      <w:r w:rsidRPr="004F0F21">
        <w:rPr>
          <w:spacing w:val="2"/>
          <w:sz w:val="22"/>
          <w:szCs w:val="22"/>
        </w:rPr>
        <w:t>n</w:t>
      </w:r>
      <w:r w:rsidRPr="004F0F21">
        <w:rPr>
          <w:sz w:val="22"/>
          <w:szCs w:val="22"/>
        </w:rPr>
        <w:t>g o</w:t>
      </w:r>
      <w:r w:rsidRPr="004F0F21">
        <w:rPr>
          <w:spacing w:val="-1"/>
          <w:sz w:val="22"/>
          <w:szCs w:val="22"/>
        </w:rPr>
        <w:t>ff</w:t>
      </w:r>
      <w:r w:rsidRPr="004F0F21">
        <w:rPr>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pacing w:val="1"/>
          <w:sz w:val="22"/>
          <w:szCs w:val="22"/>
        </w:rPr>
        <w:t>i</w:t>
      </w:r>
      <w:r w:rsidRPr="004F0F21">
        <w:rPr>
          <w:sz w:val="22"/>
          <w:szCs w:val="22"/>
        </w:rPr>
        <w:t>n the</w:t>
      </w:r>
      <w:r w:rsidRPr="004F0F21">
        <w:rPr>
          <w:spacing w:val="-1"/>
          <w:sz w:val="22"/>
          <w:szCs w:val="22"/>
        </w:rPr>
        <w:t xml:space="preserve"> </w:t>
      </w:r>
      <w:r w:rsidRPr="004F0F21">
        <w:rPr>
          <w:spacing w:val="2"/>
          <w:sz w:val="22"/>
          <w:szCs w:val="22"/>
        </w:rPr>
        <w:t>p</w:t>
      </w:r>
      <w:r w:rsidRPr="004F0F21">
        <w:rPr>
          <w:spacing w:val="-1"/>
          <w:sz w:val="22"/>
          <w:szCs w:val="22"/>
        </w:rPr>
        <w:t>re</w:t>
      </w:r>
      <w:r w:rsidRPr="004F0F21">
        <w:rPr>
          <w:sz w:val="22"/>
          <w:szCs w:val="22"/>
        </w:rPr>
        <w:t>sidi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ce</w:t>
      </w:r>
      <w:r w:rsidRPr="004F0F21">
        <w:rPr>
          <w:spacing w:val="2"/>
          <w:sz w:val="22"/>
          <w:szCs w:val="22"/>
        </w:rPr>
        <w:t>r</w:t>
      </w:r>
      <w:r w:rsidRPr="004F0F21">
        <w:rPr>
          <w:spacing w:val="-2"/>
          <w:sz w:val="22"/>
          <w:szCs w:val="22"/>
        </w:rPr>
        <w:t>'</w:t>
      </w:r>
      <w:r w:rsidRPr="004F0F21">
        <w:rPr>
          <w:sz w:val="22"/>
          <w:szCs w:val="22"/>
        </w:rPr>
        <w:t>s dis</w:t>
      </w:r>
      <w:r w:rsidRPr="004F0F21">
        <w:rPr>
          <w:spacing w:val="1"/>
          <w:sz w:val="22"/>
          <w:szCs w:val="22"/>
        </w:rPr>
        <w:t>c</w:t>
      </w:r>
      <w:r w:rsidRPr="004F0F21">
        <w:rPr>
          <w:spacing w:val="-1"/>
          <w:sz w:val="22"/>
          <w:szCs w:val="22"/>
        </w:rPr>
        <w:t>re</w:t>
      </w:r>
      <w:r w:rsidRPr="004F0F21">
        <w:rPr>
          <w:sz w:val="22"/>
          <w:szCs w:val="22"/>
        </w:rPr>
        <w:t>tion 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1"/>
          <w:sz w:val="22"/>
          <w:szCs w:val="22"/>
        </w:rPr>
        <w:t>r</w:t>
      </w:r>
      <w:r w:rsidRPr="004F0F21">
        <w:rPr>
          <w:sz w:val="22"/>
          <w:szCs w:val="22"/>
        </w:rPr>
        <w:t>u</w:t>
      </w:r>
      <w:r w:rsidRPr="004F0F21">
        <w:rPr>
          <w:spacing w:val="3"/>
          <w:sz w:val="22"/>
          <w:szCs w:val="22"/>
        </w:rPr>
        <w:t>l</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su</w:t>
      </w:r>
      <w:r w:rsidRPr="004F0F21">
        <w:rPr>
          <w:spacing w:val="-1"/>
          <w:sz w:val="22"/>
          <w:szCs w:val="22"/>
        </w:rPr>
        <w:t>c</w:t>
      </w:r>
      <w:r w:rsidRPr="004F0F21">
        <w:rPr>
          <w:sz w:val="22"/>
          <w:szCs w:val="22"/>
        </w:rPr>
        <w:t>h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b</w:t>
      </w:r>
      <w:r w:rsidRPr="004F0F21">
        <w:rPr>
          <w:sz w:val="22"/>
          <w:szCs w:val="22"/>
        </w:rPr>
        <w:t>e</w:t>
      </w:r>
      <w:r w:rsidR="004F0F21" w:rsidRPr="004F0F21">
        <w:rPr>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 xml:space="preserve">d </w:t>
      </w:r>
      <w:r w:rsidRPr="004F0F21">
        <w:rPr>
          <w:spacing w:val="-1"/>
          <w:sz w:val="22"/>
          <w:szCs w:val="22"/>
        </w:rPr>
        <w:t>fr</w:t>
      </w:r>
      <w:r w:rsidRPr="004F0F21">
        <w:rPr>
          <w:sz w:val="22"/>
          <w:szCs w:val="22"/>
        </w:rPr>
        <w:t xml:space="preserve">om </w:t>
      </w:r>
      <w:r w:rsidRPr="004F0F21">
        <w:rPr>
          <w:spacing w:val="-1"/>
          <w:sz w:val="22"/>
          <w:szCs w:val="22"/>
        </w:rPr>
        <w:t>f</w:t>
      </w:r>
      <w:r w:rsidRPr="004F0F21">
        <w:rPr>
          <w:sz w:val="22"/>
          <w:szCs w:val="22"/>
        </w:rPr>
        <w:t>u</w:t>
      </w:r>
      <w:r w:rsidRPr="004F0F21">
        <w:rPr>
          <w:spacing w:val="-1"/>
          <w:sz w:val="22"/>
          <w:szCs w:val="22"/>
        </w:rPr>
        <w:t>r</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tion in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cee</w:t>
      </w:r>
      <w:r w:rsidRPr="004F0F21">
        <w:rPr>
          <w:spacing w:val="2"/>
          <w:sz w:val="22"/>
          <w:szCs w:val="22"/>
        </w:rPr>
        <w:t>d</w:t>
      </w:r>
      <w:r w:rsidRPr="004F0F21">
        <w:rPr>
          <w:sz w:val="22"/>
          <w:szCs w:val="22"/>
        </w:rPr>
        <w:t>in</w:t>
      </w:r>
      <w:r w:rsidRPr="004F0F21">
        <w:rPr>
          <w:spacing w:val="-2"/>
          <w:sz w:val="22"/>
          <w:szCs w:val="22"/>
        </w:rPr>
        <w:t>g</w:t>
      </w:r>
      <w:r w:rsidRPr="004F0F21">
        <w:rPr>
          <w:sz w:val="22"/>
          <w:szCs w:val="22"/>
        </w:rPr>
        <w:t>s or</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tions</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 xml:space="preserve">the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w:t>
      </w:r>
    </w:p>
    <w:p w14:paraId="76F71CF5" w14:textId="77777777" w:rsidR="00B54557" w:rsidRPr="004F0F21" w:rsidRDefault="00B54557" w:rsidP="004F0F21">
      <w:pPr>
        <w:spacing w:line="240" w:lineRule="exact"/>
        <w:ind w:right="-20"/>
        <w:rPr>
          <w:sz w:val="22"/>
          <w:szCs w:val="22"/>
        </w:rPr>
      </w:pPr>
    </w:p>
    <w:p w14:paraId="011ECA1C" w14:textId="77777777" w:rsidR="00B54557" w:rsidRPr="004F0F21" w:rsidRDefault="00795FDD" w:rsidP="004F0F21">
      <w:pPr>
        <w:ind w:left="1160" w:right="-20" w:hanging="720"/>
        <w:rPr>
          <w:sz w:val="22"/>
          <w:szCs w:val="22"/>
        </w:rPr>
      </w:pPr>
      <w:r w:rsidRPr="004F0F21">
        <w:rPr>
          <w:spacing w:val="-1"/>
          <w:sz w:val="22"/>
          <w:szCs w:val="22"/>
        </w:rPr>
        <w:t>(</w:t>
      </w:r>
      <w:r w:rsidRPr="004F0F21">
        <w:rPr>
          <w:sz w:val="22"/>
          <w:szCs w:val="22"/>
        </w:rPr>
        <w:t xml:space="preserve">k)      </w:t>
      </w:r>
      <w:r w:rsidRPr="004F0F21">
        <w:rPr>
          <w:spacing w:val="21"/>
          <w:sz w:val="22"/>
          <w:szCs w:val="22"/>
        </w:rPr>
        <w:t xml:space="preserve"> </w:t>
      </w:r>
      <w:r w:rsidRPr="004F0F21">
        <w:rPr>
          <w:spacing w:val="1"/>
          <w:sz w:val="22"/>
          <w:szCs w:val="22"/>
        </w:rPr>
        <w:t>R</w:t>
      </w:r>
      <w:r w:rsidRPr="004F0F21">
        <w:rPr>
          <w:spacing w:val="-1"/>
          <w:sz w:val="22"/>
          <w:szCs w:val="22"/>
        </w:rPr>
        <w:t>ece</w:t>
      </w:r>
      <w:r w:rsidRPr="004F0F21">
        <w:rPr>
          <w:sz w:val="22"/>
          <w:szCs w:val="22"/>
        </w:rPr>
        <w:t>ss</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Adjou</w:t>
      </w:r>
      <w:r w:rsidRPr="004F0F21">
        <w:rPr>
          <w:spacing w:val="-1"/>
          <w:sz w:val="22"/>
          <w:szCs w:val="22"/>
        </w:rPr>
        <w:t>r</w:t>
      </w:r>
      <w:r w:rsidRPr="004F0F21">
        <w:rPr>
          <w:sz w:val="22"/>
          <w:szCs w:val="22"/>
        </w:rPr>
        <w:t>nm</w:t>
      </w:r>
      <w:r w:rsidRPr="004F0F21">
        <w:rPr>
          <w:spacing w:val="1"/>
          <w:sz w:val="22"/>
          <w:szCs w:val="22"/>
        </w:rPr>
        <w:t>e</w:t>
      </w:r>
      <w:r w:rsidRPr="004F0F21">
        <w:rPr>
          <w:sz w:val="22"/>
          <w:szCs w:val="22"/>
        </w:rPr>
        <w:t>nt: 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pacing w:val="3"/>
          <w:sz w:val="22"/>
          <w:szCs w:val="22"/>
        </w:rPr>
        <w:t>m</w:t>
      </w:r>
      <w:r w:rsidRPr="004F0F21">
        <w:rPr>
          <w:spacing w:val="4"/>
          <w:sz w:val="22"/>
          <w:szCs w:val="22"/>
        </w:rPr>
        <w:t>a</w:t>
      </w:r>
      <w:r w:rsidRPr="004F0F21">
        <w:rPr>
          <w:sz w:val="22"/>
          <w:szCs w:val="22"/>
        </w:rPr>
        <w:t xml:space="preserve">y </w:t>
      </w:r>
      <w:r w:rsidRPr="004F0F21">
        <w:rPr>
          <w:spacing w:val="-1"/>
          <w:sz w:val="22"/>
          <w:szCs w:val="22"/>
        </w:rPr>
        <w:t>rece</w:t>
      </w:r>
      <w:r w:rsidRPr="004F0F21">
        <w:rPr>
          <w:sz w:val="22"/>
          <w:szCs w:val="22"/>
        </w:rPr>
        <w:t>ss the</w:t>
      </w:r>
      <w:r w:rsidRPr="004F0F21">
        <w:rPr>
          <w:spacing w:val="-1"/>
          <w:sz w:val="22"/>
          <w:szCs w:val="22"/>
        </w:rPr>
        <w:t xml:space="preserve"> </w:t>
      </w:r>
      <w:r w:rsidRPr="004F0F21">
        <w:rPr>
          <w:spacing w:val="2"/>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 xml:space="preserve">ing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onv</w:t>
      </w:r>
      <w:r w:rsidRPr="004F0F21">
        <w:rPr>
          <w:spacing w:val="-1"/>
          <w:sz w:val="22"/>
          <w:szCs w:val="22"/>
        </w:rPr>
        <w:t>e</w:t>
      </w:r>
      <w:r w:rsidRPr="004F0F21">
        <w:rPr>
          <w:sz w:val="22"/>
          <w:szCs w:val="22"/>
        </w:rPr>
        <w:t>ne</w:t>
      </w:r>
      <w:r w:rsidRPr="004F0F21">
        <w:rPr>
          <w:spacing w:val="-1"/>
          <w:sz w:val="22"/>
          <w:szCs w:val="22"/>
        </w:rPr>
        <w:t xml:space="preserve"> </w:t>
      </w:r>
      <w:r w:rsidRPr="004F0F21">
        <w:rPr>
          <w:sz w:val="22"/>
          <w:szCs w:val="22"/>
        </w:rPr>
        <w:t xml:space="preserve">it without </w:t>
      </w:r>
      <w:r w:rsidRPr="004F0F21">
        <w:rPr>
          <w:spacing w:val="-1"/>
          <w:sz w:val="22"/>
          <w:szCs w:val="22"/>
        </w:rPr>
        <w:t>a</w:t>
      </w:r>
      <w:r w:rsidRPr="004F0F21">
        <w:rPr>
          <w:sz w:val="22"/>
          <w:szCs w:val="22"/>
        </w:rPr>
        <w:t>ddition</w:t>
      </w:r>
      <w:r w:rsidRPr="004F0F21">
        <w:rPr>
          <w:spacing w:val="-1"/>
          <w:sz w:val="22"/>
          <w:szCs w:val="22"/>
        </w:rPr>
        <w:t>a</w:t>
      </w:r>
      <w:r w:rsidRPr="004F0F21">
        <w:rPr>
          <w:sz w:val="22"/>
          <w:szCs w:val="22"/>
        </w:rPr>
        <w:t>l 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if</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 o</w:t>
      </w:r>
      <w:r w:rsidRPr="004F0F21">
        <w:rPr>
          <w:spacing w:val="-1"/>
          <w:sz w:val="22"/>
          <w:szCs w:val="22"/>
        </w:rPr>
        <w:t>ff</w:t>
      </w:r>
      <w:r w:rsidRPr="004F0F21">
        <w:rPr>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pacing w:val="2"/>
          <w:sz w:val="22"/>
          <w:szCs w:val="22"/>
        </w:rPr>
        <w:t>d</w:t>
      </w:r>
      <w:r w:rsidRPr="004F0F21">
        <w:rPr>
          <w:spacing w:val="-1"/>
          <w:sz w:val="22"/>
          <w:szCs w:val="22"/>
        </w:rPr>
        <w:t>ee</w:t>
      </w:r>
      <w:r w:rsidRPr="004F0F21">
        <w:rPr>
          <w:sz w:val="22"/>
          <w:szCs w:val="22"/>
        </w:rPr>
        <w:t>ms su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1"/>
          <w:sz w:val="22"/>
          <w:szCs w:val="22"/>
        </w:rPr>
        <w:t>re</w:t>
      </w:r>
      <w:r w:rsidRPr="004F0F21">
        <w:rPr>
          <w:spacing w:val="1"/>
          <w:sz w:val="22"/>
          <w:szCs w:val="22"/>
        </w:rPr>
        <w:t>c</w:t>
      </w:r>
      <w:r w:rsidRPr="004F0F21">
        <w:rPr>
          <w:spacing w:val="-1"/>
          <w:sz w:val="22"/>
          <w:szCs w:val="22"/>
        </w:rPr>
        <w:t>e</w:t>
      </w:r>
      <w:r w:rsidRPr="004F0F21">
        <w:rPr>
          <w:spacing w:val="3"/>
          <w:sz w:val="22"/>
          <w:szCs w:val="22"/>
        </w:rPr>
        <w:t>s</w:t>
      </w:r>
      <w:r w:rsidRPr="004F0F21">
        <w:rPr>
          <w:sz w:val="22"/>
          <w:szCs w:val="22"/>
        </w:rPr>
        <w:t>s n</w:t>
      </w:r>
      <w:r w:rsidRPr="004F0F21">
        <w:rPr>
          <w:spacing w:val="-1"/>
          <w:sz w:val="22"/>
          <w:szCs w:val="22"/>
        </w:rPr>
        <w:t>ece</w:t>
      </w:r>
      <w:r w:rsidRPr="004F0F21">
        <w:rPr>
          <w:sz w:val="22"/>
          <w:szCs w:val="22"/>
        </w:rPr>
        <w:t>ss</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onv</w:t>
      </w:r>
      <w:r w:rsidRPr="004F0F21">
        <w:rPr>
          <w:spacing w:val="1"/>
          <w:sz w:val="22"/>
          <w:szCs w:val="22"/>
        </w:rPr>
        <w:t>e</w:t>
      </w:r>
      <w:r w:rsidRPr="004F0F21">
        <w:rPr>
          <w:sz w:val="22"/>
          <w:szCs w:val="22"/>
        </w:rPr>
        <w:t>ni</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nt</w:t>
      </w:r>
      <w:r w:rsidRPr="004F0F21">
        <w:rPr>
          <w:spacing w:val="3"/>
          <w:sz w:val="22"/>
          <w:szCs w:val="22"/>
        </w:rPr>
        <w:t>s</w:t>
      </w:r>
      <w:r w:rsidRPr="004F0F21">
        <w:rPr>
          <w:sz w:val="22"/>
          <w:szCs w:val="22"/>
        </w:rPr>
        <w:t>, to</w:t>
      </w:r>
      <w:r w:rsidR="004F0F21" w:rsidRPr="004F0F21">
        <w:rPr>
          <w:sz w:val="22"/>
          <w:szCs w:val="22"/>
        </w:rPr>
        <w:t xml:space="preserve"> </w:t>
      </w:r>
      <w:r w:rsidRPr="004F0F21">
        <w:rPr>
          <w:sz w:val="22"/>
          <w:szCs w:val="22"/>
        </w:rPr>
        <w:t>obt</w:t>
      </w:r>
      <w:r w:rsidRPr="004F0F21">
        <w:rPr>
          <w:spacing w:val="-1"/>
          <w:sz w:val="22"/>
          <w:szCs w:val="22"/>
        </w:rPr>
        <w:t>a</w:t>
      </w:r>
      <w:r w:rsidRPr="004F0F21">
        <w:rPr>
          <w:sz w:val="22"/>
          <w:szCs w:val="22"/>
        </w:rPr>
        <w:t>in n</w:t>
      </w:r>
      <w:r w:rsidRPr="004F0F21">
        <w:rPr>
          <w:spacing w:val="-1"/>
          <w:sz w:val="22"/>
          <w:szCs w:val="22"/>
        </w:rPr>
        <w:t>e</w:t>
      </w:r>
      <w:r w:rsidRPr="004F0F21">
        <w:rPr>
          <w:sz w:val="22"/>
          <w:szCs w:val="22"/>
        </w:rPr>
        <w:t>w or</w:t>
      </w:r>
      <w:r w:rsidRPr="004F0F21">
        <w:rPr>
          <w:spacing w:val="-1"/>
          <w:sz w:val="22"/>
          <w:szCs w:val="22"/>
        </w:rPr>
        <w:t xml:space="preserve"> a</w:t>
      </w:r>
      <w:r w:rsidRPr="004F0F21">
        <w:rPr>
          <w:sz w:val="22"/>
          <w:szCs w:val="22"/>
        </w:rPr>
        <w:t>ddition</w:t>
      </w:r>
      <w:r w:rsidRPr="004F0F21">
        <w:rPr>
          <w:spacing w:val="-1"/>
          <w:sz w:val="22"/>
          <w:szCs w:val="22"/>
        </w:rPr>
        <w:t>a</w:t>
      </w:r>
      <w:r w:rsidRPr="004F0F21">
        <w:rPr>
          <w:sz w:val="22"/>
          <w:szCs w:val="22"/>
        </w:rPr>
        <w:t>l</w:t>
      </w:r>
      <w:r w:rsidRPr="004F0F21">
        <w:rPr>
          <w:spacing w:val="3"/>
          <w:sz w:val="22"/>
          <w:szCs w:val="22"/>
        </w:rPr>
        <w:t xml:space="preserve"> </w:t>
      </w:r>
      <w:r w:rsidRPr="004F0F21">
        <w:rPr>
          <w:spacing w:val="-1"/>
          <w:sz w:val="22"/>
          <w:szCs w:val="22"/>
        </w:rPr>
        <w:t>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ce</w:t>
      </w:r>
      <w:r w:rsidRPr="004F0F21">
        <w:rPr>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if</w:t>
      </w:r>
      <w:r w:rsidRPr="004F0F21">
        <w:rPr>
          <w:spacing w:val="-1"/>
          <w:sz w:val="22"/>
          <w:szCs w:val="22"/>
        </w:rPr>
        <w:t xml:space="preserve"> c</w:t>
      </w:r>
      <w:r w:rsidRPr="004F0F21">
        <w:rPr>
          <w:sz w:val="22"/>
          <w:szCs w:val="22"/>
        </w:rPr>
        <w:t>onsult</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 xml:space="preserve">on is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re</w:t>
      </w:r>
      <w:r w:rsidRPr="004F0F21">
        <w:rPr>
          <w:sz w:val="22"/>
          <w:szCs w:val="22"/>
        </w:rPr>
        <w:t>solution of the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p</w:t>
      </w:r>
      <w:r w:rsidRPr="004F0F21">
        <w:rPr>
          <w:spacing w:val="-1"/>
          <w:sz w:val="22"/>
          <w:szCs w:val="22"/>
        </w:rPr>
        <w:t>re</w:t>
      </w:r>
      <w:r w:rsidRPr="004F0F21">
        <w:rPr>
          <w:sz w:val="22"/>
          <w:szCs w:val="22"/>
        </w:rPr>
        <w:t>s</w:t>
      </w:r>
      <w:r w:rsidRPr="004F0F21">
        <w:rPr>
          <w:spacing w:val="-1"/>
          <w:sz w:val="22"/>
          <w:szCs w:val="22"/>
        </w:rPr>
        <w:t>e</w:t>
      </w:r>
      <w:r w:rsidRPr="004F0F21">
        <w:rPr>
          <w:spacing w:val="2"/>
          <w:sz w:val="22"/>
          <w:szCs w:val="22"/>
        </w:rPr>
        <w:t>n</w:t>
      </w:r>
      <w:r w:rsidRPr="004F0F21">
        <w:rPr>
          <w:sz w:val="22"/>
          <w:szCs w:val="22"/>
        </w:rPr>
        <w:t>t</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o</w:t>
      </w:r>
      <w:r w:rsidRPr="004F0F21">
        <w:rPr>
          <w:spacing w:val="-1"/>
          <w:sz w:val="22"/>
          <w:szCs w:val="22"/>
        </w:rPr>
        <w:t>ra</w:t>
      </w:r>
      <w:r w:rsidRPr="004F0F21">
        <w:rPr>
          <w:sz w:val="22"/>
          <w:szCs w:val="22"/>
        </w:rPr>
        <w:t xml:space="preserve">l </w:t>
      </w:r>
      <w:r w:rsidRPr="004F0F21">
        <w:rPr>
          <w:spacing w:val="-1"/>
          <w:sz w:val="22"/>
          <w:szCs w:val="22"/>
        </w:rPr>
        <w:t>a</w:t>
      </w:r>
      <w:r w:rsidRPr="004F0F21">
        <w:rPr>
          <w:sz w:val="22"/>
          <w:szCs w:val="22"/>
        </w:rPr>
        <w:t>nd 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w:t>
      </w:r>
      <w:r w:rsidRPr="004F0F21">
        <w:rPr>
          <w:spacing w:val="2"/>
          <w:sz w:val="22"/>
          <w:szCs w:val="22"/>
        </w:rPr>
        <w:t xml:space="preserve"> </w:t>
      </w:r>
      <w:r w:rsidRPr="004F0F21">
        <w:rPr>
          <w:spacing w:val="-1"/>
          <w:sz w:val="22"/>
          <w:szCs w:val="22"/>
        </w:rPr>
        <w:t>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is </w:t>
      </w:r>
      <w:r w:rsidRPr="004F0F21">
        <w:rPr>
          <w:spacing w:val="-1"/>
          <w:sz w:val="22"/>
          <w:szCs w:val="22"/>
        </w:rPr>
        <w:t>c</w:t>
      </w:r>
      <w:r w:rsidRPr="004F0F21">
        <w:rPr>
          <w:sz w:val="22"/>
          <w:szCs w:val="22"/>
        </w:rPr>
        <w:t>ompl</w:t>
      </w:r>
      <w:r w:rsidRPr="004F0F21">
        <w:rPr>
          <w:spacing w:val="-1"/>
          <w:sz w:val="22"/>
          <w:szCs w:val="22"/>
        </w:rPr>
        <w:t>e</w:t>
      </w:r>
      <w:r w:rsidRPr="004F0F21">
        <w:rPr>
          <w:spacing w:val="3"/>
          <w:sz w:val="22"/>
          <w:szCs w:val="22"/>
        </w:rPr>
        <w:t>t</w:t>
      </w:r>
      <w:r w:rsidRPr="004F0F21">
        <w:rPr>
          <w:spacing w:val="-1"/>
          <w:sz w:val="22"/>
          <w:szCs w:val="22"/>
        </w:rPr>
        <w:t>e</w:t>
      </w:r>
      <w:r w:rsidRPr="004F0F21">
        <w:rPr>
          <w:sz w:val="22"/>
          <w:szCs w:val="22"/>
        </w:rPr>
        <w:t>, the 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c</w:t>
      </w:r>
      <w:r w:rsidRPr="004F0F21">
        <w:rPr>
          <w:sz w:val="22"/>
          <w:szCs w:val="22"/>
        </w:rPr>
        <w:t>los</w:t>
      </w:r>
      <w:r w:rsidRPr="004F0F21">
        <w:rPr>
          <w:spacing w:val="-1"/>
          <w:sz w:val="22"/>
          <w:szCs w:val="22"/>
        </w:rPr>
        <w:t>e</w:t>
      </w:r>
      <w:r w:rsidRPr="004F0F21">
        <w:rPr>
          <w:sz w:val="22"/>
          <w:szCs w:val="22"/>
        </w:rPr>
        <w:t xml:space="preserve">d. </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d</w:t>
      </w:r>
      <w:r w:rsidRPr="004F0F21">
        <w:rPr>
          <w:spacing w:val="-1"/>
          <w:sz w:val="22"/>
          <w:szCs w:val="22"/>
        </w:rPr>
        <w:t>e</w:t>
      </w:r>
      <w:r w:rsidRPr="004F0F21">
        <w:rPr>
          <w:sz w:val="22"/>
          <w:szCs w:val="22"/>
        </w:rPr>
        <w:t>lib</w:t>
      </w:r>
      <w:r w:rsidRPr="004F0F21">
        <w:rPr>
          <w:spacing w:val="-1"/>
          <w:sz w:val="22"/>
          <w:szCs w:val="22"/>
        </w:rPr>
        <w:t>era</w:t>
      </w:r>
      <w:r w:rsidRPr="004F0F21">
        <w:rPr>
          <w:sz w:val="22"/>
          <w:szCs w:val="22"/>
        </w:rPr>
        <w:t>te</w:t>
      </w:r>
      <w:r w:rsidRPr="004F0F21">
        <w:rPr>
          <w:spacing w:val="-1"/>
          <w:sz w:val="22"/>
          <w:szCs w:val="22"/>
        </w:rPr>
        <w:t xml:space="preserve"> </w:t>
      </w:r>
      <w:r w:rsidRPr="004F0F21">
        <w:rPr>
          <w:sz w:val="22"/>
          <w:szCs w:val="22"/>
        </w:rPr>
        <w:t>outside</w:t>
      </w:r>
      <w:r w:rsidRPr="004F0F21">
        <w:rPr>
          <w:spacing w:val="-1"/>
          <w:sz w:val="22"/>
          <w:szCs w:val="22"/>
        </w:rPr>
        <w:t xml:space="preserve"> </w:t>
      </w:r>
      <w:r w:rsidRPr="004F0F21">
        <w:rPr>
          <w:spacing w:val="3"/>
          <w:sz w:val="22"/>
          <w:szCs w:val="22"/>
        </w:rPr>
        <w:t>t</w:t>
      </w:r>
      <w:r w:rsidRPr="004F0F21">
        <w:rPr>
          <w:sz w:val="22"/>
          <w:szCs w:val="22"/>
        </w:rPr>
        <w:t>he 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ar</w:t>
      </w:r>
      <w:r w:rsidRPr="004F0F21">
        <w:rPr>
          <w:sz w:val="22"/>
          <w:szCs w:val="22"/>
        </w:rPr>
        <w:t>ti</w:t>
      </w:r>
      <w:r w:rsidRPr="004F0F21">
        <w:rPr>
          <w:spacing w:val="-1"/>
          <w:sz w:val="22"/>
          <w:szCs w:val="22"/>
        </w:rPr>
        <w:t>e</w:t>
      </w:r>
      <w:r w:rsidRPr="004F0F21">
        <w:rPr>
          <w:sz w:val="22"/>
          <w:szCs w:val="22"/>
        </w:rPr>
        <w:t xml:space="preserve">s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a</w:t>
      </w:r>
      <w:r w:rsidRPr="004F0F21">
        <w:rPr>
          <w:sz w:val="22"/>
          <w:szCs w:val="22"/>
        </w:rPr>
        <w:t>t su</w:t>
      </w:r>
      <w:r w:rsidRPr="004F0F21">
        <w:rPr>
          <w:spacing w:val="-1"/>
          <w:sz w:val="22"/>
          <w:szCs w:val="22"/>
        </w:rPr>
        <w:t>c</w:t>
      </w:r>
      <w:r w:rsidRPr="004F0F21">
        <w:rPr>
          <w:sz w:val="22"/>
          <w:szCs w:val="22"/>
        </w:rPr>
        <w:t>h time</w:t>
      </w:r>
      <w:r w:rsidRPr="004F0F21">
        <w:rPr>
          <w:spacing w:val="-1"/>
          <w:sz w:val="22"/>
          <w:szCs w:val="22"/>
        </w:rPr>
        <w:t xml:space="preserve"> a</w:t>
      </w:r>
      <w:r w:rsidRPr="004F0F21">
        <w:rPr>
          <w:sz w:val="22"/>
          <w:szCs w:val="22"/>
        </w:rPr>
        <w:t>nd in su</w:t>
      </w:r>
      <w:r w:rsidRPr="004F0F21">
        <w:rPr>
          <w:spacing w:val="1"/>
          <w:sz w:val="22"/>
          <w:szCs w:val="22"/>
        </w:rPr>
        <w:t>c</w:t>
      </w:r>
      <w:r w:rsidRPr="004F0F21">
        <w:rPr>
          <w:sz w:val="22"/>
          <w:szCs w:val="22"/>
        </w:rPr>
        <w:t>h lo</w:t>
      </w:r>
      <w:r w:rsidRPr="004F0F21">
        <w:rPr>
          <w:spacing w:val="-1"/>
          <w:sz w:val="22"/>
          <w:szCs w:val="22"/>
        </w:rPr>
        <w:t>ca</w:t>
      </w:r>
      <w:r w:rsidRPr="004F0F21">
        <w:rPr>
          <w:sz w:val="22"/>
          <w:szCs w:val="22"/>
        </w:rPr>
        <w:t xml:space="preserve">tion </w:t>
      </w:r>
      <w:r w:rsidRPr="004F0F21">
        <w:rPr>
          <w:spacing w:val="-1"/>
          <w:sz w:val="22"/>
          <w:szCs w:val="22"/>
        </w:rPr>
        <w:t>a</w:t>
      </w:r>
      <w:r w:rsidRPr="004F0F21">
        <w:rPr>
          <w:sz w:val="22"/>
          <w:szCs w:val="22"/>
        </w:rPr>
        <w:t xml:space="preserve">s is </w:t>
      </w:r>
      <w:r w:rsidRPr="004F0F21">
        <w:rPr>
          <w:spacing w:val="-1"/>
          <w:sz w:val="22"/>
          <w:szCs w:val="22"/>
        </w:rPr>
        <w:t>c</w:t>
      </w:r>
      <w:r w:rsidRPr="004F0F21">
        <w:rPr>
          <w:sz w:val="22"/>
          <w:szCs w:val="22"/>
        </w:rPr>
        <w:t>onv</w:t>
      </w:r>
      <w:r w:rsidRPr="004F0F21">
        <w:rPr>
          <w:spacing w:val="-1"/>
          <w:sz w:val="22"/>
          <w:szCs w:val="22"/>
        </w:rPr>
        <w:t>e</w:t>
      </w:r>
      <w:r w:rsidRPr="004F0F21">
        <w:rPr>
          <w:sz w:val="22"/>
          <w:szCs w:val="22"/>
        </w:rPr>
        <w:t>ni</w:t>
      </w:r>
      <w:r w:rsidRPr="004F0F21">
        <w:rPr>
          <w:spacing w:val="1"/>
          <w:sz w:val="22"/>
          <w:szCs w:val="22"/>
        </w:rPr>
        <w:t>e</w:t>
      </w:r>
      <w:r w:rsidRPr="004F0F21">
        <w:rPr>
          <w:sz w:val="22"/>
          <w:szCs w:val="22"/>
        </w:rPr>
        <w:t>nt to the</w:t>
      </w:r>
      <w:r w:rsidRPr="004F0F21">
        <w:rPr>
          <w:spacing w:val="-1"/>
          <w:sz w:val="22"/>
          <w:szCs w:val="22"/>
        </w:rPr>
        <w:t xml:space="preserve"> c</w:t>
      </w:r>
      <w:r w:rsidRPr="004F0F21">
        <w:rPr>
          <w:sz w:val="22"/>
          <w:szCs w:val="22"/>
        </w:rPr>
        <w:t>ommitt</w:t>
      </w:r>
      <w:r w:rsidRPr="004F0F21">
        <w:rPr>
          <w:spacing w:val="-1"/>
          <w:sz w:val="22"/>
          <w:szCs w:val="22"/>
        </w:rPr>
        <w:t>ee</w:t>
      </w:r>
      <w:r w:rsidRPr="004F0F21">
        <w:rPr>
          <w:sz w:val="22"/>
          <w:szCs w:val="22"/>
        </w:rPr>
        <w:t xml:space="preserve">.  Upon </w:t>
      </w:r>
      <w:r w:rsidRPr="004F0F21">
        <w:rPr>
          <w:spacing w:val="-1"/>
          <w:sz w:val="22"/>
          <w:szCs w:val="22"/>
        </w:rPr>
        <w:t>c</w:t>
      </w:r>
      <w:r w:rsidRPr="004F0F21">
        <w:rPr>
          <w:spacing w:val="2"/>
          <w:sz w:val="22"/>
          <w:szCs w:val="22"/>
        </w:rPr>
        <w:t>o</w:t>
      </w:r>
      <w:r w:rsidRPr="004F0F21">
        <w:rPr>
          <w:sz w:val="22"/>
          <w:szCs w:val="22"/>
        </w:rPr>
        <w:t>n</w:t>
      </w:r>
      <w:r w:rsidRPr="004F0F21">
        <w:rPr>
          <w:spacing w:val="-1"/>
          <w:sz w:val="22"/>
          <w:szCs w:val="22"/>
        </w:rPr>
        <w:t>c</w:t>
      </w:r>
      <w:r w:rsidRPr="004F0F21">
        <w:rPr>
          <w:sz w:val="22"/>
          <w:szCs w:val="22"/>
        </w:rPr>
        <w:t>lusion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 xml:space="preserve">ing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s d</w:t>
      </w:r>
      <w:r w:rsidRPr="004F0F21">
        <w:rPr>
          <w:spacing w:val="-1"/>
          <w:sz w:val="22"/>
          <w:szCs w:val="22"/>
        </w:rPr>
        <w:t>e</w:t>
      </w:r>
      <w:r w:rsidRPr="004F0F21">
        <w:rPr>
          <w:sz w:val="22"/>
          <w:szCs w:val="22"/>
        </w:rPr>
        <w:t>lib</w:t>
      </w:r>
      <w:r w:rsidRPr="004F0F21">
        <w:rPr>
          <w:spacing w:val="-1"/>
          <w:sz w:val="22"/>
          <w:szCs w:val="22"/>
        </w:rPr>
        <w:t>era</w:t>
      </w:r>
      <w:r w:rsidRPr="004F0F21">
        <w:rPr>
          <w:sz w:val="22"/>
          <w:szCs w:val="22"/>
        </w:rPr>
        <w:t>tions, the 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a</w:t>
      </w:r>
      <w:r w:rsidRPr="004F0F21">
        <w:rPr>
          <w:sz w:val="22"/>
          <w:szCs w:val="22"/>
        </w:rPr>
        <w:t>djou</w:t>
      </w:r>
      <w:r w:rsidRPr="004F0F21">
        <w:rPr>
          <w:spacing w:val="-1"/>
          <w:sz w:val="22"/>
          <w:szCs w:val="22"/>
        </w:rPr>
        <w:t>r</w:t>
      </w:r>
      <w:r w:rsidRPr="004F0F21">
        <w:rPr>
          <w:sz w:val="22"/>
          <w:szCs w:val="22"/>
        </w:rPr>
        <w:t>n</w:t>
      </w:r>
      <w:r w:rsidRPr="004F0F21">
        <w:rPr>
          <w:spacing w:val="1"/>
          <w:sz w:val="22"/>
          <w:szCs w:val="22"/>
        </w:rPr>
        <w:t>e</w:t>
      </w:r>
      <w:r w:rsidRPr="004F0F21">
        <w:rPr>
          <w:sz w:val="22"/>
          <w:szCs w:val="22"/>
        </w:rPr>
        <w:t>d.</w:t>
      </w:r>
    </w:p>
    <w:p w14:paraId="153C4541" w14:textId="77777777" w:rsidR="00B54557" w:rsidRPr="004F0F21" w:rsidRDefault="00B54557" w:rsidP="004F0F21">
      <w:pPr>
        <w:spacing w:line="240" w:lineRule="exact"/>
        <w:ind w:right="-20"/>
        <w:rPr>
          <w:sz w:val="22"/>
          <w:szCs w:val="22"/>
        </w:rPr>
      </w:pPr>
    </w:p>
    <w:p w14:paraId="4439811E" w14:textId="77777777" w:rsidR="00B54557" w:rsidRPr="004F0F21" w:rsidRDefault="00795FDD">
      <w:pPr>
        <w:ind w:left="100"/>
        <w:rPr>
          <w:sz w:val="22"/>
          <w:szCs w:val="22"/>
        </w:rPr>
      </w:pPr>
      <w:r w:rsidRPr="004F0F21">
        <w:rPr>
          <w:sz w:val="22"/>
          <w:szCs w:val="22"/>
        </w:rPr>
        <w:t>1</w:t>
      </w:r>
      <w:r w:rsidR="00AF0C03" w:rsidRPr="004F0F21">
        <w:rPr>
          <w:sz w:val="22"/>
          <w:szCs w:val="22"/>
        </w:rPr>
        <w:t>2</w:t>
      </w:r>
      <w:r w:rsidRPr="004F0F21">
        <w:rPr>
          <w:sz w:val="22"/>
          <w:szCs w:val="22"/>
        </w:rPr>
        <w:t xml:space="preserve">.9     </w:t>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po</w:t>
      </w:r>
      <w:r w:rsidRPr="004F0F21">
        <w:rPr>
          <w:spacing w:val="-1"/>
          <w:sz w:val="22"/>
          <w:szCs w:val="22"/>
          <w:u w:val="single" w:color="000000"/>
        </w:rPr>
        <w:t>r</w:t>
      </w:r>
      <w:r w:rsidRPr="004F0F21">
        <w:rPr>
          <w:sz w:val="22"/>
          <w:szCs w:val="22"/>
          <w:u w:val="single" w:color="000000"/>
        </w:rPr>
        <w:t xml:space="preserve">t </w:t>
      </w:r>
      <w:r w:rsidRPr="004F0F21">
        <w:rPr>
          <w:spacing w:val="-1"/>
          <w:sz w:val="22"/>
          <w:szCs w:val="22"/>
          <w:u w:val="single" w:color="000000"/>
        </w:rPr>
        <w:t>a</w:t>
      </w:r>
      <w:r w:rsidRPr="004F0F21">
        <w:rPr>
          <w:sz w:val="22"/>
          <w:szCs w:val="22"/>
          <w:u w:val="single" w:color="000000"/>
        </w:rPr>
        <w:t xml:space="preserve">nd </w:t>
      </w:r>
      <w:r w:rsidRPr="004F0F21">
        <w:rPr>
          <w:spacing w:val="-1"/>
          <w:sz w:val="22"/>
          <w:szCs w:val="22"/>
          <w:u w:val="single" w:color="000000"/>
        </w:rPr>
        <w:t>F</w:t>
      </w:r>
      <w:r w:rsidRPr="004F0F21">
        <w:rPr>
          <w:spacing w:val="2"/>
          <w:sz w:val="22"/>
          <w:szCs w:val="22"/>
          <w:u w:val="single" w:color="000000"/>
        </w:rPr>
        <w:t>u</w:t>
      </w:r>
      <w:r w:rsidRPr="004F0F21">
        <w:rPr>
          <w:spacing w:val="-1"/>
          <w:sz w:val="22"/>
          <w:szCs w:val="22"/>
          <w:u w:val="single" w:color="000000"/>
        </w:rPr>
        <w:t>r</w:t>
      </w:r>
      <w:r w:rsidRPr="004F0F21">
        <w:rPr>
          <w:sz w:val="22"/>
          <w:szCs w:val="22"/>
          <w:u w:val="single" w:color="000000"/>
        </w:rPr>
        <w:t>th</w:t>
      </w:r>
      <w:r w:rsidRPr="004F0F21">
        <w:rPr>
          <w:spacing w:val="-1"/>
          <w:sz w:val="22"/>
          <w:szCs w:val="22"/>
          <w:u w:val="single" w:color="000000"/>
        </w:rPr>
        <w:t>e</w:t>
      </w:r>
      <w:r w:rsidRPr="004F0F21">
        <w:rPr>
          <w:sz w:val="22"/>
          <w:szCs w:val="22"/>
          <w:u w:val="single" w:color="000000"/>
        </w:rPr>
        <w:t>r</w:t>
      </w:r>
      <w:r w:rsidRPr="004F0F21">
        <w:rPr>
          <w:spacing w:val="-1"/>
          <w:sz w:val="22"/>
          <w:szCs w:val="22"/>
          <w:u w:val="single" w:color="000000"/>
        </w:rPr>
        <w:t xml:space="preserve"> </w:t>
      </w:r>
      <w:r w:rsidRPr="004F0F21">
        <w:rPr>
          <w:spacing w:val="2"/>
          <w:sz w:val="22"/>
          <w:szCs w:val="22"/>
          <w:u w:val="single" w:color="000000"/>
        </w:rPr>
        <w:t>A</w:t>
      </w:r>
      <w:r w:rsidRPr="004F0F21">
        <w:rPr>
          <w:spacing w:val="-1"/>
          <w:sz w:val="22"/>
          <w:szCs w:val="22"/>
          <w:u w:val="single" w:color="000000"/>
        </w:rPr>
        <w:t>c</w:t>
      </w:r>
      <w:r w:rsidRPr="004F0F21">
        <w:rPr>
          <w:sz w:val="22"/>
          <w:szCs w:val="22"/>
          <w:u w:val="single" w:color="000000"/>
        </w:rPr>
        <w:t>tion</w:t>
      </w:r>
      <w:r w:rsidRPr="004F0F21">
        <w:rPr>
          <w:sz w:val="22"/>
          <w:szCs w:val="22"/>
        </w:rPr>
        <w:t>.</w:t>
      </w:r>
    </w:p>
    <w:p w14:paraId="6D1B2B35" w14:textId="77777777" w:rsidR="00B54557" w:rsidRPr="004F0F21" w:rsidRDefault="00B54557">
      <w:pPr>
        <w:spacing w:line="240" w:lineRule="exact"/>
        <w:rPr>
          <w:sz w:val="22"/>
          <w:szCs w:val="22"/>
        </w:rPr>
      </w:pPr>
    </w:p>
    <w:p w14:paraId="4655878A" w14:textId="77777777" w:rsidR="00B54557" w:rsidRPr="004F0F21" w:rsidRDefault="00795FDD">
      <w:pPr>
        <w:ind w:left="1540" w:right="175"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W</w:t>
      </w:r>
      <w:r w:rsidRPr="004F0F21">
        <w:rPr>
          <w:sz w:val="22"/>
          <w:szCs w:val="22"/>
        </w:rPr>
        <w:t xml:space="preserve">ithin </w:t>
      </w:r>
      <w:r w:rsidRPr="004F0F21">
        <w:rPr>
          <w:spacing w:val="-1"/>
          <w:sz w:val="22"/>
          <w:szCs w:val="22"/>
        </w:rPr>
        <w:t>f</w:t>
      </w:r>
      <w:r w:rsidRPr="004F0F21">
        <w:rPr>
          <w:sz w:val="22"/>
          <w:szCs w:val="22"/>
        </w:rPr>
        <w:t>i</w:t>
      </w:r>
      <w:r w:rsidRPr="004F0F21">
        <w:rPr>
          <w:spacing w:val="-1"/>
          <w:sz w:val="22"/>
          <w:szCs w:val="22"/>
        </w:rPr>
        <w:t>f</w:t>
      </w:r>
      <w:r w:rsidRPr="004F0F21">
        <w:rPr>
          <w:sz w:val="22"/>
          <w:szCs w:val="22"/>
        </w:rPr>
        <w:t>t</w:t>
      </w:r>
      <w:r w:rsidRPr="004F0F21">
        <w:rPr>
          <w:spacing w:val="-1"/>
          <w:sz w:val="22"/>
          <w:szCs w:val="22"/>
        </w:rPr>
        <w:t>ee</w:t>
      </w:r>
      <w:r w:rsidRPr="004F0F21">
        <w:rPr>
          <w:sz w:val="22"/>
          <w:szCs w:val="22"/>
        </w:rPr>
        <w:t xml:space="preserve">n </w:t>
      </w:r>
      <w:r w:rsidRPr="004F0F21">
        <w:rPr>
          <w:spacing w:val="-1"/>
          <w:sz w:val="22"/>
          <w:szCs w:val="22"/>
        </w:rPr>
        <w:t>(</w:t>
      </w:r>
      <w:r w:rsidRPr="004F0F21">
        <w:rPr>
          <w:sz w:val="22"/>
          <w:szCs w:val="22"/>
        </w:rPr>
        <w:t>15)</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s</w:t>
      </w:r>
      <w:r w:rsidRPr="004F0F21">
        <w:rPr>
          <w:spacing w:val="3"/>
          <w:sz w:val="22"/>
          <w:szCs w:val="22"/>
        </w:rPr>
        <w:t xml:space="preserv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f</w:t>
      </w:r>
      <w:r w:rsidRPr="004F0F21">
        <w:rPr>
          <w:sz w:val="22"/>
          <w:szCs w:val="22"/>
        </w:rPr>
        <w:t>i</w:t>
      </w:r>
      <w:r w:rsidRPr="004F0F21">
        <w:rPr>
          <w:spacing w:val="2"/>
          <w:sz w:val="22"/>
          <w:szCs w:val="22"/>
        </w:rPr>
        <w:t>n</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djou</w:t>
      </w:r>
      <w:r w:rsidRPr="004F0F21">
        <w:rPr>
          <w:spacing w:val="-1"/>
          <w:sz w:val="22"/>
          <w:szCs w:val="22"/>
        </w:rPr>
        <w:t>r</w:t>
      </w:r>
      <w:r w:rsidRPr="004F0F21">
        <w:rPr>
          <w:sz w:val="22"/>
          <w:szCs w:val="22"/>
        </w:rPr>
        <w:t>nm</w:t>
      </w:r>
      <w:r w:rsidRPr="004F0F21">
        <w:rPr>
          <w:spacing w:val="-1"/>
          <w:sz w:val="22"/>
          <w:szCs w:val="22"/>
        </w:rPr>
        <w:t>e</w:t>
      </w:r>
      <w:r w:rsidRPr="004F0F21">
        <w:rPr>
          <w:sz w:val="22"/>
          <w:szCs w:val="22"/>
        </w:rPr>
        <w:t xml:space="preserve">nt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w:t>
      </w:r>
      <w:r w:rsidRPr="004F0F21">
        <w:rPr>
          <w:spacing w:val="-2"/>
          <w:sz w:val="22"/>
          <w:szCs w:val="22"/>
        </w:rPr>
        <w:t>g</w:t>
      </w:r>
      <w:r w:rsidRPr="004F0F21">
        <w:rPr>
          <w:sz w:val="22"/>
          <w:szCs w:val="22"/>
        </w:rPr>
        <w:t>,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 xml:space="preserve">g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1"/>
          <w:sz w:val="22"/>
          <w:szCs w:val="22"/>
        </w:rPr>
        <w:t>f</w:t>
      </w:r>
      <w:r w:rsidRPr="004F0F21">
        <w:rPr>
          <w:spacing w:val="2"/>
          <w:sz w:val="22"/>
          <w:szCs w:val="22"/>
        </w:rPr>
        <w:t>f</w:t>
      </w:r>
      <w:r w:rsidRPr="004F0F21">
        <w:rPr>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p</w:t>
      </w:r>
      <w:r w:rsidRPr="004F0F21">
        <w:rPr>
          <w:spacing w:val="2"/>
          <w:sz w:val="22"/>
          <w:szCs w:val="22"/>
        </w:rPr>
        <w:t>o</w:t>
      </w:r>
      <w:r w:rsidRPr="004F0F21">
        <w:rPr>
          <w:spacing w:val="-1"/>
          <w:sz w:val="22"/>
          <w:szCs w:val="22"/>
        </w:rPr>
        <w:t>r</w:t>
      </w:r>
      <w:r w:rsidRPr="004F0F21">
        <w:rPr>
          <w:sz w:val="22"/>
          <w:szCs w:val="22"/>
        </w:rPr>
        <w:t>t in w</w:t>
      </w:r>
      <w:r w:rsidRPr="004F0F21">
        <w:rPr>
          <w:spacing w:val="-1"/>
          <w:sz w:val="22"/>
          <w:szCs w:val="22"/>
        </w:rPr>
        <w:t>r</w:t>
      </w:r>
      <w:r w:rsidRPr="004F0F21">
        <w:rPr>
          <w:sz w:val="22"/>
          <w:szCs w:val="22"/>
        </w:rPr>
        <w:t>iting</w:t>
      </w:r>
      <w:r w:rsidRPr="004F0F21">
        <w:rPr>
          <w:spacing w:val="-2"/>
          <w:sz w:val="22"/>
          <w:szCs w:val="22"/>
        </w:rPr>
        <w:t xml:space="preserve"> </w:t>
      </w:r>
      <w:r w:rsidRPr="004F0F21">
        <w:rPr>
          <w:spacing w:val="-1"/>
          <w:sz w:val="22"/>
          <w:szCs w:val="22"/>
        </w:rPr>
        <w:t>a</w:t>
      </w:r>
      <w:r w:rsidRPr="004F0F21">
        <w:rPr>
          <w:sz w:val="22"/>
          <w:szCs w:val="22"/>
        </w:rPr>
        <w:t xml:space="preserve">ll </w:t>
      </w:r>
      <w:r w:rsidRPr="004F0F21">
        <w:rPr>
          <w:spacing w:val="-1"/>
          <w:sz w:val="22"/>
          <w:szCs w:val="22"/>
        </w:rPr>
        <w:t>f</w:t>
      </w:r>
      <w:r w:rsidRPr="004F0F21">
        <w:rPr>
          <w:sz w:val="22"/>
          <w:szCs w:val="22"/>
        </w:rPr>
        <w:t>indi</w:t>
      </w:r>
      <w:r w:rsidRPr="004F0F21">
        <w:rPr>
          <w:spacing w:val="2"/>
          <w:sz w:val="22"/>
          <w:szCs w:val="22"/>
        </w:rPr>
        <w:t>n</w:t>
      </w:r>
      <w:r w:rsidRPr="004F0F21">
        <w:rPr>
          <w:spacing w:val="-2"/>
          <w:sz w:val="22"/>
          <w:szCs w:val="22"/>
        </w:rPr>
        <w:t>g</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tions with </w:t>
      </w:r>
      <w:r w:rsidRPr="004F0F21">
        <w:rPr>
          <w:spacing w:val="3"/>
          <w:sz w:val="22"/>
          <w:szCs w:val="22"/>
        </w:rPr>
        <w:t>s</w:t>
      </w:r>
      <w:r w:rsidRPr="004F0F21">
        <w:rPr>
          <w:sz w:val="22"/>
          <w:szCs w:val="22"/>
        </w:rPr>
        <w:t>p</w:t>
      </w:r>
      <w:r w:rsidRPr="004F0F21">
        <w:rPr>
          <w:spacing w:val="-1"/>
          <w:sz w:val="22"/>
          <w:szCs w:val="22"/>
        </w:rPr>
        <w:t>ec</w:t>
      </w:r>
      <w:r w:rsidRPr="004F0F21">
        <w:rPr>
          <w:spacing w:val="1"/>
          <w:sz w:val="22"/>
          <w:szCs w:val="22"/>
        </w:rPr>
        <w:t>i</w:t>
      </w:r>
      <w:r w:rsidRPr="004F0F21">
        <w:rPr>
          <w:spacing w:val="-1"/>
          <w:sz w:val="22"/>
          <w:szCs w:val="22"/>
        </w:rPr>
        <w:t>f</w:t>
      </w:r>
      <w:r w:rsidRPr="004F0F21">
        <w:rPr>
          <w:sz w:val="22"/>
          <w:szCs w:val="22"/>
        </w:rPr>
        <w:t>ic</w:t>
      </w:r>
      <w:r w:rsidRPr="004F0F21">
        <w:rPr>
          <w:spacing w:val="-1"/>
          <w:sz w:val="22"/>
          <w:szCs w:val="22"/>
        </w:rPr>
        <w:t xml:space="preserve"> </w:t>
      </w:r>
      <w:r w:rsidRPr="004F0F21">
        <w:rPr>
          <w:spacing w:val="2"/>
          <w:sz w:val="22"/>
          <w:szCs w:val="22"/>
        </w:rPr>
        <w:t>r</w:t>
      </w:r>
      <w:r w:rsidRPr="004F0F21">
        <w:rPr>
          <w:spacing w:val="-1"/>
          <w:sz w:val="22"/>
          <w:szCs w:val="22"/>
        </w:rPr>
        <w:t>ef</w:t>
      </w:r>
      <w:r w:rsidRPr="004F0F21">
        <w:rPr>
          <w:spacing w:val="1"/>
          <w:sz w:val="22"/>
          <w:szCs w:val="22"/>
        </w:rPr>
        <w:t>e</w:t>
      </w:r>
      <w:r w:rsidRPr="004F0F21">
        <w:rPr>
          <w:spacing w:val="-1"/>
          <w:sz w:val="22"/>
          <w:szCs w:val="22"/>
        </w:rPr>
        <w:t>re</w:t>
      </w:r>
      <w:r w:rsidRPr="004F0F21">
        <w:rPr>
          <w:spacing w:val="2"/>
          <w:sz w:val="22"/>
          <w:szCs w:val="22"/>
        </w:rPr>
        <w:t>n</w:t>
      </w:r>
      <w:r w:rsidRPr="004F0F21">
        <w:rPr>
          <w:spacing w:val="-1"/>
          <w:sz w:val="22"/>
          <w:szCs w:val="22"/>
        </w:rPr>
        <w:t>ce</w:t>
      </w:r>
      <w:r w:rsidRPr="004F0F21">
        <w:rPr>
          <w:sz w:val="22"/>
          <w:szCs w:val="22"/>
        </w:rPr>
        <w:t>s to 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2"/>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nd oth</w:t>
      </w:r>
      <w:r w:rsidRPr="004F0F21">
        <w:rPr>
          <w:spacing w:val="-1"/>
          <w:sz w:val="22"/>
          <w:szCs w:val="22"/>
        </w:rPr>
        <w:t xml:space="preserve">er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 xml:space="preserve">tion </w:t>
      </w:r>
      <w:r w:rsidRPr="004F0F21">
        <w:rPr>
          <w:spacing w:val="-1"/>
          <w:sz w:val="22"/>
          <w:szCs w:val="22"/>
        </w:rPr>
        <w:t>c</w:t>
      </w:r>
      <w:r w:rsidRPr="004F0F21">
        <w:rPr>
          <w:sz w:val="22"/>
          <w:szCs w:val="22"/>
        </w:rPr>
        <w:t>onsid</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 xml:space="preserve">ll </w:t>
      </w:r>
      <w:r w:rsidRPr="004F0F21">
        <w:rPr>
          <w:spacing w:val="-1"/>
          <w:sz w:val="22"/>
          <w:szCs w:val="22"/>
        </w:rPr>
        <w:t>f</w:t>
      </w:r>
      <w:r w:rsidRPr="004F0F21">
        <w:rPr>
          <w:sz w:val="22"/>
          <w:szCs w:val="22"/>
        </w:rPr>
        <w:t>o</w:t>
      </w:r>
      <w:r w:rsidRPr="004F0F21">
        <w:rPr>
          <w:spacing w:val="-1"/>
          <w:sz w:val="22"/>
          <w:szCs w:val="22"/>
        </w:rPr>
        <w:t>r</w:t>
      </w:r>
      <w:r w:rsidRPr="004F0F21">
        <w:rPr>
          <w:spacing w:val="2"/>
          <w:sz w:val="22"/>
          <w:szCs w:val="22"/>
        </w:rPr>
        <w:t>w</w:t>
      </w:r>
      <w:r w:rsidRPr="004F0F21">
        <w:rPr>
          <w:spacing w:val="-1"/>
          <w:sz w:val="22"/>
          <w:szCs w:val="22"/>
        </w:rPr>
        <w:t>ar</w:t>
      </w:r>
      <w:r w:rsidRPr="004F0F21">
        <w:rPr>
          <w:sz w:val="22"/>
          <w:szCs w:val="22"/>
        </w:rPr>
        <w:t>d 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po</w:t>
      </w:r>
      <w:r w:rsidRPr="004F0F21">
        <w:rPr>
          <w:spacing w:val="-1"/>
          <w:sz w:val="22"/>
          <w:szCs w:val="22"/>
        </w:rPr>
        <w:t>r</w:t>
      </w:r>
      <w:r w:rsidRPr="004F0F21">
        <w:rPr>
          <w:sz w:val="22"/>
          <w:szCs w:val="22"/>
        </w:rPr>
        <w:t xml:space="preserve">t </w:t>
      </w:r>
      <w:r w:rsidRPr="004F0F21">
        <w:rPr>
          <w:spacing w:val="-1"/>
          <w:sz w:val="22"/>
          <w:szCs w:val="22"/>
        </w:rPr>
        <w:t>a</w:t>
      </w:r>
      <w:r w:rsidRPr="004F0F21">
        <w:rPr>
          <w:sz w:val="22"/>
          <w:szCs w:val="22"/>
        </w:rPr>
        <w:t>lo</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with the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pacing w:val="2"/>
          <w:sz w:val="22"/>
          <w:szCs w:val="22"/>
        </w:rPr>
        <w:t>o</w:t>
      </w:r>
      <w:r w:rsidRPr="004F0F21">
        <w:rPr>
          <w:spacing w:val="-1"/>
          <w:sz w:val="22"/>
          <w:szCs w:val="22"/>
        </w:rPr>
        <w:t>r</w:t>
      </w:r>
      <w:r w:rsidRPr="004F0F21">
        <w:rPr>
          <w:sz w:val="22"/>
          <w:szCs w:val="22"/>
        </w:rPr>
        <w:t xml:space="preserve">d </w:t>
      </w:r>
      <w:r w:rsidRPr="004F0F21">
        <w:rPr>
          <w:spacing w:val="-1"/>
          <w:sz w:val="22"/>
          <w:szCs w:val="22"/>
        </w:rPr>
        <w:t>a</w:t>
      </w:r>
      <w:r w:rsidRPr="004F0F21">
        <w:rPr>
          <w:sz w:val="22"/>
          <w:szCs w:val="22"/>
        </w:rPr>
        <w:t>nd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to the</w:t>
      </w:r>
      <w:r w:rsidRPr="004F0F21">
        <w:rPr>
          <w:spacing w:val="-1"/>
          <w:sz w:val="22"/>
          <w:szCs w:val="22"/>
        </w:rPr>
        <w:t xml:space="preserve"> </w:t>
      </w:r>
      <w:r w:rsidRPr="004F0F21">
        <w:rPr>
          <w:sz w:val="22"/>
          <w:szCs w:val="22"/>
        </w:rPr>
        <w:t>bo</w:t>
      </w:r>
      <w:r w:rsidRPr="004F0F21">
        <w:rPr>
          <w:spacing w:val="2"/>
          <w:sz w:val="22"/>
          <w:szCs w:val="22"/>
        </w:rPr>
        <w:t>d</w:t>
      </w:r>
      <w:r w:rsidRPr="004F0F21">
        <w:rPr>
          <w:sz w:val="22"/>
          <w:szCs w:val="22"/>
        </w:rPr>
        <w:t>y</w:t>
      </w:r>
      <w:r w:rsidRPr="004F0F21">
        <w:rPr>
          <w:spacing w:val="-2"/>
          <w:sz w:val="22"/>
          <w:szCs w:val="22"/>
        </w:rPr>
        <w:t xml:space="preserve"> </w:t>
      </w:r>
      <w:r w:rsidRPr="004F0F21">
        <w:rPr>
          <w:sz w:val="22"/>
          <w:szCs w:val="22"/>
        </w:rPr>
        <w:t>whose</w:t>
      </w:r>
      <w:r w:rsidRPr="004F0F21">
        <w:rPr>
          <w:spacing w:val="-1"/>
          <w:sz w:val="22"/>
          <w:szCs w:val="22"/>
        </w:rPr>
        <w:t xml:space="preserve"> a</w:t>
      </w:r>
      <w:r w:rsidRPr="004F0F21">
        <w:rPr>
          <w:sz w:val="22"/>
          <w:szCs w:val="22"/>
        </w:rPr>
        <w:t>d</w:t>
      </w:r>
      <w:r w:rsidRPr="004F0F21">
        <w:rPr>
          <w:spacing w:val="2"/>
          <w:sz w:val="22"/>
          <w:szCs w:val="22"/>
        </w:rPr>
        <w:t>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or</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1"/>
          <w:sz w:val="22"/>
          <w:szCs w:val="22"/>
        </w:rPr>
        <w:t>c</w:t>
      </w:r>
      <w:r w:rsidRPr="004F0F21">
        <w:rPr>
          <w:sz w:val="22"/>
          <w:szCs w:val="22"/>
        </w:rPr>
        <w:t>ision o</w:t>
      </w:r>
      <w:r w:rsidRPr="004F0F21">
        <w:rPr>
          <w:spacing w:val="-1"/>
          <w:sz w:val="22"/>
          <w:szCs w:val="22"/>
        </w:rPr>
        <w:t>cca</w:t>
      </w:r>
      <w:r w:rsidRPr="004F0F21">
        <w:rPr>
          <w:sz w:val="22"/>
          <w:szCs w:val="22"/>
        </w:rPr>
        <w:t>sion</w:t>
      </w:r>
      <w:r w:rsidRPr="004F0F21">
        <w:rPr>
          <w:spacing w:val="-1"/>
          <w:sz w:val="22"/>
          <w:szCs w:val="22"/>
        </w:rPr>
        <w:t>e</w:t>
      </w:r>
      <w:r w:rsidRPr="004F0F21">
        <w:rPr>
          <w:sz w:val="22"/>
          <w:szCs w:val="22"/>
        </w:rPr>
        <w:t>d the</w:t>
      </w:r>
      <w:r w:rsidRPr="004F0F21">
        <w:rPr>
          <w:spacing w:val="-1"/>
          <w:sz w:val="22"/>
          <w:szCs w:val="22"/>
        </w:rPr>
        <w:t xml:space="preserve"> </w:t>
      </w:r>
      <w:r w:rsidRPr="004F0F21">
        <w:rPr>
          <w:spacing w:val="2"/>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w:t>
      </w:r>
      <w:r w:rsidRPr="004F0F21">
        <w:rPr>
          <w:spacing w:val="-2"/>
          <w:sz w:val="22"/>
          <w:szCs w:val="22"/>
        </w:rPr>
        <w:t>g</w:t>
      </w:r>
      <w:r w:rsidRPr="004F0F21">
        <w:rPr>
          <w:sz w:val="22"/>
          <w:szCs w:val="22"/>
        </w:rPr>
        <w:t>.</w:t>
      </w:r>
    </w:p>
    <w:p w14:paraId="5A3D9990" w14:textId="77777777" w:rsidR="00B54557" w:rsidRPr="004F0F21" w:rsidRDefault="00B54557">
      <w:pPr>
        <w:spacing w:line="240" w:lineRule="exact"/>
        <w:rPr>
          <w:sz w:val="22"/>
          <w:szCs w:val="22"/>
        </w:rPr>
      </w:pPr>
    </w:p>
    <w:p w14:paraId="083920C0" w14:textId="77777777" w:rsidR="00B54557" w:rsidRPr="004F0F21" w:rsidRDefault="00795FDD">
      <w:pPr>
        <w:ind w:left="1540" w:right="208"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W</w:t>
      </w:r>
      <w:r w:rsidRPr="004F0F21">
        <w:rPr>
          <w:sz w:val="22"/>
          <w:szCs w:val="22"/>
        </w:rPr>
        <w:t>ithin tw</w:t>
      </w:r>
      <w:r w:rsidRPr="004F0F21">
        <w:rPr>
          <w:spacing w:val="-1"/>
          <w:sz w:val="22"/>
          <w:szCs w:val="22"/>
        </w:rPr>
        <w:t>e</w:t>
      </w:r>
      <w:r w:rsidRPr="004F0F21">
        <w:rPr>
          <w:sz w:val="22"/>
          <w:szCs w:val="22"/>
        </w:rPr>
        <w:t>n</w:t>
      </w:r>
      <w:r w:rsidRPr="004F0F21">
        <w:rPr>
          <w:spacing w:val="3"/>
          <w:sz w:val="22"/>
          <w:szCs w:val="22"/>
        </w:rPr>
        <w:t>t</w:t>
      </w:r>
      <w:r w:rsidRPr="004F0F21">
        <w:rPr>
          <w:sz w:val="22"/>
          <w:szCs w:val="22"/>
        </w:rPr>
        <w:t>y</w:t>
      </w:r>
      <w:r w:rsidRPr="004F0F21">
        <w:rPr>
          <w:spacing w:val="-7"/>
          <w:sz w:val="22"/>
          <w:szCs w:val="22"/>
        </w:rPr>
        <w:t xml:space="preserve"> </w:t>
      </w:r>
      <w:r w:rsidRPr="004F0F21">
        <w:rPr>
          <w:spacing w:val="-1"/>
          <w:sz w:val="22"/>
          <w:szCs w:val="22"/>
        </w:rPr>
        <w:t>(</w:t>
      </w:r>
      <w:r w:rsidRPr="004F0F21">
        <w:rPr>
          <w:sz w:val="22"/>
          <w:szCs w:val="22"/>
        </w:rPr>
        <w:t>2</w:t>
      </w:r>
      <w:r w:rsidRPr="004F0F21">
        <w:rPr>
          <w:spacing w:val="2"/>
          <w:sz w:val="22"/>
          <w:szCs w:val="22"/>
        </w:rPr>
        <w:t>0</w:t>
      </w:r>
      <w:r w:rsidRPr="004F0F21">
        <w:rPr>
          <w:sz w:val="22"/>
          <w:szCs w:val="22"/>
        </w:rPr>
        <w:t>)</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s</w:t>
      </w:r>
      <w:r w:rsidRPr="004F0F21">
        <w:rPr>
          <w:spacing w:val="3"/>
          <w:sz w:val="22"/>
          <w:szCs w:val="22"/>
        </w:rPr>
        <w:t xml:space="preserve"> </w:t>
      </w:r>
      <w:r w:rsidRPr="004F0F21">
        <w:rPr>
          <w:spacing w:val="-1"/>
          <w:sz w:val="22"/>
          <w:szCs w:val="22"/>
        </w:rPr>
        <w:t>af</w:t>
      </w:r>
      <w:r w:rsidRPr="004F0F21">
        <w:rPr>
          <w:spacing w:val="1"/>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pacing w:val="1"/>
          <w:sz w:val="22"/>
          <w:szCs w:val="22"/>
        </w:rPr>
        <w:t>c</w:t>
      </w:r>
      <w:r w:rsidRPr="004F0F21">
        <w:rPr>
          <w:spacing w:val="-1"/>
          <w:sz w:val="22"/>
          <w:szCs w:val="22"/>
        </w:rPr>
        <w:t>e</w:t>
      </w:r>
      <w:r w:rsidRPr="004F0F21">
        <w:rPr>
          <w:sz w:val="22"/>
          <w:szCs w:val="22"/>
        </w:rPr>
        <w:t>ipt of</w:t>
      </w:r>
      <w:r w:rsidRPr="004F0F21">
        <w:rPr>
          <w:spacing w:val="-1"/>
          <w:sz w:val="22"/>
          <w:szCs w:val="22"/>
        </w:rPr>
        <w:t xml:space="preserve"> </w:t>
      </w:r>
      <w:r w:rsidRPr="004F0F21">
        <w:rPr>
          <w:sz w:val="22"/>
          <w:szCs w:val="22"/>
        </w:rPr>
        <w:t>the</w:t>
      </w:r>
      <w:r w:rsidRPr="004F0F21">
        <w:rPr>
          <w:spacing w:val="-1"/>
          <w:sz w:val="22"/>
          <w:szCs w:val="22"/>
        </w:rPr>
        <w:t xml:space="preserve"> re</w:t>
      </w:r>
      <w:r w:rsidRPr="004F0F21">
        <w:rPr>
          <w:sz w:val="22"/>
          <w:szCs w:val="22"/>
        </w:rPr>
        <w:t>p</w:t>
      </w:r>
      <w:r w:rsidRPr="004F0F21">
        <w:rPr>
          <w:spacing w:val="2"/>
          <w:sz w:val="22"/>
          <w:szCs w:val="22"/>
        </w:rPr>
        <w:t>o</w:t>
      </w:r>
      <w:r w:rsidRPr="004F0F21">
        <w:rPr>
          <w:spacing w:val="-1"/>
          <w:sz w:val="22"/>
          <w:szCs w:val="22"/>
        </w:rPr>
        <w:t>r</w:t>
      </w:r>
      <w:r w:rsidRPr="004F0F21">
        <w:rPr>
          <w:sz w:val="22"/>
          <w:szCs w:val="22"/>
        </w:rPr>
        <w:t>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 xml:space="preserve">utive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a</w:t>
      </w:r>
      <w:r w:rsidRPr="004F0F21">
        <w:rPr>
          <w:sz w:val="22"/>
          <w:szCs w:val="22"/>
        </w:rPr>
        <w:t>s the</w:t>
      </w:r>
      <w:r w:rsidRPr="004F0F21">
        <w:rPr>
          <w:spacing w:val="-1"/>
          <w:sz w:val="22"/>
          <w:szCs w:val="22"/>
        </w:rPr>
        <w:t xml:space="preserve"> ca</w:t>
      </w:r>
      <w:r w:rsidRPr="004F0F21">
        <w:rPr>
          <w:sz w:val="22"/>
          <w:szCs w:val="22"/>
        </w:rPr>
        <w:t>se</w:t>
      </w:r>
      <w:r w:rsidRPr="004F0F21">
        <w:rPr>
          <w:spacing w:val="-1"/>
          <w:sz w:val="22"/>
          <w:szCs w:val="22"/>
        </w:rPr>
        <w:t xml:space="preserve"> </w:t>
      </w:r>
      <w:r w:rsidRPr="004F0F21">
        <w:rPr>
          <w:spacing w:val="3"/>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pacing w:val="-1"/>
          <w:sz w:val="22"/>
          <w:szCs w:val="22"/>
        </w:rPr>
        <w:t>e</w:t>
      </w:r>
      <w:r w:rsidRPr="004F0F21">
        <w:rPr>
          <w:sz w:val="22"/>
          <w:szCs w:val="22"/>
        </w:rPr>
        <w:t>,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onsid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 xml:space="preserve">me </w:t>
      </w:r>
      <w:r w:rsidRPr="004F0F21">
        <w:rPr>
          <w:spacing w:val="-1"/>
          <w:sz w:val="22"/>
          <w:szCs w:val="22"/>
        </w:rPr>
        <w:t>a</w:t>
      </w:r>
      <w:r w:rsidRPr="004F0F21">
        <w:rPr>
          <w:sz w:val="22"/>
          <w:szCs w:val="22"/>
        </w:rPr>
        <w:t xml:space="preserve">nd </w:t>
      </w:r>
      <w:r w:rsidRPr="004F0F21">
        <w:rPr>
          <w:spacing w:val="-1"/>
          <w:sz w:val="22"/>
          <w:szCs w:val="22"/>
        </w:rPr>
        <w:t>aff</w:t>
      </w:r>
      <w:r w:rsidRPr="004F0F21">
        <w:rPr>
          <w:sz w:val="22"/>
          <w:szCs w:val="22"/>
        </w:rPr>
        <w:t>i</w:t>
      </w:r>
      <w:r w:rsidRPr="004F0F21">
        <w:rPr>
          <w:spacing w:val="-1"/>
          <w:sz w:val="22"/>
          <w:szCs w:val="22"/>
        </w:rPr>
        <w:t>r</w:t>
      </w:r>
      <w:r w:rsidRPr="004F0F21">
        <w:rPr>
          <w:sz w:val="22"/>
          <w:szCs w:val="22"/>
        </w:rPr>
        <w:t>m, modi</w:t>
      </w:r>
      <w:r w:rsidRPr="004F0F21">
        <w:rPr>
          <w:spacing w:val="4"/>
          <w:sz w:val="22"/>
          <w:szCs w:val="22"/>
        </w:rPr>
        <w:t>f</w:t>
      </w:r>
      <w:r w:rsidRPr="004F0F21">
        <w:rPr>
          <w:sz w:val="22"/>
          <w:szCs w:val="22"/>
        </w:rPr>
        <w:t>y</w:t>
      </w:r>
      <w:r w:rsidRPr="004F0F21">
        <w:rPr>
          <w:spacing w:val="-5"/>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re</w:t>
      </w:r>
      <w:r w:rsidRPr="004F0F21">
        <w:rPr>
          <w:spacing w:val="2"/>
          <w:sz w:val="22"/>
          <w:szCs w:val="22"/>
        </w:rPr>
        <w:t>v</w:t>
      </w:r>
      <w:r w:rsidRPr="004F0F21">
        <w:rPr>
          <w:spacing w:val="-1"/>
          <w:sz w:val="22"/>
          <w:szCs w:val="22"/>
        </w:rPr>
        <w:t>er</w:t>
      </w:r>
      <w:r w:rsidRPr="004F0F21">
        <w:rPr>
          <w:sz w:val="22"/>
          <w:szCs w:val="22"/>
        </w:rPr>
        <w:t>se</w:t>
      </w:r>
      <w:r w:rsidRPr="004F0F21">
        <w:rPr>
          <w:spacing w:val="-1"/>
          <w:sz w:val="22"/>
          <w:szCs w:val="22"/>
        </w:rPr>
        <w:t xml:space="preserve"> </w:t>
      </w:r>
      <w:r w:rsidRPr="004F0F21">
        <w:rPr>
          <w:sz w:val="22"/>
          <w:szCs w:val="22"/>
        </w:rPr>
        <w:t xml:space="preserve">its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w:t>
      </w:r>
      <w:r w:rsidRPr="004F0F21">
        <w:rPr>
          <w:spacing w:val="2"/>
          <w:sz w:val="22"/>
          <w:szCs w:val="22"/>
        </w:rPr>
        <w:t xml:space="preserve"> </w:t>
      </w:r>
      <w:r w:rsidRPr="004F0F21">
        <w:rPr>
          <w:sz w:val="22"/>
          <w:szCs w:val="22"/>
        </w:rPr>
        <w:t>or</w:t>
      </w:r>
      <w:r w:rsidRPr="004F0F21">
        <w:rPr>
          <w:spacing w:val="-1"/>
          <w:sz w:val="22"/>
          <w:szCs w:val="22"/>
        </w:rPr>
        <w:t xml:space="preserve"> ac</w:t>
      </w:r>
      <w:r w:rsidRPr="004F0F21">
        <w:rPr>
          <w:sz w:val="22"/>
          <w:szCs w:val="22"/>
        </w:rPr>
        <w:t>tion in the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 xml:space="preserve">.  </w:t>
      </w:r>
      <w:r w:rsidRPr="004F0F21">
        <w:rPr>
          <w:spacing w:val="2"/>
          <w:sz w:val="22"/>
          <w:szCs w:val="22"/>
        </w:rPr>
        <w:t>T</w:t>
      </w:r>
      <w:r w:rsidRPr="004F0F21">
        <w:rPr>
          <w:sz w:val="22"/>
          <w:szCs w:val="22"/>
        </w:rPr>
        <w:t>he d</w:t>
      </w:r>
      <w:r w:rsidRPr="004F0F21">
        <w:rPr>
          <w:spacing w:val="-1"/>
          <w:sz w:val="22"/>
          <w:szCs w:val="22"/>
        </w:rPr>
        <w:t>ec</w:t>
      </w:r>
      <w:r w:rsidRPr="004F0F21">
        <w:rPr>
          <w:sz w:val="22"/>
          <w:szCs w:val="22"/>
        </w:rPr>
        <w:t>ision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nsmitt</w:t>
      </w:r>
      <w:r w:rsidRPr="004F0F21">
        <w:rPr>
          <w:spacing w:val="-1"/>
          <w:sz w:val="22"/>
          <w:szCs w:val="22"/>
        </w:rPr>
        <w:t>e</w:t>
      </w:r>
      <w:r w:rsidRPr="004F0F21">
        <w:rPr>
          <w:sz w:val="22"/>
          <w:szCs w:val="22"/>
        </w:rPr>
        <w:t>d, to</w:t>
      </w:r>
      <w:r w:rsidRPr="004F0F21">
        <w:rPr>
          <w:spacing w:val="-2"/>
          <w:sz w:val="22"/>
          <w:szCs w:val="22"/>
        </w:rPr>
        <w:t>g</w:t>
      </w:r>
      <w:r w:rsidRPr="004F0F21">
        <w:rPr>
          <w:spacing w:val="-1"/>
          <w:sz w:val="22"/>
          <w:szCs w:val="22"/>
        </w:rPr>
        <w:t>e</w:t>
      </w:r>
      <w:r w:rsidRPr="004F0F21">
        <w:rPr>
          <w:sz w:val="22"/>
          <w:szCs w:val="22"/>
        </w:rPr>
        <w:t>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with the</w:t>
      </w:r>
      <w:r w:rsidRPr="004F0F21">
        <w:rPr>
          <w:spacing w:val="-1"/>
          <w:sz w:val="22"/>
          <w:szCs w:val="22"/>
        </w:rPr>
        <w:t xml:space="preserve"> </w:t>
      </w:r>
      <w:r w:rsidRPr="004F0F21">
        <w:rPr>
          <w:sz w:val="22"/>
          <w:szCs w:val="22"/>
        </w:rPr>
        <w:t>h</w:t>
      </w:r>
      <w:r w:rsidRPr="004F0F21">
        <w:rPr>
          <w:spacing w:val="1"/>
          <w:sz w:val="22"/>
          <w:szCs w:val="22"/>
        </w:rPr>
        <w:t>ea</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2"/>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d, t</w:t>
      </w:r>
      <w:r w:rsidRPr="004F0F21">
        <w:rPr>
          <w:spacing w:val="2"/>
          <w:sz w:val="22"/>
          <w:szCs w:val="22"/>
        </w:rPr>
        <w:t>h</w:t>
      </w:r>
      <w:r w:rsidRPr="004F0F21">
        <w:rPr>
          <w:sz w:val="22"/>
          <w:szCs w:val="22"/>
        </w:rPr>
        <w:t>e</w:t>
      </w:r>
      <w:r w:rsidRPr="004F0F21">
        <w:rPr>
          <w:spacing w:val="-1"/>
          <w:sz w:val="22"/>
          <w:szCs w:val="22"/>
        </w:rPr>
        <w:t xml:space="preserve"> re</w:t>
      </w:r>
      <w:r w:rsidRPr="004F0F21">
        <w:rPr>
          <w:sz w:val="22"/>
          <w:szCs w:val="22"/>
        </w:rPr>
        <w:t>p</w:t>
      </w:r>
      <w:r w:rsidRPr="004F0F21">
        <w:rPr>
          <w:spacing w:val="2"/>
          <w:sz w:val="22"/>
          <w:szCs w:val="22"/>
        </w:rPr>
        <w:t>o</w:t>
      </w:r>
      <w:r w:rsidRPr="004F0F21">
        <w:rPr>
          <w:spacing w:val="-1"/>
          <w:sz w:val="22"/>
          <w:szCs w:val="22"/>
        </w:rPr>
        <w:t>r</w:t>
      </w:r>
      <w:r w:rsidRPr="004F0F21">
        <w:rPr>
          <w:sz w:val="22"/>
          <w:szCs w:val="22"/>
        </w:rPr>
        <w:t>t of</w:t>
      </w:r>
      <w:r w:rsidRPr="004F0F21">
        <w:rPr>
          <w:spacing w:val="2"/>
          <w:sz w:val="22"/>
          <w:szCs w:val="22"/>
        </w:rPr>
        <w:t xml:space="preserve"> </w:t>
      </w:r>
      <w:r w:rsidRPr="004F0F21">
        <w:rPr>
          <w:sz w:val="22"/>
          <w:szCs w:val="22"/>
        </w:rPr>
        <w:t>the 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ing</w:t>
      </w:r>
      <w:r w:rsidRPr="004F0F21">
        <w:rPr>
          <w:spacing w:val="-2"/>
          <w:sz w:val="22"/>
          <w:szCs w:val="22"/>
        </w:rPr>
        <w:t xml:space="preserve">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ll oth</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 xml:space="preserve">tion </w:t>
      </w:r>
      <w:r w:rsidRPr="004F0F21">
        <w:rPr>
          <w:spacing w:val="-1"/>
          <w:sz w:val="22"/>
          <w:szCs w:val="22"/>
        </w:rPr>
        <w:t>c</w:t>
      </w:r>
      <w:r w:rsidRPr="004F0F21">
        <w:rPr>
          <w:sz w:val="22"/>
          <w:szCs w:val="22"/>
        </w:rPr>
        <w:t>onsid</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cer</w:t>
      </w:r>
      <w:r w:rsidRPr="004F0F21">
        <w:rPr>
          <w:sz w:val="22"/>
          <w:szCs w:val="22"/>
        </w:rPr>
        <w:t>.</w:t>
      </w:r>
    </w:p>
    <w:p w14:paraId="12AA2DC2" w14:textId="77777777" w:rsidR="00B54557" w:rsidRPr="004F0F21" w:rsidRDefault="00B54557">
      <w:pPr>
        <w:spacing w:line="240" w:lineRule="exact"/>
        <w:rPr>
          <w:sz w:val="22"/>
          <w:szCs w:val="22"/>
        </w:rPr>
      </w:pPr>
    </w:p>
    <w:p w14:paraId="25AA344F" w14:textId="77777777" w:rsidR="00B54557" w:rsidRPr="004F0F21" w:rsidRDefault="00795FDD" w:rsidP="00EF6DF7">
      <w:pPr>
        <w:ind w:left="1540" w:right="79"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s d</w:t>
      </w:r>
      <w:r w:rsidRPr="004F0F21">
        <w:rPr>
          <w:spacing w:val="-1"/>
          <w:sz w:val="22"/>
          <w:szCs w:val="22"/>
        </w:rPr>
        <w:t>ec</w:t>
      </w:r>
      <w:r w:rsidRPr="004F0F21">
        <w:rPr>
          <w:sz w:val="22"/>
          <w:szCs w:val="22"/>
        </w:rPr>
        <w:t>ision pu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nt to 1</w:t>
      </w:r>
      <w:r w:rsidR="00AF0C03" w:rsidRPr="004F0F21">
        <w:rPr>
          <w:sz w:val="22"/>
          <w:szCs w:val="22"/>
        </w:rPr>
        <w:t>2</w:t>
      </w:r>
      <w:r w:rsidRPr="004F0F21">
        <w:rPr>
          <w:sz w:val="22"/>
          <w:szCs w:val="22"/>
        </w:rPr>
        <w:t>.9</w:t>
      </w:r>
      <w:r w:rsidRPr="004F0F21">
        <w:rPr>
          <w:spacing w:val="-1"/>
          <w:sz w:val="22"/>
          <w:szCs w:val="22"/>
        </w:rPr>
        <w:t>(</w:t>
      </w:r>
      <w:r w:rsidRPr="004F0F21">
        <w:rPr>
          <w:sz w:val="22"/>
          <w:szCs w:val="22"/>
        </w:rPr>
        <w:t>b)</w:t>
      </w:r>
      <w:r w:rsidRPr="004F0F21">
        <w:rPr>
          <w:spacing w:val="-1"/>
          <w:sz w:val="22"/>
          <w:szCs w:val="22"/>
        </w:rPr>
        <w:t xml:space="preserve"> </w:t>
      </w:r>
      <w:r w:rsidRPr="004F0F21">
        <w:rPr>
          <w:sz w:val="22"/>
          <w:szCs w:val="22"/>
        </w:rPr>
        <w:t xml:space="preserve">is </w:t>
      </w:r>
      <w:r w:rsidRPr="004F0F21">
        <w:rPr>
          <w:spacing w:val="-1"/>
          <w:sz w:val="22"/>
          <w:szCs w:val="22"/>
        </w:rPr>
        <w:t>a</w:t>
      </w:r>
      <w:r w:rsidRPr="004F0F21">
        <w:rPr>
          <w:sz w:val="22"/>
          <w:szCs w:val="22"/>
        </w:rPr>
        <w:t>dv</w:t>
      </w:r>
      <w:r w:rsidRPr="004F0F21">
        <w:rPr>
          <w:spacing w:val="1"/>
          <w:sz w:val="22"/>
          <w:szCs w:val="22"/>
        </w:rPr>
        <w:t>e</w:t>
      </w:r>
      <w:r w:rsidRPr="004F0F21">
        <w:rPr>
          <w:spacing w:val="2"/>
          <w:sz w:val="22"/>
          <w:szCs w:val="22"/>
        </w:rPr>
        <w:t>r</w:t>
      </w:r>
      <w:r w:rsidRPr="004F0F21">
        <w:rPr>
          <w:sz w:val="22"/>
          <w:szCs w:val="22"/>
        </w:rPr>
        <w:t>se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it sh</w:t>
      </w:r>
      <w:r w:rsidRPr="004F0F21">
        <w:rPr>
          <w:spacing w:val="-1"/>
          <w:sz w:val="22"/>
          <w:szCs w:val="22"/>
        </w:rPr>
        <w:t>a</w:t>
      </w:r>
      <w:r w:rsidRPr="004F0F21">
        <w:rPr>
          <w:sz w:val="22"/>
          <w:szCs w:val="22"/>
        </w:rPr>
        <w:t>ll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noti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e</w:t>
      </w:r>
      <w:r w:rsidRPr="004F0F21">
        <w:rPr>
          <w:spacing w:val="2"/>
          <w:sz w:val="22"/>
          <w:szCs w:val="22"/>
        </w:rPr>
        <w:t>f</w:t>
      </w:r>
      <w:r w:rsidRPr="004F0F21">
        <w:rPr>
          <w:spacing w:val="-1"/>
          <w:sz w:val="22"/>
          <w:szCs w:val="22"/>
        </w:rPr>
        <w:t>fec</w:t>
      </w:r>
      <w:r w:rsidRPr="004F0F21">
        <w:rPr>
          <w:sz w:val="22"/>
          <w:szCs w:val="22"/>
        </w:rPr>
        <w:t>t</w:t>
      </w:r>
      <w:r w:rsidRPr="004F0F21">
        <w:rPr>
          <w:spacing w:val="3"/>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in </w:t>
      </w:r>
      <w:r w:rsidRPr="004F0F21">
        <w:rPr>
          <w:spacing w:val="1"/>
          <w:sz w:val="22"/>
          <w:szCs w:val="22"/>
        </w:rPr>
        <w:t>S</w:t>
      </w:r>
      <w:r w:rsidRPr="004F0F21">
        <w:rPr>
          <w:spacing w:val="-1"/>
          <w:sz w:val="22"/>
          <w:szCs w:val="22"/>
        </w:rPr>
        <w:t>ec</w:t>
      </w:r>
      <w:r w:rsidRPr="004F0F21">
        <w:rPr>
          <w:sz w:val="22"/>
          <w:szCs w:val="22"/>
        </w:rPr>
        <w:t>tion 1</w:t>
      </w:r>
      <w:r w:rsidR="00AF0C03" w:rsidRPr="004F0F21">
        <w:rPr>
          <w:sz w:val="22"/>
          <w:szCs w:val="22"/>
        </w:rPr>
        <w:t>2</w:t>
      </w:r>
      <w:r w:rsidRPr="004F0F21">
        <w:rPr>
          <w:sz w:val="22"/>
          <w:szCs w:val="22"/>
        </w:rPr>
        <w:t>.9</w:t>
      </w:r>
      <w:r w:rsidRPr="004F0F21">
        <w:rPr>
          <w:spacing w:val="2"/>
          <w:sz w:val="22"/>
          <w:szCs w:val="22"/>
        </w:rPr>
        <w:t>(</w:t>
      </w:r>
      <w:r w:rsidRPr="004F0F21">
        <w:rPr>
          <w:sz w:val="22"/>
          <w:szCs w:val="22"/>
        </w:rPr>
        <w:t>d)</w:t>
      </w:r>
      <w:r w:rsidRPr="004F0F21">
        <w:rPr>
          <w:spacing w:val="-1"/>
          <w:sz w:val="22"/>
          <w:szCs w:val="22"/>
        </w:rPr>
        <w:t xml:space="preserve"> </w:t>
      </w:r>
      <w:r w:rsidRPr="004F0F21">
        <w:rPr>
          <w:sz w:val="22"/>
          <w:szCs w:val="22"/>
        </w:rPr>
        <w:t>of 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12</w:t>
      </w:r>
      <w:r w:rsidRPr="004F0F21">
        <w:rPr>
          <w:sz w:val="22"/>
          <w:szCs w:val="22"/>
        </w:rPr>
        <w:t xml:space="preserve">. </w:t>
      </w:r>
      <w:r w:rsidRPr="004F0F21">
        <w:rPr>
          <w:spacing w:val="5"/>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s d</w:t>
      </w:r>
      <w:r w:rsidRPr="004F0F21">
        <w:rPr>
          <w:spacing w:val="-1"/>
          <w:sz w:val="22"/>
          <w:szCs w:val="22"/>
        </w:rPr>
        <w:t>ec</w:t>
      </w:r>
      <w:r w:rsidRPr="004F0F21">
        <w:rPr>
          <w:sz w:val="22"/>
          <w:szCs w:val="22"/>
        </w:rPr>
        <w:t>ision pu</w:t>
      </w:r>
      <w:r w:rsidRPr="004F0F21">
        <w:rPr>
          <w:spacing w:val="-1"/>
          <w:sz w:val="22"/>
          <w:szCs w:val="22"/>
        </w:rPr>
        <w:t>r</w:t>
      </w:r>
      <w:r w:rsidRPr="004F0F21">
        <w:rPr>
          <w:sz w:val="22"/>
          <w:szCs w:val="22"/>
        </w:rPr>
        <w:t>su</w:t>
      </w:r>
      <w:r w:rsidRPr="004F0F21">
        <w:rPr>
          <w:spacing w:val="-1"/>
          <w:sz w:val="22"/>
          <w:szCs w:val="22"/>
        </w:rPr>
        <w:t>a</w:t>
      </w:r>
      <w:r w:rsidRPr="004F0F21">
        <w:rPr>
          <w:spacing w:val="2"/>
          <w:sz w:val="22"/>
          <w:szCs w:val="22"/>
        </w:rPr>
        <w:t>n</w:t>
      </w:r>
      <w:r w:rsidRPr="004F0F21">
        <w:rPr>
          <w:sz w:val="22"/>
          <w:szCs w:val="22"/>
        </w:rPr>
        <w:t xml:space="preserve">t to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AF0C03" w:rsidRPr="004F0F21">
        <w:rPr>
          <w:sz w:val="22"/>
          <w:szCs w:val="22"/>
        </w:rPr>
        <w:t>2</w:t>
      </w:r>
      <w:r w:rsidRPr="004F0F21">
        <w:rPr>
          <w:sz w:val="22"/>
          <w:szCs w:val="22"/>
        </w:rPr>
        <w:t>.9</w:t>
      </w:r>
      <w:r w:rsidRPr="004F0F21">
        <w:rPr>
          <w:spacing w:val="-1"/>
          <w:sz w:val="22"/>
          <w:szCs w:val="22"/>
        </w:rPr>
        <w:t>(</w:t>
      </w:r>
      <w:r w:rsidRPr="004F0F21">
        <w:rPr>
          <w:sz w:val="22"/>
          <w:szCs w:val="22"/>
        </w:rPr>
        <w:t>b)</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12</w:t>
      </w:r>
      <w:r w:rsidRPr="004F0F21">
        <w:rPr>
          <w:spacing w:val="-1"/>
          <w:sz w:val="22"/>
          <w:szCs w:val="22"/>
        </w:rPr>
        <w:t xml:space="preserve"> </w:t>
      </w:r>
      <w:r w:rsidRPr="004F0F21">
        <w:rPr>
          <w:sz w:val="22"/>
          <w:szCs w:val="22"/>
        </w:rPr>
        <w:t xml:space="preserve">is </w:t>
      </w:r>
      <w:r w:rsidRPr="004F0F21">
        <w:rPr>
          <w:spacing w:val="-1"/>
          <w:sz w:val="22"/>
          <w:szCs w:val="22"/>
        </w:rPr>
        <w:t>fa</w:t>
      </w:r>
      <w:r w:rsidRPr="004F0F21">
        <w:rPr>
          <w:sz w:val="22"/>
          <w:szCs w:val="22"/>
        </w:rPr>
        <w:t>vo</w:t>
      </w:r>
      <w:r w:rsidRPr="004F0F21">
        <w:rPr>
          <w:spacing w:val="2"/>
          <w:sz w:val="22"/>
          <w:szCs w:val="22"/>
        </w:rPr>
        <w:t>r</w:t>
      </w:r>
      <w:r w:rsidRPr="004F0F21">
        <w:rPr>
          <w:spacing w:val="-1"/>
          <w:sz w:val="22"/>
          <w:szCs w:val="22"/>
        </w:rPr>
        <w:t>a</w:t>
      </w:r>
      <w:r w:rsidRPr="004F0F21">
        <w:rPr>
          <w:sz w:val="22"/>
          <w:szCs w:val="22"/>
        </w:rPr>
        <w:t>b</w:t>
      </w:r>
      <w:r w:rsidRPr="004F0F21">
        <w:rPr>
          <w:spacing w:val="3"/>
          <w:sz w:val="22"/>
          <w:szCs w:val="22"/>
        </w:rPr>
        <w:t>l</w:t>
      </w:r>
      <w:r w:rsidRPr="004F0F21">
        <w:rPr>
          <w:sz w:val="22"/>
          <w:szCs w:val="22"/>
        </w:rPr>
        <w:t>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 the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p</w:t>
      </w:r>
      <w:r w:rsidRPr="004F0F21">
        <w:rPr>
          <w:spacing w:val="-1"/>
          <w:sz w:val="22"/>
          <w:szCs w:val="22"/>
        </w:rPr>
        <w:t>r</w:t>
      </w:r>
      <w:r w:rsidRPr="004F0F21">
        <w:rPr>
          <w:sz w:val="22"/>
          <w:szCs w:val="22"/>
        </w:rPr>
        <w:t>ompt</w:t>
      </w:r>
      <w:r w:rsidRPr="004F0F21">
        <w:rPr>
          <w:spacing w:val="-2"/>
          <w:sz w:val="22"/>
          <w:szCs w:val="22"/>
        </w:rPr>
        <w:t>l</w:t>
      </w:r>
      <w:r w:rsidRPr="004F0F21">
        <w:rPr>
          <w:sz w:val="22"/>
          <w:szCs w:val="22"/>
        </w:rPr>
        <w:t>y</w:t>
      </w:r>
      <w:r w:rsidRPr="004F0F21">
        <w:rPr>
          <w:spacing w:val="-2"/>
          <w:sz w:val="22"/>
          <w:szCs w:val="22"/>
        </w:rPr>
        <w:t xml:space="preserve"> </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w</w:t>
      </w:r>
      <w:r w:rsidRPr="004F0F21">
        <w:rPr>
          <w:spacing w:val="1"/>
          <w:sz w:val="22"/>
          <w:szCs w:val="22"/>
        </w:rPr>
        <w:t>a</w:t>
      </w:r>
      <w:r w:rsidRPr="004F0F21">
        <w:rPr>
          <w:spacing w:val="-1"/>
          <w:sz w:val="22"/>
          <w:szCs w:val="22"/>
        </w:rPr>
        <w:t>r</w:t>
      </w:r>
      <w:r w:rsidRPr="004F0F21">
        <w:rPr>
          <w:sz w:val="22"/>
          <w:szCs w:val="22"/>
        </w:rPr>
        <w:t>d it, to</w:t>
      </w:r>
      <w:r w:rsidRPr="004F0F21">
        <w:rPr>
          <w:spacing w:val="-2"/>
          <w:sz w:val="22"/>
          <w:szCs w:val="22"/>
        </w:rPr>
        <w:t>g</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wi</w:t>
      </w:r>
      <w:r w:rsidRPr="004F0F21">
        <w:rPr>
          <w:spacing w:val="3"/>
          <w:sz w:val="22"/>
          <w:szCs w:val="22"/>
        </w:rPr>
        <w:t>t</w:t>
      </w:r>
      <w:r w:rsidRPr="004F0F21">
        <w:rPr>
          <w:sz w:val="22"/>
          <w:szCs w:val="22"/>
        </w:rPr>
        <w:t xml:space="preserve">h </w:t>
      </w:r>
      <w:r w:rsidRPr="004F0F21">
        <w:rPr>
          <w:spacing w:val="-1"/>
          <w:sz w:val="22"/>
          <w:szCs w:val="22"/>
        </w:rPr>
        <w:t>a</w:t>
      </w:r>
      <w:r w:rsidRPr="004F0F21">
        <w:rPr>
          <w:sz w:val="22"/>
          <w:szCs w:val="22"/>
        </w:rPr>
        <w:t>ll suppo</w:t>
      </w:r>
      <w:r w:rsidRPr="004F0F21">
        <w:rPr>
          <w:spacing w:val="-1"/>
          <w:sz w:val="22"/>
          <w:szCs w:val="22"/>
        </w:rPr>
        <w:t>r</w:t>
      </w:r>
      <w:r w:rsidRPr="004F0F21">
        <w:rPr>
          <w:sz w:val="22"/>
          <w:szCs w:val="22"/>
        </w:rPr>
        <w:t>ting</w:t>
      </w:r>
      <w:r w:rsidRPr="004F0F21">
        <w:rPr>
          <w:spacing w:val="-2"/>
          <w:sz w:val="22"/>
          <w:szCs w:val="22"/>
        </w:rPr>
        <w:t xml:space="preserve">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pacing w:val="2"/>
          <w:sz w:val="22"/>
          <w:szCs w:val="22"/>
        </w:rPr>
        <w:t>n</w:t>
      </w:r>
      <w:r w:rsidRPr="004F0F21">
        <w:rPr>
          <w:sz w:val="22"/>
          <w:szCs w:val="22"/>
        </w:rPr>
        <w:t>t</w:t>
      </w:r>
      <w:r w:rsidRPr="004F0F21">
        <w:rPr>
          <w:spacing w:val="-1"/>
          <w:sz w:val="22"/>
          <w:szCs w:val="22"/>
        </w:rPr>
        <w:t>a</w:t>
      </w:r>
      <w:r w:rsidRPr="004F0F21">
        <w:rPr>
          <w:sz w:val="22"/>
          <w:szCs w:val="22"/>
        </w:rPr>
        <w:t>tion,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 xml:space="preserve">its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 xml:space="preserve">l </w:t>
      </w:r>
      <w:r w:rsidRPr="004F0F21">
        <w:rPr>
          <w:spacing w:val="-1"/>
          <w:sz w:val="22"/>
          <w:szCs w:val="22"/>
        </w:rPr>
        <w:t>ac</w:t>
      </w:r>
      <w:r w:rsidRPr="004F0F21">
        <w:rPr>
          <w:sz w:val="22"/>
          <w:szCs w:val="22"/>
        </w:rPr>
        <w:t>tion.  The</w:t>
      </w:r>
      <w:r w:rsidRPr="004F0F21">
        <w:rPr>
          <w:spacing w:val="1"/>
          <w:sz w:val="22"/>
          <w:szCs w:val="22"/>
        </w:rPr>
        <w:t xml:space="preserve"> B</w:t>
      </w:r>
      <w:r w:rsidRPr="004F0F21">
        <w:rPr>
          <w:sz w:val="22"/>
          <w:szCs w:val="22"/>
        </w:rPr>
        <w:t>o</w:t>
      </w:r>
      <w:r w:rsidRPr="004F0F21">
        <w:rPr>
          <w:spacing w:val="-1"/>
          <w:sz w:val="22"/>
          <w:szCs w:val="22"/>
        </w:rPr>
        <w:t>ar</w:t>
      </w:r>
      <w:r w:rsidRPr="004F0F21">
        <w:rPr>
          <w:sz w:val="22"/>
          <w:szCs w:val="22"/>
        </w:rPr>
        <w:t>d sh</w:t>
      </w:r>
      <w:r w:rsidRPr="004F0F21">
        <w:rPr>
          <w:spacing w:val="-1"/>
          <w:sz w:val="22"/>
          <w:szCs w:val="22"/>
        </w:rPr>
        <w:t>a</w:t>
      </w:r>
      <w:r w:rsidRPr="004F0F21">
        <w:rPr>
          <w:sz w:val="22"/>
          <w:szCs w:val="22"/>
        </w:rPr>
        <w:t>ll t</w:t>
      </w:r>
      <w:r w:rsidRPr="004F0F21">
        <w:rPr>
          <w:spacing w:val="-1"/>
          <w:sz w:val="22"/>
          <w:szCs w:val="22"/>
        </w:rPr>
        <w:t>a</w:t>
      </w:r>
      <w:r w:rsidRPr="004F0F21">
        <w:rPr>
          <w:sz w:val="22"/>
          <w:szCs w:val="22"/>
        </w:rPr>
        <w:t>ke</w:t>
      </w:r>
      <w:r w:rsidR="00AF0C03" w:rsidRPr="004F0F21">
        <w:rPr>
          <w:sz w:val="22"/>
          <w:szCs w:val="22"/>
        </w:rPr>
        <w:t xml:space="preserve"> </w:t>
      </w:r>
      <w:r w:rsidRPr="004F0F21">
        <w:rPr>
          <w:spacing w:val="-1"/>
          <w:sz w:val="22"/>
          <w:szCs w:val="22"/>
        </w:rPr>
        <w:t>ac</w:t>
      </w:r>
      <w:r w:rsidRPr="004F0F21">
        <w:rPr>
          <w:sz w:val="22"/>
          <w:szCs w:val="22"/>
        </w:rPr>
        <w:t>tion th</w:t>
      </w:r>
      <w:r w:rsidRPr="004F0F21">
        <w:rPr>
          <w:spacing w:val="-1"/>
          <w:sz w:val="22"/>
          <w:szCs w:val="22"/>
        </w:rPr>
        <w:t>ere</w:t>
      </w:r>
      <w:r w:rsidRPr="004F0F21">
        <w:rPr>
          <w:sz w:val="22"/>
          <w:szCs w:val="22"/>
        </w:rPr>
        <w:t xml:space="preserve">on </w:t>
      </w:r>
      <w:r w:rsidRPr="004F0F21">
        <w:rPr>
          <w:spacing w:val="5"/>
          <w:sz w:val="22"/>
          <w:szCs w:val="22"/>
        </w:rPr>
        <w:t>b</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dopting</w:t>
      </w:r>
      <w:r w:rsidRPr="004F0F21">
        <w:rPr>
          <w:spacing w:val="-2"/>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re</w:t>
      </w:r>
      <w:r w:rsidRPr="004F0F21">
        <w:rPr>
          <w:sz w:val="22"/>
          <w:szCs w:val="22"/>
        </w:rPr>
        <w:t>j</w:t>
      </w:r>
      <w:r w:rsidRPr="004F0F21">
        <w:rPr>
          <w:spacing w:val="1"/>
          <w:sz w:val="22"/>
          <w:szCs w:val="22"/>
        </w:rPr>
        <w:t>e</w:t>
      </w:r>
      <w:r w:rsidRPr="004F0F21">
        <w:rPr>
          <w:spacing w:val="-1"/>
          <w:sz w:val="22"/>
          <w:szCs w:val="22"/>
        </w:rPr>
        <w:t>c</w:t>
      </w:r>
      <w:r w:rsidRPr="004F0F21">
        <w:rPr>
          <w:sz w:val="22"/>
          <w:szCs w:val="22"/>
        </w:rPr>
        <w:t>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w:t>
      </w:r>
      <w:r w:rsidRPr="004F0F21">
        <w:rPr>
          <w:spacing w:val="-2"/>
          <w:sz w:val="22"/>
          <w:szCs w:val="22"/>
        </w:rPr>
        <w:t>i</w:t>
      </w:r>
      <w:r w:rsidRPr="004F0F21">
        <w:rPr>
          <w:sz w:val="22"/>
          <w:szCs w:val="22"/>
        </w:rPr>
        <w:t>tt</w:t>
      </w:r>
      <w:r w:rsidRPr="004F0F21">
        <w:rPr>
          <w:spacing w:val="-1"/>
          <w:sz w:val="22"/>
          <w:szCs w:val="22"/>
        </w:rPr>
        <w:t>ee’</w:t>
      </w:r>
      <w:r w:rsidRPr="004F0F21">
        <w:rPr>
          <w:sz w:val="22"/>
          <w:szCs w:val="22"/>
        </w:rPr>
        <w:t>s d</w:t>
      </w:r>
      <w:r w:rsidRPr="004F0F21">
        <w:rPr>
          <w:spacing w:val="-1"/>
          <w:sz w:val="22"/>
          <w:szCs w:val="22"/>
        </w:rPr>
        <w:t>ec</w:t>
      </w:r>
      <w:r w:rsidRPr="004F0F21">
        <w:rPr>
          <w:sz w:val="22"/>
          <w:szCs w:val="22"/>
        </w:rPr>
        <w:t>ision in whole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 xml:space="preserve">in </w:t>
      </w:r>
      <w:r w:rsidRPr="004F0F21">
        <w:rPr>
          <w:spacing w:val="2"/>
          <w:sz w:val="22"/>
          <w:szCs w:val="22"/>
        </w:rPr>
        <w:t>p</w:t>
      </w:r>
      <w:r w:rsidRPr="004F0F21">
        <w:rPr>
          <w:spacing w:val="-1"/>
          <w:sz w:val="22"/>
          <w:szCs w:val="22"/>
        </w:rPr>
        <w:t>ar</w:t>
      </w:r>
      <w:r w:rsidRPr="004F0F21">
        <w:rPr>
          <w:sz w:val="22"/>
          <w:szCs w:val="22"/>
        </w:rPr>
        <w:t>t or</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fe</w:t>
      </w:r>
      <w:r w:rsidRPr="004F0F21">
        <w:rPr>
          <w:spacing w:val="2"/>
          <w:sz w:val="22"/>
          <w:szCs w:val="22"/>
        </w:rPr>
        <w:t>r</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b</w:t>
      </w:r>
      <w:r w:rsidRPr="004F0F21">
        <w:rPr>
          <w:spacing w:val="-1"/>
          <w:sz w:val="22"/>
          <w:szCs w:val="22"/>
        </w:rPr>
        <w:t>ac</w:t>
      </w:r>
      <w:r w:rsidRPr="004F0F21">
        <w:rPr>
          <w:sz w:val="22"/>
          <w:szCs w:val="22"/>
        </w:rPr>
        <w:t>k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pacing w:val="-1"/>
          <w:sz w:val="22"/>
          <w:szCs w:val="22"/>
        </w:rPr>
        <w:t>f</w:t>
      </w:r>
      <w:r w:rsidRPr="004F0F21">
        <w:rPr>
          <w:sz w:val="22"/>
          <w:szCs w:val="22"/>
        </w:rPr>
        <w:t>u</w:t>
      </w:r>
      <w:r w:rsidRPr="004F0F21">
        <w:rPr>
          <w:spacing w:val="-1"/>
          <w:sz w:val="22"/>
          <w:szCs w:val="22"/>
        </w:rPr>
        <w:t>r</w:t>
      </w:r>
      <w:r w:rsidRPr="004F0F21">
        <w:rPr>
          <w:spacing w:val="1"/>
          <w:sz w:val="22"/>
          <w:szCs w:val="22"/>
        </w:rPr>
        <w:t>t</w:t>
      </w:r>
      <w:r w:rsidRPr="004F0F21">
        <w:rPr>
          <w:sz w:val="22"/>
          <w:szCs w:val="22"/>
        </w:rPr>
        <w:t>h</w:t>
      </w:r>
      <w:r w:rsidRPr="004F0F21">
        <w:rPr>
          <w:spacing w:val="-1"/>
          <w:sz w:val="22"/>
          <w:szCs w:val="22"/>
        </w:rPr>
        <w:t>e</w:t>
      </w:r>
      <w:r w:rsidRPr="004F0F21">
        <w:rPr>
          <w:sz w:val="22"/>
          <w:szCs w:val="22"/>
        </w:rPr>
        <w:t>r</w:t>
      </w:r>
      <w:r w:rsidRPr="004F0F21">
        <w:rPr>
          <w:spacing w:val="-1"/>
          <w:sz w:val="22"/>
          <w:szCs w:val="22"/>
        </w:rPr>
        <w:t xml:space="preserve"> c</w:t>
      </w:r>
      <w:r w:rsidRPr="004F0F21">
        <w:rPr>
          <w:sz w:val="22"/>
          <w:szCs w:val="22"/>
        </w:rPr>
        <w:t>onsi</w:t>
      </w:r>
      <w:r w:rsidRPr="004F0F21">
        <w:rPr>
          <w:spacing w:val="2"/>
          <w:sz w:val="22"/>
          <w:szCs w:val="22"/>
        </w:rPr>
        <w:t>d</w:t>
      </w:r>
      <w:r w:rsidRPr="004F0F21">
        <w:rPr>
          <w:spacing w:val="-1"/>
          <w:sz w:val="22"/>
          <w:szCs w:val="22"/>
        </w:rPr>
        <w:t>era</w:t>
      </w:r>
      <w:r w:rsidRPr="004F0F21">
        <w:rPr>
          <w:sz w:val="22"/>
          <w:szCs w:val="22"/>
        </w:rPr>
        <w:t xml:space="preserve">tion.  </w:t>
      </w:r>
      <w:r w:rsidRPr="004F0F21">
        <w:rPr>
          <w:spacing w:val="2"/>
          <w:sz w:val="22"/>
          <w:szCs w:val="22"/>
        </w:rPr>
        <w:t>An</w:t>
      </w:r>
      <w:r w:rsidRPr="004F0F21">
        <w:rPr>
          <w:sz w:val="22"/>
          <w:szCs w:val="22"/>
        </w:rPr>
        <w:t>y</w:t>
      </w:r>
      <w:r w:rsidRPr="004F0F21">
        <w:rPr>
          <w:spacing w:val="-5"/>
          <w:sz w:val="22"/>
          <w:szCs w:val="22"/>
        </w:rPr>
        <w:t xml:space="preserve"> </w:t>
      </w:r>
      <w:r w:rsidRPr="004F0F21">
        <w:rPr>
          <w:sz w:val="22"/>
          <w:szCs w:val="22"/>
        </w:rPr>
        <w:t>su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1"/>
          <w:sz w:val="22"/>
          <w:szCs w:val="22"/>
        </w:rPr>
        <w:t>re</w:t>
      </w:r>
      <w:r w:rsidRPr="004F0F21">
        <w:rPr>
          <w:spacing w:val="2"/>
          <w:sz w:val="22"/>
          <w:szCs w:val="22"/>
        </w:rPr>
        <w:t>f</w:t>
      </w:r>
      <w:r w:rsidRPr="004F0F21">
        <w:rPr>
          <w:spacing w:val="-1"/>
          <w:sz w:val="22"/>
          <w:szCs w:val="22"/>
        </w:rPr>
        <w:t>er</w:t>
      </w:r>
      <w:r w:rsidRPr="004F0F21">
        <w:rPr>
          <w:spacing w:val="2"/>
          <w:sz w:val="22"/>
          <w:szCs w:val="22"/>
        </w:rPr>
        <w:t>r</w:t>
      </w:r>
      <w:r w:rsidRPr="004F0F21">
        <w:rPr>
          <w:spacing w:val="-1"/>
          <w:sz w:val="22"/>
          <w:szCs w:val="22"/>
        </w:rPr>
        <w:t>a</w:t>
      </w:r>
      <w:r w:rsidRPr="004F0F21">
        <w:rPr>
          <w:sz w:val="22"/>
          <w:szCs w:val="22"/>
        </w:rPr>
        <w:t>l sh</w:t>
      </w:r>
      <w:r w:rsidRPr="004F0F21">
        <w:rPr>
          <w:spacing w:val="-1"/>
          <w:sz w:val="22"/>
          <w:szCs w:val="22"/>
        </w:rPr>
        <w:t>a</w:t>
      </w:r>
      <w:r w:rsidRPr="004F0F21">
        <w:rPr>
          <w:sz w:val="22"/>
          <w:szCs w:val="22"/>
        </w:rPr>
        <w:t>ll st</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t</w:t>
      </w:r>
      <w:r w:rsidRPr="004F0F21">
        <w:rPr>
          <w:sz w:val="22"/>
          <w:szCs w:val="22"/>
        </w:rPr>
        <w:t xml:space="preserve">he </w:t>
      </w:r>
      <w:r w:rsidRPr="004F0F21">
        <w:rPr>
          <w:spacing w:val="-1"/>
          <w:sz w:val="22"/>
          <w:szCs w:val="22"/>
        </w:rPr>
        <w:t>rea</w:t>
      </w:r>
      <w:r w:rsidRPr="004F0F21">
        <w:rPr>
          <w:sz w:val="22"/>
          <w:szCs w:val="22"/>
        </w:rPr>
        <w:t>sons th</w:t>
      </w:r>
      <w:r w:rsidRPr="004F0F21">
        <w:rPr>
          <w:spacing w:val="-1"/>
          <w:sz w:val="22"/>
          <w:szCs w:val="22"/>
        </w:rPr>
        <w:t>e</w:t>
      </w:r>
      <w:r w:rsidRPr="004F0F21">
        <w:rPr>
          <w:spacing w:val="2"/>
          <w:sz w:val="22"/>
          <w:szCs w:val="22"/>
        </w:rPr>
        <w:t>r</w:t>
      </w:r>
      <w:r w:rsidRPr="004F0F21">
        <w:rPr>
          <w:spacing w:val="-1"/>
          <w:sz w:val="22"/>
          <w:szCs w:val="22"/>
        </w:rPr>
        <w:t>ef</w:t>
      </w:r>
      <w:r w:rsidRPr="004F0F21">
        <w:rPr>
          <w:sz w:val="22"/>
          <w:szCs w:val="22"/>
        </w:rPr>
        <w:t>o</w:t>
      </w:r>
      <w:r w:rsidRPr="004F0F21">
        <w:rPr>
          <w:spacing w:val="-1"/>
          <w:sz w:val="22"/>
          <w:szCs w:val="22"/>
        </w:rPr>
        <w:t>r</w:t>
      </w:r>
      <w:r w:rsidRPr="004F0F21">
        <w:rPr>
          <w:sz w:val="22"/>
          <w:szCs w:val="22"/>
        </w:rPr>
        <w:t xml:space="preserve">, </w:t>
      </w:r>
      <w:r w:rsidRPr="004F0F21">
        <w:rPr>
          <w:spacing w:val="3"/>
          <w:sz w:val="22"/>
          <w:szCs w:val="22"/>
        </w:rPr>
        <w:t>s</w:t>
      </w:r>
      <w:r w:rsidRPr="004F0F21">
        <w:rPr>
          <w:spacing w:val="-1"/>
          <w:sz w:val="22"/>
          <w:szCs w:val="22"/>
        </w:rPr>
        <w:t>e</w:t>
      </w:r>
      <w:r w:rsidRPr="004F0F21">
        <w:rPr>
          <w:sz w:val="22"/>
          <w:szCs w:val="22"/>
        </w:rPr>
        <w:t>t a</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limit within whi</w:t>
      </w:r>
      <w:r w:rsidRPr="004F0F21">
        <w:rPr>
          <w:spacing w:val="-1"/>
          <w:sz w:val="22"/>
          <w:szCs w:val="22"/>
        </w:rPr>
        <w:t>c</w:t>
      </w:r>
      <w:r w:rsidRPr="004F0F21">
        <w:rPr>
          <w:sz w:val="22"/>
          <w:szCs w:val="22"/>
        </w:rPr>
        <w:t>h a</w:t>
      </w:r>
      <w:r w:rsidRPr="004F0F21">
        <w:rPr>
          <w:spacing w:val="-1"/>
          <w:sz w:val="22"/>
          <w:szCs w:val="22"/>
        </w:rPr>
        <w:t xml:space="preserve"> </w:t>
      </w:r>
      <w:r w:rsidRPr="004F0F21">
        <w:rPr>
          <w:spacing w:val="-2"/>
          <w:sz w:val="22"/>
          <w:szCs w:val="22"/>
        </w:rPr>
        <w:t>s</w:t>
      </w:r>
      <w:r w:rsidRPr="004F0F21">
        <w:rPr>
          <w:sz w:val="22"/>
          <w:szCs w:val="22"/>
        </w:rPr>
        <w:t>ubs</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nt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on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 must be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d</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nd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in</w:t>
      </w:r>
      <w:r w:rsidRPr="004F0F21">
        <w:rPr>
          <w:spacing w:val="-1"/>
          <w:sz w:val="22"/>
          <w:szCs w:val="22"/>
        </w:rPr>
        <w:t>c</w:t>
      </w:r>
      <w:r w:rsidRPr="004F0F21">
        <w:rPr>
          <w:spacing w:val="3"/>
          <w:sz w:val="22"/>
          <w:szCs w:val="22"/>
        </w:rPr>
        <w:t>l</w:t>
      </w:r>
      <w:r w:rsidRPr="004F0F21">
        <w:rPr>
          <w:sz w:val="22"/>
          <w:szCs w:val="22"/>
        </w:rPr>
        <w:t>ude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di</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n</w:t>
      </w:r>
      <w:r w:rsidR="00AF0C03" w:rsidRPr="004F0F21">
        <w:rPr>
          <w:sz w:val="22"/>
          <w:szCs w:val="22"/>
        </w:rPr>
        <w:t xml:space="preserve"> </w:t>
      </w:r>
      <w:r w:rsidRPr="004F0F21">
        <w:rPr>
          <w:spacing w:val="-1"/>
          <w:sz w:val="22"/>
          <w:szCs w:val="22"/>
        </w:rPr>
        <w:t>a</w:t>
      </w:r>
      <w:r w:rsidRPr="004F0F21">
        <w:rPr>
          <w:sz w:val="22"/>
          <w:szCs w:val="22"/>
        </w:rPr>
        <w:t>ddition</w:t>
      </w:r>
      <w:r w:rsidRPr="004F0F21">
        <w:rPr>
          <w:spacing w:val="-1"/>
          <w:sz w:val="22"/>
          <w:szCs w:val="22"/>
        </w:rPr>
        <w:t>a</w:t>
      </w:r>
      <w:r w:rsidRPr="004F0F21">
        <w:rPr>
          <w:sz w:val="22"/>
          <w:szCs w:val="22"/>
        </w:rPr>
        <w:t>l 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be</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2"/>
          <w:sz w:val="22"/>
          <w:szCs w:val="22"/>
        </w:rPr>
        <w:t>n</w:t>
      </w:r>
      <w:r w:rsidRPr="004F0F21">
        <w:rPr>
          <w:sz w:val="22"/>
          <w:szCs w:val="22"/>
        </w:rPr>
        <w:t>du</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 xml:space="preserve">d to </w:t>
      </w:r>
      <w:r w:rsidRPr="004F0F21">
        <w:rPr>
          <w:spacing w:val="-1"/>
          <w:sz w:val="22"/>
          <w:szCs w:val="22"/>
        </w:rPr>
        <w:t>c</w:t>
      </w:r>
      <w:r w:rsidRPr="004F0F21">
        <w:rPr>
          <w:sz w:val="22"/>
          <w:szCs w:val="22"/>
        </w:rPr>
        <w:t>l</w:t>
      </w:r>
      <w:r w:rsidRPr="004F0F21">
        <w:rPr>
          <w:spacing w:val="-1"/>
          <w:sz w:val="22"/>
          <w:szCs w:val="22"/>
        </w:rPr>
        <w:t>ar</w:t>
      </w:r>
      <w:r w:rsidRPr="004F0F21">
        <w:rPr>
          <w:sz w:val="22"/>
          <w:szCs w:val="22"/>
        </w:rPr>
        <w:t>i</w:t>
      </w:r>
      <w:r w:rsidRPr="004F0F21">
        <w:rPr>
          <w:spacing w:val="4"/>
          <w:sz w:val="22"/>
          <w:szCs w:val="22"/>
        </w:rPr>
        <w:t>f</w:t>
      </w:r>
      <w:r w:rsidRPr="004F0F21">
        <w:rPr>
          <w:sz w:val="22"/>
          <w:szCs w:val="22"/>
        </w:rPr>
        <w:t>y</w:t>
      </w:r>
      <w:r w:rsidRPr="004F0F21">
        <w:rPr>
          <w:spacing w:val="-5"/>
          <w:sz w:val="22"/>
          <w:szCs w:val="22"/>
        </w:rPr>
        <w:t xml:space="preserve"> </w:t>
      </w:r>
      <w:r w:rsidRPr="004F0F21">
        <w:rPr>
          <w:sz w:val="22"/>
          <w:szCs w:val="22"/>
        </w:rPr>
        <w:t>issu</w:t>
      </w:r>
      <w:r w:rsidRPr="004F0F21">
        <w:rPr>
          <w:spacing w:val="-1"/>
          <w:sz w:val="22"/>
          <w:szCs w:val="22"/>
        </w:rPr>
        <w:t>e</w:t>
      </w:r>
      <w:r w:rsidRPr="004F0F21">
        <w:rPr>
          <w:sz w:val="22"/>
          <w:szCs w:val="22"/>
        </w:rPr>
        <w:t>s t</w:t>
      </w:r>
      <w:r w:rsidRPr="004F0F21">
        <w:rPr>
          <w:spacing w:val="2"/>
          <w:sz w:val="22"/>
          <w:szCs w:val="22"/>
        </w:rPr>
        <w:t>h</w:t>
      </w:r>
      <w:r w:rsidRPr="004F0F21">
        <w:rPr>
          <w:spacing w:val="-1"/>
          <w:sz w:val="22"/>
          <w:szCs w:val="22"/>
        </w:rPr>
        <w:t>a</w:t>
      </w:r>
      <w:r w:rsidRPr="004F0F21">
        <w:rPr>
          <w:sz w:val="22"/>
          <w:szCs w:val="22"/>
        </w:rPr>
        <w:t xml:space="preserve">t </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in doubt.  A</w:t>
      </w:r>
      <w:r w:rsidRPr="004F0F21">
        <w:rPr>
          <w:spacing w:val="-1"/>
          <w:sz w:val="22"/>
          <w:szCs w:val="22"/>
        </w:rPr>
        <w:t>f</w:t>
      </w:r>
      <w:r w:rsidRPr="004F0F21">
        <w:rPr>
          <w:spacing w:val="3"/>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pacing w:val="1"/>
          <w:sz w:val="22"/>
          <w:szCs w:val="22"/>
        </w:rPr>
        <w:t>c</w:t>
      </w:r>
      <w:r w:rsidRPr="004F0F21">
        <w:rPr>
          <w:spacing w:val="-1"/>
          <w:sz w:val="22"/>
          <w:szCs w:val="22"/>
        </w:rPr>
        <w:t>e</w:t>
      </w:r>
      <w:r w:rsidRPr="004F0F21">
        <w:rPr>
          <w:sz w:val="22"/>
          <w:szCs w:val="22"/>
        </w:rPr>
        <w:t>ipt of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subs</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nt </w:t>
      </w:r>
      <w:r w:rsidRPr="004F0F21">
        <w:rPr>
          <w:spacing w:val="2"/>
          <w:sz w:val="22"/>
          <w:szCs w:val="22"/>
        </w:rPr>
        <w:t>r</w:t>
      </w:r>
      <w:r w:rsidRPr="004F0F21">
        <w:rPr>
          <w:spacing w:val="-1"/>
          <w:sz w:val="22"/>
          <w:szCs w:val="22"/>
        </w:rPr>
        <w:t>ec</w:t>
      </w:r>
      <w:r w:rsidRPr="004F0F21">
        <w:rPr>
          <w:spacing w:val="2"/>
          <w:sz w:val="22"/>
          <w:szCs w:val="22"/>
        </w:rPr>
        <w:t>o</w:t>
      </w:r>
      <w:r w:rsidRPr="004F0F21">
        <w:rPr>
          <w:sz w:val="22"/>
          <w:szCs w:val="22"/>
        </w:rPr>
        <w:t>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n</w:t>
      </w:r>
      <w:r w:rsidRPr="004F0F21">
        <w:rPr>
          <w:spacing w:val="1"/>
          <w:sz w:val="22"/>
          <w:szCs w:val="22"/>
        </w:rPr>
        <w:t>e</w:t>
      </w:r>
      <w:r w:rsidRPr="004F0F21">
        <w:rPr>
          <w:sz w:val="22"/>
          <w:szCs w:val="22"/>
        </w:rPr>
        <w:t xml:space="preserve">w </w:t>
      </w:r>
      <w:r w:rsidRPr="004F0F21">
        <w:rPr>
          <w:spacing w:val="-1"/>
          <w:sz w:val="22"/>
          <w:szCs w:val="22"/>
        </w:rPr>
        <w:t>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w:t>
      </w:r>
      <w:r w:rsidRPr="004F0F21">
        <w:rPr>
          <w:spacing w:val="2"/>
          <w:sz w:val="22"/>
          <w:szCs w:val="22"/>
        </w:rPr>
        <w:t xml:space="preserve"> </w:t>
      </w:r>
      <w:r w:rsidRPr="004F0F21">
        <w:rPr>
          <w:sz w:val="22"/>
          <w:szCs w:val="22"/>
        </w:rPr>
        <w:t xml:space="preserve">the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sh</w:t>
      </w:r>
      <w:r w:rsidRPr="004F0F21">
        <w:rPr>
          <w:spacing w:val="-1"/>
          <w:sz w:val="22"/>
          <w:szCs w:val="22"/>
        </w:rPr>
        <w:t>a</w:t>
      </w:r>
      <w:r w:rsidRPr="004F0F21">
        <w:rPr>
          <w:sz w:val="22"/>
          <w:szCs w:val="22"/>
        </w:rPr>
        <w:t>ll t</w:t>
      </w:r>
      <w:r w:rsidRPr="004F0F21">
        <w:rPr>
          <w:spacing w:val="-1"/>
          <w:sz w:val="22"/>
          <w:szCs w:val="22"/>
        </w:rPr>
        <w:t>a</w:t>
      </w:r>
      <w:r w:rsidRPr="004F0F21">
        <w:rPr>
          <w:sz w:val="22"/>
          <w:szCs w:val="22"/>
        </w:rPr>
        <w:t>ke</w:t>
      </w:r>
      <w:r w:rsidRPr="004F0F21">
        <w:rPr>
          <w:spacing w:val="-1"/>
          <w:sz w:val="22"/>
          <w:szCs w:val="22"/>
        </w:rPr>
        <w:t xml:space="preserve"> ac</w:t>
      </w:r>
      <w:r w:rsidRPr="004F0F21">
        <w:rPr>
          <w:sz w:val="22"/>
          <w:szCs w:val="22"/>
        </w:rPr>
        <w:t>tion.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2"/>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w:t>
      </w:r>
      <w:r w:rsidRPr="004F0F21">
        <w:rPr>
          <w:spacing w:val="1"/>
          <w:sz w:val="22"/>
          <w:szCs w:val="22"/>
        </w:rPr>
        <w:t>t</w:t>
      </w:r>
      <w:r w:rsidRPr="004F0F21">
        <w:rPr>
          <w:sz w:val="22"/>
          <w:szCs w:val="22"/>
        </w:rPr>
        <w: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w:t>
      </w:r>
      <w:r w:rsidRPr="004F0F21">
        <w:rPr>
          <w:spacing w:val="1"/>
          <w:sz w:val="22"/>
          <w:szCs w:val="22"/>
        </w:rPr>
        <w:t>l</w:t>
      </w:r>
      <w:r w:rsidRPr="004F0F21">
        <w:rPr>
          <w:sz w:val="22"/>
          <w:szCs w:val="22"/>
        </w:rPr>
        <w:t xml:space="preserve">, on </w:t>
      </w:r>
      <w:r w:rsidRPr="004F0F21">
        <w:rPr>
          <w:spacing w:val="2"/>
          <w:sz w:val="22"/>
          <w:szCs w:val="22"/>
        </w:rPr>
        <w:t>b</w:t>
      </w:r>
      <w:r w:rsidRPr="004F0F21">
        <w:rPr>
          <w:spacing w:val="-1"/>
          <w:sz w:val="22"/>
          <w:szCs w:val="22"/>
        </w:rPr>
        <w:t>e</w:t>
      </w:r>
      <w:r w:rsidRPr="004F0F21">
        <w:rPr>
          <w:sz w:val="22"/>
          <w:szCs w:val="22"/>
        </w:rPr>
        <w:t>h</w:t>
      </w:r>
      <w:r w:rsidRPr="004F0F21">
        <w:rPr>
          <w:spacing w:val="-1"/>
          <w:sz w:val="22"/>
          <w:szCs w:val="22"/>
        </w:rPr>
        <w:t>a</w:t>
      </w:r>
      <w:r w:rsidRPr="004F0F21">
        <w:rPr>
          <w:sz w:val="22"/>
          <w:szCs w:val="22"/>
        </w:rPr>
        <w:t>lf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r w:rsidRPr="004F0F21">
        <w:rPr>
          <w:spacing w:val="4"/>
          <w:sz w:val="22"/>
          <w:szCs w:val="22"/>
        </w:rPr>
        <w:t xml:space="preserve"> </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pacing w:val="2"/>
          <w:sz w:val="22"/>
          <w:szCs w:val="22"/>
        </w:rPr>
        <w:t>o</w:t>
      </w:r>
      <w:r w:rsidRPr="004F0F21">
        <w:rPr>
          <w:spacing w:val="1"/>
          <w:sz w:val="22"/>
          <w:szCs w:val="22"/>
        </w:rPr>
        <w:t>m</w:t>
      </w:r>
      <w:r w:rsidRPr="004F0F21">
        <w:rPr>
          <w:sz w:val="22"/>
          <w:szCs w:val="22"/>
        </w:rPr>
        <w:t>mit</w:t>
      </w:r>
      <w:r w:rsidRPr="004F0F21">
        <w:rPr>
          <w:spacing w:val="1"/>
          <w:sz w:val="22"/>
          <w:szCs w:val="22"/>
        </w:rPr>
        <w:t>t</w:t>
      </w:r>
      <w:r w:rsidRPr="004F0F21">
        <w:rPr>
          <w:spacing w:val="-1"/>
          <w:sz w:val="22"/>
          <w:szCs w:val="22"/>
        </w:rPr>
        <w:t>ee</w:t>
      </w:r>
      <w:r w:rsidRPr="004F0F21">
        <w:rPr>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w:t>
      </w:r>
      <w:r w:rsidRPr="004F0F21">
        <w:rPr>
          <w:spacing w:val="-1"/>
          <w:sz w:val="22"/>
          <w:szCs w:val="22"/>
        </w:rPr>
        <w:t xml:space="preserve">e, </w:t>
      </w:r>
      <w:r w:rsidRPr="004F0F21">
        <w:rPr>
          <w:sz w:val="22"/>
          <w:szCs w:val="22"/>
        </w:rPr>
        <w:t>p</w:t>
      </w:r>
      <w:r w:rsidRPr="004F0F21">
        <w:rPr>
          <w:spacing w:val="-1"/>
          <w:sz w:val="22"/>
          <w:szCs w:val="22"/>
        </w:rPr>
        <w:t>r</w:t>
      </w:r>
      <w:r w:rsidRPr="004F0F21">
        <w:rPr>
          <w:sz w:val="22"/>
          <w:szCs w:val="22"/>
        </w:rPr>
        <w:t>ompt</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s</w:t>
      </w:r>
      <w:r w:rsidRPr="004F0F21">
        <w:rPr>
          <w:spacing w:val="-1"/>
          <w:sz w:val="22"/>
          <w:szCs w:val="22"/>
        </w:rPr>
        <w:t>e</w:t>
      </w:r>
      <w:r w:rsidRPr="004F0F21">
        <w:rPr>
          <w:sz w:val="22"/>
          <w:szCs w:val="22"/>
        </w:rPr>
        <w:t>nd 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to </w:t>
      </w:r>
      <w:r w:rsidRPr="004F0F21">
        <w:rPr>
          <w:spacing w:val="3"/>
          <w:sz w:val="22"/>
          <w:szCs w:val="22"/>
        </w:rPr>
        <w:t>t</w:t>
      </w:r>
      <w:r w:rsidRPr="004F0F21">
        <w:rPr>
          <w:sz w:val="22"/>
          <w:szCs w:val="22"/>
        </w:rPr>
        <w:t>he</w:t>
      </w:r>
      <w:r w:rsidRPr="004F0F21">
        <w:rPr>
          <w:spacing w:val="-1"/>
          <w:sz w:val="22"/>
          <w:szCs w:val="22"/>
        </w:rPr>
        <w:t xml:space="preserve"> af</w:t>
      </w:r>
      <w:r w:rsidRPr="004F0F21">
        <w:rPr>
          <w:spacing w:val="2"/>
          <w:sz w:val="22"/>
          <w:szCs w:val="22"/>
        </w:rPr>
        <w:t>f</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3"/>
          <w:sz w:val="22"/>
          <w:szCs w:val="22"/>
        </w:rPr>
        <w:t>i</w:t>
      </w:r>
      <w:r w:rsidRPr="004F0F21">
        <w:rPr>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of</w:t>
      </w:r>
      <w:r w:rsidR="00EF6DF7">
        <w:rPr>
          <w:sz w:val="22"/>
          <w:szCs w:val="22"/>
        </w:rPr>
        <w:t xml:space="preserve"> </w:t>
      </w:r>
      <w:r w:rsidRPr="004F0F21">
        <w:rPr>
          <w:spacing w:val="-1"/>
          <w:sz w:val="22"/>
          <w:szCs w:val="22"/>
        </w:rPr>
        <w:t>eac</w:t>
      </w:r>
      <w:r w:rsidRPr="004F0F21">
        <w:rPr>
          <w:sz w:val="22"/>
          <w:szCs w:val="22"/>
        </w:rPr>
        <w:t>h</w:t>
      </w:r>
      <w:r w:rsidRPr="004F0F21">
        <w:rPr>
          <w:spacing w:val="2"/>
          <w:sz w:val="22"/>
          <w:szCs w:val="22"/>
        </w:rPr>
        <w:t xml:space="preserve"> </w:t>
      </w:r>
      <w:r w:rsidRPr="004F0F21">
        <w:rPr>
          <w:spacing w:val="-1"/>
          <w:sz w:val="22"/>
          <w:szCs w:val="22"/>
        </w:rPr>
        <w:t>ac</w:t>
      </w:r>
      <w:r w:rsidRPr="004F0F21">
        <w:rPr>
          <w:sz w:val="22"/>
          <w:szCs w:val="22"/>
        </w:rPr>
        <w:t>tion 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n pu</w:t>
      </w:r>
      <w:r w:rsidRPr="004F0F21">
        <w:rPr>
          <w:spacing w:val="-1"/>
          <w:sz w:val="22"/>
          <w:szCs w:val="22"/>
        </w:rPr>
        <w:t>r</w:t>
      </w:r>
      <w:r w:rsidRPr="004F0F21">
        <w:rPr>
          <w:sz w:val="22"/>
          <w:szCs w:val="22"/>
        </w:rPr>
        <w:t>s</w:t>
      </w:r>
      <w:r w:rsidRPr="004F0F21">
        <w:rPr>
          <w:spacing w:val="2"/>
          <w:sz w:val="22"/>
          <w:szCs w:val="22"/>
        </w:rPr>
        <w:t>u</w:t>
      </w:r>
      <w:r w:rsidRPr="004F0F21">
        <w:rPr>
          <w:spacing w:val="1"/>
          <w:sz w:val="22"/>
          <w:szCs w:val="22"/>
        </w:rPr>
        <w:t>a</w:t>
      </w:r>
      <w:r w:rsidRPr="004F0F21">
        <w:rPr>
          <w:sz w:val="22"/>
          <w:szCs w:val="22"/>
        </w:rPr>
        <w:t xml:space="preserve">nt to this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AF0C03" w:rsidRPr="004F0F21">
        <w:rPr>
          <w:sz w:val="22"/>
          <w:szCs w:val="22"/>
        </w:rPr>
        <w:t>2</w:t>
      </w:r>
      <w:r w:rsidRPr="004F0F21">
        <w:rPr>
          <w:sz w:val="22"/>
          <w:szCs w:val="22"/>
        </w:rPr>
        <w:t>.</w:t>
      </w:r>
      <w:r w:rsidRPr="004F0F21">
        <w:rPr>
          <w:spacing w:val="-2"/>
          <w:sz w:val="22"/>
          <w:szCs w:val="22"/>
        </w:rPr>
        <w:t>9</w:t>
      </w:r>
      <w:r w:rsidRPr="004F0F21">
        <w:rPr>
          <w:spacing w:val="-1"/>
          <w:sz w:val="22"/>
          <w:szCs w:val="22"/>
        </w:rPr>
        <w:t>(c</w:t>
      </w:r>
      <w:r w:rsidRPr="004F0F21">
        <w:rPr>
          <w:sz w:val="22"/>
          <w:szCs w:val="22"/>
        </w:rPr>
        <w:t>)</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12</w:t>
      </w:r>
      <w:r w:rsidRPr="004F0F21">
        <w:rPr>
          <w:sz w:val="22"/>
          <w:szCs w:val="22"/>
        </w:rPr>
        <w:t xml:space="preserve">. </w:t>
      </w:r>
      <w:r w:rsidRPr="004F0F21">
        <w:rPr>
          <w:spacing w:val="2"/>
          <w:sz w:val="22"/>
          <w:szCs w:val="22"/>
        </w:rPr>
        <w:t xml:space="preserve"> </w:t>
      </w:r>
      <w:r w:rsidRPr="004F0F21">
        <w:rPr>
          <w:sz w:val="22"/>
          <w:szCs w:val="22"/>
        </w:rPr>
        <w:t>A</w:t>
      </w:r>
      <w:r w:rsidRPr="004F0F21">
        <w:rPr>
          <w:spacing w:val="2"/>
          <w:sz w:val="22"/>
          <w:szCs w:val="22"/>
        </w:rPr>
        <w:t xml:space="preserve"> </w:t>
      </w:r>
      <w:r w:rsidRPr="004F0F21">
        <w:rPr>
          <w:spacing w:val="-1"/>
          <w:sz w:val="22"/>
          <w:szCs w:val="22"/>
        </w:rPr>
        <w:t>fa</w:t>
      </w:r>
      <w:r w:rsidRPr="004F0F21">
        <w:rPr>
          <w:spacing w:val="2"/>
          <w:sz w:val="22"/>
          <w:szCs w:val="22"/>
        </w:rPr>
        <w:t>v</w:t>
      </w:r>
      <w:r w:rsidRPr="004F0F21">
        <w:rPr>
          <w:sz w:val="22"/>
          <w:szCs w:val="22"/>
        </w:rPr>
        <w:t>o</w:t>
      </w:r>
      <w:r w:rsidRPr="004F0F21">
        <w:rPr>
          <w:spacing w:val="-1"/>
          <w:sz w:val="22"/>
          <w:szCs w:val="22"/>
        </w:rPr>
        <w:t>ra</w:t>
      </w:r>
      <w:r w:rsidRPr="004F0F21">
        <w:rPr>
          <w:sz w:val="22"/>
          <w:szCs w:val="22"/>
        </w:rPr>
        <w:t>ble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tion sh</w:t>
      </w:r>
      <w:r w:rsidRPr="004F0F21">
        <w:rPr>
          <w:spacing w:val="-1"/>
          <w:sz w:val="22"/>
          <w:szCs w:val="22"/>
        </w:rPr>
        <w:t>a</w:t>
      </w:r>
      <w:r w:rsidRPr="004F0F21">
        <w:rPr>
          <w:sz w:val="22"/>
          <w:szCs w:val="22"/>
        </w:rPr>
        <w:t>ll b</w:t>
      </w:r>
      <w:r w:rsidRPr="004F0F21">
        <w:rPr>
          <w:spacing w:val="-1"/>
          <w:sz w:val="22"/>
          <w:szCs w:val="22"/>
        </w:rPr>
        <w:t>ec</w:t>
      </w:r>
      <w:r w:rsidRPr="004F0F21">
        <w:rPr>
          <w:spacing w:val="2"/>
          <w:sz w:val="22"/>
          <w:szCs w:val="22"/>
        </w:rPr>
        <w:t>o</w:t>
      </w:r>
      <w:r w:rsidRPr="004F0F21">
        <w:rPr>
          <w:sz w:val="22"/>
          <w:szCs w:val="22"/>
        </w:rPr>
        <w:t>me</w:t>
      </w:r>
      <w:r w:rsidRPr="004F0F21">
        <w:rPr>
          <w:spacing w:val="-1"/>
          <w:sz w:val="22"/>
          <w:szCs w:val="22"/>
        </w:rPr>
        <w:t xml:space="preserve"> </w:t>
      </w:r>
      <w:r w:rsidRPr="004F0F21">
        <w:rPr>
          <w:sz w:val="22"/>
          <w:szCs w:val="22"/>
        </w:rPr>
        <w:t>the</w:t>
      </w:r>
      <w:r w:rsidRPr="004F0F21">
        <w:rPr>
          <w:spacing w:val="-1"/>
          <w:sz w:val="22"/>
          <w:szCs w:val="22"/>
        </w:rPr>
        <w:t xml:space="preserve"> f</w:t>
      </w:r>
      <w:r w:rsidRPr="004F0F21">
        <w:rPr>
          <w:sz w:val="22"/>
          <w:szCs w:val="22"/>
        </w:rPr>
        <w:t>in</w:t>
      </w:r>
      <w:r w:rsidRPr="004F0F21">
        <w:rPr>
          <w:spacing w:val="-1"/>
          <w:sz w:val="22"/>
          <w:szCs w:val="22"/>
        </w:rPr>
        <w:t>a</w:t>
      </w:r>
      <w:r w:rsidRPr="004F0F21">
        <w:rPr>
          <w:sz w:val="22"/>
          <w:szCs w:val="22"/>
        </w:rPr>
        <w:t xml:space="preserve">l </w:t>
      </w:r>
      <w:r w:rsidRPr="004F0F21">
        <w:rPr>
          <w:spacing w:val="-1"/>
          <w:sz w:val="22"/>
          <w:szCs w:val="22"/>
        </w:rPr>
        <w:t>ac</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a</w:t>
      </w:r>
      <w:r w:rsidRPr="004F0F21">
        <w:rPr>
          <w:sz w:val="22"/>
          <w:szCs w:val="22"/>
        </w:rPr>
        <w:t>nd the 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c</w:t>
      </w:r>
      <w:r w:rsidRPr="004F0F21">
        <w:rPr>
          <w:sz w:val="22"/>
          <w:szCs w:val="22"/>
        </w:rPr>
        <w:t>onsid</w:t>
      </w:r>
      <w:r w:rsidRPr="004F0F21">
        <w:rPr>
          <w:spacing w:val="1"/>
          <w:sz w:val="22"/>
          <w:szCs w:val="22"/>
        </w:rPr>
        <w:t>e</w:t>
      </w:r>
      <w:r w:rsidRPr="004F0F21">
        <w:rPr>
          <w:spacing w:val="-1"/>
          <w:sz w:val="22"/>
          <w:szCs w:val="22"/>
        </w:rPr>
        <w:t>r</w:t>
      </w:r>
      <w:r w:rsidRPr="004F0F21">
        <w:rPr>
          <w:spacing w:val="1"/>
          <w:sz w:val="22"/>
          <w:szCs w:val="22"/>
        </w:rPr>
        <w:t>e</w:t>
      </w:r>
      <w:r w:rsidRPr="004F0F21">
        <w:rPr>
          <w:sz w:val="22"/>
          <w:szCs w:val="22"/>
        </w:rPr>
        <w:t xml:space="preserve">d </w:t>
      </w:r>
      <w:r w:rsidRPr="004F0F21">
        <w:rPr>
          <w:spacing w:val="-1"/>
          <w:sz w:val="22"/>
          <w:szCs w:val="22"/>
        </w:rPr>
        <w:t>c</w:t>
      </w:r>
      <w:r w:rsidRPr="004F0F21">
        <w:rPr>
          <w:sz w:val="22"/>
          <w:szCs w:val="22"/>
        </w:rPr>
        <w:t>los</w:t>
      </w:r>
      <w:r w:rsidRPr="004F0F21">
        <w:rPr>
          <w:spacing w:val="-1"/>
          <w:sz w:val="22"/>
          <w:szCs w:val="22"/>
        </w:rPr>
        <w:t>e</w:t>
      </w:r>
      <w:r w:rsidRPr="004F0F21">
        <w:rPr>
          <w:sz w:val="22"/>
          <w:szCs w:val="22"/>
        </w:rPr>
        <w:t>d.</w:t>
      </w:r>
    </w:p>
    <w:p w14:paraId="0DA58375" w14:textId="77777777" w:rsidR="00B54557" w:rsidRPr="004F0F21" w:rsidRDefault="00B54557">
      <w:pPr>
        <w:spacing w:line="240" w:lineRule="exact"/>
        <w:rPr>
          <w:sz w:val="22"/>
          <w:szCs w:val="22"/>
        </w:rPr>
      </w:pPr>
    </w:p>
    <w:p w14:paraId="21B0E14B" w14:textId="77777777" w:rsidR="00B54557" w:rsidRPr="004F0F21" w:rsidRDefault="00795FDD">
      <w:pPr>
        <w:ind w:left="8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Noti</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nd E</w:t>
      </w:r>
      <w:r w:rsidRPr="004F0F21">
        <w:rPr>
          <w:spacing w:val="2"/>
          <w:sz w:val="22"/>
          <w:szCs w:val="22"/>
        </w:rPr>
        <w:t>f</w:t>
      </w:r>
      <w:r w:rsidRPr="004F0F21">
        <w:rPr>
          <w:spacing w:val="-1"/>
          <w:sz w:val="22"/>
          <w:szCs w:val="22"/>
        </w:rPr>
        <w:t>fec</w:t>
      </w:r>
      <w:r w:rsidRPr="004F0F21">
        <w:rPr>
          <w:sz w:val="22"/>
          <w:szCs w:val="22"/>
        </w:rPr>
        <w:t xml:space="preserve">t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pacing w:val="3"/>
          <w:sz w:val="22"/>
          <w:szCs w:val="22"/>
        </w:rPr>
        <w:t>s</w:t>
      </w:r>
      <w:r w:rsidRPr="004F0F21">
        <w:rPr>
          <w:sz w:val="22"/>
          <w:szCs w:val="22"/>
        </w:rPr>
        <w:t>ult.</w:t>
      </w:r>
    </w:p>
    <w:p w14:paraId="19BFC028" w14:textId="77777777" w:rsidR="00B54557" w:rsidRPr="004F0F21" w:rsidRDefault="00B54557">
      <w:pPr>
        <w:spacing w:line="240" w:lineRule="exact"/>
        <w:rPr>
          <w:sz w:val="22"/>
          <w:szCs w:val="22"/>
        </w:rPr>
      </w:pPr>
    </w:p>
    <w:p w14:paraId="6C3B8410" w14:textId="77777777" w:rsidR="00B54557" w:rsidRPr="004F0F21" w:rsidRDefault="00795FDD" w:rsidP="004F0F21">
      <w:pPr>
        <w:ind w:left="2260" w:right="188"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Noti</w:t>
      </w:r>
      <w:r w:rsidRPr="004F0F21">
        <w:rPr>
          <w:spacing w:val="-1"/>
          <w:sz w:val="22"/>
          <w:szCs w:val="22"/>
        </w:rPr>
        <w:t>ce</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pacing w:val="2"/>
          <w:sz w:val="22"/>
          <w:szCs w:val="22"/>
        </w:rPr>
        <w:t>u</w:t>
      </w:r>
      <w:r w:rsidRPr="004F0F21">
        <w:rPr>
          <w:sz w:val="22"/>
          <w:szCs w:val="22"/>
        </w:rPr>
        <w:t>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 on b</w:t>
      </w:r>
      <w:r w:rsidRPr="004F0F21">
        <w:rPr>
          <w:spacing w:val="-1"/>
          <w:sz w:val="22"/>
          <w:szCs w:val="22"/>
        </w:rPr>
        <w:t>e</w:t>
      </w:r>
      <w:r w:rsidRPr="004F0F21">
        <w:rPr>
          <w:sz w:val="22"/>
          <w:szCs w:val="22"/>
        </w:rPr>
        <w:t>h</w:t>
      </w:r>
      <w:r w:rsidRPr="004F0F21">
        <w:rPr>
          <w:spacing w:val="-1"/>
          <w:sz w:val="22"/>
          <w:szCs w:val="22"/>
        </w:rPr>
        <w:t>a</w:t>
      </w:r>
      <w:r w:rsidRPr="004F0F21">
        <w:rPr>
          <w:spacing w:val="3"/>
          <w:sz w:val="22"/>
          <w:szCs w:val="22"/>
        </w:rPr>
        <w:t>l</w:t>
      </w:r>
      <w:r w:rsidRPr="004F0F21">
        <w:rPr>
          <w:sz w:val="22"/>
          <w:szCs w:val="22"/>
        </w:rPr>
        <w:t>f</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bo</w:t>
      </w:r>
      <w:r w:rsidRPr="004F0F21">
        <w:rPr>
          <w:spacing w:val="2"/>
          <w:sz w:val="22"/>
          <w:szCs w:val="22"/>
        </w:rPr>
        <w:t>d</w:t>
      </w:r>
      <w:r w:rsidRPr="004F0F21">
        <w:rPr>
          <w:sz w:val="22"/>
          <w:szCs w:val="22"/>
        </w:rPr>
        <w:t>y</w:t>
      </w:r>
      <w:r w:rsidRPr="004F0F21">
        <w:rPr>
          <w:spacing w:val="-5"/>
          <w:sz w:val="22"/>
          <w:szCs w:val="22"/>
        </w:rPr>
        <w:t xml:space="preserve"> </w:t>
      </w:r>
      <w:r w:rsidRPr="004F0F21">
        <w:rPr>
          <w:sz w:val="22"/>
          <w:szCs w:val="22"/>
        </w:rPr>
        <w:t>th</w:t>
      </w:r>
      <w:r w:rsidRPr="004F0F21">
        <w:rPr>
          <w:spacing w:val="-1"/>
          <w:sz w:val="22"/>
          <w:szCs w:val="22"/>
        </w:rPr>
        <w:t>a</w:t>
      </w:r>
      <w:r w:rsidRPr="004F0F21">
        <w:rPr>
          <w:sz w:val="22"/>
          <w:szCs w:val="22"/>
        </w:rPr>
        <w:t>t m</w:t>
      </w:r>
      <w:r w:rsidRPr="004F0F21">
        <w:rPr>
          <w:spacing w:val="-1"/>
          <w:sz w:val="22"/>
          <w:szCs w:val="22"/>
        </w:rPr>
        <w:t>a</w:t>
      </w:r>
      <w:r w:rsidRPr="004F0F21">
        <w:rPr>
          <w:spacing w:val="2"/>
          <w:sz w:val="22"/>
          <w:szCs w:val="22"/>
        </w:rPr>
        <w:t>d</w:t>
      </w:r>
      <w:r w:rsidRPr="004F0F21">
        <w:rPr>
          <w:sz w:val="22"/>
          <w:szCs w:val="22"/>
        </w:rPr>
        <w:t>e</w:t>
      </w:r>
      <w:r w:rsidRPr="004F0F21">
        <w:rPr>
          <w:spacing w:val="-1"/>
          <w:sz w:val="22"/>
          <w:szCs w:val="22"/>
        </w:rPr>
        <w:t xml:space="preserve"> </w:t>
      </w:r>
      <w:r w:rsidRPr="004F0F21">
        <w:rPr>
          <w:sz w:val="22"/>
          <w:szCs w:val="22"/>
        </w:rPr>
        <w:t>the d</w:t>
      </w:r>
      <w:r w:rsidRPr="004F0F21">
        <w:rPr>
          <w:spacing w:val="-1"/>
          <w:sz w:val="22"/>
          <w:szCs w:val="22"/>
        </w:rPr>
        <w:t>ec</w:t>
      </w:r>
      <w:r w:rsidRPr="004F0F21">
        <w:rPr>
          <w:sz w:val="22"/>
          <w:szCs w:val="22"/>
        </w:rPr>
        <w:t>ision, sh</w:t>
      </w:r>
      <w:r w:rsidRPr="004F0F21">
        <w:rPr>
          <w:spacing w:val="-1"/>
          <w:sz w:val="22"/>
          <w:szCs w:val="22"/>
        </w:rPr>
        <w:t>a</w:t>
      </w:r>
      <w:r w:rsidRPr="004F0F21">
        <w:rPr>
          <w:sz w:val="22"/>
          <w:szCs w:val="22"/>
        </w:rPr>
        <w:t>ll p</w:t>
      </w:r>
      <w:r w:rsidRPr="004F0F21">
        <w:rPr>
          <w:spacing w:val="-1"/>
          <w:sz w:val="22"/>
          <w:szCs w:val="22"/>
        </w:rPr>
        <w:t>r</w:t>
      </w:r>
      <w:r w:rsidRPr="004F0F21">
        <w:rPr>
          <w:sz w:val="22"/>
          <w:szCs w:val="22"/>
        </w:rPr>
        <w:t>ompt</w:t>
      </w:r>
      <w:r w:rsidRPr="004F0F21">
        <w:rPr>
          <w:spacing w:val="3"/>
          <w:sz w:val="22"/>
          <w:szCs w:val="22"/>
        </w:rPr>
        <w:t>l</w:t>
      </w:r>
      <w:r w:rsidRPr="004F0F21">
        <w:rPr>
          <w:sz w:val="22"/>
          <w:szCs w:val="22"/>
        </w:rPr>
        <w:t>y</w:t>
      </w:r>
      <w:r w:rsidRPr="004F0F21">
        <w:rPr>
          <w:spacing w:val="-2"/>
          <w:sz w:val="22"/>
          <w:szCs w:val="22"/>
        </w:rPr>
        <w:t xml:space="preserve"> </w:t>
      </w:r>
      <w:r w:rsidRPr="004F0F21">
        <w:rPr>
          <w:sz w:val="22"/>
          <w:szCs w:val="22"/>
        </w:rPr>
        <w:t>s</w:t>
      </w:r>
      <w:r w:rsidRPr="004F0F21">
        <w:rPr>
          <w:spacing w:val="-1"/>
          <w:sz w:val="22"/>
          <w:szCs w:val="22"/>
        </w:rPr>
        <w:t>e</w:t>
      </w:r>
      <w:r w:rsidRPr="004F0F21">
        <w:rPr>
          <w:sz w:val="22"/>
          <w:szCs w:val="22"/>
        </w:rPr>
        <w:t xml:space="preserve">nd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Noti</w:t>
      </w:r>
      <w:r w:rsidRPr="004F0F21">
        <w:rPr>
          <w:spacing w:val="-1"/>
          <w:sz w:val="22"/>
          <w:szCs w:val="22"/>
        </w:rPr>
        <w:t>ce</w:t>
      </w:r>
      <w:r w:rsidRPr="004F0F21">
        <w:rPr>
          <w:sz w:val="22"/>
          <w:szCs w:val="22"/>
        </w:rPr>
        <w:t>, in</w:t>
      </w:r>
      <w:r w:rsidRPr="004F0F21">
        <w:rPr>
          <w:spacing w:val="-1"/>
          <w:sz w:val="22"/>
          <w:szCs w:val="22"/>
        </w:rPr>
        <w:t>c</w:t>
      </w:r>
      <w:r w:rsidRPr="004F0F21">
        <w:rPr>
          <w:spacing w:val="3"/>
          <w:sz w:val="22"/>
          <w:szCs w:val="22"/>
        </w:rPr>
        <w:t>l</w:t>
      </w:r>
      <w:r w:rsidRPr="004F0F21">
        <w:rPr>
          <w:sz w:val="22"/>
          <w:szCs w:val="22"/>
        </w:rPr>
        <w:t>uding</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5"/>
          <w:sz w:val="22"/>
          <w:szCs w:val="22"/>
        </w:rPr>
        <w:t>p</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004F0F21" w:rsidRPr="004F0F21">
        <w:rPr>
          <w:sz w:val="22"/>
          <w:szCs w:val="22"/>
        </w:rPr>
        <w:t xml:space="preserve"> </w:t>
      </w:r>
      <w:r w:rsidRPr="004F0F21">
        <w:rPr>
          <w:sz w:val="22"/>
          <w:szCs w:val="22"/>
        </w:rPr>
        <w:t>d</w:t>
      </w:r>
      <w:r w:rsidRPr="004F0F21">
        <w:rPr>
          <w:spacing w:val="-1"/>
          <w:sz w:val="22"/>
          <w:szCs w:val="22"/>
        </w:rPr>
        <w:t>ec</w:t>
      </w:r>
      <w:r w:rsidRPr="004F0F21">
        <w:rPr>
          <w:sz w:val="22"/>
          <w:szCs w:val="22"/>
        </w:rPr>
        <w:t>ision, to the</w:t>
      </w:r>
      <w:r w:rsidRPr="004F0F21">
        <w:rPr>
          <w:spacing w:val="-1"/>
          <w:sz w:val="22"/>
          <w:szCs w:val="22"/>
        </w:rPr>
        <w:t xml:space="preserve"> af</w:t>
      </w:r>
      <w:r w:rsidRPr="004F0F21">
        <w:rPr>
          <w:spacing w:val="2"/>
          <w:sz w:val="22"/>
          <w:szCs w:val="22"/>
        </w:rPr>
        <w:t>f</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to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nd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00AF0C03" w:rsidRPr="004F0F21">
        <w:rPr>
          <w:sz w:val="22"/>
          <w:szCs w:val="22"/>
        </w:rPr>
        <w:t>.</w:t>
      </w:r>
    </w:p>
    <w:p w14:paraId="4246493B" w14:textId="77777777" w:rsidR="00B54557" w:rsidRPr="004F0F21" w:rsidRDefault="00795FDD" w:rsidP="00AF0C03">
      <w:pPr>
        <w:rPr>
          <w:sz w:val="22"/>
          <w:szCs w:val="22"/>
        </w:rPr>
      </w:pPr>
      <w:r w:rsidRPr="004F0F21">
        <w:rPr>
          <w:sz w:val="22"/>
          <w:szCs w:val="22"/>
        </w:rPr>
        <w:t>.</w:t>
      </w:r>
    </w:p>
    <w:p w14:paraId="1D743A2C" w14:textId="77777777" w:rsidR="00B54557" w:rsidRPr="004F0F21" w:rsidRDefault="00795FDD">
      <w:pPr>
        <w:ind w:left="154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E</w:t>
      </w:r>
      <w:r w:rsidRPr="004F0F21">
        <w:rPr>
          <w:spacing w:val="-1"/>
          <w:sz w:val="22"/>
          <w:szCs w:val="22"/>
        </w:rPr>
        <w:t>ffec</w:t>
      </w:r>
      <w:r w:rsidRPr="004F0F21">
        <w:rPr>
          <w:sz w:val="22"/>
          <w:szCs w:val="22"/>
        </w:rPr>
        <w:t xml:space="preserve">t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F</w:t>
      </w:r>
      <w:r w:rsidRPr="004F0F21">
        <w:rPr>
          <w:spacing w:val="-1"/>
          <w:sz w:val="22"/>
          <w:szCs w:val="22"/>
        </w:rPr>
        <w:t>a</w:t>
      </w:r>
      <w:r w:rsidRPr="004F0F21">
        <w:rPr>
          <w:sz w:val="22"/>
          <w:szCs w:val="22"/>
        </w:rPr>
        <w:t>vo</w:t>
      </w:r>
      <w:r w:rsidRPr="004F0F21">
        <w:rPr>
          <w:spacing w:val="-1"/>
          <w:sz w:val="22"/>
          <w:szCs w:val="22"/>
        </w:rPr>
        <w:t>ra</w:t>
      </w:r>
      <w:r w:rsidRPr="004F0F21">
        <w:rPr>
          <w:sz w:val="22"/>
          <w:szCs w:val="22"/>
        </w:rPr>
        <w:t>ble</w:t>
      </w:r>
      <w:r w:rsidRPr="004F0F21">
        <w:rPr>
          <w:spacing w:val="-1"/>
          <w:sz w:val="22"/>
          <w:szCs w:val="22"/>
        </w:rPr>
        <w:t xml:space="preserve"> </w:t>
      </w:r>
      <w:r w:rsidRPr="004F0F21">
        <w:rPr>
          <w:spacing w:val="3"/>
          <w:sz w:val="22"/>
          <w:szCs w:val="22"/>
        </w:rPr>
        <w:t>R</w:t>
      </w:r>
      <w:r w:rsidRPr="004F0F21">
        <w:rPr>
          <w:spacing w:val="-1"/>
          <w:sz w:val="22"/>
          <w:szCs w:val="22"/>
        </w:rPr>
        <w:t>e</w:t>
      </w:r>
      <w:r w:rsidRPr="004F0F21">
        <w:rPr>
          <w:sz w:val="22"/>
          <w:szCs w:val="22"/>
        </w:rPr>
        <w:t>sult:</w:t>
      </w:r>
      <w:r w:rsidRPr="004F0F21">
        <w:rPr>
          <w:spacing w:val="3"/>
          <w:sz w:val="22"/>
          <w:szCs w:val="22"/>
        </w:rPr>
        <w:t xml:space="preserve"> </w:t>
      </w:r>
      <w:r w:rsidRPr="004F0F21">
        <w:rPr>
          <w:spacing w:val="-6"/>
          <w:sz w:val="22"/>
          <w:szCs w:val="22"/>
        </w:rPr>
        <w:t>I</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r w:rsidRPr="004F0F21">
        <w:rPr>
          <w:spacing w:val="-1"/>
          <w:sz w:val="22"/>
          <w:szCs w:val="22"/>
        </w:rPr>
        <w:t>’</w:t>
      </w:r>
      <w:r w:rsidRPr="004F0F21">
        <w:rPr>
          <w:sz w:val="22"/>
          <w:szCs w:val="22"/>
        </w:rPr>
        <w:t>s d</w:t>
      </w:r>
      <w:r w:rsidRPr="004F0F21">
        <w:rPr>
          <w:spacing w:val="1"/>
          <w:sz w:val="22"/>
          <w:szCs w:val="22"/>
        </w:rPr>
        <w:t>e</w:t>
      </w:r>
      <w:r w:rsidRPr="004F0F21">
        <w:rPr>
          <w:spacing w:val="-1"/>
          <w:sz w:val="22"/>
          <w:szCs w:val="22"/>
        </w:rPr>
        <w:t>c</w:t>
      </w:r>
      <w:r w:rsidRPr="004F0F21">
        <w:rPr>
          <w:sz w:val="22"/>
          <w:szCs w:val="22"/>
        </w:rPr>
        <w:t>ision pu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 xml:space="preserve">nt to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w:t>
      </w:r>
    </w:p>
    <w:p w14:paraId="0EE86661" w14:textId="77777777" w:rsidR="00B54557" w:rsidRPr="004F0F21" w:rsidRDefault="00795FDD">
      <w:pPr>
        <w:ind w:left="2260" w:right="697"/>
        <w:rPr>
          <w:sz w:val="22"/>
          <w:szCs w:val="22"/>
        </w:rPr>
      </w:pPr>
      <w:r w:rsidRPr="004F0F21">
        <w:rPr>
          <w:sz w:val="22"/>
          <w:szCs w:val="22"/>
        </w:rPr>
        <w:t>1</w:t>
      </w:r>
      <w:r w:rsidR="00AF0C03" w:rsidRPr="004F0F21">
        <w:rPr>
          <w:sz w:val="22"/>
          <w:szCs w:val="22"/>
        </w:rPr>
        <w:t>2</w:t>
      </w:r>
      <w:r w:rsidRPr="004F0F21">
        <w:rPr>
          <w:sz w:val="22"/>
          <w:szCs w:val="22"/>
        </w:rPr>
        <w:t>.9</w:t>
      </w:r>
      <w:r w:rsidRPr="004F0F21">
        <w:rPr>
          <w:spacing w:val="-1"/>
          <w:sz w:val="22"/>
          <w:szCs w:val="22"/>
        </w:rPr>
        <w:t>(</w:t>
      </w:r>
      <w:r w:rsidRPr="004F0F21">
        <w:rPr>
          <w:sz w:val="22"/>
          <w:szCs w:val="22"/>
        </w:rPr>
        <w:t>b)</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w:t>
      </w:r>
      <w:r w:rsidRPr="004F0F21">
        <w:rPr>
          <w:spacing w:val="-1"/>
          <w:sz w:val="22"/>
          <w:szCs w:val="22"/>
        </w:rPr>
        <w:t>c</w:t>
      </w:r>
      <w:r w:rsidRPr="004F0F21">
        <w:rPr>
          <w:sz w:val="22"/>
          <w:szCs w:val="22"/>
        </w:rPr>
        <w:t>)</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w:t>
      </w:r>
      <w:r w:rsidRPr="004F0F21">
        <w:rPr>
          <w:spacing w:val="1"/>
          <w:sz w:val="22"/>
          <w:szCs w:val="22"/>
        </w:rPr>
        <w:t>i</w:t>
      </w:r>
      <w:r w:rsidRPr="004F0F21">
        <w:rPr>
          <w:sz w:val="22"/>
          <w:szCs w:val="22"/>
        </w:rPr>
        <w:t xml:space="preserve">s </w:t>
      </w:r>
      <w:r w:rsidRPr="004F0F21">
        <w:rPr>
          <w:spacing w:val="-1"/>
          <w:sz w:val="22"/>
          <w:szCs w:val="22"/>
        </w:rPr>
        <w:t>Ar</w:t>
      </w:r>
      <w:r w:rsidRPr="004F0F21">
        <w:rPr>
          <w:sz w:val="22"/>
          <w:szCs w:val="22"/>
        </w:rPr>
        <w:t>t</w:t>
      </w:r>
      <w:r w:rsidRPr="004F0F21">
        <w:rPr>
          <w:spacing w:val="3"/>
          <w:sz w:val="22"/>
          <w:szCs w:val="22"/>
        </w:rPr>
        <w: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12</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ppli</w:t>
      </w:r>
      <w:r w:rsidRPr="004F0F21">
        <w:rPr>
          <w:spacing w:val="1"/>
          <w:sz w:val="22"/>
          <w:szCs w:val="22"/>
        </w:rPr>
        <w:t>c</w:t>
      </w:r>
      <w:r w:rsidRPr="004F0F21">
        <w:rPr>
          <w:spacing w:val="-1"/>
          <w:sz w:val="22"/>
          <w:szCs w:val="22"/>
        </w:rPr>
        <w:t>a</w:t>
      </w:r>
      <w:r w:rsidRPr="004F0F21">
        <w:rPr>
          <w:sz w:val="22"/>
          <w:szCs w:val="22"/>
        </w:rPr>
        <w:t>bl</w:t>
      </w:r>
      <w:r w:rsidRPr="004F0F21">
        <w:rPr>
          <w:spacing w:val="-1"/>
          <w:sz w:val="22"/>
          <w:szCs w:val="22"/>
        </w:rPr>
        <w:t>e</w:t>
      </w:r>
      <w:r w:rsidRPr="004F0F21">
        <w:rPr>
          <w:sz w:val="22"/>
          <w:szCs w:val="22"/>
        </w:rPr>
        <w:t>, is</w:t>
      </w:r>
      <w:r w:rsidRPr="004F0F21">
        <w:rPr>
          <w:spacing w:val="3"/>
          <w:sz w:val="22"/>
          <w:szCs w:val="22"/>
        </w:rPr>
        <w:t xml:space="preserve"> </w:t>
      </w:r>
      <w:r w:rsidRPr="004F0F21">
        <w:rPr>
          <w:spacing w:val="-1"/>
          <w:sz w:val="22"/>
          <w:szCs w:val="22"/>
        </w:rPr>
        <w:t>fa</w:t>
      </w:r>
      <w:r w:rsidRPr="004F0F21">
        <w:rPr>
          <w:sz w:val="22"/>
          <w:szCs w:val="22"/>
        </w:rPr>
        <w:t>vo</w:t>
      </w:r>
      <w:r w:rsidRPr="004F0F21">
        <w:rPr>
          <w:spacing w:val="-1"/>
          <w:sz w:val="22"/>
          <w:szCs w:val="22"/>
        </w:rPr>
        <w:t>ra</w:t>
      </w:r>
      <w:r w:rsidRPr="004F0F21">
        <w:rPr>
          <w:sz w:val="22"/>
          <w:szCs w:val="22"/>
        </w:rPr>
        <w:t>b</w:t>
      </w:r>
      <w:r w:rsidRPr="004F0F21">
        <w:rPr>
          <w:spacing w:val="3"/>
          <w:sz w:val="22"/>
          <w:szCs w:val="22"/>
        </w:rPr>
        <w:t>l</w:t>
      </w:r>
      <w:r w:rsidRPr="004F0F21">
        <w:rPr>
          <w:sz w:val="22"/>
          <w:szCs w:val="22"/>
        </w:rPr>
        <w:t>e</w:t>
      </w:r>
      <w:r w:rsidRPr="004F0F21">
        <w:rPr>
          <w:spacing w:val="-1"/>
          <w:sz w:val="22"/>
          <w:szCs w:val="22"/>
        </w:rPr>
        <w:t xml:space="preserve"> </w:t>
      </w:r>
      <w:r w:rsidRPr="004F0F21">
        <w:rPr>
          <w:sz w:val="22"/>
          <w:szCs w:val="22"/>
        </w:rPr>
        <w:t xml:space="preserve">to 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su</w:t>
      </w:r>
      <w:r w:rsidRPr="004F0F21">
        <w:rPr>
          <w:spacing w:val="-1"/>
          <w:sz w:val="22"/>
          <w:szCs w:val="22"/>
        </w:rPr>
        <w:t>c</w:t>
      </w:r>
      <w:r w:rsidRPr="004F0F21">
        <w:rPr>
          <w:sz w:val="22"/>
          <w:szCs w:val="22"/>
        </w:rPr>
        <w:t xml:space="preserve">h </w:t>
      </w:r>
      <w:r w:rsidRPr="004F0F21">
        <w:rPr>
          <w:spacing w:val="2"/>
          <w:sz w:val="22"/>
          <w:szCs w:val="22"/>
        </w:rPr>
        <w:t>r</w:t>
      </w:r>
      <w:r w:rsidRPr="004F0F21">
        <w:rPr>
          <w:spacing w:val="-1"/>
          <w:sz w:val="22"/>
          <w:szCs w:val="22"/>
        </w:rPr>
        <w:t>e</w:t>
      </w:r>
      <w:r w:rsidRPr="004F0F21">
        <w:rPr>
          <w:sz w:val="22"/>
          <w:szCs w:val="22"/>
        </w:rPr>
        <w:t>sult sh</w:t>
      </w:r>
      <w:r w:rsidRPr="004F0F21">
        <w:rPr>
          <w:spacing w:val="-1"/>
          <w:sz w:val="22"/>
          <w:szCs w:val="22"/>
        </w:rPr>
        <w:t>a</w:t>
      </w:r>
      <w:r w:rsidRPr="004F0F21">
        <w:rPr>
          <w:sz w:val="22"/>
          <w:szCs w:val="22"/>
        </w:rPr>
        <w:t>ll b</w:t>
      </w:r>
      <w:r w:rsidRPr="004F0F21">
        <w:rPr>
          <w:spacing w:val="-1"/>
          <w:sz w:val="22"/>
          <w:szCs w:val="22"/>
        </w:rPr>
        <w:t>ec</w:t>
      </w:r>
      <w:r w:rsidRPr="004F0F21">
        <w:rPr>
          <w:sz w:val="22"/>
          <w:szCs w:val="22"/>
        </w:rPr>
        <w:t>ome</w:t>
      </w:r>
      <w:r w:rsidRPr="004F0F21">
        <w:rPr>
          <w:spacing w:val="-1"/>
          <w:sz w:val="22"/>
          <w:szCs w:val="22"/>
        </w:rPr>
        <w:t xml:space="preserve"> </w:t>
      </w:r>
      <w:r w:rsidRPr="004F0F21">
        <w:rPr>
          <w:sz w:val="22"/>
          <w:szCs w:val="22"/>
        </w:rPr>
        <w:t>the</w:t>
      </w:r>
      <w:r w:rsidRPr="004F0F21">
        <w:rPr>
          <w:spacing w:val="-1"/>
          <w:sz w:val="22"/>
          <w:szCs w:val="22"/>
        </w:rPr>
        <w:t xml:space="preserve"> f</w:t>
      </w:r>
      <w:r w:rsidRPr="004F0F21">
        <w:rPr>
          <w:sz w:val="22"/>
          <w:szCs w:val="22"/>
        </w:rPr>
        <w:t>i</w:t>
      </w:r>
      <w:r w:rsidRPr="004F0F21">
        <w:rPr>
          <w:spacing w:val="2"/>
          <w:sz w:val="22"/>
          <w:szCs w:val="22"/>
        </w:rPr>
        <w:t>n</w:t>
      </w:r>
      <w:r w:rsidRPr="004F0F21">
        <w:rPr>
          <w:spacing w:val="-1"/>
          <w:sz w:val="22"/>
          <w:szCs w:val="22"/>
        </w:rPr>
        <w:t>a</w:t>
      </w:r>
      <w:r w:rsidRPr="004F0F21">
        <w:rPr>
          <w:sz w:val="22"/>
          <w:szCs w:val="22"/>
        </w:rPr>
        <w:t>l d</w:t>
      </w:r>
      <w:r w:rsidRPr="004F0F21">
        <w:rPr>
          <w:spacing w:val="-1"/>
          <w:sz w:val="22"/>
          <w:szCs w:val="22"/>
        </w:rPr>
        <w:t>e</w:t>
      </w:r>
      <w:r w:rsidRPr="004F0F21">
        <w:rPr>
          <w:spacing w:val="1"/>
          <w:sz w:val="22"/>
          <w:szCs w:val="22"/>
        </w:rPr>
        <w:t>c</w:t>
      </w:r>
      <w:r w:rsidRPr="004F0F21">
        <w:rPr>
          <w:sz w:val="22"/>
          <w:szCs w:val="22"/>
        </w:rPr>
        <w:t>ision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a</w:t>
      </w:r>
      <w:r w:rsidRPr="004F0F21">
        <w:rPr>
          <w:sz w:val="22"/>
          <w:szCs w:val="22"/>
        </w:rPr>
        <w:t>nd the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c</w:t>
      </w:r>
      <w:r w:rsidRPr="004F0F21">
        <w:rPr>
          <w:sz w:val="22"/>
          <w:szCs w:val="22"/>
        </w:rPr>
        <w:t>onsid</w:t>
      </w:r>
      <w:r w:rsidRPr="004F0F21">
        <w:rPr>
          <w:spacing w:val="1"/>
          <w:sz w:val="22"/>
          <w:szCs w:val="22"/>
        </w:rPr>
        <w:t>e</w:t>
      </w:r>
      <w:r w:rsidRPr="004F0F21">
        <w:rPr>
          <w:spacing w:val="-1"/>
          <w:sz w:val="22"/>
          <w:szCs w:val="22"/>
        </w:rPr>
        <w:t>re</w:t>
      </w:r>
      <w:r w:rsidRPr="004F0F21">
        <w:rPr>
          <w:sz w:val="22"/>
          <w:szCs w:val="22"/>
        </w:rPr>
        <w:t>d</w:t>
      </w:r>
      <w:r w:rsidRPr="004F0F21">
        <w:rPr>
          <w:spacing w:val="2"/>
          <w:sz w:val="22"/>
          <w:szCs w:val="22"/>
        </w:rPr>
        <w:t xml:space="preserve"> </w:t>
      </w:r>
      <w:r w:rsidRPr="004F0F21">
        <w:rPr>
          <w:spacing w:val="-1"/>
          <w:sz w:val="22"/>
          <w:szCs w:val="22"/>
        </w:rPr>
        <w:t>c</w:t>
      </w:r>
      <w:r w:rsidRPr="004F0F21">
        <w:rPr>
          <w:sz w:val="22"/>
          <w:szCs w:val="22"/>
        </w:rPr>
        <w:t>los</w:t>
      </w:r>
      <w:r w:rsidRPr="004F0F21">
        <w:rPr>
          <w:spacing w:val="-1"/>
          <w:sz w:val="22"/>
          <w:szCs w:val="22"/>
        </w:rPr>
        <w:t>e</w:t>
      </w:r>
      <w:r w:rsidRPr="004F0F21">
        <w:rPr>
          <w:sz w:val="22"/>
          <w:szCs w:val="22"/>
        </w:rPr>
        <w:t>d.</w:t>
      </w:r>
    </w:p>
    <w:p w14:paraId="04AC5A27" w14:textId="77777777" w:rsidR="00B54557" w:rsidRPr="004F0F21" w:rsidRDefault="00B54557">
      <w:pPr>
        <w:spacing w:line="240" w:lineRule="exact"/>
        <w:rPr>
          <w:sz w:val="22"/>
          <w:szCs w:val="22"/>
        </w:rPr>
      </w:pPr>
    </w:p>
    <w:p w14:paraId="630B4582" w14:textId="77777777" w:rsidR="00B54557" w:rsidRPr="004F0F21" w:rsidRDefault="00795FDD">
      <w:pPr>
        <w:ind w:left="2260" w:right="115"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E</w:t>
      </w:r>
      <w:r w:rsidRPr="004F0F21">
        <w:rPr>
          <w:spacing w:val="-1"/>
          <w:sz w:val="22"/>
          <w:szCs w:val="22"/>
        </w:rPr>
        <w:t>ffec</w:t>
      </w:r>
      <w:r w:rsidRPr="004F0F21">
        <w:rPr>
          <w:sz w:val="22"/>
          <w:szCs w:val="22"/>
        </w:rPr>
        <w:t xml:space="preserve">t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Adv</w:t>
      </w:r>
      <w:r w:rsidRPr="004F0F21">
        <w:rPr>
          <w:spacing w:val="-1"/>
          <w:sz w:val="22"/>
          <w:szCs w:val="22"/>
        </w:rPr>
        <w:t>er</w:t>
      </w:r>
      <w:r w:rsidRPr="004F0F21">
        <w:rPr>
          <w:spacing w:val="3"/>
          <w:sz w:val="22"/>
          <w:szCs w:val="22"/>
        </w:rPr>
        <w:t>s</w:t>
      </w:r>
      <w:r w:rsidRPr="004F0F21">
        <w:rPr>
          <w:sz w:val="22"/>
          <w:szCs w:val="22"/>
        </w:rPr>
        <w: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sult:</w:t>
      </w:r>
      <w:r w:rsidRPr="004F0F21">
        <w:rPr>
          <w:spacing w:val="3"/>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1"/>
          <w:sz w:val="22"/>
          <w:szCs w:val="22"/>
        </w:rPr>
        <w:t>c</w:t>
      </w:r>
      <w:r w:rsidRPr="004F0F21">
        <w:rPr>
          <w:sz w:val="22"/>
          <w:szCs w:val="22"/>
        </w:rPr>
        <w:t>ision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 xml:space="preserve">utive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w:t>
      </w:r>
      <w:r w:rsidRPr="004F0F21">
        <w:rPr>
          <w:spacing w:val="-1"/>
          <w:sz w:val="22"/>
          <w:szCs w:val="22"/>
        </w:rPr>
        <w:t>c</w:t>
      </w:r>
      <w:r w:rsidRPr="004F0F21">
        <w:rPr>
          <w:sz w:val="22"/>
          <w:szCs w:val="22"/>
        </w:rPr>
        <w:t>ontinu</w:t>
      </w:r>
      <w:r w:rsidRPr="004F0F21">
        <w:rPr>
          <w:spacing w:val="-1"/>
          <w:sz w:val="22"/>
          <w:szCs w:val="22"/>
        </w:rPr>
        <w:t>e</w:t>
      </w:r>
      <w:r w:rsidRPr="004F0F21">
        <w:rPr>
          <w:sz w:val="22"/>
          <w:szCs w:val="22"/>
        </w:rPr>
        <w:t>s to be</w:t>
      </w:r>
      <w:r w:rsidRPr="004F0F21">
        <w:rPr>
          <w:spacing w:val="-1"/>
          <w:sz w:val="22"/>
          <w:szCs w:val="22"/>
        </w:rPr>
        <w:t xml:space="preserve"> a</w:t>
      </w:r>
      <w:r w:rsidRPr="004F0F21">
        <w:rPr>
          <w:sz w:val="22"/>
          <w:szCs w:val="22"/>
        </w:rPr>
        <w:t>dv</w:t>
      </w:r>
      <w:r w:rsidRPr="004F0F21">
        <w:rPr>
          <w:spacing w:val="-1"/>
          <w:sz w:val="22"/>
          <w:szCs w:val="22"/>
        </w:rPr>
        <w:t>er</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 xml:space="preserve">to the </w:t>
      </w:r>
      <w:r w:rsidRPr="004F0F21">
        <w:rPr>
          <w:spacing w:val="-1"/>
          <w:sz w:val="22"/>
          <w:szCs w:val="22"/>
        </w:rPr>
        <w:t>aff</w:t>
      </w:r>
      <w:r w:rsidRPr="004F0F21">
        <w:rPr>
          <w:spacing w:val="1"/>
          <w:sz w:val="22"/>
          <w:szCs w:val="22"/>
        </w:rPr>
        <w:t>e</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 the</w:t>
      </w:r>
      <w:r w:rsidRPr="004F0F21">
        <w:rPr>
          <w:spacing w:val="1"/>
          <w:sz w:val="22"/>
          <w:szCs w:val="22"/>
        </w:rPr>
        <w:t xml:space="preserve"> 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 Noti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AF0C03" w:rsidRPr="004F0F21">
        <w:rPr>
          <w:sz w:val="22"/>
          <w:szCs w:val="22"/>
        </w:rPr>
        <w:t>2</w:t>
      </w:r>
      <w:r w:rsidRPr="004F0F21">
        <w:rPr>
          <w:sz w:val="22"/>
          <w:szCs w:val="22"/>
        </w:rPr>
        <w:t>.9</w:t>
      </w:r>
      <w:r w:rsidRPr="004F0F21">
        <w:rPr>
          <w:spacing w:val="-1"/>
          <w:sz w:val="22"/>
          <w:szCs w:val="22"/>
        </w:rPr>
        <w:t>(</w:t>
      </w:r>
      <w:r w:rsidRPr="004F0F21">
        <w:rPr>
          <w:spacing w:val="2"/>
          <w:sz w:val="22"/>
          <w:szCs w:val="22"/>
        </w:rPr>
        <w:t>d</w:t>
      </w:r>
      <w:r w:rsidRPr="004F0F21">
        <w:rPr>
          <w:spacing w:val="-1"/>
          <w:sz w:val="22"/>
          <w:szCs w:val="22"/>
        </w:rPr>
        <w:t>)(</w:t>
      </w:r>
      <w:r w:rsidRPr="004F0F21">
        <w:rPr>
          <w:sz w:val="22"/>
          <w:szCs w:val="22"/>
        </w:rPr>
        <w:t>i)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12</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 the</w:t>
      </w:r>
      <w:r w:rsidRPr="004F0F21">
        <w:rPr>
          <w:spacing w:val="-1"/>
          <w:sz w:val="22"/>
          <w:szCs w:val="22"/>
        </w:rPr>
        <w:t xml:space="preserve"> a</w:t>
      </w:r>
      <w:r w:rsidRPr="004F0F21">
        <w:rPr>
          <w:spacing w:val="2"/>
          <w:sz w:val="22"/>
          <w:szCs w:val="22"/>
        </w:rPr>
        <w:t>f</w:t>
      </w:r>
      <w:r w:rsidRPr="004F0F21">
        <w:rPr>
          <w:spacing w:val="-1"/>
          <w:sz w:val="22"/>
          <w:szCs w:val="22"/>
        </w:rPr>
        <w:t>fec</w:t>
      </w:r>
      <w:r w:rsidRPr="004F0F21">
        <w:rPr>
          <w:spacing w:val="3"/>
          <w:sz w:val="22"/>
          <w:szCs w:val="22"/>
        </w:rPr>
        <w:t>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rac</w:t>
      </w:r>
      <w:r w:rsidRPr="004F0F21">
        <w:rPr>
          <w:sz w:val="22"/>
          <w:szCs w:val="22"/>
        </w:rPr>
        <w:t>t</w:t>
      </w:r>
      <w:r w:rsidRPr="004F0F21">
        <w:rPr>
          <w:spacing w:val="3"/>
          <w:sz w:val="22"/>
          <w:szCs w:val="22"/>
        </w:rPr>
        <w:t>i</w:t>
      </w:r>
      <w:r w:rsidRPr="004F0F21">
        <w:rPr>
          <w:sz w:val="22"/>
          <w:szCs w:val="22"/>
        </w:rPr>
        <w:t>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 xml:space="preserve">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 xml:space="preserve">ht to </w:t>
      </w:r>
      <w:r w:rsidRPr="004F0F21">
        <w:rPr>
          <w:spacing w:val="-1"/>
          <w:sz w:val="22"/>
          <w:szCs w:val="22"/>
        </w:rPr>
        <w:t>re</w:t>
      </w:r>
      <w:r w:rsidRPr="004F0F21">
        <w:rPr>
          <w:spacing w:val="2"/>
          <w:sz w:val="22"/>
          <w:szCs w:val="22"/>
        </w:rPr>
        <w:t>q</w:t>
      </w:r>
      <w:r w:rsidRPr="004F0F21">
        <w:rPr>
          <w:sz w:val="22"/>
          <w:szCs w:val="22"/>
        </w:rPr>
        <w:t>u</w:t>
      </w:r>
      <w:r w:rsidRPr="004F0F21">
        <w:rPr>
          <w:spacing w:val="-1"/>
          <w:sz w:val="22"/>
          <w:szCs w:val="22"/>
        </w:rPr>
        <w:t>e</w:t>
      </w:r>
      <w:r w:rsidRPr="004F0F21">
        <w:rPr>
          <w:sz w:val="22"/>
          <w:szCs w:val="22"/>
        </w:rPr>
        <w:t xml:space="preserve">st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w:t>
      </w:r>
      <w:r w:rsidRPr="004F0F21">
        <w:rPr>
          <w:spacing w:val="-1"/>
          <w:sz w:val="22"/>
          <w:szCs w:val="22"/>
        </w:rPr>
        <w:t>a</w:t>
      </w:r>
      <w:r w:rsidRPr="004F0F21">
        <w:rPr>
          <w:sz w:val="22"/>
          <w:szCs w:val="22"/>
        </w:rPr>
        <w: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in </w:t>
      </w:r>
      <w:r w:rsidRPr="004F0F21">
        <w:rPr>
          <w:spacing w:val="1"/>
          <w:sz w:val="22"/>
          <w:szCs w:val="22"/>
        </w:rPr>
        <w:t>S</w:t>
      </w:r>
      <w:r w:rsidRPr="004F0F21">
        <w:rPr>
          <w:spacing w:val="-1"/>
          <w:sz w:val="22"/>
          <w:szCs w:val="22"/>
        </w:rPr>
        <w:t>ec</w:t>
      </w:r>
      <w:r w:rsidRPr="004F0F21">
        <w:rPr>
          <w:sz w:val="22"/>
          <w:szCs w:val="22"/>
        </w:rPr>
        <w:t>tion 1</w:t>
      </w:r>
      <w:r w:rsidR="00AF0C03" w:rsidRPr="004F0F21">
        <w:rPr>
          <w:sz w:val="22"/>
          <w:szCs w:val="22"/>
        </w:rPr>
        <w:t>2</w:t>
      </w:r>
      <w:r w:rsidRPr="004F0F21">
        <w:rPr>
          <w:sz w:val="22"/>
          <w:szCs w:val="22"/>
        </w:rPr>
        <w:t>.10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12</w:t>
      </w:r>
      <w:r w:rsidRPr="004F0F21">
        <w:rPr>
          <w:sz w:val="22"/>
          <w:szCs w:val="22"/>
        </w:rPr>
        <w:t>.</w:t>
      </w:r>
    </w:p>
    <w:p w14:paraId="42768709" w14:textId="77777777" w:rsidR="00B54557" w:rsidRPr="004F0F21" w:rsidRDefault="00B54557">
      <w:pPr>
        <w:spacing w:line="240" w:lineRule="exact"/>
        <w:rPr>
          <w:sz w:val="22"/>
          <w:szCs w:val="22"/>
        </w:rPr>
      </w:pPr>
    </w:p>
    <w:p w14:paraId="582732F1" w14:textId="77777777" w:rsidR="00B54557" w:rsidRPr="004F0F21" w:rsidRDefault="00795FDD">
      <w:pPr>
        <w:ind w:left="62" w:right="4012"/>
        <w:jc w:val="center"/>
        <w:rPr>
          <w:sz w:val="22"/>
          <w:szCs w:val="22"/>
        </w:rPr>
      </w:pPr>
      <w:r w:rsidRPr="004F0F21">
        <w:rPr>
          <w:sz w:val="22"/>
          <w:szCs w:val="22"/>
        </w:rPr>
        <w:t>1</w:t>
      </w:r>
      <w:r w:rsidR="00AF0C03" w:rsidRPr="004F0F21">
        <w:rPr>
          <w:sz w:val="22"/>
          <w:szCs w:val="22"/>
        </w:rPr>
        <w:t>2</w:t>
      </w:r>
      <w:r w:rsidRPr="004F0F21">
        <w:rPr>
          <w:sz w:val="22"/>
          <w:szCs w:val="22"/>
        </w:rPr>
        <w:t xml:space="preserve">.10   </w:t>
      </w:r>
      <w:r w:rsidRPr="004F0F21">
        <w:rPr>
          <w:spacing w:val="-3"/>
          <w:sz w:val="22"/>
          <w:szCs w:val="22"/>
          <w:u w:val="single" w:color="000000"/>
        </w:rPr>
        <w:t>I</w:t>
      </w:r>
      <w:r w:rsidRPr="004F0F21">
        <w:rPr>
          <w:sz w:val="22"/>
          <w:szCs w:val="22"/>
          <w:u w:val="single" w:color="000000"/>
        </w:rPr>
        <w:t>niti</w:t>
      </w:r>
      <w:r w:rsidRPr="004F0F21">
        <w:rPr>
          <w:spacing w:val="-1"/>
          <w:sz w:val="22"/>
          <w:szCs w:val="22"/>
          <w:u w:val="single" w:color="000000"/>
        </w:rPr>
        <w:t>a</w:t>
      </w:r>
      <w:r w:rsidRPr="004F0F21">
        <w:rPr>
          <w:sz w:val="22"/>
          <w:szCs w:val="22"/>
          <w:u w:val="single" w:color="000000"/>
        </w:rPr>
        <w:t xml:space="preserve">tion </w:t>
      </w:r>
      <w:r w:rsidRPr="004F0F21">
        <w:rPr>
          <w:spacing w:val="-1"/>
          <w:sz w:val="22"/>
          <w:szCs w:val="22"/>
          <w:u w:val="single" w:color="000000"/>
        </w:rPr>
        <w:t>a</w:t>
      </w:r>
      <w:r w:rsidRPr="004F0F21">
        <w:rPr>
          <w:sz w:val="22"/>
          <w:szCs w:val="22"/>
          <w:u w:val="single" w:color="000000"/>
        </w:rPr>
        <w:t xml:space="preserve">nd </w:t>
      </w:r>
      <w:r w:rsidRPr="004F0F21">
        <w:rPr>
          <w:spacing w:val="1"/>
          <w:sz w:val="22"/>
          <w:szCs w:val="22"/>
          <w:u w:val="single" w:color="000000"/>
        </w:rPr>
        <w:t>P</w:t>
      </w:r>
      <w:r w:rsidRPr="004F0F21">
        <w:rPr>
          <w:spacing w:val="-1"/>
          <w:sz w:val="22"/>
          <w:szCs w:val="22"/>
          <w:u w:val="single" w:color="000000"/>
        </w:rPr>
        <w:t>r</w:t>
      </w:r>
      <w:r w:rsidRPr="004F0F21">
        <w:rPr>
          <w:spacing w:val="1"/>
          <w:sz w:val="22"/>
          <w:szCs w:val="22"/>
          <w:u w:val="single" w:color="000000"/>
        </w:rPr>
        <w:t>e</w:t>
      </w:r>
      <w:r w:rsidRPr="004F0F21">
        <w:rPr>
          <w:spacing w:val="-1"/>
          <w:sz w:val="22"/>
          <w:szCs w:val="22"/>
          <w:u w:val="single" w:color="000000"/>
        </w:rPr>
        <w:t>re</w:t>
      </w:r>
      <w:r w:rsidRPr="004F0F21">
        <w:rPr>
          <w:sz w:val="22"/>
          <w:szCs w:val="22"/>
          <w:u w:val="single" w:color="000000"/>
        </w:rPr>
        <w:t>quisit</w:t>
      </w:r>
      <w:r w:rsidRPr="004F0F21">
        <w:rPr>
          <w:spacing w:val="-1"/>
          <w:sz w:val="22"/>
          <w:szCs w:val="22"/>
          <w:u w:val="single" w:color="000000"/>
        </w:rPr>
        <w:t>e</w:t>
      </w:r>
      <w:r w:rsidRPr="004F0F21">
        <w:rPr>
          <w:sz w:val="22"/>
          <w:szCs w:val="22"/>
          <w:u w:val="single" w:color="000000"/>
        </w:rPr>
        <w:t>s of</w:t>
      </w:r>
      <w:r w:rsidRPr="004F0F21">
        <w:rPr>
          <w:spacing w:val="-1"/>
          <w:sz w:val="22"/>
          <w:szCs w:val="22"/>
          <w:u w:val="single" w:color="000000"/>
        </w:rPr>
        <w:t xml:space="preserve"> </w:t>
      </w:r>
      <w:r w:rsidRPr="004F0F21">
        <w:rPr>
          <w:sz w:val="22"/>
          <w:szCs w:val="22"/>
          <w:u w:val="single" w:color="000000"/>
        </w:rPr>
        <w:t>App</w:t>
      </w:r>
      <w:r w:rsidRPr="004F0F21">
        <w:rPr>
          <w:spacing w:val="-1"/>
          <w:sz w:val="22"/>
          <w:szCs w:val="22"/>
          <w:u w:val="single" w:color="000000"/>
        </w:rPr>
        <w:t>e</w:t>
      </w:r>
      <w:r w:rsidRPr="004F0F21">
        <w:rPr>
          <w:sz w:val="22"/>
          <w:szCs w:val="22"/>
          <w:u w:val="single" w:color="000000"/>
        </w:rPr>
        <w:t>ll</w:t>
      </w:r>
      <w:r w:rsidRPr="004F0F21">
        <w:rPr>
          <w:spacing w:val="-1"/>
          <w:sz w:val="22"/>
          <w:szCs w:val="22"/>
          <w:u w:val="single" w:color="000000"/>
        </w:rPr>
        <w:t>a</w:t>
      </w:r>
      <w:r w:rsidRPr="004F0F21">
        <w:rPr>
          <w:sz w:val="22"/>
          <w:szCs w:val="22"/>
          <w:u w:val="single" w:color="000000"/>
        </w:rPr>
        <w:t>te</w:t>
      </w:r>
      <w:r w:rsidRPr="004F0F21">
        <w:rPr>
          <w:spacing w:val="-1"/>
          <w:sz w:val="22"/>
          <w:szCs w:val="22"/>
          <w:u w:val="single" w:color="000000"/>
        </w:rPr>
        <w:t xml:space="preserve"> </w:t>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v</w:t>
      </w:r>
      <w:r w:rsidRPr="004F0F21">
        <w:rPr>
          <w:spacing w:val="3"/>
          <w:sz w:val="22"/>
          <w:szCs w:val="22"/>
          <w:u w:val="single" w:color="000000"/>
        </w:rPr>
        <w:t>i</w:t>
      </w:r>
      <w:r w:rsidRPr="004F0F21">
        <w:rPr>
          <w:spacing w:val="-1"/>
          <w:sz w:val="22"/>
          <w:szCs w:val="22"/>
          <w:u w:val="single" w:color="000000"/>
        </w:rPr>
        <w:t>e</w:t>
      </w:r>
      <w:r w:rsidRPr="004F0F21">
        <w:rPr>
          <w:sz w:val="22"/>
          <w:szCs w:val="22"/>
          <w:u w:val="single" w:color="000000"/>
        </w:rPr>
        <w:t>w</w:t>
      </w:r>
      <w:r w:rsidRPr="004F0F21">
        <w:rPr>
          <w:sz w:val="22"/>
          <w:szCs w:val="22"/>
        </w:rPr>
        <w:t>.</w:t>
      </w:r>
    </w:p>
    <w:p w14:paraId="72DA3D1C" w14:textId="77777777" w:rsidR="00B54557" w:rsidRPr="004F0F21" w:rsidRDefault="00B54557">
      <w:pPr>
        <w:spacing w:line="240" w:lineRule="exact"/>
        <w:rPr>
          <w:sz w:val="22"/>
          <w:szCs w:val="22"/>
        </w:rPr>
      </w:pPr>
    </w:p>
    <w:p w14:paraId="39675B26" w14:textId="77777777" w:rsidR="00B54557" w:rsidRPr="004F0F21" w:rsidRDefault="00795FDD" w:rsidP="00AF0C03">
      <w:pPr>
        <w:ind w:left="1540" w:right="104"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App</w:t>
      </w:r>
      <w:r w:rsidRPr="004F0F21">
        <w:rPr>
          <w:spacing w:val="-1"/>
          <w:sz w:val="22"/>
          <w:szCs w:val="22"/>
        </w:rPr>
        <w:t>e</w:t>
      </w:r>
      <w:r w:rsidRPr="004F0F21">
        <w:rPr>
          <w:sz w:val="22"/>
          <w:szCs w:val="22"/>
        </w:rPr>
        <w:t>ll</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A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pacing w:val="3"/>
          <w:sz w:val="22"/>
          <w:szCs w:val="22"/>
        </w:rPr>
        <w:t>l</w:t>
      </w:r>
      <w:r w:rsidRPr="004F0F21">
        <w:rPr>
          <w:sz w:val="22"/>
          <w:szCs w:val="22"/>
        </w:rPr>
        <w:t>l h</w:t>
      </w:r>
      <w:r w:rsidRPr="004F0F21">
        <w:rPr>
          <w:spacing w:val="-1"/>
          <w:sz w:val="22"/>
          <w:szCs w:val="22"/>
        </w:rPr>
        <w:t>a</w:t>
      </w:r>
      <w:r w:rsidRPr="004F0F21">
        <w:rPr>
          <w:sz w:val="22"/>
          <w:szCs w:val="22"/>
        </w:rPr>
        <w:t>ve</w:t>
      </w:r>
      <w:r w:rsidRPr="004F0F21">
        <w:rPr>
          <w:spacing w:val="-1"/>
          <w:sz w:val="22"/>
          <w:szCs w:val="22"/>
        </w:rPr>
        <w:t xml:space="preserve"> f</w:t>
      </w:r>
      <w:r w:rsidRPr="004F0F21">
        <w:rPr>
          <w:sz w:val="22"/>
          <w:szCs w:val="22"/>
        </w:rPr>
        <w:t>i</w:t>
      </w:r>
      <w:r w:rsidRPr="004F0F21">
        <w:rPr>
          <w:spacing w:val="-1"/>
          <w:sz w:val="22"/>
          <w:szCs w:val="22"/>
        </w:rPr>
        <w:t>f</w:t>
      </w:r>
      <w:r w:rsidRPr="004F0F21">
        <w:rPr>
          <w:sz w:val="22"/>
          <w:szCs w:val="22"/>
        </w:rPr>
        <w:t>t</w:t>
      </w:r>
      <w:r w:rsidRPr="004F0F21">
        <w:rPr>
          <w:spacing w:val="1"/>
          <w:sz w:val="22"/>
          <w:szCs w:val="22"/>
        </w:rPr>
        <w:t>e</w:t>
      </w:r>
      <w:r w:rsidRPr="004F0F21">
        <w:rPr>
          <w:spacing w:val="-1"/>
          <w:sz w:val="22"/>
          <w:szCs w:val="22"/>
        </w:rPr>
        <w:t>e</w:t>
      </w:r>
      <w:r w:rsidRPr="004F0F21">
        <w:rPr>
          <w:sz w:val="22"/>
          <w:szCs w:val="22"/>
        </w:rPr>
        <w:t xml:space="preserve">n </w:t>
      </w:r>
      <w:r w:rsidRPr="004F0F21">
        <w:rPr>
          <w:spacing w:val="-1"/>
          <w:sz w:val="22"/>
          <w:szCs w:val="22"/>
        </w:rPr>
        <w:t>(</w:t>
      </w:r>
      <w:r w:rsidRPr="004F0F21">
        <w:rPr>
          <w:sz w:val="22"/>
          <w:szCs w:val="22"/>
        </w:rPr>
        <w:t>15)</w:t>
      </w:r>
      <w:r w:rsidRPr="004F0F21">
        <w:rPr>
          <w:spacing w:val="-1"/>
          <w:sz w:val="22"/>
          <w:szCs w:val="22"/>
        </w:rPr>
        <w:t xml:space="preserve"> </w:t>
      </w:r>
      <w:r w:rsidRPr="004F0F21">
        <w:rPr>
          <w:spacing w:val="2"/>
          <w:sz w:val="22"/>
          <w:szCs w:val="22"/>
        </w:rPr>
        <w:t>d</w:t>
      </w:r>
      <w:r w:rsidRPr="004F0F21">
        <w:rPr>
          <w:spacing w:val="4"/>
          <w:sz w:val="22"/>
          <w:szCs w:val="22"/>
        </w:rPr>
        <w:t>a</w:t>
      </w:r>
      <w:r w:rsidRPr="004F0F21">
        <w:rPr>
          <w:spacing w:val="-7"/>
          <w:sz w:val="22"/>
          <w:szCs w:val="22"/>
        </w:rPr>
        <w:t>y</w:t>
      </w:r>
      <w:r w:rsidRPr="004F0F21">
        <w:rPr>
          <w:sz w:val="22"/>
          <w:szCs w:val="22"/>
        </w:rPr>
        <w:t>s</w:t>
      </w:r>
      <w:r w:rsidRPr="004F0F21">
        <w:rPr>
          <w:spacing w:val="3"/>
          <w:sz w:val="22"/>
          <w:szCs w:val="22"/>
        </w:rPr>
        <w:t xml:space="preserve"> </w:t>
      </w:r>
      <w:r w:rsidRPr="004F0F21">
        <w:rPr>
          <w:spacing w:val="1"/>
          <w:sz w:val="22"/>
          <w:szCs w:val="22"/>
        </w:rPr>
        <w:t>a</w:t>
      </w:r>
      <w:r w:rsidRPr="004F0F21">
        <w:rPr>
          <w:spacing w:val="-1"/>
          <w:sz w:val="22"/>
          <w:szCs w:val="22"/>
        </w:rPr>
        <w:t>f</w:t>
      </w:r>
      <w:r w:rsidRPr="004F0F21">
        <w:rPr>
          <w:sz w:val="22"/>
          <w:szCs w:val="22"/>
        </w:rPr>
        <w:t>t</w:t>
      </w:r>
      <w:r w:rsidRPr="004F0F21">
        <w:rPr>
          <w:spacing w:val="-1"/>
          <w:sz w:val="22"/>
          <w:szCs w:val="22"/>
        </w:rPr>
        <w:t>e</w:t>
      </w:r>
      <w:r w:rsidRPr="004F0F21">
        <w:rPr>
          <w:sz w:val="22"/>
          <w:szCs w:val="22"/>
        </w:rPr>
        <w:t xml:space="preserve">r </w:t>
      </w:r>
      <w:r w:rsidRPr="004F0F21">
        <w:rPr>
          <w:spacing w:val="-1"/>
          <w:sz w:val="22"/>
          <w:szCs w:val="22"/>
        </w:rPr>
        <w:t>rece</w:t>
      </w:r>
      <w:r w:rsidRPr="004F0F21">
        <w:rPr>
          <w:sz w:val="22"/>
          <w:szCs w:val="22"/>
        </w:rPr>
        <w:t>ivi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S</w:t>
      </w:r>
      <w:r w:rsidRPr="004F0F21">
        <w:rPr>
          <w:sz w:val="22"/>
          <w:szCs w:val="22"/>
        </w:rPr>
        <w:t>p</w:t>
      </w:r>
      <w:r w:rsidRPr="004F0F21">
        <w:rPr>
          <w:spacing w:val="-1"/>
          <w:sz w:val="22"/>
          <w:szCs w:val="22"/>
        </w:rPr>
        <w:t>ec</w:t>
      </w:r>
      <w:r w:rsidRPr="004F0F21">
        <w:rPr>
          <w:spacing w:val="3"/>
          <w:sz w:val="22"/>
          <w:szCs w:val="22"/>
        </w:rPr>
        <w:t>i</w:t>
      </w:r>
      <w:r w:rsidRPr="004F0F21">
        <w:rPr>
          <w:spacing w:val="-1"/>
          <w:sz w:val="22"/>
          <w:szCs w:val="22"/>
        </w:rPr>
        <w:t>a</w:t>
      </w:r>
      <w:r w:rsidRPr="004F0F21">
        <w:rPr>
          <w:sz w:val="22"/>
          <w:szCs w:val="22"/>
        </w:rPr>
        <w:t>l 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ht</w:t>
      </w:r>
      <w:r w:rsidRPr="004F0F21">
        <w:rPr>
          <w:spacing w:val="3"/>
          <w:sz w:val="22"/>
          <w:szCs w:val="22"/>
        </w:rPr>
        <w:t xml:space="preserve"> </w:t>
      </w:r>
      <w:r w:rsidRPr="004F0F21">
        <w:rPr>
          <w:sz w:val="22"/>
          <w:szCs w:val="22"/>
        </w:rPr>
        <w:t xml:space="preserve">to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p</w:t>
      </w:r>
      <w:r w:rsidRPr="004F0F21">
        <w:rPr>
          <w:spacing w:val="2"/>
          <w:sz w:val="22"/>
          <w:szCs w:val="22"/>
        </w:rPr>
        <w:t>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 xml:space="preserve">nt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 to submit a</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re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 xml:space="preserve">w.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di</w:t>
      </w:r>
      <w:r w:rsidRPr="004F0F21">
        <w:rPr>
          <w:spacing w:val="2"/>
          <w:sz w:val="22"/>
          <w:szCs w:val="22"/>
        </w:rPr>
        <w:t>r</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 xml:space="preserve">d </w:t>
      </w:r>
      <w:r w:rsidRPr="004F0F21">
        <w:rPr>
          <w:spacing w:val="3"/>
          <w:sz w:val="22"/>
          <w:szCs w:val="22"/>
        </w:rPr>
        <w:t>t</w:t>
      </w:r>
      <w:r w:rsidRPr="004F0F21">
        <w:rPr>
          <w:sz w:val="22"/>
          <w:szCs w:val="22"/>
        </w:rPr>
        <w:t xml:space="preserve">o the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in </w:t>
      </w:r>
      <w:r w:rsidRPr="004F0F21">
        <w:rPr>
          <w:spacing w:val="-1"/>
          <w:sz w:val="22"/>
          <w:szCs w:val="22"/>
        </w:rPr>
        <w:t>car</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 p</w:t>
      </w:r>
      <w:r w:rsidRPr="004F0F21">
        <w:rPr>
          <w:spacing w:val="-1"/>
          <w:sz w:val="22"/>
          <w:szCs w:val="22"/>
        </w:rPr>
        <w:t>er</w:t>
      </w:r>
      <w:r w:rsidRPr="004F0F21">
        <w:rPr>
          <w:sz w:val="22"/>
          <w:szCs w:val="22"/>
        </w:rPr>
        <w:t>son or</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2"/>
          <w:sz w:val="22"/>
          <w:szCs w:val="22"/>
        </w:rPr>
        <w:t xml:space="preserve"> </w:t>
      </w:r>
      <w:r w:rsidRPr="004F0F21">
        <w:rPr>
          <w:spacing w:val="1"/>
          <w:sz w:val="22"/>
          <w:szCs w:val="22"/>
        </w:rPr>
        <w:t>c</w:t>
      </w:r>
      <w:r w:rsidRPr="004F0F21">
        <w:rPr>
          <w:spacing w:val="-1"/>
          <w:sz w:val="22"/>
          <w:szCs w:val="22"/>
        </w:rPr>
        <w:t>er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m</w:t>
      </w:r>
      <w:r w:rsidRPr="004F0F21">
        <w:rPr>
          <w:spacing w:val="-1"/>
          <w:sz w:val="22"/>
          <w:szCs w:val="22"/>
        </w:rPr>
        <w:t>a</w:t>
      </w:r>
      <w:r w:rsidRPr="004F0F21">
        <w:rPr>
          <w:sz w:val="22"/>
          <w:szCs w:val="22"/>
        </w:rPr>
        <w:t xml:space="preserve">il </w:t>
      </w:r>
      <w:r w:rsidRPr="004F0F21">
        <w:rPr>
          <w:spacing w:val="-1"/>
          <w:sz w:val="22"/>
          <w:szCs w:val="22"/>
        </w:rPr>
        <w:t>a</w:t>
      </w:r>
      <w:r w:rsidRPr="004F0F21">
        <w:rPr>
          <w:sz w:val="22"/>
          <w:szCs w:val="22"/>
        </w:rPr>
        <w:t>nd 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i</w:t>
      </w:r>
      <w:r w:rsidRPr="004F0F21">
        <w:rPr>
          <w:spacing w:val="2"/>
          <w:sz w:val="22"/>
          <w:szCs w:val="22"/>
        </w:rPr>
        <w:t>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5"/>
          <w:sz w:val="22"/>
          <w:szCs w:val="22"/>
        </w:rPr>
        <w:t>p</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re</w:t>
      </w:r>
      <w:r w:rsidRPr="004F0F21">
        <w:rPr>
          <w:sz w:val="22"/>
          <w:szCs w:val="22"/>
        </w:rPr>
        <w:t>p</w:t>
      </w:r>
      <w:r w:rsidRPr="004F0F21">
        <w:rPr>
          <w:spacing w:val="2"/>
          <w:sz w:val="22"/>
          <w:szCs w:val="22"/>
        </w:rPr>
        <w:t>o</w:t>
      </w:r>
      <w:r w:rsidRPr="004F0F21">
        <w:rPr>
          <w:spacing w:val="-1"/>
          <w:sz w:val="22"/>
          <w:szCs w:val="22"/>
        </w:rPr>
        <w:t>r</w:t>
      </w:r>
      <w:r w:rsidRPr="004F0F21">
        <w:rPr>
          <w:sz w:val="22"/>
          <w:szCs w:val="22"/>
        </w:rPr>
        <w:t xml:space="preserve">t </w:t>
      </w:r>
      <w:r w:rsidRPr="004F0F21">
        <w:rPr>
          <w:spacing w:val="-1"/>
          <w:sz w:val="22"/>
          <w:szCs w:val="22"/>
        </w:rPr>
        <w:t>a</w:t>
      </w:r>
      <w:r w:rsidRPr="004F0F21">
        <w:rPr>
          <w:sz w:val="22"/>
          <w:szCs w:val="22"/>
        </w:rPr>
        <w:t xml:space="preserve">nd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 xml:space="preserve">d </w:t>
      </w:r>
      <w:r w:rsidRPr="004F0F21">
        <w:rPr>
          <w:spacing w:val="2"/>
          <w:sz w:val="22"/>
          <w:szCs w:val="22"/>
        </w:rPr>
        <w:t>o</w:t>
      </w:r>
      <w:r w:rsidRPr="004F0F21">
        <w:rPr>
          <w:sz w:val="22"/>
          <w:szCs w:val="22"/>
        </w:rPr>
        <w:t>f</w:t>
      </w:r>
      <w:r w:rsidRPr="004F0F21">
        <w:rPr>
          <w:spacing w:val="-1"/>
          <w:sz w:val="22"/>
          <w:szCs w:val="22"/>
        </w:rPr>
        <w:t xml:space="preserve"> a</w:t>
      </w:r>
      <w:r w:rsidRPr="004F0F21">
        <w:rPr>
          <w:sz w:val="22"/>
          <w:szCs w:val="22"/>
        </w:rPr>
        <w:t>ll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a</w:t>
      </w:r>
      <w:r w:rsidRPr="004F0F21">
        <w:rPr>
          <w:spacing w:val="3"/>
          <w:sz w:val="22"/>
          <w:szCs w:val="22"/>
        </w:rPr>
        <w:t>t</w:t>
      </w:r>
      <w:r w:rsidRPr="004F0F21">
        <w:rPr>
          <w:spacing w:val="-1"/>
          <w:sz w:val="22"/>
          <w:szCs w:val="22"/>
        </w:rPr>
        <w:t>er</w:t>
      </w:r>
      <w:r w:rsidRPr="004F0F21">
        <w:rPr>
          <w:spacing w:val="3"/>
          <w:sz w:val="22"/>
          <w:szCs w:val="22"/>
        </w:rPr>
        <w:t>i</w:t>
      </w:r>
      <w:r w:rsidRPr="004F0F21">
        <w:rPr>
          <w:spacing w:val="-1"/>
          <w:sz w:val="22"/>
          <w:szCs w:val="22"/>
        </w:rPr>
        <w:t>a</w:t>
      </w:r>
      <w:r w:rsidRPr="004F0F21">
        <w:rPr>
          <w:sz w:val="22"/>
          <w:szCs w:val="22"/>
        </w:rPr>
        <w:t xml:space="preserve">l, </w:t>
      </w:r>
      <w:r w:rsidRPr="004F0F21">
        <w:rPr>
          <w:spacing w:val="-1"/>
          <w:sz w:val="22"/>
          <w:szCs w:val="22"/>
        </w:rPr>
        <w:t>fa</w:t>
      </w:r>
      <w:r w:rsidRPr="004F0F21">
        <w:rPr>
          <w:sz w:val="22"/>
          <w:szCs w:val="22"/>
        </w:rPr>
        <w:t>vo</w:t>
      </w:r>
      <w:r w:rsidRPr="004F0F21">
        <w:rPr>
          <w:spacing w:val="2"/>
          <w:sz w:val="22"/>
          <w:szCs w:val="22"/>
        </w:rPr>
        <w:t>r</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un</w:t>
      </w:r>
      <w:r w:rsidRPr="004F0F21">
        <w:rPr>
          <w:spacing w:val="2"/>
          <w:sz w:val="22"/>
          <w:szCs w:val="22"/>
        </w:rPr>
        <w:t>f</w:t>
      </w:r>
      <w:r w:rsidRPr="004F0F21">
        <w:rPr>
          <w:spacing w:val="-1"/>
          <w:sz w:val="22"/>
          <w:szCs w:val="22"/>
        </w:rPr>
        <w:t>a</w:t>
      </w:r>
      <w:r w:rsidRPr="004F0F21">
        <w:rPr>
          <w:sz w:val="22"/>
          <w:szCs w:val="22"/>
        </w:rPr>
        <w:t>vo</w:t>
      </w:r>
      <w:r w:rsidRPr="004F0F21">
        <w:rPr>
          <w:spacing w:val="-1"/>
          <w:sz w:val="22"/>
          <w:szCs w:val="22"/>
        </w:rPr>
        <w:t>r</w:t>
      </w:r>
      <w:r w:rsidRPr="004F0F21">
        <w:rPr>
          <w:spacing w:val="1"/>
          <w:sz w:val="22"/>
          <w:szCs w:val="22"/>
        </w:rPr>
        <w:t>a</w:t>
      </w:r>
      <w:r w:rsidRPr="004F0F21">
        <w:rPr>
          <w:sz w:val="22"/>
          <w:szCs w:val="22"/>
        </w:rPr>
        <w:t>bl</w:t>
      </w:r>
      <w:r w:rsidRPr="004F0F21">
        <w:rPr>
          <w:spacing w:val="-1"/>
          <w:sz w:val="22"/>
          <w:szCs w:val="22"/>
        </w:rPr>
        <w:t>e</w:t>
      </w:r>
      <w:r w:rsidRPr="004F0F21">
        <w:rPr>
          <w:sz w:val="22"/>
          <w:szCs w:val="22"/>
        </w:rPr>
        <w:t>, if</w:t>
      </w:r>
      <w:r w:rsidRPr="004F0F21">
        <w:rPr>
          <w:spacing w:val="-1"/>
          <w:sz w:val="22"/>
          <w:szCs w:val="22"/>
        </w:rPr>
        <w:t xml:space="preserve"> </w:t>
      </w:r>
      <w:r w:rsidRPr="004F0F21">
        <w:rPr>
          <w:sz w:val="22"/>
          <w:szCs w:val="22"/>
        </w:rPr>
        <w:t>not p</w:t>
      </w:r>
      <w:r w:rsidRPr="004F0F21">
        <w:rPr>
          <w:spacing w:val="-1"/>
          <w:sz w:val="22"/>
          <w:szCs w:val="22"/>
        </w:rPr>
        <w:t>re</w:t>
      </w:r>
      <w:r w:rsidRPr="004F0F21">
        <w:rPr>
          <w:sz w:val="22"/>
          <w:szCs w:val="22"/>
        </w:rPr>
        <w:t>vious</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f</w:t>
      </w:r>
      <w:r w:rsidRPr="004F0F21">
        <w:rPr>
          <w:sz w:val="22"/>
          <w:szCs w:val="22"/>
        </w:rPr>
        <w:t>o</w:t>
      </w:r>
      <w:r w:rsidRPr="004F0F21">
        <w:rPr>
          <w:spacing w:val="2"/>
          <w:sz w:val="22"/>
          <w:szCs w:val="22"/>
        </w:rPr>
        <w:t>r</w:t>
      </w:r>
      <w:r w:rsidRPr="004F0F21">
        <w:rPr>
          <w:sz w:val="22"/>
          <w:szCs w:val="22"/>
        </w:rPr>
        <w:t>w</w:t>
      </w:r>
      <w:r w:rsidRPr="004F0F21">
        <w:rPr>
          <w:spacing w:val="-1"/>
          <w:sz w:val="22"/>
          <w:szCs w:val="22"/>
        </w:rPr>
        <w:t>ar</w:t>
      </w:r>
      <w:r w:rsidRPr="004F0F21">
        <w:rPr>
          <w:sz w:val="22"/>
          <w:szCs w:val="22"/>
        </w:rPr>
        <w:t>d</w:t>
      </w:r>
      <w:r w:rsidRPr="004F0F21">
        <w:rPr>
          <w:spacing w:val="-1"/>
          <w:sz w:val="22"/>
          <w:szCs w:val="22"/>
        </w:rPr>
        <w:t>e</w:t>
      </w:r>
      <w:r w:rsidRPr="004F0F21">
        <w:rPr>
          <w:sz w:val="22"/>
          <w:szCs w:val="22"/>
        </w:rPr>
        <w:t>d, th</w:t>
      </w:r>
      <w:r w:rsidRPr="004F0F21">
        <w:rPr>
          <w:spacing w:val="-1"/>
          <w:sz w:val="22"/>
          <w:szCs w:val="22"/>
        </w:rPr>
        <w:t>a</w:t>
      </w:r>
      <w:r w:rsidRPr="004F0F21">
        <w:rPr>
          <w:sz w:val="22"/>
          <w:szCs w:val="22"/>
        </w:rPr>
        <w:t>t w</w:t>
      </w:r>
      <w:r w:rsidRPr="004F0F21">
        <w:rPr>
          <w:spacing w:val="-1"/>
          <w:sz w:val="22"/>
          <w:szCs w:val="22"/>
        </w:rPr>
        <w:t>a</w:t>
      </w:r>
      <w:r w:rsidRPr="004F0F21">
        <w:rPr>
          <w:sz w:val="22"/>
          <w:szCs w:val="22"/>
        </w:rPr>
        <w:t xml:space="preserve">s </w:t>
      </w:r>
      <w:r w:rsidRPr="004F0F21">
        <w:rPr>
          <w:spacing w:val="-1"/>
          <w:sz w:val="22"/>
          <w:szCs w:val="22"/>
        </w:rPr>
        <w:t>c</w:t>
      </w:r>
      <w:r w:rsidRPr="004F0F21">
        <w:rPr>
          <w:sz w:val="22"/>
          <w:szCs w:val="22"/>
        </w:rPr>
        <w:t>onsid</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d in t</w:t>
      </w:r>
      <w:r w:rsidRPr="004F0F21">
        <w:rPr>
          <w:spacing w:val="1"/>
          <w:sz w:val="22"/>
          <w:szCs w:val="22"/>
        </w:rPr>
        <w:t>a</w:t>
      </w:r>
      <w:r w:rsidRPr="004F0F21">
        <w:rPr>
          <w:sz w:val="22"/>
          <w:szCs w:val="22"/>
        </w:rPr>
        <w:t>king</w:t>
      </w:r>
      <w:r w:rsidRPr="004F0F21">
        <w:rPr>
          <w:spacing w:val="-2"/>
          <w:sz w:val="22"/>
          <w:szCs w:val="22"/>
        </w:rPr>
        <w:t xml:space="preserve"> </w:t>
      </w:r>
      <w:r w:rsidRPr="004F0F21">
        <w:rPr>
          <w:sz w:val="22"/>
          <w:szCs w:val="22"/>
        </w:rPr>
        <w:t>the</w:t>
      </w:r>
      <w:r w:rsidRPr="004F0F21">
        <w:rPr>
          <w:spacing w:val="-1"/>
          <w:sz w:val="22"/>
          <w:szCs w:val="22"/>
        </w:rPr>
        <w:t xml:space="preserve"> a</w:t>
      </w:r>
      <w:r w:rsidRPr="004F0F21">
        <w:rPr>
          <w:sz w:val="22"/>
          <w:szCs w:val="22"/>
        </w:rPr>
        <w:t>d</w:t>
      </w:r>
      <w:r w:rsidRPr="004F0F21">
        <w:rPr>
          <w:spacing w:val="2"/>
          <w:sz w:val="22"/>
          <w:szCs w:val="22"/>
        </w:rPr>
        <w:t>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1"/>
          <w:sz w:val="22"/>
          <w:szCs w:val="22"/>
        </w:rPr>
        <w:t>ac</w:t>
      </w:r>
      <w:r w:rsidRPr="004F0F21">
        <w:rPr>
          <w:sz w:val="22"/>
          <w:szCs w:val="22"/>
        </w:rPr>
        <w:t xml:space="preserve">tion.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wish</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an</w:t>
      </w:r>
      <w:r w:rsidR="00AF0C03" w:rsidRPr="004F0F21">
        <w:rPr>
          <w:spacing w:val="-1"/>
          <w:sz w:val="22"/>
          <w:szCs w:val="22"/>
        </w:rPr>
        <w:t xml:space="preserve"> </w:t>
      </w:r>
      <w:r w:rsidRPr="004F0F21">
        <w:rPr>
          <w:spacing w:val="-1"/>
          <w:sz w:val="22"/>
          <w:szCs w:val="22"/>
        </w:rPr>
        <w:t>a</w:t>
      </w:r>
      <w:r w:rsidRPr="004F0F21">
        <w:rPr>
          <w:sz w:val="22"/>
          <w:szCs w:val="22"/>
        </w:rPr>
        <w:t>tto</w:t>
      </w:r>
      <w:r w:rsidRPr="004F0F21">
        <w:rPr>
          <w:spacing w:val="-1"/>
          <w:sz w:val="22"/>
          <w:szCs w:val="22"/>
        </w:rPr>
        <w:t>r</w:t>
      </w:r>
      <w:r w:rsidRPr="004F0F21">
        <w:rPr>
          <w:sz w:val="22"/>
          <w:szCs w:val="22"/>
        </w:rPr>
        <w:t>n</w:t>
      </w:r>
      <w:r w:rsidRPr="004F0F21">
        <w:rPr>
          <w:spacing w:val="4"/>
          <w:sz w:val="22"/>
          <w:szCs w:val="22"/>
        </w:rPr>
        <w:t>e</w:t>
      </w:r>
      <w:r w:rsidRPr="004F0F21">
        <w:rPr>
          <w:sz w:val="22"/>
          <w:szCs w:val="22"/>
        </w:rPr>
        <w:t>y</w:t>
      </w:r>
      <w:r w:rsidRPr="004F0F21">
        <w:rPr>
          <w:spacing w:val="-5"/>
          <w:sz w:val="22"/>
          <w:szCs w:val="22"/>
        </w:rPr>
        <w:t xml:space="preserve"> </w:t>
      </w:r>
      <w:r w:rsidRPr="004F0F21">
        <w:rPr>
          <w:sz w:val="22"/>
          <w:szCs w:val="22"/>
        </w:rPr>
        <w:t xml:space="preserve">to </w:t>
      </w:r>
      <w:r w:rsidRPr="004F0F21">
        <w:rPr>
          <w:spacing w:val="-1"/>
          <w:sz w:val="22"/>
          <w:szCs w:val="22"/>
        </w:rPr>
        <w:t>re</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z w:val="22"/>
          <w:szCs w:val="22"/>
        </w:rPr>
        <w:t>nt the</w:t>
      </w:r>
      <w:r w:rsidRPr="004F0F21">
        <w:rPr>
          <w:spacing w:val="1"/>
          <w:sz w:val="22"/>
          <w:szCs w:val="22"/>
        </w:rPr>
        <w:t xml:space="preserve"> 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 xml:space="preserve">t </w:t>
      </w:r>
      <w:r w:rsidRPr="004F0F21">
        <w:rPr>
          <w:spacing w:val="-1"/>
          <w:sz w:val="22"/>
          <w:szCs w:val="22"/>
        </w:rPr>
        <w:t>a</w:t>
      </w:r>
      <w:r w:rsidRPr="004F0F21">
        <w:rPr>
          <w:spacing w:val="5"/>
          <w:sz w:val="22"/>
          <w:szCs w:val="22"/>
        </w:rPr>
        <w:t>n</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pp</w:t>
      </w:r>
      <w:r w:rsidRPr="004F0F21">
        <w:rPr>
          <w:spacing w:val="1"/>
          <w:sz w:val="22"/>
          <w:szCs w:val="22"/>
        </w:rPr>
        <w:t>e</w:t>
      </w:r>
      <w:r w:rsidRPr="004F0F21">
        <w:rPr>
          <w:spacing w:val="-1"/>
          <w:sz w:val="22"/>
          <w:szCs w:val="22"/>
        </w:rPr>
        <w:t>a</w:t>
      </w:r>
      <w:r w:rsidRPr="004F0F21">
        <w:rPr>
          <w:spacing w:val="2"/>
          <w:sz w:val="22"/>
          <w:szCs w:val="22"/>
        </w:rPr>
        <w:t>r</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p</w:t>
      </w:r>
      <w:r w:rsidRPr="004F0F21">
        <w:rPr>
          <w:spacing w:val="1"/>
          <w:sz w:val="22"/>
          <w:szCs w:val="22"/>
        </w:rPr>
        <w:t>e</w:t>
      </w:r>
      <w:r w:rsidRPr="004F0F21">
        <w:rPr>
          <w:spacing w:val="-1"/>
          <w:sz w:val="22"/>
          <w:szCs w:val="22"/>
        </w:rPr>
        <w:t>r</w:t>
      </w:r>
      <w:r w:rsidRPr="004F0F21">
        <w:rPr>
          <w:sz w:val="22"/>
          <w:szCs w:val="22"/>
        </w:rPr>
        <w:t>mitt</w:t>
      </w:r>
      <w:r w:rsidRPr="004F0F21">
        <w:rPr>
          <w:spacing w:val="-1"/>
          <w:sz w:val="22"/>
          <w:szCs w:val="22"/>
        </w:rPr>
        <w:t xml:space="preserve">ed </w:t>
      </w:r>
      <w:r w:rsidRPr="004F0F21">
        <w:rPr>
          <w:sz w:val="22"/>
          <w:szCs w:val="22"/>
        </w:rPr>
        <w:t>in 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12</w:t>
      </w:r>
      <w:r w:rsidRPr="004F0F21">
        <w:rPr>
          <w:sz w:val="22"/>
          <w:szCs w:val="22"/>
        </w:rPr>
        <w:t>, the</w:t>
      </w:r>
      <w:r w:rsidRPr="004F0F21">
        <w:rPr>
          <w:spacing w:val="-1"/>
          <w:sz w:val="22"/>
          <w:szCs w:val="22"/>
        </w:rPr>
        <w:t xml:space="preserve"> </w:t>
      </w:r>
      <w:r w:rsidRPr="004F0F21">
        <w:rPr>
          <w:spacing w:val="3"/>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 sh</w:t>
      </w:r>
      <w:r w:rsidRPr="004F0F21">
        <w:rPr>
          <w:spacing w:val="-1"/>
          <w:sz w:val="22"/>
          <w:szCs w:val="22"/>
        </w:rPr>
        <w:t>a</w:t>
      </w:r>
      <w:r w:rsidRPr="004F0F21">
        <w:rPr>
          <w:sz w:val="22"/>
          <w:szCs w:val="22"/>
        </w:rPr>
        <w:t>ll so st</w:t>
      </w:r>
      <w:r w:rsidRPr="004F0F21">
        <w:rPr>
          <w:spacing w:val="-1"/>
          <w:sz w:val="22"/>
          <w:szCs w:val="22"/>
        </w:rPr>
        <w:t>a</w:t>
      </w:r>
      <w:r w:rsidRPr="004F0F21">
        <w:rPr>
          <w:sz w:val="22"/>
          <w:szCs w:val="22"/>
        </w:rPr>
        <w:t>t</w:t>
      </w:r>
      <w:r w:rsidRPr="004F0F21">
        <w:rPr>
          <w:spacing w:val="-1"/>
          <w:sz w:val="22"/>
          <w:szCs w:val="22"/>
        </w:rPr>
        <w:t>e.</w:t>
      </w:r>
    </w:p>
    <w:p w14:paraId="4D20A3EF" w14:textId="77777777" w:rsidR="00B54557" w:rsidRPr="004F0F21" w:rsidRDefault="00B54557">
      <w:pPr>
        <w:spacing w:line="240" w:lineRule="exact"/>
        <w:rPr>
          <w:sz w:val="22"/>
          <w:szCs w:val="22"/>
        </w:rPr>
      </w:pPr>
    </w:p>
    <w:p w14:paraId="783DED93" w14:textId="77777777" w:rsidR="00B54557" w:rsidRPr="004F0F21" w:rsidRDefault="00795FDD">
      <w:pPr>
        <w:ind w:left="1540" w:right="115"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W</w:t>
      </w:r>
      <w:r w:rsidRPr="004F0F21">
        <w:rPr>
          <w:spacing w:val="-1"/>
          <w:sz w:val="22"/>
          <w:szCs w:val="22"/>
        </w:rPr>
        <w:t>a</w:t>
      </w:r>
      <w:r w:rsidRPr="004F0F21">
        <w:rPr>
          <w:sz w:val="22"/>
          <w:szCs w:val="22"/>
        </w:rPr>
        <w:t>iv</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b</w:t>
      </w:r>
      <w:r w:rsidRPr="004F0F21">
        <w:rPr>
          <w:sz w:val="22"/>
          <w:szCs w:val="22"/>
        </w:rPr>
        <w:t>y</w:t>
      </w:r>
      <w:r w:rsidRPr="004F0F21">
        <w:rPr>
          <w:spacing w:val="-2"/>
          <w:sz w:val="22"/>
          <w:szCs w:val="22"/>
        </w:rPr>
        <w:t xml:space="preserve"> </w:t>
      </w:r>
      <w:r w:rsidRPr="004F0F21">
        <w:rPr>
          <w:spacing w:val="-1"/>
          <w:sz w:val="22"/>
          <w:szCs w:val="22"/>
        </w:rPr>
        <w:t>Fa</w:t>
      </w:r>
      <w:r w:rsidRPr="004F0F21">
        <w:rPr>
          <w:sz w:val="22"/>
          <w:szCs w:val="22"/>
        </w:rPr>
        <w:t>ilu</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 xml:space="preserve">to </w:t>
      </w:r>
      <w:r w:rsidRPr="004F0F21">
        <w:rPr>
          <w:spacing w:val="1"/>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 App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w:t>
      </w:r>
      <w:r w:rsidRPr="004F0F21">
        <w:rPr>
          <w:spacing w:val="3"/>
          <w:sz w:val="22"/>
          <w:szCs w:val="22"/>
        </w:rPr>
        <w:t xml:space="preserve"> </w:t>
      </w:r>
      <w:r w:rsidRPr="004F0F21">
        <w:rPr>
          <w:sz w:val="22"/>
          <w:szCs w:val="22"/>
        </w:rPr>
        <w:t xml:space="preserve">A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who </w:t>
      </w:r>
      <w:r w:rsidRPr="004F0F21">
        <w:rPr>
          <w:spacing w:val="2"/>
          <w:sz w:val="22"/>
          <w:szCs w:val="22"/>
        </w:rPr>
        <w:t>f</w:t>
      </w:r>
      <w:r w:rsidRPr="004F0F21">
        <w:rPr>
          <w:spacing w:val="-1"/>
          <w:sz w:val="22"/>
          <w:szCs w:val="22"/>
        </w:rPr>
        <w:t>a</w:t>
      </w:r>
      <w:r w:rsidRPr="004F0F21">
        <w:rPr>
          <w:sz w:val="22"/>
          <w:szCs w:val="22"/>
        </w:rPr>
        <w:t xml:space="preserve">ils to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in </w:t>
      </w:r>
      <w:r w:rsidRPr="004F0F21">
        <w:rPr>
          <w:spacing w:val="-1"/>
          <w:sz w:val="22"/>
          <w:szCs w:val="22"/>
        </w:rPr>
        <w:t>acc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AF0C03" w:rsidRPr="004F0F21">
        <w:rPr>
          <w:sz w:val="22"/>
          <w:szCs w:val="22"/>
        </w:rPr>
        <w:t>2</w:t>
      </w:r>
      <w:r w:rsidRPr="004F0F21">
        <w:rPr>
          <w:sz w:val="22"/>
          <w:szCs w:val="22"/>
        </w:rPr>
        <w:t>.10</w:t>
      </w:r>
      <w:r w:rsidRPr="004F0F21">
        <w:rPr>
          <w:spacing w:val="-1"/>
          <w:sz w:val="22"/>
          <w:szCs w:val="22"/>
        </w:rPr>
        <w:t>(a</w:t>
      </w:r>
      <w:r w:rsidRPr="004F0F21">
        <w:rPr>
          <w:sz w:val="22"/>
          <w:szCs w:val="22"/>
        </w:rPr>
        <w:t>)</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 xml:space="preserve">le </w:t>
      </w:r>
      <w:r w:rsidR="00AF0C03" w:rsidRPr="004F0F21">
        <w:rPr>
          <w:sz w:val="22"/>
          <w:szCs w:val="22"/>
        </w:rPr>
        <w:t>12</w:t>
      </w:r>
      <w:r w:rsidRPr="004F0F21">
        <w:rPr>
          <w:spacing w:val="-3"/>
          <w:sz w:val="22"/>
          <w:szCs w:val="22"/>
        </w:rPr>
        <w:t xml:space="preserve"> </w:t>
      </w:r>
      <w:r w:rsidRPr="004F0F21">
        <w:rPr>
          <w:spacing w:val="2"/>
          <w:sz w:val="22"/>
          <w:szCs w:val="22"/>
        </w:rPr>
        <w:t>w</w:t>
      </w:r>
      <w:r w:rsidRPr="004F0F21">
        <w:rPr>
          <w:spacing w:val="-1"/>
          <w:sz w:val="22"/>
          <w:szCs w:val="22"/>
        </w:rPr>
        <w:t>a</w:t>
      </w:r>
      <w:r w:rsidRPr="004F0F21">
        <w:rPr>
          <w:sz w:val="22"/>
          <w:szCs w:val="22"/>
        </w:rPr>
        <w:t>iv</w:t>
      </w:r>
      <w:r w:rsidRPr="004F0F21">
        <w:rPr>
          <w:spacing w:val="-1"/>
          <w:sz w:val="22"/>
          <w:szCs w:val="22"/>
        </w:rPr>
        <w:t>e</w:t>
      </w:r>
      <w:r w:rsidRPr="004F0F21">
        <w:rPr>
          <w:sz w:val="22"/>
          <w:szCs w:val="22"/>
        </w:rPr>
        <w:t xml:space="preserve">s </w:t>
      </w:r>
      <w:r w:rsidRPr="004F0F21">
        <w:rPr>
          <w:spacing w:val="-1"/>
          <w:sz w:val="22"/>
          <w:szCs w:val="22"/>
        </w:rPr>
        <w:t>a</w:t>
      </w:r>
      <w:r w:rsidRPr="004F0F21">
        <w:rPr>
          <w:spacing w:val="5"/>
          <w:sz w:val="22"/>
          <w:szCs w:val="22"/>
        </w:rPr>
        <w:t>n</w:t>
      </w:r>
      <w:r w:rsidRPr="004F0F21">
        <w:rPr>
          <w:sz w:val="22"/>
          <w:szCs w:val="22"/>
        </w:rPr>
        <w:t>y</w:t>
      </w:r>
      <w:r w:rsidRPr="004F0F21">
        <w:rPr>
          <w:spacing w:val="-2"/>
          <w:sz w:val="22"/>
          <w:szCs w:val="22"/>
        </w:rPr>
        <w:t xml:space="preserve">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ht to</w:t>
      </w:r>
      <w:r w:rsidRPr="004F0F21">
        <w:rPr>
          <w:spacing w:val="2"/>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re</w:t>
      </w:r>
      <w:r w:rsidRPr="004F0F21">
        <w:rPr>
          <w:sz w:val="22"/>
          <w:szCs w:val="22"/>
        </w:rPr>
        <w:t>v</w:t>
      </w:r>
      <w:r w:rsidRPr="004F0F21">
        <w:rPr>
          <w:spacing w:val="1"/>
          <w:sz w:val="22"/>
          <w:szCs w:val="22"/>
        </w:rPr>
        <w:t>i</w:t>
      </w:r>
      <w:r w:rsidRPr="004F0F21">
        <w:rPr>
          <w:spacing w:val="-1"/>
          <w:sz w:val="22"/>
          <w:szCs w:val="22"/>
        </w:rPr>
        <w:t>ew</w:t>
      </w:r>
      <w:r w:rsidRPr="004F0F21">
        <w:rPr>
          <w:sz w:val="22"/>
          <w:szCs w:val="22"/>
        </w:rPr>
        <w:t xml:space="preserve">.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h</w:t>
      </w:r>
      <w:r w:rsidRPr="004F0F21">
        <w:rPr>
          <w:spacing w:val="2"/>
          <w:sz w:val="22"/>
          <w:szCs w:val="22"/>
        </w:rPr>
        <w:t xml:space="preserve"> </w:t>
      </w:r>
      <w:r w:rsidRPr="004F0F21">
        <w:rPr>
          <w:sz w:val="22"/>
          <w:szCs w:val="22"/>
        </w:rPr>
        <w:t>w</w:t>
      </w:r>
      <w:r w:rsidRPr="004F0F21">
        <w:rPr>
          <w:spacing w:val="-1"/>
          <w:sz w:val="22"/>
          <w:szCs w:val="22"/>
        </w:rPr>
        <w:t>a</w:t>
      </w:r>
      <w:r w:rsidRPr="004F0F21">
        <w:rPr>
          <w:sz w:val="22"/>
          <w:szCs w:val="22"/>
        </w:rPr>
        <w:t>iv</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w:t>
      </w:r>
      <w:r w:rsidRPr="004F0F21">
        <w:rPr>
          <w:spacing w:val="-1"/>
          <w:sz w:val="22"/>
          <w:szCs w:val="22"/>
        </w:rPr>
        <w:t>a</w:t>
      </w:r>
      <w:r w:rsidRPr="004F0F21">
        <w:rPr>
          <w:spacing w:val="3"/>
          <w:sz w:val="22"/>
          <w:szCs w:val="22"/>
        </w:rPr>
        <w:t>m</w:t>
      </w:r>
      <w:r w:rsidRPr="004F0F21">
        <w:rPr>
          <w:sz w:val="22"/>
          <w:szCs w:val="22"/>
        </w:rPr>
        <w:t>e</w:t>
      </w:r>
      <w:r w:rsidRPr="004F0F21">
        <w:rPr>
          <w:spacing w:val="-1"/>
          <w:sz w:val="22"/>
          <w:szCs w:val="22"/>
        </w:rPr>
        <w:t xml:space="preserve"> f</w:t>
      </w:r>
      <w:r w:rsidRPr="004F0F21">
        <w:rPr>
          <w:sz w:val="22"/>
          <w:szCs w:val="22"/>
        </w:rPr>
        <w:t>o</w:t>
      </w:r>
      <w:r w:rsidRPr="004F0F21">
        <w:rPr>
          <w:spacing w:val="2"/>
          <w:sz w:val="22"/>
          <w:szCs w:val="22"/>
        </w:rPr>
        <w:t>r</w:t>
      </w:r>
      <w:r w:rsidRPr="004F0F21">
        <w:rPr>
          <w:spacing w:val="-1"/>
          <w:sz w:val="22"/>
          <w:szCs w:val="22"/>
        </w:rPr>
        <w:t>c</w:t>
      </w:r>
      <w:r w:rsidRPr="004F0F21">
        <w:rPr>
          <w:sz w:val="22"/>
          <w:szCs w:val="22"/>
        </w:rPr>
        <w:t>e</w:t>
      </w:r>
      <w:r w:rsidRPr="004F0F21">
        <w:rPr>
          <w:spacing w:val="-1"/>
          <w:sz w:val="22"/>
          <w:szCs w:val="22"/>
        </w:rPr>
        <w:t xml:space="preserve"> a</w:t>
      </w:r>
      <w:r w:rsidRPr="004F0F21">
        <w:rPr>
          <w:sz w:val="22"/>
          <w:szCs w:val="22"/>
        </w:rPr>
        <w:t xml:space="preserve">nd </w:t>
      </w:r>
      <w:r w:rsidRPr="004F0F21">
        <w:rPr>
          <w:spacing w:val="-1"/>
          <w:sz w:val="22"/>
          <w:szCs w:val="22"/>
        </w:rPr>
        <w:t>eff</w:t>
      </w:r>
      <w:r w:rsidRPr="004F0F21">
        <w:rPr>
          <w:spacing w:val="1"/>
          <w:sz w:val="22"/>
          <w:szCs w:val="22"/>
        </w:rPr>
        <w:t>e</w:t>
      </w:r>
      <w:r w:rsidRPr="004F0F21">
        <w:rPr>
          <w:spacing w:val="-1"/>
          <w:sz w:val="22"/>
          <w:szCs w:val="22"/>
        </w:rPr>
        <w:t>c</w:t>
      </w:r>
      <w:r w:rsidRPr="004F0F21">
        <w:rPr>
          <w:sz w:val="22"/>
          <w:szCs w:val="22"/>
        </w:rPr>
        <w:t xml:space="preserve">t </w:t>
      </w:r>
      <w:r w:rsidRPr="004F0F21">
        <w:rPr>
          <w:spacing w:val="-1"/>
          <w:sz w:val="22"/>
          <w:szCs w:val="22"/>
        </w:rPr>
        <w:t>a</w:t>
      </w:r>
      <w:r w:rsidRPr="004F0F21">
        <w:rPr>
          <w:sz w:val="22"/>
          <w:szCs w:val="22"/>
        </w:rPr>
        <w: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in </w:t>
      </w:r>
      <w:r w:rsidRPr="004F0F21">
        <w:rPr>
          <w:spacing w:val="1"/>
          <w:sz w:val="22"/>
          <w:szCs w:val="22"/>
        </w:rPr>
        <w:t>Se</w:t>
      </w:r>
      <w:r w:rsidRPr="004F0F21">
        <w:rPr>
          <w:spacing w:val="-1"/>
          <w:sz w:val="22"/>
          <w:szCs w:val="22"/>
        </w:rPr>
        <w:t>c</w:t>
      </w:r>
      <w:r w:rsidRPr="004F0F21">
        <w:rPr>
          <w:sz w:val="22"/>
          <w:szCs w:val="22"/>
        </w:rPr>
        <w:t>tion 1</w:t>
      </w:r>
      <w:r w:rsidR="00AF0C03" w:rsidRPr="004F0F21">
        <w:rPr>
          <w:sz w:val="22"/>
          <w:szCs w:val="22"/>
        </w:rPr>
        <w:t>2</w:t>
      </w:r>
      <w:r w:rsidRPr="004F0F21">
        <w:rPr>
          <w:sz w:val="22"/>
          <w:szCs w:val="22"/>
        </w:rPr>
        <w:t>.5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12</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2"/>
          <w:sz w:val="22"/>
          <w:szCs w:val="22"/>
        </w:rPr>
        <w:t>w</w:t>
      </w:r>
      <w:r w:rsidRPr="004F0F21">
        <w:rPr>
          <w:spacing w:val="-1"/>
          <w:sz w:val="22"/>
          <w:szCs w:val="22"/>
        </w:rPr>
        <w:t>a</w:t>
      </w:r>
      <w:r w:rsidRPr="004F0F21">
        <w:rPr>
          <w:sz w:val="22"/>
          <w:szCs w:val="22"/>
        </w:rPr>
        <w:t>iv</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2"/>
          <w:sz w:val="22"/>
          <w:szCs w:val="22"/>
        </w:rPr>
        <w:t xml:space="preserve"> </w:t>
      </w:r>
      <w:r w:rsidRPr="004F0F21">
        <w:rPr>
          <w:spacing w:val="2"/>
          <w:sz w:val="22"/>
          <w:szCs w:val="22"/>
        </w:rPr>
        <w:t>f</w:t>
      </w:r>
      <w:r w:rsidRPr="004F0F21">
        <w:rPr>
          <w:spacing w:val="-1"/>
          <w:sz w:val="22"/>
          <w:szCs w:val="22"/>
        </w:rPr>
        <w:t>a</w:t>
      </w:r>
      <w:r w:rsidRPr="004F0F21">
        <w:rPr>
          <w:sz w:val="22"/>
          <w:szCs w:val="22"/>
        </w:rPr>
        <w:t>ilu</w:t>
      </w:r>
      <w:r w:rsidRPr="004F0F21">
        <w:rPr>
          <w:spacing w:val="-1"/>
          <w:sz w:val="22"/>
          <w:szCs w:val="22"/>
        </w:rPr>
        <w:t>r</w:t>
      </w:r>
      <w:r w:rsidRPr="004F0F21">
        <w:rPr>
          <w:sz w:val="22"/>
          <w:szCs w:val="22"/>
        </w:rPr>
        <w:t xml:space="preserve">e to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 a</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w:t>
      </w:r>
    </w:p>
    <w:p w14:paraId="7AD013DD" w14:textId="77777777" w:rsidR="00B54557" w:rsidRPr="004F0F21" w:rsidRDefault="00B54557">
      <w:pPr>
        <w:spacing w:line="240" w:lineRule="exact"/>
        <w:rPr>
          <w:sz w:val="22"/>
          <w:szCs w:val="22"/>
        </w:rPr>
      </w:pPr>
    </w:p>
    <w:p w14:paraId="1B97020B" w14:textId="77777777" w:rsidR="00B54557" w:rsidRPr="004F0F21" w:rsidRDefault="00795FDD">
      <w:pPr>
        <w:ind w:left="1540" w:right="174"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Time</w:t>
      </w:r>
      <w:r w:rsidRPr="004F0F21">
        <w:rPr>
          <w:spacing w:val="-1"/>
          <w:sz w:val="22"/>
          <w:szCs w:val="22"/>
        </w:rPr>
        <w:t xml:space="preserve"> a</w:t>
      </w:r>
      <w:r w:rsidRPr="004F0F21">
        <w:rPr>
          <w:sz w:val="22"/>
          <w:szCs w:val="22"/>
        </w:rPr>
        <w:t xml:space="preserve">nd </w:t>
      </w:r>
      <w:r w:rsidRPr="004F0F21">
        <w:rPr>
          <w:spacing w:val="1"/>
          <w:sz w:val="22"/>
          <w:szCs w:val="22"/>
        </w:rPr>
        <w:t>P</w:t>
      </w:r>
      <w:r w:rsidRPr="004F0F21">
        <w:rPr>
          <w:sz w:val="22"/>
          <w:szCs w:val="22"/>
        </w:rPr>
        <w:t>l</w:t>
      </w:r>
      <w:r w:rsidRPr="004F0F21">
        <w:rPr>
          <w:spacing w:val="1"/>
          <w:sz w:val="22"/>
          <w:szCs w:val="22"/>
        </w:rPr>
        <w:t>a</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 xml:space="preserve">w: </w:t>
      </w:r>
      <w:r w:rsidRPr="004F0F21">
        <w:rPr>
          <w:spacing w:val="2"/>
          <w:sz w:val="22"/>
          <w:szCs w:val="22"/>
        </w:rPr>
        <w:t>U</w:t>
      </w:r>
      <w:r w:rsidRPr="004F0F21">
        <w:rPr>
          <w:sz w:val="22"/>
          <w:szCs w:val="22"/>
        </w:rPr>
        <w:t xml:space="preserve">pon </w:t>
      </w:r>
      <w:r w:rsidRPr="004F0F21">
        <w:rPr>
          <w:spacing w:val="-1"/>
          <w:sz w:val="22"/>
          <w:szCs w:val="22"/>
        </w:rPr>
        <w:t>rece</w:t>
      </w:r>
      <w:r w:rsidRPr="004F0F21">
        <w:rPr>
          <w:sz w:val="22"/>
          <w:szCs w:val="22"/>
        </w:rPr>
        <w:t>ipt of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tim</w:t>
      </w:r>
      <w:r w:rsidRPr="004F0F21">
        <w:rPr>
          <w:spacing w:val="-1"/>
          <w:sz w:val="22"/>
          <w:szCs w:val="22"/>
        </w:rPr>
        <w:t>e</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1"/>
          <w:sz w:val="22"/>
          <w:szCs w:val="22"/>
        </w:rPr>
        <w:t xml:space="preserve"> 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 the</w:t>
      </w:r>
      <w:r w:rsidRPr="004F0F21">
        <w:rPr>
          <w:spacing w:val="1"/>
          <w:sz w:val="22"/>
          <w:szCs w:val="22"/>
        </w:rPr>
        <w:t xml:space="preserve"> 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 d</w:t>
      </w:r>
      <w:r w:rsidRPr="004F0F21">
        <w:rPr>
          <w:spacing w:val="-1"/>
          <w:sz w:val="22"/>
          <w:szCs w:val="22"/>
        </w:rPr>
        <w:t>e</w:t>
      </w:r>
      <w:r w:rsidRPr="004F0F21">
        <w:rPr>
          <w:sz w:val="22"/>
          <w:szCs w:val="22"/>
        </w:rPr>
        <w:t>liv</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w:t>
      </w:r>
      <w:r w:rsidRPr="004F0F21">
        <w:rPr>
          <w:spacing w:val="3"/>
          <w:sz w:val="22"/>
          <w:szCs w:val="22"/>
        </w:rPr>
        <w:t xml:space="preserve"> </w:t>
      </w:r>
      <w:r w:rsidRPr="004F0F21">
        <w:rPr>
          <w:sz w:val="22"/>
          <w:szCs w:val="22"/>
        </w:rPr>
        <w:t xml:space="preserve">to the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As soon </w:t>
      </w:r>
      <w:r w:rsidRPr="004F0F21">
        <w:rPr>
          <w:spacing w:val="-1"/>
          <w:sz w:val="22"/>
          <w:szCs w:val="22"/>
        </w:rPr>
        <w:t>a</w:t>
      </w:r>
      <w:r w:rsidRPr="004F0F21">
        <w:rPr>
          <w:sz w:val="22"/>
          <w:szCs w:val="22"/>
        </w:rPr>
        <w:t>s p</w:t>
      </w:r>
      <w:r w:rsidRPr="004F0F21">
        <w:rPr>
          <w:spacing w:val="-1"/>
          <w:sz w:val="22"/>
          <w:szCs w:val="22"/>
        </w:rPr>
        <w:t>rac</w:t>
      </w:r>
      <w:r w:rsidRPr="004F0F21">
        <w:rPr>
          <w:sz w:val="22"/>
          <w:szCs w:val="22"/>
        </w:rPr>
        <w:t>ti</w:t>
      </w:r>
      <w:r w:rsidRPr="004F0F21">
        <w:rPr>
          <w:spacing w:val="1"/>
          <w:sz w:val="22"/>
          <w:szCs w:val="22"/>
        </w:rPr>
        <w:t>c</w:t>
      </w:r>
      <w:r w:rsidRPr="004F0F21">
        <w:rPr>
          <w:spacing w:val="-1"/>
          <w:sz w:val="22"/>
          <w:szCs w:val="22"/>
        </w:rPr>
        <w:t>a</w:t>
      </w:r>
      <w:r w:rsidRPr="004F0F21">
        <w:rPr>
          <w:sz w:val="22"/>
          <w:szCs w:val="22"/>
        </w:rPr>
        <w:t>bl</w:t>
      </w:r>
      <w:r w:rsidRPr="004F0F21">
        <w:rPr>
          <w:spacing w:val="-1"/>
          <w:sz w:val="22"/>
          <w:szCs w:val="22"/>
        </w:rPr>
        <w:t>e</w:t>
      </w:r>
      <w:r w:rsidRPr="004F0F21">
        <w:rPr>
          <w:sz w:val="22"/>
          <w:szCs w:val="22"/>
        </w:rPr>
        <w:t>, 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 sh</w:t>
      </w:r>
      <w:r w:rsidRPr="004F0F21">
        <w:rPr>
          <w:spacing w:val="-1"/>
          <w:sz w:val="22"/>
          <w:szCs w:val="22"/>
        </w:rPr>
        <w:t>a</w:t>
      </w:r>
      <w:r w:rsidRPr="004F0F21">
        <w:rPr>
          <w:sz w:val="22"/>
          <w:szCs w:val="22"/>
        </w:rPr>
        <w:t>ll s</w:t>
      </w:r>
      <w:r w:rsidRPr="004F0F21">
        <w:rPr>
          <w:spacing w:val="-1"/>
          <w:sz w:val="22"/>
          <w:szCs w:val="22"/>
        </w:rPr>
        <w:t>c</w:t>
      </w:r>
      <w:r w:rsidRPr="004F0F21">
        <w:rPr>
          <w:sz w:val="22"/>
          <w:szCs w:val="22"/>
        </w:rPr>
        <w:t>h</w:t>
      </w:r>
      <w:r w:rsidRPr="004F0F21">
        <w:rPr>
          <w:spacing w:val="1"/>
          <w:sz w:val="22"/>
          <w:szCs w:val="22"/>
        </w:rPr>
        <w:t>e</w:t>
      </w:r>
      <w:r w:rsidRPr="004F0F21">
        <w:rPr>
          <w:sz w:val="22"/>
          <w:szCs w:val="22"/>
        </w:rPr>
        <w:t xml:space="preserve">dule </w:t>
      </w:r>
      <w:r w:rsidRPr="004F0F21">
        <w:rPr>
          <w:spacing w:val="-1"/>
          <w:sz w:val="22"/>
          <w:szCs w:val="22"/>
        </w:rPr>
        <w:t>a</w:t>
      </w:r>
      <w:r w:rsidRPr="004F0F21">
        <w:rPr>
          <w:sz w:val="22"/>
          <w:szCs w:val="22"/>
        </w:rPr>
        <w:t xml:space="preserve">nd </w:t>
      </w:r>
      <w:r w:rsidRPr="004F0F21">
        <w:rPr>
          <w:spacing w:val="-1"/>
          <w:sz w:val="22"/>
          <w:szCs w:val="22"/>
        </w:rPr>
        <w:t>ar</w:t>
      </w:r>
      <w:r w:rsidRPr="004F0F21">
        <w:rPr>
          <w:spacing w:val="2"/>
          <w:sz w:val="22"/>
          <w:szCs w:val="22"/>
        </w:rPr>
        <w:t>r</w:t>
      </w:r>
      <w:r w:rsidRPr="004F0F21">
        <w:rPr>
          <w:spacing w:val="-1"/>
          <w:sz w:val="22"/>
          <w:szCs w:val="22"/>
        </w:rPr>
        <w:t>a</w:t>
      </w:r>
      <w:r w:rsidRPr="004F0F21">
        <w:rPr>
          <w:spacing w:val="2"/>
          <w:sz w:val="22"/>
          <w:szCs w:val="22"/>
        </w:rPr>
        <w:t>n</w:t>
      </w:r>
      <w:r w:rsidRPr="004F0F21">
        <w:rPr>
          <w:spacing w:val="-2"/>
          <w:sz w:val="22"/>
          <w:szCs w:val="22"/>
        </w:rPr>
        <w:t>g</w:t>
      </w:r>
      <w:r w:rsidRPr="004F0F21">
        <w:rPr>
          <w:sz w:val="22"/>
          <w:szCs w:val="22"/>
        </w:rPr>
        <w:t>e</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a</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w:t>
      </w:r>
      <w:r w:rsidRPr="004F0F21">
        <w:rPr>
          <w:spacing w:val="3"/>
          <w:sz w:val="22"/>
          <w:szCs w:val="22"/>
        </w:rPr>
        <w:t>l</w:t>
      </w:r>
      <w:r w:rsidRPr="004F0F21">
        <w:rPr>
          <w:spacing w:val="-1"/>
          <w:sz w:val="22"/>
          <w:szCs w:val="22"/>
        </w:rPr>
        <w:t>a</w:t>
      </w:r>
      <w:r w:rsidRPr="004F0F21">
        <w:rPr>
          <w:sz w:val="22"/>
          <w:szCs w:val="22"/>
        </w:rPr>
        <w:t>te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 whi</w:t>
      </w:r>
      <w:r w:rsidRPr="004F0F21">
        <w:rPr>
          <w:spacing w:val="-1"/>
          <w:sz w:val="22"/>
          <w:szCs w:val="22"/>
        </w:rPr>
        <w:t>c</w:t>
      </w:r>
      <w:r w:rsidRPr="004F0F21">
        <w:rPr>
          <w:sz w:val="22"/>
          <w:szCs w:val="22"/>
        </w:rPr>
        <w:t>h sh</w:t>
      </w:r>
      <w:r w:rsidRPr="004F0F21">
        <w:rPr>
          <w:spacing w:val="-1"/>
          <w:sz w:val="22"/>
          <w:szCs w:val="22"/>
        </w:rPr>
        <w:t>a</w:t>
      </w:r>
      <w:r w:rsidRPr="004F0F21">
        <w:rPr>
          <w:sz w:val="22"/>
          <w:szCs w:val="22"/>
        </w:rPr>
        <w:t xml:space="preserve">ll </w:t>
      </w:r>
      <w:r w:rsidRPr="004F0F21">
        <w:rPr>
          <w:spacing w:val="2"/>
          <w:sz w:val="22"/>
          <w:szCs w:val="22"/>
        </w:rPr>
        <w:t>n</w:t>
      </w:r>
      <w:r w:rsidRPr="004F0F21">
        <w:rPr>
          <w:sz w:val="22"/>
          <w:szCs w:val="22"/>
        </w:rPr>
        <w:t>ot be</w:t>
      </w:r>
      <w:r w:rsidRPr="004F0F21">
        <w:rPr>
          <w:spacing w:val="-1"/>
          <w:sz w:val="22"/>
          <w:szCs w:val="22"/>
        </w:rPr>
        <w:t xml:space="preserve"> </w:t>
      </w:r>
      <w:r w:rsidRPr="004F0F21">
        <w:rPr>
          <w:sz w:val="22"/>
          <w:szCs w:val="22"/>
        </w:rPr>
        <w:t>l</w:t>
      </w:r>
      <w:r w:rsidRPr="004F0F21">
        <w:rPr>
          <w:spacing w:val="-1"/>
          <w:sz w:val="22"/>
          <w:szCs w:val="22"/>
        </w:rPr>
        <w:t>e</w:t>
      </w:r>
      <w:r w:rsidRPr="004F0F21">
        <w:rPr>
          <w:sz w:val="22"/>
          <w:szCs w:val="22"/>
        </w:rPr>
        <w:t>ss th</w:t>
      </w:r>
      <w:r w:rsidRPr="004F0F21">
        <w:rPr>
          <w:spacing w:val="-1"/>
          <w:sz w:val="22"/>
          <w:szCs w:val="22"/>
        </w:rPr>
        <w:t>a</w:t>
      </w:r>
      <w:r w:rsidRPr="004F0F21">
        <w:rPr>
          <w:sz w:val="22"/>
          <w:szCs w:val="22"/>
        </w:rPr>
        <w:t xml:space="preserve">n </w:t>
      </w:r>
      <w:r w:rsidRPr="004F0F21">
        <w:rPr>
          <w:spacing w:val="-1"/>
          <w:sz w:val="22"/>
          <w:szCs w:val="22"/>
        </w:rPr>
        <w:t>f</w:t>
      </w:r>
      <w:r w:rsidRPr="004F0F21">
        <w:rPr>
          <w:sz w:val="22"/>
          <w:szCs w:val="22"/>
        </w:rPr>
        <w:t>i</w:t>
      </w:r>
      <w:r w:rsidRPr="004F0F21">
        <w:rPr>
          <w:spacing w:val="-1"/>
          <w:sz w:val="22"/>
          <w:szCs w:val="22"/>
        </w:rPr>
        <w:t>f</w:t>
      </w:r>
      <w:r w:rsidRPr="004F0F21">
        <w:rPr>
          <w:sz w:val="22"/>
          <w:szCs w:val="22"/>
        </w:rPr>
        <w:t>t</w:t>
      </w:r>
      <w:r w:rsidRPr="004F0F21">
        <w:rPr>
          <w:spacing w:val="-1"/>
          <w:sz w:val="22"/>
          <w:szCs w:val="22"/>
        </w:rPr>
        <w:t>ee</w:t>
      </w:r>
      <w:r w:rsidRPr="004F0F21">
        <w:rPr>
          <w:sz w:val="22"/>
          <w:szCs w:val="22"/>
        </w:rPr>
        <w:t>n</w:t>
      </w:r>
      <w:r w:rsidRPr="004F0F21">
        <w:rPr>
          <w:spacing w:val="2"/>
          <w:sz w:val="22"/>
          <w:szCs w:val="22"/>
        </w:rPr>
        <w:t xml:space="preserve"> </w:t>
      </w:r>
      <w:r w:rsidRPr="004F0F21">
        <w:rPr>
          <w:spacing w:val="-1"/>
          <w:sz w:val="22"/>
          <w:szCs w:val="22"/>
        </w:rPr>
        <w:t>(</w:t>
      </w:r>
      <w:r w:rsidRPr="004F0F21">
        <w:rPr>
          <w:sz w:val="22"/>
          <w:szCs w:val="22"/>
        </w:rPr>
        <w:t>1</w:t>
      </w:r>
      <w:r w:rsidRPr="004F0F21">
        <w:rPr>
          <w:spacing w:val="2"/>
          <w:sz w:val="22"/>
          <w:szCs w:val="22"/>
        </w:rPr>
        <w:t>5</w:t>
      </w:r>
      <w:r w:rsidRPr="004F0F21">
        <w:rPr>
          <w:sz w:val="22"/>
          <w:szCs w:val="22"/>
        </w:rPr>
        <w:t>)</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s nor</w:t>
      </w:r>
      <w:r w:rsidRPr="004F0F21">
        <w:rPr>
          <w:spacing w:val="-1"/>
          <w:sz w:val="22"/>
          <w:szCs w:val="22"/>
        </w:rPr>
        <w:t xml:space="preserve"> </w:t>
      </w:r>
      <w:r w:rsidRPr="004F0F21">
        <w:rPr>
          <w:sz w:val="22"/>
          <w:szCs w:val="22"/>
        </w:rPr>
        <w:t>mo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n thi</w:t>
      </w:r>
      <w:r w:rsidRPr="004F0F21">
        <w:rPr>
          <w:spacing w:val="-1"/>
          <w:sz w:val="22"/>
          <w:szCs w:val="22"/>
        </w:rPr>
        <w:t>r</w:t>
      </w:r>
      <w:r w:rsidRPr="004F0F21">
        <w:rPr>
          <w:spacing w:val="5"/>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2"/>
          <w:sz w:val="22"/>
          <w:szCs w:val="22"/>
        </w:rPr>
        <w:t xml:space="preserve"> </w:t>
      </w:r>
      <w:r w:rsidRPr="004F0F21">
        <w:rPr>
          <w:sz w:val="22"/>
          <w:szCs w:val="22"/>
        </w:rPr>
        <w:t>d</w:t>
      </w:r>
      <w:r w:rsidRPr="004F0F21">
        <w:rPr>
          <w:spacing w:val="1"/>
          <w:sz w:val="22"/>
          <w:szCs w:val="22"/>
        </w:rPr>
        <w:t>a</w:t>
      </w:r>
      <w:r w:rsidRPr="004F0F21">
        <w:rPr>
          <w:spacing w:val="-5"/>
          <w:sz w:val="22"/>
          <w:szCs w:val="22"/>
        </w:rPr>
        <w:t>y</w:t>
      </w:r>
      <w:r w:rsidRPr="004F0F21">
        <w:rPr>
          <w:sz w:val="22"/>
          <w:szCs w:val="22"/>
        </w:rPr>
        <w:t>s</w:t>
      </w:r>
      <w:r w:rsidRPr="004F0F21">
        <w:rPr>
          <w:spacing w:val="3"/>
          <w:sz w:val="22"/>
          <w:szCs w:val="22"/>
        </w:rPr>
        <w:t xml:space="preserv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ce</w:t>
      </w:r>
      <w:r w:rsidRPr="004F0F21">
        <w:rPr>
          <w:sz w:val="22"/>
          <w:szCs w:val="22"/>
        </w:rPr>
        <w:t xml:space="preserve">ipt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 xml:space="preserve">the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2"/>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how</w:t>
      </w:r>
      <w:r w:rsidRPr="004F0F21">
        <w:rPr>
          <w:spacing w:val="-1"/>
          <w:sz w:val="22"/>
          <w:szCs w:val="22"/>
        </w:rPr>
        <w:t>e</w:t>
      </w:r>
      <w:r w:rsidRPr="004F0F21">
        <w:rPr>
          <w:sz w:val="22"/>
          <w:szCs w:val="22"/>
        </w:rPr>
        <w:t>v</w:t>
      </w:r>
      <w:r w:rsidRPr="004F0F21">
        <w:rPr>
          <w:spacing w:val="1"/>
          <w:sz w:val="22"/>
          <w:szCs w:val="22"/>
        </w:rPr>
        <w:t>e</w:t>
      </w:r>
      <w:r w:rsidRPr="004F0F21">
        <w:rPr>
          <w:spacing w:val="-1"/>
          <w:sz w:val="22"/>
          <w:szCs w:val="22"/>
        </w:rPr>
        <w:t>r</w:t>
      </w:r>
      <w:r w:rsidRPr="004F0F21">
        <w:rPr>
          <w:sz w:val="22"/>
          <w:szCs w:val="22"/>
        </w:rPr>
        <w:t>, th</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 xml:space="preserve">n </w:t>
      </w:r>
      <w:r w:rsidRPr="004F0F21">
        <w:rPr>
          <w:spacing w:val="-1"/>
          <w:sz w:val="22"/>
          <w:szCs w:val="22"/>
        </w:rPr>
        <w:t>a</w:t>
      </w:r>
      <w:r w:rsidRPr="004F0F21">
        <w:rPr>
          <w:spacing w:val="2"/>
          <w:sz w:val="22"/>
          <w:szCs w:val="22"/>
        </w:rPr>
        <w:t>p</w:t>
      </w:r>
      <w:r w:rsidRPr="004F0F21">
        <w:rPr>
          <w:sz w:val="22"/>
          <w:szCs w:val="22"/>
        </w:rPr>
        <w:t>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f</w:t>
      </w:r>
      <w:r w:rsidRPr="004F0F21">
        <w:rPr>
          <w:sz w:val="22"/>
          <w:szCs w:val="22"/>
        </w:rPr>
        <w:t>or</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pacing w:val="3"/>
          <w:sz w:val="22"/>
          <w:szCs w:val="22"/>
        </w:rPr>
        <w:t>t</w:t>
      </w:r>
      <w:r w:rsidRPr="004F0F21">
        <w:rPr>
          <w:sz w:val="22"/>
          <w:szCs w:val="22"/>
        </w:rPr>
        <w:t>ition</w:t>
      </w:r>
      <w:r w:rsidRPr="004F0F21">
        <w:rPr>
          <w:spacing w:val="-1"/>
          <w:sz w:val="22"/>
          <w:szCs w:val="22"/>
        </w:rPr>
        <w:t xml:space="preserve">er </w:t>
      </w:r>
      <w:r w:rsidRPr="004F0F21">
        <w:rPr>
          <w:sz w:val="22"/>
          <w:szCs w:val="22"/>
        </w:rPr>
        <w:t>who is 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summ</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3"/>
          <w:sz w:val="22"/>
          <w:szCs w:val="22"/>
        </w:rPr>
        <w:t>s</w:t>
      </w:r>
      <w:r w:rsidRPr="004F0F21">
        <w:rPr>
          <w:sz w:val="22"/>
          <w:szCs w:val="22"/>
        </w:rPr>
        <w:t>usp</w:t>
      </w:r>
      <w:r w:rsidRPr="004F0F21">
        <w:rPr>
          <w:spacing w:val="-1"/>
          <w:sz w:val="22"/>
          <w:szCs w:val="22"/>
        </w:rPr>
        <w:t>e</w:t>
      </w:r>
      <w:r w:rsidRPr="004F0F21">
        <w:rPr>
          <w:sz w:val="22"/>
          <w:szCs w:val="22"/>
        </w:rPr>
        <w:t>nsion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h</w:t>
      </w:r>
      <w:r w:rsidRPr="004F0F21">
        <w:rPr>
          <w:spacing w:val="-1"/>
          <w:sz w:val="22"/>
          <w:szCs w:val="22"/>
        </w:rPr>
        <w:t>e</w:t>
      </w:r>
      <w:r w:rsidRPr="004F0F21">
        <w:rPr>
          <w:sz w:val="22"/>
          <w:szCs w:val="22"/>
        </w:rPr>
        <w:t xml:space="preserve">ld </w:t>
      </w:r>
      <w:r w:rsidRPr="004F0F21">
        <w:rPr>
          <w:spacing w:val="1"/>
          <w:sz w:val="22"/>
          <w:szCs w:val="22"/>
        </w:rPr>
        <w:t>a</w:t>
      </w:r>
      <w:r w:rsidRPr="004F0F21">
        <w:rPr>
          <w:sz w:val="22"/>
          <w:szCs w:val="22"/>
        </w:rPr>
        <w:t xml:space="preserve">s soon </w:t>
      </w:r>
      <w:r w:rsidRPr="004F0F21">
        <w:rPr>
          <w:spacing w:val="-1"/>
          <w:sz w:val="22"/>
          <w:szCs w:val="22"/>
        </w:rPr>
        <w:t>a</w:t>
      </w:r>
      <w:r w:rsidRPr="004F0F21">
        <w:rPr>
          <w:sz w:val="22"/>
          <w:szCs w:val="22"/>
        </w:rPr>
        <w:t>s the</w:t>
      </w:r>
      <w:r w:rsidRPr="004F0F21">
        <w:rPr>
          <w:spacing w:val="-1"/>
          <w:sz w:val="22"/>
          <w:szCs w:val="22"/>
        </w:rPr>
        <w:t xml:space="preserve"> ar</w:t>
      </w:r>
      <w:r w:rsidRPr="004F0F21">
        <w:rPr>
          <w:spacing w:val="2"/>
          <w:sz w:val="22"/>
          <w:szCs w:val="22"/>
        </w:rPr>
        <w:t>r</w:t>
      </w:r>
      <w:r w:rsidRPr="004F0F21">
        <w:rPr>
          <w:spacing w:val="-1"/>
          <w:sz w:val="22"/>
          <w:szCs w:val="22"/>
        </w:rPr>
        <w:t>a</w:t>
      </w:r>
      <w:r w:rsidRPr="004F0F21">
        <w:rPr>
          <w:spacing w:val="2"/>
          <w:sz w:val="22"/>
          <w:szCs w:val="22"/>
        </w:rPr>
        <w:t>n</w:t>
      </w:r>
      <w:r w:rsidRPr="004F0F21">
        <w:rPr>
          <w:spacing w:val="-2"/>
          <w:sz w:val="22"/>
          <w:szCs w:val="22"/>
        </w:rPr>
        <w:t>g</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n</w:t>
      </w:r>
      <w:r w:rsidRPr="004F0F21">
        <w:rPr>
          <w:sz w:val="22"/>
          <w:szCs w:val="22"/>
        </w:rPr>
        <w:t xml:space="preserve">ts </w:t>
      </w:r>
      <w:r w:rsidRPr="004F0F21">
        <w:rPr>
          <w:spacing w:val="-1"/>
          <w:sz w:val="22"/>
          <w:szCs w:val="22"/>
        </w:rPr>
        <w:t>f</w:t>
      </w:r>
      <w:r w:rsidRPr="004F0F21">
        <w:rPr>
          <w:sz w:val="22"/>
          <w:szCs w:val="22"/>
        </w:rPr>
        <w:t>or the</w:t>
      </w:r>
      <w:r w:rsidRPr="004F0F21">
        <w:rPr>
          <w:spacing w:val="-1"/>
          <w:sz w:val="22"/>
          <w:szCs w:val="22"/>
        </w:rPr>
        <w:t xml:space="preserve"> 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 m</w:t>
      </w:r>
      <w:r w:rsidRPr="004F0F21">
        <w:rPr>
          <w:spacing w:val="4"/>
          <w:sz w:val="22"/>
          <w:szCs w:val="22"/>
        </w:rPr>
        <w:t>a</w:t>
      </w:r>
      <w:r w:rsidRPr="004F0F21">
        <w:rPr>
          <w:sz w:val="22"/>
          <w:szCs w:val="22"/>
        </w:rPr>
        <w:t>y</w:t>
      </w:r>
      <w:r w:rsidRPr="004F0F21">
        <w:rPr>
          <w:spacing w:val="-2"/>
          <w:sz w:val="22"/>
          <w:szCs w:val="22"/>
        </w:rPr>
        <w:t xml:space="preserve"> </w:t>
      </w:r>
      <w:r w:rsidRPr="004F0F21">
        <w:rPr>
          <w:sz w:val="22"/>
          <w:szCs w:val="22"/>
        </w:rPr>
        <w:t>be</w:t>
      </w:r>
      <w:r w:rsidRPr="004F0F21">
        <w:rPr>
          <w:spacing w:val="-1"/>
          <w:sz w:val="22"/>
          <w:szCs w:val="22"/>
        </w:rPr>
        <w:t xml:space="preserve"> rea</w:t>
      </w:r>
      <w:r w:rsidRPr="004F0F21">
        <w:rPr>
          <w:sz w:val="22"/>
          <w:szCs w:val="22"/>
        </w:rPr>
        <w:t>so</w:t>
      </w:r>
      <w:r w:rsidRPr="004F0F21">
        <w:rPr>
          <w:spacing w:val="2"/>
          <w:sz w:val="22"/>
          <w:szCs w:val="22"/>
        </w:rPr>
        <w:t>n</w:t>
      </w:r>
      <w:r w:rsidRPr="004F0F21">
        <w:rPr>
          <w:spacing w:val="-1"/>
          <w:sz w:val="22"/>
          <w:szCs w:val="22"/>
        </w:rPr>
        <w:t>a</w:t>
      </w:r>
      <w:r w:rsidRPr="004F0F21">
        <w:rPr>
          <w:sz w:val="22"/>
          <w:szCs w:val="22"/>
        </w:rPr>
        <w:t>b</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d</w:t>
      </w:r>
      <w:r w:rsidRPr="004F0F21">
        <w:rPr>
          <w:spacing w:val="-1"/>
          <w:sz w:val="22"/>
          <w:szCs w:val="22"/>
        </w:rPr>
        <w:t>e</w:t>
      </w:r>
      <w:r w:rsidRPr="004F0F21">
        <w:rPr>
          <w:sz w:val="22"/>
          <w:szCs w:val="22"/>
        </w:rPr>
        <w:t>, but</w:t>
      </w:r>
      <w:r w:rsidRPr="004F0F21">
        <w:rPr>
          <w:spacing w:val="3"/>
          <w:sz w:val="22"/>
          <w:szCs w:val="22"/>
        </w:rPr>
        <w:t xml:space="preserve"> </w:t>
      </w:r>
      <w:r w:rsidRPr="004F0F21">
        <w:rPr>
          <w:sz w:val="22"/>
          <w:szCs w:val="22"/>
        </w:rPr>
        <w:t>not 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n </w:t>
      </w:r>
      <w:r w:rsidRPr="004F0F21">
        <w:rPr>
          <w:spacing w:val="-1"/>
          <w:sz w:val="22"/>
          <w:szCs w:val="22"/>
        </w:rPr>
        <w:t>f</w:t>
      </w:r>
      <w:r w:rsidRPr="004F0F21">
        <w:rPr>
          <w:sz w:val="22"/>
          <w:szCs w:val="22"/>
        </w:rPr>
        <w:t>i</w:t>
      </w:r>
      <w:r w:rsidRPr="004F0F21">
        <w:rPr>
          <w:spacing w:val="-1"/>
          <w:sz w:val="22"/>
          <w:szCs w:val="22"/>
        </w:rPr>
        <w:t>f</w:t>
      </w:r>
      <w:r w:rsidRPr="004F0F21">
        <w:rPr>
          <w:sz w:val="22"/>
          <w:szCs w:val="22"/>
        </w:rPr>
        <w:t>t</w:t>
      </w:r>
      <w:r w:rsidRPr="004F0F21">
        <w:rPr>
          <w:spacing w:val="1"/>
          <w:sz w:val="22"/>
          <w:szCs w:val="22"/>
        </w:rPr>
        <w:t>e</w:t>
      </w:r>
      <w:r w:rsidRPr="004F0F21">
        <w:rPr>
          <w:spacing w:val="-1"/>
          <w:sz w:val="22"/>
          <w:szCs w:val="22"/>
        </w:rPr>
        <w:t>e</w:t>
      </w:r>
      <w:r w:rsidRPr="004F0F21">
        <w:rPr>
          <w:sz w:val="22"/>
          <w:szCs w:val="22"/>
        </w:rPr>
        <w:t xml:space="preserve">n </w:t>
      </w:r>
      <w:r w:rsidRPr="004F0F21">
        <w:rPr>
          <w:spacing w:val="-1"/>
          <w:sz w:val="22"/>
          <w:szCs w:val="22"/>
        </w:rPr>
        <w:t>(</w:t>
      </w:r>
      <w:r w:rsidRPr="004F0F21">
        <w:rPr>
          <w:sz w:val="22"/>
          <w:szCs w:val="22"/>
        </w:rPr>
        <w:t>15)</w:t>
      </w:r>
      <w:r w:rsidRPr="004F0F21">
        <w:rPr>
          <w:spacing w:val="2"/>
          <w:sz w:val="22"/>
          <w:szCs w:val="22"/>
        </w:rPr>
        <w:t xml:space="preserve"> </w:t>
      </w:r>
      <w:r w:rsidRPr="004F0F21">
        <w:rPr>
          <w:sz w:val="22"/>
          <w:szCs w:val="22"/>
        </w:rPr>
        <w:t>d</w:t>
      </w:r>
      <w:r w:rsidRPr="004F0F21">
        <w:rPr>
          <w:spacing w:val="1"/>
          <w:sz w:val="22"/>
          <w:szCs w:val="22"/>
        </w:rPr>
        <w:t>a</w:t>
      </w:r>
      <w:r w:rsidRPr="004F0F21">
        <w:rPr>
          <w:spacing w:val="-5"/>
          <w:sz w:val="22"/>
          <w:szCs w:val="22"/>
        </w:rPr>
        <w:t>y</w:t>
      </w:r>
      <w:r w:rsidRPr="004F0F21">
        <w:rPr>
          <w:sz w:val="22"/>
          <w:szCs w:val="22"/>
        </w:rPr>
        <w:t xml:space="preserve">s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 xml:space="preserve">s </w:t>
      </w:r>
      <w:r w:rsidRPr="004F0F21">
        <w:rPr>
          <w:spacing w:val="2"/>
          <w:sz w:val="22"/>
          <w:szCs w:val="22"/>
        </w:rPr>
        <w:t>r</w:t>
      </w:r>
      <w:r w:rsidRPr="004F0F21">
        <w:rPr>
          <w:spacing w:val="-1"/>
          <w:sz w:val="22"/>
          <w:szCs w:val="22"/>
        </w:rPr>
        <w:t>ece</w:t>
      </w:r>
      <w:r w:rsidRPr="004F0F21">
        <w:rPr>
          <w:sz w:val="22"/>
          <w:szCs w:val="22"/>
        </w:rPr>
        <w:t>ipt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  At l</w:t>
      </w:r>
      <w:r w:rsidRPr="004F0F21">
        <w:rPr>
          <w:spacing w:val="-1"/>
          <w:sz w:val="22"/>
          <w:szCs w:val="22"/>
        </w:rPr>
        <w:t>ea</w:t>
      </w:r>
      <w:r w:rsidRPr="004F0F21">
        <w:rPr>
          <w:sz w:val="22"/>
          <w:szCs w:val="22"/>
        </w:rPr>
        <w:t>st t</w:t>
      </w:r>
      <w:r w:rsidRPr="004F0F21">
        <w:rPr>
          <w:spacing w:val="-1"/>
          <w:sz w:val="22"/>
          <w:szCs w:val="22"/>
        </w:rPr>
        <w:t>e</w:t>
      </w:r>
      <w:r w:rsidRPr="004F0F21">
        <w:rPr>
          <w:sz w:val="22"/>
          <w:szCs w:val="22"/>
        </w:rPr>
        <w:t xml:space="preserve">n </w:t>
      </w:r>
      <w:r w:rsidRPr="004F0F21">
        <w:rPr>
          <w:spacing w:val="-1"/>
          <w:sz w:val="22"/>
          <w:szCs w:val="22"/>
        </w:rPr>
        <w:t>(</w:t>
      </w:r>
      <w:r w:rsidRPr="004F0F21">
        <w:rPr>
          <w:sz w:val="22"/>
          <w:szCs w:val="22"/>
        </w:rPr>
        <w:t>1</w:t>
      </w:r>
      <w:r w:rsidRPr="004F0F21">
        <w:rPr>
          <w:spacing w:val="2"/>
          <w:sz w:val="22"/>
          <w:szCs w:val="22"/>
        </w:rPr>
        <w:t>0</w:t>
      </w:r>
      <w:r w:rsidRPr="004F0F21">
        <w:rPr>
          <w:sz w:val="22"/>
          <w:szCs w:val="22"/>
        </w:rPr>
        <w:t>)</w:t>
      </w:r>
      <w:r w:rsidRPr="004F0F21">
        <w:rPr>
          <w:spacing w:val="2"/>
          <w:sz w:val="22"/>
          <w:szCs w:val="22"/>
        </w:rPr>
        <w:t xml:space="preserve"> </w:t>
      </w:r>
      <w:r w:rsidRPr="004F0F21">
        <w:rPr>
          <w:sz w:val="22"/>
          <w:szCs w:val="22"/>
        </w:rPr>
        <w:t>d</w:t>
      </w:r>
      <w:r w:rsidRPr="004F0F21">
        <w:rPr>
          <w:spacing w:val="1"/>
          <w:sz w:val="22"/>
          <w:szCs w:val="22"/>
        </w:rPr>
        <w:t>a</w:t>
      </w:r>
      <w:r w:rsidRPr="004F0F21">
        <w:rPr>
          <w:spacing w:val="-5"/>
          <w:sz w:val="22"/>
          <w:szCs w:val="22"/>
        </w:rPr>
        <w:t>y</w:t>
      </w:r>
      <w:r w:rsidRPr="004F0F21">
        <w:rPr>
          <w:sz w:val="22"/>
          <w:szCs w:val="22"/>
        </w:rPr>
        <w:t>s 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d</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pacing w:val="2"/>
          <w:sz w:val="22"/>
          <w:szCs w:val="22"/>
        </w:rPr>
        <w:t>p</w:t>
      </w:r>
      <w:r w:rsidRPr="004F0F21">
        <w:rPr>
          <w:sz w:val="22"/>
          <w:szCs w:val="22"/>
        </w:rPr>
        <w:t>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2"/>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s</w:t>
      </w:r>
      <w:r w:rsidRPr="004F0F21">
        <w:rPr>
          <w:spacing w:val="-1"/>
          <w:sz w:val="22"/>
          <w:szCs w:val="22"/>
        </w:rPr>
        <w:t>e</w:t>
      </w:r>
      <w:r w:rsidRPr="004F0F21">
        <w:rPr>
          <w:sz w:val="22"/>
          <w:szCs w:val="22"/>
        </w:rPr>
        <w:t>nd</w:t>
      </w:r>
    </w:p>
    <w:p w14:paraId="0B36241C" w14:textId="77777777" w:rsidR="00B54557" w:rsidRPr="004F0F21" w:rsidRDefault="00795FDD">
      <w:pPr>
        <w:ind w:left="1540" w:right="97"/>
        <w:rPr>
          <w:sz w:val="22"/>
          <w:szCs w:val="22"/>
        </w:rPr>
      </w:pP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w:t>
      </w:r>
      <w:r w:rsidRPr="004F0F21">
        <w:rPr>
          <w:spacing w:val="3"/>
          <w:sz w:val="22"/>
          <w:szCs w:val="22"/>
        </w:rPr>
        <w:t xml:space="preserve"> </w:t>
      </w:r>
      <w:r w:rsidRPr="004F0F21">
        <w:rPr>
          <w:sz w:val="22"/>
          <w:szCs w:val="22"/>
        </w:rPr>
        <w:t>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s</w:t>
      </w:r>
      <w:r w:rsidRPr="004F0F21">
        <w:rPr>
          <w:spacing w:val="-1"/>
          <w:sz w:val="22"/>
          <w:szCs w:val="22"/>
        </w:rPr>
        <w:t>e</w:t>
      </w:r>
      <w:r w:rsidRPr="004F0F21">
        <w:rPr>
          <w:sz w:val="22"/>
          <w:szCs w:val="22"/>
        </w:rPr>
        <w:t xml:space="preserve">tting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th the</w:t>
      </w:r>
      <w:r w:rsidRPr="004F0F21">
        <w:rPr>
          <w:spacing w:val="-1"/>
          <w:sz w:val="22"/>
          <w:szCs w:val="22"/>
        </w:rPr>
        <w:t xml:space="preserve"> </w:t>
      </w:r>
      <w:r w:rsidRPr="004F0F21">
        <w:rPr>
          <w:sz w:val="22"/>
          <w:szCs w:val="22"/>
        </w:rPr>
        <w:t>tim</w:t>
      </w:r>
      <w:r w:rsidRPr="004F0F21">
        <w:rPr>
          <w:spacing w:val="-1"/>
          <w:sz w:val="22"/>
          <w:szCs w:val="22"/>
        </w:rPr>
        <w:t>e</w:t>
      </w:r>
      <w:r w:rsidRPr="004F0F21">
        <w:rPr>
          <w:sz w:val="22"/>
          <w:szCs w:val="22"/>
        </w:rPr>
        <w:t>, pl</w:t>
      </w:r>
      <w:r w:rsidRPr="004F0F21">
        <w:rPr>
          <w:spacing w:val="-1"/>
          <w:sz w:val="22"/>
          <w:szCs w:val="22"/>
        </w:rPr>
        <w:t>ac</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nd d</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The</w:t>
      </w:r>
      <w:r w:rsidRPr="004F0F21">
        <w:rPr>
          <w:spacing w:val="-1"/>
          <w:sz w:val="22"/>
          <w:szCs w:val="22"/>
        </w:rPr>
        <w:t xml:space="preserve"> </w:t>
      </w:r>
      <w:r w:rsidRPr="004F0F21">
        <w:rPr>
          <w:sz w:val="22"/>
          <w:szCs w:val="22"/>
        </w:rPr>
        <w:t>App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 xml:space="preserve">w </w:t>
      </w:r>
      <w:r w:rsidRPr="004F0F21">
        <w:rPr>
          <w:spacing w:val="1"/>
          <w:sz w:val="22"/>
          <w:szCs w:val="22"/>
        </w:rPr>
        <w:t>B</w:t>
      </w:r>
      <w:r w:rsidRPr="004F0F21">
        <w:rPr>
          <w:sz w:val="22"/>
          <w:szCs w:val="22"/>
        </w:rPr>
        <w:t>o</w:t>
      </w:r>
      <w:r w:rsidRPr="004F0F21">
        <w:rPr>
          <w:spacing w:val="2"/>
          <w:sz w:val="22"/>
          <w:szCs w:val="22"/>
        </w:rPr>
        <w:t>d</w:t>
      </w:r>
      <w:r w:rsidRPr="004F0F21">
        <w:rPr>
          <w:sz w:val="22"/>
          <w:szCs w:val="22"/>
        </w:rPr>
        <w:t>y</w:t>
      </w:r>
      <w:r w:rsidRPr="004F0F21">
        <w:rPr>
          <w:spacing w:val="-5"/>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nd the</w:t>
      </w:r>
      <w:r w:rsidRPr="004F0F21">
        <w:rPr>
          <w:spacing w:val="-1"/>
          <w:sz w:val="22"/>
          <w:szCs w:val="22"/>
        </w:rPr>
        <w:t xml:space="preserve"> </w:t>
      </w:r>
      <w:r w:rsidRPr="004F0F21">
        <w:rPr>
          <w:sz w:val="22"/>
          <w:szCs w:val="22"/>
        </w:rPr>
        <w:t>time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a</w:t>
      </w:r>
      <w:r w:rsidRPr="004F0F21">
        <w:rPr>
          <w:sz w:val="22"/>
          <w:szCs w:val="22"/>
        </w:rPr>
        <w:t>p</w:t>
      </w:r>
      <w:r w:rsidRPr="004F0F21">
        <w:rPr>
          <w:spacing w:val="2"/>
          <w:sz w:val="22"/>
          <w:szCs w:val="22"/>
        </w:rPr>
        <w:t>p</w:t>
      </w:r>
      <w:r w:rsidRPr="004F0F21">
        <w:rPr>
          <w:spacing w:val="-1"/>
          <w:sz w:val="22"/>
          <w:szCs w:val="22"/>
        </w:rPr>
        <w:t>e</w:t>
      </w:r>
      <w:r w:rsidRPr="004F0F21">
        <w:rPr>
          <w:sz w:val="22"/>
          <w:szCs w:val="22"/>
        </w:rPr>
        <w:t>l</w:t>
      </w:r>
      <w:r w:rsidRPr="004F0F21">
        <w:rPr>
          <w:spacing w:val="1"/>
          <w:sz w:val="22"/>
          <w:szCs w:val="22"/>
        </w:rPr>
        <w:t>l</w:t>
      </w:r>
      <w:r w:rsidRPr="004F0F21">
        <w:rPr>
          <w:spacing w:val="-1"/>
          <w:sz w:val="22"/>
          <w:szCs w:val="22"/>
        </w:rPr>
        <w:t>a</w:t>
      </w:r>
      <w:r w:rsidRPr="004F0F21">
        <w:rPr>
          <w:sz w:val="22"/>
          <w:szCs w:val="22"/>
        </w:rPr>
        <w:t>te</w:t>
      </w:r>
      <w:r w:rsidRPr="004F0F21">
        <w:rPr>
          <w:spacing w:val="-1"/>
          <w:sz w:val="22"/>
          <w:szCs w:val="22"/>
        </w:rPr>
        <w:t xml:space="preserve"> re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 xml:space="preserve">w </w:t>
      </w:r>
      <w:r w:rsidRPr="004F0F21">
        <w:rPr>
          <w:spacing w:val="2"/>
          <w:sz w:val="22"/>
          <w:szCs w:val="22"/>
        </w:rPr>
        <w:t>f</w:t>
      </w:r>
      <w:r w:rsidRPr="004F0F21">
        <w:rPr>
          <w:sz w:val="22"/>
          <w:szCs w:val="22"/>
        </w:rPr>
        <w:t>or</w:t>
      </w:r>
    </w:p>
    <w:p w14:paraId="3713FDEB" w14:textId="77777777" w:rsidR="00754E7C" w:rsidRDefault="00795FDD" w:rsidP="00754E7C">
      <w:pPr>
        <w:ind w:left="1540"/>
        <w:rPr>
          <w:sz w:val="22"/>
          <w:szCs w:val="22"/>
        </w:rPr>
      </w:pPr>
      <w:r w:rsidRPr="004F0F21">
        <w:rPr>
          <w:spacing w:val="-2"/>
          <w:sz w:val="22"/>
          <w:szCs w:val="22"/>
        </w:rPr>
        <w:t>g</w:t>
      </w:r>
      <w:r w:rsidRPr="004F0F21">
        <w:rPr>
          <w:sz w:val="22"/>
          <w:szCs w:val="22"/>
        </w:rPr>
        <w:t xml:space="preserve">ood </w:t>
      </w:r>
      <w:r w:rsidRPr="004F0F21">
        <w:rPr>
          <w:spacing w:val="1"/>
          <w:sz w:val="22"/>
          <w:szCs w:val="22"/>
        </w:rPr>
        <w:t>c</w:t>
      </w:r>
      <w:r w:rsidRPr="004F0F21">
        <w:rPr>
          <w:spacing w:val="-1"/>
          <w:sz w:val="22"/>
          <w:szCs w:val="22"/>
        </w:rPr>
        <w:t>a</w:t>
      </w:r>
      <w:r w:rsidRPr="004F0F21">
        <w:rPr>
          <w:sz w:val="22"/>
          <w:szCs w:val="22"/>
        </w:rPr>
        <w:t>us</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nd if</w:t>
      </w:r>
      <w:r w:rsidRPr="004F0F21">
        <w:rPr>
          <w:spacing w:val="-1"/>
          <w:sz w:val="22"/>
          <w:szCs w:val="22"/>
        </w:rPr>
        <w:t xml:space="preserve"> </w:t>
      </w:r>
      <w:r w:rsidRPr="004F0F21">
        <w:rPr>
          <w:sz w:val="22"/>
          <w:szCs w:val="22"/>
        </w:rPr>
        <w:t>the</w:t>
      </w:r>
      <w:r w:rsidRPr="004F0F21">
        <w:rPr>
          <w:spacing w:val="-1"/>
          <w:sz w:val="22"/>
          <w:szCs w:val="22"/>
        </w:rPr>
        <w:t xml:space="preserve"> 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 is m</w:t>
      </w:r>
      <w:r w:rsidRPr="004F0F21">
        <w:rPr>
          <w:spacing w:val="-1"/>
          <w:sz w:val="22"/>
          <w:szCs w:val="22"/>
        </w:rPr>
        <w:t>a</w:t>
      </w:r>
      <w:r w:rsidRPr="004F0F21">
        <w:rPr>
          <w:sz w:val="22"/>
          <w:szCs w:val="22"/>
        </w:rPr>
        <w:t>d</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 xml:space="preserve">s soon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 xml:space="preserve">is </w:t>
      </w:r>
      <w:r w:rsidRPr="004F0F21">
        <w:rPr>
          <w:spacing w:val="-1"/>
          <w:sz w:val="22"/>
          <w:szCs w:val="22"/>
        </w:rPr>
        <w:t>rea</w:t>
      </w:r>
      <w:r w:rsidRPr="004F0F21">
        <w:rPr>
          <w:sz w:val="22"/>
          <w:szCs w:val="22"/>
        </w:rPr>
        <w:t>son</w:t>
      </w:r>
      <w:r w:rsidRPr="004F0F21">
        <w:rPr>
          <w:spacing w:val="-1"/>
          <w:sz w:val="22"/>
          <w:szCs w:val="22"/>
        </w:rPr>
        <w:t>a</w:t>
      </w:r>
      <w:r w:rsidRPr="004F0F21">
        <w:rPr>
          <w:sz w:val="22"/>
          <w:szCs w:val="22"/>
        </w:rPr>
        <w:t>b</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p</w:t>
      </w:r>
      <w:r w:rsidRPr="004F0F21">
        <w:rPr>
          <w:spacing w:val="2"/>
          <w:sz w:val="22"/>
          <w:szCs w:val="22"/>
        </w:rPr>
        <w:t>r</w:t>
      </w:r>
      <w:r w:rsidRPr="004F0F21">
        <w:rPr>
          <w:spacing w:val="-1"/>
          <w:sz w:val="22"/>
          <w:szCs w:val="22"/>
        </w:rPr>
        <w:t>ac</w:t>
      </w:r>
      <w:r w:rsidRPr="004F0F21">
        <w:rPr>
          <w:spacing w:val="1"/>
          <w:sz w:val="22"/>
          <w:szCs w:val="22"/>
        </w:rPr>
        <w:t>t</w:t>
      </w:r>
      <w:r w:rsidRPr="004F0F21">
        <w:rPr>
          <w:sz w:val="22"/>
          <w:szCs w:val="22"/>
        </w:rPr>
        <w:t>i</w:t>
      </w:r>
      <w:r w:rsidRPr="004F0F21">
        <w:rPr>
          <w:spacing w:val="-1"/>
          <w:sz w:val="22"/>
          <w:szCs w:val="22"/>
        </w:rPr>
        <w:t>ca</w:t>
      </w:r>
      <w:r w:rsidRPr="004F0F21">
        <w:rPr>
          <w:sz w:val="22"/>
          <w:szCs w:val="22"/>
        </w:rPr>
        <w:t>b</w:t>
      </w:r>
      <w:r w:rsidRPr="004F0F21">
        <w:rPr>
          <w:spacing w:val="3"/>
          <w:sz w:val="22"/>
          <w:szCs w:val="22"/>
        </w:rPr>
        <w:t>l</w:t>
      </w:r>
      <w:r w:rsidRPr="004F0F21">
        <w:rPr>
          <w:spacing w:val="1"/>
          <w:sz w:val="22"/>
          <w:szCs w:val="22"/>
        </w:rPr>
        <w:t>e</w:t>
      </w:r>
      <w:r w:rsidRPr="004F0F21">
        <w:rPr>
          <w:sz w:val="22"/>
          <w:szCs w:val="22"/>
        </w:rPr>
        <w:t>.</w:t>
      </w:r>
    </w:p>
    <w:p w14:paraId="1500FF9C" w14:textId="77777777" w:rsidR="00754E7C" w:rsidRDefault="00754E7C" w:rsidP="00754E7C">
      <w:pPr>
        <w:ind w:left="1540"/>
        <w:rPr>
          <w:spacing w:val="-1"/>
          <w:sz w:val="22"/>
          <w:szCs w:val="22"/>
        </w:rPr>
      </w:pPr>
    </w:p>
    <w:p w14:paraId="625AB1FA" w14:textId="77777777" w:rsidR="00B54557" w:rsidRPr="004F0F21" w:rsidRDefault="00795FDD" w:rsidP="00754E7C">
      <w:pPr>
        <w:ind w:left="1540" w:hanging="64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App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w:t>
      </w:r>
      <w:r w:rsidRPr="004F0F21">
        <w:rPr>
          <w:spacing w:val="-2"/>
          <w:sz w:val="22"/>
          <w:szCs w:val="22"/>
        </w:rPr>
        <w:t>B</w:t>
      </w:r>
      <w:r w:rsidRPr="004F0F21">
        <w:rPr>
          <w:sz w:val="22"/>
          <w:szCs w:val="22"/>
        </w:rPr>
        <w:t>o</w:t>
      </w:r>
      <w:r w:rsidRPr="004F0F21">
        <w:rPr>
          <w:spacing w:val="5"/>
          <w:sz w:val="22"/>
          <w:szCs w:val="22"/>
        </w:rPr>
        <w:t>d</w:t>
      </w:r>
      <w:r w:rsidRPr="004F0F21">
        <w:rPr>
          <w:spacing w:val="-5"/>
          <w:sz w:val="22"/>
          <w:szCs w:val="22"/>
        </w:rPr>
        <w:t>y</w:t>
      </w:r>
      <w:r w:rsidRPr="004F0F21">
        <w:rPr>
          <w:sz w:val="22"/>
          <w:szCs w:val="22"/>
        </w:rPr>
        <w:t>:</w:t>
      </w:r>
      <w:r w:rsidRPr="004F0F21">
        <w:rPr>
          <w:spacing w:val="3"/>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 s</w:t>
      </w:r>
      <w:r w:rsidRPr="004F0F21">
        <w:rPr>
          <w:spacing w:val="2"/>
          <w:sz w:val="22"/>
          <w:szCs w:val="22"/>
        </w:rPr>
        <w:t>h</w:t>
      </w:r>
      <w:r w:rsidRPr="004F0F21">
        <w:rPr>
          <w:spacing w:val="-1"/>
          <w:sz w:val="22"/>
          <w:szCs w:val="22"/>
        </w:rPr>
        <w:t>a</w:t>
      </w:r>
      <w:r w:rsidRPr="004F0F21">
        <w:rPr>
          <w:sz w:val="22"/>
          <w:szCs w:val="22"/>
        </w:rPr>
        <w:t>ll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mine</w:t>
      </w:r>
      <w:r w:rsidRPr="004F0F21">
        <w:rPr>
          <w:spacing w:val="-1"/>
          <w:sz w:val="22"/>
          <w:szCs w:val="22"/>
        </w:rPr>
        <w:t xml:space="preserve"> </w:t>
      </w:r>
      <w:r w:rsidRPr="004F0F21">
        <w:rPr>
          <w:sz w:val="22"/>
          <w:szCs w:val="22"/>
        </w:rPr>
        <w:t>wh</w:t>
      </w:r>
      <w:r w:rsidRPr="004F0F21">
        <w:rPr>
          <w:spacing w:val="-1"/>
          <w:sz w:val="22"/>
          <w:szCs w:val="22"/>
        </w:rPr>
        <w:t>e</w:t>
      </w:r>
      <w:r w:rsidRPr="004F0F21">
        <w:rPr>
          <w:sz w:val="22"/>
          <w:szCs w:val="22"/>
        </w:rPr>
        <w:t>t</w:t>
      </w:r>
      <w:r w:rsidRPr="004F0F21">
        <w:rPr>
          <w:spacing w:val="2"/>
          <w:sz w:val="22"/>
          <w:szCs w:val="22"/>
        </w:rPr>
        <w: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the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w:t>
      </w:r>
      <w:r w:rsidRPr="004F0F21">
        <w:rPr>
          <w:spacing w:val="-1"/>
          <w:sz w:val="22"/>
          <w:szCs w:val="22"/>
        </w:rPr>
        <w:t>a</w:t>
      </w:r>
      <w:r w:rsidRPr="004F0F21">
        <w:rPr>
          <w:sz w:val="22"/>
          <w:szCs w:val="22"/>
        </w:rPr>
        <w:t>s a</w:t>
      </w:r>
      <w:r w:rsidRPr="004F0F21">
        <w:rPr>
          <w:spacing w:val="-1"/>
          <w:sz w:val="22"/>
          <w:szCs w:val="22"/>
        </w:rPr>
        <w:t xml:space="preserve"> </w:t>
      </w:r>
      <w:r w:rsidRPr="004F0F21">
        <w:rPr>
          <w:sz w:val="22"/>
          <w:szCs w:val="22"/>
        </w:rPr>
        <w:t>who</w:t>
      </w:r>
      <w:r w:rsidRPr="004F0F21">
        <w:rPr>
          <w:spacing w:val="3"/>
          <w:sz w:val="22"/>
          <w:szCs w:val="22"/>
        </w:rPr>
        <w:t>l</w:t>
      </w:r>
      <w:r w:rsidRPr="004F0F21">
        <w:rPr>
          <w:sz w:val="22"/>
          <w:szCs w:val="22"/>
        </w:rPr>
        <w:t>e</w:t>
      </w:r>
      <w:r w:rsidRPr="004F0F21">
        <w:rPr>
          <w:spacing w:val="-1"/>
          <w:sz w:val="22"/>
          <w:szCs w:val="22"/>
        </w:rPr>
        <w:t xml:space="preserve"> </w:t>
      </w:r>
      <w:r w:rsidRPr="004F0F21">
        <w:rPr>
          <w:sz w:val="22"/>
          <w:szCs w:val="22"/>
        </w:rPr>
        <w:t>or</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pacing w:val="-1"/>
          <w:sz w:val="22"/>
          <w:szCs w:val="22"/>
        </w:rPr>
        <w:t>an 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c</w:t>
      </w:r>
      <w:r w:rsidRPr="004F0F21">
        <w:rPr>
          <w:sz w:val="22"/>
          <w:szCs w:val="22"/>
        </w:rPr>
        <w:t>ompos</w:t>
      </w:r>
      <w:r w:rsidRPr="004F0F21">
        <w:rPr>
          <w:spacing w:val="-1"/>
          <w:sz w:val="22"/>
          <w:szCs w:val="22"/>
        </w:rPr>
        <w:t>e</w:t>
      </w:r>
      <w:r w:rsidRPr="004F0F21">
        <w:rPr>
          <w:sz w:val="22"/>
          <w:szCs w:val="22"/>
        </w:rPr>
        <w:t xml:space="preserve">d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w:t>
      </w:r>
      <w:r w:rsidRPr="004F0F21">
        <w:rPr>
          <w:spacing w:val="-1"/>
          <w:sz w:val="22"/>
          <w:szCs w:val="22"/>
        </w:rPr>
        <w:t>re</w:t>
      </w:r>
      <w:r w:rsidRPr="004F0F21">
        <w:rPr>
          <w:sz w:val="22"/>
          <w:szCs w:val="22"/>
        </w:rPr>
        <w:t>e</w:t>
      </w:r>
      <w:r w:rsidRPr="004F0F21">
        <w:rPr>
          <w:spacing w:val="1"/>
          <w:sz w:val="22"/>
          <w:szCs w:val="22"/>
        </w:rPr>
        <w:t xml:space="preserve"> </w:t>
      </w:r>
      <w:r w:rsidRPr="004F0F21">
        <w:rPr>
          <w:spacing w:val="-1"/>
          <w:sz w:val="22"/>
          <w:szCs w:val="22"/>
        </w:rPr>
        <w:t>(</w:t>
      </w:r>
      <w:r w:rsidRPr="004F0F21">
        <w:rPr>
          <w:sz w:val="22"/>
          <w:szCs w:val="22"/>
        </w:rPr>
        <w:t>3)</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mo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a</w:t>
      </w:r>
      <w:r w:rsidRPr="004F0F21">
        <w:rPr>
          <w:sz w:val="22"/>
          <w:szCs w:val="22"/>
        </w:rPr>
        <w:t>ppoint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pacing w:val="2"/>
          <w:sz w:val="22"/>
          <w:szCs w:val="22"/>
        </w:rPr>
        <w:t>p</w:t>
      </w:r>
      <w:r w:rsidRPr="004F0F21">
        <w:rPr>
          <w:spacing w:val="-1"/>
          <w:sz w:val="22"/>
          <w:szCs w:val="22"/>
        </w:rPr>
        <w:t>e</w:t>
      </w:r>
      <w:r w:rsidRPr="004F0F21">
        <w:rPr>
          <w:spacing w:val="2"/>
          <w:sz w:val="22"/>
          <w:szCs w:val="22"/>
        </w:rPr>
        <w:t>r</w:t>
      </w:r>
      <w:r w:rsidRPr="004F0F21">
        <w:rPr>
          <w:sz w:val="22"/>
          <w:szCs w:val="22"/>
        </w:rPr>
        <w:t>son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 xml:space="preserve">d. </w:t>
      </w:r>
      <w:r w:rsidRPr="004F0F21">
        <w:rPr>
          <w:spacing w:val="2"/>
          <w:sz w:val="22"/>
          <w:szCs w:val="22"/>
        </w:rPr>
        <w:t xml:space="preserve"> </w:t>
      </w:r>
      <w:r w:rsidRPr="004F0F21">
        <w:rPr>
          <w:spacing w:val="-6"/>
          <w:sz w:val="22"/>
          <w:szCs w:val="22"/>
        </w:rPr>
        <w:t>I</w:t>
      </w:r>
      <w:r w:rsidRPr="004F0F21">
        <w:rPr>
          <w:sz w:val="22"/>
          <w:szCs w:val="22"/>
        </w:rPr>
        <w:t>f</w:t>
      </w:r>
      <w:r w:rsidRPr="004F0F21">
        <w:rPr>
          <w:spacing w:val="2"/>
          <w:sz w:val="22"/>
          <w:szCs w:val="22"/>
        </w:rPr>
        <w:t xml:space="preserve"> </w:t>
      </w:r>
      <w:r w:rsidRPr="004F0F21">
        <w:rPr>
          <w:sz w:val="22"/>
          <w:szCs w:val="22"/>
        </w:rPr>
        <w:t>a</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 xml:space="preserve">is </w:t>
      </w:r>
      <w:r w:rsidRPr="004F0F21">
        <w:rPr>
          <w:spacing w:val="-1"/>
          <w:sz w:val="22"/>
          <w:szCs w:val="22"/>
        </w:rPr>
        <w:t>a</w:t>
      </w:r>
      <w:r w:rsidRPr="004F0F21">
        <w:rPr>
          <w:sz w:val="22"/>
          <w:szCs w:val="22"/>
        </w:rPr>
        <w:t>ppoint</w:t>
      </w:r>
      <w:r w:rsidRPr="004F0F21">
        <w:rPr>
          <w:spacing w:val="-1"/>
          <w:sz w:val="22"/>
          <w:szCs w:val="22"/>
        </w:rPr>
        <w:t>e</w:t>
      </w:r>
      <w:r w:rsidRPr="004F0F21">
        <w:rPr>
          <w:sz w:val="22"/>
          <w:szCs w:val="22"/>
        </w:rPr>
        <w:t>d, one</w:t>
      </w:r>
      <w:r w:rsidRPr="004F0F21">
        <w:rPr>
          <w:spacing w:val="-1"/>
          <w:sz w:val="22"/>
          <w:szCs w:val="22"/>
        </w:rPr>
        <w:t xml:space="preserve"> (</w:t>
      </w:r>
      <w:r w:rsidRPr="004F0F21">
        <w:rPr>
          <w:sz w:val="22"/>
          <w:szCs w:val="22"/>
        </w:rPr>
        <w:t>1)</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its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pacing w:val="2"/>
          <w:sz w:val="22"/>
          <w:szCs w:val="22"/>
        </w:rPr>
        <w:t>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s </w:t>
      </w:r>
      <w:r w:rsidRPr="004F0F21">
        <w:rPr>
          <w:spacing w:val="-1"/>
          <w:sz w:val="22"/>
          <w:szCs w:val="22"/>
        </w:rPr>
        <w:t>c</w:t>
      </w:r>
      <w:r w:rsidRPr="004F0F21">
        <w:rPr>
          <w:spacing w:val="2"/>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 xml:space="preserve">son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r w:rsidRPr="004F0F21">
        <w:rPr>
          <w:spacing w:val="2"/>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 xml:space="preserve">son. </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App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 xml:space="preserve">w </w:t>
      </w:r>
      <w:r w:rsidRPr="004F0F21">
        <w:rPr>
          <w:spacing w:val="1"/>
          <w:sz w:val="22"/>
          <w:szCs w:val="22"/>
        </w:rPr>
        <w:t>B</w:t>
      </w:r>
      <w:r w:rsidRPr="004F0F21">
        <w:rPr>
          <w:sz w:val="22"/>
          <w:szCs w:val="22"/>
        </w:rPr>
        <w:t>o</w:t>
      </w:r>
      <w:r w:rsidRPr="004F0F21">
        <w:rPr>
          <w:spacing w:val="2"/>
          <w:sz w:val="22"/>
          <w:szCs w:val="22"/>
        </w:rPr>
        <w:t>d</w:t>
      </w:r>
      <w:r w:rsidRPr="004F0F21">
        <w:rPr>
          <w:sz w:val="22"/>
          <w:szCs w:val="22"/>
        </w:rPr>
        <w:t>y</w:t>
      </w:r>
      <w:r w:rsidRPr="004F0F21">
        <w:rPr>
          <w:spacing w:val="-5"/>
          <w:sz w:val="22"/>
          <w:szCs w:val="22"/>
        </w:rPr>
        <w:t xml:space="preserve"> </w:t>
      </w:r>
      <w:r w:rsidRPr="004F0F21">
        <w:rPr>
          <w:sz w:val="22"/>
          <w:szCs w:val="22"/>
        </w:rPr>
        <w:t>sh</w:t>
      </w:r>
      <w:r w:rsidRPr="004F0F21">
        <w:rPr>
          <w:spacing w:val="-1"/>
          <w:sz w:val="22"/>
          <w:szCs w:val="22"/>
        </w:rPr>
        <w:t>a</w:t>
      </w:r>
      <w:r w:rsidRPr="004F0F21">
        <w:rPr>
          <w:sz w:val="22"/>
          <w:szCs w:val="22"/>
        </w:rPr>
        <w:t xml:space="preserve">ll, in </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i</w:t>
      </w:r>
      <w:r w:rsidRPr="004F0F21">
        <w:rPr>
          <w:spacing w:val="2"/>
          <w:sz w:val="22"/>
          <w:szCs w:val="22"/>
        </w:rPr>
        <w:t>r</w:t>
      </w:r>
      <w:r w:rsidRPr="004F0F21">
        <w:rPr>
          <w:spacing w:val="-1"/>
          <w:sz w:val="22"/>
          <w:szCs w:val="22"/>
        </w:rPr>
        <w:t>c</w:t>
      </w:r>
      <w:r w:rsidRPr="004F0F21">
        <w:rPr>
          <w:sz w:val="22"/>
          <w:szCs w:val="22"/>
        </w:rPr>
        <w:t>umst</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s, 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ppoint</w:t>
      </w:r>
      <w:r w:rsidRPr="004F0F21">
        <w:rPr>
          <w:spacing w:val="-1"/>
          <w:sz w:val="22"/>
          <w:szCs w:val="22"/>
        </w:rPr>
        <w:t>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son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p>
    <w:p w14:paraId="4C6AA766" w14:textId="77777777" w:rsidR="00B54557" w:rsidRPr="004F0F21" w:rsidRDefault="00B54557">
      <w:pPr>
        <w:spacing w:line="240" w:lineRule="exact"/>
        <w:rPr>
          <w:sz w:val="22"/>
          <w:szCs w:val="22"/>
        </w:rPr>
      </w:pPr>
    </w:p>
    <w:p w14:paraId="32A4DD41" w14:textId="77777777" w:rsidR="00B54557" w:rsidRPr="004F0F21" w:rsidRDefault="00795FDD">
      <w:pPr>
        <w:ind w:left="100"/>
        <w:rPr>
          <w:sz w:val="22"/>
          <w:szCs w:val="22"/>
        </w:rPr>
      </w:pPr>
      <w:r w:rsidRPr="004F0F21">
        <w:rPr>
          <w:sz w:val="22"/>
          <w:szCs w:val="22"/>
        </w:rPr>
        <w:t>1</w:t>
      </w:r>
      <w:r w:rsidR="00AF0C03" w:rsidRPr="004F0F21">
        <w:rPr>
          <w:sz w:val="22"/>
          <w:szCs w:val="22"/>
        </w:rPr>
        <w:t>2</w:t>
      </w:r>
      <w:r w:rsidRPr="004F0F21">
        <w:rPr>
          <w:sz w:val="22"/>
          <w:szCs w:val="22"/>
        </w:rPr>
        <w:t xml:space="preserve">.11   </w:t>
      </w:r>
      <w:r w:rsidRPr="004F0F21">
        <w:rPr>
          <w:sz w:val="22"/>
          <w:szCs w:val="22"/>
          <w:u w:val="single" w:color="000000"/>
        </w:rPr>
        <w:t>App</w:t>
      </w:r>
      <w:r w:rsidRPr="004F0F21">
        <w:rPr>
          <w:spacing w:val="-1"/>
          <w:sz w:val="22"/>
          <w:szCs w:val="22"/>
          <w:u w:val="single" w:color="000000"/>
        </w:rPr>
        <w:t>e</w:t>
      </w:r>
      <w:r w:rsidRPr="004F0F21">
        <w:rPr>
          <w:sz w:val="22"/>
          <w:szCs w:val="22"/>
          <w:u w:val="single" w:color="000000"/>
        </w:rPr>
        <w:t>ll</w:t>
      </w:r>
      <w:r w:rsidRPr="004F0F21">
        <w:rPr>
          <w:spacing w:val="-1"/>
          <w:sz w:val="22"/>
          <w:szCs w:val="22"/>
          <w:u w:val="single" w:color="000000"/>
        </w:rPr>
        <w:t>a</w:t>
      </w:r>
      <w:r w:rsidRPr="004F0F21">
        <w:rPr>
          <w:sz w:val="22"/>
          <w:szCs w:val="22"/>
          <w:u w:val="single" w:color="000000"/>
        </w:rPr>
        <w:t>te</w:t>
      </w:r>
      <w:r w:rsidRPr="004F0F21">
        <w:rPr>
          <w:spacing w:val="-1"/>
          <w:sz w:val="22"/>
          <w:szCs w:val="22"/>
          <w:u w:val="single" w:color="000000"/>
        </w:rPr>
        <w:t xml:space="preserve"> </w:t>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vi</w:t>
      </w:r>
      <w:r w:rsidRPr="004F0F21">
        <w:rPr>
          <w:spacing w:val="-1"/>
          <w:sz w:val="22"/>
          <w:szCs w:val="22"/>
          <w:u w:val="single" w:color="000000"/>
        </w:rPr>
        <w:t>ew</w:t>
      </w:r>
      <w:r w:rsidRPr="004F0F21">
        <w:rPr>
          <w:sz w:val="22"/>
          <w:szCs w:val="22"/>
          <w:u w:val="single" w:color="000000"/>
        </w:rPr>
        <w:t xml:space="preserve"> </w:t>
      </w:r>
      <w:r w:rsidRPr="004F0F21">
        <w:rPr>
          <w:spacing w:val="1"/>
          <w:sz w:val="22"/>
          <w:szCs w:val="22"/>
          <w:u w:val="single" w:color="000000"/>
        </w:rPr>
        <w:t>P</w:t>
      </w:r>
      <w:r w:rsidRPr="004F0F21">
        <w:rPr>
          <w:spacing w:val="-1"/>
          <w:sz w:val="22"/>
          <w:szCs w:val="22"/>
          <w:u w:val="single" w:color="000000"/>
        </w:rPr>
        <w:t>r</w:t>
      </w:r>
      <w:r w:rsidRPr="004F0F21">
        <w:rPr>
          <w:spacing w:val="2"/>
          <w:sz w:val="22"/>
          <w:szCs w:val="22"/>
          <w:u w:val="single" w:color="000000"/>
        </w:rPr>
        <w:t>o</w:t>
      </w:r>
      <w:r w:rsidRPr="004F0F21">
        <w:rPr>
          <w:spacing w:val="-1"/>
          <w:sz w:val="22"/>
          <w:szCs w:val="22"/>
          <w:u w:val="single" w:color="000000"/>
        </w:rPr>
        <w:t>ce</w:t>
      </w:r>
      <w:r w:rsidRPr="004F0F21">
        <w:rPr>
          <w:spacing w:val="2"/>
          <w:sz w:val="22"/>
          <w:szCs w:val="22"/>
          <w:u w:val="single" w:color="000000"/>
        </w:rPr>
        <w:t>d</w:t>
      </w:r>
      <w:r w:rsidRPr="004F0F21">
        <w:rPr>
          <w:sz w:val="22"/>
          <w:szCs w:val="22"/>
          <w:u w:val="single" w:color="000000"/>
        </w:rPr>
        <w:t>u</w:t>
      </w:r>
      <w:r w:rsidRPr="004F0F21">
        <w:rPr>
          <w:spacing w:val="-1"/>
          <w:sz w:val="22"/>
          <w:szCs w:val="22"/>
          <w:u w:val="single" w:color="000000"/>
        </w:rPr>
        <w:t>re</w:t>
      </w:r>
      <w:r w:rsidRPr="004F0F21">
        <w:rPr>
          <w:sz w:val="22"/>
          <w:szCs w:val="22"/>
        </w:rPr>
        <w:t>.</w:t>
      </w:r>
    </w:p>
    <w:p w14:paraId="79C8E159" w14:textId="77777777" w:rsidR="00B54557" w:rsidRPr="004F0F21" w:rsidRDefault="00B54557">
      <w:pPr>
        <w:spacing w:line="240" w:lineRule="exact"/>
        <w:rPr>
          <w:sz w:val="22"/>
          <w:szCs w:val="22"/>
        </w:rPr>
      </w:pPr>
    </w:p>
    <w:p w14:paraId="2A7A1243" w14:textId="77777777" w:rsidR="00B54557" w:rsidRPr="004F0F21" w:rsidRDefault="00795FDD">
      <w:pPr>
        <w:ind w:left="1540" w:right="149"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N</w:t>
      </w:r>
      <w:r w:rsidRPr="004F0F21">
        <w:rPr>
          <w:spacing w:val="-1"/>
          <w:sz w:val="22"/>
          <w:szCs w:val="22"/>
        </w:rPr>
        <w:t>a</w:t>
      </w:r>
      <w:r w:rsidRPr="004F0F21">
        <w:rPr>
          <w:sz w:val="22"/>
          <w:szCs w:val="22"/>
        </w:rPr>
        <w:t>tu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2"/>
          <w:sz w:val="22"/>
          <w:szCs w:val="22"/>
        </w:rPr>
        <w:t>o</w:t>
      </w:r>
      <w:r w:rsidRPr="004F0F21">
        <w:rPr>
          <w:spacing w:val="-1"/>
          <w:sz w:val="22"/>
          <w:szCs w:val="22"/>
        </w:rPr>
        <w:t>cee</w:t>
      </w:r>
      <w:r w:rsidRPr="004F0F21">
        <w:rPr>
          <w:sz w:val="22"/>
          <w:szCs w:val="22"/>
        </w:rPr>
        <w:t>di</w:t>
      </w:r>
      <w:r w:rsidRPr="004F0F21">
        <w:rPr>
          <w:spacing w:val="2"/>
          <w:sz w:val="22"/>
          <w:szCs w:val="22"/>
        </w:rPr>
        <w:t>n</w:t>
      </w:r>
      <w:r w:rsidRPr="004F0F21">
        <w:rPr>
          <w:spacing w:val="-2"/>
          <w:sz w:val="22"/>
          <w:szCs w:val="22"/>
        </w:rPr>
        <w:t>g</w:t>
      </w:r>
      <w:r w:rsidRPr="004F0F21">
        <w:rPr>
          <w:sz w:val="22"/>
          <w:szCs w:val="22"/>
        </w:rPr>
        <w:t xml:space="preserve">s: </w:t>
      </w:r>
      <w:r w:rsidRPr="004F0F21">
        <w:rPr>
          <w:spacing w:val="2"/>
          <w:sz w:val="22"/>
          <w:szCs w:val="22"/>
        </w:rPr>
        <w:t>T</w:t>
      </w:r>
      <w:r w:rsidRPr="004F0F21">
        <w:rPr>
          <w:sz w:val="22"/>
          <w:szCs w:val="22"/>
        </w:rPr>
        <w: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pacing w:val="-1"/>
          <w:sz w:val="22"/>
          <w:szCs w:val="22"/>
        </w:rPr>
        <w:t>e</w:t>
      </w:r>
      <w:r w:rsidRPr="004F0F21">
        <w:rPr>
          <w:sz w:val="22"/>
          <w:szCs w:val="22"/>
        </w:rPr>
        <w:t>di</w:t>
      </w:r>
      <w:r w:rsidRPr="004F0F21">
        <w:rPr>
          <w:spacing w:val="2"/>
          <w:sz w:val="22"/>
          <w:szCs w:val="22"/>
        </w:rPr>
        <w:t>n</w:t>
      </w:r>
      <w:r w:rsidRPr="004F0F21">
        <w:rPr>
          <w:spacing w:val="-2"/>
          <w:sz w:val="22"/>
          <w:szCs w:val="22"/>
        </w:rPr>
        <w:t>g</w:t>
      </w:r>
      <w:r w:rsidRPr="004F0F21">
        <w:rPr>
          <w:sz w:val="22"/>
          <w:szCs w:val="22"/>
        </w:rPr>
        <w:t xml:space="preserve">s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 bo</w:t>
      </w:r>
      <w:r w:rsidRPr="004F0F21">
        <w:rPr>
          <w:spacing w:val="2"/>
          <w:sz w:val="22"/>
          <w:szCs w:val="22"/>
        </w:rPr>
        <w:t>d</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n</w:t>
      </w:r>
      <w:r w:rsidRPr="004F0F21">
        <w:rPr>
          <w:spacing w:val="-1"/>
          <w:sz w:val="22"/>
          <w:szCs w:val="22"/>
        </w:rPr>
        <w:t>a</w:t>
      </w:r>
      <w:r w:rsidRPr="004F0F21">
        <w:rPr>
          <w:sz w:val="22"/>
          <w:szCs w:val="22"/>
        </w:rPr>
        <w:t>tu</w:t>
      </w:r>
      <w:r w:rsidRPr="004F0F21">
        <w:rPr>
          <w:spacing w:val="-1"/>
          <w:sz w:val="22"/>
          <w:szCs w:val="22"/>
        </w:rPr>
        <w:t>r</w:t>
      </w:r>
      <w:r w:rsidRPr="004F0F21">
        <w:rPr>
          <w:sz w:val="22"/>
          <w:szCs w:val="22"/>
        </w:rPr>
        <w:t>e of</w:t>
      </w:r>
      <w:r w:rsidRPr="004F0F21">
        <w:rPr>
          <w:spacing w:val="-1"/>
          <w:sz w:val="22"/>
          <w:szCs w:val="22"/>
        </w:rPr>
        <w:t xml:space="preserve"> a</w:t>
      </w:r>
      <w:r w:rsidRPr="004F0F21">
        <w:rPr>
          <w:sz w:val="22"/>
          <w:szCs w:val="22"/>
        </w:rPr>
        <w:t xml:space="preserve">n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 b</w:t>
      </w:r>
      <w:r w:rsidRPr="004F0F21">
        <w:rPr>
          <w:spacing w:val="1"/>
          <w:sz w:val="22"/>
          <w:szCs w:val="22"/>
        </w:rPr>
        <w:t>a</w:t>
      </w:r>
      <w:r w:rsidRPr="004F0F21">
        <w:rPr>
          <w:sz w:val="22"/>
          <w:szCs w:val="22"/>
        </w:rPr>
        <w:t>s</w:t>
      </w:r>
      <w:r w:rsidRPr="004F0F21">
        <w:rPr>
          <w:spacing w:val="-1"/>
          <w:sz w:val="22"/>
          <w:szCs w:val="22"/>
        </w:rPr>
        <w:t>e</w:t>
      </w:r>
      <w:r w:rsidRPr="004F0F21">
        <w:rPr>
          <w:sz w:val="22"/>
          <w:szCs w:val="22"/>
        </w:rPr>
        <w:t>d upon the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2"/>
          <w:sz w:val="22"/>
          <w:szCs w:val="22"/>
        </w:rPr>
        <w:t>b</w:t>
      </w:r>
      <w:r w:rsidRPr="004F0F21">
        <w:rPr>
          <w:spacing w:val="-1"/>
          <w:sz w:val="22"/>
          <w:szCs w:val="22"/>
        </w:rPr>
        <w:t>ef</w:t>
      </w:r>
      <w:r w:rsidRPr="004F0F21">
        <w:rPr>
          <w:sz w:val="22"/>
          <w:szCs w:val="22"/>
        </w:rPr>
        <w:t>o</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2"/>
          <w:sz w:val="22"/>
          <w:szCs w:val="22"/>
        </w:rPr>
        <w:t>r</w:t>
      </w:r>
      <w:r w:rsidRPr="004F0F21">
        <w:rPr>
          <w:sz w:val="22"/>
          <w:szCs w:val="22"/>
        </w:rPr>
        <w:t xml:space="preserve">ing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1"/>
          <w:sz w:val="22"/>
          <w:szCs w:val="22"/>
        </w:rPr>
        <w:t>f</w:t>
      </w:r>
      <w:r w:rsidRPr="004F0F21">
        <w:rPr>
          <w:spacing w:val="2"/>
          <w:sz w:val="22"/>
          <w:szCs w:val="22"/>
        </w:rPr>
        <w:t>f</w:t>
      </w:r>
      <w:r w:rsidRPr="004F0F21">
        <w:rPr>
          <w:sz w:val="22"/>
          <w:szCs w:val="22"/>
        </w:rPr>
        <w:t>i</w:t>
      </w:r>
      <w:r w:rsidRPr="004F0F21">
        <w:rPr>
          <w:spacing w:val="-1"/>
          <w:sz w:val="22"/>
          <w:szCs w:val="22"/>
        </w:rPr>
        <w:t>cer</w:t>
      </w:r>
      <w:r w:rsidRPr="004F0F21">
        <w:rPr>
          <w:sz w:val="22"/>
          <w:szCs w:val="22"/>
        </w:rPr>
        <w:t>, the</w:t>
      </w:r>
      <w:r w:rsidRPr="004F0F21">
        <w:rPr>
          <w:spacing w:val="-1"/>
          <w:sz w:val="22"/>
          <w:szCs w:val="22"/>
        </w:rPr>
        <w:t xml:space="preserve"> </w:t>
      </w:r>
      <w:r w:rsidRPr="004F0F21">
        <w:rPr>
          <w:spacing w:val="2"/>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ce</w:t>
      </w:r>
      <w:r w:rsidRPr="004F0F21">
        <w:rPr>
          <w:spacing w:val="2"/>
          <w:sz w:val="22"/>
          <w:szCs w:val="22"/>
        </w:rPr>
        <w:t>r</w:t>
      </w:r>
      <w:r w:rsidRPr="004F0F21">
        <w:rPr>
          <w:spacing w:val="-1"/>
          <w:sz w:val="22"/>
          <w:szCs w:val="22"/>
        </w:rPr>
        <w:t>’</w:t>
      </w:r>
      <w:r w:rsidRPr="004F0F21">
        <w:rPr>
          <w:sz w:val="22"/>
          <w:szCs w:val="22"/>
        </w:rPr>
        <w:t xml:space="preserve">s </w:t>
      </w:r>
      <w:r w:rsidRPr="004F0F21">
        <w:rPr>
          <w:spacing w:val="-1"/>
          <w:sz w:val="22"/>
          <w:szCs w:val="22"/>
        </w:rPr>
        <w:t>r</w:t>
      </w:r>
      <w:r w:rsidRPr="004F0F21">
        <w:rPr>
          <w:spacing w:val="1"/>
          <w:sz w:val="22"/>
          <w:szCs w:val="22"/>
        </w:rPr>
        <w:t>e</w:t>
      </w:r>
      <w:r w:rsidRPr="004F0F21">
        <w:rPr>
          <w:sz w:val="22"/>
          <w:szCs w:val="22"/>
        </w:rPr>
        <w:t>po</w:t>
      </w:r>
      <w:r w:rsidRPr="004F0F21">
        <w:rPr>
          <w:spacing w:val="-1"/>
          <w:sz w:val="22"/>
          <w:szCs w:val="22"/>
        </w:rPr>
        <w:t>r</w:t>
      </w:r>
      <w:r w:rsidRPr="004F0F21">
        <w:rPr>
          <w:sz w:val="22"/>
          <w:szCs w:val="22"/>
        </w:rPr>
        <w:t xml:space="preserve">t,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ll subs</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nt </w:t>
      </w:r>
      <w:r w:rsidRPr="004F0F21">
        <w:rPr>
          <w:spacing w:val="-1"/>
          <w:sz w:val="22"/>
          <w:szCs w:val="22"/>
        </w:rPr>
        <w:t>re</w:t>
      </w:r>
      <w:r w:rsidRPr="004F0F21">
        <w:rPr>
          <w:sz w:val="22"/>
          <w:szCs w:val="22"/>
        </w:rPr>
        <w:t>sul</w:t>
      </w:r>
      <w:r w:rsidRPr="004F0F21">
        <w:rPr>
          <w:spacing w:val="3"/>
          <w:sz w:val="22"/>
          <w:szCs w:val="22"/>
        </w:rPr>
        <w:t>t</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ac</w:t>
      </w:r>
      <w:r w:rsidRPr="004F0F21">
        <w:rPr>
          <w:sz w:val="22"/>
          <w:szCs w:val="22"/>
        </w:rPr>
        <w:t>tions th</w:t>
      </w:r>
      <w:r w:rsidRPr="004F0F21">
        <w:rPr>
          <w:spacing w:val="-1"/>
          <w:sz w:val="22"/>
          <w:szCs w:val="22"/>
        </w:rPr>
        <w:t>ere</w:t>
      </w:r>
      <w:r w:rsidRPr="004F0F21">
        <w:rPr>
          <w:spacing w:val="2"/>
          <w:sz w:val="22"/>
          <w:szCs w:val="22"/>
        </w:rPr>
        <w:t>o</w:t>
      </w:r>
      <w:r w:rsidRPr="004F0F21">
        <w:rPr>
          <w:spacing w:val="-1"/>
          <w:sz w:val="22"/>
          <w:szCs w:val="22"/>
        </w:rPr>
        <w:t>f</w:t>
      </w:r>
      <w:r w:rsidRPr="004F0F21">
        <w:rPr>
          <w:sz w:val="22"/>
          <w:szCs w:val="22"/>
        </w:rPr>
        <w:t>.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App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2"/>
          <w:sz w:val="22"/>
          <w:szCs w:val="22"/>
        </w:rPr>
        <w:t>B</w:t>
      </w:r>
      <w:r w:rsidRPr="004F0F21">
        <w:rPr>
          <w:sz w:val="22"/>
          <w:szCs w:val="22"/>
        </w:rPr>
        <w:t>o</w:t>
      </w:r>
      <w:r w:rsidRPr="004F0F21">
        <w:rPr>
          <w:spacing w:val="2"/>
          <w:sz w:val="22"/>
          <w:szCs w:val="22"/>
        </w:rPr>
        <w:t>d</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lso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onsid</w:t>
      </w:r>
      <w:r w:rsidRPr="004F0F21">
        <w:rPr>
          <w:spacing w:val="-1"/>
          <w:sz w:val="22"/>
          <w:szCs w:val="22"/>
        </w:rPr>
        <w:t>e</w:t>
      </w:r>
      <w:r w:rsidRPr="004F0F21">
        <w:rPr>
          <w:sz w:val="22"/>
          <w:szCs w:val="22"/>
        </w:rPr>
        <w:t>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2"/>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nts submitt</w:t>
      </w:r>
      <w:r w:rsidRPr="004F0F21">
        <w:rPr>
          <w:spacing w:val="-1"/>
          <w:sz w:val="22"/>
          <w:szCs w:val="22"/>
        </w:rPr>
        <w:t>e</w:t>
      </w:r>
      <w:r w:rsidRPr="004F0F21">
        <w:rPr>
          <w:sz w:val="22"/>
          <w:szCs w:val="22"/>
        </w:rPr>
        <w:t>d pu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 xml:space="preserve">nt to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AF0C03" w:rsidRPr="004F0F21">
        <w:rPr>
          <w:sz w:val="22"/>
          <w:szCs w:val="22"/>
        </w:rPr>
        <w:t>2</w:t>
      </w:r>
      <w:r w:rsidRPr="004F0F21">
        <w:rPr>
          <w:sz w:val="22"/>
          <w:szCs w:val="22"/>
        </w:rPr>
        <w:t>.11</w:t>
      </w:r>
      <w:r w:rsidRPr="004F0F21">
        <w:rPr>
          <w:spacing w:val="-1"/>
          <w:sz w:val="22"/>
          <w:szCs w:val="22"/>
        </w:rPr>
        <w:t>(</w:t>
      </w:r>
      <w:r w:rsidRPr="004F0F21">
        <w:rPr>
          <w:sz w:val="22"/>
          <w:szCs w:val="22"/>
        </w:rPr>
        <w:t>b)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12</w:t>
      </w:r>
      <w:r w:rsidRPr="004F0F21">
        <w:rPr>
          <w:spacing w:val="-1"/>
          <w:sz w:val="22"/>
          <w:szCs w:val="22"/>
        </w:rPr>
        <w:t xml:space="preserve"> a</w:t>
      </w:r>
      <w:r w:rsidRPr="004F0F21">
        <w:rPr>
          <w:sz w:val="22"/>
          <w:szCs w:val="22"/>
        </w:rPr>
        <w:t xml:space="preserve">nd </w:t>
      </w:r>
      <w:r w:rsidRPr="004F0F21">
        <w:rPr>
          <w:spacing w:val="3"/>
          <w:sz w:val="22"/>
          <w:szCs w:val="22"/>
        </w:rPr>
        <w:t>s</w:t>
      </w:r>
      <w:r w:rsidRPr="004F0F21">
        <w:rPr>
          <w:sz w:val="22"/>
          <w:szCs w:val="22"/>
        </w:rPr>
        <w:t>u</w:t>
      </w:r>
      <w:r w:rsidRPr="004F0F21">
        <w:rPr>
          <w:spacing w:val="-1"/>
          <w:sz w:val="22"/>
          <w:szCs w:val="22"/>
        </w:rPr>
        <w:t>c</w:t>
      </w:r>
      <w:r w:rsidRPr="004F0F21">
        <w:rPr>
          <w:sz w:val="22"/>
          <w:szCs w:val="22"/>
        </w:rPr>
        <w:t>h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w:t>
      </w:r>
      <w:r w:rsidRPr="004F0F21">
        <w:rPr>
          <w:spacing w:val="1"/>
          <w:sz w:val="22"/>
          <w:szCs w:val="22"/>
        </w:rPr>
        <w:t>e</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 xml:space="preserve">ls </w:t>
      </w:r>
      <w:r w:rsidRPr="004F0F21">
        <w:rPr>
          <w:spacing w:val="-1"/>
          <w:sz w:val="22"/>
          <w:szCs w:val="22"/>
        </w:rPr>
        <w:t>a</w:t>
      </w:r>
      <w:r w:rsidRPr="004F0F21">
        <w:rPr>
          <w:sz w:val="22"/>
          <w:szCs w:val="22"/>
        </w:rPr>
        <w:t>s m</w:t>
      </w:r>
      <w:r w:rsidRPr="004F0F21">
        <w:rPr>
          <w:spacing w:val="1"/>
          <w:sz w:val="22"/>
          <w:szCs w:val="22"/>
        </w:rPr>
        <w:t>a</w:t>
      </w:r>
      <w:r w:rsidRPr="004F0F21">
        <w:rPr>
          <w:sz w:val="22"/>
          <w:szCs w:val="22"/>
        </w:rPr>
        <w:t>y</w:t>
      </w:r>
      <w:r w:rsidRPr="004F0F21">
        <w:rPr>
          <w:spacing w:val="-2"/>
          <w:sz w:val="22"/>
          <w:szCs w:val="22"/>
        </w:rPr>
        <w:t xml:space="preserve"> </w:t>
      </w:r>
      <w:r w:rsidRPr="004F0F21">
        <w:rPr>
          <w:sz w:val="22"/>
          <w:szCs w:val="22"/>
        </w:rPr>
        <w:t>be</w:t>
      </w:r>
      <w:r w:rsidRPr="004F0F21">
        <w:rPr>
          <w:spacing w:val="-1"/>
          <w:sz w:val="22"/>
          <w:szCs w:val="22"/>
        </w:rPr>
        <w:t xml:space="preserve"> </w:t>
      </w:r>
      <w:r w:rsidRPr="004F0F21">
        <w:rPr>
          <w:spacing w:val="2"/>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1"/>
          <w:sz w:val="22"/>
          <w:szCs w:val="22"/>
        </w:rPr>
        <w:t>c</w:t>
      </w:r>
      <w:r w:rsidRPr="004F0F21">
        <w:rPr>
          <w:spacing w:val="1"/>
          <w:sz w:val="22"/>
          <w:szCs w:val="22"/>
        </w:rPr>
        <w:t>c</w:t>
      </w:r>
      <w:r w:rsidRPr="004F0F21">
        <w:rPr>
          <w:spacing w:val="-1"/>
          <w:sz w:val="22"/>
          <w:szCs w:val="22"/>
        </w:rPr>
        <w:t>e</w:t>
      </w:r>
      <w:r w:rsidRPr="004F0F21">
        <w:rPr>
          <w:spacing w:val="2"/>
          <w:sz w:val="22"/>
          <w:szCs w:val="22"/>
        </w:rPr>
        <w:t>p</w:t>
      </w:r>
      <w:r w:rsidRPr="004F0F21">
        <w:rPr>
          <w:sz w:val="22"/>
          <w:szCs w:val="22"/>
        </w:rPr>
        <w:t>t</w:t>
      </w:r>
      <w:r w:rsidRPr="004F0F21">
        <w:rPr>
          <w:spacing w:val="-1"/>
          <w:sz w:val="22"/>
          <w:szCs w:val="22"/>
        </w:rPr>
        <w:t xml:space="preserve">ed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tions 1</w:t>
      </w:r>
      <w:r w:rsidR="00AF0C03" w:rsidRPr="004F0F21">
        <w:rPr>
          <w:sz w:val="22"/>
          <w:szCs w:val="22"/>
        </w:rPr>
        <w:t>2</w:t>
      </w:r>
      <w:r w:rsidRPr="004F0F21">
        <w:rPr>
          <w:sz w:val="22"/>
          <w:szCs w:val="22"/>
        </w:rPr>
        <w:t>.11</w:t>
      </w:r>
      <w:r w:rsidRPr="004F0F21">
        <w:rPr>
          <w:spacing w:val="2"/>
          <w:sz w:val="22"/>
          <w:szCs w:val="22"/>
        </w:rPr>
        <w:t>(</w:t>
      </w:r>
      <w:r w:rsidRPr="004F0F21">
        <w:rPr>
          <w:spacing w:val="-1"/>
          <w:sz w:val="22"/>
          <w:szCs w:val="22"/>
        </w:rPr>
        <w:t>c)(</w:t>
      </w:r>
      <w:r w:rsidRPr="004F0F21">
        <w:rPr>
          <w:sz w:val="22"/>
          <w:szCs w:val="22"/>
        </w:rPr>
        <w:t>ii)</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w:t>
      </w:r>
      <w:r w:rsidRPr="004F0F21">
        <w:rPr>
          <w:sz w:val="22"/>
          <w:szCs w:val="22"/>
        </w:rPr>
        <w:t>iii)</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12</w:t>
      </w:r>
      <w:r w:rsidRPr="004F0F21">
        <w:rPr>
          <w:sz w:val="22"/>
          <w:szCs w:val="22"/>
        </w:rPr>
        <w:t>.</w:t>
      </w:r>
    </w:p>
    <w:p w14:paraId="281B62CB" w14:textId="77777777" w:rsidR="00B54557" w:rsidRPr="004F0F21" w:rsidRDefault="00B54557">
      <w:pPr>
        <w:spacing w:line="240" w:lineRule="exact"/>
        <w:rPr>
          <w:sz w:val="22"/>
          <w:szCs w:val="22"/>
        </w:rPr>
      </w:pPr>
    </w:p>
    <w:p w14:paraId="3DA9C00A" w14:textId="77777777" w:rsidR="00B54557" w:rsidRPr="004F0F21" w:rsidRDefault="00795FDD" w:rsidP="009B2A20">
      <w:pPr>
        <w:ind w:left="1540" w:right="209"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nts: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w:t>
      </w:r>
      <w:r w:rsidRPr="004F0F21">
        <w:rPr>
          <w:spacing w:val="-1"/>
          <w:sz w:val="22"/>
          <w:szCs w:val="22"/>
        </w:rPr>
        <w:t>ee</w:t>
      </w:r>
      <w:r w:rsidRPr="004F0F21">
        <w:rPr>
          <w:sz w:val="22"/>
          <w:szCs w:val="22"/>
        </w:rPr>
        <w:t>ki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 sh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t l</w:t>
      </w:r>
      <w:r w:rsidRPr="004F0F21">
        <w:rPr>
          <w:spacing w:val="-1"/>
          <w:sz w:val="22"/>
          <w:szCs w:val="22"/>
        </w:rPr>
        <w:t>ea</w:t>
      </w:r>
      <w:r w:rsidRPr="004F0F21">
        <w:rPr>
          <w:sz w:val="22"/>
          <w:szCs w:val="22"/>
        </w:rPr>
        <w:t xml:space="preserve">st </w:t>
      </w:r>
      <w:r w:rsidRPr="004F0F21">
        <w:rPr>
          <w:spacing w:val="-1"/>
          <w:sz w:val="22"/>
          <w:szCs w:val="22"/>
        </w:rPr>
        <w:t>f</w:t>
      </w:r>
      <w:r w:rsidRPr="004F0F21">
        <w:rPr>
          <w:sz w:val="22"/>
          <w:szCs w:val="22"/>
        </w:rPr>
        <w:t>i</w:t>
      </w:r>
      <w:r w:rsidRPr="004F0F21">
        <w:rPr>
          <w:spacing w:val="2"/>
          <w:sz w:val="22"/>
          <w:szCs w:val="22"/>
        </w:rPr>
        <w:t>v</w:t>
      </w:r>
      <w:r w:rsidRPr="004F0F21">
        <w:rPr>
          <w:sz w:val="22"/>
          <w:szCs w:val="22"/>
        </w:rPr>
        <w:t>e</w:t>
      </w:r>
      <w:r w:rsidRPr="004F0F21">
        <w:rPr>
          <w:spacing w:val="-1"/>
          <w:sz w:val="22"/>
          <w:szCs w:val="22"/>
        </w:rPr>
        <w:t xml:space="preserve"> </w:t>
      </w:r>
      <w:r w:rsidRPr="004F0F21">
        <w:rPr>
          <w:spacing w:val="2"/>
          <w:sz w:val="22"/>
          <w:szCs w:val="22"/>
        </w:rPr>
        <w:t>(</w:t>
      </w:r>
      <w:r w:rsidRPr="004F0F21">
        <w:rPr>
          <w:sz w:val="22"/>
          <w:szCs w:val="22"/>
        </w:rPr>
        <w:t>5) d</w:t>
      </w:r>
      <w:r w:rsidRPr="004F0F21">
        <w:rPr>
          <w:spacing w:val="1"/>
          <w:sz w:val="22"/>
          <w:szCs w:val="22"/>
        </w:rPr>
        <w:t>a</w:t>
      </w:r>
      <w:r w:rsidRPr="004F0F21">
        <w:rPr>
          <w:spacing w:val="-5"/>
          <w:sz w:val="22"/>
          <w:szCs w:val="22"/>
        </w:rPr>
        <w:t>y</w:t>
      </w:r>
      <w:r w:rsidRPr="004F0F21">
        <w:rPr>
          <w:sz w:val="22"/>
          <w:szCs w:val="22"/>
        </w:rPr>
        <w:t xml:space="preserve">s </w:t>
      </w:r>
      <w:r w:rsidRPr="004F0F21">
        <w:rPr>
          <w:spacing w:val="2"/>
          <w:sz w:val="22"/>
          <w:szCs w:val="22"/>
        </w:rPr>
        <w:t>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h</w:t>
      </w:r>
      <w:r w:rsidRPr="004F0F21">
        <w:rPr>
          <w:spacing w:val="-1"/>
          <w:sz w:val="22"/>
          <w:szCs w:val="22"/>
        </w:rPr>
        <w:t>e</w:t>
      </w:r>
      <w:r w:rsidRPr="004F0F21">
        <w:rPr>
          <w:sz w:val="22"/>
          <w:szCs w:val="22"/>
        </w:rPr>
        <w:t>du</w:t>
      </w:r>
      <w:r w:rsidRPr="004F0F21">
        <w:rPr>
          <w:spacing w:val="3"/>
          <w:sz w:val="22"/>
          <w:szCs w:val="22"/>
        </w:rPr>
        <w:t>l</w:t>
      </w:r>
      <w:r w:rsidRPr="004F0F21">
        <w:rPr>
          <w:spacing w:val="-1"/>
          <w:sz w:val="22"/>
          <w:szCs w:val="22"/>
        </w:rPr>
        <w:t>e</w:t>
      </w:r>
      <w:r w:rsidRPr="004F0F21">
        <w:rPr>
          <w:sz w:val="22"/>
          <w:szCs w:val="22"/>
        </w:rPr>
        <w:t>d d</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 submit to the</w:t>
      </w:r>
      <w:r w:rsidRPr="004F0F21">
        <w:rPr>
          <w:spacing w:val="-1"/>
          <w:sz w:val="22"/>
          <w:szCs w:val="22"/>
        </w:rPr>
        <w:t xml:space="preserve"> </w:t>
      </w:r>
      <w:r w:rsidRPr="004F0F21">
        <w:rPr>
          <w:sz w:val="22"/>
          <w:szCs w:val="22"/>
        </w:rPr>
        <w:t>App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 xml:space="preserve">te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2"/>
          <w:sz w:val="22"/>
          <w:szCs w:val="22"/>
        </w:rPr>
        <w:t>B</w:t>
      </w:r>
      <w:r w:rsidRPr="004F0F21">
        <w:rPr>
          <w:sz w:val="22"/>
          <w:szCs w:val="22"/>
        </w:rPr>
        <w:t>o</w:t>
      </w:r>
      <w:r w:rsidRPr="004F0F21">
        <w:rPr>
          <w:spacing w:val="5"/>
          <w:sz w:val="22"/>
          <w:szCs w:val="22"/>
        </w:rPr>
        <w:t>d</w:t>
      </w:r>
      <w:r w:rsidRPr="004F0F21">
        <w:rPr>
          <w:sz w:val="22"/>
          <w:szCs w:val="22"/>
        </w:rPr>
        <w:t>y</w:t>
      </w:r>
      <w:r w:rsidRPr="004F0F21">
        <w:rPr>
          <w:spacing w:val="-2"/>
          <w:sz w:val="22"/>
          <w:szCs w:val="22"/>
        </w:rPr>
        <w:t xml:space="preserve"> </w:t>
      </w:r>
      <w:r w:rsidRPr="004F0F21">
        <w:rPr>
          <w:spacing w:val="-1"/>
          <w:sz w:val="22"/>
          <w:szCs w:val="22"/>
        </w:rPr>
        <w:t>(</w:t>
      </w:r>
      <w:r w:rsidRPr="004F0F21">
        <w:rPr>
          <w:sz w:val="22"/>
          <w:szCs w:val="22"/>
        </w:rPr>
        <w:t>th</w:t>
      </w:r>
      <w:r w:rsidRPr="004F0F21">
        <w:rPr>
          <w:spacing w:val="-1"/>
          <w:sz w:val="22"/>
          <w:szCs w:val="22"/>
        </w:rPr>
        <w:t>r</w:t>
      </w:r>
      <w:r w:rsidRPr="004F0F21">
        <w:rPr>
          <w:sz w:val="22"/>
          <w:szCs w:val="22"/>
        </w:rPr>
        <w:t>o</w:t>
      </w:r>
      <w:r w:rsidRPr="004F0F21">
        <w:rPr>
          <w:spacing w:val="2"/>
          <w:sz w:val="22"/>
          <w:szCs w:val="22"/>
        </w:rPr>
        <w:t>u</w:t>
      </w:r>
      <w:r w:rsidRPr="004F0F21">
        <w:rPr>
          <w:spacing w:val="-2"/>
          <w:sz w:val="22"/>
          <w:szCs w:val="22"/>
        </w:rPr>
        <w:t>g</w:t>
      </w:r>
      <w:r w:rsidRPr="004F0F21">
        <w:rPr>
          <w:sz w:val="22"/>
          <w:szCs w:val="22"/>
        </w:rPr>
        <w:t>h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ce</w:t>
      </w:r>
      <w:r w:rsidRPr="004F0F21">
        <w:rPr>
          <w:spacing w:val="-1"/>
          <w:sz w:val="22"/>
          <w:szCs w:val="22"/>
        </w:rPr>
        <w:t>r)</w:t>
      </w:r>
      <w:r w:rsidRPr="004F0F21">
        <w:rPr>
          <w:sz w:val="22"/>
          <w:szCs w:val="22"/>
        </w:rPr>
        <w:t>, a</w:t>
      </w:r>
      <w:r w:rsidRPr="004F0F21">
        <w:rPr>
          <w:spacing w:val="-1"/>
          <w:sz w:val="22"/>
          <w:szCs w:val="22"/>
        </w:rPr>
        <w:t xml:space="preserve"> </w:t>
      </w:r>
      <w:r w:rsidRPr="004F0F21">
        <w:rPr>
          <w:spacing w:val="2"/>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th</w:t>
      </w:r>
      <w:r w:rsidRPr="004F0F21">
        <w:rPr>
          <w:spacing w:val="-1"/>
          <w:sz w:val="22"/>
          <w:szCs w:val="22"/>
        </w:rPr>
        <w:t>a</w:t>
      </w:r>
      <w:r w:rsidRPr="004F0F21">
        <w:rPr>
          <w:sz w:val="22"/>
          <w:szCs w:val="22"/>
        </w:rPr>
        <w:t>t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s the</w:t>
      </w:r>
      <w:r w:rsidRPr="004F0F21">
        <w:rPr>
          <w:spacing w:val="1"/>
          <w:sz w:val="22"/>
          <w:szCs w:val="22"/>
        </w:rPr>
        <w:t xml:space="preserve"> </w:t>
      </w:r>
      <w:r w:rsidRPr="004F0F21">
        <w:rPr>
          <w:spacing w:val="-1"/>
          <w:sz w:val="22"/>
          <w:szCs w:val="22"/>
        </w:rPr>
        <w:t>f</w:t>
      </w:r>
      <w:r w:rsidRPr="004F0F21">
        <w:rPr>
          <w:sz w:val="22"/>
          <w:szCs w:val="22"/>
        </w:rPr>
        <w:t>indin</w:t>
      </w:r>
      <w:r w:rsidRPr="004F0F21">
        <w:rPr>
          <w:spacing w:val="-2"/>
          <w:sz w:val="22"/>
          <w:szCs w:val="22"/>
        </w:rPr>
        <w:t>g</w:t>
      </w:r>
      <w:r w:rsidRPr="004F0F21">
        <w:rPr>
          <w:sz w:val="22"/>
          <w:szCs w:val="22"/>
        </w:rPr>
        <w:t>s of</w:t>
      </w:r>
      <w:r w:rsidRPr="004F0F21">
        <w:rPr>
          <w:spacing w:val="2"/>
          <w:sz w:val="22"/>
          <w:szCs w:val="22"/>
        </w:rPr>
        <w:t xml:space="preserve"> </w:t>
      </w:r>
      <w:r w:rsidRPr="004F0F21">
        <w:rPr>
          <w:spacing w:val="-1"/>
          <w:sz w:val="22"/>
          <w:szCs w:val="22"/>
        </w:rPr>
        <w:t>fac</w:t>
      </w:r>
      <w:r w:rsidRPr="004F0F21">
        <w:rPr>
          <w:sz w:val="22"/>
          <w:szCs w:val="22"/>
        </w:rPr>
        <w:t xml:space="preserve">t, </w:t>
      </w:r>
      <w:r w:rsidRPr="004F0F21">
        <w:rPr>
          <w:spacing w:val="-1"/>
          <w:sz w:val="22"/>
          <w:szCs w:val="22"/>
        </w:rPr>
        <w:t>c</w:t>
      </w:r>
      <w:r w:rsidRPr="004F0F21">
        <w:rPr>
          <w:sz w:val="22"/>
          <w:szCs w:val="22"/>
        </w:rPr>
        <w:t>o</w:t>
      </w:r>
      <w:r w:rsidRPr="004F0F21">
        <w:rPr>
          <w:spacing w:val="2"/>
          <w:sz w:val="22"/>
          <w:szCs w:val="22"/>
        </w:rPr>
        <w:t>n</w:t>
      </w:r>
      <w:r w:rsidRPr="004F0F21">
        <w:rPr>
          <w:spacing w:val="-1"/>
          <w:sz w:val="22"/>
          <w:szCs w:val="22"/>
        </w:rPr>
        <w:t>c</w:t>
      </w:r>
      <w:r w:rsidRPr="004F0F21">
        <w:rPr>
          <w:sz w:val="22"/>
          <w:szCs w:val="22"/>
        </w:rPr>
        <w:t xml:space="preserve">lusions </w:t>
      </w:r>
      <w:r w:rsidRPr="004F0F21">
        <w:rPr>
          <w:spacing w:val="-1"/>
          <w:sz w:val="22"/>
          <w:szCs w:val="22"/>
        </w:rPr>
        <w:t>a</w:t>
      </w:r>
      <w:r w:rsidRPr="004F0F21">
        <w:rPr>
          <w:sz w:val="22"/>
          <w:szCs w:val="22"/>
        </w:rPr>
        <w:t>nd 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1"/>
          <w:sz w:val="22"/>
          <w:szCs w:val="22"/>
        </w:rPr>
        <w:t>ra</w:t>
      </w:r>
      <w:r w:rsidRPr="004F0F21">
        <w:rPr>
          <w:sz w:val="22"/>
          <w:szCs w:val="22"/>
        </w:rPr>
        <w:t>l m</w:t>
      </w:r>
      <w:r w:rsidRPr="004F0F21">
        <w:rPr>
          <w:spacing w:val="-1"/>
          <w:sz w:val="22"/>
          <w:szCs w:val="22"/>
        </w:rPr>
        <w:t>a</w:t>
      </w:r>
      <w:r w:rsidRPr="004F0F21">
        <w:rPr>
          <w:sz w:val="22"/>
          <w:szCs w:val="22"/>
        </w:rPr>
        <w:t>tt</w:t>
      </w:r>
      <w:r w:rsidRPr="004F0F21">
        <w:rPr>
          <w:spacing w:val="1"/>
          <w:sz w:val="22"/>
          <w:szCs w:val="22"/>
        </w:rPr>
        <w:t>e</w:t>
      </w:r>
      <w:r w:rsidRPr="004F0F21">
        <w:rPr>
          <w:spacing w:val="-1"/>
          <w:sz w:val="22"/>
          <w:szCs w:val="22"/>
        </w:rPr>
        <w:t>r</w:t>
      </w:r>
      <w:r w:rsidRPr="004F0F21">
        <w:rPr>
          <w:sz w:val="22"/>
          <w:szCs w:val="22"/>
        </w:rPr>
        <w:t>s with whi</w:t>
      </w:r>
      <w:r w:rsidRPr="004F0F21">
        <w:rPr>
          <w:spacing w:val="-1"/>
          <w:sz w:val="22"/>
          <w:szCs w:val="22"/>
        </w:rPr>
        <w:t>c</w:t>
      </w:r>
      <w:r w:rsidRPr="004F0F21">
        <w:rPr>
          <w:sz w:val="22"/>
          <w:szCs w:val="22"/>
        </w:rPr>
        <w:t xml:space="preserve">h 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dis</w:t>
      </w:r>
      <w:r w:rsidRPr="004F0F21">
        <w:rPr>
          <w:spacing w:val="1"/>
          <w:sz w:val="22"/>
          <w:szCs w:val="22"/>
        </w:rPr>
        <w:t>a</w:t>
      </w:r>
      <w:r w:rsidRPr="004F0F21">
        <w:rPr>
          <w:spacing w:val="-2"/>
          <w:sz w:val="22"/>
          <w:szCs w:val="22"/>
        </w:rPr>
        <w:t>g</w:t>
      </w:r>
      <w:r w:rsidRPr="004F0F21">
        <w:rPr>
          <w:spacing w:val="-1"/>
          <w:sz w:val="22"/>
          <w:szCs w:val="22"/>
        </w:rPr>
        <w:t>r</w:t>
      </w:r>
      <w:r w:rsidRPr="004F0F21">
        <w:rPr>
          <w:spacing w:val="1"/>
          <w:sz w:val="22"/>
          <w:szCs w:val="22"/>
        </w:rPr>
        <w:t>e</w:t>
      </w:r>
      <w:r w:rsidRPr="004F0F21">
        <w:rPr>
          <w:spacing w:val="-1"/>
          <w:sz w:val="22"/>
          <w:szCs w:val="22"/>
        </w:rPr>
        <w:t>e</w:t>
      </w:r>
      <w:r w:rsidRPr="004F0F21">
        <w:rPr>
          <w:sz w:val="22"/>
          <w:szCs w:val="22"/>
        </w:rPr>
        <w:t xml:space="preserve">s, </w:t>
      </w:r>
      <w:r w:rsidRPr="004F0F21">
        <w:rPr>
          <w:spacing w:val="-1"/>
          <w:sz w:val="22"/>
          <w:szCs w:val="22"/>
        </w:rPr>
        <w:t>a</w:t>
      </w:r>
      <w:r w:rsidRPr="004F0F21">
        <w:rPr>
          <w:spacing w:val="2"/>
          <w:sz w:val="22"/>
          <w:szCs w:val="22"/>
        </w:rPr>
        <w:t>n</w:t>
      </w:r>
      <w:r w:rsidRPr="004F0F21">
        <w:rPr>
          <w:sz w:val="22"/>
          <w:szCs w:val="22"/>
        </w:rPr>
        <w:t>d the</w:t>
      </w:r>
      <w:r w:rsidRPr="004F0F21">
        <w:rPr>
          <w:spacing w:val="-1"/>
          <w:sz w:val="22"/>
          <w:szCs w:val="22"/>
        </w:rPr>
        <w:t xml:space="preserve"> rea</w:t>
      </w:r>
      <w:r w:rsidRPr="004F0F21">
        <w:rPr>
          <w:sz w:val="22"/>
          <w:szCs w:val="22"/>
        </w:rPr>
        <w:t xml:space="preserve">sons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di</w:t>
      </w:r>
      <w:r w:rsidRPr="004F0F21">
        <w:rPr>
          <w:spacing w:val="3"/>
          <w:sz w:val="22"/>
          <w:szCs w:val="22"/>
        </w:rPr>
        <w:t>s</w:t>
      </w:r>
      <w:r w:rsidRPr="004F0F21">
        <w:rPr>
          <w:spacing w:val="-1"/>
          <w:sz w:val="22"/>
          <w:szCs w:val="22"/>
        </w:rPr>
        <w:t>a</w:t>
      </w:r>
      <w:r w:rsidRPr="004F0F21">
        <w:rPr>
          <w:sz w:val="22"/>
          <w:szCs w:val="22"/>
        </w:rPr>
        <w:t>g</w:t>
      </w:r>
      <w:r w:rsidRPr="004F0F21">
        <w:rPr>
          <w:spacing w:val="-1"/>
          <w:sz w:val="22"/>
          <w:szCs w:val="22"/>
        </w:rPr>
        <w:t>ree</w:t>
      </w:r>
      <w:r w:rsidRPr="004F0F21">
        <w:rPr>
          <w:spacing w:val="3"/>
          <w:sz w:val="22"/>
          <w:szCs w:val="22"/>
        </w:rPr>
        <w:t>m</w:t>
      </w:r>
      <w:r w:rsidRPr="004F0F21">
        <w:rPr>
          <w:spacing w:val="-1"/>
          <w:sz w:val="22"/>
          <w:szCs w:val="22"/>
        </w:rPr>
        <w:t>e</w:t>
      </w:r>
      <w:r w:rsidRPr="004F0F21">
        <w:rPr>
          <w:sz w:val="22"/>
          <w:szCs w:val="22"/>
        </w:rPr>
        <w:t>nt.  The</w:t>
      </w:r>
      <w:r w:rsidRPr="004F0F21">
        <w:rPr>
          <w:spacing w:val="1"/>
          <w:sz w:val="22"/>
          <w:szCs w:val="22"/>
        </w:rPr>
        <w:t xml:space="preserve"> </w:t>
      </w:r>
      <w:r w:rsidRPr="004F0F21">
        <w:rPr>
          <w:spacing w:val="-2"/>
          <w:sz w:val="22"/>
          <w:szCs w:val="22"/>
        </w:rPr>
        <w:t>g</w:t>
      </w:r>
      <w:r w:rsidRPr="004F0F21">
        <w:rPr>
          <w:spacing w:val="-1"/>
          <w:sz w:val="22"/>
          <w:szCs w:val="22"/>
        </w:rPr>
        <w:t>r</w:t>
      </w:r>
      <w:r w:rsidRPr="004F0F21">
        <w:rPr>
          <w:sz w:val="22"/>
          <w:szCs w:val="22"/>
        </w:rPr>
        <w:t xml:space="preserve">oup </w:t>
      </w:r>
      <w:r w:rsidRPr="004F0F21">
        <w:rPr>
          <w:spacing w:val="2"/>
          <w:sz w:val="22"/>
          <w:szCs w:val="22"/>
        </w:rPr>
        <w:t>w</w:t>
      </w:r>
      <w:r w:rsidRPr="004F0F21">
        <w:rPr>
          <w:sz w:val="22"/>
          <w:szCs w:val="22"/>
        </w:rPr>
        <w:t xml:space="preserve">hose </w:t>
      </w:r>
      <w:r w:rsidRPr="004F0F21">
        <w:rPr>
          <w:spacing w:val="-1"/>
          <w:sz w:val="22"/>
          <w:szCs w:val="22"/>
        </w:rPr>
        <w:t>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1"/>
          <w:sz w:val="22"/>
          <w:szCs w:val="22"/>
        </w:rPr>
        <w:t>ac</w:t>
      </w:r>
      <w:r w:rsidRPr="004F0F21">
        <w:rPr>
          <w:sz w:val="22"/>
          <w:szCs w:val="22"/>
        </w:rPr>
        <w:t>tion o</w:t>
      </w:r>
      <w:r w:rsidRPr="004F0F21">
        <w:rPr>
          <w:spacing w:val="1"/>
          <w:sz w:val="22"/>
          <w:szCs w:val="22"/>
        </w:rPr>
        <w:t>c</w:t>
      </w:r>
      <w:r w:rsidRPr="004F0F21">
        <w:rPr>
          <w:spacing w:val="-1"/>
          <w:sz w:val="22"/>
          <w:szCs w:val="22"/>
        </w:rPr>
        <w:t>ca</w:t>
      </w:r>
      <w:r w:rsidRPr="004F0F21">
        <w:rPr>
          <w:sz w:val="22"/>
          <w:szCs w:val="22"/>
        </w:rPr>
        <w:t>sion</w:t>
      </w:r>
      <w:r w:rsidRPr="004F0F21">
        <w:rPr>
          <w:spacing w:val="1"/>
          <w:sz w:val="22"/>
          <w:szCs w:val="22"/>
        </w:rPr>
        <w:t>e</w:t>
      </w:r>
      <w:r w:rsidRPr="004F0F21">
        <w:rPr>
          <w:sz w:val="22"/>
          <w:szCs w:val="22"/>
        </w:rPr>
        <w:t>d the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submit</w:t>
      </w:r>
      <w:r w:rsidRPr="004F0F21">
        <w:rPr>
          <w:spacing w:val="3"/>
          <w:sz w:val="22"/>
          <w:szCs w:val="22"/>
        </w:rPr>
        <w:t xml:space="preserve"> </w:t>
      </w:r>
      <w:r w:rsidRPr="004F0F21">
        <w:rPr>
          <w:sz w:val="22"/>
          <w:szCs w:val="22"/>
        </w:rPr>
        <w:t>a</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in s</w:t>
      </w:r>
      <w:r w:rsidRPr="004F0F21">
        <w:rPr>
          <w:spacing w:val="2"/>
          <w:sz w:val="22"/>
          <w:szCs w:val="22"/>
        </w:rPr>
        <w:t>u</w:t>
      </w:r>
      <w:r w:rsidRPr="004F0F21">
        <w:rPr>
          <w:sz w:val="22"/>
          <w:szCs w:val="22"/>
        </w:rPr>
        <w:t>ppo</w:t>
      </w:r>
      <w:r w:rsidRPr="004F0F21">
        <w:rPr>
          <w:spacing w:val="-1"/>
          <w:sz w:val="22"/>
          <w:szCs w:val="22"/>
        </w:rPr>
        <w:t>r</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g</w:t>
      </w:r>
      <w:r w:rsidRPr="004F0F21">
        <w:rPr>
          <w:spacing w:val="-1"/>
          <w:sz w:val="22"/>
          <w:szCs w:val="22"/>
        </w:rPr>
        <w:t>r</w:t>
      </w:r>
      <w:r w:rsidRPr="004F0F21">
        <w:rPr>
          <w:sz w:val="22"/>
          <w:szCs w:val="22"/>
        </w:rPr>
        <w:t>ou</w:t>
      </w:r>
      <w:r w:rsidRPr="004F0F21">
        <w:rPr>
          <w:spacing w:val="2"/>
          <w:sz w:val="22"/>
          <w:szCs w:val="22"/>
        </w:rPr>
        <w:t>p</w:t>
      </w:r>
      <w:r w:rsidRPr="004F0F21">
        <w:rPr>
          <w:spacing w:val="-2"/>
          <w:sz w:val="22"/>
          <w:szCs w:val="22"/>
        </w:rPr>
        <w:t>'</w:t>
      </w:r>
      <w:r w:rsidRPr="004F0F21">
        <w:rPr>
          <w:sz w:val="22"/>
          <w:szCs w:val="22"/>
        </w:rPr>
        <w:t xml:space="preserve">s </w:t>
      </w:r>
      <w:r w:rsidRPr="004F0F21">
        <w:rPr>
          <w:spacing w:val="1"/>
          <w:sz w:val="22"/>
          <w:szCs w:val="22"/>
        </w:rPr>
        <w:t>a</w:t>
      </w:r>
      <w:r w:rsidRPr="004F0F21">
        <w:rPr>
          <w:spacing w:val="-1"/>
          <w:sz w:val="22"/>
          <w:szCs w:val="22"/>
        </w:rPr>
        <w:t>c</w:t>
      </w:r>
      <w:r w:rsidRPr="004F0F21">
        <w:rPr>
          <w:sz w:val="22"/>
          <w:szCs w:val="22"/>
        </w:rPr>
        <w:t xml:space="preserve">tion </w:t>
      </w:r>
      <w:r w:rsidRPr="004F0F21">
        <w:rPr>
          <w:spacing w:val="-1"/>
          <w:sz w:val="22"/>
          <w:szCs w:val="22"/>
        </w:rPr>
        <w:t>a</w:t>
      </w:r>
      <w:r w:rsidRPr="004F0F21">
        <w:rPr>
          <w:sz w:val="22"/>
          <w:szCs w:val="22"/>
        </w:rPr>
        <w:t>nd/or</w:t>
      </w:r>
      <w:r w:rsidRPr="004F0F21">
        <w:rPr>
          <w:spacing w:val="-1"/>
          <w:sz w:val="22"/>
          <w:szCs w:val="22"/>
        </w:rPr>
        <w:t xml:space="preserve"> </w:t>
      </w:r>
      <w:r w:rsidRPr="004F0F21">
        <w:rPr>
          <w:sz w:val="22"/>
          <w:szCs w:val="22"/>
        </w:rPr>
        <w:t xml:space="preserve">in </w:t>
      </w:r>
      <w:r w:rsidRPr="004F0F21">
        <w:rPr>
          <w:spacing w:val="-1"/>
          <w:sz w:val="22"/>
          <w:szCs w:val="22"/>
        </w:rPr>
        <w:t>re</w:t>
      </w:r>
      <w:r w:rsidRPr="004F0F21">
        <w:rPr>
          <w:sz w:val="22"/>
          <w:szCs w:val="22"/>
        </w:rPr>
        <w:t>p</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u</w:t>
      </w:r>
      <w:r w:rsidRPr="004F0F21">
        <w:rPr>
          <w:spacing w:val="-1"/>
          <w:sz w:val="22"/>
          <w:szCs w:val="22"/>
        </w:rPr>
        <w:t>c</w:t>
      </w:r>
      <w:r w:rsidRPr="004F0F21">
        <w:rPr>
          <w:sz w:val="22"/>
          <w:szCs w:val="22"/>
        </w:rPr>
        <w:t>h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g</w:t>
      </w:r>
      <w:r w:rsidRPr="004F0F21">
        <w:rPr>
          <w:spacing w:val="-1"/>
          <w:sz w:val="22"/>
          <w:szCs w:val="22"/>
        </w:rPr>
        <w:t>r</w:t>
      </w:r>
      <w:r w:rsidRPr="004F0F21">
        <w:rPr>
          <w:sz w:val="22"/>
          <w:szCs w:val="22"/>
        </w:rPr>
        <w:t xml:space="preserve">oup </w:t>
      </w:r>
      <w:r w:rsidRPr="004F0F21">
        <w:rPr>
          <w:spacing w:val="2"/>
          <w:sz w:val="22"/>
          <w:szCs w:val="22"/>
        </w:rPr>
        <w:t>w</w:t>
      </w:r>
      <w:r w:rsidRPr="004F0F21">
        <w:rPr>
          <w:sz w:val="22"/>
          <w:szCs w:val="22"/>
        </w:rPr>
        <w:t>hose</w:t>
      </w:r>
      <w:r w:rsidRPr="004F0F21">
        <w:rPr>
          <w:spacing w:val="-1"/>
          <w:sz w:val="22"/>
          <w:szCs w:val="22"/>
        </w:rPr>
        <w:t xml:space="preserve"> ac</w:t>
      </w:r>
      <w:r w:rsidRPr="004F0F21">
        <w:rPr>
          <w:sz w:val="22"/>
          <w:szCs w:val="22"/>
        </w:rPr>
        <w:t>tion o</w:t>
      </w:r>
      <w:r w:rsidRPr="004F0F21">
        <w:rPr>
          <w:spacing w:val="-1"/>
          <w:sz w:val="22"/>
          <w:szCs w:val="22"/>
        </w:rPr>
        <w:t>c</w:t>
      </w:r>
      <w:r w:rsidRPr="004F0F21">
        <w:rPr>
          <w:spacing w:val="1"/>
          <w:sz w:val="22"/>
          <w:szCs w:val="22"/>
        </w:rPr>
        <w:t>c</w:t>
      </w:r>
      <w:r w:rsidRPr="004F0F21">
        <w:rPr>
          <w:spacing w:val="-1"/>
          <w:sz w:val="22"/>
          <w:szCs w:val="22"/>
        </w:rPr>
        <w:t>a</w:t>
      </w:r>
      <w:r w:rsidRPr="004F0F21">
        <w:rPr>
          <w:sz w:val="22"/>
          <w:szCs w:val="22"/>
        </w:rPr>
        <w:t>sion</w:t>
      </w:r>
      <w:r w:rsidRPr="004F0F21">
        <w:rPr>
          <w:spacing w:val="-1"/>
          <w:sz w:val="22"/>
          <w:szCs w:val="22"/>
        </w:rPr>
        <w:t>e</w:t>
      </w:r>
      <w:r w:rsidRPr="004F0F21">
        <w:rPr>
          <w:sz w:val="22"/>
          <w:szCs w:val="22"/>
        </w:rPr>
        <w:t xml:space="preserve">d </w:t>
      </w:r>
      <w:r w:rsidRPr="004F0F21">
        <w:rPr>
          <w:spacing w:val="3"/>
          <w:sz w:val="22"/>
          <w:szCs w:val="22"/>
        </w:rPr>
        <w:t>t</w:t>
      </w:r>
      <w:r w:rsidRPr="004F0F21">
        <w:rPr>
          <w:sz w:val="22"/>
          <w:szCs w:val="22"/>
        </w:rPr>
        <w:t>he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 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f</w:t>
      </w:r>
      <w:r w:rsidRPr="004F0F21">
        <w:rPr>
          <w:sz w:val="22"/>
          <w:szCs w:val="22"/>
        </w:rPr>
        <w:t>u</w:t>
      </w:r>
      <w:r w:rsidRPr="004F0F21">
        <w:rPr>
          <w:spacing w:val="-1"/>
          <w:sz w:val="22"/>
          <w:szCs w:val="22"/>
        </w:rPr>
        <w:t>r</w:t>
      </w:r>
      <w:r w:rsidRPr="004F0F21">
        <w:rPr>
          <w:sz w:val="22"/>
          <w:szCs w:val="22"/>
        </w:rPr>
        <w:t>ni</w:t>
      </w:r>
      <w:r w:rsidRPr="004F0F21">
        <w:rPr>
          <w:spacing w:val="3"/>
          <w:sz w:val="22"/>
          <w:szCs w:val="22"/>
        </w:rPr>
        <w:t>s</w:t>
      </w:r>
      <w:r w:rsidRPr="004F0F21">
        <w:rPr>
          <w:sz w:val="22"/>
          <w:szCs w:val="22"/>
        </w:rPr>
        <w:t>h</w:t>
      </w:r>
      <w:r w:rsidRPr="004F0F21">
        <w:rPr>
          <w:spacing w:val="-1"/>
          <w:sz w:val="22"/>
          <w:szCs w:val="22"/>
        </w:rPr>
        <w:t>e</w:t>
      </w:r>
      <w:r w:rsidRPr="004F0F21">
        <w:rPr>
          <w:sz w:val="22"/>
          <w:szCs w:val="22"/>
        </w:rPr>
        <w:t>d to</w:t>
      </w:r>
      <w:r w:rsidR="009B2A20">
        <w:rPr>
          <w:sz w:val="22"/>
          <w:szCs w:val="22"/>
        </w:rPr>
        <w:t xml:space="preserve"> </w:t>
      </w:r>
      <w:r w:rsidRPr="004F0F21">
        <w:rPr>
          <w:sz w:val="22"/>
          <w:szCs w:val="22"/>
        </w:rPr>
        <w:t>the</w:t>
      </w:r>
      <w:r w:rsidRPr="004F0F21">
        <w:rPr>
          <w:spacing w:val="-1"/>
          <w:sz w:val="22"/>
          <w:szCs w:val="22"/>
        </w:rPr>
        <w:t xml:space="preserve"> </w:t>
      </w:r>
      <w:r w:rsidRPr="004F0F21">
        <w:rPr>
          <w:sz w:val="22"/>
          <w:szCs w:val="22"/>
        </w:rPr>
        <w:t>App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w:t>
      </w:r>
      <w:r w:rsidRPr="004F0F21">
        <w:rPr>
          <w:spacing w:val="-2"/>
          <w:sz w:val="22"/>
          <w:szCs w:val="22"/>
        </w:rPr>
        <w:t>B</w:t>
      </w:r>
      <w:r w:rsidRPr="004F0F21">
        <w:rPr>
          <w:spacing w:val="2"/>
          <w:sz w:val="22"/>
          <w:szCs w:val="22"/>
        </w:rPr>
        <w:t>od</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t l</w:t>
      </w:r>
      <w:r w:rsidRPr="004F0F21">
        <w:rPr>
          <w:spacing w:val="1"/>
          <w:sz w:val="22"/>
          <w:szCs w:val="22"/>
        </w:rPr>
        <w:t>e</w:t>
      </w:r>
      <w:r w:rsidRPr="004F0F21">
        <w:rPr>
          <w:spacing w:val="-1"/>
          <w:sz w:val="22"/>
          <w:szCs w:val="22"/>
        </w:rPr>
        <w:t>a</w:t>
      </w:r>
      <w:r w:rsidRPr="004F0F21">
        <w:rPr>
          <w:sz w:val="22"/>
          <w:szCs w:val="22"/>
        </w:rPr>
        <w:t xml:space="preserve">st two </w:t>
      </w:r>
      <w:r w:rsidRPr="004F0F21">
        <w:rPr>
          <w:spacing w:val="-1"/>
          <w:sz w:val="22"/>
          <w:szCs w:val="22"/>
        </w:rPr>
        <w:t>(</w:t>
      </w:r>
      <w:r w:rsidRPr="004F0F21">
        <w:rPr>
          <w:sz w:val="22"/>
          <w:szCs w:val="22"/>
        </w:rPr>
        <w:t>2)</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 xml:space="preserve">s </w:t>
      </w:r>
      <w:r w:rsidRPr="004F0F21">
        <w:rPr>
          <w:spacing w:val="2"/>
          <w:sz w:val="22"/>
          <w:szCs w:val="22"/>
        </w:rPr>
        <w:t>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h</w:t>
      </w:r>
      <w:r w:rsidRPr="004F0F21">
        <w:rPr>
          <w:spacing w:val="-1"/>
          <w:sz w:val="22"/>
          <w:szCs w:val="22"/>
        </w:rPr>
        <w:t>e</w:t>
      </w:r>
      <w:r w:rsidRPr="004F0F21">
        <w:rPr>
          <w:sz w:val="22"/>
          <w:szCs w:val="22"/>
        </w:rPr>
        <w:t>dul</w:t>
      </w:r>
      <w:r w:rsidRPr="004F0F21">
        <w:rPr>
          <w:spacing w:val="-1"/>
          <w:sz w:val="22"/>
          <w:szCs w:val="22"/>
        </w:rPr>
        <w:t>e</w:t>
      </w:r>
      <w:r w:rsidRPr="004F0F21">
        <w:rPr>
          <w:sz w:val="22"/>
          <w:szCs w:val="22"/>
        </w:rPr>
        <w:t xml:space="preserve">d </w:t>
      </w:r>
      <w:r w:rsidRPr="004F0F21">
        <w:rPr>
          <w:spacing w:val="2"/>
          <w:sz w:val="22"/>
          <w:szCs w:val="22"/>
        </w:rPr>
        <w:t>d</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 xml:space="preserve">the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  The</w:t>
      </w:r>
      <w:r w:rsidRPr="004F0F21">
        <w:rPr>
          <w:spacing w:val="-1"/>
          <w:sz w:val="22"/>
          <w:szCs w:val="22"/>
        </w:rPr>
        <w:t xml:space="preserve"> </w:t>
      </w:r>
      <w:r w:rsidRPr="004F0F21">
        <w:rPr>
          <w:spacing w:val="3"/>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er</w:t>
      </w:r>
      <w:r w:rsidRPr="004F0F21">
        <w:rPr>
          <w:sz w:val="22"/>
          <w:szCs w:val="22"/>
        </w:rPr>
        <w:t xml:space="preserve">, </w:t>
      </w:r>
      <w:r w:rsidRPr="004F0F21">
        <w:rPr>
          <w:spacing w:val="2"/>
          <w:sz w:val="22"/>
          <w:szCs w:val="22"/>
        </w:rPr>
        <w:t>o</w:t>
      </w:r>
      <w:r w:rsidRPr="004F0F21">
        <w:rPr>
          <w:sz w:val="22"/>
          <w:szCs w:val="22"/>
        </w:rPr>
        <w:t>n b</w:t>
      </w:r>
      <w:r w:rsidRPr="004F0F21">
        <w:rPr>
          <w:spacing w:val="-1"/>
          <w:sz w:val="22"/>
          <w:szCs w:val="22"/>
        </w:rPr>
        <w:t>e</w:t>
      </w:r>
      <w:r w:rsidRPr="004F0F21">
        <w:rPr>
          <w:sz w:val="22"/>
          <w:szCs w:val="22"/>
        </w:rPr>
        <w:t>h</w:t>
      </w:r>
      <w:r w:rsidRPr="004F0F21">
        <w:rPr>
          <w:spacing w:val="-1"/>
          <w:sz w:val="22"/>
          <w:szCs w:val="22"/>
        </w:rPr>
        <w:t>a</w:t>
      </w:r>
      <w:r w:rsidRPr="004F0F21">
        <w:rPr>
          <w:sz w:val="22"/>
          <w:szCs w:val="22"/>
        </w:rPr>
        <w:t>lf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R</w:t>
      </w:r>
      <w:r w:rsidRPr="004F0F21">
        <w:rPr>
          <w:spacing w:val="-1"/>
          <w:sz w:val="22"/>
          <w:szCs w:val="22"/>
        </w:rPr>
        <w:t>e</w:t>
      </w:r>
      <w:r w:rsidRPr="004F0F21">
        <w:rPr>
          <w:sz w:val="22"/>
          <w:szCs w:val="22"/>
        </w:rPr>
        <w:t>vi</w:t>
      </w:r>
      <w:r w:rsidRPr="004F0F21">
        <w:rPr>
          <w:spacing w:val="-1"/>
          <w:sz w:val="22"/>
          <w:szCs w:val="22"/>
        </w:rPr>
        <w:t xml:space="preserve">ew </w:t>
      </w:r>
      <w:r w:rsidRPr="004F0F21">
        <w:rPr>
          <w:spacing w:val="-2"/>
          <w:sz w:val="22"/>
          <w:szCs w:val="22"/>
        </w:rPr>
        <w:t>B</w:t>
      </w:r>
      <w:r w:rsidRPr="004F0F21">
        <w:rPr>
          <w:sz w:val="22"/>
          <w:szCs w:val="22"/>
        </w:rPr>
        <w:t>o</w:t>
      </w:r>
      <w:r w:rsidRPr="004F0F21">
        <w:rPr>
          <w:spacing w:val="5"/>
          <w:sz w:val="22"/>
          <w:szCs w:val="22"/>
        </w:rPr>
        <w:t>d</w:t>
      </w:r>
      <w:r w:rsidRPr="004F0F21">
        <w:rPr>
          <w:spacing w:val="-5"/>
          <w:sz w:val="22"/>
          <w:szCs w:val="22"/>
        </w:rPr>
        <w:t>y</w:t>
      </w:r>
      <w:r w:rsidRPr="004F0F21">
        <w:rPr>
          <w:sz w:val="22"/>
          <w:szCs w:val="22"/>
        </w:rPr>
        <w:t>, sh</w:t>
      </w:r>
      <w:r w:rsidRPr="004F0F21">
        <w:rPr>
          <w:spacing w:val="-1"/>
          <w:sz w:val="22"/>
          <w:szCs w:val="22"/>
        </w:rPr>
        <w:t>a</w:t>
      </w:r>
      <w:r w:rsidRPr="004F0F21">
        <w:rPr>
          <w:sz w:val="22"/>
          <w:szCs w:val="22"/>
        </w:rPr>
        <w:t>ll 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w</w:t>
      </w:r>
      <w:r w:rsidRPr="004F0F21">
        <w:rPr>
          <w:spacing w:val="1"/>
          <w:sz w:val="22"/>
          <w:szCs w:val="22"/>
        </w:rPr>
        <w:t>a</w:t>
      </w:r>
      <w:r w:rsidRPr="004F0F21">
        <w:rPr>
          <w:spacing w:val="-1"/>
          <w:sz w:val="22"/>
          <w:szCs w:val="22"/>
        </w:rPr>
        <w:t>r</w:t>
      </w:r>
      <w:r w:rsidRPr="004F0F21">
        <w:rPr>
          <w:sz w:val="22"/>
          <w:szCs w:val="22"/>
        </w:rPr>
        <w:t>d a</w:t>
      </w:r>
      <w:r w:rsidRPr="004F0F21">
        <w:rPr>
          <w:spacing w:val="-1"/>
          <w:sz w:val="22"/>
          <w:szCs w:val="22"/>
        </w:rPr>
        <w:t xml:space="preserve"> c</w:t>
      </w:r>
      <w:r w:rsidRPr="004F0F21">
        <w:rPr>
          <w:sz w:val="22"/>
          <w:szCs w:val="22"/>
        </w:rPr>
        <w:t>o</w:t>
      </w:r>
      <w:r w:rsidRPr="004F0F21">
        <w:rPr>
          <w:spacing w:val="5"/>
          <w:sz w:val="22"/>
          <w:szCs w:val="22"/>
        </w:rPr>
        <w:t>p</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to the</w:t>
      </w:r>
      <w:r w:rsidRPr="004F0F21">
        <w:rPr>
          <w:spacing w:val="-1"/>
          <w:sz w:val="22"/>
          <w:szCs w:val="22"/>
        </w:rPr>
        <w:t xml:space="preserve"> aff</w:t>
      </w:r>
      <w:r w:rsidRPr="004F0F21">
        <w:rPr>
          <w:spacing w:val="1"/>
          <w:sz w:val="22"/>
          <w:szCs w:val="22"/>
        </w:rPr>
        <w:t>e</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The</w:t>
      </w:r>
      <w:r w:rsidRPr="004F0F21">
        <w:rPr>
          <w:spacing w:val="-1"/>
          <w:sz w:val="22"/>
          <w:szCs w:val="22"/>
        </w:rPr>
        <w:t xml:space="preserve"> </w:t>
      </w:r>
      <w:r w:rsidRPr="004F0F21">
        <w:rPr>
          <w:sz w:val="22"/>
          <w:szCs w:val="22"/>
        </w:rPr>
        <w:t>Ap</w:t>
      </w:r>
      <w:r w:rsidRPr="004F0F21">
        <w:rPr>
          <w:spacing w:val="2"/>
          <w:sz w:val="22"/>
          <w:szCs w:val="22"/>
        </w:rPr>
        <w:t>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w:t>
      </w:r>
      <w:r w:rsidRPr="004F0F21">
        <w:rPr>
          <w:spacing w:val="-2"/>
          <w:sz w:val="22"/>
          <w:szCs w:val="22"/>
        </w:rPr>
        <w:t>B</w:t>
      </w:r>
      <w:r w:rsidRPr="004F0F21">
        <w:rPr>
          <w:sz w:val="22"/>
          <w:szCs w:val="22"/>
        </w:rPr>
        <w:t>o</w:t>
      </w:r>
      <w:r w:rsidRPr="004F0F21">
        <w:rPr>
          <w:spacing w:val="5"/>
          <w:sz w:val="22"/>
          <w:szCs w:val="22"/>
        </w:rPr>
        <w:t>d</w:t>
      </w:r>
      <w:r w:rsidRPr="004F0F21">
        <w:rPr>
          <w:sz w:val="22"/>
          <w:szCs w:val="22"/>
        </w:rPr>
        <w:t>y</w:t>
      </w:r>
      <w:r w:rsidRPr="004F0F21">
        <w:rPr>
          <w:spacing w:val="-5"/>
          <w:sz w:val="22"/>
          <w:szCs w:val="22"/>
        </w:rPr>
        <w:t xml:space="preserve"> </w:t>
      </w:r>
      <w:r w:rsidRPr="004F0F21">
        <w:rPr>
          <w:sz w:val="22"/>
          <w:szCs w:val="22"/>
        </w:rPr>
        <w:t>in its sole</w:t>
      </w:r>
      <w:r w:rsidRPr="004F0F21">
        <w:rPr>
          <w:spacing w:val="-1"/>
          <w:sz w:val="22"/>
          <w:szCs w:val="22"/>
        </w:rPr>
        <w:t xml:space="preserve"> </w:t>
      </w:r>
      <w:r w:rsidRPr="004F0F21">
        <w:rPr>
          <w:sz w:val="22"/>
          <w:szCs w:val="22"/>
        </w:rPr>
        <w:t>dis</w:t>
      </w:r>
      <w:r w:rsidRPr="004F0F21">
        <w:rPr>
          <w:spacing w:val="-1"/>
          <w:sz w:val="22"/>
          <w:szCs w:val="22"/>
        </w:rPr>
        <w:t>cre</w:t>
      </w:r>
      <w:r w:rsidRPr="004F0F21">
        <w:rPr>
          <w:sz w:val="22"/>
          <w:szCs w:val="22"/>
        </w:rPr>
        <w:t>tion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w</w:t>
      </w:r>
      <w:r w:rsidRPr="004F0F21">
        <w:rPr>
          <w:spacing w:val="-1"/>
          <w:sz w:val="22"/>
          <w:szCs w:val="22"/>
        </w:rPr>
        <w:t>a</w:t>
      </w:r>
      <w:r w:rsidRPr="004F0F21">
        <w:rPr>
          <w:sz w:val="22"/>
          <w:szCs w:val="22"/>
        </w:rPr>
        <w:t>i</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the</w:t>
      </w:r>
    </w:p>
    <w:p w14:paraId="3439259C" w14:textId="77777777" w:rsidR="00B54557" w:rsidRPr="004F0F21" w:rsidRDefault="00795FDD">
      <w:pPr>
        <w:spacing w:line="448" w:lineRule="auto"/>
        <w:ind w:left="820" w:right="1868" w:firstLine="720"/>
        <w:rPr>
          <w:sz w:val="22"/>
          <w:szCs w:val="22"/>
        </w:rPr>
      </w:pPr>
      <w:r w:rsidRPr="004F0F21">
        <w:rPr>
          <w:sz w:val="22"/>
          <w:szCs w:val="22"/>
        </w:rPr>
        <w:t>time</w:t>
      </w:r>
      <w:r w:rsidRPr="004F0F21">
        <w:rPr>
          <w:spacing w:val="-1"/>
          <w:sz w:val="22"/>
          <w:szCs w:val="22"/>
        </w:rPr>
        <w:t xml:space="preserve"> </w:t>
      </w:r>
      <w:r w:rsidRPr="004F0F21">
        <w:rPr>
          <w:sz w:val="22"/>
          <w:szCs w:val="22"/>
        </w:rPr>
        <w:t>limits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t</w:t>
      </w:r>
      <w:r w:rsidRPr="004F0F21">
        <w:rPr>
          <w:spacing w:val="-2"/>
          <w:sz w:val="22"/>
          <w:szCs w:val="22"/>
        </w:rPr>
        <w:t>h</w:t>
      </w:r>
      <w:r w:rsidRPr="004F0F21">
        <w:rPr>
          <w:sz w:val="22"/>
          <w:szCs w:val="22"/>
        </w:rPr>
        <w:t xml:space="preserve">is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AF0C03" w:rsidRPr="004F0F21">
        <w:rPr>
          <w:sz w:val="22"/>
          <w:szCs w:val="22"/>
        </w:rPr>
        <w:t>2</w:t>
      </w:r>
      <w:r w:rsidRPr="004F0F21">
        <w:rPr>
          <w:sz w:val="22"/>
          <w:szCs w:val="22"/>
        </w:rPr>
        <w:t>.11</w:t>
      </w:r>
      <w:r w:rsidRPr="004F0F21">
        <w:rPr>
          <w:spacing w:val="-1"/>
          <w:sz w:val="22"/>
          <w:szCs w:val="22"/>
        </w:rPr>
        <w:t>(</w:t>
      </w:r>
      <w:r w:rsidRPr="004F0F21">
        <w:rPr>
          <w:sz w:val="22"/>
          <w:szCs w:val="22"/>
        </w:rPr>
        <w:t>b)</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12</w:t>
      </w:r>
      <w:r w:rsidRPr="004F0F21">
        <w:rPr>
          <w:sz w:val="22"/>
          <w:szCs w:val="22"/>
        </w:rPr>
        <w:t xml:space="preserve">. </w:t>
      </w: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App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w:t>
      </w:r>
    </w:p>
    <w:p w14:paraId="0F64B3AE" w14:textId="77777777" w:rsidR="00B54557" w:rsidRPr="004F0F21" w:rsidRDefault="00795FDD">
      <w:pPr>
        <w:spacing w:before="8"/>
        <w:ind w:left="2260" w:right="97"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The</w:t>
      </w:r>
      <w:r w:rsidRPr="004F0F21">
        <w:rPr>
          <w:spacing w:val="-1"/>
          <w:sz w:val="22"/>
          <w:szCs w:val="22"/>
        </w:rPr>
        <w:t xml:space="preserve"> 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pacing w:val="2"/>
          <w:sz w:val="22"/>
          <w:szCs w:val="22"/>
        </w:rPr>
        <w:t>p</w:t>
      </w:r>
      <w:r w:rsidRPr="004F0F21">
        <w:rPr>
          <w:spacing w:val="-1"/>
          <w:sz w:val="22"/>
          <w:szCs w:val="22"/>
        </w:rPr>
        <w:t>er</w:t>
      </w:r>
      <w:r w:rsidRPr="004F0F21">
        <w:rPr>
          <w:sz w:val="22"/>
          <w:szCs w:val="22"/>
        </w:rPr>
        <w:t>son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w:t>
      </w:r>
      <w:r w:rsidRPr="004F0F21">
        <w:rPr>
          <w:spacing w:val="-2"/>
          <w:sz w:val="22"/>
          <w:szCs w:val="22"/>
        </w:rPr>
        <w:t>B</w:t>
      </w:r>
      <w:r w:rsidRPr="004F0F21">
        <w:rPr>
          <w:sz w:val="22"/>
          <w:szCs w:val="22"/>
        </w:rPr>
        <w:t>o</w:t>
      </w:r>
      <w:r w:rsidRPr="004F0F21">
        <w:rPr>
          <w:spacing w:val="5"/>
          <w:sz w:val="22"/>
          <w:szCs w:val="22"/>
        </w:rPr>
        <w:t>d</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p</w:t>
      </w:r>
      <w:r w:rsidRPr="004F0F21">
        <w:rPr>
          <w:spacing w:val="-1"/>
          <w:sz w:val="22"/>
          <w:szCs w:val="22"/>
        </w:rPr>
        <w:t>re</w:t>
      </w:r>
      <w:r w:rsidRPr="004F0F21">
        <w:rPr>
          <w:sz w:val="22"/>
          <w:szCs w:val="22"/>
        </w:rPr>
        <w:t>side</w:t>
      </w:r>
      <w:r w:rsidRPr="004F0F21">
        <w:rPr>
          <w:spacing w:val="-1"/>
          <w:sz w:val="22"/>
          <w:szCs w:val="22"/>
        </w:rPr>
        <w:t xml:space="preserve"> </w:t>
      </w:r>
      <w:r w:rsidRPr="004F0F21">
        <w:rPr>
          <w:sz w:val="22"/>
          <w:szCs w:val="22"/>
        </w:rPr>
        <w:t>ov</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 in</w:t>
      </w:r>
      <w:r w:rsidRPr="004F0F21">
        <w:rPr>
          <w:spacing w:val="-1"/>
          <w:sz w:val="22"/>
          <w:szCs w:val="22"/>
        </w:rPr>
        <w:t>c</w:t>
      </w:r>
      <w:r w:rsidRPr="004F0F21">
        <w:rPr>
          <w:sz w:val="22"/>
          <w:szCs w:val="22"/>
        </w:rPr>
        <w:t>lud</w:t>
      </w:r>
      <w:r w:rsidRPr="004F0F21">
        <w:rPr>
          <w:spacing w:val="3"/>
          <w:sz w:val="22"/>
          <w:szCs w:val="22"/>
        </w:rPr>
        <w:t>i</w:t>
      </w:r>
      <w:r w:rsidRPr="004F0F21">
        <w:rPr>
          <w:sz w:val="22"/>
          <w:szCs w:val="22"/>
        </w:rPr>
        <w:t>ng</w:t>
      </w:r>
      <w:r w:rsidRPr="004F0F21">
        <w:rPr>
          <w:spacing w:val="-2"/>
          <w:sz w:val="22"/>
          <w:szCs w:val="22"/>
        </w:rPr>
        <w:t xml:space="preserve"> </w:t>
      </w:r>
      <w:r w:rsidRPr="004F0F21">
        <w:rPr>
          <w:sz w:val="22"/>
          <w:szCs w:val="22"/>
        </w:rPr>
        <w:t>d</w:t>
      </w:r>
      <w:r w:rsidRPr="004F0F21">
        <w:rPr>
          <w:spacing w:val="-1"/>
          <w:sz w:val="22"/>
          <w:szCs w:val="22"/>
        </w:rPr>
        <w:t>e</w:t>
      </w:r>
      <w:r w:rsidRPr="004F0F21">
        <w:rPr>
          <w:spacing w:val="3"/>
          <w:sz w:val="22"/>
          <w:szCs w:val="22"/>
        </w:rPr>
        <w:t>t</w:t>
      </w:r>
      <w:r w:rsidRPr="004F0F21">
        <w:rPr>
          <w:spacing w:val="-1"/>
          <w:sz w:val="22"/>
          <w:szCs w:val="22"/>
        </w:rPr>
        <w:t>er</w:t>
      </w:r>
      <w:r w:rsidRPr="004F0F21">
        <w:rPr>
          <w:sz w:val="22"/>
          <w:szCs w:val="22"/>
        </w:rPr>
        <w:t>mining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re</w:t>
      </w:r>
      <w:r w:rsidRPr="004F0F21">
        <w:rPr>
          <w:sz w:val="22"/>
          <w:szCs w:val="22"/>
        </w:rPr>
        <w:t>, m</w:t>
      </w:r>
      <w:r w:rsidRPr="004F0F21">
        <w:rPr>
          <w:spacing w:val="-1"/>
          <w:sz w:val="22"/>
          <w:szCs w:val="22"/>
        </w:rPr>
        <w:t>a</w:t>
      </w:r>
      <w:r w:rsidRPr="004F0F21">
        <w:rPr>
          <w:sz w:val="22"/>
          <w:szCs w:val="22"/>
        </w:rPr>
        <w:t>ki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1"/>
          <w:sz w:val="22"/>
          <w:szCs w:val="22"/>
        </w:rPr>
        <w:t>r</w:t>
      </w:r>
      <w:r w:rsidRPr="004F0F21">
        <w:rPr>
          <w:sz w:val="22"/>
          <w:szCs w:val="22"/>
        </w:rPr>
        <w:t>uli</w:t>
      </w:r>
      <w:r w:rsidRPr="004F0F21">
        <w:rPr>
          <w:spacing w:val="2"/>
          <w:sz w:val="22"/>
          <w:szCs w:val="22"/>
        </w:rPr>
        <w:t>n</w:t>
      </w:r>
      <w:r w:rsidRPr="004F0F21">
        <w:rPr>
          <w:spacing w:val="-2"/>
          <w:sz w:val="22"/>
          <w:szCs w:val="22"/>
        </w:rPr>
        <w:t>g</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3"/>
          <w:sz w:val="22"/>
          <w:szCs w:val="22"/>
        </w:rPr>
        <w:t>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ining</w:t>
      </w:r>
      <w:r w:rsidRPr="004F0F21">
        <w:rPr>
          <w:spacing w:val="-2"/>
          <w:sz w:val="22"/>
          <w:szCs w:val="22"/>
        </w:rPr>
        <w:t xml:space="preserve"> </w:t>
      </w:r>
      <w:r w:rsidRPr="004F0F21">
        <w:rPr>
          <w:sz w:val="22"/>
          <w:szCs w:val="22"/>
        </w:rPr>
        <w:t>d</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um du</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 xml:space="preserve">g </w:t>
      </w:r>
      <w:r w:rsidRPr="004F0F21">
        <w:rPr>
          <w:spacing w:val="-1"/>
          <w:sz w:val="22"/>
          <w:szCs w:val="22"/>
        </w:rPr>
        <w:t>a</w:t>
      </w:r>
      <w:r w:rsidRPr="004F0F21">
        <w:rPr>
          <w:sz w:val="22"/>
          <w:szCs w:val="22"/>
        </w:rPr>
        <w:t>ll p</w:t>
      </w:r>
      <w:r w:rsidRPr="004F0F21">
        <w:rPr>
          <w:spacing w:val="-1"/>
          <w:sz w:val="22"/>
          <w:szCs w:val="22"/>
        </w:rPr>
        <w:t>r</w:t>
      </w:r>
      <w:r w:rsidRPr="004F0F21">
        <w:rPr>
          <w:sz w:val="22"/>
          <w:szCs w:val="22"/>
        </w:rPr>
        <w:t>o</w:t>
      </w:r>
      <w:r w:rsidRPr="004F0F21">
        <w:rPr>
          <w:spacing w:val="-1"/>
          <w:sz w:val="22"/>
          <w:szCs w:val="22"/>
        </w:rPr>
        <w:t>cee</w:t>
      </w:r>
      <w:r w:rsidRPr="004F0F21">
        <w:rPr>
          <w:sz w:val="22"/>
          <w:szCs w:val="22"/>
        </w:rPr>
        <w:t>di</w:t>
      </w:r>
      <w:r w:rsidRPr="004F0F21">
        <w:rPr>
          <w:spacing w:val="2"/>
          <w:sz w:val="22"/>
          <w:szCs w:val="22"/>
        </w:rPr>
        <w:t>n</w:t>
      </w:r>
      <w:r w:rsidRPr="004F0F21">
        <w:rPr>
          <w:spacing w:val="-2"/>
          <w:sz w:val="22"/>
          <w:szCs w:val="22"/>
        </w:rPr>
        <w:t>g</w:t>
      </w:r>
      <w:r w:rsidRPr="004F0F21">
        <w:rPr>
          <w:sz w:val="22"/>
          <w:szCs w:val="22"/>
        </w:rPr>
        <w:t>s.</w:t>
      </w:r>
    </w:p>
    <w:p w14:paraId="254DE42B" w14:textId="77777777" w:rsidR="00B54557" w:rsidRPr="004F0F21" w:rsidRDefault="00B54557">
      <w:pPr>
        <w:spacing w:line="240" w:lineRule="exact"/>
        <w:rPr>
          <w:sz w:val="22"/>
          <w:szCs w:val="22"/>
        </w:rPr>
      </w:pPr>
    </w:p>
    <w:p w14:paraId="383703D0" w14:textId="77777777" w:rsidR="00B54557" w:rsidRPr="004F0F21" w:rsidRDefault="00795FDD">
      <w:pPr>
        <w:ind w:left="2260" w:right="222"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The</w:t>
      </w:r>
      <w:r w:rsidRPr="004F0F21">
        <w:rPr>
          <w:spacing w:val="-1"/>
          <w:sz w:val="22"/>
          <w:szCs w:val="22"/>
        </w:rPr>
        <w:t xml:space="preserve"> </w:t>
      </w:r>
      <w:r w:rsidRPr="004F0F21">
        <w:rPr>
          <w:sz w:val="22"/>
          <w:szCs w:val="22"/>
        </w:rPr>
        <w:t>App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 xml:space="preserve">w </w:t>
      </w:r>
      <w:r w:rsidRPr="004F0F21">
        <w:rPr>
          <w:spacing w:val="1"/>
          <w:sz w:val="22"/>
          <w:szCs w:val="22"/>
        </w:rPr>
        <w:t>B</w:t>
      </w:r>
      <w:r w:rsidRPr="004F0F21">
        <w:rPr>
          <w:sz w:val="22"/>
          <w:szCs w:val="22"/>
        </w:rPr>
        <w:t>o</w:t>
      </w:r>
      <w:r w:rsidRPr="004F0F21">
        <w:rPr>
          <w:spacing w:val="2"/>
          <w:sz w:val="22"/>
          <w:szCs w:val="22"/>
        </w:rPr>
        <w:t>d</w:t>
      </w:r>
      <w:r w:rsidRPr="004F0F21">
        <w:rPr>
          <w:sz w:val="22"/>
          <w:szCs w:val="22"/>
        </w:rPr>
        <w:t>y</w:t>
      </w:r>
      <w:r w:rsidRPr="004F0F21">
        <w:rPr>
          <w:spacing w:val="-5"/>
          <w:sz w:val="22"/>
          <w:szCs w:val="22"/>
        </w:rPr>
        <w:t xml:space="preserve"> </w:t>
      </w:r>
      <w:r w:rsidRPr="004F0F21">
        <w:rPr>
          <w:sz w:val="22"/>
          <w:szCs w:val="22"/>
        </w:rPr>
        <w:t>m</w:t>
      </w:r>
      <w:r w:rsidRPr="004F0F21">
        <w:rPr>
          <w:spacing w:val="4"/>
          <w:sz w:val="22"/>
          <w:szCs w:val="22"/>
        </w:rPr>
        <w:t>a</w:t>
      </w:r>
      <w:r w:rsidRPr="004F0F21">
        <w:rPr>
          <w:spacing w:val="-5"/>
          <w:sz w:val="22"/>
          <w:szCs w:val="22"/>
        </w:rPr>
        <w:t>y</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t its dis</w:t>
      </w:r>
      <w:r w:rsidRPr="004F0F21">
        <w:rPr>
          <w:spacing w:val="-1"/>
          <w:sz w:val="22"/>
          <w:szCs w:val="22"/>
        </w:rPr>
        <w:t>cre</w:t>
      </w:r>
      <w:r w:rsidRPr="004F0F21">
        <w:rPr>
          <w:sz w:val="22"/>
          <w:szCs w:val="22"/>
        </w:rPr>
        <w:t xml:space="preserve">tion, </w:t>
      </w:r>
      <w:r w:rsidRPr="004F0F21">
        <w:rPr>
          <w:spacing w:val="-1"/>
          <w:sz w:val="22"/>
          <w:szCs w:val="22"/>
        </w:rPr>
        <w:t>a</w:t>
      </w:r>
      <w:r w:rsidRPr="004F0F21">
        <w:rPr>
          <w:sz w:val="22"/>
          <w:szCs w:val="22"/>
        </w:rPr>
        <w:t>llow the</w:t>
      </w:r>
      <w:r w:rsidRPr="004F0F21">
        <w:rPr>
          <w:spacing w:val="-1"/>
          <w:sz w:val="22"/>
          <w:szCs w:val="22"/>
        </w:rPr>
        <w:t xml:space="preserve"> </w:t>
      </w:r>
      <w:r w:rsidRPr="004F0F21">
        <w:rPr>
          <w:sz w:val="22"/>
          <w:szCs w:val="22"/>
        </w:rPr>
        <w:t>p</w:t>
      </w:r>
      <w:r w:rsidRPr="004F0F21">
        <w:rPr>
          <w:spacing w:val="-1"/>
          <w:sz w:val="22"/>
          <w:szCs w:val="22"/>
        </w:rPr>
        <w:t>ar</w:t>
      </w:r>
      <w:r w:rsidRPr="004F0F21">
        <w:rPr>
          <w:sz w:val="22"/>
          <w:szCs w:val="22"/>
        </w:rPr>
        <w:t>ti</w:t>
      </w:r>
      <w:r w:rsidRPr="004F0F21">
        <w:rPr>
          <w:spacing w:val="-1"/>
          <w:sz w:val="22"/>
          <w:szCs w:val="22"/>
        </w:rPr>
        <w:t>e</w:t>
      </w:r>
      <w:r w:rsidRPr="004F0F21">
        <w:rPr>
          <w:sz w:val="22"/>
          <w:szCs w:val="22"/>
        </w:rPr>
        <w:t>s or th</w:t>
      </w:r>
      <w:r w:rsidRPr="004F0F21">
        <w:rPr>
          <w:spacing w:val="-1"/>
          <w:sz w:val="22"/>
          <w:szCs w:val="22"/>
        </w:rPr>
        <w:t>e</w:t>
      </w:r>
      <w:r w:rsidRPr="004F0F21">
        <w:rPr>
          <w:sz w:val="22"/>
          <w:szCs w:val="22"/>
        </w:rPr>
        <w:t>ir</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xml:space="preserve">s to </w:t>
      </w:r>
      <w:r w:rsidRPr="004F0F21">
        <w:rPr>
          <w:spacing w:val="1"/>
          <w:sz w:val="22"/>
          <w:szCs w:val="22"/>
        </w:rPr>
        <w:t>a</w:t>
      </w:r>
      <w:r w:rsidRPr="004F0F21">
        <w:rPr>
          <w:sz w:val="22"/>
          <w:szCs w:val="22"/>
        </w:rPr>
        <w:t>pp</w:t>
      </w:r>
      <w:r w:rsidRPr="004F0F21">
        <w:rPr>
          <w:spacing w:val="-1"/>
          <w:sz w:val="22"/>
          <w:szCs w:val="22"/>
        </w:rPr>
        <w:t>ea</w:t>
      </w:r>
      <w:r w:rsidRPr="004F0F21">
        <w:rPr>
          <w:sz w:val="22"/>
          <w:szCs w:val="22"/>
        </w:rPr>
        <w:t>r</w:t>
      </w:r>
      <w:r w:rsidRPr="004F0F21">
        <w:rPr>
          <w:spacing w:val="-1"/>
          <w:sz w:val="22"/>
          <w:szCs w:val="22"/>
        </w:rPr>
        <w:t xml:space="preserve"> a</w:t>
      </w:r>
      <w:r w:rsidRPr="004F0F21">
        <w:rPr>
          <w:sz w:val="22"/>
          <w:szCs w:val="22"/>
        </w:rPr>
        <w:t xml:space="preserve">nd </w:t>
      </w:r>
      <w:r w:rsidRPr="004F0F21">
        <w:rPr>
          <w:spacing w:val="3"/>
          <w:sz w:val="22"/>
          <w:szCs w:val="22"/>
        </w:rPr>
        <w:t>m</w:t>
      </w:r>
      <w:r w:rsidRPr="004F0F21">
        <w:rPr>
          <w:spacing w:val="-1"/>
          <w:sz w:val="22"/>
          <w:szCs w:val="22"/>
        </w:rPr>
        <w:t>a</w:t>
      </w:r>
      <w:r w:rsidRPr="004F0F21">
        <w:rPr>
          <w:sz w:val="22"/>
          <w:szCs w:val="22"/>
        </w:rPr>
        <w:t>ke</w:t>
      </w:r>
      <w:r w:rsidRPr="004F0F21">
        <w:rPr>
          <w:spacing w:val="-1"/>
          <w:sz w:val="22"/>
          <w:szCs w:val="22"/>
        </w:rPr>
        <w:t xml:space="preserve"> </w:t>
      </w:r>
      <w:r w:rsidRPr="004F0F21">
        <w:rPr>
          <w:sz w:val="22"/>
          <w:szCs w:val="22"/>
        </w:rPr>
        <w:t>s</w:t>
      </w:r>
      <w:r w:rsidRPr="004F0F21">
        <w:rPr>
          <w:spacing w:val="1"/>
          <w:sz w:val="22"/>
          <w:szCs w:val="22"/>
        </w:rPr>
        <w:t>t</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m</w:t>
      </w:r>
      <w:r w:rsidRPr="004F0F21">
        <w:rPr>
          <w:spacing w:val="-1"/>
          <w:sz w:val="22"/>
          <w:szCs w:val="22"/>
        </w:rPr>
        <w:t>e</w:t>
      </w:r>
      <w:r w:rsidRPr="004F0F21">
        <w:rPr>
          <w:spacing w:val="2"/>
          <w:sz w:val="22"/>
          <w:szCs w:val="22"/>
        </w:rPr>
        <w:t>n</w:t>
      </w:r>
      <w:r w:rsidRPr="004F0F21">
        <w:rPr>
          <w:sz w:val="22"/>
          <w:szCs w:val="22"/>
        </w:rPr>
        <w:t xml:space="preserve">ts.  </w:t>
      </w:r>
      <w:r w:rsidRPr="004F0F21">
        <w:rPr>
          <w:spacing w:val="1"/>
          <w:sz w:val="22"/>
          <w:szCs w:val="22"/>
        </w:rPr>
        <w:t>P</w:t>
      </w:r>
      <w:r w:rsidRPr="004F0F21">
        <w:rPr>
          <w:spacing w:val="-1"/>
          <w:sz w:val="22"/>
          <w:szCs w:val="22"/>
        </w:rPr>
        <w:t>ar</w:t>
      </w:r>
      <w:r w:rsidRPr="004F0F21">
        <w:rPr>
          <w:sz w:val="22"/>
          <w:szCs w:val="22"/>
        </w:rPr>
        <w:t>ti</w:t>
      </w:r>
      <w:r w:rsidRPr="004F0F21">
        <w:rPr>
          <w:spacing w:val="-1"/>
          <w:sz w:val="22"/>
          <w:szCs w:val="22"/>
        </w:rPr>
        <w:t>e</w:t>
      </w:r>
      <w:r w:rsidRPr="004F0F21">
        <w:rPr>
          <w:sz w:val="22"/>
          <w:szCs w:val="22"/>
        </w:rPr>
        <w:t>s or</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 xml:space="preserve">ir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pp</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b</w:t>
      </w:r>
      <w:r w:rsidRPr="004F0F21">
        <w:rPr>
          <w:spacing w:val="1"/>
          <w:sz w:val="22"/>
          <w:szCs w:val="22"/>
        </w:rPr>
        <w:t>e</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 bo</w:t>
      </w:r>
      <w:r w:rsidRPr="004F0F21">
        <w:rPr>
          <w:spacing w:val="5"/>
          <w:sz w:val="22"/>
          <w:szCs w:val="22"/>
        </w:rPr>
        <w:t>d</w:t>
      </w:r>
      <w:r w:rsidRPr="004F0F21">
        <w:rPr>
          <w:sz w:val="22"/>
          <w:szCs w:val="22"/>
        </w:rPr>
        <w:t>y</w:t>
      </w:r>
      <w:r w:rsidRPr="004F0F21">
        <w:rPr>
          <w:spacing w:val="-2"/>
          <w:sz w:val="22"/>
          <w:szCs w:val="22"/>
        </w:rPr>
        <w:t xml:space="preserve"> </w:t>
      </w:r>
      <w:r w:rsidRPr="004F0F21">
        <w:rPr>
          <w:sz w:val="22"/>
          <w:szCs w:val="22"/>
        </w:rPr>
        <w:t xml:space="preserve">must </w:t>
      </w:r>
      <w:r w:rsidRPr="004F0F21">
        <w:rPr>
          <w:spacing w:val="-1"/>
          <w:sz w:val="22"/>
          <w:szCs w:val="22"/>
        </w:rPr>
        <w:t>a</w:t>
      </w:r>
      <w:r w:rsidRPr="004F0F21">
        <w:rPr>
          <w:sz w:val="22"/>
          <w:szCs w:val="22"/>
        </w:rPr>
        <w:t>nsw</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qu</w:t>
      </w:r>
      <w:r w:rsidRPr="004F0F21">
        <w:rPr>
          <w:spacing w:val="-1"/>
          <w:sz w:val="22"/>
          <w:szCs w:val="22"/>
        </w:rPr>
        <w:t>e</w:t>
      </w:r>
      <w:r w:rsidRPr="004F0F21">
        <w:rPr>
          <w:sz w:val="22"/>
          <w:szCs w:val="22"/>
        </w:rPr>
        <w:t>stions pos</w:t>
      </w:r>
      <w:r w:rsidRPr="004F0F21">
        <w:rPr>
          <w:spacing w:val="-1"/>
          <w:sz w:val="22"/>
          <w:szCs w:val="22"/>
        </w:rPr>
        <w:t>e</w:t>
      </w:r>
      <w:r w:rsidRPr="004F0F21">
        <w:rPr>
          <w:sz w:val="22"/>
          <w:szCs w:val="22"/>
        </w:rPr>
        <w:t>d to th</w:t>
      </w:r>
      <w:r w:rsidRPr="004F0F21">
        <w:rPr>
          <w:spacing w:val="-1"/>
          <w:sz w:val="22"/>
          <w:szCs w:val="22"/>
        </w:rPr>
        <w:t>e</w:t>
      </w:r>
      <w:r w:rsidRPr="004F0F21">
        <w:rPr>
          <w:sz w:val="22"/>
          <w:szCs w:val="22"/>
        </w:rPr>
        <w:t xml:space="preserve">m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re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w bo</w:t>
      </w:r>
      <w:r w:rsidRPr="004F0F21">
        <w:rPr>
          <w:spacing w:val="5"/>
          <w:sz w:val="22"/>
          <w:szCs w:val="22"/>
        </w:rPr>
        <w:t>d</w:t>
      </w:r>
      <w:r w:rsidRPr="004F0F21">
        <w:rPr>
          <w:spacing w:val="-5"/>
          <w:sz w:val="22"/>
          <w:szCs w:val="22"/>
        </w:rPr>
        <w:t>y</w:t>
      </w:r>
      <w:r w:rsidRPr="004F0F21">
        <w:rPr>
          <w:sz w:val="22"/>
          <w:szCs w:val="22"/>
        </w:rPr>
        <w:t>.</w:t>
      </w:r>
    </w:p>
    <w:p w14:paraId="319A1343" w14:textId="77777777" w:rsidR="00B54557" w:rsidRPr="004F0F21" w:rsidRDefault="00B54557">
      <w:pPr>
        <w:spacing w:line="240" w:lineRule="exact"/>
        <w:rPr>
          <w:sz w:val="22"/>
          <w:szCs w:val="22"/>
        </w:rPr>
      </w:pPr>
    </w:p>
    <w:p w14:paraId="7EE1BCDD" w14:textId="77777777" w:rsidR="00B54557" w:rsidRPr="004F0F21" w:rsidRDefault="00795FDD" w:rsidP="009A1D55">
      <w:pPr>
        <w:ind w:left="2260" w:right="322"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a</w:t>
      </w:r>
      <w:r w:rsidRPr="004F0F21">
        <w:rPr>
          <w:spacing w:val="-1"/>
          <w:sz w:val="22"/>
          <w:szCs w:val="22"/>
        </w:rPr>
        <w:t>r</w:t>
      </w:r>
      <w:r w:rsidRPr="004F0F21">
        <w:rPr>
          <w:spacing w:val="3"/>
          <w:sz w:val="22"/>
          <w:szCs w:val="22"/>
        </w:rPr>
        <w:t>t</w:t>
      </w:r>
      <w:r w:rsidRPr="004F0F21">
        <w:rPr>
          <w:sz w:val="22"/>
          <w:szCs w:val="22"/>
        </w:rPr>
        <w:t>y</w:t>
      </w:r>
      <w:r w:rsidRPr="004F0F21">
        <w:rPr>
          <w:spacing w:val="-2"/>
          <w:sz w:val="22"/>
          <w:szCs w:val="22"/>
        </w:rPr>
        <w:t xml:space="preserve"> </w:t>
      </w:r>
      <w:r w:rsidRPr="004F0F21">
        <w:rPr>
          <w:sz w:val="22"/>
          <w:szCs w:val="22"/>
        </w:rPr>
        <w:t>wish</w:t>
      </w:r>
      <w:r w:rsidRPr="004F0F21">
        <w:rPr>
          <w:spacing w:val="-1"/>
          <w:sz w:val="22"/>
          <w:szCs w:val="22"/>
        </w:rPr>
        <w:t>e</w:t>
      </w:r>
      <w:r w:rsidRPr="004F0F21">
        <w:rPr>
          <w:sz w:val="22"/>
          <w:szCs w:val="22"/>
        </w:rPr>
        <w:t>s to int</w:t>
      </w:r>
      <w:r w:rsidRPr="004F0F21">
        <w:rPr>
          <w:spacing w:val="-1"/>
          <w:sz w:val="22"/>
          <w:szCs w:val="22"/>
        </w:rPr>
        <w:t>r</w:t>
      </w:r>
      <w:r w:rsidRPr="004F0F21">
        <w:rPr>
          <w:sz w:val="22"/>
          <w:szCs w:val="22"/>
        </w:rPr>
        <w:t>odu</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n</w:t>
      </w:r>
      <w:r w:rsidRPr="004F0F21">
        <w:rPr>
          <w:spacing w:val="-1"/>
          <w:sz w:val="22"/>
          <w:szCs w:val="22"/>
        </w:rPr>
        <w:t>e</w:t>
      </w:r>
      <w:r w:rsidRPr="004F0F21">
        <w:rPr>
          <w:sz w:val="22"/>
          <w:szCs w:val="22"/>
        </w:rPr>
        <w:t xml:space="preserve">w </w:t>
      </w:r>
      <w:r w:rsidRPr="004F0F21">
        <w:rPr>
          <w:spacing w:val="3"/>
          <w:sz w:val="22"/>
          <w:szCs w:val="22"/>
        </w:rPr>
        <w:t>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s or</w:t>
      </w:r>
      <w:r w:rsidRPr="004F0F21">
        <w:rPr>
          <w:spacing w:val="-1"/>
          <w:sz w:val="22"/>
          <w:szCs w:val="22"/>
        </w:rPr>
        <w:t xml:space="preserve"> e</w:t>
      </w:r>
      <w:r w:rsidRPr="004F0F21">
        <w:rPr>
          <w:sz w:val="22"/>
          <w:szCs w:val="22"/>
        </w:rPr>
        <w:t>vi</w:t>
      </w:r>
      <w:r w:rsidRPr="004F0F21">
        <w:rPr>
          <w:spacing w:val="2"/>
          <w:sz w:val="22"/>
          <w:szCs w:val="22"/>
        </w:rPr>
        <w:t>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not </w:t>
      </w:r>
      <w:r w:rsidRPr="004F0F21">
        <w:rPr>
          <w:spacing w:val="2"/>
          <w:sz w:val="22"/>
          <w:szCs w:val="22"/>
        </w:rPr>
        <w:t>r</w:t>
      </w:r>
      <w:r w:rsidRPr="004F0F21">
        <w:rPr>
          <w:spacing w:val="-1"/>
          <w:sz w:val="22"/>
          <w:szCs w:val="22"/>
        </w:rPr>
        <w:t>a</w:t>
      </w:r>
      <w:r w:rsidRPr="004F0F21">
        <w:rPr>
          <w:sz w:val="22"/>
          <w:szCs w:val="22"/>
        </w:rPr>
        <w:t>is</w:t>
      </w:r>
      <w:r w:rsidRPr="004F0F21">
        <w:rPr>
          <w:spacing w:val="-1"/>
          <w:sz w:val="22"/>
          <w:szCs w:val="22"/>
        </w:rPr>
        <w:t>e</w:t>
      </w:r>
      <w:r w:rsidRPr="004F0F21">
        <w:rPr>
          <w:sz w:val="22"/>
          <w:szCs w:val="22"/>
        </w:rPr>
        <w:t>d or 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d du</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o</w:t>
      </w:r>
      <w:r w:rsidRPr="004F0F21">
        <w:rPr>
          <w:spacing w:val="-1"/>
          <w:sz w:val="22"/>
          <w:szCs w:val="22"/>
        </w:rPr>
        <w:t>r</w:t>
      </w:r>
      <w:r w:rsidRPr="004F0F21">
        <w:rPr>
          <w:spacing w:val="3"/>
          <w:sz w:val="22"/>
          <w:szCs w:val="22"/>
        </w:rPr>
        <w:t>i</w:t>
      </w:r>
      <w:r w:rsidRPr="004F0F21">
        <w:rPr>
          <w:sz w:val="22"/>
          <w:szCs w:val="22"/>
        </w:rPr>
        <w:t>gin</w:t>
      </w:r>
      <w:r w:rsidRPr="004F0F21">
        <w:rPr>
          <w:spacing w:val="-1"/>
          <w:sz w:val="22"/>
          <w:szCs w:val="22"/>
        </w:rPr>
        <w:t>a</w:t>
      </w:r>
      <w:r w:rsidRPr="004F0F21">
        <w:rPr>
          <w:sz w:val="22"/>
          <w:szCs w:val="22"/>
        </w:rPr>
        <w:t>l 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nd not oth</w:t>
      </w:r>
      <w:r w:rsidRPr="004F0F21">
        <w:rPr>
          <w:spacing w:val="1"/>
          <w:sz w:val="22"/>
          <w:szCs w:val="22"/>
        </w:rPr>
        <w:t>e</w:t>
      </w:r>
      <w:r w:rsidRPr="004F0F21">
        <w:rPr>
          <w:spacing w:val="-1"/>
          <w:sz w:val="22"/>
          <w:szCs w:val="22"/>
        </w:rPr>
        <w:t>r</w:t>
      </w:r>
      <w:r w:rsidRPr="004F0F21">
        <w:rPr>
          <w:sz w:val="22"/>
          <w:szCs w:val="22"/>
        </w:rPr>
        <w:t>wise</w:t>
      </w:r>
      <w:r w:rsidRPr="004F0F21">
        <w:rPr>
          <w:spacing w:val="-1"/>
          <w:sz w:val="22"/>
          <w:szCs w:val="22"/>
        </w:rPr>
        <w:t xml:space="preserve"> r</w:t>
      </w:r>
      <w:r w:rsidRPr="004F0F21">
        <w:rPr>
          <w:spacing w:val="1"/>
          <w:sz w:val="22"/>
          <w:szCs w:val="22"/>
        </w:rPr>
        <w:t>e</w:t>
      </w:r>
      <w:r w:rsidRPr="004F0F21">
        <w:rPr>
          <w:spacing w:val="-1"/>
          <w:sz w:val="22"/>
          <w:szCs w:val="22"/>
        </w:rPr>
        <w:t>f</w:t>
      </w:r>
      <w:r w:rsidRPr="004F0F21">
        <w:rPr>
          <w:sz w:val="22"/>
          <w:szCs w:val="22"/>
        </w:rPr>
        <w:t>l</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 xml:space="preserve">d in the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d,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ar</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int</w:t>
      </w:r>
      <w:r w:rsidRPr="004F0F21">
        <w:rPr>
          <w:spacing w:val="2"/>
          <w:sz w:val="22"/>
          <w:szCs w:val="22"/>
        </w:rPr>
        <w:t>r</w:t>
      </w:r>
      <w:r w:rsidRPr="004F0F21">
        <w:rPr>
          <w:sz w:val="22"/>
          <w:szCs w:val="22"/>
        </w:rPr>
        <w:t>odu</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in</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t the</w:t>
      </w:r>
      <w:r w:rsidRPr="004F0F21">
        <w:rPr>
          <w:spacing w:val="-1"/>
          <w:sz w:val="22"/>
          <w:szCs w:val="22"/>
        </w:rPr>
        <w:t xml:space="preserve"> 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w:t>
      </w:r>
      <w:r w:rsidR="009A1D55">
        <w:rPr>
          <w:sz w:val="22"/>
          <w:szCs w:val="22"/>
        </w:rPr>
        <w:t xml:space="preserve"> </w:t>
      </w:r>
      <w:r w:rsidRPr="004F0F21">
        <w:rPr>
          <w:sz w:val="22"/>
          <w:szCs w:val="22"/>
        </w:rPr>
        <w:t>on</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if</w:t>
      </w:r>
      <w:r w:rsidRPr="004F0F21">
        <w:rPr>
          <w:spacing w:val="-1"/>
          <w:sz w:val="22"/>
          <w:szCs w:val="22"/>
        </w:rPr>
        <w:t xml:space="preserve"> e</w:t>
      </w:r>
      <w:r w:rsidRPr="004F0F21">
        <w:rPr>
          <w:spacing w:val="2"/>
          <w:sz w:val="22"/>
          <w:szCs w:val="22"/>
        </w:rPr>
        <w:t>x</w:t>
      </w:r>
      <w:r w:rsidRPr="004F0F21">
        <w:rPr>
          <w:sz w:val="22"/>
          <w:szCs w:val="22"/>
        </w:rPr>
        <w:t>p</w:t>
      </w:r>
      <w:r w:rsidRPr="004F0F21">
        <w:rPr>
          <w:spacing w:val="-1"/>
          <w:sz w:val="22"/>
          <w:szCs w:val="22"/>
        </w:rPr>
        <w:t>re</w:t>
      </w:r>
      <w:r w:rsidRPr="004F0F21">
        <w:rPr>
          <w:sz w:val="22"/>
          <w:szCs w:val="22"/>
        </w:rPr>
        <w:t>ss</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er</w:t>
      </w:r>
      <w:r w:rsidRPr="004F0F21">
        <w:rPr>
          <w:sz w:val="22"/>
          <w:szCs w:val="22"/>
        </w:rPr>
        <w:t>mitt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 bo</w:t>
      </w:r>
      <w:r w:rsidRPr="004F0F21">
        <w:rPr>
          <w:spacing w:val="5"/>
          <w:sz w:val="22"/>
          <w:szCs w:val="22"/>
        </w:rPr>
        <w:t>d</w:t>
      </w:r>
      <w:r w:rsidRPr="004F0F21">
        <w:rPr>
          <w:sz w:val="22"/>
          <w:szCs w:val="22"/>
        </w:rPr>
        <w:t>y</w:t>
      </w:r>
      <w:r w:rsidRPr="004F0F21">
        <w:rPr>
          <w:spacing w:val="-5"/>
          <w:sz w:val="22"/>
          <w:szCs w:val="22"/>
        </w:rPr>
        <w:t xml:space="preserve"> </w:t>
      </w:r>
      <w:r w:rsidRPr="004F0F21">
        <w:rPr>
          <w:sz w:val="22"/>
          <w:szCs w:val="22"/>
        </w:rPr>
        <w:t>in its sole</w:t>
      </w:r>
      <w:r w:rsidRPr="004F0F21">
        <w:rPr>
          <w:spacing w:val="-1"/>
          <w:sz w:val="22"/>
          <w:szCs w:val="22"/>
        </w:rPr>
        <w:t xml:space="preserve"> </w:t>
      </w:r>
      <w:r w:rsidRPr="004F0F21">
        <w:rPr>
          <w:sz w:val="22"/>
          <w:szCs w:val="22"/>
        </w:rPr>
        <w:t>dis</w:t>
      </w:r>
      <w:r w:rsidRPr="004F0F21">
        <w:rPr>
          <w:spacing w:val="-1"/>
          <w:sz w:val="22"/>
          <w:szCs w:val="22"/>
        </w:rPr>
        <w:t>cre</w:t>
      </w:r>
      <w:r w:rsidRPr="004F0F21">
        <w:rPr>
          <w:sz w:val="22"/>
          <w:szCs w:val="22"/>
        </w:rPr>
        <w:t xml:space="preserve">tion </w:t>
      </w:r>
      <w:r w:rsidRPr="004F0F21">
        <w:rPr>
          <w:spacing w:val="-1"/>
          <w:sz w:val="22"/>
          <w:szCs w:val="22"/>
        </w:rPr>
        <w:t>a</w:t>
      </w:r>
      <w:r w:rsidRPr="004F0F21">
        <w:rPr>
          <w:sz w:val="22"/>
          <w:szCs w:val="22"/>
        </w:rPr>
        <w:t>nd on</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upon a</w:t>
      </w:r>
      <w:r w:rsidRPr="004F0F21">
        <w:rPr>
          <w:spacing w:val="-1"/>
          <w:sz w:val="22"/>
          <w:szCs w:val="22"/>
        </w:rPr>
        <w:t xml:space="preserve"> </w:t>
      </w:r>
      <w:r w:rsidRPr="004F0F21">
        <w:rPr>
          <w:sz w:val="22"/>
          <w:szCs w:val="22"/>
        </w:rPr>
        <w:t>showi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p</w:t>
      </w:r>
      <w:r w:rsidRPr="004F0F21">
        <w:rPr>
          <w:spacing w:val="-1"/>
          <w:sz w:val="22"/>
          <w:szCs w:val="22"/>
        </w:rPr>
        <w:t>ar</w:t>
      </w:r>
      <w:r w:rsidRPr="004F0F21">
        <w:rPr>
          <w:spacing w:val="5"/>
          <w:sz w:val="22"/>
          <w:szCs w:val="22"/>
        </w:rPr>
        <w:t>t</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sting </w:t>
      </w:r>
      <w:r w:rsidRPr="004F0F21">
        <w:rPr>
          <w:spacing w:val="-1"/>
          <w:sz w:val="22"/>
          <w:szCs w:val="22"/>
        </w:rPr>
        <w:t>c</w:t>
      </w:r>
      <w:r w:rsidRPr="004F0F21">
        <w:rPr>
          <w:sz w:val="22"/>
          <w:szCs w:val="22"/>
        </w:rPr>
        <w:t>ons</w:t>
      </w:r>
      <w:r w:rsidRPr="004F0F21">
        <w:rPr>
          <w:spacing w:val="3"/>
          <w:sz w:val="22"/>
          <w:szCs w:val="22"/>
        </w:rPr>
        <w:t>i</w:t>
      </w:r>
      <w:r w:rsidRPr="004F0F21">
        <w:rPr>
          <w:sz w:val="22"/>
          <w:szCs w:val="22"/>
        </w:rPr>
        <w:t>d</w:t>
      </w:r>
      <w:r w:rsidRPr="004F0F21">
        <w:rPr>
          <w:spacing w:val="-1"/>
          <w:sz w:val="22"/>
          <w:szCs w:val="22"/>
        </w:rPr>
        <w:t>era</w:t>
      </w:r>
      <w:r w:rsidRPr="004F0F21">
        <w:rPr>
          <w:sz w:val="22"/>
          <w:szCs w:val="22"/>
        </w:rPr>
        <w:t>tion of</w:t>
      </w:r>
      <w:r w:rsidRPr="004F0F21">
        <w:rPr>
          <w:spacing w:val="-1"/>
          <w:sz w:val="22"/>
          <w:szCs w:val="22"/>
        </w:rPr>
        <w:t xml:space="preserve"> </w:t>
      </w:r>
      <w:r w:rsidRPr="004F0F21">
        <w:rPr>
          <w:sz w:val="22"/>
          <w:szCs w:val="22"/>
        </w:rPr>
        <w:t>the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th</w:t>
      </w:r>
      <w:r w:rsidRPr="004F0F21">
        <w:rPr>
          <w:spacing w:val="-1"/>
          <w:sz w:val="22"/>
          <w:szCs w:val="22"/>
        </w:rPr>
        <w:t>a</w:t>
      </w:r>
      <w:r w:rsidRPr="004F0F21">
        <w:rPr>
          <w:sz w:val="22"/>
          <w:szCs w:val="22"/>
        </w:rPr>
        <w:t xml:space="preserve">t it </w:t>
      </w:r>
      <w:r w:rsidRPr="004F0F21">
        <w:rPr>
          <w:spacing w:val="-1"/>
          <w:sz w:val="22"/>
          <w:szCs w:val="22"/>
        </w:rPr>
        <w:t>c</w:t>
      </w:r>
      <w:r w:rsidRPr="004F0F21">
        <w:rPr>
          <w:sz w:val="22"/>
          <w:szCs w:val="22"/>
        </w:rPr>
        <w:t>ould not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b</w:t>
      </w:r>
      <w:r w:rsidRPr="004F0F21">
        <w:rPr>
          <w:spacing w:val="-1"/>
          <w:sz w:val="22"/>
          <w:szCs w:val="22"/>
        </w:rPr>
        <w:t>ee</w:t>
      </w:r>
      <w:r w:rsidRPr="004F0F21">
        <w:rPr>
          <w:sz w:val="22"/>
          <w:szCs w:val="22"/>
        </w:rPr>
        <w:t>n dis</w:t>
      </w:r>
      <w:r w:rsidRPr="004F0F21">
        <w:rPr>
          <w:spacing w:val="-1"/>
          <w:sz w:val="22"/>
          <w:szCs w:val="22"/>
        </w:rPr>
        <w:t>c</w:t>
      </w:r>
      <w:r w:rsidRPr="004F0F21">
        <w:rPr>
          <w:sz w:val="22"/>
          <w:szCs w:val="22"/>
        </w:rPr>
        <w:t>o</w:t>
      </w:r>
      <w:r w:rsidRPr="004F0F21">
        <w:rPr>
          <w:spacing w:val="2"/>
          <w:sz w:val="22"/>
          <w:szCs w:val="22"/>
        </w:rPr>
        <w:t>v</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in time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initi</w:t>
      </w:r>
      <w:r w:rsidRPr="004F0F21">
        <w:rPr>
          <w:spacing w:val="-1"/>
          <w:sz w:val="22"/>
          <w:szCs w:val="22"/>
        </w:rPr>
        <w:t>a</w:t>
      </w:r>
      <w:r w:rsidRPr="004F0F21">
        <w:rPr>
          <w:sz w:val="22"/>
          <w:szCs w:val="22"/>
        </w:rPr>
        <w:t>l 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xml:space="preserve">.  </w:t>
      </w:r>
      <w:r w:rsidRPr="004F0F21">
        <w:rPr>
          <w:spacing w:val="1"/>
          <w:sz w:val="22"/>
          <w:szCs w:val="22"/>
        </w:rPr>
        <w:t>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int</w:t>
      </w:r>
      <w:r w:rsidRPr="004F0F21">
        <w:rPr>
          <w:spacing w:val="-1"/>
          <w:sz w:val="22"/>
          <w:szCs w:val="22"/>
        </w:rPr>
        <w:t>r</w:t>
      </w:r>
      <w:r w:rsidRPr="004F0F21">
        <w:rPr>
          <w:sz w:val="22"/>
          <w:szCs w:val="22"/>
        </w:rPr>
        <w:t>od</w:t>
      </w:r>
      <w:r w:rsidRPr="004F0F21">
        <w:rPr>
          <w:spacing w:val="2"/>
          <w:sz w:val="22"/>
          <w:szCs w:val="22"/>
        </w:rPr>
        <w:t>u</w:t>
      </w:r>
      <w:r w:rsidRPr="004F0F21">
        <w:rPr>
          <w:spacing w:val="-1"/>
          <w:sz w:val="22"/>
          <w:szCs w:val="22"/>
        </w:rPr>
        <w:t>c</w:t>
      </w:r>
      <w:r w:rsidRPr="004F0F21">
        <w:rPr>
          <w:sz w:val="22"/>
          <w:szCs w:val="22"/>
        </w:rPr>
        <w:t>tion of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w:t>
      </w:r>
      <w:r w:rsidRPr="004F0F21">
        <w:rPr>
          <w:spacing w:val="2"/>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 t</w:t>
      </w:r>
      <w:r w:rsidRPr="004F0F21">
        <w:rPr>
          <w:spacing w:val="2"/>
          <w:sz w:val="22"/>
          <w:szCs w:val="22"/>
        </w:rPr>
        <w:t>h</w:t>
      </w:r>
      <w:r w:rsidRPr="004F0F21">
        <w:rPr>
          <w:sz w:val="22"/>
          <w:szCs w:val="22"/>
        </w:rPr>
        <w:t xml:space="preserve">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p</w:t>
      </w:r>
      <w:r w:rsidRPr="004F0F21">
        <w:rPr>
          <w:spacing w:val="-1"/>
          <w:sz w:val="22"/>
          <w:szCs w:val="22"/>
        </w:rPr>
        <w:t>ar</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sh</w:t>
      </w:r>
      <w:r w:rsidRPr="004F0F21">
        <w:rPr>
          <w:spacing w:val="-1"/>
          <w:sz w:val="22"/>
          <w:szCs w:val="22"/>
        </w:rPr>
        <w:t>a</w:t>
      </w:r>
      <w:r w:rsidRPr="004F0F21">
        <w:rPr>
          <w:sz w:val="22"/>
          <w:szCs w:val="22"/>
        </w:rPr>
        <w:t>ll p</w:t>
      </w:r>
      <w:r w:rsidRPr="004F0F21">
        <w:rPr>
          <w:spacing w:val="-1"/>
          <w:sz w:val="22"/>
          <w:szCs w:val="22"/>
        </w:rPr>
        <w:t>r</w:t>
      </w:r>
      <w:r w:rsidRPr="004F0F21">
        <w:rPr>
          <w:spacing w:val="2"/>
          <w:sz w:val="22"/>
          <w:szCs w:val="22"/>
        </w:rPr>
        <w:t>o</w:t>
      </w:r>
      <w:r w:rsidRPr="004F0F21">
        <w:rPr>
          <w:sz w:val="22"/>
          <w:szCs w:val="22"/>
        </w:rPr>
        <w:t>vid</w:t>
      </w:r>
      <w:r w:rsidRPr="004F0F21">
        <w:rPr>
          <w:spacing w:val="-1"/>
          <w:sz w:val="22"/>
          <w:szCs w:val="22"/>
        </w:rPr>
        <w:t>e</w:t>
      </w:r>
      <w:r w:rsidRPr="004F0F21">
        <w:rPr>
          <w:sz w:val="22"/>
          <w:szCs w:val="22"/>
        </w:rPr>
        <w:t>, to the</w:t>
      </w:r>
      <w:r w:rsidRPr="004F0F21">
        <w:rPr>
          <w:spacing w:val="-1"/>
          <w:sz w:val="22"/>
          <w:szCs w:val="22"/>
        </w:rPr>
        <w:t xml:space="preserve"> </w:t>
      </w:r>
      <w:r w:rsidRPr="004F0F21">
        <w:rPr>
          <w:sz w:val="22"/>
          <w:szCs w:val="22"/>
        </w:rPr>
        <w:t>App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2"/>
          <w:sz w:val="22"/>
          <w:szCs w:val="22"/>
        </w:rPr>
        <w:t>B</w:t>
      </w:r>
      <w:r w:rsidRPr="004F0F21">
        <w:rPr>
          <w:sz w:val="22"/>
          <w:szCs w:val="22"/>
        </w:rPr>
        <w:t>o</w:t>
      </w:r>
      <w:r w:rsidRPr="004F0F21">
        <w:rPr>
          <w:spacing w:val="5"/>
          <w:sz w:val="22"/>
          <w:szCs w:val="22"/>
        </w:rPr>
        <w:t>d</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nd the</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 p</w:t>
      </w:r>
      <w:r w:rsidRPr="004F0F21">
        <w:rPr>
          <w:spacing w:val="-1"/>
          <w:sz w:val="22"/>
          <w:szCs w:val="22"/>
        </w:rPr>
        <w:t>ar</w:t>
      </w:r>
      <w:r w:rsidRPr="004F0F21">
        <w:rPr>
          <w:spacing w:val="3"/>
          <w:sz w:val="22"/>
          <w:szCs w:val="22"/>
        </w:rPr>
        <w:t>t</w:t>
      </w:r>
      <w:r w:rsidRPr="004F0F21">
        <w:rPr>
          <w:spacing w:val="-5"/>
          <w:sz w:val="22"/>
          <w:szCs w:val="22"/>
        </w:rPr>
        <w:t>y</w:t>
      </w:r>
      <w:r w:rsidRPr="004F0F21">
        <w:rPr>
          <w:sz w:val="22"/>
          <w:szCs w:val="22"/>
        </w:rPr>
        <w:t>,</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subst</w:t>
      </w:r>
      <w:r w:rsidRPr="004F0F21">
        <w:rPr>
          <w:spacing w:val="-1"/>
          <w:sz w:val="22"/>
          <w:szCs w:val="22"/>
        </w:rPr>
        <w:t>a</w:t>
      </w:r>
      <w:r w:rsidRPr="004F0F21">
        <w:rPr>
          <w:sz w:val="22"/>
          <w:szCs w:val="22"/>
        </w:rPr>
        <w:t>nt</w:t>
      </w:r>
      <w:r w:rsidRPr="004F0F21">
        <w:rPr>
          <w:spacing w:val="3"/>
          <w:sz w:val="22"/>
          <w:szCs w:val="22"/>
        </w:rPr>
        <w:t>i</w:t>
      </w:r>
      <w:r w:rsidRPr="004F0F21">
        <w:rPr>
          <w:sz w:val="22"/>
          <w:szCs w:val="22"/>
        </w:rPr>
        <w:t>ve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iption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in</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w:t>
      </w:r>
    </w:p>
    <w:p w14:paraId="35176E16" w14:textId="77777777" w:rsidR="00B54557" w:rsidRPr="004F0F21" w:rsidRDefault="00B54557">
      <w:pPr>
        <w:spacing w:line="240" w:lineRule="exact"/>
        <w:rPr>
          <w:sz w:val="22"/>
          <w:szCs w:val="22"/>
        </w:rPr>
      </w:pPr>
    </w:p>
    <w:p w14:paraId="5EE708F3" w14:textId="77777777" w:rsidR="00B54557" w:rsidRPr="004F0F21" w:rsidRDefault="00795FDD">
      <w:pPr>
        <w:ind w:left="1540" w:right="142"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1"/>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 xml:space="preserve">s </w:t>
      </w:r>
      <w:r w:rsidRPr="004F0F21">
        <w:rPr>
          <w:spacing w:val="-1"/>
          <w:sz w:val="22"/>
          <w:szCs w:val="22"/>
        </w:rPr>
        <w:t>a</w:t>
      </w:r>
      <w:r w:rsidRPr="004F0F21">
        <w:rPr>
          <w:spacing w:val="2"/>
          <w:sz w:val="22"/>
          <w:szCs w:val="22"/>
        </w:rPr>
        <w:t>n</w:t>
      </w:r>
      <w:r w:rsidRPr="004F0F21">
        <w:rPr>
          <w:sz w:val="22"/>
          <w:szCs w:val="22"/>
        </w:rPr>
        <w:t>d Vo</w:t>
      </w:r>
      <w:r w:rsidRPr="004F0F21">
        <w:rPr>
          <w:spacing w:val="1"/>
          <w:sz w:val="22"/>
          <w:szCs w:val="22"/>
        </w:rPr>
        <w:t>t</w:t>
      </w:r>
      <w:r w:rsidRPr="004F0F21">
        <w:rPr>
          <w:spacing w:val="-1"/>
          <w:sz w:val="22"/>
          <w:szCs w:val="22"/>
        </w:rPr>
        <w:t>e</w:t>
      </w:r>
      <w:r w:rsidRPr="004F0F21">
        <w:rPr>
          <w:sz w:val="22"/>
          <w:szCs w:val="22"/>
        </w:rPr>
        <w:t>: A m</w:t>
      </w:r>
      <w:r w:rsidRPr="004F0F21">
        <w:rPr>
          <w:spacing w:val="-1"/>
          <w:sz w:val="22"/>
          <w:szCs w:val="22"/>
        </w:rPr>
        <w:t>a</w:t>
      </w:r>
      <w:r w:rsidRPr="004F0F21">
        <w:rPr>
          <w:sz w:val="22"/>
          <w:szCs w:val="22"/>
        </w:rPr>
        <w:t>jo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bo</w:t>
      </w:r>
      <w:r w:rsidRPr="004F0F21">
        <w:rPr>
          <w:spacing w:val="5"/>
          <w:sz w:val="22"/>
          <w:szCs w:val="22"/>
        </w:rPr>
        <w:t>d</w:t>
      </w:r>
      <w:r w:rsidRPr="004F0F21">
        <w:rPr>
          <w:sz w:val="22"/>
          <w:szCs w:val="22"/>
        </w:rPr>
        <w:t>y</w:t>
      </w:r>
      <w:r w:rsidRPr="004F0F21">
        <w:rPr>
          <w:spacing w:val="-5"/>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z w:val="22"/>
          <w:szCs w:val="22"/>
        </w:rPr>
        <w:t xml:space="preserve">nt </w:t>
      </w:r>
      <w:r w:rsidRPr="004F0F21">
        <w:rPr>
          <w:spacing w:val="-1"/>
          <w:sz w:val="22"/>
          <w:szCs w:val="22"/>
        </w:rPr>
        <w:t>at a</w:t>
      </w:r>
      <w:r w:rsidRPr="004F0F21">
        <w:rPr>
          <w:sz w:val="22"/>
          <w:szCs w:val="22"/>
        </w:rPr>
        <w:t>ll tim</w:t>
      </w:r>
      <w:r w:rsidRPr="004F0F21">
        <w:rPr>
          <w:spacing w:val="-1"/>
          <w:sz w:val="22"/>
          <w:szCs w:val="22"/>
        </w:rPr>
        <w:t>e</w:t>
      </w:r>
      <w:r w:rsidRPr="004F0F21">
        <w:rPr>
          <w:sz w:val="22"/>
          <w:szCs w:val="22"/>
        </w:rPr>
        <w:t>s du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nd d</w:t>
      </w:r>
      <w:r w:rsidRPr="004F0F21">
        <w:rPr>
          <w:spacing w:val="-1"/>
          <w:sz w:val="22"/>
          <w:szCs w:val="22"/>
        </w:rPr>
        <w:t>e</w:t>
      </w:r>
      <w:r w:rsidRPr="004F0F21">
        <w:rPr>
          <w:sz w:val="22"/>
          <w:szCs w:val="22"/>
        </w:rPr>
        <w:t>lib</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 xml:space="preserve">tions.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bo</w:t>
      </w:r>
      <w:r w:rsidRPr="004F0F21">
        <w:rPr>
          <w:spacing w:val="5"/>
          <w:sz w:val="22"/>
          <w:szCs w:val="22"/>
        </w:rPr>
        <w:t>d</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is </w:t>
      </w:r>
      <w:r w:rsidRPr="004F0F21">
        <w:rPr>
          <w:spacing w:val="1"/>
          <w:sz w:val="22"/>
          <w:szCs w:val="22"/>
        </w:rPr>
        <w:t>a</w:t>
      </w:r>
      <w:r w:rsidRPr="004F0F21">
        <w:rPr>
          <w:sz w:val="22"/>
          <w:szCs w:val="22"/>
        </w:rPr>
        <w:t>bs</w:t>
      </w:r>
      <w:r w:rsidRPr="004F0F21">
        <w:rPr>
          <w:spacing w:val="-1"/>
          <w:sz w:val="22"/>
          <w:szCs w:val="22"/>
        </w:rPr>
        <w:t>e</w:t>
      </w:r>
      <w:r w:rsidRPr="004F0F21">
        <w:rPr>
          <w:sz w:val="22"/>
          <w:szCs w:val="22"/>
        </w:rPr>
        <w:t xml:space="preserve">nt </w:t>
      </w:r>
      <w:r w:rsidRPr="004F0F21">
        <w:rPr>
          <w:spacing w:val="-1"/>
          <w:sz w:val="22"/>
          <w:szCs w:val="22"/>
        </w:rPr>
        <w:t>fr</w:t>
      </w:r>
      <w:r w:rsidRPr="004F0F21">
        <w:rPr>
          <w:sz w:val="22"/>
          <w:szCs w:val="22"/>
        </w:rPr>
        <w:t xml:space="preserve">om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ar</w:t>
      </w:r>
      <w:r w:rsidRPr="004F0F21">
        <w:rPr>
          <w:sz w:val="22"/>
          <w:szCs w:val="22"/>
        </w:rPr>
        <w:t xml:space="preserve">t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re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w or</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lib</w:t>
      </w:r>
      <w:r w:rsidRPr="004F0F21">
        <w:rPr>
          <w:spacing w:val="1"/>
          <w:sz w:val="22"/>
          <w:szCs w:val="22"/>
        </w:rPr>
        <w:t>e</w:t>
      </w:r>
      <w:r w:rsidRPr="004F0F21">
        <w:rPr>
          <w:spacing w:val="-1"/>
          <w:sz w:val="22"/>
          <w:szCs w:val="22"/>
        </w:rPr>
        <w:t>ra</w:t>
      </w:r>
      <w:r w:rsidRPr="004F0F21">
        <w:rPr>
          <w:sz w:val="22"/>
          <w:szCs w:val="22"/>
        </w:rPr>
        <w:t>tions, the</w:t>
      </w:r>
      <w:r w:rsidRPr="004F0F21">
        <w:rPr>
          <w:spacing w:val="-1"/>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son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w:t>
      </w:r>
      <w:r w:rsidRPr="004F0F21">
        <w:rPr>
          <w:spacing w:val="2"/>
          <w:sz w:val="22"/>
          <w:szCs w:val="22"/>
        </w:rPr>
        <w:t xml:space="preserve"> </w:t>
      </w:r>
      <w:r w:rsidRPr="004F0F21">
        <w:rPr>
          <w:sz w:val="22"/>
          <w:szCs w:val="22"/>
        </w:rPr>
        <w:t>bo</w:t>
      </w:r>
      <w:r w:rsidRPr="004F0F21">
        <w:rPr>
          <w:spacing w:val="2"/>
          <w:sz w:val="22"/>
          <w:szCs w:val="22"/>
        </w:rPr>
        <w:t>d</w:t>
      </w:r>
      <w:r w:rsidRPr="004F0F21">
        <w:rPr>
          <w:spacing w:val="-5"/>
          <w:sz w:val="22"/>
          <w:szCs w:val="22"/>
        </w:rPr>
        <w:t>y</w:t>
      </w:r>
      <w:r w:rsidRPr="004F0F21">
        <w:rPr>
          <w:sz w:val="22"/>
          <w:szCs w:val="22"/>
        </w:rPr>
        <w:t>, in the</w:t>
      </w:r>
      <w:r w:rsidRPr="004F0F21">
        <w:rPr>
          <w:spacing w:val="-1"/>
          <w:sz w:val="22"/>
          <w:szCs w:val="22"/>
        </w:rPr>
        <w:t xml:space="preserve"> 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son</w:t>
      </w:r>
      <w:r w:rsidRPr="004F0F21">
        <w:rPr>
          <w:spacing w:val="-2"/>
          <w:sz w:val="22"/>
          <w:szCs w:val="22"/>
        </w:rPr>
        <w:t>'</w:t>
      </w:r>
      <w:r w:rsidRPr="004F0F21">
        <w:rPr>
          <w:sz w:val="22"/>
          <w:szCs w:val="22"/>
        </w:rPr>
        <w:t>s dis</w:t>
      </w:r>
      <w:r w:rsidRPr="004F0F21">
        <w:rPr>
          <w:spacing w:val="1"/>
          <w:sz w:val="22"/>
          <w:szCs w:val="22"/>
        </w:rPr>
        <w:t>c</w:t>
      </w:r>
      <w:r w:rsidRPr="004F0F21">
        <w:rPr>
          <w:spacing w:val="2"/>
          <w:sz w:val="22"/>
          <w:szCs w:val="22"/>
        </w:rPr>
        <w:t>r</w:t>
      </w:r>
      <w:r w:rsidRPr="004F0F21">
        <w:rPr>
          <w:spacing w:val="-1"/>
          <w:sz w:val="22"/>
          <w:szCs w:val="22"/>
        </w:rPr>
        <w:t>e</w:t>
      </w:r>
      <w:r w:rsidRPr="004F0F21">
        <w:rPr>
          <w:sz w:val="22"/>
          <w:szCs w:val="22"/>
        </w:rPr>
        <w:t>tion,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1"/>
          <w:sz w:val="22"/>
          <w:szCs w:val="22"/>
        </w:rPr>
        <w:t>r</w:t>
      </w:r>
      <w:r w:rsidRPr="004F0F21">
        <w:rPr>
          <w:sz w:val="22"/>
          <w:szCs w:val="22"/>
        </w:rPr>
        <w:t>u</w:t>
      </w:r>
      <w:r w:rsidRPr="004F0F21">
        <w:rPr>
          <w:spacing w:val="3"/>
          <w:sz w:val="22"/>
          <w:szCs w:val="22"/>
        </w:rPr>
        <w:t>l</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su</w:t>
      </w:r>
      <w:r w:rsidRPr="004F0F21">
        <w:rPr>
          <w:spacing w:val="-1"/>
          <w:sz w:val="22"/>
          <w:szCs w:val="22"/>
        </w:rPr>
        <w:t>c</w:t>
      </w:r>
      <w:r w:rsidRPr="004F0F21">
        <w:rPr>
          <w:sz w:val="22"/>
          <w:szCs w:val="22"/>
        </w:rPr>
        <w:t>h</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be</w:t>
      </w:r>
      <w:r w:rsidRPr="004F0F21">
        <w:rPr>
          <w:spacing w:val="-1"/>
          <w:sz w:val="22"/>
          <w:szCs w:val="22"/>
        </w:rPr>
        <w:t xml:space="preserve"> e</w:t>
      </w:r>
      <w:r w:rsidRPr="004F0F21">
        <w:rPr>
          <w:spacing w:val="2"/>
          <w:sz w:val="22"/>
          <w:szCs w:val="22"/>
        </w:rPr>
        <w:t>x</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 xml:space="preserve">d </w:t>
      </w:r>
      <w:r w:rsidRPr="004F0F21">
        <w:rPr>
          <w:spacing w:val="2"/>
          <w:sz w:val="22"/>
          <w:szCs w:val="22"/>
        </w:rPr>
        <w:t>f</w:t>
      </w:r>
      <w:r w:rsidRPr="004F0F21">
        <w:rPr>
          <w:spacing w:val="-1"/>
          <w:sz w:val="22"/>
          <w:szCs w:val="22"/>
        </w:rPr>
        <w:t>r</w:t>
      </w:r>
      <w:r w:rsidRPr="004F0F21">
        <w:rPr>
          <w:spacing w:val="2"/>
          <w:sz w:val="22"/>
          <w:szCs w:val="22"/>
        </w:rPr>
        <w:t>o</w:t>
      </w:r>
      <w:r w:rsidRPr="004F0F21">
        <w:rPr>
          <w:sz w:val="22"/>
          <w:szCs w:val="22"/>
        </w:rPr>
        <w:t xml:space="preserve">m </w:t>
      </w:r>
      <w:r w:rsidRPr="004F0F21">
        <w:rPr>
          <w:spacing w:val="-1"/>
          <w:sz w:val="22"/>
          <w:szCs w:val="22"/>
        </w:rPr>
        <w:t>f</w:t>
      </w:r>
      <w:r w:rsidRPr="004F0F21">
        <w:rPr>
          <w:sz w:val="22"/>
          <w:szCs w:val="22"/>
        </w:rPr>
        <w:t>u</w:t>
      </w:r>
      <w:r w:rsidRPr="004F0F21">
        <w:rPr>
          <w:spacing w:val="-1"/>
          <w:sz w:val="22"/>
          <w:szCs w:val="22"/>
        </w:rPr>
        <w:t>r</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tion in the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 xml:space="preserve">w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lib</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tions or</w:t>
      </w:r>
      <w:r w:rsidRPr="004F0F21">
        <w:rPr>
          <w:spacing w:val="-1"/>
          <w:sz w:val="22"/>
          <w:szCs w:val="22"/>
        </w:rPr>
        <w:t xml:space="preserve"> </w:t>
      </w:r>
      <w:r w:rsidRPr="004F0F21">
        <w:rPr>
          <w:sz w:val="22"/>
          <w:szCs w:val="22"/>
        </w:rPr>
        <w:t>in the</w:t>
      </w:r>
      <w:r w:rsidRPr="004F0F21">
        <w:rPr>
          <w:spacing w:val="-1"/>
          <w:sz w:val="22"/>
          <w:szCs w:val="22"/>
        </w:rPr>
        <w:t xml:space="preserve"> 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tion of the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 bo</w:t>
      </w:r>
      <w:r w:rsidRPr="004F0F21">
        <w:rPr>
          <w:spacing w:val="5"/>
          <w:sz w:val="22"/>
          <w:szCs w:val="22"/>
        </w:rPr>
        <w:t>d</w:t>
      </w:r>
      <w:r w:rsidRPr="004F0F21">
        <w:rPr>
          <w:spacing w:val="-5"/>
          <w:sz w:val="22"/>
          <w:szCs w:val="22"/>
        </w:rPr>
        <w:t>y</w:t>
      </w:r>
      <w:r w:rsidRPr="004F0F21">
        <w:rPr>
          <w:sz w:val="22"/>
          <w:szCs w:val="22"/>
        </w:rPr>
        <w:t>.</w:t>
      </w:r>
    </w:p>
    <w:p w14:paraId="604F2CA4" w14:textId="77777777" w:rsidR="00B54557" w:rsidRPr="004F0F21" w:rsidRDefault="00B54557">
      <w:pPr>
        <w:spacing w:line="240" w:lineRule="exact"/>
        <w:rPr>
          <w:sz w:val="22"/>
          <w:szCs w:val="22"/>
        </w:rPr>
      </w:pPr>
    </w:p>
    <w:p w14:paraId="58706BAA" w14:textId="77777777" w:rsidR="00B54557" w:rsidRPr="004F0F21" w:rsidRDefault="00795FDD">
      <w:pPr>
        <w:ind w:left="1540" w:right="222"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1"/>
          <w:sz w:val="22"/>
          <w:szCs w:val="22"/>
        </w:rPr>
        <w:t>R</w:t>
      </w:r>
      <w:r w:rsidRPr="004F0F21">
        <w:rPr>
          <w:spacing w:val="-1"/>
          <w:sz w:val="22"/>
          <w:szCs w:val="22"/>
        </w:rPr>
        <w:t>ece</w:t>
      </w:r>
      <w:r w:rsidRPr="004F0F21">
        <w:rPr>
          <w:sz w:val="22"/>
          <w:szCs w:val="22"/>
        </w:rPr>
        <w:t>ss</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Adjou</w:t>
      </w:r>
      <w:r w:rsidRPr="004F0F21">
        <w:rPr>
          <w:spacing w:val="-1"/>
          <w:sz w:val="22"/>
          <w:szCs w:val="22"/>
        </w:rPr>
        <w:t>r</w:t>
      </w:r>
      <w:r w:rsidRPr="004F0F21">
        <w:rPr>
          <w:sz w:val="22"/>
          <w:szCs w:val="22"/>
        </w:rPr>
        <w:t>nm</w:t>
      </w:r>
      <w:r w:rsidRPr="004F0F21">
        <w:rPr>
          <w:spacing w:val="1"/>
          <w:sz w:val="22"/>
          <w:szCs w:val="22"/>
        </w:rPr>
        <w:t>e</w:t>
      </w:r>
      <w:r w:rsidRPr="004F0F21">
        <w:rPr>
          <w:sz w:val="22"/>
          <w:szCs w:val="22"/>
        </w:rPr>
        <w:t>nts: The</w:t>
      </w:r>
      <w:r w:rsidRPr="004F0F21">
        <w:rPr>
          <w:spacing w:val="-1"/>
          <w:sz w:val="22"/>
          <w:szCs w:val="22"/>
        </w:rPr>
        <w:t xml:space="preserve"> </w:t>
      </w:r>
      <w:r w:rsidRPr="004F0F21">
        <w:rPr>
          <w:sz w:val="22"/>
          <w:szCs w:val="22"/>
        </w:rPr>
        <w:t>App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2"/>
          <w:sz w:val="22"/>
          <w:szCs w:val="22"/>
        </w:rPr>
        <w:t>B</w:t>
      </w:r>
      <w:r w:rsidRPr="004F0F21">
        <w:rPr>
          <w:sz w:val="22"/>
          <w:szCs w:val="22"/>
        </w:rPr>
        <w:t>o</w:t>
      </w:r>
      <w:r w:rsidRPr="004F0F21">
        <w:rPr>
          <w:spacing w:val="5"/>
          <w:sz w:val="22"/>
          <w:szCs w:val="22"/>
        </w:rPr>
        <w:t>d</w:t>
      </w:r>
      <w:r w:rsidRPr="004F0F21">
        <w:rPr>
          <w:sz w:val="22"/>
          <w:szCs w:val="22"/>
        </w:rPr>
        <w:t>y</w:t>
      </w:r>
      <w:r w:rsidRPr="004F0F21">
        <w:rPr>
          <w:spacing w:val="-5"/>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pacing w:val="1"/>
          <w:sz w:val="22"/>
          <w:szCs w:val="22"/>
        </w:rPr>
        <w:t>c</w:t>
      </w:r>
      <w:r w:rsidRPr="004F0F21">
        <w:rPr>
          <w:spacing w:val="-1"/>
          <w:sz w:val="22"/>
          <w:szCs w:val="22"/>
        </w:rPr>
        <w:t>e</w:t>
      </w:r>
      <w:r w:rsidRPr="004F0F21">
        <w:rPr>
          <w:sz w:val="22"/>
          <w:szCs w:val="22"/>
        </w:rPr>
        <w:t>ss 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 xml:space="preserve">ew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cee</w:t>
      </w:r>
      <w:r w:rsidRPr="004F0F21">
        <w:rPr>
          <w:sz w:val="22"/>
          <w:szCs w:val="22"/>
        </w:rPr>
        <w:t>di</w:t>
      </w:r>
      <w:r w:rsidRPr="004F0F21">
        <w:rPr>
          <w:spacing w:val="2"/>
          <w:sz w:val="22"/>
          <w:szCs w:val="22"/>
        </w:rPr>
        <w:t>n</w:t>
      </w:r>
      <w:r w:rsidRPr="004F0F21">
        <w:rPr>
          <w:sz w:val="22"/>
          <w:szCs w:val="22"/>
        </w:rPr>
        <w:t xml:space="preserve">g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onv</w:t>
      </w:r>
      <w:r w:rsidRPr="004F0F21">
        <w:rPr>
          <w:spacing w:val="-1"/>
          <w:sz w:val="22"/>
          <w:szCs w:val="22"/>
        </w:rPr>
        <w:t>e</w:t>
      </w:r>
      <w:r w:rsidRPr="004F0F21">
        <w:rPr>
          <w:spacing w:val="2"/>
          <w:sz w:val="22"/>
          <w:szCs w:val="22"/>
        </w:rPr>
        <w:t>n</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 xml:space="preserve">without </w:t>
      </w:r>
      <w:r w:rsidRPr="004F0F21">
        <w:rPr>
          <w:spacing w:val="-1"/>
          <w:sz w:val="22"/>
          <w:szCs w:val="22"/>
        </w:rPr>
        <w:t>a</w:t>
      </w:r>
      <w:r w:rsidRPr="004F0F21">
        <w:rPr>
          <w:sz w:val="22"/>
          <w:szCs w:val="22"/>
        </w:rPr>
        <w:t>ddition</w:t>
      </w:r>
      <w:r w:rsidRPr="004F0F21">
        <w:rPr>
          <w:spacing w:val="-1"/>
          <w:sz w:val="22"/>
          <w:szCs w:val="22"/>
        </w:rPr>
        <w:t>a</w:t>
      </w:r>
      <w:r w:rsidRPr="004F0F21">
        <w:rPr>
          <w:sz w:val="22"/>
          <w:szCs w:val="22"/>
        </w:rPr>
        <w:t>l 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if</w:t>
      </w:r>
      <w:r w:rsidRPr="004F0F21">
        <w:rPr>
          <w:spacing w:val="-1"/>
          <w:sz w:val="22"/>
          <w:szCs w:val="22"/>
        </w:rPr>
        <w:t xml:space="preserve"> </w:t>
      </w:r>
      <w:r w:rsidRPr="004F0F21">
        <w:rPr>
          <w:sz w:val="22"/>
          <w:szCs w:val="22"/>
        </w:rPr>
        <w:t>it d</w:t>
      </w:r>
      <w:r w:rsidRPr="004F0F21">
        <w:rPr>
          <w:spacing w:val="-1"/>
          <w:sz w:val="22"/>
          <w:szCs w:val="22"/>
        </w:rPr>
        <w:t>ee</w:t>
      </w:r>
      <w:r w:rsidRPr="004F0F21">
        <w:rPr>
          <w:sz w:val="22"/>
          <w:szCs w:val="22"/>
        </w:rPr>
        <w:t>ms s</w:t>
      </w:r>
      <w:r w:rsidRPr="004F0F21">
        <w:rPr>
          <w:spacing w:val="2"/>
          <w:sz w:val="22"/>
          <w:szCs w:val="22"/>
        </w:rPr>
        <w:t>u</w:t>
      </w:r>
      <w:r w:rsidRPr="004F0F21">
        <w:rPr>
          <w:spacing w:val="-1"/>
          <w:sz w:val="22"/>
          <w:szCs w:val="22"/>
        </w:rPr>
        <w:t>c</w:t>
      </w:r>
      <w:r w:rsidRPr="004F0F21">
        <w:rPr>
          <w:sz w:val="22"/>
          <w:szCs w:val="22"/>
        </w:rPr>
        <w:t xml:space="preserve">h </w:t>
      </w:r>
      <w:r w:rsidRPr="004F0F21">
        <w:rPr>
          <w:spacing w:val="-1"/>
          <w:sz w:val="22"/>
          <w:szCs w:val="22"/>
        </w:rPr>
        <w:t>rece</w:t>
      </w:r>
      <w:r w:rsidRPr="004F0F21">
        <w:rPr>
          <w:sz w:val="22"/>
          <w:szCs w:val="22"/>
        </w:rPr>
        <w:t xml:space="preserve">ss </w:t>
      </w:r>
      <w:r w:rsidRPr="004F0F21">
        <w:rPr>
          <w:spacing w:val="2"/>
          <w:sz w:val="22"/>
          <w:szCs w:val="22"/>
        </w:rPr>
        <w:t>n</w:t>
      </w:r>
      <w:r w:rsidRPr="004F0F21">
        <w:rPr>
          <w:spacing w:val="-1"/>
          <w:sz w:val="22"/>
          <w:szCs w:val="22"/>
        </w:rPr>
        <w:t>ece</w:t>
      </w:r>
      <w:r w:rsidRPr="004F0F21">
        <w:rPr>
          <w:sz w:val="22"/>
          <w:szCs w:val="22"/>
        </w:rPr>
        <w:t>s</w:t>
      </w:r>
      <w:r w:rsidRPr="004F0F21">
        <w:rPr>
          <w:spacing w:val="3"/>
          <w:sz w:val="22"/>
          <w:szCs w:val="22"/>
        </w:rPr>
        <w:t>s</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onv</w:t>
      </w:r>
      <w:r w:rsidRPr="004F0F21">
        <w:rPr>
          <w:spacing w:val="-1"/>
          <w:sz w:val="22"/>
          <w:szCs w:val="22"/>
        </w:rPr>
        <w:t>e</w:t>
      </w:r>
      <w:r w:rsidRPr="004F0F21">
        <w:rPr>
          <w:sz w:val="22"/>
          <w:szCs w:val="22"/>
        </w:rPr>
        <w:t>ni</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nts or</w:t>
      </w:r>
      <w:r w:rsidRPr="004F0F21">
        <w:rPr>
          <w:spacing w:val="-1"/>
          <w:sz w:val="22"/>
          <w:szCs w:val="22"/>
        </w:rPr>
        <w:t xml:space="preserve"> </w:t>
      </w:r>
      <w:r w:rsidRPr="004F0F21">
        <w:rPr>
          <w:sz w:val="22"/>
          <w:szCs w:val="22"/>
        </w:rPr>
        <w:t>to obt</w:t>
      </w:r>
      <w:r w:rsidRPr="004F0F21">
        <w:rPr>
          <w:spacing w:val="-1"/>
          <w:sz w:val="22"/>
          <w:szCs w:val="22"/>
        </w:rPr>
        <w:t>a</w:t>
      </w:r>
      <w:r w:rsidRPr="004F0F21">
        <w:rPr>
          <w:sz w:val="22"/>
          <w:szCs w:val="22"/>
        </w:rPr>
        <w:t>in n</w:t>
      </w:r>
      <w:r w:rsidRPr="004F0F21">
        <w:rPr>
          <w:spacing w:val="-1"/>
          <w:sz w:val="22"/>
          <w:szCs w:val="22"/>
        </w:rPr>
        <w:t>e</w:t>
      </w:r>
      <w:r w:rsidRPr="004F0F21">
        <w:rPr>
          <w:sz w:val="22"/>
          <w:szCs w:val="22"/>
        </w:rPr>
        <w:t xml:space="preserve">w or </w:t>
      </w:r>
      <w:r w:rsidRPr="004F0F21">
        <w:rPr>
          <w:spacing w:val="-1"/>
          <w:sz w:val="22"/>
          <w:szCs w:val="22"/>
        </w:rPr>
        <w:t>a</w:t>
      </w:r>
      <w:r w:rsidRPr="004F0F21">
        <w:rPr>
          <w:sz w:val="22"/>
          <w:szCs w:val="22"/>
        </w:rPr>
        <w:t>ddition</w:t>
      </w:r>
      <w:r w:rsidRPr="004F0F21">
        <w:rPr>
          <w:spacing w:val="-1"/>
          <w:sz w:val="22"/>
          <w:szCs w:val="22"/>
        </w:rPr>
        <w:t>a</w:t>
      </w:r>
      <w:r w:rsidRPr="004F0F21">
        <w:rPr>
          <w:sz w:val="22"/>
          <w:szCs w:val="22"/>
        </w:rPr>
        <w:t xml:space="preserve">l </w:t>
      </w:r>
      <w:r w:rsidRPr="004F0F21">
        <w:rPr>
          <w:spacing w:val="-1"/>
          <w:sz w:val="22"/>
          <w:szCs w:val="22"/>
        </w:rPr>
        <w:t>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c</w:t>
      </w:r>
      <w:r w:rsidRPr="004F0F21">
        <w:rPr>
          <w:spacing w:val="2"/>
          <w:sz w:val="22"/>
          <w:szCs w:val="22"/>
        </w:rPr>
        <w:t>o</w:t>
      </w:r>
      <w:r w:rsidRPr="004F0F21">
        <w:rPr>
          <w:sz w:val="22"/>
          <w:szCs w:val="22"/>
        </w:rPr>
        <w:t>nsult</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z w:val="22"/>
          <w:szCs w:val="22"/>
        </w:rPr>
        <w:t>solution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o</w:t>
      </w:r>
      <w:r w:rsidRPr="004F0F21">
        <w:rPr>
          <w:spacing w:val="-1"/>
          <w:sz w:val="22"/>
          <w:szCs w:val="22"/>
        </w:rPr>
        <w:t>ra</w:t>
      </w:r>
      <w:r w:rsidRPr="004F0F21">
        <w:rPr>
          <w:sz w:val="22"/>
          <w:szCs w:val="22"/>
        </w:rPr>
        <w:t>l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w:t>
      </w:r>
      <w:r w:rsidRPr="004F0F21">
        <w:rPr>
          <w:sz w:val="22"/>
          <w:szCs w:val="22"/>
        </w:rPr>
        <w:t>if</w:t>
      </w:r>
      <w:r w:rsidRPr="004F0F21">
        <w:rPr>
          <w:spacing w:val="-1"/>
          <w:sz w:val="22"/>
          <w:szCs w:val="22"/>
        </w:rPr>
        <w:t xml:space="preserve"> a</w:t>
      </w:r>
      <w:r w:rsidRPr="004F0F21">
        <w:rPr>
          <w:sz w:val="22"/>
          <w:szCs w:val="22"/>
        </w:rPr>
        <w:t>llo</w:t>
      </w:r>
      <w:r w:rsidRPr="004F0F21">
        <w:rPr>
          <w:spacing w:val="2"/>
          <w:sz w:val="22"/>
          <w:szCs w:val="22"/>
        </w:rPr>
        <w:t>w</w:t>
      </w:r>
      <w:r w:rsidRPr="004F0F21">
        <w:rPr>
          <w:spacing w:val="1"/>
          <w:sz w:val="22"/>
          <w:szCs w:val="22"/>
        </w:rPr>
        <w:t>e</w:t>
      </w:r>
      <w:r w:rsidRPr="004F0F21">
        <w:rPr>
          <w:sz w:val="22"/>
          <w:szCs w:val="22"/>
        </w:rPr>
        <w:t>d)</w:t>
      </w:r>
      <w:r w:rsidRPr="004F0F21">
        <w:rPr>
          <w:spacing w:val="-1"/>
          <w:sz w:val="22"/>
          <w:szCs w:val="22"/>
        </w:rPr>
        <w:t xml:space="preserve"> ar</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 the</w:t>
      </w:r>
      <w:r w:rsidRPr="004F0F21">
        <w:rPr>
          <w:spacing w:val="-1"/>
          <w:sz w:val="22"/>
          <w:szCs w:val="22"/>
        </w:rPr>
        <w:t xml:space="preserve"> a</w:t>
      </w:r>
      <w:r w:rsidRPr="004F0F21">
        <w:rPr>
          <w:spacing w:val="2"/>
          <w:sz w:val="22"/>
          <w:szCs w:val="22"/>
        </w:rPr>
        <w:t>p</w:t>
      </w:r>
      <w:r w:rsidRPr="004F0F21">
        <w:rPr>
          <w:sz w:val="22"/>
          <w:szCs w:val="22"/>
        </w:rPr>
        <w:t>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 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c</w:t>
      </w:r>
      <w:r w:rsidRPr="004F0F21">
        <w:rPr>
          <w:sz w:val="22"/>
          <w:szCs w:val="22"/>
        </w:rPr>
        <w:t>lo</w:t>
      </w:r>
      <w:r w:rsidRPr="004F0F21">
        <w:rPr>
          <w:spacing w:val="3"/>
          <w:sz w:val="22"/>
          <w:szCs w:val="22"/>
        </w:rPr>
        <w:t>s</w:t>
      </w:r>
      <w:r w:rsidRPr="004F0F21">
        <w:rPr>
          <w:spacing w:val="-1"/>
          <w:sz w:val="22"/>
          <w:szCs w:val="22"/>
        </w:rPr>
        <w:t>e</w:t>
      </w:r>
      <w:r w:rsidRPr="004F0F21">
        <w:rPr>
          <w:sz w:val="22"/>
          <w:szCs w:val="22"/>
        </w:rPr>
        <w:t>d. The</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 bo</w:t>
      </w:r>
      <w:r w:rsidRPr="004F0F21">
        <w:rPr>
          <w:spacing w:val="5"/>
          <w:sz w:val="22"/>
          <w:szCs w:val="22"/>
        </w:rPr>
        <w:t>d</w:t>
      </w:r>
      <w:r w:rsidRPr="004F0F21">
        <w:rPr>
          <w:sz w:val="22"/>
          <w:szCs w:val="22"/>
        </w:rPr>
        <w:t>y</w:t>
      </w:r>
      <w:r w:rsidRPr="004F0F21">
        <w:rPr>
          <w:spacing w:val="-5"/>
          <w:sz w:val="22"/>
          <w:szCs w:val="22"/>
        </w:rPr>
        <w:t xml:space="preserve"> </w:t>
      </w:r>
      <w:r w:rsidRPr="004F0F21">
        <w:rPr>
          <w:sz w:val="22"/>
          <w:szCs w:val="22"/>
        </w:rPr>
        <w:t>sh</w:t>
      </w:r>
      <w:r w:rsidRPr="004F0F21">
        <w:rPr>
          <w:spacing w:val="-1"/>
          <w:sz w:val="22"/>
          <w:szCs w:val="22"/>
        </w:rPr>
        <w:t>a</w:t>
      </w:r>
      <w:r w:rsidRPr="004F0F21">
        <w:rPr>
          <w:sz w:val="22"/>
          <w:szCs w:val="22"/>
        </w:rPr>
        <w:t>ll th</w:t>
      </w:r>
      <w:r w:rsidRPr="004F0F21">
        <w:rPr>
          <w:spacing w:val="-1"/>
          <w:sz w:val="22"/>
          <w:szCs w:val="22"/>
        </w:rPr>
        <w:t>e</w:t>
      </w:r>
      <w:r w:rsidRPr="004F0F21">
        <w:rPr>
          <w:sz w:val="22"/>
          <w:szCs w:val="22"/>
        </w:rPr>
        <w:t>n d</w:t>
      </w:r>
      <w:r w:rsidRPr="004F0F21">
        <w:rPr>
          <w:spacing w:val="-1"/>
          <w:sz w:val="22"/>
          <w:szCs w:val="22"/>
        </w:rPr>
        <w:t>e</w:t>
      </w:r>
      <w:r w:rsidRPr="004F0F21">
        <w:rPr>
          <w:sz w:val="22"/>
          <w:szCs w:val="22"/>
        </w:rPr>
        <w:t>lib</w:t>
      </w:r>
      <w:r w:rsidRPr="004F0F21">
        <w:rPr>
          <w:spacing w:val="-1"/>
          <w:sz w:val="22"/>
          <w:szCs w:val="22"/>
        </w:rPr>
        <w:t>era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outside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ar</w:t>
      </w:r>
      <w:r w:rsidRPr="004F0F21">
        <w:rPr>
          <w:sz w:val="22"/>
          <w:szCs w:val="22"/>
        </w:rPr>
        <w:t>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t</w:t>
      </w:r>
      <w:r w:rsidRPr="004F0F21">
        <w:rPr>
          <w:spacing w:val="3"/>
          <w:sz w:val="22"/>
          <w:szCs w:val="22"/>
        </w:rPr>
        <w:t xml:space="preserve"> </w:t>
      </w:r>
      <w:r w:rsidRPr="004F0F21">
        <w:rPr>
          <w:sz w:val="22"/>
          <w:szCs w:val="22"/>
        </w:rPr>
        <w:t>su</w:t>
      </w:r>
      <w:r w:rsidRPr="004F0F21">
        <w:rPr>
          <w:spacing w:val="-1"/>
          <w:sz w:val="22"/>
          <w:szCs w:val="22"/>
        </w:rPr>
        <w:t>c</w:t>
      </w:r>
      <w:r w:rsidRPr="004F0F21">
        <w:rPr>
          <w:sz w:val="22"/>
          <w:szCs w:val="22"/>
        </w:rPr>
        <w:t>h time</w:t>
      </w:r>
      <w:r w:rsidRPr="004F0F21">
        <w:rPr>
          <w:spacing w:val="-1"/>
          <w:sz w:val="22"/>
          <w:szCs w:val="22"/>
        </w:rPr>
        <w:t xml:space="preserve"> a</w:t>
      </w:r>
      <w:r w:rsidRPr="004F0F21">
        <w:rPr>
          <w:sz w:val="22"/>
          <w:szCs w:val="22"/>
        </w:rPr>
        <w:t>nd in su</w:t>
      </w:r>
      <w:r w:rsidRPr="004F0F21">
        <w:rPr>
          <w:spacing w:val="-1"/>
          <w:sz w:val="22"/>
          <w:szCs w:val="22"/>
        </w:rPr>
        <w:t>c</w:t>
      </w:r>
      <w:r w:rsidRPr="004F0F21">
        <w:rPr>
          <w:sz w:val="22"/>
          <w:szCs w:val="22"/>
        </w:rPr>
        <w:t>h lo</w:t>
      </w:r>
      <w:r w:rsidRPr="004F0F21">
        <w:rPr>
          <w:spacing w:val="-1"/>
          <w:sz w:val="22"/>
          <w:szCs w:val="22"/>
        </w:rPr>
        <w:t>ca</w:t>
      </w:r>
      <w:r w:rsidRPr="004F0F21">
        <w:rPr>
          <w:sz w:val="22"/>
          <w:szCs w:val="22"/>
        </w:rPr>
        <w:t xml:space="preserve">tion </w:t>
      </w:r>
      <w:r w:rsidRPr="004F0F21">
        <w:rPr>
          <w:spacing w:val="-1"/>
          <w:sz w:val="22"/>
          <w:szCs w:val="22"/>
        </w:rPr>
        <w:t>a</w:t>
      </w:r>
      <w:r w:rsidRPr="004F0F21">
        <w:rPr>
          <w:sz w:val="22"/>
          <w:szCs w:val="22"/>
        </w:rPr>
        <w:t xml:space="preserve">s is </w:t>
      </w:r>
      <w:r w:rsidRPr="004F0F21">
        <w:rPr>
          <w:spacing w:val="-1"/>
          <w:sz w:val="22"/>
          <w:szCs w:val="22"/>
        </w:rPr>
        <w:t>c</w:t>
      </w:r>
      <w:r w:rsidRPr="004F0F21">
        <w:rPr>
          <w:sz w:val="22"/>
          <w:szCs w:val="22"/>
        </w:rPr>
        <w:t>onv</w:t>
      </w:r>
      <w:r w:rsidRPr="004F0F21">
        <w:rPr>
          <w:spacing w:val="-1"/>
          <w:sz w:val="22"/>
          <w:szCs w:val="22"/>
        </w:rPr>
        <w:t>e</w:t>
      </w:r>
      <w:r w:rsidRPr="004F0F21">
        <w:rPr>
          <w:sz w:val="22"/>
          <w:szCs w:val="22"/>
        </w:rPr>
        <w:t>ni</w:t>
      </w:r>
      <w:r w:rsidRPr="004F0F21">
        <w:rPr>
          <w:spacing w:val="-1"/>
          <w:sz w:val="22"/>
          <w:szCs w:val="22"/>
        </w:rPr>
        <w:t>e</w:t>
      </w:r>
      <w:r w:rsidRPr="004F0F21">
        <w:rPr>
          <w:sz w:val="22"/>
          <w:szCs w:val="22"/>
        </w:rPr>
        <w:t>nt to the</w:t>
      </w:r>
      <w:r w:rsidRPr="004F0F21">
        <w:rPr>
          <w:spacing w:val="-1"/>
          <w:sz w:val="22"/>
          <w:szCs w:val="22"/>
        </w:rPr>
        <w:t xml:space="preserve"> 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 bo</w:t>
      </w:r>
      <w:r w:rsidRPr="004F0F21">
        <w:rPr>
          <w:spacing w:val="2"/>
          <w:sz w:val="22"/>
          <w:szCs w:val="22"/>
        </w:rPr>
        <w:t>d</w:t>
      </w:r>
      <w:r w:rsidRPr="004F0F21">
        <w:rPr>
          <w:spacing w:val="-5"/>
          <w:sz w:val="22"/>
          <w:szCs w:val="22"/>
        </w:rPr>
        <w:t>y</w:t>
      </w:r>
      <w:r w:rsidRPr="004F0F21">
        <w:rPr>
          <w:sz w:val="22"/>
          <w:szCs w:val="22"/>
        </w:rPr>
        <w:t xml:space="preserve">. </w:t>
      </w:r>
      <w:r w:rsidRPr="004F0F21">
        <w:rPr>
          <w:spacing w:val="2"/>
          <w:sz w:val="22"/>
          <w:szCs w:val="22"/>
        </w:rPr>
        <w:t xml:space="preserve"> </w:t>
      </w:r>
      <w:r w:rsidRPr="004F0F21">
        <w:rPr>
          <w:sz w:val="22"/>
          <w:szCs w:val="22"/>
        </w:rPr>
        <w:t>The</w:t>
      </w:r>
      <w:r w:rsidRPr="004F0F21">
        <w:rPr>
          <w:spacing w:val="-1"/>
          <w:sz w:val="22"/>
          <w:szCs w:val="22"/>
        </w:rPr>
        <w:t xml:space="preserve"> a</w:t>
      </w:r>
      <w:r w:rsidRPr="004F0F21">
        <w:rPr>
          <w:sz w:val="22"/>
          <w:szCs w:val="22"/>
        </w:rPr>
        <w:t>p</w:t>
      </w:r>
      <w:r w:rsidRPr="004F0F21">
        <w:rPr>
          <w:spacing w:val="2"/>
          <w:sz w:val="22"/>
          <w:szCs w:val="22"/>
        </w:rPr>
        <w:t>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 xml:space="preserve">te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a</w:t>
      </w:r>
      <w:r w:rsidRPr="004F0F21">
        <w:rPr>
          <w:sz w:val="22"/>
          <w:szCs w:val="22"/>
        </w:rPr>
        <w:t>djou</w:t>
      </w:r>
      <w:r w:rsidRPr="004F0F21">
        <w:rPr>
          <w:spacing w:val="-1"/>
          <w:sz w:val="22"/>
          <w:szCs w:val="22"/>
        </w:rPr>
        <w:t>r</w:t>
      </w:r>
      <w:r w:rsidRPr="004F0F21">
        <w:rPr>
          <w:sz w:val="22"/>
          <w:szCs w:val="22"/>
        </w:rPr>
        <w:t>n</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t the</w:t>
      </w:r>
      <w:r w:rsidRPr="004F0F21">
        <w:rPr>
          <w:spacing w:val="-1"/>
          <w:sz w:val="22"/>
          <w:szCs w:val="22"/>
        </w:rPr>
        <w:t xml:space="preserve"> c</w:t>
      </w:r>
      <w:r w:rsidRPr="004F0F21">
        <w:rPr>
          <w:sz w:val="22"/>
          <w:szCs w:val="22"/>
        </w:rPr>
        <w:t>on</w:t>
      </w:r>
      <w:r w:rsidRPr="004F0F21">
        <w:rPr>
          <w:spacing w:val="-1"/>
          <w:sz w:val="22"/>
          <w:szCs w:val="22"/>
        </w:rPr>
        <w:t>c</w:t>
      </w:r>
      <w:r w:rsidRPr="004F0F21">
        <w:rPr>
          <w:sz w:val="22"/>
          <w:szCs w:val="22"/>
        </w:rPr>
        <w:t>lusion of</w:t>
      </w:r>
      <w:r w:rsidRPr="004F0F21">
        <w:rPr>
          <w:spacing w:val="-1"/>
          <w:sz w:val="22"/>
          <w:szCs w:val="22"/>
        </w:rPr>
        <w:t xml:space="preserve"> </w:t>
      </w:r>
      <w:r w:rsidRPr="004F0F21">
        <w:rPr>
          <w:sz w:val="22"/>
          <w:szCs w:val="22"/>
        </w:rPr>
        <w:t>th</w:t>
      </w:r>
      <w:r w:rsidRPr="004F0F21">
        <w:rPr>
          <w:spacing w:val="2"/>
          <w:sz w:val="22"/>
          <w:szCs w:val="22"/>
        </w:rPr>
        <w:t>o</w:t>
      </w:r>
      <w:r w:rsidRPr="004F0F21">
        <w:rPr>
          <w:sz w:val="22"/>
          <w:szCs w:val="22"/>
        </w:rPr>
        <w:t>se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lib</w:t>
      </w:r>
      <w:r w:rsidRPr="004F0F21">
        <w:rPr>
          <w:spacing w:val="-1"/>
          <w:sz w:val="22"/>
          <w:szCs w:val="22"/>
        </w:rPr>
        <w:t>era</w:t>
      </w:r>
      <w:r w:rsidRPr="004F0F21">
        <w:rPr>
          <w:sz w:val="22"/>
          <w:szCs w:val="22"/>
        </w:rPr>
        <w:t>tions.</w:t>
      </w:r>
    </w:p>
    <w:p w14:paraId="6BDF3BA9" w14:textId="77777777" w:rsidR="00B54557" w:rsidRPr="004F0F21" w:rsidRDefault="00B54557">
      <w:pPr>
        <w:spacing w:line="240" w:lineRule="exact"/>
        <w:rPr>
          <w:sz w:val="22"/>
          <w:szCs w:val="22"/>
        </w:rPr>
      </w:pPr>
    </w:p>
    <w:p w14:paraId="6E00B99A" w14:textId="77777777" w:rsidR="00B54557" w:rsidRPr="004F0F21" w:rsidRDefault="00795FDD">
      <w:pPr>
        <w:tabs>
          <w:tab w:val="left" w:pos="1520"/>
        </w:tabs>
        <w:ind w:left="1540" w:right="135" w:hanging="720"/>
        <w:rPr>
          <w:sz w:val="22"/>
          <w:szCs w:val="22"/>
        </w:rPr>
      </w:pPr>
      <w:r w:rsidRPr="004F0F21">
        <w:rPr>
          <w:spacing w:val="-1"/>
          <w:sz w:val="22"/>
          <w:szCs w:val="22"/>
        </w:rPr>
        <w:t>(f</w:t>
      </w:r>
      <w:r w:rsidRPr="004F0F21">
        <w:rPr>
          <w:sz w:val="22"/>
          <w:szCs w:val="22"/>
        </w:rPr>
        <w:t>)</w:t>
      </w:r>
      <w:r w:rsidRPr="004F0F21">
        <w:rPr>
          <w:sz w:val="22"/>
          <w:szCs w:val="22"/>
        </w:rPr>
        <w:tab/>
        <w:t>A</w:t>
      </w:r>
      <w:r w:rsidRPr="004F0F21">
        <w:rPr>
          <w:spacing w:val="-1"/>
          <w:sz w:val="22"/>
          <w:szCs w:val="22"/>
        </w:rPr>
        <w:t>c</w:t>
      </w:r>
      <w:r w:rsidRPr="004F0F21">
        <w:rPr>
          <w:sz w:val="22"/>
          <w:szCs w:val="22"/>
        </w:rPr>
        <w:t>tion 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n: The</w:t>
      </w:r>
      <w:r w:rsidRPr="004F0F21">
        <w:rPr>
          <w:spacing w:val="1"/>
          <w:sz w:val="22"/>
          <w:szCs w:val="22"/>
        </w:rPr>
        <w:t xml:space="preserve"> </w:t>
      </w:r>
      <w:r w:rsidRPr="004F0F21">
        <w:rPr>
          <w:sz w:val="22"/>
          <w:szCs w:val="22"/>
        </w:rPr>
        <w:t>App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2"/>
          <w:sz w:val="22"/>
          <w:szCs w:val="22"/>
        </w:rPr>
        <w:t>B</w:t>
      </w:r>
      <w:r w:rsidRPr="004F0F21">
        <w:rPr>
          <w:sz w:val="22"/>
          <w:szCs w:val="22"/>
        </w:rPr>
        <w:t>o</w:t>
      </w:r>
      <w:r w:rsidRPr="004F0F21">
        <w:rPr>
          <w:spacing w:val="5"/>
          <w:sz w:val="22"/>
          <w:szCs w:val="22"/>
        </w:rPr>
        <w:t>d</w:t>
      </w:r>
      <w:r w:rsidRPr="004F0F21">
        <w:rPr>
          <w:sz w:val="22"/>
          <w:szCs w:val="22"/>
        </w:rPr>
        <w:t>y</w:t>
      </w:r>
      <w:r w:rsidRPr="004F0F21">
        <w:rPr>
          <w:spacing w:val="-5"/>
          <w:sz w:val="22"/>
          <w:szCs w:val="22"/>
        </w:rPr>
        <w:t xml:space="preserve"> </w:t>
      </w:r>
      <w:r w:rsidRPr="004F0F21">
        <w:rPr>
          <w:spacing w:val="3"/>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 th</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2"/>
          <w:sz w:val="22"/>
          <w:szCs w:val="22"/>
        </w:rPr>
        <w:t>r</w:t>
      </w:r>
      <w:r w:rsidRPr="004F0F21">
        <w:rPr>
          <w:sz w:val="22"/>
          <w:szCs w:val="22"/>
        </w:rPr>
        <w:t xml:space="preserve">d </w:t>
      </w:r>
      <w:r w:rsidRPr="004F0F21">
        <w:rPr>
          <w:spacing w:val="-1"/>
          <w:sz w:val="22"/>
          <w:szCs w:val="22"/>
        </w:rPr>
        <w:t>aff</w:t>
      </w:r>
      <w:r w:rsidRPr="004F0F21">
        <w:rPr>
          <w:sz w:val="22"/>
          <w:szCs w:val="22"/>
        </w:rPr>
        <w:t>i</w:t>
      </w:r>
      <w:r w:rsidRPr="004F0F21">
        <w:rPr>
          <w:spacing w:val="-1"/>
          <w:sz w:val="22"/>
          <w:szCs w:val="22"/>
        </w:rPr>
        <w:t>r</w:t>
      </w:r>
      <w:r w:rsidRPr="004F0F21">
        <w:rPr>
          <w:sz w:val="22"/>
          <w:szCs w:val="22"/>
        </w:rPr>
        <w:t>m, modi</w:t>
      </w:r>
      <w:r w:rsidRPr="004F0F21">
        <w:rPr>
          <w:spacing w:val="4"/>
          <w:sz w:val="22"/>
          <w:szCs w:val="22"/>
        </w:rPr>
        <w:t>f</w:t>
      </w:r>
      <w:r w:rsidRPr="004F0F21">
        <w:rPr>
          <w:sz w:val="22"/>
          <w:szCs w:val="22"/>
        </w:rPr>
        <w:t>y</w:t>
      </w:r>
      <w:r w:rsidRPr="004F0F21">
        <w:rPr>
          <w:spacing w:val="-5"/>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w:t>
      </w:r>
      <w:r w:rsidRPr="004F0F21">
        <w:rPr>
          <w:spacing w:val="-1"/>
          <w:sz w:val="22"/>
          <w:szCs w:val="22"/>
        </w:rPr>
        <w:t>er</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a</w:t>
      </w:r>
      <w:r w:rsidRPr="004F0F21">
        <w:rPr>
          <w:sz w:val="22"/>
          <w:szCs w:val="22"/>
        </w:rPr>
        <w:t>dv</w:t>
      </w:r>
      <w:r w:rsidRPr="004F0F21">
        <w:rPr>
          <w:spacing w:val="-1"/>
          <w:sz w:val="22"/>
          <w:szCs w:val="22"/>
        </w:rPr>
        <w:t>er</w:t>
      </w:r>
      <w:r w:rsidRPr="004F0F21">
        <w:rPr>
          <w:spacing w:val="3"/>
          <w:sz w:val="22"/>
          <w:szCs w:val="22"/>
        </w:rPr>
        <w:t>s</w:t>
      </w:r>
      <w:r w:rsidRPr="004F0F21">
        <w:rPr>
          <w:sz w:val="22"/>
          <w:szCs w:val="22"/>
        </w:rPr>
        <w:t>e</w:t>
      </w:r>
      <w:r w:rsidRPr="004F0F21">
        <w:rPr>
          <w:spacing w:val="-1"/>
          <w:sz w:val="22"/>
          <w:szCs w:val="22"/>
        </w:rPr>
        <w:t xml:space="preserve"> re</w:t>
      </w:r>
      <w:r w:rsidRPr="004F0F21">
        <w:rPr>
          <w:sz w:val="22"/>
          <w:szCs w:val="22"/>
        </w:rPr>
        <w:t>sult or</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tion o</w:t>
      </w:r>
      <w:r w:rsidRPr="004F0F21">
        <w:rPr>
          <w:spacing w:val="-1"/>
          <w:sz w:val="22"/>
          <w:szCs w:val="22"/>
        </w:rPr>
        <w:t>r</w:t>
      </w:r>
      <w:r w:rsidRPr="004F0F21">
        <w:rPr>
          <w:sz w:val="22"/>
          <w:szCs w:val="22"/>
        </w:rPr>
        <w:t>, in its dis</w:t>
      </w:r>
      <w:r w:rsidRPr="004F0F21">
        <w:rPr>
          <w:spacing w:val="-1"/>
          <w:sz w:val="22"/>
          <w:szCs w:val="22"/>
        </w:rPr>
        <w:t>cre</w:t>
      </w:r>
      <w:r w:rsidRPr="004F0F21">
        <w:rPr>
          <w:sz w:val="22"/>
          <w:szCs w:val="22"/>
        </w:rPr>
        <w:t>tion, m</w:t>
      </w:r>
      <w:r w:rsidRPr="004F0F21">
        <w:rPr>
          <w:spacing w:val="1"/>
          <w:sz w:val="22"/>
          <w:szCs w:val="22"/>
        </w:rPr>
        <w:t>a</w:t>
      </w:r>
      <w:r w:rsidRPr="004F0F21">
        <w:rPr>
          <w:sz w:val="22"/>
          <w:szCs w:val="22"/>
        </w:rPr>
        <w:t xml:space="preserve">y </w:t>
      </w:r>
      <w:r w:rsidRPr="004F0F21">
        <w:rPr>
          <w:spacing w:val="-1"/>
          <w:sz w:val="22"/>
          <w:szCs w:val="22"/>
        </w:rPr>
        <w:t>ref</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b</w:t>
      </w:r>
      <w:r w:rsidRPr="004F0F21">
        <w:rPr>
          <w:spacing w:val="-1"/>
          <w:sz w:val="22"/>
          <w:szCs w:val="22"/>
        </w:rPr>
        <w:t>ac</w:t>
      </w:r>
      <w:r w:rsidRPr="004F0F21">
        <w:rPr>
          <w:sz w:val="22"/>
          <w:szCs w:val="22"/>
        </w:rPr>
        <w:t xml:space="preserve">k to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1"/>
          <w:sz w:val="22"/>
          <w:szCs w:val="22"/>
        </w:rPr>
        <w:t>ff</w:t>
      </w:r>
      <w:r w:rsidRPr="004F0F21">
        <w:rPr>
          <w:spacing w:val="3"/>
          <w:sz w:val="22"/>
          <w:szCs w:val="22"/>
        </w:rPr>
        <w:t>i</w:t>
      </w:r>
      <w:r w:rsidRPr="004F0F21">
        <w:rPr>
          <w:spacing w:val="-1"/>
          <w:sz w:val="22"/>
          <w:szCs w:val="22"/>
        </w:rPr>
        <w:t>ce</w:t>
      </w:r>
      <w:r w:rsidRPr="004F0F21">
        <w:rPr>
          <w:sz w:val="22"/>
          <w:szCs w:val="22"/>
        </w:rPr>
        <w:t>r</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f</w:t>
      </w:r>
      <w:r w:rsidRPr="004F0F21">
        <w:rPr>
          <w:spacing w:val="2"/>
          <w:sz w:val="22"/>
          <w:szCs w:val="22"/>
        </w:rPr>
        <w:t>u</w:t>
      </w:r>
      <w:r w:rsidRPr="004F0F21">
        <w:rPr>
          <w:spacing w:val="-1"/>
          <w:sz w:val="22"/>
          <w:szCs w:val="22"/>
        </w:rPr>
        <w:t>r</w:t>
      </w:r>
      <w:r w:rsidRPr="004F0F21">
        <w:rPr>
          <w:spacing w:val="1"/>
          <w:sz w:val="22"/>
          <w:szCs w:val="22"/>
        </w:rPr>
        <w:t>t</w:t>
      </w:r>
      <w:r w:rsidRPr="004F0F21">
        <w:rPr>
          <w:sz w:val="22"/>
          <w:szCs w:val="22"/>
        </w:rPr>
        <w:t>h</w:t>
      </w:r>
      <w:r w:rsidRPr="004F0F21">
        <w:rPr>
          <w:spacing w:val="1"/>
          <w:sz w:val="22"/>
          <w:szCs w:val="22"/>
        </w:rPr>
        <w:t>e</w:t>
      </w:r>
      <w:r w:rsidRPr="004F0F21">
        <w:rPr>
          <w:sz w:val="22"/>
          <w:szCs w:val="22"/>
        </w:rPr>
        <w:t xml:space="preserve">r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pacing w:val="3"/>
          <w:sz w:val="22"/>
          <w:szCs w:val="22"/>
        </w:rPr>
        <w:t>t</w:t>
      </w:r>
      <w:r w:rsidRPr="004F0F21">
        <w:rPr>
          <w:sz w:val="22"/>
          <w:szCs w:val="22"/>
        </w:rPr>
        <w:t>ion to be</w:t>
      </w:r>
      <w:r w:rsidRPr="004F0F21">
        <w:rPr>
          <w:spacing w:val="-1"/>
          <w:sz w:val="22"/>
          <w:szCs w:val="22"/>
        </w:rPr>
        <w:t xml:space="preserve"> re</w:t>
      </w:r>
      <w:r w:rsidRPr="004F0F21">
        <w:rPr>
          <w:sz w:val="22"/>
          <w:szCs w:val="22"/>
        </w:rPr>
        <w:t>tu</w:t>
      </w:r>
      <w:r w:rsidRPr="004F0F21">
        <w:rPr>
          <w:spacing w:val="-1"/>
          <w:sz w:val="22"/>
          <w:szCs w:val="22"/>
        </w:rPr>
        <w:t>r</w:t>
      </w:r>
      <w:r w:rsidRPr="004F0F21">
        <w:rPr>
          <w:sz w:val="22"/>
          <w:szCs w:val="22"/>
        </w:rPr>
        <w:t>n</w:t>
      </w:r>
      <w:r w:rsidRPr="004F0F21">
        <w:rPr>
          <w:spacing w:val="-1"/>
          <w:sz w:val="22"/>
          <w:szCs w:val="22"/>
        </w:rPr>
        <w:t>e</w:t>
      </w:r>
      <w:r w:rsidRPr="004F0F21">
        <w:rPr>
          <w:sz w:val="22"/>
          <w:szCs w:val="22"/>
        </w:rPr>
        <w:t>d to it w</w:t>
      </w:r>
      <w:r w:rsidRPr="004F0F21">
        <w:rPr>
          <w:spacing w:val="3"/>
          <w:sz w:val="22"/>
          <w:szCs w:val="22"/>
        </w:rPr>
        <w:t>i</w:t>
      </w:r>
      <w:r w:rsidRPr="004F0F21">
        <w:rPr>
          <w:sz w:val="22"/>
          <w:szCs w:val="22"/>
        </w:rPr>
        <w:t>thin t</w:t>
      </w:r>
      <w:r w:rsidRPr="004F0F21">
        <w:rPr>
          <w:spacing w:val="-1"/>
          <w:sz w:val="22"/>
          <w:szCs w:val="22"/>
        </w:rPr>
        <w:t>e</w:t>
      </w:r>
      <w:r w:rsidRPr="004F0F21">
        <w:rPr>
          <w:sz w:val="22"/>
          <w:szCs w:val="22"/>
        </w:rPr>
        <w:t xml:space="preserve">n </w:t>
      </w:r>
      <w:r w:rsidRPr="004F0F21">
        <w:rPr>
          <w:spacing w:val="-1"/>
          <w:sz w:val="22"/>
          <w:szCs w:val="22"/>
        </w:rPr>
        <w:t>(</w:t>
      </w:r>
      <w:r w:rsidRPr="004F0F21">
        <w:rPr>
          <w:sz w:val="22"/>
          <w:szCs w:val="22"/>
        </w:rPr>
        <w:t>10)</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 xml:space="preserve">s </w:t>
      </w:r>
      <w:r w:rsidRPr="004F0F21">
        <w:rPr>
          <w:spacing w:val="-1"/>
          <w:sz w:val="22"/>
          <w:szCs w:val="22"/>
        </w:rPr>
        <w:t>a</w:t>
      </w:r>
      <w:r w:rsidRPr="004F0F21">
        <w:rPr>
          <w:sz w:val="22"/>
          <w:szCs w:val="22"/>
        </w:rPr>
        <w:t xml:space="preserve">nd in </w:t>
      </w:r>
      <w:r w:rsidRPr="004F0F21">
        <w:rPr>
          <w:spacing w:val="-1"/>
          <w:sz w:val="22"/>
          <w:szCs w:val="22"/>
        </w:rPr>
        <w:t>acc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its inst</w:t>
      </w:r>
      <w:r w:rsidRPr="004F0F21">
        <w:rPr>
          <w:spacing w:val="-1"/>
          <w:sz w:val="22"/>
          <w:szCs w:val="22"/>
        </w:rPr>
        <w:t>r</w:t>
      </w:r>
      <w:r w:rsidRPr="004F0F21">
        <w:rPr>
          <w:sz w:val="22"/>
          <w:szCs w:val="22"/>
        </w:rPr>
        <w:t>u</w:t>
      </w:r>
      <w:r w:rsidRPr="004F0F21">
        <w:rPr>
          <w:spacing w:val="-1"/>
          <w:sz w:val="22"/>
          <w:szCs w:val="22"/>
        </w:rPr>
        <w:t>c</w:t>
      </w:r>
      <w:r w:rsidRPr="004F0F21">
        <w:rPr>
          <w:sz w:val="22"/>
          <w:szCs w:val="22"/>
        </w:rPr>
        <w:t xml:space="preserve">tions.  </w:t>
      </w:r>
      <w:r w:rsidRPr="004F0F21">
        <w:rPr>
          <w:spacing w:val="1"/>
          <w:sz w:val="22"/>
          <w:szCs w:val="22"/>
        </w:rPr>
        <w:t>W</w:t>
      </w:r>
      <w:r w:rsidRPr="004F0F21">
        <w:rPr>
          <w:sz w:val="22"/>
          <w:szCs w:val="22"/>
        </w:rPr>
        <w:t xml:space="preserve">ithin </w:t>
      </w:r>
      <w:r w:rsidRPr="004F0F21">
        <w:rPr>
          <w:spacing w:val="-1"/>
          <w:sz w:val="22"/>
          <w:szCs w:val="22"/>
        </w:rPr>
        <w:t>f</w:t>
      </w:r>
      <w:r w:rsidRPr="004F0F21">
        <w:rPr>
          <w:sz w:val="22"/>
          <w:szCs w:val="22"/>
        </w:rPr>
        <w:t>ive</w:t>
      </w:r>
      <w:r w:rsidRPr="004F0F21">
        <w:rPr>
          <w:spacing w:val="-1"/>
          <w:sz w:val="22"/>
          <w:szCs w:val="22"/>
        </w:rPr>
        <w:t xml:space="preserve"> (</w:t>
      </w:r>
      <w:r w:rsidRPr="004F0F21">
        <w:rPr>
          <w:sz w:val="22"/>
          <w:szCs w:val="22"/>
        </w:rPr>
        <w:t>5)</w:t>
      </w:r>
      <w:r w:rsidRPr="004F0F21">
        <w:rPr>
          <w:spacing w:val="-1"/>
          <w:sz w:val="22"/>
          <w:szCs w:val="22"/>
        </w:rPr>
        <w:t xml:space="preserve"> </w:t>
      </w:r>
      <w:r w:rsidRPr="004F0F21">
        <w:rPr>
          <w:sz w:val="22"/>
          <w:szCs w:val="22"/>
        </w:rPr>
        <w:t>d</w:t>
      </w:r>
      <w:r w:rsidRPr="004F0F21">
        <w:rPr>
          <w:spacing w:val="1"/>
          <w:sz w:val="22"/>
          <w:szCs w:val="22"/>
        </w:rPr>
        <w:t>a</w:t>
      </w:r>
      <w:r w:rsidRPr="004F0F21">
        <w:rPr>
          <w:spacing w:val="-5"/>
          <w:sz w:val="22"/>
          <w:szCs w:val="22"/>
        </w:rPr>
        <w:t>y</w:t>
      </w:r>
      <w:r w:rsidRPr="004F0F21">
        <w:rPr>
          <w:sz w:val="22"/>
          <w:szCs w:val="22"/>
        </w:rPr>
        <w:t>s</w:t>
      </w:r>
      <w:r w:rsidRPr="004F0F21">
        <w:rPr>
          <w:spacing w:val="3"/>
          <w:sz w:val="22"/>
          <w:szCs w:val="22"/>
        </w:rPr>
        <w:t xml:space="preserv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ce</w:t>
      </w:r>
      <w:r w:rsidRPr="004F0F21">
        <w:rPr>
          <w:sz w:val="22"/>
          <w:szCs w:val="22"/>
        </w:rPr>
        <w:t>ipt of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 </w:t>
      </w:r>
      <w:r w:rsidRPr="004F0F21">
        <w:rPr>
          <w:spacing w:val="1"/>
          <w:sz w:val="22"/>
          <w:szCs w:val="22"/>
        </w:rPr>
        <w:t>a</w:t>
      </w:r>
      <w:r w:rsidRPr="004F0F21">
        <w:rPr>
          <w:spacing w:val="-1"/>
          <w:sz w:val="22"/>
          <w:szCs w:val="22"/>
        </w:rPr>
        <w:t>f</w:t>
      </w:r>
      <w:r w:rsidRPr="004F0F21">
        <w:rPr>
          <w:sz w:val="22"/>
          <w:szCs w:val="22"/>
        </w:rPr>
        <w:t>t</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re</w:t>
      </w:r>
      <w:r w:rsidRPr="004F0F21">
        <w:rPr>
          <w:spacing w:val="2"/>
          <w:sz w:val="22"/>
          <w:szCs w:val="22"/>
        </w:rPr>
        <w:t>f</w:t>
      </w:r>
      <w:r w:rsidRPr="004F0F21">
        <w:rPr>
          <w:spacing w:val="-1"/>
          <w:sz w:val="22"/>
          <w:szCs w:val="22"/>
        </w:rPr>
        <w:t>erra</w:t>
      </w:r>
      <w:r w:rsidRPr="004F0F21">
        <w:rPr>
          <w:sz w:val="22"/>
          <w:szCs w:val="22"/>
        </w:rPr>
        <w:t>l, the</w:t>
      </w:r>
      <w:r w:rsidRPr="004F0F21">
        <w:rPr>
          <w:spacing w:val="1"/>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bo</w:t>
      </w:r>
      <w:r w:rsidRPr="004F0F21">
        <w:rPr>
          <w:spacing w:val="5"/>
          <w:sz w:val="22"/>
          <w:szCs w:val="22"/>
        </w:rPr>
        <w:t>d</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m</w:t>
      </w:r>
      <w:r w:rsidRPr="004F0F21">
        <w:rPr>
          <w:spacing w:val="-1"/>
          <w:sz w:val="22"/>
          <w:szCs w:val="22"/>
        </w:rPr>
        <w:t>a</w:t>
      </w:r>
      <w:r w:rsidRPr="004F0F21">
        <w:rPr>
          <w:sz w:val="22"/>
          <w:szCs w:val="22"/>
        </w:rPr>
        <w:t>ke</w:t>
      </w:r>
      <w:r w:rsidRPr="004F0F21">
        <w:rPr>
          <w:spacing w:val="-1"/>
          <w:sz w:val="22"/>
          <w:szCs w:val="22"/>
        </w:rPr>
        <w:t xml:space="preserve"> </w:t>
      </w:r>
      <w:r w:rsidRPr="004F0F21">
        <w:rPr>
          <w:sz w:val="22"/>
          <w:szCs w:val="22"/>
        </w:rPr>
        <w:t xml:space="preserve">its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in this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 1</w:t>
      </w:r>
      <w:r w:rsidR="00AF0C03" w:rsidRPr="004F0F21">
        <w:rPr>
          <w:sz w:val="22"/>
          <w:szCs w:val="22"/>
        </w:rPr>
        <w:t>2</w:t>
      </w:r>
      <w:r w:rsidRPr="004F0F21">
        <w:rPr>
          <w:sz w:val="22"/>
          <w:szCs w:val="22"/>
        </w:rPr>
        <w:t>.11</w:t>
      </w:r>
      <w:r w:rsidRPr="004F0F21">
        <w:rPr>
          <w:spacing w:val="-1"/>
          <w:sz w:val="22"/>
          <w:szCs w:val="22"/>
        </w:rPr>
        <w:t>(f</w:t>
      </w:r>
      <w:r w:rsidRPr="004F0F21">
        <w:rPr>
          <w:sz w:val="22"/>
          <w:szCs w:val="22"/>
        </w:rPr>
        <w:t>)</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2"/>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12</w:t>
      </w:r>
      <w:r w:rsidRPr="004F0F21">
        <w:rPr>
          <w:sz w:val="22"/>
          <w:szCs w:val="22"/>
        </w:rPr>
        <w:t>.</w:t>
      </w:r>
    </w:p>
    <w:p w14:paraId="2CDD48D9" w14:textId="77777777" w:rsidR="00B54557" w:rsidRPr="004F0F21" w:rsidRDefault="00B54557">
      <w:pPr>
        <w:spacing w:line="240" w:lineRule="exact"/>
        <w:rPr>
          <w:sz w:val="22"/>
          <w:szCs w:val="22"/>
        </w:rPr>
      </w:pPr>
    </w:p>
    <w:p w14:paraId="40408912" w14:textId="77777777" w:rsidR="00B54557" w:rsidRPr="004F0F21" w:rsidRDefault="00795FDD">
      <w:pPr>
        <w:ind w:left="820" w:right="102" w:hanging="720"/>
        <w:rPr>
          <w:sz w:val="22"/>
          <w:szCs w:val="22"/>
        </w:rPr>
      </w:pPr>
      <w:r w:rsidRPr="004F0F21">
        <w:rPr>
          <w:sz w:val="22"/>
          <w:szCs w:val="22"/>
        </w:rPr>
        <w:t>1</w:t>
      </w:r>
      <w:r w:rsidR="00AF0C03" w:rsidRPr="004F0F21">
        <w:rPr>
          <w:sz w:val="22"/>
          <w:szCs w:val="22"/>
        </w:rPr>
        <w:t>2</w:t>
      </w:r>
      <w:r w:rsidRPr="004F0F21">
        <w:rPr>
          <w:sz w:val="22"/>
          <w:szCs w:val="22"/>
        </w:rPr>
        <w:t xml:space="preserve">.12   </w:t>
      </w:r>
      <w:r w:rsidRPr="004F0F21">
        <w:rPr>
          <w:spacing w:val="-1"/>
          <w:sz w:val="22"/>
          <w:szCs w:val="22"/>
          <w:u w:val="single" w:color="000000"/>
        </w:rPr>
        <w:t>F</w:t>
      </w:r>
      <w:r w:rsidRPr="004F0F21">
        <w:rPr>
          <w:sz w:val="22"/>
          <w:szCs w:val="22"/>
          <w:u w:val="single" w:color="000000"/>
        </w:rPr>
        <w:t>in</w:t>
      </w:r>
      <w:r w:rsidRPr="004F0F21">
        <w:rPr>
          <w:spacing w:val="-1"/>
          <w:sz w:val="22"/>
          <w:szCs w:val="22"/>
          <w:u w:val="single" w:color="000000"/>
        </w:rPr>
        <w:t>a</w:t>
      </w:r>
      <w:r w:rsidRPr="004F0F21">
        <w:rPr>
          <w:sz w:val="22"/>
          <w:szCs w:val="22"/>
          <w:u w:val="single" w:color="000000"/>
        </w:rPr>
        <w:t>l D</w:t>
      </w:r>
      <w:r w:rsidRPr="004F0F21">
        <w:rPr>
          <w:spacing w:val="1"/>
          <w:sz w:val="22"/>
          <w:szCs w:val="22"/>
          <w:u w:val="single" w:color="000000"/>
        </w:rPr>
        <w:t>e</w:t>
      </w:r>
      <w:r w:rsidRPr="004F0F21">
        <w:rPr>
          <w:spacing w:val="-1"/>
          <w:sz w:val="22"/>
          <w:szCs w:val="22"/>
          <w:u w:val="single" w:color="000000"/>
        </w:rPr>
        <w:t>c</w:t>
      </w:r>
      <w:r w:rsidRPr="004F0F21">
        <w:rPr>
          <w:sz w:val="22"/>
          <w:szCs w:val="22"/>
          <w:u w:val="single" w:color="000000"/>
        </w:rPr>
        <w:t>ision of</w:t>
      </w:r>
      <w:r w:rsidRPr="004F0F21">
        <w:rPr>
          <w:spacing w:val="-1"/>
          <w:sz w:val="22"/>
          <w:szCs w:val="22"/>
          <w:u w:val="single" w:color="000000"/>
        </w:rPr>
        <w:t xml:space="preserve"> </w:t>
      </w:r>
      <w:r w:rsidRPr="004F0F21">
        <w:rPr>
          <w:sz w:val="22"/>
          <w:szCs w:val="22"/>
          <w:u w:val="single" w:color="000000"/>
        </w:rPr>
        <w:t>the</w:t>
      </w:r>
      <w:r w:rsidRPr="004F0F21">
        <w:rPr>
          <w:spacing w:val="-1"/>
          <w:sz w:val="22"/>
          <w:szCs w:val="22"/>
          <w:u w:val="single" w:color="000000"/>
        </w:rPr>
        <w:t xml:space="preserve"> </w:t>
      </w:r>
      <w:r w:rsidRPr="004F0F21">
        <w:rPr>
          <w:spacing w:val="-2"/>
          <w:sz w:val="22"/>
          <w:szCs w:val="22"/>
          <w:u w:val="single" w:color="000000"/>
        </w:rPr>
        <w:t>B</w:t>
      </w:r>
      <w:r w:rsidRPr="004F0F21">
        <w:rPr>
          <w:spacing w:val="2"/>
          <w:sz w:val="22"/>
          <w:szCs w:val="22"/>
          <w:u w:val="single" w:color="000000"/>
        </w:rPr>
        <w:t>o</w:t>
      </w:r>
      <w:r w:rsidRPr="004F0F21">
        <w:rPr>
          <w:spacing w:val="-1"/>
          <w:sz w:val="22"/>
          <w:szCs w:val="22"/>
          <w:u w:val="single" w:color="000000"/>
        </w:rPr>
        <w:t>ar</w:t>
      </w:r>
      <w:r w:rsidRPr="004F0F21">
        <w:rPr>
          <w:sz w:val="22"/>
          <w:szCs w:val="22"/>
          <w:u w:val="single" w:color="000000"/>
        </w:rPr>
        <w:t>d</w:t>
      </w:r>
      <w:r w:rsidRPr="004F0F21">
        <w:rPr>
          <w:sz w:val="22"/>
          <w:szCs w:val="22"/>
        </w:rPr>
        <w:t xml:space="preserve">.  </w:t>
      </w:r>
      <w:r w:rsidRPr="004F0F21">
        <w:rPr>
          <w:spacing w:val="1"/>
          <w:sz w:val="22"/>
          <w:szCs w:val="22"/>
        </w:rPr>
        <w:t>W</w:t>
      </w:r>
      <w:r w:rsidRPr="004F0F21">
        <w:rPr>
          <w:sz w:val="22"/>
          <w:szCs w:val="22"/>
        </w:rPr>
        <w:t xml:space="preserve">ithin </w:t>
      </w:r>
      <w:r w:rsidRPr="004F0F21">
        <w:rPr>
          <w:spacing w:val="-1"/>
          <w:sz w:val="22"/>
          <w:szCs w:val="22"/>
        </w:rPr>
        <w:t>f</w:t>
      </w:r>
      <w:r w:rsidRPr="004F0F21">
        <w:rPr>
          <w:sz w:val="22"/>
          <w:szCs w:val="22"/>
        </w:rPr>
        <w:t>o</w:t>
      </w:r>
      <w:r w:rsidRPr="004F0F21">
        <w:rPr>
          <w:spacing w:val="-1"/>
          <w:sz w:val="22"/>
          <w:szCs w:val="22"/>
        </w:rPr>
        <w:t>r</w:t>
      </w:r>
      <w:r w:rsidRPr="004F0F21">
        <w:rPr>
          <w:spacing w:val="3"/>
          <w:sz w:val="22"/>
          <w:szCs w:val="22"/>
        </w:rPr>
        <w:t>t</w:t>
      </w:r>
      <w:r w:rsidRPr="004F0F21">
        <w:rPr>
          <w:spacing w:val="-5"/>
          <w:sz w:val="22"/>
          <w:szCs w:val="22"/>
        </w:rPr>
        <w:t>y</w:t>
      </w:r>
      <w:r w:rsidRPr="004F0F21">
        <w:rPr>
          <w:spacing w:val="-1"/>
          <w:sz w:val="22"/>
          <w:szCs w:val="22"/>
        </w:rPr>
        <w:t>-f</w:t>
      </w:r>
      <w:r w:rsidRPr="004F0F21">
        <w:rPr>
          <w:sz w:val="22"/>
          <w:szCs w:val="22"/>
        </w:rPr>
        <w:t>i</w:t>
      </w:r>
      <w:r w:rsidRPr="004F0F21">
        <w:rPr>
          <w:spacing w:val="2"/>
          <w:sz w:val="22"/>
          <w:szCs w:val="22"/>
        </w:rPr>
        <w:t>v</w:t>
      </w:r>
      <w:r w:rsidRPr="004F0F21">
        <w:rPr>
          <w:sz w:val="22"/>
          <w:szCs w:val="22"/>
        </w:rPr>
        <w:t>e</w:t>
      </w:r>
      <w:r w:rsidRPr="004F0F21">
        <w:rPr>
          <w:spacing w:val="-1"/>
          <w:sz w:val="22"/>
          <w:szCs w:val="22"/>
        </w:rPr>
        <w:t xml:space="preserve"> (</w:t>
      </w:r>
      <w:r w:rsidRPr="004F0F21">
        <w:rPr>
          <w:spacing w:val="2"/>
          <w:sz w:val="22"/>
          <w:szCs w:val="22"/>
        </w:rPr>
        <w:t>4</w:t>
      </w:r>
      <w:r w:rsidRPr="004F0F21">
        <w:rPr>
          <w:sz w:val="22"/>
          <w:szCs w:val="22"/>
        </w:rPr>
        <w:t>5)</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 xml:space="preserve">s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r</w:t>
      </w:r>
      <w:r w:rsidRPr="004F0F21">
        <w:rPr>
          <w:spacing w:val="1"/>
          <w:sz w:val="22"/>
          <w:szCs w:val="22"/>
        </w:rPr>
        <w:t>e</w:t>
      </w:r>
      <w:r w:rsidRPr="004F0F21">
        <w:rPr>
          <w:spacing w:val="-1"/>
          <w:sz w:val="22"/>
          <w:szCs w:val="22"/>
        </w:rPr>
        <w:t>ce</w:t>
      </w:r>
      <w:r w:rsidRPr="004F0F21">
        <w:rPr>
          <w:sz w:val="22"/>
          <w:szCs w:val="22"/>
        </w:rPr>
        <w:t>ipt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App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 xml:space="preserve">te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2"/>
          <w:sz w:val="22"/>
          <w:szCs w:val="22"/>
        </w:rPr>
        <w:t>B</w:t>
      </w:r>
      <w:r w:rsidRPr="004F0F21">
        <w:rPr>
          <w:sz w:val="22"/>
          <w:szCs w:val="22"/>
        </w:rPr>
        <w:t>o</w:t>
      </w:r>
      <w:r w:rsidRPr="004F0F21">
        <w:rPr>
          <w:spacing w:val="5"/>
          <w:sz w:val="22"/>
          <w:szCs w:val="22"/>
        </w:rPr>
        <w:t>d</w:t>
      </w:r>
      <w:r w:rsidRPr="004F0F21">
        <w:rPr>
          <w:spacing w:val="-5"/>
          <w:sz w:val="22"/>
          <w:szCs w:val="22"/>
        </w:rPr>
        <w:t>y</w:t>
      </w:r>
      <w:r w:rsidRPr="004F0F21">
        <w:rPr>
          <w:spacing w:val="-1"/>
          <w:sz w:val="22"/>
          <w:szCs w:val="22"/>
        </w:rPr>
        <w:t>’</w:t>
      </w:r>
      <w:r w:rsidRPr="004F0F21">
        <w:rPr>
          <w:sz w:val="22"/>
          <w:szCs w:val="22"/>
        </w:rPr>
        <w:t>s</w:t>
      </w:r>
      <w:r w:rsidRPr="004F0F21">
        <w:rPr>
          <w:spacing w:val="3"/>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its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l d</w:t>
      </w:r>
      <w:r w:rsidRPr="004F0F21">
        <w:rPr>
          <w:spacing w:val="-1"/>
          <w:sz w:val="22"/>
          <w:szCs w:val="22"/>
        </w:rPr>
        <w:t>ec</w:t>
      </w:r>
      <w:r w:rsidRPr="004F0F21">
        <w:rPr>
          <w:sz w:val="22"/>
          <w:szCs w:val="22"/>
        </w:rPr>
        <w:t>ision in the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 w</w:t>
      </w:r>
      <w:r w:rsidRPr="004F0F21">
        <w:rPr>
          <w:spacing w:val="-1"/>
          <w:sz w:val="22"/>
          <w:szCs w:val="22"/>
        </w:rPr>
        <w:t>r</w:t>
      </w:r>
      <w:r w:rsidRPr="004F0F21">
        <w:rPr>
          <w:sz w:val="22"/>
          <w:szCs w:val="22"/>
        </w:rPr>
        <w:t xml:space="preserve">iting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 s</w:t>
      </w:r>
      <w:r w:rsidRPr="004F0F21">
        <w:rPr>
          <w:spacing w:val="-1"/>
          <w:sz w:val="22"/>
          <w:szCs w:val="22"/>
        </w:rPr>
        <w:t>e</w:t>
      </w:r>
      <w:r w:rsidRPr="004F0F21">
        <w:rPr>
          <w:sz w:val="22"/>
          <w:szCs w:val="22"/>
        </w:rPr>
        <w:t>nd 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ere</w:t>
      </w:r>
      <w:r w:rsidRPr="004F0F21">
        <w:rPr>
          <w:spacing w:val="2"/>
          <w:sz w:val="22"/>
          <w:szCs w:val="22"/>
        </w:rPr>
        <w:t>o</w:t>
      </w:r>
      <w:r w:rsidRPr="004F0F21">
        <w:rPr>
          <w:sz w:val="22"/>
          <w:szCs w:val="22"/>
        </w:rPr>
        <w:t>f</w:t>
      </w:r>
      <w:r w:rsidRPr="004F0F21">
        <w:rPr>
          <w:spacing w:val="2"/>
          <w:sz w:val="22"/>
          <w:szCs w:val="22"/>
        </w:rPr>
        <w:t xml:space="preserve"> </w:t>
      </w:r>
      <w:r w:rsidRPr="004F0F21">
        <w:rPr>
          <w:sz w:val="22"/>
          <w:szCs w:val="22"/>
        </w:rPr>
        <w:t>to the</w:t>
      </w:r>
      <w:r w:rsidRPr="004F0F21">
        <w:rPr>
          <w:spacing w:val="-1"/>
          <w:sz w:val="22"/>
          <w:szCs w:val="22"/>
        </w:rPr>
        <w:t xml:space="preserve"> aff</w:t>
      </w:r>
      <w:r w:rsidRPr="004F0F21">
        <w:rPr>
          <w:spacing w:val="1"/>
          <w:sz w:val="22"/>
          <w:szCs w:val="22"/>
        </w:rPr>
        <w:t>e</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 xml:space="preserve">nd to the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2"/>
          <w:sz w:val="22"/>
          <w:szCs w:val="22"/>
        </w:rPr>
        <w:t>r</w:t>
      </w:r>
      <w:r w:rsidRPr="004F0F21">
        <w:rPr>
          <w:sz w:val="22"/>
          <w:szCs w:val="22"/>
        </w:rPr>
        <w:t>d</w:t>
      </w:r>
      <w:r w:rsidRPr="004F0F21">
        <w:rPr>
          <w:spacing w:val="-2"/>
          <w:sz w:val="22"/>
          <w:szCs w:val="22"/>
        </w:rPr>
        <w:t>'</w:t>
      </w:r>
      <w:r w:rsidRPr="004F0F21">
        <w:rPr>
          <w:sz w:val="22"/>
          <w:szCs w:val="22"/>
        </w:rPr>
        <w:t>s</w:t>
      </w:r>
      <w:r w:rsidRPr="004F0F21">
        <w:rPr>
          <w:spacing w:val="2"/>
          <w:sz w:val="22"/>
          <w:szCs w:val="22"/>
        </w:rPr>
        <w:t xml:space="preserve">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l d</w:t>
      </w:r>
      <w:r w:rsidRPr="004F0F21">
        <w:rPr>
          <w:spacing w:val="1"/>
          <w:sz w:val="22"/>
          <w:szCs w:val="22"/>
        </w:rPr>
        <w:t>e</w:t>
      </w:r>
      <w:r w:rsidRPr="004F0F21">
        <w:rPr>
          <w:spacing w:val="-1"/>
          <w:sz w:val="22"/>
          <w:szCs w:val="22"/>
        </w:rPr>
        <w:t>c</w:t>
      </w:r>
      <w:r w:rsidRPr="004F0F21">
        <w:rPr>
          <w:spacing w:val="3"/>
          <w:sz w:val="22"/>
          <w:szCs w:val="22"/>
        </w:rPr>
        <w:t>i</w:t>
      </w:r>
      <w:r w:rsidRPr="004F0F21">
        <w:rPr>
          <w:sz w:val="22"/>
          <w:szCs w:val="22"/>
        </w:rPr>
        <w:t>sion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ly</w:t>
      </w:r>
      <w:r w:rsidRPr="004F0F21">
        <w:rPr>
          <w:spacing w:val="-2"/>
          <w:sz w:val="22"/>
          <w:szCs w:val="22"/>
        </w:rPr>
        <w:t xml:space="preserve"> </w:t>
      </w:r>
      <w:r w:rsidRPr="004F0F21">
        <w:rPr>
          <w:spacing w:val="1"/>
          <w:sz w:val="22"/>
          <w:szCs w:val="22"/>
        </w:rPr>
        <w:t>e</w:t>
      </w:r>
      <w:r w:rsidRPr="004F0F21">
        <w:rPr>
          <w:spacing w:val="-1"/>
          <w:sz w:val="22"/>
          <w:szCs w:val="22"/>
        </w:rPr>
        <w:t>ff</w:t>
      </w:r>
      <w:r w:rsidRPr="004F0F21">
        <w:rPr>
          <w:spacing w:val="1"/>
          <w:sz w:val="22"/>
          <w:szCs w:val="22"/>
        </w:rPr>
        <w:t>e</w:t>
      </w:r>
      <w:r w:rsidRPr="004F0F21">
        <w:rPr>
          <w:spacing w:val="-1"/>
          <w:sz w:val="22"/>
          <w:szCs w:val="22"/>
        </w:rPr>
        <w:t>c</w:t>
      </w:r>
      <w:r w:rsidRPr="004F0F21">
        <w:rPr>
          <w:sz w:val="22"/>
          <w:szCs w:val="22"/>
        </w:rPr>
        <w:t>tiv</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nd the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not be</w:t>
      </w:r>
      <w:r w:rsidRPr="004F0F21">
        <w:rPr>
          <w:spacing w:val="-1"/>
          <w:sz w:val="22"/>
          <w:szCs w:val="22"/>
        </w:rPr>
        <w:t xml:space="preserve"> </w:t>
      </w:r>
      <w:r w:rsidRPr="004F0F21">
        <w:rPr>
          <w:sz w:val="22"/>
          <w:szCs w:val="22"/>
        </w:rPr>
        <w:t>s</w:t>
      </w:r>
      <w:r w:rsidRPr="004F0F21">
        <w:rPr>
          <w:spacing w:val="2"/>
          <w:sz w:val="22"/>
          <w:szCs w:val="22"/>
        </w:rPr>
        <w:t>u</w:t>
      </w:r>
      <w:r w:rsidRPr="004F0F21">
        <w:rPr>
          <w:sz w:val="22"/>
          <w:szCs w:val="22"/>
        </w:rPr>
        <w:t>bj</w:t>
      </w:r>
      <w:r w:rsidRPr="004F0F21">
        <w:rPr>
          <w:spacing w:val="-1"/>
          <w:sz w:val="22"/>
          <w:szCs w:val="22"/>
        </w:rPr>
        <w:t>ec</w:t>
      </w:r>
      <w:r w:rsidRPr="004F0F21">
        <w:rPr>
          <w:sz w:val="22"/>
          <w:szCs w:val="22"/>
        </w:rPr>
        <w:t xml:space="preserve">t to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u</w:t>
      </w:r>
      <w:r w:rsidRPr="004F0F21">
        <w:rPr>
          <w:spacing w:val="-1"/>
          <w:sz w:val="22"/>
          <w:szCs w:val="22"/>
        </w:rPr>
        <w:t>r</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r</w:t>
      </w:r>
      <w:r w:rsidRPr="004F0F21">
        <w:rPr>
          <w:spacing w:val="1"/>
          <w:sz w:val="22"/>
          <w:szCs w:val="22"/>
        </w:rPr>
        <w:t>e</w:t>
      </w:r>
      <w:r w:rsidRPr="004F0F21">
        <w:rPr>
          <w:spacing w:val="-1"/>
          <w:sz w:val="22"/>
          <w:szCs w:val="22"/>
        </w:rPr>
        <w:t>fe</w:t>
      </w:r>
      <w:r w:rsidRPr="004F0F21">
        <w:rPr>
          <w:spacing w:val="2"/>
          <w:sz w:val="22"/>
          <w:szCs w:val="22"/>
        </w:rPr>
        <w:t>rr</w:t>
      </w:r>
      <w:r w:rsidRPr="004F0F21">
        <w:rPr>
          <w:spacing w:val="-1"/>
          <w:sz w:val="22"/>
          <w:szCs w:val="22"/>
        </w:rPr>
        <w:t>a</w:t>
      </w:r>
      <w:r w:rsidRPr="004F0F21">
        <w:rPr>
          <w:sz w:val="22"/>
          <w:szCs w:val="22"/>
        </w:rPr>
        <w:t>l or</w:t>
      </w:r>
      <w:r w:rsidRPr="004F0F21">
        <w:rPr>
          <w:spacing w:val="-1"/>
          <w:sz w:val="22"/>
          <w:szCs w:val="22"/>
        </w:rPr>
        <w:t xml:space="preserve"> re</w:t>
      </w:r>
      <w:r w:rsidRPr="004F0F21">
        <w:rPr>
          <w:sz w:val="22"/>
          <w:szCs w:val="22"/>
        </w:rPr>
        <w:t>vi</w:t>
      </w:r>
      <w:r w:rsidRPr="004F0F21">
        <w:rPr>
          <w:spacing w:val="1"/>
          <w:sz w:val="22"/>
          <w:szCs w:val="22"/>
        </w:rPr>
        <w:t>e</w:t>
      </w:r>
      <w:r w:rsidRPr="004F0F21">
        <w:rPr>
          <w:sz w:val="22"/>
          <w:szCs w:val="22"/>
        </w:rPr>
        <w:t>w.</w:t>
      </w:r>
    </w:p>
    <w:p w14:paraId="06D74206" w14:textId="77777777" w:rsidR="00B54557" w:rsidRPr="004F0F21" w:rsidRDefault="00B54557">
      <w:pPr>
        <w:spacing w:before="11" w:line="200" w:lineRule="exact"/>
        <w:rPr>
          <w:sz w:val="22"/>
          <w:szCs w:val="22"/>
        </w:rPr>
      </w:pPr>
    </w:p>
    <w:p w14:paraId="0B0C826D" w14:textId="77777777" w:rsidR="00B54557" w:rsidRPr="004F0F21" w:rsidRDefault="00795FDD">
      <w:pPr>
        <w:spacing w:before="29"/>
        <w:ind w:left="820" w:right="123" w:hanging="720"/>
        <w:rPr>
          <w:sz w:val="22"/>
          <w:szCs w:val="22"/>
        </w:rPr>
      </w:pPr>
      <w:r w:rsidRPr="004F0F21">
        <w:rPr>
          <w:sz w:val="22"/>
          <w:szCs w:val="22"/>
        </w:rPr>
        <w:t>1</w:t>
      </w:r>
      <w:r w:rsidR="00AF0C03" w:rsidRPr="004F0F21">
        <w:rPr>
          <w:sz w:val="22"/>
          <w:szCs w:val="22"/>
        </w:rPr>
        <w:t>2</w:t>
      </w:r>
      <w:r w:rsidRPr="004F0F21">
        <w:rPr>
          <w:sz w:val="22"/>
          <w:szCs w:val="22"/>
        </w:rPr>
        <w:t xml:space="preserve">.13   </w:t>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po</w:t>
      </w:r>
      <w:r w:rsidRPr="004F0F21">
        <w:rPr>
          <w:spacing w:val="-1"/>
          <w:sz w:val="22"/>
          <w:szCs w:val="22"/>
          <w:u w:val="single" w:color="000000"/>
        </w:rPr>
        <w:t>r</w:t>
      </w:r>
      <w:r w:rsidRPr="004F0F21">
        <w:rPr>
          <w:sz w:val="22"/>
          <w:szCs w:val="22"/>
          <w:u w:val="single" w:color="000000"/>
        </w:rPr>
        <w:t>tin</w:t>
      </w:r>
      <w:r w:rsidRPr="004F0F21">
        <w:rPr>
          <w:spacing w:val="-2"/>
          <w:sz w:val="22"/>
          <w:szCs w:val="22"/>
          <w:u w:val="single" w:color="000000"/>
        </w:rPr>
        <w:t>g</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pacing w:val="1"/>
          <w:sz w:val="22"/>
          <w:szCs w:val="22"/>
        </w:rPr>
        <w:t>i</w:t>
      </w:r>
      <w:r w:rsidRPr="004F0F21">
        <w:rPr>
          <w:spacing w:val="-1"/>
          <w:sz w:val="22"/>
          <w:szCs w:val="22"/>
        </w:rPr>
        <w:t>ce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p</w:t>
      </w:r>
      <w:r w:rsidRPr="004F0F21">
        <w:rPr>
          <w:spacing w:val="2"/>
          <w:sz w:val="22"/>
          <w:szCs w:val="22"/>
        </w:rPr>
        <w:t>o</w:t>
      </w:r>
      <w:r w:rsidRPr="004F0F21">
        <w:rPr>
          <w:spacing w:val="-1"/>
          <w:sz w:val="22"/>
          <w:szCs w:val="22"/>
        </w:rPr>
        <w:t>r</w:t>
      </w:r>
      <w:r w:rsidRPr="004F0F21">
        <w:rPr>
          <w:sz w:val="22"/>
          <w:szCs w:val="22"/>
        </w:rPr>
        <w:t xml:space="preserve">t </w:t>
      </w:r>
      <w:r w:rsidRPr="004F0F21">
        <w:rPr>
          <w:spacing w:val="-1"/>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 xml:space="preserve">l </w:t>
      </w:r>
      <w:r w:rsidRPr="004F0F21">
        <w:rPr>
          <w:spacing w:val="1"/>
          <w:sz w:val="22"/>
          <w:szCs w:val="22"/>
        </w:rPr>
        <w:t>a</w:t>
      </w:r>
      <w:r w:rsidRPr="004F0F21">
        <w:rPr>
          <w:spacing w:val="-1"/>
          <w:sz w:val="22"/>
          <w:szCs w:val="22"/>
        </w:rPr>
        <w:t>c</w:t>
      </w:r>
      <w:r w:rsidRPr="004F0F21">
        <w:rPr>
          <w:sz w:val="22"/>
          <w:szCs w:val="22"/>
        </w:rPr>
        <w:t>tion 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n</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 xml:space="preserve">d </w:t>
      </w:r>
      <w:r w:rsidRPr="004F0F21">
        <w:rPr>
          <w:spacing w:val="2"/>
          <w:sz w:val="22"/>
          <w:szCs w:val="22"/>
        </w:rPr>
        <w:t xml:space="preserve"> </w:t>
      </w:r>
      <w:r w:rsidRPr="004F0F21">
        <w:rPr>
          <w:sz w:val="22"/>
          <w:szCs w:val="22"/>
        </w:rPr>
        <w:t>pu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nt to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ws to the</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w:t>
      </w:r>
      <w:r w:rsidRPr="004F0F21">
        <w:rPr>
          <w:spacing w:val="2"/>
          <w:sz w:val="22"/>
          <w:szCs w:val="22"/>
        </w:rPr>
        <w:t>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a</w:t>
      </w:r>
      <w:r w:rsidRPr="004F0F21">
        <w:rPr>
          <w:sz w:val="22"/>
          <w:szCs w:val="22"/>
        </w:rPr>
        <w:t>utho</w:t>
      </w:r>
      <w:r w:rsidRPr="004F0F21">
        <w:rPr>
          <w:spacing w:val="-1"/>
          <w:sz w:val="22"/>
          <w:szCs w:val="22"/>
        </w:rPr>
        <w:t>r</w:t>
      </w:r>
      <w:r w:rsidRPr="004F0F21">
        <w:rPr>
          <w:sz w:val="22"/>
          <w:szCs w:val="22"/>
        </w:rPr>
        <w:t>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s </w:t>
      </w:r>
      <w:r w:rsidRPr="004F0F21">
        <w:rPr>
          <w:spacing w:val="2"/>
          <w:sz w:val="22"/>
          <w:szCs w:val="22"/>
        </w:rPr>
        <w:t>r</w:t>
      </w:r>
      <w:r w:rsidRPr="004F0F21">
        <w:rPr>
          <w:spacing w:val="-1"/>
          <w:sz w:val="22"/>
          <w:szCs w:val="22"/>
        </w:rPr>
        <w:t>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pacing w:val="3"/>
          <w:sz w:val="22"/>
          <w:szCs w:val="22"/>
        </w:rPr>
        <w:t>l</w:t>
      </w:r>
      <w:r w:rsidRPr="004F0F21">
        <w:rPr>
          <w:spacing w:val="-1"/>
          <w:sz w:val="22"/>
          <w:szCs w:val="22"/>
        </w:rPr>
        <w:t>a</w:t>
      </w:r>
      <w:r w:rsidRPr="004F0F21">
        <w:rPr>
          <w:sz w:val="22"/>
          <w:szCs w:val="22"/>
        </w:rPr>
        <w:t xml:space="preserve">w </w:t>
      </w:r>
      <w:r w:rsidRPr="004F0F21">
        <w:rPr>
          <w:spacing w:val="-1"/>
          <w:sz w:val="22"/>
          <w:szCs w:val="22"/>
        </w:rPr>
        <w:t>a</w:t>
      </w:r>
      <w:r w:rsidRPr="004F0F21">
        <w:rPr>
          <w:sz w:val="22"/>
          <w:szCs w:val="22"/>
        </w:rPr>
        <w:t xml:space="preserve">nd in </w:t>
      </w:r>
      <w:r w:rsidRPr="004F0F21">
        <w:rPr>
          <w:spacing w:val="-1"/>
          <w:sz w:val="22"/>
          <w:szCs w:val="22"/>
        </w:rPr>
        <w:t>acc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w:t>
      </w:r>
      <w:r w:rsidRPr="004F0F21">
        <w:rPr>
          <w:spacing w:val="1"/>
          <w:sz w:val="22"/>
          <w:szCs w:val="22"/>
        </w:rPr>
        <w:t>l</w:t>
      </w:r>
      <w:r w:rsidRPr="004F0F21">
        <w:rPr>
          <w:sz w:val="22"/>
          <w:szCs w:val="22"/>
        </w:rPr>
        <w:t>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 xml:space="preserve">s </w:t>
      </w:r>
      <w:r w:rsidRPr="004F0F21">
        <w:rPr>
          <w:spacing w:val="-1"/>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s</w:t>
      </w:r>
      <w:r w:rsidRPr="004F0F21">
        <w:rPr>
          <w:spacing w:val="-1"/>
          <w:sz w:val="22"/>
          <w:szCs w:val="22"/>
        </w:rPr>
        <w:t>a</w:t>
      </w:r>
      <w:r w:rsidRPr="004F0F21">
        <w:rPr>
          <w:sz w:val="22"/>
          <w:szCs w:val="22"/>
        </w:rPr>
        <w:t>m</w:t>
      </w:r>
      <w:r w:rsidRPr="004F0F21">
        <w:rPr>
          <w:spacing w:val="-1"/>
          <w:sz w:val="22"/>
          <w:szCs w:val="22"/>
        </w:rPr>
        <w:t>e.</w:t>
      </w:r>
    </w:p>
    <w:p w14:paraId="79F44372" w14:textId="77777777" w:rsidR="00B54557" w:rsidRPr="004F0F21" w:rsidRDefault="00B54557">
      <w:pPr>
        <w:spacing w:line="240" w:lineRule="exact"/>
        <w:rPr>
          <w:sz w:val="22"/>
          <w:szCs w:val="22"/>
        </w:rPr>
      </w:pPr>
    </w:p>
    <w:p w14:paraId="2ACC60EE" w14:textId="77777777" w:rsidR="00B54557" w:rsidRPr="004F0F21" w:rsidRDefault="00795FDD">
      <w:pPr>
        <w:ind w:left="100"/>
        <w:rPr>
          <w:sz w:val="22"/>
          <w:szCs w:val="22"/>
        </w:rPr>
      </w:pPr>
      <w:r w:rsidRPr="004F0F21">
        <w:rPr>
          <w:sz w:val="22"/>
          <w:szCs w:val="22"/>
        </w:rPr>
        <w:t>1</w:t>
      </w:r>
      <w:r w:rsidR="00AF0C03" w:rsidRPr="004F0F21">
        <w:rPr>
          <w:sz w:val="22"/>
          <w:szCs w:val="22"/>
        </w:rPr>
        <w:t>2</w:t>
      </w:r>
      <w:r w:rsidRPr="004F0F21">
        <w:rPr>
          <w:sz w:val="22"/>
          <w:szCs w:val="22"/>
        </w:rPr>
        <w:t xml:space="preserve">.14   </w:t>
      </w:r>
      <w:r w:rsidRPr="004F0F21">
        <w:rPr>
          <w:sz w:val="22"/>
          <w:szCs w:val="22"/>
          <w:u w:val="single" w:color="000000"/>
        </w:rPr>
        <w:t>G</w:t>
      </w:r>
      <w:r w:rsidRPr="004F0F21">
        <w:rPr>
          <w:spacing w:val="-1"/>
          <w:sz w:val="22"/>
          <w:szCs w:val="22"/>
          <w:u w:val="single" w:color="000000"/>
        </w:rPr>
        <w:t>e</w:t>
      </w:r>
      <w:r w:rsidRPr="004F0F21">
        <w:rPr>
          <w:sz w:val="22"/>
          <w:szCs w:val="22"/>
          <w:u w:val="single" w:color="000000"/>
        </w:rPr>
        <w:t>n</w:t>
      </w:r>
      <w:r w:rsidRPr="004F0F21">
        <w:rPr>
          <w:spacing w:val="-1"/>
          <w:sz w:val="22"/>
          <w:szCs w:val="22"/>
          <w:u w:val="single" w:color="000000"/>
        </w:rPr>
        <w:t>e</w:t>
      </w:r>
      <w:r w:rsidRPr="004F0F21">
        <w:rPr>
          <w:spacing w:val="2"/>
          <w:sz w:val="22"/>
          <w:szCs w:val="22"/>
          <w:u w:val="single" w:color="000000"/>
        </w:rPr>
        <w:t>r</w:t>
      </w:r>
      <w:r w:rsidRPr="004F0F21">
        <w:rPr>
          <w:spacing w:val="-1"/>
          <w:sz w:val="22"/>
          <w:szCs w:val="22"/>
          <w:u w:val="single" w:color="000000"/>
        </w:rPr>
        <w:t>a</w:t>
      </w:r>
      <w:r w:rsidRPr="004F0F21">
        <w:rPr>
          <w:sz w:val="22"/>
          <w:szCs w:val="22"/>
          <w:u w:val="single" w:color="000000"/>
        </w:rPr>
        <w:t xml:space="preserve">l </w:t>
      </w:r>
      <w:r w:rsidRPr="004F0F21">
        <w:rPr>
          <w:spacing w:val="1"/>
          <w:sz w:val="22"/>
          <w:szCs w:val="22"/>
          <w:u w:val="single" w:color="000000"/>
        </w:rPr>
        <w:t>P</w:t>
      </w:r>
      <w:r w:rsidRPr="004F0F21">
        <w:rPr>
          <w:spacing w:val="-1"/>
          <w:sz w:val="22"/>
          <w:szCs w:val="22"/>
          <w:u w:val="single" w:color="000000"/>
        </w:rPr>
        <w:t>r</w:t>
      </w:r>
      <w:r w:rsidRPr="004F0F21">
        <w:rPr>
          <w:sz w:val="22"/>
          <w:szCs w:val="22"/>
          <w:u w:val="single" w:color="000000"/>
        </w:rPr>
        <w:t>ovisions</w:t>
      </w:r>
      <w:r w:rsidRPr="004F0F21">
        <w:rPr>
          <w:sz w:val="22"/>
          <w:szCs w:val="22"/>
        </w:rPr>
        <w:t>.</w:t>
      </w:r>
    </w:p>
    <w:p w14:paraId="7DAF4F51" w14:textId="77777777" w:rsidR="00B54557" w:rsidRPr="004F0F21" w:rsidRDefault="00B54557">
      <w:pPr>
        <w:spacing w:line="240" w:lineRule="exact"/>
        <w:rPr>
          <w:sz w:val="22"/>
          <w:szCs w:val="22"/>
        </w:rPr>
      </w:pPr>
    </w:p>
    <w:p w14:paraId="4982D3DB" w14:textId="77777777" w:rsidR="00B54557" w:rsidRPr="004F0F21" w:rsidRDefault="00795FDD" w:rsidP="009A1D55">
      <w:pPr>
        <w:ind w:left="1540" w:right="462"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W</w:t>
      </w:r>
      <w:r w:rsidRPr="004F0F21">
        <w:rPr>
          <w:spacing w:val="-1"/>
          <w:sz w:val="22"/>
          <w:szCs w:val="22"/>
        </w:rPr>
        <w:t>a</w:t>
      </w:r>
      <w:r w:rsidRPr="004F0F21">
        <w:rPr>
          <w:sz w:val="22"/>
          <w:szCs w:val="22"/>
        </w:rPr>
        <w:t>iv</w:t>
      </w:r>
      <w:r w:rsidRPr="004F0F21">
        <w:rPr>
          <w:spacing w:val="-1"/>
          <w:sz w:val="22"/>
          <w:szCs w:val="22"/>
        </w:rPr>
        <w:t>er</w:t>
      </w:r>
      <w:r w:rsidRPr="004F0F21">
        <w:rPr>
          <w:sz w:val="22"/>
          <w:szCs w:val="22"/>
        </w:rPr>
        <w:t>:</w:t>
      </w:r>
      <w:r w:rsidRPr="004F0F21">
        <w:rPr>
          <w:spacing w:val="3"/>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a</w:t>
      </w:r>
      <w:r w:rsidRPr="004F0F21">
        <w:rPr>
          <w:sz w:val="22"/>
          <w:szCs w:val="22"/>
        </w:rPr>
        <w:t xml:space="preserve">t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time</w:t>
      </w:r>
      <w:r w:rsidRPr="004F0F21">
        <w:rPr>
          <w:spacing w:val="-1"/>
          <w:sz w:val="22"/>
          <w:szCs w:val="22"/>
        </w:rPr>
        <w:t xml:space="preserve"> </w:t>
      </w:r>
      <w:r w:rsidRPr="004F0F21">
        <w:rPr>
          <w:spacing w:val="1"/>
          <w:sz w:val="22"/>
          <w:szCs w:val="22"/>
        </w:rPr>
        <w:t>a</w:t>
      </w:r>
      <w:r w:rsidRPr="004F0F21">
        <w:rPr>
          <w:spacing w:val="-1"/>
          <w:sz w:val="22"/>
          <w:szCs w:val="22"/>
        </w:rPr>
        <w:t>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r</w:t>
      </w:r>
      <w:r w:rsidRPr="004F0F21">
        <w:rPr>
          <w:spacing w:val="1"/>
          <w:sz w:val="22"/>
          <w:szCs w:val="22"/>
        </w:rPr>
        <w:t>e</w:t>
      </w:r>
      <w:r w:rsidRPr="004F0F21">
        <w:rPr>
          <w:spacing w:val="-1"/>
          <w:sz w:val="22"/>
          <w:szCs w:val="22"/>
        </w:rPr>
        <w:t>ce</w:t>
      </w:r>
      <w:r w:rsidRPr="004F0F21">
        <w:rPr>
          <w:sz w:val="22"/>
          <w:szCs w:val="22"/>
        </w:rPr>
        <w:t>ipt of</w:t>
      </w:r>
      <w:r w:rsidRPr="004F0F21">
        <w:rPr>
          <w:spacing w:val="-1"/>
          <w:sz w:val="22"/>
          <w:szCs w:val="22"/>
        </w:rPr>
        <w:t xml:space="preserve"> </w:t>
      </w:r>
      <w:r w:rsidRPr="004F0F21">
        <w:rPr>
          <w:sz w:val="22"/>
          <w:szCs w:val="22"/>
        </w:rPr>
        <w:t>noti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a</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 xml:space="preserve">tion, </w:t>
      </w:r>
      <w:r w:rsidRPr="004F0F21">
        <w:rPr>
          <w:spacing w:val="-1"/>
          <w:sz w:val="22"/>
          <w:szCs w:val="22"/>
        </w:rPr>
        <w:t>ac</w:t>
      </w:r>
      <w:r w:rsidRPr="004F0F21">
        <w:rPr>
          <w:sz w:val="22"/>
          <w:szCs w:val="22"/>
        </w:rPr>
        <w:t>tion or</w:t>
      </w:r>
      <w:r w:rsidRPr="004F0F21">
        <w:rPr>
          <w:spacing w:val="-1"/>
          <w:sz w:val="22"/>
          <w:szCs w:val="22"/>
        </w:rPr>
        <w:t xml:space="preserve"> re</w:t>
      </w:r>
      <w:r w:rsidRPr="004F0F21">
        <w:rPr>
          <w:sz w:val="22"/>
          <w:szCs w:val="22"/>
        </w:rPr>
        <w:t>sult, the</w:t>
      </w:r>
      <w:r w:rsidRPr="004F0F21">
        <w:rPr>
          <w:spacing w:val="-1"/>
          <w:sz w:val="22"/>
          <w:szCs w:val="22"/>
        </w:rPr>
        <w:t xml:space="preserve"> </w:t>
      </w:r>
      <w:r w:rsidRPr="004F0F21">
        <w:rPr>
          <w:spacing w:val="1"/>
          <w:sz w:val="22"/>
          <w:szCs w:val="22"/>
        </w:rPr>
        <w:t>a</w:t>
      </w:r>
      <w:r w:rsidRPr="004F0F21">
        <w:rPr>
          <w:spacing w:val="-1"/>
          <w:sz w:val="22"/>
          <w:szCs w:val="22"/>
        </w:rPr>
        <w:t>ff</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fa</w:t>
      </w:r>
      <w:r w:rsidRPr="004F0F21">
        <w:rPr>
          <w:sz w:val="22"/>
          <w:szCs w:val="22"/>
        </w:rPr>
        <w:t>ils to m</w:t>
      </w:r>
      <w:r w:rsidRPr="004F0F21">
        <w:rPr>
          <w:spacing w:val="-1"/>
          <w:sz w:val="22"/>
          <w:szCs w:val="22"/>
        </w:rPr>
        <w:t>a</w:t>
      </w:r>
      <w:r w:rsidRPr="004F0F21">
        <w:rPr>
          <w:sz w:val="22"/>
          <w:szCs w:val="22"/>
        </w:rPr>
        <w:t>ke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re</w:t>
      </w:r>
      <w:r w:rsidRPr="004F0F21">
        <w:rPr>
          <w:sz w:val="22"/>
          <w:szCs w:val="22"/>
        </w:rPr>
        <w:t>d</w:t>
      </w:r>
      <w:r w:rsidRPr="004F0F21">
        <w:rPr>
          <w:spacing w:val="2"/>
          <w:sz w:val="22"/>
          <w:szCs w:val="22"/>
        </w:rPr>
        <w:t xml:space="preserv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or </w:t>
      </w:r>
      <w:r w:rsidRPr="004F0F21">
        <w:rPr>
          <w:spacing w:val="-1"/>
          <w:sz w:val="22"/>
          <w:szCs w:val="22"/>
        </w:rPr>
        <w:t>a</w:t>
      </w:r>
      <w:r w:rsidRPr="004F0F21">
        <w:rPr>
          <w:sz w:val="22"/>
          <w:szCs w:val="22"/>
        </w:rPr>
        <w:t>pp</w:t>
      </w:r>
      <w:r w:rsidRPr="004F0F21">
        <w:rPr>
          <w:spacing w:val="-1"/>
          <w:sz w:val="22"/>
          <w:szCs w:val="22"/>
        </w:rPr>
        <w:t>ea</w:t>
      </w:r>
      <w:r w:rsidRPr="004F0F21">
        <w:rPr>
          <w:spacing w:val="2"/>
          <w:sz w:val="22"/>
          <w:szCs w:val="22"/>
        </w:rPr>
        <w:t>r</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oth</w:t>
      </w:r>
      <w:r w:rsidRPr="004F0F21">
        <w:rPr>
          <w:spacing w:val="-1"/>
          <w:sz w:val="22"/>
          <w:szCs w:val="22"/>
        </w:rPr>
        <w:t>e</w:t>
      </w:r>
      <w:r w:rsidRPr="004F0F21">
        <w:rPr>
          <w:spacing w:val="2"/>
          <w:sz w:val="22"/>
          <w:szCs w:val="22"/>
        </w:rPr>
        <w:t>r</w:t>
      </w:r>
      <w:r w:rsidRPr="004F0F21">
        <w:rPr>
          <w:sz w:val="22"/>
          <w:szCs w:val="22"/>
        </w:rPr>
        <w:t>wise</w:t>
      </w:r>
      <w:r w:rsidRPr="004F0F21">
        <w:rPr>
          <w:spacing w:val="1"/>
          <w:sz w:val="22"/>
          <w:szCs w:val="22"/>
        </w:rPr>
        <w:t xml:space="preserve"> </w:t>
      </w:r>
      <w:r w:rsidRPr="004F0F21">
        <w:rPr>
          <w:spacing w:val="-1"/>
          <w:sz w:val="22"/>
          <w:szCs w:val="22"/>
        </w:rPr>
        <w:t>fa</w:t>
      </w:r>
      <w:r w:rsidRPr="004F0F21">
        <w:rPr>
          <w:sz w:val="22"/>
          <w:szCs w:val="22"/>
        </w:rPr>
        <w:t xml:space="preserve">ils to </w:t>
      </w:r>
      <w:r w:rsidRPr="004F0F21">
        <w:rPr>
          <w:spacing w:val="-1"/>
          <w:sz w:val="22"/>
          <w:szCs w:val="22"/>
        </w:rPr>
        <w:t>c</w:t>
      </w:r>
      <w:r w:rsidRPr="004F0F21">
        <w:rPr>
          <w:sz w:val="22"/>
          <w:szCs w:val="22"/>
        </w:rPr>
        <w:t>omp</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with 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12</w:t>
      </w:r>
      <w:r w:rsidRPr="004F0F21">
        <w:rPr>
          <w:sz w:val="22"/>
          <w:szCs w:val="22"/>
        </w:rPr>
        <w:t>,</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 xml:space="preserve">er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d</w:t>
      </w:r>
      <w:r w:rsidRPr="004F0F21">
        <w:rPr>
          <w:spacing w:val="-1"/>
          <w:sz w:val="22"/>
          <w:szCs w:val="22"/>
        </w:rPr>
        <w:t>ee</w:t>
      </w:r>
      <w:r w:rsidRPr="004F0F21">
        <w:rPr>
          <w:sz w:val="22"/>
          <w:szCs w:val="22"/>
        </w:rPr>
        <w:t>m</w:t>
      </w:r>
      <w:r w:rsidRPr="004F0F21">
        <w:rPr>
          <w:spacing w:val="-1"/>
          <w:sz w:val="22"/>
          <w:szCs w:val="22"/>
        </w:rPr>
        <w:t>e</w:t>
      </w:r>
      <w:r w:rsidRPr="004F0F21">
        <w:rPr>
          <w:sz w:val="22"/>
          <w:szCs w:val="22"/>
        </w:rPr>
        <w:t>d to h</w:t>
      </w:r>
      <w:r w:rsidRPr="004F0F21">
        <w:rPr>
          <w:spacing w:val="-1"/>
          <w:sz w:val="22"/>
          <w:szCs w:val="22"/>
        </w:rPr>
        <w:t>a</w:t>
      </w:r>
      <w:r w:rsidRPr="004F0F21">
        <w:rPr>
          <w:spacing w:val="2"/>
          <w:sz w:val="22"/>
          <w:szCs w:val="22"/>
        </w:rPr>
        <w:t>v</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ons</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d to su</w:t>
      </w:r>
      <w:r w:rsidRPr="004F0F21">
        <w:rPr>
          <w:spacing w:val="-1"/>
          <w:sz w:val="22"/>
          <w:szCs w:val="22"/>
        </w:rPr>
        <w:t>c</w:t>
      </w:r>
      <w:r w:rsidRPr="004F0F21">
        <w:rPr>
          <w:sz w:val="22"/>
          <w:szCs w:val="22"/>
        </w:rPr>
        <w:t xml:space="preserve">h </w:t>
      </w:r>
      <w:r w:rsidRPr="004F0F21">
        <w:rPr>
          <w:spacing w:val="-1"/>
          <w:sz w:val="22"/>
          <w:szCs w:val="22"/>
        </w:rPr>
        <w:t>a</w:t>
      </w:r>
      <w:r w:rsidRPr="004F0F21">
        <w:rPr>
          <w:sz w:val="22"/>
          <w:szCs w:val="22"/>
        </w:rPr>
        <w:t>d</w:t>
      </w:r>
      <w:r w:rsidRPr="004F0F21">
        <w:rPr>
          <w:spacing w:val="2"/>
          <w:sz w:val="22"/>
          <w:szCs w:val="22"/>
        </w:rPr>
        <w:t>v</w:t>
      </w:r>
      <w:r w:rsidRPr="004F0F21">
        <w:rPr>
          <w:spacing w:val="-1"/>
          <w:sz w:val="22"/>
          <w:szCs w:val="22"/>
        </w:rPr>
        <w:t>er</w:t>
      </w:r>
      <w:r w:rsidRPr="004F0F21">
        <w:rPr>
          <w:spacing w:val="3"/>
          <w:sz w:val="22"/>
          <w:szCs w:val="22"/>
        </w:rPr>
        <w:t>s</w:t>
      </w:r>
      <w:r w:rsidRPr="004F0F21">
        <w:rPr>
          <w:sz w:val="22"/>
          <w:szCs w:val="22"/>
        </w:rPr>
        <w:t>e</w:t>
      </w:r>
      <w:r w:rsidRPr="004F0F21">
        <w:rPr>
          <w:spacing w:val="-1"/>
          <w:sz w:val="22"/>
          <w:szCs w:val="22"/>
        </w:rPr>
        <w:t xml:space="preserve"> 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 xml:space="preserve">tion, </w:t>
      </w:r>
      <w:r w:rsidRPr="004F0F21">
        <w:rPr>
          <w:spacing w:val="-1"/>
          <w:sz w:val="22"/>
          <w:szCs w:val="22"/>
        </w:rPr>
        <w:t>ac</w:t>
      </w:r>
      <w:r w:rsidRPr="004F0F21">
        <w:rPr>
          <w:sz w:val="22"/>
          <w:szCs w:val="22"/>
        </w:rPr>
        <w:t>ti</w:t>
      </w:r>
      <w:r w:rsidRPr="004F0F21">
        <w:rPr>
          <w:spacing w:val="2"/>
          <w:sz w:val="22"/>
          <w:szCs w:val="22"/>
        </w:rPr>
        <w:t>o</w:t>
      </w:r>
      <w:r w:rsidRPr="004F0F21">
        <w:rPr>
          <w:sz w:val="22"/>
          <w:szCs w:val="22"/>
        </w:rPr>
        <w:t>n or</w:t>
      </w:r>
      <w:r w:rsidR="009A1D55">
        <w:rPr>
          <w:sz w:val="22"/>
          <w:szCs w:val="22"/>
        </w:rPr>
        <w:t xml:space="preserve"> </w:t>
      </w:r>
      <w:r w:rsidRPr="004F0F21">
        <w:rPr>
          <w:spacing w:val="-1"/>
          <w:sz w:val="22"/>
          <w:szCs w:val="22"/>
        </w:rPr>
        <w:t>re</w:t>
      </w:r>
      <w:r w:rsidRPr="004F0F21">
        <w:rPr>
          <w:sz w:val="22"/>
          <w:szCs w:val="22"/>
        </w:rPr>
        <w:t xml:space="preserve">sult </w:t>
      </w:r>
      <w:r w:rsidRPr="004F0F21">
        <w:rPr>
          <w:spacing w:val="-1"/>
          <w:sz w:val="22"/>
          <w:szCs w:val="22"/>
        </w:rPr>
        <w:t>a</w:t>
      </w:r>
      <w:r w:rsidRPr="004F0F21">
        <w:rPr>
          <w:sz w:val="22"/>
          <w:szCs w:val="22"/>
        </w:rPr>
        <w:t>nd to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volun</w:t>
      </w:r>
      <w:r w:rsidRPr="004F0F21">
        <w:rPr>
          <w:spacing w:val="3"/>
          <w:sz w:val="22"/>
          <w:szCs w:val="22"/>
        </w:rPr>
        <w:t>t</w:t>
      </w:r>
      <w:r w:rsidRPr="004F0F21">
        <w:rPr>
          <w:spacing w:val="-1"/>
          <w:sz w:val="22"/>
          <w:szCs w:val="22"/>
        </w:rPr>
        <w:t>ar</w:t>
      </w:r>
      <w:r w:rsidRPr="004F0F21">
        <w:rPr>
          <w:sz w:val="22"/>
          <w:szCs w:val="22"/>
        </w:rPr>
        <w:t>i</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2"/>
          <w:sz w:val="22"/>
          <w:szCs w:val="22"/>
        </w:rPr>
        <w:t>w</w:t>
      </w:r>
      <w:r w:rsidRPr="004F0F21">
        <w:rPr>
          <w:spacing w:val="-1"/>
          <w:sz w:val="22"/>
          <w:szCs w:val="22"/>
        </w:rPr>
        <w:t>a</w:t>
      </w:r>
      <w:r w:rsidRPr="004F0F21">
        <w:rPr>
          <w:sz w:val="22"/>
          <w:szCs w:val="22"/>
        </w:rPr>
        <w:t>iv</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ll </w:t>
      </w:r>
      <w:r w:rsidRPr="004F0F21">
        <w:rPr>
          <w:spacing w:val="-1"/>
          <w:sz w:val="22"/>
          <w:szCs w:val="22"/>
        </w:rPr>
        <w:t>r</w:t>
      </w:r>
      <w:r w:rsidRPr="004F0F21">
        <w:rPr>
          <w:spacing w:val="3"/>
          <w:sz w:val="22"/>
          <w:szCs w:val="22"/>
        </w:rPr>
        <w:t>i</w:t>
      </w:r>
      <w:r w:rsidRPr="004F0F21">
        <w:rPr>
          <w:spacing w:val="-2"/>
          <w:sz w:val="22"/>
          <w:szCs w:val="22"/>
        </w:rPr>
        <w:t>g</w:t>
      </w:r>
      <w:r w:rsidRPr="004F0F21">
        <w:rPr>
          <w:sz w:val="22"/>
          <w:szCs w:val="22"/>
        </w:rPr>
        <w:t>hts to</w:t>
      </w:r>
      <w:r w:rsidRPr="004F0F21">
        <w:rPr>
          <w:spacing w:val="2"/>
          <w:sz w:val="22"/>
          <w:szCs w:val="22"/>
        </w:rPr>
        <w:t xml:space="preserve"> </w:t>
      </w:r>
      <w:r w:rsidRPr="004F0F21">
        <w:rPr>
          <w:sz w:val="22"/>
          <w:szCs w:val="22"/>
        </w:rPr>
        <w:t>whi</w:t>
      </w:r>
      <w:r w:rsidRPr="004F0F21">
        <w:rPr>
          <w:spacing w:val="-1"/>
          <w:sz w:val="22"/>
          <w:szCs w:val="22"/>
        </w:rPr>
        <w:t>c</w:t>
      </w:r>
      <w:r w:rsidRPr="004F0F21">
        <w:rPr>
          <w:sz w:val="22"/>
          <w:szCs w:val="22"/>
        </w:rPr>
        <w:t>h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3"/>
          <w:sz w:val="22"/>
          <w:szCs w:val="22"/>
        </w:rPr>
        <w:t>i</w:t>
      </w:r>
      <w:r w:rsidRPr="004F0F21">
        <w:rPr>
          <w:spacing w:val="-2"/>
          <w:sz w:val="22"/>
          <w:szCs w:val="22"/>
        </w:rPr>
        <w:t>g</w:t>
      </w:r>
      <w:r w:rsidRPr="004F0F21">
        <w:rPr>
          <w:sz w:val="22"/>
          <w:szCs w:val="22"/>
        </w:rPr>
        <w:t>ht oth</w:t>
      </w:r>
      <w:r w:rsidRPr="004F0F21">
        <w:rPr>
          <w:spacing w:val="-1"/>
          <w:sz w:val="22"/>
          <w:szCs w:val="22"/>
        </w:rPr>
        <w:t>er</w:t>
      </w:r>
      <w:r w:rsidRPr="004F0F21">
        <w:rPr>
          <w:sz w:val="22"/>
          <w:szCs w:val="22"/>
        </w:rPr>
        <w:t>wise</w:t>
      </w:r>
      <w:r w:rsidRPr="004F0F21">
        <w:rPr>
          <w:spacing w:val="-1"/>
          <w:sz w:val="22"/>
          <w:szCs w:val="22"/>
        </w:rPr>
        <w:t xml:space="preserve"> </w:t>
      </w:r>
      <w:r w:rsidRPr="004F0F21">
        <w:rPr>
          <w:sz w:val="22"/>
          <w:szCs w:val="22"/>
        </w:rPr>
        <w:t>h</w:t>
      </w:r>
      <w:r w:rsidRPr="004F0F21">
        <w:rPr>
          <w:spacing w:val="-1"/>
          <w:sz w:val="22"/>
          <w:szCs w:val="22"/>
        </w:rPr>
        <w:t>a</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b</w:t>
      </w:r>
      <w:r w:rsidRPr="004F0F21">
        <w:rPr>
          <w:spacing w:val="-1"/>
          <w:sz w:val="22"/>
          <w:szCs w:val="22"/>
        </w:rPr>
        <w:t>ee</w:t>
      </w:r>
      <w:r w:rsidRPr="004F0F21">
        <w:rPr>
          <w:sz w:val="22"/>
          <w:szCs w:val="22"/>
        </w:rPr>
        <w:t>n</w:t>
      </w:r>
      <w:r w:rsidRPr="004F0F21">
        <w:rPr>
          <w:spacing w:val="2"/>
          <w:sz w:val="22"/>
          <w:szCs w:val="22"/>
        </w:rPr>
        <w:t xml:space="preserve"> </w:t>
      </w:r>
      <w:r w:rsidRPr="004F0F21">
        <w:rPr>
          <w:spacing w:val="-1"/>
          <w:sz w:val="22"/>
          <w:szCs w:val="22"/>
        </w:rPr>
        <w:t>e</w:t>
      </w:r>
      <w:r w:rsidRPr="004F0F21">
        <w:rPr>
          <w:sz w:val="22"/>
          <w:szCs w:val="22"/>
        </w:rPr>
        <w:t>ntitl</w:t>
      </w:r>
      <w:r w:rsidRPr="004F0F21">
        <w:rPr>
          <w:spacing w:val="-1"/>
          <w:sz w:val="22"/>
          <w:szCs w:val="22"/>
        </w:rPr>
        <w:t>e</w:t>
      </w:r>
      <w:r w:rsidRPr="004F0F21">
        <w:rPr>
          <w:sz w:val="22"/>
          <w:szCs w:val="22"/>
        </w:rPr>
        <w:t xml:space="preserve">d with </w:t>
      </w:r>
      <w:r w:rsidRPr="004F0F21">
        <w:rPr>
          <w:spacing w:val="-1"/>
          <w:sz w:val="22"/>
          <w:szCs w:val="22"/>
        </w:rPr>
        <w:t>re</w:t>
      </w:r>
      <w:r w:rsidRPr="004F0F21">
        <w:rPr>
          <w:sz w:val="22"/>
          <w:szCs w:val="22"/>
        </w:rPr>
        <w:t>sp</w:t>
      </w:r>
      <w:r w:rsidRPr="004F0F21">
        <w:rPr>
          <w:spacing w:val="-1"/>
          <w:sz w:val="22"/>
          <w:szCs w:val="22"/>
        </w:rPr>
        <w:t>ec</w:t>
      </w:r>
      <w:r w:rsidRPr="004F0F21">
        <w:rPr>
          <w:sz w:val="22"/>
          <w:szCs w:val="22"/>
        </w:rPr>
        <w:t>t to the</w:t>
      </w:r>
      <w:r w:rsidRPr="004F0F21">
        <w:rPr>
          <w:spacing w:val="-1"/>
          <w:sz w:val="22"/>
          <w:szCs w:val="22"/>
        </w:rPr>
        <w:t xml:space="preserve"> </w:t>
      </w:r>
      <w:r w:rsidRPr="004F0F21">
        <w:rPr>
          <w:spacing w:val="3"/>
          <w:sz w:val="22"/>
          <w:szCs w:val="22"/>
        </w:rPr>
        <w:t>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involv</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1"/>
          <w:sz w:val="22"/>
          <w:szCs w:val="22"/>
        </w:rPr>
        <w:t>a</w:t>
      </w:r>
      <w:r w:rsidRPr="004F0F21">
        <w:rPr>
          <w:spacing w:val="2"/>
          <w:sz w:val="22"/>
          <w:szCs w:val="22"/>
        </w:rPr>
        <w:t>d</w:t>
      </w:r>
      <w:r w:rsidRPr="004F0F21">
        <w:rPr>
          <w:sz w:val="22"/>
          <w:szCs w:val="22"/>
        </w:rPr>
        <w:t>v</w:t>
      </w:r>
      <w:r w:rsidRPr="004F0F21">
        <w:rPr>
          <w:spacing w:val="-1"/>
          <w:sz w:val="22"/>
          <w:szCs w:val="22"/>
        </w:rPr>
        <w:t>er</w:t>
      </w:r>
      <w:r w:rsidRPr="004F0F21">
        <w:rPr>
          <w:sz w:val="22"/>
          <w:szCs w:val="22"/>
        </w:rPr>
        <w:t xml:space="preserve">se </w:t>
      </w:r>
      <w:r w:rsidRPr="004F0F21">
        <w:rPr>
          <w:spacing w:val="-1"/>
          <w:sz w:val="22"/>
          <w:szCs w:val="22"/>
        </w:rPr>
        <w:t>ac</w:t>
      </w:r>
      <w:r w:rsidRPr="004F0F21">
        <w:rPr>
          <w:sz w:val="22"/>
          <w:szCs w:val="22"/>
        </w:rPr>
        <w:t>tion or</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w:t>
      </w:r>
      <w:r w:rsidRPr="004F0F21">
        <w:rPr>
          <w:spacing w:val="2"/>
          <w:sz w:val="22"/>
          <w:szCs w:val="22"/>
        </w:rPr>
        <w:t>o</w:t>
      </w:r>
      <w:r w:rsidRPr="004F0F21">
        <w:rPr>
          <w:sz w:val="22"/>
          <w:szCs w:val="22"/>
        </w:rPr>
        <w:t>n sh</w:t>
      </w:r>
      <w:r w:rsidRPr="004F0F21">
        <w:rPr>
          <w:spacing w:val="-1"/>
          <w:sz w:val="22"/>
          <w:szCs w:val="22"/>
        </w:rPr>
        <w:t>a</w:t>
      </w:r>
      <w:r w:rsidRPr="004F0F21">
        <w:rPr>
          <w:sz w:val="22"/>
          <w:szCs w:val="22"/>
        </w:rPr>
        <w:t>ll b</w:t>
      </w:r>
      <w:r w:rsidRPr="004F0F21">
        <w:rPr>
          <w:spacing w:val="-1"/>
          <w:sz w:val="22"/>
          <w:szCs w:val="22"/>
        </w:rPr>
        <w:t>ec</w:t>
      </w:r>
      <w:r w:rsidRPr="004F0F21">
        <w:rPr>
          <w:sz w:val="22"/>
          <w:szCs w:val="22"/>
        </w:rPr>
        <w:t>ome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f</w:t>
      </w:r>
      <w:r w:rsidRPr="004F0F21">
        <w:rPr>
          <w:spacing w:val="1"/>
          <w:sz w:val="22"/>
          <w:szCs w:val="22"/>
        </w:rPr>
        <w:t>i</w:t>
      </w:r>
      <w:r w:rsidRPr="004F0F21">
        <w:rPr>
          <w:sz w:val="22"/>
          <w:szCs w:val="22"/>
        </w:rPr>
        <w:t>n</w:t>
      </w:r>
      <w:r w:rsidRPr="004F0F21">
        <w:rPr>
          <w:spacing w:val="-1"/>
          <w:sz w:val="22"/>
          <w:szCs w:val="22"/>
        </w:rPr>
        <w:t>a</w:t>
      </w:r>
      <w:r w:rsidRPr="004F0F21">
        <w:rPr>
          <w:sz w:val="22"/>
          <w:szCs w:val="22"/>
        </w:rPr>
        <w:t xml:space="preserve">l </w:t>
      </w:r>
      <w:r w:rsidRPr="004F0F21">
        <w:rPr>
          <w:spacing w:val="-1"/>
          <w:sz w:val="22"/>
          <w:szCs w:val="22"/>
        </w:rPr>
        <w:t>ac</w:t>
      </w:r>
      <w:r w:rsidRPr="004F0F21">
        <w:rPr>
          <w:spacing w:val="3"/>
          <w:sz w:val="22"/>
          <w:szCs w:val="22"/>
        </w:rPr>
        <w:t>t</w:t>
      </w:r>
      <w:r w:rsidRPr="004F0F21">
        <w:rPr>
          <w:sz w:val="22"/>
          <w:szCs w:val="22"/>
        </w:rPr>
        <w:t>ion.</w:t>
      </w:r>
    </w:p>
    <w:p w14:paraId="3B065518" w14:textId="77777777" w:rsidR="00B54557" w:rsidRPr="004F0F21" w:rsidRDefault="00B54557">
      <w:pPr>
        <w:spacing w:line="240" w:lineRule="exact"/>
        <w:rPr>
          <w:sz w:val="22"/>
          <w:szCs w:val="22"/>
        </w:rPr>
      </w:pPr>
    </w:p>
    <w:p w14:paraId="7CFB6011" w14:textId="77777777" w:rsidR="00B54557" w:rsidRPr="004F0F21" w:rsidRDefault="00795FDD">
      <w:pPr>
        <w:ind w:left="1540" w:right="181"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E</w:t>
      </w:r>
      <w:r w:rsidRPr="004F0F21">
        <w:rPr>
          <w:spacing w:val="2"/>
          <w:sz w:val="22"/>
          <w:szCs w:val="22"/>
        </w:rPr>
        <w:t>x</w:t>
      </w:r>
      <w:r w:rsidRPr="004F0F21">
        <w:rPr>
          <w:sz w:val="22"/>
          <w:szCs w:val="22"/>
        </w:rPr>
        <w:t>h</w:t>
      </w:r>
      <w:r w:rsidRPr="004F0F21">
        <w:rPr>
          <w:spacing w:val="-1"/>
          <w:sz w:val="22"/>
          <w:szCs w:val="22"/>
        </w:rPr>
        <w:t>a</w:t>
      </w:r>
      <w:r w:rsidRPr="004F0F21">
        <w:rPr>
          <w:sz w:val="22"/>
          <w:szCs w:val="22"/>
        </w:rPr>
        <w:t>ustion of</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e</w:t>
      </w:r>
      <w:r w:rsidRPr="004F0F21">
        <w:rPr>
          <w:sz w:val="22"/>
          <w:szCs w:val="22"/>
        </w:rPr>
        <w:t>s:</w:t>
      </w:r>
      <w:r w:rsidRPr="004F0F21">
        <w:rPr>
          <w:spacing w:val="-2"/>
          <w:sz w:val="22"/>
          <w:szCs w:val="22"/>
        </w:rPr>
        <w:t xml:space="preserve"> </w:t>
      </w:r>
      <w:r w:rsidRPr="004F0F21">
        <w:rPr>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Appli</w:t>
      </w:r>
      <w:r w:rsidRPr="004F0F21">
        <w:rPr>
          <w:spacing w:val="1"/>
          <w:sz w:val="22"/>
          <w:szCs w:val="22"/>
        </w:rPr>
        <w:t>c</w:t>
      </w:r>
      <w:r w:rsidRPr="004F0F21">
        <w:rPr>
          <w:spacing w:val="-1"/>
          <w:sz w:val="22"/>
          <w:szCs w:val="22"/>
        </w:rPr>
        <w:t>a</w:t>
      </w:r>
      <w:r w:rsidRPr="004F0F21">
        <w:rPr>
          <w:sz w:val="22"/>
          <w:szCs w:val="22"/>
        </w:rPr>
        <w:t>nt 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z w:val="22"/>
          <w:szCs w:val="22"/>
        </w:rPr>
        <w:t xml:space="preserve">ust </w:t>
      </w:r>
      <w:r w:rsidRPr="004F0F21">
        <w:rPr>
          <w:spacing w:val="-1"/>
          <w:sz w:val="22"/>
          <w:szCs w:val="22"/>
        </w:rPr>
        <w:t>e</w:t>
      </w:r>
      <w:r w:rsidRPr="004F0F21">
        <w:rPr>
          <w:spacing w:val="2"/>
          <w:sz w:val="22"/>
          <w:szCs w:val="22"/>
        </w:rPr>
        <w:t>x</w:t>
      </w:r>
      <w:r w:rsidRPr="004F0F21">
        <w:rPr>
          <w:sz w:val="22"/>
          <w:szCs w:val="22"/>
        </w:rPr>
        <w:t>h</w:t>
      </w:r>
      <w:r w:rsidRPr="004F0F21">
        <w:rPr>
          <w:spacing w:val="-1"/>
          <w:sz w:val="22"/>
          <w:szCs w:val="22"/>
        </w:rPr>
        <w:t>a</w:t>
      </w:r>
      <w:r w:rsidRPr="004F0F21">
        <w:rPr>
          <w:sz w:val="22"/>
          <w:szCs w:val="22"/>
        </w:rPr>
        <w:t>ust the</w:t>
      </w:r>
      <w:r w:rsidRPr="004F0F21">
        <w:rPr>
          <w:spacing w:val="-1"/>
          <w:sz w:val="22"/>
          <w:szCs w:val="22"/>
        </w:rPr>
        <w:t xml:space="preserve"> re</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e</w:t>
      </w:r>
      <w:r w:rsidRPr="004F0F21">
        <w:rPr>
          <w:sz w:val="22"/>
          <w:szCs w:val="22"/>
        </w:rPr>
        <w:t xml:space="preserve">s </w:t>
      </w:r>
      <w:r w:rsidRPr="004F0F21">
        <w:rPr>
          <w:spacing w:val="-1"/>
          <w:sz w:val="22"/>
          <w:szCs w:val="22"/>
        </w:rPr>
        <w:t>a</w:t>
      </w:r>
      <w:r w:rsidRPr="004F0F21">
        <w:rPr>
          <w:spacing w:val="2"/>
          <w:sz w:val="22"/>
          <w:szCs w:val="22"/>
        </w:rPr>
        <w:t>ff</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12</w:t>
      </w:r>
      <w:r w:rsidRPr="004F0F21">
        <w:rPr>
          <w:spacing w:val="2"/>
          <w:sz w:val="22"/>
          <w:szCs w:val="22"/>
        </w:rPr>
        <w:t xml:space="preserve"> </w:t>
      </w:r>
      <w:r w:rsidRPr="004F0F21">
        <w:rPr>
          <w:sz w:val="22"/>
          <w:szCs w:val="22"/>
        </w:rPr>
        <w:t>b</w:t>
      </w:r>
      <w:r w:rsidRPr="004F0F21">
        <w:rPr>
          <w:spacing w:val="-1"/>
          <w:sz w:val="22"/>
          <w:szCs w:val="22"/>
        </w:rPr>
        <w:t>ef</w:t>
      </w:r>
      <w:r w:rsidRPr="004F0F21">
        <w:rPr>
          <w:sz w:val="22"/>
          <w:szCs w:val="22"/>
        </w:rPr>
        <w:t>o</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re</w:t>
      </w:r>
      <w:r w:rsidRPr="004F0F21">
        <w:rPr>
          <w:sz w:val="22"/>
          <w:szCs w:val="22"/>
        </w:rPr>
        <w:t>so</w:t>
      </w:r>
      <w:r w:rsidRPr="004F0F21">
        <w:rPr>
          <w:spacing w:val="-1"/>
          <w:sz w:val="22"/>
          <w:szCs w:val="22"/>
        </w:rPr>
        <w:t>r</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 xml:space="preserve">to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2"/>
          <w:sz w:val="22"/>
          <w:szCs w:val="22"/>
        </w:rPr>
        <w:t>f</w:t>
      </w:r>
      <w:r w:rsidRPr="004F0F21">
        <w:rPr>
          <w:sz w:val="22"/>
          <w:szCs w:val="22"/>
        </w:rPr>
        <w:t>o</w:t>
      </w:r>
      <w:r w:rsidRPr="004F0F21">
        <w:rPr>
          <w:spacing w:val="-1"/>
          <w:sz w:val="22"/>
          <w:szCs w:val="22"/>
        </w:rPr>
        <w:t>r</w:t>
      </w:r>
      <w:r w:rsidRPr="004F0F21">
        <w:rPr>
          <w:sz w:val="22"/>
          <w:szCs w:val="22"/>
        </w:rPr>
        <w:t>m of l</w:t>
      </w:r>
      <w:r w:rsidRPr="004F0F21">
        <w:rPr>
          <w:spacing w:val="-1"/>
          <w:sz w:val="22"/>
          <w:szCs w:val="22"/>
        </w:rPr>
        <w:t>e</w:t>
      </w:r>
      <w:r w:rsidRPr="004F0F21">
        <w:rPr>
          <w:sz w:val="22"/>
          <w:szCs w:val="22"/>
        </w:rPr>
        <w:t>g</w:t>
      </w:r>
      <w:r w:rsidRPr="004F0F21">
        <w:rPr>
          <w:spacing w:val="-1"/>
          <w:sz w:val="22"/>
          <w:szCs w:val="22"/>
        </w:rPr>
        <w:t>a</w:t>
      </w:r>
      <w:r w:rsidRPr="004F0F21">
        <w:rPr>
          <w:sz w:val="22"/>
          <w:szCs w:val="22"/>
        </w:rPr>
        <w:t xml:space="preserve">l </w:t>
      </w:r>
      <w:r w:rsidRPr="004F0F21">
        <w:rPr>
          <w:spacing w:val="-1"/>
          <w:sz w:val="22"/>
          <w:szCs w:val="22"/>
        </w:rPr>
        <w:t>ac</w:t>
      </w:r>
      <w:r w:rsidRPr="004F0F21">
        <w:rPr>
          <w:sz w:val="22"/>
          <w:szCs w:val="22"/>
        </w:rPr>
        <w:t>tion.</w:t>
      </w:r>
    </w:p>
    <w:p w14:paraId="52A17106" w14:textId="77777777" w:rsidR="00B54557" w:rsidRPr="004F0F21" w:rsidRDefault="00B54557">
      <w:pPr>
        <w:spacing w:line="240" w:lineRule="exact"/>
        <w:rPr>
          <w:sz w:val="22"/>
          <w:szCs w:val="22"/>
        </w:rPr>
      </w:pPr>
    </w:p>
    <w:p w14:paraId="1679CEF8" w14:textId="77777777" w:rsidR="00B54557" w:rsidRPr="004F0F21" w:rsidRDefault="00795FDD">
      <w:pPr>
        <w:ind w:left="1540" w:right="444"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1"/>
          <w:sz w:val="22"/>
          <w:szCs w:val="22"/>
        </w:rPr>
        <w:t>R</w:t>
      </w:r>
      <w:r w:rsidRPr="004F0F21">
        <w:rPr>
          <w:spacing w:val="-1"/>
          <w:sz w:val="22"/>
          <w:szCs w:val="22"/>
        </w:rPr>
        <w:t>e</w:t>
      </w:r>
      <w:r w:rsidRPr="004F0F21">
        <w:rPr>
          <w:sz w:val="22"/>
          <w:szCs w:val="22"/>
        </w:rPr>
        <w:t>l</w:t>
      </w:r>
      <w:r w:rsidRPr="004F0F21">
        <w:rPr>
          <w:spacing w:val="-1"/>
          <w:sz w:val="22"/>
          <w:szCs w:val="22"/>
        </w:rPr>
        <w:t>ea</w:t>
      </w:r>
      <w:r w:rsidRPr="004F0F21">
        <w:rPr>
          <w:sz w:val="22"/>
          <w:szCs w:val="22"/>
        </w:rPr>
        <w:t>s</w:t>
      </w:r>
      <w:r w:rsidRPr="004F0F21">
        <w:rPr>
          <w:spacing w:val="-1"/>
          <w:sz w:val="22"/>
          <w:szCs w:val="22"/>
        </w:rPr>
        <w:t>e</w:t>
      </w:r>
      <w:r w:rsidRPr="004F0F21">
        <w:rPr>
          <w:sz w:val="22"/>
          <w:szCs w:val="22"/>
        </w:rPr>
        <w:t xml:space="preserve">: </w:t>
      </w:r>
      <w:r w:rsidRPr="004F0F21">
        <w:rPr>
          <w:spacing w:val="3"/>
          <w:sz w:val="22"/>
          <w:szCs w:val="22"/>
        </w:rPr>
        <w:t>B</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sting</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 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a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nt</w:t>
      </w:r>
      <w:r w:rsidRPr="004F0F21">
        <w:rPr>
          <w:spacing w:val="3"/>
          <w:sz w:val="22"/>
          <w:szCs w:val="22"/>
        </w:rPr>
        <w:t xml:space="preserve"> </w:t>
      </w:r>
      <w:r w:rsidRPr="004F0F21">
        <w:rPr>
          <w:spacing w:val="-1"/>
          <w:sz w:val="22"/>
          <w:szCs w:val="22"/>
        </w:rPr>
        <w:t>a</w:t>
      </w:r>
      <w:r w:rsidRPr="004F0F21">
        <w:rPr>
          <w:sz w:val="22"/>
          <w:szCs w:val="22"/>
        </w:rPr>
        <w:t>g</w:t>
      </w:r>
      <w:r w:rsidRPr="004F0F21">
        <w:rPr>
          <w:spacing w:val="-1"/>
          <w:sz w:val="22"/>
          <w:szCs w:val="22"/>
        </w:rPr>
        <w:t>ree</w:t>
      </w:r>
      <w:r w:rsidRPr="004F0F21">
        <w:rPr>
          <w:sz w:val="22"/>
          <w:szCs w:val="22"/>
        </w:rPr>
        <w:t xml:space="preserve">s to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 xml:space="preserve">bound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ovisions 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 xml:space="preserve">ws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to immuni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f</w:t>
      </w:r>
      <w:r w:rsidRPr="004F0F21">
        <w:rPr>
          <w:spacing w:val="-1"/>
          <w:sz w:val="22"/>
          <w:szCs w:val="22"/>
        </w:rPr>
        <w:t>r</w:t>
      </w:r>
      <w:r w:rsidRPr="004F0F21">
        <w:rPr>
          <w:spacing w:val="2"/>
          <w:sz w:val="22"/>
          <w:szCs w:val="22"/>
        </w:rPr>
        <w:t>o</w:t>
      </w:r>
      <w:r w:rsidRPr="004F0F21">
        <w:rPr>
          <w:sz w:val="22"/>
          <w:szCs w:val="22"/>
        </w:rPr>
        <w:t>m li</w:t>
      </w:r>
      <w:r w:rsidRPr="004F0F21">
        <w:rPr>
          <w:spacing w:val="-1"/>
          <w:sz w:val="22"/>
          <w:szCs w:val="22"/>
        </w:rPr>
        <w:t>a</w:t>
      </w:r>
      <w:r w:rsidRPr="004F0F21">
        <w:rPr>
          <w:sz w:val="22"/>
          <w:szCs w:val="22"/>
        </w:rPr>
        <w:t>bili</w:t>
      </w:r>
      <w:r w:rsidRPr="004F0F21">
        <w:rPr>
          <w:spacing w:val="3"/>
          <w:sz w:val="22"/>
          <w:szCs w:val="22"/>
        </w:rPr>
        <w:t>t</w:t>
      </w:r>
      <w:r w:rsidRPr="004F0F21">
        <w:rPr>
          <w:spacing w:val="-7"/>
          <w:sz w:val="22"/>
          <w:szCs w:val="22"/>
        </w:rPr>
        <w:t>y</w:t>
      </w:r>
      <w:r w:rsidRPr="004F0F21">
        <w:rPr>
          <w:sz w:val="22"/>
          <w:szCs w:val="22"/>
        </w:rPr>
        <w:t>.</w:t>
      </w:r>
    </w:p>
    <w:p w14:paraId="5A05C720" w14:textId="77777777" w:rsidR="00B54557" w:rsidRPr="004F0F21" w:rsidRDefault="00795FDD" w:rsidP="00AF0C03">
      <w:pPr>
        <w:spacing w:before="10" w:line="500" w:lineRule="atLeast"/>
        <w:ind w:left="79" w:right="100" w:firstLine="2"/>
        <w:jc w:val="center"/>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00AF0C03" w:rsidRPr="004F0F21">
        <w:rPr>
          <w:b/>
          <w:spacing w:val="1"/>
          <w:sz w:val="22"/>
          <w:szCs w:val="22"/>
        </w:rPr>
        <w:t>13</w:t>
      </w:r>
      <w:r w:rsidRPr="004F0F21">
        <w:rPr>
          <w:b/>
          <w:sz w:val="22"/>
          <w:szCs w:val="22"/>
        </w:rPr>
        <w:t xml:space="preserve"> -</w:t>
      </w:r>
      <w:r w:rsidRPr="004F0F21">
        <w:rPr>
          <w:b/>
          <w:spacing w:val="6"/>
          <w:sz w:val="22"/>
          <w:szCs w:val="22"/>
        </w:rPr>
        <w:t xml:space="preserve"> </w:t>
      </w:r>
      <w:r w:rsidRPr="004F0F21">
        <w:rPr>
          <w:b/>
          <w:sz w:val="22"/>
          <w:szCs w:val="22"/>
        </w:rPr>
        <w:t>CON</w:t>
      </w:r>
      <w:r w:rsidRPr="004F0F21">
        <w:rPr>
          <w:b/>
          <w:spacing w:val="-3"/>
          <w:sz w:val="22"/>
          <w:szCs w:val="22"/>
        </w:rPr>
        <w:t>F</w:t>
      </w:r>
      <w:r w:rsidRPr="004F0F21">
        <w:rPr>
          <w:b/>
          <w:sz w:val="22"/>
          <w:szCs w:val="22"/>
        </w:rPr>
        <w:t>ID</w:t>
      </w:r>
      <w:r w:rsidRPr="004F0F21">
        <w:rPr>
          <w:b/>
          <w:spacing w:val="1"/>
          <w:sz w:val="22"/>
          <w:szCs w:val="22"/>
        </w:rPr>
        <w:t>E</w:t>
      </w:r>
      <w:r w:rsidRPr="004F0F21">
        <w:rPr>
          <w:b/>
          <w:sz w:val="22"/>
          <w:szCs w:val="22"/>
        </w:rPr>
        <w:t>N</w:t>
      </w:r>
      <w:r w:rsidRPr="004F0F21">
        <w:rPr>
          <w:b/>
          <w:spacing w:val="1"/>
          <w:sz w:val="22"/>
          <w:szCs w:val="22"/>
        </w:rPr>
        <w:t>T</w:t>
      </w:r>
      <w:r w:rsidRPr="004F0F21">
        <w:rPr>
          <w:b/>
          <w:sz w:val="22"/>
          <w:szCs w:val="22"/>
        </w:rPr>
        <w:t>IA</w:t>
      </w:r>
      <w:r w:rsidRPr="004F0F21">
        <w:rPr>
          <w:b/>
          <w:spacing w:val="1"/>
          <w:sz w:val="22"/>
          <w:szCs w:val="22"/>
        </w:rPr>
        <w:t>L</w:t>
      </w:r>
      <w:r w:rsidRPr="004F0F21">
        <w:rPr>
          <w:b/>
          <w:sz w:val="22"/>
          <w:szCs w:val="22"/>
        </w:rPr>
        <w:t>I</w:t>
      </w:r>
      <w:r w:rsidRPr="004F0F21">
        <w:rPr>
          <w:b/>
          <w:spacing w:val="1"/>
          <w:sz w:val="22"/>
          <w:szCs w:val="22"/>
        </w:rPr>
        <w:t>T</w:t>
      </w:r>
      <w:r w:rsidRPr="004F0F21">
        <w:rPr>
          <w:b/>
          <w:sz w:val="22"/>
          <w:szCs w:val="22"/>
        </w:rPr>
        <w:t>Y,</w:t>
      </w:r>
      <w:r w:rsidRPr="004F0F21">
        <w:rPr>
          <w:b/>
          <w:spacing w:val="2"/>
          <w:sz w:val="22"/>
          <w:szCs w:val="22"/>
        </w:rPr>
        <w:t xml:space="preserve"> </w:t>
      </w:r>
      <w:r w:rsidRPr="004F0F21">
        <w:rPr>
          <w:b/>
          <w:sz w:val="22"/>
          <w:szCs w:val="22"/>
        </w:rPr>
        <w:t>R</w:t>
      </w:r>
      <w:r w:rsidRPr="004F0F21">
        <w:rPr>
          <w:b/>
          <w:spacing w:val="1"/>
          <w:sz w:val="22"/>
          <w:szCs w:val="22"/>
        </w:rPr>
        <w:t>E</w:t>
      </w:r>
      <w:r w:rsidRPr="004F0F21">
        <w:rPr>
          <w:b/>
          <w:spacing w:val="-3"/>
          <w:sz w:val="22"/>
          <w:szCs w:val="22"/>
        </w:rPr>
        <w:t>P</w:t>
      </w:r>
      <w:r w:rsidRPr="004F0F21">
        <w:rPr>
          <w:b/>
          <w:sz w:val="22"/>
          <w:szCs w:val="22"/>
        </w:rPr>
        <w:t>OR</w:t>
      </w:r>
      <w:r w:rsidRPr="004F0F21">
        <w:rPr>
          <w:b/>
          <w:spacing w:val="1"/>
          <w:sz w:val="22"/>
          <w:szCs w:val="22"/>
        </w:rPr>
        <w:t>T</w:t>
      </w:r>
      <w:r w:rsidRPr="004F0F21">
        <w:rPr>
          <w:b/>
          <w:sz w:val="22"/>
          <w:szCs w:val="22"/>
        </w:rPr>
        <w:t>I</w:t>
      </w:r>
      <w:r w:rsidRPr="004F0F21">
        <w:rPr>
          <w:b/>
          <w:spacing w:val="2"/>
          <w:sz w:val="22"/>
          <w:szCs w:val="22"/>
        </w:rPr>
        <w:t>N</w:t>
      </w:r>
      <w:r w:rsidRPr="004F0F21">
        <w:rPr>
          <w:b/>
          <w:sz w:val="22"/>
          <w:szCs w:val="22"/>
        </w:rPr>
        <w:t>G</w:t>
      </w:r>
      <w:r w:rsidRPr="004F0F21">
        <w:rPr>
          <w:b/>
          <w:spacing w:val="-2"/>
          <w:sz w:val="22"/>
          <w:szCs w:val="22"/>
        </w:rPr>
        <w:t xml:space="preserve"> </w:t>
      </w:r>
      <w:r w:rsidRPr="004F0F21">
        <w:rPr>
          <w:b/>
          <w:sz w:val="22"/>
          <w:szCs w:val="22"/>
        </w:rPr>
        <w:t>I</w:t>
      </w:r>
      <w:r w:rsidRPr="004F0F21">
        <w:rPr>
          <w:b/>
          <w:spacing w:val="-1"/>
          <w:sz w:val="22"/>
          <w:szCs w:val="22"/>
        </w:rPr>
        <w:t>M</w:t>
      </w:r>
      <w:r w:rsidRPr="004F0F21">
        <w:rPr>
          <w:b/>
          <w:spacing w:val="1"/>
          <w:sz w:val="22"/>
          <w:szCs w:val="22"/>
        </w:rPr>
        <w:t>M</w:t>
      </w:r>
      <w:r w:rsidRPr="004F0F21">
        <w:rPr>
          <w:b/>
          <w:sz w:val="22"/>
          <w:szCs w:val="22"/>
        </w:rPr>
        <w:t>U</w:t>
      </w:r>
      <w:r w:rsidRPr="004F0F21">
        <w:rPr>
          <w:b/>
          <w:spacing w:val="2"/>
          <w:sz w:val="22"/>
          <w:szCs w:val="22"/>
        </w:rPr>
        <w:t>N</w:t>
      </w:r>
      <w:r w:rsidRPr="004F0F21">
        <w:rPr>
          <w:b/>
          <w:sz w:val="22"/>
          <w:szCs w:val="22"/>
        </w:rPr>
        <w:t>I</w:t>
      </w:r>
      <w:r w:rsidRPr="004F0F21">
        <w:rPr>
          <w:b/>
          <w:spacing w:val="1"/>
          <w:sz w:val="22"/>
          <w:szCs w:val="22"/>
        </w:rPr>
        <w:t>T</w:t>
      </w:r>
      <w:r w:rsidRPr="004F0F21">
        <w:rPr>
          <w:b/>
          <w:sz w:val="22"/>
          <w:szCs w:val="22"/>
        </w:rPr>
        <w:t>Y AND R</w:t>
      </w:r>
      <w:r w:rsidRPr="004F0F21">
        <w:rPr>
          <w:b/>
          <w:spacing w:val="1"/>
          <w:sz w:val="22"/>
          <w:szCs w:val="22"/>
        </w:rPr>
        <w:t>ELE</w:t>
      </w:r>
      <w:r w:rsidRPr="004F0F21">
        <w:rPr>
          <w:b/>
          <w:spacing w:val="-1"/>
          <w:sz w:val="22"/>
          <w:szCs w:val="22"/>
        </w:rPr>
        <w:t>A</w:t>
      </w:r>
      <w:r w:rsidRPr="004F0F21">
        <w:rPr>
          <w:b/>
          <w:spacing w:val="1"/>
          <w:sz w:val="22"/>
          <w:szCs w:val="22"/>
        </w:rPr>
        <w:t xml:space="preserve">SES </w:t>
      </w:r>
    </w:p>
    <w:p w14:paraId="2AB4F7F5" w14:textId="77777777" w:rsidR="00AF0C03" w:rsidRPr="004F0F21" w:rsidRDefault="00AF0C03">
      <w:pPr>
        <w:ind w:left="100" w:right="245"/>
        <w:jc w:val="both"/>
        <w:rPr>
          <w:sz w:val="22"/>
          <w:szCs w:val="22"/>
        </w:rPr>
      </w:pPr>
    </w:p>
    <w:p w14:paraId="7B9949F7" w14:textId="77777777" w:rsidR="00B54557" w:rsidRPr="004F0F21" w:rsidRDefault="00795FDD">
      <w:pPr>
        <w:ind w:left="100" w:right="245"/>
        <w:jc w:val="both"/>
        <w:rPr>
          <w:sz w:val="22"/>
          <w:szCs w:val="22"/>
        </w:rPr>
      </w:pPr>
      <w:r w:rsidRPr="004F0F21">
        <w:rPr>
          <w:sz w:val="22"/>
          <w:szCs w:val="22"/>
        </w:rPr>
        <w:t>1</w:t>
      </w:r>
      <w:r w:rsidR="00AF0C03" w:rsidRPr="004F0F21">
        <w:rPr>
          <w:sz w:val="22"/>
          <w:szCs w:val="22"/>
        </w:rPr>
        <w:t>3</w:t>
      </w:r>
      <w:r w:rsidRPr="004F0F21">
        <w:rPr>
          <w:sz w:val="22"/>
          <w:szCs w:val="22"/>
        </w:rPr>
        <w:t xml:space="preserve">.1     </w:t>
      </w:r>
      <w:r w:rsidRPr="004F0F21">
        <w:rPr>
          <w:spacing w:val="1"/>
          <w:sz w:val="22"/>
          <w:szCs w:val="22"/>
          <w:u w:val="single" w:color="000000"/>
        </w:rPr>
        <w:t>S</w:t>
      </w:r>
      <w:r w:rsidRPr="004F0F21">
        <w:rPr>
          <w:sz w:val="22"/>
          <w:szCs w:val="22"/>
          <w:u w:val="single" w:color="000000"/>
        </w:rPr>
        <w:t>p</w:t>
      </w:r>
      <w:r w:rsidRPr="004F0F21">
        <w:rPr>
          <w:spacing w:val="-1"/>
          <w:sz w:val="22"/>
          <w:szCs w:val="22"/>
          <w:u w:val="single" w:color="000000"/>
        </w:rPr>
        <w:t>ec</w:t>
      </w:r>
      <w:r w:rsidRPr="004F0F21">
        <w:rPr>
          <w:sz w:val="22"/>
          <w:szCs w:val="22"/>
          <w:u w:val="single" w:color="000000"/>
        </w:rPr>
        <w:t>i</w:t>
      </w:r>
      <w:r w:rsidRPr="004F0F21">
        <w:rPr>
          <w:spacing w:val="-1"/>
          <w:sz w:val="22"/>
          <w:szCs w:val="22"/>
          <w:u w:val="single" w:color="000000"/>
        </w:rPr>
        <w:t>a</w:t>
      </w:r>
      <w:r w:rsidRPr="004F0F21">
        <w:rPr>
          <w:sz w:val="22"/>
          <w:szCs w:val="22"/>
          <w:u w:val="single" w:color="000000"/>
        </w:rPr>
        <w:t>l D</w:t>
      </w:r>
      <w:r w:rsidRPr="004F0F21">
        <w:rPr>
          <w:spacing w:val="-1"/>
          <w:sz w:val="22"/>
          <w:szCs w:val="22"/>
          <w:u w:val="single" w:color="000000"/>
        </w:rPr>
        <w:t>ef</w:t>
      </w:r>
      <w:r w:rsidRPr="004F0F21">
        <w:rPr>
          <w:sz w:val="22"/>
          <w:szCs w:val="22"/>
          <w:u w:val="single" w:color="000000"/>
        </w:rPr>
        <w:t>initions</w:t>
      </w:r>
      <w:r w:rsidRPr="004F0F21">
        <w:rPr>
          <w:sz w:val="22"/>
          <w:szCs w:val="22"/>
        </w:rPr>
        <w:t>.  The</w:t>
      </w:r>
      <w:r w:rsidRPr="004F0F21">
        <w:rPr>
          <w:spacing w:val="1"/>
          <w:sz w:val="22"/>
          <w:szCs w:val="22"/>
        </w:rPr>
        <w:t xml:space="preserve"> </w:t>
      </w:r>
      <w:r w:rsidRPr="004F0F21">
        <w:rPr>
          <w:spacing w:val="-1"/>
          <w:sz w:val="22"/>
          <w:szCs w:val="22"/>
        </w:rPr>
        <w:t>f</w:t>
      </w:r>
      <w:r w:rsidRPr="004F0F21">
        <w:rPr>
          <w:sz w:val="22"/>
          <w:szCs w:val="22"/>
        </w:rPr>
        <w:t>ollowing</w:t>
      </w:r>
      <w:r w:rsidRPr="004F0F21">
        <w:rPr>
          <w:spacing w:val="-2"/>
          <w:sz w:val="22"/>
          <w:szCs w:val="22"/>
        </w:rPr>
        <w:t xml:space="preserve">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sp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 d</w:t>
      </w:r>
      <w:r w:rsidRPr="004F0F21">
        <w:rPr>
          <w:spacing w:val="-1"/>
          <w:sz w:val="22"/>
          <w:szCs w:val="22"/>
        </w:rPr>
        <w:t>e</w:t>
      </w:r>
      <w:r w:rsidRPr="004F0F21">
        <w:rPr>
          <w:spacing w:val="2"/>
          <w:sz w:val="22"/>
          <w:szCs w:val="22"/>
        </w:rPr>
        <w:t>f</w:t>
      </w:r>
      <w:r w:rsidRPr="004F0F21">
        <w:rPr>
          <w:sz w:val="22"/>
          <w:szCs w:val="22"/>
        </w:rPr>
        <w:t xml:space="preserve">initions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on</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3"/>
          <w:sz w:val="22"/>
          <w:szCs w:val="22"/>
        </w:rPr>
        <w:t>t</w:t>
      </w:r>
      <w:r w:rsidRPr="004F0F21">
        <w:rPr>
          <w:sz w:val="22"/>
          <w:szCs w:val="22"/>
        </w:rPr>
        <w:t>o 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p>
    <w:p w14:paraId="42B79260" w14:textId="77777777" w:rsidR="00B54557" w:rsidRPr="004F0F21" w:rsidRDefault="00AF0C03">
      <w:pPr>
        <w:spacing w:line="260" w:lineRule="exact"/>
        <w:ind w:left="820"/>
        <w:rPr>
          <w:sz w:val="22"/>
          <w:szCs w:val="22"/>
        </w:rPr>
      </w:pPr>
      <w:r w:rsidRPr="004F0F21">
        <w:rPr>
          <w:spacing w:val="2"/>
          <w:position w:val="-1"/>
          <w:sz w:val="22"/>
          <w:szCs w:val="22"/>
        </w:rPr>
        <w:t>13</w:t>
      </w:r>
      <w:r w:rsidR="00795FDD" w:rsidRPr="004F0F21">
        <w:rPr>
          <w:position w:val="-1"/>
          <w:sz w:val="22"/>
          <w:szCs w:val="22"/>
        </w:rPr>
        <w:t>:</w:t>
      </w:r>
    </w:p>
    <w:p w14:paraId="17773A47" w14:textId="77777777" w:rsidR="00B54557" w:rsidRPr="004F0F21" w:rsidRDefault="00B54557">
      <w:pPr>
        <w:spacing w:before="16" w:line="200" w:lineRule="exact"/>
        <w:rPr>
          <w:sz w:val="22"/>
          <w:szCs w:val="22"/>
        </w:rPr>
      </w:pPr>
    </w:p>
    <w:p w14:paraId="5403819F" w14:textId="77777777" w:rsidR="00B54557" w:rsidRPr="004F0F21" w:rsidRDefault="00795FDD" w:rsidP="00AF0C03">
      <w:pPr>
        <w:spacing w:before="29"/>
        <w:ind w:left="1440" w:right="146" w:hanging="620"/>
        <w:rPr>
          <w:sz w:val="22"/>
          <w:szCs w:val="22"/>
        </w:rPr>
      </w:pPr>
      <w:r w:rsidRPr="004F0F21">
        <w:rPr>
          <w:spacing w:val="-1"/>
          <w:sz w:val="22"/>
          <w:szCs w:val="22"/>
        </w:rPr>
        <w:t>(a</w:t>
      </w:r>
      <w:r w:rsidRPr="004F0F21">
        <w:rPr>
          <w:sz w:val="22"/>
          <w:szCs w:val="22"/>
        </w:rPr>
        <w:t xml:space="preserve">)      </w:t>
      </w:r>
      <w:r w:rsidRPr="004F0F21">
        <w:rPr>
          <w:b/>
          <w:spacing w:val="-3"/>
          <w:sz w:val="22"/>
          <w:szCs w:val="22"/>
        </w:rPr>
        <w:t>I</w:t>
      </w:r>
      <w:r w:rsidRPr="004F0F21">
        <w:rPr>
          <w:b/>
          <w:sz w:val="22"/>
          <w:szCs w:val="22"/>
        </w:rPr>
        <w:t>n</w:t>
      </w:r>
      <w:r w:rsidRPr="004F0F21">
        <w:rPr>
          <w:b/>
          <w:spacing w:val="-1"/>
          <w:sz w:val="22"/>
          <w:szCs w:val="22"/>
        </w:rPr>
        <w:t>f</w:t>
      </w:r>
      <w:r w:rsidRPr="004F0F21">
        <w:rPr>
          <w:b/>
          <w:sz w:val="22"/>
          <w:szCs w:val="22"/>
        </w:rPr>
        <w:t>o</w:t>
      </w:r>
      <w:r w:rsidRPr="004F0F21">
        <w:rPr>
          <w:b/>
          <w:spacing w:val="-1"/>
          <w:sz w:val="22"/>
          <w:szCs w:val="22"/>
        </w:rPr>
        <w:t>r</w:t>
      </w:r>
      <w:r w:rsidRPr="004F0F21">
        <w:rPr>
          <w:b/>
          <w:sz w:val="22"/>
          <w:szCs w:val="22"/>
        </w:rPr>
        <w:t>m</w:t>
      </w:r>
      <w:r w:rsidRPr="004F0F21">
        <w:rPr>
          <w:b/>
          <w:spacing w:val="-1"/>
          <w:sz w:val="22"/>
          <w:szCs w:val="22"/>
        </w:rPr>
        <w:t>a</w:t>
      </w:r>
      <w:r w:rsidRPr="004F0F21">
        <w:rPr>
          <w:b/>
          <w:sz w:val="22"/>
          <w:szCs w:val="22"/>
        </w:rPr>
        <w:t>tion</w:t>
      </w:r>
      <w:r w:rsidRPr="004F0F21">
        <w:rPr>
          <w:spacing w:val="-1"/>
          <w:sz w:val="22"/>
          <w:szCs w:val="22"/>
        </w:rPr>
        <w:t xml:space="preserve"> </w:t>
      </w:r>
      <w:r w:rsidRPr="004F0F21">
        <w:rPr>
          <w:spacing w:val="3"/>
          <w:sz w:val="22"/>
          <w:szCs w:val="22"/>
        </w:rPr>
        <w:t>m</w:t>
      </w:r>
      <w:r w:rsidRPr="004F0F21">
        <w:rPr>
          <w:spacing w:val="-1"/>
          <w:sz w:val="22"/>
          <w:szCs w:val="22"/>
        </w:rPr>
        <w:t>ea</w:t>
      </w:r>
      <w:r w:rsidRPr="004F0F21">
        <w:rPr>
          <w:sz w:val="22"/>
          <w:szCs w:val="22"/>
        </w:rPr>
        <w:t xml:space="preserve">ns </w:t>
      </w:r>
      <w:r w:rsidRPr="004F0F21">
        <w:rPr>
          <w:spacing w:val="-1"/>
          <w:sz w:val="22"/>
          <w:szCs w:val="22"/>
        </w:rPr>
        <w:t>a</w:t>
      </w:r>
      <w:r w:rsidRPr="004F0F21">
        <w:rPr>
          <w:sz w:val="22"/>
          <w:szCs w:val="22"/>
        </w:rPr>
        <w:t>ll</w:t>
      </w:r>
      <w:r w:rsidRPr="004F0F21">
        <w:rPr>
          <w:spacing w:val="3"/>
          <w:sz w:val="22"/>
          <w:szCs w:val="22"/>
        </w:rPr>
        <w:t xml:space="preserve"> </w:t>
      </w:r>
      <w:r w:rsidRPr="004F0F21">
        <w:rPr>
          <w:spacing w:val="-1"/>
          <w:sz w:val="22"/>
          <w:szCs w:val="22"/>
        </w:rPr>
        <w:t>c</w:t>
      </w:r>
      <w:r w:rsidRPr="004F0F21">
        <w:rPr>
          <w:sz w:val="22"/>
          <w:szCs w:val="22"/>
        </w:rPr>
        <w:t>ommuni</w:t>
      </w:r>
      <w:r w:rsidRPr="004F0F21">
        <w:rPr>
          <w:spacing w:val="-1"/>
          <w:sz w:val="22"/>
          <w:szCs w:val="22"/>
        </w:rPr>
        <w:t>ca</w:t>
      </w:r>
      <w:r w:rsidRPr="004F0F21">
        <w:rPr>
          <w:sz w:val="22"/>
          <w:szCs w:val="22"/>
        </w:rPr>
        <w:t xml:space="preserve">tions, </w:t>
      </w:r>
      <w:r w:rsidRPr="004F0F21">
        <w:rPr>
          <w:spacing w:val="-1"/>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w:t>
      </w:r>
      <w:r w:rsidRPr="004F0F21">
        <w:rPr>
          <w:spacing w:val="3"/>
          <w:sz w:val="22"/>
          <w:szCs w:val="22"/>
        </w:rPr>
        <w:t>l</w:t>
      </w:r>
      <w:r w:rsidRPr="004F0F21">
        <w:rPr>
          <w:spacing w:val="-1"/>
          <w:sz w:val="22"/>
          <w:szCs w:val="22"/>
        </w:rPr>
        <w:t>e</w:t>
      </w:r>
      <w:r w:rsidRPr="004F0F21">
        <w:rPr>
          <w:sz w:val="22"/>
          <w:szCs w:val="22"/>
        </w:rPr>
        <w:t>ss of</w:t>
      </w:r>
      <w:r w:rsidRPr="004F0F21">
        <w:rPr>
          <w:spacing w:val="-1"/>
          <w:sz w:val="22"/>
          <w:szCs w:val="22"/>
        </w:rPr>
        <w:t xml:space="preserve"> f</w:t>
      </w:r>
      <w:r w:rsidRPr="004F0F21">
        <w:rPr>
          <w:sz w:val="22"/>
          <w:szCs w:val="22"/>
        </w:rPr>
        <w:t>o</w:t>
      </w:r>
      <w:r w:rsidRPr="004F0F21">
        <w:rPr>
          <w:spacing w:val="-1"/>
          <w:sz w:val="22"/>
          <w:szCs w:val="22"/>
        </w:rPr>
        <w:t>r</w:t>
      </w:r>
      <w:r w:rsidRPr="004F0F21">
        <w:rPr>
          <w:sz w:val="22"/>
          <w:szCs w:val="22"/>
        </w:rPr>
        <w:t xml:space="preserve">m,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to t</w:t>
      </w:r>
      <w:r w:rsidRPr="004F0F21">
        <w:rPr>
          <w:spacing w:val="2"/>
          <w:sz w:val="22"/>
          <w:szCs w:val="22"/>
        </w:rPr>
        <w:t>h</w:t>
      </w:r>
      <w:r w:rsidRPr="004F0F21">
        <w:rPr>
          <w:sz w:val="22"/>
          <w:szCs w:val="22"/>
        </w:rPr>
        <w:t>e subj</w:t>
      </w:r>
      <w:r w:rsidRPr="004F0F21">
        <w:rPr>
          <w:spacing w:val="-1"/>
          <w:sz w:val="22"/>
          <w:szCs w:val="22"/>
        </w:rPr>
        <w:t>ec</w:t>
      </w:r>
      <w:r w:rsidRPr="004F0F21">
        <w:rPr>
          <w:sz w:val="22"/>
          <w:szCs w:val="22"/>
        </w:rPr>
        <w:t>t 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pacing w:val="-1"/>
          <w:sz w:val="22"/>
          <w:szCs w:val="22"/>
        </w:rPr>
        <w:t>ec</w:t>
      </w:r>
      <w:r w:rsidRPr="004F0F21">
        <w:rPr>
          <w:sz w:val="22"/>
          <w:szCs w:val="22"/>
        </w:rPr>
        <w:t>tion</w:t>
      </w:r>
      <w:r w:rsidRPr="004F0F21">
        <w:rPr>
          <w:spacing w:val="2"/>
          <w:sz w:val="22"/>
          <w:szCs w:val="22"/>
        </w:rPr>
        <w:t xml:space="preserve"> </w:t>
      </w:r>
      <w:r w:rsidRPr="004F0F21">
        <w:rPr>
          <w:sz w:val="22"/>
          <w:szCs w:val="22"/>
        </w:rPr>
        <w:t>1</w:t>
      </w:r>
      <w:r w:rsidR="00AF0C03" w:rsidRPr="004F0F21">
        <w:rPr>
          <w:sz w:val="22"/>
          <w:szCs w:val="22"/>
        </w:rPr>
        <w:t>3</w:t>
      </w:r>
      <w:r w:rsidRPr="004F0F21">
        <w:rPr>
          <w:sz w:val="22"/>
          <w:szCs w:val="22"/>
        </w:rPr>
        <w:t>.5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13</w:t>
      </w:r>
      <w:r w:rsidRPr="004F0F21">
        <w:rPr>
          <w:sz w:val="22"/>
          <w:szCs w:val="22"/>
        </w:rPr>
        <w:t xml:space="preserve">: </w:t>
      </w:r>
      <w:r w:rsidRPr="004F0F21">
        <w:rPr>
          <w:spacing w:val="3"/>
          <w:sz w:val="22"/>
          <w:szCs w:val="22"/>
        </w:rPr>
        <w:t xml:space="preserve"> </w:t>
      </w:r>
      <w:r w:rsidRPr="004F0F21">
        <w:rPr>
          <w:sz w:val="22"/>
          <w:szCs w:val="22"/>
        </w:rPr>
        <w:t>E</w:t>
      </w:r>
      <w:r w:rsidRPr="004F0F21">
        <w:rPr>
          <w:spacing w:val="2"/>
          <w:sz w:val="22"/>
          <w:szCs w:val="22"/>
        </w:rPr>
        <w:t>x</w:t>
      </w:r>
      <w:r w:rsidRPr="004F0F21">
        <w:rPr>
          <w:spacing w:val="-1"/>
          <w:sz w:val="22"/>
          <w:szCs w:val="22"/>
        </w:rPr>
        <w:t>a</w:t>
      </w:r>
      <w:r w:rsidRPr="004F0F21">
        <w:rPr>
          <w:sz w:val="22"/>
          <w:szCs w:val="22"/>
        </w:rPr>
        <w:t>mpl</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6"/>
          <w:sz w:val="22"/>
          <w:szCs w:val="22"/>
        </w:rPr>
        <w:t>I</w:t>
      </w:r>
      <w:r w:rsidRPr="004F0F21">
        <w:rPr>
          <w:spacing w:val="2"/>
          <w:sz w:val="22"/>
          <w:szCs w:val="22"/>
        </w:rPr>
        <w:t>n</w:t>
      </w:r>
      <w:r w:rsidRPr="004F0F21">
        <w:rPr>
          <w:spacing w:val="-1"/>
          <w:sz w:val="22"/>
          <w:szCs w:val="22"/>
        </w:rPr>
        <w:t>f</w:t>
      </w:r>
      <w:r w:rsidRPr="004F0F21">
        <w:rPr>
          <w:sz w:val="22"/>
          <w:szCs w:val="22"/>
        </w:rPr>
        <w:t>o</w:t>
      </w:r>
      <w:r w:rsidRPr="004F0F21">
        <w:rPr>
          <w:spacing w:val="2"/>
          <w:sz w:val="22"/>
          <w:szCs w:val="22"/>
        </w:rPr>
        <w:t>r</w:t>
      </w:r>
      <w:r w:rsidRPr="004F0F21">
        <w:rPr>
          <w:sz w:val="22"/>
          <w:szCs w:val="22"/>
        </w:rPr>
        <w:t>m</w:t>
      </w:r>
      <w:r w:rsidRPr="004F0F21">
        <w:rPr>
          <w:spacing w:val="-1"/>
          <w:sz w:val="22"/>
          <w:szCs w:val="22"/>
        </w:rPr>
        <w:t>a</w:t>
      </w:r>
      <w:r w:rsidRPr="004F0F21">
        <w:rPr>
          <w:sz w:val="22"/>
          <w:szCs w:val="22"/>
        </w:rPr>
        <w:t>tion sh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 but not be</w:t>
      </w:r>
      <w:r w:rsidRPr="004F0F21">
        <w:rPr>
          <w:spacing w:val="-1"/>
          <w:sz w:val="22"/>
          <w:szCs w:val="22"/>
        </w:rPr>
        <w:t xml:space="preserve"> </w:t>
      </w:r>
      <w:r w:rsidRPr="004F0F21">
        <w:rPr>
          <w:sz w:val="22"/>
          <w:szCs w:val="22"/>
        </w:rPr>
        <w:t>limit</w:t>
      </w:r>
      <w:r w:rsidRPr="004F0F21">
        <w:rPr>
          <w:spacing w:val="-1"/>
          <w:sz w:val="22"/>
          <w:szCs w:val="22"/>
        </w:rPr>
        <w:t>e</w:t>
      </w:r>
      <w:r w:rsidRPr="004F0F21">
        <w:rPr>
          <w:sz w:val="22"/>
          <w:szCs w:val="22"/>
        </w:rPr>
        <w:t>d to, the</w:t>
      </w:r>
      <w:r w:rsidRPr="004F0F21">
        <w:rPr>
          <w:spacing w:val="-1"/>
          <w:sz w:val="22"/>
          <w:szCs w:val="22"/>
        </w:rPr>
        <w:t xml:space="preserve"> f</w:t>
      </w:r>
      <w:r w:rsidRPr="004F0F21">
        <w:rPr>
          <w:sz w:val="22"/>
          <w:szCs w:val="22"/>
        </w:rPr>
        <w:t>ollowin</w:t>
      </w:r>
      <w:r w:rsidRPr="004F0F21">
        <w:rPr>
          <w:spacing w:val="-2"/>
          <w:sz w:val="22"/>
          <w:szCs w:val="22"/>
        </w:rPr>
        <w:t>g</w:t>
      </w:r>
      <w:r w:rsidRPr="004F0F21">
        <w:rPr>
          <w:sz w:val="22"/>
          <w:szCs w:val="22"/>
        </w:rPr>
        <w:t>: d</w:t>
      </w:r>
      <w:r w:rsidRPr="004F0F21">
        <w:rPr>
          <w:spacing w:val="-1"/>
          <w:sz w:val="22"/>
          <w:szCs w:val="22"/>
        </w:rPr>
        <w:t>a</w:t>
      </w:r>
      <w:r w:rsidRPr="004F0F21">
        <w:rPr>
          <w:sz w:val="22"/>
          <w:szCs w:val="22"/>
        </w:rPr>
        <w:t>t</w:t>
      </w:r>
      <w:r w:rsidRPr="004F0F21">
        <w:rPr>
          <w:spacing w:val="-1"/>
          <w:sz w:val="22"/>
          <w:szCs w:val="22"/>
        </w:rPr>
        <w:t>a</w:t>
      </w:r>
      <w:r w:rsidRPr="004F0F21">
        <w:rPr>
          <w:sz w:val="22"/>
          <w:szCs w:val="22"/>
        </w:rPr>
        <w:t xml:space="preserve">, </w:t>
      </w:r>
      <w:r w:rsidRPr="004F0F21">
        <w:rPr>
          <w:spacing w:val="-1"/>
          <w:sz w:val="22"/>
          <w:szCs w:val="22"/>
        </w:rPr>
        <w:t>re</w:t>
      </w:r>
      <w:r w:rsidRPr="004F0F21">
        <w:rPr>
          <w:sz w:val="22"/>
          <w:szCs w:val="22"/>
        </w:rPr>
        <w:t>p</w:t>
      </w:r>
      <w:r w:rsidRPr="004F0F21">
        <w:rPr>
          <w:spacing w:val="2"/>
          <w:sz w:val="22"/>
          <w:szCs w:val="22"/>
        </w:rPr>
        <w:t>o</w:t>
      </w:r>
      <w:r w:rsidRPr="004F0F21">
        <w:rPr>
          <w:spacing w:val="-1"/>
          <w:sz w:val="22"/>
          <w:szCs w:val="22"/>
        </w:rPr>
        <w:t>r</w:t>
      </w:r>
      <w:r w:rsidRPr="004F0F21">
        <w:rPr>
          <w:sz w:val="22"/>
          <w:szCs w:val="22"/>
        </w:rPr>
        <w:t xml:space="preserve">ts,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ds, minut</w:t>
      </w:r>
      <w:r w:rsidRPr="004F0F21">
        <w:rPr>
          <w:spacing w:val="-1"/>
          <w:sz w:val="22"/>
          <w:szCs w:val="22"/>
        </w:rPr>
        <w:t>e</w:t>
      </w:r>
      <w:r w:rsidRPr="004F0F21">
        <w:rPr>
          <w:sz w:val="22"/>
          <w:szCs w:val="22"/>
        </w:rPr>
        <w:t>s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ds of</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pacing w:val="-1"/>
          <w:sz w:val="22"/>
          <w:szCs w:val="22"/>
        </w:rPr>
        <w:t>e</w:t>
      </w:r>
      <w:r w:rsidRPr="004F0F21">
        <w:rPr>
          <w:sz w:val="22"/>
          <w:szCs w:val="22"/>
        </w:rPr>
        <w:t>din</w:t>
      </w:r>
      <w:r w:rsidRPr="004F0F21">
        <w:rPr>
          <w:spacing w:val="-2"/>
          <w:sz w:val="22"/>
          <w:szCs w:val="22"/>
        </w:rPr>
        <w:t>g</w:t>
      </w:r>
      <w:r w:rsidRPr="004F0F21">
        <w:rPr>
          <w:sz w:val="22"/>
          <w:szCs w:val="22"/>
        </w:rPr>
        <w:t>s, m</w:t>
      </w:r>
      <w:r w:rsidRPr="004F0F21">
        <w:rPr>
          <w:spacing w:val="-1"/>
          <w:sz w:val="22"/>
          <w:szCs w:val="22"/>
        </w:rPr>
        <w:t>e</w:t>
      </w:r>
      <w:r w:rsidRPr="004F0F21">
        <w:rPr>
          <w:sz w:val="22"/>
          <w:szCs w:val="22"/>
        </w:rPr>
        <w:t>mo</w:t>
      </w:r>
      <w:r w:rsidRPr="004F0F21">
        <w:rPr>
          <w:spacing w:val="2"/>
          <w:sz w:val="22"/>
          <w:szCs w:val="22"/>
        </w:rPr>
        <w:t>r</w:t>
      </w:r>
      <w:r w:rsidRPr="004F0F21">
        <w:rPr>
          <w:spacing w:val="-1"/>
          <w:sz w:val="22"/>
          <w:szCs w:val="22"/>
        </w:rPr>
        <w:t>a</w:t>
      </w:r>
      <w:r w:rsidRPr="004F0F21">
        <w:rPr>
          <w:sz w:val="22"/>
          <w:szCs w:val="22"/>
        </w:rPr>
        <w:t>nd</w:t>
      </w:r>
      <w:r w:rsidRPr="004F0F21">
        <w:rPr>
          <w:spacing w:val="-1"/>
          <w:sz w:val="22"/>
          <w:szCs w:val="22"/>
        </w:rPr>
        <w:t>a</w:t>
      </w:r>
      <w:r w:rsidRPr="004F0F21">
        <w:rPr>
          <w:sz w:val="22"/>
          <w:szCs w:val="22"/>
        </w:rPr>
        <w:t xml:space="preserve">, </w:t>
      </w:r>
      <w:r w:rsidRPr="004F0F21">
        <w:rPr>
          <w:spacing w:val="-1"/>
          <w:sz w:val="22"/>
          <w:szCs w:val="22"/>
        </w:rPr>
        <w:t>f</w:t>
      </w:r>
      <w:r w:rsidRPr="004F0F21">
        <w:rPr>
          <w:sz w:val="22"/>
          <w:szCs w:val="22"/>
        </w:rPr>
        <w:t>ind</w:t>
      </w:r>
      <w:r w:rsidRPr="004F0F21">
        <w:rPr>
          <w:spacing w:val="3"/>
          <w:sz w:val="22"/>
          <w:szCs w:val="22"/>
        </w:rPr>
        <w:t>i</w:t>
      </w:r>
      <w:r w:rsidRPr="004F0F21">
        <w:rPr>
          <w:sz w:val="22"/>
          <w:szCs w:val="22"/>
        </w:rPr>
        <w:t>n</w:t>
      </w:r>
      <w:r w:rsidRPr="004F0F21">
        <w:rPr>
          <w:spacing w:val="-2"/>
          <w:sz w:val="22"/>
          <w:szCs w:val="22"/>
        </w:rPr>
        <w:t>g</w:t>
      </w:r>
      <w:r w:rsidRPr="004F0F21">
        <w:rPr>
          <w:sz w:val="22"/>
          <w:szCs w:val="22"/>
        </w:rPr>
        <w:t xml:space="preserve">s,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 xml:space="preserve">tions, opinions, </w:t>
      </w:r>
      <w:r w:rsidRPr="004F0F21">
        <w:rPr>
          <w:spacing w:val="-1"/>
          <w:sz w:val="22"/>
          <w:szCs w:val="22"/>
        </w:rPr>
        <w:t>c</w:t>
      </w:r>
      <w:r w:rsidRPr="004F0F21">
        <w:rPr>
          <w:sz w:val="22"/>
          <w:szCs w:val="22"/>
        </w:rPr>
        <w:t>on</w:t>
      </w:r>
      <w:r w:rsidRPr="004F0F21">
        <w:rPr>
          <w:spacing w:val="-1"/>
          <w:sz w:val="22"/>
          <w:szCs w:val="22"/>
        </w:rPr>
        <w:t>c</w:t>
      </w:r>
      <w:r w:rsidRPr="004F0F21">
        <w:rPr>
          <w:sz w:val="22"/>
          <w:szCs w:val="22"/>
        </w:rPr>
        <w:t xml:space="preserve">lusions, </w:t>
      </w:r>
      <w:r w:rsidRPr="004F0F21">
        <w:rPr>
          <w:spacing w:val="-1"/>
          <w:sz w:val="22"/>
          <w:szCs w:val="22"/>
        </w:rPr>
        <w:t>ac</w:t>
      </w:r>
      <w:r w:rsidRPr="004F0F21">
        <w:rPr>
          <w:sz w:val="22"/>
          <w:szCs w:val="22"/>
        </w:rPr>
        <w:t>tions, or</w:t>
      </w:r>
      <w:r w:rsidRPr="004F0F21">
        <w:rPr>
          <w:spacing w:val="-1"/>
          <w:sz w:val="22"/>
          <w:szCs w:val="22"/>
        </w:rPr>
        <w:t xml:space="preserve"> f</w:t>
      </w:r>
      <w:r w:rsidRPr="004F0F21">
        <w:rPr>
          <w:sz w:val="22"/>
          <w:szCs w:val="22"/>
        </w:rPr>
        <w:t>o</w:t>
      </w:r>
      <w:r w:rsidRPr="004F0F21">
        <w:rPr>
          <w:spacing w:val="-1"/>
          <w:sz w:val="22"/>
          <w:szCs w:val="22"/>
        </w:rPr>
        <w:t>r</w:t>
      </w:r>
      <w:r w:rsidRPr="004F0F21">
        <w:rPr>
          <w:sz w:val="22"/>
          <w:szCs w:val="22"/>
        </w:rPr>
        <w:t>ms wh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o</w:t>
      </w:r>
      <w:r w:rsidRPr="004F0F21">
        <w:rPr>
          <w:spacing w:val="-1"/>
          <w:sz w:val="22"/>
          <w:szCs w:val="22"/>
        </w:rPr>
        <w:t>ra</w:t>
      </w:r>
      <w:r w:rsidRPr="004F0F21">
        <w:rPr>
          <w:sz w:val="22"/>
          <w:szCs w:val="22"/>
        </w:rPr>
        <w:t xml:space="preserve">l, </w:t>
      </w:r>
      <w:r w:rsidRPr="004F0F21">
        <w:rPr>
          <w:spacing w:val="-1"/>
          <w:sz w:val="22"/>
          <w:szCs w:val="22"/>
        </w:rPr>
        <w:t>e</w:t>
      </w:r>
      <w:r w:rsidRPr="004F0F21">
        <w:rPr>
          <w:sz w:val="22"/>
          <w:szCs w:val="22"/>
        </w:rPr>
        <w:t>l</w:t>
      </w:r>
      <w:r w:rsidRPr="004F0F21">
        <w:rPr>
          <w:spacing w:val="1"/>
          <w:sz w:val="22"/>
          <w:szCs w:val="22"/>
        </w:rPr>
        <w:t>e</w:t>
      </w:r>
      <w:r w:rsidRPr="004F0F21">
        <w:rPr>
          <w:spacing w:val="-1"/>
          <w:sz w:val="22"/>
          <w:szCs w:val="22"/>
        </w:rPr>
        <w:t>c</w:t>
      </w:r>
      <w:r w:rsidRPr="004F0F21">
        <w:rPr>
          <w:sz w:val="22"/>
          <w:szCs w:val="22"/>
        </w:rPr>
        <w:t>t</w:t>
      </w:r>
      <w:r w:rsidRPr="004F0F21">
        <w:rPr>
          <w:spacing w:val="-1"/>
          <w:sz w:val="22"/>
          <w:szCs w:val="22"/>
        </w:rPr>
        <w:t>r</w:t>
      </w:r>
      <w:r w:rsidRPr="004F0F21">
        <w:rPr>
          <w:sz w:val="22"/>
          <w:szCs w:val="22"/>
        </w:rPr>
        <w:t>oni</w:t>
      </w:r>
      <w:r w:rsidRPr="004F0F21">
        <w:rPr>
          <w:spacing w:val="-1"/>
          <w:sz w:val="22"/>
          <w:szCs w:val="22"/>
        </w:rPr>
        <w:t>c</w:t>
      </w:r>
      <w:r w:rsidRPr="004F0F21">
        <w:rPr>
          <w:sz w:val="22"/>
          <w:szCs w:val="22"/>
        </w:rPr>
        <w:t>,</w:t>
      </w:r>
      <w:r w:rsidRPr="004F0F21">
        <w:rPr>
          <w:spacing w:val="2"/>
          <w:sz w:val="22"/>
          <w:szCs w:val="22"/>
        </w:rPr>
        <w:t xml:space="preserve"> </w:t>
      </w:r>
      <w:r w:rsidRPr="004F0F21">
        <w:rPr>
          <w:sz w:val="22"/>
          <w:szCs w:val="22"/>
        </w:rPr>
        <w:t>di</w:t>
      </w:r>
      <w:r w:rsidRPr="004F0F21">
        <w:rPr>
          <w:spacing w:val="-2"/>
          <w:sz w:val="22"/>
          <w:szCs w:val="22"/>
        </w:rPr>
        <w:t>g</w:t>
      </w:r>
      <w:r w:rsidRPr="004F0F21">
        <w:rPr>
          <w:sz w:val="22"/>
          <w:szCs w:val="22"/>
        </w:rPr>
        <w:t>it</w:t>
      </w:r>
      <w:r w:rsidRPr="004F0F21">
        <w:rPr>
          <w:spacing w:val="-1"/>
          <w:sz w:val="22"/>
          <w:szCs w:val="22"/>
        </w:rPr>
        <w:t>a</w:t>
      </w:r>
      <w:r w:rsidRPr="004F0F21">
        <w:rPr>
          <w:sz w:val="22"/>
          <w:szCs w:val="22"/>
        </w:rPr>
        <w:t>l</w:t>
      </w:r>
      <w:r w:rsidR="00AF0C03" w:rsidRPr="004F0F21">
        <w:rPr>
          <w:sz w:val="22"/>
          <w:szCs w:val="22"/>
        </w:rPr>
        <w:t xml:space="preserve"> </w:t>
      </w:r>
      <w:r w:rsidRPr="004F0F21">
        <w:rPr>
          <w:sz w:val="22"/>
          <w:szCs w:val="22"/>
        </w:rPr>
        <w:t>or</w:t>
      </w:r>
      <w:r w:rsidRPr="004F0F21">
        <w:rPr>
          <w:spacing w:val="-1"/>
          <w:sz w:val="22"/>
          <w:szCs w:val="22"/>
        </w:rPr>
        <w:t xml:space="preserve"> </w:t>
      </w:r>
      <w:r w:rsidRPr="004F0F21">
        <w:rPr>
          <w:sz w:val="22"/>
          <w:szCs w:val="22"/>
        </w:rPr>
        <w:t xml:space="preserve">in </w:t>
      </w:r>
      <w:r w:rsidRPr="004F0F21">
        <w:rPr>
          <w:spacing w:val="-1"/>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f</w:t>
      </w:r>
      <w:r w:rsidRPr="004F0F21">
        <w:rPr>
          <w:spacing w:val="2"/>
          <w:sz w:val="22"/>
          <w:szCs w:val="22"/>
        </w:rPr>
        <w:t>o</w:t>
      </w:r>
      <w:r w:rsidRPr="004F0F21">
        <w:rPr>
          <w:spacing w:val="-1"/>
          <w:sz w:val="22"/>
          <w:szCs w:val="22"/>
        </w:rPr>
        <w:t>r</w:t>
      </w:r>
      <w:r w:rsidRPr="004F0F21">
        <w:rPr>
          <w:sz w:val="22"/>
          <w:szCs w:val="22"/>
        </w:rPr>
        <w:t>m or</w:t>
      </w:r>
      <w:r w:rsidRPr="004F0F21">
        <w:rPr>
          <w:spacing w:val="-1"/>
          <w:sz w:val="22"/>
          <w:szCs w:val="22"/>
        </w:rPr>
        <w:t xml:space="preserve"> 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3"/>
          <w:sz w:val="22"/>
          <w:szCs w:val="22"/>
        </w:rPr>
        <w:t>I</w:t>
      </w:r>
      <w:r w:rsidRPr="004F0F21">
        <w:rPr>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in</w:t>
      </w:r>
      <w:r w:rsidRPr="004F0F21">
        <w:rPr>
          <w:spacing w:val="-1"/>
          <w:sz w:val="22"/>
          <w:szCs w:val="22"/>
        </w:rPr>
        <w:t>c</w:t>
      </w:r>
      <w:r w:rsidRPr="004F0F21">
        <w:rPr>
          <w:sz w:val="22"/>
          <w:szCs w:val="22"/>
        </w:rPr>
        <w:t>lu</w:t>
      </w:r>
      <w:r w:rsidRPr="004F0F21">
        <w:rPr>
          <w:spacing w:val="2"/>
          <w:sz w:val="22"/>
          <w:szCs w:val="22"/>
        </w:rPr>
        <w:t>d</w:t>
      </w:r>
      <w:r w:rsidRPr="004F0F21">
        <w:rPr>
          <w:sz w:val="22"/>
          <w:szCs w:val="22"/>
        </w:rPr>
        <w:t>e</w:t>
      </w:r>
      <w:r w:rsidRPr="004F0F21">
        <w:rPr>
          <w:spacing w:val="-1"/>
          <w:sz w:val="22"/>
          <w:szCs w:val="22"/>
        </w:rPr>
        <w:t xml:space="preserve"> </w:t>
      </w:r>
      <w:r w:rsidRPr="004F0F21">
        <w:rPr>
          <w:sz w:val="22"/>
          <w:szCs w:val="22"/>
        </w:rPr>
        <w:t>but is not l</w:t>
      </w:r>
      <w:r w:rsidRPr="004F0F21">
        <w:rPr>
          <w:spacing w:val="-2"/>
          <w:sz w:val="22"/>
          <w:szCs w:val="22"/>
        </w:rPr>
        <w:t>i</w:t>
      </w:r>
      <w:r w:rsidRPr="004F0F21">
        <w:rPr>
          <w:sz w:val="22"/>
          <w:szCs w:val="22"/>
        </w:rPr>
        <w:t>mit</w:t>
      </w:r>
      <w:r w:rsidRPr="004F0F21">
        <w:rPr>
          <w:spacing w:val="-1"/>
          <w:sz w:val="22"/>
          <w:szCs w:val="22"/>
        </w:rPr>
        <w:t>e</w:t>
      </w:r>
      <w:r w:rsidRPr="004F0F21">
        <w:rPr>
          <w:sz w:val="22"/>
          <w:szCs w:val="22"/>
        </w:rPr>
        <w:t xml:space="preserve">d to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di</w:t>
      </w:r>
      <w:r w:rsidRPr="004F0F21">
        <w:rPr>
          <w:spacing w:val="-1"/>
          <w:sz w:val="22"/>
          <w:szCs w:val="22"/>
        </w:rPr>
        <w:t>rec</w:t>
      </w:r>
      <w:r w:rsidRPr="004F0F21">
        <w:rPr>
          <w:sz w:val="22"/>
          <w:szCs w:val="22"/>
        </w:rPr>
        <w:t>t</w:t>
      </w:r>
      <w:r w:rsidRPr="004F0F21">
        <w:rPr>
          <w:spacing w:val="3"/>
          <w:sz w:val="22"/>
          <w:szCs w:val="22"/>
        </w:rPr>
        <w:t>l</w:t>
      </w:r>
      <w:r w:rsidRPr="004F0F21">
        <w:rPr>
          <w:sz w:val="22"/>
          <w:szCs w:val="22"/>
        </w:rPr>
        <w:t>y</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indi</w:t>
      </w:r>
      <w:r w:rsidRPr="004F0F21">
        <w:rPr>
          <w:spacing w:val="2"/>
          <w:sz w:val="22"/>
          <w:szCs w:val="22"/>
        </w:rPr>
        <w:t>r</w:t>
      </w:r>
      <w:r w:rsidRPr="004F0F21">
        <w:rPr>
          <w:spacing w:val="-1"/>
          <w:sz w:val="22"/>
          <w:szCs w:val="22"/>
        </w:rPr>
        <w:t>ec</w:t>
      </w:r>
      <w:r w:rsidRPr="004F0F21">
        <w:rPr>
          <w:sz w:val="22"/>
          <w:szCs w:val="22"/>
        </w:rPr>
        <w:t>t</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2"/>
          <w:sz w:val="22"/>
          <w:szCs w:val="22"/>
        </w:rPr>
        <w:t>f</w:t>
      </w:r>
      <w:r w:rsidRPr="004F0F21">
        <w:rPr>
          <w:spacing w:val="-1"/>
          <w:sz w:val="22"/>
          <w:szCs w:val="22"/>
        </w:rPr>
        <w:t>fec</w:t>
      </w:r>
      <w:r w:rsidRPr="004F0F21">
        <w:rPr>
          <w:sz w:val="22"/>
          <w:szCs w:val="22"/>
        </w:rPr>
        <w:t>ts the</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3"/>
          <w:sz w:val="22"/>
          <w:szCs w:val="22"/>
        </w:rPr>
        <w:t>t</w:t>
      </w:r>
      <w:r w:rsidRPr="004F0F21">
        <w:rPr>
          <w:spacing w:val="-5"/>
          <w:sz w:val="22"/>
          <w:szCs w:val="22"/>
        </w:rPr>
        <w:t>y</w:t>
      </w:r>
      <w:r w:rsidRPr="004F0F21">
        <w:rPr>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w:t>
      </w:r>
      <w:r w:rsidRPr="004F0F21">
        <w:rPr>
          <w:spacing w:val="2"/>
          <w:sz w:val="22"/>
          <w:szCs w:val="22"/>
        </w:rPr>
        <w:t>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pacing w:val="2"/>
          <w:sz w:val="22"/>
          <w:szCs w:val="22"/>
        </w:rPr>
        <w:t>n</w:t>
      </w:r>
      <w:r w:rsidRPr="004F0F21">
        <w:rPr>
          <w:spacing w:val="-1"/>
          <w:sz w:val="22"/>
          <w:szCs w:val="22"/>
        </w:rPr>
        <w:t>e</w:t>
      </w:r>
      <w:r w:rsidRPr="004F0F21">
        <w:rPr>
          <w:sz w:val="22"/>
          <w:szCs w:val="22"/>
        </w:rPr>
        <w:t xml:space="preserve">ss or </w:t>
      </w:r>
      <w:r w:rsidRPr="004F0F21">
        <w:rPr>
          <w:spacing w:val="-1"/>
          <w:sz w:val="22"/>
          <w:szCs w:val="22"/>
        </w:rPr>
        <w:t>eff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pacing w:val="2"/>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3"/>
          <w:sz w:val="22"/>
          <w:szCs w:val="22"/>
        </w:rPr>
        <w:t xml:space="preserve">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w:t>
      </w:r>
      <w:r w:rsidRPr="004F0F21">
        <w:rPr>
          <w:spacing w:val="2"/>
          <w:sz w:val="22"/>
          <w:szCs w:val="22"/>
        </w:rPr>
        <w:t>d</w:t>
      </w:r>
      <w:r w:rsidRPr="004F0F21">
        <w:rPr>
          <w:spacing w:val="-1"/>
          <w:sz w:val="22"/>
          <w:szCs w:val="22"/>
        </w:rPr>
        <w:t>er</w:t>
      </w:r>
      <w:r w:rsidRPr="004F0F21">
        <w:rPr>
          <w:sz w:val="22"/>
          <w:szCs w:val="22"/>
        </w:rPr>
        <w:t>, in</w:t>
      </w:r>
      <w:r w:rsidRPr="004F0F21">
        <w:rPr>
          <w:spacing w:val="-1"/>
          <w:sz w:val="22"/>
          <w:szCs w:val="22"/>
        </w:rPr>
        <w:t>c</w:t>
      </w:r>
      <w:r w:rsidRPr="004F0F21">
        <w:rPr>
          <w:sz w:val="22"/>
          <w:szCs w:val="22"/>
        </w:rPr>
        <w:t>ludi</w:t>
      </w:r>
      <w:r w:rsidRPr="004F0F21">
        <w:rPr>
          <w:spacing w:val="2"/>
          <w:sz w:val="22"/>
          <w:szCs w:val="22"/>
        </w:rPr>
        <w:t>n</w:t>
      </w:r>
      <w:r w:rsidRPr="004F0F21">
        <w:rPr>
          <w:spacing w:val="-2"/>
          <w:sz w:val="22"/>
          <w:szCs w:val="22"/>
        </w:rPr>
        <w:t>g</w:t>
      </w:r>
      <w:r w:rsidRPr="004F0F21">
        <w:rPr>
          <w:sz w:val="22"/>
          <w:szCs w:val="22"/>
        </w:rPr>
        <w:t>,</w:t>
      </w:r>
      <w:r w:rsidRPr="004F0F21">
        <w:rPr>
          <w:spacing w:val="2"/>
          <w:sz w:val="22"/>
          <w:szCs w:val="22"/>
        </w:rPr>
        <w:t xml:space="preserve"> </w:t>
      </w:r>
      <w:r w:rsidRPr="004F0F21">
        <w:rPr>
          <w:sz w:val="22"/>
          <w:szCs w:val="22"/>
        </w:rPr>
        <w:t>but not limit</w:t>
      </w:r>
      <w:r w:rsidRPr="004F0F21">
        <w:rPr>
          <w:spacing w:val="-1"/>
          <w:sz w:val="22"/>
          <w:szCs w:val="22"/>
        </w:rPr>
        <w:t>e</w:t>
      </w:r>
      <w:r w:rsidRPr="004F0F21">
        <w:rPr>
          <w:sz w:val="22"/>
          <w:szCs w:val="22"/>
        </w:rPr>
        <w:t>d to, a</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w:t>
      </w:r>
      <w:r w:rsidRPr="004F0F21">
        <w:rPr>
          <w:spacing w:val="-2"/>
          <w:sz w:val="22"/>
          <w:szCs w:val="22"/>
        </w:rPr>
        <w:t>v</w:t>
      </w:r>
      <w:r w:rsidRPr="004F0F21">
        <w:rPr>
          <w:sz w:val="22"/>
          <w:szCs w:val="22"/>
        </w:rPr>
        <w:t>id</w:t>
      </w:r>
      <w:r w:rsidRPr="004F0F21">
        <w:rPr>
          <w:spacing w:val="-1"/>
          <w:sz w:val="22"/>
          <w:szCs w:val="22"/>
        </w:rPr>
        <w:t>er’</w:t>
      </w:r>
      <w:r w:rsidRPr="004F0F21">
        <w:rPr>
          <w:sz w:val="22"/>
          <w:szCs w:val="22"/>
        </w:rPr>
        <w:t>s 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nd jud</w:t>
      </w:r>
      <w:r w:rsidRPr="004F0F21">
        <w:rPr>
          <w:spacing w:val="-2"/>
          <w:sz w:val="22"/>
          <w:szCs w:val="22"/>
        </w:rPr>
        <w:t>g</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c</w:t>
      </w:r>
      <w:r w:rsidRPr="004F0F21">
        <w:rPr>
          <w:sz w:val="22"/>
          <w:szCs w:val="22"/>
        </w:rPr>
        <w:t>lini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bili</w:t>
      </w:r>
      <w:r w:rsidRPr="004F0F21">
        <w:rPr>
          <w:spacing w:val="3"/>
          <w:sz w:val="22"/>
          <w:szCs w:val="22"/>
        </w:rPr>
        <w:t>t</w:t>
      </w:r>
      <w:r w:rsidRPr="004F0F21">
        <w:rPr>
          <w:spacing w:val="-5"/>
          <w:sz w:val="22"/>
          <w:szCs w:val="22"/>
        </w:rPr>
        <w:t>y</w:t>
      </w:r>
      <w:r w:rsidRPr="004F0F21">
        <w:rPr>
          <w:sz w:val="22"/>
          <w:szCs w:val="22"/>
        </w:rPr>
        <w:t xml:space="preserve">, </w:t>
      </w:r>
      <w:r w:rsidRPr="004F0F21">
        <w:rPr>
          <w:spacing w:val="-1"/>
          <w:sz w:val="22"/>
          <w:szCs w:val="22"/>
        </w:rPr>
        <w:t>c</w:t>
      </w:r>
      <w:r w:rsidRPr="004F0F21">
        <w:rPr>
          <w:sz w:val="22"/>
          <w:szCs w:val="22"/>
        </w:rPr>
        <w:t>h</w:t>
      </w:r>
      <w:r w:rsidRPr="004F0F21">
        <w:rPr>
          <w:spacing w:val="1"/>
          <w:sz w:val="22"/>
          <w:szCs w:val="22"/>
        </w:rPr>
        <w:t>a</w:t>
      </w:r>
      <w:r w:rsidRPr="004F0F21">
        <w:rPr>
          <w:spacing w:val="-1"/>
          <w:sz w:val="22"/>
          <w:szCs w:val="22"/>
        </w:rPr>
        <w:t>rac</w:t>
      </w:r>
      <w:r w:rsidRPr="004F0F21">
        <w:rPr>
          <w:spacing w:val="3"/>
          <w:sz w:val="22"/>
          <w:szCs w:val="22"/>
        </w:rPr>
        <w:t>t</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e</w:t>
      </w:r>
      <w:r w:rsidRPr="004F0F21">
        <w:rPr>
          <w:sz w:val="22"/>
          <w:szCs w:val="22"/>
        </w:rPr>
        <w:t>thi</w:t>
      </w:r>
      <w:r w:rsidRPr="004F0F21">
        <w:rPr>
          <w:spacing w:val="-1"/>
          <w:sz w:val="22"/>
          <w:szCs w:val="22"/>
        </w:rPr>
        <w:t>c</w:t>
      </w:r>
      <w:r w:rsidRPr="004F0F21">
        <w:rPr>
          <w:sz w:val="22"/>
          <w:szCs w:val="22"/>
        </w:rPr>
        <w:t>s, m</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l h</w:t>
      </w:r>
      <w:r w:rsidRPr="004F0F21">
        <w:rPr>
          <w:spacing w:val="1"/>
          <w:sz w:val="22"/>
          <w:szCs w:val="22"/>
        </w:rPr>
        <w:t>e</w:t>
      </w:r>
      <w:r w:rsidRPr="004F0F21">
        <w:rPr>
          <w:spacing w:val="-1"/>
          <w:sz w:val="22"/>
          <w:szCs w:val="22"/>
        </w:rPr>
        <w:t>a</w:t>
      </w:r>
      <w:r w:rsidRPr="004F0F21">
        <w:rPr>
          <w:sz w:val="22"/>
          <w:szCs w:val="22"/>
        </w:rPr>
        <w:t xml:space="preserve">lth, </w:t>
      </w:r>
      <w:r w:rsidRPr="004F0F21">
        <w:rPr>
          <w:spacing w:val="-1"/>
          <w:sz w:val="22"/>
          <w:szCs w:val="22"/>
        </w:rPr>
        <w:t>a</w:t>
      </w:r>
      <w:r w:rsidRPr="004F0F21">
        <w:rPr>
          <w:spacing w:val="2"/>
          <w:sz w:val="22"/>
          <w:szCs w:val="22"/>
        </w:rPr>
        <w:t>n</w:t>
      </w:r>
      <w:r w:rsidRPr="004F0F21">
        <w:rPr>
          <w:sz w:val="22"/>
          <w:szCs w:val="22"/>
        </w:rPr>
        <w:t>d utili</w:t>
      </w:r>
      <w:r w:rsidRPr="004F0F21">
        <w:rPr>
          <w:spacing w:val="1"/>
          <w:sz w:val="22"/>
          <w:szCs w:val="22"/>
        </w:rPr>
        <w:t>z</w:t>
      </w:r>
      <w:r w:rsidRPr="004F0F21">
        <w:rPr>
          <w:spacing w:val="-1"/>
          <w:sz w:val="22"/>
          <w:szCs w:val="22"/>
        </w:rPr>
        <w:t>a</w:t>
      </w:r>
      <w:r w:rsidRPr="004F0F21">
        <w:rPr>
          <w:spacing w:val="-2"/>
          <w:sz w:val="22"/>
          <w:szCs w:val="22"/>
        </w:rPr>
        <w:t>t</w:t>
      </w:r>
      <w:r w:rsidRPr="004F0F21">
        <w:rPr>
          <w:sz w:val="22"/>
          <w:szCs w:val="22"/>
        </w:rPr>
        <w:t>ion p</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ns.</w:t>
      </w:r>
    </w:p>
    <w:p w14:paraId="259083B6" w14:textId="77777777" w:rsidR="00B54557" w:rsidRPr="004F0F21" w:rsidRDefault="00B54557" w:rsidP="00AF0C03">
      <w:pPr>
        <w:spacing w:line="240" w:lineRule="exact"/>
        <w:ind w:left="1440" w:hanging="620"/>
        <w:rPr>
          <w:sz w:val="22"/>
          <w:szCs w:val="22"/>
        </w:rPr>
      </w:pPr>
    </w:p>
    <w:p w14:paraId="34199384" w14:textId="77777777" w:rsidR="00B54557" w:rsidRPr="004F0F21" w:rsidRDefault="00795FDD" w:rsidP="00AF0C03">
      <w:pPr>
        <w:ind w:left="1440" w:right="380" w:hanging="620"/>
        <w:rPr>
          <w:sz w:val="22"/>
          <w:szCs w:val="22"/>
        </w:rPr>
      </w:pPr>
      <w:r w:rsidRPr="004F0F21">
        <w:rPr>
          <w:spacing w:val="-1"/>
          <w:sz w:val="22"/>
          <w:szCs w:val="22"/>
        </w:rPr>
        <w:t>(</w:t>
      </w:r>
      <w:r w:rsidRPr="004F0F21">
        <w:rPr>
          <w:sz w:val="22"/>
          <w:szCs w:val="22"/>
        </w:rPr>
        <w:t xml:space="preserve">b)     </w:t>
      </w:r>
      <w:r w:rsidRPr="004F0F21">
        <w:rPr>
          <w:b/>
          <w:sz w:val="22"/>
          <w:szCs w:val="22"/>
        </w:rPr>
        <w:t>M</w:t>
      </w:r>
      <w:r w:rsidRPr="004F0F21">
        <w:rPr>
          <w:b/>
          <w:spacing w:val="-1"/>
          <w:sz w:val="22"/>
          <w:szCs w:val="22"/>
        </w:rPr>
        <w:t>a</w:t>
      </w:r>
      <w:r w:rsidRPr="004F0F21">
        <w:rPr>
          <w:b/>
          <w:sz w:val="22"/>
          <w:szCs w:val="22"/>
        </w:rPr>
        <w:t>li</w:t>
      </w:r>
      <w:r w:rsidRPr="004F0F21">
        <w:rPr>
          <w:b/>
          <w:spacing w:val="-1"/>
          <w:sz w:val="22"/>
          <w:szCs w:val="22"/>
        </w:rPr>
        <w:t>ce</w:t>
      </w:r>
      <w:r w:rsidRPr="004F0F21">
        <w:rPr>
          <w:spacing w:val="-1"/>
          <w:sz w:val="22"/>
          <w:szCs w:val="22"/>
        </w:rPr>
        <w:t xml:space="preserve"> </w:t>
      </w:r>
      <w:r w:rsidRPr="004F0F21">
        <w:rPr>
          <w:spacing w:val="3"/>
          <w:sz w:val="22"/>
          <w:szCs w:val="22"/>
        </w:rPr>
        <w:t>m</w:t>
      </w:r>
      <w:r w:rsidRPr="004F0F21">
        <w:rPr>
          <w:spacing w:val="-1"/>
          <w:sz w:val="22"/>
          <w:szCs w:val="22"/>
        </w:rPr>
        <w:t>ea</w:t>
      </w:r>
      <w:r w:rsidRPr="004F0F21">
        <w:rPr>
          <w:sz w:val="22"/>
          <w:szCs w:val="22"/>
        </w:rPr>
        <w:t xml:space="preserve">ns </w:t>
      </w:r>
      <w:r w:rsidRPr="004F0F21">
        <w:rPr>
          <w:spacing w:val="1"/>
          <w:sz w:val="22"/>
          <w:szCs w:val="22"/>
        </w:rPr>
        <w:t>a</w:t>
      </w:r>
      <w:r w:rsidRPr="004F0F21">
        <w:rPr>
          <w:spacing w:val="-1"/>
          <w:sz w:val="22"/>
          <w:szCs w:val="22"/>
        </w:rPr>
        <w:t>c</w:t>
      </w:r>
      <w:r w:rsidRPr="004F0F21">
        <w:rPr>
          <w:sz w:val="22"/>
          <w:szCs w:val="22"/>
        </w:rPr>
        <w:t>tu</w:t>
      </w:r>
      <w:r w:rsidRPr="004F0F21">
        <w:rPr>
          <w:spacing w:val="-1"/>
          <w:sz w:val="22"/>
          <w:szCs w:val="22"/>
        </w:rPr>
        <w:t>a</w:t>
      </w:r>
      <w:r w:rsidRPr="004F0F21">
        <w:rPr>
          <w:sz w:val="22"/>
          <w:szCs w:val="22"/>
        </w:rPr>
        <w:t xml:space="preserve">l </w:t>
      </w:r>
      <w:r w:rsidRPr="004F0F21">
        <w:rPr>
          <w:spacing w:val="2"/>
          <w:sz w:val="22"/>
          <w:szCs w:val="22"/>
        </w:rPr>
        <w:t>k</w:t>
      </w:r>
      <w:r w:rsidRPr="004F0F21">
        <w:rPr>
          <w:sz w:val="22"/>
          <w:szCs w:val="22"/>
        </w:rPr>
        <w:t>nowl</w:t>
      </w:r>
      <w:r w:rsidRPr="004F0F21">
        <w:rPr>
          <w:spacing w:val="-1"/>
          <w:sz w:val="22"/>
          <w:szCs w:val="22"/>
        </w:rPr>
        <w:t>e</w:t>
      </w:r>
      <w:r w:rsidRPr="004F0F21">
        <w:rPr>
          <w:sz w:val="22"/>
          <w:szCs w:val="22"/>
        </w:rPr>
        <w:t>dge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fa</w:t>
      </w:r>
      <w:r w:rsidRPr="004F0F21">
        <w:rPr>
          <w:sz w:val="22"/>
          <w:szCs w:val="22"/>
        </w:rPr>
        <w:t>lsi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nts or</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 xml:space="preserve">on or </w:t>
      </w:r>
      <w:r w:rsidRPr="004F0F21">
        <w:rPr>
          <w:spacing w:val="-1"/>
          <w:sz w:val="22"/>
          <w:szCs w:val="22"/>
        </w:rPr>
        <w:t>rec</w:t>
      </w:r>
      <w:r w:rsidRPr="004F0F21">
        <w:rPr>
          <w:sz w:val="22"/>
          <w:szCs w:val="22"/>
        </w:rPr>
        <w:t>kl</w:t>
      </w:r>
      <w:r w:rsidRPr="004F0F21">
        <w:rPr>
          <w:spacing w:val="-1"/>
          <w:sz w:val="22"/>
          <w:szCs w:val="22"/>
        </w:rPr>
        <w:t>e</w:t>
      </w:r>
      <w:r w:rsidRPr="004F0F21">
        <w:rPr>
          <w:sz w:val="22"/>
          <w:szCs w:val="22"/>
        </w:rPr>
        <w:t>ss dis</w:t>
      </w:r>
      <w:r w:rsidRPr="004F0F21">
        <w:rPr>
          <w:spacing w:val="-1"/>
          <w:sz w:val="22"/>
          <w:szCs w:val="22"/>
        </w:rPr>
        <w:t>r</w:t>
      </w:r>
      <w:r w:rsidRPr="004F0F21">
        <w:rPr>
          <w:spacing w:val="1"/>
          <w:sz w:val="22"/>
          <w:szCs w:val="22"/>
        </w:rPr>
        <w:t>e</w:t>
      </w:r>
      <w:r w:rsidRPr="004F0F21">
        <w:rPr>
          <w:sz w:val="22"/>
          <w:szCs w:val="22"/>
        </w:rPr>
        <w:t>g</w:t>
      </w:r>
      <w:r w:rsidRPr="004F0F21">
        <w:rPr>
          <w:spacing w:val="-1"/>
          <w:sz w:val="22"/>
          <w:szCs w:val="22"/>
        </w:rPr>
        <w:t>ar</w:t>
      </w:r>
      <w:r w:rsidRPr="004F0F21">
        <w:rPr>
          <w:sz w:val="22"/>
          <w:szCs w:val="22"/>
        </w:rPr>
        <w:t>d</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t</w:t>
      </w:r>
      <w:r w:rsidRPr="004F0F21">
        <w:rPr>
          <w:spacing w:val="-1"/>
          <w:sz w:val="22"/>
          <w:szCs w:val="22"/>
        </w:rPr>
        <w:t>r</w:t>
      </w:r>
      <w:r w:rsidRPr="004F0F21">
        <w:rPr>
          <w:sz w:val="22"/>
          <w:szCs w:val="22"/>
        </w:rPr>
        <w:t>uth in m</w:t>
      </w:r>
      <w:r w:rsidRPr="004F0F21">
        <w:rPr>
          <w:spacing w:val="-1"/>
          <w:sz w:val="22"/>
          <w:szCs w:val="22"/>
        </w:rPr>
        <w:t>a</w:t>
      </w:r>
      <w:r w:rsidRPr="004F0F21">
        <w:rPr>
          <w:sz w:val="22"/>
          <w:szCs w:val="22"/>
        </w:rPr>
        <w:t>king</w:t>
      </w:r>
      <w:r w:rsidRPr="004F0F21">
        <w:rPr>
          <w:spacing w:val="-2"/>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n</w:t>
      </w:r>
      <w:r w:rsidRPr="004F0F21">
        <w:rPr>
          <w:sz w:val="22"/>
          <w:szCs w:val="22"/>
        </w:rPr>
        <w:t>ts or</w:t>
      </w:r>
      <w:r w:rsidRPr="004F0F21">
        <w:rPr>
          <w:spacing w:val="-1"/>
          <w:sz w:val="22"/>
          <w:szCs w:val="22"/>
        </w:rPr>
        <w:t xml:space="preserve"> </w:t>
      </w:r>
      <w:r w:rsidRPr="004F0F21">
        <w:rPr>
          <w:sz w:val="22"/>
          <w:szCs w:val="22"/>
        </w:rPr>
        <w:t>diss</w:t>
      </w:r>
      <w:r w:rsidRPr="004F0F21">
        <w:rPr>
          <w:spacing w:val="-1"/>
          <w:sz w:val="22"/>
          <w:szCs w:val="22"/>
        </w:rPr>
        <w:t>e</w:t>
      </w:r>
      <w:r w:rsidRPr="004F0F21">
        <w:rPr>
          <w:sz w:val="22"/>
          <w:szCs w:val="22"/>
        </w:rPr>
        <w:t>min</w:t>
      </w:r>
      <w:r w:rsidRPr="004F0F21">
        <w:rPr>
          <w:spacing w:val="-1"/>
          <w:sz w:val="22"/>
          <w:szCs w:val="22"/>
        </w:rPr>
        <w:t>a</w:t>
      </w:r>
      <w:r w:rsidRPr="004F0F21">
        <w:rPr>
          <w:sz w:val="22"/>
          <w:szCs w:val="22"/>
        </w:rPr>
        <w:t xml:space="preserve">ting </w:t>
      </w:r>
      <w:r w:rsidRPr="004F0F21">
        <w:rPr>
          <w:spacing w:val="-3"/>
          <w:sz w:val="22"/>
          <w:szCs w:val="22"/>
        </w:rPr>
        <w:t>I</w:t>
      </w:r>
      <w:r w:rsidRPr="004F0F21">
        <w:rPr>
          <w:spacing w:val="2"/>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w:t>
      </w:r>
    </w:p>
    <w:p w14:paraId="543D03D9" w14:textId="77777777" w:rsidR="00B54557" w:rsidRPr="004F0F21" w:rsidRDefault="00B54557" w:rsidP="00AF0C03">
      <w:pPr>
        <w:spacing w:line="240" w:lineRule="exact"/>
        <w:ind w:left="1440" w:hanging="620"/>
        <w:rPr>
          <w:sz w:val="22"/>
          <w:szCs w:val="22"/>
        </w:rPr>
      </w:pPr>
    </w:p>
    <w:p w14:paraId="43C96DF4" w14:textId="77777777" w:rsidR="00B54557" w:rsidRPr="004F0F21" w:rsidRDefault="00795FDD" w:rsidP="00AF0C03">
      <w:pPr>
        <w:ind w:left="1440" w:hanging="620"/>
        <w:rPr>
          <w:sz w:val="22"/>
          <w:szCs w:val="22"/>
        </w:rPr>
      </w:pPr>
      <w:r w:rsidRPr="004F0F21">
        <w:rPr>
          <w:spacing w:val="-1"/>
          <w:sz w:val="22"/>
          <w:szCs w:val="22"/>
        </w:rPr>
        <w:t>(c</w:t>
      </w:r>
      <w:r w:rsidRPr="004F0F21">
        <w:rPr>
          <w:sz w:val="22"/>
          <w:szCs w:val="22"/>
        </w:rPr>
        <w:t xml:space="preserve">)      </w:t>
      </w:r>
      <w:r w:rsidRPr="004F0F21">
        <w:rPr>
          <w:b/>
          <w:spacing w:val="1"/>
          <w:sz w:val="22"/>
          <w:szCs w:val="22"/>
        </w:rPr>
        <w:t>P</w:t>
      </w:r>
      <w:r w:rsidRPr="004F0F21">
        <w:rPr>
          <w:b/>
          <w:spacing w:val="-1"/>
          <w:sz w:val="22"/>
          <w:szCs w:val="22"/>
        </w:rPr>
        <w:t>r</w:t>
      </w:r>
      <w:r w:rsidRPr="004F0F21">
        <w:rPr>
          <w:b/>
          <w:sz w:val="22"/>
          <w:szCs w:val="22"/>
        </w:rPr>
        <w:t>ovid</w:t>
      </w:r>
      <w:r w:rsidRPr="004F0F21">
        <w:rPr>
          <w:b/>
          <w:spacing w:val="-1"/>
          <w:sz w:val="22"/>
          <w:szCs w:val="22"/>
        </w:rPr>
        <w:t>er</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a</w:t>
      </w:r>
      <w:r w:rsidRPr="004F0F21">
        <w:rPr>
          <w:sz w:val="22"/>
          <w:szCs w:val="22"/>
        </w:rPr>
        <w:t xml:space="preserve">ns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AHP</w:t>
      </w:r>
      <w:r w:rsidRPr="004F0F21">
        <w:rPr>
          <w:spacing w:val="1"/>
          <w:sz w:val="22"/>
          <w:szCs w:val="22"/>
        </w:rPr>
        <w:t xml:space="preserve"> </w:t>
      </w:r>
      <w:r w:rsidRPr="004F0F21">
        <w:rPr>
          <w:sz w:val="22"/>
          <w:szCs w:val="22"/>
        </w:rPr>
        <w:t xml:space="preserve">who </w:t>
      </w:r>
      <w:r w:rsidRPr="004F0F21">
        <w:rPr>
          <w:spacing w:val="2"/>
          <w:sz w:val="22"/>
          <w:szCs w:val="22"/>
        </w:rPr>
        <w:t>h</w:t>
      </w:r>
      <w:r w:rsidRPr="004F0F21">
        <w:rPr>
          <w:spacing w:val="-1"/>
          <w:sz w:val="22"/>
          <w:szCs w:val="22"/>
        </w:rPr>
        <w:t>a</w:t>
      </w:r>
      <w:r w:rsidRPr="004F0F21">
        <w:rPr>
          <w:sz w:val="22"/>
          <w:szCs w:val="22"/>
        </w:rPr>
        <w:t>s, or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ppli</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 M</w:t>
      </w:r>
      <w:r w:rsidRPr="004F0F21">
        <w:rPr>
          <w:spacing w:val="1"/>
          <w:sz w:val="22"/>
          <w:szCs w:val="22"/>
        </w:rPr>
        <w:t>e</w:t>
      </w:r>
      <w:r w:rsidRPr="004F0F21">
        <w:rPr>
          <w:sz w:val="22"/>
          <w:szCs w:val="22"/>
        </w:rPr>
        <w:t>di</w:t>
      </w:r>
      <w:r w:rsidRPr="004F0F21">
        <w:rPr>
          <w:spacing w:val="-1"/>
          <w:sz w:val="22"/>
          <w:szCs w:val="22"/>
        </w:rPr>
        <w:t>cal</w:t>
      </w:r>
    </w:p>
    <w:p w14:paraId="218C067B" w14:textId="77777777" w:rsidR="00B54557" w:rsidRPr="004F0F21" w:rsidRDefault="00795FDD" w:rsidP="00AF0C03">
      <w:pPr>
        <w:ind w:left="1440"/>
        <w:rPr>
          <w:sz w:val="22"/>
          <w:szCs w:val="22"/>
        </w:rPr>
      </w:pP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ship or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Ho</w:t>
      </w:r>
      <w:r w:rsidRPr="004F0F21">
        <w:rPr>
          <w:spacing w:val="3"/>
          <w:sz w:val="22"/>
          <w:szCs w:val="22"/>
        </w:rPr>
        <w:t>s</w:t>
      </w:r>
      <w:r w:rsidRPr="004F0F21">
        <w:rPr>
          <w:sz w:val="22"/>
          <w:szCs w:val="22"/>
        </w:rPr>
        <w:t>pit</w:t>
      </w:r>
      <w:r w:rsidRPr="004F0F21">
        <w:rPr>
          <w:spacing w:val="-1"/>
          <w:sz w:val="22"/>
          <w:szCs w:val="22"/>
        </w:rPr>
        <w:t>a</w:t>
      </w:r>
      <w:r w:rsidRPr="004F0F21">
        <w:rPr>
          <w:sz w:val="22"/>
          <w:szCs w:val="22"/>
        </w:rPr>
        <w:t>l.</w:t>
      </w:r>
    </w:p>
    <w:p w14:paraId="13E1522F" w14:textId="77777777" w:rsidR="00B54557" w:rsidRPr="004F0F21" w:rsidRDefault="00B54557" w:rsidP="00AF0C03">
      <w:pPr>
        <w:spacing w:line="240" w:lineRule="exact"/>
        <w:ind w:left="1440" w:hanging="620"/>
        <w:rPr>
          <w:sz w:val="22"/>
          <w:szCs w:val="22"/>
        </w:rPr>
      </w:pPr>
    </w:p>
    <w:p w14:paraId="461AA313" w14:textId="77777777" w:rsidR="00B54557" w:rsidRPr="004F0F21" w:rsidRDefault="00795FDD" w:rsidP="00AF0C03">
      <w:pPr>
        <w:ind w:left="1440" w:hanging="6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b/>
          <w:sz w:val="22"/>
          <w:szCs w:val="22"/>
        </w:rPr>
        <w:t>Thi</w:t>
      </w:r>
      <w:r w:rsidRPr="004F0F21">
        <w:rPr>
          <w:b/>
          <w:spacing w:val="-1"/>
          <w:sz w:val="22"/>
          <w:szCs w:val="22"/>
        </w:rPr>
        <w:t>r</w:t>
      </w:r>
      <w:r w:rsidRPr="004F0F21">
        <w:rPr>
          <w:b/>
          <w:sz w:val="22"/>
          <w:szCs w:val="22"/>
        </w:rPr>
        <w:t xml:space="preserve">d </w:t>
      </w:r>
      <w:r w:rsidRPr="004F0F21">
        <w:rPr>
          <w:b/>
          <w:spacing w:val="1"/>
          <w:sz w:val="22"/>
          <w:szCs w:val="22"/>
        </w:rPr>
        <w:t>P</w:t>
      </w:r>
      <w:r w:rsidRPr="004F0F21">
        <w:rPr>
          <w:b/>
          <w:spacing w:val="-1"/>
          <w:sz w:val="22"/>
          <w:szCs w:val="22"/>
        </w:rPr>
        <w:t>ar</w:t>
      </w:r>
      <w:r w:rsidRPr="004F0F21">
        <w:rPr>
          <w:b/>
          <w:sz w:val="22"/>
          <w:szCs w:val="22"/>
        </w:rPr>
        <w:t>ti</w:t>
      </w:r>
      <w:r w:rsidRPr="004F0F21">
        <w:rPr>
          <w:b/>
          <w:spacing w:val="-1"/>
          <w:sz w:val="22"/>
          <w:szCs w:val="22"/>
        </w:rPr>
        <w:t>e</w:t>
      </w:r>
      <w:r w:rsidRPr="004F0F21">
        <w:rPr>
          <w:b/>
          <w:sz w:val="22"/>
          <w:szCs w:val="22"/>
        </w:rPr>
        <w:t>s</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a</w:t>
      </w:r>
      <w:r w:rsidRPr="004F0F21">
        <w:rPr>
          <w:sz w:val="22"/>
          <w:szCs w:val="22"/>
        </w:rPr>
        <w:t xml:space="preserve">ns </w:t>
      </w:r>
      <w:r w:rsidRPr="004F0F21">
        <w:rPr>
          <w:spacing w:val="-1"/>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 xml:space="preserve">son </w:t>
      </w:r>
      <w:r w:rsidRPr="004F0F21">
        <w:rPr>
          <w:spacing w:val="-1"/>
          <w:sz w:val="22"/>
          <w:szCs w:val="22"/>
        </w:rPr>
        <w:t>(</w:t>
      </w:r>
      <w:r w:rsidRPr="004F0F21">
        <w:rPr>
          <w:sz w:val="22"/>
          <w:szCs w:val="22"/>
        </w:rPr>
        <w:t>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2"/>
          <w:sz w:val="22"/>
          <w:szCs w:val="22"/>
        </w:rPr>
        <w:t>r</w:t>
      </w:r>
      <w:r w:rsidRPr="004F0F21">
        <w:rPr>
          <w:spacing w:val="-2"/>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s w</w:t>
      </w:r>
      <w:r w:rsidRPr="004F0F21">
        <w:rPr>
          <w:spacing w:val="-1"/>
          <w:sz w:val="22"/>
          <w:szCs w:val="22"/>
        </w:rPr>
        <w:t>e</w:t>
      </w:r>
      <w:r w:rsidRPr="004F0F21">
        <w:rPr>
          <w:sz w:val="22"/>
          <w:szCs w:val="22"/>
        </w:rPr>
        <w:t xml:space="preserve">ll </w:t>
      </w:r>
      <w:r w:rsidRPr="004F0F21">
        <w:rPr>
          <w:spacing w:val="-1"/>
          <w:sz w:val="22"/>
          <w:szCs w:val="22"/>
        </w:rPr>
        <w:t>a</w:t>
      </w:r>
      <w:r w:rsidRPr="004F0F21">
        <w:rPr>
          <w:sz w:val="22"/>
          <w:szCs w:val="22"/>
        </w:rPr>
        <w:t>s indi</w:t>
      </w:r>
      <w:r w:rsidRPr="004F0F21">
        <w:rPr>
          <w:spacing w:val="-2"/>
          <w:sz w:val="22"/>
          <w:szCs w:val="22"/>
        </w:rPr>
        <w:t>v</w:t>
      </w:r>
      <w:r w:rsidRPr="004F0F21">
        <w:rPr>
          <w:sz w:val="22"/>
          <w:szCs w:val="22"/>
        </w:rPr>
        <w:t>idu</w:t>
      </w:r>
      <w:r w:rsidRPr="004F0F21">
        <w:rPr>
          <w:spacing w:val="-1"/>
          <w:sz w:val="22"/>
          <w:szCs w:val="22"/>
        </w:rPr>
        <w:t>a</w:t>
      </w:r>
      <w:r w:rsidRPr="004F0F21">
        <w:rPr>
          <w:sz w:val="22"/>
          <w:szCs w:val="22"/>
        </w:rPr>
        <w:t>ls)</w:t>
      </w:r>
    </w:p>
    <w:p w14:paraId="06EEED1E" w14:textId="77777777" w:rsidR="00B54557" w:rsidRPr="004F0F21" w:rsidRDefault="00795FDD" w:rsidP="00AF0C03">
      <w:pPr>
        <w:ind w:left="1440"/>
        <w:rPr>
          <w:sz w:val="22"/>
          <w:szCs w:val="22"/>
        </w:rPr>
      </w:pPr>
      <w:r w:rsidRPr="004F0F21">
        <w:rPr>
          <w:sz w:val="22"/>
          <w:szCs w:val="22"/>
        </w:rPr>
        <w:t>who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3"/>
          <w:sz w:val="22"/>
          <w:szCs w:val="22"/>
        </w:rPr>
        <w:t>I</w:t>
      </w:r>
      <w:r w:rsidRPr="004F0F21">
        <w:rPr>
          <w:sz w:val="22"/>
          <w:szCs w:val="22"/>
        </w:rPr>
        <w:t>n</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to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p>
    <w:p w14:paraId="170B49E1" w14:textId="77777777" w:rsidR="00B54557" w:rsidRPr="004F0F21" w:rsidRDefault="00B54557" w:rsidP="00AF0C03">
      <w:pPr>
        <w:spacing w:line="240" w:lineRule="exact"/>
        <w:ind w:left="1440" w:hanging="620"/>
        <w:rPr>
          <w:sz w:val="22"/>
          <w:szCs w:val="22"/>
        </w:rPr>
      </w:pPr>
    </w:p>
    <w:p w14:paraId="271DF623" w14:textId="77777777" w:rsidR="00262B42" w:rsidRPr="004F0F21" w:rsidRDefault="00795FDD" w:rsidP="00262B42">
      <w:pPr>
        <w:tabs>
          <w:tab w:val="left" w:pos="820"/>
        </w:tabs>
        <w:ind w:left="820" w:right="361" w:hanging="720"/>
        <w:rPr>
          <w:sz w:val="22"/>
          <w:szCs w:val="22"/>
        </w:rPr>
      </w:pPr>
      <w:r w:rsidRPr="004F0F21">
        <w:rPr>
          <w:sz w:val="22"/>
          <w:szCs w:val="22"/>
        </w:rPr>
        <w:t>1</w:t>
      </w:r>
      <w:r w:rsidR="00AF0C03" w:rsidRPr="004F0F21">
        <w:rPr>
          <w:sz w:val="22"/>
          <w:szCs w:val="22"/>
        </w:rPr>
        <w:t>3</w:t>
      </w:r>
      <w:r w:rsidRPr="004F0F21">
        <w:rPr>
          <w:sz w:val="22"/>
          <w:szCs w:val="22"/>
        </w:rPr>
        <w:t>.2</w:t>
      </w:r>
      <w:r w:rsidRPr="004F0F21">
        <w:rPr>
          <w:sz w:val="22"/>
          <w:szCs w:val="22"/>
        </w:rPr>
        <w:tab/>
      </w:r>
      <w:r w:rsidRPr="004F0F21">
        <w:rPr>
          <w:sz w:val="22"/>
          <w:szCs w:val="22"/>
          <w:u w:val="single" w:color="000000"/>
        </w:rPr>
        <w:t>Autho</w:t>
      </w:r>
      <w:r w:rsidRPr="004F0F21">
        <w:rPr>
          <w:spacing w:val="-1"/>
          <w:sz w:val="22"/>
          <w:szCs w:val="22"/>
          <w:u w:val="single" w:color="000000"/>
        </w:rPr>
        <w:t>r</w:t>
      </w:r>
      <w:r w:rsidRPr="004F0F21">
        <w:rPr>
          <w:sz w:val="22"/>
          <w:szCs w:val="22"/>
          <w:u w:val="single" w:color="000000"/>
        </w:rPr>
        <w:t>i</w:t>
      </w:r>
      <w:r w:rsidRPr="004F0F21">
        <w:rPr>
          <w:spacing w:val="1"/>
          <w:sz w:val="22"/>
          <w:szCs w:val="22"/>
          <w:u w:val="single" w:color="000000"/>
        </w:rPr>
        <w:t>z</w:t>
      </w:r>
      <w:r w:rsidRPr="004F0F21">
        <w:rPr>
          <w:spacing w:val="-1"/>
          <w:sz w:val="22"/>
          <w:szCs w:val="22"/>
          <w:u w:val="single" w:color="000000"/>
        </w:rPr>
        <w:t>a</w:t>
      </w:r>
      <w:r w:rsidRPr="004F0F21">
        <w:rPr>
          <w:sz w:val="22"/>
          <w:szCs w:val="22"/>
          <w:u w:val="single" w:color="000000"/>
        </w:rPr>
        <w:t xml:space="preserve">tions </w:t>
      </w:r>
      <w:r w:rsidRPr="004F0F21">
        <w:rPr>
          <w:spacing w:val="-1"/>
          <w:sz w:val="22"/>
          <w:szCs w:val="22"/>
          <w:u w:val="single" w:color="000000"/>
        </w:rPr>
        <w:t>a</w:t>
      </w:r>
      <w:r w:rsidRPr="004F0F21">
        <w:rPr>
          <w:sz w:val="22"/>
          <w:szCs w:val="22"/>
          <w:u w:val="single" w:color="000000"/>
        </w:rPr>
        <w:t xml:space="preserve">nd </w:t>
      </w:r>
      <w:r w:rsidRPr="004F0F21">
        <w:rPr>
          <w:spacing w:val="1"/>
          <w:sz w:val="22"/>
          <w:szCs w:val="22"/>
          <w:u w:val="single" w:color="000000"/>
        </w:rPr>
        <w:t>C</w:t>
      </w:r>
      <w:r w:rsidRPr="004F0F21">
        <w:rPr>
          <w:sz w:val="22"/>
          <w:szCs w:val="22"/>
          <w:u w:val="single" w:color="000000"/>
        </w:rPr>
        <w:t>on</w:t>
      </w:r>
      <w:r w:rsidRPr="004F0F21">
        <w:rPr>
          <w:spacing w:val="-2"/>
          <w:sz w:val="22"/>
          <w:szCs w:val="22"/>
          <w:u w:val="single" w:color="000000"/>
        </w:rPr>
        <w:t>d</w:t>
      </w:r>
      <w:r w:rsidRPr="004F0F21">
        <w:rPr>
          <w:sz w:val="22"/>
          <w:szCs w:val="22"/>
          <w:u w:val="single" w:color="000000"/>
        </w:rPr>
        <w:t>itions</w:t>
      </w:r>
      <w:r w:rsidRPr="004F0F21">
        <w:rPr>
          <w:sz w:val="22"/>
          <w:szCs w:val="22"/>
        </w:rPr>
        <w:t xml:space="preserve">.  </w:t>
      </w:r>
      <w:r w:rsidRPr="004F0F21">
        <w:rPr>
          <w:spacing w:val="1"/>
          <w:sz w:val="22"/>
          <w:szCs w:val="22"/>
        </w:rPr>
        <w:t>S</w:t>
      </w:r>
      <w:r w:rsidRPr="004F0F21">
        <w:rPr>
          <w:sz w:val="22"/>
          <w:szCs w:val="22"/>
        </w:rPr>
        <w:t>ub</w:t>
      </w:r>
      <w:r w:rsidRPr="004F0F21">
        <w:rPr>
          <w:spacing w:val="-2"/>
          <w:sz w:val="22"/>
          <w:szCs w:val="22"/>
        </w:rPr>
        <w:t>m</w:t>
      </w:r>
      <w:r w:rsidRPr="004F0F21">
        <w:rPr>
          <w:sz w:val="22"/>
          <w:szCs w:val="22"/>
        </w:rPr>
        <w:t>ission of</w:t>
      </w:r>
      <w:r w:rsidRPr="004F0F21">
        <w:rPr>
          <w:spacing w:val="-1"/>
          <w:sz w:val="22"/>
          <w:szCs w:val="22"/>
        </w:rPr>
        <w:t xml:space="preserve"> a</w:t>
      </w:r>
      <w:r w:rsidRPr="004F0F21">
        <w:rPr>
          <w:sz w:val="22"/>
          <w:szCs w:val="22"/>
        </w:rPr>
        <w:t>n Appli</w:t>
      </w:r>
      <w:r w:rsidRPr="004F0F21">
        <w:rPr>
          <w:spacing w:val="-1"/>
          <w:sz w:val="22"/>
          <w:szCs w:val="22"/>
        </w:rPr>
        <w:t>ca</w:t>
      </w:r>
      <w:r w:rsidRPr="004F0F21">
        <w:rPr>
          <w:sz w:val="22"/>
          <w:szCs w:val="22"/>
        </w:rPr>
        <w:t xml:space="preserve">tion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ship or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e</w:t>
      </w:r>
      <w:r w:rsidRPr="004F0F21">
        <w:rPr>
          <w:spacing w:val="2"/>
          <w:sz w:val="22"/>
          <w:szCs w:val="22"/>
        </w:rPr>
        <w:t>x</w:t>
      </w:r>
      <w:r w:rsidRPr="004F0F21">
        <w:rPr>
          <w:spacing w:val="-1"/>
          <w:sz w:val="22"/>
          <w:szCs w:val="22"/>
        </w:rPr>
        <w:t>erc</w:t>
      </w:r>
      <w:r w:rsidRPr="004F0F21">
        <w:rPr>
          <w:sz w:val="22"/>
          <w:szCs w:val="22"/>
        </w:rPr>
        <w:t>ise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or</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w:t>
      </w:r>
      <w:r w:rsidRPr="004F0F21">
        <w:rPr>
          <w:spacing w:val="3"/>
          <w:sz w:val="22"/>
          <w:szCs w:val="22"/>
        </w:rPr>
        <w:t>i</w:t>
      </w:r>
      <w:r w:rsidRPr="004F0F21">
        <w:rPr>
          <w:sz w:val="22"/>
          <w:szCs w:val="22"/>
        </w:rPr>
        <w:t>sion of</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w:t>
      </w:r>
      <w:r w:rsidRPr="004F0F21">
        <w:rPr>
          <w:spacing w:val="3"/>
          <w:sz w:val="22"/>
          <w:szCs w:val="22"/>
        </w:rPr>
        <w:t>i</w:t>
      </w:r>
      <w:r w:rsidRPr="004F0F21">
        <w:rPr>
          <w:spacing w:val="-1"/>
          <w:sz w:val="22"/>
          <w:szCs w:val="22"/>
        </w:rPr>
        <w:t>ce</w:t>
      </w:r>
      <w:r w:rsidRPr="004F0F21">
        <w:rPr>
          <w:sz w:val="22"/>
          <w:szCs w:val="22"/>
        </w:rPr>
        <w:t xml:space="preserve">s </w:t>
      </w:r>
      <w:r w:rsidRPr="004F0F21">
        <w:rPr>
          <w:spacing w:val="1"/>
          <w:sz w:val="22"/>
          <w:szCs w:val="22"/>
        </w:rPr>
        <w:t>i</w:t>
      </w:r>
      <w:r w:rsidRPr="004F0F21">
        <w:rPr>
          <w:sz w:val="22"/>
          <w:szCs w:val="22"/>
        </w:rPr>
        <w:t>n this Hospit</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onstitut</w:t>
      </w:r>
      <w:r w:rsidRPr="004F0F21">
        <w:rPr>
          <w:spacing w:val="-1"/>
          <w:sz w:val="22"/>
          <w:szCs w:val="22"/>
        </w:rPr>
        <w:t>e</w:t>
      </w:r>
      <w:r w:rsidRPr="004F0F21">
        <w:rPr>
          <w:sz w:val="22"/>
          <w:szCs w:val="22"/>
        </w:rPr>
        <w:t>s a</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ovid</w:t>
      </w:r>
      <w:r w:rsidRPr="004F0F21">
        <w:rPr>
          <w:spacing w:val="-1"/>
          <w:sz w:val="22"/>
          <w:szCs w:val="22"/>
        </w:rPr>
        <w:t>er’</w:t>
      </w:r>
      <w:r w:rsidRPr="004F0F21">
        <w:rPr>
          <w:sz w:val="22"/>
          <w:szCs w:val="22"/>
        </w:rPr>
        <w:t xml:space="preserve">s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re</w:t>
      </w:r>
      <w:r w:rsidRPr="004F0F21">
        <w:rPr>
          <w:sz w:val="22"/>
          <w:szCs w:val="22"/>
        </w:rPr>
        <w:t>ss:</w:t>
      </w:r>
      <w:r w:rsidR="00262B42" w:rsidRPr="004F0F21">
        <w:rPr>
          <w:sz w:val="22"/>
          <w:szCs w:val="22"/>
        </w:rPr>
        <w:t xml:space="preserve"> </w:t>
      </w:r>
    </w:p>
    <w:p w14:paraId="43785570" w14:textId="77777777" w:rsidR="00262B42" w:rsidRPr="004F0F21" w:rsidRDefault="00262B42" w:rsidP="00262B42">
      <w:pPr>
        <w:tabs>
          <w:tab w:val="left" w:pos="820"/>
        </w:tabs>
        <w:ind w:left="820" w:right="361" w:hanging="720"/>
        <w:rPr>
          <w:spacing w:val="-1"/>
          <w:sz w:val="22"/>
          <w:szCs w:val="22"/>
        </w:rPr>
      </w:pPr>
    </w:p>
    <w:p w14:paraId="7A72706B" w14:textId="77777777" w:rsidR="00B54557" w:rsidRPr="004F0F21" w:rsidRDefault="00795FDD" w:rsidP="00262B42">
      <w:pPr>
        <w:tabs>
          <w:tab w:val="left" w:pos="1440"/>
        </w:tabs>
        <w:ind w:left="1440" w:right="361"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Autho</w:t>
      </w:r>
      <w:r w:rsidRPr="004F0F21">
        <w:rPr>
          <w:spacing w:val="-1"/>
          <w:sz w:val="22"/>
          <w:szCs w:val="22"/>
        </w:rPr>
        <w:t>r</w:t>
      </w:r>
      <w:r w:rsidRPr="004F0F21">
        <w:rPr>
          <w:sz w:val="22"/>
          <w:szCs w:val="22"/>
        </w:rPr>
        <w:t>i</w:t>
      </w:r>
      <w:r w:rsidRPr="004F0F21">
        <w:rPr>
          <w:spacing w:val="1"/>
          <w:sz w:val="22"/>
          <w:szCs w:val="22"/>
        </w:rPr>
        <w:t>z</w:t>
      </w:r>
      <w:r w:rsidRPr="004F0F21">
        <w:rPr>
          <w:spacing w:val="-1"/>
          <w:sz w:val="22"/>
          <w:szCs w:val="22"/>
        </w:rPr>
        <w:t>a</w:t>
      </w:r>
      <w:r w:rsidRPr="004F0F21">
        <w:rPr>
          <w:sz w:val="22"/>
          <w:szCs w:val="22"/>
        </w:rPr>
        <w:t xml:space="preserve">tion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nd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to</w:t>
      </w:r>
      <w:r w:rsidRPr="004F0F21">
        <w:rPr>
          <w:spacing w:val="2"/>
          <w:sz w:val="22"/>
          <w:szCs w:val="22"/>
        </w:rPr>
        <w:t xml:space="preserve"> </w:t>
      </w:r>
      <w:r w:rsidRPr="004F0F21">
        <w:rPr>
          <w:spacing w:val="-1"/>
          <w:sz w:val="22"/>
          <w:szCs w:val="22"/>
        </w:rPr>
        <w:t>re</w:t>
      </w:r>
      <w:r w:rsidRPr="004F0F21">
        <w:rPr>
          <w:sz w:val="22"/>
          <w:szCs w:val="22"/>
        </w:rPr>
        <w:t>qu</w:t>
      </w:r>
      <w:r w:rsidRPr="004F0F21">
        <w:rPr>
          <w:spacing w:val="-1"/>
          <w:sz w:val="22"/>
          <w:szCs w:val="22"/>
        </w:rPr>
        <w:t>e</w:t>
      </w:r>
      <w:r w:rsidRPr="004F0F21">
        <w:rPr>
          <w:spacing w:val="3"/>
          <w:sz w:val="22"/>
          <w:szCs w:val="22"/>
        </w:rPr>
        <w:t>s</w:t>
      </w:r>
      <w:r w:rsidRPr="004F0F21">
        <w:rPr>
          <w:sz w:val="22"/>
          <w:szCs w:val="22"/>
        </w:rPr>
        <w:t>t, p</w:t>
      </w:r>
      <w:r w:rsidRPr="004F0F21">
        <w:rPr>
          <w:spacing w:val="-1"/>
          <w:sz w:val="22"/>
          <w:szCs w:val="22"/>
        </w:rPr>
        <w:t>r</w:t>
      </w:r>
      <w:r w:rsidRPr="004F0F21">
        <w:rPr>
          <w:sz w:val="22"/>
          <w:szCs w:val="22"/>
        </w:rPr>
        <w:t>ovide</w:t>
      </w:r>
      <w:r w:rsidRPr="004F0F21">
        <w:rPr>
          <w:spacing w:val="-1"/>
          <w:sz w:val="22"/>
          <w:szCs w:val="22"/>
        </w:rPr>
        <w:t xml:space="preserve"> a</w:t>
      </w:r>
      <w:r w:rsidRPr="004F0F21">
        <w:rPr>
          <w:sz w:val="22"/>
          <w:szCs w:val="22"/>
        </w:rPr>
        <w:t>nd/or</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 upon</w:t>
      </w:r>
      <w:r w:rsidRPr="004F0F21">
        <w:rPr>
          <w:spacing w:val="2"/>
          <w:sz w:val="22"/>
          <w:szCs w:val="22"/>
        </w:rPr>
        <w:t xml:space="preserve"> </w:t>
      </w:r>
      <w:r w:rsidRPr="004F0F21">
        <w:rPr>
          <w:spacing w:val="-1"/>
          <w:sz w:val="22"/>
          <w:szCs w:val="22"/>
        </w:rPr>
        <w:t>I</w:t>
      </w:r>
      <w:r w:rsidRPr="004F0F21">
        <w:rPr>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b</w:t>
      </w:r>
      <w:r w:rsidRPr="004F0F21">
        <w:rPr>
          <w:spacing w:val="-1"/>
          <w:sz w:val="22"/>
          <w:szCs w:val="22"/>
        </w:rPr>
        <w:t>ear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on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ovid</w:t>
      </w:r>
      <w:r w:rsidRPr="004F0F21">
        <w:rPr>
          <w:spacing w:val="-1"/>
          <w:sz w:val="22"/>
          <w:szCs w:val="22"/>
        </w:rPr>
        <w:t>er’</w:t>
      </w:r>
      <w:r w:rsidRPr="004F0F21">
        <w:rPr>
          <w:sz w:val="22"/>
          <w:szCs w:val="22"/>
        </w:rPr>
        <w:t>s p</w:t>
      </w:r>
      <w:r w:rsidRPr="004F0F21">
        <w:rPr>
          <w:spacing w:val="-1"/>
          <w:sz w:val="22"/>
          <w:szCs w:val="22"/>
        </w:rPr>
        <w:t>r</w:t>
      </w:r>
      <w:r w:rsidRPr="004F0F21">
        <w:rPr>
          <w:spacing w:val="2"/>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omp</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n</w:t>
      </w:r>
      <w:r w:rsidRPr="004F0F21">
        <w:rPr>
          <w:spacing w:val="4"/>
          <w:sz w:val="22"/>
          <w:szCs w:val="22"/>
        </w:rPr>
        <w:t>c</w:t>
      </w:r>
      <w:r w:rsidRPr="004F0F21">
        <w:rPr>
          <w:spacing w:val="-5"/>
          <w:sz w:val="22"/>
          <w:szCs w:val="22"/>
        </w:rPr>
        <w:t>y</w:t>
      </w:r>
      <w:r w:rsidRPr="004F0F21">
        <w:rPr>
          <w:sz w:val="22"/>
          <w:szCs w:val="22"/>
        </w:rPr>
        <w:t>,</w:t>
      </w:r>
      <w:r w:rsidRPr="004F0F21">
        <w:rPr>
          <w:spacing w:val="2"/>
          <w:sz w:val="22"/>
          <w:szCs w:val="22"/>
        </w:rPr>
        <w:t xml:space="preserve">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 xml:space="preserve">t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tions;</w:t>
      </w:r>
    </w:p>
    <w:p w14:paraId="134FA4B2" w14:textId="77777777" w:rsidR="00B54557" w:rsidRPr="004F0F21" w:rsidRDefault="00B54557">
      <w:pPr>
        <w:spacing w:line="240" w:lineRule="exact"/>
        <w:rPr>
          <w:sz w:val="22"/>
          <w:szCs w:val="22"/>
        </w:rPr>
      </w:pPr>
    </w:p>
    <w:p w14:paraId="716E02D3" w14:textId="77777777" w:rsidR="00B54557" w:rsidRPr="004F0F21" w:rsidRDefault="00795FDD" w:rsidP="00262B42">
      <w:pPr>
        <w:ind w:left="1440" w:right="150"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Ag</w:t>
      </w:r>
      <w:r w:rsidRPr="004F0F21">
        <w:rPr>
          <w:spacing w:val="-1"/>
          <w:sz w:val="22"/>
          <w:szCs w:val="22"/>
        </w:rPr>
        <w:t>ree</w:t>
      </w:r>
      <w:r w:rsidRPr="004F0F21">
        <w:rPr>
          <w:sz w:val="22"/>
          <w:szCs w:val="22"/>
        </w:rPr>
        <w:t>m</w:t>
      </w:r>
      <w:r w:rsidRPr="004F0F21">
        <w:rPr>
          <w:spacing w:val="-1"/>
          <w:sz w:val="22"/>
          <w:szCs w:val="22"/>
        </w:rPr>
        <w:t>e</w:t>
      </w:r>
      <w:r w:rsidRPr="004F0F21">
        <w:rPr>
          <w:sz w:val="22"/>
          <w:szCs w:val="22"/>
        </w:rPr>
        <w:t>nt to be</w:t>
      </w:r>
      <w:r w:rsidRPr="004F0F21">
        <w:rPr>
          <w:spacing w:val="-1"/>
          <w:sz w:val="22"/>
          <w:szCs w:val="22"/>
        </w:rPr>
        <w:t xml:space="preserve"> </w:t>
      </w:r>
      <w:r w:rsidRPr="004F0F21">
        <w:rPr>
          <w:sz w:val="22"/>
          <w:szCs w:val="22"/>
        </w:rPr>
        <w:t xml:space="preserve">bound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z w:val="22"/>
          <w:szCs w:val="22"/>
        </w:rPr>
        <w:t>visions 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 xml:space="preserve">ws </w:t>
      </w:r>
      <w:r w:rsidRPr="004F0F21">
        <w:rPr>
          <w:spacing w:val="-1"/>
          <w:sz w:val="22"/>
          <w:szCs w:val="22"/>
        </w:rPr>
        <w:t>(</w:t>
      </w:r>
      <w:r w:rsidRPr="004F0F21">
        <w:rPr>
          <w:sz w:val="22"/>
          <w:szCs w:val="22"/>
        </w:rPr>
        <w:t>i</w:t>
      </w:r>
      <w:r w:rsidRPr="004F0F21">
        <w:rPr>
          <w:spacing w:val="2"/>
          <w:sz w:val="22"/>
          <w:szCs w:val="22"/>
        </w:rPr>
        <w:t>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 xml:space="preserve">this </w:t>
      </w:r>
      <w:r w:rsidRPr="004F0F21">
        <w:rPr>
          <w:spacing w:val="2"/>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 xml:space="preserve">le </w:t>
      </w:r>
      <w:r w:rsidR="00AF0C03" w:rsidRPr="004F0F21">
        <w:rPr>
          <w:sz w:val="22"/>
          <w:szCs w:val="22"/>
        </w:rPr>
        <w:t>13</w:t>
      </w:r>
      <w:r w:rsidRPr="004F0F21">
        <w:rPr>
          <w:spacing w:val="-1"/>
          <w:sz w:val="22"/>
          <w:szCs w:val="22"/>
        </w:rPr>
        <w:t>)</w:t>
      </w:r>
      <w:r w:rsidRPr="004F0F21">
        <w:rPr>
          <w:sz w:val="22"/>
          <w:szCs w:val="22"/>
        </w:rPr>
        <w:t>, 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w:t>
      </w:r>
      <w:r w:rsidRPr="004F0F21">
        <w:rPr>
          <w:spacing w:val="3"/>
          <w:sz w:val="22"/>
          <w:szCs w:val="22"/>
        </w:rPr>
        <w:t>l</w:t>
      </w:r>
      <w:r w:rsidRPr="004F0F21">
        <w:rPr>
          <w:spacing w:val="-1"/>
          <w:sz w:val="22"/>
          <w:szCs w:val="22"/>
        </w:rPr>
        <w:t>a</w:t>
      </w:r>
      <w:r w:rsidRPr="004F0F21">
        <w:rPr>
          <w:sz w:val="22"/>
          <w:szCs w:val="22"/>
        </w:rPr>
        <w:t>tions, 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 xml:space="preserve">s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 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s,</w:t>
      </w:r>
      <w:r w:rsidRPr="004F0F21">
        <w:rPr>
          <w:spacing w:val="2"/>
          <w:sz w:val="22"/>
          <w:szCs w:val="22"/>
        </w:rPr>
        <w:t xml:space="preserve"> </w:t>
      </w:r>
      <w:r w:rsidRPr="004F0F21">
        <w:rPr>
          <w:spacing w:val="-1"/>
          <w:sz w:val="22"/>
          <w:szCs w:val="22"/>
        </w:rPr>
        <w:t>a</w:t>
      </w:r>
      <w:r w:rsidRPr="004F0F21">
        <w:rPr>
          <w:sz w:val="22"/>
          <w:szCs w:val="22"/>
        </w:rPr>
        <w:t>nd 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 xml:space="preserve">s </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po</w:t>
      </w:r>
      <w:r w:rsidRPr="004F0F21">
        <w:rPr>
          <w:spacing w:val="-1"/>
          <w:sz w:val="22"/>
          <w:szCs w:val="22"/>
        </w:rPr>
        <w:t>ra</w:t>
      </w:r>
      <w:r w:rsidRPr="004F0F21">
        <w:rPr>
          <w:sz w:val="22"/>
          <w:szCs w:val="22"/>
        </w:rPr>
        <w:t>te</w:t>
      </w:r>
      <w:r w:rsidRPr="004F0F21">
        <w:rPr>
          <w:spacing w:val="1"/>
          <w:sz w:val="22"/>
          <w:szCs w:val="22"/>
        </w:rPr>
        <w:t xml:space="preserve"> 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P</w:t>
      </w:r>
      <w:r w:rsidRPr="004F0F21">
        <w:rPr>
          <w:sz w:val="22"/>
          <w:szCs w:val="22"/>
        </w:rPr>
        <w:t>l</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nd to w</w:t>
      </w:r>
      <w:r w:rsidRPr="004F0F21">
        <w:rPr>
          <w:spacing w:val="-1"/>
          <w:sz w:val="22"/>
          <w:szCs w:val="22"/>
        </w:rPr>
        <w:t>a</w:t>
      </w:r>
      <w:r w:rsidRPr="004F0F21">
        <w:rPr>
          <w:sz w:val="22"/>
          <w:szCs w:val="22"/>
        </w:rPr>
        <w:t xml:space="preserve">ive </w:t>
      </w:r>
      <w:r w:rsidRPr="004F0F21">
        <w:rPr>
          <w:spacing w:val="-1"/>
          <w:sz w:val="22"/>
          <w:szCs w:val="22"/>
        </w:rPr>
        <w:t>a</w:t>
      </w:r>
      <w:r w:rsidRPr="004F0F21">
        <w:rPr>
          <w:sz w:val="22"/>
          <w:szCs w:val="22"/>
        </w:rPr>
        <w:t>ll l</w:t>
      </w:r>
      <w:r w:rsidRPr="004F0F21">
        <w:rPr>
          <w:spacing w:val="-1"/>
          <w:sz w:val="22"/>
          <w:szCs w:val="22"/>
        </w:rPr>
        <w:t>e</w:t>
      </w:r>
      <w:r w:rsidRPr="004F0F21">
        <w:rPr>
          <w:sz w:val="22"/>
          <w:szCs w:val="22"/>
        </w:rPr>
        <w:t>g</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l</w:t>
      </w:r>
      <w:r w:rsidRPr="004F0F21">
        <w:rPr>
          <w:spacing w:val="-1"/>
          <w:sz w:val="22"/>
          <w:szCs w:val="22"/>
        </w:rPr>
        <w:t>a</w:t>
      </w:r>
      <w:r w:rsidRPr="004F0F21">
        <w:rPr>
          <w:sz w:val="22"/>
          <w:szCs w:val="22"/>
        </w:rPr>
        <w:t xml:space="preserve">ims </w:t>
      </w:r>
      <w:r w:rsidRPr="004F0F21">
        <w:rPr>
          <w:spacing w:val="1"/>
          <w:sz w:val="22"/>
          <w:szCs w:val="22"/>
        </w:rPr>
        <w:t>a</w:t>
      </w:r>
      <w:r w:rsidRPr="004F0F21">
        <w:rPr>
          <w:spacing w:val="-2"/>
          <w:sz w:val="22"/>
          <w:szCs w:val="22"/>
        </w:rPr>
        <w:t>g</w:t>
      </w:r>
      <w:r w:rsidRPr="004F0F21">
        <w:rPr>
          <w:spacing w:val="-1"/>
          <w:sz w:val="22"/>
          <w:szCs w:val="22"/>
        </w:rPr>
        <w:t>a</w:t>
      </w:r>
      <w:r w:rsidRPr="004F0F21">
        <w:rPr>
          <w:sz w:val="22"/>
          <w:szCs w:val="22"/>
        </w:rPr>
        <w:t xml:space="preserve">inst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ve</w:t>
      </w:r>
      <w:r w:rsidRPr="004F0F21">
        <w:rPr>
          <w:spacing w:val="-1"/>
          <w:sz w:val="22"/>
          <w:szCs w:val="22"/>
        </w:rPr>
        <w:t xml:space="preserve"> </w:t>
      </w:r>
      <w:r w:rsidRPr="004F0F21">
        <w:rPr>
          <w:sz w:val="22"/>
          <w:szCs w:val="22"/>
        </w:rPr>
        <w:t xml:space="preserve">who </w:t>
      </w:r>
      <w:r w:rsidRPr="004F0F21">
        <w:rPr>
          <w:spacing w:val="-1"/>
          <w:sz w:val="22"/>
          <w:szCs w:val="22"/>
        </w:rPr>
        <w:t>ac</w:t>
      </w:r>
      <w:r w:rsidRPr="004F0F21">
        <w:rPr>
          <w:sz w:val="22"/>
          <w:szCs w:val="22"/>
        </w:rPr>
        <w:t xml:space="preserve">ts in </w:t>
      </w:r>
      <w:r w:rsidRPr="004F0F21">
        <w:rPr>
          <w:spacing w:val="1"/>
          <w:sz w:val="22"/>
          <w:szCs w:val="22"/>
        </w:rPr>
        <w:t>a</w:t>
      </w:r>
      <w:r w:rsidRPr="004F0F21">
        <w:rPr>
          <w:spacing w:val="-1"/>
          <w:sz w:val="22"/>
          <w:szCs w:val="22"/>
        </w:rPr>
        <w:t>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su</w:t>
      </w:r>
      <w:r w:rsidRPr="004F0F21">
        <w:rPr>
          <w:spacing w:val="-1"/>
          <w:sz w:val="22"/>
          <w:szCs w:val="22"/>
        </w:rPr>
        <w:t>c</w:t>
      </w:r>
      <w:r w:rsidRPr="004F0F21">
        <w:rPr>
          <w:sz w:val="22"/>
          <w:szCs w:val="22"/>
        </w:rPr>
        <w:t>h p</w:t>
      </w:r>
      <w:r w:rsidRPr="004F0F21">
        <w:rPr>
          <w:spacing w:val="-1"/>
          <w:sz w:val="22"/>
          <w:szCs w:val="22"/>
        </w:rPr>
        <w:t>r</w:t>
      </w:r>
      <w:r w:rsidRPr="004F0F21">
        <w:rPr>
          <w:sz w:val="22"/>
          <w:szCs w:val="22"/>
        </w:rPr>
        <w:t>ovisions, in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z w:val="22"/>
          <w:szCs w:val="22"/>
        </w:rPr>
        <w:t>visions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13</w:t>
      </w:r>
      <w:r w:rsidRPr="004F0F21">
        <w:rPr>
          <w:sz w:val="22"/>
          <w:szCs w:val="22"/>
        </w:rPr>
        <w:t xml:space="preserve">; </w:t>
      </w:r>
      <w:r w:rsidRPr="004F0F21">
        <w:rPr>
          <w:spacing w:val="-1"/>
          <w:sz w:val="22"/>
          <w:szCs w:val="22"/>
        </w:rPr>
        <w:t>a</w:t>
      </w:r>
      <w:r w:rsidRPr="004F0F21">
        <w:rPr>
          <w:sz w:val="22"/>
          <w:szCs w:val="22"/>
        </w:rPr>
        <w:t>nd</w:t>
      </w:r>
    </w:p>
    <w:p w14:paraId="246F4167" w14:textId="77777777" w:rsidR="00B54557" w:rsidRPr="004F0F21" w:rsidRDefault="00B54557" w:rsidP="00262B42">
      <w:pPr>
        <w:spacing w:line="240" w:lineRule="exact"/>
        <w:ind w:hanging="840"/>
        <w:rPr>
          <w:sz w:val="22"/>
          <w:szCs w:val="22"/>
        </w:rPr>
      </w:pPr>
    </w:p>
    <w:p w14:paraId="5B2CE3DC" w14:textId="77777777" w:rsidR="00B54557" w:rsidRPr="004F0F21" w:rsidRDefault="00795FDD">
      <w:pPr>
        <w:ind w:left="1560" w:right="139"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A</w:t>
      </w:r>
      <w:r w:rsidRPr="004F0F21">
        <w:rPr>
          <w:spacing w:val="-1"/>
          <w:sz w:val="22"/>
          <w:szCs w:val="22"/>
        </w:rPr>
        <w:t>c</w:t>
      </w:r>
      <w:r w:rsidRPr="004F0F21">
        <w:rPr>
          <w:sz w:val="22"/>
          <w:szCs w:val="22"/>
        </w:rPr>
        <w:t>knowl</w:t>
      </w:r>
      <w:r w:rsidRPr="004F0F21">
        <w:rPr>
          <w:spacing w:val="-1"/>
          <w:sz w:val="22"/>
          <w:szCs w:val="22"/>
        </w:rPr>
        <w:t>e</w:t>
      </w:r>
      <w:r w:rsidRPr="004F0F21">
        <w:rPr>
          <w:spacing w:val="2"/>
          <w:sz w:val="22"/>
          <w:szCs w:val="22"/>
        </w:rPr>
        <w:t>d</w:t>
      </w:r>
      <w:r w:rsidRPr="004F0F21">
        <w:rPr>
          <w:spacing w:val="-2"/>
          <w:sz w:val="22"/>
          <w:szCs w:val="22"/>
        </w:rPr>
        <w:t>g</w:t>
      </w:r>
      <w:r w:rsidRPr="004F0F21">
        <w:rPr>
          <w:sz w:val="22"/>
          <w:szCs w:val="22"/>
        </w:rPr>
        <w:t>m</w:t>
      </w:r>
      <w:r w:rsidRPr="004F0F21">
        <w:rPr>
          <w:spacing w:val="-1"/>
          <w:sz w:val="22"/>
          <w:szCs w:val="22"/>
        </w:rPr>
        <w:t>e</w:t>
      </w:r>
      <w:r w:rsidRPr="004F0F21">
        <w:rPr>
          <w:sz w:val="22"/>
          <w:szCs w:val="22"/>
        </w:rPr>
        <w:t>nt th</w:t>
      </w:r>
      <w:r w:rsidRPr="004F0F21">
        <w:rPr>
          <w:spacing w:val="-1"/>
          <w:sz w:val="22"/>
          <w:szCs w:val="22"/>
        </w:rPr>
        <w:t>a</w:t>
      </w:r>
      <w:r w:rsidRPr="004F0F21">
        <w:rPr>
          <w:sz w:val="22"/>
          <w:szCs w:val="22"/>
        </w:rPr>
        <w:t>t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ovisions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00AF0C03" w:rsidRPr="004F0F21">
        <w:rPr>
          <w:sz w:val="22"/>
          <w:szCs w:val="22"/>
        </w:rPr>
        <w:t xml:space="preserve"> 13</w:t>
      </w:r>
      <w:r w:rsidRPr="004F0F21">
        <w:rPr>
          <w:spacing w:val="2"/>
          <w:sz w:val="22"/>
          <w:szCs w:val="22"/>
        </w:rPr>
        <w:t xml:space="preserve">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re</w:t>
      </w:r>
      <w:r w:rsidRPr="004F0F21">
        <w:rPr>
          <w:sz w:val="22"/>
          <w:szCs w:val="22"/>
        </w:rPr>
        <w:t xml:space="preserve">ss </w:t>
      </w:r>
      <w:r w:rsidRPr="004F0F21">
        <w:rPr>
          <w:spacing w:val="-1"/>
          <w:sz w:val="22"/>
          <w:szCs w:val="22"/>
        </w:rPr>
        <w:t>c</w:t>
      </w:r>
      <w:r w:rsidRPr="004F0F21">
        <w:rPr>
          <w:sz w:val="22"/>
          <w:szCs w:val="22"/>
        </w:rPr>
        <w:t xml:space="preserve">onditions to </w:t>
      </w:r>
      <w:r w:rsidRPr="004F0F21">
        <w:rPr>
          <w:spacing w:val="1"/>
          <w:sz w:val="22"/>
          <w:szCs w:val="22"/>
        </w:rPr>
        <w:t>P</w:t>
      </w:r>
      <w:r w:rsidRPr="004F0F21">
        <w:rPr>
          <w:spacing w:val="-1"/>
          <w:sz w:val="22"/>
          <w:szCs w:val="22"/>
        </w:rPr>
        <w:t>r</w:t>
      </w:r>
      <w:r w:rsidRPr="004F0F21">
        <w:rPr>
          <w:sz w:val="22"/>
          <w:szCs w:val="22"/>
        </w:rPr>
        <w:t>ovid</w:t>
      </w:r>
      <w:r w:rsidRPr="004F0F21">
        <w:rPr>
          <w:spacing w:val="-1"/>
          <w:sz w:val="22"/>
          <w:szCs w:val="22"/>
        </w:rPr>
        <w:t>er</w:t>
      </w:r>
      <w:r w:rsidRPr="004F0F21">
        <w:rPr>
          <w:spacing w:val="-2"/>
          <w:sz w:val="22"/>
          <w:szCs w:val="22"/>
        </w:rPr>
        <w:t>'</w:t>
      </w:r>
      <w:r w:rsidRPr="004F0F21">
        <w:rPr>
          <w:sz w:val="22"/>
          <w:szCs w:val="22"/>
        </w:rPr>
        <w:t>s</w:t>
      </w:r>
      <w:r w:rsidRPr="004F0F21">
        <w:rPr>
          <w:spacing w:val="3"/>
          <w:sz w:val="22"/>
          <w:szCs w:val="22"/>
        </w:rPr>
        <w:t xml:space="preserve"> </w:t>
      </w:r>
      <w:r w:rsidRPr="004F0F21">
        <w:rPr>
          <w:sz w:val="22"/>
          <w:szCs w:val="22"/>
        </w:rPr>
        <w:t>Appli</w:t>
      </w:r>
      <w:r w:rsidRPr="004F0F21">
        <w:rPr>
          <w:spacing w:val="-1"/>
          <w:sz w:val="22"/>
          <w:szCs w:val="22"/>
        </w:rPr>
        <w:t>ca</w:t>
      </w:r>
      <w:r w:rsidRPr="004F0F21">
        <w:rPr>
          <w:sz w:val="22"/>
          <w:szCs w:val="22"/>
        </w:rPr>
        <w:t xml:space="preserve">tion </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 xml:space="preserve">, </w:t>
      </w:r>
      <w:r w:rsidRPr="004F0F21">
        <w:rPr>
          <w:spacing w:val="-1"/>
          <w:sz w:val="22"/>
          <w:szCs w:val="22"/>
        </w:rPr>
        <w:t>ac</w:t>
      </w:r>
      <w:r w:rsidRPr="004F0F21">
        <w:rPr>
          <w:spacing w:val="1"/>
          <w:sz w:val="22"/>
          <w:szCs w:val="22"/>
        </w:rPr>
        <w:t>c</w:t>
      </w:r>
      <w:r w:rsidRPr="004F0F21">
        <w:rPr>
          <w:spacing w:val="-1"/>
          <w:sz w:val="22"/>
          <w:szCs w:val="22"/>
        </w:rPr>
        <w:t>e</w:t>
      </w:r>
      <w:r w:rsidRPr="004F0F21">
        <w:rPr>
          <w:sz w:val="22"/>
          <w:szCs w:val="22"/>
        </w:rPr>
        <w:t>pt</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w:t>
      </w:r>
      <w:r w:rsidRPr="004F0F21">
        <w:rPr>
          <w:spacing w:val="-1"/>
          <w:sz w:val="22"/>
          <w:szCs w:val="22"/>
        </w:rPr>
        <w:t>f</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w:t>
      </w:r>
      <w:r w:rsidRPr="004F0F21">
        <w:rPr>
          <w:spacing w:val="3"/>
          <w:sz w:val="22"/>
          <w:szCs w:val="22"/>
        </w:rPr>
        <w:t>t</w:t>
      </w:r>
      <w:r w:rsidRPr="004F0F21">
        <w:rPr>
          <w:sz w:val="22"/>
          <w:szCs w:val="22"/>
        </w:rPr>
        <w:t>inu</w:t>
      </w:r>
      <w:r w:rsidRPr="004F0F21">
        <w:rPr>
          <w:spacing w:val="-1"/>
          <w:sz w:val="22"/>
          <w:szCs w:val="22"/>
        </w:rPr>
        <w:t>a</w:t>
      </w:r>
      <w:r w:rsidRPr="004F0F21">
        <w:rPr>
          <w:sz w:val="22"/>
          <w:szCs w:val="22"/>
        </w:rPr>
        <w:t>tion 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z w:val="22"/>
          <w:szCs w:val="22"/>
        </w:rPr>
        <w:t xml:space="preserve">ship, </w:t>
      </w:r>
      <w:r w:rsidRPr="004F0F21">
        <w:rPr>
          <w:spacing w:val="-1"/>
          <w:sz w:val="22"/>
          <w:szCs w:val="22"/>
        </w:rPr>
        <w:t>a</w:t>
      </w:r>
      <w:r w:rsidRPr="004F0F21">
        <w:rPr>
          <w:sz w:val="22"/>
          <w:szCs w:val="22"/>
        </w:rPr>
        <w:t xml:space="preserve">nd to </w:t>
      </w:r>
      <w:r w:rsidRPr="004F0F21">
        <w:rPr>
          <w:spacing w:val="1"/>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 xml:space="preserve">s </w:t>
      </w:r>
      <w:r w:rsidRPr="004F0F21">
        <w:rPr>
          <w:spacing w:val="-1"/>
          <w:sz w:val="22"/>
          <w:szCs w:val="22"/>
        </w:rPr>
        <w:t>e</w:t>
      </w:r>
      <w:r w:rsidRPr="004F0F21">
        <w:rPr>
          <w:spacing w:val="2"/>
          <w:sz w:val="22"/>
          <w:szCs w:val="22"/>
        </w:rPr>
        <w:t>x</w:t>
      </w:r>
      <w:r w:rsidRPr="004F0F21">
        <w:rPr>
          <w:spacing w:val="-1"/>
          <w:sz w:val="22"/>
          <w:szCs w:val="22"/>
        </w:rPr>
        <w:t>erc</w:t>
      </w:r>
      <w:r w:rsidRPr="004F0F21">
        <w:rPr>
          <w:sz w:val="22"/>
          <w:szCs w:val="22"/>
        </w:rPr>
        <w:t>i</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t Hospit</w:t>
      </w:r>
      <w:r w:rsidRPr="004F0F21">
        <w:rPr>
          <w:spacing w:val="-1"/>
          <w:sz w:val="22"/>
          <w:szCs w:val="22"/>
        </w:rPr>
        <w:t>a</w:t>
      </w:r>
      <w:r w:rsidRPr="004F0F21">
        <w:rPr>
          <w:sz w:val="22"/>
          <w:szCs w:val="22"/>
        </w:rPr>
        <w:t>l.</w:t>
      </w:r>
    </w:p>
    <w:p w14:paraId="642E47C9" w14:textId="77777777" w:rsidR="00B54557" w:rsidRPr="004F0F21" w:rsidRDefault="00B54557">
      <w:pPr>
        <w:spacing w:line="240" w:lineRule="exact"/>
        <w:rPr>
          <w:sz w:val="22"/>
          <w:szCs w:val="22"/>
        </w:rPr>
      </w:pPr>
    </w:p>
    <w:p w14:paraId="5E84D431" w14:textId="77777777" w:rsidR="00B54557" w:rsidRPr="004F0F21" w:rsidRDefault="00795FDD">
      <w:pPr>
        <w:tabs>
          <w:tab w:val="left" w:pos="840"/>
        </w:tabs>
        <w:ind w:left="840" w:right="115" w:hanging="720"/>
        <w:rPr>
          <w:sz w:val="22"/>
          <w:szCs w:val="22"/>
        </w:rPr>
      </w:pPr>
      <w:r w:rsidRPr="004F0F21">
        <w:rPr>
          <w:sz w:val="22"/>
          <w:szCs w:val="22"/>
        </w:rPr>
        <w:t>1</w:t>
      </w:r>
      <w:r w:rsidR="00AF0C03" w:rsidRPr="004F0F21">
        <w:rPr>
          <w:sz w:val="22"/>
          <w:szCs w:val="22"/>
        </w:rPr>
        <w:t>3</w:t>
      </w:r>
      <w:r w:rsidRPr="004F0F21">
        <w:rPr>
          <w:sz w:val="22"/>
          <w:szCs w:val="22"/>
        </w:rPr>
        <w:t>.3</w:t>
      </w:r>
      <w:r w:rsidRPr="004F0F21">
        <w:rPr>
          <w:sz w:val="22"/>
          <w:szCs w:val="22"/>
        </w:rPr>
        <w:tab/>
      </w:r>
      <w:r w:rsidRPr="004F0F21">
        <w:rPr>
          <w:spacing w:val="1"/>
          <w:sz w:val="22"/>
          <w:szCs w:val="22"/>
          <w:u w:val="single" w:color="000000"/>
        </w:rPr>
        <w:t>C</w:t>
      </w:r>
      <w:r w:rsidRPr="004F0F21">
        <w:rPr>
          <w:sz w:val="22"/>
          <w:szCs w:val="22"/>
          <w:u w:val="single" w:color="000000"/>
        </w:rPr>
        <w:t>on</w:t>
      </w:r>
      <w:r w:rsidRPr="004F0F21">
        <w:rPr>
          <w:spacing w:val="-1"/>
          <w:sz w:val="22"/>
          <w:szCs w:val="22"/>
          <w:u w:val="single" w:color="000000"/>
        </w:rPr>
        <w:t>f</w:t>
      </w:r>
      <w:r w:rsidRPr="004F0F21">
        <w:rPr>
          <w:sz w:val="22"/>
          <w:szCs w:val="22"/>
          <w:u w:val="single" w:color="000000"/>
        </w:rPr>
        <w:t>id</w:t>
      </w:r>
      <w:r w:rsidRPr="004F0F21">
        <w:rPr>
          <w:spacing w:val="-1"/>
          <w:sz w:val="22"/>
          <w:szCs w:val="22"/>
          <w:u w:val="single" w:color="000000"/>
        </w:rPr>
        <w:t>e</w:t>
      </w:r>
      <w:r w:rsidRPr="004F0F21">
        <w:rPr>
          <w:sz w:val="22"/>
          <w:szCs w:val="22"/>
          <w:u w:val="single" w:color="000000"/>
        </w:rPr>
        <w:t>nti</w:t>
      </w:r>
      <w:r w:rsidRPr="004F0F21">
        <w:rPr>
          <w:spacing w:val="-1"/>
          <w:sz w:val="22"/>
          <w:szCs w:val="22"/>
          <w:u w:val="single" w:color="000000"/>
        </w:rPr>
        <w:t>a</w:t>
      </w:r>
      <w:r w:rsidRPr="004F0F21">
        <w:rPr>
          <w:sz w:val="22"/>
          <w:szCs w:val="22"/>
          <w:u w:val="single" w:color="000000"/>
        </w:rPr>
        <w:t>li</w:t>
      </w:r>
      <w:r w:rsidRPr="004F0F21">
        <w:rPr>
          <w:spacing w:val="3"/>
          <w:sz w:val="22"/>
          <w:szCs w:val="22"/>
          <w:u w:val="single" w:color="000000"/>
        </w:rPr>
        <w:t>t</w:t>
      </w:r>
      <w:r w:rsidRPr="004F0F21">
        <w:rPr>
          <w:sz w:val="22"/>
          <w:szCs w:val="22"/>
          <w:u w:val="single" w:color="000000"/>
        </w:rPr>
        <w:t>y</w:t>
      </w:r>
      <w:r w:rsidRPr="004F0F21">
        <w:rPr>
          <w:spacing w:val="-5"/>
          <w:sz w:val="22"/>
          <w:szCs w:val="22"/>
          <w:u w:val="single" w:color="000000"/>
        </w:rPr>
        <w:t xml:space="preserve"> </w:t>
      </w:r>
      <w:r w:rsidRPr="004F0F21">
        <w:rPr>
          <w:sz w:val="22"/>
          <w:szCs w:val="22"/>
          <w:u w:val="single" w:color="000000"/>
        </w:rPr>
        <w:t>of</w:t>
      </w:r>
      <w:r w:rsidRPr="004F0F21">
        <w:rPr>
          <w:spacing w:val="2"/>
          <w:sz w:val="22"/>
          <w:szCs w:val="22"/>
          <w:u w:val="single" w:color="000000"/>
        </w:rPr>
        <w:t xml:space="preserve"> </w:t>
      </w:r>
      <w:r w:rsidRPr="004F0F21">
        <w:rPr>
          <w:spacing w:val="-3"/>
          <w:sz w:val="22"/>
          <w:szCs w:val="22"/>
          <w:u w:val="single" w:color="000000"/>
        </w:rPr>
        <w:t>I</w:t>
      </w:r>
      <w:r w:rsidRPr="004F0F21">
        <w:rPr>
          <w:sz w:val="22"/>
          <w:szCs w:val="22"/>
          <w:u w:val="single" w:color="000000"/>
        </w:rPr>
        <w:t>n</w:t>
      </w:r>
      <w:r w:rsidRPr="004F0F21">
        <w:rPr>
          <w:spacing w:val="-1"/>
          <w:sz w:val="22"/>
          <w:szCs w:val="22"/>
          <w:u w:val="single" w:color="000000"/>
        </w:rPr>
        <w:t>f</w:t>
      </w:r>
      <w:r w:rsidRPr="004F0F21">
        <w:rPr>
          <w:spacing w:val="2"/>
          <w:sz w:val="22"/>
          <w:szCs w:val="22"/>
          <w:u w:val="single" w:color="000000"/>
        </w:rPr>
        <w:t>o</w:t>
      </w:r>
      <w:r w:rsidRPr="004F0F21">
        <w:rPr>
          <w:spacing w:val="-1"/>
          <w:sz w:val="22"/>
          <w:szCs w:val="22"/>
          <w:u w:val="single" w:color="000000"/>
        </w:rPr>
        <w:t>r</w:t>
      </w:r>
      <w:r w:rsidRPr="004F0F21">
        <w:rPr>
          <w:spacing w:val="3"/>
          <w:sz w:val="22"/>
          <w:szCs w:val="22"/>
          <w:u w:val="single" w:color="000000"/>
        </w:rPr>
        <w:t>m</w:t>
      </w:r>
      <w:r w:rsidRPr="004F0F21">
        <w:rPr>
          <w:spacing w:val="-1"/>
          <w:sz w:val="22"/>
          <w:szCs w:val="22"/>
          <w:u w:val="single" w:color="000000"/>
        </w:rPr>
        <w:t>a</w:t>
      </w:r>
      <w:r w:rsidRPr="004F0F21">
        <w:rPr>
          <w:sz w:val="22"/>
          <w:szCs w:val="22"/>
          <w:u w:val="single" w:color="000000"/>
        </w:rPr>
        <w:t>tion</w:t>
      </w:r>
      <w:r w:rsidRPr="004F0F21">
        <w:rPr>
          <w:sz w:val="22"/>
          <w:szCs w:val="22"/>
        </w:rPr>
        <w:t>.  The</w:t>
      </w:r>
      <w:r w:rsidRPr="004F0F21">
        <w:rPr>
          <w:spacing w:val="-1"/>
          <w:sz w:val="22"/>
          <w:szCs w:val="22"/>
        </w:rPr>
        <w:t xml:space="preserve"> f</w:t>
      </w:r>
      <w:r w:rsidRPr="004F0F21">
        <w:rPr>
          <w:sz w:val="22"/>
          <w:szCs w:val="22"/>
        </w:rPr>
        <w:t>ollowing</w:t>
      </w:r>
      <w:r w:rsidRPr="004F0F21">
        <w:rPr>
          <w:spacing w:val="2"/>
          <w:sz w:val="22"/>
          <w:szCs w:val="22"/>
        </w:rPr>
        <w:t xml:space="preserve"> </w:t>
      </w:r>
      <w:r w:rsidRPr="004F0F21">
        <w:rPr>
          <w:spacing w:val="-3"/>
          <w:sz w:val="22"/>
          <w:szCs w:val="22"/>
        </w:rPr>
        <w:t>I</w:t>
      </w:r>
      <w:r w:rsidRPr="004F0F21">
        <w:rPr>
          <w:sz w:val="22"/>
          <w:szCs w:val="22"/>
        </w:rPr>
        <w:t>n</w:t>
      </w:r>
      <w:r w:rsidRPr="004F0F21">
        <w:rPr>
          <w:spacing w:val="2"/>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sh</w:t>
      </w:r>
      <w:r w:rsidRPr="004F0F21">
        <w:rPr>
          <w:spacing w:val="-1"/>
          <w:sz w:val="22"/>
          <w:szCs w:val="22"/>
        </w:rPr>
        <w:t>a</w:t>
      </w:r>
      <w:r w:rsidRPr="004F0F21">
        <w:rPr>
          <w:sz w:val="22"/>
          <w:szCs w:val="22"/>
        </w:rPr>
        <w:t>ll, to the</w:t>
      </w:r>
      <w:r w:rsidRPr="004F0F21">
        <w:rPr>
          <w:spacing w:val="-1"/>
          <w:sz w:val="22"/>
          <w:szCs w:val="22"/>
        </w:rPr>
        <w:t xml:space="preserve"> f</w:t>
      </w:r>
      <w:r w:rsidRPr="004F0F21">
        <w:rPr>
          <w:sz w:val="22"/>
          <w:szCs w:val="22"/>
        </w:rPr>
        <w:t>ull</w:t>
      </w:r>
      <w:r w:rsidRPr="004F0F21">
        <w:rPr>
          <w:spacing w:val="-1"/>
          <w:sz w:val="22"/>
          <w:szCs w:val="22"/>
        </w:rPr>
        <w:t>e</w:t>
      </w:r>
      <w:r w:rsidRPr="004F0F21">
        <w:rPr>
          <w:sz w:val="22"/>
          <w:szCs w:val="22"/>
        </w:rPr>
        <w:t xml:space="preserve">st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nt p</w:t>
      </w:r>
      <w:r w:rsidRPr="004F0F21">
        <w:rPr>
          <w:spacing w:val="-1"/>
          <w:sz w:val="22"/>
          <w:szCs w:val="22"/>
        </w:rPr>
        <w:t>er</w:t>
      </w:r>
      <w:r w:rsidRPr="004F0F21">
        <w:rPr>
          <w:sz w:val="22"/>
          <w:szCs w:val="22"/>
        </w:rPr>
        <w:t>mitt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l</w:t>
      </w:r>
      <w:r w:rsidRPr="004F0F21">
        <w:rPr>
          <w:spacing w:val="1"/>
          <w:sz w:val="22"/>
          <w:szCs w:val="22"/>
        </w:rPr>
        <w:t>a</w:t>
      </w:r>
      <w:r w:rsidRPr="004F0F21">
        <w:rPr>
          <w:sz w:val="22"/>
          <w:szCs w:val="22"/>
        </w:rPr>
        <w:t>w, be</w:t>
      </w:r>
      <w:r w:rsidRPr="004F0F21">
        <w:rPr>
          <w:spacing w:val="-1"/>
          <w:sz w:val="22"/>
          <w:szCs w:val="22"/>
        </w:rPr>
        <w:t xml:space="preserve"> c</w:t>
      </w:r>
      <w:r w:rsidRPr="004F0F21">
        <w:rPr>
          <w:sz w:val="22"/>
          <w:szCs w:val="22"/>
        </w:rPr>
        <w:t>o</w:t>
      </w:r>
      <w:r w:rsidRPr="004F0F21">
        <w:rPr>
          <w:spacing w:val="2"/>
          <w:sz w:val="22"/>
          <w:szCs w:val="22"/>
        </w:rPr>
        <w:t>n</w:t>
      </w:r>
      <w:r w:rsidRPr="004F0F21">
        <w:rPr>
          <w:spacing w:val="-1"/>
          <w:sz w:val="22"/>
          <w:szCs w:val="22"/>
        </w:rPr>
        <w:t>f</w:t>
      </w:r>
      <w:r w:rsidRPr="004F0F21">
        <w:rPr>
          <w:sz w:val="22"/>
          <w:szCs w:val="22"/>
        </w:rPr>
        <w:t>id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ll not be</w:t>
      </w:r>
      <w:r w:rsidRPr="004F0F21">
        <w:rPr>
          <w:spacing w:val="1"/>
          <w:sz w:val="22"/>
          <w:szCs w:val="22"/>
        </w:rPr>
        <w:t xml:space="preserve"> </w:t>
      </w:r>
      <w:r w:rsidRPr="004F0F21">
        <w:rPr>
          <w:sz w:val="22"/>
          <w:szCs w:val="22"/>
        </w:rPr>
        <w:t>dis</w:t>
      </w:r>
      <w:r w:rsidRPr="004F0F21">
        <w:rPr>
          <w:spacing w:val="-1"/>
          <w:sz w:val="22"/>
          <w:szCs w:val="22"/>
        </w:rPr>
        <w:t>c</w:t>
      </w:r>
      <w:r w:rsidRPr="004F0F21">
        <w:rPr>
          <w:sz w:val="22"/>
          <w:szCs w:val="22"/>
        </w:rPr>
        <w:t>los</w:t>
      </w:r>
      <w:r w:rsidRPr="004F0F21">
        <w:rPr>
          <w:spacing w:val="-1"/>
          <w:sz w:val="22"/>
          <w:szCs w:val="22"/>
        </w:rPr>
        <w:t>e</w:t>
      </w:r>
      <w:r w:rsidRPr="004F0F21">
        <w:rPr>
          <w:sz w:val="22"/>
          <w:szCs w:val="22"/>
        </w:rPr>
        <w:t>d or</w:t>
      </w:r>
      <w:r w:rsidRPr="004F0F21">
        <w:rPr>
          <w:spacing w:val="-1"/>
          <w:sz w:val="22"/>
          <w:szCs w:val="22"/>
        </w:rPr>
        <w:t xml:space="preserve"> </w:t>
      </w:r>
      <w:r w:rsidRPr="004F0F21">
        <w:rPr>
          <w:sz w:val="22"/>
          <w:szCs w:val="22"/>
        </w:rPr>
        <w:t>diss</w:t>
      </w:r>
      <w:r w:rsidRPr="004F0F21">
        <w:rPr>
          <w:spacing w:val="-1"/>
          <w:sz w:val="22"/>
          <w:szCs w:val="22"/>
        </w:rPr>
        <w:t>e</w:t>
      </w:r>
      <w:r w:rsidRPr="004F0F21">
        <w:rPr>
          <w:sz w:val="22"/>
          <w:szCs w:val="22"/>
        </w:rPr>
        <w:t>min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 xml:space="preserve">pt to a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tive</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us</w:t>
      </w:r>
      <w:r w:rsidRPr="004F0F21">
        <w:rPr>
          <w:spacing w:val="-1"/>
          <w:sz w:val="22"/>
          <w:szCs w:val="22"/>
        </w:rPr>
        <w:t>e</w:t>
      </w:r>
      <w:r w:rsidRPr="004F0F21">
        <w:rPr>
          <w:sz w:val="22"/>
          <w:szCs w:val="22"/>
        </w:rPr>
        <w:t>d in</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z w:val="22"/>
          <w:szCs w:val="22"/>
        </w:rPr>
        <w:t>w</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 xml:space="preserve">pt </w:t>
      </w:r>
      <w:r w:rsidRPr="004F0F21">
        <w:rPr>
          <w:spacing w:val="-1"/>
          <w:sz w:val="22"/>
          <w:szCs w:val="22"/>
        </w:rPr>
        <w:t>a</w:t>
      </w:r>
      <w:r w:rsidRPr="004F0F21">
        <w:rPr>
          <w:sz w:val="22"/>
          <w:szCs w:val="22"/>
        </w:rPr>
        <w:t xml:space="preserve">s </w:t>
      </w:r>
      <w:r w:rsidRPr="004F0F21">
        <w:rPr>
          <w:spacing w:val="2"/>
          <w:sz w:val="22"/>
          <w:szCs w:val="22"/>
        </w:rPr>
        <w:t>p</w:t>
      </w:r>
      <w:r w:rsidRPr="004F0F21">
        <w:rPr>
          <w:spacing w:val="-1"/>
          <w:sz w:val="22"/>
          <w:szCs w:val="22"/>
        </w:rPr>
        <w:t>er</w:t>
      </w:r>
      <w:r w:rsidRPr="004F0F21">
        <w:rPr>
          <w:sz w:val="22"/>
          <w:szCs w:val="22"/>
        </w:rPr>
        <w:t>m</w:t>
      </w:r>
      <w:r w:rsidRPr="004F0F21">
        <w:rPr>
          <w:spacing w:val="3"/>
          <w:sz w:val="22"/>
          <w:szCs w:val="22"/>
        </w:rPr>
        <w:t>i</w:t>
      </w:r>
      <w:r w:rsidRPr="004F0F21">
        <w:rPr>
          <w:sz w:val="22"/>
          <w:szCs w:val="22"/>
        </w:rPr>
        <w:t>tt</w:t>
      </w:r>
      <w:r w:rsidRPr="004F0F21">
        <w:rPr>
          <w:spacing w:val="-1"/>
          <w:sz w:val="22"/>
          <w:szCs w:val="22"/>
        </w:rPr>
        <w:t>e</w:t>
      </w:r>
      <w:r w:rsidRPr="004F0F21">
        <w:rPr>
          <w:sz w:val="22"/>
          <w:szCs w:val="22"/>
        </w:rPr>
        <w:t>d in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w:t>
      </w:r>
      <w:r w:rsidRPr="004F0F21">
        <w:rPr>
          <w:spacing w:val="3"/>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llow</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 xml:space="preserve">y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 xml:space="preserve">w. </w:t>
      </w:r>
      <w:r w:rsidRPr="004F0F21">
        <w:rPr>
          <w:spacing w:val="5"/>
          <w:sz w:val="22"/>
          <w:szCs w:val="22"/>
        </w:rPr>
        <w:t xml:space="preserve"> </w:t>
      </w:r>
      <w:r w:rsidRPr="004F0F21">
        <w:rPr>
          <w:spacing w:val="-3"/>
          <w:sz w:val="22"/>
          <w:szCs w:val="22"/>
        </w:rPr>
        <w:t>I</w:t>
      </w:r>
      <w:r w:rsidRPr="004F0F21">
        <w:rPr>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3"/>
          <w:sz w:val="22"/>
          <w:szCs w:val="22"/>
        </w:rPr>
        <w:t>t</w:t>
      </w:r>
      <w:r w:rsidRPr="004F0F21">
        <w:rPr>
          <w:sz w:val="22"/>
          <w:szCs w:val="22"/>
        </w:rPr>
        <w:t xml:space="preserve">ion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to a</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w:t>
      </w:r>
      <w:r w:rsidRPr="004F0F21">
        <w:rPr>
          <w:spacing w:val="2"/>
          <w:sz w:val="22"/>
          <w:szCs w:val="22"/>
        </w:rPr>
        <w:t>d</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th</w:t>
      </w:r>
      <w:r w:rsidRPr="004F0F21">
        <w:rPr>
          <w:spacing w:val="-1"/>
          <w:sz w:val="22"/>
          <w:szCs w:val="22"/>
        </w:rPr>
        <w:t>a</w:t>
      </w:r>
      <w:r w:rsidRPr="004F0F21">
        <w:rPr>
          <w:sz w:val="22"/>
          <w:szCs w:val="22"/>
        </w:rPr>
        <w:t xml:space="preserve">t is </w:t>
      </w:r>
      <w:r w:rsidRPr="004F0F21">
        <w:rPr>
          <w:spacing w:val="-1"/>
          <w:sz w:val="22"/>
          <w:szCs w:val="22"/>
        </w:rPr>
        <w:t>c</w:t>
      </w:r>
      <w:r w:rsidRPr="004F0F21">
        <w:rPr>
          <w:sz w:val="22"/>
          <w:szCs w:val="22"/>
        </w:rPr>
        <w:t>oll</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d, p</w:t>
      </w:r>
      <w:r w:rsidRPr="004F0F21">
        <w:rPr>
          <w:spacing w:val="-1"/>
          <w:sz w:val="22"/>
          <w:szCs w:val="22"/>
        </w:rPr>
        <w:t>re</w:t>
      </w:r>
      <w:r w:rsidRPr="004F0F21">
        <w:rPr>
          <w:spacing w:val="2"/>
          <w:sz w:val="22"/>
          <w:szCs w:val="22"/>
        </w:rPr>
        <w:t>p</w:t>
      </w:r>
      <w:r w:rsidRPr="004F0F21">
        <w:rPr>
          <w:spacing w:val="-1"/>
          <w:sz w:val="22"/>
          <w:szCs w:val="22"/>
        </w:rPr>
        <w:t>ar</w:t>
      </w:r>
      <w:r w:rsidRPr="004F0F21">
        <w:rPr>
          <w:spacing w:val="1"/>
          <w:sz w:val="22"/>
          <w:szCs w:val="22"/>
        </w:rPr>
        <w:t>e</w:t>
      </w:r>
      <w:r w:rsidRPr="004F0F21">
        <w:rPr>
          <w:sz w:val="22"/>
          <w:szCs w:val="22"/>
        </w:rPr>
        <w:t>d or</w:t>
      </w:r>
      <w:r w:rsidRPr="004F0F21">
        <w:rPr>
          <w:spacing w:val="-1"/>
          <w:sz w:val="22"/>
          <w:szCs w:val="22"/>
        </w:rPr>
        <w:t xml:space="preserve"> </w:t>
      </w:r>
      <w:r w:rsidRPr="004F0F21">
        <w:rPr>
          <w:sz w:val="22"/>
          <w:szCs w:val="22"/>
        </w:rPr>
        <w:t>submitt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or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h</w:t>
      </w:r>
      <w:r w:rsidRPr="004F0F21">
        <w:rPr>
          <w:sz w:val="22"/>
          <w:szCs w:val="22"/>
        </w:rPr>
        <w:t>ospit</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h</w:t>
      </w:r>
      <w:r w:rsidRPr="004F0F21">
        <w:rPr>
          <w:spacing w:val="-1"/>
          <w:sz w:val="22"/>
          <w:szCs w:val="22"/>
        </w:rPr>
        <w:t>ea</w:t>
      </w:r>
      <w:r w:rsidRPr="004F0F21">
        <w:rPr>
          <w:sz w:val="22"/>
          <w:szCs w:val="22"/>
        </w:rPr>
        <w:t xml:space="preserve">lth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o</w:t>
      </w:r>
      <w:r w:rsidRPr="004F0F21">
        <w:rPr>
          <w:spacing w:val="2"/>
          <w:sz w:val="22"/>
          <w:szCs w:val="22"/>
        </w:rPr>
        <w:t>r</w:t>
      </w:r>
      <w:r w:rsidRPr="004F0F21">
        <w:rPr>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 xml:space="preserve">tion or </w:t>
      </w:r>
      <w:r w:rsidRPr="004F0F21">
        <w:rPr>
          <w:spacing w:val="-1"/>
          <w:sz w:val="22"/>
          <w:szCs w:val="22"/>
        </w:rPr>
        <w:t>fac</w:t>
      </w:r>
      <w:r w:rsidRPr="004F0F21">
        <w:rPr>
          <w:sz w:val="22"/>
          <w:szCs w:val="22"/>
        </w:rPr>
        <w:t>ili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pacing w:val="2"/>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pu</w:t>
      </w:r>
      <w:r w:rsidRPr="004F0F21">
        <w:rPr>
          <w:spacing w:val="-1"/>
          <w:sz w:val="22"/>
          <w:szCs w:val="22"/>
        </w:rPr>
        <w:t>r</w:t>
      </w:r>
      <w:r w:rsidRPr="004F0F21">
        <w:rPr>
          <w:sz w:val="22"/>
          <w:szCs w:val="22"/>
        </w:rPr>
        <w:t>pose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monito</w:t>
      </w:r>
      <w:r w:rsidRPr="004F0F21">
        <w:rPr>
          <w:spacing w:val="2"/>
          <w:sz w:val="22"/>
          <w:szCs w:val="22"/>
        </w:rPr>
        <w:t>r</w:t>
      </w:r>
      <w:r w:rsidRPr="004F0F21">
        <w:rPr>
          <w:sz w:val="22"/>
          <w:szCs w:val="22"/>
        </w:rPr>
        <w:t>in</w:t>
      </w:r>
      <w:r w:rsidRPr="004F0F21">
        <w:rPr>
          <w:spacing w:val="-2"/>
          <w:sz w:val="22"/>
          <w:szCs w:val="22"/>
        </w:rPr>
        <w:t>g</w:t>
      </w:r>
      <w:r w:rsidRPr="004F0F21">
        <w:rPr>
          <w:sz w:val="22"/>
          <w:szCs w:val="22"/>
        </w:rPr>
        <w:t xml:space="preserve">, </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ting</w:t>
      </w:r>
      <w:r w:rsidRPr="004F0F21">
        <w:rPr>
          <w:spacing w:val="-2"/>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imp</w:t>
      </w:r>
      <w:r w:rsidRPr="004F0F21">
        <w:rPr>
          <w:spacing w:val="-1"/>
          <w:sz w:val="22"/>
          <w:szCs w:val="22"/>
        </w:rPr>
        <w:t>r</w:t>
      </w:r>
      <w:r w:rsidRPr="004F0F21">
        <w:rPr>
          <w:sz w:val="22"/>
          <w:szCs w:val="22"/>
        </w:rPr>
        <w:t>o</w:t>
      </w:r>
      <w:r w:rsidRPr="004F0F21">
        <w:rPr>
          <w:spacing w:val="2"/>
          <w:sz w:val="22"/>
          <w:szCs w:val="22"/>
        </w:rPr>
        <w:t>v</w:t>
      </w:r>
      <w:r w:rsidRPr="004F0F21">
        <w:rPr>
          <w:sz w:val="22"/>
          <w:szCs w:val="22"/>
        </w:rPr>
        <w:t>ing</w:t>
      </w:r>
      <w:r w:rsidRPr="004F0F21">
        <w:rPr>
          <w:spacing w:val="-2"/>
          <w:sz w:val="22"/>
          <w:szCs w:val="22"/>
        </w:rPr>
        <w:t xml:space="preserve"> </w:t>
      </w:r>
      <w:r w:rsidRPr="004F0F21">
        <w:rPr>
          <w:sz w:val="22"/>
          <w:szCs w:val="22"/>
        </w:rPr>
        <w:t>the 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z w:val="22"/>
          <w:szCs w:val="22"/>
        </w:rPr>
        <w:t>lth 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pacing w:val="3"/>
          <w:sz w:val="22"/>
          <w:szCs w:val="22"/>
        </w:rPr>
        <w:t>s</w:t>
      </w:r>
      <w:r w:rsidRPr="004F0F21">
        <w:rPr>
          <w:sz w:val="22"/>
          <w:szCs w:val="22"/>
        </w:rPr>
        <w:t>;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mining</w:t>
      </w:r>
      <w:r w:rsidRPr="004F0F21">
        <w:rPr>
          <w:spacing w:val="-2"/>
          <w:sz w:val="22"/>
          <w:szCs w:val="22"/>
        </w:rPr>
        <w:t xml:space="preserve"> </w:t>
      </w:r>
      <w:r w:rsidRPr="004F0F21">
        <w:rPr>
          <w:sz w:val="22"/>
          <w:szCs w:val="22"/>
        </w:rPr>
        <w:t>th</w:t>
      </w:r>
      <w:r w:rsidRPr="004F0F21">
        <w:rPr>
          <w:spacing w:val="-1"/>
          <w:sz w:val="22"/>
          <w:szCs w:val="22"/>
        </w:rPr>
        <w:t>a</w:t>
      </w:r>
      <w:r w:rsidRPr="004F0F21">
        <w:rPr>
          <w:sz w:val="22"/>
          <w:szCs w:val="22"/>
        </w:rPr>
        <w:t>t h</w:t>
      </w:r>
      <w:r w:rsidRPr="004F0F21">
        <w:rPr>
          <w:spacing w:val="1"/>
          <w:sz w:val="22"/>
          <w:szCs w:val="22"/>
        </w:rPr>
        <w:t>e</w:t>
      </w:r>
      <w:r w:rsidRPr="004F0F21">
        <w:rPr>
          <w:spacing w:val="-1"/>
          <w:sz w:val="22"/>
          <w:szCs w:val="22"/>
        </w:rPr>
        <w:t>a</w:t>
      </w:r>
      <w:r w:rsidRPr="004F0F21">
        <w:rPr>
          <w:sz w:val="22"/>
          <w:szCs w:val="22"/>
        </w:rPr>
        <w:t>lth 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2"/>
          <w:sz w:val="22"/>
          <w:szCs w:val="22"/>
        </w:rPr>
        <w:t>r</w:t>
      </w:r>
      <w:r w:rsidRPr="004F0F21">
        <w:rPr>
          <w:spacing w:val="-1"/>
          <w:sz w:val="22"/>
          <w:szCs w:val="22"/>
        </w:rPr>
        <w:t>e</w:t>
      </w:r>
      <w:r w:rsidRPr="004F0F21">
        <w:rPr>
          <w:sz w:val="22"/>
          <w:szCs w:val="22"/>
        </w:rPr>
        <w:t>nd</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d w</w:t>
      </w:r>
      <w:r w:rsidRPr="004F0F21">
        <w:rPr>
          <w:spacing w:val="1"/>
          <w:sz w:val="22"/>
          <w:szCs w:val="22"/>
        </w:rPr>
        <w:t>e</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w:t>
      </w:r>
      <w:r w:rsidRPr="004F0F21">
        <w:rPr>
          <w:spacing w:val="5"/>
          <w:sz w:val="22"/>
          <w:szCs w:val="22"/>
        </w:rPr>
        <w:t>l</w:t>
      </w:r>
      <w:r w:rsidRPr="004F0F21">
        <w:rPr>
          <w:sz w:val="22"/>
          <w:szCs w:val="22"/>
        </w:rPr>
        <w:t>y indi</w:t>
      </w:r>
      <w:r w:rsidRPr="004F0F21">
        <w:rPr>
          <w:spacing w:val="-1"/>
          <w:sz w:val="22"/>
          <w:szCs w:val="22"/>
        </w:rPr>
        <w:t>ca</w:t>
      </w:r>
      <w:r w:rsidRPr="004F0F21">
        <w:rPr>
          <w:sz w:val="22"/>
          <w:szCs w:val="22"/>
        </w:rPr>
        <w:t>t</w:t>
      </w:r>
      <w:r w:rsidRPr="004F0F21">
        <w:rPr>
          <w:spacing w:val="-1"/>
          <w:sz w:val="22"/>
          <w:szCs w:val="22"/>
        </w:rPr>
        <w:t>e</w:t>
      </w:r>
      <w:r w:rsidRPr="004F0F21">
        <w:rPr>
          <w:sz w:val="22"/>
          <w:szCs w:val="22"/>
        </w:rPr>
        <w:t>d or</w:t>
      </w:r>
      <w:r w:rsidRPr="004F0F21">
        <w:rPr>
          <w:spacing w:val="-1"/>
          <w:sz w:val="22"/>
          <w:szCs w:val="22"/>
        </w:rPr>
        <w:t xml:space="preserve"> </w:t>
      </w:r>
      <w:r w:rsidRPr="004F0F21">
        <w:rPr>
          <w:sz w:val="22"/>
          <w:szCs w:val="22"/>
        </w:rPr>
        <w:t>w</w:t>
      </w:r>
      <w:r w:rsidRPr="004F0F21">
        <w:rPr>
          <w:spacing w:val="1"/>
          <w:sz w:val="22"/>
          <w:szCs w:val="22"/>
        </w:rPr>
        <w:t>e</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2"/>
          <w:sz w:val="22"/>
          <w:szCs w:val="22"/>
        </w:rPr>
        <w:t>p</w:t>
      </w:r>
      <w:r w:rsidRPr="004F0F21">
        <w:rPr>
          <w:spacing w:val="-1"/>
          <w:sz w:val="22"/>
          <w:szCs w:val="22"/>
        </w:rPr>
        <w:t>erf</w:t>
      </w:r>
      <w:r w:rsidRPr="004F0F21">
        <w:rPr>
          <w:sz w:val="22"/>
          <w:szCs w:val="22"/>
        </w:rPr>
        <w:t>o</w:t>
      </w:r>
      <w:r w:rsidRPr="004F0F21">
        <w:rPr>
          <w:spacing w:val="2"/>
          <w:sz w:val="22"/>
          <w:szCs w:val="22"/>
        </w:rPr>
        <w:t>r</w:t>
      </w:r>
      <w:r w:rsidRPr="004F0F21">
        <w:rPr>
          <w:sz w:val="22"/>
          <w:szCs w:val="22"/>
        </w:rPr>
        <w:t>m</w:t>
      </w:r>
      <w:r w:rsidRPr="004F0F21">
        <w:rPr>
          <w:spacing w:val="-1"/>
          <w:sz w:val="22"/>
          <w:szCs w:val="22"/>
        </w:rPr>
        <w:t>e</w:t>
      </w:r>
      <w:r w:rsidRPr="004F0F21">
        <w:rPr>
          <w:sz w:val="22"/>
          <w:szCs w:val="22"/>
        </w:rPr>
        <w:t xml:space="preserve">d </w:t>
      </w:r>
      <w:r w:rsidRPr="004F0F21">
        <w:rPr>
          <w:spacing w:val="1"/>
          <w:sz w:val="22"/>
          <w:szCs w:val="22"/>
        </w:rPr>
        <w:t>i</w:t>
      </w:r>
      <w:r w:rsidRPr="004F0F21">
        <w:rPr>
          <w:sz w:val="22"/>
          <w:szCs w:val="22"/>
        </w:rPr>
        <w:t xml:space="preserve">n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the</w:t>
      </w:r>
      <w:r w:rsidRPr="004F0F21">
        <w:rPr>
          <w:spacing w:val="-1"/>
          <w:sz w:val="22"/>
          <w:szCs w:val="22"/>
        </w:rPr>
        <w:t xml:space="preserve"> 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n</w:t>
      </w:r>
      <w:r w:rsidRPr="004F0F21">
        <w:rPr>
          <w:spacing w:val="2"/>
          <w:sz w:val="22"/>
          <w:szCs w:val="22"/>
        </w:rPr>
        <w:t>d</w:t>
      </w:r>
      <w:r w:rsidRPr="004F0F21">
        <w:rPr>
          <w:spacing w:val="-1"/>
          <w:sz w:val="22"/>
          <w:szCs w:val="22"/>
        </w:rPr>
        <w:t>ar</w:t>
      </w:r>
      <w:r w:rsidRPr="004F0F21">
        <w:rPr>
          <w:sz w:val="22"/>
          <w:szCs w:val="22"/>
        </w:rPr>
        <w:t>d of</w:t>
      </w:r>
      <w:r w:rsidRPr="004F0F21">
        <w:rPr>
          <w:spacing w:val="2"/>
          <w:sz w:val="22"/>
          <w:szCs w:val="22"/>
        </w:rPr>
        <w:t xml:space="preserve"> </w:t>
      </w:r>
      <w:r w:rsidRPr="004F0F21">
        <w:rPr>
          <w:spacing w:val="-1"/>
          <w:sz w:val="22"/>
          <w:szCs w:val="22"/>
        </w:rPr>
        <w:t>care; 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 xml:space="preserve">tions, </w:t>
      </w:r>
      <w:r w:rsidRPr="004F0F21">
        <w:rPr>
          <w:spacing w:val="-1"/>
          <w:sz w:val="22"/>
          <w:szCs w:val="22"/>
        </w:rPr>
        <w:t>c</w:t>
      </w:r>
      <w:r w:rsidRPr="004F0F21">
        <w:rPr>
          <w:sz w:val="22"/>
          <w:szCs w:val="22"/>
        </w:rPr>
        <w:t>omp</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nd p</w:t>
      </w:r>
      <w:r w:rsidRPr="004F0F21">
        <w:rPr>
          <w:spacing w:val="1"/>
          <w:sz w:val="22"/>
          <w:szCs w:val="22"/>
        </w:rPr>
        <w:t>e</w:t>
      </w:r>
      <w:r w:rsidRPr="004F0F21">
        <w:rPr>
          <w:spacing w:val="-1"/>
          <w:sz w:val="22"/>
          <w:szCs w:val="22"/>
        </w:rPr>
        <w:t>r</w:t>
      </w:r>
      <w:r w:rsidRPr="004F0F21">
        <w:rPr>
          <w:spacing w:val="2"/>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h</w:t>
      </w:r>
      <w:r w:rsidRPr="004F0F21">
        <w:rPr>
          <w:spacing w:val="-1"/>
          <w:sz w:val="22"/>
          <w:szCs w:val="22"/>
        </w:rPr>
        <w:t>ea</w:t>
      </w:r>
      <w:r w:rsidRPr="004F0F21">
        <w:rPr>
          <w:sz w:val="22"/>
          <w:szCs w:val="22"/>
        </w:rPr>
        <w:t>l</w:t>
      </w:r>
      <w:r w:rsidRPr="004F0F21">
        <w:rPr>
          <w:spacing w:val="1"/>
          <w:sz w:val="22"/>
          <w:szCs w:val="22"/>
        </w:rPr>
        <w:t>t</w:t>
      </w:r>
      <w:r w:rsidRPr="004F0F21">
        <w:rPr>
          <w:sz w:val="22"/>
          <w:szCs w:val="22"/>
        </w:rPr>
        <w:t xml:space="preserve">h </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3"/>
          <w:sz w:val="22"/>
          <w:szCs w:val="22"/>
        </w:rPr>
        <w:t>P</w:t>
      </w:r>
      <w:r w:rsidRPr="004F0F21">
        <w:rPr>
          <w:spacing w:val="-1"/>
          <w:sz w:val="22"/>
          <w:szCs w:val="22"/>
        </w:rPr>
        <w:t>r</w:t>
      </w:r>
      <w:r w:rsidRPr="004F0F21">
        <w:rPr>
          <w:sz w:val="22"/>
          <w:szCs w:val="22"/>
        </w:rPr>
        <w:t>ovid</w:t>
      </w:r>
      <w:r w:rsidRPr="004F0F21">
        <w:rPr>
          <w:spacing w:val="-1"/>
          <w:sz w:val="22"/>
          <w:szCs w:val="22"/>
        </w:rPr>
        <w:t>er</w:t>
      </w:r>
      <w:r w:rsidRPr="004F0F21">
        <w:rPr>
          <w:sz w:val="22"/>
          <w:szCs w:val="22"/>
        </w:rPr>
        <w:t xml:space="preserve">s or </w:t>
      </w:r>
      <w:r w:rsidRPr="004F0F21">
        <w:rPr>
          <w:spacing w:val="-1"/>
          <w:sz w:val="22"/>
          <w:szCs w:val="22"/>
        </w:rPr>
        <w:t>ac</w:t>
      </w:r>
      <w:r w:rsidRPr="004F0F21">
        <w:rPr>
          <w:sz w:val="22"/>
          <w:szCs w:val="22"/>
        </w:rPr>
        <w:t>ting</w:t>
      </w:r>
      <w:r w:rsidRPr="004F0F21">
        <w:rPr>
          <w:spacing w:val="-2"/>
          <w:sz w:val="22"/>
          <w:szCs w:val="22"/>
        </w:rPr>
        <w:t xml:space="preserve"> </w:t>
      </w:r>
      <w:r w:rsidRPr="004F0F21">
        <w:rPr>
          <w:sz w:val="22"/>
          <w:szCs w:val="22"/>
        </w:rPr>
        <w:t xml:space="preserve">upon </w:t>
      </w:r>
      <w:r w:rsidRPr="004F0F21">
        <w:rPr>
          <w:spacing w:val="3"/>
          <w:sz w:val="22"/>
          <w:szCs w:val="22"/>
        </w:rPr>
        <w:t>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 xml:space="preserve">s </w:t>
      </w:r>
      <w:r w:rsidRPr="004F0F21">
        <w:rPr>
          <w:spacing w:val="-1"/>
          <w:sz w:val="22"/>
          <w:szCs w:val="22"/>
        </w:rPr>
        <w:t>re</w:t>
      </w:r>
      <w:r w:rsidRPr="004F0F21">
        <w:rPr>
          <w:spacing w:val="3"/>
          <w:sz w:val="22"/>
          <w:szCs w:val="22"/>
        </w:rPr>
        <w:t>l</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to the</w:t>
      </w:r>
      <w:r w:rsidRPr="004F0F21">
        <w:rPr>
          <w:spacing w:val="-1"/>
          <w:sz w:val="22"/>
          <w:szCs w:val="22"/>
        </w:rPr>
        <w:t xml:space="preserve"> </w:t>
      </w:r>
      <w:r w:rsidRPr="004F0F21">
        <w:rPr>
          <w:sz w:val="22"/>
          <w:szCs w:val="22"/>
        </w:rPr>
        <w:t>dis</w:t>
      </w:r>
      <w:r w:rsidRPr="004F0F21">
        <w:rPr>
          <w:spacing w:val="-1"/>
          <w:sz w:val="22"/>
          <w:szCs w:val="22"/>
        </w:rPr>
        <w:t>c</w:t>
      </w:r>
      <w:r w:rsidRPr="004F0F21">
        <w:rPr>
          <w:sz w:val="22"/>
          <w:szCs w:val="22"/>
        </w:rPr>
        <w:t>ipline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h</w:t>
      </w:r>
      <w:r w:rsidRPr="004F0F21">
        <w:rPr>
          <w:spacing w:val="-1"/>
          <w:sz w:val="22"/>
          <w:szCs w:val="22"/>
        </w:rPr>
        <w:t>ea</w:t>
      </w:r>
      <w:r w:rsidRPr="004F0F21">
        <w:rPr>
          <w:sz w:val="22"/>
          <w:szCs w:val="22"/>
        </w:rPr>
        <w:t xml:space="preserve">lth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ovid</w:t>
      </w:r>
      <w:r w:rsidRPr="004F0F21">
        <w:rPr>
          <w:spacing w:val="-1"/>
          <w:sz w:val="22"/>
          <w:szCs w:val="22"/>
        </w:rPr>
        <w:t>er</w:t>
      </w:r>
      <w:r w:rsidRPr="004F0F21">
        <w:rPr>
          <w:sz w:val="22"/>
          <w:szCs w:val="22"/>
        </w:rPr>
        <w:t xml:space="preserve">; </w:t>
      </w:r>
      <w:r w:rsidRPr="004F0F21">
        <w:rPr>
          <w:spacing w:val="2"/>
          <w:sz w:val="22"/>
          <w:szCs w:val="22"/>
        </w:rPr>
        <w:t>r</w:t>
      </w:r>
      <w:r w:rsidRPr="004F0F21">
        <w:rPr>
          <w:spacing w:val="-1"/>
          <w:sz w:val="22"/>
          <w:szCs w:val="22"/>
        </w:rPr>
        <w:t>e</w:t>
      </w:r>
      <w:r w:rsidRPr="004F0F21">
        <w:rPr>
          <w:sz w:val="22"/>
          <w:szCs w:val="22"/>
        </w:rPr>
        <w:t>d</w:t>
      </w:r>
      <w:r w:rsidRPr="004F0F21">
        <w:rPr>
          <w:spacing w:val="2"/>
          <w:sz w:val="22"/>
          <w:szCs w:val="22"/>
        </w:rPr>
        <w:t>u</w:t>
      </w:r>
      <w:r w:rsidRPr="004F0F21">
        <w:rPr>
          <w:spacing w:val="-1"/>
          <w:sz w:val="22"/>
          <w:szCs w:val="22"/>
        </w:rPr>
        <w:t>c</w:t>
      </w:r>
      <w:r w:rsidRPr="004F0F21">
        <w:rPr>
          <w:sz w:val="22"/>
          <w:szCs w:val="22"/>
        </w:rPr>
        <w:t>ing</w:t>
      </w:r>
    </w:p>
    <w:p w14:paraId="28CD4467" w14:textId="77777777" w:rsidR="00B54557" w:rsidRPr="004F0F21" w:rsidRDefault="00795FDD">
      <w:pPr>
        <w:ind w:left="840" w:right="237"/>
        <w:rPr>
          <w:sz w:val="22"/>
          <w:szCs w:val="22"/>
        </w:rPr>
      </w:pPr>
      <w:r w:rsidRPr="004F0F21">
        <w:rPr>
          <w:sz w:val="22"/>
          <w:szCs w:val="22"/>
        </w:rPr>
        <w:t>mo</w:t>
      </w:r>
      <w:r w:rsidRPr="004F0F21">
        <w:rPr>
          <w:spacing w:val="-1"/>
          <w:sz w:val="22"/>
          <w:szCs w:val="22"/>
        </w:rPr>
        <w:t>r</w:t>
      </w:r>
      <w:r w:rsidRPr="004F0F21">
        <w:rPr>
          <w:sz w:val="22"/>
          <w:szCs w:val="22"/>
        </w:rPr>
        <w:t>bidi</w:t>
      </w:r>
      <w:r w:rsidRPr="004F0F21">
        <w:rPr>
          <w:spacing w:val="3"/>
          <w:sz w:val="22"/>
          <w:szCs w:val="22"/>
        </w:rPr>
        <w:t>t</w:t>
      </w:r>
      <w:r w:rsidRPr="004F0F21">
        <w:rPr>
          <w:sz w:val="22"/>
          <w:szCs w:val="22"/>
        </w:rPr>
        <w:t>y</w:t>
      </w:r>
      <w:r w:rsidRPr="004F0F21">
        <w:rPr>
          <w:spacing w:val="-7"/>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mo</w:t>
      </w:r>
      <w:r w:rsidRPr="004F0F21">
        <w:rPr>
          <w:spacing w:val="-1"/>
          <w:sz w:val="22"/>
          <w:szCs w:val="22"/>
        </w:rPr>
        <w:t>r</w:t>
      </w:r>
      <w:r w:rsidRPr="004F0F21">
        <w:rPr>
          <w:sz w:val="22"/>
          <w:szCs w:val="22"/>
        </w:rPr>
        <w:t>t</w:t>
      </w:r>
      <w:r w:rsidRPr="004F0F21">
        <w:rPr>
          <w:spacing w:val="-1"/>
          <w:sz w:val="22"/>
          <w:szCs w:val="22"/>
        </w:rPr>
        <w:t>a</w:t>
      </w:r>
      <w:r w:rsidRPr="004F0F21">
        <w:rPr>
          <w:sz w:val="22"/>
          <w:szCs w:val="22"/>
        </w:rPr>
        <w:t>li</w:t>
      </w:r>
      <w:r w:rsidRPr="004F0F21">
        <w:rPr>
          <w:spacing w:val="3"/>
          <w:sz w:val="22"/>
          <w:szCs w:val="22"/>
        </w:rPr>
        <w:t>t</w:t>
      </w:r>
      <w:r w:rsidRPr="004F0F21">
        <w:rPr>
          <w:spacing w:val="-5"/>
          <w:sz w:val="22"/>
          <w:szCs w:val="22"/>
        </w:rPr>
        <w:t>y</w:t>
      </w:r>
      <w:r w:rsidRPr="004F0F21">
        <w:rPr>
          <w:sz w:val="22"/>
          <w:szCs w:val="22"/>
        </w:rPr>
        <w:t>;</w:t>
      </w:r>
      <w:r w:rsidRPr="004F0F21">
        <w:rPr>
          <w:spacing w:val="3"/>
          <w:sz w:val="22"/>
          <w:szCs w:val="22"/>
        </w:rPr>
        <w:t xml:space="preserve">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q</w:t>
      </w:r>
      <w:r w:rsidRPr="004F0F21">
        <w:rPr>
          <w:spacing w:val="2"/>
          <w:sz w:val="22"/>
          <w:szCs w:val="22"/>
        </w:rPr>
        <w:t>u</w:t>
      </w:r>
      <w:r w:rsidRPr="004F0F21">
        <w:rPr>
          <w:spacing w:val="-1"/>
          <w:sz w:val="22"/>
          <w:szCs w:val="22"/>
        </w:rPr>
        <w:t>a</w:t>
      </w:r>
      <w:r w:rsidRPr="004F0F21">
        <w:rPr>
          <w:sz w:val="22"/>
          <w:szCs w:val="22"/>
        </w:rPr>
        <w:t>nti</w:t>
      </w:r>
      <w:r w:rsidRPr="004F0F21">
        <w:rPr>
          <w:spacing w:val="3"/>
          <w:sz w:val="22"/>
          <w:szCs w:val="22"/>
        </w:rPr>
        <w:t>t</w:t>
      </w:r>
      <w:r w:rsidRPr="004F0F21">
        <w:rPr>
          <w:spacing w:val="-5"/>
          <w:sz w:val="22"/>
          <w:szCs w:val="22"/>
        </w:rPr>
        <w:t>y</w:t>
      </w:r>
      <w:r w:rsidRPr="004F0F21">
        <w:rPr>
          <w:sz w:val="22"/>
          <w:szCs w:val="22"/>
        </w:rPr>
        <w:t>, q</w:t>
      </w:r>
      <w:r w:rsidRPr="004F0F21">
        <w:rPr>
          <w:spacing w:val="2"/>
          <w:sz w:val="22"/>
          <w:szCs w:val="22"/>
        </w:rPr>
        <w:t>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tim</w:t>
      </w:r>
      <w:r w:rsidRPr="004F0F21">
        <w:rPr>
          <w:spacing w:val="-1"/>
          <w:sz w:val="22"/>
          <w:szCs w:val="22"/>
        </w:rPr>
        <w:t>e</w:t>
      </w:r>
      <w:r w:rsidRPr="004F0F21">
        <w:rPr>
          <w:sz w:val="22"/>
          <w:szCs w:val="22"/>
        </w:rPr>
        <w:t>lin</w:t>
      </w:r>
      <w:r w:rsidRPr="004F0F21">
        <w:rPr>
          <w:spacing w:val="-1"/>
          <w:sz w:val="22"/>
          <w:szCs w:val="22"/>
        </w:rPr>
        <w:t>e</w:t>
      </w:r>
      <w:r w:rsidRPr="004F0F21">
        <w:rPr>
          <w:sz w:val="22"/>
          <w:szCs w:val="22"/>
        </w:rPr>
        <w:t>ss of</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z w:val="22"/>
          <w:szCs w:val="22"/>
        </w:rPr>
        <w:t xml:space="preserve">lth </w:t>
      </w:r>
      <w:r w:rsidRPr="004F0F21">
        <w:rPr>
          <w:spacing w:val="-1"/>
          <w:sz w:val="22"/>
          <w:szCs w:val="22"/>
        </w:rPr>
        <w:t>car</w:t>
      </w:r>
      <w:r w:rsidRPr="004F0F21">
        <w:rPr>
          <w:sz w:val="22"/>
          <w:szCs w:val="22"/>
        </w:rPr>
        <w:t xml:space="preserve">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1"/>
          <w:sz w:val="22"/>
          <w:szCs w:val="22"/>
        </w:rPr>
        <w:t>re</w:t>
      </w:r>
      <w:r w:rsidRPr="004F0F21">
        <w:rPr>
          <w:sz w:val="22"/>
          <w:szCs w:val="22"/>
        </w:rPr>
        <w:t>n</w:t>
      </w:r>
      <w:r w:rsidRPr="004F0F21">
        <w:rPr>
          <w:spacing w:val="2"/>
          <w:sz w:val="22"/>
          <w:szCs w:val="22"/>
        </w:rPr>
        <w:t>d</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ting</w:t>
      </w:r>
      <w:r w:rsidRPr="004F0F21">
        <w:rPr>
          <w:spacing w:val="-2"/>
          <w:sz w:val="22"/>
          <w:szCs w:val="22"/>
        </w:rPr>
        <w:t xml:space="preserve"> </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pacing w:val="1"/>
          <w:sz w:val="22"/>
          <w:szCs w:val="22"/>
        </w:rPr>
        <w:t>a</w:t>
      </w:r>
      <w:r w:rsidRPr="004F0F21">
        <w:rPr>
          <w:spacing w:val="-1"/>
          <w:sz w:val="22"/>
          <w:szCs w:val="22"/>
        </w:rPr>
        <w:t>rc</w:t>
      </w:r>
      <w:r w:rsidRPr="004F0F21">
        <w:rPr>
          <w:sz w:val="22"/>
          <w:szCs w:val="22"/>
        </w:rPr>
        <w:t>h, or</w:t>
      </w:r>
      <w:r w:rsidRPr="004F0F21">
        <w:rPr>
          <w:spacing w:val="-1"/>
          <w:sz w:val="22"/>
          <w:szCs w:val="22"/>
        </w:rPr>
        <w:t xml:space="preserve"> </w:t>
      </w:r>
      <w:r w:rsidRPr="004F0F21">
        <w:rPr>
          <w:spacing w:val="3"/>
          <w:sz w:val="22"/>
          <w:szCs w:val="22"/>
        </w:rPr>
        <w:t>t</w:t>
      </w:r>
      <w:r w:rsidRPr="004F0F21">
        <w:rPr>
          <w:spacing w:val="1"/>
          <w:sz w:val="22"/>
          <w:szCs w:val="22"/>
        </w:rPr>
        <w:t>e</w:t>
      </w:r>
      <w:r w:rsidRPr="004F0F21">
        <w:rPr>
          <w:spacing w:val="-1"/>
          <w:sz w:val="22"/>
          <w:szCs w:val="22"/>
        </w:rPr>
        <w:t>ac</w:t>
      </w:r>
      <w:r w:rsidRPr="004F0F21">
        <w:rPr>
          <w:sz w:val="22"/>
          <w:szCs w:val="22"/>
        </w:rPr>
        <w:t>hi</w:t>
      </w:r>
      <w:r w:rsidRPr="004F0F21">
        <w:rPr>
          <w:spacing w:val="2"/>
          <w:sz w:val="22"/>
          <w:szCs w:val="22"/>
        </w:rPr>
        <w:t>n</w:t>
      </w:r>
      <w:r w:rsidRPr="004F0F21">
        <w:rPr>
          <w:spacing w:val="-2"/>
          <w:sz w:val="22"/>
          <w:szCs w:val="22"/>
        </w:rPr>
        <w:t>g</w:t>
      </w:r>
      <w:r w:rsidRPr="004F0F21">
        <w:rPr>
          <w:sz w:val="22"/>
          <w:szCs w:val="22"/>
        </w:rPr>
        <w:t xml:space="preserve">, </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blishing</w:t>
      </w:r>
      <w:r w:rsidRPr="004F0F21">
        <w:rPr>
          <w:spacing w:val="-2"/>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e</w:t>
      </w:r>
      <w:r w:rsidRPr="004F0F21">
        <w:rPr>
          <w:spacing w:val="2"/>
          <w:sz w:val="22"/>
          <w:szCs w:val="22"/>
        </w:rPr>
        <w:t>n</w:t>
      </w:r>
      <w:r w:rsidRPr="004F0F21">
        <w:rPr>
          <w:spacing w:val="-1"/>
          <w:sz w:val="22"/>
          <w:szCs w:val="22"/>
        </w:rPr>
        <w:t>f</w:t>
      </w:r>
      <w:r w:rsidRPr="004F0F21">
        <w:rPr>
          <w:sz w:val="22"/>
          <w:szCs w:val="22"/>
        </w:rPr>
        <w:t>o</w:t>
      </w:r>
      <w:r w:rsidRPr="004F0F21">
        <w:rPr>
          <w:spacing w:val="-1"/>
          <w:sz w:val="22"/>
          <w:szCs w:val="22"/>
        </w:rPr>
        <w:t>rc</w:t>
      </w:r>
      <w:r w:rsidRPr="004F0F21">
        <w:rPr>
          <w:sz w:val="22"/>
          <w:szCs w:val="22"/>
        </w:rPr>
        <w:t>i</w:t>
      </w:r>
      <w:r w:rsidRPr="004F0F21">
        <w:rPr>
          <w:spacing w:val="2"/>
          <w:sz w:val="22"/>
          <w:szCs w:val="22"/>
        </w:rPr>
        <w:t>n</w:t>
      </w:r>
      <w:r w:rsidRPr="004F0F21">
        <w:rPr>
          <w:sz w:val="22"/>
          <w:szCs w:val="22"/>
        </w:rPr>
        <w:t xml:space="preserve">g </w:t>
      </w:r>
      <w:r w:rsidRPr="004F0F21">
        <w:rPr>
          <w:spacing w:val="-2"/>
          <w:sz w:val="22"/>
          <w:szCs w:val="22"/>
        </w:rPr>
        <w:t>g</w:t>
      </w:r>
      <w:r w:rsidRPr="004F0F21">
        <w:rPr>
          <w:sz w:val="22"/>
          <w:szCs w:val="22"/>
        </w:rPr>
        <w:t>uid</w:t>
      </w:r>
      <w:r w:rsidRPr="004F0F21">
        <w:rPr>
          <w:spacing w:val="-1"/>
          <w:sz w:val="22"/>
          <w:szCs w:val="22"/>
        </w:rPr>
        <w:t>e</w:t>
      </w:r>
      <w:r w:rsidRPr="004F0F21">
        <w:rPr>
          <w:sz w:val="22"/>
          <w:szCs w:val="22"/>
        </w:rPr>
        <w:t>lin</w:t>
      </w:r>
      <w:r w:rsidRPr="004F0F21">
        <w:rPr>
          <w:spacing w:val="-1"/>
          <w:sz w:val="22"/>
          <w:szCs w:val="22"/>
        </w:rPr>
        <w:t>e</w:t>
      </w:r>
      <w:r w:rsidRPr="004F0F21">
        <w:rPr>
          <w:sz w:val="22"/>
          <w:szCs w:val="22"/>
        </w:rPr>
        <w:t>s 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pacing w:val="2"/>
          <w:sz w:val="22"/>
          <w:szCs w:val="22"/>
        </w:rPr>
        <w:t>n</w:t>
      </w:r>
      <w:r w:rsidRPr="004F0F21">
        <w:rPr>
          <w:spacing w:val="-1"/>
          <w:sz w:val="22"/>
          <w:szCs w:val="22"/>
        </w:rPr>
        <w:t>e</w:t>
      </w:r>
      <w:r w:rsidRPr="004F0F21">
        <w:rPr>
          <w:sz w:val="22"/>
          <w:szCs w:val="22"/>
        </w:rPr>
        <w:t>d to k</w:t>
      </w:r>
      <w:r w:rsidRPr="004F0F21">
        <w:rPr>
          <w:spacing w:val="1"/>
          <w:sz w:val="22"/>
          <w:szCs w:val="22"/>
        </w:rPr>
        <w:t>e</w:t>
      </w:r>
      <w:r w:rsidRPr="004F0F21">
        <w:rPr>
          <w:spacing w:val="-1"/>
          <w:sz w:val="22"/>
          <w:szCs w:val="22"/>
        </w:rPr>
        <w:t>e</w:t>
      </w:r>
      <w:r w:rsidRPr="004F0F21">
        <w:rPr>
          <w:sz w:val="22"/>
          <w:szCs w:val="22"/>
        </w:rPr>
        <w:t xml:space="preserve">p </w:t>
      </w:r>
      <w:r w:rsidRPr="004F0F21">
        <w:rPr>
          <w:spacing w:val="-1"/>
          <w:sz w:val="22"/>
          <w:szCs w:val="22"/>
        </w:rPr>
        <w:t>c</w:t>
      </w:r>
      <w:r w:rsidRPr="004F0F21">
        <w:rPr>
          <w:sz w:val="22"/>
          <w:szCs w:val="22"/>
        </w:rPr>
        <w:t>osts of</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z w:val="22"/>
          <w:szCs w:val="22"/>
        </w:rPr>
        <w:t xml:space="preserve">lth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w</w:t>
      </w:r>
      <w:r w:rsidRPr="004F0F21">
        <w:rPr>
          <w:spacing w:val="3"/>
          <w:sz w:val="22"/>
          <w:szCs w:val="22"/>
        </w:rPr>
        <w:t>i</w:t>
      </w:r>
      <w:r w:rsidRPr="004F0F21">
        <w:rPr>
          <w:sz w:val="22"/>
          <w:szCs w:val="22"/>
        </w:rPr>
        <w:t xml:space="preserve">thin </w:t>
      </w:r>
      <w:r w:rsidRPr="004F0F21">
        <w:rPr>
          <w:spacing w:val="-1"/>
          <w:sz w:val="22"/>
          <w:szCs w:val="22"/>
        </w:rPr>
        <w:t>rea</w:t>
      </w:r>
      <w:r w:rsidRPr="004F0F21">
        <w:rPr>
          <w:sz w:val="22"/>
          <w:szCs w:val="22"/>
        </w:rPr>
        <w:t>son</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 xml:space="preserve">bounds. </w:t>
      </w:r>
      <w:r w:rsidRPr="004F0F21">
        <w:rPr>
          <w:spacing w:val="2"/>
          <w:sz w:val="22"/>
          <w:szCs w:val="22"/>
        </w:rPr>
        <w:t xml:space="preserve"> </w:t>
      </w:r>
      <w:r w:rsidRPr="004F0F21">
        <w:rPr>
          <w:spacing w:val="1"/>
          <w:sz w:val="22"/>
          <w:szCs w:val="22"/>
        </w:rPr>
        <w:t>S</w:t>
      </w:r>
      <w:r w:rsidRPr="004F0F21">
        <w:rPr>
          <w:sz w:val="22"/>
          <w:szCs w:val="22"/>
        </w:rPr>
        <w:t>imil</w:t>
      </w:r>
      <w:r w:rsidRPr="004F0F21">
        <w:rPr>
          <w:spacing w:val="-1"/>
          <w:sz w:val="22"/>
          <w:szCs w:val="22"/>
        </w:rPr>
        <w:t>ar</w:t>
      </w:r>
      <w:r w:rsidRPr="004F0F21">
        <w:rPr>
          <w:spacing w:val="3"/>
          <w:sz w:val="22"/>
          <w:szCs w:val="22"/>
        </w:rPr>
        <w:t>l</w:t>
      </w:r>
      <w:r w:rsidRPr="004F0F21">
        <w:rPr>
          <w:spacing w:val="-7"/>
          <w:sz w:val="22"/>
          <w:szCs w:val="22"/>
        </w:rPr>
        <w:t>y</w:t>
      </w:r>
      <w:r w:rsidRPr="004F0F21">
        <w:rPr>
          <w:sz w:val="22"/>
          <w:szCs w:val="22"/>
        </w:rPr>
        <w:t>, su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3"/>
          <w:sz w:val="22"/>
          <w:szCs w:val="22"/>
        </w:rPr>
        <w:t>I</w:t>
      </w:r>
      <w:r w:rsidRPr="004F0F21">
        <w:rPr>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Thi</w:t>
      </w:r>
      <w:r w:rsidRPr="004F0F21">
        <w:rPr>
          <w:spacing w:val="-1"/>
          <w:sz w:val="22"/>
          <w:szCs w:val="22"/>
        </w:rPr>
        <w:t>r</w:t>
      </w:r>
      <w:r w:rsidRPr="004F0F21">
        <w:rPr>
          <w:sz w:val="22"/>
          <w:szCs w:val="22"/>
        </w:rPr>
        <w:t xml:space="preserve">d </w:t>
      </w:r>
      <w:r w:rsidRPr="004F0F21">
        <w:rPr>
          <w:spacing w:val="1"/>
          <w:sz w:val="22"/>
          <w:szCs w:val="22"/>
        </w:rPr>
        <w:t>Pa</w:t>
      </w:r>
      <w:r w:rsidRPr="004F0F21">
        <w:rPr>
          <w:spacing w:val="-1"/>
          <w:sz w:val="22"/>
          <w:szCs w:val="22"/>
        </w:rPr>
        <w:t>r</w:t>
      </w:r>
      <w:r w:rsidRPr="004F0F21">
        <w:rPr>
          <w:sz w:val="22"/>
          <w:szCs w:val="22"/>
        </w:rPr>
        <w:t>ti</w:t>
      </w:r>
      <w:r w:rsidRPr="004F0F21">
        <w:rPr>
          <w:spacing w:val="-1"/>
          <w:sz w:val="22"/>
          <w:szCs w:val="22"/>
        </w:rPr>
        <w:t>e</w:t>
      </w:r>
      <w:r w:rsidRPr="004F0F21">
        <w:rPr>
          <w:sz w:val="22"/>
          <w:szCs w:val="22"/>
        </w:rPr>
        <w:t>s sh</w:t>
      </w:r>
      <w:r w:rsidRPr="004F0F21">
        <w:rPr>
          <w:spacing w:val="-1"/>
          <w:sz w:val="22"/>
          <w:szCs w:val="22"/>
        </w:rPr>
        <w:t>a</w:t>
      </w:r>
      <w:r w:rsidRPr="004F0F21">
        <w:rPr>
          <w:sz w:val="22"/>
          <w:szCs w:val="22"/>
        </w:rPr>
        <w:t>ll be</w:t>
      </w:r>
      <w:r w:rsidRPr="004F0F21">
        <w:rPr>
          <w:spacing w:val="-1"/>
          <w:sz w:val="22"/>
          <w:szCs w:val="22"/>
        </w:rPr>
        <w:t xml:space="preserve"> c</w:t>
      </w:r>
      <w:r w:rsidRPr="004F0F21">
        <w:rPr>
          <w:sz w:val="22"/>
          <w:szCs w:val="22"/>
        </w:rPr>
        <w:t>on</w:t>
      </w:r>
      <w:r w:rsidRPr="004F0F21">
        <w:rPr>
          <w:spacing w:val="-1"/>
          <w:sz w:val="22"/>
          <w:szCs w:val="22"/>
        </w:rPr>
        <w:t>f</w:t>
      </w:r>
      <w:r w:rsidRPr="004F0F21">
        <w:rPr>
          <w:sz w:val="22"/>
          <w:szCs w:val="22"/>
        </w:rPr>
        <w:t>id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 to the</w:t>
      </w:r>
      <w:r w:rsidRPr="004F0F21">
        <w:rPr>
          <w:spacing w:val="-1"/>
          <w:sz w:val="22"/>
          <w:szCs w:val="22"/>
        </w:rPr>
        <w:t xml:space="preserve"> 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nt p</w:t>
      </w:r>
      <w:r w:rsidRPr="004F0F21">
        <w:rPr>
          <w:spacing w:val="-1"/>
          <w:sz w:val="22"/>
          <w:szCs w:val="22"/>
        </w:rPr>
        <w:t>er</w:t>
      </w:r>
      <w:r w:rsidRPr="004F0F21">
        <w:rPr>
          <w:sz w:val="22"/>
          <w:szCs w:val="22"/>
        </w:rPr>
        <w:t>mitt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l</w:t>
      </w:r>
      <w:r w:rsidRPr="004F0F21">
        <w:rPr>
          <w:spacing w:val="-1"/>
          <w:sz w:val="22"/>
          <w:szCs w:val="22"/>
        </w:rPr>
        <w:t>a</w:t>
      </w:r>
      <w:r w:rsidRPr="004F0F21">
        <w:rPr>
          <w:sz w:val="22"/>
          <w:szCs w:val="22"/>
        </w:rPr>
        <w:t xml:space="preserve">w. </w:t>
      </w:r>
      <w:r w:rsidRPr="004F0F21">
        <w:rPr>
          <w:spacing w:val="2"/>
          <w:sz w:val="22"/>
          <w:szCs w:val="22"/>
        </w:rPr>
        <w:t xml:space="preserve"> </w:t>
      </w:r>
      <w:r w:rsidRPr="004F0F21">
        <w:rPr>
          <w:sz w:val="22"/>
          <w:szCs w:val="22"/>
        </w:rPr>
        <w:t>No su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3"/>
          <w:sz w:val="22"/>
          <w:szCs w:val="22"/>
        </w:rPr>
        <w:t>I</w:t>
      </w:r>
      <w:r w:rsidRPr="004F0F21">
        <w:rPr>
          <w:spacing w:val="2"/>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sh</w:t>
      </w:r>
      <w:r w:rsidRPr="004F0F21">
        <w:rPr>
          <w:spacing w:val="-1"/>
          <w:sz w:val="22"/>
          <w:szCs w:val="22"/>
        </w:rPr>
        <w:t>a</w:t>
      </w:r>
      <w:r w:rsidRPr="004F0F21">
        <w:rPr>
          <w:sz w:val="22"/>
          <w:szCs w:val="22"/>
        </w:rPr>
        <w:t>ll be</w:t>
      </w:r>
      <w:r w:rsidRPr="004F0F21">
        <w:rPr>
          <w:spacing w:val="-1"/>
          <w:sz w:val="22"/>
          <w:szCs w:val="22"/>
        </w:rPr>
        <w:t xml:space="preserve"> c</w:t>
      </w:r>
      <w:r w:rsidRPr="004F0F21">
        <w:rPr>
          <w:sz w:val="22"/>
          <w:szCs w:val="22"/>
        </w:rPr>
        <w:t>onsid</w:t>
      </w:r>
      <w:r w:rsidRPr="004F0F21">
        <w:rPr>
          <w:spacing w:val="-1"/>
          <w:sz w:val="22"/>
          <w:szCs w:val="22"/>
        </w:rPr>
        <w:t>ere</w:t>
      </w:r>
      <w:r w:rsidRPr="004F0F21">
        <w:rPr>
          <w:sz w:val="22"/>
          <w:szCs w:val="22"/>
        </w:rPr>
        <w:t>d a</w:t>
      </w:r>
      <w:r w:rsidRPr="004F0F21">
        <w:rPr>
          <w:spacing w:val="1"/>
          <w:sz w:val="22"/>
          <w:szCs w:val="22"/>
        </w:rPr>
        <w:t xml:space="preserve"> </w:t>
      </w:r>
      <w:r w:rsidRPr="004F0F21">
        <w:rPr>
          <w:sz w:val="22"/>
          <w:szCs w:val="22"/>
        </w:rPr>
        <w:t>p</w:t>
      </w:r>
      <w:r w:rsidRPr="004F0F21">
        <w:rPr>
          <w:spacing w:val="-1"/>
          <w:sz w:val="22"/>
          <w:szCs w:val="22"/>
        </w:rPr>
        <w:t>ar</w:t>
      </w:r>
      <w:r w:rsidRPr="004F0F21">
        <w:rPr>
          <w:sz w:val="22"/>
          <w:szCs w:val="22"/>
        </w:rPr>
        <w:t>t of</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be</w:t>
      </w:r>
      <w:r w:rsidRPr="004F0F21">
        <w:rPr>
          <w:spacing w:val="-1"/>
          <w:sz w:val="22"/>
          <w:szCs w:val="22"/>
        </w:rPr>
        <w:t xml:space="preserve"> </w:t>
      </w:r>
      <w:r w:rsidRPr="004F0F21">
        <w:rPr>
          <w:sz w:val="22"/>
          <w:szCs w:val="22"/>
        </w:rPr>
        <w:t>i</w:t>
      </w:r>
      <w:r w:rsidRPr="004F0F21">
        <w:rPr>
          <w:spacing w:val="2"/>
          <w:sz w:val="22"/>
          <w:szCs w:val="22"/>
        </w:rPr>
        <w:t>n</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d in</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 xml:space="preserve">d.  </w:t>
      </w:r>
      <w:r w:rsidRPr="004F0F21">
        <w:rPr>
          <w:spacing w:val="2"/>
          <w:sz w:val="22"/>
          <w:szCs w:val="22"/>
        </w:rPr>
        <w:t>E</w:t>
      </w:r>
      <w:r w:rsidRPr="004F0F21">
        <w:rPr>
          <w:spacing w:val="-1"/>
          <w:sz w:val="22"/>
          <w:szCs w:val="22"/>
        </w:rPr>
        <w:t>ac</w:t>
      </w:r>
      <w:r w:rsidRPr="004F0F21">
        <w:rPr>
          <w:sz w:val="22"/>
          <w:szCs w:val="22"/>
        </w:rPr>
        <w:t xml:space="preserve">h </w:t>
      </w:r>
      <w:r w:rsidRPr="004F0F21">
        <w:rPr>
          <w:spacing w:val="1"/>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r</w:t>
      </w:r>
      <w:r w:rsidRPr="004F0F21">
        <w:rPr>
          <w:spacing w:val="-1"/>
          <w:sz w:val="22"/>
          <w:szCs w:val="22"/>
        </w:rPr>
        <w:t xml:space="preserve"> a</w:t>
      </w:r>
      <w:r w:rsidRPr="004F0F21">
        <w:rPr>
          <w:spacing w:val="1"/>
          <w:sz w:val="22"/>
          <w:szCs w:val="22"/>
        </w:rPr>
        <w:t>c</w:t>
      </w:r>
      <w:r w:rsidRPr="004F0F21">
        <w:rPr>
          <w:sz w:val="22"/>
          <w:szCs w:val="22"/>
        </w:rPr>
        <w:t>knowl</w:t>
      </w:r>
      <w:r w:rsidRPr="004F0F21">
        <w:rPr>
          <w:spacing w:val="-1"/>
          <w:sz w:val="22"/>
          <w:szCs w:val="22"/>
        </w:rPr>
        <w:t>e</w:t>
      </w:r>
      <w:r w:rsidRPr="004F0F21">
        <w:rPr>
          <w:sz w:val="22"/>
          <w:szCs w:val="22"/>
        </w:rPr>
        <w:t>dg</w:t>
      </w:r>
      <w:r w:rsidRPr="004F0F21">
        <w:rPr>
          <w:spacing w:val="-1"/>
          <w:sz w:val="22"/>
          <w:szCs w:val="22"/>
        </w:rPr>
        <w:t>e</w:t>
      </w:r>
      <w:r w:rsidRPr="004F0F21">
        <w:rPr>
          <w:sz w:val="22"/>
          <w:szCs w:val="22"/>
        </w:rPr>
        <w:t>s th</w:t>
      </w:r>
      <w:r w:rsidRPr="004F0F21">
        <w:rPr>
          <w:spacing w:val="-1"/>
          <w:sz w:val="22"/>
          <w:szCs w:val="22"/>
        </w:rPr>
        <w:t>a</w:t>
      </w:r>
      <w:r w:rsidRPr="004F0F21">
        <w:rPr>
          <w:sz w:val="22"/>
          <w:szCs w:val="22"/>
        </w:rPr>
        <w:t>t viol</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on</w:t>
      </w:r>
      <w:r w:rsidRPr="004F0F21">
        <w:rPr>
          <w:spacing w:val="-1"/>
          <w:sz w:val="22"/>
          <w:szCs w:val="22"/>
        </w:rPr>
        <w:t>f</w:t>
      </w:r>
      <w:r w:rsidRPr="004F0F21">
        <w:rPr>
          <w:sz w:val="22"/>
          <w:szCs w:val="22"/>
        </w:rPr>
        <w:t>id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li</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p</w:t>
      </w:r>
      <w:r w:rsidRPr="004F0F21">
        <w:rPr>
          <w:spacing w:val="2"/>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in 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13</w:t>
      </w:r>
      <w:r w:rsidRPr="004F0F21">
        <w:rPr>
          <w:sz w:val="22"/>
          <w:szCs w:val="22"/>
        </w:rPr>
        <w:t xml:space="preserve">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2"/>
          <w:sz w:val="22"/>
          <w:szCs w:val="22"/>
        </w:rPr>
        <w:t>g</w:t>
      </w:r>
      <w:r w:rsidRPr="004F0F21">
        <w:rPr>
          <w:spacing w:val="-1"/>
          <w:sz w:val="22"/>
          <w:szCs w:val="22"/>
        </w:rPr>
        <w:t>r</w:t>
      </w:r>
      <w:r w:rsidRPr="004F0F21">
        <w:rPr>
          <w:sz w:val="22"/>
          <w:szCs w:val="22"/>
        </w:rPr>
        <w:t>ounds</w:t>
      </w:r>
      <w:r w:rsidRPr="004F0F21">
        <w:rPr>
          <w:spacing w:val="3"/>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vo</w:t>
      </w:r>
      <w:r w:rsidRPr="004F0F21">
        <w:rPr>
          <w:spacing w:val="-1"/>
          <w:sz w:val="22"/>
          <w:szCs w:val="22"/>
        </w:rPr>
        <w:t>ca</w:t>
      </w:r>
      <w:r w:rsidRPr="004F0F21">
        <w:rPr>
          <w:sz w:val="22"/>
          <w:szCs w:val="22"/>
        </w:rPr>
        <w:t>tion of</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ship </w:t>
      </w:r>
      <w:r w:rsidRPr="004F0F21">
        <w:rPr>
          <w:spacing w:val="-1"/>
          <w:sz w:val="22"/>
          <w:szCs w:val="22"/>
        </w:rPr>
        <w:t>a</w:t>
      </w:r>
      <w:r w:rsidRPr="004F0F21">
        <w:rPr>
          <w:sz w:val="22"/>
          <w:szCs w:val="22"/>
        </w:rPr>
        <w:t xml:space="preserve">nd </w:t>
      </w:r>
      <w:r w:rsidRPr="004F0F21">
        <w:rPr>
          <w:spacing w:val="3"/>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p>
    <w:p w14:paraId="65C5ECC5" w14:textId="77777777" w:rsidR="00B54557" w:rsidRPr="004F0F21" w:rsidRDefault="00B54557">
      <w:pPr>
        <w:spacing w:before="11" w:line="200" w:lineRule="exact"/>
        <w:rPr>
          <w:sz w:val="22"/>
          <w:szCs w:val="22"/>
        </w:rPr>
      </w:pPr>
    </w:p>
    <w:p w14:paraId="75193B19" w14:textId="77777777" w:rsidR="00B54557" w:rsidRPr="004F0F21" w:rsidRDefault="00795FDD">
      <w:pPr>
        <w:spacing w:line="260" w:lineRule="exact"/>
        <w:ind w:left="120" w:right="6307"/>
        <w:jc w:val="both"/>
        <w:rPr>
          <w:sz w:val="22"/>
          <w:szCs w:val="22"/>
        </w:rPr>
      </w:pPr>
      <w:r w:rsidRPr="004F0F21">
        <w:rPr>
          <w:position w:val="-1"/>
          <w:sz w:val="22"/>
          <w:szCs w:val="22"/>
        </w:rPr>
        <w:t>1</w:t>
      </w:r>
      <w:r w:rsidR="00AF0C03" w:rsidRPr="004F0F21">
        <w:rPr>
          <w:position w:val="-1"/>
          <w:sz w:val="22"/>
          <w:szCs w:val="22"/>
        </w:rPr>
        <w:t>3</w:t>
      </w:r>
      <w:r w:rsidRPr="004F0F21">
        <w:rPr>
          <w:position w:val="-1"/>
          <w:sz w:val="22"/>
          <w:szCs w:val="22"/>
        </w:rPr>
        <w:t xml:space="preserve">.4     </w:t>
      </w:r>
      <w:r w:rsidRPr="004F0F21">
        <w:rPr>
          <w:spacing w:val="-3"/>
          <w:position w:val="-1"/>
          <w:sz w:val="22"/>
          <w:szCs w:val="22"/>
          <w:u w:val="single" w:color="000000"/>
        </w:rPr>
        <w:t>I</w:t>
      </w:r>
      <w:r w:rsidRPr="004F0F21">
        <w:rPr>
          <w:position w:val="-1"/>
          <w:sz w:val="22"/>
          <w:szCs w:val="22"/>
          <w:u w:val="single" w:color="000000"/>
        </w:rPr>
        <w:t>mmuni</w:t>
      </w:r>
      <w:r w:rsidRPr="004F0F21">
        <w:rPr>
          <w:spacing w:val="3"/>
          <w:position w:val="-1"/>
          <w:sz w:val="22"/>
          <w:szCs w:val="22"/>
          <w:u w:val="single" w:color="000000"/>
        </w:rPr>
        <w:t>t</w:t>
      </w:r>
      <w:r w:rsidRPr="004F0F21">
        <w:rPr>
          <w:position w:val="-1"/>
          <w:sz w:val="22"/>
          <w:szCs w:val="22"/>
          <w:u w:val="single" w:color="000000"/>
        </w:rPr>
        <w:t>y</w:t>
      </w:r>
      <w:r w:rsidRPr="004F0F21">
        <w:rPr>
          <w:spacing w:val="-2"/>
          <w:position w:val="-1"/>
          <w:sz w:val="22"/>
          <w:szCs w:val="22"/>
          <w:u w:val="single" w:color="000000"/>
        </w:rPr>
        <w:t xml:space="preserve"> </w:t>
      </w:r>
      <w:r w:rsidRPr="004F0F21">
        <w:rPr>
          <w:spacing w:val="-1"/>
          <w:position w:val="-1"/>
          <w:sz w:val="22"/>
          <w:szCs w:val="22"/>
          <w:u w:val="single" w:color="000000"/>
        </w:rPr>
        <w:t>fr</w:t>
      </w:r>
      <w:r w:rsidRPr="004F0F21">
        <w:rPr>
          <w:position w:val="-1"/>
          <w:sz w:val="22"/>
          <w:szCs w:val="22"/>
          <w:u w:val="single" w:color="000000"/>
        </w:rPr>
        <w:t>om</w:t>
      </w:r>
      <w:r w:rsidRPr="004F0F21">
        <w:rPr>
          <w:spacing w:val="3"/>
          <w:position w:val="-1"/>
          <w:sz w:val="22"/>
          <w:szCs w:val="22"/>
          <w:u w:val="single" w:color="000000"/>
        </w:rPr>
        <w:t xml:space="preserve"> </w:t>
      </w:r>
      <w:r w:rsidRPr="004F0F21">
        <w:rPr>
          <w:spacing w:val="-3"/>
          <w:position w:val="-1"/>
          <w:sz w:val="22"/>
          <w:szCs w:val="22"/>
          <w:u w:val="single" w:color="000000"/>
        </w:rPr>
        <w:t>L</w:t>
      </w:r>
      <w:r w:rsidRPr="004F0F21">
        <w:rPr>
          <w:position w:val="-1"/>
          <w:sz w:val="22"/>
          <w:szCs w:val="22"/>
          <w:u w:val="single" w:color="000000"/>
        </w:rPr>
        <w:t>i</w:t>
      </w:r>
      <w:r w:rsidRPr="004F0F21">
        <w:rPr>
          <w:spacing w:val="-1"/>
          <w:position w:val="-1"/>
          <w:sz w:val="22"/>
          <w:szCs w:val="22"/>
          <w:u w:val="single" w:color="000000"/>
        </w:rPr>
        <w:t>a</w:t>
      </w:r>
      <w:r w:rsidRPr="004F0F21">
        <w:rPr>
          <w:position w:val="-1"/>
          <w:sz w:val="22"/>
          <w:szCs w:val="22"/>
          <w:u w:val="single" w:color="000000"/>
        </w:rPr>
        <w:t>bili</w:t>
      </w:r>
      <w:r w:rsidRPr="004F0F21">
        <w:rPr>
          <w:spacing w:val="3"/>
          <w:position w:val="-1"/>
          <w:sz w:val="22"/>
          <w:szCs w:val="22"/>
          <w:u w:val="single" w:color="000000"/>
        </w:rPr>
        <w:t>t</w:t>
      </w:r>
      <w:r w:rsidRPr="004F0F21">
        <w:rPr>
          <w:spacing w:val="-5"/>
          <w:position w:val="-1"/>
          <w:sz w:val="22"/>
          <w:szCs w:val="22"/>
          <w:u w:val="single" w:color="000000"/>
        </w:rPr>
        <w:t>y</w:t>
      </w:r>
      <w:r w:rsidRPr="004F0F21">
        <w:rPr>
          <w:position w:val="-1"/>
          <w:sz w:val="22"/>
          <w:szCs w:val="22"/>
        </w:rPr>
        <w:t>.</w:t>
      </w:r>
    </w:p>
    <w:p w14:paraId="63FD1FBF" w14:textId="77777777" w:rsidR="00B54557" w:rsidRPr="004F0F21" w:rsidRDefault="00B54557">
      <w:pPr>
        <w:spacing w:before="16" w:line="200" w:lineRule="exact"/>
        <w:rPr>
          <w:sz w:val="22"/>
          <w:szCs w:val="22"/>
        </w:rPr>
      </w:pPr>
    </w:p>
    <w:p w14:paraId="00B7D15C" w14:textId="77777777" w:rsidR="00B54557" w:rsidRPr="004F0F21" w:rsidRDefault="00795FDD" w:rsidP="00262B42">
      <w:pPr>
        <w:spacing w:before="29"/>
        <w:ind w:left="1560" w:right="276"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2"/>
          <w:sz w:val="22"/>
          <w:szCs w:val="22"/>
        </w:rPr>
        <w:t>A</w:t>
      </w:r>
      <w:r w:rsidRPr="004F0F21">
        <w:rPr>
          <w:spacing w:val="-1"/>
          <w:sz w:val="22"/>
          <w:szCs w:val="22"/>
        </w:rPr>
        <w:t>c</w:t>
      </w:r>
      <w:r w:rsidRPr="004F0F21">
        <w:rPr>
          <w:sz w:val="22"/>
          <w:szCs w:val="22"/>
        </w:rPr>
        <w:t>tion 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 xml:space="preserve">n: </w:t>
      </w:r>
      <w:r w:rsidRPr="004F0F21">
        <w:rPr>
          <w:spacing w:val="1"/>
          <w:sz w:val="22"/>
          <w:szCs w:val="22"/>
        </w:rPr>
        <w:t>R</w:t>
      </w:r>
      <w:r w:rsidRPr="004F0F21">
        <w:rPr>
          <w:spacing w:val="-1"/>
          <w:sz w:val="22"/>
          <w:szCs w:val="22"/>
        </w:rPr>
        <w:t>e</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3"/>
          <w:sz w:val="22"/>
          <w:szCs w:val="22"/>
        </w:rPr>
        <w:t xml:space="preserve"> </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 immune</w:t>
      </w:r>
      <w:r w:rsidRPr="004F0F21">
        <w:rPr>
          <w:spacing w:val="-1"/>
          <w:sz w:val="22"/>
          <w:szCs w:val="22"/>
        </w:rPr>
        <w:t xml:space="preserve"> fr</w:t>
      </w:r>
      <w:r w:rsidRPr="004F0F21">
        <w:rPr>
          <w:sz w:val="22"/>
          <w:szCs w:val="22"/>
        </w:rPr>
        <w:t>om li</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7"/>
          <w:sz w:val="22"/>
          <w:szCs w:val="22"/>
        </w:rPr>
        <w:t xml:space="preserve"> </w:t>
      </w:r>
      <w:r w:rsidRPr="004F0F21">
        <w:rPr>
          <w:sz w:val="22"/>
          <w:szCs w:val="22"/>
        </w:rPr>
        <w:t>to</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r</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pacing w:val="2"/>
          <w:sz w:val="22"/>
          <w:szCs w:val="22"/>
        </w:rPr>
        <w:t>d</w:t>
      </w:r>
      <w:r w:rsidRPr="004F0F21">
        <w:rPr>
          <w:spacing w:val="-1"/>
          <w:sz w:val="22"/>
          <w:szCs w:val="22"/>
        </w:rPr>
        <w:t>a</w:t>
      </w:r>
      <w:r w:rsidRPr="004F0F21">
        <w:rPr>
          <w:sz w:val="22"/>
          <w:szCs w:val="22"/>
        </w:rPr>
        <w:t>m</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re</w:t>
      </w:r>
      <w:r w:rsidRPr="004F0F21">
        <w:rPr>
          <w:sz w:val="22"/>
          <w:szCs w:val="22"/>
        </w:rPr>
        <w:t>li</w:t>
      </w:r>
      <w:r w:rsidRPr="004F0F21">
        <w:rPr>
          <w:spacing w:val="1"/>
          <w:sz w:val="22"/>
          <w:szCs w:val="22"/>
        </w:rPr>
        <w:t>e</w:t>
      </w:r>
      <w:r w:rsidRPr="004F0F21">
        <w:rPr>
          <w:sz w:val="22"/>
          <w:szCs w:val="22"/>
        </w:rPr>
        <w:t>f</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s</w:t>
      </w:r>
      <w:r w:rsidRPr="004F0F21">
        <w:rPr>
          <w:spacing w:val="2"/>
          <w:sz w:val="22"/>
          <w:szCs w:val="22"/>
        </w:rPr>
        <w:t>u</w:t>
      </w:r>
      <w:r w:rsidRPr="004F0F21">
        <w:rPr>
          <w:spacing w:val="-1"/>
          <w:sz w:val="22"/>
          <w:szCs w:val="22"/>
        </w:rPr>
        <w:t>c</w:t>
      </w:r>
      <w:r w:rsidRPr="004F0F21">
        <w:rPr>
          <w:sz w:val="22"/>
          <w:szCs w:val="22"/>
        </w:rPr>
        <w:t xml:space="preserve">h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w:t>
      </w:r>
      <w:r w:rsidRPr="004F0F21">
        <w:rPr>
          <w:spacing w:val="2"/>
          <w:sz w:val="22"/>
          <w:szCs w:val="22"/>
        </w:rPr>
        <w:t xml:space="preserve"> </w:t>
      </w:r>
      <w:r w:rsidRPr="004F0F21">
        <w:rPr>
          <w:spacing w:val="-1"/>
          <w:sz w:val="22"/>
          <w:szCs w:val="22"/>
        </w:rPr>
        <w:t>ac</w:t>
      </w:r>
      <w:r w:rsidRPr="004F0F21">
        <w:rPr>
          <w:sz w:val="22"/>
          <w:szCs w:val="22"/>
        </w:rPr>
        <w:t>tions,</w:t>
      </w:r>
      <w:r w:rsidRPr="004F0F21">
        <w:rPr>
          <w:spacing w:val="2"/>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tions, opinions, d</w:t>
      </w:r>
      <w:r w:rsidRPr="004F0F21">
        <w:rPr>
          <w:spacing w:val="-1"/>
          <w:sz w:val="22"/>
          <w:szCs w:val="22"/>
        </w:rPr>
        <w:t>ec</w:t>
      </w:r>
      <w:r w:rsidRPr="004F0F21">
        <w:rPr>
          <w:sz w:val="22"/>
          <w:szCs w:val="22"/>
        </w:rPr>
        <w:t>isions</w:t>
      </w:r>
      <w:r w:rsidRPr="004F0F21">
        <w:rPr>
          <w:spacing w:val="-2"/>
          <w:sz w:val="22"/>
          <w:szCs w:val="22"/>
        </w:rPr>
        <w:t xml:space="preserve"> </w:t>
      </w:r>
      <w:r w:rsidRPr="004F0F21">
        <w:rPr>
          <w:sz w:val="22"/>
          <w:szCs w:val="22"/>
        </w:rPr>
        <w:t>or oth</w:t>
      </w:r>
      <w:r w:rsidRPr="004F0F21">
        <w:rPr>
          <w:spacing w:val="-1"/>
          <w:sz w:val="22"/>
          <w:szCs w:val="22"/>
        </w:rPr>
        <w:t>e</w:t>
      </w:r>
      <w:r w:rsidRPr="004F0F21">
        <w:rPr>
          <w:sz w:val="22"/>
          <w:szCs w:val="22"/>
        </w:rPr>
        <w:t>r</w:t>
      </w:r>
      <w:r w:rsidRPr="004F0F21">
        <w:rPr>
          <w:spacing w:val="-1"/>
          <w:sz w:val="22"/>
          <w:szCs w:val="22"/>
        </w:rPr>
        <w:t xml:space="preserve"> c</w:t>
      </w:r>
      <w:r w:rsidRPr="004F0F21">
        <w:rPr>
          <w:sz w:val="22"/>
          <w:szCs w:val="22"/>
        </w:rPr>
        <w:t>ondu</w:t>
      </w:r>
      <w:r w:rsidRPr="004F0F21">
        <w:rPr>
          <w:spacing w:val="-1"/>
          <w:sz w:val="22"/>
          <w:szCs w:val="22"/>
        </w:rPr>
        <w:t>c</w:t>
      </w:r>
      <w:r w:rsidRPr="004F0F21">
        <w:rPr>
          <w:sz w:val="22"/>
          <w:szCs w:val="22"/>
        </w:rPr>
        <w:t>t p</w:t>
      </w:r>
      <w:r w:rsidRPr="004F0F21">
        <w:rPr>
          <w:spacing w:val="1"/>
          <w:sz w:val="22"/>
          <w:szCs w:val="22"/>
        </w:rPr>
        <w:t>e</w:t>
      </w:r>
      <w:r w:rsidRPr="004F0F21">
        <w:rPr>
          <w:spacing w:val="-1"/>
          <w:sz w:val="22"/>
          <w:szCs w:val="22"/>
        </w:rPr>
        <w:t>rf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within 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ope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ir</w:t>
      </w:r>
      <w:r w:rsidRPr="004F0F21">
        <w:rPr>
          <w:spacing w:val="2"/>
          <w:sz w:val="22"/>
          <w:szCs w:val="22"/>
        </w:rPr>
        <w:t xml:space="preserve"> </w:t>
      </w:r>
      <w:r w:rsidRPr="004F0F21">
        <w:rPr>
          <w:sz w:val="22"/>
          <w:szCs w:val="22"/>
        </w:rPr>
        <w:t>duti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s a</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pacing w:val="3"/>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if su</w:t>
      </w:r>
      <w:r w:rsidRPr="004F0F21">
        <w:rPr>
          <w:spacing w:val="-1"/>
          <w:sz w:val="22"/>
          <w:szCs w:val="22"/>
        </w:rPr>
        <w:t>c</w:t>
      </w:r>
      <w:r w:rsidRPr="004F0F21">
        <w:rPr>
          <w:sz w:val="22"/>
          <w:szCs w:val="22"/>
        </w:rPr>
        <w:t xml:space="preserve">h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 xml:space="preserve">s </w:t>
      </w:r>
      <w:r w:rsidRPr="004F0F21">
        <w:rPr>
          <w:spacing w:val="-1"/>
          <w:sz w:val="22"/>
          <w:szCs w:val="22"/>
        </w:rPr>
        <w:t>ac</w:t>
      </w:r>
      <w:r w:rsidRPr="004F0F21">
        <w:rPr>
          <w:sz w:val="22"/>
          <w:szCs w:val="22"/>
        </w:rPr>
        <w:t>t</w:t>
      </w:r>
      <w:r w:rsidRPr="004F0F21">
        <w:rPr>
          <w:spacing w:val="3"/>
          <w:sz w:val="22"/>
          <w:szCs w:val="22"/>
        </w:rPr>
        <w:t xml:space="preserve"> </w:t>
      </w:r>
      <w:r w:rsidRPr="004F0F21">
        <w:rPr>
          <w:sz w:val="22"/>
          <w:szCs w:val="22"/>
        </w:rPr>
        <w:t xml:space="preserve">in </w:t>
      </w:r>
      <w:r w:rsidRPr="004F0F21">
        <w:rPr>
          <w:spacing w:val="-2"/>
          <w:sz w:val="22"/>
          <w:szCs w:val="22"/>
        </w:rPr>
        <w:t>g</w:t>
      </w:r>
      <w:r w:rsidRPr="004F0F21">
        <w:rPr>
          <w:sz w:val="22"/>
          <w:szCs w:val="22"/>
        </w:rPr>
        <w:t xml:space="preserve">ood </w:t>
      </w:r>
      <w:r w:rsidRPr="004F0F21">
        <w:rPr>
          <w:spacing w:val="2"/>
          <w:sz w:val="22"/>
          <w:szCs w:val="22"/>
        </w:rPr>
        <w:t>f</w:t>
      </w:r>
      <w:r w:rsidRPr="004F0F21">
        <w:rPr>
          <w:spacing w:val="-1"/>
          <w:sz w:val="22"/>
          <w:szCs w:val="22"/>
        </w:rPr>
        <w:t>a</w:t>
      </w:r>
      <w:r w:rsidRPr="004F0F21">
        <w:rPr>
          <w:sz w:val="22"/>
          <w:szCs w:val="22"/>
        </w:rPr>
        <w:t xml:space="preserve">ith </w:t>
      </w:r>
      <w:r w:rsidRPr="004F0F21">
        <w:rPr>
          <w:spacing w:val="-1"/>
          <w:sz w:val="22"/>
          <w:szCs w:val="22"/>
        </w:rPr>
        <w:t>a</w:t>
      </w:r>
      <w:r w:rsidRPr="004F0F21">
        <w:rPr>
          <w:sz w:val="22"/>
          <w:szCs w:val="22"/>
        </w:rPr>
        <w:t>nd without m</w:t>
      </w:r>
      <w:r w:rsidRPr="004F0F21">
        <w:rPr>
          <w:spacing w:val="-1"/>
          <w:sz w:val="22"/>
          <w:szCs w:val="22"/>
        </w:rPr>
        <w:t>a</w:t>
      </w:r>
      <w:r w:rsidRPr="004F0F21">
        <w:rPr>
          <w:sz w:val="22"/>
          <w:szCs w:val="22"/>
        </w:rPr>
        <w:t>li</w:t>
      </w:r>
      <w:r w:rsidRPr="004F0F21">
        <w:rPr>
          <w:spacing w:val="-1"/>
          <w:sz w:val="22"/>
          <w:szCs w:val="22"/>
        </w:rPr>
        <w:t>c</w:t>
      </w:r>
      <w:r w:rsidRPr="004F0F21">
        <w:rPr>
          <w:sz w:val="22"/>
          <w:szCs w:val="22"/>
        </w:rPr>
        <w:t>e</w:t>
      </w:r>
      <w:r w:rsidRPr="004F0F21">
        <w:rPr>
          <w:spacing w:val="-1"/>
          <w:sz w:val="22"/>
          <w:szCs w:val="22"/>
        </w:rPr>
        <w:t xml:space="preserve"> 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r</w:t>
      </w:r>
      <w:r w:rsidRPr="004F0F21">
        <w:rPr>
          <w:spacing w:val="1"/>
          <w:sz w:val="22"/>
          <w:szCs w:val="22"/>
        </w:rPr>
        <w:t>e</w:t>
      </w:r>
      <w:r w:rsidRPr="004F0F21">
        <w:rPr>
          <w:spacing w:val="-1"/>
          <w:sz w:val="22"/>
          <w:szCs w:val="22"/>
        </w:rPr>
        <w:t>a</w:t>
      </w:r>
      <w:r w:rsidRPr="004F0F21">
        <w:rPr>
          <w:sz w:val="22"/>
          <w:szCs w:val="22"/>
        </w:rPr>
        <w:t>son</w:t>
      </w:r>
      <w:r w:rsidRPr="004F0F21">
        <w:rPr>
          <w:spacing w:val="-1"/>
          <w:sz w:val="22"/>
          <w:szCs w:val="22"/>
        </w:rPr>
        <w:t>a</w:t>
      </w:r>
      <w:r w:rsidRPr="004F0F21">
        <w:rPr>
          <w:sz w:val="22"/>
          <w:szCs w:val="22"/>
        </w:rPr>
        <w:t>ble</w:t>
      </w:r>
      <w:r w:rsidRPr="004F0F21">
        <w:rPr>
          <w:spacing w:val="1"/>
          <w:sz w:val="22"/>
          <w:szCs w:val="22"/>
        </w:rPr>
        <w:t xml:space="preserve"> e</w:t>
      </w:r>
      <w:r w:rsidRPr="004F0F21">
        <w:rPr>
          <w:spacing w:val="-1"/>
          <w:sz w:val="22"/>
          <w:szCs w:val="22"/>
        </w:rPr>
        <w:t>ff</w:t>
      </w:r>
      <w:r w:rsidRPr="004F0F21">
        <w:rPr>
          <w:sz w:val="22"/>
          <w:szCs w:val="22"/>
        </w:rPr>
        <w:t>o</w:t>
      </w:r>
      <w:r w:rsidRPr="004F0F21">
        <w:rPr>
          <w:spacing w:val="-1"/>
          <w:sz w:val="22"/>
          <w:szCs w:val="22"/>
        </w:rPr>
        <w:t>r</w:t>
      </w:r>
      <w:r w:rsidRPr="004F0F21">
        <w:rPr>
          <w:sz w:val="22"/>
          <w:szCs w:val="22"/>
        </w:rPr>
        <w:t>t</w:t>
      </w:r>
      <w:r w:rsidR="00262B42" w:rsidRPr="004F0F21">
        <w:rPr>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i</w:t>
      </w:r>
      <w:r w:rsidRPr="004F0F21">
        <w:rPr>
          <w:spacing w:val="2"/>
          <w:sz w:val="22"/>
          <w:szCs w:val="22"/>
        </w:rPr>
        <w:t>r</w:t>
      </w:r>
      <w:r w:rsidRPr="004F0F21">
        <w:rPr>
          <w:spacing w:val="-1"/>
          <w:sz w:val="22"/>
          <w:szCs w:val="22"/>
        </w:rPr>
        <w:t>c</w:t>
      </w:r>
      <w:r w:rsidRPr="004F0F21">
        <w:rPr>
          <w:sz w:val="22"/>
          <w:szCs w:val="22"/>
        </w:rPr>
        <w:t>umst</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 xml:space="preserve">s </w:t>
      </w:r>
      <w:r w:rsidRPr="004F0F21">
        <w:rPr>
          <w:spacing w:val="3"/>
          <w:sz w:val="22"/>
          <w:szCs w:val="22"/>
        </w:rPr>
        <w:t>t</w:t>
      </w:r>
      <w:r w:rsidRPr="004F0F21">
        <w:rPr>
          <w:sz w:val="22"/>
          <w:szCs w:val="22"/>
        </w:rPr>
        <w:t xml:space="preserve">o </w:t>
      </w:r>
      <w:r w:rsidRPr="004F0F21">
        <w:rPr>
          <w:spacing w:val="-1"/>
          <w:sz w:val="22"/>
          <w:szCs w:val="22"/>
        </w:rPr>
        <w:t>a</w:t>
      </w:r>
      <w:r w:rsidRPr="004F0F21">
        <w:rPr>
          <w:sz w:val="22"/>
          <w:szCs w:val="22"/>
        </w:rPr>
        <w:t>s</w:t>
      </w:r>
      <w:r w:rsidRPr="004F0F21">
        <w:rPr>
          <w:spacing w:val="-1"/>
          <w:sz w:val="22"/>
          <w:szCs w:val="22"/>
        </w:rPr>
        <w:t>cer</w:t>
      </w:r>
      <w:r w:rsidRPr="004F0F21">
        <w:rPr>
          <w:spacing w:val="3"/>
          <w:sz w:val="22"/>
          <w:szCs w:val="22"/>
        </w:rPr>
        <w:t>t</w:t>
      </w:r>
      <w:r w:rsidRPr="004F0F21">
        <w:rPr>
          <w:spacing w:val="-1"/>
          <w:sz w:val="22"/>
          <w:szCs w:val="22"/>
        </w:rPr>
        <w:t>a</w:t>
      </w:r>
      <w:r w:rsidRPr="004F0F21">
        <w:rPr>
          <w:sz w:val="22"/>
          <w:szCs w:val="22"/>
        </w:rPr>
        <w:t>in the</w:t>
      </w:r>
      <w:r w:rsidRPr="004F0F21">
        <w:rPr>
          <w:spacing w:val="-1"/>
          <w:sz w:val="22"/>
          <w:szCs w:val="22"/>
        </w:rPr>
        <w:t xml:space="preserve"> </w:t>
      </w:r>
      <w:r w:rsidRPr="004F0F21">
        <w:rPr>
          <w:sz w:val="22"/>
          <w:szCs w:val="22"/>
        </w:rPr>
        <w:t>t</w:t>
      </w:r>
      <w:r w:rsidRPr="004F0F21">
        <w:rPr>
          <w:spacing w:val="-1"/>
          <w:sz w:val="22"/>
          <w:szCs w:val="22"/>
        </w:rPr>
        <w:t>r</w:t>
      </w:r>
      <w:r w:rsidRPr="004F0F21">
        <w:rPr>
          <w:sz w:val="22"/>
          <w:szCs w:val="22"/>
        </w:rPr>
        <w:t>uth</w:t>
      </w:r>
      <w:r w:rsidRPr="004F0F21">
        <w:rPr>
          <w:spacing w:val="-1"/>
          <w:sz w:val="22"/>
          <w:szCs w:val="22"/>
        </w:rPr>
        <w:t>f</w:t>
      </w:r>
      <w:r w:rsidRPr="004F0F21">
        <w:rPr>
          <w:sz w:val="22"/>
          <w:szCs w:val="22"/>
        </w:rPr>
        <w:t>uln</w:t>
      </w:r>
      <w:r w:rsidRPr="004F0F21">
        <w:rPr>
          <w:spacing w:val="1"/>
          <w:sz w:val="22"/>
          <w:szCs w:val="22"/>
        </w:rPr>
        <w:t>e</w:t>
      </w:r>
      <w:r w:rsidRPr="004F0F21">
        <w:rPr>
          <w:sz w:val="22"/>
          <w:szCs w:val="22"/>
        </w:rPr>
        <w:t>ss of</w:t>
      </w:r>
      <w:r w:rsidRPr="004F0F21">
        <w:rPr>
          <w:spacing w:val="-1"/>
          <w:sz w:val="22"/>
          <w:szCs w:val="22"/>
        </w:rPr>
        <w:t xml:space="preserve"> </w:t>
      </w:r>
      <w:r w:rsidRPr="004F0F21">
        <w:rPr>
          <w:sz w:val="22"/>
          <w:szCs w:val="22"/>
        </w:rPr>
        <w:t>the</w:t>
      </w:r>
      <w:r w:rsidRPr="004F0F21">
        <w:rPr>
          <w:spacing w:val="-1"/>
          <w:sz w:val="22"/>
          <w:szCs w:val="22"/>
        </w:rPr>
        <w:t xml:space="preserve"> fac</w:t>
      </w:r>
      <w:r w:rsidRPr="004F0F21">
        <w:rPr>
          <w:sz w:val="22"/>
          <w:szCs w:val="22"/>
        </w:rPr>
        <w:t>ts</w:t>
      </w:r>
      <w:r w:rsidRPr="004F0F21">
        <w:rPr>
          <w:spacing w:val="3"/>
          <w:sz w:val="22"/>
          <w:szCs w:val="22"/>
        </w:rPr>
        <w:t xml:space="preserve"> </w:t>
      </w:r>
      <w:r w:rsidRPr="004F0F21">
        <w:rPr>
          <w:spacing w:val="-1"/>
          <w:sz w:val="22"/>
          <w:szCs w:val="22"/>
        </w:rPr>
        <w:t>a</w:t>
      </w:r>
      <w:r w:rsidRPr="004F0F21">
        <w:rPr>
          <w:sz w:val="22"/>
          <w:szCs w:val="22"/>
        </w:rPr>
        <w:t xml:space="preserve">nd in the </w:t>
      </w:r>
      <w:r w:rsidRPr="004F0F21">
        <w:rPr>
          <w:spacing w:val="-1"/>
          <w:sz w:val="22"/>
          <w:szCs w:val="22"/>
        </w:rPr>
        <w:t>rea</w:t>
      </w:r>
      <w:r w:rsidRPr="004F0F21">
        <w:rPr>
          <w:sz w:val="22"/>
          <w:szCs w:val="22"/>
        </w:rPr>
        <w:t>son</w:t>
      </w:r>
      <w:r w:rsidRPr="004F0F21">
        <w:rPr>
          <w:spacing w:val="-1"/>
          <w:sz w:val="22"/>
          <w:szCs w:val="22"/>
        </w:rPr>
        <w:t>a</w:t>
      </w:r>
      <w:r w:rsidRPr="004F0F21">
        <w:rPr>
          <w:sz w:val="22"/>
          <w:szCs w:val="22"/>
        </w:rPr>
        <w:t>b</w:t>
      </w:r>
      <w:r w:rsidRPr="004F0F21">
        <w:rPr>
          <w:spacing w:val="3"/>
          <w:sz w:val="22"/>
          <w:szCs w:val="22"/>
        </w:rPr>
        <w:t>l</w:t>
      </w:r>
      <w:r w:rsidRPr="004F0F21">
        <w:rPr>
          <w:sz w:val="22"/>
          <w:szCs w:val="22"/>
        </w:rPr>
        <w:t>e</w:t>
      </w:r>
      <w:r w:rsidRPr="004F0F21">
        <w:rPr>
          <w:spacing w:val="-1"/>
          <w:sz w:val="22"/>
          <w:szCs w:val="22"/>
        </w:rPr>
        <w:t xml:space="preserve"> </w:t>
      </w:r>
      <w:r w:rsidRPr="004F0F21">
        <w:rPr>
          <w:sz w:val="22"/>
          <w:szCs w:val="22"/>
        </w:rPr>
        <w:t>b</w:t>
      </w:r>
      <w:r w:rsidRPr="004F0F21">
        <w:rPr>
          <w:spacing w:val="-1"/>
          <w:sz w:val="22"/>
          <w:szCs w:val="22"/>
        </w:rPr>
        <w:t>e</w:t>
      </w:r>
      <w:r w:rsidRPr="004F0F21">
        <w:rPr>
          <w:sz w:val="22"/>
          <w:szCs w:val="22"/>
        </w:rPr>
        <w:t>li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d</w:t>
      </w:r>
      <w:r w:rsidRPr="004F0F21">
        <w:rPr>
          <w:spacing w:val="-1"/>
          <w:sz w:val="22"/>
          <w:szCs w:val="22"/>
        </w:rPr>
        <w:t>ec</w:t>
      </w:r>
      <w:r w:rsidRPr="004F0F21">
        <w:rPr>
          <w:sz w:val="22"/>
          <w:szCs w:val="22"/>
        </w:rPr>
        <w:t xml:space="preserve">ision, opinion, </w:t>
      </w:r>
      <w:r w:rsidRPr="004F0F21">
        <w:rPr>
          <w:spacing w:val="-1"/>
          <w:sz w:val="22"/>
          <w:szCs w:val="22"/>
        </w:rPr>
        <w:t>ac</w:t>
      </w:r>
      <w:r w:rsidRPr="004F0F21">
        <w:rPr>
          <w:sz w:val="22"/>
          <w:szCs w:val="22"/>
        </w:rPr>
        <w:t>tion,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or</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pacing w:val="2"/>
          <w:sz w:val="22"/>
          <w:szCs w:val="22"/>
        </w:rPr>
        <w:t>n</w:t>
      </w:r>
      <w:r w:rsidRPr="004F0F21">
        <w:rPr>
          <w:sz w:val="22"/>
          <w:szCs w:val="22"/>
        </w:rPr>
        <w:t>d</w:t>
      </w:r>
      <w:r w:rsidRPr="004F0F21">
        <w:rPr>
          <w:spacing w:val="-1"/>
          <w:sz w:val="22"/>
          <w:szCs w:val="22"/>
        </w:rPr>
        <w:t>a</w:t>
      </w:r>
      <w:r w:rsidRPr="004F0F21">
        <w:rPr>
          <w:sz w:val="22"/>
          <w:szCs w:val="22"/>
        </w:rPr>
        <w:t>tion is w</w:t>
      </w:r>
      <w:r w:rsidRPr="004F0F21">
        <w:rPr>
          <w:spacing w:val="-1"/>
          <w:sz w:val="22"/>
          <w:szCs w:val="22"/>
        </w:rPr>
        <w:t>arra</w:t>
      </w:r>
      <w:r w:rsidRPr="004F0F21">
        <w:rPr>
          <w:sz w:val="22"/>
          <w:szCs w:val="22"/>
        </w:rPr>
        <w:t>nt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u</w:t>
      </w:r>
      <w:r w:rsidRPr="004F0F21">
        <w:rPr>
          <w:spacing w:val="-1"/>
          <w:sz w:val="22"/>
          <w:szCs w:val="22"/>
        </w:rPr>
        <w:t>c</w:t>
      </w:r>
      <w:r w:rsidRPr="004F0F21">
        <w:rPr>
          <w:sz w:val="22"/>
          <w:szCs w:val="22"/>
        </w:rPr>
        <w:t xml:space="preserve">h </w:t>
      </w:r>
      <w:r w:rsidRPr="004F0F21">
        <w:rPr>
          <w:spacing w:val="2"/>
          <w:sz w:val="22"/>
          <w:szCs w:val="22"/>
        </w:rPr>
        <w:t>f</w:t>
      </w:r>
      <w:r w:rsidRPr="004F0F21">
        <w:rPr>
          <w:spacing w:val="-1"/>
          <w:sz w:val="22"/>
          <w:szCs w:val="22"/>
        </w:rPr>
        <w:t>ac</w:t>
      </w:r>
      <w:r w:rsidRPr="004F0F21">
        <w:rPr>
          <w:spacing w:val="3"/>
          <w:sz w:val="22"/>
          <w:szCs w:val="22"/>
        </w:rPr>
        <w:t>t</w:t>
      </w:r>
      <w:r w:rsidRPr="004F0F21">
        <w:rPr>
          <w:sz w:val="22"/>
          <w:szCs w:val="22"/>
        </w:rPr>
        <w:t>s.</w:t>
      </w:r>
    </w:p>
    <w:p w14:paraId="26E76A46" w14:textId="77777777" w:rsidR="00B54557" w:rsidRPr="004F0F21" w:rsidRDefault="00B54557">
      <w:pPr>
        <w:spacing w:line="240" w:lineRule="exact"/>
        <w:rPr>
          <w:sz w:val="22"/>
          <w:szCs w:val="22"/>
        </w:rPr>
      </w:pPr>
    </w:p>
    <w:p w14:paraId="16E4CD95" w14:textId="77777777" w:rsidR="00B54557" w:rsidRPr="004F0F21" w:rsidRDefault="00795FDD">
      <w:pPr>
        <w:ind w:left="1540" w:right="107"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oviding</w:t>
      </w:r>
      <w:r w:rsidRPr="004F0F21">
        <w:rPr>
          <w:spacing w:val="2"/>
          <w:sz w:val="22"/>
          <w:szCs w:val="22"/>
        </w:rPr>
        <w:t xml:space="preserve"> </w:t>
      </w:r>
      <w:r w:rsidRPr="004F0F21">
        <w:rPr>
          <w:spacing w:val="-3"/>
          <w:sz w:val="22"/>
          <w:szCs w:val="22"/>
        </w:rPr>
        <w:t>I</w:t>
      </w:r>
      <w:r w:rsidRPr="004F0F21">
        <w:rPr>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 xml:space="preserve">tion: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nd Thi</w:t>
      </w:r>
      <w:r w:rsidRPr="004F0F21">
        <w:rPr>
          <w:spacing w:val="-1"/>
          <w:sz w:val="22"/>
          <w:szCs w:val="22"/>
        </w:rPr>
        <w:t>r</w:t>
      </w:r>
      <w:r w:rsidRPr="004F0F21">
        <w:rPr>
          <w:sz w:val="22"/>
          <w:szCs w:val="22"/>
        </w:rPr>
        <w:t xml:space="preserve">d </w:t>
      </w:r>
      <w:r w:rsidRPr="004F0F21">
        <w:rPr>
          <w:spacing w:val="1"/>
          <w:sz w:val="22"/>
          <w:szCs w:val="22"/>
        </w:rPr>
        <w:t>P</w:t>
      </w:r>
      <w:r w:rsidRPr="004F0F21">
        <w:rPr>
          <w:spacing w:val="-1"/>
          <w:sz w:val="22"/>
          <w:szCs w:val="22"/>
        </w:rPr>
        <w:t>ar</w:t>
      </w:r>
      <w:r w:rsidRPr="004F0F21">
        <w:rPr>
          <w:sz w:val="22"/>
          <w:szCs w:val="22"/>
        </w:rPr>
        <w:t>ti</w:t>
      </w:r>
      <w:r w:rsidRPr="004F0F21">
        <w:rPr>
          <w:spacing w:val="-1"/>
          <w:sz w:val="22"/>
          <w:szCs w:val="22"/>
        </w:rPr>
        <w:t>e</w:t>
      </w:r>
      <w:r w:rsidRPr="004F0F21">
        <w:rPr>
          <w:sz w:val="22"/>
          <w:szCs w:val="22"/>
        </w:rPr>
        <w:t>s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immune</w:t>
      </w:r>
      <w:r w:rsidRPr="004F0F21">
        <w:rPr>
          <w:spacing w:val="-1"/>
          <w:sz w:val="22"/>
          <w:szCs w:val="22"/>
        </w:rPr>
        <w:t xml:space="preserve"> fr</w:t>
      </w:r>
      <w:r w:rsidRPr="004F0F21">
        <w:rPr>
          <w:sz w:val="22"/>
          <w:szCs w:val="22"/>
        </w:rPr>
        <w:t>om li</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to a</w:t>
      </w:r>
      <w:r w:rsidRPr="004F0F21">
        <w:rPr>
          <w:spacing w:val="1"/>
          <w:sz w:val="22"/>
          <w:szCs w:val="22"/>
        </w:rPr>
        <w:t xml:space="preserve">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r</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d</w:t>
      </w:r>
      <w:r w:rsidRPr="004F0F21">
        <w:rPr>
          <w:spacing w:val="-1"/>
          <w:sz w:val="22"/>
          <w:szCs w:val="22"/>
        </w:rPr>
        <w:t>a</w:t>
      </w:r>
      <w:r w:rsidRPr="004F0F21">
        <w:rPr>
          <w:spacing w:val="3"/>
          <w:sz w:val="22"/>
          <w:szCs w:val="22"/>
        </w:rPr>
        <w:t>m</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s or</w:t>
      </w:r>
      <w:r w:rsidRPr="004F0F21">
        <w:rPr>
          <w:spacing w:val="2"/>
          <w:sz w:val="22"/>
          <w:szCs w:val="22"/>
        </w:rPr>
        <w:t xml:space="preserve"> </w:t>
      </w:r>
      <w:r w:rsidRPr="004F0F21">
        <w:rPr>
          <w:sz w:val="22"/>
          <w:szCs w:val="22"/>
        </w:rPr>
        <w:t>oth</w:t>
      </w:r>
      <w:r w:rsidRPr="004F0F21">
        <w:rPr>
          <w:spacing w:val="-1"/>
          <w:sz w:val="22"/>
          <w:szCs w:val="22"/>
        </w:rPr>
        <w:t>e</w:t>
      </w:r>
      <w:r w:rsidRPr="004F0F21">
        <w:rPr>
          <w:sz w:val="22"/>
          <w:szCs w:val="22"/>
        </w:rPr>
        <w:t xml:space="preserve">r </w:t>
      </w:r>
      <w:r w:rsidRPr="004F0F21">
        <w:rPr>
          <w:spacing w:val="-1"/>
          <w:sz w:val="22"/>
          <w:szCs w:val="22"/>
        </w:rPr>
        <w:t>re</w:t>
      </w:r>
      <w:r w:rsidRPr="004F0F21">
        <w:rPr>
          <w:sz w:val="22"/>
          <w:szCs w:val="22"/>
        </w:rPr>
        <w:t>li</w:t>
      </w:r>
      <w:r w:rsidRPr="004F0F21">
        <w:rPr>
          <w:spacing w:val="-1"/>
          <w:sz w:val="22"/>
          <w:szCs w:val="22"/>
        </w:rPr>
        <w:t>e</w:t>
      </w:r>
      <w:r w:rsidRPr="004F0F21">
        <w:rPr>
          <w:sz w:val="22"/>
          <w:szCs w:val="22"/>
        </w:rPr>
        <w:t>f</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oviding</w:t>
      </w:r>
      <w:r w:rsidRPr="004F0F21">
        <w:rPr>
          <w:spacing w:val="2"/>
          <w:sz w:val="22"/>
          <w:szCs w:val="22"/>
        </w:rPr>
        <w:t xml:space="preserve"> </w:t>
      </w:r>
      <w:r w:rsidRPr="004F0F21">
        <w:rPr>
          <w:spacing w:val="-3"/>
          <w:sz w:val="22"/>
          <w:szCs w:val="22"/>
        </w:rPr>
        <w:t>I</w:t>
      </w:r>
      <w:r w:rsidRPr="004F0F21">
        <w:rPr>
          <w:sz w:val="22"/>
          <w:szCs w:val="22"/>
        </w:rPr>
        <w:t>n</w:t>
      </w:r>
      <w:r w:rsidRPr="004F0F21">
        <w:rPr>
          <w:spacing w:val="-1"/>
          <w:sz w:val="22"/>
          <w:szCs w:val="22"/>
        </w:rPr>
        <w:t>f</w:t>
      </w:r>
      <w:r w:rsidRPr="004F0F21">
        <w:rPr>
          <w:sz w:val="22"/>
          <w:szCs w:val="22"/>
        </w:rPr>
        <w:t>o</w:t>
      </w:r>
      <w:r w:rsidRPr="004F0F21">
        <w:rPr>
          <w:spacing w:val="2"/>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n if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3"/>
          <w:sz w:val="22"/>
          <w:szCs w:val="22"/>
        </w:rPr>
        <w:t>I</w:t>
      </w:r>
      <w:r w:rsidRPr="004F0F21">
        <w:rPr>
          <w:spacing w:val="2"/>
          <w:sz w:val="22"/>
          <w:szCs w:val="22"/>
        </w:rPr>
        <w:t>n</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would oth</w:t>
      </w:r>
      <w:r w:rsidRPr="004F0F21">
        <w:rPr>
          <w:spacing w:val="-1"/>
          <w:sz w:val="22"/>
          <w:szCs w:val="22"/>
        </w:rPr>
        <w:t>er</w:t>
      </w:r>
      <w:r w:rsidRPr="004F0F21">
        <w:rPr>
          <w:sz w:val="22"/>
          <w:szCs w:val="22"/>
        </w:rPr>
        <w:t>wise</w:t>
      </w:r>
      <w:r w:rsidRPr="004F0F21">
        <w:rPr>
          <w:spacing w:val="1"/>
          <w:sz w:val="22"/>
          <w:szCs w:val="22"/>
        </w:rPr>
        <w:t xml:space="preserve"> </w:t>
      </w:r>
      <w:r w:rsidRPr="004F0F21">
        <w:rPr>
          <w:sz w:val="22"/>
          <w:szCs w:val="22"/>
        </w:rPr>
        <w:t>be 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d </w:t>
      </w:r>
      <w:r w:rsidRPr="004F0F21">
        <w:rPr>
          <w:spacing w:val="2"/>
          <w:sz w:val="22"/>
          <w:szCs w:val="22"/>
        </w:rPr>
        <w:t>o</w:t>
      </w:r>
      <w:r w:rsidRPr="004F0F21">
        <w:rPr>
          <w:sz w:val="22"/>
          <w:szCs w:val="22"/>
        </w:rPr>
        <w:t>r</w:t>
      </w:r>
      <w:r w:rsidRPr="004F0F21">
        <w:rPr>
          <w:spacing w:val="-1"/>
          <w:sz w:val="22"/>
          <w:szCs w:val="22"/>
        </w:rPr>
        <w:t xml:space="preserve"> c</w:t>
      </w:r>
      <w:r w:rsidRPr="004F0F21">
        <w:rPr>
          <w:sz w:val="22"/>
          <w:szCs w:val="22"/>
        </w:rPr>
        <w:t>on</w:t>
      </w:r>
      <w:r w:rsidRPr="004F0F21">
        <w:rPr>
          <w:spacing w:val="-1"/>
          <w:sz w:val="22"/>
          <w:szCs w:val="22"/>
        </w:rPr>
        <w:t>f</w:t>
      </w:r>
      <w:r w:rsidRPr="004F0F21">
        <w:rPr>
          <w:sz w:val="22"/>
          <w:szCs w:val="22"/>
        </w:rPr>
        <w:t>i</w:t>
      </w:r>
      <w:r w:rsidRPr="004F0F21">
        <w:rPr>
          <w:spacing w:val="2"/>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 to a</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3"/>
          <w:sz w:val="22"/>
          <w:szCs w:val="22"/>
        </w:rPr>
        <w:t>t</w:t>
      </w:r>
      <w:r w:rsidRPr="004F0F21">
        <w:rPr>
          <w:sz w:val="22"/>
          <w:szCs w:val="22"/>
        </w:rPr>
        <w:t>his Hospit</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 xml:space="preserve">or to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w:t>
      </w:r>
      <w:r w:rsidRPr="004F0F21">
        <w:rPr>
          <w:spacing w:val="-1"/>
          <w:sz w:val="22"/>
          <w:szCs w:val="22"/>
        </w:rPr>
        <w:t>ea</w:t>
      </w:r>
      <w:r w:rsidRPr="004F0F21">
        <w:rPr>
          <w:sz w:val="22"/>
          <w:szCs w:val="22"/>
        </w:rPr>
        <w:t xml:space="preserve">lth </w:t>
      </w:r>
      <w:r w:rsidRPr="004F0F21">
        <w:rPr>
          <w:spacing w:val="1"/>
          <w:sz w:val="22"/>
          <w:szCs w:val="22"/>
        </w:rPr>
        <w:t>c</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pacing w:val="2"/>
          <w:sz w:val="22"/>
          <w:szCs w:val="22"/>
        </w:rPr>
        <w:t>f</w:t>
      </w:r>
      <w:r w:rsidRPr="004F0F21">
        <w:rPr>
          <w:spacing w:val="-1"/>
          <w:sz w:val="22"/>
          <w:szCs w:val="22"/>
        </w:rPr>
        <w:t>ac</w:t>
      </w:r>
      <w:r w:rsidRPr="004F0F21">
        <w:rPr>
          <w:sz w:val="22"/>
          <w:szCs w:val="22"/>
        </w:rPr>
        <w:t>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or</w:t>
      </w:r>
      <w:r w:rsidRPr="004F0F21">
        <w:rPr>
          <w:spacing w:val="-2"/>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 xml:space="preserve">tion </w:t>
      </w:r>
      <w:r w:rsidRPr="004F0F21">
        <w:rPr>
          <w:spacing w:val="-1"/>
          <w:sz w:val="22"/>
          <w:szCs w:val="22"/>
        </w:rPr>
        <w:t>c</w:t>
      </w:r>
      <w:r w:rsidRPr="004F0F21">
        <w:rPr>
          <w:sz w:val="22"/>
          <w:szCs w:val="22"/>
        </w:rPr>
        <w:t>on</w:t>
      </w:r>
      <w:r w:rsidRPr="004F0F21">
        <w:rPr>
          <w:spacing w:val="-1"/>
          <w:sz w:val="22"/>
          <w:szCs w:val="22"/>
        </w:rPr>
        <w:t>cer</w:t>
      </w:r>
      <w:r w:rsidRPr="004F0F21">
        <w:rPr>
          <w:sz w:val="22"/>
          <w:szCs w:val="22"/>
        </w:rPr>
        <w:t>ni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pacing w:val="-1"/>
          <w:sz w:val="22"/>
          <w:szCs w:val="22"/>
        </w:rPr>
        <w:t>r</w:t>
      </w:r>
      <w:r w:rsidRPr="004F0F21">
        <w:rPr>
          <w:sz w:val="22"/>
          <w:szCs w:val="22"/>
        </w:rPr>
        <w:t>, p</w:t>
      </w:r>
      <w:r w:rsidRPr="004F0F21">
        <w:rPr>
          <w:spacing w:val="-1"/>
          <w:sz w:val="22"/>
          <w:szCs w:val="22"/>
        </w:rPr>
        <w:t>r</w:t>
      </w:r>
      <w:r w:rsidRPr="004F0F21">
        <w:rPr>
          <w:sz w:val="22"/>
          <w:szCs w:val="22"/>
        </w:rPr>
        <w:t>o</w:t>
      </w:r>
      <w:r w:rsidRPr="004F0F21">
        <w:rPr>
          <w:spacing w:val="2"/>
          <w:sz w:val="22"/>
          <w:szCs w:val="22"/>
        </w:rPr>
        <w:t>v</w:t>
      </w:r>
      <w:r w:rsidRPr="004F0F21">
        <w:rPr>
          <w:sz w:val="22"/>
          <w:szCs w:val="22"/>
        </w:rPr>
        <w:t>id</w:t>
      </w:r>
      <w:r w:rsidRPr="004F0F21">
        <w:rPr>
          <w:spacing w:val="-1"/>
          <w:sz w:val="22"/>
          <w:szCs w:val="22"/>
        </w:rPr>
        <w:t>e</w:t>
      </w:r>
      <w:r w:rsidRPr="004F0F21">
        <w:rPr>
          <w:sz w:val="22"/>
          <w:szCs w:val="22"/>
        </w:rPr>
        <w:t>d th</w:t>
      </w:r>
      <w:r w:rsidRPr="004F0F21">
        <w:rPr>
          <w:spacing w:val="-1"/>
          <w:sz w:val="22"/>
          <w:szCs w:val="22"/>
        </w:rPr>
        <w:t>a</w:t>
      </w:r>
      <w:r w:rsidRPr="004F0F21">
        <w:rPr>
          <w:sz w:val="22"/>
          <w:szCs w:val="22"/>
        </w:rPr>
        <w:t>t su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3"/>
          <w:sz w:val="22"/>
          <w:szCs w:val="22"/>
        </w:rPr>
        <w:t>I</w:t>
      </w:r>
      <w:r w:rsidRPr="004F0F21">
        <w:rPr>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is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ope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pacing w:val="-1"/>
          <w:sz w:val="22"/>
          <w:szCs w:val="22"/>
        </w:rPr>
        <w:t>’</w:t>
      </w:r>
      <w:r w:rsidRPr="004F0F21">
        <w:rPr>
          <w:sz w:val="22"/>
          <w:szCs w:val="22"/>
        </w:rPr>
        <w:t xml:space="preserve">s </w:t>
      </w:r>
      <w:r w:rsidRPr="004F0F21">
        <w:rPr>
          <w:spacing w:val="1"/>
          <w:sz w:val="22"/>
          <w:szCs w:val="22"/>
        </w:rPr>
        <w:t>P</w:t>
      </w:r>
      <w:r w:rsidRPr="004F0F21">
        <w:rPr>
          <w:spacing w:val="-1"/>
          <w:sz w:val="22"/>
          <w:szCs w:val="22"/>
        </w:rPr>
        <w:t>ee</w:t>
      </w:r>
      <w:r w:rsidRPr="004F0F21">
        <w:rPr>
          <w:sz w:val="22"/>
          <w:szCs w:val="22"/>
        </w:rPr>
        <w:t>r</w:t>
      </w:r>
      <w:r w:rsidRPr="004F0F21">
        <w:rPr>
          <w:spacing w:val="-1"/>
          <w:sz w:val="22"/>
          <w:szCs w:val="22"/>
        </w:rPr>
        <w:t xml:space="preserve"> </w:t>
      </w:r>
      <w:r w:rsidRPr="004F0F21">
        <w:rPr>
          <w:spacing w:val="1"/>
          <w:sz w:val="22"/>
          <w:szCs w:val="22"/>
        </w:rPr>
        <w:t>Re</w:t>
      </w:r>
      <w:r w:rsidRPr="004F0F21">
        <w:rPr>
          <w:sz w:val="22"/>
          <w:szCs w:val="22"/>
        </w:rPr>
        <w:t>vi</w:t>
      </w:r>
      <w:r w:rsidRPr="004F0F21">
        <w:rPr>
          <w:spacing w:val="-1"/>
          <w:sz w:val="22"/>
          <w:szCs w:val="22"/>
        </w:rPr>
        <w:t xml:space="preserve">ew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duti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f</w:t>
      </w:r>
      <w:r w:rsidRPr="004F0F21">
        <w:rPr>
          <w:sz w:val="22"/>
          <w:szCs w:val="22"/>
        </w:rPr>
        <w:t>un</w:t>
      </w:r>
      <w:r w:rsidRPr="004F0F21">
        <w:rPr>
          <w:spacing w:val="-1"/>
          <w:sz w:val="22"/>
          <w:szCs w:val="22"/>
        </w:rPr>
        <w:t>c</w:t>
      </w:r>
      <w:r w:rsidRPr="004F0F21">
        <w:rPr>
          <w:sz w:val="22"/>
          <w:szCs w:val="22"/>
        </w:rPr>
        <w:t>tions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pacing w:val="1"/>
          <w:sz w:val="22"/>
          <w:szCs w:val="22"/>
        </w:rPr>
        <w:t>c</w:t>
      </w:r>
      <w:r w:rsidRPr="004F0F21">
        <w:rPr>
          <w:sz w:val="22"/>
          <w:szCs w:val="22"/>
        </w:rPr>
        <w:t>ipi</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is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w:t>
      </w:r>
      <w:r w:rsidRPr="004F0F21">
        <w:rPr>
          <w:spacing w:val="-1"/>
          <w:sz w:val="22"/>
          <w:szCs w:val="22"/>
        </w:rPr>
        <w:t>e</w:t>
      </w:r>
      <w:r w:rsidRPr="004F0F21">
        <w:rPr>
          <w:sz w:val="22"/>
          <w:szCs w:val="22"/>
        </w:rPr>
        <w:t>d in a</w:t>
      </w:r>
      <w:r w:rsidRPr="004F0F21">
        <w:rPr>
          <w:spacing w:val="1"/>
          <w:sz w:val="22"/>
          <w:szCs w:val="22"/>
        </w:rPr>
        <w:t xml:space="preserve"> </w:t>
      </w:r>
      <w:r w:rsidRPr="004F0F21">
        <w:rPr>
          <w:spacing w:val="-1"/>
          <w:sz w:val="22"/>
          <w:szCs w:val="22"/>
        </w:rPr>
        <w:t>f</w:t>
      </w:r>
      <w:r w:rsidRPr="004F0F21">
        <w:rPr>
          <w:spacing w:val="1"/>
          <w:sz w:val="22"/>
          <w:szCs w:val="22"/>
        </w:rPr>
        <w:t>a</w:t>
      </w:r>
      <w:r w:rsidRPr="004F0F21">
        <w:rPr>
          <w:spacing w:val="-1"/>
          <w:sz w:val="22"/>
          <w:szCs w:val="22"/>
        </w:rPr>
        <w:t>c</w:t>
      </w:r>
      <w:r w:rsidRPr="004F0F21">
        <w:rPr>
          <w:sz w:val="22"/>
          <w:szCs w:val="22"/>
        </w:rPr>
        <w:t>tu</w:t>
      </w:r>
      <w:r w:rsidRPr="004F0F21">
        <w:rPr>
          <w:spacing w:val="-1"/>
          <w:sz w:val="22"/>
          <w:szCs w:val="22"/>
        </w:rPr>
        <w:t>a</w:t>
      </w:r>
      <w:r w:rsidRPr="004F0F21">
        <w:rPr>
          <w:sz w:val="22"/>
          <w:szCs w:val="22"/>
        </w:rPr>
        <w:t>l m</w:t>
      </w:r>
      <w:r w:rsidRPr="004F0F21">
        <w:rPr>
          <w:spacing w:val="-1"/>
          <w:sz w:val="22"/>
          <w:szCs w:val="22"/>
        </w:rPr>
        <w:t>a</w:t>
      </w:r>
      <w:r w:rsidRPr="004F0F21">
        <w:rPr>
          <w:sz w:val="22"/>
          <w:szCs w:val="22"/>
        </w:rPr>
        <w:t>nn</w:t>
      </w:r>
      <w:r w:rsidRPr="004F0F21">
        <w:rPr>
          <w:spacing w:val="-1"/>
          <w:sz w:val="22"/>
          <w:szCs w:val="22"/>
        </w:rPr>
        <w:t>er</w:t>
      </w:r>
      <w:r w:rsidRPr="004F0F21">
        <w:rPr>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f</w:t>
      </w:r>
      <w:r w:rsidRPr="004F0F21">
        <w:rPr>
          <w:sz w:val="22"/>
          <w:szCs w:val="22"/>
        </w:rPr>
        <w:t>u</w:t>
      </w:r>
      <w:r w:rsidRPr="004F0F21">
        <w:rPr>
          <w:spacing w:val="-1"/>
          <w:sz w:val="22"/>
          <w:szCs w:val="22"/>
        </w:rPr>
        <w:t>r</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pr</w:t>
      </w:r>
      <w:r w:rsidRPr="004F0F21">
        <w:rPr>
          <w:sz w:val="22"/>
          <w:szCs w:val="22"/>
        </w:rPr>
        <w:t>ovid</w:t>
      </w:r>
      <w:r w:rsidRPr="004F0F21">
        <w:rPr>
          <w:spacing w:val="-1"/>
          <w:sz w:val="22"/>
          <w:szCs w:val="22"/>
        </w:rPr>
        <w:t>e</w:t>
      </w:r>
      <w:r w:rsidRPr="004F0F21">
        <w:rPr>
          <w:sz w:val="22"/>
          <w:szCs w:val="22"/>
        </w:rPr>
        <w:t>d th</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a</w:t>
      </w:r>
      <w:r w:rsidRPr="004F0F21">
        <w:rPr>
          <w:sz w:val="22"/>
          <w:szCs w:val="22"/>
        </w:rPr>
        <w:t>tive</w:t>
      </w:r>
    </w:p>
    <w:p w14:paraId="62AF9D6A" w14:textId="77777777" w:rsidR="00B54557" w:rsidRPr="004F0F21" w:rsidRDefault="00795FDD">
      <w:pPr>
        <w:ind w:left="1540"/>
        <w:rPr>
          <w:sz w:val="22"/>
          <w:szCs w:val="22"/>
        </w:rPr>
      </w:pPr>
      <w:r w:rsidRPr="004F0F21">
        <w:rPr>
          <w:sz w:val="22"/>
          <w:szCs w:val="22"/>
        </w:rPr>
        <w:t>or</w:t>
      </w:r>
      <w:r w:rsidRPr="004F0F21">
        <w:rPr>
          <w:spacing w:val="-1"/>
          <w:sz w:val="22"/>
          <w:szCs w:val="22"/>
        </w:rPr>
        <w:t xml:space="preserve"> </w:t>
      </w:r>
      <w:r w:rsidRPr="004F0F21">
        <w:rPr>
          <w:sz w:val="22"/>
          <w:szCs w:val="22"/>
        </w:rPr>
        <w:t>Thi</w:t>
      </w:r>
      <w:r w:rsidRPr="004F0F21">
        <w:rPr>
          <w:spacing w:val="-1"/>
          <w:sz w:val="22"/>
          <w:szCs w:val="22"/>
        </w:rPr>
        <w:t>r</w:t>
      </w:r>
      <w:r w:rsidRPr="004F0F21">
        <w:rPr>
          <w:sz w:val="22"/>
          <w:szCs w:val="22"/>
        </w:rPr>
        <w:t>d</w:t>
      </w:r>
      <w:r w:rsidR="009B2A20">
        <w:rPr>
          <w:sz w:val="22"/>
          <w:szCs w:val="22"/>
        </w:rPr>
        <w:t>-</w:t>
      </w:r>
      <w:r w:rsidRPr="004F0F21">
        <w:rPr>
          <w:spacing w:val="1"/>
          <w:sz w:val="22"/>
          <w:szCs w:val="22"/>
        </w:rPr>
        <w:t>P</w:t>
      </w:r>
      <w:r w:rsidRPr="004F0F21">
        <w:rPr>
          <w:spacing w:val="-1"/>
          <w:sz w:val="22"/>
          <w:szCs w:val="22"/>
        </w:rPr>
        <w:t>ar</w:t>
      </w:r>
      <w:r w:rsidRPr="004F0F21">
        <w:rPr>
          <w:spacing w:val="5"/>
          <w:sz w:val="22"/>
          <w:szCs w:val="22"/>
        </w:rPr>
        <w:t>t</w:t>
      </w:r>
      <w:r w:rsidRPr="004F0F21">
        <w:rPr>
          <w:sz w:val="22"/>
          <w:szCs w:val="22"/>
        </w:rPr>
        <w:t>y</w:t>
      </w:r>
      <w:r w:rsidRPr="004F0F21">
        <w:rPr>
          <w:spacing w:val="-5"/>
          <w:sz w:val="22"/>
          <w:szCs w:val="22"/>
        </w:rPr>
        <w:t xml:space="preserve"> </w:t>
      </w:r>
      <w:r w:rsidRPr="004F0F21">
        <w:rPr>
          <w:spacing w:val="-1"/>
          <w:sz w:val="22"/>
          <w:szCs w:val="22"/>
        </w:rPr>
        <w:t>ac</w:t>
      </w:r>
      <w:r w:rsidRPr="004F0F21">
        <w:rPr>
          <w:sz w:val="22"/>
          <w:szCs w:val="22"/>
        </w:rPr>
        <w:t>ts in</w:t>
      </w:r>
      <w:r w:rsidRPr="004F0F21">
        <w:rPr>
          <w:spacing w:val="2"/>
          <w:sz w:val="22"/>
          <w:szCs w:val="22"/>
        </w:rPr>
        <w:t xml:space="preserve"> </w:t>
      </w:r>
      <w:r w:rsidRPr="004F0F21">
        <w:rPr>
          <w:spacing w:val="-2"/>
          <w:sz w:val="22"/>
          <w:szCs w:val="22"/>
        </w:rPr>
        <w:t>g</w:t>
      </w:r>
      <w:r w:rsidRPr="004F0F21">
        <w:rPr>
          <w:spacing w:val="2"/>
          <w:sz w:val="22"/>
          <w:szCs w:val="22"/>
        </w:rPr>
        <w:t>o</w:t>
      </w:r>
      <w:r w:rsidRPr="004F0F21">
        <w:rPr>
          <w:sz w:val="22"/>
          <w:szCs w:val="22"/>
        </w:rPr>
        <w:t xml:space="preserve">od </w:t>
      </w:r>
      <w:r w:rsidRPr="004F0F21">
        <w:rPr>
          <w:spacing w:val="-1"/>
          <w:sz w:val="22"/>
          <w:szCs w:val="22"/>
        </w:rPr>
        <w:t>fa</w:t>
      </w:r>
      <w:r w:rsidRPr="004F0F21">
        <w:rPr>
          <w:sz w:val="22"/>
          <w:szCs w:val="22"/>
        </w:rPr>
        <w:t xml:space="preserve">ith </w:t>
      </w:r>
      <w:r w:rsidRPr="004F0F21">
        <w:rPr>
          <w:spacing w:val="-1"/>
          <w:sz w:val="22"/>
          <w:szCs w:val="22"/>
        </w:rPr>
        <w:t>a</w:t>
      </w:r>
      <w:r w:rsidRPr="004F0F21">
        <w:rPr>
          <w:sz w:val="22"/>
          <w:szCs w:val="22"/>
        </w:rPr>
        <w:t>nd without M</w:t>
      </w:r>
      <w:r w:rsidRPr="004F0F21">
        <w:rPr>
          <w:spacing w:val="-1"/>
          <w:sz w:val="22"/>
          <w:szCs w:val="22"/>
        </w:rPr>
        <w:t>a</w:t>
      </w:r>
      <w:r w:rsidRPr="004F0F21">
        <w:rPr>
          <w:sz w:val="22"/>
          <w:szCs w:val="22"/>
        </w:rPr>
        <w:t>li</w:t>
      </w:r>
      <w:r w:rsidRPr="004F0F21">
        <w:rPr>
          <w:spacing w:val="-1"/>
          <w:sz w:val="22"/>
          <w:szCs w:val="22"/>
        </w:rPr>
        <w:t>ce.</w:t>
      </w:r>
    </w:p>
    <w:p w14:paraId="0636CA42" w14:textId="77777777" w:rsidR="00B54557" w:rsidRPr="004F0F21" w:rsidRDefault="00B54557">
      <w:pPr>
        <w:spacing w:line="240" w:lineRule="exact"/>
        <w:rPr>
          <w:sz w:val="22"/>
          <w:szCs w:val="22"/>
        </w:rPr>
      </w:pPr>
    </w:p>
    <w:p w14:paraId="7EFA0091" w14:textId="77777777" w:rsidR="00B54557" w:rsidRPr="004F0F21" w:rsidRDefault="00795FDD">
      <w:pPr>
        <w:tabs>
          <w:tab w:val="left" w:pos="820"/>
        </w:tabs>
        <w:ind w:left="820" w:right="131" w:hanging="720"/>
        <w:rPr>
          <w:sz w:val="22"/>
          <w:szCs w:val="22"/>
        </w:rPr>
      </w:pPr>
      <w:r w:rsidRPr="004F0F21">
        <w:rPr>
          <w:sz w:val="22"/>
          <w:szCs w:val="22"/>
        </w:rPr>
        <w:t>1</w:t>
      </w:r>
      <w:r w:rsidR="00AF0C03" w:rsidRPr="004F0F21">
        <w:rPr>
          <w:sz w:val="22"/>
          <w:szCs w:val="22"/>
        </w:rPr>
        <w:t>3</w:t>
      </w:r>
      <w:r w:rsidRPr="004F0F21">
        <w:rPr>
          <w:sz w:val="22"/>
          <w:szCs w:val="22"/>
        </w:rPr>
        <w:t>.5</w:t>
      </w:r>
      <w:r w:rsidRPr="004F0F21">
        <w:rPr>
          <w:sz w:val="22"/>
          <w:szCs w:val="22"/>
        </w:rPr>
        <w:tab/>
      </w:r>
      <w:r w:rsidRPr="004F0F21">
        <w:rPr>
          <w:sz w:val="22"/>
          <w:szCs w:val="22"/>
          <w:u w:val="single" w:color="000000"/>
        </w:rPr>
        <w:t>A</w:t>
      </w:r>
      <w:r w:rsidRPr="004F0F21">
        <w:rPr>
          <w:spacing w:val="-1"/>
          <w:sz w:val="22"/>
          <w:szCs w:val="22"/>
          <w:u w:val="single" w:color="000000"/>
        </w:rPr>
        <w:t>c</w:t>
      </w:r>
      <w:r w:rsidRPr="004F0F21">
        <w:rPr>
          <w:sz w:val="22"/>
          <w:szCs w:val="22"/>
          <w:u w:val="single" w:color="000000"/>
        </w:rPr>
        <w:t>tiviti</w:t>
      </w:r>
      <w:r w:rsidRPr="004F0F21">
        <w:rPr>
          <w:spacing w:val="-1"/>
          <w:sz w:val="22"/>
          <w:szCs w:val="22"/>
          <w:u w:val="single" w:color="000000"/>
        </w:rPr>
        <w:t>e</w:t>
      </w:r>
      <w:r w:rsidRPr="004F0F21">
        <w:rPr>
          <w:sz w:val="22"/>
          <w:szCs w:val="22"/>
          <w:u w:val="single" w:color="000000"/>
        </w:rPr>
        <w:t xml:space="preserve">s </w:t>
      </w:r>
      <w:r w:rsidRPr="004F0F21">
        <w:rPr>
          <w:spacing w:val="1"/>
          <w:sz w:val="22"/>
          <w:szCs w:val="22"/>
          <w:u w:val="single" w:color="000000"/>
        </w:rPr>
        <w:t>C</w:t>
      </w:r>
      <w:r w:rsidRPr="004F0F21">
        <w:rPr>
          <w:sz w:val="22"/>
          <w:szCs w:val="22"/>
          <w:u w:val="single" w:color="000000"/>
        </w:rPr>
        <w:t>ov</w:t>
      </w:r>
      <w:r w:rsidRPr="004F0F21">
        <w:rPr>
          <w:spacing w:val="-1"/>
          <w:sz w:val="22"/>
          <w:szCs w:val="22"/>
          <w:u w:val="single" w:color="000000"/>
        </w:rPr>
        <w:t>ere</w:t>
      </w:r>
      <w:r w:rsidRPr="004F0F21">
        <w:rPr>
          <w:sz w:val="22"/>
          <w:szCs w:val="22"/>
          <w:u w:val="single" w:color="000000"/>
        </w:rPr>
        <w:t>d</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on</w:t>
      </w:r>
      <w:r w:rsidRPr="004F0F21">
        <w:rPr>
          <w:spacing w:val="-1"/>
          <w:sz w:val="22"/>
          <w:szCs w:val="22"/>
        </w:rPr>
        <w:t>f</w:t>
      </w:r>
      <w:r w:rsidRPr="004F0F21">
        <w:rPr>
          <w:sz w:val="22"/>
          <w:szCs w:val="22"/>
        </w:rPr>
        <w:t>id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nd immuni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this A</w:t>
      </w:r>
      <w:r w:rsidRPr="004F0F21">
        <w:rPr>
          <w:spacing w:val="-1"/>
          <w:sz w:val="22"/>
          <w:szCs w:val="22"/>
        </w:rPr>
        <w:t>r</w:t>
      </w:r>
      <w:r w:rsidRPr="004F0F21">
        <w:rPr>
          <w:sz w:val="22"/>
          <w:szCs w:val="22"/>
        </w:rPr>
        <w:t>t</w:t>
      </w:r>
      <w:r w:rsidRPr="004F0F21">
        <w:rPr>
          <w:spacing w:val="3"/>
          <w:sz w:val="22"/>
          <w:szCs w:val="22"/>
        </w:rPr>
        <w: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13</w:t>
      </w:r>
      <w:r w:rsidRPr="004F0F21">
        <w:rPr>
          <w:spacing w:val="-3"/>
          <w:sz w:val="22"/>
          <w:szCs w:val="22"/>
        </w:rPr>
        <w:t xml:space="preserve"> </w:t>
      </w:r>
      <w:r w:rsidRPr="004F0F21">
        <w:rPr>
          <w:spacing w:val="-1"/>
          <w:sz w:val="22"/>
          <w:szCs w:val="22"/>
        </w:rPr>
        <w:t>a</w:t>
      </w:r>
      <w:r w:rsidRPr="004F0F21">
        <w:rPr>
          <w:sz w:val="22"/>
          <w:szCs w:val="22"/>
        </w:rPr>
        <w:t>pp</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 xml:space="preserve">to </w:t>
      </w:r>
      <w:r w:rsidRPr="004F0F21">
        <w:rPr>
          <w:spacing w:val="-1"/>
          <w:sz w:val="22"/>
          <w:szCs w:val="22"/>
        </w:rPr>
        <w:t>a</w:t>
      </w:r>
      <w:r w:rsidRPr="004F0F21">
        <w:rPr>
          <w:sz w:val="22"/>
          <w:szCs w:val="22"/>
        </w:rPr>
        <w:t xml:space="preserve">ll </w:t>
      </w:r>
      <w:r w:rsidRPr="004F0F21">
        <w:rPr>
          <w:spacing w:val="1"/>
          <w:sz w:val="22"/>
          <w:szCs w:val="22"/>
        </w:rPr>
        <w:t>a</w:t>
      </w:r>
      <w:r w:rsidRPr="004F0F21">
        <w:rPr>
          <w:spacing w:val="-1"/>
          <w:sz w:val="22"/>
          <w:szCs w:val="22"/>
        </w:rPr>
        <w:t>c</w:t>
      </w:r>
      <w:r w:rsidRPr="004F0F21">
        <w:rPr>
          <w:sz w:val="22"/>
          <w:szCs w:val="22"/>
        </w:rPr>
        <w:t xml:space="preserve">ts, </w:t>
      </w:r>
      <w:r w:rsidRPr="004F0F21">
        <w:rPr>
          <w:spacing w:val="-1"/>
          <w:sz w:val="22"/>
          <w:szCs w:val="22"/>
        </w:rPr>
        <w:t>c</w:t>
      </w:r>
      <w:r w:rsidRPr="004F0F21">
        <w:rPr>
          <w:sz w:val="22"/>
          <w:szCs w:val="22"/>
        </w:rPr>
        <w:t>ommuni</w:t>
      </w:r>
      <w:r w:rsidRPr="004F0F21">
        <w:rPr>
          <w:spacing w:val="-1"/>
          <w:sz w:val="22"/>
          <w:szCs w:val="22"/>
        </w:rPr>
        <w:t>ca</w:t>
      </w:r>
      <w:r w:rsidRPr="004F0F21">
        <w:rPr>
          <w:sz w:val="22"/>
          <w:szCs w:val="22"/>
        </w:rPr>
        <w:t>tions, 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pacing w:val="-1"/>
          <w:sz w:val="22"/>
          <w:szCs w:val="22"/>
        </w:rPr>
        <w:t>e</w:t>
      </w:r>
      <w:r w:rsidRPr="004F0F21">
        <w:rPr>
          <w:sz w:val="22"/>
          <w:szCs w:val="22"/>
        </w:rPr>
        <w:t>din</w:t>
      </w:r>
      <w:r w:rsidRPr="004F0F21">
        <w:rPr>
          <w:spacing w:val="-2"/>
          <w:sz w:val="22"/>
          <w:szCs w:val="22"/>
        </w:rPr>
        <w:t>g</w:t>
      </w:r>
      <w:r w:rsidRPr="004F0F21">
        <w:rPr>
          <w:sz w:val="22"/>
          <w:szCs w:val="22"/>
        </w:rPr>
        <w:t>s, i</w:t>
      </w:r>
      <w:r w:rsidRPr="004F0F21">
        <w:rPr>
          <w:spacing w:val="2"/>
          <w:sz w:val="22"/>
          <w:szCs w:val="22"/>
        </w:rPr>
        <w:t>n</w:t>
      </w:r>
      <w:r w:rsidRPr="004F0F21">
        <w:rPr>
          <w:sz w:val="22"/>
          <w:szCs w:val="22"/>
        </w:rPr>
        <w:t>t</w:t>
      </w:r>
      <w:r w:rsidRPr="004F0F21">
        <w:rPr>
          <w:spacing w:val="-1"/>
          <w:sz w:val="22"/>
          <w:szCs w:val="22"/>
        </w:rPr>
        <w:t>er</w:t>
      </w:r>
      <w:r w:rsidRPr="004F0F21">
        <w:rPr>
          <w:sz w:val="22"/>
          <w:szCs w:val="22"/>
        </w:rPr>
        <w:t>vi</w:t>
      </w:r>
      <w:r w:rsidRPr="004F0F21">
        <w:rPr>
          <w:spacing w:val="-1"/>
          <w:sz w:val="22"/>
          <w:szCs w:val="22"/>
        </w:rPr>
        <w:t>e</w:t>
      </w:r>
      <w:r w:rsidRPr="004F0F21">
        <w:rPr>
          <w:sz w:val="22"/>
          <w:szCs w:val="22"/>
        </w:rPr>
        <w:t xml:space="preserve">ws, </w:t>
      </w:r>
      <w:r w:rsidRPr="004F0F21">
        <w:rPr>
          <w:spacing w:val="-1"/>
          <w:sz w:val="22"/>
          <w:szCs w:val="22"/>
        </w:rPr>
        <w:t>re</w:t>
      </w:r>
      <w:r w:rsidRPr="004F0F21">
        <w:rPr>
          <w:sz w:val="22"/>
          <w:szCs w:val="22"/>
        </w:rPr>
        <w:t>p</w:t>
      </w:r>
      <w:r w:rsidRPr="004F0F21">
        <w:rPr>
          <w:spacing w:val="2"/>
          <w:sz w:val="22"/>
          <w:szCs w:val="22"/>
        </w:rPr>
        <w:t>o</w:t>
      </w:r>
      <w:r w:rsidRPr="004F0F21">
        <w:rPr>
          <w:spacing w:val="-1"/>
          <w:sz w:val="22"/>
          <w:szCs w:val="22"/>
        </w:rPr>
        <w:t>r</w:t>
      </w:r>
      <w:r w:rsidRPr="004F0F21">
        <w:rPr>
          <w:sz w:val="22"/>
          <w:szCs w:val="22"/>
        </w:rPr>
        <w:t xml:space="preserve">ts,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w:t>
      </w:r>
      <w:r w:rsidRPr="004F0F21">
        <w:rPr>
          <w:spacing w:val="3"/>
          <w:sz w:val="22"/>
          <w:szCs w:val="22"/>
        </w:rPr>
        <w:t>s</w:t>
      </w:r>
      <w:r w:rsidRPr="004F0F21">
        <w:rPr>
          <w:sz w:val="22"/>
          <w:szCs w:val="22"/>
        </w:rPr>
        <w:t>, minut</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ms, m</w:t>
      </w:r>
      <w:r w:rsidRPr="004F0F21">
        <w:rPr>
          <w:spacing w:val="-1"/>
          <w:sz w:val="22"/>
          <w:szCs w:val="22"/>
        </w:rPr>
        <w:t>e</w:t>
      </w:r>
      <w:r w:rsidRPr="004F0F21">
        <w:rPr>
          <w:sz w:val="22"/>
          <w:szCs w:val="22"/>
        </w:rPr>
        <w:t>mo</w:t>
      </w:r>
      <w:r w:rsidRPr="004F0F21">
        <w:rPr>
          <w:spacing w:val="-1"/>
          <w:sz w:val="22"/>
          <w:szCs w:val="22"/>
        </w:rPr>
        <w:t>ra</w:t>
      </w:r>
      <w:r w:rsidRPr="004F0F21">
        <w:rPr>
          <w:sz w:val="22"/>
          <w:szCs w:val="22"/>
        </w:rPr>
        <w:t>nd</w:t>
      </w:r>
      <w:r w:rsidRPr="004F0F21">
        <w:rPr>
          <w:spacing w:val="-1"/>
          <w:sz w:val="22"/>
          <w:szCs w:val="22"/>
        </w:rPr>
        <w:t>a</w:t>
      </w:r>
      <w:r w:rsidRPr="004F0F21">
        <w:rPr>
          <w:sz w:val="22"/>
          <w:szCs w:val="22"/>
        </w:rPr>
        <w:t>, st</w:t>
      </w:r>
      <w:r w:rsidRPr="004F0F21">
        <w:rPr>
          <w:spacing w:val="-1"/>
          <w:sz w:val="22"/>
          <w:szCs w:val="22"/>
        </w:rPr>
        <w:t>a</w:t>
      </w:r>
      <w:r w:rsidRPr="004F0F21">
        <w:rPr>
          <w:spacing w:val="3"/>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w:t>
      </w:r>
      <w:r w:rsidRPr="004F0F21">
        <w:rPr>
          <w:spacing w:val="3"/>
          <w:sz w:val="22"/>
          <w:szCs w:val="22"/>
        </w:rPr>
        <w:t>s</w:t>
      </w:r>
      <w:r w:rsidRPr="004F0F21">
        <w:rPr>
          <w:sz w:val="22"/>
          <w:szCs w:val="22"/>
        </w:rPr>
        <w:t xml:space="preserve">, </w:t>
      </w:r>
      <w:r w:rsidRPr="004F0F21">
        <w:rPr>
          <w:spacing w:val="-1"/>
          <w:sz w:val="22"/>
          <w:szCs w:val="22"/>
        </w:rPr>
        <w:t>f</w:t>
      </w:r>
      <w:r w:rsidRPr="004F0F21">
        <w:rPr>
          <w:sz w:val="22"/>
          <w:szCs w:val="22"/>
        </w:rPr>
        <w:t>indin</w:t>
      </w:r>
      <w:r w:rsidRPr="004F0F21">
        <w:rPr>
          <w:spacing w:val="-2"/>
          <w:sz w:val="22"/>
          <w:szCs w:val="22"/>
        </w:rPr>
        <w:t>g</w:t>
      </w:r>
      <w:r w:rsidRPr="004F0F21">
        <w:rPr>
          <w:sz w:val="22"/>
          <w:szCs w:val="22"/>
        </w:rPr>
        <w:t xml:space="preserve">s, </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 xml:space="preserve">tions, opinions, </w:t>
      </w:r>
      <w:r w:rsidRPr="004F0F21">
        <w:rPr>
          <w:spacing w:val="-1"/>
          <w:sz w:val="22"/>
          <w:szCs w:val="22"/>
        </w:rPr>
        <w:t>c</w:t>
      </w:r>
      <w:r w:rsidRPr="004F0F21">
        <w:rPr>
          <w:sz w:val="22"/>
          <w:szCs w:val="22"/>
        </w:rPr>
        <w:t>on</w:t>
      </w:r>
      <w:r w:rsidRPr="004F0F21">
        <w:rPr>
          <w:spacing w:val="-1"/>
          <w:sz w:val="22"/>
          <w:szCs w:val="22"/>
        </w:rPr>
        <w:t>c</w:t>
      </w:r>
      <w:r w:rsidRPr="004F0F21">
        <w:rPr>
          <w:sz w:val="22"/>
          <w:szCs w:val="22"/>
        </w:rPr>
        <w:t>lusions or</w:t>
      </w:r>
      <w:r w:rsidRPr="004F0F21">
        <w:rPr>
          <w:spacing w:val="-1"/>
          <w:sz w:val="22"/>
          <w:szCs w:val="22"/>
        </w:rPr>
        <w:t xml:space="preserve"> </w:t>
      </w:r>
      <w:r w:rsidRPr="004F0F21">
        <w:rPr>
          <w:sz w:val="22"/>
          <w:szCs w:val="22"/>
        </w:rPr>
        <w:t>dis</w:t>
      </w:r>
      <w:r w:rsidRPr="004F0F21">
        <w:rPr>
          <w:spacing w:val="-1"/>
          <w:sz w:val="22"/>
          <w:szCs w:val="22"/>
        </w:rPr>
        <w:t>c</w:t>
      </w:r>
      <w:r w:rsidRPr="004F0F21">
        <w:rPr>
          <w:sz w:val="22"/>
          <w:szCs w:val="22"/>
        </w:rPr>
        <w:t>losu</w:t>
      </w:r>
      <w:r w:rsidRPr="004F0F21">
        <w:rPr>
          <w:spacing w:val="-1"/>
          <w:sz w:val="22"/>
          <w:szCs w:val="22"/>
        </w:rPr>
        <w:t>r</w:t>
      </w:r>
      <w:r w:rsidRPr="004F0F21">
        <w:rPr>
          <w:spacing w:val="1"/>
          <w:sz w:val="22"/>
          <w:szCs w:val="22"/>
        </w:rPr>
        <w:t>e</w:t>
      </w:r>
      <w:r w:rsidRPr="004F0F21">
        <w:rPr>
          <w:sz w:val="22"/>
          <w:szCs w:val="22"/>
        </w:rPr>
        <w:t>s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 xml:space="preserve">d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de</w:t>
      </w:r>
      <w:r w:rsidRPr="004F0F21">
        <w:rPr>
          <w:spacing w:val="-1"/>
          <w:sz w:val="22"/>
          <w:szCs w:val="22"/>
        </w:rPr>
        <w:t xml:space="preserve"> </w:t>
      </w:r>
      <w:r w:rsidRPr="004F0F21">
        <w:rPr>
          <w:sz w:val="22"/>
          <w:szCs w:val="22"/>
        </w:rPr>
        <w:t xml:space="preserve">in </w:t>
      </w:r>
      <w:r w:rsidRPr="004F0F21">
        <w:rPr>
          <w:spacing w:val="1"/>
          <w:sz w:val="22"/>
          <w:szCs w:val="22"/>
        </w:rPr>
        <w:t>c</w:t>
      </w:r>
      <w:r w:rsidRPr="004F0F21">
        <w:rPr>
          <w:sz w:val="22"/>
          <w:szCs w:val="22"/>
        </w:rPr>
        <w:t>onn</w:t>
      </w:r>
      <w:r w:rsidRPr="004F0F21">
        <w:rPr>
          <w:spacing w:val="-1"/>
          <w:sz w:val="22"/>
          <w:szCs w:val="22"/>
        </w:rPr>
        <w:t>ec</w:t>
      </w:r>
      <w:r w:rsidRPr="004F0F21">
        <w:rPr>
          <w:sz w:val="22"/>
          <w:szCs w:val="22"/>
        </w:rPr>
        <w:t>tion with this or</w:t>
      </w:r>
      <w:r w:rsidRPr="004F0F21">
        <w:rPr>
          <w:spacing w:val="-1"/>
          <w:sz w:val="22"/>
          <w:szCs w:val="22"/>
        </w:rPr>
        <w:t xml:space="preserve"> a</w:t>
      </w:r>
      <w:r w:rsidRPr="004F0F21">
        <w:rPr>
          <w:sz w:val="22"/>
          <w:szCs w:val="22"/>
        </w:rPr>
        <w:t>ny</w:t>
      </w:r>
      <w:r w:rsidRPr="004F0F21">
        <w:rPr>
          <w:spacing w:val="-2"/>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h</w:t>
      </w:r>
      <w:r w:rsidRPr="004F0F21">
        <w:rPr>
          <w:spacing w:val="-1"/>
          <w:sz w:val="22"/>
          <w:szCs w:val="22"/>
        </w:rPr>
        <w:t>ea</w:t>
      </w:r>
      <w:r w:rsidRPr="004F0F21">
        <w:rPr>
          <w:sz w:val="22"/>
          <w:szCs w:val="22"/>
        </w:rPr>
        <w:t xml:space="preserve">lth </w:t>
      </w:r>
      <w:r w:rsidRPr="004F0F21">
        <w:rPr>
          <w:spacing w:val="-1"/>
          <w:sz w:val="22"/>
          <w:szCs w:val="22"/>
        </w:rPr>
        <w:t>car</w:t>
      </w:r>
      <w:r w:rsidRPr="004F0F21">
        <w:rPr>
          <w:sz w:val="22"/>
          <w:szCs w:val="22"/>
        </w:rPr>
        <w:t>e</w:t>
      </w:r>
      <w:r w:rsidRPr="004F0F21">
        <w:rPr>
          <w:spacing w:val="1"/>
          <w:sz w:val="22"/>
          <w:szCs w:val="22"/>
        </w:rPr>
        <w:t xml:space="preserve"> </w:t>
      </w:r>
      <w:r w:rsidRPr="004F0F21">
        <w:rPr>
          <w:spacing w:val="-1"/>
          <w:sz w:val="22"/>
          <w:szCs w:val="22"/>
        </w:rPr>
        <w:t>f</w:t>
      </w:r>
      <w:r w:rsidRPr="004F0F21">
        <w:rPr>
          <w:spacing w:val="1"/>
          <w:sz w:val="22"/>
          <w:szCs w:val="22"/>
        </w:rPr>
        <w:t>a</w:t>
      </w:r>
      <w:r w:rsidRPr="004F0F21">
        <w:rPr>
          <w:spacing w:val="-1"/>
          <w:sz w:val="22"/>
          <w:szCs w:val="22"/>
        </w:rPr>
        <w:t>c</w:t>
      </w:r>
      <w:r w:rsidRPr="004F0F21">
        <w:rPr>
          <w:sz w:val="22"/>
          <w:szCs w:val="22"/>
        </w:rPr>
        <w:t>ili</w:t>
      </w:r>
      <w:r w:rsidRPr="004F0F21">
        <w:rPr>
          <w:spacing w:val="3"/>
          <w:sz w:val="22"/>
          <w:szCs w:val="22"/>
        </w:rPr>
        <w:t>t</w:t>
      </w:r>
      <w:r w:rsidRPr="004F0F21">
        <w:rPr>
          <w:spacing w:val="-5"/>
          <w:sz w:val="22"/>
          <w:szCs w:val="22"/>
        </w:rPr>
        <w:t>y</w:t>
      </w:r>
      <w:r w:rsidRPr="004F0F21">
        <w:rPr>
          <w:spacing w:val="-1"/>
          <w:sz w:val="22"/>
          <w:szCs w:val="22"/>
        </w:rPr>
        <w:t>’</w:t>
      </w:r>
      <w:r w:rsidRPr="004F0F21">
        <w:rPr>
          <w:sz w:val="22"/>
          <w:szCs w:val="22"/>
        </w:rPr>
        <w:t>s or</w:t>
      </w:r>
      <w:r w:rsidRPr="004F0F21">
        <w:rPr>
          <w:spacing w:val="-1"/>
          <w:sz w:val="22"/>
          <w:szCs w:val="22"/>
        </w:rPr>
        <w:t xml:space="preserve"> </w:t>
      </w:r>
      <w:r w:rsidRPr="004F0F21">
        <w:rPr>
          <w:spacing w:val="2"/>
          <w:sz w:val="22"/>
          <w:szCs w:val="22"/>
        </w:rPr>
        <w:t>or</w:t>
      </w:r>
      <w:r w:rsidRPr="004F0F21">
        <w:rPr>
          <w:spacing w:val="-2"/>
          <w:sz w:val="22"/>
          <w:szCs w:val="22"/>
        </w:rPr>
        <w:t>g</w:t>
      </w:r>
      <w:r w:rsidRPr="004F0F21">
        <w:rPr>
          <w:spacing w:val="-1"/>
          <w:sz w:val="22"/>
          <w:szCs w:val="22"/>
        </w:rPr>
        <w:t>a</w:t>
      </w:r>
      <w:r w:rsidRPr="004F0F21">
        <w:rPr>
          <w:sz w:val="22"/>
          <w:szCs w:val="22"/>
        </w:rPr>
        <w:t>n</w:t>
      </w:r>
      <w:r w:rsidRPr="004F0F21">
        <w:rPr>
          <w:spacing w:val="1"/>
          <w:sz w:val="22"/>
          <w:szCs w:val="22"/>
        </w:rPr>
        <w:t>iz</w:t>
      </w:r>
      <w:r w:rsidRPr="004F0F21">
        <w:rPr>
          <w:spacing w:val="-1"/>
          <w:sz w:val="22"/>
          <w:szCs w:val="22"/>
        </w:rPr>
        <w:t>a</w:t>
      </w:r>
      <w:r w:rsidRPr="004F0F21">
        <w:rPr>
          <w:spacing w:val="1"/>
          <w:sz w:val="22"/>
          <w:szCs w:val="22"/>
        </w:rPr>
        <w:t>t</w:t>
      </w:r>
      <w:r w:rsidRPr="004F0F21">
        <w:rPr>
          <w:sz w:val="22"/>
          <w:szCs w:val="22"/>
        </w:rPr>
        <w:t>ion</w:t>
      </w:r>
      <w:r w:rsidRPr="004F0F21">
        <w:rPr>
          <w:spacing w:val="-2"/>
          <w:sz w:val="22"/>
          <w:szCs w:val="22"/>
        </w:rPr>
        <w:t>'</w:t>
      </w:r>
      <w:r w:rsidRPr="004F0F21">
        <w:rPr>
          <w:sz w:val="22"/>
          <w:szCs w:val="22"/>
        </w:rPr>
        <w:t xml:space="preserve">s </w:t>
      </w:r>
      <w:r w:rsidRPr="004F0F21">
        <w:rPr>
          <w:spacing w:val="1"/>
          <w:sz w:val="22"/>
          <w:szCs w:val="22"/>
        </w:rPr>
        <w:t>c</w:t>
      </w:r>
      <w:r w:rsidRPr="004F0F21">
        <w:rPr>
          <w:spacing w:val="-1"/>
          <w:sz w:val="22"/>
          <w:szCs w:val="22"/>
        </w:rPr>
        <w:t>re</w:t>
      </w:r>
      <w:r w:rsidRPr="004F0F21">
        <w:rPr>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li</w:t>
      </w:r>
      <w:r w:rsidRPr="004F0F21">
        <w:rPr>
          <w:spacing w:val="2"/>
          <w:sz w:val="22"/>
          <w:szCs w:val="22"/>
        </w:rPr>
        <w:t>n</w:t>
      </w:r>
      <w:r w:rsidRPr="004F0F21">
        <w:rPr>
          <w:spacing w:val="-2"/>
          <w:sz w:val="22"/>
          <w:szCs w:val="22"/>
        </w:rPr>
        <w:t>g</w:t>
      </w:r>
      <w:r w:rsidRPr="004F0F21">
        <w:rPr>
          <w:sz w:val="22"/>
          <w:szCs w:val="22"/>
        </w:rPr>
        <w:t>, p</w:t>
      </w:r>
      <w:r w:rsidRPr="004F0F21">
        <w:rPr>
          <w:spacing w:val="1"/>
          <w:sz w:val="22"/>
          <w:szCs w:val="22"/>
        </w:rPr>
        <w:t>ee</w:t>
      </w:r>
      <w:r w:rsidRPr="004F0F21">
        <w:rPr>
          <w:sz w:val="22"/>
          <w:szCs w:val="22"/>
        </w:rPr>
        <w:t>r</w:t>
      </w:r>
      <w:r w:rsidRPr="004F0F21">
        <w:rPr>
          <w:spacing w:val="-1"/>
          <w:sz w:val="22"/>
          <w:szCs w:val="22"/>
        </w:rPr>
        <w:t xml:space="preserve"> re</w:t>
      </w:r>
      <w:r w:rsidRPr="004F0F21">
        <w:rPr>
          <w:sz w:val="22"/>
          <w:szCs w:val="22"/>
        </w:rPr>
        <w:t>v</w:t>
      </w:r>
      <w:r w:rsidRPr="004F0F21">
        <w:rPr>
          <w:spacing w:val="1"/>
          <w:sz w:val="22"/>
          <w:szCs w:val="22"/>
        </w:rPr>
        <w:t>i</w:t>
      </w:r>
      <w:r w:rsidRPr="004F0F21">
        <w:rPr>
          <w:spacing w:val="-1"/>
          <w:sz w:val="22"/>
          <w:szCs w:val="22"/>
        </w:rPr>
        <w:t>e</w:t>
      </w:r>
      <w:r w:rsidRPr="004F0F21">
        <w:rPr>
          <w:sz w:val="22"/>
          <w:szCs w:val="22"/>
        </w:rPr>
        <w:t xml:space="preserve">w, </w:t>
      </w:r>
      <w:r w:rsidRPr="004F0F21">
        <w:rPr>
          <w:spacing w:val="2"/>
          <w:sz w:val="22"/>
          <w:szCs w:val="22"/>
        </w:rPr>
        <w:t>p</w:t>
      </w:r>
      <w:r w:rsidRPr="004F0F21">
        <w:rPr>
          <w:spacing w:val="-1"/>
          <w:sz w:val="22"/>
          <w:szCs w:val="22"/>
        </w:rPr>
        <w:t>erf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 imp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s</w:t>
      </w:r>
      <w:r w:rsidRPr="004F0F21">
        <w:rPr>
          <w:spacing w:val="3"/>
          <w:sz w:val="22"/>
          <w:szCs w:val="22"/>
        </w:rPr>
        <w:t>s</w:t>
      </w:r>
      <w:r w:rsidRPr="004F0F21">
        <w:rPr>
          <w:sz w:val="22"/>
          <w:szCs w:val="22"/>
        </w:rPr>
        <w:t>u</w:t>
      </w:r>
      <w:r w:rsidRPr="004F0F21">
        <w:rPr>
          <w:spacing w:val="-1"/>
          <w:sz w:val="22"/>
          <w:szCs w:val="22"/>
        </w:rPr>
        <w:t>ra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nd utili</w:t>
      </w:r>
      <w:r w:rsidRPr="004F0F21">
        <w:rPr>
          <w:spacing w:val="1"/>
          <w:sz w:val="22"/>
          <w:szCs w:val="22"/>
        </w:rPr>
        <w:t>z</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s in</w:t>
      </w:r>
      <w:r w:rsidRPr="004F0F21">
        <w:rPr>
          <w:spacing w:val="-1"/>
          <w:sz w:val="22"/>
          <w:szCs w:val="22"/>
        </w:rPr>
        <w:t>c</w:t>
      </w:r>
      <w:r w:rsidRPr="004F0F21">
        <w:rPr>
          <w:sz w:val="22"/>
          <w:szCs w:val="22"/>
        </w:rPr>
        <w:t>ludin</w:t>
      </w:r>
      <w:r w:rsidRPr="004F0F21">
        <w:rPr>
          <w:spacing w:val="-2"/>
          <w:sz w:val="22"/>
          <w:szCs w:val="22"/>
        </w:rPr>
        <w:t>g</w:t>
      </w:r>
      <w:r w:rsidRPr="004F0F21">
        <w:rPr>
          <w:sz w:val="22"/>
          <w:szCs w:val="22"/>
        </w:rPr>
        <w:t>,</w:t>
      </w:r>
      <w:r w:rsidRPr="004F0F21">
        <w:rPr>
          <w:spacing w:val="2"/>
          <w:sz w:val="22"/>
          <w:szCs w:val="22"/>
        </w:rPr>
        <w:t xml:space="preserve"> </w:t>
      </w:r>
      <w:r w:rsidRPr="004F0F21">
        <w:rPr>
          <w:sz w:val="22"/>
          <w:szCs w:val="22"/>
        </w:rPr>
        <w:t>but not limit</w:t>
      </w:r>
      <w:r w:rsidRPr="004F0F21">
        <w:rPr>
          <w:spacing w:val="-1"/>
          <w:sz w:val="22"/>
          <w:szCs w:val="22"/>
        </w:rPr>
        <w:t>e</w:t>
      </w:r>
      <w:r w:rsidRPr="004F0F21">
        <w:rPr>
          <w:sz w:val="22"/>
          <w:szCs w:val="22"/>
        </w:rPr>
        <w:t>d to:</w:t>
      </w:r>
    </w:p>
    <w:p w14:paraId="57F4BC86" w14:textId="77777777" w:rsidR="00B54557" w:rsidRPr="004F0F21" w:rsidRDefault="00B54557">
      <w:pPr>
        <w:spacing w:before="11" w:line="200" w:lineRule="exact"/>
        <w:rPr>
          <w:sz w:val="22"/>
          <w:szCs w:val="22"/>
        </w:rPr>
      </w:pPr>
    </w:p>
    <w:p w14:paraId="62F158A3" w14:textId="77777777" w:rsidR="00B54557" w:rsidRPr="004F0F21" w:rsidRDefault="00795FDD">
      <w:pPr>
        <w:spacing w:before="29"/>
        <w:ind w:left="8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Appli</w:t>
      </w:r>
      <w:r w:rsidRPr="004F0F21">
        <w:rPr>
          <w:spacing w:val="-1"/>
          <w:sz w:val="22"/>
          <w:szCs w:val="22"/>
        </w:rPr>
        <w:t>ca</w:t>
      </w:r>
      <w:r w:rsidRPr="004F0F21">
        <w:rPr>
          <w:sz w:val="22"/>
          <w:szCs w:val="22"/>
        </w:rPr>
        <w:t xml:space="preserve">tions </w:t>
      </w:r>
      <w:r w:rsidRPr="004F0F21">
        <w:rPr>
          <w:spacing w:val="-1"/>
          <w:sz w:val="22"/>
          <w:szCs w:val="22"/>
        </w:rPr>
        <w:t>f</w:t>
      </w:r>
      <w:r w:rsidRPr="004F0F21">
        <w:rPr>
          <w:sz w:val="22"/>
          <w:szCs w:val="22"/>
        </w:rPr>
        <w:t>or</w:t>
      </w:r>
      <w:r w:rsidRPr="004F0F21">
        <w:rPr>
          <w:spacing w:val="-1"/>
          <w:sz w:val="22"/>
          <w:szCs w:val="22"/>
        </w:rPr>
        <w:t xml:space="preserve"> a</w:t>
      </w:r>
      <w:r w:rsidRPr="004F0F21">
        <w:rPr>
          <w:sz w:val="22"/>
          <w:szCs w:val="22"/>
        </w:rPr>
        <w:t>ppoin</w:t>
      </w:r>
      <w:r w:rsidRPr="004F0F21">
        <w:rPr>
          <w:spacing w:val="3"/>
          <w:sz w:val="22"/>
          <w:szCs w:val="22"/>
        </w:rPr>
        <w:t>t</w:t>
      </w:r>
      <w:r w:rsidRPr="004F0F21">
        <w:rPr>
          <w:sz w:val="22"/>
          <w:szCs w:val="22"/>
        </w:rPr>
        <w:t>m</w:t>
      </w:r>
      <w:r w:rsidRPr="004F0F21">
        <w:rPr>
          <w:spacing w:val="-1"/>
          <w:sz w:val="22"/>
          <w:szCs w:val="22"/>
        </w:rPr>
        <w:t>e</w:t>
      </w:r>
      <w:r w:rsidRPr="004F0F21">
        <w:rPr>
          <w:sz w:val="22"/>
          <w:szCs w:val="22"/>
        </w:rPr>
        <w:t>nt or</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w:t>
      </w:r>
    </w:p>
    <w:p w14:paraId="5FE25DFF" w14:textId="77777777" w:rsidR="00B54557" w:rsidRPr="004F0F21" w:rsidRDefault="00B54557">
      <w:pPr>
        <w:spacing w:line="240" w:lineRule="exact"/>
        <w:rPr>
          <w:sz w:val="22"/>
          <w:szCs w:val="22"/>
        </w:rPr>
      </w:pPr>
    </w:p>
    <w:p w14:paraId="0A3CF85A" w14:textId="77777777" w:rsidR="009B2A20" w:rsidRDefault="00795FDD">
      <w:pPr>
        <w:spacing w:line="448" w:lineRule="auto"/>
        <w:ind w:left="820" w:right="633"/>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Appli</w:t>
      </w:r>
      <w:r w:rsidRPr="004F0F21">
        <w:rPr>
          <w:spacing w:val="-1"/>
          <w:sz w:val="22"/>
          <w:szCs w:val="22"/>
        </w:rPr>
        <w:t>ca</w:t>
      </w:r>
      <w:r w:rsidRPr="004F0F21">
        <w:rPr>
          <w:sz w:val="22"/>
          <w:szCs w:val="22"/>
        </w:rPr>
        <w:t xml:space="preserve">tions </w:t>
      </w:r>
      <w:r w:rsidRPr="004F0F21">
        <w:rPr>
          <w:spacing w:val="-1"/>
          <w:sz w:val="22"/>
          <w:szCs w:val="22"/>
        </w:rPr>
        <w:t>f</w:t>
      </w:r>
      <w:r w:rsidRPr="004F0F21">
        <w:rPr>
          <w:sz w:val="22"/>
          <w:szCs w:val="22"/>
        </w:rPr>
        <w:t>or</w:t>
      </w:r>
      <w:r w:rsidRPr="004F0F21">
        <w:rPr>
          <w:spacing w:val="-1"/>
          <w:sz w:val="22"/>
          <w:szCs w:val="22"/>
        </w:rPr>
        <w:t xml:space="preserve"> r</w:t>
      </w:r>
      <w:r w:rsidRPr="004F0F21">
        <w:rPr>
          <w:spacing w:val="1"/>
          <w:sz w:val="22"/>
          <w:szCs w:val="22"/>
        </w:rPr>
        <w:t>e</w:t>
      </w:r>
      <w:r w:rsidRPr="004F0F21">
        <w:rPr>
          <w:spacing w:val="-1"/>
          <w:sz w:val="22"/>
          <w:szCs w:val="22"/>
        </w:rPr>
        <w:t>a</w:t>
      </w:r>
      <w:r w:rsidRPr="004F0F21">
        <w:rPr>
          <w:sz w:val="22"/>
          <w:szCs w:val="22"/>
        </w:rPr>
        <w:t>ppo</w:t>
      </w:r>
      <w:r w:rsidRPr="004F0F21">
        <w:rPr>
          <w:spacing w:val="3"/>
          <w:sz w:val="22"/>
          <w:szCs w:val="22"/>
        </w:rPr>
        <w:t>i</w:t>
      </w:r>
      <w:r w:rsidRPr="004F0F21">
        <w:rPr>
          <w:sz w:val="22"/>
          <w:szCs w:val="22"/>
        </w:rPr>
        <w:t>ntm</w:t>
      </w:r>
      <w:r w:rsidRPr="004F0F21">
        <w:rPr>
          <w:spacing w:val="-1"/>
          <w:sz w:val="22"/>
          <w:szCs w:val="22"/>
        </w:rPr>
        <w:t>e</w:t>
      </w:r>
      <w:r w:rsidRPr="004F0F21">
        <w:rPr>
          <w:sz w:val="22"/>
          <w:szCs w:val="22"/>
        </w:rPr>
        <w:t>nt or</w:t>
      </w:r>
      <w:r w:rsidRPr="004F0F21">
        <w:rPr>
          <w:spacing w:val="-1"/>
          <w:sz w:val="22"/>
          <w:szCs w:val="22"/>
        </w:rPr>
        <w:t xml:space="preserve"> a</w:t>
      </w:r>
      <w:r w:rsidRPr="004F0F21">
        <w:rPr>
          <w:sz w:val="22"/>
          <w:szCs w:val="22"/>
        </w:rPr>
        <w:t>ddition or</w:t>
      </w:r>
      <w:r w:rsidRPr="004F0F21">
        <w:rPr>
          <w:spacing w:val="-1"/>
          <w:sz w:val="22"/>
          <w:szCs w:val="22"/>
        </w:rPr>
        <w:t xml:space="preserve"> re</w:t>
      </w:r>
      <w:r w:rsidRPr="004F0F21">
        <w:rPr>
          <w:spacing w:val="2"/>
          <w:sz w:val="22"/>
          <w:szCs w:val="22"/>
        </w:rPr>
        <w:t>n</w:t>
      </w:r>
      <w:r w:rsidRPr="004F0F21">
        <w:rPr>
          <w:spacing w:val="-1"/>
          <w:sz w:val="22"/>
          <w:szCs w:val="22"/>
        </w:rPr>
        <w:t>e</w:t>
      </w:r>
      <w:r w:rsidRPr="004F0F21">
        <w:rPr>
          <w:sz w:val="22"/>
          <w:szCs w:val="22"/>
        </w:rPr>
        <w:t>w</w:t>
      </w:r>
      <w:r w:rsidRPr="004F0F21">
        <w:rPr>
          <w:spacing w:val="-1"/>
          <w:sz w:val="22"/>
          <w:szCs w:val="22"/>
        </w:rPr>
        <w:t>a</w:t>
      </w:r>
      <w:r w:rsidRPr="004F0F21">
        <w:rPr>
          <w:sz w:val="22"/>
          <w:szCs w:val="22"/>
        </w:rPr>
        <w:t>l of</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 xml:space="preserve">s; </w:t>
      </w:r>
    </w:p>
    <w:p w14:paraId="601039B5" w14:textId="77777777" w:rsidR="00B54557" w:rsidRPr="004F0F21" w:rsidRDefault="00795FDD">
      <w:pPr>
        <w:spacing w:line="448" w:lineRule="auto"/>
        <w:ind w:left="820" w:right="633"/>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1"/>
          <w:sz w:val="22"/>
          <w:szCs w:val="22"/>
        </w:rPr>
        <w:t>C</w:t>
      </w:r>
      <w:r w:rsidRPr="004F0F21">
        <w:rPr>
          <w:sz w:val="22"/>
          <w:szCs w:val="22"/>
        </w:rPr>
        <w:t>o</w:t>
      </w:r>
      <w:r w:rsidRPr="004F0F21">
        <w:rPr>
          <w:spacing w:val="-1"/>
          <w:sz w:val="22"/>
          <w:szCs w:val="22"/>
        </w:rPr>
        <w:t>rrec</w:t>
      </w:r>
      <w:r w:rsidRPr="004F0F21">
        <w:rPr>
          <w:sz w:val="22"/>
          <w:szCs w:val="22"/>
        </w:rPr>
        <w:t>tiv</w:t>
      </w:r>
      <w:r w:rsidRPr="004F0F21">
        <w:rPr>
          <w:spacing w:val="-1"/>
          <w:sz w:val="22"/>
          <w:szCs w:val="22"/>
        </w:rPr>
        <w:t>e</w:t>
      </w:r>
      <w:r w:rsidRPr="004F0F21">
        <w:rPr>
          <w:sz w:val="22"/>
          <w:szCs w:val="22"/>
        </w:rPr>
        <w:t>, sup</w:t>
      </w:r>
      <w:r w:rsidRPr="004F0F21">
        <w:rPr>
          <w:spacing w:val="1"/>
          <w:sz w:val="22"/>
          <w:szCs w:val="22"/>
        </w:rPr>
        <w:t>e</w:t>
      </w:r>
      <w:r w:rsidRPr="004F0F21">
        <w:rPr>
          <w:spacing w:val="-1"/>
          <w:sz w:val="22"/>
          <w:szCs w:val="22"/>
        </w:rPr>
        <w:t>r</w:t>
      </w:r>
      <w:r w:rsidRPr="004F0F21">
        <w:rPr>
          <w:sz w:val="22"/>
          <w:szCs w:val="22"/>
        </w:rPr>
        <w:t>viso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dis</w:t>
      </w:r>
      <w:r w:rsidRPr="004F0F21">
        <w:rPr>
          <w:spacing w:val="-1"/>
          <w:sz w:val="22"/>
          <w:szCs w:val="22"/>
        </w:rPr>
        <w:t>c</w:t>
      </w:r>
      <w:r w:rsidRPr="004F0F21">
        <w:rPr>
          <w:sz w:val="22"/>
          <w:szCs w:val="22"/>
        </w:rPr>
        <w:t>iplin</w:t>
      </w:r>
      <w:r w:rsidRPr="004F0F21">
        <w:rPr>
          <w:spacing w:val="-1"/>
          <w:sz w:val="22"/>
          <w:szCs w:val="22"/>
        </w:rPr>
        <w:t>a</w:t>
      </w:r>
      <w:r w:rsidRPr="004F0F21">
        <w:rPr>
          <w:spacing w:val="2"/>
          <w:sz w:val="22"/>
          <w:szCs w:val="22"/>
        </w:rPr>
        <w:t>r</w:t>
      </w:r>
      <w:r w:rsidRPr="004F0F21">
        <w:rPr>
          <w:sz w:val="22"/>
          <w:szCs w:val="22"/>
        </w:rPr>
        <w:t>y</w:t>
      </w:r>
      <w:r w:rsidRPr="004F0F21">
        <w:rPr>
          <w:spacing w:val="-2"/>
          <w:sz w:val="22"/>
          <w:szCs w:val="22"/>
        </w:rPr>
        <w:t xml:space="preserve"> </w:t>
      </w:r>
      <w:r w:rsidRPr="004F0F21">
        <w:rPr>
          <w:spacing w:val="-1"/>
          <w:sz w:val="22"/>
          <w:szCs w:val="22"/>
        </w:rPr>
        <w:t>ac</w:t>
      </w:r>
      <w:r w:rsidRPr="004F0F21">
        <w:rPr>
          <w:sz w:val="22"/>
          <w:szCs w:val="22"/>
        </w:rPr>
        <w:t>tion;</w:t>
      </w:r>
    </w:p>
    <w:p w14:paraId="6982CA9D" w14:textId="77777777" w:rsidR="00B54557" w:rsidRPr="004F0F21" w:rsidRDefault="00795FDD">
      <w:pPr>
        <w:spacing w:before="8"/>
        <w:ind w:left="8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H</w:t>
      </w:r>
      <w:r w:rsidRPr="004F0F21">
        <w:rPr>
          <w:spacing w:val="-1"/>
          <w:sz w:val="22"/>
          <w:szCs w:val="22"/>
        </w:rPr>
        <w:t>ear</w:t>
      </w:r>
      <w:r w:rsidRPr="004F0F21">
        <w:rPr>
          <w:sz w:val="22"/>
          <w:szCs w:val="22"/>
        </w:rPr>
        <w:t>i</w:t>
      </w:r>
      <w:r w:rsidRPr="004F0F21">
        <w:rPr>
          <w:spacing w:val="2"/>
          <w:sz w:val="22"/>
          <w:szCs w:val="22"/>
        </w:rPr>
        <w:t>n</w:t>
      </w:r>
      <w:r w:rsidRPr="004F0F21">
        <w:rPr>
          <w:spacing w:val="-2"/>
          <w:sz w:val="22"/>
          <w:szCs w:val="22"/>
        </w:rPr>
        <w:t>g</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ll</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ws;</w:t>
      </w:r>
    </w:p>
    <w:p w14:paraId="59A3DE85" w14:textId="77777777" w:rsidR="00B54557" w:rsidRPr="004F0F21" w:rsidRDefault="00B54557">
      <w:pPr>
        <w:spacing w:line="240" w:lineRule="exact"/>
        <w:rPr>
          <w:sz w:val="22"/>
          <w:szCs w:val="22"/>
        </w:rPr>
      </w:pPr>
    </w:p>
    <w:p w14:paraId="7E9C8D52" w14:textId="77777777" w:rsidR="009B2A20" w:rsidRDefault="00795FDD">
      <w:pPr>
        <w:spacing w:line="448" w:lineRule="auto"/>
        <w:ind w:left="820" w:right="2539"/>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imp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ssu</w:t>
      </w:r>
      <w:r w:rsidRPr="004F0F21">
        <w:rPr>
          <w:spacing w:val="-1"/>
          <w:sz w:val="22"/>
          <w:szCs w:val="22"/>
        </w:rPr>
        <w:t>ra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z w:val="22"/>
          <w:szCs w:val="22"/>
        </w:rPr>
        <w:t>tiviti</w:t>
      </w:r>
      <w:r w:rsidRPr="004F0F21">
        <w:rPr>
          <w:spacing w:val="-1"/>
          <w:sz w:val="22"/>
          <w:szCs w:val="22"/>
        </w:rPr>
        <w:t>e</w:t>
      </w:r>
      <w:r w:rsidRPr="004F0F21">
        <w:rPr>
          <w:sz w:val="22"/>
          <w:szCs w:val="22"/>
        </w:rPr>
        <w:t xml:space="preserve">s; </w:t>
      </w:r>
    </w:p>
    <w:p w14:paraId="56E69067" w14:textId="77777777" w:rsidR="009B2A20" w:rsidRDefault="00795FDD">
      <w:pPr>
        <w:spacing w:line="448" w:lineRule="auto"/>
        <w:ind w:left="820" w:right="2539"/>
        <w:rPr>
          <w:sz w:val="22"/>
          <w:szCs w:val="22"/>
        </w:rPr>
      </w:pPr>
      <w:r w:rsidRPr="004F0F21">
        <w:rPr>
          <w:spacing w:val="-1"/>
          <w:sz w:val="22"/>
          <w:szCs w:val="22"/>
        </w:rPr>
        <w:t>(f</w:t>
      </w:r>
      <w:r w:rsidRPr="004F0F21">
        <w:rPr>
          <w:sz w:val="22"/>
          <w:szCs w:val="22"/>
        </w:rPr>
        <w:t xml:space="preserve">)       </w:t>
      </w:r>
      <w:r w:rsidRPr="004F0F21">
        <w:rPr>
          <w:spacing w:val="2"/>
          <w:sz w:val="22"/>
          <w:szCs w:val="22"/>
        </w:rPr>
        <w:t xml:space="preserve"> </w:t>
      </w:r>
      <w:r w:rsidRPr="004F0F21">
        <w:rPr>
          <w:sz w:val="22"/>
          <w:szCs w:val="22"/>
        </w:rPr>
        <w:t>Utili</w:t>
      </w:r>
      <w:r w:rsidRPr="004F0F21">
        <w:rPr>
          <w:spacing w:val="1"/>
          <w:sz w:val="22"/>
          <w:szCs w:val="22"/>
        </w:rPr>
        <w:t>z</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nd utili</w:t>
      </w:r>
      <w:r w:rsidRPr="004F0F21">
        <w:rPr>
          <w:spacing w:val="1"/>
          <w:sz w:val="22"/>
          <w:szCs w:val="22"/>
        </w:rPr>
        <w:t>z</w:t>
      </w:r>
      <w:r w:rsidRPr="004F0F21">
        <w:rPr>
          <w:spacing w:val="-1"/>
          <w:sz w:val="22"/>
          <w:szCs w:val="22"/>
        </w:rPr>
        <w:t>a</w:t>
      </w:r>
      <w:r w:rsidRPr="004F0F21">
        <w:rPr>
          <w:sz w:val="22"/>
          <w:szCs w:val="22"/>
        </w:rPr>
        <w:t>tion m</w:t>
      </w:r>
      <w:r w:rsidRPr="004F0F21">
        <w:rPr>
          <w:spacing w:val="-1"/>
          <w:sz w:val="22"/>
          <w:szCs w:val="22"/>
        </w:rPr>
        <w:t>a</w:t>
      </w:r>
      <w:r w:rsidRPr="004F0F21">
        <w:rPr>
          <w:sz w:val="22"/>
          <w:szCs w:val="22"/>
        </w:rPr>
        <w:t>n</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ac</w:t>
      </w:r>
      <w:r w:rsidRPr="004F0F21">
        <w:rPr>
          <w:spacing w:val="3"/>
          <w:sz w:val="22"/>
          <w:szCs w:val="22"/>
        </w:rPr>
        <w:t>t</w:t>
      </w:r>
      <w:r w:rsidRPr="004F0F21">
        <w:rPr>
          <w:sz w:val="22"/>
          <w:szCs w:val="22"/>
        </w:rPr>
        <w:t>iviti</w:t>
      </w:r>
      <w:r w:rsidRPr="004F0F21">
        <w:rPr>
          <w:spacing w:val="-1"/>
          <w:sz w:val="22"/>
          <w:szCs w:val="22"/>
        </w:rPr>
        <w:t>e</w:t>
      </w:r>
      <w:r w:rsidRPr="004F0F21">
        <w:rPr>
          <w:sz w:val="22"/>
          <w:szCs w:val="22"/>
        </w:rPr>
        <w:t xml:space="preserve">s; </w:t>
      </w:r>
    </w:p>
    <w:p w14:paraId="663EA4F2" w14:textId="77777777" w:rsidR="00B54557" w:rsidRPr="004F0F21" w:rsidRDefault="00795FDD">
      <w:pPr>
        <w:spacing w:line="448" w:lineRule="auto"/>
        <w:ind w:left="820" w:right="2539"/>
        <w:rPr>
          <w:sz w:val="22"/>
          <w:szCs w:val="22"/>
        </w:rPr>
      </w:pPr>
      <w:r w:rsidRPr="004F0F21">
        <w:rPr>
          <w:spacing w:val="-1"/>
          <w:sz w:val="22"/>
          <w:szCs w:val="22"/>
        </w:rPr>
        <w:t>(</w:t>
      </w:r>
      <w:r w:rsidRPr="004F0F21">
        <w:rPr>
          <w:sz w:val="22"/>
          <w:szCs w:val="22"/>
        </w:rPr>
        <w:t xml:space="preserve">g)      </w:t>
      </w:r>
      <w:r w:rsidRPr="004F0F21">
        <w:rPr>
          <w:spacing w:val="21"/>
          <w:sz w:val="22"/>
          <w:szCs w:val="22"/>
        </w:rPr>
        <w:t xml:space="preserve">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f</w:t>
      </w:r>
      <w:r w:rsidRPr="004F0F21">
        <w:rPr>
          <w:sz w:val="22"/>
          <w:szCs w:val="22"/>
        </w:rPr>
        <w:t>il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f</w:t>
      </w:r>
      <w:r w:rsidRPr="004F0F21">
        <w:rPr>
          <w:sz w:val="22"/>
          <w:szCs w:val="22"/>
        </w:rPr>
        <w:t>ile</w:t>
      </w:r>
      <w:r w:rsidRPr="004F0F21">
        <w:rPr>
          <w:spacing w:val="-1"/>
          <w:sz w:val="22"/>
          <w:szCs w:val="22"/>
        </w:rPr>
        <w:t xml:space="preserve"> a</w:t>
      </w:r>
      <w:r w:rsidRPr="004F0F21">
        <w:rPr>
          <w:spacing w:val="2"/>
          <w:sz w:val="22"/>
          <w:szCs w:val="22"/>
        </w:rPr>
        <w:t>n</w:t>
      </w:r>
      <w:r w:rsidRPr="004F0F21">
        <w:rPr>
          <w:spacing w:val="-1"/>
          <w:sz w:val="22"/>
          <w:szCs w:val="22"/>
        </w:rPr>
        <w:t>a</w:t>
      </w:r>
      <w:r w:rsidRPr="004F0F21">
        <w:rPr>
          <w:spacing w:val="5"/>
          <w:sz w:val="22"/>
          <w:szCs w:val="22"/>
        </w:rPr>
        <w:t>l</w:t>
      </w:r>
      <w:r w:rsidRPr="004F0F21">
        <w:rPr>
          <w:spacing w:val="-2"/>
          <w:sz w:val="22"/>
          <w:szCs w:val="22"/>
        </w:rPr>
        <w:t>y</w:t>
      </w:r>
      <w:r w:rsidRPr="004F0F21">
        <w:rPr>
          <w:sz w:val="22"/>
          <w:szCs w:val="22"/>
        </w:rPr>
        <w:t>s</w:t>
      </w:r>
      <w:r w:rsidRPr="004F0F21">
        <w:rPr>
          <w:spacing w:val="1"/>
          <w:sz w:val="22"/>
          <w:szCs w:val="22"/>
        </w:rPr>
        <w:t>i</w:t>
      </w:r>
      <w:r w:rsidRPr="004F0F21">
        <w:rPr>
          <w:sz w:val="22"/>
          <w:szCs w:val="22"/>
        </w:rPr>
        <w:t>s;</w:t>
      </w:r>
    </w:p>
    <w:p w14:paraId="0C4AB67A" w14:textId="77777777" w:rsidR="00B54557" w:rsidRPr="004F0F21" w:rsidRDefault="00795FDD">
      <w:pPr>
        <w:spacing w:before="8"/>
        <w:ind w:left="820"/>
        <w:rPr>
          <w:sz w:val="22"/>
          <w:szCs w:val="22"/>
        </w:rPr>
      </w:pPr>
      <w:r w:rsidRPr="004F0F21">
        <w:rPr>
          <w:spacing w:val="-1"/>
          <w:sz w:val="22"/>
          <w:szCs w:val="22"/>
        </w:rPr>
        <w:t>(</w:t>
      </w:r>
      <w:r w:rsidRPr="004F0F21">
        <w:rPr>
          <w:sz w:val="22"/>
          <w:szCs w:val="22"/>
        </w:rPr>
        <w:t xml:space="preserve">h)      </w:t>
      </w:r>
      <w:r w:rsidRPr="004F0F21">
        <w:rPr>
          <w:spacing w:val="21"/>
          <w:sz w:val="22"/>
          <w:szCs w:val="22"/>
        </w:rPr>
        <w:t xml:space="preserve"> </w:t>
      </w:r>
      <w:r w:rsidRPr="004F0F21">
        <w:rPr>
          <w:spacing w:val="1"/>
          <w:sz w:val="22"/>
          <w:szCs w:val="22"/>
        </w:rPr>
        <w:t>R</w:t>
      </w:r>
      <w:r w:rsidRPr="004F0F21">
        <w:rPr>
          <w:sz w:val="22"/>
          <w:szCs w:val="22"/>
        </w:rPr>
        <w:t>isk m</w:t>
      </w:r>
      <w:r w:rsidRPr="004F0F21">
        <w:rPr>
          <w:spacing w:val="-1"/>
          <w:sz w:val="22"/>
          <w:szCs w:val="22"/>
        </w:rPr>
        <w:t>a</w:t>
      </w:r>
      <w:r w:rsidRPr="004F0F21">
        <w:rPr>
          <w:sz w:val="22"/>
          <w:szCs w:val="22"/>
        </w:rPr>
        <w:t>n</w:t>
      </w:r>
      <w:r w:rsidRPr="004F0F21">
        <w:rPr>
          <w:spacing w:val="-1"/>
          <w:sz w:val="22"/>
          <w:szCs w:val="22"/>
        </w:rPr>
        <w:t>a</w:t>
      </w:r>
      <w:r w:rsidRPr="004F0F21">
        <w:rPr>
          <w:spacing w:val="-2"/>
          <w:sz w:val="22"/>
          <w:szCs w:val="22"/>
        </w:rPr>
        <w:t>g</w:t>
      </w:r>
      <w:r w:rsidRPr="004F0F21">
        <w:rPr>
          <w:spacing w:val="-1"/>
          <w:sz w:val="22"/>
          <w:szCs w:val="22"/>
        </w:rPr>
        <w:t>e</w:t>
      </w:r>
      <w:r w:rsidRPr="004F0F21">
        <w:rPr>
          <w:spacing w:val="3"/>
          <w:sz w:val="22"/>
          <w:szCs w:val="22"/>
        </w:rPr>
        <w:t>m</w:t>
      </w:r>
      <w:r w:rsidRPr="004F0F21">
        <w:rPr>
          <w:spacing w:val="-1"/>
          <w:sz w:val="22"/>
          <w:szCs w:val="22"/>
        </w:rPr>
        <w:t>e</w:t>
      </w:r>
      <w:r w:rsidRPr="004F0F21">
        <w:rPr>
          <w:sz w:val="22"/>
          <w:szCs w:val="22"/>
        </w:rPr>
        <w:t xml:space="preserve">nt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p>
    <w:p w14:paraId="294722A4" w14:textId="77777777" w:rsidR="00B54557" w:rsidRPr="004F0F21" w:rsidRDefault="00B54557">
      <w:pPr>
        <w:spacing w:line="240" w:lineRule="exact"/>
        <w:rPr>
          <w:sz w:val="22"/>
          <w:szCs w:val="22"/>
        </w:rPr>
      </w:pPr>
    </w:p>
    <w:p w14:paraId="2908A986" w14:textId="77777777" w:rsidR="00262B42" w:rsidRPr="004F0F21" w:rsidRDefault="00795FDD" w:rsidP="00262B42">
      <w:pPr>
        <w:ind w:left="1540" w:right="160"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w:t>
      </w:r>
      <w:r w:rsidRPr="004F0F21">
        <w:rPr>
          <w:spacing w:val="3"/>
          <w:sz w:val="22"/>
          <w:szCs w:val="22"/>
        </w:rPr>
        <w:t>m</w:t>
      </w:r>
      <w:r w:rsidRPr="004F0F21">
        <w:rPr>
          <w:sz w:val="22"/>
          <w:szCs w:val="22"/>
        </w:rPr>
        <w:t>mitt</w:t>
      </w:r>
      <w:r w:rsidRPr="004F0F21">
        <w:rPr>
          <w:spacing w:val="-1"/>
          <w:sz w:val="22"/>
          <w:szCs w:val="22"/>
        </w:rPr>
        <w:t>ee</w:t>
      </w:r>
      <w:r w:rsidRPr="004F0F21">
        <w:rPr>
          <w:sz w:val="22"/>
          <w:szCs w:val="22"/>
        </w:rPr>
        <w:t xml:space="preserve">, </w:t>
      </w:r>
      <w:r w:rsidRPr="004F0F21">
        <w:rPr>
          <w:spacing w:val="1"/>
          <w:sz w:val="22"/>
          <w:szCs w:val="22"/>
        </w:rPr>
        <w:t>S</w:t>
      </w:r>
      <w:r w:rsidRPr="004F0F21">
        <w:rPr>
          <w:spacing w:val="-1"/>
          <w:sz w:val="22"/>
          <w:szCs w:val="22"/>
        </w:rPr>
        <w:t>er</w:t>
      </w:r>
      <w:r w:rsidRPr="004F0F21">
        <w:rPr>
          <w:spacing w:val="2"/>
          <w:sz w:val="22"/>
          <w:szCs w:val="22"/>
        </w:rPr>
        <w:t>v</w:t>
      </w:r>
      <w:r w:rsidRPr="004F0F21">
        <w:rPr>
          <w:sz w:val="22"/>
          <w:szCs w:val="22"/>
        </w:rPr>
        <w:t>i</w:t>
      </w:r>
      <w:r w:rsidRPr="004F0F21">
        <w:rPr>
          <w:spacing w:val="-1"/>
          <w:sz w:val="22"/>
          <w:szCs w:val="22"/>
        </w:rPr>
        <w:t>ce</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re</w:t>
      </w:r>
      <w:r w:rsidRPr="004F0F21">
        <w:rPr>
          <w:spacing w:val="3"/>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to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 monito</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1"/>
          <w:sz w:val="22"/>
          <w:szCs w:val="22"/>
        </w:rPr>
        <w:t>a</w:t>
      </w:r>
      <w:r w:rsidRPr="004F0F21">
        <w:rPr>
          <w:sz w:val="22"/>
          <w:szCs w:val="22"/>
        </w:rPr>
        <w:t>nd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ining</w:t>
      </w:r>
      <w:r w:rsidRPr="004F0F21">
        <w:rPr>
          <w:spacing w:val="-2"/>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eff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nt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ond</w:t>
      </w:r>
      <w:r w:rsidRPr="004F0F21">
        <w:rPr>
          <w:spacing w:val="2"/>
          <w:sz w:val="22"/>
          <w:szCs w:val="22"/>
        </w:rPr>
        <w:t>u</w:t>
      </w:r>
      <w:r w:rsidRPr="004F0F21">
        <w:rPr>
          <w:spacing w:val="-1"/>
          <w:sz w:val="22"/>
          <w:szCs w:val="22"/>
        </w:rPr>
        <w:t>c</w:t>
      </w:r>
      <w:r w:rsidRPr="004F0F21">
        <w:rPr>
          <w:sz w:val="22"/>
          <w:szCs w:val="22"/>
        </w:rPr>
        <w:t>t.</w:t>
      </w:r>
    </w:p>
    <w:p w14:paraId="4C5C3925" w14:textId="77777777" w:rsidR="00262B42" w:rsidRPr="004F0F21" w:rsidRDefault="00262B42" w:rsidP="00262B42">
      <w:pPr>
        <w:ind w:left="1540" w:right="160" w:hanging="720"/>
        <w:rPr>
          <w:sz w:val="22"/>
          <w:szCs w:val="22"/>
        </w:rPr>
      </w:pPr>
    </w:p>
    <w:p w14:paraId="09091484" w14:textId="77777777" w:rsidR="00B54557" w:rsidRPr="004F0F21" w:rsidRDefault="00795FDD" w:rsidP="00842582">
      <w:pPr>
        <w:tabs>
          <w:tab w:val="left" w:pos="720"/>
        </w:tabs>
        <w:ind w:left="720" w:right="160" w:hanging="630"/>
        <w:rPr>
          <w:sz w:val="22"/>
          <w:szCs w:val="22"/>
        </w:rPr>
      </w:pPr>
      <w:r w:rsidRPr="004F0F21">
        <w:rPr>
          <w:sz w:val="22"/>
          <w:szCs w:val="22"/>
        </w:rPr>
        <w:t>1</w:t>
      </w:r>
      <w:r w:rsidR="00AF0C03" w:rsidRPr="004F0F21">
        <w:rPr>
          <w:sz w:val="22"/>
          <w:szCs w:val="22"/>
        </w:rPr>
        <w:t>3</w:t>
      </w:r>
      <w:r w:rsidRPr="004F0F21">
        <w:rPr>
          <w:sz w:val="22"/>
          <w:szCs w:val="22"/>
        </w:rPr>
        <w:t>.6</w:t>
      </w:r>
      <w:r w:rsidRPr="004F0F21">
        <w:rPr>
          <w:sz w:val="22"/>
          <w:szCs w:val="22"/>
        </w:rPr>
        <w:tab/>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l</w:t>
      </w:r>
      <w:r w:rsidRPr="004F0F21">
        <w:rPr>
          <w:spacing w:val="-1"/>
          <w:sz w:val="22"/>
          <w:szCs w:val="22"/>
          <w:u w:val="single" w:color="000000"/>
        </w:rPr>
        <w:t>ea</w:t>
      </w:r>
      <w:r w:rsidRPr="004F0F21">
        <w:rPr>
          <w:sz w:val="22"/>
          <w:szCs w:val="22"/>
          <w:u w:val="single" w:color="000000"/>
        </w:rPr>
        <w:t>s</w:t>
      </w:r>
      <w:r w:rsidRPr="004F0F21">
        <w:rPr>
          <w:spacing w:val="-1"/>
          <w:sz w:val="22"/>
          <w:szCs w:val="22"/>
          <w:u w:val="single" w:color="000000"/>
        </w:rPr>
        <w:t>e</w:t>
      </w:r>
      <w:r w:rsidRPr="004F0F21">
        <w:rPr>
          <w:sz w:val="22"/>
          <w:szCs w:val="22"/>
          <w:u w:val="single" w:color="000000"/>
        </w:rPr>
        <w:t>s</w:t>
      </w:r>
      <w:r w:rsidRPr="004F0F21">
        <w:rPr>
          <w:sz w:val="22"/>
          <w:szCs w:val="22"/>
        </w:rPr>
        <w:t xml:space="preserve">.  Upon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st</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e</w:t>
      </w:r>
      <w:r w:rsidRPr="004F0F21">
        <w:rPr>
          <w:spacing w:val="1"/>
          <w:sz w:val="22"/>
          <w:szCs w:val="22"/>
        </w:rPr>
        <w:t>a</w:t>
      </w:r>
      <w:r w:rsidRPr="004F0F21">
        <w:rPr>
          <w:spacing w:val="-1"/>
          <w:sz w:val="22"/>
          <w:szCs w:val="22"/>
        </w:rPr>
        <w:t>c</w:t>
      </w:r>
      <w:r w:rsidRPr="004F0F21">
        <w:rPr>
          <w:sz w:val="22"/>
          <w:szCs w:val="22"/>
        </w:rPr>
        <w:t xml:space="preserve">h </w:t>
      </w:r>
      <w:r w:rsidRPr="004F0F21">
        <w:rPr>
          <w:spacing w:val="1"/>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e</w:t>
      </w:r>
      <w:r w:rsidRPr="004F0F21">
        <w:rPr>
          <w:spacing w:val="2"/>
          <w:sz w:val="22"/>
          <w:szCs w:val="22"/>
        </w:rPr>
        <w:t>x</w:t>
      </w:r>
      <w:r w:rsidRPr="004F0F21">
        <w:rPr>
          <w:spacing w:val="-1"/>
          <w:sz w:val="22"/>
          <w:szCs w:val="22"/>
        </w:rPr>
        <w:t>ec</w:t>
      </w:r>
      <w:r w:rsidRPr="004F0F21">
        <w:rPr>
          <w:sz w:val="22"/>
          <w:szCs w:val="22"/>
        </w:rPr>
        <w:t>u</w:t>
      </w:r>
      <w:r w:rsidRPr="004F0F21">
        <w:rPr>
          <w:spacing w:val="1"/>
          <w:sz w:val="22"/>
          <w:szCs w:val="22"/>
        </w:rPr>
        <w:t>t</w:t>
      </w:r>
      <w:r w:rsidRPr="004F0F21">
        <w:rPr>
          <w:sz w:val="22"/>
          <w:szCs w:val="22"/>
        </w:rPr>
        <w:t>e</w:t>
      </w:r>
      <w:r w:rsidRPr="004F0F21">
        <w:rPr>
          <w:spacing w:val="1"/>
          <w:sz w:val="22"/>
          <w:szCs w:val="22"/>
        </w:rPr>
        <w:t xml:space="preserve"> </w:t>
      </w:r>
      <w:r w:rsidRPr="004F0F21">
        <w:rPr>
          <w:spacing w:val="-2"/>
          <w:sz w:val="22"/>
          <w:szCs w:val="22"/>
        </w:rPr>
        <w:t>g</w:t>
      </w:r>
      <w:r w:rsidRPr="004F0F21">
        <w:rPr>
          <w:spacing w:val="-1"/>
          <w:sz w:val="22"/>
          <w:szCs w:val="22"/>
        </w:rPr>
        <w:t>e</w:t>
      </w:r>
      <w:r w:rsidRPr="004F0F21">
        <w:rPr>
          <w:spacing w:val="2"/>
          <w:sz w:val="22"/>
          <w:szCs w:val="22"/>
        </w:rPr>
        <w:t>n</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sp</w:t>
      </w:r>
      <w:r w:rsidRPr="004F0F21">
        <w:rPr>
          <w:spacing w:val="-1"/>
          <w:sz w:val="22"/>
          <w:szCs w:val="22"/>
        </w:rPr>
        <w:t>ec</w:t>
      </w:r>
      <w:r w:rsidRPr="004F0F21">
        <w:rPr>
          <w:sz w:val="22"/>
          <w:szCs w:val="22"/>
        </w:rPr>
        <w:t>i</w:t>
      </w:r>
      <w:r w:rsidRPr="004F0F21">
        <w:rPr>
          <w:spacing w:val="-1"/>
          <w:sz w:val="22"/>
          <w:szCs w:val="22"/>
        </w:rPr>
        <w:t>f</w:t>
      </w:r>
      <w:r w:rsidRPr="004F0F21">
        <w:rPr>
          <w:spacing w:val="3"/>
          <w:sz w:val="22"/>
          <w:szCs w:val="22"/>
        </w:rPr>
        <w:t>i</w:t>
      </w:r>
      <w:r w:rsidRPr="004F0F21">
        <w:rPr>
          <w:sz w:val="22"/>
          <w:szCs w:val="22"/>
        </w:rPr>
        <w:t xml:space="preserve">c </w:t>
      </w:r>
      <w:r w:rsidRPr="004F0F21">
        <w:rPr>
          <w:spacing w:val="-1"/>
          <w:sz w:val="22"/>
          <w:szCs w:val="22"/>
        </w:rPr>
        <w:t>re</w:t>
      </w:r>
      <w:r w:rsidRPr="004F0F21">
        <w:rPr>
          <w:sz w:val="22"/>
          <w:szCs w:val="22"/>
        </w:rPr>
        <w:t>l</w:t>
      </w:r>
      <w:r w:rsidRPr="004F0F21">
        <w:rPr>
          <w:spacing w:val="-1"/>
          <w:sz w:val="22"/>
          <w:szCs w:val="22"/>
        </w:rPr>
        <w:t>ea</w:t>
      </w:r>
      <w:r w:rsidRPr="004F0F21">
        <w:rPr>
          <w:spacing w:val="3"/>
          <w:sz w:val="22"/>
          <w:szCs w:val="22"/>
        </w:rPr>
        <w:t>s</w:t>
      </w:r>
      <w:r w:rsidRPr="004F0F21">
        <w:rPr>
          <w:spacing w:val="-1"/>
          <w:sz w:val="22"/>
          <w:szCs w:val="22"/>
        </w:rPr>
        <w:t>e</w:t>
      </w:r>
      <w:r w:rsidRPr="004F0F21">
        <w:rPr>
          <w:sz w:val="22"/>
          <w:szCs w:val="22"/>
        </w:rPr>
        <w:t xml:space="preserve">s in </w:t>
      </w:r>
      <w:r w:rsidRPr="004F0F21">
        <w:rPr>
          <w:spacing w:val="-1"/>
          <w:sz w:val="22"/>
          <w:szCs w:val="22"/>
        </w:rPr>
        <w:t>acc</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w:t>
      </w:r>
      <w:r w:rsidRPr="004F0F21">
        <w:rPr>
          <w:spacing w:val="3"/>
          <w:sz w:val="22"/>
          <w:szCs w:val="22"/>
        </w:rPr>
        <w:t>i</w:t>
      </w:r>
      <w:r w:rsidRPr="004F0F21">
        <w:rPr>
          <w:sz w:val="22"/>
          <w:szCs w:val="22"/>
        </w:rPr>
        <w:t>th 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13</w:t>
      </w:r>
      <w:r w:rsidRPr="004F0F21">
        <w:rPr>
          <w:sz w:val="22"/>
          <w:szCs w:val="22"/>
        </w:rPr>
        <w:t xml:space="preserve">.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 xml:space="preserve">h </w:t>
      </w:r>
      <w:r w:rsidRPr="004F0F21">
        <w:rPr>
          <w:spacing w:val="-1"/>
          <w:sz w:val="22"/>
          <w:szCs w:val="22"/>
        </w:rPr>
        <w:t>re</w:t>
      </w:r>
      <w:r w:rsidRPr="004F0F21">
        <w:rPr>
          <w:sz w:val="22"/>
          <w:szCs w:val="22"/>
        </w:rPr>
        <w:t>l</w:t>
      </w:r>
      <w:r w:rsidRPr="004F0F21">
        <w:rPr>
          <w:spacing w:val="-1"/>
          <w:sz w:val="22"/>
          <w:szCs w:val="22"/>
        </w:rPr>
        <w:t>ea</w:t>
      </w:r>
      <w:r w:rsidRPr="004F0F21">
        <w:rPr>
          <w:spacing w:val="3"/>
          <w:sz w:val="22"/>
          <w:szCs w:val="22"/>
        </w:rPr>
        <w:t>s</w:t>
      </w:r>
      <w:r w:rsidRPr="004F0F21">
        <w:rPr>
          <w:spacing w:val="-1"/>
          <w:sz w:val="22"/>
          <w:szCs w:val="22"/>
        </w:rPr>
        <w:t>e</w:t>
      </w:r>
      <w:r w:rsidRPr="004F0F21">
        <w:rPr>
          <w:sz w:val="22"/>
          <w:szCs w:val="22"/>
        </w:rPr>
        <w:t>s will op</w:t>
      </w:r>
      <w:r w:rsidRPr="004F0F21">
        <w:rPr>
          <w:spacing w:val="-1"/>
          <w:sz w:val="22"/>
          <w:szCs w:val="22"/>
        </w:rPr>
        <w:t>era</w:t>
      </w:r>
      <w:r w:rsidRPr="004F0F21">
        <w:rPr>
          <w:sz w:val="22"/>
          <w:szCs w:val="22"/>
        </w:rPr>
        <w:t>te</w:t>
      </w:r>
      <w:r w:rsidRPr="004F0F21">
        <w:rPr>
          <w:spacing w:val="-1"/>
          <w:sz w:val="22"/>
          <w:szCs w:val="22"/>
        </w:rPr>
        <w:t xml:space="preserve"> </w:t>
      </w:r>
      <w:r w:rsidRPr="004F0F21">
        <w:rPr>
          <w:sz w:val="22"/>
          <w:szCs w:val="22"/>
        </w:rPr>
        <w:t>in</w:t>
      </w:r>
      <w:r w:rsidRPr="004F0F21">
        <w:rPr>
          <w:spacing w:val="2"/>
          <w:sz w:val="22"/>
          <w:szCs w:val="22"/>
        </w:rPr>
        <w:t xml:space="preserve"> </w:t>
      </w:r>
      <w:r w:rsidRPr="004F0F21">
        <w:rPr>
          <w:spacing w:val="-1"/>
          <w:sz w:val="22"/>
          <w:szCs w:val="22"/>
        </w:rPr>
        <w:t>a</w:t>
      </w:r>
      <w:r w:rsidRPr="004F0F21">
        <w:rPr>
          <w:sz w:val="22"/>
          <w:szCs w:val="22"/>
        </w:rPr>
        <w:t>ddition to the p</w:t>
      </w:r>
      <w:r w:rsidRPr="004F0F21">
        <w:rPr>
          <w:spacing w:val="-1"/>
          <w:sz w:val="22"/>
          <w:szCs w:val="22"/>
        </w:rPr>
        <w:t>r</w:t>
      </w:r>
      <w:r w:rsidRPr="004F0F21">
        <w:rPr>
          <w:sz w:val="22"/>
          <w:szCs w:val="22"/>
        </w:rPr>
        <w:t>ovisions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13</w:t>
      </w:r>
      <w:r w:rsidRPr="004F0F21">
        <w:rPr>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ec</w:t>
      </w:r>
      <w:r w:rsidRPr="004F0F21">
        <w:rPr>
          <w:sz w:val="22"/>
          <w:szCs w:val="22"/>
        </w:rPr>
        <w:t>ution of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re</w:t>
      </w:r>
      <w:r w:rsidRPr="004F0F21">
        <w:rPr>
          <w:sz w:val="22"/>
          <w:szCs w:val="22"/>
        </w:rPr>
        <w:t>l</w:t>
      </w:r>
      <w:r w:rsidRPr="004F0F21">
        <w:rPr>
          <w:spacing w:val="1"/>
          <w:sz w:val="22"/>
          <w:szCs w:val="22"/>
        </w:rPr>
        <w:t>e</w:t>
      </w:r>
      <w:r w:rsidRPr="004F0F21">
        <w:rPr>
          <w:spacing w:val="-1"/>
          <w:sz w:val="22"/>
          <w:szCs w:val="22"/>
        </w:rPr>
        <w:t>a</w:t>
      </w:r>
      <w:r w:rsidRPr="004F0F21">
        <w:rPr>
          <w:sz w:val="22"/>
          <w:szCs w:val="22"/>
        </w:rPr>
        <w:t>s</w:t>
      </w:r>
      <w:r w:rsidRPr="004F0F21">
        <w:rPr>
          <w:spacing w:val="-1"/>
          <w:sz w:val="22"/>
          <w:szCs w:val="22"/>
        </w:rPr>
        <w:t>e</w:t>
      </w:r>
      <w:r w:rsidRPr="004F0F21">
        <w:rPr>
          <w:sz w:val="22"/>
          <w:szCs w:val="22"/>
        </w:rPr>
        <w:t>s sh</w:t>
      </w:r>
      <w:r w:rsidRPr="004F0F21">
        <w:rPr>
          <w:spacing w:val="-1"/>
          <w:sz w:val="22"/>
          <w:szCs w:val="22"/>
        </w:rPr>
        <w:t>a</w:t>
      </w:r>
      <w:r w:rsidRPr="004F0F21">
        <w:rPr>
          <w:sz w:val="22"/>
          <w:szCs w:val="22"/>
        </w:rPr>
        <w:t>ll not be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rere</w:t>
      </w:r>
      <w:r w:rsidRPr="004F0F21">
        <w:rPr>
          <w:sz w:val="22"/>
          <w:szCs w:val="22"/>
        </w:rPr>
        <w:t>quisite</w:t>
      </w:r>
      <w:r w:rsidRPr="004F0F21">
        <w:rPr>
          <w:spacing w:val="-1"/>
          <w:sz w:val="22"/>
          <w:szCs w:val="22"/>
        </w:rPr>
        <w:t xml:space="preserve"> </w:t>
      </w:r>
      <w:r w:rsidRPr="004F0F21">
        <w:rPr>
          <w:sz w:val="22"/>
          <w:szCs w:val="22"/>
        </w:rPr>
        <w:t>to the</w:t>
      </w:r>
      <w:r w:rsidRPr="004F0F21">
        <w:rPr>
          <w:spacing w:val="-1"/>
          <w:sz w:val="22"/>
          <w:szCs w:val="22"/>
        </w:rPr>
        <w:t xml:space="preserve"> ef</w:t>
      </w:r>
      <w:r w:rsidRPr="004F0F21">
        <w:rPr>
          <w:spacing w:val="2"/>
          <w:sz w:val="22"/>
          <w:szCs w:val="22"/>
        </w:rPr>
        <w:t>f</w:t>
      </w:r>
      <w:r w:rsidRPr="004F0F21">
        <w:rPr>
          <w:spacing w:val="-1"/>
          <w:sz w:val="22"/>
          <w:szCs w:val="22"/>
        </w:rPr>
        <w:t>ec</w:t>
      </w:r>
      <w:r w:rsidRPr="004F0F21">
        <w:rPr>
          <w:sz w:val="22"/>
          <w:szCs w:val="22"/>
        </w:rPr>
        <w:t>tiv</w:t>
      </w:r>
      <w:r w:rsidRPr="004F0F21">
        <w:rPr>
          <w:spacing w:val="-1"/>
          <w:sz w:val="22"/>
          <w:szCs w:val="22"/>
        </w:rPr>
        <w:t>e</w:t>
      </w:r>
      <w:r w:rsidRPr="004F0F21">
        <w:rPr>
          <w:sz w:val="22"/>
          <w:szCs w:val="22"/>
        </w:rPr>
        <w:t>n</w:t>
      </w:r>
      <w:r w:rsidRPr="004F0F21">
        <w:rPr>
          <w:spacing w:val="-1"/>
          <w:sz w:val="22"/>
          <w:szCs w:val="22"/>
        </w:rPr>
        <w:t>e</w:t>
      </w:r>
      <w:r w:rsidRPr="004F0F21">
        <w:rPr>
          <w:sz w:val="22"/>
          <w:szCs w:val="22"/>
        </w:rPr>
        <w:t>ss of</w:t>
      </w:r>
      <w:r w:rsidRPr="004F0F21">
        <w:rPr>
          <w:spacing w:val="-1"/>
          <w:sz w:val="22"/>
          <w:szCs w:val="22"/>
        </w:rPr>
        <w:t xml:space="preserve"> </w:t>
      </w:r>
      <w:r w:rsidRPr="004F0F21">
        <w:rPr>
          <w:sz w:val="22"/>
          <w:szCs w:val="22"/>
        </w:rPr>
        <w:t>this</w:t>
      </w:r>
      <w:r w:rsidRPr="004F0F21">
        <w:rPr>
          <w:spacing w:val="3"/>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13</w:t>
      </w:r>
      <w:r w:rsidRPr="004F0F21">
        <w:rPr>
          <w:sz w:val="22"/>
          <w:szCs w:val="22"/>
        </w:rPr>
        <w:t>.</w:t>
      </w:r>
    </w:p>
    <w:p w14:paraId="3C64B7C9" w14:textId="77777777" w:rsidR="00B54557" w:rsidRPr="004F0F21" w:rsidRDefault="00B54557" w:rsidP="00842582">
      <w:pPr>
        <w:tabs>
          <w:tab w:val="left" w:pos="720"/>
        </w:tabs>
        <w:spacing w:before="11" w:line="200" w:lineRule="exact"/>
        <w:rPr>
          <w:sz w:val="22"/>
          <w:szCs w:val="22"/>
        </w:rPr>
      </w:pPr>
    </w:p>
    <w:p w14:paraId="7EEB7DD2" w14:textId="77777777" w:rsidR="00B54557" w:rsidRPr="004F0F21" w:rsidRDefault="00795FDD" w:rsidP="00842582">
      <w:pPr>
        <w:tabs>
          <w:tab w:val="left" w:pos="720"/>
        </w:tabs>
        <w:ind w:left="720" w:right="540" w:hanging="720"/>
        <w:rPr>
          <w:sz w:val="22"/>
          <w:szCs w:val="22"/>
        </w:rPr>
      </w:pPr>
      <w:r w:rsidRPr="004F0F21">
        <w:rPr>
          <w:sz w:val="22"/>
          <w:szCs w:val="22"/>
        </w:rPr>
        <w:t>1</w:t>
      </w:r>
      <w:r w:rsidR="00AF0C03" w:rsidRPr="004F0F21">
        <w:rPr>
          <w:sz w:val="22"/>
          <w:szCs w:val="22"/>
        </w:rPr>
        <w:t>3</w:t>
      </w:r>
      <w:r w:rsidRPr="004F0F21">
        <w:rPr>
          <w:sz w:val="22"/>
          <w:szCs w:val="22"/>
        </w:rPr>
        <w:t>.7</w:t>
      </w:r>
      <w:r w:rsidRPr="004F0F21">
        <w:rPr>
          <w:sz w:val="22"/>
          <w:szCs w:val="22"/>
        </w:rPr>
        <w:tab/>
      </w:r>
      <w:r w:rsidRPr="004F0F21">
        <w:rPr>
          <w:spacing w:val="1"/>
          <w:sz w:val="22"/>
          <w:szCs w:val="22"/>
          <w:u w:val="single" w:color="000000"/>
        </w:rPr>
        <w:t>C</w:t>
      </w:r>
      <w:r w:rsidRPr="004F0F21">
        <w:rPr>
          <w:sz w:val="22"/>
          <w:szCs w:val="22"/>
          <w:u w:val="single" w:color="000000"/>
        </w:rPr>
        <w:t>umul</w:t>
      </w:r>
      <w:r w:rsidRPr="004F0F21">
        <w:rPr>
          <w:spacing w:val="-1"/>
          <w:sz w:val="22"/>
          <w:szCs w:val="22"/>
          <w:u w:val="single" w:color="000000"/>
        </w:rPr>
        <w:t>a</w:t>
      </w:r>
      <w:r w:rsidRPr="004F0F21">
        <w:rPr>
          <w:sz w:val="22"/>
          <w:szCs w:val="22"/>
          <w:u w:val="single" w:color="000000"/>
        </w:rPr>
        <w:t>tive</w:t>
      </w:r>
      <w:r w:rsidRPr="004F0F21">
        <w:rPr>
          <w:spacing w:val="-1"/>
          <w:sz w:val="22"/>
          <w:szCs w:val="22"/>
          <w:u w:val="single" w:color="000000"/>
        </w:rPr>
        <w:t xml:space="preserve"> </w:t>
      </w:r>
      <w:r w:rsidRPr="004F0F21">
        <w:rPr>
          <w:sz w:val="22"/>
          <w:szCs w:val="22"/>
          <w:u w:val="single" w:color="000000"/>
        </w:rPr>
        <w:t>E</w:t>
      </w:r>
      <w:r w:rsidRPr="004F0F21">
        <w:rPr>
          <w:spacing w:val="-1"/>
          <w:sz w:val="22"/>
          <w:szCs w:val="22"/>
          <w:u w:val="single" w:color="000000"/>
        </w:rPr>
        <w:t>ffec</w:t>
      </w:r>
      <w:r w:rsidRPr="004F0F21">
        <w:rPr>
          <w:sz w:val="22"/>
          <w:szCs w:val="22"/>
          <w:u w:val="single" w:color="000000"/>
        </w:rPr>
        <w:t>t</w:t>
      </w:r>
      <w:r w:rsidRPr="004F0F21">
        <w:rPr>
          <w:sz w:val="22"/>
          <w:szCs w:val="22"/>
        </w:rPr>
        <w:t>.  A</w:t>
      </w:r>
      <w:r w:rsidRPr="004F0F21">
        <w:rPr>
          <w:spacing w:val="5"/>
          <w:sz w:val="22"/>
          <w:szCs w:val="22"/>
        </w:rPr>
        <w:t>n</w:t>
      </w:r>
      <w:r w:rsidRPr="004F0F21">
        <w:rPr>
          <w:sz w:val="22"/>
          <w:szCs w:val="22"/>
        </w:rPr>
        <w:t>y</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ovisions in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1"/>
          <w:sz w:val="22"/>
          <w:szCs w:val="22"/>
        </w:rPr>
        <w:t>a</w:t>
      </w:r>
      <w:r w:rsidRPr="004F0F21">
        <w:rPr>
          <w:sz w:val="22"/>
          <w:szCs w:val="22"/>
        </w:rPr>
        <w:t>nd in the</w:t>
      </w:r>
      <w:r w:rsidRPr="004F0F21">
        <w:rPr>
          <w:spacing w:val="-1"/>
          <w:sz w:val="22"/>
          <w:szCs w:val="22"/>
        </w:rPr>
        <w:t xml:space="preserve"> </w:t>
      </w:r>
      <w:r w:rsidRPr="004F0F21">
        <w:rPr>
          <w:sz w:val="22"/>
          <w:szCs w:val="22"/>
        </w:rPr>
        <w:t>Appli</w:t>
      </w:r>
      <w:r w:rsidRPr="004F0F21">
        <w:rPr>
          <w:spacing w:val="-1"/>
          <w:sz w:val="22"/>
          <w:szCs w:val="22"/>
        </w:rPr>
        <w:t>ca</w:t>
      </w:r>
      <w:r w:rsidRPr="004F0F21">
        <w:rPr>
          <w:sz w:val="22"/>
          <w:szCs w:val="22"/>
        </w:rPr>
        <w:t>ti</w:t>
      </w:r>
      <w:r w:rsidRPr="004F0F21">
        <w:rPr>
          <w:spacing w:val="2"/>
          <w:sz w:val="22"/>
          <w:szCs w:val="22"/>
        </w:rPr>
        <w:t>o</w:t>
      </w:r>
      <w:r w:rsidRPr="004F0F21">
        <w:rPr>
          <w:sz w:val="22"/>
          <w:szCs w:val="22"/>
        </w:rPr>
        <w:t>n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 Hospit</w:t>
      </w:r>
      <w:r w:rsidRPr="004F0F21">
        <w:rPr>
          <w:spacing w:val="-1"/>
          <w:sz w:val="22"/>
          <w:szCs w:val="22"/>
        </w:rPr>
        <w:t>a</w:t>
      </w:r>
      <w:r w:rsidRPr="004F0F21">
        <w:rPr>
          <w:sz w:val="22"/>
          <w:szCs w:val="22"/>
        </w:rPr>
        <w:t>l</w:t>
      </w:r>
      <w:r w:rsidR="00842582">
        <w:rPr>
          <w:sz w:val="22"/>
          <w:szCs w:val="22"/>
        </w:rPr>
        <w:t xml:space="preserve"> </w:t>
      </w:r>
      <w:r w:rsidRPr="004F0F21">
        <w:rPr>
          <w:sz w:val="22"/>
          <w:szCs w:val="22"/>
        </w:rPr>
        <w:t>or</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f</w:t>
      </w:r>
      <w:r w:rsidRPr="004F0F21">
        <w:rPr>
          <w:sz w:val="22"/>
          <w:szCs w:val="22"/>
        </w:rPr>
        <w:t>o</w:t>
      </w:r>
      <w:r w:rsidRPr="004F0F21">
        <w:rPr>
          <w:spacing w:val="-1"/>
          <w:sz w:val="22"/>
          <w:szCs w:val="22"/>
        </w:rPr>
        <w:t>r</w:t>
      </w:r>
      <w:r w:rsidRPr="004F0F21">
        <w:rPr>
          <w:sz w:val="22"/>
          <w:szCs w:val="22"/>
        </w:rPr>
        <w:t xml:space="preserve">ms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z w:val="22"/>
          <w:szCs w:val="22"/>
        </w:rPr>
        <w:t>ting</w:t>
      </w:r>
      <w:r w:rsidRPr="004F0F21">
        <w:rPr>
          <w:spacing w:val="-2"/>
          <w:sz w:val="22"/>
          <w:szCs w:val="22"/>
        </w:rPr>
        <w:t xml:space="preserve"> </w:t>
      </w:r>
      <w:r w:rsidRPr="004F0F21">
        <w:rPr>
          <w:sz w:val="22"/>
          <w:szCs w:val="22"/>
        </w:rPr>
        <w:t xml:space="preserve">to </w:t>
      </w:r>
      <w:r w:rsidRPr="004F0F21">
        <w:rPr>
          <w:spacing w:val="-1"/>
          <w:sz w:val="22"/>
          <w:szCs w:val="22"/>
        </w:rPr>
        <w:t>a</w:t>
      </w:r>
      <w:r w:rsidRPr="004F0F21">
        <w:rPr>
          <w:sz w:val="22"/>
          <w:szCs w:val="22"/>
        </w:rPr>
        <w:t>utho</w:t>
      </w:r>
      <w:r w:rsidRPr="004F0F21">
        <w:rPr>
          <w:spacing w:val="-1"/>
          <w:sz w:val="22"/>
          <w:szCs w:val="22"/>
        </w:rPr>
        <w:t>r</w:t>
      </w:r>
      <w:r w:rsidRPr="004F0F21">
        <w:rPr>
          <w:sz w:val="22"/>
          <w:szCs w:val="22"/>
        </w:rPr>
        <w:t>i</w:t>
      </w:r>
      <w:r w:rsidRPr="004F0F21">
        <w:rPr>
          <w:spacing w:val="1"/>
          <w:sz w:val="22"/>
          <w:szCs w:val="22"/>
        </w:rPr>
        <w:t>z</w:t>
      </w:r>
      <w:r w:rsidRPr="004F0F21">
        <w:rPr>
          <w:spacing w:val="-1"/>
          <w:sz w:val="22"/>
          <w:szCs w:val="22"/>
        </w:rPr>
        <w:t>a</w:t>
      </w:r>
      <w:r w:rsidRPr="004F0F21">
        <w:rPr>
          <w:sz w:val="22"/>
          <w:szCs w:val="22"/>
        </w:rPr>
        <w:t xml:space="preserve">tions, </w:t>
      </w:r>
      <w:r w:rsidRPr="004F0F21">
        <w:rPr>
          <w:spacing w:val="-1"/>
          <w:sz w:val="22"/>
          <w:szCs w:val="22"/>
        </w:rPr>
        <w:t>c</w:t>
      </w:r>
      <w:r w:rsidRPr="004F0F21">
        <w:rPr>
          <w:sz w:val="22"/>
          <w:szCs w:val="22"/>
        </w:rPr>
        <w:t>on</w:t>
      </w:r>
      <w:r w:rsidRPr="004F0F21">
        <w:rPr>
          <w:spacing w:val="-1"/>
          <w:sz w:val="22"/>
          <w:szCs w:val="22"/>
        </w:rPr>
        <w:t>f</w:t>
      </w:r>
      <w:r w:rsidRPr="004F0F21">
        <w:rPr>
          <w:sz w:val="22"/>
          <w:szCs w:val="22"/>
        </w:rPr>
        <w:t>id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in</w:t>
      </w:r>
      <w:r w:rsidRPr="004F0F21">
        <w:rPr>
          <w:spacing w:val="-1"/>
          <w:sz w:val="22"/>
          <w:szCs w:val="22"/>
        </w:rPr>
        <w:t>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 immuniti</w:t>
      </w:r>
      <w:r w:rsidRPr="004F0F21">
        <w:rPr>
          <w:spacing w:val="-1"/>
          <w:sz w:val="22"/>
          <w:szCs w:val="22"/>
        </w:rPr>
        <w:t>e</w:t>
      </w:r>
      <w:r w:rsidRPr="004F0F21">
        <w:rPr>
          <w:sz w:val="22"/>
          <w:szCs w:val="22"/>
        </w:rPr>
        <w:t xml:space="preserve">s </w:t>
      </w:r>
      <w:r w:rsidRPr="004F0F21">
        <w:rPr>
          <w:spacing w:val="-1"/>
          <w:sz w:val="22"/>
          <w:szCs w:val="22"/>
        </w:rPr>
        <w:t>fr</w:t>
      </w:r>
      <w:r w:rsidRPr="004F0F21">
        <w:rPr>
          <w:sz w:val="22"/>
          <w:szCs w:val="22"/>
        </w:rPr>
        <w:t>om li</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 xml:space="preserve">in </w:t>
      </w:r>
      <w:r w:rsidRPr="004F0F21">
        <w:rPr>
          <w:spacing w:val="-1"/>
          <w:sz w:val="22"/>
          <w:szCs w:val="22"/>
        </w:rPr>
        <w:t>a</w:t>
      </w:r>
      <w:r w:rsidRPr="004F0F21">
        <w:rPr>
          <w:sz w:val="22"/>
          <w:szCs w:val="22"/>
        </w:rPr>
        <w:t xml:space="preserve">ddition to, </w:t>
      </w:r>
      <w:r w:rsidRPr="004F0F21">
        <w:rPr>
          <w:spacing w:val="-1"/>
          <w:sz w:val="22"/>
          <w:szCs w:val="22"/>
        </w:rPr>
        <w:t>a</w:t>
      </w:r>
      <w:r w:rsidRPr="004F0F21">
        <w:rPr>
          <w:sz w:val="22"/>
          <w:szCs w:val="22"/>
        </w:rPr>
        <w:t xml:space="preserve">nd </w:t>
      </w:r>
      <w:r w:rsidRPr="004F0F21">
        <w:rPr>
          <w:spacing w:val="2"/>
          <w:sz w:val="22"/>
          <w:szCs w:val="22"/>
        </w:rPr>
        <w:t>n</w:t>
      </w:r>
      <w:r w:rsidRPr="004F0F21">
        <w:rPr>
          <w:sz w:val="22"/>
          <w:szCs w:val="22"/>
        </w:rPr>
        <w:t>ot in limit</w:t>
      </w:r>
      <w:r w:rsidRPr="004F0F21">
        <w:rPr>
          <w:spacing w:val="-1"/>
          <w:sz w:val="22"/>
          <w:szCs w:val="22"/>
        </w:rPr>
        <w:t>a</w:t>
      </w:r>
      <w:r w:rsidRPr="004F0F21">
        <w:rPr>
          <w:spacing w:val="-2"/>
          <w:sz w:val="22"/>
          <w:szCs w:val="22"/>
        </w:rPr>
        <w:t>t</w:t>
      </w:r>
      <w:r w:rsidRPr="004F0F21">
        <w:rPr>
          <w:sz w:val="22"/>
          <w:szCs w:val="22"/>
        </w:rPr>
        <w:t>ion o</w:t>
      </w:r>
      <w:r w:rsidRPr="004F0F21">
        <w:rPr>
          <w:spacing w:val="-1"/>
          <w:sz w:val="22"/>
          <w:szCs w:val="22"/>
        </w:rPr>
        <w:t>f</w:t>
      </w:r>
      <w:r w:rsidRPr="004F0F21">
        <w:rPr>
          <w:sz w:val="22"/>
          <w:szCs w:val="22"/>
        </w:rPr>
        <w:t>,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ot</w:t>
      </w:r>
      <w:r w:rsidRPr="004F0F21">
        <w:rPr>
          <w:spacing w:val="-1"/>
          <w:sz w:val="22"/>
          <w:szCs w:val="22"/>
        </w:rPr>
        <w:t>ec</w:t>
      </w:r>
      <w:r w:rsidRPr="004F0F21">
        <w:rPr>
          <w:sz w:val="22"/>
          <w:szCs w:val="22"/>
        </w:rPr>
        <w:t>tions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pacing w:val="3"/>
          <w:sz w:val="22"/>
          <w:szCs w:val="22"/>
        </w:rPr>
        <w:t>l</w:t>
      </w:r>
      <w:r w:rsidRPr="004F0F21">
        <w:rPr>
          <w:spacing w:val="1"/>
          <w:sz w:val="22"/>
          <w:szCs w:val="22"/>
        </w:rPr>
        <w:t>a</w:t>
      </w:r>
      <w:r w:rsidRPr="004F0F21">
        <w:rPr>
          <w:sz w:val="22"/>
          <w:szCs w:val="22"/>
        </w:rPr>
        <w:t>w.</w:t>
      </w:r>
    </w:p>
    <w:p w14:paraId="2B46DF65" w14:textId="77777777" w:rsidR="00B54557" w:rsidRPr="004F0F21" w:rsidRDefault="00B54557">
      <w:pPr>
        <w:spacing w:before="5" w:line="240" w:lineRule="exact"/>
        <w:rPr>
          <w:sz w:val="22"/>
          <w:szCs w:val="22"/>
        </w:rPr>
      </w:pPr>
    </w:p>
    <w:p w14:paraId="58F4F424" w14:textId="77777777" w:rsidR="00B54557" w:rsidRPr="004F0F21" w:rsidRDefault="00795FDD">
      <w:pPr>
        <w:ind w:left="2555"/>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00AF0C03" w:rsidRPr="004F0F21">
        <w:rPr>
          <w:b/>
          <w:spacing w:val="1"/>
          <w:sz w:val="22"/>
          <w:szCs w:val="22"/>
        </w:rPr>
        <w:t>14</w:t>
      </w:r>
      <w:r w:rsidRPr="004F0F21">
        <w:rPr>
          <w:b/>
          <w:sz w:val="22"/>
          <w:szCs w:val="22"/>
        </w:rPr>
        <w:t xml:space="preserve"> -</w:t>
      </w:r>
      <w:r w:rsidRPr="004F0F21">
        <w:rPr>
          <w:b/>
          <w:spacing w:val="6"/>
          <w:sz w:val="22"/>
          <w:szCs w:val="22"/>
        </w:rPr>
        <w:t xml:space="preserve"> </w:t>
      </w:r>
      <w:r w:rsidRPr="004F0F21">
        <w:rPr>
          <w:b/>
          <w:spacing w:val="-2"/>
          <w:sz w:val="22"/>
          <w:szCs w:val="22"/>
        </w:rPr>
        <w:t>G</w:t>
      </w:r>
      <w:r w:rsidRPr="004F0F21">
        <w:rPr>
          <w:b/>
          <w:spacing w:val="1"/>
          <w:sz w:val="22"/>
          <w:szCs w:val="22"/>
        </w:rPr>
        <w:t>E</w:t>
      </w:r>
      <w:r w:rsidRPr="004F0F21">
        <w:rPr>
          <w:b/>
          <w:sz w:val="22"/>
          <w:szCs w:val="22"/>
        </w:rPr>
        <w:t>N</w:t>
      </w:r>
      <w:r w:rsidRPr="004F0F21">
        <w:rPr>
          <w:b/>
          <w:spacing w:val="1"/>
          <w:sz w:val="22"/>
          <w:szCs w:val="22"/>
        </w:rPr>
        <w:t>E</w:t>
      </w:r>
      <w:r w:rsidRPr="004F0F21">
        <w:rPr>
          <w:b/>
          <w:sz w:val="22"/>
          <w:szCs w:val="22"/>
        </w:rPr>
        <w:t>RAL</w:t>
      </w:r>
      <w:r w:rsidRPr="004F0F21">
        <w:rPr>
          <w:b/>
          <w:spacing w:val="3"/>
          <w:sz w:val="22"/>
          <w:szCs w:val="22"/>
        </w:rPr>
        <w:t xml:space="preserve"> </w:t>
      </w:r>
      <w:r w:rsidRPr="004F0F21">
        <w:rPr>
          <w:b/>
          <w:spacing w:val="-3"/>
          <w:sz w:val="22"/>
          <w:szCs w:val="22"/>
        </w:rPr>
        <w:t>P</w:t>
      </w:r>
      <w:r w:rsidRPr="004F0F21">
        <w:rPr>
          <w:b/>
          <w:sz w:val="22"/>
          <w:szCs w:val="22"/>
        </w:rPr>
        <w:t>ROVI</w:t>
      </w:r>
      <w:r w:rsidRPr="004F0F21">
        <w:rPr>
          <w:b/>
          <w:spacing w:val="1"/>
          <w:sz w:val="22"/>
          <w:szCs w:val="22"/>
        </w:rPr>
        <w:t>S</w:t>
      </w:r>
      <w:r w:rsidRPr="004F0F21">
        <w:rPr>
          <w:b/>
          <w:sz w:val="22"/>
          <w:szCs w:val="22"/>
        </w:rPr>
        <w:t>IONS</w:t>
      </w:r>
    </w:p>
    <w:p w14:paraId="4846E9BC" w14:textId="77777777" w:rsidR="00B54557" w:rsidRPr="004F0F21" w:rsidRDefault="00B54557">
      <w:pPr>
        <w:spacing w:before="15" w:line="220" w:lineRule="exact"/>
        <w:rPr>
          <w:sz w:val="22"/>
          <w:szCs w:val="22"/>
        </w:rPr>
      </w:pPr>
    </w:p>
    <w:p w14:paraId="6381B746" w14:textId="77777777" w:rsidR="00B54557" w:rsidRPr="004F0F21" w:rsidRDefault="00795FDD" w:rsidP="00842582">
      <w:pPr>
        <w:tabs>
          <w:tab w:val="left" w:pos="820"/>
          <w:tab w:val="left" w:pos="9360"/>
        </w:tabs>
        <w:ind w:left="820" w:right="188" w:hanging="720"/>
        <w:rPr>
          <w:sz w:val="22"/>
          <w:szCs w:val="22"/>
        </w:rPr>
      </w:pPr>
      <w:r w:rsidRPr="004F0F21">
        <w:rPr>
          <w:sz w:val="22"/>
          <w:szCs w:val="22"/>
        </w:rPr>
        <w:t>1</w:t>
      </w:r>
      <w:r w:rsidR="00AF0C03" w:rsidRPr="004F0F21">
        <w:rPr>
          <w:sz w:val="22"/>
          <w:szCs w:val="22"/>
        </w:rPr>
        <w:t>4</w:t>
      </w:r>
      <w:r w:rsidRPr="004F0F21">
        <w:rPr>
          <w:sz w:val="22"/>
          <w:szCs w:val="22"/>
        </w:rPr>
        <w:t>.1</w:t>
      </w:r>
      <w:r w:rsidRPr="004F0F21">
        <w:rPr>
          <w:sz w:val="22"/>
          <w:szCs w:val="22"/>
        </w:rPr>
        <w:tab/>
      </w:r>
      <w:r w:rsidRPr="004F0F21">
        <w:rPr>
          <w:spacing w:val="1"/>
          <w:sz w:val="22"/>
          <w:szCs w:val="22"/>
          <w:u w:val="single" w:color="000000"/>
        </w:rPr>
        <w:t>S</w:t>
      </w:r>
      <w:r w:rsidRPr="004F0F21">
        <w:rPr>
          <w:sz w:val="22"/>
          <w:szCs w:val="22"/>
          <w:u w:val="single" w:color="000000"/>
        </w:rPr>
        <w:t>t</w:t>
      </w:r>
      <w:r w:rsidRPr="004F0F21">
        <w:rPr>
          <w:spacing w:val="-1"/>
          <w:sz w:val="22"/>
          <w:szCs w:val="22"/>
          <w:u w:val="single" w:color="000000"/>
        </w:rPr>
        <w:t>af</w:t>
      </w:r>
      <w:r w:rsidRPr="004F0F21">
        <w:rPr>
          <w:sz w:val="22"/>
          <w:szCs w:val="22"/>
          <w:u w:val="single" w:color="000000"/>
        </w:rPr>
        <w:t>f</w:t>
      </w:r>
      <w:r w:rsidRPr="004F0F21">
        <w:rPr>
          <w:spacing w:val="-1"/>
          <w:sz w:val="22"/>
          <w:szCs w:val="22"/>
          <w:u w:val="single" w:color="000000"/>
        </w:rPr>
        <w:t xml:space="preserve"> </w:t>
      </w:r>
      <w:r w:rsidRPr="004F0F21">
        <w:rPr>
          <w:spacing w:val="1"/>
          <w:sz w:val="22"/>
          <w:szCs w:val="22"/>
          <w:u w:val="single" w:color="000000"/>
        </w:rPr>
        <w:t>R</w:t>
      </w:r>
      <w:r w:rsidRPr="004F0F21">
        <w:rPr>
          <w:sz w:val="22"/>
          <w:szCs w:val="22"/>
          <w:u w:val="single" w:color="000000"/>
        </w:rPr>
        <w:t>ul</w:t>
      </w:r>
      <w:r w:rsidRPr="004F0F21">
        <w:rPr>
          <w:spacing w:val="-1"/>
          <w:sz w:val="22"/>
          <w:szCs w:val="22"/>
          <w:u w:val="single" w:color="000000"/>
        </w:rPr>
        <w:t>es</w:t>
      </w:r>
      <w:r w:rsidRPr="004F0F21">
        <w:rPr>
          <w:spacing w:val="1"/>
          <w:sz w:val="22"/>
          <w:szCs w:val="22"/>
          <w:u w:val="single" w:color="000000"/>
        </w:rPr>
        <w:t xml:space="preserve"> </w:t>
      </w:r>
      <w:r w:rsidRPr="004F0F21">
        <w:rPr>
          <w:spacing w:val="-1"/>
          <w:sz w:val="22"/>
          <w:szCs w:val="22"/>
          <w:u w:val="single" w:color="000000"/>
        </w:rPr>
        <w:t>a</w:t>
      </w:r>
      <w:r w:rsidRPr="004F0F21">
        <w:rPr>
          <w:sz w:val="22"/>
          <w:szCs w:val="22"/>
          <w:u w:val="single" w:color="000000"/>
        </w:rPr>
        <w:t xml:space="preserve">nd </w:t>
      </w:r>
      <w:r w:rsidRPr="004F0F21">
        <w:rPr>
          <w:spacing w:val="1"/>
          <w:sz w:val="22"/>
          <w:szCs w:val="22"/>
          <w:u w:val="single" w:color="000000"/>
        </w:rPr>
        <w:t>Re</w:t>
      </w:r>
      <w:r w:rsidRPr="004F0F21">
        <w:rPr>
          <w:spacing w:val="-2"/>
          <w:sz w:val="22"/>
          <w:szCs w:val="22"/>
          <w:u w:val="single" w:color="000000"/>
        </w:rPr>
        <w:t>g</w:t>
      </w:r>
      <w:r w:rsidRPr="004F0F21">
        <w:rPr>
          <w:sz w:val="22"/>
          <w:szCs w:val="22"/>
          <w:u w:val="single" w:color="000000"/>
        </w:rPr>
        <w:t>ul</w:t>
      </w:r>
      <w:r w:rsidRPr="004F0F21">
        <w:rPr>
          <w:spacing w:val="-1"/>
          <w:sz w:val="22"/>
          <w:szCs w:val="22"/>
          <w:u w:val="single" w:color="000000"/>
        </w:rPr>
        <w:t>a</w:t>
      </w:r>
      <w:r w:rsidRPr="004F0F21">
        <w:rPr>
          <w:sz w:val="22"/>
          <w:szCs w:val="22"/>
          <w:u w:val="single" w:color="000000"/>
        </w:rPr>
        <w:t>tions</w:t>
      </w:r>
      <w:r w:rsidRPr="004F0F21">
        <w:rPr>
          <w:sz w:val="22"/>
          <w:szCs w:val="22"/>
        </w:rPr>
        <w: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s</w:t>
      </w:r>
      <w:r w:rsidRPr="004F0F21">
        <w:rPr>
          <w:sz w:val="22"/>
          <w:szCs w:val="22"/>
        </w:rPr>
        <w:t>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dopt su</w:t>
      </w:r>
      <w:r w:rsidRPr="004F0F21">
        <w:rPr>
          <w:spacing w:val="-1"/>
          <w:sz w:val="22"/>
          <w:szCs w:val="22"/>
        </w:rPr>
        <w:t>c</w:t>
      </w:r>
      <w:r w:rsidRPr="004F0F21">
        <w:rPr>
          <w:sz w:val="22"/>
          <w:szCs w:val="22"/>
        </w:rPr>
        <w:t xml:space="preserve">h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s n</w:t>
      </w:r>
      <w:r w:rsidRPr="004F0F21">
        <w:rPr>
          <w:spacing w:val="-1"/>
          <w:sz w:val="22"/>
          <w:szCs w:val="22"/>
        </w:rPr>
        <w:t>ece</w:t>
      </w:r>
      <w:r w:rsidRPr="004F0F21">
        <w:rPr>
          <w:sz w:val="22"/>
          <w:szCs w:val="22"/>
        </w:rPr>
        <w:t>s</w:t>
      </w:r>
      <w:r w:rsidRPr="004F0F21">
        <w:rPr>
          <w:spacing w:val="3"/>
          <w:sz w:val="22"/>
          <w:szCs w:val="22"/>
        </w:rPr>
        <w:t>s</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to impl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the</w:t>
      </w:r>
      <w:r w:rsidRPr="004F0F21">
        <w:rPr>
          <w:spacing w:val="-1"/>
          <w:sz w:val="22"/>
          <w:szCs w:val="22"/>
        </w:rPr>
        <w:t xml:space="preserve"> </w:t>
      </w:r>
      <w:r w:rsidRPr="004F0F21">
        <w:rPr>
          <w:spacing w:val="-2"/>
          <w:sz w:val="22"/>
          <w:szCs w:val="22"/>
        </w:rPr>
        <w:t>g</w:t>
      </w:r>
      <w:r w:rsidRPr="004F0F21">
        <w:rPr>
          <w:spacing w:val="-1"/>
          <w:sz w:val="22"/>
          <w:szCs w:val="22"/>
        </w:rPr>
        <w:t>e</w:t>
      </w:r>
      <w:r w:rsidRPr="004F0F21">
        <w:rPr>
          <w:spacing w:val="2"/>
          <w:sz w:val="22"/>
          <w:szCs w:val="22"/>
        </w:rPr>
        <w:t>n</w:t>
      </w:r>
      <w:r w:rsidRPr="004F0F21">
        <w:rPr>
          <w:spacing w:val="-1"/>
          <w:sz w:val="22"/>
          <w:szCs w:val="22"/>
        </w:rPr>
        <w:t>era</w:t>
      </w:r>
      <w:r w:rsidRPr="004F0F21">
        <w:rPr>
          <w:sz w:val="22"/>
          <w:szCs w:val="22"/>
        </w:rPr>
        <w:t xml:space="preserve">l </w:t>
      </w:r>
      <w:r w:rsidRPr="004F0F21">
        <w:rPr>
          <w:spacing w:val="2"/>
          <w:sz w:val="22"/>
          <w:szCs w:val="22"/>
        </w:rPr>
        <w:t>p</w:t>
      </w:r>
      <w:r w:rsidRPr="004F0F21">
        <w:rPr>
          <w:spacing w:val="-1"/>
          <w:sz w:val="22"/>
          <w:szCs w:val="22"/>
        </w:rPr>
        <w:t>r</w:t>
      </w:r>
      <w:r w:rsidRPr="004F0F21">
        <w:rPr>
          <w:sz w:val="22"/>
          <w:szCs w:val="22"/>
        </w:rPr>
        <w:t>in</w:t>
      </w:r>
      <w:r w:rsidRPr="004F0F21">
        <w:rPr>
          <w:spacing w:val="-1"/>
          <w:sz w:val="22"/>
          <w:szCs w:val="22"/>
        </w:rPr>
        <w:t>c</w:t>
      </w:r>
      <w:r w:rsidRPr="004F0F21">
        <w:rPr>
          <w:sz w:val="22"/>
          <w:szCs w:val="22"/>
        </w:rPr>
        <w:t>ipl</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s</w:t>
      </w:r>
      <w:r w:rsidRPr="004F0F21">
        <w:rPr>
          <w:spacing w:val="-1"/>
          <w:sz w:val="22"/>
          <w:szCs w:val="22"/>
        </w:rPr>
        <w:t>e</w:t>
      </w:r>
      <w:r w:rsidRPr="004F0F21">
        <w:rPr>
          <w:sz w:val="22"/>
          <w:szCs w:val="22"/>
        </w:rPr>
        <w:t xml:space="preserve">t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th in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 xml:space="preserve">ws. </w:t>
      </w:r>
      <w:r w:rsidRPr="004F0F21">
        <w:rPr>
          <w:spacing w:val="2"/>
          <w:sz w:val="22"/>
          <w:szCs w:val="22"/>
        </w:rPr>
        <w:t xml:space="preserve"> </w:t>
      </w:r>
      <w:r w:rsidRPr="004F0F21">
        <w:rPr>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u</w:t>
      </w:r>
      <w:r w:rsidRPr="004F0F21">
        <w:rPr>
          <w:spacing w:val="-1"/>
          <w:sz w:val="22"/>
          <w:szCs w:val="22"/>
        </w:rPr>
        <w:t xml:space="preserve">ch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tions 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subj</w:t>
      </w:r>
      <w:r w:rsidRPr="004F0F21">
        <w:rPr>
          <w:spacing w:val="-1"/>
          <w:sz w:val="22"/>
          <w:szCs w:val="22"/>
        </w:rPr>
        <w:t>ec</w:t>
      </w:r>
      <w:r w:rsidRPr="004F0F21">
        <w:rPr>
          <w:sz w:val="22"/>
          <w:szCs w:val="22"/>
        </w:rPr>
        <w:t xml:space="preserve">t to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 xml:space="preserve">d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w:t>
      </w:r>
      <w:r w:rsidRPr="004F0F21">
        <w:rPr>
          <w:spacing w:val="2"/>
          <w:sz w:val="22"/>
          <w:szCs w:val="22"/>
        </w:rPr>
        <w:t>v</w:t>
      </w:r>
      <w:r w:rsidRPr="004F0F21">
        <w:rPr>
          <w:spacing w:val="-1"/>
          <w:sz w:val="22"/>
          <w:szCs w:val="22"/>
        </w:rPr>
        <w:t>a</w:t>
      </w:r>
      <w:r w:rsidRPr="004F0F21">
        <w:rPr>
          <w:sz w:val="22"/>
          <w:szCs w:val="22"/>
        </w:rPr>
        <w:t>l.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sh</w:t>
      </w:r>
      <w:r w:rsidRPr="004F0F21">
        <w:rPr>
          <w:spacing w:val="-1"/>
          <w:sz w:val="22"/>
          <w:szCs w:val="22"/>
        </w:rPr>
        <w:t>a</w:t>
      </w:r>
      <w:r w:rsidRPr="004F0F21">
        <w:rPr>
          <w:sz w:val="22"/>
          <w:szCs w:val="22"/>
        </w:rPr>
        <w:t xml:space="preserve">ll </w:t>
      </w:r>
      <w:r w:rsidRPr="004F0F21">
        <w:rPr>
          <w:spacing w:val="-1"/>
          <w:sz w:val="22"/>
          <w:szCs w:val="22"/>
        </w:rPr>
        <w:t>f</w:t>
      </w:r>
      <w:r w:rsidRPr="004F0F21">
        <w:rPr>
          <w:sz w:val="22"/>
          <w:szCs w:val="22"/>
        </w:rPr>
        <w:t>ollow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ur</w:t>
      </w:r>
      <w:r w:rsidRPr="004F0F21">
        <w:rPr>
          <w:spacing w:val="-1"/>
          <w:sz w:val="22"/>
          <w:szCs w:val="22"/>
        </w:rPr>
        <w:t>e</w:t>
      </w:r>
      <w:r w:rsidRPr="004F0F21">
        <w:rPr>
          <w:sz w:val="22"/>
          <w:szCs w:val="22"/>
        </w:rPr>
        <w:t>s outlin</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AF0C03" w:rsidRPr="004F0F21">
        <w:rPr>
          <w:spacing w:val="-1"/>
          <w:sz w:val="22"/>
          <w:szCs w:val="22"/>
        </w:rPr>
        <w:t xml:space="preserve">14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 in the</w:t>
      </w:r>
      <w:r w:rsidRPr="004F0F21">
        <w:rPr>
          <w:spacing w:val="-1"/>
          <w:sz w:val="22"/>
          <w:szCs w:val="22"/>
        </w:rPr>
        <w:t xml:space="preserve"> </w:t>
      </w:r>
      <w:r w:rsidRPr="004F0F21">
        <w:rPr>
          <w:spacing w:val="1"/>
          <w:sz w:val="22"/>
          <w:szCs w:val="22"/>
        </w:rPr>
        <w:t>a</w:t>
      </w:r>
      <w:r w:rsidRPr="004F0F21">
        <w:rPr>
          <w:sz w:val="22"/>
          <w:szCs w:val="22"/>
        </w:rPr>
        <w:t xml:space="preserve">doption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ndm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w:t>
      </w:r>
      <w:r w:rsidRPr="004F0F21">
        <w:rPr>
          <w:spacing w:val="3"/>
          <w:sz w:val="22"/>
          <w:szCs w:val="22"/>
        </w:rPr>
        <w:t>l</w:t>
      </w:r>
      <w:r w:rsidRPr="004F0F21">
        <w:rPr>
          <w:spacing w:val="-1"/>
          <w:sz w:val="22"/>
          <w:szCs w:val="22"/>
        </w:rPr>
        <w:t>a</w:t>
      </w:r>
      <w:r w:rsidRPr="004F0F21">
        <w:rPr>
          <w:sz w:val="22"/>
          <w:szCs w:val="22"/>
        </w:rPr>
        <w:t xml:space="preserve">tions,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pt th</w:t>
      </w:r>
      <w:r w:rsidRPr="004F0F21">
        <w:rPr>
          <w:spacing w:val="-1"/>
          <w:sz w:val="22"/>
          <w:szCs w:val="22"/>
        </w:rPr>
        <w:t>a</w:t>
      </w:r>
      <w:r w:rsidRPr="004F0F21">
        <w:rPr>
          <w:sz w:val="22"/>
          <w:szCs w:val="22"/>
        </w:rPr>
        <w:t>t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ac</w:t>
      </w:r>
      <w:r w:rsidRPr="004F0F21">
        <w:rPr>
          <w:sz w:val="22"/>
          <w:szCs w:val="22"/>
        </w:rPr>
        <w:t>tion</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o</w:t>
      </w:r>
      <w:r w:rsidRPr="004F0F21">
        <w:rPr>
          <w:spacing w:val="-1"/>
          <w:sz w:val="22"/>
          <w:szCs w:val="22"/>
        </w:rPr>
        <w:t>cc</w:t>
      </w:r>
      <w:r w:rsidRPr="004F0F21">
        <w:rPr>
          <w:sz w:val="22"/>
          <w:szCs w:val="22"/>
        </w:rPr>
        <w:t>ur</w:t>
      </w:r>
      <w:r w:rsidRPr="004F0F21">
        <w:rPr>
          <w:spacing w:val="-1"/>
          <w:sz w:val="22"/>
          <w:szCs w:val="22"/>
        </w:rPr>
        <w:t xml:space="preserve"> </w:t>
      </w:r>
      <w:r w:rsidRPr="004F0F21">
        <w:rPr>
          <w:spacing w:val="5"/>
          <w:sz w:val="22"/>
          <w:szCs w:val="22"/>
        </w:rPr>
        <w:t>b</w:t>
      </w:r>
      <w:r w:rsidRPr="004F0F21">
        <w:rPr>
          <w:sz w:val="22"/>
          <w:szCs w:val="22"/>
        </w:rPr>
        <w:t>y</w:t>
      </w:r>
      <w:r w:rsidR="00842582">
        <w:rPr>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jo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vote</w:t>
      </w:r>
      <w:r w:rsidRPr="004F0F21">
        <w:rPr>
          <w:spacing w:val="1"/>
          <w:sz w:val="22"/>
          <w:szCs w:val="22"/>
        </w:rPr>
        <w:t xml:space="preserve"> </w:t>
      </w:r>
      <w:r w:rsidRPr="004F0F21">
        <w:rPr>
          <w:spacing w:val="-1"/>
          <w:sz w:val="22"/>
          <w:szCs w:val="22"/>
        </w:rPr>
        <w:t>a</w:t>
      </w:r>
      <w:r w:rsidRPr="004F0F21">
        <w:rPr>
          <w:sz w:val="22"/>
          <w:szCs w:val="22"/>
        </w:rPr>
        <w:t xml:space="preserve">t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r</w:t>
      </w:r>
      <w:r w:rsidRPr="004F0F21">
        <w:rPr>
          <w:spacing w:val="-1"/>
          <w:sz w:val="22"/>
          <w:szCs w:val="22"/>
        </w:rPr>
        <w:t xml:space="preserve"> </w:t>
      </w:r>
      <w:r w:rsidRPr="004F0F21">
        <w:rPr>
          <w:spacing w:val="3"/>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t whi</w:t>
      </w:r>
      <w:r w:rsidRPr="004F0F21">
        <w:rPr>
          <w:spacing w:val="-1"/>
          <w:sz w:val="22"/>
          <w:szCs w:val="22"/>
        </w:rPr>
        <w:t>c</w:t>
      </w:r>
      <w:r w:rsidRPr="004F0F21">
        <w:rPr>
          <w:sz w:val="22"/>
          <w:szCs w:val="22"/>
        </w:rPr>
        <w:t>h</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quo</w:t>
      </w:r>
      <w:r w:rsidRPr="004F0F21">
        <w:rPr>
          <w:spacing w:val="-1"/>
          <w:sz w:val="22"/>
          <w:szCs w:val="22"/>
        </w:rPr>
        <w:t>r</w:t>
      </w:r>
      <w:r w:rsidRPr="004F0F21">
        <w:rPr>
          <w:sz w:val="22"/>
          <w:szCs w:val="22"/>
        </w:rPr>
        <w:t>um is 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nd w</w:t>
      </w:r>
      <w:r w:rsidRPr="004F0F21">
        <w:rPr>
          <w:spacing w:val="3"/>
          <w:sz w:val="22"/>
          <w:szCs w:val="22"/>
        </w:rPr>
        <w:t>i</w:t>
      </w:r>
      <w:r w:rsidRPr="004F0F21">
        <w:rPr>
          <w:sz w:val="22"/>
          <w:szCs w:val="22"/>
        </w:rPr>
        <w:t>thout p</w:t>
      </w:r>
      <w:r w:rsidRPr="004F0F21">
        <w:rPr>
          <w:spacing w:val="-1"/>
          <w:sz w:val="22"/>
          <w:szCs w:val="22"/>
        </w:rPr>
        <w:t>re</w:t>
      </w:r>
      <w:r w:rsidRPr="004F0F21">
        <w:rPr>
          <w:sz w:val="22"/>
          <w:szCs w:val="22"/>
        </w:rPr>
        <w:t>vious noti</w:t>
      </w:r>
      <w:r w:rsidRPr="004F0F21">
        <w:rPr>
          <w:spacing w:val="-1"/>
          <w:sz w:val="22"/>
          <w:szCs w:val="22"/>
        </w:rPr>
        <w:t>ce</w:t>
      </w:r>
      <w:r w:rsidRPr="004F0F21">
        <w:rPr>
          <w:sz w:val="22"/>
          <w:szCs w:val="22"/>
        </w:rPr>
        <w:t>, or</w:t>
      </w:r>
      <w:r w:rsidRPr="004F0F21">
        <w:rPr>
          <w:spacing w:val="-1"/>
          <w:sz w:val="22"/>
          <w:szCs w:val="22"/>
        </w:rPr>
        <w:t xml:space="preserve"> a</w:t>
      </w:r>
      <w:r w:rsidRPr="004F0F21">
        <w:rPr>
          <w:sz w:val="22"/>
          <w:szCs w:val="22"/>
        </w:rPr>
        <w:t xml:space="preserve">t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s</w:t>
      </w:r>
      <w:r w:rsidRPr="004F0F21">
        <w:rPr>
          <w:spacing w:val="2"/>
          <w:sz w:val="22"/>
          <w:szCs w:val="22"/>
        </w:rPr>
        <w:t>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w:t>
      </w:r>
      <w:r w:rsidRPr="004F0F21">
        <w:rPr>
          <w:spacing w:val="3"/>
          <w:sz w:val="22"/>
          <w:szCs w:val="22"/>
        </w:rPr>
        <w:t xml:space="preserve"> </w:t>
      </w:r>
      <w:r w:rsidRPr="004F0F21">
        <w:rPr>
          <w:sz w:val="22"/>
          <w:szCs w:val="22"/>
        </w:rPr>
        <w:t>m</w:t>
      </w:r>
      <w:r w:rsidRPr="004F0F21">
        <w:rPr>
          <w:spacing w:val="-1"/>
          <w:sz w:val="22"/>
          <w:szCs w:val="22"/>
        </w:rPr>
        <w:t>ee</w:t>
      </w:r>
      <w:r w:rsidRPr="004F0F21">
        <w:rPr>
          <w:sz w:val="22"/>
          <w:szCs w:val="22"/>
        </w:rPr>
        <w:t>ting</w:t>
      </w:r>
      <w:r w:rsidRPr="004F0F21">
        <w:rPr>
          <w:spacing w:val="-2"/>
          <w:sz w:val="22"/>
          <w:szCs w:val="22"/>
        </w:rPr>
        <w:t xml:space="preserve"> </w:t>
      </w:r>
      <w:r w:rsidRPr="004F0F21">
        <w:rPr>
          <w:sz w:val="22"/>
          <w:szCs w:val="22"/>
        </w:rPr>
        <w:t>on noti</w:t>
      </w:r>
      <w:r w:rsidRPr="004F0F21">
        <w:rPr>
          <w:spacing w:val="1"/>
          <w:sz w:val="22"/>
          <w:szCs w:val="22"/>
        </w:rPr>
        <w:t>c</w:t>
      </w:r>
      <w:r w:rsidRPr="004F0F21">
        <w:rPr>
          <w:spacing w:val="-1"/>
          <w:sz w:val="22"/>
          <w:szCs w:val="22"/>
        </w:rPr>
        <w:t>e</w:t>
      </w:r>
      <w:r w:rsidRPr="004F0F21">
        <w:rPr>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jo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vote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those</w:t>
      </w:r>
      <w:r w:rsidRPr="004F0F21">
        <w:rPr>
          <w:spacing w:val="-1"/>
          <w:sz w:val="22"/>
          <w:szCs w:val="22"/>
        </w:rPr>
        <w:t xml:space="preserve"> </w:t>
      </w:r>
      <w:r w:rsidRPr="004F0F21">
        <w:rPr>
          <w:spacing w:val="2"/>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 xml:space="preserve">nt who </w:t>
      </w:r>
      <w:r w:rsidRPr="004F0F21">
        <w:rPr>
          <w:spacing w:val="-1"/>
          <w:sz w:val="22"/>
          <w:szCs w:val="22"/>
        </w:rPr>
        <w:t>ar</w:t>
      </w:r>
      <w:r w:rsidRPr="004F0F21">
        <w:rPr>
          <w:sz w:val="22"/>
          <w:szCs w:val="22"/>
        </w:rPr>
        <w:t xml:space="preserve">e </w:t>
      </w:r>
      <w:r w:rsidRPr="004F0F21">
        <w:rPr>
          <w:spacing w:val="-1"/>
          <w:sz w:val="22"/>
          <w:szCs w:val="22"/>
        </w:rPr>
        <w:t>e</w:t>
      </w:r>
      <w:r w:rsidRPr="004F0F21">
        <w:rPr>
          <w:sz w:val="22"/>
          <w:szCs w:val="22"/>
        </w:rPr>
        <w:t>li</w:t>
      </w:r>
      <w:r w:rsidRPr="004F0F21">
        <w:rPr>
          <w:spacing w:val="-2"/>
          <w:sz w:val="22"/>
          <w:szCs w:val="22"/>
        </w:rPr>
        <w:t>g</w:t>
      </w:r>
      <w:r w:rsidRPr="004F0F21">
        <w:rPr>
          <w:sz w:val="22"/>
          <w:szCs w:val="22"/>
        </w:rPr>
        <w:t>ible</w:t>
      </w:r>
      <w:r w:rsidRPr="004F0F21">
        <w:rPr>
          <w:spacing w:val="-1"/>
          <w:sz w:val="22"/>
          <w:szCs w:val="22"/>
        </w:rPr>
        <w:t xml:space="preserve"> a</w:t>
      </w:r>
      <w:r w:rsidRPr="004F0F21">
        <w:rPr>
          <w:sz w:val="22"/>
          <w:szCs w:val="22"/>
        </w:rPr>
        <w:t>nd q</w:t>
      </w:r>
      <w:r w:rsidRPr="004F0F21">
        <w:rPr>
          <w:spacing w:val="2"/>
          <w:sz w:val="22"/>
          <w:szCs w:val="22"/>
        </w:rPr>
        <w:t>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to</w:t>
      </w:r>
      <w:r w:rsidRPr="004F0F21">
        <w:rPr>
          <w:spacing w:val="2"/>
          <w:sz w:val="22"/>
          <w:szCs w:val="22"/>
        </w:rPr>
        <w:t xml:space="preserve"> </w:t>
      </w:r>
      <w:r w:rsidRPr="004F0F21">
        <w:rPr>
          <w:sz w:val="22"/>
          <w:szCs w:val="22"/>
        </w:rPr>
        <w:t>vot</w:t>
      </w:r>
      <w:r w:rsidRPr="004F0F21">
        <w:rPr>
          <w:spacing w:val="-1"/>
          <w:sz w:val="22"/>
          <w:szCs w:val="22"/>
        </w:rPr>
        <w:t>e</w:t>
      </w:r>
      <w:r w:rsidRPr="004F0F21">
        <w:rPr>
          <w:sz w:val="22"/>
          <w:szCs w:val="22"/>
        </w:rPr>
        <w:t>.</w:t>
      </w:r>
    </w:p>
    <w:p w14:paraId="0260DA71" w14:textId="77777777" w:rsidR="00B54557" w:rsidRPr="004F0F21" w:rsidRDefault="00B54557">
      <w:pPr>
        <w:spacing w:before="11" w:line="200" w:lineRule="exact"/>
        <w:rPr>
          <w:sz w:val="22"/>
          <w:szCs w:val="22"/>
        </w:rPr>
      </w:pPr>
    </w:p>
    <w:p w14:paraId="58A8C4A4" w14:textId="77777777" w:rsidR="00B54557" w:rsidRPr="004F0F21" w:rsidRDefault="00483821">
      <w:pPr>
        <w:ind w:left="1540" w:right="121" w:hanging="720"/>
        <w:rPr>
          <w:sz w:val="22"/>
          <w:szCs w:val="22"/>
        </w:rPr>
      </w:pPr>
      <w:r w:rsidRPr="004F0F21">
        <w:rPr>
          <w:spacing w:val="-1"/>
          <w:sz w:val="22"/>
          <w:szCs w:val="22"/>
        </w:rPr>
        <w:t xml:space="preserve"> </w:t>
      </w:r>
      <w:r w:rsidR="00795FDD" w:rsidRPr="004F0F21">
        <w:rPr>
          <w:spacing w:val="-1"/>
          <w:sz w:val="22"/>
          <w:szCs w:val="22"/>
        </w:rPr>
        <w:t>(a</w:t>
      </w:r>
      <w:r w:rsidR="00795FDD" w:rsidRPr="004F0F21">
        <w:rPr>
          <w:sz w:val="22"/>
          <w:szCs w:val="22"/>
        </w:rPr>
        <w:t xml:space="preserve">)      </w:t>
      </w:r>
      <w:r w:rsidR="00795FDD" w:rsidRPr="004F0F21">
        <w:rPr>
          <w:spacing w:val="35"/>
          <w:sz w:val="22"/>
          <w:szCs w:val="22"/>
        </w:rPr>
        <w:t xml:space="preserve"> </w:t>
      </w:r>
      <w:r w:rsidR="00795FDD" w:rsidRPr="004F0F21">
        <w:rPr>
          <w:spacing w:val="-3"/>
          <w:sz w:val="22"/>
          <w:szCs w:val="22"/>
        </w:rPr>
        <w:t>I</w:t>
      </w:r>
      <w:r w:rsidR="00795FDD" w:rsidRPr="004F0F21">
        <w:rPr>
          <w:sz w:val="22"/>
          <w:szCs w:val="22"/>
        </w:rPr>
        <w:t>f</w:t>
      </w:r>
      <w:r w:rsidR="00795FDD" w:rsidRPr="004F0F21">
        <w:rPr>
          <w:spacing w:val="2"/>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pacing w:val="-1"/>
          <w:sz w:val="22"/>
          <w:szCs w:val="22"/>
        </w:rPr>
        <w:t>a</w:t>
      </w:r>
      <w:r w:rsidR="00795FDD" w:rsidRPr="004F0F21">
        <w:rPr>
          <w:sz w:val="22"/>
          <w:szCs w:val="22"/>
        </w:rPr>
        <w:t>l E</w:t>
      </w:r>
      <w:r w:rsidR="00795FDD" w:rsidRPr="004F0F21">
        <w:rPr>
          <w:spacing w:val="2"/>
          <w:sz w:val="22"/>
          <w:szCs w:val="22"/>
        </w:rPr>
        <w:t>x</w:t>
      </w:r>
      <w:r w:rsidR="00795FDD" w:rsidRPr="004F0F21">
        <w:rPr>
          <w:spacing w:val="-1"/>
          <w:sz w:val="22"/>
          <w:szCs w:val="22"/>
        </w:rPr>
        <w:t>ec</w:t>
      </w:r>
      <w:r w:rsidR="00795FDD" w:rsidRPr="004F0F21">
        <w:rPr>
          <w:sz w:val="22"/>
          <w:szCs w:val="22"/>
        </w:rPr>
        <w:t>utive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ommitt</w:t>
      </w:r>
      <w:r w:rsidR="00795FDD" w:rsidRPr="004F0F21">
        <w:rPr>
          <w:spacing w:val="-1"/>
          <w:sz w:val="22"/>
          <w:szCs w:val="22"/>
        </w:rPr>
        <w:t>e</w:t>
      </w:r>
      <w:r w:rsidR="00795FDD" w:rsidRPr="004F0F21">
        <w:rPr>
          <w:sz w:val="22"/>
          <w:szCs w:val="22"/>
        </w:rPr>
        <w:t>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opos</w:t>
      </w:r>
      <w:r w:rsidR="00795FDD" w:rsidRPr="004F0F21">
        <w:rPr>
          <w:spacing w:val="-1"/>
          <w:sz w:val="22"/>
          <w:szCs w:val="22"/>
        </w:rPr>
        <w:t>e</w:t>
      </w:r>
      <w:r w:rsidR="00795FDD" w:rsidRPr="004F0F21">
        <w:rPr>
          <w:sz w:val="22"/>
          <w:szCs w:val="22"/>
        </w:rPr>
        <w:t xml:space="preserve">s to </w:t>
      </w:r>
      <w:r w:rsidR="00795FDD" w:rsidRPr="004F0F21">
        <w:rPr>
          <w:spacing w:val="-1"/>
          <w:sz w:val="22"/>
          <w:szCs w:val="22"/>
        </w:rPr>
        <w:t>a</w:t>
      </w:r>
      <w:r w:rsidR="00795FDD" w:rsidRPr="004F0F21">
        <w:rPr>
          <w:sz w:val="22"/>
          <w:szCs w:val="22"/>
        </w:rPr>
        <w:t>dopt a</w:t>
      </w:r>
      <w:r w:rsidR="00795FDD" w:rsidRPr="004F0F21">
        <w:rPr>
          <w:spacing w:val="-1"/>
          <w:sz w:val="22"/>
          <w:szCs w:val="22"/>
        </w:rPr>
        <w:t xml:space="preserve"> </w:t>
      </w:r>
      <w:r w:rsidR="00795FDD" w:rsidRPr="004F0F21">
        <w:rPr>
          <w:spacing w:val="1"/>
          <w:sz w:val="22"/>
          <w:szCs w:val="22"/>
        </w:rPr>
        <w:t>R</w:t>
      </w:r>
      <w:r w:rsidR="00795FDD" w:rsidRPr="004F0F21">
        <w:rPr>
          <w:sz w:val="22"/>
          <w:szCs w:val="22"/>
        </w:rPr>
        <w:t>ule</w:t>
      </w:r>
      <w:r w:rsidR="00795FDD" w:rsidRPr="004F0F21">
        <w:rPr>
          <w:spacing w:val="-1"/>
          <w:sz w:val="22"/>
          <w:szCs w:val="22"/>
        </w:rPr>
        <w:t xml:space="preserve"> a</w:t>
      </w:r>
      <w:r w:rsidR="00795FDD" w:rsidRPr="004F0F21">
        <w:rPr>
          <w:sz w:val="22"/>
          <w:szCs w:val="22"/>
        </w:rPr>
        <w:t xml:space="preserve">nd </w:t>
      </w:r>
      <w:r w:rsidR="00795FDD" w:rsidRPr="004F0F21">
        <w:rPr>
          <w:spacing w:val="1"/>
          <w:sz w:val="22"/>
          <w:szCs w:val="22"/>
        </w:rPr>
        <w:t>Re</w:t>
      </w:r>
      <w:r w:rsidR="00795FDD" w:rsidRPr="004F0F21">
        <w:rPr>
          <w:spacing w:val="-2"/>
          <w:sz w:val="22"/>
          <w:szCs w:val="22"/>
        </w:rPr>
        <w:t>g</w:t>
      </w:r>
      <w:r w:rsidR="00795FDD" w:rsidRPr="004F0F21">
        <w:rPr>
          <w:sz w:val="22"/>
          <w:szCs w:val="22"/>
        </w:rPr>
        <w:t>ul</w:t>
      </w:r>
      <w:r w:rsidR="00795FDD" w:rsidRPr="004F0F21">
        <w:rPr>
          <w:spacing w:val="-1"/>
          <w:sz w:val="22"/>
          <w:szCs w:val="22"/>
        </w:rPr>
        <w:t>a</w:t>
      </w:r>
      <w:r w:rsidR="00795FDD" w:rsidRPr="004F0F21">
        <w:rPr>
          <w:sz w:val="22"/>
          <w:szCs w:val="22"/>
        </w:rPr>
        <w:t xml:space="preserve">tion, or </w:t>
      </w:r>
      <w:r w:rsidR="00795FDD" w:rsidRPr="004F0F21">
        <w:rPr>
          <w:spacing w:val="-1"/>
          <w:sz w:val="22"/>
          <w:szCs w:val="22"/>
        </w:rPr>
        <w:t>a</w:t>
      </w:r>
      <w:r w:rsidR="00795FDD" w:rsidRPr="004F0F21">
        <w:rPr>
          <w:sz w:val="22"/>
          <w:szCs w:val="22"/>
        </w:rPr>
        <w:t xml:space="preserve">n </w:t>
      </w:r>
      <w:r w:rsidR="00795FDD" w:rsidRPr="004F0F21">
        <w:rPr>
          <w:spacing w:val="-1"/>
          <w:sz w:val="22"/>
          <w:szCs w:val="22"/>
        </w:rPr>
        <w:t>a</w:t>
      </w:r>
      <w:r w:rsidR="00795FDD" w:rsidRPr="004F0F21">
        <w:rPr>
          <w:sz w:val="22"/>
          <w:szCs w:val="22"/>
        </w:rPr>
        <w:t>m</w:t>
      </w:r>
      <w:r w:rsidR="00795FDD" w:rsidRPr="004F0F21">
        <w:rPr>
          <w:spacing w:val="-1"/>
          <w:sz w:val="22"/>
          <w:szCs w:val="22"/>
        </w:rPr>
        <w:t>e</w:t>
      </w:r>
      <w:r w:rsidR="00795FDD" w:rsidRPr="004F0F21">
        <w:rPr>
          <w:sz w:val="22"/>
          <w:szCs w:val="22"/>
        </w:rPr>
        <w:t>ndm</w:t>
      </w:r>
      <w:r w:rsidR="00795FDD" w:rsidRPr="004F0F21">
        <w:rPr>
          <w:spacing w:val="-1"/>
          <w:sz w:val="22"/>
          <w:szCs w:val="22"/>
        </w:rPr>
        <w:t>e</w:t>
      </w:r>
      <w:r w:rsidR="00795FDD" w:rsidRPr="004F0F21">
        <w:rPr>
          <w:sz w:val="22"/>
          <w:szCs w:val="22"/>
        </w:rPr>
        <w:t>nt th</w:t>
      </w:r>
      <w:r w:rsidR="00795FDD" w:rsidRPr="004F0F21">
        <w:rPr>
          <w:spacing w:val="-1"/>
          <w:sz w:val="22"/>
          <w:szCs w:val="22"/>
        </w:rPr>
        <w:t>e</w:t>
      </w:r>
      <w:r w:rsidR="00795FDD" w:rsidRPr="004F0F21">
        <w:rPr>
          <w:spacing w:val="2"/>
          <w:sz w:val="22"/>
          <w:szCs w:val="22"/>
        </w:rPr>
        <w:t>r</w:t>
      </w:r>
      <w:r w:rsidR="00795FDD" w:rsidRPr="004F0F21">
        <w:rPr>
          <w:spacing w:val="-1"/>
          <w:sz w:val="22"/>
          <w:szCs w:val="22"/>
        </w:rPr>
        <w:t>e</w:t>
      </w:r>
      <w:r w:rsidR="00795FDD" w:rsidRPr="004F0F21">
        <w:rPr>
          <w:sz w:val="22"/>
          <w:szCs w:val="22"/>
        </w:rPr>
        <w:t xml:space="preserve">to, it must </w:t>
      </w:r>
      <w:r w:rsidR="00795FDD" w:rsidRPr="004F0F21">
        <w:rPr>
          <w:spacing w:val="-1"/>
          <w:sz w:val="22"/>
          <w:szCs w:val="22"/>
        </w:rPr>
        <w:t>f</w:t>
      </w:r>
      <w:r w:rsidR="00795FDD" w:rsidRPr="004F0F21">
        <w:rPr>
          <w:sz w:val="22"/>
          <w:szCs w:val="22"/>
        </w:rPr>
        <w:t>i</w:t>
      </w:r>
      <w:r w:rsidR="00795FDD" w:rsidRPr="004F0F21">
        <w:rPr>
          <w:spacing w:val="-1"/>
          <w:sz w:val="22"/>
          <w:szCs w:val="22"/>
        </w:rPr>
        <w:t>r</w:t>
      </w:r>
      <w:r w:rsidR="00795FDD" w:rsidRPr="004F0F21">
        <w:rPr>
          <w:sz w:val="22"/>
          <w:szCs w:val="22"/>
        </w:rPr>
        <w:t>st dist</w:t>
      </w:r>
      <w:r w:rsidR="00795FDD" w:rsidRPr="004F0F21">
        <w:rPr>
          <w:spacing w:val="-1"/>
          <w:sz w:val="22"/>
          <w:szCs w:val="22"/>
        </w:rPr>
        <w:t>r</w:t>
      </w:r>
      <w:r w:rsidR="00795FDD" w:rsidRPr="004F0F21">
        <w:rPr>
          <w:sz w:val="22"/>
          <w:szCs w:val="22"/>
        </w:rPr>
        <w:t>ibute</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opos</w:t>
      </w:r>
      <w:r w:rsidR="00795FDD" w:rsidRPr="004F0F21">
        <w:rPr>
          <w:spacing w:val="-1"/>
          <w:sz w:val="22"/>
          <w:szCs w:val="22"/>
        </w:rPr>
        <w:t>a</w:t>
      </w:r>
      <w:r w:rsidR="00795FDD" w:rsidRPr="004F0F21">
        <w:rPr>
          <w:sz w:val="22"/>
          <w:szCs w:val="22"/>
        </w:rPr>
        <w:t>l to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f</w:t>
      </w:r>
      <w:r w:rsidR="00795FDD" w:rsidRPr="004F0F21">
        <w:rPr>
          <w:spacing w:val="2"/>
          <w:sz w:val="22"/>
          <w:szCs w:val="22"/>
        </w:rPr>
        <w:t>o</w:t>
      </w:r>
      <w:r w:rsidR="00795FDD" w:rsidRPr="004F0F21">
        <w:rPr>
          <w:sz w:val="22"/>
          <w:szCs w:val="22"/>
        </w:rPr>
        <w:t xml:space="preserve">r </w:t>
      </w:r>
      <w:r w:rsidR="00795FDD" w:rsidRPr="004F0F21">
        <w:rPr>
          <w:spacing w:val="-1"/>
          <w:sz w:val="22"/>
          <w:szCs w:val="22"/>
        </w:rPr>
        <w:t>re</w:t>
      </w:r>
      <w:r w:rsidR="00795FDD" w:rsidRPr="004F0F21">
        <w:rPr>
          <w:sz w:val="22"/>
          <w:szCs w:val="22"/>
        </w:rPr>
        <w:t>vi</w:t>
      </w:r>
      <w:r w:rsidR="00795FDD" w:rsidRPr="004F0F21">
        <w:rPr>
          <w:spacing w:val="-1"/>
          <w:sz w:val="22"/>
          <w:szCs w:val="22"/>
        </w:rPr>
        <w:t>e</w:t>
      </w:r>
      <w:r w:rsidR="00795FDD" w:rsidRPr="004F0F21">
        <w:rPr>
          <w:sz w:val="22"/>
          <w:szCs w:val="22"/>
        </w:rPr>
        <w:t xml:space="preserve">w </w:t>
      </w:r>
      <w:r w:rsidR="00795FDD" w:rsidRPr="004F0F21">
        <w:rPr>
          <w:spacing w:val="-1"/>
          <w:sz w:val="22"/>
          <w:szCs w:val="22"/>
        </w:rPr>
        <w:t>a</w:t>
      </w:r>
      <w:r w:rsidR="00795FDD" w:rsidRPr="004F0F21">
        <w:rPr>
          <w:sz w:val="22"/>
          <w:szCs w:val="22"/>
        </w:rPr>
        <w:t>nd</w:t>
      </w:r>
      <w:r w:rsidR="00795FDD" w:rsidRPr="004F0F21">
        <w:rPr>
          <w:spacing w:val="2"/>
          <w:sz w:val="22"/>
          <w:szCs w:val="22"/>
        </w:rPr>
        <w:t xml:space="preserve"> </w:t>
      </w:r>
      <w:r w:rsidR="00795FDD" w:rsidRPr="004F0F21">
        <w:rPr>
          <w:spacing w:val="-1"/>
          <w:sz w:val="22"/>
          <w:szCs w:val="22"/>
        </w:rPr>
        <w:t>c</w:t>
      </w:r>
      <w:r w:rsidR="00795FDD" w:rsidRPr="004F0F21">
        <w:rPr>
          <w:sz w:val="22"/>
          <w:szCs w:val="22"/>
        </w:rPr>
        <w:t>omm</w:t>
      </w:r>
      <w:r w:rsidR="00795FDD" w:rsidRPr="004F0F21">
        <w:rPr>
          <w:spacing w:val="-1"/>
          <w:sz w:val="22"/>
          <w:szCs w:val="22"/>
        </w:rPr>
        <w:t>e</w:t>
      </w:r>
      <w:r w:rsidR="00795FDD" w:rsidRPr="004F0F21">
        <w:rPr>
          <w:sz w:val="22"/>
          <w:szCs w:val="22"/>
        </w:rPr>
        <w:t>nt.</w:t>
      </w:r>
    </w:p>
    <w:p w14:paraId="5D8CAC22" w14:textId="77777777" w:rsidR="00B54557" w:rsidRPr="004F0F21" w:rsidRDefault="00B54557">
      <w:pPr>
        <w:spacing w:line="240" w:lineRule="exact"/>
        <w:rPr>
          <w:sz w:val="22"/>
          <w:szCs w:val="22"/>
        </w:rPr>
      </w:pPr>
    </w:p>
    <w:p w14:paraId="78B47C0D" w14:textId="77777777" w:rsidR="00B54557" w:rsidRPr="004F0F21" w:rsidRDefault="00795FDD">
      <w:pPr>
        <w:ind w:left="1540" w:right="345"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pacing w:val="2"/>
          <w:sz w:val="22"/>
          <w:szCs w:val="22"/>
        </w:rPr>
        <w:t>u</w:t>
      </w:r>
      <w:r w:rsidRPr="004F0F21">
        <w:rPr>
          <w:sz w:val="22"/>
          <w:szCs w:val="22"/>
        </w:rPr>
        <w:t>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dopts a</w:t>
      </w:r>
      <w:r w:rsidRPr="004F0F21">
        <w:rPr>
          <w:spacing w:val="-1"/>
          <w:sz w:val="22"/>
          <w:szCs w:val="22"/>
        </w:rPr>
        <w:t xml:space="preserve"> </w:t>
      </w:r>
      <w:r w:rsidRPr="004F0F21">
        <w:rPr>
          <w:sz w:val="22"/>
          <w:szCs w:val="22"/>
        </w:rPr>
        <w:t>poli</w:t>
      </w:r>
      <w:r w:rsidRPr="004F0F21">
        <w:rPr>
          <w:spacing w:val="1"/>
          <w:sz w:val="22"/>
          <w:szCs w:val="22"/>
        </w:rPr>
        <w:t>c</w:t>
      </w:r>
      <w:r w:rsidRPr="004F0F21">
        <w:rPr>
          <w:sz w:val="22"/>
          <w:szCs w:val="22"/>
        </w:rPr>
        <w:t>y</w:t>
      </w:r>
      <w:r w:rsidRPr="004F0F21">
        <w:rPr>
          <w:spacing w:val="-5"/>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ndm</w:t>
      </w:r>
      <w:r w:rsidRPr="004F0F21">
        <w:rPr>
          <w:spacing w:val="-1"/>
          <w:sz w:val="22"/>
          <w:szCs w:val="22"/>
        </w:rPr>
        <w:t>e</w:t>
      </w:r>
      <w:r w:rsidRPr="004F0F21">
        <w:rPr>
          <w:sz w:val="22"/>
          <w:szCs w:val="22"/>
        </w:rPr>
        <w:t xml:space="preserve">nt, it must </w:t>
      </w:r>
      <w:r w:rsidRPr="004F0F21">
        <w:rPr>
          <w:spacing w:val="-1"/>
          <w:sz w:val="22"/>
          <w:szCs w:val="22"/>
        </w:rPr>
        <w:t>c</w:t>
      </w:r>
      <w:r w:rsidRPr="004F0F21">
        <w:rPr>
          <w:sz w:val="22"/>
          <w:szCs w:val="22"/>
        </w:rPr>
        <w:t>ommuni</w:t>
      </w:r>
      <w:r w:rsidRPr="004F0F21">
        <w:rPr>
          <w:spacing w:val="-1"/>
          <w:sz w:val="22"/>
          <w:szCs w:val="22"/>
        </w:rPr>
        <w:t>ca</w:t>
      </w:r>
      <w:r w:rsidRPr="004F0F21">
        <w:rPr>
          <w:sz w:val="22"/>
          <w:szCs w:val="22"/>
        </w:rPr>
        <w:t>te</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a</w:t>
      </w:r>
      <w:r w:rsidRPr="004F0F21">
        <w:rPr>
          <w:spacing w:val="-1"/>
          <w:sz w:val="22"/>
          <w:szCs w:val="22"/>
        </w:rPr>
        <w:t>c</w:t>
      </w:r>
      <w:r w:rsidRPr="004F0F21">
        <w:rPr>
          <w:sz w:val="22"/>
          <w:szCs w:val="22"/>
        </w:rPr>
        <w:t>tion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 xml:space="preserve">in </w:t>
      </w:r>
      <w:r w:rsidRPr="004F0F21">
        <w:rPr>
          <w:spacing w:val="2"/>
          <w:sz w:val="22"/>
          <w:szCs w:val="22"/>
        </w:rPr>
        <w:t>w</w:t>
      </w:r>
      <w:r w:rsidRPr="004F0F21">
        <w:rPr>
          <w:spacing w:val="-1"/>
          <w:sz w:val="22"/>
          <w:szCs w:val="22"/>
        </w:rPr>
        <w:t>r</w:t>
      </w:r>
      <w:r w:rsidRPr="004F0F21">
        <w:rPr>
          <w:sz w:val="22"/>
          <w:szCs w:val="22"/>
        </w:rPr>
        <w:t>itin</w:t>
      </w:r>
      <w:r w:rsidRPr="004F0F21">
        <w:rPr>
          <w:spacing w:val="-2"/>
          <w:sz w:val="22"/>
          <w:szCs w:val="22"/>
        </w:rPr>
        <w:t>g</w:t>
      </w:r>
      <w:r w:rsidRPr="004F0F21">
        <w:rPr>
          <w:sz w:val="22"/>
          <w:szCs w:val="22"/>
        </w:rPr>
        <w:t>.</w:t>
      </w:r>
    </w:p>
    <w:p w14:paraId="3F07E78C" w14:textId="77777777" w:rsidR="00B54557" w:rsidRPr="004F0F21" w:rsidRDefault="00B54557">
      <w:pPr>
        <w:spacing w:line="240" w:lineRule="exact"/>
        <w:rPr>
          <w:sz w:val="22"/>
          <w:szCs w:val="22"/>
        </w:rPr>
      </w:pPr>
    </w:p>
    <w:p w14:paraId="2D4AC432" w14:textId="77777777" w:rsidR="00B54557" w:rsidRPr="004F0F21" w:rsidRDefault="00795FDD">
      <w:pPr>
        <w:ind w:left="1540" w:right="329"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A poli</w:t>
      </w:r>
      <w:r w:rsidRPr="004F0F21">
        <w:rPr>
          <w:spacing w:val="1"/>
          <w:sz w:val="22"/>
          <w:szCs w:val="22"/>
        </w:rPr>
        <w:t>c</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opo</w:t>
      </w:r>
      <w:r w:rsidRPr="004F0F21">
        <w:rPr>
          <w:spacing w:val="3"/>
          <w:sz w:val="22"/>
          <w:szCs w:val="22"/>
        </w:rPr>
        <w:t>s</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r w:rsidRPr="004F0F21">
        <w:rPr>
          <w:spacing w:val="2"/>
          <w:sz w:val="22"/>
          <w:szCs w:val="22"/>
        </w:rPr>
        <w:t xml:space="preserve"> </w:t>
      </w:r>
      <w:r w:rsidRPr="004F0F21">
        <w:rPr>
          <w:sz w:val="22"/>
          <w:szCs w:val="22"/>
        </w:rPr>
        <w:t>without p</w:t>
      </w:r>
      <w:r w:rsidRPr="004F0F21">
        <w:rPr>
          <w:spacing w:val="-1"/>
          <w:sz w:val="22"/>
          <w:szCs w:val="22"/>
        </w:rPr>
        <w:t>r</w:t>
      </w:r>
      <w:r w:rsidRPr="004F0F21">
        <w:rPr>
          <w:sz w:val="22"/>
          <w:szCs w:val="22"/>
        </w:rPr>
        <w:t>ior</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 xml:space="preserve">l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28557FF1" w14:textId="77777777" w:rsidR="00B54557" w:rsidRPr="004F0F21" w:rsidRDefault="00B54557">
      <w:pPr>
        <w:spacing w:line="240" w:lineRule="exact"/>
        <w:rPr>
          <w:sz w:val="22"/>
          <w:szCs w:val="22"/>
        </w:rPr>
      </w:pPr>
    </w:p>
    <w:p w14:paraId="731A08DB" w14:textId="5A777364" w:rsidR="00B54557" w:rsidRPr="004F0F21" w:rsidRDefault="00795FDD" w:rsidP="00262B42">
      <w:pPr>
        <w:ind w:left="1540" w:right="194"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00AD667D">
        <w:rPr>
          <w:spacing w:val="21"/>
          <w:sz w:val="22"/>
          <w:szCs w:val="22"/>
        </w:rPr>
        <w:t xml:space="preserve">Rules and Regulations and policies of Medical Staff may be proposed by a signed petition of Fifty percent (50) of the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 xml:space="preserve">or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j</w:t>
      </w:r>
      <w:r w:rsidRPr="004F0F21">
        <w:rPr>
          <w:spacing w:val="2"/>
          <w:sz w:val="22"/>
          <w:szCs w:val="22"/>
        </w:rPr>
        <w:t>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2"/>
          <w:sz w:val="22"/>
          <w:szCs w:val="22"/>
        </w:rPr>
        <w:t xml:space="preserve"> </w:t>
      </w:r>
      <w:r w:rsidRPr="004F0F21">
        <w:rPr>
          <w:sz w:val="22"/>
          <w:szCs w:val="22"/>
        </w:rPr>
        <w:t>vote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h p</w:t>
      </w:r>
      <w:r w:rsidRPr="004F0F21">
        <w:rPr>
          <w:spacing w:val="-1"/>
          <w:sz w:val="22"/>
          <w:szCs w:val="22"/>
        </w:rPr>
        <w:t>r</w:t>
      </w:r>
      <w:r w:rsidRPr="004F0F21">
        <w:rPr>
          <w:sz w:val="22"/>
          <w:szCs w:val="22"/>
        </w:rPr>
        <w:t>opos</w:t>
      </w:r>
      <w:r w:rsidRPr="004F0F21">
        <w:rPr>
          <w:spacing w:val="-1"/>
          <w:sz w:val="22"/>
          <w:szCs w:val="22"/>
        </w:rPr>
        <w:t>e</w:t>
      </w:r>
      <w:r w:rsidRPr="004F0F21">
        <w:rPr>
          <w:sz w:val="22"/>
          <w:szCs w:val="22"/>
        </w:rPr>
        <w:t xml:space="preserve">d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nd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submitt</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00262B42" w:rsidRPr="004F0F21">
        <w:rPr>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w:t>
      </w:r>
      <w:r w:rsidRPr="004F0F21">
        <w:rPr>
          <w:spacing w:val="-2"/>
          <w:sz w:val="22"/>
          <w:szCs w:val="22"/>
        </w:rPr>
        <w:t>t</w:t>
      </w:r>
      <w:r w:rsidRPr="004F0F21">
        <w:rPr>
          <w:sz w:val="22"/>
          <w:szCs w:val="22"/>
        </w:rPr>
        <w:t>t</w:t>
      </w:r>
      <w:r w:rsidRPr="004F0F21">
        <w:rPr>
          <w:spacing w:val="-1"/>
          <w:sz w:val="22"/>
          <w:szCs w:val="22"/>
        </w:rPr>
        <w:t>e</w:t>
      </w:r>
      <w:r w:rsidRPr="004F0F21">
        <w:rPr>
          <w:sz w:val="22"/>
          <w:szCs w:val="22"/>
        </w:rPr>
        <w:t>e</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a</w:t>
      </w:r>
      <w:r w:rsidRPr="004F0F21">
        <w:rPr>
          <w:sz w:val="22"/>
          <w:szCs w:val="22"/>
        </w:rPr>
        <w:t xml:space="preserve">nd </w:t>
      </w:r>
      <w:r w:rsidRPr="004F0F21">
        <w:rPr>
          <w:spacing w:val="2"/>
          <w:sz w:val="22"/>
          <w:szCs w:val="22"/>
        </w:rPr>
        <w:t>o</w:t>
      </w:r>
      <w:r w:rsidRPr="004F0F21">
        <w:rPr>
          <w:sz w:val="22"/>
          <w:szCs w:val="22"/>
        </w:rPr>
        <w:t>pinion 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submission to the</w:t>
      </w:r>
      <w:r w:rsidR="00483821" w:rsidRPr="004F0F21">
        <w:rPr>
          <w:sz w:val="22"/>
          <w:szCs w:val="22"/>
        </w:rPr>
        <w:t xml:space="preserve"> Board</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l.  The</w:t>
      </w:r>
      <w:r w:rsidRPr="004F0F21">
        <w:rPr>
          <w:spacing w:val="-1"/>
          <w:sz w:val="22"/>
          <w:szCs w:val="22"/>
        </w:rPr>
        <w:t xml:space="preserve"> c</w:t>
      </w:r>
      <w:r w:rsidRPr="004F0F21">
        <w:rPr>
          <w:sz w:val="22"/>
          <w:szCs w:val="22"/>
        </w:rPr>
        <w:t>omm</w:t>
      </w:r>
      <w:r w:rsidRPr="004F0F21">
        <w:rPr>
          <w:spacing w:val="-1"/>
          <w:sz w:val="22"/>
          <w:szCs w:val="22"/>
        </w:rPr>
        <w:t>e</w:t>
      </w:r>
      <w:r w:rsidRPr="004F0F21">
        <w:rPr>
          <w:sz w:val="22"/>
          <w:szCs w:val="22"/>
        </w:rPr>
        <w:t>nts</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 xml:space="preserve">utive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z w:val="22"/>
          <w:szCs w:val="22"/>
        </w:rPr>
        <w:t>sub</w:t>
      </w:r>
      <w:r w:rsidRPr="004F0F21">
        <w:rPr>
          <w:spacing w:val="3"/>
          <w:sz w:val="22"/>
          <w:szCs w:val="22"/>
        </w:rPr>
        <w:t>m</w:t>
      </w:r>
      <w:r w:rsidRPr="004F0F21">
        <w:rPr>
          <w:sz w:val="22"/>
          <w:szCs w:val="22"/>
        </w:rPr>
        <w:t>itt</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with the</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 xml:space="preserve">d </w:t>
      </w:r>
      <w:r w:rsidRPr="004F0F21">
        <w:rPr>
          <w:spacing w:val="-1"/>
          <w:sz w:val="22"/>
          <w:szCs w:val="22"/>
        </w:rPr>
        <w:t>r</w:t>
      </w:r>
      <w:r w:rsidRPr="004F0F21">
        <w:rPr>
          <w:spacing w:val="2"/>
          <w:sz w:val="22"/>
          <w:szCs w:val="22"/>
        </w:rPr>
        <w:t>u</w:t>
      </w:r>
      <w:r w:rsidRPr="004F0F21">
        <w:rPr>
          <w:sz w:val="22"/>
          <w:szCs w:val="22"/>
        </w:rPr>
        <w:t>l</w:t>
      </w:r>
      <w:r w:rsidRPr="004F0F21">
        <w:rPr>
          <w:spacing w:val="-1"/>
          <w:sz w:val="22"/>
          <w:szCs w:val="22"/>
        </w:rPr>
        <w:t>e</w:t>
      </w:r>
      <w:r w:rsidRPr="004F0F21">
        <w:rPr>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 or</w:t>
      </w:r>
      <w:r w:rsidRPr="004F0F21">
        <w:rPr>
          <w:spacing w:val="-1"/>
          <w:sz w:val="22"/>
          <w:szCs w:val="22"/>
        </w:rPr>
        <w:t xml:space="preserve"> </w:t>
      </w:r>
      <w:r w:rsidRPr="004F0F21">
        <w:rPr>
          <w:sz w:val="22"/>
          <w:szCs w:val="22"/>
        </w:rPr>
        <w:t>poli</w:t>
      </w:r>
      <w:r w:rsidRPr="004F0F21">
        <w:rPr>
          <w:spacing w:val="4"/>
          <w:sz w:val="22"/>
          <w:szCs w:val="22"/>
        </w:rPr>
        <w:t>c</w:t>
      </w:r>
      <w:r w:rsidRPr="004F0F21">
        <w:rPr>
          <w:spacing w:val="-5"/>
          <w:sz w:val="22"/>
          <w:szCs w:val="22"/>
        </w:rPr>
        <w:t>y</w:t>
      </w:r>
      <w:r w:rsidRPr="004F0F21">
        <w:rPr>
          <w:sz w:val="22"/>
          <w:szCs w:val="22"/>
        </w:rPr>
        <w:t>.</w:t>
      </w:r>
    </w:p>
    <w:p w14:paraId="48D29E43" w14:textId="77777777" w:rsidR="00B54557" w:rsidRPr="004F0F21" w:rsidRDefault="00B54557">
      <w:pPr>
        <w:spacing w:line="240" w:lineRule="exact"/>
        <w:rPr>
          <w:sz w:val="22"/>
          <w:szCs w:val="22"/>
        </w:rPr>
      </w:pPr>
    </w:p>
    <w:p w14:paraId="530E4EF9" w14:textId="0C60F9FD" w:rsidR="00B54557" w:rsidRPr="004F0F21" w:rsidRDefault="00795FDD" w:rsidP="00483821">
      <w:pPr>
        <w:tabs>
          <w:tab w:val="left" w:pos="840"/>
        </w:tabs>
        <w:ind w:left="840" w:right="104" w:hanging="720"/>
        <w:rPr>
          <w:sz w:val="22"/>
          <w:szCs w:val="22"/>
        </w:rPr>
      </w:pPr>
      <w:r w:rsidRPr="004F0F21">
        <w:rPr>
          <w:sz w:val="22"/>
          <w:szCs w:val="22"/>
        </w:rPr>
        <w:t>1</w:t>
      </w:r>
      <w:r w:rsidR="00483821" w:rsidRPr="004F0F21">
        <w:rPr>
          <w:sz w:val="22"/>
          <w:szCs w:val="22"/>
        </w:rPr>
        <w:t>4</w:t>
      </w:r>
      <w:r w:rsidRPr="004F0F21">
        <w:rPr>
          <w:sz w:val="22"/>
          <w:szCs w:val="22"/>
        </w:rPr>
        <w:t>.2</w:t>
      </w:r>
      <w:r w:rsidRPr="004F0F21">
        <w:rPr>
          <w:sz w:val="22"/>
          <w:szCs w:val="22"/>
        </w:rPr>
        <w:tab/>
      </w:r>
      <w:r w:rsidRPr="004F0F21">
        <w:rPr>
          <w:sz w:val="22"/>
          <w:szCs w:val="22"/>
          <w:u w:val="single" w:color="000000"/>
        </w:rPr>
        <w:t>U</w:t>
      </w:r>
      <w:r w:rsidRPr="004F0F21">
        <w:rPr>
          <w:spacing w:val="2"/>
          <w:sz w:val="22"/>
          <w:szCs w:val="22"/>
          <w:u w:val="single" w:color="000000"/>
        </w:rPr>
        <w:t>r</w:t>
      </w:r>
      <w:r w:rsidRPr="004F0F21">
        <w:rPr>
          <w:spacing w:val="-2"/>
          <w:sz w:val="22"/>
          <w:szCs w:val="22"/>
          <w:u w:val="single" w:color="000000"/>
        </w:rPr>
        <w:t>g</w:t>
      </w:r>
      <w:r w:rsidRPr="004F0F21">
        <w:rPr>
          <w:spacing w:val="-1"/>
          <w:sz w:val="22"/>
          <w:szCs w:val="22"/>
          <w:u w:val="single" w:color="000000"/>
        </w:rPr>
        <w:t>e</w:t>
      </w:r>
      <w:r w:rsidRPr="004F0F21">
        <w:rPr>
          <w:sz w:val="22"/>
          <w:szCs w:val="22"/>
          <w:u w:val="single" w:color="000000"/>
        </w:rPr>
        <w:t>nt Am</w:t>
      </w:r>
      <w:r w:rsidRPr="004F0F21">
        <w:rPr>
          <w:spacing w:val="-1"/>
          <w:sz w:val="22"/>
          <w:szCs w:val="22"/>
          <w:u w:val="single" w:color="000000"/>
        </w:rPr>
        <w:t>e</w:t>
      </w:r>
      <w:r w:rsidRPr="004F0F21">
        <w:rPr>
          <w:sz w:val="22"/>
          <w:szCs w:val="22"/>
          <w:u w:val="single" w:color="000000"/>
        </w:rPr>
        <w:t>ndm</w:t>
      </w:r>
      <w:r w:rsidRPr="004F0F21">
        <w:rPr>
          <w:spacing w:val="-1"/>
          <w:sz w:val="22"/>
          <w:szCs w:val="22"/>
          <w:u w:val="single" w:color="000000"/>
        </w:rPr>
        <w:t>e</w:t>
      </w:r>
      <w:r w:rsidRPr="004F0F21">
        <w:rPr>
          <w:sz w:val="22"/>
          <w:szCs w:val="22"/>
          <w:u w:val="single" w:color="000000"/>
        </w:rPr>
        <w:t xml:space="preserve">nt to </w:t>
      </w:r>
      <w:r w:rsidRPr="004F0F21">
        <w:rPr>
          <w:spacing w:val="3"/>
          <w:sz w:val="22"/>
          <w:szCs w:val="22"/>
          <w:u w:val="single" w:color="000000"/>
        </w:rPr>
        <w:t>R</w:t>
      </w:r>
      <w:r w:rsidRPr="004F0F21">
        <w:rPr>
          <w:sz w:val="22"/>
          <w:szCs w:val="22"/>
          <w:u w:val="single" w:color="000000"/>
        </w:rPr>
        <w:t>ul</w:t>
      </w:r>
      <w:r w:rsidRPr="004F0F21">
        <w:rPr>
          <w:spacing w:val="-1"/>
          <w:sz w:val="22"/>
          <w:szCs w:val="22"/>
          <w:u w:val="single" w:color="000000"/>
        </w:rPr>
        <w:t>e</w:t>
      </w:r>
      <w:r w:rsidRPr="004F0F21">
        <w:rPr>
          <w:sz w:val="22"/>
          <w:szCs w:val="22"/>
          <w:u w:val="single" w:color="000000"/>
        </w:rPr>
        <w:t xml:space="preserve">s </w:t>
      </w:r>
      <w:r w:rsidRPr="004F0F21">
        <w:rPr>
          <w:spacing w:val="-1"/>
          <w:sz w:val="22"/>
          <w:szCs w:val="22"/>
          <w:u w:val="single" w:color="000000"/>
        </w:rPr>
        <w:t>a</w:t>
      </w:r>
      <w:r w:rsidRPr="004F0F21">
        <w:rPr>
          <w:sz w:val="22"/>
          <w:szCs w:val="22"/>
          <w:u w:val="single" w:color="000000"/>
        </w:rPr>
        <w:t xml:space="preserve">nd </w:t>
      </w:r>
      <w:r w:rsidRPr="004F0F21">
        <w:rPr>
          <w:spacing w:val="1"/>
          <w:sz w:val="22"/>
          <w:szCs w:val="22"/>
          <w:u w:val="single" w:color="000000"/>
        </w:rPr>
        <w:t>Re</w:t>
      </w:r>
      <w:r w:rsidRPr="004F0F21">
        <w:rPr>
          <w:spacing w:val="-2"/>
          <w:sz w:val="22"/>
          <w:szCs w:val="22"/>
          <w:u w:val="single" w:color="000000"/>
        </w:rPr>
        <w:t>g</w:t>
      </w:r>
      <w:r w:rsidRPr="004F0F21">
        <w:rPr>
          <w:sz w:val="22"/>
          <w:szCs w:val="22"/>
          <w:u w:val="single" w:color="000000"/>
        </w:rPr>
        <w:t>ul</w:t>
      </w:r>
      <w:r w:rsidRPr="004F0F21">
        <w:rPr>
          <w:spacing w:val="-1"/>
          <w:sz w:val="22"/>
          <w:szCs w:val="22"/>
          <w:u w:val="single" w:color="000000"/>
        </w:rPr>
        <w:t>a</w:t>
      </w:r>
      <w:r w:rsidRPr="004F0F21">
        <w:rPr>
          <w:sz w:val="22"/>
          <w:szCs w:val="22"/>
          <w:u w:val="single" w:color="000000"/>
        </w:rPr>
        <w:t>tions</w:t>
      </w:r>
      <w:r w:rsidRPr="004F0F21">
        <w:rPr>
          <w:sz w:val="22"/>
          <w:szCs w:val="22"/>
        </w:rPr>
        <w:t>.  An u</w:t>
      </w:r>
      <w:r w:rsidRPr="004F0F21">
        <w:rPr>
          <w:spacing w:val="-1"/>
          <w:sz w:val="22"/>
          <w:szCs w:val="22"/>
        </w:rPr>
        <w:t>r</w:t>
      </w:r>
      <w:r w:rsidRPr="004F0F21">
        <w:rPr>
          <w:sz w:val="22"/>
          <w:szCs w:val="22"/>
        </w:rPr>
        <w:t>g</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ndm</w:t>
      </w:r>
      <w:r w:rsidRPr="004F0F21">
        <w:rPr>
          <w:spacing w:val="-1"/>
          <w:sz w:val="22"/>
          <w:szCs w:val="22"/>
        </w:rPr>
        <w:t>e</w:t>
      </w:r>
      <w:r w:rsidRPr="004F0F21">
        <w:rPr>
          <w:sz w:val="22"/>
          <w:szCs w:val="22"/>
        </w:rPr>
        <w:t>nt of</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tions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2"/>
          <w:sz w:val="22"/>
          <w:szCs w:val="22"/>
        </w:rPr>
        <w:t>v</w:t>
      </w:r>
      <w:r w:rsidRPr="004F0F21">
        <w:rPr>
          <w:sz w:val="22"/>
          <w:szCs w:val="22"/>
        </w:rPr>
        <w:t>is</w:t>
      </w:r>
      <w:r w:rsidRPr="004F0F21">
        <w:rPr>
          <w:spacing w:val="1"/>
          <w:sz w:val="22"/>
          <w:szCs w:val="22"/>
        </w:rPr>
        <w:t>i</w:t>
      </w:r>
      <w:r w:rsidRPr="004F0F21">
        <w:rPr>
          <w:sz w:val="22"/>
          <w:szCs w:val="22"/>
        </w:rPr>
        <w:t>on</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dopt</w:t>
      </w:r>
      <w:r w:rsidRPr="004F0F21">
        <w:rPr>
          <w:spacing w:val="-1"/>
          <w:sz w:val="22"/>
          <w:szCs w:val="22"/>
        </w:rPr>
        <w:t>e</w:t>
      </w:r>
      <w:r w:rsidRPr="004F0F21">
        <w:rPr>
          <w:sz w:val="22"/>
          <w:szCs w:val="22"/>
        </w:rPr>
        <w:t>d w</w:t>
      </w:r>
      <w:r w:rsidRPr="004F0F21">
        <w:rPr>
          <w:spacing w:val="2"/>
          <w:sz w:val="22"/>
          <w:szCs w:val="22"/>
        </w:rPr>
        <w:t>h</w:t>
      </w:r>
      <w:r w:rsidRPr="004F0F21">
        <w:rPr>
          <w:spacing w:val="-1"/>
          <w:sz w:val="22"/>
          <w:szCs w:val="22"/>
        </w:rPr>
        <w:t>er</w:t>
      </w:r>
      <w:r w:rsidRPr="004F0F21">
        <w:rPr>
          <w:sz w:val="22"/>
          <w:szCs w:val="22"/>
        </w:rPr>
        <w:t>e</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pacing w:val="2"/>
          <w:sz w:val="22"/>
          <w:szCs w:val="22"/>
        </w:rPr>
        <w:t>o</w:t>
      </w:r>
      <w:r w:rsidRPr="004F0F21">
        <w:rPr>
          <w:sz w:val="22"/>
          <w:szCs w:val="22"/>
        </w:rPr>
        <w:t>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s a 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d b</w:t>
      </w:r>
      <w:r w:rsidRPr="004F0F21">
        <w:rPr>
          <w:spacing w:val="-1"/>
          <w:sz w:val="22"/>
          <w:szCs w:val="22"/>
        </w:rPr>
        <w:t>e</w:t>
      </w:r>
      <w:r w:rsidRPr="004F0F21">
        <w:rPr>
          <w:sz w:val="22"/>
          <w:szCs w:val="22"/>
        </w:rPr>
        <w:t>li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t</w:t>
      </w:r>
      <w:r w:rsidRPr="004F0F21">
        <w:rPr>
          <w:spacing w:val="2"/>
          <w:sz w:val="22"/>
          <w:szCs w:val="22"/>
        </w:rPr>
        <w:t>h</w:t>
      </w:r>
      <w:r w:rsidRPr="004F0F21">
        <w:rPr>
          <w:spacing w:val="-1"/>
          <w:sz w:val="22"/>
          <w:szCs w:val="22"/>
        </w:rPr>
        <w:t>a</w:t>
      </w:r>
      <w:r w:rsidRPr="004F0F21">
        <w:rPr>
          <w:sz w:val="22"/>
          <w:szCs w:val="22"/>
        </w:rPr>
        <w:t>t the</w:t>
      </w:r>
      <w:r w:rsidRPr="004F0F21">
        <w:rPr>
          <w:spacing w:val="-1"/>
          <w:sz w:val="22"/>
          <w:szCs w:val="22"/>
        </w:rPr>
        <w:t xml:space="preserve"> a</w:t>
      </w:r>
      <w:r w:rsidRPr="004F0F21">
        <w:rPr>
          <w:sz w:val="22"/>
          <w:szCs w:val="22"/>
        </w:rPr>
        <w:t>m</w:t>
      </w:r>
      <w:r w:rsidRPr="004F0F21">
        <w:rPr>
          <w:spacing w:val="-1"/>
          <w:sz w:val="22"/>
          <w:szCs w:val="22"/>
        </w:rPr>
        <w:t>e</w:t>
      </w:r>
      <w:r w:rsidRPr="004F0F21">
        <w:rPr>
          <w:sz w:val="22"/>
          <w:szCs w:val="22"/>
        </w:rPr>
        <w:t>ndm</w:t>
      </w:r>
      <w:r w:rsidRPr="004F0F21">
        <w:rPr>
          <w:spacing w:val="-1"/>
          <w:sz w:val="22"/>
          <w:szCs w:val="22"/>
        </w:rPr>
        <w:t>e</w:t>
      </w:r>
      <w:r w:rsidRPr="004F0F21">
        <w:rPr>
          <w:sz w:val="22"/>
          <w:szCs w:val="22"/>
        </w:rPr>
        <w:t>nt is n</w:t>
      </w:r>
      <w:r w:rsidRPr="004F0F21">
        <w:rPr>
          <w:spacing w:val="-1"/>
          <w:sz w:val="22"/>
          <w:szCs w:val="22"/>
        </w:rPr>
        <w:t>e</w:t>
      </w:r>
      <w:r w:rsidRPr="004F0F21">
        <w:rPr>
          <w:spacing w:val="1"/>
          <w:sz w:val="22"/>
          <w:szCs w:val="22"/>
        </w:rPr>
        <w:t>c</w:t>
      </w:r>
      <w:r w:rsidRPr="004F0F21">
        <w:rPr>
          <w:spacing w:val="-1"/>
          <w:sz w:val="22"/>
          <w:szCs w:val="22"/>
        </w:rPr>
        <w:t>e</w:t>
      </w:r>
      <w:r w:rsidRPr="004F0F21">
        <w:rPr>
          <w:sz w:val="22"/>
          <w:szCs w:val="22"/>
        </w:rPr>
        <w:t>ss</w:t>
      </w:r>
      <w:r w:rsidRPr="004F0F21">
        <w:rPr>
          <w:spacing w:val="-1"/>
          <w:sz w:val="22"/>
          <w:szCs w:val="22"/>
        </w:rPr>
        <w:t>a</w:t>
      </w:r>
      <w:r w:rsidRPr="004F0F21">
        <w:rPr>
          <w:spacing w:val="2"/>
          <w:sz w:val="22"/>
          <w:szCs w:val="22"/>
        </w:rPr>
        <w:t>r</w:t>
      </w:r>
      <w:r w:rsidRPr="004F0F21">
        <w:rPr>
          <w:sz w:val="22"/>
          <w:szCs w:val="22"/>
        </w:rPr>
        <w:t>y</w:t>
      </w:r>
      <w:r w:rsidRPr="004F0F21">
        <w:rPr>
          <w:spacing w:val="-2"/>
          <w:sz w:val="22"/>
          <w:szCs w:val="22"/>
        </w:rPr>
        <w:t xml:space="preserve"> </w:t>
      </w:r>
      <w:r w:rsidRPr="004F0F21">
        <w:rPr>
          <w:sz w:val="22"/>
          <w:szCs w:val="22"/>
        </w:rPr>
        <w:t xml:space="preserve">to </w:t>
      </w:r>
      <w:r w:rsidRPr="004F0F21">
        <w:rPr>
          <w:spacing w:val="-1"/>
          <w:sz w:val="22"/>
          <w:szCs w:val="22"/>
        </w:rPr>
        <w:t>c</w:t>
      </w:r>
      <w:r w:rsidRPr="004F0F21">
        <w:rPr>
          <w:sz w:val="22"/>
          <w:szCs w:val="22"/>
        </w:rPr>
        <w:t>omp</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with a</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 xml:space="preserve">w </w:t>
      </w:r>
      <w:r w:rsidRPr="004F0F21">
        <w:rPr>
          <w:spacing w:val="2"/>
          <w:sz w:val="22"/>
          <w:szCs w:val="22"/>
        </w:rPr>
        <w:t>o</w:t>
      </w:r>
      <w:r w:rsidRPr="004F0F21">
        <w:rPr>
          <w:sz w:val="22"/>
          <w:szCs w:val="22"/>
        </w:rPr>
        <w:t>r</w:t>
      </w:r>
      <w:r w:rsidRPr="004F0F21">
        <w:rPr>
          <w:spacing w:val="-1"/>
          <w:sz w:val="22"/>
          <w:szCs w:val="22"/>
        </w:rPr>
        <w:t xml:space="preserve"> 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 xml:space="preserve">tion. </w:t>
      </w:r>
      <w:r w:rsidRPr="004F0F21">
        <w:rPr>
          <w:spacing w:val="-1"/>
          <w:sz w:val="22"/>
          <w:szCs w:val="22"/>
        </w:rPr>
        <w:t>F</w:t>
      </w:r>
      <w:r w:rsidRPr="004F0F21">
        <w:rPr>
          <w:sz w:val="22"/>
          <w:szCs w:val="22"/>
        </w:rPr>
        <w:t xml:space="preserve">ollowing </w:t>
      </w:r>
      <w:r w:rsidRPr="004F0F21">
        <w:rPr>
          <w:spacing w:val="-1"/>
          <w:sz w:val="22"/>
          <w:szCs w:val="22"/>
        </w:rPr>
        <w:t>a</w:t>
      </w:r>
      <w:r w:rsidRPr="004F0F21">
        <w:rPr>
          <w:sz w:val="22"/>
          <w:szCs w:val="22"/>
        </w:rPr>
        <w:t xml:space="preserve">doption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pacing w:val="2"/>
          <w:sz w:val="22"/>
          <w:szCs w:val="22"/>
        </w:rPr>
        <w:t>o</w:t>
      </w:r>
      <w:r w:rsidRPr="004F0F21">
        <w:rPr>
          <w:sz w:val="22"/>
          <w:szCs w:val="22"/>
        </w:rPr>
        <w:t>mmitt</w:t>
      </w:r>
      <w:r w:rsidRPr="004F0F21">
        <w:rPr>
          <w:spacing w:val="-1"/>
          <w:sz w:val="22"/>
          <w:szCs w:val="22"/>
        </w:rPr>
        <w:t>ee</w:t>
      </w:r>
      <w:r w:rsidRPr="004F0F21">
        <w:rPr>
          <w:sz w:val="22"/>
          <w:szCs w:val="22"/>
        </w:rPr>
        <w:t>, the</w:t>
      </w:r>
      <w:r w:rsidRPr="004F0F21">
        <w:rPr>
          <w:spacing w:val="-1"/>
          <w:sz w:val="22"/>
          <w:szCs w:val="22"/>
        </w:rPr>
        <w:t xml:space="preserve"> </w:t>
      </w:r>
      <w:r w:rsidRPr="004F0F21">
        <w:rPr>
          <w:sz w:val="22"/>
          <w:szCs w:val="22"/>
        </w:rPr>
        <w:t>u</w:t>
      </w:r>
      <w:r w:rsidRPr="004F0F21">
        <w:rPr>
          <w:spacing w:val="-1"/>
          <w:sz w:val="22"/>
          <w:szCs w:val="22"/>
        </w:rPr>
        <w:t>r</w:t>
      </w:r>
      <w:r w:rsidRPr="004F0F21">
        <w:rPr>
          <w:sz w:val="22"/>
          <w:szCs w:val="22"/>
        </w:rPr>
        <w:t>g</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m</w:t>
      </w:r>
      <w:r w:rsidRPr="004F0F21">
        <w:rPr>
          <w:spacing w:val="-1"/>
          <w:sz w:val="22"/>
          <w:szCs w:val="22"/>
        </w:rPr>
        <w:t>e</w:t>
      </w:r>
      <w:r w:rsidRPr="004F0F21">
        <w:rPr>
          <w:spacing w:val="2"/>
          <w:sz w:val="22"/>
          <w:szCs w:val="22"/>
        </w:rPr>
        <w:t>n</w:t>
      </w:r>
      <w:r w:rsidRPr="004F0F21">
        <w:rPr>
          <w:sz w:val="22"/>
          <w:szCs w:val="22"/>
        </w:rPr>
        <w:t>dm</w:t>
      </w:r>
      <w:r w:rsidRPr="004F0F21">
        <w:rPr>
          <w:spacing w:val="-1"/>
          <w:sz w:val="22"/>
          <w:szCs w:val="22"/>
        </w:rPr>
        <w:t>e</w:t>
      </w:r>
      <w:r w:rsidRPr="004F0F21">
        <w:rPr>
          <w:sz w:val="22"/>
          <w:szCs w:val="22"/>
        </w:rPr>
        <w:t>nt must be 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w:t>
      </w:r>
      <w:r w:rsidRPr="004F0F21">
        <w:rPr>
          <w:spacing w:val="2"/>
          <w:sz w:val="22"/>
          <w:szCs w:val="22"/>
        </w:rPr>
        <w:t>v</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  The</w:t>
      </w:r>
      <w:r w:rsidRPr="004F0F21">
        <w:rPr>
          <w:spacing w:val="-1"/>
          <w:sz w:val="22"/>
          <w:szCs w:val="22"/>
        </w:rPr>
        <w:t xml:space="preserve"> </w:t>
      </w:r>
      <w:r w:rsidRPr="004F0F21">
        <w:rPr>
          <w:sz w:val="22"/>
          <w:szCs w:val="22"/>
        </w:rPr>
        <w:t>u</w:t>
      </w:r>
      <w:r w:rsidRPr="004F0F21">
        <w:rPr>
          <w:spacing w:val="2"/>
          <w:sz w:val="22"/>
          <w:szCs w:val="22"/>
        </w:rPr>
        <w:t>r</w:t>
      </w:r>
      <w:r w:rsidRPr="004F0F21">
        <w:rPr>
          <w:sz w:val="22"/>
          <w:szCs w:val="22"/>
        </w:rPr>
        <w:t>g</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ndm</w:t>
      </w:r>
      <w:r w:rsidRPr="004F0F21">
        <w:rPr>
          <w:spacing w:val="-1"/>
          <w:sz w:val="22"/>
          <w:szCs w:val="22"/>
        </w:rPr>
        <w:t>e</w:t>
      </w:r>
      <w:r w:rsidRPr="004F0F21">
        <w:rPr>
          <w:sz w:val="22"/>
          <w:szCs w:val="22"/>
        </w:rPr>
        <w:t>nt</w:t>
      </w:r>
      <w:r w:rsidR="00483821" w:rsidRPr="004F0F21">
        <w:rPr>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to 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pacing w:val="2"/>
          <w:sz w:val="22"/>
          <w:szCs w:val="22"/>
        </w:rPr>
        <w:t>f</w:t>
      </w:r>
      <w:r w:rsidRPr="004F0F21">
        <w:rPr>
          <w:sz w:val="22"/>
          <w:szCs w:val="22"/>
        </w:rPr>
        <w:t xml:space="preserve">.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obj</w:t>
      </w:r>
      <w:r w:rsidRPr="004F0F21">
        <w:rPr>
          <w:spacing w:val="-1"/>
          <w:sz w:val="22"/>
          <w:szCs w:val="22"/>
        </w:rPr>
        <w:t>ec</w:t>
      </w:r>
      <w:r w:rsidRPr="004F0F21">
        <w:rPr>
          <w:sz w:val="22"/>
          <w:szCs w:val="22"/>
        </w:rPr>
        <w:t xml:space="preserve">tion </w:t>
      </w:r>
      <w:r w:rsidRPr="004F0F21">
        <w:rPr>
          <w:spacing w:val="-1"/>
          <w:sz w:val="22"/>
          <w:szCs w:val="22"/>
        </w:rPr>
        <w:t>fr</w:t>
      </w:r>
      <w:r w:rsidRPr="004F0F21">
        <w:rPr>
          <w:sz w:val="22"/>
          <w:szCs w:val="22"/>
        </w:rPr>
        <w:t>om 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 xml:space="preserve">f is not </w:t>
      </w:r>
      <w:r w:rsidRPr="004F0F21">
        <w:rPr>
          <w:spacing w:val="-1"/>
          <w:sz w:val="22"/>
          <w:szCs w:val="22"/>
        </w:rPr>
        <w:t>rece</w:t>
      </w:r>
      <w:r w:rsidRPr="004F0F21">
        <w:rPr>
          <w:sz w:val="22"/>
          <w:szCs w:val="22"/>
        </w:rPr>
        <w:t>iv</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w:t>
      </w:r>
      <w:r w:rsidRPr="004F0F21">
        <w:rPr>
          <w:spacing w:val="-2"/>
          <w:sz w:val="22"/>
          <w:szCs w:val="22"/>
        </w:rPr>
        <w:t>t</w:t>
      </w:r>
      <w:r w:rsidRPr="004F0F21">
        <w:rPr>
          <w:spacing w:val="-1"/>
          <w:sz w:val="22"/>
          <w:szCs w:val="22"/>
        </w:rPr>
        <w:t>e</w:t>
      </w:r>
      <w:r w:rsidRPr="004F0F21">
        <w:rPr>
          <w:sz w:val="22"/>
          <w:szCs w:val="22"/>
        </w:rPr>
        <w:t>e</w:t>
      </w:r>
      <w:r w:rsidRPr="004F0F21">
        <w:rPr>
          <w:spacing w:val="-1"/>
          <w:sz w:val="22"/>
          <w:szCs w:val="22"/>
        </w:rPr>
        <w:t xml:space="preserve"> </w:t>
      </w:r>
      <w:r w:rsidR="00AD667D">
        <w:rPr>
          <w:spacing w:val="-1"/>
          <w:sz w:val="22"/>
          <w:szCs w:val="22"/>
        </w:rPr>
        <w:t>within Seven (7) days such</w:t>
      </w:r>
      <w:r w:rsidRPr="004F0F21">
        <w:rPr>
          <w:sz w:val="22"/>
          <w:szCs w:val="22"/>
        </w:rPr>
        <w:t xml:space="preserve"> </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ndm</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ll b</w:t>
      </w:r>
      <w:r w:rsidRPr="004F0F21">
        <w:rPr>
          <w:spacing w:val="-1"/>
          <w:sz w:val="22"/>
          <w:szCs w:val="22"/>
        </w:rPr>
        <w:t>ec</w:t>
      </w:r>
      <w:r w:rsidRPr="004F0F21">
        <w:rPr>
          <w:sz w:val="22"/>
          <w:szCs w:val="22"/>
        </w:rPr>
        <w:t>ome</w:t>
      </w:r>
      <w:r w:rsidRPr="004F0F21">
        <w:rPr>
          <w:spacing w:val="1"/>
          <w:sz w:val="22"/>
          <w:szCs w:val="22"/>
        </w:rPr>
        <w:t xml:space="preserve">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 xml:space="preserve">l. </w:t>
      </w:r>
      <w:r w:rsidRPr="004F0F21">
        <w:rPr>
          <w:spacing w:val="2"/>
          <w:sz w:val="22"/>
          <w:szCs w:val="22"/>
        </w:rPr>
        <w:t xml:space="preserve"> </w:t>
      </w:r>
      <w:r w:rsidRPr="004F0F21">
        <w:rPr>
          <w:spacing w:val="-3"/>
          <w:sz w:val="22"/>
          <w:szCs w:val="22"/>
        </w:rPr>
        <w:t>I</w:t>
      </w:r>
      <w:r w:rsidRPr="004F0F21">
        <w:rPr>
          <w:spacing w:val="-1"/>
          <w:sz w:val="22"/>
          <w:szCs w:val="22"/>
        </w:rPr>
        <w:t>f</w:t>
      </w:r>
      <w:r w:rsidRPr="004F0F21">
        <w:rPr>
          <w:sz w:val="22"/>
          <w:szCs w:val="22"/>
        </w:rPr>
        <w:t>, ho</w:t>
      </w:r>
      <w:r w:rsidRPr="004F0F21">
        <w:rPr>
          <w:spacing w:val="2"/>
          <w:sz w:val="22"/>
          <w:szCs w:val="22"/>
        </w:rPr>
        <w:t>w</w:t>
      </w:r>
      <w:r w:rsidRPr="004F0F21">
        <w:rPr>
          <w:spacing w:val="-1"/>
          <w:sz w:val="22"/>
          <w:szCs w:val="22"/>
        </w:rPr>
        <w:t>e</w:t>
      </w:r>
      <w:r w:rsidRPr="004F0F21">
        <w:rPr>
          <w:sz w:val="22"/>
          <w:szCs w:val="22"/>
        </w:rPr>
        <w:t>v</w:t>
      </w:r>
      <w:r w:rsidRPr="004F0F21">
        <w:rPr>
          <w:spacing w:val="-1"/>
          <w:sz w:val="22"/>
          <w:szCs w:val="22"/>
        </w:rPr>
        <w:t>er</w:t>
      </w:r>
      <w:r w:rsidRPr="004F0F21">
        <w:rPr>
          <w:sz w:val="22"/>
          <w:szCs w:val="22"/>
        </w:rPr>
        <w: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obj</w:t>
      </w:r>
      <w:r w:rsidRPr="004F0F21">
        <w:rPr>
          <w:spacing w:val="1"/>
          <w:sz w:val="22"/>
          <w:szCs w:val="22"/>
        </w:rPr>
        <w:t>e</w:t>
      </w:r>
      <w:r w:rsidRPr="004F0F21">
        <w:rPr>
          <w:spacing w:val="-1"/>
          <w:sz w:val="22"/>
          <w:szCs w:val="22"/>
        </w:rPr>
        <w:t>c</w:t>
      </w:r>
      <w:r w:rsidRPr="004F0F21">
        <w:rPr>
          <w:sz w:val="22"/>
          <w:szCs w:val="22"/>
        </w:rPr>
        <w:t>ts to the</w:t>
      </w:r>
      <w:r w:rsidRPr="004F0F21">
        <w:rPr>
          <w:spacing w:val="-1"/>
          <w:sz w:val="22"/>
          <w:szCs w:val="22"/>
        </w:rPr>
        <w:t xml:space="preserve"> </w:t>
      </w:r>
      <w:r w:rsidRPr="004F0F21">
        <w:rPr>
          <w:sz w:val="22"/>
          <w:szCs w:val="22"/>
        </w:rPr>
        <w:t>u</w:t>
      </w:r>
      <w:r w:rsidRPr="004F0F21">
        <w:rPr>
          <w:spacing w:val="2"/>
          <w:sz w:val="22"/>
          <w:szCs w:val="22"/>
        </w:rPr>
        <w:t>r</w:t>
      </w:r>
      <w:r w:rsidRPr="004F0F21">
        <w:rPr>
          <w:spacing w:val="-2"/>
          <w:sz w:val="22"/>
          <w:szCs w:val="22"/>
        </w:rPr>
        <w:t>g</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ndm</w:t>
      </w:r>
      <w:r w:rsidRPr="004F0F21">
        <w:rPr>
          <w:spacing w:val="-1"/>
          <w:sz w:val="22"/>
          <w:szCs w:val="22"/>
        </w:rPr>
        <w:t>e</w:t>
      </w:r>
      <w:r w:rsidRPr="004F0F21">
        <w:rPr>
          <w:sz w:val="22"/>
          <w:szCs w:val="22"/>
        </w:rPr>
        <w:t>nt within the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sp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bov</w:t>
      </w:r>
      <w:r w:rsidRPr="004F0F21">
        <w:rPr>
          <w:spacing w:val="-1"/>
          <w:sz w:val="22"/>
          <w:szCs w:val="22"/>
        </w:rPr>
        <w:t>e</w:t>
      </w:r>
      <w:r w:rsidRPr="004F0F21">
        <w:rPr>
          <w:sz w:val="22"/>
          <w:szCs w:val="22"/>
        </w:rPr>
        <w:t>, su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ndm</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ll not be</w:t>
      </w:r>
      <w:r w:rsidRPr="004F0F21">
        <w:rPr>
          <w:spacing w:val="1"/>
          <w:sz w:val="22"/>
          <w:szCs w:val="22"/>
        </w:rPr>
        <w:t xml:space="preserve">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m</w:t>
      </w:r>
      <w:r w:rsidRPr="004F0F21">
        <w:rPr>
          <w:spacing w:val="4"/>
          <w:sz w:val="22"/>
          <w:szCs w:val="22"/>
        </w:rPr>
        <w:t>a</w:t>
      </w:r>
      <w:r w:rsidRPr="004F0F21">
        <w:rPr>
          <w:sz w:val="22"/>
          <w:szCs w:val="22"/>
        </w:rPr>
        <w:t>y be</w:t>
      </w:r>
      <w:r w:rsidRPr="004F0F21">
        <w:rPr>
          <w:spacing w:val="-1"/>
          <w:sz w:val="22"/>
          <w:szCs w:val="22"/>
        </w:rPr>
        <w:t xml:space="preserve"> </w:t>
      </w:r>
      <w:r w:rsidRPr="004F0F21">
        <w:rPr>
          <w:sz w:val="22"/>
          <w:szCs w:val="22"/>
        </w:rPr>
        <w:t>submitt</w:t>
      </w:r>
      <w:r w:rsidRPr="004F0F21">
        <w:rPr>
          <w:spacing w:val="-1"/>
          <w:sz w:val="22"/>
          <w:szCs w:val="22"/>
        </w:rPr>
        <w:t>e</w:t>
      </w:r>
      <w:r w:rsidRPr="004F0F21">
        <w:rPr>
          <w:sz w:val="22"/>
          <w:szCs w:val="22"/>
        </w:rPr>
        <w:t>d to the</w:t>
      </w:r>
      <w:r w:rsidRPr="004F0F21">
        <w:rPr>
          <w:spacing w:val="-1"/>
          <w:sz w:val="22"/>
          <w:szCs w:val="22"/>
        </w:rPr>
        <w:t xml:space="preserve"> c</w:t>
      </w:r>
      <w:r w:rsidRPr="004F0F21">
        <w:rPr>
          <w:sz w:val="22"/>
          <w:szCs w:val="22"/>
        </w:rPr>
        <w:t>on</w:t>
      </w:r>
      <w:r w:rsidRPr="004F0F21">
        <w:rPr>
          <w:spacing w:val="-1"/>
          <w:sz w:val="22"/>
          <w:szCs w:val="22"/>
        </w:rPr>
        <w:t>f</w:t>
      </w:r>
      <w:r w:rsidRPr="004F0F21">
        <w:rPr>
          <w:sz w:val="22"/>
          <w:szCs w:val="22"/>
        </w:rPr>
        <w:t>li</w:t>
      </w:r>
      <w:r w:rsidRPr="004F0F21">
        <w:rPr>
          <w:spacing w:val="-1"/>
          <w:sz w:val="22"/>
          <w:szCs w:val="22"/>
        </w:rPr>
        <w:t>c</w:t>
      </w:r>
      <w:r w:rsidRPr="004F0F21">
        <w:rPr>
          <w:sz w:val="22"/>
          <w:szCs w:val="22"/>
        </w:rPr>
        <w:t xml:space="preserve">t </w:t>
      </w:r>
      <w:r w:rsidRPr="004F0F21">
        <w:rPr>
          <w:spacing w:val="-1"/>
          <w:sz w:val="22"/>
          <w:szCs w:val="22"/>
        </w:rPr>
        <w:t>re</w:t>
      </w:r>
      <w:r w:rsidRPr="004F0F21">
        <w:rPr>
          <w:sz w:val="22"/>
          <w:szCs w:val="22"/>
        </w:rPr>
        <w:t>solution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ss d</w:t>
      </w:r>
      <w:r w:rsidRPr="004F0F21">
        <w:rPr>
          <w:spacing w:val="-1"/>
          <w:sz w:val="22"/>
          <w:szCs w:val="22"/>
        </w:rPr>
        <w:t>e</w:t>
      </w:r>
      <w:r w:rsidRPr="004F0F21">
        <w:rPr>
          <w:spacing w:val="3"/>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 xml:space="preserve">d in </w:t>
      </w:r>
      <w:r w:rsidRPr="004F0F21">
        <w:rPr>
          <w:spacing w:val="1"/>
          <w:sz w:val="22"/>
          <w:szCs w:val="22"/>
        </w:rPr>
        <w:t>S</w:t>
      </w:r>
      <w:r w:rsidRPr="004F0F21">
        <w:rPr>
          <w:spacing w:val="-1"/>
          <w:sz w:val="22"/>
          <w:szCs w:val="22"/>
        </w:rPr>
        <w:t>ec</w:t>
      </w:r>
      <w:r w:rsidRPr="004F0F21">
        <w:rPr>
          <w:sz w:val="22"/>
          <w:szCs w:val="22"/>
        </w:rPr>
        <w:t>tion 1</w:t>
      </w:r>
      <w:r w:rsidR="00483821" w:rsidRPr="004F0F21">
        <w:rPr>
          <w:sz w:val="22"/>
          <w:szCs w:val="22"/>
        </w:rPr>
        <w:t>4</w:t>
      </w:r>
      <w:r w:rsidRPr="004F0F21">
        <w:rPr>
          <w:sz w:val="22"/>
          <w:szCs w:val="22"/>
        </w:rPr>
        <w:t>.3 of</w:t>
      </w:r>
      <w:r w:rsidRPr="004F0F21">
        <w:rPr>
          <w:spacing w:val="2"/>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 xml:space="preserve">le </w:t>
      </w:r>
      <w:r w:rsidR="00483821" w:rsidRPr="004F0F21">
        <w:rPr>
          <w:sz w:val="22"/>
          <w:szCs w:val="22"/>
        </w:rPr>
        <w:t>14</w:t>
      </w:r>
      <w:r w:rsidRPr="004F0F21">
        <w:rPr>
          <w:sz w:val="22"/>
          <w:szCs w:val="22"/>
        </w:rPr>
        <w:t>.</w:t>
      </w:r>
    </w:p>
    <w:p w14:paraId="66F8901B" w14:textId="77777777" w:rsidR="00B54557" w:rsidRPr="004F0F21" w:rsidRDefault="00B54557">
      <w:pPr>
        <w:spacing w:before="11" w:line="200" w:lineRule="exact"/>
        <w:rPr>
          <w:sz w:val="22"/>
          <w:szCs w:val="22"/>
        </w:rPr>
      </w:pPr>
    </w:p>
    <w:p w14:paraId="68BD39FE" w14:textId="77777777" w:rsidR="00B54557" w:rsidRPr="004F0F21" w:rsidRDefault="00B54557">
      <w:pPr>
        <w:spacing w:line="240" w:lineRule="exact"/>
        <w:rPr>
          <w:sz w:val="22"/>
          <w:szCs w:val="22"/>
        </w:rPr>
      </w:pPr>
    </w:p>
    <w:p w14:paraId="3E66AB7A" w14:textId="77777777" w:rsidR="00B54557" w:rsidRPr="004F0F21" w:rsidRDefault="00795FDD">
      <w:pPr>
        <w:tabs>
          <w:tab w:val="left" w:pos="840"/>
        </w:tabs>
        <w:ind w:left="840" w:right="475" w:hanging="720"/>
        <w:rPr>
          <w:sz w:val="22"/>
          <w:szCs w:val="22"/>
        </w:rPr>
      </w:pPr>
      <w:r w:rsidRPr="004F0F21">
        <w:rPr>
          <w:sz w:val="22"/>
          <w:szCs w:val="22"/>
        </w:rPr>
        <w:t>1</w:t>
      </w:r>
      <w:r w:rsidR="00483821" w:rsidRPr="004F0F21">
        <w:rPr>
          <w:sz w:val="22"/>
          <w:szCs w:val="22"/>
        </w:rPr>
        <w:t>4</w:t>
      </w:r>
      <w:r w:rsidRPr="004F0F21">
        <w:rPr>
          <w:sz w:val="22"/>
          <w:szCs w:val="22"/>
        </w:rPr>
        <w:t>.3</w:t>
      </w:r>
      <w:r w:rsidRPr="004F0F21">
        <w:rPr>
          <w:sz w:val="22"/>
          <w:szCs w:val="22"/>
        </w:rPr>
        <w:tab/>
      </w:r>
      <w:r w:rsidRPr="004F0F21">
        <w:rPr>
          <w:sz w:val="22"/>
          <w:szCs w:val="22"/>
          <w:u w:val="single" w:color="000000"/>
        </w:rPr>
        <w:t>M</w:t>
      </w:r>
      <w:r w:rsidRPr="004F0F21">
        <w:rPr>
          <w:spacing w:val="-1"/>
          <w:sz w:val="22"/>
          <w:szCs w:val="22"/>
          <w:u w:val="single" w:color="000000"/>
        </w:rPr>
        <w:t>a</w:t>
      </w:r>
      <w:r w:rsidRPr="004F0F21">
        <w:rPr>
          <w:sz w:val="22"/>
          <w:szCs w:val="22"/>
          <w:u w:val="single" w:color="000000"/>
        </w:rPr>
        <w:t>n</w:t>
      </w:r>
      <w:r w:rsidRPr="004F0F21">
        <w:rPr>
          <w:spacing w:val="1"/>
          <w:sz w:val="22"/>
          <w:szCs w:val="22"/>
          <w:u w:val="single" w:color="000000"/>
        </w:rPr>
        <w:t>a</w:t>
      </w:r>
      <w:r w:rsidRPr="004F0F21">
        <w:rPr>
          <w:spacing w:val="-2"/>
          <w:sz w:val="22"/>
          <w:szCs w:val="22"/>
          <w:u w:val="single" w:color="000000"/>
        </w:rPr>
        <w:t>g</w:t>
      </w:r>
      <w:r w:rsidRPr="004F0F21">
        <w:rPr>
          <w:spacing w:val="-1"/>
          <w:sz w:val="22"/>
          <w:szCs w:val="22"/>
          <w:u w:val="single" w:color="000000"/>
        </w:rPr>
        <w:t>e</w:t>
      </w:r>
      <w:r w:rsidRPr="004F0F21">
        <w:rPr>
          <w:sz w:val="22"/>
          <w:szCs w:val="22"/>
          <w:u w:val="single" w:color="000000"/>
        </w:rPr>
        <w:t>m</w:t>
      </w:r>
      <w:r w:rsidRPr="004F0F21">
        <w:rPr>
          <w:spacing w:val="-1"/>
          <w:sz w:val="22"/>
          <w:szCs w:val="22"/>
          <w:u w:val="single" w:color="000000"/>
        </w:rPr>
        <w:t>e</w:t>
      </w:r>
      <w:r w:rsidRPr="004F0F21">
        <w:rPr>
          <w:sz w:val="22"/>
          <w:szCs w:val="22"/>
          <w:u w:val="single" w:color="000000"/>
        </w:rPr>
        <w:t>nt of</w:t>
      </w:r>
      <w:r w:rsidRPr="004F0F21">
        <w:rPr>
          <w:spacing w:val="-1"/>
          <w:sz w:val="22"/>
          <w:szCs w:val="22"/>
          <w:u w:val="single" w:color="000000"/>
        </w:rPr>
        <w:t xml:space="preserve"> </w:t>
      </w:r>
      <w:r w:rsidRPr="004F0F21">
        <w:rPr>
          <w:spacing w:val="1"/>
          <w:sz w:val="22"/>
          <w:szCs w:val="22"/>
          <w:u w:val="single" w:color="000000"/>
        </w:rPr>
        <w:t>C</w:t>
      </w:r>
      <w:r w:rsidRPr="004F0F21">
        <w:rPr>
          <w:sz w:val="22"/>
          <w:szCs w:val="22"/>
          <w:u w:val="single" w:color="000000"/>
        </w:rPr>
        <w:t>on</w:t>
      </w:r>
      <w:r w:rsidRPr="004F0F21">
        <w:rPr>
          <w:spacing w:val="-1"/>
          <w:sz w:val="22"/>
          <w:szCs w:val="22"/>
          <w:u w:val="single" w:color="000000"/>
        </w:rPr>
        <w:t>f</w:t>
      </w:r>
      <w:r w:rsidRPr="004F0F21">
        <w:rPr>
          <w:sz w:val="22"/>
          <w:szCs w:val="22"/>
          <w:u w:val="single" w:color="000000"/>
        </w:rPr>
        <w:t>li</w:t>
      </w:r>
      <w:r w:rsidRPr="004F0F21">
        <w:rPr>
          <w:spacing w:val="-1"/>
          <w:sz w:val="22"/>
          <w:szCs w:val="22"/>
          <w:u w:val="single" w:color="000000"/>
        </w:rPr>
        <w:t>c</w:t>
      </w:r>
      <w:r w:rsidRPr="004F0F21">
        <w:rPr>
          <w:sz w:val="22"/>
          <w:szCs w:val="22"/>
          <w:u w:val="single" w:color="000000"/>
        </w:rPr>
        <w:t>ts</w:t>
      </w:r>
      <w:r w:rsidRPr="004F0F21">
        <w:rPr>
          <w:spacing w:val="3"/>
          <w:sz w:val="22"/>
          <w:szCs w:val="22"/>
          <w:u w:val="single" w:color="000000"/>
        </w:rPr>
        <w:t xml:space="preserve"> </w:t>
      </w:r>
      <w:r w:rsidRPr="004F0F21">
        <w:rPr>
          <w:spacing w:val="-2"/>
          <w:sz w:val="22"/>
          <w:szCs w:val="22"/>
          <w:u w:val="single" w:color="000000"/>
        </w:rPr>
        <w:t>B</w:t>
      </w:r>
      <w:r w:rsidRPr="004F0F21">
        <w:rPr>
          <w:spacing w:val="-1"/>
          <w:sz w:val="22"/>
          <w:szCs w:val="22"/>
          <w:u w:val="single" w:color="000000"/>
        </w:rPr>
        <w:t>e</w:t>
      </w:r>
      <w:r w:rsidRPr="004F0F21">
        <w:rPr>
          <w:sz w:val="22"/>
          <w:szCs w:val="22"/>
          <w:u w:val="single" w:color="000000"/>
        </w:rPr>
        <w:t>tw</w:t>
      </w:r>
      <w:r w:rsidRPr="004F0F21">
        <w:rPr>
          <w:spacing w:val="1"/>
          <w:sz w:val="22"/>
          <w:szCs w:val="22"/>
          <w:u w:val="single" w:color="000000"/>
        </w:rPr>
        <w:t>e</w:t>
      </w:r>
      <w:r w:rsidRPr="004F0F21">
        <w:rPr>
          <w:spacing w:val="-1"/>
          <w:sz w:val="22"/>
          <w:szCs w:val="22"/>
          <w:u w:val="single" w:color="000000"/>
        </w:rPr>
        <w:t>en</w:t>
      </w:r>
      <w:r w:rsidRPr="004F0F21">
        <w:rPr>
          <w:spacing w:val="1"/>
          <w:sz w:val="22"/>
          <w:szCs w:val="22"/>
          <w:u w:val="single" w:color="000000"/>
        </w:rPr>
        <w:t xml:space="preserve"> </w:t>
      </w:r>
      <w:r w:rsidRPr="004F0F21">
        <w:rPr>
          <w:sz w:val="22"/>
          <w:szCs w:val="22"/>
          <w:u w:val="single" w:color="000000"/>
        </w:rPr>
        <w:t>the</w:t>
      </w:r>
      <w:r w:rsidRPr="004F0F21">
        <w:rPr>
          <w:spacing w:val="-1"/>
          <w:sz w:val="22"/>
          <w:szCs w:val="22"/>
          <w:u w:val="single" w:color="000000"/>
        </w:rPr>
        <w:t xml:space="preserve"> </w:t>
      </w:r>
      <w:r w:rsidRPr="004F0F21">
        <w:rPr>
          <w:sz w:val="22"/>
          <w:szCs w:val="22"/>
          <w:u w:val="single" w:color="000000"/>
        </w:rPr>
        <w:t>M</w:t>
      </w:r>
      <w:r w:rsidRPr="004F0F21">
        <w:rPr>
          <w:spacing w:val="-1"/>
          <w:sz w:val="22"/>
          <w:szCs w:val="22"/>
          <w:u w:val="single" w:color="000000"/>
        </w:rPr>
        <w:t>e</w:t>
      </w:r>
      <w:r w:rsidRPr="004F0F21">
        <w:rPr>
          <w:sz w:val="22"/>
          <w:szCs w:val="22"/>
          <w:u w:val="single" w:color="000000"/>
        </w:rPr>
        <w:t>d</w:t>
      </w:r>
      <w:r w:rsidRPr="004F0F21">
        <w:rPr>
          <w:spacing w:val="3"/>
          <w:sz w:val="22"/>
          <w:szCs w:val="22"/>
          <w:u w:val="single" w:color="000000"/>
        </w:rPr>
        <w:t>i</w:t>
      </w:r>
      <w:r w:rsidRPr="004F0F21">
        <w:rPr>
          <w:spacing w:val="-1"/>
          <w:sz w:val="22"/>
          <w:szCs w:val="22"/>
          <w:u w:val="single" w:color="000000"/>
        </w:rPr>
        <w:t>ca</w:t>
      </w:r>
      <w:r w:rsidRPr="004F0F21">
        <w:rPr>
          <w:sz w:val="22"/>
          <w:szCs w:val="22"/>
          <w:u w:val="single" w:color="000000"/>
        </w:rPr>
        <w:t xml:space="preserve">l </w:t>
      </w:r>
      <w:r w:rsidRPr="004F0F21">
        <w:rPr>
          <w:spacing w:val="1"/>
          <w:sz w:val="22"/>
          <w:szCs w:val="22"/>
          <w:u w:val="single" w:color="000000"/>
        </w:rPr>
        <w:t>S</w:t>
      </w:r>
      <w:r w:rsidRPr="004F0F21">
        <w:rPr>
          <w:sz w:val="22"/>
          <w:szCs w:val="22"/>
          <w:u w:val="single" w:color="000000"/>
        </w:rPr>
        <w:t>t</w:t>
      </w:r>
      <w:r w:rsidRPr="004F0F21">
        <w:rPr>
          <w:spacing w:val="-1"/>
          <w:sz w:val="22"/>
          <w:szCs w:val="22"/>
          <w:u w:val="single" w:color="000000"/>
        </w:rPr>
        <w:t>af</w:t>
      </w:r>
      <w:r w:rsidRPr="004F0F21">
        <w:rPr>
          <w:sz w:val="22"/>
          <w:szCs w:val="22"/>
          <w:u w:val="single" w:color="000000"/>
        </w:rPr>
        <w:t>f</w:t>
      </w:r>
      <w:r w:rsidRPr="004F0F21">
        <w:rPr>
          <w:spacing w:val="-1"/>
          <w:sz w:val="22"/>
          <w:szCs w:val="22"/>
          <w:u w:val="single" w:color="000000"/>
        </w:rPr>
        <w:t xml:space="preserve"> a</w:t>
      </w:r>
      <w:r w:rsidRPr="004F0F21">
        <w:rPr>
          <w:sz w:val="22"/>
          <w:szCs w:val="22"/>
          <w:u w:val="single" w:color="000000"/>
        </w:rPr>
        <w:t>nd t</w:t>
      </w:r>
      <w:r w:rsidRPr="004F0F21">
        <w:rPr>
          <w:spacing w:val="2"/>
          <w:sz w:val="22"/>
          <w:szCs w:val="22"/>
          <w:u w:val="single" w:color="000000"/>
        </w:rPr>
        <w:t>h</w:t>
      </w:r>
      <w:r w:rsidRPr="004F0F21">
        <w:rPr>
          <w:sz w:val="22"/>
          <w:szCs w:val="22"/>
          <w:u w:val="single" w:color="000000"/>
        </w:rPr>
        <w:t>e</w:t>
      </w:r>
      <w:r w:rsidRPr="004F0F21">
        <w:rPr>
          <w:spacing w:val="-1"/>
          <w:sz w:val="22"/>
          <w:szCs w:val="22"/>
          <w:u w:val="single" w:color="000000"/>
        </w:rPr>
        <w:t xml:space="preserve"> </w:t>
      </w:r>
      <w:r w:rsidRPr="004F0F21">
        <w:rPr>
          <w:sz w:val="22"/>
          <w:szCs w:val="22"/>
          <w:u w:val="single" w:color="000000"/>
        </w:rPr>
        <w:t>M</w:t>
      </w:r>
      <w:r w:rsidRPr="004F0F21">
        <w:rPr>
          <w:spacing w:val="-1"/>
          <w:sz w:val="22"/>
          <w:szCs w:val="22"/>
          <w:u w:val="single" w:color="000000"/>
        </w:rPr>
        <w:t>e</w:t>
      </w:r>
      <w:r w:rsidRPr="004F0F21">
        <w:rPr>
          <w:sz w:val="22"/>
          <w:szCs w:val="22"/>
          <w:u w:val="single" w:color="000000"/>
        </w:rPr>
        <w:t>di</w:t>
      </w:r>
      <w:r w:rsidRPr="004F0F21">
        <w:rPr>
          <w:spacing w:val="-1"/>
          <w:sz w:val="22"/>
          <w:szCs w:val="22"/>
          <w:u w:val="single" w:color="000000"/>
        </w:rPr>
        <w:t>cal</w:t>
      </w:r>
      <w:r w:rsidRPr="004F0F21">
        <w:rPr>
          <w:spacing w:val="1"/>
          <w:sz w:val="22"/>
          <w:szCs w:val="22"/>
          <w:u w:val="single" w:color="000000"/>
        </w:rPr>
        <w:t xml:space="preserve"> </w:t>
      </w:r>
      <w:r w:rsidRPr="004F0F21">
        <w:rPr>
          <w:sz w:val="22"/>
          <w:szCs w:val="22"/>
          <w:u w:val="single" w:color="000000"/>
        </w:rPr>
        <w:t>E</w:t>
      </w:r>
      <w:r w:rsidRPr="004F0F21">
        <w:rPr>
          <w:spacing w:val="2"/>
          <w:sz w:val="22"/>
          <w:szCs w:val="22"/>
          <w:u w:val="single" w:color="000000"/>
        </w:rPr>
        <w:t>x</w:t>
      </w:r>
      <w:r w:rsidRPr="004F0F21">
        <w:rPr>
          <w:spacing w:val="-1"/>
          <w:sz w:val="22"/>
          <w:szCs w:val="22"/>
          <w:u w:val="single" w:color="000000"/>
        </w:rPr>
        <w:t>e</w:t>
      </w:r>
      <w:r w:rsidRPr="004F0F21">
        <w:rPr>
          <w:spacing w:val="1"/>
          <w:sz w:val="22"/>
          <w:szCs w:val="22"/>
          <w:u w:val="single" w:color="000000"/>
        </w:rPr>
        <w:t>c</w:t>
      </w:r>
      <w:r w:rsidRPr="004F0F21">
        <w:rPr>
          <w:sz w:val="22"/>
          <w:szCs w:val="22"/>
          <w:u w:val="single" w:color="000000"/>
        </w:rPr>
        <w:t>utive</w:t>
      </w:r>
      <w:r w:rsidRPr="004F0F21">
        <w:rPr>
          <w:sz w:val="22"/>
          <w:szCs w:val="22"/>
        </w:rPr>
        <w:t xml:space="preserve"> </w:t>
      </w:r>
      <w:r w:rsidRPr="004F0F21">
        <w:rPr>
          <w:spacing w:val="1"/>
          <w:sz w:val="22"/>
          <w:szCs w:val="22"/>
          <w:u w:val="single" w:color="000000"/>
        </w:rPr>
        <w:t>C</w:t>
      </w:r>
      <w:r w:rsidRPr="004F0F21">
        <w:rPr>
          <w:sz w:val="22"/>
          <w:szCs w:val="22"/>
          <w:u w:val="single" w:color="000000"/>
        </w:rPr>
        <w:t>ommitt</w:t>
      </w:r>
      <w:r w:rsidRPr="004F0F21">
        <w:rPr>
          <w:spacing w:val="-1"/>
          <w:sz w:val="22"/>
          <w:szCs w:val="22"/>
          <w:u w:val="single" w:color="000000"/>
        </w:rPr>
        <w:t>ee</w:t>
      </w:r>
      <w:r w:rsidRPr="004F0F21">
        <w:rPr>
          <w:sz w:val="22"/>
          <w:szCs w:val="22"/>
        </w:rPr>
        <w:t xml:space="preserve">.  A </w:t>
      </w:r>
      <w:r w:rsidRPr="004F0F21">
        <w:rPr>
          <w:spacing w:val="1"/>
          <w:sz w:val="22"/>
          <w:szCs w:val="22"/>
        </w:rPr>
        <w:t>C</w:t>
      </w:r>
      <w:r w:rsidRPr="004F0F21">
        <w:rPr>
          <w:sz w:val="22"/>
          <w:szCs w:val="22"/>
        </w:rPr>
        <w:t>on</w:t>
      </w:r>
      <w:r w:rsidRPr="004F0F21">
        <w:rPr>
          <w:spacing w:val="-1"/>
          <w:sz w:val="22"/>
          <w:szCs w:val="22"/>
        </w:rPr>
        <w:t>f</w:t>
      </w:r>
      <w:r w:rsidRPr="004F0F21">
        <w:rPr>
          <w:sz w:val="22"/>
          <w:szCs w:val="22"/>
        </w:rPr>
        <w:t>li</w:t>
      </w:r>
      <w:r w:rsidRPr="004F0F21">
        <w:rPr>
          <w:spacing w:val="-1"/>
          <w:sz w:val="22"/>
          <w:szCs w:val="22"/>
        </w:rPr>
        <w:t>c</w:t>
      </w:r>
      <w:r w:rsidRPr="004F0F21">
        <w:rPr>
          <w:sz w:val="22"/>
          <w:szCs w:val="22"/>
        </w:rPr>
        <w:t>t</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z w:val="22"/>
          <w:szCs w:val="22"/>
        </w:rPr>
        <w:t xml:space="preserve">solution </w:t>
      </w:r>
      <w:r w:rsidRPr="004F0F21">
        <w:rPr>
          <w:spacing w:val="1"/>
          <w:sz w:val="22"/>
          <w:szCs w:val="22"/>
        </w:rPr>
        <w:t>C</w:t>
      </w:r>
      <w:r w:rsidRPr="004F0F21">
        <w:rPr>
          <w:sz w:val="22"/>
          <w:szCs w:val="22"/>
        </w:rPr>
        <w:t>om</w:t>
      </w:r>
      <w:r w:rsidRPr="004F0F21">
        <w:rPr>
          <w:spacing w:val="-2"/>
          <w:sz w:val="22"/>
          <w:szCs w:val="22"/>
        </w:rPr>
        <w:t>m</w:t>
      </w:r>
      <w:r w:rsidRPr="004F0F21">
        <w:rPr>
          <w:sz w:val="22"/>
          <w:szCs w:val="22"/>
        </w:rPr>
        <w:t>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 xml:space="preserve">d to </w:t>
      </w:r>
      <w:r w:rsidRPr="004F0F21">
        <w:rPr>
          <w:spacing w:val="2"/>
          <w:sz w:val="22"/>
          <w:szCs w:val="22"/>
        </w:rPr>
        <w:t>r</w:t>
      </w:r>
      <w:r w:rsidRPr="004F0F21">
        <w:rPr>
          <w:spacing w:val="-1"/>
          <w:sz w:val="22"/>
          <w:szCs w:val="22"/>
        </w:rPr>
        <w:t>e</w:t>
      </w:r>
      <w:r w:rsidRPr="004F0F21">
        <w:rPr>
          <w:sz w:val="22"/>
          <w:szCs w:val="22"/>
        </w:rPr>
        <w:t>solve</w:t>
      </w:r>
      <w:r w:rsidRPr="004F0F21">
        <w:rPr>
          <w:spacing w:val="-1"/>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1"/>
          <w:sz w:val="22"/>
          <w:szCs w:val="22"/>
        </w:rPr>
        <w:t>c</w:t>
      </w:r>
      <w:r w:rsidRPr="004F0F21">
        <w:rPr>
          <w:sz w:val="22"/>
          <w:szCs w:val="22"/>
        </w:rPr>
        <w:t>o</w:t>
      </w:r>
      <w:r w:rsidRPr="004F0F21">
        <w:rPr>
          <w:spacing w:val="2"/>
          <w:sz w:val="22"/>
          <w:szCs w:val="22"/>
        </w:rPr>
        <w:t>n</w:t>
      </w:r>
      <w:r w:rsidRPr="004F0F21">
        <w:rPr>
          <w:spacing w:val="-1"/>
          <w:sz w:val="22"/>
          <w:szCs w:val="22"/>
        </w:rPr>
        <w:t>f</w:t>
      </w:r>
      <w:r w:rsidRPr="004F0F21">
        <w:rPr>
          <w:sz w:val="22"/>
          <w:szCs w:val="22"/>
        </w:rPr>
        <w:t>li</w:t>
      </w:r>
      <w:r w:rsidRPr="004F0F21">
        <w:rPr>
          <w:spacing w:val="-1"/>
          <w:sz w:val="22"/>
          <w:szCs w:val="22"/>
        </w:rPr>
        <w:t>c</w:t>
      </w:r>
      <w:r w:rsidRPr="004F0F21">
        <w:rPr>
          <w:sz w:val="22"/>
          <w:szCs w:val="22"/>
        </w:rPr>
        <w:t xml:space="preserve">t </w:t>
      </w:r>
      <w:r w:rsidRPr="004F0F21">
        <w:rPr>
          <w:spacing w:val="-1"/>
          <w:sz w:val="22"/>
          <w:szCs w:val="22"/>
        </w:rPr>
        <w:t>ar</w:t>
      </w:r>
      <w:r w:rsidRPr="004F0F21">
        <w:rPr>
          <w:sz w:val="22"/>
          <w:szCs w:val="22"/>
        </w:rPr>
        <w:t>ising</w:t>
      </w:r>
      <w:r w:rsidRPr="004F0F21">
        <w:rPr>
          <w:spacing w:val="-2"/>
          <w:sz w:val="22"/>
          <w:szCs w:val="22"/>
        </w:rPr>
        <w:t xml:space="preserve"> </w:t>
      </w:r>
      <w:r w:rsidRPr="004F0F21">
        <w:rPr>
          <w:spacing w:val="2"/>
          <w:sz w:val="22"/>
          <w:szCs w:val="22"/>
        </w:rPr>
        <w:t>b</w:t>
      </w:r>
      <w:r w:rsidRPr="004F0F21">
        <w:rPr>
          <w:spacing w:val="-1"/>
          <w:sz w:val="22"/>
          <w:szCs w:val="22"/>
        </w:rPr>
        <w:t>e</w:t>
      </w:r>
      <w:r w:rsidRPr="004F0F21">
        <w:rPr>
          <w:sz w:val="22"/>
          <w:szCs w:val="22"/>
        </w:rPr>
        <w:t>tw</w:t>
      </w:r>
      <w:r w:rsidRPr="004F0F21">
        <w:rPr>
          <w:spacing w:val="-1"/>
          <w:sz w:val="22"/>
          <w:szCs w:val="22"/>
        </w:rPr>
        <w:t>ee</w:t>
      </w:r>
      <w:r w:rsidRPr="004F0F21">
        <w:rPr>
          <w:sz w:val="22"/>
          <w:szCs w:val="22"/>
        </w:rPr>
        <w:t>n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nd a</w:t>
      </w:r>
      <w:r w:rsidRPr="004F0F21">
        <w:rPr>
          <w:spacing w:val="1"/>
          <w:sz w:val="22"/>
          <w:szCs w:val="22"/>
        </w:rPr>
        <w:t xml:space="preserve"> </w:t>
      </w:r>
      <w:r w:rsidRPr="004F0F21">
        <w:rPr>
          <w:spacing w:val="-2"/>
          <w:sz w:val="22"/>
          <w:szCs w:val="22"/>
        </w:rPr>
        <w:t>g</w:t>
      </w:r>
      <w:r w:rsidRPr="004F0F21">
        <w:rPr>
          <w:spacing w:val="-1"/>
          <w:sz w:val="22"/>
          <w:szCs w:val="22"/>
        </w:rPr>
        <w:t>r</w:t>
      </w:r>
      <w:r w:rsidRPr="004F0F21">
        <w:rPr>
          <w:sz w:val="22"/>
          <w:szCs w:val="22"/>
        </w:rPr>
        <w:t xml:space="preserve">oup </w:t>
      </w:r>
      <w:r w:rsidRPr="004F0F21">
        <w:rPr>
          <w:spacing w:val="1"/>
          <w:sz w:val="22"/>
          <w:szCs w:val="22"/>
        </w:rPr>
        <w:t>c</w:t>
      </w:r>
      <w:r w:rsidRPr="004F0F21">
        <w:rPr>
          <w:sz w:val="22"/>
          <w:szCs w:val="22"/>
        </w:rPr>
        <w:t>omp</w:t>
      </w:r>
      <w:r w:rsidRPr="004F0F21">
        <w:rPr>
          <w:spacing w:val="-1"/>
          <w:sz w:val="22"/>
          <w:szCs w:val="22"/>
        </w:rPr>
        <w:t>r</w:t>
      </w:r>
      <w:r w:rsidRPr="004F0F21">
        <w:rPr>
          <w:sz w:val="22"/>
          <w:szCs w:val="22"/>
        </w:rPr>
        <w:t>is</w:t>
      </w:r>
      <w:r w:rsidRPr="004F0F21">
        <w:rPr>
          <w:spacing w:val="-1"/>
          <w:sz w:val="22"/>
          <w:szCs w:val="22"/>
        </w:rPr>
        <w:t>e</w:t>
      </w:r>
      <w:r w:rsidRPr="004F0F21">
        <w:rPr>
          <w:sz w:val="22"/>
          <w:szCs w:val="22"/>
        </w:rPr>
        <w:t xml:space="preserve">d </w:t>
      </w:r>
      <w:r w:rsidRPr="004F0F21">
        <w:rPr>
          <w:spacing w:val="2"/>
          <w:sz w:val="22"/>
          <w:szCs w:val="22"/>
        </w:rPr>
        <w:t>o</w:t>
      </w:r>
      <w:r w:rsidRPr="004F0F21">
        <w:rPr>
          <w:sz w:val="22"/>
          <w:szCs w:val="22"/>
        </w:rPr>
        <w:t>f</w:t>
      </w:r>
      <w:r w:rsidRPr="004F0F21">
        <w:rPr>
          <w:spacing w:val="-1"/>
          <w:sz w:val="22"/>
          <w:szCs w:val="22"/>
        </w:rPr>
        <w:t xml:space="preserve"> a</w:t>
      </w:r>
      <w:r w:rsidRPr="004F0F21">
        <w:rPr>
          <w:sz w:val="22"/>
          <w:szCs w:val="22"/>
        </w:rPr>
        <w:t>t l</w:t>
      </w:r>
      <w:r w:rsidRPr="004F0F21">
        <w:rPr>
          <w:spacing w:val="-1"/>
          <w:sz w:val="22"/>
          <w:szCs w:val="22"/>
        </w:rPr>
        <w:t>ea</w:t>
      </w:r>
      <w:r w:rsidRPr="004F0F21">
        <w:rPr>
          <w:sz w:val="22"/>
          <w:szCs w:val="22"/>
        </w:rPr>
        <w:t>st</w:t>
      </w:r>
    </w:p>
    <w:p w14:paraId="03CD37DF" w14:textId="77777777" w:rsidR="00B54557" w:rsidRPr="004F0F21" w:rsidRDefault="00795FDD">
      <w:pPr>
        <w:spacing w:line="260" w:lineRule="exact"/>
        <w:ind w:left="840"/>
        <w:rPr>
          <w:sz w:val="22"/>
          <w:szCs w:val="22"/>
        </w:rPr>
      </w:pPr>
      <w:r w:rsidRPr="004F0F21">
        <w:rPr>
          <w:position w:val="-1"/>
          <w:sz w:val="22"/>
          <w:szCs w:val="22"/>
          <w:u w:val="single" w:color="000000"/>
        </w:rPr>
        <w:t xml:space="preserve">            </w:t>
      </w:r>
      <w:r w:rsidRPr="004F0F21">
        <w:rPr>
          <w:position w:val="-1"/>
          <w:sz w:val="22"/>
          <w:szCs w:val="22"/>
        </w:rPr>
        <w:t xml:space="preserve"> p</w:t>
      </w:r>
      <w:r w:rsidRPr="004F0F21">
        <w:rPr>
          <w:spacing w:val="-1"/>
          <w:position w:val="-1"/>
          <w:sz w:val="22"/>
          <w:szCs w:val="22"/>
        </w:rPr>
        <w:t>erc</w:t>
      </w:r>
      <w:r w:rsidRPr="004F0F21">
        <w:rPr>
          <w:spacing w:val="1"/>
          <w:position w:val="-1"/>
          <w:sz w:val="22"/>
          <w:szCs w:val="22"/>
        </w:rPr>
        <w:t>e</w:t>
      </w:r>
      <w:r w:rsidRPr="004F0F21">
        <w:rPr>
          <w:position w:val="-1"/>
          <w:sz w:val="22"/>
          <w:szCs w:val="22"/>
        </w:rPr>
        <w:t xml:space="preserve">nt </w:t>
      </w:r>
      <w:r w:rsidRPr="004F0F21">
        <w:rPr>
          <w:spacing w:val="-1"/>
          <w:position w:val="-1"/>
          <w:sz w:val="22"/>
          <w:szCs w:val="22"/>
        </w:rPr>
        <w:t>(</w:t>
      </w:r>
      <w:r w:rsidRPr="004F0F21">
        <w:rPr>
          <w:position w:val="-1"/>
          <w:sz w:val="22"/>
          <w:szCs w:val="22"/>
          <w:u w:val="single" w:color="000000"/>
        </w:rPr>
        <w:t xml:space="preserve">      </w:t>
      </w:r>
      <w:r w:rsidRPr="004F0F21">
        <w:rPr>
          <w:spacing w:val="-1"/>
          <w:position w:val="-1"/>
          <w:sz w:val="22"/>
          <w:szCs w:val="22"/>
        </w:rPr>
        <w:t>%</w:t>
      </w:r>
      <w:r w:rsidRPr="004F0F21">
        <w:rPr>
          <w:position w:val="-1"/>
          <w:sz w:val="22"/>
          <w:szCs w:val="22"/>
        </w:rPr>
        <w:t>)</w:t>
      </w:r>
      <w:r w:rsidRPr="004F0F21">
        <w:rPr>
          <w:spacing w:val="-1"/>
          <w:position w:val="-1"/>
          <w:sz w:val="22"/>
          <w:szCs w:val="22"/>
        </w:rPr>
        <w:t xml:space="preserve"> </w:t>
      </w:r>
      <w:r w:rsidRPr="004F0F21">
        <w:rPr>
          <w:spacing w:val="2"/>
          <w:position w:val="-1"/>
          <w:sz w:val="22"/>
          <w:szCs w:val="22"/>
        </w:rPr>
        <w:t>o</w:t>
      </w:r>
      <w:r w:rsidRPr="004F0F21">
        <w:rPr>
          <w:position w:val="-1"/>
          <w:sz w:val="22"/>
          <w:szCs w:val="22"/>
        </w:rPr>
        <w:t>f</w:t>
      </w:r>
      <w:r w:rsidRPr="004F0F21">
        <w:rPr>
          <w:spacing w:val="-1"/>
          <w:position w:val="-1"/>
          <w:sz w:val="22"/>
          <w:szCs w:val="22"/>
        </w:rPr>
        <w:t xml:space="preserve"> </w:t>
      </w:r>
      <w:r w:rsidRPr="004F0F21">
        <w:rPr>
          <w:position w:val="-1"/>
          <w:sz w:val="22"/>
          <w:szCs w:val="22"/>
        </w:rPr>
        <w:t>the</w:t>
      </w:r>
      <w:r w:rsidRPr="004F0F21">
        <w:rPr>
          <w:spacing w:val="-1"/>
          <w:position w:val="-1"/>
          <w:sz w:val="22"/>
          <w:szCs w:val="22"/>
        </w:rPr>
        <w:t xml:space="preserve"> </w:t>
      </w:r>
      <w:r w:rsidRPr="004F0F21">
        <w:rPr>
          <w:position w:val="-1"/>
          <w:sz w:val="22"/>
          <w:szCs w:val="22"/>
        </w:rPr>
        <w:t>m</w:t>
      </w:r>
      <w:r w:rsidRPr="004F0F21">
        <w:rPr>
          <w:spacing w:val="-1"/>
          <w:position w:val="-1"/>
          <w:sz w:val="22"/>
          <w:szCs w:val="22"/>
        </w:rPr>
        <w:t>e</w:t>
      </w:r>
      <w:r w:rsidRPr="004F0F21">
        <w:rPr>
          <w:position w:val="-1"/>
          <w:sz w:val="22"/>
          <w:szCs w:val="22"/>
        </w:rPr>
        <w:t>mb</w:t>
      </w:r>
      <w:r w:rsidRPr="004F0F21">
        <w:rPr>
          <w:spacing w:val="-1"/>
          <w:position w:val="-1"/>
          <w:sz w:val="22"/>
          <w:szCs w:val="22"/>
        </w:rPr>
        <w:t>er</w:t>
      </w:r>
      <w:r w:rsidRPr="004F0F21">
        <w:rPr>
          <w:position w:val="-1"/>
          <w:sz w:val="22"/>
          <w:szCs w:val="22"/>
        </w:rPr>
        <w:t>s of</w:t>
      </w:r>
      <w:r w:rsidRPr="004F0F21">
        <w:rPr>
          <w:spacing w:val="-1"/>
          <w:position w:val="-1"/>
          <w:sz w:val="22"/>
          <w:szCs w:val="22"/>
        </w:rPr>
        <w:t xml:space="preserve"> </w:t>
      </w:r>
      <w:r w:rsidRPr="004F0F21">
        <w:rPr>
          <w:position w:val="-1"/>
          <w:sz w:val="22"/>
          <w:szCs w:val="22"/>
        </w:rPr>
        <w:t>t</w:t>
      </w:r>
      <w:r w:rsidRPr="004F0F21">
        <w:rPr>
          <w:spacing w:val="2"/>
          <w:position w:val="-1"/>
          <w:sz w:val="22"/>
          <w:szCs w:val="22"/>
        </w:rPr>
        <w:t>h</w:t>
      </w:r>
      <w:r w:rsidRPr="004F0F21">
        <w:rPr>
          <w:position w:val="-1"/>
          <w:sz w:val="22"/>
          <w:szCs w:val="22"/>
        </w:rPr>
        <w:t>e</w:t>
      </w:r>
      <w:r w:rsidRPr="004F0F21">
        <w:rPr>
          <w:spacing w:val="-1"/>
          <w:position w:val="-1"/>
          <w:sz w:val="22"/>
          <w:szCs w:val="22"/>
        </w:rPr>
        <w:t xml:space="preserve"> </w:t>
      </w:r>
      <w:r w:rsidRPr="004F0F21">
        <w:rPr>
          <w:position w:val="-1"/>
          <w:sz w:val="22"/>
          <w:szCs w:val="22"/>
        </w:rPr>
        <w:t>M</w:t>
      </w:r>
      <w:r w:rsidRPr="004F0F21">
        <w:rPr>
          <w:spacing w:val="1"/>
          <w:position w:val="-1"/>
          <w:sz w:val="22"/>
          <w:szCs w:val="22"/>
        </w:rPr>
        <w:t>e</w:t>
      </w:r>
      <w:r w:rsidRPr="004F0F21">
        <w:rPr>
          <w:position w:val="-1"/>
          <w:sz w:val="22"/>
          <w:szCs w:val="22"/>
        </w:rPr>
        <w:t>di</w:t>
      </w:r>
      <w:r w:rsidRPr="004F0F21">
        <w:rPr>
          <w:spacing w:val="-1"/>
          <w:position w:val="-1"/>
          <w:sz w:val="22"/>
          <w:szCs w:val="22"/>
        </w:rPr>
        <w:t>ca</w:t>
      </w:r>
      <w:r w:rsidRPr="004F0F21">
        <w:rPr>
          <w:position w:val="-1"/>
          <w:sz w:val="22"/>
          <w:szCs w:val="22"/>
        </w:rPr>
        <w:t xml:space="preserve">l </w:t>
      </w:r>
      <w:r w:rsidRPr="004F0F21">
        <w:rPr>
          <w:spacing w:val="1"/>
          <w:position w:val="-1"/>
          <w:sz w:val="22"/>
          <w:szCs w:val="22"/>
        </w:rPr>
        <w:t>S</w:t>
      </w:r>
      <w:r w:rsidRPr="004F0F21">
        <w:rPr>
          <w:position w:val="-1"/>
          <w:sz w:val="22"/>
          <w:szCs w:val="22"/>
        </w:rPr>
        <w:t>t</w:t>
      </w:r>
      <w:r w:rsidRPr="004F0F21">
        <w:rPr>
          <w:spacing w:val="-1"/>
          <w:position w:val="-1"/>
          <w:sz w:val="22"/>
          <w:szCs w:val="22"/>
        </w:rPr>
        <w:t>af</w:t>
      </w:r>
      <w:r w:rsidRPr="004F0F21">
        <w:rPr>
          <w:position w:val="-1"/>
          <w:sz w:val="22"/>
          <w:szCs w:val="22"/>
        </w:rPr>
        <w:t>f</w:t>
      </w:r>
      <w:r w:rsidRPr="004F0F21">
        <w:rPr>
          <w:spacing w:val="-1"/>
          <w:position w:val="-1"/>
          <w:sz w:val="22"/>
          <w:szCs w:val="22"/>
        </w:rPr>
        <w:t xml:space="preserve"> e</w:t>
      </w:r>
      <w:r w:rsidRPr="004F0F21">
        <w:rPr>
          <w:position w:val="-1"/>
          <w:sz w:val="22"/>
          <w:szCs w:val="22"/>
        </w:rPr>
        <w:t>ntitl</w:t>
      </w:r>
      <w:r w:rsidRPr="004F0F21">
        <w:rPr>
          <w:spacing w:val="-1"/>
          <w:position w:val="-1"/>
          <w:sz w:val="22"/>
          <w:szCs w:val="22"/>
        </w:rPr>
        <w:t>e</w:t>
      </w:r>
      <w:r w:rsidRPr="004F0F21">
        <w:rPr>
          <w:position w:val="-1"/>
          <w:sz w:val="22"/>
          <w:szCs w:val="22"/>
        </w:rPr>
        <w:t>d to vot</w:t>
      </w:r>
      <w:r w:rsidRPr="004F0F21">
        <w:rPr>
          <w:spacing w:val="-1"/>
          <w:position w:val="-1"/>
          <w:sz w:val="22"/>
          <w:szCs w:val="22"/>
        </w:rPr>
        <w:t>e</w:t>
      </w:r>
      <w:r w:rsidRPr="004F0F21">
        <w:rPr>
          <w:position w:val="-1"/>
          <w:sz w:val="22"/>
          <w:szCs w:val="22"/>
        </w:rPr>
        <w:t>.</w:t>
      </w:r>
    </w:p>
    <w:p w14:paraId="72E5239A" w14:textId="77777777" w:rsidR="00B54557" w:rsidRPr="004F0F21" w:rsidRDefault="00B54557">
      <w:pPr>
        <w:spacing w:before="16" w:line="200" w:lineRule="exact"/>
        <w:rPr>
          <w:sz w:val="22"/>
          <w:szCs w:val="22"/>
        </w:rPr>
      </w:pPr>
    </w:p>
    <w:p w14:paraId="5B93B09F" w14:textId="77777777" w:rsidR="00B54557" w:rsidRPr="004F0F21" w:rsidRDefault="00795FDD">
      <w:pPr>
        <w:spacing w:before="29"/>
        <w:ind w:left="84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on</w:t>
      </w:r>
      <w:r w:rsidRPr="004F0F21">
        <w:rPr>
          <w:spacing w:val="-1"/>
          <w:sz w:val="22"/>
          <w:szCs w:val="22"/>
        </w:rPr>
        <w:t>f</w:t>
      </w:r>
      <w:r w:rsidRPr="004F0F21">
        <w:rPr>
          <w:sz w:val="22"/>
          <w:szCs w:val="22"/>
        </w:rPr>
        <w:t>li</w:t>
      </w:r>
      <w:r w:rsidRPr="004F0F21">
        <w:rPr>
          <w:spacing w:val="-1"/>
          <w:sz w:val="22"/>
          <w:szCs w:val="22"/>
        </w:rPr>
        <w:t>c</w:t>
      </w:r>
      <w:r w:rsidRPr="004F0F21">
        <w:rPr>
          <w:sz w:val="22"/>
          <w:szCs w:val="22"/>
        </w:rPr>
        <w:t xml:space="preserve">t </w:t>
      </w:r>
      <w:r w:rsidRPr="004F0F21">
        <w:rPr>
          <w:spacing w:val="1"/>
          <w:sz w:val="22"/>
          <w:szCs w:val="22"/>
        </w:rPr>
        <w:t>R</w:t>
      </w:r>
      <w:r w:rsidRPr="004F0F21">
        <w:rPr>
          <w:spacing w:val="-1"/>
          <w:sz w:val="22"/>
          <w:szCs w:val="22"/>
        </w:rPr>
        <w:t>e</w:t>
      </w:r>
      <w:r w:rsidRPr="004F0F21">
        <w:rPr>
          <w:sz w:val="22"/>
          <w:szCs w:val="22"/>
        </w:rPr>
        <w:t xml:space="preserve">solution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a</w:t>
      </w:r>
      <w:r w:rsidRPr="004F0F21">
        <w:rPr>
          <w:sz w:val="22"/>
          <w:szCs w:val="22"/>
        </w:rPr>
        <w:t xml:space="preserve">n </w:t>
      </w:r>
      <w:r w:rsidRPr="004F0F21">
        <w:rPr>
          <w:spacing w:val="-1"/>
          <w:sz w:val="22"/>
          <w:szCs w:val="22"/>
        </w:rPr>
        <w:t>a</w:t>
      </w:r>
      <w:r w:rsidRPr="004F0F21">
        <w:rPr>
          <w:sz w:val="22"/>
          <w:szCs w:val="22"/>
        </w:rPr>
        <w:t>d hoc</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nd sh</w:t>
      </w:r>
      <w:r w:rsidRPr="004F0F21">
        <w:rPr>
          <w:spacing w:val="-1"/>
          <w:sz w:val="22"/>
          <w:szCs w:val="22"/>
        </w:rPr>
        <w:t>a</w:t>
      </w:r>
      <w:r w:rsidRPr="004F0F21">
        <w:rPr>
          <w:sz w:val="22"/>
          <w:szCs w:val="22"/>
        </w:rPr>
        <w:t>ll</w:t>
      </w:r>
    </w:p>
    <w:p w14:paraId="4BEBB055" w14:textId="77777777" w:rsidR="00B54557" w:rsidRPr="004F0F21" w:rsidRDefault="00795FDD">
      <w:pPr>
        <w:ind w:left="1560" w:right="130"/>
        <w:rPr>
          <w:sz w:val="22"/>
          <w:szCs w:val="22"/>
        </w:rPr>
      </w:pPr>
      <w:r w:rsidRPr="004F0F21">
        <w:rPr>
          <w:spacing w:val="-1"/>
          <w:sz w:val="22"/>
          <w:szCs w:val="22"/>
        </w:rPr>
        <w:t>c</w:t>
      </w:r>
      <w:r w:rsidRPr="004F0F21">
        <w:rPr>
          <w:sz w:val="22"/>
          <w:szCs w:val="22"/>
        </w:rPr>
        <w:t>onsist of</w:t>
      </w:r>
      <w:r w:rsidRPr="004F0F21">
        <w:rPr>
          <w:spacing w:val="-1"/>
          <w:sz w:val="22"/>
          <w:szCs w:val="22"/>
        </w:rPr>
        <w:t xml:space="preserve"> a</w:t>
      </w:r>
      <w:r w:rsidRPr="004F0F21">
        <w:rPr>
          <w:sz w:val="22"/>
          <w:szCs w:val="22"/>
        </w:rPr>
        <w:t>t l</w:t>
      </w:r>
      <w:r w:rsidRPr="004F0F21">
        <w:rPr>
          <w:spacing w:val="-1"/>
          <w:sz w:val="22"/>
          <w:szCs w:val="22"/>
        </w:rPr>
        <w:t>ea</w:t>
      </w:r>
      <w:r w:rsidRPr="004F0F21">
        <w:rPr>
          <w:sz w:val="22"/>
          <w:szCs w:val="22"/>
        </w:rPr>
        <w:t xml:space="preserve">st </w:t>
      </w:r>
      <w:r w:rsidRPr="004F0F21">
        <w:rPr>
          <w:sz w:val="22"/>
          <w:szCs w:val="22"/>
          <w:u w:val="single" w:color="000000"/>
        </w:rPr>
        <w:t xml:space="preserve">            </w:t>
      </w:r>
      <w:r w:rsidRPr="004F0F21">
        <w:rPr>
          <w:sz w:val="22"/>
          <w:szCs w:val="22"/>
        </w:rPr>
        <w:t xml:space="preserve">_ </w:t>
      </w:r>
      <w:r w:rsidRPr="004F0F21">
        <w:rPr>
          <w:spacing w:val="-1"/>
          <w:sz w:val="22"/>
          <w:szCs w:val="22"/>
        </w:rPr>
        <w:t>(</w:t>
      </w:r>
      <w:r w:rsidRPr="004F0F21">
        <w:rPr>
          <w:sz w:val="22"/>
          <w:szCs w:val="22"/>
          <w:u w:val="single" w:color="000000"/>
        </w:rPr>
        <w:t xml:space="preserve">    </w:t>
      </w:r>
      <w:r w:rsidRPr="004F0F21">
        <w:rPr>
          <w:sz w:val="22"/>
          <w:szCs w:val="22"/>
        </w:rPr>
        <w:t>)</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e</w:t>
      </w:r>
      <w:r w:rsidRPr="004F0F21">
        <w:rPr>
          <w:sz w:val="22"/>
          <w:szCs w:val="22"/>
        </w:rPr>
        <w:t>q</w:t>
      </w:r>
      <w:r w:rsidRPr="004F0F21">
        <w:rPr>
          <w:spacing w:val="2"/>
          <w:sz w:val="22"/>
          <w:szCs w:val="22"/>
        </w:rPr>
        <w:t>u</w:t>
      </w:r>
      <w:r w:rsidRPr="004F0F21">
        <w:rPr>
          <w:spacing w:val="-1"/>
          <w:sz w:val="22"/>
          <w:szCs w:val="22"/>
        </w:rPr>
        <w:t>a</w:t>
      </w:r>
      <w:r w:rsidRPr="004F0F21">
        <w:rPr>
          <w:sz w:val="22"/>
          <w:szCs w:val="22"/>
        </w:rPr>
        <w:t xml:space="preserve">l </w:t>
      </w:r>
      <w:r w:rsidRPr="004F0F21">
        <w:rPr>
          <w:spacing w:val="-1"/>
          <w:sz w:val="22"/>
          <w:szCs w:val="22"/>
        </w:rPr>
        <w:t>re</w:t>
      </w:r>
      <w:r w:rsidRPr="004F0F21">
        <w:rPr>
          <w:spacing w:val="2"/>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 xml:space="preserve">tion </w:t>
      </w:r>
      <w:r w:rsidRPr="004F0F21">
        <w:rPr>
          <w:spacing w:val="2"/>
          <w:sz w:val="22"/>
          <w:szCs w:val="22"/>
        </w:rPr>
        <w:t>fr</w:t>
      </w:r>
      <w:r w:rsidRPr="004F0F21">
        <w:rPr>
          <w:sz w:val="22"/>
          <w:szCs w:val="22"/>
        </w:rPr>
        <w:t>om 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nd the</w:t>
      </w:r>
      <w:r w:rsidRPr="004F0F21">
        <w:rPr>
          <w:spacing w:val="1"/>
          <w:sz w:val="22"/>
          <w:szCs w:val="22"/>
        </w:rPr>
        <w:t xml:space="preserve"> </w:t>
      </w:r>
      <w:r w:rsidRPr="004F0F21">
        <w:rPr>
          <w:spacing w:val="-2"/>
          <w:sz w:val="22"/>
          <w:szCs w:val="22"/>
        </w:rPr>
        <w:t>g</w:t>
      </w:r>
      <w:r w:rsidRPr="004F0F21">
        <w:rPr>
          <w:spacing w:val="-1"/>
          <w:sz w:val="22"/>
          <w:szCs w:val="22"/>
        </w:rPr>
        <w:t>r</w:t>
      </w:r>
      <w:r w:rsidRPr="004F0F21">
        <w:rPr>
          <w:sz w:val="22"/>
          <w:szCs w:val="22"/>
        </w:rPr>
        <w:t>oup of</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1"/>
          <w:sz w:val="22"/>
          <w:szCs w:val="22"/>
        </w:rPr>
        <w:t>r</w:t>
      </w:r>
      <w:r w:rsidRPr="004F0F21">
        <w:rPr>
          <w:sz w:val="22"/>
          <w:szCs w:val="22"/>
        </w:rPr>
        <w:t xml:space="preserve">s. </w:t>
      </w:r>
      <w:r w:rsidRPr="004F0F21">
        <w:rPr>
          <w:spacing w:val="2"/>
          <w:sz w:val="22"/>
          <w:szCs w:val="22"/>
        </w:rPr>
        <w:t xml:space="preserve"> </w:t>
      </w:r>
      <w:r w:rsidRPr="004F0F21">
        <w:rPr>
          <w:sz w:val="22"/>
          <w:szCs w:val="22"/>
        </w:rPr>
        <w:t xml:space="preserve">The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thi</w:t>
      </w:r>
      <w:r w:rsidRPr="004F0F21">
        <w:rPr>
          <w:spacing w:val="-1"/>
          <w:sz w:val="22"/>
          <w:szCs w:val="22"/>
        </w:rPr>
        <w:t>r</w:t>
      </w:r>
      <w:r w:rsidRPr="004F0F21">
        <w:rPr>
          <w:sz w:val="22"/>
          <w:szCs w:val="22"/>
        </w:rPr>
        <w:t>d</w:t>
      </w:r>
      <w:r w:rsidRPr="004F0F21">
        <w:rPr>
          <w:spacing w:val="-1"/>
          <w:sz w:val="22"/>
          <w:szCs w:val="22"/>
        </w:rPr>
        <w:t>-</w:t>
      </w:r>
      <w:r w:rsidRPr="004F0F21">
        <w:rPr>
          <w:sz w:val="22"/>
          <w:szCs w:val="22"/>
        </w:rPr>
        <w:t>p</w:t>
      </w:r>
      <w:r w:rsidRPr="004F0F21">
        <w:rPr>
          <w:spacing w:val="-1"/>
          <w:sz w:val="22"/>
          <w:szCs w:val="22"/>
        </w:rPr>
        <w:t>ar</w:t>
      </w:r>
      <w:r w:rsidRPr="004F0F21">
        <w:rPr>
          <w:spacing w:val="5"/>
          <w:sz w:val="22"/>
          <w:szCs w:val="22"/>
        </w:rPr>
        <w:t>t</w:t>
      </w:r>
      <w:r w:rsidRPr="004F0F21">
        <w:rPr>
          <w:sz w:val="22"/>
          <w:szCs w:val="22"/>
        </w:rPr>
        <w:t>y</w:t>
      </w:r>
      <w:r w:rsidRPr="004F0F21">
        <w:rPr>
          <w:spacing w:val="-5"/>
          <w:sz w:val="22"/>
          <w:szCs w:val="22"/>
        </w:rPr>
        <w:t xml:space="preserve"> </w:t>
      </w:r>
      <w:r w:rsidRPr="004F0F21">
        <w:rPr>
          <w:spacing w:val="2"/>
          <w:sz w:val="22"/>
          <w:szCs w:val="22"/>
        </w:rPr>
        <w:t>f</w:t>
      </w:r>
      <w:r w:rsidRPr="004F0F21">
        <w:rPr>
          <w:spacing w:val="-1"/>
          <w:sz w:val="22"/>
          <w:szCs w:val="22"/>
        </w:rPr>
        <w:t>ac</w:t>
      </w:r>
      <w:r w:rsidRPr="004F0F21">
        <w:rPr>
          <w:sz w:val="22"/>
          <w:szCs w:val="22"/>
        </w:rPr>
        <w:t>ilit</w:t>
      </w:r>
      <w:r w:rsidRPr="004F0F21">
        <w:rPr>
          <w:spacing w:val="-1"/>
          <w:sz w:val="22"/>
          <w:szCs w:val="22"/>
        </w:rPr>
        <w:t>a</w:t>
      </w:r>
      <w:r w:rsidRPr="004F0F21">
        <w:rPr>
          <w:sz w:val="22"/>
          <w:szCs w:val="22"/>
        </w:rPr>
        <w:t>tor</w:t>
      </w:r>
      <w:r w:rsidRPr="004F0F21">
        <w:rPr>
          <w:spacing w:val="-1"/>
          <w:sz w:val="22"/>
          <w:szCs w:val="22"/>
        </w:rPr>
        <w:t xml:space="preserve"> a</w:t>
      </w:r>
      <w:r w:rsidRPr="004F0F21">
        <w:rPr>
          <w:sz w:val="22"/>
          <w:szCs w:val="22"/>
        </w:rPr>
        <w:t>s</w:t>
      </w:r>
      <w:r w:rsidRPr="004F0F21">
        <w:rPr>
          <w:spacing w:val="3"/>
          <w:sz w:val="22"/>
          <w:szCs w:val="22"/>
        </w:rPr>
        <w:t xml:space="preserve"> </w:t>
      </w:r>
      <w:r w:rsidRPr="004F0F21">
        <w:rPr>
          <w:sz w:val="22"/>
          <w:szCs w:val="22"/>
        </w:rPr>
        <w:t>d</w:t>
      </w:r>
      <w:r w:rsidRPr="004F0F21">
        <w:rPr>
          <w:spacing w:val="-1"/>
          <w:sz w:val="22"/>
          <w:szCs w:val="22"/>
        </w:rPr>
        <w:t>e</w:t>
      </w:r>
      <w:r w:rsidRPr="004F0F21">
        <w:rPr>
          <w:sz w:val="22"/>
          <w:szCs w:val="22"/>
        </w:rPr>
        <w:t>t</w:t>
      </w:r>
      <w:r w:rsidRPr="004F0F21">
        <w:rPr>
          <w:spacing w:val="-1"/>
          <w:sz w:val="22"/>
          <w:szCs w:val="22"/>
        </w:rPr>
        <w:t>er</w:t>
      </w:r>
      <w:r w:rsidRPr="004F0F21">
        <w:rPr>
          <w:spacing w:val="1"/>
          <w:sz w:val="22"/>
          <w:szCs w:val="22"/>
        </w:rPr>
        <w:t>m</w:t>
      </w:r>
      <w:r w:rsidRPr="004F0F21">
        <w:rPr>
          <w:sz w:val="22"/>
          <w:szCs w:val="22"/>
        </w:rPr>
        <w:t>in</w:t>
      </w:r>
      <w:r w:rsidRPr="004F0F21">
        <w:rPr>
          <w:spacing w:val="-1"/>
          <w:sz w:val="22"/>
          <w:szCs w:val="22"/>
        </w:rPr>
        <w:t>e</w:t>
      </w:r>
      <w:r w:rsidRPr="004F0F21">
        <w:rPr>
          <w:sz w:val="22"/>
          <w:szCs w:val="22"/>
        </w:rPr>
        <w:t>d n</w:t>
      </w:r>
      <w:r w:rsidRPr="004F0F21">
        <w:rPr>
          <w:spacing w:val="1"/>
          <w:sz w:val="22"/>
          <w:szCs w:val="22"/>
        </w:rPr>
        <w:t>e</w:t>
      </w:r>
      <w:r w:rsidRPr="004F0F21">
        <w:rPr>
          <w:spacing w:val="-1"/>
          <w:sz w:val="22"/>
          <w:szCs w:val="22"/>
        </w:rPr>
        <w:t>ce</w:t>
      </w:r>
      <w:r w:rsidRPr="004F0F21">
        <w:rPr>
          <w:sz w:val="22"/>
          <w:szCs w:val="22"/>
        </w:rPr>
        <w:t>ss</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5"/>
          <w:sz w:val="22"/>
          <w:szCs w:val="22"/>
        </w:rPr>
        <w:t>b</w:t>
      </w:r>
      <w:r w:rsidRPr="004F0F21">
        <w:rPr>
          <w:sz w:val="22"/>
          <w:szCs w:val="22"/>
        </w:rPr>
        <w:t>y</w:t>
      </w:r>
      <w:r w:rsidRPr="004F0F21">
        <w:rPr>
          <w:spacing w:val="-2"/>
          <w:sz w:val="22"/>
          <w:szCs w:val="22"/>
        </w:rPr>
        <w:t xml:space="preserve"> </w:t>
      </w:r>
      <w:r w:rsidRPr="004F0F21">
        <w:rPr>
          <w:sz w:val="22"/>
          <w:szCs w:val="22"/>
        </w:rPr>
        <w:t xml:space="preserve">the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er</w:t>
      </w:r>
      <w:r w:rsidRPr="004F0F21">
        <w:rPr>
          <w:sz w:val="22"/>
          <w:szCs w:val="22"/>
        </w:rPr>
        <w:t>.</w:t>
      </w:r>
    </w:p>
    <w:p w14:paraId="2BD88E4A" w14:textId="77777777" w:rsidR="00B54557" w:rsidRPr="004F0F21" w:rsidRDefault="00B54557">
      <w:pPr>
        <w:spacing w:line="240" w:lineRule="exact"/>
        <w:rPr>
          <w:sz w:val="22"/>
          <w:szCs w:val="22"/>
        </w:rPr>
      </w:pPr>
    </w:p>
    <w:p w14:paraId="2DD76575" w14:textId="77777777" w:rsidR="00B54557" w:rsidRPr="004F0F21" w:rsidRDefault="00795FDD">
      <w:pPr>
        <w:ind w:left="1560" w:right="206"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The</w:t>
      </w:r>
      <w:r w:rsidRPr="004F0F21">
        <w:rPr>
          <w:spacing w:val="-1"/>
          <w:sz w:val="22"/>
          <w:szCs w:val="22"/>
        </w:rPr>
        <w:t xml:space="preserve"> a</w:t>
      </w:r>
      <w:r w:rsidRPr="004F0F21">
        <w:rPr>
          <w:sz w:val="22"/>
          <w:szCs w:val="22"/>
        </w:rPr>
        <w:t>utho</w:t>
      </w:r>
      <w:r w:rsidRPr="004F0F21">
        <w:rPr>
          <w:spacing w:val="-1"/>
          <w:sz w:val="22"/>
          <w:szCs w:val="22"/>
        </w:rPr>
        <w:t>r</w:t>
      </w:r>
      <w:r w:rsidRPr="004F0F21">
        <w:rPr>
          <w:sz w:val="22"/>
          <w:szCs w:val="22"/>
        </w:rPr>
        <w:t>i</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on</w:t>
      </w:r>
      <w:r w:rsidRPr="004F0F21">
        <w:rPr>
          <w:spacing w:val="2"/>
          <w:sz w:val="22"/>
          <w:szCs w:val="22"/>
        </w:rPr>
        <w:t>f</w:t>
      </w:r>
      <w:r w:rsidRPr="004F0F21">
        <w:rPr>
          <w:sz w:val="22"/>
          <w:szCs w:val="22"/>
        </w:rPr>
        <w:t>li</w:t>
      </w:r>
      <w:r w:rsidRPr="004F0F21">
        <w:rPr>
          <w:spacing w:val="-1"/>
          <w:sz w:val="22"/>
          <w:szCs w:val="22"/>
        </w:rPr>
        <w:t>c</w:t>
      </w:r>
      <w:r w:rsidRPr="004F0F21">
        <w:rPr>
          <w:sz w:val="22"/>
          <w:szCs w:val="22"/>
        </w:rPr>
        <w:t xml:space="preserve">t </w:t>
      </w:r>
      <w:r w:rsidRPr="004F0F21">
        <w:rPr>
          <w:spacing w:val="1"/>
          <w:sz w:val="22"/>
          <w:szCs w:val="22"/>
        </w:rPr>
        <w:t>R</w:t>
      </w:r>
      <w:r w:rsidRPr="004F0F21">
        <w:rPr>
          <w:spacing w:val="-1"/>
          <w:sz w:val="22"/>
          <w:szCs w:val="22"/>
        </w:rPr>
        <w:t>e</w:t>
      </w:r>
      <w:r w:rsidRPr="004F0F21">
        <w:rPr>
          <w:sz w:val="22"/>
          <w:szCs w:val="22"/>
        </w:rPr>
        <w:t xml:space="preserve">solution </w:t>
      </w:r>
      <w:r w:rsidRPr="004F0F21">
        <w:rPr>
          <w:spacing w:val="1"/>
          <w:sz w:val="22"/>
          <w:szCs w:val="22"/>
        </w:rPr>
        <w:t>C</w:t>
      </w:r>
      <w:r w:rsidRPr="004F0F21">
        <w:rPr>
          <w:sz w:val="22"/>
          <w:szCs w:val="22"/>
        </w:rPr>
        <w:t>o</w:t>
      </w:r>
      <w:r w:rsidRPr="004F0F21">
        <w:rPr>
          <w:spacing w:val="-2"/>
          <w:sz w:val="22"/>
          <w:szCs w:val="22"/>
        </w:rPr>
        <w:t>m</w:t>
      </w:r>
      <w:r w:rsidRPr="004F0F21">
        <w:rPr>
          <w:sz w:val="22"/>
          <w:szCs w:val="22"/>
        </w:rPr>
        <w:t>mitt</w:t>
      </w:r>
      <w:r w:rsidRPr="004F0F21">
        <w:rPr>
          <w:spacing w:val="-3"/>
          <w:sz w:val="22"/>
          <w:szCs w:val="22"/>
        </w:rPr>
        <w:t>e</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limit</w:t>
      </w:r>
      <w:r w:rsidRPr="004F0F21">
        <w:rPr>
          <w:spacing w:val="-1"/>
          <w:sz w:val="22"/>
          <w:szCs w:val="22"/>
        </w:rPr>
        <w:t>e</w:t>
      </w:r>
      <w:r w:rsidRPr="004F0F21">
        <w:rPr>
          <w:sz w:val="22"/>
          <w:szCs w:val="22"/>
        </w:rPr>
        <w:t xml:space="preserve">d to </w:t>
      </w:r>
      <w:r w:rsidRPr="004F0F21">
        <w:rPr>
          <w:spacing w:val="-1"/>
          <w:sz w:val="22"/>
          <w:szCs w:val="22"/>
        </w:rPr>
        <w:t>re</w:t>
      </w:r>
      <w:r w:rsidRPr="004F0F21">
        <w:rPr>
          <w:sz w:val="22"/>
          <w:szCs w:val="22"/>
        </w:rPr>
        <w:t>solution of</w:t>
      </w:r>
      <w:r w:rsidRPr="004F0F21">
        <w:rPr>
          <w:spacing w:val="-1"/>
          <w:sz w:val="22"/>
          <w:szCs w:val="22"/>
        </w:rPr>
        <w:t xml:space="preserve"> </w:t>
      </w:r>
      <w:r w:rsidRPr="004F0F21">
        <w:rPr>
          <w:sz w:val="22"/>
          <w:szCs w:val="22"/>
        </w:rPr>
        <w:t>disput</w:t>
      </w:r>
      <w:r w:rsidRPr="004F0F21">
        <w:rPr>
          <w:spacing w:val="-1"/>
          <w:sz w:val="22"/>
          <w:szCs w:val="22"/>
        </w:rPr>
        <w:t>e</w:t>
      </w:r>
      <w:r w:rsidRPr="004F0F21">
        <w:rPr>
          <w:sz w:val="22"/>
          <w:szCs w:val="22"/>
        </w:rPr>
        <w:t xml:space="preserve">s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to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r</w:t>
      </w:r>
      <w:r w:rsidRPr="004F0F21">
        <w:rPr>
          <w:sz w:val="22"/>
          <w:szCs w:val="22"/>
        </w:rPr>
        <w:t>ul</w:t>
      </w:r>
      <w:r w:rsidRPr="004F0F21">
        <w:rPr>
          <w:spacing w:val="-1"/>
          <w:sz w:val="22"/>
          <w:szCs w:val="22"/>
        </w:rPr>
        <w:t>e</w:t>
      </w:r>
      <w:r w:rsidRPr="004F0F21">
        <w:rPr>
          <w:sz w:val="22"/>
          <w:szCs w:val="22"/>
        </w:rPr>
        <w:t xml:space="preserve">s, </w:t>
      </w:r>
      <w:r w:rsidRPr="004F0F21">
        <w:rPr>
          <w:spacing w:val="2"/>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 xml:space="preserve">ons </w:t>
      </w:r>
      <w:r w:rsidRPr="004F0F21">
        <w:rPr>
          <w:spacing w:val="-1"/>
          <w:sz w:val="22"/>
          <w:szCs w:val="22"/>
        </w:rPr>
        <w:t>a</w:t>
      </w:r>
      <w:r w:rsidRPr="004F0F21">
        <w:rPr>
          <w:sz w:val="22"/>
          <w:szCs w:val="22"/>
        </w:rPr>
        <w:t>nd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w:t>
      </w:r>
    </w:p>
    <w:p w14:paraId="3B5BF24D" w14:textId="77777777" w:rsidR="00B54557" w:rsidRPr="004F0F21" w:rsidRDefault="00B54557">
      <w:pPr>
        <w:spacing w:line="240" w:lineRule="exact"/>
        <w:rPr>
          <w:sz w:val="22"/>
          <w:szCs w:val="22"/>
        </w:rPr>
      </w:pPr>
    </w:p>
    <w:p w14:paraId="516B41AC" w14:textId="77777777" w:rsidR="00B54557" w:rsidRPr="004F0F21" w:rsidRDefault="00795FDD">
      <w:pPr>
        <w:ind w:left="1560" w:right="825"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z w:val="22"/>
          <w:szCs w:val="22"/>
        </w:rPr>
        <w:t>on</w:t>
      </w:r>
      <w:r w:rsidRPr="004F0F21">
        <w:rPr>
          <w:spacing w:val="-1"/>
          <w:sz w:val="22"/>
          <w:szCs w:val="22"/>
        </w:rPr>
        <w:t>f</w:t>
      </w:r>
      <w:r w:rsidRPr="004F0F21">
        <w:rPr>
          <w:sz w:val="22"/>
          <w:szCs w:val="22"/>
        </w:rPr>
        <w:t>li</w:t>
      </w:r>
      <w:r w:rsidRPr="004F0F21">
        <w:rPr>
          <w:spacing w:val="-1"/>
          <w:sz w:val="22"/>
          <w:szCs w:val="22"/>
        </w:rPr>
        <w:t>c</w:t>
      </w:r>
      <w:r w:rsidRPr="004F0F21">
        <w:rPr>
          <w:sz w:val="22"/>
          <w:szCs w:val="22"/>
        </w:rPr>
        <w:t xml:space="preserve">t </w:t>
      </w:r>
      <w:r w:rsidRPr="004F0F21">
        <w:rPr>
          <w:spacing w:val="1"/>
          <w:sz w:val="22"/>
          <w:szCs w:val="22"/>
        </w:rPr>
        <w:t>R</w:t>
      </w:r>
      <w:r w:rsidRPr="004F0F21">
        <w:rPr>
          <w:spacing w:val="-1"/>
          <w:sz w:val="22"/>
          <w:szCs w:val="22"/>
        </w:rPr>
        <w:t>e</w:t>
      </w:r>
      <w:r w:rsidRPr="004F0F21">
        <w:rPr>
          <w:sz w:val="22"/>
          <w:szCs w:val="22"/>
        </w:rPr>
        <w:t xml:space="preserve">solution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 xml:space="preserve">is </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 xml:space="preserve">to </w:t>
      </w:r>
      <w:r w:rsidRPr="004F0F21">
        <w:rPr>
          <w:spacing w:val="-1"/>
          <w:sz w:val="22"/>
          <w:szCs w:val="22"/>
        </w:rPr>
        <w:t>c</w:t>
      </w:r>
      <w:r w:rsidRPr="004F0F21">
        <w:rPr>
          <w:sz w:val="22"/>
          <w:szCs w:val="22"/>
        </w:rPr>
        <w:t>ome</w:t>
      </w:r>
      <w:r w:rsidRPr="004F0F21">
        <w:rPr>
          <w:spacing w:val="-1"/>
          <w:sz w:val="22"/>
          <w:szCs w:val="22"/>
        </w:rPr>
        <w:t xml:space="preserve"> </w:t>
      </w:r>
      <w:r w:rsidRPr="004F0F21">
        <w:rPr>
          <w:sz w:val="22"/>
          <w:szCs w:val="22"/>
        </w:rPr>
        <w:t xml:space="preserve">to </w:t>
      </w:r>
      <w:r w:rsidRPr="004F0F21">
        <w:rPr>
          <w:spacing w:val="-1"/>
          <w:sz w:val="22"/>
          <w:szCs w:val="22"/>
        </w:rPr>
        <w:t>a</w:t>
      </w:r>
      <w:r w:rsidRPr="004F0F21">
        <w:rPr>
          <w:sz w:val="22"/>
          <w:szCs w:val="22"/>
        </w:rPr>
        <w:t xml:space="preserve">n </w:t>
      </w:r>
      <w:r w:rsidRPr="004F0F21">
        <w:rPr>
          <w:spacing w:val="1"/>
          <w:sz w:val="22"/>
          <w:szCs w:val="22"/>
        </w:rPr>
        <w:t>a</w:t>
      </w:r>
      <w:r w:rsidRPr="004F0F21">
        <w:rPr>
          <w:spacing w:val="-2"/>
          <w:sz w:val="22"/>
          <w:szCs w:val="22"/>
        </w:rPr>
        <w:t>g</w:t>
      </w:r>
      <w:r w:rsidRPr="004F0F21">
        <w:rPr>
          <w:spacing w:val="-1"/>
          <w:sz w:val="22"/>
          <w:szCs w:val="22"/>
        </w:rPr>
        <w:t>r</w:t>
      </w:r>
      <w:r w:rsidRPr="004F0F21">
        <w:rPr>
          <w:spacing w:val="1"/>
          <w:sz w:val="22"/>
          <w:szCs w:val="22"/>
        </w:rPr>
        <w:t>e</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wi</w:t>
      </w:r>
      <w:r w:rsidRPr="004F0F21">
        <w:rPr>
          <w:spacing w:val="3"/>
          <w:sz w:val="22"/>
          <w:szCs w:val="22"/>
        </w:rPr>
        <w:t>t</w:t>
      </w:r>
      <w:r w:rsidRPr="004F0F21">
        <w:rPr>
          <w:sz w:val="22"/>
          <w:szCs w:val="22"/>
        </w:rPr>
        <w:t xml:space="preserve">h </w:t>
      </w:r>
      <w:r w:rsidRPr="004F0F21">
        <w:rPr>
          <w:spacing w:val="-1"/>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ds to the</w:t>
      </w:r>
      <w:r w:rsidRPr="004F0F21">
        <w:rPr>
          <w:spacing w:val="-1"/>
          <w:sz w:val="22"/>
          <w:szCs w:val="22"/>
        </w:rPr>
        <w:t xml:space="preserve"> </w:t>
      </w:r>
      <w:r w:rsidRPr="004F0F21">
        <w:rPr>
          <w:sz w:val="22"/>
          <w:szCs w:val="22"/>
        </w:rPr>
        <w:t>disput</w:t>
      </w:r>
      <w:r w:rsidRPr="004F0F21">
        <w:rPr>
          <w:spacing w:val="-1"/>
          <w:sz w:val="22"/>
          <w:szCs w:val="22"/>
        </w:rPr>
        <w:t>e</w:t>
      </w:r>
      <w:r w:rsidRPr="004F0F21">
        <w:rPr>
          <w:sz w:val="22"/>
          <w:szCs w:val="22"/>
        </w:rPr>
        <w:t xml:space="preserve">d </w:t>
      </w:r>
      <w:r w:rsidRPr="004F0F21">
        <w:rPr>
          <w:spacing w:val="-1"/>
          <w:sz w:val="22"/>
          <w:szCs w:val="22"/>
        </w:rPr>
        <w:t>r</w:t>
      </w:r>
      <w:r w:rsidRPr="004F0F21">
        <w:rPr>
          <w:spacing w:val="2"/>
          <w:sz w:val="22"/>
          <w:szCs w:val="22"/>
        </w:rPr>
        <w:t>u</w:t>
      </w:r>
      <w:r w:rsidRPr="004F0F21">
        <w:rPr>
          <w:sz w:val="22"/>
          <w:szCs w:val="22"/>
        </w:rPr>
        <w:t>l</w:t>
      </w:r>
      <w:r w:rsidRPr="004F0F21">
        <w:rPr>
          <w:spacing w:val="-1"/>
          <w:sz w:val="22"/>
          <w:szCs w:val="22"/>
        </w:rPr>
        <w:t>e</w:t>
      </w:r>
      <w:r w:rsidRPr="004F0F21">
        <w:rPr>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 or</w:t>
      </w:r>
      <w:r w:rsidRPr="004F0F21">
        <w:rPr>
          <w:spacing w:val="-1"/>
          <w:sz w:val="22"/>
          <w:szCs w:val="22"/>
        </w:rPr>
        <w:t xml:space="preserve"> </w:t>
      </w:r>
      <w:r w:rsidRPr="004F0F21">
        <w:rPr>
          <w:sz w:val="22"/>
          <w:szCs w:val="22"/>
        </w:rPr>
        <w:t>poli</w:t>
      </w:r>
      <w:r w:rsidRPr="004F0F21">
        <w:rPr>
          <w:spacing w:val="4"/>
          <w:sz w:val="22"/>
          <w:szCs w:val="22"/>
        </w:rPr>
        <w:t>c</w:t>
      </w:r>
      <w:r w:rsidRPr="004F0F21">
        <w:rPr>
          <w:spacing w:val="-5"/>
          <w:sz w:val="22"/>
          <w:szCs w:val="22"/>
        </w:rPr>
        <w:t>y</w:t>
      </w:r>
      <w:r w:rsidRPr="004F0F21">
        <w:rPr>
          <w:sz w:val="22"/>
          <w:szCs w:val="22"/>
        </w:rPr>
        <w:t xml:space="preserve">, </w:t>
      </w:r>
      <w:r w:rsidRPr="004F0F21">
        <w:rPr>
          <w:spacing w:val="3"/>
          <w:sz w:val="22"/>
          <w:szCs w:val="22"/>
        </w:rPr>
        <w:t>s</w:t>
      </w:r>
      <w:r w:rsidRPr="004F0F21">
        <w:rPr>
          <w:sz w:val="22"/>
          <w:szCs w:val="22"/>
        </w:rPr>
        <w:t>u</w:t>
      </w:r>
      <w:r w:rsidRPr="004F0F21">
        <w:rPr>
          <w:spacing w:val="-1"/>
          <w:sz w:val="22"/>
          <w:szCs w:val="22"/>
        </w:rPr>
        <w:t>c</w:t>
      </w:r>
      <w:r w:rsidRPr="004F0F21">
        <w:rPr>
          <w:sz w:val="22"/>
          <w:szCs w:val="22"/>
        </w:rPr>
        <w:t xml:space="preserve">h </w:t>
      </w:r>
      <w:r w:rsidRPr="004F0F21">
        <w:rPr>
          <w:spacing w:val="1"/>
          <w:sz w:val="22"/>
          <w:szCs w:val="22"/>
        </w:rPr>
        <w:t>a</w:t>
      </w:r>
      <w:r w:rsidRPr="004F0F21">
        <w:rPr>
          <w:spacing w:val="-2"/>
          <w:sz w:val="22"/>
          <w:szCs w:val="22"/>
        </w:rPr>
        <w:t>g</w:t>
      </w:r>
      <w:r w:rsidRPr="004F0F21">
        <w:rPr>
          <w:spacing w:val="-1"/>
          <w:sz w:val="22"/>
          <w:szCs w:val="22"/>
        </w:rPr>
        <w:t>r</w:t>
      </w:r>
      <w:r w:rsidRPr="004F0F21">
        <w:rPr>
          <w:spacing w:val="1"/>
          <w:sz w:val="22"/>
          <w:szCs w:val="22"/>
        </w:rPr>
        <w:t>e</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ll be submitt</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l.</w:t>
      </w:r>
    </w:p>
    <w:p w14:paraId="1AC34B30" w14:textId="77777777" w:rsidR="00B54557" w:rsidRPr="004F0F21" w:rsidRDefault="00B54557">
      <w:pPr>
        <w:spacing w:line="240" w:lineRule="exact"/>
        <w:rPr>
          <w:sz w:val="22"/>
          <w:szCs w:val="22"/>
        </w:rPr>
      </w:pPr>
    </w:p>
    <w:p w14:paraId="512832E6" w14:textId="77777777" w:rsidR="00483821" w:rsidRPr="004F0F21" w:rsidRDefault="00795FDD" w:rsidP="00483821">
      <w:pPr>
        <w:ind w:left="1560" w:right="467"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3"/>
          <w:sz w:val="22"/>
          <w:szCs w:val="22"/>
        </w:rPr>
        <w:t>I</w:t>
      </w:r>
      <w:r w:rsidRPr="004F0F21">
        <w:rPr>
          <w:spacing w:val="2"/>
          <w:sz w:val="22"/>
          <w:szCs w:val="22"/>
        </w:rPr>
        <w:t>f</w:t>
      </w:r>
      <w:r w:rsidRPr="004F0F21">
        <w:rPr>
          <w:sz w:val="22"/>
          <w:szCs w:val="22"/>
        </w:rPr>
        <w:t xml:space="preserv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2"/>
          <w:sz w:val="22"/>
          <w:szCs w:val="22"/>
        </w:rPr>
        <w:t>g</w:t>
      </w:r>
      <w:r w:rsidRPr="004F0F21">
        <w:rPr>
          <w:sz w:val="22"/>
          <w:szCs w:val="22"/>
        </w:rPr>
        <w:t xml:space="preserve">ood </w:t>
      </w:r>
      <w:r w:rsidRPr="004F0F21">
        <w:rPr>
          <w:spacing w:val="-1"/>
          <w:sz w:val="22"/>
          <w:szCs w:val="22"/>
        </w:rPr>
        <w:t>fa</w:t>
      </w:r>
      <w:r w:rsidRPr="004F0F21">
        <w:rPr>
          <w:sz w:val="22"/>
          <w:szCs w:val="22"/>
        </w:rPr>
        <w:t xml:space="preserve">ith </w:t>
      </w:r>
      <w:r w:rsidRPr="004F0F21">
        <w:rPr>
          <w:spacing w:val="1"/>
          <w:sz w:val="22"/>
          <w:szCs w:val="22"/>
        </w:rPr>
        <w:t>e</w:t>
      </w:r>
      <w:r w:rsidRPr="004F0F21">
        <w:rPr>
          <w:spacing w:val="-1"/>
          <w:sz w:val="22"/>
          <w:szCs w:val="22"/>
        </w:rPr>
        <w:t>ff</w:t>
      </w:r>
      <w:r w:rsidRPr="004F0F21">
        <w:rPr>
          <w:sz w:val="22"/>
          <w:szCs w:val="22"/>
        </w:rPr>
        <w:t>o</w:t>
      </w:r>
      <w:r w:rsidRPr="004F0F21">
        <w:rPr>
          <w:spacing w:val="-1"/>
          <w:sz w:val="22"/>
          <w:szCs w:val="22"/>
        </w:rPr>
        <w:t>r</w:t>
      </w:r>
      <w:r w:rsidRPr="004F0F21">
        <w:rPr>
          <w:sz w:val="22"/>
          <w:szCs w:val="22"/>
        </w:rPr>
        <w:t>ts</w:t>
      </w:r>
      <w:r w:rsidRPr="004F0F21">
        <w:rPr>
          <w:spacing w:val="3"/>
          <w:sz w:val="22"/>
          <w:szCs w:val="22"/>
        </w:rPr>
        <w:t xml:space="preserve"> </w:t>
      </w:r>
      <w:r w:rsidRPr="004F0F21">
        <w:rPr>
          <w:sz w:val="22"/>
          <w:szCs w:val="22"/>
        </w:rPr>
        <w:t xml:space="preserve">to </w:t>
      </w:r>
      <w:r w:rsidRPr="004F0F21">
        <w:rPr>
          <w:spacing w:val="-1"/>
          <w:sz w:val="22"/>
          <w:szCs w:val="22"/>
        </w:rPr>
        <w:t>re</w:t>
      </w:r>
      <w:r w:rsidRPr="004F0F21">
        <w:rPr>
          <w:sz w:val="22"/>
          <w:szCs w:val="22"/>
        </w:rPr>
        <w:t>solve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dispute</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b</w:t>
      </w:r>
      <w:r w:rsidRPr="004F0F21">
        <w:rPr>
          <w:spacing w:val="-1"/>
          <w:sz w:val="22"/>
          <w:szCs w:val="22"/>
        </w:rPr>
        <w:t>ee</w:t>
      </w:r>
      <w:r w:rsidRPr="004F0F21">
        <w:rPr>
          <w:sz w:val="22"/>
          <w:szCs w:val="22"/>
        </w:rPr>
        <w:t>n</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z w:val="22"/>
          <w:szCs w:val="22"/>
        </w:rPr>
        <w:t>h</w:t>
      </w:r>
      <w:r w:rsidRPr="004F0F21">
        <w:rPr>
          <w:spacing w:val="-1"/>
          <w:sz w:val="22"/>
          <w:szCs w:val="22"/>
        </w:rPr>
        <w:t>a</w:t>
      </w:r>
      <w:r w:rsidRPr="004F0F21">
        <w:rPr>
          <w:sz w:val="22"/>
          <w:szCs w:val="22"/>
        </w:rPr>
        <w:t>ust</w:t>
      </w:r>
      <w:r w:rsidRPr="004F0F21">
        <w:rPr>
          <w:spacing w:val="-1"/>
          <w:sz w:val="22"/>
          <w:szCs w:val="22"/>
        </w:rPr>
        <w:t>e</w:t>
      </w:r>
      <w:r w:rsidRPr="004F0F21">
        <w:rPr>
          <w:sz w:val="22"/>
          <w:szCs w:val="22"/>
        </w:rPr>
        <w:t xml:space="preserve">d, the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is un</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 xml:space="preserve">to </w:t>
      </w:r>
      <w:r w:rsidRPr="004F0F21">
        <w:rPr>
          <w:spacing w:val="-1"/>
          <w:sz w:val="22"/>
          <w:szCs w:val="22"/>
        </w:rPr>
        <w:t>reac</w:t>
      </w:r>
      <w:r w:rsidRPr="004F0F21">
        <w:rPr>
          <w:sz w:val="22"/>
          <w:szCs w:val="22"/>
        </w:rPr>
        <w:t>h</w:t>
      </w:r>
      <w:r w:rsidRPr="004F0F21">
        <w:rPr>
          <w:spacing w:val="2"/>
          <w:sz w:val="22"/>
          <w:szCs w:val="22"/>
        </w:rPr>
        <w:t xml:space="preserve"> </w:t>
      </w:r>
      <w:r w:rsidRPr="004F0F21">
        <w:rPr>
          <w:spacing w:val="1"/>
          <w:sz w:val="22"/>
          <w:szCs w:val="22"/>
        </w:rPr>
        <w:t>a</w:t>
      </w:r>
      <w:r w:rsidRPr="004F0F21">
        <w:rPr>
          <w:spacing w:val="-2"/>
          <w:sz w:val="22"/>
          <w:szCs w:val="22"/>
        </w:rPr>
        <w:t>g</w:t>
      </w:r>
      <w:r w:rsidRPr="004F0F21">
        <w:rPr>
          <w:spacing w:val="-1"/>
          <w:sz w:val="22"/>
          <w:szCs w:val="22"/>
        </w:rPr>
        <w:t>r</w:t>
      </w:r>
      <w:r w:rsidRPr="004F0F21">
        <w:rPr>
          <w:spacing w:val="1"/>
          <w:sz w:val="22"/>
          <w:szCs w:val="22"/>
        </w:rPr>
        <w:t>e</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the</w:t>
      </w:r>
      <w:r w:rsidRPr="004F0F21">
        <w:rPr>
          <w:spacing w:val="-1"/>
          <w:sz w:val="22"/>
          <w:szCs w:val="22"/>
        </w:rPr>
        <w:t xml:space="preserve"> </w:t>
      </w:r>
      <w:r w:rsidRPr="004F0F21">
        <w:rPr>
          <w:sz w:val="22"/>
          <w:szCs w:val="22"/>
        </w:rPr>
        <w:t>un</w:t>
      </w:r>
      <w:r w:rsidRPr="004F0F21">
        <w:rPr>
          <w:spacing w:val="-1"/>
          <w:sz w:val="22"/>
          <w:szCs w:val="22"/>
        </w:rPr>
        <w:t>r</w:t>
      </w:r>
      <w:r w:rsidRPr="004F0F21">
        <w:rPr>
          <w:spacing w:val="1"/>
          <w:sz w:val="22"/>
          <w:szCs w:val="22"/>
        </w:rPr>
        <w:t>e</w:t>
      </w:r>
      <w:r w:rsidRPr="004F0F21">
        <w:rPr>
          <w:sz w:val="22"/>
          <w:szCs w:val="22"/>
        </w:rPr>
        <w:t>solv</w:t>
      </w:r>
      <w:r w:rsidRPr="004F0F21">
        <w:rPr>
          <w:spacing w:val="-1"/>
          <w:sz w:val="22"/>
          <w:szCs w:val="22"/>
        </w:rPr>
        <w:t>e</w:t>
      </w:r>
      <w:r w:rsidRPr="004F0F21">
        <w:rPr>
          <w:sz w:val="22"/>
          <w:szCs w:val="22"/>
        </w:rPr>
        <w:t>d po</w:t>
      </w:r>
      <w:r w:rsidRPr="004F0F21">
        <w:rPr>
          <w:spacing w:val="-1"/>
          <w:sz w:val="22"/>
          <w:szCs w:val="22"/>
        </w:rPr>
        <w:t>r</w:t>
      </w:r>
      <w:r w:rsidRPr="004F0F21">
        <w:rPr>
          <w:sz w:val="22"/>
          <w:szCs w:val="22"/>
        </w:rPr>
        <w:t>tions of</w:t>
      </w:r>
      <w:r w:rsidRPr="004F0F21">
        <w:rPr>
          <w:spacing w:val="-1"/>
          <w:sz w:val="22"/>
          <w:szCs w:val="22"/>
        </w:rPr>
        <w:t xml:space="preserve"> </w:t>
      </w:r>
      <w:r w:rsidRPr="004F0F21">
        <w:rPr>
          <w:sz w:val="22"/>
          <w:szCs w:val="22"/>
        </w:rPr>
        <w:t>the</w:t>
      </w:r>
      <w:r w:rsidRPr="004F0F21">
        <w:rPr>
          <w:spacing w:val="-1"/>
          <w:sz w:val="22"/>
          <w:szCs w:val="22"/>
        </w:rPr>
        <w:t xml:space="preserve"> r</w:t>
      </w:r>
      <w:r w:rsidRPr="004F0F21">
        <w:rPr>
          <w:sz w:val="22"/>
          <w:szCs w:val="22"/>
        </w:rPr>
        <w:t>ul</w:t>
      </w:r>
      <w:r w:rsidRPr="004F0F21">
        <w:rPr>
          <w:spacing w:val="-1"/>
          <w:sz w:val="22"/>
          <w:szCs w:val="22"/>
        </w:rPr>
        <w:t>e</w:t>
      </w:r>
      <w:r w:rsidRPr="004F0F21">
        <w:rPr>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 or</w:t>
      </w:r>
      <w:r w:rsidRPr="004F0F21">
        <w:rPr>
          <w:spacing w:val="-1"/>
          <w:sz w:val="22"/>
          <w:szCs w:val="22"/>
        </w:rPr>
        <w:t xml:space="preserve"> </w:t>
      </w:r>
      <w:r w:rsidRPr="004F0F21">
        <w:rPr>
          <w:sz w:val="22"/>
          <w:szCs w:val="22"/>
        </w:rPr>
        <w:t>poli</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sh</w:t>
      </w:r>
      <w:r w:rsidRPr="004F0F21">
        <w:rPr>
          <w:spacing w:val="-1"/>
          <w:sz w:val="22"/>
          <w:szCs w:val="22"/>
        </w:rPr>
        <w:t>a</w:t>
      </w:r>
      <w:r w:rsidRPr="004F0F21">
        <w:rPr>
          <w:sz w:val="22"/>
          <w:szCs w:val="22"/>
        </w:rPr>
        <w:t>ll</w:t>
      </w:r>
      <w:r w:rsidRPr="004F0F21">
        <w:rPr>
          <w:spacing w:val="3"/>
          <w:sz w:val="22"/>
          <w:szCs w:val="22"/>
        </w:rPr>
        <w:t xml:space="preserve"> </w:t>
      </w:r>
      <w:r w:rsidRPr="004F0F21">
        <w:rPr>
          <w:sz w:val="22"/>
          <w:szCs w:val="22"/>
        </w:rPr>
        <w:t>be</w:t>
      </w:r>
      <w:r w:rsidRPr="004F0F21">
        <w:rPr>
          <w:spacing w:val="-1"/>
          <w:sz w:val="22"/>
          <w:szCs w:val="22"/>
        </w:rPr>
        <w:t xml:space="preserve"> </w:t>
      </w:r>
      <w:r w:rsidRPr="004F0F21">
        <w:rPr>
          <w:sz w:val="22"/>
          <w:szCs w:val="22"/>
        </w:rPr>
        <w:t>submitt</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2"/>
          <w:sz w:val="22"/>
          <w:szCs w:val="22"/>
        </w:rPr>
        <w:t>r</w:t>
      </w:r>
      <w:r w:rsidRPr="004F0F21">
        <w:rPr>
          <w:sz w:val="22"/>
          <w:szCs w:val="22"/>
        </w:rPr>
        <w:t xml:space="preserve">d </w:t>
      </w:r>
      <w:r w:rsidRPr="004F0F21">
        <w:rPr>
          <w:spacing w:val="-1"/>
          <w:sz w:val="22"/>
          <w:szCs w:val="22"/>
        </w:rPr>
        <w:t>f</w:t>
      </w:r>
      <w:r w:rsidRPr="004F0F21">
        <w:rPr>
          <w:sz w:val="22"/>
          <w:szCs w:val="22"/>
        </w:rPr>
        <w:t xml:space="preserve">or </w:t>
      </w:r>
      <w:r w:rsidRPr="004F0F21">
        <w:rPr>
          <w:spacing w:val="-1"/>
          <w:sz w:val="22"/>
          <w:szCs w:val="22"/>
        </w:rPr>
        <w:t>f</w:t>
      </w:r>
      <w:r w:rsidRPr="004F0F21">
        <w:rPr>
          <w:sz w:val="22"/>
          <w:szCs w:val="22"/>
        </w:rPr>
        <w:t>in</w:t>
      </w:r>
      <w:r w:rsidRPr="004F0F21">
        <w:rPr>
          <w:spacing w:val="-1"/>
          <w:sz w:val="22"/>
          <w:szCs w:val="22"/>
        </w:rPr>
        <w:t>a</w:t>
      </w:r>
      <w:r w:rsidRPr="004F0F21">
        <w:rPr>
          <w:sz w:val="22"/>
          <w:szCs w:val="22"/>
        </w:rPr>
        <w:t>l d</w:t>
      </w:r>
      <w:r w:rsidRPr="004F0F21">
        <w:rPr>
          <w:spacing w:val="-1"/>
          <w:sz w:val="22"/>
          <w:szCs w:val="22"/>
        </w:rPr>
        <w:t>ec</w:t>
      </w:r>
      <w:r w:rsidRPr="004F0F21">
        <w:rPr>
          <w:sz w:val="22"/>
          <w:szCs w:val="22"/>
        </w:rPr>
        <w:t>ision.</w:t>
      </w:r>
    </w:p>
    <w:p w14:paraId="0E357FD1" w14:textId="77777777" w:rsidR="00483821" w:rsidRPr="004F0F21" w:rsidRDefault="00483821" w:rsidP="00483821">
      <w:pPr>
        <w:ind w:left="1560" w:right="467" w:hanging="720"/>
        <w:rPr>
          <w:spacing w:val="-1"/>
          <w:sz w:val="22"/>
          <w:szCs w:val="22"/>
        </w:rPr>
      </w:pPr>
    </w:p>
    <w:p w14:paraId="35753BBC" w14:textId="77777777" w:rsidR="00B54557" w:rsidRPr="004F0F21" w:rsidRDefault="00795FDD" w:rsidP="00483821">
      <w:pPr>
        <w:ind w:left="1560" w:right="467"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Nothing</w:t>
      </w:r>
      <w:r w:rsidRPr="004F0F21">
        <w:rPr>
          <w:spacing w:val="-2"/>
          <w:sz w:val="22"/>
          <w:szCs w:val="22"/>
        </w:rPr>
        <w:t xml:space="preserve"> </w:t>
      </w:r>
      <w:r w:rsidRPr="004F0F21">
        <w:rPr>
          <w:sz w:val="22"/>
          <w:szCs w:val="22"/>
        </w:rPr>
        <w:t xml:space="preserve">in this </w:t>
      </w:r>
      <w:r w:rsidRPr="004F0F21">
        <w:rPr>
          <w:spacing w:val="-1"/>
          <w:sz w:val="22"/>
          <w:szCs w:val="22"/>
        </w:rPr>
        <w:t>c</w:t>
      </w:r>
      <w:r w:rsidRPr="004F0F21">
        <w:rPr>
          <w:sz w:val="22"/>
          <w:szCs w:val="22"/>
        </w:rPr>
        <w:t>on</w:t>
      </w:r>
      <w:r w:rsidRPr="004F0F21">
        <w:rPr>
          <w:spacing w:val="-1"/>
          <w:sz w:val="22"/>
          <w:szCs w:val="22"/>
        </w:rPr>
        <w:t>f</w:t>
      </w:r>
      <w:r w:rsidRPr="004F0F21">
        <w:rPr>
          <w:sz w:val="22"/>
          <w:szCs w:val="22"/>
        </w:rPr>
        <w:t>li</w:t>
      </w:r>
      <w:r w:rsidRPr="004F0F21">
        <w:rPr>
          <w:spacing w:val="-1"/>
          <w:sz w:val="22"/>
          <w:szCs w:val="22"/>
        </w:rPr>
        <w:t>c</w:t>
      </w:r>
      <w:r w:rsidRPr="004F0F21">
        <w:rPr>
          <w:sz w:val="22"/>
          <w:szCs w:val="22"/>
        </w:rPr>
        <w:t xml:space="preserve">t </w:t>
      </w:r>
      <w:r w:rsidRPr="004F0F21">
        <w:rPr>
          <w:spacing w:val="2"/>
          <w:sz w:val="22"/>
          <w:szCs w:val="22"/>
        </w:rPr>
        <w:t>r</w:t>
      </w:r>
      <w:r w:rsidRPr="004F0F21">
        <w:rPr>
          <w:spacing w:val="-1"/>
          <w:sz w:val="22"/>
          <w:szCs w:val="22"/>
        </w:rPr>
        <w:t>e</w:t>
      </w:r>
      <w:r w:rsidRPr="004F0F21">
        <w:rPr>
          <w:sz w:val="22"/>
          <w:szCs w:val="22"/>
        </w:rPr>
        <w:t>solution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is in</w:t>
      </w:r>
      <w:r w:rsidRPr="004F0F21">
        <w:rPr>
          <w:spacing w:val="3"/>
          <w:sz w:val="22"/>
          <w:szCs w:val="22"/>
        </w:rPr>
        <w:t>t</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d to p</w:t>
      </w:r>
      <w:r w:rsidRPr="004F0F21">
        <w:rPr>
          <w:spacing w:val="-1"/>
          <w:sz w:val="22"/>
          <w:szCs w:val="22"/>
        </w:rPr>
        <w:t>re</w:t>
      </w:r>
      <w:r w:rsidRPr="004F0F21">
        <w:rPr>
          <w:spacing w:val="2"/>
          <w:sz w:val="22"/>
          <w:szCs w:val="22"/>
        </w:rPr>
        <w:t>v</w:t>
      </w:r>
      <w:r w:rsidRPr="004F0F21">
        <w:rPr>
          <w:spacing w:val="-1"/>
          <w:sz w:val="22"/>
          <w:szCs w:val="22"/>
        </w:rPr>
        <w:t>e</w:t>
      </w:r>
      <w:r w:rsidRPr="004F0F21">
        <w:rPr>
          <w:sz w:val="22"/>
          <w:szCs w:val="22"/>
        </w:rPr>
        <w:t>nt the</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2"/>
          <w:sz w:val="22"/>
          <w:szCs w:val="22"/>
        </w:rPr>
        <w:t>d</w:t>
      </w:r>
      <w:r w:rsidRPr="004F0F21">
        <w:rPr>
          <w:sz w:val="22"/>
          <w:szCs w:val="22"/>
        </w:rPr>
        <w:t>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fr</w:t>
      </w:r>
      <w:r w:rsidRPr="004F0F21">
        <w:rPr>
          <w:sz w:val="22"/>
          <w:szCs w:val="22"/>
        </w:rPr>
        <w:t>om p</w:t>
      </w:r>
      <w:r w:rsidRPr="004F0F21">
        <w:rPr>
          <w:spacing w:val="-1"/>
          <w:sz w:val="22"/>
          <w:szCs w:val="22"/>
        </w:rPr>
        <w:t>r</w:t>
      </w:r>
      <w:r w:rsidRPr="004F0F21">
        <w:rPr>
          <w:sz w:val="22"/>
          <w:szCs w:val="22"/>
        </w:rPr>
        <w:t>oposi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r</w:t>
      </w:r>
      <w:r w:rsidRPr="004F0F21">
        <w:rPr>
          <w:spacing w:val="2"/>
          <w:sz w:val="22"/>
          <w:szCs w:val="22"/>
        </w:rPr>
        <w:t>u</w:t>
      </w:r>
      <w:r w:rsidRPr="004F0F21">
        <w:rPr>
          <w:sz w:val="22"/>
          <w:szCs w:val="22"/>
        </w:rPr>
        <w:t>l</w:t>
      </w:r>
      <w:r w:rsidRPr="004F0F21">
        <w:rPr>
          <w:spacing w:val="-1"/>
          <w:sz w:val="22"/>
          <w:szCs w:val="22"/>
        </w:rPr>
        <w:t>e</w:t>
      </w:r>
      <w:r w:rsidRPr="004F0F21">
        <w:rPr>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 or</w:t>
      </w:r>
      <w:r w:rsidRPr="004F0F21">
        <w:rPr>
          <w:spacing w:val="-1"/>
          <w:sz w:val="22"/>
          <w:szCs w:val="22"/>
        </w:rPr>
        <w:t xml:space="preserve"> </w:t>
      </w:r>
      <w:r w:rsidRPr="004F0F21">
        <w:rPr>
          <w:sz w:val="22"/>
          <w:szCs w:val="22"/>
        </w:rPr>
        <w:t>poli</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d</w:t>
      </w:r>
      <w:r w:rsidRPr="004F0F21">
        <w:rPr>
          <w:spacing w:val="3"/>
          <w:sz w:val="22"/>
          <w:szCs w:val="22"/>
        </w:rPr>
        <w:t>i</w:t>
      </w:r>
      <w:r w:rsidRPr="004F0F21">
        <w:rPr>
          <w:spacing w:val="-1"/>
          <w:sz w:val="22"/>
          <w:szCs w:val="22"/>
        </w:rPr>
        <w:t>rec</w:t>
      </w:r>
      <w:r w:rsidRPr="004F0F21">
        <w:rPr>
          <w:sz w:val="22"/>
          <w:szCs w:val="22"/>
        </w:rPr>
        <w:t>t</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to 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p>
    <w:p w14:paraId="6D8167B9" w14:textId="77777777" w:rsidR="00B54557" w:rsidRPr="004F0F21" w:rsidRDefault="00B54557">
      <w:pPr>
        <w:spacing w:line="240" w:lineRule="exact"/>
        <w:rPr>
          <w:sz w:val="22"/>
          <w:szCs w:val="22"/>
        </w:rPr>
      </w:pPr>
    </w:p>
    <w:p w14:paraId="1875088A" w14:textId="77777777" w:rsidR="00B54557" w:rsidRPr="004F0F21" w:rsidRDefault="00795FDD">
      <w:pPr>
        <w:tabs>
          <w:tab w:val="left" w:pos="840"/>
        </w:tabs>
        <w:ind w:left="840" w:right="180" w:hanging="720"/>
        <w:rPr>
          <w:sz w:val="22"/>
          <w:szCs w:val="22"/>
        </w:rPr>
      </w:pPr>
      <w:r w:rsidRPr="004F0F21">
        <w:rPr>
          <w:sz w:val="22"/>
          <w:szCs w:val="22"/>
        </w:rPr>
        <w:t>1</w:t>
      </w:r>
      <w:r w:rsidR="00483821" w:rsidRPr="004F0F21">
        <w:rPr>
          <w:sz w:val="22"/>
          <w:szCs w:val="22"/>
        </w:rPr>
        <w:t>4</w:t>
      </w:r>
      <w:r w:rsidRPr="004F0F21">
        <w:rPr>
          <w:sz w:val="22"/>
          <w:szCs w:val="22"/>
        </w:rPr>
        <w:t>.4</w:t>
      </w:r>
      <w:r w:rsidRPr="004F0F21">
        <w:rPr>
          <w:sz w:val="22"/>
          <w:szCs w:val="22"/>
        </w:rPr>
        <w:tab/>
      </w:r>
      <w:r w:rsidRPr="004F0F21">
        <w:rPr>
          <w:spacing w:val="1"/>
          <w:sz w:val="22"/>
          <w:szCs w:val="22"/>
          <w:u w:val="single" w:color="000000"/>
        </w:rPr>
        <w:t>P</w:t>
      </w:r>
      <w:r w:rsidRPr="004F0F21">
        <w:rPr>
          <w:spacing w:val="2"/>
          <w:sz w:val="22"/>
          <w:szCs w:val="22"/>
          <w:u w:val="single" w:color="000000"/>
        </w:rPr>
        <w:t>h</w:t>
      </w:r>
      <w:r w:rsidRPr="004F0F21">
        <w:rPr>
          <w:spacing w:val="-5"/>
          <w:sz w:val="22"/>
          <w:szCs w:val="22"/>
          <w:u w:val="single" w:color="000000"/>
        </w:rPr>
        <w:t>y</w:t>
      </w:r>
      <w:r w:rsidRPr="004F0F21">
        <w:rPr>
          <w:sz w:val="22"/>
          <w:szCs w:val="22"/>
          <w:u w:val="single" w:color="000000"/>
        </w:rPr>
        <w:t>si</w:t>
      </w:r>
      <w:r w:rsidRPr="004F0F21">
        <w:rPr>
          <w:spacing w:val="-1"/>
          <w:sz w:val="22"/>
          <w:szCs w:val="22"/>
          <w:u w:val="single" w:color="000000"/>
        </w:rPr>
        <w:t>c</w:t>
      </w:r>
      <w:r w:rsidRPr="004F0F21">
        <w:rPr>
          <w:sz w:val="22"/>
          <w:szCs w:val="22"/>
          <w:u w:val="single" w:color="000000"/>
        </w:rPr>
        <w:t>i</w:t>
      </w:r>
      <w:r w:rsidRPr="004F0F21">
        <w:rPr>
          <w:spacing w:val="-1"/>
          <w:sz w:val="22"/>
          <w:szCs w:val="22"/>
          <w:u w:val="single" w:color="000000"/>
        </w:rPr>
        <w:t>an</w:t>
      </w:r>
      <w:r w:rsidRPr="004F0F21">
        <w:rPr>
          <w:spacing w:val="1"/>
          <w:sz w:val="22"/>
          <w:szCs w:val="22"/>
          <w:u w:val="single" w:color="000000"/>
        </w:rPr>
        <w:t xml:space="preserve"> </w:t>
      </w:r>
      <w:r w:rsidRPr="004F0F21">
        <w:rPr>
          <w:spacing w:val="2"/>
          <w:sz w:val="22"/>
          <w:szCs w:val="22"/>
          <w:u w:val="single" w:color="000000"/>
        </w:rPr>
        <w:t>H</w:t>
      </w:r>
      <w:r w:rsidRPr="004F0F21">
        <w:rPr>
          <w:spacing w:val="-1"/>
          <w:sz w:val="22"/>
          <w:szCs w:val="22"/>
          <w:u w:val="single" w:color="000000"/>
        </w:rPr>
        <w:t>ea</w:t>
      </w:r>
      <w:r w:rsidRPr="004F0F21">
        <w:rPr>
          <w:sz w:val="22"/>
          <w:szCs w:val="22"/>
          <w:u w:val="single" w:color="000000"/>
        </w:rPr>
        <w:t>lth</w:t>
      </w:r>
      <w:r w:rsidRPr="004F0F21">
        <w:rPr>
          <w:sz w:val="22"/>
          <w:szCs w:val="22"/>
        </w:rPr>
        <w: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tions sh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s to id</w:t>
      </w:r>
      <w:r w:rsidRPr="004F0F21">
        <w:rPr>
          <w:spacing w:val="-1"/>
          <w:sz w:val="22"/>
          <w:szCs w:val="22"/>
        </w:rPr>
        <w:t>e</w:t>
      </w:r>
      <w:r w:rsidRPr="004F0F21">
        <w:rPr>
          <w:sz w:val="22"/>
          <w:szCs w:val="22"/>
        </w:rPr>
        <w:t>nti</w:t>
      </w:r>
      <w:r w:rsidRPr="004F0F21">
        <w:rPr>
          <w:spacing w:val="4"/>
          <w:sz w:val="22"/>
          <w:szCs w:val="22"/>
        </w:rPr>
        <w:t>f</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2"/>
          <w:sz w:val="22"/>
          <w:szCs w:val="22"/>
        </w:rPr>
        <w:t>n</w:t>
      </w:r>
      <w:r w:rsidRPr="004F0F21">
        <w:rPr>
          <w:sz w:val="22"/>
          <w:szCs w:val="22"/>
        </w:rPr>
        <w:t>d m</w:t>
      </w:r>
      <w:r w:rsidRPr="004F0F21">
        <w:rPr>
          <w:spacing w:val="-1"/>
          <w:sz w:val="22"/>
          <w:szCs w:val="22"/>
        </w:rPr>
        <w:t>a</w:t>
      </w:r>
      <w:r w:rsidRPr="004F0F21">
        <w:rPr>
          <w:sz w:val="22"/>
          <w:szCs w:val="22"/>
        </w:rPr>
        <w:t>n</w:t>
      </w:r>
      <w:r w:rsidRPr="004F0F21">
        <w:rPr>
          <w:spacing w:val="1"/>
          <w:sz w:val="22"/>
          <w:szCs w:val="22"/>
        </w:rPr>
        <w:t>a</w:t>
      </w:r>
      <w:r w:rsidRPr="004F0F21">
        <w:rPr>
          <w:spacing w:val="-2"/>
          <w:sz w:val="22"/>
          <w:szCs w:val="22"/>
        </w:rPr>
        <w:t>g</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er</w:t>
      </w:r>
      <w:r w:rsidRPr="004F0F21">
        <w:rPr>
          <w:sz w:val="22"/>
          <w:szCs w:val="22"/>
        </w:rPr>
        <w:t xml:space="preserve">s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 xml:space="preserve">l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h</w:t>
      </w:r>
      <w:r w:rsidRPr="004F0F21">
        <w:rPr>
          <w:spacing w:val="1"/>
          <w:sz w:val="22"/>
          <w:szCs w:val="22"/>
        </w:rPr>
        <w:t>e</w:t>
      </w:r>
      <w:r w:rsidRPr="004F0F21">
        <w:rPr>
          <w:spacing w:val="-1"/>
          <w:sz w:val="22"/>
          <w:szCs w:val="22"/>
        </w:rPr>
        <w:t>a</w:t>
      </w:r>
      <w:r w:rsidRPr="004F0F21">
        <w:rPr>
          <w:sz w:val="22"/>
          <w:szCs w:val="22"/>
        </w:rPr>
        <w:t>lth.  The</w:t>
      </w:r>
      <w:r w:rsidRPr="004F0F21">
        <w:rPr>
          <w:spacing w:val="-1"/>
          <w:sz w:val="22"/>
          <w:szCs w:val="22"/>
        </w:rPr>
        <w:t xml:space="preserve"> </w:t>
      </w:r>
      <w:r w:rsidRPr="004F0F21">
        <w:rPr>
          <w:sz w:val="22"/>
          <w:szCs w:val="22"/>
        </w:rPr>
        <w:t>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re</w:t>
      </w:r>
      <w:r w:rsidRPr="004F0F21">
        <w:rPr>
          <w:sz w:val="22"/>
          <w:szCs w:val="22"/>
        </w:rPr>
        <w:t>s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d to</w:t>
      </w:r>
      <w:r w:rsidRPr="004F0F21">
        <w:rPr>
          <w:spacing w:val="2"/>
          <w:sz w:val="22"/>
          <w:szCs w:val="22"/>
        </w:rPr>
        <w:t xml:space="preserve"> </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r</w:t>
      </w:r>
      <w:r w:rsidRPr="004F0F21">
        <w:rPr>
          <w:sz w:val="22"/>
          <w:szCs w:val="22"/>
        </w:rPr>
        <w:t>o</w:t>
      </w:r>
      <w:r w:rsidRPr="004F0F21">
        <w:rPr>
          <w:spacing w:val="2"/>
          <w:sz w:val="22"/>
          <w:szCs w:val="22"/>
        </w:rPr>
        <w:t>u</w:t>
      </w:r>
      <w:r w:rsidRPr="004F0F21">
        <w:rPr>
          <w:sz w:val="22"/>
          <w:szCs w:val="22"/>
        </w:rPr>
        <w:t>gh int</w:t>
      </w:r>
      <w:r w:rsidRPr="004F0F21">
        <w:rPr>
          <w:spacing w:val="-1"/>
          <w:sz w:val="22"/>
          <w:szCs w:val="22"/>
        </w:rPr>
        <w:t>er</w:t>
      </w:r>
      <w:r w:rsidRPr="004F0F21">
        <w:rPr>
          <w:sz w:val="22"/>
          <w:szCs w:val="22"/>
        </w:rPr>
        <w:t>n</w:t>
      </w:r>
      <w:r w:rsidRPr="004F0F21">
        <w:rPr>
          <w:spacing w:val="-1"/>
          <w:sz w:val="22"/>
          <w:szCs w:val="22"/>
        </w:rPr>
        <w:t>a</w:t>
      </w:r>
      <w:r w:rsidRPr="004F0F21">
        <w:rPr>
          <w:sz w:val="22"/>
          <w:szCs w:val="22"/>
        </w:rPr>
        <w:t>l 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ss</w:t>
      </w:r>
      <w:r w:rsidRPr="004F0F21">
        <w:rPr>
          <w:spacing w:val="-1"/>
          <w:sz w:val="22"/>
          <w:szCs w:val="22"/>
        </w:rPr>
        <w:t>e</w:t>
      </w:r>
      <w:r w:rsidRPr="004F0F21">
        <w:rPr>
          <w:sz w:val="22"/>
          <w:szCs w:val="22"/>
        </w:rPr>
        <w:t>s or</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2"/>
          <w:sz w:val="22"/>
          <w:szCs w:val="22"/>
        </w:rPr>
        <w:t xml:space="preserve"> </w:t>
      </w:r>
      <w:r w:rsidRPr="004F0F21">
        <w:rPr>
          <w:spacing w:val="-1"/>
          <w:sz w:val="22"/>
          <w:szCs w:val="22"/>
        </w:rPr>
        <w:t>ref</w:t>
      </w:r>
      <w:r w:rsidRPr="004F0F21">
        <w:rPr>
          <w:spacing w:val="1"/>
          <w:sz w:val="22"/>
          <w:szCs w:val="22"/>
        </w:rPr>
        <w:t>e</w:t>
      </w:r>
      <w:r w:rsidRPr="004F0F21">
        <w:rPr>
          <w:spacing w:val="-1"/>
          <w:sz w:val="22"/>
          <w:szCs w:val="22"/>
        </w:rPr>
        <w:t>rra</w:t>
      </w:r>
      <w:r w:rsidRPr="004F0F21">
        <w:rPr>
          <w:sz w:val="22"/>
          <w:szCs w:val="22"/>
        </w:rPr>
        <w:t xml:space="preserve">l to </w:t>
      </w:r>
      <w:r w:rsidRPr="004F0F21">
        <w:rPr>
          <w:spacing w:val="-1"/>
          <w:sz w:val="22"/>
          <w:szCs w:val="22"/>
        </w:rPr>
        <w:t xml:space="preserve">an </w:t>
      </w:r>
      <w:r w:rsidRPr="004F0F21">
        <w:rPr>
          <w:sz w:val="22"/>
          <w:szCs w:val="22"/>
        </w:rPr>
        <w:t>imp</w:t>
      </w:r>
      <w:r w:rsidRPr="004F0F21">
        <w:rPr>
          <w:spacing w:val="-1"/>
          <w:sz w:val="22"/>
          <w:szCs w:val="22"/>
        </w:rPr>
        <w:t>a</w:t>
      </w:r>
      <w:r w:rsidRPr="004F0F21">
        <w:rPr>
          <w:sz w:val="22"/>
          <w:szCs w:val="22"/>
        </w:rPr>
        <w:t>i</w:t>
      </w:r>
      <w:r w:rsidRPr="004F0F21">
        <w:rPr>
          <w:spacing w:val="-1"/>
          <w:sz w:val="22"/>
          <w:szCs w:val="22"/>
        </w:rPr>
        <w:t>re</w:t>
      </w:r>
      <w:r w:rsidRPr="004F0F21">
        <w:rPr>
          <w:sz w:val="22"/>
          <w:szCs w:val="22"/>
        </w:rPr>
        <w:t>d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pacing w:val="2"/>
          <w:sz w:val="22"/>
          <w:szCs w:val="22"/>
        </w:rPr>
        <w:t>o</w:t>
      </w:r>
      <w:r w:rsidRPr="004F0F21">
        <w:rPr>
          <w:spacing w:val="-2"/>
          <w:sz w:val="22"/>
          <w:szCs w:val="22"/>
        </w:rPr>
        <w:t>g</w:t>
      </w:r>
      <w:r w:rsidRPr="004F0F21">
        <w:rPr>
          <w:spacing w:val="-1"/>
          <w:sz w:val="22"/>
          <w:szCs w:val="22"/>
        </w:rPr>
        <w:t>r</w:t>
      </w:r>
      <w:r w:rsidRPr="004F0F21">
        <w:rPr>
          <w:spacing w:val="1"/>
          <w:sz w:val="22"/>
          <w:szCs w:val="22"/>
        </w:rPr>
        <w:t>a</w:t>
      </w:r>
      <w:r w:rsidRPr="004F0F21">
        <w:rPr>
          <w:sz w:val="22"/>
          <w:szCs w:val="22"/>
        </w:rPr>
        <w:t xml:space="preserve">m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Hosp</w:t>
      </w:r>
      <w:r w:rsidRPr="004F0F21">
        <w:rPr>
          <w:spacing w:val="3"/>
          <w:sz w:val="22"/>
          <w:szCs w:val="22"/>
        </w:rPr>
        <w:t>i</w:t>
      </w:r>
      <w:r w:rsidRPr="004F0F21">
        <w:rPr>
          <w:sz w:val="22"/>
          <w:szCs w:val="22"/>
        </w:rPr>
        <w:t>t</w:t>
      </w:r>
      <w:r w:rsidRPr="004F0F21">
        <w:rPr>
          <w:spacing w:val="-1"/>
          <w:sz w:val="22"/>
          <w:szCs w:val="22"/>
        </w:rPr>
        <w:t>a</w:t>
      </w:r>
      <w:r w:rsidRPr="004F0F21">
        <w:rPr>
          <w:sz w:val="22"/>
          <w:szCs w:val="22"/>
        </w:rPr>
        <w:t xml:space="preserve">l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p</w:t>
      </w:r>
      <w:r w:rsidRPr="004F0F21">
        <w:rPr>
          <w:spacing w:val="-1"/>
          <w:sz w:val="22"/>
          <w:szCs w:val="22"/>
        </w:rPr>
        <w:t>r</w:t>
      </w:r>
      <w:r w:rsidRPr="004F0F21">
        <w:rPr>
          <w:sz w:val="22"/>
          <w:szCs w:val="22"/>
        </w:rPr>
        <w:t>ovide</w:t>
      </w:r>
      <w:r w:rsidRPr="004F0F21">
        <w:rPr>
          <w:spacing w:val="-1"/>
          <w:sz w:val="22"/>
          <w:szCs w:val="22"/>
        </w:rPr>
        <w:t xml:space="preserve"> e</w:t>
      </w:r>
      <w:r w:rsidRPr="004F0F21">
        <w:rPr>
          <w:sz w:val="22"/>
          <w:szCs w:val="22"/>
        </w:rPr>
        <w:t>du</w:t>
      </w:r>
      <w:r w:rsidRPr="004F0F21">
        <w:rPr>
          <w:spacing w:val="1"/>
          <w:sz w:val="22"/>
          <w:szCs w:val="22"/>
        </w:rPr>
        <w:t>c</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 xml:space="preserve">bout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h</w:t>
      </w:r>
      <w:r w:rsidRPr="004F0F21">
        <w:rPr>
          <w:spacing w:val="1"/>
          <w:sz w:val="22"/>
          <w:szCs w:val="22"/>
        </w:rPr>
        <w:t>e</w:t>
      </w:r>
      <w:r w:rsidRPr="004F0F21">
        <w:rPr>
          <w:spacing w:val="-1"/>
          <w:sz w:val="22"/>
          <w:szCs w:val="22"/>
        </w:rPr>
        <w:t>a</w:t>
      </w:r>
      <w:r w:rsidRPr="004F0F21">
        <w:rPr>
          <w:sz w:val="22"/>
          <w:szCs w:val="22"/>
        </w:rPr>
        <w:t xml:space="preserve">lth; </w:t>
      </w:r>
      <w:r w:rsidRPr="004F0F21">
        <w:rPr>
          <w:spacing w:val="-1"/>
          <w:sz w:val="22"/>
          <w:szCs w:val="22"/>
        </w:rPr>
        <w:t>a</w:t>
      </w:r>
      <w:r w:rsidRPr="004F0F21">
        <w:rPr>
          <w:sz w:val="22"/>
          <w:szCs w:val="22"/>
        </w:rPr>
        <w:t>dd</w:t>
      </w:r>
      <w:r w:rsidRPr="004F0F21">
        <w:rPr>
          <w:spacing w:val="-1"/>
          <w:sz w:val="22"/>
          <w:szCs w:val="22"/>
        </w:rPr>
        <w:t>re</w:t>
      </w:r>
      <w:r w:rsidRPr="004F0F21">
        <w:rPr>
          <w:sz w:val="22"/>
          <w:szCs w:val="22"/>
        </w:rPr>
        <w:t>ss</w:t>
      </w:r>
      <w:r w:rsidRPr="004F0F21">
        <w:rPr>
          <w:spacing w:val="3"/>
          <w:sz w:val="22"/>
          <w:szCs w:val="22"/>
        </w:rPr>
        <w:t xml:space="preserve"> </w:t>
      </w:r>
      <w:r w:rsidRPr="004F0F21">
        <w:rPr>
          <w:sz w:val="22"/>
          <w:szCs w:val="22"/>
        </w:rPr>
        <w:t>p</w:t>
      </w:r>
      <w:r w:rsidRPr="004F0F21">
        <w:rPr>
          <w:spacing w:val="-1"/>
          <w:sz w:val="22"/>
          <w:szCs w:val="22"/>
        </w:rPr>
        <w:t>re</w:t>
      </w:r>
      <w:r w:rsidRPr="004F0F21">
        <w:rPr>
          <w:sz w:val="22"/>
          <w:szCs w:val="22"/>
        </w:rPr>
        <w:t>v</w:t>
      </w:r>
      <w:r w:rsidRPr="004F0F21">
        <w:rPr>
          <w:spacing w:val="-1"/>
          <w:sz w:val="22"/>
          <w:szCs w:val="22"/>
        </w:rPr>
        <w:t>e</w:t>
      </w:r>
      <w:r w:rsidRPr="004F0F21">
        <w:rPr>
          <w:sz w:val="22"/>
          <w:szCs w:val="22"/>
        </w:rPr>
        <w:t>ntion of</w:t>
      </w:r>
      <w:r w:rsidRPr="004F0F21">
        <w:rPr>
          <w:spacing w:val="-1"/>
          <w:sz w:val="22"/>
          <w:szCs w:val="22"/>
        </w:rPr>
        <w:t xml:space="preserve"> </w:t>
      </w:r>
      <w:r w:rsidRPr="004F0F21">
        <w:rPr>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 xml:space="preserve">l, </w:t>
      </w:r>
      <w:r w:rsidRPr="004F0F21">
        <w:rPr>
          <w:spacing w:val="2"/>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hi</w:t>
      </w:r>
      <w:r w:rsidRPr="004F0F21">
        <w:rPr>
          <w:spacing w:val="-1"/>
          <w:sz w:val="22"/>
          <w:szCs w:val="22"/>
        </w:rPr>
        <w:t>a</w:t>
      </w:r>
      <w:r w:rsidRPr="004F0F21">
        <w:rPr>
          <w:spacing w:val="3"/>
          <w:sz w:val="22"/>
          <w:szCs w:val="22"/>
        </w:rPr>
        <w:t>t</w:t>
      </w:r>
      <w:r w:rsidRPr="004F0F21">
        <w:rPr>
          <w:spacing w:val="-1"/>
          <w:sz w:val="22"/>
          <w:szCs w:val="22"/>
        </w:rPr>
        <w:t>r</w:t>
      </w:r>
      <w:r w:rsidRPr="004F0F21">
        <w:rPr>
          <w:sz w:val="22"/>
          <w:szCs w:val="22"/>
        </w:rPr>
        <w:t>ic</w:t>
      </w:r>
      <w:r w:rsidRPr="004F0F21">
        <w:rPr>
          <w:spacing w:val="-1"/>
          <w:sz w:val="22"/>
          <w:szCs w:val="22"/>
        </w:rPr>
        <w:t xml:space="preserve"> </w:t>
      </w:r>
      <w:r w:rsidRPr="004F0F21">
        <w:rPr>
          <w:sz w:val="22"/>
          <w:szCs w:val="22"/>
        </w:rPr>
        <w:t xml:space="preserve">or </w:t>
      </w:r>
      <w:r w:rsidRPr="004F0F21">
        <w:rPr>
          <w:spacing w:val="-1"/>
          <w:sz w:val="22"/>
          <w:szCs w:val="22"/>
        </w:rPr>
        <w:t>e</w:t>
      </w:r>
      <w:r w:rsidRPr="004F0F21">
        <w:rPr>
          <w:sz w:val="22"/>
          <w:szCs w:val="22"/>
        </w:rPr>
        <w:t>motion</w:t>
      </w:r>
      <w:r w:rsidRPr="004F0F21">
        <w:rPr>
          <w:spacing w:val="-1"/>
          <w:sz w:val="22"/>
          <w:szCs w:val="22"/>
        </w:rPr>
        <w:t>a</w:t>
      </w:r>
      <w:r w:rsidRPr="004F0F21">
        <w:rPr>
          <w:sz w:val="22"/>
          <w:szCs w:val="22"/>
        </w:rPr>
        <w:t>l illn</w:t>
      </w:r>
      <w:r w:rsidRPr="004F0F21">
        <w:rPr>
          <w:spacing w:val="-1"/>
          <w:sz w:val="22"/>
          <w:szCs w:val="22"/>
        </w:rPr>
        <w:t>e</w:t>
      </w:r>
      <w:r w:rsidRPr="004F0F21">
        <w:rPr>
          <w:sz w:val="22"/>
          <w:szCs w:val="22"/>
        </w:rPr>
        <w:t xml:space="preserve">ss; </w:t>
      </w:r>
      <w:r w:rsidRPr="004F0F21">
        <w:rPr>
          <w:spacing w:val="-1"/>
          <w:sz w:val="22"/>
          <w:szCs w:val="22"/>
        </w:rPr>
        <w:t>a</w:t>
      </w:r>
      <w:r w:rsidRPr="004F0F21">
        <w:rPr>
          <w:sz w:val="22"/>
          <w:szCs w:val="22"/>
        </w:rPr>
        <w:t xml:space="preserve">nd </w:t>
      </w:r>
      <w:r w:rsidRPr="004F0F21">
        <w:rPr>
          <w:spacing w:val="-1"/>
          <w:sz w:val="22"/>
          <w:szCs w:val="22"/>
        </w:rPr>
        <w:t>fac</w:t>
      </w:r>
      <w:r w:rsidRPr="004F0F21">
        <w:rPr>
          <w:sz w:val="22"/>
          <w:szCs w:val="22"/>
        </w:rPr>
        <w:t>ilit</w:t>
      </w:r>
      <w:r w:rsidRPr="004F0F21">
        <w:rPr>
          <w:spacing w:val="-1"/>
          <w:sz w:val="22"/>
          <w:szCs w:val="22"/>
        </w:rPr>
        <w:t>a</w:t>
      </w:r>
      <w:r w:rsidRPr="004F0F21">
        <w:rPr>
          <w:sz w:val="22"/>
          <w:szCs w:val="22"/>
        </w:rPr>
        <w:t>te</w:t>
      </w:r>
      <w:r w:rsidRPr="004F0F21">
        <w:rPr>
          <w:spacing w:val="-1"/>
          <w:sz w:val="22"/>
          <w:szCs w:val="22"/>
        </w:rPr>
        <w:t xml:space="preserve"> c</w:t>
      </w:r>
      <w:r w:rsidRPr="004F0F21">
        <w:rPr>
          <w:sz w:val="22"/>
          <w:szCs w:val="22"/>
        </w:rPr>
        <w:t>on</w:t>
      </w:r>
      <w:r w:rsidRPr="004F0F21">
        <w:rPr>
          <w:spacing w:val="-1"/>
          <w:sz w:val="22"/>
          <w:szCs w:val="22"/>
        </w:rPr>
        <w:t>f</w:t>
      </w:r>
      <w:r w:rsidRPr="004F0F21">
        <w:rPr>
          <w:sz w:val="22"/>
          <w:szCs w:val="22"/>
        </w:rPr>
        <w:t>id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 di</w:t>
      </w:r>
      <w:r w:rsidRPr="004F0F21">
        <w:rPr>
          <w:spacing w:val="1"/>
          <w:sz w:val="22"/>
          <w:szCs w:val="22"/>
        </w:rPr>
        <w:t>a</w:t>
      </w:r>
      <w:r w:rsidRPr="004F0F21">
        <w:rPr>
          <w:spacing w:val="-2"/>
          <w:sz w:val="22"/>
          <w:szCs w:val="22"/>
        </w:rPr>
        <w:t>g</w:t>
      </w:r>
      <w:r w:rsidRPr="004F0F21">
        <w:rPr>
          <w:spacing w:val="2"/>
          <w:sz w:val="22"/>
          <w:szCs w:val="22"/>
        </w:rPr>
        <w:t>n</w:t>
      </w:r>
      <w:r w:rsidRPr="004F0F21">
        <w:rPr>
          <w:sz w:val="22"/>
          <w:szCs w:val="22"/>
        </w:rPr>
        <w:t>osis, t</w:t>
      </w:r>
      <w:r w:rsidRPr="004F0F21">
        <w:rPr>
          <w:spacing w:val="-1"/>
          <w:sz w:val="22"/>
          <w:szCs w:val="22"/>
        </w:rPr>
        <w:t>rea</w:t>
      </w:r>
      <w:r w:rsidRPr="004F0F21">
        <w:rPr>
          <w:sz w:val="22"/>
          <w:szCs w:val="22"/>
        </w:rPr>
        <w:t>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1"/>
          <w:sz w:val="22"/>
          <w:szCs w:val="22"/>
        </w:rPr>
        <w:t>re</w:t>
      </w:r>
      <w:r w:rsidRPr="004F0F21">
        <w:rPr>
          <w:spacing w:val="2"/>
          <w:sz w:val="22"/>
          <w:szCs w:val="22"/>
        </w:rPr>
        <w:t>h</w:t>
      </w:r>
      <w:r w:rsidRPr="004F0F21">
        <w:rPr>
          <w:spacing w:val="-1"/>
          <w:sz w:val="22"/>
          <w:szCs w:val="22"/>
        </w:rPr>
        <w:t>a</w:t>
      </w:r>
      <w:r w:rsidRPr="004F0F21">
        <w:rPr>
          <w:spacing w:val="2"/>
          <w:sz w:val="22"/>
          <w:szCs w:val="22"/>
        </w:rPr>
        <w:t>b</w:t>
      </w:r>
      <w:r w:rsidRPr="004F0F21">
        <w:rPr>
          <w:sz w:val="22"/>
          <w:szCs w:val="22"/>
        </w:rPr>
        <w:t>ilit</w:t>
      </w:r>
      <w:r w:rsidRPr="004F0F21">
        <w:rPr>
          <w:spacing w:val="-1"/>
          <w:sz w:val="22"/>
          <w:szCs w:val="22"/>
        </w:rPr>
        <w:t>a</w:t>
      </w:r>
      <w:r w:rsidRPr="004F0F21">
        <w:rPr>
          <w:sz w:val="22"/>
          <w:szCs w:val="22"/>
        </w:rPr>
        <w:t xml:space="preserve">tion of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ns who su</w:t>
      </w:r>
      <w:r w:rsidRPr="004F0F21">
        <w:rPr>
          <w:spacing w:val="2"/>
          <w:sz w:val="22"/>
          <w:szCs w:val="22"/>
        </w:rPr>
        <w:t>f</w:t>
      </w:r>
      <w:r w:rsidRPr="004F0F21">
        <w:rPr>
          <w:spacing w:val="-1"/>
          <w:sz w:val="22"/>
          <w:szCs w:val="22"/>
        </w:rPr>
        <w:t>fe</w:t>
      </w:r>
      <w:r w:rsidRPr="004F0F21">
        <w:rPr>
          <w:sz w:val="22"/>
          <w:szCs w:val="22"/>
        </w:rPr>
        <w:t>r</w:t>
      </w:r>
      <w:r w:rsidRPr="004F0F21">
        <w:rPr>
          <w:spacing w:val="2"/>
          <w:sz w:val="22"/>
          <w:szCs w:val="22"/>
        </w:rPr>
        <w:t xml:space="preserve"> </w:t>
      </w:r>
      <w:r w:rsidRPr="004F0F21">
        <w:rPr>
          <w:spacing w:val="-1"/>
          <w:sz w:val="22"/>
          <w:szCs w:val="22"/>
        </w:rPr>
        <w:t>f</w:t>
      </w:r>
      <w:r w:rsidRPr="004F0F21">
        <w:rPr>
          <w:spacing w:val="2"/>
          <w:sz w:val="22"/>
          <w:szCs w:val="22"/>
        </w:rPr>
        <w:t>r</w:t>
      </w:r>
      <w:r w:rsidRPr="004F0F21">
        <w:rPr>
          <w:sz w:val="22"/>
          <w:szCs w:val="22"/>
        </w:rPr>
        <w:t>om a</w:t>
      </w:r>
      <w:r w:rsidRPr="004F0F21">
        <w:rPr>
          <w:spacing w:val="-1"/>
          <w:sz w:val="22"/>
          <w:szCs w:val="22"/>
        </w:rPr>
        <w:t xml:space="preserve"> </w:t>
      </w:r>
      <w:r w:rsidRPr="004F0F21">
        <w:rPr>
          <w:sz w:val="22"/>
          <w:szCs w:val="22"/>
        </w:rPr>
        <w:t>pot</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imp</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c</w:t>
      </w:r>
      <w:r w:rsidRPr="004F0F21">
        <w:rPr>
          <w:sz w:val="22"/>
          <w:szCs w:val="22"/>
        </w:rPr>
        <w:t xml:space="preserve">ondition.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 xml:space="preserve">t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time</w:t>
      </w:r>
      <w:r w:rsidRPr="004F0F21">
        <w:rPr>
          <w:spacing w:val="-1"/>
          <w:sz w:val="22"/>
          <w:szCs w:val="22"/>
        </w:rPr>
        <w:t xml:space="preserve"> </w:t>
      </w:r>
      <w:r w:rsidRPr="004F0F21">
        <w:rPr>
          <w:sz w:val="22"/>
          <w:szCs w:val="22"/>
        </w:rPr>
        <w:t xml:space="preserve">a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1"/>
          <w:sz w:val="22"/>
          <w:szCs w:val="22"/>
        </w:rPr>
        <w:t>’</w:t>
      </w:r>
      <w:r w:rsidRPr="004F0F21">
        <w:rPr>
          <w:sz w:val="22"/>
          <w:szCs w:val="22"/>
        </w:rPr>
        <w:t xml:space="preserve">s </w:t>
      </w:r>
      <w:r w:rsidRPr="004F0F21">
        <w:rPr>
          <w:spacing w:val="2"/>
          <w:sz w:val="22"/>
          <w:szCs w:val="22"/>
        </w:rPr>
        <w:t>h</w:t>
      </w:r>
      <w:r w:rsidRPr="004F0F21">
        <w:rPr>
          <w:spacing w:val="-1"/>
          <w:sz w:val="22"/>
          <w:szCs w:val="22"/>
        </w:rPr>
        <w:t>ea</w:t>
      </w:r>
      <w:r w:rsidRPr="004F0F21">
        <w:rPr>
          <w:sz w:val="22"/>
          <w:szCs w:val="22"/>
        </w:rPr>
        <w:t xml:space="preserve">lth </w:t>
      </w:r>
      <w:r w:rsidRPr="004F0F21">
        <w:rPr>
          <w:spacing w:val="-1"/>
          <w:sz w:val="22"/>
          <w:szCs w:val="22"/>
        </w:rPr>
        <w:t>re</w:t>
      </w:r>
      <w:r w:rsidRPr="004F0F21">
        <w:rPr>
          <w:sz w:val="22"/>
          <w:szCs w:val="22"/>
        </w:rPr>
        <w:t>n</w:t>
      </w:r>
      <w:r w:rsidRPr="004F0F21">
        <w:rPr>
          <w:spacing w:val="2"/>
          <w:sz w:val="22"/>
          <w:szCs w:val="22"/>
        </w:rPr>
        <w:t>d</w:t>
      </w:r>
      <w:r w:rsidRPr="004F0F21">
        <w:rPr>
          <w:spacing w:val="-1"/>
          <w:sz w:val="22"/>
          <w:szCs w:val="22"/>
        </w:rPr>
        <w:t>e</w:t>
      </w:r>
      <w:r w:rsidRPr="004F0F21">
        <w:rPr>
          <w:spacing w:val="2"/>
          <w:sz w:val="22"/>
          <w:szCs w:val="22"/>
        </w:rPr>
        <w:t>r</w:t>
      </w:r>
      <w:r w:rsidRPr="004F0F21">
        <w:rPr>
          <w:sz w:val="22"/>
          <w:szCs w:val="22"/>
        </w:rPr>
        <w:t>s 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un</w:t>
      </w:r>
      <w:r w:rsidRPr="004F0F21">
        <w:rPr>
          <w:spacing w:val="-1"/>
          <w:sz w:val="22"/>
          <w:szCs w:val="22"/>
        </w:rPr>
        <w:t>a</w:t>
      </w:r>
      <w:r w:rsidRPr="004F0F21">
        <w:rPr>
          <w:sz w:val="22"/>
          <w:szCs w:val="22"/>
        </w:rPr>
        <w:t>b</w:t>
      </w:r>
      <w:r w:rsidRPr="004F0F21">
        <w:rPr>
          <w:spacing w:val="3"/>
          <w:sz w:val="22"/>
          <w:szCs w:val="22"/>
        </w:rPr>
        <w:t>l</w:t>
      </w:r>
      <w:r w:rsidRPr="004F0F21">
        <w:rPr>
          <w:sz w:val="22"/>
          <w:szCs w:val="22"/>
        </w:rPr>
        <w:t>e</w:t>
      </w:r>
      <w:r w:rsidRPr="004F0F21">
        <w:rPr>
          <w:spacing w:val="-1"/>
          <w:sz w:val="22"/>
          <w:szCs w:val="22"/>
        </w:rPr>
        <w:t xml:space="preserve"> </w:t>
      </w:r>
      <w:r w:rsidRPr="004F0F21">
        <w:rPr>
          <w:sz w:val="22"/>
          <w:szCs w:val="22"/>
        </w:rPr>
        <w:t>to s</w:t>
      </w:r>
      <w:r w:rsidRPr="004F0F21">
        <w:rPr>
          <w:spacing w:val="-1"/>
          <w:sz w:val="22"/>
          <w:szCs w:val="22"/>
        </w:rPr>
        <w:t>afe</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 the</w:t>
      </w:r>
      <w:r w:rsidRPr="004F0F21">
        <w:rPr>
          <w:spacing w:val="-1"/>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pacing w:val="2"/>
          <w:sz w:val="22"/>
          <w:szCs w:val="22"/>
        </w:rPr>
        <w:t>n</w:t>
      </w:r>
      <w:r w:rsidRPr="004F0F21">
        <w:rPr>
          <w:spacing w:val="-2"/>
          <w:sz w:val="22"/>
          <w:szCs w:val="22"/>
        </w:rPr>
        <w:t>'</w:t>
      </w:r>
      <w:r w:rsidRPr="004F0F21">
        <w:rPr>
          <w:sz w:val="22"/>
          <w:szCs w:val="22"/>
        </w:rPr>
        <w:t xml:space="preserve">s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the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f</w:t>
      </w:r>
      <w:r w:rsidRPr="004F0F21">
        <w:rPr>
          <w:sz w:val="22"/>
          <w:szCs w:val="22"/>
        </w:rPr>
        <w:t>o</w:t>
      </w:r>
      <w:r w:rsidRPr="004F0F21">
        <w:rPr>
          <w:spacing w:val="-1"/>
          <w:sz w:val="22"/>
          <w:szCs w:val="22"/>
        </w:rPr>
        <w:t>r</w:t>
      </w:r>
      <w:r w:rsidRPr="004F0F21">
        <w:rPr>
          <w:sz w:val="22"/>
          <w:szCs w:val="22"/>
        </w:rPr>
        <w:t>w</w:t>
      </w:r>
      <w:r w:rsidRPr="004F0F21">
        <w:rPr>
          <w:spacing w:val="-1"/>
          <w:sz w:val="22"/>
          <w:szCs w:val="22"/>
        </w:rPr>
        <w:t>ar</w:t>
      </w:r>
      <w:r w:rsidRPr="004F0F21">
        <w:rPr>
          <w:spacing w:val="2"/>
          <w:sz w:val="22"/>
          <w:szCs w:val="22"/>
        </w:rPr>
        <w:t>d</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w:t>
      </w:r>
      <w:r w:rsidRPr="004F0F21">
        <w:rPr>
          <w:spacing w:val="-2"/>
          <w:sz w:val="22"/>
          <w:szCs w:val="22"/>
        </w:rPr>
        <w:t>t</w:t>
      </w:r>
      <w:r w:rsidRPr="004F0F21">
        <w:rPr>
          <w:spacing w:val="-1"/>
          <w:sz w:val="22"/>
          <w:szCs w:val="22"/>
        </w:rPr>
        <w:t>e</w:t>
      </w:r>
      <w:r w:rsidRPr="004F0F21">
        <w:rPr>
          <w:sz w:val="22"/>
          <w:szCs w:val="22"/>
        </w:rPr>
        <w:t>e</w:t>
      </w:r>
      <w:r w:rsidRPr="004F0F21">
        <w:rPr>
          <w:spacing w:val="-1"/>
          <w:sz w:val="22"/>
          <w:szCs w:val="22"/>
        </w:rPr>
        <w:t xml:space="preserve"> f</w:t>
      </w:r>
      <w:r w:rsidRPr="004F0F21">
        <w:rPr>
          <w:sz w:val="22"/>
          <w:szCs w:val="22"/>
        </w:rPr>
        <w:t xml:space="preserve">or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1"/>
          <w:sz w:val="22"/>
          <w:szCs w:val="22"/>
        </w:rPr>
        <w:t>r</w:t>
      </w:r>
      <w:r w:rsidRPr="004F0F21">
        <w:rPr>
          <w:spacing w:val="2"/>
          <w:sz w:val="22"/>
          <w:szCs w:val="22"/>
        </w:rPr>
        <w:t>r</w:t>
      </w:r>
      <w:r w:rsidRPr="004F0F21">
        <w:rPr>
          <w:spacing w:val="-1"/>
          <w:sz w:val="22"/>
          <w:szCs w:val="22"/>
        </w:rPr>
        <w:t>ec</w:t>
      </w:r>
      <w:r w:rsidRPr="004F0F21">
        <w:rPr>
          <w:sz w:val="22"/>
          <w:szCs w:val="22"/>
        </w:rPr>
        <w:t>tive</w:t>
      </w:r>
      <w:r w:rsidRPr="004F0F21">
        <w:rPr>
          <w:spacing w:val="-1"/>
          <w:sz w:val="22"/>
          <w:szCs w:val="22"/>
        </w:rPr>
        <w:t xml:space="preserve"> </w:t>
      </w:r>
      <w:r w:rsidRPr="004F0F21">
        <w:rPr>
          <w:spacing w:val="1"/>
          <w:sz w:val="22"/>
          <w:szCs w:val="22"/>
        </w:rPr>
        <w:t>a</w:t>
      </w:r>
      <w:r w:rsidRPr="004F0F21">
        <w:rPr>
          <w:spacing w:val="-1"/>
          <w:sz w:val="22"/>
          <w:szCs w:val="22"/>
        </w:rPr>
        <w:t>c</w:t>
      </w:r>
      <w:r w:rsidRPr="004F0F21">
        <w:rPr>
          <w:spacing w:val="3"/>
          <w:sz w:val="22"/>
          <w:szCs w:val="22"/>
        </w:rPr>
        <w:t>t</w:t>
      </w:r>
      <w:r w:rsidRPr="004F0F21">
        <w:rPr>
          <w:spacing w:val="1"/>
          <w:sz w:val="22"/>
          <w:szCs w:val="22"/>
        </w:rPr>
        <w:t>i</w:t>
      </w:r>
      <w:r w:rsidRPr="004F0F21">
        <w:rPr>
          <w:sz w:val="22"/>
          <w:szCs w:val="22"/>
        </w:rPr>
        <w:t>on.</w:t>
      </w:r>
    </w:p>
    <w:p w14:paraId="5CD55200" w14:textId="77777777" w:rsidR="00B54557" w:rsidRPr="004F0F21" w:rsidRDefault="00B54557">
      <w:pPr>
        <w:spacing w:before="11" w:line="200" w:lineRule="exact"/>
        <w:rPr>
          <w:sz w:val="22"/>
          <w:szCs w:val="22"/>
        </w:rPr>
      </w:pPr>
    </w:p>
    <w:p w14:paraId="7EB7A8DB" w14:textId="77777777" w:rsidR="00B54557" w:rsidRPr="004F0F21" w:rsidRDefault="00795FDD">
      <w:pPr>
        <w:tabs>
          <w:tab w:val="left" w:pos="840"/>
        </w:tabs>
        <w:ind w:left="840" w:right="452" w:hanging="720"/>
        <w:rPr>
          <w:sz w:val="22"/>
          <w:szCs w:val="22"/>
        </w:rPr>
      </w:pPr>
      <w:r w:rsidRPr="004F0F21">
        <w:rPr>
          <w:sz w:val="22"/>
          <w:szCs w:val="22"/>
        </w:rPr>
        <w:t>1</w:t>
      </w:r>
      <w:r w:rsidR="00483821" w:rsidRPr="004F0F21">
        <w:rPr>
          <w:sz w:val="22"/>
          <w:szCs w:val="22"/>
        </w:rPr>
        <w:t>4</w:t>
      </w:r>
      <w:r w:rsidRPr="004F0F21">
        <w:rPr>
          <w:sz w:val="22"/>
          <w:szCs w:val="22"/>
        </w:rPr>
        <w:t>.5</w:t>
      </w:r>
      <w:r w:rsidRPr="004F0F21">
        <w:rPr>
          <w:sz w:val="22"/>
          <w:szCs w:val="22"/>
        </w:rPr>
        <w:tab/>
      </w:r>
      <w:r w:rsidRPr="004F0F21">
        <w:rPr>
          <w:spacing w:val="1"/>
          <w:sz w:val="22"/>
          <w:szCs w:val="22"/>
          <w:u w:val="single" w:color="000000"/>
        </w:rPr>
        <w:t>S</w:t>
      </w:r>
      <w:r w:rsidRPr="004F0F21">
        <w:rPr>
          <w:spacing w:val="-1"/>
          <w:sz w:val="22"/>
          <w:szCs w:val="22"/>
          <w:u w:val="single" w:color="000000"/>
        </w:rPr>
        <w:t>er</w:t>
      </w:r>
      <w:r w:rsidRPr="004F0F21">
        <w:rPr>
          <w:sz w:val="22"/>
          <w:szCs w:val="22"/>
          <w:u w:val="single" w:color="000000"/>
        </w:rPr>
        <w:t>vi</w:t>
      </w:r>
      <w:r w:rsidRPr="004F0F21">
        <w:rPr>
          <w:spacing w:val="-1"/>
          <w:sz w:val="22"/>
          <w:szCs w:val="22"/>
          <w:u w:val="single" w:color="000000"/>
        </w:rPr>
        <w:t>ce</w:t>
      </w:r>
      <w:r w:rsidRPr="004F0F21">
        <w:rPr>
          <w:sz w:val="22"/>
          <w:szCs w:val="22"/>
          <w:u w:val="single" w:color="000000"/>
        </w:rPr>
        <w:t>s</w:t>
      </w:r>
      <w:r w:rsidRPr="004F0F21">
        <w:rPr>
          <w:sz w:val="22"/>
          <w:szCs w:val="22"/>
        </w:rPr>
        <w:t xml:space="preserve">.  </w:t>
      </w:r>
      <w:r w:rsidRPr="004F0F21">
        <w:rPr>
          <w:spacing w:val="1"/>
          <w:sz w:val="22"/>
          <w:szCs w:val="22"/>
        </w:rPr>
        <w:t>S</w:t>
      </w:r>
      <w:r w:rsidRPr="004F0F21">
        <w:rPr>
          <w:sz w:val="22"/>
          <w:szCs w:val="22"/>
        </w:rPr>
        <w:t>ubj</w:t>
      </w:r>
      <w:r w:rsidRPr="004F0F21">
        <w:rPr>
          <w:spacing w:val="-1"/>
          <w:sz w:val="22"/>
          <w:szCs w:val="22"/>
        </w:rPr>
        <w:t>ec</w:t>
      </w:r>
      <w:r w:rsidRPr="004F0F21">
        <w:rPr>
          <w:sz w:val="22"/>
          <w:szCs w:val="22"/>
        </w:rPr>
        <w:t>t to the</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 xml:space="preserve">l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C</w:t>
      </w:r>
      <w:r w:rsidRPr="004F0F21">
        <w:rPr>
          <w:sz w:val="22"/>
          <w:szCs w:val="22"/>
        </w:rPr>
        <w:t>ommitt</w:t>
      </w:r>
      <w:r w:rsidRPr="004F0F21">
        <w:rPr>
          <w:spacing w:val="-1"/>
          <w:sz w:val="22"/>
          <w:szCs w:val="22"/>
        </w:rPr>
        <w:t>e</w:t>
      </w:r>
      <w:r w:rsidRPr="004F0F21">
        <w:rPr>
          <w:sz w:val="22"/>
          <w:szCs w:val="22"/>
        </w:rPr>
        <w:t xml:space="preserve">e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 xml:space="preserve">d, </w:t>
      </w:r>
      <w:r w:rsidRPr="004F0F21">
        <w:rPr>
          <w:spacing w:val="-1"/>
          <w:sz w:val="22"/>
          <w:szCs w:val="22"/>
        </w:rPr>
        <w:t>eac</w:t>
      </w:r>
      <w:r w:rsidRPr="004F0F21">
        <w:rPr>
          <w:sz w:val="22"/>
          <w:szCs w:val="22"/>
        </w:rPr>
        <w:t xml:space="preserve">h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pacing w:val="2"/>
          <w:sz w:val="22"/>
          <w:szCs w:val="22"/>
        </w:rPr>
        <w:t xml:space="preserve"> </w:t>
      </w:r>
      <w:r w:rsidRPr="004F0F21">
        <w:rPr>
          <w:sz w:val="22"/>
          <w:szCs w:val="22"/>
        </w:rPr>
        <w:t xml:space="preserve">will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mul</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its own 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 if</w:t>
      </w:r>
      <w:r w:rsidRPr="004F0F21">
        <w:rPr>
          <w:spacing w:val="-1"/>
          <w:sz w:val="22"/>
          <w:szCs w:val="22"/>
        </w:rPr>
        <w:t xml:space="preserve"> a</w:t>
      </w:r>
      <w:r w:rsidRPr="004F0F21">
        <w:rPr>
          <w:spacing w:val="5"/>
          <w:sz w:val="22"/>
          <w:szCs w:val="22"/>
        </w:rPr>
        <w:t>n</w:t>
      </w:r>
      <w:r w:rsidRPr="004F0F21">
        <w:rPr>
          <w:spacing w:val="-5"/>
          <w:sz w:val="22"/>
          <w:szCs w:val="22"/>
        </w:rPr>
        <w:t>y</w:t>
      </w:r>
      <w:r w:rsidRPr="004F0F21">
        <w:rPr>
          <w:sz w:val="22"/>
          <w:szCs w:val="22"/>
        </w:rPr>
        <w:t xml:space="preserve">, </w:t>
      </w:r>
      <w:r w:rsidRPr="004F0F21">
        <w:rPr>
          <w:spacing w:val="-1"/>
          <w:sz w:val="22"/>
          <w:szCs w:val="22"/>
        </w:rPr>
        <w:t>a</w:t>
      </w:r>
      <w:r w:rsidRPr="004F0F21">
        <w:rPr>
          <w:sz w:val="22"/>
          <w:szCs w:val="22"/>
        </w:rPr>
        <w:t>s n</w:t>
      </w:r>
      <w:r w:rsidRPr="004F0F21">
        <w:rPr>
          <w:spacing w:val="1"/>
          <w:sz w:val="22"/>
          <w:szCs w:val="22"/>
        </w:rPr>
        <w:t>e</w:t>
      </w:r>
      <w:r w:rsidRPr="004F0F21">
        <w:rPr>
          <w:spacing w:val="-1"/>
          <w:sz w:val="22"/>
          <w:szCs w:val="22"/>
        </w:rPr>
        <w:t>e</w:t>
      </w:r>
      <w:r w:rsidRPr="004F0F21">
        <w:rPr>
          <w:sz w:val="22"/>
          <w:szCs w:val="22"/>
        </w:rPr>
        <w:t>d</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ond</w:t>
      </w:r>
      <w:r w:rsidRPr="004F0F21">
        <w:rPr>
          <w:spacing w:val="2"/>
          <w:sz w:val="22"/>
          <w:szCs w:val="22"/>
        </w:rPr>
        <w:t>u</w:t>
      </w:r>
      <w:r w:rsidRPr="004F0F21">
        <w:rPr>
          <w:spacing w:val="-1"/>
          <w:sz w:val="22"/>
          <w:szCs w:val="22"/>
        </w:rPr>
        <w:t>c</w:t>
      </w:r>
      <w:r w:rsidRPr="004F0F21">
        <w:rPr>
          <w:sz w:val="22"/>
          <w:szCs w:val="22"/>
        </w:rPr>
        <w:t>t of</w:t>
      </w:r>
      <w:r w:rsidRPr="004F0F21">
        <w:rPr>
          <w:spacing w:val="-1"/>
          <w:sz w:val="22"/>
          <w:szCs w:val="22"/>
        </w:rPr>
        <w:t xml:space="preserve"> </w:t>
      </w:r>
      <w:r w:rsidRPr="004F0F21">
        <w:rPr>
          <w:sz w:val="22"/>
          <w:szCs w:val="22"/>
        </w:rPr>
        <w:t xml:space="preserve">its </w:t>
      </w:r>
      <w:r w:rsidRPr="004F0F21">
        <w:rPr>
          <w:spacing w:val="-1"/>
          <w:sz w:val="22"/>
          <w:szCs w:val="22"/>
        </w:rPr>
        <w:t>a</w:t>
      </w:r>
      <w:r w:rsidRPr="004F0F21">
        <w:rPr>
          <w:spacing w:val="2"/>
          <w:sz w:val="22"/>
          <w:szCs w:val="22"/>
        </w:rPr>
        <w:t>f</w:t>
      </w:r>
      <w:r w:rsidRPr="004F0F21">
        <w:rPr>
          <w:spacing w:val="-1"/>
          <w:sz w:val="22"/>
          <w:szCs w:val="22"/>
        </w:rPr>
        <w:t>fa</w:t>
      </w:r>
      <w:r w:rsidRPr="004F0F21">
        <w:rPr>
          <w:sz w:val="22"/>
          <w:szCs w:val="22"/>
        </w:rPr>
        <w:t>i</w:t>
      </w:r>
      <w:r w:rsidRPr="004F0F21">
        <w:rPr>
          <w:spacing w:val="-1"/>
          <w:sz w:val="22"/>
          <w:szCs w:val="22"/>
        </w:rPr>
        <w:t>r</w:t>
      </w:r>
      <w:r w:rsidRPr="004F0F21">
        <w:rPr>
          <w:sz w:val="22"/>
          <w:szCs w:val="22"/>
        </w:rPr>
        <w:t xml:space="preserve">s </w:t>
      </w:r>
      <w:r w:rsidRPr="004F0F21">
        <w:rPr>
          <w:spacing w:val="-1"/>
          <w:sz w:val="22"/>
          <w:szCs w:val="22"/>
        </w:rPr>
        <w:t>a</w:t>
      </w:r>
      <w:r w:rsidRPr="004F0F21">
        <w:rPr>
          <w:sz w:val="22"/>
          <w:szCs w:val="22"/>
        </w:rPr>
        <w:t>nd the</w:t>
      </w:r>
      <w:r w:rsidRPr="004F0F21">
        <w:rPr>
          <w:spacing w:val="-1"/>
          <w:sz w:val="22"/>
          <w:szCs w:val="22"/>
        </w:rPr>
        <w:t xml:space="preserve"> </w:t>
      </w:r>
      <w:r w:rsidRPr="004F0F21">
        <w:rPr>
          <w:sz w:val="22"/>
          <w:szCs w:val="22"/>
        </w:rPr>
        <w:t>dis</w:t>
      </w:r>
      <w:r w:rsidRPr="004F0F21">
        <w:rPr>
          <w:spacing w:val="-1"/>
          <w:sz w:val="22"/>
          <w:szCs w:val="22"/>
        </w:rPr>
        <w:t>c</w:t>
      </w:r>
      <w:r w:rsidRPr="004F0F21">
        <w:rPr>
          <w:spacing w:val="2"/>
          <w:sz w:val="22"/>
          <w:szCs w:val="22"/>
        </w:rPr>
        <w:t>h</w:t>
      </w:r>
      <w:r w:rsidRPr="004F0F21">
        <w:rPr>
          <w:spacing w:val="-1"/>
          <w:sz w:val="22"/>
          <w:szCs w:val="22"/>
        </w:rPr>
        <w:t>a</w:t>
      </w:r>
      <w:r w:rsidRPr="004F0F21">
        <w:rPr>
          <w:spacing w:val="2"/>
          <w:sz w:val="22"/>
          <w:szCs w:val="22"/>
        </w:rPr>
        <w:t>r</w:t>
      </w:r>
      <w:r w:rsidRPr="004F0F21">
        <w:rPr>
          <w:spacing w:val="-2"/>
          <w:sz w:val="22"/>
          <w:szCs w:val="22"/>
        </w:rPr>
        <w:t>g</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2"/>
          <w:sz w:val="22"/>
          <w:szCs w:val="22"/>
        </w:rPr>
        <w:t xml:space="preserve"> </w:t>
      </w:r>
      <w:r w:rsidRPr="004F0F21">
        <w:rPr>
          <w:sz w:val="22"/>
          <w:szCs w:val="22"/>
        </w:rPr>
        <w:t xml:space="preserve">its </w:t>
      </w:r>
      <w:r w:rsidRPr="004F0F21">
        <w:rPr>
          <w:spacing w:val="-1"/>
          <w:sz w:val="22"/>
          <w:szCs w:val="22"/>
        </w:rPr>
        <w:t>re</w:t>
      </w:r>
      <w:r w:rsidRPr="004F0F21">
        <w:rPr>
          <w:sz w:val="22"/>
          <w:szCs w:val="22"/>
        </w:rPr>
        <w:t>sponsibiliti</w:t>
      </w:r>
      <w:r w:rsidRPr="004F0F21">
        <w:rPr>
          <w:spacing w:val="-1"/>
          <w:sz w:val="22"/>
          <w:szCs w:val="22"/>
        </w:rPr>
        <w:t>e</w:t>
      </w:r>
      <w:r w:rsidRPr="004F0F21">
        <w:rPr>
          <w:sz w:val="22"/>
          <w:szCs w:val="22"/>
        </w:rPr>
        <w:t>s.</w:t>
      </w:r>
    </w:p>
    <w:p w14:paraId="66D5D81C" w14:textId="77777777" w:rsidR="00B54557" w:rsidRPr="004F0F21" w:rsidRDefault="00B54557">
      <w:pPr>
        <w:spacing w:line="240" w:lineRule="exact"/>
        <w:rPr>
          <w:sz w:val="22"/>
          <w:szCs w:val="22"/>
        </w:rPr>
      </w:pPr>
    </w:p>
    <w:p w14:paraId="34D0A26F" w14:textId="77777777" w:rsidR="00483821" w:rsidRPr="004F0F21" w:rsidRDefault="00795FDD" w:rsidP="00483821">
      <w:pPr>
        <w:tabs>
          <w:tab w:val="left" w:pos="840"/>
        </w:tabs>
        <w:ind w:left="900" w:right="418" w:hanging="785"/>
        <w:rPr>
          <w:sz w:val="22"/>
          <w:szCs w:val="22"/>
        </w:rPr>
      </w:pPr>
      <w:r w:rsidRPr="004F0F21">
        <w:rPr>
          <w:sz w:val="22"/>
          <w:szCs w:val="22"/>
        </w:rPr>
        <w:t>1</w:t>
      </w:r>
      <w:r w:rsidR="00483821" w:rsidRPr="004F0F21">
        <w:rPr>
          <w:sz w:val="22"/>
          <w:szCs w:val="22"/>
        </w:rPr>
        <w:t>4</w:t>
      </w:r>
      <w:r w:rsidRPr="004F0F21">
        <w:rPr>
          <w:sz w:val="22"/>
          <w:szCs w:val="22"/>
        </w:rPr>
        <w:t>.6</w:t>
      </w:r>
      <w:r w:rsidRPr="004F0F21">
        <w:rPr>
          <w:sz w:val="22"/>
          <w:szCs w:val="22"/>
        </w:rPr>
        <w:tab/>
      </w:r>
      <w:r w:rsidRPr="004F0F21">
        <w:rPr>
          <w:spacing w:val="1"/>
          <w:sz w:val="22"/>
          <w:szCs w:val="22"/>
          <w:u w:val="single" w:color="000000"/>
        </w:rPr>
        <w:t>C</w:t>
      </w:r>
      <w:r w:rsidRPr="004F0F21">
        <w:rPr>
          <w:sz w:val="22"/>
          <w:szCs w:val="22"/>
          <w:u w:val="single" w:color="000000"/>
        </w:rPr>
        <w:t>o</w:t>
      </w:r>
      <w:r w:rsidRPr="004F0F21">
        <w:rPr>
          <w:spacing w:val="-1"/>
          <w:sz w:val="22"/>
          <w:szCs w:val="22"/>
          <w:u w:val="single" w:color="000000"/>
        </w:rPr>
        <w:t>r</w:t>
      </w:r>
      <w:r w:rsidRPr="004F0F21">
        <w:rPr>
          <w:sz w:val="22"/>
          <w:szCs w:val="22"/>
          <w:u w:val="single" w:color="000000"/>
        </w:rPr>
        <w:t>po</w:t>
      </w:r>
      <w:r w:rsidRPr="004F0F21">
        <w:rPr>
          <w:spacing w:val="-1"/>
          <w:sz w:val="22"/>
          <w:szCs w:val="22"/>
          <w:u w:val="single" w:color="000000"/>
        </w:rPr>
        <w:t>ra</w:t>
      </w:r>
      <w:r w:rsidRPr="004F0F21">
        <w:rPr>
          <w:sz w:val="22"/>
          <w:szCs w:val="22"/>
          <w:u w:val="single" w:color="000000"/>
        </w:rPr>
        <w:t>te</w:t>
      </w:r>
      <w:r w:rsidRPr="004F0F21">
        <w:rPr>
          <w:spacing w:val="-1"/>
          <w:sz w:val="22"/>
          <w:szCs w:val="22"/>
          <w:u w:val="single" w:color="000000"/>
        </w:rPr>
        <w:t xml:space="preserve"> </w:t>
      </w:r>
      <w:r w:rsidRPr="004F0F21">
        <w:rPr>
          <w:spacing w:val="1"/>
          <w:sz w:val="22"/>
          <w:szCs w:val="22"/>
          <w:u w:val="single" w:color="000000"/>
        </w:rPr>
        <w:t>C</w:t>
      </w:r>
      <w:r w:rsidRPr="004F0F21">
        <w:rPr>
          <w:sz w:val="22"/>
          <w:szCs w:val="22"/>
          <w:u w:val="single" w:color="000000"/>
        </w:rPr>
        <w:t>ompli</w:t>
      </w:r>
      <w:r w:rsidRPr="004F0F21">
        <w:rPr>
          <w:spacing w:val="-1"/>
          <w:sz w:val="22"/>
          <w:szCs w:val="22"/>
          <w:u w:val="single" w:color="000000"/>
        </w:rPr>
        <w:t>a</w:t>
      </w:r>
      <w:r w:rsidRPr="004F0F21">
        <w:rPr>
          <w:sz w:val="22"/>
          <w:szCs w:val="22"/>
          <w:u w:val="single" w:color="000000"/>
        </w:rPr>
        <w:t>n</w:t>
      </w:r>
      <w:r w:rsidRPr="004F0F21">
        <w:rPr>
          <w:spacing w:val="-1"/>
          <w:sz w:val="22"/>
          <w:szCs w:val="22"/>
          <w:u w:val="single" w:color="000000"/>
        </w:rPr>
        <w:t>ce</w:t>
      </w:r>
      <w:r w:rsidRPr="004F0F21">
        <w:rPr>
          <w:sz w:val="22"/>
          <w:szCs w:val="22"/>
        </w:rPr>
        <w:t xml:space="preserve">. </w:t>
      </w:r>
      <w:r w:rsidRPr="004F0F21">
        <w:rPr>
          <w:spacing w:val="2"/>
          <w:sz w:val="22"/>
          <w:szCs w:val="22"/>
        </w:rPr>
        <w:t xml:space="preserve"> </w:t>
      </w:r>
      <w:r w:rsidRPr="004F0F21">
        <w:rPr>
          <w:sz w:val="22"/>
          <w:szCs w:val="22"/>
        </w:rPr>
        <w:t xml:space="preserve">To </w:t>
      </w:r>
      <w:r w:rsidRPr="004F0F21">
        <w:rPr>
          <w:spacing w:val="-1"/>
          <w:sz w:val="22"/>
          <w:szCs w:val="22"/>
        </w:rPr>
        <w:t>e</w:t>
      </w:r>
      <w:r w:rsidRPr="004F0F21">
        <w:rPr>
          <w:sz w:val="22"/>
          <w:szCs w:val="22"/>
        </w:rPr>
        <w:t>nsu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its busin</w:t>
      </w:r>
      <w:r w:rsidRPr="004F0F21">
        <w:rPr>
          <w:spacing w:val="-1"/>
          <w:sz w:val="22"/>
          <w:szCs w:val="22"/>
        </w:rPr>
        <w:t>e</w:t>
      </w:r>
      <w:r w:rsidRPr="004F0F21">
        <w:rPr>
          <w:spacing w:val="3"/>
          <w:sz w:val="22"/>
          <w:szCs w:val="22"/>
        </w:rPr>
        <w:t>s</w:t>
      </w:r>
      <w:r w:rsidRPr="004F0F21">
        <w:rPr>
          <w:sz w:val="22"/>
          <w:szCs w:val="22"/>
        </w:rPr>
        <w:t>s p</w:t>
      </w:r>
      <w:r w:rsidRPr="004F0F21">
        <w:rPr>
          <w:spacing w:val="-1"/>
          <w:sz w:val="22"/>
          <w:szCs w:val="22"/>
        </w:rPr>
        <w:t>rac</w:t>
      </w:r>
      <w:r w:rsidRPr="004F0F21">
        <w:rPr>
          <w:sz w:val="22"/>
          <w:szCs w:val="22"/>
        </w:rPr>
        <w:t>ti</w:t>
      </w:r>
      <w:r w:rsidRPr="004F0F21">
        <w:rPr>
          <w:spacing w:val="-1"/>
          <w:sz w:val="22"/>
          <w:szCs w:val="22"/>
        </w:rPr>
        <w:t>ce</w:t>
      </w:r>
      <w:r w:rsidRPr="004F0F21">
        <w:rPr>
          <w:sz w:val="22"/>
          <w:szCs w:val="22"/>
        </w:rPr>
        <w:t>s</w:t>
      </w:r>
      <w:r w:rsidRPr="004F0F21">
        <w:rPr>
          <w:spacing w:val="3"/>
          <w:sz w:val="22"/>
          <w:szCs w:val="22"/>
        </w:rPr>
        <w:t xml:space="preserve">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with the hi</w:t>
      </w:r>
      <w:r w:rsidRPr="004F0F21">
        <w:rPr>
          <w:spacing w:val="-2"/>
          <w:sz w:val="22"/>
          <w:szCs w:val="22"/>
        </w:rPr>
        <w:t>g</w:t>
      </w:r>
      <w:r w:rsidRPr="004F0F21">
        <w:rPr>
          <w:sz w:val="22"/>
          <w:szCs w:val="22"/>
        </w:rPr>
        <w:t>h</w:t>
      </w:r>
      <w:r w:rsidRPr="004F0F21">
        <w:rPr>
          <w:spacing w:val="-1"/>
          <w:sz w:val="22"/>
          <w:szCs w:val="22"/>
        </w:rPr>
        <w:t>e</w:t>
      </w:r>
      <w:r w:rsidRPr="004F0F21">
        <w:rPr>
          <w:sz w:val="22"/>
          <w:szCs w:val="22"/>
        </w:rPr>
        <w:t>st of</w:t>
      </w:r>
      <w:r w:rsidRPr="004F0F21">
        <w:rPr>
          <w:spacing w:val="2"/>
          <w:sz w:val="22"/>
          <w:szCs w:val="22"/>
        </w:rPr>
        <w:t xml:space="preserve"> </w:t>
      </w:r>
      <w:r w:rsidRPr="004F0F21">
        <w:rPr>
          <w:spacing w:val="-1"/>
          <w:sz w:val="22"/>
          <w:szCs w:val="22"/>
        </w:rPr>
        <w:t>e</w:t>
      </w:r>
      <w:r w:rsidRPr="004F0F21">
        <w:rPr>
          <w:sz w:val="22"/>
          <w:szCs w:val="22"/>
        </w:rPr>
        <w:t>thi</w:t>
      </w:r>
      <w:r w:rsidRPr="004F0F21">
        <w:rPr>
          <w:spacing w:val="-1"/>
          <w:sz w:val="22"/>
          <w:szCs w:val="22"/>
        </w:rPr>
        <w:t>ca</w:t>
      </w:r>
      <w:r w:rsidRPr="004F0F21">
        <w:rPr>
          <w:sz w:val="22"/>
          <w:szCs w:val="22"/>
        </w:rPr>
        <w:t>l st</w:t>
      </w:r>
      <w:r w:rsidRPr="004F0F21">
        <w:rPr>
          <w:spacing w:val="-1"/>
          <w:sz w:val="22"/>
          <w:szCs w:val="22"/>
        </w:rPr>
        <w:t>a</w:t>
      </w:r>
      <w:r w:rsidRPr="004F0F21">
        <w:rPr>
          <w:sz w:val="22"/>
          <w:szCs w:val="22"/>
        </w:rPr>
        <w:t>nd</w:t>
      </w:r>
      <w:r w:rsidRPr="004F0F21">
        <w:rPr>
          <w:spacing w:val="1"/>
          <w:sz w:val="22"/>
          <w:szCs w:val="22"/>
        </w:rPr>
        <w:t>a</w:t>
      </w:r>
      <w:r w:rsidRPr="004F0F21">
        <w:rPr>
          <w:spacing w:val="2"/>
          <w:sz w:val="22"/>
          <w:szCs w:val="22"/>
        </w:rPr>
        <w:t>r</w:t>
      </w:r>
      <w:r w:rsidRPr="004F0F21">
        <w:rPr>
          <w:sz w:val="22"/>
          <w:szCs w:val="22"/>
        </w:rPr>
        <w:t>ds, Hospit</w:t>
      </w:r>
      <w:r w:rsidRPr="004F0F21">
        <w:rPr>
          <w:spacing w:val="-1"/>
          <w:sz w:val="22"/>
          <w:szCs w:val="22"/>
        </w:rPr>
        <w:t>a</w:t>
      </w:r>
      <w:r w:rsidRPr="004F0F21">
        <w:rPr>
          <w:sz w:val="22"/>
          <w:szCs w:val="22"/>
        </w:rPr>
        <w:t>l h</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dopt</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po</w:t>
      </w:r>
      <w:r w:rsidRPr="004F0F21">
        <w:rPr>
          <w:spacing w:val="-1"/>
          <w:sz w:val="22"/>
          <w:szCs w:val="22"/>
        </w:rPr>
        <w:t>ra</w:t>
      </w:r>
      <w:r w:rsidRPr="004F0F21">
        <w:rPr>
          <w:sz w:val="22"/>
          <w:szCs w:val="22"/>
        </w:rPr>
        <w:t>te</w:t>
      </w:r>
      <w:r w:rsidRPr="004F0F21">
        <w:rPr>
          <w:spacing w:val="-1"/>
          <w:sz w:val="22"/>
          <w:szCs w:val="22"/>
        </w:rPr>
        <w:t xml:space="preserve">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P</w:t>
      </w:r>
      <w:r w:rsidRPr="004F0F21">
        <w:rPr>
          <w:sz w:val="22"/>
          <w:szCs w:val="22"/>
        </w:rPr>
        <w:t>l</w:t>
      </w:r>
      <w:r w:rsidRPr="004F0F21">
        <w:rPr>
          <w:spacing w:val="-1"/>
          <w:sz w:val="22"/>
          <w:szCs w:val="22"/>
        </w:rPr>
        <w:t>a</w:t>
      </w:r>
      <w:r w:rsidRPr="004F0F21">
        <w:rPr>
          <w:sz w:val="22"/>
          <w:szCs w:val="22"/>
        </w:rPr>
        <w:t xml:space="preserve">n </w:t>
      </w:r>
      <w:r w:rsidRPr="004F0F21">
        <w:rPr>
          <w:spacing w:val="-1"/>
          <w:sz w:val="22"/>
          <w:szCs w:val="22"/>
        </w:rPr>
        <w:t>(</w:t>
      </w:r>
      <w:r w:rsidRPr="004F0F21">
        <w:rPr>
          <w:sz w:val="22"/>
          <w:szCs w:val="22"/>
        </w:rPr>
        <w:t xml:space="preserve">the </w:t>
      </w:r>
      <w:r w:rsidRPr="004F0F21">
        <w:rPr>
          <w:spacing w:val="-1"/>
          <w:sz w:val="22"/>
          <w:szCs w:val="22"/>
        </w:rPr>
        <w:t>“</w:t>
      </w:r>
      <w:r w:rsidRPr="004F0F21">
        <w:rPr>
          <w:spacing w:val="1"/>
          <w:sz w:val="22"/>
          <w:szCs w:val="22"/>
        </w:rPr>
        <w:t>P</w:t>
      </w:r>
      <w:r w:rsidRPr="004F0F21">
        <w:rPr>
          <w:sz w:val="22"/>
          <w:szCs w:val="22"/>
        </w:rPr>
        <w:t>l</w:t>
      </w:r>
      <w:r w:rsidRPr="004F0F21">
        <w:rPr>
          <w:spacing w:val="-1"/>
          <w:sz w:val="22"/>
          <w:szCs w:val="22"/>
        </w:rPr>
        <w:t>a</w:t>
      </w:r>
      <w:r w:rsidRPr="004F0F21">
        <w:rPr>
          <w:sz w:val="22"/>
          <w:szCs w:val="22"/>
        </w:rPr>
        <w:t>n</w:t>
      </w:r>
      <w:r w:rsidRPr="004F0F21">
        <w:rPr>
          <w:spacing w:val="-1"/>
          <w:sz w:val="22"/>
          <w:szCs w:val="22"/>
        </w:rPr>
        <w:t>”)</w:t>
      </w:r>
      <w:r w:rsidRPr="004F0F21">
        <w:rPr>
          <w:sz w:val="22"/>
          <w:szCs w:val="22"/>
        </w:rPr>
        <w:t xml:space="preserve">.  This </w:t>
      </w:r>
      <w:r w:rsidRPr="004F0F21">
        <w:rPr>
          <w:spacing w:val="1"/>
          <w:sz w:val="22"/>
          <w:szCs w:val="22"/>
        </w:rPr>
        <w:t>P</w:t>
      </w:r>
      <w:r w:rsidRPr="004F0F21">
        <w:rPr>
          <w:sz w:val="22"/>
          <w:szCs w:val="22"/>
        </w:rPr>
        <w:t>l</w:t>
      </w:r>
      <w:r w:rsidRPr="004F0F21">
        <w:rPr>
          <w:spacing w:val="-1"/>
          <w:sz w:val="22"/>
          <w:szCs w:val="22"/>
        </w:rPr>
        <w:t>a</w:t>
      </w:r>
      <w:r w:rsidRPr="004F0F21">
        <w:rPr>
          <w:sz w:val="22"/>
          <w:szCs w:val="22"/>
        </w:rPr>
        <w:t>n g</w:t>
      </w:r>
      <w:r w:rsidRPr="004F0F21">
        <w:rPr>
          <w:spacing w:val="-1"/>
          <w:sz w:val="22"/>
          <w:szCs w:val="22"/>
        </w:rPr>
        <w:t>e</w:t>
      </w:r>
      <w:r w:rsidRPr="004F0F21">
        <w:rPr>
          <w:sz w:val="22"/>
          <w:szCs w:val="22"/>
        </w:rPr>
        <w:t>n</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re</w:t>
      </w:r>
      <w:r w:rsidRPr="004F0F21">
        <w:rPr>
          <w:sz w:val="22"/>
          <w:szCs w:val="22"/>
        </w:rPr>
        <w:t>s the</w:t>
      </w:r>
      <w:r w:rsidRPr="004F0F21">
        <w:rPr>
          <w:spacing w:val="1"/>
          <w:sz w:val="22"/>
          <w:szCs w:val="22"/>
        </w:rPr>
        <w:t xml:space="preserve">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t</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busin</w:t>
      </w:r>
      <w:r w:rsidRPr="004F0F21">
        <w:rPr>
          <w:spacing w:val="-1"/>
          <w:sz w:val="22"/>
          <w:szCs w:val="22"/>
        </w:rPr>
        <w:t>e</w:t>
      </w:r>
      <w:r w:rsidRPr="004F0F21">
        <w:rPr>
          <w:sz w:val="22"/>
          <w:szCs w:val="22"/>
        </w:rPr>
        <w:t xml:space="preserve">ss in </w:t>
      </w:r>
      <w:r w:rsidRPr="004F0F21">
        <w:rPr>
          <w:spacing w:val="-1"/>
          <w:sz w:val="22"/>
          <w:szCs w:val="22"/>
        </w:rPr>
        <w:t>c</w:t>
      </w:r>
      <w:r w:rsidRPr="004F0F21">
        <w:rPr>
          <w:sz w:val="22"/>
          <w:szCs w:val="22"/>
        </w:rPr>
        <w:t>ompli</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ws,</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 xml:space="preserve">ons </w:t>
      </w:r>
      <w:r w:rsidRPr="004F0F21">
        <w:rPr>
          <w:spacing w:val="-1"/>
          <w:sz w:val="22"/>
          <w:szCs w:val="22"/>
        </w:rPr>
        <w:t>a</w:t>
      </w:r>
      <w:r w:rsidRPr="004F0F21">
        <w:rPr>
          <w:sz w:val="22"/>
          <w:szCs w:val="22"/>
        </w:rPr>
        <w:t>nd 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 xml:space="preserve">ds </w:t>
      </w:r>
      <w:r w:rsidRPr="004F0F21">
        <w:rPr>
          <w:spacing w:val="-1"/>
          <w:sz w:val="22"/>
          <w:szCs w:val="22"/>
        </w:rPr>
        <w:t>a</w:t>
      </w:r>
      <w:r w:rsidRPr="004F0F21">
        <w:rPr>
          <w:sz w:val="22"/>
          <w:szCs w:val="22"/>
        </w:rPr>
        <w:t xml:space="preserve">nd </w:t>
      </w:r>
      <w:r w:rsidRPr="004F0F21">
        <w:rPr>
          <w:spacing w:val="2"/>
          <w:sz w:val="22"/>
          <w:szCs w:val="22"/>
        </w:rPr>
        <w:t>pr</w:t>
      </w:r>
      <w:r w:rsidRPr="004F0F21">
        <w:rPr>
          <w:sz w:val="22"/>
          <w:szCs w:val="22"/>
        </w:rPr>
        <w:t>ovid</w:t>
      </w:r>
      <w:r w:rsidRPr="004F0F21">
        <w:rPr>
          <w:spacing w:val="-1"/>
          <w:sz w:val="22"/>
          <w:szCs w:val="22"/>
        </w:rPr>
        <w:t>e</w:t>
      </w:r>
      <w:r w:rsidRPr="004F0F21">
        <w:rPr>
          <w:sz w:val="22"/>
          <w:szCs w:val="22"/>
        </w:rPr>
        <w:t>s th</w:t>
      </w:r>
      <w:r w:rsidRPr="004F0F21">
        <w:rPr>
          <w:spacing w:val="-1"/>
          <w:sz w:val="22"/>
          <w:szCs w:val="22"/>
        </w:rPr>
        <w:t>a</w:t>
      </w:r>
      <w:r w:rsidRPr="004F0F21">
        <w:rPr>
          <w:sz w:val="22"/>
          <w:szCs w:val="22"/>
        </w:rPr>
        <w:t xml:space="preserve">t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possible</w:t>
      </w:r>
      <w:r w:rsidRPr="004F0F21">
        <w:rPr>
          <w:spacing w:val="1"/>
          <w:sz w:val="22"/>
          <w:szCs w:val="22"/>
        </w:rPr>
        <w:t xml:space="preserve"> </w:t>
      </w:r>
      <w:r w:rsidRPr="004F0F21">
        <w:rPr>
          <w:sz w:val="22"/>
          <w:szCs w:val="22"/>
        </w:rPr>
        <w:t>viol</w:t>
      </w:r>
      <w:r w:rsidRPr="004F0F21">
        <w:rPr>
          <w:spacing w:val="-1"/>
          <w:sz w:val="22"/>
          <w:szCs w:val="22"/>
        </w:rPr>
        <w:t>a</w:t>
      </w:r>
      <w:r w:rsidRPr="004F0F21">
        <w:rPr>
          <w:sz w:val="22"/>
          <w:szCs w:val="22"/>
        </w:rPr>
        <w:t>tions be</w:t>
      </w:r>
      <w:r w:rsidR="00483821" w:rsidRPr="004F0F21">
        <w:rPr>
          <w:sz w:val="22"/>
          <w:szCs w:val="22"/>
        </w:rPr>
        <w:t xml:space="preserve"> </w:t>
      </w:r>
      <w:r w:rsidR="00960133">
        <w:rPr>
          <w:sz w:val="22"/>
          <w:szCs w:val="22"/>
        </w:rPr>
        <w:pict w14:anchorId="03FBC402">
          <v:group id="_x0000_s2067" style="position:absolute;left:0;text-align:left;margin-left:292.3pt;margin-top:13.3pt;width:168.6pt;height:.5pt;z-index:-3549;mso-position-horizontal-relative:page;mso-position-vertical-relative:text" coordorigin="5846,266" coordsize="3372,10">
            <v:shape id="_x0000_s2069" style="position:absolute;left:5851;top:271;width:1080;height:0" coordorigin="5851,271" coordsize="1080,0" path="m5851,271r1080,e" filled="f" strokeweight=".48pt">
              <v:path arrowok="t"/>
            </v:shape>
            <v:shape id="_x0000_s2068" style="position:absolute;left:6934;top:271;width:2280;height:0" coordorigin="6934,271" coordsize="2280,0" path="m6934,271r2280,e" filled="f" strokeweight=".48pt">
              <v:path arrowok="t"/>
            </v:shape>
            <w10:wrap anchorx="page"/>
          </v:group>
        </w:pict>
      </w:r>
      <w:r w:rsidRPr="004F0F21">
        <w:rPr>
          <w:spacing w:val="-1"/>
          <w:position w:val="-1"/>
          <w:sz w:val="22"/>
          <w:szCs w:val="22"/>
        </w:rPr>
        <w:t>re</w:t>
      </w:r>
      <w:r w:rsidRPr="004F0F21">
        <w:rPr>
          <w:position w:val="-1"/>
          <w:sz w:val="22"/>
          <w:szCs w:val="22"/>
        </w:rPr>
        <w:t>po</w:t>
      </w:r>
      <w:r w:rsidRPr="004F0F21">
        <w:rPr>
          <w:spacing w:val="-1"/>
          <w:position w:val="-1"/>
          <w:sz w:val="22"/>
          <w:szCs w:val="22"/>
        </w:rPr>
        <w:t>r</w:t>
      </w:r>
      <w:r w:rsidRPr="004F0F21">
        <w:rPr>
          <w:position w:val="-1"/>
          <w:sz w:val="22"/>
          <w:szCs w:val="22"/>
        </w:rPr>
        <w:t>t</w:t>
      </w:r>
      <w:r w:rsidRPr="004F0F21">
        <w:rPr>
          <w:spacing w:val="-1"/>
          <w:position w:val="-1"/>
          <w:sz w:val="22"/>
          <w:szCs w:val="22"/>
        </w:rPr>
        <w:t>e</w:t>
      </w:r>
      <w:r w:rsidRPr="004F0F21">
        <w:rPr>
          <w:position w:val="-1"/>
          <w:sz w:val="22"/>
          <w:szCs w:val="22"/>
        </w:rPr>
        <w:t>d to the</w:t>
      </w:r>
      <w:r w:rsidRPr="004F0F21">
        <w:rPr>
          <w:spacing w:val="-1"/>
          <w:position w:val="-1"/>
          <w:sz w:val="22"/>
          <w:szCs w:val="22"/>
        </w:rPr>
        <w:t xml:space="preserve"> </w:t>
      </w:r>
      <w:r w:rsidRPr="004F0F21">
        <w:rPr>
          <w:spacing w:val="1"/>
          <w:position w:val="-1"/>
          <w:sz w:val="22"/>
          <w:szCs w:val="22"/>
        </w:rPr>
        <w:t>C</w:t>
      </w:r>
      <w:r w:rsidRPr="004F0F21">
        <w:rPr>
          <w:position w:val="-1"/>
          <w:sz w:val="22"/>
          <w:szCs w:val="22"/>
        </w:rPr>
        <w:t>ompli</w:t>
      </w:r>
      <w:r w:rsidRPr="004F0F21">
        <w:rPr>
          <w:spacing w:val="-1"/>
          <w:position w:val="-1"/>
          <w:sz w:val="22"/>
          <w:szCs w:val="22"/>
        </w:rPr>
        <w:t>a</w:t>
      </w:r>
      <w:r w:rsidRPr="004F0F21">
        <w:rPr>
          <w:spacing w:val="2"/>
          <w:position w:val="-1"/>
          <w:sz w:val="22"/>
          <w:szCs w:val="22"/>
        </w:rPr>
        <w:t>n</w:t>
      </w:r>
      <w:r w:rsidRPr="004F0F21">
        <w:rPr>
          <w:spacing w:val="-1"/>
          <w:position w:val="-1"/>
          <w:sz w:val="22"/>
          <w:szCs w:val="22"/>
        </w:rPr>
        <w:t>c</w:t>
      </w:r>
      <w:r w:rsidRPr="004F0F21">
        <w:rPr>
          <w:position w:val="-1"/>
          <w:sz w:val="22"/>
          <w:szCs w:val="22"/>
        </w:rPr>
        <w:t>e</w:t>
      </w:r>
      <w:r w:rsidRPr="004F0F21">
        <w:rPr>
          <w:spacing w:val="-1"/>
          <w:position w:val="-1"/>
          <w:sz w:val="22"/>
          <w:szCs w:val="22"/>
        </w:rPr>
        <w:t xml:space="preserve"> </w:t>
      </w:r>
      <w:r w:rsidRPr="004F0F21">
        <w:rPr>
          <w:position w:val="-1"/>
          <w:sz w:val="22"/>
          <w:szCs w:val="22"/>
        </w:rPr>
        <w:t>O</w:t>
      </w:r>
      <w:r w:rsidRPr="004F0F21">
        <w:rPr>
          <w:spacing w:val="2"/>
          <w:position w:val="-1"/>
          <w:sz w:val="22"/>
          <w:szCs w:val="22"/>
        </w:rPr>
        <w:t>f</w:t>
      </w:r>
      <w:r w:rsidRPr="004F0F21">
        <w:rPr>
          <w:spacing w:val="-1"/>
          <w:position w:val="-1"/>
          <w:sz w:val="22"/>
          <w:szCs w:val="22"/>
        </w:rPr>
        <w:t>f</w:t>
      </w:r>
      <w:r w:rsidRPr="004F0F21">
        <w:rPr>
          <w:position w:val="-1"/>
          <w:sz w:val="22"/>
          <w:szCs w:val="22"/>
        </w:rPr>
        <w:t>i</w:t>
      </w:r>
      <w:r w:rsidRPr="004F0F21">
        <w:rPr>
          <w:spacing w:val="-1"/>
          <w:position w:val="-1"/>
          <w:sz w:val="22"/>
          <w:szCs w:val="22"/>
        </w:rPr>
        <w:t>ce</w:t>
      </w:r>
      <w:r w:rsidRPr="004F0F21">
        <w:rPr>
          <w:position w:val="-1"/>
          <w:sz w:val="22"/>
          <w:szCs w:val="22"/>
        </w:rPr>
        <w:t>r</w:t>
      </w:r>
      <w:r w:rsidR="00483821" w:rsidRPr="004F0F21">
        <w:rPr>
          <w:position w:val="-1"/>
          <w:sz w:val="22"/>
          <w:szCs w:val="22"/>
        </w:rPr>
        <w:t>. The Practitioners and AHPs ack</w:t>
      </w:r>
      <w:r w:rsidRPr="004F0F21">
        <w:rPr>
          <w:sz w:val="22"/>
          <w:szCs w:val="22"/>
        </w:rPr>
        <w:t>nowl</w:t>
      </w:r>
      <w:r w:rsidRPr="004F0F21">
        <w:rPr>
          <w:spacing w:val="-1"/>
          <w:sz w:val="22"/>
          <w:szCs w:val="22"/>
        </w:rPr>
        <w:t>e</w:t>
      </w:r>
      <w:r w:rsidRPr="004F0F21">
        <w:rPr>
          <w:spacing w:val="2"/>
          <w:sz w:val="22"/>
          <w:szCs w:val="22"/>
        </w:rPr>
        <w:t>d</w:t>
      </w:r>
      <w:r w:rsidRPr="004F0F21">
        <w:rPr>
          <w:spacing w:val="-2"/>
          <w:sz w:val="22"/>
          <w:szCs w:val="22"/>
        </w:rPr>
        <w:t>g</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2"/>
          <w:sz w:val="22"/>
          <w:szCs w:val="22"/>
        </w:rPr>
        <w:t>g</w:t>
      </w:r>
      <w:r w:rsidRPr="004F0F21">
        <w:rPr>
          <w:spacing w:val="2"/>
          <w:sz w:val="22"/>
          <w:szCs w:val="22"/>
        </w:rPr>
        <w:t>r</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t</w:t>
      </w:r>
      <w:r w:rsidRPr="004F0F21">
        <w:rPr>
          <w:spacing w:val="2"/>
          <w:sz w:val="22"/>
          <w:szCs w:val="22"/>
        </w:rPr>
        <w:t>h</w:t>
      </w:r>
      <w:r w:rsidRPr="004F0F21">
        <w:rPr>
          <w:spacing w:val="-1"/>
          <w:sz w:val="22"/>
          <w:szCs w:val="22"/>
        </w:rPr>
        <w:t>a</w:t>
      </w:r>
      <w:r w:rsidRPr="004F0F21">
        <w:rPr>
          <w:sz w:val="22"/>
          <w:szCs w:val="22"/>
        </w:rPr>
        <w:t>t, in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w:t>
      </w:r>
      <w:r w:rsidRPr="004F0F21">
        <w:rPr>
          <w:spacing w:val="-1"/>
          <w:sz w:val="22"/>
          <w:szCs w:val="22"/>
        </w:rPr>
        <w:t>e</w:t>
      </w:r>
      <w:r w:rsidRPr="004F0F21">
        <w:rPr>
          <w:spacing w:val="3"/>
          <w:sz w:val="22"/>
          <w:szCs w:val="22"/>
        </w:rPr>
        <w:t>i</w:t>
      </w:r>
      <w:r w:rsidRPr="004F0F21">
        <w:rPr>
          <w:sz w:val="22"/>
          <w:szCs w:val="22"/>
        </w:rPr>
        <w:t>r</w:t>
      </w:r>
      <w:r w:rsidRPr="004F0F21">
        <w:rPr>
          <w:spacing w:val="-1"/>
          <w:sz w:val="22"/>
          <w:szCs w:val="22"/>
        </w:rPr>
        <w:t xml:space="preserve"> </w:t>
      </w:r>
      <w:r w:rsidRPr="004F0F21">
        <w:rPr>
          <w:sz w:val="22"/>
          <w:szCs w:val="22"/>
        </w:rPr>
        <w:t>duti</w:t>
      </w:r>
      <w:r w:rsidRPr="004F0F21">
        <w:rPr>
          <w:spacing w:val="-1"/>
          <w:sz w:val="22"/>
          <w:szCs w:val="22"/>
        </w:rPr>
        <w:t>e</w:t>
      </w:r>
      <w:r w:rsidRPr="004F0F21">
        <w:rPr>
          <w:sz w:val="22"/>
          <w:szCs w:val="22"/>
        </w:rPr>
        <w:t>s, th</w:t>
      </w:r>
      <w:r w:rsidRPr="004F0F21">
        <w:rPr>
          <w:spacing w:val="1"/>
          <w:sz w:val="22"/>
          <w:szCs w:val="22"/>
        </w:rPr>
        <w:t>e</w:t>
      </w:r>
      <w:r w:rsidRPr="004F0F21">
        <w:rPr>
          <w:sz w:val="22"/>
          <w:szCs w:val="22"/>
        </w:rPr>
        <w:t xml:space="preserve">y </w:t>
      </w:r>
      <w:r w:rsidRPr="004F0F21">
        <w:rPr>
          <w:spacing w:val="-1"/>
          <w:sz w:val="22"/>
          <w:szCs w:val="22"/>
        </w:rPr>
        <w:t>ar</w:t>
      </w:r>
      <w:r w:rsidRPr="004F0F21">
        <w:rPr>
          <w:sz w:val="22"/>
          <w:szCs w:val="22"/>
        </w:rPr>
        <w:t>e</w:t>
      </w:r>
      <w:r w:rsidRPr="004F0F21">
        <w:rPr>
          <w:spacing w:val="-1"/>
          <w:sz w:val="22"/>
          <w:szCs w:val="22"/>
        </w:rPr>
        <w:t xml:space="preserve"> e</w:t>
      </w:r>
      <w:r w:rsidRPr="004F0F21">
        <w:rPr>
          <w:spacing w:val="2"/>
          <w:sz w:val="22"/>
          <w:szCs w:val="22"/>
        </w:rPr>
        <w:t>x</w:t>
      </w:r>
      <w:r w:rsidRPr="004F0F21">
        <w:rPr>
          <w:sz w:val="22"/>
          <w:szCs w:val="22"/>
        </w:rPr>
        <w:t>p</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d to</w:t>
      </w:r>
      <w:r w:rsidRPr="004F0F21">
        <w:rPr>
          <w:spacing w:val="2"/>
          <w:sz w:val="22"/>
          <w:szCs w:val="22"/>
        </w:rPr>
        <w:t xml:space="preserve"> </w:t>
      </w:r>
      <w:r w:rsidRPr="004F0F21">
        <w:rPr>
          <w:spacing w:val="-1"/>
          <w:sz w:val="22"/>
          <w:szCs w:val="22"/>
        </w:rPr>
        <w:t>f</w:t>
      </w:r>
      <w:r w:rsidRPr="004F0F21">
        <w:rPr>
          <w:sz w:val="22"/>
          <w:szCs w:val="22"/>
        </w:rPr>
        <w:t>ollow th</w:t>
      </w:r>
      <w:r w:rsidRPr="004F0F21">
        <w:rPr>
          <w:spacing w:val="-1"/>
          <w:sz w:val="22"/>
          <w:szCs w:val="22"/>
        </w:rPr>
        <w:t>e</w:t>
      </w:r>
      <w:r w:rsidRPr="004F0F21">
        <w:rPr>
          <w:sz w:val="22"/>
          <w:szCs w:val="22"/>
        </w:rPr>
        <w:t>se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n</w:t>
      </w:r>
      <w:r w:rsidRPr="004F0F21">
        <w:rPr>
          <w:spacing w:val="2"/>
          <w:sz w:val="22"/>
          <w:szCs w:val="22"/>
        </w:rPr>
        <w:t>d</w:t>
      </w:r>
      <w:r w:rsidRPr="004F0F21">
        <w:rPr>
          <w:spacing w:val="-1"/>
          <w:sz w:val="22"/>
          <w:szCs w:val="22"/>
        </w:rPr>
        <w:t>ar</w:t>
      </w:r>
      <w:r w:rsidRPr="004F0F21">
        <w:rPr>
          <w:sz w:val="22"/>
          <w:szCs w:val="22"/>
        </w:rPr>
        <w:t xml:space="preserve">ds </w:t>
      </w:r>
      <w:r w:rsidRPr="004F0F21">
        <w:rPr>
          <w:spacing w:val="-1"/>
          <w:sz w:val="22"/>
          <w:szCs w:val="22"/>
        </w:rPr>
        <w:t>a</w:t>
      </w:r>
      <w:r w:rsidRPr="004F0F21">
        <w:rPr>
          <w:sz w:val="22"/>
          <w:szCs w:val="22"/>
        </w:rPr>
        <w:t xml:space="preserve">nd </w:t>
      </w:r>
      <w:r w:rsidRPr="004F0F21">
        <w:rPr>
          <w:spacing w:val="3"/>
          <w:sz w:val="22"/>
          <w:szCs w:val="22"/>
        </w:rPr>
        <w:t>t</w:t>
      </w:r>
      <w:r w:rsidRPr="004F0F21">
        <w:rPr>
          <w:sz w:val="22"/>
          <w:szCs w:val="22"/>
        </w:rPr>
        <w:t xml:space="preserve">o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 to the</w:t>
      </w:r>
      <w:r w:rsidRPr="004F0F21">
        <w:rPr>
          <w:spacing w:val="-1"/>
          <w:sz w:val="22"/>
          <w:szCs w:val="22"/>
        </w:rPr>
        <w:t xml:space="preserve"> a</w:t>
      </w:r>
      <w:r w:rsidRPr="004F0F21">
        <w:rPr>
          <w:sz w:val="22"/>
          <w:szCs w:val="22"/>
        </w:rPr>
        <w:t>bo</w:t>
      </w:r>
      <w:r w:rsidRPr="004F0F21">
        <w:rPr>
          <w:spacing w:val="2"/>
          <w:sz w:val="22"/>
          <w:szCs w:val="22"/>
        </w:rPr>
        <w:t>v</w:t>
      </w:r>
      <w:r w:rsidRPr="004F0F21">
        <w:rPr>
          <w:spacing w:val="-1"/>
          <w:sz w:val="22"/>
          <w:szCs w:val="22"/>
        </w:rPr>
        <w:t>e-</w:t>
      </w:r>
      <w:r w:rsidRPr="004F0F21">
        <w:rPr>
          <w:sz w:val="22"/>
          <w:szCs w:val="22"/>
        </w:rPr>
        <w:t>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pacing w:val="3"/>
          <w:sz w:val="22"/>
          <w:szCs w:val="22"/>
        </w:rPr>
        <w:t>t</w:t>
      </w:r>
      <w:r w:rsidRPr="004F0F21">
        <w:rPr>
          <w:spacing w:val="-1"/>
          <w:sz w:val="22"/>
          <w:szCs w:val="22"/>
        </w:rPr>
        <w:t>e</w:t>
      </w:r>
      <w:r w:rsidRPr="004F0F21">
        <w:rPr>
          <w:sz w:val="22"/>
          <w:szCs w:val="22"/>
        </w:rPr>
        <w:t>d p</w:t>
      </w:r>
      <w:r w:rsidRPr="004F0F21">
        <w:rPr>
          <w:spacing w:val="-1"/>
          <w:sz w:val="22"/>
          <w:szCs w:val="22"/>
        </w:rPr>
        <w:t>er</w:t>
      </w:r>
      <w:r w:rsidRPr="004F0F21">
        <w:rPr>
          <w:sz w:val="22"/>
          <w:szCs w:val="22"/>
        </w:rPr>
        <w:t xml:space="preserve">sons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possible</w:t>
      </w:r>
      <w:r w:rsidRPr="004F0F21">
        <w:rPr>
          <w:spacing w:val="-1"/>
          <w:sz w:val="22"/>
          <w:szCs w:val="22"/>
        </w:rPr>
        <w:t xml:space="preserve"> </w:t>
      </w:r>
      <w:r w:rsidRPr="004F0F21">
        <w:rPr>
          <w:sz w:val="22"/>
          <w:szCs w:val="22"/>
        </w:rPr>
        <w:t>viol</w:t>
      </w:r>
      <w:r w:rsidRPr="004F0F21">
        <w:rPr>
          <w:spacing w:val="-1"/>
          <w:sz w:val="22"/>
          <w:szCs w:val="22"/>
        </w:rPr>
        <w:t>a</w:t>
      </w:r>
      <w:r w:rsidRPr="004F0F21">
        <w:rPr>
          <w:sz w:val="22"/>
          <w:szCs w:val="22"/>
        </w:rPr>
        <w:t xml:space="preserve">tions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 xml:space="preserve">ws,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tions, st</w:t>
      </w:r>
      <w:r w:rsidRPr="004F0F21">
        <w:rPr>
          <w:spacing w:val="-1"/>
          <w:sz w:val="22"/>
          <w:szCs w:val="22"/>
        </w:rPr>
        <w:t>a</w:t>
      </w:r>
      <w:r w:rsidRPr="004F0F21">
        <w:rPr>
          <w:sz w:val="22"/>
          <w:szCs w:val="22"/>
        </w:rPr>
        <w:t>n</w:t>
      </w:r>
      <w:r w:rsidRPr="004F0F21">
        <w:rPr>
          <w:spacing w:val="2"/>
          <w:sz w:val="22"/>
          <w:szCs w:val="22"/>
        </w:rPr>
        <w:t>d</w:t>
      </w:r>
      <w:r w:rsidRPr="004F0F21">
        <w:rPr>
          <w:spacing w:val="-1"/>
          <w:sz w:val="22"/>
          <w:szCs w:val="22"/>
        </w:rPr>
        <w:t>ar</w:t>
      </w:r>
      <w:r w:rsidRPr="004F0F21">
        <w:rPr>
          <w:sz w:val="22"/>
          <w:szCs w:val="22"/>
        </w:rPr>
        <w:t>ds or</w:t>
      </w:r>
      <w:r w:rsidRPr="004F0F21">
        <w:rPr>
          <w:spacing w:val="-1"/>
          <w:sz w:val="22"/>
          <w:szCs w:val="22"/>
        </w:rPr>
        <w:t xml:space="preserve"> </w:t>
      </w:r>
      <w:r w:rsidRPr="004F0F21">
        <w:rPr>
          <w:spacing w:val="1"/>
          <w:sz w:val="22"/>
          <w:szCs w:val="22"/>
        </w:rPr>
        <w:t>a</w:t>
      </w:r>
      <w:r w:rsidRPr="004F0F21">
        <w:rPr>
          <w:spacing w:val="-1"/>
          <w:sz w:val="22"/>
          <w:szCs w:val="22"/>
        </w:rPr>
        <w:t>cce</w:t>
      </w:r>
      <w:r w:rsidRPr="004F0F21">
        <w:rPr>
          <w:sz w:val="22"/>
          <w:szCs w:val="22"/>
        </w:rPr>
        <w:t>p</w:t>
      </w:r>
      <w:r w:rsidRPr="004F0F21">
        <w:rPr>
          <w:spacing w:val="3"/>
          <w:sz w:val="22"/>
          <w:szCs w:val="22"/>
        </w:rPr>
        <w:t>t</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busin</w:t>
      </w:r>
      <w:r w:rsidRPr="004F0F21">
        <w:rPr>
          <w:spacing w:val="1"/>
          <w:sz w:val="22"/>
          <w:szCs w:val="22"/>
        </w:rPr>
        <w:t>e</w:t>
      </w:r>
      <w:r w:rsidRPr="004F0F21">
        <w:rPr>
          <w:sz w:val="22"/>
          <w:szCs w:val="22"/>
        </w:rPr>
        <w:t>ss p</w:t>
      </w:r>
      <w:r w:rsidRPr="004F0F21">
        <w:rPr>
          <w:spacing w:val="-1"/>
          <w:sz w:val="22"/>
          <w:szCs w:val="22"/>
        </w:rPr>
        <w:t>rac</w:t>
      </w:r>
      <w:r w:rsidRPr="004F0F21">
        <w:rPr>
          <w:sz w:val="22"/>
          <w:szCs w:val="22"/>
        </w:rPr>
        <w:t>ti</w:t>
      </w:r>
      <w:r w:rsidRPr="004F0F21">
        <w:rPr>
          <w:spacing w:val="-1"/>
          <w:sz w:val="22"/>
          <w:szCs w:val="22"/>
        </w:rPr>
        <w:t>ce</w:t>
      </w:r>
      <w:r w:rsidRPr="004F0F21">
        <w:rPr>
          <w:sz w:val="22"/>
          <w:szCs w:val="22"/>
        </w:rPr>
        <w:t>s.</w:t>
      </w:r>
      <w:r w:rsidR="00483821" w:rsidRPr="004F0F21">
        <w:rPr>
          <w:sz w:val="22"/>
          <w:szCs w:val="22"/>
        </w:rPr>
        <w:t xml:space="preserve">  </w:t>
      </w:r>
    </w:p>
    <w:p w14:paraId="42F44441" w14:textId="77777777" w:rsidR="00483821" w:rsidRPr="004F0F21" w:rsidRDefault="00483821" w:rsidP="00483821">
      <w:pPr>
        <w:spacing w:line="260" w:lineRule="exact"/>
        <w:ind w:left="840" w:right="-56"/>
        <w:rPr>
          <w:sz w:val="22"/>
          <w:szCs w:val="22"/>
        </w:rPr>
      </w:pPr>
    </w:p>
    <w:p w14:paraId="2FEB59D7" w14:textId="77777777" w:rsidR="00B54557" w:rsidRPr="004F0F21" w:rsidRDefault="00795FDD" w:rsidP="00483821">
      <w:pPr>
        <w:spacing w:line="260" w:lineRule="exact"/>
        <w:ind w:left="840" w:right="-56" w:hanging="750"/>
        <w:rPr>
          <w:sz w:val="22"/>
          <w:szCs w:val="22"/>
        </w:rPr>
      </w:pPr>
      <w:r w:rsidRPr="004F0F21">
        <w:rPr>
          <w:sz w:val="22"/>
          <w:szCs w:val="22"/>
        </w:rPr>
        <w:t>1</w:t>
      </w:r>
      <w:r w:rsidR="00483821" w:rsidRPr="004F0F21">
        <w:rPr>
          <w:sz w:val="22"/>
          <w:szCs w:val="22"/>
        </w:rPr>
        <w:t>4</w:t>
      </w:r>
      <w:r w:rsidRPr="004F0F21">
        <w:rPr>
          <w:sz w:val="22"/>
          <w:szCs w:val="22"/>
        </w:rPr>
        <w:t>.7</w:t>
      </w:r>
      <w:r w:rsidRPr="004F0F21">
        <w:rPr>
          <w:sz w:val="22"/>
          <w:szCs w:val="22"/>
        </w:rPr>
        <w:tab/>
      </w:r>
      <w:r w:rsidRPr="004F0F21">
        <w:rPr>
          <w:spacing w:val="1"/>
          <w:sz w:val="22"/>
          <w:szCs w:val="22"/>
          <w:u w:val="single" w:color="000000"/>
        </w:rPr>
        <w:t>C</w:t>
      </w:r>
      <w:r w:rsidRPr="004F0F21">
        <w:rPr>
          <w:sz w:val="22"/>
          <w:szCs w:val="22"/>
          <w:u w:val="single" w:color="000000"/>
        </w:rPr>
        <w:t>on</w:t>
      </w:r>
      <w:r w:rsidRPr="004F0F21">
        <w:rPr>
          <w:spacing w:val="-1"/>
          <w:sz w:val="22"/>
          <w:szCs w:val="22"/>
          <w:u w:val="single" w:color="000000"/>
        </w:rPr>
        <w:t>f</w:t>
      </w:r>
      <w:r w:rsidRPr="004F0F21">
        <w:rPr>
          <w:sz w:val="22"/>
          <w:szCs w:val="22"/>
          <w:u w:val="single" w:color="000000"/>
        </w:rPr>
        <w:t>li</w:t>
      </w:r>
      <w:r w:rsidRPr="004F0F21">
        <w:rPr>
          <w:spacing w:val="-1"/>
          <w:sz w:val="22"/>
          <w:szCs w:val="22"/>
          <w:u w:val="single" w:color="000000"/>
        </w:rPr>
        <w:t>c</w:t>
      </w:r>
      <w:r w:rsidRPr="004F0F21">
        <w:rPr>
          <w:sz w:val="22"/>
          <w:szCs w:val="22"/>
          <w:u w:val="single" w:color="000000"/>
        </w:rPr>
        <w:t>ts of</w:t>
      </w:r>
      <w:r w:rsidRPr="004F0F21">
        <w:rPr>
          <w:spacing w:val="2"/>
          <w:sz w:val="22"/>
          <w:szCs w:val="22"/>
          <w:u w:val="single" w:color="000000"/>
        </w:rPr>
        <w:t xml:space="preserve"> </w:t>
      </w:r>
      <w:r w:rsidRPr="004F0F21">
        <w:rPr>
          <w:spacing w:val="-6"/>
          <w:sz w:val="22"/>
          <w:szCs w:val="22"/>
          <w:u w:val="single" w:color="000000"/>
        </w:rPr>
        <w:t>I</w:t>
      </w:r>
      <w:r w:rsidRPr="004F0F21">
        <w:rPr>
          <w:sz w:val="22"/>
          <w:szCs w:val="22"/>
          <w:u w:val="single" w:color="000000"/>
        </w:rPr>
        <w:t>nt</w:t>
      </w:r>
      <w:r w:rsidRPr="004F0F21">
        <w:rPr>
          <w:spacing w:val="1"/>
          <w:sz w:val="22"/>
          <w:szCs w:val="22"/>
          <w:u w:val="single" w:color="000000"/>
        </w:rPr>
        <w:t>e</w:t>
      </w:r>
      <w:r w:rsidRPr="004F0F21">
        <w:rPr>
          <w:spacing w:val="-1"/>
          <w:sz w:val="22"/>
          <w:szCs w:val="22"/>
          <w:u w:val="single" w:color="000000"/>
        </w:rPr>
        <w:t>re</w:t>
      </w:r>
      <w:r w:rsidRPr="004F0F21">
        <w:rPr>
          <w:sz w:val="22"/>
          <w:szCs w:val="22"/>
          <w:u w:val="single" w:color="000000"/>
        </w:rPr>
        <w:t>st</w:t>
      </w:r>
      <w:r w:rsidRPr="004F0F21">
        <w:rPr>
          <w:sz w:val="22"/>
          <w:szCs w:val="22"/>
        </w:rPr>
        <w:t>.  E</w:t>
      </w:r>
      <w:r w:rsidRPr="004F0F21">
        <w:rPr>
          <w:spacing w:val="1"/>
          <w:sz w:val="22"/>
          <w:szCs w:val="22"/>
        </w:rPr>
        <w:t>a</w:t>
      </w:r>
      <w:r w:rsidRPr="004F0F21">
        <w:rPr>
          <w:spacing w:val="-1"/>
          <w:sz w:val="22"/>
          <w:szCs w:val="22"/>
        </w:rPr>
        <w:t>c</w:t>
      </w:r>
      <w:r w:rsidRPr="004F0F21">
        <w:rPr>
          <w:sz w:val="22"/>
          <w:szCs w:val="22"/>
        </w:rPr>
        <w:t>h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dis</w:t>
      </w:r>
      <w:r w:rsidRPr="004F0F21">
        <w:rPr>
          <w:spacing w:val="-1"/>
          <w:sz w:val="22"/>
          <w:szCs w:val="22"/>
        </w:rPr>
        <w:t>c</w:t>
      </w:r>
      <w:r w:rsidRPr="004F0F21">
        <w:rPr>
          <w:sz w:val="22"/>
          <w:szCs w:val="22"/>
        </w:rPr>
        <w:t>lose</w:t>
      </w:r>
      <w:r w:rsidRPr="004F0F21">
        <w:rPr>
          <w:spacing w:val="-1"/>
          <w:sz w:val="22"/>
          <w:szCs w:val="22"/>
        </w:rPr>
        <w:t xml:space="preserve"> </w:t>
      </w:r>
      <w:r w:rsidRPr="004F0F21">
        <w:rPr>
          <w:sz w:val="22"/>
          <w:szCs w:val="22"/>
        </w:rPr>
        <w:t>in w</w:t>
      </w:r>
      <w:r w:rsidRPr="004F0F21">
        <w:rPr>
          <w:spacing w:val="-1"/>
          <w:sz w:val="22"/>
          <w:szCs w:val="22"/>
        </w:rPr>
        <w:t>r</w:t>
      </w:r>
      <w:r w:rsidRPr="004F0F21">
        <w:rPr>
          <w:sz w:val="22"/>
          <w:szCs w:val="22"/>
        </w:rPr>
        <w:t xml:space="preserve">iting on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nnu</w:t>
      </w:r>
      <w:r w:rsidRPr="004F0F21">
        <w:rPr>
          <w:spacing w:val="-1"/>
          <w:sz w:val="22"/>
          <w:szCs w:val="22"/>
        </w:rPr>
        <w:t>a</w:t>
      </w:r>
      <w:r w:rsidRPr="004F0F21">
        <w:rPr>
          <w:sz w:val="22"/>
          <w:szCs w:val="22"/>
        </w:rPr>
        <w:t>l b</w:t>
      </w:r>
      <w:r w:rsidRPr="004F0F21">
        <w:rPr>
          <w:spacing w:val="-1"/>
          <w:sz w:val="22"/>
          <w:szCs w:val="22"/>
        </w:rPr>
        <w:t>a</w:t>
      </w:r>
      <w:r w:rsidRPr="004F0F21">
        <w:rPr>
          <w:sz w:val="22"/>
          <w:szCs w:val="22"/>
        </w:rPr>
        <w:t xml:space="preserve">sis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po</w:t>
      </w:r>
      <w:r w:rsidRPr="004F0F21">
        <w:rPr>
          <w:spacing w:val="3"/>
          <w:sz w:val="22"/>
          <w:szCs w:val="22"/>
        </w:rPr>
        <w:t>t</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on</w:t>
      </w:r>
      <w:r w:rsidRPr="004F0F21">
        <w:rPr>
          <w:spacing w:val="-1"/>
          <w:sz w:val="22"/>
          <w:szCs w:val="22"/>
        </w:rPr>
        <w:t>f</w:t>
      </w:r>
      <w:r w:rsidRPr="004F0F21">
        <w:rPr>
          <w:sz w:val="22"/>
          <w:szCs w:val="22"/>
        </w:rPr>
        <w:t>l</w:t>
      </w:r>
      <w:r w:rsidRPr="004F0F21">
        <w:rPr>
          <w:spacing w:val="3"/>
          <w:sz w:val="22"/>
          <w:szCs w:val="22"/>
        </w:rPr>
        <w:t>i</w:t>
      </w:r>
      <w:r w:rsidRPr="004F0F21">
        <w:rPr>
          <w:spacing w:val="-1"/>
          <w:sz w:val="22"/>
          <w:szCs w:val="22"/>
        </w:rPr>
        <w:t>c</w:t>
      </w:r>
      <w:r w:rsidRPr="004F0F21">
        <w:rPr>
          <w:sz w:val="22"/>
          <w:szCs w:val="22"/>
        </w:rPr>
        <w:t>ts of</w:t>
      </w:r>
      <w:r w:rsidRPr="004F0F21">
        <w:rPr>
          <w:spacing w:val="-1"/>
          <w:sz w:val="22"/>
          <w:szCs w:val="22"/>
        </w:rPr>
        <w:t xml:space="preserve"> </w:t>
      </w:r>
      <w:r w:rsidRPr="004F0F21">
        <w:rPr>
          <w:sz w:val="22"/>
          <w:szCs w:val="22"/>
        </w:rPr>
        <w:t>int</w:t>
      </w:r>
      <w:r w:rsidRPr="004F0F21">
        <w:rPr>
          <w:spacing w:val="-1"/>
          <w:sz w:val="22"/>
          <w:szCs w:val="22"/>
        </w:rPr>
        <w:t>ere</w:t>
      </w:r>
      <w:r w:rsidRPr="004F0F21">
        <w:rPr>
          <w:sz w:val="22"/>
          <w:szCs w:val="22"/>
        </w:rPr>
        <w:t xml:space="preserve">st </w:t>
      </w:r>
      <w:r w:rsidRPr="004F0F21">
        <w:rPr>
          <w:spacing w:val="-1"/>
          <w:sz w:val="22"/>
          <w:szCs w:val="22"/>
        </w:rPr>
        <w:t>(</w:t>
      </w:r>
      <w:r w:rsidRPr="004F0F21">
        <w:rPr>
          <w:sz w:val="22"/>
          <w:szCs w:val="22"/>
        </w:rPr>
        <w:t>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 xml:space="preserve">g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wn</w:t>
      </w:r>
      <w:r w:rsidRPr="004F0F21">
        <w:rPr>
          <w:spacing w:val="-1"/>
          <w:sz w:val="22"/>
          <w:szCs w:val="22"/>
        </w:rPr>
        <w:t>er</w:t>
      </w:r>
      <w:r w:rsidRPr="004F0F21">
        <w:rPr>
          <w:sz w:val="22"/>
          <w:szCs w:val="22"/>
        </w:rPr>
        <w:t>ship or</w:t>
      </w:r>
      <w:r w:rsidRPr="004F0F21">
        <w:rPr>
          <w:spacing w:val="2"/>
          <w:sz w:val="22"/>
          <w:szCs w:val="22"/>
        </w:rPr>
        <w:t xml:space="preserve"> </w:t>
      </w:r>
      <w:r w:rsidRPr="004F0F21">
        <w:rPr>
          <w:spacing w:val="-1"/>
          <w:sz w:val="22"/>
          <w:szCs w:val="22"/>
        </w:rPr>
        <w:t>c</w:t>
      </w:r>
      <w:r w:rsidRPr="004F0F21">
        <w:rPr>
          <w:sz w:val="22"/>
          <w:szCs w:val="22"/>
        </w:rPr>
        <w:t>ont</w:t>
      </w:r>
      <w:r w:rsidRPr="004F0F21">
        <w:rPr>
          <w:spacing w:val="-1"/>
          <w:sz w:val="22"/>
          <w:szCs w:val="22"/>
        </w:rPr>
        <w:t>r</w:t>
      </w:r>
      <w:r w:rsidRPr="004F0F21">
        <w:rPr>
          <w:spacing w:val="1"/>
          <w:sz w:val="22"/>
          <w:szCs w:val="22"/>
        </w:rPr>
        <w:t>ac</w:t>
      </w:r>
      <w:r w:rsidRPr="004F0F21">
        <w:rPr>
          <w:sz w:val="22"/>
          <w:szCs w:val="22"/>
        </w:rPr>
        <w:t>tu</w:t>
      </w:r>
      <w:r w:rsidRPr="004F0F21">
        <w:rPr>
          <w:spacing w:val="-1"/>
          <w:sz w:val="22"/>
          <w:szCs w:val="22"/>
        </w:rPr>
        <w:t>a</w:t>
      </w:r>
      <w:r w:rsidRPr="004F0F21">
        <w:rPr>
          <w:sz w:val="22"/>
          <w:szCs w:val="22"/>
        </w:rPr>
        <w:t>l int</w:t>
      </w:r>
      <w:r w:rsidRPr="004F0F21">
        <w:rPr>
          <w:spacing w:val="-1"/>
          <w:sz w:val="22"/>
          <w:szCs w:val="22"/>
        </w:rPr>
        <w:t>ere</w:t>
      </w:r>
      <w:r w:rsidRPr="004F0F21">
        <w:rPr>
          <w:sz w:val="22"/>
          <w:szCs w:val="22"/>
        </w:rPr>
        <w:t>st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te</w:t>
      </w:r>
      <w:r w:rsidRPr="004F0F21">
        <w:rPr>
          <w:spacing w:val="-1"/>
          <w:sz w:val="22"/>
          <w:szCs w:val="22"/>
        </w:rPr>
        <w:t xml:space="preserve"> fa</w:t>
      </w:r>
      <w:r w:rsidRPr="004F0F21">
        <w:rPr>
          <w:sz w:val="22"/>
          <w:szCs w:val="22"/>
        </w:rPr>
        <w:t>mi</w:t>
      </w:r>
      <w:r w:rsidRPr="004F0F21">
        <w:rPr>
          <w:spacing w:val="5"/>
          <w:sz w:val="22"/>
          <w:szCs w:val="22"/>
        </w:rPr>
        <w:t>l</w:t>
      </w:r>
      <w:r w:rsidRPr="004F0F21">
        <w:rPr>
          <w:sz w:val="22"/>
          <w:szCs w:val="22"/>
        </w:rPr>
        <w:t>y</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h</w:t>
      </w:r>
      <w:r w:rsidRPr="004F0F21">
        <w:rPr>
          <w:spacing w:val="-1"/>
          <w:sz w:val="22"/>
          <w:szCs w:val="22"/>
        </w:rPr>
        <w:t>a</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with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 xml:space="preserve">its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e</w:t>
      </w:r>
      <w:r w:rsidRPr="004F0F21">
        <w:rPr>
          <w:sz w:val="22"/>
          <w:szCs w:val="22"/>
        </w:rPr>
        <w:t>ntiti</w:t>
      </w:r>
      <w:r w:rsidRPr="004F0F21">
        <w:rPr>
          <w:spacing w:val="-1"/>
          <w:sz w:val="22"/>
          <w:szCs w:val="22"/>
        </w:rPr>
        <w:t>e</w:t>
      </w:r>
      <w:r w:rsidRPr="004F0F21">
        <w:rPr>
          <w:sz w:val="22"/>
          <w:szCs w:val="22"/>
        </w:rPr>
        <w:t>s, su</w:t>
      </w:r>
      <w:r w:rsidRPr="004F0F21">
        <w:rPr>
          <w:spacing w:val="2"/>
          <w:sz w:val="22"/>
          <w:szCs w:val="22"/>
        </w:rPr>
        <w:t>p</w:t>
      </w:r>
      <w:r w:rsidRPr="004F0F21">
        <w:rPr>
          <w:sz w:val="22"/>
          <w:szCs w:val="22"/>
        </w:rPr>
        <w:t>pli</w:t>
      </w:r>
      <w:r w:rsidRPr="004F0F21">
        <w:rPr>
          <w:spacing w:val="-1"/>
          <w:sz w:val="22"/>
          <w:szCs w:val="22"/>
        </w:rPr>
        <w:t>er</w:t>
      </w:r>
      <w:r w:rsidRPr="004F0F21">
        <w:rPr>
          <w:sz w:val="22"/>
          <w:szCs w:val="22"/>
        </w:rPr>
        <w:t>s, v</w:t>
      </w:r>
      <w:r w:rsidRPr="004F0F21">
        <w:rPr>
          <w:spacing w:val="-1"/>
          <w:sz w:val="22"/>
          <w:szCs w:val="22"/>
        </w:rPr>
        <w:t>e</w:t>
      </w:r>
      <w:r w:rsidRPr="004F0F21">
        <w:rPr>
          <w:sz w:val="22"/>
          <w:szCs w:val="22"/>
        </w:rPr>
        <w:t>ndo</w:t>
      </w:r>
      <w:r w:rsidRPr="004F0F21">
        <w:rPr>
          <w:spacing w:val="-1"/>
          <w:sz w:val="22"/>
          <w:szCs w:val="22"/>
        </w:rPr>
        <w:t>r</w:t>
      </w:r>
      <w:r w:rsidRPr="004F0F21">
        <w:rPr>
          <w:sz w:val="22"/>
          <w:szCs w:val="22"/>
        </w:rPr>
        <w:t>s or</w:t>
      </w:r>
      <w:r w:rsidRPr="004F0F21">
        <w:rPr>
          <w:spacing w:val="2"/>
          <w:sz w:val="22"/>
          <w:szCs w:val="22"/>
        </w:rPr>
        <w:t xml:space="preserve"> </w:t>
      </w:r>
      <w:r w:rsidRPr="004F0F21">
        <w:rPr>
          <w:spacing w:val="-1"/>
          <w:sz w:val="22"/>
          <w:szCs w:val="22"/>
        </w:rPr>
        <w:t>c</w:t>
      </w:r>
      <w:r w:rsidRPr="004F0F21">
        <w:rPr>
          <w:sz w:val="22"/>
          <w:szCs w:val="22"/>
        </w:rPr>
        <w:t>ont</w:t>
      </w:r>
      <w:r w:rsidRPr="004F0F21">
        <w:rPr>
          <w:spacing w:val="-1"/>
          <w:sz w:val="22"/>
          <w:szCs w:val="22"/>
        </w:rPr>
        <w:t>ra</w:t>
      </w:r>
      <w:r w:rsidRPr="004F0F21">
        <w:rPr>
          <w:spacing w:val="1"/>
          <w:sz w:val="22"/>
          <w:szCs w:val="22"/>
        </w:rPr>
        <w:t>c</w:t>
      </w:r>
      <w:r w:rsidRPr="004F0F21">
        <w:rPr>
          <w:sz w:val="22"/>
          <w:szCs w:val="22"/>
        </w:rPr>
        <w:t>to</w:t>
      </w:r>
      <w:r w:rsidRPr="004F0F21">
        <w:rPr>
          <w:spacing w:val="-1"/>
          <w:sz w:val="22"/>
          <w:szCs w:val="22"/>
        </w:rPr>
        <w:t>r</w:t>
      </w:r>
      <w:r w:rsidRPr="004F0F21">
        <w:rPr>
          <w:sz w:val="22"/>
          <w:szCs w:val="22"/>
        </w:rPr>
        <w:t>s)</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h</w:t>
      </w:r>
      <w:r w:rsidRPr="004F0F21">
        <w:rPr>
          <w:spacing w:val="-1"/>
          <w:sz w:val="22"/>
          <w:szCs w:val="22"/>
        </w:rPr>
        <w:t>a</w:t>
      </w:r>
      <w:r w:rsidRPr="004F0F21">
        <w:rPr>
          <w:spacing w:val="2"/>
          <w:sz w:val="22"/>
          <w:szCs w:val="22"/>
        </w:rPr>
        <w:t>v</w:t>
      </w:r>
      <w:r w:rsidRPr="004F0F21">
        <w:rPr>
          <w:sz w:val="22"/>
          <w:szCs w:val="22"/>
        </w:rPr>
        <w:t>e with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 xml:space="preserve">its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e</w:t>
      </w:r>
      <w:r w:rsidRPr="004F0F21">
        <w:rPr>
          <w:sz w:val="22"/>
          <w:szCs w:val="22"/>
        </w:rPr>
        <w:t>ntiti</w:t>
      </w:r>
      <w:r w:rsidRPr="004F0F21">
        <w:rPr>
          <w:spacing w:val="-1"/>
          <w:sz w:val="22"/>
          <w:szCs w:val="22"/>
        </w:rPr>
        <w:t>e</w:t>
      </w:r>
      <w:r w:rsidRPr="004F0F21">
        <w:rPr>
          <w:sz w:val="22"/>
          <w:szCs w:val="22"/>
        </w:rPr>
        <w:t xml:space="preserve">s, </w:t>
      </w:r>
      <w:r w:rsidRPr="004F0F21">
        <w:rPr>
          <w:spacing w:val="-1"/>
          <w:sz w:val="22"/>
          <w:szCs w:val="22"/>
        </w:rPr>
        <w:t>c</w:t>
      </w:r>
      <w:r w:rsidRPr="004F0F21">
        <w:rPr>
          <w:sz w:val="22"/>
          <w:szCs w:val="22"/>
        </w:rPr>
        <w:t>onsist</w:t>
      </w:r>
      <w:r w:rsidRPr="004F0F21">
        <w:rPr>
          <w:spacing w:val="-1"/>
          <w:sz w:val="22"/>
          <w:szCs w:val="22"/>
        </w:rPr>
        <w:t>e</w:t>
      </w:r>
      <w:r w:rsidRPr="004F0F21">
        <w:rPr>
          <w:sz w:val="22"/>
          <w:szCs w:val="22"/>
        </w:rPr>
        <w:t>nt with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 xml:space="preserve">s </w:t>
      </w:r>
      <w:r w:rsidRPr="004F0F21">
        <w:rPr>
          <w:spacing w:val="-1"/>
          <w:sz w:val="22"/>
          <w:szCs w:val="22"/>
        </w:rPr>
        <w:t>c</w:t>
      </w:r>
      <w:r w:rsidRPr="004F0F21">
        <w:rPr>
          <w:sz w:val="22"/>
          <w:szCs w:val="22"/>
        </w:rPr>
        <w:t>on</w:t>
      </w:r>
      <w:r w:rsidRPr="004F0F21">
        <w:rPr>
          <w:spacing w:val="-1"/>
          <w:sz w:val="22"/>
          <w:szCs w:val="22"/>
        </w:rPr>
        <w:t>f</w:t>
      </w:r>
      <w:r w:rsidRPr="004F0F21">
        <w:rPr>
          <w:sz w:val="22"/>
          <w:szCs w:val="22"/>
        </w:rPr>
        <w:t>li</w:t>
      </w:r>
      <w:r w:rsidRPr="004F0F21">
        <w:rPr>
          <w:spacing w:val="-1"/>
          <w:sz w:val="22"/>
          <w:szCs w:val="22"/>
        </w:rPr>
        <w:t>c</w:t>
      </w:r>
      <w:r w:rsidRPr="004F0F21">
        <w:rPr>
          <w:sz w:val="22"/>
          <w:szCs w:val="22"/>
        </w:rPr>
        <w:t>t of</w:t>
      </w:r>
      <w:r w:rsidRPr="004F0F21">
        <w:rPr>
          <w:spacing w:val="-1"/>
          <w:sz w:val="22"/>
          <w:szCs w:val="22"/>
        </w:rPr>
        <w:t xml:space="preserve"> </w:t>
      </w:r>
      <w:r w:rsidRPr="004F0F21">
        <w:rPr>
          <w:sz w:val="22"/>
          <w:szCs w:val="22"/>
        </w:rPr>
        <w:t>int</w:t>
      </w:r>
      <w:r w:rsidRPr="004F0F21">
        <w:rPr>
          <w:spacing w:val="-1"/>
          <w:sz w:val="22"/>
          <w:szCs w:val="22"/>
        </w:rPr>
        <w:t>ere</w:t>
      </w:r>
      <w:r w:rsidRPr="004F0F21">
        <w:rPr>
          <w:sz w:val="22"/>
          <w:szCs w:val="22"/>
        </w:rPr>
        <w:t>st poli</w:t>
      </w:r>
      <w:r w:rsidRPr="004F0F21">
        <w:rPr>
          <w:spacing w:val="1"/>
          <w:sz w:val="22"/>
          <w:szCs w:val="22"/>
        </w:rPr>
        <w:t>c</w:t>
      </w:r>
      <w:r w:rsidRPr="004F0F21">
        <w:rPr>
          <w:spacing w:val="-5"/>
          <w:sz w:val="22"/>
          <w:szCs w:val="22"/>
        </w:rPr>
        <w:t>y</w:t>
      </w:r>
      <w:r w:rsidRPr="004F0F21">
        <w:rPr>
          <w:sz w:val="22"/>
          <w:szCs w:val="22"/>
        </w:rPr>
        <w:t>.</w:t>
      </w:r>
    </w:p>
    <w:p w14:paraId="72E259FB" w14:textId="77777777" w:rsidR="00B54557" w:rsidRPr="004F0F21" w:rsidRDefault="00B54557">
      <w:pPr>
        <w:spacing w:before="11" w:line="200" w:lineRule="exact"/>
        <w:rPr>
          <w:sz w:val="22"/>
          <w:szCs w:val="22"/>
        </w:rPr>
      </w:pPr>
    </w:p>
    <w:p w14:paraId="70A2D9F5" w14:textId="77777777" w:rsidR="00B54557" w:rsidRPr="004F0F21" w:rsidRDefault="00795FDD">
      <w:pPr>
        <w:tabs>
          <w:tab w:val="left" w:pos="840"/>
        </w:tabs>
        <w:spacing w:before="29"/>
        <w:ind w:left="840" w:right="201" w:hanging="720"/>
        <w:rPr>
          <w:sz w:val="22"/>
          <w:szCs w:val="22"/>
        </w:rPr>
      </w:pPr>
      <w:r w:rsidRPr="004F0F21">
        <w:rPr>
          <w:sz w:val="22"/>
          <w:szCs w:val="22"/>
        </w:rPr>
        <w:t>1</w:t>
      </w:r>
      <w:r w:rsidR="00483821" w:rsidRPr="004F0F21">
        <w:rPr>
          <w:sz w:val="22"/>
          <w:szCs w:val="22"/>
        </w:rPr>
        <w:t>4</w:t>
      </w:r>
      <w:r w:rsidRPr="004F0F21">
        <w:rPr>
          <w:sz w:val="22"/>
          <w:szCs w:val="22"/>
        </w:rPr>
        <w:t>.8</w:t>
      </w:r>
      <w:r w:rsidRPr="004F0F21">
        <w:rPr>
          <w:sz w:val="22"/>
          <w:szCs w:val="22"/>
        </w:rPr>
        <w:tab/>
      </w:r>
      <w:r w:rsidRPr="004F0F21">
        <w:rPr>
          <w:spacing w:val="1"/>
          <w:sz w:val="22"/>
          <w:szCs w:val="22"/>
          <w:u w:val="single" w:color="000000"/>
        </w:rPr>
        <w:t>S</w:t>
      </w:r>
      <w:r w:rsidRPr="004F0F21">
        <w:rPr>
          <w:sz w:val="22"/>
          <w:szCs w:val="22"/>
          <w:u w:val="single" w:color="000000"/>
        </w:rPr>
        <w:t>t</w:t>
      </w:r>
      <w:r w:rsidRPr="004F0F21">
        <w:rPr>
          <w:spacing w:val="-1"/>
          <w:sz w:val="22"/>
          <w:szCs w:val="22"/>
          <w:u w:val="single" w:color="000000"/>
        </w:rPr>
        <w:t>af</w:t>
      </w:r>
      <w:r w:rsidRPr="004F0F21">
        <w:rPr>
          <w:sz w:val="22"/>
          <w:szCs w:val="22"/>
          <w:u w:val="single" w:color="000000"/>
        </w:rPr>
        <w:t>f</w:t>
      </w:r>
      <w:r w:rsidRPr="004F0F21">
        <w:rPr>
          <w:spacing w:val="-1"/>
          <w:sz w:val="22"/>
          <w:szCs w:val="22"/>
          <w:u w:val="single" w:color="000000"/>
        </w:rPr>
        <w:t xml:space="preserve"> </w:t>
      </w:r>
      <w:r w:rsidRPr="004F0F21">
        <w:rPr>
          <w:sz w:val="22"/>
          <w:szCs w:val="22"/>
          <w:u w:val="single" w:color="000000"/>
        </w:rPr>
        <w:t>Du</w:t>
      </w:r>
      <w:r w:rsidRPr="004F0F21">
        <w:rPr>
          <w:spacing w:val="-1"/>
          <w:sz w:val="22"/>
          <w:szCs w:val="22"/>
          <w:u w:val="single" w:color="000000"/>
        </w:rPr>
        <w:t>e</w:t>
      </w:r>
      <w:r w:rsidRPr="004F0F21">
        <w:rPr>
          <w:sz w:val="22"/>
          <w:szCs w:val="22"/>
          <w:u w:val="single" w:color="000000"/>
        </w:rPr>
        <w:t>s</w:t>
      </w:r>
      <w:r w:rsidRPr="004F0F21">
        <w:rPr>
          <w:sz w:val="22"/>
          <w:szCs w:val="22"/>
        </w:rPr>
        <w:t>.  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w:t>
      </w:r>
      <w:r w:rsidRPr="004F0F21">
        <w:rPr>
          <w:spacing w:val="1"/>
          <w:sz w:val="22"/>
          <w:szCs w:val="22"/>
        </w:rPr>
        <w:t>m</w:t>
      </w:r>
      <w:r w:rsidRPr="004F0F21">
        <w:rPr>
          <w:sz w:val="22"/>
          <w:szCs w:val="22"/>
        </w:rPr>
        <w:t>i</w:t>
      </w:r>
      <w:r w:rsidRPr="004F0F21">
        <w:rPr>
          <w:spacing w:val="-2"/>
          <w:sz w:val="22"/>
          <w:szCs w:val="22"/>
        </w:rPr>
        <w:t>t</w:t>
      </w:r>
      <w:r w:rsidRPr="004F0F21">
        <w:rPr>
          <w:sz w:val="22"/>
          <w:szCs w:val="22"/>
        </w:rPr>
        <w:t>t</w:t>
      </w:r>
      <w:r w:rsidRPr="004F0F21">
        <w:rPr>
          <w:spacing w:val="-1"/>
          <w:sz w:val="22"/>
          <w:szCs w:val="22"/>
        </w:rPr>
        <w:t>ee</w:t>
      </w:r>
      <w:r w:rsidRPr="004F0F21">
        <w:rPr>
          <w:sz w:val="22"/>
          <w:szCs w:val="22"/>
        </w:rPr>
        <w:t>, with the</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l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will </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blish the</w:t>
      </w:r>
      <w:r w:rsidRPr="004F0F21">
        <w:rPr>
          <w:spacing w:val="-1"/>
          <w:sz w:val="22"/>
          <w:szCs w:val="22"/>
        </w:rPr>
        <w:t xml:space="preserve"> a</w:t>
      </w:r>
      <w:r w:rsidRPr="004F0F21">
        <w:rPr>
          <w:sz w:val="22"/>
          <w:szCs w:val="22"/>
        </w:rPr>
        <w:t xml:space="preserve">mount </w:t>
      </w:r>
      <w:r w:rsidRPr="004F0F21">
        <w:rPr>
          <w:spacing w:val="-1"/>
          <w:sz w:val="22"/>
          <w:szCs w:val="22"/>
        </w:rPr>
        <w:t>a</w:t>
      </w:r>
      <w:r w:rsidRPr="004F0F21">
        <w:rPr>
          <w:sz w:val="22"/>
          <w:szCs w:val="22"/>
        </w:rPr>
        <w:t>nd m</w:t>
      </w:r>
      <w:r w:rsidRPr="004F0F21">
        <w:rPr>
          <w:spacing w:val="-1"/>
          <w:sz w:val="22"/>
          <w:szCs w:val="22"/>
        </w:rPr>
        <w:t>a</w:t>
      </w:r>
      <w:r w:rsidRPr="004F0F21">
        <w:rPr>
          <w:sz w:val="22"/>
          <w:szCs w:val="22"/>
        </w:rPr>
        <w:t>nn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disposition of</w:t>
      </w:r>
      <w:r w:rsidRPr="004F0F21">
        <w:rPr>
          <w:spacing w:val="-1"/>
          <w:sz w:val="22"/>
          <w:szCs w:val="22"/>
        </w:rPr>
        <w:t xml:space="preserve"> a</w:t>
      </w:r>
      <w:r w:rsidRPr="004F0F21">
        <w:rPr>
          <w:sz w:val="22"/>
          <w:szCs w:val="22"/>
        </w:rPr>
        <w:t>nnu</w:t>
      </w:r>
      <w:r w:rsidRPr="004F0F21">
        <w:rPr>
          <w:spacing w:val="-1"/>
          <w:sz w:val="22"/>
          <w:szCs w:val="22"/>
        </w:rPr>
        <w:t>a</w:t>
      </w:r>
      <w:r w:rsidRPr="004F0F21">
        <w:rPr>
          <w:sz w:val="22"/>
          <w:szCs w:val="22"/>
        </w:rPr>
        <w:t>l du</w:t>
      </w:r>
      <w:r w:rsidRPr="004F0F21">
        <w:rPr>
          <w:spacing w:val="-1"/>
          <w:sz w:val="22"/>
          <w:szCs w:val="22"/>
        </w:rPr>
        <w:t>e</w:t>
      </w:r>
      <w:r w:rsidRPr="004F0F21">
        <w:rPr>
          <w:sz w:val="22"/>
          <w:szCs w:val="22"/>
        </w:rPr>
        <w:t>s, if</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pacing w:val="-5"/>
          <w:sz w:val="22"/>
          <w:szCs w:val="22"/>
        </w:rPr>
        <w:t>y</w:t>
      </w:r>
      <w:r w:rsidRPr="004F0F21">
        <w:rPr>
          <w:sz w:val="22"/>
          <w:szCs w:val="22"/>
        </w:rPr>
        <w:t xml:space="preserve">. </w:t>
      </w:r>
      <w:r w:rsidRPr="004F0F21">
        <w:rPr>
          <w:spacing w:val="2"/>
          <w:sz w:val="22"/>
          <w:szCs w:val="22"/>
        </w:rPr>
        <w:t xml:space="preserve"> </w:t>
      </w:r>
      <w:r w:rsidRPr="004F0F21">
        <w:rPr>
          <w:sz w:val="22"/>
          <w:szCs w:val="22"/>
        </w:rPr>
        <w:t>Du</w:t>
      </w:r>
      <w:r w:rsidRPr="004F0F21">
        <w:rPr>
          <w:spacing w:val="-1"/>
          <w:sz w:val="22"/>
          <w:szCs w:val="22"/>
        </w:rPr>
        <w:t>e</w:t>
      </w:r>
      <w:r w:rsidRPr="004F0F21">
        <w:rPr>
          <w:sz w:val="22"/>
          <w:szCs w:val="22"/>
        </w:rPr>
        <w:t xml:space="preserve">s </w:t>
      </w:r>
      <w:r w:rsidRPr="004F0F21">
        <w:rPr>
          <w:spacing w:val="-1"/>
          <w:sz w:val="22"/>
          <w:szCs w:val="22"/>
        </w:rPr>
        <w:t>a</w:t>
      </w:r>
      <w:r w:rsidRPr="004F0F21">
        <w:rPr>
          <w:spacing w:val="2"/>
          <w:sz w:val="22"/>
          <w:szCs w:val="22"/>
        </w:rPr>
        <w:t>r</w:t>
      </w:r>
      <w:r w:rsidRPr="004F0F21">
        <w:rPr>
          <w:sz w:val="22"/>
          <w:szCs w:val="22"/>
        </w:rPr>
        <w:t>e p</w:t>
      </w:r>
      <w:r w:rsidRPr="004F0F21">
        <w:rPr>
          <w:spacing w:val="1"/>
          <w:sz w:val="22"/>
          <w:szCs w:val="22"/>
        </w:rPr>
        <w:t>a</w:t>
      </w:r>
      <w:r w:rsidRPr="004F0F21">
        <w:rPr>
          <w:spacing w:val="-5"/>
          <w:sz w:val="22"/>
          <w:szCs w:val="22"/>
        </w:rPr>
        <w:t>y</w:t>
      </w:r>
      <w:r w:rsidRPr="004F0F21">
        <w:rPr>
          <w:spacing w:val="1"/>
          <w:sz w:val="22"/>
          <w:szCs w:val="22"/>
        </w:rPr>
        <w:t>a</w:t>
      </w:r>
      <w:r w:rsidRPr="004F0F21">
        <w:rPr>
          <w:sz w:val="22"/>
          <w:szCs w:val="22"/>
        </w:rPr>
        <w:t>ble</w:t>
      </w:r>
      <w:r w:rsidRPr="004F0F21">
        <w:rPr>
          <w:spacing w:val="-1"/>
          <w:sz w:val="22"/>
          <w:szCs w:val="22"/>
        </w:rPr>
        <w:t xml:space="preserve"> a</w:t>
      </w:r>
      <w:r w:rsidRPr="004F0F21">
        <w:rPr>
          <w:sz w:val="22"/>
          <w:szCs w:val="22"/>
        </w:rPr>
        <w:t>t the</w:t>
      </w:r>
      <w:r w:rsidRPr="004F0F21">
        <w:rPr>
          <w:spacing w:val="-1"/>
          <w:sz w:val="22"/>
          <w:szCs w:val="22"/>
        </w:rPr>
        <w:t xml:space="preserve"> </w:t>
      </w:r>
      <w:r w:rsidRPr="004F0F21">
        <w:rPr>
          <w:spacing w:val="2"/>
          <w:sz w:val="22"/>
          <w:szCs w:val="22"/>
        </w:rPr>
        <w:t>b</w:t>
      </w:r>
      <w:r w:rsidRPr="004F0F21">
        <w:rPr>
          <w:spacing w:val="1"/>
          <w:sz w:val="22"/>
          <w:szCs w:val="22"/>
        </w:rPr>
        <w:t>e</w:t>
      </w:r>
      <w:r w:rsidRPr="004F0F21">
        <w:rPr>
          <w:spacing w:val="-2"/>
          <w:sz w:val="22"/>
          <w:szCs w:val="22"/>
        </w:rPr>
        <w:t>g</w:t>
      </w:r>
      <w:r w:rsidRPr="004F0F21">
        <w:rPr>
          <w:sz w:val="22"/>
          <w:szCs w:val="22"/>
        </w:rPr>
        <w:t>inning of</w:t>
      </w:r>
      <w:r w:rsidRPr="004F0F21">
        <w:rPr>
          <w:spacing w:val="-1"/>
          <w:sz w:val="22"/>
          <w:szCs w:val="22"/>
        </w:rPr>
        <w:t xml:space="preserve"> eac</w:t>
      </w:r>
      <w:r w:rsidRPr="004F0F21">
        <w:rPr>
          <w:sz w:val="22"/>
          <w:szCs w:val="22"/>
        </w:rPr>
        <w:t xml:space="preserve">h </w:t>
      </w:r>
      <w:r w:rsidRPr="004F0F21">
        <w:rPr>
          <w:spacing w:val="2"/>
          <w:sz w:val="22"/>
          <w:szCs w:val="22"/>
        </w:rPr>
        <w:t>n</w:t>
      </w:r>
      <w:r w:rsidRPr="004F0F21">
        <w:rPr>
          <w:spacing w:val="-1"/>
          <w:sz w:val="22"/>
          <w:szCs w:val="22"/>
        </w:rPr>
        <w:t>e</w:t>
      </w:r>
      <w:r w:rsidRPr="004F0F21">
        <w:rPr>
          <w:sz w:val="22"/>
          <w:szCs w:val="22"/>
        </w:rPr>
        <w:t>w 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2"/>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ar</w:t>
      </w:r>
      <w:r w:rsidRPr="004F0F21">
        <w:rPr>
          <w:sz w:val="22"/>
          <w:szCs w:val="22"/>
        </w:rPr>
        <w:t xml:space="preserve">. </w:t>
      </w:r>
      <w:r w:rsidRPr="004F0F21">
        <w:rPr>
          <w:spacing w:val="2"/>
          <w:sz w:val="22"/>
          <w:szCs w:val="22"/>
        </w:rPr>
        <w:t xml:space="preserve"> </w:t>
      </w:r>
      <w:r w:rsidRPr="004F0F21">
        <w:rPr>
          <w:spacing w:val="-1"/>
          <w:sz w:val="22"/>
          <w:szCs w:val="22"/>
        </w:rPr>
        <w:t>Fa</w:t>
      </w:r>
      <w:r w:rsidRPr="004F0F21">
        <w:rPr>
          <w:sz w:val="22"/>
          <w:szCs w:val="22"/>
        </w:rPr>
        <w:t>ilu</w:t>
      </w:r>
      <w:r w:rsidRPr="004F0F21">
        <w:rPr>
          <w:spacing w:val="2"/>
          <w:sz w:val="22"/>
          <w:szCs w:val="22"/>
        </w:rPr>
        <w:t>r</w:t>
      </w:r>
      <w:r w:rsidRPr="004F0F21">
        <w:rPr>
          <w:spacing w:val="-1"/>
          <w:sz w:val="22"/>
          <w:szCs w:val="22"/>
        </w:rPr>
        <w:t>e</w:t>
      </w:r>
      <w:r w:rsidRPr="004F0F21">
        <w:rPr>
          <w:sz w:val="22"/>
          <w:szCs w:val="22"/>
        </w:rPr>
        <w:t>, unl</w:t>
      </w:r>
      <w:r w:rsidRPr="004F0F21">
        <w:rPr>
          <w:spacing w:val="-1"/>
          <w:sz w:val="22"/>
          <w:szCs w:val="22"/>
        </w:rPr>
        <w:t>e</w:t>
      </w:r>
      <w:r w:rsidRPr="004F0F21">
        <w:rPr>
          <w:sz w:val="22"/>
          <w:szCs w:val="22"/>
        </w:rPr>
        <w:t xml:space="preserve">ss </w:t>
      </w:r>
      <w:r w:rsidRPr="004F0F21">
        <w:rPr>
          <w:spacing w:val="-1"/>
          <w:sz w:val="22"/>
          <w:szCs w:val="22"/>
        </w:rPr>
        <w:t>e</w:t>
      </w:r>
      <w:r w:rsidRPr="004F0F21">
        <w:rPr>
          <w:spacing w:val="2"/>
          <w:sz w:val="22"/>
          <w:szCs w:val="22"/>
        </w:rPr>
        <w:t>x</w:t>
      </w:r>
      <w:r w:rsidRPr="004F0F21">
        <w:rPr>
          <w:spacing w:val="-1"/>
          <w:sz w:val="22"/>
          <w:szCs w:val="22"/>
        </w:rPr>
        <w:t>c</w:t>
      </w:r>
      <w:r w:rsidRPr="004F0F21">
        <w:rPr>
          <w:sz w:val="22"/>
          <w:szCs w:val="22"/>
        </w:rPr>
        <w:t>us</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pacing w:val="-2"/>
          <w:sz w:val="22"/>
          <w:szCs w:val="22"/>
        </w:rPr>
        <w:t>g</w:t>
      </w:r>
      <w:r w:rsidRPr="004F0F21">
        <w:rPr>
          <w:sz w:val="22"/>
          <w:szCs w:val="22"/>
        </w:rPr>
        <w:t xml:space="preserve">ood </w:t>
      </w:r>
      <w:r w:rsidRPr="004F0F21">
        <w:rPr>
          <w:spacing w:val="-1"/>
          <w:sz w:val="22"/>
          <w:szCs w:val="22"/>
        </w:rPr>
        <w:t>ca</w:t>
      </w:r>
      <w:r w:rsidRPr="004F0F21">
        <w:rPr>
          <w:sz w:val="22"/>
          <w:szCs w:val="22"/>
        </w:rPr>
        <w:t>u</w:t>
      </w:r>
      <w:r w:rsidRPr="004F0F21">
        <w:rPr>
          <w:spacing w:val="3"/>
          <w:sz w:val="22"/>
          <w:szCs w:val="22"/>
        </w:rPr>
        <w:t>s</w:t>
      </w:r>
      <w:r w:rsidRPr="004F0F21">
        <w:rPr>
          <w:spacing w:val="-1"/>
          <w:sz w:val="22"/>
          <w:szCs w:val="22"/>
        </w:rPr>
        <w:t>e</w:t>
      </w:r>
      <w:r w:rsidRPr="004F0F21">
        <w:rPr>
          <w:sz w:val="22"/>
          <w:szCs w:val="22"/>
        </w:rPr>
        <w:t xml:space="preserve">, to </w:t>
      </w:r>
      <w:r w:rsidRPr="004F0F21">
        <w:rPr>
          <w:spacing w:val="-1"/>
          <w:sz w:val="22"/>
          <w:szCs w:val="22"/>
        </w:rPr>
        <w:t>re</w:t>
      </w:r>
      <w:r w:rsidRPr="004F0F21">
        <w:rPr>
          <w:sz w:val="22"/>
          <w:szCs w:val="22"/>
        </w:rPr>
        <w:t>nd</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p</w:t>
      </w:r>
      <w:r w:rsidRPr="004F0F21">
        <w:rPr>
          <w:spacing w:val="4"/>
          <w:sz w:val="22"/>
          <w:szCs w:val="22"/>
        </w:rPr>
        <w:t>a</w:t>
      </w:r>
      <w:r w:rsidRPr="004F0F21">
        <w:rPr>
          <w:spacing w:val="-5"/>
          <w:sz w:val="22"/>
          <w:szCs w:val="22"/>
        </w:rPr>
        <w:t>y</w:t>
      </w:r>
      <w:r w:rsidRPr="004F0F21">
        <w:rPr>
          <w:sz w:val="22"/>
          <w:szCs w:val="22"/>
        </w:rPr>
        <w:t>m</w:t>
      </w:r>
      <w:r w:rsidRPr="004F0F21">
        <w:rPr>
          <w:spacing w:val="-1"/>
          <w:sz w:val="22"/>
          <w:szCs w:val="22"/>
        </w:rPr>
        <w:t>e</w:t>
      </w:r>
      <w:r w:rsidRPr="004F0F21">
        <w:rPr>
          <w:sz w:val="22"/>
          <w:szCs w:val="22"/>
        </w:rPr>
        <w:t xml:space="preserve">nt within two </w:t>
      </w:r>
      <w:r w:rsidRPr="004F0F21">
        <w:rPr>
          <w:spacing w:val="-1"/>
          <w:sz w:val="22"/>
          <w:szCs w:val="22"/>
        </w:rPr>
        <w:t>(</w:t>
      </w:r>
      <w:r w:rsidRPr="004F0F21">
        <w:rPr>
          <w:sz w:val="22"/>
          <w:szCs w:val="22"/>
        </w:rPr>
        <w:t>2)</w:t>
      </w:r>
      <w:r w:rsidRPr="004F0F21">
        <w:rPr>
          <w:spacing w:val="-1"/>
          <w:sz w:val="22"/>
          <w:szCs w:val="22"/>
        </w:rPr>
        <w:t xml:space="preserve"> </w:t>
      </w:r>
      <w:r w:rsidRPr="004F0F21">
        <w:rPr>
          <w:sz w:val="22"/>
          <w:szCs w:val="22"/>
        </w:rPr>
        <w:t>months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st</w:t>
      </w:r>
      <w:r w:rsidRPr="004F0F21">
        <w:rPr>
          <w:spacing w:val="-1"/>
          <w:sz w:val="22"/>
          <w:szCs w:val="22"/>
        </w:rPr>
        <w:t>ar</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n</w:t>
      </w:r>
      <w:r w:rsidRPr="004F0F21">
        <w:rPr>
          <w:spacing w:val="-1"/>
          <w:sz w:val="22"/>
          <w:szCs w:val="22"/>
        </w:rPr>
        <w:t>e</w:t>
      </w:r>
      <w:r w:rsidRPr="004F0F21">
        <w:rPr>
          <w:sz w:val="22"/>
          <w:szCs w:val="22"/>
        </w:rPr>
        <w:t xml:space="preserve">w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4"/>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a</w:t>
      </w:r>
      <w:r w:rsidRPr="004F0F21">
        <w:rPr>
          <w:spacing w:val="-1"/>
          <w:sz w:val="22"/>
          <w:szCs w:val="22"/>
        </w:rPr>
        <w:t>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S</w:t>
      </w:r>
      <w:r w:rsidRPr="004F0F21">
        <w:rPr>
          <w:sz w:val="22"/>
          <w:szCs w:val="22"/>
        </w:rPr>
        <w:t>p</w:t>
      </w:r>
      <w:r w:rsidRPr="004F0F21">
        <w:rPr>
          <w:spacing w:val="1"/>
          <w:sz w:val="22"/>
          <w:szCs w:val="22"/>
        </w:rPr>
        <w:t>e</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 Noti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linqu</w:t>
      </w:r>
      <w:r w:rsidRPr="004F0F21">
        <w:rPr>
          <w:spacing w:val="1"/>
          <w:sz w:val="22"/>
          <w:szCs w:val="22"/>
        </w:rPr>
        <w:t>e</w:t>
      </w:r>
      <w:r w:rsidRPr="004F0F21">
        <w:rPr>
          <w:sz w:val="22"/>
          <w:szCs w:val="22"/>
        </w:rPr>
        <w:t>n</w:t>
      </w:r>
      <w:r w:rsidRPr="004F0F21">
        <w:rPr>
          <w:spacing w:val="1"/>
          <w:sz w:val="22"/>
          <w:szCs w:val="22"/>
        </w:rPr>
        <w:t>c</w:t>
      </w:r>
      <w:r w:rsidRPr="004F0F21">
        <w:rPr>
          <w:spacing w:val="-5"/>
          <w:sz w:val="22"/>
          <w:szCs w:val="22"/>
        </w:rPr>
        <w:t>y</w:t>
      </w:r>
      <w:r w:rsidRPr="004F0F21">
        <w:rPr>
          <w:sz w:val="22"/>
          <w:szCs w:val="22"/>
        </w:rPr>
        <w:t>,</w:t>
      </w:r>
      <w:r w:rsidRPr="004F0F21">
        <w:rPr>
          <w:spacing w:val="2"/>
          <w:sz w:val="22"/>
          <w:szCs w:val="22"/>
        </w:rPr>
        <w:t xml:space="preserve"> </w:t>
      </w:r>
      <w:r w:rsidRPr="004F0F21">
        <w:rPr>
          <w:spacing w:val="-1"/>
          <w:sz w:val="22"/>
          <w:szCs w:val="22"/>
        </w:rPr>
        <w:t>re</w:t>
      </w:r>
      <w:r w:rsidRPr="004F0F21">
        <w:rPr>
          <w:sz w:val="22"/>
          <w:szCs w:val="22"/>
        </w:rPr>
        <w:t xml:space="preserve">sult in </w:t>
      </w:r>
      <w:r w:rsidRPr="004F0F21">
        <w:rPr>
          <w:spacing w:val="-1"/>
          <w:sz w:val="22"/>
          <w:szCs w:val="22"/>
        </w:rPr>
        <w:t>a</w:t>
      </w:r>
      <w:r w:rsidRPr="004F0F21">
        <w:rPr>
          <w:sz w:val="22"/>
          <w:szCs w:val="22"/>
        </w:rPr>
        <w:t>utom</w:t>
      </w:r>
      <w:r w:rsidRPr="004F0F21">
        <w:rPr>
          <w:spacing w:val="-1"/>
          <w:sz w:val="22"/>
          <w:szCs w:val="22"/>
        </w:rPr>
        <w:t>a</w:t>
      </w:r>
      <w:r w:rsidRPr="004F0F21">
        <w:rPr>
          <w:sz w:val="22"/>
          <w:szCs w:val="22"/>
        </w:rPr>
        <w:t>tic</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nsion of</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ship </w:t>
      </w:r>
      <w:r w:rsidRPr="004F0F21">
        <w:rPr>
          <w:spacing w:val="-1"/>
          <w:sz w:val="22"/>
          <w:szCs w:val="22"/>
        </w:rPr>
        <w:t>(</w:t>
      </w:r>
      <w:r w:rsidRPr="004F0F21">
        <w:rPr>
          <w:sz w:val="22"/>
          <w:szCs w:val="22"/>
        </w:rPr>
        <w:t>in</w:t>
      </w:r>
      <w:r w:rsidRPr="004F0F21">
        <w:rPr>
          <w:spacing w:val="-1"/>
          <w:sz w:val="22"/>
          <w:szCs w:val="22"/>
        </w:rPr>
        <w:t>c</w:t>
      </w:r>
      <w:r w:rsidRPr="004F0F21">
        <w:rPr>
          <w:sz w:val="22"/>
          <w:szCs w:val="22"/>
        </w:rPr>
        <w:t>lu</w:t>
      </w:r>
      <w:r w:rsidRPr="004F0F21">
        <w:rPr>
          <w:spacing w:val="2"/>
          <w:sz w:val="22"/>
          <w:szCs w:val="22"/>
        </w:rPr>
        <w:t>d</w:t>
      </w:r>
      <w:r w:rsidRPr="004F0F21">
        <w:rPr>
          <w:sz w:val="22"/>
          <w:szCs w:val="22"/>
        </w:rPr>
        <w:t>ing</w:t>
      </w:r>
      <w:r w:rsidRPr="004F0F21">
        <w:rPr>
          <w:spacing w:val="-2"/>
          <w:sz w:val="22"/>
          <w:szCs w:val="22"/>
        </w:rPr>
        <w:t xml:space="preserve"> </w:t>
      </w:r>
      <w:r w:rsidRPr="004F0F21">
        <w:rPr>
          <w:spacing w:val="-1"/>
          <w:sz w:val="22"/>
          <w:szCs w:val="22"/>
        </w:rPr>
        <w:t>a</w:t>
      </w:r>
      <w:r w:rsidRPr="004F0F21">
        <w:rPr>
          <w:sz w:val="22"/>
          <w:szCs w:val="22"/>
        </w:rPr>
        <w:t xml:space="preserve">ll </w:t>
      </w:r>
      <w:r w:rsidRPr="004F0F21">
        <w:rPr>
          <w:spacing w:val="1"/>
          <w:sz w:val="22"/>
          <w:szCs w:val="22"/>
        </w:rPr>
        <w:t>P</w:t>
      </w:r>
      <w:r w:rsidRPr="004F0F21">
        <w:rPr>
          <w:spacing w:val="-1"/>
          <w:sz w:val="22"/>
          <w:szCs w:val="22"/>
        </w:rPr>
        <w:t>rer</w:t>
      </w:r>
      <w:r w:rsidRPr="004F0F21">
        <w:rPr>
          <w:spacing w:val="2"/>
          <w:sz w:val="22"/>
          <w:szCs w:val="22"/>
        </w:rPr>
        <w:t>o</w:t>
      </w:r>
      <w:r w:rsidRPr="004F0F21">
        <w:rPr>
          <w:sz w:val="22"/>
          <w:szCs w:val="22"/>
        </w:rPr>
        <w:t>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C</w:t>
      </w:r>
      <w:r w:rsidRPr="004F0F21">
        <w:rPr>
          <w:sz w:val="22"/>
          <w:szCs w:val="22"/>
        </w:rPr>
        <w:t>lini</w:t>
      </w:r>
      <w:r w:rsidRPr="004F0F21">
        <w:rPr>
          <w:spacing w:val="-1"/>
          <w:sz w:val="22"/>
          <w:szCs w:val="22"/>
        </w:rPr>
        <w:t xml:space="preserve">cal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until the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linqu</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 xml:space="preserve">is </w:t>
      </w:r>
      <w:r w:rsidRPr="004F0F21">
        <w:rPr>
          <w:spacing w:val="-1"/>
          <w:sz w:val="22"/>
          <w:szCs w:val="22"/>
        </w:rPr>
        <w:t>re</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e</w:t>
      </w:r>
      <w:r w:rsidRPr="004F0F21">
        <w:rPr>
          <w:sz w:val="22"/>
          <w:szCs w:val="22"/>
        </w:rPr>
        <w:t>d.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xml:space="preserve">,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00832849" w:rsidRPr="004F0F21">
        <w:rPr>
          <w:spacing w:val="-3"/>
          <w:sz w:val="22"/>
          <w:szCs w:val="22"/>
        </w:rPr>
        <w:t>Coordinator</w:t>
      </w:r>
      <w:r w:rsidRPr="004F0F21">
        <w:rPr>
          <w:sz w:val="22"/>
          <w:szCs w:val="22"/>
        </w:rPr>
        <w:t>s</w:t>
      </w:r>
      <w:r w:rsidRPr="004F0F21">
        <w:rPr>
          <w:spacing w:val="2"/>
          <w:sz w:val="22"/>
          <w:szCs w:val="22"/>
        </w:rPr>
        <w:t xml:space="preserve"> </w:t>
      </w:r>
      <w:r w:rsidRPr="004F0F21">
        <w:rPr>
          <w:spacing w:val="-1"/>
          <w:sz w:val="22"/>
          <w:szCs w:val="22"/>
        </w:rPr>
        <w:t>a</w:t>
      </w:r>
      <w:r w:rsidRPr="004F0F21">
        <w:rPr>
          <w:sz w:val="22"/>
          <w:szCs w:val="22"/>
        </w:rPr>
        <w:t>nd o</w:t>
      </w:r>
      <w:r w:rsidRPr="004F0F21">
        <w:rPr>
          <w:spacing w:val="-1"/>
          <w:sz w:val="22"/>
          <w:szCs w:val="22"/>
        </w:rPr>
        <w:t>r</w:t>
      </w:r>
      <w:r w:rsidRPr="004F0F21">
        <w:rPr>
          <w:spacing w:val="-2"/>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 xml:space="preserve">l </w:t>
      </w:r>
      <w:r w:rsidRPr="004F0F21">
        <w:rPr>
          <w:spacing w:val="-1"/>
          <w:sz w:val="22"/>
          <w:szCs w:val="22"/>
        </w:rPr>
        <w:t>c</w:t>
      </w:r>
      <w:r w:rsidRPr="004F0F21">
        <w:rPr>
          <w:spacing w:val="2"/>
          <w:sz w:val="22"/>
          <w:szCs w:val="22"/>
        </w:rPr>
        <w:t>o</w:t>
      </w:r>
      <w:r w:rsidRPr="004F0F21">
        <w:rPr>
          <w:sz w:val="22"/>
          <w:szCs w:val="22"/>
        </w:rPr>
        <w:t>mpon</w:t>
      </w:r>
      <w:r w:rsidRPr="004F0F21">
        <w:rPr>
          <w:spacing w:val="-1"/>
          <w:sz w:val="22"/>
          <w:szCs w:val="22"/>
        </w:rPr>
        <w:t>e</w:t>
      </w:r>
      <w:r w:rsidRPr="004F0F21">
        <w:rPr>
          <w:sz w:val="22"/>
          <w:szCs w:val="22"/>
        </w:rPr>
        <w:t>nts on whi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linqu</w:t>
      </w:r>
      <w:r w:rsidRPr="004F0F21">
        <w:rPr>
          <w:spacing w:val="-1"/>
          <w:sz w:val="22"/>
          <w:szCs w:val="22"/>
        </w:rPr>
        <w:t>e</w:t>
      </w:r>
      <w:r w:rsidRPr="004F0F21">
        <w:rPr>
          <w:sz w:val="22"/>
          <w:szCs w:val="22"/>
        </w:rPr>
        <w:t xml:space="preserve">nt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holds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w:t>
      </w:r>
      <w:r w:rsidRPr="004F0F21">
        <w:rPr>
          <w:spacing w:val="2"/>
          <w:sz w:val="22"/>
          <w:szCs w:val="22"/>
        </w:rPr>
        <w:t>h</w:t>
      </w:r>
      <w:r w:rsidRPr="004F0F21">
        <w:rPr>
          <w:sz w:val="22"/>
          <w:szCs w:val="22"/>
        </w:rPr>
        <w:t>ip will be</w:t>
      </w:r>
      <w:r w:rsidRPr="004F0F21">
        <w:rPr>
          <w:spacing w:val="-1"/>
          <w:sz w:val="22"/>
          <w:szCs w:val="22"/>
        </w:rPr>
        <w:t xml:space="preserve"> </w:t>
      </w:r>
      <w:r w:rsidRPr="004F0F21">
        <w:rPr>
          <w:sz w:val="22"/>
          <w:szCs w:val="22"/>
        </w:rPr>
        <w:t>noti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nsion.</w:t>
      </w:r>
    </w:p>
    <w:p w14:paraId="32907BDF" w14:textId="77777777" w:rsidR="00B54557" w:rsidRPr="004F0F21" w:rsidRDefault="00B54557">
      <w:pPr>
        <w:spacing w:before="5" w:line="240" w:lineRule="exact"/>
        <w:rPr>
          <w:sz w:val="22"/>
          <w:szCs w:val="22"/>
        </w:rPr>
      </w:pPr>
    </w:p>
    <w:p w14:paraId="6BECFB31" w14:textId="77777777" w:rsidR="00B54557" w:rsidRPr="004F0F21" w:rsidRDefault="00795FDD">
      <w:pPr>
        <w:ind w:left="1373"/>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00483821" w:rsidRPr="004F0F21">
        <w:rPr>
          <w:b/>
          <w:spacing w:val="1"/>
          <w:sz w:val="22"/>
          <w:szCs w:val="22"/>
        </w:rPr>
        <w:t>15</w:t>
      </w:r>
      <w:r w:rsidRPr="004F0F21">
        <w:rPr>
          <w:b/>
          <w:sz w:val="22"/>
          <w:szCs w:val="22"/>
        </w:rPr>
        <w:t xml:space="preserve"> -</w:t>
      </w:r>
      <w:r w:rsidRPr="004F0F21">
        <w:rPr>
          <w:b/>
          <w:spacing w:val="6"/>
          <w:sz w:val="22"/>
          <w:szCs w:val="22"/>
        </w:rPr>
        <w:t xml:space="preserve"> </w:t>
      </w:r>
      <w:r w:rsidRPr="004F0F21">
        <w:rPr>
          <w:b/>
          <w:sz w:val="22"/>
          <w:szCs w:val="22"/>
        </w:rPr>
        <w:t>ADO</w:t>
      </w:r>
      <w:r w:rsidRPr="004F0F21">
        <w:rPr>
          <w:b/>
          <w:spacing w:val="-3"/>
          <w:sz w:val="22"/>
          <w:szCs w:val="22"/>
        </w:rPr>
        <w:t>P</w:t>
      </w:r>
      <w:r w:rsidRPr="004F0F21">
        <w:rPr>
          <w:b/>
          <w:spacing w:val="1"/>
          <w:sz w:val="22"/>
          <w:szCs w:val="22"/>
        </w:rPr>
        <w:t>T</w:t>
      </w:r>
      <w:r w:rsidRPr="004F0F21">
        <w:rPr>
          <w:b/>
          <w:sz w:val="22"/>
          <w:szCs w:val="22"/>
        </w:rPr>
        <w:t>ION A</w:t>
      </w:r>
      <w:r w:rsidRPr="004F0F21">
        <w:rPr>
          <w:b/>
          <w:spacing w:val="2"/>
          <w:sz w:val="22"/>
          <w:szCs w:val="22"/>
        </w:rPr>
        <w:t>N</w:t>
      </w:r>
      <w:r w:rsidRPr="004F0F21">
        <w:rPr>
          <w:b/>
          <w:sz w:val="22"/>
          <w:szCs w:val="22"/>
        </w:rPr>
        <w:t>D A</w:t>
      </w:r>
      <w:r w:rsidRPr="004F0F21">
        <w:rPr>
          <w:b/>
          <w:spacing w:val="1"/>
          <w:sz w:val="22"/>
          <w:szCs w:val="22"/>
        </w:rPr>
        <w:t>ME</w:t>
      </w:r>
      <w:r w:rsidRPr="004F0F21">
        <w:rPr>
          <w:b/>
          <w:sz w:val="22"/>
          <w:szCs w:val="22"/>
        </w:rPr>
        <w:t>ND</w:t>
      </w:r>
      <w:r w:rsidRPr="004F0F21">
        <w:rPr>
          <w:b/>
          <w:spacing w:val="-1"/>
          <w:sz w:val="22"/>
          <w:szCs w:val="22"/>
        </w:rPr>
        <w:t>M</w:t>
      </w:r>
      <w:r w:rsidRPr="004F0F21">
        <w:rPr>
          <w:b/>
          <w:spacing w:val="1"/>
          <w:sz w:val="22"/>
          <w:szCs w:val="22"/>
        </w:rPr>
        <w:t>E</w:t>
      </w:r>
      <w:r w:rsidRPr="004F0F21">
        <w:rPr>
          <w:b/>
          <w:sz w:val="22"/>
          <w:szCs w:val="22"/>
        </w:rPr>
        <w:t>NT</w:t>
      </w:r>
      <w:r w:rsidRPr="004F0F21">
        <w:rPr>
          <w:b/>
          <w:spacing w:val="1"/>
          <w:sz w:val="22"/>
          <w:szCs w:val="22"/>
        </w:rPr>
        <w:t xml:space="preserve"> </w:t>
      </w:r>
      <w:r w:rsidRPr="004F0F21">
        <w:rPr>
          <w:b/>
          <w:sz w:val="22"/>
          <w:szCs w:val="22"/>
        </w:rPr>
        <w:t>OF</w:t>
      </w:r>
      <w:r w:rsidRPr="004F0F21">
        <w:rPr>
          <w:b/>
          <w:spacing w:val="-3"/>
          <w:sz w:val="22"/>
          <w:szCs w:val="22"/>
        </w:rPr>
        <w:t xml:space="preserve"> </w:t>
      </w:r>
      <w:r w:rsidRPr="004F0F21">
        <w:rPr>
          <w:b/>
          <w:spacing w:val="1"/>
          <w:sz w:val="22"/>
          <w:szCs w:val="22"/>
        </w:rPr>
        <w:t>B</w:t>
      </w:r>
      <w:r w:rsidRPr="004F0F21">
        <w:rPr>
          <w:b/>
          <w:sz w:val="22"/>
          <w:szCs w:val="22"/>
        </w:rPr>
        <w:t>Y</w:t>
      </w:r>
      <w:r w:rsidRPr="004F0F21">
        <w:rPr>
          <w:b/>
          <w:spacing w:val="1"/>
          <w:sz w:val="22"/>
          <w:szCs w:val="22"/>
        </w:rPr>
        <w:t>L</w:t>
      </w:r>
      <w:r w:rsidRPr="004F0F21">
        <w:rPr>
          <w:b/>
          <w:spacing w:val="2"/>
          <w:sz w:val="22"/>
          <w:szCs w:val="22"/>
        </w:rPr>
        <w:t>A</w:t>
      </w:r>
      <w:r w:rsidRPr="004F0F21">
        <w:rPr>
          <w:b/>
          <w:sz w:val="22"/>
          <w:szCs w:val="22"/>
        </w:rPr>
        <w:t>WS</w:t>
      </w:r>
    </w:p>
    <w:p w14:paraId="7D6D7731" w14:textId="77777777" w:rsidR="00B54557" w:rsidRPr="004F0F21" w:rsidRDefault="00B54557">
      <w:pPr>
        <w:spacing w:before="15" w:line="220" w:lineRule="exact"/>
        <w:rPr>
          <w:sz w:val="22"/>
          <w:szCs w:val="22"/>
        </w:rPr>
      </w:pPr>
    </w:p>
    <w:p w14:paraId="6B827E52" w14:textId="77777777" w:rsidR="00B54557" w:rsidRPr="004F0F21" w:rsidRDefault="00795FDD">
      <w:pPr>
        <w:tabs>
          <w:tab w:val="left" w:pos="840"/>
        </w:tabs>
        <w:ind w:left="840" w:right="111" w:hanging="720"/>
        <w:rPr>
          <w:sz w:val="22"/>
          <w:szCs w:val="22"/>
        </w:rPr>
      </w:pPr>
      <w:r w:rsidRPr="004F0F21">
        <w:rPr>
          <w:sz w:val="22"/>
          <w:szCs w:val="22"/>
        </w:rPr>
        <w:t>1</w:t>
      </w:r>
      <w:r w:rsidR="00483821" w:rsidRPr="004F0F21">
        <w:rPr>
          <w:sz w:val="22"/>
          <w:szCs w:val="22"/>
        </w:rPr>
        <w:t>5</w:t>
      </w:r>
      <w:r w:rsidRPr="004F0F21">
        <w:rPr>
          <w:sz w:val="22"/>
          <w:szCs w:val="22"/>
        </w:rPr>
        <w:t>.1</w:t>
      </w:r>
      <w:r w:rsidRPr="004F0F21">
        <w:rPr>
          <w:sz w:val="22"/>
          <w:szCs w:val="22"/>
        </w:rPr>
        <w:tab/>
      </w:r>
      <w:r w:rsidRPr="004F0F21">
        <w:rPr>
          <w:sz w:val="22"/>
          <w:szCs w:val="22"/>
          <w:u w:val="single" w:color="000000"/>
        </w:rPr>
        <w:t>M</w:t>
      </w:r>
      <w:r w:rsidRPr="004F0F21">
        <w:rPr>
          <w:spacing w:val="-1"/>
          <w:sz w:val="22"/>
          <w:szCs w:val="22"/>
          <w:u w:val="single" w:color="000000"/>
        </w:rPr>
        <w:t>e</w:t>
      </w:r>
      <w:r w:rsidRPr="004F0F21">
        <w:rPr>
          <w:sz w:val="22"/>
          <w:szCs w:val="22"/>
          <w:u w:val="single" w:color="000000"/>
        </w:rPr>
        <w:t>di</w:t>
      </w:r>
      <w:r w:rsidRPr="004F0F21">
        <w:rPr>
          <w:spacing w:val="-1"/>
          <w:sz w:val="22"/>
          <w:szCs w:val="22"/>
          <w:u w:val="single" w:color="000000"/>
        </w:rPr>
        <w:t>cal</w:t>
      </w:r>
      <w:r w:rsidRPr="004F0F21">
        <w:rPr>
          <w:spacing w:val="1"/>
          <w:sz w:val="22"/>
          <w:szCs w:val="22"/>
          <w:u w:val="single" w:color="000000"/>
        </w:rPr>
        <w:t xml:space="preserve"> S</w:t>
      </w:r>
      <w:r w:rsidRPr="004F0F21">
        <w:rPr>
          <w:sz w:val="22"/>
          <w:szCs w:val="22"/>
          <w:u w:val="single" w:color="000000"/>
        </w:rPr>
        <w:t>t</w:t>
      </w:r>
      <w:r w:rsidRPr="004F0F21">
        <w:rPr>
          <w:spacing w:val="-1"/>
          <w:sz w:val="22"/>
          <w:szCs w:val="22"/>
          <w:u w:val="single" w:color="000000"/>
        </w:rPr>
        <w:t>af</w:t>
      </w:r>
      <w:r w:rsidRPr="004F0F21">
        <w:rPr>
          <w:sz w:val="22"/>
          <w:szCs w:val="22"/>
          <w:u w:val="single" w:color="000000"/>
        </w:rPr>
        <w:t>f</w:t>
      </w:r>
      <w:r w:rsidRPr="004F0F21">
        <w:rPr>
          <w:spacing w:val="-1"/>
          <w:sz w:val="22"/>
          <w:szCs w:val="22"/>
          <w:u w:val="single" w:color="000000"/>
        </w:rPr>
        <w:t xml:space="preserve"> </w:t>
      </w:r>
      <w:r w:rsidRPr="004F0F21">
        <w:rPr>
          <w:sz w:val="22"/>
          <w:szCs w:val="22"/>
          <w:u w:val="single" w:color="000000"/>
        </w:rPr>
        <w:t>Autho</w:t>
      </w:r>
      <w:r w:rsidRPr="004F0F21">
        <w:rPr>
          <w:spacing w:val="-1"/>
          <w:sz w:val="22"/>
          <w:szCs w:val="22"/>
          <w:u w:val="single" w:color="000000"/>
        </w:rPr>
        <w:t>r</w:t>
      </w:r>
      <w:r w:rsidRPr="004F0F21">
        <w:rPr>
          <w:sz w:val="22"/>
          <w:szCs w:val="22"/>
          <w:u w:val="single" w:color="000000"/>
        </w:rPr>
        <w:t>i</w:t>
      </w:r>
      <w:r w:rsidRPr="004F0F21">
        <w:rPr>
          <w:spacing w:val="5"/>
          <w:sz w:val="22"/>
          <w:szCs w:val="22"/>
          <w:u w:val="single" w:color="000000"/>
        </w:rPr>
        <w:t>t</w:t>
      </w:r>
      <w:r w:rsidRPr="004F0F21">
        <w:rPr>
          <w:sz w:val="22"/>
          <w:szCs w:val="22"/>
          <w:u w:val="single" w:color="000000"/>
        </w:rPr>
        <w:t>y</w:t>
      </w:r>
      <w:r w:rsidRPr="004F0F21">
        <w:rPr>
          <w:spacing w:val="-2"/>
          <w:sz w:val="22"/>
          <w:szCs w:val="22"/>
          <w:u w:val="single" w:color="000000"/>
        </w:rPr>
        <w:t xml:space="preserve"> </w:t>
      </w:r>
      <w:r w:rsidRPr="004F0F21">
        <w:rPr>
          <w:spacing w:val="-1"/>
          <w:sz w:val="22"/>
          <w:szCs w:val="22"/>
          <w:u w:val="single" w:color="000000"/>
        </w:rPr>
        <w:t>a</w:t>
      </w:r>
      <w:r w:rsidRPr="004F0F21">
        <w:rPr>
          <w:sz w:val="22"/>
          <w:szCs w:val="22"/>
          <w:u w:val="single" w:color="000000"/>
        </w:rPr>
        <w:t xml:space="preserve">nd </w:t>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sponsibili</w:t>
      </w:r>
      <w:r w:rsidRPr="004F0F21">
        <w:rPr>
          <w:spacing w:val="3"/>
          <w:sz w:val="22"/>
          <w:szCs w:val="22"/>
          <w:u w:val="single" w:color="000000"/>
        </w:rPr>
        <w:t>t</w:t>
      </w:r>
      <w:r w:rsidRPr="004F0F21">
        <w:rPr>
          <w:spacing w:val="-7"/>
          <w:sz w:val="22"/>
          <w:szCs w:val="22"/>
          <w:u w:val="single" w:color="000000"/>
        </w:rPr>
        <w:t>y</w:t>
      </w:r>
      <w:r w:rsidRPr="004F0F21">
        <w:rPr>
          <w:sz w:val="22"/>
          <w:szCs w:val="22"/>
        </w:rPr>
        <w:t xml:space="preserve">. </w:t>
      </w:r>
      <w:r w:rsidRPr="004F0F21">
        <w:rPr>
          <w:spacing w:val="2"/>
          <w:sz w:val="22"/>
          <w:szCs w:val="22"/>
        </w:rPr>
        <w:t xml:space="preserve"> </w:t>
      </w:r>
      <w:r w:rsidRPr="004F0F21">
        <w:rPr>
          <w:spacing w:val="-2"/>
          <w:sz w:val="22"/>
          <w:szCs w:val="22"/>
        </w:rPr>
        <w:t>B</w:t>
      </w:r>
      <w:r w:rsidRPr="004F0F21">
        <w:rPr>
          <w:spacing w:val="1"/>
          <w:sz w:val="22"/>
          <w:szCs w:val="22"/>
        </w:rPr>
        <w:t>e</w:t>
      </w:r>
      <w:r w:rsidRPr="004F0F21">
        <w:rPr>
          <w:spacing w:val="-1"/>
          <w:sz w:val="22"/>
          <w:szCs w:val="22"/>
        </w:rPr>
        <w:t>c</w:t>
      </w:r>
      <w:r w:rsidRPr="004F0F21">
        <w:rPr>
          <w:spacing w:val="1"/>
          <w:sz w:val="22"/>
          <w:szCs w:val="22"/>
        </w:rPr>
        <w:t>a</w:t>
      </w:r>
      <w:r w:rsidRPr="004F0F21">
        <w:rPr>
          <w:sz w:val="22"/>
          <w:szCs w:val="22"/>
        </w:rPr>
        <w:t>use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r w:rsidRPr="004F0F21">
        <w:rPr>
          <w:spacing w:val="4"/>
          <w:sz w:val="22"/>
          <w:szCs w:val="22"/>
        </w:rPr>
        <w:t xml:space="preserve"> </w:t>
      </w:r>
      <w:r w:rsidRPr="004F0F21">
        <w:rPr>
          <w:sz w:val="22"/>
          <w:szCs w:val="22"/>
        </w:rPr>
        <w:t>h</w:t>
      </w:r>
      <w:r w:rsidRPr="004F0F21">
        <w:rPr>
          <w:spacing w:val="-1"/>
          <w:sz w:val="22"/>
          <w:szCs w:val="22"/>
        </w:rPr>
        <w:t>a</w:t>
      </w:r>
      <w:r w:rsidRPr="004F0F21">
        <w:rPr>
          <w:sz w:val="22"/>
          <w:szCs w:val="22"/>
        </w:rPr>
        <w:t>s d</w:t>
      </w:r>
      <w:r w:rsidRPr="004F0F21">
        <w:rPr>
          <w:spacing w:val="-1"/>
          <w:sz w:val="22"/>
          <w:szCs w:val="22"/>
        </w:rPr>
        <w:t>e</w:t>
      </w:r>
      <w:r w:rsidRPr="004F0F21">
        <w:rPr>
          <w:sz w:val="22"/>
          <w:szCs w:val="22"/>
        </w:rPr>
        <w:t>l</w:t>
      </w:r>
      <w:r w:rsidRPr="004F0F21">
        <w:rPr>
          <w:spacing w:val="1"/>
          <w:sz w:val="22"/>
          <w:szCs w:val="22"/>
        </w:rPr>
        <w:t>e</w:t>
      </w:r>
      <w:r w:rsidRPr="004F0F21">
        <w:rPr>
          <w:spacing w:val="-2"/>
          <w:sz w:val="22"/>
          <w:szCs w:val="22"/>
        </w:rPr>
        <w:t>g</w:t>
      </w:r>
      <w:r w:rsidRPr="004F0F21">
        <w:rPr>
          <w:spacing w:val="-1"/>
          <w:sz w:val="22"/>
          <w:szCs w:val="22"/>
        </w:rPr>
        <w:t>a</w:t>
      </w:r>
      <w:r w:rsidRPr="004F0F21">
        <w:rPr>
          <w:sz w:val="22"/>
          <w:szCs w:val="22"/>
        </w:rPr>
        <w:t>t</w:t>
      </w:r>
      <w:r w:rsidRPr="004F0F21">
        <w:rPr>
          <w:spacing w:val="-1"/>
          <w:sz w:val="22"/>
          <w:szCs w:val="22"/>
        </w:rPr>
        <w:t xml:space="preserve">ed </w:t>
      </w:r>
      <w:r w:rsidRPr="004F0F21">
        <w:rPr>
          <w:sz w:val="22"/>
          <w:szCs w:val="22"/>
        </w:rPr>
        <w:t>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a</w:t>
      </w:r>
      <w:r w:rsidRPr="004F0F21">
        <w:rPr>
          <w:sz w:val="22"/>
          <w:szCs w:val="22"/>
        </w:rPr>
        <w:t>utho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 xml:space="preserve">nd </w:t>
      </w:r>
      <w:r w:rsidRPr="004F0F21">
        <w:rPr>
          <w:spacing w:val="2"/>
          <w:sz w:val="22"/>
          <w:szCs w:val="22"/>
        </w:rPr>
        <w:t>r</w:t>
      </w:r>
      <w:r w:rsidRPr="004F0F21">
        <w:rPr>
          <w:spacing w:val="-1"/>
          <w:sz w:val="22"/>
          <w:szCs w:val="22"/>
        </w:rPr>
        <w:t>e</w:t>
      </w:r>
      <w:r w:rsidRPr="004F0F21">
        <w:rPr>
          <w:sz w:val="22"/>
          <w:szCs w:val="22"/>
        </w:rPr>
        <w:t>sponsibility</w:t>
      </w:r>
      <w:r w:rsidRPr="004F0F21">
        <w:rPr>
          <w:spacing w:val="-2"/>
          <w:sz w:val="22"/>
          <w:szCs w:val="22"/>
        </w:rPr>
        <w:t xml:space="preserve"> </w:t>
      </w:r>
      <w:r w:rsidRPr="004F0F21">
        <w:rPr>
          <w:sz w:val="22"/>
          <w:szCs w:val="22"/>
        </w:rPr>
        <w:t>to initi</w:t>
      </w:r>
      <w:r w:rsidRPr="004F0F21">
        <w:rPr>
          <w:spacing w:val="-1"/>
          <w:sz w:val="22"/>
          <w:szCs w:val="22"/>
        </w:rPr>
        <w:t>a</w:t>
      </w:r>
      <w:r w:rsidRPr="004F0F21">
        <w:rPr>
          <w:sz w:val="22"/>
          <w:szCs w:val="22"/>
        </w:rPr>
        <w:t>te</w:t>
      </w:r>
      <w:r w:rsidRPr="004F0F21">
        <w:rPr>
          <w:spacing w:val="-1"/>
          <w:sz w:val="22"/>
          <w:szCs w:val="22"/>
        </w:rPr>
        <w:t xml:space="preserve"> a</w:t>
      </w:r>
      <w:r w:rsidRPr="004F0F21">
        <w:rPr>
          <w:sz w:val="22"/>
          <w:szCs w:val="22"/>
        </w:rPr>
        <w:t xml:space="preserve">nd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z w:val="22"/>
          <w:szCs w:val="22"/>
        </w:rPr>
        <w:t xml:space="preserve">nd to the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B</w:t>
      </w:r>
      <w:r w:rsidRPr="004F0F21">
        <w:rPr>
          <w:spacing w:val="-2"/>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1"/>
          <w:sz w:val="22"/>
          <w:szCs w:val="22"/>
        </w:rPr>
        <w:t>a</w:t>
      </w:r>
      <w:r w:rsidRPr="004F0F21">
        <w:rPr>
          <w:sz w:val="22"/>
          <w:szCs w:val="22"/>
        </w:rPr>
        <w:t xml:space="preserve">nd </w:t>
      </w:r>
      <w:r w:rsidRPr="004F0F21">
        <w:rPr>
          <w:spacing w:val="-1"/>
          <w:sz w:val="22"/>
          <w:szCs w:val="22"/>
        </w:rPr>
        <w:t>re</w:t>
      </w:r>
      <w:r w:rsidRPr="004F0F21">
        <w:rPr>
          <w:spacing w:val="3"/>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p</w:t>
      </w:r>
      <w:r w:rsidRPr="004F0F21">
        <w:rPr>
          <w:spacing w:val="-1"/>
          <w:sz w:val="22"/>
          <w:szCs w:val="22"/>
        </w:rPr>
        <w:t>r</w:t>
      </w:r>
      <w:r w:rsidRPr="004F0F21">
        <w:rPr>
          <w:sz w:val="22"/>
          <w:szCs w:val="22"/>
        </w:rPr>
        <w:t>oto</w:t>
      </w:r>
      <w:r w:rsidRPr="004F0F21">
        <w:rPr>
          <w:spacing w:val="-1"/>
          <w:sz w:val="22"/>
          <w:szCs w:val="22"/>
        </w:rPr>
        <w:t>c</w:t>
      </w:r>
      <w:r w:rsidRPr="004F0F21">
        <w:rPr>
          <w:sz w:val="22"/>
          <w:szCs w:val="22"/>
        </w:rPr>
        <w:t>o</w:t>
      </w:r>
      <w:r w:rsidRPr="004F0F21">
        <w:rPr>
          <w:spacing w:val="3"/>
          <w:sz w:val="22"/>
          <w:szCs w:val="22"/>
        </w:rPr>
        <w:t>l</w:t>
      </w:r>
      <w:r w:rsidRPr="004F0F21">
        <w:rPr>
          <w:sz w:val="22"/>
          <w:szCs w:val="22"/>
        </w:rPr>
        <w:t xml:space="preserve">s </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blishing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s</w:t>
      </w:r>
      <w:r w:rsidRPr="004F0F21">
        <w:rPr>
          <w:spacing w:val="3"/>
          <w:sz w:val="22"/>
          <w:szCs w:val="22"/>
        </w:rPr>
        <w:t xml:space="preserve"> </w:t>
      </w:r>
      <w:r w:rsidRPr="004F0F21">
        <w:rPr>
          <w:sz w:val="22"/>
          <w:szCs w:val="22"/>
        </w:rPr>
        <w:t>o</w:t>
      </w:r>
      <w:r w:rsidRPr="004F0F21">
        <w:rPr>
          <w:spacing w:val="-1"/>
          <w:sz w:val="22"/>
          <w:szCs w:val="22"/>
        </w:rPr>
        <w:t>r</w:t>
      </w:r>
      <w:r w:rsidRPr="004F0F21">
        <w:rPr>
          <w:sz w:val="22"/>
          <w:szCs w:val="22"/>
        </w:rPr>
        <w:t>g</w:t>
      </w:r>
      <w:r w:rsidRPr="004F0F21">
        <w:rPr>
          <w:spacing w:val="-1"/>
          <w:sz w:val="22"/>
          <w:szCs w:val="22"/>
        </w:rPr>
        <w:t>a</w:t>
      </w:r>
      <w:r w:rsidRPr="004F0F21">
        <w:rPr>
          <w:sz w:val="22"/>
          <w:szCs w:val="22"/>
        </w:rPr>
        <w:t>ni</w:t>
      </w:r>
      <w:r w:rsidRPr="004F0F21">
        <w:rPr>
          <w:spacing w:val="1"/>
          <w:sz w:val="22"/>
          <w:szCs w:val="22"/>
        </w:rPr>
        <w:t>z</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l st</w:t>
      </w:r>
      <w:r w:rsidRPr="004F0F21">
        <w:rPr>
          <w:spacing w:val="-1"/>
          <w:sz w:val="22"/>
          <w:szCs w:val="22"/>
        </w:rPr>
        <w:t>r</w:t>
      </w:r>
      <w:r w:rsidRPr="004F0F21">
        <w:rPr>
          <w:sz w:val="22"/>
          <w:szCs w:val="22"/>
        </w:rPr>
        <w:t>u</w:t>
      </w:r>
      <w:r w:rsidRPr="004F0F21">
        <w:rPr>
          <w:spacing w:val="-1"/>
          <w:sz w:val="22"/>
          <w:szCs w:val="22"/>
        </w:rPr>
        <w:t>c</w:t>
      </w:r>
      <w:r w:rsidRPr="004F0F21">
        <w:rPr>
          <w:sz w:val="22"/>
          <w:szCs w:val="22"/>
        </w:rPr>
        <w:t>tu</w:t>
      </w:r>
      <w:r w:rsidRPr="004F0F21">
        <w:rPr>
          <w:spacing w:val="-1"/>
          <w:sz w:val="22"/>
          <w:szCs w:val="22"/>
        </w:rPr>
        <w:t>re</w:t>
      </w:r>
      <w:r w:rsidRPr="004F0F21">
        <w:rPr>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00483821" w:rsidRPr="004F0F21">
        <w:rPr>
          <w:spacing w:val="2"/>
          <w:sz w:val="22"/>
          <w:szCs w:val="22"/>
        </w:rPr>
        <w:t xml:space="preserve"> </w:t>
      </w:r>
      <w:r w:rsidR="00B54C45" w:rsidRPr="004F0F21">
        <w:rPr>
          <w:spacing w:val="2"/>
          <w:sz w:val="22"/>
          <w:szCs w:val="22"/>
        </w:rPr>
        <w:t>g</w:t>
      </w:r>
      <w:r w:rsidRPr="004F0F21">
        <w:rPr>
          <w:sz w:val="22"/>
          <w:szCs w:val="22"/>
        </w:rPr>
        <w:t>o</w:t>
      </w:r>
      <w:r w:rsidRPr="004F0F21">
        <w:rPr>
          <w:spacing w:val="2"/>
          <w:sz w:val="22"/>
          <w:szCs w:val="22"/>
        </w:rPr>
        <w:t>v</w:t>
      </w:r>
      <w:r w:rsidRPr="004F0F21">
        <w:rPr>
          <w:spacing w:val="-1"/>
          <w:sz w:val="22"/>
          <w:szCs w:val="22"/>
        </w:rPr>
        <w:t>er</w:t>
      </w:r>
      <w:r w:rsidRPr="004F0F21">
        <w:rPr>
          <w:sz w:val="22"/>
          <w:szCs w:val="22"/>
        </w:rPr>
        <w:t>ni</w:t>
      </w:r>
      <w:r w:rsidRPr="004F0F21">
        <w:rPr>
          <w:spacing w:val="2"/>
          <w:sz w:val="22"/>
          <w:szCs w:val="22"/>
        </w:rPr>
        <w:t>n</w:t>
      </w:r>
      <w:r w:rsidRPr="004F0F21">
        <w:rPr>
          <w:sz w:val="22"/>
          <w:szCs w:val="22"/>
        </w:rPr>
        <w:t>g its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ss</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m</w:t>
      </w:r>
      <w:r w:rsidRPr="004F0F21">
        <w:rPr>
          <w:spacing w:val="-1"/>
          <w:sz w:val="22"/>
          <w:szCs w:val="22"/>
        </w:rPr>
        <w:t>a</w:t>
      </w:r>
      <w:r w:rsidRPr="004F0F21">
        <w:rPr>
          <w:sz w:val="22"/>
          <w:szCs w:val="22"/>
        </w:rPr>
        <w:t>n</w:t>
      </w:r>
      <w:r w:rsidRPr="004F0F21">
        <w:rPr>
          <w:spacing w:val="2"/>
          <w:sz w:val="22"/>
          <w:szCs w:val="22"/>
        </w:rPr>
        <w:t>n</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of</w:t>
      </w:r>
      <w:r w:rsidRPr="004F0F21">
        <w:rPr>
          <w:spacing w:val="-1"/>
          <w:sz w:val="22"/>
          <w:szCs w:val="22"/>
        </w:rPr>
        <w:t xml:space="preserve"> ac</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 subj</w:t>
      </w:r>
      <w:r w:rsidRPr="004F0F21">
        <w:rPr>
          <w:spacing w:val="-1"/>
          <w:sz w:val="22"/>
          <w:szCs w:val="22"/>
        </w:rPr>
        <w:t>ec</w:t>
      </w:r>
      <w:r w:rsidRPr="004F0F21">
        <w:rPr>
          <w:sz w:val="22"/>
          <w:szCs w:val="22"/>
        </w:rPr>
        <w:t>t on</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to</w:t>
      </w:r>
      <w:r w:rsidRPr="004F0F21">
        <w:rPr>
          <w:spacing w:val="2"/>
          <w:sz w:val="22"/>
          <w:szCs w:val="22"/>
        </w:rPr>
        <w:t xml:space="preserve"> </w:t>
      </w:r>
      <w:r w:rsidRPr="004F0F21">
        <w:rPr>
          <w:spacing w:val="-1"/>
          <w:sz w:val="22"/>
          <w:szCs w:val="22"/>
        </w:rPr>
        <w:t>cer</w:t>
      </w:r>
      <w:r w:rsidRPr="004F0F21">
        <w:rPr>
          <w:sz w:val="22"/>
          <w:szCs w:val="22"/>
        </w:rPr>
        <w:t>t</w:t>
      </w:r>
      <w:r w:rsidRPr="004F0F21">
        <w:rPr>
          <w:spacing w:val="-1"/>
          <w:sz w:val="22"/>
          <w:szCs w:val="22"/>
        </w:rPr>
        <w:t>a</w:t>
      </w:r>
      <w:r w:rsidRPr="004F0F21">
        <w:rPr>
          <w:sz w:val="22"/>
          <w:szCs w:val="22"/>
        </w:rPr>
        <w:t>in limit</w:t>
      </w:r>
      <w:r w:rsidRPr="004F0F21">
        <w:rPr>
          <w:spacing w:val="-1"/>
          <w:sz w:val="22"/>
          <w:szCs w:val="22"/>
        </w:rPr>
        <w:t>a</w:t>
      </w:r>
      <w:r w:rsidRPr="004F0F21">
        <w:rPr>
          <w:sz w:val="22"/>
          <w:szCs w:val="22"/>
        </w:rPr>
        <w:t>tions d</w:t>
      </w:r>
      <w:r w:rsidRPr="004F0F21">
        <w:rPr>
          <w:spacing w:val="-1"/>
          <w:sz w:val="22"/>
          <w:szCs w:val="22"/>
        </w:rPr>
        <w:t>e</w:t>
      </w:r>
      <w:r w:rsidRPr="004F0F21">
        <w:rPr>
          <w:sz w:val="22"/>
          <w:szCs w:val="22"/>
        </w:rPr>
        <w:t>t</w:t>
      </w:r>
      <w:r w:rsidRPr="004F0F21">
        <w:rPr>
          <w:spacing w:val="-1"/>
          <w:sz w:val="22"/>
          <w:szCs w:val="22"/>
        </w:rPr>
        <w:t>a</w:t>
      </w:r>
      <w:r w:rsidRPr="004F0F21">
        <w:rPr>
          <w:sz w:val="22"/>
          <w:szCs w:val="22"/>
        </w:rPr>
        <w:t>il</w:t>
      </w:r>
      <w:r w:rsidRPr="004F0F21">
        <w:rPr>
          <w:spacing w:val="-1"/>
          <w:sz w:val="22"/>
          <w:szCs w:val="22"/>
        </w:rPr>
        <w:t>e</w:t>
      </w:r>
      <w:r w:rsidRPr="004F0F21">
        <w:rPr>
          <w:sz w:val="22"/>
          <w:szCs w:val="22"/>
        </w:rPr>
        <w:t>d in the</w:t>
      </w:r>
      <w:r w:rsidRPr="004F0F21">
        <w:rPr>
          <w:spacing w:val="-3"/>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pacing w:val="2"/>
          <w:sz w:val="22"/>
          <w:szCs w:val="22"/>
        </w:rPr>
        <w:t>d</w:t>
      </w:r>
      <w:r w:rsidRPr="004F0F21">
        <w:rPr>
          <w:spacing w:val="-1"/>
          <w:sz w:val="22"/>
          <w:szCs w:val="22"/>
        </w:rPr>
        <w:t>’</w:t>
      </w:r>
      <w:r w:rsidRPr="004F0F21">
        <w:rPr>
          <w:sz w:val="22"/>
          <w:szCs w:val="22"/>
        </w:rPr>
        <w:t xml:space="preserve">s </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ws, the</w:t>
      </w:r>
      <w:r w:rsidRPr="004F0F21">
        <w:rPr>
          <w:spacing w:val="-1"/>
          <w:sz w:val="22"/>
          <w:szCs w:val="22"/>
        </w:rPr>
        <w:t xml:space="preserve"> a</w:t>
      </w:r>
      <w:r w:rsidRPr="004F0F21">
        <w:rPr>
          <w:sz w:val="22"/>
          <w:szCs w:val="22"/>
        </w:rPr>
        <w:t xml:space="preserve">doption </w:t>
      </w:r>
      <w:r w:rsidRPr="004F0F21">
        <w:rPr>
          <w:spacing w:val="-1"/>
          <w:sz w:val="22"/>
          <w:szCs w:val="22"/>
        </w:rPr>
        <w:t>a</w:t>
      </w:r>
      <w:r w:rsidRPr="004F0F21">
        <w:rPr>
          <w:sz w:val="22"/>
          <w:szCs w:val="22"/>
        </w:rPr>
        <w:t xml:space="preserve">nd </w:t>
      </w:r>
      <w:r w:rsidRPr="004F0F21">
        <w:rPr>
          <w:spacing w:val="-1"/>
          <w:sz w:val="22"/>
          <w:szCs w:val="22"/>
        </w:rPr>
        <w:t>a</w:t>
      </w:r>
      <w:r w:rsidRPr="004F0F21">
        <w:rPr>
          <w:spacing w:val="3"/>
          <w:sz w:val="22"/>
          <w:szCs w:val="22"/>
        </w:rPr>
        <w:t>m</w:t>
      </w:r>
      <w:r w:rsidRPr="004F0F21">
        <w:rPr>
          <w:spacing w:val="-1"/>
          <w:sz w:val="22"/>
          <w:szCs w:val="22"/>
        </w:rPr>
        <w:t>e</w:t>
      </w:r>
      <w:r w:rsidRPr="004F0F21">
        <w:rPr>
          <w:sz w:val="22"/>
          <w:szCs w:val="22"/>
        </w:rPr>
        <w:t>ndm</w:t>
      </w:r>
      <w:r w:rsidRPr="004F0F21">
        <w:rPr>
          <w:spacing w:val="-1"/>
          <w:sz w:val="22"/>
          <w:szCs w:val="22"/>
        </w:rPr>
        <w:t>e</w:t>
      </w:r>
      <w:r w:rsidRPr="004F0F21">
        <w:rPr>
          <w:sz w:val="22"/>
          <w:szCs w:val="22"/>
        </w:rPr>
        <w:t>nt of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1"/>
          <w:sz w:val="22"/>
          <w:szCs w:val="22"/>
        </w:rPr>
        <w:t>re</w:t>
      </w:r>
      <w:r w:rsidRPr="004F0F21">
        <w:rPr>
          <w:sz w:val="22"/>
          <w:szCs w:val="22"/>
        </w:rPr>
        <w:t>qui</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ac</w:t>
      </w:r>
      <w:r w:rsidRPr="004F0F21">
        <w:rPr>
          <w:spacing w:val="1"/>
          <w:sz w:val="22"/>
          <w:szCs w:val="22"/>
        </w:rPr>
        <w:t>t</w:t>
      </w:r>
      <w:r w:rsidRPr="004F0F21">
        <w:rPr>
          <w:sz w:val="22"/>
          <w:szCs w:val="22"/>
        </w:rPr>
        <w:t>ions sp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in </w:t>
      </w:r>
      <w:r w:rsidRPr="004F0F21">
        <w:rPr>
          <w:spacing w:val="1"/>
          <w:sz w:val="22"/>
          <w:szCs w:val="22"/>
        </w:rPr>
        <w:t>S</w:t>
      </w:r>
      <w:r w:rsidRPr="004F0F21">
        <w:rPr>
          <w:spacing w:val="-1"/>
          <w:sz w:val="22"/>
          <w:szCs w:val="22"/>
        </w:rPr>
        <w:t>ec</w:t>
      </w:r>
      <w:r w:rsidRPr="004F0F21">
        <w:rPr>
          <w:sz w:val="22"/>
          <w:szCs w:val="22"/>
        </w:rPr>
        <w:t>t</w:t>
      </w:r>
      <w:r w:rsidRPr="004F0F21">
        <w:rPr>
          <w:spacing w:val="3"/>
          <w:sz w:val="22"/>
          <w:szCs w:val="22"/>
        </w:rPr>
        <w:t>i</w:t>
      </w:r>
      <w:r w:rsidRPr="004F0F21">
        <w:rPr>
          <w:sz w:val="22"/>
          <w:szCs w:val="22"/>
        </w:rPr>
        <w:t>ons 1</w:t>
      </w:r>
      <w:r w:rsidR="00483821" w:rsidRPr="004F0F21">
        <w:rPr>
          <w:sz w:val="22"/>
          <w:szCs w:val="22"/>
        </w:rPr>
        <w:t>5</w:t>
      </w:r>
      <w:r w:rsidRPr="004F0F21">
        <w:rPr>
          <w:sz w:val="22"/>
          <w:szCs w:val="22"/>
        </w:rPr>
        <w:t xml:space="preserve">.2 </w:t>
      </w:r>
      <w:r w:rsidRPr="004F0F21">
        <w:rPr>
          <w:spacing w:val="-1"/>
          <w:sz w:val="22"/>
          <w:szCs w:val="22"/>
        </w:rPr>
        <w:t>a</w:t>
      </w:r>
      <w:r w:rsidRPr="004F0F21">
        <w:rPr>
          <w:sz w:val="22"/>
          <w:szCs w:val="22"/>
        </w:rPr>
        <w:t>nd 1</w:t>
      </w:r>
      <w:r w:rsidR="00483821" w:rsidRPr="004F0F21">
        <w:rPr>
          <w:sz w:val="22"/>
          <w:szCs w:val="22"/>
        </w:rPr>
        <w:t>5</w:t>
      </w:r>
      <w:r w:rsidRPr="004F0F21">
        <w:rPr>
          <w:sz w:val="22"/>
          <w:szCs w:val="22"/>
        </w:rPr>
        <w:t>.3 of</w:t>
      </w:r>
      <w:r w:rsidRPr="004F0F21">
        <w:rPr>
          <w:spacing w:val="-1"/>
          <w:sz w:val="22"/>
          <w:szCs w:val="22"/>
        </w:rPr>
        <w:t xml:space="preserve"> </w:t>
      </w:r>
      <w:r w:rsidRPr="004F0F21">
        <w:rPr>
          <w:sz w:val="22"/>
          <w:szCs w:val="22"/>
        </w:rPr>
        <w:t>this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483821" w:rsidRPr="004F0F21">
        <w:rPr>
          <w:spacing w:val="-1"/>
          <w:sz w:val="22"/>
          <w:szCs w:val="22"/>
        </w:rPr>
        <w:t>15</w:t>
      </w:r>
      <w:r w:rsidRPr="004F0F21">
        <w:rPr>
          <w:sz w:val="22"/>
          <w:szCs w:val="22"/>
        </w:rPr>
        <w:t>.</w:t>
      </w:r>
    </w:p>
    <w:p w14:paraId="083502CF" w14:textId="77777777" w:rsidR="00B54557" w:rsidRPr="004F0F21" w:rsidRDefault="00B54557">
      <w:pPr>
        <w:spacing w:before="11" w:line="200" w:lineRule="exact"/>
        <w:rPr>
          <w:sz w:val="22"/>
          <w:szCs w:val="22"/>
        </w:rPr>
      </w:pPr>
    </w:p>
    <w:p w14:paraId="60774D42" w14:textId="5B81E884" w:rsidR="00AD667D" w:rsidRDefault="00AD667D" w:rsidP="00AD667D">
      <w:pPr>
        <w:spacing w:line="260" w:lineRule="exact"/>
        <w:ind w:right="40"/>
        <w:rPr>
          <w:position w:val="-1"/>
          <w:sz w:val="22"/>
          <w:szCs w:val="22"/>
          <w:highlight w:val="yellow"/>
        </w:rPr>
      </w:pPr>
      <w:r>
        <w:rPr>
          <w:position w:val="-1"/>
          <w:sz w:val="22"/>
          <w:szCs w:val="22"/>
          <w:highlight w:val="yellow"/>
        </w:rPr>
        <w:t xml:space="preserve">  </w:t>
      </w:r>
    </w:p>
    <w:p w14:paraId="1B652F09" w14:textId="77777777" w:rsidR="00AD667D" w:rsidRDefault="00AD667D" w:rsidP="00B54C45">
      <w:pPr>
        <w:spacing w:line="260" w:lineRule="exact"/>
        <w:ind w:left="810" w:right="40" w:hanging="690"/>
        <w:rPr>
          <w:position w:val="-1"/>
          <w:sz w:val="22"/>
          <w:szCs w:val="22"/>
          <w:highlight w:val="yellow"/>
        </w:rPr>
      </w:pPr>
    </w:p>
    <w:p w14:paraId="74B96BC7" w14:textId="06DA224A" w:rsidR="00B54557" w:rsidRPr="004F0F21" w:rsidRDefault="00960133" w:rsidP="00B54C45">
      <w:pPr>
        <w:spacing w:line="260" w:lineRule="exact"/>
        <w:ind w:left="810" w:right="40" w:hanging="690"/>
        <w:rPr>
          <w:sz w:val="22"/>
          <w:szCs w:val="22"/>
        </w:rPr>
      </w:pPr>
      <w:r>
        <w:rPr>
          <w:sz w:val="22"/>
          <w:szCs w:val="22"/>
          <w:highlight w:val="yellow"/>
        </w:rPr>
        <w:pict w14:anchorId="6C9B3BFE">
          <v:group id="_x0000_s2064" style="position:absolute;left:0;text-align:left;margin-left:200.65pt;margin-top:13.55pt;width:42.6pt;height:.5pt;z-index:-3548;mso-position-horizontal-relative:page" coordorigin="4013,271" coordsize="852,10">
            <v:shape id="_x0000_s2066" style="position:absolute;left:4018;top:276;width:480;height:0" coordorigin="4018,276" coordsize="480,0" path="m4018,276r480,e" filled="f" strokeweight=".48pt">
              <v:path arrowok="t"/>
            </v:shape>
            <v:shape id="_x0000_s2065" style="position:absolute;left:4500;top:276;width:360;height:0" coordorigin="4500,276" coordsize="360,0" path="m4500,276r360,e" filled="f" strokeweight=".48pt">
              <v:path arrowok="t"/>
            </v:shape>
            <w10:wrap anchorx="page"/>
          </v:group>
        </w:pict>
      </w:r>
      <w:r w:rsidR="00795FDD" w:rsidRPr="004F0F21">
        <w:rPr>
          <w:sz w:val="22"/>
          <w:szCs w:val="22"/>
        </w:rPr>
        <w:t xml:space="preserve"> </w:t>
      </w:r>
      <w:r w:rsidR="00726F7F">
        <w:rPr>
          <w:sz w:val="22"/>
          <w:szCs w:val="22"/>
        </w:rPr>
        <w:t xml:space="preserve">15.2      Medical Staff Action. Action or amendment of the Bylaws shall require the affirmative vote of Fifty (50%) of the Staff members eligible and </w:t>
      </w:r>
      <w:r w:rsidR="00726F7F" w:rsidRPr="004F0F21">
        <w:rPr>
          <w:spacing w:val="2"/>
          <w:sz w:val="22"/>
          <w:szCs w:val="22"/>
        </w:rPr>
        <w:t>qualified</w:t>
      </w:r>
      <w:r w:rsidR="00726F7F">
        <w:rPr>
          <w:spacing w:val="2"/>
          <w:sz w:val="22"/>
          <w:szCs w:val="22"/>
        </w:rPr>
        <w:t xml:space="preserve"> to vote on Bylaws, cast at a regular or special Staff Meeting, </w:t>
      </w:r>
      <w:r w:rsidR="00795FDD" w:rsidRPr="004F0F21">
        <w:rPr>
          <w:sz w:val="22"/>
          <w:szCs w:val="22"/>
        </w:rPr>
        <w:t xml:space="preserve">A </w:t>
      </w:r>
      <w:r w:rsidR="00795FDD" w:rsidRPr="004F0F21">
        <w:rPr>
          <w:spacing w:val="-1"/>
          <w:sz w:val="22"/>
          <w:szCs w:val="22"/>
        </w:rPr>
        <w:t>c</w:t>
      </w:r>
      <w:r w:rsidR="00795FDD" w:rsidRPr="004F0F21">
        <w:rPr>
          <w:sz w:val="22"/>
          <w:szCs w:val="22"/>
        </w:rPr>
        <w:t>o</w:t>
      </w:r>
      <w:r w:rsidR="00795FDD" w:rsidRPr="004F0F21">
        <w:rPr>
          <w:spacing w:val="5"/>
          <w:sz w:val="22"/>
          <w:szCs w:val="22"/>
        </w:rPr>
        <w:t>p</w:t>
      </w:r>
      <w:r w:rsidR="00795FDD" w:rsidRPr="004F0F21">
        <w:rPr>
          <w:sz w:val="22"/>
          <w:szCs w:val="22"/>
        </w:rPr>
        <w:t>y</w:t>
      </w:r>
      <w:r w:rsidR="00795FDD" w:rsidRPr="004F0F21">
        <w:rPr>
          <w:spacing w:val="-5"/>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z w:val="22"/>
          <w:szCs w:val="22"/>
        </w:rPr>
        <w:t>opos</w:t>
      </w:r>
      <w:r w:rsidR="00795FDD" w:rsidRPr="004F0F21">
        <w:rPr>
          <w:spacing w:val="-1"/>
          <w:sz w:val="22"/>
          <w:szCs w:val="22"/>
        </w:rPr>
        <w:t>e</w:t>
      </w:r>
      <w:r w:rsidR="00795FDD" w:rsidRPr="004F0F21">
        <w:rPr>
          <w:sz w:val="22"/>
          <w:szCs w:val="22"/>
        </w:rPr>
        <w:t>d do</w:t>
      </w:r>
      <w:r w:rsidR="00795FDD" w:rsidRPr="004F0F21">
        <w:rPr>
          <w:spacing w:val="-1"/>
          <w:sz w:val="22"/>
          <w:szCs w:val="22"/>
        </w:rPr>
        <w:t>c</w:t>
      </w:r>
      <w:r w:rsidR="00795FDD" w:rsidRPr="004F0F21">
        <w:rPr>
          <w:sz w:val="22"/>
          <w:szCs w:val="22"/>
        </w:rPr>
        <w:t>um</w:t>
      </w:r>
      <w:r w:rsidR="00795FDD" w:rsidRPr="004F0F21">
        <w:rPr>
          <w:spacing w:val="-1"/>
          <w:sz w:val="22"/>
          <w:szCs w:val="22"/>
        </w:rPr>
        <w:t>e</w:t>
      </w:r>
      <w:r w:rsidR="00795FDD" w:rsidRPr="004F0F21">
        <w:rPr>
          <w:sz w:val="22"/>
          <w:szCs w:val="22"/>
        </w:rPr>
        <w:t>nts or</w:t>
      </w:r>
      <w:r w:rsidR="00795FDD" w:rsidRPr="004F0F21">
        <w:rPr>
          <w:spacing w:val="-1"/>
          <w:sz w:val="22"/>
          <w:szCs w:val="22"/>
        </w:rPr>
        <w:t xml:space="preserve"> a</w:t>
      </w:r>
      <w:r w:rsidR="00795FDD" w:rsidRPr="004F0F21">
        <w:rPr>
          <w:sz w:val="22"/>
          <w:szCs w:val="22"/>
        </w:rPr>
        <w:t>m</w:t>
      </w:r>
      <w:r w:rsidR="00795FDD" w:rsidRPr="004F0F21">
        <w:rPr>
          <w:spacing w:val="-1"/>
          <w:sz w:val="22"/>
          <w:szCs w:val="22"/>
        </w:rPr>
        <w:t>e</w:t>
      </w:r>
      <w:r w:rsidR="00795FDD" w:rsidRPr="004F0F21">
        <w:rPr>
          <w:sz w:val="22"/>
          <w:szCs w:val="22"/>
        </w:rPr>
        <w:t>ndm</w:t>
      </w:r>
      <w:r w:rsidR="00795FDD" w:rsidRPr="004F0F21">
        <w:rPr>
          <w:spacing w:val="-1"/>
          <w:sz w:val="22"/>
          <w:szCs w:val="22"/>
        </w:rPr>
        <w:t>e</w:t>
      </w:r>
      <w:r w:rsidR="00795FDD" w:rsidRPr="004F0F21">
        <w:rPr>
          <w:spacing w:val="2"/>
          <w:sz w:val="22"/>
          <w:szCs w:val="22"/>
        </w:rPr>
        <w:t>n</w:t>
      </w:r>
      <w:r w:rsidR="00795FDD" w:rsidRPr="004F0F21">
        <w:rPr>
          <w:sz w:val="22"/>
          <w:szCs w:val="22"/>
        </w:rPr>
        <w:t>ts must be</w:t>
      </w:r>
      <w:r w:rsidR="00795FDD" w:rsidRPr="004F0F21">
        <w:rPr>
          <w:spacing w:val="-1"/>
          <w:sz w:val="22"/>
          <w:szCs w:val="22"/>
        </w:rPr>
        <w:t xml:space="preserve"> </w:t>
      </w:r>
      <w:r w:rsidR="00795FDD" w:rsidRPr="004F0F21">
        <w:rPr>
          <w:spacing w:val="-2"/>
          <w:sz w:val="22"/>
          <w:szCs w:val="22"/>
        </w:rPr>
        <w:t>g</w:t>
      </w:r>
      <w:r w:rsidR="00795FDD" w:rsidRPr="004F0F21">
        <w:rPr>
          <w:sz w:val="22"/>
          <w:szCs w:val="22"/>
        </w:rPr>
        <w:t>iv</w:t>
      </w:r>
      <w:r w:rsidR="00795FDD" w:rsidRPr="004F0F21">
        <w:rPr>
          <w:spacing w:val="-1"/>
          <w:sz w:val="22"/>
          <w:szCs w:val="22"/>
        </w:rPr>
        <w:t>e</w:t>
      </w:r>
      <w:r w:rsidR="00795FDD" w:rsidRPr="004F0F21">
        <w:rPr>
          <w:sz w:val="22"/>
          <w:szCs w:val="22"/>
        </w:rPr>
        <w:t xml:space="preserve">n to </w:t>
      </w:r>
      <w:r w:rsidR="00795FDD" w:rsidRPr="004F0F21">
        <w:rPr>
          <w:spacing w:val="-1"/>
          <w:sz w:val="22"/>
          <w:szCs w:val="22"/>
        </w:rPr>
        <w:t>e</w:t>
      </w:r>
      <w:r w:rsidR="00795FDD" w:rsidRPr="004F0F21">
        <w:rPr>
          <w:spacing w:val="1"/>
          <w:sz w:val="22"/>
          <w:szCs w:val="22"/>
        </w:rPr>
        <w:t>a</w:t>
      </w:r>
      <w:r w:rsidR="00795FDD" w:rsidRPr="004F0F21">
        <w:rPr>
          <w:spacing w:val="-1"/>
          <w:sz w:val="22"/>
          <w:szCs w:val="22"/>
        </w:rPr>
        <w:t>c</w:t>
      </w:r>
      <w:r w:rsidR="00795FDD" w:rsidRPr="004F0F21">
        <w:rPr>
          <w:sz w:val="22"/>
          <w:szCs w:val="22"/>
        </w:rPr>
        <w:t>h</w:t>
      </w:r>
      <w:r w:rsidR="00795FDD" w:rsidRPr="004F0F21">
        <w:rPr>
          <w:spacing w:val="2"/>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mb</w:t>
      </w:r>
      <w:r w:rsidR="00795FDD" w:rsidRPr="004F0F21">
        <w:rPr>
          <w:spacing w:val="-1"/>
          <w:sz w:val="22"/>
          <w:szCs w:val="22"/>
        </w:rPr>
        <w:t>e</w:t>
      </w:r>
      <w:r w:rsidR="00795FDD" w:rsidRPr="004F0F21">
        <w:rPr>
          <w:sz w:val="22"/>
          <w:szCs w:val="22"/>
        </w:rPr>
        <w:t>r</w:t>
      </w:r>
      <w:r w:rsidR="00795FDD" w:rsidRPr="004F0F21">
        <w:rPr>
          <w:spacing w:val="2"/>
          <w:sz w:val="22"/>
          <w:szCs w:val="22"/>
        </w:rPr>
        <w:t xml:space="preserve"> </w:t>
      </w:r>
      <w:r w:rsidR="00795FDD" w:rsidRPr="004F0F21">
        <w:rPr>
          <w:spacing w:val="-1"/>
          <w:sz w:val="22"/>
          <w:szCs w:val="22"/>
        </w:rPr>
        <w:t>e</w:t>
      </w:r>
      <w:r w:rsidR="00795FDD" w:rsidRPr="004F0F21">
        <w:rPr>
          <w:sz w:val="22"/>
          <w:szCs w:val="22"/>
        </w:rPr>
        <w:t>ntitl</w:t>
      </w:r>
      <w:r w:rsidR="00795FDD" w:rsidRPr="004F0F21">
        <w:rPr>
          <w:spacing w:val="-1"/>
          <w:sz w:val="22"/>
          <w:szCs w:val="22"/>
        </w:rPr>
        <w:t>e</w:t>
      </w:r>
      <w:r w:rsidR="00795FDD" w:rsidRPr="004F0F21">
        <w:rPr>
          <w:sz w:val="22"/>
          <w:szCs w:val="22"/>
        </w:rPr>
        <w:t>d to vote</w:t>
      </w:r>
      <w:r w:rsidR="00795FDD" w:rsidRPr="004F0F21">
        <w:rPr>
          <w:spacing w:val="-1"/>
          <w:sz w:val="22"/>
          <w:szCs w:val="22"/>
        </w:rPr>
        <w:t xml:space="preserve"> </w:t>
      </w:r>
      <w:r w:rsidR="00795FDD" w:rsidRPr="004F0F21">
        <w:rPr>
          <w:sz w:val="22"/>
          <w:szCs w:val="22"/>
        </w:rPr>
        <w:t>th</w:t>
      </w:r>
      <w:r w:rsidR="00795FDD" w:rsidRPr="004F0F21">
        <w:rPr>
          <w:spacing w:val="-1"/>
          <w:sz w:val="22"/>
          <w:szCs w:val="22"/>
        </w:rPr>
        <w:t>ere</w:t>
      </w:r>
      <w:r w:rsidR="00795FDD" w:rsidRPr="004F0F21">
        <w:rPr>
          <w:sz w:val="22"/>
          <w:szCs w:val="22"/>
        </w:rPr>
        <w:t>on with the</w:t>
      </w:r>
      <w:r w:rsidR="00795FDD" w:rsidRPr="004F0F21">
        <w:rPr>
          <w:spacing w:val="-1"/>
          <w:sz w:val="22"/>
          <w:szCs w:val="22"/>
        </w:rPr>
        <w:t xml:space="preserve"> </w:t>
      </w:r>
      <w:r w:rsidR="00795FDD" w:rsidRPr="004F0F21">
        <w:rPr>
          <w:sz w:val="22"/>
          <w:szCs w:val="22"/>
        </w:rPr>
        <w:t>Noti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pacing w:val="-1"/>
          <w:sz w:val="22"/>
          <w:szCs w:val="22"/>
        </w:rPr>
        <w:t>e</w:t>
      </w:r>
      <w:r w:rsidR="00795FDD" w:rsidRPr="004F0F21">
        <w:rPr>
          <w:sz w:val="22"/>
          <w:szCs w:val="22"/>
        </w:rPr>
        <w:t>tin</w:t>
      </w:r>
      <w:r w:rsidR="00795FDD" w:rsidRPr="004F0F21">
        <w:rPr>
          <w:spacing w:val="-2"/>
          <w:sz w:val="22"/>
          <w:szCs w:val="22"/>
        </w:rPr>
        <w:t>g</w:t>
      </w:r>
      <w:r w:rsidR="00795FDD" w:rsidRPr="004F0F21">
        <w:rPr>
          <w:sz w:val="22"/>
          <w:szCs w:val="22"/>
        </w:rPr>
        <w:t>.  The</w:t>
      </w:r>
      <w:r w:rsidR="00795FDD" w:rsidRPr="004F0F21">
        <w:rPr>
          <w:spacing w:val="-1"/>
          <w:sz w:val="22"/>
          <w:szCs w:val="22"/>
        </w:rPr>
        <w:t xml:space="preserve"> </w:t>
      </w:r>
      <w:r w:rsidR="00795FDD" w:rsidRPr="004F0F21">
        <w:rPr>
          <w:spacing w:val="3"/>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S</w:t>
      </w:r>
      <w:r w:rsidR="00795FDD" w:rsidRPr="004F0F21">
        <w:rPr>
          <w:sz w:val="22"/>
          <w:szCs w:val="22"/>
        </w:rPr>
        <w:t>t</w:t>
      </w:r>
      <w:r w:rsidR="00795FDD" w:rsidRPr="004F0F21">
        <w:rPr>
          <w:spacing w:val="-1"/>
          <w:sz w:val="22"/>
          <w:szCs w:val="22"/>
        </w:rPr>
        <w:t>a</w:t>
      </w:r>
      <w:r w:rsidR="00795FDD" w:rsidRPr="004F0F21">
        <w:rPr>
          <w:spacing w:val="2"/>
          <w:sz w:val="22"/>
          <w:szCs w:val="22"/>
        </w:rPr>
        <w:t>ff</w:t>
      </w:r>
      <w:r w:rsidR="00795FDD" w:rsidRPr="004F0F21">
        <w:rPr>
          <w:spacing w:val="-1"/>
          <w:sz w:val="22"/>
          <w:szCs w:val="22"/>
        </w:rPr>
        <w:t>’</w:t>
      </w:r>
      <w:r w:rsidR="00795FDD" w:rsidRPr="004F0F21">
        <w:rPr>
          <w:sz w:val="22"/>
          <w:szCs w:val="22"/>
        </w:rPr>
        <w:t xml:space="preserve">s </w:t>
      </w:r>
      <w:r w:rsidR="00795FDD" w:rsidRPr="004F0F21">
        <w:rPr>
          <w:spacing w:val="-1"/>
          <w:sz w:val="22"/>
          <w:szCs w:val="22"/>
        </w:rPr>
        <w:t>ac</w:t>
      </w:r>
      <w:r w:rsidR="00795FDD" w:rsidRPr="004F0F21">
        <w:rPr>
          <w:sz w:val="22"/>
          <w:szCs w:val="22"/>
        </w:rPr>
        <w:t>tion sh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f</w:t>
      </w:r>
      <w:r w:rsidR="00795FDD" w:rsidRPr="004F0F21">
        <w:rPr>
          <w:sz w:val="22"/>
          <w:szCs w:val="22"/>
        </w:rPr>
        <w:t>o</w:t>
      </w:r>
      <w:r w:rsidR="00795FDD" w:rsidRPr="004F0F21">
        <w:rPr>
          <w:spacing w:val="2"/>
          <w:sz w:val="22"/>
          <w:szCs w:val="22"/>
        </w:rPr>
        <w:t>r</w:t>
      </w:r>
      <w:r w:rsidR="00795FDD" w:rsidRPr="004F0F21">
        <w:rPr>
          <w:sz w:val="22"/>
          <w:szCs w:val="22"/>
        </w:rPr>
        <w:t>w</w:t>
      </w:r>
      <w:r w:rsidR="00795FDD" w:rsidRPr="004F0F21">
        <w:rPr>
          <w:spacing w:val="-1"/>
          <w:sz w:val="22"/>
          <w:szCs w:val="22"/>
        </w:rPr>
        <w:t>ar</w:t>
      </w:r>
      <w:r w:rsidR="00795FDD" w:rsidRPr="004F0F21">
        <w:rPr>
          <w:spacing w:val="2"/>
          <w:sz w:val="22"/>
          <w:szCs w:val="22"/>
        </w:rPr>
        <w:t>d</w:t>
      </w:r>
      <w:r w:rsidR="00795FDD" w:rsidRPr="004F0F21">
        <w:rPr>
          <w:spacing w:val="-1"/>
          <w:sz w:val="22"/>
          <w:szCs w:val="22"/>
        </w:rPr>
        <w:t>e</w:t>
      </w:r>
      <w:r w:rsidR="00795FDD" w:rsidRPr="004F0F21">
        <w:rPr>
          <w:sz w:val="22"/>
          <w:szCs w:val="22"/>
        </w:rPr>
        <w:t xml:space="preserve">d to the </w:t>
      </w:r>
      <w:r w:rsidR="00795FDD" w:rsidRPr="004F0F21">
        <w:rPr>
          <w:spacing w:val="-2"/>
          <w:sz w:val="22"/>
          <w:szCs w:val="22"/>
        </w:rPr>
        <w:t>B</w:t>
      </w:r>
      <w:r w:rsidR="00795FDD" w:rsidRPr="004F0F21">
        <w:rPr>
          <w:sz w:val="22"/>
          <w:szCs w:val="22"/>
        </w:rPr>
        <w:t>o</w:t>
      </w:r>
      <w:r w:rsidR="00795FDD" w:rsidRPr="004F0F21">
        <w:rPr>
          <w:spacing w:val="-1"/>
          <w:sz w:val="22"/>
          <w:szCs w:val="22"/>
        </w:rPr>
        <w:t>ar</w:t>
      </w:r>
      <w:r w:rsidR="00795FDD" w:rsidRPr="004F0F21">
        <w:rPr>
          <w:sz w:val="22"/>
          <w:szCs w:val="22"/>
        </w:rPr>
        <w:t xml:space="preserve">d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 xml:space="preserve">its </w:t>
      </w:r>
      <w:r w:rsidR="00795FDD" w:rsidRPr="004F0F21">
        <w:rPr>
          <w:spacing w:val="-1"/>
          <w:sz w:val="22"/>
          <w:szCs w:val="22"/>
        </w:rPr>
        <w:t>ac</w:t>
      </w:r>
      <w:r w:rsidR="00795FDD" w:rsidRPr="004F0F21">
        <w:rPr>
          <w:sz w:val="22"/>
          <w:szCs w:val="22"/>
        </w:rPr>
        <w:t>tion.</w:t>
      </w:r>
    </w:p>
    <w:p w14:paraId="0868B46C" w14:textId="77777777" w:rsidR="00B54C45" w:rsidRPr="004F0F21" w:rsidRDefault="00B54C45" w:rsidP="00B54C45">
      <w:pPr>
        <w:spacing w:line="260" w:lineRule="exact"/>
        <w:ind w:left="810" w:right="973" w:hanging="690"/>
        <w:jc w:val="both"/>
        <w:rPr>
          <w:sz w:val="22"/>
          <w:szCs w:val="22"/>
        </w:rPr>
      </w:pPr>
    </w:p>
    <w:p w14:paraId="33DE41EA" w14:textId="77777777" w:rsidR="00B54557" w:rsidRPr="004F0F21" w:rsidRDefault="00795FDD">
      <w:pPr>
        <w:tabs>
          <w:tab w:val="left" w:pos="820"/>
        </w:tabs>
        <w:ind w:left="820" w:right="143" w:hanging="720"/>
        <w:rPr>
          <w:sz w:val="22"/>
          <w:szCs w:val="22"/>
        </w:rPr>
      </w:pPr>
      <w:r w:rsidRPr="004F0F21">
        <w:rPr>
          <w:sz w:val="22"/>
          <w:szCs w:val="22"/>
        </w:rPr>
        <w:t>1</w:t>
      </w:r>
      <w:r w:rsidR="00483821" w:rsidRPr="004F0F21">
        <w:rPr>
          <w:sz w:val="22"/>
          <w:szCs w:val="22"/>
        </w:rPr>
        <w:t>5</w:t>
      </w:r>
      <w:r w:rsidRPr="004F0F21">
        <w:rPr>
          <w:sz w:val="22"/>
          <w:szCs w:val="22"/>
        </w:rPr>
        <w:t>.3</w:t>
      </w:r>
      <w:r w:rsidRPr="004F0F21">
        <w:rPr>
          <w:sz w:val="22"/>
          <w:szCs w:val="22"/>
        </w:rPr>
        <w:tab/>
      </w:r>
      <w:r w:rsidRPr="004F0F21">
        <w:rPr>
          <w:spacing w:val="-2"/>
          <w:sz w:val="22"/>
          <w:szCs w:val="22"/>
          <w:u w:val="single" w:color="000000"/>
        </w:rPr>
        <w:t>B</w:t>
      </w:r>
      <w:r w:rsidRPr="004F0F21">
        <w:rPr>
          <w:sz w:val="22"/>
          <w:szCs w:val="22"/>
          <w:u w:val="single" w:color="000000"/>
        </w:rPr>
        <w:t>o</w:t>
      </w:r>
      <w:r w:rsidRPr="004F0F21">
        <w:rPr>
          <w:spacing w:val="-1"/>
          <w:sz w:val="22"/>
          <w:szCs w:val="22"/>
          <w:u w:val="single" w:color="000000"/>
        </w:rPr>
        <w:t>ar</w:t>
      </w:r>
      <w:r w:rsidRPr="004F0F21">
        <w:rPr>
          <w:sz w:val="22"/>
          <w:szCs w:val="22"/>
          <w:u w:val="single" w:color="000000"/>
        </w:rPr>
        <w:t>d</w:t>
      </w:r>
      <w:r w:rsidRPr="004F0F21">
        <w:rPr>
          <w:spacing w:val="2"/>
          <w:sz w:val="22"/>
          <w:szCs w:val="22"/>
          <w:u w:val="single" w:color="000000"/>
        </w:rPr>
        <w:t xml:space="preserve"> </w:t>
      </w:r>
      <w:r w:rsidRPr="004F0F21">
        <w:rPr>
          <w:sz w:val="22"/>
          <w:szCs w:val="22"/>
          <w:u w:val="single" w:color="000000"/>
        </w:rPr>
        <w:t>App</w:t>
      </w:r>
      <w:r w:rsidRPr="004F0F21">
        <w:rPr>
          <w:spacing w:val="-1"/>
          <w:sz w:val="22"/>
          <w:szCs w:val="22"/>
          <w:u w:val="single" w:color="000000"/>
        </w:rPr>
        <w:t>r</w:t>
      </w:r>
      <w:r w:rsidRPr="004F0F21">
        <w:rPr>
          <w:sz w:val="22"/>
          <w:szCs w:val="22"/>
          <w:u w:val="single" w:color="000000"/>
        </w:rPr>
        <w:t>ov</w:t>
      </w:r>
      <w:r w:rsidRPr="004F0F21">
        <w:rPr>
          <w:spacing w:val="-1"/>
          <w:sz w:val="22"/>
          <w:szCs w:val="22"/>
          <w:u w:val="single" w:color="000000"/>
        </w:rPr>
        <w:t>a</w:t>
      </w:r>
      <w:r w:rsidRPr="004F0F21">
        <w:rPr>
          <w:sz w:val="22"/>
          <w:szCs w:val="22"/>
          <w:u w:val="single" w:color="000000"/>
        </w:rPr>
        <w:t>l</w:t>
      </w:r>
      <w:r w:rsidRPr="004F0F21">
        <w:rPr>
          <w:sz w:val="22"/>
          <w:szCs w:val="22"/>
        </w:rPr>
        <w:t>.  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rec</w:t>
      </w:r>
      <w:r w:rsidRPr="004F0F21">
        <w:rPr>
          <w:sz w:val="22"/>
          <w:szCs w:val="22"/>
        </w:rPr>
        <w:t>omm</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 xml:space="preserve">tions </w:t>
      </w:r>
      <w:r w:rsidRPr="004F0F21">
        <w:rPr>
          <w:spacing w:val="-1"/>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 xml:space="preserve">g </w:t>
      </w:r>
      <w:r w:rsidRPr="004F0F21">
        <w:rPr>
          <w:spacing w:val="-1"/>
          <w:sz w:val="22"/>
          <w:szCs w:val="22"/>
        </w:rPr>
        <w:t>a</w:t>
      </w:r>
      <w:r w:rsidRPr="004F0F21">
        <w:rPr>
          <w:sz w:val="22"/>
          <w:szCs w:val="22"/>
        </w:rPr>
        <w:t>doption or</w:t>
      </w:r>
      <w:r w:rsidRPr="004F0F21">
        <w:rPr>
          <w:spacing w:val="-1"/>
          <w:sz w:val="22"/>
          <w:szCs w:val="22"/>
        </w:rPr>
        <w:t xml:space="preserve"> a</w:t>
      </w:r>
      <w:r w:rsidRPr="004F0F21">
        <w:rPr>
          <w:spacing w:val="3"/>
          <w:sz w:val="22"/>
          <w:szCs w:val="22"/>
        </w:rPr>
        <w:t>m</w:t>
      </w:r>
      <w:r w:rsidRPr="004F0F21">
        <w:rPr>
          <w:spacing w:val="-1"/>
          <w:sz w:val="22"/>
          <w:szCs w:val="22"/>
        </w:rPr>
        <w:t>e</w:t>
      </w:r>
      <w:r w:rsidRPr="004F0F21">
        <w:rPr>
          <w:sz w:val="22"/>
          <w:szCs w:val="22"/>
        </w:rPr>
        <w:t>ndm</w:t>
      </w:r>
      <w:r w:rsidRPr="004F0F21">
        <w:rPr>
          <w:spacing w:val="-1"/>
          <w:sz w:val="22"/>
          <w:szCs w:val="22"/>
        </w:rPr>
        <w:t>e</w:t>
      </w:r>
      <w:r w:rsidRPr="004F0F21">
        <w:rPr>
          <w:sz w:val="22"/>
          <w:szCs w:val="22"/>
        </w:rPr>
        <w:t xml:space="preserve">nt of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 xml:space="preserve">ws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e</w:t>
      </w:r>
      <w:r w:rsidRPr="004F0F21">
        <w:rPr>
          <w:spacing w:val="-1"/>
          <w:sz w:val="22"/>
          <w:szCs w:val="22"/>
        </w:rPr>
        <w:t>ff</w:t>
      </w:r>
      <w:r w:rsidRPr="004F0F21">
        <w:rPr>
          <w:spacing w:val="1"/>
          <w:sz w:val="22"/>
          <w:szCs w:val="22"/>
        </w:rPr>
        <w:t>e</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up</w:t>
      </w:r>
      <w:r w:rsidRPr="004F0F21">
        <w:rPr>
          <w:spacing w:val="2"/>
          <w:sz w:val="22"/>
          <w:szCs w:val="22"/>
        </w:rPr>
        <w:t>o</w:t>
      </w:r>
      <w:r w:rsidRPr="004F0F21">
        <w:rPr>
          <w:sz w:val="22"/>
          <w:szCs w:val="22"/>
        </w:rPr>
        <w:t>n the</w:t>
      </w:r>
      <w:r w:rsidRPr="004F0F21">
        <w:rPr>
          <w:spacing w:val="-1"/>
          <w:sz w:val="22"/>
          <w:szCs w:val="22"/>
        </w:rPr>
        <w:t xml:space="preserve"> aff</w:t>
      </w:r>
      <w:r w:rsidRPr="004F0F21">
        <w:rPr>
          <w:sz w:val="22"/>
          <w:szCs w:val="22"/>
        </w:rPr>
        <w:t>i</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vo</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jo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pacing w:val="2"/>
          <w:sz w:val="22"/>
          <w:szCs w:val="22"/>
        </w:rPr>
        <w:t>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w:t>
      </w:r>
    </w:p>
    <w:p w14:paraId="70938E10" w14:textId="77777777" w:rsidR="00B54557" w:rsidRPr="004F0F21" w:rsidRDefault="00B54557">
      <w:pPr>
        <w:spacing w:before="11" w:line="200" w:lineRule="exact"/>
        <w:rPr>
          <w:sz w:val="22"/>
          <w:szCs w:val="22"/>
        </w:rPr>
      </w:pPr>
    </w:p>
    <w:p w14:paraId="67BDF6C5" w14:textId="77777777" w:rsidR="00B54557" w:rsidRPr="004F0F21" w:rsidRDefault="00795FDD">
      <w:pPr>
        <w:tabs>
          <w:tab w:val="left" w:pos="820"/>
        </w:tabs>
        <w:spacing w:before="29"/>
        <w:ind w:left="820" w:right="244" w:hanging="720"/>
        <w:rPr>
          <w:sz w:val="22"/>
          <w:szCs w:val="22"/>
        </w:rPr>
      </w:pPr>
      <w:r w:rsidRPr="004F0F21">
        <w:rPr>
          <w:sz w:val="22"/>
          <w:szCs w:val="22"/>
        </w:rPr>
        <w:t>1</w:t>
      </w:r>
      <w:r w:rsidR="00483821" w:rsidRPr="004F0F21">
        <w:rPr>
          <w:sz w:val="22"/>
          <w:szCs w:val="22"/>
        </w:rPr>
        <w:t>5</w:t>
      </w:r>
      <w:r w:rsidRPr="004F0F21">
        <w:rPr>
          <w:sz w:val="22"/>
          <w:szCs w:val="22"/>
        </w:rPr>
        <w:t>.4</w:t>
      </w:r>
      <w:r w:rsidRPr="004F0F21">
        <w:rPr>
          <w:sz w:val="22"/>
          <w:szCs w:val="22"/>
        </w:rPr>
        <w:tab/>
      </w:r>
      <w:r w:rsidRPr="004F0F21">
        <w:rPr>
          <w:spacing w:val="1"/>
          <w:sz w:val="22"/>
          <w:szCs w:val="22"/>
          <w:u w:val="single" w:color="000000"/>
        </w:rPr>
        <w:t>C</w:t>
      </w:r>
      <w:r w:rsidRPr="004F0F21">
        <w:rPr>
          <w:sz w:val="22"/>
          <w:szCs w:val="22"/>
          <w:u w:val="single" w:color="000000"/>
        </w:rPr>
        <w:t>on</w:t>
      </w:r>
      <w:r w:rsidRPr="004F0F21">
        <w:rPr>
          <w:spacing w:val="-1"/>
          <w:sz w:val="22"/>
          <w:szCs w:val="22"/>
          <w:u w:val="single" w:color="000000"/>
        </w:rPr>
        <w:t>f</w:t>
      </w:r>
      <w:r w:rsidRPr="004F0F21">
        <w:rPr>
          <w:sz w:val="22"/>
          <w:szCs w:val="22"/>
          <w:u w:val="single" w:color="000000"/>
        </w:rPr>
        <w:t>li</w:t>
      </w:r>
      <w:r w:rsidRPr="004F0F21">
        <w:rPr>
          <w:spacing w:val="-1"/>
          <w:sz w:val="22"/>
          <w:szCs w:val="22"/>
          <w:u w:val="single" w:color="000000"/>
        </w:rPr>
        <w:t>c</w:t>
      </w:r>
      <w:r w:rsidRPr="004F0F21">
        <w:rPr>
          <w:sz w:val="22"/>
          <w:szCs w:val="22"/>
          <w:u w:val="single" w:color="000000"/>
        </w:rPr>
        <w:t xml:space="preserve">t </w:t>
      </w:r>
      <w:r w:rsidRPr="004F0F21">
        <w:rPr>
          <w:spacing w:val="1"/>
          <w:sz w:val="22"/>
          <w:szCs w:val="22"/>
          <w:u w:val="single" w:color="000000"/>
        </w:rPr>
        <w:t>R</w:t>
      </w:r>
      <w:r w:rsidRPr="004F0F21">
        <w:rPr>
          <w:spacing w:val="-1"/>
          <w:sz w:val="22"/>
          <w:szCs w:val="22"/>
          <w:u w:val="single" w:color="000000"/>
        </w:rPr>
        <w:t>e</w:t>
      </w:r>
      <w:r w:rsidRPr="004F0F21">
        <w:rPr>
          <w:sz w:val="22"/>
          <w:szCs w:val="22"/>
          <w:u w:val="single" w:color="000000"/>
        </w:rPr>
        <w:t>solution</w:t>
      </w:r>
      <w:r w:rsidRPr="004F0F21">
        <w:rPr>
          <w:sz w:val="22"/>
          <w:szCs w:val="22"/>
        </w:rPr>
        <w:t xml:space="preserve">.  </w:t>
      </w:r>
      <w:r w:rsidRPr="004F0F21">
        <w:rPr>
          <w:spacing w:val="1"/>
          <w:sz w:val="22"/>
          <w:szCs w:val="22"/>
        </w:rPr>
        <w:t>W</w:t>
      </w:r>
      <w:r w:rsidRPr="004F0F21">
        <w:rPr>
          <w:spacing w:val="-2"/>
          <w:sz w:val="22"/>
          <w:szCs w:val="22"/>
        </w:rPr>
        <w:t>h</w:t>
      </w:r>
      <w:r w:rsidRPr="004F0F21">
        <w:rPr>
          <w:spacing w:val="-1"/>
          <w:sz w:val="22"/>
          <w:szCs w:val="22"/>
        </w:rPr>
        <w:t>e</w:t>
      </w:r>
      <w:r w:rsidRPr="004F0F21">
        <w:rPr>
          <w:sz w:val="22"/>
          <w:szCs w:val="22"/>
        </w:rPr>
        <w:t>n 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d dis</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w:t>
      </w:r>
      <w:r w:rsidRPr="004F0F21">
        <w:rPr>
          <w:spacing w:val="2"/>
          <w:sz w:val="22"/>
          <w:szCs w:val="22"/>
        </w:rPr>
        <w:t>v</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a</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w:t>
      </w:r>
      <w:r w:rsidRPr="004F0F21">
        <w:rPr>
          <w:spacing w:val="2"/>
          <w:sz w:val="22"/>
          <w:szCs w:val="22"/>
        </w:rPr>
        <w:t xml:space="preserve"> </w:t>
      </w:r>
      <w:r w:rsidRPr="004F0F21">
        <w:rPr>
          <w:sz w:val="22"/>
          <w:szCs w:val="22"/>
        </w:rPr>
        <w:t>or</w:t>
      </w:r>
      <w:r w:rsidRPr="004F0F21">
        <w:rPr>
          <w:spacing w:val="2"/>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 xml:space="preserve">w </w:t>
      </w:r>
      <w:r w:rsidRPr="004F0F21">
        <w:rPr>
          <w:spacing w:val="-1"/>
          <w:sz w:val="22"/>
          <w:szCs w:val="22"/>
        </w:rPr>
        <w:t>a</w:t>
      </w:r>
      <w:r w:rsidRPr="004F0F21">
        <w:rPr>
          <w:sz w:val="22"/>
          <w:szCs w:val="22"/>
        </w:rPr>
        <w:t>m</w:t>
      </w:r>
      <w:r w:rsidRPr="004F0F21">
        <w:rPr>
          <w:spacing w:val="-1"/>
          <w:sz w:val="22"/>
          <w:szCs w:val="22"/>
        </w:rPr>
        <w:t>e</w:t>
      </w:r>
      <w:r w:rsidRPr="004F0F21">
        <w:rPr>
          <w:spacing w:val="2"/>
          <w:sz w:val="22"/>
          <w:szCs w:val="22"/>
        </w:rPr>
        <w:t>n</w:t>
      </w:r>
      <w:r w:rsidRPr="004F0F21">
        <w:rPr>
          <w:sz w:val="22"/>
          <w:szCs w:val="22"/>
        </w:rPr>
        <w:t>dm</w:t>
      </w:r>
      <w:r w:rsidRPr="004F0F21">
        <w:rPr>
          <w:spacing w:val="-1"/>
          <w:sz w:val="22"/>
          <w:szCs w:val="22"/>
        </w:rPr>
        <w:t>e</w:t>
      </w:r>
      <w:r w:rsidRPr="004F0F21">
        <w:rPr>
          <w:sz w:val="22"/>
          <w:szCs w:val="22"/>
        </w:rPr>
        <w:t>nt 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opos</w:t>
      </w:r>
      <w:r w:rsidRPr="004F0F21">
        <w:rPr>
          <w:spacing w:val="-1"/>
          <w:sz w:val="22"/>
          <w:szCs w:val="22"/>
        </w:rPr>
        <w:t>e</w:t>
      </w:r>
      <w:r w:rsidRPr="004F0F21">
        <w:rPr>
          <w:sz w:val="22"/>
          <w:szCs w:val="22"/>
        </w:rPr>
        <w:t xml:space="preserve">s to </w:t>
      </w:r>
      <w:r w:rsidRPr="004F0F21">
        <w:rPr>
          <w:spacing w:val="-1"/>
          <w:sz w:val="22"/>
          <w:szCs w:val="22"/>
        </w:rPr>
        <w:t>a</w:t>
      </w:r>
      <w:r w:rsidRPr="004F0F21">
        <w:rPr>
          <w:sz w:val="22"/>
          <w:szCs w:val="22"/>
        </w:rPr>
        <w:t>d</w:t>
      </w:r>
      <w:r w:rsidRPr="004F0F21">
        <w:rPr>
          <w:spacing w:val="2"/>
          <w:sz w:val="22"/>
          <w:szCs w:val="22"/>
        </w:rPr>
        <w:t>o</w:t>
      </w:r>
      <w:r w:rsidRPr="004F0F21">
        <w:rPr>
          <w:sz w:val="22"/>
          <w:szCs w:val="22"/>
        </w:rPr>
        <w:t>pt or</w:t>
      </w:r>
      <w:r w:rsidRPr="004F0F21">
        <w:rPr>
          <w:spacing w:val="-1"/>
          <w:sz w:val="22"/>
          <w:szCs w:val="22"/>
        </w:rPr>
        <w:t xml:space="preserve"> a</w:t>
      </w:r>
      <w:r w:rsidRPr="004F0F21">
        <w:rPr>
          <w:sz w:val="22"/>
          <w:szCs w:val="22"/>
        </w:rPr>
        <w:t>m</w:t>
      </w:r>
      <w:r w:rsidRPr="004F0F21">
        <w:rPr>
          <w:spacing w:val="-1"/>
          <w:sz w:val="22"/>
          <w:szCs w:val="22"/>
        </w:rPr>
        <w:t>e</w:t>
      </w:r>
      <w:r w:rsidRPr="004F0F21">
        <w:rPr>
          <w:sz w:val="22"/>
          <w:szCs w:val="22"/>
        </w:rPr>
        <w:t>nd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w:t>
      </w:r>
      <w:r w:rsidRPr="004F0F21">
        <w:rPr>
          <w:spacing w:val="3"/>
          <w:sz w:val="22"/>
          <w:szCs w:val="22"/>
        </w:rPr>
        <w:t xml:space="preserve"> </w:t>
      </w:r>
      <w:r w:rsidRPr="004F0F21">
        <w:rPr>
          <w:spacing w:val="-1"/>
          <w:sz w:val="22"/>
          <w:szCs w:val="22"/>
        </w:rPr>
        <w:t>a</w:t>
      </w:r>
      <w:r w:rsidRPr="004F0F21">
        <w:rPr>
          <w:sz w:val="22"/>
          <w:szCs w:val="22"/>
        </w:rPr>
        <w:t>nd su</w:t>
      </w:r>
      <w:r w:rsidRPr="004F0F21">
        <w:rPr>
          <w:spacing w:val="-1"/>
          <w:sz w:val="22"/>
          <w:szCs w:val="22"/>
        </w:rPr>
        <w:t>c</w:t>
      </w:r>
      <w:r w:rsidRPr="004F0F21">
        <w:rPr>
          <w:sz w:val="22"/>
          <w:szCs w:val="22"/>
        </w:rPr>
        <w:t xml:space="preserve">h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 </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 xml:space="preserve">w </w:t>
      </w:r>
      <w:r w:rsidRPr="004F0F21">
        <w:rPr>
          <w:spacing w:val="-1"/>
          <w:sz w:val="22"/>
          <w:szCs w:val="22"/>
        </w:rPr>
        <w:t>a</w:t>
      </w:r>
      <w:r w:rsidRPr="004F0F21">
        <w:rPr>
          <w:spacing w:val="3"/>
          <w:sz w:val="22"/>
          <w:szCs w:val="22"/>
        </w:rPr>
        <w:t>m</w:t>
      </w:r>
      <w:r w:rsidRPr="004F0F21">
        <w:rPr>
          <w:spacing w:val="-1"/>
          <w:sz w:val="22"/>
          <w:szCs w:val="22"/>
        </w:rPr>
        <w:t>e</w:t>
      </w:r>
      <w:r w:rsidRPr="004F0F21">
        <w:rPr>
          <w:sz w:val="22"/>
          <w:szCs w:val="22"/>
        </w:rPr>
        <w:t>ndm</w:t>
      </w:r>
      <w:r w:rsidRPr="004F0F21">
        <w:rPr>
          <w:spacing w:val="-1"/>
          <w:sz w:val="22"/>
          <w:szCs w:val="22"/>
        </w:rPr>
        <w:t>e</w:t>
      </w:r>
      <w:r w:rsidRPr="004F0F21">
        <w:rPr>
          <w:sz w:val="22"/>
          <w:szCs w:val="22"/>
        </w:rPr>
        <w:t>n</w:t>
      </w:r>
      <w:r w:rsidRPr="004F0F21">
        <w:rPr>
          <w:spacing w:val="1"/>
          <w:sz w:val="22"/>
          <w:szCs w:val="22"/>
        </w:rPr>
        <w:t>t</w:t>
      </w:r>
      <w:r w:rsidRPr="004F0F21">
        <w:rPr>
          <w:sz w:val="22"/>
          <w:szCs w:val="22"/>
        </w:rPr>
        <w:t xml:space="preserve">s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ont</w:t>
      </w:r>
      <w:r w:rsidRPr="004F0F21">
        <w:rPr>
          <w:spacing w:val="-1"/>
          <w:sz w:val="22"/>
          <w:szCs w:val="22"/>
        </w:rPr>
        <w:t>r</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to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z w:val="22"/>
          <w:szCs w:val="22"/>
        </w:rPr>
        <w:t>omm</w:t>
      </w:r>
      <w:r w:rsidRPr="004F0F21">
        <w:rPr>
          <w:spacing w:val="-1"/>
          <w:sz w:val="22"/>
          <w:szCs w:val="22"/>
        </w:rPr>
        <w:t>e</w:t>
      </w:r>
      <w:r w:rsidRPr="004F0F21">
        <w:rPr>
          <w:spacing w:val="2"/>
          <w:sz w:val="22"/>
          <w:szCs w:val="22"/>
        </w:rPr>
        <w:t>n</w:t>
      </w:r>
      <w:r w:rsidRPr="004F0F21">
        <w:rPr>
          <w:sz w:val="22"/>
          <w:szCs w:val="22"/>
        </w:rPr>
        <w:t>d</w:t>
      </w:r>
      <w:r w:rsidRPr="004F0F21">
        <w:rPr>
          <w:spacing w:val="-1"/>
          <w:sz w:val="22"/>
          <w:szCs w:val="22"/>
        </w:rPr>
        <w:t>a</w:t>
      </w:r>
      <w:r w:rsidRPr="004F0F21">
        <w:rPr>
          <w:sz w:val="22"/>
          <w:szCs w:val="22"/>
        </w:rPr>
        <w:t xml:space="preserve">tions, the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 s</w:t>
      </w:r>
      <w:r w:rsidRPr="004F0F21">
        <w:rPr>
          <w:spacing w:val="2"/>
          <w:sz w:val="22"/>
          <w:szCs w:val="22"/>
        </w:rPr>
        <w:t>h</w:t>
      </w:r>
      <w:r w:rsidRPr="004F0F21">
        <w:rPr>
          <w:spacing w:val="-1"/>
          <w:sz w:val="22"/>
          <w:szCs w:val="22"/>
        </w:rPr>
        <w:t>a</w:t>
      </w:r>
      <w:r w:rsidRPr="004F0F21">
        <w:rPr>
          <w:sz w:val="22"/>
          <w:szCs w:val="22"/>
        </w:rPr>
        <w:t>ll submit the</w:t>
      </w:r>
      <w:r w:rsidRPr="004F0F21">
        <w:rPr>
          <w:spacing w:val="-1"/>
          <w:sz w:val="22"/>
          <w:szCs w:val="22"/>
        </w:rPr>
        <w:t xml:space="preserve"> </w:t>
      </w:r>
      <w:r w:rsidRPr="004F0F21">
        <w:rPr>
          <w:spacing w:val="-2"/>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 xml:space="preserve">w </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 xml:space="preserve">w </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nd</w:t>
      </w:r>
      <w:r w:rsidRPr="004F0F21">
        <w:rPr>
          <w:spacing w:val="3"/>
          <w:sz w:val="22"/>
          <w:szCs w:val="22"/>
        </w:rPr>
        <w:t>m</w:t>
      </w:r>
      <w:r w:rsidRPr="004F0F21">
        <w:rPr>
          <w:spacing w:val="1"/>
          <w:sz w:val="22"/>
          <w:szCs w:val="22"/>
        </w:rPr>
        <w:t>e</w:t>
      </w:r>
      <w:r w:rsidRPr="004F0F21">
        <w:rPr>
          <w:sz w:val="22"/>
          <w:szCs w:val="22"/>
        </w:rPr>
        <w:t>nt 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f</w:t>
      </w:r>
      <w:r w:rsidRPr="004F0F21">
        <w:rPr>
          <w:spacing w:val="2"/>
          <w:sz w:val="22"/>
          <w:szCs w:val="22"/>
        </w:rPr>
        <w:t>o</w:t>
      </w:r>
      <w:r w:rsidRPr="004F0F21">
        <w:rPr>
          <w:sz w:val="22"/>
          <w:szCs w:val="22"/>
        </w:rPr>
        <w:t xml:space="preserve">r </w:t>
      </w:r>
      <w:r w:rsidRPr="004F0F21">
        <w:rPr>
          <w:spacing w:val="-1"/>
          <w:sz w:val="22"/>
          <w:szCs w:val="22"/>
        </w:rPr>
        <w:t>c</w:t>
      </w:r>
      <w:r w:rsidRPr="004F0F21">
        <w:rPr>
          <w:sz w:val="22"/>
          <w:szCs w:val="22"/>
        </w:rPr>
        <w:t>onsid</w:t>
      </w:r>
      <w:r w:rsidRPr="004F0F21">
        <w:rPr>
          <w:spacing w:val="-1"/>
          <w:sz w:val="22"/>
          <w:szCs w:val="22"/>
        </w:rPr>
        <w:t>era</w:t>
      </w:r>
      <w:r w:rsidRPr="004F0F21">
        <w:rPr>
          <w:sz w:val="22"/>
          <w:szCs w:val="22"/>
        </w:rPr>
        <w:t>tion.</w:t>
      </w:r>
    </w:p>
    <w:p w14:paraId="7DB0C040" w14:textId="77777777" w:rsidR="00B54557" w:rsidRPr="004F0F21" w:rsidRDefault="00B54557">
      <w:pPr>
        <w:spacing w:line="240" w:lineRule="exact"/>
        <w:rPr>
          <w:sz w:val="22"/>
          <w:szCs w:val="22"/>
        </w:rPr>
      </w:pPr>
    </w:p>
    <w:p w14:paraId="00CC4B8B" w14:textId="77777777" w:rsidR="00B54557" w:rsidRPr="004F0F21" w:rsidRDefault="00795FDD">
      <w:pPr>
        <w:ind w:left="1540" w:right="274"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w or</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w:t>
      </w:r>
      <w:r w:rsidRPr="004F0F21">
        <w:rPr>
          <w:spacing w:val="2"/>
          <w:sz w:val="22"/>
          <w:szCs w:val="22"/>
        </w:rPr>
        <w:t xml:space="preserve"> </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ndm</w:t>
      </w:r>
      <w:r w:rsidRPr="004F0F21">
        <w:rPr>
          <w:spacing w:val="-1"/>
          <w:sz w:val="22"/>
          <w:szCs w:val="22"/>
        </w:rPr>
        <w:t>e</w:t>
      </w:r>
      <w:r w:rsidRPr="004F0F21">
        <w:rPr>
          <w:sz w:val="22"/>
          <w:szCs w:val="22"/>
        </w:rPr>
        <w:t xml:space="preserve">nt is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aff</w:t>
      </w:r>
      <w:r w:rsidRPr="004F0F21">
        <w:rPr>
          <w:sz w:val="22"/>
          <w:szCs w:val="22"/>
        </w:rPr>
        <w:t>i</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vo</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the m</w:t>
      </w:r>
      <w:r w:rsidRPr="004F0F21">
        <w:rPr>
          <w:spacing w:val="-1"/>
          <w:sz w:val="22"/>
          <w:szCs w:val="22"/>
        </w:rPr>
        <w:t>a</w:t>
      </w:r>
      <w:r w:rsidRPr="004F0F21">
        <w:rPr>
          <w:sz w:val="22"/>
          <w:szCs w:val="22"/>
        </w:rPr>
        <w:t>jo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the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 or</w:t>
      </w:r>
      <w:r w:rsidRPr="004F0F21">
        <w:rPr>
          <w:spacing w:val="2"/>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 xml:space="preserve">w </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nd</w:t>
      </w:r>
      <w:r w:rsidRPr="004F0F21">
        <w:rPr>
          <w:spacing w:val="1"/>
          <w:sz w:val="22"/>
          <w:szCs w:val="22"/>
        </w:rPr>
        <w:t>m</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e</w:t>
      </w:r>
      <w:r w:rsidRPr="004F0F21">
        <w:rPr>
          <w:spacing w:val="2"/>
          <w:sz w:val="22"/>
          <w:szCs w:val="22"/>
        </w:rPr>
        <w:t>f</w:t>
      </w:r>
      <w:r w:rsidRPr="004F0F21">
        <w:rPr>
          <w:spacing w:val="-1"/>
          <w:sz w:val="22"/>
          <w:szCs w:val="22"/>
        </w:rPr>
        <w:t>fec</w:t>
      </w:r>
      <w:r w:rsidRPr="004F0F21">
        <w:rPr>
          <w:sz w:val="22"/>
          <w:szCs w:val="22"/>
        </w:rPr>
        <w:t>tive upon su</w:t>
      </w:r>
      <w:r w:rsidRPr="004F0F21">
        <w:rPr>
          <w:spacing w:val="-1"/>
          <w:sz w:val="22"/>
          <w:szCs w:val="22"/>
        </w:rPr>
        <w:t>c</w:t>
      </w:r>
      <w:r w:rsidRPr="004F0F21">
        <w:rPr>
          <w:sz w:val="22"/>
          <w:szCs w:val="22"/>
        </w:rPr>
        <w:t>h 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w:t>
      </w:r>
    </w:p>
    <w:p w14:paraId="387AC360" w14:textId="77777777" w:rsidR="00B54557" w:rsidRPr="004F0F21" w:rsidRDefault="00B54557">
      <w:pPr>
        <w:spacing w:line="240" w:lineRule="exact"/>
        <w:rPr>
          <w:sz w:val="22"/>
          <w:szCs w:val="22"/>
        </w:rPr>
      </w:pPr>
    </w:p>
    <w:p w14:paraId="58A61656" w14:textId="77777777" w:rsidR="00B54557" w:rsidRPr="004F0F21" w:rsidRDefault="00795FDD" w:rsidP="00754E7C">
      <w:pPr>
        <w:ind w:left="1540" w:right="96" w:hanging="720"/>
        <w:rPr>
          <w:sz w:val="22"/>
          <w:szCs w:val="22"/>
        </w:rPr>
        <w:sectPr w:rsidR="00B54557" w:rsidRPr="004F0F21">
          <w:pgSz w:w="12240" w:h="15840"/>
          <w:pgMar w:top="1360" w:right="1320" w:bottom="280" w:left="1340" w:header="0" w:footer="1165" w:gutter="0"/>
          <w:cols w:space="720"/>
        </w:sect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do</w:t>
      </w:r>
      <w:r w:rsidRPr="004F0F21">
        <w:rPr>
          <w:spacing w:val="-1"/>
          <w:sz w:val="22"/>
          <w:szCs w:val="22"/>
        </w:rPr>
        <w:t>e</w:t>
      </w:r>
      <w:r w:rsidRPr="004F0F21">
        <w:rPr>
          <w:sz w:val="22"/>
          <w:szCs w:val="22"/>
        </w:rPr>
        <w:t>s</w:t>
      </w:r>
      <w:r w:rsidRPr="004F0F21">
        <w:rPr>
          <w:spacing w:val="3"/>
          <w:sz w:val="22"/>
          <w:szCs w:val="22"/>
        </w:rPr>
        <w:t xml:space="preserve"> </w:t>
      </w:r>
      <w:r w:rsidRPr="004F0F21">
        <w:rPr>
          <w:sz w:val="22"/>
          <w:szCs w:val="22"/>
        </w:rPr>
        <w:t xml:space="preserve">not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opo</w:t>
      </w:r>
      <w:r w:rsidRPr="004F0F21">
        <w:rPr>
          <w:spacing w:val="3"/>
          <w:sz w:val="22"/>
          <w:szCs w:val="22"/>
        </w:rPr>
        <w:t>s</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 or</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 </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n</w:t>
      </w:r>
      <w:r w:rsidRPr="004F0F21">
        <w:rPr>
          <w:spacing w:val="2"/>
          <w:sz w:val="22"/>
          <w:szCs w:val="22"/>
        </w:rPr>
        <w:t>d</w:t>
      </w:r>
      <w:r w:rsidRPr="004F0F21">
        <w:rPr>
          <w:sz w:val="22"/>
          <w:szCs w:val="22"/>
        </w:rPr>
        <w:t>m</w:t>
      </w:r>
      <w:r w:rsidRPr="004F0F21">
        <w:rPr>
          <w:spacing w:val="-1"/>
          <w:sz w:val="22"/>
          <w:szCs w:val="22"/>
        </w:rPr>
        <w:t>e</w:t>
      </w:r>
      <w:r w:rsidRPr="004F0F21">
        <w:rPr>
          <w:sz w:val="22"/>
          <w:szCs w:val="22"/>
        </w:rPr>
        <w:t>nt, the</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 </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1"/>
          <w:sz w:val="22"/>
          <w:szCs w:val="22"/>
        </w:rPr>
        <w:t>B</w:t>
      </w:r>
      <w:r w:rsidRPr="004F0F21">
        <w:rPr>
          <w:spacing w:val="-5"/>
          <w:sz w:val="22"/>
          <w:szCs w:val="22"/>
        </w:rPr>
        <w:t>y</w:t>
      </w:r>
      <w:r w:rsidRPr="004F0F21">
        <w:rPr>
          <w:spacing w:val="3"/>
          <w:sz w:val="22"/>
          <w:szCs w:val="22"/>
        </w:rPr>
        <w:t>l</w:t>
      </w:r>
      <w:r w:rsidRPr="004F0F21">
        <w:rPr>
          <w:spacing w:val="-1"/>
          <w:sz w:val="22"/>
          <w:szCs w:val="22"/>
        </w:rPr>
        <w:t>a</w:t>
      </w:r>
      <w:r w:rsidRPr="004F0F21">
        <w:rPr>
          <w:sz w:val="22"/>
          <w:szCs w:val="22"/>
        </w:rPr>
        <w:t>w</w:t>
      </w:r>
      <w:r w:rsidRPr="004F0F21">
        <w:rPr>
          <w:spacing w:val="2"/>
          <w:sz w:val="22"/>
          <w:szCs w:val="22"/>
        </w:rPr>
        <w:t xml:space="preserve"> </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ndm</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re</w:t>
      </w:r>
      <w:r w:rsidRPr="004F0F21">
        <w:rPr>
          <w:sz w:val="22"/>
          <w:szCs w:val="22"/>
        </w:rPr>
        <w:t>tu</w:t>
      </w:r>
      <w:r w:rsidRPr="004F0F21">
        <w:rPr>
          <w:spacing w:val="-1"/>
          <w:sz w:val="22"/>
          <w:szCs w:val="22"/>
        </w:rPr>
        <w:t>r</w:t>
      </w:r>
      <w:r w:rsidRPr="004F0F21">
        <w:rPr>
          <w:sz w:val="22"/>
          <w:szCs w:val="22"/>
        </w:rPr>
        <w:t>n</w:t>
      </w:r>
      <w:r w:rsidRPr="004F0F21">
        <w:rPr>
          <w:spacing w:val="-1"/>
          <w:sz w:val="22"/>
          <w:szCs w:val="22"/>
        </w:rPr>
        <w:t>e</w:t>
      </w:r>
      <w:r w:rsidRPr="004F0F21">
        <w:rPr>
          <w:sz w:val="22"/>
          <w:szCs w:val="22"/>
        </w:rPr>
        <w:t>d to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r w:rsidR="00483821" w:rsidRPr="004F0F21">
        <w:rPr>
          <w:sz w:val="22"/>
          <w:szCs w:val="22"/>
        </w:rPr>
        <w:t xml:space="preserve">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onsid</w:t>
      </w:r>
      <w:r w:rsidRPr="004F0F21">
        <w:rPr>
          <w:spacing w:val="-1"/>
          <w:sz w:val="22"/>
          <w:szCs w:val="22"/>
        </w:rPr>
        <w:t>era</w:t>
      </w:r>
      <w:r w:rsidRPr="004F0F21">
        <w:rPr>
          <w:sz w:val="22"/>
          <w:szCs w:val="22"/>
        </w:rPr>
        <w:t>tion.  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d</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 xml:space="preserve">y </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w:t>
      </w:r>
      <w:r w:rsidRPr="004F0F21">
        <w:rPr>
          <w:spacing w:val="2"/>
          <w:sz w:val="22"/>
          <w:szCs w:val="22"/>
        </w:rPr>
        <w:t xml:space="preserve"> </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ndm</w:t>
      </w:r>
      <w:r w:rsidRPr="004F0F21">
        <w:rPr>
          <w:spacing w:val="-1"/>
          <w:sz w:val="22"/>
          <w:szCs w:val="22"/>
        </w:rPr>
        <w:t>e</w:t>
      </w:r>
      <w:r w:rsidRPr="004F0F21">
        <w:rPr>
          <w:sz w:val="22"/>
          <w:szCs w:val="22"/>
        </w:rPr>
        <w:t xml:space="preserve">nt, </w:t>
      </w:r>
      <w:r w:rsidRPr="004F0F21">
        <w:rPr>
          <w:spacing w:val="2"/>
          <w:sz w:val="22"/>
          <w:szCs w:val="22"/>
        </w:rPr>
        <w:t>r</w:t>
      </w:r>
      <w:r w:rsidRPr="004F0F21">
        <w:rPr>
          <w:spacing w:val="1"/>
          <w:sz w:val="22"/>
          <w:szCs w:val="22"/>
        </w:rPr>
        <w:t>e</w:t>
      </w:r>
      <w:r w:rsidRPr="004F0F21">
        <w:rPr>
          <w:spacing w:val="-1"/>
          <w:sz w:val="22"/>
          <w:szCs w:val="22"/>
        </w:rPr>
        <w:t>fe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 </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 </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ndm</w:t>
      </w:r>
      <w:r w:rsidRPr="004F0F21">
        <w:rPr>
          <w:spacing w:val="-1"/>
          <w:sz w:val="22"/>
          <w:szCs w:val="22"/>
        </w:rPr>
        <w:t>e</w:t>
      </w:r>
      <w:r w:rsidRPr="004F0F21">
        <w:rPr>
          <w:sz w:val="22"/>
          <w:szCs w:val="22"/>
        </w:rPr>
        <w:t>nt to a</w:t>
      </w:r>
      <w:r w:rsidRPr="004F0F21">
        <w:rPr>
          <w:spacing w:val="-1"/>
          <w:sz w:val="22"/>
          <w:szCs w:val="22"/>
        </w:rPr>
        <w:t xml:space="preserve"> </w:t>
      </w:r>
      <w:r w:rsidRPr="004F0F21">
        <w:rPr>
          <w:spacing w:val="3"/>
          <w:sz w:val="22"/>
          <w:szCs w:val="22"/>
        </w:rPr>
        <w:t>J</w:t>
      </w:r>
      <w:r w:rsidRPr="004F0F21">
        <w:rPr>
          <w:sz w:val="22"/>
          <w:szCs w:val="22"/>
        </w:rPr>
        <w:t xml:space="preserve">oint </w:t>
      </w:r>
      <w:r w:rsidRPr="004F0F21">
        <w:rPr>
          <w:spacing w:val="1"/>
          <w:sz w:val="22"/>
          <w:szCs w:val="22"/>
        </w:rPr>
        <w:t>C</w:t>
      </w:r>
      <w:r w:rsidRPr="004F0F21">
        <w:rPr>
          <w:spacing w:val="-2"/>
          <w:sz w:val="22"/>
          <w:szCs w:val="22"/>
        </w:rPr>
        <w:t>o</w:t>
      </w:r>
      <w:r w:rsidRPr="004F0F21">
        <w:rPr>
          <w:sz w:val="22"/>
          <w:szCs w:val="22"/>
        </w:rPr>
        <w:t>n</w:t>
      </w:r>
      <w:r w:rsidRPr="004F0F21">
        <w:rPr>
          <w:spacing w:val="-1"/>
          <w:sz w:val="22"/>
          <w:szCs w:val="22"/>
        </w:rPr>
        <w:t>fere</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c</w:t>
      </w:r>
      <w:r w:rsidRPr="004F0F21">
        <w:rPr>
          <w:sz w:val="22"/>
          <w:szCs w:val="22"/>
        </w:rPr>
        <w:t>o</w:t>
      </w:r>
      <w:r w:rsidRPr="004F0F21">
        <w:rPr>
          <w:spacing w:val="3"/>
          <w:sz w:val="22"/>
          <w:szCs w:val="22"/>
        </w:rPr>
        <w:t>m</w:t>
      </w:r>
      <w:r w:rsidRPr="004F0F21">
        <w:rPr>
          <w:sz w:val="22"/>
          <w:szCs w:val="22"/>
        </w:rPr>
        <w:t>p</w:t>
      </w:r>
      <w:r w:rsidRPr="004F0F21">
        <w:rPr>
          <w:spacing w:val="-1"/>
          <w:sz w:val="22"/>
          <w:szCs w:val="22"/>
        </w:rPr>
        <w:t>r</w:t>
      </w:r>
      <w:r w:rsidRPr="004F0F21">
        <w:rPr>
          <w:sz w:val="22"/>
          <w:szCs w:val="22"/>
        </w:rPr>
        <w:t>is</w:t>
      </w:r>
      <w:r w:rsidRPr="004F0F21">
        <w:rPr>
          <w:spacing w:val="-1"/>
          <w:sz w:val="22"/>
          <w:szCs w:val="22"/>
        </w:rPr>
        <w:t>e</w:t>
      </w:r>
      <w:r w:rsidRPr="004F0F21">
        <w:rPr>
          <w:sz w:val="22"/>
          <w:szCs w:val="22"/>
        </w:rPr>
        <w:t>d of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1"/>
          <w:sz w:val="22"/>
          <w:szCs w:val="22"/>
        </w:rPr>
        <w:t>a</w:t>
      </w:r>
      <w:r w:rsidRPr="004F0F21">
        <w:rPr>
          <w:sz w:val="22"/>
          <w:szCs w:val="22"/>
        </w:rPr>
        <w:t>nd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E</w:t>
      </w:r>
      <w:r w:rsidRPr="004F0F21">
        <w:rPr>
          <w:spacing w:val="2"/>
          <w:sz w:val="22"/>
          <w:szCs w:val="22"/>
        </w:rPr>
        <w:t>x</w:t>
      </w:r>
      <w:r w:rsidRPr="004F0F21">
        <w:rPr>
          <w:spacing w:val="-1"/>
          <w:sz w:val="22"/>
          <w:szCs w:val="22"/>
        </w:rPr>
        <w:t>ec</w:t>
      </w:r>
      <w:r w:rsidRPr="004F0F21">
        <w:rPr>
          <w:sz w:val="22"/>
          <w:szCs w:val="22"/>
        </w:rPr>
        <w:t>ut</w:t>
      </w:r>
      <w:r w:rsidRPr="004F0F21">
        <w:rPr>
          <w:spacing w:val="3"/>
          <w:sz w:val="22"/>
          <w:szCs w:val="22"/>
        </w:rPr>
        <w:t>i</w:t>
      </w:r>
      <w:r w:rsidRPr="004F0F21">
        <w:rPr>
          <w:sz w:val="22"/>
          <w:szCs w:val="22"/>
        </w:rPr>
        <w:t>ve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or</w:t>
      </w:r>
      <w:r w:rsidRPr="004F0F21">
        <w:rPr>
          <w:spacing w:val="-1"/>
          <w:sz w:val="22"/>
          <w:szCs w:val="22"/>
        </w:rPr>
        <w:t xml:space="preserve"> f</w:t>
      </w:r>
      <w:r w:rsidRPr="004F0F21">
        <w:rPr>
          <w:sz w:val="22"/>
          <w:szCs w:val="22"/>
        </w:rPr>
        <w:t>ollow the</w:t>
      </w:r>
      <w:r w:rsidRPr="004F0F21">
        <w:rPr>
          <w:spacing w:val="-1"/>
          <w:sz w:val="22"/>
          <w:szCs w:val="22"/>
        </w:rPr>
        <w:t xml:space="preserve"> c</w:t>
      </w:r>
      <w:r w:rsidRPr="004F0F21">
        <w:rPr>
          <w:sz w:val="22"/>
          <w:szCs w:val="22"/>
        </w:rPr>
        <w:t>on</w:t>
      </w:r>
      <w:r w:rsidRPr="004F0F21">
        <w:rPr>
          <w:spacing w:val="-1"/>
          <w:sz w:val="22"/>
          <w:szCs w:val="22"/>
        </w:rPr>
        <w:t>f</w:t>
      </w:r>
      <w:r w:rsidRPr="004F0F21">
        <w:rPr>
          <w:sz w:val="22"/>
          <w:szCs w:val="22"/>
        </w:rPr>
        <w:t>li</w:t>
      </w:r>
      <w:r w:rsidRPr="004F0F21">
        <w:rPr>
          <w:spacing w:val="-1"/>
          <w:sz w:val="22"/>
          <w:szCs w:val="22"/>
        </w:rPr>
        <w:t>c</w:t>
      </w:r>
      <w:r w:rsidRPr="004F0F21">
        <w:rPr>
          <w:sz w:val="22"/>
          <w:szCs w:val="22"/>
        </w:rPr>
        <w:t xml:space="preserve">t </w:t>
      </w:r>
      <w:r w:rsidRPr="004F0F21">
        <w:rPr>
          <w:spacing w:val="-1"/>
          <w:sz w:val="22"/>
          <w:szCs w:val="22"/>
        </w:rPr>
        <w:t>re</w:t>
      </w:r>
      <w:r w:rsidRPr="004F0F21">
        <w:rPr>
          <w:sz w:val="22"/>
          <w:szCs w:val="22"/>
        </w:rPr>
        <w:t>solution p</w:t>
      </w:r>
      <w:r w:rsidRPr="004F0F21">
        <w:rPr>
          <w:spacing w:val="2"/>
          <w:sz w:val="22"/>
          <w:szCs w:val="22"/>
        </w:rPr>
        <w:t>r</w:t>
      </w:r>
      <w:r w:rsidRPr="004F0F21">
        <w:rPr>
          <w:sz w:val="22"/>
          <w:szCs w:val="22"/>
        </w:rPr>
        <w:t>o</w:t>
      </w:r>
      <w:r w:rsidRPr="004F0F21">
        <w:rPr>
          <w:spacing w:val="-1"/>
          <w:sz w:val="22"/>
          <w:szCs w:val="22"/>
        </w:rPr>
        <w:t>ce</w:t>
      </w:r>
      <w:r w:rsidRPr="004F0F21">
        <w:rPr>
          <w:sz w:val="22"/>
          <w:szCs w:val="22"/>
        </w:rPr>
        <w:t xml:space="preserve">ss </w:t>
      </w:r>
      <w:r w:rsidRPr="004F0F21">
        <w:rPr>
          <w:spacing w:val="-1"/>
          <w:sz w:val="22"/>
          <w:szCs w:val="22"/>
        </w:rPr>
        <w:t>a</w:t>
      </w:r>
      <w:r w:rsidRPr="004F0F21">
        <w:rPr>
          <w:sz w:val="22"/>
          <w:szCs w:val="22"/>
        </w:rPr>
        <w:t>s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the</w:t>
      </w:r>
      <w:r w:rsidRPr="004F0F21">
        <w:rPr>
          <w:spacing w:val="-1"/>
          <w:sz w:val="22"/>
          <w:szCs w:val="22"/>
        </w:rPr>
        <w:t xml:space="preserve"> </w:t>
      </w:r>
      <w:r w:rsidRPr="004F0F21">
        <w:rPr>
          <w:spacing w:val="-2"/>
          <w:sz w:val="22"/>
          <w:szCs w:val="22"/>
        </w:rPr>
        <w:t>B</w:t>
      </w:r>
      <w:r w:rsidRPr="004F0F21">
        <w:rPr>
          <w:spacing w:val="2"/>
          <w:sz w:val="22"/>
          <w:szCs w:val="22"/>
        </w:rPr>
        <w:t>o</w:t>
      </w:r>
      <w:r w:rsidRPr="004F0F21">
        <w:rPr>
          <w:spacing w:val="-1"/>
          <w:sz w:val="22"/>
          <w:szCs w:val="22"/>
        </w:rPr>
        <w:t>ar</w:t>
      </w:r>
      <w:r w:rsidRPr="004F0F21">
        <w:rPr>
          <w:sz w:val="22"/>
          <w:szCs w:val="22"/>
        </w:rPr>
        <w:t xml:space="preserve">d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submitt</w:t>
      </w:r>
      <w:r w:rsidRPr="004F0F21">
        <w:rPr>
          <w:spacing w:val="-1"/>
          <w:sz w:val="22"/>
          <w:szCs w:val="22"/>
        </w:rPr>
        <w:t>e</w:t>
      </w:r>
      <w:r w:rsidRPr="004F0F21">
        <w:rPr>
          <w:sz w:val="22"/>
          <w:szCs w:val="22"/>
        </w:rPr>
        <w:t>d to a</w:t>
      </w:r>
      <w:r w:rsidRPr="004F0F21">
        <w:rPr>
          <w:spacing w:val="-1"/>
          <w:sz w:val="22"/>
          <w:szCs w:val="22"/>
        </w:rPr>
        <w:t xml:space="preserve"> </w:t>
      </w:r>
      <w:r w:rsidRPr="004F0F21">
        <w:rPr>
          <w:spacing w:val="3"/>
          <w:sz w:val="22"/>
          <w:szCs w:val="22"/>
        </w:rPr>
        <w:t>J</w:t>
      </w:r>
      <w:r w:rsidRPr="004F0F21">
        <w:rPr>
          <w:sz w:val="22"/>
          <w:szCs w:val="22"/>
        </w:rPr>
        <w:t>o</w:t>
      </w:r>
      <w:r w:rsidRPr="004F0F21">
        <w:rPr>
          <w:spacing w:val="-2"/>
          <w:sz w:val="22"/>
          <w:szCs w:val="22"/>
        </w:rPr>
        <w:t>i</w:t>
      </w:r>
      <w:r w:rsidRPr="004F0F21">
        <w:rPr>
          <w:sz w:val="22"/>
          <w:szCs w:val="22"/>
        </w:rPr>
        <w:t xml:space="preserve">nt </w:t>
      </w:r>
      <w:r w:rsidRPr="004F0F21">
        <w:rPr>
          <w:spacing w:val="1"/>
          <w:sz w:val="22"/>
          <w:szCs w:val="22"/>
        </w:rPr>
        <w:t>C</w:t>
      </w:r>
      <w:r w:rsidRPr="004F0F21">
        <w:rPr>
          <w:sz w:val="22"/>
          <w:szCs w:val="22"/>
        </w:rPr>
        <w:t>on</w:t>
      </w:r>
      <w:r w:rsidRPr="004F0F21">
        <w:rPr>
          <w:spacing w:val="-1"/>
          <w:sz w:val="22"/>
          <w:szCs w:val="22"/>
        </w:rPr>
        <w:t>fere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ommitt</w:t>
      </w:r>
      <w:r w:rsidRPr="004F0F21">
        <w:rPr>
          <w:spacing w:val="-1"/>
          <w:sz w:val="22"/>
          <w:szCs w:val="22"/>
        </w:rPr>
        <w:t>ee</w:t>
      </w:r>
      <w:r w:rsidRPr="004F0F21">
        <w:rPr>
          <w:spacing w:val="-2"/>
          <w:sz w:val="22"/>
          <w:szCs w:val="22"/>
        </w:rPr>
        <w:t>'</w:t>
      </w:r>
      <w:r w:rsidRPr="004F0F21">
        <w:rPr>
          <w:sz w:val="22"/>
          <w:szCs w:val="22"/>
        </w:rPr>
        <w:t xml:space="preserve">s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 must be</w:t>
      </w:r>
      <w:r w:rsidRPr="004F0F21">
        <w:rPr>
          <w:spacing w:val="-1"/>
          <w:sz w:val="22"/>
          <w:szCs w:val="22"/>
        </w:rPr>
        <w:t xml:space="preserve"> </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d to</w:t>
      </w:r>
      <w:r w:rsidR="00483821" w:rsidRPr="004F0F21">
        <w:rPr>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z w:val="22"/>
          <w:szCs w:val="22"/>
        </w:rPr>
        <w:t>o</w:t>
      </w:r>
      <w:r w:rsidRPr="004F0F21">
        <w:rPr>
          <w:spacing w:val="1"/>
          <w:sz w:val="22"/>
          <w:szCs w:val="22"/>
        </w:rPr>
        <w:t>a</w:t>
      </w:r>
      <w:r w:rsidRPr="004F0F21">
        <w:rPr>
          <w:spacing w:val="-1"/>
          <w:sz w:val="22"/>
          <w:szCs w:val="22"/>
        </w:rPr>
        <w:t>r</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nd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f</w:t>
      </w:r>
      <w:r w:rsidRPr="004F0F21">
        <w:rPr>
          <w:sz w:val="22"/>
          <w:szCs w:val="22"/>
        </w:rPr>
        <w:t>or</w:t>
      </w:r>
      <w:r w:rsidRPr="004F0F21">
        <w:rPr>
          <w:spacing w:val="-1"/>
          <w:sz w:val="22"/>
          <w:szCs w:val="22"/>
        </w:rPr>
        <w:t xml:space="preserve"> a</w:t>
      </w:r>
      <w:r w:rsidRPr="004F0F21">
        <w:rPr>
          <w:sz w:val="22"/>
          <w:szCs w:val="22"/>
        </w:rPr>
        <w:t>p</w:t>
      </w:r>
      <w:r w:rsidRPr="004F0F21">
        <w:rPr>
          <w:spacing w:val="2"/>
          <w:sz w:val="22"/>
          <w:szCs w:val="22"/>
        </w:rPr>
        <w:t>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l.</w:t>
      </w:r>
    </w:p>
    <w:p w14:paraId="76B3CC16" w14:textId="77777777" w:rsidR="00B54557" w:rsidRPr="00136884" w:rsidRDefault="00960133">
      <w:pPr>
        <w:spacing w:before="72" w:line="260" w:lineRule="exact"/>
        <w:ind w:left="100" w:right="-56"/>
        <w:rPr>
          <w:sz w:val="22"/>
          <w:szCs w:val="22"/>
          <w:highlight w:val="yellow"/>
        </w:rPr>
      </w:pPr>
      <w:r>
        <w:rPr>
          <w:sz w:val="22"/>
          <w:szCs w:val="22"/>
          <w:highlight w:val="yellow"/>
        </w:rPr>
        <w:pict w14:anchorId="1A59731D">
          <v:group id="_x0000_s2061" style="position:absolute;left:0;text-align:left;margin-left:246.95pt;margin-top:16.9pt;width:192.6pt;height:.5pt;z-index:-3547;mso-position-horizontal-relative:page" coordorigin="4939,338" coordsize="3852,10">
            <v:shape id="_x0000_s2063" style="position:absolute;left:4944;top:343;width:1320;height:0" coordorigin="4944,343" coordsize="1320,0" path="m4944,343r1320,e" filled="f" strokeweight=".48pt">
              <v:path arrowok="t"/>
            </v:shape>
            <v:shape id="_x0000_s2062" style="position:absolute;left:6266;top:343;width:2520;height:0" coordorigin="6266,343" coordsize="2520,0" path="m6266,343r2520,e" filled="f" strokeweight=".48pt">
              <v:path arrowok="t"/>
            </v:shape>
            <w10:wrap anchorx="page"/>
          </v:group>
        </w:pict>
      </w:r>
      <w:r>
        <w:rPr>
          <w:sz w:val="22"/>
          <w:szCs w:val="22"/>
          <w:highlight w:val="yellow"/>
        </w:rPr>
        <w:pict w14:anchorId="74A1F27A">
          <v:group id="_x0000_s2059" style="position:absolute;left:0;text-align:left;margin-left:1in;margin-top:42.95pt;width:258pt;height:0;z-index:-3546;mso-position-horizontal-relative:page" coordorigin="1440,859" coordsize="5160,0">
            <v:shape id="_x0000_s2060" style="position:absolute;left:1440;top:859;width:5160;height:0" coordorigin="1440,859" coordsize="5160,0" path="m1440,859r5160,e" filled="f" strokeweight=".48pt">
              <v:path arrowok="t"/>
            </v:shape>
            <w10:wrap anchorx="page"/>
          </v:group>
        </w:pict>
      </w:r>
      <w:r w:rsidR="00795FDD" w:rsidRPr="00136884">
        <w:rPr>
          <w:position w:val="-1"/>
          <w:sz w:val="22"/>
          <w:szCs w:val="22"/>
          <w:highlight w:val="yellow"/>
        </w:rPr>
        <w:t>ADO</w:t>
      </w:r>
      <w:r w:rsidR="00795FDD" w:rsidRPr="00136884">
        <w:rPr>
          <w:spacing w:val="1"/>
          <w:position w:val="-1"/>
          <w:sz w:val="22"/>
          <w:szCs w:val="22"/>
          <w:highlight w:val="yellow"/>
        </w:rPr>
        <w:t>P</w:t>
      </w:r>
      <w:r w:rsidR="00795FDD" w:rsidRPr="00136884">
        <w:rPr>
          <w:position w:val="-1"/>
          <w:sz w:val="22"/>
          <w:szCs w:val="22"/>
          <w:highlight w:val="yellow"/>
        </w:rPr>
        <w:t xml:space="preserve">TED </w:t>
      </w:r>
      <w:r w:rsidR="00795FDD" w:rsidRPr="00136884">
        <w:rPr>
          <w:spacing w:val="5"/>
          <w:position w:val="-1"/>
          <w:sz w:val="22"/>
          <w:szCs w:val="22"/>
          <w:highlight w:val="yellow"/>
        </w:rPr>
        <w:t>b</w:t>
      </w:r>
      <w:r w:rsidR="00795FDD" w:rsidRPr="00136884">
        <w:rPr>
          <w:position w:val="-1"/>
          <w:sz w:val="22"/>
          <w:szCs w:val="22"/>
          <w:highlight w:val="yellow"/>
        </w:rPr>
        <w:t>y</w:t>
      </w:r>
      <w:r w:rsidR="00795FDD" w:rsidRPr="00136884">
        <w:rPr>
          <w:spacing w:val="-5"/>
          <w:position w:val="-1"/>
          <w:sz w:val="22"/>
          <w:szCs w:val="22"/>
          <w:highlight w:val="yellow"/>
        </w:rPr>
        <w:t xml:space="preserve"> </w:t>
      </w:r>
      <w:r w:rsidR="00795FDD" w:rsidRPr="00136884">
        <w:rPr>
          <w:position w:val="-1"/>
          <w:sz w:val="22"/>
          <w:szCs w:val="22"/>
          <w:highlight w:val="yellow"/>
        </w:rPr>
        <w:t>the</w:t>
      </w:r>
      <w:r w:rsidR="00795FDD" w:rsidRPr="00136884">
        <w:rPr>
          <w:spacing w:val="-1"/>
          <w:position w:val="-1"/>
          <w:sz w:val="22"/>
          <w:szCs w:val="22"/>
          <w:highlight w:val="yellow"/>
        </w:rPr>
        <w:t xml:space="preserve"> </w:t>
      </w:r>
      <w:r w:rsidR="00795FDD" w:rsidRPr="00136884">
        <w:rPr>
          <w:position w:val="-1"/>
          <w:sz w:val="22"/>
          <w:szCs w:val="22"/>
          <w:highlight w:val="yellow"/>
        </w:rPr>
        <w:t>M</w:t>
      </w:r>
      <w:r w:rsidR="00795FDD" w:rsidRPr="00136884">
        <w:rPr>
          <w:spacing w:val="-1"/>
          <w:position w:val="-1"/>
          <w:sz w:val="22"/>
          <w:szCs w:val="22"/>
          <w:highlight w:val="yellow"/>
        </w:rPr>
        <w:t>e</w:t>
      </w:r>
      <w:r w:rsidR="00795FDD" w:rsidRPr="00136884">
        <w:rPr>
          <w:position w:val="-1"/>
          <w:sz w:val="22"/>
          <w:szCs w:val="22"/>
          <w:highlight w:val="yellow"/>
        </w:rPr>
        <w:t>di</w:t>
      </w:r>
      <w:r w:rsidR="00795FDD" w:rsidRPr="00136884">
        <w:rPr>
          <w:spacing w:val="1"/>
          <w:position w:val="-1"/>
          <w:sz w:val="22"/>
          <w:szCs w:val="22"/>
          <w:highlight w:val="yellow"/>
        </w:rPr>
        <w:t>c</w:t>
      </w:r>
      <w:r w:rsidR="00795FDD" w:rsidRPr="00136884">
        <w:rPr>
          <w:spacing w:val="-1"/>
          <w:position w:val="-1"/>
          <w:sz w:val="22"/>
          <w:szCs w:val="22"/>
          <w:highlight w:val="yellow"/>
        </w:rPr>
        <w:t>a</w:t>
      </w:r>
      <w:r w:rsidR="00795FDD" w:rsidRPr="00136884">
        <w:rPr>
          <w:position w:val="-1"/>
          <w:sz w:val="22"/>
          <w:szCs w:val="22"/>
          <w:highlight w:val="yellow"/>
        </w:rPr>
        <w:t xml:space="preserve">l </w:t>
      </w:r>
      <w:r w:rsidR="00795FDD" w:rsidRPr="00136884">
        <w:rPr>
          <w:spacing w:val="1"/>
          <w:position w:val="-1"/>
          <w:sz w:val="22"/>
          <w:szCs w:val="22"/>
          <w:highlight w:val="yellow"/>
        </w:rPr>
        <w:t>S</w:t>
      </w:r>
      <w:r w:rsidR="00795FDD" w:rsidRPr="00136884">
        <w:rPr>
          <w:position w:val="-1"/>
          <w:sz w:val="22"/>
          <w:szCs w:val="22"/>
          <w:highlight w:val="yellow"/>
        </w:rPr>
        <w:t>t</w:t>
      </w:r>
      <w:r w:rsidR="00795FDD" w:rsidRPr="00136884">
        <w:rPr>
          <w:spacing w:val="-1"/>
          <w:position w:val="-1"/>
          <w:sz w:val="22"/>
          <w:szCs w:val="22"/>
          <w:highlight w:val="yellow"/>
        </w:rPr>
        <w:t>af</w:t>
      </w:r>
      <w:r w:rsidR="00795FDD" w:rsidRPr="00136884">
        <w:rPr>
          <w:position w:val="-1"/>
          <w:sz w:val="22"/>
          <w:szCs w:val="22"/>
          <w:highlight w:val="yellow"/>
        </w:rPr>
        <w:t>f</w:t>
      </w:r>
      <w:r w:rsidR="00795FDD" w:rsidRPr="00136884">
        <w:rPr>
          <w:spacing w:val="-1"/>
          <w:position w:val="-1"/>
          <w:sz w:val="22"/>
          <w:szCs w:val="22"/>
          <w:highlight w:val="yellow"/>
        </w:rPr>
        <w:t xml:space="preserve"> </w:t>
      </w:r>
      <w:r w:rsidR="00795FDD" w:rsidRPr="00136884">
        <w:rPr>
          <w:position w:val="-1"/>
          <w:sz w:val="22"/>
          <w:szCs w:val="22"/>
          <w:highlight w:val="yellow"/>
        </w:rPr>
        <w:t>on</w:t>
      </w:r>
    </w:p>
    <w:p w14:paraId="6AA968F1" w14:textId="77777777" w:rsidR="00B54557" w:rsidRPr="00136884" w:rsidRDefault="00795FDD">
      <w:pPr>
        <w:spacing w:before="72" w:line="260" w:lineRule="exact"/>
        <w:rPr>
          <w:sz w:val="22"/>
          <w:szCs w:val="22"/>
          <w:highlight w:val="yellow"/>
        </w:rPr>
        <w:sectPr w:rsidR="00B54557" w:rsidRPr="00136884">
          <w:pgSz w:w="12240" w:h="15840"/>
          <w:pgMar w:top="1360" w:right="1720" w:bottom="280" w:left="1340" w:header="0" w:footer="1165" w:gutter="0"/>
          <w:cols w:num="2" w:space="720" w:equalWidth="0">
            <w:col w:w="3544" w:space="3902"/>
            <w:col w:w="1734"/>
          </w:cols>
        </w:sectPr>
      </w:pPr>
      <w:r w:rsidRPr="00136884">
        <w:rPr>
          <w:sz w:val="22"/>
          <w:szCs w:val="22"/>
          <w:highlight w:val="yellow"/>
        </w:rPr>
        <w:br w:type="column"/>
      </w:r>
      <w:r w:rsidRPr="00136884">
        <w:rPr>
          <w:position w:val="-1"/>
          <w:sz w:val="22"/>
          <w:szCs w:val="22"/>
          <w:highlight w:val="yellow"/>
        </w:rPr>
        <w:t>, 2</w:t>
      </w:r>
      <w:r w:rsidRPr="00136884">
        <w:rPr>
          <w:position w:val="-1"/>
          <w:sz w:val="22"/>
          <w:szCs w:val="22"/>
          <w:highlight w:val="yellow"/>
          <w:u w:val="single" w:color="000000"/>
        </w:rPr>
        <w:t xml:space="preserve">                  </w:t>
      </w:r>
      <w:r w:rsidRPr="00136884">
        <w:rPr>
          <w:position w:val="-1"/>
          <w:sz w:val="22"/>
          <w:szCs w:val="22"/>
          <w:highlight w:val="yellow"/>
        </w:rPr>
        <w:t>.</w:t>
      </w:r>
    </w:p>
    <w:p w14:paraId="002BD69F" w14:textId="77777777" w:rsidR="00B54557" w:rsidRPr="00136884" w:rsidRDefault="00B54557">
      <w:pPr>
        <w:spacing w:line="200" w:lineRule="exact"/>
        <w:rPr>
          <w:sz w:val="22"/>
          <w:szCs w:val="22"/>
          <w:highlight w:val="yellow"/>
        </w:rPr>
      </w:pPr>
    </w:p>
    <w:p w14:paraId="2CD548E9" w14:textId="77777777" w:rsidR="00B54557" w:rsidRPr="00136884" w:rsidRDefault="00B54557">
      <w:pPr>
        <w:spacing w:before="12" w:line="280" w:lineRule="exact"/>
        <w:rPr>
          <w:sz w:val="22"/>
          <w:szCs w:val="22"/>
          <w:highlight w:val="yellow"/>
        </w:rPr>
      </w:pPr>
    </w:p>
    <w:p w14:paraId="0D5AE080" w14:textId="09624035" w:rsidR="00B54557" w:rsidRPr="004F0F21" w:rsidRDefault="00AD667D">
      <w:pPr>
        <w:spacing w:before="29"/>
        <w:ind w:left="820"/>
        <w:rPr>
          <w:sz w:val="22"/>
          <w:szCs w:val="22"/>
        </w:rPr>
      </w:pPr>
      <w:r>
        <w:rPr>
          <w:spacing w:val="1"/>
          <w:sz w:val="22"/>
          <w:szCs w:val="22"/>
          <w:highlight w:val="yellow"/>
        </w:rPr>
        <w:t xml:space="preserve"> </w:t>
      </w:r>
      <w:r w:rsidR="00795FDD" w:rsidRPr="00136884">
        <w:rPr>
          <w:spacing w:val="1"/>
          <w:sz w:val="22"/>
          <w:szCs w:val="22"/>
          <w:highlight w:val="yellow"/>
        </w:rPr>
        <w:t>C</w:t>
      </w:r>
      <w:r w:rsidR="00795FDD" w:rsidRPr="00136884">
        <w:rPr>
          <w:sz w:val="22"/>
          <w:szCs w:val="22"/>
          <w:highlight w:val="yellow"/>
        </w:rPr>
        <w:t>hi</w:t>
      </w:r>
      <w:r w:rsidR="00795FDD" w:rsidRPr="00136884">
        <w:rPr>
          <w:spacing w:val="-1"/>
          <w:sz w:val="22"/>
          <w:szCs w:val="22"/>
          <w:highlight w:val="yellow"/>
        </w:rPr>
        <w:t>e</w:t>
      </w:r>
      <w:r w:rsidR="00795FDD" w:rsidRPr="00136884">
        <w:rPr>
          <w:sz w:val="22"/>
          <w:szCs w:val="22"/>
          <w:highlight w:val="yellow"/>
        </w:rPr>
        <w:t>f</w:t>
      </w:r>
      <w:r w:rsidR="00795FDD" w:rsidRPr="00136884">
        <w:rPr>
          <w:spacing w:val="-1"/>
          <w:sz w:val="22"/>
          <w:szCs w:val="22"/>
          <w:highlight w:val="yellow"/>
        </w:rPr>
        <w:t xml:space="preserve"> </w:t>
      </w:r>
      <w:r w:rsidR="00795FDD" w:rsidRPr="00136884">
        <w:rPr>
          <w:sz w:val="22"/>
          <w:szCs w:val="22"/>
          <w:highlight w:val="yellow"/>
        </w:rPr>
        <w:t>of</w:t>
      </w:r>
      <w:r w:rsidR="00795FDD" w:rsidRPr="00136884">
        <w:rPr>
          <w:spacing w:val="-1"/>
          <w:sz w:val="22"/>
          <w:szCs w:val="22"/>
          <w:highlight w:val="yellow"/>
        </w:rPr>
        <w:t xml:space="preserve"> </w:t>
      </w:r>
      <w:r w:rsidR="00795FDD" w:rsidRPr="00136884">
        <w:rPr>
          <w:spacing w:val="1"/>
          <w:sz w:val="22"/>
          <w:szCs w:val="22"/>
          <w:highlight w:val="yellow"/>
        </w:rPr>
        <w:t>S</w:t>
      </w:r>
      <w:r w:rsidR="00795FDD" w:rsidRPr="00136884">
        <w:rPr>
          <w:sz w:val="22"/>
          <w:szCs w:val="22"/>
          <w:highlight w:val="yellow"/>
        </w:rPr>
        <w:t>t</w:t>
      </w:r>
      <w:r w:rsidR="00795FDD" w:rsidRPr="00136884">
        <w:rPr>
          <w:spacing w:val="-1"/>
          <w:sz w:val="22"/>
          <w:szCs w:val="22"/>
          <w:highlight w:val="yellow"/>
        </w:rPr>
        <w:t>aff</w:t>
      </w:r>
    </w:p>
    <w:p w14:paraId="726345CB" w14:textId="77777777" w:rsidR="00B54557" w:rsidRPr="004F0F21" w:rsidRDefault="00B54557">
      <w:pPr>
        <w:spacing w:before="6" w:line="140" w:lineRule="exact"/>
        <w:rPr>
          <w:sz w:val="22"/>
          <w:szCs w:val="22"/>
        </w:rPr>
      </w:pPr>
    </w:p>
    <w:p w14:paraId="65797EE5" w14:textId="77777777" w:rsidR="00B54557" w:rsidRPr="004F0F21" w:rsidRDefault="00B54557">
      <w:pPr>
        <w:spacing w:line="200" w:lineRule="exact"/>
        <w:rPr>
          <w:sz w:val="22"/>
          <w:szCs w:val="22"/>
        </w:rPr>
      </w:pPr>
    </w:p>
    <w:p w14:paraId="010604AA" w14:textId="77777777" w:rsidR="00B54557" w:rsidRPr="004F0F21" w:rsidRDefault="00B54557">
      <w:pPr>
        <w:spacing w:line="200" w:lineRule="exact"/>
        <w:rPr>
          <w:sz w:val="22"/>
          <w:szCs w:val="22"/>
        </w:rPr>
      </w:pPr>
    </w:p>
    <w:p w14:paraId="5EEDAFB1" w14:textId="77777777" w:rsidR="00B54557" w:rsidRPr="004F0F21" w:rsidRDefault="00B54557">
      <w:pPr>
        <w:spacing w:line="200" w:lineRule="exact"/>
        <w:rPr>
          <w:sz w:val="22"/>
          <w:szCs w:val="22"/>
        </w:rPr>
      </w:pPr>
    </w:p>
    <w:p w14:paraId="5F7A1382" w14:textId="77777777" w:rsidR="00B54557" w:rsidRPr="004F0F21" w:rsidRDefault="00960133">
      <w:pPr>
        <w:spacing w:line="260" w:lineRule="exact"/>
        <w:ind w:left="100"/>
        <w:rPr>
          <w:sz w:val="22"/>
          <w:szCs w:val="22"/>
        </w:rPr>
      </w:pPr>
      <w:r>
        <w:rPr>
          <w:sz w:val="22"/>
          <w:szCs w:val="22"/>
        </w:rPr>
        <w:pict w14:anchorId="03E03573">
          <v:group id="_x0000_s2057" style="position:absolute;left:0;text-align:left;margin-left:1in;margin-top:39.35pt;width:258pt;height:0;z-index:-3545;mso-position-horizontal-relative:page" coordorigin="1440,787" coordsize="5160,0">
            <v:shape id="_x0000_s2058" style="position:absolute;left:1440;top:787;width:5160;height:0" coordorigin="1440,787" coordsize="5160,0" path="m1440,787r5160,e" filled="f" strokeweight=".48pt">
              <v:path arrowok="t"/>
            </v:shape>
            <w10:wrap anchorx="page"/>
          </v:group>
        </w:pict>
      </w:r>
      <w:r w:rsidR="00795FDD" w:rsidRPr="004F0F21">
        <w:rPr>
          <w:position w:val="-1"/>
          <w:sz w:val="22"/>
          <w:szCs w:val="22"/>
        </w:rPr>
        <w:t>A</w:t>
      </w:r>
      <w:r w:rsidR="00795FDD" w:rsidRPr="004F0F21">
        <w:rPr>
          <w:spacing w:val="1"/>
          <w:position w:val="-1"/>
          <w:sz w:val="22"/>
          <w:szCs w:val="22"/>
        </w:rPr>
        <w:t>PPR</w:t>
      </w:r>
      <w:r w:rsidR="00795FDD" w:rsidRPr="004F0F21">
        <w:rPr>
          <w:position w:val="-1"/>
          <w:sz w:val="22"/>
          <w:szCs w:val="22"/>
        </w:rPr>
        <w:t xml:space="preserve">OVED </w:t>
      </w:r>
      <w:r w:rsidR="00795FDD" w:rsidRPr="004F0F21">
        <w:rPr>
          <w:spacing w:val="2"/>
          <w:position w:val="-1"/>
          <w:sz w:val="22"/>
          <w:szCs w:val="22"/>
        </w:rPr>
        <w:t>b</w:t>
      </w:r>
      <w:r w:rsidR="00795FDD" w:rsidRPr="004F0F21">
        <w:rPr>
          <w:position w:val="-1"/>
          <w:sz w:val="22"/>
          <w:szCs w:val="22"/>
        </w:rPr>
        <w:t>y</w:t>
      </w:r>
      <w:r w:rsidR="00795FDD" w:rsidRPr="004F0F21">
        <w:rPr>
          <w:spacing w:val="-5"/>
          <w:position w:val="-1"/>
          <w:sz w:val="22"/>
          <w:szCs w:val="22"/>
        </w:rPr>
        <w:t xml:space="preserve"> </w:t>
      </w:r>
      <w:r w:rsidR="00795FDD" w:rsidRPr="004F0F21">
        <w:rPr>
          <w:position w:val="-1"/>
          <w:sz w:val="22"/>
          <w:szCs w:val="22"/>
        </w:rPr>
        <w:t>the</w:t>
      </w:r>
      <w:r w:rsidR="00795FDD" w:rsidRPr="004F0F21">
        <w:rPr>
          <w:spacing w:val="1"/>
          <w:position w:val="-1"/>
          <w:sz w:val="22"/>
          <w:szCs w:val="22"/>
        </w:rPr>
        <w:t xml:space="preserve"> </w:t>
      </w:r>
      <w:r w:rsidR="00795FDD" w:rsidRPr="004F0F21">
        <w:rPr>
          <w:spacing w:val="-2"/>
          <w:position w:val="-1"/>
          <w:sz w:val="22"/>
          <w:szCs w:val="22"/>
        </w:rPr>
        <w:t>B</w:t>
      </w:r>
      <w:r w:rsidR="00795FDD" w:rsidRPr="004F0F21">
        <w:rPr>
          <w:position w:val="-1"/>
          <w:sz w:val="22"/>
          <w:szCs w:val="22"/>
        </w:rPr>
        <w:t>o</w:t>
      </w:r>
      <w:r w:rsidR="00795FDD" w:rsidRPr="004F0F21">
        <w:rPr>
          <w:spacing w:val="1"/>
          <w:position w:val="-1"/>
          <w:sz w:val="22"/>
          <w:szCs w:val="22"/>
        </w:rPr>
        <w:t>a</w:t>
      </w:r>
      <w:r w:rsidR="00795FDD" w:rsidRPr="004F0F21">
        <w:rPr>
          <w:spacing w:val="2"/>
          <w:position w:val="-1"/>
          <w:sz w:val="22"/>
          <w:szCs w:val="22"/>
        </w:rPr>
        <w:t>r</w:t>
      </w:r>
      <w:r w:rsidR="00795FDD" w:rsidRPr="004F0F21">
        <w:rPr>
          <w:position w:val="-1"/>
          <w:sz w:val="22"/>
          <w:szCs w:val="22"/>
        </w:rPr>
        <w:t>d of</w:t>
      </w:r>
      <w:r w:rsidR="00795FDD" w:rsidRPr="004F0F21">
        <w:rPr>
          <w:spacing w:val="-1"/>
          <w:position w:val="-1"/>
          <w:sz w:val="22"/>
          <w:szCs w:val="22"/>
        </w:rPr>
        <w:t xml:space="preserve"> </w:t>
      </w:r>
      <w:r w:rsidR="00795FDD" w:rsidRPr="004F0F21">
        <w:rPr>
          <w:position w:val="-1"/>
          <w:sz w:val="22"/>
          <w:szCs w:val="22"/>
        </w:rPr>
        <w:t>T</w:t>
      </w:r>
      <w:r w:rsidR="00795FDD" w:rsidRPr="004F0F21">
        <w:rPr>
          <w:spacing w:val="-1"/>
          <w:position w:val="-1"/>
          <w:sz w:val="22"/>
          <w:szCs w:val="22"/>
        </w:rPr>
        <w:t>r</w:t>
      </w:r>
      <w:r w:rsidR="00795FDD" w:rsidRPr="004F0F21">
        <w:rPr>
          <w:position w:val="-1"/>
          <w:sz w:val="22"/>
          <w:szCs w:val="22"/>
        </w:rPr>
        <w:t>ust</w:t>
      </w:r>
      <w:r w:rsidR="00795FDD" w:rsidRPr="004F0F21">
        <w:rPr>
          <w:spacing w:val="-1"/>
          <w:position w:val="-1"/>
          <w:sz w:val="22"/>
          <w:szCs w:val="22"/>
        </w:rPr>
        <w:t>ee</w:t>
      </w:r>
      <w:r w:rsidR="00795FDD" w:rsidRPr="004F0F21">
        <w:rPr>
          <w:position w:val="-1"/>
          <w:sz w:val="22"/>
          <w:szCs w:val="22"/>
        </w:rPr>
        <w:t xml:space="preserve">s </w:t>
      </w:r>
      <w:r w:rsidR="00795FDD" w:rsidRPr="004F0F21">
        <w:rPr>
          <w:spacing w:val="2"/>
          <w:position w:val="-1"/>
          <w:sz w:val="22"/>
          <w:szCs w:val="22"/>
        </w:rPr>
        <w:t>[</w:t>
      </w:r>
      <w:r w:rsidR="00645F9C" w:rsidRPr="004F0F21">
        <w:rPr>
          <w:position w:val="-1"/>
          <w:sz w:val="22"/>
          <w:szCs w:val="22"/>
        </w:rPr>
        <w:t>Trustees</w:t>
      </w:r>
      <w:r w:rsidR="00795FDD" w:rsidRPr="004F0F21">
        <w:rPr>
          <w:position w:val="-1"/>
          <w:sz w:val="22"/>
          <w:szCs w:val="22"/>
        </w:rPr>
        <w:t>]</w:t>
      </w:r>
      <w:r w:rsidR="00795FDD" w:rsidRPr="004F0F21">
        <w:rPr>
          <w:spacing w:val="2"/>
          <w:position w:val="-1"/>
          <w:sz w:val="22"/>
          <w:szCs w:val="22"/>
        </w:rPr>
        <w:t xml:space="preserve"> </w:t>
      </w:r>
      <w:r w:rsidR="00795FDD" w:rsidRPr="004F0F21">
        <w:rPr>
          <w:position w:val="-1"/>
          <w:sz w:val="22"/>
          <w:szCs w:val="22"/>
        </w:rPr>
        <w:t xml:space="preserve">on </w:t>
      </w:r>
      <w:r w:rsidR="00795FDD" w:rsidRPr="004F0F21">
        <w:rPr>
          <w:position w:val="-1"/>
          <w:sz w:val="22"/>
          <w:szCs w:val="22"/>
          <w:u w:val="single" w:color="000000"/>
        </w:rPr>
        <w:t xml:space="preserve">                                        </w:t>
      </w:r>
      <w:r w:rsidR="00795FDD" w:rsidRPr="004F0F21">
        <w:rPr>
          <w:position w:val="-1"/>
          <w:sz w:val="22"/>
          <w:szCs w:val="22"/>
        </w:rPr>
        <w:t>, 2</w:t>
      </w:r>
      <w:r w:rsidR="00795FDD" w:rsidRPr="004F0F21">
        <w:rPr>
          <w:position w:val="-1"/>
          <w:sz w:val="22"/>
          <w:szCs w:val="22"/>
          <w:u w:val="single" w:color="000000"/>
        </w:rPr>
        <w:t xml:space="preserve">                </w:t>
      </w:r>
      <w:r w:rsidR="00795FDD" w:rsidRPr="004F0F21">
        <w:rPr>
          <w:position w:val="-1"/>
          <w:sz w:val="22"/>
          <w:szCs w:val="22"/>
        </w:rPr>
        <w:t>.</w:t>
      </w:r>
    </w:p>
    <w:p w14:paraId="694B5158" w14:textId="77777777" w:rsidR="00B54557" w:rsidRPr="004F0F21" w:rsidRDefault="00B54557">
      <w:pPr>
        <w:spacing w:line="200" w:lineRule="exact"/>
        <w:rPr>
          <w:sz w:val="22"/>
          <w:szCs w:val="22"/>
        </w:rPr>
      </w:pPr>
    </w:p>
    <w:p w14:paraId="097C851F" w14:textId="77777777" w:rsidR="00B54557" w:rsidRPr="004F0F21" w:rsidRDefault="00B54557">
      <w:pPr>
        <w:spacing w:before="12" w:line="280" w:lineRule="exact"/>
        <w:rPr>
          <w:sz w:val="22"/>
          <w:szCs w:val="22"/>
        </w:rPr>
      </w:pPr>
    </w:p>
    <w:p w14:paraId="090BBC2C" w14:textId="77777777" w:rsidR="00B54557" w:rsidRDefault="00795FDD">
      <w:pPr>
        <w:spacing w:before="29"/>
        <w:ind w:left="820"/>
        <w:rPr>
          <w:sz w:val="24"/>
          <w:szCs w:val="24"/>
        </w:rPr>
        <w:sectPr w:rsidR="00B54557">
          <w:type w:val="continuous"/>
          <w:pgSz w:w="12240" w:h="15840"/>
          <w:pgMar w:top="1480" w:right="1720" w:bottom="280" w:left="1340" w:header="720" w:footer="720" w:gutter="0"/>
          <w:cols w:space="720"/>
        </w:sectPr>
      </w:pPr>
      <w:r w:rsidRPr="004F0F21">
        <w:rPr>
          <w:spacing w:val="1"/>
          <w:sz w:val="22"/>
          <w:szCs w:val="22"/>
        </w:rPr>
        <w:t>C</w:t>
      </w:r>
      <w:r w:rsidRPr="004F0F21">
        <w:rPr>
          <w:sz w:val="22"/>
          <w:szCs w:val="22"/>
        </w:rPr>
        <w:t>h</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p</w:t>
      </w:r>
      <w:r w:rsidRPr="004F0F21">
        <w:rPr>
          <w:spacing w:val="-1"/>
          <w:sz w:val="22"/>
          <w:szCs w:val="22"/>
        </w:rPr>
        <w:t>er</w:t>
      </w:r>
      <w:r w:rsidRPr="004F0F21">
        <w:rPr>
          <w:sz w:val="22"/>
          <w:szCs w:val="22"/>
        </w:rPr>
        <w:t>son,</w:t>
      </w:r>
      <w:r w:rsidRPr="004F0F21">
        <w:rPr>
          <w:spacing w:val="2"/>
          <w:sz w:val="22"/>
          <w:szCs w:val="22"/>
        </w:rPr>
        <w:t xml:space="preserve"> </w:t>
      </w:r>
      <w:r w:rsidRPr="004F0F21">
        <w:rPr>
          <w:spacing w:val="-2"/>
          <w:sz w:val="22"/>
          <w:szCs w:val="22"/>
        </w:rPr>
        <w:t>B</w:t>
      </w:r>
      <w:r w:rsidRPr="004F0F21">
        <w:rPr>
          <w:sz w:val="22"/>
          <w:szCs w:val="22"/>
        </w:rPr>
        <w:t>o</w:t>
      </w:r>
      <w:r w:rsidRPr="004F0F21">
        <w:rPr>
          <w:spacing w:val="-1"/>
          <w:sz w:val="22"/>
          <w:szCs w:val="22"/>
        </w:rPr>
        <w:t>ar</w:t>
      </w:r>
      <w:r w:rsidRPr="004F0F21">
        <w:rPr>
          <w:sz w:val="22"/>
          <w:szCs w:val="22"/>
        </w:rPr>
        <w:t xml:space="preserve">d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w:t>
      </w:r>
      <w:r w:rsidRPr="004F0F21">
        <w:rPr>
          <w:spacing w:val="2"/>
          <w:sz w:val="22"/>
          <w:szCs w:val="22"/>
        </w:rPr>
        <w:t>r</w:t>
      </w:r>
      <w:r w:rsidRPr="004F0F21">
        <w:rPr>
          <w:sz w:val="22"/>
          <w:szCs w:val="22"/>
        </w:rPr>
        <w:t>ust</w:t>
      </w:r>
      <w:r w:rsidRPr="004F0F21">
        <w:rPr>
          <w:spacing w:val="-1"/>
          <w:sz w:val="22"/>
          <w:szCs w:val="22"/>
        </w:rPr>
        <w:t>ee</w:t>
      </w:r>
      <w:r w:rsidRPr="004F0F21">
        <w:rPr>
          <w:sz w:val="22"/>
          <w:szCs w:val="22"/>
        </w:rPr>
        <w:t xml:space="preserve">s </w:t>
      </w:r>
      <w:r w:rsidRPr="004F0F21">
        <w:rPr>
          <w:spacing w:val="2"/>
          <w:sz w:val="22"/>
          <w:szCs w:val="22"/>
        </w:rPr>
        <w:t>[</w:t>
      </w:r>
      <w:r w:rsidR="00645F9C" w:rsidRPr="004F0F21">
        <w:rPr>
          <w:sz w:val="22"/>
          <w:szCs w:val="22"/>
        </w:rPr>
        <w:t>Trustees</w:t>
      </w:r>
      <w:r w:rsidRPr="004F0F21">
        <w:rPr>
          <w:sz w:val="22"/>
          <w:szCs w:val="22"/>
        </w:rPr>
        <w:t>]</w:t>
      </w:r>
    </w:p>
    <w:p w14:paraId="223EA985" w14:textId="77777777" w:rsidR="00B54557" w:rsidRDefault="00B54557">
      <w:pPr>
        <w:spacing w:line="200" w:lineRule="exact"/>
      </w:pPr>
    </w:p>
    <w:p w14:paraId="58FA1C5F" w14:textId="77777777" w:rsidR="00B54557" w:rsidRDefault="00B54557">
      <w:pPr>
        <w:spacing w:before="8" w:line="200" w:lineRule="exact"/>
      </w:pPr>
    </w:p>
    <w:p w14:paraId="0E1F462D" w14:textId="77777777" w:rsidR="00B54557" w:rsidRDefault="00960133">
      <w:pPr>
        <w:spacing w:before="6" w:line="1340" w:lineRule="atLeast"/>
        <w:ind w:left="2932" w:right="2934" w:hanging="1"/>
        <w:jc w:val="center"/>
        <w:rPr>
          <w:sz w:val="24"/>
          <w:szCs w:val="24"/>
        </w:rPr>
      </w:pPr>
      <w:r>
        <w:pict w14:anchorId="4B6F2B75">
          <v:group id="_x0000_s2055" style="position:absolute;left:0;text-align:left;margin-left:204pt;margin-top:270.8pt;width:204pt;height:0;z-index:-3544;mso-position-horizontal-relative:page" coordorigin="4080,5416" coordsize="4080,0">
            <v:shape id="_x0000_s2056" style="position:absolute;left:4080;top:5416;width:4080;height:0" coordorigin="4080,5416" coordsize="4080,0" path="m4080,5416r4080,e" filled="f" strokeweight=".26669mm">
              <v:path arrowok="t"/>
            </v:shape>
            <w10:wrap anchorx="page"/>
          </v:group>
        </w:pict>
      </w:r>
      <w:r w:rsidR="00795FDD">
        <w:rPr>
          <w:b/>
          <w:spacing w:val="-1"/>
          <w:sz w:val="24"/>
          <w:szCs w:val="24"/>
        </w:rPr>
        <w:t>M</w:t>
      </w:r>
      <w:r w:rsidR="00795FDD">
        <w:rPr>
          <w:b/>
          <w:spacing w:val="1"/>
          <w:sz w:val="24"/>
          <w:szCs w:val="24"/>
        </w:rPr>
        <w:t>E</w:t>
      </w:r>
      <w:r w:rsidR="00795FDD">
        <w:rPr>
          <w:b/>
          <w:sz w:val="24"/>
          <w:szCs w:val="24"/>
        </w:rPr>
        <w:t>DICAL</w:t>
      </w:r>
      <w:r w:rsidR="00795FDD">
        <w:rPr>
          <w:b/>
          <w:spacing w:val="1"/>
          <w:sz w:val="24"/>
          <w:szCs w:val="24"/>
        </w:rPr>
        <w:t xml:space="preserve"> ST</w:t>
      </w:r>
      <w:r w:rsidR="00795FDD">
        <w:rPr>
          <w:b/>
          <w:sz w:val="24"/>
          <w:szCs w:val="24"/>
        </w:rPr>
        <w:t>AFF RU</w:t>
      </w:r>
      <w:r w:rsidR="00795FDD">
        <w:rPr>
          <w:b/>
          <w:spacing w:val="1"/>
          <w:sz w:val="24"/>
          <w:szCs w:val="24"/>
        </w:rPr>
        <w:t>LE</w:t>
      </w:r>
      <w:r w:rsidR="00795FDD">
        <w:rPr>
          <w:b/>
          <w:sz w:val="24"/>
          <w:szCs w:val="24"/>
        </w:rPr>
        <w:t>S</w:t>
      </w:r>
      <w:r w:rsidR="00795FDD">
        <w:rPr>
          <w:b/>
          <w:spacing w:val="1"/>
          <w:sz w:val="24"/>
          <w:szCs w:val="24"/>
        </w:rPr>
        <w:t xml:space="preserve"> </w:t>
      </w:r>
      <w:r w:rsidR="00795FDD">
        <w:rPr>
          <w:b/>
          <w:sz w:val="24"/>
          <w:szCs w:val="24"/>
        </w:rPr>
        <w:t>&amp;</w:t>
      </w:r>
      <w:r w:rsidR="00795FDD">
        <w:rPr>
          <w:b/>
          <w:spacing w:val="-1"/>
          <w:sz w:val="24"/>
          <w:szCs w:val="24"/>
        </w:rPr>
        <w:t xml:space="preserve"> </w:t>
      </w:r>
      <w:r w:rsidR="00795FDD">
        <w:rPr>
          <w:b/>
          <w:sz w:val="24"/>
          <w:szCs w:val="24"/>
        </w:rPr>
        <w:t>R</w:t>
      </w:r>
      <w:r w:rsidR="00795FDD">
        <w:rPr>
          <w:b/>
          <w:spacing w:val="1"/>
          <w:sz w:val="24"/>
          <w:szCs w:val="24"/>
        </w:rPr>
        <w:t>E</w:t>
      </w:r>
      <w:r w:rsidR="00795FDD">
        <w:rPr>
          <w:b/>
          <w:spacing w:val="-2"/>
          <w:sz w:val="24"/>
          <w:szCs w:val="24"/>
        </w:rPr>
        <w:t>G</w:t>
      </w:r>
      <w:r w:rsidR="00795FDD">
        <w:rPr>
          <w:b/>
          <w:sz w:val="24"/>
          <w:szCs w:val="24"/>
        </w:rPr>
        <w:t>U</w:t>
      </w:r>
      <w:r w:rsidR="00795FDD">
        <w:rPr>
          <w:b/>
          <w:spacing w:val="1"/>
          <w:sz w:val="24"/>
          <w:szCs w:val="24"/>
        </w:rPr>
        <w:t>L</w:t>
      </w:r>
      <w:r w:rsidR="00795FDD">
        <w:rPr>
          <w:b/>
          <w:sz w:val="24"/>
          <w:szCs w:val="24"/>
        </w:rPr>
        <w:t>A</w:t>
      </w:r>
      <w:r w:rsidR="00795FDD">
        <w:rPr>
          <w:b/>
          <w:spacing w:val="1"/>
          <w:sz w:val="24"/>
          <w:szCs w:val="24"/>
        </w:rPr>
        <w:t>T</w:t>
      </w:r>
      <w:r w:rsidR="00795FDD">
        <w:rPr>
          <w:b/>
          <w:sz w:val="24"/>
          <w:szCs w:val="24"/>
        </w:rPr>
        <w:t>IONS OF</w:t>
      </w:r>
    </w:p>
    <w:p w14:paraId="60D3E1C5" w14:textId="77777777" w:rsidR="00B54557" w:rsidRDefault="00B54557">
      <w:pPr>
        <w:spacing w:line="200" w:lineRule="exact"/>
      </w:pPr>
    </w:p>
    <w:p w14:paraId="3B892FF6" w14:textId="77777777" w:rsidR="00B54557" w:rsidRDefault="00B54557">
      <w:pPr>
        <w:spacing w:line="200" w:lineRule="exact"/>
      </w:pPr>
    </w:p>
    <w:p w14:paraId="1901D1B4" w14:textId="77777777" w:rsidR="00B54557" w:rsidRDefault="00B54557">
      <w:pPr>
        <w:spacing w:line="200" w:lineRule="exact"/>
      </w:pPr>
    </w:p>
    <w:p w14:paraId="75D697FD" w14:textId="77777777" w:rsidR="00B54557" w:rsidRDefault="00B54557">
      <w:pPr>
        <w:spacing w:line="200" w:lineRule="exact"/>
      </w:pPr>
    </w:p>
    <w:p w14:paraId="4491CE8E" w14:textId="77777777" w:rsidR="00B54557" w:rsidRDefault="00B54557">
      <w:pPr>
        <w:spacing w:line="200" w:lineRule="exact"/>
      </w:pPr>
    </w:p>
    <w:p w14:paraId="28ADEAFD" w14:textId="77777777" w:rsidR="00B54557" w:rsidRDefault="00B54557">
      <w:pPr>
        <w:spacing w:line="200" w:lineRule="exact"/>
      </w:pPr>
    </w:p>
    <w:p w14:paraId="331CB7BD" w14:textId="77777777" w:rsidR="00B54C45" w:rsidRPr="00B54C45" w:rsidRDefault="007E0B23" w:rsidP="00B54C45">
      <w:pPr>
        <w:jc w:val="center"/>
        <w:rPr>
          <w:b/>
          <w:sz w:val="24"/>
          <w:szCs w:val="24"/>
        </w:rPr>
      </w:pPr>
      <w:r>
        <w:rPr>
          <w:b/>
          <w:sz w:val="24"/>
          <w:szCs w:val="24"/>
        </w:rPr>
        <w:t>THE CLINTON</w:t>
      </w:r>
      <w:r w:rsidR="00B54C45" w:rsidRPr="00B54C45">
        <w:rPr>
          <w:b/>
          <w:sz w:val="24"/>
          <w:szCs w:val="24"/>
        </w:rPr>
        <w:t xml:space="preserve"> HOSPITAL AUTHORITY </w:t>
      </w:r>
    </w:p>
    <w:p w14:paraId="6FC1A09A" w14:textId="77777777" w:rsidR="00B54557" w:rsidRPr="00B54C45" w:rsidRDefault="00B54C45" w:rsidP="00B54C45">
      <w:pPr>
        <w:jc w:val="center"/>
        <w:rPr>
          <w:b/>
          <w:sz w:val="24"/>
          <w:szCs w:val="24"/>
        </w:rPr>
      </w:pPr>
      <w:r w:rsidRPr="00B54C45">
        <w:rPr>
          <w:b/>
          <w:sz w:val="24"/>
          <w:szCs w:val="24"/>
        </w:rPr>
        <w:t xml:space="preserve">D/B/A </w:t>
      </w:r>
      <w:r w:rsidR="007E0B23">
        <w:rPr>
          <w:b/>
          <w:sz w:val="24"/>
          <w:szCs w:val="24"/>
        </w:rPr>
        <w:t>CLINTON REGIONAL</w:t>
      </w:r>
      <w:r w:rsidRPr="00B54C45">
        <w:rPr>
          <w:b/>
          <w:sz w:val="24"/>
          <w:szCs w:val="24"/>
        </w:rPr>
        <w:t xml:space="preserve"> HOSPITAL</w:t>
      </w:r>
    </w:p>
    <w:p w14:paraId="723B3711" w14:textId="77777777" w:rsidR="00B54557" w:rsidRPr="00B54C45" w:rsidRDefault="00B54557">
      <w:pPr>
        <w:spacing w:line="200" w:lineRule="exact"/>
        <w:rPr>
          <w:b/>
          <w:sz w:val="24"/>
          <w:szCs w:val="24"/>
        </w:rPr>
      </w:pPr>
    </w:p>
    <w:p w14:paraId="64BC8295" w14:textId="77777777" w:rsidR="004737FA" w:rsidRDefault="004737FA" w:rsidP="007E0B23">
      <w:pPr>
        <w:tabs>
          <w:tab w:val="left" w:pos="6460"/>
        </w:tabs>
        <w:spacing w:before="29"/>
        <w:ind w:left="3090" w:right="2290" w:hanging="761"/>
      </w:pPr>
    </w:p>
    <w:p w14:paraId="2EEA6E43" w14:textId="77777777" w:rsidR="00B54C45" w:rsidRPr="004737FA" w:rsidRDefault="004737FA" w:rsidP="004737FA">
      <w:pPr>
        <w:tabs>
          <w:tab w:val="left" w:pos="6460"/>
        </w:tabs>
        <w:spacing w:before="29"/>
        <w:ind w:right="2290"/>
        <w:jc w:val="center"/>
      </w:pPr>
      <w:r w:rsidRPr="004737FA">
        <w:rPr>
          <w:b/>
          <w:sz w:val="28"/>
          <w:szCs w:val="28"/>
        </w:rPr>
        <w:t>Adopted</w:t>
      </w:r>
      <w:r>
        <w:rPr>
          <w:b/>
          <w:sz w:val="28"/>
          <w:szCs w:val="28"/>
        </w:rPr>
        <w:t xml:space="preserve">:    </w:t>
      </w:r>
      <w:r w:rsidR="00B54C45" w:rsidRPr="004737FA">
        <w:br w:type="page"/>
      </w:r>
    </w:p>
    <w:p w14:paraId="7294DBE6" w14:textId="77777777" w:rsidR="00B54557" w:rsidRDefault="00795FDD" w:rsidP="00B54C45">
      <w:pPr>
        <w:spacing w:before="32"/>
        <w:ind w:left="3290" w:right="3290"/>
        <w:jc w:val="center"/>
        <w:rPr>
          <w:sz w:val="24"/>
          <w:szCs w:val="24"/>
        </w:rPr>
      </w:pPr>
      <w:r>
        <w:rPr>
          <w:b/>
          <w:spacing w:val="-1"/>
          <w:sz w:val="22"/>
          <w:szCs w:val="22"/>
        </w:rPr>
        <w:t>RULE</w:t>
      </w:r>
      <w:r>
        <w:rPr>
          <w:b/>
          <w:sz w:val="22"/>
          <w:szCs w:val="22"/>
        </w:rPr>
        <w:t xml:space="preserve">S </w:t>
      </w:r>
      <w:r>
        <w:rPr>
          <w:b/>
          <w:spacing w:val="-1"/>
          <w:sz w:val="22"/>
          <w:szCs w:val="22"/>
        </w:rPr>
        <w:t>AN</w:t>
      </w:r>
      <w:r>
        <w:rPr>
          <w:b/>
          <w:sz w:val="22"/>
          <w:szCs w:val="22"/>
        </w:rPr>
        <w:t>D</w:t>
      </w:r>
      <w:r>
        <w:rPr>
          <w:b/>
          <w:spacing w:val="-1"/>
          <w:sz w:val="22"/>
          <w:szCs w:val="22"/>
        </w:rPr>
        <w:t xml:space="preserve"> R</w:t>
      </w:r>
      <w:r>
        <w:rPr>
          <w:b/>
          <w:spacing w:val="2"/>
          <w:sz w:val="22"/>
          <w:szCs w:val="22"/>
        </w:rPr>
        <w:t>E</w:t>
      </w:r>
      <w:r>
        <w:rPr>
          <w:b/>
          <w:spacing w:val="-1"/>
          <w:sz w:val="22"/>
          <w:szCs w:val="22"/>
        </w:rPr>
        <w:t>GULA</w:t>
      </w:r>
      <w:r>
        <w:rPr>
          <w:b/>
          <w:spacing w:val="2"/>
          <w:sz w:val="22"/>
          <w:szCs w:val="22"/>
        </w:rPr>
        <w:t>T</w:t>
      </w:r>
      <w:r>
        <w:rPr>
          <w:b/>
          <w:spacing w:val="1"/>
          <w:sz w:val="22"/>
          <w:szCs w:val="22"/>
        </w:rPr>
        <w:t>IO</w:t>
      </w:r>
      <w:r>
        <w:rPr>
          <w:b/>
          <w:spacing w:val="-1"/>
          <w:sz w:val="22"/>
          <w:szCs w:val="22"/>
        </w:rPr>
        <w:t>N</w:t>
      </w:r>
      <w:r>
        <w:rPr>
          <w:b/>
          <w:sz w:val="22"/>
          <w:szCs w:val="22"/>
        </w:rPr>
        <w:t>S</w:t>
      </w:r>
    </w:p>
    <w:p w14:paraId="53C50568" w14:textId="77777777" w:rsidR="00B54557" w:rsidRDefault="00960133" w:rsidP="00B54C45">
      <w:pPr>
        <w:ind w:left="3427" w:right="3442"/>
        <w:jc w:val="center"/>
        <w:rPr>
          <w:b/>
          <w:spacing w:val="-1"/>
          <w:sz w:val="22"/>
          <w:szCs w:val="22"/>
        </w:rPr>
      </w:pPr>
      <w:r>
        <w:pict w14:anchorId="02E30791">
          <v:group id="_x0000_s2050" style="position:absolute;left:0;text-align:left;margin-left:234.45pt;margin-top:37.45pt;width:143.05pt;height:0;z-index:-3542;mso-position-horizontal-relative:page" coordorigin="4689,749" coordsize="2861,0">
            <v:shape id="_x0000_s2051" style="position:absolute;left:4689;top:749;width:2861;height:0" coordorigin="4689,749" coordsize="2861,0" path="m4689,749r2861,e" filled="f" strokeweight=".24536mm">
              <v:path arrowok="t"/>
            </v:shape>
            <w10:wrap anchorx="page"/>
          </v:group>
        </w:pict>
      </w:r>
      <w:r w:rsidR="00795FDD">
        <w:rPr>
          <w:b/>
          <w:spacing w:val="-1"/>
          <w:sz w:val="22"/>
          <w:szCs w:val="22"/>
        </w:rPr>
        <w:t>O</w:t>
      </w:r>
      <w:r w:rsidR="00795FDD">
        <w:rPr>
          <w:b/>
          <w:sz w:val="22"/>
          <w:szCs w:val="22"/>
        </w:rPr>
        <w:t>F</w:t>
      </w:r>
      <w:r w:rsidR="00795FDD">
        <w:rPr>
          <w:b/>
          <w:spacing w:val="2"/>
          <w:sz w:val="22"/>
          <w:szCs w:val="22"/>
        </w:rPr>
        <w:t xml:space="preserve"> </w:t>
      </w:r>
      <w:r w:rsidR="00795FDD">
        <w:rPr>
          <w:b/>
          <w:spacing w:val="-1"/>
          <w:sz w:val="22"/>
          <w:szCs w:val="22"/>
        </w:rPr>
        <w:t>T</w:t>
      </w:r>
      <w:r w:rsidR="00795FDD">
        <w:rPr>
          <w:b/>
          <w:spacing w:val="1"/>
          <w:sz w:val="22"/>
          <w:szCs w:val="22"/>
        </w:rPr>
        <w:t>H</w:t>
      </w:r>
      <w:r w:rsidR="00795FDD">
        <w:rPr>
          <w:b/>
          <w:sz w:val="22"/>
          <w:szCs w:val="22"/>
        </w:rPr>
        <w:t>E</w:t>
      </w:r>
      <w:r w:rsidR="00795FDD">
        <w:rPr>
          <w:b/>
          <w:spacing w:val="-3"/>
          <w:sz w:val="22"/>
          <w:szCs w:val="22"/>
        </w:rPr>
        <w:t xml:space="preserve"> </w:t>
      </w:r>
      <w:r w:rsidR="00795FDD">
        <w:rPr>
          <w:b/>
          <w:sz w:val="22"/>
          <w:szCs w:val="22"/>
        </w:rPr>
        <w:t>M</w:t>
      </w:r>
      <w:r w:rsidR="00795FDD">
        <w:rPr>
          <w:b/>
          <w:spacing w:val="-1"/>
          <w:sz w:val="22"/>
          <w:szCs w:val="22"/>
        </w:rPr>
        <w:t>ED</w:t>
      </w:r>
      <w:r w:rsidR="00795FDD">
        <w:rPr>
          <w:b/>
          <w:spacing w:val="1"/>
          <w:sz w:val="22"/>
          <w:szCs w:val="22"/>
        </w:rPr>
        <w:t>I</w:t>
      </w:r>
      <w:r w:rsidR="00795FDD">
        <w:rPr>
          <w:b/>
          <w:spacing w:val="-1"/>
          <w:sz w:val="22"/>
          <w:szCs w:val="22"/>
        </w:rPr>
        <w:t>CA</w:t>
      </w:r>
      <w:r w:rsidR="00795FDD">
        <w:rPr>
          <w:b/>
          <w:sz w:val="22"/>
          <w:szCs w:val="22"/>
        </w:rPr>
        <w:t>L</w:t>
      </w:r>
      <w:r w:rsidR="00795FDD">
        <w:rPr>
          <w:b/>
          <w:spacing w:val="-1"/>
          <w:sz w:val="22"/>
          <w:szCs w:val="22"/>
        </w:rPr>
        <w:t xml:space="preserve"> </w:t>
      </w:r>
      <w:r w:rsidR="00795FDD">
        <w:rPr>
          <w:b/>
          <w:sz w:val="22"/>
          <w:szCs w:val="22"/>
        </w:rPr>
        <w:t>S</w:t>
      </w:r>
      <w:r w:rsidR="00795FDD">
        <w:rPr>
          <w:b/>
          <w:spacing w:val="-1"/>
          <w:sz w:val="22"/>
          <w:szCs w:val="22"/>
        </w:rPr>
        <w:t>TAF</w:t>
      </w:r>
      <w:r w:rsidR="00795FDD">
        <w:rPr>
          <w:b/>
          <w:sz w:val="22"/>
          <w:szCs w:val="22"/>
        </w:rPr>
        <w:t xml:space="preserve">F </w:t>
      </w:r>
      <w:r w:rsidR="00795FDD">
        <w:rPr>
          <w:b/>
          <w:spacing w:val="-1"/>
          <w:sz w:val="22"/>
          <w:szCs w:val="22"/>
        </w:rPr>
        <w:t>OF</w:t>
      </w:r>
    </w:p>
    <w:p w14:paraId="486D548D" w14:textId="77777777" w:rsidR="00B54557" w:rsidRPr="004737FA" w:rsidRDefault="00B54C45" w:rsidP="004737FA">
      <w:pPr>
        <w:ind w:left="3427" w:right="60" w:hanging="4747"/>
        <w:jc w:val="center"/>
        <w:rPr>
          <w:b/>
          <w:sz w:val="11"/>
          <w:szCs w:val="11"/>
          <w:u w:val="single"/>
        </w:rPr>
      </w:pPr>
      <w:r w:rsidRPr="00B54C45">
        <w:rPr>
          <w:b/>
          <w:sz w:val="22"/>
          <w:szCs w:val="22"/>
        </w:rPr>
        <w:t xml:space="preserve">                      </w:t>
      </w:r>
      <w:r w:rsidR="004737FA" w:rsidRPr="004737FA">
        <w:rPr>
          <w:b/>
          <w:sz w:val="22"/>
          <w:szCs w:val="22"/>
          <w:u w:val="single"/>
        </w:rPr>
        <w:t>CLINTON REGIONAL HOSPITAL</w:t>
      </w:r>
    </w:p>
    <w:p w14:paraId="25518309" w14:textId="77777777" w:rsidR="00B54C45" w:rsidRPr="00B54C45" w:rsidRDefault="00B54C45">
      <w:pPr>
        <w:spacing w:before="29"/>
        <w:ind w:left="4124" w:right="4126"/>
        <w:jc w:val="center"/>
        <w:rPr>
          <w:b/>
          <w:sz w:val="24"/>
          <w:szCs w:val="24"/>
        </w:rPr>
      </w:pPr>
    </w:p>
    <w:p w14:paraId="431CB3A1" w14:textId="77777777" w:rsidR="00B54C45" w:rsidRDefault="00B54C45">
      <w:pPr>
        <w:spacing w:before="29"/>
        <w:ind w:left="4124" w:right="4126"/>
        <w:jc w:val="center"/>
        <w:rPr>
          <w:b/>
          <w:sz w:val="24"/>
          <w:szCs w:val="24"/>
        </w:rPr>
      </w:pPr>
    </w:p>
    <w:p w14:paraId="3F240CA4" w14:textId="77777777" w:rsidR="00B54557" w:rsidRPr="004F0F21" w:rsidRDefault="00795FDD">
      <w:pPr>
        <w:spacing w:before="29"/>
        <w:ind w:left="4124" w:right="4126"/>
        <w:jc w:val="center"/>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Pr="004F0F21">
        <w:rPr>
          <w:b/>
          <w:sz w:val="22"/>
          <w:szCs w:val="22"/>
        </w:rPr>
        <w:t>1</w:t>
      </w:r>
    </w:p>
    <w:p w14:paraId="6505D1A8" w14:textId="77777777" w:rsidR="00B54557" w:rsidRPr="004F0F21" w:rsidRDefault="00795FDD">
      <w:pPr>
        <w:ind w:left="4167" w:right="4173"/>
        <w:jc w:val="center"/>
        <w:rPr>
          <w:sz w:val="22"/>
          <w:szCs w:val="22"/>
        </w:rPr>
      </w:pPr>
      <w:r w:rsidRPr="004F0F21">
        <w:rPr>
          <w:b/>
          <w:spacing w:val="-2"/>
          <w:sz w:val="22"/>
          <w:szCs w:val="22"/>
        </w:rPr>
        <w:t>G</w:t>
      </w:r>
      <w:r w:rsidRPr="004F0F21">
        <w:rPr>
          <w:b/>
          <w:spacing w:val="1"/>
          <w:sz w:val="22"/>
          <w:szCs w:val="22"/>
        </w:rPr>
        <w:t>E</w:t>
      </w:r>
      <w:r w:rsidRPr="004F0F21">
        <w:rPr>
          <w:b/>
          <w:sz w:val="22"/>
          <w:szCs w:val="22"/>
        </w:rPr>
        <w:t>N</w:t>
      </w:r>
      <w:r w:rsidRPr="004F0F21">
        <w:rPr>
          <w:b/>
          <w:spacing w:val="1"/>
          <w:sz w:val="22"/>
          <w:szCs w:val="22"/>
        </w:rPr>
        <w:t>E</w:t>
      </w:r>
      <w:r w:rsidRPr="004F0F21">
        <w:rPr>
          <w:b/>
          <w:sz w:val="22"/>
          <w:szCs w:val="22"/>
        </w:rPr>
        <w:t>RAL</w:t>
      </w:r>
    </w:p>
    <w:p w14:paraId="2B491152" w14:textId="77777777" w:rsidR="00B54557" w:rsidRPr="004F0F21" w:rsidRDefault="00B54557">
      <w:pPr>
        <w:spacing w:before="15" w:line="220" w:lineRule="exact"/>
        <w:rPr>
          <w:sz w:val="22"/>
          <w:szCs w:val="22"/>
        </w:rPr>
      </w:pPr>
    </w:p>
    <w:p w14:paraId="2D2A30DC" w14:textId="77777777" w:rsidR="00B54557" w:rsidRPr="004F0F21" w:rsidRDefault="00795FDD">
      <w:pPr>
        <w:tabs>
          <w:tab w:val="left" w:pos="840"/>
        </w:tabs>
        <w:ind w:left="840" w:right="435" w:hanging="720"/>
        <w:rPr>
          <w:sz w:val="22"/>
          <w:szCs w:val="22"/>
        </w:rPr>
      </w:pPr>
      <w:r w:rsidRPr="004F0F21">
        <w:rPr>
          <w:sz w:val="22"/>
          <w:szCs w:val="22"/>
        </w:rPr>
        <w:t>1.1</w:t>
      </w:r>
      <w:r w:rsidRPr="004F0F21">
        <w:rPr>
          <w:sz w:val="22"/>
          <w:szCs w:val="22"/>
        </w:rPr>
        <w:tab/>
      </w:r>
      <w:r w:rsidRPr="004F0F21">
        <w:rPr>
          <w:spacing w:val="1"/>
          <w:sz w:val="22"/>
          <w:szCs w:val="22"/>
        </w:rPr>
        <w:t>C</w:t>
      </w:r>
      <w:r w:rsidRPr="004F0F21">
        <w:rPr>
          <w:spacing w:val="-1"/>
          <w:sz w:val="22"/>
          <w:szCs w:val="22"/>
        </w:rPr>
        <w:t>a</w:t>
      </w:r>
      <w:r w:rsidRPr="004F0F21">
        <w:rPr>
          <w:sz w:val="22"/>
          <w:szCs w:val="22"/>
        </w:rPr>
        <w:t>pit</w:t>
      </w:r>
      <w:r w:rsidRPr="004F0F21">
        <w:rPr>
          <w:spacing w:val="-1"/>
          <w:sz w:val="22"/>
          <w:szCs w:val="22"/>
        </w:rPr>
        <w:t>a</w:t>
      </w:r>
      <w:r w:rsidRPr="004F0F21">
        <w:rPr>
          <w:sz w:val="22"/>
          <w:szCs w:val="22"/>
        </w:rPr>
        <w:t>li</w:t>
      </w:r>
      <w:r w:rsidRPr="004F0F21">
        <w:rPr>
          <w:spacing w:val="1"/>
          <w:sz w:val="22"/>
          <w:szCs w:val="22"/>
        </w:rPr>
        <w:t>z</w:t>
      </w:r>
      <w:r w:rsidRPr="004F0F21">
        <w:rPr>
          <w:spacing w:val="-1"/>
          <w:sz w:val="22"/>
          <w:szCs w:val="22"/>
        </w:rPr>
        <w:t>e</w:t>
      </w:r>
      <w:r w:rsidRPr="004F0F21">
        <w:rPr>
          <w:sz w:val="22"/>
          <w:szCs w:val="22"/>
        </w:rPr>
        <w:t>d t</w:t>
      </w:r>
      <w:r w:rsidRPr="004F0F21">
        <w:rPr>
          <w:spacing w:val="-1"/>
          <w:sz w:val="22"/>
          <w:szCs w:val="22"/>
        </w:rPr>
        <w:t>er</w:t>
      </w:r>
      <w:r w:rsidRPr="004F0F21">
        <w:rPr>
          <w:sz w:val="22"/>
          <w:szCs w:val="22"/>
        </w:rPr>
        <w:t>ms us</w:t>
      </w:r>
      <w:r w:rsidRPr="004F0F21">
        <w:rPr>
          <w:spacing w:val="-1"/>
          <w:sz w:val="22"/>
          <w:szCs w:val="22"/>
        </w:rPr>
        <w:t>e</w:t>
      </w:r>
      <w:r w:rsidRPr="004F0F21">
        <w:rPr>
          <w:sz w:val="22"/>
          <w:szCs w:val="22"/>
        </w:rPr>
        <w:t>d in 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w:t>
      </w:r>
      <w:r w:rsidRPr="004F0F21">
        <w:rPr>
          <w:spacing w:val="3"/>
          <w:sz w:val="22"/>
          <w:szCs w:val="22"/>
        </w:rPr>
        <w:t>i</w:t>
      </w:r>
      <w:r w:rsidRPr="004F0F21">
        <w:rPr>
          <w:sz w:val="22"/>
          <w:szCs w:val="22"/>
        </w:rPr>
        <w:t>ons sh</w:t>
      </w:r>
      <w:r w:rsidRPr="004F0F21">
        <w:rPr>
          <w:spacing w:val="-1"/>
          <w:sz w:val="22"/>
          <w:szCs w:val="22"/>
        </w:rPr>
        <w:t>a</w:t>
      </w:r>
      <w:r w:rsidRPr="004F0F21">
        <w:rPr>
          <w:sz w:val="22"/>
          <w:szCs w:val="22"/>
        </w:rPr>
        <w:t>ll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m</w:t>
      </w:r>
      <w:r w:rsidRPr="004F0F21">
        <w:rPr>
          <w:spacing w:val="-1"/>
          <w:sz w:val="22"/>
          <w:szCs w:val="22"/>
        </w:rPr>
        <w:t>ea</w:t>
      </w:r>
      <w:r w:rsidRPr="004F0F21">
        <w:rPr>
          <w:sz w:val="22"/>
          <w:szCs w:val="22"/>
        </w:rPr>
        <w:t xml:space="preserve">ning </w:t>
      </w:r>
      <w:r w:rsidRPr="004F0F21">
        <w:rPr>
          <w:spacing w:val="-1"/>
          <w:sz w:val="22"/>
          <w:szCs w:val="22"/>
        </w:rPr>
        <w:t xml:space="preserve">as </w:t>
      </w:r>
      <w:r w:rsidRPr="004F0F21">
        <w:rPr>
          <w:sz w:val="22"/>
          <w:szCs w:val="22"/>
        </w:rPr>
        <w:t>su</w:t>
      </w:r>
      <w:r w:rsidRPr="004F0F21">
        <w:rPr>
          <w:spacing w:val="-1"/>
          <w:sz w:val="22"/>
          <w:szCs w:val="22"/>
        </w:rPr>
        <w:t>c</w:t>
      </w:r>
      <w:r w:rsidRPr="004F0F21">
        <w:rPr>
          <w:sz w:val="22"/>
          <w:szCs w:val="22"/>
        </w:rPr>
        <w:t>h t</w:t>
      </w:r>
      <w:r w:rsidRPr="004F0F21">
        <w:rPr>
          <w:spacing w:val="-1"/>
          <w:sz w:val="22"/>
          <w:szCs w:val="22"/>
        </w:rPr>
        <w:t>er</w:t>
      </w:r>
      <w:r w:rsidRPr="004F0F21">
        <w:rPr>
          <w:sz w:val="22"/>
          <w:szCs w:val="22"/>
        </w:rPr>
        <w:t>ms 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w:t>
      </w:r>
    </w:p>
    <w:p w14:paraId="46A138FF" w14:textId="77777777" w:rsidR="00B54557" w:rsidRPr="004F0F21" w:rsidRDefault="00B54557">
      <w:pPr>
        <w:spacing w:line="240" w:lineRule="exact"/>
        <w:rPr>
          <w:sz w:val="22"/>
          <w:szCs w:val="22"/>
        </w:rPr>
      </w:pPr>
    </w:p>
    <w:p w14:paraId="321456A5" w14:textId="77777777" w:rsidR="00B54557" w:rsidRPr="004F0F21" w:rsidRDefault="00795FDD">
      <w:pPr>
        <w:tabs>
          <w:tab w:val="left" w:pos="840"/>
        </w:tabs>
        <w:ind w:left="840" w:right="228" w:hanging="720"/>
        <w:rPr>
          <w:sz w:val="22"/>
          <w:szCs w:val="22"/>
        </w:rPr>
      </w:pPr>
      <w:r w:rsidRPr="004F0F21">
        <w:rPr>
          <w:sz w:val="22"/>
          <w:szCs w:val="22"/>
        </w:rPr>
        <w:t>1.2</w:t>
      </w:r>
      <w:r w:rsidRPr="004F0F21">
        <w:rPr>
          <w:sz w:val="22"/>
          <w:szCs w:val="22"/>
        </w:rPr>
        <w:tab/>
        <w:t>E</w:t>
      </w:r>
      <w:r w:rsidRPr="004F0F21">
        <w:rPr>
          <w:spacing w:val="-1"/>
          <w:sz w:val="22"/>
          <w:szCs w:val="22"/>
        </w:rPr>
        <w:t>ac</w:t>
      </w:r>
      <w:r w:rsidRPr="004F0F21">
        <w:rPr>
          <w:sz w:val="22"/>
          <w:szCs w:val="22"/>
        </w:rPr>
        <w:t xml:space="preserve">h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who is </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a</w:t>
      </w:r>
      <w:r w:rsidRPr="004F0F21">
        <w:rPr>
          <w:spacing w:val="-1"/>
          <w:sz w:val="22"/>
          <w:szCs w:val="22"/>
        </w:rPr>
        <w:t xml:space="preserve"> c</w:t>
      </w:r>
      <w:r w:rsidRPr="004F0F21">
        <w:rPr>
          <w:sz w:val="22"/>
          <w:szCs w:val="22"/>
        </w:rPr>
        <w:t>ont</w:t>
      </w:r>
      <w:r w:rsidRPr="004F0F21">
        <w:rPr>
          <w:spacing w:val="3"/>
          <w:sz w:val="22"/>
          <w:szCs w:val="22"/>
        </w:rPr>
        <w:t>i</w:t>
      </w:r>
      <w:r w:rsidRPr="004F0F21">
        <w:rPr>
          <w:sz w:val="22"/>
          <w:szCs w:val="22"/>
        </w:rPr>
        <w:t>nuous du</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to 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a</w:t>
      </w:r>
      <w:r w:rsidRPr="004F0F21">
        <w:rPr>
          <w:sz w:val="22"/>
          <w:szCs w:val="22"/>
        </w:rPr>
        <w:t>noth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who h</w:t>
      </w:r>
      <w:r w:rsidRPr="004F0F21">
        <w:rPr>
          <w:spacing w:val="-1"/>
          <w:sz w:val="22"/>
          <w:szCs w:val="22"/>
        </w:rPr>
        <w:t>a</w:t>
      </w:r>
      <w:r w:rsidRPr="004F0F21">
        <w:rPr>
          <w:sz w:val="22"/>
          <w:szCs w:val="22"/>
        </w:rPr>
        <w:t xml:space="preserve">s </w:t>
      </w:r>
      <w:r w:rsidRPr="004F0F21">
        <w:rPr>
          <w:spacing w:val="-1"/>
          <w:sz w:val="22"/>
          <w:szCs w:val="22"/>
        </w:rPr>
        <w:t>e</w:t>
      </w:r>
      <w:r w:rsidRPr="004F0F21">
        <w:rPr>
          <w:sz w:val="22"/>
          <w:szCs w:val="22"/>
        </w:rPr>
        <w:t>qui</w:t>
      </w:r>
      <w:r w:rsidRPr="004F0F21">
        <w:rPr>
          <w:spacing w:val="2"/>
          <w:sz w:val="22"/>
          <w:szCs w:val="22"/>
        </w:rPr>
        <w:t>v</w:t>
      </w:r>
      <w:r w:rsidRPr="004F0F21">
        <w:rPr>
          <w:spacing w:val="-1"/>
          <w:sz w:val="22"/>
          <w:szCs w:val="22"/>
        </w:rPr>
        <w:t>a</w:t>
      </w:r>
      <w:r w:rsidRPr="004F0F21">
        <w:rPr>
          <w:sz w:val="22"/>
          <w:szCs w:val="22"/>
        </w:rPr>
        <w:t>l</w:t>
      </w:r>
      <w:r w:rsidRPr="004F0F21">
        <w:rPr>
          <w:spacing w:val="-1"/>
          <w:sz w:val="22"/>
          <w:szCs w:val="22"/>
        </w:rPr>
        <w:t>e</w:t>
      </w:r>
      <w:r w:rsidRPr="004F0F21">
        <w:rPr>
          <w:sz w:val="22"/>
          <w:szCs w:val="22"/>
        </w:rPr>
        <w:t xml:space="preserve">nt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to be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pacing w:val="2"/>
          <w:sz w:val="22"/>
          <w:szCs w:val="22"/>
        </w:rPr>
        <w:t>n</w:t>
      </w:r>
      <w:r w:rsidRPr="004F0F21">
        <w:rPr>
          <w:spacing w:val="-2"/>
          <w:sz w:val="22"/>
          <w:szCs w:val="22"/>
        </w:rPr>
        <w:t>'</w:t>
      </w:r>
      <w:r w:rsidRPr="004F0F21">
        <w:rPr>
          <w:sz w:val="22"/>
          <w:szCs w:val="22"/>
        </w:rPr>
        <w:t xml:space="preserve">s </w:t>
      </w:r>
      <w:r w:rsidRPr="004F0F21">
        <w:rPr>
          <w:spacing w:val="2"/>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lt</w:t>
      </w:r>
      <w:r w:rsidRPr="004F0F21">
        <w:rPr>
          <w:spacing w:val="-1"/>
          <w:sz w:val="22"/>
          <w:szCs w:val="22"/>
        </w:rPr>
        <w:t>er</w:t>
      </w:r>
      <w:r w:rsidRPr="004F0F21">
        <w:rPr>
          <w:sz w:val="22"/>
          <w:szCs w:val="22"/>
        </w:rPr>
        <w:t>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 </w:t>
      </w:r>
      <w:r w:rsidRPr="004F0F21">
        <w:rPr>
          <w:spacing w:val="2"/>
          <w:sz w:val="22"/>
          <w:szCs w:val="22"/>
        </w:rPr>
        <w:t xml:space="preserve"> </w:t>
      </w:r>
      <w:r w:rsidRPr="004F0F21">
        <w:rPr>
          <w:spacing w:val="-3"/>
          <w:sz w:val="22"/>
          <w:szCs w:val="22"/>
        </w:rPr>
        <w:t>I</w:t>
      </w:r>
      <w:r w:rsidRPr="004F0F21">
        <w:rPr>
          <w:sz w:val="22"/>
          <w:szCs w:val="22"/>
        </w:rPr>
        <w:t>n</w:t>
      </w:r>
      <w:r w:rsidRPr="004F0F21">
        <w:rPr>
          <w:spacing w:val="2"/>
          <w:sz w:val="22"/>
          <w:szCs w:val="22"/>
        </w:rPr>
        <w:t xml:space="preserve"> </w:t>
      </w:r>
      <w:r w:rsidRPr="004F0F21">
        <w:rPr>
          <w:spacing w:val="-1"/>
          <w:sz w:val="22"/>
          <w:szCs w:val="22"/>
        </w:rPr>
        <w:t>ca</w:t>
      </w:r>
      <w:r w:rsidRPr="004F0F21">
        <w:rPr>
          <w:sz w:val="22"/>
          <w:szCs w:val="22"/>
        </w:rPr>
        <w:t>se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u</w:t>
      </w:r>
      <w:r w:rsidRPr="004F0F21">
        <w:rPr>
          <w:spacing w:val="2"/>
          <w:sz w:val="22"/>
          <w:szCs w:val="22"/>
        </w:rPr>
        <w:t>n</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s</w:t>
      </w:r>
      <w:r w:rsidRPr="004F0F21">
        <w:rPr>
          <w:spacing w:val="2"/>
          <w:sz w:val="22"/>
          <w:szCs w:val="22"/>
        </w:rPr>
        <w:t>u</w:t>
      </w:r>
      <w:r w:rsidRPr="004F0F21">
        <w:rPr>
          <w:spacing w:val="-1"/>
          <w:sz w:val="22"/>
          <w:szCs w:val="22"/>
        </w:rPr>
        <w:t>c</w:t>
      </w:r>
      <w:r w:rsidRPr="004F0F21">
        <w:rPr>
          <w:sz w:val="22"/>
          <w:szCs w:val="22"/>
        </w:rPr>
        <w:t xml:space="preserve">h </w:t>
      </w:r>
      <w:r w:rsidRPr="004F0F21">
        <w:rPr>
          <w:spacing w:val="-1"/>
          <w:sz w:val="22"/>
          <w:szCs w:val="22"/>
        </w:rPr>
        <w:t>a</w:t>
      </w:r>
      <w:r w:rsidRPr="004F0F21">
        <w:rPr>
          <w:sz w:val="22"/>
          <w:szCs w:val="22"/>
        </w:rPr>
        <w:t>lt</w:t>
      </w:r>
      <w:r w:rsidRPr="004F0F21">
        <w:rPr>
          <w:spacing w:val="-1"/>
          <w:sz w:val="22"/>
          <w:szCs w:val="22"/>
        </w:rPr>
        <w:t>er</w:t>
      </w:r>
      <w:r w:rsidRPr="004F0F21">
        <w:rPr>
          <w:spacing w:val="2"/>
          <w:sz w:val="22"/>
          <w:szCs w:val="22"/>
        </w:rPr>
        <w:t>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the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 xml:space="preserve">ef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the</w:t>
      </w:r>
      <w:r w:rsidRPr="004F0F21">
        <w:rPr>
          <w:spacing w:val="-1"/>
          <w:sz w:val="22"/>
          <w:szCs w:val="22"/>
        </w:rPr>
        <w:t xml:space="preserve"> a</w:t>
      </w:r>
      <w:r w:rsidRPr="004F0F21">
        <w:rPr>
          <w:sz w:val="22"/>
          <w:szCs w:val="22"/>
        </w:rPr>
        <w:t>utho</w:t>
      </w:r>
      <w:r w:rsidRPr="004F0F21">
        <w:rPr>
          <w:spacing w:val="-1"/>
          <w:sz w:val="22"/>
          <w:szCs w:val="22"/>
        </w:rPr>
        <w:t>r</w:t>
      </w:r>
      <w:r w:rsidRPr="004F0F21">
        <w:rPr>
          <w:sz w:val="22"/>
          <w:szCs w:val="22"/>
        </w:rPr>
        <w:t>i</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 xml:space="preserve">to </w:t>
      </w:r>
      <w:r w:rsidRPr="004F0F21">
        <w:rPr>
          <w:spacing w:val="1"/>
          <w:sz w:val="22"/>
          <w:szCs w:val="22"/>
        </w:rPr>
        <w:t>c</w:t>
      </w:r>
      <w:r w:rsidRPr="004F0F21">
        <w:rPr>
          <w:spacing w:val="-1"/>
          <w:sz w:val="22"/>
          <w:szCs w:val="22"/>
        </w:rPr>
        <w:t>a</w:t>
      </w:r>
      <w:r w:rsidRPr="004F0F21">
        <w:rPr>
          <w:sz w:val="22"/>
          <w:szCs w:val="22"/>
        </w:rPr>
        <w:t xml:space="preserve">ll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2"/>
          <w:sz w:val="22"/>
          <w:szCs w:val="22"/>
        </w:rPr>
        <w:t>d</w:t>
      </w:r>
      <w:r w:rsidRPr="004F0F21">
        <w:rPr>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should it be</w:t>
      </w:r>
      <w:r w:rsidRPr="004F0F21">
        <w:rPr>
          <w:spacing w:val="-1"/>
          <w:sz w:val="22"/>
          <w:szCs w:val="22"/>
        </w:rPr>
        <w:t xml:space="preserve"> c</w:t>
      </w:r>
      <w:r w:rsidRPr="004F0F21">
        <w:rPr>
          <w:sz w:val="22"/>
          <w:szCs w:val="22"/>
        </w:rPr>
        <w:t>onsid</w:t>
      </w:r>
      <w:r w:rsidRPr="004F0F21">
        <w:rPr>
          <w:spacing w:val="-1"/>
          <w:sz w:val="22"/>
          <w:szCs w:val="22"/>
        </w:rPr>
        <w:t>ere</w:t>
      </w:r>
      <w:r w:rsidRPr="004F0F21">
        <w:rPr>
          <w:sz w:val="22"/>
          <w:szCs w:val="22"/>
        </w:rPr>
        <w:t xml:space="preserve">d </w:t>
      </w:r>
      <w:r w:rsidRPr="004F0F21">
        <w:rPr>
          <w:spacing w:val="2"/>
          <w:sz w:val="22"/>
          <w:szCs w:val="22"/>
        </w:rPr>
        <w:t>n</w:t>
      </w:r>
      <w:r w:rsidRPr="004F0F21">
        <w:rPr>
          <w:spacing w:val="-1"/>
          <w:sz w:val="22"/>
          <w:szCs w:val="22"/>
        </w:rPr>
        <w:t>ece</w:t>
      </w:r>
      <w:r w:rsidRPr="004F0F21">
        <w:rPr>
          <w:sz w:val="22"/>
          <w:szCs w:val="22"/>
        </w:rPr>
        <w:t>ss</w:t>
      </w:r>
      <w:r w:rsidRPr="004F0F21">
        <w:rPr>
          <w:spacing w:val="1"/>
          <w:sz w:val="22"/>
          <w:szCs w:val="22"/>
        </w:rPr>
        <w:t>a</w:t>
      </w:r>
      <w:r w:rsidRPr="004F0F21">
        <w:rPr>
          <w:spacing w:val="4"/>
          <w:sz w:val="22"/>
          <w:szCs w:val="22"/>
        </w:rPr>
        <w:t>r</w:t>
      </w:r>
      <w:r w:rsidRPr="004F0F21">
        <w:rPr>
          <w:spacing w:val="-5"/>
          <w:sz w:val="22"/>
          <w:szCs w:val="22"/>
        </w:rPr>
        <w:t>y</w:t>
      </w:r>
      <w:r w:rsidRPr="004F0F21">
        <w:rPr>
          <w:sz w:val="22"/>
          <w:szCs w:val="22"/>
        </w:rPr>
        <w:t>.</w:t>
      </w:r>
    </w:p>
    <w:p w14:paraId="514CC0C5" w14:textId="77777777" w:rsidR="00B54557" w:rsidRPr="004F0F21" w:rsidRDefault="00B54557">
      <w:pPr>
        <w:spacing w:line="240" w:lineRule="exact"/>
        <w:rPr>
          <w:sz w:val="22"/>
          <w:szCs w:val="22"/>
        </w:rPr>
      </w:pPr>
    </w:p>
    <w:p w14:paraId="088C34B0" w14:textId="77777777" w:rsidR="00B54557" w:rsidRPr="004F0F21" w:rsidRDefault="00795FDD">
      <w:pPr>
        <w:ind w:left="120" w:right="995"/>
        <w:jc w:val="both"/>
        <w:rPr>
          <w:sz w:val="22"/>
          <w:szCs w:val="22"/>
        </w:rPr>
      </w:pPr>
      <w:r w:rsidRPr="004F0F21">
        <w:rPr>
          <w:sz w:val="22"/>
          <w:szCs w:val="22"/>
        </w:rPr>
        <w:t>1.3       The</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2"/>
          <w:sz w:val="22"/>
          <w:szCs w:val="22"/>
        </w:rPr>
        <w:t>d</w:t>
      </w:r>
      <w:r w:rsidRPr="004F0F21">
        <w:rPr>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h</w:t>
      </w:r>
      <w:r w:rsidRPr="004F0F21">
        <w:rPr>
          <w:spacing w:val="-1"/>
          <w:sz w:val="22"/>
          <w:szCs w:val="22"/>
        </w:rPr>
        <w:t>e</w:t>
      </w:r>
      <w:r w:rsidRPr="004F0F21">
        <w:rPr>
          <w:sz w:val="22"/>
          <w:szCs w:val="22"/>
        </w:rPr>
        <w:t>ld</w:t>
      </w:r>
      <w:r w:rsidRPr="004F0F21">
        <w:rPr>
          <w:spacing w:val="2"/>
          <w:sz w:val="22"/>
          <w:szCs w:val="22"/>
        </w:rPr>
        <w:t xml:space="preserve"> </w:t>
      </w:r>
      <w:r w:rsidRPr="004F0F21">
        <w:rPr>
          <w:spacing w:val="-1"/>
          <w:sz w:val="22"/>
          <w:szCs w:val="22"/>
        </w:rPr>
        <w:t>a</w:t>
      </w:r>
      <w:r w:rsidRPr="004F0F21">
        <w:rPr>
          <w:sz w:val="22"/>
          <w:szCs w:val="22"/>
        </w:rPr>
        <w:t>t l</w:t>
      </w:r>
      <w:r w:rsidRPr="004F0F21">
        <w:rPr>
          <w:spacing w:val="-1"/>
          <w:sz w:val="22"/>
          <w:szCs w:val="22"/>
        </w:rPr>
        <w:t>ea</w:t>
      </w:r>
      <w:r w:rsidRPr="004F0F21">
        <w:rPr>
          <w:sz w:val="22"/>
          <w:szCs w:val="22"/>
        </w:rPr>
        <w:t>st qu</w:t>
      </w:r>
      <w:r w:rsidRPr="004F0F21">
        <w:rPr>
          <w:spacing w:val="-1"/>
          <w:sz w:val="22"/>
          <w:szCs w:val="22"/>
        </w:rPr>
        <w:t>ar</w:t>
      </w:r>
      <w:r w:rsidRPr="004F0F21">
        <w:rPr>
          <w:sz w:val="22"/>
          <w:szCs w:val="22"/>
        </w:rPr>
        <w:t>t</w:t>
      </w:r>
      <w:r w:rsidRPr="004F0F21">
        <w:rPr>
          <w:spacing w:val="-1"/>
          <w:sz w:val="22"/>
          <w:szCs w:val="22"/>
        </w:rPr>
        <w:t>er</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a</w:t>
      </w:r>
      <w:r w:rsidRPr="004F0F21">
        <w:rPr>
          <w:sz w:val="22"/>
          <w:szCs w:val="22"/>
        </w:rPr>
        <w:t>s oth</w:t>
      </w:r>
      <w:r w:rsidRPr="004F0F21">
        <w:rPr>
          <w:spacing w:val="-1"/>
          <w:sz w:val="22"/>
          <w:szCs w:val="22"/>
        </w:rPr>
        <w:t>e</w:t>
      </w:r>
      <w:r w:rsidRPr="004F0F21">
        <w:rPr>
          <w:spacing w:val="2"/>
          <w:sz w:val="22"/>
          <w:szCs w:val="22"/>
        </w:rPr>
        <w:t>r</w:t>
      </w:r>
      <w:r w:rsidRPr="004F0F21">
        <w:rPr>
          <w:sz w:val="22"/>
          <w:szCs w:val="22"/>
        </w:rPr>
        <w:t>wise</w:t>
      </w:r>
    </w:p>
    <w:p w14:paraId="05CE05BA" w14:textId="77777777" w:rsidR="00B54557" w:rsidRPr="004F0F21" w:rsidRDefault="00795FDD">
      <w:pPr>
        <w:spacing w:before="1" w:line="260" w:lineRule="exact"/>
        <w:ind w:left="840" w:right="164"/>
        <w:rPr>
          <w:sz w:val="22"/>
          <w:szCs w:val="22"/>
        </w:rPr>
      </w:pP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in 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1F3A58" w:rsidRPr="004F0F21">
        <w:rPr>
          <w:spacing w:val="-1"/>
          <w:sz w:val="22"/>
          <w:szCs w:val="22"/>
        </w:rPr>
        <w:t>10</w:t>
      </w:r>
      <w:r w:rsidRPr="004F0F21">
        <w:rPr>
          <w:spacing w:val="-3"/>
          <w:sz w:val="22"/>
          <w:szCs w:val="22"/>
        </w:rPr>
        <w:t xml:space="preserve"> </w:t>
      </w:r>
      <w:r w:rsidRPr="004F0F21">
        <w:rPr>
          <w:spacing w:val="2"/>
          <w:sz w:val="22"/>
          <w:szCs w:val="22"/>
        </w:rPr>
        <w:t>o</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pacing w:val="2"/>
          <w:sz w:val="22"/>
          <w:szCs w:val="22"/>
        </w:rPr>
        <w:t>w</w:t>
      </w:r>
      <w:r w:rsidRPr="004F0F21">
        <w:rPr>
          <w:sz w:val="22"/>
          <w:szCs w:val="22"/>
        </w:rPr>
        <w:t>s.  One</w:t>
      </w:r>
      <w:r w:rsidRPr="004F0F21">
        <w:rPr>
          <w:spacing w:val="-1"/>
          <w:sz w:val="22"/>
          <w:szCs w:val="22"/>
        </w:rPr>
        <w:t xml:space="preserve"> (</w:t>
      </w:r>
      <w:r w:rsidRPr="004F0F21">
        <w:rPr>
          <w:sz w:val="22"/>
          <w:szCs w:val="22"/>
        </w:rPr>
        <w:t>1)</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1"/>
          <w:sz w:val="22"/>
          <w:szCs w:val="22"/>
        </w:rPr>
        <w:t>e</w:t>
      </w:r>
      <w:r w:rsidRPr="004F0F21">
        <w:rPr>
          <w:sz w:val="22"/>
          <w:szCs w:val="22"/>
        </w:rPr>
        <w:t>ting</w:t>
      </w:r>
      <w:r w:rsidRPr="004F0F21">
        <w:rPr>
          <w:spacing w:val="-2"/>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c</w:t>
      </w:r>
      <w:r w:rsidRPr="004F0F21">
        <w:rPr>
          <w:sz w:val="22"/>
          <w:szCs w:val="22"/>
        </w:rPr>
        <w:t>onsid</w:t>
      </w:r>
      <w:r w:rsidRPr="004F0F21">
        <w:rPr>
          <w:spacing w:val="-1"/>
          <w:sz w:val="22"/>
          <w:szCs w:val="22"/>
        </w:rPr>
        <w:t>e</w:t>
      </w:r>
      <w:r w:rsidRPr="004F0F21">
        <w:rPr>
          <w:spacing w:val="2"/>
          <w:sz w:val="22"/>
          <w:szCs w:val="22"/>
        </w:rPr>
        <w:t>r</w:t>
      </w:r>
      <w:r w:rsidRPr="004F0F21">
        <w:rPr>
          <w:spacing w:val="-1"/>
          <w:sz w:val="22"/>
          <w:szCs w:val="22"/>
        </w:rPr>
        <w:t>ed a</w:t>
      </w:r>
      <w:r w:rsidRPr="004F0F21">
        <w:rPr>
          <w:sz w:val="22"/>
          <w:szCs w:val="22"/>
        </w:rPr>
        <w:t xml:space="preserve">n </w:t>
      </w:r>
      <w:r w:rsidRPr="004F0F21">
        <w:rPr>
          <w:spacing w:val="-1"/>
          <w:sz w:val="22"/>
          <w:szCs w:val="22"/>
        </w:rPr>
        <w:t>a</w:t>
      </w:r>
      <w:r w:rsidRPr="004F0F21">
        <w:rPr>
          <w:sz w:val="22"/>
          <w:szCs w:val="22"/>
        </w:rPr>
        <w:t>nnu</w:t>
      </w:r>
      <w:r w:rsidRPr="004F0F21">
        <w:rPr>
          <w:spacing w:val="-1"/>
          <w:sz w:val="22"/>
          <w:szCs w:val="22"/>
        </w:rPr>
        <w:t>a</w:t>
      </w:r>
      <w:r w:rsidRPr="004F0F21">
        <w:rPr>
          <w:sz w:val="22"/>
          <w:szCs w:val="22"/>
        </w:rPr>
        <w:t>l m</w:t>
      </w:r>
      <w:r w:rsidRPr="004F0F21">
        <w:rPr>
          <w:spacing w:val="1"/>
          <w:sz w:val="22"/>
          <w:szCs w:val="22"/>
        </w:rPr>
        <w:t>e</w:t>
      </w:r>
      <w:r w:rsidRPr="004F0F21">
        <w:rPr>
          <w:spacing w:val="-1"/>
          <w:sz w:val="22"/>
          <w:szCs w:val="22"/>
        </w:rPr>
        <w:t>e</w:t>
      </w:r>
      <w:r w:rsidRPr="004F0F21">
        <w:rPr>
          <w:sz w:val="22"/>
          <w:szCs w:val="22"/>
        </w:rPr>
        <w:t>ting</w:t>
      </w:r>
      <w:r w:rsidRPr="004F0F21">
        <w:rPr>
          <w:spacing w:val="-2"/>
          <w:sz w:val="22"/>
          <w:szCs w:val="22"/>
        </w:rPr>
        <w:t xml:space="preserve">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e</w:t>
      </w:r>
      <w:r w:rsidRPr="004F0F21">
        <w:rPr>
          <w:sz w:val="22"/>
          <w:szCs w:val="22"/>
        </w:rPr>
        <w:t>l</w:t>
      </w:r>
      <w:r w:rsidRPr="004F0F21">
        <w:rPr>
          <w:spacing w:val="1"/>
          <w:sz w:val="22"/>
          <w:szCs w:val="22"/>
        </w:rPr>
        <w:t>e</w:t>
      </w:r>
      <w:r w:rsidRPr="004F0F21">
        <w:rPr>
          <w:spacing w:val="-1"/>
          <w:sz w:val="22"/>
          <w:szCs w:val="22"/>
        </w:rPr>
        <w:t>c</w:t>
      </w:r>
      <w:r w:rsidRPr="004F0F21">
        <w:rPr>
          <w:sz w:val="22"/>
          <w:szCs w:val="22"/>
        </w:rPr>
        <w:t>tion of</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s.</w:t>
      </w:r>
    </w:p>
    <w:p w14:paraId="4BBE767A" w14:textId="77777777" w:rsidR="00B54557" w:rsidRPr="004F0F21" w:rsidRDefault="00B54557">
      <w:pPr>
        <w:spacing w:before="17" w:line="220" w:lineRule="exact"/>
        <w:rPr>
          <w:sz w:val="22"/>
          <w:szCs w:val="22"/>
        </w:rPr>
      </w:pPr>
    </w:p>
    <w:p w14:paraId="64D41237" w14:textId="77777777" w:rsidR="00B54557" w:rsidRPr="004F0F21" w:rsidRDefault="00795FDD">
      <w:pPr>
        <w:tabs>
          <w:tab w:val="left" w:pos="820"/>
        </w:tabs>
        <w:ind w:left="840" w:right="205" w:hanging="720"/>
        <w:rPr>
          <w:sz w:val="22"/>
          <w:szCs w:val="22"/>
        </w:rPr>
      </w:pPr>
      <w:r w:rsidRPr="004F0F21">
        <w:rPr>
          <w:sz w:val="22"/>
          <w:szCs w:val="22"/>
        </w:rPr>
        <w:t>1.4</w:t>
      </w:r>
      <w:r w:rsidRPr="004F0F21">
        <w:rPr>
          <w:sz w:val="22"/>
          <w:szCs w:val="22"/>
        </w:rPr>
        <w:tab/>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ee</w:t>
      </w:r>
      <w:r w:rsidRPr="004F0F21">
        <w:rPr>
          <w:sz w:val="22"/>
          <w:szCs w:val="22"/>
        </w:rPr>
        <w:t>ti</w:t>
      </w:r>
      <w:r w:rsidRPr="004F0F21">
        <w:rPr>
          <w:spacing w:val="2"/>
          <w:sz w:val="22"/>
          <w:szCs w:val="22"/>
        </w:rPr>
        <w:t>n</w:t>
      </w:r>
      <w:r w:rsidRPr="004F0F21">
        <w:rPr>
          <w:spacing w:val="-2"/>
          <w:sz w:val="22"/>
          <w:szCs w:val="22"/>
        </w:rPr>
        <w:t>g</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will be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3"/>
          <w:sz w:val="22"/>
          <w:szCs w:val="22"/>
        </w:rPr>
        <w:t>l</w:t>
      </w:r>
      <w:r w:rsidRPr="004F0F21">
        <w:rPr>
          <w:sz w:val="22"/>
          <w:szCs w:val="22"/>
        </w:rPr>
        <w:t xml:space="preserve">d to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 the</w:t>
      </w:r>
      <w:r w:rsidRPr="004F0F21">
        <w:rPr>
          <w:spacing w:val="-1"/>
          <w:sz w:val="22"/>
          <w:szCs w:val="22"/>
        </w:rPr>
        <w:t xml:space="preserve"> </w:t>
      </w:r>
      <w:r w:rsidRPr="004F0F21">
        <w:rPr>
          <w:sz w:val="22"/>
          <w:szCs w:val="22"/>
        </w:rPr>
        <w:t>w</w:t>
      </w:r>
      <w:r w:rsidRPr="004F0F21">
        <w:rPr>
          <w:spacing w:val="2"/>
          <w:sz w:val="22"/>
          <w:szCs w:val="22"/>
        </w:rPr>
        <w:t>o</w:t>
      </w:r>
      <w:r w:rsidRPr="004F0F21">
        <w:rPr>
          <w:spacing w:val="-1"/>
          <w:sz w:val="22"/>
          <w:szCs w:val="22"/>
        </w:rPr>
        <w:t>r</w:t>
      </w:r>
      <w:r w:rsidRPr="004F0F21">
        <w:rPr>
          <w:sz w:val="22"/>
          <w:szCs w:val="22"/>
        </w:rPr>
        <w:t xml:space="preserve">k, </w:t>
      </w:r>
      <w:r w:rsidRPr="004F0F21">
        <w:rPr>
          <w:spacing w:val="-1"/>
          <w:sz w:val="22"/>
          <w:szCs w:val="22"/>
        </w:rPr>
        <w:t>re</w:t>
      </w:r>
      <w:r w:rsidRPr="004F0F21">
        <w:rPr>
          <w:spacing w:val="2"/>
          <w:sz w:val="22"/>
          <w:szCs w:val="22"/>
        </w:rPr>
        <w:t>p</w:t>
      </w:r>
      <w:r w:rsidRPr="004F0F21">
        <w:rPr>
          <w:sz w:val="22"/>
          <w:szCs w:val="22"/>
        </w:rPr>
        <w:t>o</w:t>
      </w:r>
      <w:r w:rsidRPr="004F0F21">
        <w:rPr>
          <w:spacing w:val="-1"/>
          <w:sz w:val="22"/>
          <w:szCs w:val="22"/>
        </w:rPr>
        <w:t>r</w:t>
      </w:r>
      <w:r w:rsidRPr="004F0F21">
        <w:rPr>
          <w:sz w:val="22"/>
          <w:szCs w:val="22"/>
        </w:rPr>
        <w:t xml:space="preserve">ts </w:t>
      </w:r>
      <w:r w:rsidRPr="004F0F21">
        <w:rPr>
          <w:spacing w:val="-1"/>
          <w:sz w:val="22"/>
          <w:szCs w:val="22"/>
        </w:rPr>
        <w:t>a</w:t>
      </w:r>
      <w:r w:rsidRPr="004F0F21">
        <w:rPr>
          <w:sz w:val="22"/>
          <w:szCs w:val="22"/>
        </w:rPr>
        <w:t xml:space="preserve">nd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a</w:t>
      </w:r>
      <w:r w:rsidRPr="004F0F21">
        <w:rPr>
          <w:sz w:val="22"/>
          <w:szCs w:val="22"/>
        </w:rPr>
        <w:t xml:space="preserve">nd its </w:t>
      </w:r>
      <w:r w:rsidRPr="004F0F21">
        <w:rPr>
          <w:spacing w:val="-1"/>
          <w:sz w:val="22"/>
          <w:szCs w:val="22"/>
        </w:rPr>
        <w:t>c</w:t>
      </w:r>
      <w:r w:rsidRPr="004F0F21">
        <w:rPr>
          <w:spacing w:val="2"/>
          <w:sz w:val="22"/>
          <w:szCs w:val="22"/>
        </w:rPr>
        <w:t>o</w:t>
      </w:r>
      <w:r w:rsidRPr="004F0F21">
        <w:rPr>
          <w:sz w:val="22"/>
          <w:szCs w:val="22"/>
        </w:rPr>
        <w:t>mmitt</w:t>
      </w:r>
      <w:r w:rsidRPr="004F0F21">
        <w:rPr>
          <w:spacing w:val="-1"/>
          <w:sz w:val="22"/>
          <w:szCs w:val="22"/>
        </w:rPr>
        <w:t>ee</w:t>
      </w:r>
      <w:r w:rsidRPr="004F0F21">
        <w:rPr>
          <w:sz w:val="22"/>
          <w:szCs w:val="22"/>
        </w:rPr>
        <w:t xml:space="preserve">s </w:t>
      </w:r>
      <w:r w:rsidRPr="004F0F21">
        <w:rPr>
          <w:spacing w:val="-1"/>
          <w:sz w:val="22"/>
          <w:szCs w:val="22"/>
        </w:rPr>
        <w:t>a</w:t>
      </w:r>
      <w:r w:rsidRPr="004F0F21">
        <w:rPr>
          <w:sz w:val="22"/>
          <w:szCs w:val="22"/>
        </w:rPr>
        <w:t xml:space="preserve">nd to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 xml:space="preserve">f </w:t>
      </w:r>
      <w:r w:rsidRPr="004F0F21">
        <w:rPr>
          <w:spacing w:val="-1"/>
          <w:sz w:val="22"/>
          <w:szCs w:val="22"/>
        </w:rPr>
        <w:t>a</w:t>
      </w:r>
      <w:r w:rsidRPr="004F0F21">
        <w:rPr>
          <w:sz w:val="22"/>
          <w:szCs w:val="22"/>
        </w:rPr>
        <w:t>dminist</w:t>
      </w:r>
      <w:r w:rsidRPr="004F0F21">
        <w:rPr>
          <w:spacing w:val="-1"/>
          <w:sz w:val="22"/>
          <w:szCs w:val="22"/>
        </w:rPr>
        <w:t>ra</w:t>
      </w:r>
      <w:r w:rsidRPr="004F0F21">
        <w:rPr>
          <w:sz w:val="22"/>
          <w:szCs w:val="22"/>
        </w:rPr>
        <w:t>tive</w:t>
      </w:r>
      <w:r w:rsidRPr="004F0F21">
        <w:rPr>
          <w:spacing w:val="-1"/>
          <w:sz w:val="22"/>
          <w:szCs w:val="22"/>
        </w:rPr>
        <w:t xml:space="preserve"> </w:t>
      </w:r>
      <w:r w:rsidRPr="004F0F21">
        <w:rPr>
          <w:sz w:val="22"/>
          <w:szCs w:val="22"/>
        </w:rPr>
        <w:t>duti</w:t>
      </w:r>
      <w:r w:rsidRPr="004F0F21">
        <w:rPr>
          <w:spacing w:val="-1"/>
          <w:sz w:val="22"/>
          <w:szCs w:val="22"/>
        </w:rPr>
        <w:t>e</w:t>
      </w:r>
      <w:r w:rsidRPr="004F0F21">
        <w:rPr>
          <w:sz w:val="22"/>
          <w:szCs w:val="22"/>
        </w:rPr>
        <w:t>s.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 xml:space="preserve">lso will </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ou</w:t>
      </w:r>
      <w:r w:rsidRPr="004F0F21">
        <w:rPr>
          <w:spacing w:val="-1"/>
          <w:sz w:val="22"/>
          <w:szCs w:val="22"/>
        </w:rPr>
        <w:t>r</w:t>
      </w:r>
      <w:r w:rsidRPr="004F0F21">
        <w:rPr>
          <w:spacing w:val="1"/>
          <w:sz w:val="22"/>
          <w:szCs w:val="22"/>
        </w:rPr>
        <w:t>a</w:t>
      </w:r>
      <w:r w:rsidRPr="004F0F21">
        <w:rPr>
          <w:sz w:val="22"/>
          <w:szCs w:val="22"/>
        </w:rPr>
        <w:t>ge</w:t>
      </w:r>
      <w:r w:rsidRPr="004F0F21">
        <w:rPr>
          <w:spacing w:val="-1"/>
          <w:sz w:val="22"/>
          <w:szCs w:val="22"/>
        </w:rPr>
        <w:t xml:space="preserve"> e</w:t>
      </w:r>
      <w:r w:rsidRPr="004F0F21">
        <w:rPr>
          <w:sz w:val="22"/>
          <w:szCs w:val="22"/>
        </w:rPr>
        <w:t>d</w:t>
      </w:r>
      <w:r w:rsidRPr="004F0F21">
        <w:rPr>
          <w:spacing w:val="2"/>
          <w:sz w:val="22"/>
          <w:szCs w:val="22"/>
        </w:rPr>
        <w:t>u</w:t>
      </w:r>
      <w:r w:rsidRPr="004F0F21">
        <w:rPr>
          <w:spacing w:val="-1"/>
          <w:sz w:val="22"/>
          <w:szCs w:val="22"/>
        </w:rPr>
        <w:t>ca</w:t>
      </w:r>
      <w:r w:rsidRPr="004F0F21">
        <w:rPr>
          <w:sz w:val="22"/>
          <w:szCs w:val="22"/>
        </w:rPr>
        <w:t>tion</w:t>
      </w:r>
      <w:r w:rsidRPr="004F0F21">
        <w:rPr>
          <w:spacing w:val="-1"/>
          <w:sz w:val="22"/>
          <w:szCs w:val="22"/>
        </w:rPr>
        <w:t>a</w:t>
      </w:r>
      <w:r w:rsidRPr="004F0F21">
        <w:rPr>
          <w:sz w:val="22"/>
          <w:szCs w:val="22"/>
        </w:rPr>
        <w:t>l p</w:t>
      </w:r>
      <w:r w:rsidRPr="004F0F21">
        <w:rPr>
          <w:spacing w:val="2"/>
          <w:sz w:val="22"/>
          <w:szCs w:val="22"/>
        </w:rPr>
        <w:t>r</w:t>
      </w:r>
      <w:r w:rsidRPr="004F0F21">
        <w:rPr>
          <w:sz w:val="22"/>
          <w:szCs w:val="22"/>
        </w:rPr>
        <w:t>o</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ms.</w:t>
      </w:r>
    </w:p>
    <w:p w14:paraId="36CBB766" w14:textId="77777777" w:rsidR="00B54557" w:rsidRPr="004F0F21" w:rsidRDefault="00B54557">
      <w:pPr>
        <w:spacing w:line="240" w:lineRule="exact"/>
        <w:rPr>
          <w:sz w:val="22"/>
          <w:szCs w:val="22"/>
        </w:rPr>
      </w:pPr>
    </w:p>
    <w:p w14:paraId="4047A1B7" w14:textId="77777777" w:rsidR="00B54557" w:rsidRPr="004F0F21" w:rsidRDefault="00795FDD">
      <w:pPr>
        <w:tabs>
          <w:tab w:val="left" w:pos="820"/>
        </w:tabs>
        <w:ind w:left="840" w:right="85" w:hanging="720"/>
        <w:rPr>
          <w:sz w:val="22"/>
          <w:szCs w:val="22"/>
        </w:rPr>
      </w:pPr>
      <w:r w:rsidRPr="004F0F21">
        <w:rPr>
          <w:sz w:val="22"/>
          <w:szCs w:val="22"/>
        </w:rPr>
        <w:t>1.5</w:t>
      </w:r>
      <w:r w:rsidRPr="004F0F21">
        <w:rPr>
          <w:sz w:val="22"/>
          <w:szCs w:val="22"/>
        </w:rPr>
        <w:tab/>
        <w:t xml:space="preserve">A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o</w:t>
      </w:r>
      <w:r w:rsidRPr="004F0F21">
        <w:rPr>
          <w:spacing w:val="2"/>
          <w:sz w:val="22"/>
          <w:szCs w:val="22"/>
        </w:rPr>
        <w:t>n-</w:t>
      </w:r>
      <w:r w:rsidRPr="004F0F21">
        <w:rPr>
          <w:sz w:val="22"/>
          <w:szCs w:val="22"/>
        </w:rPr>
        <w:t>du</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or</w:t>
      </w:r>
      <w:r w:rsidRPr="004F0F21">
        <w:rPr>
          <w:spacing w:val="-1"/>
          <w:sz w:val="22"/>
          <w:szCs w:val="22"/>
        </w:rPr>
        <w:t xml:space="preserve"> </w:t>
      </w:r>
      <w:r w:rsidRPr="004F0F21">
        <w:rPr>
          <w:sz w:val="22"/>
          <w:szCs w:val="22"/>
        </w:rPr>
        <w:t>on</w:t>
      </w:r>
      <w:r w:rsidRPr="004F0F21">
        <w:rPr>
          <w:spacing w:val="2"/>
          <w:sz w:val="22"/>
          <w:szCs w:val="22"/>
        </w:rPr>
        <w:t>-</w:t>
      </w:r>
      <w:r w:rsidRPr="004F0F21">
        <w:rPr>
          <w:spacing w:val="-1"/>
          <w:sz w:val="22"/>
          <w:szCs w:val="22"/>
        </w:rPr>
        <w:t>ca</w:t>
      </w:r>
      <w:r w:rsidRPr="004F0F21">
        <w:rPr>
          <w:sz w:val="22"/>
          <w:szCs w:val="22"/>
        </w:rPr>
        <w:t xml:space="preserve">ll </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ll tim</w:t>
      </w:r>
      <w:r w:rsidRPr="004F0F21">
        <w:rPr>
          <w:spacing w:val="1"/>
          <w:sz w:val="22"/>
          <w:szCs w:val="22"/>
        </w:rPr>
        <w:t>e</w:t>
      </w:r>
      <w:r w:rsidRPr="004F0F21">
        <w:rPr>
          <w:sz w:val="22"/>
          <w:szCs w:val="22"/>
        </w:rPr>
        <w:t>s.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in on</w:t>
      </w:r>
      <w:r w:rsidRPr="004F0F21">
        <w:rPr>
          <w:spacing w:val="-1"/>
          <w:sz w:val="22"/>
          <w:szCs w:val="22"/>
        </w:rPr>
        <w:t>-ca</w:t>
      </w:r>
      <w:r w:rsidRPr="004F0F21">
        <w:rPr>
          <w:sz w:val="22"/>
          <w:szCs w:val="22"/>
        </w:rPr>
        <w:t xml:space="preserve">ll </w:t>
      </w:r>
      <w:r w:rsidRPr="004F0F21">
        <w:rPr>
          <w:spacing w:val="-1"/>
          <w:sz w:val="22"/>
          <w:szCs w:val="22"/>
        </w:rPr>
        <w:t>c</w:t>
      </w:r>
      <w:r w:rsidRPr="004F0F21">
        <w:rPr>
          <w:sz w:val="22"/>
          <w:szCs w:val="22"/>
        </w:rPr>
        <w:t>ov</w:t>
      </w:r>
      <w:r w:rsidRPr="004F0F21">
        <w:rPr>
          <w:spacing w:val="1"/>
          <w:sz w:val="22"/>
          <w:szCs w:val="22"/>
        </w:rPr>
        <w:t>e</w:t>
      </w:r>
      <w:r w:rsidRPr="004F0F21">
        <w:rPr>
          <w:spacing w:val="-1"/>
          <w:sz w:val="22"/>
          <w:szCs w:val="22"/>
        </w:rPr>
        <w:t>r</w:t>
      </w:r>
      <w:r w:rsidRPr="004F0F21">
        <w:rPr>
          <w:spacing w:val="1"/>
          <w:sz w:val="22"/>
          <w:szCs w:val="22"/>
        </w:rPr>
        <w:t>a</w:t>
      </w:r>
      <w:r w:rsidRPr="004F0F21">
        <w:rPr>
          <w:sz w:val="22"/>
          <w:szCs w:val="22"/>
        </w:rPr>
        <w:t>ge</w:t>
      </w:r>
      <w:r w:rsidRPr="004F0F21">
        <w:rPr>
          <w:spacing w:val="-1"/>
          <w:sz w:val="22"/>
          <w:szCs w:val="22"/>
        </w:rPr>
        <w:t xml:space="preserve"> a</w:t>
      </w:r>
      <w:r w:rsidRPr="004F0F21">
        <w:rPr>
          <w:spacing w:val="1"/>
          <w:sz w:val="22"/>
          <w:szCs w:val="22"/>
        </w:rPr>
        <w:t>c</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w:t>
      </w:r>
      <w:r w:rsidRPr="004F0F21">
        <w:rPr>
          <w:spacing w:val="3"/>
          <w:sz w:val="22"/>
          <w:szCs w:val="22"/>
        </w:rPr>
        <w:t>i</w:t>
      </w:r>
      <w:r w:rsidRPr="004F0F21">
        <w:rPr>
          <w:sz w:val="22"/>
          <w:szCs w:val="22"/>
        </w:rPr>
        <w:t>ng</w:t>
      </w:r>
      <w:r w:rsidRPr="004F0F21">
        <w:rPr>
          <w:spacing w:val="-2"/>
          <w:sz w:val="22"/>
          <w:szCs w:val="22"/>
        </w:rPr>
        <w:t xml:space="preserve"> </w:t>
      </w:r>
      <w:r w:rsidRPr="004F0F21">
        <w:rPr>
          <w:sz w:val="22"/>
          <w:szCs w:val="22"/>
        </w:rPr>
        <w:t>to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blish</w:t>
      </w:r>
      <w:r w:rsidRPr="004F0F21">
        <w:rPr>
          <w:spacing w:val="-1"/>
          <w:sz w:val="22"/>
          <w:szCs w:val="22"/>
        </w:rPr>
        <w:t>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Administ</w:t>
      </w:r>
      <w:r w:rsidRPr="004F0F21">
        <w:rPr>
          <w:spacing w:val="-1"/>
          <w:sz w:val="22"/>
          <w:szCs w:val="22"/>
        </w:rPr>
        <w:t>ra</w:t>
      </w:r>
      <w:r w:rsidRPr="004F0F21">
        <w:rPr>
          <w:sz w:val="22"/>
          <w:szCs w:val="22"/>
        </w:rPr>
        <w:t xml:space="preserve">tion.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ns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omp</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with the</w:t>
      </w:r>
      <w:r w:rsidRPr="004F0F21">
        <w:rPr>
          <w:spacing w:val="1"/>
          <w:sz w:val="22"/>
          <w:szCs w:val="22"/>
        </w:rPr>
        <w:t xml:space="preserve"> </w:t>
      </w:r>
      <w:r w:rsidRPr="004F0F21">
        <w:rPr>
          <w:sz w:val="22"/>
          <w:szCs w:val="22"/>
        </w:rPr>
        <w:t>EMT</w:t>
      </w:r>
      <w:r w:rsidRPr="004F0F21">
        <w:rPr>
          <w:spacing w:val="2"/>
          <w:sz w:val="22"/>
          <w:szCs w:val="22"/>
        </w:rPr>
        <w:t>A</w:t>
      </w:r>
      <w:r w:rsidRPr="004F0F21">
        <w:rPr>
          <w:spacing w:val="-3"/>
          <w:sz w:val="22"/>
          <w:szCs w:val="22"/>
        </w:rPr>
        <w:t>L</w:t>
      </w:r>
      <w:r w:rsidRPr="004F0F21">
        <w:rPr>
          <w:sz w:val="22"/>
          <w:szCs w:val="22"/>
        </w:rPr>
        <w:t xml:space="preserve">A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Re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s outlin</w:t>
      </w:r>
      <w:r w:rsidRPr="004F0F21">
        <w:rPr>
          <w:spacing w:val="-1"/>
          <w:sz w:val="22"/>
          <w:szCs w:val="22"/>
        </w:rPr>
        <w:t>e</w:t>
      </w:r>
      <w:r w:rsidRPr="004F0F21">
        <w:rPr>
          <w:sz w:val="22"/>
          <w:szCs w:val="22"/>
        </w:rPr>
        <w:t>d h</w:t>
      </w:r>
      <w:r w:rsidRPr="004F0F21">
        <w:rPr>
          <w:spacing w:val="-1"/>
          <w:sz w:val="22"/>
          <w:szCs w:val="22"/>
        </w:rPr>
        <w:t>ere</w:t>
      </w:r>
      <w:r w:rsidRPr="004F0F21">
        <w:rPr>
          <w:sz w:val="22"/>
          <w:szCs w:val="22"/>
        </w:rPr>
        <w:t>in.</w:t>
      </w:r>
    </w:p>
    <w:p w14:paraId="1713C545" w14:textId="77777777" w:rsidR="00B54557" w:rsidRPr="004F0F21" w:rsidRDefault="00B54557">
      <w:pPr>
        <w:spacing w:line="240" w:lineRule="exact"/>
        <w:rPr>
          <w:sz w:val="22"/>
          <w:szCs w:val="22"/>
        </w:rPr>
      </w:pPr>
    </w:p>
    <w:p w14:paraId="6C83AF19" w14:textId="77777777" w:rsidR="00B54557" w:rsidRPr="004F0F21" w:rsidRDefault="00795FDD" w:rsidP="001F3A58">
      <w:pPr>
        <w:tabs>
          <w:tab w:val="left" w:pos="820"/>
        </w:tabs>
        <w:ind w:left="840" w:right="383" w:hanging="720"/>
        <w:rPr>
          <w:sz w:val="22"/>
          <w:szCs w:val="22"/>
        </w:rPr>
      </w:pPr>
      <w:r w:rsidRPr="004F0F21">
        <w:rPr>
          <w:sz w:val="22"/>
          <w:szCs w:val="22"/>
        </w:rPr>
        <w:t>1.6</w:t>
      </w:r>
      <w:r w:rsidRPr="004F0F21">
        <w:rPr>
          <w:sz w:val="22"/>
          <w:szCs w:val="22"/>
        </w:rPr>
        <w:tab/>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ins Dis</w:t>
      </w:r>
      <w:r w:rsidRPr="004F0F21">
        <w:rPr>
          <w:spacing w:val="-1"/>
          <w:sz w:val="22"/>
          <w:szCs w:val="22"/>
        </w:rPr>
        <w:t>a</w:t>
      </w:r>
      <w:r w:rsidRPr="004F0F21">
        <w:rPr>
          <w:sz w:val="22"/>
          <w:szCs w:val="22"/>
        </w:rPr>
        <w:t>st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2"/>
          <w:sz w:val="22"/>
          <w:szCs w:val="22"/>
        </w:rPr>
        <w:t>o</w:t>
      </w:r>
      <w:r w:rsidRPr="004F0F21">
        <w:rPr>
          <w:spacing w:val="-2"/>
          <w:sz w:val="22"/>
          <w:szCs w:val="22"/>
        </w:rPr>
        <w:t>g</w:t>
      </w:r>
      <w:r w:rsidRPr="004F0F21">
        <w:rPr>
          <w:spacing w:val="-1"/>
          <w:sz w:val="22"/>
          <w:szCs w:val="22"/>
        </w:rPr>
        <w:t>ra</w:t>
      </w:r>
      <w:r w:rsidRPr="004F0F21">
        <w:rPr>
          <w:sz w:val="22"/>
          <w:szCs w:val="22"/>
        </w:rPr>
        <w:t xml:space="preserve">ms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b</w:t>
      </w:r>
      <w:r w:rsidRPr="004F0F21">
        <w:rPr>
          <w:spacing w:val="2"/>
          <w:sz w:val="22"/>
          <w:szCs w:val="22"/>
        </w:rPr>
        <w:t>o</w:t>
      </w:r>
      <w:r w:rsidRPr="004F0F21">
        <w:rPr>
          <w:sz w:val="22"/>
          <w:szCs w:val="22"/>
        </w:rPr>
        <w:t>th the</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ndling</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ss</w:t>
      </w:r>
      <w:r w:rsidRPr="004F0F21">
        <w:rPr>
          <w:spacing w:val="3"/>
          <w:sz w:val="22"/>
          <w:szCs w:val="22"/>
        </w:rPr>
        <w:t xml:space="preserve"> </w:t>
      </w:r>
      <w:r w:rsidRPr="004F0F21">
        <w:rPr>
          <w:spacing w:val="1"/>
          <w:sz w:val="22"/>
          <w:szCs w:val="22"/>
        </w:rPr>
        <w:t>c</w:t>
      </w:r>
      <w:r w:rsidRPr="004F0F21">
        <w:rPr>
          <w:spacing w:val="-1"/>
          <w:sz w:val="22"/>
          <w:szCs w:val="22"/>
        </w:rPr>
        <w:t>a</w:t>
      </w:r>
      <w:r w:rsidRPr="004F0F21">
        <w:rPr>
          <w:sz w:val="22"/>
          <w:szCs w:val="22"/>
        </w:rPr>
        <w:t>su</w:t>
      </w:r>
      <w:r w:rsidRPr="004F0F21">
        <w:rPr>
          <w:spacing w:val="-1"/>
          <w:sz w:val="22"/>
          <w:szCs w:val="22"/>
        </w:rPr>
        <w:t>a</w:t>
      </w:r>
      <w:r w:rsidRPr="004F0F21">
        <w:rPr>
          <w:sz w:val="22"/>
          <w:szCs w:val="22"/>
        </w:rPr>
        <w:t>lti</w:t>
      </w:r>
      <w:r w:rsidRPr="004F0F21">
        <w:rPr>
          <w:spacing w:val="-1"/>
          <w:sz w:val="22"/>
          <w:szCs w:val="22"/>
        </w:rPr>
        <w:t>e</w:t>
      </w:r>
      <w:r w:rsidRPr="004F0F21">
        <w:rPr>
          <w:sz w:val="22"/>
          <w:szCs w:val="22"/>
        </w:rPr>
        <w:t xml:space="preserve">s </w:t>
      </w:r>
      <w:r w:rsidRPr="004F0F21">
        <w:rPr>
          <w:spacing w:val="-1"/>
          <w:sz w:val="22"/>
          <w:szCs w:val="22"/>
        </w:rPr>
        <w:t>ar</w:t>
      </w:r>
      <w:r w:rsidRPr="004F0F21">
        <w:rPr>
          <w:sz w:val="22"/>
          <w:szCs w:val="22"/>
        </w:rPr>
        <w:t>ising</w:t>
      </w:r>
      <w:r w:rsidRPr="004F0F21">
        <w:rPr>
          <w:spacing w:val="-2"/>
          <w:sz w:val="22"/>
          <w:szCs w:val="22"/>
        </w:rPr>
        <w:t xml:space="preserve"> </w:t>
      </w:r>
      <w:r w:rsidRPr="004F0F21">
        <w:rPr>
          <w:spacing w:val="2"/>
          <w:sz w:val="22"/>
          <w:szCs w:val="22"/>
        </w:rPr>
        <w:t>f</w:t>
      </w:r>
      <w:r w:rsidRPr="004F0F21">
        <w:rPr>
          <w:spacing w:val="-1"/>
          <w:sz w:val="22"/>
          <w:szCs w:val="22"/>
        </w:rPr>
        <w:t>r</w:t>
      </w:r>
      <w:r w:rsidRPr="004F0F21">
        <w:rPr>
          <w:sz w:val="22"/>
          <w:szCs w:val="22"/>
        </w:rPr>
        <w:t xml:space="preserve">om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er</w:t>
      </w:r>
      <w:r w:rsidRPr="004F0F21">
        <w:rPr>
          <w:sz w:val="22"/>
          <w:szCs w:val="22"/>
        </w:rPr>
        <w:t>n</w:t>
      </w:r>
      <w:r w:rsidRPr="004F0F21">
        <w:rPr>
          <w:spacing w:val="-1"/>
          <w:sz w:val="22"/>
          <w:szCs w:val="22"/>
        </w:rPr>
        <w:t>a</w:t>
      </w:r>
      <w:r w:rsidRPr="004F0F21">
        <w:rPr>
          <w:sz w:val="22"/>
          <w:szCs w:val="22"/>
        </w:rPr>
        <w:t>l dis</w:t>
      </w:r>
      <w:r w:rsidRPr="004F0F21">
        <w:rPr>
          <w:spacing w:val="-1"/>
          <w:sz w:val="22"/>
          <w:szCs w:val="22"/>
        </w:rPr>
        <w:t>a</w:t>
      </w:r>
      <w:r w:rsidRPr="004F0F21">
        <w:rPr>
          <w:sz w:val="22"/>
          <w:szCs w:val="22"/>
        </w:rPr>
        <w:t>st</w:t>
      </w:r>
      <w:r w:rsidRPr="004F0F21">
        <w:rPr>
          <w:spacing w:val="-1"/>
          <w:sz w:val="22"/>
          <w:szCs w:val="22"/>
        </w:rPr>
        <w:t>er</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int</w:t>
      </w:r>
      <w:r w:rsidRPr="004F0F21">
        <w:rPr>
          <w:spacing w:val="-1"/>
          <w:sz w:val="22"/>
          <w:szCs w:val="22"/>
        </w:rPr>
        <w:t>er</w:t>
      </w:r>
      <w:r w:rsidRPr="004F0F21">
        <w:rPr>
          <w:sz w:val="22"/>
          <w:szCs w:val="22"/>
        </w:rPr>
        <w:t>n</w:t>
      </w:r>
      <w:r w:rsidRPr="004F0F21">
        <w:rPr>
          <w:spacing w:val="-1"/>
          <w:sz w:val="22"/>
          <w:szCs w:val="22"/>
        </w:rPr>
        <w:t>a</w:t>
      </w:r>
      <w:r w:rsidRPr="004F0F21">
        <w:rPr>
          <w:sz w:val="22"/>
          <w:szCs w:val="22"/>
        </w:rPr>
        <w:t>l di</w:t>
      </w:r>
      <w:r w:rsidRPr="004F0F21">
        <w:rPr>
          <w:spacing w:val="3"/>
          <w:sz w:val="22"/>
          <w:szCs w:val="22"/>
        </w:rPr>
        <w:t>s</w:t>
      </w:r>
      <w:r w:rsidRPr="004F0F21">
        <w:rPr>
          <w:spacing w:val="-1"/>
          <w:sz w:val="22"/>
          <w:szCs w:val="22"/>
        </w:rPr>
        <w:t>a</w:t>
      </w:r>
      <w:r w:rsidRPr="004F0F21">
        <w:rPr>
          <w:sz w:val="22"/>
          <w:szCs w:val="22"/>
        </w:rPr>
        <w:t>st</w:t>
      </w:r>
      <w:r w:rsidRPr="004F0F21">
        <w:rPr>
          <w:spacing w:val="-1"/>
          <w:sz w:val="22"/>
          <w:szCs w:val="22"/>
        </w:rPr>
        <w:t>er</w:t>
      </w:r>
      <w:r w:rsidRPr="004F0F21">
        <w:rPr>
          <w:sz w:val="22"/>
          <w:szCs w:val="22"/>
        </w:rPr>
        <w:t>s su</w:t>
      </w:r>
      <w:r w:rsidRPr="004F0F21">
        <w:rPr>
          <w:spacing w:val="-1"/>
          <w:sz w:val="22"/>
          <w:szCs w:val="22"/>
        </w:rPr>
        <w:t>c</w:t>
      </w:r>
      <w:r w:rsidRPr="004F0F21">
        <w:rPr>
          <w:sz w:val="22"/>
          <w:szCs w:val="22"/>
        </w:rPr>
        <w:t xml:space="preserve">h </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f</w:t>
      </w:r>
      <w:r w:rsidRPr="004F0F21">
        <w:rPr>
          <w:sz w:val="22"/>
          <w:szCs w:val="22"/>
        </w:rPr>
        <w:t>i</w:t>
      </w:r>
      <w:r w:rsidRPr="004F0F21">
        <w:rPr>
          <w:spacing w:val="-1"/>
          <w:sz w:val="22"/>
          <w:szCs w:val="22"/>
        </w:rPr>
        <w:t>re</w:t>
      </w:r>
      <w:r w:rsidRPr="004F0F21">
        <w:rPr>
          <w:sz w:val="22"/>
          <w:szCs w:val="22"/>
        </w:rPr>
        <w:t>.  All</w:t>
      </w:r>
      <w:r w:rsidRPr="004F0F21">
        <w:rPr>
          <w:spacing w:val="3"/>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sh</w:t>
      </w:r>
      <w:r w:rsidRPr="004F0F21">
        <w:rPr>
          <w:spacing w:val="-1"/>
          <w:sz w:val="22"/>
          <w:szCs w:val="22"/>
        </w:rPr>
        <w:t>a</w:t>
      </w:r>
      <w:r w:rsidRPr="004F0F21">
        <w:rPr>
          <w:sz w:val="22"/>
          <w:szCs w:val="22"/>
        </w:rPr>
        <w:t>ll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in th</w:t>
      </w:r>
      <w:r w:rsidRPr="004F0F21">
        <w:rPr>
          <w:spacing w:val="-1"/>
          <w:sz w:val="22"/>
          <w:szCs w:val="22"/>
        </w:rPr>
        <w:t>e</w:t>
      </w:r>
      <w:r w:rsidRPr="004F0F21">
        <w:rPr>
          <w:sz w:val="22"/>
          <w:szCs w:val="22"/>
        </w:rPr>
        <w:t>se</w:t>
      </w:r>
      <w:r w:rsidRPr="004F0F21">
        <w:rPr>
          <w:spacing w:val="-1"/>
          <w:sz w:val="22"/>
          <w:szCs w:val="22"/>
        </w:rPr>
        <w:t xml:space="preserve"> </w:t>
      </w:r>
      <w:r w:rsidRPr="004F0F21">
        <w:rPr>
          <w:sz w:val="22"/>
          <w:szCs w:val="22"/>
        </w:rPr>
        <w:t>Dis</w:t>
      </w:r>
      <w:r w:rsidRPr="004F0F21">
        <w:rPr>
          <w:spacing w:val="-1"/>
          <w:sz w:val="22"/>
          <w:szCs w:val="22"/>
        </w:rPr>
        <w:t>a</w:t>
      </w:r>
      <w:r w:rsidRPr="004F0F21">
        <w:rPr>
          <w:sz w:val="22"/>
          <w:szCs w:val="22"/>
        </w:rPr>
        <w:t>st</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2"/>
          <w:sz w:val="22"/>
          <w:szCs w:val="22"/>
        </w:rPr>
        <w:t>o</w:t>
      </w:r>
      <w:r w:rsidRPr="004F0F21">
        <w:rPr>
          <w:sz w:val="22"/>
          <w:szCs w:val="22"/>
        </w:rPr>
        <w:t>g</w:t>
      </w:r>
      <w:r w:rsidRPr="004F0F21">
        <w:rPr>
          <w:spacing w:val="-1"/>
          <w:sz w:val="22"/>
          <w:szCs w:val="22"/>
        </w:rPr>
        <w:t>r</w:t>
      </w:r>
      <w:r w:rsidRPr="004F0F21">
        <w:rPr>
          <w:spacing w:val="1"/>
          <w:sz w:val="22"/>
          <w:szCs w:val="22"/>
        </w:rPr>
        <w:t>a</w:t>
      </w:r>
      <w:r w:rsidRPr="004F0F21">
        <w:rPr>
          <w:sz w:val="22"/>
          <w:szCs w:val="22"/>
        </w:rPr>
        <w:t xml:space="preserve">ms </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ssi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001F3A58" w:rsidRPr="004F0F21">
        <w:rPr>
          <w:spacing w:val="-1"/>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s oth</w:t>
      </w:r>
      <w:r w:rsidRPr="004F0F21">
        <w:rPr>
          <w:spacing w:val="-1"/>
          <w:sz w:val="22"/>
          <w:szCs w:val="22"/>
        </w:rPr>
        <w:t>er</w:t>
      </w:r>
      <w:r w:rsidRPr="004F0F21">
        <w:rPr>
          <w:sz w:val="22"/>
          <w:szCs w:val="22"/>
        </w:rPr>
        <w:t>wi</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sp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og</w:t>
      </w:r>
      <w:r w:rsidRPr="004F0F21">
        <w:rPr>
          <w:spacing w:val="-1"/>
          <w:sz w:val="22"/>
          <w:szCs w:val="22"/>
        </w:rPr>
        <w:t>ra</w:t>
      </w:r>
      <w:r w:rsidRPr="004F0F21">
        <w:rPr>
          <w:sz w:val="22"/>
          <w:szCs w:val="22"/>
        </w:rPr>
        <w:t>m 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nts.  Th</w:t>
      </w:r>
      <w:r w:rsidRPr="004F0F21">
        <w:rPr>
          <w:spacing w:val="-1"/>
          <w:sz w:val="22"/>
          <w:szCs w:val="22"/>
        </w:rPr>
        <w:t>e</w:t>
      </w:r>
      <w:r w:rsidRPr="004F0F21">
        <w:rPr>
          <w:sz w:val="22"/>
          <w:szCs w:val="22"/>
        </w:rPr>
        <w:t>se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ms sh</w:t>
      </w:r>
      <w:r w:rsidRPr="004F0F21">
        <w:rPr>
          <w:spacing w:val="-1"/>
          <w:sz w:val="22"/>
          <w:szCs w:val="22"/>
        </w:rPr>
        <w:t>a</w:t>
      </w:r>
      <w:r w:rsidRPr="004F0F21">
        <w:rPr>
          <w:sz w:val="22"/>
          <w:szCs w:val="22"/>
        </w:rPr>
        <w:t>ll be</w:t>
      </w:r>
      <w:r w:rsidRPr="004F0F21">
        <w:rPr>
          <w:spacing w:val="-1"/>
          <w:sz w:val="22"/>
          <w:szCs w:val="22"/>
        </w:rPr>
        <w:t xml:space="preserve"> re</w:t>
      </w:r>
      <w:r w:rsidRPr="004F0F21">
        <w:rPr>
          <w:sz w:val="22"/>
          <w:szCs w:val="22"/>
        </w:rPr>
        <w:t>vi</w:t>
      </w:r>
      <w:r w:rsidRPr="004F0F21">
        <w:rPr>
          <w:spacing w:val="-1"/>
          <w:sz w:val="22"/>
          <w:szCs w:val="22"/>
        </w:rPr>
        <w:t>e</w:t>
      </w:r>
      <w:r w:rsidRPr="004F0F21">
        <w:rPr>
          <w:spacing w:val="2"/>
          <w:sz w:val="22"/>
          <w:szCs w:val="22"/>
        </w:rPr>
        <w:t>w</w:t>
      </w:r>
      <w:r w:rsidRPr="004F0F21">
        <w:rPr>
          <w:spacing w:val="-1"/>
          <w:sz w:val="22"/>
          <w:szCs w:val="22"/>
        </w:rPr>
        <w:t>ed a</w:t>
      </w:r>
      <w:r w:rsidRPr="004F0F21">
        <w:rPr>
          <w:sz w:val="22"/>
          <w:szCs w:val="22"/>
        </w:rPr>
        <w:t>t l</w:t>
      </w:r>
      <w:r w:rsidRPr="004F0F21">
        <w:rPr>
          <w:spacing w:val="-1"/>
          <w:sz w:val="22"/>
          <w:szCs w:val="22"/>
        </w:rPr>
        <w:t>ea</w:t>
      </w:r>
      <w:r w:rsidRPr="004F0F21">
        <w:rPr>
          <w:sz w:val="22"/>
          <w:szCs w:val="22"/>
        </w:rPr>
        <w:t>st on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a</w:t>
      </w:r>
      <w:r w:rsidRPr="004F0F21">
        <w:rPr>
          <w:spacing w:val="4"/>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w:t>
      </w:r>
      <w:r w:rsidRPr="004F0F21">
        <w:rPr>
          <w:sz w:val="22"/>
          <w:szCs w:val="22"/>
        </w:rPr>
        <w:t>r</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k</w:t>
      </w:r>
      <w:r w:rsidRPr="004F0F21">
        <w:rPr>
          <w:spacing w:val="1"/>
          <w:sz w:val="22"/>
          <w:szCs w:val="22"/>
        </w:rPr>
        <w:t>e</w:t>
      </w:r>
      <w:r w:rsidRPr="004F0F21">
        <w:rPr>
          <w:sz w:val="22"/>
          <w:szCs w:val="22"/>
        </w:rPr>
        <w:t>y</w:t>
      </w:r>
      <w:r w:rsidRPr="004F0F21">
        <w:rPr>
          <w:spacing w:val="-2"/>
          <w:sz w:val="22"/>
          <w:szCs w:val="22"/>
        </w:rPr>
        <w:t xml:space="preserve"> </w:t>
      </w:r>
      <w:r w:rsidRPr="004F0F21">
        <w:rPr>
          <w:sz w:val="22"/>
          <w:szCs w:val="22"/>
        </w:rPr>
        <w:t>Hospit</w:t>
      </w:r>
      <w:r w:rsidRPr="004F0F21">
        <w:rPr>
          <w:spacing w:val="-1"/>
          <w:sz w:val="22"/>
          <w:szCs w:val="22"/>
        </w:rPr>
        <w:t>a</w:t>
      </w:r>
      <w:r w:rsidRPr="004F0F21">
        <w:rPr>
          <w:sz w:val="22"/>
          <w:szCs w:val="22"/>
        </w:rPr>
        <w:t>l p</w:t>
      </w:r>
      <w:r w:rsidRPr="004F0F21">
        <w:rPr>
          <w:spacing w:val="1"/>
          <w:sz w:val="22"/>
          <w:szCs w:val="22"/>
        </w:rPr>
        <w:t>e</w:t>
      </w:r>
      <w:r w:rsidRPr="004F0F21">
        <w:rPr>
          <w:spacing w:val="-1"/>
          <w:sz w:val="22"/>
          <w:szCs w:val="22"/>
        </w:rPr>
        <w:t>r</w:t>
      </w:r>
      <w:r w:rsidRPr="004F0F21">
        <w:rPr>
          <w:sz w:val="22"/>
          <w:szCs w:val="22"/>
        </w:rPr>
        <w:t>sonn</w:t>
      </w:r>
      <w:r w:rsidRPr="004F0F21">
        <w:rPr>
          <w:spacing w:val="-1"/>
          <w:sz w:val="22"/>
          <w:szCs w:val="22"/>
        </w:rPr>
        <w:t>e</w:t>
      </w:r>
      <w:r w:rsidRPr="004F0F21">
        <w:rPr>
          <w:sz w:val="22"/>
          <w:szCs w:val="22"/>
        </w:rPr>
        <w:t>l.</w:t>
      </w:r>
    </w:p>
    <w:p w14:paraId="12E1336B" w14:textId="77777777" w:rsidR="00B54557" w:rsidRPr="004F0F21" w:rsidRDefault="00B54557">
      <w:pPr>
        <w:spacing w:line="240" w:lineRule="exact"/>
        <w:rPr>
          <w:sz w:val="22"/>
          <w:szCs w:val="22"/>
        </w:rPr>
      </w:pPr>
    </w:p>
    <w:p w14:paraId="647E418C" w14:textId="77777777" w:rsidR="00B54557" w:rsidRPr="004F0F21" w:rsidRDefault="00795FDD">
      <w:pPr>
        <w:tabs>
          <w:tab w:val="left" w:pos="840"/>
        </w:tabs>
        <w:ind w:left="840" w:right="357" w:hanging="720"/>
        <w:rPr>
          <w:sz w:val="22"/>
          <w:szCs w:val="22"/>
        </w:rPr>
      </w:pPr>
      <w:r w:rsidRPr="004F0F21">
        <w:rPr>
          <w:sz w:val="22"/>
          <w:szCs w:val="22"/>
        </w:rPr>
        <w:t>1.7</w:t>
      </w:r>
      <w:r w:rsidRPr="004F0F21">
        <w:rPr>
          <w:sz w:val="22"/>
          <w:szCs w:val="22"/>
        </w:rPr>
        <w:tab/>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in Hospit</w:t>
      </w:r>
      <w:r w:rsidRPr="004F0F21">
        <w:rPr>
          <w:spacing w:val="-1"/>
          <w:sz w:val="22"/>
          <w:szCs w:val="22"/>
        </w:rPr>
        <w:t>a</w:t>
      </w:r>
      <w:r w:rsidRPr="004F0F21">
        <w:rPr>
          <w:sz w:val="22"/>
          <w:szCs w:val="22"/>
        </w:rPr>
        <w:t>l 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imp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a</w:t>
      </w:r>
      <w:r w:rsidRPr="004F0F21">
        <w:rPr>
          <w:spacing w:val="-1"/>
          <w:sz w:val="22"/>
          <w:szCs w:val="22"/>
        </w:rPr>
        <w:t>c</w:t>
      </w:r>
      <w:r w:rsidRPr="004F0F21">
        <w:rPr>
          <w:sz w:val="22"/>
          <w:szCs w:val="22"/>
        </w:rPr>
        <w:t>tiviti</w:t>
      </w:r>
      <w:r w:rsidRPr="004F0F21">
        <w:rPr>
          <w:spacing w:val="-1"/>
          <w:sz w:val="22"/>
          <w:szCs w:val="22"/>
        </w:rPr>
        <w:t>e</w:t>
      </w:r>
      <w:r w:rsidRPr="004F0F21">
        <w:rPr>
          <w:sz w:val="22"/>
          <w:szCs w:val="22"/>
        </w:rPr>
        <w:t>s to imp</w:t>
      </w:r>
      <w:r w:rsidRPr="004F0F21">
        <w:rPr>
          <w:spacing w:val="-1"/>
          <w:sz w:val="22"/>
          <w:szCs w:val="22"/>
        </w:rPr>
        <w:t>r</w:t>
      </w:r>
      <w:r w:rsidRPr="004F0F21">
        <w:rPr>
          <w:sz w:val="22"/>
          <w:szCs w:val="22"/>
        </w:rPr>
        <w:t>ove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c</w:t>
      </w:r>
      <w:r w:rsidRPr="004F0F21">
        <w:rPr>
          <w:spacing w:val="1"/>
          <w:sz w:val="22"/>
          <w:szCs w:val="22"/>
        </w:rPr>
        <w:t>a</w:t>
      </w:r>
      <w:r w:rsidRPr="004F0F21">
        <w:rPr>
          <w:spacing w:val="-1"/>
          <w:sz w:val="22"/>
          <w:szCs w:val="22"/>
        </w:rPr>
        <w:t>re</w:t>
      </w:r>
      <w:r w:rsidRPr="004F0F21">
        <w:rPr>
          <w:sz w:val="22"/>
          <w:szCs w:val="22"/>
        </w:rPr>
        <w:t>, t</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s</w:t>
      </w:r>
      <w:r w:rsidRPr="004F0F21">
        <w:rPr>
          <w:spacing w:val="-1"/>
          <w:sz w:val="22"/>
          <w:szCs w:val="22"/>
        </w:rPr>
        <w:t>afe</w:t>
      </w:r>
      <w:r w:rsidRPr="004F0F21">
        <w:rPr>
          <w:spacing w:val="5"/>
          <w:sz w:val="22"/>
          <w:szCs w:val="22"/>
        </w:rPr>
        <w:t>t</w:t>
      </w:r>
      <w:r w:rsidRPr="004F0F21">
        <w:rPr>
          <w:spacing w:val="-5"/>
          <w:sz w:val="22"/>
          <w:szCs w:val="22"/>
        </w:rPr>
        <w:t>y</w:t>
      </w:r>
      <w:r w:rsidRPr="004F0F21">
        <w:rPr>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sh</w:t>
      </w:r>
      <w:r w:rsidRPr="004F0F21">
        <w:rPr>
          <w:spacing w:val="-1"/>
          <w:sz w:val="22"/>
          <w:szCs w:val="22"/>
        </w:rPr>
        <w:t>a</w:t>
      </w:r>
      <w:r w:rsidRPr="004F0F21">
        <w:rPr>
          <w:sz w:val="22"/>
          <w:szCs w:val="22"/>
        </w:rPr>
        <w:t>ll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lopm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impl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ac</w:t>
      </w:r>
      <w:r w:rsidRPr="004F0F21">
        <w:rPr>
          <w:sz w:val="22"/>
          <w:szCs w:val="22"/>
        </w:rPr>
        <w:t>tiviti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s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in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Hosp</w:t>
      </w:r>
      <w:r w:rsidRPr="004F0F21">
        <w:rPr>
          <w:spacing w:val="3"/>
          <w:sz w:val="22"/>
          <w:szCs w:val="22"/>
        </w:rPr>
        <w:t>i</w:t>
      </w:r>
      <w:r w:rsidRPr="004F0F21">
        <w:rPr>
          <w:sz w:val="22"/>
          <w:szCs w:val="22"/>
        </w:rPr>
        <w:t>t</w:t>
      </w:r>
      <w:r w:rsidRPr="004F0F21">
        <w:rPr>
          <w:spacing w:val="-1"/>
          <w:sz w:val="22"/>
          <w:szCs w:val="22"/>
        </w:rPr>
        <w:t>a</w:t>
      </w:r>
      <w:r w:rsidRPr="004F0F21">
        <w:rPr>
          <w:sz w:val="22"/>
          <w:szCs w:val="22"/>
        </w:rPr>
        <w:t>l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w:t>
      </w:r>
    </w:p>
    <w:p w14:paraId="5AA5821B" w14:textId="77777777" w:rsidR="00B54557" w:rsidRPr="004F0F21" w:rsidRDefault="00B54557">
      <w:pPr>
        <w:spacing w:line="240" w:lineRule="exact"/>
        <w:rPr>
          <w:sz w:val="22"/>
          <w:szCs w:val="22"/>
        </w:rPr>
      </w:pPr>
    </w:p>
    <w:p w14:paraId="1A7D3561" w14:textId="77777777" w:rsidR="000924ED" w:rsidRPr="004F0F21" w:rsidRDefault="00795FDD" w:rsidP="00754E7C">
      <w:pPr>
        <w:tabs>
          <w:tab w:val="left" w:pos="840"/>
        </w:tabs>
        <w:ind w:left="840" w:right="102" w:hanging="720"/>
        <w:rPr>
          <w:b/>
          <w:sz w:val="22"/>
          <w:szCs w:val="22"/>
        </w:rPr>
      </w:pPr>
      <w:r w:rsidRPr="004F0F21">
        <w:rPr>
          <w:sz w:val="22"/>
          <w:szCs w:val="22"/>
        </w:rPr>
        <w:t>1.8</w:t>
      </w:r>
      <w:r w:rsidRPr="004F0F21">
        <w:rPr>
          <w:sz w:val="22"/>
          <w:szCs w:val="22"/>
        </w:rPr>
        <w:tab/>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bide</w:t>
      </w:r>
      <w:r w:rsidRPr="004F0F21">
        <w:rPr>
          <w:spacing w:val="-1"/>
          <w:sz w:val="22"/>
          <w:szCs w:val="22"/>
        </w:rPr>
        <w:t xml:space="preserve">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 in</w:t>
      </w:r>
      <w:r w:rsidRPr="004F0F21">
        <w:rPr>
          <w:spacing w:val="2"/>
          <w:sz w:val="22"/>
          <w:szCs w:val="22"/>
        </w:rPr>
        <w:t>f</w:t>
      </w:r>
      <w:r w:rsidRPr="004F0F21">
        <w:rPr>
          <w:spacing w:val="-1"/>
          <w:sz w:val="22"/>
          <w:szCs w:val="22"/>
        </w:rPr>
        <w:t>ec</w:t>
      </w:r>
      <w:r w:rsidRPr="004F0F21">
        <w:rPr>
          <w:sz w:val="22"/>
          <w:szCs w:val="22"/>
        </w:rPr>
        <w:t>t</w:t>
      </w:r>
      <w:r w:rsidRPr="004F0F21">
        <w:rPr>
          <w:spacing w:val="3"/>
          <w:sz w:val="22"/>
          <w:szCs w:val="22"/>
        </w:rPr>
        <w:t>i</w:t>
      </w:r>
      <w:r w:rsidRPr="004F0F21">
        <w:rPr>
          <w:sz w:val="22"/>
          <w:szCs w:val="22"/>
        </w:rPr>
        <w:t xml:space="preserve">on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 xml:space="preserve">ol </w:t>
      </w:r>
      <w:r w:rsidRPr="004F0F21">
        <w:rPr>
          <w:spacing w:val="-1"/>
          <w:sz w:val="22"/>
          <w:szCs w:val="22"/>
        </w:rPr>
        <w:t>a</w:t>
      </w:r>
      <w:r w:rsidRPr="004F0F21">
        <w:rPr>
          <w:sz w:val="22"/>
          <w:szCs w:val="22"/>
        </w:rPr>
        <w:t>nd s</w:t>
      </w:r>
      <w:r w:rsidRPr="004F0F21">
        <w:rPr>
          <w:spacing w:val="-1"/>
          <w:sz w:val="22"/>
          <w:szCs w:val="22"/>
        </w:rPr>
        <w:t>a</w:t>
      </w:r>
      <w:r w:rsidRPr="004F0F21">
        <w:rPr>
          <w:spacing w:val="2"/>
          <w:sz w:val="22"/>
          <w:szCs w:val="22"/>
        </w:rPr>
        <w:t>f</w:t>
      </w:r>
      <w:r w:rsidRPr="004F0F21">
        <w:rPr>
          <w:spacing w:val="-1"/>
          <w:sz w:val="22"/>
          <w:szCs w:val="22"/>
        </w:rPr>
        <w:t>e</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pol</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to </w:t>
      </w:r>
      <w:r w:rsidRPr="004F0F21">
        <w:rPr>
          <w:spacing w:val="-1"/>
          <w:sz w:val="22"/>
          <w:szCs w:val="22"/>
        </w:rPr>
        <w:t>e</w:t>
      </w:r>
      <w:r w:rsidRPr="004F0F21">
        <w:rPr>
          <w:sz w:val="22"/>
          <w:szCs w:val="22"/>
        </w:rPr>
        <w:t>n</w:t>
      </w:r>
      <w:r w:rsidRPr="004F0F21">
        <w:rPr>
          <w:spacing w:val="-1"/>
          <w:sz w:val="22"/>
          <w:szCs w:val="22"/>
        </w:rPr>
        <w:t>a</w:t>
      </w:r>
      <w:r w:rsidRPr="004F0F21">
        <w:rPr>
          <w:sz w:val="22"/>
          <w:szCs w:val="22"/>
        </w:rPr>
        <w:t>ble the</w:t>
      </w:r>
      <w:r w:rsidRPr="004F0F21">
        <w:rPr>
          <w:spacing w:val="-1"/>
          <w:sz w:val="22"/>
          <w:szCs w:val="22"/>
        </w:rPr>
        <w:t xml:space="preserve"> a</w:t>
      </w:r>
      <w:r w:rsidRPr="004F0F21">
        <w:rPr>
          <w:sz w:val="22"/>
          <w:szCs w:val="22"/>
        </w:rPr>
        <w:t>dminist</w:t>
      </w:r>
      <w:r w:rsidRPr="004F0F21">
        <w:rPr>
          <w:spacing w:val="-1"/>
          <w:sz w:val="22"/>
          <w:szCs w:val="22"/>
        </w:rPr>
        <w:t>ra</w:t>
      </w:r>
      <w:r w:rsidRPr="004F0F21">
        <w:rPr>
          <w:sz w:val="22"/>
          <w:szCs w:val="22"/>
        </w:rPr>
        <w:t>tion to p</w:t>
      </w:r>
      <w:r w:rsidRPr="004F0F21">
        <w:rPr>
          <w:spacing w:val="-1"/>
          <w:sz w:val="22"/>
          <w:szCs w:val="22"/>
        </w:rPr>
        <w:t>r</w:t>
      </w:r>
      <w:r w:rsidRPr="004F0F21">
        <w:rPr>
          <w:sz w:val="22"/>
          <w:szCs w:val="22"/>
        </w:rPr>
        <w:t>ot</w:t>
      </w:r>
      <w:r w:rsidRPr="004F0F21">
        <w:rPr>
          <w:spacing w:val="-1"/>
          <w:sz w:val="22"/>
          <w:szCs w:val="22"/>
        </w:rPr>
        <w:t>ec</w:t>
      </w:r>
      <w:r w:rsidRPr="004F0F21">
        <w:rPr>
          <w:sz w:val="22"/>
          <w:szCs w:val="22"/>
        </w:rPr>
        <w:t>t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fr</w:t>
      </w:r>
      <w:r w:rsidRPr="004F0F21">
        <w:rPr>
          <w:sz w:val="22"/>
          <w:szCs w:val="22"/>
        </w:rPr>
        <w:t xml:space="preserve">om </w:t>
      </w:r>
      <w:r w:rsidRPr="004F0F21">
        <w:rPr>
          <w:spacing w:val="-1"/>
          <w:sz w:val="22"/>
          <w:szCs w:val="22"/>
        </w:rPr>
        <w:t>c</w:t>
      </w:r>
      <w:r w:rsidRPr="004F0F21">
        <w:rPr>
          <w:sz w:val="22"/>
          <w:szCs w:val="22"/>
        </w:rPr>
        <w:t>on</w:t>
      </w:r>
      <w:r w:rsidRPr="004F0F21">
        <w:rPr>
          <w:spacing w:val="3"/>
          <w:sz w:val="22"/>
          <w:szCs w:val="22"/>
        </w:rPr>
        <w:t>t</w:t>
      </w:r>
      <w:r w:rsidRPr="004F0F21">
        <w:rPr>
          <w:spacing w:val="1"/>
          <w:sz w:val="22"/>
          <w:szCs w:val="22"/>
        </w:rPr>
        <w:t>a</w:t>
      </w:r>
      <w:r w:rsidRPr="004F0F21">
        <w:rPr>
          <w:spacing w:val="-2"/>
          <w:sz w:val="22"/>
          <w:szCs w:val="22"/>
        </w:rPr>
        <w:t>g</w:t>
      </w:r>
      <w:r w:rsidRPr="004F0F21">
        <w:rPr>
          <w:sz w:val="22"/>
          <w:szCs w:val="22"/>
        </w:rPr>
        <w:t>ious dis</w:t>
      </w:r>
      <w:r w:rsidRPr="004F0F21">
        <w:rPr>
          <w:spacing w:val="-1"/>
          <w:sz w:val="22"/>
          <w:szCs w:val="22"/>
        </w:rPr>
        <w:t>ea</w:t>
      </w:r>
      <w:r w:rsidRPr="004F0F21">
        <w:rPr>
          <w:sz w:val="22"/>
          <w:szCs w:val="22"/>
        </w:rPr>
        <w:t>se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to p</w:t>
      </w:r>
      <w:r w:rsidRPr="004F0F21">
        <w:rPr>
          <w:spacing w:val="-1"/>
          <w:sz w:val="22"/>
          <w:szCs w:val="22"/>
        </w:rPr>
        <w:t>r</w:t>
      </w:r>
      <w:r w:rsidRPr="004F0F21">
        <w:rPr>
          <w:sz w:val="22"/>
          <w:szCs w:val="22"/>
        </w:rPr>
        <w:t>ot</w:t>
      </w:r>
      <w:r w:rsidRPr="004F0F21">
        <w:rPr>
          <w:spacing w:val="1"/>
          <w:sz w:val="22"/>
          <w:szCs w:val="22"/>
        </w:rPr>
        <w:t>e</w:t>
      </w:r>
      <w:r w:rsidRPr="004F0F21">
        <w:rPr>
          <w:spacing w:val="-1"/>
          <w:sz w:val="22"/>
          <w:szCs w:val="22"/>
        </w:rPr>
        <w:t>c</w:t>
      </w:r>
      <w:r w:rsidRPr="004F0F21">
        <w:rPr>
          <w:sz w:val="22"/>
          <w:szCs w:val="22"/>
        </w:rPr>
        <w:t>t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fr</w:t>
      </w:r>
      <w:r w:rsidRPr="004F0F21">
        <w:rPr>
          <w:sz w:val="22"/>
          <w:szCs w:val="22"/>
        </w:rPr>
        <w:t>om s</w:t>
      </w:r>
      <w:r w:rsidRPr="004F0F21">
        <w:rPr>
          <w:spacing w:val="-1"/>
          <w:sz w:val="22"/>
          <w:szCs w:val="22"/>
        </w:rPr>
        <w:t>e</w:t>
      </w:r>
      <w:r w:rsidRPr="004F0F21">
        <w:rPr>
          <w:sz w:val="22"/>
          <w:szCs w:val="22"/>
        </w:rPr>
        <w:t>l</w:t>
      </w:r>
      <w:r w:rsidRPr="004F0F21">
        <w:rPr>
          <w:spacing w:val="-1"/>
          <w:sz w:val="22"/>
          <w:szCs w:val="22"/>
        </w:rPr>
        <w:t>f-</w:t>
      </w:r>
      <w:r w:rsidRPr="004F0F21">
        <w:rPr>
          <w:sz w:val="22"/>
          <w:szCs w:val="22"/>
        </w:rPr>
        <w:t>h</w:t>
      </w:r>
      <w:r w:rsidRPr="004F0F21">
        <w:rPr>
          <w:spacing w:val="1"/>
          <w:sz w:val="22"/>
          <w:szCs w:val="22"/>
        </w:rPr>
        <w:t>a</w:t>
      </w:r>
      <w:r w:rsidRPr="004F0F21">
        <w:rPr>
          <w:spacing w:val="-1"/>
          <w:sz w:val="22"/>
          <w:szCs w:val="22"/>
        </w:rPr>
        <w:t>r</w:t>
      </w:r>
      <w:r w:rsidRPr="004F0F21">
        <w:rPr>
          <w:sz w:val="22"/>
          <w:szCs w:val="22"/>
        </w:rPr>
        <w:t>m.</w:t>
      </w:r>
    </w:p>
    <w:p w14:paraId="50758F79" w14:textId="77777777" w:rsidR="00B54557" w:rsidRPr="004F0F21" w:rsidRDefault="00795FDD">
      <w:pPr>
        <w:ind w:left="4124" w:right="4126"/>
        <w:jc w:val="center"/>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Pr="004F0F21">
        <w:rPr>
          <w:b/>
          <w:sz w:val="22"/>
          <w:szCs w:val="22"/>
        </w:rPr>
        <w:t>2</w:t>
      </w:r>
    </w:p>
    <w:p w14:paraId="490DE880" w14:textId="77777777" w:rsidR="00B54557" w:rsidRPr="004F0F21" w:rsidRDefault="00795FDD">
      <w:pPr>
        <w:ind w:left="2950" w:right="2954"/>
        <w:jc w:val="center"/>
        <w:rPr>
          <w:sz w:val="22"/>
          <w:szCs w:val="22"/>
        </w:rPr>
      </w:pPr>
      <w:r w:rsidRPr="004F0F21">
        <w:rPr>
          <w:b/>
          <w:spacing w:val="-3"/>
          <w:sz w:val="22"/>
          <w:szCs w:val="22"/>
        </w:rPr>
        <w:t>P</w:t>
      </w:r>
      <w:r w:rsidRPr="004F0F21">
        <w:rPr>
          <w:b/>
          <w:sz w:val="22"/>
          <w:szCs w:val="22"/>
        </w:rPr>
        <w:t>ROVI</w:t>
      </w:r>
      <w:r w:rsidRPr="004F0F21">
        <w:rPr>
          <w:b/>
          <w:spacing w:val="1"/>
          <w:sz w:val="22"/>
          <w:szCs w:val="22"/>
        </w:rPr>
        <w:t>S</w:t>
      </w:r>
      <w:r w:rsidRPr="004F0F21">
        <w:rPr>
          <w:b/>
          <w:sz w:val="22"/>
          <w:szCs w:val="22"/>
        </w:rPr>
        <w:t xml:space="preserve">ION </w:t>
      </w:r>
      <w:r w:rsidRPr="004F0F21">
        <w:rPr>
          <w:b/>
          <w:spacing w:val="3"/>
          <w:sz w:val="22"/>
          <w:szCs w:val="22"/>
        </w:rPr>
        <w:t>O</w:t>
      </w:r>
      <w:r w:rsidRPr="004F0F21">
        <w:rPr>
          <w:b/>
          <w:sz w:val="22"/>
          <w:szCs w:val="22"/>
        </w:rPr>
        <w:t xml:space="preserve">F </w:t>
      </w:r>
      <w:r w:rsidRPr="004F0F21">
        <w:rPr>
          <w:b/>
          <w:spacing w:val="-3"/>
          <w:sz w:val="22"/>
          <w:szCs w:val="22"/>
        </w:rPr>
        <w:t>P</w:t>
      </w:r>
      <w:r w:rsidRPr="004F0F21">
        <w:rPr>
          <w:b/>
          <w:sz w:val="22"/>
          <w:szCs w:val="22"/>
        </w:rPr>
        <w:t>A</w:t>
      </w:r>
      <w:r w:rsidRPr="004F0F21">
        <w:rPr>
          <w:b/>
          <w:spacing w:val="1"/>
          <w:sz w:val="22"/>
          <w:szCs w:val="22"/>
        </w:rPr>
        <w:t>T</w:t>
      </w:r>
      <w:r w:rsidRPr="004F0F21">
        <w:rPr>
          <w:b/>
          <w:spacing w:val="3"/>
          <w:sz w:val="22"/>
          <w:szCs w:val="22"/>
        </w:rPr>
        <w:t>I</w:t>
      </w:r>
      <w:r w:rsidRPr="004F0F21">
        <w:rPr>
          <w:b/>
          <w:spacing w:val="1"/>
          <w:sz w:val="22"/>
          <w:szCs w:val="22"/>
        </w:rPr>
        <w:t>E</w:t>
      </w:r>
      <w:r w:rsidRPr="004F0F21">
        <w:rPr>
          <w:b/>
          <w:sz w:val="22"/>
          <w:szCs w:val="22"/>
        </w:rPr>
        <w:t>NT</w:t>
      </w:r>
      <w:r w:rsidRPr="004F0F21">
        <w:rPr>
          <w:b/>
          <w:spacing w:val="1"/>
          <w:sz w:val="22"/>
          <w:szCs w:val="22"/>
        </w:rPr>
        <w:t xml:space="preserve"> </w:t>
      </w:r>
      <w:r w:rsidRPr="004F0F21">
        <w:rPr>
          <w:b/>
          <w:sz w:val="22"/>
          <w:szCs w:val="22"/>
        </w:rPr>
        <w:t>CARE</w:t>
      </w:r>
    </w:p>
    <w:p w14:paraId="359D64A5" w14:textId="77777777" w:rsidR="00B54557" w:rsidRPr="004F0F21" w:rsidRDefault="00B54557">
      <w:pPr>
        <w:spacing w:line="240" w:lineRule="exact"/>
        <w:rPr>
          <w:sz w:val="22"/>
          <w:szCs w:val="22"/>
        </w:rPr>
      </w:pPr>
    </w:p>
    <w:p w14:paraId="722AE83A" w14:textId="77777777" w:rsidR="00B54557" w:rsidRPr="004F0F21" w:rsidRDefault="00795FDD">
      <w:pPr>
        <w:ind w:left="120" w:right="6820"/>
        <w:jc w:val="both"/>
        <w:rPr>
          <w:sz w:val="22"/>
          <w:szCs w:val="22"/>
        </w:rPr>
      </w:pPr>
      <w:r w:rsidRPr="004F0F21">
        <w:rPr>
          <w:sz w:val="22"/>
          <w:szCs w:val="22"/>
        </w:rPr>
        <w:t xml:space="preserve">2.1       </w:t>
      </w:r>
      <w:r w:rsidRPr="004F0F21">
        <w:rPr>
          <w:b/>
          <w:sz w:val="22"/>
          <w:szCs w:val="22"/>
        </w:rPr>
        <w:t>A</w:t>
      </w:r>
      <w:r w:rsidRPr="004F0F21">
        <w:rPr>
          <w:b/>
          <w:spacing w:val="1"/>
          <w:sz w:val="22"/>
          <w:szCs w:val="22"/>
        </w:rPr>
        <w:t>d</w:t>
      </w:r>
      <w:r w:rsidRPr="004F0F21">
        <w:rPr>
          <w:b/>
          <w:spacing w:val="-3"/>
          <w:sz w:val="22"/>
          <w:szCs w:val="22"/>
        </w:rPr>
        <w:t>m</w:t>
      </w:r>
      <w:r w:rsidRPr="004F0F21">
        <w:rPr>
          <w:b/>
          <w:sz w:val="22"/>
          <w:szCs w:val="22"/>
        </w:rPr>
        <w:t>ission</w:t>
      </w:r>
      <w:r w:rsidRPr="004F0F21">
        <w:rPr>
          <w:b/>
          <w:spacing w:val="1"/>
          <w:sz w:val="22"/>
          <w:szCs w:val="22"/>
        </w:rPr>
        <w:t xml:space="preserve"> </w:t>
      </w:r>
      <w:r w:rsidRPr="004F0F21">
        <w:rPr>
          <w:b/>
          <w:spacing w:val="-1"/>
          <w:sz w:val="22"/>
          <w:szCs w:val="22"/>
        </w:rPr>
        <w:t>t</w:t>
      </w:r>
      <w:r w:rsidRPr="004F0F21">
        <w:rPr>
          <w:b/>
          <w:sz w:val="22"/>
          <w:szCs w:val="22"/>
        </w:rPr>
        <w:t>o Ca</w:t>
      </w:r>
      <w:r w:rsidRPr="004F0F21">
        <w:rPr>
          <w:b/>
          <w:spacing w:val="-1"/>
          <w:sz w:val="22"/>
          <w:szCs w:val="22"/>
        </w:rPr>
        <w:t>r</w:t>
      </w:r>
      <w:r w:rsidRPr="004F0F21">
        <w:rPr>
          <w:b/>
          <w:sz w:val="22"/>
          <w:szCs w:val="22"/>
        </w:rPr>
        <w:t>e</w:t>
      </w:r>
    </w:p>
    <w:p w14:paraId="731BF48D" w14:textId="77777777" w:rsidR="00B54557" w:rsidRPr="004F0F21" w:rsidRDefault="00B54557">
      <w:pPr>
        <w:spacing w:before="15" w:line="220" w:lineRule="exact"/>
        <w:rPr>
          <w:sz w:val="22"/>
          <w:szCs w:val="22"/>
        </w:rPr>
      </w:pPr>
    </w:p>
    <w:p w14:paraId="1281AC41" w14:textId="77777777" w:rsidR="00B54557" w:rsidRPr="004F0F21" w:rsidRDefault="00795FDD">
      <w:pPr>
        <w:ind w:left="1560" w:right="206" w:hanging="720"/>
        <w:jc w:val="both"/>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Autho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 xml:space="preserve">to </w:t>
      </w:r>
      <w:r w:rsidRPr="004F0F21">
        <w:rPr>
          <w:spacing w:val="-1"/>
          <w:sz w:val="22"/>
          <w:szCs w:val="22"/>
        </w:rPr>
        <w:t>a</w:t>
      </w:r>
      <w:r w:rsidRPr="004F0F21">
        <w:rPr>
          <w:sz w:val="22"/>
          <w:szCs w:val="22"/>
        </w:rPr>
        <w:t xml:space="preserve">dmit </w:t>
      </w:r>
      <w:r w:rsidRPr="004F0F21">
        <w:rPr>
          <w:spacing w:val="-1"/>
          <w:sz w:val="22"/>
          <w:szCs w:val="22"/>
        </w:rPr>
        <w:t>a</w:t>
      </w:r>
      <w:r w:rsidRPr="004F0F21">
        <w:rPr>
          <w:sz w:val="22"/>
          <w:szCs w:val="22"/>
        </w:rPr>
        <w:t xml:space="preserve">nd </w:t>
      </w:r>
      <w:r w:rsidRPr="004F0F21">
        <w:rPr>
          <w:spacing w:val="3"/>
          <w:sz w:val="22"/>
          <w:szCs w:val="22"/>
        </w:rPr>
        <w:t>s</w:t>
      </w:r>
      <w:r w:rsidRPr="004F0F21">
        <w:rPr>
          <w:sz w:val="22"/>
          <w:szCs w:val="22"/>
        </w:rPr>
        <w:t>up</w:t>
      </w:r>
      <w:r w:rsidRPr="004F0F21">
        <w:rPr>
          <w:spacing w:val="-1"/>
          <w:sz w:val="22"/>
          <w:szCs w:val="22"/>
        </w:rPr>
        <w:t>er</w:t>
      </w:r>
      <w:r w:rsidRPr="004F0F21">
        <w:rPr>
          <w:sz w:val="22"/>
          <w:szCs w:val="22"/>
        </w:rPr>
        <w:t>vise</w:t>
      </w:r>
      <w:r w:rsidRPr="004F0F21">
        <w:rPr>
          <w:spacing w:val="-1"/>
          <w:sz w:val="22"/>
          <w:szCs w:val="22"/>
        </w:rPr>
        <w:t xml:space="preserve"> </w:t>
      </w:r>
      <w:r w:rsidRPr="004F0F21">
        <w:rPr>
          <w:sz w:val="22"/>
          <w:szCs w:val="22"/>
        </w:rPr>
        <w:t>t</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tm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p</w:t>
      </w:r>
      <w:r w:rsidRPr="004F0F21">
        <w:rPr>
          <w:spacing w:val="-1"/>
          <w:sz w:val="22"/>
          <w:szCs w:val="22"/>
        </w:rPr>
        <w:t>a</w:t>
      </w:r>
      <w:r w:rsidRPr="004F0F21">
        <w:rPr>
          <w:spacing w:val="3"/>
          <w:sz w:val="22"/>
          <w:szCs w:val="22"/>
        </w:rPr>
        <w:t>t</w:t>
      </w:r>
      <w:r w:rsidRPr="004F0F21">
        <w:rPr>
          <w:sz w:val="22"/>
          <w:szCs w:val="22"/>
        </w:rPr>
        <w:t>i</w:t>
      </w:r>
      <w:r w:rsidRPr="004F0F21">
        <w:rPr>
          <w:spacing w:val="-1"/>
          <w:sz w:val="22"/>
          <w:szCs w:val="22"/>
        </w:rPr>
        <w:t>e</w:t>
      </w:r>
      <w:r w:rsidRPr="004F0F21">
        <w:rPr>
          <w:sz w:val="22"/>
          <w:szCs w:val="22"/>
        </w:rPr>
        <w:t xml:space="preserve">nts is </w:t>
      </w:r>
      <w:r w:rsidRPr="004F0F21">
        <w:rPr>
          <w:spacing w:val="-1"/>
          <w:sz w:val="22"/>
          <w:szCs w:val="22"/>
        </w:rPr>
        <w:t>e</w:t>
      </w:r>
      <w:r w:rsidRPr="004F0F21">
        <w:rPr>
          <w:spacing w:val="2"/>
          <w:sz w:val="22"/>
          <w:szCs w:val="22"/>
        </w:rPr>
        <w:t>x</w:t>
      </w:r>
      <w:r w:rsidRPr="004F0F21">
        <w:rPr>
          <w:spacing w:val="-1"/>
          <w:sz w:val="22"/>
          <w:szCs w:val="22"/>
        </w:rPr>
        <w:t>c</w:t>
      </w:r>
      <w:r w:rsidRPr="004F0F21">
        <w:rPr>
          <w:sz w:val="22"/>
          <w:szCs w:val="22"/>
        </w:rPr>
        <w:t>lusiv</w:t>
      </w:r>
      <w:r w:rsidRPr="004F0F21">
        <w:rPr>
          <w:spacing w:val="-1"/>
          <w:sz w:val="22"/>
          <w:szCs w:val="22"/>
        </w:rPr>
        <w:t>e</w:t>
      </w:r>
      <w:r w:rsidRPr="004F0F21">
        <w:rPr>
          <w:spacing w:val="3"/>
          <w:sz w:val="22"/>
          <w:szCs w:val="22"/>
        </w:rPr>
        <w:t>l</w:t>
      </w:r>
      <w:r w:rsidRPr="004F0F21">
        <w:rPr>
          <w:sz w:val="22"/>
          <w:szCs w:val="22"/>
        </w:rPr>
        <w:t>y</w:t>
      </w:r>
      <w:r w:rsidRPr="004F0F21">
        <w:rPr>
          <w:spacing w:val="-7"/>
          <w:sz w:val="22"/>
          <w:szCs w:val="22"/>
        </w:rPr>
        <w:t xml:space="preserve"> </w:t>
      </w:r>
      <w:r w:rsidRPr="004F0F21">
        <w:rPr>
          <w:sz w:val="22"/>
          <w:szCs w:val="22"/>
        </w:rPr>
        <w:t>d</w:t>
      </w:r>
      <w:r w:rsidRPr="004F0F21">
        <w:rPr>
          <w:spacing w:val="-1"/>
          <w:sz w:val="22"/>
          <w:szCs w:val="22"/>
        </w:rPr>
        <w:t>e</w:t>
      </w:r>
      <w:r w:rsidRPr="004F0F21">
        <w:rPr>
          <w:spacing w:val="3"/>
          <w:sz w:val="22"/>
          <w:szCs w:val="22"/>
        </w:rPr>
        <w:t>l</w:t>
      </w:r>
      <w:r w:rsidRPr="004F0F21">
        <w:rPr>
          <w:spacing w:val="1"/>
          <w:sz w:val="22"/>
          <w:szCs w:val="22"/>
        </w:rPr>
        <w:t>e</w:t>
      </w:r>
      <w:r w:rsidRPr="004F0F21">
        <w:rPr>
          <w:sz w:val="22"/>
          <w:szCs w:val="22"/>
        </w:rPr>
        <w:t>g</w:t>
      </w:r>
      <w:r w:rsidRPr="004F0F21">
        <w:rPr>
          <w:spacing w:val="-1"/>
          <w:sz w:val="22"/>
          <w:szCs w:val="22"/>
        </w:rPr>
        <w:t>a</w:t>
      </w:r>
      <w:r w:rsidRPr="004F0F21">
        <w:rPr>
          <w:spacing w:val="1"/>
          <w:sz w:val="22"/>
          <w:szCs w:val="22"/>
        </w:rPr>
        <w:t>t</w:t>
      </w:r>
      <w:r w:rsidRPr="004F0F21">
        <w:rPr>
          <w:spacing w:val="-1"/>
          <w:sz w:val="22"/>
          <w:szCs w:val="22"/>
        </w:rPr>
        <w:t>e</w:t>
      </w:r>
      <w:r w:rsidRPr="004F0F21">
        <w:rPr>
          <w:sz w:val="22"/>
          <w:szCs w:val="22"/>
        </w:rPr>
        <w:t xml:space="preserve">d </w:t>
      </w:r>
      <w:r w:rsidRPr="004F0F21">
        <w:rPr>
          <w:spacing w:val="1"/>
          <w:sz w:val="22"/>
          <w:szCs w:val="22"/>
        </w:rPr>
        <w:t>t</w:t>
      </w:r>
      <w:r w:rsidRPr="004F0F21">
        <w:rPr>
          <w:sz w:val="22"/>
          <w:szCs w:val="22"/>
        </w:rPr>
        <w:t xml:space="preserve">o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 with st</w:t>
      </w:r>
      <w:r w:rsidRPr="004F0F21">
        <w:rPr>
          <w:spacing w:val="-1"/>
          <w:sz w:val="22"/>
          <w:szCs w:val="22"/>
        </w:rPr>
        <w:t>a</w:t>
      </w:r>
      <w:r w:rsidRPr="004F0F21">
        <w:rPr>
          <w:sz w:val="22"/>
          <w:szCs w:val="22"/>
        </w:rPr>
        <w:t xml:space="preserve">tus </w:t>
      </w:r>
      <w:r w:rsidRPr="004F0F21">
        <w:rPr>
          <w:spacing w:val="-1"/>
          <w:sz w:val="22"/>
          <w:szCs w:val="22"/>
        </w:rPr>
        <w:t>a</w:t>
      </w:r>
      <w:r w:rsidRPr="004F0F21">
        <w:rPr>
          <w:sz w:val="22"/>
          <w:szCs w:val="22"/>
        </w:rPr>
        <w:t xml:space="preserve">nd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1"/>
          <w:sz w:val="22"/>
          <w:szCs w:val="22"/>
        </w:rPr>
        <w:t>f</w:t>
      </w:r>
      <w:r w:rsidRPr="004F0F21">
        <w:rPr>
          <w:sz w:val="22"/>
          <w:szCs w:val="22"/>
        </w:rPr>
        <w:t xml:space="preserve">or </w:t>
      </w:r>
      <w:r w:rsidRPr="004F0F21">
        <w:rPr>
          <w:spacing w:val="-1"/>
          <w:sz w:val="22"/>
          <w:szCs w:val="22"/>
        </w:rPr>
        <w:t>a</w:t>
      </w:r>
      <w:r w:rsidRPr="004F0F21">
        <w:rPr>
          <w:sz w:val="22"/>
          <w:szCs w:val="22"/>
        </w:rPr>
        <w:t xml:space="preserve">dmission </w:t>
      </w:r>
      <w:r w:rsidRPr="004F0F21">
        <w:rPr>
          <w:spacing w:val="-1"/>
          <w:sz w:val="22"/>
          <w:szCs w:val="22"/>
        </w:rPr>
        <w:t>a</w:t>
      </w:r>
      <w:r w:rsidRPr="004F0F21">
        <w:rPr>
          <w:sz w:val="22"/>
          <w:szCs w:val="22"/>
        </w:rPr>
        <w:t>nd t</w:t>
      </w:r>
      <w:r w:rsidRPr="004F0F21">
        <w:rPr>
          <w:spacing w:val="-1"/>
          <w:sz w:val="22"/>
          <w:szCs w:val="22"/>
        </w:rPr>
        <w:t>rea</w:t>
      </w:r>
      <w:r w:rsidRPr="004F0F21">
        <w:rPr>
          <w:sz w:val="22"/>
          <w:szCs w:val="22"/>
        </w:rPr>
        <w:t>tm</w:t>
      </w:r>
      <w:r w:rsidRPr="004F0F21">
        <w:rPr>
          <w:spacing w:val="-1"/>
          <w:sz w:val="22"/>
          <w:szCs w:val="22"/>
        </w:rPr>
        <w:t>e</w:t>
      </w:r>
      <w:r w:rsidRPr="004F0F21">
        <w:rPr>
          <w:sz w:val="22"/>
          <w:szCs w:val="22"/>
        </w:rPr>
        <w:t>nt</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The</w:t>
      </w:r>
      <w:r w:rsidRPr="004F0F21">
        <w:rPr>
          <w:spacing w:val="-1"/>
          <w:sz w:val="22"/>
          <w:szCs w:val="22"/>
        </w:rPr>
        <w:t xml:space="preserve"> a</w:t>
      </w:r>
      <w:r w:rsidRPr="004F0F21">
        <w:rPr>
          <w:sz w:val="22"/>
          <w:szCs w:val="22"/>
        </w:rPr>
        <w:t>dmitting</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must be</w:t>
      </w:r>
      <w:r w:rsidRPr="004F0F21">
        <w:rPr>
          <w:spacing w:val="-1"/>
          <w:sz w:val="22"/>
          <w:szCs w:val="22"/>
        </w:rPr>
        <w:t xml:space="preserve"> </w:t>
      </w:r>
      <w:r w:rsidRPr="004F0F21">
        <w:rPr>
          <w:sz w:val="22"/>
          <w:szCs w:val="22"/>
        </w:rPr>
        <w:t xml:space="preserve">in Good </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nding</w:t>
      </w:r>
      <w:r w:rsidRPr="004F0F21">
        <w:rPr>
          <w:spacing w:val="-2"/>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w:t>
      </w:r>
    </w:p>
    <w:p w14:paraId="13B9E3CD" w14:textId="77777777" w:rsidR="00B54557" w:rsidRPr="004F0F21" w:rsidRDefault="00B54557">
      <w:pPr>
        <w:spacing w:line="240" w:lineRule="exact"/>
        <w:rPr>
          <w:sz w:val="22"/>
          <w:szCs w:val="22"/>
        </w:rPr>
      </w:pPr>
    </w:p>
    <w:p w14:paraId="5D64ED10" w14:textId="77777777" w:rsidR="00B54557" w:rsidRPr="004F0F21" w:rsidRDefault="00795FDD">
      <w:pPr>
        <w:ind w:left="1560" w:right="269"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is </w:t>
      </w:r>
      <w:r w:rsidRPr="004F0F21">
        <w:rPr>
          <w:spacing w:val="-1"/>
          <w:sz w:val="22"/>
          <w:szCs w:val="22"/>
        </w:rPr>
        <w:t>a</w:t>
      </w:r>
      <w:r w:rsidRPr="004F0F21">
        <w:rPr>
          <w:sz w:val="22"/>
          <w:szCs w:val="22"/>
        </w:rPr>
        <w:t>dmitt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w:t>
      </w:r>
      <w:r w:rsidRPr="004F0F21">
        <w:rPr>
          <w:spacing w:val="2"/>
          <w:sz w:val="22"/>
          <w:szCs w:val="22"/>
        </w:rPr>
        <w:t>h</w:t>
      </w:r>
      <w:r w:rsidRPr="004F0F21">
        <w:rPr>
          <w:spacing w:val="1"/>
          <w:sz w:val="22"/>
          <w:szCs w:val="22"/>
        </w:rPr>
        <w:t>a</w:t>
      </w:r>
      <w:r w:rsidRPr="004F0F21">
        <w:rPr>
          <w:sz w:val="22"/>
          <w:szCs w:val="22"/>
        </w:rPr>
        <w:t>n a</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 must 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 xml:space="preserve">n </w:t>
      </w:r>
      <w:r w:rsidRPr="004F0F21">
        <w:rPr>
          <w:spacing w:val="-1"/>
          <w:sz w:val="22"/>
          <w:szCs w:val="22"/>
        </w:rPr>
        <w:t>w</w:t>
      </w:r>
      <w:r w:rsidRPr="004F0F21">
        <w:rPr>
          <w:sz w:val="22"/>
          <w:szCs w:val="22"/>
        </w:rPr>
        <w:t>ho h</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g</w:t>
      </w:r>
      <w:r w:rsidRPr="004F0F21">
        <w:rPr>
          <w:spacing w:val="-1"/>
          <w:sz w:val="22"/>
          <w:szCs w:val="22"/>
        </w:rPr>
        <w:t>ree</w:t>
      </w:r>
      <w:r w:rsidRPr="004F0F21">
        <w:rPr>
          <w:sz w:val="22"/>
          <w:szCs w:val="22"/>
        </w:rPr>
        <w:t>d to o</w:t>
      </w:r>
      <w:r w:rsidRPr="004F0F21">
        <w:rPr>
          <w:spacing w:val="2"/>
          <w:sz w:val="22"/>
          <w:szCs w:val="22"/>
        </w:rPr>
        <w:t>v</w:t>
      </w:r>
      <w:r w:rsidRPr="004F0F21">
        <w:rPr>
          <w:spacing w:val="1"/>
          <w:sz w:val="22"/>
          <w:szCs w:val="22"/>
        </w:rPr>
        <w:t>e</w:t>
      </w:r>
      <w:r w:rsidRPr="004F0F21">
        <w:rPr>
          <w:spacing w:val="-1"/>
          <w:sz w:val="22"/>
          <w:szCs w:val="22"/>
        </w:rPr>
        <w:t>r</w:t>
      </w:r>
      <w:r w:rsidRPr="004F0F21">
        <w:rPr>
          <w:sz w:val="22"/>
          <w:szCs w:val="22"/>
        </w:rPr>
        <w:t>s</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z w:val="22"/>
          <w:szCs w:val="22"/>
        </w:rPr>
        <w:t>vid</w:t>
      </w:r>
      <w:r w:rsidRPr="004F0F21">
        <w:rPr>
          <w:spacing w:val="-1"/>
          <w:sz w:val="22"/>
          <w:szCs w:val="22"/>
        </w:rPr>
        <w:t xml:space="preserve">ed </w:t>
      </w:r>
      <w:r w:rsidRPr="004F0F21">
        <w:rPr>
          <w:sz w:val="22"/>
          <w:szCs w:val="22"/>
        </w:rPr>
        <w:t>to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p>
    <w:p w14:paraId="03E7647F" w14:textId="77777777" w:rsidR="00B54557" w:rsidRPr="004F0F21" w:rsidRDefault="00B54557">
      <w:pPr>
        <w:spacing w:line="240" w:lineRule="exact"/>
        <w:rPr>
          <w:sz w:val="22"/>
          <w:szCs w:val="22"/>
        </w:rPr>
      </w:pPr>
    </w:p>
    <w:p w14:paraId="5F06FBE8" w14:textId="77777777" w:rsidR="000924ED" w:rsidRPr="004F0F21" w:rsidRDefault="00795FDD" w:rsidP="000924ED">
      <w:pPr>
        <w:ind w:left="1560" w:right="211"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A 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l di</w:t>
      </w:r>
      <w:r w:rsidRPr="004F0F21">
        <w:rPr>
          <w:spacing w:val="-1"/>
          <w:sz w:val="22"/>
          <w:szCs w:val="22"/>
        </w:rPr>
        <w:t>a</w:t>
      </w:r>
      <w:r w:rsidRPr="004F0F21">
        <w:rPr>
          <w:spacing w:val="-2"/>
          <w:sz w:val="22"/>
          <w:szCs w:val="22"/>
        </w:rPr>
        <w:t>g</w:t>
      </w:r>
      <w:r w:rsidRPr="004F0F21">
        <w:rPr>
          <w:sz w:val="22"/>
          <w:szCs w:val="22"/>
        </w:rPr>
        <w:t>nosis,</w:t>
      </w:r>
      <w:r w:rsidRPr="004F0F21">
        <w:rPr>
          <w:spacing w:val="2"/>
          <w:sz w:val="22"/>
          <w:szCs w:val="22"/>
        </w:rPr>
        <w:t xml:space="preserve"> </w:t>
      </w:r>
      <w:r w:rsidRPr="004F0F21">
        <w:rPr>
          <w:sz w:val="22"/>
          <w:szCs w:val="22"/>
        </w:rPr>
        <w:t>justi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 of</w:t>
      </w:r>
      <w:r w:rsidRPr="004F0F21">
        <w:rPr>
          <w:spacing w:val="-1"/>
          <w:sz w:val="22"/>
          <w:szCs w:val="22"/>
        </w:rPr>
        <w:t xml:space="preserve"> a</w:t>
      </w:r>
      <w:r w:rsidRPr="004F0F21">
        <w:rPr>
          <w:sz w:val="22"/>
          <w:szCs w:val="22"/>
        </w:rPr>
        <w:t xml:space="preserve">dmission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ontinu</w:t>
      </w:r>
      <w:r w:rsidRPr="004F0F21">
        <w:rPr>
          <w:spacing w:val="-1"/>
          <w:sz w:val="22"/>
          <w:szCs w:val="22"/>
        </w:rPr>
        <w:t>e</w:t>
      </w:r>
      <w:r w:rsidRPr="004F0F21">
        <w:rPr>
          <w:sz w:val="22"/>
          <w:szCs w:val="22"/>
        </w:rPr>
        <w:t>d hospit</w:t>
      </w:r>
      <w:r w:rsidRPr="004F0F21">
        <w:rPr>
          <w:spacing w:val="-1"/>
          <w:sz w:val="22"/>
          <w:szCs w:val="22"/>
        </w:rPr>
        <w:t>a</w:t>
      </w:r>
      <w:r w:rsidRPr="004F0F21">
        <w:rPr>
          <w:sz w:val="22"/>
          <w:szCs w:val="22"/>
        </w:rPr>
        <w:t>li</w:t>
      </w:r>
      <w:r w:rsidRPr="004F0F21">
        <w:rPr>
          <w:spacing w:val="1"/>
          <w:sz w:val="22"/>
          <w:szCs w:val="22"/>
        </w:rPr>
        <w:t>z</w:t>
      </w:r>
      <w:r w:rsidRPr="004F0F21">
        <w:rPr>
          <w:spacing w:val="-1"/>
          <w:sz w:val="22"/>
          <w:szCs w:val="22"/>
        </w:rPr>
        <w:t>a</w:t>
      </w:r>
      <w:r w:rsidRPr="004F0F21">
        <w:rPr>
          <w:sz w:val="22"/>
          <w:szCs w:val="22"/>
        </w:rPr>
        <w:t>tion,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s p</w:t>
      </w:r>
      <w:r w:rsidRPr="004F0F21">
        <w:rPr>
          <w:spacing w:val="-1"/>
          <w:sz w:val="22"/>
          <w:szCs w:val="22"/>
        </w:rPr>
        <w:t>r</w:t>
      </w:r>
      <w:r w:rsidRPr="004F0F21">
        <w:rPr>
          <w:spacing w:val="2"/>
          <w:sz w:val="22"/>
          <w:szCs w:val="22"/>
        </w:rPr>
        <w:t>o</w:t>
      </w:r>
      <w:r w:rsidRPr="004F0F21">
        <w:rPr>
          <w:sz w:val="22"/>
          <w:szCs w:val="22"/>
        </w:rPr>
        <w:t>g</w:t>
      </w:r>
      <w:r w:rsidRPr="004F0F21">
        <w:rPr>
          <w:spacing w:val="-1"/>
          <w:sz w:val="22"/>
          <w:szCs w:val="22"/>
        </w:rPr>
        <w:t>re</w:t>
      </w:r>
      <w:r w:rsidRPr="004F0F21">
        <w:rPr>
          <w:sz w:val="22"/>
          <w:szCs w:val="22"/>
        </w:rPr>
        <w:t xml:space="preserve">ss,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z w:val="22"/>
          <w:szCs w:val="22"/>
        </w:rPr>
        <w:t>sponse</w:t>
      </w:r>
      <w:r w:rsidRPr="004F0F21">
        <w:rPr>
          <w:spacing w:val="-1"/>
          <w:sz w:val="22"/>
          <w:szCs w:val="22"/>
        </w:rPr>
        <w:t xml:space="preserve"> </w:t>
      </w:r>
      <w:r w:rsidRPr="004F0F21">
        <w:rPr>
          <w:sz w:val="22"/>
          <w:szCs w:val="22"/>
        </w:rPr>
        <w:t>to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tions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must be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w:t>
      </w:r>
      <w:r w:rsidRPr="004F0F21">
        <w:rPr>
          <w:spacing w:val="2"/>
          <w:sz w:val="22"/>
          <w:szCs w:val="22"/>
        </w:rPr>
        <w:t>r</w:t>
      </w:r>
      <w:r w:rsidRPr="004F0F21">
        <w:rPr>
          <w:sz w:val="22"/>
          <w:szCs w:val="22"/>
        </w:rPr>
        <w:t>d</w:t>
      </w:r>
      <w:r w:rsidRPr="004F0F21">
        <w:rPr>
          <w:spacing w:val="-1"/>
          <w:sz w:val="22"/>
          <w:szCs w:val="22"/>
        </w:rPr>
        <w:t>e</w:t>
      </w:r>
      <w:r w:rsidRPr="004F0F21">
        <w:rPr>
          <w:sz w:val="22"/>
          <w:szCs w:val="22"/>
        </w:rPr>
        <w:t xml:space="preserve">d on </w:t>
      </w:r>
      <w:r w:rsidRPr="004F0F21">
        <w:rPr>
          <w:spacing w:val="-1"/>
          <w:sz w:val="22"/>
          <w:szCs w:val="22"/>
        </w:rPr>
        <w:t>a</w:t>
      </w:r>
      <w:r w:rsidRPr="004F0F21">
        <w:rPr>
          <w:sz w:val="22"/>
          <w:szCs w:val="22"/>
        </w:rPr>
        <w:t>ll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 xml:space="preserve">ds.  </w:t>
      </w:r>
      <w:r w:rsidRPr="004F0F21">
        <w:rPr>
          <w:spacing w:val="1"/>
          <w:sz w:val="22"/>
          <w:szCs w:val="22"/>
        </w:rPr>
        <w:t>W</w:t>
      </w:r>
      <w:r w:rsidRPr="004F0F21">
        <w:rPr>
          <w:sz w:val="22"/>
          <w:szCs w:val="22"/>
        </w:rPr>
        <w:t>h</w:t>
      </w:r>
      <w:r w:rsidRPr="004F0F21">
        <w:rPr>
          <w:spacing w:val="-1"/>
          <w:sz w:val="22"/>
          <w:szCs w:val="22"/>
        </w:rPr>
        <w:t>er</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ovision of</w:t>
      </w:r>
      <w:r w:rsidRPr="004F0F21">
        <w:rPr>
          <w:spacing w:val="-1"/>
          <w:sz w:val="22"/>
          <w:szCs w:val="22"/>
        </w:rPr>
        <w:t xml:space="preserve"> </w:t>
      </w:r>
      <w:r w:rsidRPr="004F0F21">
        <w:rPr>
          <w:sz w:val="22"/>
          <w:szCs w:val="22"/>
        </w:rPr>
        <w:t>di</w:t>
      </w:r>
      <w:r w:rsidRPr="004F0F21">
        <w:rPr>
          <w:spacing w:val="1"/>
          <w:sz w:val="22"/>
          <w:szCs w:val="22"/>
        </w:rPr>
        <w:t>a</w:t>
      </w:r>
      <w:r w:rsidRPr="004F0F21">
        <w:rPr>
          <w:spacing w:val="-2"/>
          <w:sz w:val="22"/>
          <w:szCs w:val="22"/>
        </w:rPr>
        <w:t>g</w:t>
      </w:r>
      <w:r w:rsidRPr="004F0F21">
        <w:rPr>
          <w:sz w:val="22"/>
          <w:szCs w:val="22"/>
        </w:rPr>
        <w:t>nos</w:t>
      </w:r>
      <w:r w:rsidRPr="004F0F21">
        <w:rPr>
          <w:spacing w:val="3"/>
          <w:sz w:val="22"/>
          <w:szCs w:val="22"/>
        </w:rPr>
        <w:t>i</w:t>
      </w:r>
      <w:r w:rsidRPr="004F0F21">
        <w:rPr>
          <w:sz w:val="22"/>
          <w:szCs w:val="22"/>
        </w:rPr>
        <w:t>s is d</w:t>
      </w:r>
      <w:r w:rsidRPr="004F0F21">
        <w:rPr>
          <w:spacing w:val="-1"/>
          <w:sz w:val="22"/>
          <w:szCs w:val="22"/>
        </w:rPr>
        <w:t>e</w:t>
      </w:r>
      <w:r w:rsidRPr="004F0F21">
        <w:rPr>
          <w:sz w:val="22"/>
          <w:szCs w:val="22"/>
        </w:rPr>
        <w:t>l</w:t>
      </w:r>
      <w:r w:rsidRPr="004F0F21">
        <w:rPr>
          <w:spacing w:val="1"/>
          <w:sz w:val="22"/>
          <w:szCs w:val="22"/>
        </w:rPr>
        <w:t>a</w:t>
      </w:r>
      <w:r w:rsidRPr="004F0F21">
        <w:rPr>
          <w:spacing w:val="-5"/>
          <w:sz w:val="22"/>
          <w:szCs w:val="22"/>
        </w:rPr>
        <w:t>y</w:t>
      </w:r>
      <w:r w:rsidRPr="004F0F21">
        <w:rPr>
          <w:spacing w:val="1"/>
          <w:sz w:val="22"/>
          <w:szCs w:val="22"/>
        </w:rPr>
        <w:t>e</w:t>
      </w:r>
      <w:r w:rsidRPr="004F0F21">
        <w:rPr>
          <w:sz w:val="22"/>
          <w:szCs w:val="22"/>
        </w:rPr>
        <w:t>d due</w:t>
      </w:r>
      <w:r w:rsidRPr="004F0F21">
        <w:rPr>
          <w:spacing w:val="-1"/>
          <w:sz w:val="22"/>
          <w:szCs w:val="22"/>
        </w:rPr>
        <w:t xml:space="preserve"> </w:t>
      </w:r>
      <w:r w:rsidRPr="004F0F21">
        <w:rPr>
          <w:sz w:val="22"/>
          <w:szCs w:val="22"/>
        </w:rPr>
        <w:t xml:space="preserve">to </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pacing w:val="-5"/>
          <w:sz w:val="22"/>
          <w:szCs w:val="22"/>
        </w:rPr>
        <w:t>y</w:t>
      </w:r>
      <w:r w:rsidRPr="004F0F21">
        <w:rPr>
          <w:sz w:val="22"/>
          <w:szCs w:val="22"/>
        </w:rPr>
        <w:t>, 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ovision</w:t>
      </w:r>
      <w:r w:rsidRPr="004F0F21">
        <w:rPr>
          <w:spacing w:val="-1"/>
          <w:sz w:val="22"/>
          <w:szCs w:val="22"/>
        </w:rPr>
        <w:t>a</w:t>
      </w:r>
      <w:r w:rsidRPr="004F0F21">
        <w:rPr>
          <w:sz w:val="22"/>
          <w:szCs w:val="22"/>
        </w:rPr>
        <w:t>l di</w:t>
      </w:r>
      <w:r w:rsidRPr="004F0F21">
        <w:rPr>
          <w:spacing w:val="-1"/>
          <w:sz w:val="22"/>
          <w:szCs w:val="22"/>
        </w:rPr>
        <w:t>a</w:t>
      </w:r>
      <w:r w:rsidRPr="004F0F21">
        <w:rPr>
          <w:spacing w:val="-2"/>
          <w:sz w:val="22"/>
          <w:szCs w:val="22"/>
        </w:rPr>
        <w:t>g</w:t>
      </w:r>
      <w:r w:rsidRPr="004F0F21">
        <w:rPr>
          <w:sz w:val="22"/>
          <w:szCs w:val="22"/>
        </w:rPr>
        <w:t>nosis</w:t>
      </w:r>
      <w:r w:rsidRPr="004F0F21">
        <w:rPr>
          <w:spacing w:val="3"/>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2"/>
          <w:sz w:val="22"/>
          <w:szCs w:val="22"/>
        </w:rPr>
        <w:t>g</w:t>
      </w:r>
      <w:r w:rsidRPr="004F0F21">
        <w:rPr>
          <w:sz w:val="22"/>
          <w:szCs w:val="22"/>
        </w:rPr>
        <w:t>iv</w:t>
      </w:r>
      <w:r w:rsidRPr="004F0F21">
        <w:rPr>
          <w:spacing w:val="-1"/>
          <w:sz w:val="22"/>
          <w:szCs w:val="22"/>
        </w:rPr>
        <w:t>e</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 xml:space="preserve">s soon </w:t>
      </w:r>
      <w:r w:rsidRPr="004F0F21">
        <w:rPr>
          <w:spacing w:val="-1"/>
          <w:sz w:val="22"/>
          <w:szCs w:val="22"/>
        </w:rPr>
        <w:t>a</w:t>
      </w:r>
      <w:r w:rsidRPr="004F0F21">
        <w:rPr>
          <w:spacing w:val="2"/>
          <w:sz w:val="22"/>
          <w:szCs w:val="22"/>
        </w:rPr>
        <w:t>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 xml:space="preserve">dmission </w:t>
      </w:r>
      <w:r w:rsidRPr="004F0F21">
        <w:rPr>
          <w:spacing w:val="-1"/>
          <w:sz w:val="22"/>
          <w:szCs w:val="22"/>
        </w:rPr>
        <w:t>a</w:t>
      </w:r>
      <w:r w:rsidRPr="004F0F21">
        <w:rPr>
          <w:sz w:val="22"/>
          <w:szCs w:val="22"/>
        </w:rPr>
        <w:t>s possibl</w:t>
      </w:r>
      <w:r w:rsidRPr="004F0F21">
        <w:rPr>
          <w:spacing w:val="-1"/>
          <w:sz w:val="22"/>
          <w:szCs w:val="22"/>
        </w:rPr>
        <w:t>e</w:t>
      </w:r>
      <w:r w:rsidRPr="004F0F21">
        <w:rPr>
          <w:sz w:val="22"/>
          <w:szCs w:val="22"/>
        </w:rPr>
        <w:t>.</w:t>
      </w:r>
    </w:p>
    <w:p w14:paraId="29FACDB9" w14:textId="77777777" w:rsidR="000924ED" w:rsidRPr="004F0F21" w:rsidRDefault="000924ED" w:rsidP="000924ED">
      <w:pPr>
        <w:ind w:left="1560" w:right="211" w:hanging="720"/>
        <w:rPr>
          <w:b/>
          <w:sz w:val="22"/>
          <w:szCs w:val="22"/>
        </w:rPr>
      </w:pPr>
    </w:p>
    <w:p w14:paraId="15B2EEE7" w14:textId="77777777" w:rsidR="00B54557" w:rsidRPr="004F0F21" w:rsidRDefault="00795FDD">
      <w:pPr>
        <w:ind w:left="120" w:right="4501"/>
        <w:jc w:val="both"/>
        <w:rPr>
          <w:sz w:val="22"/>
          <w:szCs w:val="22"/>
        </w:rPr>
      </w:pPr>
      <w:r w:rsidRPr="004F0F21">
        <w:rPr>
          <w:sz w:val="22"/>
          <w:szCs w:val="22"/>
        </w:rPr>
        <w:t xml:space="preserve">2.2       </w:t>
      </w:r>
      <w:r w:rsidRPr="004F0F21">
        <w:rPr>
          <w:b/>
          <w:spacing w:val="-1"/>
          <w:sz w:val="22"/>
          <w:szCs w:val="22"/>
        </w:rPr>
        <w:t>Me</w:t>
      </w:r>
      <w:r w:rsidRPr="004F0F21">
        <w:rPr>
          <w:b/>
          <w:spacing w:val="1"/>
          <w:sz w:val="22"/>
          <w:szCs w:val="22"/>
        </w:rPr>
        <w:t>d</w:t>
      </w:r>
      <w:r w:rsidRPr="004F0F21">
        <w:rPr>
          <w:b/>
          <w:sz w:val="22"/>
          <w:szCs w:val="22"/>
        </w:rPr>
        <w:t>i</w:t>
      </w:r>
      <w:r w:rsidRPr="004F0F21">
        <w:rPr>
          <w:b/>
          <w:spacing w:val="-1"/>
          <w:sz w:val="22"/>
          <w:szCs w:val="22"/>
        </w:rPr>
        <w:t>c</w:t>
      </w:r>
      <w:r w:rsidRPr="004F0F21">
        <w:rPr>
          <w:b/>
          <w:sz w:val="22"/>
          <w:szCs w:val="22"/>
        </w:rPr>
        <w:t>al N</w:t>
      </w:r>
      <w:r w:rsidRPr="004F0F21">
        <w:rPr>
          <w:b/>
          <w:spacing w:val="-1"/>
          <w:sz w:val="22"/>
          <w:szCs w:val="22"/>
        </w:rPr>
        <w:t>e</w:t>
      </w:r>
      <w:r w:rsidRPr="004F0F21">
        <w:rPr>
          <w:b/>
          <w:spacing w:val="1"/>
          <w:sz w:val="22"/>
          <w:szCs w:val="22"/>
        </w:rPr>
        <w:t>c</w:t>
      </w:r>
      <w:r w:rsidRPr="004F0F21">
        <w:rPr>
          <w:b/>
          <w:spacing w:val="-1"/>
          <w:sz w:val="22"/>
          <w:szCs w:val="22"/>
        </w:rPr>
        <w:t>e</w:t>
      </w:r>
      <w:r w:rsidRPr="004F0F21">
        <w:rPr>
          <w:b/>
          <w:sz w:val="22"/>
          <w:szCs w:val="22"/>
        </w:rPr>
        <w:t>ssi</w:t>
      </w:r>
      <w:r w:rsidRPr="004F0F21">
        <w:rPr>
          <w:b/>
          <w:spacing w:val="-1"/>
          <w:sz w:val="22"/>
          <w:szCs w:val="22"/>
        </w:rPr>
        <w:t>t</w:t>
      </w:r>
      <w:r w:rsidRPr="004F0F21">
        <w:rPr>
          <w:b/>
          <w:sz w:val="22"/>
          <w:szCs w:val="22"/>
        </w:rPr>
        <w:t>y a</w:t>
      </w:r>
      <w:r w:rsidRPr="004F0F21">
        <w:rPr>
          <w:b/>
          <w:spacing w:val="1"/>
          <w:sz w:val="22"/>
          <w:szCs w:val="22"/>
        </w:rPr>
        <w:t>n</w:t>
      </w:r>
      <w:r w:rsidRPr="004F0F21">
        <w:rPr>
          <w:b/>
          <w:sz w:val="22"/>
          <w:szCs w:val="22"/>
        </w:rPr>
        <w:t>d</w:t>
      </w:r>
      <w:r w:rsidRPr="004F0F21">
        <w:rPr>
          <w:b/>
          <w:spacing w:val="1"/>
          <w:sz w:val="22"/>
          <w:szCs w:val="22"/>
        </w:rPr>
        <w:t xml:space="preserve"> </w:t>
      </w:r>
      <w:r w:rsidRPr="004F0F21">
        <w:rPr>
          <w:b/>
          <w:sz w:val="22"/>
          <w:szCs w:val="22"/>
        </w:rPr>
        <w:t>U</w:t>
      </w:r>
      <w:r w:rsidRPr="004F0F21">
        <w:rPr>
          <w:b/>
          <w:spacing w:val="-1"/>
          <w:sz w:val="22"/>
          <w:szCs w:val="22"/>
        </w:rPr>
        <w:t>t</w:t>
      </w:r>
      <w:r w:rsidRPr="004F0F21">
        <w:rPr>
          <w:b/>
          <w:sz w:val="22"/>
          <w:szCs w:val="22"/>
        </w:rPr>
        <w:t>il</w:t>
      </w:r>
      <w:r w:rsidRPr="004F0F21">
        <w:rPr>
          <w:b/>
          <w:spacing w:val="1"/>
          <w:sz w:val="22"/>
          <w:szCs w:val="22"/>
        </w:rPr>
        <w:t>i</w:t>
      </w:r>
      <w:r w:rsidRPr="004F0F21">
        <w:rPr>
          <w:b/>
          <w:spacing w:val="-1"/>
          <w:sz w:val="22"/>
          <w:szCs w:val="22"/>
        </w:rPr>
        <w:t>z</w:t>
      </w:r>
      <w:r w:rsidRPr="004F0F21">
        <w:rPr>
          <w:b/>
          <w:sz w:val="22"/>
          <w:szCs w:val="22"/>
        </w:rPr>
        <w:t>a</w:t>
      </w:r>
      <w:r w:rsidRPr="004F0F21">
        <w:rPr>
          <w:b/>
          <w:spacing w:val="-1"/>
          <w:sz w:val="22"/>
          <w:szCs w:val="22"/>
        </w:rPr>
        <w:t>t</w:t>
      </w:r>
      <w:r w:rsidRPr="004F0F21">
        <w:rPr>
          <w:b/>
          <w:sz w:val="22"/>
          <w:szCs w:val="22"/>
        </w:rPr>
        <w:t>ion</w:t>
      </w:r>
      <w:r w:rsidRPr="004F0F21">
        <w:rPr>
          <w:b/>
          <w:spacing w:val="1"/>
          <w:sz w:val="22"/>
          <w:szCs w:val="22"/>
        </w:rPr>
        <w:t xml:space="preserve"> </w:t>
      </w:r>
      <w:r w:rsidRPr="004F0F21">
        <w:rPr>
          <w:b/>
          <w:sz w:val="22"/>
          <w:szCs w:val="22"/>
        </w:rPr>
        <w:t>R</w:t>
      </w:r>
      <w:r w:rsidRPr="004F0F21">
        <w:rPr>
          <w:b/>
          <w:spacing w:val="-1"/>
          <w:sz w:val="22"/>
          <w:szCs w:val="22"/>
        </w:rPr>
        <w:t>e</w:t>
      </w:r>
      <w:r w:rsidRPr="004F0F21">
        <w:rPr>
          <w:b/>
          <w:sz w:val="22"/>
          <w:szCs w:val="22"/>
        </w:rPr>
        <w:t>vi</w:t>
      </w:r>
      <w:r w:rsidRPr="004F0F21">
        <w:rPr>
          <w:b/>
          <w:spacing w:val="-1"/>
          <w:sz w:val="22"/>
          <w:szCs w:val="22"/>
        </w:rPr>
        <w:t>ew</w:t>
      </w:r>
    </w:p>
    <w:p w14:paraId="0C83CC58" w14:textId="77777777" w:rsidR="00B54557" w:rsidRPr="004F0F21" w:rsidRDefault="00B54557">
      <w:pPr>
        <w:spacing w:before="15" w:line="220" w:lineRule="exact"/>
        <w:rPr>
          <w:sz w:val="22"/>
          <w:szCs w:val="22"/>
        </w:rPr>
      </w:pPr>
    </w:p>
    <w:p w14:paraId="3742F6D4" w14:textId="77777777" w:rsidR="00B54557" w:rsidRPr="004F0F21" w:rsidRDefault="00795FDD">
      <w:pPr>
        <w:ind w:left="1560" w:right="268"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a</w:t>
      </w:r>
      <w:r w:rsidRPr="004F0F21">
        <w:rPr>
          <w:sz w:val="22"/>
          <w:szCs w:val="22"/>
        </w:rPr>
        <w:t>dmitting</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is </w:t>
      </w:r>
      <w:r w:rsidRPr="004F0F21">
        <w:rPr>
          <w:spacing w:val="-1"/>
          <w:sz w:val="22"/>
          <w:szCs w:val="22"/>
        </w:rPr>
        <w:t>re</w:t>
      </w:r>
      <w:r w:rsidRPr="004F0F21">
        <w:rPr>
          <w:sz w:val="22"/>
          <w:szCs w:val="22"/>
        </w:rPr>
        <w:t>sponsible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pacing w:val="2"/>
          <w:sz w:val="22"/>
          <w:szCs w:val="22"/>
        </w:rPr>
        <w:t>d</w:t>
      </w:r>
      <w:r w:rsidRPr="004F0F21">
        <w:rPr>
          <w:spacing w:val="-1"/>
          <w:sz w:val="22"/>
          <w:szCs w:val="22"/>
        </w:rPr>
        <w:t>ec</w:t>
      </w:r>
      <w:r w:rsidRPr="004F0F21">
        <w:rPr>
          <w:sz w:val="22"/>
          <w:szCs w:val="22"/>
        </w:rPr>
        <w:t>iding</w:t>
      </w:r>
      <w:r w:rsidRPr="004F0F21">
        <w:rPr>
          <w:spacing w:val="-2"/>
          <w:sz w:val="22"/>
          <w:szCs w:val="22"/>
        </w:rPr>
        <w:t xml:space="preserve"> </w:t>
      </w:r>
      <w:r w:rsidRPr="004F0F21">
        <w:rPr>
          <w:sz w:val="22"/>
          <w:szCs w:val="22"/>
        </w:rPr>
        <w:t>w</w:t>
      </w:r>
      <w:r w:rsidRPr="004F0F21">
        <w:rPr>
          <w:spacing w:val="2"/>
          <w:sz w:val="22"/>
          <w:szCs w:val="22"/>
        </w:rPr>
        <w:t>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should be</w:t>
      </w:r>
      <w:r w:rsidRPr="004F0F21">
        <w:rPr>
          <w:spacing w:val="-1"/>
          <w:sz w:val="22"/>
          <w:szCs w:val="22"/>
        </w:rPr>
        <w:t xml:space="preserve"> a</w:t>
      </w:r>
      <w:r w:rsidRPr="004F0F21">
        <w:rPr>
          <w:sz w:val="22"/>
          <w:szCs w:val="22"/>
        </w:rPr>
        <w:t>dmitt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n inp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or</w:t>
      </w:r>
      <w:r w:rsidRPr="004F0F21">
        <w:rPr>
          <w:spacing w:val="-1"/>
          <w:sz w:val="22"/>
          <w:szCs w:val="22"/>
        </w:rPr>
        <w:t xml:space="preserve"> re</w:t>
      </w:r>
      <w:r w:rsidRPr="004F0F21">
        <w:rPr>
          <w:spacing w:val="1"/>
          <w:sz w:val="22"/>
          <w:szCs w:val="22"/>
        </w:rPr>
        <w:t>c</w:t>
      </w:r>
      <w:r w:rsidRPr="004F0F21">
        <w:rPr>
          <w:spacing w:val="-1"/>
          <w:sz w:val="22"/>
          <w:szCs w:val="22"/>
        </w:rPr>
        <w:t>e</w:t>
      </w:r>
      <w:r w:rsidRPr="004F0F21">
        <w:rPr>
          <w:sz w:val="22"/>
          <w:szCs w:val="22"/>
        </w:rPr>
        <w:t>ive</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n outp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z w:val="22"/>
          <w:szCs w:val="22"/>
        </w:rPr>
        <w:t xml:space="preserve">dmitting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e</w:t>
      </w:r>
      <w:r w:rsidRPr="004F0F21">
        <w:rPr>
          <w:spacing w:val="2"/>
          <w:sz w:val="22"/>
          <w:szCs w:val="22"/>
        </w:rPr>
        <w:t>x</w:t>
      </w:r>
      <w:r w:rsidRPr="004F0F21">
        <w:rPr>
          <w:sz w:val="22"/>
          <w:szCs w:val="22"/>
        </w:rPr>
        <w:t>p</w:t>
      </w:r>
      <w:r w:rsidRPr="004F0F21">
        <w:rPr>
          <w:spacing w:val="-1"/>
          <w:sz w:val="22"/>
          <w:szCs w:val="22"/>
        </w:rPr>
        <w:t>ec</w:t>
      </w:r>
      <w:r w:rsidRPr="004F0F21">
        <w:rPr>
          <w:sz w:val="22"/>
          <w:szCs w:val="22"/>
        </w:rPr>
        <w:t>ts 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will </w:t>
      </w:r>
      <w:r w:rsidRPr="004F0F21">
        <w:rPr>
          <w:spacing w:val="-1"/>
          <w:sz w:val="22"/>
          <w:szCs w:val="22"/>
        </w:rPr>
        <w:t>re</w:t>
      </w:r>
      <w:r w:rsidRPr="004F0F21">
        <w:rPr>
          <w:sz w:val="22"/>
          <w:szCs w:val="22"/>
        </w:rPr>
        <w:t>qui</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h</w:t>
      </w:r>
      <w:r w:rsidRPr="004F0F21">
        <w:rPr>
          <w:spacing w:val="2"/>
          <w:sz w:val="22"/>
          <w:szCs w:val="22"/>
        </w:rPr>
        <w:t>o</w:t>
      </w:r>
      <w:r w:rsidRPr="004F0F21">
        <w:rPr>
          <w:sz w:val="22"/>
          <w:szCs w:val="22"/>
        </w:rPr>
        <w:t>spit</w:t>
      </w:r>
      <w:r w:rsidRPr="004F0F21">
        <w:rPr>
          <w:spacing w:val="-1"/>
          <w:sz w:val="22"/>
          <w:szCs w:val="22"/>
        </w:rPr>
        <w:t>a</w:t>
      </w:r>
      <w:r w:rsidRPr="004F0F21">
        <w:rPr>
          <w:sz w:val="22"/>
          <w:szCs w:val="22"/>
        </w:rPr>
        <w:t xml:space="preserve">l </w:t>
      </w:r>
      <w:r w:rsidRPr="004F0F21">
        <w:rPr>
          <w:spacing w:val="-1"/>
          <w:sz w:val="22"/>
          <w:szCs w:val="22"/>
        </w:rPr>
        <w:t>car</w:t>
      </w:r>
      <w:r w:rsidRPr="004F0F21">
        <w:rPr>
          <w:sz w:val="22"/>
          <w:szCs w:val="22"/>
        </w:rPr>
        <w:t>e</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a</w:t>
      </w:r>
      <w:r w:rsidRPr="004F0F21">
        <w:rPr>
          <w:sz w:val="22"/>
          <w:szCs w:val="22"/>
        </w:rPr>
        <w:t>t l</w:t>
      </w:r>
      <w:r w:rsidRPr="004F0F21">
        <w:rPr>
          <w:spacing w:val="-1"/>
          <w:sz w:val="22"/>
          <w:szCs w:val="22"/>
        </w:rPr>
        <w:t>ea</w:t>
      </w:r>
      <w:r w:rsidRPr="004F0F21">
        <w:rPr>
          <w:sz w:val="22"/>
          <w:szCs w:val="22"/>
        </w:rPr>
        <w:t>st t</w:t>
      </w:r>
      <w:r w:rsidRPr="004F0F21">
        <w:rPr>
          <w:spacing w:val="2"/>
          <w:sz w:val="22"/>
          <w:szCs w:val="22"/>
        </w:rPr>
        <w:t>w</w:t>
      </w:r>
      <w:r w:rsidRPr="004F0F21">
        <w:rPr>
          <w:sz w:val="22"/>
          <w:szCs w:val="22"/>
        </w:rPr>
        <w:t xml:space="preserve">o </w:t>
      </w:r>
      <w:r w:rsidRPr="004F0F21">
        <w:rPr>
          <w:spacing w:val="-1"/>
          <w:sz w:val="22"/>
          <w:szCs w:val="22"/>
        </w:rPr>
        <w:t>(</w:t>
      </w:r>
      <w:r w:rsidRPr="004F0F21">
        <w:rPr>
          <w:sz w:val="22"/>
          <w:szCs w:val="22"/>
        </w:rPr>
        <w:t>2) midni</w:t>
      </w:r>
      <w:r w:rsidRPr="004F0F21">
        <w:rPr>
          <w:spacing w:val="-2"/>
          <w:sz w:val="22"/>
          <w:szCs w:val="22"/>
        </w:rPr>
        <w:t>g</w:t>
      </w:r>
      <w:r w:rsidRPr="004F0F21">
        <w:rPr>
          <w:sz w:val="22"/>
          <w:szCs w:val="22"/>
        </w:rPr>
        <w:t>hts, inp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dmission 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a</w:t>
      </w:r>
      <w:r w:rsidRPr="004F0F21">
        <w:rPr>
          <w:sz w:val="22"/>
          <w:szCs w:val="22"/>
        </w:rPr>
        <w:t>p</w:t>
      </w:r>
      <w:r w:rsidRPr="004F0F21">
        <w:rPr>
          <w:spacing w:val="2"/>
          <w:sz w:val="22"/>
          <w:szCs w:val="22"/>
        </w:rPr>
        <w:t>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pacing w:val="3"/>
          <w:sz w:val="22"/>
          <w:szCs w:val="22"/>
        </w:rPr>
        <w:t>t</w:t>
      </w:r>
      <w:r w:rsidRPr="004F0F21">
        <w:rPr>
          <w:spacing w:val="-1"/>
          <w:sz w:val="22"/>
          <w:szCs w:val="22"/>
        </w:rPr>
        <w:t>e</w:t>
      </w:r>
      <w:r w:rsidRPr="004F0F21">
        <w:rPr>
          <w:sz w:val="22"/>
          <w:szCs w:val="22"/>
        </w:rPr>
        <w:t>.  The</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1"/>
          <w:sz w:val="22"/>
          <w:szCs w:val="22"/>
        </w:rPr>
        <w:t>c</w:t>
      </w:r>
      <w:r w:rsidRPr="004F0F21">
        <w:rPr>
          <w:sz w:val="22"/>
          <w:szCs w:val="22"/>
        </w:rPr>
        <w:t xml:space="preserve">ision to </w:t>
      </w:r>
      <w:r w:rsidRPr="004F0F21">
        <w:rPr>
          <w:spacing w:val="-1"/>
          <w:sz w:val="22"/>
          <w:szCs w:val="22"/>
        </w:rPr>
        <w:t>a</w:t>
      </w:r>
      <w:r w:rsidRPr="004F0F21">
        <w:rPr>
          <w:sz w:val="22"/>
          <w:szCs w:val="22"/>
        </w:rPr>
        <w:t>dmit a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is a</w:t>
      </w:r>
      <w:r w:rsidRPr="004F0F21">
        <w:rPr>
          <w:spacing w:val="-1"/>
          <w:sz w:val="22"/>
          <w:szCs w:val="22"/>
        </w:rPr>
        <w:t xml:space="preserve"> c</w:t>
      </w:r>
      <w:r w:rsidRPr="004F0F21">
        <w:rPr>
          <w:sz w:val="22"/>
          <w:szCs w:val="22"/>
        </w:rPr>
        <w:t>ompl</w:t>
      </w:r>
      <w:r w:rsidRPr="004F0F21">
        <w:rPr>
          <w:spacing w:val="-1"/>
          <w:sz w:val="22"/>
          <w:szCs w:val="22"/>
        </w:rPr>
        <w:t>e</w:t>
      </w:r>
      <w:r w:rsidRPr="004F0F21">
        <w:rPr>
          <w:sz w:val="22"/>
          <w:szCs w:val="22"/>
        </w:rPr>
        <w:t>x</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jud</w:t>
      </w:r>
      <w:r w:rsidRPr="004F0F21">
        <w:rPr>
          <w:spacing w:val="-2"/>
          <w:sz w:val="22"/>
          <w:szCs w:val="22"/>
        </w:rPr>
        <w:t>g</w:t>
      </w:r>
      <w:r w:rsidRPr="004F0F21">
        <w:rPr>
          <w:sz w:val="22"/>
          <w:szCs w:val="22"/>
        </w:rPr>
        <w:t>m</w:t>
      </w:r>
      <w:r w:rsidRPr="004F0F21">
        <w:rPr>
          <w:spacing w:val="-1"/>
          <w:sz w:val="22"/>
          <w:szCs w:val="22"/>
        </w:rPr>
        <w:t>e</w:t>
      </w:r>
      <w:r w:rsidRPr="004F0F21">
        <w:rPr>
          <w:sz w:val="22"/>
          <w:szCs w:val="22"/>
        </w:rPr>
        <w:t>nt, wh</w:t>
      </w:r>
      <w:r w:rsidRPr="004F0F21">
        <w:rPr>
          <w:spacing w:val="3"/>
          <w:sz w:val="22"/>
          <w:szCs w:val="22"/>
        </w:rPr>
        <w:t>i</w:t>
      </w:r>
      <w:r w:rsidRPr="004F0F21">
        <w:rPr>
          <w:spacing w:val="-1"/>
          <w:sz w:val="22"/>
          <w:szCs w:val="22"/>
        </w:rPr>
        <w:t>c</w:t>
      </w:r>
      <w:r w:rsidRPr="004F0F21">
        <w:rPr>
          <w:sz w:val="22"/>
          <w:szCs w:val="22"/>
        </w:rPr>
        <w:t xml:space="preserve">h </w:t>
      </w:r>
      <w:r w:rsidRPr="004F0F21">
        <w:rPr>
          <w:spacing w:val="-1"/>
          <w:sz w:val="22"/>
          <w:szCs w:val="22"/>
        </w:rPr>
        <w:t>ca</w:t>
      </w:r>
      <w:r w:rsidRPr="004F0F21">
        <w:rPr>
          <w:sz w:val="22"/>
          <w:szCs w:val="22"/>
        </w:rPr>
        <w:t>n</w:t>
      </w:r>
      <w:r w:rsidRPr="004F0F21">
        <w:rPr>
          <w:spacing w:val="2"/>
          <w:sz w:val="22"/>
          <w:szCs w:val="22"/>
        </w:rPr>
        <w:t xml:space="preserve"> </w:t>
      </w:r>
      <w:r w:rsidRPr="004F0F21">
        <w:rPr>
          <w:sz w:val="22"/>
          <w:szCs w:val="22"/>
        </w:rPr>
        <w:t>be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de</w:t>
      </w:r>
      <w:r w:rsidRPr="004F0F21">
        <w:rPr>
          <w:spacing w:val="-1"/>
          <w:sz w:val="22"/>
          <w:szCs w:val="22"/>
        </w:rPr>
        <w:t xml:space="preserve"> </w:t>
      </w:r>
      <w:r w:rsidRPr="004F0F21">
        <w:rPr>
          <w:sz w:val="22"/>
          <w:szCs w:val="22"/>
        </w:rPr>
        <w:t>on</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af</w:t>
      </w:r>
      <w:r w:rsidRPr="004F0F21">
        <w:rPr>
          <w:spacing w:val="3"/>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the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 xml:space="preserve">s </w:t>
      </w:r>
      <w:r w:rsidRPr="004F0F21">
        <w:rPr>
          <w:spacing w:val="-1"/>
          <w:sz w:val="22"/>
          <w:szCs w:val="22"/>
        </w:rPr>
        <w:t>c</w:t>
      </w:r>
      <w:r w:rsidRPr="004F0F21">
        <w:rPr>
          <w:sz w:val="22"/>
          <w:szCs w:val="22"/>
        </w:rPr>
        <w:t>onsid</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d a</w:t>
      </w:r>
      <w:r w:rsidRPr="004F0F21">
        <w:rPr>
          <w:spacing w:val="-1"/>
          <w:sz w:val="22"/>
          <w:szCs w:val="22"/>
        </w:rPr>
        <w:t xml:space="preserve"> </w:t>
      </w:r>
      <w:r w:rsidRPr="004F0F21">
        <w:rPr>
          <w:sz w:val="22"/>
          <w:szCs w:val="22"/>
        </w:rPr>
        <w:t>numb</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f</w:t>
      </w:r>
      <w:r w:rsidRPr="004F0F21">
        <w:rPr>
          <w:spacing w:val="1"/>
          <w:sz w:val="22"/>
          <w:szCs w:val="22"/>
        </w:rPr>
        <w:t>a</w:t>
      </w:r>
      <w:r w:rsidRPr="004F0F21">
        <w:rPr>
          <w:spacing w:val="-1"/>
          <w:sz w:val="22"/>
          <w:szCs w:val="22"/>
        </w:rPr>
        <w:t>c</w:t>
      </w:r>
      <w:r w:rsidRPr="004F0F21">
        <w:rPr>
          <w:sz w:val="22"/>
          <w:szCs w:val="22"/>
        </w:rPr>
        <w:t>to</w:t>
      </w:r>
      <w:r w:rsidRPr="004F0F21">
        <w:rPr>
          <w:spacing w:val="-1"/>
          <w:sz w:val="22"/>
          <w:szCs w:val="22"/>
        </w:rPr>
        <w:t>r</w:t>
      </w:r>
      <w:r w:rsidRPr="004F0F21">
        <w:rPr>
          <w:sz w:val="22"/>
          <w:szCs w:val="22"/>
        </w:rPr>
        <w:t>s, in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histo</w:t>
      </w:r>
      <w:r w:rsidRPr="004F0F21">
        <w:rPr>
          <w:spacing w:val="2"/>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c</w:t>
      </w:r>
      <w:r w:rsidRPr="004F0F21">
        <w:rPr>
          <w:sz w:val="22"/>
          <w:szCs w:val="22"/>
        </w:rPr>
        <w:t>u</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nt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n</w:t>
      </w:r>
      <w:r w:rsidRPr="004F0F21">
        <w:rPr>
          <w:spacing w:val="-1"/>
          <w:sz w:val="22"/>
          <w:szCs w:val="22"/>
        </w:rPr>
        <w:t>ee</w:t>
      </w:r>
      <w:r w:rsidRPr="004F0F21">
        <w:rPr>
          <w:sz w:val="22"/>
          <w:szCs w:val="22"/>
        </w:rPr>
        <w:t>ds, the</w:t>
      </w:r>
      <w:r w:rsidRPr="004F0F21">
        <w:rPr>
          <w:spacing w:val="-1"/>
          <w:sz w:val="22"/>
          <w:szCs w:val="22"/>
        </w:rPr>
        <w:t xml:space="preserve"> </w:t>
      </w:r>
      <w:r w:rsidRPr="004F0F21">
        <w:rPr>
          <w:spacing w:val="5"/>
          <w:sz w:val="22"/>
          <w:szCs w:val="22"/>
        </w:rPr>
        <w:t>t</w:t>
      </w:r>
      <w:r w:rsidRPr="004F0F21">
        <w:rPr>
          <w:spacing w:val="-5"/>
          <w:sz w:val="22"/>
          <w:szCs w:val="22"/>
        </w:rPr>
        <w:t>y</w:t>
      </w:r>
      <w:r w:rsidRPr="004F0F21">
        <w:rPr>
          <w:spacing w:val="2"/>
          <w:sz w:val="22"/>
          <w:szCs w:val="22"/>
        </w:rPr>
        <w:t>p</w:t>
      </w:r>
      <w:r w:rsidRPr="004F0F21">
        <w:rPr>
          <w:spacing w:val="-1"/>
          <w:sz w:val="22"/>
          <w:szCs w:val="22"/>
        </w:rPr>
        <w:t>e</w:t>
      </w:r>
      <w:r w:rsidRPr="004F0F21">
        <w:rPr>
          <w:sz w:val="22"/>
          <w:szCs w:val="22"/>
        </w:rPr>
        <w:t>s of</w:t>
      </w:r>
      <w:r w:rsidRPr="004F0F21">
        <w:rPr>
          <w:spacing w:val="-1"/>
          <w:sz w:val="22"/>
          <w:szCs w:val="22"/>
        </w:rPr>
        <w:t xml:space="preserve"> </w:t>
      </w:r>
      <w:r w:rsidRPr="004F0F21">
        <w:rPr>
          <w:spacing w:val="2"/>
          <w:sz w:val="22"/>
          <w:szCs w:val="22"/>
        </w:rPr>
        <w:t>f</w:t>
      </w:r>
      <w:r w:rsidRPr="004F0F21">
        <w:rPr>
          <w:spacing w:val="1"/>
          <w:sz w:val="22"/>
          <w:szCs w:val="22"/>
        </w:rPr>
        <w:t>a</w:t>
      </w:r>
      <w:r w:rsidRPr="004F0F21">
        <w:rPr>
          <w:spacing w:val="-1"/>
          <w:sz w:val="22"/>
          <w:szCs w:val="22"/>
        </w:rPr>
        <w:t>c</w:t>
      </w:r>
      <w:r w:rsidRPr="004F0F21">
        <w:rPr>
          <w:sz w:val="22"/>
          <w:szCs w:val="22"/>
        </w:rPr>
        <w:t>iliti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to inp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w:t>
      </w:r>
    </w:p>
    <w:p w14:paraId="1F03F8F6" w14:textId="77777777" w:rsidR="00B54557" w:rsidRPr="004F0F21" w:rsidRDefault="00795FDD">
      <w:pPr>
        <w:ind w:left="1560" w:right="152"/>
        <w:rPr>
          <w:sz w:val="22"/>
          <w:szCs w:val="22"/>
        </w:rPr>
      </w:pPr>
      <w:r w:rsidRPr="004F0F21">
        <w:rPr>
          <w:spacing w:val="-1"/>
          <w:sz w:val="22"/>
          <w:szCs w:val="22"/>
        </w:rPr>
        <w:t>a</w:t>
      </w:r>
      <w:r w:rsidRPr="004F0F21">
        <w:rPr>
          <w:sz w:val="22"/>
          <w:szCs w:val="22"/>
        </w:rPr>
        <w:t>nd to outp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2"/>
          <w:sz w:val="22"/>
          <w:szCs w:val="22"/>
        </w:rPr>
        <w:t>'</w:t>
      </w:r>
      <w:r w:rsidRPr="004F0F21">
        <w:rPr>
          <w:sz w:val="22"/>
          <w:szCs w:val="22"/>
        </w:rPr>
        <w:t xml:space="preserve">s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d</w:t>
      </w:r>
      <w:r w:rsidRPr="004F0F21">
        <w:rPr>
          <w:spacing w:val="3"/>
          <w:sz w:val="22"/>
          <w:szCs w:val="22"/>
        </w:rPr>
        <w:t>m</w:t>
      </w:r>
      <w:r w:rsidRPr="004F0F21">
        <w:rPr>
          <w:sz w:val="22"/>
          <w:szCs w:val="22"/>
        </w:rPr>
        <w:t>issions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the</w:t>
      </w:r>
      <w:r w:rsidRPr="004F0F21">
        <w:rPr>
          <w:spacing w:val="-1"/>
          <w:sz w:val="22"/>
          <w:szCs w:val="22"/>
        </w:rPr>
        <w:t xml:space="preserve"> re</w:t>
      </w:r>
      <w:r w:rsidRPr="004F0F21">
        <w:rPr>
          <w:sz w:val="22"/>
          <w:szCs w:val="22"/>
        </w:rPr>
        <w:t>l</w:t>
      </w:r>
      <w:r w:rsidRPr="004F0F21">
        <w:rPr>
          <w:spacing w:val="-1"/>
          <w:sz w:val="22"/>
          <w:szCs w:val="22"/>
        </w:rPr>
        <w:t>a</w:t>
      </w:r>
      <w:r w:rsidRPr="004F0F21">
        <w:rPr>
          <w:sz w:val="22"/>
          <w:szCs w:val="22"/>
        </w:rPr>
        <w:t xml:space="preserve">tive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pacing w:val="2"/>
          <w:sz w:val="22"/>
          <w:szCs w:val="22"/>
        </w:rPr>
        <w:t>n</w:t>
      </w:r>
      <w:r w:rsidRPr="004F0F21">
        <w:rPr>
          <w:spacing w:val="-1"/>
          <w:sz w:val="22"/>
          <w:szCs w:val="22"/>
        </w:rPr>
        <w:t>e</w:t>
      </w:r>
      <w:r w:rsidRPr="004F0F21">
        <w:rPr>
          <w:sz w:val="22"/>
          <w:szCs w:val="22"/>
        </w:rPr>
        <w:t>ss of</w:t>
      </w:r>
      <w:r w:rsidRPr="004F0F21">
        <w:rPr>
          <w:spacing w:val="-1"/>
          <w:sz w:val="22"/>
          <w:szCs w:val="22"/>
        </w:rPr>
        <w:t xml:space="preserve"> </w:t>
      </w:r>
      <w:r w:rsidRPr="004F0F21">
        <w:rPr>
          <w:sz w:val="22"/>
          <w:szCs w:val="22"/>
        </w:rPr>
        <w:t>t</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tm</w:t>
      </w:r>
      <w:r w:rsidRPr="004F0F21">
        <w:rPr>
          <w:spacing w:val="-1"/>
          <w:sz w:val="22"/>
          <w:szCs w:val="22"/>
        </w:rPr>
        <w:t>e</w:t>
      </w:r>
      <w:r w:rsidRPr="004F0F21">
        <w:rPr>
          <w:sz w:val="22"/>
          <w:szCs w:val="22"/>
        </w:rPr>
        <w:t xml:space="preserve">nt in </w:t>
      </w:r>
      <w:r w:rsidRPr="004F0F21">
        <w:rPr>
          <w:spacing w:val="-1"/>
          <w:sz w:val="22"/>
          <w:szCs w:val="22"/>
        </w:rPr>
        <w:t>eac</w:t>
      </w:r>
      <w:r w:rsidRPr="004F0F21">
        <w:rPr>
          <w:sz w:val="22"/>
          <w:szCs w:val="22"/>
        </w:rPr>
        <w:t>h s</w:t>
      </w:r>
      <w:r w:rsidRPr="004F0F21">
        <w:rPr>
          <w:spacing w:val="-1"/>
          <w:sz w:val="22"/>
          <w:szCs w:val="22"/>
        </w:rPr>
        <w:t>e</w:t>
      </w:r>
      <w:r w:rsidRPr="004F0F21">
        <w:rPr>
          <w:sz w:val="22"/>
          <w:szCs w:val="22"/>
        </w:rPr>
        <w:t>tti</w:t>
      </w:r>
      <w:r w:rsidRPr="004F0F21">
        <w:rPr>
          <w:spacing w:val="2"/>
          <w:sz w:val="22"/>
          <w:szCs w:val="22"/>
        </w:rPr>
        <w:t>n</w:t>
      </w:r>
      <w:r w:rsidRPr="004F0F21">
        <w:rPr>
          <w:spacing w:val="-2"/>
          <w:sz w:val="22"/>
          <w:szCs w:val="22"/>
        </w:rPr>
        <w:t>g</w:t>
      </w:r>
      <w:r w:rsidRPr="004F0F21">
        <w:rPr>
          <w:sz w:val="22"/>
          <w:szCs w:val="22"/>
        </w:rPr>
        <w:t xml:space="preserve">.  </w:t>
      </w:r>
      <w:r w:rsidRPr="004F0F21">
        <w:rPr>
          <w:spacing w:val="1"/>
          <w:sz w:val="22"/>
          <w:szCs w:val="22"/>
        </w:rPr>
        <w:t>F</w:t>
      </w:r>
      <w:r w:rsidRPr="004F0F21">
        <w:rPr>
          <w:spacing w:val="-1"/>
          <w:sz w:val="22"/>
          <w:szCs w:val="22"/>
        </w:rPr>
        <w:t>ac</w:t>
      </w:r>
      <w:r w:rsidRPr="004F0F21">
        <w:rPr>
          <w:sz w:val="22"/>
          <w:szCs w:val="22"/>
        </w:rPr>
        <w:t>t</w:t>
      </w:r>
      <w:r w:rsidRPr="004F0F21">
        <w:rPr>
          <w:spacing w:val="2"/>
          <w:sz w:val="22"/>
          <w:szCs w:val="22"/>
        </w:rPr>
        <w:t>o</w:t>
      </w:r>
      <w:r w:rsidRPr="004F0F21">
        <w:rPr>
          <w:spacing w:val="-1"/>
          <w:sz w:val="22"/>
          <w:szCs w:val="22"/>
        </w:rPr>
        <w:t>r</w:t>
      </w:r>
      <w:r w:rsidRPr="004F0F21">
        <w:rPr>
          <w:sz w:val="22"/>
          <w:szCs w:val="22"/>
        </w:rPr>
        <w:t>s to be</w:t>
      </w:r>
      <w:r w:rsidRPr="004F0F21">
        <w:rPr>
          <w:spacing w:val="-1"/>
          <w:sz w:val="22"/>
          <w:szCs w:val="22"/>
        </w:rPr>
        <w:t xml:space="preserve"> c</w:t>
      </w:r>
      <w:r w:rsidRPr="004F0F21">
        <w:rPr>
          <w:sz w:val="22"/>
          <w:szCs w:val="22"/>
        </w:rPr>
        <w:t>onsid</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d wh</w:t>
      </w:r>
      <w:r w:rsidRPr="004F0F21">
        <w:rPr>
          <w:spacing w:val="-1"/>
          <w:sz w:val="22"/>
          <w:szCs w:val="22"/>
        </w:rPr>
        <w:t xml:space="preserve">en </w:t>
      </w:r>
      <w:r w:rsidRPr="004F0F21">
        <w:rPr>
          <w:sz w:val="22"/>
          <w:szCs w:val="22"/>
        </w:rPr>
        <w:t>m</w:t>
      </w:r>
      <w:r w:rsidRPr="004F0F21">
        <w:rPr>
          <w:spacing w:val="-1"/>
          <w:sz w:val="22"/>
          <w:szCs w:val="22"/>
        </w:rPr>
        <w:t>a</w:t>
      </w:r>
      <w:r w:rsidRPr="004F0F21">
        <w:rPr>
          <w:sz w:val="22"/>
          <w:szCs w:val="22"/>
        </w:rPr>
        <w:t>king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d</w:t>
      </w:r>
      <w:r w:rsidRPr="004F0F21">
        <w:rPr>
          <w:spacing w:val="-1"/>
          <w:sz w:val="22"/>
          <w:szCs w:val="22"/>
        </w:rPr>
        <w:t>ec</w:t>
      </w:r>
      <w:r w:rsidRPr="004F0F21">
        <w:rPr>
          <w:sz w:val="22"/>
          <w:szCs w:val="22"/>
        </w:rPr>
        <w:t xml:space="preserve">ision to </w:t>
      </w:r>
      <w:r w:rsidRPr="004F0F21">
        <w:rPr>
          <w:spacing w:val="1"/>
          <w:sz w:val="22"/>
          <w:szCs w:val="22"/>
        </w:rPr>
        <w:t>a</w:t>
      </w:r>
      <w:r w:rsidRPr="004F0F21">
        <w:rPr>
          <w:sz w:val="22"/>
          <w:szCs w:val="22"/>
        </w:rPr>
        <w:t>dmit 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 thin</w:t>
      </w:r>
      <w:r w:rsidRPr="004F0F21">
        <w:rPr>
          <w:spacing w:val="-2"/>
          <w:sz w:val="22"/>
          <w:szCs w:val="22"/>
        </w:rPr>
        <w:t>g</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s: the</w:t>
      </w:r>
      <w:r w:rsidRPr="004F0F21">
        <w:rPr>
          <w:spacing w:val="-1"/>
          <w:sz w:val="22"/>
          <w:szCs w:val="22"/>
        </w:rPr>
        <w:t xml:space="preserve"> </w:t>
      </w:r>
      <w:r w:rsidRPr="004F0F21">
        <w:rPr>
          <w:sz w:val="22"/>
          <w:szCs w:val="22"/>
        </w:rPr>
        <w:t>s</w:t>
      </w:r>
      <w:r w:rsidRPr="004F0F21">
        <w:rPr>
          <w:spacing w:val="-1"/>
          <w:sz w:val="22"/>
          <w:szCs w:val="22"/>
        </w:rPr>
        <w:t>e</w:t>
      </w:r>
      <w:r w:rsidRPr="004F0F21">
        <w:rPr>
          <w:sz w:val="22"/>
          <w:szCs w:val="22"/>
        </w:rPr>
        <w:t>v</w:t>
      </w:r>
      <w:r w:rsidRPr="004F0F21">
        <w:rPr>
          <w:spacing w:val="-1"/>
          <w:sz w:val="22"/>
          <w:szCs w:val="22"/>
        </w:rPr>
        <w:t>er</w:t>
      </w:r>
      <w:r w:rsidRPr="004F0F21">
        <w:rPr>
          <w:sz w:val="22"/>
          <w:szCs w:val="22"/>
        </w:rPr>
        <w:t>i</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w:t>
      </w:r>
      <w:r w:rsidRPr="004F0F21">
        <w:rPr>
          <w:spacing w:val="3"/>
          <w:sz w:val="22"/>
          <w:szCs w:val="22"/>
        </w:rPr>
        <w:t>i</w:t>
      </w:r>
      <w:r w:rsidRPr="004F0F21">
        <w:rPr>
          <w:sz w:val="22"/>
          <w:szCs w:val="22"/>
        </w:rPr>
        <w:t xml:space="preserve">gns </w:t>
      </w:r>
      <w:r w:rsidRPr="004F0F21">
        <w:rPr>
          <w:spacing w:val="-1"/>
          <w:sz w:val="22"/>
          <w:szCs w:val="22"/>
        </w:rPr>
        <w:t>a</w:t>
      </w:r>
      <w:r w:rsidRPr="004F0F21">
        <w:rPr>
          <w:sz w:val="22"/>
          <w:szCs w:val="22"/>
        </w:rPr>
        <w:t xml:space="preserve">nd </w:t>
      </w:r>
      <w:r w:rsidRPr="004F0F21">
        <w:rPr>
          <w:spacing w:val="3"/>
          <w:sz w:val="22"/>
          <w:szCs w:val="22"/>
        </w:rPr>
        <w:t>s</w:t>
      </w:r>
      <w:r w:rsidRPr="004F0F21">
        <w:rPr>
          <w:spacing w:val="-5"/>
          <w:sz w:val="22"/>
          <w:szCs w:val="22"/>
        </w:rPr>
        <w:t>y</w:t>
      </w:r>
      <w:r w:rsidRPr="004F0F21">
        <w:rPr>
          <w:sz w:val="22"/>
          <w:szCs w:val="22"/>
        </w:rPr>
        <w:t xml:space="preserve">mptoms </w:t>
      </w:r>
      <w:r w:rsidRPr="004F0F21">
        <w:rPr>
          <w:spacing w:val="-1"/>
          <w:sz w:val="22"/>
          <w:szCs w:val="22"/>
        </w:rPr>
        <w:t>e</w:t>
      </w:r>
      <w:r w:rsidRPr="004F0F21">
        <w:rPr>
          <w:spacing w:val="2"/>
          <w:sz w:val="22"/>
          <w:szCs w:val="22"/>
        </w:rPr>
        <w:t>x</w:t>
      </w:r>
      <w:r w:rsidRPr="004F0F21">
        <w:rPr>
          <w:sz w:val="22"/>
          <w:szCs w:val="22"/>
        </w:rPr>
        <w:t>hibit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7"/>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2"/>
          <w:sz w:val="22"/>
          <w:szCs w:val="22"/>
        </w:rPr>
        <w:t>pr</w:t>
      </w:r>
      <w:r w:rsidRPr="004F0F21">
        <w:rPr>
          <w:spacing w:val="-1"/>
          <w:sz w:val="22"/>
          <w:szCs w:val="22"/>
        </w:rPr>
        <w:t>e</w:t>
      </w:r>
      <w:r w:rsidRPr="004F0F21">
        <w:rPr>
          <w:sz w:val="22"/>
          <w:szCs w:val="22"/>
        </w:rPr>
        <w:t>di</w:t>
      </w:r>
      <w:r w:rsidRPr="004F0F21">
        <w:rPr>
          <w:spacing w:val="-1"/>
          <w:sz w:val="22"/>
          <w:szCs w:val="22"/>
        </w:rPr>
        <w:t>c</w:t>
      </w:r>
      <w:r w:rsidRPr="004F0F21">
        <w:rPr>
          <w:sz w:val="22"/>
          <w:szCs w:val="22"/>
        </w:rPr>
        <w:t>t</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som</w:t>
      </w:r>
      <w:r w:rsidRPr="004F0F21">
        <w:rPr>
          <w:spacing w:val="-1"/>
          <w:sz w:val="22"/>
          <w:szCs w:val="22"/>
        </w:rPr>
        <w:t>e</w:t>
      </w:r>
      <w:r w:rsidRPr="004F0F21">
        <w:rPr>
          <w:sz w:val="22"/>
          <w:szCs w:val="22"/>
        </w:rPr>
        <w:t>thi</w:t>
      </w:r>
      <w:r w:rsidRPr="004F0F21">
        <w:rPr>
          <w:spacing w:val="2"/>
          <w:sz w:val="22"/>
          <w:szCs w:val="22"/>
        </w:rPr>
        <w:t>n</w:t>
      </w:r>
      <w:r w:rsidRPr="004F0F21">
        <w:rPr>
          <w:sz w:val="22"/>
          <w:szCs w:val="22"/>
        </w:rPr>
        <w:t>g</w:t>
      </w:r>
    </w:p>
    <w:p w14:paraId="7672B5F4" w14:textId="77777777" w:rsidR="00B54557" w:rsidRPr="004F0F21" w:rsidRDefault="00795FDD">
      <w:pPr>
        <w:ind w:left="1560" w:right="93"/>
        <w:rPr>
          <w:sz w:val="22"/>
          <w:szCs w:val="22"/>
        </w:rPr>
      </w:pPr>
      <w:r w:rsidRPr="004F0F21">
        <w:rPr>
          <w:spacing w:val="-1"/>
          <w:sz w:val="22"/>
          <w:szCs w:val="22"/>
        </w:rPr>
        <w:t>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pacing w:val="2"/>
          <w:sz w:val="22"/>
          <w:szCs w:val="22"/>
        </w:rPr>
        <w:t>h</w:t>
      </w:r>
      <w:r w:rsidRPr="004F0F21">
        <w:rPr>
          <w:spacing w:val="-1"/>
          <w:sz w:val="22"/>
          <w:szCs w:val="22"/>
        </w:rPr>
        <w:t>a</w:t>
      </w:r>
      <w:r w:rsidRPr="004F0F21">
        <w:rPr>
          <w:sz w:val="22"/>
          <w:szCs w:val="22"/>
        </w:rPr>
        <w:t>pp</w:t>
      </w:r>
      <w:r w:rsidRPr="004F0F21">
        <w:rPr>
          <w:spacing w:val="-1"/>
          <w:sz w:val="22"/>
          <w:szCs w:val="22"/>
        </w:rPr>
        <w:t>e</w:t>
      </w:r>
      <w:r w:rsidRPr="004F0F21">
        <w:rPr>
          <w:sz w:val="22"/>
          <w:szCs w:val="22"/>
        </w:rPr>
        <w:t>ni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to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the</w:t>
      </w:r>
      <w:r w:rsidRPr="004F0F21">
        <w:rPr>
          <w:spacing w:val="-1"/>
          <w:sz w:val="22"/>
          <w:szCs w:val="22"/>
        </w:rPr>
        <w:t xml:space="preserve"> </w:t>
      </w:r>
      <w:r w:rsidRPr="004F0F21">
        <w:rPr>
          <w:sz w:val="22"/>
          <w:szCs w:val="22"/>
        </w:rPr>
        <w:t>n</w:t>
      </w:r>
      <w:r w:rsidRPr="004F0F21">
        <w:rPr>
          <w:spacing w:val="-1"/>
          <w:sz w:val="22"/>
          <w:szCs w:val="22"/>
        </w:rPr>
        <w:t>ee</w:t>
      </w:r>
      <w:r w:rsidRPr="004F0F21">
        <w:rPr>
          <w:sz w:val="22"/>
          <w:szCs w:val="22"/>
        </w:rPr>
        <w:t xml:space="preserve">d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di</w:t>
      </w:r>
      <w:r w:rsidRPr="004F0F21">
        <w:rPr>
          <w:spacing w:val="1"/>
          <w:sz w:val="22"/>
          <w:szCs w:val="22"/>
        </w:rPr>
        <w:t>a</w:t>
      </w:r>
      <w:r w:rsidRPr="004F0F21">
        <w:rPr>
          <w:sz w:val="22"/>
          <w:szCs w:val="22"/>
        </w:rPr>
        <w:t>gnostic</w:t>
      </w:r>
      <w:r w:rsidRPr="004F0F21">
        <w:rPr>
          <w:spacing w:val="-1"/>
          <w:sz w:val="22"/>
          <w:szCs w:val="22"/>
        </w:rPr>
        <w:t xml:space="preserve"> </w:t>
      </w:r>
      <w:r w:rsidRPr="004F0F21">
        <w:rPr>
          <w:sz w:val="22"/>
          <w:szCs w:val="22"/>
        </w:rPr>
        <w:t>studi</w:t>
      </w:r>
      <w:r w:rsidRPr="004F0F21">
        <w:rPr>
          <w:spacing w:val="-1"/>
          <w:sz w:val="22"/>
          <w:szCs w:val="22"/>
        </w:rPr>
        <w:t>e</w:t>
      </w:r>
      <w:r w:rsidRPr="004F0F21">
        <w:rPr>
          <w:sz w:val="22"/>
          <w:szCs w:val="22"/>
        </w:rPr>
        <w:t>s th</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 xml:space="preserve">y </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outp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S</w:t>
      </w:r>
      <w:r w:rsidRPr="004F0F21">
        <w:rPr>
          <w:spacing w:val="-1"/>
          <w:sz w:val="22"/>
          <w:szCs w:val="22"/>
        </w:rPr>
        <w:t>er</w:t>
      </w:r>
      <w:r w:rsidRPr="004F0F21">
        <w:rPr>
          <w:sz w:val="22"/>
          <w:szCs w:val="22"/>
        </w:rPr>
        <w:t>v</w:t>
      </w:r>
      <w:r w:rsidRPr="004F0F21">
        <w:rPr>
          <w:spacing w:val="3"/>
          <w:sz w:val="22"/>
          <w:szCs w:val="22"/>
        </w:rPr>
        <w:t>i</w:t>
      </w:r>
      <w:r w:rsidRPr="004F0F21">
        <w:rPr>
          <w:spacing w:val="-1"/>
          <w:sz w:val="22"/>
          <w:szCs w:val="22"/>
        </w:rPr>
        <w:t>ce</w:t>
      </w:r>
      <w:r w:rsidRPr="004F0F21">
        <w:rPr>
          <w:sz w:val="22"/>
          <w:szCs w:val="22"/>
        </w:rPr>
        <w:t xml:space="preserve">s </w:t>
      </w:r>
      <w:r w:rsidRPr="004F0F21">
        <w:rPr>
          <w:spacing w:val="-1"/>
          <w:sz w:val="22"/>
          <w:szCs w:val="22"/>
        </w:rPr>
        <w:t>(</w:t>
      </w:r>
      <w:r w:rsidRPr="004F0F21">
        <w:rPr>
          <w:sz w:val="22"/>
          <w:szCs w:val="22"/>
        </w:rPr>
        <w:t>i</w:t>
      </w:r>
      <w:r w:rsidRPr="004F0F21">
        <w:rPr>
          <w:spacing w:val="2"/>
          <w:sz w:val="22"/>
          <w:szCs w:val="22"/>
        </w:rPr>
        <w:t>.</w:t>
      </w:r>
      <w:r w:rsidRPr="004F0F21">
        <w:rPr>
          <w:spacing w:val="-1"/>
          <w:sz w:val="22"/>
          <w:szCs w:val="22"/>
        </w:rPr>
        <w:t>e</w:t>
      </w:r>
      <w:r w:rsidRPr="004F0F21">
        <w:rPr>
          <w:sz w:val="22"/>
          <w:szCs w:val="22"/>
        </w:rPr>
        <w:t>., th</w:t>
      </w:r>
      <w:r w:rsidRPr="004F0F21">
        <w:rPr>
          <w:spacing w:val="-1"/>
          <w:sz w:val="22"/>
          <w:szCs w:val="22"/>
        </w:rPr>
        <w:t>e</w:t>
      </w:r>
      <w:r w:rsidRPr="004F0F21">
        <w:rPr>
          <w:sz w:val="22"/>
          <w:szCs w:val="22"/>
        </w:rPr>
        <w:t>ir</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do</w:t>
      </w:r>
      <w:r w:rsidRPr="004F0F21">
        <w:rPr>
          <w:spacing w:val="1"/>
          <w:sz w:val="22"/>
          <w:szCs w:val="22"/>
        </w:rPr>
        <w:t>e</w:t>
      </w:r>
      <w:r w:rsidRPr="004F0F21">
        <w:rPr>
          <w:sz w:val="22"/>
          <w:szCs w:val="22"/>
        </w:rPr>
        <w:t>s not o</w:t>
      </w:r>
      <w:r w:rsidRPr="004F0F21">
        <w:rPr>
          <w:spacing w:val="-1"/>
          <w:sz w:val="22"/>
          <w:szCs w:val="22"/>
        </w:rPr>
        <w:t>r</w:t>
      </w:r>
      <w:r w:rsidRPr="004F0F21">
        <w:rPr>
          <w:sz w:val="22"/>
          <w:szCs w:val="22"/>
        </w:rPr>
        <w:t>din</w:t>
      </w:r>
      <w:r w:rsidRPr="004F0F21">
        <w:rPr>
          <w:spacing w:val="-1"/>
          <w:sz w:val="22"/>
          <w:szCs w:val="22"/>
        </w:rPr>
        <w:t>ar</w:t>
      </w:r>
      <w:r w:rsidRPr="004F0F21">
        <w:rPr>
          <w:sz w:val="22"/>
          <w:szCs w:val="22"/>
        </w:rPr>
        <w:t>i</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to </w:t>
      </w:r>
      <w:r w:rsidRPr="004F0F21">
        <w:rPr>
          <w:spacing w:val="-1"/>
          <w:sz w:val="22"/>
          <w:szCs w:val="22"/>
        </w:rPr>
        <w:t>re</w:t>
      </w:r>
      <w:r w:rsidRPr="004F0F21">
        <w:rPr>
          <w:sz w:val="22"/>
          <w:szCs w:val="22"/>
        </w:rPr>
        <w:t>m</w:t>
      </w:r>
      <w:r w:rsidRPr="004F0F21">
        <w:rPr>
          <w:spacing w:val="-1"/>
          <w:sz w:val="22"/>
          <w:szCs w:val="22"/>
        </w:rPr>
        <w:t>a</w:t>
      </w:r>
      <w:r w:rsidRPr="004F0F21">
        <w:rPr>
          <w:sz w:val="22"/>
          <w:szCs w:val="22"/>
        </w:rPr>
        <w:t xml:space="preserve">in </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2"/>
          <w:sz w:val="22"/>
          <w:szCs w:val="22"/>
        </w:rPr>
        <w:t>H</w:t>
      </w:r>
      <w:r w:rsidRPr="004F0F21">
        <w:rPr>
          <w:sz w:val="22"/>
          <w:szCs w:val="22"/>
        </w:rPr>
        <w:t>ospit</w:t>
      </w:r>
      <w:r w:rsidRPr="004F0F21">
        <w:rPr>
          <w:spacing w:val="-1"/>
          <w:sz w:val="22"/>
          <w:szCs w:val="22"/>
        </w:rPr>
        <w:t>a</w:t>
      </w:r>
      <w:r w:rsidRPr="004F0F21">
        <w:rPr>
          <w:sz w:val="22"/>
          <w:szCs w:val="22"/>
        </w:rPr>
        <w:t xml:space="preserve">l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tw</w:t>
      </w:r>
      <w:r w:rsidRPr="004F0F21">
        <w:rPr>
          <w:spacing w:val="-1"/>
          <w:sz w:val="22"/>
          <w:szCs w:val="22"/>
        </w:rPr>
        <w:t>e</w:t>
      </w:r>
      <w:r w:rsidRPr="004F0F21">
        <w:rPr>
          <w:sz w:val="22"/>
          <w:szCs w:val="22"/>
        </w:rPr>
        <w:t>n</w:t>
      </w:r>
      <w:r w:rsidRPr="004F0F21">
        <w:rPr>
          <w:spacing w:val="3"/>
          <w:sz w:val="22"/>
          <w:szCs w:val="22"/>
        </w:rPr>
        <w:t>t</w:t>
      </w:r>
      <w:r w:rsidRPr="004F0F21">
        <w:rPr>
          <w:spacing w:val="-5"/>
          <w:sz w:val="22"/>
          <w:szCs w:val="22"/>
        </w:rPr>
        <w:t>y</w:t>
      </w:r>
      <w:r w:rsidRPr="004F0F21">
        <w:rPr>
          <w:spacing w:val="2"/>
          <w:sz w:val="22"/>
          <w:szCs w:val="22"/>
        </w:rPr>
        <w:t>-</w:t>
      </w:r>
      <w:r w:rsidRPr="004F0F21">
        <w:rPr>
          <w:spacing w:val="-1"/>
          <w:sz w:val="22"/>
          <w:szCs w:val="22"/>
        </w:rPr>
        <w:t>f</w:t>
      </w:r>
      <w:r w:rsidRPr="004F0F21">
        <w:rPr>
          <w:sz w:val="22"/>
          <w:szCs w:val="22"/>
        </w:rPr>
        <w:t>our</w:t>
      </w:r>
      <w:r w:rsidRPr="004F0F21">
        <w:rPr>
          <w:spacing w:val="2"/>
          <w:sz w:val="22"/>
          <w:szCs w:val="22"/>
        </w:rPr>
        <w:t xml:space="preserve"> </w:t>
      </w:r>
      <w:r w:rsidRPr="004F0F21">
        <w:rPr>
          <w:spacing w:val="-1"/>
          <w:sz w:val="22"/>
          <w:szCs w:val="22"/>
        </w:rPr>
        <w:t>(</w:t>
      </w:r>
      <w:r w:rsidRPr="004F0F21">
        <w:rPr>
          <w:spacing w:val="2"/>
          <w:sz w:val="22"/>
          <w:szCs w:val="22"/>
        </w:rPr>
        <w:t>2</w:t>
      </w:r>
      <w:r w:rsidRPr="004F0F21">
        <w:rPr>
          <w:sz w:val="22"/>
          <w:szCs w:val="22"/>
        </w:rPr>
        <w:t>4)</w:t>
      </w:r>
      <w:r w:rsidRPr="004F0F21">
        <w:rPr>
          <w:spacing w:val="-1"/>
          <w:sz w:val="22"/>
          <w:szCs w:val="22"/>
        </w:rPr>
        <w:t xml:space="preserve"> </w:t>
      </w:r>
      <w:r w:rsidRPr="004F0F21">
        <w:rPr>
          <w:sz w:val="22"/>
          <w:szCs w:val="22"/>
        </w:rPr>
        <w:t>hou</w:t>
      </w:r>
      <w:r w:rsidRPr="004F0F21">
        <w:rPr>
          <w:spacing w:val="-1"/>
          <w:sz w:val="22"/>
          <w:szCs w:val="22"/>
        </w:rPr>
        <w:t>r</w:t>
      </w:r>
      <w:r w:rsidRPr="004F0F21">
        <w:rPr>
          <w:sz w:val="22"/>
          <w:szCs w:val="22"/>
        </w:rPr>
        <w:t>s or</w:t>
      </w:r>
      <w:r w:rsidRPr="004F0F21">
        <w:rPr>
          <w:spacing w:val="-1"/>
          <w:sz w:val="22"/>
          <w:szCs w:val="22"/>
        </w:rPr>
        <w:t xml:space="preserve"> </w:t>
      </w:r>
      <w:r w:rsidRPr="004F0F21">
        <w:rPr>
          <w:sz w:val="22"/>
          <w:szCs w:val="22"/>
        </w:rPr>
        <w:t>mo</w:t>
      </w:r>
      <w:r w:rsidRPr="004F0F21">
        <w:rPr>
          <w:spacing w:val="-1"/>
          <w:sz w:val="22"/>
          <w:szCs w:val="22"/>
        </w:rPr>
        <w:t>r</w:t>
      </w:r>
      <w:r w:rsidRPr="004F0F21">
        <w:rPr>
          <w:spacing w:val="1"/>
          <w:sz w:val="22"/>
          <w:szCs w:val="22"/>
        </w:rPr>
        <w:t>e</w:t>
      </w:r>
      <w:r w:rsidRPr="004F0F21">
        <w:rPr>
          <w:sz w:val="22"/>
          <w:szCs w:val="22"/>
        </w:rPr>
        <w:t>)</w:t>
      </w:r>
      <w:r w:rsidRPr="004F0F21">
        <w:rPr>
          <w:spacing w:val="-1"/>
          <w:sz w:val="22"/>
          <w:szCs w:val="22"/>
        </w:rPr>
        <w:t xml:space="preserve"> </w:t>
      </w:r>
      <w:r w:rsidRPr="004F0F21">
        <w:rPr>
          <w:sz w:val="22"/>
          <w:szCs w:val="22"/>
        </w:rPr>
        <w:t xml:space="preserve">to </w:t>
      </w:r>
      <w:r w:rsidRPr="004F0F21">
        <w:rPr>
          <w:spacing w:val="-1"/>
          <w:sz w:val="22"/>
          <w:szCs w:val="22"/>
        </w:rPr>
        <w:t>a</w:t>
      </w:r>
      <w:r w:rsidRPr="004F0F21">
        <w:rPr>
          <w:sz w:val="22"/>
          <w:szCs w:val="22"/>
        </w:rPr>
        <w:t xml:space="preserve">ssist in </w:t>
      </w:r>
      <w:r w:rsidRPr="004F0F21">
        <w:rPr>
          <w:spacing w:val="-1"/>
          <w:sz w:val="22"/>
          <w:szCs w:val="22"/>
        </w:rPr>
        <w:t>a</w:t>
      </w:r>
      <w:r w:rsidRPr="004F0F21">
        <w:rPr>
          <w:sz w:val="22"/>
          <w:szCs w:val="22"/>
        </w:rPr>
        <w:t>ss</w:t>
      </w:r>
      <w:r w:rsidRPr="004F0F21">
        <w:rPr>
          <w:spacing w:val="-1"/>
          <w:sz w:val="22"/>
          <w:szCs w:val="22"/>
        </w:rPr>
        <w:t>e</w:t>
      </w:r>
      <w:r w:rsidRPr="004F0F21">
        <w:rPr>
          <w:sz w:val="22"/>
          <w:szCs w:val="22"/>
        </w:rPr>
        <w:t>ssing</w:t>
      </w:r>
      <w:r w:rsidRPr="004F0F21">
        <w:rPr>
          <w:spacing w:val="-2"/>
          <w:sz w:val="22"/>
          <w:szCs w:val="22"/>
        </w:rPr>
        <w:t xml:space="preserve"> </w:t>
      </w:r>
      <w:r w:rsidRPr="004F0F21">
        <w:rPr>
          <w:sz w:val="22"/>
          <w:szCs w:val="22"/>
        </w:rPr>
        <w:t>w</w:t>
      </w:r>
      <w:r w:rsidRPr="004F0F21">
        <w:rPr>
          <w:spacing w:val="2"/>
          <w:sz w:val="22"/>
          <w:szCs w:val="22"/>
        </w:rPr>
        <w:t>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a</w:t>
      </w:r>
      <w:r w:rsidRPr="004F0F21">
        <w:rPr>
          <w:spacing w:val="3"/>
          <w:sz w:val="22"/>
          <w:szCs w:val="22"/>
        </w:rPr>
        <w:t>t</w:t>
      </w:r>
      <w:r w:rsidRPr="004F0F21">
        <w:rPr>
          <w:sz w:val="22"/>
          <w:szCs w:val="22"/>
        </w:rPr>
        <w:t>i</w:t>
      </w:r>
      <w:r w:rsidRPr="004F0F21">
        <w:rPr>
          <w:spacing w:val="-1"/>
          <w:sz w:val="22"/>
          <w:szCs w:val="22"/>
        </w:rPr>
        <w:t>e</w:t>
      </w:r>
      <w:r w:rsidRPr="004F0F21">
        <w:rPr>
          <w:sz w:val="22"/>
          <w:szCs w:val="22"/>
        </w:rPr>
        <w:t>nt should be</w:t>
      </w:r>
      <w:r w:rsidRPr="004F0F21">
        <w:rPr>
          <w:spacing w:val="-1"/>
          <w:sz w:val="22"/>
          <w:szCs w:val="22"/>
        </w:rPr>
        <w:t xml:space="preserve"> a</w:t>
      </w:r>
      <w:r w:rsidRPr="004F0F21">
        <w:rPr>
          <w:sz w:val="22"/>
          <w:szCs w:val="22"/>
        </w:rPr>
        <w:t>dmitt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the</w:t>
      </w:r>
      <w:r w:rsidRPr="004F0F21">
        <w:rPr>
          <w:spacing w:val="-1"/>
          <w:sz w:val="22"/>
          <w:szCs w:val="22"/>
        </w:rPr>
        <w:t xml:space="preserve"> 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bili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p>
    <w:p w14:paraId="29BB4183" w14:textId="77777777" w:rsidR="00B54557" w:rsidRPr="004F0F21" w:rsidRDefault="00795FDD">
      <w:pPr>
        <w:ind w:left="1560" w:right="588"/>
        <w:rPr>
          <w:sz w:val="22"/>
          <w:szCs w:val="22"/>
        </w:rPr>
      </w:pPr>
      <w:r w:rsidRPr="004F0F21">
        <w:rPr>
          <w:sz w:val="22"/>
          <w:szCs w:val="22"/>
        </w:rPr>
        <w:t>di</w:t>
      </w:r>
      <w:r w:rsidRPr="004F0F21">
        <w:rPr>
          <w:spacing w:val="-1"/>
          <w:sz w:val="22"/>
          <w:szCs w:val="22"/>
        </w:rPr>
        <w:t>a</w:t>
      </w:r>
      <w:r w:rsidRPr="004F0F21">
        <w:rPr>
          <w:spacing w:val="-2"/>
          <w:sz w:val="22"/>
          <w:szCs w:val="22"/>
        </w:rPr>
        <w:t>g</w:t>
      </w:r>
      <w:r w:rsidRPr="004F0F21">
        <w:rPr>
          <w:sz w:val="22"/>
          <w:szCs w:val="22"/>
        </w:rPr>
        <w:t>nostic</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t</w:t>
      </w:r>
      <w:r w:rsidRPr="004F0F21">
        <w:rPr>
          <w:spacing w:val="3"/>
          <w:sz w:val="22"/>
          <w:szCs w:val="22"/>
        </w:rPr>
        <w:t xml:space="preserve"> </w:t>
      </w:r>
      <w:r w:rsidRPr="004F0F21">
        <w:rPr>
          <w:sz w:val="22"/>
          <w:szCs w:val="22"/>
        </w:rPr>
        <w:t>the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wh</w:t>
      </w:r>
      <w:r w:rsidRPr="004F0F21">
        <w:rPr>
          <w:spacing w:val="-1"/>
          <w:sz w:val="22"/>
          <w:szCs w:val="22"/>
        </w:rPr>
        <w:t>e</w:t>
      </w:r>
      <w:r w:rsidRPr="004F0F21">
        <w:rPr>
          <w:sz w:val="22"/>
          <w:szCs w:val="22"/>
        </w:rPr>
        <w:t xml:space="preserve">n,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lo</w:t>
      </w:r>
      <w:r w:rsidRPr="004F0F21">
        <w:rPr>
          <w:spacing w:val="-1"/>
          <w:sz w:val="22"/>
          <w:szCs w:val="22"/>
        </w:rPr>
        <w:t>ca</w:t>
      </w:r>
      <w:r w:rsidRPr="004F0F21">
        <w:rPr>
          <w:sz w:val="22"/>
          <w:szCs w:val="22"/>
        </w:rPr>
        <w:t>tion wh</w:t>
      </w:r>
      <w:r w:rsidRPr="004F0F21">
        <w:rPr>
          <w:spacing w:val="-1"/>
          <w:sz w:val="22"/>
          <w:szCs w:val="22"/>
        </w:rPr>
        <w:t>ere</w:t>
      </w:r>
      <w:r w:rsidRPr="004F0F21">
        <w:rPr>
          <w:sz w:val="22"/>
          <w:szCs w:val="22"/>
        </w:rPr>
        <w:t>,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nts.</w:t>
      </w:r>
    </w:p>
    <w:p w14:paraId="0FCCF969" w14:textId="77777777" w:rsidR="00B54557" w:rsidRPr="004F0F21" w:rsidRDefault="00B54557">
      <w:pPr>
        <w:spacing w:line="240" w:lineRule="exact"/>
        <w:rPr>
          <w:sz w:val="22"/>
          <w:szCs w:val="22"/>
        </w:rPr>
      </w:pPr>
    </w:p>
    <w:p w14:paraId="4588FB2C" w14:textId="77777777" w:rsidR="00B54557" w:rsidRPr="004F0F21" w:rsidRDefault="00795FDD">
      <w:pPr>
        <w:ind w:left="1560" w:right="161"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The</w:t>
      </w:r>
      <w:r w:rsidRPr="004F0F21">
        <w:rPr>
          <w:spacing w:val="-1"/>
          <w:sz w:val="22"/>
          <w:szCs w:val="22"/>
        </w:rPr>
        <w:t xml:space="preserve"> a</w:t>
      </w:r>
      <w:r w:rsidRPr="004F0F21">
        <w:rPr>
          <w:sz w:val="22"/>
          <w:szCs w:val="22"/>
        </w:rPr>
        <w:t>dmitting</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is </w:t>
      </w:r>
      <w:r w:rsidRPr="004F0F21">
        <w:rPr>
          <w:spacing w:val="-1"/>
          <w:sz w:val="22"/>
          <w:szCs w:val="22"/>
        </w:rPr>
        <w:t>re</w:t>
      </w:r>
      <w:r w:rsidRPr="004F0F21">
        <w:rPr>
          <w:sz w:val="22"/>
          <w:szCs w:val="22"/>
        </w:rPr>
        <w:t>sponsible</w:t>
      </w:r>
      <w:r w:rsidRPr="004F0F21">
        <w:rPr>
          <w:spacing w:val="-1"/>
          <w:sz w:val="22"/>
          <w:szCs w:val="22"/>
        </w:rPr>
        <w:t xml:space="preserve"> f</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ting</w:t>
      </w:r>
      <w:r w:rsidRPr="004F0F21">
        <w:rPr>
          <w:spacing w:val="-2"/>
          <w:sz w:val="22"/>
          <w:szCs w:val="22"/>
        </w:rPr>
        <w:t xml:space="preserve"> </w:t>
      </w:r>
      <w:r w:rsidRPr="004F0F21">
        <w:rPr>
          <w:sz w:val="22"/>
          <w:szCs w:val="22"/>
        </w:rPr>
        <w:t>do</w:t>
      </w:r>
      <w:r w:rsidRPr="004F0F21">
        <w:rPr>
          <w:spacing w:val="-1"/>
          <w:sz w:val="22"/>
          <w:szCs w:val="22"/>
        </w:rPr>
        <w:t>c</w:t>
      </w:r>
      <w:r w:rsidRPr="004F0F21">
        <w:rPr>
          <w:sz w:val="22"/>
          <w:szCs w:val="22"/>
        </w:rPr>
        <w:t>u</w:t>
      </w:r>
      <w:r w:rsidRPr="004F0F21">
        <w:rPr>
          <w:spacing w:val="3"/>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su</w:t>
      </w:r>
      <w:r w:rsidRPr="004F0F21">
        <w:rPr>
          <w:spacing w:val="-1"/>
          <w:sz w:val="22"/>
          <w:szCs w:val="22"/>
        </w:rPr>
        <w:t>f</w:t>
      </w:r>
      <w:r w:rsidRPr="004F0F21">
        <w:rPr>
          <w:spacing w:val="2"/>
          <w:sz w:val="22"/>
          <w:szCs w:val="22"/>
        </w:rPr>
        <w:t>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nt to suppo</w:t>
      </w:r>
      <w:r w:rsidRPr="004F0F21">
        <w:rPr>
          <w:spacing w:val="-1"/>
          <w:sz w:val="22"/>
          <w:szCs w:val="22"/>
        </w:rPr>
        <w:t>r</w:t>
      </w:r>
      <w:r w:rsidRPr="004F0F21">
        <w:rPr>
          <w:sz w:val="22"/>
          <w:szCs w:val="22"/>
        </w:rPr>
        <w:t>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n</w:t>
      </w:r>
      <w:r w:rsidRPr="004F0F21">
        <w:rPr>
          <w:spacing w:val="1"/>
          <w:sz w:val="22"/>
          <w:szCs w:val="22"/>
        </w:rPr>
        <w:t>e</w:t>
      </w:r>
      <w:r w:rsidRPr="004F0F21">
        <w:rPr>
          <w:spacing w:val="-1"/>
          <w:sz w:val="22"/>
          <w:szCs w:val="22"/>
        </w:rPr>
        <w:t>ce</w:t>
      </w:r>
      <w:r w:rsidRPr="004F0F21">
        <w:rPr>
          <w:sz w:val="22"/>
          <w:szCs w:val="22"/>
        </w:rPr>
        <w:t>ssi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a</w:t>
      </w:r>
      <w:r w:rsidRPr="004F0F21">
        <w:rPr>
          <w:sz w:val="22"/>
          <w:szCs w:val="22"/>
        </w:rPr>
        <w:t>n inp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3"/>
          <w:sz w:val="22"/>
          <w:szCs w:val="22"/>
        </w:rPr>
        <w:t xml:space="preserve"> </w:t>
      </w:r>
      <w:r w:rsidRPr="004F0F21">
        <w:rPr>
          <w:spacing w:val="1"/>
          <w:sz w:val="22"/>
          <w:szCs w:val="22"/>
        </w:rPr>
        <w:t>a</w:t>
      </w:r>
      <w:r w:rsidRPr="004F0F21">
        <w:rPr>
          <w:sz w:val="22"/>
          <w:szCs w:val="22"/>
        </w:rPr>
        <w:t>dmission.  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lso should suppo</w:t>
      </w:r>
      <w:r w:rsidRPr="004F0F21">
        <w:rPr>
          <w:spacing w:val="-1"/>
          <w:sz w:val="22"/>
          <w:szCs w:val="22"/>
        </w:rPr>
        <w:t>r</w:t>
      </w:r>
      <w:r w:rsidRPr="004F0F21">
        <w:rPr>
          <w:sz w:val="22"/>
          <w:szCs w:val="22"/>
        </w:rPr>
        <w:t>t the</w:t>
      </w:r>
      <w:r w:rsidRPr="004F0F21">
        <w:rPr>
          <w:spacing w:val="-1"/>
          <w:sz w:val="22"/>
          <w:szCs w:val="22"/>
        </w:rPr>
        <w:t xml:space="preserve"> c</w:t>
      </w:r>
      <w:r w:rsidRPr="004F0F21">
        <w:rPr>
          <w:sz w:val="22"/>
          <w:szCs w:val="22"/>
        </w:rPr>
        <w:t>lini</w:t>
      </w:r>
      <w:r w:rsidRPr="004F0F21">
        <w:rPr>
          <w:spacing w:val="-1"/>
          <w:sz w:val="22"/>
          <w:szCs w:val="22"/>
        </w:rPr>
        <w:t>ca</w:t>
      </w:r>
      <w:r w:rsidRPr="004F0F21">
        <w:rPr>
          <w:sz w:val="22"/>
          <w:szCs w:val="22"/>
        </w:rPr>
        <w:t>l indi</w:t>
      </w:r>
      <w:r w:rsidRPr="004F0F21">
        <w:rPr>
          <w:spacing w:val="-1"/>
          <w:sz w:val="22"/>
          <w:szCs w:val="22"/>
        </w:rPr>
        <w:t>ca</w:t>
      </w:r>
      <w:r w:rsidRPr="004F0F21">
        <w:rPr>
          <w:sz w:val="22"/>
          <w:szCs w:val="22"/>
        </w:rPr>
        <w:t xml:space="preserve">tions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di</w:t>
      </w:r>
      <w:r w:rsidRPr="004F0F21">
        <w:rPr>
          <w:spacing w:val="1"/>
          <w:sz w:val="22"/>
          <w:szCs w:val="22"/>
        </w:rPr>
        <w:t>a</w:t>
      </w:r>
      <w:r w:rsidRPr="004F0F21">
        <w:rPr>
          <w:spacing w:val="-2"/>
          <w:sz w:val="22"/>
          <w:szCs w:val="22"/>
        </w:rPr>
        <w:t>g</w:t>
      </w:r>
      <w:r w:rsidRPr="004F0F21">
        <w:rPr>
          <w:sz w:val="22"/>
          <w:szCs w:val="22"/>
        </w:rPr>
        <w:t>no</w:t>
      </w:r>
      <w:r w:rsidRPr="004F0F21">
        <w:rPr>
          <w:spacing w:val="3"/>
          <w:sz w:val="22"/>
          <w:szCs w:val="22"/>
        </w:rPr>
        <w:t>s</w:t>
      </w:r>
      <w:r w:rsidRPr="004F0F21">
        <w:rPr>
          <w:sz w:val="22"/>
          <w:szCs w:val="22"/>
        </w:rPr>
        <w:t>tic</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 xml:space="preserve">sts </w:t>
      </w:r>
      <w:r w:rsidRPr="004F0F21">
        <w:rPr>
          <w:spacing w:val="-1"/>
          <w:sz w:val="22"/>
          <w:szCs w:val="22"/>
        </w:rPr>
        <w:t>a</w:t>
      </w:r>
      <w:r w:rsidRPr="004F0F21">
        <w:rPr>
          <w:sz w:val="22"/>
          <w:szCs w:val="22"/>
        </w:rPr>
        <w:t>nd t</w:t>
      </w:r>
      <w:r w:rsidRPr="004F0F21">
        <w:rPr>
          <w:spacing w:val="-1"/>
          <w:sz w:val="22"/>
          <w:szCs w:val="22"/>
        </w:rPr>
        <w:t>rea</w:t>
      </w:r>
      <w:r w:rsidRPr="004F0F21">
        <w:rPr>
          <w:sz w:val="22"/>
          <w:szCs w:val="22"/>
        </w:rPr>
        <w:t>tm</w:t>
      </w:r>
      <w:r w:rsidRPr="004F0F21">
        <w:rPr>
          <w:spacing w:val="-1"/>
          <w:sz w:val="22"/>
          <w:szCs w:val="22"/>
        </w:rPr>
        <w:t>e</w:t>
      </w:r>
      <w:r w:rsidRPr="004F0F21">
        <w:rPr>
          <w:sz w:val="22"/>
          <w:szCs w:val="22"/>
        </w:rPr>
        <w:t>nts o</w:t>
      </w:r>
      <w:r w:rsidRPr="004F0F21">
        <w:rPr>
          <w:spacing w:val="2"/>
          <w:sz w:val="22"/>
          <w:szCs w:val="22"/>
        </w:rPr>
        <w:t>r</w:t>
      </w:r>
      <w:r w:rsidRPr="004F0F21">
        <w:rPr>
          <w:sz w:val="22"/>
          <w:szCs w:val="22"/>
        </w:rPr>
        <w:t>d</w:t>
      </w:r>
      <w:r w:rsidRPr="004F0F21">
        <w:rPr>
          <w:spacing w:val="-1"/>
          <w:sz w:val="22"/>
          <w:szCs w:val="22"/>
        </w:rPr>
        <w:t>ere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er</w:t>
      </w:r>
      <w:r w:rsidRPr="004F0F21">
        <w:rPr>
          <w:sz w:val="22"/>
          <w:szCs w:val="22"/>
        </w:rPr>
        <w:t>.</w:t>
      </w:r>
    </w:p>
    <w:p w14:paraId="3318B282" w14:textId="77777777" w:rsidR="00B54557" w:rsidRPr="004F0F21" w:rsidRDefault="00B54557">
      <w:pPr>
        <w:spacing w:line="240" w:lineRule="exact"/>
        <w:rPr>
          <w:sz w:val="22"/>
          <w:szCs w:val="22"/>
        </w:rPr>
      </w:pPr>
    </w:p>
    <w:p w14:paraId="5584F1CD" w14:textId="77777777" w:rsidR="00B54557" w:rsidRPr="004F0F21" w:rsidRDefault="00795FDD">
      <w:pPr>
        <w:ind w:left="1560" w:right="79"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h</w:t>
      </w:r>
      <w:r w:rsidRPr="004F0F21">
        <w:rPr>
          <w:spacing w:val="-1"/>
          <w:sz w:val="22"/>
          <w:szCs w:val="22"/>
        </w:rPr>
        <w:t>a</w:t>
      </w:r>
      <w:r w:rsidRPr="004F0F21">
        <w:rPr>
          <w:sz w:val="22"/>
          <w:szCs w:val="22"/>
        </w:rPr>
        <w:t>s a</w:t>
      </w:r>
      <w:r w:rsidRPr="004F0F21">
        <w:rPr>
          <w:spacing w:val="-1"/>
          <w:sz w:val="22"/>
          <w:szCs w:val="22"/>
        </w:rPr>
        <w:t xml:space="preserve"> </w:t>
      </w:r>
      <w:r w:rsidRPr="004F0F21">
        <w:rPr>
          <w:sz w:val="22"/>
          <w:szCs w:val="22"/>
        </w:rPr>
        <w:t>Utili</w:t>
      </w:r>
      <w:r w:rsidRPr="004F0F21">
        <w:rPr>
          <w:spacing w:val="1"/>
          <w:sz w:val="22"/>
          <w:szCs w:val="22"/>
        </w:rPr>
        <w:t>z</w:t>
      </w:r>
      <w:r w:rsidRPr="004F0F21">
        <w:rPr>
          <w:spacing w:val="-1"/>
          <w:sz w:val="22"/>
          <w:szCs w:val="22"/>
        </w:rPr>
        <w:t>a</w:t>
      </w:r>
      <w:r w:rsidRPr="004F0F21">
        <w:rPr>
          <w:sz w:val="22"/>
          <w:szCs w:val="22"/>
        </w:rPr>
        <w:t xml:space="preserve">tion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re</w:t>
      </w:r>
      <w:r w:rsidRPr="004F0F21">
        <w:rPr>
          <w:sz w:val="22"/>
          <w:szCs w:val="22"/>
        </w:rPr>
        <w:t>sponsible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wi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n</w:t>
      </w:r>
      <w:r w:rsidRPr="004F0F21">
        <w:rPr>
          <w:spacing w:val="-1"/>
          <w:sz w:val="22"/>
          <w:szCs w:val="22"/>
        </w:rPr>
        <w:t>e</w:t>
      </w:r>
      <w:r w:rsidRPr="004F0F21">
        <w:rPr>
          <w:spacing w:val="1"/>
          <w:sz w:val="22"/>
          <w:szCs w:val="22"/>
        </w:rPr>
        <w:t>c</w:t>
      </w:r>
      <w:r w:rsidRPr="004F0F21">
        <w:rPr>
          <w:spacing w:val="-1"/>
          <w:sz w:val="22"/>
          <w:szCs w:val="22"/>
        </w:rPr>
        <w:t>e</w:t>
      </w:r>
      <w:r w:rsidRPr="004F0F21">
        <w:rPr>
          <w:sz w:val="22"/>
          <w:szCs w:val="22"/>
        </w:rPr>
        <w:t>ssi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a</w:t>
      </w:r>
      <w:r w:rsidRPr="004F0F21">
        <w:rPr>
          <w:sz w:val="22"/>
          <w:szCs w:val="22"/>
        </w:rPr>
        <w:t>d</w:t>
      </w:r>
      <w:r w:rsidRPr="004F0F21">
        <w:rPr>
          <w:spacing w:val="3"/>
          <w:sz w:val="22"/>
          <w:szCs w:val="22"/>
        </w:rPr>
        <w:t>m</w:t>
      </w:r>
      <w:r w:rsidRPr="004F0F21">
        <w:rPr>
          <w:sz w:val="22"/>
          <w:szCs w:val="22"/>
        </w:rPr>
        <w:t>issions to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2"/>
          <w:sz w:val="22"/>
          <w:szCs w:val="22"/>
        </w:rPr>
        <w:t>d</w:t>
      </w:r>
      <w:r w:rsidRPr="004F0F21">
        <w:rPr>
          <w:sz w:val="22"/>
          <w:szCs w:val="22"/>
        </w:rPr>
        <w:t>u</w:t>
      </w:r>
      <w:r w:rsidRPr="004F0F21">
        <w:rPr>
          <w:spacing w:val="-1"/>
          <w:sz w:val="22"/>
          <w:szCs w:val="22"/>
        </w:rPr>
        <w:t>ra</w:t>
      </w:r>
      <w:r w:rsidRPr="004F0F21">
        <w:rPr>
          <w:sz w:val="22"/>
          <w:szCs w:val="22"/>
        </w:rPr>
        <w:t>tion of</w:t>
      </w:r>
      <w:r w:rsidRPr="004F0F21">
        <w:rPr>
          <w:spacing w:val="-1"/>
          <w:sz w:val="22"/>
          <w:szCs w:val="22"/>
        </w:rPr>
        <w:t xml:space="preserve"> </w:t>
      </w:r>
      <w:r w:rsidRPr="004F0F21">
        <w:rPr>
          <w:sz w:val="22"/>
          <w:szCs w:val="22"/>
        </w:rPr>
        <w:t>st</w:t>
      </w:r>
      <w:r w:rsidRPr="004F0F21">
        <w:rPr>
          <w:spacing w:val="4"/>
          <w:sz w:val="22"/>
          <w:szCs w:val="22"/>
        </w:rPr>
        <w:t>a</w:t>
      </w:r>
      <w:r w:rsidRPr="004F0F21">
        <w:rPr>
          <w:spacing w:val="-5"/>
          <w:sz w:val="22"/>
          <w:szCs w:val="22"/>
        </w:rPr>
        <w:t>y</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pacing w:val="2"/>
          <w:sz w:val="22"/>
          <w:szCs w:val="22"/>
        </w:rPr>
        <w:t>o</w:t>
      </w:r>
      <w:r w:rsidRPr="004F0F21">
        <w:rPr>
          <w:spacing w:val="-1"/>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1"/>
          <w:sz w:val="22"/>
          <w:szCs w:val="22"/>
        </w:rPr>
        <w:t>f</w:t>
      </w:r>
      <w:r w:rsidRPr="004F0F21">
        <w:rPr>
          <w:sz w:val="22"/>
          <w:szCs w:val="22"/>
        </w:rPr>
        <w:t>u</w:t>
      </w:r>
      <w:r w:rsidRPr="004F0F21">
        <w:rPr>
          <w:spacing w:val="-1"/>
          <w:sz w:val="22"/>
          <w:szCs w:val="22"/>
        </w:rPr>
        <w:t>r</w:t>
      </w:r>
      <w:r w:rsidRPr="004F0F21">
        <w:rPr>
          <w:sz w:val="22"/>
          <w:szCs w:val="22"/>
        </w:rPr>
        <w:t>nis</w:t>
      </w:r>
      <w:r w:rsidRPr="004F0F21">
        <w:rPr>
          <w:spacing w:val="2"/>
          <w:sz w:val="22"/>
          <w:szCs w:val="22"/>
        </w:rPr>
        <w:t>h</w:t>
      </w:r>
      <w:r w:rsidRPr="004F0F21">
        <w:rPr>
          <w:spacing w:val="-1"/>
          <w:sz w:val="22"/>
          <w:szCs w:val="22"/>
        </w:rPr>
        <w:t>e</w:t>
      </w:r>
      <w:r w:rsidRPr="004F0F21">
        <w:rPr>
          <w:sz w:val="22"/>
          <w:szCs w:val="22"/>
        </w:rPr>
        <w:t>d, in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d</w:t>
      </w:r>
      <w:r w:rsidRPr="004F0F21">
        <w:rPr>
          <w:spacing w:val="-1"/>
          <w:sz w:val="22"/>
          <w:szCs w:val="22"/>
        </w:rPr>
        <w:t>r</w:t>
      </w:r>
      <w:r w:rsidRPr="004F0F21">
        <w:rPr>
          <w:spacing w:val="2"/>
          <w:sz w:val="22"/>
          <w:szCs w:val="22"/>
        </w:rPr>
        <w:t>u</w:t>
      </w:r>
      <w:r w:rsidRPr="004F0F21">
        <w:rPr>
          <w:spacing w:val="-2"/>
          <w:sz w:val="22"/>
          <w:szCs w:val="22"/>
        </w:rPr>
        <w:t>g</w:t>
      </w:r>
      <w:r w:rsidRPr="004F0F21">
        <w:rPr>
          <w:sz w:val="22"/>
          <w:szCs w:val="22"/>
        </w:rPr>
        <w:t xml:space="preserve">s </w:t>
      </w:r>
      <w:r w:rsidRPr="004F0F21">
        <w:rPr>
          <w:spacing w:val="-1"/>
          <w:sz w:val="22"/>
          <w:szCs w:val="22"/>
        </w:rPr>
        <w:t>a</w:t>
      </w:r>
      <w:r w:rsidRPr="004F0F21">
        <w:rPr>
          <w:sz w:val="22"/>
          <w:szCs w:val="22"/>
        </w:rPr>
        <w:t>nd biol</w:t>
      </w:r>
      <w:r w:rsidRPr="004F0F21">
        <w:rPr>
          <w:spacing w:val="2"/>
          <w:sz w:val="22"/>
          <w:szCs w:val="22"/>
        </w:rPr>
        <w:t>o</w:t>
      </w:r>
      <w:r w:rsidRPr="004F0F21">
        <w:rPr>
          <w:spacing w:val="-2"/>
          <w:sz w:val="22"/>
          <w:szCs w:val="22"/>
        </w:rPr>
        <w:t>g</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 xml:space="preserve">ls.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 xml:space="preserve">d to </w:t>
      </w:r>
      <w:r w:rsidRPr="004F0F21">
        <w:rPr>
          <w:spacing w:val="-1"/>
          <w:sz w:val="22"/>
          <w:szCs w:val="22"/>
        </w:rPr>
        <w:t>c</w:t>
      </w:r>
      <w:r w:rsidRPr="004F0F21">
        <w:rPr>
          <w:sz w:val="22"/>
          <w:szCs w:val="22"/>
        </w:rPr>
        <w:t>oop</w:t>
      </w:r>
      <w:r w:rsidRPr="004F0F21">
        <w:rPr>
          <w:spacing w:val="-1"/>
          <w:sz w:val="22"/>
          <w:szCs w:val="22"/>
        </w:rPr>
        <w:t>era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with the</w:t>
      </w:r>
      <w:r w:rsidRPr="004F0F21">
        <w:rPr>
          <w:spacing w:val="-1"/>
          <w:sz w:val="22"/>
          <w:szCs w:val="22"/>
        </w:rPr>
        <w:t xml:space="preserve"> </w:t>
      </w:r>
      <w:r w:rsidRPr="004F0F21">
        <w:rPr>
          <w:sz w:val="22"/>
          <w:szCs w:val="22"/>
        </w:rPr>
        <w:t>Utili</w:t>
      </w:r>
      <w:r w:rsidRPr="004F0F21">
        <w:rPr>
          <w:spacing w:val="-1"/>
          <w:sz w:val="22"/>
          <w:szCs w:val="22"/>
        </w:rPr>
        <w:t>za</w:t>
      </w:r>
      <w:r w:rsidRPr="004F0F21">
        <w:rPr>
          <w:sz w:val="22"/>
          <w:szCs w:val="22"/>
        </w:rPr>
        <w:t xml:space="preserve">tion </w:t>
      </w:r>
      <w:r w:rsidRPr="004F0F21">
        <w:rPr>
          <w:spacing w:val="1"/>
          <w:sz w:val="22"/>
          <w:szCs w:val="22"/>
        </w:rPr>
        <w:t>R</w:t>
      </w:r>
      <w:r w:rsidRPr="004F0F21">
        <w:rPr>
          <w:spacing w:val="-1"/>
          <w:sz w:val="22"/>
          <w:szCs w:val="22"/>
        </w:rPr>
        <w:t>e</w:t>
      </w:r>
      <w:r w:rsidRPr="004F0F21">
        <w:rPr>
          <w:sz w:val="22"/>
          <w:szCs w:val="22"/>
        </w:rPr>
        <w:t>vi</w:t>
      </w:r>
      <w:r w:rsidRPr="004F0F21">
        <w:rPr>
          <w:spacing w:val="-1"/>
          <w:sz w:val="22"/>
          <w:szCs w:val="22"/>
        </w:rPr>
        <w:t>e</w:t>
      </w:r>
      <w:r w:rsidRPr="004F0F21">
        <w:rPr>
          <w:sz w:val="22"/>
          <w:szCs w:val="22"/>
        </w:rPr>
        <w:t xml:space="preserve">w </w:t>
      </w:r>
      <w:r w:rsidRPr="004F0F21">
        <w:rPr>
          <w:spacing w:val="1"/>
          <w:sz w:val="22"/>
          <w:szCs w:val="22"/>
        </w:rPr>
        <w:t>C</w:t>
      </w:r>
      <w:r w:rsidRPr="004F0F21">
        <w:rPr>
          <w:sz w:val="22"/>
          <w:szCs w:val="22"/>
        </w:rPr>
        <w:t>ommitt</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 xml:space="preserve">to </w:t>
      </w:r>
      <w:r w:rsidRPr="004F0F21">
        <w:rPr>
          <w:spacing w:val="-1"/>
          <w:sz w:val="22"/>
          <w:szCs w:val="22"/>
        </w:rPr>
        <w:t>e</w:t>
      </w:r>
      <w:r w:rsidRPr="004F0F21">
        <w:rPr>
          <w:sz w:val="22"/>
          <w:szCs w:val="22"/>
        </w:rPr>
        <w:t>nsu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2"/>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 t</w:t>
      </w:r>
      <w:r w:rsidRPr="004F0F21">
        <w:rPr>
          <w:spacing w:val="-1"/>
          <w:sz w:val="22"/>
          <w:szCs w:val="22"/>
        </w:rPr>
        <w:t>rea</w:t>
      </w:r>
      <w:r w:rsidRPr="004F0F21">
        <w:rPr>
          <w:sz w:val="22"/>
          <w:szCs w:val="22"/>
        </w:rPr>
        <w:t>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1"/>
          <w:sz w:val="22"/>
          <w:szCs w:val="22"/>
        </w:rPr>
        <w:t>e</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nt u</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so</w:t>
      </w:r>
      <w:r w:rsidRPr="004F0F21">
        <w:rPr>
          <w:spacing w:val="2"/>
          <w:sz w:val="22"/>
          <w:szCs w:val="22"/>
        </w:rPr>
        <w:t>u</w:t>
      </w:r>
      <w:r w:rsidRPr="004F0F21">
        <w:rPr>
          <w:spacing w:val="-1"/>
          <w:sz w:val="22"/>
          <w:szCs w:val="22"/>
        </w:rPr>
        <w:t>rce</w:t>
      </w:r>
      <w:r w:rsidRPr="004F0F21">
        <w:rPr>
          <w:sz w:val="22"/>
          <w:szCs w:val="22"/>
        </w:rPr>
        <w:t>s in</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ovision of</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care</w:t>
      </w:r>
      <w:r w:rsidRPr="004F0F21">
        <w:rPr>
          <w:sz w:val="22"/>
          <w:szCs w:val="22"/>
        </w:rPr>
        <w:t>.</w:t>
      </w:r>
    </w:p>
    <w:p w14:paraId="683D37BC" w14:textId="77777777" w:rsidR="00B54557" w:rsidRPr="004F0F21" w:rsidRDefault="00B54557">
      <w:pPr>
        <w:spacing w:line="240" w:lineRule="exact"/>
        <w:rPr>
          <w:sz w:val="22"/>
          <w:szCs w:val="22"/>
        </w:rPr>
      </w:pPr>
    </w:p>
    <w:p w14:paraId="0F902794" w14:textId="77777777" w:rsidR="00B54557" w:rsidRPr="004F0F21" w:rsidRDefault="00795FDD">
      <w:pPr>
        <w:ind w:left="120" w:right="6522"/>
        <w:jc w:val="both"/>
        <w:rPr>
          <w:b/>
          <w:sz w:val="22"/>
          <w:szCs w:val="22"/>
        </w:rPr>
      </w:pPr>
      <w:r w:rsidRPr="004F0F21">
        <w:rPr>
          <w:sz w:val="22"/>
          <w:szCs w:val="22"/>
        </w:rPr>
        <w:t xml:space="preserve">2.3       </w:t>
      </w:r>
      <w:r w:rsidRPr="004F0F21">
        <w:rPr>
          <w:b/>
          <w:sz w:val="22"/>
          <w:szCs w:val="22"/>
        </w:rPr>
        <w:t>Coo</w:t>
      </w:r>
      <w:r w:rsidRPr="004F0F21">
        <w:rPr>
          <w:b/>
          <w:spacing w:val="-1"/>
          <w:sz w:val="22"/>
          <w:szCs w:val="22"/>
        </w:rPr>
        <w:t>r</w:t>
      </w:r>
      <w:r w:rsidRPr="004F0F21">
        <w:rPr>
          <w:b/>
          <w:spacing w:val="1"/>
          <w:sz w:val="22"/>
          <w:szCs w:val="22"/>
        </w:rPr>
        <w:t>d</w:t>
      </w:r>
      <w:r w:rsidRPr="004F0F21">
        <w:rPr>
          <w:b/>
          <w:sz w:val="22"/>
          <w:szCs w:val="22"/>
        </w:rPr>
        <w:t>i</w:t>
      </w:r>
      <w:r w:rsidRPr="004F0F21">
        <w:rPr>
          <w:b/>
          <w:spacing w:val="1"/>
          <w:sz w:val="22"/>
          <w:szCs w:val="22"/>
        </w:rPr>
        <w:t>n</w:t>
      </w:r>
      <w:r w:rsidRPr="004F0F21">
        <w:rPr>
          <w:b/>
          <w:sz w:val="22"/>
          <w:szCs w:val="22"/>
        </w:rPr>
        <w:t>a</w:t>
      </w:r>
      <w:r w:rsidRPr="004F0F21">
        <w:rPr>
          <w:b/>
          <w:spacing w:val="-1"/>
          <w:sz w:val="22"/>
          <w:szCs w:val="22"/>
        </w:rPr>
        <w:t>t</w:t>
      </w:r>
      <w:r w:rsidRPr="004F0F21">
        <w:rPr>
          <w:b/>
          <w:sz w:val="22"/>
          <w:szCs w:val="22"/>
        </w:rPr>
        <w:t>ion</w:t>
      </w:r>
      <w:r w:rsidRPr="004F0F21">
        <w:rPr>
          <w:b/>
          <w:spacing w:val="1"/>
          <w:sz w:val="22"/>
          <w:szCs w:val="22"/>
        </w:rPr>
        <w:t xml:space="preserve"> </w:t>
      </w:r>
      <w:r w:rsidRPr="004F0F21">
        <w:rPr>
          <w:b/>
          <w:sz w:val="22"/>
          <w:szCs w:val="22"/>
        </w:rPr>
        <w:t>of</w:t>
      </w:r>
      <w:r w:rsidRPr="004F0F21">
        <w:rPr>
          <w:b/>
          <w:spacing w:val="2"/>
          <w:sz w:val="22"/>
          <w:szCs w:val="22"/>
        </w:rPr>
        <w:t xml:space="preserve"> </w:t>
      </w:r>
      <w:r w:rsidRPr="004F0F21">
        <w:rPr>
          <w:b/>
          <w:sz w:val="22"/>
          <w:szCs w:val="22"/>
        </w:rPr>
        <w:t>Ca</w:t>
      </w:r>
      <w:r w:rsidRPr="004F0F21">
        <w:rPr>
          <w:b/>
          <w:spacing w:val="-1"/>
          <w:sz w:val="22"/>
          <w:szCs w:val="22"/>
        </w:rPr>
        <w:t>r</w:t>
      </w:r>
      <w:r w:rsidRPr="004F0F21">
        <w:rPr>
          <w:b/>
          <w:sz w:val="22"/>
          <w:szCs w:val="22"/>
        </w:rPr>
        <w:t>e</w:t>
      </w:r>
    </w:p>
    <w:p w14:paraId="284B0B0B" w14:textId="77777777" w:rsidR="000924ED" w:rsidRPr="004F0F21" w:rsidRDefault="000924ED">
      <w:pPr>
        <w:ind w:left="120" w:right="6522"/>
        <w:jc w:val="both"/>
        <w:rPr>
          <w:sz w:val="22"/>
          <w:szCs w:val="22"/>
        </w:rPr>
      </w:pPr>
    </w:p>
    <w:p w14:paraId="61F37A43" w14:textId="77777777" w:rsidR="00B54557" w:rsidRPr="004F0F21" w:rsidRDefault="00795FDD" w:rsidP="000924ED">
      <w:pPr>
        <w:spacing w:before="72"/>
        <w:ind w:left="1560" w:right="103"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A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w:t>
      </w:r>
      <w:r w:rsidRPr="004F0F21">
        <w:rPr>
          <w:spacing w:val="3"/>
          <w:sz w:val="22"/>
          <w:szCs w:val="22"/>
        </w:rPr>
        <w:t xml:space="preserve"> </w:t>
      </w:r>
      <w:r w:rsidRPr="004F0F21">
        <w:rPr>
          <w:spacing w:val="-2"/>
          <w:sz w:val="22"/>
          <w:szCs w:val="22"/>
        </w:rPr>
        <w:t>g</w:t>
      </w:r>
      <w:r w:rsidRPr="004F0F21">
        <w:rPr>
          <w:spacing w:val="-1"/>
          <w:sz w:val="22"/>
          <w:szCs w:val="22"/>
        </w:rPr>
        <w:t>e</w:t>
      </w:r>
      <w:r w:rsidRPr="004F0F21">
        <w:rPr>
          <w:sz w:val="22"/>
          <w:szCs w:val="22"/>
        </w:rPr>
        <w:t>n</w:t>
      </w:r>
      <w:r w:rsidRPr="004F0F21">
        <w:rPr>
          <w:spacing w:val="1"/>
          <w:sz w:val="22"/>
          <w:szCs w:val="22"/>
        </w:rPr>
        <w:t>e</w:t>
      </w:r>
      <w:r w:rsidRPr="004F0F21">
        <w:rPr>
          <w:spacing w:val="-1"/>
          <w:sz w:val="22"/>
          <w:szCs w:val="22"/>
        </w:rPr>
        <w:t>ra</w:t>
      </w:r>
      <w:r w:rsidRPr="004F0F21">
        <w:rPr>
          <w:sz w:val="22"/>
          <w:szCs w:val="22"/>
        </w:rPr>
        <w:t>l 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c</w:t>
      </w:r>
      <w:r w:rsidRPr="004F0F21">
        <w:rPr>
          <w:sz w:val="22"/>
          <w:szCs w:val="22"/>
        </w:rPr>
        <w:t>ondition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a</w:t>
      </w:r>
      <w:r w:rsidRPr="004F0F21">
        <w:rPr>
          <w:sz w:val="22"/>
          <w:szCs w:val="22"/>
        </w:rPr>
        <w:t>g</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c</w:t>
      </w:r>
      <w:r w:rsidRPr="004F0F21">
        <w:rPr>
          <w:sz w:val="22"/>
          <w:szCs w:val="22"/>
        </w:rPr>
        <w:t>oo</w:t>
      </w:r>
      <w:r w:rsidRPr="004F0F21">
        <w:rPr>
          <w:spacing w:val="-1"/>
          <w:sz w:val="22"/>
          <w:szCs w:val="22"/>
        </w:rPr>
        <w:t>r</w:t>
      </w:r>
      <w:r w:rsidRPr="004F0F21">
        <w:rPr>
          <w:sz w:val="22"/>
          <w:szCs w:val="22"/>
        </w:rPr>
        <w:t>din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 xml:space="preserve">a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t</w:t>
      </w:r>
      <w:r w:rsidRPr="004F0F21">
        <w:rPr>
          <w:spacing w:val="2"/>
          <w:sz w:val="22"/>
          <w:szCs w:val="22"/>
        </w:rPr>
        <w:t>h</w:t>
      </w:r>
      <w:r w:rsidRPr="004F0F21">
        <w:rPr>
          <w:spacing w:val="-1"/>
          <w:sz w:val="22"/>
          <w:szCs w:val="22"/>
        </w:rPr>
        <w:t>a</w:t>
      </w:r>
      <w:r w:rsidRPr="004F0F21">
        <w:rPr>
          <w:sz w:val="22"/>
          <w:szCs w:val="22"/>
        </w:rPr>
        <w:t>t a</w:t>
      </w:r>
      <w:r w:rsidRPr="004F0F21">
        <w:rPr>
          <w:spacing w:val="-1"/>
          <w:sz w:val="22"/>
          <w:szCs w:val="22"/>
        </w:rPr>
        <w:t xml:space="preserve">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ist,</w:t>
      </w:r>
      <w:r w:rsidRPr="004F0F21">
        <w:rPr>
          <w:spacing w:val="2"/>
          <w:sz w:val="22"/>
          <w:szCs w:val="22"/>
        </w:rPr>
        <w:t xml:space="preserv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ist or</w:t>
      </w:r>
      <w:r w:rsidRPr="004F0F21">
        <w:rPr>
          <w:spacing w:val="-1"/>
          <w:sz w:val="22"/>
          <w:szCs w:val="22"/>
        </w:rPr>
        <w:t xml:space="preserve"> </w:t>
      </w:r>
      <w:r w:rsidRPr="004F0F21">
        <w:rPr>
          <w:sz w:val="22"/>
          <w:szCs w:val="22"/>
        </w:rPr>
        <w:t>AHP</w:t>
      </w:r>
      <w:r w:rsidRPr="004F0F21">
        <w:rPr>
          <w:spacing w:val="1"/>
          <w:sz w:val="22"/>
          <w:szCs w:val="22"/>
        </w:rPr>
        <w:t xml:space="preserve"> </w:t>
      </w:r>
      <w:r w:rsidRPr="004F0F21">
        <w:rPr>
          <w:sz w:val="22"/>
          <w:szCs w:val="22"/>
        </w:rPr>
        <w:t xml:space="preserve">with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a</w:t>
      </w:r>
      <w:r w:rsidRPr="004F0F21">
        <w:rPr>
          <w:sz w:val="22"/>
          <w:szCs w:val="22"/>
        </w:rPr>
        <w:t>ge</w:t>
      </w:r>
      <w:r w:rsidRPr="004F0F21">
        <w:rPr>
          <w:spacing w:val="-1"/>
          <w:sz w:val="22"/>
          <w:szCs w:val="22"/>
        </w:rPr>
        <w:t xml:space="preserve"> a</w:t>
      </w:r>
      <w:r w:rsidRPr="004F0F21">
        <w:rPr>
          <w:sz w:val="22"/>
          <w:szCs w:val="22"/>
        </w:rPr>
        <w:t xml:space="preserve">nd </w:t>
      </w:r>
      <w:r w:rsidRPr="004F0F21">
        <w:rPr>
          <w:spacing w:val="1"/>
          <w:sz w:val="22"/>
          <w:szCs w:val="22"/>
        </w:rPr>
        <w:t>c</w:t>
      </w:r>
      <w:r w:rsidRPr="004F0F21">
        <w:rPr>
          <w:sz w:val="22"/>
          <w:szCs w:val="22"/>
        </w:rPr>
        <w:t>oo</w:t>
      </w:r>
      <w:r w:rsidRPr="004F0F21">
        <w:rPr>
          <w:spacing w:val="-1"/>
          <w:sz w:val="22"/>
          <w:szCs w:val="22"/>
        </w:rPr>
        <w:t>r</w:t>
      </w:r>
      <w:r w:rsidRPr="004F0F21">
        <w:rPr>
          <w:sz w:val="22"/>
          <w:szCs w:val="22"/>
        </w:rPr>
        <w:t>din</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to t</w:t>
      </w:r>
      <w:r w:rsidRPr="004F0F21">
        <w:rPr>
          <w:spacing w:val="2"/>
          <w:sz w:val="22"/>
          <w:szCs w:val="22"/>
        </w:rPr>
        <w:t>h</w:t>
      </w:r>
      <w:r w:rsidRPr="004F0F21">
        <w:rPr>
          <w:sz w:val="22"/>
          <w:szCs w:val="22"/>
        </w:rPr>
        <w:t>e</w:t>
      </w:r>
      <w:r w:rsidRPr="004F0F21">
        <w:rPr>
          <w:spacing w:val="-1"/>
          <w:sz w:val="22"/>
          <w:szCs w:val="22"/>
        </w:rPr>
        <w:t xml:space="preserve"> 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nt p</w:t>
      </w:r>
      <w:r w:rsidRPr="004F0F21">
        <w:rPr>
          <w:spacing w:val="-1"/>
          <w:sz w:val="22"/>
          <w:szCs w:val="22"/>
        </w:rPr>
        <w:t>er</w:t>
      </w:r>
      <w:r w:rsidRPr="004F0F21">
        <w:rPr>
          <w:sz w:val="22"/>
          <w:szCs w:val="22"/>
        </w:rPr>
        <w:t>mitt</w:t>
      </w:r>
      <w:r w:rsidRPr="004F0F21">
        <w:rPr>
          <w:spacing w:val="-1"/>
          <w:sz w:val="22"/>
          <w:szCs w:val="22"/>
        </w:rPr>
        <w:t>e</w:t>
      </w:r>
      <w:r w:rsidRPr="004F0F21">
        <w:rPr>
          <w:sz w:val="22"/>
          <w:szCs w:val="22"/>
        </w:rPr>
        <w:t>d 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 xml:space="preserve">ws,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z w:val="22"/>
          <w:szCs w:val="22"/>
        </w:rPr>
        <w:t xml:space="preserve">ting to </w:t>
      </w:r>
      <w:r w:rsidRPr="004F0F21">
        <w:rPr>
          <w:spacing w:val="1"/>
          <w:sz w:val="22"/>
          <w:szCs w:val="22"/>
        </w:rPr>
        <w:t>P</w:t>
      </w:r>
      <w:r w:rsidRPr="004F0F21">
        <w:rPr>
          <w:spacing w:val="-1"/>
          <w:sz w:val="22"/>
          <w:szCs w:val="22"/>
        </w:rPr>
        <w:t>rer</w:t>
      </w:r>
      <w:r w:rsidRPr="004F0F21">
        <w:rPr>
          <w:sz w:val="22"/>
          <w:szCs w:val="22"/>
        </w:rPr>
        <w:t>og</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 of</w:t>
      </w:r>
      <w:r w:rsidR="000924ED" w:rsidRPr="004F0F21">
        <w:rPr>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a</w:t>
      </w:r>
      <w:r w:rsidRPr="004F0F21">
        <w:rPr>
          <w:sz w:val="22"/>
          <w:szCs w:val="22"/>
        </w:rPr>
        <w:t>nd AH</w:t>
      </w:r>
      <w:r w:rsidRPr="004F0F21">
        <w:rPr>
          <w:spacing w:val="1"/>
          <w:sz w:val="22"/>
          <w:szCs w:val="22"/>
        </w:rPr>
        <w:t>P</w:t>
      </w:r>
      <w:r w:rsidRPr="004F0F21">
        <w:rPr>
          <w:sz w:val="22"/>
          <w:szCs w:val="22"/>
        </w:rPr>
        <w:t xml:space="preserve">s </w:t>
      </w:r>
      <w:r w:rsidRPr="004F0F21">
        <w:rPr>
          <w:spacing w:val="1"/>
          <w:sz w:val="22"/>
          <w:szCs w:val="22"/>
        </w:rPr>
        <w:t>a</w:t>
      </w:r>
      <w:r w:rsidRPr="004F0F21">
        <w:rPr>
          <w:sz w:val="22"/>
          <w:szCs w:val="22"/>
        </w:rPr>
        <w:t>nd to the</w:t>
      </w:r>
      <w:r w:rsidRPr="004F0F21">
        <w:rPr>
          <w:spacing w:val="-1"/>
          <w:sz w:val="22"/>
          <w:szCs w:val="22"/>
        </w:rPr>
        <w:t xml:space="preserve"> 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nt to whi</w:t>
      </w:r>
      <w:r w:rsidRPr="004F0F21">
        <w:rPr>
          <w:spacing w:val="-1"/>
          <w:sz w:val="22"/>
          <w:szCs w:val="22"/>
        </w:rPr>
        <w:t>c</w:t>
      </w:r>
      <w:r w:rsidRPr="004F0F21">
        <w:rPr>
          <w:sz w:val="22"/>
          <w:szCs w:val="22"/>
        </w:rPr>
        <w:t>h su</w:t>
      </w:r>
      <w:r w:rsidRPr="004F0F21">
        <w:rPr>
          <w:spacing w:val="-1"/>
          <w:sz w:val="22"/>
          <w:szCs w:val="22"/>
        </w:rPr>
        <w:t>c</w:t>
      </w:r>
      <w:r w:rsidRPr="004F0F21">
        <w:rPr>
          <w:sz w:val="22"/>
          <w:szCs w:val="22"/>
        </w:rPr>
        <w:t xml:space="preserve">h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is within 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ope</w:t>
      </w:r>
      <w:r w:rsidRPr="004F0F21">
        <w:rPr>
          <w:spacing w:val="-1"/>
          <w:sz w:val="22"/>
          <w:szCs w:val="22"/>
        </w:rPr>
        <w:t xml:space="preserve"> </w:t>
      </w:r>
      <w:r w:rsidRPr="004F0F21">
        <w:rPr>
          <w:sz w:val="22"/>
          <w:szCs w:val="22"/>
        </w:rPr>
        <w:t>of 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AH</w:t>
      </w:r>
      <w:r w:rsidRPr="004F0F21">
        <w:rPr>
          <w:spacing w:val="1"/>
          <w:sz w:val="22"/>
          <w:szCs w:val="22"/>
        </w:rPr>
        <w:t>P</w:t>
      </w:r>
      <w:r w:rsidRPr="004F0F21">
        <w:rPr>
          <w:sz w:val="22"/>
          <w:szCs w:val="22"/>
        </w:rPr>
        <w:t xml:space="preserve">, </w:t>
      </w:r>
      <w:r w:rsidRPr="004F0F21">
        <w:rPr>
          <w:spacing w:val="-1"/>
          <w:sz w:val="22"/>
          <w:szCs w:val="22"/>
        </w:rPr>
        <w:t>a</w:t>
      </w:r>
      <w:r w:rsidRPr="004F0F21">
        <w:rPr>
          <w:sz w:val="22"/>
          <w:szCs w:val="22"/>
        </w:rPr>
        <w:t xml:space="preserve">s </w:t>
      </w:r>
      <w:r w:rsidRPr="004F0F21">
        <w:rPr>
          <w:spacing w:val="2"/>
          <w:sz w:val="22"/>
          <w:szCs w:val="22"/>
        </w:rPr>
        <w:t>p</w:t>
      </w:r>
      <w:r w:rsidRPr="004F0F21">
        <w:rPr>
          <w:spacing w:val="-1"/>
          <w:sz w:val="22"/>
          <w:szCs w:val="22"/>
        </w:rPr>
        <w:t>er</w:t>
      </w:r>
      <w:r w:rsidRPr="004F0F21">
        <w:rPr>
          <w:sz w:val="22"/>
          <w:szCs w:val="22"/>
        </w:rPr>
        <w:t>mitt</w:t>
      </w:r>
      <w:r w:rsidRPr="004F0F21">
        <w:rPr>
          <w:spacing w:val="-1"/>
          <w:sz w:val="22"/>
          <w:szCs w:val="22"/>
        </w:rPr>
        <w:t>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00C47569" w:rsidRPr="004F0F21">
        <w:rPr>
          <w:sz w:val="22"/>
          <w:szCs w:val="22"/>
        </w:rPr>
        <w:t>Oklahoma</w:t>
      </w:r>
      <w:r w:rsidRPr="004F0F21">
        <w:rPr>
          <w:sz w:val="22"/>
          <w:szCs w:val="22"/>
        </w:rPr>
        <w:t xml:space="preserve"> l</w:t>
      </w:r>
      <w:r w:rsidRPr="004F0F21">
        <w:rPr>
          <w:spacing w:val="-1"/>
          <w:sz w:val="22"/>
          <w:szCs w:val="22"/>
        </w:rPr>
        <w:t>a</w:t>
      </w:r>
      <w:r w:rsidRPr="004F0F21">
        <w:rPr>
          <w:sz w:val="22"/>
          <w:szCs w:val="22"/>
        </w:rPr>
        <w:t>w.</w:t>
      </w:r>
    </w:p>
    <w:p w14:paraId="54A6514D" w14:textId="77777777" w:rsidR="00B54557" w:rsidRPr="004F0F21" w:rsidRDefault="00B54557">
      <w:pPr>
        <w:spacing w:line="240" w:lineRule="exact"/>
        <w:rPr>
          <w:sz w:val="22"/>
          <w:szCs w:val="22"/>
        </w:rPr>
      </w:pPr>
    </w:p>
    <w:p w14:paraId="0B89E592" w14:textId="77777777" w:rsidR="00B54557" w:rsidRPr="004F0F21" w:rsidRDefault="00795FDD">
      <w:pPr>
        <w:ind w:left="1560" w:right="235"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Ev</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must be</w:t>
      </w:r>
      <w:r w:rsidRPr="004F0F21">
        <w:rPr>
          <w:spacing w:val="-1"/>
          <w:sz w:val="22"/>
          <w:szCs w:val="22"/>
        </w:rPr>
        <w:t xml:space="preserve"> a</w:t>
      </w:r>
      <w:r w:rsidRPr="004F0F21">
        <w:rPr>
          <w:sz w:val="22"/>
          <w:szCs w:val="22"/>
        </w:rPr>
        <w:t>s</w:t>
      </w:r>
      <w:r w:rsidRPr="004F0F21">
        <w:rPr>
          <w:spacing w:val="3"/>
          <w:sz w:val="22"/>
          <w:szCs w:val="22"/>
        </w:rPr>
        <w:t>s</w:t>
      </w:r>
      <w:r w:rsidRPr="004F0F21">
        <w:rPr>
          <w:spacing w:val="-1"/>
          <w:sz w:val="22"/>
          <w:szCs w:val="22"/>
        </w:rPr>
        <w:t>e</w:t>
      </w:r>
      <w:r w:rsidRPr="004F0F21">
        <w:rPr>
          <w:sz w:val="22"/>
          <w:szCs w:val="22"/>
        </w:rPr>
        <w:t>ss</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2"/>
          <w:sz w:val="22"/>
          <w:szCs w:val="22"/>
        </w:rPr>
        <w:t>r</w:t>
      </w:r>
      <w:r w:rsidRPr="004F0F21">
        <w:rPr>
          <w:spacing w:val="-1"/>
          <w:sz w:val="22"/>
          <w:szCs w:val="22"/>
        </w:rPr>
        <w:t>ea</w:t>
      </w:r>
      <w:r w:rsidRPr="004F0F21">
        <w:rPr>
          <w:sz w:val="22"/>
          <w:szCs w:val="22"/>
        </w:rPr>
        <w:t>ss</w:t>
      </w:r>
      <w:r w:rsidRPr="004F0F21">
        <w:rPr>
          <w:spacing w:val="-1"/>
          <w:sz w:val="22"/>
          <w:szCs w:val="22"/>
        </w:rPr>
        <w:t>e</w:t>
      </w:r>
      <w:r w:rsidRPr="004F0F21">
        <w:rPr>
          <w:sz w:val="22"/>
          <w:szCs w:val="22"/>
        </w:rPr>
        <w:t>s</w:t>
      </w:r>
      <w:r w:rsidRPr="004F0F21">
        <w:rPr>
          <w:spacing w:val="3"/>
          <w:sz w:val="22"/>
          <w:szCs w:val="22"/>
        </w:rPr>
        <w:t>s</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n int</w:t>
      </w:r>
      <w:r w:rsidRPr="004F0F21">
        <w:rPr>
          <w:spacing w:val="-1"/>
          <w:sz w:val="22"/>
          <w:szCs w:val="22"/>
        </w:rPr>
        <w:t>er</w:t>
      </w:r>
      <w:r w:rsidRPr="004F0F21">
        <w:rPr>
          <w:sz w:val="22"/>
          <w:szCs w:val="22"/>
        </w:rPr>
        <w:t>v</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pacing w:val="3"/>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 xml:space="preserve">to </w:t>
      </w:r>
      <w:r w:rsidRPr="004F0F21">
        <w:rPr>
          <w:spacing w:val="-1"/>
          <w:sz w:val="22"/>
          <w:szCs w:val="22"/>
        </w:rPr>
        <w:t>a</w:t>
      </w:r>
      <w:r w:rsidRPr="004F0F21">
        <w:rPr>
          <w:sz w:val="22"/>
          <w:szCs w:val="22"/>
        </w:rPr>
        <w:t>dd</w:t>
      </w:r>
      <w:r w:rsidRPr="004F0F21">
        <w:rPr>
          <w:spacing w:val="-1"/>
          <w:sz w:val="22"/>
          <w:szCs w:val="22"/>
        </w:rPr>
        <w:t>re</w:t>
      </w:r>
      <w:r w:rsidRPr="004F0F21">
        <w:rPr>
          <w:sz w:val="22"/>
          <w:szCs w:val="22"/>
        </w:rPr>
        <w:t>ss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n</w:t>
      </w:r>
      <w:r w:rsidRPr="004F0F21">
        <w:rPr>
          <w:spacing w:val="-1"/>
          <w:sz w:val="22"/>
          <w:szCs w:val="22"/>
        </w:rPr>
        <w:t>ee</w:t>
      </w:r>
      <w:r w:rsidRPr="004F0F21">
        <w:rPr>
          <w:spacing w:val="2"/>
          <w:sz w:val="22"/>
          <w:szCs w:val="22"/>
        </w:rPr>
        <w:t>d</w:t>
      </w:r>
      <w:r w:rsidRPr="004F0F21">
        <w:rPr>
          <w:sz w:val="22"/>
          <w:szCs w:val="22"/>
        </w:rPr>
        <w:t>s of</w:t>
      </w:r>
      <w:r w:rsidRPr="004F0F21">
        <w:rPr>
          <w:spacing w:val="-1"/>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ul</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w:t>
      </w:r>
      <w:r w:rsidRPr="004F0F21">
        <w:rPr>
          <w:spacing w:val="3"/>
          <w:sz w:val="22"/>
          <w:szCs w:val="22"/>
        </w:rPr>
        <w:t>t</w:t>
      </w:r>
      <w:r w:rsidRPr="004F0F21">
        <w:rPr>
          <w:sz w:val="22"/>
          <w:szCs w:val="22"/>
        </w:rPr>
        <w:t xml:space="preserve">.  </w:t>
      </w:r>
      <w:r w:rsidRPr="004F0F21">
        <w:rPr>
          <w:spacing w:val="1"/>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s</w:t>
      </w:r>
      <w:r w:rsidRPr="004F0F21">
        <w:rPr>
          <w:spacing w:val="-1"/>
          <w:sz w:val="22"/>
          <w:szCs w:val="22"/>
        </w:rPr>
        <w:t>ee</w:t>
      </w:r>
      <w:r w:rsidRPr="004F0F21">
        <w:rPr>
          <w:sz w:val="22"/>
          <w:szCs w:val="22"/>
        </w:rPr>
        <w:t xml:space="preserve">n </w:t>
      </w:r>
      <w:r w:rsidRPr="004F0F21">
        <w:rPr>
          <w:spacing w:val="1"/>
          <w:sz w:val="22"/>
          <w:szCs w:val="22"/>
        </w:rPr>
        <w:t>a</w:t>
      </w:r>
      <w:r w:rsidRPr="004F0F21">
        <w:rPr>
          <w:sz w:val="22"/>
          <w:szCs w:val="22"/>
        </w:rPr>
        <w:t xml:space="preserve">t </w:t>
      </w:r>
      <w:r w:rsidRPr="004F0F21">
        <w:rPr>
          <w:spacing w:val="1"/>
          <w:sz w:val="22"/>
          <w:szCs w:val="22"/>
        </w:rPr>
        <w:t>l</w:t>
      </w:r>
      <w:r w:rsidRPr="004F0F21">
        <w:rPr>
          <w:spacing w:val="-1"/>
          <w:sz w:val="22"/>
          <w:szCs w:val="22"/>
        </w:rPr>
        <w:t>ea</w:t>
      </w:r>
      <w:r w:rsidRPr="004F0F21">
        <w:rPr>
          <w:sz w:val="22"/>
          <w:szCs w:val="22"/>
        </w:rPr>
        <w:t>st on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d</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a</w:t>
      </w:r>
      <w:r w:rsidRPr="004F0F21">
        <w:rPr>
          <w:sz w:val="22"/>
          <w:szCs w:val="22"/>
        </w:rPr>
        <w:t>tt</w:t>
      </w:r>
      <w:r w:rsidRPr="004F0F21">
        <w:rPr>
          <w:spacing w:val="-1"/>
          <w:sz w:val="22"/>
          <w:szCs w:val="22"/>
        </w:rPr>
        <w:t>e</w:t>
      </w:r>
      <w:r w:rsidRPr="004F0F21">
        <w:rPr>
          <w:sz w:val="22"/>
          <w:szCs w:val="22"/>
        </w:rPr>
        <w:t>nd</w:t>
      </w:r>
      <w:r w:rsidRPr="004F0F21">
        <w:rPr>
          <w:spacing w:val="3"/>
          <w:sz w:val="22"/>
          <w:szCs w:val="22"/>
        </w:rPr>
        <w:t>i</w:t>
      </w:r>
      <w:r w:rsidRPr="004F0F21">
        <w:rPr>
          <w:sz w:val="22"/>
          <w:szCs w:val="22"/>
        </w:rPr>
        <w:t>ng</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q</w:t>
      </w:r>
      <w:r w:rsidRPr="004F0F21">
        <w:rPr>
          <w:spacing w:val="2"/>
          <w:sz w:val="22"/>
          <w:szCs w:val="22"/>
        </w:rPr>
        <w:t>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ee</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nd 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1"/>
          <w:sz w:val="22"/>
          <w:szCs w:val="22"/>
        </w:rPr>
        <w:t>a</w:t>
      </w:r>
      <w:r w:rsidRPr="004F0F21">
        <w:rPr>
          <w:spacing w:val="3"/>
          <w:sz w:val="22"/>
          <w:szCs w:val="22"/>
        </w:rPr>
        <w:t>s</w:t>
      </w:r>
      <w:r w:rsidRPr="004F0F21">
        <w:rPr>
          <w:sz w:val="22"/>
          <w:szCs w:val="22"/>
        </w:rPr>
        <w:t>s</w:t>
      </w:r>
      <w:r w:rsidRPr="004F0F21">
        <w:rPr>
          <w:spacing w:val="-1"/>
          <w:sz w:val="22"/>
          <w:szCs w:val="22"/>
        </w:rPr>
        <w:t>e</w:t>
      </w:r>
      <w:r w:rsidRPr="004F0F21">
        <w:rPr>
          <w:sz w:val="22"/>
          <w:szCs w:val="22"/>
        </w:rPr>
        <w:t>ssm</w:t>
      </w:r>
      <w:r w:rsidRPr="004F0F21">
        <w:rPr>
          <w:spacing w:val="-1"/>
          <w:sz w:val="22"/>
          <w:szCs w:val="22"/>
        </w:rPr>
        <w:t>e</w:t>
      </w:r>
      <w:r w:rsidRPr="004F0F21">
        <w:rPr>
          <w:sz w:val="22"/>
          <w:szCs w:val="22"/>
        </w:rPr>
        <w:t>nt will be</w:t>
      </w:r>
      <w:r w:rsidRPr="004F0F21">
        <w:rPr>
          <w:spacing w:val="-1"/>
          <w:sz w:val="22"/>
          <w:szCs w:val="22"/>
        </w:rPr>
        <w:t xml:space="preserve"> e</w:t>
      </w:r>
      <w:r w:rsidRPr="004F0F21">
        <w:rPr>
          <w:sz w:val="22"/>
          <w:szCs w:val="22"/>
        </w:rPr>
        <w:t>nt</w:t>
      </w:r>
      <w:r w:rsidRPr="004F0F21">
        <w:rPr>
          <w:spacing w:val="-1"/>
          <w:sz w:val="22"/>
          <w:szCs w:val="22"/>
        </w:rPr>
        <w:t>ere</w:t>
      </w:r>
      <w:r w:rsidRPr="004F0F21">
        <w:rPr>
          <w:sz w:val="22"/>
          <w:szCs w:val="22"/>
        </w:rPr>
        <w:t>d</w:t>
      </w:r>
      <w:r w:rsidRPr="004F0F21">
        <w:rPr>
          <w:spacing w:val="2"/>
          <w:sz w:val="22"/>
          <w:szCs w:val="22"/>
        </w:rPr>
        <w:t xml:space="preserve"> </w:t>
      </w:r>
      <w:r w:rsidRPr="004F0F21">
        <w:rPr>
          <w:sz w:val="22"/>
          <w:szCs w:val="22"/>
        </w:rPr>
        <w:t>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w:t>
      </w:r>
    </w:p>
    <w:p w14:paraId="4438C969" w14:textId="77777777" w:rsidR="00B54557" w:rsidRPr="004F0F21" w:rsidRDefault="00B54557">
      <w:pPr>
        <w:spacing w:line="240" w:lineRule="exact"/>
        <w:rPr>
          <w:sz w:val="22"/>
          <w:szCs w:val="22"/>
        </w:rPr>
      </w:pPr>
    </w:p>
    <w:p w14:paraId="5193A3E6" w14:textId="77777777" w:rsidR="00B54557" w:rsidRPr="004F0F21" w:rsidRDefault="00795FDD">
      <w:pPr>
        <w:ind w:left="1560" w:right="327"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1"/>
          <w:sz w:val="22"/>
          <w:szCs w:val="22"/>
        </w:rPr>
        <w:t>W</w:t>
      </w:r>
      <w:r w:rsidRPr="004F0F21">
        <w:rPr>
          <w:sz w:val="22"/>
          <w:szCs w:val="22"/>
        </w:rPr>
        <w:t>h</w:t>
      </w:r>
      <w:r w:rsidRPr="004F0F21">
        <w:rPr>
          <w:spacing w:val="-1"/>
          <w:sz w:val="22"/>
          <w:szCs w:val="22"/>
        </w:rPr>
        <w:t>er</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a</w:t>
      </w:r>
      <w:r w:rsidRPr="004F0F21">
        <w:rPr>
          <w:sz w:val="22"/>
          <w:szCs w:val="22"/>
        </w:rPr>
        <w:t>dmitting</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ns</w:t>
      </w:r>
      <w:r w:rsidRPr="004F0F21">
        <w:rPr>
          <w:spacing w:val="-1"/>
          <w:sz w:val="22"/>
          <w:szCs w:val="22"/>
        </w:rPr>
        <w:t>f</w:t>
      </w:r>
      <w:r w:rsidRPr="004F0F21">
        <w:rPr>
          <w:spacing w:val="1"/>
          <w:sz w:val="22"/>
          <w:szCs w:val="22"/>
        </w:rPr>
        <w:t>e</w:t>
      </w:r>
      <w:r w:rsidRPr="004F0F21">
        <w:rPr>
          <w:spacing w:val="-1"/>
          <w:sz w:val="22"/>
          <w:szCs w:val="22"/>
        </w:rPr>
        <w:t>r</w:t>
      </w:r>
      <w:r w:rsidRPr="004F0F21">
        <w:rPr>
          <w:sz w:val="22"/>
          <w:szCs w:val="22"/>
        </w:rPr>
        <w:t xml:space="preserve">s </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to</w:t>
      </w:r>
      <w:r w:rsidRPr="004F0F21">
        <w:rPr>
          <w:spacing w:val="2"/>
          <w:sz w:val="22"/>
          <w:szCs w:val="22"/>
        </w:rPr>
        <w:t xml:space="preserve"> </w:t>
      </w:r>
      <w:r w:rsidRPr="004F0F21">
        <w:rPr>
          <w:sz w:val="22"/>
          <w:szCs w:val="22"/>
        </w:rPr>
        <w:t>the</w:t>
      </w:r>
      <w:r w:rsidRPr="004F0F21">
        <w:rPr>
          <w:spacing w:val="-1"/>
          <w:sz w:val="22"/>
          <w:szCs w:val="22"/>
        </w:rPr>
        <w:t xml:space="preserve"> c</w:t>
      </w:r>
      <w:r w:rsidRPr="004F0F21">
        <w:rPr>
          <w:sz w:val="22"/>
          <w:szCs w:val="22"/>
        </w:rPr>
        <w:t>ont</w:t>
      </w:r>
      <w:r w:rsidRPr="004F0F21">
        <w:rPr>
          <w:spacing w:val="-1"/>
          <w:sz w:val="22"/>
          <w:szCs w:val="22"/>
        </w:rPr>
        <w:t>r</w:t>
      </w:r>
      <w:r w:rsidRPr="004F0F21">
        <w:rPr>
          <w:sz w:val="22"/>
          <w:szCs w:val="22"/>
        </w:rPr>
        <w:t xml:space="preserve">ol </w:t>
      </w:r>
      <w:r w:rsidRPr="004F0F21">
        <w:rPr>
          <w:spacing w:val="-1"/>
          <w:sz w:val="22"/>
          <w:szCs w:val="22"/>
        </w:rPr>
        <w:t>a</w:t>
      </w:r>
      <w:r w:rsidRPr="004F0F21">
        <w:rPr>
          <w:sz w:val="22"/>
          <w:szCs w:val="22"/>
        </w:rPr>
        <w:t>nd sup</w:t>
      </w:r>
      <w:r w:rsidRPr="004F0F21">
        <w:rPr>
          <w:spacing w:val="-1"/>
          <w:sz w:val="22"/>
          <w:szCs w:val="22"/>
        </w:rPr>
        <w:t>er</w:t>
      </w:r>
      <w:r w:rsidRPr="004F0F21">
        <w:rPr>
          <w:sz w:val="22"/>
          <w:szCs w:val="22"/>
        </w:rPr>
        <w:t>vis</w:t>
      </w:r>
      <w:r w:rsidRPr="004F0F21">
        <w:rPr>
          <w:spacing w:val="3"/>
          <w:sz w:val="22"/>
          <w:szCs w:val="22"/>
        </w:rPr>
        <w:t>i</w:t>
      </w:r>
      <w:r w:rsidRPr="004F0F21">
        <w:rPr>
          <w:sz w:val="22"/>
          <w:szCs w:val="22"/>
        </w:rPr>
        <w:t xml:space="preserve">on of </w:t>
      </w:r>
      <w:r w:rsidRPr="004F0F21">
        <w:rPr>
          <w:spacing w:val="-1"/>
          <w:sz w:val="22"/>
          <w:szCs w:val="22"/>
        </w:rPr>
        <w:t>a</w:t>
      </w:r>
      <w:r w:rsidRPr="004F0F21">
        <w:rPr>
          <w:sz w:val="22"/>
          <w:szCs w:val="22"/>
        </w:rPr>
        <w:t>noth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 su</w:t>
      </w:r>
      <w:r w:rsidRPr="004F0F21">
        <w:rPr>
          <w:spacing w:val="1"/>
          <w:sz w:val="22"/>
          <w:szCs w:val="22"/>
        </w:rPr>
        <w:t>c</w:t>
      </w:r>
      <w:r w:rsidRPr="004F0F21">
        <w:rPr>
          <w:sz w:val="22"/>
          <w:szCs w:val="22"/>
        </w:rPr>
        <w:t>h t</w:t>
      </w:r>
      <w:r w:rsidRPr="004F0F21">
        <w:rPr>
          <w:spacing w:val="-1"/>
          <w:sz w:val="22"/>
          <w:szCs w:val="22"/>
        </w:rPr>
        <w:t>ra</w:t>
      </w:r>
      <w:r w:rsidRPr="004F0F21">
        <w:rPr>
          <w:sz w:val="22"/>
          <w:szCs w:val="22"/>
        </w:rPr>
        <w:t>ns</w:t>
      </w:r>
      <w:r w:rsidRPr="004F0F21">
        <w:rPr>
          <w:spacing w:val="-1"/>
          <w:sz w:val="22"/>
          <w:szCs w:val="22"/>
        </w:rPr>
        <w:t>fe</w:t>
      </w:r>
      <w:r w:rsidRPr="004F0F21">
        <w:rPr>
          <w:sz w:val="22"/>
          <w:szCs w:val="22"/>
        </w:rPr>
        <w:t>r</w:t>
      </w:r>
      <w:r w:rsidRPr="004F0F21">
        <w:rPr>
          <w:spacing w:val="-1"/>
          <w:sz w:val="22"/>
          <w:szCs w:val="22"/>
        </w:rPr>
        <w:t xml:space="preserve"> </w:t>
      </w:r>
      <w:r w:rsidRPr="004F0F21">
        <w:rPr>
          <w:sz w:val="22"/>
          <w:szCs w:val="22"/>
        </w:rPr>
        <w:t>must be</w:t>
      </w:r>
      <w:r w:rsidRPr="004F0F21">
        <w:rPr>
          <w:spacing w:val="1"/>
          <w:sz w:val="22"/>
          <w:szCs w:val="22"/>
        </w:rPr>
        <w:t xml:space="preserve"> </w:t>
      </w:r>
      <w:r w:rsidRPr="004F0F21">
        <w:rPr>
          <w:spacing w:val="-1"/>
          <w:sz w:val="22"/>
          <w:szCs w:val="22"/>
        </w:rPr>
        <w:t>c</w:t>
      </w:r>
      <w:r w:rsidRPr="004F0F21">
        <w:rPr>
          <w:sz w:val="22"/>
          <w:szCs w:val="22"/>
        </w:rPr>
        <w:t>l</w:t>
      </w:r>
      <w:r w:rsidRPr="004F0F21">
        <w:rPr>
          <w:spacing w:val="-1"/>
          <w:sz w:val="22"/>
          <w:szCs w:val="22"/>
        </w:rPr>
        <w:t>e</w:t>
      </w:r>
      <w:r w:rsidRPr="004F0F21">
        <w:rPr>
          <w:spacing w:val="1"/>
          <w:sz w:val="22"/>
          <w:szCs w:val="22"/>
        </w:rPr>
        <w:t>a</w:t>
      </w:r>
      <w:r w:rsidRPr="004F0F21">
        <w:rPr>
          <w:spacing w:val="-1"/>
          <w:sz w:val="22"/>
          <w:szCs w:val="22"/>
        </w:rPr>
        <w:t>r</w:t>
      </w:r>
      <w:r w:rsidRPr="004F0F21">
        <w:rPr>
          <w:spacing w:val="3"/>
          <w:sz w:val="22"/>
          <w:szCs w:val="22"/>
        </w:rPr>
        <w:t>l</w:t>
      </w:r>
      <w:r w:rsidRPr="004F0F21">
        <w:rPr>
          <w:sz w:val="22"/>
          <w:szCs w:val="22"/>
        </w:rPr>
        <w:t>y</w:t>
      </w:r>
      <w:r w:rsidRPr="004F0F21">
        <w:rPr>
          <w:spacing w:val="-2"/>
          <w:sz w:val="22"/>
          <w:szCs w:val="22"/>
        </w:rPr>
        <w:t xml:space="preserve">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w:t>
      </w:r>
    </w:p>
    <w:p w14:paraId="280397D5" w14:textId="77777777" w:rsidR="00B54557" w:rsidRPr="004F0F21" w:rsidRDefault="00B54557">
      <w:pPr>
        <w:spacing w:before="5" w:line="240" w:lineRule="exact"/>
        <w:rPr>
          <w:sz w:val="22"/>
          <w:szCs w:val="22"/>
        </w:rPr>
      </w:pPr>
    </w:p>
    <w:p w14:paraId="2CE481B9" w14:textId="77777777" w:rsidR="00B54557" w:rsidRPr="004F0F21" w:rsidRDefault="00795FDD">
      <w:pPr>
        <w:ind w:left="120" w:right="6733"/>
        <w:jc w:val="both"/>
        <w:rPr>
          <w:sz w:val="22"/>
          <w:szCs w:val="22"/>
        </w:rPr>
      </w:pPr>
      <w:r w:rsidRPr="004F0F21">
        <w:rPr>
          <w:sz w:val="22"/>
          <w:szCs w:val="22"/>
        </w:rPr>
        <w:t xml:space="preserve">2.4       </w:t>
      </w:r>
      <w:r w:rsidRPr="004F0F21">
        <w:rPr>
          <w:b/>
          <w:sz w:val="22"/>
          <w:szCs w:val="22"/>
        </w:rPr>
        <w:t>Ra</w:t>
      </w:r>
      <w:r w:rsidRPr="004F0F21">
        <w:rPr>
          <w:b/>
          <w:spacing w:val="1"/>
          <w:sz w:val="22"/>
          <w:szCs w:val="22"/>
        </w:rPr>
        <w:t>d</w:t>
      </w:r>
      <w:r w:rsidRPr="004F0F21">
        <w:rPr>
          <w:b/>
          <w:sz w:val="22"/>
          <w:szCs w:val="22"/>
        </w:rPr>
        <w:t>iologic</w:t>
      </w:r>
      <w:r w:rsidRPr="004F0F21">
        <w:rPr>
          <w:b/>
          <w:spacing w:val="-1"/>
          <w:sz w:val="22"/>
          <w:szCs w:val="22"/>
        </w:rPr>
        <w:t xml:space="preserve"> </w:t>
      </w:r>
      <w:r w:rsidRPr="004F0F21">
        <w:rPr>
          <w:b/>
          <w:spacing w:val="1"/>
          <w:sz w:val="22"/>
          <w:szCs w:val="22"/>
        </w:rPr>
        <w:t>S</w:t>
      </w:r>
      <w:r w:rsidRPr="004F0F21">
        <w:rPr>
          <w:b/>
          <w:spacing w:val="-1"/>
          <w:sz w:val="22"/>
          <w:szCs w:val="22"/>
        </w:rPr>
        <w:t>er</w:t>
      </w:r>
      <w:r w:rsidRPr="004F0F21">
        <w:rPr>
          <w:b/>
          <w:sz w:val="22"/>
          <w:szCs w:val="22"/>
        </w:rPr>
        <w:t>vi</w:t>
      </w:r>
      <w:r w:rsidRPr="004F0F21">
        <w:rPr>
          <w:b/>
          <w:spacing w:val="-1"/>
          <w:sz w:val="22"/>
          <w:szCs w:val="22"/>
        </w:rPr>
        <w:t>ces</w:t>
      </w:r>
    </w:p>
    <w:p w14:paraId="55516AA6" w14:textId="77777777" w:rsidR="00B54557" w:rsidRPr="004F0F21" w:rsidRDefault="00B54557">
      <w:pPr>
        <w:spacing w:before="15" w:line="220" w:lineRule="exact"/>
        <w:rPr>
          <w:sz w:val="22"/>
          <w:szCs w:val="22"/>
        </w:rPr>
      </w:pPr>
    </w:p>
    <w:p w14:paraId="2F755758" w14:textId="77777777" w:rsidR="00B54557" w:rsidRPr="004F0F21" w:rsidRDefault="00795FDD">
      <w:pPr>
        <w:ind w:left="1560" w:right="119"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R</w:t>
      </w:r>
      <w:r w:rsidRPr="004F0F21">
        <w:rPr>
          <w:spacing w:val="-1"/>
          <w:sz w:val="22"/>
          <w:szCs w:val="22"/>
        </w:rPr>
        <w:t>a</w:t>
      </w:r>
      <w:r w:rsidRPr="004F0F21">
        <w:rPr>
          <w:sz w:val="22"/>
          <w:szCs w:val="22"/>
        </w:rPr>
        <w:t>diolo</w:t>
      </w:r>
      <w:r w:rsidRPr="004F0F21">
        <w:rPr>
          <w:spacing w:val="2"/>
          <w:sz w:val="22"/>
          <w:szCs w:val="22"/>
        </w:rPr>
        <w:t>g</w:t>
      </w:r>
      <w:r w:rsidRPr="004F0F21">
        <w:rPr>
          <w:sz w:val="22"/>
          <w:szCs w:val="22"/>
        </w:rPr>
        <w:t>y</w:t>
      </w:r>
      <w:r w:rsidRPr="004F0F21">
        <w:rPr>
          <w:spacing w:val="-5"/>
          <w:sz w:val="22"/>
          <w:szCs w:val="22"/>
        </w:rPr>
        <w:t xml:space="preserve"> </w:t>
      </w:r>
      <w:r w:rsidRPr="004F0F21">
        <w:rPr>
          <w:spacing w:val="2"/>
          <w:sz w:val="22"/>
          <w:szCs w:val="22"/>
        </w:rPr>
        <w:t>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 xml:space="preserve">ll </w:t>
      </w:r>
      <w:r w:rsidRPr="004F0F21">
        <w:rPr>
          <w:spacing w:val="-1"/>
          <w:sz w:val="22"/>
          <w:szCs w:val="22"/>
        </w:rPr>
        <w:t>ra</w:t>
      </w:r>
      <w:r w:rsidRPr="004F0F21">
        <w:rPr>
          <w:sz w:val="22"/>
          <w:szCs w:val="22"/>
        </w:rPr>
        <w:t>diolo</w:t>
      </w:r>
      <w:r w:rsidRPr="004F0F21">
        <w:rPr>
          <w:spacing w:val="2"/>
          <w:sz w:val="22"/>
          <w:szCs w:val="22"/>
        </w:rPr>
        <w:t>g</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 sup</w:t>
      </w:r>
      <w:r w:rsidRPr="004F0F21">
        <w:rPr>
          <w:spacing w:val="-1"/>
          <w:sz w:val="22"/>
          <w:szCs w:val="22"/>
        </w:rPr>
        <w:t>er</w:t>
      </w:r>
      <w:r w:rsidRPr="004F0F21">
        <w:rPr>
          <w:sz w:val="22"/>
          <w:szCs w:val="22"/>
        </w:rPr>
        <w:t>vision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pacing w:val="3"/>
          <w:sz w:val="22"/>
          <w:szCs w:val="22"/>
        </w:rPr>
        <w:t>t</w:t>
      </w:r>
      <w:r w:rsidRPr="004F0F21">
        <w:rPr>
          <w:spacing w:val="-1"/>
          <w:sz w:val="22"/>
          <w:szCs w:val="22"/>
        </w:rPr>
        <w:t>e</w:t>
      </w:r>
      <w:r w:rsidRPr="004F0F21">
        <w:rPr>
          <w:sz w:val="22"/>
          <w:szCs w:val="22"/>
        </w:rPr>
        <w:t>d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 who is a</w:t>
      </w:r>
      <w:r w:rsidRPr="004F0F21">
        <w:rPr>
          <w:spacing w:val="-1"/>
          <w:sz w:val="22"/>
          <w:szCs w:val="22"/>
        </w:rPr>
        <w:t xml:space="preserve"> </w:t>
      </w:r>
      <w:r w:rsidRPr="004F0F21">
        <w:rPr>
          <w:spacing w:val="1"/>
          <w:sz w:val="22"/>
          <w:szCs w:val="22"/>
        </w:rPr>
        <w:t>R</w:t>
      </w:r>
      <w:r w:rsidRPr="004F0F21">
        <w:rPr>
          <w:spacing w:val="-1"/>
          <w:sz w:val="22"/>
          <w:szCs w:val="22"/>
        </w:rPr>
        <w:t>a</w:t>
      </w:r>
      <w:r w:rsidRPr="004F0F21">
        <w:rPr>
          <w:sz w:val="22"/>
          <w:szCs w:val="22"/>
        </w:rPr>
        <w:t>diolo</w:t>
      </w:r>
      <w:r w:rsidRPr="004F0F21">
        <w:rPr>
          <w:spacing w:val="-2"/>
          <w:sz w:val="22"/>
          <w:szCs w:val="22"/>
        </w:rPr>
        <w:t>g</w:t>
      </w:r>
      <w:r w:rsidRPr="004F0F21">
        <w:rPr>
          <w:sz w:val="22"/>
          <w:szCs w:val="22"/>
        </w:rPr>
        <w:t xml:space="preserve">ist.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possibl</w:t>
      </w:r>
      <w:r w:rsidRPr="004F0F21">
        <w:rPr>
          <w:spacing w:val="-1"/>
          <w:sz w:val="22"/>
          <w:szCs w:val="22"/>
        </w:rPr>
        <w:t>e</w:t>
      </w:r>
      <w:r w:rsidRPr="004F0F21">
        <w:rPr>
          <w:sz w:val="22"/>
          <w:szCs w:val="22"/>
        </w:rPr>
        <w:t xml:space="preserve">, this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nding</w:t>
      </w:r>
      <w:r w:rsidRPr="004F0F21">
        <w:rPr>
          <w:spacing w:val="-2"/>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onsulting</w:t>
      </w:r>
      <w:r w:rsidRPr="004F0F21">
        <w:rPr>
          <w:spacing w:val="-2"/>
          <w:sz w:val="22"/>
          <w:szCs w:val="22"/>
        </w:rPr>
        <w:t xml:space="preserve"> </w:t>
      </w:r>
      <w:r w:rsidRPr="004F0F21">
        <w:rPr>
          <w:spacing w:val="1"/>
          <w:sz w:val="22"/>
          <w:szCs w:val="22"/>
        </w:rPr>
        <w:t>R</w:t>
      </w:r>
      <w:r w:rsidRPr="004F0F21">
        <w:rPr>
          <w:spacing w:val="-1"/>
          <w:sz w:val="22"/>
          <w:szCs w:val="22"/>
        </w:rPr>
        <w:t>a</w:t>
      </w:r>
      <w:r w:rsidRPr="004F0F21">
        <w:rPr>
          <w:sz w:val="22"/>
          <w:szCs w:val="22"/>
        </w:rPr>
        <w:t>d</w:t>
      </w:r>
      <w:r w:rsidRPr="004F0F21">
        <w:rPr>
          <w:spacing w:val="3"/>
          <w:sz w:val="22"/>
          <w:szCs w:val="22"/>
        </w:rPr>
        <w:t>i</w:t>
      </w:r>
      <w:r w:rsidRPr="004F0F21">
        <w:rPr>
          <w:sz w:val="22"/>
          <w:szCs w:val="22"/>
        </w:rPr>
        <w:t>olo</w:t>
      </w:r>
      <w:r w:rsidRPr="004F0F21">
        <w:rPr>
          <w:spacing w:val="-2"/>
          <w:sz w:val="22"/>
          <w:szCs w:val="22"/>
        </w:rPr>
        <w:t>g</w:t>
      </w:r>
      <w:r w:rsidRPr="004F0F21">
        <w:rPr>
          <w:sz w:val="22"/>
          <w:szCs w:val="22"/>
        </w:rPr>
        <w:t>ist.</w:t>
      </w:r>
    </w:p>
    <w:p w14:paraId="43A49A2B" w14:textId="77777777" w:rsidR="00B54557" w:rsidRPr="004F0F21" w:rsidRDefault="00B54557">
      <w:pPr>
        <w:spacing w:line="240" w:lineRule="exact"/>
        <w:rPr>
          <w:sz w:val="22"/>
          <w:szCs w:val="22"/>
        </w:rPr>
      </w:pPr>
    </w:p>
    <w:p w14:paraId="1CBB3D3D" w14:textId="77777777" w:rsidR="00B54557" w:rsidRPr="004F0F21" w:rsidRDefault="00795FDD">
      <w:pPr>
        <w:ind w:left="1560" w:right="146"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Use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2"/>
          <w:sz w:val="22"/>
          <w:szCs w:val="22"/>
        </w:rPr>
        <w:t>r</w:t>
      </w:r>
      <w:r w:rsidRPr="004F0F21">
        <w:rPr>
          <w:spacing w:val="-1"/>
          <w:sz w:val="22"/>
          <w:szCs w:val="22"/>
        </w:rPr>
        <w:t>a</w:t>
      </w:r>
      <w:r w:rsidRPr="004F0F21">
        <w:rPr>
          <w:sz w:val="22"/>
          <w:szCs w:val="22"/>
        </w:rPr>
        <w:t>diolo</w:t>
      </w:r>
      <w:r w:rsidRPr="004F0F21">
        <w:rPr>
          <w:spacing w:val="2"/>
          <w:sz w:val="22"/>
          <w:szCs w:val="22"/>
        </w:rPr>
        <w:t>g</w:t>
      </w:r>
      <w:r w:rsidRPr="004F0F21">
        <w:rPr>
          <w:sz w:val="22"/>
          <w:szCs w:val="22"/>
        </w:rPr>
        <w:t>y</w:t>
      </w:r>
      <w:r w:rsidRPr="004F0F21">
        <w:rPr>
          <w:spacing w:val="-2"/>
          <w:sz w:val="22"/>
          <w:szCs w:val="22"/>
        </w:rPr>
        <w:t xml:space="preserve"> </w:t>
      </w:r>
      <w:r w:rsidRPr="004F0F21">
        <w:rPr>
          <w:spacing w:val="-1"/>
          <w:sz w:val="22"/>
          <w:szCs w:val="22"/>
        </w:rPr>
        <w:t>e</w:t>
      </w:r>
      <w:r w:rsidRPr="004F0F21">
        <w:rPr>
          <w:sz w:val="22"/>
          <w:szCs w:val="22"/>
        </w:rPr>
        <w:t>quipm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dminist</w:t>
      </w:r>
      <w:r w:rsidRPr="004F0F21">
        <w:rPr>
          <w:spacing w:val="-1"/>
          <w:sz w:val="22"/>
          <w:szCs w:val="22"/>
        </w:rPr>
        <w:t>ra</w:t>
      </w:r>
      <w:r w:rsidRPr="004F0F21">
        <w:rPr>
          <w:sz w:val="22"/>
          <w:szCs w:val="22"/>
        </w:rPr>
        <w:t>tion of</w:t>
      </w:r>
      <w:r w:rsidRPr="004F0F21">
        <w:rPr>
          <w:spacing w:val="2"/>
          <w:sz w:val="22"/>
          <w:szCs w:val="22"/>
        </w:rPr>
        <w:t xml:space="preserve"> </w:t>
      </w:r>
      <w:r w:rsidRPr="004F0F21">
        <w:rPr>
          <w:spacing w:val="-1"/>
          <w:sz w:val="22"/>
          <w:szCs w:val="22"/>
        </w:rPr>
        <w:t>ra</w:t>
      </w:r>
      <w:r w:rsidRPr="004F0F21">
        <w:rPr>
          <w:sz w:val="22"/>
          <w:szCs w:val="22"/>
        </w:rPr>
        <w:t>diolo</w:t>
      </w:r>
      <w:r w:rsidRPr="004F0F21">
        <w:rPr>
          <w:spacing w:val="2"/>
          <w:sz w:val="22"/>
          <w:szCs w:val="22"/>
        </w:rPr>
        <w:t>g</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re</w:t>
      </w:r>
      <w:r w:rsidRPr="004F0F21">
        <w:rPr>
          <w:sz w:val="22"/>
          <w:szCs w:val="22"/>
        </w:rPr>
        <w:t>s is limit</w:t>
      </w:r>
      <w:r w:rsidRPr="004F0F21">
        <w:rPr>
          <w:spacing w:val="-1"/>
          <w:sz w:val="22"/>
          <w:szCs w:val="22"/>
        </w:rPr>
        <w:t>e</w:t>
      </w:r>
      <w:r w:rsidRPr="004F0F21">
        <w:rPr>
          <w:sz w:val="22"/>
          <w:szCs w:val="22"/>
        </w:rPr>
        <w:t>d to p</w:t>
      </w:r>
      <w:r w:rsidRPr="004F0F21">
        <w:rPr>
          <w:spacing w:val="-1"/>
          <w:sz w:val="22"/>
          <w:szCs w:val="22"/>
        </w:rPr>
        <w:t>er</w:t>
      </w:r>
      <w:r w:rsidRPr="004F0F21">
        <w:rPr>
          <w:sz w:val="22"/>
          <w:szCs w:val="22"/>
        </w:rPr>
        <w:t>sonn</w:t>
      </w:r>
      <w:r w:rsidRPr="004F0F21">
        <w:rPr>
          <w:spacing w:val="-1"/>
          <w:sz w:val="22"/>
          <w:szCs w:val="22"/>
        </w:rPr>
        <w:t>e</w:t>
      </w:r>
      <w:r w:rsidRPr="004F0F21">
        <w:rPr>
          <w:sz w:val="22"/>
          <w:szCs w:val="22"/>
        </w:rPr>
        <w:t xml:space="preserve">l </w:t>
      </w:r>
      <w:r w:rsidRPr="004F0F21">
        <w:rPr>
          <w:spacing w:val="-1"/>
          <w:sz w:val="22"/>
          <w:szCs w:val="22"/>
        </w:rPr>
        <w:t>c</w:t>
      </w:r>
      <w:r w:rsidRPr="004F0F21">
        <w:rPr>
          <w:sz w:val="22"/>
          <w:szCs w:val="22"/>
        </w:rPr>
        <w:t>onsid</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p</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re</w:t>
      </w:r>
      <w:r w:rsidRPr="004F0F21">
        <w:rPr>
          <w:spacing w:val="3"/>
          <w:sz w:val="22"/>
          <w:szCs w:val="22"/>
        </w:rPr>
        <w:t>m</w:t>
      </w:r>
      <w:r w:rsidRPr="004F0F21">
        <w:rPr>
          <w:spacing w:val="-1"/>
          <w:sz w:val="22"/>
          <w:szCs w:val="22"/>
        </w:rPr>
        <w:t>e</w:t>
      </w:r>
      <w:r w:rsidRPr="004F0F21">
        <w:rPr>
          <w:sz w:val="22"/>
          <w:szCs w:val="22"/>
        </w:rPr>
        <w:t xml:space="preserve">nts </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blish</w:t>
      </w:r>
      <w:r w:rsidRPr="004F0F21">
        <w:rPr>
          <w:spacing w:val="-1"/>
          <w:sz w:val="22"/>
          <w:szCs w:val="22"/>
        </w:rPr>
        <w:t>e</w:t>
      </w:r>
      <w:r w:rsidRPr="004F0F21">
        <w:rPr>
          <w:sz w:val="22"/>
          <w:szCs w:val="22"/>
        </w:rPr>
        <w:t>d with the</w:t>
      </w:r>
      <w:r w:rsidRPr="004F0F21">
        <w:rPr>
          <w:spacing w:val="-1"/>
          <w:sz w:val="22"/>
          <w:szCs w:val="22"/>
        </w:rPr>
        <w:t xml:space="preserve"> a</w:t>
      </w:r>
      <w:r w:rsidRPr="004F0F21">
        <w:rPr>
          <w:spacing w:val="2"/>
          <w:sz w:val="22"/>
          <w:szCs w:val="22"/>
        </w:rPr>
        <w:t>p</w:t>
      </w:r>
      <w:r w:rsidRPr="004F0F21">
        <w:rPr>
          <w:sz w:val="22"/>
          <w:szCs w:val="22"/>
        </w:rPr>
        <w:t>p</w:t>
      </w:r>
      <w:r w:rsidRPr="004F0F21">
        <w:rPr>
          <w:spacing w:val="-1"/>
          <w:sz w:val="22"/>
          <w:szCs w:val="22"/>
        </w:rPr>
        <w:t>r</w:t>
      </w:r>
      <w:r w:rsidRPr="004F0F21">
        <w:rPr>
          <w:sz w:val="22"/>
          <w:szCs w:val="22"/>
        </w:rPr>
        <w:t>ov</w:t>
      </w:r>
      <w:r w:rsidRPr="004F0F21">
        <w:rPr>
          <w:spacing w:val="-1"/>
          <w:sz w:val="22"/>
          <w:szCs w:val="22"/>
        </w:rPr>
        <w:t>a</w:t>
      </w:r>
      <w:r w:rsidRPr="004F0F21">
        <w:rPr>
          <w:sz w:val="22"/>
          <w:szCs w:val="22"/>
        </w:rPr>
        <w:t>l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w:t>
      </w:r>
    </w:p>
    <w:p w14:paraId="562909ED" w14:textId="77777777" w:rsidR="00B54557" w:rsidRPr="004F0F21" w:rsidRDefault="00B54557">
      <w:pPr>
        <w:spacing w:line="240" w:lineRule="exact"/>
        <w:rPr>
          <w:sz w:val="22"/>
          <w:szCs w:val="22"/>
        </w:rPr>
      </w:pPr>
    </w:p>
    <w:p w14:paraId="7F6EAED9" w14:textId="77777777" w:rsidR="00B54557" w:rsidRPr="004F0F21" w:rsidRDefault="00B54557">
      <w:pPr>
        <w:spacing w:line="240" w:lineRule="exact"/>
        <w:rPr>
          <w:sz w:val="22"/>
          <w:szCs w:val="22"/>
        </w:rPr>
      </w:pPr>
    </w:p>
    <w:p w14:paraId="5436AE4C" w14:textId="77777777" w:rsidR="00B54557" w:rsidRPr="004F0F21" w:rsidRDefault="00795FDD">
      <w:pPr>
        <w:ind w:left="1540" w:right="210"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z w:val="22"/>
          <w:szCs w:val="22"/>
        </w:rPr>
        <w:t>int</w:t>
      </w:r>
      <w:r w:rsidRPr="004F0F21">
        <w:rPr>
          <w:spacing w:val="-1"/>
          <w:sz w:val="22"/>
          <w:szCs w:val="22"/>
        </w:rPr>
        <w:t>er</w:t>
      </w:r>
      <w:r w:rsidRPr="004F0F21">
        <w:rPr>
          <w:sz w:val="22"/>
          <w:szCs w:val="22"/>
        </w:rPr>
        <w:t>p</w:t>
      </w:r>
      <w:r w:rsidRPr="004F0F21">
        <w:rPr>
          <w:spacing w:val="-1"/>
          <w:sz w:val="22"/>
          <w:szCs w:val="22"/>
        </w:rPr>
        <w:t>re</w:t>
      </w:r>
      <w:r w:rsidRPr="004F0F21">
        <w:rPr>
          <w:spacing w:val="3"/>
          <w:sz w:val="22"/>
          <w:szCs w:val="22"/>
        </w:rPr>
        <w:t>t</w:t>
      </w:r>
      <w:r w:rsidRPr="004F0F21">
        <w:rPr>
          <w:spacing w:val="-1"/>
          <w:sz w:val="22"/>
          <w:szCs w:val="22"/>
        </w:rPr>
        <w:t>a</w:t>
      </w:r>
      <w:r w:rsidRPr="004F0F21">
        <w:rPr>
          <w:sz w:val="22"/>
          <w:szCs w:val="22"/>
        </w:rPr>
        <w:t>tion of</w:t>
      </w:r>
      <w:r w:rsidRPr="004F0F21">
        <w:rPr>
          <w:spacing w:val="-1"/>
          <w:sz w:val="22"/>
          <w:szCs w:val="22"/>
        </w:rPr>
        <w:t xml:space="preserve"> a</w:t>
      </w:r>
      <w:r w:rsidRPr="004F0F21">
        <w:rPr>
          <w:sz w:val="22"/>
          <w:szCs w:val="22"/>
        </w:rPr>
        <w:t xml:space="preserve">ll </w:t>
      </w:r>
      <w:r w:rsidRPr="004F0F21">
        <w:rPr>
          <w:spacing w:val="2"/>
          <w:sz w:val="22"/>
          <w:szCs w:val="22"/>
        </w:rPr>
        <w:t>r</w:t>
      </w:r>
      <w:r w:rsidRPr="004F0F21">
        <w:rPr>
          <w:spacing w:val="-1"/>
          <w:sz w:val="22"/>
          <w:szCs w:val="22"/>
        </w:rPr>
        <w:t>a</w:t>
      </w:r>
      <w:r w:rsidRPr="004F0F21">
        <w:rPr>
          <w:sz w:val="22"/>
          <w:szCs w:val="22"/>
        </w:rPr>
        <w:t>diolo</w:t>
      </w:r>
      <w:r w:rsidRPr="004F0F21">
        <w:rPr>
          <w:spacing w:val="-2"/>
          <w:sz w:val="22"/>
          <w:szCs w:val="22"/>
        </w:rPr>
        <w:t>g</w:t>
      </w:r>
      <w:r w:rsidRPr="004F0F21">
        <w:rPr>
          <w:sz w:val="22"/>
          <w:szCs w:val="22"/>
        </w:rPr>
        <w:t>ic</w:t>
      </w:r>
      <w:r w:rsidRPr="004F0F21">
        <w:rPr>
          <w:spacing w:val="1"/>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 xml:space="preserve">tions </w:t>
      </w:r>
      <w:r w:rsidRPr="004F0F21">
        <w:rPr>
          <w:spacing w:val="-2"/>
          <w:sz w:val="22"/>
          <w:szCs w:val="22"/>
        </w:rPr>
        <w:t>s</w:t>
      </w:r>
      <w:r w:rsidRPr="004F0F21">
        <w:rPr>
          <w:sz w:val="22"/>
          <w:szCs w:val="22"/>
        </w:rPr>
        <w:t>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de</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P</w:t>
      </w:r>
      <w:r w:rsidRPr="004F0F21">
        <w:rPr>
          <w:spacing w:val="5"/>
          <w:sz w:val="22"/>
          <w:szCs w:val="22"/>
        </w:rPr>
        <w:t>h</w:t>
      </w:r>
      <w:r w:rsidRPr="004F0F21">
        <w:rPr>
          <w:spacing w:val="-7"/>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ns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pacing w:val="-1"/>
          <w:sz w:val="22"/>
          <w:szCs w:val="22"/>
        </w:rPr>
        <w:t>e</w:t>
      </w:r>
      <w:r w:rsidRPr="004F0F21">
        <w:rPr>
          <w:sz w:val="22"/>
          <w:szCs w:val="22"/>
        </w:rPr>
        <w:t>du</w:t>
      </w:r>
      <w:r w:rsidRPr="004F0F21">
        <w:rPr>
          <w:spacing w:val="1"/>
          <w:sz w:val="22"/>
          <w:szCs w:val="22"/>
        </w:rPr>
        <w:t>c</w:t>
      </w:r>
      <w:r w:rsidRPr="004F0F21">
        <w:rPr>
          <w:spacing w:val="-1"/>
          <w:sz w:val="22"/>
          <w:szCs w:val="22"/>
        </w:rPr>
        <w:t>a</w:t>
      </w:r>
      <w:r w:rsidRPr="004F0F21">
        <w:rPr>
          <w:sz w:val="22"/>
          <w:szCs w:val="22"/>
        </w:rPr>
        <w:t xml:space="preserve">tion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er</w:t>
      </w:r>
      <w:r w:rsidRPr="004F0F21">
        <w:rPr>
          <w:sz w:val="22"/>
          <w:szCs w:val="22"/>
        </w:rPr>
        <w:t>i</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in </w:t>
      </w:r>
      <w:r w:rsidRPr="004F0F21">
        <w:rPr>
          <w:spacing w:val="2"/>
          <w:sz w:val="22"/>
          <w:szCs w:val="22"/>
        </w:rPr>
        <w:t>r</w:t>
      </w:r>
      <w:r w:rsidRPr="004F0F21">
        <w:rPr>
          <w:spacing w:val="-1"/>
          <w:sz w:val="22"/>
          <w:szCs w:val="22"/>
        </w:rPr>
        <w:t>a</w:t>
      </w:r>
      <w:r w:rsidRPr="004F0F21">
        <w:rPr>
          <w:sz w:val="22"/>
          <w:szCs w:val="22"/>
        </w:rPr>
        <w:t>diolo</w:t>
      </w:r>
      <w:r w:rsidRPr="004F0F21">
        <w:rPr>
          <w:spacing w:val="2"/>
          <w:sz w:val="22"/>
          <w:szCs w:val="22"/>
        </w:rPr>
        <w:t>g</w:t>
      </w:r>
      <w:r w:rsidRPr="004F0F21">
        <w:rPr>
          <w:spacing w:val="-2"/>
          <w:sz w:val="22"/>
          <w:szCs w:val="22"/>
        </w:rPr>
        <w:t>y</w:t>
      </w:r>
      <w:r w:rsidRPr="004F0F21">
        <w:rPr>
          <w:sz w:val="22"/>
          <w:szCs w:val="22"/>
        </w:rPr>
        <w:t>.  A 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p</w:t>
      </w:r>
      <w:r w:rsidRPr="004F0F21">
        <w:rPr>
          <w:spacing w:val="2"/>
          <w:sz w:val="22"/>
          <w:szCs w:val="22"/>
        </w:rPr>
        <w:t>o</w:t>
      </w:r>
      <w:r w:rsidRPr="004F0F21">
        <w:rPr>
          <w:spacing w:val="-1"/>
          <w:sz w:val="22"/>
          <w:szCs w:val="22"/>
        </w:rPr>
        <w:t>r</w:t>
      </w:r>
      <w:r w:rsidRPr="004F0F21">
        <w:rPr>
          <w:sz w:val="22"/>
          <w:szCs w:val="22"/>
        </w:rPr>
        <w:t>t of</w:t>
      </w:r>
      <w:r w:rsidRPr="004F0F21">
        <w:rPr>
          <w:spacing w:val="-1"/>
          <w:sz w:val="22"/>
          <w:szCs w:val="22"/>
        </w:rPr>
        <w:t xml:space="preserve"> </w:t>
      </w:r>
      <w:r w:rsidRPr="004F0F21">
        <w:rPr>
          <w:sz w:val="22"/>
          <w:szCs w:val="22"/>
        </w:rPr>
        <w:t xml:space="preserve">the </w:t>
      </w:r>
      <w:r w:rsidRPr="004F0F21">
        <w:rPr>
          <w:spacing w:val="-1"/>
          <w:sz w:val="22"/>
          <w:szCs w:val="22"/>
        </w:rPr>
        <w:t>f</w:t>
      </w:r>
      <w:r w:rsidRPr="004F0F21">
        <w:rPr>
          <w:sz w:val="22"/>
          <w:szCs w:val="22"/>
        </w:rPr>
        <w:t>indin</w:t>
      </w:r>
      <w:r w:rsidRPr="004F0F21">
        <w:rPr>
          <w:spacing w:val="-2"/>
          <w:sz w:val="22"/>
          <w:szCs w:val="22"/>
        </w:rPr>
        <w:t>g</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 xml:space="preserve">tion </w:t>
      </w:r>
      <w:r w:rsidRPr="004F0F21">
        <w:rPr>
          <w:spacing w:val="2"/>
          <w:sz w:val="22"/>
          <w:szCs w:val="22"/>
        </w:rPr>
        <w:t>o</w:t>
      </w:r>
      <w:r w:rsidRPr="004F0F21">
        <w:rPr>
          <w:sz w:val="22"/>
          <w:szCs w:val="22"/>
        </w:rPr>
        <w:t>f</w:t>
      </w:r>
      <w:r w:rsidRPr="004F0F21">
        <w:rPr>
          <w:spacing w:val="-1"/>
          <w:sz w:val="22"/>
          <w:szCs w:val="22"/>
        </w:rPr>
        <w:t xml:space="preserve"> eac</w:t>
      </w:r>
      <w:r w:rsidRPr="004F0F21">
        <w:rPr>
          <w:sz w:val="22"/>
          <w:szCs w:val="22"/>
        </w:rPr>
        <w:t>h</w:t>
      </w:r>
      <w:r w:rsidRPr="004F0F21">
        <w:rPr>
          <w:spacing w:val="2"/>
          <w:sz w:val="22"/>
          <w:szCs w:val="22"/>
        </w:rPr>
        <w:t xml:space="preserve"> </w:t>
      </w:r>
      <w:r w:rsidRPr="004F0F21">
        <w:rPr>
          <w:spacing w:val="-1"/>
          <w:sz w:val="22"/>
          <w:szCs w:val="22"/>
        </w:rPr>
        <w:t>ra</w:t>
      </w:r>
      <w:r w:rsidRPr="004F0F21">
        <w:rPr>
          <w:sz w:val="22"/>
          <w:szCs w:val="22"/>
        </w:rPr>
        <w:t>diol</w:t>
      </w:r>
      <w:r w:rsidRPr="004F0F21">
        <w:rPr>
          <w:spacing w:val="2"/>
          <w:sz w:val="22"/>
          <w:szCs w:val="22"/>
        </w:rPr>
        <w:t>o</w:t>
      </w:r>
      <w:r w:rsidRPr="004F0F21">
        <w:rPr>
          <w:spacing w:val="-2"/>
          <w:sz w:val="22"/>
          <w:szCs w:val="22"/>
        </w:rPr>
        <w:t>g</w:t>
      </w:r>
      <w:r w:rsidRPr="004F0F21">
        <w:rPr>
          <w:sz w:val="22"/>
          <w:szCs w:val="22"/>
        </w:rPr>
        <w:t>i</w:t>
      </w:r>
      <w:r w:rsidRPr="004F0F21">
        <w:rPr>
          <w:spacing w:val="-1"/>
          <w:sz w:val="22"/>
          <w:szCs w:val="22"/>
        </w:rPr>
        <w:t>ca</w:t>
      </w:r>
      <w:r w:rsidRPr="004F0F21">
        <w:rPr>
          <w:sz w:val="22"/>
          <w:szCs w:val="22"/>
        </w:rPr>
        <w:t xml:space="preserve">l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 xml:space="preserve">d, </w:t>
      </w:r>
      <w:r w:rsidRPr="004F0F21">
        <w:rPr>
          <w:spacing w:val="2"/>
          <w:sz w:val="22"/>
          <w:szCs w:val="22"/>
        </w:rPr>
        <w:t>o</w:t>
      </w:r>
      <w:r w:rsidRPr="004F0F21">
        <w:rPr>
          <w:sz w:val="22"/>
          <w:szCs w:val="22"/>
        </w:rPr>
        <w:t>r</w:t>
      </w:r>
      <w:r w:rsidRPr="004F0F21">
        <w:rPr>
          <w:spacing w:val="-1"/>
          <w:sz w:val="22"/>
          <w:szCs w:val="22"/>
        </w:rPr>
        <w:t xml:space="preserve"> c</w:t>
      </w:r>
      <w:r w:rsidRPr="004F0F21">
        <w:rPr>
          <w:sz w:val="22"/>
          <w:szCs w:val="22"/>
        </w:rPr>
        <w:t>o</w:t>
      </w:r>
      <w:r w:rsidRPr="004F0F21">
        <w:rPr>
          <w:spacing w:val="2"/>
          <w:sz w:val="22"/>
          <w:szCs w:val="22"/>
        </w:rPr>
        <w:t>u</w:t>
      </w:r>
      <w:r w:rsidRPr="004F0F21">
        <w:rPr>
          <w:spacing w:val="-1"/>
          <w:sz w:val="22"/>
          <w:szCs w:val="22"/>
        </w:rPr>
        <w:t>r</w:t>
      </w:r>
      <w:r w:rsidRPr="004F0F21">
        <w:rPr>
          <w:sz w:val="22"/>
          <w:szCs w:val="22"/>
        </w:rPr>
        <w:t>se</w:t>
      </w:r>
      <w:r w:rsidRPr="004F0F21">
        <w:rPr>
          <w:spacing w:val="-1"/>
          <w:sz w:val="22"/>
          <w:szCs w:val="22"/>
        </w:rPr>
        <w:t xml:space="preserve"> </w:t>
      </w:r>
      <w:r w:rsidRPr="004F0F21">
        <w:rPr>
          <w:sz w:val="22"/>
          <w:szCs w:val="22"/>
        </w:rPr>
        <w:t>of t</w:t>
      </w:r>
      <w:r w:rsidRPr="004F0F21">
        <w:rPr>
          <w:spacing w:val="-1"/>
          <w:sz w:val="22"/>
          <w:szCs w:val="22"/>
        </w:rPr>
        <w:t>rea</w:t>
      </w:r>
      <w:r w:rsidRPr="004F0F21">
        <w:rPr>
          <w:sz w:val="22"/>
          <w:szCs w:val="22"/>
        </w:rPr>
        <w:t>tm</w:t>
      </w:r>
      <w:r w:rsidRPr="004F0F21">
        <w:rPr>
          <w:spacing w:val="-1"/>
          <w:sz w:val="22"/>
          <w:szCs w:val="22"/>
        </w:rPr>
        <w:t>e</w:t>
      </w:r>
      <w:r w:rsidRPr="004F0F21">
        <w:rPr>
          <w:sz w:val="22"/>
          <w:szCs w:val="22"/>
        </w:rPr>
        <w:t xml:space="preserve">nt </w:t>
      </w:r>
      <w:r w:rsidRPr="004F0F21">
        <w:rPr>
          <w:spacing w:val="-1"/>
          <w:sz w:val="22"/>
          <w:szCs w:val="22"/>
        </w:rPr>
        <w:t>c</w:t>
      </w:r>
      <w:r w:rsidRPr="004F0F21">
        <w:rPr>
          <w:sz w:val="22"/>
          <w:szCs w:val="22"/>
        </w:rPr>
        <w:t>ondu</w:t>
      </w:r>
      <w:r w:rsidRPr="004F0F21">
        <w:rPr>
          <w:spacing w:val="-1"/>
          <w:sz w:val="22"/>
          <w:szCs w:val="22"/>
        </w:rPr>
        <w:t>c</w:t>
      </w:r>
      <w:r w:rsidRPr="004F0F21">
        <w:rPr>
          <w:spacing w:val="3"/>
          <w:sz w:val="22"/>
          <w:szCs w:val="22"/>
        </w:rPr>
        <w:t>t</w:t>
      </w:r>
      <w:r w:rsidRPr="004F0F21">
        <w:rPr>
          <w:spacing w:val="-1"/>
          <w:sz w:val="22"/>
          <w:szCs w:val="22"/>
        </w:rPr>
        <w:t>e</w:t>
      </w:r>
      <w:r w:rsidRPr="004F0F21">
        <w:rPr>
          <w:sz w:val="22"/>
          <w:szCs w:val="22"/>
        </w:rPr>
        <w:t>d,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t>
      </w:r>
      <w:r w:rsidRPr="004F0F21">
        <w:rPr>
          <w:spacing w:val="-1"/>
          <w:sz w:val="22"/>
          <w:szCs w:val="22"/>
        </w:rPr>
        <w:t>re</w:t>
      </w:r>
      <w:r w:rsidRPr="004F0F21">
        <w:rPr>
          <w:sz w:val="22"/>
          <w:szCs w:val="22"/>
        </w:rPr>
        <w:t>sponsible</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the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z w:val="22"/>
          <w:szCs w:val="22"/>
        </w:rPr>
        <w:t>e</w:t>
      </w:r>
      <w:r w:rsidRPr="004F0F21">
        <w:rPr>
          <w:spacing w:val="-1"/>
          <w:sz w:val="22"/>
          <w:szCs w:val="22"/>
        </w:rPr>
        <w:t xml:space="preserve"> a</w:t>
      </w:r>
      <w:r w:rsidRPr="004F0F21">
        <w:rPr>
          <w:sz w:val="22"/>
          <w:szCs w:val="22"/>
        </w:rPr>
        <w:t>nd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3"/>
          <w:sz w:val="22"/>
          <w:szCs w:val="22"/>
        </w:rPr>
        <w:t>m</w:t>
      </w:r>
      <w:r w:rsidRPr="004F0F21">
        <w:rPr>
          <w:spacing w:val="-1"/>
          <w:sz w:val="22"/>
          <w:szCs w:val="22"/>
        </w:rPr>
        <w:t>a</w:t>
      </w:r>
      <w:r w:rsidRPr="004F0F21">
        <w:rPr>
          <w:sz w:val="22"/>
          <w:szCs w:val="22"/>
        </w:rPr>
        <w:t>de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p</w:t>
      </w:r>
      <w:r w:rsidRPr="004F0F21">
        <w:rPr>
          <w:spacing w:val="-1"/>
          <w:sz w:val="22"/>
          <w:szCs w:val="22"/>
        </w:rPr>
        <w:t>ar</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w:t>
      </w:r>
      <w:r w:rsidRPr="004F0F21">
        <w:rPr>
          <w:spacing w:val="3"/>
          <w:sz w:val="22"/>
          <w:szCs w:val="22"/>
        </w:rPr>
        <w:t xml:space="preserve"> </w:t>
      </w:r>
      <w:r w:rsidRPr="004F0F21">
        <w:rPr>
          <w:sz w:val="22"/>
          <w:szCs w:val="22"/>
        </w:rPr>
        <w:t>p</w:t>
      </w:r>
      <w:r w:rsidRPr="004F0F21">
        <w:rPr>
          <w:spacing w:val="-1"/>
          <w:sz w:val="22"/>
          <w:szCs w:val="22"/>
        </w:rPr>
        <w:t>er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nt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2"/>
          <w:sz w:val="22"/>
          <w:szCs w:val="22"/>
        </w:rPr>
        <w:t>r</w:t>
      </w:r>
      <w:r w:rsidRPr="004F0F21">
        <w:rPr>
          <w:sz w:val="22"/>
          <w:szCs w:val="22"/>
        </w:rPr>
        <w:t xml:space="preserve">d. </w:t>
      </w:r>
      <w:r w:rsidRPr="004F0F21">
        <w:rPr>
          <w:spacing w:val="-1"/>
          <w:sz w:val="22"/>
          <w:szCs w:val="22"/>
        </w:rPr>
        <w:t>F</w:t>
      </w:r>
      <w:r w:rsidRPr="004F0F21">
        <w:rPr>
          <w:sz w:val="22"/>
          <w:szCs w:val="22"/>
        </w:rPr>
        <w:t>luo</w:t>
      </w:r>
      <w:r w:rsidRPr="004F0F21">
        <w:rPr>
          <w:spacing w:val="-1"/>
          <w:sz w:val="22"/>
          <w:szCs w:val="22"/>
        </w:rPr>
        <w:t>r</w:t>
      </w:r>
      <w:r w:rsidRPr="004F0F21">
        <w:rPr>
          <w:sz w:val="22"/>
          <w:szCs w:val="22"/>
        </w:rPr>
        <w:t>os</w:t>
      </w:r>
      <w:r w:rsidRPr="004F0F21">
        <w:rPr>
          <w:spacing w:val="-1"/>
          <w:sz w:val="22"/>
          <w:szCs w:val="22"/>
        </w:rPr>
        <w:t>c</w:t>
      </w:r>
      <w:r w:rsidRPr="004F0F21">
        <w:rPr>
          <w:sz w:val="22"/>
          <w:szCs w:val="22"/>
        </w:rPr>
        <w:t>o</w:t>
      </w:r>
      <w:r w:rsidRPr="004F0F21">
        <w:rPr>
          <w:spacing w:val="5"/>
          <w:sz w:val="22"/>
          <w:szCs w:val="22"/>
        </w:rPr>
        <w:t>p</w:t>
      </w:r>
      <w:r w:rsidRPr="004F0F21">
        <w:rPr>
          <w:sz w:val="22"/>
          <w:szCs w:val="22"/>
        </w:rPr>
        <w:t>y</w:t>
      </w:r>
      <w:r w:rsidRPr="004F0F21">
        <w:rPr>
          <w:spacing w:val="-5"/>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c</w:t>
      </w:r>
      <w:r w:rsidRPr="004F0F21">
        <w:rPr>
          <w:sz w:val="22"/>
          <w:szCs w:val="22"/>
        </w:rPr>
        <w:t>o</w:t>
      </w:r>
      <w:r w:rsidRPr="004F0F21">
        <w:rPr>
          <w:spacing w:val="2"/>
          <w:sz w:val="22"/>
          <w:szCs w:val="22"/>
        </w:rPr>
        <w:t>n</w:t>
      </w:r>
      <w:r w:rsidRPr="004F0F21">
        <w:rPr>
          <w:sz w:val="22"/>
          <w:szCs w:val="22"/>
        </w:rPr>
        <w:t>du</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 xml:space="preserve">d </w:t>
      </w:r>
      <w:r w:rsidRPr="004F0F21">
        <w:rPr>
          <w:spacing w:val="5"/>
          <w:sz w:val="22"/>
          <w:szCs w:val="22"/>
        </w:rPr>
        <w:t>b</w:t>
      </w:r>
      <w:r w:rsidRPr="004F0F21">
        <w:rPr>
          <w:spacing w:val="-5"/>
          <w:sz w:val="22"/>
          <w:szCs w:val="22"/>
        </w:rPr>
        <w:t>y</w:t>
      </w:r>
      <w:r w:rsidRPr="004F0F21">
        <w:rPr>
          <w:sz w:val="22"/>
          <w:szCs w:val="22"/>
        </w:rPr>
        <w:t>, or</w:t>
      </w:r>
      <w:r w:rsidRPr="004F0F21">
        <w:rPr>
          <w:spacing w:val="-1"/>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d</w:t>
      </w:r>
      <w:r w:rsidRPr="004F0F21">
        <w:rPr>
          <w:sz w:val="22"/>
          <w:szCs w:val="22"/>
        </w:rPr>
        <w:t>i</w:t>
      </w:r>
      <w:r w:rsidRPr="004F0F21">
        <w:rPr>
          <w:spacing w:val="-1"/>
          <w:sz w:val="22"/>
          <w:szCs w:val="22"/>
        </w:rPr>
        <w:t>rec</w:t>
      </w:r>
      <w:r w:rsidRPr="004F0F21">
        <w:rPr>
          <w:sz w:val="22"/>
          <w:szCs w:val="22"/>
        </w:rPr>
        <w:t>t sup</w:t>
      </w:r>
      <w:r w:rsidRPr="004F0F21">
        <w:rPr>
          <w:spacing w:val="-1"/>
          <w:sz w:val="22"/>
          <w:szCs w:val="22"/>
        </w:rPr>
        <w:t>er</w:t>
      </w:r>
      <w:r w:rsidRPr="004F0F21">
        <w:rPr>
          <w:sz w:val="22"/>
          <w:szCs w:val="22"/>
        </w:rPr>
        <w:t>vision o</w:t>
      </w:r>
      <w:r w:rsidRPr="004F0F21">
        <w:rPr>
          <w:spacing w:val="-1"/>
          <w:sz w:val="22"/>
          <w:szCs w:val="22"/>
        </w:rPr>
        <w:t>f</w:t>
      </w:r>
      <w:r w:rsidRPr="004F0F21">
        <w:rPr>
          <w:sz w:val="22"/>
          <w:szCs w:val="22"/>
        </w:rPr>
        <w:t xml:space="preserve">, a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p>
    <w:p w14:paraId="50C97000" w14:textId="77777777" w:rsidR="00B54557" w:rsidRPr="004F0F21" w:rsidRDefault="00B54557">
      <w:pPr>
        <w:spacing w:line="240" w:lineRule="exact"/>
        <w:rPr>
          <w:sz w:val="22"/>
          <w:szCs w:val="22"/>
        </w:rPr>
      </w:pPr>
    </w:p>
    <w:p w14:paraId="5ADA9A66" w14:textId="77777777" w:rsidR="00B54557" w:rsidRPr="004F0F21" w:rsidRDefault="00795FDD">
      <w:pPr>
        <w:ind w:left="100" w:right="7403"/>
        <w:jc w:val="both"/>
        <w:rPr>
          <w:sz w:val="22"/>
          <w:szCs w:val="22"/>
        </w:rPr>
      </w:pPr>
      <w:r w:rsidRPr="004F0F21">
        <w:rPr>
          <w:sz w:val="22"/>
          <w:szCs w:val="22"/>
        </w:rPr>
        <w:t xml:space="preserve">2.5       </w:t>
      </w:r>
      <w:r w:rsidRPr="004F0F21">
        <w:rPr>
          <w:b/>
          <w:sz w:val="22"/>
          <w:szCs w:val="22"/>
        </w:rPr>
        <w:t>Co</w:t>
      </w:r>
      <w:r w:rsidRPr="004F0F21">
        <w:rPr>
          <w:b/>
          <w:spacing w:val="1"/>
          <w:sz w:val="22"/>
          <w:szCs w:val="22"/>
        </w:rPr>
        <w:t>n</w:t>
      </w:r>
      <w:r w:rsidRPr="004F0F21">
        <w:rPr>
          <w:b/>
          <w:sz w:val="22"/>
          <w:szCs w:val="22"/>
        </w:rPr>
        <w:t>s</w:t>
      </w:r>
      <w:r w:rsidRPr="004F0F21">
        <w:rPr>
          <w:b/>
          <w:spacing w:val="1"/>
          <w:sz w:val="22"/>
          <w:szCs w:val="22"/>
        </w:rPr>
        <w:t>u</w:t>
      </w:r>
      <w:r w:rsidRPr="004F0F21">
        <w:rPr>
          <w:b/>
          <w:sz w:val="22"/>
          <w:szCs w:val="22"/>
        </w:rPr>
        <w:t>l</w:t>
      </w:r>
      <w:r w:rsidRPr="004F0F21">
        <w:rPr>
          <w:b/>
          <w:spacing w:val="-1"/>
          <w:sz w:val="22"/>
          <w:szCs w:val="22"/>
        </w:rPr>
        <w:t>t</w:t>
      </w:r>
      <w:r w:rsidRPr="004F0F21">
        <w:rPr>
          <w:b/>
          <w:sz w:val="22"/>
          <w:szCs w:val="22"/>
        </w:rPr>
        <w:t>a</w:t>
      </w:r>
      <w:r w:rsidRPr="004F0F21">
        <w:rPr>
          <w:b/>
          <w:spacing w:val="-1"/>
          <w:sz w:val="22"/>
          <w:szCs w:val="22"/>
        </w:rPr>
        <w:t>t</w:t>
      </w:r>
      <w:r w:rsidRPr="004F0F21">
        <w:rPr>
          <w:b/>
          <w:sz w:val="22"/>
          <w:szCs w:val="22"/>
        </w:rPr>
        <w:t>ion</w:t>
      </w:r>
    </w:p>
    <w:p w14:paraId="0F621233" w14:textId="77777777" w:rsidR="00B54557" w:rsidRPr="004F0F21" w:rsidRDefault="00B54557">
      <w:pPr>
        <w:spacing w:before="15" w:line="220" w:lineRule="exact"/>
        <w:rPr>
          <w:sz w:val="22"/>
          <w:szCs w:val="22"/>
        </w:rPr>
      </w:pPr>
    </w:p>
    <w:p w14:paraId="4060EB85" w14:textId="77777777" w:rsidR="00B54557" w:rsidRPr="004F0F21" w:rsidRDefault="00795FDD">
      <w:pPr>
        <w:ind w:left="1540" w:right="393"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 xml:space="preserve">A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nt must be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 xml:space="preserve">with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q</w:t>
      </w:r>
      <w:r w:rsidRPr="004F0F21">
        <w:rPr>
          <w:spacing w:val="2"/>
          <w:sz w:val="22"/>
          <w:szCs w:val="22"/>
        </w:rPr>
        <w:t>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w:t>
      </w:r>
      <w:r w:rsidRPr="004F0F21">
        <w:rPr>
          <w:spacing w:val="3"/>
          <w:sz w:val="22"/>
          <w:szCs w:val="22"/>
        </w:rPr>
        <w:t>t</w:t>
      </w:r>
      <w:r w:rsidRPr="004F0F21">
        <w:rPr>
          <w:sz w:val="22"/>
          <w:szCs w:val="22"/>
        </w:rPr>
        <w:t xml:space="preserve">o </w:t>
      </w:r>
      <w:r w:rsidRPr="004F0F21">
        <w:rPr>
          <w:spacing w:val="-2"/>
          <w:sz w:val="22"/>
          <w:szCs w:val="22"/>
        </w:rPr>
        <w:t>g</w:t>
      </w:r>
      <w:r w:rsidRPr="004F0F21">
        <w:rPr>
          <w:sz w:val="22"/>
          <w:szCs w:val="22"/>
        </w:rPr>
        <w:t>ive</w:t>
      </w:r>
      <w:r w:rsidRPr="004F0F21">
        <w:rPr>
          <w:spacing w:val="1"/>
          <w:sz w:val="22"/>
          <w:szCs w:val="22"/>
        </w:rPr>
        <w:t xml:space="preserve"> </w:t>
      </w:r>
      <w:r w:rsidRPr="004F0F21">
        <w:rPr>
          <w:spacing w:val="-1"/>
          <w:sz w:val="22"/>
          <w:szCs w:val="22"/>
        </w:rPr>
        <w:t>a</w:t>
      </w:r>
      <w:r w:rsidRPr="004F0F21">
        <w:rPr>
          <w:sz w:val="22"/>
          <w:szCs w:val="22"/>
        </w:rPr>
        <w:t>n opinion in the</w:t>
      </w:r>
      <w:r w:rsidRPr="004F0F21">
        <w:rPr>
          <w:spacing w:val="-1"/>
          <w:sz w:val="22"/>
          <w:szCs w:val="22"/>
        </w:rPr>
        <w:t xml:space="preserve"> f</w:t>
      </w:r>
      <w:r w:rsidRPr="004F0F21">
        <w:rPr>
          <w:sz w:val="22"/>
          <w:szCs w:val="22"/>
        </w:rPr>
        <w:t>i</w:t>
      </w:r>
      <w:r w:rsidRPr="004F0F21">
        <w:rPr>
          <w:spacing w:val="-1"/>
          <w:sz w:val="22"/>
          <w:szCs w:val="22"/>
        </w:rPr>
        <w:t>e</w:t>
      </w:r>
      <w:r w:rsidRPr="004F0F21">
        <w:rPr>
          <w:sz w:val="22"/>
          <w:szCs w:val="22"/>
        </w:rPr>
        <w:t>ld in whi</w:t>
      </w:r>
      <w:r w:rsidRPr="004F0F21">
        <w:rPr>
          <w:spacing w:val="-1"/>
          <w:sz w:val="22"/>
          <w:szCs w:val="22"/>
        </w:rPr>
        <w:t>c</w:t>
      </w:r>
      <w:r w:rsidRPr="004F0F21">
        <w:rPr>
          <w:sz w:val="22"/>
          <w:szCs w:val="22"/>
        </w:rPr>
        <w:t>h the</w:t>
      </w:r>
      <w:r w:rsidRPr="004F0F21">
        <w:rPr>
          <w:spacing w:val="-1"/>
          <w:sz w:val="22"/>
          <w:szCs w:val="22"/>
        </w:rPr>
        <w:t xml:space="preserve"> c</w:t>
      </w:r>
      <w:r w:rsidRPr="004F0F21">
        <w:rPr>
          <w:sz w:val="22"/>
          <w:szCs w:val="22"/>
        </w:rPr>
        <w:t>onsult</w:t>
      </w:r>
      <w:r w:rsidRPr="004F0F21">
        <w:rPr>
          <w:spacing w:val="-1"/>
          <w:sz w:val="22"/>
          <w:szCs w:val="22"/>
        </w:rPr>
        <w:t>a</w:t>
      </w:r>
      <w:r w:rsidRPr="004F0F21">
        <w:rPr>
          <w:sz w:val="22"/>
          <w:szCs w:val="22"/>
        </w:rPr>
        <w:t>nt</w:t>
      </w:r>
      <w:r w:rsidRPr="004F0F21">
        <w:rPr>
          <w:spacing w:val="-2"/>
          <w:sz w:val="22"/>
          <w:szCs w:val="22"/>
        </w:rPr>
        <w:t>'</w:t>
      </w:r>
      <w:r w:rsidRPr="004F0F21">
        <w:rPr>
          <w:sz w:val="22"/>
          <w:szCs w:val="22"/>
        </w:rPr>
        <w:t>s opinion is sou</w:t>
      </w:r>
      <w:r w:rsidRPr="004F0F21">
        <w:rPr>
          <w:spacing w:val="-2"/>
          <w:sz w:val="22"/>
          <w:szCs w:val="22"/>
        </w:rPr>
        <w:t>g</w:t>
      </w:r>
      <w:r w:rsidRPr="004F0F21">
        <w:rPr>
          <w:sz w:val="22"/>
          <w:szCs w:val="22"/>
        </w:rPr>
        <w:t>ht.</w:t>
      </w:r>
    </w:p>
    <w:p w14:paraId="6138219C" w14:textId="77777777" w:rsidR="00B54557" w:rsidRPr="004F0F21" w:rsidRDefault="00B54557">
      <w:pPr>
        <w:spacing w:line="240" w:lineRule="exact"/>
        <w:rPr>
          <w:sz w:val="22"/>
          <w:szCs w:val="22"/>
        </w:rPr>
      </w:pPr>
    </w:p>
    <w:p w14:paraId="416E44C6" w14:textId="77777777" w:rsidR="00B54557" w:rsidRPr="004F0F21" w:rsidRDefault="00795FDD">
      <w:pPr>
        <w:ind w:left="8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 xml:space="preserve">A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 xml:space="preserve">st </w:t>
      </w:r>
      <w:r w:rsidRPr="004F0F21">
        <w:rPr>
          <w:spacing w:val="3"/>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w:t>
      </w:r>
      <w:r w:rsidRPr="004F0F21">
        <w:rPr>
          <w:spacing w:val="2"/>
          <w:sz w:val="22"/>
          <w:szCs w:val="22"/>
        </w:rPr>
        <w:t>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pacing w:val="2"/>
          <w:sz w:val="22"/>
          <w:szCs w:val="22"/>
        </w:rPr>
        <w:t>f</w:t>
      </w:r>
      <w:r w:rsidRPr="004F0F21">
        <w:rPr>
          <w:sz w:val="22"/>
          <w:szCs w:val="22"/>
        </w:rPr>
        <w:t>ollowing</w:t>
      </w:r>
      <w:r w:rsidRPr="004F0F21">
        <w:rPr>
          <w:spacing w:val="-2"/>
          <w:sz w:val="22"/>
          <w:szCs w:val="22"/>
        </w:rPr>
        <w:t xml:space="preserve"> </w:t>
      </w:r>
      <w:r w:rsidRPr="004F0F21">
        <w:rPr>
          <w:spacing w:val="-1"/>
          <w:sz w:val="22"/>
          <w:szCs w:val="22"/>
        </w:rPr>
        <w:t>c</w:t>
      </w:r>
      <w:r w:rsidRPr="004F0F21">
        <w:rPr>
          <w:sz w:val="22"/>
          <w:szCs w:val="22"/>
        </w:rPr>
        <w:t>i</w:t>
      </w:r>
      <w:r w:rsidRPr="004F0F21">
        <w:rPr>
          <w:spacing w:val="-1"/>
          <w:sz w:val="22"/>
          <w:szCs w:val="22"/>
        </w:rPr>
        <w:t>rc</w:t>
      </w:r>
      <w:r w:rsidRPr="004F0F21">
        <w:rPr>
          <w:sz w:val="22"/>
          <w:szCs w:val="22"/>
        </w:rPr>
        <w:t>umst</w:t>
      </w:r>
      <w:r w:rsidRPr="004F0F21">
        <w:rPr>
          <w:spacing w:val="-1"/>
          <w:sz w:val="22"/>
          <w:szCs w:val="22"/>
        </w:rPr>
        <w:t>a</w:t>
      </w:r>
      <w:r w:rsidRPr="004F0F21">
        <w:rPr>
          <w:spacing w:val="2"/>
          <w:sz w:val="22"/>
          <w:szCs w:val="22"/>
        </w:rPr>
        <w:t>n</w:t>
      </w:r>
      <w:r w:rsidRPr="004F0F21">
        <w:rPr>
          <w:spacing w:val="-1"/>
          <w:sz w:val="22"/>
          <w:szCs w:val="22"/>
        </w:rPr>
        <w:t>ce</w:t>
      </w:r>
      <w:r w:rsidRPr="004F0F21">
        <w:rPr>
          <w:sz w:val="22"/>
          <w:szCs w:val="22"/>
        </w:rPr>
        <w:t>s:</w:t>
      </w:r>
    </w:p>
    <w:p w14:paraId="3E51375F" w14:textId="77777777" w:rsidR="004737FA" w:rsidRDefault="00795FDD" w:rsidP="004737FA">
      <w:pPr>
        <w:spacing w:before="6" w:line="500" w:lineRule="atLeast"/>
        <w:ind w:left="1440" w:right="-50"/>
        <w:jc w:val="both"/>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z w:val="22"/>
          <w:szCs w:val="22"/>
        </w:rPr>
        <w:t>time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n</w:t>
      </w:r>
      <w:r w:rsidRPr="004F0F21">
        <w:rPr>
          <w:spacing w:val="-1"/>
          <w:sz w:val="22"/>
          <w:szCs w:val="22"/>
        </w:rPr>
        <w:t>a</w:t>
      </w:r>
      <w:r w:rsidRPr="004F0F21">
        <w:rPr>
          <w:sz w:val="22"/>
          <w:szCs w:val="22"/>
        </w:rPr>
        <w:t>tu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out</w:t>
      </w:r>
      <w:r w:rsidRPr="004F0F21">
        <w:rPr>
          <w:spacing w:val="-1"/>
          <w:sz w:val="22"/>
          <w:szCs w:val="22"/>
        </w:rPr>
        <w:t>c</w:t>
      </w:r>
      <w:r w:rsidRPr="004F0F21">
        <w:rPr>
          <w:sz w:val="22"/>
          <w:szCs w:val="22"/>
        </w:rPr>
        <w:t>ome</w:t>
      </w:r>
      <w:r w:rsidRPr="004F0F21">
        <w:rPr>
          <w:spacing w:val="-1"/>
          <w:sz w:val="22"/>
          <w:szCs w:val="22"/>
        </w:rPr>
        <w:t xml:space="preserve"> </w:t>
      </w:r>
      <w:r w:rsidRPr="004F0F21">
        <w:rPr>
          <w:sz w:val="22"/>
          <w:szCs w:val="22"/>
        </w:rPr>
        <w:t xml:space="preserve">is not </w:t>
      </w:r>
      <w:r w:rsidRPr="004F0F21">
        <w:rPr>
          <w:spacing w:val="-1"/>
          <w:sz w:val="22"/>
          <w:szCs w:val="22"/>
        </w:rPr>
        <w:t>c</w:t>
      </w:r>
      <w:r w:rsidRPr="004F0F21">
        <w:rPr>
          <w:sz w:val="22"/>
          <w:szCs w:val="22"/>
        </w:rPr>
        <w:t>l</w:t>
      </w:r>
      <w:r w:rsidRPr="004F0F21">
        <w:rPr>
          <w:spacing w:val="-1"/>
          <w:sz w:val="22"/>
          <w:szCs w:val="22"/>
        </w:rPr>
        <w:t>e</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z w:val="22"/>
          <w:szCs w:val="22"/>
        </w:rPr>
        <w:t>di</w:t>
      </w:r>
      <w:r w:rsidRPr="004F0F21">
        <w:rPr>
          <w:spacing w:val="-1"/>
          <w:sz w:val="22"/>
          <w:szCs w:val="22"/>
        </w:rPr>
        <w:t>a</w:t>
      </w:r>
      <w:r w:rsidRPr="004F0F21">
        <w:rPr>
          <w:spacing w:val="-2"/>
          <w:sz w:val="22"/>
          <w:szCs w:val="22"/>
        </w:rPr>
        <w:t>g</w:t>
      </w:r>
      <w:r w:rsidRPr="004F0F21">
        <w:rPr>
          <w:sz w:val="22"/>
          <w:szCs w:val="22"/>
        </w:rPr>
        <w:t>nosis is obs</w:t>
      </w:r>
      <w:r w:rsidRPr="004F0F21">
        <w:rPr>
          <w:spacing w:val="-1"/>
          <w:sz w:val="22"/>
          <w:szCs w:val="22"/>
        </w:rPr>
        <w:t>c</w:t>
      </w:r>
      <w:r w:rsidRPr="004F0F21">
        <w:rPr>
          <w:sz w:val="22"/>
          <w:szCs w:val="22"/>
        </w:rPr>
        <w:t>u</w:t>
      </w:r>
      <w:r w:rsidRPr="004F0F21">
        <w:rPr>
          <w:spacing w:val="2"/>
          <w:sz w:val="22"/>
          <w:szCs w:val="22"/>
        </w:rPr>
        <w:t>r</w:t>
      </w:r>
      <w:r w:rsidRPr="004F0F21">
        <w:rPr>
          <w:spacing w:val="-1"/>
          <w:sz w:val="22"/>
          <w:szCs w:val="22"/>
        </w:rPr>
        <w:t>e</w:t>
      </w:r>
      <w:r w:rsidRPr="004F0F21">
        <w:rPr>
          <w:sz w:val="22"/>
          <w:szCs w:val="22"/>
        </w:rPr>
        <w:t>;</w:t>
      </w:r>
    </w:p>
    <w:p w14:paraId="4CC61060" w14:textId="77777777" w:rsidR="004737FA" w:rsidRDefault="00795FDD" w:rsidP="004737FA">
      <w:pPr>
        <w:spacing w:before="6" w:line="500" w:lineRule="atLeast"/>
        <w:ind w:left="1440" w:right="-50"/>
        <w:jc w:val="both"/>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obl</w:t>
      </w:r>
      <w:r w:rsidRPr="004F0F21">
        <w:rPr>
          <w:spacing w:val="-1"/>
          <w:sz w:val="22"/>
          <w:szCs w:val="22"/>
        </w:rPr>
        <w:t>e</w:t>
      </w:r>
      <w:r w:rsidRPr="004F0F21">
        <w:rPr>
          <w:sz w:val="22"/>
          <w:szCs w:val="22"/>
        </w:rPr>
        <w:t>m is outside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no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l s</w:t>
      </w:r>
      <w:r w:rsidRPr="004F0F21">
        <w:rPr>
          <w:spacing w:val="-1"/>
          <w:sz w:val="22"/>
          <w:szCs w:val="22"/>
        </w:rPr>
        <w:t>c</w:t>
      </w:r>
      <w:r w:rsidRPr="004F0F21">
        <w:rPr>
          <w:sz w:val="22"/>
          <w:szCs w:val="22"/>
        </w:rPr>
        <w:t>ope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 xml:space="preserve">; </w:t>
      </w:r>
    </w:p>
    <w:p w14:paraId="656F1D0C" w14:textId="77777777" w:rsidR="00B54557" w:rsidRPr="004F0F21" w:rsidRDefault="00795FDD" w:rsidP="004737FA">
      <w:pPr>
        <w:spacing w:before="6" w:line="500" w:lineRule="atLeast"/>
        <w:ind w:left="1440" w:right="-50"/>
        <w:jc w:val="both"/>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z w:val="22"/>
          <w:szCs w:val="22"/>
        </w:rPr>
        <w:t>Anti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t</w:t>
      </w:r>
      <w:r w:rsidRPr="004F0F21">
        <w:rPr>
          <w:spacing w:val="-1"/>
          <w:sz w:val="22"/>
          <w:szCs w:val="22"/>
        </w:rPr>
        <w:t>rea</w:t>
      </w:r>
      <w:r w:rsidRPr="004F0F21">
        <w:rPr>
          <w:sz w:val="22"/>
          <w:szCs w:val="22"/>
        </w:rPr>
        <w:t>tm</w:t>
      </w:r>
      <w:r w:rsidRPr="004F0F21">
        <w:rPr>
          <w:spacing w:val="-1"/>
          <w:sz w:val="22"/>
          <w:szCs w:val="22"/>
        </w:rPr>
        <w:t>e</w:t>
      </w:r>
      <w:r w:rsidRPr="004F0F21">
        <w:rPr>
          <w:sz w:val="22"/>
          <w:szCs w:val="22"/>
        </w:rPr>
        <w:t xml:space="preserve">nt </w:t>
      </w:r>
      <w:r w:rsidRPr="004F0F21">
        <w:rPr>
          <w:spacing w:val="2"/>
          <w:sz w:val="22"/>
          <w:szCs w:val="22"/>
        </w:rPr>
        <w:t>r</w:t>
      </w:r>
      <w:r w:rsidRPr="004F0F21">
        <w:rPr>
          <w:spacing w:val="-1"/>
          <w:sz w:val="22"/>
          <w:szCs w:val="22"/>
        </w:rPr>
        <w:t>e</w:t>
      </w:r>
      <w:r w:rsidRPr="004F0F21">
        <w:rPr>
          <w:spacing w:val="2"/>
          <w:sz w:val="22"/>
          <w:szCs w:val="22"/>
        </w:rPr>
        <w:t>q</w:t>
      </w:r>
      <w:r w:rsidRPr="004F0F21">
        <w:rPr>
          <w:sz w:val="22"/>
          <w:szCs w:val="22"/>
        </w:rPr>
        <w:t>u</w:t>
      </w:r>
      <w:r w:rsidRPr="004F0F21">
        <w:rPr>
          <w:spacing w:val="1"/>
          <w:sz w:val="22"/>
          <w:szCs w:val="22"/>
        </w:rPr>
        <w:t>i</w:t>
      </w:r>
      <w:r w:rsidRPr="004F0F21">
        <w:rPr>
          <w:spacing w:val="-1"/>
          <w:sz w:val="22"/>
          <w:szCs w:val="22"/>
        </w:rPr>
        <w:t>re</w:t>
      </w:r>
      <w:r w:rsidRPr="004F0F21">
        <w:rPr>
          <w:sz w:val="22"/>
          <w:szCs w:val="22"/>
        </w:rPr>
        <w:t>s 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 xml:space="preserve">with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in the</w:t>
      </w:r>
    </w:p>
    <w:p w14:paraId="72BA3DF5" w14:textId="77777777" w:rsidR="00B54557" w:rsidRPr="004F0F21" w:rsidRDefault="00795FDD" w:rsidP="004737FA">
      <w:pPr>
        <w:ind w:left="1440" w:right="-50"/>
        <w:rPr>
          <w:sz w:val="22"/>
          <w:szCs w:val="22"/>
        </w:rPr>
      </w:pPr>
      <w:r w:rsidRPr="004F0F21">
        <w:rPr>
          <w:sz w:val="22"/>
          <w:szCs w:val="22"/>
        </w:rPr>
        <w:t>sp</w:t>
      </w:r>
      <w:r w:rsidRPr="004F0F21">
        <w:rPr>
          <w:spacing w:val="-1"/>
          <w:sz w:val="22"/>
          <w:szCs w:val="22"/>
        </w:rPr>
        <w:t>ec</w:t>
      </w:r>
      <w:r w:rsidRPr="004F0F21">
        <w:rPr>
          <w:sz w:val="22"/>
          <w:szCs w:val="22"/>
        </w:rPr>
        <w:t>i</w:t>
      </w:r>
      <w:r w:rsidRPr="004F0F21">
        <w:rPr>
          <w:spacing w:val="-1"/>
          <w:sz w:val="22"/>
          <w:szCs w:val="22"/>
        </w:rPr>
        <w:t>a</w:t>
      </w:r>
      <w:r w:rsidRPr="004F0F21">
        <w:rPr>
          <w:sz w:val="22"/>
          <w:szCs w:val="22"/>
        </w:rPr>
        <w:t>l</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 xml:space="preserve">to </w:t>
      </w:r>
      <w:r w:rsidRPr="004F0F21">
        <w:rPr>
          <w:spacing w:val="2"/>
          <w:sz w:val="22"/>
          <w:szCs w:val="22"/>
        </w:rPr>
        <w:t>p</w:t>
      </w:r>
      <w:r w:rsidRPr="004F0F21">
        <w:rPr>
          <w:spacing w:val="-1"/>
          <w:sz w:val="22"/>
          <w:szCs w:val="22"/>
        </w:rPr>
        <w:t>r</w:t>
      </w:r>
      <w:r w:rsidRPr="004F0F21">
        <w:rPr>
          <w:sz w:val="22"/>
          <w:szCs w:val="22"/>
        </w:rPr>
        <w:t>op</w:t>
      </w:r>
      <w:r w:rsidRPr="004F0F21">
        <w:rPr>
          <w:spacing w:val="-1"/>
          <w:sz w:val="22"/>
          <w:szCs w:val="22"/>
        </w:rPr>
        <w:t>er</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a</w:t>
      </w:r>
      <w:r w:rsidRPr="004F0F21">
        <w:rPr>
          <w:spacing w:val="2"/>
          <w:sz w:val="22"/>
          <w:szCs w:val="22"/>
        </w:rPr>
        <w:t>n</w:t>
      </w:r>
      <w:r w:rsidRPr="004F0F21">
        <w:rPr>
          <w:spacing w:val="-1"/>
          <w:sz w:val="22"/>
          <w:szCs w:val="22"/>
        </w:rPr>
        <w:t>a</w:t>
      </w:r>
      <w:r w:rsidRPr="004F0F21">
        <w:rPr>
          <w:sz w:val="22"/>
          <w:szCs w:val="22"/>
        </w:rPr>
        <w:t>ge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w:t>
      </w:r>
      <w:r w:rsidRPr="004F0F21">
        <w:rPr>
          <w:spacing w:val="2"/>
          <w:sz w:val="22"/>
          <w:szCs w:val="22"/>
        </w:rPr>
        <w:t>r</w:t>
      </w:r>
      <w:r w:rsidRPr="004F0F21">
        <w:rPr>
          <w:spacing w:val="-1"/>
          <w:sz w:val="22"/>
          <w:szCs w:val="22"/>
        </w:rPr>
        <w:t>ea</w:t>
      </w:r>
      <w:r w:rsidRPr="004F0F21">
        <w:rPr>
          <w:sz w:val="22"/>
          <w:szCs w:val="22"/>
        </w:rPr>
        <w:t>t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w:t>
      </w:r>
      <w:r w:rsidRPr="004F0F21">
        <w:rPr>
          <w:spacing w:val="1"/>
          <w:sz w:val="22"/>
          <w:szCs w:val="22"/>
        </w:rPr>
        <w:t>t</w:t>
      </w:r>
      <w:r w:rsidRPr="004F0F21">
        <w:rPr>
          <w:sz w:val="22"/>
          <w:szCs w:val="22"/>
        </w:rPr>
        <w:t>;</w:t>
      </w:r>
    </w:p>
    <w:p w14:paraId="6DE7CFB8" w14:textId="77777777" w:rsidR="00B54557" w:rsidRPr="004F0F21" w:rsidRDefault="00B54557" w:rsidP="004737FA">
      <w:pPr>
        <w:spacing w:line="240" w:lineRule="exact"/>
        <w:ind w:left="1440" w:right="-50"/>
        <w:rPr>
          <w:sz w:val="22"/>
          <w:szCs w:val="22"/>
        </w:rPr>
      </w:pPr>
    </w:p>
    <w:p w14:paraId="7118BF73" w14:textId="77777777" w:rsidR="00B54557" w:rsidRPr="004F0F21" w:rsidRDefault="00795FDD" w:rsidP="004737FA">
      <w:pPr>
        <w:ind w:left="1440" w:right="-5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pacing w:val="-3"/>
          <w:sz w:val="22"/>
          <w:szCs w:val="22"/>
        </w:rPr>
        <w:t>I</w:t>
      </w:r>
      <w:r w:rsidRPr="004F0F21">
        <w:rPr>
          <w:sz w:val="22"/>
          <w:szCs w:val="22"/>
        </w:rPr>
        <w:t>n</w:t>
      </w:r>
      <w:r w:rsidRPr="004F0F21">
        <w:rPr>
          <w:spacing w:val="2"/>
          <w:sz w:val="22"/>
          <w:szCs w:val="22"/>
        </w:rPr>
        <w:t xml:space="preserve"> </w:t>
      </w:r>
      <w:r w:rsidRPr="004F0F21">
        <w:rPr>
          <w:spacing w:val="-1"/>
          <w:sz w:val="22"/>
          <w:szCs w:val="22"/>
        </w:rPr>
        <w:t>ca</w:t>
      </w:r>
      <w:r w:rsidRPr="004F0F21">
        <w:rPr>
          <w:sz w:val="22"/>
          <w:szCs w:val="22"/>
        </w:rPr>
        <w:t>s</w:t>
      </w:r>
      <w:r w:rsidRPr="004F0F21">
        <w:rPr>
          <w:spacing w:val="-1"/>
          <w:sz w:val="22"/>
          <w:szCs w:val="22"/>
        </w:rPr>
        <w:t>e</w:t>
      </w:r>
      <w:r w:rsidRPr="004F0F21">
        <w:rPr>
          <w:sz w:val="22"/>
          <w:szCs w:val="22"/>
        </w:rPr>
        <w:t>s in wh</w:t>
      </w:r>
      <w:r w:rsidRPr="004F0F21">
        <w:rPr>
          <w:spacing w:val="3"/>
          <w:sz w:val="22"/>
          <w:szCs w:val="22"/>
        </w:rPr>
        <w:t>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w:t>
      </w:r>
      <w:r w:rsidRPr="004F0F21">
        <w:rPr>
          <w:spacing w:val="3"/>
          <w:sz w:val="22"/>
          <w:szCs w:val="22"/>
        </w:rPr>
        <w:t>i</w:t>
      </w:r>
      <w:r w:rsidRPr="004F0F21">
        <w:rPr>
          <w:spacing w:val="-1"/>
          <w:sz w:val="22"/>
          <w:szCs w:val="22"/>
        </w:rPr>
        <w:t>e</w:t>
      </w:r>
      <w:r w:rsidRPr="004F0F21">
        <w:rPr>
          <w:sz w:val="22"/>
          <w:szCs w:val="22"/>
        </w:rPr>
        <w:t xml:space="preserve">nt </w:t>
      </w:r>
      <w:r w:rsidRPr="004F0F21">
        <w:rPr>
          <w:spacing w:val="-1"/>
          <w:sz w:val="22"/>
          <w:szCs w:val="22"/>
        </w:rPr>
        <w:t>e</w:t>
      </w:r>
      <w:r w:rsidRPr="004F0F21">
        <w:rPr>
          <w:spacing w:val="2"/>
          <w:sz w:val="22"/>
          <w:szCs w:val="22"/>
        </w:rPr>
        <w:t>x</w:t>
      </w:r>
      <w:r w:rsidRPr="004F0F21">
        <w:rPr>
          <w:sz w:val="22"/>
          <w:szCs w:val="22"/>
        </w:rPr>
        <w:t>hibits s</w:t>
      </w:r>
      <w:r w:rsidRPr="004F0F21">
        <w:rPr>
          <w:spacing w:val="-1"/>
          <w:sz w:val="22"/>
          <w:szCs w:val="22"/>
        </w:rPr>
        <w:t>e</w:t>
      </w:r>
      <w:r w:rsidRPr="004F0F21">
        <w:rPr>
          <w:sz w:val="22"/>
          <w:szCs w:val="22"/>
        </w:rPr>
        <w:t>v</w:t>
      </w:r>
      <w:r w:rsidRPr="004F0F21">
        <w:rPr>
          <w:spacing w:val="-1"/>
          <w:sz w:val="22"/>
          <w:szCs w:val="22"/>
        </w:rPr>
        <w:t>er</w:t>
      </w:r>
      <w:r w:rsidRPr="004F0F21">
        <w:rPr>
          <w:sz w:val="22"/>
          <w:szCs w:val="22"/>
        </w:rPr>
        <w:t>e</w:t>
      </w:r>
      <w:r w:rsidRPr="004F0F21">
        <w:rPr>
          <w:spacing w:val="-1"/>
          <w:sz w:val="22"/>
          <w:szCs w:val="22"/>
        </w:rPr>
        <w:t xml:space="preserve"> </w:t>
      </w:r>
      <w:r w:rsidRPr="004F0F21">
        <w:rPr>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pacing w:val="2"/>
          <w:sz w:val="22"/>
          <w:szCs w:val="22"/>
        </w:rPr>
        <w:t>h</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ic</w:t>
      </w:r>
      <w:r w:rsidRPr="004F0F21">
        <w:rPr>
          <w:spacing w:val="-1"/>
          <w:sz w:val="22"/>
          <w:szCs w:val="22"/>
        </w:rPr>
        <w:t xml:space="preserve"> </w:t>
      </w:r>
      <w:r w:rsidRPr="004F0F21">
        <w:rPr>
          <w:spacing w:val="3"/>
          <w:sz w:val="22"/>
          <w:szCs w:val="22"/>
        </w:rPr>
        <w:t>s</w:t>
      </w:r>
      <w:r w:rsidRPr="004F0F21">
        <w:rPr>
          <w:spacing w:val="-5"/>
          <w:sz w:val="22"/>
          <w:szCs w:val="22"/>
        </w:rPr>
        <w:t>y</w:t>
      </w:r>
      <w:r w:rsidRPr="004F0F21">
        <w:rPr>
          <w:sz w:val="22"/>
          <w:szCs w:val="22"/>
        </w:rPr>
        <w:t>mptoms, in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d</w:t>
      </w:r>
      <w:r w:rsidRPr="004F0F21">
        <w:rPr>
          <w:spacing w:val="-1"/>
          <w:sz w:val="22"/>
          <w:szCs w:val="22"/>
        </w:rPr>
        <w:t>r</w:t>
      </w:r>
      <w:r w:rsidRPr="004F0F21">
        <w:rPr>
          <w:spacing w:val="2"/>
          <w:sz w:val="22"/>
          <w:szCs w:val="22"/>
        </w:rPr>
        <w:t>u</w:t>
      </w:r>
      <w:r w:rsidRPr="004F0F21">
        <w:rPr>
          <w:sz w:val="22"/>
          <w:szCs w:val="22"/>
        </w:rPr>
        <w:t>g</w:t>
      </w:r>
      <w:r w:rsidRPr="004F0F21">
        <w:rPr>
          <w:spacing w:val="-2"/>
          <w:sz w:val="22"/>
          <w:szCs w:val="22"/>
        </w:rPr>
        <w:t xml:space="preserve"> </w:t>
      </w:r>
      <w:r w:rsidRPr="004F0F21">
        <w:rPr>
          <w:sz w:val="22"/>
          <w:szCs w:val="22"/>
        </w:rPr>
        <w:t>ov</w:t>
      </w:r>
      <w:r w:rsidRPr="004F0F21">
        <w:rPr>
          <w:spacing w:val="1"/>
          <w:sz w:val="22"/>
          <w:szCs w:val="22"/>
        </w:rPr>
        <w:t>e</w:t>
      </w:r>
      <w:r w:rsidRPr="004F0F21">
        <w:rPr>
          <w:spacing w:val="-1"/>
          <w:sz w:val="22"/>
          <w:szCs w:val="22"/>
        </w:rPr>
        <w:t>r</w:t>
      </w:r>
      <w:r w:rsidRPr="004F0F21">
        <w:rPr>
          <w:sz w:val="22"/>
          <w:szCs w:val="22"/>
        </w:rPr>
        <w:t>dose</w:t>
      </w:r>
      <w:r w:rsidRPr="004F0F21">
        <w:rPr>
          <w:spacing w:val="1"/>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mpt</w:t>
      </w:r>
      <w:r w:rsidRPr="004F0F21">
        <w:rPr>
          <w:spacing w:val="-1"/>
          <w:sz w:val="22"/>
          <w:szCs w:val="22"/>
        </w:rPr>
        <w:t>e</w:t>
      </w:r>
      <w:r w:rsidRPr="004F0F21">
        <w:rPr>
          <w:sz w:val="22"/>
          <w:szCs w:val="22"/>
        </w:rPr>
        <w:t>d sui</w:t>
      </w:r>
      <w:r w:rsidRPr="004F0F21">
        <w:rPr>
          <w:spacing w:val="-1"/>
          <w:sz w:val="22"/>
          <w:szCs w:val="22"/>
        </w:rPr>
        <w:t>c</w:t>
      </w:r>
      <w:r w:rsidRPr="004F0F21">
        <w:rPr>
          <w:sz w:val="22"/>
          <w:szCs w:val="22"/>
        </w:rPr>
        <w:t>id</w:t>
      </w:r>
      <w:r w:rsidRPr="004F0F21">
        <w:rPr>
          <w:spacing w:val="-1"/>
          <w:sz w:val="22"/>
          <w:szCs w:val="22"/>
        </w:rPr>
        <w:t>e</w:t>
      </w:r>
      <w:r w:rsidRPr="004F0F21">
        <w:rPr>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pt wh</w:t>
      </w:r>
      <w:r w:rsidRPr="004F0F21">
        <w:rPr>
          <w:spacing w:val="-1"/>
          <w:sz w:val="22"/>
          <w:szCs w:val="22"/>
        </w:rPr>
        <w:t>e</w:t>
      </w:r>
      <w:r w:rsidRPr="004F0F21">
        <w:rPr>
          <w:sz w:val="22"/>
          <w:szCs w:val="22"/>
        </w:rPr>
        <w:t>n the</w:t>
      </w:r>
      <w:r w:rsidRPr="004F0F21">
        <w:rPr>
          <w:spacing w:val="1"/>
          <w:sz w:val="22"/>
          <w:szCs w:val="22"/>
        </w:rPr>
        <w:t xml:space="preserve">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ndi</w:t>
      </w:r>
      <w:r w:rsidRPr="004F0F21">
        <w:rPr>
          <w:spacing w:val="2"/>
          <w:sz w:val="22"/>
          <w:szCs w:val="22"/>
        </w:rPr>
        <w:t>n</w:t>
      </w:r>
      <w:r w:rsidRPr="004F0F21">
        <w:rPr>
          <w:sz w:val="22"/>
          <w:szCs w:val="22"/>
        </w:rPr>
        <w:t>g is a</w:t>
      </w:r>
      <w:r w:rsidRPr="004F0F21">
        <w:rPr>
          <w:spacing w:val="-1"/>
          <w:sz w:val="22"/>
          <w:szCs w:val="22"/>
        </w:rPr>
        <w:t xml:space="preserve">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ist;</w:t>
      </w:r>
    </w:p>
    <w:p w14:paraId="5D75977C" w14:textId="77777777" w:rsidR="00B54557" w:rsidRPr="004F0F21" w:rsidRDefault="00B54557" w:rsidP="004737FA">
      <w:pPr>
        <w:spacing w:line="240" w:lineRule="exact"/>
        <w:ind w:left="1440" w:right="-50"/>
        <w:rPr>
          <w:sz w:val="22"/>
          <w:szCs w:val="22"/>
        </w:rPr>
      </w:pPr>
    </w:p>
    <w:p w14:paraId="034161DE" w14:textId="77777777" w:rsidR="00B54557" w:rsidRPr="004F0F21" w:rsidRDefault="00795FDD" w:rsidP="004737FA">
      <w:pPr>
        <w:ind w:left="1440" w:right="-5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do</w:t>
      </w:r>
      <w:r w:rsidRPr="004F0F21">
        <w:rPr>
          <w:spacing w:val="-1"/>
          <w:sz w:val="22"/>
          <w:szCs w:val="22"/>
        </w:rPr>
        <w:t>e</w:t>
      </w:r>
      <w:r w:rsidRPr="004F0F21">
        <w:rPr>
          <w:sz w:val="22"/>
          <w:szCs w:val="22"/>
        </w:rPr>
        <w:t xml:space="preserve">s not </w:t>
      </w:r>
      <w:r w:rsidRPr="004F0F21">
        <w:rPr>
          <w:spacing w:val="-1"/>
          <w:sz w:val="22"/>
          <w:szCs w:val="22"/>
        </w:rPr>
        <w:t>re</w:t>
      </w:r>
      <w:r w:rsidRPr="004F0F21">
        <w:rPr>
          <w:sz w:val="22"/>
          <w:szCs w:val="22"/>
        </w:rPr>
        <w:t xml:space="preserve">spond to </w:t>
      </w:r>
      <w:r w:rsidRPr="004F0F21">
        <w:rPr>
          <w:spacing w:val="-1"/>
          <w:sz w:val="22"/>
          <w:szCs w:val="22"/>
        </w:rPr>
        <w:t>c</w:t>
      </w:r>
      <w:r w:rsidRPr="004F0F21">
        <w:rPr>
          <w:sz w:val="22"/>
          <w:szCs w:val="22"/>
        </w:rPr>
        <w:t>onv</w:t>
      </w:r>
      <w:r w:rsidRPr="004F0F21">
        <w:rPr>
          <w:spacing w:val="-1"/>
          <w:sz w:val="22"/>
          <w:szCs w:val="22"/>
        </w:rPr>
        <w:t>e</w:t>
      </w:r>
      <w:r w:rsidRPr="004F0F21">
        <w:rPr>
          <w:sz w:val="22"/>
          <w:szCs w:val="22"/>
        </w:rPr>
        <w:t>ntion</w:t>
      </w:r>
      <w:r w:rsidRPr="004F0F21">
        <w:rPr>
          <w:spacing w:val="-1"/>
          <w:sz w:val="22"/>
          <w:szCs w:val="22"/>
        </w:rPr>
        <w:t>a</w:t>
      </w:r>
      <w:r w:rsidRPr="004F0F21">
        <w:rPr>
          <w:sz w:val="22"/>
          <w:szCs w:val="22"/>
        </w:rPr>
        <w:t>l</w:t>
      </w:r>
      <w:r w:rsidRPr="004F0F21">
        <w:rPr>
          <w:spacing w:val="3"/>
          <w:sz w:val="22"/>
          <w:szCs w:val="22"/>
        </w:rPr>
        <w:t xml:space="preserve"> </w:t>
      </w:r>
      <w:r w:rsidRPr="004F0F21">
        <w:rPr>
          <w:sz w:val="22"/>
          <w:szCs w:val="22"/>
        </w:rPr>
        <w:t>t</w:t>
      </w:r>
      <w:r w:rsidRPr="004F0F21">
        <w:rPr>
          <w:spacing w:val="-1"/>
          <w:sz w:val="22"/>
          <w:szCs w:val="22"/>
        </w:rPr>
        <w:t>rea</w:t>
      </w:r>
      <w:r w:rsidRPr="004F0F21">
        <w:rPr>
          <w:sz w:val="22"/>
          <w:szCs w:val="22"/>
        </w:rPr>
        <w:t>tm</w:t>
      </w:r>
      <w:r w:rsidRPr="004F0F21">
        <w:rPr>
          <w:spacing w:val="-1"/>
          <w:sz w:val="22"/>
          <w:szCs w:val="22"/>
        </w:rPr>
        <w:t>e</w:t>
      </w:r>
      <w:r w:rsidRPr="004F0F21">
        <w:rPr>
          <w:sz w:val="22"/>
          <w:szCs w:val="22"/>
        </w:rPr>
        <w:t>nt or</w:t>
      </w:r>
      <w:r w:rsidRPr="004F0F21">
        <w:rPr>
          <w:spacing w:val="-1"/>
          <w:sz w:val="22"/>
          <w:szCs w:val="22"/>
        </w:rPr>
        <w:t xml:space="preserve"> </w:t>
      </w:r>
      <w:r w:rsidRPr="004F0F21">
        <w:rPr>
          <w:sz w:val="22"/>
          <w:szCs w:val="22"/>
        </w:rPr>
        <w:t>is a</w:t>
      </w:r>
      <w:r w:rsidRPr="004F0F21">
        <w:rPr>
          <w:spacing w:val="-1"/>
          <w:sz w:val="22"/>
          <w:szCs w:val="22"/>
        </w:rPr>
        <w:t xml:space="preserve"> </w:t>
      </w:r>
      <w:r w:rsidRPr="004F0F21">
        <w:rPr>
          <w:sz w:val="22"/>
          <w:szCs w:val="22"/>
        </w:rPr>
        <w:t xml:space="preserve">poor </w:t>
      </w:r>
      <w:r w:rsidRPr="004F0F21">
        <w:rPr>
          <w:spacing w:val="-1"/>
          <w:sz w:val="22"/>
          <w:szCs w:val="22"/>
        </w:rPr>
        <w:t>r</w:t>
      </w:r>
      <w:r w:rsidRPr="004F0F21">
        <w:rPr>
          <w:sz w:val="22"/>
          <w:szCs w:val="22"/>
        </w:rPr>
        <w:t xml:space="preserve">isk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op</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tion or</w:t>
      </w:r>
      <w:r w:rsidRPr="004F0F21">
        <w:rPr>
          <w:spacing w:val="-1"/>
          <w:sz w:val="22"/>
          <w:szCs w:val="22"/>
        </w:rPr>
        <w:t xml:space="preserve"> </w:t>
      </w:r>
      <w:r w:rsidRPr="004F0F21">
        <w:rPr>
          <w:sz w:val="22"/>
          <w:szCs w:val="22"/>
        </w:rPr>
        <w:t>t</w:t>
      </w:r>
      <w:r w:rsidRPr="004F0F21">
        <w:rPr>
          <w:spacing w:val="-1"/>
          <w:sz w:val="22"/>
          <w:szCs w:val="22"/>
        </w:rPr>
        <w:t>rea</w:t>
      </w:r>
      <w:r w:rsidRPr="004F0F21">
        <w:rPr>
          <w:spacing w:val="3"/>
          <w:sz w:val="22"/>
          <w:szCs w:val="22"/>
        </w:rPr>
        <w:t>t</w:t>
      </w:r>
      <w:r w:rsidRPr="004F0F21">
        <w:rPr>
          <w:sz w:val="22"/>
          <w:szCs w:val="22"/>
        </w:rPr>
        <w:t>m</w:t>
      </w:r>
      <w:r w:rsidRPr="004F0F21">
        <w:rPr>
          <w:spacing w:val="-1"/>
          <w:sz w:val="22"/>
          <w:szCs w:val="22"/>
        </w:rPr>
        <w:t>e</w:t>
      </w:r>
      <w:r w:rsidRPr="004F0F21">
        <w:rPr>
          <w:sz w:val="22"/>
          <w:szCs w:val="22"/>
        </w:rPr>
        <w:t>nt; or</w:t>
      </w:r>
    </w:p>
    <w:p w14:paraId="7E5431C0" w14:textId="77777777" w:rsidR="00B54557" w:rsidRPr="004F0F21" w:rsidRDefault="00B54557" w:rsidP="004737FA">
      <w:pPr>
        <w:spacing w:line="240" w:lineRule="exact"/>
        <w:ind w:left="1440" w:right="-50"/>
        <w:rPr>
          <w:sz w:val="22"/>
          <w:szCs w:val="22"/>
        </w:rPr>
      </w:pPr>
    </w:p>
    <w:p w14:paraId="7F05841E" w14:textId="77777777" w:rsidR="00B54557" w:rsidRPr="004F0F21" w:rsidRDefault="00795FDD" w:rsidP="004737FA">
      <w:pPr>
        <w:ind w:left="1440" w:right="-50"/>
        <w:jc w:val="both"/>
        <w:rPr>
          <w:sz w:val="22"/>
          <w:szCs w:val="22"/>
        </w:rPr>
      </w:pPr>
      <w:r w:rsidRPr="004F0F21">
        <w:rPr>
          <w:spacing w:val="-1"/>
          <w:sz w:val="22"/>
          <w:szCs w:val="22"/>
        </w:rPr>
        <w:t>(</w:t>
      </w:r>
      <w:r w:rsidRPr="004F0F21">
        <w:rPr>
          <w:sz w:val="22"/>
          <w:szCs w:val="22"/>
        </w:rPr>
        <w:t xml:space="preserve">vi)     </w:t>
      </w:r>
      <w:r w:rsidRPr="004F0F21">
        <w:rPr>
          <w:spacing w:val="14"/>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 xml:space="preserve">n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w:t>
      </w:r>
      <w:r w:rsidRPr="004F0F21">
        <w:rPr>
          <w:spacing w:val="3"/>
          <w:sz w:val="22"/>
          <w:szCs w:val="22"/>
        </w:rPr>
        <w:t>t</w:t>
      </w:r>
      <w:r w:rsidRPr="004F0F21">
        <w:rPr>
          <w:spacing w:val="-2"/>
          <w:sz w:val="22"/>
          <w:szCs w:val="22"/>
        </w:rPr>
        <w:t>'</w:t>
      </w:r>
      <w:r w:rsidRPr="004F0F21">
        <w:rPr>
          <w:sz w:val="22"/>
          <w:szCs w:val="22"/>
        </w:rPr>
        <w:t xml:space="preserve">s </w:t>
      </w:r>
      <w:r w:rsidRPr="004F0F21">
        <w:rPr>
          <w:spacing w:val="-1"/>
          <w:sz w:val="22"/>
          <w:szCs w:val="22"/>
        </w:rPr>
        <w:t>fa</w:t>
      </w:r>
      <w:r w:rsidRPr="004F0F21">
        <w:rPr>
          <w:spacing w:val="3"/>
          <w:sz w:val="22"/>
          <w:szCs w:val="22"/>
        </w:rPr>
        <w:t>m</w:t>
      </w:r>
      <w:r w:rsidRPr="004F0F21">
        <w:rPr>
          <w:sz w:val="22"/>
          <w:szCs w:val="22"/>
        </w:rPr>
        <w:t>i</w:t>
      </w:r>
      <w:r w:rsidRPr="004F0F21">
        <w:rPr>
          <w:spacing w:val="3"/>
          <w:sz w:val="22"/>
          <w:szCs w:val="22"/>
        </w:rPr>
        <w:t>l</w:t>
      </w:r>
      <w:r w:rsidRPr="004F0F21">
        <w:rPr>
          <w:spacing w:val="-5"/>
          <w:sz w:val="22"/>
          <w:szCs w:val="22"/>
        </w:rPr>
        <w:t>y</w:t>
      </w:r>
      <w:r w:rsidRPr="004F0F21">
        <w:rPr>
          <w:sz w:val="22"/>
          <w:szCs w:val="22"/>
        </w:rPr>
        <w:t>.</w:t>
      </w:r>
    </w:p>
    <w:p w14:paraId="11AA5CED" w14:textId="77777777" w:rsidR="004737FA" w:rsidRDefault="00795FDD">
      <w:pPr>
        <w:spacing w:before="6" w:line="500" w:lineRule="atLeast"/>
        <w:ind w:left="820" w:right="125"/>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tion must be</w:t>
      </w:r>
      <w:r w:rsidRPr="004F0F21">
        <w:rPr>
          <w:spacing w:val="-1"/>
          <w:sz w:val="22"/>
          <w:szCs w:val="22"/>
        </w:rPr>
        <w:t xml:space="preserve">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2"/>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 xml:space="preserve">d. </w:t>
      </w:r>
    </w:p>
    <w:p w14:paraId="4FBBA479" w14:textId="77777777" w:rsidR="00B54557" w:rsidRPr="004F0F21" w:rsidRDefault="004737FA">
      <w:pPr>
        <w:spacing w:before="6" w:line="500" w:lineRule="atLeast"/>
        <w:ind w:left="820" w:right="125"/>
        <w:rPr>
          <w:sz w:val="22"/>
          <w:szCs w:val="22"/>
        </w:rPr>
      </w:pPr>
      <w:r>
        <w:rPr>
          <w:spacing w:val="21"/>
          <w:sz w:val="22"/>
          <w:szCs w:val="22"/>
        </w:rPr>
        <w:t>(d)</w:t>
      </w:r>
      <w:r>
        <w:rPr>
          <w:spacing w:val="21"/>
          <w:sz w:val="22"/>
          <w:szCs w:val="22"/>
        </w:rPr>
        <w:tab/>
      </w:r>
      <w:r w:rsidR="00795FDD" w:rsidRPr="004F0F21">
        <w:rPr>
          <w:sz w:val="22"/>
          <w:szCs w:val="22"/>
        </w:rPr>
        <w:t>The</w:t>
      </w:r>
      <w:r w:rsidR="00795FDD" w:rsidRPr="004F0F21">
        <w:rPr>
          <w:spacing w:val="-1"/>
          <w:sz w:val="22"/>
          <w:szCs w:val="22"/>
        </w:rPr>
        <w:t xml:space="preserve"> c</w:t>
      </w:r>
      <w:r w:rsidR="00795FDD" w:rsidRPr="004F0F21">
        <w:rPr>
          <w:sz w:val="22"/>
          <w:szCs w:val="22"/>
        </w:rPr>
        <w:t>onsult</w:t>
      </w:r>
      <w:r w:rsidR="00795FDD" w:rsidRPr="004F0F21">
        <w:rPr>
          <w:spacing w:val="-1"/>
          <w:sz w:val="22"/>
          <w:szCs w:val="22"/>
        </w:rPr>
        <w:t>a</w:t>
      </w:r>
      <w:r w:rsidR="00795FDD" w:rsidRPr="004F0F21">
        <w:rPr>
          <w:sz w:val="22"/>
          <w:szCs w:val="22"/>
        </w:rPr>
        <w:t xml:space="preserve">nt must </w:t>
      </w:r>
      <w:r w:rsidR="00795FDD" w:rsidRPr="004F0F21">
        <w:rPr>
          <w:spacing w:val="-1"/>
          <w:sz w:val="22"/>
          <w:szCs w:val="22"/>
        </w:rPr>
        <w:t>re</w:t>
      </w:r>
      <w:r w:rsidR="00795FDD" w:rsidRPr="004F0F21">
        <w:rPr>
          <w:sz w:val="22"/>
          <w:szCs w:val="22"/>
        </w:rPr>
        <w:t>s</w:t>
      </w:r>
      <w:r w:rsidR="00795FDD" w:rsidRPr="004F0F21">
        <w:rPr>
          <w:spacing w:val="2"/>
          <w:sz w:val="22"/>
          <w:szCs w:val="22"/>
        </w:rPr>
        <w:t>p</w:t>
      </w:r>
      <w:r w:rsidR="00795FDD" w:rsidRPr="004F0F21">
        <w:rPr>
          <w:sz w:val="22"/>
          <w:szCs w:val="22"/>
        </w:rPr>
        <w:t>ond to a</w:t>
      </w:r>
      <w:r w:rsidR="00795FDD" w:rsidRPr="004F0F21">
        <w:rPr>
          <w:spacing w:val="-1"/>
          <w:sz w:val="22"/>
          <w:szCs w:val="22"/>
        </w:rPr>
        <w:t xml:space="preserve"> c</w:t>
      </w:r>
      <w:r w:rsidR="00795FDD" w:rsidRPr="004F0F21">
        <w:rPr>
          <w:sz w:val="22"/>
          <w:szCs w:val="22"/>
        </w:rPr>
        <w:t>onsult</w:t>
      </w:r>
      <w:r w:rsidR="00795FDD" w:rsidRPr="004F0F21">
        <w:rPr>
          <w:spacing w:val="-1"/>
          <w:sz w:val="22"/>
          <w:szCs w:val="22"/>
        </w:rPr>
        <w:t>a</w:t>
      </w:r>
      <w:r w:rsidR="00795FDD" w:rsidRPr="004F0F21">
        <w:rPr>
          <w:sz w:val="22"/>
          <w:szCs w:val="22"/>
        </w:rPr>
        <w:t xml:space="preserve">tion </w:t>
      </w:r>
      <w:r w:rsidR="00795FDD" w:rsidRPr="004F0F21">
        <w:rPr>
          <w:spacing w:val="-1"/>
          <w:sz w:val="22"/>
          <w:szCs w:val="22"/>
        </w:rPr>
        <w:t>re</w:t>
      </w:r>
      <w:r w:rsidR="00795FDD" w:rsidRPr="004F0F21">
        <w:rPr>
          <w:spacing w:val="2"/>
          <w:sz w:val="22"/>
          <w:szCs w:val="22"/>
        </w:rPr>
        <w:t>q</w:t>
      </w:r>
      <w:r w:rsidR="00795FDD" w:rsidRPr="004F0F21">
        <w:rPr>
          <w:sz w:val="22"/>
          <w:szCs w:val="22"/>
        </w:rPr>
        <w:t>u</w:t>
      </w:r>
      <w:r w:rsidR="00795FDD" w:rsidRPr="004F0F21">
        <w:rPr>
          <w:spacing w:val="-1"/>
          <w:sz w:val="22"/>
          <w:szCs w:val="22"/>
        </w:rPr>
        <w:t>e</w:t>
      </w:r>
      <w:r w:rsidR="00795FDD" w:rsidRPr="004F0F21">
        <w:rPr>
          <w:sz w:val="22"/>
          <w:szCs w:val="22"/>
        </w:rPr>
        <w:t>st within a</w:t>
      </w:r>
      <w:r w:rsidR="00795FDD" w:rsidRPr="004F0F21">
        <w:rPr>
          <w:spacing w:val="-1"/>
          <w:sz w:val="22"/>
          <w:szCs w:val="22"/>
        </w:rPr>
        <w:t xml:space="preserve"> rea</w:t>
      </w:r>
      <w:r w:rsidR="00795FDD" w:rsidRPr="004F0F21">
        <w:rPr>
          <w:sz w:val="22"/>
          <w:szCs w:val="22"/>
        </w:rPr>
        <w:t>son</w:t>
      </w:r>
      <w:r w:rsidR="00795FDD" w:rsidRPr="004F0F21">
        <w:rPr>
          <w:spacing w:val="-1"/>
          <w:sz w:val="22"/>
          <w:szCs w:val="22"/>
        </w:rPr>
        <w:t>a</w:t>
      </w:r>
      <w:r w:rsidR="00795FDD" w:rsidRPr="004F0F21">
        <w:rPr>
          <w:sz w:val="22"/>
          <w:szCs w:val="22"/>
        </w:rPr>
        <w:t>b</w:t>
      </w:r>
      <w:r w:rsidR="00795FDD" w:rsidRPr="004F0F21">
        <w:rPr>
          <w:spacing w:val="3"/>
          <w:sz w:val="22"/>
          <w:szCs w:val="22"/>
        </w:rPr>
        <w:t>l</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a</w:t>
      </w:r>
      <w:r w:rsidR="00795FDD" w:rsidRPr="004F0F21">
        <w:rPr>
          <w:sz w:val="22"/>
          <w:szCs w:val="22"/>
        </w:rPr>
        <w:t>mount</w:t>
      </w:r>
    </w:p>
    <w:p w14:paraId="6CA18E85" w14:textId="77777777" w:rsidR="00B54557" w:rsidRPr="004F0F21" w:rsidRDefault="00795FDD">
      <w:pPr>
        <w:ind w:left="1540" w:right="233"/>
        <w:jc w:val="both"/>
        <w:rPr>
          <w:sz w:val="22"/>
          <w:szCs w:val="22"/>
        </w:rPr>
      </w:pPr>
      <w:r w:rsidRPr="004F0F21">
        <w:rPr>
          <w:sz w:val="22"/>
          <w:szCs w:val="22"/>
        </w:rPr>
        <w:t>of</w:t>
      </w:r>
      <w:r w:rsidRPr="004F0F21">
        <w:rPr>
          <w:spacing w:val="-1"/>
          <w:sz w:val="22"/>
          <w:szCs w:val="22"/>
        </w:rPr>
        <w:t xml:space="preserve"> </w:t>
      </w:r>
      <w:r w:rsidRPr="004F0F21">
        <w:rPr>
          <w:sz w:val="22"/>
          <w:szCs w:val="22"/>
        </w:rPr>
        <w:t>tim</w:t>
      </w:r>
      <w:r w:rsidRPr="004F0F21">
        <w:rPr>
          <w:spacing w:val="-1"/>
          <w:sz w:val="22"/>
          <w:szCs w:val="22"/>
        </w:rPr>
        <w:t>e</w:t>
      </w:r>
      <w:r w:rsidRPr="004F0F21">
        <w:rPr>
          <w:sz w:val="22"/>
          <w:szCs w:val="22"/>
        </w:rPr>
        <w:t>, t</w:t>
      </w:r>
      <w:r w:rsidRPr="004F0F21">
        <w:rPr>
          <w:spacing w:val="-1"/>
          <w:sz w:val="22"/>
          <w:szCs w:val="22"/>
        </w:rPr>
        <w:t>a</w:t>
      </w:r>
      <w:r w:rsidRPr="004F0F21">
        <w:rPr>
          <w:sz w:val="22"/>
          <w:szCs w:val="22"/>
        </w:rPr>
        <w:t>king</w:t>
      </w:r>
      <w:r w:rsidRPr="004F0F21">
        <w:rPr>
          <w:spacing w:val="-2"/>
          <w:sz w:val="22"/>
          <w:szCs w:val="22"/>
        </w:rPr>
        <w:t xml:space="preserve"> </w:t>
      </w:r>
      <w:r w:rsidRPr="004F0F21">
        <w:rPr>
          <w:sz w:val="22"/>
          <w:szCs w:val="22"/>
        </w:rPr>
        <w:t xml:space="preserve">into </w:t>
      </w:r>
      <w:r w:rsidRPr="004F0F21">
        <w:rPr>
          <w:spacing w:val="-1"/>
          <w:sz w:val="22"/>
          <w:szCs w:val="22"/>
        </w:rPr>
        <w:t>a</w:t>
      </w:r>
      <w:r w:rsidRPr="004F0F21">
        <w:rPr>
          <w:spacing w:val="1"/>
          <w:sz w:val="22"/>
          <w:szCs w:val="22"/>
        </w:rPr>
        <w:t>c</w:t>
      </w:r>
      <w:r w:rsidRPr="004F0F21">
        <w:rPr>
          <w:spacing w:val="-1"/>
          <w:sz w:val="22"/>
          <w:szCs w:val="22"/>
        </w:rPr>
        <w:t>c</w:t>
      </w:r>
      <w:r w:rsidRPr="004F0F21">
        <w:rPr>
          <w:spacing w:val="2"/>
          <w:sz w:val="22"/>
          <w:szCs w:val="22"/>
        </w:rPr>
        <w:t>o</w:t>
      </w:r>
      <w:r w:rsidRPr="004F0F21">
        <w:rPr>
          <w:sz w:val="22"/>
          <w:szCs w:val="22"/>
        </w:rPr>
        <w:t>unt wh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onsult</w:t>
      </w:r>
      <w:r w:rsidRPr="004F0F21">
        <w:rPr>
          <w:spacing w:val="-1"/>
          <w:sz w:val="22"/>
          <w:szCs w:val="22"/>
        </w:rPr>
        <w:t>a</w:t>
      </w:r>
      <w:r w:rsidRPr="004F0F21">
        <w:rPr>
          <w:spacing w:val="3"/>
          <w:sz w:val="22"/>
          <w:szCs w:val="22"/>
        </w:rPr>
        <w:t>t</w:t>
      </w:r>
      <w:r w:rsidRPr="004F0F21">
        <w:rPr>
          <w:sz w:val="22"/>
          <w:szCs w:val="22"/>
        </w:rPr>
        <w:t xml:space="preserve">ion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 is u</w:t>
      </w:r>
      <w:r w:rsidRPr="004F0F21">
        <w:rPr>
          <w:spacing w:val="2"/>
          <w:sz w:val="22"/>
          <w:szCs w:val="22"/>
        </w:rPr>
        <w:t>r</w:t>
      </w:r>
      <w:r w:rsidRPr="004F0F21">
        <w:rPr>
          <w:spacing w:val="-2"/>
          <w:sz w:val="22"/>
          <w:szCs w:val="22"/>
        </w:rPr>
        <w:t>g</w:t>
      </w:r>
      <w:r w:rsidRPr="004F0F21">
        <w:rPr>
          <w:spacing w:val="-1"/>
          <w:sz w:val="22"/>
          <w:szCs w:val="22"/>
        </w:rPr>
        <w:t>e</w:t>
      </w:r>
      <w:r w:rsidRPr="004F0F21">
        <w:rPr>
          <w:sz w:val="22"/>
          <w:szCs w:val="22"/>
        </w:rPr>
        <w:t>nt or</w:t>
      </w:r>
      <w:r w:rsidRPr="004F0F21">
        <w:rPr>
          <w:spacing w:val="-1"/>
          <w:sz w:val="22"/>
          <w:szCs w:val="22"/>
        </w:rPr>
        <w:t xml:space="preserve"> </w:t>
      </w:r>
      <w:r w:rsidRPr="004F0F21">
        <w:rPr>
          <w:spacing w:val="2"/>
          <w:sz w:val="22"/>
          <w:szCs w:val="22"/>
        </w:rPr>
        <w:t>r</w:t>
      </w:r>
      <w:r w:rsidRPr="004F0F21">
        <w:rPr>
          <w:sz w:val="22"/>
          <w:szCs w:val="22"/>
        </w:rPr>
        <w:t>outin</w:t>
      </w:r>
      <w:r w:rsidRPr="004F0F21">
        <w:rPr>
          <w:spacing w:val="-1"/>
          <w:sz w:val="22"/>
          <w:szCs w:val="22"/>
        </w:rPr>
        <w:t>e</w:t>
      </w:r>
      <w:r w:rsidRPr="004F0F21">
        <w:rPr>
          <w:sz w:val="22"/>
          <w:szCs w:val="22"/>
        </w:rPr>
        <w:t>.</w:t>
      </w:r>
    </w:p>
    <w:p w14:paraId="0CE578FC" w14:textId="77777777" w:rsidR="00B54557" w:rsidRPr="004F0F21" w:rsidRDefault="00B54557">
      <w:pPr>
        <w:spacing w:line="240" w:lineRule="exact"/>
        <w:rPr>
          <w:sz w:val="22"/>
          <w:szCs w:val="22"/>
        </w:rPr>
      </w:pPr>
    </w:p>
    <w:p w14:paraId="5A5F07FA" w14:textId="77777777" w:rsidR="00B54557" w:rsidRPr="004F0F21" w:rsidRDefault="00795FDD" w:rsidP="004737FA">
      <w:pPr>
        <w:tabs>
          <w:tab w:val="left" w:pos="9240"/>
        </w:tabs>
        <w:ind w:left="1540" w:right="340"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c</w:t>
      </w:r>
      <w:r w:rsidRPr="004F0F21">
        <w:rPr>
          <w:sz w:val="22"/>
          <w:szCs w:val="22"/>
        </w:rPr>
        <w:t>onsult</w:t>
      </w:r>
      <w:r w:rsidRPr="004F0F21">
        <w:rPr>
          <w:spacing w:val="-1"/>
          <w:sz w:val="22"/>
          <w:szCs w:val="22"/>
        </w:rPr>
        <w:t>a</w:t>
      </w:r>
      <w:r w:rsidRPr="004F0F21">
        <w:rPr>
          <w:sz w:val="22"/>
          <w:szCs w:val="22"/>
        </w:rPr>
        <w:t>nt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w:t>
      </w:r>
      <w:r w:rsidRPr="004F0F21">
        <w:rPr>
          <w:spacing w:val="3"/>
          <w:sz w:val="22"/>
          <w:szCs w:val="22"/>
        </w:rPr>
        <w:t>m</w:t>
      </w:r>
      <w:r w:rsidRPr="004F0F21">
        <w:rPr>
          <w:sz w:val="22"/>
          <w:szCs w:val="22"/>
        </w:rPr>
        <w:t>muni</w:t>
      </w:r>
      <w:r w:rsidRPr="004F0F21">
        <w:rPr>
          <w:spacing w:val="-1"/>
          <w:sz w:val="22"/>
          <w:szCs w:val="22"/>
        </w:rPr>
        <w:t>ca</w:t>
      </w:r>
      <w:r w:rsidRPr="004F0F21">
        <w:rPr>
          <w:sz w:val="22"/>
          <w:szCs w:val="22"/>
        </w:rPr>
        <w:t>te</w:t>
      </w:r>
      <w:r w:rsidRPr="004F0F21">
        <w:rPr>
          <w:spacing w:val="-1"/>
          <w:sz w:val="22"/>
          <w:szCs w:val="22"/>
        </w:rPr>
        <w:t xml:space="preserve"> a</w:t>
      </w:r>
      <w:r w:rsidRPr="004F0F21">
        <w:rPr>
          <w:sz w:val="22"/>
          <w:szCs w:val="22"/>
        </w:rPr>
        <w:t xml:space="preserve">ll </w:t>
      </w:r>
      <w:r w:rsidRPr="004F0F21">
        <w:rPr>
          <w:spacing w:val="-1"/>
          <w:sz w:val="22"/>
          <w:szCs w:val="22"/>
        </w:rPr>
        <w:t>f</w:t>
      </w:r>
      <w:r w:rsidRPr="004F0F21">
        <w:rPr>
          <w:sz w:val="22"/>
          <w:szCs w:val="22"/>
        </w:rPr>
        <w:t>indin</w:t>
      </w:r>
      <w:r w:rsidRPr="004F0F21">
        <w:rPr>
          <w:spacing w:val="-2"/>
          <w:sz w:val="22"/>
          <w:szCs w:val="22"/>
        </w:rPr>
        <w:t>g</w:t>
      </w:r>
      <w:r w:rsidRPr="004F0F21">
        <w:rPr>
          <w:sz w:val="22"/>
          <w:szCs w:val="22"/>
        </w:rPr>
        <w:t xml:space="preserve">s to </w:t>
      </w:r>
      <w:r w:rsidRPr="004F0F21">
        <w:rPr>
          <w:spacing w:val="3"/>
          <w:sz w:val="22"/>
          <w:szCs w:val="22"/>
        </w:rPr>
        <w:t>t</w:t>
      </w:r>
      <w:r w:rsidRPr="004F0F21">
        <w:rPr>
          <w:sz w:val="22"/>
          <w:szCs w:val="22"/>
        </w:rPr>
        <w:t>he</w:t>
      </w:r>
      <w:r w:rsidRPr="004F0F21">
        <w:rPr>
          <w:spacing w:val="-1"/>
          <w:sz w:val="22"/>
          <w:szCs w:val="22"/>
        </w:rPr>
        <w:t xml:space="preserve"> re</w:t>
      </w:r>
      <w:r w:rsidRPr="004F0F21">
        <w:rPr>
          <w:spacing w:val="2"/>
          <w:sz w:val="22"/>
          <w:szCs w:val="22"/>
        </w:rPr>
        <w:t>f</w:t>
      </w:r>
      <w:r w:rsidRPr="004F0F21">
        <w:rPr>
          <w:spacing w:val="-1"/>
          <w:sz w:val="22"/>
          <w:szCs w:val="22"/>
        </w:rPr>
        <w:t>err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a</w:t>
      </w:r>
      <w:r w:rsidRPr="004F0F21">
        <w:rPr>
          <w:sz w:val="22"/>
          <w:szCs w:val="22"/>
        </w:rPr>
        <w:t>nd 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 the</w:t>
      </w:r>
      <w:r w:rsidRPr="004F0F21">
        <w:rPr>
          <w:spacing w:val="-1"/>
          <w:sz w:val="22"/>
          <w:szCs w:val="22"/>
        </w:rPr>
        <w:t xml:space="preserve"> c</w:t>
      </w:r>
      <w:r w:rsidRPr="004F0F21">
        <w:rPr>
          <w:sz w:val="22"/>
          <w:szCs w:val="22"/>
        </w:rPr>
        <w:t>onsult</w:t>
      </w:r>
      <w:r w:rsidRPr="004F0F21">
        <w:rPr>
          <w:spacing w:val="-1"/>
          <w:sz w:val="22"/>
          <w:szCs w:val="22"/>
        </w:rPr>
        <w:t>a</w:t>
      </w:r>
      <w:r w:rsidRPr="004F0F21">
        <w:rPr>
          <w:sz w:val="22"/>
          <w:szCs w:val="22"/>
        </w:rPr>
        <w:t>tion in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 xml:space="preserve">d.  </w:t>
      </w:r>
      <w:r w:rsidRPr="004F0F21">
        <w:rPr>
          <w:spacing w:val="1"/>
          <w:sz w:val="22"/>
          <w:szCs w:val="22"/>
        </w:rPr>
        <w:t>S</w:t>
      </w:r>
      <w:r w:rsidRPr="004F0F21">
        <w:rPr>
          <w:sz w:val="22"/>
          <w:szCs w:val="22"/>
        </w:rPr>
        <w:t>u</w:t>
      </w:r>
      <w:r w:rsidRPr="004F0F21">
        <w:rPr>
          <w:spacing w:val="-1"/>
          <w:sz w:val="22"/>
          <w:szCs w:val="22"/>
        </w:rPr>
        <w:t>c</w:t>
      </w:r>
      <w:r w:rsidRPr="004F0F21">
        <w:rPr>
          <w:sz w:val="22"/>
          <w:szCs w:val="22"/>
        </w:rPr>
        <w:t>h d</w:t>
      </w:r>
      <w:r w:rsidRPr="004F0F21">
        <w:rPr>
          <w:spacing w:val="2"/>
          <w:sz w:val="22"/>
          <w:szCs w:val="22"/>
        </w:rPr>
        <w:t>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 xml:space="preserve">tion must </w:t>
      </w:r>
      <w:r w:rsidRPr="004F0F21">
        <w:rPr>
          <w:spacing w:val="-1"/>
          <w:sz w:val="22"/>
          <w:szCs w:val="22"/>
        </w:rPr>
        <w:t>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 xml:space="preserve">w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 xml:space="preserve">s </w:t>
      </w:r>
      <w:r w:rsidRPr="004F0F21">
        <w:rPr>
          <w:spacing w:val="2"/>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c</w:t>
      </w:r>
      <w:r w:rsidRPr="004F0F21">
        <w:rPr>
          <w:sz w:val="22"/>
          <w:szCs w:val="22"/>
        </w:rPr>
        <w:t>onsult</w:t>
      </w:r>
      <w:r w:rsidRPr="004F0F21">
        <w:rPr>
          <w:spacing w:val="-1"/>
          <w:sz w:val="22"/>
          <w:szCs w:val="22"/>
        </w:rPr>
        <w:t>a</w:t>
      </w:r>
      <w:r w:rsidRPr="004F0F21">
        <w:rPr>
          <w:sz w:val="22"/>
          <w:szCs w:val="22"/>
        </w:rPr>
        <w:t>nt, d</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w:t>
      </w:r>
      <w:r w:rsidRPr="004F0F21">
        <w:rPr>
          <w:spacing w:val="2"/>
          <w:sz w:val="22"/>
          <w:szCs w:val="22"/>
        </w:rPr>
        <w:t>b</w:t>
      </w:r>
      <w:r w:rsidRPr="004F0F21">
        <w:rPr>
          <w:sz w:val="22"/>
          <w:szCs w:val="22"/>
        </w:rPr>
        <w:t>e p</w:t>
      </w:r>
      <w:r w:rsidRPr="004F0F21">
        <w:rPr>
          <w:spacing w:val="-1"/>
          <w:sz w:val="22"/>
          <w:szCs w:val="22"/>
        </w:rPr>
        <w:t>er</w:t>
      </w:r>
      <w:r w:rsidRPr="004F0F21">
        <w:rPr>
          <w:sz w:val="22"/>
          <w:szCs w:val="22"/>
        </w:rPr>
        <w:t>tin</w:t>
      </w:r>
      <w:r w:rsidRPr="004F0F21">
        <w:rPr>
          <w:spacing w:val="-1"/>
          <w:sz w:val="22"/>
          <w:szCs w:val="22"/>
        </w:rPr>
        <w:t>e</w:t>
      </w:r>
      <w:r w:rsidRPr="004F0F21">
        <w:rPr>
          <w:sz w:val="22"/>
          <w:szCs w:val="22"/>
        </w:rPr>
        <w:t xml:space="preserve">nt </w:t>
      </w:r>
      <w:r w:rsidRPr="004F0F21">
        <w:rPr>
          <w:spacing w:val="-1"/>
          <w:sz w:val="22"/>
          <w:szCs w:val="22"/>
        </w:rPr>
        <w:t>f</w:t>
      </w:r>
      <w:r w:rsidRPr="004F0F21">
        <w:rPr>
          <w:sz w:val="22"/>
          <w:szCs w:val="22"/>
        </w:rPr>
        <w:t>indin</w:t>
      </w:r>
      <w:r w:rsidRPr="004F0F21">
        <w:rPr>
          <w:spacing w:val="-2"/>
          <w:sz w:val="22"/>
          <w:szCs w:val="22"/>
        </w:rPr>
        <w:t>g</w:t>
      </w:r>
      <w:r w:rsidRPr="004F0F21">
        <w:rPr>
          <w:sz w:val="22"/>
          <w:szCs w:val="22"/>
        </w:rPr>
        <w:t>s on</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onsult</w:t>
      </w:r>
      <w:r w:rsidRPr="004F0F21">
        <w:rPr>
          <w:spacing w:val="-1"/>
          <w:sz w:val="22"/>
          <w:szCs w:val="22"/>
        </w:rPr>
        <w:t>a</w:t>
      </w:r>
      <w:r w:rsidRPr="004F0F21">
        <w:rPr>
          <w:sz w:val="22"/>
          <w:szCs w:val="22"/>
        </w:rPr>
        <w:t>n</w:t>
      </w:r>
      <w:r w:rsidRPr="004F0F21">
        <w:rPr>
          <w:spacing w:val="3"/>
          <w:sz w:val="22"/>
          <w:szCs w:val="22"/>
        </w:rPr>
        <w:t>t</w:t>
      </w:r>
      <w:r w:rsidRPr="004F0F21">
        <w:rPr>
          <w:spacing w:val="-1"/>
          <w:sz w:val="22"/>
          <w:szCs w:val="22"/>
        </w:rPr>
        <w:t>’</w:t>
      </w:r>
      <w:r w:rsidRPr="004F0F21">
        <w:rPr>
          <w:sz w:val="22"/>
          <w:szCs w:val="22"/>
        </w:rPr>
        <w:t>s</w:t>
      </w:r>
      <w:r w:rsidR="000924ED" w:rsidRPr="004F0F21">
        <w:rPr>
          <w:sz w:val="22"/>
          <w:szCs w:val="22"/>
        </w:rPr>
        <w:t xml:space="preserve"> </w:t>
      </w:r>
      <w:r w:rsidRPr="004F0F21">
        <w:rPr>
          <w:sz w:val="22"/>
          <w:szCs w:val="22"/>
        </w:rPr>
        <w:t xml:space="preserve">opinion </w:t>
      </w:r>
      <w:r w:rsidRPr="004F0F21">
        <w:rPr>
          <w:spacing w:val="-1"/>
          <w:sz w:val="22"/>
          <w:szCs w:val="22"/>
        </w:rPr>
        <w:t>a</w:t>
      </w:r>
      <w:r w:rsidRPr="004F0F21">
        <w:rPr>
          <w:sz w:val="22"/>
          <w:szCs w:val="22"/>
        </w:rPr>
        <w:t xml:space="preserve">nd </w:t>
      </w:r>
      <w:r w:rsidRPr="004F0F21">
        <w:rPr>
          <w:spacing w:val="-1"/>
          <w:sz w:val="22"/>
          <w:szCs w:val="22"/>
        </w:rPr>
        <w:t>rec</w:t>
      </w:r>
      <w:r w:rsidRPr="004F0F21">
        <w:rPr>
          <w:sz w:val="22"/>
          <w:szCs w:val="22"/>
        </w:rPr>
        <w:t>omm</w:t>
      </w:r>
      <w:r w:rsidRPr="004F0F21">
        <w:rPr>
          <w:spacing w:val="-1"/>
          <w:sz w:val="22"/>
          <w:szCs w:val="22"/>
        </w:rPr>
        <w:t>e</w:t>
      </w:r>
      <w:r w:rsidRPr="004F0F21">
        <w:rPr>
          <w:sz w:val="22"/>
          <w:szCs w:val="22"/>
        </w:rPr>
        <w:t>nd</w:t>
      </w:r>
      <w:r w:rsidRPr="004F0F21">
        <w:rPr>
          <w:spacing w:val="1"/>
          <w:sz w:val="22"/>
          <w:szCs w:val="22"/>
        </w:rPr>
        <w:t>a</w:t>
      </w:r>
      <w:r w:rsidRPr="004F0F21">
        <w:rPr>
          <w:sz w:val="22"/>
          <w:szCs w:val="22"/>
        </w:rPr>
        <w:t>tions.  A limit</w:t>
      </w:r>
      <w:r w:rsidRPr="004F0F21">
        <w:rPr>
          <w:spacing w:val="-1"/>
          <w:sz w:val="22"/>
          <w:szCs w:val="22"/>
        </w:rPr>
        <w:t>e</w:t>
      </w:r>
      <w:r w:rsidRPr="004F0F21">
        <w:rPr>
          <w:sz w:val="22"/>
          <w:szCs w:val="22"/>
        </w:rPr>
        <w:t>d 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3"/>
          <w:sz w:val="22"/>
          <w:szCs w:val="22"/>
        </w:rPr>
        <w:t>e</w:t>
      </w:r>
      <w:r w:rsidRPr="004F0F21">
        <w:rPr>
          <w:sz w:val="22"/>
          <w:szCs w:val="22"/>
        </w:rPr>
        <w:t>nt su</w:t>
      </w:r>
      <w:r w:rsidRPr="004F0F21">
        <w:rPr>
          <w:spacing w:val="-1"/>
          <w:sz w:val="22"/>
          <w:szCs w:val="22"/>
        </w:rPr>
        <w:t>c</w:t>
      </w:r>
      <w:r w:rsidRPr="004F0F21">
        <w:rPr>
          <w:sz w:val="22"/>
          <w:szCs w:val="22"/>
        </w:rPr>
        <w:t xml:space="preserve">h </w:t>
      </w:r>
      <w:r w:rsidRPr="004F0F21">
        <w:rPr>
          <w:spacing w:val="-1"/>
          <w:sz w:val="22"/>
          <w:szCs w:val="22"/>
        </w:rPr>
        <w:t>a</w:t>
      </w:r>
      <w:r w:rsidRPr="004F0F21">
        <w:rPr>
          <w:sz w:val="22"/>
          <w:szCs w:val="22"/>
        </w:rPr>
        <w:t xml:space="preserve">s </w:t>
      </w:r>
      <w:r w:rsidRPr="004F0F21">
        <w:rPr>
          <w:spacing w:val="1"/>
          <w:sz w:val="22"/>
          <w:szCs w:val="22"/>
        </w:rPr>
        <w:t>“</w:t>
      </w:r>
      <w:r w:rsidRPr="004F0F21">
        <w:rPr>
          <w:sz w:val="22"/>
          <w:szCs w:val="22"/>
        </w:rPr>
        <w:t>I</w:t>
      </w:r>
      <w:r w:rsidRPr="004F0F21">
        <w:rPr>
          <w:spacing w:val="-3"/>
          <w:sz w:val="22"/>
          <w:szCs w:val="22"/>
        </w:rPr>
        <w:t xml:space="preserve"> </w:t>
      </w:r>
      <w:r w:rsidRPr="004F0F21">
        <w:rPr>
          <w:spacing w:val="1"/>
          <w:sz w:val="22"/>
          <w:szCs w:val="22"/>
        </w:rPr>
        <w:t>c</w:t>
      </w:r>
      <w:r w:rsidRPr="004F0F21">
        <w:rPr>
          <w:sz w:val="22"/>
          <w:szCs w:val="22"/>
        </w:rPr>
        <w:t>on</w:t>
      </w:r>
      <w:r w:rsidRPr="004F0F21">
        <w:rPr>
          <w:spacing w:val="-1"/>
          <w:sz w:val="22"/>
          <w:szCs w:val="22"/>
        </w:rPr>
        <w:t>c</w:t>
      </w:r>
      <w:r w:rsidRPr="004F0F21">
        <w:rPr>
          <w:sz w:val="22"/>
          <w:szCs w:val="22"/>
        </w:rPr>
        <w:t>u</w:t>
      </w:r>
      <w:r w:rsidRPr="004F0F21">
        <w:rPr>
          <w:spacing w:val="2"/>
          <w:sz w:val="22"/>
          <w:szCs w:val="22"/>
        </w:rPr>
        <w:t>r</w:t>
      </w:r>
      <w:r w:rsidRPr="004F0F21">
        <w:rPr>
          <w:sz w:val="22"/>
          <w:szCs w:val="22"/>
        </w:rPr>
        <w:t>”</w:t>
      </w:r>
      <w:r w:rsidRPr="004F0F21">
        <w:rPr>
          <w:spacing w:val="-1"/>
          <w:sz w:val="22"/>
          <w:szCs w:val="22"/>
        </w:rPr>
        <w:t xml:space="preserve"> </w:t>
      </w:r>
      <w:r w:rsidRPr="004F0F21">
        <w:rPr>
          <w:sz w:val="22"/>
          <w:szCs w:val="22"/>
        </w:rPr>
        <w:t xml:space="preserve">is not </w:t>
      </w:r>
      <w:r w:rsidRPr="004F0F21">
        <w:rPr>
          <w:spacing w:val="-1"/>
          <w:sz w:val="22"/>
          <w:szCs w:val="22"/>
        </w:rPr>
        <w:t>a</w:t>
      </w:r>
      <w:r w:rsidRPr="004F0F21">
        <w:rPr>
          <w:sz w:val="22"/>
          <w:szCs w:val="22"/>
        </w:rPr>
        <w:t xml:space="preserve">n </w:t>
      </w:r>
      <w:r w:rsidRPr="004F0F21">
        <w:rPr>
          <w:spacing w:val="-1"/>
          <w:sz w:val="22"/>
          <w:szCs w:val="22"/>
        </w:rPr>
        <w:t>ac</w:t>
      </w:r>
      <w:r w:rsidRPr="004F0F21">
        <w:rPr>
          <w:spacing w:val="1"/>
          <w:sz w:val="22"/>
          <w:szCs w:val="22"/>
        </w:rPr>
        <w:t>c</w:t>
      </w:r>
      <w:r w:rsidRPr="004F0F21">
        <w:rPr>
          <w:spacing w:val="-1"/>
          <w:sz w:val="22"/>
          <w:szCs w:val="22"/>
        </w:rPr>
        <w:t>e</w:t>
      </w:r>
      <w:r w:rsidRPr="004F0F21">
        <w:rPr>
          <w:sz w:val="22"/>
          <w:szCs w:val="22"/>
        </w:rPr>
        <w:t>pt</w:t>
      </w:r>
      <w:r w:rsidRPr="004F0F21">
        <w:rPr>
          <w:spacing w:val="-1"/>
          <w:sz w:val="22"/>
          <w:szCs w:val="22"/>
        </w:rPr>
        <w:t>a</w:t>
      </w:r>
      <w:r w:rsidRPr="004F0F21">
        <w:rPr>
          <w:sz w:val="22"/>
          <w:szCs w:val="22"/>
        </w:rPr>
        <w:t>ble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po</w:t>
      </w:r>
      <w:r w:rsidRPr="004F0F21">
        <w:rPr>
          <w:spacing w:val="-1"/>
          <w:sz w:val="22"/>
          <w:szCs w:val="22"/>
        </w:rPr>
        <w:t>r</w:t>
      </w:r>
      <w:r w:rsidRPr="004F0F21">
        <w:rPr>
          <w:sz w:val="22"/>
          <w:szCs w:val="22"/>
        </w:rPr>
        <w:t>t of</w:t>
      </w:r>
      <w:r w:rsidRPr="004F0F21">
        <w:rPr>
          <w:spacing w:val="-1"/>
          <w:sz w:val="22"/>
          <w:szCs w:val="22"/>
        </w:rPr>
        <w:t xml:space="preserve"> c</w:t>
      </w:r>
      <w:r w:rsidRPr="004F0F21">
        <w:rPr>
          <w:sz w:val="22"/>
          <w:szCs w:val="22"/>
        </w:rPr>
        <w:t>on</w:t>
      </w:r>
      <w:r w:rsidRPr="004F0F21">
        <w:rPr>
          <w:spacing w:val="3"/>
          <w:sz w:val="22"/>
          <w:szCs w:val="22"/>
        </w:rPr>
        <w:t>s</w:t>
      </w:r>
      <w:r w:rsidRPr="004F0F21">
        <w:rPr>
          <w:sz w:val="22"/>
          <w:szCs w:val="22"/>
        </w:rPr>
        <w:t>ult</w:t>
      </w:r>
      <w:r w:rsidRPr="004F0F21">
        <w:rPr>
          <w:spacing w:val="-1"/>
          <w:sz w:val="22"/>
          <w:szCs w:val="22"/>
        </w:rPr>
        <w:t>a</w:t>
      </w:r>
      <w:r w:rsidRPr="004F0F21">
        <w:rPr>
          <w:sz w:val="22"/>
          <w:szCs w:val="22"/>
        </w:rPr>
        <w:t xml:space="preserve">tion.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 op</w:t>
      </w:r>
      <w:r w:rsidRPr="004F0F21">
        <w:rPr>
          <w:spacing w:val="-1"/>
          <w:sz w:val="22"/>
          <w:szCs w:val="22"/>
        </w:rPr>
        <w:t>era</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 xml:space="preserve">s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involv</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 xml:space="preserve">the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tion not</w:t>
      </w:r>
      <w:r w:rsidRPr="004F0F21">
        <w:rPr>
          <w:spacing w:val="-1"/>
          <w:sz w:val="22"/>
          <w:szCs w:val="22"/>
        </w:rPr>
        <w:t>e</w:t>
      </w:r>
      <w:r w:rsidRPr="004F0F21">
        <w:rPr>
          <w:sz w:val="22"/>
          <w:szCs w:val="22"/>
        </w:rPr>
        <w:t>s sh</w:t>
      </w:r>
      <w:r w:rsidRPr="004F0F21">
        <w:rPr>
          <w:spacing w:val="-1"/>
          <w:sz w:val="22"/>
          <w:szCs w:val="22"/>
        </w:rPr>
        <w:t>a</w:t>
      </w:r>
      <w:r w:rsidRPr="004F0F21">
        <w:rPr>
          <w:sz w:val="22"/>
          <w:szCs w:val="22"/>
        </w:rPr>
        <w:t xml:space="preserve">ll, </w:t>
      </w:r>
      <w:r w:rsidRPr="004F0F21">
        <w:rPr>
          <w:spacing w:val="-1"/>
          <w:sz w:val="22"/>
          <w:szCs w:val="22"/>
        </w:rPr>
        <w:t>e</w:t>
      </w:r>
      <w:r w:rsidRPr="004F0F21">
        <w:rPr>
          <w:spacing w:val="2"/>
          <w:sz w:val="22"/>
          <w:szCs w:val="22"/>
        </w:rPr>
        <w:t>x</w:t>
      </w:r>
      <w:r w:rsidRPr="004F0F21">
        <w:rPr>
          <w:spacing w:val="-1"/>
          <w:sz w:val="22"/>
          <w:szCs w:val="22"/>
        </w:rPr>
        <w:t>ce</w:t>
      </w:r>
      <w:r w:rsidRPr="004F0F21">
        <w:rPr>
          <w:sz w:val="22"/>
          <w:szCs w:val="22"/>
        </w:rPr>
        <w:t xml:space="preserve">pt in </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sit</w:t>
      </w:r>
      <w:r w:rsidRPr="004F0F21">
        <w:rPr>
          <w:spacing w:val="2"/>
          <w:sz w:val="22"/>
          <w:szCs w:val="22"/>
        </w:rPr>
        <w:t>u</w:t>
      </w:r>
      <w:r w:rsidRPr="004F0F21">
        <w:rPr>
          <w:spacing w:val="-1"/>
          <w:sz w:val="22"/>
          <w:szCs w:val="22"/>
        </w:rPr>
        <w:t>a</w:t>
      </w:r>
      <w:r w:rsidRPr="004F0F21">
        <w:rPr>
          <w:sz w:val="22"/>
          <w:szCs w:val="22"/>
        </w:rPr>
        <w:t>tions, be</w:t>
      </w:r>
      <w:r w:rsidRPr="004F0F21">
        <w:rPr>
          <w:spacing w:val="-1"/>
          <w:sz w:val="22"/>
          <w:szCs w:val="22"/>
        </w:rPr>
        <w:t xml:space="preserve"> rec</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d p</w:t>
      </w:r>
      <w:r w:rsidRPr="004F0F21">
        <w:rPr>
          <w:spacing w:val="-1"/>
          <w:sz w:val="22"/>
          <w:szCs w:val="22"/>
        </w:rPr>
        <w:t>r</w:t>
      </w:r>
      <w:r w:rsidRPr="004F0F21">
        <w:rPr>
          <w:sz w:val="22"/>
          <w:szCs w:val="22"/>
        </w:rPr>
        <w:t>ior</w:t>
      </w:r>
      <w:r w:rsidRPr="004F0F21">
        <w:rPr>
          <w:spacing w:val="2"/>
          <w:sz w:val="22"/>
          <w:szCs w:val="22"/>
        </w:rPr>
        <w:t xml:space="preserve"> </w:t>
      </w:r>
      <w:r w:rsidRPr="004F0F21">
        <w:rPr>
          <w:sz w:val="22"/>
          <w:szCs w:val="22"/>
        </w:rPr>
        <w:t>to the op</w:t>
      </w:r>
      <w:r w:rsidRPr="004F0F21">
        <w:rPr>
          <w:spacing w:val="-1"/>
          <w:sz w:val="22"/>
          <w:szCs w:val="22"/>
        </w:rPr>
        <w:t>era</w:t>
      </w:r>
      <w:r w:rsidRPr="004F0F21">
        <w:rPr>
          <w:sz w:val="22"/>
          <w:szCs w:val="22"/>
        </w:rPr>
        <w:t>tion.</w:t>
      </w:r>
    </w:p>
    <w:p w14:paraId="0AC1F703" w14:textId="77777777" w:rsidR="00B54557" w:rsidRPr="004F0F21" w:rsidRDefault="00B54557">
      <w:pPr>
        <w:spacing w:before="5" w:line="240" w:lineRule="exact"/>
        <w:rPr>
          <w:sz w:val="22"/>
          <w:szCs w:val="22"/>
        </w:rPr>
      </w:pPr>
    </w:p>
    <w:p w14:paraId="4E2DE4DD" w14:textId="77777777" w:rsidR="00B54557" w:rsidRPr="004F0F21" w:rsidRDefault="00795FDD">
      <w:pPr>
        <w:ind w:left="100" w:right="5360"/>
        <w:jc w:val="both"/>
        <w:rPr>
          <w:sz w:val="22"/>
          <w:szCs w:val="22"/>
        </w:rPr>
      </w:pPr>
      <w:r w:rsidRPr="004F0F21">
        <w:rPr>
          <w:sz w:val="22"/>
          <w:szCs w:val="22"/>
        </w:rPr>
        <w:t xml:space="preserve">2.6       </w:t>
      </w:r>
      <w:r w:rsidRPr="004F0F21">
        <w:rPr>
          <w:b/>
          <w:spacing w:val="1"/>
          <w:sz w:val="22"/>
          <w:szCs w:val="22"/>
        </w:rPr>
        <w:t>Su</w:t>
      </w:r>
      <w:r w:rsidRPr="004F0F21">
        <w:rPr>
          <w:b/>
          <w:spacing w:val="-1"/>
          <w:sz w:val="22"/>
          <w:szCs w:val="22"/>
        </w:rPr>
        <w:t>r</w:t>
      </w:r>
      <w:r w:rsidRPr="004F0F21">
        <w:rPr>
          <w:b/>
          <w:sz w:val="22"/>
          <w:szCs w:val="22"/>
        </w:rPr>
        <w:t>gi</w:t>
      </w:r>
      <w:r w:rsidRPr="004F0F21">
        <w:rPr>
          <w:b/>
          <w:spacing w:val="-1"/>
          <w:sz w:val="22"/>
          <w:szCs w:val="22"/>
        </w:rPr>
        <w:t>c</w:t>
      </w:r>
      <w:r w:rsidRPr="004F0F21">
        <w:rPr>
          <w:b/>
          <w:sz w:val="22"/>
          <w:szCs w:val="22"/>
        </w:rPr>
        <w:t>al a</w:t>
      </w:r>
      <w:r w:rsidRPr="004F0F21">
        <w:rPr>
          <w:b/>
          <w:spacing w:val="1"/>
          <w:sz w:val="22"/>
          <w:szCs w:val="22"/>
        </w:rPr>
        <w:t>n</w:t>
      </w:r>
      <w:r w:rsidRPr="004F0F21">
        <w:rPr>
          <w:b/>
          <w:sz w:val="22"/>
          <w:szCs w:val="22"/>
        </w:rPr>
        <w:t>d</w:t>
      </w:r>
      <w:r w:rsidRPr="004F0F21">
        <w:rPr>
          <w:b/>
          <w:spacing w:val="1"/>
          <w:sz w:val="22"/>
          <w:szCs w:val="22"/>
        </w:rPr>
        <w:t xml:space="preserve"> </w:t>
      </w:r>
      <w:r w:rsidRPr="004F0F21">
        <w:rPr>
          <w:b/>
          <w:sz w:val="22"/>
          <w:szCs w:val="22"/>
        </w:rPr>
        <w:t>A</w:t>
      </w:r>
      <w:r w:rsidRPr="004F0F21">
        <w:rPr>
          <w:b/>
          <w:spacing w:val="1"/>
          <w:sz w:val="22"/>
          <w:szCs w:val="22"/>
        </w:rPr>
        <w:t>n</w:t>
      </w:r>
      <w:r w:rsidRPr="004F0F21">
        <w:rPr>
          <w:b/>
          <w:spacing w:val="-1"/>
          <w:sz w:val="22"/>
          <w:szCs w:val="22"/>
        </w:rPr>
        <w:t>e</w:t>
      </w:r>
      <w:r w:rsidRPr="004F0F21">
        <w:rPr>
          <w:b/>
          <w:sz w:val="22"/>
          <w:szCs w:val="22"/>
        </w:rPr>
        <w:t>s</w:t>
      </w:r>
      <w:r w:rsidRPr="004F0F21">
        <w:rPr>
          <w:b/>
          <w:spacing w:val="-1"/>
          <w:sz w:val="22"/>
          <w:szCs w:val="22"/>
        </w:rPr>
        <w:t>t</w:t>
      </w:r>
      <w:r w:rsidRPr="004F0F21">
        <w:rPr>
          <w:b/>
          <w:spacing w:val="1"/>
          <w:sz w:val="22"/>
          <w:szCs w:val="22"/>
        </w:rPr>
        <w:t>h</w:t>
      </w:r>
      <w:r w:rsidRPr="004F0F21">
        <w:rPr>
          <w:b/>
          <w:spacing w:val="-1"/>
          <w:sz w:val="22"/>
          <w:szCs w:val="22"/>
        </w:rPr>
        <w:t>e</w:t>
      </w:r>
      <w:r w:rsidRPr="004F0F21">
        <w:rPr>
          <w:b/>
          <w:sz w:val="22"/>
          <w:szCs w:val="22"/>
        </w:rPr>
        <w:t>s</w:t>
      </w:r>
      <w:r w:rsidRPr="004F0F21">
        <w:rPr>
          <w:b/>
          <w:spacing w:val="-2"/>
          <w:sz w:val="22"/>
          <w:szCs w:val="22"/>
        </w:rPr>
        <w:t>i</w:t>
      </w:r>
      <w:r w:rsidRPr="004F0F21">
        <w:rPr>
          <w:b/>
          <w:sz w:val="22"/>
          <w:szCs w:val="22"/>
        </w:rPr>
        <w:t xml:space="preserve">a </w:t>
      </w:r>
      <w:r w:rsidRPr="004F0F21">
        <w:rPr>
          <w:b/>
          <w:spacing w:val="1"/>
          <w:sz w:val="22"/>
          <w:szCs w:val="22"/>
        </w:rPr>
        <w:t>S</w:t>
      </w:r>
      <w:r w:rsidRPr="004F0F21">
        <w:rPr>
          <w:b/>
          <w:spacing w:val="-1"/>
          <w:sz w:val="22"/>
          <w:szCs w:val="22"/>
        </w:rPr>
        <w:t>er</w:t>
      </w:r>
      <w:r w:rsidRPr="004F0F21">
        <w:rPr>
          <w:b/>
          <w:sz w:val="22"/>
          <w:szCs w:val="22"/>
        </w:rPr>
        <w:t>vi</w:t>
      </w:r>
      <w:r w:rsidRPr="004F0F21">
        <w:rPr>
          <w:b/>
          <w:spacing w:val="-1"/>
          <w:sz w:val="22"/>
          <w:szCs w:val="22"/>
        </w:rPr>
        <w:t>ces</w:t>
      </w:r>
    </w:p>
    <w:p w14:paraId="51B1C3A8" w14:textId="77777777" w:rsidR="00B54557" w:rsidRPr="004F0F21" w:rsidRDefault="00B54557">
      <w:pPr>
        <w:spacing w:before="15" w:line="220" w:lineRule="exact"/>
        <w:rPr>
          <w:sz w:val="22"/>
          <w:szCs w:val="22"/>
        </w:rPr>
      </w:pPr>
    </w:p>
    <w:p w14:paraId="2BABE7EA" w14:textId="77777777" w:rsidR="00B54557" w:rsidRPr="004F0F21" w:rsidRDefault="00795FDD">
      <w:pPr>
        <w:ind w:left="1540" w:right="122"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 xml:space="preserve">A </w:t>
      </w:r>
      <w:r w:rsidRPr="004F0F21">
        <w:rPr>
          <w:spacing w:val="-1"/>
          <w:sz w:val="22"/>
          <w:szCs w:val="22"/>
        </w:rPr>
        <w:t>r</w:t>
      </w:r>
      <w:r w:rsidRPr="004F0F21">
        <w:rPr>
          <w:sz w:val="22"/>
          <w:szCs w:val="22"/>
        </w:rPr>
        <w:t>ost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 with su</w:t>
      </w:r>
      <w:r w:rsidRPr="004F0F21">
        <w:rPr>
          <w:spacing w:val="2"/>
          <w:sz w:val="22"/>
          <w:szCs w:val="22"/>
        </w:rPr>
        <w:t>r</w:t>
      </w:r>
      <w:r w:rsidRPr="004F0F21">
        <w:rPr>
          <w:spacing w:val="-2"/>
          <w:sz w:val="22"/>
          <w:szCs w:val="22"/>
        </w:rPr>
        <w:t>g</w:t>
      </w:r>
      <w:r w:rsidRPr="004F0F21">
        <w:rPr>
          <w:sz w:val="22"/>
          <w:szCs w:val="22"/>
        </w:rPr>
        <w:t>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in</w:t>
      </w:r>
      <w:r w:rsidRPr="004F0F21">
        <w:rPr>
          <w:spacing w:val="3"/>
          <w:sz w:val="22"/>
          <w:szCs w:val="22"/>
        </w:rPr>
        <w:t>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su</w:t>
      </w:r>
      <w:r w:rsidRPr="004F0F21">
        <w:rPr>
          <w:spacing w:val="-1"/>
          <w:sz w:val="22"/>
          <w:szCs w:val="22"/>
        </w:rPr>
        <w:t>r</w:t>
      </w:r>
      <w:r w:rsidRPr="004F0F21">
        <w:rPr>
          <w:spacing w:val="-2"/>
          <w:sz w:val="22"/>
          <w:szCs w:val="22"/>
        </w:rPr>
        <w:t>g</w:t>
      </w:r>
      <w:r w:rsidRPr="004F0F21">
        <w:rPr>
          <w:spacing w:val="3"/>
          <w:sz w:val="22"/>
          <w:szCs w:val="22"/>
        </w:rPr>
        <w:t>i</w:t>
      </w:r>
      <w:r w:rsidRPr="004F0F21">
        <w:rPr>
          <w:spacing w:val="-1"/>
          <w:sz w:val="22"/>
          <w:szCs w:val="22"/>
        </w:rPr>
        <w:t>ca</w:t>
      </w:r>
      <w:r w:rsidRPr="004F0F21">
        <w:rPr>
          <w:sz w:val="22"/>
          <w:szCs w:val="22"/>
        </w:rPr>
        <w:t>l suite</w:t>
      </w:r>
      <w:r w:rsidRPr="004F0F21">
        <w:rPr>
          <w:spacing w:val="-1"/>
          <w:sz w:val="22"/>
          <w:szCs w:val="22"/>
        </w:rPr>
        <w:t xml:space="preserve"> a</w:t>
      </w:r>
      <w:r w:rsidRPr="004F0F21">
        <w:rPr>
          <w:sz w:val="22"/>
          <w:szCs w:val="22"/>
        </w:rPr>
        <w:t xml:space="preserve">nd </w:t>
      </w:r>
      <w:r w:rsidRPr="004F0F21">
        <w:rPr>
          <w:spacing w:val="-1"/>
          <w:sz w:val="22"/>
          <w:szCs w:val="22"/>
        </w:rPr>
        <w:t>a</w:t>
      </w:r>
      <w:r w:rsidRPr="004F0F21">
        <w:rPr>
          <w:spacing w:val="2"/>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su</w:t>
      </w:r>
      <w:r w:rsidRPr="004F0F21">
        <w:rPr>
          <w:spacing w:val="-1"/>
          <w:sz w:val="22"/>
          <w:szCs w:val="22"/>
        </w:rPr>
        <w:t>r</w:t>
      </w:r>
      <w:r w:rsidRPr="004F0F21">
        <w:rPr>
          <w:spacing w:val="-2"/>
          <w:sz w:val="22"/>
          <w:szCs w:val="22"/>
        </w:rPr>
        <w:t>g</w:t>
      </w:r>
      <w:r w:rsidRPr="004F0F21">
        <w:rPr>
          <w:spacing w:val="3"/>
          <w:sz w:val="22"/>
          <w:szCs w:val="22"/>
        </w:rPr>
        <w:t>i</w:t>
      </w:r>
      <w:r w:rsidRPr="004F0F21">
        <w:rPr>
          <w:spacing w:val="-1"/>
          <w:sz w:val="22"/>
          <w:szCs w:val="22"/>
        </w:rPr>
        <w:t>ca</w:t>
      </w:r>
      <w:r w:rsidRPr="004F0F21">
        <w:rPr>
          <w:sz w:val="22"/>
          <w:szCs w:val="22"/>
        </w:rPr>
        <w:t>l nu</w:t>
      </w:r>
      <w:r w:rsidRPr="004F0F21">
        <w:rPr>
          <w:spacing w:val="-1"/>
          <w:sz w:val="22"/>
          <w:szCs w:val="22"/>
        </w:rPr>
        <w:t>r</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sup</w:t>
      </w:r>
      <w:r w:rsidRPr="004F0F21">
        <w:rPr>
          <w:spacing w:val="-1"/>
          <w:sz w:val="22"/>
          <w:szCs w:val="22"/>
        </w:rPr>
        <w:t>er</w:t>
      </w:r>
      <w:r w:rsidRPr="004F0F21">
        <w:rPr>
          <w:sz w:val="22"/>
          <w:szCs w:val="22"/>
        </w:rPr>
        <w:t>viso</w:t>
      </w:r>
      <w:r w:rsidRPr="004F0F21">
        <w:rPr>
          <w:spacing w:val="-1"/>
          <w:sz w:val="22"/>
          <w:szCs w:val="22"/>
        </w:rPr>
        <w:t>r</w:t>
      </w:r>
      <w:r w:rsidRPr="004F0F21">
        <w:rPr>
          <w:sz w:val="22"/>
          <w:szCs w:val="22"/>
        </w:rPr>
        <w:t>.</w:t>
      </w:r>
    </w:p>
    <w:p w14:paraId="7CECB45A" w14:textId="77777777" w:rsidR="00B54557" w:rsidRPr="004F0F21" w:rsidRDefault="00B54557">
      <w:pPr>
        <w:spacing w:line="240" w:lineRule="exact"/>
        <w:rPr>
          <w:sz w:val="22"/>
          <w:szCs w:val="22"/>
        </w:rPr>
      </w:pPr>
    </w:p>
    <w:p w14:paraId="1FCFD151" w14:textId="77777777" w:rsidR="00B54557" w:rsidRPr="004F0F21" w:rsidRDefault="00795FDD">
      <w:pPr>
        <w:ind w:left="1540" w:right="79"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E</w:t>
      </w:r>
      <w:r w:rsidRPr="004F0F21">
        <w:rPr>
          <w:spacing w:val="2"/>
          <w:sz w:val="22"/>
          <w:szCs w:val="22"/>
        </w:rPr>
        <w:t>x</w:t>
      </w:r>
      <w:r w:rsidRPr="004F0F21">
        <w:rPr>
          <w:spacing w:val="-1"/>
          <w:sz w:val="22"/>
          <w:szCs w:val="22"/>
        </w:rPr>
        <w:t>ce</w:t>
      </w:r>
      <w:r w:rsidRPr="004F0F21">
        <w:rPr>
          <w:sz w:val="22"/>
          <w:szCs w:val="22"/>
        </w:rPr>
        <w:t xml:space="preserve">pt in </w:t>
      </w:r>
      <w:r w:rsidRPr="004F0F21">
        <w:rPr>
          <w:spacing w:val="-1"/>
          <w:sz w:val="22"/>
          <w:szCs w:val="22"/>
        </w:rPr>
        <w:t>ca</w:t>
      </w:r>
      <w:r w:rsidRPr="004F0F21">
        <w:rPr>
          <w:sz w:val="22"/>
          <w:szCs w:val="22"/>
        </w:rPr>
        <w:t>s</w:t>
      </w:r>
      <w:r w:rsidRPr="004F0F21">
        <w:rPr>
          <w:spacing w:val="-1"/>
          <w:sz w:val="22"/>
          <w:szCs w:val="22"/>
        </w:rPr>
        <w:t>e</w:t>
      </w:r>
      <w:r w:rsidRPr="004F0F21">
        <w:rPr>
          <w:sz w:val="22"/>
          <w:szCs w:val="22"/>
        </w:rPr>
        <w:t>s of</w:t>
      </w:r>
      <w:r w:rsidRPr="004F0F21">
        <w:rPr>
          <w:spacing w:val="-1"/>
          <w:sz w:val="22"/>
          <w:szCs w:val="22"/>
        </w:rPr>
        <w:t xml:space="preserve"> e</w:t>
      </w:r>
      <w:r w:rsidRPr="004F0F21">
        <w:rPr>
          <w:spacing w:val="2"/>
          <w:sz w:val="22"/>
          <w:szCs w:val="22"/>
        </w:rPr>
        <w:t>x</w:t>
      </w:r>
      <w:r w:rsidRPr="004F0F21">
        <w:rPr>
          <w:sz w:val="22"/>
          <w:szCs w:val="22"/>
        </w:rPr>
        <w:t>t</w:t>
      </w:r>
      <w:r w:rsidRPr="004F0F21">
        <w:rPr>
          <w:spacing w:val="-1"/>
          <w:sz w:val="22"/>
          <w:szCs w:val="22"/>
        </w:rPr>
        <w:t>r</w:t>
      </w:r>
      <w:r w:rsidRPr="004F0F21">
        <w:rPr>
          <w:spacing w:val="1"/>
          <w:sz w:val="22"/>
          <w:szCs w:val="22"/>
        </w:rPr>
        <w:t>e</w:t>
      </w:r>
      <w:r w:rsidRPr="004F0F21">
        <w:rPr>
          <w:sz w:val="22"/>
          <w:szCs w:val="22"/>
        </w:rPr>
        <w:t>me</w:t>
      </w:r>
      <w:r w:rsidRPr="004F0F21">
        <w:rPr>
          <w:spacing w:val="-1"/>
          <w:sz w:val="22"/>
          <w:szCs w:val="22"/>
        </w:rPr>
        <w:t xml:space="preserve"> e</w:t>
      </w:r>
      <w:r w:rsidRPr="004F0F21">
        <w:rPr>
          <w:sz w:val="22"/>
          <w:szCs w:val="22"/>
        </w:rPr>
        <w:t>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pacing w:val="2"/>
          <w:sz w:val="22"/>
          <w:szCs w:val="22"/>
        </w:rPr>
        <w:t>n</w:t>
      </w:r>
      <w:r w:rsidRPr="004F0F21">
        <w:rPr>
          <w:spacing w:val="4"/>
          <w:sz w:val="22"/>
          <w:szCs w:val="22"/>
        </w:rPr>
        <w:t>c</w:t>
      </w:r>
      <w:r w:rsidRPr="004F0F21">
        <w:rPr>
          <w:spacing w:val="-5"/>
          <w:sz w:val="22"/>
          <w:szCs w:val="22"/>
        </w:rPr>
        <w:t>y</w:t>
      </w:r>
      <w:r w:rsidRPr="004F0F21">
        <w:rPr>
          <w:sz w:val="22"/>
          <w:szCs w:val="22"/>
        </w:rPr>
        <w:t>, a</w:t>
      </w:r>
      <w:r w:rsidRPr="004F0F21">
        <w:rPr>
          <w:spacing w:val="-1"/>
          <w:sz w:val="22"/>
          <w:szCs w:val="22"/>
        </w:rPr>
        <w:t xml:space="preserve"> </w:t>
      </w:r>
      <w:r w:rsidRPr="004F0F21">
        <w:rPr>
          <w:sz w:val="22"/>
          <w:szCs w:val="22"/>
        </w:rPr>
        <w:t>s</w:t>
      </w:r>
      <w:r w:rsidRPr="004F0F21">
        <w:rPr>
          <w:spacing w:val="1"/>
          <w:sz w:val="22"/>
          <w:szCs w:val="22"/>
        </w:rPr>
        <w:t>t</w:t>
      </w:r>
      <w:r w:rsidRPr="004F0F21">
        <w:rPr>
          <w:sz w:val="22"/>
          <w:szCs w:val="22"/>
        </w:rPr>
        <w:t>u</w:t>
      </w:r>
      <w:r w:rsidRPr="004F0F21">
        <w:rPr>
          <w:spacing w:val="5"/>
          <w:sz w:val="22"/>
          <w:szCs w:val="22"/>
        </w:rPr>
        <w:t>d</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ll be</w:t>
      </w:r>
      <w:r w:rsidRPr="004F0F21">
        <w:rPr>
          <w:spacing w:val="-1"/>
          <w:sz w:val="22"/>
          <w:szCs w:val="22"/>
        </w:rPr>
        <w:t xml:space="preserve"> c</w:t>
      </w:r>
      <w:r w:rsidRPr="004F0F21">
        <w:rPr>
          <w:sz w:val="22"/>
          <w:szCs w:val="22"/>
        </w:rPr>
        <w:t>o</w:t>
      </w:r>
      <w:r w:rsidRPr="004F0F21">
        <w:rPr>
          <w:spacing w:val="3"/>
          <w:sz w:val="22"/>
          <w:szCs w:val="22"/>
        </w:rPr>
        <w:t>m</w:t>
      </w:r>
      <w:r w:rsidRPr="004F0F21">
        <w:rPr>
          <w:sz w:val="22"/>
          <w:szCs w:val="22"/>
        </w:rPr>
        <w:t>pl</w:t>
      </w:r>
      <w:r w:rsidRPr="004F0F21">
        <w:rPr>
          <w:spacing w:val="-1"/>
          <w:sz w:val="22"/>
          <w:szCs w:val="22"/>
        </w:rPr>
        <w:t>e</w:t>
      </w:r>
      <w:r w:rsidRPr="004F0F21">
        <w:rPr>
          <w:sz w:val="22"/>
          <w:szCs w:val="22"/>
        </w:rPr>
        <w:t>t</w:t>
      </w:r>
      <w:r w:rsidRPr="004F0F21">
        <w:rPr>
          <w:spacing w:val="-1"/>
          <w:sz w:val="22"/>
          <w:szCs w:val="22"/>
        </w:rPr>
        <w:t>ed a</w:t>
      </w:r>
      <w:r w:rsidRPr="004F0F21">
        <w:rPr>
          <w:sz w:val="22"/>
          <w:szCs w:val="22"/>
        </w:rPr>
        <w:t xml:space="preserve">nd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 xml:space="preserve">d </w:t>
      </w:r>
      <w:r w:rsidRPr="004F0F21">
        <w:rPr>
          <w:spacing w:val="2"/>
          <w:sz w:val="22"/>
          <w:szCs w:val="22"/>
        </w:rPr>
        <w:t>b</w:t>
      </w:r>
      <w:r w:rsidRPr="004F0F21">
        <w:rPr>
          <w:spacing w:val="-1"/>
          <w:sz w:val="22"/>
          <w:szCs w:val="22"/>
        </w:rPr>
        <w:t>ef</w:t>
      </w:r>
      <w:r w:rsidRPr="004F0F21">
        <w:rPr>
          <w:sz w:val="22"/>
          <w:szCs w:val="22"/>
        </w:rPr>
        <w:t>o</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inp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su</w:t>
      </w:r>
      <w:r w:rsidRPr="004F0F21">
        <w:rPr>
          <w:spacing w:val="-1"/>
          <w:sz w:val="22"/>
          <w:szCs w:val="22"/>
        </w:rPr>
        <w:t>r</w:t>
      </w:r>
      <w:r w:rsidRPr="004F0F21">
        <w:rPr>
          <w:spacing w:val="-2"/>
          <w:sz w:val="22"/>
          <w:szCs w:val="22"/>
        </w:rPr>
        <w:t>g</w:t>
      </w:r>
      <w:r w:rsidRPr="004F0F21">
        <w:rPr>
          <w:spacing w:val="1"/>
          <w:sz w:val="22"/>
          <w:szCs w:val="22"/>
        </w:rPr>
        <w:t>e</w:t>
      </w:r>
      <w:r w:rsidRPr="004F0F21">
        <w:rPr>
          <w:spacing w:val="4"/>
          <w:sz w:val="22"/>
          <w:szCs w:val="22"/>
        </w:rPr>
        <w:t>r</w:t>
      </w:r>
      <w:r w:rsidRPr="004F0F21">
        <w:rPr>
          <w:spacing w:val="-5"/>
          <w:sz w:val="22"/>
          <w:szCs w:val="22"/>
        </w:rPr>
        <w:t>y</w:t>
      </w:r>
      <w:r w:rsidRPr="004F0F21">
        <w:rPr>
          <w:sz w:val="22"/>
          <w:szCs w:val="22"/>
        </w:rPr>
        <w:t>.  This stu</w:t>
      </w:r>
      <w:r w:rsidRPr="004F0F21">
        <w:rPr>
          <w:spacing w:val="2"/>
          <w:sz w:val="22"/>
          <w:szCs w:val="22"/>
        </w:rPr>
        <w:t>d</w:t>
      </w:r>
      <w:r w:rsidRPr="004F0F21">
        <w:rPr>
          <w:sz w:val="22"/>
          <w:szCs w:val="22"/>
        </w:rPr>
        <w:t>y</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 xml:space="preserve">: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te</w:t>
      </w:r>
      <w:r w:rsidRPr="004F0F21">
        <w:rPr>
          <w:spacing w:val="-1"/>
          <w:sz w:val="22"/>
          <w:szCs w:val="22"/>
        </w:rPr>
        <w:t xml:space="preserve"> </w:t>
      </w:r>
      <w:r w:rsidRPr="004F0F21">
        <w:rPr>
          <w:spacing w:val="2"/>
          <w:sz w:val="22"/>
          <w:szCs w:val="22"/>
        </w:rPr>
        <w:t>h</w:t>
      </w:r>
      <w:r w:rsidRPr="004F0F21">
        <w:rPr>
          <w:sz w:val="22"/>
          <w:szCs w:val="22"/>
        </w:rPr>
        <w:t>isto</w:t>
      </w:r>
      <w:r w:rsidRPr="004F0F21">
        <w:rPr>
          <w:spacing w:val="2"/>
          <w:sz w:val="22"/>
          <w:szCs w:val="22"/>
        </w:rPr>
        <w:t>r</w:t>
      </w:r>
      <w:r w:rsidRPr="004F0F21">
        <w:rPr>
          <w:spacing w:val="-5"/>
          <w:sz w:val="22"/>
          <w:szCs w:val="22"/>
        </w:rPr>
        <w:t>y</w:t>
      </w:r>
      <w:r w:rsidRPr="004F0F21">
        <w:rPr>
          <w:sz w:val="22"/>
          <w:szCs w:val="22"/>
        </w:rPr>
        <w:t>, 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 xml:space="preserve">nd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re</w:t>
      </w:r>
      <w:r w:rsidRPr="004F0F21">
        <w:rPr>
          <w:sz w:val="22"/>
          <w:szCs w:val="22"/>
        </w:rPr>
        <w:t>o</w:t>
      </w:r>
      <w:r w:rsidRPr="004F0F21">
        <w:rPr>
          <w:spacing w:val="2"/>
          <w:sz w:val="22"/>
          <w:szCs w:val="22"/>
        </w:rPr>
        <w:t>p</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di</w:t>
      </w:r>
      <w:r w:rsidRPr="004F0F21">
        <w:rPr>
          <w:spacing w:val="1"/>
          <w:sz w:val="22"/>
          <w:szCs w:val="22"/>
        </w:rPr>
        <w:t>a</w:t>
      </w:r>
      <w:r w:rsidRPr="004F0F21">
        <w:rPr>
          <w:spacing w:val="-2"/>
          <w:sz w:val="22"/>
          <w:szCs w:val="22"/>
        </w:rPr>
        <w:t>g</w:t>
      </w:r>
      <w:r w:rsidRPr="004F0F21">
        <w:rPr>
          <w:sz w:val="22"/>
          <w:szCs w:val="22"/>
        </w:rPr>
        <w:t xml:space="preserve">nosis, </w:t>
      </w:r>
      <w:r w:rsidRPr="004F0F21">
        <w:rPr>
          <w:spacing w:val="-1"/>
          <w:sz w:val="22"/>
          <w:szCs w:val="22"/>
        </w:rPr>
        <w:t>a</w:t>
      </w:r>
      <w:r w:rsidRPr="004F0F21">
        <w:rPr>
          <w:sz w:val="22"/>
          <w:szCs w:val="22"/>
        </w:rPr>
        <w:t>s w</w:t>
      </w:r>
      <w:r w:rsidRPr="004F0F21">
        <w:rPr>
          <w:spacing w:val="-1"/>
          <w:sz w:val="22"/>
          <w:szCs w:val="22"/>
        </w:rPr>
        <w:t>e</w:t>
      </w:r>
      <w:r w:rsidRPr="004F0F21">
        <w:rPr>
          <w:sz w:val="22"/>
          <w:szCs w:val="22"/>
        </w:rPr>
        <w:t xml:space="preserve">ll </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3"/>
          <w:sz w:val="22"/>
          <w:szCs w:val="22"/>
        </w:rPr>
        <w:t>l</w:t>
      </w:r>
      <w:r w:rsidRPr="004F0F21">
        <w:rPr>
          <w:spacing w:val="-1"/>
          <w:sz w:val="22"/>
          <w:szCs w:val="22"/>
        </w:rPr>
        <w:t>a</w:t>
      </w:r>
      <w:r w:rsidRPr="004F0F21">
        <w:rPr>
          <w:sz w:val="22"/>
          <w:szCs w:val="22"/>
        </w:rPr>
        <w:t>bo</w:t>
      </w:r>
      <w:r w:rsidRPr="004F0F21">
        <w:rPr>
          <w:spacing w:val="-1"/>
          <w:sz w:val="22"/>
          <w:szCs w:val="22"/>
        </w:rPr>
        <w:t>ra</w:t>
      </w:r>
      <w:r w:rsidRPr="004F0F21">
        <w:rPr>
          <w:sz w:val="22"/>
          <w:szCs w:val="22"/>
        </w:rPr>
        <w:t>to</w:t>
      </w:r>
      <w:r w:rsidRPr="004F0F21">
        <w:rPr>
          <w:spacing w:val="4"/>
          <w:sz w:val="22"/>
          <w:szCs w:val="22"/>
        </w:rPr>
        <w:t>r</w:t>
      </w:r>
      <w:r w:rsidRPr="004F0F21">
        <w:rPr>
          <w:sz w:val="22"/>
          <w:szCs w:val="22"/>
        </w:rPr>
        <w:t>y</w:t>
      </w:r>
      <w:r w:rsidRPr="004F0F21">
        <w:rPr>
          <w:spacing w:val="-2"/>
          <w:sz w:val="22"/>
          <w:szCs w:val="22"/>
        </w:rPr>
        <w:t xml:space="preserve"> </w:t>
      </w:r>
      <w:r w:rsidRPr="004F0F21">
        <w:rPr>
          <w:spacing w:val="2"/>
          <w:sz w:val="22"/>
          <w:szCs w:val="22"/>
        </w:rPr>
        <w:t>w</w:t>
      </w:r>
      <w:r w:rsidRPr="004F0F21">
        <w:rPr>
          <w:sz w:val="22"/>
          <w:szCs w:val="22"/>
        </w:rPr>
        <w:t>o</w:t>
      </w:r>
      <w:r w:rsidRPr="004F0F21">
        <w:rPr>
          <w:spacing w:val="-1"/>
          <w:sz w:val="22"/>
          <w:szCs w:val="22"/>
        </w:rPr>
        <w:t>r</w:t>
      </w:r>
      <w:r w:rsidRPr="004F0F21">
        <w:rPr>
          <w:sz w:val="22"/>
          <w:szCs w:val="22"/>
        </w:rPr>
        <w:t xml:space="preserve">k.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 xml:space="preserve">not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e</w:t>
      </w:r>
      <w:r w:rsidRPr="004F0F21">
        <w:rPr>
          <w:sz w:val="22"/>
          <w:szCs w:val="22"/>
        </w:rPr>
        <w:t>d, the</w:t>
      </w:r>
      <w:r w:rsidRPr="004F0F21">
        <w:rPr>
          <w:spacing w:val="1"/>
          <w:sz w:val="22"/>
          <w:szCs w:val="22"/>
        </w:rPr>
        <w:t xml:space="preserve"> </w:t>
      </w:r>
      <w:r w:rsidRPr="004F0F21">
        <w:rPr>
          <w:sz w:val="22"/>
          <w:szCs w:val="22"/>
        </w:rPr>
        <w:t>su</w:t>
      </w:r>
      <w:r w:rsidRPr="004F0F21">
        <w:rPr>
          <w:spacing w:val="-1"/>
          <w:sz w:val="22"/>
          <w:szCs w:val="22"/>
        </w:rPr>
        <w:t>r</w:t>
      </w:r>
      <w:r w:rsidRPr="004F0F21">
        <w:rPr>
          <w:sz w:val="22"/>
          <w:szCs w:val="22"/>
        </w:rPr>
        <w:t>g</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will be</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1"/>
          <w:sz w:val="22"/>
          <w:szCs w:val="22"/>
        </w:rPr>
        <w:t>fe</w:t>
      </w:r>
      <w:r w:rsidRPr="004F0F21">
        <w:rPr>
          <w:spacing w:val="2"/>
          <w:sz w:val="22"/>
          <w:szCs w:val="22"/>
        </w:rPr>
        <w:t>r</w:t>
      </w:r>
      <w:r w:rsidRPr="004F0F21">
        <w:rPr>
          <w:spacing w:val="-1"/>
          <w:sz w:val="22"/>
          <w:szCs w:val="22"/>
        </w:rPr>
        <w:t>re</w:t>
      </w:r>
      <w:r w:rsidRPr="004F0F21">
        <w:rPr>
          <w:sz w:val="22"/>
          <w:szCs w:val="22"/>
        </w:rPr>
        <w:t xml:space="preserve">d. </w:t>
      </w:r>
      <w:r w:rsidRPr="004F0F21">
        <w:rPr>
          <w:spacing w:val="2"/>
          <w:sz w:val="22"/>
          <w:szCs w:val="22"/>
        </w:rPr>
        <w:t xml:space="preserve"> </w:t>
      </w:r>
      <w:r w:rsidRPr="004F0F21">
        <w:rPr>
          <w:spacing w:val="1"/>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studi</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outp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su</w:t>
      </w:r>
      <w:r w:rsidRPr="004F0F21">
        <w:rPr>
          <w:spacing w:val="2"/>
          <w:sz w:val="22"/>
          <w:szCs w:val="22"/>
        </w:rPr>
        <w:t>r</w:t>
      </w:r>
      <w:r w:rsidRPr="004F0F21">
        <w:rPr>
          <w:spacing w:val="-2"/>
          <w:sz w:val="22"/>
          <w:szCs w:val="22"/>
        </w:rPr>
        <w:t>g</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will be</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ndl</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ac</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ding</w:t>
      </w:r>
      <w:r w:rsidRPr="004F0F21">
        <w:rPr>
          <w:spacing w:val="-2"/>
          <w:sz w:val="22"/>
          <w:szCs w:val="22"/>
        </w:rPr>
        <w:t xml:space="preserve"> </w:t>
      </w:r>
      <w:r w:rsidRPr="004F0F21">
        <w:rPr>
          <w:sz w:val="22"/>
          <w:szCs w:val="22"/>
        </w:rPr>
        <w:t>to 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 pol</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s </w:t>
      </w:r>
      <w:r w:rsidRPr="004F0F21">
        <w:rPr>
          <w:spacing w:val="-1"/>
          <w:sz w:val="22"/>
          <w:szCs w:val="22"/>
        </w:rPr>
        <w:t>a</w:t>
      </w:r>
      <w:r w:rsidRPr="004F0F21">
        <w:rPr>
          <w:spacing w:val="3"/>
          <w:sz w:val="22"/>
          <w:szCs w:val="22"/>
        </w:rPr>
        <w:t>m</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 xml:space="preserve">d </w:t>
      </w:r>
      <w:r w:rsidRPr="004F0F21">
        <w:rPr>
          <w:spacing w:val="2"/>
          <w:sz w:val="22"/>
          <w:szCs w:val="22"/>
        </w:rPr>
        <w:t>f</w:t>
      </w:r>
      <w:r w:rsidRPr="004F0F21">
        <w:rPr>
          <w:spacing w:val="-1"/>
          <w:sz w:val="22"/>
          <w:szCs w:val="22"/>
        </w:rPr>
        <w:t>r</w:t>
      </w:r>
      <w:r w:rsidRPr="004F0F21">
        <w:rPr>
          <w:sz w:val="22"/>
          <w:szCs w:val="22"/>
        </w:rPr>
        <w:t>om time</w:t>
      </w:r>
      <w:r w:rsidRPr="004F0F21">
        <w:rPr>
          <w:spacing w:val="-1"/>
          <w:sz w:val="22"/>
          <w:szCs w:val="22"/>
        </w:rPr>
        <w:t xml:space="preserve"> </w:t>
      </w:r>
      <w:r w:rsidRPr="004F0F21">
        <w:rPr>
          <w:sz w:val="22"/>
          <w:szCs w:val="22"/>
        </w:rPr>
        <w:t>to tim</w:t>
      </w:r>
      <w:r w:rsidRPr="004F0F21">
        <w:rPr>
          <w:spacing w:val="-1"/>
          <w:sz w:val="22"/>
          <w:szCs w:val="22"/>
        </w:rPr>
        <w:t>e</w:t>
      </w:r>
      <w:r w:rsidRPr="004F0F21">
        <w:rPr>
          <w:sz w:val="22"/>
          <w:szCs w:val="22"/>
        </w:rPr>
        <w:t>.</w:t>
      </w:r>
    </w:p>
    <w:p w14:paraId="029DC435" w14:textId="77777777" w:rsidR="00B54557" w:rsidRPr="004F0F21" w:rsidRDefault="00B54557">
      <w:pPr>
        <w:spacing w:line="240" w:lineRule="exact"/>
        <w:rPr>
          <w:sz w:val="22"/>
          <w:szCs w:val="22"/>
        </w:rPr>
      </w:pPr>
    </w:p>
    <w:p w14:paraId="797CC612" w14:textId="77777777" w:rsidR="00B54557" w:rsidRPr="004F0F21" w:rsidRDefault="000924ED">
      <w:pPr>
        <w:ind w:left="1540" w:right="102" w:hanging="720"/>
        <w:rPr>
          <w:sz w:val="22"/>
          <w:szCs w:val="22"/>
        </w:rPr>
      </w:pPr>
      <w:r w:rsidRPr="004F0F21">
        <w:rPr>
          <w:spacing w:val="-1"/>
          <w:sz w:val="22"/>
          <w:szCs w:val="22"/>
        </w:rPr>
        <w:t>(</w:t>
      </w:r>
      <w:r w:rsidR="00795FDD" w:rsidRPr="004F0F21">
        <w:rPr>
          <w:spacing w:val="-1"/>
          <w:sz w:val="22"/>
          <w:szCs w:val="22"/>
        </w:rPr>
        <w:t>c</w:t>
      </w:r>
      <w:r w:rsidR="00795FDD" w:rsidRPr="004F0F21">
        <w:rPr>
          <w:sz w:val="22"/>
          <w:szCs w:val="22"/>
        </w:rPr>
        <w:t xml:space="preserve">)      </w:t>
      </w:r>
      <w:r w:rsidR="00795FDD" w:rsidRPr="004F0F21">
        <w:rPr>
          <w:spacing w:val="35"/>
          <w:sz w:val="22"/>
          <w:szCs w:val="22"/>
        </w:rPr>
        <w:t xml:space="preserve"> </w:t>
      </w:r>
      <w:r w:rsidR="00795FDD" w:rsidRPr="004F0F21">
        <w:rPr>
          <w:spacing w:val="1"/>
          <w:sz w:val="22"/>
          <w:szCs w:val="22"/>
        </w:rPr>
        <w:t>S</w:t>
      </w:r>
      <w:r w:rsidR="00795FDD" w:rsidRPr="004F0F21">
        <w:rPr>
          <w:sz w:val="22"/>
          <w:szCs w:val="22"/>
        </w:rPr>
        <w:t>u</w:t>
      </w:r>
      <w:r w:rsidR="00795FDD" w:rsidRPr="004F0F21">
        <w:rPr>
          <w:spacing w:val="-1"/>
          <w:sz w:val="22"/>
          <w:szCs w:val="22"/>
        </w:rPr>
        <w:t>r</w:t>
      </w:r>
      <w:r w:rsidR="00795FDD" w:rsidRPr="004F0F21">
        <w:rPr>
          <w:spacing w:val="-2"/>
          <w:sz w:val="22"/>
          <w:szCs w:val="22"/>
        </w:rPr>
        <w:t>g</w:t>
      </w:r>
      <w:r w:rsidR="00795FDD" w:rsidRPr="004F0F21">
        <w:rPr>
          <w:sz w:val="22"/>
          <w:szCs w:val="22"/>
        </w:rPr>
        <w:t>i</w:t>
      </w:r>
      <w:r w:rsidR="00795FDD" w:rsidRPr="004F0F21">
        <w:rPr>
          <w:spacing w:val="-1"/>
          <w:sz w:val="22"/>
          <w:szCs w:val="22"/>
        </w:rPr>
        <w:t>ca</w:t>
      </w:r>
      <w:r w:rsidR="00795FDD" w:rsidRPr="004F0F21">
        <w:rPr>
          <w:sz w:val="22"/>
          <w:szCs w:val="22"/>
        </w:rPr>
        <w:t>l</w:t>
      </w:r>
      <w:r w:rsidR="00795FDD" w:rsidRPr="004F0F21">
        <w:rPr>
          <w:spacing w:val="3"/>
          <w:sz w:val="22"/>
          <w:szCs w:val="22"/>
        </w:rPr>
        <w:t xml:space="preserve"> </w:t>
      </w:r>
      <w:r w:rsidR="00795FDD" w:rsidRPr="004F0F21">
        <w:rPr>
          <w:spacing w:val="-1"/>
          <w:sz w:val="22"/>
          <w:szCs w:val="22"/>
        </w:rPr>
        <w:t>a</w:t>
      </w:r>
      <w:r w:rsidR="00795FDD" w:rsidRPr="004F0F21">
        <w:rPr>
          <w:sz w:val="22"/>
          <w:szCs w:val="22"/>
        </w:rPr>
        <w:t>ssist</w:t>
      </w:r>
      <w:r w:rsidR="00795FDD" w:rsidRPr="004F0F21">
        <w:rPr>
          <w:spacing w:val="-1"/>
          <w:sz w:val="22"/>
          <w:szCs w:val="22"/>
        </w:rPr>
        <w:t>a</w:t>
      </w:r>
      <w:r w:rsidR="00795FDD" w:rsidRPr="004F0F21">
        <w:rPr>
          <w:sz w:val="22"/>
          <w:szCs w:val="22"/>
        </w:rPr>
        <w:t>nts m</w:t>
      </w:r>
      <w:r w:rsidR="00795FDD" w:rsidRPr="004F0F21">
        <w:rPr>
          <w:spacing w:val="1"/>
          <w:sz w:val="22"/>
          <w:szCs w:val="22"/>
        </w:rPr>
        <w:t>a</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b</w:t>
      </w:r>
      <w:r w:rsidR="00795FDD" w:rsidRPr="004F0F21">
        <w:rPr>
          <w:sz w:val="22"/>
          <w:szCs w:val="22"/>
        </w:rPr>
        <w:t>e</w:t>
      </w:r>
      <w:r w:rsidR="00795FDD" w:rsidRPr="004F0F21">
        <w:rPr>
          <w:spacing w:val="-1"/>
          <w:sz w:val="22"/>
          <w:szCs w:val="22"/>
        </w:rPr>
        <w:t xml:space="preserve"> </w:t>
      </w:r>
      <w:r w:rsidR="00795FDD" w:rsidRPr="004F0F21">
        <w:rPr>
          <w:sz w:val="22"/>
          <w:szCs w:val="22"/>
        </w:rPr>
        <w:t>us</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a</w:t>
      </w:r>
      <w:r w:rsidR="00795FDD" w:rsidRPr="004F0F21">
        <w:rPr>
          <w:sz w:val="22"/>
          <w:szCs w:val="22"/>
        </w:rPr>
        <w:t>t the</w:t>
      </w:r>
      <w:r w:rsidR="00795FDD" w:rsidRPr="004F0F21">
        <w:rPr>
          <w:spacing w:val="-1"/>
          <w:sz w:val="22"/>
          <w:szCs w:val="22"/>
        </w:rPr>
        <w:t xml:space="preserve"> </w:t>
      </w:r>
      <w:r w:rsidR="00795FDD" w:rsidRPr="004F0F21">
        <w:rPr>
          <w:sz w:val="22"/>
          <w:szCs w:val="22"/>
        </w:rPr>
        <w:t>dis</w:t>
      </w:r>
      <w:r w:rsidR="00795FDD" w:rsidRPr="004F0F21">
        <w:rPr>
          <w:spacing w:val="-1"/>
          <w:sz w:val="22"/>
          <w:szCs w:val="22"/>
        </w:rPr>
        <w:t>c</w:t>
      </w:r>
      <w:r w:rsidR="00795FDD" w:rsidRPr="004F0F21">
        <w:rPr>
          <w:spacing w:val="2"/>
          <w:sz w:val="22"/>
          <w:szCs w:val="22"/>
        </w:rPr>
        <w:t>r</w:t>
      </w:r>
      <w:r w:rsidR="00795FDD" w:rsidRPr="004F0F21">
        <w:rPr>
          <w:spacing w:val="-1"/>
          <w:sz w:val="22"/>
          <w:szCs w:val="22"/>
        </w:rPr>
        <w:t>e</w:t>
      </w:r>
      <w:r w:rsidR="00795FDD" w:rsidRPr="004F0F21">
        <w:rPr>
          <w:sz w:val="22"/>
          <w:szCs w:val="22"/>
        </w:rPr>
        <w:t>tion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op</w:t>
      </w:r>
      <w:r w:rsidR="00795FDD" w:rsidRPr="004F0F21">
        <w:rPr>
          <w:spacing w:val="-1"/>
          <w:sz w:val="22"/>
          <w:szCs w:val="22"/>
        </w:rPr>
        <w:t>e</w:t>
      </w:r>
      <w:r w:rsidR="00795FDD" w:rsidRPr="004F0F21">
        <w:rPr>
          <w:spacing w:val="2"/>
          <w:sz w:val="22"/>
          <w:szCs w:val="22"/>
        </w:rPr>
        <w:t>r</w:t>
      </w:r>
      <w:r w:rsidR="00795FDD" w:rsidRPr="004F0F21">
        <w:rPr>
          <w:spacing w:val="-1"/>
          <w:sz w:val="22"/>
          <w:szCs w:val="22"/>
        </w:rPr>
        <w:t>a</w:t>
      </w:r>
      <w:r w:rsidR="00795FDD" w:rsidRPr="004F0F21">
        <w:rPr>
          <w:sz w:val="22"/>
          <w:szCs w:val="22"/>
        </w:rPr>
        <w:t>ting</w:t>
      </w:r>
      <w:r w:rsidR="00795FDD" w:rsidRPr="004F0F21">
        <w:rPr>
          <w:spacing w:val="-2"/>
          <w:sz w:val="22"/>
          <w:szCs w:val="22"/>
        </w:rPr>
        <w:t xml:space="preserve"> </w:t>
      </w:r>
      <w:r w:rsidR="00795FDD" w:rsidRPr="004F0F21">
        <w:rPr>
          <w:sz w:val="22"/>
          <w:szCs w:val="22"/>
        </w:rPr>
        <w:t>su</w:t>
      </w:r>
      <w:r w:rsidR="00795FDD" w:rsidRPr="004F0F21">
        <w:rPr>
          <w:spacing w:val="2"/>
          <w:sz w:val="22"/>
          <w:szCs w:val="22"/>
        </w:rPr>
        <w:t>r</w:t>
      </w:r>
      <w:r w:rsidR="00795FDD" w:rsidRPr="004F0F21">
        <w:rPr>
          <w:sz w:val="22"/>
          <w:szCs w:val="22"/>
        </w:rPr>
        <w:t>g</w:t>
      </w:r>
      <w:r w:rsidR="00795FDD" w:rsidRPr="004F0F21">
        <w:rPr>
          <w:spacing w:val="-1"/>
          <w:sz w:val="22"/>
          <w:szCs w:val="22"/>
        </w:rPr>
        <w:t>e</w:t>
      </w:r>
      <w:r w:rsidR="00795FDD" w:rsidRPr="004F0F21">
        <w:rPr>
          <w:sz w:val="22"/>
          <w:szCs w:val="22"/>
        </w:rPr>
        <w:t xml:space="preserve">on. </w:t>
      </w:r>
      <w:r w:rsidR="00795FDD" w:rsidRPr="004F0F21">
        <w:rPr>
          <w:spacing w:val="2"/>
          <w:sz w:val="22"/>
          <w:szCs w:val="22"/>
        </w:rPr>
        <w:t xml:space="preserve"> </w:t>
      </w:r>
      <w:r w:rsidR="00795FDD" w:rsidRPr="004F0F21">
        <w:rPr>
          <w:sz w:val="22"/>
          <w:szCs w:val="22"/>
        </w:rPr>
        <w:t>All su</w:t>
      </w:r>
      <w:r w:rsidR="00795FDD" w:rsidRPr="004F0F21">
        <w:rPr>
          <w:spacing w:val="-1"/>
          <w:sz w:val="22"/>
          <w:szCs w:val="22"/>
        </w:rPr>
        <w:t>r</w:t>
      </w:r>
      <w:r w:rsidR="00795FDD" w:rsidRPr="004F0F21">
        <w:rPr>
          <w:spacing w:val="-2"/>
          <w:sz w:val="22"/>
          <w:szCs w:val="22"/>
        </w:rPr>
        <w:t>g</w:t>
      </w:r>
      <w:r w:rsidR="00795FDD" w:rsidRPr="004F0F21">
        <w:rPr>
          <w:sz w:val="22"/>
          <w:szCs w:val="22"/>
        </w:rPr>
        <w:t>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a</w:t>
      </w:r>
      <w:r w:rsidR="00795FDD" w:rsidRPr="004F0F21">
        <w:rPr>
          <w:sz w:val="22"/>
          <w:szCs w:val="22"/>
        </w:rPr>
        <w:t>ssist</w:t>
      </w:r>
      <w:r w:rsidR="00795FDD" w:rsidRPr="004F0F21">
        <w:rPr>
          <w:spacing w:val="-1"/>
          <w:sz w:val="22"/>
          <w:szCs w:val="22"/>
        </w:rPr>
        <w:t>a</w:t>
      </w:r>
      <w:r w:rsidR="00795FDD" w:rsidRPr="004F0F21">
        <w:rPr>
          <w:sz w:val="22"/>
          <w:szCs w:val="22"/>
        </w:rPr>
        <w:t xml:space="preserve">nts must </w:t>
      </w:r>
      <w:r w:rsidR="00795FDD" w:rsidRPr="004F0F21">
        <w:rPr>
          <w:spacing w:val="-1"/>
          <w:sz w:val="22"/>
          <w:szCs w:val="22"/>
        </w:rPr>
        <w:t>e</w:t>
      </w:r>
      <w:r w:rsidR="00795FDD" w:rsidRPr="004F0F21">
        <w:rPr>
          <w:sz w:val="22"/>
          <w:szCs w:val="22"/>
        </w:rPr>
        <w:t>ith</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h</w:t>
      </w:r>
      <w:r w:rsidR="00795FDD" w:rsidRPr="004F0F21">
        <w:rPr>
          <w:spacing w:val="-1"/>
          <w:sz w:val="22"/>
          <w:szCs w:val="22"/>
        </w:rPr>
        <w:t>a</w:t>
      </w:r>
      <w:r w:rsidR="00795FDD" w:rsidRPr="004F0F21">
        <w:rPr>
          <w:sz w:val="22"/>
          <w:szCs w:val="22"/>
        </w:rPr>
        <w:t>ve</w:t>
      </w:r>
      <w:r w:rsidR="00795FDD" w:rsidRPr="004F0F21">
        <w:rPr>
          <w:spacing w:val="-1"/>
          <w:sz w:val="22"/>
          <w:szCs w:val="22"/>
        </w:rPr>
        <w:t xml:space="preserve"> a</w:t>
      </w:r>
      <w:r w:rsidR="00795FDD" w:rsidRPr="004F0F21">
        <w:rPr>
          <w:sz w:val="22"/>
          <w:szCs w:val="22"/>
        </w:rPr>
        <w:t>ppli</w:t>
      </w:r>
      <w:r w:rsidR="00795FDD" w:rsidRPr="004F0F21">
        <w:rPr>
          <w:spacing w:val="1"/>
          <w:sz w:val="22"/>
          <w:szCs w:val="22"/>
        </w:rPr>
        <w:t>c</w:t>
      </w:r>
      <w:r w:rsidR="00795FDD" w:rsidRPr="004F0F21">
        <w:rPr>
          <w:spacing w:val="-1"/>
          <w:sz w:val="22"/>
          <w:szCs w:val="22"/>
        </w:rPr>
        <w:t>a</w:t>
      </w:r>
      <w:r w:rsidR="00795FDD" w:rsidRPr="004F0F21">
        <w:rPr>
          <w:sz w:val="22"/>
          <w:szCs w:val="22"/>
        </w:rPr>
        <w:t>ble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w:t>
      </w:r>
      <w:r w:rsidR="00795FDD" w:rsidRPr="004F0F21">
        <w:rPr>
          <w:spacing w:val="3"/>
          <w:sz w:val="22"/>
          <w:szCs w:val="22"/>
        </w:rPr>
        <w:t xml:space="preserve"> </w:t>
      </w:r>
      <w:r w:rsidR="00795FDD" w:rsidRPr="004F0F21">
        <w:rPr>
          <w:spacing w:val="-1"/>
          <w:sz w:val="22"/>
          <w:szCs w:val="22"/>
        </w:rPr>
        <w:t>a</w:t>
      </w:r>
      <w:r w:rsidR="00795FDD" w:rsidRPr="004F0F21">
        <w:rPr>
          <w:sz w:val="22"/>
          <w:szCs w:val="22"/>
        </w:rPr>
        <w:t>t Hospit</w:t>
      </w:r>
      <w:r w:rsidR="00795FDD" w:rsidRPr="004F0F21">
        <w:rPr>
          <w:spacing w:val="-1"/>
          <w:sz w:val="22"/>
          <w:szCs w:val="22"/>
        </w:rPr>
        <w:t>a</w:t>
      </w:r>
      <w:r w:rsidR="00795FDD" w:rsidRPr="004F0F21">
        <w:rPr>
          <w:sz w:val="22"/>
          <w:szCs w:val="22"/>
        </w:rPr>
        <w:t>l o</w:t>
      </w:r>
      <w:r w:rsidR="00795FDD" w:rsidRPr="004F0F21">
        <w:rPr>
          <w:spacing w:val="-1"/>
          <w:sz w:val="22"/>
          <w:szCs w:val="22"/>
        </w:rPr>
        <w:t>r</w:t>
      </w:r>
      <w:r w:rsidR="00795FDD" w:rsidRPr="004F0F21">
        <w:rPr>
          <w:sz w:val="22"/>
          <w:szCs w:val="22"/>
        </w:rPr>
        <w:t>, if not within a</w:t>
      </w:r>
      <w:r w:rsidR="00795FDD" w:rsidRPr="004F0F21">
        <w:rPr>
          <w:spacing w:val="-1"/>
          <w:sz w:val="22"/>
          <w:szCs w:val="22"/>
        </w:rPr>
        <w:t xml:space="preserve"> ca</w:t>
      </w:r>
      <w:r w:rsidR="00795FDD" w:rsidRPr="004F0F21">
        <w:rPr>
          <w:sz w:val="22"/>
          <w:szCs w:val="22"/>
        </w:rPr>
        <w:t>t</w:t>
      </w:r>
      <w:r w:rsidR="00795FDD" w:rsidRPr="004F0F21">
        <w:rPr>
          <w:spacing w:val="1"/>
          <w:sz w:val="22"/>
          <w:szCs w:val="22"/>
        </w:rPr>
        <w:t>e</w:t>
      </w:r>
      <w:r w:rsidR="00795FDD" w:rsidRPr="004F0F21">
        <w:rPr>
          <w:spacing w:val="-2"/>
          <w:sz w:val="22"/>
          <w:szCs w:val="22"/>
        </w:rPr>
        <w:t>g</w:t>
      </w:r>
      <w:r w:rsidR="00795FDD" w:rsidRPr="004F0F21">
        <w:rPr>
          <w:sz w:val="22"/>
          <w:szCs w:val="22"/>
        </w:rPr>
        <w:t>o</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z w:val="22"/>
          <w:szCs w:val="22"/>
        </w:rPr>
        <w:t>of</w:t>
      </w:r>
      <w:r w:rsidR="00795FDD" w:rsidRPr="004F0F21">
        <w:rPr>
          <w:spacing w:val="2"/>
          <w:sz w:val="22"/>
          <w:szCs w:val="22"/>
        </w:rPr>
        <w:t xml:space="preserve"> </w:t>
      </w:r>
      <w:r w:rsidR="00795FDD" w:rsidRPr="004F0F21">
        <w:rPr>
          <w:sz w:val="22"/>
          <w:szCs w:val="22"/>
        </w:rPr>
        <w:t>AH</w:t>
      </w:r>
      <w:r w:rsidR="00795FDD" w:rsidRPr="004F0F21">
        <w:rPr>
          <w:spacing w:val="1"/>
          <w:sz w:val="22"/>
          <w:szCs w:val="22"/>
        </w:rPr>
        <w:t>P</w:t>
      </w:r>
      <w:r w:rsidR="00795FDD" w:rsidRPr="004F0F21">
        <w:rPr>
          <w:spacing w:val="-1"/>
          <w:sz w:val="22"/>
          <w:szCs w:val="22"/>
        </w:rPr>
        <w:t>-</w:t>
      </w:r>
      <w:r w:rsidR="00795FDD" w:rsidRPr="004F0F21">
        <w:rPr>
          <w:sz w:val="22"/>
          <w:szCs w:val="22"/>
        </w:rPr>
        <w:t>p</w:t>
      </w:r>
      <w:r w:rsidR="00795FDD" w:rsidRPr="004F0F21">
        <w:rPr>
          <w:spacing w:val="-1"/>
          <w:sz w:val="22"/>
          <w:szCs w:val="22"/>
        </w:rPr>
        <w:t>r</w:t>
      </w:r>
      <w:r w:rsidR="00795FDD" w:rsidRPr="004F0F21">
        <w:rPr>
          <w:sz w:val="22"/>
          <w:szCs w:val="22"/>
        </w:rPr>
        <w:t>ovid</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 xml:space="preserve">s, </w:t>
      </w:r>
      <w:r w:rsidR="00795FDD" w:rsidRPr="004F0F21">
        <w:rPr>
          <w:spacing w:val="2"/>
          <w:sz w:val="22"/>
          <w:szCs w:val="22"/>
        </w:rPr>
        <w:t>b</w:t>
      </w:r>
      <w:r w:rsidR="00795FDD" w:rsidRPr="004F0F21">
        <w:rPr>
          <w:sz w:val="22"/>
          <w:szCs w:val="22"/>
        </w:rPr>
        <w:t>e</w:t>
      </w:r>
      <w:r w:rsidR="00795FDD" w:rsidRPr="004F0F21">
        <w:rPr>
          <w:spacing w:val="-1"/>
          <w:sz w:val="22"/>
          <w:szCs w:val="22"/>
        </w:rPr>
        <w:t xml:space="preserve"> a</w:t>
      </w:r>
      <w:r w:rsidR="00795FDD" w:rsidRPr="004F0F21">
        <w:rPr>
          <w:sz w:val="22"/>
          <w:szCs w:val="22"/>
        </w:rPr>
        <w:t>pp</w:t>
      </w:r>
      <w:r w:rsidR="00795FDD" w:rsidRPr="004F0F21">
        <w:rPr>
          <w:spacing w:val="-1"/>
          <w:sz w:val="22"/>
          <w:szCs w:val="22"/>
        </w:rPr>
        <w:t>r</w:t>
      </w:r>
      <w:r w:rsidR="00795FDD" w:rsidRPr="004F0F21">
        <w:rPr>
          <w:sz w:val="22"/>
          <w:szCs w:val="22"/>
        </w:rPr>
        <w:t>o</w:t>
      </w:r>
      <w:r w:rsidR="00795FDD" w:rsidRPr="004F0F21">
        <w:rPr>
          <w:spacing w:val="2"/>
          <w:sz w:val="22"/>
          <w:szCs w:val="22"/>
        </w:rPr>
        <w:t>v</w:t>
      </w:r>
      <w:r w:rsidR="00795FDD" w:rsidRPr="004F0F21">
        <w:rPr>
          <w:spacing w:val="-1"/>
          <w:sz w:val="22"/>
          <w:szCs w:val="22"/>
        </w:rPr>
        <w:t>e</w:t>
      </w:r>
      <w:r w:rsidR="00795FDD" w:rsidRPr="004F0F21">
        <w:rPr>
          <w:sz w:val="22"/>
          <w:szCs w:val="22"/>
        </w:rPr>
        <w:t>d o</w:t>
      </w:r>
      <w:r w:rsidR="00795FDD" w:rsidRPr="004F0F21">
        <w:rPr>
          <w:spacing w:val="3"/>
          <w:sz w:val="22"/>
          <w:szCs w:val="22"/>
        </w:rPr>
        <w:t>t</w:t>
      </w:r>
      <w:r w:rsidR="00795FDD" w:rsidRPr="004F0F21">
        <w:rPr>
          <w:sz w:val="22"/>
          <w:szCs w:val="22"/>
        </w:rPr>
        <w:t>h</w:t>
      </w:r>
      <w:r w:rsidR="00795FDD" w:rsidRPr="004F0F21">
        <w:rPr>
          <w:spacing w:val="-1"/>
          <w:sz w:val="22"/>
          <w:szCs w:val="22"/>
        </w:rPr>
        <w:t>er</w:t>
      </w:r>
      <w:r w:rsidR="00795FDD" w:rsidRPr="004F0F21">
        <w:rPr>
          <w:sz w:val="22"/>
          <w:szCs w:val="22"/>
        </w:rPr>
        <w:t xml:space="preserve">wise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 to p</w:t>
      </w:r>
      <w:r w:rsidR="00795FDD" w:rsidRPr="004F0F21">
        <w:rPr>
          <w:spacing w:val="-1"/>
          <w:sz w:val="22"/>
          <w:szCs w:val="22"/>
        </w:rPr>
        <w:t>r</w:t>
      </w:r>
      <w:r w:rsidR="00795FDD" w:rsidRPr="004F0F21">
        <w:rPr>
          <w:sz w:val="22"/>
          <w:szCs w:val="22"/>
        </w:rPr>
        <w:t>ovi</w:t>
      </w:r>
      <w:r w:rsidR="00795FDD" w:rsidRPr="004F0F21">
        <w:rPr>
          <w:spacing w:val="2"/>
          <w:sz w:val="22"/>
          <w:szCs w:val="22"/>
        </w:rPr>
        <w:t>d</w:t>
      </w:r>
      <w:r w:rsidR="00795FDD" w:rsidRPr="004F0F21">
        <w:rPr>
          <w:sz w:val="22"/>
          <w:szCs w:val="22"/>
        </w:rPr>
        <w:t>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c</w:t>
      </w:r>
      <w:r w:rsidR="00795FDD" w:rsidRPr="004F0F21">
        <w:rPr>
          <w:spacing w:val="1"/>
          <w:sz w:val="22"/>
          <w:szCs w:val="22"/>
        </w:rPr>
        <w:t>a</w:t>
      </w:r>
      <w:r w:rsidR="00795FDD" w:rsidRPr="004F0F21">
        <w:rPr>
          <w:spacing w:val="-1"/>
          <w:sz w:val="22"/>
          <w:szCs w:val="22"/>
        </w:rPr>
        <w:t>re</w:t>
      </w:r>
      <w:r w:rsidR="00795FDD" w:rsidRPr="004F0F21">
        <w:rPr>
          <w:sz w:val="22"/>
          <w:szCs w:val="22"/>
        </w:rPr>
        <w:t>.</w:t>
      </w:r>
    </w:p>
    <w:p w14:paraId="42C78FCF" w14:textId="77777777" w:rsidR="00B54557" w:rsidRPr="004F0F21" w:rsidRDefault="00B54557">
      <w:pPr>
        <w:spacing w:line="240" w:lineRule="exact"/>
        <w:rPr>
          <w:sz w:val="22"/>
          <w:szCs w:val="22"/>
        </w:rPr>
      </w:pPr>
    </w:p>
    <w:p w14:paraId="7CE4DEEC" w14:textId="77777777" w:rsidR="00B54557" w:rsidRPr="004F0F21" w:rsidRDefault="000924ED">
      <w:pPr>
        <w:ind w:left="1540" w:right="158" w:hanging="720"/>
        <w:rPr>
          <w:sz w:val="22"/>
          <w:szCs w:val="22"/>
        </w:rPr>
      </w:pPr>
      <w:r w:rsidRPr="004F0F21">
        <w:rPr>
          <w:spacing w:val="-1"/>
          <w:sz w:val="22"/>
          <w:szCs w:val="22"/>
        </w:rPr>
        <w:t xml:space="preserve"> </w:t>
      </w:r>
      <w:r w:rsidR="00795FDD" w:rsidRPr="004F0F21">
        <w:rPr>
          <w:spacing w:val="-1"/>
          <w:sz w:val="22"/>
          <w:szCs w:val="22"/>
        </w:rPr>
        <w:t>(</w:t>
      </w:r>
      <w:r w:rsidR="00795FDD" w:rsidRPr="004F0F21">
        <w:rPr>
          <w:sz w:val="22"/>
          <w:szCs w:val="22"/>
        </w:rPr>
        <w:t xml:space="preserve">d)      </w:t>
      </w:r>
      <w:r w:rsidR="00795FDD" w:rsidRPr="004F0F21">
        <w:rPr>
          <w:spacing w:val="21"/>
          <w:sz w:val="22"/>
          <w:szCs w:val="22"/>
        </w:rPr>
        <w:t xml:space="preserve"> </w:t>
      </w:r>
      <w:r w:rsidR="00795FDD" w:rsidRPr="004F0F21">
        <w:rPr>
          <w:spacing w:val="1"/>
          <w:sz w:val="22"/>
          <w:szCs w:val="22"/>
        </w:rPr>
        <w:t>W</w:t>
      </w:r>
      <w:r w:rsidR="00795FDD" w:rsidRPr="004F0F21">
        <w:rPr>
          <w:spacing w:val="-1"/>
          <w:sz w:val="22"/>
          <w:szCs w:val="22"/>
        </w:rPr>
        <w:t>r</w:t>
      </w:r>
      <w:r w:rsidR="00795FDD" w:rsidRPr="004F0F21">
        <w:rPr>
          <w:sz w:val="22"/>
          <w:szCs w:val="22"/>
        </w:rPr>
        <w:t>itt</w:t>
      </w:r>
      <w:r w:rsidR="00795FDD" w:rsidRPr="004F0F21">
        <w:rPr>
          <w:spacing w:val="-1"/>
          <w:sz w:val="22"/>
          <w:szCs w:val="22"/>
        </w:rPr>
        <w:t>e</w:t>
      </w:r>
      <w:r w:rsidR="00795FDD" w:rsidRPr="004F0F21">
        <w:rPr>
          <w:sz w:val="22"/>
          <w:szCs w:val="22"/>
        </w:rPr>
        <w:t>n, si</w:t>
      </w:r>
      <w:r w:rsidR="00795FDD" w:rsidRPr="004F0F21">
        <w:rPr>
          <w:spacing w:val="-2"/>
          <w:sz w:val="22"/>
          <w:szCs w:val="22"/>
        </w:rPr>
        <w:t>g</w:t>
      </w:r>
      <w:r w:rsidR="00795FDD" w:rsidRPr="004F0F21">
        <w:rPr>
          <w:sz w:val="22"/>
          <w:szCs w:val="22"/>
        </w:rPr>
        <w:t>n</w:t>
      </w:r>
      <w:r w:rsidR="00795FDD" w:rsidRPr="004F0F21">
        <w:rPr>
          <w:spacing w:val="-1"/>
          <w:sz w:val="22"/>
          <w:szCs w:val="22"/>
        </w:rPr>
        <w:t>e</w:t>
      </w:r>
      <w:r w:rsidR="00795FDD" w:rsidRPr="004F0F21">
        <w:rPr>
          <w:sz w:val="22"/>
          <w:szCs w:val="22"/>
        </w:rPr>
        <w:t>d, in</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c</w:t>
      </w:r>
      <w:r w:rsidR="00795FDD" w:rsidRPr="004F0F21">
        <w:rPr>
          <w:sz w:val="22"/>
          <w:szCs w:val="22"/>
        </w:rPr>
        <w:t>ons</w:t>
      </w:r>
      <w:r w:rsidR="00795FDD" w:rsidRPr="004F0F21">
        <w:rPr>
          <w:spacing w:val="-1"/>
          <w:sz w:val="22"/>
          <w:szCs w:val="22"/>
        </w:rPr>
        <w:t>e</w:t>
      </w:r>
      <w:r w:rsidR="00795FDD" w:rsidRPr="004F0F21">
        <w:rPr>
          <w:sz w:val="22"/>
          <w:szCs w:val="22"/>
        </w:rPr>
        <w:t>nt sh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w:t>
      </w:r>
      <w:r w:rsidR="00795FDD" w:rsidRPr="004F0F21">
        <w:rPr>
          <w:sz w:val="22"/>
          <w:szCs w:val="22"/>
        </w:rPr>
        <w:t>obt</w:t>
      </w:r>
      <w:r w:rsidR="00795FDD" w:rsidRPr="004F0F21">
        <w:rPr>
          <w:spacing w:val="-1"/>
          <w:sz w:val="22"/>
          <w:szCs w:val="22"/>
        </w:rPr>
        <w:t>a</w:t>
      </w:r>
      <w:r w:rsidR="00795FDD" w:rsidRPr="004F0F21">
        <w:rPr>
          <w:sz w:val="22"/>
          <w:szCs w:val="22"/>
        </w:rPr>
        <w:t>i</w:t>
      </w:r>
      <w:r w:rsidR="00795FDD" w:rsidRPr="004F0F21">
        <w:rPr>
          <w:spacing w:val="2"/>
          <w:sz w:val="22"/>
          <w:szCs w:val="22"/>
        </w:rPr>
        <w:t>n</w:t>
      </w:r>
      <w:r w:rsidR="00795FDD" w:rsidRPr="004F0F21">
        <w:rPr>
          <w:spacing w:val="-1"/>
          <w:sz w:val="22"/>
          <w:szCs w:val="22"/>
        </w:rPr>
        <w:t>e</w:t>
      </w:r>
      <w:r w:rsidR="00795FDD" w:rsidRPr="004F0F21">
        <w:rPr>
          <w:sz w:val="22"/>
          <w:szCs w:val="22"/>
        </w:rPr>
        <w:t xml:space="preserve">d </w:t>
      </w:r>
      <w:r w:rsidR="00795FDD" w:rsidRPr="004F0F21">
        <w:rPr>
          <w:spacing w:val="2"/>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w:t>
      </w:r>
      <w:r w:rsidR="00795FDD" w:rsidRPr="004F0F21">
        <w:rPr>
          <w:spacing w:val="2"/>
          <w:sz w:val="22"/>
          <w:szCs w:val="22"/>
        </w:rPr>
        <w:t>h</w:t>
      </w:r>
      <w:r w:rsidR="00795FDD" w:rsidRPr="004F0F21">
        <w:rPr>
          <w:sz w:val="22"/>
          <w:szCs w:val="22"/>
        </w:rPr>
        <w:t>e</w:t>
      </w:r>
      <w:r w:rsidR="00795FDD" w:rsidRPr="004F0F21">
        <w:rPr>
          <w:spacing w:val="-1"/>
          <w:sz w:val="22"/>
          <w:szCs w:val="22"/>
        </w:rPr>
        <w:t xml:space="preserve"> </w:t>
      </w:r>
      <w:r w:rsidR="00795FDD" w:rsidRPr="004F0F21">
        <w:rPr>
          <w:sz w:val="22"/>
          <w:szCs w:val="22"/>
        </w:rPr>
        <w:t>op</w:t>
      </w:r>
      <w:r w:rsidR="00795FDD" w:rsidRPr="004F0F21">
        <w:rPr>
          <w:spacing w:val="-1"/>
          <w:sz w:val="22"/>
          <w:szCs w:val="22"/>
        </w:rPr>
        <w:t>e</w:t>
      </w:r>
      <w:r w:rsidR="00795FDD" w:rsidRPr="004F0F21">
        <w:rPr>
          <w:spacing w:val="2"/>
          <w:sz w:val="22"/>
          <w:szCs w:val="22"/>
        </w:rPr>
        <w:t>r</w:t>
      </w:r>
      <w:r w:rsidR="00795FDD" w:rsidRPr="004F0F21">
        <w:rPr>
          <w:spacing w:val="-1"/>
          <w:sz w:val="22"/>
          <w:szCs w:val="22"/>
        </w:rPr>
        <w:t>a</w:t>
      </w:r>
      <w:r w:rsidR="00795FDD" w:rsidRPr="004F0F21">
        <w:rPr>
          <w:sz w:val="22"/>
          <w:szCs w:val="22"/>
        </w:rPr>
        <w:t>ting</w:t>
      </w:r>
      <w:r w:rsidR="00795FDD" w:rsidRPr="004F0F21">
        <w:rPr>
          <w:spacing w:val="-2"/>
          <w:sz w:val="22"/>
          <w:szCs w:val="22"/>
        </w:rPr>
        <w:t xml:space="preserve"> </w:t>
      </w:r>
      <w:r w:rsidR="00795FDD" w:rsidRPr="004F0F21">
        <w:rPr>
          <w:sz w:val="22"/>
          <w:szCs w:val="22"/>
        </w:rPr>
        <w:t>su</w:t>
      </w:r>
      <w:r w:rsidR="00795FDD" w:rsidRPr="004F0F21">
        <w:rPr>
          <w:spacing w:val="2"/>
          <w:sz w:val="22"/>
          <w:szCs w:val="22"/>
        </w:rPr>
        <w:t>r</w:t>
      </w:r>
      <w:r w:rsidR="00795FDD" w:rsidRPr="004F0F21">
        <w:rPr>
          <w:sz w:val="22"/>
          <w:szCs w:val="22"/>
        </w:rPr>
        <w:t>g</w:t>
      </w:r>
      <w:r w:rsidR="00795FDD" w:rsidRPr="004F0F21">
        <w:rPr>
          <w:spacing w:val="1"/>
          <w:sz w:val="22"/>
          <w:szCs w:val="22"/>
        </w:rPr>
        <w:t>e</w:t>
      </w:r>
      <w:r w:rsidR="00795FDD" w:rsidRPr="004F0F21">
        <w:rPr>
          <w:sz w:val="22"/>
          <w:szCs w:val="22"/>
        </w:rPr>
        <w:t>on p</w:t>
      </w:r>
      <w:r w:rsidR="00795FDD" w:rsidRPr="004F0F21">
        <w:rPr>
          <w:spacing w:val="-1"/>
          <w:sz w:val="22"/>
          <w:szCs w:val="22"/>
        </w:rPr>
        <w:t>r</w:t>
      </w:r>
      <w:r w:rsidR="00795FDD" w:rsidRPr="004F0F21">
        <w:rPr>
          <w:sz w:val="22"/>
          <w:szCs w:val="22"/>
        </w:rPr>
        <w:t>ior</w:t>
      </w:r>
      <w:r w:rsidR="00795FDD" w:rsidRPr="004F0F21">
        <w:rPr>
          <w:spacing w:val="-1"/>
          <w:sz w:val="22"/>
          <w:szCs w:val="22"/>
        </w:rPr>
        <w:t xml:space="preserve"> </w:t>
      </w:r>
      <w:r w:rsidR="00795FDD" w:rsidRPr="004F0F21">
        <w:rPr>
          <w:sz w:val="22"/>
          <w:szCs w:val="22"/>
        </w:rPr>
        <w:t>to the</w:t>
      </w:r>
      <w:r w:rsidR="00795FDD" w:rsidRPr="004F0F21">
        <w:rPr>
          <w:spacing w:val="-1"/>
          <w:sz w:val="22"/>
          <w:szCs w:val="22"/>
        </w:rPr>
        <w:t xml:space="preserve"> </w:t>
      </w:r>
      <w:r w:rsidR="00795FDD" w:rsidRPr="004F0F21">
        <w:rPr>
          <w:sz w:val="22"/>
          <w:szCs w:val="22"/>
        </w:rPr>
        <w:t>op</w:t>
      </w:r>
      <w:r w:rsidR="00795FDD" w:rsidRPr="004F0F21">
        <w:rPr>
          <w:spacing w:val="-1"/>
          <w:sz w:val="22"/>
          <w:szCs w:val="22"/>
        </w:rPr>
        <w:t>era</w:t>
      </w:r>
      <w:r w:rsidR="00795FDD" w:rsidRPr="004F0F21">
        <w:rPr>
          <w:sz w:val="22"/>
          <w:szCs w:val="22"/>
        </w:rPr>
        <w:t>tive</w:t>
      </w:r>
      <w:r w:rsidR="00795FDD" w:rsidRPr="004F0F21">
        <w:rPr>
          <w:spacing w:val="-1"/>
          <w:sz w:val="22"/>
          <w:szCs w:val="22"/>
        </w:rPr>
        <w:t xml:space="preserve"> </w:t>
      </w:r>
      <w:r w:rsidR="00795FDD" w:rsidRPr="004F0F21">
        <w:rPr>
          <w:spacing w:val="2"/>
          <w:sz w:val="22"/>
          <w:szCs w:val="22"/>
        </w:rPr>
        <w:t>p</w:t>
      </w:r>
      <w:r w:rsidR="00795FDD" w:rsidRPr="004F0F21">
        <w:rPr>
          <w:spacing w:val="-1"/>
          <w:sz w:val="22"/>
          <w:szCs w:val="22"/>
        </w:rPr>
        <w:t>r</w:t>
      </w:r>
      <w:r w:rsidR="00795FDD" w:rsidRPr="004F0F21">
        <w:rPr>
          <w:spacing w:val="2"/>
          <w:sz w:val="22"/>
          <w:szCs w:val="22"/>
        </w:rPr>
        <w:t>o</w:t>
      </w:r>
      <w:r w:rsidR="00795FDD" w:rsidRPr="004F0F21">
        <w:rPr>
          <w:spacing w:val="-1"/>
          <w:sz w:val="22"/>
          <w:szCs w:val="22"/>
        </w:rPr>
        <w:t>ce</w:t>
      </w:r>
      <w:r w:rsidR="00795FDD" w:rsidRPr="004F0F21">
        <w:rPr>
          <w:sz w:val="22"/>
          <w:szCs w:val="22"/>
        </w:rPr>
        <w:t>du</w:t>
      </w:r>
      <w:r w:rsidR="00795FDD" w:rsidRPr="004F0F21">
        <w:rPr>
          <w:spacing w:val="-1"/>
          <w:sz w:val="22"/>
          <w:szCs w:val="22"/>
        </w:rPr>
        <w:t>re</w:t>
      </w:r>
      <w:r w:rsidR="00795FDD" w:rsidRPr="004F0F21">
        <w:rPr>
          <w:sz w:val="22"/>
          <w:szCs w:val="22"/>
        </w:rPr>
        <w:t>,</w:t>
      </w:r>
      <w:r w:rsidR="00795FDD" w:rsidRPr="004F0F21">
        <w:rPr>
          <w:spacing w:val="2"/>
          <w:sz w:val="22"/>
          <w:szCs w:val="22"/>
        </w:rPr>
        <w:t xml:space="preserve"> </w:t>
      </w:r>
      <w:r w:rsidR="00795FDD" w:rsidRPr="004F0F21">
        <w:rPr>
          <w:spacing w:val="-1"/>
          <w:sz w:val="22"/>
          <w:szCs w:val="22"/>
        </w:rPr>
        <w:t>e</w:t>
      </w:r>
      <w:r w:rsidR="00795FDD" w:rsidRPr="004F0F21">
        <w:rPr>
          <w:spacing w:val="2"/>
          <w:sz w:val="22"/>
          <w:szCs w:val="22"/>
        </w:rPr>
        <w:t>x</w:t>
      </w:r>
      <w:r w:rsidR="00795FDD" w:rsidRPr="004F0F21">
        <w:rPr>
          <w:spacing w:val="-1"/>
          <w:sz w:val="22"/>
          <w:szCs w:val="22"/>
        </w:rPr>
        <w:t>ce</w:t>
      </w:r>
      <w:r w:rsidR="00795FDD" w:rsidRPr="004F0F21">
        <w:rPr>
          <w:sz w:val="22"/>
          <w:szCs w:val="22"/>
        </w:rPr>
        <w:t>pt in those</w:t>
      </w:r>
      <w:r w:rsidR="00795FDD" w:rsidRPr="004F0F21">
        <w:rPr>
          <w:spacing w:val="-1"/>
          <w:sz w:val="22"/>
          <w:szCs w:val="22"/>
        </w:rPr>
        <w:t xml:space="preserve"> </w:t>
      </w:r>
      <w:r w:rsidR="00795FDD" w:rsidRPr="004F0F21">
        <w:rPr>
          <w:sz w:val="22"/>
          <w:szCs w:val="22"/>
        </w:rPr>
        <w:t>situ</w:t>
      </w:r>
      <w:r w:rsidR="00795FDD" w:rsidRPr="004F0F21">
        <w:rPr>
          <w:spacing w:val="-1"/>
          <w:sz w:val="22"/>
          <w:szCs w:val="22"/>
        </w:rPr>
        <w:t>a</w:t>
      </w:r>
      <w:r w:rsidR="00795FDD" w:rsidRPr="004F0F21">
        <w:rPr>
          <w:sz w:val="22"/>
          <w:szCs w:val="22"/>
        </w:rPr>
        <w:t>tions wh</w:t>
      </w:r>
      <w:r w:rsidR="00795FDD" w:rsidRPr="004F0F21">
        <w:rPr>
          <w:spacing w:val="-1"/>
          <w:sz w:val="22"/>
          <w:szCs w:val="22"/>
        </w:rPr>
        <w:t>ere</w:t>
      </w:r>
      <w:r w:rsidR="00795FDD" w:rsidRPr="004F0F21">
        <w:rPr>
          <w:sz w:val="22"/>
          <w:szCs w:val="22"/>
        </w:rPr>
        <w:t>in 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w:t>
      </w:r>
      <w:r w:rsidR="00795FDD" w:rsidRPr="004F0F21">
        <w:rPr>
          <w:spacing w:val="3"/>
          <w:sz w:val="22"/>
          <w:szCs w:val="22"/>
        </w:rPr>
        <w:t>i</w:t>
      </w:r>
      <w:r w:rsidR="00795FDD" w:rsidRPr="004F0F21">
        <w:rPr>
          <w:spacing w:val="-1"/>
          <w:sz w:val="22"/>
          <w:szCs w:val="22"/>
        </w:rPr>
        <w:t>e</w:t>
      </w:r>
      <w:r w:rsidR="00795FDD" w:rsidRPr="004F0F21">
        <w:rPr>
          <w:sz w:val="22"/>
          <w:szCs w:val="22"/>
        </w:rPr>
        <w:t>nt</w:t>
      </w:r>
      <w:r w:rsidR="00795FDD" w:rsidRPr="004F0F21">
        <w:rPr>
          <w:spacing w:val="-1"/>
          <w:sz w:val="22"/>
          <w:szCs w:val="22"/>
        </w:rPr>
        <w:t>’</w:t>
      </w:r>
      <w:r w:rsidR="00795FDD" w:rsidRPr="004F0F21">
        <w:rPr>
          <w:sz w:val="22"/>
          <w:szCs w:val="22"/>
        </w:rPr>
        <w:t>s li</w:t>
      </w:r>
      <w:r w:rsidR="00795FDD" w:rsidRPr="004F0F21">
        <w:rPr>
          <w:spacing w:val="-1"/>
          <w:sz w:val="22"/>
          <w:szCs w:val="22"/>
        </w:rPr>
        <w:t>f</w:t>
      </w:r>
      <w:r w:rsidR="00795FDD" w:rsidRPr="004F0F21">
        <w:rPr>
          <w:sz w:val="22"/>
          <w:szCs w:val="22"/>
        </w:rPr>
        <w:t>e</w:t>
      </w:r>
      <w:r w:rsidR="00795FDD" w:rsidRPr="004F0F21">
        <w:rPr>
          <w:spacing w:val="-1"/>
          <w:sz w:val="22"/>
          <w:szCs w:val="22"/>
        </w:rPr>
        <w:t xml:space="preserve"> </w:t>
      </w:r>
      <w:r w:rsidR="00795FDD" w:rsidRPr="004F0F21">
        <w:rPr>
          <w:sz w:val="22"/>
          <w:szCs w:val="22"/>
        </w:rPr>
        <w:t>is in j</w:t>
      </w:r>
      <w:r w:rsidR="00795FDD" w:rsidRPr="004F0F21">
        <w:rPr>
          <w:spacing w:val="-1"/>
          <w:sz w:val="22"/>
          <w:szCs w:val="22"/>
        </w:rPr>
        <w:t>e</w:t>
      </w:r>
      <w:r w:rsidR="00795FDD" w:rsidRPr="004F0F21">
        <w:rPr>
          <w:sz w:val="22"/>
          <w:szCs w:val="22"/>
        </w:rPr>
        <w:t>op</w:t>
      </w:r>
      <w:r w:rsidR="00795FDD" w:rsidRPr="004F0F21">
        <w:rPr>
          <w:spacing w:val="-1"/>
          <w:sz w:val="22"/>
          <w:szCs w:val="22"/>
        </w:rPr>
        <w:t>ar</w:t>
      </w:r>
      <w:r w:rsidR="00795FDD" w:rsidRPr="004F0F21">
        <w:rPr>
          <w:spacing w:val="5"/>
          <w:sz w:val="22"/>
          <w:szCs w:val="22"/>
        </w:rPr>
        <w:t>d</w:t>
      </w:r>
      <w:r w:rsidR="00795FDD" w:rsidRPr="004F0F21">
        <w:rPr>
          <w:spacing w:val="-5"/>
          <w:sz w:val="22"/>
          <w:szCs w:val="22"/>
        </w:rPr>
        <w:t>y</w:t>
      </w:r>
      <w:r w:rsidR="00795FDD" w:rsidRPr="004F0F21">
        <w:rPr>
          <w:sz w:val="22"/>
          <w:szCs w:val="22"/>
        </w:rPr>
        <w:t xml:space="preserve">, </w:t>
      </w:r>
      <w:r w:rsidR="00795FDD" w:rsidRPr="004F0F21">
        <w:rPr>
          <w:spacing w:val="-1"/>
          <w:sz w:val="22"/>
          <w:szCs w:val="22"/>
        </w:rPr>
        <w:t>a</w:t>
      </w:r>
      <w:r w:rsidR="00795FDD" w:rsidRPr="004F0F21">
        <w:rPr>
          <w:sz w:val="22"/>
          <w:szCs w:val="22"/>
        </w:rPr>
        <w:t>nd s</w:t>
      </w:r>
      <w:r w:rsidR="00795FDD" w:rsidRPr="004F0F21">
        <w:rPr>
          <w:spacing w:val="2"/>
          <w:sz w:val="22"/>
          <w:szCs w:val="22"/>
        </w:rPr>
        <w:t>u</w:t>
      </w:r>
      <w:r w:rsidR="00795FDD" w:rsidRPr="004F0F21">
        <w:rPr>
          <w:sz w:val="22"/>
          <w:szCs w:val="22"/>
        </w:rPr>
        <w:t>it</w:t>
      </w:r>
      <w:r w:rsidR="00795FDD" w:rsidRPr="004F0F21">
        <w:rPr>
          <w:spacing w:val="-1"/>
          <w:sz w:val="22"/>
          <w:szCs w:val="22"/>
        </w:rPr>
        <w:t>a</w:t>
      </w:r>
      <w:r w:rsidR="00795FDD" w:rsidRPr="004F0F21">
        <w:rPr>
          <w:sz w:val="22"/>
          <w:szCs w:val="22"/>
        </w:rPr>
        <w:t>ble</w:t>
      </w:r>
      <w:r w:rsidR="00795FDD" w:rsidRPr="004F0F21">
        <w:rPr>
          <w:spacing w:val="-1"/>
          <w:sz w:val="22"/>
          <w:szCs w:val="22"/>
        </w:rPr>
        <w:t xml:space="preserve"> </w:t>
      </w:r>
      <w:r w:rsidR="00795FDD" w:rsidRPr="004F0F21">
        <w:rPr>
          <w:sz w:val="22"/>
          <w:szCs w:val="22"/>
        </w:rPr>
        <w:t>si</w:t>
      </w:r>
      <w:r w:rsidR="00795FDD" w:rsidRPr="004F0F21">
        <w:rPr>
          <w:spacing w:val="-2"/>
          <w:sz w:val="22"/>
          <w:szCs w:val="22"/>
        </w:rPr>
        <w:t>g</w:t>
      </w:r>
      <w:r w:rsidR="00795FDD" w:rsidRPr="004F0F21">
        <w:rPr>
          <w:sz w:val="22"/>
          <w:szCs w:val="22"/>
        </w:rPr>
        <w:t>n</w:t>
      </w:r>
      <w:r w:rsidR="00795FDD" w:rsidRPr="004F0F21">
        <w:rPr>
          <w:spacing w:val="-1"/>
          <w:sz w:val="22"/>
          <w:szCs w:val="22"/>
        </w:rPr>
        <w:t>a</w:t>
      </w:r>
      <w:r w:rsidR="00795FDD" w:rsidRPr="004F0F21">
        <w:rPr>
          <w:sz w:val="22"/>
          <w:szCs w:val="22"/>
        </w:rPr>
        <w:t>tu</w:t>
      </w:r>
      <w:r w:rsidR="00795FDD" w:rsidRPr="004F0F21">
        <w:rPr>
          <w:spacing w:val="2"/>
          <w:sz w:val="22"/>
          <w:szCs w:val="22"/>
        </w:rPr>
        <w:t>r</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ca</w:t>
      </w:r>
      <w:r w:rsidR="00795FDD" w:rsidRPr="004F0F21">
        <w:rPr>
          <w:sz w:val="22"/>
          <w:szCs w:val="22"/>
        </w:rPr>
        <w:t xml:space="preserve">nnot </w:t>
      </w:r>
      <w:r w:rsidR="00795FDD" w:rsidRPr="004F0F21">
        <w:rPr>
          <w:spacing w:val="2"/>
          <w:sz w:val="22"/>
          <w:szCs w:val="22"/>
        </w:rPr>
        <w:t>b</w:t>
      </w:r>
      <w:r w:rsidR="00795FDD" w:rsidRPr="004F0F21">
        <w:rPr>
          <w:sz w:val="22"/>
          <w:szCs w:val="22"/>
        </w:rPr>
        <w:t>e</w:t>
      </w:r>
      <w:r w:rsidR="00795FDD" w:rsidRPr="004F0F21">
        <w:rPr>
          <w:spacing w:val="-1"/>
          <w:sz w:val="22"/>
          <w:szCs w:val="22"/>
        </w:rPr>
        <w:t xml:space="preserve"> </w:t>
      </w:r>
      <w:r w:rsidR="00795FDD" w:rsidRPr="004F0F21">
        <w:rPr>
          <w:sz w:val="22"/>
          <w:szCs w:val="22"/>
        </w:rPr>
        <w:t>obt</w:t>
      </w:r>
      <w:r w:rsidR="00795FDD" w:rsidRPr="004F0F21">
        <w:rPr>
          <w:spacing w:val="-1"/>
          <w:sz w:val="22"/>
          <w:szCs w:val="22"/>
        </w:rPr>
        <w:t>a</w:t>
      </w:r>
      <w:r w:rsidR="00795FDD" w:rsidRPr="004F0F21">
        <w:rPr>
          <w:sz w:val="22"/>
          <w:szCs w:val="22"/>
        </w:rPr>
        <w:t>in</w:t>
      </w:r>
      <w:r w:rsidR="00795FDD" w:rsidRPr="004F0F21">
        <w:rPr>
          <w:spacing w:val="-1"/>
          <w:sz w:val="22"/>
          <w:szCs w:val="22"/>
        </w:rPr>
        <w:t>e</w:t>
      </w:r>
      <w:r w:rsidR="00795FDD" w:rsidRPr="004F0F21">
        <w:rPr>
          <w:sz w:val="22"/>
          <w:szCs w:val="22"/>
        </w:rPr>
        <w:t>d due</w:t>
      </w:r>
      <w:r w:rsidR="00795FDD" w:rsidRPr="004F0F21">
        <w:rPr>
          <w:spacing w:val="-1"/>
          <w:sz w:val="22"/>
          <w:szCs w:val="22"/>
        </w:rPr>
        <w:t xml:space="preserve"> </w:t>
      </w:r>
      <w:r w:rsidR="00795FDD" w:rsidRPr="004F0F21">
        <w:rPr>
          <w:sz w:val="22"/>
          <w:szCs w:val="22"/>
        </w:rPr>
        <w:t>to the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w:t>
      </w:r>
      <w:r w:rsidR="00795FDD" w:rsidRPr="004F0F21">
        <w:rPr>
          <w:spacing w:val="2"/>
          <w:sz w:val="22"/>
          <w:szCs w:val="22"/>
        </w:rPr>
        <w:t>n</w:t>
      </w:r>
      <w:r w:rsidR="00795FDD" w:rsidRPr="004F0F21">
        <w:rPr>
          <w:sz w:val="22"/>
          <w:szCs w:val="22"/>
        </w:rPr>
        <w:t>dition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 xml:space="preserve">nt. </w:t>
      </w:r>
      <w:r w:rsidR="00795FDD" w:rsidRPr="004F0F21">
        <w:rPr>
          <w:spacing w:val="2"/>
          <w:sz w:val="22"/>
          <w:szCs w:val="22"/>
        </w:rPr>
        <w:t xml:space="preserve"> </w:t>
      </w:r>
      <w:r w:rsidR="00795FDD" w:rsidRPr="004F0F21">
        <w:rPr>
          <w:spacing w:val="-3"/>
          <w:sz w:val="22"/>
          <w:szCs w:val="22"/>
        </w:rPr>
        <w:t>I</w:t>
      </w:r>
      <w:r w:rsidR="00795FDD" w:rsidRPr="004F0F21">
        <w:rPr>
          <w:sz w:val="22"/>
          <w:szCs w:val="22"/>
        </w:rPr>
        <w:t xml:space="preserve">n </w:t>
      </w:r>
      <w:r w:rsidR="00795FDD" w:rsidRPr="004F0F21">
        <w:rPr>
          <w:spacing w:val="-1"/>
          <w:sz w:val="22"/>
          <w:szCs w:val="22"/>
        </w:rPr>
        <w:t>e</w:t>
      </w:r>
      <w:r w:rsidR="00795FDD" w:rsidRPr="004F0F21">
        <w:rPr>
          <w:spacing w:val="3"/>
          <w:sz w:val="22"/>
          <w:szCs w:val="22"/>
        </w:rPr>
        <w:t>m</w:t>
      </w:r>
      <w:r w:rsidR="00795FDD" w:rsidRPr="004F0F21">
        <w:rPr>
          <w:spacing w:val="-1"/>
          <w:sz w:val="22"/>
          <w:szCs w:val="22"/>
        </w:rPr>
        <w:t>e</w:t>
      </w:r>
      <w:r w:rsidR="00795FDD" w:rsidRPr="004F0F21">
        <w:rPr>
          <w:spacing w:val="2"/>
          <w:sz w:val="22"/>
          <w:szCs w:val="22"/>
        </w:rPr>
        <w:t>r</w:t>
      </w:r>
      <w:r w:rsidR="00795FDD" w:rsidRPr="004F0F21">
        <w:rPr>
          <w:spacing w:val="-2"/>
          <w:sz w:val="22"/>
          <w:szCs w:val="22"/>
        </w:rPr>
        <w:t>g</w:t>
      </w:r>
      <w:r w:rsidR="00795FDD" w:rsidRPr="004F0F21">
        <w:rPr>
          <w:spacing w:val="1"/>
          <w:sz w:val="22"/>
          <w:szCs w:val="22"/>
        </w:rPr>
        <w:t>e</w:t>
      </w:r>
      <w:r w:rsidR="00795FDD" w:rsidRPr="004F0F21">
        <w:rPr>
          <w:sz w:val="22"/>
          <w:szCs w:val="22"/>
        </w:rPr>
        <w:t>n</w:t>
      </w:r>
      <w:r w:rsidR="00795FDD" w:rsidRPr="004F0F21">
        <w:rPr>
          <w:spacing w:val="-1"/>
          <w:sz w:val="22"/>
          <w:szCs w:val="22"/>
        </w:rPr>
        <w:t>c</w:t>
      </w:r>
      <w:r w:rsidR="00795FDD" w:rsidRPr="004F0F21">
        <w:rPr>
          <w:sz w:val="22"/>
          <w:szCs w:val="22"/>
        </w:rPr>
        <w:t>i</w:t>
      </w:r>
      <w:r w:rsidR="00795FDD" w:rsidRPr="004F0F21">
        <w:rPr>
          <w:spacing w:val="-1"/>
          <w:sz w:val="22"/>
          <w:szCs w:val="22"/>
        </w:rPr>
        <w:t>e</w:t>
      </w:r>
      <w:r w:rsidR="00795FDD" w:rsidRPr="004F0F21">
        <w:rPr>
          <w:sz w:val="22"/>
          <w:szCs w:val="22"/>
        </w:rPr>
        <w:t>s involving</w:t>
      </w:r>
      <w:r w:rsidR="00795FDD" w:rsidRPr="004F0F21">
        <w:rPr>
          <w:spacing w:val="-2"/>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minor</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r</w:t>
      </w:r>
      <w:r w:rsidR="00795FDD" w:rsidRPr="004F0F21">
        <w:rPr>
          <w:spacing w:val="-1"/>
          <w:sz w:val="22"/>
          <w:szCs w:val="22"/>
        </w:rPr>
        <w:t xml:space="preserve"> </w:t>
      </w:r>
      <w:r w:rsidR="00795FDD" w:rsidRPr="004F0F21">
        <w:rPr>
          <w:sz w:val="22"/>
          <w:szCs w:val="22"/>
        </w:rPr>
        <w:t>un</w:t>
      </w:r>
      <w:r w:rsidR="00795FDD" w:rsidRPr="004F0F21">
        <w:rPr>
          <w:spacing w:val="-1"/>
          <w:sz w:val="22"/>
          <w:szCs w:val="22"/>
        </w:rPr>
        <w:t>c</w:t>
      </w:r>
      <w:r w:rsidR="00795FDD" w:rsidRPr="004F0F21">
        <w:rPr>
          <w:sz w:val="22"/>
          <w:szCs w:val="22"/>
        </w:rPr>
        <w:t>ons</w:t>
      </w:r>
      <w:r w:rsidR="00795FDD" w:rsidRPr="004F0F21">
        <w:rPr>
          <w:spacing w:val="-1"/>
          <w:sz w:val="22"/>
          <w:szCs w:val="22"/>
        </w:rPr>
        <w:t>c</w:t>
      </w:r>
      <w:r w:rsidR="00795FDD" w:rsidRPr="004F0F21">
        <w:rPr>
          <w:sz w:val="22"/>
          <w:szCs w:val="22"/>
        </w:rPr>
        <w:t>ious 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 in</w:t>
      </w:r>
      <w:r w:rsidR="00795FDD" w:rsidRPr="004F0F21">
        <w:rPr>
          <w:spacing w:val="2"/>
          <w:sz w:val="22"/>
          <w:szCs w:val="22"/>
        </w:rPr>
        <w:t xml:space="preserve"> </w:t>
      </w:r>
      <w:r w:rsidR="00795FDD" w:rsidRPr="004F0F21">
        <w:rPr>
          <w:sz w:val="22"/>
          <w:szCs w:val="22"/>
        </w:rPr>
        <w:t>whi</w:t>
      </w:r>
      <w:r w:rsidR="00795FDD" w:rsidRPr="004F0F21">
        <w:rPr>
          <w:spacing w:val="-1"/>
          <w:sz w:val="22"/>
          <w:szCs w:val="22"/>
        </w:rPr>
        <w:t>c</w:t>
      </w:r>
      <w:r w:rsidR="00795FDD" w:rsidRPr="004F0F21">
        <w:rPr>
          <w:sz w:val="22"/>
          <w:szCs w:val="22"/>
        </w:rPr>
        <w:t xml:space="preserve">h </w:t>
      </w:r>
      <w:r w:rsidR="00795FDD" w:rsidRPr="004F0F21">
        <w:rPr>
          <w:spacing w:val="-1"/>
          <w:sz w:val="22"/>
          <w:szCs w:val="22"/>
        </w:rPr>
        <w:t>c</w:t>
      </w:r>
      <w:r w:rsidR="00795FDD" w:rsidRPr="004F0F21">
        <w:rPr>
          <w:sz w:val="22"/>
          <w:szCs w:val="22"/>
        </w:rPr>
        <w:t>ons</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su</w:t>
      </w:r>
      <w:r w:rsidR="00795FDD" w:rsidRPr="004F0F21">
        <w:rPr>
          <w:spacing w:val="2"/>
          <w:sz w:val="22"/>
          <w:szCs w:val="22"/>
        </w:rPr>
        <w:t>r</w:t>
      </w:r>
      <w:r w:rsidR="00795FDD" w:rsidRPr="004F0F21">
        <w:rPr>
          <w:sz w:val="22"/>
          <w:szCs w:val="22"/>
        </w:rPr>
        <w:t>g</w:t>
      </w:r>
      <w:r w:rsidR="00795FDD" w:rsidRPr="004F0F21">
        <w:rPr>
          <w:spacing w:val="-1"/>
          <w:sz w:val="22"/>
          <w:szCs w:val="22"/>
        </w:rPr>
        <w:t>e</w:t>
      </w:r>
      <w:r w:rsidR="00795FDD" w:rsidRPr="004F0F21">
        <w:rPr>
          <w:spacing w:val="4"/>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c</w:t>
      </w:r>
      <w:r w:rsidR="00795FDD" w:rsidRPr="004F0F21">
        <w:rPr>
          <w:spacing w:val="-1"/>
          <w:sz w:val="22"/>
          <w:szCs w:val="22"/>
        </w:rPr>
        <w:t>a</w:t>
      </w:r>
      <w:r w:rsidR="00795FDD" w:rsidRPr="004F0F21">
        <w:rPr>
          <w:sz w:val="22"/>
          <w:szCs w:val="22"/>
        </w:rPr>
        <w:t>n</w:t>
      </w:r>
      <w:r w:rsidR="00795FDD" w:rsidRPr="004F0F21">
        <w:rPr>
          <w:spacing w:val="2"/>
          <w:sz w:val="22"/>
          <w:szCs w:val="22"/>
        </w:rPr>
        <w:t>n</w:t>
      </w:r>
      <w:r w:rsidR="00795FDD" w:rsidRPr="004F0F21">
        <w:rPr>
          <w:sz w:val="22"/>
          <w:szCs w:val="22"/>
        </w:rPr>
        <w:t>ot be</w:t>
      </w:r>
      <w:r w:rsidR="00795FDD" w:rsidRPr="004F0F21">
        <w:rPr>
          <w:spacing w:val="-1"/>
          <w:sz w:val="22"/>
          <w:szCs w:val="22"/>
        </w:rPr>
        <w:t xml:space="preserve"> </w:t>
      </w:r>
      <w:r w:rsidR="00795FDD" w:rsidRPr="004F0F21">
        <w:rPr>
          <w:sz w:val="22"/>
          <w:szCs w:val="22"/>
        </w:rPr>
        <w:t>imm</w:t>
      </w:r>
      <w:r w:rsidR="00795FDD" w:rsidRPr="004F0F21">
        <w:rPr>
          <w:spacing w:val="-1"/>
          <w:sz w:val="22"/>
          <w:szCs w:val="22"/>
        </w:rPr>
        <w:t>e</w:t>
      </w:r>
      <w:r w:rsidR="00795FDD" w:rsidRPr="004F0F21">
        <w:rPr>
          <w:sz w:val="22"/>
          <w:szCs w:val="22"/>
        </w:rPr>
        <w:t>di</w:t>
      </w:r>
      <w:r w:rsidR="00795FDD" w:rsidRPr="004F0F21">
        <w:rPr>
          <w:spacing w:val="-1"/>
          <w:sz w:val="22"/>
          <w:szCs w:val="22"/>
        </w:rPr>
        <w:t>a</w:t>
      </w:r>
      <w:r w:rsidR="00795FDD" w:rsidRPr="004F0F21">
        <w:rPr>
          <w:sz w:val="22"/>
          <w:szCs w:val="22"/>
        </w:rPr>
        <w:t>t</w:t>
      </w:r>
      <w:r w:rsidR="00795FDD" w:rsidRPr="004F0F21">
        <w:rPr>
          <w:spacing w:val="-1"/>
          <w:sz w:val="22"/>
          <w:szCs w:val="22"/>
        </w:rPr>
        <w:t>e</w:t>
      </w:r>
      <w:r w:rsidR="00795FDD" w:rsidRPr="004F0F21">
        <w:rPr>
          <w:spacing w:val="3"/>
          <w:sz w:val="22"/>
          <w:szCs w:val="22"/>
        </w:rPr>
        <w:t>l</w:t>
      </w:r>
      <w:r w:rsidR="00795FDD" w:rsidRPr="004F0F21">
        <w:rPr>
          <w:sz w:val="22"/>
          <w:szCs w:val="22"/>
        </w:rPr>
        <w:t>y</w:t>
      </w:r>
      <w:r w:rsidR="00795FDD" w:rsidRPr="004F0F21">
        <w:rPr>
          <w:spacing w:val="-5"/>
          <w:sz w:val="22"/>
          <w:szCs w:val="22"/>
        </w:rPr>
        <w:t xml:space="preserve"> </w:t>
      </w:r>
      <w:r w:rsidR="00795FDD" w:rsidRPr="004F0F21">
        <w:rPr>
          <w:sz w:val="22"/>
          <w:szCs w:val="22"/>
        </w:rPr>
        <w:t>obt</w:t>
      </w:r>
      <w:r w:rsidR="00795FDD" w:rsidRPr="004F0F21">
        <w:rPr>
          <w:spacing w:val="-1"/>
          <w:sz w:val="22"/>
          <w:szCs w:val="22"/>
        </w:rPr>
        <w:t>a</w:t>
      </w:r>
      <w:r w:rsidR="00795FDD" w:rsidRPr="004F0F21">
        <w:rPr>
          <w:sz w:val="22"/>
          <w:szCs w:val="22"/>
        </w:rPr>
        <w:t>i</w:t>
      </w:r>
      <w:r w:rsidR="00795FDD" w:rsidRPr="004F0F21">
        <w:rPr>
          <w:spacing w:val="2"/>
          <w:sz w:val="22"/>
          <w:szCs w:val="22"/>
        </w:rPr>
        <w:t>n</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fr</w:t>
      </w:r>
      <w:r w:rsidR="00795FDD" w:rsidRPr="004F0F21">
        <w:rPr>
          <w:sz w:val="22"/>
          <w:szCs w:val="22"/>
        </w:rPr>
        <w:t>om p</w:t>
      </w:r>
      <w:r w:rsidR="00795FDD" w:rsidRPr="004F0F21">
        <w:rPr>
          <w:spacing w:val="-1"/>
          <w:sz w:val="22"/>
          <w:szCs w:val="22"/>
        </w:rPr>
        <w:t>a</w:t>
      </w:r>
      <w:r w:rsidR="00795FDD" w:rsidRPr="004F0F21">
        <w:rPr>
          <w:spacing w:val="2"/>
          <w:sz w:val="22"/>
          <w:szCs w:val="22"/>
        </w:rPr>
        <w:t>r</w:t>
      </w:r>
      <w:r w:rsidR="00795FDD" w:rsidRPr="004F0F21">
        <w:rPr>
          <w:spacing w:val="-1"/>
          <w:sz w:val="22"/>
          <w:szCs w:val="22"/>
        </w:rPr>
        <w:t>e</w:t>
      </w:r>
      <w:r w:rsidR="00795FDD" w:rsidRPr="004F0F21">
        <w:rPr>
          <w:sz w:val="22"/>
          <w:szCs w:val="22"/>
        </w:rPr>
        <w:t>nts,</w:t>
      </w:r>
      <w:r w:rsidR="00795FDD" w:rsidRPr="004F0F21">
        <w:rPr>
          <w:spacing w:val="2"/>
          <w:sz w:val="22"/>
          <w:szCs w:val="22"/>
        </w:rPr>
        <w:t xml:space="preserve"> </w:t>
      </w:r>
      <w:r w:rsidR="00795FDD" w:rsidRPr="004F0F21">
        <w:rPr>
          <w:spacing w:val="-2"/>
          <w:sz w:val="22"/>
          <w:szCs w:val="22"/>
        </w:rPr>
        <w:t>g</w:t>
      </w:r>
      <w:r w:rsidR="00795FDD" w:rsidRPr="004F0F21">
        <w:rPr>
          <w:sz w:val="22"/>
          <w:szCs w:val="22"/>
        </w:rPr>
        <w:t>u</w:t>
      </w:r>
      <w:r w:rsidR="00795FDD" w:rsidRPr="004F0F21">
        <w:rPr>
          <w:spacing w:val="-1"/>
          <w:sz w:val="22"/>
          <w:szCs w:val="22"/>
        </w:rPr>
        <w:t>ar</w:t>
      </w:r>
      <w:r w:rsidR="00795FDD" w:rsidRPr="004F0F21">
        <w:rPr>
          <w:sz w:val="22"/>
          <w:szCs w:val="22"/>
        </w:rPr>
        <w:t>di</w:t>
      </w:r>
      <w:r w:rsidR="00795FDD" w:rsidRPr="004F0F21">
        <w:rPr>
          <w:spacing w:val="1"/>
          <w:sz w:val="22"/>
          <w:szCs w:val="22"/>
        </w:rPr>
        <w:t>a</w:t>
      </w:r>
      <w:r w:rsidR="00795FDD" w:rsidRPr="004F0F21">
        <w:rPr>
          <w:sz w:val="22"/>
          <w:szCs w:val="22"/>
        </w:rPr>
        <w:t>n or n</w:t>
      </w:r>
      <w:r w:rsidR="00795FDD" w:rsidRPr="004F0F21">
        <w:rPr>
          <w:spacing w:val="-1"/>
          <w:sz w:val="22"/>
          <w:szCs w:val="22"/>
        </w:rPr>
        <w:t>e</w:t>
      </w:r>
      <w:r w:rsidR="00795FDD" w:rsidRPr="004F0F21">
        <w:rPr>
          <w:spacing w:val="2"/>
          <w:sz w:val="22"/>
          <w:szCs w:val="22"/>
        </w:rPr>
        <w:t>x</w:t>
      </w:r>
      <w:r w:rsidR="00795FDD" w:rsidRPr="004F0F21">
        <w:rPr>
          <w:sz w:val="22"/>
          <w:szCs w:val="22"/>
        </w:rPr>
        <w:t>t of</w:t>
      </w:r>
      <w:r w:rsidR="00795FDD" w:rsidRPr="004F0F21">
        <w:rPr>
          <w:spacing w:val="-1"/>
          <w:sz w:val="22"/>
          <w:szCs w:val="22"/>
        </w:rPr>
        <w:t xml:space="preserve"> </w:t>
      </w:r>
      <w:r w:rsidR="00795FDD" w:rsidRPr="004F0F21">
        <w:rPr>
          <w:sz w:val="22"/>
          <w:szCs w:val="22"/>
        </w:rPr>
        <w:t>kin, th</w:t>
      </w:r>
      <w:r w:rsidR="00795FDD" w:rsidRPr="004F0F21">
        <w:rPr>
          <w:spacing w:val="-1"/>
          <w:sz w:val="22"/>
          <w:szCs w:val="22"/>
        </w:rPr>
        <w:t>e</w:t>
      </w:r>
      <w:r w:rsidR="00795FDD" w:rsidRPr="004F0F21">
        <w:rPr>
          <w:sz w:val="22"/>
          <w:szCs w:val="22"/>
        </w:rPr>
        <w:t>se</w:t>
      </w:r>
      <w:r w:rsidR="00795FDD" w:rsidRPr="004F0F21">
        <w:rPr>
          <w:spacing w:val="-1"/>
          <w:sz w:val="22"/>
          <w:szCs w:val="22"/>
        </w:rPr>
        <w:t xml:space="preserve"> c</w:t>
      </w:r>
      <w:r w:rsidR="00795FDD" w:rsidRPr="004F0F21">
        <w:rPr>
          <w:sz w:val="22"/>
          <w:szCs w:val="22"/>
        </w:rPr>
        <w:t>i</w:t>
      </w:r>
      <w:r w:rsidR="00795FDD" w:rsidRPr="004F0F21">
        <w:rPr>
          <w:spacing w:val="-1"/>
          <w:sz w:val="22"/>
          <w:szCs w:val="22"/>
        </w:rPr>
        <w:t>rc</w:t>
      </w:r>
      <w:r w:rsidR="00795FDD" w:rsidRPr="004F0F21">
        <w:rPr>
          <w:sz w:val="22"/>
          <w:szCs w:val="22"/>
        </w:rPr>
        <w:t>umst</w:t>
      </w:r>
      <w:r w:rsidR="00795FDD" w:rsidRPr="004F0F21">
        <w:rPr>
          <w:spacing w:val="-1"/>
          <w:sz w:val="22"/>
          <w:szCs w:val="22"/>
        </w:rPr>
        <w:t>a</w:t>
      </w:r>
      <w:r w:rsidR="00795FDD" w:rsidRPr="004F0F21">
        <w:rPr>
          <w:sz w:val="22"/>
          <w:szCs w:val="22"/>
        </w:rPr>
        <w:t>n</w:t>
      </w:r>
      <w:r w:rsidR="00795FDD" w:rsidRPr="004F0F21">
        <w:rPr>
          <w:spacing w:val="-1"/>
          <w:sz w:val="22"/>
          <w:szCs w:val="22"/>
        </w:rPr>
        <w:t>ce</w:t>
      </w:r>
      <w:r w:rsidR="00795FDD" w:rsidRPr="004F0F21">
        <w:rPr>
          <w:sz w:val="22"/>
          <w:szCs w:val="22"/>
        </w:rPr>
        <w:t>s should be</w:t>
      </w:r>
      <w:r w:rsidR="00795FDD" w:rsidRPr="004F0F21">
        <w:rPr>
          <w:spacing w:val="-1"/>
          <w:sz w:val="22"/>
          <w:szCs w:val="22"/>
        </w:rPr>
        <w:t xml:space="preserve"> f</w:t>
      </w:r>
      <w:r w:rsidR="00795FDD" w:rsidRPr="004F0F21">
        <w:rPr>
          <w:sz w:val="22"/>
          <w:szCs w:val="22"/>
        </w:rPr>
        <w:t>ul</w:t>
      </w:r>
      <w:r w:rsidR="00795FDD" w:rsidRPr="004F0F21">
        <w:rPr>
          <w:spacing w:val="5"/>
          <w:sz w:val="22"/>
          <w:szCs w:val="22"/>
        </w:rPr>
        <w:t>l</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e</w:t>
      </w:r>
      <w:r w:rsidR="00795FDD" w:rsidRPr="004F0F21">
        <w:rPr>
          <w:spacing w:val="2"/>
          <w:sz w:val="22"/>
          <w:szCs w:val="22"/>
        </w:rPr>
        <w:t>x</w:t>
      </w:r>
      <w:r w:rsidR="00795FDD" w:rsidRPr="004F0F21">
        <w:rPr>
          <w:sz w:val="22"/>
          <w:szCs w:val="22"/>
        </w:rPr>
        <w:t>pl</w:t>
      </w:r>
      <w:r w:rsidR="00795FDD" w:rsidRPr="004F0F21">
        <w:rPr>
          <w:spacing w:val="-1"/>
          <w:sz w:val="22"/>
          <w:szCs w:val="22"/>
        </w:rPr>
        <w:t>a</w:t>
      </w:r>
      <w:r w:rsidR="00795FDD" w:rsidRPr="004F0F21">
        <w:rPr>
          <w:sz w:val="22"/>
          <w:szCs w:val="22"/>
        </w:rPr>
        <w:t>in</w:t>
      </w:r>
      <w:r w:rsidR="00795FDD" w:rsidRPr="004F0F21">
        <w:rPr>
          <w:spacing w:val="-1"/>
          <w:sz w:val="22"/>
          <w:szCs w:val="22"/>
        </w:rPr>
        <w:t>e</w:t>
      </w:r>
      <w:r w:rsidR="00795FDD" w:rsidRPr="004F0F21">
        <w:rPr>
          <w:sz w:val="22"/>
          <w:szCs w:val="22"/>
        </w:rPr>
        <w:t>d in the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rec</w:t>
      </w:r>
      <w:r w:rsidR="00795FDD" w:rsidRPr="004F0F21">
        <w:rPr>
          <w:sz w:val="22"/>
          <w:szCs w:val="22"/>
        </w:rPr>
        <w:t>o</w:t>
      </w:r>
      <w:r w:rsidR="00795FDD" w:rsidRPr="004F0F21">
        <w:rPr>
          <w:spacing w:val="-1"/>
          <w:sz w:val="22"/>
          <w:szCs w:val="22"/>
        </w:rPr>
        <w:t>r</w:t>
      </w:r>
      <w:r w:rsidR="00795FDD" w:rsidRPr="004F0F21">
        <w:rPr>
          <w:sz w:val="22"/>
          <w:szCs w:val="22"/>
        </w:rPr>
        <w:t>d.</w:t>
      </w:r>
    </w:p>
    <w:p w14:paraId="7349050F" w14:textId="77777777" w:rsidR="00B54557" w:rsidRPr="004F0F21" w:rsidRDefault="00795FDD">
      <w:pPr>
        <w:ind w:left="1540" w:right="130"/>
        <w:rPr>
          <w:sz w:val="22"/>
          <w:szCs w:val="22"/>
        </w:rPr>
      </w:pPr>
      <w:r w:rsidRPr="004F0F21">
        <w:rPr>
          <w:sz w:val="22"/>
          <w:szCs w:val="22"/>
        </w:rPr>
        <w:t xml:space="preserve">A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tion in su</w:t>
      </w:r>
      <w:r w:rsidRPr="004F0F21">
        <w:rPr>
          <w:spacing w:val="-1"/>
          <w:sz w:val="22"/>
          <w:szCs w:val="22"/>
        </w:rPr>
        <w:t>c</w:t>
      </w:r>
      <w:r w:rsidRPr="004F0F21">
        <w:rPr>
          <w:sz w:val="22"/>
          <w:szCs w:val="22"/>
        </w:rPr>
        <w:t>h inst</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si</w:t>
      </w:r>
      <w:r w:rsidRPr="004F0F21">
        <w:rPr>
          <w:spacing w:val="-1"/>
          <w:sz w:val="22"/>
          <w:szCs w:val="22"/>
        </w:rPr>
        <w:t>ra</w:t>
      </w:r>
      <w:r w:rsidRPr="004F0F21">
        <w:rPr>
          <w:sz w:val="22"/>
          <w:szCs w:val="22"/>
        </w:rPr>
        <w:t>ble</w:t>
      </w:r>
      <w:r w:rsidRPr="004F0F21">
        <w:rPr>
          <w:spacing w:val="1"/>
          <w:sz w:val="22"/>
          <w:szCs w:val="22"/>
        </w:rPr>
        <w:t xml:space="preserve"> </w:t>
      </w:r>
      <w:r w:rsidRPr="004F0F21">
        <w:rPr>
          <w:sz w:val="22"/>
          <w:szCs w:val="22"/>
        </w:rPr>
        <w:t>b</w:t>
      </w:r>
      <w:r w:rsidRPr="004F0F21">
        <w:rPr>
          <w:spacing w:val="-1"/>
          <w:sz w:val="22"/>
          <w:szCs w:val="22"/>
        </w:rPr>
        <w:t>ef</w:t>
      </w:r>
      <w:r w:rsidRPr="004F0F21">
        <w:rPr>
          <w:sz w:val="22"/>
          <w:szCs w:val="22"/>
        </w:rPr>
        <w:t>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e</w:t>
      </w:r>
      <w:r w:rsidRPr="004F0F21">
        <w:rPr>
          <w:sz w:val="22"/>
          <w:szCs w:val="22"/>
        </w:rPr>
        <w:t>m</w:t>
      </w:r>
      <w:r w:rsidRPr="004F0F21">
        <w:rPr>
          <w:spacing w:val="-1"/>
          <w:sz w:val="22"/>
          <w:szCs w:val="22"/>
        </w:rPr>
        <w:t>e</w:t>
      </w:r>
      <w:r w:rsidRPr="004F0F21">
        <w:rPr>
          <w:spacing w:val="2"/>
          <w:sz w:val="22"/>
          <w:szCs w:val="22"/>
        </w:rPr>
        <w:t>r</w:t>
      </w:r>
      <w:r w:rsidRPr="004F0F21">
        <w:rPr>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o</w:t>
      </w:r>
      <w:r w:rsidRPr="004F0F21">
        <w:rPr>
          <w:spacing w:val="2"/>
          <w:sz w:val="22"/>
          <w:szCs w:val="22"/>
        </w:rPr>
        <w:t>p</w:t>
      </w:r>
      <w:r w:rsidRPr="004F0F21">
        <w:rPr>
          <w:spacing w:val="-1"/>
          <w:sz w:val="22"/>
          <w:szCs w:val="22"/>
        </w:rPr>
        <w:t>era</w:t>
      </w:r>
      <w:r w:rsidRPr="004F0F21">
        <w:rPr>
          <w:sz w:val="22"/>
          <w:szCs w:val="22"/>
        </w:rPr>
        <w:t>tive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is und</w:t>
      </w:r>
      <w:r w:rsidRPr="004F0F21">
        <w:rPr>
          <w:spacing w:val="-1"/>
          <w:sz w:val="22"/>
          <w:szCs w:val="22"/>
        </w:rPr>
        <w:t>er</w:t>
      </w:r>
      <w:r w:rsidRPr="004F0F21">
        <w:rPr>
          <w:sz w:val="22"/>
          <w:szCs w:val="22"/>
        </w:rPr>
        <w:t>t</w:t>
      </w:r>
      <w:r w:rsidRPr="004F0F21">
        <w:rPr>
          <w:spacing w:val="-1"/>
          <w:sz w:val="22"/>
          <w:szCs w:val="22"/>
        </w:rPr>
        <w:t>a</w:t>
      </w:r>
      <w:r w:rsidRPr="004F0F21">
        <w:rPr>
          <w:spacing w:val="2"/>
          <w:sz w:val="22"/>
          <w:szCs w:val="22"/>
        </w:rPr>
        <w:t>k</w:t>
      </w:r>
      <w:r w:rsidRPr="004F0F21">
        <w:rPr>
          <w:spacing w:val="-1"/>
          <w:sz w:val="22"/>
          <w:szCs w:val="22"/>
        </w:rPr>
        <w:t>e</w:t>
      </w:r>
      <w:r w:rsidRPr="004F0F21">
        <w:rPr>
          <w:sz w:val="22"/>
          <w:szCs w:val="22"/>
        </w:rPr>
        <w:t>n,</w:t>
      </w:r>
      <w:r w:rsidRPr="004F0F21">
        <w:rPr>
          <w:spacing w:val="2"/>
          <w:sz w:val="22"/>
          <w:szCs w:val="22"/>
        </w:rPr>
        <w:t xml:space="preserve"> </w:t>
      </w:r>
      <w:r w:rsidRPr="004F0F21">
        <w:rPr>
          <w:sz w:val="22"/>
          <w:szCs w:val="22"/>
        </w:rPr>
        <w:t>if</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mits.</w:t>
      </w:r>
    </w:p>
    <w:p w14:paraId="5353FE12" w14:textId="77777777" w:rsidR="00B54557" w:rsidRPr="004F0F21" w:rsidRDefault="00B54557">
      <w:pPr>
        <w:spacing w:line="240" w:lineRule="exact"/>
        <w:rPr>
          <w:sz w:val="22"/>
          <w:szCs w:val="22"/>
        </w:rPr>
      </w:pPr>
    </w:p>
    <w:p w14:paraId="5846C87D" w14:textId="77777777" w:rsidR="00B54557" w:rsidRPr="004F0F21" w:rsidRDefault="00795FDD">
      <w:pPr>
        <w:spacing w:before="72"/>
        <w:ind w:left="1540" w:right="188" w:hanging="720"/>
        <w:jc w:val="both"/>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All tissu</w:t>
      </w:r>
      <w:r w:rsidRPr="004F0F21">
        <w:rPr>
          <w:spacing w:val="-1"/>
          <w:sz w:val="22"/>
          <w:szCs w:val="22"/>
        </w:rPr>
        <w:t>e</w:t>
      </w:r>
      <w:r w:rsidRPr="004F0F21">
        <w:rPr>
          <w:sz w:val="22"/>
          <w:szCs w:val="22"/>
        </w:rPr>
        <w:t xml:space="preserve">s </w:t>
      </w:r>
      <w:r w:rsidRPr="004F0F21">
        <w:rPr>
          <w:spacing w:val="-1"/>
          <w:sz w:val="22"/>
          <w:szCs w:val="22"/>
        </w:rPr>
        <w:t>re</w:t>
      </w:r>
      <w:r w:rsidRPr="004F0F21">
        <w:rPr>
          <w:sz w:val="22"/>
          <w:szCs w:val="22"/>
        </w:rPr>
        <w:t>mov</w:t>
      </w:r>
      <w:r w:rsidRPr="004F0F21">
        <w:rPr>
          <w:spacing w:val="-1"/>
          <w:sz w:val="22"/>
          <w:szCs w:val="22"/>
        </w:rPr>
        <w:t>e</w:t>
      </w:r>
      <w:r w:rsidRPr="004F0F21">
        <w:rPr>
          <w:sz w:val="22"/>
          <w:szCs w:val="22"/>
        </w:rPr>
        <w:t>d du</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1"/>
          <w:sz w:val="22"/>
          <w:szCs w:val="22"/>
        </w:rPr>
        <w:t>a</w:t>
      </w:r>
      <w:r w:rsidRPr="004F0F21">
        <w:rPr>
          <w:sz w:val="22"/>
          <w:szCs w:val="22"/>
        </w:rPr>
        <w:t>n o</w:t>
      </w:r>
      <w:r w:rsidRPr="004F0F21">
        <w:rPr>
          <w:spacing w:val="2"/>
          <w:sz w:val="22"/>
          <w:szCs w:val="22"/>
        </w:rPr>
        <w:t>p</w:t>
      </w:r>
      <w:r w:rsidRPr="004F0F21">
        <w:rPr>
          <w:spacing w:val="-1"/>
          <w:sz w:val="22"/>
          <w:szCs w:val="22"/>
        </w:rPr>
        <w:t>era</w:t>
      </w:r>
      <w:r w:rsidRPr="004F0F21">
        <w:rPr>
          <w:sz w:val="22"/>
          <w:szCs w:val="22"/>
        </w:rPr>
        <w:t>tion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op</w:t>
      </w:r>
      <w:r w:rsidRPr="004F0F21">
        <w:rPr>
          <w:spacing w:val="-1"/>
          <w:sz w:val="22"/>
          <w:szCs w:val="22"/>
        </w:rPr>
        <w:t>er</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ll be</w:t>
      </w:r>
      <w:r w:rsidRPr="004F0F21">
        <w:rPr>
          <w:spacing w:val="-1"/>
          <w:sz w:val="22"/>
          <w:szCs w:val="22"/>
        </w:rPr>
        <w:t xml:space="preserve"> 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a</w:t>
      </w:r>
      <w:r w:rsidRPr="004F0F21">
        <w:rPr>
          <w:spacing w:val="1"/>
          <w:sz w:val="22"/>
          <w:szCs w:val="22"/>
        </w:rPr>
        <w:t xml:space="preserve"> c</w:t>
      </w:r>
      <w:r w:rsidRPr="004F0F21">
        <w:rPr>
          <w:sz w:val="22"/>
          <w:szCs w:val="22"/>
        </w:rPr>
        <w:t>omp</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 xml:space="preserve">nt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who</w:t>
      </w:r>
      <w:r w:rsidRPr="004F0F21">
        <w:rPr>
          <w:spacing w:val="3"/>
          <w:sz w:val="22"/>
          <w:szCs w:val="22"/>
        </w:rPr>
        <w:t>s</w:t>
      </w:r>
      <w:r w:rsidRPr="004F0F21">
        <w:rPr>
          <w:sz w:val="22"/>
          <w:szCs w:val="22"/>
        </w:rPr>
        <w:t>e</w:t>
      </w:r>
      <w:r w:rsidRPr="004F0F21">
        <w:rPr>
          <w:spacing w:val="-1"/>
          <w:sz w:val="22"/>
          <w:szCs w:val="22"/>
        </w:rPr>
        <w:t xml:space="preserve"> re</w:t>
      </w:r>
      <w:r w:rsidRPr="004F0F21">
        <w:rPr>
          <w:sz w:val="22"/>
          <w:szCs w:val="22"/>
        </w:rPr>
        <w:t>po</w:t>
      </w:r>
      <w:r w:rsidRPr="004F0F21">
        <w:rPr>
          <w:spacing w:val="-1"/>
          <w:sz w:val="22"/>
          <w:szCs w:val="22"/>
        </w:rPr>
        <w:t>r</w:t>
      </w:r>
      <w:r w:rsidRPr="004F0F21">
        <w:rPr>
          <w:sz w:val="22"/>
          <w:szCs w:val="22"/>
        </w:rPr>
        <w:t>t sh</w:t>
      </w:r>
      <w:r w:rsidRPr="004F0F21">
        <w:rPr>
          <w:spacing w:val="-1"/>
          <w:sz w:val="22"/>
          <w:szCs w:val="22"/>
        </w:rPr>
        <w:t>a</w:t>
      </w:r>
      <w:r w:rsidRPr="004F0F21">
        <w:rPr>
          <w:sz w:val="22"/>
          <w:szCs w:val="22"/>
        </w:rPr>
        <w:t xml:space="preserve">ll </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 a</w:t>
      </w:r>
      <w:r w:rsidRPr="004F0F21">
        <w:rPr>
          <w:spacing w:val="-1"/>
          <w:sz w:val="22"/>
          <w:szCs w:val="22"/>
        </w:rPr>
        <w:t xml:space="preserve"> </w:t>
      </w:r>
      <w:r w:rsidRPr="004F0F21">
        <w:rPr>
          <w:sz w:val="22"/>
          <w:szCs w:val="22"/>
        </w:rPr>
        <w:t>p</w:t>
      </w:r>
      <w:r w:rsidRPr="004F0F21">
        <w:rPr>
          <w:spacing w:val="1"/>
          <w:sz w:val="22"/>
          <w:szCs w:val="22"/>
        </w:rPr>
        <w:t>a</w:t>
      </w:r>
      <w:r w:rsidRPr="004F0F21">
        <w:rPr>
          <w:spacing w:val="-1"/>
          <w:sz w:val="22"/>
          <w:szCs w:val="22"/>
        </w:rPr>
        <w:t>r</w:t>
      </w:r>
      <w:r w:rsidRPr="004F0F21">
        <w:rPr>
          <w:sz w:val="22"/>
          <w:szCs w:val="22"/>
        </w:rPr>
        <w:t>t of</w:t>
      </w:r>
      <w:r w:rsidRPr="004F0F21">
        <w:rPr>
          <w:spacing w:val="-1"/>
          <w:sz w:val="22"/>
          <w:szCs w:val="22"/>
        </w:rPr>
        <w:t xml:space="preserve"> </w:t>
      </w:r>
      <w:r w:rsidRPr="004F0F21">
        <w:rPr>
          <w:sz w:val="22"/>
          <w:szCs w:val="22"/>
        </w:rPr>
        <w:t>the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2"/>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d.</w:t>
      </w:r>
    </w:p>
    <w:p w14:paraId="2E8635FC" w14:textId="77777777" w:rsidR="00B54557" w:rsidRPr="004F0F21" w:rsidRDefault="00B54557">
      <w:pPr>
        <w:spacing w:line="240" w:lineRule="exact"/>
        <w:rPr>
          <w:sz w:val="22"/>
          <w:szCs w:val="22"/>
        </w:rPr>
      </w:pPr>
    </w:p>
    <w:p w14:paraId="6DD1BE77" w14:textId="77777777" w:rsidR="00B54557" w:rsidRPr="004F0F21" w:rsidRDefault="00795FDD">
      <w:pPr>
        <w:tabs>
          <w:tab w:val="left" w:pos="1540"/>
        </w:tabs>
        <w:ind w:left="1540" w:right="223" w:hanging="720"/>
        <w:rPr>
          <w:sz w:val="22"/>
          <w:szCs w:val="22"/>
        </w:rPr>
      </w:pPr>
      <w:r w:rsidRPr="004F0F21">
        <w:rPr>
          <w:spacing w:val="-1"/>
          <w:sz w:val="22"/>
          <w:szCs w:val="22"/>
        </w:rPr>
        <w:t>(f</w:t>
      </w:r>
      <w:r w:rsidRPr="004F0F21">
        <w:rPr>
          <w:sz w:val="22"/>
          <w:szCs w:val="22"/>
        </w:rPr>
        <w:t>)</w:t>
      </w:r>
      <w:r w:rsidRPr="004F0F21">
        <w:rPr>
          <w:sz w:val="22"/>
          <w:szCs w:val="22"/>
        </w:rPr>
        <w:tab/>
        <w:t>All tissu</w:t>
      </w:r>
      <w:r w:rsidRPr="004F0F21">
        <w:rPr>
          <w:spacing w:val="-1"/>
          <w:sz w:val="22"/>
          <w:szCs w:val="22"/>
        </w:rPr>
        <w:t>e</w:t>
      </w:r>
      <w:r w:rsidRPr="004F0F21">
        <w:rPr>
          <w:sz w:val="22"/>
          <w:szCs w:val="22"/>
        </w:rPr>
        <w:t xml:space="preserve">s </w:t>
      </w:r>
      <w:r w:rsidRPr="004F0F21">
        <w:rPr>
          <w:spacing w:val="-1"/>
          <w:sz w:val="22"/>
          <w:szCs w:val="22"/>
        </w:rPr>
        <w:t>re</w:t>
      </w:r>
      <w:r w:rsidRPr="004F0F21">
        <w:rPr>
          <w:sz w:val="22"/>
          <w:szCs w:val="22"/>
        </w:rPr>
        <w:t>mov</w:t>
      </w:r>
      <w:r w:rsidRPr="004F0F21">
        <w:rPr>
          <w:spacing w:val="-1"/>
          <w:sz w:val="22"/>
          <w:szCs w:val="22"/>
        </w:rPr>
        <w:t>e</w:t>
      </w:r>
      <w:r w:rsidRPr="004F0F21">
        <w:rPr>
          <w:sz w:val="22"/>
          <w:szCs w:val="22"/>
        </w:rPr>
        <w:t>d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m</w:t>
      </w:r>
      <w:r w:rsidRPr="004F0F21">
        <w:rPr>
          <w:spacing w:val="-1"/>
          <w:sz w:val="22"/>
          <w:szCs w:val="22"/>
        </w:rPr>
        <w:t>acr</w:t>
      </w:r>
      <w:r w:rsidRPr="004F0F21">
        <w:rPr>
          <w:sz w:val="22"/>
          <w:szCs w:val="22"/>
        </w:rPr>
        <w:t>o</w:t>
      </w:r>
      <w:r w:rsidRPr="004F0F21">
        <w:rPr>
          <w:spacing w:val="3"/>
          <w:sz w:val="22"/>
          <w:szCs w:val="22"/>
        </w:rPr>
        <w:t>s</w:t>
      </w:r>
      <w:r w:rsidRPr="004F0F21">
        <w:rPr>
          <w:spacing w:val="-1"/>
          <w:sz w:val="22"/>
          <w:szCs w:val="22"/>
        </w:rPr>
        <w:t>c</w:t>
      </w:r>
      <w:r w:rsidRPr="004F0F21">
        <w:rPr>
          <w:sz w:val="22"/>
          <w:szCs w:val="22"/>
        </w:rPr>
        <w:t>opi</w:t>
      </w:r>
      <w:r w:rsidRPr="004F0F21">
        <w:rPr>
          <w:spacing w:val="-1"/>
          <w:sz w:val="22"/>
          <w:szCs w:val="22"/>
        </w:rPr>
        <w:t>ca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e</w:t>
      </w:r>
      <w:r w:rsidRPr="004F0F21">
        <w:rPr>
          <w:sz w:val="22"/>
          <w:szCs w:val="22"/>
        </w:rPr>
        <w:t xml:space="preserve">d.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d</w:t>
      </w:r>
      <w:r w:rsidRPr="004F0F21">
        <w:rPr>
          <w:spacing w:val="-1"/>
          <w:sz w:val="22"/>
          <w:szCs w:val="22"/>
        </w:rPr>
        <w:t>ee</w:t>
      </w:r>
      <w:r w:rsidRPr="004F0F21">
        <w:rPr>
          <w:spacing w:val="3"/>
          <w:sz w:val="22"/>
          <w:szCs w:val="22"/>
        </w:rPr>
        <w:t>m</w:t>
      </w:r>
      <w:r w:rsidRPr="004F0F21">
        <w:rPr>
          <w:spacing w:val="-1"/>
          <w:sz w:val="22"/>
          <w:szCs w:val="22"/>
        </w:rPr>
        <w:t>e</w:t>
      </w:r>
      <w:r w:rsidRPr="004F0F21">
        <w:rPr>
          <w:sz w:val="22"/>
          <w:szCs w:val="22"/>
        </w:rPr>
        <w:t>d n</w:t>
      </w:r>
      <w:r w:rsidRPr="004F0F21">
        <w:rPr>
          <w:spacing w:val="-1"/>
          <w:sz w:val="22"/>
          <w:szCs w:val="22"/>
        </w:rPr>
        <w:t>e</w:t>
      </w:r>
      <w:r w:rsidRPr="004F0F21">
        <w:rPr>
          <w:spacing w:val="1"/>
          <w:sz w:val="22"/>
          <w:szCs w:val="22"/>
        </w:rPr>
        <w:t>c</w:t>
      </w:r>
      <w:r w:rsidRPr="004F0F21">
        <w:rPr>
          <w:spacing w:val="-1"/>
          <w:sz w:val="22"/>
          <w:szCs w:val="22"/>
        </w:rPr>
        <w:t>e</w:t>
      </w:r>
      <w:r w:rsidRPr="004F0F21">
        <w:rPr>
          <w:sz w:val="22"/>
          <w:szCs w:val="22"/>
        </w:rPr>
        <w:t>s</w:t>
      </w:r>
      <w:r w:rsidRPr="004F0F21">
        <w:rPr>
          <w:spacing w:val="3"/>
          <w:sz w:val="22"/>
          <w:szCs w:val="22"/>
        </w:rPr>
        <w:t>s</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5"/>
          <w:sz w:val="22"/>
          <w:szCs w:val="22"/>
        </w:rPr>
        <w:t>b</w:t>
      </w:r>
      <w:r w:rsidRPr="004F0F21">
        <w:rPr>
          <w:sz w:val="22"/>
          <w:szCs w:val="22"/>
        </w:rPr>
        <w:t>y 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Hospit</w:t>
      </w:r>
      <w:r w:rsidRPr="004F0F21">
        <w:rPr>
          <w:spacing w:val="-1"/>
          <w:sz w:val="22"/>
          <w:szCs w:val="22"/>
        </w:rPr>
        <w:t>a</w:t>
      </w:r>
      <w:r w:rsidRPr="004F0F21">
        <w:rPr>
          <w:sz w:val="22"/>
          <w:szCs w:val="22"/>
        </w:rPr>
        <w:t>l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re</w:t>
      </w:r>
      <w:r w:rsidRPr="004F0F21">
        <w:rPr>
          <w:sz w:val="22"/>
          <w:szCs w:val="22"/>
        </w:rPr>
        <w:t>s, tissu</w:t>
      </w:r>
      <w:r w:rsidRPr="004F0F21">
        <w:rPr>
          <w:spacing w:val="-1"/>
          <w:sz w:val="22"/>
          <w:szCs w:val="22"/>
        </w:rPr>
        <w:t>e</w:t>
      </w:r>
      <w:r w:rsidRPr="004F0F21">
        <w:rPr>
          <w:sz w:val="22"/>
          <w:szCs w:val="22"/>
        </w:rPr>
        <w:t xml:space="preserve">s </w:t>
      </w:r>
      <w:r w:rsidRPr="004F0F21">
        <w:rPr>
          <w:spacing w:val="3"/>
          <w:sz w:val="22"/>
          <w:szCs w:val="22"/>
        </w:rPr>
        <w:t>s</w:t>
      </w:r>
      <w:r w:rsidRPr="004F0F21">
        <w:rPr>
          <w:sz w:val="22"/>
          <w:szCs w:val="22"/>
        </w:rPr>
        <w:t>h</w:t>
      </w:r>
      <w:r w:rsidRPr="004F0F21">
        <w:rPr>
          <w:spacing w:val="-1"/>
          <w:sz w:val="22"/>
          <w:szCs w:val="22"/>
        </w:rPr>
        <w:t>a</w:t>
      </w:r>
      <w:r w:rsidRPr="004F0F21">
        <w:rPr>
          <w:sz w:val="22"/>
          <w:szCs w:val="22"/>
        </w:rPr>
        <w:t>ll th</w:t>
      </w:r>
      <w:r w:rsidRPr="004F0F21">
        <w:rPr>
          <w:spacing w:val="-1"/>
          <w:sz w:val="22"/>
          <w:szCs w:val="22"/>
        </w:rPr>
        <w:t>e</w:t>
      </w:r>
      <w:r w:rsidRPr="004F0F21">
        <w:rPr>
          <w:sz w:val="22"/>
          <w:szCs w:val="22"/>
        </w:rPr>
        <w:t>n be</w:t>
      </w:r>
      <w:r w:rsidRPr="004F0F21">
        <w:rPr>
          <w:spacing w:val="-1"/>
          <w:sz w:val="22"/>
          <w:szCs w:val="22"/>
        </w:rPr>
        <w:t xml:space="preserve"> </w:t>
      </w:r>
      <w:r w:rsidRPr="004F0F21">
        <w:rPr>
          <w:sz w:val="22"/>
          <w:szCs w:val="22"/>
        </w:rPr>
        <w:t>mi</w:t>
      </w:r>
      <w:r w:rsidRPr="004F0F21">
        <w:rPr>
          <w:spacing w:val="-1"/>
          <w:sz w:val="22"/>
          <w:szCs w:val="22"/>
        </w:rPr>
        <w:t>cr</w:t>
      </w:r>
      <w:r w:rsidRPr="004F0F21">
        <w:rPr>
          <w:sz w:val="22"/>
          <w:szCs w:val="22"/>
        </w:rPr>
        <w:t>os</w:t>
      </w:r>
      <w:r w:rsidRPr="004F0F21">
        <w:rPr>
          <w:spacing w:val="-1"/>
          <w:sz w:val="22"/>
          <w:szCs w:val="22"/>
        </w:rPr>
        <w:t>c</w:t>
      </w:r>
      <w:r w:rsidRPr="004F0F21">
        <w:rPr>
          <w:sz w:val="22"/>
          <w:szCs w:val="22"/>
        </w:rPr>
        <w:t>opi</w:t>
      </w:r>
      <w:r w:rsidRPr="004F0F21">
        <w:rPr>
          <w:spacing w:val="1"/>
          <w:sz w:val="22"/>
          <w:szCs w:val="22"/>
        </w:rPr>
        <w:t>c</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 xml:space="preserve">y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e</w:t>
      </w:r>
      <w:r w:rsidRPr="004F0F21">
        <w:rPr>
          <w:sz w:val="22"/>
          <w:szCs w:val="22"/>
        </w:rPr>
        <w:t>d.</w:t>
      </w:r>
    </w:p>
    <w:p w14:paraId="2284C4BB" w14:textId="77777777" w:rsidR="00B54557" w:rsidRPr="004F0F21" w:rsidRDefault="00B54557">
      <w:pPr>
        <w:spacing w:line="240" w:lineRule="exact"/>
        <w:rPr>
          <w:sz w:val="22"/>
          <w:szCs w:val="22"/>
        </w:rPr>
      </w:pPr>
    </w:p>
    <w:p w14:paraId="5A7C0A2E" w14:textId="77777777" w:rsidR="00B54557" w:rsidRPr="004F0F21" w:rsidRDefault="00795FDD">
      <w:pPr>
        <w:ind w:left="1540" w:right="148" w:hanging="720"/>
        <w:rPr>
          <w:sz w:val="22"/>
          <w:szCs w:val="22"/>
        </w:rPr>
      </w:pPr>
      <w:r w:rsidRPr="004F0F21">
        <w:rPr>
          <w:spacing w:val="-1"/>
          <w:sz w:val="22"/>
          <w:szCs w:val="22"/>
        </w:rPr>
        <w:t>(</w:t>
      </w:r>
      <w:r w:rsidRPr="004F0F21">
        <w:rPr>
          <w:sz w:val="22"/>
          <w:szCs w:val="22"/>
        </w:rPr>
        <w:t xml:space="preserve">g)      </w:t>
      </w:r>
      <w:r w:rsidRPr="004F0F21">
        <w:rPr>
          <w:spacing w:val="21"/>
          <w:sz w:val="22"/>
          <w:szCs w:val="22"/>
        </w:rPr>
        <w:t xml:space="preserve"> </w:t>
      </w:r>
      <w:r w:rsidRPr="004F0F21">
        <w:rPr>
          <w:sz w:val="22"/>
          <w:szCs w:val="22"/>
        </w:rPr>
        <w:t>Th</w:t>
      </w:r>
      <w:r w:rsidRPr="004F0F21">
        <w:rPr>
          <w:spacing w:val="-1"/>
          <w:sz w:val="22"/>
          <w:szCs w:val="22"/>
        </w:rPr>
        <w:t>er</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di</w:t>
      </w:r>
      <w:r w:rsidRPr="004F0F21">
        <w:rPr>
          <w:spacing w:val="-1"/>
          <w:sz w:val="22"/>
          <w:szCs w:val="22"/>
        </w:rPr>
        <w:t>rec</w:t>
      </w:r>
      <w:r w:rsidRPr="004F0F21">
        <w:rPr>
          <w:sz w:val="22"/>
          <w:szCs w:val="22"/>
        </w:rPr>
        <w:t>tor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a</w:t>
      </w:r>
      <w:r w:rsidRPr="004F0F21">
        <w:rPr>
          <w:spacing w:val="2"/>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sh</w:t>
      </w:r>
      <w:r w:rsidRPr="004F0F21">
        <w:rPr>
          <w:spacing w:val="-1"/>
          <w:sz w:val="22"/>
          <w:szCs w:val="22"/>
        </w:rPr>
        <w:t>a</w:t>
      </w:r>
      <w:r w:rsidRPr="004F0F21">
        <w:rPr>
          <w:sz w:val="22"/>
          <w:szCs w:val="22"/>
        </w:rPr>
        <w:t>ll be</w:t>
      </w:r>
      <w:r w:rsidRPr="004F0F21">
        <w:rPr>
          <w:spacing w:val="-1"/>
          <w:sz w:val="22"/>
          <w:szCs w:val="22"/>
        </w:rPr>
        <w:t xml:space="preserve"> re</w:t>
      </w:r>
      <w:r w:rsidRPr="004F0F21">
        <w:rPr>
          <w:sz w:val="22"/>
          <w:szCs w:val="22"/>
        </w:rPr>
        <w:t>spons</w:t>
      </w:r>
      <w:r w:rsidRPr="004F0F21">
        <w:rPr>
          <w:spacing w:val="3"/>
          <w:sz w:val="22"/>
          <w:szCs w:val="22"/>
        </w:rPr>
        <w:t>i</w:t>
      </w:r>
      <w:r w:rsidRPr="004F0F21">
        <w:rPr>
          <w:sz w:val="22"/>
          <w:szCs w:val="22"/>
        </w:rPr>
        <w:t>ble</w:t>
      </w:r>
      <w:r w:rsidRPr="004F0F21">
        <w:rPr>
          <w:spacing w:val="-1"/>
          <w:sz w:val="22"/>
          <w:szCs w:val="22"/>
        </w:rPr>
        <w:t xml:space="preserve"> f</w:t>
      </w:r>
      <w:r w:rsidRPr="004F0F21">
        <w:rPr>
          <w:sz w:val="22"/>
          <w:szCs w:val="22"/>
        </w:rPr>
        <w:t xml:space="preserve">or </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ti</w:t>
      </w:r>
      <w:r w:rsidRPr="004F0F21">
        <w:rPr>
          <w:spacing w:val="-1"/>
          <w:sz w:val="22"/>
          <w:szCs w:val="22"/>
        </w:rPr>
        <w:t>c</w:t>
      </w:r>
      <w:r w:rsidRPr="004F0F21">
        <w:rPr>
          <w:sz w:val="22"/>
          <w:szCs w:val="22"/>
        </w:rPr>
        <w:t xml:space="preserve">s </w:t>
      </w:r>
      <w:r w:rsidRPr="004F0F21">
        <w:rPr>
          <w:spacing w:val="-1"/>
          <w:sz w:val="22"/>
          <w:szCs w:val="22"/>
        </w:rPr>
        <w:t>a</w:t>
      </w:r>
      <w:r w:rsidRPr="004F0F21">
        <w:rPr>
          <w:sz w:val="22"/>
          <w:szCs w:val="22"/>
        </w:rPr>
        <w:t>dminist</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d.  An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a</w:t>
      </w:r>
      <w:r w:rsidRPr="004F0F21">
        <w:rPr>
          <w:sz w:val="22"/>
          <w:szCs w:val="22"/>
        </w:rPr>
        <w:t>dminist</w:t>
      </w:r>
      <w:r w:rsidRPr="004F0F21">
        <w:rPr>
          <w:spacing w:val="-1"/>
          <w:sz w:val="22"/>
          <w:szCs w:val="22"/>
        </w:rPr>
        <w:t>ere</w:t>
      </w:r>
      <w:r w:rsidRPr="004F0F21">
        <w:rPr>
          <w:sz w:val="22"/>
          <w:szCs w:val="22"/>
        </w:rPr>
        <w:t>d on</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a</w:t>
      </w:r>
      <w:r w:rsidRPr="004F0F21">
        <w:rPr>
          <w:spacing w:val="-1"/>
          <w:sz w:val="22"/>
          <w:szCs w:val="22"/>
        </w:rPr>
        <w:t xml:space="preserve"> </w:t>
      </w:r>
      <w:r w:rsidRPr="004F0F21">
        <w:rPr>
          <w:sz w:val="22"/>
          <w:szCs w:val="22"/>
        </w:rPr>
        <w:t>q</w:t>
      </w:r>
      <w:r w:rsidRPr="004F0F21">
        <w:rPr>
          <w:spacing w:val="2"/>
          <w:sz w:val="22"/>
          <w:szCs w:val="22"/>
        </w:rPr>
        <w:t>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individu</w:t>
      </w:r>
      <w:r w:rsidRPr="004F0F21">
        <w:rPr>
          <w:spacing w:val="-1"/>
          <w:sz w:val="22"/>
          <w:szCs w:val="22"/>
        </w:rPr>
        <w:t>a</w:t>
      </w:r>
      <w:r w:rsidRPr="004F0F21">
        <w:rPr>
          <w:sz w:val="22"/>
          <w:szCs w:val="22"/>
        </w:rPr>
        <w:t xml:space="preserve">l with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t</w:t>
      </w:r>
      <w:r w:rsidRPr="004F0F21">
        <w:rPr>
          <w:spacing w:val="3"/>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li</w:t>
      </w:r>
      <w:r w:rsidRPr="004F0F21">
        <w:rPr>
          <w:spacing w:val="-1"/>
          <w:sz w:val="22"/>
          <w:szCs w:val="22"/>
        </w:rPr>
        <w:t>ce</w:t>
      </w:r>
      <w:r w:rsidRPr="004F0F21">
        <w:rPr>
          <w:sz w:val="22"/>
          <w:szCs w:val="22"/>
        </w:rPr>
        <w:t>nsu</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f</w:t>
      </w:r>
      <w:r w:rsidRPr="004F0F21">
        <w:rPr>
          <w:spacing w:val="2"/>
          <w:sz w:val="22"/>
          <w:szCs w:val="22"/>
        </w:rPr>
        <w:t>r</w:t>
      </w:r>
      <w:r w:rsidRPr="004F0F21">
        <w:rPr>
          <w:sz w:val="22"/>
          <w:szCs w:val="22"/>
        </w:rPr>
        <w:t>om the st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of</w:t>
      </w:r>
      <w:r w:rsidRPr="004F0F21">
        <w:rPr>
          <w:spacing w:val="-1"/>
          <w:sz w:val="22"/>
          <w:szCs w:val="22"/>
        </w:rPr>
        <w:t xml:space="preserve"> </w:t>
      </w:r>
      <w:r w:rsidR="00C47569" w:rsidRPr="004F0F21">
        <w:rPr>
          <w:sz w:val="22"/>
          <w:szCs w:val="22"/>
        </w:rPr>
        <w:t>Oklahoma</w:t>
      </w:r>
      <w:r w:rsidRPr="004F0F21">
        <w:rPr>
          <w:sz w:val="22"/>
          <w:szCs w:val="22"/>
        </w:rPr>
        <w:t>.</w:t>
      </w:r>
    </w:p>
    <w:p w14:paraId="639F7527" w14:textId="77777777" w:rsidR="00B54557" w:rsidRPr="004F0F21" w:rsidRDefault="00B54557">
      <w:pPr>
        <w:spacing w:line="240" w:lineRule="exact"/>
        <w:rPr>
          <w:sz w:val="22"/>
          <w:szCs w:val="22"/>
        </w:rPr>
      </w:pPr>
    </w:p>
    <w:p w14:paraId="775E4F54" w14:textId="77777777" w:rsidR="00B54557" w:rsidRPr="004F0F21" w:rsidRDefault="00795FDD">
      <w:pPr>
        <w:ind w:left="1540" w:right="201" w:hanging="720"/>
        <w:rPr>
          <w:sz w:val="22"/>
          <w:szCs w:val="22"/>
        </w:rPr>
      </w:pPr>
      <w:r w:rsidRPr="004F0F21">
        <w:rPr>
          <w:spacing w:val="-1"/>
          <w:sz w:val="22"/>
          <w:szCs w:val="22"/>
        </w:rPr>
        <w:t>(</w:t>
      </w:r>
      <w:r w:rsidRPr="004F0F21">
        <w:rPr>
          <w:sz w:val="22"/>
          <w:szCs w:val="22"/>
        </w:rPr>
        <w:t xml:space="preserve">h)      </w:t>
      </w:r>
      <w:r w:rsidRPr="004F0F21">
        <w:rPr>
          <w:spacing w:val="21"/>
          <w:sz w:val="22"/>
          <w:szCs w:val="22"/>
        </w:rPr>
        <w:t xml:space="preserve"> </w:t>
      </w:r>
      <w:r w:rsidRPr="004F0F21">
        <w:rPr>
          <w:sz w:val="22"/>
          <w:szCs w:val="22"/>
        </w:rPr>
        <w:t>E</w:t>
      </w:r>
      <w:r w:rsidRPr="004F0F21">
        <w:rPr>
          <w:spacing w:val="-1"/>
          <w:sz w:val="22"/>
          <w:szCs w:val="22"/>
        </w:rPr>
        <w:t>ac</w:t>
      </w:r>
      <w:r w:rsidRPr="004F0F21">
        <w:rPr>
          <w:sz w:val="22"/>
          <w:szCs w:val="22"/>
        </w:rPr>
        <w:t>h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w:t>
      </w:r>
      <w:r w:rsidRPr="004F0F21">
        <w:rPr>
          <w:spacing w:val="1"/>
          <w:sz w:val="22"/>
          <w:szCs w:val="22"/>
        </w:rPr>
        <w:t>i</w:t>
      </w:r>
      <w:r w:rsidRPr="004F0F21">
        <w:rPr>
          <w:sz w:val="22"/>
          <w:szCs w:val="22"/>
        </w:rPr>
        <w:t>a</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1"/>
          <w:sz w:val="22"/>
          <w:szCs w:val="22"/>
        </w:rPr>
        <w:t>e</w:t>
      </w:r>
      <w:r w:rsidRPr="004F0F21">
        <w:rPr>
          <w:spacing w:val="2"/>
          <w:sz w:val="22"/>
          <w:szCs w:val="22"/>
        </w:rPr>
        <w:t>-</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w:t>
      </w:r>
      <w:r w:rsidRPr="004F0F21">
        <w:rPr>
          <w:spacing w:val="-1"/>
          <w:sz w:val="22"/>
          <w:szCs w:val="22"/>
        </w:rPr>
        <w:t xml:space="preserve"> 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 xml:space="preserve">tion </w:t>
      </w:r>
      <w:r w:rsidRPr="004F0F21">
        <w:rPr>
          <w:spacing w:val="5"/>
          <w:sz w:val="22"/>
          <w:szCs w:val="22"/>
        </w:rPr>
        <w:t>b</w:t>
      </w:r>
      <w:r w:rsidRPr="004F0F21">
        <w:rPr>
          <w:sz w:val="22"/>
          <w:szCs w:val="22"/>
        </w:rPr>
        <w:t>y</w:t>
      </w:r>
      <w:r w:rsidRPr="004F0F21">
        <w:rPr>
          <w:spacing w:val="-2"/>
          <w:sz w:val="22"/>
          <w:szCs w:val="22"/>
        </w:rPr>
        <w:t xml:space="preserve"> </w:t>
      </w:r>
      <w:r w:rsidRPr="004F0F21">
        <w:rPr>
          <w:sz w:val="22"/>
          <w:szCs w:val="22"/>
        </w:rPr>
        <w:t xml:space="preserve">a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t>
      </w:r>
      <w:r w:rsidRPr="004F0F21">
        <w:rPr>
          <w:spacing w:val="2"/>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c</w:t>
      </w:r>
      <w:r w:rsidRPr="004F0F21">
        <w:rPr>
          <w:sz w:val="22"/>
          <w:szCs w:val="22"/>
        </w:rPr>
        <w:t>hoi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pacing w:val="2"/>
          <w:sz w:val="22"/>
          <w:szCs w:val="22"/>
        </w:rPr>
        <w:t>n</w:t>
      </w:r>
      <w:r w:rsidRPr="004F0F21">
        <w:rPr>
          <w:spacing w:val="-1"/>
          <w:sz w:val="22"/>
          <w:szCs w:val="22"/>
        </w:rPr>
        <w:t>e</w:t>
      </w:r>
      <w:r w:rsidRPr="004F0F21">
        <w:rPr>
          <w:sz w:val="22"/>
          <w:szCs w:val="22"/>
        </w:rPr>
        <w:t>s</w:t>
      </w:r>
      <w:r w:rsidRPr="004F0F21">
        <w:rPr>
          <w:spacing w:val="1"/>
          <w:sz w:val="22"/>
          <w:szCs w:val="22"/>
        </w:rPr>
        <w:t>t</w:t>
      </w:r>
      <w:r w:rsidRPr="004F0F21">
        <w:rPr>
          <w:sz w:val="22"/>
          <w:szCs w:val="22"/>
        </w:rPr>
        <w:t>h</w:t>
      </w:r>
      <w:r w:rsidRPr="004F0F21">
        <w:rPr>
          <w:spacing w:val="-1"/>
          <w:sz w:val="22"/>
          <w:szCs w:val="22"/>
        </w:rPr>
        <w:t>e</w:t>
      </w:r>
      <w:r w:rsidRPr="004F0F21">
        <w:rPr>
          <w:sz w:val="22"/>
          <w:szCs w:val="22"/>
        </w:rPr>
        <w:t>s</w:t>
      </w:r>
      <w:r w:rsidRPr="004F0F21">
        <w:rPr>
          <w:spacing w:val="1"/>
          <w:sz w:val="22"/>
          <w:szCs w:val="22"/>
        </w:rPr>
        <w:t>i</w:t>
      </w:r>
      <w:r w:rsidRPr="004F0F21">
        <w:rPr>
          <w:spacing w:val="-1"/>
          <w:sz w:val="22"/>
          <w:szCs w:val="22"/>
        </w:rPr>
        <w:t>a</w:t>
      </w:r>
      <w:r w:rsidRPr="004F0F21">
        <w:rPr>
          <w:sz w:val="22"/>
          <w:szCs w:val="22"/>
        </w:rPr>
        <w:t>.  This</w:t>
      </w:r>
      <w:r w:rsidRPr="004F0F21">
        <w:rPr>
          <w:spacing w:val="3"/>
          <w:sz w:val="22"/>
          <w:szCs w:val="22"/>
        </w:rPr>
        <w:t xml:space="preserve">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tion must be</w:t>
      </w:r>
      <w:r w:rsidRPr="004F0F21">
        <w:rPr>
          <w:spacing w:val="-1"/>
          <w:sz w:val="22"/>
          <w:szCs w:val="22"/>
        </w:rPr>
        <w:t xml:space="preserve"> </w:t>
      </w:r>
      <w:r w:rsidRPr="004F0F21">
        <w:rPr>
          <w:sz w:val="22"/>
          <w:szCs w:val="22"/>
        </w:rPr>
        <w:t>p</w:t>
      </w:r>
      <w:r w:rsidRPr="004F0F21">
        <w:rPr>
          <w:spacing w:val="-1"/>
          <w:sz w:val="22"/>
          <w:szCs w:val="22"/>
        </w:rPr>
        <w:t>erf</w:t>
      </w:r>
      <w:r w:rsidRPr="004F0F21">
        <w:rPr>
          <w:spacing w:val="2"/>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 xml:space="preserve">d within </w:t>
      </w:r>
      <w:r w:rsidRPr="004F0F21">
        <w:rPr>
          <w:spacing w:val="-1"/>
          <w:sz w:val="22"/>
          <w:szCs w:val="22"/>
        </w:rPr>
        <w:t>f</w:t>
      </w:r>
      <w:r w:rsidRPr="004F0F21">
        <w:rPr>
          <w:sz w:val="22"/>
          <w:szCs w:val="22"/>
        </w:rPr>
        <w:t>o</w:t>
      </w:r>
      <w:r w:rsidRPr="004F0F21">
        <w:rPr>
          <w:spacing w:val="-1"/>
          <w:sz w:val="22"/>
          <w:szCs w:val="22"/>
        </w:rPr>
        <w:t>r</w:t>
      </w:r>
      <w:r w:rsidRPr="004F0F21">
        <w:rPr>
          <w:spacing w:val="3"/>
          <w:sz w:val="22"/>
          <w:szCs w:val="22"/>
        </w:rPr>
        <w:t>t</w:t>
      </w:r>
      <w:r w:rsidRPr="004F0F21">
        <w:rPr>
          <w:spacing w:val="-5"/>
          <w:sz w:val="22"/>
          <w:szCs w:val="22"/>
        </w:rPr>
        <w:t>y</w:t>
      </w:r>
      <w:r w:rsidRPr="004F0F21">
        <w:rPr>
          <w:spacing w:val="2"/>
          <w:sz w:val="22"/>
          <w:szCs w:val="22"/>
        </w:rPr>
        <w:t>-</w:t>
      </w:r>
      <w:r w:rsidRPr="004F0F21">
        <w:rPr>
          <w:spacing w:val="-1"/>
          <w:sz w:val="22"/>
          <w:szCs w:val="22"/>
        </w:rPr>
        <w:t>e</w:t>
      </w:r>
      <w:r w:rsidRPr="004F0F21">
        <w:rPr>
          <w:sz w:val="22"/>
          <w:szCs w:val="22"/>
        </w:rPr>
        <w:t>i</w:t>
      </w:r>
      <w:r w:rsidRPr="004F0F21">
        <w:rPr>
          <w:spacing w:val="-2"/>
          <w:sz w:val="22"/>
          <w:szCs w:val="22"/>
        </w:rPr>
        <w:t>g</w:t>
      </w:r>
      <w:r w:rsidRPr="004F0F21">
        <w:rPr>
          <w:sz w:val="22"/>
          <w:szCs w:val="22"/>
        </w:rPr>
        <w:t>ht</w:t>
      </w:r>
      <w:r w:rsidRPr="004F0F21">
        <w:rPr>
          <w:spacing w:val="3"/>
          <w:sz w:val="22"/>
          <w:szCs w:val="22"/>
        </w:rPr>
        <w:t xml:space="preserve"> </w:t>
      </w:r>
      <w:r w:rsidRPr="004F0F21">
        <w:rPr>
          <w:spacing w:val="-1"/>
          <w:sz w:val="22"/>
          <w:szCs w:val="22"/>
        </w:rPr>
        <w:t>(</w:t>
      </w:r>
      <w:r w:rsidRPr="004F0F21">
        <w:rPr>
          <w:sz w:val="22"/>
          <w:szCs w:val="22"/>
        </w:rPr>
        <w:t>48)</w:t>
      </w:r>
      <w:r w:rsidRPr="004F0F21">
        <w:rPr>
          <w:spacing w:val="-1"/>
          <w:sz w:val="22"/>
          <w:szCs w:val="22"/>
        </w:rPr>
        <w:t xml:space="preserve"> </w:t>
      </w:r>
      <w:r w:rsidRPr="004F0F21">
        <w:rPr>
          <w:spacing w:val="2"/>
          <w:sz w:val="22"/>
          <w:szCs w:val="22"/>
        </w:rPr>
        <w:t>h</w:t>
      </w:r>
      <w:r w:rsidRPr="004F0F21">
        <w:rPr>
          <w:sz w:val="22"/>
          <w:szCs w:val="22"/>
        </w:rPr>
        <w:t>ou</w:t>
      </w:r>
      <w:r w:rsidRPr="004F0F21">
        <w:rPr>
          <w:spacing w:val="-1"/>
          <w:sz w:val="22"/>
          <w:szCs w:val="22"/>
        </w:rPr>
        <w:t>r</w:t>
      </w:r>
      <w:r w:rsidRPr="004F0F21">
        <w:rPr>
          <w:sz w:val="22"/>
          <w:szCs w:val="22"/>
        </w:rPr>
        <w:t>s 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su</w:t>
      </w:r>
      <w:r w:rsidRPr="004F0F21">
        <w:rPr>
          <w:spacing w:val="2"/>
          <w:sz w:val="22"/>
          <w:szCs w:val="22"/>
        </w:rPr>
        <w:t>r</w:t>
      </w:r>
      <w:r w:rsidRPr="004F0F21">
        <w:rPr>
          <w:spacing w:val="-2"/>
          <w:sz w:val="22"/>
          <w:szCs w:val="22"/>
        </w:rPr>
        <w:t>g</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z w:val="22"/>
          <w:szCs w:val="22"/>
        </w:rPr>
        <w:t>e</w:t>
      </w:r>
      <w:r w:rsidRPr="004F0F21">
        <w:rPr>
          <w:spacing w:val="-1"/>
          <w:sz w:val="22"/>
          <w:szCs w:val="22"/>
        </w:rPr>
        <w:t xml:space="preserve"> re</w:t>
      </w:r>
      <w:r w:rsidRPr="004F0F21">
        <w:rPr>
          <w:sz w:val="22"/>
          <w:szCs w:val="22"/>
        </w:rPr>
        <w:t>qu</w:t>
      </w:r>
      <w:r w:rsidRPr="004F0F21">
        <w:rPr>
          <w:spacing w:val="3"/>
          <w:sz w:val="22"/>
          <w:szCs w:val="22"/>
        </w:rPr>
        <w:t>i</w:t>
      </w:r>
      <w:r w:rsidRPr="004F0F21">
        <w:rPr>
          <w:spacing w:val="-1"/>
          <w:sz w:val="22"/>
          <w:szCs w:val="22"/>
        </w:rPr>
        <w:t>r</w:t>
      </w:r>
      <w:r w:rsidRPr="004F0F21">
        <w:rPr>
          <w:sz w:val="22"/>
          <w:szCs w:val="22"/>
        </w:rPr>
        <w:t xml:space="preserve">ing </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w:t>
      </w:r>
      <w:r w:rsidRPr="004F0F21">
        <w:rPr>
          <w:spacing w:val="3"/>
          <w:sz w:val="22"/>
          <w:szCs w:val="22"/>
        </w:rPr>
        <w:t>t</w:t>
      </w:r>
      <w:r w:rsidRPr="004F0F21">
        <w:rPr>
          <w:sz w:val="22"/>
          <w:szCs w:val="22"/>
        </w:rPr>
        <w:t>h</w:t>
      </w:r>
      <w:r w:rsidRPr="004F0F21">
        <w:rPr>
          <w:spacing w:val="-1"/>
          <w:sz w:val="22"/>
          <w:szCs w:val="22"/>
        </w:rPr>
        <w:t>e</w:t>
      </w:r>
      <w:r w:rsidRPr="004F0F21">
        <w:rPr>
          <w:sz w:val="22"/>
          <w:szCs w:val="22"/>
        </w:rPr>
        <w:t xml:space="preserve">sia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p>
    <w:p w14:paraId="78163483" w14:textId="77777777" w:rsidR="00B54557" w:rsidRPr="004F0F21" w:rsidRDefault="00B54557">
      <w:pPr>
        <w:spacing w:line="240" w:lineRule="exact"/>
        <w:rPr>
          <w:sz w:val="22"/>
          <w:szCs w:val="22"/>
        </w:rPr>
      </w:pPr>
    </w:p>
    <w:p w14:paraId="06E96E1E" w14:textId="77777777" w:rsidR="00B54557" w:rsidRPr="004F0F21" w:rsidRDefault="00795FDD">
      <w:pPr>
        <w:ind w:left="1540" w:right="80"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E</w:t>
      </w:r>
      <w:r w:rsidRPr="004F0F21">
        <w:rPr>
          <w:spacing w:val="-1"/>
          <w:sz w:val="22"/>
          <w:szCs w:val="22"/>
        </w:rPr>
        <w:t>ac</w:t>
      </w:r>
      <w:r w:rsidRPr="004F0F21">
        <w:rPr>
          <w:sz w:val="22"/>
          <w:szCs w:val="22"/>
        </w:rPr>
        <w:t>h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w:t>
      </w:r>
      <w:r w:rsidRPr="004F0F21">
        <w:rPr>
          <w:spacing w:val="3"/>
          <w:sz w:val="22"/>
          <w:szCs w:val="22"/>
        </w:rPr>
        <w:t xml:space="preserve"> </w:t>
      </w:r>
      <w:r w:rsidRPr="004F0F21">
        <w:rPr>
          <w:spacing w:val="-1"/>
          <w:sz w:val="22"/>
          <w:szCs w:val="22"/>
        </w:rPr>
        <w:t>c</w:t>
      </w:r>
      <w:r w:rsidRPr="004F0F21">
        <w:rPr>
          <w:sz w:val="22"/>
          <w:szCs w:val="22"/>
        </w:rPr>
        <w:t>ondition sh</w:t>
      </w:r>
      <w:r w:rsidRPr="004F0F21">
        <w:rPr>
          <w:spacing w:val="-1"/>
          <w:sz w:val="22"/>
          <w:szCs w:val="22"/>
        </w:rPr>
        <w:t>a</w:t>
      </w:r>
      <w:r w:rsidRPr="004F0F21">
        <w:rPr>
          <w:sz w:val="22"/>
          <w:szCs w:val="22"/>
        </w:rPr>
        <w:t>ll be</w:t>
      </w:r>
      <w:r w:rsidRPr="004F0F21">
        <w:rPr>
          <w:spacing w:val="-1"/>
          <w:sz w:val="22"/>
          <w:szCs w:val="22"/>
        </w:rPr>
        <w:t xml:space="preserve"> re</w:t>
      </w:r>
      <w:r w:rsidRPr="004F0F21">
        <w:rPr>
          <w:sz w:val="22"/>
          <w:szCs w:val="22"/>
        </w:rPr>
        <w:t>vi</w:t>
      </w:r>
      <w:r w:rsidRPr="004F0F21">
        <w:rPr>
          <w:spacing w:val="-1"/>
          <w:sz w:val="22"/>
          <w:szCs w:val="22"/>
        </w:rPr>
        <w:t>e</w:t>
      </w:r>
      <w:r w:rsidRPr="004F0F21">
        <w:rPr>
          <w:spacing w:val="2"/>
          <w:sz w:val="22"/>
          <w:szCs w:val="22"/>
        </w:rPr>
        <w:t>w</w:t>
      </w:r>
      <w:r w:rsidRPr="004F0F21">
        <w:rPr>
          <w:spacing w:val="-1"/>
          <w:sz w:val="22"/>
          <w:szCs w:val="22"/>
        </w:rPr>
        <w:t>e</w:t>
      </w:r>
      <w:r w:rsidRPr="004F0F21">
        <w:rPr>
          <w:sz w:val="22"/>
          <w:szCs w:val="22"/>
        </w:rPr>
        <w:t>d imm</w:t>
      </w:r>
      <w:r w:rsidRPr="004F0F21">
        <w:rPr>
          <w:spacing w:val="-1"/>
          <w:sz w:val="22"/>
          <w:szCs w:val="22"/>
        </w:rPr>
        <w:t>e</w:t>
      </w:r>
      <w:r w:rsidRPr="004F0F21">
        <w:rPr>
          <w:spacing w:val="2"/>
          <w:sz w:val="22"/>
          <w:szCs w:val="22"/>
        </w:rPr>
        <w:t>d</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r</w:t>
      </w:r>
      <w:r w:rsidRPr="004F0F21">
        <w:rPr>
          <w:sz w:val="22"/>
          <w:szCs w:val="22"/>
        </w:rPr>
        <w:t>i</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to indu</w:t>
      </w:r>
      <w:r w:rsidRPr="004F0F21">
        <w:rPr>
          <w:spacing w:val="-1"/>
          <w:sz w:val="22"/>
          <w:szCs w:val="22"/>
        </w:rPr>
        <w:t>c</w:t>
      </w:r>
      <w:r w:rsidRPr="004F0F21">
        <w:rPr>
          <w:sz w:val="22"/>
          <w:szCs w:val="22"/>
        </w:rPr>
        <w:t>tion.  This sh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a</w:t>
      </w:r>
      <w:r w:rsidRPr="004F0F21">
        <w:rPr>
          <w:spacing w:val="-1"/>
          <w:sz w:val="22"/>
          <w:szCs w:val="22"/>
        </w:rPr>
        <w:t xml:space="preserve"> re</w:t>
      </w:r>
      <w:r w:rsidRPr="004F0F21">
        <w:rPr>
          <w:sz w:val="22"/>
          <w:szCs w:val="22"/>
        </w:rPr>
        <w:t>v</w:t>
      </w:r>
      <w:r w:rsidRPr="004F0F21">
        <w:rPr>
          <w:spacing w:val="3"/>
          <w:sz w:val="22"/>
          <w:szCs w:val="22"/>
        </w:rPr>
        <w:t>i</w:t>
      </w:r>
      <w:r w:rsidRPr="004F0F21">
        <w:rPr>
          <w:spacing w:val="-1"/>
          <w:sz w:val="22"/>
          <w:szCs w:val="22"/>
        </w:rPr>
        <w:t>e</w:t>
      </w:r>
      <w:r w:rsidRPr="004F0F21">
        <w:rPr>
          <w:sz w:val="22"/>
          <w:szCs w:val="22"/>
        </w:rPr>
        <w:t>w of</w:t>
      </w:r>
      <w:r w:rsidRPr="004F0F21">
        <w:rPr>
          <w:spacing w:val="2"/>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2"/>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 xml:space="preserve">d with </w:t>
      </w:r>
      <w:r w:rsidRPr="004F0F21">
        <w:rPr>
          <w:spacing w:val="-1"/>
          <w:sz w:val="22"/>
          <w:szCs w:val="22"/>
        </w:rPr>
        <w:t>r</w:t>
      </w:r>
      <w:r w:rsidRPr="004F0F21">
        <w:rPr>
          <w:spacing w:val="1"/>
          <w:sz w:val="22"/>
          <w:szCs w:val="22"/>
        </w:rPr>
        <w:t>e</w:t>
      </w:r>
      <w:r w:rsidRPr="004F0F21">
        <w:rPr>
          <w:spacing w:val="-2"/>
          <w:sz w:val="22"/>
          <w:szCs w:val="22"/>
        </w:rPr>
        <w:t>g</w:t>
      </w:r>
      <w:r w:rsidRPr="004F0F21">
        <w:rPr>
          <w:spacing w:val="-1"/>
          <w:sz w:val="22"/>
          <w:szCs w:val="22"/>
        </w:rPr>
        <w:t>a</w:t>
      </w:r>
      <w:r w:rsidRPr="004F0F21">
        <w:rPr>
          <w:spacing w:val="2"/>
          <w:sz w:val="22"/>
          <w:szCs w:val="22"/>
        </w:rPr>
        <w:t>r</w:t>
      </w:r>
      <w:r w:rsidRPr="004F0F21">
        <w:rPr>
          <w:sz w:val="22"/>
          <w:szCs w:val="22"/>
        </w:rPr>
        <w:t xml:space="preserve">d to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n</w:t>
      </w:r>
      <w:r w:rsidRPr="004F0F21">
        <w:rPr>
          <w:spacing w:val="-1"/>
          <w:sz w:val="22"/>
          <w:szCs w:val="22"/>
        </w:rPr>
        <w:t>e</w:t>
      </w:r>
      <w:r w:rsidRPr="004F0F21">
        <w:rPr>
          <w:sz w:val="22"/>
          <w:szCs w:val="22"/>
        </w:rPr>
        <w:t>ss of</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tin</w:t>
      </w:r>
      <w:r w:rsidRPr="004F0F21">
        <w:rPr>
          <w:spacing w:val="-1"/>
          <w:sz w:val="22"/>
          <w:szCs w:val="22"/>
        </w:rPr>
        <w:t>e</w:t>
      </w:r>
      <w:r w:rsidRPr="004F0F21">
        <w:rPr>
          <w:sz w:val="22"/>
          <w:szCs w:val="22"/>
        </w:rPr>
        <w:t>nt l</w:t>
      </w:r>
      <w:r w:rsidRPr="004F0F21">
        <w:rPr>
          <w:spacing w:val="-1"/>
          <w:sz w:val="22"/>
          <w:szCs w:val="22"/>
        </w:rPr>
        <w:t>a</w:t>
      </w:r>
      <w:r w:rsidRPr="004F0F21">
        <w:rPr>
          <w:sz w:val="22"/>
          <w:szCs w:val="22"/>
        </w:rPr>
        <w:t>bo</w:t>
      </w:r>
      <w:r w:rsidRPr="004F0F21">
        <w:rPr>
          <w:spacing w:val="2"/>
          <w:sz w:val="22"/>
          <w:szCs w:val="22"/>
        </w:rPr>
        <w:t>r</w:t>
      </w:r>
      <w:r w:rsidRPr="004F0F21">
        <w:rPr>
          <w:spacing w:val="-1"/>
          <w:sz w:val="22"/>
          <w:szCs w:val="22"/>
        </w:rPr>
        <w:t>a</w:t>
      </w:r>
      <w:r w:rsidRPr="004F0F21">
        <w:rPr>
          <w:sz w:val="22"/>
          <w:szCs w:val="22"/>
        </w:rPr>
        <w:t>to</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d</w:t>
      </w:r>
      <w:r w:rsidRPr="004F0F21">
        <w:rPr>
          <w:spacing w:val="1"/>
          <w:sz w:val="22"/>
          <w:szCs w:val="22"/>
        </w:rPr>
        <w:t>a</w:t>
      </w:r>
      <w:r w:rsidRPr="004F0F21">
        <w:rPr>
          <w:sz w:val="22"/>
          <w:szCs w:val="22"/>
        </w:rPr>
        <w:t>ta</w:t>
      </w:r>
      <w:r w:rsidRPr="004F0F21">
        <w:rPr>
          <w:spacing w:val="-1"/>
          <w:sz w:val="22"/>
          <w:szCs w:val="22"/>
        </w:rPr>
        <w:t xml:space="preserve"> a</w:t>
      </w:r>
      <w:r w:rsidRPr="004F0F21">
        <w:rPr>
          <w:sz w:val="22"/>
          <w:szCs w:val="22"/>
        </w:rPr>
        <w:t xml:space="preserve">nd </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p</w:t>
      </w:r>
      <w:r w:rsidRPr="004F0F21">
        <w:rPr>
          <w:spacing w:val="2"/>
          <w:sz w:val="22"/>
          <w:szCs w:val="22"/>
        </w:rPr>
        <w:t>p</w:t>
      </w:r>
      <w:r w:rsidRPr="004F0F21">
        <w:rPr>
          <w:spacing w:val="-1"/>
          <w:sz w:val="22"/>
          <w:szCs w:val="22"/>
        </w:rPr>
        <w:t>ra</w:t>
      </w:r>
      <w:r w:rsidRPr="004F0F21">
        <w:rPr>
          <w:sz w:val="22"/>
          <w:szCs w:val="22"/>
        </w:rPr>
        <w:t>is</w:t>
      </w:r>
      <w:r w:rsidRPr="004F0F21">
        <w:rPr>
          <w:spacing w:val="-1"/>
          <w:sz w:val="22"/>
          <w:szCs w:val="22"/>
        </w:rPr>
        <w:t>a</w:t>
      </w:r>
      <w:r w:rsidRPr="004F0F21">
        <w:rPr>
          <w:sz w:val="22"/>
          <w:szCs w:val="22"/>
        </w:rPr>
        <w:t>l of</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pacing w:val="-1"/>
          <w:sz w:val="22"/>
          <w:szCs w:val="22"/>
        </w:rPr>
        <w:t>c</w:t>
      </w:r>
      <w:r w:rsidRPr="004F0F21">
        <w:rPr>
          <w:spacing w:val="2"/>
          <w:sz w:val="22"/>
          <w:szCs w:val="22"/>
        </w:rPr>
        <w:t>h</w:t>
      </w:r>
      <w:r w:rsidRPr="004F0F21">
        <w:rPr>
          <w:spacing w:val="-1"/>
          <w:sz w:val="22"/>
          <w:szCs w:val="22"/>
        </w:rPr>
        <w:t>a</w:t>
      </w:r>
      <w:r w:rsidRPr="004F0F21">
        <w:rPr>
          <w:spacing w:val="2"/>
          <w:sz w:val="22"/>
          <w:szCs w:val="22"/>
        </w:rPr>
        <w:t>n</w:t>
      </w:r>
      <w:r w:rsidRPr="004F0F21">
        <w:rPr>
          <w:spacing w:val="-2"/>
          <w:sz w:val="22"/>
          <w:szCs w:val="22"/>
        </w:rPr>
        <w:t>g</w:t>
      </w:r>
      <w:r w:rsidRPr="004F0F21">
        <w:rPr>
          <w:spacing w:val="-1"/>
          <w:sz w:val="22"/>
          <w:szCs w:val="22"/>
        </w:rPr>
        <w:t>e</w:t>
      </w:r>
      <w:r w:rsidRPr="004F0F21">
        <w:rPr>
          <w:sz w:val="22"/>
          <w:szCs w:val="22"/>
        </w:rPr>
        <w:t>s in the</w:t>
      </w:r>
      <w:r w:rsidRPr="004F0F21">
        <w:rPr>
          <w:spacing w:val="-1"/>
          <w:sz w:val="22"/>
          <w:szCs w:val="22"/>
        </w:rPr>
        <w:t xml:space="preserve"> c</w:t>
      </w:r>
      <w:r w:rsidRPr="004F0F21">
        <w:rPr>
          <w:sz w:val="22"/>
          <w:szCs w:val="22"/>
        </w:rPr>
        <w:t>onditi</w:t>
      </w:r>
      <w:r w:rsidRPr="004F0F21">
        <w:rPr>
          <w:spacing w:val="2"/>
          <w:sz w:val="22"/>
          <w:szCs w:val="22"/>
        </w:rPr>
        <w:t>o</w:t>
      </w:r>
      <w:r w:rsidRPr="004F0F21">
        <w:rPr>
          <w:sz w:val="22"/>
          <w:szCs w:val="22"/>
        </w:rPr>
        <w:t>n of</w:t>
      </w:r>
      <w:r w:rsidRPr="004F0F21">
        <w:rPr>
          <w:spacing w:val="-1"/>
          <w:sz w:val="22"/>
          <w:szCs w:val="22"/>
        </w:rPr>
        <w:t xml:space="preserve"> </w:t>
      </w:r>
      <w:r w:rsidRPr="004F0F21">
        <w:rPr>
          <w:sz w:val="22"/>
          <w:szCs w:val="22"/>
        </w:rPr>
        <w:t>the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s </w:t>
      </w:r>
      <w:r w:rsidRPr="004F0F21">
        <w:rPr>
          <w:spacing w:val="-1"/>
          <w:sz w:val="22"/>
          <w:szCs w:val="22"/>
        </w:rPr>
        <w:t>c</w:t>
      </w:r>
      <w:r w:rsidRPr="004F0F21">
        <w:rPr>
          <w:sz w:val="22"/>
          <w:szCs w:val="22"/>
        </w:rPr>
        <w:t>omp</w:t>
      </w:r>
      <w:r w:rsidRPr="004F0F21">
        <w:rPr>
          <w:spacing w:val="-1"/>
          <w:sz w:val="22"/>
          <w:szCs w:val="22"/>
        </w:rPr>
        <w:t>a</w:t>
      </w:r>
      <w:r w:rsidRPr="004F0F21">
        <w:rPr>
          <w:spacing w:val="2"/>
          <w:sz w:val="22"/>
          <w:szCs w:val="22"/>
        </w:rPr>
        <w:t>r</w:t>
      </w:r>
      <w:r w:rsidRPr="004F0F21">
        <w:rPr>
          <w:spacing w:val="-1"/>
          <w:sz w:val="22"/>
          <w:szCs w:val="22"/>
        </w:rPr>
        <w:t>e</w:t>
      </w:r>
      <w:r w:rsidRPr="004F0F21">
        <w:rPr>
          <w:sz w:val="22"/>
          <w:szCs w:val="22"/>
        </w:rPr>
        <w:t>d with</w:t>
      </w:r>
      <w:r w:rsidRPr="004F0F21">
        <w:rPr>
          <w:spacing w:val="2"/>
          <w:sz w:val="22"/>
          <w:szCs w:val="22"/>
        </w:rPr>
        <w:t xml:space="preserve"> </w:t>
      </w:r>
      <w:r w:rsidRPr="004F0F21">
        <w:rPr>
          <w:sz w:val="22"/>
          <w:szCs w:val="22"/>
        </w:rPr>
        <w:t>th</w:t>
      </w:r>
      <w:r w:rsidRPr="004F0F21">
        <w:rPr>
          <w:spacing w:val="-1"/>
          <w:sz w:val="22"/>
          <w:szCs w:val="22"/>
        </w:rPr>
        <w:t>a</w:t>
      </w:r>
      <w:r w:rsidRPr="004F0F21">
        <w:rPr>
          <w:sz w:val="22"/>
          <w:szCs w:val="22"/>
        </w:rPr>
        <w:t>t not</w:t>
      </w:r>
      <w:r w:rsidRPr="004F0F21">
        <w:rPr>
          <w:spacing w:val="-1"/>
          <w:sz w:val="22"/>
          <w:szCs w:val="22"/>
        </w:rPr>
        <w:t>e</w:t>
      </w:r>
      <w:r w:rsidRPr="004F0F21">
        <w:rPr>
          <w:sz w:val="22"/>
          <w:szCs w:val="22"/>
        </w:rPr>
        <w:t>d on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w:t>
      </w:r>
    </w:p>
    <w:p w14:paraId="4432375C" w14:textId="77777777" w:rsidR="00B54557" w:rsidRPr="004F0F21" w:rsidRDefault="00B54557">
      <w:pPr>
        <w:spacing w:line="240" w:lineRule="exact"/>
        <w:rPr>
          <w:sz w:val="22"/>
          <w:szCs w:val="22"/>
        </w:rPr>
      </w:pPr>
    </w:p>
    <w:p w14:paraId="5582A2AE" w14:textId="77777777" w:rsidR="00B54557" w:rsidRPr="004F0F21" w:rsidRDefault="00795FDD">
      <w:pPr>
        <w:ind w:left="1540" w:right="111" w:hanging="720"/>
        <w:rPr>
          <w:sz w:val="22"/>
          <w:szCs w:val="22"/>
        </w:rPr>
      </w:pPr>
      <w:r w:rsidRPr="004F0F21">
        <w:rPr>
          <w:spacing w:val="-1"/>
          <w:sz w:val="22"/>
          <w:szCs w:val="22"/>
        </w:rPr>
        <w:t>(</w:t>
      </w:r>
      <w:r w:rsidRPr="004F0F21">
        <w:rPr>
          <w:sz w:val="22"/>
          <w:szCs w:val="22"/>
        </w:rPr>
        <w:t xml:space="preserve">j)       </w:t>
      </w:r>
      <w:r w:rsidRPr="004F0F21">
        <w:rPr>
          <w:spacing w:val="14"/>
          <w:sz w:val="22"/>
          <w:szCs w:val="22"/>
        </w:rPr>
        <w:t xml:space="preserve"> </w:t>
      </w:r>
      <w:r w:rsidRPr="004F0F21">
        <w:rPr>
          <w:spacing w:val="-1"/>
          <w:sz w:val="22"/>
          <w:szCs w:val="22"/>
        </w:rPr>
        <w:t>F</w:t>
      </w:r>
      <w:r w:rsidRPr="004F0F21">
        <w:rPr>
          <w:sz w:val="22"/>
          <w:szCs w:val="22"/>
        </w:rPr>
        <w:t>ollowing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whi</w:t>
      </w:r>
      <w:r w:rsidRPr="004F0F21">
        <w:rPr>
          <w:spacing w:val="-1"/>
          <w:sz w:val="22"/>
          <w:szCs w:val="22"/>
        </w:rPr>
        <w:t>c</w:t>
      </w:r>
      <w:r w:rsidRPr="004F0F21">
        <w:rPr>
          <w:sz w:val="22"/>
          <w:szCs w:val="22"/>
        </w:rPr>
        <w:t xml:space="preserve">h </w:t>
      </w:r>
      <w:r w:rsidRPr="004F0F21">
        <w:rPr>
          <w:spacing w:val="-1"/>
          <w:sz w:val="22"/>
          <w:szCs w:val="22"/>
        </w:rPr>
        <w:t>a</w:t>
      </w:r>
      <w:r w:rsidRPr="004F0F21">
        <w:rPr>
          <w:spacing w:val="2"/>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w:t>
      </w:r>
      <w:r w:rsidRPr="004F0F21">
        <w:rPr>
          <w:spacing w:val="-1"/>
          <w:sz w:val="22"/>
          <w:szCs w:val="22"/>
        </w:rPr>
        <w:t xml:space="preserve"> </w:t>
      </w:r>
      <w:r w:rsidRPr="004F0F21">
        <w:rPr>
          <w:spacing w:val="2"/>
          <w:sz w:val="22"/>
          <w:szCs w:val="22"/>
        </w:rPr>
        <w:t>w</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dminist</w:t>
      </w:r>
      <w:r w:rsidRPr="004F0F21">
        <w:rPr>
          <w:spacing w:val="-1"/>
          <w:sz w:val="22"/>
          <w:szCs w:val="22"/>
        </w:rPr>
        <w:t>ere</w:t>
      </w:r>
      <w:r w:rsidRPr="004F0F21">
        <w:rPr>
          <w:sz w:val="22"/>
          <w:szCs w:val="22"/>
        </w:rPr>
        <w:t>d, the</w:t>
      </w:r>
      <w:r w:rsidRPr="004F0F21">
        <w:rPr>
          <w:spacing w:val="-1"/>
          <w:sz w:val="22"/>
          <w:szCs w:val="22"/>
        </w:rPr>
        <w:t xml:space="preserve"> a</w:t>
      </w:r>
      <w:r w:rsidRPr="004F0F21">
        <w:rPr>
          <w:spacing w:val="2"/>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t</w:t>
      </w:r>
      <w:r w:rsidRPr="004F0F21">
        <w:rPr>
          <w:spacing w:val="1"/>
          <w:sz w:val="22"/>
          <w:szCs w:val="22"/>
        </w:rPr>
        <w:t>i</w:t>
      </w:r>
      <w:r w:rsidRPr="004F0F21">
        <w:rPr>
          <w:sz w:val="22"/>
          <w:szCs w:val="22"/>
        </w:rPr>
        <w:t>st or a</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si</w:t>
      </w:r>
      <w:r w:rsidRPr="004F0F21">
        <w:rPr>
          <w:spacing w:val="-2"/>
          <w:sz w:val="22"/>
          <w:szCs w:val="22"/>
        </w:rPr>
        <w:t>g</w:t>
      </w:r>
      <w:r w:rsidRPr="004F0F21">
        <w:rPr>
          <w:spacing w:val="2"/>
          <w:sz w:val="22"/>
          <w:szCs w:val="22"/>
        </w:rPr>
        <w:t>n</w:t>
      </w:r>
      <w:r w:rsidRPr="004F0F21">
        <w:rPr>
          <w:spacing w:val="-1"/>
          <w:sz w:val="22"/>
          <w:szCs w:val="22"/>
        </w:rPr>
        <w:t>e</w:t>
      </w:r>
      <w:r w:rsidRPr="004F0F21">
        <w:rPr>
          <w:sz w:val="22"/>
          <w:szCs w:val="22"/>
        </w:rPr>
        <w:t>e</w:t>
      </w:r>
      <w:r w:rsidRPr="004F0F21">
        <w:rPr>
          <w:spacing w:val="-1"/>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 xml:space="preserve">ll </w:t>
      </w:r>
      <w:r w:rsidRPr="004F0F21">
        <w:rPr>
          <w:spacing w:val="-1"/>
          <w:sz w:val="22"/>
          <w:szCs w:val="22"/>
        </w:rPr>
        <w:t>re</w:t>
      </w:r>
      <w:r w:rsidRPr="004F0F21">
        <w:rPr>
          <w:sz w:val="22"/>
          <w:szCs w:val="22"/>
        </w:rPr>
        <w:t>m</w:t>
      </w:r>
      <w:r w:rsidRPr="004F0F21">
        <w:rPr>
          <w:spacing w:val="-1"/>
          <w:sz w:val="22"/>
          <w:szCs w:val="22"/>
        </w:rPr>
        <w:t>a</w:t>
      </w:r>
      <w:r w:rsidRPr="004F0F21">
        <w:rPr>
          <w:sz w:val="22"/>
          <w:szCs w:val="22"/>
        </w:rPr>
        <w:t>in</w:t>
      </w:r>
      <w:r w:rsidRPr="004F0F21">
        <w:rPr>
          <w:spacing w:val="2"/>
          <w:sz w:val="22"/>
          <w:szCs w:val="22"/>
        </w:rPr>
        <w:t xml:space="preserve"> </w:t>
      </w:r>
      <w:r w:rsidRPr="004F0F21">
        <w:rPr>
          <w:sz w:val="22"/>
          <w:szCs w:val="22"/>
        </w:rPr>
        <w:t>with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s long </w:t>
      </w:r>
      <w:r w:rsidRPr="004F0F21">
        <w:rPr>
          <w:spacing w:val="1"/>
          <w:sz w:val="22"/>
          <w:szCs w:val="22"/>
        </w:rPr>
        <w:t>a</w:t>
      </w:r>
      <w:r w:rsidRPr="004F0F21">
        <w:rPr>
          <w:sz w:val="22"/>
          <w:szCs w:val="22"/>
        </w:rPr>
        <w:t xml:space="preserve">s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 xml:space="preserve">s </w:t>
      </w:r>
      <w:r w:rsidRPr="004F0F21">
        <w:rPr>
          <w:spacing w:val="-1"/>
          <w:sz w:val="22"/>
          <w:szCs w:val="22"/>
        </w:rPr>
        <w:t>c</w:t>
      </w:r>
      <w:r w:rsidRPr="004F0F21">
        <w:rPr>
          <w:sz w:val="22"/>
          <w:szCs w:val="22"/>
        </w:rPr>
        <w:t xml:space="preserve">ondition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 xml:space="preserve">s </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2"/>
          <w:sz w:val="22"/>
          <w:szCs w:val="22"/>
        </w:rPr>
        <w:t>u</w:t>
      </w:r>
      <w:r w:rsidRPr="004F0F21">
        <w:rPr>
          <w:sz w:val="22"/>
          <w:szCs w:val="22"/>
        </w:rPr>
        <w:t xml:space="preserve">s </w:t>
      </w:r>
      <w:r w:rsidRPr="004F0F21">
        <w:rPr>
          <w:spacing w:val="-1"/>
          <w:sz w:val="22"/>
          <w:szCs w:val="22"/>
        </w:rPr>
        <w:t>a</w:t>
      </w:r>
      <w:r w:rsidRPr="004F0F21">
        <w:rPr>
          <w:sz w:val="22"/>
          <w:szCs w:val="22"/>
        </w:rPr>
        <w:t xml:space="preserve">nd until </w:t>
      </w:r>
      <w:r w:rsidRPr="004F0F21">
        <w:rPr>
          <w:spacing w:val="-1"/>
          <w:sz w:val="22"/>
          <w:szCs w:val="22"/>
        </w:rPr>
        <w:t>re</w:t>
      </w:r>
      <w:r w:rsidRPr="004F0F21">
        <w:rPr>
          <w:sz w:val="22"/>
          <w:szCs w:val="22"/>
        </w:rPr>
        <w:t>sponsibili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or p</w:t>
      </w:r>
      <w:r w:rsidRPr="004F0F21">
        <w:rPr>
          <w:spacing w:val="-1"/>
          <w:sz w:val="22"/>
          <w:szCs w:val="22"/>
        </w:rPr>
        <w:t>r</w:t>
      </w:r>
      <w:r w:rsidRPr="004F0F21">
        <w:rPr>
          <w:sz w:val="22"/>
          <w:szCs w:val="22"/>
        </w:rPr>
        <w:t>op</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3"/>
          <w:sz w:val="22"/>
          <w:szCs w:val="22"/>
        </w:rPr>
        <w:t xml:space="preserve">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 xml:space="preserve">s </w:t>
      </w:r>
      <w:r w:rsidRPr="004F0F21">
        <w:rPr>
          <w:spacing w:val="2"/>
          <w:sz w:val="22"/>
          <w:szCs w:val="22"/>
        </w:rPr>
        <w:t>b</w:t>
      </w:r>
      <w:r w:rsidRPr="004F0F21">
        <w:rPr>
          <w:spacing w:val="-1"/>
          <w:sz w:val="22"/>
          <w:szCs w:val="22"/>
        </w:rPr>
        <w:t>ee</w:t>
      </w:r>
      <w:r w:rsidRPr="004F0F21">
        <w:rPr>
          <w:sz w:val="22"/>
          <w:szCs w:val="22"/>
        </w:rPr>
        <w:t xml:space="preserve">n </w:t>
      </w:r>
      <w:r w:rsidRPr="004F0F21">
        <w:rPr>
          <w:spacing w:val="-1"/>
          <w:sz w:val="22"/>
          <w:szCs w:val="22"/>
        </w:rPr>
        <w:t>a</w:t>
      </w:r>
      <w:r w:rsidRPr="004F0F21">
        <w:rPr>
          <w:sz w:val="22"/>
          <w:szCs w:val="22"/>
        </w:rPr>
        <w:t>ssum</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q</w:t>
      </w:r>
      <w:r w:rsidRPr="004F0F21">
        <w:rPr>
          <w:spacing w:val="2"/>
          <w:sz w:val="22"/>
          <w:szCs w:val="22"/>
        </w:rPr>
        <w:t>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individu</w:t>
      </w:r>
      <w:r w:rsidRPr="004F0F21">
        <w:rPr>
          <w:spacing w:val="-1"/>
          <w:sz w:val="22"/>
          <w:szCs w:val="22"/>
        </w:rPr>
        <w:t>a</w:t>
      </w:r>
      <w:r w:rsidRPr="004F0F21">
        <w:rPr>
          <w:sz w:val="22"/>
          <w:szCs w:val="22"/>
        </w:rPr>
        <w:t xml:space="preserve">ls.  A post </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w:t>
      </w:r>
      <w:r w:rsidRPr="004F0F21">
        <w:rPr>
          <w:spacing w:val="-1"/>
          <w:sz w:val="22"/>
          <w:szCs w:val="22"/>
        </w:rPr>
        <w:t xml:space="preserve"> 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 xml:space="preserve">tion, </w:t>
      </w:r>
      <w:r w:rsidRPr="004F0F21">
        <w:rPr>
          <w:spacing w:val="-1"/>
          <w:sz w:val="22"/>
          <w:szCs w:val="22"/>
        </w:rPr>
        <w:t>c</w:t>
      </w:r>
      <w:r w:rsidRPr="004F0F21">
        <w:rPr>
          <w:spacing w:val="2"/>
          <w:sz w:val="22"/>
          <w:szCs w:val="22"/>
        </w:rPr>
        <w:t>o</w:t>
      </w:r>
      <w:r w:rsidRPr="004F0F21">
        <w:rPr>
          <w:sz w:val="22"/>
          <w:szCs w:val="22"/>
        </w:rPr>
        <w:t>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l qu</w:t>
      </w:r>
      <w:r w:rsidRPr="004F0F21">
        <w:rPr>
          <w:spacing w:val="-1"/>
          <w:sz w:val="22"/>
          <w:szCs w:val="22"/>
        </w:rPr>
        <w:t>a</w:t>
      </w:r>
      <w:r w:rsidRPr="004F0F21">
        <w:rPr>
          <w:sz w:val="22"/>
          <w:szCs w:val="22"/>
        </w:rPr>
        <w:t>li</w:t>
      </w:r>
      <w:r w:rsidRPr="004F0F21">
        <w:rPr>
          <w:spacing w:val="-1"/>
          <w:sz w:val="22"/>
          <w:szCs w:val="22"/>
        </w:rPr>
        <w:t>f</w:t>
      </w:r>
      <w:r w:rsidRPr="004F0F21">
        <w:rPr>
          <w:spacing w:val="3"/>
          <w:sz w:val="22"/>
          <w:szCs w:val="22"/>
        </w:rPr>
        <w:t>i</w:t>
      </w:r>
      <w:r w:rsidRPr="004F0F21">
        <w:rPr>
          <w:spacing w:val="-1"/>
          <w:sz w:val="22"/>
          <w:szCs w:val="22"/>
        </w:rPr>
        <w:t>e</w:t>
      </w:r>
      <w:r w:rsidRPr="004F0F21">
        <w:rPr>
          <w:sz w:val="22"/>
          <w:szCs w:val="22"/>
        </w:rPr>
        <w:t xml:space="preserve">d to </w:t>
      </w:r>
      <w:r w:rsidRPr="004F0F21">
        <w:rPr>
          <w:spacing w:val="-1"/>
          <w:sz w:val="22"/>
          <w:szCs w:val="22"/>
        </w:rPr>
        <w:t>a</w:t>
      </w:r>
      <w:r w:rsidRPr="004F0F21">
        <w:rPr>
          <w:sz w:val="22"/>
          <w:szCs w:val="22"/>
        </w:rPr>
        <w:t>dminist</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w:t>
      </w:r>
      <w:r w:rsidRPr="004F0F21">
        <w:rPr>
          <w:spacing w:val="-1"/>
          <w:sz w:val="22"/>
          <w:szCs w:val="22"/>
        </w:rPr>
        <w:t>a</w:t>
      </w:r>
      <w:r w:rsidRPr="004F0F21">
        <w:rPr>
          <w:sz w:val="22"/>
          <w:szCs w:val="22"/>
        </w:rPr>
        <w:t xml:space="preserve">, </w:t>
      </w:r>
      <w:r w:rsidRPr="004F0F21">
        <w:rPr>
          <w:spacing w:val="3"/>
          <w:sz w:val="22"/>
          <w:szCs w:val="22"/>
        </w:rPr>
        <w:t>m</w:t>
      </w:r>
      <w:r w:rsidRPr="004F0F21">
        <w:rPr>
          <w:sz w:val="22"/>
          <w:szCs w:val="22"/>
        </w:rPr>
        <w:t>ust be</w:t>
      </w:r>
      <w:r w:rsidRPr="004F0F21">
        <w:rPr>
          <w:spacing w:val="-1"/>
          <w:sz w:val="22"/>
          <w:szCs w:val="22"/>
        </w:rPr>
        <w:t xml:space="preserve"> 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d no 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th</w:t>
      </w:r>
      <w:r w:rsidRPr="004F0F21">
        <w:rPr>
          <w:spacing w:val="-1"/>
          <w:sz w:val="22"/>
          <w:szCs w:val="22"/>
        </w:rPr>
        <w:t>a</w:t>
      </w:r>
      <w:r w:rsidRPr="004F0F21">
        <w:rPr>
          <w:sz w:val="22"/>
          <w:szCs w:val="22"/>
        </w:rPr>
        <w:t xml:space="preserve">n </w:t>
      </w:r>
      <w:r w:rsidRPr="004F0F21">
        <w:rPr>
          <w:spacing w:val="-1"/>
          <w:sz w:val="22"/>
          <w:szCs w:val="22"/>
        </w:rPr>
        <w:t>f</w:t>
      </w:r>
      <w:r w:rsidRPr="004F0F21">
        <w:rPr>
          <w:sz w:val="22"/>
          <w:szCs w:val="22"/>
        </w:rPr>
        <w:t>o</w:t>
      </w:r>
      <w:r w:rsidRPr="004F0F21">
        <w:rPr>
          <w:spacing w:val="-1"/>
          <w:sz w:val="22"/>
          <w:szCs w:val="22"/>
        </w:rPr>
        <w:t>r</w:t>
      </w:r>
      <w:r w:rsidRPr="004F0F21">
        <w:rPr>
          <w:spacing w:val="5"/>
          <w:sz w:val="22"/>
          <w:szCs w:val="22"/>
        </w:rPr>
        <w:t>t</w:t>
      </w:r>
      <w:r w:rsidRPr="004F0F21">
        <w:rPr>
          <w:spacing w:val="-5"/>
          <w:sz w:val="22"/>
          <w:szCs w:val="22"/>
        </w:rPr>
        <w:t>y</w:t>
      </w:r>
      <w:r w:rsidRPr="004F0F21">
        <w:rPr>
          <w:spacing w:val="-1"/>
          <w:sz w:val="22"/>
          <w:szCs w:val="22"/>
        </w:rPr>
        <w:t>-e</w:t>
      </w:r>
      <w:r w:rsidRPr="004F0F21">
        <w:rPr>
          <w:spacing w:val="3"/>
          <w:sz w:val="22"/>
          <w:szCs w:val="22"/>
        </w:rPr>
        <w:t>i</w:t>
      </w:r>
      <w:r w:rsidRPr="004F0F21">
        <w:rPr>
          <w:spacing w:val="-2"/>
          <w:sz w:val="22"/>
          <w:szCs w:val="22"/>
        </w:rPr>
        <w:t>g</w:t>
      </w:r>
      <w:r w:rsidRPr="004F0F21">
        <w:rPr>
          <w:sz w:val="22"/>
          <w:szCs w:val="22"/>
        </w:rPr>
        <w:t xml:space="preserve">ht </w:t>
      </w:r>
      <w:r w:rsidRPr="004F0F21">
        <w:rPr>
          <w:spacing w:val="-1"/>
          <w:sz w:val="22"/>
          <w:szCs w:val="22"/>
        </w:rPr>
        <w:t>(</w:t>
      </w:r>
      <w:r w:rsidRPr="004F0F21">
        <w:rPr>
          <w:sz w:val="22"/>
          <w:szCs w:val="22"/>
        </w:rPr>
        <w:t>48)</w:t>
      </w:r>
      <w:r w:rsidRPr="004F0F21">
        <w:rPr>
          <w:spacing w:val="-1"/>
          <w:sz w:val="22"/>
          <w:szCs w:val="22"/>
        </w:rPr>
        <w:t xml:space="preserve"> </w:t>
      </w:r>
      <w:r w:rsidRPr="004F0F21">
        <w:rPr>
          <w:sz w:val="22"/>
          <w:szCs w:val="22"/>
        </w:rPr>
        <w:t>ho</w:t>
      </w:r>
      <w:r w:rsidRPr="004F0F21">
        <w:rPr>
          <w:spacing w:val="2"/>
          <w:sz w:val="22"/>
          <w:szCs w:val="22"/>
        </w:rPr>
        <w:t>u</w:t>
      </w:r>
      <w:r w:rsidRPr="004F0F21">
        <w:rPr>
          <w:spacing w:val="-1"/>
          <w:sz w:val="22"/>
          <w:szCs w:val="22"/>
        </w:rPr>
        <w:t>r</w:t>
      </w:r>
      <w:r w:rsidRPr="004F0F21">
        <w:rPr>
          <w:sz w:val="22"/>
          <w:szCs w:val="22"/>
        </w:rPr>
        <w:t xml:space="preserve">s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 su</w:t>
      </w:r>
      <w:r w:rsidRPr="004F0F21">
        <w:rPr>
          <w:spacing w:val="-1"/>
          <w:sz w:val="22"/>
          <w:szCs w:val="22"/>
        </w:rPr>
        <w:t>r</w:t>
      </w:r>
      <w:r w:rsidRPr="004F0F21">
        <w:rPr>
          <w:sz w:val="22"/>
          <w:szCs w:val="22"/>
        </w:rPr>
        <w:t>g</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or</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z w:val="22"/>
          <w:szCs w:val="22"/>
        </w:rPr>
        <w:t>qui</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w:t>
      </w:r>
      <w:r w:rsidRPr="004F0F21">
        <w:rPr>
          <w:spacing w:val="-1"/>
          <w:sz w:val="22"/>
          <w:szCs w:val="22"/>
        </w:rPr>
        <w:t xml:space="preserve"> </w:t>
      </w:r>
      <w:r w:rsidR="000924ED"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w:t>
      </w:r>
    </w:p>
    <w:p w14:paraId="0FA7DA62" w14:textId="77777777" w:rsidR="00B54557" w:rsidRPr="004F0F21" w:rsidRDefault="00B54557">
      <w:pPr>
        <w:spacing w:before="5" w:line="240" w:lineRule="exact"/>
        <w:rPr>
          <w:sz w:val="22"/>
          <w:szCs w:val="22"/>
        </w:rPr>
      </w:pPr>
    </w:p>
    <w:p w14:paraId="3571AE08" w14:textId="77777777" w:rsidR="000924ED" w:rsidRPr="004F0F21" w:rsidRDefault="00795FDD" w:rsidP="000924ED">
      <w:pPr>
        <w:ind w:left="100" w:right="7148"/>
        <w:jc w:val="both"/>
        <w:rPr>
          <w:sz w:val="22"/>
          <w:szCs w:val="22"/>
        </w:rPr>
      </w:pPr>
      <w:r w:rsidRPr="004F0F21">
        <w:rPr>
          <w:sz w:val="22"/>
          <w:szCs w:val="22"/>
        </w:rPr>
        <w:t xml:space="preserve">2.7       </w:t>
      </w:r>
      <w:r w:rsidRPr="004F0F21">
        <w:rPr>
          <w:b/>
          <w:sz w:val="22"/>
          <w:szCs w:val="22"/>
        </w:rPr>
        <w:t>D</w:t>
      </w:r>
      <w:r w:rsidRPr="004F0F21">
        <w:rPr>
          <w:b/>
          <w:spacing w:val="-1"/>
          <w:sz w:val="22"/>
          <w:szCs w:val="22"/>
        </w:rPr>
        <w:t>e</w:t>
      </w:r>
      <w:r w:rsidRPr="004F0F21">
        <w:rPr>
          <w:b/>
          <w:spacing w:val="1"/>
          <w:sz w:val="22"/>
          <w:szCs w:val="22"/>
        </w:rPr>
        <w:t>n</w:t>
      </w:r>
      <w:r w:rsidRPr="004F0F21">
        <w:rPr>
          <w:b/>
          <w:spacing w:val="-1"/>
          <w:sz w:val="22"/>
          <w:szCs w:val="22"/>
        </w:rPr>
        <w:t>t</w:t>
      </w:r>
      <w:r w:rsidRPr="004F0F21">
        <w:rPr>
          <w:b/>
          <w:sz w:val="22"/>
          <w:szCs w:val="22"/>
        </w:rPr>
        <w:t xml:space="preserve">al </w:t>
      </w:r>
      <w:r w:rsidRPr="004F0F21">
        <w:rPr>
          <w:b/>
          <w:spacing w:val="1"/>
          <w:sz w:val="22"/>
          <w:szCs w:val="22"/>
        </w:rPr>
        <w:t>S</w:t>
      </w:r>
      <w:r w:rsidRPr="004F0F21">
        <w:rPr>
          <w:b/>
          <w:spacing w:val="-1"/>
          <w:sz w:val="22"/>
          <w:szCs w:val="22"/>
        </w:rPr>
        <w:t>er</w:t>
      </w:r>
      <w:r w:rsidRPr="004F0F21">
        <w:rPr>
          <w:b/>
          <w:sz w:val="22"/>
          <w:szCs w:val="22"/>
        </w:rPr>
        <w:t>vi</w:t>
      </w:r>
      <w:r w:rsidRPr="004F0F21">
        <w:rPr>
          <w:b/>
          <w:spacing w:val="-1"/>
          <w:sz w:val="22"/>
          <w:szCs w:val="22"/>
        </w:rPr>
        <w:t>ces</w:t>
      </w:r>
      <w:r w:rsidR="000924ED" w:rsidRPr="004F0F21">
        <w:rPr>
          <w:sz w:val="22"/>
          <w:szCs w:val="22"/>
        </w:rPr>
        <w:t xml:space="preserve">  </w:t>
      </w:r>
    </w:p>
    <w:p w14:paraId="652E26DF" w14:textId="77777777" w:rsidR="00B54C45" w:rsidRPr="004F0F21" w:rsidRDefault="00B54C45" w:rsidP="000924ED">
      <w:pPr>
        <w:ind w:left="100" w:right="7148"/>
        <w:jc w:val="both"/>
        <w:rPr>
          <w:sz w:val="22"/>
          <w:szCs w:val="22"/>
        </w:rPr>
      </w:pPr>
    </w:p>
    <w:p w14:paraId="36961B2B" w14:textId="77777777" w:rsidR="00B54C45" w:rsidRPr="004F0F21" w:rsidRDefault="00B54C45" w:rsidP="00B54C45">
      <w:pPr>
        <w:numPr>
          <w:ilvl w:val="1"/>
          <w:numId w:val="6"/>
        </w:numPr>
        <w:spacing w:after="231" w:line="248" w:lineRule="auto"/>
        <w:ind w:right="12" w:hanging="720"/>
        <w:rPr>
          <w:color w:val="000000"/>
          <w:sz w:val="22"/>
          <w:szCs w:val="22"/>
        </w:rPr>
      </w:pPr>
      <w:r w:rsidRPr="004F0F21">
        <w:rPr>
          <w:color w:val="000000"/>
          <w:sz w:val="22"/>
          <w:szCs w:val="22"/>
        </w:rPr>
        <w:t xml:space="preserve">In order to be granted Clinical Privileges in dentistry and/or oral and maxillofacial surgery, a Dentist shall complete the initial Application process as outlined in the Medical Staff Bylaws.  </w:t>
      </w:r>
    </w:p>
    <w:p w14:paraId="379D1883" w14:textId="77777777" w:rsidR="00B54C45" w:rsidRPr="004F0F21" w:rsidRDefault="00B54C45" w:rsidP="00B54C45">
      <w:pPr>
        <w:numPr>
          <w:ilvl w:val="1"/>
          <w:numId w:val="6"/>
        </w:numPr>
        <w:spacing w:after="231" w:line="248" w:lineRule="auto"/>
        <w:ind w:right="12" w:hanging="720"/>
        <w:rPr>
          <w:color w:val="000000"/>
          <w:sz w:val="22"/>
          <w:szCs w:val="22"/>
        </w:rPr>
      </w:pPr>
      <w:r w:rsidRPr="004F0F21">
        <w:rPr>
          <w:color w:val="000000"/>
          <w:sz w:val="22"/>
          <w:szCs w:val="22"/>
        </w:rPr>
        <w:t xml:space="preserve">Oral and maxillofacial surgeons may perform the medical history and physical examination, to the extent that they have such Clinical Privileges in accordance with the Medical Staff Bylaws, in order to assess the medical, surgical and anesthetic risks of the proposed procedures.   </w:t>
      </w:r>
    </w:p>
    <w:p w14:paraId="20C235E7" w14:textId="77777777" w:rsidR="00B54C45" w:rsidRPr="004F0F21" w:rsidRDefault="00B54C45" w:rsidP="00B54C45">
      <w:pPr>
        <w:numPr>
          <w:ilvl w:val="1"/>
          <w:numId w:val="6"/>
        </w:numPr>
        <w:spacing w:after="231" w:line="248" w:lineRule="auto"/>
        <w:ind w:right="12" w:hanging="720"/>
        <w:rPr>
          <w:color w:val="000000"/>
          <w:sz w:val="22"/>
          <w:szCs w:val="22"/>
        </w:rPr>
      </w:pPr>
      <w:r w:rsidRPr="004F0F21">
        <w:rPr>
          <w:color w:val="000000"/>
          <w:sz w:val="22"/>
          <w:szCs w:val="22"/>
        </w:rPr>
        <w:t xml:space="preserve">Dentists may write orders and prescribe medications within the limits of their licensure and Clinical Privileges granted by the Medical Staff. </w:t>
      </w:r>
    </w:p>
    <w:p w14:paraId="559AB05D" w14:textId="77777777" w:rsidR="00B54557" w:rsidRPr="004F0F21" w:rsidRDefault="00B54C45">
      <w:pPr>
        <w:ind w:left="100" w:right="6935"/>
        <w:jc w:val="both"/>
        <w:rPr>
          <w:sz w:val="22"/>
          <w:szCs w:val="22"/>
        </w:rPr>
      </w:pPr>
      <w:r w:rsidRPr="004F0F21">
        <w:rPr>
          <w:sz w:val="22"/>
          <w:szCs w:val="22"/>
        </w:rPr>
        <w:t>2</w:t>
      </w:r>
      <w:r w:rsidR="00795FDD" w:rsidRPr="004F0F21">
        <w:rPr>
          <w:sz w:val="22"/>
          <w:szCs w:val="22"/>
        </w:rPr>
        <w:t xml:space="preserve">.8       </w:t>
      </w:r>
      <w:r w:rsidR="00795FDD" w:rsidRPr="004F0F21">
        <w:rPr>
          <w:b/>
          <w:spacing w:val="-3"/>
          <w:sz w:val="22"/>
          <w:szCs w:val="22"/>
        </w:rPr>
        <w:t>P</w:t>
      </w:r>
      <w:r w:rsidR="00795FDD" w:rsidRPr="004F0F21">
        <w:rPr>
          <w:b/>
          <w:sz w:val="22"/>
          <w:szCs w:val="22"/>
        </w:rPr>
        <w:t>o</w:t>
      </w:r>
      <w:r w:rsidR="00795FDD" w:rsidRPr="004F0F21">
        <w:rPr>
          <w:b/>
          <w:spacing w:val="1"/>
          <w:sz w:val="22"/>
          <w:szCs w:val="22"/>
        </w:rPr>
        <w:t>d</w:t>
      </w:r>
      <w:r w:rsidR="00795FDD" w:rsidRPr="004F0F21">
        <w:rPr>
          <w:b/>
          <w:sz w:val="22"/>
          <w:szCs w:val="22"/>
        </w:rPr>
        <w:t>ia</w:t>
      </w:r>
      <w:r w:rsidR="00795FDD" w:rsidRPr="004F0F21">
        <w:rPr>
          <w:b/>
          <w:spacing w:val="-1"/>
          <w:sz w:val="22"/>
          <w:szCs w:val="22"/>
        </w:rPr>
        <w:t>tr</w:t>
      </w:r>
      <w:r w:rsidR="00795FDD" w:rsidRPr="004F0F21">
        <w:rPr>
          <w:b/>
          <w:sz w:val="22"/>
          <w:szCs w:val="22"/>
        </w:rPr>
        <w:t xml:space="preserve">y </w:t>
      </w:r>
      <w:r w:rsidR="00795FDD" w:rsidRPr="004F0F21">
        <w:rPr>
          <w:b/>
          <w:spacing w:val="1"/>
          <w:sz w:val="22"/>
          <w:szCs w:val="22"/>
        </w:rPr>
        <w:t>Se</w:t>
      </w:r>
      <w:r w:rsidR="00795FDD" w:rsidRPr="004F0F21">
        <w:rPr>
          <w:b/>
          <w:spacing w:val="-1"/>
          <w:sz w:val="22"/>
          <w:szCs w:val="22"/>
        </w:rPr>
        <w:t>r</w:t>
      </w:r>
      <w:r w:rsidR="00795FDD" w:rsidRPr="004F0F21">
        <w:rPr>
          <w:b/>
          <w:sz w:val="22"/>
          <w:szCs w:val="22"/>
        </w:rPr>
        <w:t>vi</w:t>
      </w:r>
      <w:r w:rsidR="00795FDD" w:rsidRPr="004F0F21">
        <w:rPr>
          <w:b/>
          <w:spacing w:val="-1"/>
          <w:sz w:val="22"/>
          <w:szCs w:val="22"/>
        </w:rPr>
        <w:t>ces</w:t>
      </w:r>
    </w:p>
    <w:p w14:paraId="2A6CCAA2" w14:textId="77777777" w:rsidR="00B54557" w:rsidRPr="004F0F21" w:rsidRDefault="00B54557">
      <w:pPr>
        <w:spacing w:before="15" w:line="220" w:lineRule="exact"/>
        <w:rPr>
          <w:sz w:val="22"/>
          <w:szCs w:val="22"/>
        </w:rPr>
      </w:pPr>
    </w:p>
    <w:p w14:paraId="2AA68371" w14:textId="77777777" w:rsidR="00B54557" w:rsidRPr="004F0F21" w:rsidRDefault="00795FDD">
      <w:pPr>
        <w:ind w:left="8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ic</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sh</w:t>
      </w:r>
      <w:r w:rsidRPr="004F0F21">
        <w:rPr>
          <w:spacing w:val="-1"/>
          <w:sz w:val="22"/>
          <w:szCs w:val="22"/>
        </w:rPr>
        <w:t>a</w:t>
      </w:r>
      <w:r w:rsidRPr="004F0F21">
        <w:rPr>
          <w:sz w:val="22"/>
          <w:szCs w:val="22"/>
        </w:rPr>
        <w:t>ll</w:t>
      </w:r>
      <w:r w:rsidRPr="004F0F21">
        <w:rPr>
          <w:spacing w:val="3"/>
          <w:sz w:val="22"/>
          <w:szCs w:val="22"/>
        </w:rPr>
        <w:t xml:space="preserve"> </w:t>
      </w:r>
      <w:r w:rsidRPr="004F0F21">
        <w:rPr>
          <w:sz w:val="22"/>
          <w:szCs w:val="22"/>
        </w:rPr>
        <w:t>be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lin</w:t>
      </w:r>
      <w:r w:rsidRPr="004F0F21">
        <w:rPr>
          <w:spacing w:val="-1"/>
          <w:sz w:val="22"/>
          <w:szCs w:val="22"/>
        </w:rPr>
        <w:t>ea</w:t>
      </w:r>
      <w:r w:rsidRPr="004F0F21">
        <w:rPr>
          <w:sz w:val="22"/>
          <w:szCs w:val="22"/>
        </w:rPr>
        <w:t>t</w:t>
      </w:r>
      <w:r w:rsidRPr="004F0F21">
        <w:rPr>
          <w:spacing w:val="-1"/>
          <w:sz w:val="22"/>
          <w:szCs w:val="22"/>
        </w:rPr>
        <w:t>e</w:t>
      </w:r>
      <w:r w:rsidRPr="004F0F21">
        <w:rPr>
          <w:sz w:val="22"/>
          <w:szCs w:val="22"/>
        </w:rPr>
        <w:t>d p</w:t>
      </w:r>
      <w:r w:rsidRPr="004F0F21">
        <w:rPr>
          <w:spacing w:val="2"/>
          <w:sz w:val="22"/>
          <w:szCs w:val="22"/>
        </w:rPr>
        <w:t>u</w:t>
      </w:r>
      <w:r w:rsidRPr="004F0F21">
        <w:rPr>
          <w:spacing w:val="-1"/>
          <w:sz w:val="22"/>
          <w:szCs w:val="22"/>
        </w:rPr>
        <w:t>r</w:t>
      </w:r>
      <w:r w:rsidRPr="004F0F21">
        <w:rPr>
          <w:sz w:val="22"/>
          <w:szCs w:val="22"/>
        </w:rPr>
        <w:t>su</w:t>
      </w:r>
      <w:r w:rsidRPr="004F0F21">
        <w:rPr>
          <w:spacing w:val="-1"/>
          <w:sz w:val="22"/>
          <w:szCs w:val="22"/>
        </w:rPr>
        <w:t>a</w:t>
      </w:r>
      <w:r w:rsidRPr="004F0F21">
        <w:rPr>
          <w:sz w:val="22"/>
          <w:szCs w:val="22"/>
        </w:rPr>
        <w:t xml:space="preserve">nt </w:t>
      </w:r>
      <w:r w:rsidRPr="004F0F21">
        <w:rPr>
          <w:spacing w:val="3"/>
          <w:sz w:val="22"/>
          <w:szCs w:val="22"/>
        </w:rPr>
        <w:t>t</w:t>
      </w:r>
      <w:r w:rsidRPr="004F0F21">
        <w:rPr>
          <w:sz w:val="22"/>
          <w:szCs w:val="22"/>
        </w:rPr>
        <w: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w:t>
      </w:r>
    </w:p>
    <w:p w14:paraId="510D50AE" w14:textId="77777777" w:rsidR="00B54557" w:rsidRPr="004F0F21" w:rsidRDefault="00795FDD">
      <w:pPr>
        <w:ind w:left="1540"/>
        <w:rPr>
          <w:sz w:val="22"/>
          <w:szCs w:val="22"/>
        </w:rPr>
      </w:pP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 xml:space="preserve">ists with </w:t>
      </w:r>
      <w:r w:rsidRPr="004F0F21">
        <w:rPr>
          <w:spacing w:val="1"/>
          <w:sz w:val="22"/>
          <w:szCs w:val="22"/>
        </w:rPr>
        <w:t>C</w:t>
      </w:r>
      <w:r w:rsidRPr="004F0F21">
        <w:rPr>
          <w:spacing w:val="-2"/>
          <w:sz w:val="22"/>
          <w:szCs w:val="22"/>
        </w:rPr>
        <w:t>l</w:t>
      </w:r>
      <w:r w:rsidRPr="004F0F21">
        <w:rPr>
          <w:sz w:val="22"/>
          <w:szCs w:val="22"/>
        </w:rPr>
        <w:t>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r</w:t>
      </w:r>
      <w:r w:rsidRPr="004F0F21">
        <w:rPr>
          <w:sz w:val="22"/>
          <w:szCs w:val="22"/>
        </w:rPr>
        <w:t>ovi</w:t>
      </w:r>
      <w:r w:rsidRPr="004F0F21">
        <w:rPr>
          <w:spacing w:val="2"/>
          <w:sz w:val="22"/>
          <w:szCs w:val="22"/>
        </w:rPr>
        <w:t>d</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tion on the</w:t>
      </w:r>
      <w:r w:rsidRPr="004F0F21">
        <w:rPr>
          <w:spacing w:val="-1"/>
          <w:sz w:val="22"/>
          <w:szCs w:val="22"/>
        </w:rPr>
        <w:t xml:space="preserve"> re</w:t>
      </w:r>
      <w:r w:rsidRPr="004F0F21">
        <w:rPr>
          <w:sz w:val="22"/>
          <w:szCs w:val="22"/>
        </w:rPr>
        <w:t>qu</w:t>
      </w:r>
      <w:r w:rsidRPr="004F0F21">
        <w:rPr>
          <w:spacing w:val="-1"/>
          <w:sz w:val="22"/>
          <w:szCs w:val="22"/>
        </w:rPr>
        <w:t>e</w:t>
      </w:r>
      <w:r w:rsidRPr="004F0F21">
        <w:rPr>
          <w:spacing w:val="3"/>
          <w:sz w:val="22"/>
          <w:szCs w:val="22"/>
        </w:rPr>
        <w:t>s</w:t>
      </w:r>
      <w:r w:rsidRPr="004F0F21">
        <w:rPr>
          <w:sz w:val="22"/>
          <w:szCs w:val="22"/>
        </w:rPr>
        <w:t>t of</w:t>
      </w:r>
      <w:r w:rsidRPr="004F0F21">
        <w:rPr>
          <w:spacing w:val="-1"/>
          <w:sz w:val="22"/>
          <w:szCs w:val="22"/>
        </w:rPr>
        <w:t xml:space="preserve"> </w:t>
      </w:r>
      <w:r w:rsidRPr="004F0F21">
        <w:rPr>
          <w:sz w:val="22"/>
          <w:szCs w:val="22"/>
        </w:rPr>
        <w:t>a</w:t>
      </w:r>
    </w:p>
    <w:p w14:paraId="06DCF9C2" w14:textId="77777777" w:rsidR="00B54557" w:rsidRPr="004F0F21" w:rsidRDefault="00795FDD">
      <w:pPr>
        <w:ind w:left="1540"/>
        <w:rPr>
          <w:sz w:val="22"/>
          <w:szCs w:val="22"/>
        </w:rPr>
      </w:pP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66663315" w14:textId="77777777" w:rsidR="00B54557" w:rsidRPr="004F0F21" w:rsidRDefault="00B54557">
      <w:pPr>
        <w:spacing w:line="240" w:lineRule="exact"/>
        <w:rPr>
          <w:sz w:val="22"/>
          <w:szCs w:val="22"/>
        </w:rPr>
      </w:pPr>
    </w:p>
    <w:p w14:paraId="79C2A1E3" w14:textId="77777777" w:rsidR="00B54557" w:rsidRPr="004F0F21" w:rsidRDefault="00795FDD">
      <w:pPr>
        <w:ind w:left="1540" w:right="214"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ic</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will be</w:t>
      </w:r>
      <w:r w:rsidRPr="004F0F21">
        <w:rPr>
          <w:spacing w:val="-1"/>
          <w:sz w:val="22"/>
          <w:szCs w:val="22"/>
        </w:rPr>
        <w:t xml:space="preserve"> a</w:t>
      </w:r>
      <w:r w:rsidRPr="004F0F21">
        <w:rPr>
          <w:sz w:val="22"/>
          <w:szCs w:val="22"/>
        </w:rPr>
        <w:t>dmitt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 who sh</w:t>
      </w:r>
      <w:r w:rsidRPr="004F0F21">
        <w:rPr>
          <w:spacing w:val="-1"/>
          <w:sz w:val="22"/>
          <w:szCs w:val="22"/>
        </w:rPr>
        <w:t>a</w:t>
      </w:r>
      <w:r w:rsidRPr="004F0F21">
        <w:rPr>
          <w:sz w:val="22"/>
          <w:szCs w:val="22"/>
        </w:rPr>
        <w:t>ll be</w:t>
      </w:r>
      <w:r w:rsidRPr="004F0F21">
        <w:rPr>
          <w:spacing w:val="-1"/>
          <w:sz w:val="22"/>
          <w:szCs w:val="22"/>
        </w:rPr>
        <w:t xml:space="preserve"> re</w:t>
      </w:r>
      <w:r w:rsidRPr="004F0F21">
        <w:rPr>
          <w:sz w:val="22"/>
          <w:szCs w:val="22"/>
        </w:rPr>
        <w:t>sponsible</w:t>
      </w:r>
      <w:r w:rsidRPr="004F0F21">
        <w:rPr>
          <w:spacing w:val="1"/>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1"/>
          <w:sz w:val="22"/>
          <w:szCs w:val="22"/>
        </w:rPr>
        <w:t>e</w:t>
      </w:r>
      <w:r w:rsidRPr="004F0F21">
        <w:rPr>
          <w:spacing w:val="-1"/>
          <w:sz w:val="22"/>
          <w:szCs w:val="22"/>
        </w:rPr>
        <w:t>-</w:t>
      </w:r>
      <w:r w:rsidRPr="004F0F21">
        <w:rPr>
          <w:sz w:val="22"/>
          <w:szCs w:val="22"/>
        </w:rPr>
        <w:t>op</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m</w:t>
      </w:r>
      <w:r w:rsidRPr="004F0F21">
        <w:rPr>
          <w:spacing w:val="-1"/>
          <w:sz w:val="22"/>
          <w:szCs w:val="22"/>
        </w:rPr>
        <w:t>e</w:t>
      </w:r>
      <w:r w:rsidRPr="004F0F21">
        <w:rPr>
          <w:spacing w:val="2"/>
          <w:sz w:val="22"/>
          <w:szCs w:val="22"/>
        </w:rPr>
        <w:t>d</w:t>
      </w:r>
      <w:r w:rsidRPr="004F0F21">
        <w:rPr>
          <w:sz w:val="22"/>
          <w:szCs w:val="22"/>
        </w:rPr>
        <w:t>i</w:t>
      </w:r>
      <w:r w:rsidRPr="004F0F21">
        <w:rPr>
          <w:spacing w:val="-1"/>
          <w:sz w:val="22"/>
          <w:szCs w:val="22"/>
        </w:rPr>
        <w:t>ca</w:t>
      </w:r>
      <w:r w:rsidRPr="004F0F21">
        <w:rPr>
          <w:sz w:val="22"/>
          <w:szCs w:val="22"/>
        </w:rPr>
        <w:t xml:space="preserve">l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car</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pacing w:val="2"/>
          <w:sz w:val="22"/>
          <w:szCs w:val="22"/>
        </w:rPr>
        <w:t>-</w:t>
      </w:r>
      <w:r w:rsidRPr="004F0F21">
        <w:rPr>
          <w:spacing w:val="-1"/>
          <w:sz w:val="22"/>
          <w:szCs w:val="22"/>
        </w:rPr>
        <w:t>e</w:t>
      </w:r>
      <w:r w:rsidRPr="004F0F21">
        <w:rPr>
          <w:spacing w:val="2"/>
          <w:sz w:val="22"/>
          <w:szCs w:val="22"/>
        </w:rPr>
        <w:t>x</w:t>
      </w:r>
      <w:r w:rsidRPr="004F0F21">
        <w:rPr>
          <w:sz w:val="22"/>
          <w:szCs w:val="22"/>
        </w:rPr>
        <w:t>isting</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int</w:t>
      </w:r>
      <w:r w:rsidRPr="004F0F21">
        <w:rPr>
          <w:spacing w:val="-1"/>
          <w:sz w:val="22"/>
          <w:szCs w:val="22"/>
        </w:rPr>
        <w:t>er-c</w:t>
      </w:r>
      <w:r w:rsidRPr="004F0F21">
        <w:rPr>
          <w:spacing w:val="2"/>
          <w:sz w:val="22"/>
          <w:szCs w:val="22"/>
        </w:rPr>
        <w:t>u</w:t>
      </w:r>
      <w:r w:rsidRPr="004F0F21">
        <w:rPr>
          <w:spacing w:val="-1"/>
          <w:sz w:val="22"/>
          <w:szCs w:val="22"/>
        </w:rPr>
        <w:t>rre</w:t>
      </w:r>
      <w:r w:rsidRPr="004F0F21">
        <w:rPr>
          <w:sz w:val="22"/>
          <w:szCs w:val="22"/>
        </w:rPr>
        <w:t>nt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 p</w:t>
      </w:r>
      <w:r w:rsidRPr="004F0F21">
        <w:rPr>
          <w:spacing w:val="2"/>
          <w:sz w:val="22"/>
          <w:szCs w:val="22"/>
        </w:rPr>
        <w:t>r</w:t>
      </w:r>
      <w:r w:rsidRPr="004F0F21">
        <w:rPr>
          <w:sz w:val="22"/>
          <w:szCs w:val="22"/>
        </w:rPr>
        <w:t>obl</w:t>
      </w:r>
      <w:r w:rsidRPr="004F0F21">
        <w:rPr>
          <w:spacing w:val="-1"/>
          <w:sz w:val="22"/>
          <w:szCs w:val="22"/>
        </w:rPr>
        <w:t>e</w:t>
      </w:r>
      <w:r w:rsidRPr="004F0F21">
        <w:rPr>
          <w:sz w:val="22"/>
          <w:szCs w:val="22"/>
        </w:rPr>
        <w:t xml:space="preserve">ms,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tion of</w:t>
      </w:r>
      <w:r w:rsidRPr="004F0F21">
        <w:rPr>
          <w:spacing w:val="-1"/>
          <w:sz w:val="22"/>
          <w:szCs w:val="22"/>
        </w:rPr>
        <w:t xml:space="preserve"> </w:t>
      </w:r>
      <w:r w:rsidRPr="004F0F21">
        <w:rPr>
          <w:sz w:val="22"/>
          <w:szCs w:val="22"/>
        </w:rPr>
        <w:t>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 pl</w:t>
      </w:r>
      <w:r w:rsidRPr="004F0F21">
        <w:rPr>
          <w:spacing w:val="-1"/>
          <w:sz w:val="22"/>
          <w:szCs w:val="22"/>
        </w:rPr>
        <w:t>a</w:t>
      </w:r>
      <w:r w:rsidRPr="004F0F21">
        <w:rPr>
          <w:sz w:val="22"/>
          <w:szCs w:val="22"/>
        </w:rPr>
        <w:t>nni</w:t>
      </w:r>
      <w:r w:rsidRPr="004F0F21">
        <w:rPr>
          <w:spacing w:val="2"/>
          <w:sz w:val="22"/>
          <w:szCs w:val="22"/>
        </w:rPr>
        <w:t>n</w:t>
      </w:r>
      <w:r w:rsidRPr="004F0F21">
        <w:rPr>
          <w:sz w:val="22"/>
          <w:szCs w:val="22"/>
        </w:rPr>
        <w:t>g dis</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pacing w:val="-2"/>
          <w:sz w:val="22"/>
          <w:szCs w:val="22"/>
        </w:rPr>
        <w:t>g</w:t>
      </w:r>
      <w:r w:rsidRPr="004F0F21">
        <w:rPr>
          <w:sz w:val="22"/>
          <w:szCs w:val="22"/>
        </w:rPr>
        <w:t>e</w:t>
      </w:r>
      <w:r w:rsidRPr="004F0F21">
        <w:rPr>
          <w:spacing w:val="-1"/>
          <w:sz w:val="22"/>
          <w:szCs w:val="22"/>
        </w:rPr>
        <w:t xml:space="preserve"> </w:t>
      </w:r>
      <w:r w:rsidRPr="004F0F21">
        <w:rPr>
          <w:sz w:val="22"/>
          <w:szCs w:val="22"/>
        </w:rPr>
        <w:t>inst</w:t>
      </w:r>
      <w:r w:rsidRPr="004F0F21">
        <w:rPr>
          <w:spacing w:val="-1"/>
          <w:sz w:val="22"/>
          <w:szCs w:val="22"/>
        </w:rPr>
        <w:t>r</w:t>
      </w:r>
      <w:r w:rsidRPr="004F0F21">
        <w:rPr>
          <w:sz w:val="22"/>
          <w:szCs w:val="22"/>
        </w:rPr>
        <w:t>u</w:t>
      </w:r>
      <w:r w:rsidRPr="004F0F21">
        <w:rPr>
          <w:spacing w:val="-1"/>
          <w:sz w:val="22"/>
          <w:szCs w:val="22"/>
        </w:rPr>
        <w:t>c</w:t>
      </w:r>
      <w:r w:rsidRPr="004F0F21">
        <w:rPr>
          <w:sz w:val="22"/>
          <w:szCs w:val="22"/>
        </w:rPr>
        <w:t xml:space="preserve">tions.  </w:t>
      </w:r>
      <w:r w:rsidRPr="004F0F21">
        <w:rPr>
          <w:spacing w:val="2"/>
          <w:sz w:val="22"/>
          <w:szCs w:val="22"/>
        </w:rPr>
        <w:t>T</w:t>
      </w:r>
      <w:r w:rsidRPr="004F0F21">
        <w:rPr>
          <w:sz w:val="22"/>
          <w:szCs w:val="22"/>
        </w:rPr>
        <w:t>he</w:t>
      </w:r>
      <w:r w:rsidRPr="004F0F21">
        <w:rPr>
          <w:spacing w:val="-1"/>
          <w:sz w:val="22"/>
          <w:szCs w:val="22"/>
        </w:rPr>
        <w:t xml:space="preserv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ist 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w</w:t>
      </w:r>
      <w:r w:rsidRPr="004F0F21">
        <w:rPr>
          <w:spacing w:val="-1"/>
          <w:sz w:val="22"/>
          <w:szCs w:val="22"/>
        </w:rPr>
        <w:t>r</w:t>
      </w:r>
      <w:r w:rsidRPr="004F0F21">
        <w:rPr>
          <w:sz w:val="22"/>
          <w:szCs w:val="22"/>
        </w:rPr>
        <w:t>ite</w:t>
      </w:r>
      <w:r w:rsidRPr="004F0F21">
        <w:rPr>
          <w:spacing w:val="-1"/>
          <w:sz w:val="22"/>
          <w:szCs w:val="22"/>
        </w:rPr>
        <w:t xml:space="preserve"> </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s di</w:t>
      </w:r>
      <w:r w:rsidRPr="004F0F21">
        <w:rPr>
          <w:spacing w:val="-1"/>
          <w:sz w:val="22"/>
          <w:szCs w:val="22"/>
        </w:rPr>
        <w:t>rec</w:t>
      </w:r>
      <w:r w:rsidRPr="004F0F21">
        <w:rPr>
          <w:sz w:val="22"/>
          <w:szCs w:val="22"/>
        </w:rPr>
        <w:t>t</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o</w:t>
      </w:r>
      <w:r w:rsidRPr="004F0F21">
        <w:rPr>
          <w:spacing w:val="2"/>
          <w:sz w:val="22"/>
          <w:szCs w:val="22"/>
        </w:rPr>
        <w:t>p</w:t>
      </w:r>
      <w:r w:rsidRPr="004F0F21">
        <w:rPr>
          <w:spacing w:val="1"/>
          <w:sz w:val="22"/>
          <w:szCs w:val="22"/>
        </w:rPr>
        <w:t>e</w:t>
      </w:r>
      <w:r w:rsidRPr="004F0F21">
        <w:rPr>
          <w:spacing w:val="-1"/>
          <w:sz w:val="22"/>
          <w:szCs w:val="22"/>
        </w:rPr>
        <w:t>ra</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w:t>
      </w:r>
    </w:p>
    <w:p w14:paraId="3AC98BEF" w14:textId="77777777" w:rsidR="00B54557" w:rsidRPr="004F0F21" w:rsidRDefault="00B54557">
      <w:pPr>
        <w:spacing w:line="240" w:lineRule="exact"/>
        <w:rPr>
          <w:sz w:val="22"/>
          <w:szCs w:val="22"/>
        </w:rPr>
      </w:pPr>
    </w:p>
    <w:p w14:paraId="610A1D13" w14:textId="77777777" w:rsidR="00B54557" w:rsidRPr="004F0F21" w:rsidRDefault="00795FDD">
      <w:pPr>
        <w:ind w:left="1540" w:right="105"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z w:val="22"/>
          <w:szCs w:val="22"/>
        </w:rPr>
        <w:t>podi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ic</w:t>
      </w:r>
      <w:r w:rsidRPr="004F0F21">
        <w:rPr>
          <w:spacing w:val="-1"/>
          <w:sz w:val="22"/>
          <w:szCs w:val="22"/>
        </w:rPr>
        <w:t xml:space="preserve"> </w:t>
      </w:r>
      <w:r w:rsidRPr="004F0F21">
        <w:rPr>
          <w:sz w:val="22"/>
          <w:szCs w:val="22"/>
        </w:rPr>
        <w:t>histo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l 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1"/>
          <w:sz w:val="22"/>
          <w:szCs w:val="22"/>
        </w:rPr>
        <w:t>rf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 xml:space="preserve">ist </w:t>
      </w:r>
      <w:r w:rsidRPr="004F0F21">
        <w:rPr>
          <w:spacing w:val="-1"/>
          <w:sz w:val="22"/>
          <w:szCs w:val="22"/>
        </w:rPr>
        <w:t>a</w:t>
      </w:r>
      <w:r w:rsidRPr="004F0F21">
        <w:rPr>
          <w:sz w:val="22"/>
          <w:szCs w:val="22"/>
        </w:rPr>
        <w:t>long with the</w:t>
      </w:r>
      <w:r w:rsidRPr="004F0F21">
        <w:rPr>
          <w:spacing w:val="-1"/>
          <w:sz w:val="22"/>
          <w:szCs w:val="22"/>
        </w:rPr>
        <w:t xml:space="preserve"> </w:t>
      </w:r>
      <w:r w:rsidRPr="004F0F21">
        <w:rPr>
          <w:sz w:val="22"/>
          <w:szCs w:val="22"/>
        </w:rPr>
        <w:t>op</w:t>
      </w:r>
      <w:r w:rsidRPr="004F0F21">
        <w:rPr>
          <w:spacing w:val="-1"/>
          <w:sz w:val="22"/>
          <w:szCs w:val="22"/>
        </w:rPr>
        <w:t>era</w:t>
      </w:r>
      <w:r w:rsidRPr="004F0F21">
        <w:rPr>
          <w:sz w:val="22"/>
          <w:szCs w:val="22"/>
        </w:rPr>
        <w:t>tive</w:t>
      </w:r>
      <w:r w:rsidRPr="004F0F21">
        <w:rPr>
          <w:spacing w:val="1"/>
          <w:sz w:val="22"/>
          <w:szCs w:val="22"/>
        </w:rPr>
        <w:t xml:space="preserve">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 xml:space="preserve">t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post</w:t>
      </w:r>
      <w:r w:rsidRPr="004F0F21">
        <w:rPr>
          <w:spacing w:val="-1"/>
          <w:sz w:val="22"/>
          <w:szCs w:val="22"/>
        </w:rPr>
        <w:t>-</w:t>
      </w:r>
      <w:r w:rsidRPr="004F0F21">
        <w:rPr>
          <w:sz w:val="22"/>
          <w:szCs w:val="22"/>
        </w:rPr>
        <w:t>op</w:t>
      </w:r>
      <w:r w:rsidRPr="004F0F21">
        <w:rPr>
          <w:spacing w:val="-1"/>
          <w:sz w:val="22"/>
          <w:szCs w:val="22"/>
        </w:rPr>
        <w:t>era</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z w:val="22"/>
          <w:szCs w:val="22"/>
        </w:rPr>
        <w:t>g</w:t>
      </w:r>
      <w:r w:rsidRPr="004F0F21">
        <w:rPr>
          <w:spacing w:val="-1"/>
          <w:sz w:val="22"/>
          <w:szCs w:val="22"/>
        </w:rPr>
        <w:t>re</w:t>
      </w:r>
      <w:r w:rsidRPr="004F0F21">
        <w:rPr>
          <w:sz w:val="22"/>
          <w:szCs w:val="22"/>
        </w:rPr>
        <w:t xml:space="preserve">ss </w:t>
      </w:r>
      <w:r w:rsidRPr="004F0F21">
        <w:rPr>
          <w:spacing w:val="2"/>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 xml:space="preserve">d </w:t>
      </w:r>
      <w:r w:rsidRPr="004F0F21">
        <w:rPr>
          <w:spacing w:val="-1"/>
          <w:sz w:val="22"/>
          <w:szCs w:val="22"/>
        </w:rPr>
        <w:t>a</w:t>
      </w:r>
      <w:r w:rsidRPr="004F0F21">
        <w:rPr>
          <w:sz w:val="22"/>
          <w:szCs w:val="22"/>
        </w:rPr>
        <w:t xml:space="preserve">s </w:t>
      </w:r>
      <w:r w:rsidRPr="004F0F21">
        <w:rPr>
          <w:spacing w:val="2"/>
          <w:sz w:val="22"/>
          <w:szCs w:val="22"/>
        </w:rPr>
        <w:t>p</w:t>
      </w:r>
      <w:r w:rsidRPr="004F0F21">
        <w:rPr>
          <w:spacing w:val="-1"/>
          <w:sz w:val="22"/>
          <w:szCs w:val="22"/>
        </w:rPr>
        <w:t>er</w:t>
      </w:r>
      <w:r w:rsidRPr="004F0F21">
        <w:rPr>
          <w:sz w:val="22"/>
          <w:szCs w:val="22"/>
        </w:rPr>
        <w:t>mitt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 xml:space="preserve">ws.  </w:t>
      </w:r>
      <w:r w:rsidRPr="004F0F21">
        <w:rPr>
          <w:spacing w:val="2"/>
          <w:sz w:val="22"/>
          <w:szCs w:val="22"/>
        </w:rPr>
        <w:t>T</w:t>
      </w:r>
      <w:r w:rsidRPr="004F0F21">
        <w:rPr>
          <w:sz w:val="22"/>
          <w:szCs w:val="22"/>
        </w:rPr>
        <w: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t>
      </w:r>
      <w:r w:rsidRPr="004F0F21">
        <w:rPr>
          <w:spacing w:val="3"/>
          <w:sz w:val="22"/>
          <w:szCs w:val="22"/>
        </w:rPr>
        <w:t>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involv</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s</w:t>
      </w:r>
      <w:r w:rsidRPr="004F0F21">
        <w:rPr>
          <w:spacing w:val="3"/>
          <w:sz w:val="22"/>
          <w:szCs w:val="22"/>
        </w:rPr>
        <w:t xml:space="preserve"> </w:t>
      </w:r>
      <w:r w:rsidRPr="004F0F21">
        <w:rPr>
          <w:spacing w:val="-1"/>
          <w:sz w:val="22"/>
          <w:szCs w:val="22"/>
        </w:rPr>
        <w:t>ca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must p</w:t>
      </w:r>
      <w:r w:rsidRPr="004F0F21">
        <w:rPr>
          <w:spacing w:val="2"/>
          <w:sz w:val="22"/>
          <w:szCs w:val="22"/>
        </w:rPr>
        <w:t>r</w:t>
      </w:r>
      <w:r w:rsidRPr="004F0F21">
        <w:rPr>
          <w:sz w:val="22"/>
          <w:szCs w:val="22"/>
        </w:rPr>
        <w:t>ovide</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do</w:t>
      </w:r>
      <w:r w:rsidRPr="004F0F21">
        <w:rPr>
          <w:spacing w:val="-1"/>
          <w:sz w:val="22"/>
          <w:szCs w:val="22"/>
        </w:rPr>
        <w:t>c</w:t>
      </w:r>
      <w:r w:rsidRPr="004F0F21">
        <w:rPr>
          <w:sz w:val="22"/>
          <w:szCs w:val="22"/>
        </w:rPr>
        <w:t>u</w:t>
      </w:r>
      <w:r w:rsidRPr="004F0F21">
        <w:rPr>
          <w:spacing w:val="3"/>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to suppl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a</w:t>
      </w:r>
      <w:r w:rsidRPr="004F0F21">
        <w:rPr>
          <w:spacing w:val="2"/>
          <w:sz w:val="22"/>
          <w:szCs w:val="22"/>
        </w:rPr>
        <w:t>n</w:t>
      </w:r>
      <w:r w:rsidRPr="004F0F21">
        <w:rPr>
          <w:sz w:val="22"/>
          <w:szCs w:val="22"/>
        </w:rPr>
        <w:t xml:space="preserve">y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d</w:t>
      </w:r>
      <w:r w:rsidRPr="004F0F21">
        <w:rPr>
          <w:spacing w:val="2"/>
          <w:sz w:val="22"/>
          <w:szCs w:val="22"/>
        </w:rPr>
        <w:t xml:space="preserve"> </w:t>
      </w:r>
      <w:r w:rsidRPr="004F0F21">
        <w:rPr>
          <w:spacing w:val="-1"/>
          <w:sz w:val="22"/>
          <w:szCs w:val="22"/>
        </w:rPr>
        <w:t>cr</w:t>
      </w:r>
      <w:r w:rsidRPr="004F0F21">
        <w:rPr>
          <w:spacing w:val="1"/>
          <w:sz w:val="22"/>
          <w:szCs w:val="22"/>
        </w:rPr>
        <w:t>e</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z w:val="22"/>
          <w:szCs w:val="22"/>
        </w:rPr>
        <w:t>o</w:t>
      </w:r>
      <w:r w:rsidRPr="004F0F21">
        <w:rPr>
          <w:spacing w:val="2"/>
          <w:sz w:val="22"/>
          <w:szCs w:val="22"/>
        </w:rPr>
        <w:t>d</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ist.  The</w:t>
      </w:r>
      <w:r w:rsidRPr="004F0F21">
        <w:rPr>
          <w:spacing w:val="-1"/>
          <w:sz w:val="22"/>
          <w:szCs w:val="22"/>
        </w:rPr>
        <w:t xml:space="preserve"> </w:t>
      </w:r>
      <w:r w:rsidRPr="004F0F21">
        <w:rPr>
          <w:spacing w:val="1"/>
          <w:sz w:val="22"/>
          <w:szCs w:val="22"/>
        </w:rPr>
        <w:t>P</w:t>
      </w:r>
      <w:r w:rsidRPr="004F0F21">
        <w:rPr>
          <w:sz w:val="22"/>
          <w:szCs w:val="22"/>
        </w:rPr>
        <w:t>odi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ist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te</w:t>
      </w:r>
      <w:r w:rsidRPr="004F0F21">
        <w:rPr>
          <w:spacing w:val="-1"/>
          <w:sz w:val="22"/>
          <w:szCs w:val="22"/>
        </w:rPr>
        <w:t xml:space="preserve"> a</w:t>
      </w:r>
      <w:r w:rsidRPr="004F0F21">
        <w:rPr>
          <w:sz w:val="22"/>
          <w:szCs w:val="22"/>
        </w:rPr>
        <w:t>ll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 xml:space="preserve">ds in </w:t>
      </w:r>
      <w:r w:rsidRPr="004F0F21">
        <w:rPr>
          <w:spacing w:val="-1"/>
          <w:sz w:val="22"/>
          <w:szCs w:val="22"/>
        </w:rPr>
        <w:t>c</w:t>
      </w:r>
      <w:r w:rsidRPr="004F0F21">
        <w:rPr>
          <w:sz w:val="22"/>
          <w:szCs w:val="22"/>
        </w:rPr>
        <w:t>ompli</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w:t>
      </w:r>
      <w:r w:rsidRPr="004F0F21">
        <w:rPr>
          <w:spacing w:val="3"/>
          <w:sz w:val="22"/>
          <w:szCs w:val="22"/>
        </w:rPr>
        <w:t>i</w:t>
      </w:r>
      <w:r w:rsidRPr="004F0F21">
        <w:rPr>
          <w:sz w:val="22"/>
          <w:szCs w:val="22"/>
        </w:rPr>
        <w:t xml:space="preserve">th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Hosp</w:t>
      </w:r>
      <w:r w:rsidRPr="004F0F21">
        <w:rPr>
          <w:spacing w:val="1"/>
          <w:sz w:val="22"/>
          <w:szCs w:val="22"/>
        </w:rPr>
        <w:t>i</w:t>
      </w:r>
      <w:r w:rsidRPr="004F0F21">
        <w:rPr>
          <w:sz w:val="22"/>
          <w:szCs w:val="22"/>
        </w:rPr>
        <w:t>t</w:t>
      </w:r>
      <w:r w:rsidRPr="004F0F21">
        <w:rPr>
          <w:spacing w:val="-1"/>
          <w:sz w:val="22"/>
          <w:szCs w:val="22"/>
        </w:rPr>
        <w:t>a</w:t>
      </w:r>
      <w:r w:rsidRPr="004F0F21">
        <w:rPr>
          <w:spacing w:val="1"/>
          <w:sz w:val="22"/>
          <w:szCs w:val="22"/>
        </w:rPr>
        <w:t>l</w:t>
      </w:r>
      <w:r w:rsidRPr="004F0F21">
        <w:rPr>
          <w:spacing w:val="-2"/>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 xml:space="preserve">ds,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Re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tions. The</w:t>
      </w:r>
      <w:r w:rsidRPr="004F0F21">
        <w:rPr>
          <w:spacing w:val="-1"/>
          <w:sz w:val="22"/>
          <w:szCs w:val="22"/>
        </w:rPr>
        <w:t xml:space="preserve"> </w:t>
      </w:r>
      <w:r w:rsidRPr="004F0F21">
        <w:rPr>
          <w:sz w:val="22"/>
          <w:szCs w:val="22"/>
        </w:rPr>
        <w:t>justi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 xml:space="preserve">tion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o</w:t>
      </w:r>
      <w:r w:rsidRPr="004F0F21">
        <w:rPr>
          <w:sz w:val="22"/>
          <w:szCs w:val="22"/>
        </w:rPr>
        <w:t>p</w:t>
      </w:r>
      <w:r w:rsidRPr="004F0F21">
        <w:rPr>
          <w:spacing w:val="-1"/>
          <w:sz w:val="22"/>
          <w:szCs w:val="22"/>
        </w:rPr>
        <w:t>era</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w:t>
      </w:r>
      <w:r w:rsidRPr="004F0F21">
        <w:rPr>
          <w:spacing w:val="3"/>
          <w:sz w:val="22"/>
          <w:szCs w:val="22"/>
        </w:rPr>
        <w:t xml:space="preserve"> </w:t>
      </w:r>
      <w:r w:rsidRPr="004F0F21">
        <w:rPr>
          <w:sz w:val="22"/>
          <w:szCs w:val="22"/>
        </w:rPr>
        <w:t>be</w:t>
      </w:r>
      <w:r w:rsidRPr="004F0F21">
        <w:rPr>
          <w:spacing w:val="-1"/>
          <w:sz w:val="22"/>
          <w:szCs w:val="22"/>
        </w:rPr>
        <w:t xml:space="preserve"> c</w:t>
      </w:r>
      <w:r w:rsidRPr="004F0F21">
        <w:rPr>
          <w:spacing w:val="1"/>
          <w:sz w:val="22"/>
          <w:szCs w:val="22"/>
        </w:rPr>
        <w:t>l</w:t>
      </w:r>
      <w:r w:rsidRPr="004F0F21">
        <w:rPr>
          <w:spacing w:val="-1"/>
          <w:sz w:val="22"/>
          <w:szCs w:val="22"/>
        </w:rPr>
        <w:t>e</w:t>
      </w:r>
      <w:r w:rsidRPr="004F0F21">
        <w:rPr>
          <w:spacing w:val="1"/>
          <w:sz w:val="22"/>
          <w:szCs w:val="22"/>
        </w:rPr>
        <w:t>a</w:t>
      </w:r>
      <w:r w:rsidRPr="004F0F21">
        <w:rPr>
          <w:spacing w:val="-1"/>
          <w:sz w:val="22"/>
          <w:szCs w:val="22"/>
        </w:rPr>
        <w:t>r</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2"/>
          <w:sz w:val="22"/>
          <w:szCs w:val="22"/>
        </w:rPr>
        <w:t>d</w:t>
      </w:r>
      <w:r w:rsidRPr="004F0F21">
        <w:rPr>
          <w:spacing w:val="-1"/>
          <w:sz w:val="22"/>
          <w:szCs w:val="22"/>
        </w:rPr>
        <w:t>e</w:t>
      </w:r>
      <w:r w:rsidRPr="004F0F21">
        <w:rPr>
          <w:sz w:val="22"/>
          <w:szCs w:val="22"/>
        </w:rPr>
        <w:t>lin</w:t>
      </w:r>
      <w:r w:rsidRPr="004F0F21">
        <w:rPr>
          <w:spacing w:val="-1"/>
          <w:sz w:val="22"/>
          <w:szCs w:val="22"/>
        </w:rPr>
        <w:t>ea</w:t>
      </w:r>
      <w:r w:rsidRPr="004F0F21">
        <w:rPr>
          <w:sz w:val="22"/>
          <w:szCs w:val="22"/>
        </w:rPr>
        <w:t>t</w:t>
      </w:r>
      <w:r w:rsidRPr="004F0F21">
        <w:rPr>
          <w:spacing w:val="-1"/>
          <w:sz w:val="22"/>
          <w:szCs w:val="22"/>
        </w:rPr>
        <w:t>e</w:t>
      </w:r>
      <w:r w:rsidRPr="004F0F21">
        <w:rPr>
          <w:sz w:val="22"/>
          <w:szCs w:val="22"/>
        </w:rPr>
        <w:t xml:space="preserve">d in </w:t>
      </w:r>
      <w:r w:rsidRPr="004F0F21">
        <w:rPr>
          <w:spacing w:val="3"/>
          <w:sz w:val="22"/>
          <w:szCs w:val="22"/>
        </w:rPr>
        <w:t>t</w:t>
      </w:r>
      <w:r w:rsidRPr="004F0F21">
        <w:rPr>
          <w:sz w:val="22"/>
          <w:szCs w:val="22"/>
        </w:rPr>
        <w:t xml:space="preserve">he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w:t>
      </w:r>
    </w:p>
    <w:p w14:paraId="5C0A4628" w14:textId="77777777" w:rsidR="00B54557" w:rsidRPr="004F0F21" w:rsidRDefault="00B54557">
      <w:pPr>
        <w:spacing w:line="240" w:lineRule="exact"/>
        <w:rPr>
          <w:sz w:val="22"/>
          <w:szCs w:val="22"/>
        </w:rPr>
      </w:pPr>
    </w:p>
    <w:p w14:paraId="113247B9" w14:textId="77777777" w:rsidR="00B54557" w:rsidRPr="004F0F21" w:rsidRDefault="00795FDD">
      <w:pPr>
        <w:ind w:left="100" w:right="6559"/>
        <w:jc w:val="both"/>
        <w:rPr>
          <w:b/>
          <w:sz w:val="22"/>
          <w:szCs w:val="22"/>
        </w:rPr>
      </w:pPr>
      <w:r w:rsidRPr="004F0F21">
        <w:rPr>
          <w:sz w:val="22"/>
          <w:szCs w:val="22"/>
        </w:rPr>
        <w:t xml:space="preserve">2.9       </w:t>
      </w:r>
      <w:r w:rsidRPr="004F0F21">
        <w:rPr>
          <w:b/>
          <w:spacing w:val="-3"/>
          <w:sz w:val="22"/>
          <w:szCs w:val="22"/>
        </w:rPr>
        <w:t>P</w:t>
      </w:r>
      <w:r w:rsidRPr="004F0F21">
        <w:rPr>
          <w:b/>
          <w:sz w:val="22"/>
          <w:szCs w:val="22"/>
        </w:rPr>
        <w:t>sy</w:t>
      </w:r>
      <w:r w:rsidRPr="004F0F21">
        <w:rPr>
          <w:b/>
          <w:spacing w:val="-1"/>
          <w:sz w:val="22"/>
          <w:szCs w:val="22"/>
        </w:rPr>
        <w:t>c</w:t>
      </w:r>
      <w:r w:rsidRPr="004F0F21">
        <w:rPr>
          <w:b/>
          <w:spacing w:val="1"/>
          <w:sz w:val="22"/>
          <w:szCs w:val="22"/>
        </w:rPr>
        <w:t>h</w:t>
      </w:r>
      <w:r w:rsidRPr="004F0F21">
        <w:rPr>
          <w:b/>
          <w:sz w:val="22"/>
          <w:szCs w:val="22"/>
        </w:rPr>
        <w:t>ologist</w:t>
      </w:r>
      <w:r w:rsidRPr="004F0F21">
        <w:rPr>
          <w:b/>
          <w:spacing w:val="-1"/>
          <w:sz w:val="22"/>
          <w:szCs w:val="22"/>
        </w:rPr>
        <w:t xml:space="preserve"> </w:t>
      </w:r>
      <w:r w:rsidRPr="004F0F21">
        <w:rPr>
          <w:b/>
          <w:spacing w:val="1"/>
          <w:sz w:val="22"/>
          <w:szCs w:val="22"/>
        </w:rPr>
        <w:t>S</w:t>
      </w:r>
      <w:r w:rsidRPr="004F0F21">
        <w:rPr>
          <w:b/>
          <w:spacing w:val="-1"/>
          <w:sz w:val="22"/>
          <w:szCs w:val="22"/>
        </w:rPr>
        <w:t>er</w:t>
      </w:r>
      <w:r w:rsidRPr="004F0F21">
        <w:rPr>
          <w:b/>
          <w:sz w:val="22"/>
          <w:szCs w:val="22"/>
        </w:rPr>
        <w:t>vi</w:t>
      </w:r>
      <w:r w:rsidRPr="004F0F21">
        <w:rPr>
          <w:b/>
          <w:spacing w:val="1"/>
          <w:sz w:val="22"/>
          <w:szCs w:val="22"/>
        </w:rPr>
        <w:t>c</w:t>
      </w:r>
      <w:r w:rsidRPr="004F0F21">
        <w:rPr>
          <w:b/>
          <w:spacing w:val="-1"/>
          <w:sz w:val="22"/>
          <w:szCs w:val="22"/>
        </w:rPr>
        <w:t>e</w:t>
      </w:r>
      <w:r w:rsidRPr="004F0F21">
        <w:rPr>
          <w:b/>
          <w:sz w:val="22"/>
          <w:szCs w:val="22"/>
        </w:rPr>
        <w:t>s</w:t>
      </w:r>
    </w:p>
    <w:p w14:paraId="50F639DB" w14:textId="77777777" w:rsidR="00B54557" w:rsidRPr="004F0F21" w:rsidRDefault="00795FDD">
      <w:pPr>
        <w:spacing w:before="72"/>
        <w:ind w:left="1560" w:right="254"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3"/>
          <w:sz w:val="22"/>
          <w:szCs w:val="22"/>
        </w:rPr>
        <w:t>I</w:t>
      </w:r>
      <w:r w:rsidRPr="004F0F21">
        <w:rPr>
          <w:sz w:val="22"/>
          <w:szCs w:val="22"/>
        </w:rPr>
        <w:t xml:space="preserve">n </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to be</w:t>
      </w:r>
      <w:r w:rsidRPr="004F0F21">
        <w:rPr>
          <w:spacing w:val="1"/>
          <w:sz w:val="22"/>
          <w:szCs w:val="22"/>
        </w:rPr>
        <w:t xml:space="preserve"> </w:t>
      </w:r>
      <w:r w:rsidRPr="004F0F21">
        <w:rPr>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 xml:space="preserve">d </w:t>
      </w:r>
      <w:r w:rsidRPr="004F0F21">
        <w:rPr>
          <w:spacing w:val="1"/>
          <w:sz w:val="22"/>
          <w:szCs w:val="22"/>
        </w:rPr>
        <w:t>C</w:t>
      </w:r>
      <w:r w:rsidRPr="004F0F21">
        <w:rPr>
          <w:sz w:val="22"/>
          <w:szCs w:val="22"/>
        </w:rPr>
        <w:t>l</w:t>
      </w:r>
      <w:r w:rsidRPr="004F0F21">
        <w:rPr>
          <w:spacing w:val="3"/>
          <w:sz w:val="22"/>
          <w:szCs w:val="22"/>
        </w:rPr>
        <w:t>i</w:t>
      </w:r>
      <w:r w:rsidRPr="004F0F21">
        <w:rPr>
          <w:sz w:val="22"/>
          <w:szCs w:val="22"/>
        </w:rPr>
        <w:t>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in p</w:t>
      </w:r>
      <w:r w:rsidRPr="004F0F21">
        <w:rPr>
          <w:spacing w:val="5"/>
          <w:sz w:val="22"/>
          <w:szCs w:val="22"/>
        </w:rPr>
        <w:t>s</w:t>
      </w:r>
      <w:r w:rsidRPr="004F0F21">
        <w:rPr>
          <w:spacing w:val="-5"/>
          <w:sz w:val="22"/>
          <w:szCs w:val="22"/>
        </w:rPr>
        <w:t>y</w:t>
      </w:r>
      <w:r w:rsidRPr="004F0F21">
        <w:rPr>
          <w:spacing w:val="-1"/>
          <w:sz w:val="22"/>
          <w:szCs w:val="22"/>
        </w:rPr>
        <w:t>c</w:t>
      </w:r>
      <w:r w:rsidRPr="004F0F21">
        <w:rPr>
          <w:spacing w:val="2"/>
          <w:sz w:val="22"/>
          <w:szCs w:val="22"/>
        </w:rPr>
        <w:t>h</w:t>
      </w:r>
      <w:r w:rsidRPr="004F0F21">
        <w:rPr>
          <w:sz w:val="22"/>
          <w:szCs w:val="22"/>
        </w:rPr>
        <w:t>olo</w:t>
      </w:r>
      <w:r w:rsidRPr="004F0F21">
        <w:rPr>
          <w:spacing w:val="2"/>
          <w:sz w:val="22"/>
          <w:szCs w:val="22"/>
        </w:rPr>
        <w:t>g</w:t>
      </w:r>
      <w:r w:rsidRPr="004F0F21">
        <w:rPr>
          <w:spacing w:val="-5"/>
          <w:sz w:val="22"/>
          <w:szCs w:val="22"/>
        </w:rPr>
        <w:t>y</w:t>
      </w:r>
      <w:r w:rsidRPr="004F0F21">
        <w:rPr>
          <w:sz w:val="22"/>
          <w:szCs w:val="22"/>
        </w:rPr>
        <w:t>, a</w:t>
      </w:r>
      <w:r w:rsidRPr="004F0F21">
        <w:rPr>
          <w:spacing w:val="-1"/>
          <w:sz w:val="22"/>
          <w:szCs w:val="22"/>
        </w:rPr>
        <w:t xml:space="preserve"> </w:t>
      </w:r>
      <w:r w:rsidRPr="004F0F21">
        <w:rPr>
          <w:spacing w:val="1"/>
          <w:sz w:val="22"/>
          <w:szCs w:val="22"/>
        </w:rPr>
        <w:t>P</w:t>
      </w:r>
      <w:r w:rsidRPr="004F0F21">
        <w:rPr>
          <w:spacing w:val="5"/>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ist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initi</w:t>
      </w:r>
      <w:r w:rsidRPr="004F0F21">
        <w:rPr>
          <w:spacing w:val="-1"/>
          <w:sz w:val="22"/>
          <w:szCs w:val="22"/>
        </w:rPr>
        <w:t>a</w:t>
      </w:r>
      <w:r w:rsidRPr="004F0F21">
        <w:rPr>
          <w:sz w:val="22"/>
          <w:szCs w:val="22"/>
        </w:rPr>
        <w:t>l Appli</w:t>
      </w:r>
      <w:r w:rsidRPr="004F0F21">
        <w:rPr>
          <w:spacing w:val="-1"/>
          <w:sz w:val="22"/>
          <w:szCs w:val="22"/>
        </w:rPr>
        <w:t>ca</w:t>
      </w:r>
      <w:r w:rsidRPr="004F0F21">
        <w:rPr>
          <w:sz w:val="22"/>
          <w:szCs w:val="22"/>
        </w:rPr>
        <w:t>tion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 xml:space="preserve">ss </w:t>
      </w:r>
      <w:r w:rsidRPr="004F0F21">
        <w:rPr>
          <w:spacing w:val="-1"/>
          <w:sz w:val="22"/>
          <w:szCs w:val="22"/>
        </w:rPr>
        <w:t>a</w:t>
      </w:r>
      <w:r w:rsidRPr="004F0F21">
        <w:rPr>
          <w:sz w:val="22"/>
          <w:szCs w:val="22"/>
        </w:rPr>
        <w:t>s outlin</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2"/>
          <w:sz w:val="22"/>
          <w:szCs w:val="22"/>
        </w:rPr>
        <w:t>y</w:t>
      </w:r>
      <w:r w:rsidRPr="004F0F21">
        <w:rPr>
          <w:sz w:val="22"/>
          <w:szCs w:val="22"/>
        </w:rPr>
        <w:t>l</w:t>
      </w:r>
      <w:r w:rsidRPr="004F0F21">
        <w:rPr>
          <w:spacing w:val="-1"/>
          <w:sz w:val="22"/>
          <w:szCs w:val="22"/>
        </w:rPr>
        <w:t>a</w:t>
      </w:r>
      <w:r w:rsidRPr="004F0F21">
        <w:rPr>
          <w:sz w:val="22"/>
          <w:szCs w:val="22"/>
        </w:rPr>
        <w:t>ws.</w:t>
      </w:r>
    </w:p>
    <w:p w14:paraId="11166280" w14:textId="77777777" w:rsidR="00B54557" w:rsidRPr="004F0F21" w:rsidRDefault="00B54557">
      <w:pPr>
        <w:spacing w:line="240" w:lineRule="exact"/>
        <w:rPr>
          <w:sz w:val="22"/>
          <w:szCs w:val="22"/>
        </w:rPr>
      </w:pPr>
    </w:p>
    <w:p w14:paraId="22CD771C" w14:textId="77777777" w:rsidR="00B54557" w:rsidRPr="004F0F21" w:rsidRDefault="00795FDD">
      <w:pPr>
        <w:ind w:left="1560" w:right="82"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All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dmitt</w:t>
      </w:r>
      <w:r w:rsidRPr="004F0F21">
        <w:rPr>
          <w:spacing w:val="-1"/>
          <w:sz w:val="22"/>
          <w:szCs w:val="22"/>
        </w:rPr>
        <w:t>e</w:t>
      </w:r>
      <w:r w:rsidRPr="004F0F21">
        <w:rPr>
          <w:sz w:val="22"/>
          <w:szCs w:val="22"/>
        </w:rPr>
        <w:t xml:space="preserve">d to </w:t>
      </w:r>
      <w:r w:rsidRPr="004F0F21">
        <w:rPr>
          <w:spacing w:val="-2"/>
          <w:sz w:val="22"/>
          <w:szCs w:val="22"/>
        </w:rPr>
        <w:t>t</w:t>
      </w:r>
      <w:r w:rsidRPr="004F0F21">
        <w:rPr>
          <w:sz w:val="22"/>
          <w:szCs w:val="22"/>
        </w:rPr>
        <w: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holo</w:t>
      </w:r>
      <w:r w:rsidRPr="004F0F21">
        <w:rPr>
          <w:spacing w:val="-2"/>
          <w:sz w:val="22"/>
          <w:szCs w:val="22"/>
        </w:rPr>
        <w:t>g</w:t>
      </w:r>
      <w:r w:rsidRPr="004F0F21">
        <w:rPr>
          <w:sz w:val="22"/>
          <w:szCs w:val="22"/>
        </w:rPr>
        <w:t xml:space="preserve">ist must </w:t>
      </w:r>
      <w:r w:rsidRPr="004F0F21">
        <w:rPr>
          <w:spacing w:val="-1"/>
          <w:sz w:val="22"/>
          <w:szCs w:val="22"/>
        </w:rPr>
        <w:t>a</w:t>
      </w:r>
      <w:r w:rsidRPr="004F0F21">
        <w:rPr>
          <w:sz w:val="22"/>
          <w:szCs w:val="22"/>
        </w:rPr>
        <w:t>lso be</w:t>
      </w:r>
      <w:r w:rsidRPr="004F0F21">
        <w:rPr>
          <w:spacing w:val="-1"/>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the</w:t>
      </w:r>
      <w:r w:rsidRPr="004F0F21">
        <w:rPr>
          <w:spacing w:val="-1"/>
          <w:sz w:val="22"/>
          <w:szCs w:val="22"/>
        </w:rPr>
        <w:t xml:space="preserve"> ca</w:t>
      </w:r>
      <w:r w:rsidRPr="004F0F21">
        <w:rPr>
          <w:spacing w:val="2"/>
          <w:sz w:val="22"/>
          <w:szCs w:val="22"/>
        </w:rPr>
        <w:t>r</w:t>
      </w:r>
      <w:r w:rsidRPr="004F0F21">
        <w:rPr>
          <w:sz w:val="22"/>
          <w:szCs w:val="22"/>
        </w:rPr>
        <w:t>e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w:t>
      </w:r>
    </w:p>
    <w:p w14:paraId="3F5F1FE6" w14:textId="77777777" w:rsidR="00B54557" w:rsidRPr="004F0F21" w:rsidRDefault="00B54557">
      <w:pPr>
        <w:spacing w:line="240" w:lineRule="exact"/>
        <w:rPr>
          <w:sz w:val="22"/>
          <w:szCs w:val="22"/>
        </w:rPr>
      </w:pPr>
    </w:p>
    <w:p w14:paraId="3F579345" w14:textId="77777777" w:rsidR="00B54557" w:rsidRPr="004F0F21" w:rsidRDefault="00795FDD">
      <w:pPr>
        <w:ind w:left="1560" w:right="157"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 xml:space="preserve">A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ist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e</w:t>
      </w:r>
      <w:r w:rsidRPr="004F0F21">
        <w:rPr>
          <w:spacing w:val="2"/>
          <w:sz w:val="22"/>
          <w:szCs w:val="22"/>
        </w:rPr>
        <w:t>rf</w:t>
      </w:r>
      <w:r w:rsidRPr="004F0F21">
        <w:rPr>
          <w:sz w:val="22"/>
          <w:szCs w:val="22"/>
        </w:rPr>
        <w:t>o</w:t>
      </w:r>
      <w:r w:rsidRPr="004F0F21">
        <w:rPr>
          <w:spacing w:val="-1"/>
          <w:sz w:val="22"/>
          <w:szCs w:val="22"/>
        </w:rPr>
        <w:t>r</w:t>
      </w:r>
      <w:r w:rsidRPr="004F0F21">
        <w:rPr>
          <w:sz w:val="22"/>
          <w:szCs w:val="22"/>
        </w:rPr>
        <w:t>m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histo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 xml:space="preserve">tion, to the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nt th</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P</w:t>
      </w:r>
      <w:r w:rsidRPr="004F0F21">
        <w:rPr>
          <w:spacing w:val="3"/>
          <w:sz w:val="22"/>
          <w:szCs w:val="22"/>
        </w:rPr>
        <w:t>s</w:t>
      </w:r>
      <w:r w:rsidRPr="004F0F21">
        <w:rPr>
          <w:spacing w:val="-7"/>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z w:val="22"/>
          <w:szCs w:val="22"/>
        </w:rPr>
        <w:t>gist h</w:t>
      </w:r>
      <w:r w:rsidRPr="004F0F21">
        <w:rPr>
          <w:spacing w:val="-1"/>
          <w:sz w:val="22"/>
          <w:szCs w:val="22"/>
        </w:rPr>
        <w:t>a</w:t>
      </w:r>
      <w:r w:rsidRPr="004F0F21">
        <w:rPr>
          <w:sz w:val="22"/>
          <w:szCs w:val="22"/>
        </w:rPr>
        <w:t>s su</w:t>
      </w:r>
      <w:r w:rsidRPr="004F0F21">
        <w:rPr>
          <w:spacing w:val="-1"/>
          <w:sz w:val="22"/>
          <w:szCs w:val="22"/>
        </w:rPr>
        <w:t>c</w:t>
      </w:r>
      <w:r w:rsidRPr="004F0F21">
        <w:rPr>
          <w:sz w:val="22"/>
          <w:szCs w:val="22"/>
        </w:rPr>
        <w:t xml:space="preserve">h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w:t>
      </w:r>
      <w:r w:rsidRPr="004F0F21">
        <w:rPr>
          <w:spacing w:val="-2"/>
          <w:sz w:val="22"/>
          <w:szCs w:val="22"/>
        </w:rPr>
        <w:t>i</w:t>
      </w:r>
      <w:r w:rsidRPr="004F0F21">
        <w:rPr>
          <w:sz w:val="22"/>
          <w:szCs w:val="22"/>
        </w:rPr>
        <w:t>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 xml:space="preserve">s in </w:t>
      </w:r>
      <w:r w:rsidRPr="004F0F21">
        <w:rPr>
          <w:spacing w:val="-1"/>
          <w:sz w:val="22"/>
          <w:szCs w:val="22"/>
        </w:rPr>
        <w:t>acc</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w:t>
      </w:r>
      <w:r w:rsidRPr="004F0F21">
        <w:rPr>
          <w:spacing w:val="2"/>
          <w:sz w:val="22"/>
          <w:szCs w:val="22"/>
        </w:rPr>
        <w:t xml:space="preserve"> </w:t>
      </w:r>
      <w:r w:rsidRPr="004F0F21">
        <w:rPr>
          <w:sz w:val="22"/>
          <w:szCs w:val="22"/>
        </w:rPr>
        <w:t>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 in</w:t>
      </w:r>
      <w:r w:rsidRPr="004F0F21">
        <w:rPr>
          <w:spacing w:val="2"/>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to </w:t>
      </w:r>
      <w:r w:rsidRPr="004F0F21">
        <w:rPr>
          <w:spacing w:val="-1"/>
          <w:sz w:val="22"/>
          <w:szCs w:val="22"/>
        </w:rPr>
        <w:t>a</w:t>
      </w:r>
      <w:r w:rsidRPr="004F0F21">
        <w:rPr>
          <w:sz w:val="22"/>
          <w:szCs w:val="22"/>
        </w:rPr>
        <w:t>ss</w:t>
      </w:r>
      <w:r w:rsidRPr="004F0F21">
        <w:rPr>
          <w:spacing w:val="-1"/>
          <w:sz w:val="22"/>
          <w:szCs w:val="22"/>
        </w:rPr>
        <w:t>e</w:t>
      </w:r>
      <w:r w:rsidRPr="004F0F21">
        <w:rPr>
          <w:sz w:val="22"/>
          <w:szCs w:val="22"/>
        </w:rPr>
        <w:t xml:space="preserve">ss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p</w:t>
      </w:r>
      <w:r w:rsidRPr="004F0F21">
        <w:rPr>
          <w:spacing w:val="5"/>
          <w:sz w:val="22"/>
          <w:szCs w:val="22"/>
        </w:rPr>
        <w:t>s</w:t>
      </w:r>
      <w:r w:rsidRPr="004F0F21">
        <w:rPr>
          <w:spacing w:val="-5"/>
          <w:sz w:val="22"/>
          <w:szCs w:val="22"/>
        </w:rPr>
        <w:t>y</w:t>
      </w:r>
      <w:r w:rsidRPr="004F0F21">
        <w:rPr>
          <w:spacing w:val="1"/>
          <w:sz w:val="22"/>
          <w:szCs w:val="22"/>
        </w:rPr>
        <w:t>c</w:t>
      </w:r>
      <w:r w:rsidRPr="004F0F21">
        <w:rPr>
          <w:spacing w:val="2"/>
          <w:sz w:val="22"/>
          <w:szCs w:val="22"/>
        </w:rPr>
        <w:t>h</w:t>
      </w:r>
      <w:r w:rsidRPr="004F0F21">
        <w:rPr>
          <w:sz w:val="22"/>
          <w:szCs w:val="22"/>
        </w:rPr>
        <w:t>olo</w:t>
      </w:r>
      <w:r w:rsidRPr="004F0F21">
        <w:rPr>
          <w:spacing w:val="-2"/>
          <w:sz w:val="22"/>
          <w:szCs w:val="22"/>
        </w:rPr>
        <w:t>g</w:t>
      </w:r>
      <w:r w:rsidRPr="004F0F21">
        <w:rPr>
          <w:sz w:val="22"/>
          <w:szCs w:val="22"/>
        </w:rPr>
        <w:t>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c</w:t>
      </w:r>
      <w:r w:rsidRPr="004F0F21">
        <w:rPr>
          <w:sz w:val="22"/>
          <w:szCs w:val="22"/>
        </w:rPr>
        <w:t>ond</w:t>
      </w:r>
      <w:r w:rsidRPr="004F0F21">
        <w:rPr>
          <w:spacing w:val="1"/>
          <w:sz w:val="22"/>
          <w:szCs w:val="22"/>
        </w:rPr>
        <w:t>i</w:t>
      </w:r>
      <w:r w:rsidRPr="004F0F21">
        <w:rPr>
          <w:sz w:val="22"/>
          <w:szCs w:val="22"/>
        </w:rPr>
        <w:t xml:space="preserve">tion </w:t>
      </w:r>
      <w:r w:rsidRPr="004F0F21">
        <w:rPr>
          <w:spacing w:val="-1"/>
          <w:sz w:val="22"/>
          <w:szCs w:val="22"/>
        </w:rPr>
        <w:t>a</w:t>
      </w:r>
      <w:r w:rsidRPr="004F0F21">
        <w:rPr>
          <w:sz w:val="22"/>
          <w:szCs w:val="22"/>
        </w:rPr>
        <w:t>nd t</w:t>
      </w:r>
      <w:r w:rsidRPr="004F0F21">
        <w:rPr>
          <w:spacing w:val="-1"/>
          <w:sz w:val="22"/>
          <w:szCs w:val="22"/>
        </w:rPr>
        <w:t>rea</w:t>
      </w:r>
      <w:r w:rsidRPr="004F0F21">
        <w:rPr>
          <w:sz w:val="22"/>
          <w:szCs w:val="22"/>
        </w:rPr>
        <w:t>tm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An </w:t>
      </w:r>
      <w:r w:rsidRPr="004F0F21">
        <w:rPr>
          <w:spacing w:val="-1"/>
          <w:sz w:val="22"/>
          <w:szCs w:val="22"/>
        </w:rPr>
        <w:t>a</w:t>
      </w:r>
      <w:r w:rsidRPr="004F0F21">
        <w:rPr>
          <w:sz w:val="22"/>
          <w:szCs w:val="22"/>
        </w:rPr>
        <w:t>dmitting</w:t>
      </w:r>
      <w:r w:rsidRPr="004F0F21">
        <w:rPr>
          <w:spacing w:val="-2"/>
          <w:sz w:val="22"/>
          <w:szCs w:val="22"/>
        </w:rPr>
        <w:t xml:space="preserve"> </w:t>
      </w:r>
      <w:r w:rsidRPr="004F0F21">
        <w:rPr>
          <w:sz w:val="22"/>
          <w:szCs w:val="22"/>
        </w:rPr>
        <w:t>histo</w:t>
      </w:r>
      <w:r w:rsidRPr="004F0F21">
        <w:rPr>
          <w:spacing w:val="2"/>
          <w:sz w:val="22"/>
          <w:szCs w:val="22"/>
        </w:rPr>
        <w:t>r</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l 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submitt</w:t>
      </w:r>
      <w:r w:rsidRPr="004F0F21">
        <w:rPr>
          <w:spacing w:val="-1"/>
          <w:sz w:val="22"/>
          <w:szCs w:val="22"/>
        </w:rPr>
        <w:t>e</w:t>
      </w:r>
      <w:r w:rsidRPr="004F0F21">
        <w:rPr>
          <w:sz w:val="22"/>
          <w:szCs w:val="22"/>
        </w:rPr>
        <w:t>d or suppl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M</w:t>
      </w:r>
      <w:r w:rsidRPr="004F0F21">
        <w:rPr>
          <w:spacing w:val="-1"/>
          <w:sz w:val="22"/>
          <w:szCs w:val="22"/>
        </w:rPr>
        <w:t>e</w:t>
      </w:r>
      <w:r w:rsidRPr="004F0F21">
        <w:rPr>
          <w:sz w:val="22"/>
          <w:szCs w:val="22"/>
        </w:rPr>
        <w:t>mb</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who is s</w:t>
      </w:r>
      <w:r w:rsidRPr="004F0F21">
        <w:rPr>
          <w:spacing w:val="-1"/>
          <w:sz w:val="22"/>
          <w:szCs w:val="22"/>
        </w:rPr>
        <w:t>e</w:t>
      </w:r>
      <w:r w:rsidRPr="004F0F21">
        <w:rPr>
          <w:sz w:val="22"/>
          <w:szCs w:val="22"/>
        </w:rPr>
        <w:t>l</w:t>
      </w:r>
      <w:r w:rsidRPr="004F0F21">
        <w:rPr>
          <w:spacing w:val="1"/>
          <w:sz w:val="22"/>
          <w:szCs w:val="22"/>
        </w:rPr>
        <w:t>e</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b</w:t>
      </w:r>
      <w:r w:rsidRPr="004F0F21">
        <w:rPr>
          <w:sz w:val="22"/>
          <w:szCs w:val="22"/>
        </w:rPr>
        <w:t>y</w:t>
      </w:r>
      <w:r w:rsidRPr="004F0F21">
        <w:rPr>
          <w:spacing w:val="-5"/>
          <w:sz w:val="22"/>
          <w:szCs w:val="22"/>
        </w:rPr>
        <w:t xml:space="preserve"> </w:t>
      </w:r>
      <w:r w:rsidRPr="004F0F21">
        <w:rPr>
          <w:sz w:val="22"/>
          <w:szCs w:val="22"/>
        </w:rPr>
        <w:t xml:space="preserve">the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ist.</w:t>
      </w:r>
    </w:p>
    <w:p w14:paraId="1DB99A4E" w14:textId="77777777" w:rsidR="00B54557" w:rsidRPr="004F0F21" w:rsidRDefault="00B54557">
      <w:pPr>
        <w:spacing w:line="240" w:lineRule="exact"/>
        <w:rPr>
          <w:sz w:val="22"/>
          <w:szCs w:val="22"/>
        </w:rPr>
      </w:pPr>
    </w:p>
    <w:p w14:paraId="74616CD0" w14:textId="77777777" w:rsidR="00B54557" w:rsidRPr="004F0F21" w:rsidRDefault="00795FDD">
      <w:pPr>
        <w:ind w:left="1560" w:right="244"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 xml:space="preserve">A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ist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w</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nd p</w:t>
      </w:r>
      <w:r w:rsidRPr="004F0F21">
        <w:rPr>
          <w:spacing w:val="-1"/>
          <w:sz w:val="22"/>
          <w:szCs w:val="22"/>
        </w:rPr>
        <w:t>re</w:t>
      </w:r>
      <w:r w:rsidRPr="004F0F21">
        <w:rPr>
          <w:spacing w:val="3"/>
          <w:sz w:val="22"/>
          <w:szCs w:val="22"/>
        </w:rPr>
        <w:t>s</w:t>
      </w:r>
      <w:r w:rsidRPr="004F0F21">
        <w:rPr>
          <w:spacing w:val="-1"/>
          <w:sz w:val="22"/>
          <w:szCs w:val="22"/>
        </w:rPr>
        <w:t>cr</w:t>
      </w:r>
      <w:r w:rsidRPr="004F0F21">
        <w:rPr>
          <w:sz w:val="22"/>
          <w:szCs w:val="22"/>
        </w:rPr>
        <w:t>ibe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tions within the</w:t>
      </w:r>
      <w:r w:rsidRPr="004F0F21">
        <w:rPr>
          <w:spacing w:val="-1"/>
          <w:sz w:val="22"/>
          <w:szCs w:val="22"/>
        </w:rPr>
        <w:t xml:space="preserve"> </w:t>
      </w:r>
      <w:r w:rsidRPr="004F0F21">
        <w:rPr>
          <w:sz w:val="22"/>
          <w:szCs w:val="22"/>
        </w:rPr>
        <w:t>lim</w:t>
      </w:r>
      <w:r w:rsidRPr="004F0F21">
        <w:rPr>
          <w:spacing w:val="-2"/>
          <w:sz w:val="22"/>
          <w:szCs w:val="22"/>
        </w:rPr>
        <w:t>i</w:t>
      </w:r>
      <w:r w:rsidRPr="004F0F21">
        <w:rPr>
          <w:sz w:val="22"/>
          <w:szCs w:val="22"/>
        </w:rPr>
        <w:t>ts of the</w:t>
      </w:r>
      <w:r w:rsidRPr="004F0F21">
        <w:rPr>
          <w:spacing w:val="-1"/>
          <w:sz w:val="22"/>
          <w:szCs w:val="22"/>
        </w:rPr>
        <w:t xml:space="preserve">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ist</w:t>
      </w:r>
      <w:r w:rsidRPr="004F0F21">
        <w:rPr>
          <w:spacing w:val="-2"/>
          <w:sz w:val="22"/>
          <w:szCs w:val="22"/>
        </w:rPr>
        <w:t>'</w:t>
      </w:r>
      <w:r w:rsidRPr="004F0F21">
        <w:rPr>
          <w:sz w:val="22"/>
          <w:szCs w:val="22"/>
        </w:rPr>
        <w:t>s li</w:t>
      </w:r>
      <w:r w:rsidRPr="004F0F21">
        <w:rPr>
          <w:spacing w:val="1"/>
          <w:sz w:val="22"/>
          <w:szCs w:val="22"/>
        </w:rPr>
        <w:t>c</w:t>
      </w:r>
      <w:r w:rsidRPr="004F0F21">
        <w:rPr>
          <w:spacing w:val="-1"/>
          <w:sz w:val="22"/>
          <w:szCs w:val="22"/>
        </w:rPr>
        <w:t>e</w:t>
      </w:r>
      <w:r w:rsidRPr="004F0F21">
        <w:rPr>
          <w:sz w:val="22"/>
          <w:szCs w:val="22"/>
        </w:rPr>
        <w:t>n</w:t>
      </w:r>
      <w:r w:rsidRPr="004F0F21">
        <w:rPr>
          <w:spacing w:val="3"/>
          <w:sz w:val="22"/>
          <w:szCs w:val="22"/>
        </w:rPr>
        <w:t>s</w:t>
      </w:r>
      <w:r w:rsidRPr="004F0F21">
        <w:rPr>
          <w:sz w:val="22"/>
          <w:szCs w:val="22"/>
        </w:rPr>
        <w:t>u</w:t>
      </w:r>
      <w:r w:rsidRPr="004F0F21">
        <w:rPr>
          <w:spacing w:val="-1"/>
          <w:sz w:val="22"/>
          <w:szCs w:val="22"/>
        </w:rPr>
        <w:t>r</w:t>
      </w:r>
      <w:r w:rsidRPr="004F0F21">
        <w:rPr>
          <w:sz w:val="22"/>
          <w:szCs w:val="22"/>
        </w:rPr>
        <w:t>e</w:t>
      </w:r>
      <w:r w:rsidRPr="004F0F21">
        <w:rPr>
          <w:spacing w:val="-1"/>
          <w:sz w:val="22"/>
          <w:szCs w:val="22"/>
        </w:rPr>
        <w:t xml:space="preserve"> a</w:t>
      </w:r>
      <w:r w:rsidRPr="004F0F21">
        <w:rPr>
          <w:sz w:val="22"/>
          <w:szCs w:val="22"/>
        </w:rPr>
        <w:t xml:space="preserve">nd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 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58985688" w14:textId="77777777" w:rsidR="00B54557" w:rsidRPr="004F0F21" w:rsidRDefault="00B54557">
      <w:pPr>
        <w:spacing w:line="240" w:lineRule="exact"/>
        <w:rPr>
          <w:sz w:val="22"/>
          <w:szCs w:val="22"/>
        </w:rPr>
      </w:pPr>
    </w:p>
    <w:p w14:paraId="673C79B1" w14:textId="77777777" w:rsidR="00B54557" w:rsidRPr="004F0F21" w:rsidRDefault="00795FDD">
      <w:pPr>
        <w:ind w:left="120" w:right="6565"/>
        <w:jc w:val="both"/>
        <w:rPr>
          <w:sz w:val="22"/>
          <w:szCs w:val="22"/>
        </w:rPr>
      </w:pPr>
      <w:r w:rsidRPr="004F0F21">
        <w:rPr>
          <w:sz w:val="22"/>
          <w:szCs w:val="22"/>
        </w:rPr>
        <w:t xml:space="preserve">2.10     </w:t>
      </w:r>
      <w:r w:rsidRPr="004F0F21">
        <w:rPr>
          <w:b/>
          <w:sz w:val="22"/>
          <w:szCs w:val="22"/>
        </w:rPr>
        <w:t>Dis</w:t>
      </w:r>
      <w:r w:rsidRPr="004F0F21">
        <w:rPr>
          <w:b/>
          <w:spacing w:val="-1"/>
          <w:sz w:val="22"/>
          <w:szCs w:val="22"/>
        </w:rPr>
        <w:t>c</w:t>
      </w:r>
      <w:r w:rsidRPr="004F0F21">
        <w:rPr>
          <w:b/>
          <w:spacing w:val="1"/>
          <w:sz w:val="22"/>
          <w:szCs w:val="22"/>
        </w:rPr>
        <w:t>h</w:t>
      </w:r>
      <w:r w:rsidRPr="004F0F21">
        <w:rPr>
          <w:b/>
          <w:sz w:val="22"/>
          <w:szCs w:val="22"/>
        </w:rPr>
        <w:t>a</w:t>
      </w:r>
      <w:r w:rsidRPr="004F0F21">
        <w:rPr>
          <w:b/>
          <w:spacing w:val="-1"/>
          <w:sz w:val="22"/>
          <w:szCs w:val="22"/>
        </w:rPr>
        <w:t>r</w:t>
      </w:r>
      <w:r w:rsidRPr="004F0F21">
        <w:rPr>
          <w:b/>
          <w:sz w:val="22"/>
          <w:szCs w:val="22"/>
        </w:rPr>
        <w:t>ge</w:t>
      </w:r>
      <w:r w:rsidRPr="004F0F21">
        <w:rPr>
          <w:b/>
          <w:spacing w:val="-1"/>
          <w:sz w:val="22"/>
          <w:szCs w:val="22"/>
        </w:rPr>
        <w:t xml:space="preserve"> </w:t>
      </w:r>
      <w:r w:rsidRPr="004F0F21">
        <w:rPr>
          <w:b/>
          <w:spacing w:val="2"/>
          <w:sz w:val="22"/>
          <w:szCs w:val="22"/>
        </w:rPr>
        <w:t>f</w:t>
      </w:r>
      <w:r w:rsidRPr="004F0F21">
        <w:rPr>
          <w:b/>
          <w:spacing w:val="-1"/>
          <w:sz w:val="22"/>
          <w:szCs w:val="22"/>
        </w:rPr>
        <w:t>r</w:t>
      </w:r>
      <w:r w:rsidRPr="004F0F21">
        <w:rPr>
          <w:b/>
          <w:spacing w:val="2"/>
          <w:sz w:val="22"/>
          <w:szCs w:val="22"/>
        </w:rPr>
        <w:t>o</w:t>
      </w:r>
      <w:r w:rsidRPr="004F0F21">
        <w:rPr>
          <w:b/>
          <w:sz w:val="22"/>
          <w:szCs w:val="22"/>
        </w:rPr>
        <w:t>m</w:t>
      </w:r>
      <w:r w:rsidRPr="004F0F21">
        <w:rPr>
          <w:b/>
          <w:spacing w:val="-3"/>
          <w:sz w:val="22"/>
          <w:szCs w:val="22"/>
        </w:rPr>
        <w:t xml:space="preserve"> </w:t>
      </w:r>
      <w:r w:rsidRPr="004F0F21">
        <w:rPr>
          <w:b/>
          <w:sz w:val="22"/>
          <w:szCs w:val="22"/>
        </w:rPr>
        <w:t>Ca</w:t>
      </w:r>
      <w:r w:rsidRPr="004F0F21">
        <w:rPr>
          <w:b/>
          <w:spacing w:val="1"/>
          <w:sz w:val="22"/>
          <w:szCs w:val="22"/>
        </w:rPr>
        <w:t>r</w:t>
      </w:r>
      <w:r w:rsidRPr="004F0F21">
        <w:rPr>
          <w:b/>
          <w:sz w:val="22"/>
          <w:szCs w:val="22"/>
        </w:rPr>
        <w:t>e</w:t>
      </w:r>
    </w:p>
    <w:p w14:paraId="161576C9" w14:textId="77777777" w:rsidR="00B54557" w:rsidRPr="004F0F21" w:rsidRDefault="00B54557">
      <w:pPr>
        <w:spacing w:before="15" w:line="220" w:lineRule="exact"/>
        <w:rPr>
          <w:sz w:val="22"/>
          <w:szCs w:val="22"/>
        </w:rPr>
      </w:pPr>
    </w:p>
    <w:p w14:paraId="507ABDAF" w14:textId="77777777" w:rsidR="00B54557" w:rsidRPr="004F0F21" w:rsidRDefault="00795FDD">
      <w:pPr>
        <w:ind w:left="1560" w:right="229"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dis</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z w:val="22"/>
          <w:szCs w:val="22"/>
        </w:rPr>
        <w:t>g</w:t>
      </w:r>
      <w:r w:rsidRPr="004F0F21">
        <w:rPr>
          <w:spacing w:val="-1"/>
          <w:sz w:val="22"/>
          <w:szCs w:val="22"/>
        </w:rPr>
        <w:t>e</w:t>
      </w:r>
      <w:r w:rsidRPr="004F0F21">
        <w:rPr>
          <w:sz w:val="22"/>
          <w:szCs w:val="22"/>
        </w:rPr>
        <w:t>d on</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on the</w:t>
      </w:r>
      <w:r w:rsidRPr="004F0F21">
        <w:rPr>
          <w:spacing w:val="-1"/>
          <w:sz w:val="22"/>
          <w:szCs w:val="22"/>
        </w:rPr>
        <w:t xml:space="preserve"> </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a</w:t>
      </w:r>
      <w:r w:rsidRPr="004F0F21">
        <w:rPr>
          <w:spacing w:val="1"/>
          <w:sz w:val="22"/>
          <w:szCs w:val="22"/>
        </w:rPr>
        <w:t xml:space="preserve"> 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a</w:t>
      </w:r>
      <w:r w:rsidRPr="004F0F21">
        <w:rPr>
          <w:sz w:val="22"/>
          <w:szCs w:val="22"/>
        </w:rPr>
        <w:t>nd, in the</w:t>
      </w:r>
      <w:r w:rsidRPr="004F0F21">
        <w:rPr>
          <w:spacing w:val="-1"/>
          <w:sz w:val="22"/>
          <w:szCs w:val="22"/>
        </w:rPr>
        <w:t xml:space="preserve"> </w:t>
      </w:r>
      <w:r w:rsidRPr="004F0F21">
        <w:rPr>
          <w:spacing w:val="1"/>
          <w:sz w:val="22"/>
          <w:szCs w:val="22"/>
        </w:rPr>
        <w:t>c</w:t>
      </w:r>
      <w:r w:rsidRPr="004F0F21">
        <w:rPr>
          <w:spacing w:val="-1"/>
          <w:sz w:val="22"/>
          <w:szCs w:val="22"/>
        </w:rPr>
        <w:t>a</w:t>
      </w:r>
      <w:r w:rsidRPr="004F0F21">
        <w:rPr>
          <w:sz w:val="22"/>
          <w:szCs w:val="22"/>
        </w:rPr>
        <w:t>se</w:t>
      </w:r>
      <w:r w:rsidRPr="004F0F21">
        <w:rPr>
          <w:spacing w:val="-1"/>
          <w:sz w:val="22"/>
          <w:szCs w:val="22"/>
        </w:rPr>
        <w:t xml:space="preserve"> </w:t>
      </w:r>
      <w:r w:rsidRPr="004F0F21">
        <w:rPr>
          <w:sz w:val="22"/>
          <w:szCs w:val="22"/>
        </w:rPr>
        <w:t>of post</w:t>
      </w:r>
      <w:r w:rsidRPr="004F0F21">
        <w:rPr>
          <w:spacing w:val="-1"/>
          <w:sz w:val="22"/>
          <w:szCs w:val="22"/>
        </w:rPr>
        <w:t>-</w:t>
      </w:r>
      <w:r w:rsidRPr="004F0F21">
        <w:rPr>
          <w:sz w:val="22"/>
          <w:szCs w:val="22"/>
        </w:rPr>
        <w:t>op</w:t>
      </w:r>
      <w:r w:rsidRPr="004F0F21">
        <w:rPr>
          <w:spacing w:val="-1"/>
          <w:sz w:val="22"/>
          <w:szCs w:val="22"/>
        </w:rPr>
        <w:t>era</w:t>
      </w:r>
      <w:r w:rsidRPr="004F0F21">
        <w:rPr>
          <w:sz w:val="22"/>
          <w:szCs w:val="22"/>
        </w:rPr>
        <w:t>tive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2"/>
          <w:sz w:val="22"/>
          <w:szCs w:val="22"/>
        </w:rPr>
        <w:t>b</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p</w:t>
      </w:r>
      <w:r w:rsidRPr="004F0F21">
        <w:rPr>
          <w:spacing w:val="2"/>
          <w:sz w:val="22"/>
          <w:szCs w:val="22"/>
        </w:rPr>
        <w:t>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d post</w:t>
      </w:r>
      <w:r w:rsidRPr="004F0F21">
        <w:rPr>
          <w:spacing w:val="-1"/>
          <w:sz w:val="22"/>
          <w:szCs w:val="22"/>
        </w:rPr>
        <w:t>-</w:t>
      </w:r>
      <w:r w:rsidRPr="004F0F21">
        <w:rPr>
          <w:sz w:val="22"/>
          <w:szCs w:val="22"/>
        </w:rPr>
        <w:t>o</w:t>
      </w:r>
      <w:r w:rsidRPr="004F0F21">
        <w:rPr>
          <w:spacing w:val="2"/>
          <w:sz w:val="22"/>
          <w:szCs w:val="22"/>
        </w:rPr>
        <w:t>p</w:t>
      </w:r>
      <w:r w:rsidRPr="004F0F21">
        <w:rPr>
          <w:spacing w:val="-1"/>
          <w:sz w:val="22"/>
          <w:szCs w:val="22"/>
        </w:rPr>
        <w:t>era</w:t>
      </w:r>
      <w:r w:rsidRPr="004F0F21">
        <w:rPr>
          <w:sz w:val="22"/>
          <w:szCs w:val="22"/>
        </w:rPr>
        <w:t>ti</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dis</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z w:val="22"/>
          <w:szCs w:val="22"/>
        </w:rPr>
        <w:t>ge</w:t>
      </w:r>
      <w:r w:rsidRPr="004F0F21">
        <w:rPr>
          <w:spacing w:val="-1"/>
          <w:sz w:val="22"/>
          <w:szCs w:val="22"/>
        </w:rPr>
        <w:t xml:space="preserve"> cr</w:t>
      </w:r>
      <w:r w:rsidRPr="004F0F21">
        <w:rPr>
          <w:sz w:val="22"/>
          <w:szCs w:val="22"/>
        </w:rPr>
        <w:t>i</w:t>
      </w:r>
      <w:r w:rsidRPr="004F0F21">
        <w:rPr>
          <w:spacing w:val="1"/>
          <w:sz w:val="22"/>
          <w:szCs w:val="22"/>
        </w:rPr>
        <w:t>te</w:t>
      </w:r>
      <w:r w:rsidRPr="004F0F21">
        <w:rPr>
          <w:spacing w:val="-1"/>
          <w:sz w:val="22"/>
          <w:szCs w:val="22"/>
        </w:rPr>
        <w:t>r</w:t>
      </w:r>
      <w:r w:rsidRPr="004F0F21">
        <w:rPr>
          <w:spacing w:val="1"/>
          <w:sz w:val="22"/>
          <w:szCs w:val="22"/>
        </w:rPr>
        <w:t>i</w:t>
      </w:r>
      <w:r w:rsidRPr="004F0F21">
        <w:rPr>
          <w:spacing w:val="-1"/>
          <w:sz w:val="22"/>
          <w:szCs w:val="22"/>
        </w:rPr>
        <w:t>a.</w:t>
      </w:r>
    </w:p>
    <w:p w14:paraId="0FCBB30D" w14:textId="77777777" w:rsidR="00B54557" w:rsidRPr="004F0F21" w:rsidRDefault="00B54557">
      <w:pPr>
        <w:spacing w:line="240" w:lineRule="exact"/>
        <w:rPr>
          <w:sz w:val="22"/>
          <w:szCs w:val="22"/>
        </w:rPr>
      </w:pPr>
    </w:p>
    <w:p w14:paraId="14A0B059" w14:textId="77777777" w:rsidR="00B54557" w:rsidRPr="004F0F21" w:rsidRDefault="00795FDD">
      <w:pPr>
        <w:ind w:left="1560" w:right="95"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Dis</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pacing w:val="-2"/>
          <w:sz w:val="22"/>
          <w:szCs w:val="22"/>
        </w:rPr>
        <w:t>g</w:t>
      </w:r>
      <w:r w:rsidRPr="004F0F21">
        <w:rPr>
          <w:sz w:val="22"/>
          <w:szCs w:val="22"/>
        </w:rPr>
        <w:t>e</w:t>
      </w:r>
      <w:r w:rsidRPr="004F0F21">
        <w:rPr>
          <w:spacing w:val="-1"/>
          <w:sz w:val="22"/>
          <w:szCs w:val="22"/>
        </w:rPr>
        <w:t xml:space="preserve"> </w:t>
      </w:r>
      <w:r w:rsidRPr="004F0F21">
        <w:rPr>
          <w:sz w:val="22"/>
          <w:szCs w:val="22"/>
        </w:rPr>
        <w:t>p</w:t>
      </w:r>
      <w:r w:rsidRPr="004F0F21">
        <w:rPr>
          <w:spacing w:val="3"/>
          <w:sz w:val="22"/>
          <w:szCs w:val="22"/>
        </w:rPr>
        <w:t>l</w:t>
      </w:r>
      <w:r w:rsidRPr="004F0F21">
        <w:rPr>
          <w:spacing w:val="-1"/>
          <w:sz w:val="22"/>
          <w:szCs w:val="22"/>
        </w:rPr>
        <w:t>a</w:t>
      </w:r>
      <w:r w:rsidRPr="004F0F21">
        <w:rPr>
          <w:sz w:val="22"/>
          <w:szCs w:val="22"/>
        </w:rPr>
        <w:t xml:space="preserve">nning </w:t>
      </w:r>
      <w:r w:rsidRPr="004F0F21">
        <w:rPr>
          <w:spacing w:val="-1"/>
          <w:sz w:val="22"/>
          <w:szCs w:val="22"/>
        </w:rPr>
        <w:t>a</w:t>
      </w:r>
      <w:r w:rsidRPr="004F0F21">
        <w:rPr>
          <w:sz w:val="22"/>
          <w:szCs w:val="22"/>
        </w:rPr>
        <w:t xml:space="preserve">nd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tion sh</w:t>
      </w:r>
      <w:r w:rsidRPr="004F0F21">
        <w:rPr>
          <w:spacing w:val="-1"/>
          <w:sz w:val="22"/>
          <w:szCs w:val="22"/>
        </w:rPr>
        <w:t>a</w:t>
      </w:r>
      <w:r w:rsidRPr="004F0F21">
        <w:rPr>
          <w:sz w:val="22"/>
          <w:szCs w:val="22"/>
        </w:rPr>
        <w:t>ll b</w:t>
      </w:r>
      <w:r w:rsidRPr="004F0F21">
        <w:rPr>
          <w:spacing w:val="-1"/>
          <w:sz w:val="22"/>
          <w:szCs w:val="22"/>
        </w:rPr>
        <w:t>e</w:t>
      </w:r>
      <w:r w:rsidRPr="004F0F21">
        <w:rPr>
          <w:spacing w:val="-2"/>
          <w:sz w:val="22"/>
          <w:szCs w:val="22"/>
        </w:rPr>
        <w:t>g</w:t>
      </w:r>
      <w:r w:rsidRPr="004F0F21">
        <w:rPr>
          <w:sz w:val="22"/>
          <w:szCs w:val="22"/>
        </w:rPr>
        <w:t>in</w:t>
      </w:r>
      <w:r w:rsidRPr="004F0F21">
        <w:rPr>
          <w:spacing w:val="2"/>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z w:val="22"/>
          <w:szCs w:val="22"/>
        </w:rPr>
        <w:t xml:space="preserve">dmission.  </w:t>
      </w:r>
      <w:r w:rsidRPr="004F0F21">
        <w:rPr>
          <w:spacing w:val="1"/>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who </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lik</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to su</w:t>
      </w:r>
      <w:r w:rsidRPr="004F0F21">
        <w:rPr>
          <w:spacing w:val="-1"/>
          <w:sz w:val="22"/>
          <w:szCs w:val="22"/>
        </w:rPr>
        <w:t>f</w:t>
      </w:r>
      <w:r w:rsidRPr="004F0F21">
        <w:rPr>
          <w:spacing w:val="2"/>
          <w:sz w:val="22"/>
          <w:szCs w:val="22"/>
        </w:rPr>
        <w:t>f</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a</w:t>
      </w:r>
      <w:r w:rsidRPr="004F0F21">
        <w:rPr>
          <w:sz w:val="22"/>
          <w:szCs w:val="22"/>
        </w:rPr>
        <w:t>dv</w:t>
      </w:r>
      <w:r w:rsidRPr="004F0F21">
        <w:rPr>
          <w:spacing w:val="-1"/>
          <w:sz w:val="22"/>
          <w:szCs w:val="22"/>
        </w:rPr>
        <w:t>er</w:t>
      </w:r>
      <w:r w:rsidRPr="004F0F21">
        <w:rPr>
          <w:sz w:val="22"/>
          <w:szCs w:val="22"/>
        </w:rPr>
        <w:t>se</w:t>
      </w:r>
      <w:r w:rsidRPr="004F0F21">
        <w:rPr>
          <w:spacing w:val="-1"/>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z w:val="22"/>
          <w:szCs w:val="22"/>
        </w:rPr>
        <w:t xml:space="preserve">lth </w:t>
      </w:r>
      <w:r w:rsidRPr="004F0F21">
        <w:rPr>
          <w:spacing w:val="-1"/>
          <w:sz w:val="22"/>
          <w:szCs w:val="22"/>
        </w:rPr>
        <w:t>c</w:t>
      </w:r>
      <w:r w:rsidRPr="004F0F21">
        <w:rPr>
          <w:sz w:val="22"/>
          <w:szCs w:val="22"/>
        </w:rPr>
        <w:t>ons</w:t>
      </w:r>
      <w:r w:rsidRPr="004F0F21">
        <w:rPr>
          <w:spacing w:val="-1"/>
          <w:sz w:val="22"/>
          <w:szCs w:val="22"/>
        </w:rPr>
        <w:t>e</w:t>
      </w:r>
      <w:r w:rsidRPr="004F0F21">
        <w:rPr>
          <w:sz w:val="22"/>
          <w:szCs w:val="22"/>
        </w:rPr>
        <w:t>qu</w:t>
      </w:r>
      <w:r w:rsidRPr="004F0F21">
        <w:rPr>
          <w:spacing w:val="-1"/>
          <w:sz w:val="22"/>
          <w:szCs w:val="22"/>
        </w:rPr>
        <w:t>e</w:t>
      </w:r>
      <w:r w:rsidRPr="004F0F21">
        <w:rPr>
          <w:spacing w:val="2"/>
          <w:sz w:val="22"/>
          <w:szCs w:val="22"/>
        </w:rPr>
        <w:t>n</w:t>
      </w:r>
      <w:r w:rsidRPr="004F0F21">
        <w:rPr>
          <w:spacing w:val="1"/>
          <w:sz w:val="22"/>
          <w:szCs w:val="22"/>
        </w:rPr>
        <w:t>c</w:t>
      </w:r>
      <w:r w:rsidRPr="004F0F21">
        <w:rPr>
          <w:spacing w:val="-1"/>
          <w:sz w:val="22"/>
          <w:szCs w:val="22"/>
        </w:rPr>
        <w:t>e</w:t>
      </w:r>
      <w:r w:rsidRPr="004F0F21">
        <w:rPr>
          <w:sz w:val="22"/>
          <w:szCs w:val="22"/>
        </w:rPr>
        <w:t>s upon dis</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z w:val="22"/>
          <w:szCs w:val="22"/>
        </w:rPr>
        <w:t>g</w:t>
      </w:r>
      <w:r w:rsidRPr="004F0F21">
        <w:rPr>
          <w:spacing w:val="-1"/>
          <w:sz w:val="22"/>
          <w:szCs w:val="22"/>
        </w:rPr>
        <w:t>e</w:t>
      </w:r>
      <w:r w:rsidRPr="004F0F21">
        <w:rPr>
          <w:sz w:val="22"/>
          <w:szCs w:val="22"/>
        </w:rPr>
        <w:t>, if</w:t>
      </w:r>
      <w:r w:rsidRPr="004F0F21">
        <w:rPr>
          <w:spacing w:val="-1"/>
          <w:sz w:val="22"/>
          <w:szCs w:val="22"/>
        </w:rPr>
        <w:t xml:space="preserve"> </w:t>
      </w:r>
      <w:r w:rsidRPr="004F0F21">
        <w:rPr>
          <w:sz w:val="22"/>
          <w:szCs w:val="22"/>
        </w:rPr>
        <w:t>th</w:t>
      </w:r>
      <w:r w:rsidRPr="004F0F21">
        <w:rPr>
          <w:spacing w:val="-1"/>
          <w:sz w:val="22"/>
          <w:szCs w:val="22"/>
        </w:rPr>
        <w:t>e</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 xml:space="preserve">is no </w:t>
      </w:r>
      <w:r w:rsidRPr="004F0F21">
        <w:rPr>
          <w:spacing w:val="-1"/>
          <w:sz w:val="22"/>
          <w:szCs w:val="22"/>
        </w:rPr>
        <w:t>a</w:t>
      </w:r>
      <w:r w:rsidRPr="004F0F21">
        <w:rPr>
          <w:sz w:val="22"/>
          <w:szCs w:val="22"/>
        </w:rPr>
        <w:t>d</w:t>
      </w:r>
      <w:r w:rsidRPr="004F0F21">
        <w:rPr>
          <w:spacing w:val="-1"/>
          <w:sz w:val="22"/>
          <w:szCs w:val="22"/>
        </w:rPr>
        <w:t>e</w:t>
      </w:r>
      <w:r w:rsidRPr="004F0F21">
        <w:rPr>
          <w:sz w:val="22"/>
          <w:szCs w:val="22"/>
        </w:rPr>
        <w:t>qu</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dis</w:t>
      </w:r>
      <w:r w:rsidRPr="004F0F21">
        <w:rPr>
          <w:spacing w:val="-1"/>
          <w:sz w:val="22"/>
          <w:szCs w:val="22"/>
        </w:rPr>
        <w:t>c</w:t>
      </w:r>
      <w:r w:rsidRPr="004F0F21">
        <w:rPr>
          <w:spacing w:val="2"/>
          <w:sz w:val="22"/>
          <w:szCs w:val="22"/>
        </w:rPr>
        <w:t>h</w:t>
      </w:r>
      <w:r w:rsidRPr="004F0F21">
        <w:rPr>
          <w:spacing w:val="-1"/>
          <w:sz w:val="22"/>
          <w:szCs w:val="22"/>
        </w:rPr>
        <w:t>a</w:t>
      </w:r>
      <w:r w:rsidRPr="004F0F21">
        <w:rPr>
          <w:spacing w:val="2"/>
          <w:sz w:val="22"/>
          <w:szCs w:val="22"/>
        </w:rPr>
        <w:t>r</w:t>
      </w:r>
      <w:r w:rsidRPr="004F0F21">
        <w:rPr>
          <w:sz w:val="22"/>
          <w:szCs w:val="22"/>
        </w:rPr>
        <w:t>ge</w:t>
      </w:r>
      <w:r w:rsidRPr="004F0F21">
        <w:rPr>
          <w:spacing w:val="-1"/>
          <w:sz w:val="22"/>
          <w:szCs w:val="22"/>
        </w:rPr>
        <w:t xml:space="preserve"> </w:t>
      </w:r>
      <w:r w:rsidRPr="004F0F21">
        <w:rPr>
          <w:sz w:val="22"/>
          <w:szCs w:val="22"/>
        </w:rPr>
        <w:t>pl</w:t>
      </w:r>
      <w:r w:rsidRPr="004F0F21">
        <w:rPr>
          <w:spacing w:val="-1"/>
          <w:sz w:val="22"/>
          <w:szCs w:val="22"/>
        </w:rPr>
        <w:t>a</w:t>
      </w:r>
      <w:r w:rsidRPr="004F0F21">
        <w:rPr>
          <w:sz w:val="22"/>
          <w:szCs w:val="22"/>
        </w:rPr>
        <w:t>n</w:t>
      </w:r>
      <w:r w:rsidRPr="004F0F21">
        <w:rPr>
          <w:spacing w:val="2"/>
          <w:sz w:val="22"/>
          <w:szCs w:val="22"/>
        </w:rPr>
        <w:t>n</w:t>
      </w:r>
      <w:r w:rsidRPr="004F0F21">
        <w:rPr>
          <w:spacing w:val="1"/>
          <w:sz w:val="22"/>
          <w:szCs w:val="22"/>
        </w:rPr>
        <w:t>i</w:t>
      </w:r>
      <w:r w:rsidRPr="004F0F21">
        <w:rPr>
          <w:sz w:val="22"/>
          <w:szCs w:val="22"/>
        </w:rPr>
        <w:t>n</w:t>
      </w:r>
      <w:r w:rsidRPr="004F0F21">
        <w:rPr>
          <w:spacing w:val="-2"/>
          <w:sz w:val="22"/>
          <w:szCs w:val="22"/>
        </w:rPr>
        <w:t>g</w:t>
      </w:r>
      <w:r w:rsidRPr="004F0F21">
        <w:rPr>
          <w:sz w:val="22"/>
          <w:szCs w:val="22"/>
        </w:rPr>
        <w:t>, must be</w:t>
      </w:r>
      <w:r w:rsidRPr="004F0F21">
        <w:rPr>
          <w:spacing w:val="-1"/>
          <w:sz w:val="22"/>
          <w:szCs w:val="22"/>
        </w:rPr>
        <w:t xml:space="preserve"> </w:t>
      </w:r>
      <w:r w:rsidRPr="004F0F21">
        <w:rPr>
          <w:sz w:val="22"/>
          <w:szCs w:val="22"/>
        </w:rPr>
        <w:t>id</w:t>
      </w:r>
      <w:r w:rsidRPr="004F0F21">
        <w:rPr>
          <w:spacing w:val="-1"/>
          <w:sz w:val="22"/>
          <w:szCs w:val="22"/>
        </w:rPr>
        <w:t>e</w:t>
      </w:r>
      <w:r w:rsidRPr="004F0F21">
        <w:rPr>
          <w:sz w:val="22"/>
          <w:szCs w:val="22"/>
        </w:rPr>
        <w:t>nti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w:t>
      </w:r>
      <w:r w:rsidRPr="004F0F21">
        <w:rPr>
          <w:spacing w:val="2"/>
          <w:sz w:val="22"/>
          <w:szCs w:val="22"/>
        </w:rPr>
        <w:t xml:space="preserve"> </w:t>
      </w:r>
      <w:r w:rsidRPr="004F0F21">
        <w:rPr>
          <w:sz w:val="22"/>
          <w:szCs w:val="22"/>
        </w:rPr>
        <w:t xml:space="preserve">A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ere</w:t>
      </w:r>
      <w:r w:rsidRPr="004F0F21">
        <w:rPr>
          <w:sz w:val="22"/>
          <w:szCs w:val="22"/>
        </w:rPr>
        <w:t xml:space="preserve">d </w:t>
      </w:r>
      <w:r w:rsidRPr="004F0F21">
        <w:rPr>
          <w:spacing w:val="2"/>
          <w:sz w:val="22"/>
          <w:szCs w:val="22"/>
        </w:rPr>
        <w:t>n</w:t>
      </w:r>
      <w:r w:rsidRPr="004F0F21">
        <w:rPr>
          <w:sz w:val="22"/>
          <w:szCs w:val="22"/>
        </w:rPr>
        <w:t>u</w:t>
      </w:r>
      <w:r w:rsidRPr="004F0F21">
        <w:rPr>
          <w:spacing w:val="-1"/>
          <w:sz w:val="22"/>
          <w:szCs w:val="22"/>
        </w:rPr>
        <w:t>r</w:t>
      </w:r>
      <w:r w:rsidRPr="004F0F21">
        <w:rPr>
          <w:sz w:val="22"/>
          <w:szCs w:val="22"/>
        </w:rPr>
        <w:t>se</w:t>
      </w:r>
      <w:r w:rsidRPr="004F0F21">
        <w:rPr>
          <w:spacing w:val="-1"/>
          <w:sz w:val="22"/>
          <w:szCs w:val="22"/>
        </w:rPr>
        <w:t xml:space="preserve"> </w:t>
      </w:r>
      <w:r w:rsidRPr="004F0F21">
        <w:rPr>
          <w:spacing w:val="2"/>
          <w:sz w:val="22"/>
          <w:szCs w:val="22"/>
        </w:rPr>
        <w:t>(</w:t>
      </w:r>
      <w:r w:rsidRPr="004F0F21">
        <w:rPr>
          <w:spacing w:val="-2"/>
          <w:sz w:val="22"/>
          <w:szCs w:val="22"/>
        </w:rPr>
        <w:t>"</w:t>
      </w:r>
      <w:r w:rsidRPr="004F0F21">
        <w:rPr>
          <w:spacing w:val="1"/>
          <w:sz w:val="22"/>
          <w:szCs w:val="22"/>
        </w:rPr>
        <w:t>R</w:t>
      </w:r>
      <w:r w:rsidRPr="004F0F21">
        <w:rPr>
          <w:sz w:val="22"/>
          <w:szCs w:val="22"/>
        </w:rPr>
        <w:t>.N</w:t>
      </w:r>
      <w:r w:rsidRPr="004F0F21">
        <w:rPr>
          <w:spacing w:val="2"/>
          <w:sz w:val="22"/>
          <w:szCs w:val="22"/>
        </w:rPr>
        <w:t>.</w:t>
      </w:r>
      <w:r w:rsidRPr="004F0F21">
        <w:rPr>
          <w:spacing w:val="-2"/>
          <w:sz w:val="22"/>
          <w:szCs w:val="22"/>
        </w:rPr>
        <w:t>"</w:t>
      </w:r>
      <w:r w:rsidRPr="004F0F21">
        <w:rPr>
          <w:spacing w:val="-1"/>
          <w:sz w:val="22"/>
          <w:szCs w:val="22"/>
        </w:rPr>
        <w:t>)</w:t>
      </w:r>
      <w:r w:rsidRPr="004F0F21">
        <w:rPr>
          <w:sz w:val="22"/>
          <w:szCs w:val="22"/>
        </w:rPr>
        <w:t>, so</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 wo</w:t>
      </w:r>
      <w:r w:rsidRPr="004F0F21">
        <w:rPr>
          <w:spacing w:val="-1"/>
          <w:sz w:val="22"/>
          <w:szCs w:val="22"/>
        </w:rPr>
        <w:t>r</w:t>
      </w:r>
      <w:r w:rsidRPr="004F0F21">
        <w:rPr>
          <w:sz w:val="22"/>
          <w:szCs w:val="22"/>
        </w:rPr>
        <w:t>k</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a</w:t>
      </w:r>
      <w:r w:rsidRPr="004F0F21">
        <w:rPr>
          <w:spacing w:val="2"/>
          <w:sz w:val="22"/>
          <w:szCs w:val="22"/>
        </w:rPr>
        <w:t>p</w:t>
      </w:r>
      <w:r w:rsidRPr="004F0F21">
        <w:rPr>
          <w:sz w:val="22"/>
          <w:szCs w:val="22"/>
        </w:rPr>
        <w:t>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w:t>
      </w:r>
      <w:r w:rsidRPr="004F0F21">
        <w:rPr>
          <w:spacing w:val="2"/>
          <w:sz w:val="22"/>
          <w:szCs w:val="22"/>
        </w:rPr>
        <w:t>p</w:t>
      </w:r>
      <w:r w:rsidRPr="004F0F21">
        <w:rPr>
          <w:spacing w:val="-1"/>
          <w:sz w:val="22"/>
          <w:szCs w:val="22"/>
        </w:rPr>
        <w:t>er</w:t>
      </w:r>
      <w:r w:rsidRPr="004F0F21">
        <w:rPr>
          <w:spacing w:val="3"/>
          <w:sz w:val="22"/>
          <w:szCs w:val="22"/>
        </w:rPr>
        <w:t>s</w:t>
      </w:r>
      <w:r w:rsidRPr="004F0F21">
        <w:rPr>
          <w:sz w:val="22"/>
          <w:szCs w:val="22"/>
        </w:rPr>
        <w:t>onn</w:t>
      </w:r>
      <w:r w:rsidRPr="004F0F21">
        <w:rPr>
          <w:spacing w:val="-1"/>
          <w:sz w:val="22"/>
          <w:szCs w:val="22"/>
        </w:rPr>
        <w:t>e</w:t>
      </w:r>
      <w:r w:rsidRPr="004F0F21">
        <w:rPr>
          <w:sz w:val="22"/>
          <w:szCs w:val="22"/>
        </w:rPr>
        <w:t>l must d</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lop or</w:t>
      </w:r>
    </w:p>
    <w:p w14:paraId="739A09C4" w14:textId="77777777" w:rsidR="00B54557" w:rsidRPr="004F0F21" w:rsidRDefault="00795FDD">
      <w:pPr>
        <w:ind w:left="1560" w:right="88"/>
        <w:rPr>
          <w:sz w:val="22"/>
          <w:szCs w:val="22"/>
        </w:rPr>
      </w:pPr>
      <w:r w:rsidRPr="004F0F21">
        <w:rPr>
          <w:sz w:val="22"/>
          <w:szCs w:val="22"/>
        </w:rPr>
        <w:t>sup</w:t>
      </w:r>
      <w:r w:rsidRPr="004F0F21">
        <w:rPr>
          <w:spacing w:val="-1"/>
          <w:sz w:val="22"/>
          <w:szCs w:val="22"/>
        </w:rPr>
        <w:t>er</w:t>
      </w:r>
      <w:r w:rsidRPr="004F0F21">
        <w:rPr>
          <w:sz w:val="22"/>
          <w:szCs w:val="22"/>
        </w:rPr>
        <w:t>vise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2"/>
          <w:sz w:val="22"/>
          <w:szCs w:val="22"/>
        </w:rPr>
        <w:t>v</w:t>
      </w:r>
      <w:r w:rsidRPr="004F0F21">
        <w:rPr>
          <w:spacing w:val="-1"/>
          <w:sz w:val="22"/>
          <w:szCs w:val="22"/>
        </w:rPr>
        <w:t>e</w:t>
      </w:r>
      <w:r w:rsidRPr="004F0F21">
        <w:rPr>
          <w:sz w:val="22"/>
          <w:szCs w:val="22"/>
        </w:rPr>
        <w:t>lopm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dis</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z w:val="22"/>
          <w:szCs w:val="22"/>
        </w:rPr>
        <w:t>ge</w:t>
      </w:r>
      <w:r w:rsidRPr="004F0F21">
        <w:rPr>
          <w:spacing w:val="-1"/>
          <w:sz w:val="22"/>
          <w:szCs w:val="22"/>
        </w:rPr>
        <w:t xml:space="preserve"> </w:t>
      </w:r>
      <w:r w:rsidRPr="004F0F21">
        <w:rPr>
          <w:sz w:val="22"/>
          <w:szCs w:val="22"/>
        </w:rPr>
        <w:t>pl</w:t>
      </w:r>
      <w:r w:rsidRPr="004F0F21">
        <w:rPr>
          <w:spacing w:val="-1"/>
          <w:sz w:val="22"/>
          <w:szCs w:val="22"/>
        </w:rPr>
        <w:t>a</w:t>
      </w:r>
      <w:r w:rsidRPr="004F0F21">
        <w:rPr>
          <w:sz w:val="22"/>
          <w:szCs w:val="22"/>
        </w:rPr>
        <w:t>nni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 xml:space="preserve">tion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 xml:space="preserve">h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sup</w:t>
      </w:r>
      <w:r w:rsidRPr="004F0F21">
        <w:rPr>
          <w:spacing w:val="2"/>
          <w:sz w:val="22"/>
          <w:szCs w:val="22"/>
        </w:rPr>
        <w:t>p</w:t>
      </w:r>
      <w:r w:rsidRPr="004F0F21">
        <w:rPr>
          <w:sz w:val="22"/>
          <w:szCs w:val="22"/>
        </w:rPr>
        <w:t>o</w:t>
      </w:r>
      <w:r w:rsidRPr="004F0F21">
        <w:rPr>
          <w:spacing w:val="-1"/>
          <w:sz w:val="22"/>
          <w:szCs w:val="22"/>
        </w:rPr>
        <w:t>r</w:t>
      </w:r>
      <w:r w:rsidRPr="004F0F21">
        <w:rPr>
          <w:sz w:val="22"/>
          <w:szCs w:val="22"/>
        </w:rPr>
        <w:t xml:space="preserve">t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oo</w:t>
      </w:r>
      <w:r w:rsidRPr="004F0F21">
        <w:rPr>
          <w:spacing w:val="-1"/>
          <w:sz w:val="22"/>
          <w:szCs w:val="22"/>
        </w:rPr>
        <w:t>r</w:t>
      </w:r>
      <w:r w:rsidRPr="004F0F21">
        <w:rPr>
          <w:sz w:val="22"/>
          <w:szCs w:val="22"/>
        </w:rPr>
        <w:t>din</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dis</w:t>
      </w:r>
      <w:r w:rsidRPr="004F0F21">
        <w:rPr>
          <w:spacing w:val="-1"/>
          <w:sz w:val="22"/>
          <w:szCs w:val="22"/>
        </w:rPr>
        <w:t>c</w:t>
      </w:r>
      <w:r w:rsidRPr="004F0F21">
        <w:rPr>
          <w:sz w:val="22"/>
          <w:szCs w:val="22"/>
        </w:rPr>
        <w:t>h</w:t>
      </w:r>
      <w:r w:rsidRPr="004F0F21">
        <w:rPr>
          <w:spacing w:val="1"/>
          <w:sz w:val="22"/>
          <w:szCs w:val="22"/>
        </w:rPr>
        <w:t>a</w:t>
      </w:r>
      <w:r w:rsidRPr="004F0F21">
        <w:rPr>
          <w:spacing w:val="-1"/>
          <w:sz w:val="22"/>
          <w:szCs w:val="22"/>
        </w:rPr>
        <w:t>r</w:t>
      </w:r>
      <w:r w:rsidRPr="004F0F21">
        <w:rPr>
          <w:sz w:val="22"/>
          <w:szCs w:val="22"/>
        </w:rPr>
        <w:t>ge</w:t>
      </w:r>
      <w:r w:rsidRPr="004F0F21">
        <w:rPr>
          <w:spacing w:val="-1"/>
          <w:sz w:val="22"/>
          <w:szCs w:val="22"/>
        </w:rPr>
        <w:t xml:space="preserve"> </w:t>
      </w:r>
      <w:r w:rsidRPr="004F0F21">
        <w:rPr>
          <w:sz w:val="22"/>
          <w:szCs w:val="22"/>
        </w:rPr>
        <w:t>pl</w:t>
      </w:r>
      <w:r w:rsidRPr="004F0F21">
        <w:rPr>
          <w:spacing w:val="-1"/>
          <w:sz w:val="22"/>
          <w:szCs w:val="22"/>
        </w:rPr>
        <w:t>a</w:t>
      </w:r>
      <w:r w:rsidRPr="004F0F21">
        <w:rPr>
          <w:sz w:val="22"/>
          <w:szCs w:val="22"/>
        </w:rPr>
        <w:t>nni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with Hospit</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77759052" w14:textId="77777777" w:rsidR="00B54557" w:rsidRPr="004F0F21" w:rsidRDefault="00B54557">
      <w:pPr>
        <w:spacing w:line="240" w:lineRule="exact"/>
        <w:rPr>
          <w:sz w:val="22"/>
          <w:szCs w:val="22"/>
        </w:rPr>
      </w:pPr>
    </w:p>
    <w:p w14:paraId="742E9E2F" w14:textId="77777777" w:rsidR="00B54557" w:rsidRPr="004F0F21" w:rsidRDefault="00795FDD">
      <w:pPr>
        <w:ind w:left="4124" w:right="4126"/>
        <w:jc w:val="center"/>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Pr="004F0F21">
        <w:rPr>
          <w:b/>
          <w:sz w:val="22"/>
          <w:szCs w:val="22"/>
        </w:rPr>
        <w:t>3</w:t>
      </w:r>
    </w:p>
    <w:p w14:paraId="3B776FC7" w14:textId="77777777" w:rsidR="00B54557" w:rsidRPr="004F0F21" w:rsidRDefault="00795FDD">
      <w:pPr>
        <w:ind w:left="3564" w:right="3568"/>
        <w:jc w:val="center"/>
        <w:rPr>
          <w:sz w:val="22"/>
          <w:szCs w:val="22"/>
        </w:rPr>
      </w:pPr>
      <w:r w:rsidRPr="004F0F21">
        <w:rPr>
          <w:b/>
          <w:spacing w:val="-1"/>
          <w:sz w:val="22"/>
          <w:szCs w:val="22"/>
        </w:rPr>
        <w:t>M</w:t>
      </w:r>
      <w:r w:rsidRPr="004F0F21">
        <w:rPr>
          <w:b/>
          <w:spacing w:val="1"/>
          <w:sz w:val="22"/>
          <w:szCs w:val="22"/>
        </w:rPr>
        <w:t>E</w:t>
      </w:r>
      <w:r w:rsidRPr="004F0F21">
        <w:rPr>
          <w:b/>
          <w:sz w:val="22"/>
          <w:szCs w:val="22"/>
        </w:rPr>
        <w:t>DICAL</w:t>
      </w:r>
      <w:r w:rsidRPr="004F0F21">
        <w:rPr>
          <w:b/>
          <w:spacing w:val="1"/>
          <w:sz w:val="22"/>
          <w:szCs w:val="22"/>
        </w:rPr>
        <w:t xml:space="preserve"> </w:t>
      </w:r>
      <w:r w:rsidRPr="004F0F21">
        <w:rPr>
          <w:b/>
          <w:sz w:val="22"/>
          <w:szCs w:val="22"/>
        </w:rPr>
        <w:t>R</w:t>
      </w:r>
      <w:r w:rsidRPr="004F0F21">
        <w:rPr>
          <w:b/>
          <w:spacing w:val="1"/>
          <w:sz w:val="22"/>
          <w:szCs w:val="22"/>
        </w:rPr>
        <w:t>E</w:t>
      </w:r>
      <w:r w:rsidRPr="004F0F21">
        <w:rPr>
          <w:b/>
          <w:sz w:val="22"/>
          <w:szCs w:val="22"/>
        </w:rPr>
        <w:t>CORDS</w:t>
      </w:r>
    </w:p>
    <w:p w14:paraId="70080520" w14:textId="77777777" w:rsidR="00B54557" w:rsidRPr="004F0F21" w:rsidRDefault="00B54557">
      <w:pPr>
        <w:spacing w:line="240" w:lineRule="exact"/>
        <w:rPr>
          <w:sz w:val="22"/>
          <w:szCs w:val="22"/>
        </w:rPr>
      </w:pPr>
    </w:p>
    <w:p w14:paraId="7EB982AD" w14:textId="77777777" w:rsidR="00B54557" w:rsidRPr="004F0F21" w:rsidRDefault="00795FDD">
      <w:pPr>
        <w:ind w:left="120" w:right="7899"/>
        <w:jc w:val="both"/>
        <w:rPr>
          <w:sz w:val="22"/>
          <w:szCs w:val="22"/>
        </w:rPr>
      </w:pPr>
      <w:r w:rsidRPr="004F0F21">
        <w:rPr>
          <w:sz w:val="22"/>
          <w:szCs w:val="22"/>
        </w:rPr>
        <w:t xml:space="preserve">3.1       </w:t>
      </w:r>
      <w:r w:rsidRPr="004F0F21">
        <w:rPr>
          <w:b/>
          <w:spacing w:val="-2"/>
          <w:sz w:val="22"/>
          <w:szCs w:val="22"/>
        </w:rPr>
        <w:t>G</w:t>
      </w:r>
      <w:r w:rsidRPr="004F0F21">
        <w:rPr>
          <w:b/>
          <w:spacing w:val="-1"/>
          <w:sz w:val="22"/>
          <w:szCs w:val="22"/>
        </w:rPr>
        <w:t>e</w:t>
      </w:r>
      <w:r w:rsidRPr="004F0F21">
        <w:rPr>
          <w:b/>
          <w:spacing w:val="1"/>
          <w:sz w:val="22"/>
          <w:szCs w:val="22"/>
        </w:rPr>
        <w:t>ne</w:t>
      </w:r>
      <w:r w:rsidRPr="004F0F21">
        <w:rPr>
          <w:b/>
          <w:spacing w:val="-1"/>
          <w:sz w:val="22"/>
          <w:szCs w:val="22"/>
        </w:rPr>
        <w:t>r</w:t>
      </w:r>
      <w:r w:rsidRPr="004F0F21">
        <w:rPr>
          <w:b/>
          <w:sz w:val="22"/>
          <w:szCs w:val="22"/>
        </w:rPr>
        <w:t>al</w:t>
      </w:r>
    </w:p>
    <w:p w14:paraId="2DD70FF9" w14:textId="77777777" w:rsidR="00B54557" w:rsidRPr="004F0F21" w:rsidRDefault="00B54557">
      <w:pPr>
        <w:spacing w:before="15" w:line="220" w:lineRule="exact"/>
        <w:rPr>
          <w:sz w:val="22"/>
          <w:szCs w:val="22"/>
        </w:rPr>
      </w:pPr>
    </w:p>
    <w:p w14:paraId="2E8C974E" w14:textId="77777777" w:rsidR="00B54557" w:rsidRPr="004F0F21" w:rsidRDefault="00795FDD">
      <w:pPr>
        <w:ind w:left="1540" w:right="122"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Ent</w:t>
      </w:r>
      <w:r w:rsidRPr="004F0F21">
        <w:rPr>
          <w:spacing w:val="-1"/>
          <w:sz w:val="22"/>
          <w:szCs w:val="22"/>
        </w:rPr>
        <w:t>r</w:t>
      </w:r>
      <w:r w:rsidRPr="004F0F21">
        <w:rPr>
          <w:sz w:val="22"/>
          <w:szCs w:val="22"/>
        </w:rPr>
        <w:t>i</w:t>
      </w:r>
      <w:r w:rsidRPr="004F0F21">
        <w:rPr>
          <w:spacing w:val="-1"/>
          <w:sz w:val="22"/>
          <w:szCs w:val="22"/>
        </w:rPr>
        <w:t>e</w:t>
      </w:r>
      <w:r w:rsidRPr="004F0F21">
        <w:rPr>
          <w:sz w:val="22"/>
          <w:szCs w:val="22"/>
        </w:rPr>
        <w:t>s 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 xml:space="preserve">d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3"/>
          <w:sz w:val="22"/>
          <w:szCs w:val="22"/>
        </w:rPr>
        <w:t>m</w:t>
      </w:r>
      <w:r w:rsidRPr="004F0F21">
        <w:rPr>
          <w:spacing w:val="-1"/>
          <w:sz w:val="22"/>
          <w:szCs w:val="22"/>
        </w:rPr>
        <w:t>a</w:t>
      </w:r>
      <w:r w:rsidRPr="004F0F21">
        <w:rPr>
          <w:sz w:val="22"/>
          <w:szCs w:val="22"/>
        </w:rPr>
        <w:t>de</w:t>
      </w:r>
      <w:r w:rsidRPr="004F0F21">
        <w:rPr>
          <w:spacing w:val="-1"/>
          <w:sz w:val="22"/>
          <w:szCs w:val="22"/>
        </w:rPr>
        <w:t xml:space="preserve"> </w:t>
      </w:r>
      <w:r w:rsidRPr="004F0F21">
        <w:rPr>
          <w:sz w:val="22"/>
          <w:szCs w:val="22"/>
        </w:rPr>
        <w:t>on</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5"/>
          <w:sz w:val="22"/>
          <w:szCs w:val="22"/>
        </w:rPr>
        <w:t>b</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u</w:t>
      </w:r>
      <w:r w:rsidRPr="004F0F21">
        <w:rPr>
          <w:spacing w:val="3"/>
          <w:sz w:val="22"/>
          <w:szCs w:val="22"/>
        </w:rPr>
        <w:t>t</w:t>
      </w:r>
      <w:r w:rsidRPr="004F0F21">
        <w:rPr>
          <w:sz w:val="22"/>
          <w:szCs w:val="22"/>
        </w:rPr>
        <w:t>ho</w:t>
      </w:r>
      <w:r w:rsidRPr="004F0F21">
        <w:rPr>
          <w:spacing w:val="-1"/>
          <w:sz w:val="22"/>
          <w:szCs w:val="22"/>
        </w:rPr>
        <w:t>r</w:t>
      </w:r>
      <w:r w:rsidRPr="004F0F21">
        <w:rPr>
          <w:sz w:val="22"/>
          <w:szCs w:val="22"/>
        </w:rPr>
        <w:t>i</w:t>
      </w:r>
      <w:r w:rsidRPr="004F0F21">
        <w:rPr>
          <w:spacing w:val="1"/>
          <w:sz w:val="22"/>
          <w:szCs w:val="22"/>
        </w:rPr>
        <w:t>z</w:t>
      </w:r>
      <w:r w:rsidRPr="004F0F21">
        <w:rPr>
          <w:spacing w:val="-1"/>
          <w:sz w:val="22"/>
          <w:szCs w:val="22"/>
        </w:rPr>
        <w:t>e</w:t>
      </w:r>
      <w:r w:rsidRPr="004F0F21">
        <w:rPr>
          <w:sz w:val="22"/>
          <w:szCs w:val="22"/>
        </w:rPr>
        <w:t>d individu</w:t>
      </w:r>
      <w:r w:rsidRPr="004F0F21">
        <w:rPr>
          <w:spacing w:val="-1"/>
          <w:sz w:val="22"/>
          <w:szCs w:val="22"/>
        </w:rPr>
        <w:t>a</w:t>
      </w:r>
      <w:r w:rsidRPr="004F0F21">
        <w:rPr>
          <w:sz w:val="22"/>
          <w:szCs w:val="22"/>
        </w:rPr>
        <w:t>ls.  All</w:t>
      </w:r>
      <w:r w:rsidRPr="004F0F21">
        <w:rPr>
          <w:spacing w:val="-2"/>
          <w:sz w:val="22"/>
          <w:szCs w:val="22"/>
        </w:rPr>
        <w:t xml:space="preserve"> </w:t>
      </w:r>
      <w:r w:rsidRPr="004F0F21">
        <w:rPr>
          <w:spacing w:val="-1"/>
          <w:sz w:val="22"/>
          <w:szCs w:val="22"/>
        </w:rPr>
        <w:t>e</w:t>
      </w:r>
      <w:r w:rsidRPr="004F0F21">
        <w:rPr>
          <w:sz w:val="22"/>
          <w:szCs w:val="22"/>
        </w:rPr>
        <w:t>nt</w:t>
      </w:r>
      <w:r w:rsidRPr="004F0F21">
        <w:rPr>
          <w:spacing w:val="-1"/>
          <w:sz w:val="22"/>
          <w:szCs w:val="22"/>
        </w:rPr>
        <w:t>r</w:t>
      </w:r>
      <w:r w:rsidRPr="004F0F21">
        <w:rPr>
          <w:sz w:val="22"/>
          <w:szCs w:val="22"/>
        </w:rPr>
        <w:t>i</w:t>
      </w:r>
      <w:r w:rsidRPr="004F0F21">
        <w:rPr>
          <w:spacing w:val="-1"/>
          <w:sz w:val="22"/>
          <w:szCs w:val="22"/>
        </w:rPr>
        <w:t>e</w:t>
      </w:r>
      <w:r w:rsidRPr="004F0F21">
        <w:rPr>
          <w:sz w:val="22"/>
          <w:szCs w:val="22"/>
        </w:rPr>
        <w:t>s must be</w:t>
      </w:r>
      <w:r w:rsidRPr="004F0F21">
        <w:rPr>
          <w:spacing w:val="-1"/>
          <w:sz w:val="22"/>
          <w:szCs w:val="22"/>
        </w:rPr>
        <w:t xml:space="preserve"> </w:t>
      </w:r>
      <w:r w:rsidRPr="004F0F21">
        <w:rPr>
          <w:sz w:val="22"/>
          <w:szCs w:val="22"/>
        </w:rPr>
        <w:t>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uth</w:t>
      </w:r>
      <w:r w:rsidRPr="004F0F21">
        <w:rPr>
          <w:spacing w:val="-1"/>
          <w:sz w:val="22"/>
          <w:szCs w:val="22"/>
        </w:rPr>
        <w:t>e</w:t>
      </w:r>
      <w:r w:rsidRPr="004F0F21">
        <w:rPr>
          <w:sz w:val="22"/>
          <w:szCs w:val="22"/>
        </w:rPr>
        <w:t>nti</w:t>
      </w:r>
      <w:r w:rsidRPr="004F0F21">
        <w:rPr>
          <w:spacing w:val="-1"/>
          <w:sz w:val="22"/>
          <w:szCs w:val="22"/>
        </w:rPr>
        <w:t>c</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er</w:t>
      </w:r>
      <w:r w:rsidRPr="004F0F21">
        <w:rPr>
          <w:sz w:val="22"/>
          <w:szCs w:val="22"/>
        </w:rPr>
        <w:t>son m</w:t>
      </w:r>
      <w:r w:rsidRPr="004F0F21">
        <w:rPr>
          <w:spacing w:val="-1"/>
          <w:sz w:val="22"/>
          <w:szCs w:val="22"/>
        </w:rPr>
        <w:t>a</w:t>
      </w:r>
      <w:r w:rsidRPr="004F0F21">
        <w:rPr>
          <w:sz w:val="22"/>
          <w:szCs w:val="22"/>
        </w:rPr>
        <w:t>ki</w:t>
      </w:r>
      <w:r w:rsidRPr="004F0F21">
        <w:rPr>
          <w:spacing w:val="2"/>
          <w:sz w:val="22"/>
          <w:szCs w:val="22"/>
        </w:rPr>
        <w:t>n</w:t>
      </w:r>
      <w:r w:rsidRPr="004F0F21">
        <w:rPr>
          <w:sz w:val="22"/>
          <w:szCs w:val="22"/>
        </w:rPr>
        <w:t>g the</w:t>
      </w:r>
      <w:r w:rsidRPr="004F0F21">
        <w:rPr>
          <w:spacing w:val="-1"/>
          <w:sz w:val="22"/>
          <w:szCs w:val="22"/>
        </w:rPr>
        <w:t xml:space="preserve"> e</w:t>
      </w:r>
      <w:r w:rsidRPr="004F0F21">
        <w:rPr>
          <w:sz w:val="22"/>
          <w:szCs w:val="22"/>
        </w:rPr>
        <w:t>nt</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l</w:t>
      </w:r>
      <w:r w:rsidRPr="004F0F21">
        <w:rPr>
          <w:spacing w:val="1"/>
          <w:sz w:val="22"/>
          <w:szCs w:val="22"/>
        </w:rPr>
        <w:t>e</w:t>
      </w:r>
      <w:r w:rsidRPr="004F0F21">
        <w:rPr>
          <w:spacing w:val="-2"/>
          <w:sz w:val="22"/>
          <w:szCs w:val="22"/>
        </w:rPr>
        <w:t>g</w:t>
      </w:r>
      <w:r w:rsidRPr="004F0F21">
        <w:rPr>
          <w:sz w:val="22"/>
          <w:szCs w:val="22"/>
        </w:rPr>
        <w:t>ibl</w:t>
      </w:r>
      <w:r w:rsidRPr="004F0F21">
        <w:rPr>
          <w:spacing w:val="-1"/>
          <w:sz w:val="22"/>
          <w:szCs w:val="22"/>
        </w:rPr>
        <w:t>e</w:t>
      </w:r>
      <w:r w:rsidRPr="004F0F21">
        <w:rPr>
          <w:sz w:val="22"/>
          <w:szCs w:val="22"/>
        </w:rPr>
        <w:t>.  At</w:t>
      </w:r>
      <w:r w:rsidRPr="004F0F21">
        <w:rPr>
          <w:spacing w:val="3"/>
          <w:sz w:val="22"/>
          <w:szCs w:val="22"/>
        </w:rPr>
        <w:t xml:space="preserve"> </w:t>
      </w:r>
      <w:r w:rsidRPr="004F0F21">
        <w:rPr>
          <w:sz w:val="22"/>
          <w:szCs w:val="22"/>
        </w:rPr>
        <w:t>a minimum,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rec</w:t>
      </w:r>
      <w:r w:rsidRPr="004F0F21">
        <w:rPr>
          <w:sz w:val="22"/>
          <w:szCs w:val="22"/>
        </w:rPr>
        <w:t>o</w:t>
      </w:r>
      <w:r w:rsidRPr="004F0F21">
        <w:rPr>
          <w:spacing w:val="2"/>
          <w:sz w:val="22"/>
          <w:szCs w:val="22"/>
        </w:rPr>
        <w:t>r</w:t>
      </w:r>
      <w:r w:rsidRPr="004F0F21">
        <w:rPr>
          <w:sz w:val="22"/>
          <w:szCs w:val="22"/>
        </w:rPr>
        <w:t>ds sh</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ont</w:t>
      </w:r>
      <w:r w:rsidRPr="004F0F21">
        <w:rPr>
          <w:spacing w:val="-1"/>
          <w:sz w:val="22"/>
          <w:szCs w:val="22"/>
        </w:rPr>
        <w:t>a</w:t>
      </w:r>
      <w:r w:rsidRPr="004F0F21">
        <w:rPr>
          <w:sz w:val="22"/>
          <w:szCs w:val="22"/>
        </w:rPr>
        <w:t>in su</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pacing w:val="2"/>
          <w:sz w:val="22"/>
          <w:szCs w:val="22"/>
        </w:rPr>
        <w:t>n</w:t>
      </w:r>
      <w:r w:rsidRPr="004F0F21">
        <w:rPr>
          <w:sz w:val="22"/>
          <w:szCs w:val="22"/>
        </w:rPr>
        <w:t>t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to id</w:t>
      </w:r>
      <w:r w:rsidRPr="004F0F21">
        <w:rPr>
          <w:spacing w:val="-1"/>
          <w:sz w:val="22"/>
          <w:szCs w:val="22"/>
        </w:rPr>
        <w:t>e</w:t>
      </w:r>
      <w:r w:rsidRPr="004F0F21">
        <w:rPr>
          <w:sz w:val="22"/>
          <w:szCs w:val="22"/>
        </w:rPr>
        <w:t>nti</w:t>
      </w:r>
      <w:r w:rsidRPr="004F0F21">
        <w:rPr>
          <w:spacing w:val="2"/>
          <w:sz w:val="22"/>
          <w:szCs w:val="22"/>
        </w:rPr>
        <w:t>f</w:t>
      </w:r>
      <w:r w:rsidRPr="004F0F21">
        <w:rPr>
          <w:sz w:val="22"/>
          <w:szCs w:val="22"/>
        </w:rPr>
        <w:t>y</w:t>
      </w:r>
      <w:r w:rsidRPr="004F0F21">
        <w:rPr>
          <w:spacing w:val="-5"/>
          <w:sz w:val="22"/>
          <w:szCs w:val="22"/>
        </w:rPr>
        <w:t xml:space="preserve"> </w:t>
      </w:r>
      <w:r w:rsidRPr="004F0F21">
        <w:rPr>
          <w:spacing w:val="3"/>
          <w:sz w:val="22"/>
          <w:szCs w:val="22"/>
        </w:rPr>
        <w:t>t</w:t>
      </w:r>
      <w:r w:rsidRPr="004F0F21">
        <w:rPr>
          <w:sz w:val="22"/>
          <w:szCs w:val="22"/>
        </w:rPr>
        <w:t>he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w:t>
      </w:r>
      <w:r w:rsidRPr="004F0F21">
        <w:rPr>
          <w:sz w:val="22"/>
          <w:szCs w:val="22"/>
        </w:rPr>
        <w:t>l</w:t>
      </w:r>
      <w:r w:rsidRPr="004F0F21">
        <w:rPr>
          <w:spacing w:val="-1"/>
          <w:sz w:val="22"/>
          <w:szCs w:val="22"/>
        </w:rPr>
        <w:t>ear</w:t>
      </w:r>
      <w:r w:rsidRPr="004F0F21">
        <w:rPr>
          <w:spacing w:val="5"/>
          <w:sz w:val="22"/>
          <w:szCs w:val="22"/>
        </w:rPr>
        <w:t>l</w:t>
      </w:r>
      <w:r w:rsidRPr="004F0F21">
        <w:rPr>
          <w:spacing w:val="-5"/>
          <w:sz w:val="22"/>
          <w:szCs w:val="22"/>
        </w:rPr>
        <w:t>y</w:t>
      </w:r>
      <w:r w:rsidRPr="004F0F21">
        <w:rPr>
          <w:sz w:val="22"/>
          <w:szCs w:val="22"/>
        </w:rPr>
        <w:t>, to justi</w:t>
      </w:r>
      <w:r w:rsidRPr="004F0F21">
        <w:rPr>
          <w:spacing w:val="4"/>
          <w:sz w:val="22"/>
          <w:szCs w:val="22"/>
        </w:rPr>
        <w:t>f</w:t>
      </w:r>
      <w:r w:rsidRPr="004F0F21">
        <w:rPr>
          <w:sz w:val="22"/>
          <w:szCs w:val="22"/>
        </w:rPr>
        <w:t>y</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di</w:t>
      </w:r>
      <w:r w:rsidRPr="004F0F21">
        <w:rPr>
          <w:spacing w:val="-1"/>
          <w:sz w:val="22"/>
          <w:szCs w:val="22"/>
        </w:rPr>
        <w:t>a</w:t>
      </w:r>
      <w:r w:rsidRPr="004F0F21">
        <w:rPr>
          <w:spacing w:val="-2"/>
          <w:sz w:val="22"/>
          <w:szCs w:val="22"/>
        </w:rPr>
        <w:t>g</w:t>
      </w:r>
      <w:r w:rsidRPr="004F0F21">
        <w:rPr>
          <w:sz w:val="22"/>
          <w:szCs w:val="22"/>
        </w:rPr>
        <w:t xml:space="preserve">nosis </w:t>
      </w:r>
      <w:r w:rsidRPr="004F0F21">
        <w:rPr>
          <w:spacing w:val="-1"/>
          <w:sz w:val="22"/>
          <w:szCs w:val="22"/>
        </w:rPr>
        <w:t>a</w:t>
      </w:r>
      <w:r w:rsidRPr="004F0F21">
        <w:rPr>
          <w:sz w:val="22"/>
          <w:szCs w:val="22"/>
        </w:rPr>
        <w:t>nd t</w:t>
      </w:r>
      <w:r w:rsidRPr="004F0F21">
        <w:rPr>
          <w:spacing w:val="2"/>
          <w:sz w:val="22"/>
          <w:szCs w:val="22"/>
        </w:rPr>
        <w:t>r</w:t>
      </w:r>
      <w:r w:rsidRPr="004F0F21">
        <w:rPr>
          <w:spacing w:val="-1"/>
          <w:sz w:val="22"/>
          <w:szCs w:val="22"/>
        </w:rPr>
        <w:t>ea</w:t>
      </w:r>
      <w:r w:rsidRPr="004F0F21">
        <w:rPr>
          <w:sz w:val="22"/>
          <w:szCs w:val="22"/>
        </w:rPr>
        <w:t>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nd to </w:t>
      </w:r>
      <w:r w:rsidRPr="004F0F21">
        <w:rPr>
          <w:spacing w:val="-1"/>
          <w:sz w:val="22"/>
          <w:szCs w:val="22"/>
        </w:rPr>
        <w:t>acc</w:t>
      </w:r>
      <w:r w:rsidRPr="004F0F21">
        <w:rPr>
          <w:sz w:val="22"/>
          <w:szCs w:val="22"/>
        </w:rPr>
        <w:t>u</w:t>
      </w:r>
      <w:r w:rsidRPr="004F0F21">
        <w:rPr>
          <w:spacing w:val="2"/>
          <w:sz w:val="22"/>
          <w:szCs w:val="22"/>
        </w:rPr>
        <w:t>r</w:t>
      </w:r>
      <w:r w:rsidRPr="004F0F21">
        <w:rPr>
          <w:spacing w:val="-1"/>
          <w:sz w:val="22"/>
          <w:szCs w:val="22"/>
        </w:rPr>
        <w:t>a</w:t>
      </w:r>
      <w:r w:rsidRPr="004F0F21">
        <w:rPr>
          <w:sz w:val="22"/>
          <w:szCs w:val="22"/>
        </w:rPr>
        <w:t>t</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 the</w:t>
      </w:r>
      <w:r w:rsidRPr="004F0F21">
        <w:rPr>
          <w:spacing w:val="-1"/>
          <w:sz w:val="22"/>
          <w:szCs w:val="22"/>
        </w:rPr>
        <w:t xml:space="preserve"> re</w:t>
      </w:r>
      <w:r w:rsidRPr="004F0F21">
        <w:rPr>
          <w:sz w:val="22"/>
          <w:szCs w:val="22"/>
        </w:rPr>
        <w:t xml:space="preserve">sults </w:t>
      </w:r>
      <w:r w:rsidRPr="004F0F21">
        <w:rPr>
          <w:spacing w:val="-1"/>
          <w:sz w:val="22"/>
          <w:szCs w:val="22"/>
        </w:rPr>
        <w:t>acc</w:t>
      </w:r>
      <w:r w:rsidRPr="004F0F21">
        <w:rPr>
          <w:spacing w:val="2"/>
          <w:sz w:val="22"/>
          <w:szCs w:val="22"/>
        </w:rPr>
        <w:t>u</w:t>
      </w:r>
      <w:r w:rsidRPr="004F0F21">
        <w:rPr>
          <w:spacing w:val="-1"/>
          <w:sz w:val="22"/>
          <w:szCs w:val="22"/>
        </w:rPr>
        <w:t>ra</w:t>
      </w:r>
      <w:r w:rsidRPr="004F0F21">
        <w:rPr>
          <w:sz w:val="22"/>
          <w:szCs w:val="22"/>
        </w:rPr>
        <w:t>t</w:t>
      </w:r>
      <w:r w:rsidRPr="004F0F21">
        <w:rPr>
          <w:spacing w:val="-1"/>
          <w:sz w:val="22"/>
          <w:szCs w:val="22"/>
        </w:rPr>
        <w:t>e</w:t>
      </w:r>
      <w:r w:rsidRPr="004F0F21">
        <w:rPr>
          <w:spacing w:val="5"/>
          <w:sz w:val="22"/>
          <w:szCs w:val="22"/>
        </w:rPr>
        <w:t>l</w:t>
      </w:r>
      <w:r w:rsidRPr="004F0F21">
        <w:rPr>
          <w:spacing w:val="-5"/>
          <w:sz w:val="22"/>
          <w:szCs w:val="22"/>
        </w:rPr>
        <w:t>y</w:t>
      </w:r>
      <w:r w:rsidRPr="004F0F21">
        <w:rPr>
          <w:sz w:val="22"/>
          <w:szCs w:val="22"/>
        </w:rPr>
        <w:t>.</w:t>
      </w:r>
    </w:p>
    <w:p w14:paraId="629548A0" w14:textId="77777777" w:rsidR="00B54557" w:rsidRPr="004F0F21" w:rsidRDefault="00B54557">
      <w:pPr>
        <w:spacing w:line="240" w:lineRule="exact"/>
        <w:rPr>
          <w:sz w:val="22"/>
          <w:szCs w:val="22"/>
        </w:rPr>
      </w:pPr>
    </w:p>
    <w:p w14:paraId="1410124C" w14:textId="77777777" w:rsidR="00B54557" w:rsidRPr="004F0F21" w:rsidRDefault="000924ED">
      <w:pPr>
        <w:ind w:left="1540" w:right="179" w:hanging="720"/>
        <w:rPr>
          <w:sz w:val="22"/>
          <w:szCs w:val="22"/>
        </w:rPr>
      </w:pPr>
      <w:r w:rsidRPr="004F0F21">
        <w:rPr>
          <w:color w:val="242424"/>
          <w:spacing w:val="-1"/>
          <w:sz w:val="22"/>
          <w:szCs w:val="22"/>
        </w:rPr>
        <w:t xml:space="preserve"> </w:t>
      </w:r>
      <w:r w:rsidR="00795FDD" w:rsidRPr="004F0F21">
        <w:rPr>
          <w:color w:val="242424"/>
          <w:spacing w:val="-1"/>
          <w:sz w:val="22"/>
          <w:szCs w:val="22"/>
        </w:rPr>
        <w:t>(</w:t>
      </w:r>
      <w:r w:rsidR="00795FDD" w:rsidRPr="004F0F21">
        <w:rPr>
          <w:color w:val="242424"/>
          <w:sz w:val="22"/>
          <w:szCs w:val="22"/>
        </w:rPr>
        <w:t xml:space="preserve">b)      </w:t>
      </w:r>
      <w:r w:rsidR="00795FDD" w:rsidRPr="004F0F21">
        <w:rPr>
          <w:color w:val="242424"/>
          <w:spacing w:val="21"/>
          <w:sz w:val="22"/>
          <w:szCs w:val="22"/>
        </w:rPr>
        <w:t xml:space="preserve"> </w:t>
      </w:r>
      <w:r w:rsidR="00795FDD" w:rsidRPr="004F0F21">
        <w:rPr>
          <w:color w:val="000000"/>
          <w:sz w:val="22"/>
          <w:szCs w:val="22"/>
        </w:rPr>
        <w:t>E</w:t>
      </w:r>
      <w:r w:rsidR="00795FDD" w:rsidRPr="004F0F21">
        <w:rPr>
          <w:color w:val="000000"/>
          <w:spacing w:val="-1"/>
          <w:sz w:val="22"/>
          <w:szCs w:val="22"/>
        </w:rPr>
        <w:t>ac</w:t>
      </w:r>
      <w:r w:rsidR="00795FDD" w:rsidRPr="004F0F21">
        <w:rPr>
          <w:color w:val="000000"/>
          <w:sz w:val="22"/>
          <w:szCs w:val="22"/>
        </w:rPr>
        <w:t>h m</w:t>
      </w:r>
      <w:r w:rsidR="00795FDD" w:rsidRPr="004F0F21">
        <w:rPr>
          <w:color w:val="000000"/>
          <w:spacing w:val="-1"/>
          <w:sz w:val="22"/>
          <w:szCs w:val="22"/>
        </w:rPr>
        <w:t>e</w:t>
      </w:r>
      <w:r w:rsidR="00795FDD" w:rsidRPr="004F0F21">
        <w:rPr>
          <w:color w:val="000000"/>
          <w:sz w:val="22"/>
          <w:szCs w:val="22"/>
        </w:rPr>
        <w:t>di</w:t>
      </w:r>
      <w:r w:rsidR="00795FDD" w:rsidRPr="004F0F21">
        <w:rPr>
          <w:color w:val="000000"/>
          <w:spacing w:val="1"/>
          <w:sz w:val="22"/>
          <w:szCs w:val="22"/>
        </w:rPr>
        <w:t>c</w:t>
      </w:r>
      <w:r w:rsidR="00795FDD" w:rsidRPr="004F0F21">
        <w:rPr>
          <w:color w:val="000000"/>
          <w:spacing w:val="-1"/>
          <w:sz w:val="22"/>
          <w:szCs w:val="22"/>
        </w:rPr>
        <w:t>a</w:t>
      </w:r>
      <w:r w:rsidR="00795FDD" w:rsidRPr="004F0F21">
        <w:rPr>
          <w:color w:val="000000"/>
          <w:sz w:val="22"/>
          <w:szCs w:val="22"/>
        </w:rPr>
        <w:t xml:space="preserve">l </w:t>
      </w:r>
      <w:r w:rsidR="00795FDD" w:rsidRPr="004F0F21">
        <w:rPr>
          <w:color w:val="000000"/>
          <w:spacing w:val="-1"/>
          <w:sz w:val="22"/>
          <w:szCs w:val="22"/>
        </w:rPr>
        <w:t>rec</w:t>
      </w:r>
      <w:r w:rsidR="00795FDD" w:rsidRPr="004F0F21">
        <w:rPr>
          <w:color w:val="000000"/>
          <w:spacing w:val="2"/>
          <w:sz w:val="22"/>
          <w:szCs w:val="22"/>
        </w:rPr>
        <w:t>o</w:t>
      </w:r>
      <w:r w:rsidR="00795FDD" w:rsidRPr="004F0F21">
        <w:rPr>
          <w:color w:val="000000"/>
          <w:spacing w:val="-1"/>
          <w:sz w:val="22"/>
          <w:szCs w:val="22"/>
        </w:rPr>
        <w:t>r</w:t>
      </w:r>
      <w:r w:rsidR="00795FDD" w:rsidRPr="004F0F21">
        <w:rPr>
          <w:color w:val="000000"/>
          <w:sz w:val="22"/>
          <w:szCs w:val="22"/>
        </w:rPr>
        <w:t>d sh</w:t>
      </w:r>
      <w:r w:rsidR="00795FDD" w:rsidRPr="004F0F21">
        <w:rPr>
          <w:color w:val="000000"/>
          <w:spacing w:val="-1"/>
          <w:sz w:val="22"/>
          <w:szCs w:val="22"/>
        </w:rPr>
        <w:t>a</w:t>
      </w:r>
      <w:r w:rsidR="00795FDD" w:rsidRPr="004F0F21">
        <w:rPr>
          <w:color w:val="000000"/>
          <w:spacing w:val="3"/>
          <w:sz w:val="22"/>
          <w:szCs w:val="22"/>
        </w:rPr>
        <w:t>l</w:t>
      </w:r>
      <w:r w:rsidR="00795FDD" w:rsidRPr="004F0F21">
        <w:rPr>
          <w:color w:val="000000"/>
          <w:sz w:val="22"/>
          <w:szCs w:val="22"/>
        </w:rPr>
        <w:t>l in</w:t>
      </w:r>
      <w:r w:rsidR="00795FDD" w:rsidRPr="004F0F21">
        <w:rPr>
          <w:color w:val="000000"/>
          <w:spacing w:val="-1"/>
          <w:sz w:val="22"/>
          <w:szCs w:val="22"/>
        </w:rPr>
        <w:t>c</w:t>
      </w:r>
      <w:r w:rsidR="00795FDD" w:rsidRPr="004F0F21">
        <w:rPr>
          <w:color w:val="000000"/>
          <w:sz w:val="22"/>
          <w:szCs w:val="22"/>
        </w:rPr>
        <w:t>lud</w:t>
      </w:r>
      <w:r w:rsidR="00795FDD" w:rsidRPr="004F0F21">
        <w:rPr>
          <w:color w:val="000000"/>
          <w:spacing w:val="-1"/>
          <w:sz w:val="22"/>
          <w:szCs w:val="22"/>
        </w:rPr>
        <w:t>e</w:t>
      </w:r>
      <w:r w:rsidR="00795FDD" w:rsidRPr="004F0F21">
        <w:rPr>
          <w:color w:val="000000"/>
          <w:sz w:val="22"/>
          <w:szCs w:val="22"/>
        </w:rPr>
        <w:t xml:space="preserve">, </w:t>
      </w:r>
      <w:r w:rsidR="00795FDD" w:rsidRPr="004F0F21">
        <w:rPr>
          <w:color w:val="000000"/>
          <w:spacing w:val="-1"/>
          <w:sz w:val="22"/>
          <w:szCs w:val="22"/>
        </w:rPr>
        <w:t>a</w:t>
      </w:r>
      <w:r w:rsidR="00795FDD" w:rsidRPr="004F0F21">
        <w:rPr>
          <w:color w:val="000000"/>
          <w:sz w:val="22"/>
          <w:szCs w:val="22"/>
        </w:rPr>
        <w:t>t a</w:t>
      </w:r>
      <w:r w:rsidR="00795FDD" w:rsidRPr="004F0F21">
        <w:rPr>
          <w:color w:val="000000"/>
          <w:spacing w:val="-1"/>
          <w:sz w:val="22"/>
          <w:szCs w:val="22"/>
        </w:rPr>
        <w:t xml:space="preserve"> </w:t>
      </w:r>
      <w:r w:rsidR="00795FDD" w:rsidRPr="004F0F21">
        <w:rPr>
          <w:color w:val="000000"/>
          <w:sz w:val="22"/>
          <w:szCs w:val="22"/>
        </w:rPr>
        <w:t>minimum:</w:t>
      </w:r>
      <w:r w:rsidR="00795FDD" w:rsidRPr="004F0F21">
        <w:rPr>
          <w:color w:val="000000"/>
          <w:spacing w:val="-2"/>
          <w:sz w:val="22"/>
          <w:szCs w:val="22"/>
        </w:rPr>
        <w:t xml:space="preserve"> </w:t>
      </w:r>
      <w:r w:rsidR="00795FDD" w:rsidRPr="004F0F21">
        <w:rPr>
          <w:color w:val="242424"/>
          <w:spacing w:val="-1"/>
          <w:sz w:val="22"/>
          <w:szCs w:val="22"/>
        </w:rPr>
        <w:t>a</w:t>
      </w:r>
      <w:r w:rsidR="00795FDD" w:rsidRPr="004F0F21">
        <w:rPr>
          <w:color w:val="242424"/>
          <w:sz w:val="22"/>
          <w:szCs w:val="22"/>
        </w:rPr>
        <w:t>dmitting</w:t>
      </w:r>
      <w:r w:rsidR="00795FDD" w:rsidRPr="004F0F21">
        <w:rPr>
          <w:color w:val="242424"/>
          <w:spacing w:val="-2"/>
          <w:sz w:val="22"/>
          <w:szCs w:val="22"/>
        </w:rPr>
        <w:t xml:space="preserve"> </w:t>
      </w:r>
      <w:r w:rsidR="00795FDD" w:rsidRPr="004F0F21">
        <w:rPr>
          <w:color w:val="242424"/>
          <w:sz w:val="22"/>
          <w:szCs w:val="22"/>
        </w:rPr>
        <w:t>di</w:t>
      </w:r>
      <w:r w:rsidR="00795FDD" w:rsidRPr="004F0F21">
        <w:rPr>
          <w:color w:val="242424"/>
          <w:spacing w:val="1"/>
          <w:sz w:val="22"/>
          <w:szCs w:val="22"/>
        </w:rPr>
        <w:t>a</w:t>
      </w:r>
      <w:r w:rsidR="00795FDD" w:rsidRPr="004F0F21">
        <w:rPr>
          <w:color w:val="242424"/>
          <w:spacing w:val="-2"/>
          <w:sz w:val="22"/>
          <w:szCs w:val="22"/>
        </w:rPr>
        <w:t>g</w:t>
      </w:r>
      <w:r w:rsidR="00795FDD" w:rsidRPr="004F0F21">
        <w:rPr>
          <w:color w:val="242424"/>
          <w:sz w:val="22"/>
          <w:szCs w:val="22"/>
        </w:rPr>
        <w:t xml:space="preserve">nosis; </w:t>
      </w:r>
      <w:r w:rsidR="00795FDD" w:rsidRPr="004F0F21">
        <w:rPr>
          <w:color w:val="242424"/>
          <w:spacing w:val="-1"/>
          <w:sz w:val="22"/>
          <w:szCs w:val="22"/>
        </w:rPr>
        <w:t>re</w:t>
      </w:r>
      <w:r w:rsidR="00795FDD" w:rsidRPr="004F0F21">
        <w:rPr>
          <w:color w:val="242424"/>
          <w:sz w:val="22"/>
          <w:szCs w:val="22"/>
        </w:rPr>
        <w:t>s</w:t>
      </w:r>
      <w:r w:rsidR="00795FDD" w:rsidRPr="004F0F21">
        <w:rPr>
          <w:color w:val="242424"/>
          <w:spacing w:val="2"/>
          <w:sz w:val="22"/>
          <w:szCs w:val="22"/>
        </w:rPr>
        <w:t>u</w:t>
      </w:r>
      <w:r w:rsidR="00795FDD" w:rsidRPr="004F0F21">
        <w:rPr>
          <w:color w:val="242424"/>
          <w:sz w:val="22"/>
          <w:szCs w:val="22"/>
        </w:rPr>
        <w:t xml:space="preserve">lts of </w:t>
      </w:r>
      <w:r w:rsidR="00795FDD" w:rsidRPr="004F0F21">
        <w:rPr>
          <w:color w:val="242424"/>
          <w:spacing w:val="-1"/>
          <w:sz w:val="22"/>
          <w:szCs w:val="22"/>
        </w:rPr>
        <w:t>a</w:t>
      </w:r>
      <w:r w:rsidR="00795FDD" w:rsidRPr="004F0F21">
        <w:rPr>
          <w:color w:val="242424"/>
          <w:sz w:val="22"/>
          <w:szCs w:val="22"/>
        </w:rPr>
        <w:t xml:space="preserve">ll </w:t>
      </w:r>
      <w:r w:rsidR="00795FDD" w:rsidRPr="004F0F21">
        <w:rPr>
          <w:color w:val="242424"/>
          <w:spacing w:val="-1"/>
          <w:sz w:val="22"/>
          <w:szCs w:val="22"/>
        </w:rPr>
        <w:t>c</w:t>
      </w:r>
      <w:r w:rsidR="00795FDD" w:rsidRPr="004F0F21">
        <w:rPr>
          <w:color w:val="242424"/>
          <w:sz w:val="22"/>
          <w:szCs w:val="22"/>
        </w:rPr>
        <w:t>onsult</w:t>
      </w:r>
      <w:r w:rsidR="00795FDD" w:rsidRPr="004F0F21">
        <w:rPr>
          <w:color w:val="242424"/>
          <w:spacing w:val="-1"/>
          <w:sz w:val="22"/>
          <w:szCs w:val="22"/>
        </w:rPr>
        <w:t>a</w:t>
      </w:r>
      <w:r w:rsidR="00795FDD" w:rsidRPr="004F0F21">
        <w:rPr>
          <w:color w:val="242424"/>
          <w:sz w:val="22"/>
          <w:szCs w:val="22"/>
        </w:rPr>
        <w:t>tive</w:t>
      </w:r>
      <w:r w:rsidR="00795FDD" w:rsidRPr="004F0F21">
        <w:rPr>
          <w:color w:val="242424"/>
          <w:spacing w:val="-1"/>
          <w:sz w:val="22"/>
          <w:szCs w:val="22"/>
        </w:rPr>
        <w:t xml:space="preserve"> e</w:t>
      </w:r>
      <w:r w:rsidR="00795FDD" w:rsidRPr="004F0F21">
        <w:rPr>
          <w:color w:val="242424"/>
          <w:sz w:val="22"/>
          <w:szCs w:val="22"/>
        </w:rPr>
        <w:t>v</w:t>
      </w:r>
      <w:r w:rsidR="00795FDD" w:rsidRPr="004F0F21">
        <w:rPr>
          <w:color w:val="242424"/>
          <w:spacing w:val="-1"/>
          <w:sz w:val="22"/>
          <w:szCs w:val="22"/>
        </w:rPr>
        <w:t>a</w:t>
      </w:r>
      <w:r w:rsidR="00795FDD" w:rsidRPr="004F0F21">
        <w:rPr>
          <w:color w:val="242424"/>
          <w:sz w:val="22"/>
          <w:szCs w:val="22"/>
        </w:rPr>
        <w:t>lu</w:t>
      </w:r>
      <w:r w:rsidR="00795FDD" w:rsidRPr="004F0F21">
        <w:rPr>
          <w:color w:val="242424"/>
          <w:spacing w:val="-1"/>
          <w:sz w:val="22"/>
          <w:szCs w:val="22"/>
        </w:rPr>
        <w:t>a</w:t>
      </w:r>
      <w:r w:rsidR="00795FDD" w:rsidRPr="004F0F21">
        <w:rPr>
          <w:color w:val="242424"/>
          <w:sz w:val="22"/>
          <w:szCs w:val="22"/>
        </w:rPr>
        <w:t>ti</w:t>
      </w:r>
      <w:r w:rsidR="00795FDD" w:rsidRPr="004F0F21">
        <w:rPr>
          <w:color w:val="242424"/>
          <w:spacing w:val="2"/>
          <w:sz w:val="22"/>
          <w:szCs w:val="22"/>
        </w:rPr>
        <w:t>o</w:t>
      </w:r>
      <w:r w:rsidR="00795FDD" w:rsidRPr="004F0F21">
        <w:rPr>
          <w:color w:val="242424"/>
          <w:sz w:val="22"/>
          <w:szCs w:val="22"/>
        </w:rPr>
        <w:t>ns of</w:t>
      </w:r>
      <w:r w:rsidR="00795FDD" w:rsidRPr="004F0F21">
        <w:rPr>
          <w:color w:val="242424"/>
          <w:spacing w:val="-1"/>
          <w:sz w:val="22"/>
          <w:szCs w:val="22"/>
        </w:rPr>
        <w:t xml:space="preserve"> </w:t>
      </w:r>
      <w:r w:rsidR="00795FDD" w:rsidRPr="004F0F21">
        <w:rPr>
          <w:color w:val="242424"/>
          <w:sz w:val="22"/>
          <w:szCs w:val="22"/>
        </w:rPr>
        <w:t>the</w:t>
      </w:r>
      <w:r w:rsidR="00795FDD" w:rsidRPr="004F0F21">
        <w:rPr>
          <w:color w:val="242424"/>
          <w:spacing w:val="-1"/>
          <w:sz w:val="22"/>
          <w:szCs w:val="22"/>
        </w:rPr>
        <w:t xml:space="preserve"> </w:t>
      </w:r>
      <w:r w:rsidR="00795FDD" w:rsidRPr="004F0F21">
        <w:rPr>
          <w:color w:val="242424"/>
          <w:sz w:val="22"/>
          <w:szCs w:val="22"/>
        </w:rPr>
        <w:t>p</w:t>
      </w:r>
      <w:r w:rsidR="00795FDD" w:rsidRPr="004F0F21">
        <w:rPr>
          <w:color w:val="242424"/>
          <w:spacing w:val="-1"/>
          <w:sz w:val="22"/>
          <w:szCs w:val="22"/>
        </w:rPr>
        <w:t>a</w:t>
      </w:r>
      <w:r w:rsidR="00795FDD" w:rsidRPr="004F0F21">
        <w:rPr>
          <w:color w:val="242424"/>
          <w:sz w:val="22"/>
          <w:szCs w:val="22"/>
        </w:rPr>
        <w:t>ti</w:t>
      </w:r>
      <w:r w:rsidR="00795FDD" w:rsidRPr="004F0F21">
        <w:rPr>
          <w:color w:val="242424"/>
          <w:spacing w:val="-1"/>
          <w:sz w:val="22"/>
          <w:szCs w:val="22"/>
        </w:rPr>
        <w:t>e</w:t>
      </w:r>
      <w:r w:rsidR="00795FDD" w:rsidRPr="004F0F21">
        <w:rPr>
          <w:color w:val="242424"/>
          <w:sz w:val="22"/>
          <w:szCs w:val="22"/>
        </w:rPr>
        <w:t xml:space="preserve">nt </w:t>
      </w:r>
      <w:r w:rsidR="00795FDD" w:rsidRPr="004F0F21">
        <w:rPr>
          <w:color w:val="242424"/>
          <w:spacing w:val="-1"/>
          <w:sz w:val="22"/>
          <w:szCs w:val="22"/>
        </w:rPr>
        <w:t>a</w:t>
      </w:r>
      <w:r w:rsidR="00795FDD" w:rsidRPr="004F0F21">
        <w:rPr>
          <w:color w:val="242424"/>
          <w:sz w:val="22"/>
          <w:szCs w:val="22"/>
        </w:rPr>
        <w:t xml:space="preserve">nd </w:t>
      </w:r>
      <w:r w:rsidR="00795FDD" w:rsidRPr="004F0F21">
        <w:rPr>
          <w:color w:val="242424"/>
          <w:spacing w:val="-1"/>
          <w:sz w:val="22"/>
          <w:szCs w:val="22"/>
        </w:rPr>
        <w:t>a</w:t>
      </w:r>
      <w:r w:rsidR="00795FDD" w:rsidRPr="004F0F21">
        <w:rPr>
          <w:color w:val="242424"/>
          <w:sz w:val="22"/>
          <w:szCs w:val="22"/>
        </w:rPr>
        <w:t>p</w:t>
      </w:r>
      <w:r w:rsidR="00795FDD" w:rsidRPr="004F0F21">
        <w:rPr>
          <w:color w:val="242424"/>
          <w:spacing w:val="2"/>
          <w:sz w:val="22"/>
          <w:szCs w:val="22"/>
        </w:rPr>
        <w:t>pr</w:t>
      </w:r>
      <w:r w:rsidR="00795FDD" w:rsidRPr="004F0F21">
        <w:rPr>
          <w:color w:val="242424"/>
          <w:sz w:val="22"/>
          <w:szCs w:val="22"/>
        </w:rPr>
        <w:t>op</w:t>
      </w:r>
      <w:r w:rsidR="00795FDD" w:rsidRPr="004F0F21">
        <w:rPr>
          <w:color w:val="242424"/>
          <w:spacing w:val="-1"/>
          <w:sz w:val="22"/>
          <w:szCs w:val="22"/>
        </w:rPr>
        <w:t>r</w:t>
      </w:r>
      <w:r w:rsidR="00795FDD" w:rsidRPr="004F0F21">
        <w:rPr>
          <w:color w:val="242424"/>
          <w:sz w:val="22"/>
          <w:szCs w:val="22"/>
        </w:rPr>
        <w:t>i</w:t>
      </w:r>
      <w:r w:rsidR="00795FDD" w:rsidRPr="004F0F21">
        <w:rPr>
          <w:color w:val="242424"/>
          <w:spacing w:val="-1"/>
          <w:sz w:val="22"/>
          <w:szCs w:val="22"/>
        </w:rPr>
        <w:t>a</w:t>
      </w:r>
      <w:r w:rsidR="00795FDD" w:rsidRPr="004F0F21">
        <w:rPr>
          <w:color w:val="242424"/>
          <w:sz w:val="22"/>
          <w:szCs w:val="22"/>
        </w:rPr>
        <w:t>te</w:t>
      </w:r>
      <w:r w:rsidR="00795FDD" w:rsidRPr="004F0F21">
        <w:rPr>
          <w:color w:val="242424"/>
          <w:spacing w:val="-1"/>
          <w:sz w:val="22"/>
          <w:szCs w:val="22"/>
        </w:rPr>
        <w:t xml:space="preserve"> f</w:t>
      </w:r>
      <w:r w:rsidR="00795FDD" w:rsidRPr="004F0F21">
        <w:rPr>
          <w:color w:val="242424"/>
          <w:sz w:val="22"/>
          <w:szCs w:val="22"/>
        </w:rPr>
        <w:t>indi</w:t>
      </w:r>
      <w:r w:rsidR="00795FDD" w:rsidRPr="004F0F21">
        <w:rPr>
          <w:color w:val="242424"/>
          <w:spacing w:val="2"/>
          <w:sz w:val="22"/>
          <w:szCs w:val="22"/>
        </w:rPr>
        <w:t>n</w:t>
      </w:r>
      <w:r w:rsidR="00795FDD" w:rsidRPr="004F0F21">
        <w:rPr>
          <w:color w:val="242424"/>
          <w:spacing w:val="-2"/>
          <w:sz w:val="22"/>
          <w:szCs w:val="22"/>
        </w:rPr>
        <w:t>g</w:t>
      </w:r>
      <w:r w:rsidR="00795FDD" w:rsidRPr="004F0F21">
        <w:rPr>
          <w:color w:val="242424"/>
          <w:sz w:val="22"/>
          <w:szCs w:val="22"/>
        </w:rPr>
        <w:t xml:space="preserve">s </w:t>
      </w:r>
      <w:r w:rsidR="00795FDD" w:rsidRPr="004F0F21">
        <w:rPr>
          <w:color w:val="242424"/>
          <w:spacing w:val="2"/>
          <w:sz w:val="22"/>
          <w:szCs w:val="22"/>
        </w:rPr>
        <w:t>b</w:t>
      </w:r>
      <w:r w:rsidR="00795FDD" w:rsidRPr="004F0F21">
        <w:rPr>
          <w:color w:val="242424"/>
          <w:sz w:val="22"/>
          <w:szCs w:val="22"/>
        </w:rPr>
        <w:t>y</w:t>
      </w:r>
      <w:r w:rsidR="00795FDD" w:rsidRPr="004F0F21">
        <w:rPr>
          <w:color w:val="242424"/>
          <w:spacing w:val="-2"/>
          <w:sz w:val="22"/>
          <w:szCs w:val="22"/>
        </w:rPr>
        <w:t xml:space="preserve"> </w:t>
      </w:r>
      <w:r w:rsidR="00795FDD" w:rsidRPr="004F0F21">
        <w:rPr>
          <w:color w:val="242424"/>
          <w:spacing w:val="-1"/>
          <w:sz w:val="22"/>
          <w:szCs w:val="22"/>
        </w:rPr>
        <w:t>c</w:t>
      </w:r>
      <w:r w:rsidR="00795FDD" w:rsidRPr="004F0F21">
        <w:rPr>
          <w:color w:val="242424"/>
          <w:sz w:val="22"/>
          <w:szCs w:val="22"/>
        </w:rPr>
        <w:t>lini</w:t>
      </w:r>
      <w:r w:rsidR="00795FDD" w:rsidRPr="004F0F21">
        <w:rPr>
          <w:color w:val="242424"/>
          <w:spacing w:val="1"/>
          <w:sz w:val="22"/>
          <w:szCs w:val="22"/>
        </w:rPr>
        <w:t>c</w:t>
      </w:r>
      <w:r w:rsidR="00795FDD" w:rsidRPr="004F0F21">
        <w:rPr>
          <w:color w:val="242424"/>
          <w:spacing w:val="-1"/>
          <w:sz w:val="22"/>
          <w:szCs w:val="22"/>
        </w:rPr>
        <w:t>a</w:t>
      </w:r>
      <w:r w:rsidR="00795FDD" w:rsidRPr="004F0F21">
        <w:rPr>
          <w:color w:val="242424"/>
          <w:sz w:val="22"/>
          <w:szCs w:val="22"/>
        </w:rPr>
        <w:t xml:space="preserve">l </w:t>
      </w:r>
      <w:r w:rsidR="00795FDD" w:rsidRPr="004F0F21">
        <w:rPr>
          <w:color w:val="242424"/>
          <w:spacing w:val="-1"/>
          <w:sz w:val="22"/>
          <w:szCs w:val="22"/>
        </w:rPr>
        <w:t>a</w:t>
      </w:r>
      <w:r w:rsidR="00795FDD" w:rsidRPr="004F0F21">
        <w:rPr>
          <w:color w:val="242424"/>
          <w:sz w:val="22"/>
          <w:szCs w:val="22"/>
        </w:rPr>
        <w:t>nd oth</w:t>
      </w:r>
      <w:r w:rsidR="00795FDD" w:rsidRPr="004F0F21">
        <w:rPr>
          <w:color w:val="242424"/>
          <w:spacing w:val="-1"/>
          <w:sz w:val="22"/>
          <w:szCs w:val="22"/>
        </w:rPr>
        <w:t>e</w:t>
      </w:r>
      <w:r w:rsidR="00795FDD" w:rsidRPr="004F0F21">
        <w:rPr>
          <w:color w:val="242424"/>
          <w:sz w:val="22"/>
          <w:szCs w:val="22"/>
        </w:rPr>
        <w:t>r</w:t>
      </w:r>
      <w:r w:rsidR="00795FDD" w:rsidRPr="004F0F21">
        <w:rPr>
          <w:color w:val="242424"/>
          <w:spacing w:val="-1"/>
          <w:sz w:val="22"/>
          <w:szCs w:val="22"/>
        </w:rPr>
        <w:t xml:space="preserve"> </w:t>
      </w:r>
      <w:r w:rsidR="00795FDD" w:rsidRPr="004F0F21">
        <w:rPr>
          <w:color w:val="242424"/>
          <w:sz w:val="22"/>
          <w:szCs w:val="22"/>
        </w:rPr>
        <w:t>st</w:t>
      </w:r>
      <w:r w:rsidR="00795FDD" w:rsidRPr="004F0F21">
        <w:rPr>
          <w:color w:val="242424"/>
          <w:spacing w:val="-1"/>
          <w:sz w:val="22"/>
          <w:szCs w:val="22"/>
        </w:rPr>
        <w:t>af</w:t>
      </w:r>
      <w:r w:rsidR="00795FDD" w:rsidRPr="004F0F21">
        <w:rPr>
          <w:color w:val="242424"/>
          <w:sz w:val="22"/>
          <w:szCs w:val="22"/>
        </w:rPr>
        <w:t>f</w:t>
      </w:r>
      <w:r w:rsidR="00795FDD" w:rsidRPr="004F0F21">
        <w:rPr>
          <w:color w:val="242424"/>
          <w:spacing w:val="-1"/>
          <w:sz w:val="22"/>
          <w:szCs w:val="22"/>
        </w:rPr>
        <w:t xml:space="preserve"> </w:t>
      </w:r>
      <w:r w:rsidR="00795FDD" w:rsidRPr="004F0F21">
        <w:rPr>
          <w:color w:val="242424"/>
          <w:sz w:val="22"/>
          <w:szCs w:val="22"/>
        </w:rPr>
        <w:t>involv</w:t>
      </w:r>
      <w:r w:rsidR="00795FDD" w:rsidRPr="004F0F21">
        <w:rPr>
          <w:color w:val="242424"/>
          <w:spacing w:val="-1"/>
          <w:sz w:val="22"/>
          <w:szCs w:val="22"/>
        </w:rPr>
        <w:t>e</w:t>
      </w:r>
      <w:r w:rsidR="00795FDD" w:rsidRPr="004F0F21">
        <w:rPr>
          <w:color w:val="242424"/>
          <w:sz w:val="22"/>
          <w:szCs w:val="22"/>
        </w:rPr>
        <w:t>d in t</w:t>
      </w:r>
      <w:r w:rsidR="00795FDD" w:rsidRPr="004F0F21">
        <w:rPr>
          <w:color w:val="242424"/>
          <w:spacing w:val="2"/>
          <w:sz w:val="22"/>
          <w:szCs w:val="22"/>
        </w:rPr>
        <w:t>h</w:t>
      </w:r>
      <w:r w:rsidR="00795FDD" w:rsidRPr="004F0F21">
        <w:rPr>
          <w:color w:val="242424"/>
          <w:sz w:val="22"/>
          <w:szCs w:val="22"/>
        </w:rPr>
        <w:t>e</w:t>
      </w:r>
      <w:r w:rsidR="00795FDD" w:rsidRPr="004F0F21">
        <w:rPr>
          <w:color w:val="242424"/>
          <w:spacing w:val="-1"/>
          <w:sz w:val="22"/>
          <w:szCs w:val="22"/>
        </w:rPr>
        <w:t xml:space="preserve"> ca</w:t>
      </w:r>
      <w:r w:rsidR="00795FDD" w:rsidRPr="004F0F21">
        <w:rPr>
          <w:color w:val="242424"/>
          <w:spacing w:val="2"/>
          <w:sz w:val="22"/>
          <w:szCs w:val="22"/>
        </w:rPr>
        <w:t>r</w:t>
      </w:r>
      <w:r w:rsidR="00795FDD" w:rsidRPr="004F0F21">
        <w:rPr>
          <w:color w:val="242424"/>
          <w:sz w:val="22"/>
          <w:szCs w:val="22"/>
        </w:rPr>
        <w:t>e</w:t>
      </w:r>
      <w:r w:rsidR="00795FDD" w:rsidRPr="004F0F21">
        <w:rPr>
          <w:color w:val="242424"/>
          <w:spacing w:val="-1"/>
          <w:sz w:val="22"/>
          <w:szCs w:val="22"/>
        </w:rPr>
        <w:t xml:space="preserve"> </w:t>
      </w:r>
      <w:r w:rsidR="00795FDD" w:rsidRPr="004F0F21">
        <w:rPr>
          <w:color w:val="242424"/>
          <w:sz w:val="22"/>
          <w:szCs w:val="22"/>
        </w:rPr>
        <w:t>of</w:t>
      </w:r>
      <w:r w:rsidR="00795FDD" w:rsidRPr="004F0F21">
        <w:rPr>
          <w:color w:val="242424"/>
          <w:spacing w:val="-1"/>
          <w:sz w:val="22"/>
          <w:szCs w:val="22"/>
        </w:rPr>
        <w:t xml:space="preserve"> </w:t>
      </w:r>
      <w:r w:rsidR="00795FDD" w:rsidRPr="004F0F21">
        <w:rPr>
          <w:color w:val="242424"/>
          <w:sz w:val="22"/>
          <w:szCs w:val="22"/>
        </w:rPr>
        <w:t>the</w:t>
      </w:r>
      <w:r w:rsidR="00795FDD" w:rsidRPr="004F0F21">
        <w:rPr>
          <w:color w:val="242424"/>
          <w:spacing w:val="-1"/>
          <w:sz w:val="22"/>
          <w:szCs w:val="22"/>
        </w:rPr>
        <w:t xml:space="preserve"> </w:t>
      </w:r>
      <w:r w:rsidR="00795FDD" w:rsidRPr="004F0F21">
        <w:rPr>
          <w:color w:val="242424"/>
          <w:spacing w:val="2"/>
          <w:sz w:val="22"/>
          <w:szCs w:val="22"/>
        </w:rPr>
        <w:t>p</w:t>
      </w:r>
      <w:r w:rsidR="00795FDD" w:rsidRPr="004F0F21">
        <w:rPr>
          <w:color w:val="242424"/>
          <w:spacing w:val="-1"/>
          <w:sz w:val="22"/>
          <w:szCs w:val="22"/>
        </w:rPr>
        <w:t>a</w:t>
      </w:r>
      <w:r w:rsidR="00795FDD" w:rsidRPr="004F0F21">
        <w:rPr>
          <w:color w:val="242424"/>
          <w:sz w:val="22"/>
          <w:szCs w:val="22"/>
        </w:rPr>
        <w:t>ti</w:t>
      </w:r>
      <w:r w:rsidR="00795FDD" w:rsidRPr="004F0F21">
        <w:rPr>
          <w:color w:val="242424"/>
          <w:spacing w:val="-1"/>
          <w:sz w:val="22"/>
          <w:szCs w:val="22"/>
        </w:rPr>
        <w:t>e</w:t>
      </w:r>
      <w:r w:rsidR="00795FDD" w:rsidRPr="004F0F21">
        <w:rPr>
          <w:color w:val="242424"/>
          <w:sz w:val="22"/>
          <w:szCs w:val="22"/>
        </w:rPr>
        <w:t>nt; do</w:t>
      </w:r>
      <w:r w:rsidR="00795FDD" w:rsidRPr="004F0F21">
        <w:rPr>
          <w:color w:val="242424"/>
          <w:spacing w:val="1"/>
          <w:sz w:val="22"/>
          <w:szCs w:val="22"/>
        </w:rPr>
        <w:t>c</w:t>
      </w:r>
      <w:r w:rsidR="00795FDD" w:rsidRPr="004F0F21">
        <w:rPr>
          <w:color w:val="242424"/>
          <w:sz w:val="22"/>
          <w:szCs w:val="22"/>
        </w:rPr>
        <w:t>um</w:t>
      </w:r>
      <w:r w:rsidR="00795FDD" w:rsidRPr="004F0F21">
        <w:rPr>
          <w:color w:val="242424"/>
          <w:spacing w:val="-1"/>
          <w:sz w:val="22"/>
          <w:szCs w:val="22"/>
        </w:rPr>
        <w:t>e</w:t>
      </w:r>
      <w:r w:rsidR="00795FDD" w:rsidRPr="004F0F21">
        <w:rPr>
          <w:color w:val="242424"/>
          <w:sz w:val="22"/>
          <w:szCs w:val="22"/>
        </w:rPr>
        <w:t>nt</w:t>
      </w:r>
      <w:r w:rsidR="00795FDD" w:rsidRPr="004F0F21">
        <w:rPr>
          <w:color w:val="242424"/>
          <w:spacing w:val="-1"/>
          <w:sz w:val="22"/>
          <w:szCs w:val="22"/>
        </w:rPr>
        <w:t>a</w:t>
      </w:r>
      <w:r w:rsidR="00795FDD" w:rsidRPr="004F0F21">
        <w:rPr>
          <w:color w:val="242424"/>
          <w:sz w:val="22"/>
          <w:szCs w:val="22"/>
        </w:rPr>
        <w:t>tion of</w:t>
      </w:r>
      <w:r w:rsidR="00795FDD" w:rsidRPr="004F0F21">
        <w:rPr>
          <w:color w:val="242424"/>
          <w:spacing w:val="-1"/>
          <w:sz w:val="22"/>
          <w:szCs w:val="22"/>
        </w:rPr>
        <w:t xml:space="preserve"> c</w:t>
      </w:r>
      <w:r w:rsidR="00795FDD" w:rsidRPr="004F0F21">
        <w:rPr>
          <w:color w:val="242424"/>
          <w:sz w:val="22"/>
          <w:szCs w:val="22"/>
        </w:rPr>
        <w:t>ompli</w:t>
      </w:r>
      <w:r w:rsidR="00795FDD" w:rsidRPr="004F0F21">
        <w:rPr>
          <w:color w:val="242424"/>
          <w:spacing w:val="-1"/>
          <w:sz w:val="22"/>
          <w:szCs w:val="22"/>
        </w:rPr>
        <w:t>ca</w:t>
      </w:r>
      <w:r w:rsidR="00795FDD" w:rsidRPr="004F0F21">
        <w:rPr>
          <w:color w:val="242424"/>
          <w:sz w:val="22"/>
          <w:szCs w:val="22"/>
        </w:rPr>
        <w:t>tions, Hospit</w:t>
      </w:r>
      <w:r w:rsidR="00795FDD" w:rsidRPr="004F0F21">
        <w:rPr>
          <w:color w:val="242424"/>
          <w:spacing w:val="-1"/>
          <w:sz w:val="22"/>
          <w:szCs w:val="22"/>
        </w:rPr>
        <w:t>a</w:t>
      </w:r>
      <w:r w:rsidR="00795FDD" w:rsidRPr="004F0F21">
        <w:rPr>
          <w:color w:val="242424"/>
          <w:sz w:val="22"/>
          <w:szCs w:val="22"/>
        </w:rPr>
        <w:t xml:space="preserve">l </w:t>
      </w:r>
      <w:r w:rsidR="00795FDD" w:rsidRPr="004F0F21">
        <w:rPr>
          <w:color w:val="242424"/>
          <w:spacing w:val="-1"/>
          <w:sz w:val="22"/>
          <w:szCs w:val="22"/>
        </w:rPr>
        <w:t>ac</w:t>
      </w:r>
      <w:r w:rsidR="00795FDD" w:rsidRPr="004F0F21">
        <w:rPr>
          <w:color w:val="242424"/>
          <w:sz w:val="22"/>
          <w:szCs w:val="22"/>
        </w:rPr>
        <w:t>qui</w:t>
      </w:r>
      <w:r w:rsidR="00795FDD" w:rsidRPr="004F0F21">
        <w:rPr>
          <w:color w:val="242424"/>
          <w:spacing w:val="-1"/>
          <w:sz w:val="22"/>
          <w:szCs w:val="22"/>
        </w:rPr>
        <w:t>re</w:t>
      </w:r>
      <w:r w:rsidR="00795FDD" w:rsidRPr="004F0F21">
        <w:rPr>
          <w:color w:val="242424"/>
          <w:sz w:val="22"/>
          <w:szCs w:val="22"/>
        </w:rPr>
        <w:t>d in</w:t>
      </w:r>
      <w:r w:rsidR="00795FDD" w:rsidRPr="004F0F21">
        <w:rPr>
          <w:color w:val="242424"/>
          <w:spacing w:val="2"/>
          <w:sz w:val="22"/>
          <w:szCs w:val="22"/>
        </w:rPr>
        <w:t>f</w:t>
      </w:r>
      <w:r w:rsidR="00795FDD" w:rsidRPr="004F0F21">
        <w:rPr>
          <w:color w:val="242424"/>
          <w:spacing w:val="-1"/>
          <w:sz w:val="22"/>
          <w:szCs w:val="22"/>
        </w:rPr>
        <w:t>ec</w:t>
      </w:r>
      <w:r w:rsidR="00795FDD" w:rsidRPr="004F0F21">
        <w:rPr>
          <w:color w:val="242424"/>
          <w:sz w:val="22"/>
          <w:szCs w:val="22"/>
        </w:rPr>
        <w:t>t</w:t>
      </w:r>
      <w:r w:rsidR="00795FDD" w:rsidRPr="004F0F21">
        <w:rPr>
          <w:color w:val="242424"/>
          <w:spacing w:val="3"/>
          <w:sz w:val="22"/>
          <w:szCs w:val="22"/>
        </w:rPr>
        <w:t>i</w:t>
      </w:r>
      <w:r w:rsidR="00795FDD" w:rsidRPr="004F0F21">
        <w:rPr>
          <w:color w:val="242424"/>
          <w:sz w:val="22"/>
          <w:szCs w:val="22"/>
        </w:rPr>
        <w:t xml:space="preserve">ons, </w:t>
      </w:r>
      <w:r w:rsidR="00795FDD" w:rsidRPr="004F0F21">
        <w:rPr>
          <w:color w:val="242424"/>
          <w:spacing w:val="-1"/>
          <w:sz w:val="22"/>
          <w:szCs w:val="22"/>
        </w:rPr>
        <w:t>a</w:t>
      </w:r>
      <w:r w:rsidR="00795FDD" w:rsidRPr="004F0F21">
        <w:rPr>
          <w:color w:val="242424"/>
          <w:sz w:val="22"/>
          <w:szCs w:val="22"/>
        </w:rPr>
        <w:t>nd un</w:t>
      </w:r>
      <w:r w:rsidR="00795FDD" w:rsidRPr="004F0F21">
        <w:rPr>
          <w:color w:val="242424"/>
          <w:spacing w:val="-1"/>
          <w:sz w:val="22"/>
          <w:szCs w:val="22"/>
        </w:rPr>
        <w:t>fa</w:t>
      </w:r>
      <w:r w:rsidR="00795FDD" w:rsidRPr="004F0F21">
        <w:rPr>
          <w:color w:val="242424"/>
          <w:sz w:val="22"/>
          <w:szCs w:val="22"/>
        </w:rPr>
        <w:t>vo</w:t>
      </w:r>
      <w:r w:rsidR="00795FDD" w:rsidRPr="004F0F21">
        <w:rPr>
          <w:color w:val="242424"/>
          <w:spacing w:val="2"/>
          <w:sz w:val="22"/>
          <w:szCs w:val="22"/>
        </w:rPr>
        <w:t>r</w:t>
      </w:r>
      <w:r w:rsidR="00795FDD" w:rsidRPr="004F0F21">
        <w:rPr>
          <w:color w:val="242424"/>
          <w:spacing w:val="-1"/>
          <w:sz w:val="22"/>
          <w:szCs w:val="22"/>
        </w:rPr>
        <w:t>a</w:t>
      </w:r>
      <w:r w:rsidR="00795FDD" w:rsidRPr="004F0F21">
        <w:rPr>
          <w:color w:val="242424"/>
          <w:sz w:val="22"/>
          <w:szCs w:val="22"/>
        </w:rPr>
        <w:t>ble</w:t>
      </w:r>
      <w:r w:rsidR="00795FDD" w:rsidRPr="004F0F21">
        <w:rPr>
          <w:color w:val="242424"/>
          <w:spacing w:val="-1"/>
          <w:sz w:val="22"/>
          <w:szCs w:val="22"/>
        </w:rPr>
        <w:t xml:space="preserve"> </w:t>
      </w:r>
      <w:r w:rsidR="00795FDD" w:rsidRPr="004F0F21">
        <w:rPr>
          <w:color w:val="242424"/>
          <w:spacing w:val="2"/>
          <w:sz w:val="22"/>
          <w:szCs w:val="22"/>
        </w:rPr>
        <w:t>r</w:t>
      </w:r>
      <w:r w:rsidR="00795FDD" w:rsidRPr="004F0F21">
        <w:rPr>
          <w:color w:val="242424"/>
          <w:spacing w:val="-1"/>
          <w:sz w:val="22"/>
          <w:szCs w:val="22"/>
        </w:rPr>
        <w:t>e</w:t>
      </w:r>
      <w:r w:rsidR="00795FDD" w:rsidRPr="004F0F21">
        <w:rPr>
          <w:color w:val="242424"/>
          <w:spacing w:val="1"/>
          <w:sz w:val="22"/>
          <w:szCs w:val="22"/>
        </w:rPr>
        <w:t>a</w:t>
      </w:r>
      <w:r w:rsidR="00795FDD" w:rsidRPr="004F0F21">
        <w:rPr>
          <w:color w:val="242424"/>
          <w:spacing w:val="-1"/>
          <w:sz w:val="22"/>
          <w:szCs w:val="22"/>
        </w:rPr>
        <w:t>c</w:t>
      </w:r>
      <w:r w:rsidR="00795FDD" w:rsidRPr="004F0F21">
        <w:rPr>
          <w:color w:val="242424"/>
          <w:sz w:val="22"/>
          <w:szCs w:val="22"/>
        </w:rPr>
        <w:t>tions to d</w:t>
      </w:r>
      <w:r w:rsidR="00795FDD" w:rsidRPr="004F0F21">
        <w:rPr>
          <w:color w:val="242424"/>
          <w:spacing w:val="-1"/>
          <w:sz w:val="22"/>
          <w:szCs w:val="22"/>
        </w:rPr>
        <w:t>r</w:t>
      </w:r>
      <w:r w:rsidR="00795FDD" w:rsidRPr="004F0F21">
        <w:rPr>
          <w:color w:val="242424"/>
          <w:sz w:val="22"/>
          <w:szCs w:val="22"/>
        </w:rPr>
        <w:t>u</w:t>
      </w:r>
      <w:r w:rsidR="00795FDD" w:rsidRPr="004F0F21">
        <w:rPr>
          <w:color w:val="242424"/>
          <w:spacing w:val="-2"/>
          <w:sz w:val="22"/>
          <w:szCs w:val="22"/>
        </w:rPr>
        <w:t>g</w:t>
      </w:r>
      <w:r w:rsidR="00795FDD" w:rsidRPr="004F0F21">
        <w:rPr>
          <w:color w:val="242424"/>
          <w:sz w:val="22"/>
          <w:szCs w:val="22"/>
        </w:rPr>
        <w:t xml:space="preserve">s </w:t>
      </w:r>
      <w:r w:rsidR="00795FDD" w:rsidRPr="004F0F21">
        <w:rPr>
          <w:color w:val="242424"/>
          <w:spacing w:val="-1"/>
          <w:sz w:val="22"/>
          <w:szCs w:val="22"/>
        </w:rPr>
        <w:t>a</w:t>
      </w:r>
      <w:r w:rsidR="00795FDD" w:rsidRPr="004F0F21">
        <w:rPr>
          <w:color w:val="242424"/>
          <w:sz w:val="22"/>
          <w:szCs w:val="22"/>
        </w:rPr>
        <w:t>nd</w:t>
      </w:r>
      <w:r w:rsidR="00795FDD" w:rsidRPr="004F0F21">
        <w:rPr>
          <w:color w:val="242424"/>
          <w:spacing w:val="2"/>
          <w:sz w:val="22"/>
          <w:szCs w:val="22"/>
        </w:rPr>
        <w:t xml:space="preserve"> </w:t>
      </w:r>
      <w:r w:rsidR="00795FDD" w:rsidRPr="004F0F21">
        <w:rPr>
          <w:color w:val="242424"/>
          <w:spacing w:val="-1"/>
          <w:sz w:val="22"/>
          <w:szCs w:val="22"/>
        </w:rPr>
        <w:t>a</w:t>
      </w:r>
      <w:r w:rsidR="00795FDD" w:rsidRPr="004F0F21">
        <w:rPr>
          <w:color w:val="242424"/>
          <w:sz w:val="22"/>
          <w:szCs w:val="22"/>
        </w:rPr>
        <w:t>n</w:t>
      </w:r>
      <w:r w:rsidR="00795FDD" w:rsidRPr="004F0F21">
        <w:rPr>
          <w:color w:val="242424"/>
          <w:spacing w:val="-1"/>
          <w:sz w:val="22"/>
          <w:szCs w:val="22"/>
        </w:rPr>
        <w:t>e</w:t>
      </w:r>
      <w:r w:rsidR="00795FDD" w:rsidRPr="004F0F21">
        <w:rPr>
          <w:color w:val="242424"/>
          <w:sz w:val="22"/>
          <w:szCs w:val="22"/>
        </w:rPr>
        <w:t>s</w:t>
      </w:r>
      <w:r w:rsidR="00795FDD" w:rsidRPr="004F0F21">
        <w:rPr>
          <w:color w:val="242424"/>
          <w:spacing w:val="3"/>
          <w:sz w:val="22"/>
          <w:szCs w:val="22"/>
        </w:rPr>
        <w:t>t</w:t>
      </w:r>
      <w:r w:rsidR="00795FDD" w:rsidRPr="004F0F21">
        <w:rPr>
          <w:color w:val="242424"/>
          <w:sz w:val="22"/>
          <w:szCs w:val="22"/>
        </w:rPr>
        <w:t>h</w:t>
      </w:r>
      <w:r w:rsidR="00795FDD" w:rsidRPr="004F0F21">
        <w:rPr>
          <w:color w:val="242424"/>
          <w:spacing w:val="-1"/>
          <w:sz w:val="22"/>
          <w:szCs w:val="22"/>
        </w:rPr>
        <w:t>e</w:t>
      </w:r>
      <w:r w:rsidR="00795FDD" w:rsidRPr="004F0F21">
        <w:rPr>
          <w:color w:val="242424"/>
          <w:sz w:val="22"/>
          <w:szCs w:val="22"/>
        </w:rPr>
        <w:t>si</w:t>
      </w:r>
      <w:r w:rsidR="00795FDD" w:rsidRPr="004F0F21">
        <w:rPr>
          <w:color w:val="242424"/>
          <w:spacing w:val="-1"/>
          <w:sz w:val="22"/>
          <w:szCs w:val="22"/>
        </w:rPr>
        <w:t>a</w:t>
      </w:r>
      <w:r w:rsidR="00795FDD" w:rsidRPr="004F0F21">
        <w:rPr>
          <w:color w:val="242424"/>
          <w:sz w:val="22"/>
          <w:szCs w:val="22"/>
        </w:rPr>
        <w:t>; p</w:t>
      </w:r>
      <w:r w:rsidR="00795FDD" w:rsidRPr="004F0F21">
        <w:rPr>
          <w:color w:val="242424"/>
          <w:spacing w:val="-1"/>
          <w:sz w:val="22"/>
          <w:szCs w:val="22"/>
        </w:rPr>
        <w:t>r</w:t>
      </w:r>
      <w:r w:rsidR="00795FDD" w:rsidRPr="004F0F21">
        <w:rPr>
          <w:color w:val="242424"/>
          <w:sz w:val="22"/>
          <w:szCs w:val="22"/>
        </w:rPr>
        <w:t>op</w:t>
      </w:r>
      <w:r w:rsidR="00795FDD" w:rsidRPr="004F0F21">
        <w:rPr>
          <w:color w:val="242424"/>
          <w:spacing w:val="-1"/>
          <w:sz w:val="22"/>
          <w:szCs w:val="22"/>
        </w:rPr>
        <w:t>er</w:t>
      </w:r>
      <w:r w:rsidR="00795FDD" w:rsidRPr="004F0F21">
        <w:rPr>
          <w:color w:val="242424"/>
          <w:spacing w:val="5"/>
          <w:sz w:val="22"/>
          <w:szCs w:val="22"/>
        </w:rPr>
        <w:t>l</w:t>
      </w:r>
      <w:r w:rsidR="00795FDD" w:rsidRPr="004F0F21">
        <w:rPr>
          <w:color w:val="242424"/>
          <w:sz w:val="22"/>
          <w:szCs w:val="22"/>
        </w:rPr>
        <w:t>y</w:t>
      </w:r>
      <w:r w:rsidR="00795FDD" w:rsidRPr="004F0F21">
        <w:rPr>
          <w:color w:val="242424"/>
          <w:spacing w:val="-5"/>
          <w:sz w:val="22"/>
          <w:szCs w:val="22"/>
        </w:rPr>
        <w:t xml:space="preserve"> </w:t>
      </w:r>
      <w:r w:rsidR="00795FDD" w:rsidRPr="004F0F21">
        <w:rPr>
          <w:color w:val="242424"/>
          <w:spacing w:val="-1"/>
          <w:sz w:val="22"/>
          <w:szCs w:val="22"/>
        </w:rPr>
        <w:t>e</w:t>
      </w:r>
      <w:r w:rsidR="00795FDD" w:rsidRPr="004F0F21">
        <w:rPr>
          <w:color w:val="242424"/>
          <w:spacing w:val="2"/>
          <w:sz w:val="22"/>
          <w:szCs w:val="22"/>
        </w:rPr>
        <w:t>x</w:t>
      </w:r>
      <w:r w:rsidR="00795FDD" w:rsidRPr="004F0F21">
        <w:rPr>
          <w:color w:val="242424"/>
          <w:spacing w:val="-1"/>
          <w:sz w:val="22"/>
          <w:szCs w:val="22"/>
        </w:rPr>
        <w:t>ec</w:t>
      </w:r>
      <w:r w:rsidR="00795FDD" w:rsidRPr="004F0F21">
        <w:rPr>
          <w:color w:val="242424"/>
          <w:sz w:val="22"/>
          <w:szCs w:val="22"/>
        </w:rPr>
        <w:t>ut</w:t>
      </w:r>
      <w:r w:rsidR="00795FDD" w:rsidRPr="004F0F21">
        <w:rPr>
          <w:color w:val="242424"/>
          <w:spacing w:val="-1"/>
          <w:sz w:val="22"/>
          <w:szCs w:val="22"/>
        </w:rPr>
        <w:t>e</w:t>
      </w:r>
      <w:r w:rsidR="00795FDD" w:rsidRPr="004F0F21">
        <w:rPr>
          <w:color w:val="242424"/>
          <w:sz w:val="22"/>
          <w:szCs w:val="22"/>
        </w:rPr>
        <w:t>d in</w:t>
      </w:r>
      <w:r w:rsidR="00795FDD" w:rsidRPr="004F0F21">
        <w:rPr>
          <w:color w:val="242424"/>
          <w:spacing w:val="-1"/>
          <w:sz w:val="22"/>
          <w:szCs w:val="22"/>
        </w:rPr>
        <w:t>f</w:t>
      </w:r>
      <w:r w:rsidR="00795FDD" w:rsidRPr="004F0F21">
        <w:rPr>
          <w:color w:val="242424"/>
          <w:spacing w:val="2"/>
          <w:sz w:val="22"/>
          <w:szCs w:val="22"/>
        </w:rPr>
        <w:t>o</w:t>
      </w:r>
      <w:r w:rsidR="00795FDD" w:rsidRPr="004F0F21">
        <w:rPr>
          <w:color w:val="242424"/>
          <w:spacing w:val="-1"/>
          <w:sz w:val="22"/>
          <w:szCs w:val="22"/>
        </w:rPr>
        <w:t>r</w:t>
      </w:r>
      <w:r w:rsidR="00795FDD" w:rsidRPr="004F0F21">
        <w:rPr>
          <w:color w:val="242424"/>
          <w:sz w:val="22"/>
          <w:szCs w:val="22"/>
        </w:rPr>
        <w:t>m</w:t>
      </w:r>
      <w:r w:rsidR="00795FDD" w:rsidRPr="004F0F21">
        <w:rPr>
          <w:color w:val="242424"/>
          <w:spacing w:val="-1"/>
          <w:sz w:val="22"/>
          <w:szCs w:val="22"/>
        </w:rPr>
        <w:t>e</w:t>
      </w:r>
      <w:r w:rsidR="00795FDD" w:rsidRPr="004F0F21">
        <w:rPr>
          <w:color w:val="242424"/>
          <w:sz w:val="22"/>
          <w:szCs w:val="22"/>
        </w:rPr>
        <w:t xml:space="preserve">d </w:t>
      </w:r>
      <w:r w:rsidR="00795FDD" w:rsidRPr="004F0F21">
        <w:rPr>
          <w:color w:val="242424"/>
          <w:spacing w:val="-1"/>
          <w:sz w:val="22"/>
          <w:szCs w:val="22"/>
        </w:rPr>
        <w:t>c</w:t>
      </w:r>
      <w:r w:rsidR="00795FDD" w:rsidRPr="004F0F21">
        <w:rPr>
          <w:color w:val="242424"/>
          <w:sz w:val="22"/>
          <w:szCs w:val="22"/>
        </w:rPr>
        <w:t>ons</w:t>
      </w:r>
      <w:r w:rsidR="00795FDD" w:rsidRPr="004F0F21">
        <w:rPr>
          <w:color w:val="242424"/>
          <w:spacing w:val="-1"/>
          <w:sz w:val="22"/>
          <w:szCs w:val="22"/>
        </w:rPr>
        <w:t>e</w:t>
      </w:r>
      <w:r w:rsidR="00795FDD" w:rsidRPr="004F0F21">
        <w:rPr>
          <w:color w:val="242424"/>
          <w:sz w:val="22"/>
          <w:szCs w:val="22"/>
        </w:rPr>
        <w:t xml:space="preserve">nt </w:t>
      </w:r>
      <w:r w:rsidR="00795FDD" w:rsidRPr="004F0F21">
        <w:rPr>
          <w:color w:val="242424"/>
          <w:spacing w:val="-1"/>
          <w:sz w:val="22"/>
          <w:szCs w:val="22"/>
        </w:rPr>
        <w:t>f</w:t>
      </w:r>
      <w:r w:rsidR="00795FDD" w:rsidRPr="004F0F21">
        <w:rPr>
          <w:color w:val="242424"/>
          <w:sz w:val="22"/>
          <w:szCs w:val="22"/>
        </w:rPr>
        <w:t>o</w:t>
      </w:r>
      <w:r w:rsidR="00795FDD" w:rsidRPr="004F0F21">
        <w:rPr>
          <w:color w:val="242424"/>
          <w:spacing w:val="-1"/>
          <w:sz w:val="22"/>
          <w:szCs w:val="22"/>
        </w:rPr>
        <w:t>r</w:t>
      </w:r>
      <w:r w:rsidR="00795FDD" w:rsidRPr="004F0F21">
        <w:rPr>
          <w:color w:val="242424"/>
          <w:sz w:val="22"/>
          <w:szCs w:val="22"/>
        </w:rPr>
        <w:t>ms</w:t>
      </w:r>
      <w:r w:rsidR="00795FDD" w:rsidRPr="004F0F21">
        <w:rPr>
          <w:color w:val="242424"/>
          <w:spacing w:val="3"/>
          <w:sz w:val="22"/>
          <w:szCs w:val="22"/>
        </w:rPr>
        <w:t xml:space="preserve"> </w:t>
      </w:r>
      <w:r w:rsidR="00795FDD" w:rsidRPr="004F0F21">
        <w:rPr>
          <w:color w:val="242424"/>
          <w:spacing w:val="-1"/>
          <w:sz w:val="22"/>
          <w:szCs w:val="22"/>
        </w:rPr>
        <w:t>f</w:t>
      </w:r>
      <w:r w:rsidR="00795FDD" w:rsidRPr="004F0F21">
        <w:rPr>
          <w:color w:val="242424"/>
          <w:sz w:val="22"/>
          <w:szCs w:val="22"/>
        </w:rPr>
        <w:t>or</w:t>
      </w:r>
      <w:r w:rsidR="00795FDD" w:rsidRPr="004F0F21">
        <w:rPr>
          <w:color w:val="242424"/>
          <w:spacing w:val="-1"/>
          <w:sz w:val="22"/>
          <w:szCs w:val="22"/>
        </w:rPr>
        <w:t xml:space="preserve"> </w:t>
      </w:r>
      <w:r w:rsidR="00795FDD" w:rsidRPr="004F0F21">
        <w:rPr>
          <w:color w:val="242424"/>
          <w:sz w:val="22"/>
          <w:szCs w:val="22"/>
        </w:rPr>
        <w:t>p</w:t>
      </w:r>
      <w:r w:rsidR="00795FDD" w:rsidRPr="004F0F21">
        <w:rPr>
          <w:color w:val="242424"/>
          <w:spacing w:val="-1"/>
          <w:sz w:val="22"/>
          <w:szCs w:val="22"/>
        </w:rPr>
        <w:t>r</w:t>
      </w:r>
      <w:r w:rsidR="00795FDD" w:rsidRPr="004F0F21">
        <w:rPr>
          <w:color w:val="242424"/>
          <w:spacing w:val="2"/>
          <w:sz w:val="22"/>
          <w:szCs w:val="22"/>
        </w:rPr>
        <w:t>o</w:t>
      </w:r>
      <w:r w:rsidR="00795FDD" w:rsidRPr="004F0F21">
        <w:rPr>
          <w:color w:val="242424"/>
          <w:spacing w:val="-1"/>
          <w:sz w:val="22"/>
          <w:szCs w:val="22"/>
        </w:rPr>
        <w:t>ce</w:t>
      </w:r>
      <w:r w:rsidR="00795FDD" w:rsidRPr="004F0F21">
        <w:rPr>
          <w:color w:val="242424"/>
          <w:sz w:val="22"/>
          <w:szCs w:val="22"/>
        </w:rPr>
        <w:t>du</w:t>
      </w:r>
      <w:r w:rsidR="00795FDD" w:rsidRPr="004F0F21">
        <w:rPr>
          <w:color w:val="242424"/>
          <w:spacing w:val="-1"/>
          <w:sz w:val="22"/>
          <w:szCs w:val="22"/>
        </w:rPr>
        <w:t>re</w:t>
      </w:r>
      <w:r w:rsidR="00795FDD" w:rsidRPr="004F0F21">
        <w:rPr>
          <w:color w:val="242424"/>
          <w:sz w:val="22"/>
          <w:szCs w:val="22"/>
        </w:rPr>
        <w:t>s</w:t>
      </w:r>
      <w:r w:rsidR="00795FDD" w:rsidRPr="004F0F21">
        <w:rPr>
          <w:color w:val="242424"/>
          <w:spacing w:val="3"/>
          <w:sz w:val="22"/>
          <w:szCs w:val="22"/>
        </w:rPr>
        <w:t xml:space="preserve"> </w:t>
      </w:r>
      <w:r w:rsidR="00795FDD" w:rsidRPr="004F0F21">
        <w:rPr>
          <w:color w:val="242424"/>
          <w:spacing w:val="-1"/>
          <w:sz w:val="22"/>
          <w:szCs w:val="22"/>
        </w:rPr>
        <w:t>a</w:t>
      </w:r>
      <w:r w:rsidR="00795FDD" w:rsidRPr="004F0F21">
        <w:rPr>
          <w:color w:val="242424"/>
          <w:sz w:val="22"/>
          <w:szCs w:val="22"/>
        </w:rPr>
        <w:t>nd t</w:t>
      </w:r>
      <w:r w:rsidR="00795FDD" w:rsidRPr="004F0F21">
        <w:rPr>
          <w:color w:val="242424"/>
          <w:spacing w:val="-1"/>
          <w:sz w:val="22"/>
          <w:szCs w:val="22"/>
        </w:rPr>
        <w:t>r</w:t>
      </w:r>
      <w:r w:rsidR="00795FDD" w:rsidRPr="004F0F21">
        <w:rPr>
          <w:color w:val="242424"/>
          <w:spacing w:val="1"/>
          <w:sz w:val="22"/>
          <w:szCs w:val="22"/>
        </w:rPr>
        <w:t>e</w:t>
      </w:r>
      <w:r w:rsidR="00795FDD" w:rsidRPr="004F0F21">
        <w:rPr>
          <w:color w:val="242424"/>
          <w:spacing w:val="-1"/>
          <w:sz w:val="22"/>
          <w:szCs w:val="22"/>
        </w:rPr>
        <w:t>a</w:t>
      </w:r>
      <w:r w:rsidR="00795FDD" w:rsidRPr="004F0F21">
        <w:rPr>
          <w:color w:val="242424"/>
          <w:sz w:val="22"/>
          <w:szCs w:val="22"/>
        </w:rPr>
        <w:t>tm</w:t>
      </w:r>
      <w:r w:rsidR="00795FDD" w:rsidRPr="004F0F21">
        <w:rPr>
          <w:color w:val="242424"/>
          <w:spacing w:val="-1"/>
          <w:sz w:val="22"/>
          <w:szCs w:val="22"/>
        </w:rPr>
        <w:t>e</w:t>
      </w:r>
      <w:r w:rsidR="00795FDD" w:rsidRPr="004F0F21">
        <w:rPr>
          <w:color w:val="242424"/>
          <w:sz w:val="22"/>
          <w:szCs w:val="22"/>
        </w:rPr>
        <w:t>nts</w:t>
      </w:r>
    </w:p>
    <w:p w14:paraId="479A9DDD" w14:textId="77777777" w:rsidR="00B54557" w:rsidRPr="004F0F21" w:rsidRDefault="00795FDD">
      <w:pPr>
        <w:ind w:left="1540" w:right="156"/>
        <w:rPr>
          <w:sz w:val="22"/>
          <w:szCs w:val="22"/>
        </w:rPr>
      </w:pPr>
      <w:r w:rsidRPr="004F0F21">
        <w:rPr>
          <w:color w:val="242424"/>
          <w:sz w:val="22"/>
          <w:szCs w:val="22"/>
        </w:rPr>
        <w:t>sp</w:t>
      </w:r>
      <w:r w:rsidRPr="004F0F21">
        <w:rPr>
          <w:color w:val="242424"/>
          <w:spacing w:val="-1"/>
          <w:sz w:val="22"/>
          <w:szCs w:val="22"/>
        </w:rPr>
        <w:t>ec</w:t>
      </w:r>
      <w:r w:rsidRPr="004F0F21">
        <w:rPr>
          <w:color w:val="242424"/>
          <w:sz w:val="22"/>
          <w:szCs w:val="22"/>
        </w:rPr>
        <w:t>i</w:t>
      </w:r>
      <w:r w:rsidRPr="004F0F21">
        <w:rPr>
          <w:color w:val="242424"/>
          <w:spacing w:val="-1"/>
          <w:sz w:val="22"/>
          <w:szCs w:val="22"/>
        </w:rPr>
        <w:t>f</w:t>
      </w:r>
      <w:r w:rsidRPr="004F0F21">
        <w:rPr>
          <w:color w:val="242424"/>
          <w:sz w:val="22"/>
          <w:szCs w:val="22"/>
        </w:rPr>
        <w:t>i</w:t>
      </w:r>
      <w:r w:rsidRPr="004F0F21">
        <w:rPr>
          <w:color w:val="242424"/>
          <w:spacing w:val="-1"/>
          <w:sz w:val="22"/>
          <w:szCs w:val="22"/>
        </w:rPr>
        <w:t>e</w:t>
      </w:r>
      <w:r w:rsidRPr="004F0F21">
        <w:rPr>
          <w:color w:val="242424"/>
          <w:sz w:val="22"/>
          <w:szCs w:val="22"/>
        </w:rPr>
        <w:t xml:space="preserve">d </w:t>
      </w:r>
      <w:r w:rsidRPr="004F0F21">
        <w:rPr>
          <w:color w:val="242424"/>
          <w:spacing w:val="5"/>
          <w:sz w:val="22"/>
          <w:szCs w:val="22"/>
        </w:rPr>
        <w:t>b</w:t>
      </w:r>
      <w:r w:rsidRPr="004F0F21">
        <w:rPr>
          <w:color w:val="242424"/>
          <w:sz w:val="22"/>
          <w:szCs w:val="22"/>
        </w:rPr>
        <w:t>y</w:t>
      </w:r>
      <w:r w:rsidRPr="004F0F21">
        <w:rPr>
          <w:color w:val="242424"/>
          <w:spacing w:val="-5"/>
          <w:sz w:val="22"/>
          <w:szCs w:val="22"/>
        </w:rPr>
        <w:t xml:space="preserve"> </w:t>
      </w:r>
      <w:r w:rsidRPr="004F0F21">
        <w:rPr>
          <w:color w:val="242424"/>
          <w:sz w:val="22"/>
          <w:szCs w:val="22"/>
        </w:rPr>
        <w:t>the</w:t>
      </w:r>
      <w:r w:rsidRPr="004F0F21">
        <w:rPr>
          <w:color w:val="242424"/>
          <w:spacing w:val="-1"/>
          <w:sz w:val="22"/>
          <w:szCs w:val="22"/>
        </w:rPr>
        <w:t xml:space="preserve"> </w:t>
      </w:r>
      <w:r w:rsidRPr="004F0F21">
        <w:rPr>
          <w:color w:val="242424"/>
          <w:sz w:val="22"/>
          <w:szCs w:val="22"/>
        </w:rPr>
        <w:t>M</w:t>
      </w:r>
      <w:r w:rsidRPr="004F0F21">
        <w:rPr>
          <w:color w:val="242424"/>
          <w:spacing w:val="-1"/>
          <w:sz w:val="22"/>
          <w:szCs w:val="22"/>
        </w:rPr>
        <w:t>e</w:t>
      </w:r>
      <w:r w:rsidRPr="004F0F21">
        <w:rPr>
          <w:color w:val="242424"/>
          <w:sz w:val="22"/>
          <w:szCs w:val="22"/>
        </w:rPr>
        <w:t>d</w:t>
      </w:r>
      <w:r w:rsidRPr="004F0F21">
        <w:rPr>
          <w:color w:val="242424"/>
          <w:spacing w:val="3"/>
          <w:sz w:val="22"/>
          <w:szCs w:val="22"/>
        </w:rPr>
        <w:t>i</w:t>
      </w:r>
      <w:r w:rsidRPr="004F0F21">
        <w:rPr>
          <w:color w:val="242424"/>
          <w:spacing w:val="-1"/>
          <w:sz w:val="22"/>
          <w:szCs w:val="22"/>
        </w:rPr>
        <w:t>ca</w:t>
      </w:r>
      <w:r w:rsidRPr="004F0F21">
        <w:rPr>
          <w:color w:val="242424"/>
          <w:sz w:val="22"/>
          <w:szCs w:val="22"/>
        </w:rPr>
        <w:t>l</w:t>
      </w:r>
      <w:r w:rsidRPr="004F0F21">
        <w:rPr>
          <w:color w:val="242424"/>
          <w:spacing w:val="3"/>
          <w:sz w:val="22"/>
          <w:szCs w:val="22"/>
        </w:rPr>
        <w:t xml:space="preserve"> </w:t>
      </w:r>
      <w:r w:rsidRPr="004F0F21">
        <w:rPr>
          <w:color w:val="242424"/>
          <w:spacing w:val="1"/>
          <w:sz w:val="22"/>
          <w:szCs w:val="22"/>
        </w:rPr>
        <w:t>S</w:t>
      </w:r>
      <w:r w:rsidRPr="004F0F21">
        <w:rPr>
          <w:color w:val="242424"/>
          <w:sz w:val="22"/>
          <w:szCs w:val="22"/>
        </w:rPr>
        <w:t>t</w:t>
      </w:r>
      <w:r w:rsidRPr="004F0F21">
        <w:rPr>
          <w:color w:val="242424"/>
          <w:spacing w:val="-1"/>
          <w:sz w:val="22"/>
          <w:szCs w:val="22"/>
        </w:rPr>
        <w:t>aff</w:t>
      </w:r>
      <w:r w:rsidRPr="004F0F21">
        <w:rPr>
          <w:color w:val="242424"/>
          <w:sz w:val="22"/>
          <w:szCs w:val="22"/>
        </w:rPr>
        <w:t>, or</w:t>
      </w:r>
      <w:r w:rsidRPr="004F0F21">
        <w:rPr>
          <w:color w:val="242424"/>
          <w:spacing w:val="-1"/>
          <w:sz w:val="22"/>
          <w:szCs w:val="22"/>
        </w:rPr>
        <w:t xml:space="preserve"> </w:t>
      </w:r>
      <w:r w:rsidRPr="004F0F21">
        <w:rPr>
          <w:color w:val="242424"/>
          <w:spacing w:val="5"/>
          <w:sz w:val="22"/>
          <w:szCs w:val="22"/>
        </w:rPr>
        <w:t>b</w:t>
      </w:r>
      <w:r w:rsidRPr="004F0F21">
        <w:rPr>
          <w:color w:val="242424"/>
          <w:sz w:val="22"/>
          <w:szCs w:val="22"/>
        </w:rPr>
        <w:t>y</w:t>
      </w:r>
      <w:r w:rsidRPr="004F0F21">
        <w:rPr>
          <w:color w:val="242424"/>
          <w:spacing w:val="-5"/>
          <w:sz w:val="22"/>
          <w:szCs w:val="22"/>
        </w:rPr>
        <w:t xml:space="preserve"> </w:t>
      </w:r>
      <w:r w:rsidRPr="004F0F21">
        <w:rPr>
          <w:color w:val="242424"/>
          <w:spacing w:val="-1"/>
          <w:sz w:val="22"/>
          <w:szCs w:val="22"/>
        </w:rPr>
        <w:t>fe</w:t>
      </w:r>
      <w:r w:rsidRPr="004F0F21">
        <w:rPr>
          <w:color w:val="242424"/>
          <w:spacing w:val="2"/>
          <w:sz w:val="22"/>
          <w:szCs w:val="22"/>
        </w:rPr>
        <w:t>d</w:t>
      </w:r>
      <w:r w:rsidRPr="004F0F21">
        <w:rPr>
          <w:color w:val="242424"/>
          <w:spacing w:val="-1"/>
          <w:sz w:val="22"/>
          <w:szCs w:val="22"/>
        </w:rPr>
        <w:t>era</w:t>
      </w:r>
      <w:r w:rsidRPr="004F0F21">
        <w:rPr>
          <w:color w:val="242424"/>
          <w:sz w:val="22"/>
          <w:szCs w:val="22"/>
        </w:rPr>
        <w:t xml:space="preserve">l </w:t>
      </w:r>
      <w:r w:rsidRPr="004F0F21">
        <w:rPr>
          <w:color w:val="242424"/>
          <w:spacing w:val="2"/>
          <w:sz w:val="22"/>
          <w:szCs w:val="22"/>
        </w:rPr>
        <w:t>o</w:t>
      </w:r>
      <w:r w:rsidRPr="004F0F21">
        <w:rPr>
          <w:color w:val="242424"/>
          <w:sz w:val="22"/>
          <w:szCs w:val="22"/>
        </w:rPr>
        <w:t>r</w:t>
      </w:r>
      <w:r w:rsidRPr="004F0F21">
        <w:rPr>
          <w:color w:val="242424"/>
          <w:spacing w:val="-1"/>
          <w:sz w:val="22"/>
          <w:szCs w:val="22"/>
        </w:rPr>
        <w:t xml:space="preserve"> </w:t>
      </w:r>
      <w:r w:rsidRPr="004F0F21">
        <w:rPr>
          <w:color w:val="242424"/>
          <w:sz w:val="22"/>
          <w:szCs w:val="22"/>
        </w:rPr>
        <w:t>st</w:t>
      </w:r>
      <w:r w:rsidRPr="004F0F21">
        <w:rPr>
          <w:color w:val="242424"/>
          <w:spacing w:val="1"/>
          <w:sz w:val="22"/>
          <w:szCs w:val="22"/>
        </w:rPr>
        <w:t>a</w:t>
      </w:r>
      <w:r w:rsidRPr="004F0F21">
        <w:rPr>
          <w:color w:val="242424"/>
          <w:sz w:val="22"/>
          <w:szCs w:val="22"/>
        </w:rPr>
        <w:t>te</w:t>
      </w:r>
      <w:r w:rsidRPr="004F0F21">
        <w:rPr>
          <w:color w:val="242424"/>
          <w:spacing w:val="-1"/>
          <w:sz w:val="22"/>
          <w:szCs w:val="22"/>
        </w:rPr>
        <w:t xml:space="preserve"> </w:t>
      </w:r>
      <w:r w:rsidRPr="004F0F21">
        <w:rPr>
          <w:color w:val="242424"/>
          <w:sz w:val="22"/>
          <w:szCs w:val="22"/>
        </w:rPr>
        <w:t>l</w:t>
      </w:r>
      <w:r w:rsidRPr="004F0F21">
        <w:rPr>
          <w:color w:val="242424"/>
          <w:spacing w:val="-1"/>
          <w:sz w:val="22"/>
          <w:szCs w:val="22"/>
        </w:rPr>
        <w:t>a</w:t>
      </w:r>
      <w:r w:rsidRPr="004F0F21">
        <w:rPr>
          <w:color w:val="242424"/>
          <w:sz w:val="22"/>
          <w:szCs w:val="22"/>
        </w:rPr>
        <w:t>w if</w:t>
      </w:r>
      <w:r w:rsidRPr="004F0F21">
        <w:rPr>
          <w:color w:val="242424"/>
          <w:spacing w:val="-1"/>
          <w:sz w:val="22"/>
          <w:szCs w:val="22"/>
        </w:rPr>
        <w:t xml:space="preserve"> a</w:t>
      </w:r>
      <w:r w:rsidRPr="004F0F21">
        <w:rPr>
          <w:color w:val="242424"/>
          <w:sz w:val="22"/>
          <w:szCs w:val="22"/>
        </w:rPr>
        <w:t>ppli</w:t>
      </w:r>
      <w:r w:rsidRPr="004F0F21">
        <w:rPr>
          <w:color w:val="242424"/>
          <w:spacing w:val="-1"/>
          <w:sz w:val="22"/>
          <w:szCs w:val="22"/>
        </w:rPr>
        <w:t>ca</w:t>
      </w:r>
      <w:r w:rsidRPr="004F0F21">
        <w:rPr>
          <w:color w:val="242424"/>
          <w:sz w:val="22"/>
          <w:szCs w:val="22"/>
        </w:rPr>
        <w:t>b</w:t>
      </w:r>
      <w:r w:rsidRPr="004F0F21">
        <w:rPr>
          <w:color w:val="242424"/>
          <w:spacing w:val="3"/>
          <w:sz w:val="22"/>
          <w:szCs w:val="22"/>
        </w:rPr>
        <w:t>l</w:t>
      </w:r>
      <w:r w:rsidRPr="004F0F21">
        <w:rPr>
          <w:color w:val="242424"/>
          <w:spacing w:val="-1"/>
          <w:sz w:val="22"/>
          <w:szCs w:val="22"/>
        </w:rPr>
        <w:t>e</w:t>
      </w:r>
      <w:r w:rsidRPr="004F0F21">
        <w:rPr>
          <w:color w:val="242424"/>
          <w:sz w:val="22"/>
          <w:szCs w:val="22"/>
        </w:rPr>
        <w:t xml:space="preserve">, to </w:t>
      </w:r>
      <w:r w:rsidRPr="004F0F21">
        <w:rPr>
          <w:color w:val="242424"/>
          <w:spacing w:val="-1"/>
          <w:sz w:val="22"/>
          <w:szCs w:val="22"/>
        </w:rPr>
        <w:t>r</w:t>
      </w:r>
      <w:r w:rsidRPr="004F0F21">
        <w:rPr>
          <w:color w:val="242424"/>
          <w:spacing w:val="1"/>
          <w:sz w:val="22"/>
          <w:szCs w:val="22"/>
        </w:rPr>
        <w:t>e</w:t>
      </w:r>
      <w:r w:rsidRPr="004F0F21">
        <w:rPr>
          <w:color w:val="242424"/>
          <w:sz w:val="22"/>
          <w:szCs w:val="22"/>
        </w:rPr>
        <w:t>qui</w:t>
      </w:r>
      <w:r w:rsidRPr="004F0F21">
        <w:rPr>
          <w:color w:val="242424"/>
          <w:spacing w:val="-1"/>
          <w:sz w:val="22"/>
          <w:szCs w:val="22"/>
        </w:rPr>
        <w:t>r</w:t>
      </w:r>
      <w:r w:rsidRPr="004F0F21">
        <w:rPr>
          <w:color w:val="242424"/>
          <w:sz w:val="22"/>
          <w:szCs w:val="22"/>
        </w:rPr>
        <w:t>e w</w:t>
      </w:r>
      <w:r w:rsidRPr="004F0F21">
        <w:rPr>
          <w:color w:val="242424"/>
          <w:spacing w:val="-1"/>
          <w:sz w:val="22"/>
          <w:szCs w:val="22"/>
        </w:rPr>
        <w:t>r</w:t>
      </w:r>
      <w:r w:rsidRPr="004F0F21">
        <w:rPr>
          <w:color w:val="242424"/>
          <w:sz w:val="22"/>
          <w:szCs w:val="22"/>
        </w:rPr>
        <w:t>itt</w:t>
      </w:r>
      <w:r w:rsidRPr="004F0F21">
        <w:rPr>
          <w:color w:val="242424"/>
          <w:spacing w:val="-1"/>
          <w:sz w:val="22"/>
          <w:szCs w:val="22"/>
        </w:rPr>
        <w:t>e</w:t>
      </w:r>
      <w:r w:rsidRPr="004F0F21">
        <w:rPr>
          <w:color w:val="242424"/>
          <w:sz w:val="22"/>
          <w:szCs w:val="22"/>
        </w:rPr>
        <w:t>n p</w:t>
      </w:r>
      <w:r w:rsidRPr="004F0F21">
        <w:rPr>
          <w:color w:val="242424"/>
          <w:spacing w:val="-1"/>
          <w:sz w:val="22"/>
          <w:szCs w:val="22"/>
        </w:rPr>
        <w:t>a</w:t>
      </w:r>
      <w:r w:rsidRPr="004F0F21">
        <w:rPr>
          <w:color w:val="242424"/>
          <w:sz w:val="22"/>
          <w:szCs w:val="22"/>
        </w:rPr>
        <w:t>ti</w:t>
      </w:r>
      <w:r w:rsidRPr="004F0F21">
        <w:rPr>
          <w:color w:val="242424"/>
          <w:spacing w:val="-1"/>
          <w:sz w:val="22"/>
          <w:szCs w:val="22"/>
        </w:rPr>
        <w:t>e</w:t>
      </w:r>
      <w:r w:rsidRPr="004F0F21">
        <w:rPr>
          <w:color w:val="242424"/>
          <w:sz w:val="22"/>
          <w:szCs w:val="22"/>
        </w:rPr>
        <w:t xml:space="preserve">nt </w:t>
      </w:r>
      <w:r w:rsidRPr="004F0F21">
        <w:rPr>
          <w:color w:val="242424"/>
          <w:spacing w:val="-1"/>
          <w:sz w:val="22"/>
          <w:szCs w:val="22"/>
        </w:rPr>
        <w:t>c</w:t>
      </w:r>
      <w:r w:rsidRPr="004F0F21">
        <w:rPr>
          <w:color w:val="242424"/>
          <w:sz w:val="22"/>
          <w:szCs w:val="22"/>
        </w:rPr>
        <w:t>ons</w:t>
      </w:r>
      <w:r w:rsidRPr="004F0F21">
        <w:rPr>
          <w:color w:val="242424"/>
          <w:spacing w:val="-1"/>
          <w:sz w:val="22"/>
          <w:szCs w:val="22"/>
        </w:rPr>
        <w:t>e</w:t>
      </w:r>
      <w:r w:rsidRPr="004F0F21">
        <w:rPr>
          <w:color w:val="242424"/>
          <w:sz w:val="22"/>
          <w:szCs w:val="22"/>
        </w:rPr>
        <w:t xml:space="preserve">nt; </w:t>
      </w:r>
      <w:r w:rsidRPr="004F0F21">
        <w:rPr>
          <w:color w:val="242424"/>
          <w:spacing w:val="1"/>
          <w:sz w:val="22"/>
          <w:szCs w:val="22"/>
        </w:rPr>
        <w:t>a</w:t>
      </w:r>
      <w:r w:rsidRPr="004F0F21">
        <w:rPr>
          <w:color w:val="242424"/>
          <w:sz w:val="22"/>
          <w:szCs w:val="22"/>
        </w:rPr>
        <w:t xml:space="preserve">ll </w:t>
      </w:r>
      <w:r w:rsidRPr="004F0F21">
        <w:rPr>
          <w:color w:val="242424"/>
          <w:spacing w:val="1"/>
          <w:sz w:val="22"/>
          <w:szCs w:val="22"/>
        </w:rPr>
        <w:t>P</w:t>
      </w:r>
      <w:r w:rsidRPr="004F0F21">
        <w:rPr>
          <w:color w:val="242424"/>
          <w:spacing w:val="-1"/>
          <w:sz w:val="22"/>
          <w:szCs w:val="22"/>
        </w:rPr>
        <w:t>rac</w:t>
      </w:r>
      <w:r w:rsidRPr="004F0F21">
        <w:rPr>
          <w:color w:val="242424"/>
          <w:sz w:val="22"/>
          <w:szCs w:val="22"/>
        </w:rPr>
        <w:t>tition</w:t>
      </w:r>
      <w:r w:rsidRPr="004F0F21">
        <w:rPr>
          <w:color w:val="242424"/>
          <w:spacing w:val="-1"/>
          <w:sz w:val="22"/>
          <w:szCs w:val="22"/>
        </w:rPr>
        <w:t>er</w:t>
      </w:r>
      <w:r w:rsidRPr="004F0F21">
        <w:rPr>
          <w:color w:val="242424"/>
          <w:sz w:val="22"/>
          <w:szCs w:val="22"/>
        </w:rPr>
        <w:t>s’</w:t>
      </w:r>
      <w:r w:rsidRPr="004F0F21">
        <w:rPr>
          <w:color w:val="242424"/>
          <w:spacing w:val="-1"/>
          <w:sz w:val="22"/>
          <w:szCs w:val="22"/>
        </w:rPr>
        <w:t xml:space="preserve"> </w:t>
      </w:r>
      <w:r w:rsidRPr="004F0F21">
        <w:rPr>
          <w:color w:val="242424"/>
          <w:sz w:val="22"/>
          <w:szCs w:val="22"/>
        </w:rPr>
        <w:t>or</w:t>
      </w:r>
      <w:r w:rsidRPr="004F0F21">
        <w:rPr>
          <w:color w:val="242424"/>
          <w:spacing w:val="-1"/>
          <w:sz w:val="22"/>
          <w:szCs w:val="22"/>
        </w:rPr>
        <w:t xml:space="preserve"> </w:t>
      </w:r>
      <w:r w:rsidRPr="004F0F21">
        <w:rPr>
          <w:color w:val="242424"/>
          <w:sz w:val="22"/>
          <w:szCs w:val="22"/>
        </w:rPr>
        <w:t>AH</w:t>
      </w:r>
      <w:r w:rsidRPr="004F0F21">
        <w:rPr>
          <w:color w:val="242424"/>
          <w:spacing w:val="1"/>
          <w:sz w:val="22"/>
          <w:szCs w:val="22"/>
        </w:rPr>
        <w:t>P</w:t>
      </w:r>
      <w:r w:rsidRPr="004F0F21">
        <w:rPr>
          <w:color w:val="242424"/>
          <w:spacing w:val="3"/>
          <w:sz w:val="22"/>
          <w:szCs w:val="22"/>
        </w:rPr>
        <w:t>s</w:t>
      </w:r>
      <w:r w:rsidRPr="004F0F21">
        <w:rPr>
          <w:color w:val="242424"/>
          <w:sz w:val="22"/>
          <w:szCs w:val="22"/>
        </w:rPr>
        <w:t>’</w:t>
      </w:r>
      <w:r w:rsidRPr="004F0F21">
        <w:rPr>
          <w:color w:val="242424"/>
          <w:spacing w:val="-1"/>
          <w:sz w:val="22"/>
          <w:szCs w:val="22"/>
        </w:rPr>
        <w:t xml:space="preserve"> </w:t>
      </w:r>
      <w:r w:rsidRPr="004F0F21">
        <w:rPr>
          <w:color w:val="242424"/>
          <w:sz w:val="22"/>
          <w:szCs w:val="22"/>
        </w:rPr>
        <w:t>o</w:t>
      </w:r>
      <w:r w:rsidRPr="004F0F21">
        <w:rPr>
          <w:color w:val="242424"/>
          <w:spacing w:val="-1"/>
          <w:sz w:val="22"/>
          <w:szCs w:val="22"/>
        </w:rPr>
        <w:t>r</w:t>
      </w:r>
      <w:r w:rsidRPr="004F0F21">
        <w:rPr>
          <w:color w:val="242424"/>
          <w:sz w:val="22"/>
          <w:szCs w:val="22"/>
        </w:rPr>
        <w:t>d</w:t>
      </w:r>
      <w:r w:rsidRPr="004F0F21">
        <w:rPr>
          <w:color w:val="242424"/>
          <w:spacing w:val="-1"/>
          <w:sz w:val="22"/>
          <w:szCs w:val="22"/>
        </w:rPr>
        <w:t>er</w:t>
      </w:r>
      <w:r w:rsidRPr="004F0F21">
        <w:rPr>
          <w:color w:val="242424"/>
          <w:sz w:val="22"/>
          <w:szCs w:val="22"/>
        </w:rPr>
        <w:t>s, n</w:t>
      </w:r>
      <w:r w:rsidRPr="004F0F21">
        <w:rPr>
          <w:color w:val="242424"/>
          <w:spacing w:val="2"/>
          <w:sz w:val="22"/>
          <w:szCs w:val="22"/>
        </w:rPr>
        <w:t>u</w:t>
      </w:r>
      <w:r w:rsidRPr="004F0F21">
        <w:rPr>
          <w:color w:val="242424"/>
          <w:spacing w:val="-1"/>
          <w:sz w:val="22"/>
          <w:szCs w:val="22"/>
        </w:rPr>
        <w:t>r</w:t>
      </w:r>
      <w:r w:rsidRPr="004F0F21">
        <w:rPr>
          <w:color w:val="242424"/>
          <w:sz w:val="22"/>
          <w:szCs w:val="22"/>
        </w:rPr>
        <w:t>sing</w:t>
      </w:r>
      <w:r w:rsidRPr="004F0F21">
        <w:rPr>
          <w:color w:val="242424"/>
          <w:spacing w:val="-2"/>
          <w:sz w:val="22"/>
          <w:szCs w:val="22"/>
        </w:rPr>
        <w:t xml:space="preserve"> </w:t>
      </w:r>
      <w:r w:rsidRPr="004F0F21">
        <w:rPr>
          <w:color w:val="242424"/>
          <w:sz w:val="22"/>
          <w:szCs w:val="22"/>
        </w:rPr>
        <w:t>not</w:t>
      </w:r>
      <w:r w:rsidRPr="004F0F21">
        <w:rPr>
          <w:color w:val="242424"/>
          <w:spacing w:val="-1"/>
          <w:sz w:val="22"/>
          <w:szCs w:val="22"/>
        </w:rPr>
        <w:t>e</w:t>
      </w:r>
      <w:r w:rsidRPr="004F0F21">
        <w:rPr>
          <w:color w:val="242424"/>
          <w:sz w:val="22"/>
          <w:szCs w:val="22"/>
        </w:rPr>
        <w:t>s,</w:t>
      </w:r>
      <w:r w:rsidRPr="004F0F21">
        <w:rPr>
          <w:color w:val="242424"/>
          <w:spacing w:val="2"/>
          <w:sz w:val="22"/>
          <w:szCs w:val="22"/>
        </w:rPr>
        <w:t xml:space="preserve"> </w:t>
      </w:r>
      <w:r w:rsidRPr="004F0F21">
        <w:rPr>
          <w:color w:val="242424"/>
          <w:spacing w:val="-1"/>
          <w:sz w:val="22"/>
          <w:szCs w:val="22"/>
        </w:rPr>
        <w:t>r</w:t>
      </w:r>
      <w:r w:rsidRPr="004F0F21">
        <w:rPr>
          <w:color w:val="242424"/>
          <w:spacing w:val="1"/>
          <w:sz w:val="22"/>
          <w:szCs w:val="22"/>
        </w:rPr>
        <w:t>e</w:t>
      </w:r>
      <w:r w:rsidRPr="004F0F21">
        <w:rPr>
          <w:color w:val="242424"/>
          <w:sz w:val="22"/>
          <w:szCs w:val="22"/>
        </w:rPr>
        <w:t>po</w:t>
      </w:r>
      <w:r w:rsidRPr="004F0F21">
        <w:rPr>
          <w:color w:val="242424"/>
          <w:spacing w:val="-1"/>
          <w:sz w:val="22"/>
          <w:szCs w:val="22"/>
        </w:rPr>
        <w:t>r</w:t>
      </w:r>
      <w:r w:rsidRPr="004F0F21">
        <w:rPr>
          <w:color w:val="242424"/>
          <w:sz w:val="22"/>
          <w:szCs w:val="22"/>
        </w:rPr>
        <w:t>ts of</w:t>
      </w:r>
      <w:r w:rsidRPr="004F0F21">
        <w:rPr>
          <w:color w:val="242424"/>
          <w:spacing w:val="-1"/>
          <w:sz w:val="22"/>
          <w:szCs w:val="22"/>
        </w:rPr>
        <w:t xml:space="preserve"> </w:t>
      </w:r>
      <w:r w:rsidRPr="004F0F21">
        <w:rPr>
          <w:color w:val="242424"/>
          <w:sz w:val="22"/>
          <w:szCs w:val="22"/>
        </w:rPr>
        <w:t>t</w:t>
      </w:r>
      <w:r w:rsidRPr="004F0F21">
        <w:rPr>
          <w:color w:val="242424"/>
          <w:spacing w:val="-1"/>
          <w:sz w:val="22"/>
          <w:szCs w:val="22"/>
        </w:rPr>
        <w:t>rea</w:t>
      </w:r>
      <w:r w:rsidRPr="004F0F21">
        <w:rPr>
          <w:color w:val="242424"/>
          <w:sz w:val="22"/>
          <w:szCs w:val="22"/>
        </w:rPr>
        <w:t>tm</w:t>
      </w:r>
      <w:r w:rsidRPr="004F0F21">
        <w:rPr>
          <w:color w:val="242424"/>
          <w:spacing w:val="-1"/>
          <w:sz w:val="22"/>
          <w:szCs w:val="22"/>
        </w:rPr>
        <w:t>e</w:t>
      </w:r>
      <w:r w:rsidRPr="004F0F21">
        <w:rPr>
          <w:color w:val="242424"/>
          <w:sz w:val="22"/>
          <w:szCs w:val="22"/>
        </w:rPr>
        <w:t>nt, m</w:t>
      </w:r>
      <w:r w:rsidRPr="004F0F21">
        <w:rPr>
          <w:color w:val="242424"/>
          <w:spacing w:val="-1"/>
          <w:sz w:val="22"/>
          <w:szCs w:val="22"/>
        </w:rPr>
        <w:t>e</w:t>
      </w:r>
      <w:r w:rsidRPr="004F0F21">
        <w:rPr>
          <w:color w:val="242424"/>
          <w:sz w:val="22"/>
          <w:szCs w:val="22"/>
        </w:rPr>
        <w:t>di</w:t>
      </w:r>
      <w:r w:rsidRPr="004F0F21">
        <w:rPr>
          <w:color w:val="242424"/>
          <w:spacing w:val="1"/>
          <w:sz w:val="22"/>
          <w:szCs w:val="22"/>
        </w:rPr>
        <w:t>c</w:t>
      </w:r>
      <w:r w:rsidRPr="004F0F21">
        <w:rPr>
          <w:color w:val="242424"/>
          <w:spacing w:val="-1"/>
          <w:sz w:val="22"/>
          <w:szCs w:val="22"/>
        </w:rPr>
        <w:t>a</w:t>
      </w:r>
      <w:r w:rsidRPr="004F0F21">
        <w:rPr>
          <w:color w:val="242424"/>
          <w:sz w:val="22"/>
          <w:szCs w:val="22"/>
        </w:rPr>
        <w:t xml:space="preserve">tion </w:t>
      </w:r>
      <w:r w:rsidRPr="004F0F21">
        <w:rPr>
          <w:color w:val="242424"/>
          <w:spacing w:val="-1"/>
          <w:sz w:val="22"/>
          <w:szCs w:val="22"/>
        </w:rPr>
        <w:t>rec</w:t>
      </w:r>
      <w:r w:rsidRPr="004F0F21">
        <w:rPr>
          <w:color w:val="242424"/>
          <w:sz w:val="22"/>
          <w:szCs w:val="22"/>
        </w:rPr>
        <w:t>o</w:t>
      </w:r>
      <w:r w:rsidRPr="004F0F21">
        <w:rPr>
          <w:color w:val="242424"/>
          <w:spacing w:val="-1"/>
          <w:sz w:val="22"/>
          <w:szCs w:val="22"/>
        </w:rPr>
        <w:t>r</w:t>
      </w:r>
      <w:r w:rsidRPr="004F0F21">
        <w:rPr>
          <w:color w:val="242424"/>
          <w:sz w:val="22"/>
          <w:szCs w:val="22"/>
        </w:rPr>
        <w:t>ds,</w:t>
      </w:r>
      <w:r w:rsidRPr="004F0F21">
        <w:rPr>
          <w:color w:val="242424"/>
          <w:spacing w:val="2"/>
          <w:sz w:val="22"/>
          <w:szCs w:val="22"/>
        </w:rPr>
        <w:t xml:space="preserve"> </w:t>
      </w:r>
      <w:r w:rsidRPr="004F0F21">
        <w:rPr>
          <w:color w:val="242424"/>
          <w:spacing w:val="-1"/>
          <w:sz w:val="22"/>
          <w:szCs w:val="22"/>
        </w:rPr>
        <w:t>ra</w:t>
      </w:r>
      <w:r w:rsidRPr="004F0F21">
        <w:rPr>
          <w:color w:val="242424"/>
          <w:sz w:val="22"/>
          <w:szCs w:val="22"/>
        </w:rPr>
        <w:t>diol</w:t>
      </w:r>
      <w:r w:rsidRPr="004F0F21">
        <w:rPr>
          <w:color w:val="242424"/>
          <w:spacing w:val="2"/>
          <w:sz w:val="22"/>
          <w:szCs w:val="22"/>
        </w:rPr>
        <w:t>og</w:t>
      </w:r>
      <w:r w:rsidRPr="004F0F21">
        <w:rPr>
          <w:color w:val="242424"/>
          <w:sz w:val="22"/>
          <w:szCs w:val="22"/>
        </w:rPr>
        <w:t>y</w:t>
      </w:r>
      <w:r w:rsidRPr="004F0F21">
        <w:rPr>
          <w:color w:val="242424"/>
          <w:spacing w:val="-5"/>
          <w:sz w:val="22"/>
          <w:szCs w:val="22"/>
        </w:rPr>
        <w:t xml:space="preserve"> </w:t>
      </w:r>
      <w:r w:rsidRPr="004F0F21">
        <w:rPr>
          <w:color w:val="242424"/>
          <w:spacing w:val="-1"/>
          <w:sz w:val="22"/>
          <w:szCs w:val="22"/>
        </w:rPr>
        <w:t>a</w:t>
      </w:r>
      <w:r w:rsidRPr="004F0F21">
        <w:rPr>
          <w:color w:val="242424"/>
          <w:sz w:val="22"/>
          <w:szCs w:val="22"/>
        </w:rPr>
        <w:t>nd l</w:t>
      </w:r>
      <w:r w:rsidRPr="004F0F21">
        <w:rPr>
          <w:color w:val="242424"/>
          <w:spacing w:val="1"/>
          <w:sz w:val="22"/>
          <w:szCs w:val="22"/>
        </w:rPr>
        <w:t>a</w:t>
      </w:r>
      <w:r w:rsidRPr="004F0F21">
        <w:rPr>
          <w:color w:val="242424"/>
          <w:sz w:val="22"/>
          <w:szCs w:val="22"/>
        </w:rPr>
        <w:t>bo</w:t>
      </w:r>
      <w:r w:rsidRPr="004F0F21">
        <w:rPr>
          <w:color w:val="242424"/>
          <w:spacing w:val="-1"/>
          <w:sz w:val="22"/>
          <w:szCs w:val="22"/>
        </w:rPr>
        <w:t>ra</w:t>
      </w:r>
      <w:r w:rsidRPr="004F0F21">
        <w:rPr>
          <w:color w:val="242424"/>
          <w:sz w:val="22"/>
          <w:szCs w:val="22"/>
        </w:rPr>
        <w:t>to</w:t>
      </w:r>
      <w:r w:rsidRPr="004F0F21">
        <w:rPr>
          <w:color w:val="242424"/>
          <w:spacing w:val="4"/>
          <w:sz w:val="22"/>
          <w:szCs w:val="22"/>
        </w:rPr>
        <w:t>r</w:t>
      </w:r>
      <w:r w:rsidRPr="004F0F21">
        <w:rPr>
          <w:color w:val="242424"/>
          <w:sz w:val="22"/>
          <w:szCs w:val="22"/>
        </w:rPr>
        <w:t>y</w:t>
      </w:r>
      <w:r w:rsidRPr="004F0F21">
        <w:rPr>
          <w:color w:val="242424"/>
          <w:spacing w:val="-5"/>
          <w:sz w:val="22"/>
          <w:szCs w:val="22"/>
        </w:rPr>
        <w:t xml:space="preserve"> </w:t>
      </w:r>
      <w:r w:rsidRPr="004F0F21">
        <w:rPr>
          <w:color w:val="242424"/>
          <w:spacing w:val="-1"/>
          <w:sz w:val="22"/>
          <w:szCs w:val="22"/>
        </w:rPr>
        <w:t>re</w:t>
      </w:r>
      <w:r w:rsidRPr="004F0F21">
        <w:rPr>
          <w:color w:val="242424"/>
          <w:sz w:val="22"/>
          <w:szCs w:val="22"/>
        </w:rPr>
        <w:t>p</w:t>
      </w:r>
      <w:r w:rsidRPr="004F0F21">
        <w:rPr>
          <w:color w:val="242424"/>
          <w:spacing w:val="2"/>
          <w:sz w:val="22"/>
          <w:szCs w:val="22"/>
        </w:rPr>
        <w:t>o</w:t>
      </w:r>
      <w:r w:rsidRPr="004F0F21">
        <w:rPr>
          <w:color w:val="242424"/>
          <w:spacing w:val="-1"/>
          <w:sz w:val="22"/>
          <w:szCs w:val="22"/>
        </w:rPr>
        <w:t>r</w:t>
      </w:r>
      <w:r w:rsidRPr="004F0F21">
        <w:rPr>
          <w:color w:val="242424"/>
          <w:sz w:val="22"/>
          <w:szCs w:val="22"/>
        </w:rPr>
        <w:t xml:space="preserve">ts, </w:t>
      </w:r>
      <w:r w:rsidRPr="004F0F21">
        <w:rPr>
          <w:color w:val="242424"/>
          <w:spacing w:val="-1"/>
          <w:sz w:val="22"/>
          <w:szCs w:val="22"/>
        </w:rPr>
        <w:t>a</w:t>
      </w:r>
      <w:r w:rsidRPr="004F0F21">
        <w:rPr>
          <w:color w:val="242424"/>
          <w:sz w:val="22"/>
          <w:szCs w:val="22"/>
        </w:rPr>
        <w:t>nd vit</w:t>
      </w:r>
      <w:r w:rsidRPr="004F0F21">
        <w:rPr>
          <w:color w:val="242424"/>
          <w:spacing w:val="1"/>
          <w:sz w:val="22"/>
          <w:szCs w:val="22"/>
        </w:rPr>
        <w:t>a</w:t>
      </w:r>
      <w:r w:rsidRPr="004F0F21">
        <w:rPr>
          <w:color w:val="242424"/>
          <w:sz w:val="22"/>
          <w:szCs w:val="22"/>
        </w:rPr>
        <w:t>l si</w:t>
      </w:r>
      <w:r w:rsidRPr="004F0F21">
        <w:rPr>
          <w:color w:val="242424"/>
          <w:spacing w:val="-2"/>
          <w:sz w:val="22"/>
          <w:szCs w:val="22"/>
        </w:rPr>
        <w:t>g</w:t>
      </w:r>
      <w:r w:rsidRPr="004F0F21">
        <w:rPr>
          <w:color w:val="242424"/>
          <w:sz w:val="22"/>
          <w:szCs w:val="22"/>
        </w:rPr>
        <w:t xml:space="preserve">ns </w:t>
      </w:r>
      <w:r w:rsidRPr="004F0F21">
        <w:rPr>
          <w:color w:val="242424"/>
          <w:spacing w:val="-1"/>
          <w:sz w:val="22"/>
          <w:szCs w:val="22"/>
        </w:rPr>
        <w:t>a</w:t>
      </w:r>
      <w:r w:rsidRPr="004F0F21">
        <w:rPr>
          <w:color w:val="242424"/>
          <w:sz w:val="22"/>
          <w:szCs w:val="22"/>
        </w:rPr>
        <w:t>nd oth</w:t>
      </w:r>
      <w:r w:rsidRPr="004F0F21">
        <w:rPr>
          <w:color w:val="242424"/>
          <w:spacing w:val="-1"/>
          <w:sz w:val="22"/>
          <w:szCs w:val="22"/>
        </w:rPr>
        <w:t>e</w:t>
      </w:r>
      <w:r w:rsidRPr="004F0F21">
        <w:rPr>
          <w:color w:val="242424"/>
          <w:sz w:val="22"/>
          <w:szCs w:val="22"/>
        </w:rPr>
        <w:t>r</w:t>
      </w:r>
      <w:r w:rsidRPr="004F0F21">
        <w:rPr>
          <w:color w:val="242424"/>
          <w:spacing w:val="-1"/>
          <w:sz w:val="22"/>
          <w:szCs w:val="22"/>
        </w:rPr>
        <w:t xml:space="preserve"> </w:t>
      </w:r>
      <w:r w:rsidRPr="004F0F21">
        <w:rPr>
          <w:color w:val="242424"/>
          <w:sz w:val="22"/>
          <w:szCs w:val="22"/>
        </w:rPr>
        <w:t>in</w:t>
      </w:r>
      <w:r w:rsidRPr="004F0F21">
        <w:rPr>
          <w:color w:val="242424"/>
          <w:spacing w:val="-1"/>
          <w:sz w:val="22"/>
          <w:szCs w:val="22"/>
        </w:rPr>
        <w:t>f</w:t>
      </w:r>
      <w:r w:rsidRPr="004F0F21">
        <w:rPr>
          <w:color w:val="242424"/>
          <w:sz w:val="22"/>
          <w:szCs w:val="22"/>
        </w:rPr>
        <w:t>o</w:t>
      </w:r>
      <w:r w:rsidRPr="004F0F21">
        <w:rPr>
          <w:color w:val="242424"/>
          <w:spacing w:val="-1"/>
          <w:sz w:val="22"/>
          <w:szCs w:val="22"/>
        </w:rPr>
        <w:t>r</w:t>
      </w:r>
      <w:r w:rsidRPr="004F0F21">
        <w:rPr>
          <w:color w:val="242424"/>
          <w:sz w:val="22"/>
          <w:szCs w:val="22"/>
        </w:rPr>
        <w:t>m</w:t>
      </w:r>
      <w:r w:rsidRPr="004F0F21">
        <w:rPr>
          <w:color w:val="242424"/>
          <w:spacing w:val="-1"/>
          <w:sz w:val="22"/>
          <w:szCs w:val="22"/>
        </w:rPr>
        <w:t>a</w:t>
      </w:r>
      <w:r w:rsidRPr="004F0F21">
        <w:rPr>
          <w:color w:val="242424"/>
          <w:sz w:val="22"/>
          <w:szCs w:val="22"/>
        </w:rPr>
        <w:t>tion n</w:t>
      </w:r>
      <w:r w:rsidRPr="004F0F21">
        <w:rPr>
          <w:color w:val="242424"/>
          <w:spacing w:val="1"/>
          <w:sz w:val="22"/>
          <w:szCs w:val="22"/>
        </w:rPr>
        <w:t>e</w:t>
      </w:r>
      <w:r w:rsidRPr="004F0F21">
        <w:rPr>
          <w:color w:val="242424"/>
          <w:spacing w:val="-1"/>
          <w:sz w:val="22"/>
          <w:szCs w:val="22"/>
        </w:rPr>
        <w:t>ce</w:t>
      </w:r>
      <w:r w:rsidRPr="004F0F21">
        <w:rPr>
          <w:color w:val="242424"/>
          <w:sz w:val="22"/>
          <w:szCs w:val="22"/>
        </w:rPr>
        <w:t>ss</w:t>
      </w:r>
      <w:r w:rsidRPr="004F0F21">
        <w:rPr>
          <w:color w:val="242424"/>
          <w:spacing w:val="-1"/>
          <w:sz w:val="22"/>
          <w:szCs w:val="22"/>
        </w:rPr>
        <w:t>a</w:t>
      </w:r>
      <w:r w:rsidRPr="004F0F21">
        <w:rPr>
          <w:color w:val="242424"/>
          <w:spacing w:val="4"/>
          <w:sz w:val="22"/>
          <w:szCs w:val="22"/>
        </w:rPr>
        <w:t>r</w:t>
      </w:r>
      <w:r w:rsidRPr="004F0F21">
        <w:rPr>
          <w:color w:val="242424"/>
          <w:sz w:val="22"/>
          <w:szCs w:val="22"/>
        </w:rPr>
        <w:t>y</w:t>
      </w:r>
      <w:r w:rsidRPr="004F0F21">
        <w:rPr>
          <w:color w:val="242424"/>
          <w:spacing w:val="-5"/>
          <w:sz w:val="22"/>
          <w:szCs w:val="22"/>
        </w:rPr>
        <w:t xml:space="preserve"> </w:t>
      </w:r>
      <w:r w:rsidRPr="004F0F21">
        <w:rPr>
          <w:color w:val="242424"/>
          <w:sz w:val="22"/>
          <w:szCs w:val="22"/>
        </w:rPr>
        <w:t>to monitor</w:t>
      </w:r>
      <w:r w:rsidRPr="004F0F21">
        <w:rPr>
          <w:color w:val="242424"/>
          <w:spacing w:val="-1"/>
          <w:sz w:val="22"/>
          <w:szCs w:val="22"/>
        </w:rPr>
        <w:t xml:space="preserve"> </w:t>
      </w:r>
      <w:r w:rsidRPr="004F0F21">
        <w:rPr>
          <w:color w:val="242424"/>
          <w:sz w:val="22"/>
          <w:szCs w:val="22"/>
        </w:rPr>
        <w:t>the</w:t>
      </w:r>
      <w:r w:rsidRPr="004F0F21">
        <w:rPr>
          <w:color w:val="242424"/>
          <w:spacing w:val="-1"/>
          <w:sz w:val="22"/>
          <w:szCs w:val="22"/>
        </w:rPr>
        <w:t xml:space="preserve"> </w:t>
      </w:r>
      <w:r w:rsidRPr="004F0F21">
        <w:rPr>
          <w:color w:val="242424"/>
          <w:sz w:val="22"/>
          <w:szCs w:val="22"/>
        </w:rPr>
        <w:t>p</w:t>
      </w:r>
      <w:r w:rsidRPr="004F0F21">
        <w:rPr>
          <w:color w:val="242424"/>
          <w:spacing w:val="1"/>
          <w:sz w:val="22"/>
          <w:szCs w:val="22"/>
        </w:rPr>
        <w:t>a</w:t>
      </w:r>
      <w:r w:rsidRPr="004F0F21">
        <w:rPr>
          <w:color w:val="242424"/>
          <w:sz w:val="22"/>
          <w:szCs w:val="22"/>
        </w:rPr>
        <w:t>ti</w:t>
      </w:r>
      <w:r w:rsidRPr="004F0F21">
        <w:rPr>
          <w:color w:val="242424"/>
          <w:spacing w:val="-1"/>
          <w:sz w:val="22"/>
          <w:szCs w:val="22"/>
        </w:rPr>
        <w:t>e</w:t>
      </w:r>
      <w:r w:rsidRPr="004F0F21">
        <w:rPr>
          <w:color w:val="242424"/>
          <w:sz w:val="22"/>
          <w:szCs w:val="22"/>
        </w:rPr>
        <w:t>nt</w:t>
      </w:r>
      <w:r w:rsidRPr="004F0F21">
        <w:rPr>
          <w:color w:val="242424"/>
          <w:spacing w:val="-2"/>
          <w:sz w:val="22"/>
          <w:szCs w:val="22"/>
        </w:rPr>
        <w:t>'</w:t>
      </w:r>
      <w:r w:rsidRPr="004F0F21">
        <w:rPr>
          <w:color w:val="242424"/>
          <w:sz w:val="22"/>
          <w:szCs w:val="22"/>
        </w:rPr>
        <w:t xml:space="preserve">s </w:t>
      </w:r>
      <w:r w:rsidRPr="004F0F21">
        <w:rPr>
          <w:color w:val="242424"/>
          <w:spacing w:val="-1"/>
          <w:sz w:val="22"/>
          <w:szCs w:val="22"/>
        </w:rPr>
        <w:t>c</w:t>
      </w:r>
      <w:r w:rsidRPr="004F0F21">
        <w:rPr>
          <w:color w:val="242424"/>
          <w:sz w:val="22"/>
          <w:szCs w:val="22"/>
        </w:rPr>
        <w:t>ondition; dis</w:t>
      </w:r>
      <w:r w:rsidRPr="004F0F21">
        <w:rPr>
          <w:color w:val="242424"/>
          <w:spacing w:val="-1"/>
          <w:sz w:val="22"/>
          <w:szCs w:val="22"/>
        </w:rPr>
        <w:t>c</w:t>
      </w:r>
      <w:r w:rsidRPr="004F0F21">
        <w:rPr>
          <w:color w:val="242424"/>
          <w:sz w:val="22"/>
          <w:szCs w:val="22"/>
        </w:rPr>
        <w:t>h</w:t>
      </w:r>
      <w:r w:rsidRPr="004F0F21">
        <w:rPr>
          <w:color w:val="242424"/>
          <w:spacing w:val="-1"/>
          <w:sz w:val="22"/>
          <w:szCs w:val="22"/>
        </w:rPr>
        <w:t>a</w:t>
      </w:r>
      <w:r w:rsidRPr="004F0F21">
        <w:rPr>
          <w:color w:val="242424"/>
          <w:spacing w:val="2"/>
          <w:sz w:val="22"/>
          <w:szCs w:val="22"/>
        </w:rPr>
        <w:t>r</w:t>
      </w:r>
      <w:r w:rsidRPr="004F0F21">
        <w:rPr>
          <w:color w:val="242424"/>
          <w:spacing w:val="-2"/>
          <w:sz w:val="22"/>
          <w:szCs w:val="22"/>
        </w:rPr>
        <w:t>g</w:t>
      </w:r>
      <w:r w:rsidRPr="004F0F21">
        <w:rPr>
          <w:color w:val="242424"/>
          <w:sz w:val="22"/>
          <w:szCs w:val="22"/>
        </w:rPr>
        <w:t>e summ</w:t>
      </w:r>
      <w:r w:rsidRPr="004F0F21">
        <w:rPr>
          <w:color w:val="242424"/>
          <w:spacing w:val="-1"/>
          <w:sz w:val="22"/>
          <w:szCs w:val="22"/>
        </w:rPr>
        <w:t>a</w:t>
      </w:r>
      <w:r w:rsidRPr="004F0F21">
        <w:rPr>
          <w:color w:val="242424"/>
          <w:spacing w:val="2"/>
          <w:sz w:val="22"/>
          <w:szCs w:val="22"/>
        </w:rPr>
        <w:t>r</w:t>
      </w:r>
      <w:r w:rsidRPr="004F0F21">
        <w:rPr>
          <w:color w:val="242424"/>
          <w:sz w:val="22"/>
          <w:szCs w:val="22"/>
        </w:rPr>
        <w:t>y</w:t>
      </w:r>
      <w:r w:rsidRPr="004F0F21">
        <w:rPr>
          <w:color w:val="242424"/>
          <w:spacing w:val="-5"/>
          <w:sz w:val="22"/>
          <w:szCs w:val="22"/>
        </w:rPr>
        <w:t xml:space="preserve"> </w:t>
      </w:r>
      <w:r w:rsidRPr="004F0F21">
        <w:rPr>
          <w:color w:val="242424"/>
          <w:sz w:val="22"/>
          <w:szCs w:val="22"/>
        </w:rPr>
        <w:t>with out</w:t>
      </w:r>
      <w:r w:rsidRPr="004F0F21">
        <w:rPr>
          <w:color w:val="242424"/>
          <w:spacing w:val="-1"/>
          <w:sz w:val="22"/>
          <w:szCs w:val="22"/>
        </w:rPr>
        <w:t>c</w:t>
      </w:r>
      <w:r w:rsidRPr="004F0F21">
        <w:rPr>
          <w:color w:val="242424"/>
          <w:sz w:val="22"/>
          <w:szCs w:val="22"/>
        </w:rPr>
        <w:t>ome</w:t>
      </w:r>
      <w:r w:rsidRPr="004F0F21">
        <w:rPr>
          <w:color w:val="242424"/>
          <w:spacing w:val="-1"/>
          <w:sz w:val="22"/>
          <w:szCs w:val="22"/>
        </w:rPr>
        <w:t xml:space="preserve"> </w:t>
      </w:r>
      <w:r w:rsidRPr="004F0F21">
        <w:rPr>
          <w:color w:val="242424"/>
          <w:spacing w:val="2"/>
          <w:sz w:val="22"/>
          <w:szCs w:val="22"/>
        </w:rPr>
        <w:t>o</w:t>
      </w:r>
      <w:r w:rsidRPr="004F0F21">
        <w:rPr>
          <w:color w:val="242424"/>
          <w:sz w:val="22"/>
          <w:szCs w:val="22"/>
        </w:rPr>
        <w:t>f</w:t>
      </w:r>
      <w:r w:rsidRPr="004F0F21">
        <w:rPr>
          <w:color w:val="242424"/>
          <w:spacing w:val="-1"/>
          <w:sz w:val="22"/>
          <w:szCs w:val="22"/>
        </w:rPr>
        <w:t xml:space="preserve"> </w:t>
      </w:r>
      <w:r w:rsidRPr="004F0F21">
        <w:rPr>
          <w:color w:val="242424"/>
          <w:sz w:val="22"/>
          <w:szCs w:val="22"/>
        </w:rPr>
        <w:t>hospit</w:t>
      </w:r>
      <w:r w:rsidRPr="004F0F21">
        <w:rPr>
          <w:color w:val="242424"/>
          <w:spacing w:val="-1"/>
          <w:sz w:val="22"/>
          <w:szCs w:val="22"/>
        </w:rPr>
        <w:t>a</w:t>
      </w:r>
      <w:r w:rsidRPr="004F0F21">
        <w:rPr>
          <w:color w:val="242424"/>
          <w:sz w:val="22"/>
          <w:szCs w:val="22"/>
        </w:rPr>
        <w:t>li</w:t>
      </w:r>
      <w:r w:rsidRPr="004F0F21">
        <w:rPr>
          <w:color w:val="242424"/>
          <w:spacing w:val="1"/>
          <w:sz w:val="22"/>
          <w:szCs w:val="22"/>
        </w:rPr>
        <w:t>z</w:t>
      </w:r>
      <w:r w:rsidRPr="004F0F21">
        <w:rPr>
          <w:color w:val="242424"/>
          <w:spacing w:val="-1"/>
          <w:sz w:val="22"/>
          <w:szCs w:val="22"/>
        </w:rPr>
        <w:t>a</w:t>
      </w:r>
      <w:r w:rsidRPr="004F0F21">
        <w:rPr>
          <w:color w:val="242424"/>
          <w:sz w:val="22"/>
          <w:szCs w:val="22"/>
        </w:rPr>
        <w:t>tion, dispos</w:t>
      </w:r>
      <w:r w:rsidRPr="004F0F21">
        <w:rPr>
          <w:color w:val="242424"/>
          <w:spacing w:val="-2"/>
          <w:sz w:val="22"/>
          <w:szCs w:val="22"/>
        </w:rPr>
        <w:t>it</w:t>
      </w:r>
      <w:r w:rsidRPr="004F0F21">
        <w:rPr>
          <w:color w:val="242424"/>
          <w:sz w:val="22"/>
          <w:szCs w:val="22"/>
        </w:rPr>
        <w:t>ion of</w:t>
      </w:r>
      <w:r w:rsidRPr="004F0F21">
        <w:rPr>
          <w:color w:val="242424"/>
          <w:spacing w:val="-1"/>
          <w:sz w:val="22"/>
          <w:szCs w:val="22"/>
        </w:rPr>
        <w:t xml:space="preserve"> ca</w:t>
      </w:r>
      <w:r w:rsidRPr="004F0F21">
        <w:rPr>
          <w:color w:val="242424"/>
          <w:sz w:val="22"/>
          <w:szCs w:val="22"/>
        </w:rPr>
        <w:t>se</w:t>
      </w:r>
      <w:r w:rsidRPr="004F0F21">
        <w:rPr>
          <w:color w:val="242424"/>
          <w:spacing w:val="1"/>
          <w:sz w:val="22"/>
          <w:szCs w:val="22"/>
        </w:rPr>
        <w:t xml:space="preserve"> </w:t>
      </w:r>
      <w:r w:rsidRPr="004F0F21">
        <w:rPr>
          <w:color w:val="242424"/>
          <w:spacing w:val="-1"/>
          <w:sz w:val="22"/>
          <w:szCs w:val="22"/>
        </w:rPr>
        <w:t>a</w:t>
      </w:r>
      <w:r w:rsidRPr="004F0F21">
        <w:rPr>
          <w:color w:val="242424"/>
          <w:sz w:val="22"/>
          <w:szCs w:val="22"/>
        </w:rPr>
        <w:t>nd p</w:t>
      </w:r>
      <w:r w:rsidRPr="004F0F21">
        <w:rPr>
          <w:color w:val="242424"/>
          <w:spacing w:val="-1"/>
          <w:sz w:val="22"/>
          <w:szCs w:val="22"/>
        </w:rPr>
        <w:t>r</w:t>
      </w:r>
      <w:r w:rsidRPr="004F0F21">
        <w:rPr>
          <w:color w:val="242424"/>
          <w:sz w:val="22"/>
          <w:szCs w:val="22"/>
        </w:rPr>
        <w:t xml:space="preserve">ovisions </w:t>
      </w:r>
      <w:r w:rsidRPr="004F0F21">
        <w:rPr>
          <w:color w:val="242424"/>
          <w:spacing w:val="-1"/>
          <w:sz w:val="22"/>
          <w:szCs w:val="22"/>
        </w:rPr>
        <w:t>f</w:t>
      </w:r>
      <w:r w:rsidRPr="004F0F21">
        <w:rPr>
          <w:color w:val="242424"/>
          <w:sz w:val="22"/>
          <w:szCs w:val="22"/>
        </w:rPr>
        <w:t xml:space="preserve">or </w:t>
      </w:r>
      <w:r w:rsidRPr="004F0F21">
        <w:rPr>
          <w:color w:val="242424"/>
          <w:spacing w:val="-1"/>
          <w:sz w:val="22"/>
          <w:szCs w:val="22"/>
        </w:rPr>
        <w:t>f</w:t>
      </w:r>
      <w:r w:rsidRPr="004F0F21">
        <w:rPr>
          <w:color w:val="242424"/>
          <w:sz w:val="22"/>
          <w:szCs w:val="22"/>
        </w:rPr>
        <w:t>ollow</w:t>
      </w:r>
      <w:r w:rsidRPr="004F0F21">
        <w:rPr>
          <w:color w:val="242424"/>
          <w:spacing w:val="-1"/>
          <w:sz w:val="22"/>
          <w:szCs w:val="22"/>
        </w:rPr>
        <w:t>-</w:t>
      </w:r>
      <w:r w:rsidRPr="004F0F21">
        <w:rPr>
          <w:color w:val="242424"/>
          <w:sz w:val="22"/>
          <w:szCs w:val="22"/>
        </w:rPr>
        <w:t xml:space="preserve">up </w:t>
      </w:r>
      <w:r w:rsidRPr="004F0F21">
        <w:rPr>
          <w:color w:val="242424"/>
          <w:spacing w:val="-1"/>
          <w:sz w:val="22"/>
          <w:szCs w:val="22"/>
        </w:rPr>
        <w:t>ca</w:t>
      </w:r>
      <w:r w:rsidRPr="004F0F21">
        <w:rPr>
          <w:color w:val="242424"/>
          <w:spacing w:val="2"/>
          <w:sz w:val="22"/>
          <w:szCs w:val="22"/>
        </w:rPr>
        <w:t>r</w:t>
      </w:r>
      <w:r w:rsidRPr="004F0F21">
        <w:rPr>
          <w:color w:val="242424"/>
          <w:spacing w:val="-1"/>
          <w:sz w:val="22"/>
          <w:szCs w:val="22"/>
        </w:rPr>
        <w:t>e</w:t>
      </w:r>
      <w:r w:rsidRPr="004F0F21">
        <w:rPr>
          <w:color w:val="242424"/>
          <w:sz w:val="22"/>
          <w:szCs w:val="22"/>
        </w:rPr>
        <w:t xml:space="preserve">; </w:t>
      </w:r>
      <w:r w:rsidRPr="004F0F21">
        <w:rPr>
          <w:color w:val="242424"/>
          <w:spacing w:val="-1"/>
          <w:sz w:val="22"/>
          <w:szCs w:val="22"/>
        </w:rPr>
        <w:t>a</w:t>
      </w:r>
      <w:r w:rsidRPr="004F0F21">
        <w:rPr>
          <w:color w:val="242424"/>
          <w:sz w:val="22"/>
          <w:szCs w:val="22"/>
        </w:rPr>
        <w:t xml:space="preserve">nd </w:t>
      </w:r>
      <w:r w:rsidRPr="004F0F21">
        <w:rPr>
          <w:color w:val="242424"/>
          <w:spacing w:val="-1"/>
          <w:sz w:val="22"/>
          <w:szCs w:val="22"/>
        </w:rPr>
        <w:t>f</w:t>
      </w:r>
      <w:r w:rsidRPr="004F0F21">
        <w:rPr>
          <w:color w:val="242424"/>
          <w:sz w:val="22"/>
          <w:szCs w:val="22"/>
        </w:rPr>
        <w:t>i</w:t>
      </w:r>
      <w:r w:rsidRPr="004F0F21">
        <w:rPr>
          <w:color w:val="242424"/>
          <w:spacing w:val="2"/>
          <w:sz w:val="22"/>
          <w:szCs w:val="22"/>
        </w:rPr>
        <w:t>n</w:t>
      </w:r>
      <w:r w:rsidRPr="004F0F21">
        <w:rPr>
          <w:color w:val="242424"/>
          <w:spacing w:val="-1"/>
          <w:sz w:val="22"/>
          <w:szCs w:val="22"/>
        </w:rPr>
        <w:t>a</w:t>
      </w:r>
      <w:r w:rsidRPr="004F0F21">
        <w:rPr>
          <w:color w:val="242424"/>
          <w:sz w:val="22"/>
          <w:szCs w:val="22"/>
        </w:rPr>
        <w:t>l di</w:t>
      </w:r>
      <w:r w:rsidRPr="004F0F21">
        <w:rPr>
          <w:color w:val="242424"/>
          <w:spacing w:val="-1"/>
          <w:sz w:val="22"/>
          <w:szCs w:val="22"/>
        </w:rPr>
        <w:t>a</w:t>
      </w:r>
      <w:r w:rsidRPr="004F0F21">
        <w:rPr>
          <w:color w:val="242424"/>
          <w:spacing w:val="-2"/>
          <w:sz w:val="22"/>
          <w:szCs w:val="22"/>
        </w:rPr>
        <w:t>g</w:t>
      </w:r>
      <w:r w:rsidRPr="004F0F21">
        <w:rPr>
          <w:color w:val="242424"/>
          <w:sz w:val="22"/>
          <w:szCs w:val="22"/>
        </w:rPr>
        <w:t>nosis.</w:t>
      </w:r>
    </w:p>
    <w:p w14:paraId="11A7003A" w14:textId="77777777" w:rsidR="00B54557" w:rsidRPr="004F0F21" w:rsidRDefault="00B54557">
      <w:pPr>
        <w:spacing w:line="240" w:lineRule="exact"/>
        <w:rPr>
          <w:sz w:val="22"/>
          <w:szCs w:val="22"/>
        </w:rPr>
      </w:pPr>
    </w:p>
    <w:p w14:paraId="4EC07BD9" w14:textId="77777777" w:rsidR="00B54557" w:rsidRPr="004F0F21" w:rsidRDefault="00795FDD">
      <w:pPr>
        <w:ind w:left="1540" w:right="446"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3"/>
          <w:sz w:val="22"/>
          <w:szCs w:val="22"/>
        </w:rPr>
        <w:t>I</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ddition to the</w:t>
      </w:r>
      <w:r w:rsidRPr="004F0F21">
        <w:rPr>
          <w:spacing w:val="-1"/>
          <w:sz w:val="22"/>
          <w:szCs w:val="22"/>
        </w:rPr>
        <w:t xml:space="preserve"> a</w:t>
      </w:r>
      <w:r w:rsidRPr="004F0F21">
        <w:rPr>
          <w:sz w:val="22"/>
          <w:szCs w:val="22"/>
        </w:rPr>
        <w:t>bove</w:t>
      </w:r>
      <w:r w:rsidRPr="004F0F21">
        <w:rPr>
          <w:spacing w:val="-1"/>
          <w:sz w:val="22"/>
          <w:szCs w:val="22"/>
        </w:rPr>
        <w:t xml:space="preserve"> </w:t>
      </w:r>
      <w:r w:rsidRPr="004F0F21">
        <w:rPr>
          <w:spacing w:val="3"/>
          <w:sz w:val="22"/>
          <w:szCs w:val="22"/>
        </w:rPr>
        <w:t>l</w:t>
      </w:r>
      <w:r w:rsidRPr="004F0F21">
        <w:rPr>
          <w:sz w:val="22"/>
          <w:szCs w:val="22"/>
        </w:rPr>
        <w:t>ist</w:t>
      </w:r>
      <w:r w:rsidRPr="004F0F21">
        <w:rPr>
          <w:spacing w:val="-1"/>
          <w:sz w:val="22"/>
          <w:szCs w:val="22"/>
        </w:rPr>
        <w:t>e</w:t>
      </w:r>
      <w:r w:rsidRPr="004F0F21">
        <w:rPr>
          <w:sz w:val="22"/>
          <w:szCs w:val="22"/>
        </w:rPr>
        <w:t xml:space="preserve">d </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nts, </w:t>
      </w:r>
      <w:r w:rsidRPr="004F0F21">
        <w:rPr>
          <w:spacing w:val="-1"/>
          <w:sz w:val="22"/>
          <w:szCs w:val="22"/>
        </w:rPr>
        <w:t>e</w:t>
      </w:r>
      <w:r w:rsidRPr="004F0F21">
        <w:rPr>
          <w:spacing w:val="1"/>
          <w:sz w:val="22"/>
          <w:szCs w:val="22"/>
        </w:rPr>
        <w:t>a</w:t>
      </w:r>
      <w:r w:rsidRPr="004F0F21">
        <w:rPr>
          <w:spacing w:val="-1"/>
          <w:sz w:val="22"/>
          <w:szCs w:val="22"/>
        </w:rPr>
        <w:t>c</w:t>
      </w:r>
      <w:r w:rsidRPr="004F0F21">
        <w:rPr>
          <w:sz w:val="22"/>
          <w:szCs w:val="22"/>
        </w:rPr>
        <w:t>h inp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 sh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unique</w:t>
      </w:r>
      <w:r w:rsidRPr="004F0F21">
        <w:rPr>
          <w:spacing w:val="-1"/>
          <w:sz w:val="22"/>
          <w:szCs w:val="22"/>
        </w:rPr>
        <w:t xml:space="preserve"> </w:t>
      </w:r>
      <w:r w:rsidRPr="004F0F21">
        <w:rPr>
          <w:sz w:val="22"/>
          <w:szCs w:val="22"/>
        </w:rPr>
        <w:t>id</w:t>
      </w:r>
      <w:r w:rsidRPr="004F0F21">
        <w:rPr>
          <w:spacing w:val="-1"/>
          <w:sz w:val="22"/>
          <w:szCs w:val="22"/>
        </w:rPr>
        <w:t>e</w:t>
      </w:r>
      <w:r w:rsidRPr="004F0F21">
        <w:rPr>
          <w:sz w:val="22"/>
          <w:szCs w:val="22"/>
        </w:rPr>
        <w:t>nti</w:t>
      </w:r>
      <w:r w:rsidRPr="004F0F21">
        <w:rPr>
          <w:spacing w:val="4"/>
          <w:sz w:val="22"/>
          <w:szCs w:val="22"/>
        </w:rPr>
        <w:t>f</w:t>
      </w:r>
      <w:r w:rsidRPr="004F0F21">
        <w:rPr>
          <w:spacing w:val="-2"/>
          <w:sz w:val="22"/>
          <w:szCs w:val="22"/>
        </w:rPr>
        <w:t>y</w:t>
      </w:r>
      <w:r w:rsidRPr="004F0F21">
        <w:rPr>
          <w:sz w:val="22"/>
          <w:szCs w:val="22"/>
        </w:rPr>
        <w:t>ing</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 numb</w:t>
      </w:r>
      <w:r w:rsidRPr="004F0F21">
        <w:rPr>
          <w:spacing w:val="1"/>
          <w:sz w:val="22"/>
          <w:szCs w:val="22"/>
        </w:rPr>
        <w:t>e</w:t>
      </w:r>
      <w:r w:rsidRPr="004F0F21">
        <w:rPr>
          <w:spacing w:val="-1"/>
          <w:sz w:val="22"/>
          <w:szCs w:val="22"/>
        </w:rPr>
        <w:t>r</w:t>
      </w:r>
      <w:r w:rsidRPr="004F0F21">
        <w:rPr>
          <w:sz w:val="22"/>
          <w:szCs w:val="22"/>
        </w:rPr>
        <w:t>; p</w:t>
      </w:r>
      <w:r w:rsidRPr="004F0F21">
        <w:rPr>
          <w:spacing w:val="-1"/>
          <w:sz w:val="22"/>
          <w:szCs w:val="22"/>
        </w:rPr>
        <w:t>er</w:t>
      </w:r>
      <w:r w:rsidRPr="004F0F21">
        <w:rPr>
          <w:sz w:val="22"/>
          <w:szCs w:val="22"/>
        </w:rPr>
        <w:t>t</w:t>
      </w:r>
      <w:r w:rsidRPr="004F0F21">
        <w:rPr>
          <w:spacing w:val="3"/>
          <w:sz w:val="22"/>
          <w:szCs w:val="22"/>
        </w:rPr>
        <w:t>i</w:t>
      </w:r>
      <w:r w:rsidRPr="004F0F21">
        <w:rPr>
          <w:sz w:val="22"/>
          <w:szCs w:val="22"/>
        </w:rPr>
        <w:t>n</w:t>
      </w:r>
      <w:r w:rsidRPr="004F0F21">
        <w:rPr>
          <w:spacing w:val="-1"/>
          <w:sz w:val="22"/>
          <w:szCs w:val="22"/>
        </w:rPr>
        <w:t>e</w:t>
      </w:r>
      <w:r w:rsidRPr="004F0F21">
        <w:rPr>
          <w:sz w:val="22"/>
          <w:szCs w:val="22"/>
        </w:rPr>
        <w:t>nt id</w:t>
      </w:r>
      <w:r w:rsidRPr="004F0F21">
        <w:rPr>
          <w:spacing w:val="-1"/>
          <w:sz w:val="22"/>
          <w:szCs w:val="22"/>
        </w:rPr>
        <w:t>e</w:t>
      </w:r>
      <w:r w:rsidRPr="004F0F21">
        <w:rPr>
          <w:sz w:val="22"/>
          <w:szCs w:val="22"/>
        </w:rPr>
        <w:t>nti</w:t>
      </w:r>
      <w:r w:rsidRPr="004F0F21">
        <w:rPr>
          <w:spacing w:val="2"/>
          <w:sz w:val="22"/>
          <w:szCs w:val="22"/>
        </w:rPr>
        <w:t>f</w:t>
      </w:r>
      <w:r w:rsidRPr="004F0F21">
        <w:rPr>
          <w:spacing w:val="-5"/>
          <w:sz w:val="22"/>
          <w:szCs w:val="22"/>
        </w:rPr>
        <w:t>y</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2"/>
          <w:sz w:val="22"/>
          <w:szCs w:val="22"/>
        </w:rPr>
        <w:t>p</w:t>
      </w:r>
      <w:r w:rsidRPr="004F0F21">
        <w:rPr>
          <w:spacing w:val="-1"/>
          <w:sz w:val="22"/>
          <w:szCs w:val="22"/>
        </w:rPr>
        <w:t>er</w:t>
      </w:r>
      <w:r w:rsidRPr="004F0F21">
        <w:rPr>
          <w:spacing w:val="3"/>
          <w:sz w:val="22"/>
          <w:szCs w:val="22"/>
        </w:rPr>
        <w:t>s</w:t>
      </w:r>
      <w:r w:rsidRPr="004F0F21">
        <w:rPr>
          <w:sz w:val="22"/>
          <w:szCs w:val="22"/>
        </w:rPr>
        <w:t>on</w:t>
      </w:r>
      <w:r w:rsidRPr="004F0F21">
        <w:rPr>
          <w:spacing w:val="-1"/>
          <w:sz w:val="22"/>
          <w:szCs w:val="22"/>
        </w:rPr>
        <w:t>a</w:t>
      </w:r>
      <w:r w:rsidRPr="004F0F21">
        <w:rPr>
          <w:sz w:val="22"/>
          <w:szCs w:val="22"/>
        </w:rPr>
        <w:t>l d</w:t>
      </w:r>
      <w:r w:rsidRPr="004F0F21">
        <w:rPr>
          <w:spacing w:val="-1"/>
          <w:sz w:val="22"/>
          <w:szCs w:val="22"/>
        </w:rPr>
        <w:t>a</w:t>
      </w:r>
      <w:r w:rsidRPr="004F0F21">
        <w:rPr>
          <w:sz w:val="22"/>
          <w:szCs w:val="22"/>
        </w:rPr>
        <w:t>t</w:t>
      </w:r>
      <w:r w:rsidRPr="004F0F21">
        <w:rPr>
          <w:spacing w:val="-1"/>
          <w:sz w:val="22"/>
          <w:szCs w:val="22"/>
        </w:rPr>
        <w:t>a</w:t>
      </w:r>
      <w:r w:rsidRPr="004F0F21">
        <w:rPr>
          <w:sz w:val="22"/>
          <w:szCs w:val="22"/>
        </w:rPr>
        <w:t>; histo</w:t>
      </w:r>
      <w:r w:rsidRPr="004F0F21">
        <w:rPr>
          <w:spacing w:val="2"/>
          <w:sz w:val="22"/>
          <w:szCs w:val="22"/>
        </w:rPr>
        <w:t>r</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pacing w:val="2"/>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 i</w:t>
      </w:r>
      <w:r w:rsidRPr="004F0F21">
        <w:rPr>
          <w:spacing w:val="3"/>
          <w:sz w:val="22"/>
          <w:szCs w:val="22"/>
        </w:rPr>
        <w:t>l</w:t>
      </w:r>
      <w:r w:rsidRPr="004F0F21">
        <w:rPr>
          <w:sz w:val="22"/>
          <w:szCs w:val="22"/>
        </w:rPr>
        <w:t>ln</w:t>
      </w:r>
      <w:r w:rsidRPr="004F0F21">
        <w:rPr>
          <w:spacing w:val="-1"/>
          <w:sz w:val="22"/>
          <w:szCs w:val="22"/>
        </w:rPr>
        <w:t>e</w:t>
      </w:r>
      <w:r w:rsidRPr="004F0F21">
        <w:rPr>
          <w:sz w:val="22"/>
          <w:szCs w:val="22"/>
        </w:rPr>
        <w:t>ss or</w:t>
      </w:r>
      <w:r w:rsidRPr="004F0F21">
        <w:rPr>
          <w:spacing w:val="-1"/>
          <w:sz w:val="22"/>
          <w:szCs w:val="22"/>
        </w:rPr>
        <w:t xml:space="preserve"> c</w:t>
      </w:r>
      <w:r w:rsidRPr="004F0F21">
        <w:rPr>
          <w:sz w:val="22"/>
          <w:szCs w:val="22"/>
        </w:rPr>
        <w:t>ompl</w:t>
      </w:r>
      <w:r w:rsidRPr="004F0F21">
        <w:rPr>
          <w:spacing w:val="-1"/>
          <w:sz w:val="22"/>
          <w:szCs w:val="22"/>
        </w:rPr>
        <w:t>a</w:t>
      </w:r>
      <w:r w:rsidRPr="004F0F21">
        <w:rPr>
          <w:sz w:val="22"/>
          <w:szCs w:val="22"/>
        </w:rPr>
        <w:t>int; if</w:t>
      </w:r>
      <w:r w:rsidRPr="004F0F21">
        <w:rPr>
          <w:spacing w:val="-1"/>
          <w:sz w:val="22"/>
          <w:szCs w:val="22"/>
        </w:rPr>
        <w:t xml:space="preserve"> </w:t>
      </w:r>
      <w:r w:rsidRPr="004F0F21">
        <w:rPr>
          <w:sz w:val="22"/>
          <w:szCs w:val="22"/>
        </w:rPr>
        <w:t>inju</w:t>
      </w:r>
      <w:r w:rsidRPr="004F0F21">
        <w:rPr>
          <w:spacing w:val="2"/>
          <w:sz w:val="22"/>
          <w:szCs w:val="22"/>
        </w:rPr>
        <w:t>r</w:t>
      </w:r>
      <w:r w:rsidRPr="004F0F21">
        <w:rPr>
          <w:spacing w:val="-5"/>
          <w:sz w:val="22"/>
          <w:szCs w:val="22"/>
        </w:rPr>
        <w:t>y</w:t>
      </w:r>
      <w:r w:rsidRPr="004F0F21">
        <w:rPr>
          <w:sz w:val="22"/>
          <w:szCs w:val="22"/>
        </w:rPr>
        <w:t>, h</w:t>
      </w:r>
      <w:r w:rsidRPr="004F0F21">
        <w:rPr>
          <w:spacing w:val="2"/>
          <w:sz w:val="22"/>
          <w:szCs w:val="22"/>
        </w:rPr>
        <w:t>o</w:t>
      </w:r>
      <w:r w:rsidRPr="004F0F21">
        <w:rPr>
          <w:sz w:val="22"/>
          <w:szCs w:val="22"/>
        </w:rPr>
        <w:t>w the</w:t>
      </w:r>
      <w:r w:rsidRPr="004F0F21">
        <w:rPr>
          <w:spacing w:val="-1"/>
          <w:sz w:val="22"/>
          <w:szCs w:val="22"/>
        </w:rPr>
        <w:t xml:space="preserve"> </w:t>
      </w:r>
      <w:r w:rsidRPr="004F0F21">
        <w:rPr>
          <w:sz w:val="22"/>
          <w:szCs w:val="22"/>
        </w:rPr>
        <w:t>inju</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o</w:t>
      </w:r>
      <w:r w:rsidRPr="004F0F21">
        <w:rPr>
          <w:spacing w:val="-1"/>
          <w:sz w:val="22"/>
          <w:szCs w:val="22"/>
        </w:rPr>
        <w:t>cc</w:t>
      </w:r>
      <w:r w:rsidRPr="004F0F21">
        <w:rPr>
          <w:spacing w:val="2"/>
          <w:sz w:val="22"/>
          <w:szCs w:val="22"/>
        </w:rPr>
        <w:t>ur</w:t>
      </w:r>
      <w:r w:rsidRPr="004F0F21">
        <w:rPr>
          <w:spacing w:val="-1"/>
          <w:sz w:val="22"/>
          <w:szCs w:val="22"/>
        </w:rPr>
        <w:t>re</w:t>
      </w:r>
      <w:r w:rsidRPr="004F0F21">
        <w:rPr>
          <w:sz w:val="22"/>
          <w:szCs w:val="22"/>
        </w:rPr>
        <w:t>d; p</w:t>
      </w:r>
      <w:r w:rsidRPr="004F0F21">
        <w:rPr>
          <w:spacing w:val="-1"/>
          <w:sz w:val="22"/>
          <w:szCs w:val="22"/>
        </w:rPr>
        <w:t>a</w:t>
      </w:r>
      <w:r w:rsidRPr="004F0F21">
        <w:rPr>
          <w:sz w:val="22"/>
          <w:szCs w:val="22"/>
        </w:rPr>
        <w:t>st histo</w:t>
      </w:r>
      <w:r w:rsidRPr="004F0F21">
        <w:rPr>
          <w:spacing w:val="2"/>
          <w:sz w:val="22"/>
          <w:szCs w:val="22"/>
        </w:rPr>
        <w:t>r</w:t>
      </w:r>
      <w:r w:rsidRPr="004F0F21">
        <w:rPr>
          <w:spacing w:val="-5"/>
          <w:sz w:val="22"/>
          <w:szCs w:val="22"/>
        </w:rPr>
        <w:t>y</w:t>
      </w:r>
      <w:r w:rsidRPr="004F0F21">
        <w:rPr>
          <w:sz w:val="22"/>
          <w:szCs w:val="22"/>
        </w:rPr>
        <w:t xml:space="preserve">; </w:t>
      </w:r>
      <w:r w:rsidRPr="004F0F21">
        <w:rPr>
          <w:spacing w:val="-1"/>
          <w:sz w:val="22"/>
          <w:szCs w:val="22"/>
        </w:rPr>
        <w:t>a</w:t>
      </w:r>
      <w:r w:rsidRPr="004F0F21">
        <w:rPr>
          <w:sz w:val="22"/>
          <w:szCs w:val="22"/>
        </w:rPr>
        <w:t xml:space="preserve">nd </w:t>
      </w:r>
      <w:r w:rsidRPr="004F0F21">
        <w:rPr>
          <w:spacing w:val="2"/>
          <w:sz w:val="22"/>
          <w:szCs w:val="22"/>
        </w:rPr>
        <w:t>f</w:t>
      </w:r>
      <w:r w:rsidRPr="004F0F21">
        <w:rPr>
          <w:spacing w:val="-1"/>
          <w:sz w:val="22"/>
          <w:szCs w:val="22"/>
        </w:rPr>
        <w:t>a</w:t>
      </w:r>
      <w:r w:rsidRPr="004F0F21">
        <w:rPr>
          <w:sz w:val="22"/>
          <w:szCs w:val="22"/>
        </w:rPr>
        <w:t>mi</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2"/>
          <w:sz w:val="22"/>
          <w:szCs w:val="22"/>
        </w:rPr>
        <w:t>h</w:t>
      </w:r>
      <w:r w:rsidRPr="004F0F21">
        <w:rPr>
          <w:sz w:val="22"/>
          <w:szCs w:val="22"/>
        </w:rPr>
        <w:t>isto</w:t>
      </w:r>
      <w:r w:rsidRPr="004F0F21">
        <w:rPr>
          <w:spacing w:val="2"/>
          <w:sz w:val="22"/>
          <w:szCs w:val="22"/>
        </w:rPr>
        <w:t>r</w:t>
      </w:r>
      <w:r w:rsidRPr="004F0F21">
        <w:rPr>
          <w:spacing w:val="-5"/>
          <w:sz w:val="22"/>
          <w:szCs w:val="22"/>
        </w:rPr>
        <w:t>y</w:t>
      </w:r>
      <w:r w:rsidRPr="004F0F21">
        <w:rPr>
          <w:sz w:val="22"/>
          <w:szCs w:val="22"/>
        </w:rPr>
        <w:t>.</w:t>
      </w:r>
    </w:p>
    <w:p w14:paraId="495C1850" w14:textId="77777777" w:rsidR="00B54557" w:rsidRPr="004F0F21" w:rsidRDefault="00B54557">
      <w:pPr>
        <w:spacing w:line="240" w:lineRule="exact"/>
        <w:rPr>
          <w:sz w:val="22"/>
          <w:szCs w:val="22"/>
        </w:rPr>
      </w:pPr>
    </w:p>
    <w:p w14:paraId="6D1D7ECA" w14:textId="77777777" w:rsidR="00B54557" w:rsidRPr="004F0F21" w:rsidRDefault="000924ED" w:rsidP="000924ED">
      <w:pPr>
        <w:ind w:left="1540" w:right="239" w:hanging="720"/>
        <w:rPr>
          <w:sz w:val="22"/>
          <w:szCs w:val="22"/>
        </w:rPr>
      </w:pPr>
      <w:r w:rsidRPr="004F0F21">
        <w:rPr>
          <w:spacing w:val="-1"/>
          <w:sz w:val="22"/>
          <w:szCs w:val="22"/>
        </w:rPr>
        <w:t xml:space="preserve"> </w:t>
      </w:r>
      <w:r w:rsidR="00795FDD" w:rsidRPr="004F0F21">
        <w:rPr>
          <w:spacing w:val="-1"/>
          <w:sz w:val="22"/>
          <w:szCs w:val="22"/>
        </w:rPr>
        <w:t>(</w:t>
      </w:r>
      <w:r w:rsidR="00795FDD" w:rsidRPr="004F0F21">
        <w:rPr>
          <w:sz w:val="22"/>
          <w:szCs w:val="22"/>
        </w:rPr>
        <w:t xml:space="preserve">d)      </w:t>
      </w:r>
      <w:r w:rsidR="00795FDD" w:rsidRPr="004F0F21">
        <w:rPr>
          <w:spacing w:val="21"/>
          <w:sz w:val="22"/>
          <w:szCs w:val="22"/>
        </w:rPr>
        <w:t xml:space="preserve"> </w:t>
      </w:r>
      <w:r w:rsidR="00795FDD" w:rsidRPr="004F0F21">
        <w:rPr>
          <w:sz w:val="22"/>
          <w:szCs w:val="22"/>
        </w:rPr>
        <w:t xml:space="preserve">An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op</w:t>
      </w:r>
      <w:r w:rsidR="00795FDD" w:rsidRPr="004F0F21">
        <w:rPr>
          <w:spacing w:val="-1"/>
          <w:sz w:val="22"/>
          <w:szCs w:val="22"/>
        </w:rPr>
        <w:t>r</w:t>
      </w:r>
      <w:r w:rsidR="00795FDD" w:rsidRPr="004F0F21">
        <w:rPr>
          <w:sz w:val="22"/>
          <w:szCs w:val="22"/>
        </w:rPr>
        <w:t>i</w:t>
      </w:r>
      <w:r w:rsidR="00795FDD" w:rsidRPr="004F0F21">
        <w:rPr>
          <w:spacing w:val="-1"/>
          <w:sz w:val="22"/>
          <w:szCs w:val="22"/>
        </w:rPr>
        <w:t>a</w:t>
      </w:r>
      <w:r w:rsidR="00795FDD" w:rsidRPr="004F0F21">
        <w:rPr>
          <w:spacing w:val="3"/>
          <w:sz w:val="22"/>
          <w:szCs w:val="22"/>
        </w:rPr>
        <w:t>t</w:t>
      </w:r>
      <w:r w:rsidR="00795FDD" w:rsidRPr="004F0F21">
        <w:rPr>
          <w:sz w:val="22"/>
          <w:szCs w:val="22"/>
        </w:rPr>
        <w:t>e</w:t>
      </w:r>
      <w:r w:rsidR="00795FDD" w:rsidRPr="004F0F21">
        <w:rPr>
          <w:spacing w:val="-1"/>
          <w:sz w:val="22"/>
          <w:szCs w:val="22"/>
        </w:rPr>
        <w:t xml:space="preserve"> r</w:t>
      </w:r>
      <w:r w:rsidR="00795FDD" w:rsidRPr="004F0F21">
        <w:rPr>
          <w:spacing w:val="1"/>
          <w:sz w:val="22"/>
          <w:szCs w:val="22"/>
        </w:rPr>
        <w:t>e</w:t>
      </w:r>
      <w:r w:rsidR="00795FDD" w:rsidRPr="004F0F21">
        <w:rPr>
          <w:spacing w:val="-1"/>
          <w:sz w:val="22"/>
          <w:szCs w:val="22"/>
        </w:rPr>
        <w:t>c</w:t>
      </w:r>
      <w:r w:rsidR="00795FDD" w:rsidRPr="004F0F21">
        <w:rPr>
          <w:sz w:val="22"/>
          <w:szCs w:val="22"/>
        </w:rPr>
        <w:t>o</w:t>
      </w:r>
      <w:r w:rsidR="00795FDD" w:rsidRPr="004F0F21">
        <w:rPr>
          <w:spacing w:val="-1"/>
          <w:sz w:val="22"/>
          <w:szCs w:val="22"/>
        </w:rPr>
        <w:t>r</w:t>
      </w:r>
      <w:r w:rsidR="00795FDD" w:rsidRPr="004F0F21">
        <w:rPr>
          <w:sz w:val="22"/>
          <w:szCs w:val="22"/>
        </w:rPr>
        <w:t>d s</w:t>
      </w:r>
      <w:r w:rsidR="00795FDD" w:rsidRPr="004F0F21">
        <w:rPr>
          <w:spacing w:val="2"/>
          <w:sz w:val="22"/>
          <w:szCs w:val="22"/>
        </w:rPr>
        <w:t>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w:t>
      </w:r>
      <w:r w:rsidR="00795FDD" w:rsidRPr="004F0F21">
        <w:rPr>
          <w:sz w:val="22"/>
          <w:szCs w:val="22"/>
        </w:rPr>
        <w:t>m</w:t>
      </w:r>
      <w:r w:rsidR="00795FDD" w:rsidRPr="004F0F21">
        <w:rPr>
          <w:spacing w:val="-1"/>
          <w:sz w:val="22"/>
          <w:szCs w:val="22"/>
        </w:rPr>
        <w:t>a</w:t>
      </w:r>
      <w:r w:rsidR="00795FDD" w:rsidRPr="004F0F21">
        <w:rPr>
          <w:sz w:val="22"/>
          <w:szCs w:val="22"/>
        </w:rPr>
        <w:t>int</w:t>
      </w:r>
      <w:r w:rsidR="00795FDD" w:rsidRPr="004F0F21">
        <w:rPr>
          <w:spacing w:val="-1"/>
          <w:sz w:val="22"/>
          <w:szCs w:val="22"/>
        </w:rPr>
        <w:t>a</w:t>
      </w:r>
      <w:r w:rsidR="00795FDD" w:rsidRPr="004F0F21">
        <w:rPr>
          <w:sz w:val="22"/>
          <w:szCs w:val="22"/>
        </w:rPr>
        <w:t>in</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f</w:t>
      </w:r>
      <w:r w:rsidR="00795FDD" w:rsidRPr="004F0F21">
        <w:rPr>
          <w:sz w:val="22"/>
          <w:szCs w:val="22"/>
        </w:rPr>
        <w:t>or</w:t>
      </w:r>
      <w:r w:rsidR="00795FDD" w:rsidRPr="004F0F21">
        <w:rPr>
          <w:spacing w:val="2"/>
          <w:sz w:val="22"/>
          <w:szCs w:val="22"/>
        </w:rPr>
        <w:t xml:space="preserve"> </w:t>
      </w:r>
      <w:r w:rsidR="00795FDD" w:rsidRPr="004F0F21">
        <w:rPr>
          <w:spacing w:val="-1"/>
          <w:sz w:val="22"/>
          <w:szCs w:val="22"/>
        </w:rPr>
        <w:t>e</w:t>
      </w:r>
      <w:r w:rsidR="00795FDD" w:rsidRPr="004F0F21">
        <w:rPr>
          <w:sz w:val="22"/>
          <w:szCs w:val="22"/>
        </w:rPr>
        <w:t>v</w:t>
      </w:r>
      <w:r w:rsidR="00795FDD" w:rsidRPr="004F0F21">
        <w:rPr>
          <w:spacing w:val="1"/>
          <w:sz w:val="22"/>
          <w:szCs w:val="22"/>
        </w:rPr>
        <w:t>e</w:t>
      </w:r>
      <w:r w:rsidR="00795FDD" w:rsidRPr="004F0F21">
        <w:rPr>
          <w:spacing w:val="2"/>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r</w:t>
      </w:r>
      <w:r w:rsidR="00795FDD" w:rsidRPr="004F0F21">
        <w:rPr>
          <w:spacing w:val="1"/>
          <w:sz w:val="22"/>
          <w:szCs w:val="22"/>
        </w:rPr>
        <w:t>e</w:t>
      </w:r>
      <w:r w:rsidR="00795FDD" w:rsidRPr="004F0F21">
        <w:rPr>
          <w:spacing w:val="-1"/>
          <w:sz w:val="22"/>
          <w:szCs w:val="22"/>
        </w:rPr>
        <w:t>ce</w:t>
      </w:r>
      <w:r w:rsidR="00795FDD" w:rsidRPr="004F0F21">
        <w:rPr>
          <w:sz w:val="22"/>
          <w:szCs w:val="22"/>
        </w:rPr>
        <w:t>ivi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pacing w:val="-1"/>
          <w:sz w:val="22"/>
          <w:szCs w:val="22"/>
        </w:rPr>
        <w:t>e</w:t>
      </w:r>
      <w:r w:rsidR="00795FDD" w:rsidRPr="004F0F21">
        <w:rPr>
          <w:sz w:val="22"/>
          <w:szCs w:val="22"/>
        </w:rPr>
        <w:t>m</w:t>
      </w:r>
      <w:r w:rsidR="00795FDD" w:rsidRPr="004F0F21">
        <w:rPr>
          <w:spacing w:val="-1"/>
          <w:sz w:val="22"/>
          <w:szCs w:val="22"/>
        </w:rPr>
        <w:t>e</w:t>
      </w:r>
      <w:r w:rsidR="00795FDD" w:rsidRPr="004F0F21">
        <w:rPr>
          <w:spacing w:val="2"/>
          <w:sz w:val="22"/>
          <w:szCs w:val="22"/>
        </w:rPr>
        <w:t>r</w:t>
      </w:r>
      <w:r w:rsidR="00795FDD" w:rsidRPr="004F0F21">
        <w:rPr>
          <w:spacing w:val="-2"/>
          <w:sz w:val="22"/>
          <w:szCs w:val="22"/>
        </w:rPr>
        <w:t>g</w:t>
      </w:r>
      <w:r w:rsidR="00795FDD" w:rsidRPr="004F0F21">
        <w:rPr>
          <w:spacing w:val="-1"/>
          <w:sz w:val="22"/>
          <w:szCs w:val="22"/>
        </w:rPr>
        <w:t>e</w:t>
      </w:r>
      <w:r w:rsidR="00795FDD" w:rsidRPr="004F0F21">
        <w:rPr>
          <w:spacing w:val="2"/>
          <w:sz w:val="22"/>
          <w:szCs w:val="22"/>
        </w:rPr>
        <w:t>n</w:t>
      </w:r>
      <w:r w:rsidR="00795FDD" w:rsidRPr="004F0F21">
        <w:rPr>
          <w:spacing w:val="4"/>
          <w:sz w:val="22"/>
          <w:szCs w:val="22"/>
        </w:rPr>
        <w:t>c</w:t>
      </w:r>
      <w:r w:rsidR="00795FDD" w:rsidRPr="004F0F21">
        <w:rPr>
          <w:sz w:val="22"/>
          <w:szCs w:val="22"/>
        </w:rPr>
        <w:t>y s</w:t>
      </w:r>
      <w:r w:rsidR="00795FDD" w:rsidRPr="004F0F21">
        <w:rPr>
          <w:spacing w:val="-1"/>
          <w:sz w:val="22"/>
          <w:szCs w:val="22"/>
        </w:rPr>
        <w:t>er</w:t>
      </w:r>
      <w:r w:rsidR="00795FDD" w:rsidRPr="004F0F21">
        <w:rPr>
          <w:sz w:val="22"/>
          <w:szCs w:val="22"/>
        </w:rPr>
        <w:t>vi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a</w:t>
      </w:r>
      <w:r w:rsidR="00795FDD" w:rsidRPr="004F0F21">
        <w:rPr>
          <w:sz w:val="22"/>
          <w:szCs w:val="22"/>
        </w:rPr>
        <w:t>nd will be</w:t>
      </w:r>
      <w:r w:rsidR="00795FDD" w:rsidRPr="004F0F21">
        <w:rPr>
          <w:spacing w:val="-1"/>
          <w:sz w:val="22"/>
          <w:szCs w:val="22"/>
        </w:rPr>
        <w:t xml:space="preserve"> </w:t>
      </w:r>
      <w:r w:rsidR="00795FDD" w:rsidRPr="004F0F21">
        <w:rPr>
          <w:sz w:val="22"/>
          <w:szCs w:val="22"/>
        </w:rPr>
        <w:t>in</w:t>
      </w:r>
      <w:r w:rsidR="00795FDD" w:rsidRPr="004F0F21">
        <w:rPr>
          <w:spacing w:val="-1"/>
          <w:sz w:val="22"/>
          <w:szCs w:val="22"/>
        </w:rPr>
        <w:t>c</w:t>
      </w:r>
      <w:r w:rsidR="00795FDD" w:rsidRPr="004F0F21">
        <w:rPr>
          <w:sz w:val="22"/>
          <w:szCs w:val="22"/>
        </w:rPr>
        <w:t>o</w:t>
      </w:r>
      <w:r w:rsidR="00795FDD" w:rsidRPr="004F0F21">
        <w:rPr>
          <w:spacing w:val="2"/>
          <w:sz w:val="22"/>
          <w:szCs w:val="22"/>
        </w:rPr>
        <w:t>r</w:t>
      </w:r>
      <w:r w:rsidR="00795FDD" w:rsidRPr="004F0F21">
        <w:rPr>
          <w:sz w:val="22"/>
          <w:szCs w:val="22"/>
        </w:rPr>
        <w:t>po</w:t>
      </w:r>
      <w:r w:rsidR="00795FDD" w:rsidRPr="004F0F21">
        <w:rPr>
          <w:spacing w:val="-1"/>
          <w:sz w:val="22"/>
          <w:szCs w:val="22"/>
        </w:rPr>
        <w:t>ra</w:t>
      </w:r>
      <w:r w:rsidR="00795FDD" w:rsidRPr="004F0F21">
        <w:rPr>
          <w:sz w:val="22"/>
          <w:szCs w:val="22"/>
        </w:rPr>
        <w:t>t</w:t>
      </w:r>
      <w:r w:rsidR="00795FDD" w:rsidRPr="004F0F21">
        <w:rPr>
          <w:spacing w:val="-1"/>
          <w:sz w:val="22"/>
          <w:szCs w:val="22"/>
        </w:rPr>
        <w:t>e</w:t>
      </w:r>
      <w:r w:rsidR="00795FDD" w:rsidRPr="004F0F21">
        <w:rPr>
          <w:sz w:val="22"/>
          <w:szCs w:val="22"/>
        </w:rPr>
        <w:t>d in 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nt</w:t>
      </w:r>
      <w:r w:rsidR="00795FDD" w:rsidRPr="004F0F21">
        <w:rPr>
          <w:spacing w:val="-1"/>
          <w:sz w:val="22"/>
          <w:szCs w:val="22"/>
        </w:rPr>
        <w:t>’</w:t>
      </w:r>
      <w:r w:rsidR="00795FDD" w:rsidRPr="004F0F21">
        <w:rPr>
          <w:sz w:val="22"/>
          <w:szCs w:val="22"/>
        </w:rPr>
        <w:t xml:space="preserve">s </w:t>
      </w:r>
      <w:r w:rsidR="00795FDD" w:rsidRPr="004F0F21">
        <w:rPr>
          <w:spacing w:val="3"/>
          <w:sz w:val="22"/>
          <w:szCs w:val="22"/>
        </w:rPr>
        <w:t>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r</w:t>
      </w:r>
      <w:r w:rsidR="00795FDD" w:rsidRPr="004F0F21">
        <w:rPr>
          <w:spacing w:val="1"/>
          <w:sz w:val="22"/>
          <w:szCs w:val="22"/>
        </w:rPr>
        <w:t>e</w:t>
      </w:r>
      <w:r w:rsidR="00795FDD" w:rsidRPr="004F0F21">
        <w:rPr>
          <w:spacing w:val="-1"/>
          <w:sz w:val="22"/>
          <w:szCs w:val="22"/>
        </w:rPr>
        <w:t>c</w:t>
      </w:r>
      <w:r w:rsidR="00795FDD" w:rsidRPr="004F0F21">
        <w:rPr>
          <w:sz w:val="22"/>
          <w:szCs w:val="22"/>
        </w:rPr>
        <w:t>o</w:t>
      </w:r>
      <w:r w:rsidR="00795FDD" w:rsidRPr="004F0F21">
        <w:rPr>
          <w:spacing w:val="-1"/>
          <w:sz w:val="22"/>
          <w:szCs w:val="22"/>
        </w:rPr>
        <w:t>r</w:t>
      </w:r>
      <w:r w:rsidR="00795FDD" w:rsidRPr="004F0F21">
        <w:rPr>
          <w:sz w:val="22"/>
          <w:szCs w:val="22"/>
        </w:rPr>
        <w:t>d, if</w:t>
      </w:r>
      <w:r w:rsidR="00795FDD" w:rsidRPr="004F0F21">
        <w:rPr>
          <w:spacing w:val="-1"/>
          <w:sz w:val="22"/>
          <w:szCs w:val="22"/>
        </w:rPr>
        <w:t xml:space="preserve"> </w:t>
      </w:r>
      <w:r w:rsidR="00795FDD" w:rsidRPr="004F0F21">
        <w:rPr>
          <w:sz w:val="22"/>
          <w:szCs w:val="22"/>
        </w:rPr>
        <w:t>o</w:t>
      </w:r>
      <w:r w:rsidR="00795FDD" w:rsidRPr="004F0F21">
        <w:rPr>
          <w:spacing w:val="2"/>
          <w:sz w:val="22"/>
          <w:szCs w:val="22"/>
        </w:rPr>
        <w:t>n</w:t>
      </w:r>
      <w:r w:rsidR="00795FDD" w:rsidRPr="004F0F21">
        <w:rPr>
          <w:sz w:val="22"/>
          <w:szCs w:val="22"/>
        </w:rPr>
        <w:t>e</w:t>
      </w:r>
      <w:r w:rsidR="00795FDD" w:rsidRPr="004F0F21">
        <w:rPr>
          <w:spacing w:val="-1"/>
          <w:sz w:val="22"/>
          <w:szCs w:val="22"/>
        </w:rPr>
        <w:t xml:space="preserve"> e</w:t>
      </w:r>
      <w:r w:rsidR="00795FDD" w:rsidRPr="004F0F21">
        <w:rPr>
          <w:spacing w:val="2"/>
          <w:sz w:val="22"/>
          <w:szCs w:val="22"/>
        </w:rPr>
        <w:t>x</w:t>
      </w:r>
      <w:r w:rsidR="00795FDD" w:rsidRPr="004F0F21">
        <w:rPr>
          <w:sz w:val="22"/>
          <w:szCs w:val="22"/>
        </w:rPr>
        <w:t xml:space="preserve">ists. </w:t>
      </w:r>
      <w:r w:rsidR="00795FDD" w:rsidRPr="004F0F21">
        <w:rPr>
          <w:spacing w:val="2"/>
          <w:sz w:val="22"/>
          <w:szCs w:val="22"/>
        </w:rPr>
        <w:t xml:space="preserve"> </w:t>
      </w:r>
      <w:r w:rsidR="00795FDD" w:rsidRPr="004F0F21">
        <w:rPr>
          <w:spacing w:val="-6"/>
          <w:sz w:val="22"/>
          <w:szCs w:val="22"/>
        </w:rPr>
        <w:t>I</w:t>
      </w:r>
      <w:r w:rsidR="00795FDD" w:rsidRPr="004F0F21">
        <w:rPr>
          <w:sz w:val="22"/>
          <w:szCs w:val="22"/>
        </w:rPr>
        <w:t xml:space="preserve">ts </w:t>
      </w:r>
      <w:r w:rsidR="00795FDD" w:rsidRPr="004F0F21">
        <w:rPr>
          <w:spacing w:val="-1"/>
          <w:sz w:val="22"/>
          <w:szCs w:val="22"/>
        </w:rPr>
        <w:t>c</w:t>
      </w:r>
      <w:r w:rsidR="00795FDD" w:rsidRPr="004F0F21">
        <w:rPr>
          <w:sz w:val="22"/>
          <w:szCs w:val="22"/>
        </w:rPr>
        <w:t>ont</w:t>
      </w:r>
      <w:r w:rsidR="00795FDD" w:rsidRPr="004F0F21">
        <w:rPr>
          <w:spacing w:val="-1"/>
          <w:sz w:val="22"/>
          <w:szCs w:val="22"/>
        </w:rPr>
        <w:t>e</w:t>
      </w:r>
      <w:r w:rsidR="00795FDD" w:rsidRPr="004F0F21">
        <w:rPr>
          <w:sz w:val="22"/>
          <w:szCs w:val="22"/>
        </w:rPr>
        <w:t>nts sh</w:t>
      </w:r>
      <w:r w:rsidR="00795FDD" w:rsidRPr="004F0F21">
        <w:rPr>
          <w:spacing w:val="-1"/>
          <w:sz w:val="22"/>
          <w:szCs w:val="22"/>
        </w:rPr>
        <w:t>a</w:t>
      </w:r>
      <w:r w:rsidR="00795FDD" w:rsidRPr="004F0F21">
        <w:rPr>
          <w:sz w:val="22"/>
          <w:szCs w:val="22"/>
        </w:rPr>
        <w:t>ll in</w:t>
      </w:r>
      <w:r w:rsidR="00795FDD" w:rsidRPr="004F0F21">
        <w:rPr>
          <w:spacing w:val="-1"/>
          <w:sz w:val="22"/>
          <w:szCs w:val="22"/>
        </w:rPr>
        <w:t>c</w:t>
      </w:r>
      <w:r w:rsidR="00795FDD" w:rsidRPr="004F0F21">
        <w:rPr>
          <w:sz w:val="22"/>
          <w:szCs w:val="22"/>
        </w:rPr>
        <w:t>lude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pacing w:val="3"/>
          <w:sz w:val="22"/>
          <w:szCs w:val="22"/>
        </w:rPr>
        <w:t>t</w:t>
      </w:r>
      <w:r w:rsidR="00795FDD" w:rsidRPr="004F0F21">
        <w:rPr>
          <w:sz w:val="22"/>
          <w:szCs w:val="22"/>
        </w:rPr>
        <w:t>i</w:t>
      </w:r>
      <w:r w:rsidR="00795FDD" w:rsidRPr="004F0F21">
        <w:rPr>
          <w:spacing w:val="-1"/>
          <w:sz w:val="22"/>
          <w:szCs w:val="22"/>
        </w:rPr>
        <w:t>e</w:t>
      </w:r>
      <w:r w:rsidR="00795FDD" w:rsidRPr="004F0F21">
        <w:rPr>
          <w:sz w:val="22"/>
          <w:szCs w:val="22"/>
        </w:rPr>
        <w:t>nt id</w:t>
      </w:r>
      <w:r w:rsidR="00795FDD" w:rsidRPr="004F0F21">
        <w:rPr>
          <w:spacing w:val="-1"/>
          <w:sz w:val="22"/>
          <w:szCs w:val="22"/>
        </w:rPr>
        <w:t>e</w:t>
      </w:r>
      <w:r w:rsidR="00795FDD" w:rsidRPr="004F0F21">
        <w:rPr>
          <w:sz w:val="22"/>
          <w:szCs w:val="22"/>
        </w:rPr>
        <w:t>nti</w:t>
      </w:r>
      <w:r w:rsidR="00795FDD" w:rsidRPr="004F0F21">
        <w:rPr>
          <w:spacing w:val="-1"/>
          <w:sz w:val="22"/>
          <w:szCs w:val="22"/>
        </w:rPr>
        <w:t>f</w:t>
      </w:r>
      <w:r w:rsidR="00795FDD" w:rsidRPr="004F0F21">
        <w:rPr>
          <w:sz w:val="22"/>
          <w:szCs w:val="22"/>
        </w:rPr>
        <w:t>i</w:t>
      </w:r>
      <w:r w:rsidR="00795FDD" w:rsidRPr="004F0F21">
        <w:rPr>
          <w:spacing w:val="-1"/>
          <w:sz w:val="22"/>
          <w:szCs w:val="22"/>
        </w:rPr>
        <w:t>ca</w:t>
      </w:r>
      <w:r w:rsidR="00795FDD" w:rsidRPr="004F0F21">
        <w:rPr>
          <w:sz w:val="22"/>
          <w:szCs w:val="22"/>
        </w:rPr>
        <w:t>tion, time</w:t>
      </w:r>
      <w:r w:rsidR="00795FDD" w:rsidRPr="004F0F21">
        <w:rPr>
          <w:spacing w:val="-1"/>
          <w:sz w:val="22"/>
          <w:szCs w:val="22"/>
        </w:rPr>
        <w:t xml:space="preserve"> a</w:t>
      </w:r>
      <w:r w:rsidR="00795FDD" w:rsidRPr="004F0F21">
        <w:rPr>
          <w:sz w:val="22"/>
          <w:szCs w:val="22"/>
        </w:rPr>
        <w:t>nd m</w:t>
      </w:r>
      <w:r w:rsidR="00795FDD" w:rsidRPr="004F0F21">
        <w:rPr>
          <w:spacing w:val="-1"/>
          <w:sz w:val="22"/>
          <w:szCs w:val="22"/>
        </w:rPr>
        <w:t>e</w:t>
      </w:r>
      <w:r w:rsidR="00795FDD" w:rsidRPr="004F0F21">
        <w:rPr>
          <w:sz w:val="22"/>
          <w:szCs w:val="22"/>
        </w:rPr>
        <w:t>thod of</w:t>
      </w:r>
      <w:r w:rsidR="00795FDD" w:rsidRPr="004F0F21">
        <w:rPr>
          <w:spacing w:val="-1"/>
          <w:sz w:val="22"/>
          <w:szCs w:val="22"/>
        </w:rPr>
        <w:t xml:space="preserve"> arr</w:t>
      </w:r>
      <w:r w:rsidR="00795FDD" w:rsidRPr="004F0F21">
        <w:rPr>
          <w:sz w:val="22"/>
          <w:szCs w:val="22"/>
        </w:rPr>
        <w:t>iv</w:t>
      </w:r>
      <w:r w:rsidR="00795FDD" w:rsidRPr="004F0F21">
        <w:rPr>
          <w:spacing w:val="-1"/>
          <w:sz w:val="22"/>
          <w:szCs w:val="22"/>
        </w:rPr>
        <w:t>a</w:t>
      </w:r>
      <w:r w:rsidR="00795FDD" w:rsidRPr="004F0F21">
        <w:rPr>
          <w:sz w:val="22"/>
          <w:szCs w:val="22"/>
        </w:rPr>
        <w:t>l, his</w:t>
      </w:r>
      <w:r w:rsidR="00795FDD" w:rsidRPr="004F0F21">
        <w:rPr>
          <w:spacing w:val="3"/>
          <w:sz w:val="22"/>
          <w:szCs w:val="22"/>
        </w:rPr>
        <w:t>t</w:t>
      </w:r>
      <w:r w:rsidR="00795FDD" w:rsidRPr="004F0F21">
        <w:rPr>
          <w:sz w:val="22"/>
          <w:szCs w:val="22"/>
        </w:rPr>
        <w:t>o</w:t>
      </w:r>
      <w:r w:rsidR="00795FDD" w:rsidRPr="004F0F21">
        <w:rPr>
          <w:spacing w:val="2"/>
          <w:sz w:val="22"/>
          <w:szCs w:val="22"/>
        </w:rPr>
        <w:t>r</w:t>
      </w:r>
      <w:r w:rsidR="00795FDD" w:rsidRPr="004F0F21">
        <w:rPr>
          <w:spacing w:val="-5"/>
          <w:sz w:val="22"/>
          <w:szCs w:val="22"/>
        </w:rPr>
        <w:t>y</w:t>
      </w:r>
      <w:r w:rsidR="00795FDD" w:rsidRPr="004F0F21">
        <w:rPr>
          <w:sz w:val="22"/>
          <w:szCs w:val="22"/>
        </w:rPr>
        <w:t>, 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ca</w:t>
      </w:r>
      <w:r w:rsidR="00795FDD" w:rsidRPr="004F0F21">
        <w:rPr>
          <w:sz w:val="22"/>
          <w:szCs w:val="22"/>
        </w:rPr>
        <w:t>l</w:t>
      </w:r>
      <w:r w:rsidR="00795FDD" w:rsidRPr="004F0F21">
        <w:rPr>
          <w:spacing w:val="3"/>
          <w:sz w:val="22"/>
          <w:szCs w:val="22"/>
        </w:rPr>
        <w:t xml:space="preserve"> </w:t>
      </w:r>
      <w:r w:rsidR="00795FDD" w:rsidRPr="004F0F21">
        <w:rPr>
          <w:spacing w:val="-1"/>
          <w:sz w:val="22"/>
          <w:szCs w:val="22"/>
        </w:rPr>
        <w:t>f</w:t>
      </w:r>
      <w:r w:rsidR="00795FDD" w:rsidRPr="004F0F21">
        <w:rPr>
          <w:sz w:val="22"/>
          <w:szCs w:val="22"/>
        </w:rPr>
        <w:t>indin</w:t>
      </w:r>
      <w:r w:rsidR="00795FDD" w:rsidRPr="004F0F21">
        <w:rPr>
          <w:spacing w:val="-2"/>
          <w:sz w:val="22"/>
          <w:szCs w:val="22"/>
        </w:rPr>
        <w:t>g</w:t>
      </w:r>
      <w:r w:rsidR="00795FDD" w:rsidRPr="004F0F21">
        <w:rPr>
          <w:sz w:val="22"/>
          <w:szCs w:val="22"/>
        </w:rPr>
        <w:t>s, t</w:t>
      </w:r>
      <w:r w:rsidR="00795FDD" w:rsidRPr="004F0F21">
        <w:rPr>
          <w:spacing w:val="2"/>
          <w:sz w:val="22"/>
          <w:szCs w:val="22"/>
        </w:rPr>
        <w:t>r</w:t>
      </w:r>
      <w:r w:rsidR="00795FDD" w:rsidRPr="004F0F21">
        <w:rPr>
          <w:spacing w:val="-1"/>
          <w:sz w:val="22"/>
          <w:szCs w:val="22"/>
        </w:rPr>
        <w:t>ea</w:t>
      </w:r>
      <w:r w:rsidR="00795FDD" w:rsidRPr="004F0F21">
        <w:rPr>
          <w:sz w:val="22"/>
          <w:szCs w:val="22"/>
        </w:rPr>
        <w:t>t</w:t>
      </w:r>
      <w:r w:rsidR="00795FDD" w:rsidRPr="004F0F21">
        <w:rPr>
          <w:spacing w:val="3"/>
          <w:sz w:val="22"/>
          <w:szCs w:val="22"/>
        </w:rPr>
        <w:t>m</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a</w:t>
      </w:r>
      <w:r w:rsidR="00795FDD" w:rsidRPr="004F0F21">
        <w:rPr>
          <w:sz w:val="22"/>
          <w:szCs w:val="22"/>
        </w:rPr>
        <w:t>nd disposition.  The</w:t>
      </w:r>
      <w:r w:rsidR="00795FDD" w:rsidRPr="004F0F21">
        <w:rPr>
          <w:spacing w:val="-1"/>
          <w:sz w:val="22"/>
          <w:szCs w:val="22"/>
        </w:rPr>
        <w:t xml:space="preserve"> e</w:t>
      </w:r>
      <w:r w:rsidR="00795FDD" w:rsidRPr="004F0F21">
        <w:rPr>
          <w:sz w:val="22"/>
          <w:szCs w:val="22"/>
        </w:rPr>
        <w:t>m</w:t>
      </w:r>
      <w:r w:rsidR="00795FDD" w:rsidRPr="004F0F21">
        <w:rPr>
          <w:spacing w:val="-1"/>
          <w:sz w:val="22"/>
          <w:szCs w:val="22"/>
        </w:rPr>
        <w:t>e</w:t>
      </w:r>
      <w:r w:rsidR="00795FDD" w:rsidRPr="004F0F21">
        <w:rPr>
          <w:spacing w:val="2"/>
          <w:sz w:val="22"/>
          <w:szCs w:val="22"/>
        </w:rPr>
        <w:t>r</w:t>
      </w:r>
      <w:r w:rsidR="00795FDD" w:rsidRPr="004F0F21">
        <w:rPr>
          <w:spacing w:val="-2"/>
          <w:sz w:val="22"/>
          <w:szCs w:val="22"/>
        </w:rPr>
        <w:t>g</w:t>
      </w:r>
      <w:r w:rsidR="00795FDD" w:rsidRPr="004F0F21">
        <w:rPr>
          <w:spacing w:val="-1"/>
          <w:sz w:val="22"/>
          <w:szCs w:val="22"/>
        </w:rPr>
        <w:t>e</w:t>
      </w:r>
      <w:r w:rsidR="00795FDD" w:rsidRPr="004F0F21">
        <w:rPr>
          <w:spacing w:val="2"/>
          <w:sz w:val="22"/>
          <w:szCs w:val="22"/>
        </w:rPr>
        <w:t>n</w:t>
      </w:r>
      <w:r w:rsidR="00795FDD" w:rsidRPr="004F0F21">
        <w:rPr>
          <w:spacing w:val="4"/>
          <w:sz w:val="22"/>
          <w:szCs w:val="22"/>
        </w:rPr>
        <w:t>c</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r</w:t>
      </w:r>
      <w:r w:rsidR="00795FDD" w:rsidRPr="004F0F21">
        <w:rPr>
          <w:sz w:val="22"/>
          <w:szCs w:val="22"/>
        </w:rPr>
        <w:t xml:space="preserve">oom </w:t>
      </w:r>
      <w:r w:rsidR="00795FDD" w:rsidRPr="004F0F21">
        <w:rPr>
          <w:spacing w:val="-1"/>
          <w:sz w:val="22"/>
          <w:szCs w:val="22"/>
        </w:rPr>
        <w:t>r</w:t>
      </w:r>
      <w:r w:rsidR="00795FDD" w:rsidRPr="004F0F21">
        <w:rPr>
          <w:spacing w:val="1"/>
          <w:sz w:val="22"/>
          <w:szCs w:val="22"/>
        </w:rPr>
        <w:t>e</w:t>
      </w:r>
      <w:r w:rsidR="00795FDD" w:rsidRPr="004F0F21">
        <w:rPr>
          <w:spacing w:val="-1"/>
          <w:sz w:val="22"/>
          <w:szCs w:val="22"/>
        </w:rPr>
        <w:t>c</w:t>
      </w:r>
      <w:r w:rsidR="00795FDD" w:rsidRPr="004F0F21">
        <w:rPr>
          <w:sz w:val="22"/>
          <w:szCs w:val="22"/>
        </w:rPr>
        <w:t>o</w:t>
      </w:r>
      <w:r w:rsidR="00795FDD" w:rsidRPr="004F0F21">
        <w:rPr>
          <w:spacing w:val="-1"/>
          <w:sz w:val="22"/>
          <w:szCs w:val="22"/>
        </w:rPr>
        <w:t>r</w:t>
      </w:r>
      <w:r w:rsidR="00795FDD" w:rsidRPr="004F0F21">
        <w:rPr>
          <w:sz w:val="22"/>
          <w:szCs w:val="22"/>
        </w:rPr>
        <w:t>d</w:t>
      </w:r>
      <w:r w:rsidR="00795FDD" w:rsidRPr="004F0F21">
        <w:rPr>
          <w:spacing w:val="2"/>
          <w:sz w:val="22"/>
          <w:szCs w:val="22"/>
        </w:rPr>
        <w:t xml:space="preserve"> </w:t>
      </w:r>
      <w:r w:rsidR="00795FDD" w:rsidRPr="004F0F21">
        <w:rPr>
          <w:sz w:val="22"/>
          <w:szCs w:val="22"/>
        </w:rPr>
        <w:t>sh</w:t>
      </w:r>
      <w:r w:rsidR="00795FDD" w:rsidRPr="004F0F21">
        <w:rPr>
          <w:spacing w:val="-1"/>
          <w:sz w:val="22"/>
          <w:szCs w:val="22"/>
        </w:rPr>
        <w:t>a</w:t>
      </w:r>
      <w:r w:rsidR="00795FDD" w:rsidRPr="004F0F21">
        <w:rPr>
          <w:sz w:val="22"/>
          <w:szCs w:val="22"/>
        </w:rPr>
        <w:t>ll</w:t>
      </w:r>
      <w:r w:rsidRPr="004F0F21">
        <w:rPr>
          <w:sz w:val="22"/>
          <w:szCs w:val="22"/>
        </w:rPr>
        <w:t xml:space="preserve"> </w:t>
      </w:r>
      <w:r w:rsidR="00795FDD" w:rsidRPr="004F0F21">
        <w:rPr>
          <w:sz w:val="22"/>
          <w:szCs w:val="22"/>
        </w:rPr>
        <w:t>be</w:t>
      </w:r>
      <w:r w:rsidR="00795FDD" w:rsidRPr="004F0F21">
        <w:rPr>
          <w:spacing w:val="-1"/>
          <w:sz w:val="22"/>
          <w:szCs w:val="22"/>
        </w:rPr>
        <w:t xml:space="preserve"> </w:t>
      </w:r>
      <w:r w:rsidR="00795FDD" w:rsidRPr="004F0F21">
        <w:rPr>
          <w:sz w:val="22"/>
          <w:szCs w:val="22"/>
        </w:rPr>
        <w:t>si</w:t>
      </w:r>
      <w:r w:rsidR="00795FDD" w:rsidRPr="004F0F21">
        <w:rPr>
          <w:spacing w:val="-2"/>
          <w:sz w:val="22"/>
          <w:szCs w:val="22"/>
        </w:rPr>
        <w:t>g</w:t>
      </w:r>
      <w:r w:rsidR="00795FDD" w:rsidRPr="004F0F21">
        <w:rPr>
          <w:sz w:val="22"/>
          <w:szCs w:val="22"/>
        </w:rPr>
        <w:t>n</w:t>
      </w:r>
      <w:r w:rsidR="00795FDD" w:rsidRPr="004F0F21">
        <w:rPr>
          <w:spacing w:val="-1"/>
          <w:sz w:val="22"/>
          <w:szCs w:val="22"/>
        </w:rPr>
        <w:t>e</w:t>
      </w:r>
      <w:r w:rsidR="00795FDD" w:rsidRPr="004F0F21">
        <w:rPr>
          <w:sz w:val="22"/>
          <w:szCs w:val="22"/>
        </w:rPr>
        <w:t>d</w:t>
      </w:r>
      <w:r w:rsidR="00795FDD" w:rsidRPr="004F0F21">
        <w:rPr>
          <w:spacing w:val="2"/>
          <w:sz w:val="22"/>
          <w:szCs w:val="22"/>
        </w:rPr>
        <w:t xml:space="preserve"> </w:t>
      </w:r>
      <w:r w:rsidR="00795FDD" w:rsidRPr="004F0F21">
        <w:rPr>
          <w:spacing w:val="5"/>
          <w:sz w:val="22"/>
          <w:szCs w:val="22"/>
        </w:rPr>
        <w:t>b</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pacing w:val="3"/>
          <w:sz w:val="22"/>
          <w:szCs w:val="22"/>
        </w:rPr>
        <w:t>i</w:t>
      </w:r>
      <w:r w:rsidR="00795FDD" w:rsidRPr="004F0F21">
        <w:rPr>
          <w:spacing w:val="1"/>
          <w:sz w:val="22"/>
          <w:szCs w:val="22"/>
        </w:rPr>
        <w:t>a</w:t>
      </w:r>
      <w:r w:rsidR="00795FDD" w:rsidRPr="004F0F21">
        <w:rPr>
          <w:sz w:val="22"/>
          <w:szCs w:val="22"/>
        </w:rPr>
        <w:t xml:space="preserve">n in </w:t>
      </w:r>
      <w:r w:rsidR="00795FDD" w:rsidRPr="004F0F21">
        <w:rPr>
          <w:spacing w:val="-1"/>
          <w:sz w:val="22"/>
          <w:szCs w:val="22"/>
        </w:rPr>
        <w:t>a</w:t>
      </w:r>
      <w:r w:rsidR="00795FDD" w:rsidRPr="004F0F21">
        <w:rPr>
          <w:sz w:val="22"/>
          <w:szCs w:val="22"/>
        </w:rPr>
        <w:t>tt</w:t>
      </w:r>
      <w:r w:rsidR="00795FDD" w:rsidRPr="004F0F21">
        <w:rPr>
          <w:spacing w:val="-1"/>
          <w:sz w:val="22"/>
          <w:szCs w:val="22"/>
        </w:rPr>
        <w:t>e</w:t>
      </w:r>
      <w:r w:rsidR="00795FDD" w:rsidRPr="004F0F21">
        <w:rPr>
          <w:sz w:val="22"/>
          <w:szCs w:val="22"/>
        </w:rPr>
        <w:t>nd</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 xml:space="preserve">who is </w:t>
      </w:r>
      <w:r w:rsidR="00795FDD" w:rsidRPr="004F0F21">
        <w:rPr>
          <w:spacing w:val="-1"/>
          <w:sz w:val="22"/>
          <w:szCs w:val="22"/>
        </w:rPr>
        <w:t>r</w:t>
      </w:r>
      <w:r w:rsidR="00795FDD" w:rsidRPr="004F0F21">
        <w:rPr>
          <w:spacing w:val="1"/>
          <w:sz w:val="22"/>
          <w:szCs w:val="22"/>
        </w:rPr>
        <w:t>e</w:t>
      </w:r>
      <w:r w:rsidR="00795FDD" w:rsidRPr="004F0F21">
        <w:rPr>
          <w:sz w:val="22"/>
          <w:szCs w:val="22"/>
        </w:rPr>
        <w:t>sponsible</w:t>
      </w:r>
      <w:r w:rsidR="00795FDD" w:rsidRPr="004F0F21">
        <w:rPr>
          <w:spacing w:val="-1"/>
          <w:sz w:val="22"/>
          <w:szCs w:val="22"/>
        </w:rPr>
        <w:t xml:space="preserve"> f</w:t>
      </w:r>
      <w:r w:rsidR="00795FDD" w:rsidRPr="004F0F21">
        <w:rPr>
          <w:sz w:val="22"/>
          <w:szCs w:val="22"/>
        </w:rPr>
        <w:t>or</w:t>
      </w:r>
      <w:r w:rsidR="00795FDD" w:rsidRPr="004F0F21">
        <w:rPr>
          <w:spacing w:val="-1"/>
          <w:sz w:val="22"/>
          <w:szCs w:val="22"/>
        </w:rPr>
        <w:t xml:space="preserve"> </w:t>
      </w:r>
      <w:r w:rsidR="00795FDD" w:rsidRPr="004F0F21">
        <w:rPr>
          <w:sz w:val="22"/>
          <w:szCs w:val="22"/>
        </w:rPr>
        <w:t xml:space="preserve">its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 xml:space="preserve">l </w:t>
      </w:r>
      <w:r w:rsidR="00795FDD" w:rsidRPr="004F0F21">
        <w:rPr>
          <w:spacing w:val="-1"/>
          <w:sz w:val="22"/>
          <w:szCs w:val="22"/>
        </w:rPr>
        <w:t>acc</w:t>
      </w:r>
      <w:r w:rsidR="00795FDD" w:rsidRPr="004F0F21">
        <w:rPr>
          <w:sz w:val="22"/>
          <w:szCs w:val="22"/>
        </w:rPr>
        <w:t>u</w:t>
      </w:r>
      <w:r w:rsidR="00795FDD" w:rsidRPr="004F0F21">
        <w:rPr>
          <w:spacing w:val="2"/>
          <w:sz w:val="22"/>
          <w:szCs w:val="22"/>
        </w:rPr>
        <w:t>r</w:t>
      </w:r>
      <w:r w:rsidR="00795FDD" w:rsidRPr="004F0F21">
        <w:rPr>
          <w:spacing w:val="-1"/>
          <w:sz w:val="22"/>
          <w:szCs w:val="22"/>
        </w:rPr>
        <w:t>a</w:t>
      </w:r>
      <w:r w:rsidR="00795FDD" w:rsidRPr="004F0F21">
        <w:rPr>
          <w:spacing w:val="4"/>
          <w:sz w:val="22"/>
          <w:szCs w:val="22"/>
        </w:rPr>
        <w:t>c</w:t>
      </w:r>
      <w:r w:rsidR="00795FDD" w:rsidRPr="004F0F21">
        <w:rPr>
          <w:spacing w:val="-5"/>
          <w:sz w:val="22"/>
          <w:szCs w:val="22"/>
        </w:rPr>
        <w:t>y</w:t>
      </w:r>
      <w:r w:rsidR="00795FDD" w:rsidRPr="004F0F21">
        <w:rPr>
          <w:sz w:val="22"/>
          <w:szCs w:val="22"/>
        </w:rPr>
        <w:t xml:space="preserve">.  This </w:t>
      </w:r>
      <w:r w:rsidR="00795FDD" w:rsidRPr="004F0F21">
        <w:rPr>
          <w:spacing w:val="2"/>
          <w:sz w:val="22"/>
          <w:szCs w:val="22"/>
        </w:rPr>
        <w:t>r</w:t>
      </w:r>
      <w:r w:rsidR="00795FDD" w:rsidRPr="004F0F21">
        <w:rPr>
          <w:spacing w:val="-1"/>
          <w:sz w:val="22"/>
          <w:szCs w:val="22"/>
        </w:rPr>
        <w:t>ec</w:t>
      </w:r>
      <w:r w:rsidR="00795FDD" w:rsidRPr="004F0F21">
        <w:rPr>
          <w:sz w:val="22"/>
          <w:szCs w:val="22"/>
        </w:rPr>
        <w:t>o</w:t>
      </w:r>
      <w:r w:rsidR="00795FDD" w:rsidRPr="004F0F21">
        <w:rPr>
          <w:spacing w:val="-1"/>
          <w:sz w:val="22"/>
          <w:szCs w:val="22"/>
        </w:rPr>
        <w:t>r</w:t>
      </w:r>
      <w:r w:rsidR="00795FDD" w:rsidRPr="004F0F21">
        <w:rPr>
          <w:sz w:val="22"/>
          <w:szCs w:val="22"/>
        </w:rPr>
        <w:t>d s</w:t>
      </w:r>
      <w:r w:rsidR="00795FDD" w:rsidRPr="004F0F21">
        <w:rPr>
          <w:spacing w:val="2"/>
          <w:sz w:val="22"/>
          <w:szCs w:val="22"/>
        </w:rPr>
        <w:t>h</w:t>
      </w:r>
      <w:r w:rsidR="00795FDD" w:rsidRPr="004F0F21">
        <w:rPr>
          <w:spacing w:val="-1"/>
          <w:sz w:val="22"/>
          <w:szCs w:val="22"/>
        </w:rPr>
        <w:t>a</w:t>
      </w:r>
      <w:r w:rsidR="00795FDD" w:rsidRPr="004F0F21">
        <w:rPr>
          <w:sz w:val="22"/>
          <w:szCs w:val="22"/>
        </w:rPr>
        <w:t>ll be</w:t>
      </w:r>
      <w:r w:rsidR="00795FDD" w:rsidRPr="004F0F21">
        <w:rPr>
          <w:spacing w:val="-1"/>
          <w:sz w:val="22"/>
          <w:szCs w:val="22"/>
        </w:rPr>
        <w:t xml:space="preserve"> </w:t>
      </w:r>
      <w:r w:rsidR="00795FDD" w:rsidRPr="004F0F21">
        <w:rPr>
          <w:sz w:val="22"/>
          <w:szCs w:val="22"/>
        </w:rPr>
        <w:t>s</w:t>
      </w:r>
      <w:r w:rsidR="00795FDD" w:rsidRPr="004F0F21">
        <w:rPr>
          <w:spacing w:val="-1"/>
          <w:sz w:val="22"/>
          <w:szCs w:val="22"/>
        </w:rPr>
        <w:t>e</w:t>
      </w:r>
      <w:r w:rsidR="00795FDD" w:rsidRPr="004F0F21">
        <w:rPr>
          <w:sz w:val="22"/>
          <w:szCs w:val="22"/>
        </w:rPr>
        <w:t>p</w:t>
      </w:r>
      <w:r w:rsidR="00795FDD" w:rsidRPr="004F0F21">
        <w:rPr>
          <w:spacing w:val="-1"/>
          <w:sz w:val="22"/>
          <w:szCs w:val="22"/>
        </w:rPr>
        <w:t>a</w:t>
      </w:r>
      <w:r w:rsidR="00795FDD" w:rsidRPr="004F0F21">
        <w:rPr>
          <w:spacing w:val="2"/>
          <w:sz w:val="22"/>
          <w:szCs w:val="22"/>
        </w:rPr>
        <w:t>r</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w:t>
      </w:r>
      <w:r w:rsidR="00795FDD" w:rsidRPr="004F0F21">
        <w:rPr>
          <w:spacing w:val="2"/>
          <w:sz w:val="22"/>
          <w:szCs w:val="22"/>
        </w:rPr>
        <w:t>f</w:t>
      </w:r>
      <w:r w:rsidR="00795FDD" w:rsidRPr="004F0F21">
        <w:rPr>
          <w:spacing w:val="-1"/>
          <w:sz w:val="22"/>
          <w:szCs w:val="22"/>
        </w:rPr>
        <w:t>r</w:t>
      </w:r>
      <w:r w:rsidR="00795FDD" w:rsidRPr="004F0F21">
        <w:rPr>
          <w:sz w:val="22"/>
          <w:szCs w:val="22"/>
        </w:rPr>
        <w:t xml:space="preserve">om </w:t>
      </w:r>
      <w:r w:rsidR="00795FDD" w:rsidRPr="004F0F21">
        <w:rPr>
          <w:spacing w:val="-1"/>
          <w:sz w:val="22"/>
          <w:szCs w:val="22"/>
        </w:rPr>
        <w:t>a</w:t>
      </w:r>
      <w:r w:rsidR="00795FDD" w:rsidRPr="004F0F21">
        <w:rPr>
          <w:sz w:val="22"/>
          <w:szCs w:val="22"/>
        </w:rPr>
        <w:t xml:space="preserve">nd </w:t>
      </w:r>
      <w:r w:rsidR="00795FDD" w:rsidRPr="004F0F21">
        <w:rPr>
          <w:spacing w:val="3"/>
          <w:sz w:val="22"/>
          <w:szCs w:val="22"/>
        </w:rPr>
        <w:t>i</w:t>
      </w:r>
      <w:r w:rsidR="00795FDD" w:rsidRPr="004F0F21">
        <w:rPr>
          <w:sz w:val="22"/>
          <w:szCs w:val="22"/>
        </w:rPr>
        <w:t xml:space="preserve">n </w:t>
      </w:r>
      <w:r w:rsidR="00795FDD" w:rsidRPr="004F0F21">
        <w:rPr>
          <w:spacing w:val="-1"/>
          <w:sz w:val="22"/>
          <w:szCs w:val="22"/>
        </w:rPr>
        <w:t>a</w:t>
      </w:r>
      <w:r w:rsidR="00795FDD" w:rsidRPr="004F0F21">
        <w:rPr>
          <w:sz w:val="22"/>
          <w:szCs w:val="22"/>
        </w:rPr>
        <w:t xml:space="preserve">ddition to </w:t>
      </w:r>
      <w:r w:rsidR="00795FDD" w:rsidRPr="004F0F21">
        <w:rPr>
          <w:spacing w:val="-1"/>
          <w:sz w:val="22"/>
          <w:szCs w:val="22"/>
        </w:rPr>
        <w:t>a</w:t>
      </w:r>
      <w:r w:rsidR="00795FDD" w:rsidRPr="004F0F21">
        <w:rPr>
          <w:spacing w:val="2"/>
          <w:sz w:val="22"/>
          <w:szCs w:val="22"/>
        </w:rPr>
        <w:t>n</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c</w:t>
      </w:r>
      <w:r w:rsidR="00795FDD" w:rsidRPr="004F0F21">
        <w:rPr>
          <w:spacing w:val="-1"/>
          <w:sz w:val="22"/>
          <w:szCs w:val="22"/>
        </w:rPr>
        <w:t>e</w:t>
      </w:r>
      <w:r w:rsidR="00795FDD" w:rsidRPr="004F0F21">
        <w:rPr>
          <w:sz w:val="22"/>
          <w:szCs w:val="22"/>
        </w:rPr>
        <w:t>nt</w:t>
      </w:r>
      <w:r w:rsidR="00795FDD" w:rsidRPr="004F0F21">
        <w:rPr>
          <w:spacing w:val="-1"/>
          <w:sz w:val="22"/>
          <w:szCs w:val="22"/>
        </w:rPr>
        <w:t>ra</w:t>
      </w:r>
      <w:r w:rsidR="00795FDD" w:rsidRPr="004F0F21">
        <w:rPr>
          <w:sz w:val="22"/>
          <w:szCs w:val="22"/>
        </w:rPr>
        <w:t>l</w:t>
      </w:r>
      <w:r w:rsidR="00795FDD" w:rsidRPr="004F0F21">
        <w:rPr>
          <w:spacing w:val="3"/>
          <w:sz w:val="22"/>
          <w:szCs w:val="22"/>
        </w:rPr>
        <w:t>i</w:t>
      </w:r>
      <w:r w:rsidR="00795FDD" w:rsidRPr="004F0F21">
        <w:rPr>
          <w:spacing w:val="1"/>
          <w:sz w:val="22"/>
          <w:szCs w:val="22"/>
        </w:rPr>
        <w:t>z</w:t>
      </w:r>
      <w:r w:rsidR="00795FDD" w:rsidRPr="004F0F21">
        <w:rPr>
          <w:spacing w:val="-1"/>
          <w:sz w:val="22"/>
          <w:szCs w:val="22"/>
        </w:rPr>
        <w:t xml:space="preserve">ed </w:t>
      </w:r>
      <w:r w:rsidR="00795FDD" w:rsidRPr="004F0F21">
        <w:rPr>
          <w:sz w:val="22"/>
          <w:szCs w:val="22"/>
        </w:rPr>
        <w:t>Em</w:t>
      </w:r>
      <w:r w:rsidR="00795FDD" w:rsidRPr="004F0F21">
        <w:rPr>
          <w:spacing w:val="-1"/>
          <w:sz w:val="22"/>
          <w:szCs w:val="22"/>
        </w:rPr>
        <w:t>e</w:t>
      </w:r>
      <w:r w:rsidR="00795FDD" w:rsidRPr="004F0F21">
        <w:rPr>
          <w:spacing w:val="2"/>
          <w:sz w:val="22"/>
          <w:szCs w:val="22"/>
        </w:rPr>
        <w:t>r</w:t>
      </w:r>
      <w:r w:rsidR="00795FDD" w:rsidRPr="004F0F21">
        <w:rPr>
          <w:spacing w:val="-2"/>
          <w:sz w:val="22"/>
          <w:szCs w:val="22"/>
        </w:rPr>
        <w:t>g</w:t>
      </w:r>
      <w:r w:rsidR="00795FDD" w:rsidRPr="004F0F21">
        <w:rPr>
          <w:spacing w:val="-1"/>
          <w:sz w:val="22"/>
          <w:szCs w:val="22"/>
        </w:rPr>
        <w:t>e</w:t>
      </w:r>
      <w:r w:rsidR="00795FDD" w:rsidRPr="004F0F21">
        <w:rPr>
          <w:sz w:val="22"/>
          <w:szCs w:val="22"/>
        </w:rPr>
        <w:t>n</w:t>
      </w:r>
      <w:r w:rsidR="00795FDD" w:rsidRPr="004F0F21">
        <w:rPr>
          <w:spacing w:val="4"/>
          <w:sz w:val="22"/>
          <w:szCs w:val="22"/>
        </w:rPr>
        <w:t>c</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Se</w:t>
      </w:r>
      <w:r w:rsidR="00795FDD" w:rsidRPr="004F0F21">
        <w:rPr>
          <w:spacing w:val="-1"/>
          <w:sz w:val="22"/>
          <w:szCs w:val="22"/>
        </w:rPr>
        <w:t>r</w:t>
      </w:r>
      <w:r w:rsidR="00795FDD" w:rsidRPr="004F0F21">
        <w:rPr>
          <w:sz w:val="22"/>
          <w:szCs w:val="22"/>
        </w:rPr>
        <w:t>vi</w:t>
      </w:r>
      <w:r w:rsidR="00795FDD" w:rsidRPr="004F0F21">
        <w:rPr>
          <w:spacing w:val="-1"/>
          <w:sz w:val="22"/>
          <w:szCs w:val="22"/>
        </w:rPr>
        <w:t>ce</w:t>
      </w:r>
      <w:r w:rsidR="00795FDD" w:rsidRPr="004F0F21">
        <w:rPr>
          <w:sz w:val="22"/>
          <w:szCs w:val="22"/>
        </w:rPr>
        <w:t>s</w:t>
      </w:r>
      <w:r w:rsidR="00795FDD" w:rsidRPr="004F0F21">
        <w:rPr>
          <w:spacing w:val="3"/>
          <w:sz w:val="22"/>
          <w:szCs w:val="22"/>
        </w:rPr>
        <w:t xml:space="preserve"> </w:t>
      </w:r>
      <w:r w:rsidR="00795FDD" w:rsidRPr="004F0F21">
        <w:rPr>
          <w:spacing w:val="-3"/>
          <w:sz w:val="22"/>
          <w:szCs w:val="22"/>
        </w:rPr>
        <w:t>L</w:t>
      </w:r>
      <w:r w:rsidR="00795FDD" w:rsidRPr="004F0F21">
        <w:rPr>
          <w:spacing w:val="2"/>
          <w:sz w:val="22"/>
          <w:szCs w:val="22"/>
        </w:rPr>
        <w:t>o</w:t>
      </w:r>
      <w:r w:rsidR="00795FDD" w:rsidRPr="004F0F21">
        <w:rPr>
          <w:sz w:val="22"/>
          <w:szCs w:val="22"/>
        </w:rPr>
        <w:t>g.</w:t>
      </w:r>
    </w:p>
    <w:p w14:paraId="1F960166" w14:textId="77777777" w:rsidR="00B54557" w:rsidRPr="004F0F21" w:rsidRDefault="00B54557">
      <w:pPr>
        <w:spacing w:line="240" w:lineRule="exact"/>
        <w:rPr>
          <w:sz w:val="22"/>
          <w:szCs w:val="22"/>
        </w:rPr>
      </w:pPr>
    </w:p>
    <w:p w14:paraId="58C05CD3" w14:textId="77777777" w:rsidR="00B54557" w:rsidRPr="004F0F21" w:rsidRDefault="00795FDD">
      <w:pPr>
        <w:ind w:left="84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z w:val="22"/>
          <w:szCs w:val="22"/>
        </w:rPr>
        <w:t xml:space="preserve">An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 xml:space="preserve">d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outp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obs</w:t>
      </w:r>
      <w:r w:rsidRPr="004F0F21">
        <w:rPr>
          <w:spacing w:val="-1"/>
          <w:sz w:val="22"/>
          <w:szCs w:val="22"/>
        </w:rPr>
        <w:t>er</w:t>
      </w:r>
      <w:r w:rsidRPr="004F0F21">
        <w:rPr>
          <w:sz w:val="22"/>
          <w:szCs w:val="22"/>
        </w:rPr>
        <w:t>v</w:t>
      </w:r>
      <w:r w:rsidRPr="004F0F21">
        <w:rPr>
          <w:spacing w:val="-1"/>
          <w:sz w:val="22"/>
          <w:szCs w:val="22"/>
        </w:rPr>
        <w:t>a</w:t>
      </w:r>
      <w:r w:rsidRPr="004F0F21">
        <w:rPr>
          <w:sz w:val="22"/>
          <w:szCs w:val="22"/>
        </w:rPr>
        <w:t xml:space="preserve">tion </w:t>
      </w:r>
      <w:r w:rsidRPr="004F0F21">
        <w:rPr>
          <w:spacing w:val="2"/>
          <w:sz w:val="22"/>
          <w:szCs w:val="22"/>
        </w:rPr>
        <w:t>(</w:t>
      </w:r>
      <w:r w:rsidRPr="004F0F21">
        <w:rPr>
          <w:sz w:val="22"/>
          <w:szCs w:val="22"/>
        </w:rPr>
        <w:t>l</w:t>
      </w:r>
      <w:r w:rsidRPr="004F0F21">
        <w:rPr>
          <w:spacing w:val="-1"/>
          <w:sz w:val="22"/>
          <w:szCs w:val="22"/>
        </w:rPr>
        <w:t>e</w:t>
      </w:r>
      <w:r w:rsidRPr="004F0F21">
        <w:rPr>
          <w:sz w:val="22"/>
          <w:szCs w:val="22"/>
        </w:rPr>
        <w:t>ss th</w:t>
      </w:r>
      <w:r w:rsidRPr="004F0F21">
        <w:rPr>
          <w:spacing w:val="-1"/>
          <w:sz w:val="22"/>
          <w:szCs w:val="22"/>
        </w:rPr>
        <w:t>a</w:t>
      </w:r>
      <w:r w:rsidRPr="004F0F21">
        <w:rPr>
          <w:sz w:val="22"/>
          <w:szCs w:val="22"/>
        </w:rPr>
        <w:t>n tw</w:t>
      </w:r>
      <w:r w:rsidRPr="004F0F21">
        <w:rPr>
          <w:spacing w:val="-1"/>
          <w:sz w:val="22"/>
          <w:szCs w:val="22"/>
        </w:rPr>
        <w:t>e</w:t>
      </w:r>
      <w:r w:rsidRPr="004F0F21">
        <w:rPr>
          <w:sz w:val="22"/>
          <w:szCs w:val="22"/>
        </w:rPr>
        <w:t>n</w:t>
      </w:r>
      <w:r w:rsidRPr="004F0F21">
        <w:rPr>
          <w:spacing w:val="3"/>
          <w:sz w:val="22"/>
          <w:szCs w:val="22"/>
        </w:rPr>
        <w:t>t</w:t>
      </w:r>
      <w:r w:rsidRPr="004F0F21">
        <w:rPr>
          <w:spacing w:val="-5"/>
          <w:sz w:val="22"/>
          <w:szCs w:val="22"/>
        </w:rPr>
        <w:t>y</w:t>
      </w:r>
      <w:r w:rsidRPr="004F0F21">
        <w:rPr>
          <w:spacing w:val="2"/>
          <w:sz w:val="22"/>
          <w:szCs w:val="22"/>
        </w:rPr>
        <w:t>-</w:t>
      </w:r>
      <w:r w:rsidRPr="004F0F21">
        <w:rPr>
          <w:spacing w:val="-1"/>
          <w:sz w:val="22"/>
          <w:szCs w:val="22"/>
        </w:rPr>
        <w:t>f</w:t>
      </w:r>
      <w:r w:rsidRPr="004F0F21">
        <w:rPr>
          <w:sz w:val="22"/>
          <w:szCs w:val="22"/>
        </w:rPr>
        <w:t>our</w:t>
      </w:r>
      <w:r w:rsidRPr="004F0F21">
        <w:rPr>
          <w:spacing w:val="2"/>
          <w:sz w:val="22"/>
          <w:szCs w:val="22"/>
        </w:rPr>
        <w:t xml:space="preserve"> </w:t>
      </w:r>
      <w:r w:rsidRPr="004F0F21">
        <w:rPr>
          <w:spacing w:val="-1"/>
          <w:sz w:val="22"/>
          <w:szCs w:val="22"/>
        </w:rPr>
        <w:t>(</w:t>
      </w:r>
      <w:r w:rsidRPr="004F0F21">
        <w:rPr>
          <w:sz w:val="22"/>
          <w:szCs w:val="22"/>
        </w:rPr>
        <w:t>2</w:t>
      </w:r>
      <w:r w:rsidRPr="004F0F21">
        <w:rPr>
          <w:spacing w:val="2"/>
          <w:sz w:val="22"/>
          <w:szCs w:val="22"/>
        </w:rPr>
        <w:t>4</w:t>
      </w:r>
      <w:r w:rsidRPr="004F0F21">
        <w:rPr>
          <w:sz w:val="22"/>
          <w:szCs w:val="22"/>
        </w:rPr>
        <w:t>)</w:t>
      </w:r>
    </w:p>
    <w:p w14:paraId="66B60263" w14:textId="77777777" w:rsidR="00B54557" w:rsidRPr="004F0F21" w:rsidRDefault="00795FDD">
      <w:pPr>
        <w:ind w:left="1560"/>
        <w:rPr>
          <w:sz w:val="22"/>
          <w:szCs w:val="22"/>
        </w:rPr>
      </w:pPr>
      <w:r w:rsidRPr="004F0F21">
        <w:rPr>
          <w:sz w:val="22"/>
          <w:szCs w:val="22"/>
        </w:rPr>
        <w:t>hou</w:t>
      </w:r>
      <w:r w:rsidRPr="004F0F21">
        <w:rPr>
          <w:spacing w:val="-1"/>
          <w:sz w:val="22"/>
          <w:szCs w:val="22"/>
        </w:rPr>
        <w:t>r</w:t>
      </w:r>
      <w:r w:rsidRPr="004F0F21">
        <w:rPr>
          <w:sz w:val="22"/>
          <w:szCs w:val="22"/>
        </w:rPr>
        <w:t>s)</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w:t>
      </w:r>
    </w:p>
    <w:p w14:paraId="6F8673D7" w14:textId="77777777" w:rsidR="00B54557" w:rsidRPr="004F0F21" w:rsidRDefault="00B54557">
      <w:pPr>
        <w:spacing w:line="240" w:lineRule="exact"/>
        <w:rPr>
          <w:sz w:val="22"/>
          <w:szCs w:val="22"/>
        </w:rPr>
      </w:pPr>
    </w:p>
    <w:p w14:paraId="1417042E" w14:textId="77777777" w:rsidR="00B54557" w:rsidRPr="004F0F21" w:rsidRDefault="00795FDD" w:rsidP="004737FA">
      <w:pPr>
        <w:tabs>
          <w:tab w:val="left" w:pos="1440"/>
        </w:tabs>
        <w:ind w:left="1440" w:right="525" w:hanging="720"/>
        <w:rPr>
          <w:sz w:val="22"/>
          <w:szCs w:val="22"/>
        </w:rPr>
      </w:pPr>
      <w:r w:rsidRPr="004F0F21">
        <w:rPr>
          <w:spacing w:val="-1"/>
          <w:sz w:val="22"/>
          <w:szCs w:val="22"/>
        </w:rPr>
        <w:t>(f</w:t>
      </w:r>
      <w:r w:rsidRPr="004F0F21">
        <w:rPr>
          <w:sz w:val="22"/>
          <w:szCs w:val="22"/>
        </w:rPr>
        <w:t>)</w:t>
      </w:r>
      <w:r w:rsidRPr="004F0F21">
        <w:rPr>
          <w:sz w:val="22"/>
          <w:szCs w:val="22"/>
        </w:rPr>
        <w:tab/>
        <w:t>E</w:t>
      </w:r>
      <w:r w:rsidRPr="004F0F21">
        <w:rPr>
          <w:spacing w:val="-1"/>
          <w:sz w:val="22"/>
          <w:szCs w:val="22"/>
        </w:rPr>
        <w:t>ac</w:t>
      </w:r>
      <w:r w:rsidRPr="004F0F21">
        <w:rPr>
          <w:sz w:val="22"/>
          <w:szCs w:val="22"/>
        </w:rPr>
        <w:t>h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 sh</w:t>
      </w:r>
      <w:r w:rsidRPr="004F0F21">
        <w:rPr>
          <w:spacing w:val="-1"/>
          <w:sz w:val="22"/>
          <w:szCs w:val="22"/>
        </w:rPr>
        <w:t>a</w:t>
      </w:r>
      <w:r w:rsidRPr="004F0F21">
        <w:rPr>
          <w:spacing w:val="3"/>
          <w:sz w:val="22"/>
          <w:szCs w:val="22"/>
        </w:rPr>
        <w:t>l</w:t>
      </w:r>
      <w:r w:rsidRPr="004F0F21">
        <w:rPr>
          <w:sz w:val="22"/>
          <w:szCs w:val="22"/>
        </w:rPr>
        <w:t>l be</w:t>
      </w:r>
      <w:r w:rsidRPr="004F0F21">
        <w:rPr>
          <w:spacing w:val="-1"/>
          <w:sz w:val="22"/>
          <w:szCs w:val="22"/>
        </w:rPr>
        <w:t xml:space="preserve"> </w:t>
      </w:r>
      <w:r w:rsidRPr="004F0F21">
        <w:rPr>
          <w:spacing w:val="1"/>
          <w:sz w:val="22"/>
          <w:szCs w:val="22"/>
        </w:rPr>
        <w:t>t</w:t>
      </w:r>
      <w:r w:rsidRPr="004F0F21">
        <w:rPr>
          <w:spacing w:val="-1"/>
          <w:sz w:val="22"/>
          <w:szCs w:val="22"/>
        </w:rPr>
        <w:t>rea</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 xml:space="preserve">s </w:t>
      </w:r>
      <w:r w:rsidRPr="004F0F21">
        <w:rPr>
          <w:spacing w:val="-1"/>
          <w:sz w:val="22"/>
          <w:szCs w:val="22"/>
        </w:rPr>
        <w:t>c</w:t>
      </w:r>
      <w:r w:rsidRPr="004F0F21">
        <w:rPr>
          <w:sz w:val="22"/>
          <w:szCs w:val="22"/>
        </w:rPr>
        <w:t>on</w:t>
      </w:r>
      <w:r w:rsidRPr="004F0F21">
        <w:rPr>
          <w:spacing w:val="-1"/>
          <w:sz w:val="22"/>
          <w:szCs w:val="22"/>
        </w:rPr>
        <w:t>f</w:t>
      </w:r>
      <w:r w:rsidRPr="004F0F21">
        <w:rPr>
          <w:sz w:val="22"/>
          <w:szCs w:val="22"/>
        </w:rPr>
        <w:t>id</w:t>
      </w:r>
      <w:r w:rsidRPr="004F0F21">
        <w:rPr>
          <w:spacing w:val="-1"/>
          <w:sz w:val="22"/>
          <w:szCs w:val="22"/>
        </w:rPr>
        <w:t>e</w:t>
      </w:r>
      <w:r w:rsidRPr="004F0F21">
        <w:rPr>
          <w:sz w:val="22"/>
          <w:szCs w:val="22"/>
        </w:rPr>
        <w:t>nt</w:t>
      </w:r>
      <w:r w:rsidRPr="004F0F21">
        <w:rPr>
          <w:spacing w:val="3"/>
          <w:sz w:val="22"/>
          <w:szCs w:val="22"/>
        </w:rPr>
        <w:t>i</w:t>
      </w:r>
      <w:r w:rsidRPr="004F0F21">
        <w:rPr>
          <w:spacing w:val="-1"/>
          <w:sz w:val="22"/>
          <w:szCs w:val="22"/>
        </w:rPr>
        <w:t>a</w:t>
      </w:r>
      <w:r w:rsidRPr="004F0F21">
        <w:rPr>
          <w:sz w:val="22"/>
          <w:szCs w:val="22"/>
        </w:rPr>
        <w:t xml:space="preserve">l in </w:t>
      </w:r>
      <w:r w:rsidRPr="004F0F21">
        <w:rPr>
          <w:spacing w:val="-1"/>
          <w:sz w:val="22"/>
          <w:szCs w:val="22"/>
        </w:rPr>
        <w:t>acc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the Hospit</w:t>
      </w:r>
      <w:r w:rsidRPr="004F0F21">
        <w:rPr>
          <w:spacing w:val="-1"/>
          <w:sz w:val="22"/>
          <w:szCs w:val="22"/>
        </w:rPr>
        <w:t>a</w:t>
      </w:r>
      <w:r w:rsidRPr="004F0F21">
        <w:rPr>
          <w:sz w:val="22"/>
          <w:szCs w:val="22"/>
        </w:rPr>
        <w:t>l</w:t>
      </w:r>
      <w:r w:rsidRPr="004F0F21">
        <w:rPr>
          <w:spacing w:val="-2"/>
          <w:sz w:val="22"/>
          <w:szCs w:val="22"/>
        </w:rPr>
        <w:t>'</w:t>
      </w:r>
      <w:r w:rsidRPr="004F0F21">
        <w:rPr>
          <w:sz w:val="22"/>
          <w:szCs w:val="22"/>
        </w:rPr>
        <w:t>s p</w:t>
      </w:r>
      <w:r w:rsidRPr="004F0F21">
        <w:rPr>
          <w:spacing w:val="-1"/>
          <w:sz w:val="22"/>
          <w:szCs w:val="22"/>
        </w:rPr>
        <w:t>r</w:t>
      </w:r>
      <w:r w:rsidRPr="004F0F21">
        <w:rPr>
          <w:sz w:val="22"/>
          <w:szCs w:val="22"/>
        </w:rPr>
        <w:t>iv</w:t>
      </w:r>
      <w:r w:rsidRPr="004F0F21">
        <w:rPr>
          <w:spacing w:val="1"/>
          <w:sz w:val="22"/>
          <w:szCs w:val="22"/>
        </w:rPr>
        <w:t>a</w:t>
      </w:r>
      <w:r w:rsidRPr="004F0F21">
        <w:rPr>
          <w:spacing w:val="4"/>
          <w:sz w:val="22"/>
          <w:szCs w:val="22"/>
        </w:rPr>
        <w:t>c</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s</w:t>
      </w:r>
      <w:r w:rsidRPr="004F0F21">
        <w:rPr>
          <w:spacing w:val="1"/>
          <w:sz w:val="22"/>
          <w:szCs w:val="22"/>
        </w:rPr>
        <w:t>e</w:t>
      </w:r>
      <w:r w:rsidRPr="004F0F21">
        <w:rPr>
          <w:spacing w:val="-1"/>
          <w:sz w:val="22"/>
          <w:szCs w:val="22"/>
        </w:rPr>
        <w:t>c</w:t>
      </w:r>
      <w:r w:rsidRPr="004F0F21">
        <w:rPr>
          <w:sz w:val="22"/>
          <w:szCs w:val="22"/>
        </w:rPr>
        <w:t>u</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z w:val="22"/>
          <w:szCs w:val="22"/>
        </w:rPr>
        <w:t>t</w:t>
      </w:r>
      <w:r w:rsidRPr="004F0F21">
        <w:rPr>
          <w:spacing w:val="-1"/>
          <w:sz w:val="22"/>
          <w:szCs w:val="22"/>
        </w:rPr>
        <w:t>ec</w:t>
      </w:r>
      <w:r w:rsidRPr="004F0F21">
        <w:rPr>
          <w:sz w:val="22"/>
          <w:szCs w:val="22"/>
        </w:rPr>
        <w:t>tion of</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y id</w:t>
      </w:r>
      <w:r w:rsidRPr="004F0F21">
        <w:rPr>
          <w:spacing w:val="-1"/>
          <w:sz w:val="22"/>
          <w:szCs w:val="22"/>
        </w:rPr>
        <w:t>e</w:t>
      </w:r>
      <w:r w:rsidRPr="004F0F21">
        <w:rPr>
          <w:sz w:val="22"/>
          <w:szCs w:val="22"/>
        </w:rPr>
        <w:t>nti</w:t>
      </w:r>
      <w:r w:rsidRPr="004F0F21">
        <w:rPr>
          <w:spacing w:val="-1"/>
          <w:sz w:val="22"/>
          <w:szCs w:val="22"/>
        </w:rPr>
        <w:t>f</w:t>
      </w:r>
      <w:r w:rsidRPr="004F0F21">
        <w:rPr>
          <w:sz w:val="22"/>
          <w:szCs w:val="22"/>
        </w:rPr>
        <w:t>i</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h</w:t>
      </w:r>
      <w:r w:rsidRPr="004F0F21">
        <w:rPr>
          <w:spacing w:val="-1"/>
          <w:sz w:val="22"/>
          <w:szCs w:val="22"/>
        </w:rPr>
        <w:t>ea</w:t>
      </w:r>
      <w:r w:rsidRPr="004F0F21">
        <w:rPr>
          <w:sz w:val="22"/>
          <w:szCs w:val="22"/>
        </w:rPr>
        <w:t>lth in</w:t>
      </w:r>
      <w:r w:rsidRPr="004F0F21">
        <w:rPr>
          <w:spacing w:val="-1"/>
          <w:sz w:val="22"/>
          <w:szCs w:val="22"/>
        </w:rPr>
        <w:t>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 xml:space="preserve">tion.  </w:t>
      </w:r>
      <w:r w:rsidRPr="004F0F21">
        <w:rPr>
          <w:spacing w:val="1"/>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ds 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on</w:t>
      </w:r>
      <w:r w:rsidRPr="004F0F21">
        <w:rPr>
          <w:spacing w:val="5"/>
          <w:sz w:val="22"/>
          <w:szCs w:val="22"/>
        </w:rPr>
        <w:t>l</w:t>
      </w:r>
      <w:r w:rsidRPr="004F0F21">
        <w:rPr>
          <w:sz w:val="22"/>
          <w:szCs w:val="22"/>
        </w:rPr>
        <w:t>y</w:t>
      </w:r>
      <w:r w:rsidRPr="004F0F21">
        <w:rPr>
          <w:spacing w:val="-2"/>
          <w:sz w:val="22"/>
          <w:szCs w:val="22"/>
        </w:rPr>
        <w:t xml:space="preserve"> </w:t>
      </w:r>
      <w:r w:rsidRPr="004F0F21">
        <w:rPr>
          <w:sz w:val="22"/>
          <w:szCs w:val="22"/>
        </w:rPr>
        <w:t>be</w:t>
      </w:r>
      <w:r w:rsidRPr="004F0F21">
        <w:rPr>
          <w:spacing w:val="-1"/>
          <w:sz w:val="22"/>
          <w:szCs w:val="22"/>
        </w:rPr>
        <w:t xml:space="preserve"> a</w:t>
      </w:r>
      <w:r w:rsidRPr="004F0F21">
        <w:rPr>
          <w:spacing w:val="1"/>
          <w:sz w:val="22"/>
          <w:szCs w:val="22"/>
        </w:rPr>
        <w:t>c</w:t>
      </w:r>
      <w:r w:rsidRPr="004F0F21">
        <w:rPr>
          <w:spacing w:val="-1"/>
          <w:sz w:val="22"/>
          <w:szCs w:val="22"/>
        </w:rPr>
        <w:t>ce</w:t>
      </w:r>
      <w:r w:rsidRPr="004F0F21">
        <w:rPr>
          <w:sz w:val="22"/>
          <w:szCs w:val="22"/>
        </w:rPr>
        <w:t>ss</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individu</w:t>
      </w:r>
      <w:r w:rsidRPr="004F0F21">
        <w:rPr>
          <w:spacing w:val="1"/>
          <w:sz w:val="22"/>
          <w:szCs w:val="22"/>
        </w:rPr>
        <w:t>a</w:t>
      </w:r>
      <w:r w:rsidRPr="004F0F21">
        <w:rPr>
          <w:sz w:val="22"/>
          <w:szCs w:val="22"/>
        </w:rPr>
        <w:t xml:space="preserve">ls </w:t>
      </w:r>
      <w:r w:rsidRPr="004F0F21">
        <w:rPr>
          <w:spacing w:val="-1"/>
          <w:sz w:val="22"/>
          <w:szCs w:val="22"/>
        </w:rPr>
        <w:t>a</w:t>
      </w:r>
      <w:r w:rsidRPr="004F0F21">
        <w:rPr>
          <w:sz w:val="22"/>
          <w:szCs w:val="22"/>
        </w:rPr>
        <w:t>utho</w:t>
      </w:r>
      <w:r w:rsidRPr="004F0F21">
        <w:rPr>
          <w:spacing w:val="-1"/>
          <w:sz w:val="22"/>
          <w:szCs w:val="22"/>
        </w:rPr>
        <w:t>r</w:t>
      </w:r>
      <w:r w:rsidRPr="004F0F21">
        <w:rPr>
          <w:sz w:val="22"/>
          <w:szCs w:val="22"/>
        </w:rPr>
        <w:t>i</w:t>
      </w:r>
      <w:r w:rsidRPr="004F0F21">
        <w:rPr>
          <w:spacing w:val="1"/>
          <w:sz w:val="22"/>
          <w:szCs w:val="22"/>
        </w:rPr>
        <w:t>z</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2"/>
          <w:sz w:val="22"/>
          <w:szCs w:val="22"/>
        </w:rPr>
        <w:t>p</w:t>
      </w:r>
      <w:r w:rsidRPr="004F0F21">
        <w:rPr>
          <w:sz w:val="22"/>
          <w:szCs w:val="22"/>
        </w:rPr>
        <w:t>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s.</w:t>
      </w:r>
    </w:p>
    <w:p w14:paraId="520822F7" w14:textId="77777777" w:rsidR="00B54557" w:rsidRPr="004F0F21" w:rsidRDefault="00B54557" w:rsidP="004737FA">
      <w:pPr>
        <w:tabs>
          <w:tab w:val="left" w:pos="1440"/>
        </w:tabs>
        <w:spacing w:line="240" w:lineRule="exact"/>
        <w:ind w:left="1440"/>
        <w:rPr>
          <w:sz w:val="22"/>
          <w:szCs w:val="22"/>
        </w:rPr>
      </w:pPr>
    </w:p>
    <w:p w14:paraId="1D3237CC" w14:textId="77777777" w:rsidR="00B54557" w:rsidRPr="004F0F21" w:rsidRDefault="000924ED" w:rsidP="004737FA">
      <w:pPr>
        <w:tabs>
          <w:tab w:val="left" w:pos="1440"/>
        </w:tabs>
        <w:ind w:left="1440" w:right="83" w:hanging="720"/>
        <w:jc w:val="both"/>
        <w:rPr>
          <w:sz w:val="22"/>
          <w:szCs w:val="22"/>
        </w:rPr>
      </w:pPr>
      <w:r w:rsidRPr="004F0F21">
        <w:rPr>
          <w:spacing w:val="-1"/>
          <w:sz w:val="22"/>
          <w:szCs w:val="22"/>
        </w:rPr>
        <w:t xml:space="preserve"> </w:t>
      </w:r>
      <w:r w:rsidR="00795FDD" w:rsidRPr="004F0F21">
        <w:rPr>
          <w:spacing w:val="-1"/>
          <w:sz w:val="22"/>
          <w:szCs w:val="22"/>
        </w:rPr>
        <w:t>(</w:t>
      </w:r>
      <w:r w:rsidR="00795FDD" w:rsidRPr="004F0F21">
        <w:rPr>
          <w:sz w:val="22"/>
          <w:szCs w:val="22"/>
        </w:rPr>
        <w:t xml:space="preserve">g)    </w:t>
      </w:r>
      <w:r w:rsidR="004737FA">
        <w:rPr>
          <w:sz w:val="22"/>
          <w:szCs w:val="22"/>
        </w:rPr>
        <w:t xml:space="preserve"> </w:t>
      </w:r>
      <w:r w:rsidR="00795FDD" w:rsidRPr="004F0F21">
        <w:rPr>
          <w:spacing w:val="21"/>
          <w:sz w:val="22"/>
          <w:szCs w:val="22"/>
        </w:rPr>
        <w:t xml:space="preserve"> </w:t>
      </w:r>
      <w:r w:rsidR="00795FDD" w:rsidRPr="004F0F21">
        <w:rPr>
          <w:spacing w:val="1"/>
          <w:sz w:val="22"/>
          <w:szCs w:val="22"/>
        </w:rPr>
        <w:t>R</w:t>
      </w:r>
      <w:r w:rsidR="00795FDD" w:rsidRPr="004F0F21">
        <w:rPr>
          <w:spacing w:val="-1"/>
          <w:sz w:val="22"/>
          <w:szCs w:val="22"/>
        </w:rPr>
        <w:t>ec</w:t>
      </w:r>
      <w:r w:rsidR="00795FDD" w:rsidRPr="004F0F21">
        <w:rPr>
          <w:sz w:val="22"/>
          <w:szCs w:val="22"/>
        </w:rPr>
        <w:t>o</w:t>
      </w:r>
      <w:r w:rsidR="00795FDD" w:rsidRPr="004F0F21">
        <w:rPr>
          <w:spacing w:val="-1"/>
          <w:sz w:val="22"/>
          <w:szCs w:val="22"/>
        </w:rPr>
        <w:t>r</w:t>
      </w:r>
      <w:r w:rsidR="00795FDD" w:rsidRPr="004F0F21">
        <w:rPr>
          <w:sz w:val="22"/>
          <w:szCs w:val="22"/>
        </w:rPr>
        <w:t>ds m</w:t>
      </w:r>
      <w:r w:rsidR="00795FDD" w:rsidRPr="004F0F21">
        <w:rPr>
          <w:spacing w:val="4"/>
          <w:sz w:val="22"/>
          <w:szCs w:val="22"/>
        </w:rPr>
        <w:t>a</w:t>
      </w:r>
      <w:r w:rsidR="00795FDD" w:rsidRPr="004F0F21">
        <w:rPr>
          <w:sz w:val="22"/>
          <w:szCs w:val="22"/>
        </w:rPr>
        <w:t>y</w:t>
      </w:r>
      <w:r w:rsidR="00795FDD" w:rsidRPr="004F0F21">
        <w:rPr>
          <w:spacing w:val="-5"/>
          <w:sz w:val="22"/>
          <w:szCs w:val="22"/>
        </w:rPr>
        <w:t xml:space="preserve"> </w:t>
      </w:r>
      <w:r w:rsidR="00795FDD" w:rsidRPr="004F0F21">
        <w:rPr>
          <w:sz w:val="22"/>
          <w:szCs w:val="22"/>
        </w:rPr>
        <w:t>be</w:t>
      </w:r>
      <w:r w:rsidR="00795FDD" w:rsidRPr="004F0F21">
        <w:rPr>
          <w:spacing w:val="1"/>
          <w:sz w:val="22"/>
          <w:szCs w:val="22"/>
        </w:rPr>
        <w:t xml:space="preserve"> </w:t>
      </w:r>
      <w:r w:rsidR="00795FDD" w:rsidRPr="004F0F21">
        <w:rPr>
          <w:spacing w:val="-1"/>
          <w:sz w:val="22"/>
          <w:szCs w:val="22"/>
        </w:rPr>
        <w:t>re</w:t>
      </w:r>
      <w:r w:rsidR="00795FDD" w:rsidRPr="004F0F21">
        <w:rPr>
          <w:sz w:val="22"/>
          <w:szCs w:val="22"/>
        </w:rPr>
        <w:t>mov</w:t>
      </w:r>
      <w:r w:rsidR="00795FDD" w:rsidRPr="004F0F21">
        <w:rPr>
          <w:spacing w:val="-1"/>
          <w:sz w:val="22"/>
          <w:szCs w:val="22"/>
        </w:rPr>
        <w:t>e</w:t>
      </w:r>
      <w:r w:rsidR="00795FDD" w:rsidRPr="004F0F21">
        <w:rPr>
          <w:sz w:val="22"/>
          <w:szCs w:val="22"/>
        </w:rPr>
        <w:t>d</w:t>
      </w:r>
      <w:r w:rsidR="00795FDD" w:rsidRPr="004F0F21">
        <w:rPr>
          <w:spacing w:val="2"/>
          <w:sz w:val="22"/>
          <w:szCs w:val="22"/>
        </w:rPr>
        <w:t xml:space="preserve"> </w:t>
      </w:r>
      <w:r w:rsidR="00795FDD" w:rsidRPr="004F0F21">
        <w:rPr>
          <w:spacing w:val="-1"/>
          <w:sz w:val="22"/>
          <w:szCs w:val="22"/>
        </w:rPr>
        <w:t>fr</w:t>
      </w:r>
      <w:r w:rsidR="00795FDD" w:rsidRPr="004F0F21">
        <w:rPr>
          <w:sz w:val="22"/>
          <w:szCs w:val="22"/>
        </w:rPr>
        <w:t>om 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l</w:t>
      </w:r>
      <w:r w:rsidR="00795FDD" w:rsidRPr="004F0F21">
        <w:rPr>
          <w:spacing w:val="-1"/>
          <w:sz w:val="22"/>
          <w:szCs w:val="22"/>
        </w:rPr>
        <w:t>’</w:t>
      </w:r>
      <w:r w:rsidR="00795FDD" w:rsidRPr="004F0F21">
        <w:rPr>
          <w:sz w:val="22"/>
          <w:szCs w:val="22"/>
        </w:rPr>
        <w:t>s ju</w:t>
      </w:r>
      <w:r w:rsidR="00795FDD" w:rsidRPr="004F0F21">
        <w:rPr>
          <w:spacing w:val="-1"/>
          <w:sz w:val="22"/>
          <w:szCs w:val="22"/>
        </w:rPr>
        <w:t>r</w:t>
      </w:r>
      <w:r w:rsidR="00795FDD" w:rsidRPr="004F0F21">
        <w:rPr>
          <w:sz w:val="22"/>
          <w:szCs w:val="22"/>
        </w:rPr>
        <w:t>isdi</w:t>
      </w:r>
      <w:r w:rsidR="00795FDD" w:rsidRPr="004F0F21">
        <w:rPr>
          <w:spacing w:val="-1"/>
          <w:sz w:val="22"/>
          <w:szCs w:val="22"/>
        </w:rPr>
        <w:t>c</w:t>
      </w:r>
      <w:r w:rsidR="00795FDD" w:rsidRPr="004F0F21">
        <w:rPr>
          <w:sz w:val="22"/>
          <w:szCs w:val="22"/>
        </w:rPr>
        <w:t xml:space="preserve">tion </w:t>
      </w:r>
      <w:r w:rsidR="00795FDD" w:rsidRPr="004F0F21">
        <w:rPr>
          <w:spacing w:val="-1"/>
          <w:sz w:val="22"/>
          <w:szCs w:val="22"/>
        </w:rPr>
        <w:t>a</w:t>
      </w:r>
      <w:r w:rsidR="00795FDD" w:rsidRPr="004F0F21">
        <w:rPr>
          <w:sz w:val="22"/>
          <w:szCs w:val="22"/>
        </w:rPr>
        <w:t>nd s</w:t>
      </w:r>
      <w:r w:rsidR="00795FDD" w:rsidRPr="004F0F21">
        <w:rPr>
          <w:spacing w:val="-1"/>
          <w:sz w:val="22"/>
          <w:szCs w:val="22"/>
        </w:rPr>
        <w:t>afe</w:t>
      </w:r>
      <w:r w:rsidR="00795FDD" w:rsidRPr="004F0F21">
        <w:rPr>
          <w:spacing w:val="2"/>
          <w:sz w:val="22"/>
          <w:szCs w:val="22"/>
        </w:rPr>
        <w:t>k</w:t>
      </w:r>
      <w:r w:rsidR="00795FDD" w:rsidRPr="004F0F21">
        <w:rPr>
          <w:spacing w:val="-1"/>
          <w:sz w:val="22"/>
          <w:szCs w:val="22"/>
        </w:rPr>
        <w:t>ee</w:t>
      </w:r>
      <w:r w:rsidR="00795FDD" w:rsidRPr="004F0F21">
        <w:rPr>
          <w:sz w:val="22"/>
          <w:szCs w:val="22"/>
        </w:rPr>
        <w:t>pi</w:t>
      </w:r>
      <w:r w:rsidR="00795FDD" w:rsidRPr="004F0F21">
        <w:rPr>
          <w:spacing w:val="2"/>
          <w:sz w:val="22"/>
          <w:szCs w:val="22"/>
        </w:rPr>
        <w:t>n</w:t>
      </w:r>
      <w:r w:rsidR="00795FDD" w:rsidRPr="004F0F21">
        <w:rPr>
          <w:sz w:val="22"/>
          <w:szCs w:val="22"/>
        </w:rPr>
        <w:t>g on</w:t>
      </w:r>
      <w:r w:rsidR="00795FDD" w:rsidRPr="004F0F21">
        <w:rPr>
          <w:spacing w:val="3"/>
          <w:sz w:val="22"/>
          <w:szCs w:val="22"/>
        </w:rPr>
        <w:t>l</w:t>
      </w:r>
      <w:r w:rsidR="00795FDD" w:rsidRPr="004F0F21">
        <w:rPr>
          <w:sz w:val="22"/>
          <w:szCs w:val="22"/>
        </w:rPr>
        <w:t>y</w:t>
      </w:r>
      <w:r w:rsidR="00795FDD" w:rsidRPr="004F0F21">
        <w:rPr>
          <w:spacing w:val="-5"/>
          <w:sz w:val="22"/>
          <w:szCs w:val="22"/>
        </w:rPr>
        <w:t xml:space="preserve"> </w:t>
      </w:r>
      <w:r w:rsidR="00795FDD" w:rsidRPr="004F0F21">
        <w:rPr>
          <w:sz w:val="22"/>
          <w:szCs w:val="22"/>
        </w:rPr>
        <w:t xml:space="preserve">in </w:t>
      </w:r>
      <w:r w:rsidR="00795FDD" w:rsidRPr="004F0F21">
        <w:rPr>
          <w:spacing w:val="-1"/>
          <w:sz w:val="22"/>
          <w:szCs w:val="22"/>
        </w:rPr>
        <w:t>acc</w:t>
      </w:r>
      <w:r w:rsidR="00795FDD" w:rsidRPr="004F0F21">
        <w:rPr>
          <w:sz w:val="22"/>
          <w:szCs w:val="22"/>
        </w:rPr>
        <w:t>o</w:t>
      </w:r>
      <w:r w:rsidR="00795FDD" w:rsidRPr="004F0F21">
        <w:rPr>
          <w:spacing w:val="-1"/>
          <w:sz w:val="22"/>
          <w:szCs w:val="22"/>
        </w:rPr>
        <w:t>r</w:t>
      </w:r>
      <w:r w:rsidR="00795FDD" w:rsidRPr="004F0F21">
        <w:rPr>
          <w:spacing w:val="2"/>
          <w:sz w:val="22"/>
          <w:szCs w:val="22"/>
        </w:rPr>
        <w:t>d</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with a</w:t>
      </w:r>
      <w:r w:rsidR="00795FDD" w:rsidRPr="004F0F21">
        <w:rPr>
          <w:spacing w:val="-1"/>
          <w:sz w:val="22"/>
          <w:szCs w:val="22"/>
        </w:rPr>
        <w:t xml:space="preserve"> c</w:t>
      </w:r>
      <w:r w:rsidR="00795FDD" w:rsidRPr="004F0F21">
        <w:rPr>
          <w:sz w:val="22"/>
          <w:szCs w:val="22"/>
        </w:rPr>
        <w:t>o</w:t>
      </w:r>
      <w:r w:rsidR="00795FDD" w:rsidRPr="004F0F21">
        <w:rPr>
          <w:spacing w:val="2"/>
          <w:sz w:val="22"/>
          <w:szCs w:val="22"/>
        </w:rPr>
        <w:t>u</w:t>
      </w:r>
      <w:r w:rsidR="00795FDD" w:rsidRPr="004F0F21">
        <w:rPr>
          <w:spacing w:val="-1"/>
          <w:sz w:val="22"/>
          <w:szCs w:val="22"/>
        </w:rPr>
        <w:t>r</w:t>
      </w:r>
      <w:r w:rsidR="00795FDD" w:rsidRPr="004F0F21">
        <w:rPr>
          <w:sz w:val="22"/>
          <w:szCs w:val="22"/>
        </w:rPr>
        <w:t>t o</w:t>
      </w:r>
      <w:r w:rsidR="00795FDD" w:rsidRPr="004F0F21">
        <w:rPr>
          <w:spacing w:val="-1"/>
          <w:sz w:val="22"/>
          <w:szCs w:val="22"/>
        </w:rPr>
        <w:t>r</w:t>
      </w:r>
      <w:r w:rsidR="00795FDD" w:rsidRPr="004F0F21">
        <w:rPr>
          <w:sz w:val="22"/>
          <w:szCs w:val="22"/>
        </w:rPr>
        <w:t>d</w:t>
      </w:r>
      <w:r w:rsidR="00795FDD" w:rsidRPr="004F0F21">
        <w:rPr>
          <w:spacing w:val="-1"/>
          <w:sz w:val="22"/>
          <w:szCs w:val="22"/>
        </w:rPr>
        <w:t>er</w:t>
      </w:r>
      <w:r w:rsidR="00795FDD" w:rsidRPr="004F0F21">
        <w:rPr>
          <w:sz w:val="22"/>
          <w:szCs w:val="22"/>
        </w:rPr>
        <w:t>, subpo</w:t>
      </w:r>
      <w:r w:rsidR="00795FDD" w:rsidRPr="004F0F21">
        <w:rPr>
          <w:spacing w:val="-1"/>
          <w:sz w:val="22"/>
          <w:szCs w:val="22"/>
        </w:rPr>
        <w:t>e</w:t>
      </w:r>
      <w:r w:rsidR="00795FDD" w:rsidRPr="004F0F21">
        <w:rPr>
          <w:spacing w:val="2"/>
          <w:sz w:val="22"/>
          <w:szCs w:val="22"/>
        </w:rPr>
        <w:t>n</w:t>
      </w:r>
      <w:r w:rsidR="00795FDD" w:rsidRPr="004F0F21">
        <w:rPr>
          <w:sz w:val="22"/>
          <w:szCs w:val="22"/>
        </w:rPr>
        <w:t>a</w:t>
      </w:r>
      <w:r w:rsidR="00795FDD" w:rsidRPr="004F0F21">
        <w:rPr>
          <w:spacing w:val="-1"/>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st</w:t>
      </w:r>
      <w:r w:rsidR="00795FDD" w:rsidRPr="004F0F21">
        <w:rPr>
          <w:spacing w:val="-1"/>
          <w:sz w:val="22"/>
          <w:szCs w:val="22"/>
        </w:rPr>
        <w:t>a</w:t>
      </w:r>
      <w:r w:rsidR="00795FDD" w:rsidRPr="004F0F21">
        <w:rPr>
          <w:sz w:val="22"/>
          <w:szCs w:val="22"/>
        </w:rPr>
        <w:t>tu</w:t>
      </w:r>
      <w:r w:rsidR="00795FDD" w:rsidRPr="004F0F21">
        <w:rPr>
          <w:spacing w:val="3"/>
          <w:sz w:val="22"/>
          <w:szCs w:val="22"/>
        </w:rPr>
        <w:t>t</w:t>
      </w:r>
      <w:r w:rsidR="00795FDD" w:rsidRPr="004F0F21">
        <w:rPr>
          <w:spacing w:val="-1"/>
          <w:sz w:val="22"/>
          <w:szCs w:val="22"/>
        </w:rPr>
        <w:t>e</w:t>
      </w:r>
      <w:r w:rsidR="00795FDD" w:rsidRPr="004F0F21">
        <w:rPr>
          <w:sz w:val="22"/>
          <w:szCs w:val="22"/>
        </w:rPr>
        <w:t xml:space="preserve">.  All </w:t>
      </w:r>
      <w:r w:rsidR="00795FDD" w:rsidRPr="004F0F21">
        <w:rPr>
          <w:spacing w:val="-1"/>
          <w:sz w:val="22"/>
          <w:szCs w:val="22"/>
        </w:rPr>
        <w:t>rec</w:t>
      </w:r>
      <w:r w:rsidR="00795FDD" w:rsidRPr="004F0F21">
        <w:rPr>
          <w:spacing w:val="2"/>
          <w:sz w:val="22"/>
          <w:szCs w:val="22"/>
        </w:rPr>
        <w:t>o</w:t>
      </w:r>
      <w:r w:rsidR="00795FDD" w:rsidRPr="004F0F21">
        <w:rPr>
          <w:spacing w:val="-1"/>
          <w:sz w:val="22"/>
          <w:szCs w:val="22"/>
        </w:rPr>
        <w:t>r</w:t>
      </w:r>
      <w:r w:rsidR="00795FDD" w:rsidRPr="004F0F21">
        <w:rPr>
          <w:sz w:val="22"/>
          <w:szCs w:val="22"/>
        </w:rPr>
        <w:t xml:space="preserve">ds </w:t>
      </w:r>
      <w:r w:rsidR="00795FDD" w:rsidRPr="004F0F21">
        <w:rPr>
          <w:spacing w:val="-1"/>
          <w:sz w:val="22"/>
          <w:szCs w:val="22"/>
        </w:rPr>
        <w:t>a</w:t>
      </w:r>
      <w:r w:rsidR="00795FDD" w:rsidRPr="004F0F21">
        <w:rPr>
          <w:spacing w:val="2"/>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r</w:t>
      </w:r>
      <w:r w:rsidR="00795FDD" w:rsidRPr="004F0F21">
        <w:rPr>
          <w:spacing w:val="2"/>
          <w:sz w:val="22"/>
          <w:szCs w:val="22"/>
        </w:rPr>
        <w:t>o</w:t>
      </w:r>
      <w:r w:rsidR="00795FDD" w:rsidRPr="004F0F21">
        <w:rPr>
          <w:sz w:val="22"/>
          <w:szCs w:val="22"/>
        </w:rPr>
        <w:t>p</w:t>
      </w:r>
      <w:r w:rsidR="00795FDD" w:rsidRPr="004F0F21">
        <w:rPr>
          <w:spacing w:val="-1"/>
          <w:sz w:val="22"/>
          <w:szCs w:val="22"/>
        </w:rPr>
        <w:t>er</w:t>
      </w:r>
      <w:r w:rsidR="00795FDD" w:rsidRPr="004F0F21">
        <w:rPr>
          <w:spacing w:val="3"/>
          <w:sz w:val="22"/>
          <w:szCs w:val="22"/>
        </w:rPr>
        <w:t>t</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o</w:t>
      </w:r>
      <w:r w:rsidR="00795FDD" w:rsidRPr="004F0F21">
        <w:rPr>
          <w:sz w:val="22"/>
          <w:szCs w:val="22"/>
        </w:rPr>
        <w:t>f the</w:t>
      </w:r>
      <w:r w:rsidR="00795FDD" w:rsidRPr="004F0F21">
        <w:rPr>
          <w:spacing w:val="-1"/>
          <w:sz w:val="22"/>
          <w:szCs w:val="22"/>
        </w:rPr>
        <w:t xml:space="preserve"> </w:t>
      </w:r>
      <w:r w:rsidR="00795FDD" w:rsidRPr="004F0F21">
        <w:rPr>
          <w:sz w:val="22"/>
          <w:szCs w:val="22"/>
        </w:rPr>
        <w:t>Hospit</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a</w:t>
      </w:r>
      <w:r w:rsidR="00795FDD" w:rsidRPr="004F0F21">
        <w:rPr>
          <w:sz w:val="22"/>
          <w:szCs w:val="22"/>
        </w:rPr>
        <w:t>nd sh</w:t>
      </w:r>
      <w:r w:rsidR="00795FDD" w:rsidRPr="004F0F21">
        <w:rPr>
          <w:spacing w:val="-1"/>
          <w:sz w:val="22"/>
          <w:szCs w:val="22"/>
        </w:rPr>
        <w:t>a</w:t>
      </w:r>
      <w:r w:rsidR="00795FDD" w:rsidRPr="004F0F21">
        <w:rPr>
          <w:sz w:val="22"/>
          <w:szCs w:val="22"/>
        </w:rPr>
        <w:t>ll not oth</w:t>
      </w:r>
      <w:r w:rsidR="00795FDD" w:rsidRPr="004F0F21">
        <w:rPr>
          <w:spacing w:val="-1"/>
          <w:sz w:val="22"/>
          <w:szCs w:val="22"/>
        </w:rPr>
        <w:t>er</w:t>
      </w:r>
      <w:r w:rsidR="00795FDD" w:rsidRPr="004F0F21">
        <w:rPr>
          <w:sz w:val="22"/>
          <w:szCs w:val="22"/>
        </w:rPr>
        <w:t>wise</w:t>
      </w:r>
      <w:r w:rsidR="00795FDD" w:rsidRPr="004F0F21">
        <w:rPr>
          <w:spacing w:val="-1"/>
          <w:sz w:val="22"/>
          <w:szCs w:val="22"/>
        </w:rPr>
        <w:t xml:space="preserve"> </w:t>
      </w:r>
      <w:r w:rsidR="00795FDD" w:rsidRPr="004F0F21">
        <w:rPr>
          <w:sz w:val="22"/>
          <w:szCs w:val="22"/>
        </w:rPr>
        <w:t>be</w:t>
      </w:r>
      <w:r w:rsidR="00795FDD" w:rsidRPr="004F0F21">
        <w:rPr>
          <w:spacing w:val="-1"/>
          <w:sz w:val="22"/>
          <w:szCs w:val="22"/>
        </w:rPr>
        <w:t xml:space="preserve"> </w:t>
      </w:r>
      <w:r w:rsidR="00795FDD" w:rsidRPr="004F0F21">
        <w:rPr>
          <w:sz w:val="22"/>
          <w:szCs w:val="22"/>
        </w:rPr>
        <w:t>t</w:t>
      </w:r>
      <w:r w:rsidR="00795FDD" w:rsidRPr="004F0F21">
        <w:rPr>
          <w:spacing w:val="-1"/>
          <w:sz w:val="22"/>
          <w:szCs w:val="22"/>
        </w:rPr>
        <w:t>a</w:t>
      </w:r>
      <w:r w:rsidR="00795FDD" w:rsidRPr="004F0F21">
        <w:rPr>
          <w:spacing w:val="2"/>
          <w:sz w:val="22"/>
          <w:szCs w:val="22"/>
        </w:rPr>
        <w:t>k</w:t>
      </w:r>
      <w:r w:rsidR="00795FDD" w:rsidRPr="004F0F21">
        <w:rPr>
          <w:spacing w:val="-1"/>
          <w:sz w:val="22"/>
          <w:szCs w:val="22"/>
        </w:rPr>
        <w:t>e</w:t>
      </w:r>
      <w:r w:rsidR="00795FDD" w:rsidRPr="004F0F21">
        <w:rPr>
          <w:sz w:val="22"/>
          <w:szCs w:val="22"/>
        </w:rPr>
        <w:t xml:space="preserve">n </w:t>
      </w:r>
      <w:r w:rsidR="00795FDD" w:rsidRPr="004F0F21">
        <w:rPr>
          <w:spacing w:val="-1"/>
          <w:sz w:val="22"/>
          <w:szCs w:val="22"/>
        </w:rPr>
        <w:t>a</w:t>
      </w:r>
      <w:r w:rsidR="00795FDD" w:rsidRPr="004F0F21">
        <w:rPr>
          <w:spacing w:val="2"/>
          <w:sz w:val="22"/>
          <w:szCs w:val="22"/>
        </w:rPr>
        <w:t>w</w:t>
      </w:r>
      <w:r w:rsidR="00795FDD" w:rsidRPr="004F0F21">
        <w:rPr>
          <w:spacing w:val="4"/>
          <w:sz w:val="22"/>
          <w:szCs w:val="22"/>
        </w:rPr>
        <w:t>a</w:t>
      </w:r>
      <w:r w:rsidR="00795FDD" w:rsidRPr="004F0F21">
        <w:rPr>
          <w:sz w:val="22"/>
          <w:szCs w:val="22"/>
        </w:rPr>
        <w:t>y</w:t>
      </w:r>
      <w:r w:rsidR="00795FDD" w:rsidRPr="004F0F21">
        <w:rPr>
          <w:spacing w:val="-2"/>
          <w:sz w:val="22"/>
          <w:szCs w:val="22"/>
        </w:rPr>
        <w:t xml:space="preserve"> </w:t>
      </w:r>
      <w:r w:rsidR="00795FDD" w:rsidRPr="004F0F21">
        <w:rPr>
          <w:sz w:val="22"/>
          <w:szCs w:val="22"/>
        </w:rPr>
        <w:t>without p</w:t>
      </w:r>
      <w:r w:rsidR="00795FDD" w:rsidRPr="004F0F21">
        <w:rPr>
          <w:spacing w:val="-1"/>
          <w:sz w:val="22"/>
          <w:szCs w:val="22"/>
        </w:rPr>
        <w:t>er</w:t>
      </w:r>
      <w:r w:rsidR="00795FDD" w:rsidRPr="004F0F21">
        <w:rPr>
          <w:sz w:val="22"/>
          <w:szCs w:val="22"/>
        </w:rPr>
        <w:t>mission of</w:t>
      </w:r>
      <w:r w:rsidR="00795FDD" w:rsidRPr="004F0F21">
        <w:rPr>
          <w:spacing w:val="-1"/>
          <w:sz w:val="22"/>
          <w:szCs w:val="22"/>
        </w:rPr>
        <w:t xml:space="preserve"> </w:t>
      </w:r>
      <w:r w:rsidR="00795FDD" w:rsidRPr="004F0F21">
        <w:rPr>
          <w:sz w:val="22"/>
          <w:szCs w:val="22"/>
        </w:rPr>
        <w:t>the</w:t>
      </w:r>
    </w:p>
    <w:p w14:paraId="2A934D53" w14:textId="77777777" w:rsidR="00B54557" w:rsidRPr="004F0F21" w:rsidRDefault="00795FDD" w:rsidP="004737FA">
      <w:pPr>
        <w:tabs>
          <w:tab w:val="left" w:pos="1440"/>
        </w:tabs>
        <w:ind w:left="1440" w:right="132"/>
        <w:jc w:val="both"/>
        <w:rPr>
          <w:sz w:val="22"/>
          <w:szCs w:val="22"/>
        </w:rPr>
      </w:pP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pacing w:val="-1"/>
          <w:sz w:val="22"/>
          <w:szCs w:val="22"/>
        </w:rPr>
        <w:t>r</w:t>
      </w:r>
      <w:r w:rsidRPr="004F0F21">
        <w:rPr>
          <w:sz w:val="22"/>
          <w:szCs w:val="22"/>
        </w:rPr>
        <w:t xml:space="preserve">. </w:t>
      </w:r>
      <w:r w:rsidRPr="004F0F21">
        <w:rPr>
          <w:spacing w:val="5"/>
          <w:sz w:val="22"/>
          <w:szCs w:val="22"/>
        </w:rPr>
        <w:t xml:space="preserve"> </w:t>
      </w:r>
      <w:r w:rsidRPr="004F0F21">
        <w:rPr>
          <w:spacing w:val="-6"/>
          <w:sz w:val="22"/>
          <w:szCs w:val="22"/>
        </w:rPr>
        <w:t>I</w:t>
      </w:r>
      <w:r w:rsidRPr="004F0F21">
        <w:rPr>
          <w:sz w:val="22"/>
          <w:szCs w:val="22"/>
        </w:rPr>
        <w:t>n</w:t>
      </w:r>
      <w:r w:rsidRPr="004F0F21">
        <w:rPr>
          <w:spacing w:val="2"/>
          <w:sz w:val="22"/>
          <w:szCs w:val="22"/>
        </w:rPr>
        <w:t xml:space="preserve"> </w:t>
      </w:r>
      <w:r w:rsidRPr="004F0F21">
        <w:rPr>
          <w:spacing w:val="-1"/>
          <w:sz w:val="22"/>
          <w:szCs w:val="22"/>
        </w:rPr>
        <w:t>ca</w:t>
      </w:r>
      <w:r w:rsidRPr="004F0F21">
        <w:rPr>
          <w:sz w:val="22"/>
          <w:szCs w:val="22"/>
        </w:rPr>
        <w:t>se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r</w:t>
      </w:r>
      <w:r w:rsidRPr="004F0F21">
        <w:rPr>
          <w:spacing w:val="1"/>
          <w:sz w:val="22"/>
          <w:szCs w:val="22"/>
        </w:rPr>
        <w:t>e</w:t>
      </w:r>
      <w:r w:rsidRPr="004F0F21">
        <w:rPr>
          <w:spacing w:val="-1"/>
          <w:sz w:val="22"/>
          <w:szCs w:val="22"/>
        </w:rPr>
        <w:t>-a</w:t>
      </w:r>
      <w:r w:rsidRPr="004F0F21">
        <w:rPr>
          <w:sz w:val="22"/>
          <w:szCs w:val="22"/>
        </w:rPr>
        <w:t>dmission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ll p</w:t>
      </w:r>
      <w:r w:rsidRPr="004F0F21">
        <w:rPr>
          <w:spacing w:val="2"/>
          <w:sz w:val="22"/>
          <w:szCs w:val="22"/>
        </w:rPr>
        <w:t>r</w:t>
      </w:r>
      <w:r w:rsidRPr="004F0F21">
        <w:rPr>
          <w:spacing w:val="-1"/>
          <w:sz w:val="22"/>
          <w:szCs w:val="22"/>
        </w:rPr>
        <w:t>e</w:t>
      </w:r>
      <w:r w:rsidRPr="004F0F21">
        <w:rPr>
          <w:sz w:val="22"/>
          <w:szCs w:val="22"/>
        </w:rPr>
        <w:t xml:space="preserve">vious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ds sh</w:t>
      </w:r>
      <w:r w:rsidRPr="004F0F21">
        <w:rPr>
          <w:spacing w:val="-1"/>
          <w:sz w:val="22"/>
          <w:szCs w:val="22"/>
        </w:rPr>
        <w:t>a</w:t>
      </w:r>
      <w:r w:rsidRPr="004F0F21">
        <w:rPr>
          <w:sz w:val="22"/>
          <w:szCs w:val="22"/>
        </w:rPr>
        <w:t>ll be</w:t>
      </w:r>
      <w:r w:rsidRPr="004F0F21">
        <w:rPr>
          <w:spacing w:val="-1"/>
          <w:sz w:val="22"/>
          <w:szCs w:val="22"/>
        </w:rPr>
        <w:t xml:space="preserve"> 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use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a</w:t>
      </w:r>
      <w:r w:rsidRPr="004F0F21">
        <w:rPr>
          <w:sz w:val="22"/>
          <w:szCs w:val="22"/>
        </w:rPr>
        <w:t>t</w:t>
      </w:r>
      <w:r w:rsidRPr="004F0F21">
        <w:rPr>
          <w:spacing w:val="1"/>
          <w:sz w:val="22"/>
          <w:szCs w:val="22"/>
        </w:rPr>
        <w:t>t</w:t>
      </w:r>
      <w:r w:rsidRPr="004F0F21">
        <w:rPr>
          <w:spacing w:val="-1"/>
          <w:sz w:val="22"/>
          <w:szCs w:val="22"/>
        </w:rPr>
        <w:t>e</w:t>
      </w:r>
      <w:r w:rsidRPr="004F0F21">
        <w:rPr>
          <w:sz w:val="22"/>
          <w:szCs w:val="22"/>
        </w:rPr>
        <w:t>ndi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P</w:t>
      </w:r>
      <w:r w:rsidRPr="004F0F21">
        <w:rPr>
          <w:spacing w:val="5"/>
          <w:sz w:val="22"/>
          <w:szCs w:val="22"/>
        </w:rPr>
        <w:t>h</w:t>
      </w:r>
      <w:r w:rsidRPr="004F0F21">
        <w:rPr>
          <w:spacing w:val="-7"/>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This sh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pp</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2"/>
          <w:sz w:val="22"/>
          <w:szCs w:val="22"/>
        </w:rPr>
        <w:t>w</w:t>
      </w:r>
      <w:r w:rsidRPr="004F0F21">
        <w:rPr>
          <w:sz w:val="22"/>
          <w:szCs w:val="22"/>
        </w:rPr>
        <w:t>h</w:t>
      </w:r>
      <w:r w:rsidRPr="004F0F21">
        <w:rPr>
          <w:spacing w:val="-1"/>
          <w:sz w:val="22"/>
          <w:szCs w:val="22"/>
        </w:rPr>
        <w:t>e</w:t>
      </w:r>
      <w:r w:rsidRPr="004F0F21">
        <w:rPr>
          <w:sz w:val="22"/>
          <w:szCs w:val="22"/>
        </w:rPr>
        <w:t>th</w:t>
      </w:r>
      <w:r w:rsidRPr="004F0F21">
        <w:rPr>
          <w:spacing w:val="-1"/>
          <w:sz w:val="22"/>
          <w:szCs w:val="22"/>
        </w:rPr>
        <w:t>e</w:t>
      </w:r>
      <w:r w:rsidRPr="004F0F21">
        <w:rPr>
          <w:sz w:val="22"/>
          <w:szCs w:val="22"/>
        </w:rPr>
        <w:t>r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is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2"/>
          <w:sz w:val="22"/>
          <w:szCs w:val="22"/>
        </w:rPr>
        <w:t xml:space="preserve">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s</w:t>
      </w:r>
      <w:r w:rsidRPr="004F0F21">
        <w:rPr>
          <w:spacing w:val="-1"/>
          <w:sz w:val="22"/>
          <w:szCs w:val="22"/>
        </w:rPr>
        <w:t>a</w:t>
      </w:r>
      <w:r w:rsidRPr="004F0F21">
        <w:rPr>
          <w:sz w:val="22"/>
          <w:szCs w:val="22"/>
        </w:rPr>
        <w:t>me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 or</w:t>
      </w:r>
      <w:r w:rsidRPr="004F0F21">
        <w:rPr>
          <w:spacing w:val="-1"/>
          <w:sz w:val="22"/>
          <w:szCs w:val="22"/>
        </w:rPr>
        <w:t xml:space="preserve"> a</w:t>
      </w:r>
      <w:r w:rsidRPr="004F0F21">
        <w:rPr>
          <w:spacing w:val="2"/>
          <w:sz w:val="22"/>
          <w:szCs w:val="22"/>
        </w:rPr>
        <w:t>n</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p>
    <w:p w14:paraId="700A362D" w14:textId="77777777" w:rsidR="00B54557" w:rsidRPr="004F0F21" w:rsidRDefault="00B54557" w:rsidP="004737FA">
      <w:pPr>
        <w:tabs>
          <w:tab w:val="left" w:pos="1440"/>
        </w:tabs>
        <w:spacing w:line="240" w:lineRule="exact"/>
        <w:ind w:left="1440"/>
        <w:rPr>
          <w:sz w:val="22"/>
          <w:szCs w:val="22"/>
        </w:rPr>
      </w:pPr>
    </w:p>
    <w:p w14:paraId="52CD520F" w14:textId="77777777" w:rsidR="00B54C45" w:rsidRPr="004F0F21" w:rsidRDefault="000924ED" w:rsidP="004737FA">
      <w:pPr>
        <w:tabs>
          <w:tab w:val="left" w:pos="1440"/>
        </w:tabs>
        <w:ind w:left="1440" w:right="208" w:hanging="720"/>
        <w:rPr>
          <w:sz w:val="22"/>
          <w:szCs w:val="22"/>
        </w:rPr>
      </w:pPr>
      <w:r w:rsidRPr="004F0F21">
        <w:rPr>
          <w:spacing w:val="-1"/>
          <w:sz w:val="22"/>
          <w:szCs w:val="22"/>
        </w:rPr>
        <w:t xml:space="preserve"> </w:t>
      </w:r>
      <w:r w:rsidR="00795FDD" w:rsidRPr="004F0F21">
        <w:rPr>
          <w:spacing w:val="-1"/>
          <w:sz w:val="22"/>
          <w:szCs w:val="22"/>
        </w:rPr>
        <w:t>(</w:t>
      </w:r>
      <w:r w:rsidR="00795FDD" w:rsidRPr="004F0F21">
        <w:rPr>
          <w:sz w:val="22"/>
          <w:szCs w:val="22"/>
        </w:rPr>
        <w:t xml:space="preserve">h)      </w:t>
      </w:r>
      <w:r w:rsidR="00795FDD" w:rsidRPr="004F0F21">
        <w:rPr>
          <w:spacing w:val="21"/>
          <w:sz w:val="22"/>
          <w:szCs w:val="22"/>
        </w:rPr>
        <w:t xml:space="preserve"> </w:t>
      </w:r>
      <w:r w:rsidR="00795FDD" w:rsidRPr="004F0F21">
        <w:rPr>
          <w:sz w:val="22"/>
          <w:szCs w:val="22"/>
        </w:rPr>
        <w:t>All Dis</w:t>
      </w:r>
      <w:r w:rsidR="00795FDD" w:rsidRPr="004F0F21">
        <w:rPr>
          <w:spacing w:val="-1"/>
          <w:sz w:val="22"/>
          <w:szCs w:val="22"/>
        </w:rPr>
        <w:t>c</w:t>
      </w:r>
      <w:r w:rsidR="00795FDD" w:rsidRPr="004F0F21">
        <w:rPr>
          <w:sz w:val="22"/>
          <w:szCs w:val="22"/>
        </w:rPr>
        <w:t>h</w:t>
      </w:r>
      <w:r w:rsidR="00795FDD" w:rsidRPr="004F0F21">
        <w:rPr>
          <w:spacing w:val="-1"/>
          <w:sz w:val="22"/>
          <w:szCs w:val="22"/>
        </w:rPr>
        <w:t>a</w:t>
      </w:r>
      <w:r w:rsidR="00795FDD" w:rsidRPr="004F0F21">
        <w:rPr>
          <w:spacing w:val="2"/>
          <w:sz w:val="22"/>
          <w:szCs w:val="22"/>
        </w:rPr>
        <w:t>r</w:t>
      </w:r>
      <w:r w:rsidR="00795FDD" w:rsidRPr="004F0F21">
        <w:rPr>
          <w:spacing w:val="-2"/>
          <w:sz w:val="22"/>
          <w:szCs w:val="22"/>
        </w:rPr>
        <w:t>g</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umm</w:t>
      </w:r>
      <w:r w:rsidR="00795FDD" w:rsidRPr="004F0F21">
        <w:rPr>
          <w:spacing w:val="-1"/>
          <w:sz w:val="22"/>
          <w:szCs w:val="22"/>
        </w:rPr>
        <w:t>ar</w:t>
      </w:r>
      <w:r w:rsidR="00795FDD" w:rsidRPr="004F0F21">
        <w:rPr>
          <w:sz w:val="22"/>
          <w:szCs w:val="22"/>
        </w:rPr>
        <w:t>i</w:t>
      </w:r>
      <w:r w:rsidR="00795FDD" w:rsidRPr="004F0F21">
        <w:rPr>
          <w:spacing w:val="1"/>
          <w:sz w:val="22"/>
          <w:szCs w:val="22"/>
        </w:rPr>
        <w:t>e</w:t>
      </w:r>
      <w:r w:rsidR="00795FDD" w:rsidRPr="004F0F21">
        <w:rPr>
          <w:sz w:val="22"/>
          <w:szCs w:val="22"/>
        </w:rPr>
        <w:t>s sh</w:t>
      </w:r>
      <w:r w:rsidR="00795FDD" w:rsidRPr="004F0F21">
        <w:rPr>
          <w:spacing w:val="-1"/>
          <w:sz w:val="22"/>
          <w:szCs w:val="22"/>
        </w:rPr>
        <w:t>a</w:t>
      </w:r>
      <w:r w:rsidR="00795FDD" w:rsidRPr="004F0F21">
        <w:rPr>
          <w:sz w:val="22"/>
          <w:szCs w:val="22"/>
        </w:rPr>
        <w:t>ll id</w:t>
      </w:r>
      <w:r w:rsidR="00795FDD" w:rsidRPr="004F0F21">
        <w:rPr>
          <w:spacing w:val="-1"/>
          <w:sz w:val="22"/>
          <w:szCs w:val="22"/>
        </w:rPr>
        <w:t>e</w:t>
      </w:r>
      <w:r w:rsidR="00795FDD" w:rsidRPr="004F0F21">
        <w:rPr>
          <w:sz w:val="22"/>
          <w:szCs w:val="22"/>
        </w:rPr>
        <w:t>nti</w:t>
      </w:r>
      <w:r w:rsidR="00795FDD" w:rsidRPr="004F0F21">
        <w:rPr>
          <w:spacing w:val="2"/>
          <w:sz w:val="22"/>
          <w:szCs w:val="22"/>
        </w:rPr>
        <w:t>f</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pacing w:val="2"/>
          <w:sz w:val="22"/>
          <w:szCs w:val="22"/>
        </w:rPr>
        <w:t>n</w:t>
      </w:r>
      <w:r w:rsidR="00795FDD" w:rsidRPr="004F0F21">
        <w:rPr>
          <w:sz w:val="22"/>
          <w:szCs w:val="22"/>
        </w:rPr>
        <w:t xml:space="preserve">t,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c</w:t>
      </w:r>
      <w:r w:rsidR="00795FDD" w:rsidRPr="004F0F21">
        <w:rPr>
          <w:sz w:val="22"/>
          <w:szCs w:val="22"/>
        </w:rPr>
        <w:t>ont</w:t>
      </w:r>
      <w:r w:rsidR="00795FDD" w:rsidRPr="004F0F21">
        <w:rPr>
          <w:spacing w:val="-1"/>
          <w:sz w:val="22"/>
          <w:szCs w:val="22"/>
        </w:rPr>
        <w:t>a</w:t>
      </w:r>
      <w:r w:rsidR="00795FDD" w:rsidRPr="004F0F21">
        <w:rPr>
          <w:sz w:val="22"/>
          <w:szCs w:val="22"/>
        </w:rPr>
        <w:t>in su</w:t>
      </w:r>
      <w:r w:rsidR="00795FDD" w:rsidRPr="004F0F21">
        <w:rPr>
          <w:spacing w:val="-1"/>
          <w:sz w:val="22"/>
          <w:szCs w:val="22"/>
        </w:rPr>
        <w:t>ff</w:t>
      </w:r>
      <w:r w:rsidR="00795FDD" w:rsidRPr="004F0F21">
        <w:rPr>
          <w:sz w:val="22"/>
          <w:szCs w:val="22"/>
        </w:rPr>
        <w:t>i</w:t>
      </w:r>
      <w:r w:rsidR="00795FDD" w:rsidRPr="004F0F21">
        <w:rPr>
          <w:spacing w:val="-1"/>
          <w:sz w:val="22"/>
          <w:szCs w:val="22"/>
        </w:rPr>
        <w:t>c</w:t>
      </w:r>
      <w:r w:rsidR="00795FDD" w:rsidRPr="004F0F21">
        <w:rPr>
          <w:sz w:val="22"/>
          <w:szCs w:val="22"/>
        </w:rPr>
        <w:t>i</w:t>
      </w:r>
      <w:r w:rsidR="00795FDD" w:rsidRPr="004F0F21">
        <w:rPr>
          <w:spacing w:val="-1"/>
          <w:sz w:val="22"/>
          <w:szCs w:val="22"/>
        </w:rPr>
        <w:t>e</w:t>
      </w:r>
      <w:r w:rsidR="00795FDD" w:rsidRPr="004F0F21">
        <w:rPr>
          <w:sz w:val="22"/>
          <w:szCs w:val="22"/>
        </w:rPr>
        <w:t>nt in</w:t>
      </w:r>
      <w:r w:rsidR="00795FDD" w:rsidRPr="004F0F21">
        <w:rPr>
          <w:spacing w:val="-1"/>
          <w:sz w:val="22"/>
          <w:szCs w:val="22"/>
        </w:rPr>
        <w:t>f</w:t>
      </w:r>
      <w:r w:rsidR="00795FDD" w:rsidRPr="004F0F21">
        <w:rPr>
          <w:sz w:val="22"/>
          <w:szCs w:val="22"/>
        </w:rPr>
        <w:t>o</w:t>
      </w:r>
      <w:r w:rsidR="00795FDD" w:rsidRPr="004F0F21">
        <w:rPr>
          <w:spacing w:val="-1"/>
          <w:sz w:val="22"/>
          <w:szCs w:val="22"/>
        </w:rPr>
        <w:t>r</w:t>
      </w:r>
      <w:r w:rsidR="00795FDD" w:rsidRPr="004F0F21">
        <w:rPr>
          <w:sz w:val="22"/>
          <w:szCs w:val="22"/>
        </w:rPr>
        <w:t>m</w:t>
      </w:r>
      <w:r w:rsidR="00795FDD" w:rsidRPr="004F0F21">
        <w:rPr>
          <w:spacing w:val="-1"/>
          <w:sz w:val="22"/>
          <w:szCs w:val="22"/>
        </w:rPr>
        <w:t>a</w:t>
      </w:r>
      <w:r w:rsidR="00795FDD" w:rsidRPr="004F0F21">
        <w:rPr>
          <w:sz w:val="22"/>
          <w:szCs w:val="22"/>
        </w:rPr>
        <w:t>tion to suppo</w:t>
      </w:r>
      <w:r w:rsidR="00795FDD" w:rsidRPr="004F0F21">
        <w:rPr>
          <w:spacing w:val="-1"/>
          <w:sz w:val="22"/>
          <w:szCs w:val="22"/>
        </w:rPr>
        <w:t>r</w:t>
      </w:r>
      <w:r w:rsidR="00795FDD" w:rsidRPr="004F0F21">
        <w:rPr>
          <w:sz w:val="22"/>
          <w:szCs w:val="22"/>
        </w:rPr>
        <w:t>t the</w:t>
      </w:r>
      <w:r w:rsidR="00795FDD" w:rsidRPr="004F0F21">
        <w:rPr>
          <w:spacing w:val="-1"/>
          <w:sz w:val="22"/>
          <w:szCs w:val="22"/>
        </w:rPr>
        <w:t xml:space="preserve"> </w:t>
      </w:r>
      <w:r w:rsidR="00795FDD" w:rsidRPr="004F0F21">
        <w:rPr>
          <w:sz w:val="22"/>
          <w:szCs w:val="22"/>
        </w:rPr>
        <w:t>di</w:t>
      </w:r>
      <w:r w:rsidR="00795FDD" w:rsidRPr="004F0F21">
        <w:rPr>
          <w:spacing w:val="1"/>
          <w:sz w:val="22"/>
          <w:szCs w:val="22"/>
        </w:rPr>
        <w:t>a</w:t>
      </w:r>
      <w:r w:rsidR="00795FDD" w:rsidRPr="004F0F21">
        <w:rPr>
          <w:spacing w:val="-2"/>
          <w:sz w:val="22"/>
          <w:szCs w:val="22"/>
        </w:rPr>
        <w:t>g</w:t>
      </w:r>
      <w:r w:rsidR="00795FDD" w:rsidRPr="004F0F21">
        <w:rPr>
          <w:sz w:val="22"/>
          <w:szCs w:val="22"/>
        </w:rPr>
        <w:t>nosis, justi</w:t>
      </w:r>
      <w:r w:rsidR="00795FDD" w:rsidRPr="004F0F21">
        <w:rPr>
          <w:spacing w:val="2"/>
          <w:sz w:val="22"/>
          <w:szCs w:val="22"/>
        </w:rPr>
        <w:t>f</w:t>
      </w:r>
      <w:r w:rsidR="00795FDD" w:rsidRPr="004F0F21">
        <w:rPr>
          <w:sz w:val="22"/>
          <w:szCs w:val="22"/>
        </w:rPr>
        <w:t>y</w:t>
      </w:r>
      <w:r w:rsidR="00795FDD" w:rsidRPr="004F0F21">
        <w:rPr>
          <w:spacing w:val="-5"/>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t</w:t>
      </w:r>
      <w:r w:rsidR="00795FDD" w:rsidRPr="004F0F21">
        <w:rPr>
          <w:spacing w:val="2"/>
          <w:sz w:val="22"/>
          <w:szCs w:val="22"/>
        </w:rPr>
        <w:t>r</w:t>
      </w:r>
      <w:r w:rsidR="00795FDD" w:rsidRPr="004F0F21">
        <w:rPr>
          <w:spacing w:val="-1"/>
          <w:sz w:val="22"/>
          <w:szCs w:val="22"/>
        </w:rPr>
        <w:t>ea</w:t>
      </w:r>
      <w:r w:rsidR="00795FDD" w:rsidRPr="004F0F21">
        <w:rPr>
          <w:sz w:val="22"/>
          <w:szCs w:val="22"/>
        </w:rPr>
        <w:t>tm</w:t>
      </w:r>
      <w:r w:rsidR="00795FDD" w:rsidRPr="004F0F21">
        <w:rPr>
          <w:spacing w:val="-1"/>
          <w:sz w:val="22"/>
          <w:szCs w:val="22"/>
        </w:rPr>
        <w:t>e</w:t>
      </w:r>
      <w:r w:rsidR="00795FDD" w:rsidRPr="004F0F21">
        <w:rPr>
          <w:sz w:val="22"/>
          <w:szCs w:val="22"/>
        </w:rPr>
        <w:t>nt, do</w:t>
      </w:r>
      <w:r w:rsidR="00795FDD" w:rsidRPr="004F0F21">
        <w:rPr>
          <w:spacing w:val="-1"/>
          <w:sz w:val="22"/>
          <w:szCs w:val="22"/>
        </w:rPr>
        <w:t>c</w:t>
      </w:r>
      <w:r w:rsidR="00795FDD" w:rsidRPr="004F0F21">
        <w:rPr>
          <w:sz w:val="22"/>
          <w:szCs w:val="22"/>
        </w:rPr>
        <w:t>um</w:t>
      </w:r>
      <w:r w:rsidR="00795FDD" w:rsidRPr="004F0F21">
        <w:rPr>
          <w:spacing w:val="-1"/>
          <w:sz w:val="22"/>
          <w:szCs w:val="22"/>
        </w:rPr>
        <w:t>e</w:t>
      </w:r>
      <w:r w:rsidR="00795FDD" w:rsidRPr="004F0F21">
        <w:rPr>
          <w:sz w:val="22"/>
          <w:szCs w:val="22"/>
        </w:rPr>
        <w:t>nt the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ou</w:t>
      </w:r>
      <w:r w:rsidR="00795FDD" w:rsidRPr="004F0F21">
        <w:rPr>
          <w:spacing w:val="-1"/>
          <w:sz w:val="22"/>
          <w:szCs w:val="22"/>
        </w:rPr>
        <w:t>r</w:t>
      </w:r>
      <w:r w:rsidR="00795FDD" w:rsidRPr="004F0F21">
        <w:rPr>
          <w:sz w:val="22"/>
          <w:szCs w:val="22"/>
        </w:rPr>
        <w:t xml:space="preserve">se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re</w:t>
      </w:r>
      <w:r w:rsidR="00795FDD" w:rsidRPr="004F0F21">
        <w:rPr>
          <w:sz w:val="22"/>
          <w:szCs w:val="22"/>
        </w:rPr>
        <w:t>sults of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t</w:t>
      </w:r>
      <w:r w:rsidR="00795FDD" w:rsidRPr="004F0F21">
        <w:rPr>
          <w:spacing w:val="-1"/>
          <w:sz w:val="22"/>
          <w:szCs w:val="22"/>
        </w:rPr>
        <w:t>r</w:t>
      </w:r>
      <w:r w:rsidR="00795FDD" w:rsidRPr="004F0F21">
        <w:rPr>
          <w:spacing w:val="1"/>
          <w:sz w:val="22"/>
          <w:szCs w:val="22"/>
        </w:rPr>
        <w:t>e</w:t>
      </w:r>
      <w:r w:rsidR="00795FDD" w:rsidRPr="004F0F21">
        <w:rPr>
          <w:spacing w:val="-1"/>
          <w:sz w:val="22"/>
          <w:szCs w:val="22"/>
        </w:rPr>
        <w:t>a</w:t>
      </w:r>
      <w:r w:rsidR="00795FDD" w:rsidRPr="004F0F21">
        <w:rPr>
          <w:sz w:val="22"/>
          <w:szCs w:val="22"/>
        </w:rPr>
        <w:t>tm</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a</w:t>
      </w:r>
      <w:r w:rsidR="00795FDD" w:rsidRPr="004F0F21">
        <w:rPr>
          <w:sz w:val="22"/>
          <w:szCs w:val="22"/>
        </w:rPr>
        <w:t>nd p</w:t>
      </w:r>
      <w:r w:rsidR="00795FDD" w:rsidRPr="004F0F21">
        <w:rPr>
          <w:spacing w:val="-1"/>
          <w:sz w:val="22"/>
          <w:szCs w:val="22"/>
        </w:rPr>
        <w:t>er</w:t>
      </w:r>
      <w:r w:rsidR="00795FDD" w:rsidRPr="004F0F21">
        <w:rPr>
          <w:sz w:val="22"/>
          <w:szCs w:val="22"/>
        </w:rPr>
        <w:t xml:space="preserve">mit </w:t>
      </w:r>
      <w:r w:rsidR="00795FDD" w:rsidRPr="004F0F21">
        <w:rPr>
          <w:spacing w:val="-1"/>
          <w:sz w:val="22"/>
          <w:szCs w:val="22"/>
        </w:rPr>
        <w:t>a</w:t>
      </w:r>
      <w:r w:rsidR="00795FDD" w:rsidRPr="004F0F21">
        <w:rPr>
          <w:sz w:val="22"/>
          <w:szCs w:val="22"/>
        </w:rPr>
        <w:t>d</w:t>
      </w:r>
      <w:r w:rsidR="00795FDD" w:rsidRPr="004F0F21">
        <w:rPr>
          <w:spacing w:val="-1"/>
          <w:sz w:val="22"/>
          <w:szCs w:val="22"/>
        </w:rPr>
        <w:t>e</w:t>
      </w:r>
      <w:r w:rsidR="00795FDD" w:rsidRPr="004F0F21">
        <w:rPr>
          <w:sz w:val="22"/>
          <w:szCs w:val="22"/>
        </w:rPr>
        <w:t>qu</w:t>
      </w:r>
      <w:r w:rsidR="00795FDD" w:rsidRPr="004F0F21">
        <w:rPr>
          <w:spacing w:val="-1"/>
          <w:sz w:val="22"/>
          <w:szCs w:val="22"/>
        </w:rPr>
        <w:t>a</w:t>
      </w:r>
      <w:r w:rsidR="00795FDD" w:rsidRPr="004F0F21">
        <w:rPr>
          <w:spacing w:val="3"/>
          <w:sz w:val="22"/>
          <w:szCs w:val="22"/>
        </w:rPr>
        <w:t>t</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ontinui</w:t>
      </w:r>
      <w:r w:rsidR="00795FDD" w:rsidRPr="004F0F21">
        <w:rPr>
          <w:spacing w:val="3"/>
          <w:sz w:val="22"/>
          <w:szCs w:val="22"/>
        </w:rPr>
        <w:t>t</w:t>
      </w:r>
      <w:r w:rsidR="00795FDD" w:rsidRPr="004F0F21">
        <w:rPr>
          <w:sz w:val="22"/>
          <w:szCs w:val="22"/>
        </w:rPr>
        <w:t>y</w:t>
      </w:r>
      <w:r w:rsidR="00795FDD" w:rsidRPr="004F0F21">
        <w:rPr>
          <w:spacing w:val="-7"/>
          <w:sz w:val="22"/>
          <w:szCs w:val="22"/>
        </w:rPr>
        <w:t xml:space="preserve"> </w:t>
      </w:r>
      <w:r w:rsidR="00795FDD" w:rsidRPr="004F0F21">
        <w:rPr>
          <w:sz w:val="22"/>
          <w:szCs w:val="22"/>
        </w:rPr>
        <w:t>of</w:t>
      </w:r>
      <w:r w:rsidR="00795FDD" w:rsidRPr="004F0F21">
        <w:rPr>
          <w:spacing w:val="2"/>
          <w:sz w:val="22"/>
          <w:szCs w:val="22"/>
        </w:rPr>
        <w:t xml:space="preserve"> </w:t>
      </w:r>
      <w:r w:rsidR="00795FDD" w:rsidRPr="004F0F21">
        <w:rPr>
          <w:spacing w:val="-1"/>
          <w:sz w:val="22"/>
          <w:szCs w:val="22"/>
        </w:rPr>
        <w:t>c</w:t>
      </w:r>
      <w:r w:rsidR="00795FDD" w:rsidRPr="004F0F21">
        <w:rPr>
          <w:spacing w:val="1"/>
          <w:sz w:val="22"/>
          <w:szCs w:val="22"/>
        </w:rPr>
        <w:t>a</w:t>
      </w:r>
      <w:r w:rsidR="00795FDD" w:rsidRPr="004F0F21">
        <w:rPr>
          <w:spacing w:val="-1"/>
          <w:sz w:val="22"/>
          <w:szCs w:val="22"/>
        </w:rPr>
        <w:t>r</w:t>
      </w:r>
      <w:r w:rsidR="00795FDD" w:rsidRPr="004F0F21">
        <w:rPr>
          <w:sz w:val="22"/>
          <w:szCs w:val="22"/>
        </w:rPr>
        <w:t>e</w:t>
      </w:r>
      <w:r w:rsidR="00795FDD" w:rsidRPr="004F0F21">
        <w:rPr>
          <w:spacing w:val="-1"/>
          <w:sz w:val="22"/>
          <w:szCs w:val="22"/>
        </w:rPr>
        <w:t xml:space="preserve"> a</w:t>
      </w:r>
      <w:r w:rsidR="00795FDD" w:rsidRPr="004F0F21">
        <w:rPr>
          <w:sz w:val="22"/>
          <w:szCs w:val="22"/>
        </w:rPr>
        <w:t>mo</w:t>
      </w:r>
      <w:r w:rsidR="00795FDD" w:rsidRPr="004F0F21">
        <w:rPr>
          <w:spacing w:val="2"/>
          <w:sz w:val="22"/>
          <w:szCs w:val="22"/>
        </w:rPr>
        <w:t>n</w:t>
      </w:r>
      <w:r w:rsidR="00795FDD" w:rsidRPr="004F0F21">
        <w:rPr>
          <w:sz w:val="22"/>
          <w:szCs w:val="22"/>
        </w:rPr>
        <w:t>g h</w:t>
      </w:r>
      <w:r w:rsidR="00795FDD" w:rsidRPr="004F0F21">
        <w:rPr>
          <w:spacing w:val="-1"/>
          <w:sz w:val="22"/>
          <w:szCs w:val="22"/>
        </w:rPr>
        <w:t>ea</w:t>
      </w:r>
      <w:r w:rsidR="00795FDD" w:rsidRPr="004F0F21">
        <w:rPr>
          <w:sz w:val="22"/>
          <w:szCs w:val="22"/>
        </w:rPr>
        <w:t xml:space="preserve">lth </w:t>
      </w:r>
      <w:r w:rsidR="00795FDD" w:rsidRPr="004F0F21">
        <w:rPr>
          <w:spacing w:val="-1"/>
          <w:sz w:val="22"/>
          <w:szCs w:val="22"/>
        </w:rPr>
        <w:t>car</w:t>
      </w:r>
      <w:r w:rsidR="00795FDD" w:rsidRPr="004F0F21">
        <w:rPr>
          <w:sz w:val="22"/>
          <w:szCs w:val="22"/>
        </w:rPr>
        <w:t>e</w:t>
      </w:r>
      <w:r w:rsidR="00795FDD" w:rsidRPr="004F0F21">
        <w:rPr>
          <w:spacing w:val="-1"/>
          <w:sz w:val="22"/>
          <w:szCs w:val="22"/>
        </w:rPr>
        <w:t xml:space="preserve"> </w:t>
      </w:r>
      <w:r w:rsidR="00795FDD" w:rsidRPr="004F0F21">
        <w:rPr>
          <w:spacing w:val="2"/>
          <w:sz w:val="22"/>
          <w:szCs w:val="22"/>
        </w:rPr>
        <w:t>p</w:t>
      </w:r>
      <w:r w:rsidR="00795FDD" w:rsidRPr="004F0F21">
        <w:rPr>
          <w:spacing w:val="-1"/>
          <w:sz w:val="22"/>
          <w:szCs w:val="22"/>
        </w:rPr>
        <w:t>r</w:t>
      </w:r>
      <w:r w:rsidR="00795FDD" w:rsidRPr="004F0F21">
        <w:rPr>
          <w:sz w:val="22"/>
          <w:szCs w:val="22"/>
        </w:rPr>
        <w:t>ovid</w:t>
      </w:r>
      <w:r w:rsidR="00795FDD" w:rsidRPr="004F0F21">
        <w:rPr>
          <w:spacing w:val="-1"/>
          <w:sz w:val="22"/>
          <w:szCs w:val="22"/>
        </w:rPr>
        <w:t>er</w:t>
      </w:r>
      <w:r w:rsidR="00795FDD" w:rsidRPr="004F0F21">
        <w:rPr>
          <w:sz w:val="22"/>
          <w:szCs w:val="22"/>
        </w:rPr>
        <w:t>s.  Di</w:t>
      </w:r>
      <w:r w:rsidR="00795FDD" w:rsidRPr="004F0F21">
        <w:rPr>
          <w:spacing w:val="3"/>
          <w:sz w:val="22"/>
          <w:szCs w:val="22"/>
        </w:rPr>
        <w:t>s</w:t>
      </w:r>
      <w:r w:rsidR="00795FDD" w:rsidRPr="004F0F21">
        <w:rPr>
          <w:spacing w:val="-1"/>
          <w:sz w:val="22"/>
          <w:szCs w:val="22"/>
        </w:rPr>
        <w:t>c</w:t>
      </w:r>
      <w:r w:rsidR="00795FDD" w:rsidRPr="004F0F21">
        <w:rPr>
          <w:sz w:val="22"/>
          <w:szCs w:val="22"/>
        </w:rPr>
        <w:t>h</w:t>
      </w:r>
      <w:r w:rsidR="00795FDD" w:rsidRPr="004F0F21">
        <w:rPr>
          <w:spacing w:val="-1"/>
          <w:sz w:val="22"/>
          <w:szCs w:val="22"/>
        </w:rPr>
        <w:t>a</w:t>
      </w:r>
      <w:r w:rsidR="00795FDD" w:rsidRPr="004F0F21">
        <w:rPr>
          <w:spacing w:val="2"/>
          <w:sz w:val="22"/>
          <w:szCs w:val="22"/>
        </w:rPr>
        <w:t>r</w:t>
      </w:r>
      <w:r w:rsidR="00795FDD" w:rsidRPr="004F0F21">
        <w:rPr>
          <w:sz w:val="22"/>
          <w:szCs w:val="22"/>
        </w:rPr>
        <w:t>ge</w:t>
      </w:r>
      <w:r w:rsidR="00795FDD" w:rsidRPr="004F0F21">
        <w:rPr>
          <w:spacing w:val="-1"/>
          <w:sz w:val="22"/>
          <w:szCs w:val="22"/>
        </w:rPr>
        <w:t xml:space="preserve"> </w:t>
      </w:r>
      <w:r w:rsidR="00795FDD" w:rsidRPr="004F0F21">
        <w:rPr>
          <w:spacing w:val="1"/>
          <w:sz w:val="22"/>
          <w:szCs w:val="22"/>
        </w:rPr>
        <w:t>S</w:t>
      </w:r>
      <w:r w:rsidR="00795FDD" w:rsidRPr="004F0F21">
        <w:rPr>
          <w:sz w:val="22"/>
          <w:szCs w:val="22"/>
        </w:rPr>
        <w:t>umm</w:t>
      </w:r>
      <w:r w:rsidR="00795FDD" w:rsidRPr="004F0F21">
        <w:rPr>
          <w:spacing w:val="-1"/>
          <w:sz w:val="22"/>
          <w:szCs w:val="22"/>
        </w:rPr>
        <w:t>ar</w:t>
      </w:r>
      <w:r w:rsidR="00795FDD" w:rsidRPr="004F0F21">
        <w:rPr>
          <w:sz w:val="22"/>
          <w:szCs w:val="22"/>
        </w:rPr>
        <w:t>i</w:t>
      </w:r>
      <w:r w:rsidR="00795FDD" w:rsidRPr="004F0F21">
        <w:rPr>
          <w:spacing w:val="-1"/>
          <w:sz w:val="22"/>
          <w:szCs w:val="22"/>
        </w:rPr>
        <w:t>e</w:t>
      </w:r>
      <w:r w:rsidR="00795FDD" w:rsidRPr="004F0F21">
        <w:rPr>
          <w:sz w:val="22"/>
          <w:szCs w:val="22"/>
        </w:rPr>
        <w:t xml:space="preserve">s </w:t>
      </w:r>
      <w:r w:rsidR="00795FDD" w:rsidRPr="004F0F21">
        <w:rPr>
          <w:spacing w:val="-1"/>
          <w:sz w:val="22"/>
          <w:szCs w:val="22"/>
        </w:rPr>
        <w:t>a</w:t>
      </w:r>
      <w:r w:rsidR="00795FDD" w:rsidRPr="004F0F21">
        <w:rPr>
          <w:sz w:val="22"/>
          <w:szCs w:val="22"/>
        </w:rPr>
        <w:t>lso sh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c</w:t>
      </w:r>
      <w:r w:rsidR="00795FDD" w:rsidRPr="004F0F21">
        <w:rPr>
          <w:sz w:val="22"/>
          <w:szCs w:val="22"/>
        </w:rPr>
        <w:t>ont</w:t>
      </w:r>
      <w:r w:rsidR="00795FDD" w:rsidRPr="004F0F21">
        <w:rPr>
          <w:spacing w:val="-1"/>
          <w:sz w:val="22"/>
          <w:szCs w:val="22"/>
        </w:rPr>
        <w:t>a</w:t>
      </w:r>
      <w:r w:rsidR="00795FDD" w:rsidRPr="004F0F21">
        <w:rPr>
          <w:sz w:val="22"/>
          <w:szCs w:val="22"/>
        </w:rPr>
        <w:t>in inst</w:t>
      </w:r>
      <w:r w:rsidR="00795FDD" w:rsidRPr="004F0F21">
        <w:rPr>
          <w:spacing w:val="-1"/>
          <w:sz w:val="22"/>
          <w:szCs w:val="22"/>
        </w:rPr>
        <w:t>r</w:t>
      </w:r>
      <w:r w:rsidR="00795FDD" w:rsidRPr="004F0F21">
        <w:rPr>
          <w:sz w:val="22"/>
          <w:szCs w:val="22"/>
        </w:rPr>
        <w:t>u</w:t>
      </w:r>
      <w:r w:rsidR="00795FDD" w:rsidRPr="004F0F21">
        <w:rPr>
          <w:spacing w:val="-1"/>
          <w:sz w:val="22"/>
          <w:szCs w:val="22"/>
        </w:rPr>
        <w:t>c</w:t>
      </w:r>
      <w:r w:rsidR="00795FDD" w:rsidRPr="004F0F21">
        <w:rPr>
          <w:sz w:val="22"/>
          <w:szCs w:val="22"/>
        </w:rPr>
        <w:t xml:space="preserve">tions </w:t>
      </w:r>
      <w:r w:rsidR="00795FDD" w:rsidRPr="004F0F21">
        <w:rPr>
          <w:spacing w:val="-2"/>
          <w:sz w:val="22"/>
          <w:szCs w:val="22"/>
        </w:rPr>
        <w:t>g</w:t>
      </w:r>
      <w:r w:rsidR="00795FDD" w:rsidRPr="004F0F21">
        <w:rPr>
          <w:sz w:val="22"/>
          <w:szCs w:val="22"/>
        </w:rPr>
        <w:t>iv</w:t>
      </w:r>
      <w:r w:rsidR="00795FDD" w:rsidRPr="004F0F21">
        <w:rPr>
          <w:spacing w:val="-1"/>
          <w:sz w:val="22"/>
          <w:szCs w:val="22"/>
        </w:rPr>
        <w:t>e</w:t>
      </w:r>
      <w:r w:rsidR="00795FDD" w:rsidRPr="004F0F21">
        <w:rPr>
          <w:sz w:val="22"/>
          <w:szCs w:val="22"/>
        </w:rPr>
        <w:t>n</w:t>
      </w:r>
      <w:r w:rsidR="00795FDD" w:rsidRPr="004F0F21">
        <w:rPr>
          <w:spacing w:val="2"/>
          <w:sz w:val="22"/>
          <w:szCs w:val="22"/>
        </w:rPr>
        <w:t xml:space="preserve"> </w:t>
      </w:r>
      <w:r w:rsidR="00795FDD" w:rsidRPr="004F0F21">
        <w:rPr>
          <w:sz w:val="22"/>
          <w:szCs w:val="22"/>
        </w:rPr>
        <w:t>to the 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re</w:t>
      </w:r>
      <w:r w:rsidR="00795FDD" w:rsidRPr="004F0F21">
        <w:rPr>
          <w:sz w:val="22"/>
          <w:szCs w:val="22"/>
        </w:rPr>
        <w:t>l</w:t>
      </w:r>
      <w:r w:rsidR="00795FDD" w:rsidRPr="004F0F21">
        <w:rPr>
          <w:spacing w:val="-1"/>
          <w:sz w:val="22"/>
          <w:szCs w:val="22"/>
        </w:rPr>
        <w:t>a</w:t>
      </w:r>
      <w:r w:rsidR="00795FDD" w:rsidRPr="004F0F21">
        <w:rPr>
          <w:sz w:val="22"/>
          <w:szCs w:val="22"/>
        </w:rPr>
        <w:t>ti</w:t>
      </w:r>
      <w:r w:rsidR="00795FDD" w:rsidRPr="004F0F21">
        <w:rPr>
          <w:spacing w:val="2"/>
          <w:sz w:val="22"/>
          <w:szCs w:val="22"/>
        </w:rPr>
        <w:t>n</w:t>
      </w:r>
      <w:r w:rsidR="00795FDD" w:rsidRPr="004F0F21">
        <w:rPr>
          <w:sz w:val="22"/>
          <w:szCs w:val="22"/>
        </w:rPr>
        <w:t>g</w:t>
      </w:r>
      <w:r w:rsidR="00795FDD" w:rsidRPr="004F0F21">
        <w:rPr>
          <w:spacing w:val="-2"/>
          <w:sz w:val="22"/>
          <w:szCs w:val="22"/>
        </w:rPr>
        <w:t xml:space="preserve"> </w:t>
      </w:r>
      <w:r w:rsidR="00795FDD" w:rsidRPr="004F0F21">
        <w:rPr>
          <w:sz w:val="22"/>
          <w:szCs w:val="22"/>
        </w:rPr>
        <w:t>to 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ac</w:t>
      </w:r>
      <w:r w:rsidR="00795FDD" w:rsidRPr="004F0F21">
        <w:rPr>
          <w:sz w:val="22"/>
          <w:szCs w:val="22"/>
        </w:rPr>
        <w:t>tivi</w:t>
      </w:r>
      <w:r w:rsidR="00795FDD" w:rsidRPr="004F0F21">
        <w:rPr>
          <w:spacing w:val="3"/>
          <w:sz w:val="22"/>
          <w:szCs w:val="22"/>
        </w:rPr>
        <w:t>t</w:t>
      </w:r>
      <w:r w:rsidR="00795FDD" w:rsidRPr="004F0F21">
        <w:rPr>
          <w:spacing w:val="-5"/>
          <w:sz w:val="22"/>
          <w:szCs w:val="22"/>
        </w:rPr>
        <w:t>y</w:t>
      </w:r>
      <w:r w:rsidR="00795FDD" w:rsidRPr="004F0F21">
        <w:rPr>
          <w:sz w:val="22"/>
          <w:szCs w:val="22"/>
        </w:rPr>
        <w:t>, m</w:t>
      </w:r>
      <w:r w:rsidR="00795FDD" w:rsidRPr="004F0F21">
        <w:rPr>
          <w:spacing w:val="-1"/>
          <w:sz w:val="22"/>
          <w:szCs w:val="22"/>
        </w:rPr>
        <w:t>e</w:t>
      </w:r>
      <w:r w:rsidR="00795FDD" w:rsidRPr="004F0F21">
        <w:rPr>
          <w:sz w:val="22"/>
          <w:szCs w:val="22"/>
        </w:rPr>
        <w:t>di</w:t>
      </w:r>
      <w:r w:rsidR="00795FDD" w:rsidRPr="004F0F21">
        <w:rPr>
          <w:spacing w:val="1"/>
          <w:sz w:val="22"/>
          <w:szCs w:val="22"/>
        </w:rPr>
        <w:t>c</w:t>
      </w:r>
      <w:r w:rsidR="00795FDD" w:rsidRPr="004F0F21">
        <w:rPr>
          <w:spacing w:val="-1"/>
          <w:sz w:val="22"/>
          <w:szCs w:val="22"/>
        </w:rPr>
        <w:t>a</w:t>
      </w:r>
      <w:r w:rsidR="00795FDD" w:rsidRPr="004F0F21">
        <w:rPr>
          <w:sz w:val="22"/>
          <w:szCs w:val="22"/>
        </w:rPr>
        <w:t>tion, di</w:t>
      </w:r>
      <w:r w:rsidR="00795FDD" w:rsidRPr="004F0F21">
        <w:rPr>
          <w:spacing w:val="-1"/>
          <w:sz w:val="22"/>
          <w:szCs w:val="22"/>
        </w:rPr>
        <w:t>e</w:t>
      </w:r>
      <w:r w:rsidR="00795FDD" w:rsidRPr="004F0F21">
        <w:rPr>
          <w:sz w:val="22"/>
          <w:szCs w:val="22"/>
        </w:rPr>
        <w:t xml:space="preserve">t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f</w:t>
      </w:r>
      <w:r w:rsidR="00795FDD" w:rsidRPr="004F0F21">
        <w:rPr>
          <w:sz w:val="22"/>
          <w:szCs w:val="22"/>
        </w:rPr>
        <w:t>ollow</w:t>
      </w:r>
      <w:r w:rsidR="00795FDD" w:rsidRPr="004F0F21">
        <w:rPr>
          <w:spacing w:val="-1"/>
          <w:sz w:val="22"/>
          <w:szCs w:val="22"/>
        </w:rPr>
        <w:t>-</w:t>
      </w:r>
      <w:r w:rsidR="00795FDD" w:rsidRPr="004F0F21">
        <w:rPr>
          <w:sz w:val="22"/>
          <w:szCs w:val="22"/>
        </w:rPr>
        <w:t xml:space="preserve">up </w:t>
      </w:r>
      <w:r w:rsidR="00795FDD" w:rsidRPr="004F0F21">
        <w:rPr>
          <w:spacing w:val="1"/>
          <w:sz w:val="22"/>
          <w:szCs w:val="22"/>
        </w:rPr>
        <w:t>c</w:t>
      </w:r>
      <w:r w:rsidR="00795FDD" w:rsidRPr="004F0F21">
        <w:rPr>
          <w:spacing w:val="-1"/>
          <w:sz w:val="22"/>
          <w:szCs w:val="22"/>
        </w:rPr>
        <w:t>are</w:t>
      </w:r>
      <w:r w:rsidR="00795FDD" w:rsidRPr="004F0F21">
        <w:rPr>
          <w:sz w:val="22"/>
          <w:szCs w:val="22"/>
        </w:rPr>
        <w:t>.</w:t>
      </w:r>
    </w:p>
    <w:p w14:paraId="29D1F114" w14:textId="77777777" w:rsidR="00B54C45" w:rsidRPr="004F0F21" w:rsidRDefault="00B54C45" w:rsidP="004737FA">
      <w:pPr>
        <w:tabs>
          <w:tab w:val="left" w:pos="1440"/>
        </w:tabs>
        <w:ind w:left="1440" w:right="208" w:hanging="720"/>
        <w:rPr>
          <w:spacing w:val="-1"/>
          <w:sz w:val="22"/>
          <w:szCs w:val="22"/>
        </w:rPr>
      </w:pPr>
    </w:p>
    <w:p w14:paraId="761A47C1" w14:textId="77777777" w:rsidR="00B54557" w:rsidRPr="004F0F21" w:rsidRDefault="00795FDD" w:rsidP="004737FA">
      <w:pPr>
        <w:tabs>
          <w:tab w:val="left" w:pos="1440"/>
        </w:tabs>
        <w:ind w:left="1440" w:right="208" w:hanging="7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On</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b</w:t>
      </w:r>
      <w:r w:rsidRPr="004F0F21">
        <w:rPr>
          <w:spacing w:val="2"/>
          <w:sz w:val="22"/>
          <w:szCs w:val="22"/>
        </w:rPr>
        <w:t>b</w:t>
      </w:r>
      <w:r w:rsidRPr="004F0F21">
        <w:rPr>
          <w:spacing w:val="-1"/>
          <w:sz w:val="22"/>
          <w:szCs w:val="22"/>
        </w:rPr>
        <w:t>re</w:t>
      </w:r>
      <w:r w:rsidRPr="004F0F21">
        <w:rPr>
          <w:sz w:val="22"/>
          <w:szCs w:val="22"/>
        </w:rPr>
        <w:t>vi</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 xml:space="preserve">nd </w:t>
      </w:r>
      <w:r w:rsidRPr="004F0F21">
        <w:rPr>
          <w:spacing w:val="3"/>
          <w:sz w:val="22"/>
          <w:szCs w:val="22"/>
        </w:rPr>
        <w:t>s</w:t>
      </w:r>
      <w:r w:rsidRPr="004F0F21">
        <w:rPr>
          <w:spacing w:val="-5"/>
          <w:sz w:val="22"/>
          <w:szCs w:val="22"/>
        </w:rPr>
        <w:t>y</w:t>
      </w:r>
      <w:r w:rsidRPr="004F0F21">
        <w:rPr>
          <w:spacing w:val="3"/>
          <w:sz w:val="22"/>
          <w:szCs w:val="22"/>
        </w:rPr>
        <w:t>m</w:t>
      </w:r>
      <w:r w:rsidRPr="004F0F21">
        <w:rPr>
          <w:sz w:val="22"/>
          <w:szCs w:val="22"/>
        </w:rPr>
        <w:t xml:space="preserve">bols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w:t>
      </w:r>
      <w:r w:rsidRPr="004F0F21">
        <w:rPr>
          <w:spacing w:val="2"/>
          <w:sz w:val="22"/>
          <w:szCs w:val="22"/>
        </w:rPr>
        <w:t>v</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us</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 xml:space="preserve">ds.  </w:t>
      </w:r>
      <w:r w:rsidRPr="004F0F21">
        <w:rPr>
          <w:spacing w:val="2"/>
          <w:sz w:val="22"/>
          <w:szCs w:val="22"/>
        </w:rPr>
        <w:t>E</w:t>
      </w:r>
      <w:r w:rsidRPr="004F0F21">
        <w:rPr>
          <w:spacing w:val="-1"/>
          <w:sz w:val="22"/>
          <w:szCs w:val="22"/>
        </w:rPr>
        <w:t>a</w:t>
      </w:r>
      <w:r w:rsidRPr="004F0F21">
        <w:rPr>
          <w:spacing w:val="1"/>
          <w:sz w:val="22"/>
          <w:szCs w:val="22"/>
        </w:rPr>
        <w:t>c</w:t>
      </w:r>
      <w:r w:rsidRPr="004F0F21">
        <w:rPr>
          <w:sz w:val="22"/>
          <w:szCs w:val="22"/>
        </w:rPr>
        <w:t xml:space="preserve">h </w:t>
      </w:r>
      <w:r w:rsidRPr="004F0F21">
        <w:rPr>
          <w:spacing w:val="-1"/>
          <w:sz w:val="22"/>
          <w:szCs w:val="22"/>
        </w:rPr>
        <w:t>a</w:t>
      </w:r>
      <w:r w:rsidRPr="004F0F21">
        <w:rPr>
          <w:sz w:val="22"/>
          <w:szCs w:val="22"/>
        </w:rPr>
        <w:t>bb</w:t>
      </w:r>
      <w:r w:rsidRPr="004F0F21">
        <w:rPr>
          <w:spacing w:val="-1"/>
          <w:sz w:val="22"/>
          <w:szCs w:val="22"/>
        </w:rPr>
        <w:t>re</w:t>
      </w:r>
      <w:r w:rsidRPr="004F0F21">
        <w:rPr>
          <w:sz w:val="22"/>
          <w:szCs w:val="22"/>
        </w:rPr>
        <w:t>vi</w:t>
      </w:r>
      <w:r w:rsidRPr="004F0F21">
        <w:rPr>
          <w:spacing w:val="-1"/>
          <w:sz w:val="22"/>
          <w:szCs w:val="22"/>
        </w:rPr>
        <w:t>a</w:t>
      </w:r>
      <w:r w:rsidRPr="004F0F21">
        <w:rPr>
          <w:sz w:val="22"/>
          <w:szCs w:val="22"/>
        </w:rPr>
        <w:t>tion or</w:t>
      </w:r>
      <w:r w:rsidRPr="004F0F21">
        <w:rPr>
          <w:spacing w:val="-1"/>
          <w:sz w:val="22"/>
          <w:szCs w:val="22"/>
        </w:rPr>
        <w:t xml:space="preserve"> </w:t>
      </w:r>
      <w:r w:rsidRPr="004F0F21">
        <w:rPr>
          <w:spacing w:val="5"/>
          <w:sz w:val="22"/>
          <w:szCs w:val="22"/>
        </w:rPr>
        <w:t>s</w:t>
      </w:r>
      <w:r w:rsidRPr="004F0F21">
        <w:rPr>
          <w:spacing w:val="-5"/>
          <w:sz w:val="22"/>
          <w:szCs w:val="22"/>
        </w:rPr>
        <w:t>y</w:t>
      </w:r>
      <w:r w:rsidRPr="004F0F21">
        <w:rPr>
          <w:sz w:val="22"/>
          <w:szCs w:val="22"/>
        </w:rPr>
        <w:t>mbol</w:t>
      </w:r>
      <w:r w:rsidRPr="004F0F21">
        <w:rPr>
          <w:spacing w:val="3"/>
          <w:sz w:val="22"/>
          <w:szCs w:val="22"/>
        </w:rPr>
        <w:t xml:space="preserve"> </w:t>
      </w:r>
      <w:r w:rsidRPr="004F0F21">
        <w:rPr>
          <w:sz w:val="22"/>
          <w:szCs w:val="22"/>
        </w:rPr>
        <w:t>sh</w:t>
      </w:r>
      <w:r w:rsidRPr="004F0F21">
        <w:rPr>
          <w:spacing w:val="-1"/>
          <w:sz w:val="22"/>
          <w:szCs w:val="22"/>
        </w:rPr>
        <w:t>a</w:t>
      </w:r>
      <w:r w:rsidRPr="004F0F21">
        <w:rPr>
          <w:sz w:val="22"/>
          <w:szCs w:val="22"/>
        </w:rPr>
        <w:t>ll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on</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o</w:t>
      </w:r>
      <w:r w:rsidRPr="004F0F21">
        <w:rPr>
          <w:spacing w:val="2"/>
          <w:sz w:val="22"/>
          <w:szCs w:val="22"/>
        </w:rPr>
        <w:t>n</w:t>
      </w:r>
      <w:r w:rsidRPr="004F0F21">
        <w:rPr>
          <w:sz w:val="22"/>
          <w:szCs w:val="22"/>
        </w:rPr>
        <w:t>e</w:t>
      </w:r>
      <w:r w:rsidRPr="004F0F21">
        <w:rPr>
          <w:spacing w:val="-1"/>
          <w:sz w:val="22"/>
          <w:szCs w:val="22"/>
        </w:rPr>
        <w:t xml:space="preserve"> (</w:t>
      </w:r>
      <w:r w:rsidRPr="004F0F21">
        <w:rPr>
          <w:sz w:val="22"/>
          <w:szCs w:val="22"/>
        </w:rPr>
        <w:t>1) m</w:t>
      </w:r>
      <w:r w:rsidRPr="004F0F21">
        <w:rPr>
          <w:spacing w:val="-1"/>
          <w:sz w:val="22"/>
          <w:szCs w:val="22"/>
        </w:rPr>
        <w:t>ea</w:t>
      </w:r>
      <w:r w:rsidRPr="004F0F21">
        <w:rPr>
          <w:sz w:val="22"/>
          <w:szCs w:val="22"/>
        </w:rPr>
        <w:t>nin</w:t>
      </w:r>
      <w:r w:rsidRPr="004F0F21">
        <w:rPr>
          <w:spacing w:val="-2"/>
          <w:sz w:val="22"/>
          <w:szCs w:val="22"/>
        </w:rPr>
        <w:t>g</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z w:val="22"/>
          <w:szCs w:val="22"/>
        </w:rPr>
        <w:t>pl</w:t>
      </w:r>
      <w:r w:rsidRPr="004F0F21">
        <w:rPr>
          <w:spacing w:val="-1"/>
          <w:sz w:val="22"/>
          <w:szCs w:val="22"/>
        </w:rPr>
        <w:t>a</w:t>
      </w:r>
      <w:r w:rsidRPr="004F0F21">
        <w:rPr>
          <w:sz w:val="22"/>
          <w:szCs w:val="22"/>
        </w:rPr>
        <w:t>n</w:t>
      </w:r>
      <w:r w:rsidRPr="004F0F21">
        <w:rPr>
          <w:spacing w:val="-1"/>
          <w:sz w:val="22"/>
          <w:szCs w:val="22"/>
        </w:rPr>
        <w:t>a</w:t>
      </w:r>
      <w:r w:rsidRPr="004F0F21">
        <w:rPr>
          <w:sz w:val="22"/>
          <w:szCs w:val="22"/>
        </w:rPr>
        <w:t>to</w:t>
      </w:r>
      <w:r w:rsidRPr="004F0F21">
        <w:rPr>
          <w:spacing w:val="2"/>
          <w:sz w:val="22"/>
          <w:szCs w:val="22"/>
        </w:rPr>
        <w:t>r</w:t>
      </w:r>
      <w:r w:rsidRPr="004F0F21">
        <w:rPr>
          <w:sz w:val="22"/>
          <w:szCs w:val="22"/>
        </w:rPr>
        <w:t>y</w:t>
      </w:r>
      <w:r w:rsidRPr="004F0F21">
        <w:rPr>
          <w:spacing w:val="-5"/>
          <w:sz w:val="22"/>
          <w:szCs w:val="22"/>
        </w:rPr>
        <w:t xml:space="preserve"> </w:t>
      </w:r>
      <w:r w:rsidRPr="004F0F21">
        <w:rPr>
          <w:sz w:val="22"/>
          <w:szCs w:val="22"/>
        </w:rPr>
        <w:t>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nd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use</w:t>
      </w:r>
      <w:r w:rsidRPr="004F0F21">
        <w:rPr>
          <w:spacing w:val="-1"/>
          <w:sz w:val="22"/>
          <w:szCs w:val="22"/>
        </w:rPr>
        <w:t xml:space="preserve"> </w:t>
      </w:r>
      <w:r w:rsidRPr="004F0F21">
        <w:rPr>
          <w:spacing w:val="5"/>
          <w:sz w:val="22"/>
          <w:szCs w:val="22"/>
        </w:rPr>
        <w:t>b</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 xml:space="preserve">ll </w:t>
      </w:r>
      <w:r w:rsidRPr="004F0F21">
        <w:rPr>
          <w:spacing w:val="-1"/>
          <w:sz w:val="22"/>
          <w:szCs w:val="22"/>
        </w:rPr>
        <w:t>c</w:t>
      </w:r>
      <w:r w:rsidRPr="004F0F21">
        <w:rPr>
          <w:sz w:val="22"/>
          <w:szCs w:val="22"/>
        </w:rPr>
        <w:t>on</w:t>
      </w:r>
      <w:r w:rsidRPr="004F0F21">
        <w:rPr>
          <w:spacing w:val="-1"/>
          <w:sz w:val="22"/>
          <w:szCs w:val="22"/>
        </w:rPr>
        <w:t>c</w:t>
      </w:r>
      <w:r w:rsidRPr="004F0F21">
        <w:rPr>
          <w:spacing w:val="1"/>
          <w:sz w:val="22"/>
          <w:szCs w:val="22"/>
        </w:rPr>
        <w:t>e</w:t>
      </w:r>
      <w:r w:rsidRPr="004F0F21">
        <w:rPr>
          <w:spacing w:val="-1"/>
          <w:sz w:val="22"/>
          <w:szCs w:val="22"/>
        </w:rPr>
        <w:t>r</w:t>
      </w:r>
      <w:r w:rsidRPr="004F0F21">
        <w:rPr>
          <w:spacing w:val="2"/>
          <w:sz w:val="22"/>
          <w:szCs w:val="22"/>
        </w:rPr>
        <w:t>n</w:t>
      </w:r>
      <w:r w:rsidRPr="004F0F21">
        <w:rPr>
          <w:spacing w:val="-1"/>
          <w:sz w:val="22"/>
          <w:szCs w:val="22"/>
        </w:rPr>
        <w:t>e</w:t>
      </w:r>
      <w:r w:rsidRPr="004F0F21">
        <w:rPr>
          <w:sz w:val="22"/>
          <w:szCs w:val="22"/>
        </w:rPr>
        <w:t>d. Th</w:t>
      </w:r>
      <w:r w:rsidRPr="004F0F21">
        <w:rPr>
          <w:spacing w:val="-1"/>
          <w:sz w:val="22"/>
          <w:szCs w:val="22"/>
        </w:rPr>
        <w:t>er</w:t>
      </w:r>
      <w:r w:rsidRPr="004F0F21">
        <w:rPr>
          <w:sz w:val="22"/>
          <w:szCs w:val="22"/>
        </w:rPr>
        <w:t>e</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list of</w:t>
      </w:r>
      <w:r w:rsidRPr="004F0F21">
        <w:rPr>
          <w:spacing w:val="-1"/>
          <w:sz w:val="22"/>
          <w:szCs w:val="22"/>
        </w:rPr>
        <w:t xml:space="preserve"> a</w:t>
      </w:r>
      <w:r w:rsidRPr="004F0F21">
        <w:rPr>
          <w:spacing w:val="2"/>
          <w:sz w:val="22"/>
          <w:szCs w:val="22"/>
        </w:rPr>
        <w:t>b</w:t>
      </w:r>
      <w:r w:rsidRPr="004F0F21">
        <w:rPr>
          <w:sz w:val="22"/>
          <w:szCs w:val="22"/>
        </w:rPr>
        <w:t>b</w:t>
      </w:r>
      <w:r w:rsidRPr="004F0F21">
        <w:rPr>
          <w:spacing w:val="-1"/>
          <w:sz w:val="22"/>
          <w:szCs w:val="22"/>
        </w:rPr>
        <w:t>re</w:t>
      </w:r>
      <w:r w:rsidRPr="004F0F21">
        <w:rPr>
          <w:sz w:val="22"/>
          <w:szCs w:val="22"/>
        </w:rPr>
        <w:t>vi</w:t>
      </w:r>
      <w:r w:rsidRPr="004F0F21">
        <w:rPr>
          <w:spacing w:val="-1"/>
          <w:sz w:val="22"/>
          <w:szCs w:val="22"/>
        </w:rPr>
        <w:t>a</w:t>
      </w:r>
      <w:r w:rsidRPr="004F0F21">
        <w:rPr>
          <w:sz w:val="22"/>
          <w:szCs w:val="22"/>
        </w:rPr>
        <w:t xml:space="preserve">tions </w:t>
      </w:r>
      <w:r w:rsidRPr="004F0F21">
        <w:rPr>
          <w:spacing w:val="-1"/>
          <w:sz w:val="22"/>
          <w:szCs w:val="22"/>
        </w:rPr>
        <w:t>a</w:t>
      </w:r>
      <w:r w:rsidRPr="004F0F21">
        <w:rPr>
          <w:sz w:val="22"/>
          <w:szCs w:val="22"/>
        </w:rPr>
        <w:t xml:space="preserve">nd </w:t>
      </w:r>
      <w:r w:rsidRPr="004F0F21">
        <w:rPr>
          <w:spacing w:val="5"/>
          <w:sz w:val="22"/>
          <w:szCs w:val="22"/>
        </w:rPr>
        <w:t>s</w:t>
      </w:r>
      <w:r w:rsidRPr="004F0F21">
        <w:rPr>
          <w:spacing w:val="-7"/>
          <w:sz w:val="22"/>
          <w:szCs w:val="22"/>
        </w:rPr>
        <w:t>y</w:t>
      </w:r>
      <w:r w:rsidRPr="004F0F21">
        <w:rPr>
          <w:sz w:val="22"/>
          <w:szCs w:val="22"/>
        </w:rPr>
        <w:t>mbols</w:t>
      </w:r>
      <w:r w:rsidRPr="004F0F21">
        <w:rPr>
          <w:spacing w:val="3"/>
          <w:sz w:val="22"/>
          <w:szCs w:val="22"/>
        </w:rPr>
        <w:t xml:space="preserve"> </w:t>
      </w:r>
      <w:r w:rsidRPr="004F0F21">
        <w:rPr>
          <w:sz w:val="22"/>
          <w:szCs w:val="22"/>
        </w:rPr>
        <w:t>th</w:t>
      </w:r>
      <w:r w:rsidRPr="004F0F21">
        <w:rPr>
          <w:spacing w:val="-1"/>
          <w:sz w:val="22"/>
          <w:szCs w:val="22"/>
        </w:rPr>
        <w:t>a</w:t>
      </w:r>
      <w:r w:rsidRPr="004F0F21">
        <w:rPr>
          <w:sz w:val="22"/>
          <w:szCs w:val="22"/>
        </w:rPr>
        <w:t>t sh</w:t>
      </w:r>
      <w:r w:rsidRPr="004F0F21">
        <w:rPr>
          <w:spacing w:val="-1"/>
          <w:sz w:val="22"/>
          <w:szCs w:val="22"/>
        </w:rPr>
        <w:t>a</w:t>
      </w:r>
      <w:r w:rsidRPr="004F0F21">
        <w:rPr>
          <w:sz w:val="22"/>
          <w:szCs w:val="22"/>
        </w:rPr>
        <w:t>ll not be</w:t>
      </w:r>
      <w:r w:rsidRPr="004F0F21">
        <w:rPr>
          <w:spacing w:val="-1"/>
          <w:sz w:val="22"/>
          <w:szCs w:val="22"/>
        </w:rPr>
        <w:t xml:space="preserve"> </w:t>
      </w:r>
      <w:r w:rsidRPr="004F0F21">
        <w:rPr>
          <w:sz w:val="22"/>
          <w:szCs w:val="22"/>
        </w:rPr>
        <w:t>us</w:t>
      </w:r>
      <w:r w:rsidRPr="004F0F21">
        <w:rPr>
          <w:spacing w:val="-1"/>
          <w:sz w:val="22"/>
          <w:szCs w:val="22"/>
        </w:rPr>
        <w:t>e</w:t>
      </w:r>
      <w:r w:rsidRPr="004F0F21">
        <w:rPr>
          <w:sz w:val="22"/>
          <w:szCs w:val="22"/>
        </w:rPr>
        <w:t>d in h</w:t>
      </w:r>
      <w:r w:rsidRPr="004F0F21">
        <w:rPr>
          <w:spacing w:val="-1"/>
          <w:sz w:val="22"/>
          <w:szCs w:val="22"/>
        </w:rPr>
        <w:t>a</w:t>
      </w:r>
      <w:r w:rsidRPr="004F0F21">
        <w:rPr>
          <w:sz w:val="22"/>
          <w:szCs w:val="22"/>
        </w:rPr>
        <w:t>ndw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c</w:t>
      </w:r>
      <w:r w:rsidRPr="004F0F21">
        <w:rPr>
          <w:sz w:val="22"/>
          <w:szCs w:val="22"/>
        </w:rPr>
        <w:t>ommuni</w:t>
      </w:r>
      <w:r w:rsidRPr="004F0F21">
        <w:rPr>
          <w:spacing w:val="-1"/>
          <w:sz w:val="22"/>
          <w:szCs w:val="22"/>
        </w:rPr>
        <w:t>ca</w:t>
      </w:r>
      <w:r w:rsidRPr="004F0F21">
        <w:rPr>
          <w:spacing w:val="3"/>
          <w:sz w:val="22"/>
          <w:szCs w:val="22"/>
        </w:rPr>
        <w:t>t</w:t>
      </w:r>
      <w:r w:rsidRPr="004F0F21">
        <w:rPr>
          <w:sz w:val="22"/>
          <w:szCs w:val="22"/>
        </w:rPr>
        <w:t>ions.</w:t>
      </w:r>
    </w:p>
    <w:p w14:paraId="693FBFDB" w14:textId="77777777" w:rsidR="00B54557" w:rsidRPr="004F0F21" w:rsidRDefault="00B54557" w:rsidP="004737FA">
      <w:pPr>
        <w:tabs>
          <w:tab w:val="left" w:pos="1440"/>
        </w:tabs>
        <w:spacing w:line="240" w:lineRule="exact"/>
        <w:ind w:left="1440"/>
        <w:rPr>
          <w:sz w:val="22"/>
          <w:szCs w:val="22"/>
        </w:rPr>
      </w:pPr>
    </w:p>
    <w:p w14:paraId="4DB0216E" w14:textId="77777777" w:rsidR="00B54557" w:rsidRPr="004F0F21" w:rsidRDefault="00795FDD" w:rsidP="004737FA">
      <w:pPr>
        <w:tabs>
          <w:tab w:val="left" w:pos="1440"/>
        </w:tabs>
        <w:ind w:left="1440" w:hanging="720"/>
        <w:rPr>
          <w:sz w:val="22"/>
          <w:szCs w:val="22"/>
        </w:rPr>
      </w:pPr>
      <w:r w:rsidRPr="004F0F21">
        <w:rPr>
          <w:sz w:val="22"/>
          <w:szCs w:val="22"/>
        </w:rPr>
        <w:t xml:space="preserve">3.2       </w:t>
      </w:r>
      <w:r w:rsidRPr="004F0F21">
        <w:rPr>
          <w:b/>
          <w:sz w:val="22"/>
          <w:szCs w:val="22"/>
        </w:rPr>
        <w:t>His</w:t>
      </w:r>
      <w:r w:rsidRPr="004F0F21">
        <w:rPr>
          <w:b/>
          <w:spacing w:val="-1"/>
          <w:sz w:val="22"/>
          <w:szCs w:val="22"/>
        </w:rPr>
        <w:t>t</w:t>
      </w:r>
      <w:r w:rsidRPr="004F0F21">
        <w:rPr>
          <w:b/>
          <w:sz w:val="22"/>
          <w:szCs w:val="22"/>
        </w:rPr>
        <w:t>o</w:t>
      </w:r>
      <w:r w:rsidRPr="004F0F21">
        <w:rPr>
          <w:b/>
          <w:spacing w:val="-1"/>
          <w:sz w:val="22"/>
          <w:szCs w:val="22"/>
        </w:rPr>
        <w:t>r</w:t>
      </w:r>
      <w:r w:rsidRPr="004F0F21">
        <w:rPr>
          <w:b/>
          <w:sz w:val="22"/>
          <w:szCs w:val="22"/>
        </w:rPr>
        <w:t>y a</w:t>
      </w:r>
      <w:r w:rsidRPr="004F0F21">
        <w:rPr>
          <w:b/>
          <w:spacing w:val="1"/>
          <w:sz w:val="22"/>
          <w:szCs w:val="22"/>
        </w:rPr>
        <w:t>n</w:t>
      </w:r>
      <w:r w:rsidRPr="004F0F21">
        <w:rPr>
          <w:b/>
          <w:sz w:val="22"/>
          <w:szCs w:val="22"/>
        </w:rPr>
        <w:t>d</w:t>
      </w:r>
      <w:r w:rsidRPr="004F0F21">
        <w:rPr>
          <w:b/>
          <w:spacing w:val="1"/>
          <w:sz w:val="22"/>
          <w:szCs w:val="22"/>
        </w:rPr>
        <w:t xml:space="preserve"> </w:t>
      </w:r>
      <w:r w:rsidRPr="004F0F21">
        <w:rPr>
          <w:b/>
          <w:spacing w:val="-3"/>
          <w:sz w:val="22"/>
          <w:szCs w:val="22"/>
        </w:rPr>
        <w:t>P</w:t>
      </w:r>
      <w:r w:rsidRPr="004F0F21">
        <w:rPr>
          <w:b/>
          <w:spacing w:val="1"/>
          <w:sz w:val="22"/>
          <w:szCs w:val="22"/>
        </w:rPr>
        <w:t>h</w:t>
      </w:r>
      <w:r w:rsidRPr="004F0F21">
        <w:rPr>
          <w:b/>
          <w:sz w:val="22"/>
          <w:szCs w:val="22"/>
        </w:rPr>
        <w:t>ysi</w:t>
      </w:r>
      <w:r w:rsidRPr="004F0F21">
        <w:rPr>
          <w:b/>
          <w:spacing w:val="-1"/>
          <w:sz w:val="22"/>
          <w:szCs w:val="22"/>
        </w:rPr>
        <w:t>c</w:t>
      </w:r>
      <w:r w:rsidRPr="004F0F21">
        <w:rPr>
          <w:b/>
          <w:sz w:val="22"/>
          <w:szCs w:val="22"/>
        </w:rPr>
        <w:t>al</w:t>
      </w:r>
    </w:p>
    <w:p w14:paraId="78FF4FE0" w14:textId="77777777" w:rsidR="00B54557" w:rsidRPr="004F0F21" w:rsidRDefault="00B54557">
      <w:pPr>
        <w:spacing w:before="15" w:line="220" w:lineRule="exact"/>
        <w:rPr>
          <w:sz w:val="22"/>
          <w:szCs w:val="22"/>
        </w:rPr>
      </w:pPr>
    </w:p>
    <w:p w14:paraId="75A8392F" w14:textId="77777777" w:rsidR="00B54557" w:rsidRPr="004F0F21" w:rsidRDefault="00795FDD">
      <w:pPr>
        <w:ind w:left="1560" w:right="219"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A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histo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p</w:t>
      </w:r>
      <w:r w:rsidRPr="004F0F21">
        <w:rPr>
          <w:spacing w:val="2"/>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 must</w:t>
      </w:r>
      <w:r w:rsidRPr="004F0F21">
        <w:rPr>
          <w:spacing w:val="-2"/>
          <w:sz w:val="22"/>
          <w:szCs w:val="22"/>
        </w:rPr>
        <w:t xml:space="preserve"> </w:t>
      </w:r>
      <w:r w:rsidRPr="004F0F21">
        <w:rPr>
          <w:sz w:val="22"/>
          <w:szCs w:val="22"/>
        </w:rPr>
        <w:t>be</w:t>
      </w:r>
      <w:r w:rsidRPr="004F0F21">
        <w:rPr>
          <w:spacing w:val="-1"/>
          <w:sz w:val="22"/>
          <w:szCs w:val="22"/>
        </w:rPr>
        <w:t xml:space="preserve"> 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d</w:t>
      </w:r>
      <w:r w:rsidRPr="004F0F21">
        <w:rPr>
          <w:spacing w:val="2"/>
          <w:sz w:val="22"/>
          <w:szCs w:val="22"/>
        </w:rPr>
        <w:t>o</w:t>
      </w:r>
      <w:r w:rsidRPr="004F0F21">
        <w:rPr>
          <w:spacing w:val="-1"/>
          <w:sz w:val="22"/>
          <w:szCs w:val="22"/>
        </w:rPr>
        <w:t>c</w:t>
      </w:r>
      <w:r w:rsidRPr="004F0F21">
        <w:rPr>
          <w:sz w:val="22"/>
          <w:szCs w:val="22"/>
        </w:rPr>
        <w:t>u</w:t>
      </w:r>
      <w:r w:rsidRPr="004F0F21">
        <w:rPr>
          <w:spacing w:val="3"/>
          <w:sz w:val="22"/>
          <w:szCs w:val="22"/>
        </w:rPr>
        <w:t>m</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d no mo</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n thi</w:t>
      </w:r>
      <w:r w:rsidRPr="004F0F21">
        <w:rPr>
          <w:spacing w:val="-1"/>
          <w:sz w:val="22"/>
          <w:szCs w:val="22"/>
        </w:rPr>
        <w:t>r</w:t>
      </w:r>
      <w:r w:rsidRPr="004F0F21">
        <w:rPr>
          <w:spacing w:val="3"/>
          <w:sz w:val="22"/>
          <w:szCs w:val="22"/>
        </w:rPr>
        <w:t>t</w:t>
      </w:r>
      <w:r w:rsidRPr="004F0F21">
        <w:rPr>
          <w:sz w:val="22"/>
          <w:szCs w:val="22"/>
        </w:rPr>
        <w:t>y</w:t>
      </w:r>
      <w:r w:rsidRPr="004F0F21">
        <w:rPr>
          <w:spacing w:val="-2"/>
          <w:sz w:val="22"/>
          <w:szCs w:val="22"/>
        </w:rPr>
        <w:t xml:space="preserve"> </w:t>
      </w:r>
      <w:r w:rsidRPr="004F0F21">
        <w:rPr>
          <w:spacing w:val="-1"/>
          <w:sz w:val="22"/>
          <w:szCs w:val="22"/>
        </w:rPr>
        <w:t>(</w:t>
      </w:r>
      <w:r w:rsidRPr="004F0F21">
        <w:rPr>
          <w:sz w:val="22"/>
          <w:szCs w:val="22"/>
        </w:rPr>
        <w:t>30)</w:t>
      </w:r>
      <w:r w:rsidRPr="004F0F21">
        <w:rPr>
          <w:spacing w:val="2"/>
          <w:sz w:val="22"/>
          <w:szCs w:val="22"/>
        </w:rPr>
        <w:t xml:space="preserve"> </w:t>
      </w:r>
      <w:r w:rsidRPr="004F0F21">
        <w:rPr>
          <w:sz w:val="22"/>
          <w:szCs w:val="22"/>
        </w:rPr>
        <w:t>d</w:t>
      </w:r>
      <w:r w:rsidRPr="004F0F21">
        <w:rPr>
          <w:spacing w:val="1"/>
          <w:sz w:val="22"/>
          <w:szCs w:val="22"/>
        </w:rPr>
        <w:t>a</w:t>
      </w:r>
      <w:r w:rsidRPr="004F0F21">
        <w:rPr>
          <w:spacing w:val="-5"/>
          <w:sz w:val="22"/>
          <w:szCs w:val="22"/>
        </w:rPr>
        <w:t>y</w:t>
      </w:r>
      <w:r w:rsidRPr="004F0F21">
        <w:rPr>
          <w:sz w:val="22"/>
          <w:szCs w:val="22"/>
        </w:rPr>
        <w:t xml:space="preserve">s </w:t>
      </w:r>
      <w:r w:rsidRPr="004F0F21">
        <w:rPr>
          <w:spacing w:val="2"/>
          <w:sz w:val="22"/>
          <w:szCs w:val="22"/>
        </w:rPr>
        <w:t>b</w:t>
      </w:r>
      <w:r w:rsidRPr="004F0F21">
        <w:rPr>
          <w:spacing w:val="-1"/>
          <w:sz w:val="22"/>
          <w:szCs w:val="22"/>
        </w:rPr>
        <w:t>ef</w:t>
      </w:r>
      <w:r w:rsidRPr="004F0F21">
        <w:rPr>
          <w:sz w:val="22"/>
          <w:szCs w:val="22"/>
        </w:rPr>
        <w:t>o</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tw</w:t>
      </w:r>
      <w:r w:rsidRPr="004F0F21">
        <w:rPr>
          <w:spacing w:val="-1"/>
          <w:sz w:val="22"/>
          <w:szCs w:val="22"/>
        </w:rPr>
        <w:t>e</w:t>
      </w:r>
      <w:r w:rsidRPr="004F0F21">
        <w:rPr>
          <w:sz w:val="22"/>
          <w:szCs w:val="22"/>
        </w:rPr>
        <w:t>n</w:t>
      </w:r>
      <w:r w:rsidRPr="004F0F21">
        <w:rPr>
          <w:spacing w:val="5"/>
          <w:sz w:val="22"/>
          <w:szCs w:val="22"/>
        </w:rPr>
        <w:t>t</w:t>
      </w:r>
      <w:r w:rsidRPr="004F0F21">
        <w:rPr>
          <w:spacing w:val="-5"/>
          <w:sz w:val="22"/>
          <w:szCs w:val="22"/>
        </w:rPr>
        <w:t>y</w:t>
      </w:r>
      <w:r w:rsidRPr="004F0F21">
        <w:rPr>
          <w:spacing w:val="2"/>
          <w:sz w:val="22"/>
          <w:szCs w:val="22"/>
        </w:rPr>
        <w:t>-</w:t>
      </w:r>
      <w:r w:rsidRPr="004F0F21">
        <w:rPr>
          <w:spacing w:val="-1"/>
          <w:sz w:val="22"/>
          <w:szCs w:val="22"/>
        </w:rPr>
        <w:t>f</w:t>
      </w:r>
      <w:r w:rsidRPr="004F0F21">
        <w:rPr>
          <w:spacing w:val="2"/>
          <w:sz w:val="22"/>
          <w:szCs w:val="22"/>
        </w:rPr>
        <w:t>o</w:t>
      </w:r>
      <w:r w:rsidRPr="004F0F21">
        <w:rPr>
          <w:sz w:val="22"/>
          <w:szCs w:val="22"/>
        </w:rPr>
        <w:t>ur</w:t>
      </w:r>
      <w:r w:rsidRPr="004F0F21">
        <w:rPr>
          <w:spacing w:val="-1"/>
          <w:sz w:val="22"/>
          <w:szCs w:val="22"/>
        </w:rPr>
        <w:t xml:space="preserve"> (</w:t>
      </w:r>
      <w:r w:rsidRPr="004F0F21">
        <w:rPr>
          <w:sz w:val="22"/>
          <w:szCs w:val="22"/>
        </w:rPr>
        <w:t>24)</w:t>
      </w:r>
      <w:r w:rsidRPr="004F0F21">
        <w:rPr>
          <w:spacing w:val="-1"/>
          <w:sz w:val="22"/>
          <w:szCs w:val="22"/>
        </w:rPr>
        <w:t xml:space="preserve"> </w:t>
      </w:r>
      <w:r w:rsidRPr="004F0F21">
        <w:rPr>
          <w:sz w:val="22"/>
          <w:szCs w:val="22"/>
        </w:rPr>
        <w:t>hou</w:t>
      </w:r>
      <w:r w:rsidRPr="004F0F21">
        <w:rPr>
          <w:spacing w:val="-1"/>
          <w:sz w:val="22"/>
          <w:szCs w:val="22"/>
        </w:rPr>
        <w:t>r</w:t>
      </w:r>
      <w:r w:rsidRPr="004F0F21">
        <w:rPr>
          <w:sz w:val="22"/>
          <w:szCs w:val="22"/>
        </w:rPr>
        <w:t>s</w:t>
      </w:r>
      <w:r w:rsidRPr="004F0F21">
        <w:rPr>
          <w:spacing w:val="3"/>
          <w:sz w:val="22"/>
          <w:szCs w:val="22"/>
        </w:rPr>
        <w:t xml:space="preserv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a</w:t>
      </w:r>
      <w:r w:rsidRPr="004F0F21">
        <w:rPr>
          <w:sz w:val="22"/>
          <w:szCs w:val="22"/>
        </w:rPr>
        <w:t xml:space="preserve">dmission or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ra</w:t>
      </w:r>
      <w:r w:rsidRPr="004F0F21">
        <w:rPr>
          <w:sz w:val="22"/>
          <w:szCs w:val="22"/>
        </w:rPr>
        <w:t>tion, but 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a</w:t>
      </w:r>
      <w:r w:rsidRPr="004F0F21">
        <w:rPr>
          <w:spacing w:val="-1"/>
          <w:sz w:val="22"/>
          <w:szCs w:val="22"/>
        </w:rPr>
        <w:t xml:space="preserve"> </w:t>
      </w:r>
      <w:r w:rsidRPr="004F0F21">
        <w:rPr>
          <w:sz w:val="22"/>
          <w:szCs w:val="22"/>
        </w:rPr>
        <w:t>su</w:t>
      </w:r>
      <w:r w:rsidRPr="004F0F21">
        <w:rPr>
          <w:spacing w:val="2"/>
          <w:sz w:val="22"/>
          <w:szCs w:val="22"/>
        </w:rPr>
        <w:t>r</w:t>
      </w:r>
      <w:r w:rsidRPr="004F0F21">
        <w:rPr>
          <w:spacing w:val="-2"/>
          <w:sz w:val="22"/>
          <w:szCs w:val="22"/>
        </w:rPr>
        <w:t>g</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z w:val="22"/>
          <w:szCs w:val="22"/>
        </w:rPr>
        <w:t>e</w:t>
      </w:r>
      <w:r w:rsidRPr="004F0F21">
        <w:rPr>
          <w:spacing w:val="1"/>
          <w:sz w:val="22"/>
          <w:szCs w:val="22"/>
        </w:rPr>
        <w:t xml:space="preserve"> </w:t>
      </w:r>
      <w:r w:rsidRPr="004F0F21">
        <w:rPr>
          <w:spacing w:val="-1"/>
          <w:sz w:val="22"/>
          <w:szCs w:val="22"/>
        </w:rPr>
        <w:t>re</w:t>
      </w:r>
      <w:r w:rsidRPr="004F0F21">
        <w:rPr>
          <w:sz w:val="22"/>
          <w:szCs w:val="22"/>
        </w:rPr>
        <w:t>qui</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w:t>
      </w:r>
      <w:r w:rsidRPr="004F0F21">
        <w:rPr>
          <w:spacing w:val="3"/>
          <w:sz w:val="22"/>
          <w:szCs w:val="22"/>
        </w:rPr>
        <w:t>i</w:t>
      </w:r>
      <w:r w:rsidRPr="004F0F21">
        <w:rPr>
          <w:sz w:val="22"/>
          <w:szCs w:val="22"/>
        </w:rPr>
        <w:t>a</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pacing w:val="2"/>
          <w:sz w:val="22"/>
          <w:szCs w:val="22"/>
        </w:rPr>
        <w:t>v</w:t>
      </w:r>
      <w:r w:rsidRPr="004F0F21">
        <w:rPr>
          <w:sz w:val="22"/>
          <w:szCs w:val="22"/>
        </w:rPr>
        <w:t>i</w:t>
      </w:r>
      <w:r w:rsidRPr="004F0F21">
        <w:rPr>
          <w:spacing w:val="-1"/>
          <w:sz w:val="22"/>
          <w:szCs w:val="22"/>
        </w:rPr>
        <w:t>ce</w:t>
      </w:r>
      <w:r w:rsidRPr="004F0F21">
        <w:rPr>
          <w:sz w:val="22"/>
          <w:szCs w:val="22"/>
        </w:rPr>
        <w:t>s.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histo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 m</w:t>
      </w:r>
      <w:r w:rsidRPr="004F0F21">
        <w:rPr>
          <w:spacing w:val="-2"/>
          <w:sz w:val="22"/>
          <w:szCs w:val="22"/>
        </w:rPr>
        <w:t>u</w:t>
      </w:r>
      <w:r w:rsidRPr="004F0F21">
        <w:rPr>
          <w:sz w:val="22"/>
          <w:szCs w:val="22"/>
        </w:rPr>
        <w:t>st be</w:t>
      </w:r>
      <w:r w:rsidRPr="004F0F21">
        <w:rPr>
          <w:spacing w:val="-1"/>
          <w:sz w:val="22"/>
          <w:szCs w:val="22"/>
        </w:rPr>
        <w:t xml:space="preserve"> </w:t>
      </w:r>
      <w:r w:rsidRPr="004F0F21">
        <w:rPr>
          <w:sz w:val="22"/>
          <w:szCs w:val="22"/>
        </w:rPr>
        <w:t>pl</w:t>
      </w:r>
      <w:r w:rsidRPr="004F0F21">
        <w:rPr>
          <w:spacing w:val="-1"/>
          <w:sz w:val="22"/>
          <w:szCs w:val="22"/>
        </w:rPr>
        <w:t>ace</w:t>
      </w:r>
      <w:r w:rsidRPr="004F0F21">
        <w:rPr>
          <w:sz w:val="22"/>
          <w:szCs w:val="22"/>
        </w:rPr>
        <w:t>d in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 within t</w:t>
      </w:r>
      <w:r w:rsidRPr="004F0F21">
        <w:rPr>
          <w:spacing w:val="2"/>
          <w:sz w:val="22"/>
          <w:szCs w:val="22"/>
        </w:rPr>
        <w:t>w</w:t>
      </w:r>
      <w:r w:rsidRPr="004F0F21">
        <w:rPr>
          <w:spacing w:val="-1"/>
          <w:sz w:val="22"/>
          <w:szCs w:val="22"/>
        </w:rPr>
        <w:t>e</w:t>
      </w:r>
      <w:r w:rsidRPr="004F0F21">
        <w:rPr>
          <w:sz w:val="22"/>
          <w:szCs w:val="22"/>
        </w:rPr>
        <w:t>n</w:t>
      </w:r>
      <w:r w:rsidRPr="004F0F21">
        <w:rPr>
          <w:spacing w:val="3"/>
          <w:sz w:val="22"/>
          <w:szCs w:val="22"/>
        </w:rPr>
        <w:t>t</w:t>
      </w:r>
      <w:r w:rsidRPr="004F0F21">
        <w:rPr>
          <w:spacing w:val="-5"/>
          <w:sz w:val="22"/>
          <w:szCs w:val="22"/>
        </w:rPr>
        <w:t>y</w:t>
      </w:r>
      <w:r w:rsidRPr="004F0F21">
        <w:rPr>
          <w:spacing w:val="2"/>
          <w:sz w:val="22"/>
          <w:szCs w:val="22"/>
        </w:rPr>
        <w:t>-</w:t>
      </w:r>
      <w:r w:rsidRPr="004F0F21">
        <w:rPr>
          <w:spacing w:val="-1"/>
          <w:sz w:val="22"/>
          <w:szCs w:val="22"/>
        </w:rPr>
        <w:t>f</w:t>
      </w:r>
      <w:r w:rsidRPr="004F0F21">
        <w:rPr>
          <w:sz w:val="22"/>
          <w:szCs w:val="22"/>
        </w:rPr>
        <w:t>our</w:t>
      </w:r>
      <w:r w:rsidRPr="004F0F21">
        <w:rPr>
          <w:spacing w:val="-1"/>
          <w:sz w:val="22"/>
          <w:szCs w:val="22"/>
        </w:rPr>
        <w:t xml:space="preserve"> (</w:t>
      </w:r>
      <w:r w:rsidRPr="004F0F21">
        <w:rPr>
          <w:sz w:val="22"/>
          <w:szCs w:val="22"/>
        </w:rPr>
        <w:t>2</w:t>
      </w:r>
      <w:r w:rsidRPr="004F0F21">
        <w:rPr>
          <w:spacing w:val="2"/>
          <w:sz w:val="22"/>
          <w:szCs w:val="22"/>
        </w:rPr>
        <w:t>4</w:t>
      </w:r>
      <w:r w:rsidRPr="004F0F21">
        <w:rPr>
          <w:sz w:val="22"/>
          <w:szCs w:val="22"/>
        </w:rPr>
        <w:t>)</w:t>
      </w:r>
      <w:r w:rsidRPr="004F0F21">
        <w:rPr>
          <w:spacing w:val="-1"/>
          <w:sz w:val="22"/>
          <w:szCs w:val="22"/>
        </w:rPr>
        <w:t xml:space="preserve"> </w:t>
      </w:r>
      <w:r w:rsidRPr="004F0F21">
        <w:rPr>
          <w:sz w:val="22"/>
          <w:szCs w:val="22"/>
        </w:rPr>
        <w:t>hou</w:t>
      </w:r>
      <w:r w:rsidRPr="004F0F21">
        <w:rPr>
          <w:spacing w:val="-1"/>
          <w:sz w:val="22"/>
          <w:szCs w:val="22"/>
        </w:rPr>
        <w:t>r</w:t>
      </w:r>
      <w:r w:rsidRPr="004F0F21">
        <w:rPr>
          <w:sz w:val="22"/>
          <w:szCs w:val="22"/>
        </w:rPr>
        <w:t xml:space="preserve">s </w:t>
      </w:r>
      <w:r w:rsidRPr="004F0F21">
        <w:rPr>
          <w:spacing w:val="1"/>
          <w:sz w:val="22"/>
          <w:szCs w:val="22"/>
        </w:rPr>
        <w:t>a</w:t>
      </w:r>
      <w:r w:rsidRPr="004F0F21">
        <w:rPr>
          <w:spacing w:val="-1"/>
          <w:sz w:val="22"/>
          <w:szCs w:val="22"/>
        </w:rPr>
        <w:t>f</w:t>
      </w:r>
      <w:r w:rsidRPr="004F0F21">
        <w:rPr>
          <w:sz w:val="22"/>
          <w:szCs w:val="22"/>
        </w:rPr>
        <w:t>t</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a</w:t>
      </w:r>
      <w:r w:rsidRPr="004F0F21">
        <w:rPr>
          <w:sz w:val="22"/>
          <w:szCs w:val="22"/>
        </w:rPr>
        <w:t>dmission or</w:t>
      </w:r>
      <w:r w:rsidRPr="004F0F21">
        <w:rPr>
          <w:spacing w:val="-1"/>
          <w:sz w:val="22"/>
          <w:szCs w:val="22"/>
        </w:rPr>
        <w:t xml:space="preserve"> 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ra</w:t>
      </w:r>
      <w:r w:rsidRPr="004F0F21">
        <w:rPr>
          <w:sz w:val="22"/>
          <w:szCs w:val="22"/>
        </w:rPr>
        <w:t>tion, but 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su</w:t>
      </w:r>
      <w:r w:rsidRPr="004F0F21">
        <w:rPr>
          <w:spacing w:val="-1"/>
          <w:sz w:val="22"/>
          <w:szCs w:val="22"/>
        </w:rPr>
        <w:t>r</w:t>
      </w:r>
      <w:r w:rsidRPr="004F0F21">
        <w:rPr>
          <w:sz w:val="22"/>
          <w:szCs w:val="22"/>
        </w:rPr>
        <w:t>g</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or</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st</w:t>
      </w:r>
      <w:r w:rsidRPr="004F0F21">
        <w:rPr>
          <w:spacing w:val="2"/>
          <w:sz w:val="22"/>
          <w:szCs w:val="22"/>
        </w:rPr>
        <w:t>h</w:t>
      </w:r>
      <w:r w:rsidRPr="004F0F21">
        <w:rPr>
          <w:spacing w:val="-1"/>
          <w:sz w:val="22"/>
          <w:szCs w:val="22"/>
        </w:rPr>
        <w:t>e</w:t>
      </w:r>
      <w:r w:rsidRPr="004F0F21">
        <w:rPr>
          <w:sz w:val="22"/>
          <w:szCs w:val="22"/>
        </w:rPr>
        <w:t>sia</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p>
    <w:p w14:paraId="51A6C72B" w14:textId="77777777" w:rsidR="00B54557" w:rsidRPr="004F0F21" w:rsidRDefault="00B54557">
      <w:pPr>
        <w:spacing w:line="240" w:lineRule="exact"/>
        <w:rPr>
          <w:sz w:val="22"/>
          <w:szCs w:val="22"/>
        </w:rPr>
      </w:pPr>
    </w:p>
    <w:p w14:paraId="0633A9A5" w14:textId="77777777" w:rsidR="00B54557" w:rsidRPr="004F0F21" w:rsidRDefault="00795FDD">
      <w:pPr>
        <w:ind w:left="1560" w:right="200"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An upd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histo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 xml:space="preserve">nd </w:t>
      </w:r>
      <w:r w:rsidRPr="004F0F21">
        <w:rPr>
          <w:spacing w:val="2"/>
          <w:sz w:val="22"/>
          <w:szCs w:val="22"/>
        </w:rPr>
        <w:t>ph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 must</w:t>
      </w:r>
      <w:r w:rsidRPr="004F0F21">
        <w:rPr>
          <w:spacing w:val="-2"/>
          <w:sz w:val="22"/>
          <w:szCs w:val="22"/>
        </w:rPr>
        <w:t xml:space="preserve"> </w:t>
      </w:r>
      <w:r w:rsidRPr="004F0F21">
        <w:rPr>
          <w:sz w:val="22"/>
          <w:szCs w:val="22"/>
        </w:rPr>
        <w:t>be</w:t>
      </w:r>
      <w:r w:rsidRPr="004F0F21">
        <w:rPr>
          <w:spacing w:val="-1"/>
          <w:sz w:val="22"/>
          <w:szCs w:val="22"/>
        </w:rPr>
        <w:t xml:space="preserve"> 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d, 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y</w:t>
      </w:r>
      <w:r w:rsidRPr="004F0F21">
        <w:rPr>
          <w:spacing w:val="-5"/>
          <w:sz w:val="22"/>
          <w:szCs w:val="22"/>
        </w:rPr>
        <w:t xml:space="preserve"> </w:t>
      </w:r>
      <w:r w:rsidRPr="004F0F21">
        <w:rPr>
          <w:spacing w:val="-1"/>
          <w:sz w:val="22"/>
          <w:szCs w:val="22"/>
        </w:rPr>
        <w:t>c</w:t>
      </w:r>
      <w:r w:rsidRPr="004F0F21">
        <w:rPr>
          <w:spacing w:val="2"/>
          <w:sz w:val="22"/>
          <w:szCs w:val="22"/>
        </w:rPr>
        <w:t>h</w:t>
      </w:r>
      <w:r w:rsidRPr="004F0F21">
        <w:rPr>
          <w:spacing w:val="-1"/>
          <w:sz w:val="22"/>
          <w:szCs w:val="22"/>
        </w:rPr>
        <w:t>a</w:t>
      </w:r>
      <w:r w:rsidRPr="004F0F21">
        <w:rPr>
          <w:spacing w:val="2"/>
          <w:sz w:val="22"/>
          <w:szCs w:val="22"/>
        </w:rPr>
        <w:t>n</w:t>
      </w:r>
      <w:r w:rsidRPr="004F0F21">
        <w:rPr>
          <w:spacing w:val="-2"/>
          <w:sz w:val="22"/>
          <w:szCs w:val="22"/>
        </w:rPr>
        <w:t>g</w:t>
      </w:r>
      <w:r w:rsidRPr="004F0F21">
        <w:rPr>
          <w:spacing w:val="-1"/>
          <w:sz w:val="22"/>
          <w:szCs w:val="22"/>
        </w:rPr>
        <w:t>e</w:t>
      </w:r>
      <w:r w:rsidRPr="004F0F21">
        <w:rPr>
          <w:sz w:val="22"/>
          <w:szCs w:val="22"/>
        </w:rPr>
        <w:t>s in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w:t>
      </w:r>
      <w:r w:rsidRPr="004F0F21">
        <w:rPr>
          <w:sz w:val="22"/>
          <w:szCs w:val="22"/>
        </w:rPr>
        <w:t xml:space="preserve">s </w:t>
      </w:r>
      <w:r w:rsidRPr="004F0F21">
        <w:rPr>
          <w:spacing w:val="-1"/>
          <w:sz w:val="22"/>
          <w:szCs w:val="22"/>
        </w:rPr>
        <w:t>c</w:t>
      </w:r>
      <w:r w:rsidRPr="004F0F21">
        <w:rPr>
          <w:sz w:val="22"/>
          <w:szCs w:val="22"/>
        </w:rPr>
        <w:t>ondition, wh</w:t>
      </w:r>
      <w:r w:rsidRPr="004F0F21">
        <w:rPr>
          <w:spacing w:val="-1"/>
          <w:sz w:val="22"/>
          <w:szCs w:val="22"/>
        </w:rPr>
        <w:t>e</w:t>
      </w:r>
      <w:r w:rsidRPr="004F0F21">
        <w:rPr>
          <w:sz w:val="22"/>
          <w:szCs w:val="22"/>
        </w:rPr>
        <w:t>n 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histo</w:t>
      </w:r>
      <w:r w:rsidRPr="004F0F21">
        <w:rPr>
          <w:spacing w:val="2"/>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 xml:space="preserve">tion </w:t>
      </w:r>
      <w:r w:rsidRPr="004F0F21">
        <w:rPr>
          <w:spacing w:val="-1"/>
          <w:sz w:val="22"/>
          <w:szCs w:val="22"/>
        </w:rPr>
        <w:t>ar</w:t>
      </w:r>
      <w:r w:rsidRPr="004F0F21">
        <w:rPr>
          <w:sz w:val="22"/>
          <w:szCs w:val="22"/>
        </w:rPr>
        <w:t>e</w:t>
      </w:r>
      <w:r w:rsidRPr="004F0F21">
        <w:rPr>
          <w:spacing w:val="-1"/>
          <w:sz w:val="22"/>
          <w:szCs w:val="22"/>
        </w:rPr>
        <w:t xml:space="preserve"> 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within thi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 xml:space="preserve">s </w:t>
      </w:r>
      <w:r w:rsidRPr="004F0F21">
        <w:rPr>
          <w:spacing w:val="2"/>
          <w:sz w:val="22"/>
          <w:szCs w:val="22"/>
        </w:rPr>
        <w:t>b</w:t>
      </w:r>
      <w:r w:rsidRPr="004F0F21">
        <w:rPr>
          <w:spacing w:val="1"/>
          <w:sz w:val="22"/>
          <w:szCs w:val="22"/>
        </w:rPr>
        <w:t>e</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 xml:space="preserve">e </w:t>
      </w:r>
      <w:r w:rsidRPr="004F0F21">
        <w:rPr>
          <w:spacing w:val="-1"/>
          <w:sz w:val="22"/>
          <w:szCs w:val="22"/>
        </w:rPr>
        <w:t>a</w:t>
      </w:r>
      <w:r w:rsidRPr="004F0F21">
        <w:rPr>
          <w:sz w:val="22"/>
          <w:szCs w:val="22"/>
        </w:rPr>
        <w:t>dmission or</w:t>
      </w:r>
      <w:r w:rsidRPr="004F0F21">
        <w:rPr>
          <w:spacing w:val="-1"/>
          <w:sz w:val="22"/>
          <w:szCs w:val="22"/>
        </w:rPr>
        <w:t xml:space="preserve"> 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ra</w:t>
      </w:r>
      <w:r w:rsidRPr="004F0F21">
        <w:rPr>
          <w:sz w:val="22"/>
          <w:szCs w:val="22"/>
        </w:rPr>
        <w:t>tion.  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u</w:t>
      </w:r>
      <w:r w:rsidRPr="004F0F21">
        <w:rPr>
          <w:sz w:val="22"/>
          <w:szCs w:val="22"/>
        </w:rPr>
        <w:t>pd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 must</w:t>
      </w:r>
      <w:r w:rsidRPr="004F0F21">
        <w:rPr>
          <w:spacing w:val="-2"/>
          <w:sz w:val="22"/>
          <w:szCs w:val="22"/>
        </w:rPr>
        <w:t xml:space="preserve"> </w:t>
      </w:r>
      <w:r w:rsidRPr="004F0F21">
        <w:rPr>
          <w:sz w:val="22"/>
          <w:szCs w:val="22"/>
        </w:rPr>
        <w:t>be pl</w:t>
      </w:r>
      <w:r w:rsidRPr="004F0F21">
        <w:rPr>
          <w:spacing w:val="-1"/>
          <w:sz w:val="22"/>
          <w:szCs w:val="22"/>
        </w:rPr>
        <w:t>ace</w:t>
      </w:r>
      <w:r w:rsidRPr="004F0F21">
        <w:rPr>
          <w:sz w:val="22"/>
          <w:szCs w:val="22"/>
        </w:rPr>
        <w:t>d in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 xml:space="preserve">s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 within tw</w:t>
      </w:r>
      <w:r w:rsidRPr="004F0F21">
        <w:rPr>
          <w:spacing w:val="-1"/>
          <w:sz w:val="22"/>
          <w:szCs w:val="22"/>
        </w:rPr>
        <w:t>e</w:t>
      </w:r>
      <w:r w:rsidRPr="004F0F21">
        <w:rPr>
          <w:spacing w:val="2"/>
          <w:sz w:val="22"/>
          <w:szCs w:val="22"/>
        </w:rPr>
        <w:t>n</w:t>
      </w:r>
      <w:r w:rsidRPr="004F0F21">
        <w:rPr>
          <w:spacing w:val="3"/>
          <w:sz w:val="22"/>
          <w:szCs w:val="22"/>
        </w:rPr>
        <w:t>t</w:t>
      </w:r>
      <w:r w:rsidRPr="004F0F21">
        <w:rPr>
          <w:spacing w:val="-5"/>
          <w:sz w:val="22"/>
          <w:szCs w:val="22"/>
        </w:rPr>
        <w:t>y</w:t>
      </w:r>
      <w:r w:rsidRPr="004F0F21">
        <w:rPr>
          <w:spacing w:val="-1"/>
          <w:sz w:val="22"/>
          <w:szCs w:val="22"/>
        </w:rPr>
        <w:t>-f</w:t>
      </w:r>
      <w:r w:rsidRPr="004F0F21">
        <w:rPr>
          <w:sz w:val="22"/>
          <w:szCs w:val="22"/>
        </w:rPr>
        <w:t>o</w:t>
      </w:r>
      <w:r w:rsidRPr="004F0F21">
        <w:rPr>
          <w:spacing w:val="2"/>
          <w:sz w:val="22"/>
          <w:szCs w:val="22"/>
        </w:rPr>
        <w:t>u</w:t>
      </w:r>
      <w:r w:rsidRPr="004F0F21">
        <w:rPr>
          <w:sz w:val="22"/>
          <w:szCs w:val="22"/>
        </w:rPr>
        <w:t>r</w:t>
      </w:r>
      <w:r w:rsidRPr="004F0F21">
        <w:rPr>
          <w:spacing w:val="-1"/>
          <w:sz w:val="22"/>
          <w:szCs w:val="22"/>
        </w:rPr>
        <w:t xml:space="preserve"> (</w:t>
      </w:r>
      <w:r w:rsidRPr="004F0F21">
        <w:rPr>
          <w:sz w:val="22"/>
          <w:szCs w:val="22"/>
        </w:rPr>
        <w:t>24)</w:t>
      </w:r>
      <w:r w:rsidRPr="004F0F21">
        <w:rPr>
          <w:spacing w:val="-1"/>
          <w:sz w:val="22"/>
          <w:szCs w:val="22"/>
        </w:rPr>
        <w:t xml:space="preserve"> </w:t>
      </w:r>
      <w:r w:rsidRPr="004F0F21">
        <w:rPr>
          <w:sz w:val="22"/>
          <w:szCs w:val="22"/>
        </w:rPr>
        <w:t>ho</w:t>
      </w:r>
      <w:r w:rsidRPr="004F0F21">
        <w:rPr>
          <w:spacing w:val="2"/>
          <w:sz w:val="22"/>
          <w:szCs w:val="22"/>
        </w:rPr>
        <w:t>u</w:t>
      </w:r>
      <w:r w:rsidRPr="004F0F21">
        <w:rPr>
          <w:spacing w:val="-1"/>
          <w:sz w:val="22"/>
          <w:szCs w:val="22"/>
        </w:rPr>
        <w:t>r</w:t>
      </w:r>
      <w:r w:rsidRPr="004F0F21">
        <w:rPr>
          <w:sz w:val="22"/>
          <w:szCs w:val="22"/>
        </w:rPr>
        <w:t xml:space="preserve">s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 xml:space="preserve">r </w:t>
      </w:r>
      <w:r w:rsidRPr="004F0F21">
        <w:rPr>
          <w:spacing w:val="-1"/>
          <w:sz w:val="22"/>
          <w:szCs w:val="22"/>
        </w:rPr>
        <w:t>a</w:t>
      </w:r>
      <w:r w:rsidRPr="004F0F21">
        <w:rPr>
          <w:sz w:val="22"/>
          <w:szCs w:val="22"/>
        </w:rPr>
        <w:t>dmission or</w:t>
      </w:r>
      <w:r w:rsidRPr="004F0F21">
        <w:rPr>
          <w:spacing w:val="-1"/>
          <w:sz w:val="22"/>
          <w:szCs w:val="22"/>
        </w:rPr>
        <w:t xml:space="preserve"> 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ra</w:t>
      </w:r>
      <w:r w:rsidRPr="004F0F21">
        <w:rPr>
          <w:sz w:val="22"/>
          <w:szCs w:val="22"/>
        </w:rPr>
        <w:t>tion, but 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su</w:t>
      </w:r>
      <w:r w:rsidRPr="004F0F21">
        <w:rPr>
          <w:spacing w:val="-1"/>
          <w:sz w:val="22"/>
          <w:szCs w:val="22"/>
        </w:rPr>
        <w:t>r</w:t>
      </w:r>
      <w:r w:rsidRPr="004F0F21">
        <w:rPr>
          <w:sz w:val="22"/>
          <w:szCs w:val="22"/>
        </w:rPr>
        <w:t>g</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or</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z w:val="22"/>
          <w:szCs w:val="22"/>
        </w:rPr>
        <w:t>e</w:t>
      </w:r>
      <w:r w:rsidRPr="004F0F21">
        <w:rPr>
          <w:spacing w:val="-1"/>
          <w:sz w:val="22"/>
          <w:szCs w:val="22"/>
        </w:rPr>
        <w:t xml:space="preserve"> re</w:t>
      </w:r>
      <w:r w:rsidRPr="004F0F21">
        <w:rPr>
          <w:sz w:val="22"/>
          <w:szCs w:val="22"/>
        </w:rPr>
        <w:t>qu</w:t>
      </w:r>
      <w:r w:rsidRPr="004F0F21">
        <w:rPr>
          <w:spacing w:val="3"/>
          <w:sz w:val="22"/>
          <w:szCs w:val="22"/>
        </w:rPr>
        <w:t>i</w:t>
      </w:r>
      <w:r w:rsidRPr="004F0F21">
        <w:rPr>
          <w:spacing w:val="-1"/>
          <w:sz w:val="22"/>
          <w:szCs w:val="22"/>
        </w:rPr>
        <w:t>r</w:t>
      </w:r>
      <w:r w:rsidRPr="004F0F21">
        <w:rPr>
          <w:sz w:val="22"/>
          <w:szCs w:val="22"/>
        </w:rPr>
        <w:t xml:space="preserve">ing </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w:t>
      </w:r>
      <w:r w:rsidRPr="004F0F21">
        <w:rPr>
          <w:spacing w:val="3"/>
          <w:sz w:val="22"/>
          <w:szCs w:val="22"/>
        </w:rPr>
        <w:t>t</w:t>
      </w:r>
      <w:r w:rsidRPr="004F0F21">
        <w:rPr>
          <w:sz w:val="22"/>
          <w:szCs w:val="22"/>
        </w:rPr>
        <w:t>h</w:t>
      </w:r>
      <w:r w:rsidRPr="004F0F21">
        <w:rPr>
          <w:spacing w:val="-1"/>
          <w:sz w:val="22"/>
          <w:szCs w:val="22"/>
        </w:rPr>
        <w:t>e</w:t>
      </w:r>
      <w:r w:rsidRPr="004F0F21">
        <w:rPr>
          <w:sz w:val="22"/>
          <w:szCs w:val="22"/>
        </w:rPr>
        <w:t xml:space="preserve">sia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p>
    <w:p w14:paraId="06FFDD6F" w14:textId="77777777" w:rsidR="00B54557" w:rsidRPr="004F0F21" w:rsidRDefault="00B54557">
      <w:pPr>
        <w:spacing w:line="240" w:lineRule="exact"/>
        <w:rPr>
          <w:sz w:val="22"/>
          <w:szCs w:val="22"/>
        </w:rPr>
      </w:pPr>
    </w:p>
    <w:p w14:paraId="20DEB189" w14:textId="77777777" w:rsidR="00B54557" w:rsidRPr="004F0F21" w:rsidRDefault="00795FDD">
      <w:pPr>
        <w:ind w:left="1560" w:right="823"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At minimum, the</w:t>
      </w:r>
      <w:r w:rsidRPr="004F0F21">
        <w:rPr>
          <w:spacing w:val="-1"/>
          <w:sz w:val="22"/>
          <w:szCs w:val="22"/>
        </w:rPr>
        <w:t xml:space="preserve"> </w:t>
      </w:r>
      <w:r w:rsidRPr="004F0F21">
        <w:rPr>
          <w:sz w:val="22"/>
          <w:szCs w:val="22"/>
        </w:rPr>
        <w:t>histo</w:t>
      </w:r>
      <w:r w:rsidRPr="004F0F21">
        <w:rPr>
          <w:spacing w:val="2"/>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p</w:t>
      </w:r>
      <w:r w:rsidRPr="004F0F21">
        <w:rPr>
          <w:spacing w:val="2"/>
          <w:sz w:val="22"/>
          <w:szCs w:val="22"/>
        </w:rPr>
        <w:t>h</w:t>
      </w:r>
      <w:r w:rsidRPr="004F0F21">
        <w:rPr>
          <w:spacing w:val="-5"/>
          <w:sz w:val="22"/>
          <w:szCs w:val="22"/>
        </w:rPr>
        <w:t>y</w:t>
      </w:r>
      <w:r w:rsidRPr="004F0F21">
        <w:rPr>
          <w:sz w:val="22"/>
          <w:szCs w:val="22"/>
        </w:rPr>
        <w:t>s</w:t>
      </w:r>
      <w:r w:rsidRPr="004F0F21">
        <w:rPr>
          <w:spacing w:val="3"/>
          <w:sz w:val="22"/>
          <w:szCs w:val="22"/>
        </w:rPr>
        <w:t>i</w:t>
      </w:r>
      <w:r w:rsidRPr="004F0F21">
        <w:rPr>
          <w:spacing w:val="-1"/>
          <w:sz w:val="22"/>
          <w:szCs w:val="22"/>
        </w:rPr>
        <w:t>ca</w:t>
      </w:r>
      <w:r w:rsidRPr="004F0F21">
        <w:rPr>
          <w:sz w:val="22"/>
          <w:szCs w:val="22"/>
        </w:rPr>
        <w:t>l must in</w:t>
      </w:r>
      <w:r w:rsidRPr="004F0F21">
        <w:rPr>
          <w:spacing w:val="-1"/>
          <w:sz w:val="22"/>
          <w:szCs w:val="22"/>
        </w:rPr>
        <w:t>c</w:t>
      </w:r>
      <w:r w:rsidRPr="004F0F21">
        <w:rPr>
          <w:sz w:val="22"/>
          <w:szCs w:val="22"/>
        </w:rPr>
        <w:t xml:space="preserve">lude </w:t>
      </w:r>
      <w:r w:rsidRPr="004F0F21">
        <w:rPr>
          <w:sz w:val="22"/>
          <w:szCs w:val="22"/>
          <w:u w:val="single" w:color="000000"/>
        </w:rPr>
        <w:t xml:space="preserve">        </w:t>
      </w:r>
      <w:r w:rsidRPr="004F0F21">
        <w:rPr>
          <w:spacing w:val="-1"/>
          <w:sz w:val="22"/>
          <w:szCs w:val="22"/>
        </w:rPr>
        <w:t xml:space="preserve"> </w:t>
      </w:r>
      <w:r w:rsidRPr="004F0F21">
        <w:rPr>
          <w:spacing w:val="2"/>
          <w:sz w:val="22"/>
          <w:szCs w:val="22"/>
        </w:rPr>
        <w:t>[</w:t>
      </w:r>
      <w:r w:rsidRPr="004F0F21">
        <w:rPr>
          <w:sz w:val="22"/>
          <w:szCs w:val="22"/>
        </w:rPr>
        <w:t>in</w:t>
      </w:r>
      <w:r w:rsidRPr="004F0F21">
        <w:rPr>
          <w:spacing w:val="-1"/>
          <w:sz w:val="22"/>
          <w:szCs w:val="22"/>
        </w:rPr>
        <w:t>c</w:t>
      </w:r>
      <w:r w:rsidRPr="004F0F21">
        <w:rPr>
          <w:sz w:val="22"/>
          <w:szCs w:val="22"/>
        </w:rPr>
        <w:t>lude</w:t>
      </w:r>
      <w:r w:rsidRPr="004F0F21">
        <w:rPr>
          <w:spacing w:val="-1"/>
          <w:sz w:val="22"/>
          <w:szCs w:val="22"/>
        </w:rPr>
        <w:t xml:space="preserve"> re</w:t>
      </w:r>
      <w:r w:rsidRPr="004F0F21">
        <w:rPr>
          <w:sz w:val="22"/>
          <w:szCs w:val="22"/>
        </w:rPr>
        <w:t>qui</w:t>
      </w:r>
      <w:r w:rsidRPr="004F0F21">
        <w:rPr>
          <w:spacing w:val="-1"/>
          <w:sz w:val="22"/>
          <w:szCs w:val="22"/>
        </w:rPr>
        <w:t>re</w:t>
      </w:r>
      <w:r w:rsidRPr="004F0F21">
        <w:rPr>
          <w:sz w:val="22"/>
          <w:szCs w:val="22"/>
        </w:rPr>
        <w:t xml:space="preserve">d </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histo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1"/>
          <w:sz w:val="22"/>
          <w:szCs w:val="22"/>
        </w:rPr>
        <w:t>a</w:t>
      </w:r>
      <w:r w:rsidRPr="004F0F21">
        <w:rPr>
          <w:sz w:val="22"/>
          <w:szCs w:val="22"/>
        </w:rPr>
        <w:t>l p</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3"/>
          <w:sz w:val="22"/>
          <w:szCs w:val="22"/>
        </w:rPr>
        <w:t xml:space="preserve"> </w:t>
      </w:r>
      <w:r w:rsidRPr="004F0F21">
        <w:rPr>
          <w:sz w:val="22"/>
          <w:szCs w:val="22"/>
        </w:rPr>
        <w:t>poli</w:t>
      </w:r>
      <w:r w:rsidRPr="004F0F21">
        <w:rPr>
          <w:spacing w:val="1"/>
          <w:sz w:val="22"/>
          <w:szCs w:val="22"/>
        </w:rPr>
        <w:t>c</w:t>
      </w:r>
      <w:r w:rsidRPr="004F0F21">
        <w:rPr>
          <w:spacing w:val="-7"/>
          <w:sz w:val="22"/>
          <w:szCs w:val="22"/>
        </w:rPr>
        <w:t>y</w:t>
      </w:r>
      <w:r w:rsidRPr="004F0F21">
        <w:rPr>
          <w:spacing w:val="2"/>
          <w:sz w:val="22"/>
          <w:szCs w:val="22"/>
        </w:rPr>
        <w:t>]</w:t>
      </w:r>
      <w:r w:rsidRPr="004F0F21">
        <w:rPr>
          <w:sz w:val="22"/>
          <w:szCs w:val="22"/>
        </w:rPr>
        <w:t>.</w:t>
      </w:r>
    </w:p>
    <w:p w14:paraId="1A4D8FD1" w14:textId="77777777" w:rsidR="00B54557" w:rsidRPr="004F0F21" w:rsidRDefault="00B54557">
      <w:pPr>
        <w:spacing w:line="240" w:lineRule="exact"/>
        <w:rPr>
          <w:sz w:val="22"/>
          <w:szCs w:val="22"/>
        </w:rPr>
      </w:pPr>
    </w:p>
    <w:p w14:paraId="2C92FD80" w14:textId="77777777" w:rsidR="00B54557" w:rsidRPr="004F0F21" w:rsidRDefault="000924ED">
      <w:pPr>
        <w:ind w:left="1560" w:right="222" w:hanging="720"/>
        <w:rPr>
          <w:sz w:val="22"/>
          <w:szCs w:val="22"/>
        </w:rPr>
      </w:pPr>
      <w:r w:rsidRPr="004F0F21">
        <w:rPr>
          <w:spacing w:val="-1"/>
          <w:sz w:val="22"/>
          <w:szCs w:val="22"/>
        </w:rPr>
        <w:t xml:space="preserve"> </w:t>
      </w:r>
      <w:r w:rsidR="00795FDD" w:rsidRPr="004F0F21">
        <w:rPr>
          <w:spacing w:val="-1"/>
          <w:sz w:val="22"/>
          <w:szCs w:val="22"/>
        </w:rPr>
        <w:t>(</w:t>
      </w:r>
      <w:r w:rsidR="00795FDD" w:rsidRPr="004F0F21">
        <w:rPr>
          <w:sz w:val="22"/>
          <w:szCs w:val="22"/>
        </w:rPr>
        <w:t xml:space="preserve">d)      </w:t>
      </w:r>
      <w:r w:rsidR="00795FDD" w:rsidRPr="004F0F21">
        <w:rPr>
          <w:spacing w:val="21"/>
          <w:sz w:val="22"/>
          <w:szCs w:val="22"/>
        </w:rPr>
        <w:t xml:space="preserve"> </w:t>
      </w:r>
      <w:r w:rsidR="00795FDD" w:rsidRPr="004F0F21">
        <w:rPr>
          <w:sz w:val="22"/>
          <w:szCs w:val="22"/>
        </w:rPr>
        <w:t>An Adv</w:t>
      </w:r>
      <w:r w:rsidR="00795FDD" w:rsidRPr="004F0F21">
        <w:rPr>
          <w:spacing w:val="-1"/>
          <w:sz w:val="22"/>
          <w:szCs w:val="22"/>
        </w:rPr>
        <w:t>a</w:t>
      </w:r>
      <w:r w:rsidR="00795FDD" w:rsidRPr="004F0F21">
        <w:rPr>
          <w:sz w:val="22"/>
          <w:szCs w:val="22"/>
        </w:rPr>
        <w:t>n</w:t>
      </w:r>
      <w:r w:rsidR="00795FDD" w:rsidRPr="004F0F21">
        <w:rPr>
          <w:spacing w:val="1"/>
          <w:sz w:val="22"/>
          <w:szCs w:val="22"/>
        </w:rPr>
        <w:t>c</w:t>
      </w:r>
      <w:r w:rsidR="00795FDD" w:rsidRPr="004F0F21">
        <w:rPr>
          <w:spacing w:val="-1"/>
          <w:sz w:val="22"/>
          <w:szCs w:val="22"/>
        </w:rPr>
        <w:t>e</w:t>
      </w:r>
      <w:r w:rsidR="00795FDD" w:rsidRPr="004F0F21">
        <w:rPr>
          <w:sz w:val="22"/>
          <w:szCs w:val="22"/>
        </w:rPr>
        <w:t xml:space="preserve">d </w:t>
      </w:r>
      <w:r w:rsidR="00795FDD" w:rsidRPr="004F0F21">
        <w:rPr>
          <w:spacing w:val="1"/>
          <w:sz w:val="22"/>
          <w:szCs w:val="22"/>
        </w:rPr>
        <w:t>P</w:t>
      </w:r>
      <w:r w:rsidR="00795FDD" w:rsidRPr="004F0F21">
        <w:rPr>
          <w:spacing w:val="-1"/>
          <w:sz w:val="22"/>
          <w:szCs w:val="22"/>
        </w:rPr>
        <w:t>rac</w:t>
      </w:r>
      <w:r w:rsidR="00795FDD" w:rsidRPr="004F0F21">
        <w:rPr>
          <w:sz w:val="22"/>
          <w:szCs w:val="22"/>
        </w:rPr>
        <w:t>ti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R</w:t>
      </w:r>
      <w:r w:rsidR="00795FDD" w:rsidRPr="004F0F21">
        <w:rPr>
          <w:spacing w:val="-1"/>
          <w:sz w:val="22"/>
          <w:szCs w:val="22"/>
        </w:rPr>
        <w:t>e</w:t>
      </w:r>
      <w:r w:rsidR="00795FDD" w:rsidRPr="004F0F21">
        <w:rPr>
          <w:spacing w:val="-2"/>
          <w:sz w:val="22"/>
          <w:szCs w:val="22"/>
        </w:rPr>
        <w:t>g</w:t>
      </w:r>
      <w:r w:rsidR="00795FDD" w:rsidRPr="004F0F21">
        <w:rPr>
          <w:sz w:val="22"/>
          <w:szCs w:val="22"/>
        </w:rPr>
        <w:t>ist</w:t>
      </w:r>
      <w:r w:rsidR="00795FDD" w:rsidRPr="004F0F21">
        <w:rPr>
          <w:spacing w:val="1"/>
          <w:sz w:val="22"/>
          <w:szCs w:val="22"/>
        </w:rPr>
        <w:t>e</w:t>
      </w:r>
      <w:r w:rsidR="00795FDD" w:rsidRPr="004F0F21">
        <w:rPr>
          <w:spacing w:val="-1"/>
          <w:sz w:val="22"/>
          <w:szCs w:val="22"/>
        </w:rPr>
        <w:t>re</w:t>
      </w:r>
      <w:r w:rsidR="00795FDD" w:rsidRPr="004F0F21">
        <w:rPr>
          <w:sz w:val="22"/>
          <w:szCs w:val="22"/>
        </w:rPr>
        <w:t>d Nu</w:t>
      </w:r>
      <w:r w:rsidR="00795FDD" w:rsidRPr="004F0F21">
        <w:rPr>
          <w:spacing w:val="-1"/>
          <w:sz w:val="22"/>
          <w:szCs w:val="22"/>
        </w:rPr>
        <w:t>r</w:t>
      </w:r>
      <w:r w:rsidR="00795FDD" w:rsidRPr="004F0F21">
        <w:rPr>
          <w:spacing w:val="3"/>
          <w:sz w:val="22"/>
          <w:szCs w:val="22"/>
        </w:rPr>
        <w:t>s</w:t>
      </w:r>
      <w:r w:rsidR="00795FDD" w:rsidRPr="004F0F21">
        <w:rPr>
          <w:sz w:val="22"/>
          <w:szCs w:val="22"/>
        </w:rPr>
        <w:t>e</w:t>
      </w:r>
      <w:r w:rsidR="00795FDD" w:rsidRPr="004F0F21">
        <w:rPr>
          <w:spacing w:val="-1"/>
          <w:sz w:val="22"/>
          <w:szCs w:val="22"/>
        </w:rPr>
        <w:t xml:space="preserve"> (</w:t>
      </w:r>
      <w:r w:rsidR="00795FDD" w:rsidRPr="004F0F21">
        <w:rPr>
          <w:spacing w:val="1"/>
          <w:sz w:val="22"/>
          <w:szCs w:val="22"/>
        </w:rPr>
        <w:t>“</w:t>
      </w:r>
      <w:r w:rsidR="00795FDD" w:rsidRPr="004F0F21">
        <w:rPr>
          <w:sz w:val="22"/>
          <w:szCs w:val="22"/>
        </w:rPr>
        <w:t>A</w:t>
      </w:r>
      <w:r w:rsidR="00795FDD" w:rsidRPr="004F0F21">
        <w:rPr>
          <w:spacing w:val="1"/>
          <w:sz w:val="22"/>
          <w:szCs w:val="22"/>
        </w:rPr>
        <w:t>PR</w:t>
      </w:r>
      <w:r w:rsidR="00795FDD" w:rsidRPr="004F0F21">
        <w:rPr>
          <w:sz w:val="22"/>
          <w:szCs w:val="22"/>
        </w:rPr>
        <w:t>N</w:t>
      </w:r>
      <w:r w:rsidR="00795FDD" w:rsidRPr="004F0F21">
        <w:rPr>
          <w:spacing w:val="-1"/>
          <w:sz w:val="22"/>
          <w:szCs w:val="22"/>
        </w:rPr>
        <w:t>”</w:t>
      </w:r>
      <w:r w:rsidR="00795FDD" w:rsidRPr="004F0F21">
        <w:rPr>
          <w:sz w:val="22"/>
          <w:szCs w:val="22"/>
        </w:rPr>
        <w:t>)</w:t>
      </w:r>
      <w:r w:rsidR="00795FDD" w:rsidRPr="004F0F21">
        <w:rPr>
          <w:spacing w:val="-1"/>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pacing w:val="1"/>
          <w:sz w:val="22"/>
          <w:szCs w:val="22"/>
        </w:rPr>
        <w:t>P</w:t>
      </w:r>
      <w:r w:rsidR="00795FDD" w:rsidRPr="004F0F21">
        <w:rPr>
          <w:spacing w:val="5"/>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z w:val="22"/>
          <w:szCs w:val="22"/>
        </w:rPr>
        <w:t>n Assist</w:t>
      </w:r>
      <w:r w:rsidR="00795FDD" w:rsidRPr="004F0F21">
        <w:rPr>
          <w:spacing w:val="-1"/>
          <w:sz w:val="22"/>
          <w:szCs w:val="22"/>
        </w:rPr>
        <w:t>a</w:t>
      </w:r>
      <w:r w:rsidR="00795FDD" w:rsidRPr="004F0F21">
        <w:rPr>
          <w:sz w:val="22"/>
          <w:szCs w:val="22"/>
        </w:rPr>
        <w:t>nt</w:t>
      </w:r>
      <w:r w:rsidR="00795FDD" w:rsidRPr="004F0F21">
        <w:rPr>
          <w:spacing w:val="3"/>
          <w:sz w:val="22"/>
          <w:szCs w:val="22"/>
        </w:rPr>
        <w:t xml:space="preserve"> </w:t>
      </w:r>
      <w:r w:rsidR="00795FDD" w:rsidRPr="004F0F21">
        <w:rPr>
          <w:spacing w:val="-1"/>
          <w:sz w:val="22"/>
          <w:szCs w:val="22"/>
        </w:rPr>
        <w:t>(“</w:t>
      </w:r>
      <w:r w:rsidR="00795FDD" w:rsidRPr="004F0F21">
        <w:rPr>
          <w:spacing w:val="1"/>
          <w:sz w:val="22"/>
          <w:szCs w:val="22"/>
        </w:rPr>
        <w:t>P</w:t>
      </w:r>
      <w:r w:rsidR="00795FDD" w:rsidRPr="004F0F21">
        <w:rPr>
          <w:spacing w:val="-1"/>
          <w:sz w:val="22"/>
          <w:szCs w:val="22"/>
        </w:rPr>
        <w:t>A</w:t>
      </w:r>
      <w:r w:rsidR="00795FDD" w:rsidRPr="004F0F21">
        <w:rPr>
          <w:sz w:val="22"/>
          <w:szCs w:val="22"/>
        </w:rPr>
        <w:t xml:space="preserve">) with </w:t>
      </w:r>
      <w:r w:rsidR="00795FDD" w:rsidRPr="004F0F21">
        <w:rPr>
          <w:spacing w:val="-1"/>
          <w:sz w:val="22"/>
          <w:szCs w:val="22"/>
        </w:rPr>
        <w:t>a</w:t>
      </w:r>
      <w:r w:rsidR="00795FDD" w:rsidRPr="004F0F21">
        <w:rPr>
          <w:sz w:val="22"/>
          <w:szCs w:val="22"/>
        </w:rPr>
        <w:t>pp</w:t>
      </w:r>
      <w:r w:rsidR="00795FDD" w:rsidRPr="004F0F21">
        <w:rPr>
          <w:spacing w:val="-1"/>
          <w:sz w:val="22"/>
          <w:szCs w:val="22"/>
        </w:rPr>
        <w:t>r</w:t>
      </w:r>
      <w:r w:rsidR="00795FDD" w:rsidRPr="004F0F21">
        <w:rPr>
          <w:sz w:val="22"/>
          <w:szCs w:val="22"/>
        </w:rPr>
        <w:t>op</w:t>
      </w:r>
      <w:r w:rsidR="00795FDD" w:rsidRPr="004F0F21">
        <w:rPr>
          <w:spacing w:val="-1"/>
          <w:sz w:val="22"/>
          <w:szCs w:val="22"/>
        </w:rPr>
        <w:t>r</w:t>
      </w:r>
      <w:r w:rsidR="00795FDD" w:rsidRPr="004F0F21">
        <w:rPr>
          <w:sz w:val="22"/>
          <w:szCs w:val="22"/>
        </w:rPr>
        <w:t>i</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w:t>
      </w:r>
      <w:r w:rsidR="00795FDD" w:rsidRPr="004F0F21">
        <w:rPr>
          <w:spacing w:val="1"/>
          <w:sz w:val="22"/>
          <w:szCs w:val="22"/>
        </w:rPr>
        <w:t>C</w:t>
      </w:r>
      <w:r w:rsidR="00795FDD" w:rsidRPr="004F0F21">
        <w:rPr>
          <w:sz w:val="22"/>
          <w:szCs w:val="22"/>
        </w:rPr>
        <w:t>lini</w:t>
      </w:r>
      <w:r w:rsidR="00795FDD" w:rsidRPr="004F0F21">
        <w:rPr>
          <w:spacing w:val="-1"/>
          <w:sz w:val="22"/>
          <w:szCs w:val="22"/>
        </w:rPr>
        <w:t>ca</w:t>
      </w:r>
      <w:r w:rsidR="00795FDD" w:rsidRPr="004F0F21">
        <w:rPr>
          <w:sz w:val="22"/>
          <w:szCs w:val="22"/>
        </w:rPr>
        <w:t>l</w:t>
      </w:r>
      <w:r w:rsidR="00795FDD" w:rsidRPr="004F0F21">
        <w:rPr>
          <w:spacing w:val="3"/>
          <w:sz w:val="22"/>
          <w:szCs w:val="22"/>
        </w:rPr>
        <w:t xml:space="preserve">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w</w:t>
      </w:r>
      <w:r w:rsidR="00795FDD" w:rsidRPr="004F0F21">
        <w:rPr>
          <w:spacing w:val="2"/>
          <w:sz w:val="22"/>
          <w:szCs w:val="22"/>
        </w:rPr>
        <w:t>o</w:t>
      </w:r>
      <w:r w:rsidR="00795FDD" w:rsidRPr="004F0F21">
        <w:rPr>
          <w:spacing w:val="-1"/>
          <w:sz w:val="22"/>
          <w:szCs w:val="22"/>
        </w:rPr>
        <w:t>r</w:t>
      </w:r>
      <w:r w:rsidR="00795FDD" w:rsidRPr="004F0F21">
        <w:rPr>
          <w:sz w:val="22"/>
          <w:szCs w:val="22"/>
        </w:rPr>
        <w:t>king</w:t>
      </w:r>
      <w:r w:rsidR="00795FDD" w:rsidRPr="004F0F21">
        <w:rPr>
          <w:spacing w:val="-2"/>
          <w:sz w:val="22"/>
          <w:szCs w:val="22"/>
        </w:rPr>
        <w:t xml:space="preserve"> </w:t>
      </w:r>
      <w:r w:rsidR="00795FDD" w:rsidRPr="004F0F21">
        <w:rPr>
          <w:sz w:val="22"/>
          <w:szCs w:val="22"/>
        </w:rPr>
        <w:t xml:space="preserve">in </w:t>
      </w:r>
      <w:r w:rsidR="00795FDD" w:rsidRPr="004F0F21">
        <w:rPr>
          <w:spacing w:val="-1"/>
          <w:sz w:val="22"/>
          <w:szCs w:val="22"/>
        </w:rPr>
        <w:t>c</w:t>
      </w:r>
      <w:r w:rsidR="00795FDD" w:rsidRPr="004F0F21">
        <w:rPr>
          <w:spacing w:val="2"/>
          <w:sz w:val="22"/>
          <w:szCs w:val="22"/>
        </w:rPr>
        <w:t>o</w:t>
      </w:r>
      <w:r w:rsidR="00795FDD" w:rsidRPr="004F0F21">
        <w:rPr>
          <w:sz w:val="22"/>
          <w:szCs w:val="22"/>
        </w:rPr>
        <w:t>ll</w:t>
      </w:r>
      <w:r w:rsidR="00795FDD" w:rsidRPr="004F0F21">
        <w:rPr>
          <w:spacing w:val="-1"/>
          <w:sz w:val="22"/>
          <w:szCs w:val="22"/>
        </w:rPr>
        <w:t>a</w:t>
      </w:r>
      <w:r w:rsidR="00795FDD" w:rsidRPr="004F0F21">
        <w:rPr>
          <w:sz w:val="22"/>
          <w:szCs w:val="22"/>
        </w:rPr>
        <w:t>bo</w:t>
      </w:r>
      <w:r w:rsidR="00795FDD" w:rsidRPr="004F0F21">
        <w:rPr>
          <w:spacing w:val="-1"/>
          <w:sz w:val="22"/>
          <w:szCs w:val="22"/>
        </w:rPr>
        <w:t>ra</w:t>
      </w:r>
      <w:r w:rsidR="00795FDD" w:rsidRPr="004F0F21">
        <w:rPr>
          <w:sz w:val="22"/>
          <w:szCs w:val="22"/>
        </w:rPr>
        <w:t>tion with a</w:t>
      </w:r>
      <w:r w:rsidR="00795FDD" w:rsidRPr="004F0F21">
        <w:rPr>
          <w:spacing w:val="-1"/>
          <w:sz w:val="22"/>
          <w:szCs w:val="22"/>
        </w:rPr>
        <w:t xml:space="preserve"> </w:t>
      </w:r>
      <w:r w:rsidR="00795FDD" w:rsidRPr="004F0F21">
        <w:rPr>
          <w:spacing w:val="1"/>
          <w:sz w:val="22"/>
          <w:szCs w:val="22"/>
        </w:rPr>
        <w:t>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z w:val="22"/>
          <w:szCs w:val="22"/>
        </w:rPr>
        <w:t>n m</w:t>
      </w:r>
      <w:r w:rsidR="00795FDD" w:rsidRPr="004F0F21">
        <w:rPr>
          <w:spacing w:val="1"/>
          <w:sz w:val="22"/>
          <w:szCs w:val="22"/>
        </w:rPr>
        <w:t>a</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p</w:t>
      </w:r>
      <w:r w:rsidR="00795FDD" w:rsidRPr="004F0F21">
        <w:rPr>
          <w:spacing w:val="-1"/>
          <w:sz w:val="22"/>
          <w:szCs w:val="22"/>
        </w:rPr>
        <w:t>erf</w:t>
      </w:r>
      <w:r w:rsidR="00795FDD" w:rsidRPr="004F0F21">
        <w:rPr>
          <w:sz w:val="22"/>
          <w:szCs w:val="22"/>
        </w:rPr>
        <w:t>o</w:t>
      </w:r>
      <w:r w:rsidR="00795FDD" w:rsidRPr="004F0F21">
        <w:rPr>
          <w:spacing w:val="-1"/>
          <w:sz w:val="22"/>
          <w:szCs w:val="22"/>
        </w:rPr>
        <w:t>r</w:t>
      </w:r>
      <w:r w:rsidR="00795FDD" w:rsidRPr="004F0F21">
        <w:rPr>
          <w:sz w:val="22"/>
          <w:szCs w:val="22"/>
        </w:rPr>
        <w:t>m</w:t>
      </w:r>
      <w:r w:rsidR="00795FDD" w:rsidRPr="004F0F21">
        <w:rPr>
          <w:spacing w:val="3"/>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histo</w:t>
      </w:r>
      <w:r w:rsidR="00795FDD" w:rsidRPr="004F0F21">
        <w:rPr>
          <w:spacing w:val="2"/>
          <w:sz w:val="22"/>
          <w:szCs w:val="22"/>
        </w:rPr>
        <w:t>r</w:t>
      </w:r>
      <w:r w:rsidR="00795FDD" w:rsidRPr="004F0F21">
        <w:rPr>
          <w:sz w:val="22"/>
          <w:szCs w:val="22"/>
        </w:rPr>
        <w:t>y</w:t>
      </w:r>
      <w:r w:rsidR="00795FDD" w:rsidRPr="004F0F21">
        <w:rPr>
          <w:spacing w:val="-2"/>
          <w:sz w:val="22"/>
          <w:szCs w:val="22"/>
        </w:rPr>
        <w:t xml:space="preserve"> </w:t>
      </w:r>
      <w:r w:rsidR="00795FDD" w:rsidRPr="004F0F21">
        <w:rPr>
          <w:spacing w:val="-1"/>
          <w:sz w:val="22"/>
          <w:szCs w:val="22"/>
        </w:rPr>
        <w:t>a</w:t>
      </w:r>
      <w:r w:rsidR="00795FDD" w:rsidRPr="004F0F21">
        <w:rPr>
          <w:spacing w:val="2"/>
          <w:sz w:val="22"/>
          <w:szCs w:val="22"/>
        </w:rPr>
        <w:t>n</w:t>
      </w:r>
      <w:r w:rsidR="00795FDD" w:rsidRPr="004F0F21">
        <w:rPr>
          <w:sz w:val="22"/>
          <w:szCs w:val="22"/>
        </w:rPr>
        <w:t>d 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ca</w:t>
      </w:r>
      <w:r w:rsidR="00795FDD" w:rsidRPr="004F0F21">
        <w:rPr>
          <w:sz w:val="22"/>
          <w:szCs w:val="22"/>
        </w:rPr>
        <w:t>l</w:t>
      </w:r>
      <w:r w:rsidR="00795FDD" w:rsidRPr="004F0F21">
        <w:rPr>
          <w:spacing w:val="3"/>
          <w:sz w:val="22"/>
          <w:szCs w:val="22"/>
        </w:rPr>
        <w:t xml:space="preserve"> </w:t>
      </w:r>
      <w:r w:rsidR="00795FDD" w:rsidRPr="004F0F21">
        <w:rPr>
          <w:spacing w:val="-1"/>
          <w:sz w:val="22"/>
          <w:szCs w:val="22"/>
        </w:rPr>
        <w:t>e</w:t>
      </w:r>
      <w:r w:rsidR="00795FDD" w:rsidRPr="004F0F21">
        <w:rPr>
          <w:spacing w:val="2"/>
          <w:sz w:val="22"/>
          <w:szCs w:val="22"/>
        </w:rPr>
        <w:t>x</w:t>
      </w:r>
      <w:r w:rsidR="00795FDD" w:rsidRPr="004F0F21">
        <w:rPr>
          <w:spacing w:val="-1"/>
          <w:sz w:val="22"/>
          <w:szCs w:val="22"/>
        </w:rPr>
        <w:t>a</w:t>
      </w:r>
      <w:r w:rsidR="00795FDD" w:rsidRPr="004F0F21">
        <w:rPr>
          <w:sz w:val="22"/>
          <w:szCs w:val="22"/>
        </w:rPr>
        <w:t>min</w:t>
      </w:r>
      <w:r w:rsidR="00795FDD" w:rsidRPr="004F0F21">
        <w:rPr>
          <w:spacing w:val="-1"/>
          <w:sz w:val="22"/>
          <w:szCs w:val="22"/>
        </w:rPr>
        <w:t>a</w:t>
      </w:r>
      <w:r w:rsidR="00795FDD" w:rsidRPr="004F0F21">
        <w:rPr>
          <w:sz w:val="22"/>
          <w:szCs w:val="22"/>
        </w:rPr>
        <w:t xml:space="preserve">tion.  </w:t>
      </w:r>
      <w:r w:rsidR="00795FDD" w:rsidRPr="004F0F21">
        <w:rPr>
          <w:spacing w:val="1"/>
          <w:sz w:val="22"/>
          <w:szCs w:val="22"/>
        </w:rPr>
        <w:t>P</w:t>
      </w:r>
      <w:r w:rsidR="00795FDD" w:rsidRPr="004F0F21">
        <w:rPr>
          <w:spacing w:val="2"/>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z w:val="22"/>
          <w:szCs w:val="22"/>
        </w:rPr>
        <w:t>i</w:t>
      </w:r>
      <w:r w:rsidR="00795FDD" w:rsidRPr="004F0F21">
        <w:rPr>
          <w:spacing w:val="-1"/>
          <w:sz w:val="22"/>
          <w:szCs w:val="22"/>
        </w:rPr>
        <w:t>a</w:t>
      </w:r>
      <w:r w:rsidR="00795FDD" w:rsidRPr="004F0F21">
        <w:rPr>
          <w:sz w:val="22"/>
          <w:szCs w:val="22"/>
        </w:rPr>
        <w:t>n sh</w:t>
      </w:r>
      <w:r w:rsidR="00795FDD" w:rsidRPr="004F0F21">
        <w:rPr>
          <w:spacing w:val="-1"/>
          <w:sz w:val="22"/>
          <w:szCs w:val="22"/>
        </w:rPr>
        <w:t>a</w:t>
      </w:r>
      <w:r w:rsidR="00795FDD" w:rsidRPr="004F0F21">
        <w:rPr>
          <w:sz w:val="22"/>
          <w:szCs w:val="22"/>
        </w:rPr>
        <w:t xml:space="preserve">ll </w:t>
      </w:r>
      <w:r w:rsidR="00795FDD" w:rsidRPr="004F0F21">
        <w:rPr>
          <w:spacing w:val="-1"/>
          <w:sz w:val="22"/>
          <w:szCs w:val="22"/>
        </w:rPr>
        <w:t>c</w:t>
      </w:r>
      <w:r w:rsidR="00795FDD" w:rsidRPr="004F0F21">
        <w:rPr>
          <w:sz w:val="22"/>
          <w:szCs w:val="22"/>
        </w:rPr>
        <w:t>o</w:t>
      </w:r>
      <w:r w:rsidR="00795FDD" w:rsidRPr="004F0F21">
        <w:rPr>
          <w:spacing w:val="-1"/>
          <w:sz w:val="22"/>
          <w:szCs w:val="22"/>
        </w:rPr>
        <w:t>-</w:t>
      </w:r>
      <w:r w:rsidR="00795FDD" w:rsidRPr="004F0F21">
        <w:rPr>
          <w:sz w:val="22"/>
          <w:szCs w:val="22"/>
        </w:rPr>
        <w:t>s</w:t>
      </w:r>
      <w:r w:rsidR="00795FDD" w:rsidRPr="004F0F21">
        <w:rPr>
          <w:spacing w:val="3"/>
          <w:sz w:val="22"/>
          <w:szCs w:val="22"/>
        </w:rPr>
        <w:t>i</w:t>
      </w:r>
      <w:r w:rsidR="00795FDD" w:rsidRPr="004F0F21">
        <w:rPr>
          <w:spacing w:val="-2"/>
          <w:sz w:val="22"/>
          <w:szCs w:val="22"/>
        </w:rPr>
        <w:t>g</w:t>
      </w:r>
      <w:r w:rsidR="00795FDD" w:rsidRPr="004F0F21">
        <w:rPr>
          <w:sz w:val="22"/>
          <w:szCs w:val="22"/>
        </w:rPr>
        <w:t xml:space="preserve">n </w:t>
      </w:r>
      <w:r w:rsidR="00795FDD" w:rsidRPr="004F0F21">
        <w:rPr>
          <w:spacing w:val="3"/>
          <w:sz w:val="22"/>
          <w:szCs w:val="22"/>
        </w:rPr>
        <w:t>t</w:t>
      </w:r>
      <w:r w:rsidR="00795FDD" w:rsidRPr="004F0F21">
        <w:rPr>
          <w:sz w:val="22"/>
          <w:szCs w:val="22"/>
        </w:rPr>
        <w:t>he histo</w:t>
      </w:r>
      <w:r w:rsidR="00795FDD" w:rsidRPr="004F0F21">
        <w:rPr>
          <w:spacing w:val="2"/>
          <w:sz w:val="22"/>
          <w:szCs w:val="22"/>
        </w:rPr>
        <w:t>r</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a</w:t>
      </w:r>
      <w:r w:rsidR="00795FDD" w:rsidRPr="004F0F21">
        <w:rPr>
          <w:sz w:val="22"/>
          <w:szCs w:val="22"/>
        </w:rPr>
        <w:t>nd p</w:t>
      </w:r>
      <w:r w:rsidR="00795FDD" w:rsidRPr="004F0F21">
        <w:rPr>
          <w:spacing w:val="5"/>
          <w:sz w:val="22"/>
          <w:szCs w:val="22"/>
        </w:rPr>
        <w:t>h</w:t>
      </w:r>
      <w:r w:rsidR="00795FDD" w:rsidRPr="004F0F21">
        <w:rPr>
          <w:spacing w:val="-5"/>
          <w:sz w:val="22"/>
          <w:szCs w:val="22"/>
        </w:rPr>
        <w:t>y</w:t>
      </w:r>
      <w:r w:rsidR="00795FDD" w:rsidRPr="004F0F21">
        <w:rPr>
          <w:sz w:val="22"/>
          <w:szCs w:val="22"/>
        </w:rPr>
        <w:t>si</w:t>
      </w:r>
      <w:r w:rsidR="00795FDD" w:rsidRPr="004F0F21">
        <w:rPr>
          <w:spacing w:val="1"/>
          <w:sz w:val="22"/>
          <w:szCs w:val="22"/>
        </w:rPr>
        <w:t>c</w:t>
      </w:r>
      <w:r w:rsidR="00795FDD" w:rsidRPr="004F0F21">
        <w:rPr>
          <w:spacing w:val="-1"/>
          <w:sz w:val="22"/>
          <w:szCs w:val="22"/>
        </w:rPr>
        <w:t>a</w:t>
      </w:r>
      <w:r w:rsidR="00795FDD" w:rsidRPr="004F0F21">
        <w:rPr>
          <w:sz w:val="22"/>
          <w:szCs w:val="22"/>
        </w:rPr>
        <w:t xml:space="preserve">l </w:t>
      </w:r>
      <w:r w:rsidR="00795FDD" w:rsidRPr="004F0F21">
        <w:rPr>
          <w:spacing w:val="-1"/>
          <w:sz w:val="22"/>
          <w:szCs w:val="22"/>
        </w:rPr>
        <w:t>e</w:t>
      </w:r>
      <w:r w:rsidR="00795FDD" w:rsidRPr="004F0F21">
        <w:rPr>
          <w:spacing w:val="2"/>
          <w:sz w:val="22"/>
          <w:szCs w:val="22"/>
        </w:rPr>
        <w:t>x</w:t>
      </w:r>
      <w:r w:rsidR="00795FDD" w:rsidRPr="004F0F21">
        <w:rPr>
          <w:spacing w:val="-1"/>
          <w:sz w:val="22"/>
          <w:szCs w:val="22"/>
        </w:rPr>
        <w:t>a</w:t>
      </w:r>
      <w:r w:rsidR="00795FDD" w:rsidRPr="004F0F21">
        <w:rPr>
          <w:sz w:val="22"/>
          <w:szCs w:val="22"/>
        </w:rPr>
        <w:t>min</w:t>
      </w:r>
      <w:r w:rsidR="00795FDD" w:rsidRPr="004F0F21">
        <w:rPr>
          <w:spacing w:val="-1"/>
          <w:sz w:val="22"/>
          <w:szCs w:val="22"/>
        </w:rPr>
        <w:t>a</w:t>
      </w:r>
      <w:r w:rsidR="00795FDD" w:rsidRPr="004F0F21">
        <w:rPr>
          <w:sz w:val="22"/>
          <w:szCs w:val="22"/>
        </w:rPr>
        <w:t>tion.</w:t>
      </w:r>
    </w:p>
    <w:p w14:paraId="1E13D04C" w14:textId="77777777" w:rsidR="00B54557" w:rsidRPr="004F0F21" w:rsidRDefault="00B54557">
      <w:pPr>
        <w:spacing w:line="240" w:lineRule="exact"/>
        <w:rPr>
          <w:sz w:val="22"/>
          <w:szCs w:val="22"/>
        </w:rPr>
      </w:pPr>
    </w:p>
    <w:p w14:paraId="792AC14F" w14:textId="77777777" w:rsidR="00B54557" w:rsidRPr="004F0F21" w:rsidRDefault="00795FDD">
      <w:pPr>
        <w:spacing w:before="76"/>
        <w:ind w:left="120" w:right="6798"/>
        <w:jc w:val="both"/>
        <w:rPr>
          <w:sz w:val="22"/>
          <w:szCs w:val="22"/>
        </w:rPr>
      </w:pPr>
      <w:r w:rsidRPr="004F0F21">
        <w:rPr>
          <w:sz w:val="22"/>
          <w:szCs w:val="22"/>
        </w:rPr>
        <w:t xml:space="preserve">3.3       </w:t>
      </w:r>
      <w:r w:rsidRPr="004F0F21">
        <w:rPr>
          <w:b/>
          <w:sz w:val="22"/>
          <w:szCs w:val="22"/>
        </w:rPr>
        <w:t>O</w:t>
      </w:r>
      <w:r w:rsidRPr="004F0F21">
        <w:rPr>
          <w:b/>
          <w:spacing w:val="1"/>
          <w:sz w:val="22"/>
          <w:szCs w:val="22"/>
        </w:rPr>
        <w:t>p</w:t>
      </w:r>
      <w:r w:rsidRPr="004F0F21">
        <w:rPr>
          <w:b/>
          <w:spacing w:val="-1"/>
          <w:sz w:val="22"/>
          <w:szCs w:val="22"/>
        </w:rPr>
        <w:t>er</w:t>
      </w:r>
      <w:r w:rsidRPr="004F0F21">
        <w:rPr>
          <w:b/>
          <w:sz w:val="22"/>
          <w:szCs w:val="22"/>
        </w:rPr>
        <w:t>a</w:t>
      </w:r>
      <w:r w:rsidRPr="004F0F21">
        <w:rPr>
          <w:b/>
          <w:spacing w:val="-1"/>
          <w:sz w:val="22"/>
          <w:szCs w:val="22"/>
        </w:rPr>
        <w:t>t</w:t>
      </w:r>
      <w:r w:rsidRPr="004F0F21">
        <w:rPr>
          <w:b/>
          <w:sz w:val="22"/>
          <w:szCs w:val="22"/>
        </w:rPr>
        <w:t>ive</w:t>
      </w:r>
      <w:r w:rsidRPr="004F0F21">
        <w:rPr>
          <w:b/>
          <w:spacing w:val="-1"/>
          <w:sz w:val="22"/>
          <w:szCs w:val="22"/>
        </w:rPr>
        <w:t xml:space="preserve"> </w:t>
      </w:r>
      <w:r w:rsidRPr="004F0F21">
        <w:rPr>
          <w:b/>
          <w:sz w:val="22"/>
          <w:szCs w:val="22"/>
        </w:rPr>
        <w:t>R</w:t>
      </w:r>
      <w:r w:rsidRPr="004F0F21">
        <w:rPr>
          <w:b/>
          <w:spacing w:val="1"/>
          <w:sz w:val="22"/>
          <w:szCs w:val="22"/>
        </w:rPr>
        <w:t>e</w:t>
      </w:r>
      <w:r w:rsidRPr="004F0F21">
        <w:rPr>
          <w:b/>
          <w:spacing w:val="-1"/>
          <w:sz w:val="22"/>
          <w:szCs w:val="22"/>
        </w:rPr>
        <w:t>c</w:t>
      </w:r>
      <w:r w:rsidRPr="004F0F21">
        <w:rPr>
          <w:b/>
          <w:sz w:val="22"/>
          <w:szCs w:val="22"/>
        </w:rPr>
        <w:t>o</w:t>
      </w:r>
      <w:r w:rsidRPr="004F0F21">
        <w:rPr>
          <w:b/>
          <w:spacing w:val="-1"/>
          <w:sz w:val="22"/>
          <w:szCs w:val="22"/>
        </w:rPr>
        <w:t>r</w:t>
      </w:r>
      <w:r w:rsidRPr="004F0F21">
        <w:rPr>
          <w:b/>
          <w:spacing w:val="1"/>
          <w:sz w:val="22"/>
          <w:szCs w:val="22"/>
        </w:rPr>
        <w:t>ds</w:t>
      </w:r>
    </w:p>
    <w:p w14:paraId="7846DB66" w14:textId="77777777" w:rsidR="00B54557" w:rsidRPr="004F0F21" w:rsidRDefault="00B54557">
      <w:pPr>
        <w:spacing w:before="15" w:line="220" w:lineRule="exact"/>
        <w:rPr>
          <w:sz w:val="22"/>
          <w:szCs w:val="22"/>
        </w:rPr>
      </w:pPr>
    </w:p>
    <w:p w14:paraId="515BC0E1" w14:textId="77777777" w:rsidR="00B54557" w:rsidRPr="004F0F21" w:rsidRDefault="00795FDD">
      <w:pPr>
        <w:ind w:left="1560" w:right="429"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1"/>
          <w:sz w:val="22"/>
          <w:szCs w:val="22"/>
        </w:rPr>
        <w:t>P</w:t>
      </w:r>
      <w:r w:rsidRPr="004F0F21">
        <w:rPr>
          <w:spacing w:val="-1"/>
          <w:sz w:val="22"/>
          <w:szCs w:val="22"/>
        </w:rPr>
        <w:t>re-</w:t>
      </w:r>
      <w:r w:rsidRPr="004F0F21">
        <w:rPr>
          <w:sz w:val="22"/>
          <w:szCs w:val="22"/>
        </w:rPr>
        <w:t>op</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tive</w:t>
      </w:r>
      <w:r w:rsidRPr="004F0F21">
        <w:rPr>
          <w:spacing w:val="-1"/>
          <w:sz w:val="22"/>
          <w:szCs w:val="22"/>
        </w:rPr>
        <w:t xml:space="preserve"> a</w:t>
      </w:r>
      <w:r w:rsidRPr="004F0F21">
        <w:rPr>
          <w:sz w:val="22"/>
          <w:szCs w:val="22"/>
        </w:rPr>
        <w:t>nd post</w:t>
      </w:r>
      <w:r w:rsidRPr="004F0F21">
        <w:rPr>
          <w:spacing w:val="-1"/>
          <w:sz w:val="22"/>
          <w:szCs w:val="22"/>
        </w:rPr>
        <w:t>-</w:t>
      </w:r>
      <w:r w:rsidRPr="004F0F21">
        <w:rPr>
          <w:spacing w:val="2"/>
          <w:sz w:val="22"/>
          <w:szCs w:val="22"/>
        </w:rPr>
        <w:t>o</w:t>
      </w:r>
      <w:r w:rsidRPr="004F0F21">
        <w:rPr>
          <w:sz w:val="22"/>
          <w:szCs w:val="22"/>
        </w:rPr>
        <w:t>p</w:t>
      </w:r>
      <w:r w:rsidRPr="004F0F21">
        <w:rPr>
          <w:spacing w:val="-1"/>
          <w:sz w:val="22"/>
          <w:szCs w:val="22"/>
        </w:rPr>
        <w:t>era</w:t>
      </w:r>
      <w:r w:rsidRPr="004F0F21">
        <w:rPr>
          <w:sz w:val="22"/>
          <w:szCs w:val="22"/>
        </w:rPr>
        <w:t>tive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ds</w:t>
      </w:r>
      <w:r w:rsidRPr="004F0F21">
        <w:rPr>
          <w:spacing w:val="3"/>
          <w:sz w:val="22"/>
          <w:szCs w:val="22"/>
        </w:rPr>
        <w:t xml:space="preserve"> </w:t>
      </w:r>
      <w:r w:rsidRPr="004F0F21">
        <w:rPr>
          <w:sz w:val="22"/>
          <w:szCs w:val="22"/>
        </w:rPr>
        <w:t>must be</w:t>
      </w:r>
      <w:r w:rsidRPr="004F0F21">
        <w:rPr>
          <w:spacing w:val="-1"/>
          <w:sz w:val="22"/>
          <w:szCs w:val="22"/>
        </w:rPr>
        <w:t xml:space="preserve"> 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 xml:space="preserve">d in </w:t>
      </w:r>
      <w:r w:rsidRPr="004F0F21">
        <w:rPr>
          <w:spacing w:val="-1"/>
          <w:sz w:val="22"/>
          <w:szCs w:val="22"/>
        </w:rPr>
        <w:t>a</w:t>
      </w:r>
      <w:r w:rsidRPr="004F0F21">
        <w:rPr>
          <w:sz w:val="22"/>
          <w:szCs w:val="22"/>
        </w:rPr>
        <w:t xml:space="preserve">n </w:t>
      </w:r>
      <w:r w:rsidRPr="004F0F21">
        <w:rPr>
          <w:spacing w:val="-1"/>
          <w:sz w:val="22"/>
          <w:szCs w:val="22"/>
        </w:rPr>
        <w:t>acc</w:t>
      </w:r>
      <w:r w:rsidRPr="004F0F21">
        <w:rPr>
          <w:sz w:val="22"/>
          <w:szCs w:val="22"/>
        </w:rPr>
        <w:t>u</w:t>
      </w:r>
      <w:r w:rsidRPr="004F0F21">
        <w:rPr>
          <w:spacing w:val="2"/>
          <w:sz w:val="22"/>
          <w:szCs w:val="22"/>
        </w:rPr>
        <w:t>r</w:t>
      </w:r>
      <w:r w:rsidRPr="004F0F21">
        <w:rPr>
          <w:spacing w:val="-1"/>
          <w:sz w:val="22"/>
          <w:szCs w:val="22"/>
        </w:rPr>
        <w:t>a</w:t>
      </w:r>
      <w:r w:rsidRPr="004F0F21">
        <w:rPr>
          <w:sz w:val="22"/>
          <w:szCs w:val="22"/>
        </w:rPr>
        <w:t>te</w:t>
      </w:r>
      <w:r w:rsidRPr="004F0F21">
        <w:rPr>
          <w:spacing w:val="-1"/>
          <w:sz w:val="22"/>
          <w:szCs w:val="22"/>
        </w:rPr>
        <w:t xml:space="preserve"> a</w:t>
      </w:r>
      <w:r w:rsidRPr="004F0F21">
        <w:rPr>
          <w:sz w:val="22"/>
          <w:szCs w:val="22"/>
        </w:rPr>
        <w:t>nd tim</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a</w:t>
      </w:r>
      <w:r w:rsidRPr="004F0F21">
        <w:rPr>
          <w:spacing w:val="2"/>
          <w:sz w:val="22"/>
          <w:szCs w:val="22"/>
        </w:rPr>
        <w:t>n</w:t>
      </w:r>
      <w:r w:rsidRPr="004F0F21">
        <w:rPr>
          <w:sz w:val="22"/>
          <w:szCs w:val="22"/>
        </w:rPr>
        <w:t>n</w:t>
      </w:r>
      <w:r w:rsidRPr="004F0F21">
        <w:rPr>
          <w:spacing w:val="-1"/>
          <w:sz w:val="22"/>
          <w:szCs w:val="22"/>
        </w:rPr>
        <w:t>er</w:t>
      </w:r>
      <w:r w:rsidRPr="004F0F21">
        <w:rPr>
          <w:sz w:val="22"/>
          <w:szCs w:val="22"/>
        </w:rPr>
        <w:t xml:space="preserve">.  An </w:t>
      </w:r>
      <w:r w:rsidRPr="004F0F21">
        <w:rPr>
          <w:spacing w:val="1"/>
          <w:sz w:val="22"/>
          <w:szCs w:val="22"/>
        </w:rPr>
        <w:t>a</w:t>
      </w:r>
      <w:r w:rsidRPr="004F0F21">
        <w:rPr>
          <w:spacing w:val="-1"/>
          <w:sz w:val="22"/>
          <w:szCs w:val="22"/>
        </w:rPr>
        <w:t>cc</w:t>
      </w:r>
      <w:r w:rsidRPr="004F0F21">
        <w:rPr>
          <w:sz w:val="22"/>
          <w:szCs w:val="22"/>
        </w:rPr>
        <w:t>u</w:t>
      </w:r>
      <w:r w:rsidRPr="004F0F21">
        <w:rPr>
          <w:spacing w:val="2"/>
          <w:sz w:val="22"/>
          <w:szCs w:val="22"/>
        </w:rPr>
        <w:t>r</w:t>
      </w:r>
      <w:r w:rsidRPr="004F0F21">
        <w:rPr>
          <w:spacing w:val="-1"/>
          <w:sz w:val="22"/>
          <w:szCs w:val="22"/>
        </w:rPr>
        <w:t>a</w:t>
      </w:r>
      <w:r w:rsidRPr="004F0F21">
        <w:rPr>
          <w:sz w:val="22"/>
          <w:szCs w:val="22"/>
        </w:rPr>
        <w:t>te</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c</w:t>
      </w:r>
      <w:r w:rsidRPr="004F0F21">
        <w:rPr>
          <w:spacing w:val="2"/>
          <w:sz w:val="22"/>
          <w:szCs w:val="22"/>
        </w:rPr>
        <w:t>o</w:t>
      </w:r>
      <w:r w:rsidRPr="004F0F21">
        <w:rPr>
          <w:spacing w:val="1"/>
          <w:sz w:val="22"/>
          <w:szCs w:val="22"/>
        </w:rPr>
        <w:t>m</w:t>
      </w:r>
      <w:r w:rsidRPr="004F0F21">
        <w:rPr>
          <w:sz w:val="22"/>
          <w:szCs w:val="22"/>
        </w:rPr>
        <w:t>pl</w:t>
      </w:r>
      <w:r w:rsidRPr="004F0F21">
        <w:rPr>
          <w:spacing w:val="-1"/>
          <w:sz w:val="22"/>
          <w:szCs w:val="22"/>
        </w:rPr>
        <w:t>e</w:t>
      </w:r>
      <w:r w:rsidRPr="004F0F21">
        <w:rPr>
          <w:sz w:val="22"/>
          <w:szCs w:val="22"/>
        </w:rPr>
        <w:t>te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s</w:t>
      </w:r>
      <w:r w:rsidRPr="004F0F21">
        <w:rPr>
          <w:spacing w:val="-1"/>
          <w:sz w:val="22"/>
          <w:szCs w:val="22"/>
        </w:rPr>
        <w:t>cr</w:t>
      </w:r>
      <w:r w:rsidRPr="004F0F21">
        <w:rPr>
          <w:spacing w:val="1"/>
          <w:sz w:val="22"/>
          <w:szCs w:val="22"/>
        </w:rPr>
        <w:t>i</w:t>
      </w:r>
      <w:r w:rsidRPr="004F0F21">
        <w:rPr>
          <w:sz w:val="22"/>
          <w:szCs w:val="22"/>
        </w:rPr>
        <w:t>pt</w:t>
      </w:r>
      <w:r w:rsidRPr="004F0F21">
        <w:rPr>
          <w:spacing w:val="1"/>
          <w:sz w:val="22"/>
          <w:szCs w:val="22"/>
        </w:rPr>
        <w:t>i</w:t>
      </w:r>
      <w:r w:rsidRPr="004F0F21">
        <w:rPr>
          <w:sz w:val="22"/>
          <w:szCs w:val="22"/>
        </w:rPr>
        <w:t>on of</w:t>
      </w:r>
      <w:r w:rsidRPr="004F0F21">
        <w:rPr>
          <w:spacing w:val="-1"/>
          <w:sz w:val="22"/>
          <w:szCs w:val="22"/>
        </w:rPr>
        <w:t xml:space="preserve"> f</w:t>
      </w:r>
      <w:r w:rsidRPr="004F0F21">
        <w:rPr>
          <w:spacing w:val="1"/>
          <w:sz w:val="22"/>
          <w:szCs w:val="22"/>
        </w:rPr>
        <w:t>i</w:t>
      </w:r>
      <w:r w:rsidRPr="004F0F21">
        <w:rPr>
          <w:spacing w:val="2"/>
          <w:sz w:val="22"/>
          <w:szCs w:val="22"/>
        </w:rPr>
        <w:t>n</w:t>
      </w:r>
      <w:r w:rsidRPr="004F0F21">
        <w:rPr>
          <w:sz w:val="22"/>
          <w:szCs w:val="22"/>
        </w:rPr>
        <w:t>d</w:t>
      </w:r>
      <w:r w:rsidRPr="004F0F21">
        <w:rPr>
          <w:spacing w:val="1"/>
          <w:sz w:val="22"/>
          <w:szCs w:val="22"/>
        </w:rPr>
        <w:t>i</w:t>
      </w:r>
      <w:r w:rsidRPr="004F0F21">
        <w:rPr>
          <w:sz w:val="22"/>
          <w:szCs w:val="22"/>
        </w:rPr>
        <w:t>n</w:t>
      </w:r>
      <w:r w:rsidRPr="004F0F21">
        <w:rPr>
          <w:spacing w:val="-2"/>
          <w:sz w:val="22"/>
          <w:szCs w:val="22"/>
        </w:rPr>
        <w:t>g</w:t>
      </w:r>
      <w:r w:rsidRPr="004F0F21">
        <w:rPr>
          <w:sz w:val="22"/>
          <w:szCs w:val="22"/>
        </w:rPr>
        <w:t>s</w:t>
      </w:r>
    </w:p>
    <w:p w14:paraId="48035613" w14:textId="77777777" w:rsidR="00B54557" w:rsidRPr="004F0F21" w:rsidRDefault="00795FDD">
      <w:pPr>
        <w:ind w:left="1560" w:right="121"/>
        <w:rPr>
          <w:sz w:val="22"/>
          <w:szCs w:val="22"/>
        </w:rPr>
      </w:pPr>
      <w:r w:rsidRPr="004F0F21">
        <w:rPr>
          <w:spacing w:val="-1"/>
          <w:sz w:val="22"/>
          <w:szCs w:val="22"/>
        </w:rPr>
        <w:t>a</w:t>
      </w:r>
      <w:r w:rsidRPr="004F0F21">
        <w:rPr>
          <w:sz w:val="22"/>
          <w:szCs w:val="22"/>
        </w:rPr>
        <w:t>nd t</w:t>
      </w:r>
      <w:r w:rsidRPr="004F0F21">
        <w:rPr>
          <w:spacing w:val="-1"/>
          <w:sz w:val="22"/>
          <w:szCs w:val="22"/>
        </w:rPr>
        <w:t>ec</w:t>
      </w:r>
      <w:r w:rsidRPr="004F0F21">
        <w:rPr>
          <w:sz w:val="22"/>
          <w:szCs w:val="22"/>
        </w:rPr>
        <w:t>hniqu</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o</w:t>
      </w:r>
      <w:r w:rsidRPr="004F0F21">
        <w:rPr>
          <w:spacing w:val="2"/>
          <w:sz w:val="22"/>
          <w:szCs w:val="22"/>
        </w:rPr>
        <w:t>p</w:t>
      </w:r>
      <w:r w:rsidRPr="004F0F21">
        <w:rPr>
          <w:spacing w:val="-1"/>
          <w:sz w:val="22"/>
          <w:szCs w:val="22"/>
        </w:rPr>
        <w:t>era</w:t>
      </w:r>
      <w:r w:rsidRPr="004F0F21">
        <w:rPr>
          <w:sz w:val="22"/>
          <w:szCs w:val="22"/>
        </w:rPr>
        <w:t>t</w:t>
      </w:r>
      <w:r w:rsidRPr="004F0F21">
        <w:rPr>
          <w:spacing w:val="3"/>
          <w:sz w:val="22"/>
          <w:szCs w:val="22"/>
        </w:rPr>
        <w:t>i</w:t>
      </w:r>
      <w:r w:rsidRPr="004F0F21">
        <w:rPr>
          <w:sz w:val="22"/>
          <w:szCs w:val="22"/>
        </w:rPr>
        <w:t>on sh</w:t>
      </w:r>
      <w:r w:rsidRPr="004F0F21">
        <w:rPr>
          <w:spacing w:val="-1"/>
          <w:sz w:val="22"/>
          <w:szCs w:val="22"/>
        </w:rPr>
        <w:t>a</w:t>
      </w:r>
      <w:r w:rsidRPr="004F0F21">
        <w:rPr>
          <w:sz w:val="22"/>
          <w:szCs w:val="22"/>
        </w:rPr>
        <w:t>ll be</w:t>
      </w:r>
      <w:r w:rsidRPr="004F0F21">
        <w:rPr>
          <w:spacing w:val="-1"/>
          <w:sz w:val="22"/>
          <w:szCs w:val="22"/>
        </w:rPr>
        <w:t xml:space="preserve"> c</w:t>
      </w:r>
      <w:r w:rsidRPr="004F0F21">
        <w:rPr>
          <w:sz w:val="22"/>
          <w:szCs w:val="22"/>
        </w:rPr>
        <w:t>ompl</w:t>
      </w:r>
      <w:r w:rsidRPr="004F0F21">
        <w:rPr>
          <w:spacing w:val="-1"/>
          <w:sz w:val="22"/>
          <w:szCs w:val="22"/>
        </w:rPr>
        <w:t>e</w:t>
      </w:r>
      <w:r w:rsidRPr="004F0F21">
        <w:rPr>
          <w:sz w:val="22"/>
          <w:szCs w:val="22"/>
        </w:rPr>
        <w:t>t</w:t>
      </w:r>
      <w:r w:rsidRPr="004F0F21">
        <w:rPr>
          <w:spacing w:val="-1"/>
          <w:sz w:val="22"/>
          <w:szCs w:val="22"/>
        </w:rPr>
        <w:t>e</w:t>
      </w:r>
      <w:r w:rsidRPr="004F0F21">
        <w:rPr>
          <w:sz w:val="22"/>
          <w:szCs w:val="22"/>
        </w:rPr>
        <w:t>d 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2"/>
          <w:sz w:val="22"/>
          <w:szCs w:val="22"/>
        </w:rPr>
        <w:t xml:space="preserv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w:t>
      </w:r>
      <w:r w:rsidRPr="004F0F21">
        <w:rPr>
          <w:spacing w:val="2"/>
          <w:sz w:val="22"/>
          <w:szCs w:val="22"/>
        </w:rPr>
        <w:t>ur</w:t>
      </w:r>
      <w:r w:rsidRPr="004F0F21">
        <w:rPr>
          <w:spacing w:val="-2"/>
          <w:sz w:val="22"/>
          <w:szCs w:val="22"/>
        </w:rPr>
        <w:t>g</w:t>
      </w:r>
      <w:r w:rsidRPr="004F0F21">
        <w:rPr>
          <w:spacing w:val="-1"/>
          <w:sz w:val="22"/>
          <w:szCs w:val="22"/>
        </w:rPr>
        <w:t>e</w:t>
      </w:r>
      <w:r w:rsidRPr="004F0F21">
        <w:rPr>
          <w:spacing w:val="4"/>
          <w:sz w:val="22"/>
          <w:szCs w:val="22"/>
        </w:rPr>
        <w:t>r</w:t>
      </w:r>
      <w:r w:rsidRPr="004F0F21">
        <w:rPr>
          <w:spacing w:val="-5"/>
          <w:sz w:val="22"/>
          <w:szCs w:val="22"/>
        </w:rPr>
        <w:t>y</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nd the su</w:t>
      </w:r>
      <w:r w:rsidRPr="004F0F21">
        <w:rPr>
          <w:spacing w:val="-1"/>
          <w:sz w:val="22"/>
          <w:szCs w:val="22"/>
        </w:rPr>
        <w:t>r</w:t>
      </w:r>
      <w:r w:rsidRPr="004F0F21">
        <w:rPr>
          <w:sz w:val="22"/>
          <w:szCs w:val="22"/>
        </w:rPr>
        <w:t>g</w:t>
      </w:r>
      <w:r w:rsidRPr="004F0F21">
        <w:rPr>
          <w:spacing w:val="-1"/>
          <w:sz w:val="22"/>
          <w:szCs w:val="22"/>
        </w:rPr>
        <w:t>e</w:t>
      </w:r>
      <w:r w:rsidRPr="004F0F21">
        <w:rPr>
          <w:sz w:val="22"/>
          <w:szCs w:val="22"/>
        </w:rPr>
        <w:t xml:space="preserve">on must </w:t>
      </w:r>
      <w:r w:rsidRPr="004F0F21">
        <w:rPr>
          <w:spacing w:val="-1"/>
          <w:sz w:val="22"/>
          <w:szCs w:val="22"/>
        </w:rPr>
        <w:t>e</w:t>
      </w:r>
      <w:r w:rsidRPr="004F0F21">
        <w:rPr>
          <w:sz w:val="22"/>
          <w:szCs w:val="22"/>
        </w:rPr>
        <w:t>nt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2"/>
          <w:sz w:val="22"/>
          <w:szCs w:val="22"/>
        </w:rPr>
        <w:t>p</w:t>
      </w:r>
      <w:r w:rsidRPr="004F0F21">
        <w:rPr>
          <w:spacing w:val="-1"/>
          <w:sz w:val="22"/>
          <w:szCs w:val="22"/>
        </w:rPr>
        <w:t>r</w:t>
      </w:r>
      <w:r w:rsidRPr="004F0F21">
        <w:rPr>
          <w:spacing w:val="2"/>
          <w:sz w:val="22"/>
          <w:szCs w:val="22"/>
        </w:rPr>
        <w:t>o</w:t>
      </w:r>
      <w:r w:rsidRPr="004F0F21">
        <w:rPr>
          <w:spacing w:val="-2"/>
          <w:sz w:val="22"/>
          <w:szCs w:val="22"/>
        </w:rPr>
        <w:t>g</w:t>
      </w:r>
      <w:r w:rsidRPr="004F0F21">
        <w:rPr>
          <w:spacing w:val="2"/>
          <w:sz w:val="22"/>
          <w:szCs w:val="22"/>
        </w:rPr>
        <w:t>r</w:t>
      </w:r>
      <w:r w:rsidRPr="004F0F21">
        <w:rPr>
          <w:spacing w:val="-1"/>
          <w:sz w:val="22"/>
          <w:szCs w:val="22"/>
        </w:rPr>
        <w:t>e</w:t>
      </w:r>
      <w:r w:rsidRPr="004F0F21">
        <w:rPr>
          <w:sz w:val="22"/>
          <w:szCs w:val="22"/>
        </w:rPr>
        <w:t>ss note</w:t>
      </w:r>
      <w:r w:rsidRPr="004F0F21">
        <w:rPr>
          <w:spacing w:val="-1"/>
          <w:sz w:val="22"/>
          <w:szCs w:val="22"/>
        </w:rPr>
        <w:t xml:space="preserve"> </w:t>
      </w:r>
      <w:r w:rsidRPr="004F0F21">
        <w:rPr>
          <w:sz w:val="22"/>
          <w:szCs w:val="22"/>
        </w:rPr>
        <w:t>in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w:t>
      </w:r>
      <w:r w:rsidRPr="004F0F21">
        <w:rPr>
          <w:spacing w:val="3"/>
          <w:sz w:val="22"/>
          <w:szCs w:val="22"/>
        </w:rPr>
        <w:t xml:space="preserve"> </w:t>
      </w:r>
      <w:r w:rsidRPr="004F0F21">
        <w:rPr>
          <w:spacing w:val="-1"/>
          <w:sz w:val="22"/>
          <w:szCs w:val="22"/>
        </w:rPr>
        <w:t>c</w:t>
      </w:r>
      <w:r w:rsidRPr="004F0F21">
        <w:rPr>
          <w:sz w:val="22"/>
          <w:szCs w:val="22"/>
        </w:rPr>
        <w:t>h</w:t>
      </w:r>
      <w:r w:rsidRPr="004F0F21">
        <w:rPr>
          <w:spacing w:val="-1"/>
          <w:sz w:val="22"/>
          <w:szCs w:val="22"/>
        </w:rPr>
        <w:t>ar</w:t>
      </w:r>
      <w:r w:rsidRPr="004F0F21">
        <w:rPr>
          <w:sz w:val="22"/>
          <w:szCs w:val="22"/>
        </w:rPr>
        <w:t>t 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t</w:t>
      </w:r>
      <w:r w:rsidRPr="004F0F21">
        <w:rPr>
          <w:spacing w:val="2"/>
          <w:sz w:val="22"/>
          <w:szCs w:val="22"/>
        </w:rPr>
        <w:t>r</w:t>
      </w:r>
      <w:r w:rsidRPr="004F0F21">
        <w:rPr>
          <w:spacing w:val="-1"/>
          <w:sz w:val="22"/>
          <w:szCs w:val="22"/>
        </w:rPr>
        <w:t>a</w:t>
      </w:r>
      <w:r w:rsidRPr="004F0F21">
        <w:rPr>
          <w:sz w:val="22"/>
          <w:szCs w:val="22"/>
        </w:rPr>
        <w:t>ns</w:t>
      </w:r>
      <w:r w:rsidRPr="004F0F21">
        <w:rPr>
          <w:spacing w:val="-1"/>
          <w:sz w:val="22"/>
          <w:szCs w:val="22"/>
        </w:rPr>
        <w:t>fe</w:t>
      </w:r>
      <w:r w:rsidRPr="004F0F21">
        <w:rPr>
          <w:spacing w:val="2"/>
          <w:sz w:val="22"/>
          <w:szCs w:val="22"/>
        </w:rPr>
        <w:t>r</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to the</w:t>
      </w:r>
      <w:r w:rsidRPr="004F0F21">
        <w:rPr>
          <w:spacing w:val="-1"/>
          <w:sz w:val="22"/>
          <w:szCs w:val="22"/>
        </w:rPr>
        <w:t xml:space="preserve"> </w:t>
      </w:r>
      <w:r w:rsidRPr="004F0F21">
        <w:rPr>
          <w:sz w:val="22"/>
          <w:szCs w:val="22"/>
        </w:rPr>
        <w:t>n</w:t>
      </w:r>
      <w:r w:rsidRPr="004F0F21">
        <w:rPr>
          <w:spacing w:val="-1"/>
          <w:sz w:val="22"/>
          <w:szCs w:val="22"/>
        </w:rPr>
        <w:t>e</w:t>
      </w:r>
      <w:r w:rsidRPr="004F0F21">
        <w:rPr>
          <w:spacing w:val="2"/>
          <w:sz w:val="22"/>
          <w:szCs w:val="22"/>
        </w:rPr>
        <w:t>x</w:t>
      </w:r>
      <w:r w:rsidRPr="004F0F21">
        <w:rPr>
          <w:sz w:val="22"/>
          <w:szCs w:val="22"/>
        </w:rPr>
        <w:t>t l</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l of</w:t>
      </w:r>
      <w:r w:rsidRPr="004F0F21">
        <w:rPr>
          <w:spacing w:val="-1"/>
          <w:sz w:val="22"/>
          <w:szCs w:val="22"/>
        </w:rPr>
        <w:t xml:space="preserve"> ca</w:t>
      </w:r>
      <w:r w:rsidRPr="004F0F21">
        <w:rPr>
          <w:spacing w:val="2"/>
          <w:sz w:val="22"/>
          <w:szCs w:val="22"/>
        </w:rPr>
        <w:t>r</w:t>
      </w:r>
      <w:r w:rsidRPr="004F0F21">
        <w:rPr>
          <w:spacing w:val="-1"/>
          <w:sz w:val="22"/>
          <w:szCs w:val="22"/>
        </w:rPr>
        <w:t>e</w:t>
      </w:r>
      <w:r w:rsidRPr="004F0F21">
        <w:rPr>
          <w:sz w:val="22"/>
          <w:szCs w:val="22"/>
        </w:rPr>
        <w:t>.  The</w:t>
      </w:r>
      <w:r w:rsidRPr="004F0F21">
        <w:rPr>
          <w:spacing w:val="-1"/>
          <w:sz w:val="22"/>
          <w:szCs w:val="22"/>
        </w:rPr>
        <w:t xml:space="preserve"> </w:t>
      </w:r>
      <w:r w:rsidRPr="004F0F21">
        <w:rPr>
          <w:sz w:val="22"/>
          <w:szCs w:val="22"/>
        </w:rPr>
        <w:t>su</w:t>
      </w:r>
      <w:r w:rsidRPr="004F0F21">
        <w:rPr>
          <w:spacing w:val="2"/>
          <w:sz w:val="22"/>
          <w:szCs w:val="22"/>
        </w:rPr>
        <w:t>r</w:t>
      </w:r>
      <w:r w:rsidRPr="004F0F21">
        <w:rPr>
          <w:sz w:val="22"/>
          <w:szCs w:val="22"/>
        </w:rPr>
        <w:t>g</w:t>
      </w:r>
      <w:r w:rsidRPr="004F0F21">
        <w:rPr>
          <w:spacing w:val="-1"/>
          <w:sz w:val="22"/>
          <w:szCs w:val="22"/>
        </w:rPr>
        <w:t>e</w:t>
      </w:r>
      <w:r w:rsidRPr="004F0F21">
        <w:rPr>
          <w:sz w:val="22"/>
          <w:szCs w:val="22"/>
        </w:rPr>
        <w:t>on must di</w:t>
      </w:r>
      <w:r w:rsidRPr="004F0F21">
        <w:rPr>
          <w:spacing w:val="-1"/>
          <w:sz w:val="22"/>
          <w:szCs w:val="22"/>
        </w:rPr>
        <w:t>c</w:t>
      </w:r>
      <w:r w:rsidRPr="004F0F21">
        <w:rPr>
          <w:sz w:val="22"/>
          <w:szCs w:val="22"/>
        </w:rPr>
        <w:t>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 xml:space="preserve">nd </w:t>
      </w:r>
      <w:r w:rsidRPr="004F0F21">
        <w:rPr>
          <w:spacing w:val="2"/>
          <w:sz w:val="22"/>
          <w:szCs w:val="22"/>
        </w:rPr>
        <w:t>w</w:t>
      </w:r>
      <w:r w:rsidRPr="004F0F21">
        <w:rPr>
          <w:spacing w:val="-1"/>
          <w:sz w:val="22"/>
          <w:szCs w:val="22"/>
        </w:rPr>
        <w:t>r</w:t>
      </w:r>
      <w:r w:rsidRPr="004F0F21">
        <w:rPr>
          <w:sz w:val="22"/>
          <w:szCs w:val="22"/>
        </w:rPr>
        <w:t>ite</w:t>
      </w:r>
      <w:r w:rsidRPr="004F0F21">
        <w:rPr>
          <w:spacing w:val="-1"/>
          <w:sz w:val="22"/>
          <w:szCs w:val="22"/>
        </w:rPr>
        <w:t xml:space="preserve"> </w:t>
      </w:r>
      <w:r w:rsidRPr="004F0F21">
        <w:rPr>
          <w:sz w:val="22"/>
          <w:szCs w:val="22"/>
        </w:rPr>
        <w:t>the op</w:t>
      </w:r>
      <w:r w:rsidRPr="004F0F21">
        <w:rPr>
          <w:spacing w:val="-1"/>
          <w:sz w:val="22"/>
          <w:szCs w:val="22"/>
        </w:rPr>
        <w:t>era</w:t>
      </w:r>
      <w:r w:rsidRPr="004F0F21">
        <w:rPr>
          <w:sz w:val="22"/>
          <w:szCs w:val="22"/>
        </w:rPr>
        <w:t>tive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po</w:t>
      </w:r>
      <w:r w:rsidRPr="004F0F21">
        <w:rPr>
          <w:spacing w:val="-1"/>
          <w:sz w:val="22"/>
          <w:szCs w:val="22"/>
        </w:rPr>
        <w:t>r</w:t>
      </w:r>
      <w:r w:rsidRPr="004F0F21">
        <w:rPr>
          <w:sz w:val="22"/>
          <w:szCs w:val="22"/>
        </w:rPr>
        <w:t>t to be</w:t>
      </w:r>
      <w:r w:rsidRPr="004F0F21">
        <w:rPr>
          <w:spacing w:val="-1"/>
          <w:sz w:val="22"/>
          <w:szCs w:val="22"/>
        </w:rPr>
        <w:t xml:space="preserve"> </w:t>
      </w:r>
      <w:r w:rsidRPr="004F0F21">
        <w:rPr>
          <w:sz w:val="22"/>
          <w:szCs w:val="22"/>
        </w:rPr>
        <w:t>pl</w:t>
      </w:r>
      <w:r w:rsidRPr="004F0F21">
        <w:rPr>
          <w:spacing w:val="1"/>
          <w:sz w:val="22"/>
          <w:szCs w:val="22"/>
        </w:rPr>
        <w:t>a</w:t>
      </w:r>
      <w:r w:rsidRPr="004F0F21">
        <w:rPr>
          <w:spacing w:val="-1"/>
          <w:sz w:val="22"/>
          <w:szCs w:val="22"/>
        </w:rPr>
        <w:t>ce</w:t>
      </w:r>
      <w:r w:rsidRPr="004F0F21">
        <w:rPr>
          <w:sz w:val="22"/>
          <w:szCs w:val="22"/>
        </w:rPr>
        <w:t>d in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w:t>
      </w:r>
      <w:r w:rsidRPr="004F0F21">
        <w:rPr>
          <w:spacing w:val="2"/>
          <w:sz w:val="22"/>
          <w:szCs w:val="22"/>
        </w:rPr>
        <w:t xml:space="preserve"> </w:t>
      </w:r>
      <w:r w:rsidRPr="004F0F21">
        <w:rPr>
          <w:sz w:val="22"/>
          <w:szCs w:val="22"/>
        </w:rPr>
        <w:t>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a</w:t>
      </w:r>
      <w:r w:rsidRPr="004F0F21">
        <w:rPr>
          <w:spacing w:val="-1"/>
          <w:sz w:val="22"/>
          <w:szCs w:val="22"/>
        </w:rPr>
        <w:t>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su</w:t>
      </w:r>
      <w:r w:rsidRPr="004F0F21">
        <w:rPr>
          <w:spacing w:val="2"/>
          <w:sz w:val="22"/>
          <w:szCs w:val="22"/>
        </w:rPr>
        <w:t>r</w:t>
      </w:r>
      <w:r w:rsidRPr="004F0F21">
        <w:rPr>
          <w:sz w:val="22"/>
          <w:szCs w:val="22"/>
        </w:rPr>
        <w:t>g</w:t>
      </w:r>
      <w:r w:rsidRPr="004F0F21">
        <w:rPr>
          <w:spacing w:val="-1"/>
          <w:sz w:val="22"/>
          <w:szCs w:val="22"/>
        </w:rPr>
        <w:t>e</w:t>
      </w:r>
      <w:r w:rsidRPr="004F0F21">
        <w:rPr>
          <w:spacing w:val="2"/>
          <w:sz w:val="22"/>
          <w:szCs w:val="22"/>
        </w:rPr>
        <w:t>r</w:t>
      </w:r>
      <w:r w:rsidRPr="004F0F21">
        <w:rPr>
          <w:spacing w:val="-5"/>
          <w:sz w:val="22"/>
          <w:szCs w:val="22"/>
        </w:rPr>
        <w:t>y</w:t>
      </w:r>
      <w:r w:rsidRPr="004F0F21">
        <w:rPr>
          <w:sz w:val="22"/>
          <w:szCs w:val="22"/>
        </w:rPr>
        <w:t>.</w:t>
      </w:r>
    </w:p>
    <w:p w14:paraId="4309E4AE" w14:textId="77777777" w:rsidR="00B54557" w:rsidRPr="004F0F21" w:rsidRDefault="00B54557">
      <w:pPr>
        <w:spacing w:line="240" w:lineRule="exact"/>
        <w:rPr>
          <w:sz w:val="22"/>
          <w:szCs w:val="22"/>
        </w:rPr>
      </w:pPr>
    </w:p>
    <w:p w14:paraId="6D96AF84" w14:textId="77777777" w:rsidR="00B54557" w:rsidRPr="004F0F21" w:rsidRDefault="00795FDD">
      <w:pPr>
        <w:ind w:left="120" w:right="6718"/>
        <w:jc w:val="both"/>
        <w:rPr>
          <w:sz w:val="22"/>
          <w:szCs w:val="22"/>
        </w:rPr>
      </w:pPr>
      <w:r w:rsidRPr="004F0F21">
        <w:rPr>
          <w:sz w:val="22"/>
          <w:szCs w:val="22"/>
        </w:rPr>
        <w:t xml:space="preserve">3.4       </w:t>
      </w:r>
      <w:r w:rsidRPr="004F0F21">
        <w:rPr>
          <w:b/>
          <w:sz w:val="22"/>
          <w:szCs w:val="22"/>
        </w:rPr>
        <w:t>A</w:t>
      </w:r>
      <w:r w:rsidRPr="004F0F21">
        <w:rPr>
          <w:b/>
          <w:spacing w:val="1"/>
          <w:sz w:val="22"/>
          <w:szCs w:val="22"/>
        </w:rPr>
        <w:t>n</w:t>
      </w:r>
      <w:r w:rsidRPr="004F0F21">
        <w:rPr>
          <w:b/>
          <w:spacing w:val="-1"/>
          <w:sz w:val="22"/>
          <w:szCs w:val="22"/>
        </w:rPr>
        <w:t>e</w:t>
      </w:r>
      <w:r w:rsidRPr="004F0F21">
        <w:rPr>
          <w:b/>
          <w:sz w:val="22"/>
          <w:szCs w:val="22"/>
        </w:rPr>
        <w:t>s</w:t>
      </w:r>
      <w:r w:rsidRPr="004F0F21">
        <w:rPr>
          <w:b/>
          <w:spacing w:val="-1"/>
          <w:sz w:val="22"/>
          <w:szCs w:val="22"/>
        </w:rPr>
        <w:t>t</w:t>
      </w:r>
      <w:r w:rsidRPr="004F0F21">
        <w:rPr>
          <w:b/>
          <w:spacing w:val="1"/>
          <w:sz w:val="22"/>
          <w:szCs w:val="22"/>
        </w:rPr>
        <w:t>h</w:t>
      </w:r>
      <w:r w:rsidRPr="004F0F21">
        <w:rPr>
          <w:b/>
          <w:spacing w:val="-1"/>
          <w:sz w:val="22"/>
          <w:szCs w:val="22"/>
        </w:rPr>
        <w:t>e</w:t>
      </w:r>
      <w:r w:rsidRPr="004F0F21">
        <w:rPr>
          <w:b/>
          <w:sz w:val="22"/>
          <w:szCs w:val="22"/>
        </w:rPr>
        <w:t>sia R</w:t>
      </w:r>
      <w:r w:rsidRPr="004F0F21">
        <w:rPr>
          <w:b/>
          <w:spacing w:val="-1"/>
          <w:sz w:val="22"/>
          <w:szCs w:val="22"/>
        </w:rPr>
        <w:t>ec</w:t>
      </w:r>
      <w:r w:rsidRPr="004F0F21">
        <w:rPr>
          <w:b/>
          <w:spacing w:val="2"/>
          <w:sz w:val="22"/>
          <w:szCs w:val="22"/>
        </w:rPr>
        <w:t>o</w:t>
      </w:r>
      <w:r w:rsidRPr="004F0F21">
        <w:rPr>
          <w:b/>
          <w:spacing w:val="-1"/>
          <w:sz w:val="22"/>
          <w:szCs w:val="22"/>
        </w:rPr>
        <w:t>r</w:t>
      </w:r>
      <w:r w:rsidRPr="004F0F21">
        <w:rPr>
          <w:b/>
          <w:spacing w:val="1"/>
          <w:sz w:val="22"/>
          <w:szCs w:val="22"/>
        </w:rPr>
        <w:t>d</w:t>
      </w:r>
      <w:r w:rsidRPr="004F0F21">
        <w:rPr>
          <w:b/>
          <w:sz w:val="22"/>
          <w:szCs w:val="22"/>
        </w:rPr>
        <w:t>s</w:t>
      </w:r>
    </w:p>
    <w:p w14:paraId="48D83FA8" w14:textId="77777777" w:rsidR="00B54557" w:rsidRPr="004F0F21" w:rsidRDefault="00B54557">
      <w:pPr>
        <w:spacing w:before="15" w:line="220" w:lineRule="exact"/>
        <w:rPr>
          <w:sz w:val="22"/>
          <w:szCs w:val="22"/>
        </w:rPr>
      </w:pPr>
    </w:p>
    <w:p w14:paraId="2B0EEEAB" w14:textId="77777777" w:rsidR="00B54557" w:rsidRPr="004F0F21" w:rsidRDefault="00795FDD">
      <w:pPr>
        <w:ind w:left="802" w:right="838"/>
        <w:jc w:val="center"/>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z w:val="22"/>
          <w:szCs w:val="22"/>
        </w:rPr>
        <w:t>An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p</w:t>
      </w:r>
      <w:r w:rsidRPr="004F0F21">
        <w:rPr>
          <w:spacing w:val="1"/>
          <w:sz w:val="22"/>
          <w:szCs w:val="22"/>
        </w:rPr>
        <w:t>a</w:t>
      </w:r>
      <w:r w:rsidRPr="004F0F21">
        <w:rPr>
          <w:spacing w:val="-1"/>
          <w:sz w:val="22"/>
          <w:szCs w:val="22"/>
        </w:rPr>
        <w:t>r</w:t>
      </w:r>
      <w:r w:rsidRPr="004F0F21">
        <w:rPr>
          <w:sz w:val="22"/>
          <w:szCs w:val="22"/>
        </w:rPr>
        <w:t>tm</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ll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 a</w:t>
      </w:r>
      <w:r w:rsidRPr="004F0F21">
        <w:rPr>
          <w:spacing w:val="-1"/>
          <w:sz w:val="22"/>
          <w:szCs w:val="22"/>
        </w:rPr>
        <w:t xml:space="preserve"> c</w:t>
      </w:r>
      <w:r w:rsidRPr="004F0F21">
        <w:rPr>
          <w:sz w:val="22"/>
          <w:szCs w:val="22"/>
        </w:rPr>
        <w:t>o</w:t>
      </w:r>
      <w:r w:rsidRPr="004F0F21">
        <w:rPr>
          <w:spacing w:val="3"/>
          <w:sz w:val="22"/>
          <w:szCs w:val="22"/>
        </w:rPr>
        <w:t>m</w:t>
      </w:r>
      <w:r w:rsidRPr="004F0F21">
        <w:rPr>
          <w:sz w:val="22"/>
          <w:szCs w:val="22"/>
        </w:rPr>
        <w:t>pl</w:t>
      </w:r>
      <w:r w:rsidRPr="004F0F21">
        <w:rPr>
          <w:spacing w:val="-1"/>
          <w:sz w:val="22"/>
          <w:szCs w:val="22"/>
        </w:rPr>
        <w:t>e</w:t>
      </w:r>
      <w:r w:rsidRPr="004F0F21">
        <w:rPr>
          <w:sz w:val="22"/>
          <w:szCs w:val="22"/>
        </w:rPr>
        <w:t>te</w:t>
      </w:r>
      <w:r w:rsidRPr="004F0F21">
        <w:rPr>
          <w:spacing w:val="-1"/>
          <w:sz w:val="22"/>
          <w:szCs w:val="22"/>
        </w:rPr>
        <w:t xml:space="preserve"> 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w:t>
      </w:r>
      <w:r w:rsidRPr="004F0F21">
        <w:rPr>
          <w:spacing w:val="1"/>
          <w:sz w:val="22"/>
          <w:szCs w:val="22"/>
        </w:rPr>
        <w:t xml:space="preserve">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 to</w:t>
      </w:r>
    </w:p>
    <w:p w14:paraId="76E6D967" w14:textId="77777777" w:rsidR="00B54557" w:rsidRPr="004F0F21" w:rsidRDefault="00795FDD">
      <w:pPr>
        <w:ind w:left="1560" w:right="128"/>
        <w:rPr>
          <w:sz w:val="22"/>
          <w:szCs w:val="22"/>
        </w:rPr>
      </w:pPr>
      <w:r w:rsidRPr="004F0F21">
        <w:rPr>
          <w:sz w:val="22"/>
          <w:szCs w:val="22"/>
        </w:rPr>
        <w:t>in</w:t>
      </w:r>
      <w:r w:rsidRPr="004F0F21">
        <w:rPr>
          <w:spacing w:val="-1"/>
          <w:sz w:val="22"/>
          <w:szCs w:val="22"/>
        </w:rPr>
        <w:t>c</w:t>
      </w:r>
      <w:r w:rsidRPr="004F0F21">
        <w:rPr>
          <w:sz w:val="22"/>
          <w:szCs w:val="22"/>
        </w:rPr>
        <w:t>lude</w:t>
      </w:r>
      <w:r w:rsidRPr="004F0F21">
        <w:rPr>
          <w:spacing w:val="-1"/>
          <w:sz w:val="22"/>
          <w:szCs w:val="22"/>
        </w:rPr>
        <w:t xml:space="preserve"> e</w:t>
      </w:r>
      <w:r w:rsidRPr="004F0F21">
        <w:rPr>
          <w:sz w:val="22"/>
          <w:szCs w:val="22"/>
        </w:rPr>
        <w:t>vid</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tic</w:t>
      </w:r>
      <w:r w:rsidRPr="004F0F21">
        <w:rPr>
          <w:spacing w:val="-1"/>
          <w:sz w:val="22"/>
          <w:szCs w:val="22"/>
        </w:rPr>
        <w:t xml:space="preserve"> 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tion, int</w:t>
      </w:r>
      <w:r w:rsidRPr="004F0F21">
        <w:rPr>
          <w:spacing w:val="1"/>
          <w:sz w:val="22"/>
          <w:szCs w:val="22"/>
        </w:rPr>
        <w:t>e</w:t>
      </w:r>
      <w:r w:rsidRPr="004F0F21">
        <w:rPr>
          <w:spacing w:val="-1"/>
          <w:sz w:val="22"/>
          <w:szCs w:val="22"/>
        </w:rPr>
        <w:t>r-</w:t>
      </w:r>
      <w:r w:rsidRPr="004F0F21">
        <w:rPr>
          <w:sz w:val="22"/>
          <w:szCs w:val="22"/>
        </w:rPr>
        <w:t>op</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tive</w:t>
      </w:r>
      <w:r w:rsidRPr="004F0F21">
        <w:rPr>
          <w:spacing w:val="-1"/>
          <w:sz w:val="22"/>
          <w:szCs w:val="22"/>
        </w:rPr>
        <w:t xml:space="preserve"> a</w:t>
      </w:r>
      <w:r w:rsidRPr="004F0F21">
        <w:rPr>
          <w:sz w:val="22"/>
          <w:szCs w:val="22"/>
        </w:rPr>
        <w:t>n</w:t>
      </w:r>
      <w:r w:rsidRPr="004F0F21">
        <w:rPr>
          <w:spacing w:val="-1"/>
          <w:sz w:val="22"/>
          <w:szCs w:val="22"/>
        </w:rPr>
        <w:t>e</w:t>
      </w:r>
      <w:r w:rsidRPr="004F0F21">
        <w:rPr>
          <w:sz w:val="22"/>
          <w:szCs w:val="22"/>
        </w:rPr>
        <w:t>st</w:t>
      </w:r>
      <w:r w:rsidRPr="004F0F21">
        <w:rPr>
          <w:spacing w:val="2"/>
          <w:sz w:val="22"/>
          <w:szCs w:val="22"/>
        </w:rPr>
        <w:t>h</w:t>
      </w:r>
      <w:r w:rsidRPr="004F0F21">
        <w:rPr>
          <w:spacing w:val="-1"/>
          <w:sz w:val="22"/>
          <w:szCs w:val="22"/>
        </w:rPr>
        <w:t>e</w:t>
      </w:r>
      <w:r w:rsidRPr="004F0F21">
        <w:rPr>
          <w:sz w:val="22"/>
          <w:szCs w:val="22"/>
        </w:rPr>
        <w:t>sia</w:t>
      </w:r>
      <w:r w:rsidRPr="004F0F21">
        <w:rPr>
          <w:spacing w:val="-1"/>
          <w:sz w:val="22"/>
          <w:szCs w:val="22"/>
        </w:rPr>
        <w:t xml:space="preserve"> a</w:t>
      </w:r>
      <w:r w:rsidRPr="004F0F21">
        <w:rPr>
          <w:spacing w:val="2"/>
          <w:sz w:val="22"/>
          <w:szCs w:val="22"/>
        </w:rPr>
        <w:t>n</w:t>
      </w:r>
      <w:r w:rsidRPr="004F0F21">
        <w:rPr>
          <w:sz w:val="22"/>
          <w:szCs w:val="22"/>
        </w:rPr>
        <w:t xml:space="preserve">d post- </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tic</w:t>
      </w:r>
      <w:r w:rsidRPr="004F0F21">
        <w:rPr>
          <w:spacing w:val="-1"/>
          <w:sz w:val="22"/>
          <w:szCs w:val="22"/>
        </w:rPr>
        <w:t xml:space="preserve"> f</w:t>
      </w:r>
      <w:r w:rsidRPr="004F0F21">
        <w:rPr>
          <w:sz w:val="22"/>
          <w:szCs w:val="22"/>
        </w:rPr>
        <w:t>ollow</w:t>
      </w:r>
      <w:r w:rsidRPr="004F0F21">
        <w:rPr>
          <w:spacing w:val="-1"/>
          <w:sz w:val="22"/>
          <w:szCs w:val="22"/>
        </w:rPr>
        <w:t>-</w:t>
      </w:r>
      <w:r w:rsidRPr="004F0F21">
        <w:rPr>
          <w:sz w:val="22"/>
          <w:szCs w:val="22"/>
        </w:rPr>
        <w:t xml:space="preserve">up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 xml:space="preserve">s </w:t>
      </w:r>
      <w:r w:rsidRPr="004F0F21">
        <w:rPr>
          <w:spacing w:val="-1"/>
          <w:sz w:val="22"/>
          <w:szCs w:val="22"/>
        </w:rPr>
        <w:t>c</w:t>
      </w:r>
      <w:r w:rsidRPr="004F0F21">
        <w:rPr>
          <w:sz w:val="22"/>
          <w:szCs w:val="22"/>
        </w:rPr>
        <w:t xml:space="preserve">ondition.  </w:t>
      </w:r>
      <w:r w:rsidRPr="004F0F21">
        <w:rPr>
          <w:spacing w:val="2"/>
          <w:sz w:val="22"/>
          <w:szCs w:val="22"/>
        </w:rPr>
        <w:t>T</w:t>
      </w:r>
      <w:r w:rsidRPr="004F0F21">
        <w:rPr>
          <w:sz w:val="22"/>
          <w:szCs w:val="22"/>
        </w:rPr>
        <w:t>he</w:t>
      </w:r>
      <w:r w:rsidRPr="004F0F21">
        <w:rPr>
          <w:spacing w:val="-1"/>
          <w:sz w:val="22"/>
          <w:szCs w:val="22"/>
        </w:rPr>
        <w:t xml:space="preserve"> </w:t>
      </w:r>
      <w:r w:rsidRPr="004F0F21">
        <w:rPr>
          <w:sz w:val="22"/>
          <w:szCs w:val="22"/>
        </w:rPr>
        <w:t>su</w:t>
      </w:r>
      <w:r w:rsidRPr="004F0F21">
        <w:rPr>
          <w:spacing w:val="2"/>
          <w:sz w:val="22"/>
          <w:szCs w:val="22"/>
        </w:rPr>
        <w:t>r</w:t>
      </w:r>
      <w:r w:rsidRPr="004F0F21">
        <w:rPr>
          <w:spacing w:val="-2"/>
          <w:sz w:val="22"/>
          <w:szCs w:val="22"/>
        </w:rPr>
        <w:t>g</w:t>
      </w:r>
      <w:r w:rsidRPr="004F0F21">
        <w:rPr>
          <w:spacing w:val="-1"/>
          <w:sz w:val="22"/>
          <w:szCs w:val="22"/>
        </w:rPr>
        <w:t>e</w:t>
      </w:r>
      <w:r w:rsidRPr="004F0F21">
        <w:rPr>
          <w:sz w:val="22"/>
          <w:szCs w:val="22"/>
        </w:rPr>
        <w:t>on/</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sh</w:t>
      </w:r>
      <w:r w:rsidRPr="004F0F21">
        <w:rPr>
          <w:spacing w:val="2"/>
          <w:sz w:val="22"/>
          <w:szCs w:val="22"/>
        </w:rPr>
        <w:t>o</w:t>
      </w:r>
      <w:r w:rsidRPr="004F0F21">
        <w:rPr>
          <w:sz w:val="22"/>
          <w:szCs w:val="22"/>
        </w:rPr>
        <w:t>uld note</w:t>
      </w:r>
      <w:r w:rsidRPr="004F0F21">
        <w:rPr>
          <w:spacing w:val="-1"/>
          <w:sz w:val="22"/>
          <w:szCs w:val="22"/>
        </w:rPr>
        <w:t xml:space="preserve"> </w:t>
      </w:r>
      <w:r w:rsidRPr="004F0F21">
        <w:rPr>
          <w:sz w:val="22"/>
          <w:szCs w:val="22"/>
        </w:rPr>
        <w:t>use</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z w:val="22"/>
          <w:szCs w:val="22"/>
        </w:rPr>
        <w:t>nti</w:t>
      </w:r>
      <w:r w:rsidRPr="004F0F21">
        <w:rPr>
          <w:spacing w:val="-1"/>
          <w:sz w:val="22"/>
          <w:szCs w:val="22"/>
        </w:rPr>
        <w:t>c</w:t>
      </w:r>
      <w:r w:rsidRPr="004F0F21">
        <w:rPr>
          <w:sz w:val="22"/>
          <w:szCs w:val="22"/>
        </w:rPr>
        <w:t>ip</w:t>
      </w:r>
      <w:r w:rsidRPr="004F0F21">
        <w:rPr>
          <w:spacing w:val="-1"/>
          <w:sz w:val="22"/>
          <w:szCs w:val="22"/>
        </w:rPr>
        <w:t>a</w:t>
      </w:r>
      <w:r w:rsidRPr="004F0F21">
        <w:rPr>
          <w:spacing w:val="3"/>
          <w:sz w:val="22"/>
          <w:szCs w:val="22"/>
        </w:rPr>
        <w:t>t</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2"/>
          <w:sz w:val="22"/>
          <w:szCs w:val="22"/>
        </w:rPr>
        <w:t>g</w:t>
      </w:r>
      <w:r w:rsidRPr="004F0F21">
        <w:rPr>
          <w:spacing w:val="1"/>
          <w:sz w:val="22"/>
          <w:szCs w:val="22"/>
        </w:rPr>
        <w:t>e</w:t>
      </w:r>
      <w:r w:rsidRPr="004F0F21">
        <w:rPr>
          <w:sz w:val="22"/>
          <w:szCs w:val="22"/>
        </w:rPr>
        <w:t>n</w:t>
      </w:r>
      <w:r w:rsidRPr="004F0F21">
        <w:rPr>
          <w:spacing w:val="-1"/>
          <w:sz w:val="22"/>
          <w:szCs w:val="22"/>
        </w:rPr>
        <w:t>era</w:t>
      </w:r>
      <w:r w:rsidRPr="004F0F21">
        <w:rPr>
          <w:sz w:val="22"/>
          <w:szCs w:val="22"/>
        </w:rPr>
        <w:t>l, spin</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r</w:t>
      </w:r>
      <w:r w:rsidRPr="004F0F21">
        <w:rPr>
          <w:spacing w:val="1"/>
          <w:sz w:val="22"/>
          <w:szCs w:val="22"/>
        </w:rPr>
        <w:t>e</w:t>
      </w:r>
      <w:r w:rsidRPr="004F0F21">
        <w:rPr>
          <w:spacing w:val="-2"/>
          <w:sz w:val="22"/>
          <w:szCs w:val="22"/>
        </w:rPr>
        <w:t>g</w:t>
      </w:r>
      <w:r w:rsidRPr="004F0F21">
        <w:rPr>
          <w:spacing w:val="3"/>
          <w:sz w:val="22"/>
          <w:szCs w:val="22"/>
        </w:rPr>
        <w:t>i</w:t>
      </w:r>
      <w:r w:rsidRPr="004F0F21">
        <w:rPr>
          <w:sz w:val="22"/>
          <w:szCs w:val="22"/>
        </w:rPr>
        <w:t>on</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w:t>
      </w:r>
      <w:r w:rsidRPr="004F0F21">
        <w:rPr>
          <w:spacing w:val="-1"/>
          <w:sz w:val="22"/>
          <w:szCs w:val="22"/>
        </w:rPr>
        <w:t>a</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nd the An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siolo</w:t>
      </w:r>
      <w:r w:rsidRPr="004F0F21">
        <w:rPr>
          <w:spacing w:val="-2"/>
          <w:sz w:val="22"/>
          <w:szCs w:val="22"/>
        </w:rPr>
        <w:t>g</w:t>
      </w:r>
      <w:r w:rsidRPr="004F0F21">
        <w:rPr>
          <w:sz w:val="22"/>
          <w:szCs w:val="22"/>
        </w:rPr>
        <w:t>ist or</w:t>
      </w:r>
      <w:r w:rsidRPr="004F0F21">
        <w:rPr>
          <w:spacing w:val="-1"/>
          <w:sz w:val="22"/>
          <w:szCs w:val="22"/>
        </w:rPr>
        <w:t xml:space="preserve"> </w:t>
      </w:r>
      <w:r w:rsidRPr="004F0F21">
        <w:rPr>
          <w:sz w:val="22"/>
          <w:szCs w:val="22"/>
        </w:rPr>
        <w:t>A</w:t>
      </w:r>
      <w:r w:rsidRPr="004F0F21">
        <w:rPr>
          <w:spacing w:val="2"/>
          <w:sz w:val="22"/>
          <w:szCs w:val="22"/>
        </w:rPr>
        <w:t>n</w:t>
      </w:r>
      <w:r w:rsidRPr="004F0F21">
        <w:rPr>
          <w:spacing w:val="-1"/>
          <w:sz w:val="22"/>
          <w:szCs w:val="22"/>
        </w:rPr>
        <w:t>e</w:t>
      </w:r>
      <w:r w:rsidRPr="004F0F21">
        <w:rPr>
          <w:spacing w:val="3"/>
          <w:sz w:val="22"/>
          <w:szCs w:val="22"/>
        </w:rPr>
        <w:t>s</w:t>
      </w:r>
      <w:r w:rsidRPr="004F0F21">
        <w:rPr>
          <w:sz w:val="22"/>
          <w:szCs w:val="22"/>
        </w:rPr>
        <w:t>th</w:t>
      </w:r>
      <w:r w:rsidRPr="004F0F21">
        <w:rPr>
          <w:spacing w:val="-1"/>
          <w:sz w:val="22"/>
          <w:szCs w:val="22"/>
        </w:rPr>
        <w:t>e</w:t>
      </w:r>
      <w:r w:rsidRPr="004F0F21">
        <w:rPr>
          <w:sz w:val="22"/>
          <w:szCs w:val="22"/>
        </w:rPr>
        <w:t>tist sh</w:t>
      </w:r>
      <w:r w:rsidRPr="004F0F21">
        <w:rPr>
          <w:spacing w:val="-1"/>
          <w:sz w:val="22"/>
          <w:szCs w:val="22"/>
        </w:rPr>
        <w:t>a</w:t>
      </w:r>
      <w:r w:rsidRPr="004F0F21">
        <w:rPr>
          <w:sz w:val="22"/>
          <w:szCs w:val="22"/>
        </w:rPr>
        <w:t>ll 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3"/>
          <w:sz w:val="22"/>
          <w:szCs w:val="22"/>
        </w:rPr>
        <w:t>t</w:t>
      </w:r>
      <w:r w:rsidRPr="004F0F21">
        <w:rPr>
          <w:spacing w:val="-5"/>
          <w:sz w:val="22"/>
          <w:szCs w:val="22"/>
        </w:rPr>
        <w:t>y</w:t>
      </w:r>
      <w:r w:rsidRPr="004F0F21">
        <w:rPr>
          <w:spacing w:val="2"/>
          <w:sz w:val="22"/>
          <w:szCs w:val="22"/>
        </w:rPr>
        <w:t>p</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pacing w:val="2"/>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w:t>
      </w:r>
    </w:p>
    <w:p w14:paraId="112F48F8" w14:textId="77777777" w:rsidR="00B54557" w:rsidRPr="004F0F21" w:rsidRDefault="00795FDD">
      <w:pPr>
        <w:ind w:left="1560"/>
        <w:rPr>
          <w:sz w:val="22"/>
          <w:szCs w:val="22"/>
        </w:rPr>
      </w:pPr>
      <w:r w:rsidRPr="004F0F21">
        <w:rPr>
          <w:spacing w:val="-1"/>
          <w:sz w:val="22"/>
          <w:szCs w:val="22"/>
        </w:rPr>
        <w:t>a</w:t>
      </w:r>
      <w:r w:rsidRPr="004F0F21">
        <w:rPr>
          <w:sz w:val="22"/>
          <w:szCs w:val="22"/>
        </w:rPr>
        <w:t>dminist</w:t>
      </w:r>
      <w:r w:rsidRPr="004F0F21">
        <w:rPr>
          <w:spacing w:val="-1"/>
          <w:sz w:val="22"/>
          <w:szCs w:val="22"/>
        </w:rPr>
        <w:t>ere</w:t>
      </w:r>
      <w:r w:rsidRPr="004F0F21">
        <w:rPr>
          <w:sz w:val="22"/>
          <w:szCs w:val="22"/>
        </w:rPr>
        <w:t>d on the</w:t>
      </w:r>
      <w:r w:rsidRPr="004F0F21">
        <w:rPr>
          <w:spacing w:val="-1"/>
          <w:sz w:val="22"/>
          <w:szCs w:val="22"/>
        </w:rPr>
        <w:t xml:space="preserve"> a</w:t>
      </w:r>
      <w:r w:rsidRPr="004F0F21">
        <w:rPr>
          <w:spacing w:val="2"/>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tic</w:t>
      </w:r>
      <w:r w:rsidRPr="004F0F21">
        <w:rPr>
          <w:spacing w:val="-1"/>
          <w:sz w:val="22"/>
          <w:szCs w:val="22"/>
        </w:rPr>
        <w:t xml:space="preserve"> rec</w:t>
      </w:r>
      <w:r w:rsidRPr="004F0F21">
        <w:rPr>
          <w:spacing w:val="2"/>
          <w:sz w:val="22"/>
          <w:szCs w:val="22"/>
        </w:rPr>
        <w:t>o</w:t>
      </w:r>
      <w:r w:rsidRPr="004F0F21">
        <w:rPr>
          <w:spacing w:val="-1"/>
          <w:sz w:val="22"/>
          <w:szCs w:val="22"/>
        </w:rPr>
        <w:t>r</w:t>
      </w:r>
      <w:r w:rsidRPr="004F0F21">
        <w:rPr>
          <w:sz w:val="22"/>
          <w:szCs w:val="22"/>
        </w:rPr>
        <w:t>d.</w:t>
      </w:r>
    </w:p>
    <w:p w14:paraId="5E0F1202" w14:textId="77777777" w:rsidR="00B54557" w:rsidRPr="004F0F21" w:rsidRDefault="00B54557">
      <w:pPr>
        <w:spacing w:line="240" w:lineRule="exact"/>
        <w:rPr>
          <w:sz w:val="22"/>
          <w:szCs w:val="22"/>
        </w:rPr>
      </w:pPr>
    </w:p>
    <w:p w14:paraId="0332AE3F" w14:textId="77777777" w:rsidR="00B54557" w:rsidRPr="004F0F21" w:rsidRDefault="00795FDD">
      <w:pPr>
        <w:ind w:left="1560" w:right="435" w:hanging="720"/>
        <w:rPr>
          <w:spacing w:val="-1"/>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 xml:space="preserve">A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 of</w:t>
      </w:r>
      <w:r w:rsidRPr="004F0F21">
        <w:rPr>
          <w:spacing w:val="-1"/>
          <w:sz w:val="22"/>
          <w:szCs w:val="22"/>
        </w:rPr>
        <w:t xml:space="preserve"> e</w:t>
      </w:r>
      <w:r w:rsidRPr="004F0F21">
        <w:rPr>
          <w:spacing w:val="2"/>
          <w:sz w:val="22"/>
          <w:szCs w:val="22"/>
        </w:rPr>
        <w:t>v</w:t>
      </w:r>
      <w:r w:rsidRPr="004F0F21">
        <w:rPr>
          <w:spacing w:val="-1"/>
          <w:sz w:val="22"/>
          <w:szCs w:val="22"/>
        </w:rPr>
        <w:t>e</w:t>
      </w:r>
      <w:r w:rsidRPr="004F0F21">
        <w:rPr>
          <w:sz w:val="22"/>
          <w:szCs w:val="22"/>
        </w:rPr>
        <w:t>nts t</w:t>
      </w:r>
      <w:r w:rsidRPr="004F0F21">
        <w:rPr>
          <w:spacing w:val="-1"/>
          <w:sz w:val="22"/>
          <w:szCs w:val="22"/>
        </w:rPr>
        <w:t>a</w:t>
      </w:r>
      <w:r w:rsidRPr="004F0F21">
        <w:rPr>
          <w:sz w:val="22"/>
          <w:szCs w:val="22"/>
        </w:rPr>
        <w:t>king pl</w:t>
      </w:r>
      <w:r w:rsidRPr="004F0F21">
        <w:rPr>
          <w:spacing w:val="-1"/>
          <w:sz w:val="22"/>
          <w:szCs w:val="22"/>
        </w:rPr>
        <w:t>ac</w:t>
      </w:r>
      <w:r w:rsidRPr="004F0F21">
        <w:rPr>
          <w:sz w:val="22"/>
          <w:szCs w:val="22"/>
        </w:rPr>
        <w:t>e</w:t>
      </w:r>
      <w:r w:rsidRPr="004F0F21">
        <w:rPr>
          <w:spacing w:val="-1"/>
          <w:sz w:val="22"/>
          <w:szCs w:val="22"/>
        </w:rPr>
        <w:t xml:space="preserve"> </w:t>
      </w:r>
      <w:r w:rsidRPr="004F0F21">
        <w:rPr>
          <w:sz w:val="22"/>
          <w:szCs w:val="22"/>
        </w:rPr>
        <w:t>du</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indu</w:t>
      </w:r>
      <w:r w:rsidRPr="004F0F21">
        <w:rPr>
          <w:spacing w:val="-1"/>
          <w:sz w:val="22"/>
          <w:szCs w:val="22"/>
        </w:rPr>
        <w:t>c</w:t>
      </w:r>
      <w:r w:rsidRPr="004F0F21">
        <w:rPr>
          <w:sz w:val="22"/>
          <w:szCs w:val="22"/>
        </w:rPr>
        <w:t>ti</w:t>
      </w:r>
      <w:r w:rsidRPr="004F0F21">
        <w:rPr>
          <w:spacing w:val="2"/>
          <w:sz w:val="22"/>
          <w:szCs w:val="22"/>
        </w:rPr>
        <w:t>o</w:t>
      </w:r>
      <w:r w:rsidRPr="004F0F21">
        <w:rPr>
          <w:sz w:val="22"/>
          <w:szCs w:val="22"/>
        </w:rPr>
        <w:t xml:space="preserve">n </w:t>
      </w:r>
      <w:r w:rsidRPr="004F0F21">
        <w:rPr>
          <w:spacing w:val="-1"/>
          <w:sz w:val="22"/>
          <w:szCs w:val="22"/>
        </w:rPr>
        <w:t>a</w:t>
      </w:r>
      <w:r w:rsidRPr="004F0F21">
        <w:rPr>
          <w:sz w:val="22"/>
          <w:szCs w:val="22"/>
        </w:rPr>
        <w:t>nd m</w:t>
      </w:r>
      <w:r w:rsidRPr="004F0F21">
        <w:rPr>
          <w:spacing w:val="-1"/>
          <w:sz w:val="22"/>
          <w:szCs w:val="22"/>
        </w:rPr>
        <w:t>a</w:t>
      </w:r>
      <w:r w:rsidRPr="004F0F21">
        <w:rPr>
          <w:sz w:val="22"/>
          <w:szCs w:val="22"/>
        </w:rPr>
        <w:t>int</w:t>
      </w:r>
      <w:r w:rsidRPr="004F0F21">
        <w:rPr>
          <w:spacing w:val="-1"/>
          <w:sz w:val="22"/>
          <w:szCs w:val="22"/>
        </w:rPr>
        <w:t>e</w:t>
      </w:r>
      <w:r w:rsidRPr="004F0F21">
        <w:rPr>
          <w:sz w:val="22"/>
          <w:szCs w:val="22"/>
        </w:rPr>
        <w:t>n</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a</w:t>
      </w:r>
      <w:r w:rsidRPr="004F0F21">
        <w:rPr>
          <w:spacing w:val="2"/>
          <w:sz w:val="22"/>
          <w:szCs w:val="22"/>
        </w:rPr>
        <w:t>n</w:t>
      </w:r>
      <w:r w:rsidRPr="004F0F21">
        <w:rPr>
          <w:sz w:val="22"/>
          <w:szCs w:val="22"/>
        </w:rPr>
        <w:t xml:space="preserve">d </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f</w:t>
      </w:r>
      <w:r w:rsidRPr="004F0F21">
        <w:rPr>
          <w:spacing w:val="-1"/>
          <w:sz w:val="22"/>
          <w:szCs w:val="22"/>
        </w:rPr>
        <w:t>r</w:t>
      </w:r>
      <w:r w:rsidRPr="004F0F21">
        <w:rPr>
          <w:sz w:val="22"/>
          <w:szCs w:val="22"/>
        </w:rPr>
        <w:t xml:space="preserve">om </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pacing w:val="3"/>
          <w:sz w:val="22"/>
          <w:szCs w:val="22"/>
        </w:rPr>
        <w:t>s</w:t>
      </w:r>
      <w:r w:rsidRPr="004F0F21">
        <w:rPr>
          <w:sz w:val="22"/>
          <w:szCs w:val="22"/>
        </w:rPr>
        <w:t>i</w:t>
      </w:r>
      <w:r w:rsidRPr="004F0F21">
        <w:rPr>
          <w:spacing w:val="-1"/>
          <w:sz w:val="22"/>
          <w:szCs w:val="22"/>
        </w:rPr>
        <w:t>a</w:t>
      </w:r>
      <w:r w:rsidRPr="004F0F21">
        <w:rPr>
          <w:sz w:val="22"/>
          <w:szCs w:val="22"/>
        </w:rPr>
        <w:t>, in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dos</w:t>
      </w:r>
      <w:r w:rsidRPr="004F0F21">
        <w:rPr>
          <w:spacing w:val="1"/>
          <w:sz w:val="22"/>
          <w:szCs w:val="22"/>
        </w:rPr>
        <w:t>a</w:t>
      </w:r>
      <w:r w:rsidRPr="004F0F21">
        <w:rPr>
          <w:sz w:val="22"/>
          <w:szCs w:val="22"/>
        </w:rPr>
        <w:t>ge</w:t>
      </w:r>
      <w:r w:rsidRPr="004F0F21">
        <w:rPr>
          <w:spacing w:val="-1"/>
          <w:sz w:val="22"/>
          <w:szCs w:val="22"/>
        </w:rPr>
        <w:t xml:space="preserve"> </w:t>
      </w:r>
      <w:r w:rsidRPr="004F0F21">
        <w:rPr>
          <w:spacing w:val="1"/>
          <w:sz w:val="22"/>
          <w:szCs w:val="22"/>
        </w:rPr>
        <w:t>a</w:t>
      </w:r>
      <w:r w:rsidRPr="004F0F21">
        <w:rPr>
          <w:sz w:val="22"/>
          <w:szCs w:val="22"/>
        </w:rPr>
        <w:t>nd du</w:t>
      </w:r>
      <w:r w:rsidRPr="004F0F21">
        <w:rPr>
          <w:spacing w:val="-1"/>
          <w:sz w:val="22"/>
          <w:szCs w:val="22"/>
        </w:rPr>
        <w:t>ra</w:t>
      </w:r>
      <w:r w:rsidRPr="004F0F21">
        <w:rPr>
          <w:sz w:val="22"/>
          <w:szCs w:val="22"/>
        </w:rPr>
        <w:t>tion of</w:t>
      </w:r>
      <w:r w:rsidRPr="004F0F21">
        <w:rPr>
          <w:spacing w:val="-1"/>
          <w:sz w:val="22"/>
          <w:szCs w:val="22"/>
        </w:rPr>
        <w:t xml:space="preserve"> a</w:t>
      </w:r>
      <w:r w:rsidRPr="004F0F21">
        <w:rPr>
          <w:sz w:val="22"/>
          <w:szCs w:val="22"/>
        </w:rPr>
        <w:t xml:space="preserve">ll </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 xml:space="preserve">tic </w:t>
      </w:r>
      <w:r w:rsidRPr="004F0F21">
        <w:rPr>
          <w:spacing w:val="-1"/>
          <w:sz w:val="22"/>
          <w:szCs w:val="22"/>
        </w:rPr>
        <w:t>a</w:t>
      </w:r>
      <w:r w:rsidRPr="004F0F21">
        <w:rPr>
          <w:sz w:val="22"/>
          <w:szCs w:val="22"/>
        </w:rPr>
        <w:t>g</w:t>
      </w:r>
      <w:r w:rsidRPr="004F0F21">
        <w:rPr>
          <w:spacing w:val="-1"/>
          <w:sz w:val="22"/>
          <w:szCs w:val="22"/>
        </w:rPr>
        <w:t>e</w:t>
      </w:r>
      <w:r w:rsidRPr="004F0F21">
        <w:rPr>
          <w:sz w:val="22"/>
          <w:szCs w:val="22"/>
        </w:rPr>
        <w:t>nts,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d</w:t>
      </w:r>
      <w:r w:rsidRPr="004F0F21">
        <w:rPr>
          <w:spacing w:val="-1"/>
          <w:sz w:val="22"/>
          <w:szCs w:val="22"/>
        </w:rPr>
        <w:t>r</w:t>
      </w:r>
      <w:r w:rsidRPr="004F0F21">
        <w:rPr>
          <w:spacing w:val="2"/>
          <w:sz w:val="22"/>
          <w:szCs w:val="22"/>
        </w:rPr>
        <w:t>u</w:t>
      </w:r>
      <w:r w:rsidRPr="004F0F21">
        <w:rPr>
          <w:spacing w:val="-2"/>
          <w:sz w:val="22"/>
          <w:szCs w:val="22"/>
        </w:rPr>
        <w:t>g</w:t>
      </w:r>
      <w:r w:rsidRPr="004F0F21">
        <w:rPr>
          <w:sz w:val="22"/>
          <w:szCs w:val="22"/>
        </w:rPr>
        <w:t>s, int</w:t>
      </w:r>
      <w:r w:rsidRPr="004F0F21">
        <w:rPr>
          <w:spacing w:val="-1"/>
          <w:sz w:val="22"/>
          <w:szCs w:val="22"/>
        </w:rPr>
        <w:t>r</w:t>
      </w:r>
      <w:r w:rsidRPr="004F0F21">
        <w:rPr>
          <w:spacing w:val="1"/>
          <w:sz w:val="22"/>
          <w:szCs w:val="22"/>
        </w:rPr>
        <w:t>a</w:t>
      </w:r>
      <w:r w:rsidRPr="004F0F21">
        <w:rPr>
          <w:sz w:val="22"/>
          <w:szCs w:val="22"/>
        </w:rPr>
        <w:t>v</w:t>
      </w:r>
      <w:r w:rsidRPr="004F0F21">
        <w:rPr>
          <w:spacing w:val="-1"/>
          <w:sz w:val="22"/>
          <w:szCs w:val="22"/>
        </w:rPr>
        <w:t>e</w:t>
      </w:r>
      <w:r w:rsidRPr="004F0F21">
        <w:rPr>
          <w:sz w:val="22"/>
          <w:szCs w:val="22"/>
        </w:rPr>
        <w:t xml:space="preserve">nous </w:t>
      </w:r>
      <w:r w:rsidRPr="004F0F21">
        <w:rPr>
          <w:spacing w:val="-1"/>
          <w:sz w:val="22"/>
          <w:szCs w:val="22"/>
        </w:rPr>
        <w:t>f</w:t>
      </w:r>
      <w:r w:rsidRPr="004F0F21">
        <w:rPr>
          <w:sz w:val="22"/>
          <w:szCs w:val="22"/>
        </w:rPr>
        <w:t xml:space="preserve">luids </w:t>
      </w:r>
      <w:r w:rsidRPr="004F0F21">
        <w:rPr>
          <w:spacing w:val="-1"/>
          <w:sz w:val="22"/>
          <w:szCs w:val="22"/>
        </w:rPr>
        <w:t>a</w:t>
      </w:r>
      <w:r w:rsidRPr="004F0F21">
        <w:rPr>
          <w:sz w:val="22"/>
          <w:szCs w:val="22"/>
        </w:rPr>
        <w:t>nd blood or</w:t>
      </w:r>
      <w:r w:rsidRPr="004F0F21">
        <w:rPr>
          <w:spacing w:val="-1"/>
          <w:sz w:val="22"/>
          <w:szCs w:val="22"/>
        </w:rPr>
        <w:t xml:space="preserve"> </w:t>
      </w:r>
      <w:r w:rsidRPr="004F0F21">
        <w:rPr>
          <w:sz w:val="22"/>
          <w:szCs w:val="22"/>
        </w:rPr>
        <w:t xml:space="preserve">blood </w:t>
      </w:r>
      <w:r w:rsidRPr="004F0F21">
        <w:rPr>
          <w:spacing w:val="-1"/>
          <w:sz w:val="22"/>
          <w:szCs w:val="22"/>
        </w:rPr>
        <w:t>frac</w:t>
      </w:r>
      <w:r w:rsidRPr="004F0F21">
        <w:rPr>
          <w:sz w:val="22"/>
          <w:szCs w:val="22"/>
        </w:rPr>
        <w:t>tions, sh</w:t>
      </w:r>
      <w:r w:rsidRPr="004F0F21">
        <w:rPr>
          <w:spacing w:val="-1"/>
          <w:sz w:val="22"/>
          <w:szCs w:val="22"/>
        </w:rPr>
        <w:t>a</w:t>
      </w:r>
      <w:r w:rsidRPr="004F0F21">
        <w:rPr>
          <w:sz w:val="22"/>
          <w:szCs w:val="22"/>
        </w:rPr>
        <w:t>ll</w:t>
      </w:r>
      <w:r w:rsidRPr="004F0F21">
        <w:rPr>
          <w:spacing w:val="3"/>
          <w:sz w:val="22"/>
          <w:szCs w:val="22"/>
        </w:rPr>
        <w:t xml:space="preserve"> </w:t>
      </w:r>
      <w:r w:rsidRPr="004F0F21">
        <w:rPr>
          <w:sz w:val="22"/>
          <w:szCs w:val="22"/>
        </w:rPr>
        <w:t>be m</w:t>
      </w:r>
      <w:r w:rsidRPr="004F0F21">
        <w:rPr>
          <w:spacing w:val="-1"/>
          <w:sz w:val="22"/>
          <w:szCs w:val="22"/>
        </w:rPr>
        <w:t>a</w:t>
      </w:r>
      <w:r w:rsidRPr="004F0F21">
        <w:rPr>
          <w:sz w:val="22"/>
          <w:szCs w:val="22"/>
        </w:rPr>
        <w:t>d</w:t>
      </w:r>
      <w:r w:rsidRPr="004F0F21">
        <w:rPr>
          <w:spacing w:val="-1"/>
          <w:sz w:val="22"/>
          <w:szCs w:val="22"/>
        </w:rPr>
        <w:t>e.</w:t>
      </w:r>
    </w:p>
    <w:p w14:paraId="4A53605B" w14:textId="77777777" w:rsidR="00B54C45" w:rsidRPr="004F0F21" w:rsidRDefault="00B54C45">
      <w:pPr>
        <w:ind w:left="1560" w:right="435" w:hanging="720"/>
        <w:rPr>
          <w:sz w:val="22"/>
          <w:szCs w:val="22"/>
        </w:rPr>
      </w:pPr>
    </w:p>
    <w:p w14:paraId="7BA4691C" w14:textId="77777777" w:rsidR="00B54557" w:rsidRPr="004F0F21" w:rsidRDefault="00795FDD">
      <w:pPr>
        <w:ind w:left="120" w:right="6223"/>
        <w:jc w:val="both"/>
        <w:rPr>
          <w:sz w:val="22"/>
          <w:szCs w:val="22"/>
        </w:rPr>
      </w:pPr>
      <w:r w:rsidRPr="004F0F21">
        <w:rPr>
          <w:sz w:val="22"/>
          <w:szCs w:val="22"/>
        </w:rPr>
        <w:t xml:space="preserve">3.5       </w:t>
      </w:r>
      <w:r w:rsidRPr="004F0F21">
        <w:rPr>
          <w:b/>
          <w:spacing w:val="1"/>
          <w:sz w:val="22"/>
          <w:szCs w:val="22"/>
        </w:rPr>
        <w:t>S</w:t>
      </w:r>
      <w:r w:rsidRPr="004F0F21">
        <w:rPr>
          <w:b/>
          <w:sz w:val="22"/>
          <w:szCs w:val="22"/>
        </w:rPr>
        <w:t>ig</w:t>
      </w:r>
      <w:r w:rsidRPr="004F0F21">
        <w:rPr>
          <w:b/>
          <w:spacing w:val="1"/>
          <w:sz w:val="22"/>
          <w:szCs w:val="22"/>
        </w:rPr>
        <w:t>n</w:t>
      </w:r>
      <w:r w:rsidRPr="004F0F21">
        <w:rPr>
          <w:b/>
          <w:sz w:val="22"/>
          <w:szCs w:val="22"/>
        </w:rPr>
        <w:t>a</w:t>
      </w:r>
      <w:r w:rsidRPr="004F0F21">
        <w:rPr>
          <w:b/>
          <w:spacing w:val="-1"/>
          <w:sz w:val="22"/>
          <w:szCs w:val="22"/>
        </w:rPr>
        <w:t>t</w:t>
      </w:r>
      <w:r w:rsidRPr="004F0F21">
        <w:rPr>
          <w:b/>
          <w:spacing w:val="1"/>
          <w:sz w:val="22"/>
          <w:szCs w:val="22"/>
        </w:rPr>
        <w:t>u</w:t>
      </w:r>
      <w:r w:rsidRPr="004F0F21">
        <w:rPr>
          <w:b/>
          <w:spacing w:val="-1"/>
          <w:sz w:val="22"/>
          <w:szCs w:val="22"/>
        </w:rPr>
        <w:t>r</w:t>
      </w:r>
      <w:r w:rsidRPr="004F0F21">
        <w:rPr>
          <w:b/>
          <w:sz w:val="22"/>
          <w:szCs w:val="22"/>
        </w:rPr>
        <w:t>e</w:t>
      </w:r>
      <w:r w:rsidRPr="004F0F21">
        <w:rPr>
          <w:b/>
          <w:spacing w:val="-1"/>
          <w:sz w:val="22"/>
          <w:szCs w:val="22"/>
        </w:rPr>
        <w:t xml:space="preserve"> </w:t>
      </w:r>
      <w:r w:rsidRPr="004F0F21">
        <w:rPr>
          <w:b/>
          <w:sz w:val="22"/>
          <w:szCs w:val="22"/>
        </w:rPr>
        <w:t>R</w:t>
      </w:r>
      <w:r w:rsidRPr="004F0F21">
        <w:rPr>
          <w:b/>
          <w:spacing w:val="-1"/>
          <w:sz w:val="22"/>
          <w:szCs w:val="22"/>
        </w:rPr>
        <w:t>e</w:t>
      </w:r>
      <w:r w:rsidRPr="004F0F21">
        <w:rPr>
          <w:b/>
          <w:spacing w:val="1"/>
          <w:sz w:val="22"/>
          <w:szCs w:val="22"/>
        </w:rPr>
        <w:t>qu</w:t>
      </w:r>
      <w:r w:rsidRPr="004F0F21">
        <w:rPr>
          <w:b/>
          <w:sz w:val="22"/>
          <w:szCs w:val="22"/>
        </w:rPr>
        <w:t>i</w:t>
      </w:r>
      <w:r w:rsidRPr="004F0F21">
        <w:rPr>
          <w:b/>
          <w:spacing w:val="-1"/>
          <w:sz w:val="22"/>
          <w:szCs w:val="22"/>
        </w:rPr>
        <w:t>reme</w:t>
      </w:r>
      <w:r w:rsidRPr="004F0F21">
        <w:rPr>
          <w:b/>
          <w:spacing w:val="1"/>
          <w:sz w:val="22"/>
          <w:szCs w:val="22"/>
        </w:rPr>
        <w:t>n</w:t>
      </w:r>
      <w:r w:rsidRPr="004F0F21">
        <w:rPr>
          <w:b/>
          <w:spacing w:val="2"/>
          <w:sz w:val="22"/>
          <w:szCs w:val="22"/>
        </w:rPr>
        <w:t>t</w:t>
      </w:r>
      <w:r w:rsidRPr="004F0F21">
        <w:rPr>
          <w:b/>
          <w:sz w:val="22"/>
          <w:szCs w:val="22"/>
        </w:rPr>
        <w:t>s</w:t>
      </w:r>
    </w:p>
    <w:p w14:paraId="6D615726" w14:textId="77777777" w:rsidR="00B54557" w:rsidRPr="004F0F21" w:rsidRDefault="00B54557">
      <w:pPr>
        <w:spacing w:before="15" w:line="220" w:lineRule="exact"/>
        <w:rPr>
          <w:sz w:val="22"/>
          <w:szCs w:val="22"/>
        </w:rPr>
      </w:pPr>
    </w:p>
    <w:p w14:paraId="4A592FEF" w14:textId="77777777" w:rsidR="00B54557" w:rsidRPr="004F0F21" w:rsidRDefault="00795FDD">
      <w:pPr>
        <w:ind w:left="1560" w:right="451"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 xml:space="preserve">All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e</w:t>
      </w:r>
      <w:r w:rsidRPr="004F0F21">
        <w:rPr>
          <w:sz w:val="22"/>
          <w:szCs w:val="22"/>
        </w:rPr>
        <w:t>nt</w:t>
      </w:r>
      <w:r w:rsidRPr="004F0F21">
        <w:rPr>
          <w:spacing w:val="-1"/>
          <w:sz w:val="22"/>
          <w:szCs w:val="22"/>
        </w:rPr>
        <w:t>r</w:t>
      </w:r>
      <w:r w:rsidRPr="004F0F21">
        <w:rPr>
          <w:sz w:val="22"/>
          <w:szCs w:val="22"/>
        </w:rPr>
        <w:t>i</w:t>
      </w:r>
      <w:r w:rsidRPr="004F0F21">
        <w:rPr>
          <w:spacing w:val="-1"/>
          <w:sz w:val="22"/>
          <w:szCs w:val="22"/>
        </w:rPr>
        <w:t>e</w:t>
      </w:r>
      <w:r w:rsidRPr="004F0F21">
        <w:rPr>
          <w:sz w:val="22"/>
          <w:szCs w:val="22"/>
        </w:rPr>
        <w:t>s in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 xml:space="preserve">d </w:t>
      </w:r>
      <w:r w:rsidRPr="004F0F21">
        <w:rPr>
          <w:spacing w:val="3"/>
          <w:sz w:val="22"/>
          <w:szCs w:val="22"/>
        </w:rPr>
        <w:t>s</w:t>
      </w:r>
      <w:r w:rsidRPr="004F0F21">
        <w:rPr>
          <w:sz w:val="22"/>
          <w:szCs w:val="22"/>
        </w:rPr>
        <w:t>h</w:t>
      </w:r>
      <w:r w:rsidRPr="004F0F21">
        <w:rPr>
          <w:spacing w:val="-1"/>
          <w:sz w:val="22"/>
          <w:szCs w:val="22"/>
        </w:rPr>
        <w:t>a</w:t>
      </w:r>
      <w:r w:rsidRPr="004F0F21">
        <w:rPr>
          <w:sz w:val="22"/>
          <w:szCs w:val="22"/>
        </w:rPr>
        <w:t>ll be</w:t>
      </w:r>
      <w:r w:rsidRPr="004F0F21">
        <w:rPr>
          <w:spacing w:val="-1"/>
          <w:sz w:val="22"/>
          <w:szCs w:val="22"/>
        </w:rPr>
        <w:t xml:space="preserve"> a</w:t>
      </w:r>
      <w:r w:rsidRPr="004F0F21">
        <w:rPr>
          <w:spacing w:val="1"/>
          <w:sz w:val="22"/>
          <w:szCs w:val="22"/>
        </w:rPr>
        <w:t>c</w:t>
      </w:r>
      <w:r w:rsidRPr="004F0F21">
        <w:rPr>
          <w:spacing w:val="-1"/>
          <w:sz w:val="22"/>
          <w:szCs w:val="22"/>
        </w:rPr>
        <w:t>c</w:t>
      </w:r>
      <w:r w:rsidRPr="004F0F21">
        <w:rPr>
          <w:sz w:val="22"/>
          <w:szCs w:val="22"/>
        </w:rPr>
        <w:t>u</w:t>
      </w:r>
      <w:r w:rsidRPr="004F0F21">
        <w:rPr>
          <w:spacing w:val="-1"/>
          <w:sz w:val="22"/>
          <w:szCs w:val="22"/>
        </w:rPr>
        <w:t>ra</w:t>
      </w:r>
      <w:r w:rsidRPr="004F0F21">
        <w:rPr>
          <w:sz w:val="22"/>
          <w:szCs w:val="22"/>
        </w:rPr>
        <w:t>t</w:t>
      </w:r>
      <w:r w:rsidRPr="004F0F21">
        <w:rPr>
          <w:spacing w:val="-1"/>
          <w:sz w:val="22"/>
          <w:szCs w:val="22"/>
        </w:rPr>
        <w:t>e</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2"/>
          <w:sz w:val="22"/>
          <w:szCs w:val="22"/>
        </w:rPr>
        <w:t>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uth</w:t>
      </w:r>
      <w:r w:rsidRPr="004F0F21">
        <w:rPr>
          <w:spacing w:val="-1"/>
          <w:sz w:val="22"/>
          <w:szCs w:val="22"/>
        </w:rPr>
        <w:t>e</w:t>
      </w:r>
      <w:r w:rsidRPr="004F0F21">
        <w:rPr>
          <w:sz w:val="22"/>
          <w:szCs w:val="22"/>
        </w:rPr>
        <w:t>nti</w:t>
      </w:r>
      <w:r w:rsidRPr="004F0F21">
        <w:rPr>
          <w:spacing w:val="-1"/>
          <w:sz w:val="22"/>
          <w:szCs w:val="22"/>
        </w:rPr>
        <w:t>ca</w:t>
      </w:r>
      <w:r w:rsidRPr="004F0F21">
        <w:rPr>
          <w:sz w:val="22"/>
          <w:szCs w:val="22"/>
        </w:rPr>
        <w:t>t</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z w:val="22"/>
          <w:szCs w:val="22"/>
        </w:rPr>
        <w:t>ind</w:t>
      </w:r>
      <w:r w:rsidRPr="004F0F21">
        <w:rPr>
          <w:spacing w:val="3"/>
          <w:sz w:val="22"/>
          <w:szCs w:val="22"/>
        </w:rPr>
        <w:t>i</w:t>
      </w:r>
      <w:r w:rsidRPr="004F0F21">
        <w:rPr>
          <w:sz w:val="22"/>
          <w:szCs w:val="22"/>
        </w:rPr>
        <w:t>vidu</w:t>
      </w:r>
      <w:r w:rsidRPr="004F0F21">
        <w:rPr>
          <w:spacing w:val="-1"/>
          <w:sz w:val="22"/>
          <w:szCs w:val="22"/>
        </w:rPr>
        <w:t>a</w:t>
      </w:r>
      <w:r w:rsidRPr="004F0F21">
        <w:rPr>
          <w:sz w:val="22"/>
          <w:szCs w:val="22"/>
        </w:rPr>
        <w:t>l m</w:t>
      </w:r>
      <w:r w:rsidRPr="004F0F21">
        <w:rPr>
          <w:spacing w:val="-1"/>
          <w:sz w:val="22"/>
          <w:szCs w:val="22"/>
        </w:rPr>
        <w:t>a</w:t>
      </w:r>
      <w:r w:rsidRPr="004F0F21">
        <w:rPr>
          <w:sz w:val="22"/>
          <w:szCs w:val="22"/>
        </w:rPr>
        <w:t>king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e</w:t>
      </w:r>
      <w:r w:rsidRPr="004F0F21">
        <w:rPr>
          <w:sz w:val="22"/>
          <w:szCs w:val="22"/>
        </w:rPr>
        <w:t>nt</w:t>
      </w:r>
      <w:r w:rsidRPr="004F0F21">
        <w:rPr>
          <w:spacing w:val="4"/>
          <w:sz w:val="22"/>
          <w:szCs w:val="22"/>
        </w:rPr>
        <w:t>r</w:t>
      </w:r>
      <w:r w:rsidRPr="004F0F21">
        <w:rPr>
          <w:spacing w:val="-5"/>
          <w:sz w:val="22"/>
          <w:szCs w:val="22"/>
        </w:rPr>
        <w:t>y</w:t>
      </w:r>
      <w:r w:rsidRPr="004F0F21">
        <w:rPr>
          <w:sz w:val="22"/>
          <w:szCs w:val="22"/>
        </w:rPr>
        <w:t xml:space="preserve">. </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thod of</w:t>
      </w:r>
      <w:r w:rsidRPr="004F0F21">
        <w:rPr>
          <w:spacing w:val="-1"/>
          <w:sz w:val="22"/>
          <w:szCs w:val="22"/>
        </w:rPr>
        <w:t xml:space="preserve"> </w:t>
      </w:r>
      <w:r w:rsidRPr="004F0F21">
        <w:rPr>
          <w:spacing w:val="1"/>
          <w:sz w:val="22"/>
          <w:szCs w:val="22"/>
        </w:rPr>
        <w:t>a</w:t>
      </w:r>
      <w:r w:rsidRPr="004F0F21">
        <w:rPr>
          <w:spacing w:val="-1"/>
          <w:sz w:val="22"/>
          <w:szCs w:val="22"/>
        </w:rPr>
        <w:t>cce</w:t>
      </w:r>
      <w:r w:rsidRPr="004F0F21">
        <w:rPr>
          <w:sz w:val="22"/>
          <w:szCs w:val="22"/>
        </w:rPr>
        <w:t>p</w:t>
      </w:r>
      <w:r w:rsidRPr="004F0F21">
        <w:rPr>
          <w:spacing w:val="3"/>
          <w:sz w:val="22"/>
          <w:szCs w:val="22"/>
        </w:rPr>
        <w:t>t</w:t>
      </w:r>
      <w:r w:rsidRPr="004F0F21">
        <w:rPr>
          <w:spacing w:val="-1"/>
          <w:sz w:val="22"/>
          <w:szCs w:val="22"/>
        </w:rPr>
        <w:t>a</w:t>
      </w:r>
      <w:r w:rsidRPr="004F0F21">
        <w:rPr>
          <w:sz w:val="22"/>
          <w:szCs w:val="22"/>
        </w:rPr>
        <w:t xml:space="preserve">ble </w:t>
      </w:r>
      <w:r w:rsidRPr="004F0F21">
        <w:rPr>
          <w:spacing w:val="-1"/>
          <w:sz w:val="22"/>
          <w:szCs w:val="22"/>
        </w:rPr>
        <w:t>a</w:t>
      </w:r>
      <w:r w:rsidRPr="004F0F21">
        <w:rPr>
          <w:sz w:val="22"/>
          <w:szCs w:val="22"/>
        </w:rPr>
        <w:t>uth</w:t>
      </w:r>
      <w:r w:rsidRPr="004F0F21">
        <w:rPr>
          <w:spacing w:val="-1"/>
          <w:sz w:val="22"/>
          <w:szCs w:val="22"/>
        </w:rPr>
        <w:t>e</w:t>
      </w:r>
      <w:r w:rsidRPr="004F0F21">
        <w:rPr>
          <w:sz w:val="22"/>
          <w:szCs w:val="22"/>
        </w:rPr>
        <w:t>nti</w:t>
      </w:r>
      <w:r w:rsidRPr="004F0F21">
        <w:rPr>
          <w:spacing w:val="-1"/>
          <w:sz w:val="22"/>
          <w:szCs w:val="22"/>
        </w:rPr>
        <w:t>ca</w:t>
      </w:r>
      <w:r w:rsidRPr="004F0F21">
        <w:rPr>
          <w:sz w:val="22"/>
          <w:szCs w:val="22"/>
        </w:rPr>
        <w:t>tion us</w:t>
      </w:r>
      <w:r w:rsidRPr="004F0F21">
        <w:rPr>
          <w:spacing w:val="-1"/>
          <w:sz w:val="22"/>
          <w:szCs w:val="22"/>
        </w:rPr>
        <w:t>e</w:t>
      </w:r>
      <w:r w:rsidRPr="004F0F21">
        <w:rPr>
          <w:sz w:val="22"/>
          <w:szCs w:val="22"/>
        </w:rPr>
        <w:t>d sh</w:t>
      </w:r>
      <w:r w:rsidRPr="004F0F21">
        <w:rPr>
          <w:spacing w:val="-1"/>
          <w:sz w:val="22"/>
          <w:szCs w:val="22"/>
        </w:rPr>
        <w:t>a</w:t>
      </w:r>
      <w:r w:rsidRPr="004F0F21">
        <w:rPr>
          <w:sz w:val="22"/>
          <w:szCs w:val="22"/>
        </w:rPr>
        <w:t>ll</w:t>
      </w:r>
      <w:r w:rsidRPr="004F0F21">
        <w:rPr>
          <w:spacing w:val="3"/>
          <w:sz w:val="22"/>
          <w:szCs w:val="22"/>
        </w:rPr>
        <w:t xml:space="preserve"> </w:t>
      </w:r>
      <w:r w:rsidRPr="004F0F21">
        <w:rPr>
          <w:sz w:val="22"/>
          <w:szCs w:val="22"/>
        </w:rPr>
        <w:t>be</w:t>
      </w:r>
      <w:r w:rsidRPr="004F0F21">
        <w:rPr>
          <w:spacing w:val="-1"/>
          <w:sz w:val="22"/>
          <w:szCs w:val="22"/>
        </w:rPr>
        <w:t xml:space="preserve"> e</w:t>
      </w:r>
      <w:r w:rsidRPr="004F0F21">
        <w:rPr>
          <w:sz w:val="22"/>
          <w:szCs w:val="22"/>
        </w:rPr>
        <w:t>ith</w:t>
      </w:r>
      <w:r w:rsidRPr="004F0F21">
        <w:rPr>
          <w:spacing w:val="-1"/>
          <w:sz w:val="22"/>
          <w:szCs w:val="22"/>
        </w:rPr>
        <w:t>er</w:t>
      </w:r>
      <w:r w:rsidRPr="004F0F21">
        <w:rPr>
          <w:sz w:val="22"/>
          <w:szCs w:val="22"/>
        </w:rPr>
        <w:t>:</w:t>
      </w:r>
    </w:p>
    <w:p w14:paraId="5A90C9A7" w14:textId="77777777" w:rsidR="00B54557" w:rsidRPr="004F0F21" w:rsidRDefault="00B54557">
      <w:pPr>
        <w:spacing w:line="240" w:lineRule="exact"/>
        <w:rPr>
          <w:sz w:val="22"/>
          <w:szCs w:val="22"/>
        </w:rPr>
      </w:pPr>
    </w:p>
    <w:p w14:paraId="7F94DFBC" w14:textId="77777777" w:rsidR="00B54557" w:rsidRPr="004F0F21" w:rsidRDefault="00795FDD">
      <w:pPr>
        <w:ind w:left="156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pacing w:val="-3"/>
          <w:sz w:val="22"/>
          <w:szCs w:val="22"/>
        </w:rPr>
        <w:t>L</w:t>
      </w:r>
      <w:r w:rsidRPr="004F0F21">
        <w:rPr>
          <w:spacing w:val="1"/>
          <w:sz w:val="22"/>
          <w:szCs w:val="22"/>
        </w:rPr>
        <w:t>e</w:t>
      </w:r>
      <w:r w:rsidRPr="004F0F21">
        <w:rPr>
          <w:spacing w:val="-2"/>
          <w:sz w:val="22"/>
          <w:szCs w:val="22"/>
        </w:rPr>
        <w:t>g</w:t>
      </w:r>
      <w:r w:rsidRPr="004F0F21">
        <w:rPr>
          <w:sz w:val="22"/>
          <w:szCs w:val="22"/>
        </w:rPr>
        <w:t>ible</w:t>
      </w:r>
      <w:r w:rsidRPr="004F0F21">
        <w:rPr>
          <w:spacing w:val="1"/>
          <w:sz w:val="22"/>
          <w:szCs w:val="22"/>
        </w:rPr>
        <w:t xml:space="preserve"> </w:t>
      </w:r>
      <w:r w:rsidRPr="004F0F21">
        <w:rPr>
          <w:spacing w:val="-1"/>
          <w:sz w:val="22"/>
          <w:szCs w:val="22"/>
        </w:rPr>
        <w:t>f</w:t>
      </w:r>
      <w:r w:rsidRPr="004F0F21">
        <w:rPr>
          <w:sz w:val="22"/>
          <w:szCs w:val="22"/>
        </w:rPr>
        <w:t>ull si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w:t>
      </w:r>
      <w:r w:rsidRPr="004F0F21">
        <w:rPr>
          <w:spacing w:val="2"/>
          <w:sz w:val="22"/>
          <w:szCs w:val="22"/>
        </w:rPr>
        <w:t>u</w:t>
      </w:r>
      <w:r w:rsidRPr="004F0F21">
        <w:rPr>
          <w:spacing w:val="-1"/>
          <w:sz w:val="22"/>
          <w:szCs w:val="22"/>
        </w:rPr>
        <w:t>re</w:t>
      </w:r>
      <w:r w:rsidRPr="004F0F21">
        <w:rPr>
          <w:sz w:val="22"/>
          <w:szCs w:val="22"/>
        </w:rPr>
        <w:t>;</w:t>
      </w:r>
    </w:p>
    <w:p w14:paraId="0D5827DC" w14:textId="77777777" w:rsidR="00B54557" w:rsidRPr="004F0F21" w:rsidRDefault="00B54557">
      <w:pPr>
        <w:spacing w:line="240" w:lineRule="exact"/>
        <w:rPr>
          <w:sz w:val="22"/>
          <w:szCs w:val="22"/>
        </w:rPr>
      </w:pPr>
    </w:p>
    <w:p w14:paraId="09FDE071" w14:textId="77777777" w:rsidR="00B54557" w:rsidRPr="004F0F21" w:rsidRDefault="00795FDD">
      <w:pPr>
        <w:ind w:left="156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3"/>
          <w:sz w:val="22"/>
          <w:szCs w:val="22"/>
        </w:rPr>
        <w:t>L</w:t>
      </w:r>
      <w:r w:rsidRPr="004F0F21">
        <w:rPr>
          <w:spacing w:val="1"/>
          <w:sz w:val="22"/>
          <w:szCs w:val="22"/>
        </w:rPr>
        <w:t>e</w:t>
      </w:r>
      <w:r w:rsidRPr="004F0F21">
        <w:rPr>
          <w:spacing w:val="-2"/>
          <w:sz w:val="22"/>
          <w:szCs w:val="22"/>
        </w:rPr>
        <w:t>g</w:t>
      </w:r>
      <w:r w:rsidRPr="004F0F21">
        <w:rPr>
          <w:sz w:val="22"/>
          <w:szCs w:val="22"/>
        </w:rPr>
        <w:t>ible</w:t>
      </w:r>
      <w:r w:rsidRPr="004F0F21">
        <w:rPr>
          <w:spacing w:val="1"/>
          <w:sz w:val="22"/>
          <w:szCs w:val="22"/>
        </w:rPr>
        <w:t xml:space="preserve"> </w:t>
      </w:r>
      <w:r w:rsidRPr="004F0F21">
        <w:rPr>
          <w:spacing w:val="-1"/>
          <w:sz w:val="22"/>
          <w:szCs w:val="22"/>
        </w:rPr>
        <w:t>f</w:t>
      </w:r>
      <w:r w:rsidRPr="004F0F21">
        <w:rPr>
          <w:sz w:val="22"/>
          <w:szCs w:val="22"/>
        </w:rPr>
        <w:t>i</w:t>
      </w:r>
      <w:r w:rsidRPr="004F0F21">
        <w:rPr>
          <w:spacing w:val="-1"/>
          <w:sz w:val="22"/>
          <w:szCs w:val="22"/>
        </w:rPr>
        <w:t>r</w:t>
      </w:r>
      <w:r w:rsidRPr="004F0F21">
        <w:rPr>
          <w:sz w:val="22"/>
          <w:szCs w:val="22"/>
        </w:rPr>
        <w:t>st initi</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l</w:t>
      </w:r>
      <w:r w:rsidRPr="004F0F21">
        <w:rPr>
          <w:spacing w:val="-1"/>
          <w:sz w:val="22"/>
          <w:szCs w:val="22"/>
        </w:rPr>
        <w:t>a</w:t>
      </w:r>
      <w:r w:rsidRPr="004F0F21">
        <w:rPr>
          <w:sz w:val="22"/>
          <w:szCs w:val="22"/>
        </w:rPr>
        <w:t>st n</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w:t>
      </w:r>
    </w:p>
    <w:p w14:paraId="6B980765" w14:textId="77777777" w:rsidR="00B54557" w:rsidRPr="004F0F21" w:rsidRDefault="00B54557">
      <w:pPr>
        <w:spacing w:line="240" w:lineRule="exact"/>
        <w:rPr>
          <w:sz w:val="22"/>
          <w:szCs w:val="22"/>
        </w:rPr>
      </w:pPr>
    </w:p>
    <w:p w14:paraId="42609E4F" w14:textId="77777777" w:rsidR="00B54557" w:rsidRPr="004F0F21" w:rsidRDefault="00795FDD">
      <w:pPr>
        <w:ind w:left="156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pacing w:val="-3"/>
          <w:sz w:val="22"/>
          <w:szCs w:val="22"/>
        </w:rPr>
        <w:t>I</w:t>
      </w:r>
      <w:r w:rsidRPr="004F0F21">
        <w:rPr>
          <w:sz w:val="22"/>
          <w:szCs w:val="22"/>
        </w:rPr>
        <w:t>ll</w:t>
      </w:r>
      <w:r w:rsidRPr="004F0F21">
        <w:rPr>
          <w:spacing w:val="1"/>
          <w:sz w:val="22"/>
          <w:szCs w:val="22"/>
        </w:rPr>
        <w:t>e</w:t>
      </w:r>
      <w:r w:rsidRPr="004F0F21">
        <w:rPr>
          <w:spacing w:val="-2"/>
          <w:sz w:val="22"/>
          <w:szCs w:val="22"/>
        </w:rPr>
        <w:t>g</w:t>
      </w:r>
      <w:r w:rsidRPr="004F0F21">
        <w:rPr>
          <w:sz w:val="22"/>
          <w:szCs w:val="22"/>
        </w:rPr>
        <w:t>ible</w:t>
      </w:r>
      <w:r w:rsidRPr="004F0F21">
        <w:rPr>
          <w:spacing w:val="-1"/>
          <w:sz w:val="22"/>
          <w:szCs w:val="22"/>
        </w:rPr>
        <w:t xml:space="preserve"> </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tu</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initi</w:t>
      </w:r>
      <w:r w:rsidRPr="004F0F21">
        <w:rPr>
          <w:spacing w:val="-1"/>
          <w:sz w:val="22"/>
          <w:szCs w:val="22"/>
        </w:rPr>
        <w:t>a</w:t>
      </w:r>
      <w:r w:rsidRPr="004F0F21">
        <w:rPr>
          <w:sz w:val="22"/>
          <w:szCs w:val="22"/>
        </w:rPr>
        <w:t>ls ov</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5"/>
          <w:sz w:val="22"/>
          <w:szCs w:val="22"/>
        </w:rPr>
        <w:t>t</w:t>
      </w:r>
      <w:r w:rsidRPr="004F0F21">
        <w:rPr>
          <w:spacing w:val="-5"/>
          <w:sz w:val="22"/>
          <w:szCs w:val="22"/>
        </w:rPr>
        <w:t>y</w:t>
      </w:r>
      <w:r w:rsidRPr="004F0F21">
        <w:rPr>
          <w:sz w:val="22"/>
          <w:szCs w:val="22"/>
        </w:rPr>
        <w:t>p</w:t>
      </w:r>
      <w:r w:rsidRPr="004F0F21">
        <w:rPr>
          <w:spacing w:val="-1"/>
          <w:sz w:val="22"/>
          <w:szCs w:val="22"/>
        </w:rPr>
        <w:t>e</w:t>
      </w:r>
      <w:r w:rsidRPr="004F0F21">
        <w:rPr>
          <w:sz w:val="22"/>
          <w:szCs w:val="22"/>
        </w:rPr>
        <w:t xml:space="preserve">d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int</w:t>
      </w:r>
      <w:r w:rsidRPr="004F0F21">
        <w:rPr>
          <w:spacing w:val="1"/>
          <w:sz w:val="22"/>
          <w:szCs w:val="22"/>
        </w:rPr>
        <w:t>e</w:t>
      </w:r>
      <w:r w:rsidRPr="004F0F21">
        <w:rPr>
          <w:sz w:val="22"/>
          <w:szCs w:val="22"/>
        </w:rPr>
        <w:t>d n</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w:t>
      </w:r>
    </w:p>
    <w:p w14:paraId="0FA616D7" w14:textId="77777777" w:rsidR="00B54557" w:rsidRPr="004F0F21" w:rsidRDefault="00B54557">
      <w:pPr>
        <w:spacing w:line="240" w:lineRule="exact"/>
        <w:rPr>
          <w:sz w:val="22"/>
          <w:szCs w:val="22"/>
        </w:rPr>
      </w:pPr>
    </w:p>
    <w:p w14:paraId="71C6FD49" w14:textId="77777777" w:rsidR="000924ED" w:rsidRPr="004F0F21" w:rsidRDefault="00795FDD" w:rsidP="000924ED">
      <w:pPr>
        <w:ind w:left="2280" w:right="334" w:hanging="72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pacing w:val="-3"/>
          <w:sz w:val="22"/>
          <w:szCs w:val="22"/>
        </w:rPr>
        <w:t>I</w:t>
      </w:r>
      <w:r w:rsidRPr="004F0F21">
        <w:rPr>
          <w:sz w:val="22"/>
          <w:szCs w:val="22"/>
        </w:rPr>
        <w:t>ll</w:t>
      </w:r>
      <w:r w:rsidRPr="004F0F21">
        <w:rPr>
          <w:spacing w:val="1"/>
          <w:sz w:val="22"/>
          <w:szCs w:val="22"/>
        </w:rPr>
        <w:t>e</w:t>
      </w:r>
      <w:r w:rsidRPr="004F0F21">
        <w:rPr>
          <w:spacing w:val="-2"/>
          <w:sz w:val="22"/>
          <w:szCs w:val="22"/>
        </w:rPr>
        <w:t>g</w:t>
      </w:r>
      <w:r w:rsidRPr="004F0F21">
        <w:rPr>
          <w:sz w:val="22"/>
          <w:szCs w:val="22"/>
        </w:rPr>
        <w:t>ible</w:t>
      </w:r>
      <w:r w:rsidRPr="004F0F21">
        <w:rPr>
          <w:spacing w:val="-1"/>
          <w:sz w:val="22"/>
          <w:szCs w:val="22"/>
        </w:rPr>
        <w:t xml:space="preserve"> </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tu</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initi</w:t>
      </w:r>
      <w:r w:rsidRPr="004F0F21">
        <w:rPr>
          <w:spacing w:val="-1"/>
          <w:sz w:val="22"/>
          <w:szCs w:val="22"/>
        </w:rPr>
        <w:t>a</w:t>
      </w:r>
      <w:r w:rsidRPr="004F0F21">
        <w:rPr>
          <w:sz w:val="22"/>
          <w:szCs w:val="22"/>
        </w:rPr>
        <w:t>ls m</w:t>
      </w:r>
      <w:r w:rsidRPr="004F0F21">
        <w:rPr>
          <w:spacing w:val="-1"/>
          <w:sz w:val="22"/>
          <w:szCs w:val="22"/>
        </w:rPr>
        <w:t>a</w:t>
      </w:r>
      <w:r w:rsidRPr="004F0F21">
        <w:rPr>
          <w:sz w:val="22"/>
          <w:szCs w:val="22"/>
        </w:rPr>
        <w:t>t</w:t>
      </w:r>
      <w:r w:rsidRPr="004F0F21">
        <w:rPr>
          <w:spacing w:val="-1"/>
          <w:sz w:val="22"/>
          <w:szCs w:val="22"/>
        </w:rPr>
        <w:t>c</w:t>
      </w:r>
      <w:r w:rsidRPr="004F0F21">
        <w:rPr>
          <w:sz w:val="22"/>
          <w:szCs w:val="22"/>
        </w:rPr>
        <w:t>hing a</w:t>
      </w:r>
      <w:r w:rsidRPr="004F0F21">
        <w:rPr>
          <w:spacing w:val="-1"/>
          <w:sz w:val="22"/>
          <w:szCs w:val="22"/>
        </w:rPr>
        <w:t xml:space="preserve"> </w:t>
      </w:r>
      <w:r w:rsidRPr="004F0F21">
        <w:rPr>
          <w:sz w:val="22"/>
          <w:szCs w:val="22"/>
        </w:rPr>
        <w:t>si</w:t>
      </w:r>
      <w:r w:rsidRPr="004F0F21">
        <w:rPr>
          <w:spacing w:val="-2"/>
          <w:sz w:val="22"/>
          <w:szCs w:val="22"/>
        </w:rPr>
        <w:t>g</w:t>
      </w:r>
      <w:r w:rsidRPr="004F0F21">
        <w:rPr>
          <w:spacing w:val="2"/>
          <w:sz w:val="22"/>
          <w:szCs w:val="22"/>
        </w:rPr>
        <w:t>n</w:t>
      </w:r>
      <w:r w:rsidRPr="004F0F21">
        <w:rPr>
          <w:spacing w:val="-1"/>
          <w:sz w:val="22"/>
          <w:szCs w:val="22"/>
        </w:rPr>
        <w:t>a</w:t>
      </w:r>
      <w:r w:rsidRPr="004F0F21">
        <w:rPr>
          <w:sz w:val="22"/>
          <w:szCs w:val="22"/>
        </w:rPr>
        <w:t>tu</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3"/>
          <w:sz w:val="22"/>
          <w:szCs w:val="22"/>
        </w:rPr>
        <w:t>l</w:t>
      </w:r>
      <w:r w:rsidRPr="004F0F21">
        <w:rPr>
          <w:sz w:val="22"/>
          <w:szCs w:val="22"/>
        </w:rPr>
        <w:t>og</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 on</w:t>
      </w:r>
      <w:r w:rsidRPr="004F0F21">
        <w:rPr>
          <w:spacing w:val="2"/>
          <w:sz w:val="22"/>
          <w:szCs w:val="22"/>
        </w:rPr>
        <w:t xml:space="preserve"> </w:t>
      </w:r>
      <w:r w:rsidRPr="004F0F21">
        <w:rPr>
          <w:spacing w:val="-1"/>
          <w:sz w:val="22"/>
          <w:szCs w:val="22"/>
        </w:rPr>
        <w:t>f</w:t>
      </w:r>
      <w:r w:rsidRPr="004F0F21">
        <w:rPr>
          <w:sz w:val="22"/>
          <w:szCs w:val="22"/>
        </w:rPr>
        <w:t xml:space="preserve">ile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the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ec</w:t>
      </w:r>
      <w:r w:rsidRPr="004F0F21">
        <w:rPr>
          <w:spacing w:val="2"/>
          <w:sz w:val="22"/>
          <w:szCs w:val="22"/>
        </w:rPr>
        <w:t>o</w:t>
      </w:r>
      <w:r w:rsidRPr="004F0F21">
        <w:rPr>
          <w:spacing w:val="-1"/>
          <w:sz w:val="22"/>
          <w:szCs w:val="22"/>
        </w:rPr>
        <w:t>r</w:t>
      </w:r>
      <w:r w:rsidRPr="004F0F21">
        <w:rPr>
          <w:sz w:val="22"/>
          <w:szCs w:val="22"/>
        </w:rPr>
        <w:t>ds</w:t>
      </w:r>
      <w:r w:rsidRPr="004F0F21">
        <w:rPr>
          <w:spacing w:val="3"/>
          <w:sz w:val="22"/>
          <w:szCs w:val="22"/>
        </w:rPr>
        <w:t xml:space="preserve"> </w:t>
      </w:r>
      <w:r w:rsidRPr="004F0F21">
        <w:rPr>
          <w:sz w:val="22"/>
          <w:szCs w:val="22"/>
        </w:rPr>
        <w:t>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nt; or</w:t>
      </w:r>
      <w:r w:rsidR="000924ED" w:rsidRPr="004F0F21">
        <w:rPr>
          <w:sz w:val="22"/>
          <w:szCs w:val="22"/>
        </w:rPr>
        <w:t xml:space="preserve"> </w:t>
      </w:r>
    </w:p>
    <w:p w14:paraId="79EFC8C9" w14:textId="77777777" w:rsidR="000924ED" w:rsidRPr="004F0F21" w:rsidRDefault="000924ED" w:rsidP="000924ED">
      <w:pPr>
        <w:ind w:left="2280" w:right="334" w:hanging="720"/>
        <w:rPr>
          <w:spacing w:val="-1"/>
          <w:sz w:val="22"/>
          <w:szCs w:val="22"/>
        </w:rPr>
      </w:pPr>
    </w:p>
    <w:p w14:paraId="7EF6BD2E" w14:textId="77777777" w:rsidR="00B54557" w:rsidRPr="004F0F21" w:rsidRDefault="00795FDD" w:rsidP="000924ED">
      <w:pPr>
        <w:ind w:left="2280" w:right="334" w:hanging="72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z w:val="22"/>
          <w:szCs w:val="22"/>
        </w:rPr>
        <w:t xml:space="preserve">An </w:t>
      </w:r>
      <w:r w:rsidRPr="004F0F21">
        <w:rPr>
          <w:spacing w:val="-1"/>
          <w:sz w:val="22"/>
          <w:szCs w:val="22"/>
        </w:rPr>
        <w:t>e</w:t>
      </w:r>
      <w:r w:rsidRPr="004F0F21">
        <w:rPr>
          <w:sz w:val="22"/>
          <w:szCs w:val="22"/>
        </w:rPr>
        <w:t>l</w:t>
      </w:r>
      <w:r w:rsidRPr="004F0F21">
        <w:rPr>
          <w:spacing w:val="-1"/>
          <w:sz w:val="22"/>
          <w:szCs w:val="22"/>
        </w:rPr>
        <w:t>ec</w:t>
      </w:r>
      <w:r w:rsidRPr="004F0F21">
        <w:rPr>
          <w:sz w:val="22"/>
          <w:szCs w:val="22"/>
        </w:rPr>
        <w:t>t</w:t>
      </w:r>
      <w:r w:rsidRPr="004F0F21">
        <w:rPr>
          <w:spacing w:val="-1"/>
          <w:sz w:val="22"/>
          <w:szCs w:val="22"/>
        </w:rPr>
        <w:t>r</w:t>
      </w:r>
      <w:r w:rsidRPr="004F0F21">
        <w:rPr>
          <w:sz w:val="22"/>
          <w:szCs w:val="22"/>
        </w:rPr>
        <w:t>onic</w:t>
      </w:r>
      <w:r w:rsidRPr="004F0F21">
        <w:rPr>
          <w:spacing w:val="-1"/>
          <w:sz w:val="22"/>
          <w:szCs w:val="22"/>
        </w:rPr>
        <w:t xml:space="preserve"> </w:t>
      </w:r>
      <w:r w:rsidRPr="004F0F21">
        <w:rPr>
          <w:sz w:val="22"/>
          <w:szCs w:val="22"/>
        </w:rPr>
        <w:t>s</w:t>
      </w:r>
      <w:r w:rsidRPr="004F0F21">
        <w:rPr>
          <w:spacing w:val="3"/>
          <w:sz w:val="22"/>
          <w:szCs w:val="22"/>
        </w:rPr>
        <w:t>i</w:t>
      </w:r>
      <w:r w:rsidRPr="004F0F21">
        <w:rPr>
          <w:spacing w:val="-2"/>
          <w:sz w:val="22"/>
          <w:szCs w:val="22"/>
        </w:rPr>
        <w:t>g</w:t>
      </w:r>
      <w:r w:rsidRPr="004F0F21">
        <w:rPr>
          <w:spacing w:val="2"/>
          <w:sz w:val="22"/>
          <w:szCs w:val="22"/>
        </w:rPr>
        <w:t>n</w:t>
      </w:r>
      <w:r w:rsidRPr="004F0F21">
        <w:rPr>
          <w:spacing w:val="-1"/>
          <w:sz w:val="22"/>
          <w:szCs w:val="22"/>
        </w:rPr>
        <w:t>a</w:t>
      </w:r>
      <w:r w:rsidRPr="004F0F21">
        <w:rPr>
          <w:sz w:val="22"/>
          <w:szCs w:val="22"/>
        </w:rPr>
        <w:t>tu</w:t>
      </w:r>
      <w:r w:rsidRPr="004F0F21">
        <w:rPr>
          <w:spacing w:val="-1"/>
          <w:sz w:val="22"/>
          <w:szCs w:val="22"/>
        </w:rPr>
        <w:t>re.</w:t>
      </w:r>
    </w:p>
    <w:p w14:paraId="5AC478C8" w14:textId="77777777" w:rsidR="00B54557" w:rsidRPr="004F0F21" w:rsidRDefault="00B54557">
      <w:pPr>
        <w:spacing w:line="240" w:lineRule="exact"/>
        <w:rPr>
          <w:sz w:val="22"/>
          <w:szCs w:val="22"/>
        </w:rPr>
      </w:pPr>
    </w:p>
    <w:p w14:paraId="3E5A803A" w14:textId="77777777" w:rsidR="00B54557" w:rsidRPr="004F0F21" w:rsidRDefault="00795FDD">
      <w:pPr>
        <w:ind w:left="1540" w:right="234"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W</w:t>
      </w:r>
      <w:r w:rsidRPr="004F0F21">
        <w:rPr>
          <w:sz w:val="22"/>
          <w:szCs w:val="22"/>
        </w:rPr>
        <w:t>h</w:t>
      </w:r>
      <w:r w:rsidRPr="004F0F21">
        <w:rPr>
          <w:spacing w:val="-1"/>
          <w:sz w:val="22"/>
          <w:szCs w:val="22"/>
        </w:rPr>
        <w:t>er</w:t>
      </w:r>
      <w:r w:rsidRPr="004F0F21">
        <w:rPr>
          <w:sz w:val="22"/>
          <w:szCs w:val="22"/>
        </w:rPr>
        <w:t>e</w:t>
      </w:r>
      <w:r w:rsidRPr="004F0F21">
        <w:rPr>
          <w:spacing w:val="-1"/>
          <w:sz w:val="22"/>
          <w:szCs w:val="22"/>
        </w:rPr>
        <w:t xml:space="preserve"> a</w:t>
      </w:r>
      <w:r w:rsidRPr="004F0F21">
        <w:rPr>
          <w:sz w:val="22"/>
          <w:szCs w:val="22"/>
        </w:rPr>
        <w:t xml:space="preserve">n </w:t>
      </w:r>
      <w:r w:rsidRPr="004F0F21">
        <w:rPr>
          <w:spacing w:val="-1"/>
          <w:sz w:val="22"/>
          <w:szCs w:val="22"/>
        </w:rPr>
        <w:t>a</w:t>
      </w:r>
      <w:r w:rsidRPr="004F0F21">
        <w:rPr>
          <w:sz w:val="22"/>
          <w:szCs w:val="22"/>
        </w:rPr>
        <w:t>uth</w:t>
      </w:r>
      <w:r w:rsidRPr="004F0F21">
        <w:rPr>
          <w:spacing w:val="-1"/>
          <w:sz w:val="22"/>
          <w:szCs w:val="22"/>
        </w:rPr>
        <w:t>e</w:t>
      </w:r>
      <w:r w:rsidRPr="004F0F21">
        <w:rPr>
          <w:sz w:val="22"/>
          <w:szCs w:val="22"/>
        </w:rPr>
        <w:t>nti</w:t>
      </w:r>
      <w:r w:rsidRPr="004F0F21">
        <w:rPr>
          <w:spacing w:val="1"/>
          <w:sz w:val="22"/>
          <w:szCs w:val="22"/>
        </w:rPr>
        <w:t>c</w:t>
      </w:r>
      <w:r w:rsidRPr="004F0F21">
        <w:rPr>
          <w:spacing w:val="-1"/>
          <w:sz w:val="22"/>
          <w:szCs w:val="22"/>
        </w:rPr>
        <w:t>a</w:t>
      </w:r>
      <w:r w:rsidRPr="004F0F21">
        <w:rPr>
          <w:sz w:val="22"/>
          <w:szCs w:val="22"/>
        </w:rPr>
        <w:t>tion is m</w:t>
      </w:r>
      <w:r w:rsidRPr="004F0F21">
        <w:rPr>
          <w:spacing w:val="-1"/>
          <w:sz w:val="22"/>
          <w:szCs w:val="22"/>
        </w:rPr>
        <w:t>a</w:t>
      </w:r>
      <w:r w:rsidRPr="004F0F21">
        <w:rPr>
          <w:sz w:val="22"/>
          <w:szCs w:val="22"/>
        </w:rPr>
        <w:t>de</w:t>
      </w:r>
      <w:r w:rsidRPr="004F0F21">
        <w:rPr>
          <w:spacing w:val="-1"/>
          <w:sz w:val="22"/>
          <w:szCs w:val="22"/>
        </w:rPr>
        <w:t xml:space="preserve"> </w:t>
      </w:r>
      <w:r w:rsidRPr="004F0F21">
        <w:rPr>
          <w:spacing w:val="2"/>
          <w:sz w:val="22"/>
          <w:szCs w:val="22"/>
        </w:rPr>
        <w:t>b</w:t>
      </w:r>
      <w:r w:rsidRPr="004F0F21">
        <w:rPr>
          <w:sz w:val="22"/>
          <w:szCs w:val="22"/>
        </w:rPr>
        <w:t>y</w:t>
      </w:r>
      <w:r w:rsidRPr="004F0F21">
        <w:rPr>
          <w:spacing w:val="-2"/>
          <w:sz w:val="22"/>
          <w:szCs w:val="22"/>
        </w:rPr>
        <w:t xml:space="preserve"> </w:t>
      </w:r>
      <w:r w:rsidRPr="004F0F21">
        <w:rPr>
          <w:spacing w:val="-1"/>
          <w:sz w:val="22"/>
          <w:szCs w:val="22"/>
        </w:rPr>
        <w:t>e</w:t>
      </w:r>
      <w:r w:rsidRPr="004F0F21">
        <w:rPr>
          <w:sz w:val="22"/>
          <w:szCs w:val="22"/>
        </w:rPr>
        <w:t>l</w:t>
      </w:r>
      <w:r w:rsidRPr="004F0F21">
        <w:rPr>
          <w:spacing w:val="-1"/>
          <w:sz w:val="22"/>
          <w:szCs w:val="22"/>
        </w:rPr>
        <w:t>ec</w:t>
      </w:r>
      <w:r w:rsidRPr="004F0F21">
        <w:rPr>
          <w:sz w:val="22"/>
          <w:szCs w:val="22"/>
        </w:rPr>
        <w:t>t</w:t>
      </w:r>
      <w:r w:rsidRPr="004F0F21">
        <w:rPr>
          <w:spacing w:val="-1"/>
          <w:sz w:val="22"/>
          <w:szCs w:val="22"/>
        </w:rPr>
        <w:t>r</w:t>
      </w:r>
      <w:r w:rsidRPr="004F0F21">
        <w:rPr>
          <w:sz w:val="22"/>
          <w:szCs w:val="22"/>
        </w:rPr>
        <w:t>on</w:t>
      </w:r>
      <w:r w:rsidRPr="004F0F21">
        <w:rPr>
          <w:spacing w:val="3"/>
          <w:sz w:val="22"/>
          <w:szCs w:val="22"/>
        </w:rPr>
        <w:t>i</w:t>
      </w:r>
      <w:r w:rsidRPr="004F0F21">
        <w:rPr>
          <w:sz w:val="22"/>
          <w:szCs w:val="22"/>
        </w:rPr>
        <w:t>c</w:t>
      </w:r>
      <w:r w:rsidRPr="004F0F21">
        <w:rPr>
          <w:spacing w:val="-1"/>
          <w:sz w:val="22"/>
          <w:szCs w:val="22"/>
        </w:rPr>
        <w:t xml:space="preserve"> </w:t>
      </w:r>
      <w:r w:rsidRPr="004F0F21">
        <w:rPr>
          <w:sz w:val="22"/>
          <w:szCs w:val="22"/>
        </w:rPr>
        <w:t>sign</w:t>
      </w:r>
      <w:r w:rsidRPr="004F0F21">
        <w:rPr>
          <w:spacing w:val="-1"/>
          <w:sz w:val="22"/>
          <w:szCs w:val="22"/>
        </w:rPr>
        <w:t>a</w:t>
      </w:r>
      <w:r w:rsidRPr="004F0F21">
        <w:rPr>
          <w:sz w:val="22"/>
          <w:szCs w:val="22"/>
        </w:rPr>
        <w:t>tu</w:t>
      </w:r>
      <w:r w:rsidRPr="004F0F21">
        <w:rPr>
          <w:spacing w:val="-1"/>
          <w:sz w:val="22"/>
          <w:szCs w:val="22"/>
        </w:rPr>
        <w:t>re</w:t>
      </w:r>
      <w:r w:rsidRPr="004F0F21">
        <w:rPr>
          <w:sz w:val="22"/>
          <w:szCs w:val="22"/>
        </w:rPr>
        <w:t>, the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uth</w:t>
      </w:r>
      <w:r w:rsidRPr="004F0F21">
        <w:rPr>
          <w:spacing w:val="-1"/>
          <w:sz w:val="22"/>
          <w:szCs w:val="22"/>
        </w:rPr>
        <w:t>e</w:t>
      </w:r>
      <w:r w:rsidRPr="004F0F21">
        <w:rPr>
          <w:sz w:val="22"/>
          <w:szCs w:val="22"/>
        </w:rPr>
        <w:t>nti</w:t>
      </w:r>
      <w:r w:rsidRPr="004F0F21">
        <w:rPr>
          <w:spacing w:val="-1"/>
          <w:sz w:val="22"/>
          <w:szCs w:val="22"/>
        </w:rPr>
        <w:t>ca</w:t>
      </w:r>
      <w:r w:rsidRPr="004F0F21">
        <w:rPr>
          <w:sz w:val="22"/>
          <w:szCs w:val="22"/>
        </w:rPr>
        <w:t>ting the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w:t>
      </w:r>
      <w:r w:rsidRPr="004F0F21">
        <w:rPr>
          <w:spacing w:val="2"/>
          <w:sz w:val="22"/>
          <w:szCs w:val="22"/>
        </w:rPr>
        <w:t xml:space="preserve"> </w:t>
      </w:r>
      <w:r w:rsidRPr="004F0F21">
        <w:rPr>
          <w:sz w:val="22"/>
          <w:szCs w:val="22"/>
        </w:rPr>
        <w:t>must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 xml:space="preserve">n </w:t>
      </w:r>
      <w:r w:rsidRPr="004F0F21">
        <w:rPr>
          <w:spacing w:val="-1"/>
          <w:sz w:val="22"/>
          <w:szCs w:val="22"/>
        </w:rPr>
        <w:t>e</w:t>
      </w:r>
      <w:r w:rsidRPr="004F0F21">
        <w:rPr>
          <w:sz w:val="22"/>
          <w:szCs w:val="22"/>
        </w:rPr>
        <w:t>l</w:t>
      </w:r>
      <w:r w:rsidRPr="004F0F21">
        <w:rPr>
          <w:spacing w:val="1"/>
          <w:sz w:val="22"/>
          <w:szCs w:val="22"/>
        </w:rPr>
        <w:t>ec</w:t>
      </w:r>
      <w:r w:rsidRPr="004F0F21">
        <w:rPr>
          <w:sz w:val="22"/>
          <w:szCs w:val="22"/>
        </w:rPr>
        <w:t>t</w:t>
      </w:r>
      <w:r w:rsidRPr="004F0F21">
        <w:rPr>
          <w:spacing w:val="-1"/>
          <w:sz w:val="22"/>
          <w:szCs w:val="22"/>
        </w:rPr>
        <w:t>r</w:t>
      </w:r>
      <w:r w:rsidRPr="004F0F21">
        <w:rPr>
          <w:sz w:val="22"/>
          <w:szCs w:val="22"/>
        </w:rPr>
        <w:t>onic</w:t>
      </w:r>
      <w:r w:rsidRPr="004F0F21">
        <w:rPr>
          <w:spacing w:val="-1"/>
          <w:sz w:val="22"/>
          <w:szCs w:val="22"/>
        </w:rPr>
        <w:t xml:space="preserve"> </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tu</w:t>
      </w:r>
      <w:r w:rsidRPr="004F0F21">
        <w:rPr>
          <w:spacing w:val="2"/>
          <w:sz w:val="22"/>
          <w:szCs w:val="22"/>
        </w:rPr>
        <w:t>r</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g</w:t>
      </w:r>
      <w:r w:rsidRPr="004F0F21">
        <w:rPr>
          <w:spacing w:val="-1"/>
          <w:sz w:val="22"/>
          <w:szCs w:val="22"/>
        </w:rPr>
        <w:t>ree</w:t>
      </w:r>
      <w:r w:rsidRPr="004F0F21">
        <w:rPr>
          <w:spacing w:val="3"/>
          <w:sz w:val="22"/>
          <w:szCs w:val="22"/>
        </w:rPr>
        <w: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g</w:t>
      </w:r>
      <w:r w:rsidRPr="004F0F21">
        <w:rPr>
          <w:spacing w:val="-1"/>
          <w:sz w:val="22"/>
          <w:szCs w:val="22"/>
        </w:rPr>
        <w:t>ree</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to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 the</w:t>
      </w:r>
      <w:r w:rsidRPr="004F0F21">
        <w:rPr>
          <w:spacing w:val="1"/>
          <w:sz w:val="22"/>
          <w:szCs w:val="22"/>
        </w:rPr>
        <w:t xml:space="preserve"> </w:t>
      </w:r>
      <w:r w:rsidRPr="004F0F21">
        <w:rPr>
          <w:spacing w:val="-1"/>
          <w:sz w:val="22"/>
          <w:szCs w:val="22"/>
        </w:rPr>
        <w:t>c</w:t>
      </w:r>
      <w:r w:rsidRPr="004F0F21">
        <w:rPr>
          <w:sz w:val="22"/>
          <w:szCs w:val="22"/>
        </w:rPr>
        <w:t>on</w:t>
      </w:r>
      <w:r w:rsidRPr="004F0F21">
        <w:rPr>
          <w:spacing w:val="-1"/>
          <w:sz w:val="22"/>
          <w:szCs w:val="22"/>
        </w:rPr>
        <w:t>f</w:t>
      </w:r>
      <w:r w:rsidRPr="004F0F21">
        <w:rPr>
          <w:sz w:val="22"/>
          <w:szCs w:val="22"/>
        </w:rPr>
        <w:t>id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nd int</w:t>
      </w:r>
      <w:r w:rsidRPr="004F0F21">
        <w:rPr>
          <w:spacing w:val="1"/>
          <w:sz w:val="22"/>
          <w:szCs w:val="22"/>
        </w:rPr>
        <w:t>e</w:t>
      </w:r>
      <w:r w:rsidRPr="004F0F21">
        <w:rPr>
          <w:spacing w:val="-2"/>
          <w:sz w:val="22"/>
          <w:szCs w:val="22"/>
        </w:rPr>
        <w:t>g</w:t>
      </w:r>
      <w:r w:rsidRPr="004F0F21">
        <w:rPr>
          <w:spacing w:val="2"/>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us</w:t>
      </w:r>
      <w:r w:rsidRPr="004F0F21">
        <w:rPr>
          <w:spacing w:val="1"/>
          <w:sz w:val="22"/>
          <w:szCs w:val="22"/>
        </w:rPr>
        <w:t>e</w:t>
      </w:r>
      <w:r w:rsidRPr="004F0F21">
        <w:rPr>
          <w:spacing w:val="-1"/>
          <w:sz w:val="22"/>
          <w:szCs w:val="22"/>
        </w:rPr>
        <w:t>r</w:t>
      </w:r>
      <w:r w:rsidRPr="004F0F21">
        <w:rPr>
          <w:sz w:val="22"/>
          <w:szCs w:val="22"/>
        </w:rPr>
        <w:t>n</w:t>
      </w:r>
      <w:r w:rsidRPr="004F0F21">
        <w:rPr>
          <w:spacing w:val="-1"/>
          <w:sz w:val="22"/>
          <w:szCs w:val="22"/>
        </w:rPr>
        <w:t>a</w:t>
      </w:r>
      <w:r w:rsidRPr="004F0F21">
        <w:rPr>
          <w:sz w:val="22"/>
          <w:szCs w:val="22"/>
        </w:rPr>
        <w:t>me</w:t>
      </w:r>
      <w:r w:rsidRPr="004F0F21">
        <w:rPr>
          <w:spacing w:val="1"/>
          <w:sz w:val="22"/>
          <w:szCs w:val="22"/>
        </w:rPr>
        <w:t xml:space="preserve"> </w:t>
      </w:r>
      <w:r w:rsidRPr="004F0F21">
        <w:rPr>
          <w:spacing w:val="-1"/>
          <w:sz w:val="22"/>
          <w:szCs w:val="22"/>
        </w:rPr>
        <w:t>a</w:t>
      </w:r>
      <w:r w:rsidRPr="004F0F21">
        <w:rPr>
          <w:sz w:val="22"/>
          <w:szCs w:val="22"/>
        </w:rPr>
        <w:t>nd p</w:t>
      </w:r>
      <w:r w:rsidRPr="004F0F21">
        <w:rPr>
          <w:spacing w:val="-1"/>
          <w:sz w:val="22"/>
          <w:szCs w:val="22"/>
        </w:rPr>
        <w:t>a</w:t>
      </w:r>
      <w:r w:rsidRPr="004F0F21">
        <w:rPr>
          <w:sz w:val="22"/>
          <w:szCs w:val="22"/>
        </w:rPr>
        <w:t>sswo</w:t>
      </w:r>
      <w:r w:rsidRPr="004F0F21">
        <w:rPr>
          <w:spacing w:val="-1"/>
          <w:sz w:val="22"/>
          <w:szCs w:val="22"/>
        </w:rPr>
        <w:t>r</w:t>
      </w:r>
      <w:r w:rsidRPr="004F0F21">
        <w:rPr>
          <w:sz w:val="22"/>
          <w:szCs w:val="22"/>
        </w:rPr>
        <w:t>d.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 xml:space="preserve">s </w:t>
      </w:r>
      <w:r w:rsidRPr="004F0F21">
        <w:rPr>
          <w:spacing w:val="-1"/>
          <w:sz w:val="22"/>
          <w:szCs w:val="22"/>
        </w:rPr>
        <w:t>f</w:t>
      </w:r>
      <w:r w:rsidRPr="004F0F21">
        <w:rPr>
          <w:sz w:val="22"/>
          <w:szCs w:val="22"/>
        </w:rPr>
        <w:t>ound to be</w:t>
      </w:r>
      <w:r w:rsidRPr="004F0F21">
        <w:rPr>
          <w:spacing w:val="-1"/>
          <w:sz w:val="22"/>
          <w:szCs w:val="22"/>
        </w:rPr>
        <w:t xml:space="preserve"> </w:t>
      </w:r>
      <w:r w:rsidRPr="004F0F21">
        <w:rPr>
          <w:sz w:val="22"/>
          <w:szCs w:val="22"/>
        </w:rPr>
        <w:t>in</w:t>
      </w:r>
      <w:r w:rsidRPr="004F0F21">
        <w:rPr>
          <w:spacing w:val="2"/>
          <w:sz w:val="22"/>
          <w:szCs w:val="22"/>
        </w:rPr>
        <w:t xml:space="preserve"> </w:t>
      </w:r>
      <w:r w:rsidRPr="004F0F21">
        <w:rPr>
          <w:sz w:val="22"/>
          <w:szCs w:val="22"/>
        </w:rPr>
        <w:t>viol</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l's </w:t>
      </w:r>
      <w:r w:rsidRPr="004F0F21">
        <w:rPr>
          <w:spacing w:val="-1"/>
          <w:sz w:val="22"/>
          <w:szCs w:val="22"/>
        </w:rPr>
        <w:t>e</w:t>
      </w:r>
      <w:r w:rsidRPr="004F0F21">
        <w:rPr>
          <w:sz w:val="22"/>
          <w:szCs w:val="22"/>
        </w:rPr>
        <w:t>l</w:t>
      </w:r>
      <w:r w:rsidRPr="004F0F21">
        <w:rPr>
          <w:spacing w:val="-1"/>
          <w:sz w:val="22"/>
          <w:szCs w:val="22"/>
        </w:rPr>
        <w:t>ec</w:t>
      </w:r>
      <w:r w:rsidRPr="004F0F21">
        <w:rPr>
          <w:sz w:val="22"/>
          <w:szCs w:val="22"/>
        </w:rPr>
        <w:t>t</w:t>
      </w:r>
      <w:r w:rsidRPr="004F0F21">
        <w:rPr>
          <w:spacing w:val="-1"/>
          <w:sz w:val="22"/>
          <w:szCs w:val="22"/>
        </w:rPr>
        <w:t>r</w:t>
      </w:r>
      <w:r w:rsidRPr="004F0F21">
        <w:rPr>
          <w:sz w:val="22"/>
          <w:szCs w:val="22"/>
        </w:rPr>
        <w:t>onic</w:t>
      </w:r>
      <w:r w:rsidRPr="004F0F21">
        <w:rPr>
          <w:spacing w:val="-1"/>
          <w:sz w:val="22"/>
          <w:szCs w:val="22"/>
        </w:rPr>
        <w:t xml:space="preserve"> </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tu</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 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subj</w:t>
      </w:r>
      <w:r w:rsidRPr="004F0F21">
        <w:rPr>
          <w:spacing w:val="-1"/>
          <w:sz w:val="22"/>
          <w:szCs w:val="22"/>
        </w:rPr>
        <w:t>ec</w:t>
      </w:r>
      <w:r w:rsidRPr="004F0F21">
        <w:rPr>
          <w:sz w:val="22"/>
          <w:szCs w:val="22"/>
        </w:rPr>
        <w:t>t to dis</w:t>
      </w:r>
      <w:r w:rsidRPr="004F0F21">
        <w:rPr>
          <w:spacing w:val="-1"/>
          <w:sz w:val="22"/>
          <w:szCs w:val="22"/>
        </w:rPr>
        <w:t>c</w:t>
      </w:r>
      <w:r w:rsidRPr="004F0F21">
        <w:rPr>
          <w:sz w:val="22"/>
          <w:szCs w:val="22"/>
        </w:rPr>
        <w:t>ipline</w:t>
      </w:r>
      <w:r w:rsidRPr="004F0F21">
        <w:rPr>
          <w:spacing w:val="-1"/>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 xml:space="preserve">f </w:t>
      </w:r>
      <w:r w:rsidRPr="004F0F21">
        <w:rPr>
          <w:spacing w:val="3"/>
          <w:sz w:val="22"/>
          <w:szCs w:val="22"/>
        </w:rPr>
        <w:t>B</w:t>
      </w:r>
      <w:r w:rsidRPr="004F0F21">
        <w:rPr>
          <w:spacing w:val="-7"/>
          <w:sz w:val="22"/>
          <w:szCs w:val="22"/>
        </w:rPr>
        <w:t>y</w:t>
      </w:r>
      <w:r w:rsidRPr="004F0F21">
        <w:rPr>
          <w:spacing w:val="3"/>
          <w:sz w:val="22"/>
          <w:szCs w:val="22"/>
        </w:rPr>
        <w:t>l</w:t>
      </w:r>
      <w:r w:rsidRPr="004F0F21">
        <w:rPr>
          <w:spacing w:val="-1"/>
          <w:sz w:val="22"/>
          <w:szCs w:val="22"/>
        </w:rPr>
        <w:t>a</w:t>
      </w:r>
      <w:r w:rsidRPr="004F0F21">
        <w:rPr>
          <w:sz w:val="22"/>
          <w:szCs w:val="22"/>
        </w:rPr>
        <w:t>ws.</w:t>
      </w:r>
    </w:p>
    <w:p w14:paraId="30F5F64E" w14:textId="77777777" w:rsidR="00B54557" w:rsidRPr="004F0F21" w:rsidRDefault="00B54557">
      <w:pPr>
        <w:spacing w:line="240" w:lineRule="exact"/>
        <w:rPr>
          <w:sz w:val="22"/>
          <w:szCs w:val="22"/>
        </w:rPr>
      </w:pPr>
    </w:p>
    <w:p w14:paraId="66F6E1E1" w14:textId="77777777" w:rsidR="00B54557" w:rsidRPr="004F0F21" w:rsidRDefault="000924ED">
      <w:pPr>
        <w:ind w:left="820"/>
        <w:rPr>
          <w:sz w:val="22"/>
          <w:szCs w:val="22"/>
        </w:rPr>
      </w:pPr>
      <w:r w:rsidRPr="004F0F21">
        <w:rPr>
          <w:spacing w:val="-1"/>
          <w:sz w:val="22"/>
          <w:szCs w:val="22"/>
        </w:rPr>
        <w:t xml:space="preserve"> </w:t>
      </w:r>
      <w:r w:rsidR="00795FDD" w:rsidRPr="004F0F21">
        <w:rPr>
          <w:spacing w:val="-1"/>
          <w:sz w:val="22"/>
          <w:szCs w:val="22"/>
        </w:rPr>
        <w:t>(c</w:t>
      </w:r>
      <w:r w:rsidR="00795FDD" w:rsidRPr="004F0F21">
        <w:rPr>
          <w:sz w:val="22"/>
          <w:szCs w:val="22"/>
        </w:rPr>
        <w:t xml:space="preserve">)      </w:t>
      </w:r>
      <w:r w:rsidR="00795FDD" w:rsidRPr="004F0F21">
        <w:rPr>
          <w:spacing w:val="35"/>
          <w:sz w:val="22"/>
          <w:szCs w:val="22"/>
        </w:rPr>
        <w:t xml:space="preserve"> </w:t>
      </w:r>
      <w:r w:rsidR="00795FDD" w:rsidRPr="004F0F21">
        <w:rPr>
          <w:sz w:val="22"/>
          <w:szCs w:val="22"/>
        </w:rPr>
        <w:t>Use</w:t>
      </w:r>
      <w:r w:rsidR="00795FDD" w:rsidRPr="004F0F21">
        <w:rPr>
          <w:spacing w:val="-1"/>
          <w:sz w:val="22"/>
          <w:szCs w:val="22"/>
        </w:rPr>
        <w:t xml:space="preserve"> </w:t>
      </w:r>
      <w:r w:rsidR="00795FDD" w:rsidRPr="004F0F21">
        <w:rPr>
          <w:sz w:val="22"/>
          <w:szCs w:val="22"/>
        </w:rPr>
        <w:t>of</w:t>
      </w:r>
      <w:r w:rsidR="00795FDD" w:rsidRPr="004F0F21">
        <w:rPr>
          <w:spacing w:val="-1"/>
          <w:sz w:val="22"/>
          <w:szCs w:val="22"/>
        </w:rPr>
        <w:t xml:space="preserve"> r</w:t>
      </w:r>
      <w:r w:rsidR="00795FDD" w:rsidRPr="004F0F21">
        <w:rPr>
          <w:sz w:val="22"/>
          <w:szCs w:val="22"/>
        </w:rPr>
        <w:t>ub</w:t>
      </w:r>
      <w:r w:rsidR="00795FDD" w:rsidRPr="004F0F21">
        <w:rPr>
          <w:spacing w:val="2"/>
          <w:sz w:val="22"/>
          <w:szCs w:val="22"/>
        </w:rPr>
        <w:t>b</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st</w:t>
      </w:r>
      <w:r w:rsidR="00795FDD" w:rsidRPr="004F0F21">
        <w:rPr>
          <w:spacing w:val="-1"/>
          <w:sz w:val="22"/>
          <w:szCs w:val="22"/>
        </w:rPr>
        <w:t>a</w:t>
      </w:r>
      <w:r w:rsidR="00795FDD" w:rsidRPr="004F0F21">
        <w:rPr>
          <w:sz w:val="22"/>
          <w:szCs w:val="22"/>
        </w:rPr>
        <w:t>mp si</w:t>
      </w:r>
      <w:r w:rsidR="00795FDD" w:rsidRPr="004F0F21">
        <w:rPr>
          <w:spacing w:val="-2"/>
          <w:sz w:val="22"/>
          <w:szCs w:val="22"/>
        </w:rPr>
        <w:t>g</w:t>
      </w:r>
      <w:r w:rsidR="00795FDD" w:rsidRPr="004F0F21">
        <w:rPr>
          <w:spacing w:val="2"/>
          <w:sz w:val="22"/>
          <w:szCs w:val="22"/>
        </w:rPr>
        <w:t>n</w:t>
      </w:r>
      <w:r w:rsidR="00795FDD" w:rsidRPr="004F0F21">
        <w:rPr>
          <w:spacing w:val="-1"/>
          <w:sz w:val="22"/>
          <w:szCs w:val="22"/>
        </w:rPr>
        <w:t>a</w:t>
      </w:r>
      <w:r w:rsidR="00795FDD" w:rsidRPr="004F0F21">
        <w:rPr>
          <w:sz w:val="22"/>
          <w:szCs w:val="22"/>
        </w:rPr>
        <w:t>tu</w:t>
      </w:r>
      <w:r w:rsidR="00795FDD" w:rsidRPr="004F0F21">
        <w:rPr>
          <w:spacing w:val="-1"/>
          <w:sz w:val="22"/>
          <w:szCs w:val="22"/>
        </w:rPr>
        <w:t>re</w:t>
      </w:r>
      <w:r w:rsidR="00795FDD" w:rsidRPr="004F0F21">
        <w:rPr>
          <w:sz w:val="22"/>
          <w:szCs w:val="22"/>
        </w:rPr>
        <w:t>s is st</w:t>
      </w:r>
      <w:r w:rsidR="00795FDD" w:rsidRPr="004F0F21">
        <w:rPr>
          <w:spacing w:val="-1"/>
          <w:sz w:val="22"/>
          <w:szCs w:val="22"/>
        </w:rPr>
        <w:t>r</w:t>
      </w:r>
      <w:r w:rsidR="00795FDD" w:rsidRPr="004F0F21">
        <w:rPr>
          <w:sz w:val="22"/>
          <w:szCs w:val="22"/>
        </w:rPr>
        <w:t>i</w:t>
      </w:r>
      <w:r w:rsidR="00795FDD" w:rsidRPr="004F0F21">
        <w:rPr>
          <w:spacing w:val="-1"/>
          <w:sz w:val="22"/>
          <w:szCs w:val="22"/>
        </w:rPr>
        <w:t>c</w:t>
      </w:r>
      <w:r w:rsidR="00795FDD" w:rsidRPr="004F0F21">
        <w:rPr>
          <w:sz w:val="22"/>
          <w:szCs w:val="22"/>
        </w:rPr>
        <w:t>t</w:t>
      </w:r>
      <w:r w:rsidR="00795FDD" w:rsidRPr="004F0F21">
        <w:rPr>
          <w:spacing w:val="3"/>
          <w:sz w:val="22"/>
          <w:szCs w:val="22"/>
        </w:rPr>
        <w:t>l</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p</w:t>
      </w:r>
      <w:r w:rsidR="00795FDD" w:rsidRPr="004F0F21">
        <w:rPr>
          <w:spacing w:val="-1"/>
          <w:sz w:val="22"/>
          <w:szCs w:val="22"/>
        </w:rPr>
        <w:t>r</w:t>
      </w:r>
      <w:r w:rsidR="00795FDD" w:rsidRPr="004F0F21">
        <w:rPr>
          <w:sz w:val="22"/>
          <w:szCs w:val="22"/>
        </w:rPr>
        <w:t>ohibit</w:t>
      </w:r>
      <w:r w:rsidR="00795FDD" w:rsidRPr="004F0F21">
        <w:rPr>
          <w:spacing w:val="-1"/>
          <w:sz w:val="22"/>
          <w:szCs w:val="22"/>
        </w:rPr>
        <w:t>e</w:t>
      </w:r>
      <w:r w:rsidR="00795FDD" w:rsidRPr="004F0F21">
        <w:rPr>
          <w:sz w:val="22"/>
          <w:szCs w:val="22"/>
        </w:rPr>
        <w:t>d.</w:t>
      </w:r>
    </w:p>
    <w:p w14:paraId="284462E2" w14:textId="77777777" w:rsidR="00B54557" w:rsidRPr="004F0F21" w:rsidRDefault="00B54557">
      <w:pPr>
        <w:spacing w:line="240" w:lineRule="exact"/>
        <w:rPr>
          <w:sz w:val="22"/>
          <w:szCs w:val="22"/>
        </w:rPr>
      </w:pPr>
    </w:p>
    <w:p w14:paraId="62925263" w14:textId="77777777" w:rsidR="00B54557" w:rsidRPr="004F0F21" w:rsidRDefault="00B54557">
      <w:pPr>
        <w:spacing w:line="240" w:lineRule="exact"/>
        <w:rPr>
          <w:sz w:val="22"/>
          <w:szCs w:val="22"/>
        </w:rPr>
      </w:pPr>
    </w:p>
    <w:p w14:paraId="226F9B73" w14:textId="77777777" w:rsidR="00B54557" w:rsidRPr="004F0F21" w:rsidRDefault="00795FDD">
      <w:pPr>
        <w:ind w:left="1540" w:right="164"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1"/>
          <w:sz w:val="22"/>
          <w:szCs w:val="22"/>
        </w:rPr>
        <w:t>W</w:t>
      </w:r>
      <w:r w:rsidRPr="004F0F21">
        <w:rPr>
          <w:sz w:val="22"/>
          <w:szCs w:val="22"/>
        </w:rPr>
        <w:t>h</w:t>
      </w:r>
      <w:r w:rsidRPr="004F0F21">
        <w:rPr>
          <w:spacing w:val="-1"/>
          <w:sz w:val="22"/>
          <w:szCs w:val="22"/>
        </w:rPr>
        <w:t>er</w:t>
      </w:r>
      <w:r w:rsidRPr="004F0F21">
        <w:rPr>
          <w:sz w:val="22"/>
          <w:szCs w:val="22"/>
        </w:rPr>
        <w:t>e</w:t>
      </w:r>
      <w:r w:rsidRPr="004F0F21">
        <w:rPr>
          <w:spacing w:val="-1"/>
          <w:sz w:val="22"/>
          <w:szCs w:val="22"/>
        </w:rPr>
        <w:t xml:space="preserve"> </w:t>
      </w:r>
      <w:r w:rsidRPr="004F0F21">
        <w:rPr>
          <w:sz w:val="22"/>
          <w:szCs w:val="22"/>
        </w:rPr>
        <w:t>possibl</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uth</w:t>
      </w:r>
      <w:r w:rsidRPr="004F0F21">
        <w:rPr>
          <w:spacing w:val="-1"/>
          <w:sz w:val="22"/>
          <w:szCs w:val="22"/>
        </w:rPr>
        <w:t>e</w:t>
      </w:r>
      <w:r w:rsidRPr="004F0F21">
        <w:rPr>
          <w:sz w:val="22"/>
          <w:szCs w:val="22"/>
        </w:rPr>
        <w:t>nti</w:t>
      </w:r>
      <w:r w:rsidRPr="004F0F21">
        <w:rPr>
          <w:spacing w:val="-1"/>
          <w:sz w:val="22"/>
          <w:szCs w:val="22"/>
        </w:rPr>
        <w:t>ca</w:t>
      </w:r>
      <w:r w:rsidRPr="004F0F21">
        <w:rPr>
          <w:sz w:val="22"/>
          <w:szCs w:val="22"/>
        </w:rPr>
        <w:t>tion should be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de</w:t>
      </w:r>
      <w:r w:rsidRPr="004F0F21">
        <w:rPr>
          <w:spacing w:val="-1"/>
          <w:sz w:val="22"/>
          <w:szCs w:val="22"/>
        </w:rPr>
        <w:t xml:space="preserve"> a</w:t>
      </w:r>
      <w:r w:rsidRPr="004F0F21">
        <w:rPr>
          <w:sz w:val="22"/>
          <w:szCs w:val="22"/>
        </w:rPr>
        <w:t>t</w:t>
      </w:r>
      <w:r w:rsidRPr="004F0F21">
        <w:rPr>
          <w:spacing w:val="3"/>
          <w:sz w:val="22"/>
          <w:szCs w:val="22"/>
        </w:rPr>
        <w:t xml:space="preserve"> </w:t>
      </w:r>
      <w:r w:rsidRPr="004F0F21">
        <w:rPr>
          <w:sz w:val="22"/>
          <w:szCs w:val="22"/>
        </w:rPr>
        <w:t>the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cr</w:t>
      </w:r>
      <w:r w:rsidRPr="004F0F21">
        <w:rPr>
          <w:spacing w:val="1"/>
          <w:sz w:val="22"/>
          <w:szCs w:val="22"/>
        </w:rPr>
        <w:t>e</w:t>
      </w:r>
      <w:r w:rsidRPr="004F0F21">
        <w:rPr>
          <w:spacing w:val="-1"/>
          <w:sz w:val="22"/>
          <w:szCs w:val="22"/>
        </w:rPr>
        <w:t>a</w:t>
      </w:r>
      <w:r w:rsidRPr="004F0F21">
        <w:rPr>
          <w:sz w:val="22"/>
          <w:szCs w:val="22"/>
        </w:rPr>
        <w:t>tion of</w:t>
      </w:r>
      <w:r w:rsidRPr="004F0F21">
        <w:rPr>
          <w:spacing w:val="-1"/>
          <w:sz w:val="22"/>
          <w:szCs w:val="22"/>
        </w:rPr>
        <w:t xml:space="preserve"> </w:t>
      </w:r>
      <w:r w:rsidRPr="004F0F21">
        <w:rPr>
          <w:sz w:val="22"/>
          <w:szCs w:val="22"/>
        </w:rPr>
        <w:t xml:space="preserve">the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 xml:space="preserve">d. </w:t>
      </w:r>
      <w:r w:rsidRPr="004F0F21">
        <w:rPr>
          <w:spacing w:val="2"/>
          <w:sz w:val="22"/>
          <w:szCs w:val="22"/>
        </w:rPr>
        <w:t xml:space="preserve"> </w:t>
      </w:r>
      <w:r w:rsidRPr="004F0F21">
        <w:rPr>
          <w:sz w:val="22"/>
          <w:szCs w:val="22"/>
        </w:rPr>
        <w:t xml:space="preserve">All </w:t>
      </w:r>
      <w:r w:rsidRPr="004F0F21">
        <w:rPr>
          <w:spacing w:val="-1"/>
          <w:sz w:val="22"/>
          <w:szCs w:val="22"/>
        </w:rPr>
        <w:t>a</w:t>
      </w:r>
      <w:r w:rsidRPr="004F0F21">
        <w:rPr>
          <w:sz w:val="22"/>
          <w:szCs w:val="22"/>
        </w:rPr>
        <w:t>uth</w:t>
      </w:r>
      <w:r w:rsidRPr="004F0F21">
        <w:rPr>
          <w:spacing w:val="-1"/>
          <w:sz w:val="22"/>
          <w:szCs w:val="22"/>
        </w:rPr>
        <w:t>e</w:t>
      </w:r>
      <w:r w:rsidRPr="004F0F21">
        <w:rPr>
          <w:sz w:val="22"/>
          <w:szCs w:val="22"/>
        </w:rPr>
        <w:t>nti</w:t>
      </w:r>
      <w:r w:rsidRPr="004F0F21">
        <w:rPr>
          <w:spacing w:val="-1"/>
          <w:sz w:val="22"/>
          <w:szCs w:val="22"/>
        </w:rPr>
        <w:t>ca</w:t>
      </w:r>
      <w:r w:rsidRPr="004F0F21">
        <w:rPr>
          <w:sz w:val="22"/>
          <w:szCs w:val="22"/>
        </w:rPr>
        <w:t>ti</w:t>
      </w:r>
      <w:r w:rsidRPr="004F0F21">
        <w:rPr>
          <w:spacing w:val="2"/>
          <w:sz w:val="22"/>
          <w:szCs w:val="22"/>
        </w:rPr>
        <w:t>o</w:t>
      </w:r>
      <w:r w:rsidRPr="004F0F21">
        <w:rPr>
          <w:sz w:val="22"/>
          <w:szCs w:val="22"/>
        </w:rPr>
        <w:t>n must be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de</w:t>
      </w:r>
      <w:r w:rsidRPr="004F0F21">
        <w:rPr>
          <w:spacing w:val="-1"/>
          <w:sz w:val="22"/>
          <w:szCs w:val="22"/>
        </w:rPr>
        <w:t xml:space="preserve"> </w:t>
      </w:r>
      <w:r w:rsidRPr="004F0F21">
        <w:rPr>
          <w:sz w:val="22"/>
          <w:szCs w:val="22"/>
        </w:rPr>
        <w:t>within thi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2"/>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cr</w:t>
      </w:r>
      <w:r w:rsidRPr="004F0F21">
        <w:rPr>
          <w:spacing w:val="1"/>
          <w:sz w:val="22"/>
          <w:szCs w:val="22"/>
        </w:rPr>
        <w:t>e</w:t>
      </w:r>
      <w:r w:rsidRPr="004F0F21">
        <w:rPr>
          <w:spacing w:val="-1"/>
          <w:sz w:val="22"/>
          <w:szCs w:val="22"/>
        </w:rPr>
        <w:t>a</w:t>
      </w:r>
      <w:r w:rsidRPr="004F0F21">
        <w:rPr>
          <w:spacing w:val="3"/>
          <w:sz w:val="22"/>
          <w:szCs w:val="22"/>
        </w:rPr>
        <w:t>t</w:t>
      </w:r>
      <w:r w:rsidRPr="004F0F21">
        <w:rPr>
          <w:sz w:val="22"/>
          <w:szCs w:val="22"/>
        </w:rPr>
        <w:t>ion of the</w:t>
      </w:r>
      <w:r w:rsidRPr="004F0F21">
        <w:rPr>
          <w:spacing w:val="-1"/>
          <w:sz w:val="22"/>
          <w:szCs w:val="22"/>
        </w:rPr>
        <w:t xml:space="preserve"> rec</w:t>
      </w:r>
      <w:r w:rsidRPr="004F0F21">
        <w:rPr>
          <w:spacing w:val="2"/>
          <w:sz w:val="22"/>
          <w:szCs w:val="22"/>
        </w:rPr>
        <w:t>o</w:t>
      </w:r>
      <w:r w:rsidRPr="004F0F21">
        <w:rPr>
          <w:spacing w:val="-1"/>
          <w:sz w:val="22"/>
          <w:szCs w:val="22"/>
        </w:rPr>
        <w:t>r</w:t>
      </w:r>
      <w:r w:rsidRPr="004F0F21">
        <w:rPr>
          <w:sz w:val="22"/>
          <w:szCs w:val="22"/>
        </w:rPr>
        <w:t>d or</w:t>
      </w:r>
      <w:r w:rsidRPr="004F0F21">
        <w:rPr>
          <w:spacing w:val="-1"/>
          <w:sz w:val="22"/>
          <w:szCs w:val="22"/>
        </w:rPr>
        <w:t xml:space="preserve"> a</w:t>
      </w:r>
      <w:r w:rsidRPr="004F0F21">
        <w:rPr>
          <w:sz w:val="22"/>
          <w:szCs w:val="22"/>
        </w:rPr>
        <w:t>s oth</w:t>
      </w:r>
      <w:r w:rsidRPr="004F0F21">
        <w:rPr>
          <w:spacing w:val="1"/>
          <w:sz w:val="22"/>
          <w:szCs w:val="22"/>
        </w:rPr>
        <w:t>e</w:t>
      </w:r>
      <w:r w:rsidRPr="004F0F21">
        <w:rPr>
          <w:spacing w:val="-1"/>
          <w:sz w:val="22"/>
          <w:szCs w:val="22"/>
        </w:rPr>
        <w:t>r</w:t>
      </w:r>
      <w:r w:rsidRPr="004F0F21">
        <w:rPr>
          <w:sz w:val="22"/>
          <w:szCs w:val="22"/>
        </w:rPr>
        <w:t>wi</w:t>
      </w:r>
      <w:r w:rsidRPr="004F0F21">
        <w:rPr>
          <w:spacing w:val="3"/>
          <w:sz w:val="22"/>
          <w:szCs w:val="22"/>
        </w:rPr>
        <w:t>s</w:t>
      </w:r>
      <w:r w:rsidRPr="004F0F21">
        <w:rPr>
          <w:sz w:val="22"/>
          <w:szCs w:val="22"/>
        </w:rPr>
        <w:t>e</w:t>
      </w:r>
      <w:r w:rsidRPr="004F0F21">
        <w:rPr>
          <w:spacing w:val="-1"/>
          <w:sz w:val="22"/>
          <w:szCs w:val="22"/>
        </w:rPr>
        <w:t xml:space="preserve"> 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th</w:t>
      </w:r>
      <w:r w:rsidRPr="004F0F21">
        <w:rPr>
          <w:spacing w:val="-1"/>
          <w:sz w:val="22"/>
          <w:szCs w:val="22"/>
        </w:rPr>
        <w:t>e</w:t>
      </w:r>
      <w:r w:rsidRPr="004F0F21">
        <w:rPr>
          <w:sz w:val="22"/>
          <w:szCs w:val="22"/>
        </w:rPr>
        <w:t>se</w:t>
      </w:r>
      <w:r w:rsidRPr="004F0F21">
        <w:rPr>
          <w:spacing w:val="-1"/>
          <w:sz w:val="22"/>
          <w:szCs w:val="22"/>
        </w:rPr>
        <w:t xml:space="preserve"> </w:t>
      </w:r>
      <w:r w:rsidRPr="004F0F21">
        <w:rPr>
          <w:spacing w:val="1"/>
          <w:sz w:val="22"/>
          <w:szCs w:val="22"/>
        </w:rPr>
        <w:t>R</w:t>
      </w:r>
      <w:r w:rsidRPr="004F0F21">
        <w:rPr>
          <w:sz w:val="22"/>
          <w:szCs w:val="22"/>
        </w:rPr>
        <w:t>ul</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R</w:t>
      </w:r>
      <w:r w:rsidRPr="004F0F21">
        <w:rPr>
          <w:spacing w:val="-1"/>
          <w:sz w:val="22"/>
          <w:szCs w:val="22"/>
        </w:rPr>
        <w:t>e</w:t>
      </w:r>
      <w:r w:rsidRPr="004F0F21">
        <w:rPr>
          <w:sz w:val="22"/>
          <w:szCs w:val="22"/>
        </w:rPr>
        <w:t>gul</w:t>
      </w:r>
      <w:r w:rsidRPr="004F0F21">
        <w:rPr>
          <w:spacing w:val="-1"/>
          <w:sz w:val="22"/>
          <w:szCs w:val="22"/>
        </w:rPr>
        <w:t>a</w:t>
      </w:r>
      <w:r w:rsidRPr="004F0F21">
        <w:rPr>
          <w:sz w:val="22"/>
          <w:szCs w:val="22"/>
        </w:rPr>
        <w:t>tions or</w:t>
      </w:r>
      <w:r w:rsidRPr="004F0F21">
        <w:rPr>
          <w:spacing w:val="-1"/>
          <w:sz w:val="22"/>
          <w:szCs w:val="22"/>
        </w:rPr>
        <w:t xml:space="preserve"> </w:t>
      </w:r>
      <w:r w:rsidRPr="004F0F21">
        <w:rPr>
          <w:sz w:val="22"/>
          <w:szCs w:val="22"/>
        </w:rPr>
        <w:t>Hos</w:t>
      </w:r>
      <w:r w:rsidRPr="004F0F21">
        <w:rPr>
          <w:spacing w:val="2"/>
          <w:sz w:val="22"/>
          <w:szCs w:val="22"/>
        </w:rPr>
        <w:t>p</w:t>
      </w:r>
      <w:r w:rsidRPr="004F0F21">
        <w:rPr>
          <w:sz w:val="22"/>
          <w:szCs w:val="22"/>
        </w:rPr>
        <w:t>it</w:t>
      </w:r>
      <w:r w:rsidRPr="004F0F21">
        <w:rPr>
          <w:spacing w:val="-1"/>
          <w:sz w:val="22"/>
          <w:szCs w:val="22"/>
        </w:rPr>
        <w:t>a</w:t>
      </w:r>
      <w:r w:rsidRPr="004F0F21">
        <w:rPr>
          <w:sz w:val="22"/>
          <w:szCs w:val="22"/>
        </w:rPr>
        <w:t>l poli</w:t>
      </w:r>
      <w:r w:rsidRPr="004F0F21">
        <w:rPr>
          <w:spacing w:val="1"/>
          <w:sz w:val="22"/>
          <w:szCs w:val="22"/>
        </w:rPr>
        <w:t>c</w:t>
      </w:r>
      <w:r w:rsidRPr="004F0F21">
        <w:rPr>
          <w:spacing w:val="-5"/>
          <w:sz w:val="22"/>
          <w:szCs w:val="22"/>
        </w:rPr>
        <w:t>y</w:t>
      </w:r>
      <w:r w:rsidRPr="004F0F21">
        <w:rPr>
          <w:sz w:val="22"/>
          <w:szCs w:val="22"/>
        </w:rPr>
        <w:t xml:space="preserve">.  </w:t>
      </w:r>
      <w:r w:rsidRPr="004F0F21">
        <w:rPr>
          <w:spacing w:val="1"/>
          <w:sz w:val="22"/>
          <w:szCs w:val="22"/>
        </w:rPr>
        <w:t>W</w:t>
      </w:r>
      <w:r w:rsidRPr="004F0F21">
        <w:rPr>
          <w:sz w:val="22"/>
          <w:szCs w:val="22"/>
        </w:rPr>
        <w:t>h</w:t>
      </w:r>
      <w:r w:rsidRPr="004F0F21">
        <w:rPr>
          <w:spacing w:val="-1"/>
          <w:sz w:val="22"/>
          <w:szCs w:val="22"/>
        </w:rPr>
        <w:t>er</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uth</w:t>
      </w:r>
      <w:r w:rsidRPr="004F0F21">
        <w:rPr>
          <w:spacing w:val="-1"/>
          <w:sz w:val="22"/>
          <w:szCs w:val="22"/>
        </w:rPr>
        <w:t>e</w:t>
      </w:r>
      <w:r w:rsidRPr="004F0F21">
        <w:rPr>
          <w:sz w:val="22"/>
          <w:szCs w:val="22"/>
        </w:rPr>
        <w:t>nti</w:t>
      </w:r>
      <w:r w:rsidRPr="004F0F21">
        <w:rPr>
          <w:spacing w:val="1"/>
          <w:sz w:val="22"/>
          <w:szCs w:val="22"/>
        </w:rPr>
        <w:t>c</w:t>
      </w:r>
      <w:r w:rsidRPr="004F0F21">
        <w:rPr>
          <w:spacing w:val="-1"/>
          <w:sz w:val="22"/>
          <w:szCs w:val="22"/>
        </w:rPr>
        <w:t>a</w:t>
      </w:r>
      <w:r w:rsidRPr="004F0F21">
        <w:rPr>
          <w:sz w:val="22"/>
          <w:szCs w:val="22"/>
        </w:rPr>
        <w:t>tion is not m</w:t>
      </w:r>
      <w:r w:rsidRPr="004F0F21">
        <w:rPr>
          <w:spacing w:val="-1"/>
          <w:sz w:val="22"/>
          <w:szCs w:val="22"/>
        </w:rPr>
        <w:t>a</w:t>
      </w:r>
      <w:r w:rsidRPr="004F0F21">
        <w:rPr>
          <w:sz w:val="22"/>
          <w:szCs w:val="22"/>
        </w:rPr>
        <w:t>de</w:t>
      </w:r>
      <w:r w:rsidRPr="004F0F21">
        <w:rPr>
          <w:spacing w:val="-1"/>
          <w:sz w:val="22"/>
          <w:szCs w:val="22"/>
        </w:rPr>
        <w:t xml:space="preserve"> </w:t>
      </w:r>
      <w:r w:rsidRPr="004F0F21">
        <w:rPr>
          <w:sz w:val="22"/>
          <w:szCs w:val="22"/>
        </w:rPr>
        <w:t xml:space="preserve">within </w:t>
      </w:r>
      <w:r w:rsidRPr="004F0F21">
        <w:rPr>
          <w:spacing w:val="-2"/>
          <w:sz w:val="22"/>
          <w:szCs w:val="22"/>
        </w:rPr>
        <w:t>t</w:t>
      </w:r>
      <w:r w:rsidRPr="004F0F21">
        <w:rPr>
          <w:sz w:val="22"/>
          <w:szCs w:val="22"/>
        </w:rPr>
        <w:t>hi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2"/>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s, the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uth</w:t>
      </w:r>
      <w:r w:rsidRPr="004F0F21">
        <w:rPr>
          <w:spacing w:val="-1"/>
          <w:sz w:val="22"/>
          <w:szCs w:val="22"/>
        </w:rPr>
        <w:t>e</w:t>
      </w:r>
      <w:r w:rsidRPr="004F0F21">
        <w:rPr>
          <w:sz w:val="22"/>
          <w:szCs w:val="22"/>
        </w:rPr>
        <w:t>nti</w:t>
      </w:r>
      <w:r w:rsidRPr="004F0F21">
        <w:rPr>
          <w:spacing w:val="-1"/>
          <w:sz w:val="22"/>
          <w:szCs w:val="22"/>
        </w:rPr>
        <w:t>ca</w:t>
      </w:r>
      <w:r w:rsidRPr="004F0F21">
        <w:rPr>
          <w:sz w:val="22"/>
          <w:szCs w:val="22"/>
        </w:rPr>
        <w:t>ting the</w:t>
      </w:r>
      <w:r w:rsidRPr="004F0F21">
        <w:rPr>
          <w:spacing w:val="-1"/>
          <w:sz w:val="22"/>
          <w:szCs w:val="22"/>
        </w:rPr>
        <w:t xml:space="preserve"> 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w:t>
      </w:r>
      <w:r w:rsidRPr="004F0F21">
        <w:rPr>
          <w:spacing w:val="2"/>
          <w:sz w:val="22"/>
          <w:szCs w:val="22"/>
        </w:rPr>
        <w:t xml:space="preserve"> </w:t>
      </w:r>
      <w:r w:rsidRPr="004F0F21">
        <w:rPr>
          <w:sz w:val="22"/>
          <w:szCs w:val="22"/>
        </w:rPr>
        <w:t xml:space="preserve">must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st to the</w:t>
      </w:r>
      <w:r w:rsidRPr="004F0F21">
        <w:rPr>
          <w:spacing w:val="-1"/>
          <w:sz w:val="22"/>
          <w:szCs w:val="22"/>
        </w:rPr>
        <w:t xml:space="preserve"> acc</w:t>
      </w:r>
      <w:r w:rsidRPr="004F0F21">
        <w:rPr>
          <w:sz w:val="22"/>
          <w:szCs w:val="22"/>
        </w:rPr>
        <w:t>u</w:t>
      </w:r>
      <w:r w:rsidRPr="004F0F21">
        <w:rPr>
          <w:spacing w:val="-1"/>
          <w:sz w:val="22"/>
          <w:szCs w:val="22"/>
        </w:rPr>
        <w:t>r</w:t>
      </w:r>
      <w:r w:rsidRPr="004F0F21">
        <w:rPr>
          <w:spacing w:val="1"/>
          <w:sz w:val="22"/>
          <w:szCs w:val="22"/>
        </w:rPr>
        <w:t>ac</w:t>
      </w:r>
      <w:r w:rsidRPr="004F0F21">
        <w:rPr>
          <w:sz w:val="22"/>
          <w:szCs w:val="22"/>
        </w:rPr>
        <w:t>y</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i</w:t>
      </w:r>
      <w:r w:rsidRPr="004F0F21">
        <w:rPr>
          <w:spacing w:val="2"/>
          <w:sz w:val="22"/>
          <w:szCs w:val="22"/>
        </w:rPr>
        <w:t>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tion utili</w:t>
      </w:r>
      <w:r w:rsidRPr="004F0F21">
        <w:rPr>
          <w:spacing w:val="1"/>
          <w:sz w:val="22"/>
          <w:szCs w:val="22"/>
        </w:rPr>
        <w:t>z</w:t>
      </w:r>
      <w:r w:rsidRPr="004F0F21">
        <w:rPr>
          <w:sz w:val="22"/>
          <w:szCs w:val="22"/>
        </w:rPr>
        <w:t>ing Hospit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tion l</w:t>
      </w:r>
      <w:r w:rsidRPr="004F0F21">
        <w:rPr>
          <w:spacing w:val="-1"/>
          <w:sz w:val="22"/>
          <w:szCs w:val="22"/>
        </w:rPr>
        <w:t>a</w:t>
      </w:r>
      <w:r w:rsidRPr="004F0F21">
        <w:rPr>
          <w:sz w:val="22"/>
          <w:szCs w:val="22"/>
        </w:rPr>
        <w:t>n</w:t>
      </w:r>
      <w:r w:rsidRPr="004F0F21">
        <w:rPr>
          <w:spacing w:val="-2"/>
          <w:sz w:val="22"/>
          <w:szCs w:val="22"/>
        </w:rPr>
        <w:t>g</w:t>
      </w:r>
      <w:r w:rsidRPr="004F0F21">
        <w:rPr>
          <w:sz w:val="22"/>
          <w:szCs w:val="22"/>
        </w:rPr>
        <w:t>u</w:t>
      </w:r>
      <w:r w:rsidRPr="004F0F21">
        <w:rPr>
          <w:spacing w:val="1"/>
          <w:sz w:val="22"/>
          <w:szCs w:val="22"/>
        </w:rPr>
        <w:t>a</w:t>
      </w:r>
      <w:r w:rsidRPr="004F0F21">
        <w:rPr>
          <w:sz w:val="22"/>
          <w:szCs w:val="22"/>
        </w:rPr>
        <w:t>g</w:t>
      </w:r>
      <w:r w:rsidRPr="004F0F21">
        <w:rPr>
          <w:spacing w:val="-1"/>
          <w:sz w:val="22"/>
          <w:szCs w:val="22"/>
        </w:rPr>
        <w:t>e</w:t>
      </w:r>
      <w:r w:rsidRPr="004F0F21">
        <w:rPr>
          <w:sz w:val="22"/>
          <w:szCs w:val="22"/>
        </w:rPr>
        <w:t>.</w:t>
      </w:r>
    </w:p>
    <w:p w14:paraId="2EAB4B71" w14:textId="77777777" w:rsidR="00B54557" w:rsidRPr="004F0F21" w:rsidRDefault="00B54557">
      <w:pPr>
        <w:spacing w:line="240" w:lineRule="exact"/>
        <w:rPr>
          <w:sz w:val="22"/>
          <w:szCs w:val="22"/>
        </w:rPr>
      </w:pPr>
    </w:p>
    <w:p w14:paraId="7C79FE85" w14:textId="77777777" w:rsidR="00B54557" w:rsidRPr="004F0F21" w:rsidRDefault="00795FDD">
      <w:pPr>
        <w:ind w:left="100" w:right="6691"/>
        <w:jc w:val="both"/>
        <w:rPr>
          <w:sz w:val="22"/>
          <w:szCs w:val="22"/>
        </w:rPr>
      </w:pPr>
      <w:r w:rsidRPr="004F0F21">
        <w:rPr>
          <w:sz w:val="22"/>
          <w:szCs w:val="22"/>
        </w:rPr>
        <w:t xml:space="preserve">3.6       </w:t>
      </w:r>
      <w:r w:rsidRPr="004F0F21">
        <w:rPr>
          <w:b/>
          <w:sz w:val="22"/>
          <w:szCs w:val="22"/>
        </w:rPr>
        <w:t>D</w:t>
      </w:r>
      <w:r w:rsidRPr="004F0F21">
        <w:rPr>
          <w:b/>
          <w:spacing w:val="-1"/>
          <w:sz w:val="22"/>
          <w:szCs w:val="22"/>
        </w:rPr>
        <w:t>e</w:t>
      </w:r>
      <w:r w:rsidRPr="004F0F21">
        <w:rPr>
          <w:b/>
          <w:sz w:val="22"/>
          <w:szCs w:val="22"/>
        </w:rPr>
        <w:t>li</w:t>
      </w:r>
      <w:r w:rsidRPr="004F0F21">
        <w:rPr>
          <w:b/>
          <w:spacing w:val="1"/>
          <w:sz w:val="22"/>
          <w:szCs w:val="22"/>
        </w:rPr>
        <w:t>nqu</w:t>
      </w:r>
      <w:r w:rsidRPr="004F0F21">
        <w:rPr>
          <w:b/>
          <w:spacing w:val="-1"/>
          <w:sz w:val="22"/>
          <w:szCs w:val="22"/>
        </w:rPr>
        <w:t>e</w:t>
      </w:r>
      <w:r w:rsidRPr="004F0F21">
        <w:rPr>
          <w:b/>
          <w:spacing w:val="1"/>
          <w:sz w:val="22"/>
          <w:szCs w:val="22"/>
        </w:rPr>
        <w:t>n</w:t>
      </w:r>
      <w:r w:rsidRPr="004F0F21">
        <w:rPr>
          <w:b/>
          <w:sz w:val="22"/>
          <w:szCs w:val="22"/>
        </w:rPr>
        <w:t>t</w:t>
      </w:r>
      <w:r w:rsidRPr="004F0F21">
        <w:rPr>
          <w:b/>
          <w:spacing w:val="-1"/>
          <w:sz w:val="22"/>
          <w:szCs w:val="22"/>
        </w:rPr>
        <w:t xml:space="preserve"> </w:t>
      </w:r>
      <w:r w:rsidRPr="004F0F21">
        <w:rPr>
          <w:b/>
          <w:sz w:val="22"/>
          <w:szCs w:val="22"/>
        </w:rPr>
        <w:t>R</w:t>
      </w:r>
      <w:r w:rsidRPr="004F0F21">
        <w:rPr>
          <w:b/>
          <w:spacing w:val="-1"/>
          <w:sz w:val="22"/>
          <w:szCs w:val="22"/>
        </w:rPr>
        <w:t>ec</w:t>
      </w:r>
      <w:r w:rsidRPr="004F0F21">
        <w:rPr>
          <w:b/>
          <w:sz w:val="22"/>
          <w:szCs w:val="22"/>
        </w:rPr>
        <w:t>o</w:t>
      </w:r>
      <w:r w:rsidRPr="004F0F21">
        <w:rPr>
          <w:b/>
          <w:spacing w:val="-1"/>
          <w:sz w:val="22"/>
          <w:szCs w:val="22"/>
        </w:rPr>
        <w:t>r</w:t>
      </w:r>
      <w:r w:rsidRPr="004F0F21">
        <w:rPr>
          <w:b/>
          <w:spacing w:val="1"/>
          <w:sz w:val="22"/>
          <w:szCs w:val="22"/>
        </w:rPr>
        <w:t>d</w:t>
      </w:r>
      <w:r w:rsidRPr="004F0F21">
        <w:rPr>
          <w:b/>
          <w:sz w:val="22"/>
          <w:szCs w:val="22"/>
        </w:rPr>
        <w:t>s</w:t>
      </w:r>
    </w:p>
    <w:p w14:paraId="6F2637AA" w14:textId="77777777" w:rsidR="00B54557" w:rsidRPr="004F0F21" w:rsidRDefault="00B54557">
      <w:pPr>
        <w:spacing w:before="15" w:line="220" w:lineRule="exact"/>
        <w:rPr>
          <w:sz w:val="22"/>
          <w:szCs w:val="22"/>
        </w:rPr>
      </w:pPr>
    </w:p>
    <w:p w14:paraId="28325EA2" w14:textId="77777777" w:rsidR="00B54557" w:rsidRPr="004F0F21" w:rsidRDefault="00795FDD" w:rsidP="00B54C45">
      <w:pPr>
        <w:ind w:left="1540" w:right="148"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 xml:space="preserve">ds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c</w:t>
      </w:r>
      <w:r w:rsidRPr="004F0F21">
        <w:rPr>
          <w:sz w:val="22"/>
          <w:szCs w:val="22"/>
        </w:rPr>
        <w:t>on</w:t>
      </w:r>
      <w:r w:rsidRPr="004F0F21">
        <w:rPr>
          <w:spacing w:val="3"/>
          <w:sz w:val="22"/>
          <w:szCs w:val="22"/>
        </w:rPr>
        <w:t>s</w:t>
      </w:r>
      <w:r w:rsidRPr="004F0F21">
        <w:rPr>
          <w:sz w:val="22"/>
          <w:szCs w:val="22"/>
        </w:rPr>
        <w:t>id</w:t>
      </w:r>
      <w:r w:rsidRPr="004F0F21">
        <w:rPr>
          <w:spacing w:val="-1"/>
          <w:sz w:val="22"/>
          <w:szCs w:val="22"/>
        </w:rPr>
        <w:t>ere</w:t>
      </w:r>
      <w:r w:rsidRPr="004F0F21">
        <w:rPr>
          <w:sz w:val="22"/>
          <w:szCs w:val="22"/>
        </w:rPr>
        <w:t>d d</w:t>
      </w:r>
      <w:r w:rsidRPr="004F0F21">
        <w:rPr>
          <w:spacing w:val="-1"/>
          <w:sz w:val="22"/>
          <w:szCs w:val="22"/>
        </w:rPr>
        <w:t>e</w:t>
      </w:r>
      <w:r w:rsidRPr="004F0F21">
        <w:rPr>
          <w:sz w:val="22"/>
          <w:szCs w:val="22"/>
        </w:rPr>
        <w:t>linqu</w:t>
      </w:r>
      <w:r w:rsidRPr="004F0F21">
        <w:rPr>
          <w:spacing w:val="-1"/>
          <w:sz w:val="22"/>
          <w:szCs w:val="22"/>
        </w:rPr>
        <w:t>e</w:t>
      </w:r>
      <w:r w:rsidRPr="004F0F21">
        <w:rPr>
          <w:sz w:val="22"/>
          <w:szCs w:val="22"/>
        </w:rPr>
        <w:t>nt if</w:t>
      </w:r>
      <w:r w:rsidRPr="004F0F21">
        <w:rPr>
          <w:spacing w:val="-1"/>
          <w:sz w:val="22"/>
          <w:szCs w:val="22"/>
        </w:rPr>
        <w:t xml:space="preserve"> </w:t>
      </w:r>
      <w:r w:rsidRPr="004F0F21">
        <w:rPr>
          <w:sz w:val="22"/>
          <w:szCs w:val="22"/>
        </w:rPr>
        <w:t>th</w:t>
      </w:r>
      <w:r w:rsidRPr="004F0F21">
        <w:rPr>
          <w:spacing w:val="4"/>
          <w:sz w:val="22"/>
          <w:szCs w:val="22"/>
        </w:rPr>
        <w:t>e</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m</w:t>
      </w:r>
      <w:r w:rsidRPr="004F0F21">
        <w:rPr>
          <w:spacing w:val="-1"/>
          <w:sz w:val="22"/>
          <w:szCs w:val="22"/>
        </w:rPr>
        <w:t>a</w:t>
      </w:r>
      <w:r w:rsidRPr="004F0F21">
        <w:rPr>
          <w:sz w:val="22"/>
          <w:szCs w:val="22"/>
        </w:rPr>
        <w:t>in in</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te</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mo</w:t>
      </w:r>
      <w:r w:rsidRPr="004F0F21">
        <w:rPr>
          <w:spacing w:val="-1"/>
          <w:sz w:val="22"/>
          <w:szCs w:val="22"/>
        </w:rPr>
        <w:t>r</w:t>
      </w:r>
      <w:r w:rsidRPr="004F0F21">
        <w:rPr>
          <w:sz w:val="22"/>
          <w:szCs w:val="22"/>
        </w:rPr>
        <w:t>e th</w:t>
      </w:r>
      <w:r w:rsidRPr="004F0F21">
        <w:rPr>
          <w:spacing w:val="-1"/>
          <w:sz w:val="22"/>
          <w:szCs w:val="22"/>
        </w:rPr>
        <w:t>a</w:t>
      </w:r>
      <w:r w:rsidRPr="004F0F21">
        <w:rPr>
          <w:sz w:val="22"/>
          <w:szCs w:val="22"/>
        </w:rPr>
        <w:t>n thi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1"/>
          <w:sz w:val="22"/>
          <w:szCs w:val="22"/>
        </w:rPr>
        <w:t xml:space="preserve"> </w:t>
      </w:r>
      <w:r w:rsidRPr="004F0F21">
        <w:rPr>
          <w:spacing w:val="2"/>
          <w:sz w:val="22"/>
          <w:szCs w:val="22"/>
        </w:rPr>
        <w:t>d</w:t>
      </w:r>
      <w:r w:rsidRPr="004F0F21">
        <w:rPr>
          <w:spacing w:val="4"/>
          <w:sz w:val="22"/>
          <w:szCs w:val="22"/>
        </w:rPr>
        <w:t>a</w:t>
      </w:r>
      <w:r w:rsidRPr="004F0F21">
        <w:rPr>
          <w:spacing w:val="-5"/>
          <w:sz w:val="22"/>
          <w:szCs w:val="22"/>
        </w:rPr>
        <w:t>y</w:t>
      </w:r>
      <w:r w:rsidRPr="004F0F21">
        <w:rPr>
          <w:sz w:val="22"/>
          <w:szCs w:val="22"/>
        </w:rPr>
        <w:t xml:space="preserve">s </w:t>
      </w:r>
      <w:r w:rsidRPr="004F0F21">
        <w:rPr>
          <w:spacing w:val="-1"/>
          <w:sz w:val="22"/>
          <w:szCs w:val="22"/>
        </w:rPr>
        <w:t>f</w:t>
      </w:r>
      <w:r w:rsidRPr="004F0F21">
        <w:rPr>
          <w:sz w:val="22"/>
          <w:szCs w:val="22"/>
        </w:rPr>
        <w:t>ol</w:t>
      </w:r>
      <w:r w:rsidRPr="004F0F21">
        <w:rPr>
          <w:spacing w:val="3"/>
          <w:sz w:val="22"/>
          <w:szCs w:val="22"/>
        </w:rPr>
        <w:t>l</w:t>
      </w:r>
      <w:r w:rsidRPr="004F0F21">
        <w:rPr>
          <w:sz w:val="22"/>
          <w:szCs w:val="22"/>
        </w:rPr>
        <w:t>owing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 dis</w:t>
      </w:r>
      <w:r w:rsidRPr="004F0F21">
        <w:rPr>
          <w:spacing w:val="-1"/>
          <w:sz w:val="22"/>
          <w:szCs w:val="22"/>
        </w:rPr>
        <w:t>c</w:t>
      </w:r>
      <w:r w:rsidRPr="004F0F21">
        <w:rPr>
          <w:spacing w:val="2"/>
          <w:sz w:val="22"/>
          <w:szCs w:val="22"/>
        </w:rPr>
        <w:t>h</w:t>
      </w:r>
      <w:r w:rsidRPr="004F0F21">
        <w:rPr>
          <w:spacing w:val="-1"/>
          <w:sz w:val="22"/>
          <w:szCs w:val="22"/>
        </w:rPr>
        <w:t>a</w:t>
      </w:r>
      <w:r w:rsidRPr="004F0F21">
        <w:rPr>
          <w:spacing w:val="2"/>
          <w:sz w:val="22"/>
          <w:szCs w:val="22"/>
        </w:rPr>
        <w:t>r</w:t>
      </w:r>
      <w:r w:rsidRPr="004F0F21">
        <w:rPr>
          <w:spacing w:val="-2"/>
          <w:sz w:val="22"/>
          <w:szCs w:val="22"/>
        </w:rPr>
        <w:t>g</w:t>
      </w:r>
      <w:r w:rsidRPr="004F0F21">
        <w:rPr>
          <w:sz w:val="22"/>
          <w:szCs w:val="22"/>
        </w:rPr>
        <w:t>e</w:t>
      </w:r>
      <w:r w:rsidRPr="004F0F21">
        <w:rPr>
          <w:spacing w:val="-1"/>
          <w:sz w:val="22"/>
          <w:szCs w:val="22"/>
        </w:rPr>
        <w:t xml:space="preserve"> </w:t>
      </w:r>
      <w:r w:rsidRPr="004F0F21">
        <w:rPr>
          <w:spacing w:val="2"/>
          <w:sz w:val="22"/>
          <w:szCs w:val="22"/>
        </w:rPr>
        <w:t>f</w:t>
      </w:r>
      <w:r w:rsidRPr="004F0F21">
        <w:rPr>
          <w:spacing w:val="-1"/>
          <w:sz w:val="22"/>
          <w:szCs w:val="22"/>
        </w:rPr>
        <w:t>r</w:t>
      </w:r>
      <w:r w:rsidRPr="004F0F21">
        <w:rPr>
          <w:sz w:val="22"/>
          <w:szCs w:val="22"/>
        </w:rPr>
        <w:t>om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 xml:space="preserve">l. </w:t>
      </w:r>
      <w:r w:rsidRPr="004F0F21">
        <w:rPr>
          <w:spacing w:val="-3"/>
          <w:sz w:val="22"/>
          <w:szCs w:val="22"/>
        </w:rPr>
        <w:t>I</w:t>
      </w:r>
      <w:r w:rsidRPr="004F0F21">
        <w:rPr>
          <w:spacing w:val="2"/>
          <w:sz w:val="22"/>
          <w:szCs w:val="22"/>
        </w:rPr>
        <w:t>n</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te</w:t>
      </w:r>
      <w:r w:rsidRPr="004F0F21">
        <w:rPr>
          <w:spacing w:val="-1"/>
          <w:sz w:val="22"/>
          <w:szCs w:val="22"/>
        </w:rPr>
        <w:t xml:space="preserve"> </w:t>
      </w:r>
      <w:r w:rsidRPr="004F0F21">
        <w:rPr>
          <w:spacing w:val="2"/>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d it</w:t>
      </w:r>
      <w:r w:rsidRPr="004F0F21">
        <w:rPr>
          <w:spacing w:val="-1"/>
          <w:sz w:val="22"/>
          <w:szCs w:val="22"/>
        </w:rPr>
        <w:t>e</w:t>
      </w:r>
      <w:r w:rsidRPr="004F0F21">
        <w:rPr>
          <w:sz w:val="22"/>
          <w:szCs w:val="22"/>
        </w:rPr>
        <w:t>ms</w:t>
      </w:r>
      <w:r w:rsidRPr="004F0F21">
        <w:rPr>
          <w:spacing w:val="3"/>
          <w:sz w:val="22"/>
          <w:szCs w:val="22"/>
        </w:rPr>
        <w:t xml:space="preserve"> </w:t>
      </w:r>
      <w:r w:rsidRPr="004F0F21">
        <w:rPr>
          <w:sz w:val="22"/>
          <w:szCs w:val="22"/>
        </w:rPr>
        <w:t>in</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 missing</w:t>
      </w:r>
      <w:r w:rsidRPr="004F0F21">
        <w:rPr>
          <w:spacing w:val="-2"/>
          <w:sz w:val="22"/>
          <w:szCs w:val="22"/>
        </w:rPr>
        <w:t xml:space="preserve"> </w:t>
      </w:r>
      <w:r w:rsidRPr="004F0F21">
        <w:rPr>
          <w:sz w:val="22"/>
          <w:szCs w:val="22"/>
        </w:rPr>
        <w:t>di</w:t>
      </w:r>
      <w:r w:rsidRPr="004F0F21">
        <w:rPr>
          <w:spacing w:val="-1"/>
          <w:sz w:val="22"/>
          <w:szCs w:val="22"/>
        </w:rPr>
        <w:t>c</w:t>
      </w:r>
      <w:r w:rsidRPr="004F0F21">
        <w:rPr>
          <w:sz w:val="22"/>
          <w:szCs w:val="22"/>
        </w:rPr>
        <w:t>t</w:t>
      </w:r>
      <w:r w:rsidRPr="004F0F21">
        <w:rPr>
          <w:spacing w:val="-1"/>
          <w:sz w:val="22"/>
          <w:szCs w:val="22"/>
        </w:rPr>
        <w:t>a</w:t>
      </w:r>
      <w:r w:rsidRPr="004F0F21">
        <w:rPr>
          <w:sz w:val="22"/>
          <w:szCs w:val="22"/>
        </w:rPr>
        <w:t>tion or</w:t>
      </w:r>
      <w:r w:rsidRPr="004F0F21">
        <w:rPr>
          <w:spacing w:val="-1"/>
          <w:sz w:val="22"/>
          <w:szCs w:val="22"/>
        </w:rPr>
        <w:t xml:space="preserve"> re</w:t>
      </w:r>
      <w:r w:rsidRPr="004F0F21">
        <w:rPr>
          <w:sz w:val="22"/>
          <w:szCs w:val="22"/>
        </w:rPr>
        <w:t>po</w:t>
      </w:r>
      <w:r w:rsidRPr="004F0F21">
        <w:rPr>
          <w:spacing w:val="-1"/>
          <w:sz w:val="22"/>
          <w:szCs w:val="22"/>
        </w:rPr>
        <w:t>r</w:t>
      </w:r>
      <w:r w:rsidRPr="004F0F21">
        <w:rPr>
          <w:sz w:val="22"/>
          <w:szCs w:val="22"/>
        </w:rPr>
        <w:t>ts, su</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1"/>
          <w:sz w:val="22"/>
          <w:szCs w:val="22"/>
        </w:rPr>
        <w:t>a</w:t>
      </w:r>
      <w:r w:rsidRPr="004F0F21">
        <w:rPr>
          <w:sz w:val="22"/>
          <w:szCs w:val="22"/>
        </w:rPr>
        <w:t>s dis</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pacing w:val="-2"/>
          <w:sz w:val="22"/>
          <w:szCs w:val="22"/>
        </w:rPr>
        <w:t>g</w:t>
      </w:r>
      <w:r w:rsidRPr="004F0F21">
        <w:rPr>
          <w:sz w:val="22"/>
          <w:szCs w:val="22"/>
        </w:rPr>
        <w:t>e summ</w:t>
      </w:r>
      <w:r w:rsidRPr="004F0F21">
        <w:rPr>
          <w:spacing w:val="-1"/>
          <w:sz w:val="22"/>
          <w:szCs w:val="22"/>
        </w:rPr>
        <w:t>ar</w:t>
      </w:r>
      <w:r w:rsidRPr="004F0F21">
        <w:rPr>
          <w:sz w:val="22"/>
          <w:szCs w:val="22"/>
        </w:rPr>
        <w:t>i</w:t>
      </w:r>
      <w:r w:rsidRPr="004F0F21">
        <w:rPr>
          <w:spacing w:val="-1"/>
          <w:sz w:val="22"/>
          <w:szCs w:val="22"/>
        </w:rPr>
        <w:t>e</w:t>
      </w:r>
      <w:r w:rsidRPr="004F0F21">
        <w:rPr>
          <w:sz w:val="22"/>
          <w:szCs w:val="22"/>
        </w:rPr>
        <w:t>s, histo</w:t>
      </w:r>
      <w:r w:rsidRPr="004F0F21">
        <w:rPr>
          <w:spacing w:val="2"/>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 xml:space="preserve">nd </w:t>
      </w:r>
      <w:r w:rsidRPr="004F0F21">
        <w:rPr>
          <w:spacing w:val="2"/>
          <w:sz w:val="22"/>
          <w:szCs w:val="22"/>
        </w:rPr>
        <w:t>ph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 xml:space="preserve">tion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ds, op</w:t>
      </w:r>
      <w:r w:rsidRPr="004F0F21">
        <w:rPr>
          <w:spacing w:val="-1"/>
          <w:sz w:val="22"/>
          <w:szCs w:val="22"/>
        </w:rPr>
        <w:t>era</w:t>
      </w:r>
      <w:r w:rsidRPr="004F0F21">
        <w:rPr>
          <w:sz w:val="22"/>
          <w:szCs w:val="22"/>
        </w:rPr>
        <w:t>tive</w:t>
      </w:r>
      <w:r w:rsidRPr="004F0F21">
        <w:rPr>
          <w:spacing w:val="1"/>
          <w:sz w:val="22"/>
          <w:szCs w:val="22"/>
        </w:rPr>
        <w:t xml:space="preserve">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 xml:space="preserve">ts, </w:t>
      </w:r>
      <w:r w:rsidRPr="004F0F21">
        <w:rPr>
          <w:spacing w:val="-1"/>
          <w:sz w:val="22"/>
          <w:szCs w:val="22"/>
        </w:rPr>
        <w:t>a</w:t>
      </w:r>
      <w:r w:rsidRPr="004F0F21">
        <w:rPr>
          <w:spacing w:val="2"/>
          <w:sz w:val="22"/>
          <w:szCs w:val="22"/>
        </w:rPr>
        <w:t>n</w:t>
      </w:r>
      <w:r w:rsidRPr="004F0F21">
        <w:rPr>
          <w:sz w:val="22"/>
          <w:szCs w:val="22"/>
        </w:rPr>
        <w:t xml:space="preserve">d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tions; unsi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 xml:space="preserve">d </w:t>
      </w:r>
      <w:r w:rsidRPr="004F0F21">
        <w:rPr>
          <w:spacing w:val="2"/>
          <w:sz w:val="22"/>
          <w:szCs w:val="22"/>
        </w:rPr>
        <w:t>d</w:t>
      </w:r>
      <w:r w:rsidRPr="004F0F21">
        <w:rPr>
          <w:sz w:val="22"/>
          <w:szCs w:val="22"/>
        </w:rPr>
        <w:t>i</w:t>
      </w:r>
      <w:r w:rsidRPr="004F0F21">
        <w:rPr>
          <w:spacing w:val="-1"/>
          <w:sz w:val="22"/>
          <w:szCs w:val="22"/>
        </w:rPr>
        <w:t>c</w:t>
      </w:r>
      <w:r w:rsidRPr="004F0F21">
        <w:rPr>
          <w:sz w:val="22"/>
          <w:szCs w:val="22"/>
        </w:rPr>
        <w:t>t</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 xml:space="preserve">nd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ts; uns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 xml:space="preserve">d </w:t>
      </w:r>
      <w:r w:rsidRPr="004F0F21">
        <w:rPr>
          <w:spacing w:val="2"/>
          <w:sz w:val="22"/>
          <w:szCs w:val="22"/>
        </w:rPr>
        <w:t>v</w:t>
      </w:r>
      <w:r w:rsidRPr="004F0F21">
        <w:rPr>
          <w:spacing w:val="-1"/>
          <w:sz w:val="22"/>
          <w:szCs w:val="22"/>
        </w:rPr>
        <w:t>er</w:t>
      </w:r>
      <w:r w:rsidRPr="004F0F21">
        <w:rPr>
          <w:sz w:val="22"/>
          <w:szCs w:val="22"/>
        </w:rPr>
        <w:t>b</w:t>
      </w:r>
      <w:r w:rsidRPr="004F0F21">
        <w:rPr>
          <w:spacing w:val="-1"/>
          <w:sz w:val="22"/>
          <w:szCs w:val="22"/>
        </w:rPr>
        <w:t>a</w:t>
      </w:r>
      <w:r w:rsidRPr="004F0F21">
        <w:rPr>
          <w:sz w:val="22"/>
          <w:szCs w:val="22"/>
        </w:rPr>
        <w:t xml:space="preserve">l </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2"/>
          <w:sz w:val="22"/>
          <w:szCs w:val="22"/>
        </w:rPr>
        <w:t>o</w:t>
      </w:r>
      <w:r w:rsidRPr="004F0F21">
        <w:rPr>
          <w:sz w:val="22"/>
          <w:szCs w:val="22"/>
        </w:rPr>
        <w:t>th</w:t>
      </w:r>
      <w:r w:rsidRPr="004F0F21">
        <w:rPr>
          <w:spacing w:val="-1"/>
          <w:sz w:val="22"/>
          <w:szCs w:val="22"/>
        </w:rPr>
        <w:t>e</w:t>
      </w:r>
      <w:r w:rsidRPr="004F0F21">
        <w:rPr>
          <w:sz w:val="22"/>
          <w:szCs w:val="22"/>
        </w:rPr>
        <w:t>r unsi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 xml:space="preserve">d </w:t>
      </w:r>
      <w:r w:rsidRPr="004F0F21">
        <w:rPr>
          <w:spacing w:val="2"/>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e</w:t>
      </w:r>
      <w:r w:rsidRPr="004F0F21">
        <w:rPr>
          <w:sz w:val="22"/>
          <w:szCs w:val="22"/>
        </w:rPr>
        <w:t>nt</w:t>
      </w:r>
      <w:r w:rsidRPr="004F0F21">
        <w:rPr>
          <w:spacing w:val="-1"/>
          <w:sz w:val="22"/>
          <w:szCs w:val="22"/>
        </w:rPr>
        <w:t>r</w:t>
      </w:r>
      <w:r w:rsidRPr="004F0F21">
        <w:rPr>
          <w:sz w:val="22"/>
          <w:szCs w:val="22"/>
        </w:rPr>
        <w:t>i</w:t>
      </w:r>
      <w:r w:rsidRPr="004F0F21">
        <w:rPr>
          <w:spacing w:val="-1"/>
          <w:sz w:val="22"/>
          <w:szCs w:val="22"/>
        </w:rPr>
        <w:t>e</w:t>
      </w:r>
      <w:r w:rsidRPr="004F0F21">
        <w:rPr>
          <w:sz w:val="22"/>
          <w:szCs w:val="22"/>
        </w:rPr>
        <w:t xml:space="preserve">s </w:t>
      </w:r>
      <w:r w:rsidRPr="004F0F21">
        <w:rPr>
          <w:spacing w:val="3"/>
          <w:sz w:val="22"/>
          <w:szCs w:val="22"/>
        </w:rPr>
        <w:t>i</w:t>
      </w:r>
      <w:r w:rsidRPr="004F0F21">
        <w:rPr>
          <w:sz w:val="22"/>
          <w:szCs w:val="22"/>
        </w:rPr>
        <w:t>n the</w:t>
      </w:r>
      <w:r w:rsidRPr="004F0F21">
        <w:rPr>
          <w:spacing w:val="-1"/>
          <w:sz w:val="22"/>
          <w:szCs w:val="22"/>
        </w:rPr>
        <w:t xml:space="preserve"> c</w:t>
      </w:r>
      <w:r w:rsidRPr="004F0F21">
        <w:rPr>
          <w:sz w:val="22"/>
          <w:szCs w:val="22"/>
        </w:rPr>
        <w:t>h</w:t>
      </w:r>
      <w:r w:rsidRPr="004F0F21">
        <w:rPr>
          <w:spacing w:val="-1"/>
          <w:sz w:val="22"/>
          <w:szCs w:val="22"/>
        </w:rPr>
        <w:t>ar</w:t>
      </w:r>
      <w:r w:rsidRPr="004F0F21">
        <w:rPr>
          <w:sz w:val="22"/>
          <w:szCs w:val="22"/>
        </w:rPr>
        <w:t xml:space="preserve">t </w:t>
      </w:r>
      <w:r w:rsidRPr="004F0F21">
        <w:rPr>
          <w:spacing w:val="2"/>
          <w:sz w:val="22"/>
          <w:szCs w:val="22"/>
        </w:rPr>
        <w:t>(</w:t>
      </w:r>
      <w:r w:rsidRPr="004F0F21">
        <w:rPr>
          <w:spacing w:val="-1"/>
          <w:sz w:val="22"/>
          <w:szCs w:val="22"/>
        </w:rPr>
        <w:t>e</w:t>
      </w:r>
      <w:r w:rsidRPr="004F0F21">
        <w:rPr>
          <w:spacing w:val="2"/>
          <w:sz w:val="22"/>
          <w:szCs w:val="22"/>
        </w:rPr>
        <w:t>.</w:t>
      </w:r>
      <w:r w:rsidRPr="004F0F21">
        <w:rPr>
          <w:spacing w:val="-2"/>
          <w:sz w:val="22"/>
          <w:szCs w:val="22"/>
        </w:rPr>
        <w:t>g</w:t>
      </w:r>
      <w:r w:rsidRPr="004F0F21">
        <w:rPr>
          <w:sz w:val="22"/>
          <w:szCs w:val="22"/>
        </w:rPr>
        <w:t>. p</w:t>
      </w:r>
      <w:r w:rsidRPr="004F0F21">
        <w:rPr>
          <w:spacing w:val="-1"/>
          <w:sz w:val="22"/>
          <w:szCs w:val="22"/>
        </w:rPr>
        <w:t>r</w:t>
      </w:r>
      <w:r w:rsidRPr="004F0F21">
        <w:rPr>
          <w:spacing w:val="2"/>
          <w:sz w:val="22"/>
          <w:szCs w:val="22"/>
        </w:rPr>
        <w:t>o</w:t>
      </w:r>
      <w:r w:rsidRPr="004F0F21">
        <w:rPr>
          <w:spacing w:val="-2"/>
          <w:sz w:val="22"/>
          <w:szCs w:val="22"/>
        </w:rPr>
        <w:t>g</w:t>
      </w:r>
      <w:r w:rsidRPr="004F0F21">
        <w:rPr>
          <w:spacing w:val="2"/>
          <w:sz w:val="22"/>
          <w:szCs w:val="22"/>
        </w:rPr>
        <w:t>r</w:t>
      </w:r>
      <w:r w:rsidRPr="004F0F21">
        <w:rPr>
          <w:spacing w:val="-1"/>
          <w:sz w:val="22"/>
          <w:szCs w:val="22"/>
        </w:rPr>
        <w:t>e</w:t>
      </w:r>
      <w:r w:rsidRPr="004F0F21">
        <w:rPr>
          <w:sz w:val="22"/>
          <w:szCs w:val="22"/>
        </w:rPr>
        <w:t>ss</w:t>
      </w:r>
      <w:r w:rsidRPr="004F0F21">
        <w:rPr>
          <w:spacing w:val="3"/>
          <w:sz w:val="22"/>
          <w:szCs w:val="22"/>
        </w:rPr>
        <w:t xml:space="preserve"> </w:t>
      </w:r>
      <w:r w:rsidRPr="004F0F21">
        <w:rPr>
          <w:sz w:val="22"/>
          <w:szCs w:val="22"/>
        </w:rPr>
        <w:t>not</w:t>
      </w:r>
      <w:r w:rsidRPr="004F0F21">
        <w:rPr>
          <w:spacing w:val="-1"/>
          <w:sz w:val="22"/>
          <w:szCs w:val="22"/>
        </w:rPr>
        <w:t>e</w:t>
      </w:r>
      <w:r w:rsidRPr="004F0F21">
        <w:rPr>
          <w:sz w:val="22"/>
          <w:szCs w:val="22"/>
        </w:rPr>
        <w:t>s, post</w:t>
      </w:r>
      <w:r w:rsidRPr="004F0F21">
        <w:rPr>
          <w:spacing w:val="-1"/>
          <w:sz w:val="22"/>
          <w:szCs w:val="22"/>
        </w:rPr>
        <w:t>-</w:t>
      </w:r>
      <w:r w:rsidRPr="004F0F21">
        <w:rPr>
          <w:sz w:val="22"/>
          <w:szCs w:val="22"/>
        </w:rPr>
        <w:t>op</w:t>
      </w:r>
      <w:r w:rsidRPr="004F0F21">
        <w:rPr>
          <w:spacing w:val="-1"/>
          <w:sz w:val="22"/>
          <w:szCs w:val="22"/>
        </w:rPr>
        <w:t>era</w:t>
      </w:r>
      <w:r w:rsidRPr="004F0F21">
        <w:rPr>
          <w:sz w:val="22"/>
          <w:szCs w:val="22"/>
        </w:rPr>
        <w:t>tive</w:t>
      </w:r>
      <w:r w:rsidRPr="004F0F21">
        <w:rPr>
          <w:spacing w:val="-1"/>
          <w:sz w:val="22"/>
          <w:szCs w:val="22"/>
        </w:rPr>
        <w:t xml:space="preserve"> </w:t>
      </w:r>
      <w:r w:rsidRPr="004F0F21">
        <w:rPr>
          <w:sz w:val="22"/>
          <w:szCs w:val="22"/>
        </w:rPr>
        <w:t>no</w:t>
      </w:r>
      <w:r w:rsidRPr="004F0F21">
        <w:rPr>
          <w:spacing w:val="3"/>
          <w:sz w:val="22"/>
          <w:szCs w:val="22"/>
        </w:rPr>
        <w:t>t</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ons</w:t>
      </w:r>
      <w:r w:rsidRPr="004F0F21">
        <w:rPr>
          <w:spacing w:val="-1"/>
          <w:sz w:val="22"/>
          <w:szCs w:val="22"/>
        </w:rPr>
        <w:t>e</w:t>
      </w:r>
      <w:r w:rsidRPr="004F0F21">
        <w:rPr>
          <w:sz w:val="22"/>
          <w:szCs w:val="22"/>
        </w:rPr>
        <w:t>nts</w:t>
      </w:r>
      <w:r w:rsidRPr="004F0F21">
        <w:rPr>
          <w:spacing w:val="-1"/>
          <w:sz w:val="22"/>
          <w:szCs w:val="22"/>
        </w:rPr>
        <w:t>)</w:t>
      </w:r>
      <w:r w:rsidRPr="004F0F21">
        <w:rPr>
          <w:sz w:val="22"/>
          <w:szCs w:val="22"/>
        </w:rPr>
        <w:t xml:space="preserve">. </w:t>
      </w:r>
      <w:r w:rsidRPr="004F0F21">
        <w:rPr>
          <w:spacing w:val="2"/>
          <w:sz w:val="22"/>
          <w:szCs w:val="22"/>
        </w:rPr>
        <w:t xml:space="preserve"> </w:t>
      </w:r>
      <w:r w:rsidRPr="004F0F21">
        <w:rPr>
          <w:spacing w:val="-3"/>
          <w:sz w:val="22"/>
          <w:szCs w:val="22"/>
        </w:rPr>
        <w:t>I</w:t>
      </w:r>
      <w:r w:rsidRPr="004F0F21">
        <w:rPr>
          <w:sz w:val="22"/>
          <w:szCs w:val="22"/>
        </w:rPr>
        <w:t xml:space="preserve">n </w:t>
      </w:r>
      <w:r w:rsidRPr="004F0F21">
        <w:rPr>
          <w:spacing w:val="-1"/>
          <w:sz w:val="22"/>
          <w:szCs w:val="22"/>
        </w:rPr>
        <w:t>a</w:t>
      </w:r>
      <w:r w:rsidRPr="004F0F21">
        <w:rPr>
          <w:sz w:val="22"/>
          <w:szCs w:val="22"/>
        </w:rPr>
        <w:t>ddition, h</w:t>
      </w:r>
      <w:r w:rsidRPr="004F0F21">
        <w:rPr>
          <w:spacing w:val="3"/>
          <w:sz w:val="22"/>
          <w:szCs w:val="22"/>
        </w:rPr>
        <w:t>i</w:t>
      </w:r>
      <w:r w:rsidRPr="004F0F21">
        <w:rPr>
          <w:sz w:val="22"/>
          <w:szCs w:val="22"/>
        </w:rPr>
        <w:t>sto</w:t>
      </w:r>
      <w:r w:rsidRPr="004F0F21">
        <w:rPr>
          <w:spacing w:val="2"/>
          <w:sz w:val="22"/>
          <w:szCs w:val="22"/>
        </w:rPr>
        <w:t>r</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nd p</w:t>
      </w:r>
      <w:r w:rsidRPr="004F0F21">
        <w:rPr>
          <w:spacing w:val="5"/>
          <w:sz w:val="22"/>
          <w:szCs w:val="22"/>
        </w:rPr>
        <w:t>h</w:t>
      </w:r>
      <w:r w:rsidRPr="004F0F21">
        <w:rPr>
          <w:spacing w:val="-5"/>
          <w:sz w:val="22"/>
          <w:szCs w:val="22"/>
        </w:rPr>
        <w:t>y</w:t>
      </w:r>
      <w:r w:rsidRPr="004F0F21">
        <w:rPr>
          <w:sz w:val="22"/>
          <w:szCs w:val="22"/>
        </w:rPr>
        <w:t>s</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 xml:space="preserve">tion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ds</w:t>
      </w:r>
      <w:r w:rsidRPr="004F0F21">
        <w:rPr>
          <w:spacing w:val="3"/>
          <w:sz w:val="22"/>
          <w:szCs w:val="22"/>
        </w:rPr>
        <w:t xml:space="preserve"> </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onsid</w:t>
      </w:r>
      <w:r w:rsidRPr="004F0F21">
        <w:rPr>
          <w:spacing w:val="-1"/>
          <w:sz w:val="22"/>
          <w:szCs w:val="22"/>
        </w:rPr>
        <w:t xml:space="preserve">ered </w:t>
      </w:r>
      <w:r w:rsidRPr="004F0F21">
        <w:rPr>
          <w:sz w:val="22"/>
          <w:szCs w:val="22"/>
        </w:rPr>
        <w:t>d</w:t>
      </w:r>
      <w:r w:rsidRPr="004F0F21">
        <w:rPr>
          <w:spacing w:val="-1"/>
          <w:sz w:val="22"/>
          <w:szCs w:val="22"/>
        </w:rPr>
        <w:t>e</w:t>
      </w:r>
      <w:r w:rsidRPr="004F0F21">
        <w:rPr>
          <w:sz w:val="22"/>
          <w:szCs w:val="22"/>
        </w:rPr>
        <w:t>linqu</w:t>
      </w:r>
      <w:r w:rsidRPr="004F0F21">
        <w:rPr>
          <w:spacing w:val="-1"/>
          <w:sz w:val="22"/>
          <w:szCs w:val="22"/>
        </w:rPr>
        <w:t>e</w:t>
      </w:r>
      <w:r w:rsidRPr="004F0F21">
        <w:rPr>
          <w:sz w:val="22"/>
          <w:szCs w:val="22"/>
        </w:rPr>
        <w:t>nt if</w:t>
      </w:r>
      <w:r w:rsidRPr="004F0F21">
        <w:rPr>
          <w:spacing w:val="-1"/>
          <w:sz w:val="22"/>
          <w:szCs w:val="22"/>
        </w:rPr>
        <w:t xml:space="preserve"> </w:t>
      </w:r>
      <w:r w:rsidRPr="004F0F21">
        <w:rPr>
          <w:sz w:val="22"/>
          <w:szCs w:val="22"/>
        </w:rPr>
        <w:t>th</w:t>
      </w:r>
      <w:r w:rsidRPr="004F0F21">
        <w:rPr>
          <w:spacing w:val="1"/>
          <w:sz w:val="22"/>
          <w:szCs w:val="22"/>
        </w:rPr>
        <w:t>e</w:t>
      </w:r>
      <w:r w:rsidRPr="004F0F21">
        <w:rPr>
          <w:sz w:val="22"/>
          <w:szCs w:val="22"/>
        </w:rPr>
        <w:t>y</w:t>
      </w:r>
      <w:r w:rsidRPr="004F0F21">
        <w:rPr>
          <w:spacing w:val="-2"/>
          <w:sz w:val="22"/>
          <w:szCs w:val="22"/>
        </w:rPr>
        <w:t xml:space="preserve">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not di</w:t>
      </w:r>
      <w:r w:rsidRPr="004F0F21">
        <w:rPr>
          <w:spacing w:val="-1"/>
          <w:sz w:val="22"/>
          <w:szCs w:val="22"/>
        </w:rPr>
        <w:t>c</w:t>
      </w:r>
      <w:r w:rsidRPr="004F0F21">
        <w:rPr>
          <w:sz w:val="22"/>
          <w:szCs w:val="22"/>
        </w:rPr>
        <w:t>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within tw</w:t>
      </w:r>
      <w:r w:rsidRPr="004F0F21">
        <w:rPr>
          <w:spacing w:val="-1"/>
          <w:sz w:val="22"/>
          <w:szCs w:val="22"/>
        </w:rPr>
        <w:t>e</w:t>
      </w:r>
      <w:r w:rsidRPr="004F0F21">
        <w:rPr>
          <w:sz w:val="22"/>
          <w:szCs w:val="22"/>
        </w:rPr>
        <w:t>n</w:t>
      </w:r>
      <w:r w:rsidRPr="004F0F21">
        <w:rPr>
          <w:spacing w:val="3"/>
          <w:sz w:val="22"/>
          <w:szCs w:val="22"/>
        </w:rPr>
        <w:t>t</w:t>
      </w:r>
      <w:r w:rsidRPr="004F0F21">
        <w:rPr>
          <w:spacing w:val="-5"/>
          <w:sz w:val="22"/>
          <w:szCs w:val="22"/>
        </w:rPr>
        <w:t>y</w:t>
      </w:r>
      <w:r w:rsidRPr="004F0F21">
        <w:rPr>
          <w:spacing w:val="2"/>
          <w:sz w:val="22"/>
          <w:szCs w:val="22"/>
        </w:rPr>
        <w:t>-f</w:t>
      </w:r>
      <w:r w:rsidRPr="004F0F21">
        <w:rPr>
          <w:sz w:val="22"/>
          <w:szCs w:val="22"/>
        </w:rPr>
        <w:t>our</w:t>
      </w:r>
      <w:r w:rsidRPr="004F0F21">
        <w:rPr>
          <w:spacing w:val="-1"/>
          <w:sz w:val="22"/>
          <w:szCs w:val="22"/>
        </w:rPr>
        <w:t xml:space="preserve"> (</w:t>
      </w:r>
      <w:r w:rsidRPr="004F0F21">
        <w:rPr>
          <w:sz w:val="22"/>
          <w:szCs w:val="22"/>
        </w:rPr>
        <w:t>24)</w:t>
      </w:r>
      <w:r w:rsidRPr="004F0F21">
        <w:rPr>
          <w:spacing w:val="-1"/>
          <w:sz w:val="22"/>
          <w:szCs w:val="22"/>
        </w:rPr>
        <w:t xml:space="preserve"> </w:t>
      </w:r>
      <w:r w:rsidRPr="004F0F21">
        <w:rPr>
          <w:sz w:val="22"/>
          <w:szCs w:val="22"/>
        </w:rPr>
        <w:t>hou</w:t>
      </w:r>
      <w:r w:rsidRPr="004F0F21">
        <w:rPr>
          <w:spacing w:val="-1"/>
          <w:sz w:val="22"/>
          <w:szCs w:val="22"/>
        </w:rPr>
        <w:t>r</w:t>
      </w:r>
      <w:r w:rsidRPr="004F0F21">
        <w:rPr>
          <w:sz w:val="22"/>
          <w:szCs w:val="22"/>
        </w:rPr>
        <w:t>s of</w:t>
      </w:r>
      <w:r w:rsidRPr="004F0F21">
        <w:rPr>
          <w:spacing w:val="2"/>
          <w:sz w:val="22"/>
          <w:szCs w:val="22"/>
        </w:rPr>
        <w:t xml:space="preserve"> </w:t>
      </w:r>
      <w:r w:rsidRPr="004F0F21">
        <w:rPr>
          <w:spacing w:val="-1"/>
          <w:sz w:val="22"/>
          <w:szCs w:val="22"/>
        </w:rPr>
        <w:t>a</w:t>
      </w:r>
      <w:r w:rsidRPr="004F0F21">
        <w:rPr>
          <w:sz w:val="22"/>
          <w:szCs w:val="22"/>
        </w:rPr>
        <w:t xml:space="preserve">dmission </w:t>
      </w:r>
      <w:r w:rsidRPr="004F0F21">
        <w:rPr>
          <w:spacing w:val="-1"/>
          <w:sz w:val="22"/>
          <w:szCs w:val="22"/>
        </w:rPr>
        <w:t>a</w:t>
      </w:r>
      <w:r w:rsidRPr="004F0F21">
        <w:rPr>
          <w:sz w:val="22"/>
          <w:szCs w:val="22"/>
        </w:rPr>
        <w:t>nd op</w:t>
      </w:r>
      <w:r w:rsidRPr="004F0F21">
        <w:rPr>
          <w:spacing w:val="-1"/>
          <w:sz w:val="22"/>
          <w:szCs w:val="22"/>
        </w:rPr>
        <w:t>era</w:t>
      </w:r>
      <w:r w:rsidRPr="004F0F21">
        <w:rPr>
          <w:sz w:val="22"/>
          <w:szCs w:val="22"/>
        </w:rPr>
        <w:t>tive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po</w:t>
      </w:r>
      <w:r w:rsidRPr="004F0F21">
        <w:rPr>
          <w:spacing w:val="-1"/>
          <w:sz w:val="22"/>
          <w:szCs w:val="22"/>
        </w:rPr>
        <w:t>r</w:t>
      </w:r>
      <w:r w:rsidRPr="004F0F21">
        <w:rPr>
          <w:sz w:val="22"/>
          <w:szCs w:val="22"/>
        </w:rPr>
        <w:t xml:space="preserve">ts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c</w:t>
      </w:r>
      <w:r w:rsidRPr="004F0F21">
        <w:rPr>
          <w:sz w:val="22"/>
          <w:szCs w:val="22"/>
        </w:rPr>
        <w:t>o</w:t>
      </w:r>
      <w:r w:rsidRPr="004F0F21">
        <w:rPr>
          <w:spacing w:val="2"/>
          <w:sz w:val="22"/>
          <w:szCs w:val="22"/>
        </w:rPr>
        <w:t>n</w:t>
      </w:r>
      <w:r w:rsidRPr="004F0F21">
        <w:rPr>
          <w:sz w:val="22"/>
          <w:szCs w:val="22"/>
        </w:rPr>
        <w:t>sid</w:t>
      </w:r>
      <w:r w:rsidRPr="004F0F21">
        <w:rPr>
          <w:spacing w:val="-1"/>
          <w:sz w:val="22"/>
          <w:szCs w:val="22"/>
        </w:rPr>
        <w:t>ere</w:t>
      </w:r>
      <w:r w:rsidRPr="004F0F21">
        <w:rPr>
          <w:sz w:val="22"/>
          <w:szCs w:val="22"/>
        </w:rPr>
        <w:t>d d</w:t>
      </w:r>
      <w:r w:rsidRPr="004F0F21">
        <w:rPr>
          <w:spacing w:val="-1"/>
          <w:sz w:val="22"/>
          <w:szCs w:val="22"/>
        </w:rPr>
        <w:t>e</w:t>
      </w:r>
      <w:r w:rsidRPr="004F0F21">
        <w:rPr>
          <w:sz w:val="22"/>
          <w:szCs w:val="22"/>
        </w:rPr>
        <w:t>linqu</w:t>
      </w:r>
      <w:r w:rsidRPr="004F0F21">
        <w:rPr>
          <w:spacing w:val="-1"/>
          <w:sz w:val="22"/>
          <w:szCs w:val="22"/>
        </w:rPr>
        <w:t>e</w:t>
      </w:r>
      <w:r w:rsidRPr="004F0F21">
        <w:rPr>
          <w:sz w:val="22"/>
          <w:szCs w:val="22"/>
        </w:rPr>
        <w:t>nt if</w:t>
      </w:r>
      <w:r w:rsidRPr="004F0F21">
        <w:rPr>
          <w:spacing w:val="-1"/>
          <w:sz w:val="22"/>
          <w:szCs w:val="22"/>
        </w:rPr>
        <w:t xml:space="preserve"> </w:t>
      </w:r>
      <w:r w:rsidRPr="004F0F21">
        <w:rPr>
          <w:sz w:val="22"/>
          <w:szCs w:val="22"/>
        </w:rPr>
        <w:t>th</w:t>
      </w:r>
      <w:r w:rsidRPr="004F0F21">
        <w:rPr>
          <w:spacing w:val="4"/>
          <w:sz w:val="22"/>
          <w:szCs w:val="22"/>
        </w:rPr>
        <w:t>e</w:t>
      </w:r>
      <w:r w:rsidRPr="004F0F21">
        <w:rPr>
          <w:sz w:val="22"/>
          <w:szCs w:val="22"/>
        </w:rPr>
        <w:t>y</w:t>
      </w:r>
      <w:r w:rsidRPr="004F0F21">
        <w:rPr>
          <w:spacing w:val="-2"/>
          <w:sz w:val="22"/>
          <w:szCs w:val="22"/>
        </w:rPr>
        <w:t xml:space="preserve"> </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not di</w:t>
      </w:r>
      <w:r w:rsidRPr="004F0F21">
        <w:rPr>
          <w:spacing w:val="-1"/>
          <w:sz w:val="22"/>
          <w:szCs w:val="22"/>
        </w:rPr>
        <w:t>c</w:t>
      </w:r>
      <w:r w:rsidRPr="004F0F21">
        <w:rPr>
          <w:sz w:val="22"/>
          <w:szCs w:val="22"/>
        </w:rPr>
        <w:t>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 xml:space="preserve">y </w:t>
      </w:r>
      <w:r w:rsidRPr="004F0F21">
        <w:rPr>
          <w:spacing w:val="-1"/>
          <w:sz w:val="22"/>
          <w:szCs w:val="22"/>
        </w:rPr>
        <w:t>f</w:t>
      </w:r>
      <w:r w:rsidRPr="004F0F21">
        <w:rPr>
          <w:sz w:val="22"/>
          <w:szCs w:val="22"/>
        </w:rPr>
        <w:t>ollowing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 xml:space="preserve">. </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ds whi</w:t>
      </w:r>
      <w:r w:rsidRPr="004F0F21">
        <w:rPr>
          <w:spacing w:val="-1"/>
          <w:sz w:val="22"/>
          <w:szCs w:val="22"/>
        </w:rPr>
        <w:t>c</w:t>
      </w:r>
      <w:r w:rsidRPr="004F0F21">
        <w:rPr>
          <w:sz w:val="22"/>
          <w:szCs w:val="22"/>
        </w:rPr>
        <w:t>h</w:t>
      </w:r>
      <w:r w:rsidRPr="004F0F21">
        <w:rPr>
          <w:spacing w:val="2"/>
          <w:sz w:val="22"/>
          <w:szCs w:val="22"/>
        </w:rPr>
        <w:t xml:space="preserve"> </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un</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w:t>
      </w:r>
      <w:r w:rsidRPr="004F0F21">
        <w:rPr>
          <w:spacing w:val="3"/>
          <w:sz w:val="22"/>
          <w:szCs w:val="22"/>
        </w:rPr>
        <w:t>l</w:t>
      </w:r>
      <w:r w:rsidRPr="004F0F21">
        <w:rPr>
          <w:sz w:val="22"/>
          <w:szCs w:val="22"/>
        </w:rPr>
        <w:t>e</w:t>
      </w:r>
      <w:r w:rsidRPr="004F0F21">
        <w:rPr>
          <w:spacing w:val="-1"/>
          <w:sz w:val="22"/>
          <w:szCs w:val="22"/>
        </w:rPr>
        <w:t xml:space="preserve"> </w:t>
      </w:r>
      <w:r w:rsidRPr="004F0F21">
        <w:rPr>
          <w:sz w:val="22"/>
          <w:szCs w:val="22"/>
        </w:rPr>
        <w:t>to the</w:t>
      </w:r>
      <w:r w:rsidR="00B54C45" w:rsidRPr="004F0F21">
        <w:rPr>
          <w:sz w:val="22"/>
          <w:szCs w:val="22"/>
        </w:rPr>
        <w:t xml:space="preserve"> 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AH</w:t>
      </w:r>
      <w:r w:rsidRPr="004F0F21">
        <w:rPr>
          <w:spacing w:val="1"/>
          <w:sz w:val="22"/>
          <w:szCs w:val="22"/>
        </w:rPr>
        <w:t>P</w:t>
      </w:r>
      <w:r w:rsidRPr="004F0F21">
        <w:rPr>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re</w:t>
      </w:r>
      <w:r w:rsidRPr="004F0F21">
        <w:rPr>
          <w:sz w:val="22"/>
          <w:szCs w:val="22"/>
        </w:rPr>
        <w:t>m</w:t>
      </w:r>
      <w:r w:rsidRPr="004F0F21">
        <w:rPr>
          <w:spacing w:val="-1"/>
          <w:sz w:val="22"/>
          <w:szCs w:val="22"/>
        </w:rPr>
        <w:t>a</w:t>
      </w:r>
      <w:r w:rsidRPr="004F0F21">
        <w:rPr>
          <w:sz w:val="22"/>
          <w:szCs w:val="22"/>
        </w:rPr>
        <w:t>in in</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te</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thi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w:t>
      </w:r>
      <w:r w:rsidRPr="004F0F21">
        <w:rPr>
          <w:spacing w:val="2"/>
          <w:sz w:val="22"/>
          <w:szCs w:val="22"/>
        </w:rPr>
        <w:t>0</w:t>
      </w:r>
      <w:r w:rsidRPr="004F0F21">
        <w:rPr>
          <w:sz w:val="22"/>
          <w:szCs w:val="22"/>
        </w:rPr>
        <w:t>)</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 xml:space="preserve">s </w:t>
      </w:r>
      <w:r w:rsidRPr="004F0F21">
        <w:rPr>
          <w:spacing w:val="-1"/>
          <w:sz w:val="22"/>
          <w:szCs w:val="22"/>
        </w:rPr>
        <w:t>f</w:t>
      </w:r>
      <w:r w:rsidRPr="004F0F21">
        <w:rPr>
          <w:sz w:val="22"/>
          <w:szCs w:val="22"/>
        </w:rPr>
        <w:t>ollowi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3"/>
          <w:sz w:val="22"/>
          <w:szCs w:val="22"/>
        </w:rPr>
        <w:t>t</w:t>
      </w:r>
      <w:r w:rsidRPr="004F0F21">
        <w:rPr>
          <w:sz w:val="22"/>
          <w:szCs w:val="22"/>
        </w:rPr>
        <w:t>he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 dis</w:t>
      </w:r>
      <w:r w:rsidRPr="004F0F21">
        <w:rPr>
          <w:spacing w:val="-1"/>
          <w:sz w:val="22"/>
          <w:szCs w:val="22"/>
        </w:rPr>
        <w:t>c</w:t>
      </w:r>
      <w:r w:rsidRPr="004F0F21">
        <w:rPr>
          <w:sz w:val="22"/>
          <w:szCs w:val="22"/>
        </w:rPr>
        <w:t>h</w:t>
      </w:r>
      <w:r w:rsidRPr="004F0F21">
        <w:rPr>
          <w:spacing w:val="-1"/>
          <w:sz w:val="22"/>
          <w:szCs w:val="22"/>
        </w:rPr>
        <w:t>a</w:t>
      </w:r>
      <w:r w:rsidRPr="004F0F21">
        <w:rPr>
          <w:spacing w:val="2"/>
          <w:sz w:val="22"/>
          <w:szCs w:val="22"/>
        </w:rPr>
        <w:t>r</w:t>
      </w:r>
      <w:r w:rsidRPr="004F0F21">
        <w:rPr>
          <w:sz w:val="22"/>
          <w:szCs w:val="22"/>
        </w:rPr>
        <w:t>g</w:t>
      </w:r>
      <w:r w:rsidRPr="004F0F21">
        <w:rPr>
          <w:spacing w:val="-1"/>
          <w:sz w:val="22"/>
          <w:szCs w:val="22"/>
        </w:rPr>
        <w:t>e</w:t>
      </w:r>
      <w:r w:rsidRPr="004F0F21">
        <w:rPr>
          <w:sz w:val="22"/>
          <w:szCs w:val="22"/>
        </w:rPr>
        <w:t>, will not be</w:t>
      </w:r>
      <w:r w:rsidRPr="004F0F21">
        <w:rPr>
          <w:spacing w:val="-1"/>
          <w:sz w:val="22"/>
          <w:szCs w:val="22"/>
        </w:rPr>
        <w:t xml:space="preserve"> c</w:t>
      </w:r>
      <w:r w:rsidRPr="004F0F21">
        <w:rPr>
          <w:sz w:val="22"/>
          <w:szCs w:val="22"/>
        </w:rPr>
        <w:t>onsid</w:t>
      </w:r>
      <w:r w:rsidRPr="004F0F21">
        <w:rPr>
          <w:spacing w:val="-1"/>
          <w:sz w:val="22"/>
          <w:szCs w:val="22"/>
        </w:rPr>
        <w:t>ere</w:t>
      </w:r>
      <w:r w:rsidRPr="004F0F21">
        <w:rPr>
          <w:sz w:val="22"/>
          <w:szCs w:val="22"/>
        </w:rPr>
        <w:t xml:space="preserve">d </w:t>
      </w:r>
      <w:r w:rsidRPr="004F0F21">
        <w:rPr>
          <w:spacing w:val="2"/>
          <w:sz w:val="22"/>
          <w:szCs w:val="22"/>
        </w:rPr>
        <w:t>d</w:t>
      </w:r>
      <w:r w:rsidRPr="004F0F21">
        <w:rPr>
          <w:spacing w:val="-1"/>
          <w:sz w:val="22"/>
          <w:szCs w:val="22"/>
        </w:rPr>
        <w:t>e</w:t>
      </w:r>
      <w:r w:rsidRPr="004F0F21">
        <w:rPr>
          <w:sz w:val="22"/>
          <w:szCs w:val="22"/>
        </w:rPr>
        <w:t>linqu</w:t>
      </w:r>
      <w:r w:rsidRPr="004F0F21">
        <w:rPr>
          <w:spacing w:val="-1"/>
          <w:sz w:val="22"/>
          <w:szCs w:val="22"/>
        </w:rPr>
        <w:t>e</w:t>
      </w:r>
      <w:r w:rsidRPr="004F0F21">
        <w:rPr>
          <w:sz w:val="22"/>
          <w:szCs w:val="22"/>
        </w:rPr>
        <w:t>nt.</w:t>
      </w:r>
    </w:p>
    <w:p w14:paraId="2F6539A8" w14:textId="77777777" w:rsidR="00B54557" w:rsidRPr="004F0F21" w:rsidRDefault="00B54557">
      <w:pPr>
        <w:spacing w:line="240" w:lineRule="exact"/>
        <w:rPr>
          <w:sz w:val="22"/>
          <w:szCs w:val="22"/>
        </w:rPr>
      </w:pPr>
    </w:p>
    <w:p w14:paraId="59619C79" w14:textId="77777777" w:rsidR="00B54557" w:rsidRPr="004F0F21" w:rsidRDefault="000924ED">
      <w:pPr>
        <w:ind w:left="1560" w:right="82" w:hanging="720"/>
        <w:rPr>
          <w:sz w:val="22"/>
          <w:szCs w:val="22"/>
        </w:rPr>
      </w:pPr>
      <w:r w:rsidRPr="004F0F21">
        <w:rPr>
          <w:spacing w:val="-1"/>
          <w:sz w:val="22"/>
          <w:szCs w:val="22"/>
        </w:rPr>
        <w:t xml:space="preserve"> </w:t>
      </w:r>
      <w:r w:rsidR="00795FDD" w:rsidRPr="004F0F21">
        <w:rPr>
          <w:spacing w:val="-1"/>
          <w:sz w:val="22"/>
          <w:szCs w:val="22"/>
        </w:rPr>
        <w:t>(</w:t>
      </w:r>
      <w:r w:rsidR="00795FDD" w:rsidRPr="004F0F21">
        <w:rPr>
          <w:sz w:val="22"/>
          <w:szCs w:val="22"/>
        </w:rPr>
        <w:t xml:space="preserve">b)      </w:t>
      </w:r>
      <w:r w:rsidR="00795FDD" w:rsidRPr="004F0F21">
        <w:rPr>
          <w:spacing w:val="2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or</w:t>
      </w:r>
      <w:r w:rsidR="00795FDD" w:rsidRPr="004F0F21">
        <w:rPr>
          <w:spacing w:val="2"/>
          <w:sz w:val="22"/>
          <w:szCs w:val="22"/>
        </w:rPr>
        <w:t xml:space="preserve"> </w:t>
      </w:r>
      <w:r w:rsidR="00795FDD" w:rsidRPr="004F0F21">
        <w:rPr>
          <w:sz w:val="22"/>
          <w:szCs w:val="22"/>
        </w:rPr>
        <w:t>AHP</w:t>
      </w:r>
      <w:r w:rsidR="00795FDD" w:rsidRPr="004F0F21">
        <w:rPr>
          <w:spacing w:val="1"/>
          <w:sz w:val="22"/>
          <w:szCs w:val="22"/>
        </w:rPr>
        <w:t xml:space="preserve"> </w:t>
      </w:r>
      <w:r w:rsidR="00795FDD" w:rsidRPr="004F0F21">
        <w:rPr>
          <w:sz w:val="22"/>
          <w:szCs w:val="22"/>
        </w:rPr>
        <w:t>whose</w:t>
      </w:r>
      <w:r w:rsidR="00795FDD" w:rsidRPr="004F0F21">
        <w:rPr>
          <w:spacing w:val="-1"/>
          <w:sz w:val="22"/>
          <w:szCs w:val="22"/>
        </w:rPr>
        <w:t xml:space="preserve"> r</w:t>
      </w:r>
      <w:r w:rsidR="00795FDD" w:rsidRPr="004F0F21">
        <w:rPr>
          <w:spacing w:val="1"/>
          <w:sz w:val="22"/>
          <w:szCs w:val="22"/>
        </w:rPr>
        <w:t>e</w:t>
      </w:r>
      <w:r w:rsidR="00795FDD" w:rsidRPr="004F0F21">
        <w:rPr>
          <w:spacing w:val="-1"/>
          <w:sz w:val="22"/>
          <w:szCs w:val="22"/>
        </w:rPr>
        <w:t>c</w:t>
      </w:r>
      <w:r w:rsidR="00795FDD" w:rsidRPr="004F0F21">
        <w:rPr>
          <w:sz w:val="22"/>
          <w:szCs w:val="22"/>
        </w:rPr>
        <w:t>o</w:t>
      </w:r>
      <w:r w:rsidR="00795FDD" w:rsidRPr="004F0F21">
        <w:rPr>
          <w:spacing w:val="-1"/>
          <w:sz w:val="22"/>
          <w:szCs w:val="22"/>
        </w:rPr>
        <w:t>r</w:t>
      </w:r>
      <w:r w:rsidR="00795FDD" w:rsidRPr="004F0F21">
        <w:rPr>
          <w:sz w:val="22"/>
          <w:szCs w:val="22"/>
        </w:rPr>
        <w:t xml:space="preserve">ds </w:t>
      </w:r>
      <w:r w:rsidR="00795FDD" w:rsidRPr="004F0F21">
        <w:rPr>
          <w:spacing w:val="1"/>
          <w:sz w:val="22"/>
          <w:szCs w:val="22"/>
        </w:rPr>
        <w:t>a</w:t>
      </w:r>
      <w:r w:rsidR="00795FDD" w:rsidRPr="004F0F21">
        <w:rPr>
          <w:spacing w:val="-1"/>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d</w:t>
      </w:r>
      <w:r w:rsidR="00795FDD" w:rsidRPr="004F0F21">
        <w:rPr>
          <w:spacing w:val="-1"/>
          <w:sz w:val="22"/>
          <w:szCs w:val="22"/>
        </w:rPr>
        <w:t>e</w:t>
      </w:r>
      <w:r w:rsidR="00795FDD" w:rsidRPr="004F0F21">
        <w:rPr>
          <w:sz w:val="22"/>
          <w:szCs w:val="22"/>
        </w:rPr>
        <w:t>lin</w:t>
      </w:r>
      <w:r w:rsidR="00795FDD" w:rsidRPr="004F0F21">
        <w:rPr>
          <w:spacing w:val="2"/>
          <w:sz w:val="22"/>
          <w:szCs w:val="22"/>
        </w:rPr>
        <w:t>q</w:t>
      </w:r>
      <w:r w:rsidR="00795FDD" w:rsidRPr="004F0F21">
        <w:rPr>
          <w:sz w:val="22"/>
          <w:szCs w:val="22"/>
        </w:rPr>
        <w:t>u</w:t>
      </w:r>
      <w:r w:rsidR="00795FDD" w:rsidRPr="004F0F21">
        <w:rPr>
          <w:spacing w:val="-1"/>
          <w:sz w:val="22"/>
          <w:szCs w:val="22"/>
        </w:rPr>
        <w:t>e</w:t>
      </w:r>
      <w:r w:rsidR="00795FDD" w:rsidRPr="004F0F21">
        <w:rPr>
          <w:sz w:val="22"/>
          <w:szCs w:val="22"/>
        </w:rPr>
        <w:t>nt will be</w:t>
      </w:r>
      <w:r w:rsidR="00795FDD" w:rsidRPr="004F0F21">
        <w:rPr>
          <w:spacing w:val="-1"/>
          <w:sz w:val="22"/>
          <w:szCs w:val="22"/>
        </w:rPr>
        <w:t xml:space="preserve"> </w:t>
      </w:r>
      <w:r w:rsidR="00795FDD" w:rsidRPr="004F0F21">
        <w:rPr>
          <w:sz w:val="22"/>
          <w:szCs w:val="22"/>
        </w:rPr>
        <w:t>noti</w:t>
      </w:r>
      <w:r w:rsidR="00795FDD" w:rsidRPr="004F0F21">
        <w:rPr>
          <w:spacing w:val="-1"/>
          <w:sz w:val="22"/>
          <w:szCs w:val="22"/>
        </w:rPr>
        <w:t>f</w:t>
      </w:r>
      <w:r w:rsidR="00795FDD" w:rsidRPr="004F0F21">
        <w:rPr>
          <w:sz w:val="22"/>
          <w:szCs w:val="22"/>
        </w:rPr>
        <w:t>i</w:t>
      </w:r>
      <w:r w:rsidR="00795FDD" w:rsidRPr="004F0F21">
        <w:rPr>
          <w:spacing w:val="-1"/>
          <w:sz w:val="22"/>
          <w:szCs w:val="22"/>
        </w:rPr>
        <w:t>e</w:t>
      </w:r>
      <w:r w:rsidR="00795FDD" w:rsidRPr="004F0F21">
        <w:rPr>
          <w:sz w:val="22"/>
          <w:szCs w:val="22"/>
        </w:rPr>
        <w:t>d via</w:t>
      </w:r>
      <w:r w:rsidR="00795FDD" w:rsidRPr="004F0F21">
        <w:rPr>
          <w:spacing w:val="-1"/>
          <w:sz w:val="22"/>
          <w:szCs w:val="22"/>
        </w:rPr>
        <w:t xml:space="preserve"> </w:t>
      </w:r>
      <w:r w:rsidR="00795FDD" w:rsidRPr="004F0F21">
        <w:rPr>
          <w:sz w:val="22"/>
          <w:szCs w:val="22"/>
        </w:rPr>
        <w:t>w</w:t>
      </w:r>
      <w:r w:rsidR="00795FDD" w:rsidRPr="004F0F21">
        <w:rPr>
          <w:spacing w:val="-1"/>
          <w:sz w:val="22"/>
          <w:szCs w:val="22"/>
        </w:rPr>
        <w:t>r</w:t>
      </w:r>
      <w:r w:rsidR="00795FDD" w:rsidRPr="004F0F21">
        <w:rPr>
          <w:sz w:val="22"/>
          <w:szCs w:val="22"/>
        </w:rPr>
        <w:t>itt</w:t>
      </w:r>
      <w:r w:rsidR="00795FDD" w:rsidRPr="004F0F21">
        <w:rPr>
          <w:spacing w:val="-1"/>
          <w:sz w:val="22"/>
          <w:szCs w:val="22"/>
        </w:rPr>
        <w:t>e</w:t>
      </w:r>
      <w:r w:rsidR="00795FDD" w:rsidRPr="004F0F21">
        <w:rPr>
          <w:sz w:val="22"/>
          <w:szCs w:val="22"/>
        </w:rPr>
        <w:t>n noti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th</w:t>
      </w:r>
      <w:r w:rsidR="00795FDD" w:rsidRPr="004F0F21">
        <w:rPr>
          <w:spacing w:val="-1"/>
          <w:sz w:val="22"/>
          <w:szCs w:val="22"/>
        </w:rPr>
        <w:t>a</w:t>
      </w:r>
      <w:r w:rsidR="00795FDD" w:rsidRPr="004F0F21">
        <w:rPr>
          <w:sz w:val="22"/>
          <w:szCs w:val="22"/>
        </w:rPr>
        <w:t xml:space="preserve">t </w:t>
      </w:r>
      <w:r w:rsidR="00795FDD" w:rsidRPr="004F0F21">
        <w:rPr>
          <w:spacing w:val="-1"/>
          <w:sz w:val="22"/>
          <w:szCs w:val="22"/>
        </w:rPr>
        <w:t>rec</w:t>
      </w:r>
      <w:r w:rsidR="00795FDD" w:rsidRPr="004F0F21">
        <w:rPr>
          <w:spacing w:val="2"/>
          <w:sz w:val="22"/>
          <w:szCs w:val="22"/>
        </w:rPr>
        <w:t>o</w:t>
      </w:r>
      <w:r w:rsidR="00795FDD" w:rsidRPr="004F0F21">
        <w:rPr>
          <w:spacing w:val="-1"/>
          <w:sz w:val="22"/>
          <w:szCs w:val="22"/>
        </w:rPr>
        <w:t>r</w:t>
      </w:r>
      <w:r w:rsidR="00795FDD" w:rsidRPr="004F0F21">
        <w:rPr>
          <w:sz w:val="22"/>
          <w:szCs w:val="22"/>
        </w:rPr>
        <w:t>ds must be</w:t>
      </w:r>
      <w:r w:rsidR="00795FDD" w:rsidRPr="004F0F21">
        <w:rPr>
          <w:spacing w:val="-1"/>
          <w:sz w:val="22"/>
          <w:szCs w:val="22"/>
        </w:rPr>
        <w:t xml:space="preserve"> c</w:t>
      </w:r>
      <w:r w:rsidR="00795FDD" w:rsidRPr="004F0F21">
        <w:rPr>
          <w:sz w:val="22"/>
          <w:szCs w:val="22"/>
        </w:rPr>
        <w:t>ompl</w:t>
      </w:r>
      <w:r w:rsidR="00795FDD" w:rsidRPr="004F0F21">
        <w:rPr>
          <w:spacing w:val="-1"/>
          <w:sz w:val="22"/>
          <w:szCs w:val="22"/>
        </w:rPr>
        <w:t>e</w:t>
      </w:r>
      <w:r w:rsidR="00795FDD" w:rsidRPr="004F0F21">
        <w:rPr>
          <w:sz w:val="22"/>
          <w:szCs w:val="22"/>
        </w:rPr>
        <w:t>t</w:t>
      </w:r>
      <w:r w:rsidR="00795FDD" w:rsidRPr="004F0F21">
        <w:rPr>
          <w:spacing w:val="-1"/>
          <w:sz w:val="22"/>
          <w:szCs w:val="22"/>
        </w:rPr>
        <w:t>e</w:t>
      </w:r>
      <w:r w:rsidR="00795FDD" w:rsidRPr="004F0F21">
        <w:rPr>
          <w:sz w:val="22"/>
          <w:szCs w:val="22"/>
        </w:rPr>
        <w:t>d within one</w:t>
      </w:r>
      <w:r w:rsidR="00795FDD" w:rsidRPr="004F0F21">
        <w:rPr>
          <w:spacing w:val="1"/>
          <w:sz w:val="22"/>
          <w:szCs w:val="22"/>
        </w:rPr>
        <w:t xml:space="preserve"> </w:t>
      </w:r>
      <w:r w:rsidR="00795FDD" w:rsidRPr="004F0F21">
        <w:rPr>
          <w:spacing w:val="-1"/>
          <w:sz w:val="22"/>
          <w:szCs w:val="22"/>
        </w:rPr>
        <w:t>(</w:t>
      </w:r>
      <w:r w:rsidR="00795FDD" w:rsidRPr="004F0F21">
        <w:rPr>
          <w:sz w:val="22"/>
          <w:szCs w:val="22"/>
        </w:rPr>
        <w:t>1)</w:t>
      </w:r>
      <w:r w:rsidR="00795FDD" w:rsidRPr="004F0F21">
        <w:rPr>
          <w:spacing w:val="-1"/>
          <w:sz w:val="22"/>
          <w:szCs w:val="22"/>
        </w:rPr>
        <w:t xml:space="preserve"> </w:t>
      </w:r>
      <w:r w:rsidR="00795FDD" w:rsidRPr="004F0F21">
        <w:rPr>
          <w:sz w:val="22"/>
          <w:szCs w:val="22"/>
        </w:rPr>
        <w:t>w</w:t>
      </w:r>
      <w:r w:rsidR="00795FDD" w:rsidRPr="004F0F21">
        <w:rPr>
          <w:spacing w:val="1"/>
          <w:sz w:val="22"/>
          <w:szCs w:val="22"/>
        </w:rPr>
        <w:t>e</w:t>
      </w:r>
      <w:r w:rsidR="00795FDD" w:rsidRPr="004F0F21">
        <w:rPr>
          <w:spacing w:val="-1"/>
          <w:sz w:val="22"/>
          <w:szCs w:val="22"/>
        </w:rPr>
        <w:t>e</w:t>
      </w:r>
      <w:r w:rsidR="00795FDD" w:rsidRPr="004F0F21">
        <w:rPr>
          <w:sz w:val="22"/>
          <w:szCs w:val="22"/>
        </w:rPr>
        <w:t xml:space="preserve">k </w:t>
      </w:r>
      <w:r w:rsidR="00795FDD" w:rsidRPr="004F0F21">
        <w:rPr>
          <w:spacing w:val="-1"/>
          <w:sz w:val="22"/>
          <w:szCs w:val="22"/>
        </w:rPr>
        <w:t>fr</w:t>
      </w:r>
      <w:r w:rsidR="00795FDD" w:rsidRPr="004F0F21">
        <w:rPr>
          <w:sz w:val="22"/>
          <w:szCs w:val="22"/>
        </w:rPr>
        <w:t>om the</w:t>
      </w:r>
      <w:r w:rsidR="00795FDD" w:rsidRPr="004F0F21">
        <w:rPr>
          <w:spacing w:val="-1"/>
          <w:sz w:val="22"/>
          <w:szCs w:val="22"/>
        </w:rPr>
        <w:t xml:space="preserve"> </w:t>
      </w:r>
      <w:r w:rsidR="00795FDD" w:rsidRPr="004F0F21">
        <w:rPr>
          <w:spacing w:val="2"/>
          <w:sz w:val="22"/>
          <w:szCs w:val="22"/>
        </w:rPr>
        <w:t>d</w:t>
      </w:r>
      <w:r w:rsidR="00795FDD" w:rsidRPr="004F0F21">
        <w:rPr>
          <w:spacing w:val="-1"/>
          <w:sz w:val="22"/>
          <w:szCs w:val="22"/>
        </w:rPr>
        <w:t>a</w:t>
      </w:r>
      <w:r w:rsidR="00795FDD" w:rsidRPr="004F0F21">
        <w:rPr>
          <w:sz w:val="22"/>
          <w:szCs w:val="22"/>
        </w:rPr>
        <w:t>te</w:t>
      </w:r>
      <w:r w:rsidR="00795FDD" w:rsidRPr="004F0F21">
        <w:rPr>
          <w:spacing w:val="-1"/>
          <w:sz w:val="22"/>
          <w:szCs w:val="22"/>
        </w:rPr>
        <w:t xml:space="preserve"> </w:t>
      </w:r>
      <w:r w:rsidR="00795FDD" w:rsidRPr="004F0F21">
        <w:rPr>
          <w:spacing w:val="2"/>
          <w:sz w:val="22"/>
          <w:szCs w:val="22"/>
        </w:rPr>
        <w:t>o</w:t>
      </w:r>
      <w:r w:rsidR="00795FDD" w:rsidRPr="004F0F21">
        <w:rPr>
          <w:sz w:val="22"/>
          <w:szCs w:val="22"/>
        </w:rPr>
        <w:t>n whi</w:t>
      </w:r>
      <w:r w:rsidR="00795FDD" w:rsidRPr="004F0F21">
        <w:rPr>
          <w:spacing w:val="-1"/>
          <w:sz w:val="22"/>
          <w:szCs w:val="22"/>
        </w:rPr>
        <w:t xml:space="preserve">ch </w:t>
      </w:r>
      <w:r w:rsidR="00795FDD" w:rsidRPr="004F0F21">
        <w:rPr>
          <w:sz w:val="22"/>
          <w:szCs w:val="22"/>
        </w:rPr>
        <w:t>the</w:t>
      </w:r>
      <w:r w:rsidR="00795FDD" w:rsidRPr="004F0F21">
        <w:rPr>
          <w:spacing w:val="-1"/>
          <w:sz w:val="22"/>
          <w:szCs w:val="22"/>
        </w:rPr>
        <w:t xml:space="preserve"> </w:t>
      </w:r>
      <w:r w:rsidR="00795FDD" w:rsidRPr="004F0F21">
        <w:rPr>
          <w:sz w:val="22"/>
          <w:szCs w:val="22"/>
        </w:rPr>
        <w:t>noti</w:t>
      </w:r>
      <w:r w:rsidR="00795FDD" w:rsidRPr="004F0F21">
        <w:rPr>
          <w:spacing w:val="-1"/>
          <w:sz w:val="22"/>
          <w:szCs w:val="22"/>
        </w:rPr>
        <w:t>c</w:t>
      </w:r>
      <w:r w:rsidR="00795FDD" w:rsidRPr="004F0F21">
        <w:rPr>
          <w:sz w:val="22"/>
          <w:szCs w:val="22"/>
        </w:rPr>
        <w:t>e</w:t>
      </w:r>
      <w:r w:rsidR="00795FDD" w:rsidRPr="004F0F21">
        <w:rPr>
          <w:spacing w:val="-1"/>
          <w:sz w:val="22"/>
          <w:szCs w:val="22"/>
        </w:rPr>
        <w:t xml:space="preserve"> </w:t>
      </w:r>
      <w:r w:rsidR="00795FDD" w:rsidRPr="004F0F21">
        <w:rPr>
          <w:sz w:val="22"/>
          <w:szCs w:val="22"/>
        </w:rPr>
        <w:t>is s</w:t>
      </w:r>
      <w:r w:rsidR="00795FDD" w:rsidRPr="004F0F21">
        <w:rPr>
          <w:spacing w:val="-1"/>
          <w:sz w:val="22"/>
          <w:szCs w:val="22"/>
        </w:rPr>
        <w:t>e</w:t>
      </w:r>
      <w:r w:rsidR="00795FDD" w:rsidRPr="004F0F21">
        <w:rPr>
          <w:sz w:val="22"/>
          <w:szCs w:val="22"/>
        </w:rPr>
        <w:t xml:space="preserve">nt. </w:t>
      </w:r>
      <w:r w:rsidR="00795FDD" w:rsidRPr="004F0F21">
        <w:rPr>
          <w:spacing w:val="2"/>
          <w:sz w:val="22"/>
          <w:szCs w:val="22"/>
        </w:rPr>
        <w:t xml:space="preserve"> </w:t>
      </w:r>
      <w:r w:rsidR="00795FDD" w:rsidRPr="004F0F21">
        <w:rPr>
          <w:spacing w:val="-3"/>
          <w:sz w:val="22"/>
          <w:szCs w:val="22"/>
        </w:rPr>
        <w:t>I</w:t>
      </w:r>
      <w:r w:rsidR="00795FDD" w:rsidRPr="004F0F21">
        <w:rPr>
          <w:sz w:val="22"/>
          <w:szCs w:val="22"/>
        </w:rPr>
        <w:t>f</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pacing w:val="2"/>
          <w:sz w:val="22"/>
          <w:szCs w:val="22"/>
        </w:rPr>
        <w:t>r</w:t>
      </w:r>
      <w:r w:rsidR="00795FDD" w:rsidRPr="004F0F21">
        <w:rPr>
          <w:spacing w:val="-1"/>
          <w:sz w:val="22"/>
          <w:szCs w:val="22"/>
        </w:rPr>
        <w:t>ec</w:t>
      </w:r>
      <w:r w:rsidR="00795FDD" w:rsidRPr="004F0F21">
        <w:rPr>
          <w:sz w:val="22"/>
          <w:szCs w:val="22"/>
        </w:rPr>
        <w:t>o</w:t>
      </w:r>
      <w:r w:rsidR="00795FDD" w:rsidRPr="004F0F21">
        <w:rPr>
          <w:spacing w:val="-1"/>
          <w:sz w:val="22"/>
          <w:szCs w:val="22"/>
        </w:rPr>
        <w:t>r</w:t>
      </w:r>
      <w:r w:rsidR="00795FDD" w:rsidRPr="004F0F21">
        <w:rPr>
          <w:sz w:val="22"/>
          <w:szCs w:val="22"/>
        </w:rPr>
        <w:t xml:space="preserve">ds </w:t>
      </w:r>
      <w:r w:rsidR="00795FDD" w:rsidRPr="004F0F21">
        <w:rPr>
          <w:spacing w:val="1"/>
          <w:sz w:val="22"/>
          <w:szCs w:val="22"/>
        </w:rPr>
        <w:t>a</w:t>
      </w:r>
      <w:r w:rsidR="00795FDD" w:rsidRPr="004F0F21">
        <w:rPr>
          <w:spacing w:val="-1"/>
          <w:sz w:val="22"/>
          <w:szCs w:val="22"/>
        </w:rPr>
        <w:t>r</w:t>
      </w:r>
      <w:r w:rsidR="00795FDD" w:rsidRPr="004F0F21">
        <w:rPr>
          <w:sz w:val="22"/>
          <w:szCs w:val="22"/>
        </w:rPr>
        <w:t>e</w:t>
      </w:r>
      <w:r w:rsidR="00795FDD" w:rsidRPr="004F0F21">
        <w:rPr>
          <w:spacing w:val="-1"/>
          <w:sz w:val="22"/>
          <w:szCs w:val="22"/>
        </w:rPr>
        <w:t xml:space="preserve"> </w:t>
      </w:r>
      <w:r w:rsidR="00795FDD" w:rsidRPr="004F0F21">
        <w:rPr>
          <w:sz w:val="22"/>
          <w:szCs w:val="22"/>
        </w:rPr>
        <w:t xml:space="preserve">not </w:t>
      </w:r>
      <w:r w:rsidR="00795FDD" w:rsidRPr="004F0F21">
        <w:rPr>
          <w:spacing w:val="-1"/>
          <w:sz w:val="22"/>
          <w:szCs w:val="22"/>
        </w:rPr>
        <w:t>c</w:t>
      </w:r>
      <w:r w:rsidR="00795FDD" w:rsidRPr="004F0F21">
        <w:rPr>
          <w:sz w:val="22"/>
          <w:szCs w:val="22"/>
        </w:rPr>
        <w:t>ompl</w:t>
      </w:r>
      <w:r w:rsidR="00795FDD" w:rsidRPr="004F0F21">
        <w:rPr>
          <w:spacing w:val="-1"/>
          <w:sz w:val="22"/>
          <w:szCs w:val="22"/>
        </w:rPr>
        <w:t>e</w:t>
      </w:r>
      <w:r w:rsidR="00795FDD" w:rsidRPr="004F0F21">
        <w:rPr>
          <w:sz w:val="22"/>
          <w:szCs w:val="22"/>
        </w:rPr>
        <w:t>te</w:t>
      </w:r>
      <w:r w:rsidR="00795FDD" w:rsidRPr="004F0F21">
        <w:rPr>
          <w:spacing w:val="1"/>
          <w:sz w:val="22"/>
          <w:szCs w:val="22"/>
        </w:rPr>
        <w:t xml:space="preserve"> </w:t>
      </w:r>
      <w:r w:rsidR="00795FDD" w:rsidRPr="004F0F21">
        <w:rPr>
          <w:sz w:val="22"/>
          <w:szCs w:val="22"/>
        </w:rPr>
        <w:t>within one</w:t>
      </w:r>
      <w:r w:rsidR="00795FDD" w:rsidRPr="004F0F21">
        <w:rPr>
          <w:spacing w:val="-1"/>
          <w:sz w:val="22"/>
          <w:szCs w:val="22"/>
        </w:rPr>
        <w:t xml:space="preserve"> (</w:t>
      </w:r>
      <w:r w:rsidR="00795FDD" w:rsidRPr="004F0F21">
        <w:rPr>
          <w:sz w:val="22"/>
          <w:szCs w:val="22"/>
        </w:rPr>
        <w:t>1)</w:t>
      </w:r>
      <w:r w:rsidR="00795FDD" w:rsidRPr="004F0F21">
        <w:rPr>
          <w:spacing w:val="-1"/>
          <w:sz w:val="22"/>
          <w:szCs w:val="22"/>
        </w:rPr>
        <w:t xml:space="preserve"> </w:t>
      </w:r>
      <w:r w:rsidR="00795FDD" w:rsidRPr="004F0F21">
        <w:rPr>
          <w:sz w:val="22"/>
          <w:szCs w:val="22"/>
        </w:rPr>
        <w:t>w</w:t>
      </w:r>
      <w:r w:rsidR="00795FDD" w:rsidRPr="004F0F21">
        <w:rPr>
          <w:spacing w:val="1"/>
          <w:sz w:val="22"/>
          <w:szCs w:val="22"/>
        </w:rPr>
        <w:t>e</w:t>
      </w:r>
      <w:r w:rsidR="00795FDD" w:rsidRPr="004F0F21">
        <w:rPr>
          <w:spacing w:val="-1"/>
          <w:sz w:val="22"/>
          <w:szCs w:val="22"/>
        </w:rPr>
        <w:t>e</w:t>
      </w:r>
      <w:r w:rsidR="00795FDD" w:rsidRPr="004F0F21">
        <w:rPr>
          <w:sz w:val="22"/>
          <w:szCs w:val="22"/>
        </w:rPr>
        <w:t xml:space="preserve">k, </w:t>
      </w:r>
      <w:r w:rsidR="00795FDD" w:rsidRPr="004F0F21">
        <w:rPr>
          <w:spacing w:val="-1"/>
          <w:sz w:val="22"/>
          <w:szCs w:val="22"/>
        </w:rPr>
        <w:t>a</w:t>
      </w:r>
      <w:r w:rsidR="00795FDD" w:rsidRPr="004F0F21">
        <w:rPr>
          <w:spacing w:val="2"/>
          <w:sz w:val="22"/>
          <w:szCs w:val="22"/>
        </w:rPr>
        <w:t>d</w:t>
      </w:r>
      <w:r w:rsidR="00795FDD" w:rsidRPr="004F0F21">
        <w:rPr>
          <w:sz w:val="22"/>
          <w:szCs w:val="22"/>
        </w:rPr>
        <w:t xml:space="preserve">mitting </w:t>
      </w:r>
      <w:r w:rsidR="00795FDD" w:rsidRPr="004F0F21">
        <w:rPr>
          <w:spacing w:val="1"/>
          <w:sz w:val="22"/>
          <w:szCs w:val="22"/>
        </w:rPr>
        <w:t>P</w:t>
      </w:r>
      <w:r w:rsidR="00795FDD" w:rsidRPr="004F0F21">
        <w:rPr>
          <w:spacing w:val="-1"/>
          <w:sz w:val="22"/>
          <w:szCs w:val="22"/>
        </w:rPr>
        <w:t>r</w:t>
      </w:r>
      <w:r w:rsidR="00795FDD" w:rsidRPr="004F0F21">
        <w:rPr>
          <w:sz w:val="22"/>
          <w:szCs w:val="22"/>
        </w:rPr>
        <w:t>ivil</w:t>
      </w:r>
      <w:r w:rsidR="00795FDD" w:rsidRPr="004F0F21">
        <w:rPr>
          <w:spacing w:val="-1"/>
          <w:sz w:val="22"/>
          <w:szCs w:val="22"/>
        </w:rPr>
        <w:t>e</w:t>
      </w:r>
      <w:r w:rsidR="00795FDD" w:rsidRPr="004F0F21">
        <w:rPr>
          <w:spacing w:val="-2"/>
          <w:sz w:val="22"/>
          <w:szCs w:val="22"/>
        </w:rPr>
        <w:t>g</w:t>
      </w:r>
      <w:r w:rsidR="00795FDD" w:rsidRPr="004F0F21">
        <w:rPr>
          <w:spacing w:val="-1"/>
          <w:sz w:val="22"/>
          <w:szCs w:val="22"/>
        </w:rPr>
        <w:t>e</w:t>
      </w:r>
      <w:r w:rsidR="00795FDD" w:rsidRPr="004F0F21">
        <w:rPr>
          <w:sz w:val="22"/>
          <w:szCs w:val="22"/>
        </w:rPr>
        <w:t>s will be</w:t>
      </w:r>
      <w:r w:rsidR="00795FDD" w:rsidRPr="004F0F21">
        <w:rPr>
          <w:spacing w:val="-1"/>
          <w:sz w:val="22"/>
          <w:szCs w:val="22"/>
        </w:rPr>
        <w:t xml:space="preserve"> </w:t>
      </w:r>
      <w:r w:rsidR="00795FDD" w:rsidRPr="004F0F21">
        <w:rPr>
          <w:sz w:val="22"/>
          <w:szCs w:val="22"/>
        </w:rPr>
        <w:t>susp</w:t>
      </w:r>
      <w:r w:rsidR="00795FDD" w:rsidRPr="004F0F21">
        <w:rPr>
          <w:spacing w:val="-1"/>
          <w:sz w:val="22"/>
          <w:szCs w:val="22"/>
        </w:rPr>
        <w:t>e</w:t>
      </w:r>
      <w:r w:rsidR="00795FDD" w:rsidRPr="004F0F21">
        <w:rPr>
          <w:spacing w:val="2"/>
          <w:sz w:val="22"/>
          <w:szCs w:val="22"/>
        </w:rPr>
        <w:t>n</w:t>
      </w:r>
      <w:r w:rsidR="00795FDD" w:rsidRPr="004F0F21">
        <w:rPr>
          <w:sz w:val="22"/>
          <w:szCs w:val="22"/>
        </w:rPr>
        <w:t>d</w:t>
      </w:r>
      <w:r w:rsidR="00795FDD" w:rsidRPr="004F0F21">
        <w:rPr>
          <w:spacing w:val="-1"/>
          <w:sz w:val="22"/>
          <w:szCs w:val="22"/>
        </w:rPr>
        <w:t>e</w:t>
      </w:r>
      <w:r w:rsidR="00795FDD" w:rsidRPr="004F0F21">
        <w:rPr>
          <w:sz w:val="22"/>
          <w:szCs w:val="22"/>
        </w:rPr>
        <w:t>d.</w:t>
      </w:r>
    </w:p>
    <w:p w14:paraId="10BCC1E0" w14:textId="77777777" w:rsidR="00B54557" w:rsidRPr="004F0F21" w:rsidRDefault="00B54557">
      <w:pPr>
        <w:spacing w:line="240" w:lineRule="exact"/>
        <w:rPr>
          <w:sz w:val="22"/>
          <w:szCs w:val="22"/>
        </w:rPr>
      </w:pPr>
    </w:p>
    <w:p w14:paraId="346661C7" w14:textId="77777777" w:rsidR="00B54557" w:rsidRPr="004F0F21" w:rsidRDefault="00795FDD">
      <w:pPr>
        <w:ind w:left="84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1"/>
          <w:sz w:val="22"/>
          <w:szCs w:val="22"/>
        </w:rPr>
        <w:t>S</w:t>
      </w:r>
      <w:r w:rsidRPr="004F0F21">
        <w:rPr>
          <w:sz w:val="22"/>
          <w:szCs w:val="22"/>
        </w:rPr>
        <w:t>usp</w:t>
      </w:r>
      <w:r w:rsidRPr="004F0F21">
        <w:rPr>
          <w:spacing w:val="-1"/>
          <w:sz w:val="22"/>
          <w:szCs w:val="22"/>
        </w:rPr>
        <w:t>e</w:t>
      </w:r>
      <w:r w:rsidRPr="004F0F21">
        <w:rPr>
          <w:sz w:val="22"/>
          <w:szCs w:val="22"/>
        </w:rPr>
        <w:t>nsion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in</w:t>
      </w:r>
      <w:r w:rsidRPr="004F0F21">
        <w:rPr>
          <w:spacing w:val="1"/>
          <w:sz w:val="22"/>
          <w:szCs w:val="22"/>
        </w:rPr>
        <w:t>t</w:t>
      </w:r>
      <w:r w:rsidRPr="004F0F21">
        <w:rPr>
          <w:spacing w:val="-1"/>
          <w:sz w:val="22"/>
          <w:szCs w:val="22"/>
        </w:rPr>
        <w:t>er</w:t>
      </w:r>
      <w:r w:rsidRPr="004F0F21">
        <w:rPr>
          <w:spacing w:val="2"/>
          <w:sz w:val="22"/>
          <w:szCs w:val="22"/>
        </w:rPr>
        <w:t>p</w:t>
      </w:r>
      <w:r w:rsidRPr="004F0F21">
        <w:rPr>
          <w:spacing w:val="-1"/>
          <w:sz w:val="22"/>
          <w:szCs w:val="22"/>
        </w:rPr>
        <w:t>re</w:t>
      </w:r>
      <w:r w:rsidRPr="004F0F21">
        <w:rPr>
          <w:sz w:val="22"/>
          <w:szCs w:val="22"/>
        </w:rPr>
        <w:t>t</w:t>
      </w:r>
      <w:r w:rsidRPr="004F0F21">
        <w:rPr>
          <w:spacing w:val="-1"/>
          <w:sz w:val="22"/>
          <w:szCs w:val="22"/>
        </w:rPr>
        <w:t>e</w:t>
      </w:r>
      <w:r w:rsidRPr="004F0F21">
        <w:rPr>
          <w:sz w:val="22"/>
          <w:szCs w:val="22"/>
        </w:rPr>
        <w:t>d in</w:t>
      </w:r>
      <w:r w:rsidRPr="004F0F21">
        <w:rPr>
          <w:spacing w:val="2"/>
          <w:sz w:val="22"/>
          <w:szCs w:val="22"/>
        </w:rPr>
        <w:t xml:space="preserve"> </w:t>
      </w:r>
      <w:r w:rsidRPr="004F0F21">
        <w:rPr>
          <w:spacing w:val="-1"/>
          <w:sz w:val="22"/>
          <w:szCs w:val="22"/>
        </w:rPr>
        <w:t>acc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 xml:space="preserve">with </w:t>
      </w:r>
      <w:r w:rsidRPr="004F0F21">
        <w:rPr>
          <w:spacing w:val="1"/>
          <w:sz w:val="22"/>
          <w:szCs w:val="22"/>
        </w:rPr>
        <w:t>S</w:t>
      </w:r>
      <w:r w:rsidRPr="004F0F21">
        <w:rPr>
          <w:sz w:val="22"/>
          <w:szCs w:val="22"/>
        </w:rPr>
        <w:t>ubs</w:t>
      </w:r>
      <w:r w:rsidRPr="004F0F21">
        <w:rPr>
          <w:spacing w:val="-1"/>
          <w:sz w:val="22"/>
          <w:szCs w:val="22"/>
        </w:rPr>
        <w:t>ec</w:t>
      </w:r>
      <w:r w:rsidRPr="004F0F21">
        <w:rPr>
          <w:spacing w:val="3"/>
          <w:sz w:val="22"/>
          <w:szCs w:val="22"/>
        </w:rPr>
        <w:t>t</w:t>
      </w:r>
      <w:r w:rsidRPr="004F0F21">
        <w:rPr>
          <w:sz w:val="22"/>
          <w:szCs w:val="22"/>
        </w:rPr>
        <w:t>ion</w:t>
      </w:r>
    </w:p>
    <w:p w14:paraId="56C1D9FF" w14:textId="77777777" w:rsidR="00B54557" w:rsidRPr="004F0F21" w:rsidRDefault="00795FDD" w:rsidP="00803CFB">
      <w:pPr>
        <w:ind w:left="1560" w:right="95"/>
        <w:rPr>
          <w:sz w:val="22"/>
          <w:szCs w:val="22"/>
        </w:rPr>
      </w:pPr>
      <w:r w:rsidRPr="004F0F21">
        <w:rPr>
          <w:sz w:val="22"/>
          <w:szCs w:val="22"/>
        </w:rPr>
        <w:t>1</w:t>
      </w:r>
      <w:r w:rsidR="000924ED" w:rsidRPr="004F0F21">
        <w:rPr>
          <w:sz w:val="22"/>
          <w:szCs w:val="22"/>
        </w:rPr>
        <w:t>1</w:t>
      </w:r>
      <w:r w:rsidRPr="004F0F21">
        <w:rPr>
          <w:sz w:val="22"/>
          <w:szCs w:val="22"/>
        </w:rPr>
        <w:t>.11</w:t>
      </w:r>
      <w:r w:rsidRPr="004F0F21">
        <w:rPr>
          <w:spacing w:val="-1"/>
          <w:sz w:val="22"/>
          <w:szCs w:val="22"/>
        </w:rPr>
        <w:t>(c</w:t>
      </w:r>
      <w:r w:rsidRPr="004F0F21">
        <w:rPr>
          <w:sz w:val="22"/>
          <w:szCs w:val="22"/>
        </w:rPr>
        <w:t>)</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
          <w:sz w:val="22"/>
          <w:szCs w:val="22"/>
        </w:rPr>
        <w:t xml:space="preserve"> </w:t>
      </w:r>
      <w:r w:rsidR="000924ED" w:rsidRPr="004F0F21">
        <w:rPr>
          <w:spacing w:val="-1"/>
          <w:sz w:val="22"/>
          <w:szCs w:val="22"/>
        </w:rPr>
        <w:t>11</w:t>
      </w:r>
      <w:r w:rsidRPr="004F0F21">
        <w:rPr>
          <w:spacing w:val="-3"/>
          <w:sz w:val="22"/>
          <w:szCs w:val="22"/>
        </w:rPr>
        <w:t xml:space="preserve"> </w:t>
      </w:r>
      <w:r w:rsidRPr="004F0F21">
        <w:rPr>
          <w:sz w:val="22"/>
          <w:szCs w:val="22"/>
        </w:rPr>
        <w:t>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pacing w:val="2"/>
          <w:sz w:val="22"/>
          <w:szCs w:val="22"/>
        </w:rPr>
        <w:t>w</w:t>
      </w:r>
      <w:r w:rsidRPr="004F0F21">
        <w:rPr>
          <w:sz w:val="22"/>
          <w:szCs w:val="22"/>
        </w:rPr>
        <w:t>s to m</w:t>
      </w:r>
      <w:r w:rsidRPr="004F0F21">
        <w:rPr>
          <w:spacing w:val="-1"/>
          <w:sz w:val="22"/>
          <w:szCs w:val="22"/>
        </w:rPr>
        <w:t>ea</w:t>
      </w:r>
      <w:r w:rsidRPr="004F0F21">
        <w:rPr>
          <w:sz w:val="22"/>
          <w:szCs w:val="22"/>
        </w:rPr>
        <w:t>n th</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 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 xml:space="preserve">not </w:t>
      </w:r>
      <w:r w:rsidRPr="004F0F21">
        <w:rPr>
          <w:spacing w:val="-1"/>
          <w:sz w:val="22"/>
          <w:szCs w:val="22"/>
        </w:rPr>
        <w:t>a</w:t>
      </w:r>
      <w:r w:rsidRPr="004F0F21">
        <w:rPr>
          <w:sz w:val="22"/>
          <w:szCs w:val="22"/>
        </w:rPr>
        <w:t>dmit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2"/>
          <w:sz w:val="22"/>
          <w:szCs w:val="22"/>
        </w:rPr>
        <w:t>u</w:t>
      </w:r>
      <w:r w:rsidRPr="004F0F21">
        <w:rPr>
          <w:sz w:val="22"/>
          <w:szCs w:val="22"/>
        </w:rPr>
        <w:t>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pacing w:val="-2"/>
          <w:sz w:val="22"/>
          <w:szCs w:val="22"/>
        </w:rPr>
        <w:t>'</w:t>
      </w:r>
      <w:r w:rsidRPr="004F0F21">
        <w:rPr>
          <w:sz w:val="22"/>
          <w:szCs w:val="22"/>
        </w:rPr>
        <w:t xml:space="preserve">s </w:t>
      </w:r>
      <w:r w:rsidRPr="004F0F21">
        <w:rPr>
          <w:spacing w:val="2"/>
          <w:sz w:val="22"/>
          <w:szCs w:val="22"/>
        </w:rPr>
        <w:t>ow</w:t>
      </w:r>
      <w:r w:rsidRPr="004F0F21">
        <w:rPr>
          <w:sz w:val="22"/>
          <w:szCs w:val="22"/>
        </w:rPr>
        <w:t>n or</w:t>
      </w:r>
      <w:r w:rsidRPr="004F0F21">
        <w:rPr>
          <w:spacing w:val="-1"/>
          <w:sz w:val="22"/>
          <w:szCs w:val="22"/>
        </w:rPr>
        <w:t xml:space="preserve"> 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 xml:space="preserve">er’s </w:t>
      </w:r>
      <w:r w:rsidRPr="004F0F21">
        <w:rPr>
          <w:sz w:val="22"/>
          <w:szCs w:val="22"/>
        </w:rPr>
        <w:t>n</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du</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1"/>
          <w:sz w:val="22"/>
          <w:szCs w:val="22"/>
        </w:rPr>
        <w:t>r</w:t>
      </w:r>
      <w:r w:rsidRPr="004F0F21">
        <w:rPr>
          <w:sz w:val="22"/>
          <w:szCs w:val="22"/>
        </w:rPr>
        <w:t>iod of</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nsion, 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 xml:space="preserve">not </w:t>
      </w:r>
      <w:r w:rsidRPr="004F0F21">
        <w:rPr>
          <w:spacing w:val="2"/>
          <w:sz w:val="22"/>
          <w:szCs w:val="22"/>
        </w:rPr>
        <w:t>pr</w:t>
      </w:r>
      <w:r w:rsidRPr="004F0F21">
        <w:rPr>
          <w:sz w:val="22"/>
          <w:szCs w:val="22"/>
        </w:rPr>
        <w:t>ovide</w:t>
      </w:r>
      <w:r w:rsidRPr="004F0F21">
        <w:rPr>
          <w:spacing w:val="-1"/>
          <w:sz w:val="22"/>
          <w:szCs w:val="22"/>
        </w:rPr>
        <w:t xml:space="preserve"> c</w:t>
      </w:r>
      <w:r w:rsidRPr="004F0F21">
        <w:rPr>
          <w:sz w:val="22"/>
          <w:szCs w:val="22"/>
        </w:rPr>
        <w:t>onsult</w:t>
      </w:r>
      <w:r w:rsidRPr="004F0F21">
        <w:rPr>
          <w:spacing w:val="-1"/>
          <w:sz w:val="22"/>
          <w:szCs w:val="22"/>
        </w:rPr>
        <w:t>a</w:t>
      </w:r>
      <w:r w:rsidRPr="004F0F21">
        <w:rPr>
          <w:sz w:val="22"/>
          <w:szCs w:val="22"/>
        </w:rPr>
        <w:t xml:space="preserve">tion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not s</w:t>
      </w:r>
      <w:r w:rsidRPr="004F0F21">
        <w:rPr>
          <w:spacing w:val="-1"/>
          <w:sz w:val="22"/>
          <w:szCs w:val="22"/>
        </w:rPr>
        <w:t>c</w:t>
      </w:r>
      <w:r w:rsidRPr="004F0F21">
        <w:rPr>
          <w:spacing w:val="2"/>
          <w:sz w:val="22"/>
          <w:szCs w:val="22"/>
        </w:rPr>
        <w:t>h</w:t>
      </w:r>
      <w:r w:rsidRPr="004F0F21">
        <w:rPr>
          <w:spacing w:val="-1"/>
          <w:sz w:val="22"/>
          <w:szCs w:val="22"/>
        </w:rPr>
        <w:t>e</w:t>
      </w:r>
      <w:r w:rsidRPr="004F0F21">
        <w:rPr>
          <w:sz w:val="22"/>
          <w:szCs w:val="22"/>
        </w:rPr>
        <w:t>dule</w:t>
      </w:r>
      <w:r w:rsidRPr="004F0F21">
        <w:rPr>
          <w:spacing w:val="-1"/>
          <w:sz w:val="22"/>
          <w:szCs w:val="22"/>
        </w:rPr>
        <w:t xml:space="preserve"> </w:t>
      </w:r>
      <w:r w:rsidRPr="004F0F21">
        <w:rPr>
          <w:sz w:val="22"/>
          <w:szCs w:val="22"/>
        </w:rPr>
        <w:t>su</w:t>
      </w:r>
      <w:r w:rsidRPr="004F0F21">
        <w:rPr>
          <w:spacing w:val="2"/>
          <w:sz w:val="22"/>
          <w:szCs w:val="22"/>
        </w:rPr>
        <w:t>r</w:t>
      </w:r>
      <w:r w:rsidRPr="004F0F21">
        <w:rPr>
          <w:spacing w:val="-2"/>
          <w:sz w:val="22"/>
          <w:szCs w:val="22"/>
        </w:rPr>
        <w:t>g</w:t>
      </w:r>
      <w:r w:rsidRPr="004F0F21">
        <w:rPr>
          <w:spacing w:val="1"/>
          <w:sz w:val="22"/>
          <w:szCs w:val="22"/>
        </w:rPr>
        <w:t>e</w:t>
      </w:r>
      <w:r w:rsidRPr="004F0F21">
        <w:rPr>
          <w:spacing w:val="-1"/>
          <w:sz w:val="22"/>
          <w:szCs w:val="22"/>
        </w:rPr>
        <w:t>r</w:t>
      </w:r>
      <w:r w:rsidRPr="004F0F21">
        <w:rPr>
          <w:spacing w:val="3"/>
          <w:sz w:val="22"/>
          <w:szCs w:val="22"/>
        </w:rPr>
        <w:t>i</w:t>
      </w:r>
      <w:r w:rsidRPr="004F0F21">
        <w:rPr>
          <w:spacing w:val="-1"/>
          <w:sz w:val="22"/>
          <w:szCs w:val="22"/>
        </w:rPr>
        <w:t>e</w:t>
      </w:r>
      <w:r w:rsidRPr="004F0F21">
        <w:rPr>
          <w:sz w:val="22"/>
          <w:szCs w:val="22"/>
        </w:rPr>
        <w:t>s or</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s.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s</w:t>
      </w:r>
      <w:r w:rsidRPr="004F0F21">
        <w:rPr>
          <w:spacing w:val="2"/>
          <w:sz w:val="22"/>
          <w:szCs w:val="22"/>
        </w:rPr>
        <w:t>u</w:t>
      </w:r>
      <w:r w:rsidRPr="004F0F21">
        <w:rPr>
          <w:sz w:val="22"/>
          <w:szCs w:val="22"/>
        </w:rPr>
        <w:t>sp</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will </w:t>
      </w:r>
      <w:r w:rsidRPr="004F0F21">
        <w:rPr>
          <w:spacing w:val="-1"/>
          <w:sz w:val="22"/>
          <w:szCs w:val="22"/>
        </w:rPr>
        <w:t>c</w:t>
      </w:r>
      <w:r w:rsidRPr="004F0F21">
        <w:rPr>
          <w:sz w:val="22"/>
          <w:szCs w:val="22"/>
        </w:rPr>
        <w:t>ontinue</w:t>
      </w:r>
      <w:r w:rsidRPr="004F0F21">
        <w:rPr>
          <w:spacing w:val="-1"/>
          <w:sz w:val="22"/>
          <w:szCs w:val="22"/>
        </w:rPr>
        <w:t xml:space="preserve"> </w:t>
      </w:r>
      <w:r w:rsidRPr="004F0F21">
        <w:rPr>
          <w:sz w:val="22"/>
          <w:szCs w:val="22"/>
        </w:rPr>
        <w:t>to be</w:t>
      </w:r>
      <w:r w:rsidRPr="004F0F21">
        <w:rPr>
          <w:spacing w:val="-1"/>
          <w:sz w:val="22"/>
          <w:szCs w:val="22"/>
        </w:rPr>
        <w:t xml:space="preserve"> re</w:t>
      </w:r>
      <w:r w:rsidRPr="004F0F21">
        <w:rPr>
          <w:sz w:val="22"/>
          <w:szCs w:val="22"/>
        </w:rPr>
        <w:t>sponsib</w:t>
      </w:r>
      <w:r w:rsidRPr="004F0F21">
        <w:rPr>
          <w:spacing w:val="3"/>
          <w:sz w:val="22"/>
          <w:szCs w:val="22"/>
        </w:rPr>
        <w:t>l</w:t>
      </w:r>
      <w:r w:rsidRPr="004F0F21">
        <w:rPr>
          <w:sz w:val="22"/>
          <w:szCs w:val="22"/>
        </w:rPr>
        <w:t>e</w:t>
      </w:r>
      <w:r w:rsidRPr="004F0F21">
        <w:rPr>
          <w:spacing w:val="-1"/>
          <w:sz w:val="22"/>
          <w:szCs w:val="22"/>
        </w:rPr>
        <w:t xml:space="preserve"> f</w:t>
      </w:r>
      <w:r w:rsidRPr="004F0F21">
        <w:rPr>
          <w:sz w:val="22"/>
          <w:szCs w:val="22"/>
        </w:rPr>
        <w:t>or</w:t>
      </w:r>
      <w:r w:rsidRPr="004F0F21">
        <w:rPr>
          <w:spacing w:val="-1"/>
          <w:sz w:val="22"/>
          <w:szCs w:val="22"/>
        </w:rPr>
        <w:t xml:space="preserve"> a</w:t>
      </w:r>
      <w:r w:rsidRPr="004F0F21">
        <w:rPr>
          <w:sz w:val="22"/>
          <w:szCs w:val="22"/>
        </w:rPr>
        <w:t>tt</w:t>
      </w:r>
      <w:r w:rsidRPr="004F0F21">
        <w:rPr>
          <w:spacing w:val="-1"/>
          <w:sz w:val="22"/>
          <w:szCs w:val="22"/>
        </w:rPr>
        <w:t>e</w:t>
      </w:r>
      <w:r w:rsidRPr="004F0F21">
        <w:rPr>
          <w:sz w:val="22"/>
          <w:szCs w:val="22"/>
        </w:rPr>
        <w:t>ndi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own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1"/>
          <w:sz w:val="22"/>
          <w:szCs w:val="22"/>
        </w:rPr>
        <w:t>a</w:t>
      </w:r>
      <w:r w:rsidRPr="004F0F21">
        <w:rPr>
          <w:sz w:val="22"/>
          <w:szCs w:val="22"/>
        </w:rPr>
        <w:t>dm</w:t>
      </w:r>
      <w:r w:rsidRPr="004F0F21">
        <w:rPr>
          <w:spacing w:val="3"/>
          <w:sz w:val="22"/>
          <w:szCs w:val="22"/>
        </w:rPr>
        <w:t>i</w:t>
      </w:r>
      <w:r w:rsidRPr="004F0F21">
        <w:rPr>
          <w:sz w:val="22"/>
          <w:szCs w:val="22"/>
        </w:rPr>
        <w:t>tt</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nsion, 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pacing w:val="-1"/>
          <w:sz w:val="22"/>
          <w:szCs w:val="22"/>
        </w:rPr>
        <w:t>e</w:t>
      </w:r>
      <w:r w:rsidRPr="004F0F21">
        <w:rPr>
          <w:sz w:val="22"/>
          <w:szCs w:val="22"/>
        </w:rPr>
        <w:t>d with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su</w:t>
      </w:r>
      <w:r w:rsidRPr="004F0F21">
        <w:rPr>
          <w:spacing w:val="-1"/>
          <w:sz w:val="22"/>
          <w:szCs w:val="22"/>
        </w:rPr>
        <w:t>r</w:t>
      </w:r>
      <w:r w:rsidRPr="004F0F21">
        <w:rPr>
          <w:sz w:val="22"/>
          <w:szCs w:val="22"/>
        </w:rPr>
        <w:t>g</w:t>
      </w:r>
      <w:r w:rsidRPr="004F0F21">
        <w:rPr>
          <w:spacing w:val="-1"/>
          <w:sz w:val="22"/>
          <w:szCs w:val="22"/>
        </w:rPr>
        <w:t>er</w:t>
      </w:r>
      <w:r w:rsidRPr="004F0F21">
        <w:rPr>
          <w:sz w:val="22"/>
          <w:szCs w:val="22"/>
        </w:rPr>
        <w:t>i</w:t>
      </w:r>
      <w:r w:rsidRPr="004F0F21">
        <w:rPr>
          <w:spacing w:val="-1"/>
          <w:sz w:val="22"/>
          <w:szCs w:val="22"/>
        </w:rPr>
        <w:t>e</w:t>
      </w:r>
      <w:r w:rsidRPr="004F0F21">
        <w:rPr>
          <w:sz w:val="22"/>
          <w:szCs w:val="22"/>
        </w:rPr>
        <w:t>s/p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re</w:t>
      </w:r>
      <w:r w:rsidRPr="004F0F21">
        <w:rPr>
          <w:sz w:val="22"/>
          <w:szCs w:val="22"/>
        </w:rPr>
        <w:t>s s</w:t>
      </w:r>
      <w:r w:rsidRPr="004F0F21">
        <w:rPr>
          <w:spacing w:val="-1"/>
          <w:sz w:val="22"/>
          <w:szCs w:val="22"/>
        </w:rPr>
        <w:t>c</w:t>
      </w:r>
      <w:r w:rsidRPr="004F0F21">
        <w:rPr>
          <w:sz w:val="22"/>
          <w:szCs w:val="22"/>
        </w:rPr>
        <w:t>h</w:t>
      </w:r>
      <w:r w:rsidRPr="004F0F21">
        <w:rPr>
          <w:spacing w:val="-1"/>
          <w:sz w:val="22"/>
          <w:szCs w:val="22"/>
        </w:rPr>
        <w:t>e</w:t>
      </w:r>
      <w:r w:rsidRPr="004F0F21">
        <w:rPr>
          <w:sz w:val="22"/>
          <w:szCs w:val="22"/>
        </w:rPr>
        <w:t>dul</w:t>
      </w:r>
      <w:r w:rsidRPr="004F0F21">
        <w:rPr>
          <w:spacing w:val="-1"/>
          <w:sz w:val="22"/>
          <w:szCs w:val="22"/>
        </w:rPr>
        <w:t>e</w:t>
      </w:r>
      <w:r w:rsidRPr="004F0F21">
        <w:rPr>
          <w:sz w:val="22"/>
          <w:szCs w:val="22"/>
        </w:rPr>
        <w:t>d p</w:t>
      </w:r>
      <w:r w:rsidRPr="004F0F21">
        <w:rPr>
          <w:spacing w:val="-1"/>
          <w:sz w:val="22"/>
          <w:szCs w:val="22"/>
        </w:rPr>
        <w:t>r</w:t>
      </w:r>
      <w:r w:rsidRPr="004F0F21">
        <w:rPr>
          <w:sz w:val="22"/>
          <w:szCs w:val="22"/>
        </w:rPr>
        <w:t>ior</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su</w:t>
      </w:r>
      <w:r w:rsidRPr="004F0F21">
        <w:rPr>
          <w:spacing w:val="3"/>
          <w:sz w:val="22"/>
          <w:szCs w:val="22"/>
        </w:rPr>
        <w:t>s</w:t>
      </w:r>
      <w:r w:rsidRPr="004F0F21">
        <w:rPr>
          <w:sz w:val="22"/>
          <w:szCs w:val="22"/>
        </w:rPr>
        <w:t>p</w:t>
      </w:r>
      <w:r w:rsidRPr="004F0F21">
        <w:rPr>
          <w:spacing w:val="-1"/>
          <w:sz w:val="22"/>
          <w:szCs w:val="22"/>
        </w:rPr>
        <w:t>e</w:t>
      </w:r>
      <w:r w:rsidRPr="004F0F21">
        <w:rPr>
          <w:sz w:val="22"/>
          <w:szCs w:val="22"/>
        </w:rPr>
        <w:t>nsion, d</w:t>
      </w:r>
      <w:r w:rsidRPr="004F0F21">
        <w:rPr>
          <w:spacing w:val="-1"/>
          <w:sz w:val="22"/>
          <w:szCs w:val="22"/>
        </w:rPr>
        <w:t>e</w:t>
      </w:r>
      <w:r w:rsidRPr="004F0F21">
        <w:rPr>
          <w:sz w:val="22"/>
          <w:szCs w:val="22"/>
        </w:rPr>
        <w:t>liv</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1"/>
          <w:sz w:val="22"/>
          <w:szCs w:val="22"/>
        </w:rPr>
        <w:t>e</w:t>
      </w:r>
      <w:r w:rsidRPr="004F0F21">
        <w:rPr>
          <w:spacing w:val="-2"/>
          <w:sz w:val="22"/>
          <w:szCs w:val="22"/>
        </w:rPr>
        <w:t>g</w:t>
      </w:r>
      <w:r w:rsidRPr="004F0F21">
        <w:rPr>
          <w:spacing w:val="2"/>
          <w:sz w:val="22"/>
          <w:szCs w:val="22"/>
        </w:rPr>
        <w:t>n</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ppli</w:t>
      </w:r>
      <w:r w:rsidRPr="004F0F21">
        <w:rPr>
          <w:spacing w:val="1"/>
          <w:sz w:val="22"/>
          <w:szCs w:val="22"/>
        </w:rPr>
        <w:t>c</w:t>
      </w:r>
      <w:r w:rsidRPr="004F0F21">
        <w:rPr>
          <w:spacing w:val="-1"/>
          <w:sz w:val="22"/>
          <w:szCs w:val="22"/>
        </w:rPr>
        <w:t>a</w:t>
      </w:r>
      <w:r w:rsidRPr="004F0F21">
        <w:rPr>
          <w:sz w:val="22"/>
          <w:szCs w:val="22"/>
        </w:rPr>
        <w:t>bl</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nd p</w:t>
      </w:r>
      <w:r w:rsidRPr="004F0F21">
        <w:rPr>
          <w:spacing w:val="2"/>
          <w:sz w:val="22"/>
          <w:szCs w:val="22"/>
        </w:rPr>
        <w:t>r</w:t>
      </w:r>
      <w:r w:rsidRPr="004F0F21">
        <w:rPr>
          <w:sz w:val="22"/>
          <w:szCs w:val="22"/>
        </w:rPr>
        <w:t xml:space="preserve">ovide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 t</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tm</w:t>
      </w:r>
      <w:r w:rsidRPr="004F0F21">
        <w:rPr>
          <w:spacing w:val="-1"/>
          <w:sz w:val="22"/>
          <w:szCs w:val="22"/>
        </w:rPr>
        <w:t>e</w:t>
      </w:r>
      <w:r w:rsidRPr="004F0F21">
        <w:rPr>
          <w:sz w:val="22"/>
          <w:szCs w:val="22"/>
        </w:rPr>
        <w:t>nt</w:t>
      </w:r>
      <w:r w:rsidRPr="004F0F21">
        <w:rPr>
          <w:spacing w:val="3"/>
          <w:sz w:val="22"/>
          <w:szCs w:val="22"/>
        </w:rPr>
        <w:t xml:space="preserve"> </w:t>
      </w:r>
      <w:r w:rsidRPr="004F0F21">
        <w:rPr>
          <w:sz w:val="22"/>
          <w:szCs w:val="22"/>
        </w:rPr>
        <w:t>of</w:t>
      </w:r>
      <w:r w:rsidRPr="004F0F21">
        <w:rPr>
          <w:spacing w:val="-1"/>
          <w:sz w:val="22"/>
          <w:szCs w:val="22"/>
        </w:rPr>
        <w:t xml:space="preserve"> e</w:t>
      </w:r>
      <w:r w:rsidRPr="004F0F21">
        <w:rPr>
          <w:sz w:val="22"/>
          <w:szCs w:val="22"/>
        </w:rPr>
        <w:t>m</w:t>
      </w:r>
      <w:r w:rsidRPr="004F0F21">
        <w:rPr>
          <w:spacing w:val="-1"/>
          <w:sz w:val="22"/>
          <w:szCs w:val="22"/>
        </w:rPr>
        <w:t>e</w:t>
      </w:r>
      <w:r w:rsidRPr="004F0F21">
        <w:rPr>
          <w:spacing w:val="2"/>
          <w:sz w:val="22"/>
          <w:szCs w:val="22"/>
        </w:rPr>
        <w:t>r</w:t>
      </w:r>
      <w:r w:rsidRPr="004F0F21">
        <w:rPr>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pacing w:val="1"/>
          <w:sz w:val="22"/>
          <w:szCs w:val="22"/>
        </w:rPr>
        <w:t>c</w:t>
      </w:r>
      <w:r w:rsidRPr="004F0F21">
        <w:rPr>
          <w:spacing w:val="-1"/>
          <w:sz w:val="22"/>
          <w:szCs w:val="22"/>
        </w:rPr>
        <w:t>a</w:t>
      </w:r>
      <w:r w:rsidRPr="004F0F21">
        <w:rPr>
          <w:sz w:val="22"/>
          <w:szCs w:val="22"/>
        </w:rPr>
        <w:t>s</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t t</w:t>
      </w:r>
      <w:r w:rsidRPr="004F0F21">
        <w:rPr>
          <w:spacing w:val="2"/>
          <w:sz w:val="22"/>
          <w:szCs w:val="22"/>
        </w:rPr>
        <w:t>h</w:t>
      </w:r>
      <w:r w:rsidRPr="004F0F21">
        <w:rPr>
          <w:sz w:val="22"/>
          <w:szCs w:val="22"/>
        </w:rPr>
        <w:t>e</w:t>
      </w:r>
      <w:r w:rsidRPr="004F0F21">
        <w:rPr>
          <w:spacing w:val="-1"/>
          <w:sz w:val="22"/>
          <w:szCs w:val="22"/>
        </w:rPr>
        <w:t xml:space="preserve"> re</w:t>
      </w:r>
      <w:r w:rsidRPr="004F0F21">
        <w:rPr>
          <w:sz w:val="22"/>
          <w:szCs w:val="22"/>
        </w:rPr>
        <w:t>qu</w:t>
      </w:r>
      <w:r w:rsidRPr="004F0F21">
        <w:rPr>
          <w:spacing w:val="-1"/>
          <w:sz w:val="22"/>
          <w:szCs w:val="22"/>
        </w:rPr>
        <w:t>e</w:t>
      </w:r>
      <w:r w:rsidRPr="004F0F21">
        <w:rPr>
          <w:sz w:val="22"/>
          <w:szCs w:val="22"/>
        </w:rPr>
        <w:t>st 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C</w:t>
      </w:r>
      <w:r w:rsidRPr="004F0F21">
        <w:rPr>
          <w:sz w:val="22"/>
          <w:szCs w:val="22"/>
        </w:rPr>
        <w:t>hi</w:t>
      </w:r>
      <w:r w:rsidRPr="004F0F21">
        <w:rPr>
          <w:spacing w:val="-1"/>
          <w:sz w:val="22"/>
          <w:szCs w:val="22"/>
        </w:rPr>
        <w:t>e</w:t>
      </w:r>
      <w:r w:rsidRPr="004F0F21">
        <w:rPr>
          <w:sz w:val="22"/>
          <w:szCs w:val="22"/>
        </w:rPr>
        <w:t>f</w:t>
      </w:r>
      <w:r w:rsidRPr="004F0F21">
        <w:rPr>
          <w:spacing w:val="-1"/>
          <w:sz w:val="22"/>
          <w:szCs w:val="22"/>
        </w:rPr>
        <w:t xml:space="preserve"> </w:t>
      </w:r>
      <w:r w:rsidRPr="004F0F21">
        <w:rPr>
          <w:sz w:val="22"/>
          <w:szCs w:val="22"/>
        </w:rPr>
        <w:t>E</w:t>
      </w:r>
      <w:r w:rsidRPr="004F0F21">
        <w:rPr>
          <w:spacing w:val="2"/>
          <w:sz w:val="22"/>
          <w:szCs w:val="22"/>
        </w:rPr>
        <w:t>x</w:t>
      </w:r>
      <w:r w:rsidRPr="004F0F21">
        <w:rPr>
          <w:spacing w:val="-1"/>
          <w:sz w:val="22"/>
          <w:szCs w:val="22"/>
        </w:rPr>
        <w:t>ec</w:t>
      </w:r>
      <w:r w:rsidRPr="004F0F21">
        <w:rPr>
          <w:sz w:val="22"/>
          <w:szCs w:val="22"/>
        </w:rPr>
        <w:t>utive O</w:t>
      </w:r>
      <w:r w:rsidRPr="004F0F21">
        <w:rPr>
          <w:spacing w:val="-1"/>
          <w:sz w:val="22"/>
          <w:szCs w:val="22"/>
        </w:rPr>
        <w:t>ff</w:t>
      </w:r>
      <w:r w:rsidRPr="004F0F21">
        <w:rPr>
          <w:sz w:val="22"/>
          <w:szCs w:val="22"/>
        </w:rPr>
        <w:t>i</w:t>
      </w:r>
      <w:r w:rsidRPr="004F0F21">
        <w:rPr>
          <w:spacing w:val="-1"/>
          <w:sz w:val="22"/>
          <w:szCs w:val="22"/>
        </w:rPr>
        <w:t>c</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pacing w:val="1"/>
          <w:sz w:val="22"/>
          <w:szCs w:val="22"/>
        </w:rPr>
        <w:t>P</w:t>
      </w:r>
      <w:r w:rsidRPr="004F0F21">
        <w:rPr>
          <w:spacing w:val="-1"/>
          <w:sz w:val="22"/>
          <w:szCs w:val="22"/>
        </w:rPr>
        <w:t>re</w:t>
      </w:r>
      <w:r w:rsidRPr="004F0F21">
        <w:rPr>
          <w:sz w:val="22"/>
          <w:szCs w:val="22"/>
        </w:rPr>
        <w:t>sid</w:t>
      </w:r>
      <w:r w:rsidRPr="004F0F21">
        <w:rPr>
          <w:spacing w:val="-1"/>
          <w:sz w:val="22"/>
          <w:szCs w:val="22"/>
        </w:rPr>
        <w:t>e</w:t>
      </w:r>
      <w:r w:rsidRPr="004F0F21">
        <w:rPr>
          <w:sz w:val="22"/>
          <w:szCs w:val="22"/>
        </w:rPr>
        <w:t xml:space="preserve">nt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su</w:t>
      </w:r>
      <w:r w:rsidRPr="004F0F21">
        <w:rPr>
          <w:spacing w:val="3"/>
          <w:sz w:val="22"/>
          <w:szCs w:val="22"/>
        </w:rPr>
        <w:t>s</w:t>
      </w:r>
      <w:r w:rsidRPr="004F0F21">
        <w:rPr>
          <w:sz w:val="22"/>
          <w:szCs w:val="22"/>
        </w:rPr>
        <w:t>p</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a</w:t>
      </w:r>
      <w:r w:rsidRPr="004F0F21">
        <w:rPr>
          <w:sz w:val="22"/>
          <w:szCs w:val="22"/>
        </w:rPr>
        <w:t xml:space="preserve">lso will be </w:t>
      </w:r>
      <w:r w:rsidRPr="004F0F21">
        <w:rPr>
          <w:spacing w:val="-1"/>
          <w:sz w:val="22"/>
          <w:szCs w:val="22"/>
        </w:rPr>
        <w:t>c</w:t>
      </w:r>
      <w:r w:rsidRPr="004F0F21">
        <w:rPr>
          <w:sz w:val="22"/>
          <w:szCs w:val="22"/>
        </w:rPr>
        <w:t>onsult</w:t>
      </w:r>
      <w:r w:rsidRPr="004F0F21">
        <w:rPr>
          <w:spacing w:val="-1"/>
          <w:sz w:val="22"/>
          <w:szCs w:val="22"/>
        </w:rPr>
        <w:t>e</w:t>
      </w:r>
      <w:r w:rsidRPr="004F0F21">
        <w:rPr>
          <w:sz w:val="22"/>
          <w:szCs w:val="22"/>
        </w:rPr>
        <w:t xml:space="preserve">d </w:t>
      </w:r>
      <w:r w:rsidRPr="004F0F21">
        <w:rPr>
          <w:spacing w:val="-1"/>
          <w:sz w:val="22"/>
          <w:szCs w:val="22"/>
        </w:rPr>
        <w:t>r</w:t>
      </w:r>
      <w:r w:rsidRPr="004F0F21">
        <w:rPr>
          <w:spacing w:val="1"/>
          <w:sz w:val="22"/>
          <w:szCs w:val="22"/>
        </w:rPr>
        <w:t>e</w:t>
      </w:r>
      <w:r w:rsidRPr="004F0F21">
        <w:rPr>
          <w:spacing w:val="-2"/>
          <w:sz w:val="22"/>
          <w:szCs w:val="22"/>
        </w:rPr>
        <w:t>g</w:t>
      </w:r>
      <w:r w:rsidRPr="004F0F21">
        <w:rPr>
          <w:spacing w:val="1"/>
          <w:sz w:val="22"/>
          <w:szCs w:val="22"/>
        </w:rPr>
        <w:t>a</w:t>
      </w:r>
      <w:r w:rsidRPr="004F0F21">
        <w:rPr>
          <w:spacing w:val="-1"/>
          <w:sz w:val="22"/>
          <w:szCs w:val="22"/>
        </w:rPr>
        <w:t>r</w:t>
      </w:r>
      <w:r w:rsidRPr="004F0F21">
        <w:rPr>
          <w:sz w:val="22"/>
          <w:szCs w:val="22"/>
        </w:rPr>
        <w:t>ding whi</w:t>
      </w:r>
      <w:r w:rsidRPr="004F0F21">
        <w:rPr>
          <w:spacing w:val="1"/>
          <w:sz w:val="22"/>
          <w:szCs w:val="22"/>
        </w:rPr>
        <w:t>c</w:t>
      </w:r>
      <w:r w:rsidRPr="004F0F21">
        <w:rPr>
          <w:sz w:val="22"/>
          <w:szCs w:val="22"/>
        </w:rPr>
        <w:t xml:space="preserve">h </w:t>
      </w:r>
      <w:r w:rsidRPr="004F0F21">
        <w:rPr>
          <w:spacing w:val="-1"/>
          <w:sz w:val="22"/>
          <w:szCs w:val="22"/>
        </w:rPr>
        <w:t>a</w:t>
      </w:r>
      <w:r w:rsidRPr="004F0F21">
        <w:rPr>
          <w:sz w:val="22"/>
          <w:szCs w:val="22"/>
        </w:rPr>
        <w:t>lt</w:t>
      </w:r>
      <w:r w:rsidRPr="004F0F21">
        <w:rPr>
          <w:spacing w:val="-1"/>
          <w:sz w:val="22"/>
          <w:szCs w:val="22"/>
        </w:rPr>
        <w:t>er</w:t>
      </w:r>
      <w:r w:rsidRPr="004F0F21">
        <w:rPr>
          <w:sz w:val="22"/>
          <w:szCs w:val="22"/>
        </w:rPr>
        <w:t>n</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3"/>
          <w:sz w:val="22"/>
          <w:szCs w:val="22"/>
        </w:rPr>
        <w:t>s</w:t>
      </w:r>
      <w:r w:rsidRPr="004F0F21">
        <w:rPr>
          <w:sz w:val="22"/>
          <w:szCs w:val="22"/>
        </w:rPr>
        <w:t xml:space="preserve">hould </w:t>
      </w:r>
      <w:r w:rsidRPr="004F0F21">
        <w:rPr>
          <w:spacing w:val="-1"/>
          <w:sz w:val="22"/>
          <w:szCs w:val="22"/>
        </w:rPr>
        <w:t>a</w:t>
      </w:r>
      <w:r w:rsidRPr="004F0F21">
        <w:rPr>
          <w:sz w:val="22"/>
          <w:szCs w:val="22"/>
        </w:rPr>
        <w:t>ssume</w:t>
      </w:r>
      <w:r w:rsidRPr="004F0F21">
        <w:rPr>
          <w:spacing w:val="-1"/>
          <w:sz w:val="22"/>
          <w:szCs w:val="22"/>
        </w:rPr>
        <w:t xml:space="preserve"> re</w:t>
      </w:r>
      <w:r w:rsidRPr="004F0F21">
        <w:rPr>
          <w:sz w:val="22"/>
          <w:szCs w:val="22"/>
        </w:rPr>
        <w:t>sponsibili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f</w:t>
      </w:r>
      <w:r w:rsidRPr="004F0F21">
        <w:rPr>
          <w:sz w:val="22"/>
          <w:szCs w:val="22"/>
        </w:rPr>
        <w:t xml:space="preserve">or </w:t>
      </w:r>
      <w:r w:rsidRPr="004F0F21">
        <w:rPr>
          <w:spacing w:val="-1"/>
          <w:sz w:val="22"/>
          <w:szCs w:val="22"/>
        </w:rPr>
        <w:t>a</w:t>
      </w:r>
      <w:r w:rsidRPr="004F0F21">
        <w:rPr>
          <w:sz w:val="22"/>
          <w:szCs w:val="22"/>
        </w:rPr>
        <w:t>dmitting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pacing w:val="2"/>
          <w:sz w:val="22"/>
          <w:szCs w:val="22"/>
        </w:rPr>
        <w:t>r</w:t>
      </w:r>
      <w:r w:rsidRPr="004F0F21">
        <w:rPr>
          <w:spacing w:val="-2"/>
          <w:sz w:val="22"/>
          <w:szCs w:val="22"/>
        </w:rPr>
        <w:t>'</w:t>
      </w:r>
      <w:r w:rsidRPr="004F0F21">
        <w:rPr>
          <w:sz w:val="22"/>
          <w:szCs w:val="22"/>
        </w:rPr>
        <w:t>s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 to</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du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er</w:t>
      </w:r>
      <w:r w:rsidRPr="004F0F21">
        <w:rPr>
          <w:sz w:val="22"/>
          <w:szCs w:val="22"/>
        </w:rPr>
        <w:t>iod</w:t>
      </w:r>
      <w:r w:rsidR="00803CFB">
        <w:rPr>
          <w:sz w:val="22"/>
          <w:szCs w:val="22"/>
        </w:rPr>
        <w:t xml:space="preserve"> </w:t>
      </w:r>
      <w:r w:rsidRPr="004F0F21">
        <w:rPr>
          <w:sz w:val="22"/>
          <w:szCs w:val="22"/>
        </w:rPr>
        <w:t>of</w:t>
      </w:r>
      <w:r w:rsidRPr="004F0F21">
        <w:rPr>
          <w:spacing w:val="-1"/>
          <w:sz w:val="22"/>
          <w:szCs w:val="22"/>
        </w:rPr>
        <w:t xml:space="preserve"> </w:t>
      </w:r>
      <w:r w:rsidRPr="004F0F21">
        <w:rPr>
          <w:sz w:val="22"/>
          <w:szCs w:val="22"/>
        </w:rPr>
        <w:t>susp</w:t>
      </w:r>
      <w:r w:rsidRPr="004F0F21">
        <w:rPr>
          <w:spacing w:val="-1"/>
          <w:sz w:val="22"/>
          <w:szCs w:val="22"/>
        </w:rPr>
        <w:t>e</w:t>
      </w:r>
      <w:r w:rsidRPr="004F0F21">
        <w:rPr>
          <w:sz w:val="22"/>
          <w:szCs w:val="22"/>
        </w:rPr>
        <w:t>nsion.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pacing w:val="3"/>
          <w:sz w:val="22"/>
          <w:szCs w:val="22"/>
        </w:rPr>
        <w:t>t</w:t>
      </w:r>
      <w:r w:rsidRPr="004F0F21">
        <w:rPr>
          <w:sz w:val="22"/>
          <w:szCs w:val="22"/>
        </w:rPr>
        <w:t>ition</w:t>
      </w:r>
      <w:r w:rsidRPr="004F0F21">
        <w:rPr>
          <w:spacing w:val="-1"/>
          <w:sz w:val="22"/>
          <w:szCs w:val="22"/>
        </w:rPr>
        <w:t>er’</w:t>
      </w:r>
      <w:r w:rsidRPr="004F0F21">
        <w:rPr>
          <w:sz w:val="22"/>
          <w:szCs w:val="22"/>
        </w:rPr>
        <w:t xml:space="preserve">s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will </w:t>
      </w:r>
      <w:r w:rsidRPr="004F0F21">
        <w:rPr>
          <w:spacing w:val="2"/>
          <w:sz w:val="22"/>
          <w:szCs w:val="22"/>
        </w:rPr>
        <w:t>b</w:t>
      </w:r>
      <w:r w:rsidRPr="004F0F21">
        <w:rPr>
          <w:sz w:val="22"/>
          <w:szCs w:val="22"/>
        </w:rPr>
        <w:t>e</w:t>
      </w:r>
      <w:r w:rsidRPr="004F0F21">
        <w:rPr>
          <w:spacing w:val="-1"/>
          <w:sz w:val="22"/>
          <w:szCs w:val="22"/>
        </w:rPr>
        <w:t xml:space="preserve"> a</w:t>
      </w:r>
      <w:r w:rsidRPr="004F0F21">
        <w:rPr>
          <w:sz w:val="22"/>
          <w:szCs w:val="22"/>
        </w:rPr>
        <w:t>utom</w:t>
      </w:r>
      <w:r w:rsidRPr="004F0F21">
        <w:rPr>
          <w:spacing w:val="-1"/>
          <w:sz w:val="22"/>
          <w:szCs w:val="22"/>
        </w:rPr>
        <w:t>a</w:t>
      </w:r>
      <w:r w:rsidRPr="004F0F21">
        <w:rPr>
          <w:sz w:val="22"/>
          <w:szCs w:val="22"/>
        </w:rPr>
        <w:t>ti</w:t>
      </w:r>
      <w:r w:rsidRPr="004F0F21">
        <w:rPr>
          <w:spacing w:val="-1"/>
          <w:sz w:val="22"/>
          <w:szCs w:val="22"/>
        </w:rPr>
        <w:t>ca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1"/>
          <w:sz w:val="22"/>
          <w:szCs w:val="22"/>
        </w:rPr>
        <w:t>re</w:t>
      </w:r>
      <w:r w:rsidRPr="004F0F21">
        <w:rPr>
          <w:sz w:val="22"/>
          <w:szCs w:val="22"/>
        </w:rPr>
        <w:t>inst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xml:space="preserve">d upon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linqu</w:t>
      </w:r>
      <w:r w:rsidRPr="004F0F21">
        <w:rPr>
          <w:spacing w:val="-1"/>
          <w:sz w:val="22"/>
          <w:szCs w:val="22"/>
        </w:rPr>
        <w:t>e</w:t>
      </w:r>
      <w:r w:rsidRPr="004F0F21">
        <w:rPr>
          <w:sz w:val="22"/>
          <w:szCs w:val="22"/>
        </w:rPr>
        <w:t xml:space="preserve">nt </w:t>
      </w:r>
      <w:r w:rsidRPr="004F0F21">
        <w:rPr>
          <w:spacing w:val="-1"/>
          <w:sz w:val="22"/>
          <w:szCs w:val="22"/>
        </w:rPr>
        <w:t>rec</w:t>
      </w:r>
      <w:r w:rsidRPr="004F0F21">
        <w:rPr>
          <w:spacing w:val="2"/>
          <w:sz w:val="22"/>
          <w:szCs w:val="22"/>
        </w:rPr>
        <w:t>o</w:t>
      </w:r>
      <w:r w:rsidRPr="004F0F21">
        <w:rPr>
          <w:spacing w:val="-1"/>
          <w:sz w:val="22"/>
          <w:szCs w:val="22"/>
        </w:rPr>
        <w:t>r</w:t>
      </w:r>
      <w:r w:rsidRPr="004F0F21">
        <w:rPr>
          <w:sz w:val="22"/>
          <w:szCs w:val="22"/>
        </w:rPr>
        <w:t>ds.</w:t>
      </w:r>
    </w:p>
    <w:p w14:paraId="65D4E925" w14:textId="77777777" w:rsidR="00B54557" w:rsidRPr="004F0F21" w:rsidRDefault="00B54557">
      <w:pPr>
        <w:spacing w:before="5" w:line="240" w:lineRule="exact"/>
        <w:rPr>
          <w:sz w:val="22"/>
          <w:szCs w:val="22"/>
        </w:rPr>
      </w:pPr>
    </w:p>
    <w:p w14:paraId="340124A8" w14:textId="77777777" w:rsidR="00B54557" w:rsidRPr="004F0F21" w:rsidRDefault="00795FDD">
      <w:pPr>
        <w:ind w:left="4124" w:right="4126"/>
        <w:jc w:val="center"/>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Pr="004F0F21">
        <w:rPr>
          <w:b/>
          <w:sz w:val="22"/>
          <w:szCs w:val="22"/>
        </w:rPr>
        <w:t>4</w:t>
      </w:r>
    </w:p>
    <w:p w14:paraId="2AE8104F" w14:textId="77777777" w:rsidR="00B54557" w:rsidRPr="004F0F21" w:rsidRDefault="00795FDD">
      <w:pPr>
        <w:ind w:left="4260" w:right="4264"/>
        <w:jc w:val="center"/>
        <w:rPr>
          <w:sz w:val="22"/>
          <w:szCs w:val="22"/>
        </w:rPr>
      </w:pPr>
      <w:r w:rsidRPr="004F0F21">
        <w:rPr>
          <w:b/>
          <w:sz w:val="22"/>
          <w:szCs w:val="22"/>
        </w:rPr>
        <w:t>ORD</w:t>
      </w:r>
      <w:r w:rsidRPr="004F0F21">
        <w:rPr>
          <w:b/>
          <w:spacing w:val="1"/>
          <w:sz w:val="22"/>
          <w:szCs w:val="22"/>
        </w:rPr>
        <w:t>E</w:t>
      </w:r>
      <w:r w:rsidRPr="004F0F21">
        <w:rPr>
          <w:b/>
          <w:sz w:val="22"/>
          <w:szCs w:val="22"/>
        </w:rPr>
        <w:t>RS</w:t>
      </w:r>
    </w:p>
    <w:p w14:paraId="23C660EC" w14:textId="77777777" w:rsidR="00B54557" w:rsidRPr="004F0F21" w:rsidRDefault="00B54557">
      <w:pPr>
        <w:spacing w:line="240" w:lineRule="exact"/>
        <w:rPr>
          <w:sz w:val="22"/>
          <w:szCs w:val="22"/>
        </w:rPr>
      </w:pPr>
    </w:p>
    <w:p w14:paraId="0C80F662" w14:textId="77777777" w:rsidR="00B54557" w:rsidRPr="004F0F21" w:rsidRDefault="00795FDD">
      <w:pPr>
        <w:ind w:left="120"/>
        <w:rPr>
          <w:sz w:val="22"/>
          <w:szCs w:val="22"/>
        </w:rPr>
      </w:pPr>
      <w:r w:rsidRPr="004F0F21">
        <w:rPr>
          <w:sz w:val="22"/>
          <w:szCs w:val="22"/>
        </w:rPr>
        <w:t xml:space="preserve">4.1       </w:t>
      </w:r>
      <w:r w:rsidRPr="004F0F21">
        <w:rPr>
          <w:b/>
          <w:spacing w:val="-1"/>
          <w:sz w:val="22"/>
          <w:szCs w:val="22"/>
        </w:rPr>
        <w:t>Me</w:t>
      </w:r>
      <w:r w:rsidRPr="004F0F21">
        <w:rPr>
          <w:b/>
          <w:spacing w:val="1"/>
          <w:sz w:val="22"/>
          <w:szCs w:val="22"/>
        </w:rPr>
        <w:t>d</w:t>
      </w:r>
      <w:r w:rsidRPr="004F0F21">
        <w:rPr>
          <w:b/>
          <w:sz w:val="22"/>
          <w:szCs w:val="22"/>
        </w:rPr>
        <w:t>i</w:t>
      </w:r>
      <w:r w:rsidRPr="004F0F21">
        <w:rPr>
          <w:b/>
          <w:spacing w:val="-1"/>
          <w:sz w:val="22"/>
          <w:szCs w:val="22"/>
        </w:rPr>
        <w:t>c</w:t>
      </w:r>
      <w:r w:rsidRPr="004F0F21">
        <w:rPr>
          <w:b/>
          <w:sz w:val="22"/>
          <w:szCs w:val="22"/>
        </w:rPr>
        <w:t>a</w:t>
      </w:r>
      <w:r w:rsidRPr="004F0F21">
        <w:rPr>
          <w:b/>
          <w:spacing w:val="-1"/>
          <w:sz w:val="22"/>
          <w:szCs w:val="22"/>
        </w:rPr>
        <w:t>t</w:t>
      </w:r>
      <w:r w:rsidRPr="004F0F21">
        <w:rPr>
          <w:b/>
          <w:sz w:val="22"/>
          <w:szCs w:val="22"/>
        </w:rPr>
        <w:t>ion</w:t>
      </w:r>
      <w:r w:rsidRPr="004F0F21">
        <w:rPr>
          <w:b/>
          <w:spacing w:val="1"/>
          <w:sz w:val="22"/>
          <w:szCs w:val="22"/>
        </w:rPr>
        <w:t xml:space="preserve"> </w:t>
      </w:r>
      <w:r w:rsidRPr="004F0F21">
        <w:rPr>
          <w:b/>
          <w:sz w:val="22"/>
          <w:szCs w:val="22"/>
        </w:rPr>
        <w:t>a</w:t>
      </w:r>
      <w:r w:rsidRPr="004F0F21">
        <w:rPr>
          <w:b/>
          <w:spacing w:val="1"/>
          <w:sz w:val="22"/>
          <w:szCs w:val="22"/>
        </w:rPr>
        <w:t>n</w:t>
      </w:r>
      <w:r w:rsidRPr="004F0F21">
        <w:rPr>
          <w:b/>
          <w:sz w:val="22"/>
          <w:szCs w:val="22"/>
        </w:rPr>
        <w:t>d</w:t>
      </w:r>
      <w:r w:rsidRPr="004F0F21">
        <w:rPr>
          <w:b/>
          <w:spacing w:val="1"/>
          <w:sz w:val="22"/>
          <w:szCs w:val="22"/>
        </w:rPr>
        <w:t xml:space="preserve"> T</w:t>
      </w:r>
      <w:r w:rsidRPr="004F0F21">
        <w:rPr>
          <w:b/>
          <w:spacing w:val="-1"/>
          <w:sz w:val="22"/>
          <w:szCs w:val="22"/>
        </w:rPr>
        <w:t>re</w:t>
      </w:r>
      <w:r w:rsidRPr="004F0F21">
        <w:rPr>
          <w:b/>
          <w:sz w:val="22"/>
          <w:szCs w:val="22"/>
        </w:rPr>
        <w:t>a</w:t>
      </w:r>
      <w:r w:rsidRPr="004F0F21">
        <w:rPr>
          <w:b/>
          <w:spacing w:val="2"/>
          <w:sz w:val="22"/>
          <w:szCs w:val="22"/>
        </w:rPr>
        <w:t>t</w:t>
      </w:r>
      <w:r w:rsidRPr="004F0F21">
        <w:rPr>
          <w:b/>
          <w:spacing w:val="-1"/>
          <w:sz w:val="22"/>
          <w:szCs w:val="22"/>
        </w:rPr>
        <w:t>me</w:t>
      </w:r>
      <w:r w:rsidRPr="004F0F21">
        <w:rPr>
          <w:b/>
          <w:spacing w:val="1"/>
          <w:sz w:val="22"/>
          <w:szCs w:val="22"/>
        </w:rPr>
        <w:t>n</w:t>
      </w:r>
      <w:r w:rsidRPr="004F0F21">
        <w:rPr>
          <w:b/>
          <w:sz w:val="22"/>
          <w:szCs w:val="22"/>
        </w:rPr>
        <w:t>t</w:t>
      </w:r>
      <w:r w:rsidRPr="004F0F21">
        <w:rPr>
          <w:b/>
          <w:spacing w:val="-1"/>
          <w:sz w:val="22"/>
          <w:szCs w:val="22"/>
        </w:rPr>
        <w:t xml:space="preserve"> </w:t>
      </w:r>
      <w:r w:rsidRPr="004F0F21">
        <w:rPr>
          <w:b/>
          <w:spacing w:val="1"/>
          <w:sz w:val="22"/>
          <w:szCs w:val="22"/>
        </w:rPr>
        <w:t>O</w:t>
      </w:r>
      <w:r w:rsidRPr="004F0F21">
        <w:rPr>
          <w:b/>
          <w:spacing w:val="-1"/>
          <w:sz w:val="22"/>
          <w:szCs w:val="22"/>
        </w:rPr>
        <w:t>r</w:t>
      </w:r>
      <w:r w:rsidRPr="004F0F21">
        <w:rPr>
          <w:b/>
          <w:spacing w:val="1"/>
          <w:sz w:val="22"/>
          <w:szCs w:val="22"/>
        </w:rPr>
        <w:t>d</w:t>
      </w:r>
      <w:r w:rsidRPr="004F0F21">
        <w:rPr>
          <w:b/>
          <w:spacing w:val="-1"/>
          <w:sz w:val="22"/>
          <w:szCs w:val="22"/>
        </w:rPr>
        <w:t>ers</w:t>
      </w:r>
    </w:p>
    <w:p w14:paraId="4A78CD5D" w14:textId="77777777" w:rsidR="00B54557" w:rsidRPr="004F0F21" w:rsidRDefault="00B54557">
      <w:pPr>
        <w:spacing w:before="15" w:line="220" w:lineRule="exact"/>
        <w:rPr>
          <w:sz w:val="22"/>
          <w:szCs w:val="22"/>
        </w:rPr>
      </w:pPr>
    </w:p>
    <w:p w14:paraId="176B58BB" w14:textId="77777777" w:rsidR="00B54557" w:rsidRPr="004F0F21" w:rsidRDefault="00795FDD">
      <w:pPr>
        <w:ind w:left="1560" w:right="543"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tion or</w:t>
      </w:r>
      <w:r w:rsidRPr="004F0F21">
        <w:rPr>
          <w:spacing w:val="-1"/>
          <w:sz w:val="22"/>
          <w:szCs w:val="22"/>
        </w:rPr>
        <w:t xml:space="preserve"> </w:t>
      </w:r>
      <w:r w:rsidRPr="004F0F21">
        <w:rPr>
          <w:sz w:val="22"/>
          <w:szCs w:val="22"/>
        </w:rPr>
        <w:t>t</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tm</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ll be</w:t>
      </w:r>
      <w:r w:rsidRPr="004F0F21">
        <w:rPr>
          <w:spacing w:val="-1"/>
          <w:sz w:val="22"/>
          <w:szCs w:val="22"/>
        </w:rPr>
        <w:t xml:space="preserve"> a</w:t>
      </w:r>
      <w:r w:rsidRPr="004F0F21">
        <w:rPr>
          <w:sz w:val="22"/>
          <w:szCs w:val="22"/>
        </w:rPr>
        <w:t>dminist</w:t>
      </w:r>
      <w:r w:rsidRPr="004F0F21">
        <w:rPr>
          <w:spacing w:val="-1"/>
          <w:sz w:val="22"/>
          <w:szCs w:val="22"/>
        </w:rPr>
        <w:t>ere</w:t>
      </w:r>
      <w:r w:rsidRPr="004F0F21">
        <w:rPr>
          <w:sz w:val="22"/>
          <w:szCs w:val="22"/>
        </w:rPr>
        <w:t>d on</w:t>
      </w:r>
      <w:r w:rsidRPr="004F0F21">
        <w:rPr>
          <w:spacing w:val="3"/>
          <w:sz w:val="22"/>
          <w:szCs w:val="22"/>
        </w:rPr>
        <w:t>l</w:t>
      </w:r>
      <w:r w:rsidRPr="004F0F21">
        <w:rPr>
          <w:sz w:val="22"/>
          <w:szCs w:val="22"/>
        </w:rPr>
        <w:t>y</w:t>
      </w:r>
      <w:r w:rsidRPr="004F0F21">
        <w:rPr>
          <w:spacing w:val="-2"/>
          <w:sz w:val="22"/>
          <w:szCs w:val="22"/>
        </w:rPr>
        <w:t xml:space="preserve"> </w:t>
      </w:r>
      <w:r w:rsidRPr="004F0F21">
        <w:rPr>
          <w:sz w:val="22"/>
          <w:szCs w:val="22"/>
        </w:rPr>
        <w:t xml:space="preserve">upon </w:t>
      </w:r>
      <w:r w:rsidRPr="004F0F21">
        <w:rPr>
          <w:spacing w:val="2"/>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a</w:t>
      </w:r>
      <w:r w:rsidRPr="004F0F21">
        <w:rPr>
          <w:sz w:val="22"/>
          <w:szCs w:val="22"/>
        </w:rPr>
        <w:t>nd si</w:t>
      </w:r>
      <w:r w:rsidRPr="004F0F21">
        <w:rPr>
          <w:spacing w:val="-2"/>
          <w:sz w:val="22"/>
          <w:szCs w:val="22"/>
        </w:rPr>
        <w:t>g</w:t>
      </w:r>
      <w:r w:rsidRPr="004F0F21">
        <w:rPr>
          <w:spacing w:val="2"/>
          <w:sz w:val="22"/>
          <w:szCs w:val="22"/>
        </w:rPr>
        <w:t>n</w:t>
      </w:r>
      <w:r w:rsidRPr="004F0F21">
        <w:rPr>
          <w:spacing w:val="1"/>
          <w:sz w:val="22"/>
          <w:szCs w:val="22"/>
        </w:rPr>
        <w:t>e</w:t>
      </w:r>
      <w:r w:rsidRPr="004F0F21">
        <w:rPr>
          <w:sz w:val="22"/>
          <w:szCs w:val="22"/>
        </w:rPr>
        <w:t>d 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s of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AHP</w:t>
      </w:r>
      <w:r w:rsidRPr="004F0F21">
        <w:rPr>
          <w:spacing w:val="1"/>
          <w:sz w:val="22"/>
          <w:szCs w:val="22"/>
        </w:rPr>
        <w:t xml:space="preserve"> </w:t>
      </w:r>
      <w:r w:rsidRPr="004F0F21">
        <w:rPr>
          <w:sz w:val="22"/>
          <w:szCs w:val="22"/>
        </w:rPr>
        <w:t xml:space="preserve">who is </w:t>
      </w:r>
      <w:r w:rsidRPr="004F0F21">
        <w:rPr>
          <w:spacing w:val="-1"/>
          <w:sz w:val="22"/>
          <w:szCs w:val="22"/>
        </w:rPr>
        <w:t>ac</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within 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ope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t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 or</w:t>
      </w:r>
      <w:r w:rsidRPr="004F0F21">
        <w:rPr>
          <w:spacing w:val="-1"/>
          <w:sz w:val="22"/>
          <w:szCs w:val="22"/>
        </w:rPr>
        <w:t xml:space="preserve"> </w:t>
      </w:r>
      <w:r w:rsidRPr="004F0F21">
        <w:rPr>
          <w:spacing w:val="2"/>
          <w:sz w:val="22"/>
          <w:szCs w:val="22"/>
        </w:rPr>
        <w:t>A</w:t>
      </w:r>
      <w:r w:rsidRPr="004F0F21">
        <w:rPr>
          <w:sz w:val="22"/>
          <w:szCs w:val="22"/>
        </w:rPr>
        <w:t>H</w:t>
      </w:r>
      <w:r w:rsidRPr="004F0F21">
        <w:rPr>
          <w:spacing w:val="1"/>
          <w:sz w:val="22"/>
          <w:szCs w:val="22"/>
        </w:rPr>
        <w:t>P</w:t>
      </w:r>
      <w:r w:rsidRPr="004F0F21">
        <w:rPr>
          <w:spacing w:val="-1"/>
          <w:sz w:val="22"/>
          <w:szCs w:val="22"/>
        </w:rPr>
        <w:t>’</w:t>
      </w:r>
      <w:r w:rsidRPr="004F0F21">
        <w:rPr>
          <w:sz w:val="22"/>
          <w:szCs w:val="22"/>
        </w:rPr>
        <w:t>s li</w:t>
      </w:r>
      <w:r w:rsidRPr="004F0F21">
        <w:rPr>
          <w:spacing w:val="-1"/>
          <w:sz w:val="22"/>
          <w:szCs w:val="22"/>
        </w:rPr>
        <w:t>ce</w:t>
      </w:r>
      <w:r w:rsidRPr="004F0F21">
        <w:rPr>
          <w:sz w:val="22"/>
          <w:szCs w:val="22"/>
        </w:rPr>
        <w:t>nse</w:t>
      </w:r>
      <w:r w:rsidRPr="004F0F21">
        <w:rPr>
          <w:spacing w:val="-1"/>
          <w:sz w:val="22"/>
          <w:szCs w:val="22"/>
        </w:rPr>
        <w:t xml:space="preserve"> a</w:t>
      </w:r>
      <w:r w:rsidRPr="004F0F21">
        <w:rPr>
          <w:sz w:val="22"/>
          <w:szCs w:val="22"/>
        </w:rPr>
        <w:t>nd w</w:t>
      </w:r>
      <w:r w:rsidRPr="004F0F21">
        <w:rPr>
          <w:spacing w:val="2"/>
          <w:sz w:val="22"/>
          <w:szCs w:val="22"/>
        </w:rPr>
        <w:t>h</w:t>
      </w:r>
      <w:r w:rsidRPr="004F0F21">
        <w:rPr>
          <w:sz w:val="22"/>
          <w:szCs w:val="22"/>
        </w:rPr>
        <w:t>o is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w:t>
      </w:r>
      <w:r w:rsidRPr="004F0F21">
        <w:rPr>
          <w:spacing w:val="-1"/>
          <w:sz w:val="22"/>
          <w:szCs w:val="22"/>
        </w:rPr>
        <w:t>a</w:t>
      </w:r>
      <w:r w:rsidRPr="004F0F21">
        <w:rPr>
          <w:spacing w:val="1"/>
          <w:sz w:val="22"/>
          <w:szCs w:val="22"/>
        </w:rPr>
        <w:t>c</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to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w:t>
      </w:r>
    </w:p>
    <w:p w14:paraId="0C37BFA6" w14:textId="77777777" w:rsidR="00B54557" w:rsidRPr="004F0F21" w:rsidRDefault="00B54557">
      <w:pPr>
        <w:spacing w:line="240" w:lineRule="exact"/>
        <w:rPr>
          <w:sz w:val="22"/>
          <w:szCs w:val="22"/>
        </w:rPr>
      </w:pPr>
    </w:p>
    <w:p w14:paraId="51C0023E" w14:textId="77777777" w:rsidR="00B54557" w:rsidRPr="004F0F21" w:rsidRDefault="000924ED">
      <w:pPr>
        <w:spacing w:before="72"/>
        <w:ind w:left="1540" w:right="251" w:hanging="720"/>
        <w:rPr>
          <w:sz w:val="22"/>
          <w:szCs w:val="22"/>
        </w:rPr>
      </w:pPr>
      <w:r w:rsidRPr="004F0F21">
        <w:rPr>
          <w:spacing w:val="-1"/>
          <w:sz w:val="22"/>
          <w:szCs w:val="22"/>
        </w:rPr>
        <w:t xml:space="preserve"> </w:t>
      </w:r>
      <w:r w:rsidR="00795FDD" w:rsidRPr="004F0F21">
        <w:rPr>
          <w:spacing w:val="-1"/>
          <w:sz w:val="22"/>
          <w:szCs w:val="22"/>
        </w:rPr>
        <w:t>(</w:t>
      </w:r>
      <w:r w:rsidR="00795FDD" w:rsidRPr="004F0F21">
        <w:rPr>
          <w:sz w:val="22"/>
          <w:szCs w:val="22"/>
        </w:rPr>
        <w:t xml:space="preserve">b)      </w:t>
      </w:r>
      <w:r w:rsidR="00795FDD" w:rsidRPr="004F0F21">
        <w:rPr>
          <w:spacing w:val="21"/>
          <w:sz w:val="22"/>
          <w:szCs w:val="22"/>
        </w:rPr>
        <w:t xml:space="preserve"> </w:t>
      </w:r>
      <w:r w:rsidR="00795FDD" w:rsidRPr="004F0F21">
        <w:rPr>
          <w:sz w:val="22"/>
          <w:szCs w:val="22"/>
        </w:rPr>
        <w:t>E</w:t>
      </w:r>
      <w:r w:rsidR="00795FDD" w:rsidRPr="004F0F21">
        <w:rPr>
          <w:spacing w:val="-1"/>
          <w:sz w:val="22"/>
          <w:szCs w:val="22"/>
        </w:rPr>
        <w:t>ac</w:t>
      </w:r>
      <w:r w:rsidR="00795FDD" w:rsidRPr="004F0F21">
        <w:rPr>
          <w:sz w:val="22"/>
          <w:szCs w:val="22"/>
        </w:rPr>
        <w:t xml:space="preserve">h </w:t>
      </w:r>
      <w:r w:rsidR="00795FDD" w:rsidRPr="004F0F21">
        <w:rPr>
          <w:spacing w:val="1"/>
          <w:sz w:val="22"/>
          <w:szCs w:val="22"/>
        </w:rPr>
        <w:t>P</w:t>
      </w:r>
      <w:r w:rsidR="00795FDD" w:rsidRPr="004F0F21">
        <w:rPr>
          <w:spacing w:val="-1"/>
          <w:sz w:val="22"/>
          <w:szCs w:val="22"/>
        </w:rPr>
        <w:t>r</w:t>
      </w:r>
      <w:r w:rsidR="00795FDD" w:rsidRPr="004F0F21">
        <w:rPr>
          <w:spacing w:val="1"/>
          <w:sz w:val="22"/>
          <w:szCs w:val="22"/>
        </w:rPr>
        <w:t>a</w:t>
      </w:r>
      <w:r w:rsidR="00795FDD" w:rsidRPr="004F0F21">
        <w:rPr>
          <w:spacing w:val="-1"/>
          <w:sz w:val="22"/>
          <w:szCs w:val="22"/>
        </w:rPr>
        <w:t>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A</w:t>
      </w:r>
      <w:r w:rsidR="00795FDD" w:rsidRPr="004F0F21">
        <w:rPr>
          <w:spacing w:val="2"/>
          <w:sz w:val="22"/>
          <w:szCs w:val="22"/>
        </w:rPr>
        <w:t>H</w:t>
      </w:r>
      <w:r w:rsidR="00795FDD" w:rsidRPr="004F0F21">
        <w:rPr>
          <w:sz w:val="22"/>
          <w:szCs w:val="22"/>
        </w:rPr>
        <w:t>P</w:t>
      </w:r>
      <w:r w:rsidR="00795FDD" w:rsidRPr="004F0F21">
        <w:rPr>
          <w:spacing w:val="1"/>
          <w:sz w:val="22"/>
          <w:szCs w:val="22"/>
        </w:rPr>
        <w:t xml:space="preserve"> </w:t>
      </w:r>
      <w:r w:rsidR="00795FDD" w:rsidRPr="004F0F21">
        <w:rPr>
          <w:sz w:val="22"/>
          <w:szCs w:val="22"/>
        </w:rPr>
        <w:t xml:space="preserve">is </w:t>
      </w:r>
      <w:r w:rsidR="00795FDD" w:rsidRPr="004F0F21">
        <w:rPr>
          <w:spacing w:val="-1"/>
          <w:sz w:val="22"/>
          <w:szCs w:val="22"/>
        </w:rPr>
        <w:t>re</w:t>
      </w:r>
      <w:r w:rsidR="00795FDD" w:rsidRPr="004F0F21">
        <w:rPr>
          <w:sz w:val="22"/>
          <w:szCs w:val="22"/>
        </w:rPr>
        <w:t>sponsible</w:t>
      </w:r>
      <w:r w:rsidR="00795FDD" w:rsidRPr="004F0F21">
        <w:rPr>
          <w:spacing w:val="-1"/>
          <w:sz w:val="22"/>
          <w:szCs w:val="22"/>
        </w:rPr>
        <w:t xml:space="preserve"> f</w:t>
      </w:r>
      <w:r w:rsidR="00795FDD" w:rsidRPr="004F0F21">
        <w:rPr>
          <w:sz w:val="22"/>
          <w:szCs w:val="22"/>
        </w:rPr>
        <w:t>or</w:t>
      </w:r>
      <w:r w:rsidR="00795FDD" w:rsidRPr="004F0F21">
        <w:rPr>
          <w:spacing w:val="-1"/>
          <w:sz w:val="22"/>
          <w:szCs w:val="22"/>
        </w:rPr>
        <w:t xml:space="preserve"> </w:t>
      </w:r>
      <w:r w:rsidR="00795FDD" w:rsidRPr="004F0F21">
        <w:rPr>
          <w:sz w:val="22"/>
          <w:szCs w:val="22"/>
        </w:rPr>
        <w:t>the</w:t>
      </w:r>
      <w:r w:rsidR="00795FDD" w:rsidRPr="004F0F21">
        <w:rPr>
          <w:spacing w:val="-1"/>
          <w:sz w:val="22"/>
          <w:szCs w:val="22"/>
        </w:rPr>
        <w:t xml:space="preserve"> </w:t>
      </w:r>
      <w:r w:rsidR="00795FDD" w:rsidRPr="004F0F21">
        <w:rPr>
          <w:sz w:val="22"/>
          <w:szCs w:val="22"/>
        </w:rPr>
        <w:t>monito</w:t>
      </w:r>
      <w:r w:rsidR="00795FDD" w:rsidRPr="004F0F21">
        <w:rPr>
          <w:spacing w:val="-1"/>
          <w:sz w:val="22"/>
          <w:szCs w:val="22"/>
        </w:rPr>
        <w:t>r</w:t>
      </w:r>
      <w:r w:rsidR="00795FDD" w:rsidRPr="004F0F21">
        <w:rPr>
          <w:sz w:val="22"/>
          <w:szCs w:val="22"/>
        </w:rPr>
        <w:t>ing</w:t>
      </w:r>
      <w:r w:rsidR="00795FDD" w:rsidRPr="004F0F21">
        <w:rPr>
          <w:spacing w:val="-2"/>
          <w:sz w:val="22"/>
          <w:szCs w:val="22"/>
        </w:rPr>
        <w:t xml:space="preserve"> </w:t>
      </w:r>
      <w:r w:rsidR="00795FDD" w:rsidRPr="004F0F21">
        <w:rPr>
          <w:spacing w:val="-1"/>
          <w:sz w:val="22"/>
          <w:szCs w:val="22"/>
        </w:rPr>
        <w:t>a</w:t>
      </w:r>
      <w:r w:rsidR="00795FDD" w:rsidRPr="004F0F21">
        <w:rPr>
          <w:sz w:val="22"/>
          <w:szCs w:val="22"/>
        </w:rPr>
        <w:t xml:space="preserve">nd </w:t>
      </w:r>
      <w:r w:rsidR="00795FDD" w:rsidRPr="004F0F21">
        <w:rPr>
          <w:spacing w:val="2"/>
          <w:sz w:val="22"/>
          <w:szCs w:val="22"/>
        </w:rPr>
        <w:t>r</w:t>
      </w:r>
      <w:r w:rsidR="00795FDD" w:rsidRPr="004F0F21">
        <w:rPr>
          <w:spacing w:val="-1"/>
          <w:sz w:val="22"/>
          <w:szCs w:val="22"/>
        </w:rPr>
        <w:t>e</w:t>
      </w:r>
      <w:r w:rsidR="00795FDD" w:rsidRPr="004F0F21">
        <w:rPr>
          <w:sz w:val="22"/>
          <w:szCs w:val="22"/>
        </w:rPr>
        <w:t>vi</w:t>
      </w:r>
      <w:r w:rsidR="00795FDD" w:rsidRPr="004F0F21">
        <w:rPr>
          <w:spacing w:val="-1"/>
          <w:sz w:val="22"/>
          <w:szCs w:val="22"/>
        </w:rPr>
        <w:t>e</w:t>
      </w:r>
      <w:r w:rsidR="00795FDD" w:rsidRPr="004F0F21">
        <w:rPr>
          <w:sz w:val="22"/>
          <w:szCs w:val="22"/>
        </w:rPr>
        <w:t>w of</w:t>
      </w:r>
      <w:r w:rsidR="00795FDD" w:rsidRPr="004F0F21">
        <w:rPr>
          <w:spacing w:val="-1"/>
          <w:sz w:val="22"/>
          <w:szCs w:val="22"/>
        </w:rPr>
        <w:t xml:space="preserve"> </w:t>
      </w:r>
      <w:r w:rsidR="00795FDD" w:rsidRPr="004F0F21">
        <w:rPr>
          <w:spacing w:val="3"/>
          <w:sz w:val="22"/>
          <w:szCs w:val="22"/>
        </w:rPr>
        <w:t>t</w:t>
      </w:r>
      <w:r w:rsidR="00795FDD" w:rsidRPr="004F0F21">
        <w:rPr>
          <w:sz w:val="22"/>
          <w:szCs w:val="22"/>
        </w:rPr>
        <w:t>he m</w:t>
      </w:r>
      <w:r w:rsidR="00795FDD" w:rsidRPr="004F0F21">
        <w:rPr>
          <w:spacing w:val="-1"/>
          <w:sz w:val="22"/>
          <w:szCs w:val="22"/>
        </w:rPr>
        <w:t>e</w:t>
      </w:r>
      <w:r w:rsidR="00795FDD" w:rsidRPr="004F0F21">
        <w:rPr>
          <w:sz w:val="22"/>
          <w:szCs w:val="22"/>
        </w:rPr>
        <w:t>di</w:t>
      </w:r>
      <w:r w:rsidR="00795FDD" w:rsidRPr="004F0F21">
        <w:rPr>
          <w:spacing w:val="-1"/>
          <w:sz w:val="22"/>
          <w:szCs w:val="22"/>
        </w:rPr>
        <w:t>ca</w:t>
      </w:r>
      <w:r w:rsidR="00795FDD" w:rsidRPr="004F0F21">
        <w:rPr>
          <w:sz w:val="22"/>
          <w:szCs w:val="22"/>
        </w:rPr>
        <w:t>tions the</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z w:val="22"/>
          <w:szCs w:val="22"/>
        </w:rPr>
        <w:t>AHP</w:t>
      </w:r>
      <w:r w:rsidR="00795FDD" w:rsidRPr="004F0F21">
        <w:rPr>
          <w:spacing w:val="1"/>
          <w:sz w:val="22"/>
          <w:szCs w:val="22"/>
        </w:rPr>
        <w:t xml:space="preserve"> </w:t>
      </w:r>
      <w:r w:rsidR="00795FDD" w:rsidRPr="004F0F21">
        <w:rPr>
          <w:sz w:val="22"/>
          <w:szCs w:val="22"/>
        </w:rPr>
        <w:t>h</w:t>
      </w:r>
      <w:r w:rsidR="00795FDD" w:rsidRPr="004F0F21">
        <w:rPr>
          <w:spacing w:val="-1"/>
          <w:sz w:val="22"/>
          <w:szCs w:val="22"/>
        </w:rPr>
        <w:t>a</w:t>
      </w:r>
      <w:r w:rsidR="00795FDD" w:rsidRPr="004F0F21">
        <w:rPr>
          <w:sz w:val="22"/>
          <w:szCs w:val="22"/>
        </w:rPr>
        <w:t xml:space="preserve">s </w:t>
      </w:r>
      <w:r w:rsidR="00795FDD" w:rsidRPr="004F0F21">
        <w:rPr>
          <w:spacing w:val="2"/>
          <w:sz w:val="22"/>
          <w:szCs w:val="22"/>
        </w:rPr>
        <w:t>o</w:t>
      </w:r>
      <w:r w:rsidR="00795FDD" w:rsidRPr="004F0F21">
        <w:rPr>
          <w:spacing w:val="-1"/>
          <w:sz w:val="22"/>
          <w:szCs w:val="22"/>
        </w:rPr>
        <w:t>r</w:t>
      </w:r>
      <w:r w:rsidR="00795FDD" w:rsidRPr="004F0F21">
        <w:rPr>
          <w:sz w:val="22"/>
          <w:szCs w:val="22"/>
        </w:rPr>
        <w:t>d</w:t>
      </w:r>
      <w:r w:rsidR="00795FDD" w:rsidRPr="004F0F21">
        <w:rPr>
          <w:spacing w:val="-1"/>
          <w:sz w:val="22"/>
          <w:szCs w:val="22"/>
        </w:rPr>
        <w:t>e</w:t>
      </w:r>
      <w:r w:rsidR="00795FDD" w:rsidRPr="004F0F21">
        <w:rPr>
          <w:spacing w:val="2"/>
          <w:sz w:val="22"/>
          <w:szCs w:val="22"/>
        </w:rPr>
        <w:t>r</w:t>
      </w:r>
      <w:r w:rsidR="00795FDD" w:rsidRPr="004F0F21">
        <w:rPr>
          <w:spacing w:val="-1"/>
          <w:sz w:val="22"/>
          <w:szCs w:val="22"/>
        </w:rPr>
        <w:t>e</w:t>
      </w:r>
      <w:r w:rsidR="00795FDD" w:rsidRPr="004F0F21">
        <w:rPr>
          <w:sz w:val="22"/>
          <w:szCs w:val="22"/>
        </w:rPr>
        <w:t xml:space="preserve">d </w:t>
      </w:r>
      <w:r w:rsidR="00795FDD" w:rsidRPr="004F0F21">
        <w:rPr>
          <w:spacing w:val="2"/>
          <w:sz w:val="22"/>
          <w:szCs w:val="22"/>
        </w:rPr>
        <w:t>f</w:t>
      </w:r>
      <w:r w:rsidR="00795FDD" w:rsidRPr="004F0F21">
        <w:rPr>
          <w:sz w:val="22"/>
          <w:szCs w:val="22"/>
        </w:rPr>
        <w:t>or</w:t>
      </w:r>
      <w:r w:rsidR="00795FDD" w:rsidRPr="004F0F21">
        <w:rPr>
          <w:spacing w:val="-1"/>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z w:val="22"/>
          <w:szCs w:val="22"/>
        </w:rPr>
        <w:t>p</w:t>
      </w:r>
      <w:r w:rsidR="00795FDD" w:rsidRPr="004F0F21">
        <w:rPr>
          <w:spacing w:val="-1"/>
          <w:sz w:val="22"/>
          <w:szCs w:val="22"/>
        </w:rPr>
        <w:t>a</w:t>
      </w:r>
      <w:r w:rsidR="00795FDD" w:rsidRPr="004F0F21">
        <w:rPr>
          <w:sz w:val="22"/>
          <w:szCs w:val="22"/>
        </w:rPr>
        <w:t>ti</w:t>
      </w:r>
      <w:r w:rsidR="00795FDD" w:rsidRPr="004F0F21">
        <w:rPr>
          <w:spacing w:val="-1"/>
          <w:sz w:val="22"/>
          <w:szCs w:val="22"/>
        </w:rPr>
        <w:t>e</w:t>
      </w:r>
      <w:r w:rsidR="00795FDD" w:rsidRPr="004F0F21">
        <w:rPr>
          <w:sz w:val="22"/>
          <w:szCs w:val="22"/>
        </w:rPr>
        <w:t xml:space="preserve">nt.  </w:t>
      </w:r>
      <w:r w:rsidR="00795FDD" w:rsidRPr="004F0F21">
        <w:rPr>
          <w:spacing w:val="1"/>
          <w:sz w:val="22"/>
          <w:szCs w:val="22"/>
        </w:rPr>
        <w:t>P</w:t>
      </w:r>
      <w:r w:rsidR="00795FDD" w:rsidRPr="004F0F21">
        <w:rPr>
          <w:sz w:val="22"/>
          <w:szCs w:val="22"/>
        </w:rPr>
        <w:t>h</w:t>
      </w:r>
      <w:r w:rsidR="00795FDD" w:rsidRPr="004F0F21">
        <w:rPr>
          <w:spacing w:val="-1"/>
          <w:sz w:val="22"/>
          <w:szCs w:val="22"/>
        </w:rPr>
        <w:t>ar</w:t>
      </w:r>
      <w:r w:rsidR="00795FDD" w:rsidRPr="004F0F21">
        <w:rPr>
          <w:sz w:val="22"/>
          <w:szCs w:val="22"/>
        </w:rPr>
        <w:t>m</w:t>
      </w:r>
      <w:r w:rsidR="00795FDD" w:rsidRPr="004F0F21">
        <w:rPr>
          <w:spacing w:val="1"/>
          <w:sz w:val="22"/>
          <w:szCs w:val="22"/>
        </w:rPr>
        <w:t>a</w:t>
      </w:r>
      <w:r w:rsidR="00795FDD" w:rsidRPr="004F0F21">
        <w:rPr>
          <w:spacing w:val="4"/>
          <w:sz w:val="22"/>
          <w:szCs w:val="22"/>
        </w:rPr>
        <w:t>c</w:t>
      </w:r>
      <w:r w:rsidR="00795FDD" w:rsidRPr="004F0F21">
        <w:rPr>
          <w:sz w:val="22"/>
          <w:szCs w:val="22"/>
        </w:rPr>
        <w:t>y</w:t>
      </w:r>
      <w:r w:rsidR="00795FDD" w:rsidRPr="004F0F21">
        <w:rPr>
          <w:spacing w:val="-5"/>
          <w:sz w:val="22"/>
          <w:szCs w:val="22"/>
        </w:rPr>
        <w:t xml:space="preserve"> </w:t>
      </w:r>
      <w:r w:rsidR="00795FDD" w:rsidRPr="004F0F21">
        <w:rPr>
          <w:spacing w:val="1"/>
          <w:sz w:val="22"/>
          <w:szCs w:val="22"/>
        </w:rPr>
        <w:t>S</w:t>
      </w:r>
      <w:r w:rsidR="00795FDD" w:rsidRPr="004F0F21">
        <w:rPr>
          <w:sz w:val="22"/>
          <w:szCs w:val="22"/>
        </w:rPr>
        <w:t>t</w:t>
      </w:r>
      <w:r w:rsidR="00795FDD" w:rsidRPr="004F0F21">
        <w:rPr>
          <w:spacing w:val="-1"/>
          <w:sz w:val="22"/>
          <w:szCs w:val="22"/>
        </w:rPr>
        <w:t>af</w:t>
      </w:r>
      <w:r w:rsidR="00795FDD" w:rsidRPr="004F0F21">
        <w:rPr>
          <w:sz w:val="22"/>
          <w:szCs w:val="22"/>
        </w:rPr>
        <w:t>f m</w:t>
      </w:r>
      <w:r w:rsidR="00795FDD" w:rsidRPr="004F0F21">
        <w:rPr>
          <w:spacing w:val="1"/>
          <w:sz w:val="22"/>
          <w:szCs w:val="22"/>
        </w:rPr>
        <w:t>a</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p</w:t>
      </w:r>
      <w:r w:rsidR="00795FDD" w:rsidRPr="004F0F21">
        <w:rPr>
          <w:spacing w:val="-1"/>
          <w:sz w:val="22"/>
          <w:szCs w:val="22"/>
        </w:rPr>
        <w:t>er</w:t>
      </w:r>
      <w:r w:rsidR="00795FDD" w:rsidRPr="004F0F21">
        <w:rPr>
          <w:sz w:val="22"/>
          <w:szCs w:val="22"/>
        </w:rPr>
        <w:t>iodi</w:t>
      </w:r>
      <w:r w:rsidR="00795FDD" w:rsidRPr="004F0F21">
        <w:rPr>
          <w:spacing w:val="-1"/>
          <w:sz w:val="22"/>
          <w:szCs w:val="22"/>
        </w:rPr>
        <w:t>ca</w:t>
      </w:r>
      <w:r w:rsidR="00795FDD" w:rsidRPr="004F0F21">
        <w:rPr>
          <w:sz w:val="22"/>
          <w:szCs w:val="22"/>
        </w:rPr>
        <w:t>l</w:t>
      </w:r>
      <w:r w:rsidR="00795FDD" w:rsidRPr="004F0F21">
        <w:rPr>
          <w:spacing w:val="5"/>
          <w:sz w:val="22"/>
          <w:szCs w:val="22"/>
        </w:rPr>
        <w:t>l</w:t>
      </w:r>
      <w:r w:rsidR="00795FDD" w:rsidRPr="004F0F21">
        <w:rPr>
          <w:sz w:val="22"/>
          <w:szCs w:val="22"/>
        </w:rPr>
        <w:t>y</w:t>
      </w:r>
      <w:r w:rsidR="00795FDD" w:rsidRPr="004F0F21">
        <w:rPr>
          <w:spacing w:val="-5"/>
          <w:sz w:val="22"/>
          <w:szCs w:val="22"/>
        </w:rPr>
        <w:t xml:space="preserve"> </w:t>
      </w:r>
      <w:r w:rsidR="00795FDD" w:rsidRPr="004F0F21">
        <w:rPr>
          <w:spacing w:val="2"/>
          <w:sz w:val="22"/>
          <w:szCs w:val="22"/>
        </w:rPr>
        <w:t>r</w:t>
      </w:r>
      <w:r w:rsidR="00795FDD" w:rsidRPr="004F0F21">
        <w:rPr>
          <w:spacing w:val="-1"/>
          <w:sz w:val="22"/>
          <w:szCs w:val="22"/>
        </w:rPr>
        <w:t>e</w:t>
      </w:r>
      <w:r w:rsidR="00795FDD" w:rsidRPr="004F0F21">
        <w:rPr>
          <w:sz w:val="22"/>
          <w:szCs w:val="22"/>
        </w:rPr>
        <w:t>qu</w:t>
      </w:r>
      <w:r w:rsidR="00795FDD" w:rsidRPr="004F0F21">
        <w:rPr>
          <w:spacing w:val="-1"/>
          <w:sz w:val="22"/>
          <w:szCs w:val="22"/>
        </w:rPr>
        <w:t>e</w:t>
      </w:r>
      <w:r w:rsidR="00795FDD" w:rsidRPr="004F0F21">
        <w:rPr>
          <w:sz w:val="22"/>
          <w:szCs w:val="22"/>
        </w:rPr>
        <w:t>st</w:t>
      </w:r>
      <w:r w:rsidR="00795FDD" w:rsidRPr="004F0F21">
        <w:rPr>
          <w:spacing w:val="3"/>
          <w:sz w:val="22"/>
          <w:szCs w:val="22"/>
        </w:rPr>
        <w:t xml:space="preserve"> </w:t>
      </w:r>
      <w:r w:rsidR="00795FDD" w:rsidRPr="004F0F21">
        <w:rPr>
          <w:sz w:val="22"/>
          <w:szCs w:val="22"/>
        </w:rPr>
        <w:t>a</w:t>
      </w:r>
      <w:r w:rsidR="00795FDD" w:rsidRPr="004F0F21">
        <w:rPr>
          <w:spacing w:val="-1"/>
          <w:sz w:val="22"/>
          <w:szCs w:val="22"/>
        </w:rPr>
        <w:t xml:space="preserve">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or</w:t>
      </w:r>
      <w:r w:rsidR="00795FDD" w:rsidRPr="004F0F21">
        <w:rPr>
          <w:spacing w:val="-1"/>
          <w:sz w:val="22"/>
          <w:szCs w:val="22"/>
        </w:rPr>
        <w:t xml:space="preserve"> </w:t>
      </w:r>
      <w:r w:rsidR="00795FDD" w:rsidRPr="004F0F21">
        <w:rPr>
          <w:spacing w:val="2"/>
          <w:sz w:val="22"/>
          <w:szCs w:val="22"/>
        </w:rPr>
        <w:t>A</w:t>
      </w:r>
      <w:r w:rsidR="00795FDD" w:rsidRPr="004F0F21">
        <w:rPr>
          <w:sz w:val="22"/>
          <w:szCs w:val="22"/>
        </w:rPr>
        <w:t>HP</w:t>
      </w:r>
      <w:r w:rsidR="00795FDD" w:rsidRPr="004F0F21">
        <w:rPr>
          <w:spacing w:val="1"/>
          <w:sz w:val="22"/>
          <w:szCs w:val="22"/>
        </w:rPr>
        <w:t xml:space="preserve"> </w:t>
      </w:r>
      <w:r w:rsidR="00795FDD" w:rsidRPr="004F0F21">
        <w:rPr>
          <w:spacing w:val="-1"/>
          <w:sz w:val="22"/>
          <w:szCs w:val="22"/>
        </w:rPr>
        <w:t>re</w:t>
      </w:r>
      <w:r w:rsidR="00795FDD" w:rsidRPr="004F0F21">
        <w:rPr>
          <w:spacing w:val="2"/>
          <w:sz w:val="22"/>
          <w:szCs w:val="22"/>
        </w:rPr>
        <w:t>v</w:t>
      </w:r>
      <w:r w:rsidR="00795FDD" w:rsidRPr="004F0F21">
        <w:rPr>
          <w:sz w:val="22"/>
          <w:szCs w:val="22"/>
        </w:rPr>
        <w:t>i</w:t>
      </w:r>
      <w:r w:rsidR="00795FDD" w:rsidRPr="004F0F21">
        <w:rPr>
          <w:spacing w:val="-1"/>
          <w:sz w:val="22"/>
          <w:szCs w:val="22"/>
        </w:rPr>
        <w:t>e</w:t>
      </w:r>
      <w:r w:rsidR="00795FDD" w:rsidRPr="004F0F21">
        <w:rPr>
          <w:sz w:val="22"/>
          <w:szCs w:val="22"/>
        </w:rPr>
        <w:t xml:space="preserve">w </w:t>
      </w:r>
      <w:r w:rsidR="00795FDD" w:rsidRPr="004F0F21">
        <w:rPr>
          <w:spacing w:val="-1"/>
          <w:sz w:val="22"/>
          <w:szCs w:val="22"/>
        </w:rPr>
        <w:t>a</w:t>
      </w:r>
      <w:r w:rsidR="00795FDD" w:rsidRPr="004F0F21">
        <w:rPr>
          <w:sz w:val="22"/>
          <w:szCs w:val="22"/>
        </w:rPr>
        <w:t>n o</w:t>
      </w:r>
      <w:r w:rsidR="00795FDD" w:rsidRPr="004F0F21">
        <w:rPr>
          <w:spacing w:val="-1"/>
          <w:sz w:val="22"/>
          <w:szCs w:val="22"/>
        </w:rPr>
        <w:t>r</w:t>
      </w:r>
      <w:r w:rsidR="00795FDD" w:rsidRPr="004F0F21">
        <w:rPr>
          <w:sz w:val="22"/>
          <w:szCs w:val="22"/>
        </w:rPr>
        <w:t>d</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f</w:t>
      </w:r>
      <w:r w:rsidR="00795FDD" w:rsidRPr="004F0F21">
        <w:rPr>
          <w:sz w:val="22"/>
          <w:szCs w:val="22"/>
        </w:rPr>
        <w:t>or</w:t>
      </w:r>
      <w:r w:rsidR="00795FDD" w:rsidRPr="004F0F21">
        <w:rPr>
          <w:spacing w:val="2"/>
          <w:sz w:val="22"/>
          <w:szCs w:val="22"/>
        </w:rPr>
        <w:t xml:space="preserve"> </w:t>
      </w:r>
      <w:r w:rsidR="00795FDD" w:rsidRPr="004F0F21">
        <w:rPr>
          <w:spacing w:val="-1"/>
          <w:sz w:val="22"/>
          <w:szCs w:val="22"/>
        </w:rPr>
        <w:t>c</w:t>
      </w:r>
      <w:r w:rsidR="00795FDD" w:rsidRPr="004F0F21">
        <w:rPr>
          <w:sz w:val="22"/>
          <w:szCs w:val="22"/>
        </w:rPr>
        <w:t>ontinu</w:t>
      </w:r>
      <w:r w:rsidR="00795FDD" w:rsidRPr="004F0F21">
        <w:rPr>
          <w:spacing w:val="1"/>
          <w:sz w:val="22"/>
          <w:szCs w:val="22"/>
        </w:rPr>
        <w:t>a</w:t>
      </w:r>
      <w:r w:rsidR="00795FDD" w:rsidRPr="004F0F21">
        <w:rPr>
          <w:sz w:val="22"/>
          <w:szCs w:val="22"/>
        </w:rPr>
        <w:t xml:space="preserve">tion, </w:t>
      </w:r>
      <w:r w:rsidR="00795FDD" w:rsidRPr="004F0F21">
        <w:rPr>
          <w:spacing w:val="-1"/>
          <w:sz w:val="22"/>
          <w:szCs w:val="22"/>
        </w:rPr>
        <w:t>a</w:t>
      </w:r>
      <w:r w:rsidR="00795FDD" w:rsidRPr="004F0F21">
        <w:rPr>
          <w:sz w:val="22"/>
          <w:szCs w:val="22"/>
        </w:rPr>
        <w:t xml:space="preserve">nd </w:t>
      </w:r>
      <w:r w:rsidR="00795FDD" w:rsidRPr="004F0F21">
        <w:rPr>
          <w:spacing w:val="-1"/>
          <w:sz w:val="22"/>
          <w:szCs w:val="22"/>
        </w:rPr>
        <w:t>e</w:t>
      </w:r>
      <w:r w:rsidR="00795FDD" w:rsidRPr="004F0F21">
        <w:rPr>
          <w:spacing w:val="1"/>
          <w:sz w:val="22"/>
          <w:szCs w:val="22"/>
        </w:rPr>
        <w:t>a</w:t>
      </w:r>
      <w:r w:rsidR="00795FDD" w:rsidRPr="004F0F21">
        <w:rPr>
          <w:spacing w:val="-1"/>
          <w:sz w:val="22"/>
          <w:szCs w:val="22"/>
        </w:rPr>
        <w:t>c</w:t>
      </w:r>
      <w:r w:rsidR="00795FDD" w:rsidRPr="004F0F21">
        <w:rPr>
          <w:sz w:val="22"/>
          <w:szCs w:val="22"/>
        </w:rPr>
        <w:t xml:space="preserve">h </w:t>
      </w:r>
      <w:r w:rsidR="00795FDD" w:rsidRPr="004F0F21">
        <w:rPr>
          <w:spacing w:val="1"/>
          <w:sz w:val="22"/>
          <w:szCs w:val="22"/>
        </w:rPr>
        <w:t>P</w:t>
      </w:r>
      <w:r w:rsidR="00795FDD" w:rsidRPr="004F0F21">
        <w:rPr>
          <w:spacing w:val="-1"/>
          <w:sz w:val="22"/>
          <w:szCs w:val="22"/>
        </w:rPr>
        <w:t>rac</w:t>
      </w:r>
      <w:r w:rsidR="00795FDD" w:rsidRPr="004F0F21">
        <w:rPr>
          <w:sz w:val="22"/>
          <w:szCs w:val="22"/>
        </w:rPr>
        <w:t>tition</w:t>
      </w:r>
      <w:r w:rsidR="00795FDD" w:rsidRPr="004F0F21">
        <w:rPr>
          <w:spacing w:val="-1"/>
          <w:sz w:val="22"/>
          <w:szCs w:val="22"/>
        </w:rPr>
        <w:t>e</w:t>
      </w:r>
      <w:r w:rsidR="00795FDD" w:rsidRPr="004F0F21">
        <w:rPr>
          <w:sz w:val="22"/>
          <w:szCs w:val="22"/>
        </w:rPr>
        <w:t>r</w:t>
      </w:r>
      <w:r w:rsidR="00795FDD" w:rsidRPr="004F0F21">
        <w:rPr>
          <w:spacing w:val="-1"/>
          <w:sz w:val="22"/>
          <w:szCs w:val="22"/>
        </w:rPr>
        <w:t xml:space="preserve"> </w:t>
      </w:r>
      <w:r w:rsidR="00795FDD" w:rsidRPr="004F0F21">
        <w:rPr>
          <w:sz w:val="22"/>
          <w:szCs w:val="22"/>
        </w:rPr>
        <w:t>or</w:t>
      </w:r>
      <w:r w:rsidR="00795FDD" w:rsidRPr="004F0F21">
        <w:rPr>
          <w:spacing w:val="2"/>
          <w:sz w:val="22"/>
          <w:szCs w:val="22"/>
        </w:rPr>
        <w:t xml:space="preserve"> </w:t>
      </w:r>
      <w:r w:rsidR="00795FDD" w:rsidRPr="004F0F21">
        <w:rPr>
          <w:sz w:val="22"/>
          <w:szCs w:val="22"/>
        </w:rPr>
        <w:t>AHP</w:t>
      </w:r>
      <w:r w:rsidR="00795FDD" w:rsidRPr="004F0F21">
        <w:rPr>
          <w:spacing w:val="1"/>
          <w:sz w:val="22"/>
          <w:szCs w:val="22"/>
        </w:rPr>
        <w:t xml:space="preserve"> </w:t>
      </w:r>
      <w:r w:rsidR="00795FDD" w:rsidRPr="004F0F21">
        <w:rPr>
          <w:sz w:val="22"/>
          <w:szCs w:val="22"/>
        </w:rPr>
        <w:t xml:space="preserve">is </w:t>
      </w:r>
      <w:r w:rsidR="00795FDD" w:rsidRPr="004F0F21">
        <w:rPr>
          <w:spacing w:val="-1"/>
          <w:sz w:val="22"/>
          <w:szCs w:val="22"/>
        </w:rPr>
        <w:t>e</w:t>
      </w:r>
      <w:r w:rsidR="00795FDD" w:rsidRPr="004F0F21">
        <w:rPr>
          <w:spacing w:val="2"/>
          <w:sz w:val="22"/>
          <w:szCs w:val="22"/>
        </w:rPr>
        <w:t>x</w:t>
      </w:r>
      <w:r w:rsidR="00795FDD" w:rsidRPr="004F0F21">
        <w:rPr>
          <w:sz w:val="22"/>
          <w:szCs w:val="22"/>
        </w:rPr>
        <w:t>p</w:t>
      </w:r>
      <w:r w:rsidR="00795FDD" w:rsidRPr="004F0F21">
        <w:rPr>
          <w:spacing w:val="-1"/>
          <w:sz w:val="22"/>
          <w:szCs w:val="22"/>
        </w:rPr>
        <w:t>ec</w:t>
      </w:r>
      <w:r w:rsidR="00795FDD" w:rsidRPr="004F0F21">
        <w:rPr>
          <w:sz w:val="22"/>
          <w:szCs w:val="22"/>
        </w:rPr>
        <w:t>t</w:t>
      </w:r>
      <w:r w:rsidR="00795FDD" w:rsidRPr="004F0F21">
        <w:rPr>
          <w:spacing w:val="-1"/>
          <w:sz w:val="22"/>
          <w:szCs w:val="22"/>
        </w:rPr>
        <w:t>e</w:t>
      </w:r>
      <w:r w:rsidR="00795FDD" w:rsidRPr="004F0F21">
        <w:rPr>
          <w:sz w:val="22"/>
          <w:szCs w:val="22"/>
        </w:rPr>
        <w:t xml:space="preserve">d to </w:t>
      </w:r>
      <w:r w:rsidR="00795FDD" w:rsidRPr="004F0F21">
        <w:rPr>
          <w:spacing w:val="-1"/>
          <w:sz w:val="22"/>
          <w:szCs w:val="22"/>
        </w:rPr>
        <w:t>c</w:t>
      </w:r>
      <w:r w:rsidR="00795FDD" w:rsidRPr="004F0F21">
        <w:rPr>
          <w:sz w:val="22"/>
          <w:szCs w:val="22"/>
        </w:rPr>
        <w:t>oop</w:t>
      </w:r>
      <w:r w:rsidR="00795FDD" w:rsidRPr="004F0F21">
        <w:rPr>
          <w:spacing w:val="-1"/>
          <w:sz w:val="22"/>
          <w:szCs w:val="22"/>
        </w:rPr>
        <w:t>era</w:t>
      </w:r>
      <w:r w:rsidR="00795FDD" w:rsidRPr="004F0F21">
        <w:rPr>
          <w:sz w:val="22"/>
          <w:szCs w:val="22"/>
        </w:rPr>
        <w:t>te</w:t>
      </w:r>
      <w:r w:rsidR="00795FDD" w:rsidRPr="004F0F21">
        <w:rPr>
          <w:spacing w:val="-1"/>
          <w:sz w:val="22"/>
          <w:szCs w:val="22"/>
        </w:rPr>
        <w:t xml:space="preserve"> </w:t>
      </w:r>
      <w:r w:rsidR="00795FDD" w:rsidRPr="004F0F21">
        <w:rPr>
          <w:sz w:val="22"/>
          <w:szCs w:val="22"/>
        </w:rPr>
        <w:t>with su</w:t>
      </w:r>
      <w:r w:rsidR="00795FDD" w:rsidRPr="004F0F21">
        <w:rPr>
          <w:spacing w:val="-1"/>
          <w:sz w:val="22"/>
          <w:szCs w:val="22"/>
        </w:rPr>
        <w:t>c</w:t>
      </w:r>
      <w:r w:rsidR="00795FDD" w:rsidRPr="004F0F21">
        <w:rPr>
          <w:sz w:val="22"/>
          <w:szCs w:val="22"/>
        </w:rPr>
        <w:t>h</w:t>
      </w:r>
      <w:r w:rsidR="00795FDD" w:rsidRPr="004F0F21">
        <w:rPr>
          <w:spacing w:val="2"/>
          <w:sz w:val="22"/>
          <w:szCs w:val="22"/>
        </w:rPr>
        <w:t xml:space="preserve"> </w:t>
      </w:r>
      <w:r w:rsidR="00795FDD" w:rsidRPr="004F0F21">
        <w:rPr>
          <w:spacing w:val="-1"/>
          <w:sz w:val="22"/>
          <w:szCs w:val="22"/>
        </w:rPr>
        <w:t>re</w:t>
      </w:r>
      <w:r w:rsidR="00795FDD" w:rsidRPr="004F0F21">
        <w:rPr>
          <w:sz w:val="22"/>
          <w:szCs w:val="22"/>
        </w:rPr>
        <w:t>qu</w:t>
      </w:r>
      <w:r w:rsidR="00795FDD" w:rsidRPr="004F0F21">
        <w:rPr>
          <w:spacing w:val="-1"/>
          <w:sz w:val="22"/>
          <w:szCs w:val="22"/>
        </w:rPr>
        <w:t>e</w:t>
      </w:r>
      <w:r w:rsidR="00795FDD" w:rsidRPr="004F0F21">
        <w:rPr>
          <w:sz w:val="22"/>
          <w:szCs w:val="22"/>
        </w:rPr>
        <w:t>st.</w:t>
      </w:r>
    </w:p>
    <w:p w14:paraId="4E22F48A" w14:textId="77777777" w:rsidR="00B54557" w:rsidRPr="004F0F21" w:rsidRDefault="00B54557">
      <w:pPr>
        <w:spacing w:line="240" w:lineRule="exact"/>
        <w:rPr>
          <w:sz w:val="22"/>
          <w:szCs w:val="22"/>
        </w:rPr>
      </w:pPr>
    </w:p>
    <w:p w14:paraId="2E0C412E" w14:textId="77777777" w:rsidR="00B54557" w:rsidRPr="004F0F21" w:rsidRDefault="00795FDD">
      <w:pPr>
        <w:ind w:left="1540" w:right="92"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tion 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s s</w:t>
      </w:r>
      <w:r w:rsidRPr="004F0F21">
        <w:rPr>
          <w:spacing w:val="2"/>
          <w:sz w:val="22"/>
          <w:szCs w:val="22"/>
        </w:rPr>
        <w:t>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a</w:t>
      </w:r>
      <w:r w:rsidRPr="004F0F21">
        <w:rPr>
          <w:spacing w:val="1"/>
          <w:sz w:val="22"/>
          <w:szCs w:val="22"/>
        </w:rPr>
        <w:t>c</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to p</w:t>
      </w:r>
      <w:r w:rsidRPr="004F0F21">
        <w:rPr>
          <w:spacing w:val="2"/>
          <w:sz w:val="22"/>
          <w:szCs w:val="22"/>
        </w:rPr>
        <w:t>o</w:t>
      </w:r>
      <w:r w:rsidRPr="004F0F21">
        <w:rPr>
          <w:sz w:val="22"/>
          <w:szCs w:val="22"/>
        </w:rPr>
        <w:t>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s,</w:t>
      </w:r>
      <w:r w:rsidRPr="004F0F21">
        <w:rPr>
          <w:spacing w:val="2"/>
          <w:sz w:val="22"/>
          <w:szCs w:val="22"/>
        </w:rPr>
        <w:t xml:space="preserve"> </w:t>
      </w:r>
      <w:r w:rsidRPr="004F0F21">
        <w:rPr>
          <w:spacing w:val="-1"/>
          <w:sz w:val="22"/>
          <w:szCs w:val="22"/>
        </w:rPr>
        <w:t>a</w:t>
      </w:r>
      <w:r w:rsidRPr="004F0F21">
        <w:rPr>
          <w:spacing w:val="2"/>
          <w:sz w:val="22"/>
          <w:szCs w:val="22"/>
        </w:rPr>
        <w:t>n</w:t>
      </w:r>
      <w:r w:rsidRPr="004F0F21">
        <w:rPr>
          <w:sz w:val="22"/>
          <w:szCs w:val="22"/>
        </w:rPr>
        <w:t>d those 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2"/>
          <w:sz w:val="22"/>
          <w:szCs w:val="22"/>
        </w:rPr>
        <w:t>b</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er</w:t>
      </w:r>
      <w:r w:rsidRPr="004F0F21">
        <w:rPr>
          <w:sz w:val="22"/>
          <w:szCs w:val="22"/>
        </w:rPr>
        <w:t xml:space="preserve">sons who </w:t>
      </w:r>
      <w:r w:rsidRPr="004F0F21">
        <w:rPr>
          <w:spacing w:val="2"/>
          <w:sz w:val="22"/>
          <w:szCs w:val="22"/>
        </w:rPr>
        <w:t>d</w:t>
      </w:r>
      <w:r w:rsidRPr="004F0F21">
        <w:rPr>
          <w:sz w:val="22"/>
          <w:szCs w:val="22"/>
        </w:rPr>
        <w:t>o not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ind</w:t>
      </w:r>
      <w:r w:rsidRPr="004F0F21">
        <w:rPr>
          <w:spacing w:val="-1"/>
          <w:sz w:val="22"/>
          <w:szCs w:val="22"/>
        </w:rPr>
        <w:t>e</w:t>
      </w:r>
      <w:r w:rsidRPr="004F0F21">
        <w:rPr>
          <w:sz w:val="22"/>
          <w:szCs w:val="22"/>
        </w:rPr>
        <w:t>p</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e</w:t>
      </w:r>
      <w:r w:rsidRPr="004F0F21">
        <w:rPr>
          <w:sz w:val="22"/>
          <w:szCs w:val="22"/>
        </w:rPr>
        <w:t>nt st</w:t>
      </w:r>
      <w:r w:rsidRPr="004F0F21">
        <w:rPr>
          <w:spacing w:val="-1"/>
          <w:sz w:val="22"/>
          <w:szCs w:val="22"/>
        </w:rPr>
        <w:t>a</w:t>
      </w:r>
      <w:r w:rsidRPr="004F0F21">
        <w:rPr>
          <w:sz w:val="22"/>
          <w:szCs w:val="22"/>
        </w:rPr>
        <w:t>tuto</w:t>
      </w:r>
      <w:r w:rsidRPr="004F0F21">
        <w:rPr>
          <w:spacing w:val="2"/>
          <w:sz w:val="22"/>
          <w:szCs w:val="22"/>
        </w:rPr>
        <w:t>r</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utho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to p</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c</w:t>
      </w:r>
      <w:r w:rsidRPr="004F0F21">
        <w:rPr>
          <w:spacing w:val="-1"/>
          <w:sz w:val="22"/>
          <w:szCs w:val="22"/>
        </w:rPr>
        <w:t>r</w:t>
      </w:r>
      <w:r w:rsidRPr="004F0F21">
        <w:rPr>
          <w:sz w:val="22"/>
          <w:szCs w:val="22"/>
        </w:rPr>
        <w:t>ibe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in</w:t>
      </w:r>
      <w:r w:rsidRPr="004F0F21">
        <w:rPr>
          <w:spacing w:val="-1"/>
          <w:sz w:val="22"/>
          <w:szCs w:val="22"/>
        </w:rPr>
        <w:t>c</w:t>
      </w:r>
      <w:r w:rsidRPr="004F0F21">
        <w:rPr>
          <w:sz w:val="22"/>
          <w:szCs w:val="22"/>
        </w:rPr>
        <w:t>lud</w:t>
      </w:r>
      <w:r w:rsidRPr="004F0F21">
        <w:rPr>
          <w:spacing w:val="-1"/>
          <w:sz w:val="22"/>
          <w:szCs w:val="22"/>
        </w:rPr>
        <w:t>e</w:t>
      </w:r>
      <w:r w:rsidRPr="004F0F21">
        <w:rPr>
          <w:sz w:val="22"/>
          <w:szCs w:val="22"/>
        </w:rPr>
        <w:t>d in the</w:t>
      </w:r>
      <w:r w:rsidRPr="004F0F21">
        <w:rPr>
          <w:spacing w:val="-1"/>
          <w:sz w:val="22"/>
          <w:szCs w:val="22"/>
        </w:rPr>
        <w:t xml:space="preserve"> </w:t>
      </w:r>
      <w:r w:rsidRPr="004F0F21">
        <w:rPr>
          <w:spacing w:val="2"/>
          <w:sz w:val="22"/>
          <w:szCs w:val="22"/>
        </w:rPr>
        <w:t>q</w:t>
      </w:r>
      <w:r w:rsidRPr="004F0F21">
        <w:rPr>
          <w:sz w:val="22"/>
          <w:szCs w:val="22"/>
        </w:rPr>
        <w:t>u</w:t>
      </w:r>
      <w:r w:rsidRPr="004F0F21">
        <w:rPr>
          <w:spacing w:val="-1"/>
          <w:sz w:val="22"/>
          <w:szCs w:val="22"/>
        </w:rPr>
        <w:t>a</w:t>
      </w:r>
      <w:r w:rsidRPr="004F0F21">
        <w:rPr>
          <w:sz w:val="22"/>
          <w:szCs w:val="22"/>
        </w:rPr>
        <w:t>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imp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p</w:t>
      </w:r>
      <w:r w:rsidRPr="004F0F21">
        <w:rPr>
          <w:spacing w:val="-1"/>
          <w:sz w:val="22"/>
          <w:szCs w:val="22"/>
        </w:rPr>
        <w:t>r</w:t>
      </w:r>
      <w:r w:rsidRPr="004F0F21">
        <w:rPr>
          <w:spacing w:val="2"/>
          <w:sz w:val="22"/>
          <w:szCs w:val="22"/>
        </w:rPr>
        <w:t>o</w:t>
      </w:r>
      <w:r w:rsidRPr="004F0F21">
        <w:rPr>
          <w:sz w:val="22"/>
          <w:szCs w:val="22"/>
        </w:rPr>
        <w:t>g</w:t>
      </w:r>
      <w:r w:rsidRPr="004F0F21">
        <w:rPr>
          <w:spacing w:val="-1"/>
          <w:sz w:val="22"/>
          <w:szCs w:val="22"/>
        </w:rPr>
        <w:t>ra</w:t>
      </w:r>
      <w:r w:rsidRPr="004F0F21">
        <w:rPr>
          <w:sz w:val="22"/>
          <w:szCs w:val="22"/>
        </w:rPr>
        <w:t>m.</w:t>
      </w:r>
    </w:p>
    <w:p w14:paraId="272D3C88" w14:textId="77777777" w:rsidR="00B54557" w:rsidRPr="004F0F21" w:rsidRDefault="00B54557">
      <w:pPr>
        <w:spacing w:line="240" w:lineRule="exact"/>
        <w:rPr>
          <w:sz w:val="22"/>
          <w:szCs w:val="22"/>
        </w:rPr>
      </w:pPr>
    </w:p>
    <w:p w14:paraId="0D77F770" w14:textId="77777777" w:rsidR="00B54557" w:rsidRPr="004F0F21" w:rsidRDefault="00795FDD">
      <w:pPr>
        <w:ind w:left="1540" w:right="131"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Autom</w:t>
      </w:r>
      <w:r w:rsidRPr="004F0F21">
        <w:rPr>
          <w:spacing w:val="-1"/>
          <w:sz w:val="22"/>
          <w:szCs w:val="22"/>
        </w:rPr>
        <w:t>a</w:t>
      </w:r>
      <w:r w:rsidRPr="004F0F21">
        <w:rPr>
          <w:sz w:val="22"/>
          <w:szCs w:val="22"/>
        </w:rPr>
        <w:t>tic</w:t>
      </w:r>
      <w:r w:rsidRPr="004F0F21">
        <w:rPr>
          <w:spacing w:val="-1"/>
          <w:sz w:val="22"/>
          <w:szCs w:val="22"/>
        </w:rPr>
        <w:t xml:space="preserve"> </w:t>
      </w:r>
      <w:r w:rsidRPr="004F0F21">
        <w:rPr>
          <w:sz w:val="22"/>
          <w:szCs w:val="22"/>
        </w:rPr>
        <w:t>stop 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 xml:space="preserve">s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a</w:t>
      </w:r>
      <w:r w:rsidRPr="004F0F21">
        <w:rPr>
          <w:sz w:val="22"/>
          <w:szCs w:val="22"/>
        </w:rPr>
        <w:t>ll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tions 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e</w:t>
      </w:r>
      <w:r w:rsidRPr="004F0F21">
        <w:rPr>
          <w:sz w:val="22"/>
          <w:szCs w:val="22"/>
        </w:rPr>
        <w:t>st</w:t>
      </w:r>
      <w:r w:rsidRPr="004F0F21">
        <w:rPr>
          <w:spacing w:val="-1"/>
          <w:sz w:val="22"/>
          <w:szCs w:val="22"/>
        </w:rPr>
        <w:t>a</w:t>
      </w:r>
      <w:r w:rsidRPr="004F0F21">
        <w:rPr>
          <w:sz w:val="22"/>
          <w:szCs w:val="22"/>
        </w:rPr>
        <w:t>blish</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sh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a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to noti</w:t>
      </w:r>
      <w:r w:rsidRPr="004F0F21">
        <w:rPr>
          <w:spacing w:val="2"/>
          <w:sz w:val="22"/>
          <w:szCs w:val="22"/>
        </w:rPr>
        <w:t>f</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a</w:t>
      </w:r>
      <w:r w:rsidRPr="004F0F21">
        <w:rPr>
          <w:sz w:val="22"/>
          <w:szCs w:val="22"/>
        </w:rPr>
        <w:t>n imp</w:t>
      </w:r>
      <w:r w:rsidRPr="004F0F21">
        <w:rPr>
          <w:spacing w:val="-1"/>
          <w:sz w:val="22"/>
          <w:szCs w:val="22"/>
        </w:rPr>
        <w:t>e</w:t>
      </w:r>
      <w:r w:rsidRPr="004F0F21">
        <w:rPr>
          <w:sz w:val="22"/>
          <w:szCs w:val="22"/>
        </w:rPr>
        <w:t>ndi</w:t>
      </w:r>
      <w:r w:rsidRPr="004F0F21">
        <w:rPr>
          <w:spacing w:val="2"/>
          <w:sz w:val="22"/>
          <w:szCs w:val="22"/>
        </w:rPr>
        <w:t>n</w:t>
      </w:r>
      <w:r w:rsidRPr="004F0F21">
        <w:rPr>
          <w:sz w:val="22"/>
          <w:szCs w:val="22"/>
        </w:rPr>
        <w:t>g stop 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  A m</w:t>
      </w:r>
      <w:r w:rsidRPr="004F0F21">
        <w:rPr>
          <w:spacing w:val="-1"/>
          <w:sz w:val="22"/>
          <w:szCs w:val="22"/>
        </w:rPr>
        <w:t>a</w:t>
      </w:r>
      <w:r w:rsidRPr="004F0F21">
        <w:rPr>
          <w:spacing w:val="2"/>
          <w:sz w:val="22"/>
          <w:szCs w:val="22"/>
        </w:rPr>
        <w:t>x</w:t>
      </w:r>
      <w:r w:rsidRPr="004F0F21">
        <w:rPr>
          <w:sz w:val="22"/>
          <w:szCs w:val="22"/>
        </w:rPr>
        <w:t>imum</w:t>
      </w:r>
      <w:r w:rsidRPr="004F0F21">
        <w:rPr>
          <w:spacing w:val="-2"/>
          <w:sz w:val="22"/>
          <w:szCs w:val="22"/>
        </w:rPr>
        <w:t xml:space="preserve"> </w:t>
      </w:r>
      <w:r w:rsidRPr="004F0F21">
        <w:rPr>
          <w:sz w:val="22"/>
          <w:szCs w:val="22"/>
        </w:rPr>
        <w:t>stop 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ll be</w:t>
      </w:r>
      <w:r w:rsidRPr="004F0F21">
        <w:rPr>
          <w:spacing w:val="1"/>
          <w:sz w:val="22"/>
          <w:szCs w:val="22"/>
        </w:rPr>
        <w:t xml:space="preserve"> </w:t>
      </w:r>
      <w:r w:rsidRPr="004F0F21">
        <w:rPr>
          <w:spacing w:val="-1"/>
          <w:sz w:val="22"/>
          <w:szCs w:val="22"/>
        </w:rPr>
        <w:t>ef</w:t>
      </w:r>
      <w:r w:rsidRPr="004F0F21">
        <w:rPr>
          <w:spacing w:val="2"/>
          <w:sz w:val="22"/>
          <w:szCs w:val="22"/>
        </w:rPr>
        <w:t>f</w:t>
      </w:r>
      <w:r w:rsidRPr="004F0F21">
        <w:rPr>
          <w:spacing w:val="-1"/>
          <w:sz w:val="22"/>
          <w:szCs w:val="22"/>
        </w:rPr>
        <w:t>ec</w:t>
      </w:r>
      <w:r w:rsidRPr="004F0F21">
        <w:rPr>
          <w:sz w:val="22"/>
          <w:szCs w:val="22"/>
        </w:rPr>
        <w:t>tive</w:t>
      </w:r>
      <w:r w:rsidRPr="004F0F21">
        <w:rPr>
          <w:spacing w:val="-1"/>
          <w:sz w:val="22"/>
          <w:szCs w:val="22"/>
        </w:rPr>
        <w:t xml:space="preserve"> </w:t>
      </w:r>
      <w:r w:rsidRPr="004F0F21">
        <w:rPr>
          <w:spacing w:val="2"/>
          <w:sz w:val="22"/>
          <w:szCs w:val="22"/>
        </w:rPr>
        <w:t>f</w:t>
      </w:r>
      <w:r w:rsidRPr="004F0F21">
        <w:rPr>
          <w:sz w:val="22"/>
          <w:szCs w:val="22"/>
        </w:rPr>
        <w:t>or</w:t>
      </w:r>
      <w:r w:rsidRPr="004F0F21">
        <w:rPr>
          <w:spacing w:val="-1"/>
          <w:sz w:val="22"/>
          <w:szCs w:val="22"/>
        </w:rPr>
        <w:t xml:space="preserve"> a</w:t>
      </w:r>
      <w:r w:rsidRPr="004F0F21">
        <w:rPr>
          <w:sz w:val="22"/>
          <w:szCs w:val="22"/>
        </w:rPr>
        <w:t>ll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tions whi</w:t>
      </w:r>
      <w:r w:rsidRPr="004F0F21">
        <w:rPr>
          <w:spacing w:val="-1"/>
          <w:sz w:val="22"/>
          <w:szCs w:val="22"/>
        </w:rPr>
        <w:t>c</w:t>
      </w:r>
      <w:r w:rsidRPr="004F0F21">
        <w:rPr>
          <w:sz w:val="22"/>
          <w:szCs w:val="22"/>
        </w:rPr>
        <w:t>h</w:t>
      </w:r>
      <w:r w:rsidRPr="004F0F21">
        <w:rPr>
          <w:spacing w:val="2"/>
          <w:sz w:val="22"/>
          <w:szCs w:val="22"/>
        </w:rPr>
        <w:t xml:space="preserve"> </w:t>
      </w:r>
      <w:r w:rsidRPr="004F0F21">
        <w:rPr>
          <w:sz w:val="22"/>
          <w:szCs w:val="22"/>
        </w:rPr>
        <w:t>do not h</w:t>
      </w:r>
      <w:r w:rsidRPr="004F0F21">
        <w:rPr>
          <w:spacing w:val="-1"/>
          <w:sz w:val="22"/>
          <w:szCs w:val="22"/>
        </w:rPr>
        <w:t>a</w:t>
      </w:r>
      <w:r w:rsidRPr="004F0F21">
        <w:rPr>
          <w:sz w:val="22"/>
          <w:szCs w:val="22"/>
        </w:rPr>
        <w:t>ve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sho</w:t>
      </w:r>
      <w:r w:rsidRPr="004F0F21">
        <w:rPr>
          <w:spacing w:val="-1"/>
          <w:sz w:val="22"/>
          <w:szCs w:val="22"/>
        </w:rPr>
        <w:t>r</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stop 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 Autom</w:t>
      </w:r>
      <w:r w:rsidRPr="004F0F21">
        <w:rPr>
          <w:spacing w:val="-1"/>
          <w:sz w:val="22"/>
          <w:szCs w:val="22"/>
        </w:rPr>
        <w:t>a</w:t>
      </w:r>
      <w:r w:rsidRPr="004F0F21">
        <w:rPr>
          <w:sz w:val="22"/>
          <w:szCs w:val="22"/>
        </w:rPr>
        <w:t>tic</w:t>
      </w:r>
      <w:r w:rsidRPr="004F0F21">
        <w:rPr>
          <w:spacing w:val="-1"/>
          <w:sz w:val="22"/>
          <w:szCs w:val="22"/>
        </w:rPr>
        <w:t xml:space="preserve"> </w:t>
      </w:r>
      <w:r w:rsidRPr="004F0F21">
        <w:rPr>
          <w:sz w:val="22"/>
          <w:szCs w:val="22"/>
        </w:rPr>
        <w:t>stop 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 xml:space="preserve">s </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 xml:space="preserve">not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d</w:t>
      </w:r>
      <w:r w:rsidRPr="004F0F21">
        <w:rPr>
          <w:spacing w:val="2"/>
          <w:sz w:val="22"/>
          <w:szCs w:val="22"/>
        </w:rPr>
        <w:t xml:space="preserve"> </w:t>
      </w:r>
      <w:r w:rsidRPr="004F0F21">
        <w:rPr>
          <w:sz w:val="22"/>
          <w:szCs w:val="22"/>
        </w:rPr>
        <w:t>wh</w:t>
      </w:r>
      <w:r w:rsidRPr="004F0F21">
        <w:rPr>
          <w:spacing w:val="-1"/>
          <w:sz w:val="22"/>
          <w:szCs w:val="22"/>
        </w:rPr>
        <w:t>e</w:t>
      </w:r>
      <w:r w:rsidRPr="004F0F21">
        <w:rPr>
          <w:sz w:val="22"/>
          <w:szCs w:val="22"/>
        </w:rPr>
        <w:t>n the</w:t>
      </w:r>
      <w:r w:rsidRPr="004F0F21">
        <w:rPr>
          <w:spacing w:val="1"/>
          <w:sz w:val="22"/>
          <w:szCs w:val="22"/>
        </w:rPr>
        <w:t xml:space="preserve"> P</w:t>
      </w:r>
      <w:r w:rsidRPr="004F0F21">
        <w:rPr>
          <w:sz w:val="22"/>
          <w:szCs w:val="22"/>
        </w:rPr>
        <w:t>h</w:t>
      </w:r>
      <w:r w:rsidRPr="004F0F21">
        <w:rPr>
          <w:spacing w:val="-1"/>
          <w:sz w:val="22"/>
          <w:szCs w:val="22"/>
        </w:rPr>
        <w:t>ar</w:t>
      </w:r>
      <w:r w:rsidRPr="004F0F21">
        <w:rPr>
          <w:sz w:val="22"/>
          <w:szCs w:val="22"/>
        </w:rPr>
        <w:t>m</w:t>
      </w:r>
      <w:r w:rsidRPr="004F0F21">
        <w:rPr>
          <w:spacing w:val="-1"/>
          <w:sz w:val="22"/>
          <w:szCs w:val="22"/>
        </w:rPr>
        <w:t>ac</w:t>
      </w:r>
      <w:r w:rsidRPr="004F0F21">
        <w:rPr>
          <w:sz w:val="22"/>
          <w:szCs w:val="22"/>
        </w:rPr>
        <w:t xml:space="preserve">ist </w:t>
      </w:r>
      <w:r w:rsidRPr="004F0F21">
        <w:rPr>
          <w:spacing w:val="-1"/>
          <w:sz w:val="22"/>
          <w:szCs w:val="22"/>
        </w:rPr>
        <w:t>c</w:t>
      </w:r>
      <w:r w:rsidRPr="004F0F21">
        <w:rPr>
          <w:sz w:val="22"/>
          <w:szCs w:val="22"/>
        </w:rPr>
        <w:t>ontinuous</w:t>
      </w:r>
      <w:r w:rsidRPr="004F0F21">
        <w:rPr>
          <w:spacing w:val="3"/>
          <w:sz w:val="22"/>
          <w:szCs w:val="22"/>
        </w:rPr>
        <w:t>l</w:t>
      </w:r>
      <w:r w:rsidRPr="004F0F21">
        <w:rPr>
          <w:sz w:val="22"/>
          <w:szCs w:val="22"/>
        </w:rPr>
        <w:t>y monito</w:t>
      </w:r>
      <w:r w:rsidRPr="004F0F21">
        <w:rPr>
          <w:spacing w:val="-1"/>
          <w:sz w:val="22"/>
          <w:szCs w:val="22"/>
        </w:rPr>
        <w:t>r</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tions to </w:t>
      </w:r>
      <w:r w:rsidRPr="004F0F21">
        <w:rPr>
          <w:spacing w:val="-1"/>
          <w:sz w:val="22"/>
          <w:szCs w:val="22"/>
        </w:rPr>
        <w:t>e</w:t>
      </w:r>
      <w:r w:rsidRPr="004F0F21">
        <w:rPr>
          <w:sz w:val="22"/>
          <w:szCs w:val="22"/>
        </w:rPr>
        <w:t>nsu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w:t>
      </w:r>
      <w:r w:rsidRPr="004F0F21">
        <w:rPr>
          <w:sz w:val="22"/>
          <w:szCs w:val="22"/>
        </w:rPr>
        <w:t xml:space="preserve">tions </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not in</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w:t>
      </w:r>
      <w:r w:rsidRPr="004F0F21">
        <w:rPr>
          <w:spacing w:val="2"/>
          <w:sz w:val="22"/>
          <w:szCs w:val="22"/>
        </w:rPr>
        <w:t>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 xml:space="preserve">y </w:t>
      </w:r>
      <w:r w:rsidRPr="004F0F21">
        <w:rPr>
          <w:spacing w:val="-1"/>
          <w:sz w:val="22"/>
          <w:szCs w:val="22"/>
        </w:rPr>
        <w:t>c</w:t>
      </w:r>
      <w:r w:rsidRPr="004F0F21">
        <w:rPr>
          <w:sz w:val="22"/>
          <w:szCs w:val="22"/>
        </w:rPr>
        <w:t>ontinu</w:t>
      </w:r>
      <w:r w:rsidRPr="004F0F21">
        <w:rPr>
          <w:spacing w:val="-1"/>
          <w:sz w:val="22"/>
          <w:szCs w:val="22"/>
        </w:rPr>
        <w:t>e</w:t>
      </w:r>
      <w:r w:rsidRPr="004F0F21">
        <w:rPr>
          <w:sz w:val="22"/>
          <w:szCs w:val="22"/>
        </w:rPr>
        <w:t>d.</w:t>
      </w:r>
    </w:p>
    <w:p w14:paraId="4E5C48D9" w14:textId="77777777" w:rsidR="00B54557" w:rsidRPr="004F0F21" w:rsidRDefault="00B54557">
      <w:pPr>
        <w:spacing w:line="240" w:lineRule="exact"/>
        <w:rPr>
          <w:sz w:val="22"/>
          <w:szCs w:val="22"/>
        </w:rPr>
      </w:pPr>
    </w:p>
    <w:p w14:paraId="45637969" w14:textId="77777777" w:rsidR="00B54557" w:rsidRPr="004F0F21" w:rsidRDefault="00795FDD">
      <w:pPr>
        <w:ind w:left="1540" w:right="95"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1"/>
          <w:sz w:val="22"/>
          <w:szCs w:val="22"/>
        </w:rPr>
        <w:t>R</w:t>
      </w:r>
      <w:r w:rsidRPr="004F0F21">
        <w:rPr>
          <w:spacing w:val="-1"/>
          <w:sz w:val="22"/>
          <w:szCs w:val="22"/>
        </w:rPr>
        <w:t>e</w:t>
      </w:r>
      <w:r w:rsidRPr="004F0F21">
        <w:rPr>
          <w:sz w:val="22"/>
          <w:szCs w:val="22"/>
        </w:rPr>
        <w:t>spi</w:t>
      </w:r>
      <w:r w:rsidRPr="004F0F21">
        <w:rPr>
          <w:spacing w:val="-1"/>
          <w:sz w:val="22"/>
          <w:szCs w:val="22"/>
        </w:rPr>
        <w:t>ra</w:t>
      </w:r>
      <w:r w:rsidRPr="004F0F21">
        <w:rPr>
          <w:sz w:val="22"/>
          <w:szCs w:val="22"/>
        </w:rPr>
        <w:t>to</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mu</w:t>
      </w:r>
      <w:r w:rsidRPr="004F0F21">
        <w:rPr>
          <w:spacing w:val="3"/>
          <w:sz w:val="22"/>
          <w:szCs w:val="22"/>
        </w:rPr>
        <w:t>s</w:t>
      </w:r>
      <w:r w:rsidRPr="004F0F21">
        <w:rPr>
          <w:sz w:val="22"/>
          <w:szCs w:val="22"/>
        </w:rPr>
        <w:t>t on</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 un</w:t>
      </w:r>
      <w:r w:rsidRPr="004F0F21">
        <w:rPr>
          <w:spacing w:val="2"/>
          <w:sz w:val="22"/>
          <w:szCs w:val="22"/>
        </w:rPr>
        <w:t>d</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s of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nd li</w:t>
      </w:r>
      <w:r w:rsidRPr="004F0F21">
        <w:rPr>
          <w:spacing w:val="-1"/>
          <w:sz w:val="22"/>
          <w:szCs w:val="22"/>
        </w:rPr>
        <w:t>ce</w:t>
      </w:r>
      <w:r w:rsidRPr="004F0F21">
        <w:rPr>
          <w:sz w:val="22"/>
          <w:szCs w:val="22"/>
        </w:rPr>
        <w:t>ns</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2"/>
          <w:sz w:val="22"/>
          <w:szCs w:val="22"/>
        </w:rPr>
        <w:t xml:space="preserve"> </w:t>
      </w:r>
      <w:r w:rsidRPr="004F0F21">
        <w:rPr>
          <w:sz w:val="22"/>
          <w:szCs w:val="22"/>
        </w:rPr>
        <w:t>AHP</w:t>
      </w:r>
      <w:r w:rsidRPr="004F0F21">
        <w:rPr>
          <w:spacing w:val="1"/>
          <w:sz w:val="22"/>
          <w:szCs w:val="22"/>
        </w:rPr>
        <w:t xml:space="preserve"> </w:t>
      </w:r>
      <w:r w:rsidRPr="004F0F21">
        <w:rPr>
          <w:sz w:val="22"/>
          <w:szCs w:val="22"/>
        </w:rPr>
        <w:t xml:space="preserve">who is </w:t>
      </w:r>
      <w:r w:rsidRPr="004F0F21">
        <w:rPr>
          <w:spacing w:val="-1"/>
          <w:sz w:val="22"/>
          <w:szCs w:val="22"/>
        </w:rPr>
        <w:t>re</w:t>
      </w:r>
      <w:r w:rsidRPr="004F0F21">
        <w:rPr>
          <w:sz w:val="22"/>
          <w:szCs w:val="22"/>
        </w:rPr>
        <w:t>sponsible</w:t>
      </w:r>
      <w:r w:rsidRPr="004F0F21">
        <w:rPr>
          <w:spacing w:val="1"/>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3"/>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ac</w:t>
      </w:r>
      <w:r w:rsidRPr="004F0F21">
        <w:rPr>
          <w:sz w:val="22"/>
          <w:szCs w:val="22"/>
        </w:rPr>
        <w:t>ting within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 or</w:t>
      </w:r>
      <w:r w:rsidRPr="004F0F21">
        <w:rPr>
          <w:spacing w:val="-1"/>
          <w:sz w:val="22"/>
          <w:szCs w:val="22"/>
        </w:rPr>
        <w:t xml:space="preserve"> </w:t>
      </w:r>
      <w:r w:rsidRPr="004F0F21">
        <w:rPr>
          <w:spacing w:val="2"/>
          <w:sz w:val="22"/>
          <w:szCs w:val="22"/>
        </w:rPr>
        <w:t>A</w:t>
      </w:r>
      <w:r w:rsidRPr="004F0F21">
        <w:rPr>
          <w:sz w:val="22"/>
          <w:szCs w:val="22"/>
        </w:rPr>
        <w:t>H</w:t>
      </w:r>
      <w:r w:rsidRPr="004F0F21">
        <w:rPr>
          <w:spacing w:val="1"/>
          <w:sz w:val="22"/>
          <w:szCs w:val="22"/>
        </w:rPr>
        <w:t>P</w:t>
      </w:r>
      <w:r w:rsidRPr="004F0F21">
        <w:rPr>
          <w:spacing w:val="-1"/>
          <w:sz w:val="22"/>
          <w:szCs w:val="22"/>
        </w:rPr>
        <w:t>’</w:t>
      </w:r>
      <w:r w:rsidRPr="004F0F21">
        <w:rPr>
          <w:sz w:val="22"/>
          <w:szCs w:val="22"/>
        </w:rPr>
        <w:t>s s</w:t>
      </w:r>
      <w:r w:rsidRPr="004F0F21">
        <w:rPr>
          <w:spacing w:val="-1"/>
          <w:sz w:val="22"/>
          <w:szCs w:val="22"/>
        </w:rPr>
        <w:t>c</w:t>
      </w:r>
      <w:r w:rsidRPr="004F0F21">
        <w:rPr>
          <w:sz w:val="22"/>
          <w:szCs w:val="22"/>
        </w:rPr>
        <w:t>ope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2"/>
          <w:sz w:val="22"/>
          <w:szCs w:val="22"/>
        </w:rPr>
        <w:t xml:space="preserve"> </w:t>
      </w:r>
      <w:r w:rsidRPr="004F0F21">
        <w:rPr>
          <w:sz w:val="22"/>
          <w:szCs w:val="22"/>
        </w:rPr>
        <w:t>p</w:t>
      </w:r>
      <w:r w:rsidRPr="004F0F21">
        <w:rPr>
          <w:spacing w:val="-1"/>
          <w:sz w:val="22"/>
          <w:szCs w:val="22"/>
        </w:rPr>
        <w:t>rac</w:t>
      </w:r>
      <w:r w:rsidRPr="004F0F21">
        <w:rPr>
          <w:sz w:val="22"/>
          <w:szCs w:val="22"/>
        </w:rPr>
        <w:t>ti</w:t>
      </w:r>
      <w:r w:rsidRPr="004F0F21">
        <w:rPr>
          <w:spacing w:val="-1"/>
          <w:sz w:val="22"/>
          <w:szCs w:val="22"/>
        </w:rPr>
        <w:t>ce</w:t>
      </w:r>
      <w:r w:rsidRPr="004F0F21">
        <w:rPr>
          <w:sz w:val="22"/>
          <w:szCs w:val="22"/>
        </w:rPr>
        <w:t xml:space="preserve">. </w:t>
      </w:r>
      <w:r w:rsidRPr="004F0F21">
        <w:rPr>
          <w:spacing w:val="2"/>
          <w:sz w:val="22"/>
          <w:szCs w:val="22"/>
        </w:rPr>
        <w:t xml:space="preserve"> </w:t>
      </w:r>
      <w:r w:rsidRPr="004F0F21">
        <w:rPr>
          <w:sz w:val="22"/>
          <w:szCs w:val="22"/>
        </w:rPr>
        <w:t xml:space="preserve">All </w:t>
      </w:r>
      <w:r w:rsidRPr="004F0F21">
        <w:rPr>
          <w:spacing w:val="-1"/>
          <w:sz w:val="22"/>
          <w:szCs w:val="22"/>
        </w:rPr>
        <w:t>re</w:t>
      </w:r>
      <w:r w:rsidRPr="004F0F21">
        <w:rPr>
          <w:sz w:val="22"/>
          <w:szCs w:val="22"/>
        </w:rPr>
        <w:t>spi</w:t>
      </w:r>
      <w:r w:rsidRPr="004F0F21">
        <w:rPr>
          <w:spacing w:val="-1"/>
          <w:sz w:val="22"/>
          <w:szCs w:val="22"/>
        </w:rPr>
        <w:t>ra</w:t>
      </w:r>
      <w:r w:rsidRPr="004F0F21">
        <w:rPr>
          <w:sz w:val="22"/>
          <w:szCs w:val="22"/>
        </w:rPr>
        <w:t>to</w:t>
      </w:r>
      <w:r w:rsidRPr="004F0F21">
        <w:rPr>
          <w:spacing w:val="4"/>
          <w:sz w:val="22"/>
          <w:szCs w:val="22"/>
        </w:rPr>
        <w:t>r</w:t>
      </w:r>
      <w:r w:rsidRPr="004F0F21">
        <w:rPr>
          <w:sz w:val="22"/>
          <w:szCs w:val="22"/>
        </w:rPr>
        <w:t>y</w:t>
      </w:r>
      <w:r w:rsidRPr="004F0F21">
        <w:rPr>
          <w:spacing w:val="-2"/>
          <w:sz w:val="22"/>
          <w:szCs w:val="22"/>
        </w:rPr>
        <w:t xml:space="preserve"> </w:t>
      </w:r>
      <w:r w:rsidRPr="004F0F21">
        <w:rPr>
          <w:spacing w:val="-1"/>
          <w:sz w:val="22"/>
          <w:szCs w:val="22"/>
        </w:rPr>
        <w:t>car</w:t>
      </w:r>
      <w:r w:rsidRPr="004F0F21">
        <w:rPr>
          <w:sz w:val="22"/>
          <w:szCs w:val="22"/>
        </w:rPr>
        <w:t>e 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s must be</w:t>
      </w:r>
      <w:r w:rsidRPr="004F0F21">
        <w:rPr>
          <w:spacing w:val="-1"/>
          <w:sz w:val="22"/>
          <w:szCs w:val="22"/>
        </w:rPr>
        <w:t xml:space="preserve">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w:t>
      </w:r>
      <w:r w:rsidRPr="004F0F21">
        <w:rPr>
          <w:spacing w:val="3"/>
          <w:sz w:val="22"/>
          <w:szCs w:val="22"/>
        </w:rPr>
        <w:t>t</w:t>
      </w:r>
      <w:r w:rsidRPr="004F0F21">
        <w:rPr>
          <w:spacing w:val="-2"/>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 xml:space="preserve">d.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n o</w:t>
      </w:r>
      <w:r w:rsidRPr="004F0F21">
        <w:rPr>
          <w:spacing w:val="-1"/>
          <w:sz w:val="22"/>
          <w:szCs w:val="22"/>
        </w:rPr>
        <w:t>r</w:t>
      </w:r>
      <w:r w:rsidRPr="004F0F21">
        <w:rPr>
          <w:spacing w:val="2"/>
          <w:sz w:val="22"/>
          <w:szCs w:val="22"/>
        </w:rPr>
        <w:t>d</w:t>
      </w:r>
      <w:r w:rsidRPr="004F0F21">
        <w:rPr>
          <w:spacing w:val="-1"/>
          <w:sz w:val="22"/>
          <w:szCs w:val="22"/>
        </w:rPr>
        <w:t>e</w:t>
      </w:r>
      <w:r w:rsidRPr="004F0F21">
        <w:rPr>
          <w:sz w:val="22"/>
          <w:szCs w:val="22"/>
        </w:rPr>
        <w:t>r</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3"/>
          <w:sz w:val="22"/>
          <w:szCs w:val="22"/>
        </w:rPr>
        <w:t>t</w:t>
      </w:r>
      <w:r w:rsidRPr="004F0F21">
        <w:rPr>
          <w:sz w:val="22"/>
          <w:szCs w:val="22"/>
        </w:rPr>
        <w:t>h</w:t>
      </w:r>
      <w:r w:rsidRPr="004F0F21">
        <w:rPr>
          <w:spacing w:val="-1"/>
          <w:sz w:val="22"/>
          <w:szCs w:val="22"/>
        </w:rPr>
        <w:t>era</w:t>
      </w:r>
      <w:r w:rsidRPr="004F0F21">
        <w:rPr>
          <w:spacing w:val="5"/>
          <w:sz w:val="22"/>
          <w:szCs w:val="22"/>
        </w:rPr>
        <w:t>p</w:t>
      </w:r>
      <w:r w:rsidRPr="004F0F21">
        <w:rPr>
          <w:sz w:val="22"/>
          <w:szCs w:val="22"/>
        </w:rPr>
        <w:t xml:space="preserve">y is not </w:t>
      </w:r>
      <w:r w:rsidRPr="004F0F21">
        <w:rPr>
          <w:spacing w:val="-1"/>
          <w:sz w:val="22"/>
          <w:szCs w:val="22"/>
        </w:rPr>
        <w:t>a</w:t>
      </w:r>
      <w:r w:rsidRPr="004F0F21">
        <w:rPr>
          <w:sz w:val="22"/>
          <w:szCs w:val="22"/>
        </w:rPr>
        <w:t>d</w:t>
      </w:r>
      <w:r w:rsidRPr="004F0F21">
        <w:rPr>
          <w:spacing w:val="-1"/>
          <w:sz w:val="22"/>
          <w:szCs w:val="22"/>
        </w:rPr>
        <w:t>e</w:t>
      </w:r>
      <w:r w:rsidRPr="004F0F21">
        <w:rPr>
          <w:sz w:val="22"/>
          <w:szCs w:val="22"/>
        </w:rPr>
        <w:t>qu</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z w:val="22"/>
          <w:szCs w:val="22"/>
        </w:rPr>
        <w:t>pli</w:t>
      </w:r>
      <w:r w:rsidRPr="004F0F21">
        <w:rPr>
          <w:spacing w:val="-1"/>
          <w:sz w:val="22"/>
          <w:szCs w:val="22"/>
        </w:rPr>
        <w:t>c</w:t>
      </w:r>
      <w:r w:rsidRPr="004F0F21">
        <w:rPr>
          <w:spacing w:val="-2"/>
          <w:sz w:val="22"/>
          <w:szCs w:val="22"/>
        </w:rPr>
        <w:t>i</w:t>
      </w:r>
      <w:r w:rsidRPr="004F0F21">
        <w:rPr>
          <w:sz w:val="22"/>
          <w:szCs w:val="22"/>
        </w:rPr>
        <w:t xml:space="preserve">t, </w:t>
      </w:r>
      <w:r w:rsidRPr="004F0F21">
        <w:rPr>
          <w:spacing w:val="-1"/>
          <w:sz w:val="22"/>
          <w:szCs w:val="22"/>
        </w:rPr>
        <w:t>f</w:t>
      </w:r>
      <w:r w:rsidRPr="004F0F21">
        <w:rPr>
          <w:sz w:val="22"/>
          <w:szCs w:val="22"/>
        </w:rPr>
        <w:t>u</w:t>
      </w:r>
      <w:r w:rsidRPr="004F0F21">
        <w:rPr>
          <w:spacing w:val="-1"/>
          <w:sz w:val="22"/>
          <w:szCs w:val="22"/>
        </w:rPr>
        <w:t>r</w:t>
      </w:r>
      <w:r w:rsidRPr="004F0F21">
        <w:rPr>
          <w:sz w:val="22"/>
          <w:szCs w:val="22"/>
        </w:rPr>
        <w:t>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z w:val="22"/>
          <w:szCs w:val="22"/>
        </w:rPr>
        <w:t>pl</w:t>
      </w:r>
      <w:r w:rsidRPr="004F0F21">
        <w:rPr>
          <w:spacing w:val="-1"/>
          <w:sz w:val="22"/>
          <w:szCs w:val="22"/>
        </w:rPr>
        <w:t>a</w:t>
      </w:r>
      <w:r w:rsidRPr="004F0F21">
        <w:rPr>
          <w:sz w:val="22"/>
          <w:szCs w:val="22"/>
        </w:rPr>
        <w:t>n</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nd inst</w:t>
      </w:r>
      <w:r w:rsidRPr="004F0F21">
        <w:rPr>
          <w:spacing w:val="-1"/>
          <w:sz w:val="22"/>
          <w:szCs w:val="22"/>
        </w:rPr>
        <w:t>r</w:t>
      </w:r>
      <w:r w:rsidRPr="004F0F21">
        <w:rPr>
          <w:sz w:val="22"/>
          <w:szCs w:val="22"/>
        </w:rPr>
        <w:t>u</w:t>
      </w:r>
      <w:r w:rsidRPr="004F0F21">
        <w:rPr>
          <w:spacing w:val="-1"/>
          <w:sz w:val="22"/>
          <w:szCs w:val="22"/>
        </w:rPr>
        <w:t>c</w:t>
      </w:r>
      <w:r w:rsidRPr="004F0F21">
        <w:rPr>
          <w:sz w:val="22"/>
          <w:szCs w:val="22"/>
        </w:rPr>
        <w:t>tions will</w:t>
      </w:r>
      <w:r w:rsidRPr="004F0F21">
        <w:rPr>
          <w:spacing w:val="-2"/>
          <w:sz w:val="22"/>
          <w:szCs w:val="22"/>
        </w:rPr>
        <w:t xml:space="preserve"> </w:t>
      </w:r>
      <w:r w:rsidRPr="004F0F21">
        <w:rPr>
          <w:sz w:val="22"/>
          <w:szCs w:val="22"/>
        </w:rPr>
        <w:t xml:space="preserve">be </w:t>
      </w:r>
      <w:r w:rsidRPr="004F0F21">
        <w:rPr>
          <w:spacing w:val="-1"/>
          <w:sz w:val="22"/>
          <w:szCs w:val="22"/>
        </w:rPr>
        <w:t>re</w:t>
      </w:r>
      <w:r w:rsidRPr="004F0F21">
        <w:rPr>
          <w:sz w:val="22"/>
          <w:szCs w:val="22"/>
        </w:rPr>
        <w:t>qu</w:t>
      </w:r>
      <w:r w:rsidRPr="004F0F21">
        <w:rPr>
          <w:spacing w:val="-1"/>
          <w:sz w:val="22"/>
          <w:szCs w:val="22"/>
        </w:rPr>
        <w:t>e</w:t>
      </w:r>
      <w:r w:rsidRPr="004F0F21">
        <w:rPr>
          <w:sz w:val="22"/>
          <w:szCs w:val="22"/>
        </w:rPr>
        <w:t>st</w:t>
      </w:r>
      <w:r w:rsidRPr="004F0F21">
        <w:rPr>
          <w:spacing w:val="-1"/>
          <w:sz w:val="22"/>
          <w:szCs w:val="22"/>
        </w:rPr>
        <w:t>e</w:t>
      </w:r>
      <w:r w:rsidRPr="004F0F21">
        <w:rPr>
          <w:sz w:val="22"/>
          <w:szCs w:val="22"/>
        </w:rPr>
        <w:t xml:space="preserve">d </w:t>
      </w:r>
      <w:r w:rsidRPr="004F0F21">
        <w:rPr>
          <w:spacing w:val="2"/>
          <w:sz w:val="22"/>
          <w:szCs w:val="22"/>
        </w:rPr>
        <w:t>f</w:t>
      </w:r>
      <w:r w:rsidRPr="004F0F21">
        <w:rPr>
          <w:spacing w:val="-1"/>
          <w:sz w:val="22"/>
          <w:szCs w:val="22"/>
        </w:rPr>
        <w:t>r</w:t>
      </w:r>
      <w:r w:rsidRPr="004F0F21">
        <w:rPr>
          <w:sz w:val="22"/>
          <w:szCs w:val="22"/>
        </w:rPr>
        <w:t>om the</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w:t>
      </w:r>
      <w:r w:rsidRPr="004F0F21">
        <w:rPr>
          <w:spacing w:val="3"/>
          <w:sz w:val="22"/>
          <w:szCs w:val="22"/>
        </w:rPr>
        <w:t>i</w:t>
      </w:r>
      <w:r w:rsidRPr="004F0F21">
        <w:rPr>
          <w:sz w:val="22"/>
          <w:szCs w:val="22"/>
        </w:rPr>
        <w:t>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AH</w:t>
      </w:r>
      <w:r w:rsidRPr="004F0F21">
        <w:rPr>
          <w:spacing w:val="1"/>
          <w:sz w:val="22"/>
          <w:szCs w:val="22"/>
        </w:rPr>
        <w:t>P</w:t>
      </w:r>
      <w:r w:rsidRPr="004F0F21">
        <w:rPr>
          <w:sz w:val="22"/>
          <w:szCs w:val="22"/>
        </w:rPr>
        <w:t>.</w:t>
      </w:r>
    </w:p>
    <w:p w14:paraId="14357D0D" w14:textId="77777777" w:rsidR="00B54557" w:rsidRPr="004F0F21" w:rsidRDefault="00B54557">
      <w:pPr>
        <w:spacing w:line="240" w:lineRule="exact"/>
        <w:rPr>
          <w:sz w:val="22"/>
          <w:szCs w:val="22"/>
        </w:rPr>
      </w:pPr>
    </w:p>
    <w:p w14:paraId="630B0F46" w14:textId="77777777" w:rsidR="000924ED" w:rsidRPr="004F0F21" w:rsidRDefault="00795FDD" w:rsidP="000924ED">
      <w:pPr>
        <w:tabs>
          <w:tab w:val="left" w:pos="1540"/>
        </w:tabs>
        <w:ind w:left="1540" w:right="249" w:hanging="720"/>
        <w:rPr>
          <w:sz w:val="22"/>
          <w:szCs w:val="22"/>
        </w:rPr>
      </w:pPr>
      <w:r w:rsidRPr="004F0F21">
        <w:rPr>
          <w:spacing w:val="-1"/>
          <w:sz w:val="22"/>
          <w:szCs w:val="22"/>
        </w:rPr>
        <w:t>(f</w:t>
      </w:r>
      <w:r w:rsidRPr="004F0F21">
        <w:rPr>
          <w:sz w:val="22"/>
          <w:szCs w:val="22"/>
        </w:rPr>
        <w:t>)</w:t>
      </w:r>
      <w:r w:rsidRPr="004F0F21">
        <w:rPr>
          <w:sz w:val="22"/>
          <w:szCs w:val="22"/>
        </w:rPr>
        <w:tab/>
        <w:t>The</w:t>
      </w:r>
      <w:r w:rsidRPr="004F0F21">
        <w:rPr>
          <w:spacing w:val="-1"/>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ind</w:t>
      </w:r>
      <w:r w:rsidRPr="004F0F21">
        <w:rPr>
          <w:spacing w:val="-1"/>
          <w:sz w:val="22"/>
          <w:szCs w:val="22"/>
        </w:rPr>
        <w:t>e</w:t>
      </w:r>
      <w:r w:rsidRPr="004F0F21">
        <w:rPr>
          <w:sz w:val="22"/>
          <w:szCs w:val="22"/>
        </w:rPr>
        <w:t>p</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nt</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li</w:t>
      </w:r>
      <w:r w:rsidRPr="004F0F21">
        <w:rPr>
          <w:spacing w:val="-1"/>
          <w:sz w:val="22"/>
          <w:szCs w:val="22"/>
        </w:rPr>
        <w:t>ce</w:t>
      </w:r>
      <w:r w:rsidRPr="004F0F21">
        <w:rPr>
          <w:sz w:val="22"/>
          <w:szCs w:val="22"/>
        </w:rPr>
        <w:t>n</w:t>
      </w:r>
      <w:r w:rsidRPr="004F0F21">
        <w:rPr>
          <w:spacing w:val="3"/>
          <w:sz w:val="22"/>
          <w:szCs w:val="22"/>
        </w:rPr>
        <w:t>s</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is not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 xml:space="preserve">d </w:t>
      </w:r>
      <w:r w:rsidRPr="004F0F21">
        <w:rPr>
          <w:spacing w:val="3"/>
          <w:sz w:val="22"/>
          <w:szCs w:val="22"/>
        </w:rPr>
        <w:t>t</w:t>
      </w:r>
      <w:r w:rsidRPr="004F0F21">
        <w:rPr>
          <w:sz w:val="22"/>
          <w:szCs w:val="22"/>
        </w:rPr>
        <w:t>o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 xml:space="preserve">in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3"/>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to o</w:t>
      </w:r>
      <w:r w:rsidRPr="004F0F21">
        <w:rPr>
          <w:spacing w:val="-1"/>
          <w:sz w:val="22"/>
          <w:szCs w:val="22"/>
        </w:rPr>
        <w:t>r</w:t>
      </w:r>
      <w:r w:rsidRPr="004F0F21">
        <w:rPr>
          <w:spacing w:val="2"/>
          <w:sz w:val="22"/>
          <w:szCs w:val="22"/>
        </w:rPr>
        <w:t>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outp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 xml:space="preserve">s.  </w:t>
      </w:r>
      <w:r w:rsidRPr="004F0F21">
        <w:rPr>
          <w:spacing w:val="1"/>
          <w:sz w:val="22"/>
          <w:szCs w:val="22"/>
        </w:rPr>
        <w:t>C</w:t>
      </w:r>
      <w:r w:rsidRPr="004F0F21">
        <w:rPr>
          <w:spacing w:val="-1"/>
          <w:sz w:val="22"/>
          <w:szCs w:val="22"/>
        </w:rPr>
        <w:t>er</w:t>
      </w:r>
      <w:r w:rsidRPr="004F0F21">
        <w:rPr>
          <w:sz w:val="22"/>
          <w:szCs w:val="22"/>
        </w:rPr>
        <w:t>t</w:t>
      </w:r>
      <w:r w:rsidRPr="004F0F21">
        <w:rPr>
          <w:spacing w:val="-1"/>
          <w:sz w:val="22"/>
          <w:szCs w:val="22"/>
        </w:rPr>
        <w:t>a</w:t>
      </w:r>
      <w:r w:rsidRPr="004F0F21">
        <w:rPr>
          <w:sz w:val="22"/>
          <w:szCs w:val="22"/>
        </w:rPr>
        <w:t>in outp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m</w:t>
      </w:r>
      <w:r w:rsidRPr="004F0F21">
        <w:rPr>
          <w:spacing w:val="4"/>
          <w:sz w:val="22"/>
          <w:szCs w:val="22"/>
        </w:rPr>
        <w:t>a</w:t>
      </w:r>
      <w:r w:rsidRPr="004F0F21">
        <w:rPr>
          <w:sz w:val="22"/>
          <w:szCs w:val="22"/>
        </w:rPr>
        <w:t>y</w:t>
      </w:r>
      <w:r w:rsidRPr="004F0F21">
        <w:rPr>
          <w:spacing w:val="-2"/>
          <w:sz w:val="22"/>
          <w:szCs w:val="22"/>
        </w:rPr>
        <w:t xml:space="preserve"> </w:t>
      </w:r>
      <w:r w:rsidRPr="004F0F21">
        <w:rPr>
          <w:spacing w:val="2"/>
          <w:sz w:val="22"/>
          <w:szCs w:val="22"/>
        </w:rPr>
        <w:t>r</w:t>
      </w:r>
      <w:r w:rsidRPr="004F0F21">
        <w:rPr>
          <w:spacing w:val="-1"/>
          <w:sz w:val="22"/>
          <w:szCs w:val="22"/>
        </w:rPr>
        <w:t>e</w:t>
      </w:r>
      <w:r w:rsidRPr="004F0F21">
        <w:rPr>
          <w:sz w:val="22"/>
          <w:szCs w:val="22"/>
        </w:rPr>
        <w:t>qui</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er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or</w:t>
      </w:r>
      <w:r w:rsidRPr="004F0F21">
        <w:rPr>
          <w:spacing w:val="-1"/>
          <w:sz w:val="22"/>
          <w:szCs w:val="22"/>
        </w:rPr>
        <w:t xml:space="preserve"> </w:t>
      </w:r>
      <w:r w:rsidRPr="004F0F21">
        <w:rPr>
          <w:sz w:val="22"/>
          <w:szCs w:val="22"/>
        </w:rPr>
        <w:t>ind</w:t>
      </w:r>
      <w:r w:rsidRPr="004F0F21">
        <w:rPr>
          <w:spacing w:val="-1"/>
          <w:sz w:val="22"/>
          <w:szCs w:val="22"/>
        </w:rPr>
        <w:t>e</w:t>
      </w:r>
      <w:r w:rsidRPr="004F0F21">
        <w:rPr>
          <w:sz w:val="22"/>
          <w:szCs w:val="22"/>
        </w:rPr>
        <w:t>p</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e</w:t>
      </w:r>
      <w:r w:rsidRPr="004F0F21">
        <w:rPr>
          <w:sz w:val="22"/>
          <w:szCs w:val="22"/>
        </w:rPr>
        <w:t>nt</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li</w:t>
      </w:r>
      <w:r w:rsidRPr="004F0F21">
        <w:rPr>
          <w:spacing w:val="1"/>
          <w:sz w:val="22"/>
          <w:szCs w:val="22"/>
        </w:rPr>
        <w:t>c</w:t>
      </w:r>
      <w:r w:rsidRPr="004F0F21">
        <w:rPr>
          <w:spacing w:val="-1"/>
          <w:sz w:val="22"/>
          <w:szCs w:val="22"/>
        </w:rPr>
        <w:t>e</w:t>
      </w:r>
      <w:r w:rsidRPr="004F0F21">
        <w:rPr>
          <w:sz w:val="22"/>
          <w:szCs w:val="22"/>
        </w:rPr>
        <w:t>ns</w:t>
      </w:r>
      <w:r w:rsidRPr="004F0F21">
        <w:rPr>
          <w:spacing w:val="-1"/>
          <w:sz w:val="22"/>
          <w:szCs w:val="22"/>
        </w:rPr>
        <w:t>e</w:t>
      </w:r>
      <w:r w:rsidRPr="004F0F21">
        <w:rPr>
          <w:sz w:val="22"/>
          <w:szCs w:val="22"/>
        </w:rPr>
        <w:t>d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 xml:space="preserve">to </w:t>
      </w:r>
      <w:r w:rsidRPr="004F0F21">
        <w:rPr>
          <w:spacing w:val="-1"/>
          <w:sz w:val="22"/>
          <w:szCs w:val="22"/>
        </w:rPr>
        <w:t>c</w:t>
      </w:r>
      <w:r w:rsidRPr="004F0F21">
        <w:rPr>
          <w:sz w:val="22"/>
          <w:szCs w:val="22"/>
        </w:rPr>
        <w:t>oo</w:t>
      </w:r>
      <w:r w:rsidRPr="004F0F21">
        <w:rPr>
          <w:spacing w:val="-1"/>
          <w:sz w:val="22"/>
          <w:szCs w:val="22"/>
        </w:rPr>
        <w:t>r</w:t>
      </w:r>
      <w:r w:rsidRPr="004F0F21">
        <w:rPr>
          <w:sz w:val="22"/>
          <w:szCs w:val="22"/>
        </w:rPr>
        <w:t>din</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w</w:t>
      </w:r>
      <w:r w:rsidRPr="004F0F21">
        <w:rPr>
          <w:spacing w:val="3"/>
          <w:sz w:val="22"/>
          <w:szCs w:val="22"/>
        </w:rPr>
        <w:t>i</w:t>
      </w:r>
      <w:r w:rsidRPr="004F0F21">
        <w:rPr>
          <w:sz w:val="22"/>
          <w:szCs w:val="22"/>
        </w:rPr>
        <w:t>th a</w:t>
      </w:r>
      <w:r w:rsidRPr="004F0F21">
        <w:rPr>
          <w:spacing w:val="-1"/>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AHP</w:t>
      </w:r>
      <w:r w:rsidRPr="004F0F21">
        <w:rPr>
          <w:spacing w:val="3"/>
          <w:sz w:val="22"/>
          <w:szCs w:val="22"/>
        </w:rPr>
        <w:t xml:space="preserve"> </w:t>
      </w:r>
      <w:r w:rsidRPr="004F0F21">
        <w:rPr>
          <w:sz w:val="22"/>
          <w:szCs w:val="22"/>
        </w:rPr>
        <w:t>who h</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w:t>
      </w:r>
      <w:r w:rsidRPr="004F0F21">
        <w:rPr>
          <w:spacing w:val="2"/>
          <w:sz w:val="22"/>
          <w:szCs w:val="22"/>
        </w:rPr>
        <w:t>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to </w:t>
      </w:r>
      <w:r w:rsidRPr="004F0F21">
        <w:rPr>
          <w:spacing w:val="-1"/>
          <w:sz w:val="22"/>
          <w:szCs w:val="22"/>
        </w:rPr>
        <w:t>c</w:t>
      </w:r>
      <w:r w:rsidRPr="004F0F21">
        <w:rPr>
          <w:sz w:val="22"/>
          <w:szCs w:val="22"/>
        </w:rPr>
        <w:t>oo</w:t>
      </w:r>
      <w:r w:rsidRPr="004F0F21">
        <w:rPr>
          <w:spacing w:val="-1"/>
          <w:sz w:val="22"/>
          <w:szCs w:val="22"/>
        </w:rPr>
        <w:t>r</w:t>
      </w:r>
      <w:r w:rsidRPr="004F0F21">
        <w:rPr>
          <w:sz w:val="22"/>
          <w:szCs w:val="22"/>
        </w:rPr>
        <w:t>di</w:t>
      </w:r>
      <w:r w:rsidRPr="004F0F21">
        <w:rPr>
          <w:spacing w:val="2"/>
          <w:sz w:val="22"/>
          <w:szCs w:val="22"/>
        </w:rPr>
        <w:t>n</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w:t>
      </w:r>
      <w:r w:rsidRPr="004F0F21">
        <w:rPr>
          <w:sz w:val="22"/>
          <w:szCs w:val="22"/>
        </w:rPr>
        <w:t>outp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 to</w:t>
      </w:r>
      <w:r w:rsidRPr="004F0F21">
        <w:rPr>
          <w:spacing w:val="2"/>
          <w:sz w:val="22"/>
          <w:szCs w:val="22"/>
        </w:rPr>
        <w:t xml:space="preserve"> </w:t>
      </w:r>
      <w:r w:rsidRPr="004F0F21">
        <w:rPr>
          <w:sz w:val="22"/>
          <w:szCs w:val="22"/>
        </w:rPr>
        <w:t>be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w:t>
      </w:r>
      <w:r w:rsidR="000924ED" w:rsidRPr="004F0F21">
        <w:rPr>
          <w:sz w:val="22"/>
          <w:szCs w:val="22"/>
        </w:rPr>
        <w:t xml:space="preserve"> </w:t>
      </w:r>
    </w:p>
    <w:p w14:paraId="3A55C912" w14:textId="77777777" w:rsidR="000924ED" w:rsidRPr="004F0F21" w:rsidRDefault="000924ED" w:rsidP="000924ED">
      <w:pPr>
        <w:tabs>
          <w:tab w:val="left" w:pos="1540"/>
        </w:tabs>
        <w:ind w:left="1540" w:right="249" w:hanging="720"/>
        <w:rPr>
          <w:sz w:val="22"/>
          <w:szCs w:val="22"/>
        </w:rPr>
      </w:pPr>
    </w:p>
    <w:p w14:paraId="080F8CD0" w14:textId="77777777" w:rsidR="00B54557" w:rsidRPr="004F0F21" w:rsidRDefault="00795FDD" w:rsidP="000924ED">
      <w:pPr>
        <w:tabs>
          <w:tab w:val="left" w:pos="1540"/>
        </w:tabs>
        <w:ind w:left="1540" w:right="249" w:hanging="720"/>
        <w:rPr>
          <w:sz w:val="22"/>
          <w:szCs w:val="22"/>
        </w:rPr>
      </w:pPr>
      <w:r w:rsidRPr="004F0F21">
        <w:rPr>
          <w:sz w:val="22"/>
          <w:szCs w:val="22"/>
        </w:rPr>
        <w:t xml:space="preserve">4.2       </w:t>
      </w:r>
      <w:r w:rsidRPr="004F0F21">
        <w:rPr>
          <w:b/>
          <w:spacing w:val="1"/>
          <w:sz w:val="22"/>
          <w:szCs w:val="22"/>
        </w:rPr>
        <w:t>S</w:t>
      </w:r>
      <w:r w:rsidRPr="004F0F21">
        <w:rPr>
          <w:b/>
          <w:spacing w:val="-1"/>
          <w:sz w:val="22"/>
          <w:szCs w:val="22"/>
        </w:rPr>
        <w:t>t</w:t>
      </w:r>
      <w:r w:rsidRPr="004F0F21">
        <w:rPr>
          <w:b/>
          <w:sz w:val="22"/>
          <w:szCs w:val="22"/>
        </w:rPr>
        <w:t>a</w:t>
      </w:r>
      <w:r w:rsidRPr="004F0F21">
        <w:rPr>
          <w:b/>
          <w:spacing w:val="1"/>
          <w:sz w:val="22"/>
          <w:szCs w:val="22"/>
        </w:rPr>
        <w:t>nd</w:t>
      </w:r>
      <w:r w:rsidRPr="004F0F21">
        <w:rPr>
          <w:b/>
          <w:sz w:val="22"/>
          <w:szCs w:val="22"/>
        </w:rPr>
        <w:t>i</w:t>
      </w:r>
      <w:r w:rsidRPr="004F0F21">
        <w:rPr>
          <w:b/>
          <w:spacing w:val="1"/>
          <w:sz w:val="22"/>
          <w:szCs w:val="22"/>
        </w:rPr>
        <w:t>n</w:t>
      </w:r>
      <w:r w:rsidRPr="004F0F21">
        <w:rPr>
          <w:b/>
          <w:sz w:val="22"/>
          <w:szCs w:val="22"/>
        </w:rPr>
        <w:t>g</w:t>
      </w:r>
      <w:r w:rsidRPr="004F0F21">
        <w:rPr>
          <w:b/>
          <w:spacing w:val="-2"/>
          <w:sz w:val="22"/>
          <w:szCs w:val="22"/>
        </w:rPr>
        <w:t xml:space="preserve"> </w:t>
      </w:r>
      <w:r w:rsidRPr="004F0F21">
        <w:rPr>
          <w:b/>
          <w:sz w:val="22"/>
          <w:szCs w:val="22"/>
        </w:rPr>
        <w:t>O</w:t>
      </w:r>
      <w:r w:rsidRPr="004F0F21">
        <w:rPr>
          <w:b/>
          <w:spacing w:val="-1"/>
          <w:sz w:val="22"/>
          <w:szCs w:val="22"/>
        </w:rPr>
        <w:t>r</w:t>
      </w:r>
      <w:r w:rsidRPr="004F0F21">
        <w:rPr>
          <w:b/>
          <w:spacing w:val="1"/>
          <w:sz w:val="22"/>
          <w:szCs w:val="22"/>
        </w:rPr>
        <w:t>d</w:t>
      </w:r>
      <w:r w:rsidRPr="004F0F21">
        <w:rPr>
          <w:b/>
          <w:spacing w:val="-1"/>
          <w:sz w:val="22"/>
          <w:szCs w:val="22"/>
        </w:rPr>
        <w:t>er</w:t>
      </w:r>
      <w:r w:rsidRPr="004F0F21">
        <w:rPr>
          <w:b/>
          <w:sz w:val="22"/>
          <w:szCs w:val="22"/>
        </w:rPr>
        <w:t>s</w:t>
      </w:r>
    </w:p>
    <w:p w14:paraId="5799AFCC" w14:textId="77777777" w:rsidR="00B54557" w:rsidRPr="004F0F21" w:rsidRDefault="00B54557">
      <w:pPr>
        <w:spacing w:before="15" w:line="220" w:lineRule="exact"/>
        <w:rPr>
          <w:sz w:val="22"/>
          <w:szCs w:val="22"/>
        </w:rPr>
      </w:pPr>
    </w:p>
    <w:p w14:paraId="3DFA13B4" w14:textId="77777777" w:rsidR="00B54557" w:rsidRPr="004F0F21" w:rsidRDefault="00795FDD">
      <w:pPr>
        <w:ind w:left="1540" w:right="141"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color w:val="242424"/>
          <w:sz w:val="22"/>
          <w:szCs w:val="22"/>
        </w:rPr>
        <w:t>All m</w:t>
      </w:r>
      <w:r w:rsidRPr="004F0F21">
        <w:rPr>
          <w:color w:val="242424"/>
          <w:spacing w:val="-1"/>
          <w:sz w:val="22"/>
          <w:szCs w:val="22"/>
        </w:rPr>
        <w:t>e</w:t>
      </w:r>
      <w:r w:rsidRPr="004F0F21">
        <w:rPr>
          <w:color w:val="242424"/>
          <w:sz w:val="22"/>
          <w:szCs w:val="22"/>
        </w:rPr>
        <w:t>di</w:t>
      </w:r>
      <w:r w:rsidRPr="004F0F21">
        <w:rPr>
          <w:color w:val="242424"/>
          <w:spacing w:val="-1"/>
          <w:sz w:val="22"/>
          <w:szCs w:val="22"/>
        </w:rPr>
        <w:t>ca</w:t>
      </w:r>
      <w:r w:rsidRPr="004F0F21">
        <w:rPr>
          <w:color w:val="242424"/>
          <w:sz w:val="22"/>
          <w:szCs w:val="22"/>
        </w:rPr>
        <w:t>tion o</w:t>
      </w:r>
      <w:r w:rsidRPr="004F0F21">
        <w:rPr>
          <w:color w:val="242424"/>
          <w:spacing w:val="-1"/>
          <w:sz w:val="22"/>
          <w:szCs w:val="22"/>
        </w:rPr>
        <w:t>r</w:t>
      </w:r>
      <w:r w:rsidRPr="004F0F21">
        <w:rPr>
          <w:color w:val="242424"/>
          <w:sz w:val="22"/>
          <w:szCs w:val="22"/>
        </w:rPr>
        <w:t>d</w:t>
      </w:r>
      <w:r w:rsidRPr="004F0F21">
        <w:rPr>
          <w:color w:val="242424"/>
          <w:spacing w:val="-1"/>
          <w:sz w:val="22"/>
          <w:szCs w:val="22"/>
        </w:rPr>
        <w:t>er</w:t>
      </w:r>
      <w:r w:rsidRPr="004F0F21">
        <w:rPr>
          <w:color w:val="242424"/>
          <w:sz w:val="22"/>
          <w:szCs w:val="22"/>
        </w:rPr>
        <w:t>s s</w:t>
      </w:r>
      <w:r w:rsidRPr="004F0F21">
        <w:rPr>
          <w:color w:val="242424"/>
          <w:spacing w:val="2"/>
          <w:sz w:val="22"/>
          <w:szCs w:val="22"/>
        </w:rPr>
        <w:t>h</w:t>
      </w:r>
      <w:r w:rsidRPr="004F0F21">
        <w:rPr>
          <w:color w:val="242424"/>
          <w:spacing w:val="-1"/>
          <w:sz w:val="22"/>
          <w:szCs w:val="22"/>
        </w:rPr>
        <w:t>a</w:t>
      </w:r>
      <w:r w:rsidRPr="004F0F21">
        <w:rPr>
          <w:color w:val="242424"/>
          <w:sz w:val="22"/>
          <w:szCs w:val="22"/>
        </w:rPr>
        <w:t>ll be</w:t>
      </w:r>
      <w:r w:rsidRPr="004F0F21">
        <w:rPr>
          <w:color w:val="242424"/>
          <w:spacing w:val="-1"/>
          <w:sz w:val="22"/>
          <w:szCs w:val="22"/>
        </w:rPr>
        <w:t xml:space="preserve"> </w:t>
      </w:r>
      <w:r w:rsidRPr="004F0F21">
        <w:rPr>
          <w:color w:val="242424"/>
          <w:sz w:val="22"/>
          <w:szCs w:val="22"/>
        </w:rPr>
        <w:t>w</w:t>
      </w:r>
      <w:r w:rsidRPr="004F0F21">
        <w:rPr>
          <w:color w:val="242424"/>
          <w:spacing w:val="-1"/>
          <w:sz w:val="22"/>
          <w:szCs w:val="22"/>
        </w:rPr>
        <w:t>r</w:t>
      </w:r>
      <w:r w:rsidRPr="004F0F21">
        <w:rPr>
          <w:color w:val="242424"/>
          <w:sz w:val="22"/>
          <w:szCs w:val="22"/>
        </w:rPr>
        <w:t>itt</w:t>
      </w:r>
      <w:r w:rsidRPr="004F0F21">
        <w:rPr>
          <w:color w:val="242424"/>
          <w:spacing w:val="-1"/>
          <w:sz w:val="22"/>
          <w:szCs w:val="22"/>
        </w:rPr>
        <w:t>e</w:t>
      </w:r>
      <w:r w:rsidRPr="004F0F21">
        <w:rPr>
          <w:color w:val="242424"/>
          <w:sz w:val="22"/>
          <w:szCs w:val="22"/>
        </w:rPr>
        <w:t>n in the</w:t>
      </w:r>
      <w:r w:rsidRPr="004F0F21">
        <w:rPr>
          <w:color w:val="242424"/>
          <w:spacing w:val="-1"/>
          <w:sz w:val="22"/>
          <w:szCs w:val="22"/>
        </w:rPr>
        <w:t xml:space="preserve"> </w:t>
      </w:r>
      <w:r w:rsidRPr="004F0F21">
        <w:rPr>
          <w:color w:val="242424"/>
          <w:sz w:val="22"/>
          <w:szCs w:val="22"/>
        </w:rPr>
        <w:t>m</w:t>
      </w:r>
      <w:r w:rsidRPr="004F0F21">
        <w:rPr>
          <w:color w:val="242424"/>
          <w:spacing w:val="-1"/>
          <w:sz w:val="22"/>
          <w:szCs w:val="22"/>
        </w:rPr>
        <w:t>e</w:t>
      </w:r>
      <w:r w:rsidRPr="004F0F21">
        <w:rPr>
          <w:color w:val="242424"/>
          <w:sz w:val="22"/>
          <w:szCs w:val="22"/>
        </w:rPr>
        <w:t>d</w:t>
      </w:r>
      <w:r w:rsidRPr="004F0F21">
        <w:rPr>
          <w:color w:val="242424"/>
          <w:spacing w:val="3"/>
          <w:sz w:val="22"/>
          <w:szCs w:val="22"/>
        </w:rPr>
        <w:t>i</w:t>
      </w:r>
      <w:r w:rsidRPr="004F0F21">
        <w:rPr>
          <w:color w:val="242424"/>
          <w:spacing w:val="-1"/>
          <w:sz w:val="22"/>
          <w:szCs w:val="22"/>
        </w:rPr>
        <w:t>ca</w:t>
      </w:r>
      <w:r w:rsidRPr="004F0F21">
        <w:rPr>
          <w:color w:val="242424"/>
          <w:sz w:val="22"/>
          <w:szCs w:val="22"/>
        </w:rPr>
        <w:t xml:space="preserve">l </w:t>
      </w:r>
      <w:r w:rsidRPr="004F0F21">
        <w:rPr>
          <w:color w:val="242424"/>
          <w:spacing w:val="-1"/>
          <w:sz w:val="22"/>
          <w:szCs w:val="22"/>
        </w:rPr>
        <w:t>r</w:t>
      </w:r>
      <w:r w:rsidRPr="004F0F21">
        <w:rPr>
          <w:color w:val="242424"/>
          <w:spacing w:val="1"/>
          <w:sz w:val="22"/>
          <w:szCs w:val="22"/>
        </w:rPr>
        <w:t>e</w:t>
      </w:r>
      <w:r w:rsidRPr="004F0F21">
        <w:rPr>
          <w:color w:val="242424"/>
          <w:spacing w:val="-1"/>
          <w:sz w:val="22"/>
          <w:szCs w:val="22"/>
        </w:rPr>
        <w:t>c</w:t>
      </w:r>
      <w:r w:rsidRPr="004F0F21">
        <w:rPr>
          <w:color w:val="242424"/>
          <w:sz w:val="22"/>
          <w:szCs w:val="22"/>
        </w:rPr>
        <w:t>o</w:t>
      </w:r>
      <w:r w:rsidRPr="004F0F21">
        <w:rPr>
          <w:color w:val="242424"/>
          <w:spacing w:val="-1"/>
          <w:sz w:val="22"/>
          <w:szCs w:val="22"/>
        </w:rPr>
        <w:t>r</w:t>
      </w:r>
      <w:r w:rsidRPr="004F0F21">
        <w:rPr>
          <w:color w:val="242424"/>
          <w:sz w:val="22"/>
          <w:szCs w:val="22"/>
        </w:rPr>
        <w:t xml:space="preserve">d </w:t>
      </w:r>
      <w:r w:rsidRPr="004F0F21">
        <w:rPr>
          <w:color w:val="242424"/>
          <w:spacing w:val="-1"/>
          <w:sz w:val="22"/>
          <w:szCs w:val="22"/>
        </w:rPr>
        <w:t>a</w:t>
      </w:r>
      <w:r w:rsidRPr="004F0F21">
        <w:rPr>
          <w:color w:val="242424"/>
          <w:sz w:val="22"/>
          <w:szCs w:val="22"/>
        </w:rPr>
        <w:t>nd s</w:t>
      </w:r>
      <w:r w:rsidRPr="004F0F21">
        <w:rPr>
          <w:color w:val="242424"/>
          <w:spacing w:val="3"/>
          <w:sz w:val="22"/>
          <w:szCs w:val="22"/>
        </w:rPr>
        <w:t>i</w:t>
      </w:r>
      <w:r w:rsidRPr="004F0F21">
        <w:rPr>
          <w:color w:val="242424"/>
          <w:spacing w:val="-2"/>
          <w:sz w:val="22"/>
          <w:szCs w:val="22"/>
        </w:rPr>
        <w:t>g</w:t>
      </w:r>
      <w:r w:rsidRPr="004F0F21">
        <w:rPr>
          <w:color w:val="242424"/>
          <w:sz w:val="22"/>
          <w:szCs w:val="22"/>
        </w:rPr>
        <w:t>n</w:t>
      </w:r>
      <w:r w:rsidRPr="004F0F21">
        <w:rPr>
          <w:color w:val="242424"/>
          <w:spacing w:val="-1"/>
          <w:sz w:val="22"/>
          <w:szCs w:val="22"/>
        </w:rPr>
        <w:t>e</w:t>
      </w:r>
      <w:r w:rsidRPr="004F0F21">
        <w:rPr>
          <w:color w:val="242424"/>
          <w:sz w:val="22"/>
          <w:szCs w:val="22"/>
        </w:rPr>
        <w:t xml:space="preserve">d </w:t>
      </w:r>
      <w:r w:rsidRPr="004F0F21">
        <w:rPr>
          <w:color w:val="242424"/>
          <w:spacing w:val="5"/>
          <w:sz w:val="22"/>
          <w:szCs w:val="22"/>
        </w:rPr>
        <w:t>b</w:t>
      </w:r>
      <w:r w:rsidRPr="004F0F21">
        <w:rPr>
          <w:color w:val="242424"/>
          <w:sz w:val="22"/>
          <w:szCs w:val="22"/>
        </w:rPr>
        <w:t>y</w:t>
      </w:r>
      <w:r w:rsidRPr="004F0F21">
        <w:rPr>
          <w:color w:val="242424"/>
          <w:spacing w:val="-2"/>
          <w:sz w:val="22"/>
          <w:szCs w:val="22"/>
        </w:rPr>
        <w:t xml:space="preserve"> </w:t>
      </w:r>
      <w:r w:rsidRPr="004F0F21">
        <w:rPr>
          <w:color w:val="242424"/>
          <w:sz w:val="22"/>
          <w:szCs w:val="22"/>
        </w:rPr>
        <w:t>the o</w:t>
      </w:r>
      <w:r w:rsidRPr="004F0F21">
        <w:rPr>
          <w:color w:val="242424"/>
          <w:spacing w:val="-1"/>
          <w:sz w:val="22"/>
          <w:szCs w:val="22"/>
        </w:rPr>
        <w:t>r</w:t>
      </w:r>
      <w:r w:rsidRPr="004F0F21">
        <w:rPr>
          <w:color w:val="242424"/>
          <w:sz w:val="22"/>
          <w:szCs w:val="22"/>
        </w:rPr>
        <w:t>d</w:t>
      </w:r>
      <w:r w:rsidRPr="004F0F21">
        <w:rPr>
          <w:color w:val="242424"/>
          <w:spacing w:val="-1"/>
          <w:sz w:val="22"/>
          <w:szCs w:val="22"/>
        </w:rPr>
        <w:t>er</w:t>
      </w:r>
      <w:r w:rsidRPr="004F0F21">
        <w:rPr>
          <w:color w:val="242424"/>
          <w:sz w:val="22"/>
          <w:szCs w:val="22"/>
        </w:rPr>
        <w:t>i</w:t>
      </w:r>
      <w:r w:rsidRPr="004F0F21">
        <w:rPr>
          <w:color w:val="242424"/>
          <w:spacing w:val="2"/>
          <w:sz w:val="22"/>
          <w:szCs w:val="22"/>
        </w:rPr>
        <w:t>n</w:t>
      </w:r>
      <w:r w:rsidRPr="004F0F21">
        <w:rPr>
          <w:color w:val="242424"/>
          <w:sz w:val="22"/>
          <w:szCs w:val="22"/>
        </w:rPr>
        <w:t>g</w:t>
      </w:r>
      <w:r w:rsidRPr="004F0F21">
        <w:rPr>
          <w:color w:val="242424"/>
          <w:spacing w:val="-2"/>
          <w:sz w:val="22"/>
          <w:szCs w:val="22"/>
        </w:rPr>
        <w:t xml:space="preserve"> </w:t>
      </w:r>
      <w:r w:rsidRPr="004F0F21">
        <w:rPr>
          <w:color w:val="242424"/>
          <w:spacing w:val="1"/>
          <w:sz w:val="22"/>
          <w:szCs w:val="22"/>
        </w:rPr>
        <w:t>P</w:t>
      </w:r>
      <w:r w:rsidRPr="004F0F21">
        <w:rPr>
          <w:color w:val="242424"/>
          <w:spacing w:val="-1"/>
          <w:sz w:val="22"/>
          <w:szCs w:val="22"/>
        </w:rPr>
        <w:t>rac</w:t>
      </w:r>
      <w:r w:rsidRPr="004F0F21">
        <w:rPr>
          <w:color w:val="242424"/>
          <w:sz w:val="22"/>
          <w:szCs w:val="22"/>
        </w:rPr>
        <w:t>tition</w:t>
      </w:r>
      <w:r w:rsidRPr="004F0F21">
        <w:rPr>
          <w:color w:val="242424"/>
          <w:spacing w:val="-1"/>
          <w:sz w:val="22"/>
          <w:szCs w:val="22"/>
        </w:rPr>
        <w:t>e</w:t>
      </w:r>
      <w:r w:rsidRPr="004F0F21">
        <w:rPr>
          <w:color w:val="242424"/>
          <w:sz w:val="22"/>
          <w:szCs w:val="22"/>
        </w:rPr>
        <w:t>r</w:t>
      </w:r>
      <w:r w:rsidRPr="004F0F21">
        <w:rPr>
          <w:color w:val="242424"/>
          <w:spacing w:val="-1"/>
          <w:sz w:val="22"/>
          <w:szCs w:val="22"/>
        </w:rPr>
        <w:t xml:space="preserve"> </w:t>
      </w:r>
      <w:r w:rsidRPr="004F0F21">
        <w:rPr>
          <w:color w:val="242424"/>
          <w:spacing w:val="2"/>
          <w:sz w:val="22"/>
          <w:szCs w:val="22"/>
        </w:rPr>
        <w:t>o</w:t>
      </w:r>
      <w:r w:rsidRPr="004F0F21">
        <w:rPr>
          <w:color w:val="242424"/>
          <w:sz w:val="22"/>
          <w:szCs w:val="22"/>
        </w:rPr>
        <w:t>r</w:t>
      </w:r>
      <w:r w:rsidRPr="004F0F21">
        <w:rPr>
          <w:color w:val="242424"/>
          <w:spacing w:val="2"/>
          <w:sz w:val="22"/>
          <w:szCs w:val="22"/>
        </w:rPr>
        <w:t xml:space="preserve"> </w:t>
      </w:r>
      <w:r w:rsidRPr="004F0F21">
        <w:rPr>
          <w:color w:val="242424"/>
          <w:sz w:val="22"/>
          <w:szCs w:val="22"/>
        </w:rPr>
        <w:t>AHP</w:t>
      </w:r>
      <w:r w:rsidRPr="004F0F21">
        <w:rPr>
          <w:color w:val="242424"/>
          <w:spacing w:val="1"/>
          <w:sz w:val="22"/>
          <w:szCs w:val="22"/>
        </w:rPr>
        <w:t xml:space="preserve"> </w:t>
      </w:r>
      <w:r w:rsidRPr="004F0F21">
        <w:rPr>
          <w:color w:val="242424"/>
          <w:sz w:val="22"/>
          <w:szCs w:val="22"/>
        </w:rPr>
        <w:t>with the</w:t>
      </w:r>
      <w:r w:rsidRPr="004F0F21">
        <w:rPr>
          <w:color w:val="242424"/>
          <w:spacing w:val="-1"/>
          <w:sz w:val="22"/>
          <w:szCs w:val="22"/>
        </w:rPr>
        <w:t xml:space="preserve"> e</w:t>
      </w:r>
      <w:r w:rsidRPr="004F0F21">
        <w:rPr>
          <w:color w:val="242424"/>
          <w:spacing w:val="2"/>
          <w:sz w:val="22"/>
          <w:szCs w:val="22"/>
        </w:rPr>
        <w:t>x</w:t>
      </w:r>
      <w:r w:rsidRPr="004F0F21">
        <w:rPr>
          <w:color w:val="242424"/>
          <w:spacing w:val="-1"/>
          <w:sz w:val="22"/>
          <w:szCs w:val="22"/>
        </w:rPr>
        <w:t>ce</w:t>
      </w:r>
      <w:r w:rsidRPr="004F0F21">
        <w:rPr>
          <w:color w:val="242424"/>
          <w:sz w:val="22"/>
          <w:szCs w:val="22"/>
        </w:rPr>
        <w:t>ption of</w:t>
      </w:r>
      <w:r w:rsidRPr="004F0F21">
        <w:rPr>
          <w:color w:val="242424"/>
          <w:spacing w:val="-1"/>
          <w:sz w:val="22"/>
          <w:szCs w:val="22"/>
        </w:rPr>
        <w:t xml:space="preserve"> </w:t>
      </w:r>
      <w:r w:rsidRPr="004F0F21">
        <w:rPr>
          <w:color w:val="242424"/>
          <w:sz w:val="22"/>
          <w:szCs w:val="22"/>
        </w:rPr>
        <w:t>in</w:t>
      </w:r>
      <w:r w:rsidRPr="004F0F21">
        <w:rPr>
          <w:color w:val="242424"/>
          <w:spacing w:val="-1"/>
          <w:sz w:val="22"/>
          <w:szCs w:val="22"/>
        </w:rPr>
        <w:t>f</w:t>
      </w:r>
      <w:r w:rsidRPr="004F0F21">
        <w:rPr>
          <w:color w:val="242424"/>
          <w:sz w:val="22"/>
          <w:szCs w:val="22"/>
        </w:rPr>
        <w:t>lu</w:t>
      </w:r>
      <w:r w:rsidRPr="004F0F21">
        <w:rPr>
          <w:color w:val="242424"/>
          <w:spacing w:val="-1"/>
          <w:sz w:val="22"/>
          <w:szCs w:val="22"/>
        </w:rPr>
        <w:t>e</w:t>
      </w:r>
      <w:r w:rsidRPr="004F0F21">
        <w:rPr>
          <w:color w:val="242424"/>
          <w:sz w:val="22"/>
          <w:szCs w:val="22"/>
        </w:rPr>
        <w:t>n</w:t>
      </w:r>
      <w:r w:rsidRPr="004F0F21">
        <w:rPr>
          <w:color w:val="242424"/>
          <w:spacing w:val="1"/>
          <w:sz w:val="22"/>
          <w:szCs w:val="22"/>
        </w:rPr>
        <w:t>z</w:t>
      </w:r>
      <w:r w:rsidRPr="004F0F21">
        <w:rPr>
          <w:color w:val="242424"/>
          <w:sz w:val="22"/>
          <w:szCs w:val="22"/>
        </w:rPr>
        <w:t>a</w:t>
      </w:r>
      <w:r w:rsidRPr="004F0F21">
        <w:rPr>
          <w:color w:val="242424"/>
          <w:spacing w:val="-1"/>
          <w:sz w:val="22"/>
          <w:szCs w:val="22"/>
        </w:rPr>
        <w:t xml:space="preserve"> a</w:t>
      </w:r>
      <w:r w:rsidRPr="004F0F21">
        <w:rPr>
          <w:color w:val="242424"/>
          <w:sz w:val="22"/>
          <w:szCs w:val="22"/>
        </w:rPr>
        <w:t>nd pn</w:t>
      </w:r>
      <w:r w:rsidRPr="004F0F21">
        <w:rPr>
          <w:color w:val="242424"/>
          <w:spacing w:val="-1"/>
          <w:sz w:val="22"/>
          <w:szCs w:val="22"/>
        </w:rPr>
        <w:t>e</w:t>
      </w:r>
      <w:r w:rsidRPr="004F0F21">
        <w:rPr>
          <w:color w:val="242424"/>
          <w:sz w:val="22"/>
          <w:szCs w:val="22"/>
        </w:rPr>
        <w:t>um</w:t>
      </w:r>
      <w:r w:rsidRPr="004F0F21">
        <w:rPr>
          <w:color w:val="242424"/>
          <w:spacing w:val="2"/>
          <w:sz w:val="22"/>
          <w:szCs w:val="22"/>
        </w:rPr>
        <w:t>o</w:t>
      </w:r>
      <w:r w:rsidRPr="004F0F21">
        <w:rPr>
          <w:color w:val="242424"/>
          <w:spacing w:val="-1"/>
          <w:sz w:val="22"/>
          <w:szCs w:val="22"/>
        </w:rPr>
        <w:t>c</w:t>
      </w:r>
      <w:r w:rsidRPr="004F0F21">
        <w:rPr>
          <w:color w:val="242424"/>
          <w:sz w:val="22"/>
          <w:szCs w:val="22"/>
        </w:rPr>
        <w:t>o</w:t>
      </w:r>
      <w:r w:rsidRPr="004F0F21">
        <w:rPr>
          <w:color w:val="242424"/>
          <w:spacing w:val="-1"/>
          <w:sz w:val="22"/>
          <w:szCs w:val="22"/>
        </w:rPr>
        <w:t>c</w:t>
      </w:r>
      <w:r w:rsidRPr="004F0F21">
        <w:rPr>
          <w:color w:val="242424"/>
          <w:spacing w:val="1"/>
          <w:sz w:val="22"/>
          <w:szCs w:val="22"/>
        </w:rPr>
        <w:t>c</w:t>
      </w:r>
      <w:r w:rsidRPr="004F0F21">
        <w:rPr>
          <w:color w:val="242424"/>
          <w:spacing w:val="-1"/>
          <w:sz w:val="22"/>
          <w:szCs w:val="22"/>
        </w:rPr>
        <w:t>a</w:t>
      </w:r>
      <w:r w:rsidRPr="004F0F21">
        <w:rPr>
          <w:color w:val="242424"/>
          <w:sz w:val="22"/>
          <w:szCs w:val="22"/>
        </w:rPr>
        <w:t>l po</w:t>
      </w:r>
      <w:r w:rsidRPr="004F0F21">
        <w:rPr>
          <w:color w:val="242424"/>
          <w:spacing w:val="3"/>
          <w:sz w:val="22"/>
          <w:szCs w:val="22"/>
        </w:rPr>
        <w:t>l</w:t>
      </w:r>
      <w:r w:rsidRPr="004F0F21">
        <w:rPr>
          <w:color w:val="242424"/>
          <w:spacing w:val="-5"/>
          <w:sz w:val="22"/>
          <w:szCs w:val="22"/>
        </w:rPr>
        <w:t>y</w:t>
      </w:r>
      <w:r w:rsidRPr="004F0F21">
        <w:rPr>
          <w:color w:val="242424"/>
          <w:sz w:val="22"/>
          <w:szCs w:val="22"/>
        </w:rPr>
        <w:t>s</w:t>
      </w:r>
      <w:r w:rsidRPr="004F0F21">
        <w:rPr>
          <w:color w:val="242424"/>
          <w:spacing w:val="-1"/>
          <w:sz w:val="22"/>
          <w:szCs w:val="22"/>
        </w:rPr>
        <w:t>a</w:t>
      </w:r>
      <w:r w:rsidRPr="004F0F21">
        <w:rPr>
          <w:color w:val="242424"/>
          <w:spacing w:val="1"/>
          <w:sz w:val="22"/>
          <w:szCs w:val="22"/>
        </w:rPr>
        <w:t>c</w:t>
      </w:r>
      <w:r w:rsidRPr="004F0F21">
        <w:rPr>
          <w:color w:val="242424"/>
          <w:spacing w:val="-1"/>
          <w:sz w:val="22"/>
          <w:szCs w:val="22"/>
        </w:rPr>
        <w:t>c</w:t>
      </w:r>
      <w:r w:rsidRPr="004F0F21">
        <w:rPr>
          <w:color w:val="242424"/>
          <w:sz w:val="22"/>
          <w:szCs w:val="22"/>
        </w:rPr>
        <w:t>h</w:t>
      </w:r>
      <w:r w:rsidRPr="004F0F21">
        <w:rPr>
          <w:color w:val="242424"/>
          <w:spacing w:val="1"/>
          <w:sz w:val="22"/>
          <w:szCs w:val="22"/>
        </w:rPr>
        <w:t>a</w:t>
      </w:r>
      <w:r w:rsidRPr="004F0F21">
        <w:rPr>
          <w:color w:val="242424"/>
          <w:spacing w:val="-1"/>
          <w:sz w:val="22"/>
          <w:szCs w:val="22"/>
        </w:rPr>
        <w:t>r</w:t>
      </w:r>
      <w:r w:rsidRPr="004F0F21">
        <w:rPr>
          <w:color w:val="242424"/>
          <w:sz w:val="22"/>
          <w:szCs w:val="22"/>
        </w:rPr>
        <w:t>ide</w:t>
      </w:r>
      <w:r w:rsidRPr="004F0F21">
        <w:rPr>
          <w:color w:val="242424"/>
          <w:spacing w:val="-1"/>
          <w:sz w:val="22"/>
          <w:szCs w:val="22"/>
        </w:rPr>
        <w:t xml:space="preserve"> </w:t>
      </w:r>
      <w:r w:rsidRPr="004F0F21">
        <w:rPr>
          <w:color w:val="242424"/>
          <w:sz w:val="22"/>
          <w:szCs w:val="22"/>
        </w:rPr>
        <w:t>v</w:t>
      </w:r>
      <w:r w:rsidRPr="004F0F21">
        <w:rPr>
          <w:color w:val="242424"/>
          <w:spacing w:val="1"/>
          <w:sz w:val="22"/>
          <w:szCs w:val="22"/>
        </w:rPr>
        <w:t>a</w:t>
      </w:r>
      <w:r w:rsidRPr="004F0F21">
        <w:rPr>
          <w:color w:val="242424"/>
          <w:spacing w:val="-1"/>
          <w:sz w:val="22"/>
          <w:szCs w:val="22"/>
        </w:rPr>
        <w:t>cc</w:t>
      </w:r>
      <w:r w:rsidRPr="004F0F21">
        <w:rPr>
          <w:color w:val="242424"/>
          <w:sz w:val="22"/>
          <w:szCs w:val="22"/>
        </w:rPr>
        <w:t>in</w:t>
      </w:r>
      <w:r w:rsidRPr="004F0F21">
        <w:rPr>
          <w:color w:val="242424"/>
          <w:spacing w:val="-1"/>
          <w:sz w:val="22"/>
          <w:szCs w:val="22"/>
        </w:rPr>
        <w:t>e</w:t>
      </w:r>
      <w:r w:rsidRPr="004F0F21">
        <w:rPr>
          <w:color w:val="242424"/>
          <w:sz w:val="22"/>
          <w:szCs w:val="22"/>
        </w:rPr>
        <w:t>s,</w:t>
      </w:r>
      <w:r w:rsidRPr="004F0F21">
        <w:rPr>
          <w:color w:val="242424"/>
          <w:spacing w:val="2"/>
          <w:sz w:val="22"/>
          <w:szCs w:val="22"/>
        </w:rPr>
        <w:t xml:space="preserve"> </w:t>
      </w:r>
      <w:r w:rsidRPr="004F0F21">
        <w:rPr>
          <w:color w:val="242424"/>
          <w:sz w:val="22"/>
          <w:szCs w:val="22"/>
        </w:rPr>
        <w:t>whi</w:t>
      </w:r>
      <w:r w:rsidRPr="004F0F21">
        <w:rPr>
          <w:color w:val="242424"/>
          <w:spacing w:val="-1"/>
          <w:sz w:val="22"/>
          <w:szCs w:val="22"/>
        </w:rPr>
        <w:t>c</w:t>
      </w:r>
      <w:r w:rsidRPr="004F0F21">
        <w:rPr>
          <w:color w:val="242424"/>
          <w:sz w:val="22"/>
          <w:szCs w:val="22"/>
        </w:rPr>
        <w:t>h m</w:t>
      </w:r>
      <w:r w:rsidRPr="004F0F21">
        <w:rPr>
          <w:color w:val="242424"/>
          <w:spacing w:val="4"/>
          <w:sz w:val="22"/>
          <w:szCs w:val="22"/>
        </w:rPr>
        <w:t>a</w:t>
      </w:r>
      <w:r w:rsidRPr="004F0F21">
        <w:rPr>
          <w:color w:val="242424"/>
          <w:sz w:val="22"/>
          <w:szCs w:val="22"/>
        </w:rPr>
        <w:t>y</w:t>
      </w:r>
      <w:r w:rsidRPr="004F0F21">
        <w:rPr>
          <w:color w:val="242424"/>
          <w:spacing w:val="-5"/>
          <w:sz w:val="22"/>
          <w:szCs w:val="22"/>
        </w:rPr>
        <w:t xml:space="preserve"> </w:t>
      </w:r>
      <w:r w:rsidRPr="004F0F21">
        <w:rPr>
          <w:color w:val="242424"/>
          <w:sz w:val="22"/>
          <w:szCs w:val="22"/>
        </w:rPr>
        <w:t>be</w:t>
      </w:r>
      <w:r w:rsidRPr="004F0F21">
        <w:rPr>
          <w:color w:val="242424"/>
          <w:spacing w:val="-1"/>
          <w:sz w:val="22"/>
          <w:szCs w:val="22"/>
        </w:rPr>
        <w:t xml:space="preserve"> a</w:t>
      </w:r>
      <w:r w:rsidRPr="004F0F21">
        <w:rPr>
          <w:color w:val="242424"/>
          <w:sz w:val="22"/>
          <w:szCs w:val="22"/>
        </w:rPr>
        <w:t>dminist</w:t>
      </w:r>
      <w:r w:rsidRPr="004F0F21">
        <w:rPr>
          <w:color w:val="242424"/>
          <w:spacing w:val="-1"/>
          <w:sz w:val="22"/>
          <w:szCs w:val="22"/>
        </w:rPr>
        <w:t>e</w:t>
      </w:r>
      <w:r w:rsidRPr="004F0F21">
        <w:rPr>
          <w:color w:val="242424"/>
          <w:spacing w:val="2"/>
          <w:sz w:val="22"/>
          <w:szCs w:val="22"/>
        </w:rPr>
        <w:t>r</w:t>
      </w:r>
      <w:r w:rsidRPr="004F0F21">
        <w:rPr>
          <w:color w:val="242424"/>
          <w:spacing w:val="-1"/>
          <w:sz w:val="22"/>
          <w:szCs w:val="22"/>
        </w:rPr>
        <w:t>e</w:t>
      </w:r>
      <w:r w:rsidRPr="004F0F21">
        <w:rPr>
          <w:color w:val="242424"/>
          <w:sz w:val="22"/>
          <w:szCs w:val="22"/>
        </w:rPr>
        <w:t>d p</w:t>
      </w:r>
      <w:r w:rsidRPr="004F0F21">
        <w:rPr>
          <w:color w:val="242424"/>
          <w:spacing w:val="-1"/>
          <w:sz w:val="22"/>
          <w:szCs w:val="22"/>
        </w:rPr>
        <w:t>e</w:t>
      </w:r>
      <w:r w:rsidRPr="004F0F21">
        <w:rPr>
          <w:color w:val="242424"/>
          <w:sz w:val="22"/>
          <w:szCs w:val="22"/>
        </w:rPr>
        <w:t>r</w:t>
      </w:r>
      <w:r w:rsidRPr="004F0F21">
        <w:rPr>
          <w:color w:val="242424"/>
          <w:spacing w:val="-1"/>
          <w:sz w:val="22"/>
          <w:szCs w:val="22"/>
        </w:rPr>
        <w:t xml:space="preserve"> </w:t>
      </w:r>
      <w:r w:rsidRPr="004F0F21">
        <w:rPr>
          <w:color w:val="242424"/>
          <w:spacing w:val="1"/>
          <w:sz w:val="22"/>
          <w:szCs w:val="22"/>
        </w:rPr>
        <w:t>P</w:t>
      </w:r>
      <w:r w:rsidRPr="004F0F21">
        <w:rPr>
          <w:color w:val="242424"/>
          <w:spacing w:val="5"/>
          <w:sz w:val="22"/>
          <w:szCs w:val="22"/>
        </w:rPr>
        <w:t>h</w:t>
      </w:r>
      <w:r w:rsidRPr="004F0F21">
        <w:rPr>
          <w:color w:val="242424"/>
          <w:spacing w:val="-5"/>
          <w:sz w:val="22"/>
          <w:szCs w:val="22"/>
        </w:rPr>
        <w:t>y</w:t>
      </w:r>
      <w:r w:rsidRPr="004F0F21">
        <w:rPr>
          <w:color w:val="242424"/>
          <w:sz w:val="22"/>
          <w:szCs w:val="22"/>
        </w:rPr>
        <w:t>si</w:t>
      </w:r>
      <w:r w:rsidRPr="004F0F21">
        <w:rPr>
          <w:color w:val="242424"/>
          <w:spacing w:val="-1"/>
          <w:sz w:val="22"/>
          <w:szCs w:val="22"/>
        </w:rPr>
        <w:t>c</w:t>
      </w:r>
      <w:r w:rsidRPr="004F0F21">
        <w:rPr>
          <w:color w:val="242424"/>
          <w:sz w:val="22"/>
          <w:szCs w:val="22"/>
        </w:rPr>
        <w:t>i</w:t>
      </w:r>
      <w:r w:rsidRPr="004F0F21">
        <w:rPr>
          <w:color w:val="242424"/>
          <w:spacing w:val="-1"/>
          <w:sz w:val="22"/>
          <w:szCs w:val="22"/>
        </w:rPr>
        <w:t>a</w:t>
      </w:r>
      <w:r w:rsidRPr="004F0F21">
        <w:rPr>
          <w:color w:val="242424"/>
          <w:sz w:val="22"/>
          <w:szCs w:val="22"/>
        </w:rPr>
        <w:t>n</w:t>
      </w:r>
      <w:r w:rsidRPr="004F0F21">
        <w:rPr>
          <w:color w:val="242424"/>
          <w:spacing w:val="2"/>
          <w:sz w:val="22"/>
          <w:szCs w:val="22"/>
        </w:rPr>
        <w:t>-</w:t>
      </w:r>
      <w:r w:rsidRPr="004F0F21">
        <w:rPr>
          <w:color w:val="242424"/>
          <w:spacing w:val="-1"/>
          <w:sz w:val="22"/>
          <w:szCs w:val="22"/>
        </w:rPr>
        <w:t>a</w:t>
      </w:r>
      <w:r w:rsidRPr="004F0F21">
        <w:rPr>
          <w:color w:val="242424"/>
          <w:sz w:val="22"/>
          <w:szCs w:val="22"/>
        </w:rPr>
        <w:t>pp</w:t>
      </w:r>
      <w:r w:rsidRPr="004F0F21">
        <w:rPr>
          <w:color w:val="242424"/>
          <w:spacing w:val="-1"/>
          <w:sz w:val="22"/>
          <w:szCs w:val="22"/>
        </w:rPr>
        <w:t>r</w:t>
      </w:r>
      <w:r w:rsidRPr="004F0F21">
        <w:rPr>
          <w:color w:val="242424"/>
          <w:sz w:val="22"/>
          <w:szCs w:val="22"/>
        </w:rPr>
        <w:t>ov</w:t>
      </w:r>
      <w:r w:rsidRPr="004F0F21">
        <w:rPr>
          <w:color w:val="242424"/>
          <w:spacing w:val="1"/>
          <w:sz w:val="22"/>
          <w:szCs w:val="22"/>
        </w:rPr>
        <w:t>e</w:t>
      </w:r>
      <w:r w:rsidRPr="004F0F21">
        <w:rPr>
          <w:color w:val="242424"/>
          <w:sz w:val="22"/>
          <w:szCs w:val="22"/>
        </w:rPr>
        <w:t>d Hospit</w:t>
      </w:r>
      <w:r w:rsidRPr="004F0F21">
        <w:rPr>
          <w:color w:val="242424"/>
          <w:spacing w:val="-1"/>
          <w:sz w:val="22"/>
          <w:szCs w:val="22"/>
        </w:rPr>
        <w:t>a</w:t>
      </w:r>
      <w:r w:rsidRPr="004F0F21">
        <w:rPr>
          <w:color w:val="242424"/>
          <w:sz w:val="22"/>
          <w:szCs w:val="22"/>
        </w:rPr>
        <w:t>l poli</w:t>
      </w:r>
      <w:r w:rsidRPr="004F0F21">
        <w:rPr>
          <w:color w:val="242424"/>
          <w:spacing w:val="1"/>
          <w:sz w:val="22"/>
          <w:szCs w:val="22"/>
        </w:rPr>
        <w:t>c</w:t>
      </w:r>
      <w:r w:rsidRPr="004F0F21">
        <w:rPr>
          <w:color w:val="242424"/>
          <w:spacing w:val="-5"/>
          <w:sz w:val="22"/>
          <w:szCs w:val="22"/>
        </w:rPr>
        <w:t>y</w:t>
      </w:r>
      <w:r w:rsidRPr="004F0F21">
        <w:rPr>
          <w:color w:val="242424"/>
          <w:sz w:val="22"/>
          <w:szCs w:val="22"/>
        </w:rPr>
        <w:t>/p</w:t>
      </w:r>
      <w:r w:rsidRPr="004F0F21">
        <w:rPr>
          <w:color w:val="242424"/>
          <w:spacing w:val="-1"/>
          <w:sz w:val="22"/>
          <w:szCs w:val="22"/>
        </w:rPr>
        <w:t>r</w:t>
      </w:r>
      <w:r w:rsidRPr="004F0F21">
        <w:rPr>
          <w:color w:val="242424"/>
          <w:sz w:val="22"/>
          <w:szCs w:val="22"/>
        </w:rPr>
        <w:t>oto</w:t>
      </w:r>
      <w:r w:rsidRPr="004F0F21">
        <w:rPr>
          <w:color w:val="242424"/>
          <w:spacing w:val="-1"/>
          <w:sz w:val="22"/>
          <w:szCs w:val="22"/>
        </w:rPr>
        <w:t>c</w:t>
      </w:r>
      <w:r w:rsidRPr="004F0F21">
        <w:rPr>
          <w:color w:val="242424"/>
          <w:sz w:val="22"/>
          <w:szCs w:val="22"/>
        </w:rPr>
        <w:t>ol</w:t>
      </w:r>
      <w:r w:rsidRPr="004F0F21">
        <w:rPr>
          <w:color w:val="242424"/>
          <w:spacing w:val="3"/>
          <w:sz w:val="22"/>
          <w:szCs w:val="22"/>
        </w:rPr>
        <w:t xml:space="preserve"> </w:t>
      </w:r>
      <w:r w:rsidRPr="004F0F21">
        <w:rPr>
          <w:color w:val="242424"/>
          <w:spacing w:val="-1"/>
          <w:sz w:val="22"/>
          <w:szCs w:val="22"/>
        </w:rPr>
        <w:t>af</w:t>
      </w:r>
      <w:r w:rsidRPr="004F0F21">
        <w:rPr>
          <w:color w:val="242424"/>
          <w:sz w:val="22"/>
          <w:szCs w:val="22"/>
        </w:rPr>
        <w:t>t</w:t>
      </w:r>
      <w:r w:rsidRPr="004F0F21">
        <w:rPr>
          <w:color w:val="242424"/>
          <w:spacing w:val="-1"/>
          <w:sz w:val="22"/>
          <w:szCs w:val="22"/>
        </w:rPr>
        <w:t>e</w:t>
      </w:r>
      <w:r w:rsidRPr="004F0F21">
        <w:rPr>
          <w:color w:val="242424"/>
          <w:sz w:val="22"/>
          <w:szCs w:val="22"/>
        </w:rPr>
        <w:t>r</w:t>
      </w:r>
      <w:r w:rsidRPr="004F0F21">
        <w:rPr>
          <w:color w:val="242424"/>
          <w:spacing w:val="2"/>
          <w:sz w:val="22"/>
          <w:szCs w:val="22"/>
        </w:rPr>
        <w:t xml:space="preserve"> </w:t>
      </w:r>
      <w:r w:rsidRPr="004F0F21">
        <w:rPr>
          <w:color w:val="242424"/>
          <w:spacing w:val="-1"/>
          <w:sz w:val="22"/>
          <w:szCs w:val="22"/>
        </w:rPr>
        <w:t>a</w:t>
      </w:r>
      <w:r w:rsidRPr="004F0F21">
        <w:rPr>
          <w:color w:val="242424"/>
          <w:sz w:val="22"/>
          <w:szCs w:val="22"/>
        </w:rPr>
        <w:t xml:space="preserve">n </w:t>
      </w:r>
      <w:r w:rsidRPr="004F0F21">
        <w:rPr>
          <w:color w:val="242424"/>
          <w:spacing w:val="-1"/>
          <w:sz w:val="22"/>
          <w:szCs w:val="22"/>
        </w:rPr>
        <w:t>a</w:t>
      </w:r>
      <w:r w:rsidRPr="004F0F21">
        <w:rPr>
          <w:color w:val="242424"/>
          <w:sz w:val="22"/>
          <w:szCs w:val="22"/>
        </w:rPr>
        <w:t>ss</w:t>
      </w:r>
      <w:r w:rsidRPr="004F0F21">
        <w:rPr>
          <w:color w:val="242424"/>
          <w:spacing w:val="-1"/>
          <w:sz w:val="22"/>
          <w:szCs w:val="22"/>
        </w:rPr>
        <w:t>e</w:t>
      </w:r>
      <w:r w:rsidRPr="004F0F21">
        <w:rPr>
          <w:color w:val="242424"/>
          <w:sz w:val="22"/>
          <w:szCs w:val="22"/>
        </w:rPr>
        <w:t>ssm</w:t>
      </w:r>
      <w:r w:rsidRPr="004F0F21">
        <w:rPr>
          <w:color w:val="242424"/>
          <w:spacing w:val="-1"/>
          <w:sz w:val="22"/>
          <w:szCs w:val="22"/>
        </w:rPr>
        <w:t>e</w:t>
      </w:r>
      <w:r w:rsidRPr="004F0F21">
        <w:rPr>
          <w:color w:val="242424"/>
          <w:sz w:val="22"/>
          <w:szCs w:val="22"/>
        </w:rPr>
        <w:t xml:space="preserve">nt </w:t>
      </w:r>
      <w:r w:rsidRPr="004F0F21">
        <w:rPr>
          <w:color w:val="242424"/>
          <w:spacing w:val="-1"/>
          <w:sz w:val="22"/>
          <w:szCs w:val="22"/>
        </w:rPr>
        <w:t>f</w:t>
      </w:r>
      <w:r w:rsidRPr="004F0F21">
        <w:rPr>
          <w:color w:val="242424"/>
          <w:spacing w:val="2"/>
          <w:sz w:val="22"/>
          <w:szCs w:val="22"/>
        </w:rPr>
        <w:t>o</w:t>
      </w:r>
      <w:r w:rsidRPr="004F0F21">
        <w:rPr>
          <w:color w:val="242424"/>
          <w:sz w:val="22"/>
          <w:szCs w:val="22"/>
        </w:rPr>
        <w:t>r</w:t>
      </w:r>
      <w:r w:rsidRPr="004F0F21">
        <w:rPr>
          <w:color w:val="242424"/>
          <w:spacing w:val="-1"/>
          <w:sz w:val="22"/>
          <w:szCs w:val="22"/>
        </w:rPr>
        <w:t xml:space="preserve"> </w:t>
      </w:r>
      <w:r w:rsidRPr="004F0F21">
        <w:rPr>
          <w:color w:val="242424"/>
          <w:spacing w:val="1"/>
          <w:sz w:val="22"/>
          <w:szCs w:val="22"/>
        </w:rPr>
        <w:t>c</w:t>
      </w:r>
      <w:r w:rsidRPr="004F0F21">
        <w:rPr>
          <w:color w:val="242424"/>
          <w:sz w:val="22"/>
          <w:szCs w:val="22"/>
        </w:rPr>
        <w:t>ont</w:t>
      </w:r>
      <w:r w:rsidRPr="004F0F21">
        <w:rPr>
          <w:color w:val="242424"/>
          <w:spacing w:val="-1"/>
          <w:sz w:val="22"/>
          <w:szCs w:val="22"/>
        </w:rPr>
        <w:t>ra</w:t>
      </w:r>
      <w:r w:rsidRPr="004F0F21">
        <w:rPr>
          <w:color w:val="242424"/>
          <w:sz w:val="22"/>
          <w:szCs w:val="22"/>
        </w:rPr>
        <w:t>indi</w:t>
      </w:r>
      <w:r w:rsidRPr="004F0F21">
        <w:rPr>
          <w:color w:val="242424"/>
          <w:spacing w:val="-1"/>
          <w:sz w:val="22"/>
          <w:szCs w:val="22"/>
        </w:rPr>
        <w:t>ca</w:t>
      </w:r>
      <w:r w:rsidRPr="004F0F21">
        <w:rPr>
          <w:color w:val="242424"/>
          <w:sz w:val="22"/>
          <w:szCs w:val="22"/>
        </w:rPr>
        <w:t xml:space="preserve">tions.  </w:t>
      </w:r>
      <w:r w:rsidRPr="004F0F21">
        <w:rPr>
          <w:color w:val="242424"/>
          <w:spacing w:val="1"/>
          <w:sz w:val="22"/>
          <w:szCs w:val="22"/>
        </w:rPr>
        <w:t>W</w:t>
      </w:r>
      <w:r w:rsidRPr="004F0F21">
        <w:rPr>
          <w:color w:val="242424"/>
          <w:sz w:val="22"/>
          <w:szCs w:val="22"/>
        </w:rPr>
        <w:t>h</w:t>
      </w:r>
      <w:r w:rsidRPr="004F0F21">
        <w:rPr>
          <w:color w:val="242424"/>
          <w:spacing w:val="-1"/>
          <w:sz w:val="22"/>
          <w:szCs w:val="22"/>
        </w:rPr>
        <w:t>e</w:t>
      </w:r>
      <w:r w:rsidRPr="004F0F21">
        <w:rPr>
          <w:color w:val="242424"/>
          <w:sz w:val="22"/>
          <w:szCs w:val="22"/>
        </w:rPr>
        <w:t>n m</w:t>
      </w:r>
      <w:r w:rsidRPr="004F0F21">
        <w:rPr>
          <w:color w:val="242424"/>
          <w:spacing w:val="-1"/>
          <w:sz w:val="22"/>
          <w:szCs w:val="22"/>
        </w:rPr>
        <w:t>e</w:t>
      </w:r>
      <w:r w:rsidRPr="004F0F21">
        <w:rPr>
          <w:color w:val="242424"/>
          <w:sz w:val="22"/>
          <w:szCs w:val="22"/>
        </w:rPr>
        <w:t>di</w:t>
      </w:r>
      <w:r w:rsidRPr="004F0F21">
        <w:rPr>
          <w:color w:val="242424"/>
          <w:spacing w:val="-1"/>
          <w:sz w:val="22"/>
          <w:szCs w:val="22"/>
        </w:rPr>
        <w:t>ca</w:t>
      </w:r>
      <w:r w:rsidRPr="004F0F21">
        <w:rPr>
          <w:color w:val="242424"/>
          <w:sz w:val="22"/>
          <w:szCs w:val="22"/>
        </w:rPr>
        <w:t>tion th</w:t>
      </w:r>
      <w:r w:rsidRPr="004F0F21">
        <w:rPr>
          <w:color w:val="242424"/>
          <w:spacing w:val="-1"/>
          <w:sz w:val="22"/>
          <w:szCs w:val="22"/>
        </w:rPr>
        <w:t>era</w:t>
      </w:r>
      <w:r w:rsidRPr="004F0F21">
        <w:rPr>
          <w:color w:val="242424"/>
          <w:spacing w:val="5"/>
          <w:sz w:val="22"/>
          <w:szCs w:val="22"/>
        </w:rPr>
        <w:t>p</w:t>
      </w:r>
      <w:r w:rsidRPr="004F0F21">
        <w:rPr>
          <w:color w:val="242424"/>
          <w:sz w:val="22"/>
          <w:szCs w:val="22"/>
        </w:rPr>
        <w:t>y</w:t>
      </w:r>
      <w:r w:rsidRPr="004F0F21">
        <w:rPr>
          <w:color w:val="242424"/>
          <w:spacing w:val="-5"/>
          <w:sz w:val="22"/>
          <w:szCs w:val="22"/>
        </w:rPr>
        <w:t xml:space="preserve"> </w:t>
      </w:r>
      <w:r w:rsidRPr="004F0F21">
        <w:rPr>
          <w:color w:val="242424"/>
          <w:sz w:val="22"/>
          <w:szCs w:val="22"/>
        </w:rPr>
        <w:t>is b</w:t>
      </w:r>
      <w:r w:rsidRPr="004F0F21">
        <w:rPr>
          <w:color w:val="242424"/>
          <w:spacing w:val="-1"/>
          <w:sz w:val="22"/>
          <w:szCs w:val="22"/>
        </w:rPr>
        <w:t>a</w:t>
      </w:r>
      <w:r w:rsidRPr="004F0F21">
        <w:rPr>
          <w:color w:val="242424"/>
          <w:spacing w:val="3"/>
          <w:sz w:val="22"/>
          <w:szCs w:val="22"/>
        </w:rPr>
        <w:t>s</w:t>
      </w:r>
      <w:r w:rsidRPr="004F0F21">
        <w:rPr>
          <w:color w:val="242424"/>
          <w:spacing w:val="-1"/>
          <w:sz w:val="22"/>
          <w:szCs w:val="22"/>
        </w:rPr>
        <w:t>e</w:t>
      </w:r>
      <w:r w:rsidRPr="004F0F21">
        <w:rPr>
          <w:color w:val="242424"/>
          <w:sz w:val="22"/>
          <w:szCs w:val="22"/>
        </w:rPr>
        <w:t>d on a</w:t>
      </w:r>
      <w:r w:rsidRPr="004F0F21">
        <w:rPr>
          <w:color w:val="242424"/>
          <w:spacing w:val="-1"/>
          <w:sz w:val="22"/>
          <w:szCs w:val="22"/>
        </w:rPr>
        <w:t xml:space="preserve"> </w:t>
      </w:r>
      <w:r w:rsidRPr="004F0F21">
        <w:rPr>
          <w:color w:val="242424"/>
          <w:sz w:val="22"/>
          <w:szCs w:val="22"/>
        </w:rPr>
        <w:t>p</w:t>
      </w:r>
      <w:r w:rsidRPr="004F0F21">
        <w:rPr>
          <w:color w:val="242424"/>
          <w:spacing w:val="-1"/>
          <w:sz w:val="22"/>
          <w:szCs w:val="22"/>
        </w:rPr>
        <w:t>r</w:t>
      </w:r>
      <w:r w:rsidRPr="004F0F21">
        <w:rPr>
          <w:color w:val="242424"/>
          <w:sz w:val="22"/>
          <w:szCs w:val="22"/>
        </w:rPr>
        <w:t>oto</w:t>
      </w:r>
      <w:r w:rsidRPr="004F0F21">
        <w:rPr>
          <w:color w:val="242424"/>
          <w:spacing w:val="-1"/>
          <w:sz w:val="22"/>
          <w:szCs w:val="22"/>
        </w:rPr>
        <w:t>c</w:t>
      </w:r>
      <w:r w:rsidRPr="004F0F21">
        <w:rPr>
          <w:color w:val="242424"/>
          <w:sz w:val="22"/>
          <w:szCs w:val="22"/>
        </w:rPr>
        <w:t>ol or</w:t>
      </w:r>
      <w:r w:rsidRPr="004F0F21">
        <w:rPr>
          <w:color w:val="242424"/>
          <w:spacing w:val="-1"/>
          <w:sz w:val="22"/>
          <w:szCs w:val="22"/>
        </w:rPr>
        <w:t xml:space="preserve"> </w:t>
      </w:r>
      <w:r w:rsidRPr="004F0F21">
        <w:rPr>
          <w:color w:val="242424"/>
          <w:sz w:val="22"/>
          <w:szCs w:val="22"/>
        </w:rPr>
        <w:t>st</w:t>
      </w:r>
      <w:r w:rsidRPr="004F0F21">
        <w:rPr>
          <w:color w:val="242424"/>
          <w:spacing w:val="-1"/>
          <w:sz w:val="22"/>
          <w:szCs w:val="22"/>
        </w:rPr>
        <w:t>a</w:t>
      </w:r>
      <w:r w:rsidRPr="004F0F21">
        <w:rPr>
          <w:color w:val="242424"/>
          <w:sz w:val="22"/>
          <w:szCs w:val="22"/>
        </w:rPr>
        <w:t>nd</w:t>
      </w:r>
      <w:r w:rsidRPr="004F0F21">
        <w:rPr>
          <w:color w:val="242424"/>
          <w:spacing w:val="3"/>
          <w:sz w:val="22"/>
          <w:szCs w:val="22"/>
        </w:rPr>
        <w:t>i</w:t>
      </w:r>
      <w:r w:rsidRPr="004F0F21">
        <w:rPr>
          <w:color w:val="242424"/>
          <w:sz w:val="22"/>
          <w:szCs w:val="22"/>
        </w:rPr>
        <w:t>ng</w:t>
      </w:r>
      <w:r w:rsidRPr="004F0F21">
        <w:rPr>
          <w:color w:val="242424"/>
          <w:spacing w:val="-2"/>
          <w:sz w:val="22"/>
          <w:szCs w:val="22"/>
        </w:rPr>
        <w:t xml:space="preserve"> </w:t>
      </w:r>
      <w:r w:rsidRPr="004F0F21">
        <w:rPr>
          <w:color w:val="242424"/>
          <w:sz w:val="22"/>
          <w:szCs w:val="22"/>
        </w:rPr>
        <w:t>o</w:t>
      </w:r>
      <w:r w:rsidRPr="004F0F21">
        <w:rPr>
          <w:color w:val="242424"/>
          <w:spacing w:val="-1"/>
          <w:sz w:val="22"/>
          <w:szCs w:val="22"/>
        </w:rPr>
        <w:t>r</w:t>
      </w:r>
      <w:r w:rsidRPr="004F0F21">
        <w:rPr>
          <w:color w:val="242424"/>
          <w:spacing w:val="2"/>
          <w:sz w:val="22"/>
          <w:szCs w:val="22"/>
        </w:rPr>
        <w:t>d</w:t>
      </w:r>
      <w:r w:rsidRPr="004F0F21">
        <w:rPr>
          <w:color w:val="242424"/>
          <w:spacing w:val="-1"/>
          <w:sz w:val="22"/>
          <w:szCs w:val="22"/>
        </w:rPr>
        <w:t>e</w:t>
      </w:r>
      <w:r w:rsidRPr="004F0F21">
        <w:rPr>
          <w:color w:val="242424"/>
          <w:sz w:val="22"/>
          <w:szCs w:val="22"/>
        </w:rPr>
        <w:t>r</w:t>
      </w:r>
      <w:r w:rsidRPr="004F0F21">
        <w:rPr>
          <w:color w:val="242424"/>
          <w:spacing w:val="-1"/>
          <w:sz w:val="22"/>
          <w:szCs w:val="22"/>
        </w:rPr>
        <w:t xml:space="preserve"> a</w:t>
      </w:r>
      <w:r w:rsidRPr="004F0F21">
        <w:rPr>
          <w:color w:val="242424"/>
          <w:sz w:val="22"/>
          <w:szCs w:val="22"/>
        </w:rPr>
        <w:t>nd</w:t>
      </w:r>
      <w:r w:rsidRPr="004F0F21">
        <w:rPr>
          <w:color w:val="242424"/>
          <w:spacing w:val="2"/>
          <w:sz w:val="22"/>
          <w:szCs w:val="22"/>
        </w:rPr>
        <w:t xml:space="preserve"> </w:t>
      </w:r>
      <w:r w:rsidRPr="004F0F21">
        <w:rPr>
          <w:color w:val="242424"/>
          <w:sz w:val="22"/>
          <w:szCs w:val="22"/>
        </w:rPr>
        <w:t>a</w:t>
      </w:r>
      <w:r w:rsidRPr="004F0F21">
        <w:rPr>
          <w:color w:val="242424"/>
          <w:spacing w:val="-1"/>
          <w:sz w:val="22"/>
          <w:szCs w:val="22"/>
        </w:rPr>
        <w:t xml:space="preserve"> </w:t>
      </w:r>
      <w:r w:rsidRPr="004F0F21">
        <w:rPr>
          <w:color w:val="242424"/>
          <w:sz w:val="22"/>
          <w:szCs w:val="22"/>
        </w:rPr>
        <w:t>sp</w:t>
      </w:r>
      <w:r w:rsidRPr="004F0F21">
        <w:rPr>
          <w:color w:val="242424"/>
          <w:spacing w:val="1"/>
          <w:sz w:val="22"/>
          <w:szCs w:val="22"/>
        </w:rPr>
        <w:t>e</w:t>
      </w:r>
      <w:r w:rsidRPr="004F0F21">
        <w:rPr>
          <w:color w:val="242424"/>
          <w:spacing w:val="-1"/>
          <w:sz w:val="22"/>
          <w:szCs w:val="22"/>
        </w:rPr>
        <w:t>c</w:t>
      </w:r>
      <w:r w:rsidRPr="004F0F21">
        <w:rPr>
          <w:color w:val="242424"/>
          <w:sz w:val="22"/>
          <w:szCs w:val="22"/>
        </w:rPr>
        <w:t>i</w:t>
      </w:r>
      <w:r w:rsidRPr="004F0F21">
        <w:rPr>
          <w:color w:val="242424"/>
          <w:spacing w:val="-1"/>
          <w:sz w:val="22"/>
          <w:szCs w:val="22"/>
        </w:rPr>
        <w:t>f</w:t>
      </w:r>
      <w:r w:rsidRPr="004F0F21">
        <w:rPr>
          <w:color w:val="242424"/>
          <w:sz w:val="22"/>
          <w:szCs w:val="22"/>
        </w:rPr>
        <w:t>ic m</w:t>
      </w:r>
      <w:r w:rsidRPr="004F0F21">
        <w:rPr>
          <w:color w:val="242424"/>
          <w:spacing w:val="-1"/>
          <w:sz w:val="22"/>
          <w:szCs w:val="22"/>
        </w:rPr>
        <w:t>e</w:t>
      </w:r>
      <w:r w:rsidRPr="004F0F21">
        <w:rPr>
          <w:color w:val="242424"/>
          <w:sz w:val="22"/>
          <w:szCs w:val="22"/>
        </w:rPr>
        <w:t>di</w:t>
      </w:r>
      <w:r w:rsidRPr="004F0F21">
        <w:rPr>
          <w:color w:val="242424"/>
          <w:spacing w:val="-1"/>
          <w:sz w:val="22"/>
          <w:szCs w:val="22"/>
        </w:rPr>
        <w:t>ca</w:t>
      </w:r>
      <w:r w:rsidRPr="004F0F21">
        <w:rPr>
          <w:color w:val="242424"/>
          <w:sz w:val="22"/>
          <w:szCs w:val="22"/>
        </w:rPr>
        <w:t>tion o</w:t>
      </w:r>
      <w:r w:rsidRPr="004F0F21">
        <w:rPr>
          <w:color w:val="242424"/>
          <w:spacing w:val="-1"/>
          <w:sz w:val="22"/>
          <w:szCs w:val="22"/>
        </w:rPr>
        <w:t>r</w:t>
      </w:r>
      <w:r w:rsidRPr="004F0F21">
        <w:rPr>
          <w:color w:val="242424"/>
          <w:sz w:val="22"/>
          <w:szCs w:val="22"/>
        </w:rPr>
        <w:t>d</w:t>
      </w:r>
      <w:r w:rsidRPr="004F0F21">
        <w:rPr>
          <w:color w:val="242424"/>
          <w:spacing w:val="-1"/>
          <w:sz w:val="22"/>
          <w:szCs w:val="22"/>
        </w:rPr>
        <w:t>e</w:t>
      </w:r>
      <w:r w:rsidRPr="004F0F21">
        <w:rPr>
          <w:color w:val="242424"/>
          <w:sz w:val="22"/>
          <w:szCs w:val="22"/>
        </w:rPr>
        <w:t>r</w:t>
      </w:r>
      <w:r w:rsidRPr="004F0F21">
        <w:rPr>
          <w:color w:val="242424"/>
          <w:spacing w:val="-1"/>
          <w:sz w:val="22"/>
          <w:szCs w:val="22"/>
        </w:rPr>
        <w:t xml:space="preserve"> </w:t>
      </w:r>
      <w:r w:rsidRPr="004F0F21">
        <w:rPr>
          <w:color w:val="242424"/>
          <w:sz w:val="22"/>
          <w:szCs w:val="22"/>
        </w:rPr>
        <w:t xml:space="preserve">is not </w:t>
      </w:r>
      <w:r w:rsidRPr="004F0F21">
        <w:rPr>
          <w:color w:val="242424"/>
          <w:spacing w:val="2"/>
          <w:sz w:val="22"/>
          <w:szCs w:val="22"/>
        </w:rPr>
        <w:t>w</w:t>
      </w:r>
      <w:r w:rsidRPr="004F0F21">
        <w:rPr>
          <w:color w:val="242424"/>
          <w:spacing w:val="-1"/>
          <w:sz w:val="22"/>
          <w:szCs w:val="22"/>
        </w:rPr>
        <w:t>r</w:t>
      </w:r>
      <w:r w:rsidRPr="004F0F21">
        <w:rPr>
          <w:color w:val="242424"/>
          <w:sz w:val="22"/>
          <w:szCs w:val="22"/>
        </w:rPr>
        <w:t>itt</w:t>
      </w:r>
      <w:r w:rsidRPr="004F0F21">
        <w:rPr>
          <w:color w:val="242424"/>
          <w:spacing w:val="-1"/>
          <w:sz w:val="22"/>
          <w:szCs w:val="22"/>
        </w:rPr>
        <w:t>e</w:t>
      </w:r>
      <w:r w:rsidRPr="004F0F21">
        <w:rPr>
          <w:color w:val="242424"/>
          <w:sz w:val="22"/>
          <w:szCs w:val="22"/>
        </w:rPr>
        <w:t>n, a</w:t>
      </w:r>
      <w:r w:rsidRPr="004F0F21">
        <w:rPr>
          <w:color w:val="242424"/>
          <w:spacing w:val="-1"/>
          <w:sz w:val="22"/>
          <w:szCs w:val="22"/>
        </w:rPr>
        <w:t xml:space="preserve"> </w:t>
      </w:r>
      <w:r w:rsidRPr="004F0F21">
        <w:rPr>
          <w:color w:val="242424"/>
          <w:sz w:val="22"/>
          <w:szCs w:val="22"/>
        </w:rPr>
        <w:t>si</w:t>
      </w:r>
      <w:r w:rsidRPr="004F0F21">
        <w:rPr>
          <w:color w:val="242424"/>
          <w:spacing w:val="-2"/>
          <w:sz w:val="22"/>
          <w:szCs w:val="22"/>
        </w:rPr>
        <w:t>g</w:t>
      </w:r>
      <w:r w:rsidRPr="004F0F21">
        <w:rPr>
          <w:color w:val="242424"/>
          <w:spacing w:val="2"/>
          <w:sz w:val="22"/>
          <w:szCs w:val="22"/>
        </w:rPr>
        <w:t>n</w:t>
      </w:r>
      <w:r w:rsidRPr="004F0F21">
        <w:rPr>
          <w:color w:val="242424"/>
          <w:spacing w:val="-1"/>
          <w:sz w:val="22"/>
          <w:szCs w:val="22"/>
        </w:rPr>
        <w:t>e</w:t>
      </w:r>
      <w:r w:rsidRPr="004F0F21">
        <w:rPr>
          <w:color w:val="242424"/>
          <w:sz w:val="22"/>
          <w:szCs w:val="22"/>
        </w:rPr>
        <w:t xml:space="preserve">d </w:t>
      </w:r>
      <w:r w:rsidRPr="004F0F21">
        <w:rPr>
          <w:color w:val="242424"/>
          <w:spacing w:val="-1"/>
          <w:sz w:val="22"/>
          <w:szCs w:val="22"/>
        </w:rPr>
        <w:t>c</w:t>
      </w:r>
      <w:r w:rsidRPr="004F0F21">
        <w:rPr>
          <w:color w:val="242424"/>
          <w:sz w:val="22"/>
          <w:szCs w:val="22"/>
        </w:rPr>
        <w:t>o</w:t>
      </w:r>
      <w:r w:rsidRPr="004F0F21">
        <w:rPr>
          <w:color w:val="242424"/>
          <w:spacing w:val="5"/>
          <w:sz w:val="22"/>
          <w:szCs w:val="22"/>
        </w:rPr>
        <w:t>p</w:t>
      </w:r>
      <w:r w:rsidRPr="004F0F21">
        <w:rPr>
          <w:color w:val="242424"/>
          <w:sz w:val="22"/>
          <w:szCs w:val="22"/>
        </w:rPr>
        <w:t>y</w:t>
      </w:r>
      <w:r w:rsidRPr="004F0F21">
        <w:rPr>
          <w:color w:val="242424"/>
          <w:spacing w:val="-5"/>
          <w:sz w:val="22"/>
          <w:szCs w:val="22"/>
        </w:rPr>
        <w:t xml:space="preserve"> </w:t>
      </w:r>
      <w:r w:rsidRPr="004F0F21">
        <w:rPr>
          <w:color w:val="242424"/>
          <w:sz w:val="22"/>
          <w:szCs w:val="22"/>
        </w:rPr>
        <w:t>of</w:t>
      </w:r>
      <w:r w:rsidRPr="004F0F21">
        <w:rPr>
          <w:color w:val="242424"/>
          <w:spacing w:val="-1"/>
          <w:sz w:val="22"/>
          <w:szCs w:val="22"/>
        </w:rPr>
        <w:t xml:space="preserve"> </w:t>
      </w:r>
      <w:r w:rsidRPr="004F0F21">
        <w:rPr>
          <w:color w:val="242424"/>
          <w:sz w:val="22"/>
          <w:szCs w:val="22"/>
        </w:rPr>
        <w:t>t</w:t>
      </w:r>
      <w:r w:rsidRPr="004F0F21">
        <w:rPr>
          <w:color w:val="242424"/>
          <w:spacing w:val="2"/>
          <w:sz w:val="22"/>
          <w:szCs w:val="22"/>
        </w:rPr>
        <w:t>h</w:t>
      </w:r>
      <w:r w:rsidRPr="004F0F21">
        <w:rPr>
          <w:color w:val="242424"/>
          <w:sz w:val="22"/>
          <w:szCs w:val="22"/>
        </w:rPr>
        <w:t>e</w:t>
      </w:r>
      <w:r w:rsidRPr="004F0F21">
        <w:rPr>
          <w:color w:val="242424"/>
          <w:spacing w:val="-1"/>
          <w:sz w:val="22"/>
          <w:szCs w:val="22"/>
        </w:rPr>
        <w:t xml:space="preserve"> </w:t>
      </w:r>
      <w:r w:rsidRPr="004F0F21">
        <w:rPr>
          <w:color w:val="242424"/>
          <w:sz w:val="22"/>
          <w:szCs w:val="22"/>
        </w:rPr>
        <w:t>p</w:t>
      </w:r>
      <w:r w:rsidRPr="004F0F21">
        <w:rPr>
          <w:color w:val="242424"/>
          <w:spacing w:val="-1"/>
          <w:sz w:val="22"/>
          <w:szCs w:val="22"/>
        </w:rPr>
        <w:t>r</w:t>
      </w:r>
      <w:r w:rsidRPr="004F0F21">
        <w:rPr>
          <w:color w:val="242424"/>
          <w:sz w:val="22"/>
          <w:szCs w:val="22"/>
        </w:rPr>
        <w:t>oto</w:t>
      </w:r>
      <w:r w:rsidRPr="004F0F21">
        <w:rPr>
          <w:color w:val="242424"/>
          <w:spacing w:val="-1"/>
          <w:sz w:val="22"/>
          <w:szCs w:val="22"/>
        </w:rPr>
        <w:t>c</w:t>
      </w:r>
      <w:r w:rsidRPr="004F0F21">
        <w:rPr>
          <w:color w:val="242424"/>
          <w:sz w:val="22"/>
          <w:szCs w:val="22"/>
        </w:rPr>
        <w:t>ol or</w:t>
      </w:r>
      <w:r w:rsidRPr="004F0F21">
        <w:rPr>
          <w:color w:val="242424"/>
          <w:spacing w:val="-1"/>
          <w:sz w:val="22"/>
          <w:szCs w:val="22"/>
        </w:rPr>
        <w:t xml:space="preserve"> </w:t>
      </w:r>
      <w:r w:rsidRPr="004F0F21">
        <w:rPr>
          <w:color w:val="242424"/>
          <w:sz w:val="22"/>
          <w:szCs w:val="22"/>
        </w:rPr>
        <w:t>of</w:t>
      </w:r>
      <w:r w:rsidRPr="004F0F21">
        <w:rPr>
          <w:color w:val="242424"/>
          <w:spacing w:val="2"/>
          <w:sz w:val="22"/>
          <w:szCs w:val="22"/>
        </w:rPr>
        <w:t xml:space="preserve"> </w:t>
      </w:r>
      <w:r w:rsidRPr="004F0F21">
        <w:rPr>
          <w:color w:val="242424"/>
          <w:spacing w:val="-1"/>
          <w:sz w:val="22"/>
          <w:szCs w:val="22"/>
        </w:rPr>
        <w:t>a</w:t>
      </w:r>
      <w:r w:rsidRPr="004F0F21">
        <w:rPr>
          <w:color w:val="242424"/>
          <w:sz w:val="22"/>
          <w:szCs w:val="22"/>
        </w:rPr>
        <w:t xml:space="preserve">n </w:t>
      </w:r>
      <w:r w:rsidRPr="004F0F21">
        <w:rPr>
          <w:color w:val="242424"/>
          <w:spacing w:val="-1"/>
          <w:sz w:val="22"/>
          <w:szCs w:val="22"/>
        </w:rPr>
        <w:t>a</w:t>
      </w:r>
      <w:r w:rsidRPr="004F0F21">
        <w:rPr>
          <w:color w:val="242424"/>
          <w:sz w:val="22"/>
          <w:szCs w:val="22"/>
        </w:rPr>
        <w:t>bb</w:t>
      </w:r>
      <w:r w:rsidRPr="004F0F21">
        <w:rPr>
          <w:color w:val="242424"/>
          <w:spacing w:val="2"/>
          <w:sz w:val="22"/>
          <w:szCs w:val="22"/>
        </w:rPr>
        <w:t>r</w:t>
      </w:r>
      <w:r w:rsidRPr="004F0F21">
        <w:rPr>
          <w:color w:val="242424"/>
          <w:spacing w:val="1"/>
          <w:sz w:val="22"/>
          <w:szCs w:val="22"/>
        </w:rPr>
        <w:t>e</w:t>
      </w:r>
      <w:r w:rsidRPr="004F0F21">
        <w:rPr>
          <w:color w:val="242424"/>
          <w:sz w:val="22"/>
          <w:szCs w:val="22"/>
        </w:rPr>
        <w:t>vi</w:t>
      </w:r>
      <w:r w:rsidRPr="004F0F21">
        <w:rPr>
          <w:color w:val="242424"/>
          <w:spacing w:val="-1"/>
          <w:sz w:val="22"/>
          <w:szCs w:val="22"/>
        </w:rPr>
        <w:t>a</w:t>
      </w:r>
      <w:r w:rsidRPr="004F0F21">
        <w:rPr>
          <w:color w:val="242424"/>
          <w:sz w:val="22"/>
          <w:szCs w:val="22"/>
        </w:rPr>
        <w:t>t</w:t>
      </w:r>
      <w:r w:rsidRPr="004F0F21">
        <w:rPr>
          <w:color w:val="242424"/>
          <w:spacing w:val="-1"/>
          <w:sz w:val="22"/>
          <w:szCs w:val="22"/>
        </w:rPr>
        <w:t>e</w:t>
      </w:r>
      <w:r w:rsidRPr="004F0F21">
        <w:rPr>
          <w:color w:val="242424"/>
          <w:sz w:val="22"/>
          <w:szCs w:val="22"/>
        </w:rPr>
        <w:t>d p</w:t>
      </w:r>
      <w:r w:rsidRPr="004F0F21">
        <w:rPr>
          <w:color w:val="242424"/>
          <w:spacing w:val="-1"/>
          <w:sz w:val="22"/>
          <w:szCs w:val="22"/>
        </w:rPr>
        <w:t>r</w:t>
      </w:r>
      <w:r w:rsidRPr="004F0F21">
        <w:rPr>
          <w:color w:val="242424"/>
          <w:sz w:val="22"/>
          <w:szCs w:val="22"/>
        </w:rPr>
        <w:t>oto</w:t>
      </w:r>
      <w:r w:rsidRPr="004F0F21">
        <w:rPr>
          <w:color w:val="242424"/>
          <w:spacing w:val="-1"/>
          <w:sz w:val="22"/>
          <w:szCs w:val="22"/>
        </w:rPr>
        <w:t>c</w:t>
      </w:r>
      <w:r w:rsidRPr="004F0F21">
        <w:rPr>
          <w:color w:val="242424"/>
          <w:sz w:val="22"/>
          <w:szCs w:val="22"/>
        </w:rPr>
        <w:t xml:space="preserve">ol </w:t>
      </w:r>
      <w:r w:rsidRPr="004F0F21">
        <w:rPr>
          <w:color w:val="242424"/>
          <w:spacing w:val="-1"/>
          <w:sz w:val="22"/>
          <w:szCs w:val="22"/>
        </w:rPr>
        <w:t>c</w:t>
      </w:r>
      <w:r w:rsidRPr="004F0F21">
        <w:rPr>
          <w:color w:val="242424"/>
          <w:sz w:val="22"/>
          <w:szCs w:val="22"/>
        </w:rPr>
        <w:t>ont</w:t>
      </w:r>
      <w:r w:rsidRPr="004F0F21">
        <w:rPr>
          <w:color w:val="242424"/>
          <w:spacing w:val="-1"/>
          <w:sz w:val="22"/>
          <w:szCs w:val="22"/>
        </w:rPr>
        <w:t>a</w:t>
      </w:r>
      <w:r w:rsidRPr="004F0F21">
        <w:rPr>
          <w:color w:val="242424"/>
          <w:sz w:val="22"/>
          <w:szCs w:val="22"/>
        </w:rPr>
        <w:t>ining</w:t>
      </w:r>
      <w:r w:rsidRPr="004F0F21">
        <w:rPr>
          <w:color w:val="242424"/>
          <w:spacing w:val="-2"/>
          <w:sz w:val="22"/>
          <w:szCs w:val="22"/>
        </w:rPr>
        <w:t xml:space="preserve"> </w:t>
      </w:r>
      <w:r w:rsidRPr="004F0F21">
        <w:rPr>
          <w:color w:val="242424"/>
          <w:sz w:val="22"/>
          <w:szCs w:val="22"/>
        </w:rPr>
        <w:t>t</w:t>
      </w:r>
      <w:r w:rsidRPr="004F0F21">
        <w:rPr>
          <w:color w:val="242424"/>
          <w:spacing w:val="2"/>
          <w:sz w:val="22"/>
          <w:szCs w:val="22"/>
        </w:rPr>
        <w:t>h</w:t>
      </w:r>
      <w:r w:rsidRPr="004F0F21">
        <w:rPr>
          <w:color w:val="242424"/>
          <w:sz w:val="22"/>
          <w:szCs w:val="22"/>
        </w:rPr>
        <w:t>e</w:t>
      </w:r>
      <w:r w:rsidRPr="004F0F21">
        <w:rPr>
          <w:color w:val="242424"/>
          <w:spacing w:val="1"/>
          <w:sz w:val="22"/>
          <w:szCs w:val="22"/>
        </w:rPr>
        <w:t xml:space="preserve"> </w:t>
      </w:r>
      <w:r w:rsidRPr="004F0F21">
        <w:rPr>
          <w:color w:val="242424"/>
          <w:sz w:val="22"/>
          <w:szCs w:val="22"/>
        </w:rPr>
        <w:t>m</w:t>
      </w:r>
      <w:r w:rsidRPr="004F0F21">
        <w:rPr>
          <w:color w:val="242424"/>
          <w:spacing w:val="-1"/>
          <w:sz w:val="22"/>
          <w:szCs w:val="22"/>
        </w:rPr>
        <w:t>e</w:t>
      </w:r>
      <w:r w:rsidRPr="004F0F21">
        <w:rPr>
          <w:color w:val="242424"/>
          <w:sz w:val="22"/>
          <w:szCs w:val="22"/>
        </w:rPr>
        <w:t>di</w:t>
      </w:r>
      <w:r w:rsidRPr="004F0F21">
        <w:rPr>
          <w:color w:val="242424"/>
          <w:spacing w:val="-1"/>
          <w:sz w:val="22"/>
          <w:szCs w:val="22"/>
        </w:rPr>
        <w:t>ca</w:t>
      </w:r>
      <w:r w:rsidRPr="004F0F21">
        <w:rPr>
          <w:color w:val="242424"/>
          <w:sz w:val="22"/>
          <w:szCs w:val="22"/>
        </w:rPr>
        <w:t>tion o</w:t>
      </w:r>
      <w:r w:rsidRPr="004F0F21">
        <w:rPr>
          <w:color w:val="242424"/>
          <w:spacing w:val="-1"/>
          <w:sz w:val="22"/>
          <w:szCs w:val="22"/>
        </w:rPr>
        <w:t>r</w:t>
      </w:r>
      <w:r w:rsidRPr="004F0F21">
        <w:rPr>
          <w:color w:val="242424"/>
          <w:sz w:val="22"/>
          <w:szCs w:val="22"/>
        </w:rPr>
        <w:t>d</w:t>
      </w:r>
      <w:r w:rsidRPr="004F0F21">
        <w:rPr>
          <w:color w:val="242424"/>
          <w:spacing w:val="-1"/>
          <w:sz w:val="22"/>
          <w:szCs w:val="22"/>
        </w:rPr>
        <w:t>e</w:t>
      </w:r>
      <w:r w:rsidRPr="004F0F21">
        <w:rPr>
          <w:color w:val="242424"/>
          <w:sz w:val="22"/>
          <w:szCs w:val="22"/>
        </w:rPr>
        <w:t>r</w:t>
      </w:r>
      <w:r w:rsidRPr="004F0F21">
        <w:rPr>
          <w:color w:val="242424"/>
          <w:spacing w:val="-1"/>
          <w:sz w:val="22"/>
          <w:szCs w:val="22"/>
        </w:rPr>
        <w:t xml:space="preserve"> </w:t>
      </w:r>
      <w:r w:rsidRPr="004F0F21">
        <w:rPr>
          <w:color w:val="242424"/>
          <w:spacing w:val="2"/>
          <w:sz w:val="22"/>
          <w:szCs w:val="22"/>
        </w:rPr>
        <w:t>p</w:t>
      </w:r>
      <w:r w:rsidRPr="004F0F21">
        <w:rPr>
          <w:color w:val="242424"/>
          <w:spacing w:val="-1"/>
          <w:sz w:val="22"/>
          <w:szCs w:val="22"/>
        </w:rPr>
        <w:t>ara</w:t>
      </w:r>
      <w:r w:rsidRPr="004F0F21">
        <w:rPr>
          <w:color w:val="242424"/>
          <w:spacing w:val="3"/>
          <w:sz w:val="22"/>
          <w:szCs w:val="22"/>
        </w:rPr>
        <w:t>m</w:t>
      </w:r>
      <w:r w:rsidRPr="004F0F21">
        <w:rPr>
          <w:color w:val="242424"/>
          <w:spacing w:val="1"/>
          <w:sz w:val="22"/>
          <w:szCs w:val="22"/>
        </w:rPr>
        <w:t>e</w:t>
      </w:r>
      <w:r w:rsidRPr="004F0F21">
        <w:rPr>
          <w:color w:val="242424"/>
          <w:sz w:val="22"/>
          <w:szCs w:val="22"/>
        </w:rPr>
        <w:t>t</w:t>
      </w:r>
      <w:r w:rsidRPr="004F0F21">
        <w:rPr>
          <w:color w:val="242424"/>
          <w:spacing w:val="-1"/>
          <w:sz w:val="22"/>
          <w:szCs w:val="22"/>
        </w:rPr>
        <w:t>er</w:t>
      </w:r>
      <w:r w:rsidRPr="004F0F21">
        <w:rPr>
          <w:color w:val="242424"/>
          <w:sz w:val="22"/>
          <w:szCs w:val="22"/>
        </w:rPr>
        <w:t>s or</w:t>
      </w:r>
      <w:r w:rsidRPr="004F0F21">
        <w:rPr>
          <w:color w:val="242424"/>
          <w:spacing w:val="-1"/>
          <w:sz w:val="22"/>
          <w:szCs w:val="22"/>
        </w:rPr>
        <w:t xml:space="preserve"> </w:t>
      </w:r>
      <w:r w:rsidRPr="004F0F21">
        <w:rPr>
          <w:color w:val="242424"/>
          <w:sz w:val="22"/>
          <w:szCs w:val="22"/>
        </w:rPr>
        <w:t>of</w:t>
      </w:r>
      <w:r w:rsidRPr="004F0F21">
        <w:rPr>
          <w:color w:val="242424"/>
          <w:spacing w:val="-1"/>
          <w:sz w:val="22"/>
          <w:szCs w:val="22"/>
        </w:rPr>
        <w:t xml:space="preserve"> </w:t>
      </w:r>
      <w:r w:rsidRPr="004F0F21">
        <w:rPr>
          <w:color w:val="242424"/>
          <w:sz w:val="22"/>
          <w:szCs w:val="22"/>
        </w:rPr>
        <w:t>the</w:t>
      </w:r>
      <w:r w:rsidRPr="004F0F21">
        <w:rPr>
          <w:color w:val="242424"/>
          <w:spacing w:val="-1"/>
          <w:sz w:val="22"/>
          <w:szCs w:val="22"/>
        </w:rPr>
        <w:t xml:space="preserve"> </w:t>
      </w:r>
      <w:r w:rsidRPr="004F0F21">
        <w:rPr>
          <w:color w:val="242424"/>
          <w:sz w:val="22"/>
          <w:szCs w:val="22"/>
        </w:rPr>
        <w:t>st</w:t>
      </w:r>
      <w:r w:rsidRPr="004F0F21">
        <w:rPr>
          <w:color w:val="242424"/>
          <w:spacing w:val="-1"/>
          <w:sz w:val="22"/>
          <w:szCs w:val="22"/>
        </w:rPr>
        <w:t>a</w:t>
      </w:r>
      <w:r w:rsidRPr="004F0F21">
        <w:rPr>
          <w:color w:val="242424"/>
          <w:sz w:val="22"/>
          <w:szCs w:val="22"/>
        </w:rPr>
        <w:t>ndi</w:t>
      </w:r>
      <w:r w:rsidRPr="004F0F21">
        <w:rPr>
          <w:color w:val="242424"/>
          <w:spacing w:val="2"/>
          <w:sz w:val="22"/>
          <w:szCs w:val="22"/>
        </w:rPr>
        <w:t>n</w:t>
      </w:r>
      <w:r w:rsidRPr="004F0F21">
        <w:rPr>
          <w:color w:val="242424"/>
          <w:sz w:val="22"/>
          <w:szCs w:val="22"/>
        </w:rPr>
        <w:t>g</w:t>
      </w:r>
      <w:r w:rsidRPr="004F0F21">
        <w:rPr>
          <w:color w:val="242424"/>
          <w:spacing w:val="-2"/>
          <w:sz w:val="22"/>
          <w:szCs w:val="22"/>
        </w:rPr>
        <w:t xml:space="preserve"> </w:t>
      </w:r>
      <w:r w:rsidRPr="004F0F21">
        <w:rPr>
          <w:color w:val="242424"/>
          <w:sz w:val="22"/>
          <w:szCs w:val="22"/>
        </w:rPr>
        <w:t>o</w:t>
      </w:r>
      <w:r w:rsidRPr="004F0F21">
        <w:rPr>
          <w:color w:val="242424"/>
          <w:spacing w:val="2"/>
          <w:sz w:val="22"/>
          <w:szCs w:val="22"/>
        </w:rPr>
        <w:t>r</w:t>
      </w:r>
      <w:r w:rsidRPr="004F0F21">
        <w:rPr>
          <w:color w:val="242424"/>
          <w:sz w:val="22"/>
          <w:szCs w:val="22"/>
        </w:rPr>
        <w:t>d</w:t>
      </w:r>
      <w:r w:rsidRPr="004F0F21">
        <w:rPr>
          <w:color w:val="242424"/>
          <w:spacing w:val="-1"/>
          <w:sz w:val="22"/>
          <w:szCs w:val="22"/>
        </w:rPr>
        <w:t>e</w:t>
      </w:r>
      <w:r w:rsidRPr="004F0F21">
        <w:rPr>
          <w:color w:val="242424"/>
          <w:sz w:val="22"/>
          <w:szCs w:val="22"/>
        </w:rPr>
        <w:t>r</w:t>
      </w:r>
      <w:r w:rsidRPr="004F0F21">
        <w:rPr>
          <w:color w:val="242424"/>
          <w:spacing w:val="-1"/>
          <w:sz w:val="22"/>
          <w:szCs w:val="22"/>
        </w:rPr>
        <w:t xml:space="preserve"> </w:t>
      </w:r>
      <w:r w:rsidRPr="004F0F21">
        <w:rPr>
          <w:color w:val="242424"/>
          <w:sz w:val="22"/>
          <w:szCs w:val="22"/>
        </w:rPr>
        <w:t>sh</w:t>
      </w:r>
      <w:r w:rsidRPr="004F0F21">
        <w:rPr>
          <w:color w:val="242424"/>
          <w:spacing w:val="-1"/>
          <w:sz w:val="22"/>
          <w:szCs w:val="22"/>
        </w:rPr>
        <w:t>a</w:t>
      </w:r>
      <w:r w:rsidRPr="004F0F21">
        <w:rPr>
          <w:color w:val="242424"/>
          <w:sz w:val="22"/>
          <w:szCs w:val="22"/>
        </w:rPr>
        <w:t>ll be</w:t>
      </w:r>
      <w:r w:rsidRPr="004F0F21">
        <w:rPr>
          <w:color w:val="242424"/>
          <w:spacing w:val="-1"/>
          <w:sz w:val="22"/>
          <w:szCs w:val="22"/>
        </w:rPr>
        <w:t xml:space="preserve"> </w:t>
      </w:r>
      <w:r w:rsidRPr="004F0F21">
        <w:rPr>
          <w:color w:val="242424"/>
          <w:sz w:val="22"/>
          <w:szCs w:val="22"/>
        </w:rPr>
        <w:t>pl</w:t>
      </w:r>
      <w:r w:rsidRPr="004F0F21">
        <w:rPr>
          <w:color w:val="242424"/>
          <w:spacing w:val="-1"/>
          <w:sz w:val="22"/>
          <w:szCs w:val="22"/>
        </w:rPr>
        <w:t>ace</w:t>
      </w:r>
      <w:r w:rsidRPr="004F0F21">
        <w:rPr>
          <w:color w:val="242424"/>
          <w:sz w:val="22"/>
          <w:szCs w:val="22"/>
        </w:rPr>
        <w:t>d in the</w:t>
      </w:r>
      <w:r w:rsidRPr="004F0F21">
        <w:rPr>
          <w:color w:val="242424"/>
          <w:spacing w:val="-1"/>
          <w:sz w:val="22"/>
          <w:szCs w:val="22"/>
        </w:rPr>
        <w:t xml:space="preserve"> </w:t>
      </w:r>
      <w:r w:rsidRPr="004F0F21">
        <w:rPr>
          <w:color w:val="242424"/>
          <w:spacing w:val="3"/>
          <w:sz w:val="22"/>
          <w:szCs w:val="22"/>
        </w:rPr>
        <w:t>m</w:t>
      </w:r>
      <w:r w:rsidRPr="004F0F21">
        <w:rPr>
          <w:color w:val="242424"/>
          <w:spacing w:val="-1"/>
          <w:sz w:val="22"/>
          <w:szCs w:val="22"/>
        </w:rPr>
        <w:t>e</w:t>
      </w:r>
      <w:r w:rsidRPr="004F0F21">
        <w:rPr>
          <w:color w:val="242424"/>
          <w:sz w:val="22"/>
          <w:szCs w:val="22"/>
        </w:rPr>
        <w:t>di</w:t>
      </w:r>
      <w:r w:rsidRPr="004F0F21">
        <w:rPr>
          <w:color w:val="242424"/>
          <w:spacing w:val="-1"/>
          <w:sz w:val="22"/>
          <w:szCs w:val="22"/>
        </w:rPr>
        <w:t>ca</w:t>
      </w:r>
      <w:r w:rsidRPr="004F0F21">
        <w:rPr>
          <w:color w:val="242424"/>
          <w:sz w:val="22"/>
          <w:szCs w:val="22"/>
        </w:rPr>
        <w:t>l</w:t>
      </w:r>
      <w:r w:rsidRPr="004F0F21">
        <w:rPr>
          <w:color w:val="242424"/>
          <w:spacing w:val="3"/>
          <w:sz w:val="22"/>
          <w:szCs w:val="22"/>
        </w:rPr>
        <w:t xml:space="preserve"> </w:t>
      </w:r>
      <w:r w:rsidRPr="004F0F21">
        <w:rPr>
          <w:color w:val="242424"/>
          <w:spacing w:val="-1"/>
          <w:sz w:val="22"/>
          <w:szCs w:val="22"/>
        </w:rPr>
        <w:t>rec</w:t>
      </w:r>
      <w:r w:rsidRPr="004F0F21">
        <w:rPr>
          <w:color w:val="242424"/>
          <w:sz w:val="22"/>
          <w:szCs w:val="22"/>
        </w:rPr>
        <w:t>o</w:t>
      </w:r>
      <w:r w:rsidRPr="004F0F21">
        <w:rPr>
          <w:color w:val="242424"/>
          <w:spacing w:val="-1"/>
          <w:sz w:val="22"/>
          <w:szCs w:val="22"/>
        </w:rPr>
        <w:t>r</w:t>
      </w:r>
      <w:r w:rsidRPr="004F0F21">
        <w:rPr>
          <w:color w:val="242424"/>
          <w:sz w:val="22"/>
          <w:szCs w:val="22"/>
        </w:rPr>
        <w:t>d</w:t>
      </w:r>
      <w:r w:rsidRPr="004F0F21">
        <w:rPr>
          <w:color w:val="242424"/>
          <w:spacing w:val="2"/>
          <w:sz w:val="22"/>
          <w:szCs w:val="22"/>
        </w:rPr>
        <w:t xml:space="preserve"> </w:t>
      </w:r>
      <w:r w:rsidRPr="004F0F21">
        <w:rPr>
          <w:color w:val="242424"/>
          <w:sz w:val="22"/>
          <w:szCs w:val="22"/>
        </w:rPr>
        <w:t>with the</w:t>
      </w:r>
      <w:r w:rsidRPr="004F0F21">
        <w:rPr>
          <w:color w:val="242424"/>
          <w:spacing w:val="-1"/>
          <w:sz w:val="22"/>
          <w:szCs w:val="22"/>
        </w:rPr>
        <w:t xml:space="preserve"> e</w:t>
      </w:r>
      <w:r w:rsidRPr="004F0F21">
        <w:rPr>
          <w:color w:val="242424"/>
          <w:spacing w:val="2"/>
          <w:sz w:val="22"/>
          <w:szCs w:val="22"/>
        </w:rPr>
        <w:t>x</w:t>
      </w:r>
      <w:r w:rsidRPr="004F0F21">
        <w:rPr>
          <w:color w:val="242424"/>
          <w:spacing w:val="-1"/>
          <w:sz w:val="22"/>
          <w:szCs w:val="22"/>
        </w:rPr>
        <w:t>ce</w:t>
      </w:r>
      <w:r w:rsidRPr="004F0F21">
        <w:rPr>
          <w:color w:val="242424"/>
          <w:sz w:val="22"/>
          <w:szCs w:val="22"/>
        </w:rPr>
        <w:t>ption of</w:t>
      </w:r>
      <w:r w:rsidRPr="004F0F21">
        <w:rPr>
          <w:color w:val="242424"/>
          <w:spacing w:val="-1"/>
          <w:sz w:val="22"/>
          <w:szCs w:val="22"/>
        </w:rPr>
        <w:t xml:space="preserve"> </w:t>
      </w:r>
      <w:r w:rsidRPr="004F0F21">
        <w:rPr>
          <w:color w:val="242424"/>
          <w:spacing w:val="1"/>
          <w:sz w:val="22"/>
          <w:szCs w:val="22"/>
        </w:rPr>
        <w:t>P</w:t>
      </w:r>
      <w:r w:rsidRPr="004F0F21">
        <w:rPr>
          <w:color w:val="242424"/>
          <w:spacing w:val="2"/>
          <w:sz w:val="22"/>
          <w:szCs w:val="22"/>
        </w:rPr>
        <w:t>h</w:t>
      </w:r>
      <w:r w:rsidRPr="004F0F21">
        <w:rPr>
          <w:color w:val="242424"/>
          <w:spacing w:val="-5"/>
          <w:sz w:val="22"/>
          <w:szCs w:val="22"/>
        </w:rPr>
        <w:t>y</w:t>
      </w:r>
      <w:r w:rsidRPr="004F0F21">
        <w:rPr>
          <w:color w:val="242424"/>
          <w:sz w:val="22"/>
          <w:szCs w:val="22"/>
        </w:rPr>
        <w:t>si</w:t>
      </w:r>
      <w:r w:rsidRPr="004F0F21">
        <w:rPr>
          <w:color w:val="242424"/>
          <w:spacing w:val="-1"/>
          <w:sz w:val="22"/>
          <w:szCs w:val="22"/>
        </w:rPr>
        <w:t>c</w:t>
      </w:r>
      <w:r w:rsidRPr="004F0F21">
        <w:rPr>
          <w:color w:val="242424"/>
          <w:sz w:val="22"/>
          <w:szCs w:val="22"/>
        </w:rPr>
        <w:t>i</w:t>
      </w:r>
      <w:r w:rsidRPr="004F0F21">
        <w:rPr>
          <w:color w:val="242424"/>
          <w:spacing w:val="-1"/>
          <w:sz w:val="22"/>
          <w:szCs w:val="22"/>
        </w:rPr>
        <w:t>a</w:t>
      </w:r>
      <w:r w:rsidRPr="004F0F21">
        <w:rPr>
          <w:color w:val="242424"/>
          <w:spacing w:val="2"/>
          <w:sz w:val="22"/>
          <w:szCs w:val="22"/>
        </w:rPr>
        <w:t>n</w:t>
      </w:r>
      <w:r w:rsidRPr="004F0F21">
        <w:rPr>
          <w:color w:val="242424"/>
          <w:spacing w:val="-1"/>
          <w:sz w:val="22"/>
          <w:szCs w:val="22"/>
        </w:rPr>
        <w:t>-a</w:t>
      </w:r>
      <w:r w:rsidRPr="004F0F21">
        <w:rPr>
          <w:color w:val="242424"/>
          <w:sz w:val="22"/>
          <w:szCs w:val="22"/>
        </w:rPr>
        <w:t>pp</w:t>
      </w:r>
      <w:r w:rsidRPr="004F0F21">
        <w:rPr>
          <w:color w:val="242424"/>
          <w:spacing w:val="-1"/>
          <w:sz w:val="22"/>
          <w:szCs w:val="22"/>
        </w:rPr>
        <w:t>r</w:t>
      </w:r>
      <w:r w:rsidRPr="004F0F21">
        <w:rPr>
          <w:color w:val="242424"/>
          <w:sz w:val="22"/>
          <w:szCs w:val="22"/>
        </w:rPr>
        <w:t>o</w:t>
      </w:r>
      <w:r w:rsidRPr="004F0F21">
        <w:rPr>
          <w:color w:val="242424"/>
          <w:spacing w:val="2"/>
          <w:sz w:val="22"/>
          <w:szCs w:val="22"/>
        </w:rPr>
        <w:t>v</w:t>
      </w:r>
      <w:r w:rsidRPr="004F0F21">
        <w:rPr>
          <w:color w:val="242424"/>
          <w:spacing w:val="-1"/>
          <w:sz w:val="22"/>
          <w:szCs w:val="22"/>
        </w:rPr>
        <w:t>e</w:t>
      </w:r>
      <w:r w:rsidRPr="004F0F21">
        <w:rPr>
          <w:color w:val="242424"/>
          <w:sz w:val="22"/>
          <w:szCs w:val="22"/>
        </w:rPr>
        <w:t>d poli</w:t>
      </w:r>
      <w:r w:rsidRPr="004F0F21">
        <w:rPr>
          <w:color w:val="242424"/>
          <w:spacing w:val="-1"/>
          <w:sz w:val="22"/>
          <w:szCs w:val="22"/>
        </w:rPr>
        <w:t>c</w:t>
      </w:r>
      <w:r w:rsidRPr="004F0F21">
        <w:rPr>
          <w:color w:val="242424"/>
          <w:sz w:val="22"/>
          <w:szCs w:val="22"/>
        </w:rPr>
        <w:t>i</w:t>
      </w:r>
      <w:r w:rsidRPr="004F0F21">
        <w:rPr>
          <w:color w:val="242424"/>
          <w:spacing w:val="-1"/>
          <w:sz w:val="22"/>
          <w:szCs w:val="22"/>
        </w:rPr>
        <w:t>e</w:t>
      </w:r>
      <w:r w:rsidRPr="004F0F21">
        <w:rPr>
          <w:color w:val="242424"/>
          <w:sz w:val="22"/>
          <w:szCs w:val="22"/>
        </w:rPr>
        <w:t>s/p</w:t>
      </w:r>
      <w:r w:rsidRPr="004F0F21">
        <w:rPr>
          <w:color w:val="242424"/>
          <w:spacing w:val="-1"/>
          <w:sz w:val="22"/>
          <w:szCs w:val="22"/>
        </w:rPr>
        <w:t>r</w:t>
      </w:r>
      <w:r w:rsidRPr="004F0F21">
        <w:rPr>
          <w:color w:val="242424"/>
          <w:sz w:val="22"/>
          <w:szCs w:val="22"/>
        </w:rPr>
        <w:t>oto</w:t>
      </w:r>
      <w:r w:rsidRPr="004F0F21">
        <w:rPr>
          <w:color w:val="242424"/>
          <w:spacing w:val="-1"/>
          <w:sz w:val="22"/>
          <w:szCs w:val="22"/>
        </w:rPr>
        <w:t>c</w:t>
      </w:r>
      <w:r w:rsidRPr="004F0F21">
        <w:rPr>
          <w:color w:val="242424"/>
          <w:sz w:val="22"/>
          <w:szCs w:val="22"/>
        </w:rPr>
        <w:t xml:space="preserve">ols </w:t>
      </w:r>
      <w:r w:rsidRPr="004F0F21">
        <w:rPr>
          <w:color w:val="242424"/>
          <w:spacing w:val="-1"/>
          <w:sz w:val="22"/>
          <w:szCs w:val="22"/>
        </w:rPr>
        <w:t>f</w:t>
      </w:r>
      <w:r w:rsidRPr="004F0F21">
        <w:rPr>
          <w:color w:val="242424"/>
          <w:sz w:val="22"/>
          <w:szCs w:val="22"/>
        </w:rPr>
        <w:t>or</w:t>
      </w:r>
      <w:r w:rsidRPr="004F0F21">
        <w:rPr>
          <w:color w:val="242424"/>
          <w:spacing w:val="-1"/>
          <w:sz w:val="22"/>
          <w:szCs w:val="22"/>
        </w:rPr>
        <w:t xml:space="preserve"> </w:t>
      </w:r>
      <w:r w:rsidRPr="004F0F21">
        <w:rPr>
          <w:color w:val="242424"/>
          <w:sz w:val="22"/>
          <w:szCs w:val="22"/>
        </w:rPr>
        <w:t>the</w:t>
      </w:r>
      <w:r w:rsidRPr="004F0F21">
        <w:rPr>
          <w:color w:val="242424"/>
          <w:spacing w:val="1"/>
          <w:sz w:val="22"/>
          <w:szCs w:val="22"/>
        </w:rPr>
        <w:t xml:space="preserve"> </w:t>
      </w:r>
      <w:r w:rsidRPr="004F0F21">
        <w:rPr>
          <w:color w:val="242424"/>
          <w:spacing w:val="-1"/>
          <w:sz w:val="22"/>
          <w:szCs w:val="22"/>
        </w:rPr>
        <w:t>a</w:t>
      </w:r>
      <w:r w:rsidRPr="004F0F21">
        <w:rPr>
          <w:color w:val="242424"/>
          <w:sz w:val="22"/>
          <w:szCs w:val="22"/>
        </w:rPr>
        <w:t>dminist</w:t>
      </w:r>
      <w:r w:rsidRPr="004F0F21">
        <w:rPr>
          <w:color w:val="242424"/>
          <w:spacing w:val="-1"/>
          <w:sz w:val="22"/>
          <w:szCs w:val="22"/>
        </w:rPr>
        <w:t>ra</w:t>
      </w:r>
      <w:r w:rsidRPr="004F0F21">
        <w:rPr>
          <w:color w:val="242424"/>
          <w:sz w:val="22"/>
          <w:szCs w:val="22"/>
        </w:rPr>
        <w:t>tion of</w:t>
      </w:r>
      <w:r w:rsidRPr="004F0F21">
        <w:rPr>
          <w:color w:val="242424"/>
          <w:spacing w:val="-1"/>
          <w:sz w:val="22"/>
          <w:szCs w:val="22"/>
        </w:rPr>
        <w:t xml:space="preserve"> </w:t>
      </w:r>
      <w:r w:rsidRPr="004F0F21">
        <w:rPr>
          <w:color w:val="242424"/>
          <w:sz w:val="22"/>
          <w:szCs w:val="22"/>
        </w:rPr>
        <w:t>in</w:t>
      </w:r>
      <w:r w:rsidRPr="004F0F21">
        <w:rPr>
          <w:color w:val="242424"/>
          <w:spacing w:val="-1"/>
          <w:sz w:val="22"/>
          <w:szCs w:val="22"/>
        </w:rPr>
        <w:t>f</w:t>
      </w:r>
      <w:r w:rsidRPr="004F0F21">
        <w:rPr>
          <w:color w:val="242424"/>
          <w:sz w:val="22"/>
          <w:szCs w:val="22"/>
        </w:rPr>
        <w:t>lu</w:t>
      </w:r>
      <w:r w:rsidRPr="004F0F21">
        <w:rPr>
          <w:color w:val="242424"/>
          <w:spacing w:val="-1"/>
          <w:sz w:val="22"/>
          <w:szCs w:val="22"/>
        </w:rPr>
        <w:t>e</w:t>
      </w:r>
      <w:r w:rsidRPr="004F0F21">
        <w:rPr>
          <w:color w:val="242424"/>
          <w:sz w:val="22"/>
          <w:szCs w:val="22"/>
        </w:rPr>
        <w:t>n</w:t>
      </w:r>
      <w:r w:rsidRPr="004F0F21">
        <w:rPr>
          <w:color w:val="242424"/>
          <w:spacing w:val="1"/>
          <w:sz w:val="22"/>
          <w:szCs w:val="22"/>
        </w:rPr>
        <w:t>z</w:t>
      </w:r>
      <w:r w:rsidRPr="004F0F21">
        <w:rPr>
          <w:color w:val="242424"/>
          <w:sz w:val="22"/>
          <w:szCs w:val="22"/>
        </w:rPr>
        <w:t>a</w:t>
      </w:r>
      <w:r w:rsidRPr="004F0F21">
        <w:rPr>
          <w:color w:val="242424"/>
          <w:spacing w:val="-1"/>
          <w:sz w:val="22"/>
          <w:szCs w:val="22"/>
        </w:rPr>
        <w:t xml:space="preserve"> a</w:t>
      </w:r>
      <w:r w:rsidRPr="004F0F21">
        <w:rPr>
          <w:color w:val="242424"/>
          <w:sz w:val="22"/>
          <w:szCs w:val="22"/>
        </w:rPr>
        <w:t>nd pn</w:t>
      </w:r>
      <w:r w:rsidRPr="004F0F21">
        <w:rPr>
          <w:color w:val="242424"/>
          <w:spacing w:val="-1"/>
          <w:sz w:val="22"/>
          <w:szCs w:val="22"/>
        </w:rPr>
        <w:t>e</w:t>
      </w:r>
      <w:r w:rsidRPr="004F0F21">
        <w:rPr>
          <w:color w:val="242424"/>
          <w:sz w:val="22"/>
          <w:szCs w:val="22"/>
        </w:rPr>
        <w:t>umo</w:t>
      </w:r>
      <w:r w:rsidRPr="004F0F21">
        <w:rPr>
          <w:color w:val="242424"/>
          <w:spacing w:val="-1"/>
          <w:sz w:val="22"/>
          <w:szCs w:val="22"/>
        </w:rPr>
        <w:t>c</w:t>
      </w:r>
      <w:r w:rsidRPr="004F0F21">
        <w:rPr>
          <w:color w:val="242424"/>
          <w:sz w:val="22"/>
          <w:szCs w:val="22"/>
        </w:rPr>
        <w:t>o</w:t>
      </w:r>
      <w:r w:rsidRPr="004F0F21">
        <w:rPr>
          <w:color w:val="242424"/>
          <w:spacing w:val="1"/>
          <w:sz w:val="22"/>
          <w:szCs w:val="22"/>
        </w:rPr>
        <w:t>c</w:t>
      </w:r>
      <w:r w:rsidRPr="004F0F21">
        <w:rPr>
          <w:color w:val="242424"/>
          <w:spacing w:val="-1"/>
          <w:sz w:val="22"/>
          <w:szCs w:val="22"/>
        </w:rPr>
        <w:t>ca</w:t>
      </w:r>
      <w:r w:rsidRPr="004F0F21">
        <w:rPr>
          <w:color w:val="242424"/>
          <w:sz w:val="22"/>
          <w:szCs w:val="22"/>
        </w:rPr>
        <w:t>l po</w:t>
      </w:r>
      <w:r w:rsidRPr="004F0F21">
        <w:rPr>
          <w:color w:val="242424"/>
          <w:spacing w:val="3"/>
          <w:sz w:val="22"/>
          <w:szCs w:val="22"/>
        </w:rPr>
        <w:t>l</w:t>
      </w:r>
      <w:r w:rsidRPr="004F0F21">
        <w:rPr>
          <w:color w:val="242424"/>
          <w:spacing w:val="-5"/>
          <w:sz w:val="22"/>
          <w:szCs w:val="22"/>
        </w:rPr>
        <w:t>y</w:t>
      </w:r>
      <w:r w:rsidRPr="004F0F21">
        <w:rPr>
          <w:color w:val="242424"/>
          <w:sz w:val="22"/>
          <w:szCs w:val="22"/>
        </w:rPr>
        <w:t>s</w:t>
      </w:r>
      <w:r w:rsidRPr="004F0F21">
        <w:rPr>
          <w:color w:val="242424"/>
          <w:spacing w:val="-1"/>
          <w:sz w:val="22"/>
          <w:szCs w:val="22"/>
        </w:rPr>
        <w:t>a</w:t>
      </w:r>
      <w:r w:rsidRPr="004F0F21">
        <w:rPr>
          <w:color w:val="242424"/>
          <w:spacing w:val="1"/>
          <w:sz w:val="22"/>
          <w:szCs w:val="22"/>
        </w:rPr>
        <w:t>c</w:t>
      </w:r>
      <w:r w:rsidRPr="004F0F21">
        <w:rPr>
          <w:color w:val="242424"/>
          <w:spacing w:val="-1"/>
          <w:sz w:val="22"/>
          <w:szCs w:val="22"/>
        </w:rPr>
        <w:t>c</w:t>
      </w:r>
      <w:r w:rsidRPr="004F0F21">
        <w:rPr>
          <w:color w:val="242424"/>
          <w:sz w:val="22"/>
          <w:szCs w:val="22"/>
        </w:rPr>
        <w:t>h</w:t>
      </w:r>
      <w:r w:rsidRPr="004F0F21">
        <w:rPr>
          <w:color w:val="242424"/>
          <w:spacing w:val="1"/>
          <w:sz w:val="22"/>
          <w:szCs w:val="22"/>
        </w:rPr>
        <w:t>a</w:t>
      </w:r>
      <w:r w:rsidRPr="004F0F21">
        <w:rPr>
          <w:color w:val="242424"/>
          <w:spacing w:val="-1"/>
          <w:sz w:val="22"/>
          <w:szCs w:val="22"/>
        </w:rPr>
        <w:t>r</w:t>
      </w:r>
      <w:r w:rsidRPr="004F0F21">
        <w:rPr>
          <w:color w:val="242424"/>
          <w:sz w:val="22"/>
          <w:szCs w:val="22"/>
        </w:rPr>
        <w:t>ide</w:t>
      </w:r>
      <w:r w:rsidRPr="004F0F21">
        <w:rPr>
          <w:color w:val="242424"/>
          <w:spacing w:val="-1"/>
          <w:sz w:val="22"/>
          <w:szCs w:val="22"/>
        </w:rPr>
        <w:t xml:space="preserve"> </w:t>
      </w:r>
      <w:r w:rsidRPr="004F0F21">
        <w:rPr>
          <w:color w:val="242424"/>
          <w:sz w:val="22"/>
          <w:szCs w:val="22"/>
        </w:rPr>
        <w:t>v</w:t>
      </w:r>
      <w:r w:rsidRPr="004F0F21">
        <w:rPr>
          <w:color w:val="242424"/>
          <w:spacing w:val="1"/>
          <w:sz w:val="22"/>
          <w:szCs w:val="22"/>
        </w:rPr>
        <w:t>a</w:t>
      </w:r>
      <w:r w:rsidRPr="004F0F21">
        <w:rPr>
          <w:color w:val="242424"/>
          <w:spacing w:val="-1"/>
          <w:sz w:val="22"/>
          <w:szCs w:val="22"/>
        </w:rPr>
        <w:t>cc</w:t>
      </w:r>
      <w:r w:rsidRPr="004F0F21">
        <w:rPr>
          <w:color w:val="242424"/>
          <w:sz w:val="22"/>
          <w:szCs w:val="22"/>
        </w:rPr>
        <w:t>in</w:t>
      </w:r>
      <w:r w:rsidRPr="004F0F21">
        <w:rPr>
          <w:color w:val="242424"/>
          <w:spacing w:val="-1"/>
          <w:sz w:val="22"/>
          <w:szCs w:val="22"/>
        </w:rPr>
        <w:t>e</w:t>
      </w:r>
      <w:r w:rsidRPr="004F0F21">
        <w:rPr>
          <w:color w:val="242424"/>
          <w:sz w:val="22"/>
          <w:szCs w:val="22"/>
        </w:rPr>
        <w:t>s</w:t>
      </w:r>
      <w:r w:rsidRPr="004F0F21">
        <w:rPr>
          <w:color w:val="242424"/>
          <w:spacing w:val="3"/>
          <w:sz w:val="22"/>
          <w:szCs w:val="22"/>
        </w:rPr>
        <w:t xml:space="preserve"> </w:t>
      </w:r>
      <w:r w:rsidRPr="004F0F21">
        <w:rPr>
          <w:color w:val="242424"/>
          <w:spacing w:val="-1"/>
          <w:sz w:val="22"/>
          <w:szCs w:val="22"/>
        </w:rPr>
        <w:t>af</w:t>
      </w:r>
      <w:r w:rsidRPr="004F0F21">
        <w:rPr>
          <w:color w:val="242424"/>
          <w:sz w:val="22"/>
          <w:szCs w:val="22"/>
        </w:rPr>
        <w:t>t</w:t>
      </w:r>
      <w:r w:rsidRPr="004F0F21">
        <w:rPr>
          <w:color w:val="242424"/>
          <w:spacing w:val="-1"/>
          <w:sz w:val="22"/>
          <w:szCs w:val="22"/>
        </w:rPr>
        <w:t>e</w:t>
      </w:r>
      <w:r w:rsidRPr="004F0F21">
        <w:rPr>
          <w:color w:val="242424"/>
          <w:sz w:val="22"/>
          <w:szCs w:val="22"/>
        </w:rPr>
        <w:t>r</w:t>
      </w:r>
      <w:r w:rsidRPr="004F0F21">
        <w:rPr>
          <w:color w:val="242424"/>
          <w:spacing w:val="2"/>
          <w:sz w:val="22"/>
          <w:szCs w:val="22"/>
        </w:rPr>
        <w:t xml:space="preserve"> </w:t>
      </w:r>
      <w:r w:rsidRPr="004F0F21">
        <w:rPr>
          <w:color w:val="242424"/>
          <w:spacing w:val="-1"/>
          <w:sz w:val="22"/>
          <w:szCs w:val="22"/>
        </w:rPr>
        <w:t>a</w:t>
      </w:r>
      <w:r w:rsidRPr="004F0F21">
        <w:rPr>
          <w:color w:val="242424"/>
          <w:sz w:val="22"/>
          <w:szCs w:val="22"/>
        </w:rPr>
        <w:t xml:space="preserve">n </w:t>
      </w:r>
      <w:r w:rsidRPr="004F0F21">
        <w:rPr>
          <w:color w:val="242424"/>
          <w:spacing w:val="-1"/>
          <w:sz w:val="22"/>
          <w:szCs w:val="22"/>
        </w:rPr>
        <w:t>a</w:t>
      </w:r>
      <w:r w:rsidRPr="004F0F21">
        <w:rPr>
          <w:color w:val="242424"/>
          <w:sz w:val="22"/>
          <w:szCs w:val="22"/>
        </w:rPr>
        <w:t>ss</w:t>
      </w:r>
      <w:r w:rsidRPr="004F0F21">
        <w:rPr>
          <w:color w:val="242424"/>
          <w:spacing w:val="-1"/>
          <w:sz w:val="22"/>
          <w:szCs w:val="22"/>
        </w:rPr>
        <w:t>e</w:t>
      </w:r>
      <w:r w:rsidRPr="004F0F21">
        <w:rPr>
          <w:color w:val="242424"/>
          <w:sz w:val="22"/>
          <w:szCs w:val="22"/>
        </w:rPr>
        <w:t>ssm</w:t>
      </w:r>
      <w:r w:rsidRPr="004F0F21">
        <w:rPr>
          <w:color w:val="242424"/>
          <w:spacing w:val="-1"/>
          <w:sz w:val="22"/>
          <w:szCs w:val="22"/>
        </w:rPr>
        <w:t>e</w:t>
      </w:r>
      <w:r w:rsidRPr="004F0F21">
        <w:rPr>
          <w:color w:val="242424"/>
          <w:sz w:val="22"/>
          <w:szCs w:val="22"/>
        </w:rPr>
        <w:t xml:space="preserve">nt </w:t>
      </w:r>
      <w:r w:rsidRPr="004F0F21">
        <w:rPr>
          <w:color w:val="242424"/>
          <w:spacing w:val="-1"/>
          <w:sz w:val="22"/>
          <w:szCs w:val="22"/>
        </w:rPr>
        <w:t>f</w:t>
      </w:r>
      <w:r w:rsidRPr="004F0F21">
        <w:rPr>
          <w:color w:val="242424"/>
          <w:spacing w:val="2"/>
          <w:sz w:val="22"/>
          <w:szCs w:val="22"/>
        </w:rPr>
        <w:t>o</w:t>
      </w:r>
      <w:r w:rsidRPr="004F0F21">
        <w:rPr>
          <w:color w:val="242424"/>
          <w:sz w:val="22"/>
          <w:szCs w:val="22"/>
        </w:rPr>
        <w:t>r</w:t>
      </w:r>
      <w:r w:rsidRPr="004F0F21">
        <w:rPr>
          <w:color w:val="242424"/>
          <w:spacing w:val="-1"/>
          <w:sz w:val="22"/>
          <w:szCs w:val="22"/>
        </w:rPr>
        <w:t xml:space="preserve"> </w:t>
      </w:r>
      <w:r w:rsidRPr="004F0F21">
        <w:rPr>
          <w:color w:val="242424"/>
          <w:spacing w:val="1"/>
          <w:sz w:val="22"/>
          <w:szCs w:val="22"/>
        </w:rPr>
        <w:t>c</w:t>
      </w:r>
      <w:r w:rsidRPr="004F0F21">
        <w:rPr>
          <w:color w:val="242424"/>
          <w:sz w:val="22"/>
          <w:szCs w:val="22"/>
        </w:rPr>
        <w:t>ont</w:t>
      </w:r>
      <w:r w:rsidRPr="004F0F21">
        <w:rPr>
          <w:color w:val="242424"/>
          <w:spacing w:val="-1"/>
          <w:sz w:val="22"/>
          <w:szCs w:val="22"/>
        </w:rPr>
        <w:t>ra</w:t>
      </w:r>
      <w:r w:rsidRPr="004F0F21">
        <w:rPr>
          <w:color w:val="242424"/>
          <w:sz w:val="22"/>
          <w:szCs w:val="22"/>
        </w:rPr>
        <w:t>indi</w:t>
      </w:r>
      <w:r w:rsidRPr="004F0F21">
        <w:rPr>
          <w:color w:val="242424"/>
          <w:spacing w:val="-1"/>
          <w:sz w:val="22"/>
          <w:szCs w:val="22"/>
        </w:rPr>
        <w:t>ca</w:t>
      </w:r>
      <w:r w:rsidRPr="004F0F21">
        <w:rPr>
          <w:color w:val="242424"/>
          <w:sz w:val="22"/>
          <w:szCs w:val="22"/>
        </w:rPr>
        <w:t>tions.  The</w:t>
      </w:r>
    </w:p>
    <w:p w14:paraId="3DD2BE20" w14:textId="77777777" w:rsidR="00B54557" w:rsidRPr="004F0F21" w:rsidRDefault="00795FDD">
      <w:pPr>
        <w:ind w:left="1540" w:right="100"/>
        <w:rPr>
          <w:sz w:val="22"/>
          <w:szCs w:val="22"/>
        </w:rPr>
      </w:pPr>
      <w:r w:rsidRPr="004F0F21">
        <w:rPr>
          <w:color w:val="242424"/>
          <w:spacing w:val="-1"/>
          <w:sz w:val="22"/>
          <w:szCs w:val="22"/>
        </w:rPr>
        <w:t>a</w:t>
      </w:r>
      <w:r w:rsidRPr="004F0F21">
        <w:rPr>
          <w:color w:val="242424"/>
          <w:sz w:val="22"/>
          <w:szCs w:val="22"/>
        </w:rPr>
        <w:t>ss</w:t>
      </w:r>
      <w:r w:rsidRPr="004F0F21">
        <w:rPr>
          <w:color w:val="242424"/>
          <w:spacing w:val="-1"/>
          <w:sz w:val="22"/>
          <w:szCs w:val="22"/>
        </w:rPr>
        <w:t>e</w:t>
      </w:r>
      <w:r w:rsidRPr="004F0F21">
        <w:rPr>
          <w:color w:val="242424"/>
          <w:sz w:val="22"/>
          <w:szCs w:val="22"/>
        </w:rPr>
        <w:t>ssm</w:t>
      </w:r>
      <w:r w:rsidRPr="004F0F21">
        <w:rPr>
          <w:color w:val="242424"/>
          <w:spacing w:val="-1"/>
          <w:sz w:val="22"/>
          <w:szCs w:val="22"/>
        </w:rPr>
        <w:t>e</w:t>
      </w:r>
      <w:r w:rsidRPr="004F0F21">
        <w:rPr>
          <w:color w:val="242424"/>
          <w:sz w:val="22"/>
          <w:szCs w:val="22"/>
        </w:rPr>
        <w:t xml:space="preserve">nt </w:t>
      </w:r>
      <w:r w:rsidRPr="004F0F21">
        <w:rPr>
          <w:color w:val="242424"/>
          <w:spacing w:val="-1"/>
          <w:sz w:val="22"/>
          <w:szCs w:val="22"/>
        </w:rPr>
        <w:t>f</w:t>
      </w:r>
      <w:r w:rsidRPr="004F0F21">
        <w:rPr>
          <w:color w:val="242424"/>
          <w:sz w:val="22"/>
          <w:szCs w:val="22"/>
        </w:rPr>
        <w:t>or</w:t>
      </w:r>
      <w:r w:rsidRPr="004F0F21">
        <w:rPr>
          <w:color w:val="242424"/>
          <w:spacing w:val="-1"/>
          <w:sz w:val="22"/>
          <w:szCs w:val="22"/>
        </w:rPr>
        <w:t xml:space="preserve"> c</w:t>
      </w:r>
      <w:r w:rsidRPr="004F0F21">
        <w:rPr>
          <w:color w:val="242424"/>
          <w:sz w:val="22"/>
          <w:szCs w:val="22"/>
        </w:rPr>
        <w:t>on</w:t>
      </w:r>
      <w:r w:rsidRPr="004F0F21">
        <w:rPr>
          <w:color w:val="242424"/>
          <w:spacing w:val="3"/>
          <w:sz w:val="22"/>
          <w:szCs w:val="22"/>
        </w:rPr>
        <w:t>t</w:t>
      </w:r>
      <w:r w:rsidRPr="004F0F21">
        <w:rPr>
          <w:color w:val="242424"/>
          <w:spacing w:val="-1"/>
          <w:sz w:val="22"/>
          <w:szCs w:val="22"/>
        </w:rPr>
        <w:t>ra</w:t>
      </w:r>
      <w:r w:rsidRPr="004F0F21">
        <w:rPr>
          <w:color w:val="242424"/>
          <w:sz w:val="22"/>
          <w:szCs w:val="22"/>
        </w:rPr>
        <w:t>indi</w:t>
      </w:r>
      <w:r w:rsidRPr="004F0F21">
        <w:rPr>
          <w:color w:val="242424"/>
          <w:spacing w:val="-1"/>
          <w:sz w:val="22"/>
          <w:szCs w:val="22"/>
        </w:rPr>
        <w:t>ca</w:t>
      </w:r>
      <w:r w:rsidRPr="004F0F21">
        <w:rPr>
          <w:color w:val="242424"/>
          <w:sz w:val="22"/>
          <w:szCs w:val="22"/>
        </w:rPr>
        <w:t>tions sh</w:t>
      </w:r>
      <w:r w:rsidRPr="004F0F21">
        <w:rPr>
          <w:color w:val="242424"/>
          <w:spacing w:val="-1"/>
          <w:sz w:val="22"/>
          <w:szCs w:val="22"/>
        </w:rPr>
        <w:t>a</w:t>
      </w:r>
      <w:r w:rsidRPr="004F0F21">
        <w:rPr>
          <w:color w:val="242424"/>
          <w:sz w:val="22"/>
          <w:szCs w:val="22"/>
        </w:rPr>
        <w:t>ll be</w:t>
      </w:r>
      <w:r w:rsidRPr="004F0F21">
        <w:rPr>
          <w:color w:val="242424"/>
          <w:spacing w:val="-1"/>
          <w:sz w:val="22"/>
          <w:szCs w:val="22"/>
        </w:rPr>
        <w:t xml:space="preserve"> </w:t>
      </w:r>
      <w:r w:rsidRPr="004F0F21">
        <w:rPr>
          <w:color w:val="242424"/>
          <w:sz w:val="22"/>
          <w:szCs w:val="22"/>
        </w:rPr>
        <w:t>d</w:t>
      </w:r>
      <w:r w:rsidRPr="004F0F21">
        <w:rPr>
          <w:color w:val="242424"/>
          <w:spacing w:val="-1"/>
          <w:sz w:val="22"/>
          <w:szCs w:val="22"/>
        </w:rPr>
        <w:t>a</w:t>
      </w:r>
      <w:r w:rsidRPr="004F0F21">
        <w:rPr>
          <w:color w:val="242424"/>
          <w:sz w:val="22"/>
          <w:szCs w:val="22"/>
        </w:rPr>
        <w:t>t</w:t>
      </w:r>
      <w:r w:rsidRPr="004F0F21">
        <w:rPr>
          <w:color w:val="242424"/>
          <w:spacing w:val="-1"/>
          <w:sz w:val="22"/>
          <w:szCs w:val="22"/>
        </w:rPr>
        <w:t>e</w:t>
      </w:r>
      <w:r w:rsidRPr="004F0F21">
        <w:rPr>
          <w:color w:val="242424"/>
          <w:sz w:val="22"/>
          <w:szCs w:val="22"/>
        </w:rPr>
        <w:t>d</w:t>
      </w:r>
      <w:r w:rsidRPr="004F0F21">
        <w:rPr>
          <w:color w:val="242424"/>
          <w:spacing w:val="2"/>
          <w:sz w:val="22"/>
          <w:szCs w:val="22"/>
        </w:rPr>
        <w:t xml:space="preserve"> </w:t>
      </w:r>
      <w:r w:rsidRPr="004F0F21">
        <w:rPr>
          <w:color w:val="242424"/>
          <w:spacing w:val="-1"/>
          <w:sz w:val="22"/>
          <w:szCs w:val="22"/>
        </w:rPr>
        <w:t>a</w:t>
      </w:r>
      <w:r w:rsidRPr="004F0F21">
        <w:rPr>
          <w:color w:val="242424"/>
          <w:spacing w:val="2"/>
          <w:sz w:val="22"/>
          <w:szCs w:val="22"/>
        </w:rPr>
        <w:t>n</w:t>
      </w:r>
      <w:r w:rsidRPr="004F0F21">
        <w:rPr>
          <w:color w:val="242424"/>
          <w:sz w:val="22"/>
          <w:szCs w:val="22"/>
        </w:rPr>
        <w:t>d si</w:t>
      </w:r>
      <w:r w:rsidRPr="004F0F21">
        <w:rPr>
          <w:color w:val="242424"/>
          <w:spacing w:val="-2"/>
          <w:sz w:val="22"/>
          <w:szCs w:val="22"/>
        </w:rPr>
        <w:t>g</w:t>
      </w:r>
      <w:r w:rsidRPr="004F0F21">
        <w:rPr>
          <w:color w:val="242424"/>
          <w:sz w:val="22"/>
          <w:szCs w:val="22"/>
        </w:rPr>
        <w:t>n</w:t>
      </w:r>
      <w:r w:rsidRPr="004F0F21">
        <w:rPr>
          <w:color w:val="242424"/>
          <w:spacing w:val="-1"/>
          <w:sz w:val="22"/>
          <w:szCs w:val="22"/>
        </w:rPr>
        <w:t>e</w:t>
      </w:r>
      <w:r w:rsidRPr="004F0F21">
        <w:rPr>
          <w:color w:val="242424"/>
          <w:sz w:val="22"/>
          <w:szCs w:val="22"/>
        </w:rPr>
        <w:t xml:space="preserve">d </w:t>
      </w:r>
      <w:r w:rsidRPr="004F0F21">
        <w:rPr>
          <w:color w:val="242424"/>
          <w:spacing w:val="5"/>
          <w:sz w:val="22"/>
          <w:szCs w:val="22"/>
        </w:rPr>
        <w:t>b</w:t>
      </w:r>
      <w:r w:rsidRPr="004F0F21">
        <w:rPr>
          <w:color w:val="242424"/>
          <w:sz w:val="22"/>
          <w:szCs w:val="22"/>
        </w:rPr>
        <w:t>y</w:t>
      </w:r>
      <w:r w:rsidRPr="004F0F21">
        <w:rPr>
          <w:color w:val="242424"/>
          <w:spacing w:val="-5"/>
          <w:sz w:val="22"/>
          <w:szCs w:val="22"/>
        </w:rPr>
        <w:t xml:space="preserve"> </w:t>
      </w:r>
      <w:r w:rsidRPr="004F0F21">
        <w:rPr>
          <w:color w:val="242424"/>
          <w:sz w:val="22"/>
          <w:szCs w:val="22"/>
        </w:rPr>
        <w:t>the</w:t>
      </w:r>
      <w:r w:rsidRPr="004F0F21">
        <w:rPr>
          <w:color w:val="242424"/>
          <w:spacing w:val="-1"/>
          <w:sz w:val="22"/>
          <w:szCs w:val="22"/>
        </w:rPr>
        <w:t xml:space="preserve"> </w:t>
      </w:r>
      <w:r w:rsidRPr="004F0F21">
        <w:rPr>
          <w:color w:val="242424"/>
          <w:spacing w:val="1"/>
          <w:sz w:val="22"/>
          <w:szCs w:val="22"/>
        </w:rPr>
        <w:t>R</w:t>
      </w:r>
      <w:r w:rsidRPr="004F0F21">
        <w:rPr>
          <w:color w:val="242424"/>
          <w:sz w:val="22"/>
          <w:szCs w:val="22"/>
        </w:rPr>
        <w:t xml:space="preserve">.N. </w:t>
      </w:r>
      <w:r w:rsidRPr="004F0F21">
        <w:rPr>
          <w:color w:val="242424"/>
          <w:spacing w:val="2"/>
          <w:sz w:val="22"/>
          <w:szCs w:val="22"/>
        </w:rPr>
        <w:t>p</w:t>
      </w:r>
      <w:r w:rsidRPr="004F0F21">
        <w:rPr>
          <w:color w:val="242424"/>
          <w:spacing w:val="-1"/>
          <w:sz w:val="22"/>
          <w:szCs w:val="22"/>
        </w:rPr>
        <w:t>er</w:t>
      </w:r>
      <w:r w:rsidRPr="004F0F21">
        <w:rPr>
          <w:color w:val="242424"/>
          <w:spacing w:val="2"/>
          <w:sz w:val="22"/>
          <w:szCs w:val="22"/>
        </w:rPr>
        <w:t>f</w:t>
      </w:r>
      <w:r w:rsidRPr="004F0F21">
        <w:rPr>
          <w:color w:val="242424"/>
          <w:sz w:val="22"/>
          <w:szCs w:val="22"/>
        </w:rPr>
        <w:t>o</w:t>
      </w:r>
      <w:r w:rsidRPr="004F0F21">
        <w:rPr>
          <w:color w:val="242424"/>
          <w:spacing w:val="-1"/>
          <w:sz w:val="22"/>
          <w:szCs w:val="22"/>
        </w:rPr>
        <w:t>r</w:t>
      </w:r>
      <w:r w:rsidRPr="004F0F21">
        <w:rPr>
          <w:color w:val="242424"/>
          <w:sz w:val="22"/>
          <w:szCs w:val="22"/>
        </w:rPr>
        <w:t>m</w:t>
      </w:r>
      <w:r w:rsidRPr="004F0F21">
        <w:rPr>
          <w:color w:val="242424"/>
          <w:spacing w:val="1"/>
          <w:sz w:val="22"/>
          <w:szCs w:val="22"/>
        </w:rPr>
        <w:t>i</w:t>
      </w:r>
      <w:r w:rsidRPr="004F0F21">
        <w:rPr>
          <w:color w:val="242424"/>
          <w:sz w:val="22"/>
          <w:szCs w:val="22"/>
        </w:rPr>
        <w:t>ng the</w:t>
      </w:r>
      <w:r w:rsidRPr="004F0F21">
        <w:rPr>
          <w:color w:val="242424"/>
          <w:spacing w:val="-1"/>
          <w:sz w:val="22"/>
          <w:szCs w:val="22"/>
        </w:rPr>
        <w:t xml:space="preserve"> a</w:t>
      </w:r>
      <w:r w:rsidRPr="004F0F21">
        <w:rPr>
          <w:color w:val="242424"/>
          <w:sz w:val="22"/>
          <w:szCs w:val="22"/>
        </w:rPr>
        <w:t>ss</w:t>
      </w:r>
      <w:r w:rsidRPr="004F0F21">
        <w:rPr>
          <w:color w:val="242424"/>
          <w:spacing w:val="-1"/>
          <w:sz w:val="22"/>
          <w:szCs w:val="22"/>
        </w:rPr>
        <w:t>e</w:t>
      </w:r>
      <w:r w:rsidRPr="004F0F21">
        <w:rPr>
          <w:color w:val="242424"/>
          <w:sz w:val="22"/>
          <w:szCs w:val="22"/>
        </w:rPr>
        <w:t>ssm</w:t>
      </w:r>
      <w:r w:rsidRPr="004F0F21">
        <w:rPr>
          <w:color w:val="242424"/>
          <w:spacing w:val="-1"/>
          <w:sz w:val="22"/>
          <w:szCs w:val="22"/>
        </w:rPr>
        <w:t>e</w:t>
      </w:r>
      <w:r w:rsidRPr="004F0F21">
        <w:rPr>
          <w:color w:val="242424"/>
          <w:sz w:val="22"/>
          <w:szCs w:val="22"/>
        </w:rPr>
        <w:t xml:space="preserve">nt </w:t>
      </w:r>
      <w:r w:rsidRPr="004F0F21">
        <w:rPr>
          <w:color w:val="242424"/>
          <w:spacing w:val="-1"/>
          <w:sz w:val="22"/>
          <w:szCs w:val="22"/>
        </w:rPr>
        <w:t>a</w:t>
      </w:r>
      <w:r w:rsidRPr="004F0F21">
        <w:rPr>
          <w:color w:val="242424"/>
          <w:sz w:val="22"/>
          <w:szCs w:val="22"/>
        </w:rPr>
        <w:t>nd pl</w:t>
      </w:r>
      <w:r w:rsidRPr="004F0F21">
        <w:rPr>
          <w:color w:val="242424"/>
          <w:spacing w:val="1"/>
          <w:sz w:val="22"/>
          <w:szCs w:val="22"/>
        </w:rPr>
        <w:t>a</w:t>
      </w:r>
      <w:r w:rsidRPr="004F0F21">
        <w:rPr>
          <w:color w:val="242424"/>
          <w:spacing w:val="-1"/>
          <w:sz w:val="22"/>
          <w:szCs w:val="22"/>
        </w:rPr>
        <w:t>c</w:t>
      </w:r>
      <w:r w:rsidRPr="004F0F21">
        <w:rPr>
          <w:color w:val="242424"/>
          <w:spacing w:val="1"/>
          <w:sz w:val="22"/>
          <w:szCs w:val="22"/>
        </w:rPr>
        <w:t>e</w:t>
      </w:r>
      <w:r w:rsidRPr="004F0F21">
        <w:rPr>
          <w:color w:val="242424"/>
          <w:sz w:val="22"/>
          <w:szCs w:val="22"/>
        </w:rPr>
        <w:t xml:space="preserve">d in </w:t>
      </w:r>
      <w:r w:rsidRPr="004F0F21">
        <w:rPr>
          <w:color w:val="242424"/>
          <w:spacing w:val="1"/>
          <w:sz w:val="22"/>
          <w:szCs w:val="22"/>
        </w:rPr>
        <w:t>t</w:t>
      </w:r>
      <w:r w:rsidRPr="004F0F21">
        <w:rPr>
          <w:color w:val="242424"/>
          <w:sz w:val="22"/>
          <w:szCs w:val="22"/>
        </w:rPr>
        <w:t>he</w:t>
      </w:r>
      <w:r w:rsidRPr="004F0F21">
        <w:rPr>
          <w:color w:val="242424"/>
          <w:spacing w:val="-1"/>
          <w:sz w:val="22"/>
          <w:szCs w:val="22"/>
        </w:rPr>
        <w:t xml:space="preserve"> </w:t>
      </w:r>
      <w:r w:rsidRPr="004F0F21">
        <w:rPr>
          <w:color w:val="242424"/>
          <w:sz w:val="22"/>
          <w:szCs w:val="22"/>
        </w:rPr>
        <w:t>m</w:t>
      </w:r>
      <w:r w:rsidRPr="004F0F21">
        <w:rPr>
          <w:color w:val="242424"/>
          <w:spacing w:val="-1"/>
          <w:sz w:val="22"/>
          <w:szCs w:val="22"/>
        </w:rPr>
        <w:t>e</w:t>
      </w:r>
      <w:r w:rsidRPr="004F0F21">
        <w:rPr>
          <w:color w:val="242424"/>
          <w:sz w:val="22"/>
          <w:szCs w:val="22"/>
        </w:rPr>
        <w:t>di</w:t>
      </w:r>
      <w:r w:rsidRPr="004F0F21">
        <w:rPr>
          <w:color w:val="242424"/>
          <w:spacing w:val="-1"/>
          <w:sz w:val="22"/>
          <w:szCs w:val="22"/>
        </w:rPr>
        <w:t>ca</w:t>
      </w:r>
      <w:r w:rsidRPr="004F0F21">
        <w:rPr>
          <w:color w:val="242424"/>
          <w:sz w:val="22"/>
          <w:szCs w:val="22"/>
        </w:rPr>
        <w:t xml:space="preserve">l </w:t>
      </w:r>
      <w:r w:rsidRPr="004F0F21">
        <w:rPr>
          <w:color w:val="242424"/>
          <w:spacing w:val="-1"/>
          <w:sz w:val="22"/>
          <w:szCs w:val="22"/>
        </w:rPr>
        <w:t>r</w:t>
      </w:r>
      <w:r w:rsidRPr="004F0F21">
        <w:rPr>
          <w:color w:val="242424"/>
          <w:spacing w:val="1"/>
          <w:sz w:val="22"/>
          <w:szCs w:val="22"/>
        </w:rPr>
        <w:t>e</w:t>
      </w:r>
      <w:r w:rsidRPr="004F0F21">
        <w:rPr>
          <w:color w:val="242424"/>
          <w:spacing w:val="-1"/>
          <w:sz w:val="22"/>
          <w:szCs w:val="22"/>
        </w:rPr>
        <w:t>c</w:t>
      </w:r>
      <w:r w:rsidRPr="004F0F21">
        <w:rPr>
          <w:color w:val="242424"/>
          <w:sz w:val="22"/>
          <w:szCs w:val="22"/>
        </w:rPr>
        <w:t>o</w:t>
      </w:r>
      <w:r w:rsidRPr="004F0F21">
        <w:rPr>
          <w:color w:val="242424"/>
          <w:spacing w:val="-1"/>
          <w:sz w:val="22"/>
          <w:szCs w:val="22"/>
        </w:rPr>
        <w:t>r</w:t>
      </w:r>
      <w:r w:rsidRPr="004F0F21">
        <w:rPr>
          <w:color w:val="242424"/>
          <w:sz w:val="22"/>
          <w:szCs w:val="22"/>
        </w:rPr>
        <w:t>d.</w:t>
      </w:r>
    </w:p>
    <w:p w14:paraId="58D4B461" w14:textId="77777777" w:rsidR="00B54557" w:rsidRPr="004F0F21" w:rsidRDefault="00B54557">
      <w:pPr>
        <w:spacing w:line="240" w:lineRule="exact"/>
        <w:rPr>
          <w:sz w:val="22"/>
          <w:szCs w:val="22"/>
        </w:rPr>
      </w:pPr>
    </w:p>
    <w:p w14:paraId="7318D682" w14:textId="77777777" w:rsidR="00B54557" w:rsidRPr="004F0F21" w:rsidRDefault="00795FDD">
      <w:pPr>
        <w:ind w:left="1540" w:right="460" w:hanging="720"/>
        <w:rPr>
          <w:sz w:val="22"/>
          <w:szCs w:val="22"/>
        </w:rPr>
      </w:pPr>
      <w:r w:rsidRPr="004F0F21">
        <w:rPr>
          <w:color w:val="242424"/>
          <w:spacing w:val="-1"/>
          <w:sz w:val="22"/>
          <w:szCs w:val="22"/>
        </w:rPr>
        <w:t>(</w:t>
      </w:r>
      <w:r w:rsidRPr="004F0F21">
        <w:rPr>
          <w:color w:val="242424"/>
          <w:sz w:val="22"/>
          <w:szCs w:val="22"/>
        </w:rPr>
        <w:t xml:space="preserve">b)      </w:t>
      </w:r>
      <w:r w:rsidRPr="004F0F21">
        <w:rPr>
          <w:color w:val="242424"/>
          <w:spacing w:val="21"/>
          <w:sz w:val="22"/>
          <w:szCs w:val="22"/>
        </w:rPr>
        <w:t xml:space="preserve"> </w:t>
      </w:r>
      <w:r w:rsidRPr="004F0F21">
        <w:rPr>
          <w:color w:val="000000"/>
          <w:sz w:val="22"/>
          <w:szCs w:val="22"/>
        </w:rPr>
        <w:t>Hospit</w:t>
      </w:r>
      <w:r w:rsidRPr="004F0F21">
        <w:rPr>
          <w:color w:val="000000"/>
          <w:spacing w:val="-1"/>
          <w:sz w:val="22"/>
          <w:szCs w:val="22"/>
        </w:rPr>
        <w:t>a</w:t>
      </w:r>
      <w:r w:rsidRPr="004F0F21">
        <w:rPr>
          <w:color w:val="000000"/>
          <w:sz w:val="22"/>
          <w:szCs w:val="22"/>
        </w:rPr>
        <w:t>ls m</w:t>
      </w:r>
      <w:r w:rsidRPr="004F0F21">
        <w:rPr>
          <w:color w:val="000000"/>
          <w:spacing w:val="1"/>
          <w:sz w:val="22"/>
          <w:szCs w:val="22"/>
        </w:rPr>
        <w:t>a</w:t>
      </w:r>
      <w:r w:rsidRPr="004F0F21">
        <w:rPr>
          <w:color w:val="000000"/>
          <w:sz w:val="22"/>
          <w:szCs w:val="22"/>
        </w:rPr>
        <w:t>y</w:t>
      </w:r>
      <w:r w:rsidRPr="004F0F21">
        <w:rPr>
          <w:color w:val="000000"/>
          <w:spacing w:val="-5"/>
          <w:sz w:val="22"/>
          <w:szCs w:val="22"/>
        </w:rPr>
        <w:t xml:space="preserve"> </w:t>
      </w:r>
      <w:r w:rsidRPr="004F0F21">
        <w:rPr>
          <w:color w:val="000000"/>
          <w:spacing w:val="-1"/>
          <w:sz w:val="22"/>
          <w:szCs w:val="22"/>
        </w:rPr>
        <w:t>a</w:t>
      </w:r>
      <w:r w:rsidRPr="004F0F21">
        <w:rPr>
          <w:color w:val="000000"/>
          <w:sz w:val="22"/>
          <w:szCs w:val="22"/>
        </w:rPr>
        <w:t>dopt pol</w:t>
      </w:r>
      <w:r w:rsidRPr="004F0F21">
        <w:rPr>
          <w:color w:val="000000"/>
          <w:spacing w:val="3"/>
          <w:sz w:val="22"/>
          <w:szCs w:val="22"/>
        </w:rPr>
        <w:t>i</w:t>
      </w:r>
      <w:r w:rsidRPr="004F0F21">
        <w:rPr>
          <w:color w:val="000000"/>
          <w:spacing w:val="-1"/>
          <w:sz w:val="22"/>
          <w:szCs w:val="22"/>
        </w:rPr>
        <w:t>c</w:t>
      </w:r>
      <w:r w:rsidRPr="004F0F21">
        <w:rPr>
          <w:color w:val="000000"/>
          <w:sz w:val="22"/>
          <w:szCs w:val="22"/>
        </w:rPr>
        <w:t>i</w:t>
      </w:r>
      <w:r w:rsidRPr="004F0F21">
        <w:rPr>
          <w:color w:val="000000"/>
          <w:spacing w:val="-1"/>
          <w:sz w:val="22"/>
          <w:szCs w:val="22"/>
        </w:rPr>
        <w:t>e</w:t>
      </w:r>
      <w:r w:rsidRPr="004F0F21">
        <w:rPr>
          <w:color w:val="000000"/>
          <w:sz w:val="22"/>
          <w:szCs w:val="22"/>
        </w:rPr>
        <w:t xml:space="preserve">s </w:t>
      </w:r>
      <w:r w:rsidRPr="004F0F21">
        <w:rPr>
          <w:color w:val="000000"/>
          <w:spacing w:val="-1"/>
          <w:sz w:val="22"/>
          <w:szCs w:val="22"/>
        </w:rPr>
        <w:t>a</w:t>
      </w:r>
      <w:r w:rsidRPr="004F0F21">
        <w:rPr>
          <w:color w:val="000000"/>
          <w:sz w:val="22"/>
          <w:szCs w:val="22"/>
        </w:rPr>
        <w:t>nd p</w:t>
      </w:r>
      <w:r w:rsidRPr="004F0F21">
        <w:rPr>
          <w:color w:val="000000"/>
          <w:spacing w:val="-1"/>
          <w:sz w:val="22"/>
          <w:szCs w:val="22"/>
        </w:rPr>
        <w:t>r</w:t>
      </w:r>
      <w:r w:rsidRPr="004F0F21">
        <w:rPr>
          <w:color w:val="000000"/>
          <w:spacing w:val="2"/>
          <w:sz w:val="22"/>
          <w:szCs w:val="22"/>
        </w:rPr>
        <w:t>o</w:t>
      </w:r>
      <w:r w:rsidRPr="004F0F21">
        <w:rPr>
          <w:color w:val="000000"/>
          <w:spacing w:val="-1"/>
          <w:sz w:val="22"/>
          <w:szCs w:val="22"/>
        </w:rPr>
        <w:t>ce</w:t>
      </w:r>
      <w:r w:rsidRPr="004F0F21">
        <w:rPr>
          <w:color w:val="000000"/>
          <w:sz w:val="22"/>
          <w:szCs w:val="22"/>
        </w:rPr>
        <w:t>du</w:t>
      </w:r>
      <w:r w:rsidRPr="004F0F21">
        <w:rPr>
          <w:color w:val="000000"/>
          <w:spacing w:val="2"/>
          <w:sz w:val="22"/>
          <w:szCs w:val="22"/>
        </w:rPr>
        <w:t>r</w:t>
      </w:r>
      <w:r w:rsidRPr="004F0F21">
        <w:rPr>
          <w:color w:val="000000"/>
          <w:spacing w:val="-1"/>
          <w:sz w:val="22"/>
          <w:szCs w:val="22"/>
        </w:rPr>
        <w:t>e</w:t>
      </w:r>
      <w:r w:rsidRPr="004F0F21">
        <w:rPr>
          <w:color w:val="000000"/>
          <w:sz w:val="22"/>
          <w:szCs w:val="22"/>
        </w:rPr>
        <w:t>s th</w:t>
      </w:r>
      <w:r w:rsidRPr="004F0F21">
        <w:rPr>
          <w:color w:val="000000"/>
          <w:spacing w:val="-1"/>
          <w:sz w:val="22"/>
          <w:szCs w:val="22"/>
        </w:rPr>
        <w:t>a</w:t>
      </w:r>
      <w:r w:rsidRPr="004F0F21">
        <w:rPr>
          <w:color w:val="000000"/>
          <w:sz w:val="22"/>
          <w:szCs w:val="22"/>
        </w:rPr>
        <w:t>t</w:t>
      </w:r>
      <w:r w:rsidRPr="004F0F21">
        <w:rPr>
          <w:color w:val="000000"/>
          <w:spacing w:val="3"/>
          <w:sz w:val="22"/>
          <w:szCs w:val="22"/>
        </w:rPr>
        <w:t xml:space="preserve"> </w:t>
      </w:r>
      <w:r w:rsidRPr="004F0F21">
        <w:rPr>
          <w:color w:val="000000"/>
          <w:sz w:val="22"/>
          <w:szCs w:val="22"/>
        </w:rPr>
        <w:t>p</w:t>
      </w:r>
      <w:r w:rsidRPr="004F0F21">
        <w:rPr>
          <w:color w:val="000000"/>
          <w:spacing w:val="-1"/>
          <w:sz w:val="22"/>
          <w:szCs w:val="22"/>
        </w:rPr>
        <w:t>er</w:t>
      </w:r>
      <w:r w:rsidRPr="004F0F21">
        <w:rPr>
          <w:color w:val="000000"/>
          <w:sz w:val="22"/>
          <w:szCs w:val="22"/>
        </w:rPr>
        <w:t>mit the</w:t>
      </w:r>
      <w:r w:rsidRPr="004F0F21">
        <w:rPr>
          <w:color w:val="000000"/>
          <w:spacing w:val="-1"/>
          <w:sz w:val="22"/>
          <w:szCs w:val="22"/>
        </w:rPr>
        <w:t xml:space="preserve"> </w:t>
      </w:r>
      <w:r w:rsidRPr="004F0F21">
        <w:rPr>
          <w:color w:val="000000"/>
          <w:sz w:val="22"/>
          <w:szCs w:val="22"/>
        </w:rPr>
        <w:t>use</w:t>
      </w:r>
      <w:r w:rsidRPr="004F0F21">
        <w:rPr>
          <w:color w:val="000000"/>
          <w:spacing w:val="-1"/>
          <w:sz w:val="22"/>
          <w:szCs w:val="22"/>
        </w:rPr>
        <w:t xml:space="preserve"> </w:t>
      </w:r>
      <w:r w:rsidRPr="004F0F21">
        <w:rPr>
          <w:color w:val="000000"/>
          <w:sz w:val="22"/>
          <w:szCs w:val="22"/>
        </w:rPr>
        <w:t>of</w:t>
      </w:r>
      <w:r w:rsidRPr="004F0F21">
        <w:rPr>
          <w:color w:val="000000"/>
          <w:spacing w:val="-1"/>
          <w:sz w:val="22"/>
          <w:szCs w:val="22"/>
        </w:rPr>
        <w:t xml:space="preserve"> </w:t>
      </w:r>
      <w:r w:rsidRPr="004F0F21">
        <w:rPr>
          <w:color w:val="000000"/>
          <w:sz w:val="22"/>
          <w:szCs w:val="22"/>
        </w:rPr>
        <w:t>st</w:t>
      </w:r>
      <w:r w:rsidRPr="004F0F21">
        <w:rPr>
          <w:color w:val="000000"/>
          <w:spacing w:val="-1"/>
          <w:sz w:val="22"/>
          <w:szCs w:val="22"/>
        </w:rPr>
        <w:t>a</w:t>
      </w:r>
      <w:r w:rsidRPr="004F0F21">
        <w:rPr>
          <w:color w:val="000000"/>
          <w:sz w:val="22"/>
          <w:szCs w:val="22"/>
        </w:rPr>
        <w:t>ndi</w:t>
      </w:r>
      <w:r w:rsidRPr="004F0F21">
        <w:rPr>
          <w:color w:val="000000"/>
          <w:spacing w:val="2"/>
          <w:sz w:val="22"/>
          <w:szCs w:val="22"/>
        </w:rPr>
        <w:t>n</w:t>
      </w:r>
      <w:r w:rsidRPr="004F0F21">
        <w:rPr>
          <w:color w:val="000000"/>
          <w:sz w:val="22"/>
          <w:szCs w:val="22"/>
        </w:rPr>
        <w:t>g o</w:t>
      </w:r>
      <w:r w:rsidRPr="004F0F21">
        <w:rPr>
          <w:color w:val="000000"/>
          <w:spacing w:val="-1"/>
          <w:sz w:val="22"/>
          <w:szCs w:val="22"/>
        </w:rPr>
        <w:t>r</w:t>
      </w:r>
      <w:r w:rsidRPr="004F0F21">
        <w:rPr>
          <w:color w:val="000000"/>
          <w:sz w:val="22"/>
          <w:szCs w:val="22"/>
        </w:rPr>
        <w:t>d</w:t>
      </w:r>
      <w:r w:rsidRPr="004F0F21">
        <w:rPr>
          <w:color w:val="000000"/>
          <w:spacing w:val="-1"/>
          <w:sz w:val="22"/>
          <w:szCs w:val="22"/>
        </w:rPr>
        <w:t>er</w:t>
      </w:r>
      <w:r w:rsidRPr="004F0F21">
        <w:rPr>
          <w:color w:val="000000"/>
          <w:sz w:val="22"/>
          <w:szCs w:val="22"/>
        </w:rPr>
        <w:t xml:space="preserve">s to </w:t>
      </w:r>
      <w:r w:rsidRPr="004F0F21">
        <w:rPr>
          <w:color w:val="000000"/>
          <w:spacing w:val="-1"/>
          <w:sz w:val="22"/>
          <w:szCs w:val="22"/>
        </w:rPr>
        <w:t>a</w:t>
      </w:r>
      <w:r w:rsidRPr="004F0F21">
        <w:rPr>
          <w:color w:val="000000"/>
          <w:sz w:val="22"/>
          <w:szCs w:val="22"/>
        </w:rPr>
        <w:t>dd</w:t>
      </w:r>
      <w:r w:rsidRPr="004F0F21">
        <w:rPr>
          <w:color w:val="000000"/>
          <w:spacing w:val="2"/>
          <w:sz w:val="22"/>
          <w:szCs w:val="22"/>
        </w:rPr>
        <w:t>r</w:t>
      </w:r>
      <w:r w:rsidRPr="004F0F21">
        <w:rPr>
          <w:color w:val="000000"/>
          <w:spacing w:val="-1"/>
          <w:sz w:val="22"/>
          <w:szCs w:val="22"/>
        </w:rPr>
        <w:t>e</w:t>
      </w:r>
      <w:r w:rsidRPr="004F0F21">
        <w:rPr>
          <w:color w:val="000000"/>
          <w:sz w:val="22"/>
          <w:szCs w:val="22"/>
        </w:rPr>
        <w:t>ss w</w:t>
      </w:r>
      <w:r w:rsidRPr="004F0F21">
        <w:rPr>
          <w:color w:val="000000"/>
          <w:spacing w:val="-1"/>
          <w:sz w:val="22"/>
          <w:szCs w:val="22"/>
        </w:rPr>
        <w:t>e</w:t>
      </w:r>
      <w:r w:rsidRPr="004F0F21">
        <w:rPr>
          <w:color w:val="000000"/>
          <w:sz w:val="22"/>
          <w:szCs w:val="22"/>
        </w:rPr>
        <w:t>ll</w:t>
      </w:r>
      <w:r w:rsidRPr="004F0F21">
        <w:rPr>
          <w:color w:val="000000"/>
          <w:spacing w:val="-1"/>
          <w:sz w:val="22"/>
          <w:szCs w:val="22"/>
        </w:rPr>
        <w:t>-</w:t>
      </w:r>
      <w:r w:rsidRPr="004F0F21">
        <w:rPr>
          <w:color w:val="000000"/>
          <w:spacing w:val="2"/>
          <w:sz w:val="22"/>
          <w:szCs w:val="22"/>
        </w:rPr>
        <w:t>d</w:t>
      </w:r>
      <w:r w:rsidRPr="004F0F21">
        <w:rPr>
          <w:color w:val="000000"/>
          <w:spacing w:val="1"/>
          <w:sz w:val="22"/>
          <w:szCs w:val="22"/>
        </w:rPr>
        <w:t>e</w:t>
      </w:r>
      <w:r w:rsidRPr="004F0F21">
        <w:rPr>
          <w:color w:val="000000"/>
          <w:spacing w:val="-1"/>
          <w:sz w:val="22"/>
          <w:szCs w:val="22"/>
        </w:rPr>
        <w:t>f</w:t>
      </w:r>
      <w:r w:rsidRPr="004F0F21">
        <w:rPr>
          <w:color w:val="000000"/>
          <w:sz w:val="22"/>
          <w:szCs w:val="22"/>
        </w:rPr>
        <w:t>in</w:t>
      </w:r>
      <w:r w:rsidRPr="004F0F21">
        <w:rPr>
          <w:color w:val="000000"/>
          <w:spacing w:val="-1"/>
          <w:sz w:val="22"/>
          <w:szCs w:val="22"/>
        </w:rPr>
        <w:t>e</w:t>
      </w:r>
      <w:r w:rsidRPr="004F0F21">
        <w:rPr>
          <w:color w:val="000000"/>
          <w:sz w:val="22"/>
          <w:szCs w:val="22"/>
        </w:rPr>
        <w:t xml:space="preserve">d </w:t>
      </w:r>
      <w:r w:rsidRPr="004F0F21">
        <w:rPr>
          <w:color w:val="000000"/>
          <w:spacing w:val="-1"/>
          <w:sz w:val="22"/>
          <w:szCs w:val="22"/>
        </w:rPr>
        <w:t>c</w:t>
      </w:r>
      <w:r w:rsidRPr="004F0F21">
        <w:rPr>
          <w:color w:val="000000"/>
          <w:sz w:val="22"/>
          <w:szCs w:val="22"/>
        </w:rPr>
        <w:t>lini</w:t>
      </w:r>
      <w:r w:rsidRPr="004F0F21">
        <w:rPr>
          <w:color w:val="000000"/>
          <w:spacing w:val="-1"/>
          <w:sz w:val="22"/>
          <w:szCs w:val="22"/>
        </w:rPr>
        <w:t>ca</w:t>
      </w:r>
      <w:r w:rsidRPr="004F0F21">
        <w:rPr>
          <w:color w:val="000000"/>
          <w:sz w:val="22"/>
          <w:szCs w:val="22"/>
        </w:rPr>
        <w:t>l s</w:t>
      </w:r>
      <w:r w:rsidRPr="004F0F21">
        <w:rPr>
          <w:color w:val="000000"/>
          <w:spacing w:val="-1"/>
          <w:sz w:val="22"/>
          <w:szCs w:val="22"/>
        </w:rPr>
        <w:t>ce</w:t>
      </w:r>
      <w:r w:rsidRPr="004F0F21">
        <w:rPr>
          <w:color w:val="000000"/>
          <w:spacing w:val="2"/>
          <w:sz w:val="22"/>
          <w:szCs w:val="22"/>
        </w:rPr>
        <w:t>n</w:t>
      </w:r>
      <w:r w:rsidRPr="004F0F21">
        <w:rPr>
          <w:color w:val="000000"/>
          <w:spacing w:val="-1"/>
          <w:sz w:val="22"/>
          <w:szCs w:val="22"/>
        </w:rPr>
        <w:t>ar</w:t>
      </w:r>
      <w:r w:rsidRPr="004F0F21">
        <w:rPr>
          <w:color w:val="000000"/>
          <w:sz w:val="22"/>
          <w:szCs w:val="22"/>
        </w:rPr>
        <w:t xml:space="preserve">ios </w:t>
      </w:r>
      <w:r w:rsidRPr="004F0F21">
        <w:rPr>
          <w:color w:val="000000"/>
          <w:spacing w:val="3"/>
          <w:sz w:val="22"/>
          <w:szCs w:val="22"/>
        </w:rPr>
        <w:t>i</w:t>
      </w:r>
      <w:r w:rsidRPr="004F0F21">
        <w:rPr>
          <w:color w:val="000000"/>
          <w:sz w:val="22"/>
          <w:szCs w:val="22"/>
        </w:rPr>
        <w:t>nvolving</w:t>
      </w:r>
      <w:r w:rsidRPr="004F0F21">
        <w:rPr>
          <w:color w:val="000000"/>
          <w:spacing w:val="-2"/>
          <w:sz w:val="22"/>
          <w:szCs w:val="22"/>
        </w:rPr>
        <w:t xml:space="preserve"> </w:t>
      </w:r>
      <w:r w:rsidRPr="004F0F21">
        <w:rPr>
          <w:color w:val="000000"/>
          <w:sz w:val="22"/>
          <w:szCs w:val="22"/>
        </w:rPr>
        <w:t>m</w:t>
      </w:r>
      <w:r w:rsidRPr="004F0F21">
        <w:rPr>
          <w:color w:val="000000"/>
          <w:spacing w:val="-1"/>
          <w:sz w:val="22"/>
          <w:szCs w:val="22"/>
        </w:rPr>
        <w:t>e</w:t>
      </w:r>
      <w:r w:rsidRPr="004F0F21">
        <w:rPr>
          <w:color w:val="000000"/>
          <w:sz w:val="22"/>
          <w:szCs w:val="22"/>
        </w:rPr>
        <w:t>di</w:t>
      </w:r>
      <w:r w:rsidRPr="004F0F21">
        <w:rPr>
          <w:color w:val="000000"/>
          <w:spacing w:val="-1"/>
          <w:sz w:val="22"/>
          <w:szCs w:val="22"/>
        </w:rPr>
        <w:t>ca</w:t>
      </w:r>
      <w:r w:rsidRPr="004F0F21">
        <w:rPr>
          <w:color w:val="000000"/>
          <w:sz w:val="22"/>
          <w:szCs w:val="22"/>
        </w:rPr>
        <w:t xml:space="preserve">tion </w:t>
      </w:r>
      <w:r w:rsidRPr="004F0F21">
        <w:rPr>
          <w:color w:val="000000"/>
          <w:spacing w:val="-1"/>
          <w:sz w:val="22"/>
          <w:szCs w:val="22"/>
        </w:rPr>
        <w:t>a</w:t>
      </w:r>
      <w:r w:rsidRPr="004F0F21">
        <w:rPr>
          <w:color w:val="000000"/>
          <w:sz w:val="22"/>
          <w:szCs w:val="22"/>
        </w:rPr>
        <w:t>dminist</w:t>
      </w:r>
      <w:r w:rsidRPr="004F0F21">
        <w:rPr>
          <w:color w:val="000000"/>
          <w:spacing w:val="-1"/>
          <w:sz w:val="22"/>
          <w:szCs w:val="22"/>
        </w:rPr>
        <w:t>ra</w:t>
      </w:r>
      <w:r w:rsidRPr="004F0F21">
        <w:rPr>
          <w:color w:val="000000"/>
          <w:sz w:val="22"/>
          <w:szCs w:val="22"/>
        </w:rPr>
        <w:t>tion.  An o</w:t>
      </w:r>
      <w:r w:rsidRPr="004F0F21">
        <w:rPr>
          <w:color w:val="000000"/>
          <w:spacing w:val="-1"/>
          <w:sz w:val="22"/>
          <w:szCs w:val="22"/>
        </w:rPr>
        <w:t>r</w:t>
      </w:r>
      <w:r w:rsidRPr="004F0F21">
        <w:rPr>
          <w:color w:val="000000"/>
          <w:sz w:val="22"/>
          <w:szCs w:val="22"/>
        </w:rPr>
        <w:t>d</w:t>
      </w:r>
      <w:r w:rsidRPr="004F0F21">
        <w:rPr>
          <w:color w:val="000000"/>
          <w:spacing w:val="-1"/>
          <w:sz w:val="22"/>
          <w:szCs w:val="22"/>
        </w:rPr>
        <w:t>e</w:t>
      </w:r>
      <w:r w:rsidRPr="004F0F21">
        <w:rPr>
          <w:color w:val="000000"/>
          <w:sz w:val="22"/>
          <w:szCs w:val="22"/>
        </w:rPr>
        <w:t>r</w:t>
      </w:r>
      <w:r w:rsidRPr="004F0F21">
        <w:rPr>
          <w:color w:val="000000"/>
          <w:spacing w:val="2"/>
          <w:sz w:val="22"/>
          <w:szCs w:val="22"/>
        </w:rPr>
        <w:t xml:space="preserve"> </w:t>
      </w:r>
      <w:r w:rsidRPr="004F0F21">
        <w:rPr>
          <w:color w:val="000000"/>
          <w:sz w:val="22"/>
          <w:szCs w:val="22"/>
        </w:rPr>
        <w:t>th</w:t>
      </w:r>
      <w:r w:rsidRPr="004F0F21">
        <w:rPr>
          <w:color w:val="000000"/>
          <w:spacing w:val="-1"/>
          <w:sz w:val="22"/>
          <w:szCs w:val="22"/>
        </w:rPr>
        <w:t>a</w:t>
      </w:r>
      <w:r w:rsidRPr="004F0F21">
        <w:rPr>
          <w:color w:val="000000"/>
          <w:sz w:val="22"/>
          <w:szCs w:val="22"/>
        </w:rPr>
        <w:t>t h</w:t>
      </w:r>
      <w:r w:rsidRPr="004F0F21">
        <w:rPr>
          <w:color w:val="000000"/>
          <w:spacing w:val="-1"/>
          <w:sz w:val="22"/>
          <w:szCs w:val="22"/>
        </w:rPr>
        <w:t>a</w:t>
      </w:r>
      <w:r w:rsidRPr="004F0F21">
        <w:rPr>
          <w:color w:val="000000"/>
          <w:sz w:val="22"/>
          <w:szCs w:val="22"/>
        </w:rPr>
        <w:t>s b</w:t>
      </w:r>
      <w:r w:rsidRPr="004F0F21">
        <w:rPr>
          <w:color w:val="000000"/>
          <w:spacing w:val="-1"/>
          <w:sz w:val="22"/>
          <w:szCs w:val="22"/>
        </w:rPr>
        <w:t>ee</w:t>
      </w:r>
      <w:r w:rsidRPr="004F0F21">
        <w:rPr>
          <w:color w:val="000000"/>
          <w:sz w:val="22"/>
          <w:szCs w:val="22"/>
        </w:rPr>
        <w:t>n initi</w:t>
      </w:r>
      <w:r w:rsidRPr="004F0F21">
        <w:rPr>
          <w:color w:val="000000"/>
          <w:spacing w:val="-1"/>
          <w:sz w:val="22"/>
          <w:szCs w:val="22"/>
        </w:rPr>
        <w:t>a</w:t>
      </w:r>
      <w:r w:rsidRPr="004F0F21">
        <w:rPr>
          <w:color w:val="000000"/>
          <w:sz w:val="22"/>
          <w:szCs w:val="22"/>
        </w:rPr>
        <w:t>t</w:t>
      </w:r>
      <w:r w:rsidRPr="004F0F21">
        <w:rPr>
          <w:color w:val="000000"/>
          <w:spacing w:val="-1"/>
          <w:sz w:val="22"/>
          <w:szCs w:val="22"/>
        </w:rPr>
        <w:t>e</w:t>
      </w:r>
      <w:r w:rsidRPr="004F0F21">
        <w:rPr>
          <w:color w:val="000000"/>
          <w:sz w:val="22"/>
          <w:szCs w:val="22"/>
        </w:rPr>
        <w:t xml:space="preserve">d </w:t>
      </w:r>
      <w:r w:rsidRPr="004F0F21">
        <w:rPr>
          <w:color w:val="000000"/>
          <w:spacing w:val="-1"/>
          <w:sz w:val="22"/>
          <w:szCs w:val="22"/>
        </w:rPr>
        <w:t>f</w:t>
      </w:r>
      <w:r w:rsidRPr="004F0F21">
        <w:rPr>
          <w:color w:val="000000"/>
          <w:spacing w:val="2"/>
          <w:sz w:val="22"/>
          <w:szCs w:val="22"/>
        </w:rPr>
        <w:t>o</w:t>
      </w:r>
      <w:r w:rsidRPr="004F0F21">
        <w:rPr>
          <w:color w:val="000000"/>
          <w:sz w:val="22"/>
          <w:szCs w:val="22"/>
        </w:rPr>
        <w:t>r</w:t>
      </w:r>
      <w:r w:rsidRPr="004F0F21">
        <w:rPr>
          <w:color w:val="000000"/>
          <w:spacing w:val="-1"/>
          <w:sz w:val="22"/>
          <w:szCs w:val="22"/>
        </w:rPr>
        <w:t xml:space="preserve"> </w:t>
      </w:r>
      <w:r w:rsidRPr="004F0F21">
        <w:rPr>
          <w:color w:val="000000"/>
          <w:sz w:val="22"/>
          <w:szCs w:val="22"/>
        </w:rPr>
        <w:t>a</w:t>
      </w:r>
      <w:r w:rsidRPr="004F0F21">
        <w:rPr>
          <w:color w:val="000000"/>
          <w:spacing w:val="-1"/>
          <w:sz w:val="22"/>
          <w:szCs w:val="22"/>
        </w:rPr>
        <w:t xml:space="preserve"> </w:t>
      </w:r>
      <w:r w:rsidRPr="004F0F21">
        <w:rPr>
          <w:color w:val="000000"/>
          <w:sz w:val="22"/>
          <w:szCs w:val="22"/>
        </w:rPr>
        <w:t>sp</w:t>
      </w:r>
      <w:r w:rsidRPr="004F0F21">
        <w:rPr>
          <w:color w:val="000000"/>
          <w:spacing w:val="-1"/>
          <w:sz w:val="22"/>
          <w:szCs w:val="22"/>
        </w:rPr>
        <w:t>ec</w:t>
      </w:r>
      <w:r w:rsidRPr="004F0F21">
        <w:rPr>
          <w:color w:val="000000"/>
          <w:sz w:val="22"/>
          <w:szCs w:val="22"/>
        </w:rPr>
        <w:t>i</w:t>
      </w:r>
      <w:r w:rsidRPr="004F0F21">
        <w:rPr>
          <w:color w:val="000000"/>
          <w:spacing w:val="-1"/>
          <w:sz w:val="22"/>
          <w:szCs w:val="22"/>
        </w:rPr>
        <w:t>f</w:t>
      </w:r>
      <w:r w:rsidRPr="004F0F21">
        <w:rPr>
          <w:color w:val="000000"/>
          <w:spacing w:val="3"/>
          <w:sz w:val="22"/>
          <w:szCs w:val="22"/>
        </w:rPr>
        <w:t>i</w:t>
      </w:r>
      <w:r w:rsidRPr="004F0F21">
        <w:rPr>
          <w:color w:val="000000"/>
          <w:sz w:val="22"/>
          <w:szCs w:val="22"/>
        </w:rPr>
        <w:t>c</w:t>
      </w:r>
      <w:r w:rsidRPr="004F0F21">
        <w:rPr>
          <w:color w:val="000000"/>
          <w:spacing w:val="-1"/>
          <w:sz w:val="22"/>
          <w:szCs w:val="22"/>
        </w:rPr>
        <w:t xml:space="preserve"> </w:t>
      </w:r>
      <w:r w:rsidRPr="004F0F21">
        <w:rPr>
          <w:color w:val="000000"/>
          <w:sz w:val="22"/>
          <w:szCs w:val="22"/>
        </w:rPr>
        <w:t>p</w:t>
      </w:r>
      <w:r w:rsidRPr="004F0F21">
        <w:rPr>
          <w:color w:val="000000"/>
          <w:spacing w:val="-1"/>
          <w:sz w:val="22"/>
          <w:szCs w:val="22"/>
        </w:rPr>
        <w:t>a</w:t>
      </w:r>
      <w:r w:rsidRPr="004F0F21">
        <w:rPr>
          <w:color w:val="000000"/>
          <w:sz w:val="22"/>
          <w:szCs w:val="22"/>
        </w:rPr>
        <w:t>ti</w:t>
      </w:r>
      <w:r w:rsidRPr="004F0F21">
        <w:rPr>
          <w:color w:val="000000"/>
          <w:spacing w:val="-1"/>
          <w:sz w:val="22"/>
          <w:szCs w:val="22"/>
        </w:rPr>
        <w:t>e</w:t>
      </w:r>
      <w:r w:rsidRPr="004F0F21">
        <w:rPr>
          <w:color w:val="000000"/>
          <w:sz w:val="22"/>
          <w:szCs w:val="22"/>
        </w:rPr>
        <w:t xml:space="preserve">nt must be </w:t>
      </w:r>
      <w:r w:rsidRPr="004F0F21">
        <w:rPr>
          <w:color w:val="000000"/>
          <w:spacing w:val="-1"/>
          <w:sz w:val="22"/>
          <w:szCs w:val="22"/>
        </w:rPr>
        <w:t>a</w:t>
      </w:r>
      <w:r w:rsidRPr="004F0F21">
        <w:rPr>
          <w:color w:val="000000"/>
          <w:sz w:val="22"/>
          <w:szCs w:val="22"/>
        </w:rPr>
        <w:t>dd</w:t>
      </w:r>
      <w:r w:rsidRPr="004F0F21">
        <w:rPr>
          <w:color w:val="000000"/>
          <w:spacing w:val="-1"/>
          <w:sz w:val="22"/>
          <w:szCs w:val="22"/>
        </w:rPr>
        <w:t>e</w:t>
      </w:r>
      <w:r w:rsidRPr="004F0F21">
        <w:rPr>
          <w:color w:val="000000"/>
          <w:sz w:val="22"/>
          <w:szCs w:val="22"/>
        </w:rPr>
        <w:t>d to the</w:t>
      </w:r>
      <w:r w:rsidRPr="004F0F21">
        <w:rPr>
          <w:color w:val="000000"/>
          <w:spacing w:val="-1"/>
          <w:sz w:val="22"/>
          <w:szCs w:val="22"/>
        </w:rPr>
        <w:t xml:space="preserve"> </w:t>
      </w:r>
      <w:r w:rsidRPr="004F0F21">
        <w:rPr>
          <w:color w:val="000000"/>
          <w:sz w:val="22"/>
          <w:szCs w:val="22"/>
        </w:rPr>
        <w:t>p</w:t>
      </w:r>
      <w:r w:rsidRPr="004F0F21">
        <w:rPr>
          <w:color w:val="000000"/>
          <w:spacing w:val="-1"/>
          <w:sz w:val="22"/>
          <w:szCs w:val="22"/>
        </w:rPr>
        <w:t>a</w:t>
      </w:r>
      <w:r w:rsidRPr="004F0F21">
        <w:rPr>
          <w:color w:val="000000"/>
          <w:sz w:val="22"/>
          <w:szCs w:val="22"/>
        </w:rPr>
        <w:t>ti</w:t>
      </w:r>
      <w:r w:rsidRPr="004F0F21">
        <w:rPr>
          <w:color w:val="000000"/>
          <w:spacing w:val="-1"/>
          <w:sz w:val="22"/>
          <w:szCs w:val="22"/>
        </w:rPr>
        <w:t>e</w:t>
      </w:r>
      <w:r w:rsidRPr="004F0F21">
        <w:rPr>
          <w:color w:val="000000"/>
          <w:sz w:val="22"/>
          <w:szCs w:val="22"/>
        </w:rPr>
        <w:t>n</w:t>
      </w:r>
      <w:r w:rsidRPr="004F0F21">
        <w:rPr>
          <w:color w:val="000000"/>
          <w:spacing w:val="3"/>
          <w:sz w:val="22"/>
          <w:szCs w:val="22"/>
        </w:rPr>
        <w:t>t</w:t>
      </w:r>
      <w:r w:rsidRPr="004F0F21">
        <w:rPr>
          <w:color w:val="000000"/>
          <w:spacing w:val="-2"/>
          <w:sz w:val="22"/>
          <w:szCs w:val="22"/>
        </w:rPr>
        <w:t>'</w:t>
      </w:r>
      <w:r w:rsidRPr="004F0F21">
        <w:rPr>
          <w:color w:val="000000"/>
          <w:sz w:val="22"/>
          <w:szCs w:val="22"/>
        </w:rPr>
        <w:t>s m</w:t>
      </w:r>
      <w:r w:rsidRPr="004F0F21">
        <w:rPr>
          <w:color w:val="000000"/>
          <w:spacing w:val="1"/>
          <w:sz w:val="22"/>
          <w:szCs w:val="22"/>
        </w:rPr>
        <w:t>e</w:t>
      </w:r>
      <w:r w:rsidRPr="004F0F21">
        <w:rPr>
          <w:color w:val="000000"/>
          <w:sz w:val="22"/>
          <w:szCs w:val="22"/>
        </w:rPr>
        <w:t>di</w:t>
      </w:r>
      <w:r w:rsidRPr="004F0F21">
        <w:rPr>
          <w:color w:val="000000"/>
          <w:spacing w:val="-1"/>
          <w:sz w:val="22"/>
          <w:szCs w:val="22"/>
        </w:rPr>
        <w:t>ca</w:t>
      </w:r>
      <w:r w:rsidRPr="004F0F21">
        <w:rPr>
          <w:color w:val="000000"/>
          <w:sz w:val="22"/>
          <w:szCs w:val="22"/>
        </w:rPr>
        <w:t xml:space="preserve">l </w:t>
      </w:r>
      <w:r w:rsidRPr="004F0F21">
        <w:rPr>
          <w:color w:val="000000"/>
          <w:spacing w:val="-1"/>
          <w:sz w:val="22"/>
          <w:szCs w:val="22"/>
        </w:rPr>
        <w:t>rec</w:t>
      </w:r>
      <w:r w:rsidRPr="004F0F21">
        <w:rPr>
          <w:color w:val="000000"/>
          <w:spacing w:val="2"/>
          <w:sz w:val="22"/>
          <w:szCs w:val="22"/>
        </w:rPr>
        <w:t>o</w:t>
      </w:r>
      <w:r w:rsidRPr="004F0F21">
        <w:rPr>
          <w:color w:val="000000"/>
          <w:spacing w:val="-1"/>
          <w:sz w:val="22"/>
          <w:szCs w:val="22"/>
        </w:rPr>
        <w:t>r</w:t>
      </w:r>
      <w:r w:rsidRPr="004F0F21">
        <w:rPr>
          <w:color w:val="000000"/>
          <w:sz w:val="22"/>
          <w:szCs w:val="22"/>
        </w:rPr>
        <w:t xml:space="preserve">d </w:t>
      </w:r>
      <w:r w:rsidRPr="004F0F21">
        <w:rPr>
          <w:color w:val="000000"/>
          <w:spacing w:val="-1"/>
          <w:sz w:val="22"/>
          <w:szCs w:val="22"/>
        </w:rPr>
        <w:t>a</w:t>
      </w:r>
      <w:r w:rsidRPr="004F0F21">
        <w:rPr>
          <w:color w:val="000000"/>
          <w:sz w:val="22"/>
          <w:szCs w:val="22"/>
        </w:rPr>
        <w:t>t the</w:t>
      </w:r>
      <w:r w:rsidRPr="004F0F21">
        <w:rPr>
          <w:color w:val="000000"/>
          <w:spacing w:val="-1"/>
          <w:sz w:val="22"/>
          <w:szCs w:val="22"/>
        </w:rPr>
        <w:t xml:space="preserve"> </w:t>
      </w:r>
      <w:r w:rsidRPr="004F0F21">
        <w:rPr>
          <w:color w:val="000000"/>
          <w:sz w:val="22"/>
          <w:szCs w:val="22"/>
        </w:rPr>
        <w:t>time</w:t>
      </w:r>
      <w:r w:rsidRPr="004F0F21">
        <w:rPr>
          <w:color w:val="000000"/>
          <w:spacing w:val="-1"/>
          <w:sz w:val="22"/>
          <w:szCs w:val="22"/>
        </w:rPr>
        <w:t xml:space="preserve"> </w:t>
      </w:r>
      <w:r w:rsidRPr="004F0F21">
        <w:rPr>
          <w:color w:val="000000"/>
          <w:spacing w:val="2"/>
          <w:sz w:val="22"/>
          <w:szCs w:val="22"/>
        </w:rPr>
        <w:t>o</w:t>
      </w:r>
      <w:r w:rsidRPr="004F0F21">
        <w:rPr>
          <w:color w:val="000000"/>
          <w:sz w:val="22"/>
          <w:szCs w:val="22"/>
        </w:rPr>
        <w:t>f</w:t>
      </w:r>
      <w:r w:rsidRPr="004F0F21">
        <w:rPr>
          <w:color w:val="000000"/>
          <w:spacing w:val="-1"/>
          <w:sz w:val="22"/>
          <w:szCs w:val="22"/>
        </w:rPr>
        <w:t xml:space="preserve"> </w:t>
      </w:r>
      <w:r w:rsidRPr="004F0F21">
        <w:rPr>
          <w:color w:val="000000"/>
          <w:sz w:val="22"/>
          <w:szCs w:val="22"/>
        </w:rPr>
        <w:t>initi</w:t>
      </w:r>
      <w:r w:rsidRPr="004F0F21">
        <w:rPr>
          <w:color w:val="000000"/>
          <w:spacing w:val="-1"/>
          <w:sz w:val="22"/>
          <w:szCs w:val="22"/>
        </w:rPr>
        <w:t>a</w:t>
      </w:r>
      <w:r w:rsidRPr="004F0F21">
        <w:rPr>
          <w:color w:val="000000"/>
          <w:sz w:val="22"/>
          <w:szCs w:val="22"/>
        </w:rPr>
        <w:t>tion, or</w:t>
      </w:r>
      <w:r w:rsidRPr="004F0F21">
        <w:rPr>
          <w:color w:val="000000"/>
          <w:spacing w:val="-1"/>
          <w:sz w:val="22"/>
          <w:szCs w:val="22"/>
        </w:rPr>
        <w:t xml:space="preserve"> a</w:t>
      </w:r>
      <w:r w:rsidRPr="004F0F21">
        <w:rPr>
          <w:color w:val="000000"/>
          <w:sz w:val="22"/>
          <w:szCs w:val="22"/>
        </w:rPr>
        <w:t xml:space="preserve">s soon </w:t>
      </w:r>
      <w:r w:rsidRPr="004F0F21">
        <w:rPr>
          <w:color w:val="000000"/>
          <w:spacing w:val="-1"/>
          <w:sz w:val="22"/>
          <w:szCs w:val="22"/>
        </w:rPr>
        <w:t>a</w:t>
      </w:r>
      <w:r w:rsidRPr="004F0F21">
        <w:rPr>
          <w:color w:val="000000"/>
          <w:sz w:val="22"/>
          <w:szCs w:val="22"/>
        </w:rPr>
        <w:t>s possible</w:t>
      </w:r>
      <w:r w:rsidRPr="004F0F21">
        <w:rPr>
          <w:color w:val="000000"/>
          <w:spacing w:val="-1"/>
          <w:sz w:val="22"/>
          <w:szCs w:val="22"/>
        </w:rPr>
        <w:t xml:space="preserve"> </w:t>
      </w:r>
      <w:r w:rsidRPr="004F0F21">
        <w:rPr>
          <w:color w:val="000000"/>
          <w:sz w:val="22"/>
          <w:szCs w:val="22"/>
        </w:rPr>
        <w:t>th</w:t>
      </w:r>
      <w:r w:rsidRPr="004F0F21">
        <w:rPr>
          <w:color w:val="000000"/>
          <w:spacing w:val="-1"/>
          <w:sz w:val="22"/>
          <w:szCs w:val="22"/>
        </w:rPr>
        <w:t>ereaf</w:t>
      </w:r>
      <w:r w:rsidRPr="004F0F21">
        <w:rPr>
          <w:color w:val="000000"/>
          <w:spacing w:val="3"/>
          <w:sz w:val="22"/>
          <w:szCs w:val="22"/>
        </w:rPr>
        <w:t>t</w:t>
      </w:r>
      <w:r w:rsidRPr="004F0F21">
        <w:rPr>
          <w:color w:val="000000"/>
          <w:spacing w:val="-1"/>
          <w:sz w:val="22"/>
          <w:szCs w:val="22"/>
        </w:rPr>
        <w:t>er</w:t>
      </w:r>
      <w:r w:rsidRPr="004F0F21">
        <w:rPr>
          <w:color w:val="000000"/>
          <w:sz w:val="22"/>
          <w:szCs w:val="22"/>
        </w:rPr>
        <w:t>.  The</w:t>
      </w:r>
      <w:r w:rsidRPr="004F0F21">
        <w:rPr>
          <w:color w:val="000000"/>
          <w:spacing w:val="1"/>
          <w:sz w:val="22"/>
          <w:szCs w:val="22"/>
        </w:rPr>
        <w:t xml:space="preserve"> P</w:t>
      </w:r>
      <w:r w:rsidRPr="004F0F21">
        <w:rPr>
          <w:color w:val="000000"/>
          <w:spacing w:val="-1"/>
          <w:sz w:val="22"/>
          <w:szCs w:val="22"/>
        </w:rPr>
        <w:t>rac</w:t>
      </w:r>
      <w:r w:rsidRPr="004F0F21">
        <w:rPr>
          <w:color w:val="000000"/>
          <w:sz w:val="22"/>
          <w:szCs w:val="22"/>
        </w:rPr>
        <w:t>tition</w:t>
      </w:r>
      <w:r w:rsidRPr="004F0F21">
        <w:rPr>
          <w:color w:val="000000"/>
          <w:spacing w:val="-1"/>
          <w:sz w:val="22"/>
          <w:szCs w:val="22"/>
        </w:rPr>
        <w:t>e</w:t>
      </w:r>
      <w:r w:rsidRPr="004F0F21">
        <w:rPr>
          <w:color w:val="000000"/>
          <w:sz w:val="22"/>
          <w:szCs w:val="22"/>
        </w:rPr>
        <w:t>r</w:t>
      </w:r>
      <w:r w:rsidRPr="004F0F21">
        <w:rPr>
          <w:color w:val="000000"/>
          <w:spacing w:val="-1"/>
          <w:sz w:val="22"/>
          <w:szCs w:val="22"/>
        </w:rPr>
        <w:t xml:space="preserve"> </w:t>
      </w:r>
      <w:r w:rsidRPr="004F0F21">
        <w:rPr>
          <w:color w:val="000000"/>
          <w:sz w:val="22"/>
          <w:szCs w:val="22"/>
        </w:rPr>
        <w:t>or</w:t>
      </w:r>
      <w:r w:rsidRPr="004F0F21">
        <w:rPr>
          <w:color w:val="000000"/>
          <w:spacing w:val="-1"/>
          <w:sz w:val="22"/>
          <w:szCs w:val="22"/>
        </w:rPr>
        <w:t xml:space="preserve"> </w:t>
      </w:r>
      <w:r w:rsidRPr="004F0F21">
        <w:rPr>
          <w:color w:val="000000"/>
          <w:sz w:val="22"/>
          <w:szCs w:val="22"/>
        </w:rPr>
        <w:t>AHP</w:t>
      </w:r>
      <w:r w:rsidRPr="004F0F21">
        <w:rPr>
          <w:color w:val="000000"/>
          <w:spacing w:val="1"/>
          <w:sz w:val="22"/>
          <w:szCs w:val="22"/>
        </w:rPr>
        <w:t xml:space="preserve"> </w:t>
      </w:r>
      <w:r w:rsidRPr="004F0F21">
        <w:rPr>
          <w:color w:val="000000"/>
          <w:sz w:val="22"/>
          <w:szCs w:val="22"/>
        </w:rPr>
        <w:t xml:space="preserve">is </w:t>
      </w:r>
      <w:r w:rsidRPr="004F0F21">
        <w:rPr>
          <w:color w:val="000000"/>
          <w:spacing w:val="-1"/>
          <w:sz w:val="22"/>
          <w:szCs w:val="22"/>
        </w:rPr>
        <w:t>r</w:t>
      </w:r>
      <w:r w:rsidRPr="004F0F21">
        <w:rPr>
          <w:color w:val="000000"/>
          <w:spacing w:val="1"/>
          <w:sz w:val="22"/>
          <w:szCs w:val="22"/>
        </w:rPr>
        <w:t>e</w:t>
      </w:r>
      <w:r w:rsidRPr="004F0F21">
        <w:rPr>
          <w:color w:val="000000"/>
          <w:sz w:val="22"/>
          <w:szCs w:val="22"/>
        </w:rPr>
        <w:t>sponsible</w:t>
      </w:r>
      <w:r w:rsidRPr="004F0F21">
        <w:rPr>
          <w:color w:val="000000"/>
          <w:spacing w:val="-1"/>
          <w:sz w:val="22"/>
          <w:szCs w:val="22"/>
        </w:rPr>
        <w:t xml:space="preserve"> f</w:t>
      </w:r>
      <w:r w:rsidRPr="004F0F21">
        <w:rPr>
          <w:color w:val="000000"/>
          <w:sz w:val="22"/>
          <w:szCs w:val="22"/>
        </w:rPr>
        <w:t>or</w:t>
      </w:r>
      <w:r w:rsidRPr="004F0F21">
        <w:rPr>
          <w:color w:val="000000"/>
          <w:spacing w:val="-1"/>
          <w:sz w:val="22"/>
          <w:szCs w:val="22"/>
        </w:rPr>
        <w:t xml:space="preserve"> ac</w:t>
      </w:r>
      <w:r w:rsidRPr="004F0F21">
        <w:rPr>
          <w:color w:val="000000"/>
          <w:sz w:val="22"/>
          <w:szCs w:val="22"/>
        </w:rPr>
        <w:t>know</w:t>
      </w:r>
      <w:r w:rsidRPr="004F0F21">
        <w:rPr>
          <w:color w:val="000000"/>
          <w:spacing w:val="3"/>
          <w:sz w:val="22"/>
          <w:szCs w:val="22"/>
        </w:rPr>
        <w:t>l</w:t>
      </w:r>
      <w:r w:rsidRPr="004F0F21">
        <w:rPr>
          <w:color w:val="000000"/>
          <w:spacing w:val="-1"/>
          <w:sz w:val="22"/>
          <w:szCs w:val="22"/>
        </w:rPr>
        <w:t>e</w:t>
      </w:r>
      <w:r w:rsidRPr="004F0F21">
        <w:rPr>
          <w:color w:val="000000"/>
          <w:spacing w:val="2"/>
          <w:sz w:val="22"/>
          <w:szCs w:val="22"/>
        </w:rPr>
        <w:t>d</w:t>
      </w:r>
      <w:r w:rsidRPr="004F0F21">
        <w:rPr>
          <w:color w:val="000000"/>
          <w:spacing w:val="-2"/>
          <w:sz w:val="22"/>
          <w:szCs w:val="22"/>
        </w:rPr>
        <w:t>g</w:t>
      </w:r>
      <w:r w:rsidRPr="004F0F21">
        <w:rPr>
          <w:color w:val="000000"/>
          <w:sz w:val="22"/>
          <w:szCs w:val="22"/>
        </w:rPr>
        <w:t>i</w:t>
      </w:r>
      <w:r w:rsidRPr="004F0F21">
        <w:rPr>
          <w:color w:val="000000"/>
          <w:spacing w:val="2"/>
          <w:sz w:val="22"/>
          <w:szCs w:val="22"/>
        </w:rPr>
        <w:t>n</w:t>
      </w:r>
      <w:r w:rsidRPr="004F0F21">
        <w:rPr>
          <w:color w:val="000000"/>
          <w:sz w:val="22"/>
          <w:szCs w:val="22"/>
        </w:rPr>
        <w:t xml:space="preserve">g </w:t>
      </w:r>
      <w:r w:rsidRPr="004F0F21">
        <w:rPr>
          <w:color w:val="000000"/>
          <w:spacing w:val="-1"/>
          <w:sz w:val="22"/>
          <w:szCs w:val="22"/>
        </w:rPr>
        <w:t>a</w:t>
      </w:r>
      <w:r w:rsidRPr="004F0F21">
        <w:rPr>
          <w:color w:val="000000"/>
          <w:sz w:val="22"/>
          <w:szCs w:val="22"/>
        </w:rPr>
        <w:t xml:space="preserve">nd </w:t>
      </w:r>
      <w:r w:rsidRPr="004F0F21">
        <w:rPr>
          <w:color w:val="000000"/>
          <w:spacing w:val="-1"/>
          <w:sz w:val="22"/>
          <w:szCs w:val="22"/>
        </w:rPr>
        <w:t>a</w:t>
      </w:r>
      <w:r w:rsidRPr="004F0F21">
        <w:rPr>
          <w:color w:val="000000"/>
          <w:sz w:val="22"/>
          <w:szCs w:val="22"/>
        </w:rPr>
        <w:t>uth</w:t>
      </w:r>
      <w:r w:rsidRPr="004F0F21">
        <w:rPr>
          <w:color w:val="000000"/>
          <w:spacing w:val="-1"/>
          <w:sz w:val="22"/>
          <w:szCs w:val="22"/>
        </w:rPr>
        <w:t>e</w:t>
      </w:r>
      <w:r w:rsidRPr="004F0F21">
        <w:rPr>
          <w:color w:val="000000"/>
          <w:sz w:val="22"/>
          <w:szCs w:val="22"/>
        </w:rPr>
        <w:t>nti</w:t>
      </w:r>
      <w:r w:rsidRPr="004F0F21">
        <w:rPr>
          <w:color w:val="000000"/>
          <w:spacing w:val="-1"/>
          <w:sz w:val="22"/>
          <w:szCs w:val="22"/>
        </w:rPr>
        <w:t>ca</w:t>
      </w:r>
      <w:r w:rsidRPr="004F0F21">
        <w:rPr>
          <w:color w:val="000000"/>
          <w:sz w:val="22"/>
          <w:szCs w:val="22"/>
        </w:rPr>
        <w:t>ti</w:t>
      </w:r>
      <w:r w:rsidRPr="004F0F21">
        <w:rPr>
          <w:color w:val="000000"/>
          <w:spacing w:val="2"/>
          <w:sz w:val="22"/>
          <w:szCs w:val="22"/>
        </w:rPr>
        <w:t>n</w:t>
      </w:r>
      <w:r w:rsidRPr="004F0F21">
        <w:rPr>
          <w:color w:val="000000"/>
          <w:sz w:val="22"/>
          <w:szCs w:val="22"/>
        </w:rPr>
        <w:t>g</w:t>
      </w:r>
      <w:r w:rsidRPr="004F0F21">
        <w:rPr>
          <w:color w:val="000000"/>
          <w:spacing w:val="-2"/>
          <w:sz w:val="22"/>
          <w:szCs w:val="22"/>
        </w:rPr>
        <w:t xml:space="preserve"> </w:t>
      </w:r>
      <w:r w:rsidRPr="004F0F21">
        <w:rPr>
          <w:color w:val="000000"/>
          <w:spacing w:val="-1"/>
          <w:sz w:val="22"/>
          <w:szCs w:val="22"/>
        </w:rPr>
        <w:t>a</w:t>
      </w:r>
      <w:r w:rsidRPr="004F0F21">
        <w:rPr>
          <w:color w:val="000000"/>
          <w:sz w:val="22"/>
          <w:szCs w:val="22"/>
        </w:rPr>
        <w:t>ll st</w:t>
      </w:r>
      <w:r w:rsidRPr="004F0F21">
        <w:rPr>
          <w:color w:val="000000"/>
          <w:spacing w:val="1"/>
          <w:sz w:val="22"/>
          <w:szCs w:val="22"/>
        </w:rPr>
        <w:t>a</w:t>
      </w:r>
      <w:r w:rsidRPr="004F0F21">
        <w:rPr>
          <w:color w:val="000000"/>
          <w:sz w:val="22"/>
          <w:szCs w:val="22"/>
        </w:rPr>
        <w:t>nding</w:t>
      </w:r>
      <w:r w:rsidRPr="004F0F21">
        <w:rPr>
          <w:color w:val="000000"/>
          <w:spacing w:val="-2"/>
          <w:sz w:val="22"/>
          <w:szCs w:val="22"/>
        </w:rPr>
        <w:t xml:space="preserve"> </w:t>
      </w:r>
      <w:r w:rsidRPr="004F0F21">
        <w:rPr>
          <w:color w:val="000000"/>
          <w:sz w:val="22"/>
          <w:szCs w:val="22"/>
        </w:rPr>
        <w:t>o</w:t>
      </w:r>
      <w:r w:rsidRPr="004F0F21">
        <w:rPr>
          <w:color w:val="000000"/>
          <w:spacing w:val="-1"/>
          <w:sz w:val="22"/>
          <w:szCs w:val="22"/>
        </w:rPr>
        <w:t>r</w:t>
      </w:r>
      <w:r w:rsidRPr="004F0F21">
        <w:rPr>
          <w:color w:val="000000"/>
          <w:spacing w:val="2"/>
          <w:sz w:val="22"/>
          <w:szCs w:val="22"/>
        </w:rPr>
        <w:t>d</w:t>
      </w:r>
      <w:r w:rsidRPr="004F0F21">
        <w:rPr>
          <w:color w:val="000000"/>
          <w:spacing w:val="-1"/>
          <w:sz w:val="22"/>
          <w:szCs w:val="22"/>
        </w:rPr>
        <w:t>er</w:t>
      </w:r>
      <w:r w:rsidRPr="004F0F21">
        <w:rPr>
          <w:color w:val="000000"/>
          <w:sz w:val="22"/>
          <w:szCs w:val="22"/>
        </w:rPr>
        <w:t>s, with the</w:t>
      </w:r>
      <w:r w:rsidRPr="004F0F21">
        <w:rPr>
          <w:color w:val="000000"/>
          <w:spacing w:val="-1"/>
          <w:sz w:val="22"/>
          <w:szCs w:val="22"/>
        </w:rPr>
        <w:t xml:space="preserve"> e</w:t>
      </w:r>
      <w:r w:rsidRPr="004F0F21">
        <w:rPr>
          <w:color w:val="000000"/>
          <w:spacing w:val="2"/>
          <w:sz w:val="22"/>
          <w:szCs w:val="22"/>
        </w:rPr>
        <w:t>x</w:t>
      </w:r>
      <w:r w:rsidRPr="004F0F21">
        <w:rPr>
          <w:color w:val="000000"/>
          <w:spacing w:val="-1"/>
          <w:sz w:val="22"/>
          <w:szCs w:val="22"/>
        </w:rPr>
        <w:t>ce</w:t>
      </w:r>
      <w:r w:rsidRPr="004F0F21">
        <w:rPr>
          <w:color w:val="000000"/>
          <w:sz w:val="22"/>
          <w:szCs w:val="22"/>
        </w:rPr>
        <w:t>ption of</w:t>
      </w:r>
      <w:r w:rsidRPr="004F0F21">
        <w:rPr>
          <w:color w:val="000000"/>
          <w:spacing w:val="-1"/>
          <w:sz w:val="22"/>
          <w:szCs w:val="22"/>
        </w:rPr>
        <w:t xml:space="preserve"> </w:t>
      </w:r>
      <w:r w:rsidRPr="004F0F21">
        <w:rPr>
          <w:color w:val="000000"/>
          <w:sz w:val="22"/>
          <w:szCs w:val="22"/>
        </w:rPr>
        <w:t>in</w:t>
      </w:r>
      <w:r w:rsidRPr="004F0F21">
        <w:rPr>
          <w:color w:val="000000"/>
          <w:spacing w:val="-1"/>
          <w:sz w:val="22"/>
          <w:szCs w:val="22"/>
        </w:rPr>
        <w:t>f</w:t>
      </w:r>
      <w:r w:rsidRPr="004F0F21">
        <w:rPr>
          <w:color w:val="000000"/>
          <w:sz w:val="22"/>
          <w:szCs w:val="22"/>
        </w:rPr>
        <w:t>lu</w:t>
      </w:r>
      <w:r w:rsidRPr="004F0F21">
        <w:rPr>
          <w:color w:val="000000"/>
          <w:spacing w:val="-1"/>
          <w:sz w:val="22"/>
          <w:szCs w:val="22"/>
        </w:rPr>
        <w:t>e</w:t>
      </w:r>
      <w:r w:rsidRPr="004F0F21">
        <w:rPr>
          <w:color w:val="000000"/>
          <w:sz w:val="22"/>
          <w:szCs w:val="22"/>
        </w:rPr>
        <w:t>n</w:t>
      </w:r>
      <w:r w:rsidRPr="004F0F21">
        <w:rPr>
          <w:color w:val="000000"/>
          <w:spacing w:val="1"/>
          <w:sz w:val="22"/>
          <w:szCs w:val="22"/>
        </w:rPr>
        <w:t>z</w:t>
      </w:r>
      <w:r w:rsidRPr="004F0F21">
        <w:rPr>
          <w:color w:val="000000"/>
          <w:sz w:val="22"/>
          <w:szCs w:val="22"/>
        </w:rPr>
        <w:t>a</w:t>
      </w:r>
      <w:r w:rsidRPr="004F0F21">
        <w:rPr>
          <w:color w:val="000000"/>
          <w:spacing w:val="-1"/>
          <w:sz w:val="22"/>
          <w:szCs w:val="22"/>
        </w:rPr>
        <w:t xml:space="preserve"> a</w:t>
      </w:r>
      <w:r w:rsidRPr="004F0F21">
        <w:rPr>
          <w:color w:val="000000"/>
          <w:sz w:val="22"/>
          <w:szCs w:val="22"/>
        </w:rPr>
        <w:t>nd pn</w:t>
      </w:r>
      <w:r w:rsidRPr="004F0F21">
        <w:rPr>
          <w:color w:val="000000"/>
          <w:spacing w:val="-1"/>
          <w:sz w:val="22"/>
          <w:szCs w:val="22"/>
        </w:rPr>
        <w:t>e</w:t>
      </w:r>
      <w:r w:rsidRPr="004F0F21">
        <w:rPr>
          <w:color w:val="000000"/>
          <w:sz w:val="22"/>
          <w:szCs w:val="22"/>
        </w:rPr>
        <w:t>umo</w:t>
      </w:r>
      <w:r w:rsidRPr="004F0F21">
        <w:rPr>
          <w:color w:val="000000"/>
          <w:spacing w:val="-1"/>
          <w:sz w:val="22"/>
          <w:szCs w:val="22"/>
        </w:rPr>
        <w:t>c</w:t>
      </w:r>
      <w:r w:rsidRPr="004F0F21">
        <w:rPr>
          <w:color w:val="000000"/>
          <w:sz w:val="22"/>
          <w:szCs w:val="22"/>
        </w:rPr>
        <w:t>o</w:t>
      </w:r>
      <w:r w:rsidRPr="004F0F21">
        <w:rPr>
          <w:color w:val="000000"/>
          <w:spacing w:val="-1"/>
          <w:sz w:val="22"/>
          <w:szCs w:val="22"/>
        </w:rPr>
        <w:t>c</w:t>
      </w:r>
      <w:r w:rsidRPr="004F0F21">
        <w:rPr>
          <w:color w:val="000000"/>
          <w:spacing w:val="1"/>
          <w:sz w:val="22"/>
          <w:szCs w:val="22"/>
        </w:rPr>
        <w:t>c</w:t>
      </w:r>
      <w:r w:rsidRPr="004F0F21">
        <w:rPr>
          <w:color w:val="000000"/>
          <w:spacing w:val="-1"/>
          <w:sz w:val="22"/>
          <w:szCs w:val="22"/>
        </w:rPr>
        <w:t>a</w:t>
      </w:r>
      <w:r w:rsidRPr="004F0F21">
        <w:rPr>
          <w:color w:val="000000"/>
          <w:sz w:val="22"/>
          <w:szCs w:val="22"/>
        </w:rPr>
        <w:t>l po</w:t>
      </w:r>
      <w:r w:rsidRPr="004F0F21">
        <w:rPr>
          <w:color w:val="000000"/>
          <w:spacing w:val="3"/>
          <w:sz w:val="22"/>
          <w:szCs w:val="22"/>
        </w:rPr>
        <w:t>l</w:t>
      </w:r>
      <w:r w:rsidRPr="004F0F21">
        <w:rPr>
          <w:color w:val="000000"/>
          <w:spacing w:val="-5"/>
          <w:sz w:val="22"/>
          <w:szCs w:val="22"/>
        </w:rPr>
        <w:t>y</w:t>
      </w:r>
      <w:r w:rsidRPr="004F0F21">
        <w:rPr>
          <w:color w:val="000000"/>
          <w:spacing w:val="3"/>
          <w:sz w:val="22"/>
          <w:szCs w:val="22"/>
        </w:rPr>
        <w:t>s</w:t>
      </w:r>
      <w:r w:rsidRPr="004F0F21">
        <w:rPr>
          <w:color w:val="000000"/>
          <w:spacing w:val="-1"/>
          <w:sz w:val="22"/>
          <w:szCs w:val="22"/>
        </w:rPr>
        <w:t>acc</w:t>
      </w:r>
      <w:r w:rsidRPr="004F0F21">
        <w:rPr>
          <w:color w:val="000000"/>
          <w:spacing w:val="2"/>
          <w:sz w:val="22"/>
          <w:szCs w:val="22"/>
        </w:rPr>
        <w:t>h</w:t>
      </w:r>
      <w:r w:rsidRPr="004F0F21">
        <w:rPr>
          <w:color w:val="000000"/>
          <w:spacing w:val="-1"/>
          <w:sz w:val="22"/>
          <w:szCs w:val="22"/>
        </w:rPr>
        <w:t>ar</w:t>
      </w:r>
      <w:r w:rsidRPr="004F0F21">
        <w:rPr>
          <w:color w:val="000000"/>
          <w:sz w:val="22"/>
          <w:szCs w:val="22"/>
        </w:rPr>
        <w:t>ide</w:t>
      </w:r>
      <w:r w:rsidRPr="004F0F21">
        <w:rPr>
          <w:color w:val="000000"/>
          <w:spacing w:val="-1"/>
          <w:sz w:val="22"/>
          <w:szCs w:val="22"/>
        </w:rPr>
        <w:t xml:space="preserve"> </w:t>
      </w:r>
      <w:r w:rsidRPr="004F0F21">
        <w:rPr>
          <w:color w:val="000000"/>
          <w:sz w:val="22"/>
          <w:szCs w:val="22"/>
        </w:rPr>
        <w:t>v</w:t>
      </w:r>
      <w:r w:rsidRPr="004F0F21">
        <w:rPr>
          <w:color w:val="000000"/>
          <w:spacing w:val="1"/>
          <w:sz w:val="22"/>
          <w:szCs w:val="22"/>
        </w:rPr>
        <w:t>a</w:t>
      </w:r>
      <w:r w:rsidRPr="004F0F21">
        <w:rPr>
          <w:color w:val="000000"/>
          <w:spacing w:val="-1"/>
          <w:sz w:val="22"/>
          <w:szCs w:val="22"/>
        </w:rPr>
        <w:t>cc</w:t>
      </w:r>
      <w:r w:rsidRPr="004F0F21">
        <w:rPr>
          <w:color w:val="000000"/>
          <w:sz w:val="22"/>
          <w:szCs w:val="22"/>
        </w:rPr>
        <w:t>in</w:t>
      </w:r>
      <w:r w:rsidRPr="004F0F21">
        <w:rPr>
          <w:color w:val="000000"/>
          <w:spacing w:val="-1"/>
          <w:sz w:val="22"/>
          <w:szCs w:val="22"/>
        </w:rPr>
        <w:t>e</w:t>
      </w:r>
      <w:r w:rsidRPr="004F0F21">
        <w:rPr>
          <w:color w:val="000000"/>
          <w:sz w:val="22"/>
          <w:szCs w:val="22"/>
        </w:rPr>
        <w:t xml:space="preserve">s.  </w:t>
      </w:r>
      <w:r w:rsidRPr="004F0F21">
        <w:rPr>
          <w:color w:val="242424"/>
          <w:spacing w:val="1"/>
          <w:sz w:val="22"/>
          <w:szCs w:val="22"/>
        </w:rPr>
        <w:t>W</w:t>
      </w:r>
      <w:r w:rsidRPr="004F0F21">
        <w:rPr>
          <w:color w:val="242424"/>
          <w:sz w:val="22"/>
          <w:szCs w:val="22"/>
        </w:rPr>
        <w:t>h</w:t>
      </w:r>
      <w:r w:rsidRPr="004F0F21">
        <w:rPr>
          <w:color w:val="242424"/>
          <w:spacing w:val="-1"/>
          <w:sz w:val="22"/>
          <w:szCs w:val="22"/>
        </w:rPr>
        <w:t>e</w:t>
      </w:r>
      <w:r w:rsidRPr="004F0F21">
        <w:rPr>
          <w:color w:val="242424"/>
          <w:sz w:val="22"/>
          <w:szCs w:val="22"/>
        </w:rPr>
        <w:t xml:space="preserve">n </w:t>
      </w:r>
      <w:r w:rsidRPr="004F0F21">
        <w:rPr>
          <w:color w:val="242424"/>
          <w:spacing w:val="2"/>
          <w:sz w:val="22"/>
          <w:szCs w:val="22"/>
        </w:rPr>
        <w:t>H</w:t>
      </w:r>
      <w:r w:rsidRPr="004F0F21">
        <w:rPr>
          <w:color w:val="242424"/>
          <w:sz w:val="22"/>
          <w:szCs w:val="22"/>
        </w:rPr>
        <w:t>ospit</w:t>
      </w:r>
      <w:r w:rsidRPr="004F0F21">
        <w:rPr>
          <w:color w:val="242424"/>
          <w:spacing w:val="-1"/>
          <w:sz w:val="22"/>
          <w:szCs w:val="22"/>
        </w:rPr>
        <w:t>a</w:t>
      </w:r>
      <w:r w:rsidRPr="004F0F21">
        <w:rPr>
          <w:color w:val="242424"/>
          <w:sz w:val="22"/>
          <w:szCs w:val="22"/>
        </w:rPr>
        <w:t>l</w:t>
      </w:r>
      <w:r w:rsidRPr="004F0F21">
        <w:rPr>
          <w:color w:val="242424"/>
          <w:spacing w:val="-1"/>
          <w:sz w:val="22"/>
          <w:szCs w:val="22"/>
        </w:rPr>
        <w:t>-</w:t>
      </w:r>
      <w:r w:rsidRPr="004F0F21">
        <w:rPr>
          <w:color w:val="242424"/>
          <w:sz w:val="22"/>
          <w:szCs w:val="22"/>
        </w:rPr>
        <w:t>b</w:t>
      </w:r>
      <w:r w:rsidRPr="004F0F21">
        <w:rPr>
          <w:color w:val="242424"/>
          <w:spacing w:val="-1"/>
          <w:sz w:val="22"/>
          <w:szCs w:val="22"/>
        </w:rPr>
        <w:t>a</w:t>
      </w:r>
      <w:r w:rsidRPr="004F0F21">
        <w:rPr>
          <w:color w:val="242424"/>
          <w:sz w:val="22"/>
          <w:szCs w:val="22"/>
        </w:rPr>
        <w:t>s</w:t>
      </w:r>
      <w:r w:rsidRPr="004F0F21">
        <w:rPr>
          <w:color w:val="242424"/>
          <w:spacing w:val="-1"/>
          <w:sz w:val="22"/>
          <w:szCs w:val="22"/>
        </w:rPr>
        <w:t>e</w:t>
      </w:r>
      <w:r w:rsidRPr="004F0F21">
        <w:rPr>
          <w:color w:val="242424"/>
          <w:sz w:val="22"/>
          <w:szCs w:val="22"/>
        </w:rPr>
        <w:t xml:space="preserve">d </w:t>
      </w:r>
      <w:r w:rsidRPr="004F0F21">
        <w:rPr>
          <w:color w:val="242424"/>
          <w:spacing w:val="1"/>
          <w:sz w:val="22"/>
          <w:szCs w:val="22"/>
        </w:rPr>
        <w:t>a</w:t>
      </w:r>
      <w:r w:rsidRPr="004F0F21">
        <w:rPr>
          <w:color w:val="242424"/>
          <w:spacing w:val="-2"/>
          <w:sz w:val="22"/>
          <w:szCs w:val="22"/>
        </w:rPr>
        <w:t>g</w:t>
      </w:r>
      <w:r w:rsidRPr="004F0F21">
        <w:rPr>
          <w:color w:val="242424"/>
          <w:spacing w:val="2"/>
          <w:sz w:val="22"/>
          <w:szCs w:val="22"/>
        </w:rPr>
        <w:t>r</w:t>
      </w:r>
      <w:r w:rsidRPr="004F0F21">
        <w:rPr>
          <w:color w:val="242424"/>
          <w:spacing w:val="-1"/>
          <w:sz w:val="22"/>
          <w:szCs w:val="22"/>
        </w:rPr>
        <w:t>ee</w:t>
      </w:r>
      <w:r w:rsidRPr="004F0F21">
        <w:rPr>
          <w:color w:val="242424"/>
          <w:sz w:val="22"/>
          <w:szCs w:val="22"/>
        </w:rPr>
        <w:t>m</w:t>
      </w:r>
      <w:r w:rsidRPr="004F0F21">
        <w:rPr>
          <w:color w:val="242424"/>
          <w:spacing w:val="-1"/>
          <w:sz w:val="22"/>
          <w:szCs w:val="22"/>
        </w:rPr>
        <w:t>e</w:t>
      </w:r>
      <w:r w:rsidRPr="004F0F21">
        <w:rPr>
          <w:color w:val="242424"/>
          <w:sz w:val="22"/>
          <w:szCs w:val="22"/>
        </w:rPr>
        <w:t>nt</w:t>
      </w:r>
      <w:r w:rsidRPr="004F0F21">
        <w:rPr>
          <w:color w:val="242424"/>
          <w:spacing w:val="3"/>
          <w:sz w:val="22"/>
          <w:szCs w:val="22"/>
        </w:rPr>
        <w:t>s</w:t>
      </w:r>
      <w:r w:rsidRPr="004F0F21">
        <w:rPr>
          <w:color w:val="242424"/>
          <w:sz w:val="22"/>
          <w:szCs w:val="22"/>
        </w:rPr>
        <w:t>,</w:t>
      </w:r>
    </w:p>
    <w:p w14:paraId="1AEA414D" w14:textId="77777777" w:rsidR="00B54557" w:rsidRPr="004F0F21" w:rsidRDefault="00795FDD">
      <w:pPr>
        <w:ind w:left="1540" w:right="110"/>
        <w:rPr>
          <w:sz w:val="22"/>
          <w:szCs w:val="22"/>
        </w:rPr>
      </w:pPr>
      <w:r w:rsidRPr="004F0F21">
        <w:rPr>
          <w:color w:val="242424"/>
          <w:sz w:val="22"/>
          <w:szCs w:val="22"/>
        </w:rPr>
        <w:t>p</w:t>
      </w:r>
      <w:r w:rsidRPr="004F0F21">
        <w:rPr>
          <w:color w:val="242424"/>
          <w:spacing w:val="-1"/>
          <w:sz w:val="22"/>
          <w:szCs w:val="22"/>
        </w:rPr>
        <w:t>r</w:t>
      </w:r>
      <w:r w:rsidRPr="004F0F21">
        <w:rPr>
          <w:color w:val="242424"/>
          <w:sz w:val="22"/>
          <w:szCs w:val="22"/>
        </w:rPr>
        <w:t>oto</w:t>
      </w:r>
      <w:r w:rsidRPr="004F0F21">
        <w:rPr>
          <w:color w:val="242424"/>
          <w:spacing w:val="-1"/>
          <w:sz w:val="22"/>
          <w:szCs w:val="22"/>
        </w:rPr>
        <w:t>c</w:t>
      </w:r>
      <w:r w:rsidRPr="004F0F21">
        <w:rPr>
          <w:color w:val="242424"/>
          <w:sz w:val="22"/>
          <w:szCs w:val="22"/>
        </w:rPr>
        <w:t>ols or</w:t>
      </w:r>
      <w:r w:rsidRPr="004F0F21">
        <w:rPr>
          <w:color w:val="242424"/>
          <w:spacing w:val="-1"/>
          <w:sz w:val="22"/>
          <w:szCs w:val="22"/>
        </w:rPr>
        <w:t xml:space="preserve"> </w:t>
      </w:r>
      <w:r w:rsidRPr="004F0F21">
        <w:rPr>
          <w:color w:val="242424"/>
          <w:sz w:val="22"/>
          <w:szCs w:val="22"/>
        </w:rPr>
        <w:t>st</w:t>
      </w:r>
      <w:r w:rsidRPr="004F0F21">
        <w:rPr>
          <w:color w:val="242424"/>
          <w:spacing w:val="-1"/>
          <w:sz w:val="22"/>
          <w:szCs w:val="22"/>
        </w:rPr>
        <w:t>a</w:t>
      </w:r>
      <w:r w:rsidRPr="004F0F21">
        <w:rPr>
          <w:color w:val="242424"/>
          <w:sz w:val="22"/>
          <w:szCs w:val="22"/>
        </w:rPr>
        <w:t>nding</w:t>
      </w:r>
      <w:r w:rsidRPr="004F0F21">
        <w:rPr>
          <w:color w:val="242424"/>
          <w:spacing w:val="-2"/>
          <w:sz w:val="22"/>
          <w:szCs w:val="22"/>
        </w:rPr>
        <w:t xml:space="preserve"> </w:t>
      </w:r>
      <w:r w:rsidRPr="004F0F21">
        <w:rPr>
          <w:color w:val="242424"/>
          <w:spacing w:val="2"/>
          <w:sz w:val="22"/>
          <w:szCs w:val="22"/>
        </w:rPr>
        <w:t>o</w:t>
      </w:r>
      <w:r w:rsidRPr="004F0F21">
        <w:rPr>
          <w:color w:val="242424"/>
          <w:spacing w:val="-1"/>
          <w:sz w:val="22"/>
          <w:szCs w:val="22"/>
        </w:rPr>
        <w:t>r</w:t>
      </w:r>
      <w:r w:rsidRPr="004F0F21">
        <w:rPr>
          <w:color w:val="242424"/>
          <w:spacing w:val="2"/>
          <w:sz w:val="22"/>
          <w:szCs w:val="22"/>
        </w:rPr>
        <w:t>d</w:t>
      </w:r>
      <w:r w:rsidRPr="004F0F21">
        <w:rPr>
          <w:color w:val="242424"/>
          <w:spacing w:val="-1"/>
          <w:sz w:val="22"/>
          <w:szCs w:val="22"/>
        </w:rPr>
        <w:t>er</w:t>
      </w:r>
      <w:r w:rsidRPr="004F0F21">
        <w:rPr>
          <w:color w:val="242424"/>
          <w:sz w:val="22"/>
          <w:szCs w:val="22"/>
        </w:rPr>
        <w:t xml:space="preserve">s </w:t>
      </w:r>
      <w:r w:rsidRPr="004F0F21">
        <w:rPr>
          <w:color w:val="242424"/>
          <w:spacing w:val="-1"/>
          <w:sz w:val="22"/>
          <w:szCs w:val="22"/>
        </w:rPr>
        <w:t>a</w:t>
      </w:r>
      <w:r w:rsidRPr="004F0F21">
        <w:rPr>
          <w:color w:val="242424"/>
          <w:spacing w:val="2"/>
          <w:sz w:val="22"/>
          <w:szCs w:val="22"/>
        </w:rPr>
        <w:t>r</w:t>
      </w:r>
      <w:r w:rsidRPr="004F0F21">
        <w:rPr>
          <w:color w:val="242424"/>
          <w:sz w:val="22"/>
          <w:szCs w:val="22"/>
        </w:rPr>
        <w:t>e</w:t>
      </w:r>
      <w:r w:rsidRPr="004F0F21">
        <w:rPr>
          <w:color w:val="242424"/>
          <w:spacing w:val="-1"/>
          <w:sz w:val="22"/>
          <w:szCs w:val="22"/>
        </w:rPr>
        <w:t xml:space="preserve"> </w:t>
      </w:r>
      <w:r w:rsidRPr="004F0F21">
        <w:rPr>
          <w:color w:val="242424"/>
          <w:sz w:val="22"/>
          <w:szCs w:val="22"/>
        </w:rPr>
        <w:t>us</w:t>
      </w:r>
      <w:r w:rsidRPr="004F0F21">
        <w:rPr>
          <w:color w:val="242424"/>
          <w:spacing w:val="-1"/>
          <w:sz w:val="22"/>
          <w:szCs w:val="22"/>
        </w:rPr>
        <w:t>e</w:t>
      </w:r>
      <w:r w:rsidRPr="004F0F21">
        <w:rPr>
          <w:color w:val="242424"/>
          <w:sz w:val="22"/>
          <w:szCs w:val="22"/>
        </w:rPr>
        <w:t>d, th</w:t>
      </w:r>
      <w:r w:rsidRPr="004F0F21">
        <w:rPr>
          <w:color w:val="242424"/>
          <w:spacing w:val="4"/>
          <w:sz w:val="22"/>
          <w:szCs w:val="22"/>
        </w:rPr>
        <w:t>e</w:t>
      </w:r>
      <w:r w:rsidRPr="004F0F21">
        <w:rPr>
          <w:color w:val="242424"/>
          <w:sz w:val="22"/>
          <w:szCs w:val="22"/>
        </w:rPr>
        <w:t>y</w:t>
      </w:r>
      <w:r w:rsidRPr="004F0F21">
        <w:rPr>
          <w:color w:val="242424"/>
          <w:spacing w:val="-5"/>
          <w:sz w:val="22"/>
          <w:szCs w:val="22"/>
        </w:rPr>
        <w:t xml:space="preserve"> </w:t>
      </w:r>
      <w:r w:rsidRPr="004F0F21">
        <w:rPr>
          <w:color w:val="242424"/>
          <w:sz w:val="22"/>
          <w:szCs w:val="22"/>
        </w:rPr>
        <w:t>s</w:t>
      </w:r>
      <w:r w:rsidRPr="004F0F21">
        <w:rPr>
          <w:color w:val="242424"/>
          <w:spacing w:val="2"/>
          <w:sz w:val="22"/>
          <w:szCs w:val="22"/>
        </w:rPr>
        <w:t>h</w:t>
      </w:r>
      <w:r w:rsidRPr="004F0F21">
        <w:rPr>
          <w:color w:val="242424"/>
          <w:spacing w:val="-1"/>
          <w:sz w:val="22"/>
          <w:szCs w:val="22"/>
        </w:rPr>
        <w:t>a</w:t>
      </w:r>
      <w:r w:rsidRPr="004F0F21">
        <w:rPr>
          <w:color w:val="242424"/>
          <w:sz w:val="22"/>
          <w:szCs w:val="22"/>
        </w:rPr>
        <w:t>ll be</w:t>
      </w:r>
      <w:r w:rsidRPr="004F0F21">
        <w:rPr>
          <w:color w:val="242424"/>
          <w:spacing w:val="-1"/>
          <w:sz w:val="22"/>
          <w:szCs w:val="22"/>
        </w:rPr>
        <w:t xml:space="preserve"> a</w:t>
      </w:r>
      <w:r w:rsidRPr="004F0F21">
        <w:rPr>
          <w:color w:val="242424"/>
          <w:sz w:val="22"/>
          <w:szCs w:val="22"/>
        </w:rPr>
        <w:t>pp</w:t>
      </w:r>
      <w:r w:rsidRPr="004F0F21">
        <w:rPr>
          <w:color w:val="242424"/>
          <w:spacing w:val="-1"/>
          <w:sz w:val="22"/>
          <w:szCs w:val="22"/>
        </w:rPr>
        <w:t>r</w:t>
      </w:r>
      <w:r w:rsidRPr="004F0F21">
        <w:rPr>
          <w:color w:val="242424"/>
          <w:sz w:val="22"/>
          <w:szCs w:val="22"/>
        </w:rPr>
        <w:t>ov</w:t>
      </w:r>
      <w:r w:rsidRPr="004F0F21">
        <w:rPr>
          <w:color w:val="242424"/>
          <w:spacing w:val="-1"/>
          <w:sz w:val="22"/>
          <w:szCs w:val="22"/>
        </w:rPr>
        <w:t>e</w:t>
      </w:r>
      <w:r w:rsidRPr="004F0F21">
        <w:rPr>
          <w:color w:val="242424"/>
          <w:sz w:val="22"/>
          <w:szCs w:val="22"/>
        </w:rPr>
        <w:t xml:space="preserve">d </w:t>
      </w:r>
      <w:r w:rsidRPr="004F0F21">
        <w:rPr>
          <w:color w:val="242424"/>
          <w:spacing w:val="5"/>
          <w:sz w:val="22"/>
          <w:szCs w:val="22"/>
        </w:rPr>
        <w:t>b</w:t>
      </w:r>
      <w:r w:rsidRPr="004F0F21">
        <w:rPr>
          <w:color w:val="242424"/>
          <w:sz w:val="22"/>
          <w:szCs w:val="22"/>
        </w:rPr>
        <w:t>y</w:t>
      </w:r>
      <w:r w:rsidRPr="004F0F21">
        <w:rPr>
          <w:color w:val="242424"/>
          <w:spacing w:val="-5"/>
          <w:sz w:val="22"/>
          <w:szCs w:val="22"/>
        </w:rPr>
        <w:t xml:space="preserve"> </w:t>
      </w:r>
      <w:r w:rsidRPr="004F0F21">
        <w:rPr>
          <w:color w:val="242424"/>
          <w:sz w:val="22"/>
          <w:szCs w:val="22"/>
        </w:rPr>
        <w:t>t</w:t>
      </w:r>
      <w:r w:rsidRPr="004F0F21">
        <w:rPr>
          <w:color w:val="242424"/>
          <w:spacing w:val="2"/>
          <w:sz w:val="22"/>
          <w:szCs w:val="22"/>
        </w:rPr>
        <w:t>h</w:t>
      </w:r>
      <w:r w:rsidRPr="004F0F21">
        <w:rPr>
          <w:color w:val="242424"/>
          <w:sz w:val="22"/>
          <w:szCs w:val="22"/>
        </w:rPr>
        <w:t>e</w:t>
      </w:r>
      <w:r w:rsidRPr="004F0F21">
        <w:rPr>
          <w:color w:val="242424"/>
          <w:spacing w:val="-1"/>
          <w:sz w:val="22"/>
          <w:szCs w:val="22"/>
        </w:rPr>
        <w:t xml:space="preserve"> </w:t>
      </w:r>
      <w:r w:rsidRPr="004F0F21">
        <w:rPr>
          <w:color w:val="242424"/>
          <w:sz w:val="22"/>
          <w:szCs w:val="22"/>
        </w:rPr>
        <w:t>ph</w:t>
      </w:r>
      <w:r w:rsidRPr="004F0F21">
        <w:rPr>
          <w:color w:val="242424"/>
          <w:spacing w:val="-1"/>
          <w:sz w:val="22"/>
          <w:szCs w:val="22"/>
        </w:rPr>
        <w:t>ar</w:t>
      </w:r>
      <w:r w:rsidRPr="004F0F21">
        <w:rPr>
          <w:color w:val="242424"/>
          <w:spacing w:val="3"/>
          <w:sz w:val="22"/>
          <w:szCs w:val="22"/>
        </w:rPr>
        <w:t>m</w:t>
      </w:r>
      <w:r w:rsidRPr="004F0F21">
        <w:rPr>
          <w:color w:val="242424"/>
          <w:spacing w:val="-1"/>
          <w:sz w:val="22"/>
          <w:szCs w:val="22"/>
        </w:rPr>
        <w:t>a</w:t>
      </w:r>
      <w:r w:rsidRPr="004F0F21">
        <w:rPr>
          <w:color w:val="242424"/>
          <w:spacing w:val="4"/>
          <w:sz w:val="22"/>
          <w:szCs w:val="22"/>
        </w:rPr>
        <w:t>c</w:t>
      </w:r>
      <w:r w:rsidRPr="004F0F21">
        <w:rPr>
          <w:color w:val="242424"/>
          <w:sz w:val="22"/>
          <w:szCs w:val="22"/>
        </w:rPr>
        <w:t>y</w:t>
      </w:r>
      <w:r w:rsidRPr="004F0F21">
        <w:rPr>
          <w:color w:val="242424"/>
          <w:spacing w:val="-5"/>
          <w:sz w:val="22"/>
          <w:szCs w:val="22"/>
        </w:rPr>
        <w:t xml:space="preserve"> </w:t>
      </w:r>
      <w:r w:rsidRPr="004F0F21">
        <w:rPr>
          <w:color w:val="242424"/>
          <w:spacing w:val="-1"/>
          <w:sz w:val="22"/>
          <w:szCs w:val="22"/>
        </w:rPr>
        <w:t>a</w:t>
      </w:r>
      <w:r w:rsidRPr="004F0F21">
        <w:rPr>
          <w:color w:val="242424"/>
          <w:sz w:val="22"/>
          <w:szCs w:val="22"/>
        </w:rPr>
        <w:t>nd th</w:t>
      </w:r>
      <w:r w:rsidRPr="004F0F21">
        <w:rPr>
          <w:color w:val="242424"/>
          <w:spacing w:val="-1"/>
          <w:sz w:val="22"/>
          <w:szCs w:val="22"/>
        </w:rPr>
        <w:t>era</w:t>
      </w:r>
      <w:r w:rsidRPr="004F0F21">
        <w:rPr>
          <w:color w:val="242424"/>
          <w:sz w:val="22"/>
          <w:szCs w:val="22"/>
        </w:rPr>
        <w:t>p</w:t>
      </w:r>
      <w:r w:rsidRPr="004F0F21">
        <w:rPr>
          <w:color w:val="242424"/>
          <w:spacing w:val="-1"/>
          <w:sz w:val="22"/>
          <w:szCs w:val="22"/>
        </w:rPr>
        <w:t>e</w:t>
      </w:r>
      <w:r w:rsidRPr="004F0F21">
        <w:rPr>
          <w:color w:val="242424"/>
          <w:sz w:val="22"/>
          <w:szCs w:val="22"/>
        </w:rPr>
        <w:t>uti</w:t>
      </w:r>
      <w:r w:rsidRPr="004F0F21">
        <w:rPr>
          <w:color w:val="242424"/>
          <w:spacing w:val="-1"/>
          <w:sz w:val="22"/>
          <w:szCs w:val="22"/>
        </w:rPr>
        <w:t>c</w:t>
      </w:r>
      <w:r w:rsidRPr="004F0F21">
        <w:rPr>
          <w:color w:val="242424"/>
          <w:sz w:val="22"/>
          <w:szCs w:val="22"/>
        </w:rPr>
        <w:t>s or</w:t>
      </w:r>
      <w:r w:rsidRPr="004F0F21">
        <w:rPr>
          <w:color w:val="242424"/>
          <w:spacing w:val="2"/>
          <w:sz w:val="22"/>
          <w:szCs w:val="22"/>
        </w:rPr>
        <w:t xml:space="preserve"> </w:t>
      </w:r>
      <w:r w:rsidRPr="004F0F21">
        <w:rPr>
          <w:color w:val="242424"/>
          <w:spacing w:val="-1"/>
          <w:sz w:val="22"/>
          <w:szCs w:val="22"/>
        </w:rPr>
        <w:t>e</w:t>
      </w:r>
      <w:r w:rsidRPr="004F0F21">
        <w:rPr>
          <w:color w:val="242424"/>
          <w:sz w:val="22"/>
          <w:szCs w:val="22"/>
        </w:rPr>
        <w:t>quiv</w:t>
      </w:r>
      <w:r w:rsidRPr="004F0F21">
        <w:rPr>
          <w:color w:val="242424"/>
          <w:spacing w:val="-1"/>
          <w:sz w:val="22"/>
          <w:szCs w:val="22"/>
        </w:rPr>
        <w:t>a</w:t>
      </w:r>
      <w:r w:rsidRPr="004F0F21">
        <w:rPr>
          <w:color w:val="242424"/>
          <w:sz w:val="22"/>
          <w:szCs w:val="22"/>
        </w:rPr>
        <w:t>l</w:t>
      </w:r>
      <w:r w:rsidRPr="004F0F21">
        <w:rPr>
          <w:color w:val="242424"/>
          <w:spacing w:val="-1"/>
          <w:sz w:val="22"/>
          <w:szCs w:val="22"/>
        </w:rPr>
        <w:t>e</w:t>
      </w:r>
      <w:r w:rsidRPr="004F0F21">
        <w:rPr>
          <w:color w:val="242424"/>
          <w:spacing w:val="2"/>
          <w:sz w:val="22"/>
          <w:szCs w:val="22"/>
        </w:rPr>
        <w:t>n</w:t>
      </w:r>
      <w:r w:rsidRPr="004F0F21">
        <w:rPr>
          <w:color w:val="242424"/>
          <w:sz w:val="22"/>
          <w:szCs w:val="22"/>
        </w:rPr>
        <w:t xml:space="preserve">t </w:t>
      </w:r>
      <w:r w:rsidRPr="004F0F21">
        <w:rPr>
          <w:color w:val="242424"/>
          <w:spacing w:val="-1"/>
          <w:sz w:val="22"/>
          <w:szCs w:val="22"/>
        </w:rPr>
        <w:t>c</w:t>
      </w:r>
      <w:r w:rsidRPr="004F0F21">
        <w:rPr>
          <w:color w:val="242424"/>
          <w:sz w:val="22"/>
          <w:szCs w:val="22"/>
        </w:rPr>
        <w:t>ommitt</w:t>
      </w:r>
      <w:r w:rsidRPr="004F0F21">
        <w:rPr>
          <w:color w:val="242424"/>
          <w:spacing w:val="-1"/>
          <w:sz w:val="22"/>
          <w:szCs w:val="22"/>
        </w:rPr>
        <w:t>ee</w:t>
      </w:r>
      <w:r w:rsidRPr="004F0F21">
        <w:rPr>
          <w:color w:val="242424"/>
          <w:sz w:val="22"/>
          <w:szCs w:val="22"/>
        </w:rPr>
        <w:t>.</w:t>
      </w:r>
    </w:p>
    <w:p w14:paraId="27D7D50E" w14:textId="77777777" w:rsidR="00B54557" w:rsidRPr="004F0F21" w:rsidRDefault="00B54557">
      <w:pPr>
        <w:spacing w:line="240" w:lineRule="exact"/>
        <w:rPr>
          <w:sz w:val="22"/>
          <w:szCs w:val="22"/>
        </w:rPr>
      </w:pPr>
    </w:p>
    <w:p w14:paraId="1E1548C3" w14:textId="77777777" w:rsidR="00B54557" w:rsidRPr="004F0F21" w:rsidRDefault="00795FDD">
      <w:pPr>
        <w:ind w:left="100" w:right="7228"/>
        <w:jc w:val="both"/>
        <w:rPr>
          <w:sz w:val="22"/>
          <w:szCs w:val="22"/>
        </w:rPr>
      </w:pPr>
      <w:r w:rsidRPr="004F0F21">
        <w:rPr>
          <w:sz w:val="22"/>
          <w:szCs w:val="22"/>
        </w:rPr>
        <w:t xml:space="preserve">4.3       </w:t>
      </w:r>
      <w:r w:rsidRPr="004F0F21">
        <w:rPr>
          <w:b/>
          <w:sz w:val="22"/>
          <w:szCs w:val="22"/>
        </w:rPr>
        <w:t>V</w:t>
      </w:r>
      <w:r w:rsidRPr="004F0F21">
        <w:rPr>
          <w:b/>
          <w:spacing w:val="-1"/>
          <w:sz w:val="22"/>
          <w:szCs w:val="22"/>
        </w:rPr>
        <w:t>er</w:t>
      </w:r>
      <w:r w:rsidRPr="004F0F21">
        <w:rPr>
          <w:b/>
          <w:spacing w:val="1"/>
          <w:sz w:val="22"/>
          <w:szCs w:val="22"/>
        </w:rPr>
        <w:t>b</w:t>
      </w:r>
      <w:r w:rsidRPr="004F0F21">
        <w:rPr>
          <w:b/>
          <w:sz w:val="22"/>
          <w:szCs w:val="22"/>
        </w:rPr>
        <w:t>al O</w:t>
      </w:r>
      <w:r w:rsidRPr="004F0F21">
        <w:rPr>
          <w:b/>
          <w:spacing w:val="-1"/>
          <w:sz w:val="22"/>
          <w:szCs w:val="22"/>
        </w:rPr>
        <w:t>r</w:t>
      </w:r>
      <w:r w:rsidRPr="004F0F21">
        <w:rPr>
          <w:b/>
          <w:spacing w:val="1"/>
          <w:sz w:val="22"/>
          <w:szCs w:val="22"/>
        </w:rPr>
        <w:t>d</w:t>
      </w:r>
      <w:r w:rsidRPr="004F0F21">
        <w:rPr>
          <w:b/>
          <w:spacing w:val="-1"/>
          <w:sz w:val="22"/>
          <w:szCs w:val="22"/>
        </w:rPr>
        <w:t>ers</w:t>
      </w:r>
    </w:p>
    <w:p w14:paraId="3195300A" w14:textId="77777777" w:rsidR="00B54557" w:rsidRPr="004F0F21" w:rsidRDefault="00B54557">
      <w:pPr>
        <w:spacing w:before="15" w:line="220" w:lineRule="exact"/>
        <w:rPr>
          <w:sz w:val="22"/>
          <w:szCs w:val="22"/>
        </w:rPr>
      </w:pPr>
    </w:p>
    <w:p w14:paraId="4360C93F" w14:textId="77777777" w:rsidR="00B54557" w:rsidRPr="004F0F21" w:rsidRDefault="00795FDD" w:rsidP="00B54C45">
      <w:pPr>
        <w:ind w:left="1540" w:right="254"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phon</w:t>
      </w:r>
      <w:r w:rsidRPr="004F0F21">
        <w:rPr>
          <w:spacing w:val="-1"/>
          <w:sz w:val="22"/>
          <w:szCs w:val="22"/>
        </w:rPr>
        <w:t>e</w:t>
      </w:r>
      <w:r w:rsidRPr="004F0F21">
        <w:rPr>
          <w:sz w:val="22"/>
          <w:szCs w:val="22"/>
        </w:rPr>
        <w:t>/v</w:t>
      </w:r>
      <w:r w:rsidRPr="004F0F21">
        <w:rPr>
          <w:spacing w:val="1"/>
          <w:sz w:val="22"/>
          <w:szCs w:val="22"/>
        </w:rPr>
        <w:t>e</w:t>
      </w:r>
      <w:r w:rsidRPr="004F0F21">
        <w:rPr>
          <w:spacing w:val="-1"/>
          <w:sz w:val="22"/>
          <w:szCs w:val="22"/>
        </w:rPr>
        <w:t>r</w:t>
      </w:r>
      <w:r w:rsidRPr="004F0F21">
        <w:rPr>
          <w:sz w:val="22"/>
          <w:szCs w:val="22"/>
        </w:rPr>
        <w:t>b</w:t>
      </w:r>
      <w:r w:rsidRPr="004F0F21">
        <w:rPr>
          <w:spacing w:val="-1"/>
          <w:sz w:val="22"/>
          <w:szCs w:val="22"/>
        </w:rPr>
        <w:t>a</w:t>
      </w:r>
      <w:r w:rsidRPr="004F0F21">
        <w:rPr>
          <w:sz w:val="22"/>
          <w:szCs w:val="22"/>
        </w:rPr>
        <w:t>l o</w:t>
      </w:r>
      <w:r w:rsidRPr="004F0F21">
        <w:rPr>
          <w:spacing w:val="-1"/>
          <w:sz w:val="22"/>
          <w:szCs w:val="22"/>
        </w:rPr>
        <w:t>r</w:t>
      </w:r>
      <w:r w:rsidRPr="004F0F21">
        <w:rPr>
          <w:sz w:val="22"/>
          <w:szCs w:val="22"/>
        </w:rPr>
        <w:t>d</w:t>
      </w:r>
      <w:r w:rsidRPr="004F0F21">
        <w:rPr>
          <w:spacing w:val="1"/>
          <w:sz w:val="22"/>
          <w:szCs w:val="22"/>
        </w:rPr>
        <w:t>e</w:t>
      </w:r>
      <w:r w:rsidRPr="004F0F21">
        <w:rPr>
          <w:spacing w:val="-1"/>
          <w:sz w:val="22"/>
          <w:szCs w:val="22"/>
        </w:rPr>
        <w:t>r</w:t>
      </w:r>
      <w:r w:rsidRPr="004F0F21">
        <w:rPr>
          <w:sz w:val="22"/>
          <w:szCs w:val="22"/>
        </w:rPr>
        <w:t>s</w:t>
      </w:r>
      <w:r w:rsidRPr="004F0F21">
        <w:rPr>
          <w:spacing w:val="3"/>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tion or</w:t>
      </w:r>
      <w:r w:rsidRPr="004F0F21">
        <w:rPr>
          <w:spacing w:val="-1"/>
          <w:sz w:val="22"/>
          <w:szCs w:val="22"/>
        </w:rPr>
        <w:t xml:space="preserve"> </w:t>
      </w:r>
      <w:r w:rsidRPr="004F0F21">
        <w:rPr>
          <w:sz w:val="22"/>
          <w:szCs w:val="22"/>
        </w:rPr>
        <w:t>t</w:t>
      </w:r>
      <w:r w:rsidRPr="004F0F21">
        <w:rPr>
          <w:spacing w:val="2"/>
          <w:sz w:val="22"/>
          <w:szCs w:val="22"/>
        </w:rPr>
        <w:t>r</w:t>
      </w:r>
      <w:r w:rsidRPr="004F0F21">
        <w:rPr>
          <w:spacing w:val="-1"/>
          <w:sz w:val="22"/>
          <w:szCs w:val="22"/>
        </w:rPr>
        <w:t>ea</w:t>
      </w:r>
      <w:r w:rsidRPr="004F0F21">
        <w:rPr>
          <w:sz w:val="22"/>
          <w:szCs w:val="22"/>
        </w:rPr>
        <w:t>tm</w:t>
      </w:r>
      <w:r w:rsidRPr="004F0F21">
        <w:rPr>
          <w:spacing w:val="1"/>
          <w:sz w:val="22"/>
          <w:szCs w:val="22"/>
        </w:rPr>
        <w:t>e</w:t>
      </w:r>
      <w:r w:rsidRPr="004F0F21">
        <w:rPr>
          <w:sz w:val="22"/>
          <w:szCs w:val="22"/>
        </w:rPr>
        <w:t>nt sh</w:t>
      </w:r>
      <w:r w:rsidRPr="004F0F21">
        <w:rPr>
          <w:spacing w:val="-1"/>
          <w:sz w:val="22"/>
          <w:szCs w:val="22"/>
        </w:rPr>
        <w:t>a</w:t>
      </w:r>
      <w:r w:rsidRPr="004F0F21">
        <w:rPr>
          <w:sz w:val="22"/>
          <w:szCs w:val="22"/>
        </w:rPr>
        <w:t>ll be</w:t>
      </w:r>
      <w:r w:rsidRPr="004F0F21">
        <w:rPr>
          <w:spacing w:val="-1"/>
          <w:sz w:val="22"/>
          <w:szCs w:val="22"/>
        </w:rPr>
        <w:t xml:space="preserve"> ac</w:t>
      </w:r>
      <w:r w:rsidRPr="004F0F21">
        <w:rPr>
          <w:spacing w:val="1"/>
          <w:sz w:val="22"/>
          <w:szCs w:val="22"/>
        </w:rPr>
        <w:t>c</w:t>
      </w:r>
      <w:r w:rsidRPr="004F0F21">
        <w:rPr>
          <w:spacing w:val="-1"/>
          <w:sz w:val="22"/>
          <w:szCs w:val="22"/>
        </w:rPr>
        <w:t>e</w:t>
      </w:r>
      <w:r w:rsidRPr="004F0F21">
        <w:rPr>
          <w:sz w:val="22"/>
          <w:szCs w:val="22"/>
        </w:rPr>
        <w:t>pt</w:t>
      </w:r>
      <w:r w:rsidRPr="004F0F21">
        <w:rPr>
          <w:spacing w:val="-1"/>
          <w:sz w:val="22"/>
          <w:szCs w:val="22"/>
        </w:rPr>
        <w:t>e</w:t>
      </w:r>
      <w:r w:rsidRPr="004F0F21">
        <w:rPr>
          <w:sz w:val="22"/>
          <w:szCs w:val="22"/>
        </w:rPr>
        <w:t>d on</w:t>
      </w:r>
      <w:r w:rsidRPr="004F0F21">
        <w:rPr>
          <w:spacing w:val="5"/>
          <w:sz w:val="22"/>
          <w:szCs w:val="22"/>
        </w:rPr>
        <w:t>l</w:t>
      </w:r>
      <w:r w:rsidRPr="004F0F21">
        <w:rPr>
          <w:sz w:val="22"/>
          <w:szCs w:val="22"/>
        </w:rPr>
        <w:t>y</w:t>
      </w:r>
      <w:r w:rsidRPr="004F0F21">
        <w:rPr>
          <w:spacing w:val="-2"/>
          <w:sz w:val="22"/>
          <w:szCs w:val="22"/>
        </w:rPr>
        <w:t xml:space="preserve"> </w:t>
      </w:r>
      <w:r w:rsidRPr="004F0F21">
        <w:rPr>
          <w:spacing w:val="-1"/>
          <w:sz w:val="22"/>
          <w:szCs w:val="22"/>
        </w:rPr>
        <w:t>fr</w:t>
      </w:r>
      <w:r w:rsidRPr="004F0F21">
        <w:rPr>
          <w:sz w:val="22"/>
          <w:szCs w:val="22"/>
        </w:rPr>
        <w:t xml:space="preserve">om </w:t>
      </w:r>
      <w:r w:rsidRPr="004F0F21">
        <w:rPr>
          <w:spacing w:val="-1"/>
          <w:sz w:val="22"/>
          <w:szCs w:val="22"/>
        </w:rPr>
        <w:t>a</w:t>
      </w:r>
      <w:r w:rsidRPr="004F0F21">
        <w:rPr>
          <w:sz w:val="22"/>
          <w:szCs w:val="22"/>
        </w:rPr>
        <w:t>utho</w:t>
      </w:r>
      <w:r w:rsidRPr="004F0F21">
        <w:rPr>
          <w:spacing w:val="-1"/>
          <w:sz w:val="22"/>
          <w:szCs w:val="22"/>
        </w:rPr>
        <w:t>r</w:t>
      </w:r>
      <w:r w:rsidRPr="004F0F21">
        <w:rPr>
          <w:sz w:val="22"/>
          <w:szCs w:val="22"/>
        </w:rPr>
        <w:t>i</w:t>
      </w:r>
      <w:r w:rsidRPr="004F0F21">
        <w:rPr>
          <w:spacing w:val="1"/>
          <w:sz w:val="22"/>
          <w:szCs w:val="22"/>
        </w:rPr>
        <w:t>z</w:t>
      </w:r>
      <w:r w:rsidRPr="004F0F21">
        <w:rPr>
          <w:spacing w:val="-1"/>
          <w:sz w:val="22"/>
          <w:szCs w:val="22"/>
        </w:rPr>
        <w:t>e</w:t>
      </w:r>
      <w:r w:rsidRPr="004F0F21">
        <w:rPr>
          <w:sz w:val="22"/>
          <w:szCs w:val="22"/>
        </w:rPr>
        <w:t>d individu</w:t>
      </w:r>
      <w:r w:rsidRPr="004F0F21">
        <w:rPr>
          <w:spacing w:val="-1"/>
          <w:sz w:val="22"/>
          <w:szCs w:val="22"/>
        </w:rPr>
        <w:t>a</w:t>
      </w:r>
      <w:r w:rsidRPr="004F0F21">
        <w:rPr>
          <w:sz w:val="22"/>
          <w:szCs w:val="22"/>
        </w:rPr>
        <w:t>ls wh</w:t>
      </w:r>
      <w:r w:rsidRPr="004F0F21">
        <w:rPr>
          <w:spacing w:val="-1"/>
          <w:sz w:val="22"/>
          <w:szCs w:val="22"/>
        </w:rPr>
        <w:t>e</w:t>
      </w:r>
      <w:r w:rsidRPr="004F0F21">
        <w:rPr>
          <w:sz w:val="22"/>
          <w:szCs w:val="22"/>
        </w:rPr>
        <w:t>n it is imp</w:t>
      </w:r>
      <w:r w:rsidRPr="004F0F21">
        <w:rPr>
          <w:spacing w:val="-1"/>
          <w:sz w:val="22"/>
          <w:szCs w:val="22"/>
        </w:rPr>
        <w:t>rac</w:t>
      </w:r>
      <w:r w:rsidRPr="004F0F21">
        <w:rPr>
          <w:sz w:val="22"/>
          <w:szCs w:val="22"/>
        </w:rPr>
        <w:t>ti</w:t>
      </w:r>
      <w:r w:rsidRPr="004F0F21">
        <w:rPr>
          <w:spacing w:val="-1"/>
          <w:sz w:val="22"/>
          <w:szCs w:val="22"/>
        </w:rPr>
        <w:t>ca</w:t>
      </w:r>
      <w:r w:rsidRPr="004F0F21">
        <w:rPr>
          <w:sz w:val="22"/>
          <w:szCs w:val="22"/>
        </w:rPr>
        <w:t xml:space="preserve">l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3"/>
          <w:sz w:val="22"/>
          <w:szCs w:val="22"/>
        </w:rPr>
        <w:t>s</w:t>
      </w:r>
      <w:r w:rsidRPr="004F0F21">
        <w:rPr>
          <w:sz w:val="22"/>
          <w:szCs w:val="22"/>
        </w:rPr>
        <w:t>u</w:t>
      </w:r>
      <w:r w:rsidRPr="004F0F21">
        <w:rPr>
          <w:spacing w:val="-1"/>
          <w:sz w:val="22"/>
          <w:szCs w:val="22"/>
        </w:rPr>
        <w:t>c</w:t>
      </w:r>
      <w:r w:rsidRPr="004F0F21">
        <w:rPr>
          <w:sz w:val="22"/>
          <w:szCs w:val="22"/>
        </w:rPr>
        <w:t>h 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 xml:space="preserve">s to </w:t>
      </w:r>
      <w:r w:rsidRPr="004F0F21">
        <w:rPr>
          <w:spacing w:val="2"/>
          <w:sz w:val="22"/>
          <w:szCs w:val="22"/>
        </w:rPr>
        <w:t>b</w:t>
      </w:r>
      <w:r w:rsidRPr="004F0F21">
        <w:rPr>
          <w:sz w:val="22"/>
          <w:szCs w:val="22"/>
        </w:rPr>
        <w:t>e</w:t>
      </w:r>
      <w:r w:rsidRPr="004F0F21">
        <w:rPr>
          <w:spacing w:val="1"/>
          <w:sz w:val="22"/>
          <w:szCs w:val="22"/>
        </w:rPr>
        <w:t xml:space="preserve"> </w:t>
      </w:r>
      <w:r w:rsidRPr="004F0F21">
        <w:rPr>
          <w:spacing w:val="-2"/>
          <w:sz w:val="22"/>
          <w:szCs w:val="22"/>
        </w:rPr>
        <w:t>g</w:t>
      </w:r>
      <w:r w:rsidRPr="004F0F21">
        <w:rPr>
          <w:sz w:val="22"/>
          <w:szCs w:val="22"/>
        </w:rPr>
        <w:t>iv</w:t>
      </w:r>
      <w:r w:rsidRPr="004F0F21">
        <w:rPr>
          <w:spacing w:val="-1"/>
          <w:sz w:val="22"/>
          <w:szCs w:val="22"/>
        </w:rPr>
        <w:t>e</w:t>
      </w:r>
      <w:r w:rsidRPr="004F0F21">
        <w:rPr>
          <w:sz w:val="22"/>
          <w:szCs w:val="22"/>
        </w:rPr>
        <w:t>n in w</w:t>
      </w:r>
      <w:r w:rsidRPr="004F0F21">
        <w:rPr>
          <w:spacing w:val="-1"/>
          <w:sz w:val="22"/>
          <w:szCs w:val="22"/>
        </w:rPr>
        <w:t>r</w:t>
      </w:r>
      <w:r w:rsidRPr="004F0F21">
        <w:rPr>
          <w:sz w:val="22"/>
          <w:szCs w:val="22"/>
        </w:rPr>
        <w:t>itin</w:t>
      </w:r>
      <w:r w:rsidRPr="004F0F21">
        <w:rPr>
          <w:spacing w:val="-2"/>
          <w:sz w:val="22"/>
          <w:szCs w:val="22"/>
        </w:rPr>
        <w:t>g</w:t>
      </w:r>
      <w:r w:rsidRPr="004F0F21">
        <w:rPr>
          <w:sz w:val="22"/>
          <w:szCs w:val="22"/>
        </w:rPr>
        <w:t>.  T</w:t>
      </w:r>
      <w:r w:rsidRPr="004F0F21">
        <w:rPr>
          <w:spacing w:val="-1"/>
          <w:sz w:val="22"/>
          <w:szCs w:val="22"/>
        </w:rPr>
        <w:t>e</w:t>
      </w:r>
      <w:r w:rsidRPr="004F0F21">
        <w:rPr>
          <w:spacing w:val="3"/>
          <w:sz w:val="22"/>
          <w:szCs w:val="22"/>
        </w:rPr>
        <w:t>l</w:t>
      </w:r>
      <w:r w:rsidRPr="004F0F21">
        <w:rPr>
          <w:spacing w:val="-1"/>
          <w:sz w:val="22"/>
          <w:szCs w:val="22"/>
        </w:rPr>
        <w:t>e</w:t>
      </w:r>
      <w:r w:rsidRPr="004F0F21">
        <w:rPr>
          <w:sz w:val="22"/>
          <w:szCs w:val="22"/>
        </w:rPr>
        <w:t>phon</w:t>
      </w:r>
      <w:r w:rsidRPr="004F0F21">
        <w:rPr>
          <w:spacing w:val="-1"/>
          <w:sz w:val="22"/>
          <w:szCs w:val="22"/>
        </w:rPr>
        <w:t>e</w:t>
      </w:r>
      <w:r w:rsidRPr="004F0F21">
        <w:rPr>
          <w:sz w:val="22"/>
          <w:szCs w:val="22"/>
        </w:rPr>
        <w:t>/v</w:t>
      </w:r>
      <w:r w:rsidRPr="004F0F21">
        <w:rPr>
          <w:spacing w:val="-1"/>
          <w:sz w:val="22"/>
          <w:szCs w:val="22"/>
        </w:rPr>
        <w:t>er</w:t>
      </w:r>
      <w:r w:rsidRPr="004F0F21">
        <w:rPr>
          <w:spacing w:val="2"/>
          <w:sz w:val="22"/>
          <w:szCs w:val="22"/>
        </w:rPr>
        <w:t>b</w:t>
      </w:r>
      <w:r w:rsidRPr="004F0F21">
        <w:rPr>
          <w:spacing w:val="-1"/>
          <w:sz w:val="22"/>
          <w:szCs w:val="22"/>
        </w:rPr>
        <w:t>a</w:t>
      </w:r>
      <w:r w:rsidRPr="004F0F21">
        <w:rPr>
          <w:sz w:val="22"/>
          <w:szCs w:val="22"/>
        </w:rPr>
        <w:t>l 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s m</w:t>
      </w:r>
      <w:r w:rsidRPr="004F0F21">
        <w:rPr>
          <w:spacing w:val="4"/>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a</w:t>
      </w:r>
      <w:r w:rsidRPr="004F0F21">
        <w:rPr>
          <w:spacing w:val="1"/>
          <w:sz w:val="22"/>
          <w:szCs w:val="22"/>
        </w:rPr>
        <w:t>c</w:t>
      </w:r>
      <w:r w:rsidRPr="004F0F21">
        <w:rPr>
          <w:spacing w:val="-1"/>
          <w:sz w:val="22"/>
          <w:szCs w:val="22"/>
        </w:rPr>
        <w:t>ce</w:t>
      </w:r>
      <w:r w:rsidRPr="004F0F21">
        <w:rPr>
          <w:sz w:val="22"/>
          <w:szCs w:val="22"/>
        </w:rPr>
        <w:t>pt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pacing w:val="-1"/>
          <w:sz w:val="22"/>
          <w:szCs w:val="22"/>
        </w:rPr>
        <w:t>a</w:t>
      </w:r>
      <w:r w:rsidRPr="004F0F21">
        <w:rPr>
          <w:sz w:val="22"/>
          <w:szCs w:val="22"/>
        </w:rPr>
        <w:t xml:space="preserve">n </w:t>
      </w:r>
      <w:r w:rsidRPr="004F0F21">
        <w:rPr>
          <w:spacing w:val="1"/>
          <w:sz w:val="22"/>
          <w:szCs w:val="22"/>
        </w:rPr>
        <w:t>R</w:t>
      </w:r>
      <w:r w:rsidRPr="004F0F21">
        <w:rPr>
          <w:sz w:val="22"/>
          <w:szCs w:val="22"/>
        </w:rPr>
        <w:t xml:space="preserve">.N.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p</w:t>
      </w:r>
      <w:r w:rsidRPr="004F0F21">
        <w:rPr>
          <w:spacing w:val="-1"/>
          <w:sz w:val="22"/>
          <w:szCs w:val="22"/>
        </w:rPr>
        <w:t>e</w:t>
      </w:r>
      <w:r w:rsidRPr="004F0F21">
        <w:rPr>
          <w:spacing w:val="2"/>
          <w:sz w:val="22"/>
          <w:szCs w:val="22"/>
        </w:rPr>
        <w:t>r</w:t>
      </w:r>
      <w:r w:rsidRPr="004F0F21">
        <w:rPr>
          <w:sz w:val="22"/>
          <w:szCs w:val="22"/>
        </w:rPr>
        <w:t>son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utho</w:t>
      </w:r>
      <w:r w:rsidRPr="004F0F21">
        <w:rPr>
          <w:spacing w:val="-1"/>
          <w:sz w:val="22"/>
          <w:szCs w:val="22"/>
        </w:rPr>
        <w:t>r</w:t>
      </w:r>
      <w:r w:rsidRPr="004F0F21">
        <w:rPr>
          <w:sz w:val="22"/>
          <w:szCs w:val="22"/>
        </w:rPr>
        <w:t>i</w:t>
      </w:r>
      <w:r w:rsidRPr="004F0F21">
        <w:rPr>
          <w:spacing w:val="1"/>
          <w:sz w:val="22"/>
          <w:szCs w:val="22"/>
        </w:rPr>
        <w:t>z</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poli</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 xml:space="preserve">to </w:t>
      </w:r>
      <w:r w:rsidRPr="004F0F21">
        <w:rPr>
          <w:spacing w:val="-1"/>
          <w:sz w:val="22"/>
          <w:szCs w:val="22"/>
        </w:rPr>
        <w:t>ac</w:t>
      </w:r>
      <w:r w:rsidRPr="004F0F21">
        <w:rPr>
          <w:spacing w:val="1"/>
          <w:sz w:val="22"/>
          <w:szCs w:val="22"/>
        </w:rPr>
        <w:t>c</w:t>
      </w:r>
      <w:r w:rsidRPr="004F0F21">
        <w:rPr>
          <w:spacing w:val="-1"/>
          <w:sz w:val="22"/>
          <w:szCs w:val="22"/>
        </w:rPr>
        <w:t>e</w:t>
      </w:r>
      <w:r w:rsidRPr="004F0F21">
        <w:rPr>
          <w:sz w:val="22"/>
          <w:szCs w:val="22"/>
        </w:rPr>
        <w:t>pt su</w:t>
      </w:r>
      <w:r w:rsidRPr="004F0F21">
        <w:rPr>
          <w:spacing w:val="-1"/>
          <w:sz w:val="22"/>
          <w:szCs w:val="22"/>
        </w:rPr>
        <w:t>c</w:t>
      </w:r>
      <w:r w:rsidRPr="004F0F21">
        <w:rPr>
          <w:sz w:val="22"/>
          <w:szCs w:val="22"/>
        </w:rPr>
        <w:t>h o</w:t>
      </w:r>
      <w:r w:rsidRPr="004F0F21">
        <w:rPr>
          <w:spacing w:val="-1"/>
          <w:sz w:val="22"/>
          <w:szCs w:val="22"/>
        </w:rPr>
        <w:t>r</w:t>
      </w:r>
      <w:r w:rsidRPr="004F0F21">
        <w:rPr>
          <w:sz w:val="22"/>
          <w:szCs w:val="22"/>
        </w:rPr>
        <w:t>d</w:t>
      </w:r>
      <w:r w:rsidRPr="004F0F21">
        <w:rPr>
          <w:spacing w:val="1"/>
          <w:sz w:val="22"/>
          <w:szCs w:val="22"/>
        </w:rPr>
        <w:t>e</w:t>
      </w:r>
      <w:r w:rsidRPr="004F0F21">
        <w:rPr>
          <w:spacing w:val="-1"/>
          <w:sz w:val="22"/>
          <w:szCs w:val="22"/>
        </w:rPr>
        <w:t>r</w:t>
      </w:r>
      <w:r w:rsidRPr="004F0F21">
        <w:rPr>
          <w:sz w:val="22"/>
          <w:szCs w:val="22"/>
        </w:rPr>
        <w:t>s.  All v</w:t>
      </w:r>
      <w:r w:rsidRPr="004F0F21">
        <w:rPr>
          <w:spacing w:val="-1"/>
          <w:sz w:val="22"/>
          <w:szCs w:val="22"/>
        </w:rPr>
        <w:t>er</w:t>
      </w:r>
      <w:r w:rsidRPr="004F0F21">
        <w:rPr>
          <w:sz w:val="22"/>
          <w:szCs w:val="22"/>
        </w:rPr>
        <w:t>b</w:t>
      </w:r>
      <w:r w:rsidRPr="004F0F21">
        <w:rPr>
          <w:spacing w:val="-1"/>
          <w:sz w:val="22"/>
          <w:szCs w:val="22"/>
        </w:rPr>
        <w:t>a</w:t>
      </w:r>
      <w:r w:rsidRPr="004F0F21">
        <w:rPr>
          <w:sz w:val="22"/>
          <w:szCs w:val="22"/>
        </w:rPr>
        <w:t>l 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s sh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n</w:t>
      </w:r>
      <w:r w:rsidRPr="004F0F21">
        <w:rPr>
          <w:spacing w:val="-1"/>
          <w:sz w:val="22"/>
          <w:szCs w:val="22"/>
        </w:rPr>
        <w:t>a</w:t>
      </w:r>
      <w:r w:rsidRPr="004F0F21">
        <w:rPr>
          <w:sz w:val="22"/>
          <w:szCs w:val="22"/>
        </w:rPr>
        <w:t>me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di</w:t>
      </w:r>
      <w:r w:rsidRPr="004F0F21">
        <w:rPr>
          <w:spacing w:val="-1"/>
          <w:sz w:val="22"/>
          <w:szCs w:val="22"/>
        </w:rPr>
        <w:t>c</w:t>
      </w:r>
      <w:r w:rsidRPr="004F0F21">
        <w:rPr>
          <w:sz w:val="22"/>
          <w:szCs w:val="22"/>
        </w:rPr>
        <w:t>t</w:t>
      </w:r>
      <w:r w:rsidRPr="004F0F21">
        <w:rPr>
          <w:spacing w:val="-1"/>
          <w:sz w:val="22"/>
          <w:szCs w:val="22"/>
        </w:rPr>
        <w:t>a</w:t>
      </w:r>
      <w:r w:rsidRPr="004F0F21">
        <w:rPr>
          <w:sz w:val="22"/>
          <w:szCs w:val="22"/>
        </w:rPr>
        <w:t>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AH</w:t>
      </w:r>
      <w:r w:rsidRPr="004F0F21">
        <w:rPr>
          <w:spacing w:val="1"/>
          <w:sz w:val="22"/>
          <w:szCs w:val="22"/>
        </w:rPr>
        <w:t>P</w:t>
      </w:r>
      <w:r w:rsidRPr="004F0F21">
        <w:rPr>
          <w:sz w:val="22"/>
          <w:szCs w:val="22"/>
        </w:rPr>
        <w:t>, the</w:t>
      </w:r>
      <w:r w:rsidRPr="004F0F21">
        <w:rPr>
          <w:spacing w:val="-1"/>
          <w:sz w:val="22"/>
          <w:szCs w:val="22"/>
        </w:rPr>
        <w:t xml:space="preserve"> </w:t>
      </w:r>
      <w:r w:rsidRPr="004F0F21">
        <w:rPr>
          <w:sz w:val="22"/>
          <w:szCs w:val="22"/>
        </w:rPr>
        <w:t>d</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a</w:t>
      </w:r>
      <w:r w:rsidRPr="004F0F21">
        <w:rPr>
          <w:sz w:val="22"/>
          <w:szCs w:val="22"/>
        </w:rPr>
        <w:t>nd</w:t>
      </w:r>
      <w:r w:rsidR="00B54C45" w:rsidRPr="004F0F21">
        <w:rPr>
          <w:sz w:val="22"/>
          <w:szCs w:val="22"/>
        </w:rPr>
        <w:t xml:space="preserve"> </w:t>
      </w:r>
      <w:r w:rsidRPr="004F0F21">
        <w:rPr>
          <w:sz w:val="22"/>
          <w:szCs w:val="22"/>
        </w:rPr>
        <w:t>time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w</w:t>
      </w:r>
      <w:r w:rsidRPr="004F0F21">
        <w:rPr>
          <w:spacing w:val="-1"/>
          <w:sz w:val="22"/>
          <w:szCs w:val="22"/>
        </w:rPr>
        <w:t>a</w:t>
      </w:r>
      <w:r w:rsidRPr="004F0F21">
        <w:rPr>
          <w:sz w:val="22"/>
          <w:szCs w:val="22"/>
        </w:rPr>
        <w:t>s t</w:t>
      </w:r>
      <w:r w:rsidRPr="004F0F21">
        <w:rPr>
          <w:spacing w:val="-1"/>
          <w:sz w:val="22"/>
          <w:szCs w:val="22"/>
        </w:rPr>
        <w:t>a</w:t>
      </w:r>
      <w:r w:rsidRPr="004F0F21">
        <w:rPr>
          <w:sz w:val="22"/>
          <w:szCs w:val="22"/>
        </w:rPr>
        <w:t>k</w:t>
      </w:r>
      <w:r w:rsidRPr="004F0F21">
        <w:rPr>
          <w:spacing w:val="-1"/>
          <w:sz w:val="22"/>
          <w:szCs w:val="22"/>
        </w:rPr>
        <w:t>e</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t</w:t>
      </w:r>
      <w:r w:rsidRPr="004F0F21">
        <w:rPr>
          <w:sz w:val="22"/>
          <w:szCs w:val="22"/>
        </w:rPr>
        <w:t>he</w:t>
      </w:r>
      <w:r w:rsidRPr="004F0F21">
        <w:rPr>
          <w:spacing w:val="-1"/>
          <w:sz w:val="22"/>
          <w:szCs w:val="22"/>
        </w:rPr>
        <w:t xml:space="preserve"> </w:t>
      </w:r>
      <w:r w:rsidRPr="004F0F21">
        <w:rPr>
          <w:sz w:val="22"/>
          <w:szCs w:val="22"/>
        </w:rPr>
        <w:t>n</w:t>
      </w:r>
      <w:r w:rsidRPr="004F0F21">
        <w:rPr>
          <w:spacing w:val="-1"/>
          <w:sz w:val="22"/>
          <w:szCs w:val="22"/>
        </w:rPr>
        <w:t>a</w:t>
      </w:r>
      <w:r w:rsidRPr="004F0F21">
        <w:rPr>
          <w:sz w:val="22"/>
          <w:szCs w:val="22"/>
        </w:rPr>
        <w:t>me</w:t>
      </w:r>
      <w:r w:rsidRPr="004F0F21">
        <w:rPr>
          <w:spacing w:val="1"/>
          <w:sz w:val="22"/>
          <w:szCs w:val="22"/>
        </w:rPr>
        <w:t xml:space="preserve"> </w:t>
      </w:r>
      <w:r w:rsidRPr="004F0F21">
        <w:rPr>
          <w:spacing w:val="-1"/>
          <w:sz w:val="22"/>
          <w:szCs w:val="22"/>
        </w:rPr>
        <w:t>a</w:t>
      </w:r>
      <w:r w:rsidRPr="004F0F21">
        <w:rPr>
          <w:sz w:val="22"/>
          <w:szCs w:val="22"/>
        </w:rPr>
        <w:t>nd si</w:t>
      </w:r>
      <w:r w:rsidRPr="004F0F21">
        <w:rPr>
          <w:spacing w:val="-2"/>
          <w:sz w:val="22"/>
          <w:szCs w:val="22"/>
        </w:rPr>
        <w:t>g</w:t>
      </w:r>
      <w:r w:rsidRPr="004F0F21">
        <w:rPr>
          <w:spacing w:val="2"/>
          <w:sz w:val="22"/>
          <w:szCs w:val="22"/>
        </w:rPr>
        <w:t>n</w:t>
      </w:r>
      <w:r w:rsidRPr="004F0F21">
        <w:rPr>
          <w:spacing w:val="-1"/>
          <w:sz w:val="22"/>
          <w:szCs w:val="22"/>
        </w:rPr>
        <w:t>a</w:t>
      </w:r>
      <w:r w:rsidRPr="004F0F21">
        <w:rPr>
          <w:sz w:val="22"/>
          <w:szCs w:val="22"/>
        </w:rPr>
        <w:t>tu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z w:val="22"/>
          <w:szCs w:val="22"/>
        </w:rPr>
        <w:t>utho</w:t>
      </w:r>
      <w:r w:rsidRPr="004F0F21">
        <w:rPr>
          <w:spacing w:val="-1"/>
          <w:sz w:val="22"/>
          <w:szCs w:val="22"/>
        </w:rPr>
        <w:t>r</w:t>
      </w:r>
      <w:r w:rsidRPr="004F0F21">
        <w:rPr>
          <w:sz w:val="22"/>
          <w:szCs w:val="22"/>
        </w:rPr>
        <w:t>i</w:t>
      </w:r>
      <w:r w:rsidRPr="004F0F21">
        <w:rPr>
          <w:spacing w:val="1"/>
          <w:sz w:val="22"/>
          <w:szCs w:val="22"/>
        </w:rPr>
        <w:t>z</w:t>
      </w:r>
      <w:r w:rsidRPr="004F0F21">
        <w:rPr>
          <w:spacing w:val="-1"/>
          <w:sz w:val="22"/>
          <w:szCs w:val="22"/>
        </w:rPr>
        <w:t>e</w:t>
      </w:r>
      <w:r w:rsidRPr="004F0F21">
        <w:rPr>
          <w:sz w:val="22"/>
          <w:szCs w:val="22"/>
        </w:rPr>
        <w:t>d p</w:t>
      </w:r>
      <w:r w:rsidRPr="004F0F21">
        <w:rPr>
          <w:spacing w:val="-1"/>
          <w:sz w:val="22"/>
          <w:szCs w:val="22"/>
        </w:rPr>
        <w:t>er</w:t>
      </w:r>
      <w:r w:rsidRPr="004F0F21">
        <w:rPr>
          <w:spacing w:val="3"/>
          <w:sz w:val="22"/>
          <w:szCs w:val="22"/>
        </w:rPr>
        <w:t>s</w:t>
      </w:r>
      <w:r w:rsidRPr="004F0F21">
        <w:rPr>
          <w:sz w:val="22"/>
          <w:szCs w:val="22"/>
        </w:rPr>
        <w:t>on t</w:t>
      </w:r>
      <w:r w:rsidRPr="004F0F21">
        <w:rPr>
          <w:spacing w:val="-1"/>
          <w:sz w:val="22"/>
          <w:szCs w:val="22"/>
        </w:rPr>
        <w:t>ra</w:t>
      </w:r>
      <w:r w:rsidRPr="004F0F21">
        <w:rPr>
          <w:sz w:val="22"/>
          <w:szCs w:val="22"/>
        </w:rPr>
        <w:t>ns</w:t>
      </w:r>
      <w:r w:rsidRPr="004F0F21">
        <w:rPr>
          <w:spacing w:val="-1"/>
          <w:sz w:val="22"/>
          <w:szCs w:val="22"/>
        </w:rPr>
        <w:t>cr</w:t>
      </w:r>
      <w:r w:rsidRPr="004F0F21">
        <w:rPr>
          <w:sz w:val="22"/>
          <w:szCs w:val="22"/>
        </w:rPr>
        <w:t>ibi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er</w:t>
      </w:r>
      <w:r w:rsidRPr="004F0F21">
        <w:rPr>
          <w:sz w:val="22"/>
          <w:szCs w:val="22"/>
        </w:rPr>
        <w:t>.</w:t>
      </w:r>
    </w:p>
    <w:p w14:paraId="73155904" w14:textId="77777777" w:rsidR="00B54557" w:rsidRPr="004F0F21" w:rsidRDefault="00B54557">
      <w:pPr>
        <w:spacing w:line="240" w:lineRule="exact"/>
        <w:rPr>
          <w:sz w:val="22"/>
          <w:szCs w:val="22"/>
        </w:rPr>
      </w:pPr>
    </w:p>
    <w:p w14:paraId="1504D435" w14:textId="77777777" w:rsidR="00B54557" w:rsidRPr="004F0F21" w:rsidRDefault="00795FDD">
      <w:pPr>
        <w:ind w:left="1560" w:right="222"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V</w:t>
      </w:r>
      <w:r w:rsidRPr="004F0F21">
        <w:rPr>
          <w:spacing w:val="-1"/>
          <w:sz w:val="22"/>
          <w:szCs w:val="22"/>
        </w:rPr>
        <w:t>er</w:t>
      </w:r>
      <w:r w:rsidRPr="004F0F21">
        <w:rPr>
          <w:sz w:val="22"/>
          <w:szCs w:val="22"/>
        </w:rPr>
        <w:t>b</w:t>
      </w:r>
      <w:r w:rsidRPr="004F0F21">
        <w:rPr>
          <w:spacing w:val="-1"/>
          <w:sz w:val="22"/>
          <w:szCs w:val="22"/>
        </w:rPr>
        <w:t>a</w:t>
      </w:r>
      <w:r w:rsidRPr="004F0F21">
        <w:rPr>
          <w:sz w:val="22"/>
          <w:szCs w:val="22"/>
        </w:rPr>
        <w:t>l/t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pho</w:t>
      </w:r>
      <w:r w:rsidRPr="004F0F21">
        <w:rPr>
          <w:spacing w:val="2"/>
          <w:sz w:val="22"/>
          <w:szCs w:val="22"/>
        </w:rPr>
        <w:t>n</w:t>
      </w:r>
      <w:r w:rsidRPr="004F0F21">
        <w:rPr>
          <w:sz w:val="22"/>
          <w:szCs w:val="22"/>
        </w:rPr>
        <w:t>e</w:t>
      </w:r>
      <w:r w:rsidRPr="004F0F21">
        <w:rPr>
          <w:spacing w:val="-1"/>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pacing w:val="-1"/>
          <w:sz w:val="22"/>
          <w:szCs w:val="22"/>
        </w:rPr>
        <w:t>r</w:t>
      </w:r>
      <w:r w:rsidRPr="004F0F21">
        <w:rPr>
          <w:sz w:val="22"/>
          <w:szCs w:val="22"/>
        </w:rPr>
        <w:t>s</w:t>
      </w:r>
      <w:r w:rsidRPr="004F0F21">
        <w:rPr>
          <w:spacing w:val="3"/>
          <w:sz w:val="22"/>
          <w:szCs w:val="22"/>
        </w:rPr>
        <w:t xml:space="preserve"> </w:t>
      </w:r>
      <w:r w:rsidRPr="004F0F21">
        <w:rPr>
          <w:sz w:val="22"/>
          <w:szCs w:val="22"/>
        </w:rPr>
        <w:t>sh</w:t>
      </w:r>
      <w:r w:rsidRPr="004F0F21">
        <w:rPr>
          <w:spacing w:val="-1"/>
          <w:sz w:val="22"/>
          <w:szCs w:val="22"/>
        </w:rPr>
        <w:t>a</w:t>
      </w:r>
      <w:r w:rsidRPr="004F0F21">
        <w:rPr>
          <w:sz w:val="22"/>
          <w:szCs w:val="22"/>
        </w:rPr>
        <w:t>ll 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d</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 t</w:t>
      </w:r>
      <w:r w:rsidRPr="004F0F21">
        <w:rPr>
          <w:spacing w:val="3"/>
          <w:sz w:val="22"/>
          <w:szCs w:val="22"/>
        </w:rPr>
        <w:t>i</w:t>
      </w:r>
      <w:r w:rsidRPr="004F0F21">
        <w:rPr>
          <w:sz w:val="22"/>
          <w:szCs w:val="22"/>
        </w:rPr>
        <w:t>me</w:t>
      </w:r>
      <w:r w:rsidRPr="004F0F21">
        <w:rPr>
          <w:spacing w:val="-1"/>
          <w:sz w:val="22"/>
          <w:szCs w:val="22"/>
        </w:rPr>
        <w:t xml:space="preserve"> a</w:t>
      </w:r>
      <w:r w:rsidRPr="004F0F21">
        <w:rPr>
          <w:sz w:val="22"/>
          <w:szCs w:val="22"/>
        </w:rPr>
        <w:t>nd si</w:t>
      </w:r>
      <w:r w:rsidRPr="004F0F21">
        <w:rPr>
          <w:spacing w:val="-2"/>
          <w:sz w:val="22"/>
          <w:szCs w:val="22"/>
        </w:rPr>
        <w:t>g</w:t>
      </w:r>
      <w:r w:rsidRPr="004F0F21">
        <w:rPr>
          <w:spacing w:val="2"/>
          <w:sz w:val="22"/>
          <w:szCs w:val="22"/>
        </w:rPr>
        <w:t>n</w:t>
      </w:r>
      <w:r w:rsidRPr="004F0F21">
        <w:rPr>
          <w:spacing w:val="-1"/>
          <w:sz w:val="22"/>
          <w:szCs w:val="22"/>
        </w:rPr>
        <w:t>a</w:t>
      </w:r>
      <w:r w:rsidRPr="004F0F21">
        <w:rPr>
          <w:sz w:val="22"/>
          <w:szCs w:val="22"/>
        </w:rPr>
        <w:t>tu</w:t>
      </w:r>
      <w:r w:rsidRPr="004F0F21">
        <w:rPr>
          <w:spacing w:val="-1"/>
          <w:sz w:val="22"/>
          <w:szCs w:val="22"/>
        </w:rPr>
        <w:t>r</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2"/>
          <w:sz w:val="22"/>
          <w:szCs w:val="22"/>
        </w:rPr>
        <w:t>p</w:t>
      </w:r>
      <w:r w:rsidRPr="004F0F21">
        <w:rPr>
          <w:spacing w:val="-1"/>
          <w:sz w:val="22"/>
          <w:szCs w:val="22"/>
        </w:rPr>
        <w:t>er</w:t>
      </w:r>
      <w:r w:rsidRPr="004F0F21">
        <w:rPr>
          <w:sz w:val="22"/>
          <w:szCs w:val="22"/>
        </w:rPr>
        <w:t xml:space="preserve">son </w:t>
      </w:r>
      <w:r w:rsidRPr="004F0F21">
        <w:rPr>
          <w:spacing w:val="-1"/>
          <w:sz w:val="22"/>
          <w:szCs w:val="22"/>
        </w:rPr>
        <w:t>rec</w:t>
      </w:r>
      <w:r w:rsidRPr="004F0F21">
        <w:rPr>
          <w:sz w:val="22"/>
          <w:szCs w:val="22"/>
        </w:rPr>
        <w:t>o</w:t>
      </w:r>
      <w:r w:rsidRPr="004F0F21">
        <w:rPr>
          <w:spacing w:val="-1"/>
          <w:sz w:val="22"/>
          <w:szCs w:val="22"/>
        </w:rPr>
        <w:t>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w:t>
      </w:r>
      <w:r w:rsidRPr="004F0F21">
        <w:rPr>
          <w:spacing w:val="-1"/>
          <w:sz w:val="22"/>
          <w:szCs w:val="22"/>
        </w:rPr>
        <w:t>e</w:t>
      </w:r>
      <w:r w:rsidRPr="004F0F21">
        <w:rPr>
          <w:sz w:val="22"/>
          <w:szCs w:val="22"/>
        </w:rPr>
        <w:t>m.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1"/>
          <w:sz w:val="22"/>
          <w:szCs w:val="22"/>
        </w:rPr>
        <w:t>e</w:t>
      </w:r>
      <w:r w:rsidRPr="004F0F21">
        <w:rPr>
          <w:sz w:val="22"/>
          <w:szCs w:val="22"/>
        </w:rPr>
        <w:t>s</w:t>
      </w:r>
      <w:r w:rsidRPr="004F0F21">
        <w:rPr>
          <w:spacing w:val="-1"/>
          <w:sz w:val="22"/>
          <w:szCs w:val="22"/>
        </w:rPr>
        <w:t>cr</w:t>
      </w:r>
      <w:r w:rsidRPr="004F0F21">
        <w:rPr>
          <w:sz w:val="22"/>
          <w:szCs w:val="22"/>
        </w:rPr>
        <w:t>ibing</w:t>
      </w:r>
      <w:r w:rsidRPr="004F0F21">
        <w:rPr>
          <w:spacing w:val="-2"/>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c</w:t>
      </w:r>
      <w:r w:rsidRPr="004F0F21">
        <w:rPr>
          <w:sz w:val="22"/>
          <w:szCs w:val="22"/>
        </w:rPr>
        <w:t>ov</w:t>
      </w:r>
      <w:r w:rsidRPr="004F0F21">
        <w:rPr>
          <w:spacing w:val="1"/>
          <w:sz w:val="22"/>
          <w:szCs w:val="22"/>
        </w:rPr>
        <w:t>e</w:t>
      </w:r>
      <w:r w:rsidRPr="004F0F21">
        <w:rPr>
          <w:spacing w:val="-1"/>
          <w:sz w:val="22"/>
          <w:szCs w:val="22"/>
        </w:rPr>
        <w:t>r</w:t>
      </w:r>
      <w:r w:rsidRPr="004F0F21">
        <w:rPr>
          <w:sz w:val="22"/>
          <w:szCs w:val="22"/>
        </w:rPr>
        <w:t>ing</w:t>
      </w:r>
      <w:r w:rsidRPr="004F0F21">
        <w:rPr>
          <w:spacing w:val="-2"/>
          <w:sz w:val="22"/>
          <w:szCs w:val="22"/>
        </w:rPr>
        <w:t xml:space="preserve"> </w:t>
      </w:r>
      <w:r w:rsidRPr="004F0F21">
        <w:rPr>
          <w:spacing w:val="1"/>
          <w:sz w:val="22"/>
          <w:szCs w:val="22"/>
        </w:rPr>
        <w:t>P</w:t>
      </w:r>
      <w:r w:rsidRPr="004F0F21">
        <w:rPr>
          <w:spacing w:val="2"/>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AHP</w:t>
      </w:r>
      <w:r w:rsidRPr="004F0F21">
        <w:rPr>
          <w:spacing w:val="1"/>
          <w:sz w:val="22"/>
          <w:szCs w:val="22"/>
        </w:rPr>
        <w:t xml:space="preserve"> </w:t>
      </w:r>
      <w:r w:rsidRPr="004F0F21">
        <w:rPr>
          <w:sz w:val="22"/>
          <w:szCs w:val="22"/>
        </w:rPr>
        <w:t>sh</w:t>
      </w:r>
      <w:r w:rsidRPr="004F0F21">
        <w:rPr>
          <w:spacing w:val="-1"/>
          <w:sz w:val="22"/>
          <w:szCs w:val="22"/>
        </w:rPr>
        <w:t>a</w:t>
      </w:r>
      <w:r w:rsidRPr="004F0F21">
        <w:rPr>
          <w:sz w:val="22"/>
          <w:szCs w:val="22"/>
        </w:rPr>
        <w:t xml:space="preserve">ll </w:t>
      </w:r>
      <w:r w:rsidRPr="004F0F21">
        <w:rPr>
          <w:spacing w:val="-1"/>
          <w:sz w:val="22"/>
          <w:szCs w:val="22"/>
        </w:rPr>
        <w:t>a</w:t>
      </w:r>
      <w:r w:rsidRPr="004F0F21">
        <w:rPr>
          <w:sz w:val="22"/>
          <w:szCs w:val="22"/>
        </w:rPr>
        <w:t>uth</w:t>
      </w:r>
      <w:r w:rsidRPr="004F0F21">
        <w:rPr>
          <w:spacing w:val="-1"/>
          <w:sz w:val="22"/>
          <w:szCs w:val="22"/>
        </w:rPr>
        <w:t>e</w:t>
      </w:r>
      <w:r w:rsidRPr="004F0F21">
        <w:rPr>
          <w:sz w:val="22"/>
          <w:szCs w:val="22"/>
        </w:rPr>
        <w:t>nti</w:t>
      </w:r>
      <w:r w:rsidRPr="004F0F21">
        <w:rPr>
          <w:spacing w:val="-1"/>
          <w:sz w:val="22"/>
          <w:szCs w:val="22"/>
        </w:rPr>
        <w:t>ca</w:t>
      </w:r>
      <w:r w:rsidRPr="004F0F21">
        <w:rPr>
          <w:sz w:val="22"/>
          <w:szCs w:val="22"/>
        </w:rPr>
        <w:t>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with</w:t>
      </w:r>
      <w:r w:rsidRPr="004F0F21">
        <w:rPr>
          <w:spacing w:val="1"/>
          <w:sz w:val="22"/>
          <w:szCs w:val="22"/>
        </w:rPr>
        <w:t>i</w:t>
      </w:r>
      <w:r w:rsidRPr="004F0F21">
        <w:rPr>
          <w:sz w:val="22"/>
          <w:szCs w:val="22"/>
        </w:rPr>
        <w:t>n s</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n</w:t>
      </w:r>
      <w:r w:rsidRPr="004F0F21">
        <w:rPr>
          <w:spacing w:val="3"/>
          <w:sz w:val="22"/>
          <w:szCs w:val="22"/>
        </w:rPr>
        <w:t>t</w:t>
      </w:r>
      <w:r w:rsidRPr="004F0F21">
        <w:rPr>
          <w:spacing w:val="-5"/>
          <w:sz w:val="22"/>
          <w:szCs w:val="22"/>
        </w:rPr>
        <w:t>y</w:t>
      </w:r>
      <w:r w:rsidRPr="004F0F21">
        <w:rPr>
          <w:spacing w:val="-1"/>
          <w:sz w:val="22"/>
          <w:szCs w:val="22"/>
        </w:rPr>
        <w:t>-</w:t>
      </w:r>
      <w:r w:rsidRPr="004F0F21">
        <w:rPr>
          <w:spacing w:val="3"/>
          <w:sz w:val="22"/>
          <w:szCs w:val="22"/>
        </w:rPr>
        <w:t>t</w:t>
      </w:r>
      <w:r w:rsidRPr="004F0F21">
        <w:rPr>
          <w:sz w:val="22"/>
          <w:szCs w:val="22"/>
        </w:rPr>
        <w:t xml:space="preserve">wo </w:t>
      </w:r>
      <w:r w:rsidRPr="004F0F21">
        <w:rPr>
          <w:spacing w:val="-1"/>
          <w:sz w:val="22"/>
          <w:szCs w:val="22"/>
        </w:rPr>
        <w:t>(</w:t>
      </w:r>
      <w:r w:rsidRPr="004F0F21">
        <w:rPr>
          <w:sz w:val="22"/>
          <w:szCs w:val="22"/>
        </w:rPr>
        <w:t>72)</w:t>
      </w:r>
      <w:r w:rsidRPr="004F0F21">
        <w:rPr>
          <w:spacing w:val="-1"/>
          <w:sz w:val="22"/>
          <w:szCs w:val="22"/>
        </w:rPr>
        <w:t xml:space="preserve"> </w:t>
      </w:r>
      <w:r w:rsidRPr="004F0F21">
        <w:rPr>
          <w:sz w:val="22"/>
          <w:szCs w:val="22"/>
        </w:rPr>
        <w:t>ho</w:t>
      </w:r>
      <w:r w:rsidRPr="004F0F21">
        <w:rPr>
          <w:spacing w:val="2"/>
          <w:sz w:val="22"/>
          <w:szCs w:val="22"/>
        </w:rPr>
        <w:t>u</w:t>
      </w:r>
      <w:r w:rsidRPr="004F0F21">
        <w:rPr>
          <w:spacing w:val="-1"/>
          <w:sz w:val="22"/>
          <w:szCs w:val="22"/>
        </w:rPr>
        <w:t>r</w:t>
      </w:r>
      <w:r w:rsidRPr="004F0F21">
        <w:rPr>
          <w:sz w:val="22"/>
          <w:szCs w:val="22"/>
        </w:rPr>
        <w:t>s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 dis</w:t>
      </w:r>
      <w:r w:rsidRPr="004F0F21">
        <w:rPr>
          <w:spacing w:val="-1"/>
          <w:sz w:val="22"/>
          <w:szCs w:val="22"/>
        </w:rPr>
        <w:t>c</w:t>
      </w:r>
      <w:r w:rsidRPr="004F0F21">
        <w:rPr>
          <w:spacing w:val="2"/>
          <w:sz w:val="22"/>
          <w:szCs w:val="22"/>
        </w:rPr>
        <w:t>h</w:t>
      </w:r>
      <w:r w:rsidRPr="004F0F21">
        <w:rPr>
          <w:spacing w:val="-1"/>
          <w:sz w:val="22"/>
          <w:szCs w:val="22"/>
        </w:rPr>
        <w:t>a</w:t>
      </w:r>
      <w:r w:rsidRPr="004F0F21">
        <w:rPr>
          <w:spacing w:val="2"/>
          <w:sz w:val="22"/>
          <w:szCs w:val="22"/>
        </w:rPr>
        <w:t>r</w:t>
      </w:r>
      <w:r w:rsidRPr="004F0F21">
        <w:rPr>
          <w:spacing w:val="-2"/>
          <w:sz w:val="22"/>
          <w:szCs w:val="22"/>
        </w:rPr>
        <w:t>g</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r within thi</w:t>
      </w:r>
      <w:r w:rsidRPr="004F0F21">
        <w:rPr>
          <w:spacing w:val="-1"/>
          <w:sz w:val="22"/>
          <w:szCs w:val="22"/>
        </w:rPr>
        <w:t>r</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1"/>
          <w:sz w:val="22"/>
          <w:szCs w:val="22"/>
        </w:rPr>
        <w:t>(</w:t>
      </w:r>
      <w:r w:rsidRPr="004F0F21">
        <w:rPr>
          <w:sz w:val="22"/>
          <w:szCs w:val="22"/>
        </w:rPr>
        <w:t>30)</w:t>
      </w:r>
      <w:r w:rsidRPr="004F0F21">
        <w:rPr>
          <w:spacing w:val="-1"/>
          <w:sz w:val="22"/>
          <w:szCs w:val="22"/>
        </w:rPr>
        <w:t xml:space="preserve"> </w:t>
      </w:r>
      <w:r w:rsidRPr="004F0F21">
        <w:rPr>
          <w:sz w:val="22"/>
          <w:szCs w:val="22"/>
        </w:rPr>
        <w:t>d</w:t>
      </w:r>
      <w:r w:rsidRPr="004F0F21">
        <w:rPr>
          <w:spacing w:val="4"/>
          <w:sz w:val="22"/>
          <w:szCs w:val="22"/>
        </w:rPr>
        <w:t>a</w:t>
      </w:r>
      <w:r w:rsidRPr="004F0F21">
        <w:rPr>
          <w:spacing w:val="-5"/>
          <w:sz w:val="22"/>
          <w:szCs w:val="22"/>
        </w:rPr>
        <w:t>y</w:t>
      </w:r>
      <w:r w:rsidRPr="004F0F21">
        <w:rPr>
          <w:sz w:val="22"/>
          <w:szCs w:val="22"/>
        </w:rPr>
        <w:t xml:space="preserve">s, </w:t>
      </w:r>
      <w:r w:rsidRPr="004F0F21">
        <w:rPr>
          <w:spacing w:val="2"/>
          <w:sz w:val="22"/>
          <w:szCs w:val="22"/>
        </w:rPr>
        <w:t>w</w:t>
      </w:r>
      <w:r w:rsidRPr="004F0F21">
        <w:rPr>
          <w:sz w:val="22"/>
          <w:szCs w:val="22"/>
        </w:rPr>
        <w:t>hi</w:t>
      </w:r>
      <w:r w:rsidRPr="004F0F21">
        <w:rPr>
          <w:spacing w:val="-1"/>
          <w:sz w:val="22"/>
          <w:szCs w:val="22"/>
        </w:rPr>
        <w:t>c</w:t>
      </w:r>
      <w:r w:rsidRPr="004F0F21">
        <w:rPr>
          <w:sz w:val="22"/>
          <w:szCs w:val="22"/>
        </w:rPr>
        <w:t>h</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pacing w:val="-1"/>
          <w:sz w:val="22"/>
          <w:szCs w:val="22"/>
        </w:rPr>
        <w:t>cc</w:t>
      </w:r>
      <w:r w:rsidRPr="004F0F21">
        <w:rPr>
          <w:sz w:val="22"/>
          <w:szCs w:val="22"/>
        </w:rPr>
        <w:t>u</w:t>
      </w:r>
      <w:r w:rsidRPr="004F0F21">
        <w:rPr>
          <w:spacing w:val="-1"/>
          <w:sz w:val="22"/>
          <w:szCs w:val="22"/>
        </w:rPr>
        <w:t>r</w:t>
      </w:r>
      <w:r w:rsidRPr="004F0F21">
        <w:rPr>
          <w:sz w:val="22"/>
          <w:szCs w:val="22"/>
        </w:rPr>
        <w:t>s</w:t>
      </w:r>
      <w:r w:rsidRPr="004F0F21">
        <w:rPr>
          <w:spacing w:val="3"/>
          <w:sz w:val="22"/>
          <w:szCs w:val="22"/>
        </w:rPr>
        <w:t xml:space="preserve"> </w:t>
      </w:r>
      <w:r w:rsidRPr="004F0F21">
        <w:rPr>
          <w:spacing w:val="-1"/>
          <w:sz w:val="22"/>
          <w:szCs w:val="22"/>
        </w:rPr>
        <w:t>f</w:t>
      </w:r>
      <w:r w:rsidRPr="004F0F21">
        <w:rPr>
          <w:sz w:val="22"/>
          <w:szCs w:val="22"/>
        </w:rPr>
        <w:t>i</w:t>
      </w:r>
      <w:r w:rsidRPr="004F0F21">
        <w:rPr>
          <w:spacing w:val="-1"/>
          <w:sz w:val="22"/>
          <w:szCs w:val="22"/>
        </w:rPr>
        <w:t>r</w:t>
      </w:r>
      <w:r w:rsidRPr="004F0F21">
        <w:rPr>
          <w:sz w:val="22"/>
          <w:szCs w:val="22"/>
        </w:rPr>
        <w:t>st.</w:t>
      </w:r>
    </w:p>
    <w:p w14:paraId="754DC281" w14:textId="77777777" w:rsidR="00B54557" w:rsidRPr="004F0F21" w:rsidRDefault="00B54557">
      <w:pPr>
        <w:spacing w:line="240" w:lineRule="exact"/>
        <w:rPr>
          <w:sz w:val="22"/>
          <w:szCs w:val="22"/>
        </w:rPr>
      </w:pPr>
    </w:p>
    <w:p w14:paraId="432BB31E" w14:textId="77777777" w:rsidR="00B54557" w:rsidRPr="004F0F21" w:rsidRDefault="00795FDD">
      <w:pPr>
        <w:ind w:left="120" w:right="5987"/>
        <w:jc w:val="both"/>
        <w:rPr>
          <w:sz w:val="22"/>
          <w:szCs w:val="22"/>
        </w:rPr>
      </w:pPr>
      <w:r w:rsidRPr="004F0F21">
        <w:rPr>
          <w:sz w:val="22"/>
          <w:szCs w:val="22"/>
        </w:rPr>
        <w:t xml:space="preserve">4.4       </w:t>
      </w:r>
      <w:r w:rsidRPr="004F0F21">
        <w:rPr>
          <w:b/>
          <w:sz w:val="22"/>
          <w:szCs w:val="22"/>
        </w:rPr>
        <w:t>Do Not</w:t>
      </w:r>
      <w:r w:rsidRPr="004F0F21">
        <w:rPr>
          <w:b/>
          <w:spacing w:val="-1"/>
          <w:sz w:val="22"/>
          <w:szCs w:val="22"/>
        </w:rPr>
        <w:t xml:space="preserve"> </w:t>
      </w:r>
      <w:r w:rsidRPr="004F0F21">
        <w:rPr>
          <w:b/>
          <w:sz w:val="22"/>
          <w:szCs w:val="22"/>
        </w:rPr>
        <w:t>R</w:t>
      </w:r>
      <w:r w:rsidRPr="004F0F21">
        <w:rPr>
          <w:b/>
          <w:spacing w:val="-1"/>
          <w:sz w:val="22"/>
          <w:szCs w:val="22"/>
        </w:rPr>
        <w:t>e</w:t>
      </w:r>
      <w:r w:rsidRPr="004F0F21">
        <w:rPr>
          <w:b/>
          <w:sz w:val="22"/>
          <w:szCs w:val="22"/>
        </w:rPr>
        <w:t>s</w:t>
      </w:r>
      <w:r w:rsidRPr="004F0F21">
        <w:rPr>
          <w:b/>
          <w:spacing w:val="1"/>
          <w:sz w:val="22"/>
          <w:szCs w:val="22"/>
        </w:rPr>
        <w:t>u</w:t>
      </w:r>
      <w:r w:rsidRPr="004F0F21">
        <w:rPr>
          <w:b/>
          <w:sz w:val="22"/>
          <w:szCs w:val="22"/>
        </w:rPr>
        <w:t>s</w:t>
      </w:r>
      <w:r w:rsidRPr="004F0F21">
        <w:rPr>
          <w:b/>
          <w:spacing w:val="-1"/>
          <w:sz w:val="22"/>
          <w:szCs w:val="22"/>
        </w:rPr>
        <w:t>c</w:t>
      </w:r>
      <w:r w:rsidRPr="004F0F21">
        <w:rPr>
          <w:b/>
          <w:sz w:val="22"/>
          <w:szCs w:val="22"/>
        </w:rPr>
        <w:t>i</w:t>
      </w:r>
      <w:r w:rsidRPr="004F0F21">
        <w:rPr>
          <w:b/>
          <w:spacing w:val="-1"/>
          <w:sz w:val="22"/>
          <w:szCs w:val="22"/>
        </w:rPr>
        <w:t>t</w:t>
      </w:r>
      <w:r w:rsidRPr="004F0F21">
        <w:rPr>
          <w:b/>
          <w:spacing w:val="2"/>
          <w:sz w:val="22"/>
          <w:szCs w:val="22"/>
        </w:rPr>
        <w:t>a</w:t>
      </w:r>
      <w:r w:rsidRPr="004F0F21">
        <w:rPr>
          <w:b/>
          <w:spacing w:val="-1"/>
          <w:sz w:val="22"/>
          <w:szCs w:val="22"/>
        </w:rPr>
        <w:t>t</w:t>
      </w:r>
      <w:r w:rsidRPr="004F0F21">
        <w:rPr>
          <w:b/>
          <w:sz w:val="22"/>
          <w:szCs w:val="22"/>
        </w:rPr>
        <w:t>e</w:t>
      </w:r>
      <w:r w:rsidRPr="004F0F21">
        <w:rPr>
          <w:b/>
          <w:spacing w:val="-1"/>
          <w:sz w:val="22"/>
          <w:szCs w:val="22"/>
        </w:rPr>
        <w:t xml:space="preserve"> </w:t>
      </w:r>
      <w:r w:rsidRPr="004F0F21">
        <w:rPr>
          <w:b/>
          <w:sz w:val="22"/>
          <w:szCs w:val="22"/>
        </w:rPr>
        <w:t>O</w:t>
      </w:r>
      <w:r w:rsidRPr="004F0F21">
        <w:rPr>
          <w:b/>
          <w:spacing w:val="-1"/>
          <w:sz w:val="22"/>
          <w:szCs w:val="22"/>
        </w:rPr>
        <w:t>r</w:t>
      </w:r>
      <w:r w:rsidRPr="004F0F21">
        <w:rPr>
          <w:b/>
          <w:spacing w:val="3"/>
          <w:sz w:val="22"/>
          <w:szCs w:val="22"/>
        </w:rPr>
        <w:t>d</w:t>
      </w:r>
      <w:r w:rsidRPr="004F0F21">
        <w:rPr>
          <w:b/>
          <w:spacing w:val="-1"/>
          <w:sz w:val="22"/>
          <w:szCs w:val="22"/>
        </w:rPr>
        <w:t>ers</w:t>
      </w:r>
    </w:p>
    <w:p w14:paraId="7E83613C" w14:textId="77777777" w:rsidR="00B54557" w:rsidRPr="004F0F21" w:rsidRDefault="00B54557">
      <w:pPr>
        <w:spacing w:before="15" w:line="220" w:lineRule="exact"/>
        <w:rPr>
          <w:sz w:val="22"/>
          <w:szCs w:val="22"/>
        </w:rPr>
      </w:pPr>
    </w:p>
    <w:p w14:paraId="113624C0" w14:textId="77777777" w:rsidR="00B54557" w:rsidRPr="004F0F21" w:rsidRDefault="00795FDD">
      <w:pPr>
        <w:ind w:left="1560" w:right="154"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color w:val="242424"/>
          <w:sz w:val="22"/>
          <w:szCs w:val="22"/>
        </w:rPr>
        <w:t>The</w:t>
      </w:r>
      <w:r w:rsidRPr="004F0F21">
        <w:rPr>
          <w:color w:val="242424"/>
          <w:spacing w:val="-1"/>
          <w:sz w:val="22"/>
          <w:szCs w:val="22"/>
        </w:rPr>
        <w:t xml:space="preserve"> </w:t>
      </w:r>
      <w:r w:rsidRPr="004F0F21">
        <w:rPr>
          <w:color w:val="242424"/>
          <w:sz w:val="22"/>
          <w:szCs w:val="22"/>
        </w:rPr>
        <w:t>p</w:t>
      </w:r>
      <w:r w:rsidRPr="004F0F21">
        <w:rPr>
          <w:color w:val="242424"/>
          <w:spacing w:val="-1"/>
          <w:sz w:val="22"/>
          <w:szCs w:val="22"/>
        </w:rPr>
        <w:t>a</w:t>
      </w:r>
      <w:r w:rsidRPr="004F0F21">
        <w:rPr>
          <w:color w:val="242424"/>
          <w:sz w:val="22"/>
          <w:szCs w:val="22"/>
        </w:rPr>
        <w:t>ti</w:t>
      </w:r>
      <w:r w:rsidRPr="004F0F21">
        <w:rPr>
          <w:color w:val="242424"/>
          <w:spacing w:val="-1"/>
          <w:sz w:val="22"/>
          <w:szCs w:val="22"/>
        </w:rPr>
        <w:t>e</w:t>
      </w:r>
      <w:r w:rsidRPr="004F0F21">
        <w:rPr>
          <w:color w:val="242424"/>
          <w:sz w:val="22"/>
          <w:szCs w:val="22"/>
        </w:rPr>
        <w:t>nt h</w:t>
      </w:r>
      <w:r w:rsidRPr="004F0F21">
        <w:rPr>
          <w:color w:val="242424"/>
          <w:spacing w:val="-1"/>
          <w:sz w:val="22"/>
          <w:szCs w:val="22"/>
        </w:rPr>
        <w:t>a</w:t>
      </w:r>
      <w:r w:rsidRPr="004F0F21">
        <w:rPr>
          <w:color w:val="242424"/>
          <w:sz w:val="22"/>
          <w:szCs w:val="22"/>
        </w:rPr>
        <w:t>s the</w:t>
      </w:r>
      <w:r w:rsidRPr="004F0F21">
        <w:rPr>
          <w:color w:val="242424"/>
          <w:spacing w:val="-1"/>
          <w:sz w:val="22"/>
          <w:szCs w:val="22"/>
        </w:rPr>
        <w:t xml:space="preserve"> r</w:t>
      </w:r>
      <w:r w:rsidRPr="004F0F21">
        <w:rPr>
          <w:color w:val="242424"/>
          <w:spacing w:val="3"/>
          <w:sz w:val="22"/>
          <w:szCs w:val="22"/>
        </w:rPr>
        <w:t>i</w:t>
      </w:r>
      <w:r w:rsidRPr="004F0F21">
        <w:rPr>
          <w:color w:val="242424"/>
          <w:spacing w:val="-2"/>
          <w:sz w:val="22"/>
          <w:szCs w:val="22"/>
        </w:rPr>
        <w:t>g</w:t>
      </w:r>
      <w:r w:rsidRPr="004F0F21">
        <w:rPr>
          <w:color w:val="242424"/>
          <w:sz w:val="22"/>
          <w:szCs w:val="22"/>
        </w:rPr>
        <w:t>ht</w:t>
      </w:r>
      <w:r w:rsidRPr="004F0F21">
        <w:rPr>
          <w:color w:val="242424"/>
          <w:spacing w:val="3"/>
          <w:sz w:val="22"/>
          <w:szCs w:val="22"/>
        </w:rPr>
        <w:t xml:space="preserve"> </w:t>
      </w:r>
      <w:r w:rsidRPr="004F0F21">
        <w:rPr>
          <w:color w:val="242424"/>
          <w:spacing w:val="1"/>
          <w:sz w:val="22"/>
          <w:szCs w:val="22"/>
        </w:rPr>
        <w:t>t</w:t>
      </w:r>
      <w:r w:rsidRPr="004F0F21">
        <w:rPr>
          <w:color w:val="242424"/>
          <w:sz w:val="22"/>
          <w:szCs w:val="22"/>
        </w:rPr>
        <w:t xml:space="preserve">o </w:t>
      </w:r>
      <w:r w:rsidRPr="004F0F21">
        <w:rPr>
          <w:color w:val="242424"/>
          <w:spacing w:val="-1"/>
          <w:sz w:val="22"/>
          <w:szCs w:val="22"/>
        </w:rPr>
        <w:t>acce</w:t>
      </w:r>
      <w:r w:rsidRPr="004F0F21">
        <w:rPr>
          <w:color w:val="242424"/>
          <w:sz w:val="22"/>
          <w:szCs w:val="22"/>
        </w:rPr>
        <w:t>pt m</w:t>
      </w:r>
      <w:r w:rsidRPr="004F0F21">
        <w:rPr>
          <w:color w:val="242424"/>
          <w:spacing w:val="-1"/>
          <w:sz w:val="22"/>
          <w:szCs w:val="22"/>
        </w:rPr>
        <w:t>e</w:t>
      </w:r>
      <w:r w:rsidRPr="004F0F21">
        <w:rPr>
          <w:color w:val="242424"/>
          <w:sz w:val="22"/>
          <w:szCs w:val="22"/>
        </w:rPr>
        <w:t>di</w:t>
      </w:r>
      <w:r w:rsidRPr="004F0F21">
        <w:rPr>
          <w:color w:val="242424"/>
          <w:spacing w:val="1"/>
          <w:sz w:val="22"/>
          <w:szCs w:val="22"/>
        </w:rPr>
        <w:t>c</w:t>
      </w:r>
      <w:r w:rsidRPr="004F0F21">
        <w:rPr>
          <w:color w:val="242424"/>
          <w:spacing w:val="-1"/>
          <w:sz w:val="22"/>
          <w:szCs w:val="22"/>
        </w:rPr>
        <w:t>a</w:t>
      </w:r>
      <w:r w:rsidRPr="004F0F21">
        <w:rPr>
          <w:color w:val="242424"/>
          <w:sz w:val="22"/>
          <w:szCs w:val="22"/>
        </w:rPr>
        <w:t xml:space="preserve">l </w:t>
      </w:r>
      <w:r w:rsidRPr="004F0F21">
        <w:rPr>
          <w:color w:val="242424"/>
          <w:spacing w:val="-1"/>
          <w:sz w:val="22"/>
          <w:szCs w:val="22"/>
        </w:rPr>
        <w:t>c</w:t>
      </w:r>
      <w:r w:rsidRPr="004F0F21">
        <w:rPr>
          <w:color w:val="242424"/>
          <w:spacing w:val="1"/>
          <w:sz w:val="22"/>
          <w:szCs w:val="22"/>
        </w:rPr>
        <w:t>a</w:t>
      </w:r>
      <w:r w:rsidRPr="004F0F21">
        <w:rPr>
          <w:color w:val="242424"/>
          <w:spacing w:val="-1"/>
          <w:sz w:val="22"/>
          <w:szCs w:val="22"/>
        </w:rPr>
        <w:t>r</w:t>
      </w:r>
      <w:r w:rsidRPr="004F0F21">
        <w:rPr>
          <w:color w:val="242424"/>
          <w:sz w:val="22"/>
          <w:szCs w:val="22"/>
        </w:rPr>
        <w:t>e</w:t>
      </w:r>
      <w:r w:rsidRPr="004F0F21">
        <w:rPr>
          <w:color w:val="242424"/>
          <w:spacing w:val="-1"/>
          <w:sz w:val="22"/>
          <w:szCs w:val="22"/>
        </w:rPr>
        <w:t xml:space="preserve"> </w:t>
      </w:r>
      <w:r w:rsidRPr="004F0F21">
        <w:rPr>
          <w:color w:val="242424"/>
          <w:sz w:val="22"/>
          <w:szCs w:val="22"/>
        </w:rPr>
        <w:t>or</w:t>
      </w:r>
      <w:r w:rsidRPr="004F0F21">
        <w:rPr>
          <w:color w:val="242424"/>
          <w:spacing w:val="2"/>
          <w:sz w:val="22"/>
          <w:szCs w:val="22"/>
        </w:rPr>
        <w:t xml:space="preserve"> </w:t>
      </w:r>
      <w:r w:rsidRPr="004F0F21">
        <w:rPr>
          <w:color w:val="242424"/>
          <w:sz w:val="22"/>
          <w:szCs w:val="22"/>
        </w:rPr>
        <w:t xml:space="preserve">to </w:t>
      </w:r>
      <w:r w:rsidRPr="004F0F21">
        <w:rPr>
          <w:color w:val="242424"/>
          <w:spacing w:val="-1"/>
          <w:sz w:val="22"/>
          <w:szCs w:val="22"/>
        </w:rPr>
        <w:t>ref</w:t>
      </w:r>
      <w:r w:rsidRPr="004F0F21">
        <w:rPr>
          <w:color w:val="242424"/>
          <w:sz w:val="22"/>
          <w:szCs w:val="22"/>
        </w:rPr>
        <w:t>use</w:t>
      </w:r>
      <w:r w:rsidRPr="004F0F21">
        <w:rPr>
          <w:color w:val="242424"/>
          <w:spacing w:val="-1"/>
          <w:sz w:val="22"/>
          <w:szCs w:val="22"/>
        </w:rPr>
        <w:t xml:space="preserve"> </w:t>
      </w:r>
      <w:r w:rsidRPr="004F0F21">
        <w:rPr>
          <w:color w:val="242424"/>
          <w:sz w:val="22"/>
          <w:szCs w:val="22"/>
        </w:rPr>
        <w:t>it to the</w:t>
      </w:r>
      <w:r w:rsidRPr="004F0F21">
        <w:rPr>
          <w:color w:val="242424"/>
          <w:spacing w:val="-1"/>
          <w:sz w:val="22"/>
          <w:szCs w:val="22"/>
        </w:rPr>
        <w:t xml:space="preserve"> e</w:t>
      </w:r>
      <w:r w:rsidRPr="004F0F21">
        <w:rPr>
          <w:color w:val="242424"/>
          <w:spacing w:val="2"/>
          <w:sz w:val="22"/>
          <w:szCs w:val="22"/>
        </w:rPr>
        <w:t>x</w:t>
      </w:r>
      <w:r w:rsidRPr="004F0F21">
        <w:rPr>
          <w:color w:val="242424"/>
          <w:sz w:val="22"/>
          <w:szCs w:val="22"/>
        </w:rPr>
        <w:t>t</w:t>
      </w:r>
      <w:r w:rsidRPr="004F0F21">
        <w:rPr>
          <w:color w:val="242424"/>
          <w:spacing w:val="-1"/>
          <w:sz w:val="22"/>
          <w:szCs w:val="22"/>
        </w:rPr>
        <w:t>e</w:t>
      </w:r>
      <w:r w:rsidRPr="004F0F21">
        <w:rPr>
          <w:color w:val="242424"/>
          <w:sz w:val="22"/>
          <w:szCs w:val="22"/>
        </w:rPr>
        <w:t>nt p</w:t>
      </w:r>
      <w:r w:rsidRPr="004F0F21">
        <w:rPr>
          <w:color w:val="242424"/>
          <w:spacing w:val="-1"/>
          <w:sz w:val="22"/>
          <w:szCs w:val="22"/>
        </w:rPr>
        <w:t>er</w:t>
      </w:r>
      <w:r w:rsidRPr="004F0F21">
        <w:rPr>
          <w:color w:val="242424"/>
          <w:sz w:val="22"/>
          <w:szCs w:val="22"/>
        </w:rPr>
        <w:t>mitt</w:t>
      </w:r>
      <w:r w:rsidRPr="004F0F21">
        <w:rPr>
          <w:color w:val="242424"/>
          <w:spacing w:val="-1"/>
          <w:sz w:val="22"/>
          <w:szCs w:val="22"/>
        </w:rPr>
        <w:t>e</w:t>
      </w:r>
      <w:r w:rsidRPr="004F0F21">
        <w:rPr>
          <w:color w:val="242424"/>
          <w:sz w:val="22"/>
          <w:szCs w:val="22"/>
        </w:rPr>
        <w:t xml:space="preserve">d </w:t>
      </w:r>
      <w:r w:rsidRPr="004F0F21">
        <w:rPr>
          <w:color w:val="242424"/>
          <w:spacing w:val="2"/>
          <w:sz w:val="22"/>
          <w:szCs w:val="22"/>
        </w:rPr>
        <w:t>b</w:t>
      </w:r>
      <w:r w:rsidRPr="004F0F21">
        <w:rPr>
          <w:color w:val="242424"/>
          <w:sz w:val="22"/>
          <w:szCs w:val="22"/>
        </w:rPr>
        <w:t>y</w:t>
      </w:r>
      <w:r w:rsidRPr="004F0F21">
        <w:rPr>
          <w:color w:val="242424"/>
          <w:spacing w:val="-5"/>
          <w:sz w:val="22"/>
          <w:szCs w:val="22"/>
        </w:rPr>
        <w:t xml:space="preserve"> </w:t>
      </w:r>
      <w:r w:rsidRPr="004F0F21">
        <w:rPr>
          <w:color w:val="242424"/>
          <w:sz w:val="22"/>
          <w:szCs w:val="22"/>
        </w:rPr>
        <w:t>l</w:t>
      </w:r>
      <w:r w:rsidRPr="004F0F21">
        <w:rPr>
          <w:color w:val="242424"/>
          <w:spacing w:val="1"/>
          <w:sz w:val="22"/>
          <w:szCs w:val="22"/>
        </w:rPr>
        <w:t>a</w:t>
      </w:r>
      <w:r w:rsidRPr="004F0F21">
        <w:rPr>
          <w:color w:val="242424"/>
          <w:sz w:val="22"/>
          <w:szCs w:val="22"/>
        </w:rPr>
        <w:t xml:space="preserve">w </w:t>
      </w:r>
      <w:r w:rsidRPr="004F0F21">
        <w:rPr>
          <w:color w:val="242424"/>
          <w:spacing w:val="-1"/>
          <w:sz w:val="22"/>
          <w:szCs w:val="22"/>
        </w:rPr>
        <w:t>a</w:t>
      </w:r>
      <w:r w:rsidRPr="004F0F21">
        <w:rPr>
          <w:color w:val="242424"/>
          <w:sz w:val="22"/>
          <w:szCs w:val="22"/>
        </w:rPr>
        <w:t>nd to</w:t>
      </w:r>
      <w:r w:rsidRPr="004F0F21">
        <w:rPr>
          <w:color w:val="242424"/>
          <w:spacing w:val="2"/>
          <w:sz w:val="22"/>
          <w:szCs w:val="22"/>
        </w:rPr>
        <w:t xml:space="preserve"> </w:t>
      </w:r>
      <w:r w:rsidRPr="004F0F21">
        <w:rPr>
          <w:color w:val="242424"/>
          <w:sz w:val="22"/>
          <w:szCs w:val="22"/>
        </w:rPr>
        <w:t>be</w:t>
      </w:r>
      <w:r w:rsidRPr="004F0F21">
        <w:rPr>
          <w:color w:val="242424"/>
          <w:spacing w:val="-1"/>
          <w:sz w:val="22"/>
          <w:szCs w:val="22"/>
        </w:rPr>
        <w:t xml:space="preserve"> </w:t>
      </w:r>
      <w:r w:rsidRPr="004F0F21">
        <w:rPr>
          <w:color w:val="242424"/>
          <w:sz w:val="22"/>
          <w:szCs w:val="22"/>
        </w:rPr>
        <w:t>in</w:t>
      </w:r>
      <w:r w:rsidRPr="004F0F21">
        <w:rPr>
          <w:color w:val="242424"/>
          <w:spacing w:val="-1"/>
          <w:sz w:val="22"/>
          <w:szCs w:val="22"/>
        </w:rPr>
        <w:t>f</w:t>
      </w:r>
      <w:r w:rsidRPr="004F0F21">
        <w:rPr>
          <w:color w:val="242424"/>
          <w:sz w:val="22"/>
          <w:szCs w:val="22"/>
        </w:rPr>
        <w:t>o</w:t>
      </w:r>
      <w:r w:rsidRPr="004F0F21">
        <w:rPr>
          <w:color w:val="242424"/>
          <w:spacing w:val="-1"/>
          <w:sz w:val="22"/>
          <w:szCs w:val="22"/>
        </w:rPr>
        <w:t>r</w:t>
      </w:r>
      <w:r w:rsidRPr="004F0F21">
        <w:rPr>
          <w:color w:val="242424"/>
          <w:sz w:val="22"/>
          <w:szCs w:val="22"/>
        </w:rPr>
        <w:t>m</w:t>
      </w:r>
      <w:r w:rsidRPr="004F0F21">
        <w:rPr>
          <w:color w:val="242424"/>
          <w:spacing w:val="-1"/>
          <w:sz w:val="22"/>
          <w:szCs w:val="22"/>
        </w:rPr>
        <w:t>e</w:t>
      </w:r>
      <w:r w:rsidRPr="004F0F21">
        <w:rPr>
          <w:color w:val="242424"/>
          <w:sz w:val="22"/>
          <w:szCs w:val="22"/>
        </w:rPr>
        <w:t>d of</w:t>
      </w:r>
      <w:r w:rsidRPr="004F0F21">
        <w:rPr>
          <w:color w:val="242424"/>
          <w:spacing w:val="-1"/>
          <w:sz w:val="22"/>
          <w:szCs w:val="22"/>
        </w:rPr>
        <w:t xml:space="preserve"> </w:t>
      </w:r>
      <w:r w:rsidRPr="004F0F21">
        <w:rPr>
          <w:color w:val="242424"/>
          <w:sz w:val="22"/>
          <w:szCs w:val="22"/>
        </w:rPr>
        <w:t>the</w:t>
      </w:r>
      <w:r w:rsidRPr="004F0F21">
        <w:rPr>
          <w:color w:val="242424"/>
          <w:spacing w:val="-1"/>
          <w:sz w:val="22"/>
          <w:szCs w:val="22"/>
        </w:rPr>
        <w:t xml:space="preserve"> </w:t>
      </w:r>
      <w:r w:rsidRPr="004F0F21">
        <w:rPr>
          <w:color w:val="242424"/>
          <w:spacing w:val="3"/>
          <w:sz w:val="22"/>
          <w:szCs w:val="22"/>
        </w:rPr>
        <w:t>m</w:t>
      </w:r>
      <w:r w:rsidRPr="004F0F21">
        <w:rPr>
          <w:color w:val="242424"/>
          <w:spacing w:val="-1"/>
          <w:sz w:val="22"/>
          <w:szCs w:val="22"/>
        </w:rPr>
        <w:t>e</w:t>
      </w:r>
      <w:r w:rsidRPr="004F0F21">
        <w:rPr>
          <w:color w:val="242424"/>
          <w:sz w:val="22"/>
          <w:szCs w:val="22"/>
        </w:rPr>
        <w:t>di</w:t>
      </w:r>
      <w:r w:rsidRPr="004F0F21">
        <w:rPr>
          <w:color w:val="242424"/>
          <w:spacing w:val="1"/>
          <w:sz w:val="22"/>
          <w:szCs w:val="22"/>
        </w:rPr>
        <w:t>c</w:t>
      </w:r>
      <w:r w:rsidRPr="004F0F21">
        <w:rPr>
          <w:color w:val="242424"/>
          <w:spacing w:val="-1"/>
          <w:sz w:val="22"/>
          <w:szCs w:val="22"/>
        </w:rPr>
        <w:t>a</w:t>
      </w:r>
      <w:r w:rsidRPr="004F0F21">
        <w:rPr>
          <w:color w:val="242424"/>
          <w:sz w:val="22"/>
          <w:szCs w:val="22"/>
        </w:rPr>
        <w:t xml:space="preserve">l </w:t>
      </w:r>
      <w:r w:rsidRPr="004F0F21">
        <w:rPr>
          <w:color w:val="242424"/>
          <w:spacing w:val="-1"/>
          <w:sz w:val="22"/>
          <w:szCs w:val="22"/>
        </w:rPr>
        <w:t>c</w:t>
      </w:r>
      <w:r w:rsidRPr="004F0F21">
        <w:rPr>
          <w:color w:val="242424"/>
          <w:sz w:val="22"/>
          <w:szCs w:val="22"/>
        </w:rPr>
        <w:t>ons</w:t>
      </w:r>
      <w:r w:rsidRPr="004F0F21">
        <w:rPr>
          <w:color w:val="242424"/>
          <w:spacing w:val="-1"/>
          <w:sz w:val="22"/>
          <w:szCs w:val="22"/>
        </w:rPr>
        <w:t>e</w:t>
      </w:r>
      <w:r w:rsidRPr="004F0F21">
        <w:rPr>
          <w:color w:val="242424"/>
          <w:sz w:val="22"/>
          <w:szCs w:val="22"/>
        </w:rPr>
        <w:t>qu</w:t>
      </w:r>
      <w:r w:rsidRPr="004F0F21">
        <w:rPr>
          <w:color w:val="242424"/>
          <w:spacing w:val="-1"/>
          <w:sz w:val="22"/>
          <w:szCs w:val="22"/>
        </w:rPr>
        <w:t>e</w:t>
      </w:r>
      <w:r w:rsidRPr="004F0F21">
        <w:rPr>
          <w:color w:val="242424"/>
          <w:spacing w:val="2"/>
          <w:sz w:val="22"/>
          <w:szCs w:val="22"/>
        </w:rPr>
        <w:t>n</w:t>
      </w:r>
      <w:r w:rsidRPr="004F0F21">
        <w:rPr>
          <w:color w:val="242424"/>
          <w:spacing w:val="-1"/>
          <w:sz w:val="22"/>
          <w:szCs w:val="22"/>
        </w:rPr>
        <w:t>ce</w:t>
      </w:r>
      <w:r w:rsidRPr="004F0F21">
        <w:rPr>
          <w:color w:val="242424"/>
          <w:sz w:val="22"/>
          <w:szCs w:val="22"/>
        </w:rPr>
        <w:t>s of</w:t>
      </w:r>
      <w:r w:rsidRPr="004F0F21">
        <w:rPr>
          <w:color w:val="242424"/>
          <w:spacing w:val="2"/>
          <w:sz w:val="22"/>
          <w:szCs w:val="22"/>
        </w:rPr>
        <w:t xml:space="preserve"> </w:t>
      </w:r>
      <w:r w:rsidRPr="004F0F21">
        <w:rPr>
          <w:color w:val="242424"/>
          <w:spacing w:val="-1"/>
          <w:sz w:val="22"/>
          <w:szCs w:val="22"/>
        </w:rPr>
        <w:t>ref</w:t>
      </w:r>
      <w:r w:rsidRPr="004F0F21">
        <w:rPr>
          <w:color w:val="242424"/>
          <w:sz w:val="22"/>
          <w:szCs w:val="22"/>
        </w:rPr>
        <w:t>u</w:t>
      </w:r>
      <w:r w:rsidRPr="004F0F21">
        <w:rPr>
          <w:color w:val="242424"/>
          <w:spacing w:val="3"/>
          <w:sz w:val="22"/>
          <w:szCs w:val="22"/>
        </w:rPr>
        <w:t>s</w:t>
      </w:r>
      <w:r w:rsidRPr="004F0F21">
        <w:rPr>
          <w:color w:val="242424"/>
          <w:spacing w:val="-1"/>
          <w:sz w:val="22"/>
          <w:szCs w:val="22"/>
        </w:rPr>
        <w:t>a</w:t>
      </w:r>
      <w:r w:rsidRPr="004F0F21">
        <w:rPr>
          <w:color w:val="242424"/>
          <w:sz w:val="22"/>
          <w:szCs w:val="22"/>
        </w:rPr>
        <w:t>l.  The p</w:t>
      </w:r>
      <w:r w:rsidRPr="004F0F21">
        <w:rPr>
          <w:color w:val="242424"/>
          <w:spacing w:val="-1"/>
          <w:sz w:val="22"/>
          <w:szCs w:val="22"/>
        </w:rPr>
        <w:t>a</w:t>
      </w:r>
      <w:r w:rsidRPr="004F0F21">
        <w:rPr>
          <w:color w:val="242424"/>
          <w:sz w:val="22"/>
          <w:szCs w:val="22"/>
        </w:rPr>
        <w:t>ti</w:t>
      </w:r>
      <w:r w:rsidRPr="004F0F21">
        <w:rPr>
          <w:color w:val="242424"/>
          <w:spacing w:val="-1"/>
          <w:sz w:val="22"/>
          <w:szCs w:val="22"/>
        </w:rPr>
        <w:t>e</w:t>
      </w:r>
      <w:r w:rsidRPr="004F0F21">
        <w:rPr>
          <w:color w:val="242424"/>
          <w:sz w:val="22"/>
          <w:szCs w:val="22"/>
        </w:rPr>
        <w:t>nt h</w:t>
      </w:r>
      <w:r w:rsidRPr="004F0F21">
        <w:rPr>
          <w:color w:val="242424"/>
          <w:spacing w:val="-1"/>
          <w:sz w:val="22"/>
          <w:szCs w:val="22"/>
        </w:rPr>
        <w:t>a</w:t>
      </w:r>
      <w:r w:rsidRPr="004F0F21">
        <w:rPr>
          <w:color w:val="242424"/>
          <w:sz w:val="22"/>
          <w:szCs w:val="22"/>
        </w:rPr>
        <w:t>s the</w:t>
      </w:r>
      <w:r w:rsidRPr="004F0F21">
        <w:rPr>
          <w:color w:val="242424"/>
          <w:spacing w:val="-1"/>
          <w:sz w:val="22"/>
          <w:szCs w:val="22"/>
        </w:rPr>
        <w:t xml:space="preserve"> r</w:t>
      </w:r>
      <w:r w:rsidRPr="004F0F21">
        <w:rPr>
          <w:color w:val="242424"/>
          <w:spacing w:val="3"/>
          <w:sz w:val="22"/>
          <w:szCs w:val="22"/>
        </w:rPr>
        <w:t>i</w:t>
      </w:r>
      <w:r w:rsidRPr="004F0F21">
        <w:rPr>
          <w:color w:val="242424"/>
          <w:spacing w:val="-2"/>
          <w:sz w:val="22"/>
          <w:szCs w:val="22"/>
        </w:rPr>
        <w:t>g</w:t>
      </w:r>
      <w:r w:rsidRPr="004F0F21">
        <w:rPr>
          <w:color w:val="242424"/>
          <w:sz w:val="22"/>
          <w:szCs w:val="22"/>
        </w:rPr>
        <w:t xml:space="preserve">ht to </w:t>
      </w:r>
      <w:r w:rsidRPr="004F0F21">
        <w:rPr>
          <w:color w:val="242424"/>
          <w:spacing w:val="-1"/>
          <w:sz w:val="22"/>
          <w:szCs w:val="22"/>
        </w:rPr>
        <w:t>a</w:t>
      </w:r>
      <w:r w:rsidRPr="004F0F21">
        <w:rPr>
          <w:color w:val="242424"/>
          <w:spacing w:val="2"/>
          <w:sz w:val="22"/>
          <w:szCs w:val="22"/>
        </w:rPr>
        <w:t>p</w:t>
      </w:r>
      <w:r w:rsidRPr="004F0F21">
        <w:rPr>
          <w:color w:val="242424"/>
          <w:sz w:val="22"/>
          <w:szCs w:val="22"/>
        </w:rPr>
        <w:t>point a</w:t>
      </w:r>
      <w:r w:rsidRPr="004F0F21">
        <w:rPr>
          <w:color w:val="242424"/>
          <w:spacing w:val="-1"/>
          <w:sz w:val="22"/>
          <w:szCs w:val="22"/>
        </w:rPr>
        <w:t xml:space="preserve"> </w:t>
      </w:r>
      <w:r w:rsidRPr="004F0F21">
        <w:rPr>
          <w:color w:val="242424"/>
          <w:sz w:val="22"/>
          <w:szCs w:val="22"/>
        </w:rPr>
        <w:t>su</w:t>
      </w:r>
      <w:r w:rsidRPr="004F0F21">
        <w:rPr>
          <w:color w:val="242424"/>
          <w:spacing w:val="-1"/>
          <w:sz w:val="22"/>
          <w:szCs w:val="22"/>
        </w:rPr>
        <w:t>rr</w:t>
      </w:r>
      <w:r w:rsidRPr="004F0F21">
        <w:rPr>
          <w:color w:val="242424"/>
          <w:spacing w:val="2"/>
          <w:sz w:val="22"/>
          <w:szCs w:val="22"/>
        </w:rPr>
        <w:t>o</w:t>
      </w:r>
      <w:r w:rsidRPr="004F0F21">
        <w:rPr>
          <w:color w:val="242424"/>
          <w:spacing w:val="-2"/>
          <w:sz w:val="22"/>
          <w:szCs w:val="22"/>
        </w:rPr>
        <w:t>g</w:t>
      </w:r>
      <w:r w:rsidRPr="004F0F21">
        <w:rPr>
          <w:color w:val="242424"/>
          <w:spacing w:val="-1"/>
          <w:sz w:val="22"/>
          <w:szCs w:val="22"/>
        </w:rPr>
        <w:t>a</w:t>
      </w:r>
      <w:r w:rsidRPr="004F0F21">
        <w:rPr>
          <w:color w:val="242424"/>
          <w:sz w:val="22"/>
          <w:szCs w:val="22"/>
        </w:rPr>
        <w:t>te</w:t>
      </w:r>
      <w:r w:rsidRPr="004F0F21">
        <w:rPr>
          <w:color w:val="242424"/>
          <w:spacing w:val="-1"/>
          <w:sz w:val="22"/>
          <w:szCs w:val="22"/>
        </w:rPr>
        <w:t xml:space="preserve"> </w:t>
      </w:r>
      <w:r w:rsidRPr="004F0F21">
        <w:rPr>
          <w:color w:val="242424"/>
          <w:sz w:val="22"/>
          <w:szCs w:val="22"/>
        </w:rPr>
        <w:t>to m</w:t>
      </w:r>
      <w:r w:rsidRPr="004F0F21">
        <w:rPr>
          <w:color w:val="242424"/>
          <w:spacing w:val="-1"/>
          <w:sz w:val="22"/>
          <w:szCs w:val="22"/>
        </w:rPr>
        <w:t>a</w:t>
      </w:r>
      <w:r w:rsidRPr="004F0F21">
        <w:rPr>
          <w:color w:val="242424"/>
          <w:sz w:val="22"/>
          <w:szCs w:val="22"/>
        </w:rPr>
        <w:t>ke</w:t>
      </w:r>
      <w:r w:rsidRPr="004F0F21">
        <w:rPr>
          <w:color w:val="242424"/>
          <w:spacing w:val="1"/>
          <w:sz w:val="22"/>
          <w:szCs w:val="22"/>
        </w:rPr>
        <w:t xml:space="preserve"> </w:t>
      </w:r>
      <w:r w:rsidRPr="004F0F21">
        <w:rPr>
          <w:color w:val="242424"/>
          <w:sz w:val="22"/>
          <w:szCs w:val="22"/>
        </w:rPr>
        <w:t>h</w:t>
      </w:r>
      <w:r w:rsidRPr="004F0F21">
        <w:rPr>
          <w:color w:val="242424"/>
          <w:spacing w:val="-1"/>
          <w:sz w:val="22"/>
          <w:szCs w:val="22"/>
        </w:rPr>
        <w:t>ea</w:t>
      </w:r>
      <w:r w:rsidRPr="004F0F21">
        <w:rPr>
          <w:color w:val="242424"/>
          <w:sz w:val="22"/>
          <w:szCs w:val="22"/>
        </w:rPr>
        <w:t xml:space="preserve">lth </w:t>
      </w:r>
      <w:r w:rsidRPr="004F0F21">
        <w:rPr>
          <w:color w:val="242424"/>
          <w:spacing w:val="-1"/>
          <w:sz w:val="22"/>
          <w:szCs w:val="22"/>
        </w:rPr>
        <w:t>ca</w:t>
      </w:r>
      <w:r w:rsidRPr="004F0F21">
        <w:rPr>
          <w:color w:val="242424"/>
          <w:spacing w:val="2"/>
          <w:sz w:val="22"/>
          <w:szCs w:val="22"/>
        </w:rPr>
        <w:t>r</w:t>
      </w:r>
      <w:r w:rsidRPr="004F0F21">
        <w:rPr>
          <w:color w:val="242424"/>
          <w:sz w:val="22"/>
          <w:szCs w:val="22"/>
        </w:rPr>
        <w:t>e</w:t>
      </w:r>
      <w:r w:rsidRPr="004F0F21">
        <w:rPr>
          <w:color w:val="242424"/>
          <w:spacing w:val="-1"/>
          <w:sz w:val="22"/>
          <w:szCs w:val="22"/>
        </w:rPr>
        <w:t xml:space="preserve"> </w:t>
      </w:r>
      <w:r w:rsidRPr="004F0F21">
        <w:rPr>
          <w:color w:val="242424"/>
          <w:sz w:val="22"/>
          <w:szCs w:val="22"/>
        </w:rPr>
        <w:t>d</w:t>
      </w:r>
      <w:r w:rsidRPr="004F0F21">
        <w:rPr>
          <w:color w:val="242424"/>
          <w:spacing w:val="1"/>
          <w:sz w:val="22"/>
          <w:szCs w:val="22"/>
        </w:rPr>
        <w:t>e</w:t>
      </w:r>
      <w:r w:rsidRPr="004F0F21">
        <w:rPr>
          <w:color w:val="242424"/>
          <w:spacing w:val="-1"/>
          <w:sz w:val="22"/>
          <w:szCs w:val="22"/>
        </w:rPr>
        <w:t>c</w:t>
      </w:r>
      <w:r w:rsidRPr="004F0F21">
        <w:rPr>
          <w:color w:val="242424"/>
          <w:sz w:val="22"/>
          <w:szCs w:val="22"/>
        </w:rPr>
        <w:t>isions on the p</w:t>
      </w:r>
      <w:r w:rsidRPr="004F0F21">
        <w:rPr>
          <w:color w:val="242424"/>
          <w:spacing w:val="-1"/>
          <w:sz w:val="22"/>
          <w:szCs w:val="22"/>
        </w:rPr>
        <w:t>a</w:t>
      </w:r>
      <w:r w:rsidRPr="004F0F21">
        <w:rPr>
          <w:color w:val="242424"/>
          <w:sz w:val="22"/>
          <w:szCs w:val="22"/>
        </w:rPr>
        <w:t>ti</w:t>
      </w:r>
      <w:r w:rsidRPr="004F0F21">
        <w:rPr>
          <w:color w:val="242424"/>
          <w:spacing w:val="-1"/>
          <w:sz w:val="22"/>
          <w:szCs w:val="22"/>
        </w:rPr>
        <w:t>e</w:t>
      </w:r>
      <w:r w:rsidRPr="004F0F21">
        <w:rPr>
          <w:color w:val="242424"/>
          <w:sz w:val="22"/>
          <w:szCs w:val="22"/>
        </w:rPr>
        <w:t>nt</w:t>
      </w:r>
      <w:r w:rsidRPr="004F0F21">
        <w:rPr>
          <w:color w:val="242424"/>
          <w:spacing w:val="-2"/>
          <w:sz w:val="22"/>
          <w:szCs w:val="22"/>
        </w:rPr>
        <w:t>'</w:t>
      </w:r>
      <w:r w:rsidRPr="004F0F21">
        <w:rPr>
          <w:color w:val="242424"/>
          <w:sz w:val="22"/>
          <w:szCs w:val="22"/>
        </w:rPr>
        <w:t>s b</w:t>
      </w:r>
      <w:r w:rsidRPr="004F0F21">
        <w:rPr>
          <w:color w:val="242424"/>
          <w:spacing w:val="-1"/>
          <w:sz w:val="22"/>
          <w:szCs w:val="22"/>
        </w:rPr>
        <w:t>e</w:t>
      </w:r>
      <w:r w:rsidRPr="004F0F21">
        <w:rPr>
          <w:color w:val="242424"/>
          <w:spacing w:val="2"/>
          <w:sz w:val="22"/>
          <w:szCs w:val="22"/>
        </w:rPr>
        <w:t>h</w:t>
      </w:r>
      <w:r w:rsidRPr="004F0F21">
        <w:rPr>
          <w:color w:val="242424"/>
          <w:spacing w:val="-1"/>
          <w:sz w:val="22"/>
          <w:szCs w:val="22"/>
        </w:rPr>
        <w:t>a</w:t>
      </w:r>
      <w:r w:rsidRPr="004F0F21">
        <w:rPr>
          <w:color w:val="242424"/>
          <w:sz w:val="22"/>
          <w:szCs w:val="22"/>
        </w:rPr>
        <w:t>lf</w:t>
      </w:r>
      <w:r w:rsidRPr="004F0F21">
        <w:rPr>
          <w:color w:val="242424"/>
          <w:spacing w:val="-1"/>
          <w:sz w:val="22"/>
          <w:szCs w:val="22"/>
        </w:rPr>
        <w:t xml:space="preserve"> </w:t>
      </w:r>
      <w:r w:rsidRPr="004F0F21">
        <w:rPr>
          <w:color w:val="242424"/>
          <w:sz w:val="22"/>
          <w:szCs w:val="22"/>
        </w:rPr>
        <w:t>to the</w:t>
      </w:r>
      <w:r w:rsidRPr="004F0F21">
        <w:rPr>
          <w:color w:val="242424"/>
          <w:spacing w:val="-1"/>
          <w:sz w:val="22"/>
          <w:szCs w:val="22"/>
        </w:rPr>
        <w:t xml:space="preserve"> e</w:t>
      </w:r>
      <w:r w:rsidRPr="004F0F21">
        <w:rPr>
          <w:color w:val="242424"/>
          <w:spacing w:val="2"/>
          <w:sz w:val="22"/>
          <w:szCs w:val="22"/>
        </w:rPr>
        <w:t>x</w:t>
      </w:r>
      <w:r w:rsidRPr="004F0F21">
        <w:rPr>
          <w:color w:val="242424"/>
          <w:sz w:val="22"/>
          <w:szCs w:val="22"/>
        </w:rPr>
        <w:t>t</w:t>
      </w:r>
      <w:r w:rsidRPr="004F0F21">
        <w:rPr>
          <w:color w:val="242424"/>
          <w:spacing w:val="-1"/>
          <w:sz w:val="22"/>
          <w:szCs w:val="22"/>
        </w:rPr>
        <w:t>e</w:t>
      </w:r>
      <w:r w:rsidRPr="004F0F21">
        <w:rPr>
          <w:color w:val="242424"/>
          <w:sz w:val="22"/>
          <w:szCs w:val="22"/>
        </w:rPr>
        <w:t>nt p</w:t>
      </w:r>
      <w:r w:rsidRPr="004F0F21">
        <w:rPr>
          <w:color w:val="242424"/>
          <w:spacing w:val="-1"/>
          <w:sz w:val="22"/>
          <w:szCs w:val="22"/>
        </w:rPr>
        <w:t>er</w:t>
      </w:r>
      <w:r w:rsidRPr="004F0F21">
        <w:rPr>
          <w:color w:val="242424"/>
          <w:sz w:val="22"/>
          <w:szCs w:val="22"/>
        </w:rPr>
        <w:t>mitt</w:t>
      </w:r>
      <w:r w:rsidRPr="004F0F21">
        <w:rPr>
          <w:color w:val="242424"/>
          <w:spacing w:val="-1"/>
          <w:sz w:val="22"/>
          <w:szCs w:val="22"/>
        </w:rPr>
        <w:t>e</w:t>
      </w:r>
      <w:r w:rsidRPr="004F0F21">
        <w:rPr>
          <w:color w:val="242424"/>
          <w:sz w:val="22"/>
          <w:szCs w:val="22"/>
        </w:rPr>
        <w:t xml:space="preserve">d </w:t>
      </w:r>
      <w:r w:rsidRPr="004F0F21">
        <w:rPr>
          <w:color w:val="242424"/>
          <w:spacing w:val="2"/>
          <w:sz w:val="22"/>
          <w:szCs w:val="22"/>
        </w:rPr>
        <w:t>b</w:t>
      </w:r>
      <w:r w:rsidRPr="004F0F21">
        <w:rPr>
          <w:color w:val="242424"/>
          <w:sz w:val="22"/>
          <w:szCs w:val="22"/>
        </w:rPr>
        <w:t>y</w:t>
      </w:r>
      <w:r w:rsidRPr="004F0F21">
        <w:rPr>
          <w:color w:val="242424"/>
          <w:spacing w:val="-5"/>
          <w:sz w:val="22"/>
          <w:szCs w:val="22"/>
        </w:rPr>
        <w:t xml:space="preserve"> </w:t>
      </w:r>
      <w:r w:rsidRPr="004F0F21">
        <w:rPr>
          <w:color w:val="242424"/>
          <w:spacing w:val="3"/>
          <w:sz w:val="22"/>
          <w:szCs w:val="22"/>
        </w:rPr>
        <w:t>l</w:t>
      </w:r>
      <w:r w:rsidRPr="004F0F21">
        <w:rPr>
          <w:color w:val="242424"/>
          <w:spacing w:val="-1"/>
          <w:sz w:val="22"/>
          <w:szCs w:val="22"/>
        </w:rPr>
        <w:t>a</w:t>
      </w:r>
      <w:r w:rsidRPr="004F0F21">
        <w:rPr>
          <w:color w:val="242424"/>
          <w:sz w:val="22"/>
          <w:szCs w:val="22"/>
        </w:rPr>
        <w:t>w</w:t>
      </w:r>
      <w:r w:rsidRPr="004F0F21">
        <w:rPr>
          <w:color w:val="000000"/>
          <w:sz w:val="22"/>
          <w:szCs w:val="22"/>
        </w:rPr>
        <w:t>.  E</w:t>
      </w:r>
      <w:r w:rsidRPr="004F0F21">
        <w:rPr>
          <w:color w:val="000000"/>
          <w:spacing w:val="1"/>
          <w:sz w:val="22"/>
          <w:szCs w:val="22"/>
        </w:rPr>
        <w:t>a</w:t>
      </w:r>
      <w:r w:rsidRPr="004F0F21">
        <w:rPr>
          <w:color w:val="000000"/>
          <w:spacing w:val="-1"/>
          <w:sz w:val="22"/>
          <w:szCs w:val="22"/>
        </w:rPr>
        <w:t>c</w:t>
      </w:r>
      <w:r w:rsidRPr="004F0F21">
        <w:rPr>
          <w:color w:val="000000"/>
          <w:sz w:val="22"/>
          <w:szCs w:val="22"/>
        </w:rPr>
        <w:t xml:space="preserve">h </w:t>
      </w:r>
      <w:r w:rsidRPr="004F0F21">
        <w:rPr>
          <w:color w:val="000000"/>
          <w:spacing w:val="1"/>
          <w:sz w:val="22"/>
          <w:szCs w:val="22"/>
        </w:rPr>
        <w:t>P</w:t>
      </w:r>
      <w:r w:rsidRPr="004F0F21">
        <w:rPr>
          <w:color w:val="000000"/>
          <w:spacing w:val="-1"/>
          <w:sz w:val="22"/>
          <w:szCs w:val="22"/>
        </w:rPr>
        <w:t>rac</w:t>
      </w:r>
      <w:r w:rsidRPr="004F0F21">
        <w:rPr>
          <w:color w:val="000000"/>
          <w:sz w:val="22"/>
          <w:szCs w:val="22"/>
        </w:rPr>
        <w:t>tition</w:t>
      </w:r>
      <w:r w:rsidRPr="004F0F21">
        <w:rPr>
          <w:color w:val="000000"/>
          <w:spacing w:val="-1"/>
          <w:sz w:val="22"/>
          <w:szCs w:val="22"/>
        </w:rPr>
        <w:t>e</w:t>
      </w:r>
      <w:r w:rsidRPr="004F0F21">
        <w:rPr>
          <w:color w:val="000000"/>
          <w:sz w:val="22"/>
          <w:szCs w:val="22"/>
        </w:rPr>
        <w:t>r</w:t>
      </w:r>
      <w:r w:rsidRPr="004F0F21">
        <w:rPr>
          <w:color w:val="000000"/>
          <w:spacing w:val="-1"/>
          <w:sz w:val="22"/>
          <w:szCs w:val="22"/>
        </w:rPr>
        <w:t xml:space="preserve"> </w:t>
      </w:r>
      <w:r w:rsidRPr="004F0F21">
        <w:rPr>
          <w:color w:val="000000"/>
          <w:sz w:val="22"/>
          <w:szCs w:val="22"/>
        </w:rPr>
        <w:t>or</w:t>
      </w:r>
      <w:r w:rsidRPr="004F0F21">
        <w:rPr>
          <w:color w:val="000000"/>
          <w:spacing w:val="-1"/>
          <w:sz w:val="22"/>
          <w:szCs w:val="22"/>
        </w:rPr>
        <w:t xml:space="preserve"> </w:t>
      </w:r>
      <w:r w:rsidRPr="004F0F21">
        <w:rPr>
          <w:color w:val="000000"/>
          <w:spacing w:val="2"/>
          <w:sz w:val="22"/>
          <w:szCs w:val="22"/>
        </w:rPr>
        <w:t>A</w:t>
      </w:r>
      <w:r w:rsidRPr="004F0F21">
        <w:rPr>
          <w:color w:val="000000"/>
          <w:sz w:val="22"/>
          <w:szCs w:val="22"/>
        </w:rPr>
        <w:t>HP</w:t>
      </w:r>
      <w:r w:rsidRPr="004F0F21">
        <w:rPr>
          <w:color w:val="000000"/>
          <w:spacing w:val="1"/>
          <w:sz w:val="22"/>
          <w:szCs w:val="22"/>
        </w:rPr>
        <w:t xml:space="preserve"> </w:t>
      </w:r>
      <w:r w:rsidRPr="004F0F21">
        <w:rPr>
          <w:color w:val="000000"/>
          <w:sz w:val="22"/>
          <w:szCs w:val="22"/>
        </w:rPr>
        <w:t xml:space="preserve">is </w:t>
      </w:r>
      <w:r w:rsidRPr="004F0F21">
        <w:rPr>
          <w:color w:val="000000"/>
          <w:spacing w:val="-1"/>
          <w:sz w:val="22"/>
          <w:szCs w:val="22"/>
        </w:rPr>
        <w:t>e</w:t>
      </w:r>
      <w:r w:rsidRPr="004F0F21">
        <w:rPr>
          <w:color w:val="000000"/>
          <w:spacing w:val="2"/>
          <w:sz w:val="22"/>
          <w:szCs w:val="22"/>
        </w:rPr>
        <w:t>x</w:t>
      </w:r>
      <w:r w:rsidRPr="004F0F21">
        <w:rPr>
          <w:color w:val="000000"/>
          <w:sz w:val="22"/>
          <w:szCs w:val="22"/>
        </w:rPr>
        <w:t>p</w:t>
      </w:r>
      <w:r w:rsidRPr="004F0F21">
        <w:rPr>
          <w:color w:val="000000"/>
          <w:spacing w:val="-1"/>
          <w:sz w:val="22"/>
          <w:szCs w:val="22"/>
        </w:rPr>
        <w:t>ec</w:t>
      </w:r>
      <w:r w:rsidRPr="004F0F21">
        <w:rPr>
          <w:color w:val="000000"/>
          <w:sz w:val="22"/>
          <w:szCs w:val="22"/>
        </w:rPr>
        <w:t>t</w:t>
      </w:r>
      <w:r w:rsidRPr="004F0F21">
        <w:rPr>
          <w:color w:val="000000"/>
          <w:spacing w:val="-1"/>
          <w:sz w:val="22"/>
          <w:szCs w:val="22"/>
        </w:rPr>
        <w:t>e</w:t>
      </w:r>
      <w:r w:rsidRPr="004F0F21">
        <w:rPr>
          <w:color w:val="000000"/>
          <w:sz w:val="22"/>
          <w:szCs w:val="22"/>
        </w:rPr>
        <w:t xml:space="preserve">d to </w:t>
      </w:r>
      <w:r w:rsidRPr="004F0F21">
        <w:rPr>
          <w:color w:val="000000"/>
          <w:spacing w:val="-1"/>
          <w:sz w:val="22"/>
          <w:szCs w:val="22"/>
        </w:rPr>
        <w:t>c</w:t>
      </w:r>
      <w:r w:rsidRPr="004F0F21">
        <w:rPr>
          <w:color w:val="000000"/>
          <w:sz w:val="22"/>
          <w:szCs w:val="22"/>
        </w:rPr>
        <w:t>oop</w:t>
      </w:r>
      <w:r w:rsidRPr="004F0F21">
        <w:rPr>
          <w:color w:val="000000"/>
          <w:spacing w:val="-1"/>
          <w:sz w:val="22"/>
          <w:szCs w:val="22"/>
        </w:rPr>
        <w:t>e</w:t>
      </w:r>
      <w:r w:rsidRPr="004F0F21">
        <w:rPr>
          <w:color w:val="000000"/>
          <w:spacing w:val="2"/>
          <w:sz w:val="22"/>
          <w:szCs w:val="22"/>
        </w:rPr>
        <w:t>r</w:t>
      </w:r>
      <w:r w:rsidRPr="004F0F21">
        <w:rPr>
          <w:color w:val="000000"/>
          <w:spacing w:val="-1"/>
          <w:sz w:val="22"/>
          <w:szCs w:val="22"/>
        </w:rPr>
        <w:t>a</w:t>
      </w:r>
      <w:r w:rsidRPr="004F0F21">
        <w:rPr>
          <w:color w:val="000000"/>
          <w:sz w:val="22"/>
          <w:szCs w:val="22"/>
        </w:rPr>
        <w:t>te</w:t>
      </w:r>
      <w:r w:rsidRPr="004F0F21">
        <w:rPr>
          <w:color w:val="000000"/>
          <w:spacing w:val="-1"/>
          <w:sz w:val="22"/>
          <w:szCs w:val="22"/>
        </w:rPr>
        <w:t xml:space="preserve"> </w:t>
      </w:r>
      <w:r w:rsidRPr="004F0F21">
        <w:rPr>
          <w:color w:val="000000"/>
          <w:sz w:val="22"/>
          <w:szCs w:val="22"/>
        </w:rPr>
        <w:t>w</w:t>
      </w:r>
      <w:r w:rsidRPr="004F0F21">
        <w:rPr>
          <w:color w:val="000000"/>
          <w:spacing w:val="3"/>
          <w:sz w:val="22"/>
          <w:szCs w:val="22"/>
        </w:rPr>
        <w:t>i</w:t>
      </w:r>
      <w:r w:rsidRPr="004F0F21">
        <w:rPr>
          <w:color w:val="000000"/>
          <w:sz w:val="22"/>
          <w:szCs w:val="22"/>
        </w:rPr>
        <w:t>th the</w:t>
      </w:r>
      <w:r w:rsidRPr="004F0F21">
        <w:rPr>
          <w:color w:val="000000"/>
          <w:spacing w:val="-1"/>
          <w:sz w:val="22"/>
          <w:szCs w:val="22"/>
        </w:rPr>
        <w:t xml:space="preserve"> </w:t>
      </w:r>
      <w:r w:rsidRPr="004F0F21">
        <w:rPr>
          <w:color w:val="000000"/>
          <w:sz w:val="22"/>
          <w:szCs w:val="22"/>
        </w:rPr>
        <w:t>p</w:t>
      </w:r>
      <w:r w:rsidRPr="004F0F21">
        <w:rPr>
          <w:color w:val="000000"/>
          <w:spacing w:val="-1"/>
          <w:sz w:val="22"/>
          <w:szCs w:val="22"/>
        </w:rPr>
        <w:t>a</w:t>
      </w:r>
      <w:r w:rsidRPr="004F0F21">
        <w:rPr>
          <w:color w:val="000000"/>
          <w:sz w:val="22"/>
          <w:szCs w:val="22"/>
        </w:rPr>
        <w:t>ti</w:t>
      </w:r>
      <w:r w:rsidRPr="004F0F21">
        <w:rPr>
          <w:color w:val="000000"/>
          <w:spacing w:val="-1"/>
          <w:sz w:val="22"/>
          <w:szCs w:val="22"/>
        </w:rPr>
        <w:t>e</w:t>
      </w:r>
      <w:r w:rsidRPr="004F0F21">
        <w:rPr>
          <w:color w:val="000000"/>
          <w:sz w:val="22"/>
          <w:szCs w:val="22"/>
        </w:rPr>
        <w:t>nt</w:t>
      </w:r>
      <w:r w:rsidRPr="004F0F21">
        <w:rPr>
          <w:color w:val="000000"/>
          <w:spacing w:val="-2"/>
          <w:sz w:val="22"/>
          <w:szCs w:val="22"/>
        </w:rPr>
        <w:t>'</w:t>
      </w:r>
      <w:r w:rsidRPr="004F0F21">
        <w:rPr>
          <w:color w:val="000000"/>
          <w:sz w:val="22"/>
          <w:szCs w:val="22"/>
        </w:rPr>
        <w:t xml:space="preserve">s </w:t>
      </w:r>
      <w:r w:rsidRPr="004F0F21">
        <w:rPr>
          <w:color w:val="000000"/>
          <w:spacing w:val="-1"/>
          <w:sz w:val="22"/>
          <w:szCs w:val="22"/>
        </w:rPr>
        <w:t>r</w:t>
      </w:r>
      <w:r w:rsidRPr="004F0F21">
        <w:rPr>
          <w:color w:val="000000"/>
          <w:spacing w:val="3"/>
          <w:sz w:val="22"/>
          <w:szCs w:val="22"/>
        </w:rPr>
        <w:t>i</w:t>
      </w:r>
      <w:r w:rsidRPr="004F0F21">
        <w:rPr>
          <w:color w:val="000000"/>
          <w:spacing w:val="-2"/>
          <w:sz w:val="22"/>
          <w:szCs w:val="22"/>
        </w:rPr>
        <w:t>g</w:t>
      </w:r>
      <w:r w:rsidRPr="004F0F21">
        <w:rPr>
          <w:color w:val="000000"/>
          <w:sz w:val="22"/>
          <w:szCs w:val="22"/>
        </w:rPr>
        <w:t>hts or</w:t>
      </w:r>
      <w:r w:rsidRPr="004F0F21">
        <w:rPr>
          <w:color w:val="000000"/>
          <w:spacing w:val="-1"/>
          <w:sz w:val="22"/>
          <w:szCs w:val="22"/>
        </w:rPr>
        <w:t xml:space="preserve"> </w:t>
      </w:r>
      <w:r w:rsidRPr="004F0F21">
        <w:rPr>
          <w:color w:val="000000"/>
          <w:spacing w:val="2"/>
          <w:sz w:val="22"/>
          <w:szCs w:val="22"/>
        </w:rPr>
        <w:t>n</w:t>
      </w:r>
      <w:r w:rsidRPr="004F0F21">
        <w:rPr>
          <w:color w:val="000000"/>
          <w:sz w:val="22"/>
          <w:szCs w:val="22"/>
        </w:rPr>
        <w:t>oti</w:t>
      </w:r>
      <w:r w:rsidRPr="004F0F21">
        <w:rPr>
          <w:color w:val="000000"/>
          <w:spacing w:val="2"/>
          <w:sz w:val="22"/>
          <w:szCs w:val="22"/>
        </w:rPr>
        <w:t>f</w:t>
      </w:r>
      <w:r w:rsidRPr="004F0F21">
        <w:rPr>
          <w:color w:val="000000"/>
          <w:sz w:val="22"/>
          <w:szCs w:val="22"/>
        </w:rPr>
        <w:t>y</w:t>
      </w:r>
      <w:r w:rsidRPr="004F0F21">
        <w:rPr>
          <w:color w:val="000000"/>
          <w:spacing w:val="-5"/>
          <w:sz w:val="22"/>
          <w:szCs w:val="22"/>
        </w:rPr>
        <w:t xml:space="preserve"> </w:t>
      </w:r>
      <w:r w:rsidRPr="004F0F21">
        <w:rPr>
          <w:color w:val="000000"/>
          <w:sz w:val="22"/>
          <w:szCs w:val="22"/>
        </w:rPr>
        <w:t>Hospit</w:t>
      </w:r>
      <w:r w:rsidRPr="004F0F21">
        <w:rPr>
          <w:color w:val="000000"/>
          <w:spacing w:val="-1"/>
          <w:sz w:val="22"/>
          <w:szCs w:val="22"/>
        </w:rPr>
        <w:t>a</w:t>
      </w:r>
      <w:r w:rsidRPr="004F0F21">
        <w:rPr>
          <w:color w:val="000000"/>
          <w:sz w:val="22"/>
          <w:szCs w:val="22"/>
        </w:rPr>
        <w:t>l if</w:t>
      </w:r>
      <w:r w:rsidRPr="004F0F21">
        <w:rPr>
          <w:color w:val="000000"/>
          <w:spacing w:val="-1"/>
          <w:sz w:val="22"/>
          <w:szCs w:val="22"/>
        </w:rPr>
        <w:t xml:space="preserve"> </w:t>
      </w:r>
      <w:r w:rsidRPr="004F0F21">
        <w:rPr>
          <w:color w:val="000000"/>
          <w:sz w:val="22"/>
          <w:szCs w:val="22"/>
        </w:rPr>
        <w:t>the</w:t>
      </w:r>
      <w:r w:rsidRPr="004F0F21">
        <w:rPr>
          <w:color w:val="000000"/>
          <w:spacing w:val="-1"/>
          <w:sz w:val="22"/>
          <w:szCs w:val="22"/>
        </w:rPr>
        <w:t xml:space="preserve"> </w:t>
      </w:r>
      <w:r w:rsidRPr="004F0F21">
        <w:rPr>
          <w:color w:val="000000"/>
          <w:spacing w:val="2"/>
          <w:sz w:val="22"/>
          <w:szCs w:val="22"/>
        </w:rPr>
        <w:t>r</w:t>
      </w:r>
      <w:r w:rsidRPr="004F0F21">
        <w:rPr>
          <w:color w:val="000000"/>
          <w:spacing w:val="-1"/>
          <w:sz w:val="22"/>
          <w:szCs w:val="22"/>
        </w:rPr>
        <w:t>e</w:t>
      </w:r>
      <w:r w:rsidRPr="004F0F21">
        <w:rPr>
          <w:color w:val="000000"/>
          <w:sz w:val="22"/>
          <w:szCs w:val="22"/>
        </w:rPr>
        <w:t>q</w:t>
      </w:r>
      <w:r w:rsidRPr="004F0F21">
        <w:rPr>
          <w:color w:val="000000"/>
          <w:spacing w:val="2"/>
          <w:sz w:val="22"/>
          <w:szCs w:val="22"/>
        </w:rPr>
        <w:t>u</w:t>
      </w:r>
      <w:r w:rsidRPr="004F0F21">
        <w:rPr>
          <w:color w:val="000000"/>
          <w:spacing w:val="-1"/>
          <w:sz w:val="22"/>
          <w:szCs w:val="22"/>
        </w:rPr>
        <w:t>e</w:t>
      </w:r>
      <w:r w:rsidRPr="004F0F21">
        <w:rPr>
          <w:color w:val="000000"/>
          <w:sz w:val="22"/>
          <w:szCs w:val="22"/>
        </w:rPr>
        <w:t xml:space="preserve">st </w:t>
      </w:r>
      <w:r w:rsidRPr="004F0F21">
        <w:rPr>
          <w:color w:val="000000"/>
          <w:spacing w:val="-1"/>
          <w:sz w:val="22"/>
          <w:szCs w:val="22"/>
        </w:rPr>
        <w:t>c</w:t>
      </w:r>
      <w:r w:rsidRPr="004F0F21">
        <w:rPr>
          <w:color w:val="000000"/>
          <w:sz w:val="22"/>
          <w:szCs w:val="22"/>
        </w:rPr>
        <w:t>on</w:t>
      </w:r>
      <w:r w:rsidRPr="004F0F21">
        <w:rPr>
          <w:color w:val="000000"/>
          <w:spacing w:val="-1"/>
          <w:sz w:val="22"/>
          <w:szCs w:val="22"/>
        </w:rPr>
        <w:t>f</w:t>
      </w:r>
      <w:r w:rsidRPr="004F0F21">
        <w:rPr>
          <w:color w:val="000000"/>
          <w:sz w:val="22"/>
          <w:szCs w:val="22"/>
        </w:rPr>
        <w:t>li</w:t>
      </w:r>
      <w:r w:rsidRPr="004F0F21">
        <w:rPr>
          <w:color w:val="000000"/>
          <w:spacing w:val="-1"/>
          <w:sz w:val="22"/>
          <w:szCs w:val="22"/>
        </w:rPr>
        <w:t>c</w:t>
      </w:r>
      <w:r w:rsidRPr="004F0F21">
        <w:rPr>
          <w:color w:val="000000"/>
          <w:sz w:val="22"/>
          <w:szCs w:val="22"/>
        </w:rPr>
        <w:t>ts with the</w:t>
      </w:r>
      <w:r w:rsidRPr="004F0F21">
        <w:rPr>
          <w:color w:val="000000"/>
          <w:spacing w:val="-1"/>
          <w:sz w:val="22"/>
          <w:szCs w:val="22"/>
        </w:rPr>
        <w:t xml:space="preserve"> </w:t>
      </w:r>
      <w:r w:rsidRPr="004F0F21">
        <w:rPr>
          <w:color w:val="000000"/>
          <w:spacing w:val="1"/>
          <w:sz w:val="22"/>
          <w:szCs w:val="22"/>
        </w:rPr>
        <w:t>P</w:t>
      </w:r>
      <w:r w:rsidRPr="004F0F21">
        <w:rPr>
          <w:color w:val="000000"/>
          <w:spacing w:val="-1"/>
          <w:sz w:val="22"/>
          <w:szCs w:val="22"/>
        </w:rPr>
        <w:t>rac</w:t>
      </w:r>
      <w:r w:rsidRPr="004F0F21">
        <w:rPr>
          <w:color w:val="000000"/>
          <w:sz w:val="22"/>
          <w:szCs w:val="22"/>
        </w:rPr>
        <w:t>tition</w:t>
      </w:r>
      <w:r w:rsidRPr="004F0F21">
        <w:rPr>
          <w:color w:val="000000"/>
          <w:spacing w:val="-1"/>
          <w:sz w:val="22"/>
          <w:szCs w:val="22"/>
        </w:rPr>
        <w:t>er’</w:t>
      </w:r>
      <w:r w:rsidRPr="004F0F21">
        <w:rPr>
          <w:color w:val="000000"/>
          <w:sz w:val="22"/>
          <w:szCs w:val="22"/>
        </w:rPr>
        <w:t>s or</w:t>
      </w:r>
      <w:r w:rsidRPr="004F0F21">
        <w:rPr>
          <w:color w:val="000000"/>
          <w:spacing w:val="-1"/>
          <w:sz w:val="22"/>
          <w:szCs w:val="22"/>
        </w:rPr>
        <w:t xml:space="preserve"> </w:t>
      </w:r>
      <w:r w:rsidRPr="004F0F21">
        <w:rPr>
          <w:color w:val="000000"/>
          <w:spacing w:val="2"/>
          <w:sz w:val="22"/>
          <w:szCs w:val="22"/>
        </w:rPr>
        <w:t>A</w:t>
      </w:r>
      <w:r w:rsidRPr="004F0F21">
        <w:rPr>
          <w:color w:val="000000"/>
          <w:sz w:val="22"/>
          <w:szCs w:val="22"/>
        </w:rPr>
        <w:t>H</w:t>
      </w:r>
      <w:r w:rsidRPr="004F0F21">
        <w:rPr>
          <w:color w:val="000000"/>
          <w:spacing w:val="1"/>
          <w:sz w:val="22"/>
          <w:szCs w:val="22"/>
        </w:rPr>
        <w:t>P</w:t>
      </w:r>
      <w:r w:rsidRPr="004F0F21">
        <w:rPr>
          <w:color w:val="000000"/>
          <w:spacing w:val="-1"/>
          <w:sz w:val="22"/>
          <w:szCs w:val="22"/>
        </w:rPr>
        <w:t>’</w:t>
      </w:r>
      <w:r w:rsidRPr="004F0F21">
        <w:rPr>
          <w:color w:val="000000"/>
          <w:sz w:val="22"/>
          <w:szCs w:val="22"/>
        </w:rPr>
        <w:t>s p</w:t>
      </w:r>
      <w:r w:rsidRPr="004F0F21">
        <w:rPr>
          <w:color w:val="000000"/>
          <w:spacing w:val="-1"/>
          <w:sz w:val="22"/>
          <w:szCs w:val="22"/>
        </w:rPr>
        <w:t>er</w:t>
      </w:r>
      <w:r w:rsidRPr="004F0F21">
        <w:rPr>
          <w:color w:val="000000"/>
          <w:sz w:val="22"/>
          <w:szCs w:val="22"/>
        </w:rPr>
        <w:t>so</w:t>
      </w:r>
      <w:r w:rsidRPr="004F0F21">
        <w:rPr>
          <w:color w:val="000000"/>
          <w:spacing w:val="2"/>
          <w:sz w:val="22"/>
          <w:szCs w:val="22"/>
        </w:rPr>
        <w:t>n</w:t>
      </w:r>
      <w:r w:rsidRPr="004F0F21">
        <w:rPr>
          <w:color w:val="000000"/>
          <w:spacing w:val="-1"/>
          <w:sz w:val="22"/>
          <w:szCs w:val="22"/>
        </w:rPr>
        <w:t>a</w:t>
      </w:r>
      <w:r w:rsidRPr="004F0F21">
        <w:rPr>
          <w:color w:val="000000"/>
          <w:sz w:val="22"/>
          <w:szCs w:val="22"/>
        </w:rPr>
        <w:t>l b</w:t>
      </w:r>
      <w:r w:rsidRPr="004F0F21">
        <w:rPr>
          <w:color w:val="000000"/>
          <w:spacing w:val="-1"/>
          <w:sz w:val="22"/>
          <w:szCs w:val="22"/>
        </w:rPr>
        <w:t>e</w:t>
      </w:r>
      <w:r w:rsidRPr="004F0F21">
        <w:rPr>
          <w:color w:val="000000"/>
          <w:sz w:val="22"/>
          <w:szCs w:val="22"/>
        </w:rPr>
        <w:t>li</w:t>
      </w:r>
      <w:r w:rsidRPr="004F0F21">
        <w:rPr>
          <w:color w:val="000000"/>
          <w:spacing w:val="-1"/>
          <w:sz w:val="22"/>
          <w:szCs w:val="22"/>
        </w:rPr>
        <w:t>e</w:t>
      </w:r>
      <w:r w:rsidRPr="004F0F21">
        <w:rPr>
          <w:color w:val="000000"/>
          <w:sz w:val="22"/>
          <w:szCs w:val="22"/>
        </w:rPr>
        <w:t>f</w:t>
      </w:r>
      <w:r w:rsidRPr="004F0F21">
        <w:rPr>
          <w:color w:val="000000"/>
          <w:spacing w:val="-1"/>
          <w:sz w:val="22"/>
          <w:szCs w:val="22"/>
        </w:rPr>
        <w:t xml:space="preserve"> </w:t>
      </w:r>
      <w:r w:rsidRPr="004F0F21">
        <w:rPr>
          <w:color w:val="000000"/>
          <w:sz w:val="22"/>
          <w:szCs w:val="22"/>
        </w:rPr>
        <w:t>or</w:t>
      </w:r>
      <w:r w:rsidRPr="004F0F21">
        <w:rPr>
          <w:color w:val="000000"/>
          <w:spacing w:val="-1"/>
          <w:sz w:val="22"/>
          <w:szCs w:val="22"/>
        </w:rPr>
        <w:t xml:space="preserve"> e</w:t>
      </w:r>
      <w:r w:rsidRPr="004F0F21">
        <w:rPr>
          <w:color w:val="000000"/>
          <w:sz w:val="22"/>
          <w:szCs w:val="22"/>
        </w:rPr>
        <w:t>thi</w:t>
      </w:r>
      <w:r w:rsidRPr="004F0F21">
        <w:rPr>
          <w:color w:val="000000"/>
          <w:spacing w:val="-1"/>
          <w:sz w:val="22"/>
          <w:szCs w:val="22"/>
        </w:rPr>
        <w:t>c</w:t>
      </w:r>
      <w:r w:rsidRPr="004F0F21">
        <w:rPr>
          <w:color w:val="000000"/>
          <w:sz w:val="22"/>
          <w:szCs w:val="22"/>
        </w:rPr>
        <w:t>s.</w:t>
      </w:r>
    </w:p>
    <w:p w14:paraId="652C873B" w14:textId="77777777" w:rsidR="00B54557" w:rsidRPr="004F0F21" w:rsidRDefault="00B54557">
      <w:pPr>
        <w:spacing w:line="240" w:lineRule="exact"/>
        <w:rPr>
          <w:sz w:val="22"/>
          <w:szCs w:val="22"/>
        </w:rPr>
      </w:pPr>
    </w:p>
    <w:p w14:paraId="784CC616" w14:textId="77777777" w:rsidR="00B54557" w:rsidRPr="004F0F21" w:rsidRDefault="00795FDD">
      <w:pPr>
        <w:ind w:left="1560" w:right="87"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pacing w:val="1"/>
          <w:sz w:val="22"/>
          <w:szCs w:val="22"/>
        </w:rPr>
        <w:t>W</w:t>
      </w:r>
      <w:r w:rsidRPr="004F0F21">
        <w:rPr>
          <w:sz w:val="22"/>
          <w:szCs w:val="22"/>
        </w:rPr>
        <w:t>h</w:t>
      </w:r>
      <w:r w:rsidRPr="004F0F21">
        <w:rPr>
          <w:spacing w:val="-1"/>
          <w:sz w:val="22"/>
          <w:szCs w:val="22"/>
        </w:rPr>
        <w:t>er</w:t>
      </w:r>
      <w:r w:rsidRPr="004F0F21">
        <w:rPr>
          <w:sz w:val="22"/>
          <w:szCs w:val="22"/>
        </w:rPr>
        <w:t>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di</w:t>
      </w:r>
      <w:r w:rsidRPr="004F0F21">
        <w:rPr>
          <w:spacing w:val="1"/>
          <w:sz w:val="22"/>
          <w:szCs w:val="22"/>
        </w:rPr>
        <w:t>a</w:t>
      </w:r>
      <w:r w:rsidRPr="004F0F21">
        <w:rPr>
          <w:spacing w:val="-2"/>
          <w:sz w:val="22"/>
          <w:szCs w:val="22"/>
        </w:rPr>
        <w:t>g</w:t>
      </w:r>
      <w:r w:rsidRPr="004F0F21">
        <w:rPr>
          <w:sz w:val="22"/>
          <w:szCs w:val="22"/>
        </w:rPr>
        <w:t>no</w:t>
      </w:r>
      <w:r w:rsidRPr="004F0F21">
        <w:rPr>
          <w:spacing w:val="3"/>
          <w:sz w:val="22"/>
          <w:szCs w:val="22"/>
        </w:rPr>
        <w:t>s</w:t>
      </w:r>
      <w:r w:rsidRPr="004F0F21">
        <w:rPr>
          <w:spacing w:val="1"/>
          <w:sz w:val="22"/>
          <w:szCs w:val="22"/>
        </w:rPr>
        <w:t>e</w:t>
      </w:r>
      <w:r w:rsidRPr="004F0F21">
        <w:rPr>
          <w:sz w:val="22"/>
          <w:szCs w:val="22"/>
        </w:rPr>
        <w:t>d with a</w:t>
      </w:r>
      <w:r w:rsidRPr="004F0F21">
        <w:rPr>
          <w:spacing w:val="-1"/>
          <w:sz w:val="22"/>
          <w:szCs w:val="22"/>
        </w:rPr>
        <w:t xml:space="preserve"> </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l illn</w:t>
      </w:r>
      <w:r w:rsidRPr="004F0F21">
        <w:rPr>
          <w:spacing w:val="-1"/>
          <w:sz w:val="22"/>
          <w:szCs w:val="22"/>
        </w:rPr>
        <w:t>e</w:t>
      </w:r>
      <w:r w:rsidRPr="004F0F21">
        <w:rPr>
          <w:sz w:val="22"/>
          <w:szCs w:val="22"/>
        </w:rPr>
        <w:t xml:space="preserve">ss </w:t>
      </w:r>
      <w:r w:rsidRPr="004F0F21">
        <w:rPr>
          <w:spacing w:val="-1"/>
          <w:sz w:val="22"/>
          <w:szCs w:val="22"/>
        </w:rPr>
        <w:t>e</w:t>
      </w:r>
      <w:r w:rsidRPr="004F0F21">
        <w:rPr>
          <w:spacing w:val="2"/>
          <w:sz w:val="22"/>
          <w:szCs w:val="22"/>
        </w:rPr>
        <w:t>x</w:t>
      </w:r>
      <w:r w:rsidRPr="004F0F21">
        <w:rPr>
          <w:spacing w:val="-1"/>
          <w:sz w:val="22"/>
          <w:szCs w:val="22"/>
        </w:rPr>
        <w:t>ec</w:t>
      </w:r>
      <w:r w:rsidRPr="004F0F21">
        <w:rPr>
          <w:sz w:val="22"/>
          <w:szCs w:val="22"/>
        </w:rPr>
        <w:t>ut</w:t>
      </w:r>
      <w:r w:rsidRPr="004F0F21">
        <w:rPr>
          <w:spacing w:val="-1"/>
          <w:sz w:val="22"/>
          <w:szCs w:val="22"/>
        </w:rPr>
        <w:t>e</w:t>
      </w:r>
      <w:r w:rsidRPr="004F0F21">
        <w:rPr>
          <w:sz w:val="22"/>
          <w:szCs w:val="22"/>
        </w:rPr>
        <w:t>s a</w:t>
      </w:r>
      <w:r w:rsidRPr="004F0F21">
        <w:rPr>
          <w:spacing w:val="-1"/>
          <w:sz w:val="22"/>
          <w:szCs w:val="22"/>
        </w:rPr>
        <w:t xml:space="preserve"> </w:t>
      </w:r>
      <w:r w:rsidRPr="004F0F21">
        <w:rPr>
          <w:sz w:val="22"/>
          <w:szCs w:val="22"/>
        </w:rPr>
        <w:t>D</w:t>
      </w:r>
      <w:r w:rsidRPr="004F0F21">
        <w:rPr>
          <w:spacing w:val="1"/>
          <w:sz w:val="22"/>
          <w:szCs w:val="22"/>
        </w:rPr>
        <w:t>e</w:t>
      </w:r>
      <w:r w:rsidRPr="004F0F21">
        <w:rPr>
          <w:spacing w:val="-1"/>
          <w:sz w:val="22"/>
          <w:szCs w:val="22"/>
        </w:rPr>
        <w:t>c</w:t>
      </w:r>
      <w:r w:rsidRPr="004F0F21">
        <w:rPr>
          <w:sz w:val="22"/>
          <w:szCs w:val="22"/>
        </w:rPr>
        <w:t>l</w:t>
      </w:r>
      <w:r w:rsidRPr="004F0F21">
        <w:rPr>
          <w:spacing w:val="-1"/>
          <w:sz w:val="22"/>
          <w:szCs w:val="22"/>
        </w:rPr>
        <w:t>a</w:t>
      </w:r>
      <w:r w:rsidRPr="004F0F21">
        <w:rPr>
          <w:spacing w:val="2"/>
          <w:sz w:val="22"/>
          <w:szCs w:val="22"/>
        </w:rPr>
        <w:t>r</w:t>
      </w:r>
      <w:r w:rsidRPr="004F0F21">
        <w:rPr>
          <w:spacing w:val="-1"/>
          <w:sz w:val="22"/>
          <w:szCs w:val="22"/>
        </w:rPr>
        <w:t>a</w:t>
      </w:r>
      <w:r w:rsidRPr="004F0F21">
        <w:rPr>
          <w:sz w:val="22"/>
          <w:szCs w:val="22"/>
        </w:rPr>
        <w:t>tion di</w:t>
      </w:r>
      <w:r w:rsidRPr="004F0F21">
        <w:rPr>
          <w:spacing w:val="-1"/>
          <w:sz w:val="22"/>
          <w:szCs w:val="22"/>
        </w:rPr>
        <w:t>rec</w:t>
      </w:r>
      <w:r w:rsidRPr="004F0F21">
        <w:rPr>
          <w:sz w:val="22"/>
          <w:szCs w:val="22"/>
        </w:rPr>
        <w:t>ti</w:t>
      </w:r>
      <w:r w:rsidRPr="004F0F21">
        <w:rPr>
          <w:spacing w:val="2"/>
          <w:sz w:val="22"/>
          <w:szCs w:val="22"/>
        </w:rPr>
        <w:t>n</w:t>
      </w:r>
      <w:r w:rsidRPr="004F0F21">
        <w:rPr>
          <w:sz w:val="22"/>
          <w:szCs w:val="22"/>
        </w:rPr>
        <w:t>g the</w:t>
      </w:r>
      <w:r w:rsidRPr="004F0F21">
        <w:rPr>
          <w:spacing w:val="-1"/>
          <w:sz w:val="22"/>
          <w:szCs w:val="22"/>
        </w:rPr>
        <w:t xml:space="preserve"> </w:t>
      </w:r>
      <w:r w:rsidRPr="004F0F21">
        <w:rPr>
          <w:sz w:val="22"/>
          <w:szCs w:val="22"/>
        </w:rPr>
        <w:t>withholding</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with</w:t>
      </w:r>
      <w:r w:rsidRPr="004F0F21">
        <w:rPr>
          <w:spacing w:val="2"/>
          <w:sz w:val="22"/>
          <w:szCs w:val="22"/>
        </w:rPr>
        <w:t>d</w:t>
      </w:r>
      <w:r w:rsidRPr="004F0F21">
        <w:rPr>
          <w:spacing w:val="-1"/>
          <w:sz w:val="22"/>
          <w:szCs w:val="22"/>
        </w:rPr>
        <w:t>ra</w:t>
      </w:r>
      <w:r w:rsidRPr="004F0F21">
        <w:rPr>
          <w:sz w:val="22"/>
          <w:szCs w:val="22"/>
        </w:rPr>
        <w:t>w</w:t>
      </w:r>
      <w:r w:rsidRPr="004F0F21">
        <w:rPr>
          <w:spacing w:val="-1"/>
          <w:sz w:val="22"/>
          <w:szCs w:val="22"/>
        </w:rPr>
        <w:t>a</w:t>
      </w:r>
      <w:r w:rsidRPr="004F0F21">
        <w:rPr>
          <w:sz w:val="22"/>
          <w:szCs w:val="22"/>
        </w:rPr>
        <w:t>l of</w:t>
      </w:r>
      <w:r w:rsidRPr="004F0F21">
        <w:rPr>
          <w:spacing w:val="-1"/>
          <w:sz w:val="22"/>
          <w:szCs w:val="22"/>
        </w:rPr>
        <w:t xml:space="preserve"> </w:t>
      </w:r>
      <w:r w:rsidRPr="004F0F21">
        <w:rPr>
          <w:spacing w:val="2"/>
          <w:sz w:val="22"/>
          <w:szCs w:val="22"/>
        </w:rPr>
        <w:t>d</w:t>
      </w:r>
      <w:r w:rsidRPr="004F0F21">
        <w:rPr>
          <w:spacing w:val="-1"/>
          <w:sz w:val="22"/>
          <w:szCs w:val="22"/>
        </w:rPr>
        <w:t>ea</w:t>
      </w:r>
      <w:r w:rsidRPr="004F0F21">
        <w:rPr>
          <w:sz w:val="22"/>
          <w:szCs w:val="22"/>
        </w:rPr>
        <w:t>th</w:t>
      </w:r>
      <w:r w:rsidRPr="004F0F21">
        <w:rPr>
          <w:spacing w:val="-1"/>
          <w:sz w:val="22"/>
          <w:szCs w:val="22"/>
        </w:rPr>
        <w:t>-</w:t>
      </w:r>
      <w:r w:rsidRPr="004F0F21">
        <w:rPr>
          <w:spacing w:val="2"/>
          <w:sz w:val="22"/>
          <w:szCs w:val="22"/>
        </w:rPr>
        <w:t>p</w:t>
      </w:r>
      <w:r w:rsidRPr="004F0F21">
        <w:rPr>
          <w:spacing w:val="-1"/>
          <w:sz w:val="22"/>
          <w:szCs w:val="22"/>
        </w:rPr>
        <w:t>r</w:t>
      </w:r>
      <w:r w:rsidRPr="004F0F21">
        <w:rPr>
          <w:sz w:val="22"/>
          <w:szCs w:val="22"/>
        </w:rPr>
        <w:t>olon</w:t>
      </w:r>
      <w:r w:rsidRPr="004F0F21">
        <w:rPr>
          <w:spacing w:val="-2"/>
          <w:sz w:val="22"/>
          <w:szCs w:val="22"/>
        </w:rPr>
        <w:t>g</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s,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w:t>
      </w:r>
      <w:r w:rsidRPr="004F0F21">
        <w:rPr>
          <w:spacing w:val="3"/>
          <w:sz w:val="22"/>
          <w:szCs w:val="22"/>
        </w:rPr>
        <w:t>t</w:t>
      </w:r>
      <w:r w:rsidRPr="004F0F21">
        <w:rPr>
          <w:sz w:val="22"/>
          <w:szCs w:val="22"/>
        </w:rPr>
        <w:t xml:space="preserve">'s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is </w:t>
      </w:r>
      <w:r w:rsidRPr="004F0F21">
        <w:rPr>
          <w:spacing w:val="-1"/>
          <w:sz w:val="22"/>
          <w:szCs w:val="22"/>
        </w:rPr>
        <w:t>re</w:t>
      </w:r>
      <w:r w:rsidRPr="004F0F21">
        <w:rPr>
          <w:sz w:val="22"/>
          <w:szCs w:val="22"/>
        </w:rPr>
        <w:t>sponsible</w:t>
      </w:r>
      <w:r w:rsidRPr="004F0F21">
        <w:rPr>
          <w:spacing w:val="-1"/>
          <w:sz w:val="22"/>
          <w:szCs w:val="22"/>
        </w:rPr>
        <w:t xml:space="preserve"> </w:t>
      </w:r>
      <w:r w:rsidRPr="004F0F21">
        <w:rPr>
          <w:spacing w:val="2"/>
          <w:sz w:val="22"/>
          <w:szCs w:val="22"/>
        </w:rPr>
        <w:t>f</w:t>
      </w:r>
      <w:r w:rsidRPr="004F0F21">
        <w:rPr>
          <w:sz w:val="22"/>
          <w:szCs w:val="22"/>
        </w:rPr>
        <w:t>or</w:t>
      </w:r>
      <w:r w:rsidRPr="004F0F21">
        <w:rPr>
          <w:spacing w:val="-1"/>
          <w:sz w:val="22"/>
          <w:szCs w:val="22"/>
        </w:rPr>
        <w:t xml:space="preserve"> c</w:t>
      </w:r>
      <w:r w:rsidRPr="004F0F21">
        <w:rPr>
          <w:sz w:val="22"/>
          <w:szCs w:val="22"/>
        </w:rPr>
        <w:t>ompl</w:t>
      </w:r>
      <w:r w:rsidRPr="004F0F21">
        <w:rPr>
          <w:spacing w:val="-1"/>
          <w:sz w:val="22"/>
          <w:szCs w:val="22"/>
        </w:rPr>
        <w:t>e</w:t>
      </w:r>
      <w:r w:rsidRPr="004F0F21">
        <w:rPr>
          <w:sz w:val="22"/>
          <w:szCs w:val="22"/>
        </w:rPr>
        <w:t xml:space="preserve">ting </w:t>
      </w:r>
      <w:r w:rsidRPr="004F0F21">
        <w:rPr>
          <w:spacing w:val="-1"/>
          <w:sz w:val="22"/>
          <w:szCs w:val="22"/>
        </w:rPr>
        <w:t>a</w:t>
      </w:r>
      <w:r w:rsidRPr="004F0F21">
        <w:rPr>
          <w:sz w:val="22"/>
          <w:szCs w:val="22"/>
        </w:rPr>
        <w:t>ddition</w:t>
      </w:r>
      <w:r w:rsidRPr="004F0F21">
        <w:rPr>
          <w:spacing w:val="-1"/>
          <w:sz w:val="22"/>
          <w:szCs w:val="22"/>
        </w:rPr>
        <w:t>a</w:t>
      </w:r>
      <w:r w:rsidRPr="004F0F21">
        <w:rPr>
          <w:sz w:val="22"/>
          <w:szCs w:val="22"/>
        </w:rPr>
        <w:t>l 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 xml:space="preserve">tion </w:t>
      </w:r>
      <w:r w:rsidRPr="004F0F21">
        <w:rPr>
          <w:spacing w:val="-1"/>
          <w:sz w:val="22"/>
          <w:szCs w:val="22"/>
        </w:rPr>
        <w:t>re</w:t>
      </w:r>
      <w:r w:rsidRPr="004F0F21">
        <w:rPr>
          <w:sz w:val="22"/>
          <w:szCs w:val="22"/>
        </w:rPr>
        <w:t>qui</w:t>
      </w:r>
      <w:r w:rsidRPr="004F0F21">
        <w:rPr>
          <w:spacing w:val="2"/>
          <w:sz w:val="22"/>
          <w:szCs w:val="22"/>
        </w:rPr>
        <w:t>r</w:t>
      </w:r>
      <w:r w:rsidRPr="004F0F21">
        <w:rPr>
          <w:spacing w:val="-1"/>
          <w:sz w:val="22"/>
          <w:szCs w:val="22"/>
        </w:rPr>
        <w:t>e</w:t>
      </w:r>
      <w:r w:rsidRPr="004F0F21">
        <w:rPr>
          <w:sz w:val="22"/>
          <w:szCs w:val="22"/>
        </w:rPr>
        <w:t>d</w:t>
      </w:r>
      <w:r w:rsidRPr="004F0F21">
        <w:rPr>
          <w:spacing w:val="2"/>
          <w:sz w:val="22"/>
          <w:szCs w:val="22"/>
        </w:rPr>
        <w:t xml:space="preserve"> b</w:t>
      </w:r>
      <w:r w:rsidRPr="004F0F21">
        <w:rPr>
          <w:sz w:val="22"/>
          <w:szCs w:val="22"/>
        </w:rPr>
        <w:t>y Hospit</w:t>
      </w:r>
      <w:r w:rsidRPr="004F0F21">
        <w:rPr>
          <w:spacing w:val="-1"/>
          <w:sz w:val="22"/>
          <w:szCs w:val="22"/>
        </w:rPr>
        <w:t>a</w:t>
      </w:r>
      <w:r w:rsidRPr="004F0F21">
        <w:rPr>
          <w:sz w:val="22"/>
          <w:szCs w:val="22"/>
        </w:rPr>
        <w:t>l poli</w:t>
      </w:r>
      <w:r w:rsidRPr="004F0F21">
        <w:rPr>
          <w:spacing w:val="1"/>
          <w:sz w:val="22"/>
          <w:szCs w:val="22"/>
        </w:rPr>
        <w:t>c</w:t>
      </w:r>
      <w:r w:rsidRPr="004F0F21">
        <w:rPr>
          <w:spacing w:val="-5"/>
          <w:sz w:val="22"/>
          <w:szCs w:val="22"/>
        </w:rPr>
        <w:t>y</w:t>
      </w:r>
      <w:r w:rsidRPr="004F0F21">
        <w:rPr>
          <w:sz w:val="22"/>
          <w:szCs w:val="22"/>
        </w:rPr>
        <w:t xml:space="preserve">.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ref</w:t>
      </w:r>
      <w:r w:rsidRPr="004F0F21">
        <w:rPr>
          <w:sz w:val="22"/>
          <w:szCs w:val="22"/>
        </w:rPr>
        <w:t>u</w:t>
      </w:r>
      <w:r w:rsidRPr="004F0F21">
        <w:rPr>
          <w:spacing w:val="3"/>
          <w:sz w:val="22"/>
          <w:szCs w:val="22"/>
        </w:rPr>
        <w:t>s</w:t>
      </w:r>
      <w:r w:rsidRPr="004F0F21">
        <w:rPr>
          <w:spacing w:val="-1"/>
          <w:sz w:val="22"/>
          <w:szCs w:val="22"/>
        </w:rPr>
        <w:t>e</w:t>
      </w:r>
      <w:r w:rsidRPr="004F0F21">
        <w:rPr>
          <w:sz w:val="22"/>
          <w:szCs w:val="22"/>
        </w:rPr>
        <w:t xml:space="preserve">s to </w:t>
      </w:r>
      <w:r w:rsidRPr="004F0F21">
        <w:rPr>
          <w:spacing w:val="-1"/>
          <w:sz w:val="22"/>
          <w:szCs w:val="22"/>
        </w:rPr>
        <w:t>c</w:t>
      </w:r>
      <w:r w:rsidRPr="004F0F21">
        <w:rPr>
          <w:sz w:val="22"/>
          <w:szCs w:val="22"/>
        </w:rPr>
        <w:t>omply</w:t>
      </w:r>
      <w:r w:rsidRPr="004F0F21">
        <w:rPr>
          <w:spacing w:val="-2"/>
          <w:sz w:val="22"/>
          <w:szCs w:val="22"/>
        </w:rPr>
        <w:t xml:space="preserve"> </w:t>
      </w:r>
      <w:r w:rsidRPr="004F0F21">
        <w:rPr>
          <w:sz w:val="22"/>
          <w:szCs w:val="22"/>
        </w:rPr>
        <w:t>with the</w:t>
      </w:r>
      <w:r w:rsidRPr="004F0F21">
        <w:rPr>
          <w:spacing w:val="-1"/>
          <w:sz w:val="22"/>
          <w:szCs w:val="22"/>
        </w:rPr>
        <w:t xml:space="preserve"> </w:t>
      </w:r>
      <w:r w:rsidRPr="004F0F21">
        <w:rPr>
          <w:sz w:val="22"/>
          <w:szCs w:val="22"/>
        </w:rPr>
        <w:t>di</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tiv</w:t>
      </w:r>
      <w:r w:rsidRPr="004F0F21">
        <w:rPr>
          <w:spacing w:val="-1"/>
          <w:sz w:val="22"/>
          <w:szCs w:val="22"/>
        </w:rPr>
        <w:t>e</w:t>
      </w:r>
      <w:r w:rsidRPr="004F0F21">
        <w:rPr>
          <w:sz w:val="22"/>
          <w:szCs w:val="22"/>
        </w:rPr>
        <w:t xml:space="preserve">, the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must t</w:t>
      </w:r>
      <w:r w:rsidRPr="004F0F21">
        <w:rPr>
          <w:spacing w:val="-1"/>
          <w:sz w:val="22"/>
          <w:szCs w:val="22"/>
        </w:rPr>
        <w:t>ra</w:t>
      </w:r>
      <w:r w:rsidRPr="004F0F21">
        <w:rPr>
          <w:sz w:val="22"/>
          <w:szCs w:val="22"/>
        </w:rPr>
        <w:t>ns</w:t>
      </w:r>
      <w:r w:rsidRPr="004F0F21">
        <w:rPr>
          <w:spacing w:val="-1"/>
          <w:sz w:val="22"/>
          <w:szCs w:val="22"/>
        </w:rPr>
        <w:t>f</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1"/>
          <w:sz w:val="22"/>
          <w:szCs w:val="22"/>
        </w:rPr>
        <w:t xml:space="preserve"> ca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to </w:t>
      </w:r>
      <w:r w:rsidRPr="004F0F21">
        <w:rPr>
          <w:spacing w:val="1"/>
          <w:sz w:val="22"/>
          <w:szCs w:val="22"/>
        </w:rPr>
        <w:t>a</w:t>
      </w:r>
      <w:r w:rsidRPr="004F0F21">
        <w:rPr>
          <w:sz w:val="22"/>
          <w:szCs w:val="22"/>
        </w:rPr>
        <w:t>noth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on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34582A29" w14:textId="77777777" w:rsidR="00B54557" w:rsidRPr="004F0F21" w:rsidRDefault="00B54557">
      <w:pPr>
        <w:spacing w:line="240" w:lineRule="exact"/>
        <w:rPr>
          <w:sz w:val="22"/>
          <w:szCs w:val="22"/>
        </w:rPr>
      </w:pPr>
    </w:p>
    <w:p w14:paraId="35563D96" w14:textId="77777777" w:rsidR="00B54557" w:rsidRPr="004F0F21" w:rsidRDefault="00795FDD">
      <w:pPr>
        <w:ind w:left="1560" w:right="534"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a</w:t>
      </w:r>
      <w:r w:rsidRPr="004F0F21">
        <w:rPr>
          <w:spacing w:val="-1"/>
          <w:sz w:val="22"/>
          <w:szCs w:val="22"/>
        </w:rPr>
        <w:t xml:space="preserve"> c</w:t>
      </w:r>
      <w:r w:rsidRPr="004F0F21">
        <w:rPr>
          <w:sz w:val="22"/>
          <w:szCs w:val="22"/>
        </w:rPr>
        <w:t>o</w:t>
      </w:r>
      <w:r w:rsidRPr="004F0F21">
        <w:rPr>
          <w:spacing w:val="2"/>
          <w:sz w:val="22"/>
          <w:szCs w:val="22"/>
        </w:rPr>
        <w:t>n</w:t>
      </w:r>
      <w:r w:rsidRPr="004F0F21">
        <w:rPr>
          <w:spacing w:val="-1"/>
          <w:sz w:val="22"/>
          <w:szCs w:val="22"/>
        </w:rPr>
        <w:t>f</w:t>
      </w:r>
      <w:r w:rsidRPr="004F0F21">
        <w:rPr>
          <w:sz w:val="22"/>
          <w:szCs w:val="22"/>
        </w:rPr>
        <w:t>li</w:t>
      </w:r>
      <w:r w:rsidRPr="004F0F21">
        <w:rPr>
          <w:spacing w:val="-1"/>
          <w:sz w:val="22"/>
          <w:szCs w:val="22"/>
        </w:rPr>
        <w:t>c</w:t>
      </w:r>
      <w:r w:rsidRPr="004F0F21">
        <w:rPr>
          <w:sz w:val="22"/>
          <w:szCs w:val="22"/>
        </w:rPr>
        <w:t xml:space="preserve">t </w:t>
      </w:r>
      <w:r w:rsidRPr="004F0F21">
        <w:rPr>
          <w:spacing w:val="-1"/>
          <w:sz w:val="22"/>
          <w:szCs w:val="22"/>
        </w:rPr>
        <w:t>ar</w:t>
      </w:r>
      <w:r w:rsidRPr="004F0F21">
        <w:rPr>
          <w:sz w:val="22"/>
          <w:szCs w:val="22"/>
        </w:rPr>
        <w:t>is</w:t>
      </w:r>
      <w:r w:rsidRPr="004F0F21">
        <w:rPr>
          <w:spacing w:val="-1"/>
          <w:sz w:val="22"/>
          <w:szCs w:val="22"/>
        </w:rPr>
        <w:t>e</w:t>
      </w:r>
      <w:r w:rsidRPr="004F0F21">
        <w:rPr>
          <w:sz w:val="22"/>
          <w:szCs w:val="22"/>
        </w:rPr>
        <w:t>s with a</w:t>
      </w:r>
      <w:r w:rsidRPr="004F0F21">
        <w:rPr>
          <w:spacing w:val="1"/>
          <w:sz w:val="22"/>
          <w:szCs w:val="22"/>
        </w:rPr>
        <w:t xml:space="preserve"> </w:t>
      </w:r>
      <w:r w:rsidRPr="004F0F21">
        <w:rPr>
          <w:sz w:val="22"/>
          <w:szCs w:val="22"/>
        </w:rPr>
        <w:t xml:space="preserve">Do </w:t>
      </w:r>
      <w:r w:rsidRPr="004F0F21">
        <w:rPr>
          <w:spacing w:val="-1"/>
          <w:sz w:val="22"/>
          <w:szCs w:val="22"/>
        </w:rPr>
        <w:t>N</w:t>
      </w:r>
      <w:r w:rsidRPr="004F0F21">
        <w:rPr>
          <w:sz w:val="22"/>
          <w:szCs w:val="22"/>
        </w:rPr>
        <w:t xml:space="preserve">ot </w:t>
      </w:r>
      <w:r w:rsidRPr="004F0F21">
        <w:rPr>
          <w:spacing w:val="1"/>
          <w:sz w:val="22"/>
          <w:szCs w:val="22"/>
        </w:rPr>
        <w:t>R</w:t>
      </w:r>
      <w:r w:rsidRPr="004F0F21">
        <w:rPr>
          <w:spacing w:val="-1"/>
          <w:sz w:val="22"/>
          <w:szCs w:val="22"/>
        </w:rPr>
        <w:t>e</w:t>
      </w:r>
      <w:r w:rsidRPr="004F0F21">
        <w:rPr>
          <w:sz w:val="22"/>
          <w:szCs w:val="22"/>
        </w:rPr>
        <w:t>sus</w:t>
      </w:r>
      <w:r w:rsidRPr="004F0F21">
        <w:rPr>
          <w:spacing w:val="-1"/>
          <w:sz w:val="22"/>
          <w:szCs w:val="22"/>
        </w:rPr>
        <w:t>c</w:t>
      </w:r>
      <w:r w:rsidRPr="004F0F21">
        <w:rPr>
          <w:sz w:val="22"/>
          <w:szCs w:val="22"/>
        </w:rPr>
        <w:t>it</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Adv</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Di</w:t>
      </w:r>
      <w:r w:rsidRPr="004F0F21">
        <w:rPr>
          <w:spacing w:val="2"/>
          <w:sz w:val="22"/>
          <w:szCs w:val="22"/>
        </w:rPr>
        <w:t>r</w:t>
      </w:r>
      <w:r w:rsidRPr="004F0F21">
        <w:rPr>
          <w:spacing w:val="-1"/>
          <w:sz w:val="22"/>
          <w:szCs w:val="22"/>
        </w:rPr>
        <w:t>ec</w:t>
      </w:r>
      <w:r w:rsidRPr="004F0F21">
        <w:rPr>
          <w:sz w:val="22"/>
          <w:szCs w:val="22"/>
        </w:rPr>
        <w:t>tiv</w:t>
      </w:r>
      <w:r w:rsidRPr="004F0F21">
        <w:rPr>
          <w:spacing w:val="-1"/>
          <w:sz w:val="22"/>
          <w:szCs w:val="22"/>
        </w:rPr>
        <w:t>e</w:t>
      </w:r>
      <w:r w:rsidRPr="004F0F21">
        <w:rPr>
          <w:sz w:val="22"/>
          <w:szCs w:val="22"/>
        </w:rPr>
        <w:t xml:space="preserve">, </w:t>
      </w:r>
      <w:r w:rsidRPr="004F0F21">
        <w:rPr>
          <w:spacing w:val="3"/>
          <w:sz w:val="22"/>
          <w:szCs w:val="22"/>
        </w:rPr>
        <w:t>t</w:t>
      </w:r>
      <w:r w:rsidRPr="004F0F21">
        <w:rPr>
          <w:sz w:val="22"/>
          <w:szCs w:val="22"/>
        </w:rPr>
        <w:t>he issue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di</w:t>
      </w:r>
      <w:r w:rsidRPr="004F0F21">
        <w:rPr>
          <w:spacing w:val="-1"/>
          <w:sz w:val="22"/>
          <w:szCs w:val="22"/>
        </w:rPr>
        <w:t>rec</w:t>
      </w:r>
      <w:r w:rsidRPr="004F0F21">
        <w:rPr>
          <w:spacing w:val="3"/>
          <w:sz w:val="22"/>
          <w:szCs w:val="22"/>
        </w:rPr>
        <w:t>t</w:t>
      </w:r>
      <w:r w:rsidRPr="004F0F21">
        <w:rPr>
          <w:spacing w:val="-1"/>
          <w:sz w:val="22"/>
          <w:szCs w:val="22"/>
        </w:rPr>
        <w:t>e</w:t>
      </w:r>
      <w:r w:rsidRPr="004F0F21">
        <w:rPr>
          <w:sz w:val="22"/>
          <w:szCs w:val="22"/>
        </w:rPr>
        <w:t>d to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Ethi</w:t>
      </w:r>
      <w:r w:rsidRPr="004F0F21">
        <w:rPr>
          <w:spacing w:val="-1"/>
          <w:sz w:val="22"/>
          <w:szCs w:val="22"/>
        </w:rPr>
        <w:t>c</w:t>
      </w:r>
      <w:r w:rsidRPr="004F0F21">
        <w:rPr>
          <w:sz w:val="22"/>
          <w:szCs w:val="22"/>
        </w:rPr>
        <w:t xml:space="preserve">s </w:t>
      </w:r>
      <w:r w:rsidRPr="004F0F21">
        <w:rPr>
          <w:spacing w:val="1"/>
          <w:sz w:val="22"/>
          <w:szCs w:val="22"/>
        </w:rPr>
        <w:t>C</w:t>
      </w:r>
      <w:r w:rsidRPr="004F0F21">
        <w:rPr>
          <w:sz w:val="22"/>
          <w:szCs w:val="22"/>
        </w:rPr>
        <w:t>ommitt</w:t>
      </w:r>
      <w:r w:rsidRPr="004F0F21">
        <w:rPr>
          <w:spacing w:val="-1"/>
          <w:sz w:val="22"/>
          <w:szCs w:val="22"/>
        </w:rPr>
        <w:t>ee</w:t>
      </w:r>
      <w:r w:rsidRPr="004F0F21">
        <w:rPr>
          <w:sz w:val="22"/>
          <w:szCs w:val="22"/>
        </w:rPr>
        <w:t>.</w:t>
      </w:r>
    </w:p>
    <w:p w14:paraId="48858366" w14:textId="77777777" w:rsidR="00B54557" w:rsidRPr="004F0F21" w:rsidRDefault="00B54557">
      <w:pPr>
        <w:spacing w:line="240" w:lineRule="exact"/>
        <w:rPr>
          <w:sz w:val="22"/>
          <w:szCs w:val="22"/>
        </w:rPr>
      </w:pPr>
    </w:p>
    <w:p w14:paraId="450ECD13" w14:textId="77777777" w:rsidR="00B54557" w:rsidRPr="004F0F21" w:rsidRDefault="00B54557">
      <w:pPr>
        <w:spacing w:before="5" w:line="240" w:lineRule="exact"/>
        <w:rPr>
          <w:sz w:val="22"/>
          <w:szCs w:val="22"/>
        </w:rPr>
      </w:pPr>
    </w:p>
    <w:p w14:paraId="63DE36C1" w14:textId="77777777" w:rsidR="00B54557" w:rsidRPr="004F0F21" w:rsidRDefault="00795FDD">
      <w:pPr>
        <w:ind w:left="4124" w:right="4126"/>
        <w:jc w:val="center"/>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Pr="004F0F21">
        <w:rPr>
          <w:b/>
          <w:sz w:val="22"/>
          <w:szCs w:val="22"/>
        </w:rPr>
        <w:t>5</w:t>
      </w:r>
    </w:p>
    <w:p w14:paraId="5EE776AF" w14:textId="77777777" w:rsidR="00B54557" w:rsidRPr="004F0F21" w:rsidRDefault="00795FDD">
      <w:pPr>
        <w:ind w:left="2727" w:right="2728"/>
        <w:jc w:val="center"/>
        <w:rPr>
          <w:sz w:val="22"/>
          <w:szCs w:val="22"/>
        </w:rPr>
      </w:pPr>
      <w:r w:rsidRPr="004F0F21">
        <w:rPr>
          <w:b/>
          <w:sz w:val="22"/>
          <w:szCs w:val="22"/>
        </w:rPr>
        <w:t>A</w:t>
      </w:r>
      <w:r w:rsidRPr="004F0F21">
        <w:rPr>
          <w:b/>
          <w:spacing w:val="1"/>
          <w:sz w:val="22"/>
          <w:szCs w:val="22"/>
        </w:rPr>
        <w:t>LL</w:t>
      </w:r>
      <w:r w:rsidRPr="004F0F21">
        <w:rPr>
          <w:b/>
          <w:sz w:val="22"/>
          <w:szCs w:val="22"/>
        </w:rPr>
        <w:t>I</w:t>
      </w:r>
      <w:r w:rsidRPr="004F0F21">
        <w:rPr>
          <w:b/>
          <w:spacing w:val="1"/>
          <w:sz w:val="22"/>
          <w:szCs w:val="22"/>
        </w:rPr>
        <w:t>E</w:t>
      </w:r>
      <w:r w:rsidRPr="004F0F21">
        <w:rPr>
          <w:b/>
          <w:sz w:val="22"/>
          <w:szCs w:val="22"/>
        </w:rPr>
        <w:t>D H</w:t>
      </w:r>
      <w:r w:rsidRPr="004F0F21">
        <w:rPr>
          <w:b/>
          <w:spacing w:val="1"/>
          <w:sz w:val="22"/>
          <w:szCs w:val="22"/>
        </w:rPr>
        <w:t>E</w:t>
      </w:r>
      <w:r w:rsidRPr="004F0F21">
        <w:rPr>
          <w:b/>
          <w:sz w:val="22"/>
          <w:szCs w:val="22"/>
        </w:rPr>
        <w:t>A</w:t>
      </w:r>
      <w:r w:rsidRPr="004F0F21">
        <w:rPr>
          <w:b/>
          <w:spacing w:val="1"/>
          <w:sz w:val="22"/>
          <w:szCs w:val="22"/>
        </w:rPr>
        <w:t>L</w:t>
      </w:r>
      <w:r w:rsidRPr="004F0F21">
        <w:rPr>
          <w:b/>
          <w:spacing w:val="-2"/>
          <w:sz w:val="22"/>
          <w:szCs w:val="22"/>
        </w:rPr>
        <w:t>T</w:t>
      </w:r>
      <w:r w:rsidRPr="004F0F21">
        <w:rPr>
          <w:b/>
          <w:sz w:val="22"/>
          <w:szCs w:val="22"/>
        </w:rPr>
        <w:t xml:space="preserve">H </w:t>
      </w:r>
      <w:r w:rsidRPr="004F0F21">
        <w:rPr>
          <w:b/>
          <w:spacing w:val="-3"/>
          <w:sz w:val="22"/>
          <w:szCs w:val="22"/>
        </w:rPr>
        <w:t>P</w:t>
      </w:r>
      <w:r w:rsidRPr="004F0F21">
        <w:rPr>
          <w:b/>
          <w:spacing w:val="2"/>
          <w:sz w:val="22"/>
          <w:szCs w:val="22"/>
        </w:rPr>
        <w:t>R</w:t>
      </w:r>
      <w:r w:rsidRPr="004F0F21">
        <w:rPr>
          <w:b/>
          <w:sz w:val="22"/>
          <w:szCs w:val="22"/>
        </w:rPr>
        <w:t>O</w:t>
      </w:r>
      <w:r w:rsidRPr="004F0F21">
        <w:rPr>
          <w:b/>
          <w:spacing w:val="-3"/>
          <w:sz w:val="22"/>
          <w:szCs w:val="22"/>
        </w:rPr>
        <w:t>F</w:t>
      </w:r>
      <w:r w:rsidRPr="004F0F21">
        <w:rPr>
          <w:b/>
          <w:spacing w:val="1"/>
          <w:sz w:val="22"/>
          <w:szCs w:val="22"/>
        </w:rPr>
        <w:t>ESS</w:t>
      </w:r>
      <w:r w:rsidRPr="004F0F21">
        <w:rPr>
          <w:b/>
          <w:sz w:val="22"/>
          <w:szCs w:val="22"/>
        </w:rPr>
        <w:t>IONA</w:t>
      </w:r>
      <w:r w:rsidRPr="004F0F21">
        <w:rPr>
          <w:b/>
          <w:spacing w:val="1"/>
          <w:sz w:val="22"/>
          <w:szCs w:val="22"/>
        </w:rPr>
        <w:t>L</w:t>
      </w:r>
      <w:r w:rsidRPr="004F0F21">
        <w:rPr>
          <w:b/>
          <w:sz w:val="22"/>
          <w:szCs w:val="22"/>
        </w:rPr>
        <w:t>S</w:t>
      </w:r>
    </w:p>
    <w:p w14:paraId="70C0F8FA" w14:textId="77777777" w:rsidR="00B54557" w:rsidRPr="004F0F21" w:rsidRDefault="00B54557">
      <w:pPr>
        <w:spacing w:before="15" w:line="220" w:lineRule="exact"/>
        <w:rPr>
          <w:sz w:val="22"/>
          <w:szCs w:val="22"/>
        </w:rPr>
      </w:pPr>
    </w:p>
    <w:p w14:paraId="361C941E" w14:textId="77777777" w:rsidR="00B54557" w:rsidRPr="004F0F21" w:rsidRDefault="00795FDD" w:rsidP="00803CFB">
      <w:pPr>
        <w:tabs>
          <w:tab w:val="left" w:pos="820"/>
        </w:tabs>
        <w:ind w:left="840" w:right="76" w:hanging="720"/>
        <w:jc w:val="both"/>
        <w:rPr>
          <w:sz w:val="22"/>
          <w:szCs w:val="22"/>
        </w:rPr>
      </w:pPr>
      <w:r w:rsidRPr="004F0F21">
        <w:rPr>
          <w:sz w:val="22"/>
          <w:szCs w:val="22"/>
        </w:rPr>
        <w:t>5.1</w:t>
      </w:r>
      <w:r w:rsidRPr="004F0F21">
        <w:rPr>
          <w:sz w:val="22"/>
          <w:szCs w:val="22"/>
        </w:rPr>
        <w:tab/>
      </w:r>
      <w:r w:rsidRPr="004F0F21">
        <w:rPr>
          <w:b/>
          <w:sz w:val="22"/>
          <w:szCs w:val="22"/>
        </w:rPr>
        <w:t>Ca</w:t>
      </w:r>
      <w:r w:rsidRPr="004F0F21">
        <w:rPr>
          <w:b/>
          <w:spacing w:val="-1"/>
          <w:sz w:val="22"/>
          <w:szCs w:val="22"/>
        </w:rPr>
        <w:t>te</w:t>
      </w:r>
      <w:r w:rsidRPr="004F0F21">
        <w:rPr>
          <w:b/>
          <w:sz w:val="22"/>
          <w:szCs w:val="22"/>
        </w:rPr>
        <w:t>go</w:t>
      </w:r>
      <w:r w:rsidRPr="004F0F21">
        <w:rPr>
          <w:b/>
          <w:spacing w:val="-1"/>
          <w:sz w:val="22"/>
          <w:szCs w:val="22"/>
        </w:rPr>
        <w:t>r</w:t>
      </w:r>
      <w:r w:rsidRPr="004F0F21">
        <w:rPr>
          <w:b/>
          <w:sz w:val="22"/>
          <w:szCs w:val="22"/>
        </w:rPr>
        <w:t>i</w:t>
      </w:r>
      <w:r w:rsidRPr="004F0F21">
        <w:rPr>
          <w:b/>
          <w:spacing w:val="-1"/>
          <w:sz w:val="22"/>
          <w:szCs w:val="22"/>
        </w:rPr>
        <w:t>e</w:t>
      </w:r>
      <w:r w:rsidRPr="004F0F21">
        <w:rPr>
          <w:b/>
          <w:sz w:val="22"/>
          <w:szCs w:val="22"/>
        </w:rPr>
        <w:t>s</w:t>
      </w:r>
      <w:r w:rsidRPr="004F0F21">
        <w:rPr>
          <w:b/>
          <w:spacing w:val="-12"/>
          <w:sz w:val="22"/>
          <w:szCs w:val="22"/>
        </w:rPr>
        <w:t xml:space="preserve"> </w:t>
      </w:r>
      <w:r w:rsidRPr="004F0F21">
        <w:rPr>
          <w:b/>
          <w:sz w:val="22"/>
          <w:szCs w:val="22"/>
        </w:rPr>
        <w:t>of</w:t>
      </w:r>
      <w:r w:rsidRPr="004F0F21">
        <w:rPr>
          <w:b/>
          <w:spacing w:val="-13"/>
          <w:sz w:val="22"/>
          <w:szCs w:val="22"/>
        </w:rPr>
        <w:t xml:space="preserve"> </w:t>
      </w:r>
      <w:r w:rsidRPr="004F0F21">
        <w:rPr>
          <w:b/>
          <w:sz w:val="22"/>
          <w:szCs w:val="22"/>
        </w:rPr>
        <w:t>AH</w:t>
      </w:r>
      <w:r w:rsidRPr="004F0F21">
        <w:rPr>
          <w:b/>
          <w:spacing w:val="-3"/>
          <w:sz w:val="22"/>
          <w:szCs w:val="22"/>
        </w:rPr>
        <w:t>P</w:t>
      </w:r>
      <w:r w:rsidRPr="004F0F21">
        <w:rPr>
          <w:sz w:val="22"/>
          <w:szCs w:val="22"/>
        </w:rPr>
        <w:t>.</w:t>
      </w:r>
      <w:r w:rsidRPr="004F0F21">
        <w:rPr>
          <w:spacing w:val="31"/>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3"/>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4"/>
          <w:sz w:val="22"/>
          <w:szCs w:val="22"/>
        </w:rPr>
        <w:t xml:space="preserve"> </w:t>
      </w:r>
      <w:r w:rsidRPr="004F0F21">
        <w:rPr>
          <w:spacing w:val="-1"/>
          <w:sz w:val="22"/>
          <w:szCs w:val="22"/>
        </w:rPr>
        <w:t>c</w:t>
      </w:r>
      <w:r w:rsidRPr="004F0F21">
        <w:rPr>
          <w:sz w:val="22"/>
          <w:szCs w:val="22"/>
        </w:rPr>
        <w:t>u</w:t>
      </w:r>
      <w:r w:rsidRPr="004F0F21">
        <w:rPr>
          <w:spacing w:val="-1"/>
          <w:sz w:val="22"/>
          <w:szCs w:val="22"/>
        </w:rPr>
        <w:t>rre</w:t>
      </w:r>
      <w:r w:rsidRPr="004F0F21">
        <w:rPr>
          <w:sz w:val="22"/>
          <w:szCs w:val="22"/>
        </w:rPr>
        <w:t>nt</w:t>
      </w:r>
      <w:r w:rsidRPr="004F0F21">
        <w:rPr>
          <w:spacing w:val="5"/>
          <w:sz w:val="22"/>
          <w:szCs w:val="22"/>
        </w:rPr>
        <w:t>l</w:t>
      </w:r>
      <w:r w:rsidRPr="004F0F21">
        <w:rPr>
          <w:sz w:val="22"/>
          <w:szCs w:val="22"/>
        </w:rPr>
        <w:t>y</w:t>
      </w:r>
      <w:r w:rsidRPr="004F0F21">
        <w:rPr>
          <w:spacing w:val="-17"/>
          <w:sz w:val="22"/>
          <w:szCs w:val="22"/>
        </w:rPr>
        <w:t xml:space="preserve"> </w:t>
      </w:r>
      <w:r w:rsidRPr="004F0F21">
        <w:rPr>
          <w:spacing w:val="-1"/>
          <w:sz w:val="22"/>
          <w:szCs w:val="22"/>
        </w:rPr>
        <w:t>cre</w:t>
      </w:r>
      <w:r w:rsidRPr="004F0F21">
        <w:rPr>
          <w:spacing w:val="2"/>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ls</w:t>
      </w:r>
      <w:r w:rsidRPr="004F0F21">
        <w:rPr>
          <w:spacing w:val="-14"/>
          <w:sz w:val="22"/>
          <w:szCs w:val="22"/>
        </w:rPr>
        <w:t xml:space="preserve"> </w:t>
      </w:r>
      <w:r w:rsidRPr="004F0F21">
        <w:rPr>
          <w:sz w:val="22"/>
          <w:szCs w:val="22"/>
        </w:rPr>
        <w:t>the</w:t>
      </w:r>
      <w:r w:rsidRPr="004F0F21">
        <w:rPr>
          <w:spacing w:val="-15"/>
          <w:sz w:val="22"/>
          <w:szCs w:val="22"/>
        </w:rPr>
        <w:t xml:space="preserve"> </w:t>
      </w:r>
      <w:r w:rsidRPr="004F0F21">
        <w:rPr>
          <w:spacing w:val="-1"/>
          <w:sz w:val="22"/>
          <w:szCs w:val="22"/>
        </w:rPr>
        <w:t>ca</w:t>
      </w:r>
      <w:r w:rsidRPr="004F0F21">
        <w:rPr>
          <w:sz w:val="22"/>
          <w:szCs w:val="22"/>
        </w:rPr>
        <w:t>t</w:t>
      </w:r>
      <w:r w:rsidRPr="004F0F21">
        <w:rPr>
          <w:spacing w:val="1"/>
          <w:sz w:val="22"/>
          <w:szCs w:val="22"/>
        </w:rPr>
        <w:t>e</w:t>
      </w:r>
      <w:r w:rsidRPr="004F0F21">
        <w:rPr>
          <w:spacing w:val="-2"/>
          <w:sz w:val="22"/>
          <w:szCs w:val="22"/>
        </w:rPr>
        <w:t>g</w:t>
      </w:r>
      <w:r w:rsidRPr="004F0F21">
        <w:rPr>
          <w:sz w:val="22"/>
          <w:szCs w:val="22"/>
        </w:rPr>
        <w:t>o</w:t>
      </w:r>
      <w:r w:rsidRPr="004F0F21">
        <w:rPr>
          <w:spacing w:val="-1"/>
          <w:sz w:val="22"/>
          <w:szCs w:val="22"/>
        </w:rPr>
        <w:t>r</w:t>
      </w:r>
      <w:r w:rsidRPr="004F0F21">
        <w:rPr>
          <w:sz w:val="22"/>
          <w:szCs w:val="22"/>
        </w:rPr>
        <w:t>i</w:t>
      </w:r>
      <w:r w:rsidRPr="004F0F21">
        <w:rPr>
          <w:spacing w:val="-1"/>
          <w:sz w:val="22"/>
          <w:szCs w:val="22"/>
        </w:rPr>
        <w:t>e</w:t>
      </w:r>
      <w:r w:rsidRPr="004F0F21">
        <w:rPr>
          <w:sz w:val="22"/>
          <w:szCs w:val="22"/>
        </w:rPr>
        <w:t>s</w:t>
      </w:r>
      <w:r w:rsidRPr="004F0F21">
        <w:rPr>
          <w:spacing w:val="-12"/>
          <w:sz w:val="22"/>
          <w:szCs w:val="22"/>
        </w:rPr>
        <w:t xml:space="preserve"> </w:t>
      </w:r>
      <w:r w:rsidRPr="004F0F21">
        <w:rPr>
          <w:sz w:val="22"/>
          <w:szCs w:val="22"/>
        </w:rPr>
        <w:t>of</w:t>
      </w:r>
      <w:r w:rsidRPr="004F0F21">
        <w:rPr>
          <w:spacing w:val="-15"/>
          <w:sz w:val="22"/>
          <w:szCs w:val="22"/>
        </w:rPr>
        <w:t xml:space="preserve"> </w:t>
      </w:r>
      <w:r w:rsidRPr="004F0F21">
        <w:rPr>
          <w:spacing w:val="2"/>
          <w:sz w:val="22"/>
          <w:szCs w:val="22"/>
        </w:rPr>
        <w:t>A</w:t>
      </w:r>
      <w:r w:rsidRPr="004F0F21">
        <w:rPr>
          <w:sz w:val="22"/>
          <w:szCs w:val="22"/>
        </w:rPr>
        <w:t>H</w:t>
      </w:r>
      <w:r w:rsidRPr="004F0F21">
        <w:rPr>
          <w:spacing w:val="1"/>
          <w:sz w:val="22"/>
          <w:szCs w:val="22"/>
        </w:rPr>
        <w:t>P</w:t>
      </w:r>
      <w:r w:rsidRPr="004F0F21">
        <w:rPr>
          <w:sz w:val="22"/>
          <w:szCs w:val="22"/>
        </w:rPr>
        <w:t>s</w:t>
      </w:r>
      <w:r w:rsidRPr="004F0F21">
        <w:rPr>
          <w:spacing w:val="-14"/>
          <w:sz w:val="22"/>
          <w:szCs w:val="22"/>
        </w:rPr>
        <w:t xml:space="preserve"> </w:t>
      </w:r>
      <w:r w:rsidRPr="004F0F21">
        <w:rPr>
          <w:spacing w:val="-1"/>
          <w:sz w:val="22"/>
          <w:szCs w:val="22"/>
        </w:rPr>
        <w:t>a</w:t>
      </w:r>
      <w:r w:rsidRPr="004F0F21">
        <w:rPr>
          <w:sz w:val="22"/>
          <w:szCs w:val="22"/>
        </w:rPr>
        <w:t>s</w:t>
      </w:r>
      <w:r w:rsidRPr="004F0F21">
        <w:rPr>
          <w:spacing w:val="-14"/>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 xml:space="preserve">ed </w:t>
      </w:r>
      <w:r w:rsidRPr="004F0F21">
        <w:rPr>
          <w:sz w:val="22"/>
          <w:szCs w:val="22"/>
        </w:rPr>
        <w:t>in</w:t>
      </w:r>
      <w:r w:rsidRPr="004F0F21">
        <w:rPr>
          <w:spacing w:val="-10"/>
          <w:sz w:val="22"/>
          <w:szCs w:val="22"/>
        </w:rPr>
        <w:t xml:space="preserve"> </w:t>
      </w:r>
      <w:r w:rsidRPr="004F0F21">
        <w:rPr>
          <w:sz w:val="22"/>
          <w:szCs w:val="22"/>
        </w:rPr>
        <w:t>this</w:t>
      </w:r>
      <w:r w:rsidRPr="004F0F21">
        <w:rPr>
          <w:spacing w:val="-9"/>
          <w:sz w:val="22"/>
          <w:szCs w:val="22"/>
        </w:rPr>
        <w:t xml:space="preserve"> </w:t>
      </w:r>
      <w:r w:rsidRPr="004F0F21">
        <w:rPr>
          <w:sz w:val="22"/>
          <w:szCs w:val="22"/>
        </w:rPr>
        <w:t>A</w:t>
      </w:r>
      <w:r w:rsidRPr="004F0F21">
        <w:rPr>
          <w:spacing w:val="-1"/>
          <w:sz w:val="22"/>
          <w:szCs w:val="22"/>
        </w:rPr>
        <w:t>r</w:t>
      </w:r>
      <w:r w:rsidRPr="004F0F21">
        <w:rPr>
          <w:sz w:val="22"/>
          <w:szCs w:val="22"/>
        </w:rPr>
        <w:t>ti</w:t>
      </w:r>
      <w:r w:rsidRPr="004F0F21">
        <w:rPr>
          <w:spacing w:val="-1"/>
          <w:sz w:val="22"/>
          <w:szCs w:val="22"/>
        </w:rPr>
        <w:t>c</w:t>
      </w:r>
      <w:r w:rsidRPr="004F0F21">
        <w:rPr>
          <w:sz w:val="22"/>
          <w:szCs w:val="22"/>
        </w:rPr>
        <w:t>le</w:t>
      </w:r>
      <w:r w:rsidRPr="004F0F21">
        <w:rPr>
          <w:spacing w:val="-11"/>
          <w:sz w:val="22"/>
          <w:szCs w:val="22"/>
        </w:rPr>
        <w:t xml:space="preserve"> </w:t>
      </w:r>
      <w:r w:rsidRPr="004F0F21">
        <w:rPr>
          <w:sz w:val="22"/>
          <w:szCs w:val="22"/>
        </w:rPr>
        <w:t>5.</w:t>
      </w:r>
      <w:r w:rsidRPr="004F0F21">
        <w:rPr>
          <w:spacing w:val="4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0"/>
          <w:sz w:val="22"/>
          <w:szCs w:val="22"/>
        </w:rPr>
        <w:t xml:space="preserve"> </w:t>
      </w:r>
      <w:r w:rsidRPr="004F0F21">
        <w:rPr>
          <w:sz w:val="22"/>
          <w:szCs w:val="22"/>
        </w:rPr>
        <w:t>li</w:t>
      </w:r>
      <w:r w:rsidRPr="004F0F21">
        <w:rPr>
          <w:spacing w:val="-1"/>
          <w:sz w:val="22"/>
          <w:szCs w:val="22"/>
        </w:rPr>
        <w:t>ce</w:t>
      </w:r>
      <w:r w:rsidRPr="004F0F21">
        <w:rPr>
          <w:sz w:val="22"/>
          <w:szCs w:val="22"/>
        </w:rPr>
        <w:t>ns</w:t>
      </w:r>
      <w:r w:rsidRPr="004F0F21">
        <w:rPr>
          <w:spacing w:val="-1"/>
          <w:sz w:val="22"/>
          <w:szCs w:val="22"/>
        </w:rPr>
        <w:t>e</w:t>
      </w:r>
      <w:r w:rsidRPr="004F0F21">
        <w:rPr>
          <w:sz w:val="22"/>
          <w:szCs w:val="22"/>
        </w:rPr>
        <w:t>d</w:t>
      </w:r>
      <w:r w:rsidRPr="004F0F21">
        <w:rPr>
          <w:spacing w:val="-10"/>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z w:val="22"/>
          <w:szCs w:val="22"/>
        </w:rPr>
        <w:t>lth</w:t>
      </w:r>
      <w:r w:rsidRPr="004F0F21">
        <w:rPr>
          <w:spacing w:val="-10"/>
          <w:sz w:val="22"/>
          <w:szCs w:val="22"/>
        </w:rPr>
        <w:t xml:space="preserve"> </w:t>
      </w:r>
      <w:r w:rsidRPr="004F0F21">
        <w:rPr>
          <w:spacing w:val="-1"/>
          <w:sz w:val="22"/>
          <w:szCs w:val="22"/>
        </w:rPr>
        <w:t>ca</w:t>
      </w:r>
      <w:r w:rsidRPr="004F0F21">
        <w:rPr>
          <w:spacing w:val="2"/>
          <w:sz w:val="22"/>
          <w:szCs w:val="22"/>
        </w:rPr>
        <w:t>r</w:t>
      </w:r>
      <w:r w:rsidRPr="004F0F21">
        <w:rPr>
          <w:sz w:val="22"/>
          <w:szCs w:val="22"/>
        </w:rPr>
        <w:t>e</w:t>
      </w:r>
      <w:r w:rsidRPr="004F0F21">
        <w:rPr>
          <w:spacing w:val="-1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pacing w:val="3"/>
          <w:sz w:val="22"/>
          <w:szCs w:val="22"/>
        </w:rPr>
        <w:t>s</w:t>
      </w:r>
      <w:r w:rsidRPr="004F0F21">
        <w:rPr>
          <w:sz w:val="22"/>
          <w:szCs w:val="22"/>
        </w:rPr>
        <w:t>sion</w:t>
      </w:r>
      <w:r w:rsidRPr="004F0F21">
        <w:rPr>
          <w:spacing w:val="-1"/>
          <w:sz w:val="22"/>
          <w:szCs w:val="22"/>
        </w:rPr>
        <w:t>a</w:t>
      </w:r>
      <w:r w:rsidRPr="004F0F21">
        <w:rPr>
          <w:sz w:val="22"/>
          <w:szCs w:val="22"/>
        </w:rPr>
        <w:t>ls</w:t>
      </w:r>
      <w:r w:rsidRPr="004F0F21">
        <w:rPr>
          <w:spacing w:val="-9"/>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14"/>
          <w:sz w:val="22"/>
          <w:szCs w:val="22"/>
        </w:rPr>
        <w:t xml:space="preserve"> </w:t>
      </w:r>
      <w:r w:rsidRPr="004F0F21">
        <w:rPr>
          <w:sz w:val="22"/>
          <w:szCs w:val="22"/>
        </w:rPr>
        <w:t>p</w:t>
      </w:r>
      <w:r w:rsidRPr="004F0F21">
        <w:rPr>
          <w:spacing w:val="-1"/>
          <w:sz w:val="22"/>
          <w:szCs w:val="22"/>
        </w:rPr>
        <w:t>r</w:t>
      </w:r>
      <w:r w:rsidRPr="004F0F21">
        <w:rPr>
          <w:sz w:val="22"/>
          <w:szCs w:val="22"/>
        </w:rPr>
        <w:t>ovide</w:t>
      </w:r>
      <w:r w:rsidRPr="004F0F21">
        <w:rPr>
          <w:spacing w:val="-1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9"/>
          <w:sz w:val="22"/>
          <w:szCs w:val="22"/>
        </w:rPr>
        <w:t xml:space="preserve"> </w:t>
      </w:r>
      <w:r w:rsidRPr="004F0F21">
        <w:rPr>
          <w:spacing w:val="-1"/>
          <w:sz w:val="22"/>
          <w:szCs w:val="22"/>
        </w:rPr>
        <w:t>car</w:t>
      </w:r>
      <w:r w:rsidRPr="004F0F21">
        <w:rPr>
          <w:sz w:val="22"/>
          <w:szCs w:val="22"/>
        </w:rPr>
        <w:t>e</w:t>
      </w:r>
      <w:r w:rsidRPr="004F0F21">
        <w:rPr>
          <w:spacing w:val="-11"/>
          <w:sz w:val="22"/>
          <w:szCs w:val="22"/>
        </w:rPr>
        <w:t xml:space="preserve"> </w:t>
      </w:r>
      <w:r w:rsidRPr="004F0F21">
        <w:rPr>
          <w:sz w:val="22"/>
          <w:szCs w:val="22"/>
        </w:rPr>
        <w:t>s</w:t>
      </w:r>
      <w:r w:rsidRPr="004F0F21">
        <w:rPr>
          <w:spacing w:val="1"/>
          <w:sz w:val="22"/>
          <w:szCs w:val="22"/>
        </w:rPr>
        <w:t>e</w:t>
      </w:r>
      <w:r w:rsidRPr="004F0F21">
        <w:rPr>
          <w:spacing w:val="-1"/>
          <w:sz w:val="22"/>
          <w:szCs w:val="22"/>
        </w:rPr>
        <w:t>r</w:t>
      </w:r>
      <w:r w:rsidRPr="004F0F21">
        <w:rPr>
          <w:sz w:val="22"/>
          <w:szCs w:val="22"/>
        </w:rPr>
        <w:t>vi</w:t>
      </w:r>
      <w:r w:rsidRPr="004F0F21">
        <w:rPr>
          <w:spacing w:val="-1"/>
          <w:sz w:val="22"/>
          <w:szCs w:val="22"/>
        </w:rPr>
        <w:t>ces a</w:t>
      </w:r>
      <w:r w:rsidRPr="004F0F21">
        <w:rPr>
          <w:sz w:val="22"/>
          <w:szCs w:val="22"/>
        </w:rPr>
        <w:t>t</w:t>
      </w:r>
      <w:r w:rsidRPr="004F0F21">
        <w:rPr>
          <w:spacing w:val="-12"/>
          <w:sz w:val="22"/>
          <w:szCs w:val="22"/>
        </w:rPr>
        <w:t xml:space="preserve"> </w:t>
      </w:r>
      <w:r w:rsidRPr="004F0F21">
        <w:rPr>
          <w:sz w:val="22"/>
          <w:szCs w:val="22"/>
        </w:rPr>
        <w:t>the</w:t>
      </w:r>
      <w:r w:rsidRPr="004F0F21">
        <w:rPr>
          <w:spacing w:val="-13"/>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2"/>
          <w:sz w:val="22"/>
          <w:szCs w:val="22"/>
        </w:rPr>
        <w:t xml:space="preserve"> </w:t>
      </w:r>
      <w:r w:rsidRPr="004F0F21">
        <w:rPr>
          <w:spacing w:val="-1"/>
          <w:sz w:val="22"/>
          <w:szCs w:val="22"/>
        </w:rPr>
        <w:t>a</w:t>
      </w:r>
      <w:r w:rsidRPr="004F0F21">
        <w:rPr>
          <w:sz w:val="22"/>
          <w:szCs w:val="22"/>
        </w:rPr>
        <w:t>s</w:t>
      </w:r>
      <w:r w:rsidRPr="004F0F21">
        <w:rPr>
          <w:spacing w:val="-12"/>
          <w:sz w:val="22"/>
          <w:szCs w:val="22"/>
        </w:rPr>
        <w:t xml:space="preserve"> </w:t>
      </w:r>
      <w:r w:rsidRPr="004F0F21">
        <w:rPr>
          <w:sz w:val="22"/>
          <w:szCs w:val="22"/>
        </w:rPr>
        <w:t>Hosp</w:t>
      </w:r>
      <w:r w:rsidRPr="004F0F21">
        <w:rPr>
          <w:spacing w:val="-2"/>
          <w:sz w:val="22"/>
          <w:szCs w:val="22"/>
        </w:rPr>
        <w:t>i</w:t>
      </w:r>
      <w:r w:rsidRPr="004F0F21">
        <w:rPr>
          <w:sz w:val="22"/>
          <w:szCs w:val="22"/>
        </w:rPr>
        <w:t>t</w:t>
      </w:r>
      <w:r w:rsidRPr="004F0F21">
        <w:rPr>
          <w:spacing w:val="-1"/>
          <w:sz w:val="22"/>
          <w:szCs w:val="22"/>
        </w:rPr>
        <w:t>a</w:t>
      </w:r>
      <w:r w:rsidRPr="004F0F21">
        <w:rPr>
          <w:sz w:val="22"/>
          <w:szCs w:val="22"/>
        </w:rPr>
        <w:t>l</w:t>
      </w:r>
      <w:r w:rsidRPr="004F0F21">
        <w:rPr>
          <w:spacing w:val="-12"/>
          <w:sz w:val="22"/>
          <w:szCs w:val="22"/>
        </w:rPr>
        <w:t xml:space="preserve"> </w:t>
      </w:r>
      <w:r w:rsidRPr="004F0F21">
        <w:rPr>
          <w:spacing w:val="-1"/>
          <w:sz w:val="22"/>
          <w:szCs w:val="22"/>
        </w:rPr>
        <w:t>e</w:t>
      </w:r>
      <w:r w:rsidRPr="004F0F21">
        <w:rPr>
          <w:sz w:val="22"/>
          <w:szCs w:val="22"/>
        </w:rPr>
        <w:t>mpl</w:t>
      </w:r>
      <w:r w:rsidRPr="004F0F21">
        <w:rPr>
          <w:spacing w:val="2"/>
          <w:sz w:val="22"/>
          <w:szCs w:val="22"/>
        </w:rPr>
        <w:t>o</w:t>
      </w:r>
      <w:r w:rsidRPr="004F0F21">
        <w:rPr>
          <w:spacing w:val="-5"/>
          <w:sz w:val="22"/>
          <w:szCs w:val="22"/>
        </w:rPr>
        <w:t>y</w:t>
      </w:r>
      <w:r w:rsidRPr="004F0F21">
        <w:rPr>
          <w:spacing w:val="-1"/>
          <w:sz w:val="22"/>
          <w:szCs w:val="22"/>
        </w:rPr>
        <w:t>ee</w:t>
      </w:r>
      <w:r w:rsidRPr="004F0F21">
        <w:rPr>
          <w:sz w:val="22"/>
          <w:szCs w:val="22"/>
        </w:rPr>
        <w:t>s</w:t>
      </w:r>
      <w:r w:rsidRPr="004F0F21">
        <w:rPr>
          <w:spacing w:val="-12"/>
          <w:sz w:val="22"/>
          <w:szCs w:val="22"/>
        </w:rPr>
        <w:t xml:space="preserve"> </w:t>
      </w:r>
      <w:r w:rsidRPr="004F0F21">
        <w:rPr>
          <w:sz w:val="22"/>
          <w:szCs w:val="22"/>
        </w:rPr>
        <w:t>or</w:t>
      </w:r>
      <w:r w:rsidRPr="004F0F21">
        <w:rPr>
          <w:spacing w:val="-13"/>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3"/>
          <w:sz w:val="22"/>
          <w:szCs w:val="22"/>
        </w:rPr>
        <w:t xml:space="preserve"> </w:t>
      </w:r>
      <w:r w:rsidRPr="004F0F21">
        <w:rPr>
          <w:spacing w:val="-1"/>
          <w:sz w:val="22"/>
          <w:szCs w:val="22"/>
        </w:rPr>
        <w:t>c</w:t>
      </w:r>
      <w:r w:rsidRPr="004F0F21">
        <w:rPr>
          <w:sz w:val="22"/>
          <w:szCs w:val="22"/>
        </w:rPr>
        <w:t>on</w:t>
      </w:r>
      <w:r w:rsidRPr="004F0F21">
        <w:rPr>
          <w:spacing w:val="3"/>
          <w:sz w:val="22"/>
          <w:szCs w:val="22"/>
        </w:rPr>
        <w:t>t</w:t>
      </w:r>
      <w:r w:rsidRPr="004F0F21">
        <w:rPr>
          <w:spacing w:val="-1"/>
          <w:sz w:val="22"/>
          <w:szCs w:val="22"/>
        </w:rPr>
        <w:t>rac</w:t>
      </w:r>
      <w:r w:rsidRPr="004F0F21">
        <w:rPr>
          <w:sz w:val="22"/>
          <w:szCs w:val="22"/>
        </w:rPr>
        <w:t>t</w:t>
      </w:r>
      <w:r w:rsidRPr="004F0F21">
        <w:rPr>
          <w:spacing w:val="-12"/>
          <w:sz w:val="22"/>
          <w:szCs w:val="22"/>
        </w:rPr>
        <w:t xml:space="preserve"> </w:t>
      </w:r>
      <w:r w:rsidRPr="004F0F21">
        <w:rPr>
          <w:sz w:val="22"/>
          <w:szCs w:val="22"/>
        </w:rPr>
        <w:t>with</w:t>
      </w:r>
      <w:r w:rsidRPr="004F0F21">
        <w:rPr>
          <w:spacing w:val="-12"/>
          <w:sz w:val="22"/>
          <w:szCs w:val="22"/>
        </w:rPr>
        <w:t xml:space="preserve"> </w:t>
      </w:r>
      <w:r w:rsidRPr="004F0F21">
        <w:rPr>
          <w:sz w:val="22"/>
          <w:szCs w:val="22"/>
        </w:rPr>
        <w:t>the</w:t>
      </w:r>
      <w:r w:rsidRPr="004F0F21">
        <w:rPr>
          <w:spacing w:val="-13"/>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2"/>
          <w:sz w:val="22"/>
          <w:szCs w:val="22"/>
        </w:rPr>
        <w:t xml:space="preserve"> </w:t>
      </w:r>
      <w:r w:rsidRPr="004F0F21">
        <w:rPr>
          <w:sz w:val="22"/>
          <w:szCs w:val="22"/>
        </w:rPr>
        <w:t>but</w:t>
      </w:r>
      <w:r w:rsidRPr="004F0F21">
        <w:rPr>
          <w:spacing w:val="-14"/>
          <w:sz w:val="22"/>
          <w:szCs w:val="22"/>
        </w:rPr>
        <w:t xml:space="preserve"> </w:t>
      </w:r>
      <w:r w:rsidRPr="004F0F21">
        <w:rPr>
          <w:spacing w:val="-1"/>
          <w:sz w:val="22"/>
          <w:szCs w:val="22"/>
        </w:rPr>
        <w:t>ar</w:t>
      </w:r>
      <w:r w:rsidRPr="004F0F21">
        <w:rPr>
          <w:sz w:val="22"/>
          <w:szCs w:val="22"/>
        </w:rPr>
        <w:t>e</w:t>
      </w:r>
      <w:r w:rsidRPr="004F0F21">
        <w:rPr>
          <w:spacing w:val="-13"/>
          <w:sz w:val="22"/>
          <w:szCs w:val="22"/>
        </w:rPr>
        <w:t xml:space="preserve"> </w:t>
      </w:r>
      <w:r w:rsidRPr="004F0F21">
        <w:rPr>
          <w:sz w:val="22"/>
          <w:szCs w:val="22"/>
        </w:rPr>
        <w:t>not</w:t>
      </w:r>
      <w:r w:rsidRPr="004F0F21">
        <w:rPr>
          <w:spacing w:val="-12"/>
          <w:sz w:val="22"/>
          <w:szCs w:val="22"/>
        </w:rPr>
        <w:t xml:space="preserve"> </w:t>
      </w:r>
      <w:r w:rsidRPr="004F0F21">
        <w:rPr>
          <w:sz w:val="22"/>
          <w:szCs w:val="22"/>
        </w:rPr>
        <w:t>issu</w:t>
      </w:r>
      <w:r w:rsidRPr="004F0F21">
        <w:rPr>
          <w:spacing w:val="-3"/>
          <w:sz w:val="22"/>
          <w:szCs w:val="22"/>
        </w:rPr>
        <w:t>e</w:t>
      </w:r>
      <w:r w:rsidRPr="004F0F21">
        <w:rPr>
          <w:sz w:val="22"/>
          <w:szCs w:val="22"/>
        </w:rPr>
        <w:t>d</w:t>
      </w:r>
      <w:r w:rsidR="00803CFB">
        <w:rPr>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17"/>
          <w:sz w:val="22"/>
          <w:szCs w:val="22"/>
        </w:rPr>
        <w:t xml:space="preserve"> </w:t>
      </w:r>
      <w:r w:rsidRPr="004F0F21">
        <w:rPr>
          <w:sz w:val="22"/>
          <w:szCs w:val="22"/>
        </w:rPr>
        <w:t>to</w:t>
      </w:r>
      <w:r w:rsidRPr="004F0F21">
        <w:rPr>
          <w:spacing w:val="17"/>
          <w:sz w:val="22"/>
          <w:szCs w:val="22"/>
        </w:rPr>
        <w:t xml:space="preserve"> </w:t>
      </w:r>
      <w:r w:rsidRPr="004F0F21">
        <w:rPr>
          <w:sz w:val="22"/>
          <w:szCs w:val="22"/>
        </w:rPr>
        <w:t>p</w:t>
      </w:r>
      <w:r w:rsidRPr="004F0F21">
        <w:rPr>
          <w:spacing w:val="-1"/>
          <w:sz w:val="22"/>
          <w:szCs w:val="22"/>
        </w:rPr>
        <w:t>r</w:t>
      </w:r>
      <w:r w:rsidRPr="004F0F21">
        <w:rPr>
          <w:sz w:val="22"/>
          <w:szCs w:val="22"/>
        </w:rPr>
        <w:t>ovi</w:t>
      </w:r>
      <w:r w:rsidRPr="004F0F21">
        <w:rPr>
          <w:spacing w:val="2"/>
          <w:sz w:val="22"/>
          <w:szCs w:val="22"/>
        </w:rPr>
        <w:t>d</w:t>
      </w:r>
      <w:r w:rsidRPr="004F0F21">
        <w:rPr>
          <w:sz w:val="22"/>
          <w:szCs w:val="22"/>
        </w:rPr>
        <w:t>e</w:t>
      </w:r>
      <w:r w:rsidRPr="004F0F21">
        <w:rPr>
          <w:spacing w:val="16"/>
          <w:sz w:val="22"/>
          <w:szCs w:val="22"/>
        </w:rPr>
        <w:t xml:space="preserve"> </w:t>
      </w:r>
      <w:r w:rsidRPr="004F0F21">
        <w:rPr>
          <w:spacing w:val="-1"/>
          <w:sz w:val="22"/>
          <w:szCs w:val="22"/>
        </w:rPr>
        <w:t>c</w:t>
      </w:r>
      <w:r w:rsidRPr="004F0F21">
        <w:rPr>
          <w:sz w:val="22"/>
          <w:szCs w:val="22"/>
        </w:rPr>
        <w:t>l</w:t>
      </w:r>
      <w:r w:rsidRPr="004F0F21">
        <w:rPr>
          <w:spacing w:val="3"/>
          <w:sz w:val="22"/>
          <w:szCs w:val="22"/>
        </w:rPr>
        <w:t>i</w:t>
      </w:r>
      <w:r w:rsidRPr="004F0F21">
        <w:rPr>
          <w:sz w:val="22"/>
          <w:szCs w:val="22"/>
        </w:rPr>
        <w:t>ni</w:t>
      </w:r>
      <w:r w:rsidRPr="004F0F21">
        <w:rPr>
          <w:spacing w:val="-1"/>
          <w:sz w:val="22"/>
          <w:szCs w:val="22"/>
        </w:rPr>
        <w:t>ca</w:t>
      </w:r>
      <w:r w:rsidRPr="004F0F21">
        <w:rPr>
          <w:sz w:val="22"/>
          <w:szCs w:val="22"/>
        </w:rPr>
        <w:t>l</w:t>
      </w:r>
      <w:r w:rsidRPr="004F0F21">
        <w:rPr>
          <w:spacing w:val="17"/>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w:t>
      </w:r>
      <w:r w:rsidRPr="004F0F21">
        <w:rPr>
          <w:spacing w:val="17"/>
          <w:sz w:val="22"/>
          <w:szCs w:val="22"/>
        </w:rPr>
        <w:t xml:space="preserve"> </w:t>
      </w:r>
      <w:r w:rsidRPr="004F0F21">
        <w:rPr>
          <w:sz w:val="22"/>
          <w:szCs w:val="22"/>
        </w:rPr>
        <w:t>to</w:t>
      </w:r>
      <w:r w:rsidRPr="004F0F21">
        <w:rPr>
          <w:spacing w:val="17"/>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17"/>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w:t>
      </w:r>
      <w:r w:rsidRPr="004F0F21">
        <w:rPr>
          <w:spacing w:val="17"/>
          <w:sz w:val="22"/>
          <w:szCs w:val="22"/>
        </w:rPr>
        <w:t xml:space="preserve"> </w:t>
      </w:r>
      <w:r w:rsidRPr="004F0F21">
        <w:rPr>
          <w:sz w:val="22"/>
          <w:szCs w:val="22"/>
        </w:rPr>
        <w:t>ind</w:t>
      </w:r>
      <w:r w:rsidRPr="004F0F21">
        <w:rPr>
          <w:spacing w:val="-1"/>
          <w:sz w:val="22"/>
          <w:szCs w:val="22"/>
        </w:rPr>
        <w:t>e</w:t>
      </w:r>
      <w:r w:rsidRPr="004F0F21">
        <w:rPr>
          <w:sz w:val="22"/>
          <w:szCs w:val="22"/>
        </w:rPr>
        <w:t>p</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nt</w:t>
      </w:r>
      <w:r w:rsidRPr="004F0F21">
        <w:rPr>
          <w:spacing w:val="5"/>
          <w:sz w:val="22"/>
          <w:szCs w:val="22"/>
        </w:rPr>
        <w:t>l</w:t>
      </w:r>
      <w:r w:rsidRPr="004F0F21">
        <w:rPr>
          <w:spacing w:val="-5"/>
          <w:sz w:val="22"/>
          <w:szCs w:val="22"/>
        </w:rPr>
        <w:t>y</w:t>
      </w:r>
      <w:r w:rsidRPr="004F0F21">
        <w:rPr>
          <w:sz w:val="22"/>
          <w:szCs w:val="22"/>
        </w:rPr>
        <w:t xml:space="preserve">. </w:t>
      </w:r>
      <w:r w:rsidRPr="004F0F21">
        <w:rPr>
          <w:spacing w:val="36"/>
          <w:sz w:val="22"/>
          <w:szCs w:val="22"/>
        </w:rPr>
        <w:t xml:space="preserve"> </w:t>
      </w:r>
      <w:r w:rsidRPr="004F0F21">
        <w:rPr>
          <w:sz w:val="22"/>
          <w:szCs w:val="22"/>
        </w:rPr>
        <w:t>All</w:t>
      </w:r>
      <w:r w:rsidRPr="004F0F21">
        <w:rPr>
          <w:spacing w:val="17"/>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d to AH</w:t>
      </w:r>
      <w:r w:rsidRPr="004F0F21">
        <w:rPr>
          <w:spacing w:val="1"/>
          <w:sz w:val="22"/>
          <w:szCs w:val="22"/>
        </w:rPr>
        <w:t>P</w:t>
      </w:r>
      <w:r w:rsidRPr="004F0F21">
        <w:rPr>
          <w:sz w:val="22"/>
          <w:szCs w:val="22"/>
        </w:rPr>
        <w:t xml:space="preserve">s must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1"/>
          <w:sz w:val="22"/>
          <w:szCs w:val="22"/>
        </w:rPr>
        <w:t>c</w:t>
      </w:r>
      <w:r w:rsidRPr="004F0F21">
        <w:rPr>
          <w:sz w:val="22"/>
          <w:szCs w:val="22"/>
        </w:rPr>
        <w:t>onsist</w:t>
      </w:r>
      <w:r w:rsidRPr="004F0F21">
        <w:rPr>
          <w:spacing w:val="-1"/>
          <w:sz w:val="22"/>
          <w:szCs w:val="22"/>
        </w:rPr>
        <w:t>e</w:t>
      </w:r>
      <w:r w:rsidRPr="004F0F21">
        <w:rPr>
          <w:sz w:val="22"/>
          <w:szCs w:val="22"/>
        </w:rPr>
        <w:t>nt wi</w:t>
      </w:r>
      <w:r w:rsidRPr="004F0F21">
        <w:rPr>
          <w:spacing w:val="3"/>
          <w:sz w:val="22"/>
          <w:szCs w:val="22"/>
        </w:rPr>
        <w:t>t</w:t>
      </w:r>
      <w:r w:rsidRPr="004F0F21">
        <w:rPr>
          <w:sz w:val="22"/>
          <w:szCs w:val="22"/>
        </w:rPr>
        <w:t>h 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w:t>
      </w:r>
    </w:p>
    <w:p w14:paraId="016B2223" w14:textId="77777777" w:rsidR="00B54557" w:rsidRPr="004F0F21" w:rsidRDefault="00B54557" w:rsidP="00754E7C">
      <w:pPr>
        <w:spacing w:before="5" w:line="240" w:lineRule="exact"/>
        <w:rPr>
          <w:sz w:val="22"/>
          <w:szCs w:val="22"/>
        </w:rPr>
      </w:pPr>
    </w:p>
    <w:p w14:paraId="06094706" w14:textId="77777777" w:rsidR="00B54557" w:rsidRPr="004F0F21" w:rsidRDefault="00795FDD" w:rsidP="00754E7C">
      <w:pPr>
        <w:ind w:left="120" w:right="4972"/>
        <w:rPr>
          <w:sz w:val="22"/>
          <w:szCs w:val="22"/>
        </w:rPr>
      </w:pPr>
      <w:r w:rsidRPr="004F0F21">
        <w:rPr>
          <w:sz w:val="22"/>
          <w:szCs w:val="22"/>
        </w:rPr>
        <w:t xml:space="preserve">5.2       </w:t>
      </w:r>
      <w:r w:rsidRPr="004F0F21">
        <w:rPr>
          <w:b/>
          <w:sz w:val="22"/>
          <w:szCs w:val="22"/>
        </w:rPr>
        <w:t>A</w:t>
      </w:r>
      <w:r w:rsidRPr="004F0F21">
        <w:rPr>
          <w:b/>
          <w:spacing w:val="1"/>
          <w:sz w:val="22"/>
          <w:szCs w:val="22"/>
        </w:rPr>
        <w:t>d</w:t>
      </w:r>
      <w:r w:rsidRPr="004F0F21">
        <w:rPr>
          <w:b/>
          <w:sz w:val="22"/>
          <w:szCs w:val="22"/>
        </w:rPr>
        <w:t>va</w:t>
      </w:r>
      <w:r w:rsidRPr="004F0F21">
        <w:rPr>
          <w:b/>
          <w:spacing w:val="1"/>
          <w:sz w:val="22"/>
          <w:szCs w:val="22"/>
        </w:rPr>
        <w:t>n</w:t>
      </w:r>
      <w:r w:rsidRPr="004F0F21">
        <w:rPr>
          <w:b/>
          <w:spacing w:val="-1"/>
          <w:sz w:val="22"/>
          <w:szCs w:val="22"/>
        </w:rPr>
        <w:t>ce</w:t>
      </w:r>
      <w:r w:rsidRPr="004F0F21">
        <w:rPr>
          <w:b/>
          <w:sz w:val="22"/>
          <w:szCs w:val="22"/>
        </w:rPr>
        <w:t>d</w:t>
      </w:r>
      <w:r w:rsidRPr="004F0F21">
        <w:rPr>
          <w:b/>
          <w:spacing w:val="1"/>
          <w:sz w:val="22"/>
          <w:szCs w:val="22"/>
        </w:rPr>
        <w:t xml:space="preserve"> </w:t>
      </w:r>
      <w:r w:rsidRPr="004F0F21">
        <w:rPr>
          <w:b/>
          <w:spacing w:val="-3"/>
          <w:sz w:val="22"/>
          <w:szCs w:val="22"/>
        </w:rPr>
        <w:t>P</w:t>
      </w:r>
      <w:r w:rsidRPr="004F0F21">
        <w:rPr>
          <w:b/>
          <w:spacing w:val="-1"/>
          <w:sz w:val="22"/>
          <w:szCs w:val="22"/>
        </w:rPr>
        <w:t>r</w:t>
      </w:r>
      <w:r w:rsidRPr="004F0F21">
        <w:rPr>
          <w:b/>
          <w:spacing w:val="2"/>
          <w:sz w:val="22"/>
          <w:szCs w:val="22"/>
        </w:rPr>
        <w:t>a</w:t>
      </w:r>
      <w:r w:rsidRPr="004F0F21">
        <w:rPr>
          <w:b/>
          <w:spacing w:val="-1"/>
          <w:sz w:val="22"/>
          <w:szCs w:val="22"/>
        </w:rPr>
        <w:t>ct</w:t>
      </w:r>
      <w:r w:rsidRPr="004F0F21">
        <w:rPr>
          <w:b/>
          <w:sz w:val="22"/>
          <w:szCs w:val="22"/>
        </w:rPr>
        <w:t>i</w:t>
      </w:r>
      <w:r w:rsidRPr="004F0F21">
        <w:rPr>
          <w:b/>
          <w:spacing w:val="1"/>
          <w:sz w:val="22"/>
          <w:szCs w:val="22"/>
        </w:rPr>
        <w:t>c</w:t>
      </w:r>
      <w:r w:rsidRPr="004F0F21">
        <w:rPr>
          <w:b/>
          <w:sz w:val="22"/>
          <w:szCs w:val="22"/>
        </w:rPr>
        <w:t>e</w:t>
      </w:r>
      <w:r w:rsidRPr="004F0F21">
        <w:rPr>
          <w:b/>
          <w:spacing w:val="-1"/>
          <w:sz w:val="22"/>
          <w:szCs w:val="22"/>
        </w:rPr>
        <w:t xml:space="preserve"> </w:t>
      </w:r>
      <w:r w:rsidRPr="004F0F21">
        <w:rPr>
          <w:b/>
          <w:sz w:val="22"/>
          <w:szCs w:val="22"/>
        </w:rPr>
        <w:t>R</w:t>
      </w:r>
      <w:r w:rsidRPr="004F0F21">
        <w:rPr>
          <w:b/>
          <w:spacing w:val="-1"/>
          <w:sz w:val="22"/>
          <w:szCs w:val="22"/>
        </w:rPr>
        <w:t>e</w:t>
      </w:r>
      <w:r w:rsidRPr="004F0F21">
        <w:rPr>
          <w:b/>
          <w:sz w:val="22"/>
          <w:szCs w:val="22"/>
        </w:rPr>
        <w:t>g</w:t>
      </w:r>
      <w:r w:rsidRPr="004F0F21">
        <w:rPr>
          <w:b/>
          <w:spacing w:val="3"/>
          <w:sz w:val="22"/>
          <w:szCs w:val="22"/>
        </w:rPr>
        <w:t>i</w:t>
      </w:r>
      <w:r w:rsidRPr="004F0F21">
        <w:rPr>
          <w:b/>
          <w:sz w:val="22"/>
          <w:szCs w:val="22"/>
        </w:rPr>
        <w:t>s</w:t>
      </w:r>
      <w:r w:rsidRPr="004F0F21">
        <w:rPr>
          <w:b/>
          <w:spacing w:val="-1"/>
          <w:sz w:val="22"/>
          <w:szCs w:val="22"/>
        </w:rPr>
        <w:t>tere</w:t>
      </w:r>
      <w:r w:rsidRPr="004F0F21">
        <w:rPr>
          <w:b/>
          <w:sz w:val="22"/>
          <w:szCs w:val="22"/>
        </w:rPr>
        <w:t>d</w:t>
      </w:r>
      <w:r w:rsidRPr="004F0F21">
        <w:rPr>
          <w:b/>
          <w:spacing w:val="1"/>
          <w:sz w:val="22"/>
          <w:szCs w:val="22"/>
        </w:rPr>
        <w:t xml:space="preserve"> </w:t>
      </w:r>
      <w:r w:rsidRPr="004F0F21">
        <w:rPr>
          <w:b/>
          <w:sz w:val="22"/>
          <w:szCs w:val="22"/>
        </w:rPr>
        <w:t>N</w:t>
      </w:r>
      <w:r w:rsidRPr="004F0F21">
        <w:rPr>
          <w:b/>
          <w:spacing w:val="1"/>
          <w:sz w:val="22"/>
          <w:szCs w:val="22"/>
        </w:rPr>
        <w:t>u</w:t>
      </w:r>
      <w:r w:rsidRPr="004F0F21">
        <w:rPr>
          <w:b/>
          <w:spacing w:val="-1"/>
          <w:sz w:val="22"/>
          <w:szCs w:val="22"/>
        </w:rPr>
        <w:t>r</w:t>
      </w:r>
      <w:r w:rsidRPr="004F0F21">
        <w:rPr>
          <w:b/>
          <w:spacing w:val="3"/>
          <w:sz w:val="22"/>
          <w:szCs w:val="22"/>
        </w:rPr>
        <w:t>s</w:t>
      </w:r>
      <w:r w:rsidRPr="004F0F21">
        <w:rPr>
          <w:b/>
          <w:sz w:val="22"/>
          <w:szCs w:val="22"/>
        </w:rPr>
        <w:t>e</w:t>
      </w:r>
    </w:p>
    <w:p w14:paraId="2CF66E66" w14:textId="77777777" w:rsidR="00B54557" w:rsidRPr="004F0F21" w:rsidRDefault="00B54557" w:rsidP="00754E7C">
      <w:pPr>
        <w:spacing w:before="15" w:line="220" w:lineRule="exact"/>
        <w:rPr>
          <w:sz w:val="22"/>
          <w:szCs w:val="22"/>
        </w:rPr>
      </w:pPr>
    </w:p>
    <w:p w14:paraId="04F60D64" w14:textId="77777777" w:rsidR="00B54557" w:rsidRPr="004F0F21" w:rsidRDefault="00795FDD" w:rsidP="00754E7C">
      <w:pPr>
        <w:ind w:left="1560" w:right="75" w:hanging="720"/>
        <w:rPr>
          <w:sz w:val="22"/>
          <w:szCs w:val="22"/>
        </w:rPr>
      </w:pPr>
      <w:r w:rsidRPr="004F0F21">
        <w:rPr>
          <w:spacing w:val="-1"/>
          <w:sz w:val="22"/>
          <w:szCs w:val="22"/>
        </w:rPr>
        <w:t>(a</w:t>
      </w:r>
      <w:r w:rsidRPr="004F0F21">
        <w:rPr>
          <w:sz w:val="22"/>
          <w:szCs w:val="22"/>
        </w:rPr>
        <w:t xml:space="preserve">)      </w:t>
      </w:r>
      <w:r w:rsidRPr="004F0F21">
        <w:rPr>
          <w:spacing w:val="34"/>
          <w:sz w:val="22"/>
          <w:szCs w:val="22"/>
        </w:rPr>
        <w:t xml:space="preserve"> </w:t>
      </w:r>
      <w:r w:rsidRPr="004F0F21">
        <w:rPr>
          <w:sz w:val="22"/>
          <w:szCs w:val="22"/>
        </w:rPr>
        <w:t>An Adv</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 xml:space="preserve">d </w:t>
      </w:r>
      <w:r w:rsidRPr="004F0F21">
        <w:rPr>
          <w:spacing w:val="1"/>
          <w:sz w:val="22"/>
          <w:szCs w:val="22"/>
        </w:rPr>
        <w:t xml:space="preserve"> P</w:t>
      </w:r>
      <w:r w:rsidRPr="004F0F21">
        <w:rPr>
          <w:spacing w:val="-1"/>
          <w:sz w:val="22"/>
          <w:szCs w:val="22"/>
        </w:rPr>
        <w:t>r</w:t>
      </w:r>
      <w:r w:rsidRPr="004F0F21">
        <w:rPr>
          <w:spacing w:val="1"/>
          <w:sz w:val="22"/>
          <w:szCs w:val="22"/>
        </w:rPr>
        <w:t>a</w:t>
      </w:r>
      <w:r w:rsidRPr="004F0F21">
        <w:rPr>
          <w:spacing w:val="-1"/>
          <w:sz w:val="22"/>
          <w:szCs w:val="22"/>
        </w:rPr>
        <w:t>c</w:t>
      </w:r>
      <w:r w:rsidRPr="004F0F21">
        <w:rPr>
          <w:spacing w:val="1"/>
          <w:sz w:val="22"/>
          <w:szCs w:val="22"/>
        </w:rPr>
        <w:t>t</w:t>
      </w:r>
      <w:r w:rsidRPr="004F0F21">
        <w:rPr>
          <w:sz w:val="22"/>
          <w:szCs w:val="22"/>
        </w:rPr>
        <w:t>i</w:t>
      </w:r>
      <w:r w:rsidRPr="004F0F21">
        <w:rPr>
          <w:spacing w:val="-1"/>
          <w:sz w:val="22"/>
          <w:szCs w:val="22"/>
        </w:rPr>
        <w:t>c</w:t>
      </w:r>
      <w:r w:rsidRPr="004F0F21">
        <w:rPr>
          <w:sz w:val="22"/>
          <w:szCs w:val="22"/>
        </w:rPr>
        <w:t xml:space="preserve">e </w:t>
      </w:r>
      <w:r w:rsidRPr="004F0F21">
        <w:rPr>
          <w:spacing w:val="3"/>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1"/>
          <w:sz w:val="22"/>
          <w:szCs w:val="22"/>
        </w:rPr>
        <w:t xml:space="preserve"> </w:t>
      </w:r>
      <w:r w:rsidRPr="004F0F21">
        <w:rPr>
          <w:sz w:val="22"/>
          <w:szCs w:val="22"/>
        </w:rPr>
        <w:t>Nu</w:t>
      </w:r>
      <w:r w:rsidRPr="004F0F21">
        <w:rPr>
          <w:spacing w:val="-1"/>
          <w:sz w:val="22"/>
          <w:szCs w:val="22"/>
        </w:rPr>
        <w:t>r</w:t>
      </w:r>
      <w:r w:rsidRPr="004F0F21">
        <w:rPr>
          <w:sz w:val="22"/>
          <w:szCs w:val="22"/>
        </w:rPr>
        <w:t xml:space="preserve">se  </w:t>
      </w:r>
      <w:r w:rsidRPr="004F0F21">
        <w:rPr>
          <w:spacing w:val="-1"/>
          <w:sz w:val="22"/>
          <w:szCs w:val="22"/>
        </w:rPr>
        <w:t>“</w:t>
      </w:r>
      <w:r w:rsidRPr="004F0F21">
        <w:rPr>
          <w:sz w:val="22"/>
          <w:szCs w:val="22"/>
        </w:rPr>
        <w:t>A</w:t>
      </w:r>
      <w:r w:rsidRPr="004F0F21">
        <w:rPr>
          <w:spacing w:val="1"/>
          <w:sz w:val="22"/>
          <w:szCs w:val="22"/>
        </w:rPr>
        <w:t>P</w:t>
      </w:r>
      <w:r w:rsidRPr="004F0F21">
        <w:rPr>
          <w:spacing w:val="3"/>
          <w:sz w:val="22"/>
          <w:szCs w:val="22"/>
        </w:rPr>
        <w:t>R</w:t>
      </w:r>
      <w:r w:rsidRPr="004F0F21">
        <w:rPr>
          <w:sz w:val="22"/>
          <w:szCs w:val="22"/>
        </w:rPr>
        <w:t>N”  m</w:t>
      </w:r>
      <w:r w:rsidRPr="004F0F21">
        <w:rPr>
          <w:spacing w:val="1"/>
          <w:sz w:val="22"/>
          <w:szCs w:val="22"/>
        </w:rPr>
        <w:t>a</w:t>
      </w:r>
      <w:r w:rsidRPr="004F0F21">
        <w:rPr>
          <w:sz w:val="22"/>
          <w:szCs w:val="22"/>
        </w:rPr>
        <w:t>y</w:t>
      </w:r>
      <w:r w:rsidRPr="004F0F21">
        <w:rPr>
          <w:spacing w:val="57"/>
          <w:sz w:val="22"/>
          <w:szCs w:val="22"/>
        </w:rPr>
        <w:t xml:space="preserve"> </w:t>
      </w:r>
      <w:r w:rsidRPr="004F0F21">
        <w:rPr>
          <w:sz w:val="22"/>
          <w:szCs w:val="22"/>
        </w:rPr>
        <w:t>p</w:t>
      </w:r>
      <w:r w:rsidRPr="004F0F21">
        <w:rPr>
          <w:spacing w:val="-1"/>
          <w:sz w:val="22"/>
          <w:szCs w:val="22"/>
        </w:rPr>
        <w:t>r</w:t>
      </w:r>
      <w:r w:rsidRPr="004F0F21">
        <w:rPr>
          <w:sz w:val="22"/>
          <w:szCs w:val="22"/>
        </w:rPr>
        <w:t>ovi</w:t>
      </w:r>
      <w:r w:rsidRPr="004F0F21">
        <w:rPr>
          <w:spacing w:val="2"/>
          <w:sz w:val="22"/>
          <w:szCs w:val="22"/>
        </w:rPr>
        <w:t>d</w:t>
      </w:r>
      <w:r w:rsidRPr="004F0F21">
        <w:rPr>
          <w:sz w:val="22"/>
          <w:szCs w:val="22"/>
        </w:rPr>
        <w:t>e  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 xml:space="preserve">s </w:t>
      </w:r>
      <w:r w:rsidRPr="004F0F21">
        <w:rPr>
          <w:spacing w:val="2"/>
          <w:sz w:val="22"/>
          <w:szCs w:val="22"/>
        </w:rPr>
        <w:t xml:space="preserve"> </w:t>
      </w:r>
      <w:r w:rsidRPr="004F0F21">
        <w:rPr>
          <w:sz w:val="22"/>
          <w:szCs w:val="22"/>
        </w:rPr>
        <w:t xml:space="preserve">to </w:t>
      </w:r>
      <w:r w:rsidRPr="004F0F21">
        <w:rPr>
          <w:spacing w:val="1"/>
          <w:sz w:val="22"/>
          <w:szCs w:val="22"/>
        </w:rPr>
        <w:t xml:space="preserve"> </w:t>
      </w:r>
      <w:r w:rsidRPr="004F0F21">
        <w:rPr>
          <w:sz w:val="22"/>
          <w:szCs w:val="22"/>
        </w:rPr>
        <w:t>a Hospit</w:t>
      </w:r>
      <w:r w:rsidRPr="004F0F21">
        <w:rPr>
          <w:spacing w:val="-1"/>
          <w:sz w:val="22"/>
          <w:szCs w:val="22"/>
        </w:rPr>
        <w:t>a</w:t>
      </w:r>
      <w:r w:rsidRPr="004F0F21">
        <w:rPr>
          <w:sz w:val="22"/>
          <w:szCs w:val="22"/>
        </w:rPr>
        <w:t>l  inp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or</w:t>
      </w:r>
      <w:r w:rsidRPr="004F0F21">
        <w:rPr>
          <w:spacing w:val="59"/>
          <w:sz w:val="22"/>
          <w:szCs w:val="22"/>
        </w:rPr>
        <w:t xml:space="preserve"> </w:t>
      </w:r>
      <w:r w:rsidRPr="004F0F21">
        <w:rPr>
          <w:sz w:val="22"/>
          <w:szCs w:val="22"/>
        </w:rPr>
        <w:t>o</w:t>
      </w:r>
      <w:r w:rsidRPr="004F0F21">
        <w:rPr>
          <w:spacing w:val="2"/>
          <w:sz w:val="22"/>
          <w:szCs w:val="22"/>
        </w:rPr>
        <w:t>u</w:t>
      </w:r>
      <w:r w:rsidRPr="004F0F21">
        <w:rPr>
          <w:sz w:val="22"/>
          <w:szCs w:val="22"/>
        </w:rPr>
        <w:t>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und</w:t>
      </w:r>
      <w:r w:rsidRPr="004F0F21">
        <w:rPr>
          <w:spacing w:val="-1"/>
          <w:sz w:val="22"/>
          <w:szCs w:val="22"/>
        </w:rPr>
        <w:t>e</w:t>
      </w:r>
      <w:r w:rsidRPr="004F0F21">
        <w:rPr>
          <w:sz w:val="22"/>
          <w:szCs w:val="22"/>
        </w:rPr>
        <w:t>r</w:t>
      </w:r>
      <w:r w:rsidRPr="004F0F21">
        <w:rPr>
          <w:spacing w:val="59"/>
          <w:sz w:val="22"/>
          <w:szCs w:val="22"/>
        </w:rPr>
        <w:t xml:space="preserve"> </w:t>
      </w:r>
      <w:r w:rsidRPr="004F0F21">
        <w:rPr>
          <w:sz w:val="22"/>
          <w:szCs w:val="22"/>
        </w:rPr>
        <w:t xml:space="preserve">a </w:t>
      </w:r>
      <w:r w:rsidRPr="004F0F21">
        <w:rPr>
          <w:spacing w:val="1"/>
          <w:sz w:val="22"/>
          <w:szCs w:val="22"/>
        </w:rPr>
        <w:t xml:space="preserve"> </w:t>
      </w:r>
      <w:r w:rsidRPr="004F0F21">
        <w:rPr>
          <w:spacing w:val="-1"/>
          <w:sz w:val="22"/>
          <w:szCs w:val="22"/>
        </w:rPr>
        <w:t>c</w:t>
      </w:r>
      <w:r w:rsidRPr="004F0F21">
        <w:rPr>
          <w:sz w:val="22"/>
          <w:szCs w:val="22"/>
        </w:rPr>
        <w:t>oll</w:t>
      </w:r>
      <w:r w:rsidRPr="004F0F21">
        <w:rPr>
          <w:spacing w:val="-1"/>
          <w:sz w:val="22"/>
          <w:szCs w:val="22"/>
        </w:rPr>
        <w:t>a</w:t>
      </w:r>
      <w:r w:rsidRPr="004F0F21">
        <w:rPr>
          <w:sz w:val="22"/>
          <w:szCs w:val="22"/>
        </w:rPr>
        <w:t>b</w:t>
      </w:r>
      <w:r w:rsidRPr="004F0F21">
        <w:rPr>
          <w:spacing w:val="2"/>
          <w:sz w:val="22"/>
          <w:szCs w:val="22"/>
        </w:rPr>
        <w:t>o</w:t>
      </w:r>
      <w:r w:rsidRPr="004F0F21">
        <w:rPr>
          <w:spacing w:val="-1"/>
          <w:sz w:val="22"/>
          <w:szCs w:val="22"/>
        </w:rPr>
        <w:t>ra</w:t>
      </w:r>
      <w:r w:rsidRPr="004F0F21">
        <w:rPr>
          <w:sz w:val="22"/>
          <w:szCs w:val="22"/>
        </w:rPr>
        <w:t>tive</w:t>
      </w:r>
      <w:r w:rsidRPr="004F0F21">
        <w:rPr>
          <w:spacing w:val="59"/>
          <w:sz w:val="22"/>
          <w:szCs w:val="22"/>
        </w:rPr>
        <w:t xml:space="preserve"> </w:t>
      </w:r>
      <w:r w:rsidRPr="004F0F21">
        <w:rPr>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w:t>
      </w:r>
      <w:r w:rsidRPr="004F0F21">
        <w:rPr>
          <w:spacing w:val="-1"/>
          <w:sz w:val="22"/>
          <w:szCs w:val="22"/>
        </w:rPr>
        <w:t>c</w:t>
      </w:r>
      <w:r w:rsidRPr="004F0F21">
        <w:rPr>
          <w:sz w:val="22"/>
          <w:szCs w:val="22"/>
        </w:rPr>
        <w:t xml:space="preserve">e </w:t>
      </w:r>
      <w:r w:rsidRPr="004F0F21">
        <w:rPr>
          <w:spacing w:val="1"/>
          <w:sz w:val="22"/>
          <w:szCs w:val="22"/>
        </w:rPr>
        <w:t xml:space="preserve"> a</w:t>
      </w:r>
      <w:r w:rsidRPr="004F0F21">
        <w:rPr>
          <w:spacing w:val="-2"/>
          <w:sz w:val="22"/>
          <w:szCs w:val="22"/>
        </w:rPr>
        <w:t>g</w:t>
      </w:r>
      <w:r w:rsidRPr="004F0F21">
        <w:rPr>
          <w:spacing w:val="-1"/>
          <w:sz w:val="22"/>
          <w:szCs w:val="22"/>
        </w:rPr>
        <w:t>r</w:t>
      </w:r>
      <w:r w:rsidRPr="004F0F21">
        <w:rPr>
          <w:spacing w:val="1"/>
          <w:sz w:val="22"/>
          <w:szCs w:val="22"/>
        </w:rPr>
        <w:t>e</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th</w:t>
      </w:r>
      <w:r w:rsidRPr="004F0F21">
        <w:rPr>
          <w:spacing w:val="-1"/>
          <w:sz w:val="22"/>
          <w:szCs w:val="22"/>
        </w:rPr>
        <w:t>a</w:t>
      </w:r>
      <w:r w:rsidRPr="004F0F21">
        <w:rPr>
          <w:sz w:val="22"/>
          <w:szCs w:val="22"/>
        </w:rPr>
        <w:t xml:space="preserve">t </w:t>
      </w:r>
      <w:r w:rsidRPr="004F0F21">
        <w:rPr>
          <w:spacing w:val="-1"/>
          <w:sz w:val="22"/>
          <w:szCs w:val="22"/>
        </w:rPr>
        <w:t>c</w:t>
      </w:r>
      <w:r w:rsidRPr="004F0F21">
        <w:rPr>
          <w:sz w:val="22"/>
          <w:szCs w:val="22"/>
        </w:rPr>
        <w:t>ompli</w:t>
      </w:r>
      <w:r w:rsidRPr="004F0F21">
        <w:rPr>
          <w:spacing w:val="-1"/>
          <w:sz w:val="22"/>
          <w:szCs w:val="22"/>
        </w:rPr>
        <w:t>e</w:t>
      </w:r>
      <w:r w:rsidRPr="004F0F21">
        <w:rPr>
          <w:sz w:val="22"/>
          <w:szCs w:val="22"/>
        </w:rPr>
        <w:t>s</w:t>
      </w:r>
      <w:r w:rsidRPr="004F0F21">
        <w:rPr>
          <w:spacing w:val="-2"/>
          <w:sz w:val="22"/>
          <w:szCs w:val="22"/>
        </w:rPr>
        <w:t xml:space="preserve"> </w:t>
      </w:r>
      <w:r w:rsidRPr="004F0F21">
        <w:rPr>
          <w:sz w:val="22"/>
          <w:szCs w:val="22"/>
        </w:rPr>
        <w:t>with</w:t>
      </w:r>
      <w:r w:rsidRPr="004F0F21">
        <w:rPr>
          <w:spacing w:val="-2"/>
          <w:sz w:val="22"/>
          <w:szCs w:val="22"/>
        </w:rPr>
        <w:t xml:space="preserve"> </w:t>
      </w:r>
      <w:r w:rsidRPr="004F0F21">
        <w:rPr>
          <w:sz w:val="22"/>
          <w:szCs w:val="22"/>
        </w:rPr>
        <w:t>the</w:t>
      </w:r>
      <w:r w:rsidRPr="004F0F21">
        <w:rPr>
          <w:spacing w:val="-3"/>
          <w:sz w:val="22"/>
          <w:szCs w:val="22"/>
        </w:rPr>
        <w:t xml:space="preserve"> </w:t>
      </w:r>
      <w:r w:rsidRPr="004F0F21">
        <w:rPr>
          <w:sz w:val="22"/>
          <w:szCs w:val="22"/>
        </w:rPr>
        <w:t>p</w:t>
      </w:r>
      <w:r w:rsidRPr="004F0F21">
        <w:rPr>
          <w:spacing w:val="-1"/>
          <w:sz w:val="22"/>
          <w:szCs w:val="22"/>
        </w:rPr>
        <w:t>r</w:t>
      </w:r>
      <w:r w:rsidRPr="004F0F21">
        <w:rPr>
          <w:sz w:val="22"/>
          <w:szCs w:val="22"/>
        </w:rPr>
        <w:t>ovisions</w:t>
      </w:r>
      <w:r w:rsidRPr="004F0F21">
        <w:rPr>
          <w:spacing w:val="-2"/>
          <w:sz w:val="22"/>
          <w:szCs w:val="22"/>
        </w:rPr>
        <w:t xml:space="preserve"> </w:t>
      </w:r>
      <w:r w:rsidRPr="004F0F21">
        <w:rPr>
          <w:sz w:val="22"/>
          <w:szCs w:val="22"/>
        </w:rPr>
        <w:t>of</w:t>
      </w:r>
      <w:r w:rsidRPr="004F0F21">
        <w:rPr>
          <w:spacing w:val="-3"/>
          <w:sz w:val="22"/>
          <w:szCs w:val="22"/>
        </w:rPr>
        <w:t xml:space="preserve"> </w:t>
      </w:r>
      <w:r w:rsidR="00C47569" w:rsidRPr="004F0F21">
        <w:rPr>
          <w:sz w:val="22"/>
          <w:szCs w:val="22"/>
        </w:rPr>
        <w:t>Oklahoma</w:t>
      </w:r>
      <w:r w:rsidRPr="004F0F21">
        <w:rPr>
          <w:spacing w:val="-2"/>
          <w:sz w:val="22"/>
          <w:szCs w:val="22"/>
        </w:rPr>
        <w:t xml:space="preserve"> </w:t>
      </w:r>
      <w:r w:rsidRPr="004F0F21">
        <w:rPr>
          <w:sz w:val="22"/>
          <w:szCs w:val="22"/>
        </w:rPr>
        <w:t>l</w:t>
      </w:r>
      <w:r w:rsidRPr="004F0F21">
        <w:rPr>
          <w:spacing w:val="-1"/>
          <w:sz w:val="22"/>
          <w:szCs w:val="22"/>
        </w:rPr>
        <w:t>a</w:t>
      </w:r>
      <w:r w:rsidRPr="004F0F21">
        <w:rPr>
          <w:sz w:val="22"/>
          <w:szCs w:val="22"/>
        </w:rPr>
        <w:t>w.</w:t>
      </w:r>
      <w:r w:rsidRPr="004F0F21">
        <w:rPr>
          <w:spacing w:val="58"/>
          <w:sz w:val="22"/>
          <w:szCs w:val="22"/>
        </w:rPr>
        <w:t xml:space="preserve"> </w:t>
      </w:r>
      <w:r w:rsidRPr="004F0F21">
        <w:rPr>
          <w:spacing w:val="-3"/>
          <w:sz w:val="22"/>
          <w:szCs w:val="22"/>
        </w:rPr>
        <w:t>I</w:t>
      </w:r>
      <w:r w:rsidRPr="004F0F21">
        <w:rPr>
          <w:sz w:val="22"/>
          <w:szCs w:val="22"/>
        </w:rPr>
        <w:t>f</w:t>
      </w:r>
      <w:r w:rsidRPr="004F0F21">
        <w:rPr>
          <w:spacing w:val="-1"/>
          <w:sz w:val="22"/>
          <w:szCs w:val="22"/>
        </w:rPr>
        <w:t xml:space="preserve"> </w:t>
      </w:r>
      <w:r w:rsidRPr="004F0F21">
        <w:rPr>
          <w:spacing w:val="3"/>
          <w:sz w:val="22"/>
          <w:szCs w:val="22"/>
        </w:rPr>
        <w:t>t</w:t>
      </w:r>
      <w:r w:rsidRPr="004F0F21">
        <w:rPr>
          <w:sz w:val="22"/>
          <w:szCs w:val="22"/>
        </w:rPr>
        <w:t>he</w:t>
      </w:r>
      <w:r w:rsidRPr="004F0F21">
        <w:rPr>
          <w:spacing w:val="-3"/>
          <w:sz w:val="22"/>
          <w:szCs w:val="22"/>
        </w:rPr>
        <w:t xml:space="preserve"> </w:t>
      </w:r>
      <w:r w:rsidRPr="004F0F21">
        <w:rPr>
          <w:spacing w:val="-1"/>
          <w:sz w:val="22"/>
          <w:szCs w:val="22"/>
        </w:rPr>
        <w:t>c</w:t>
      </w:r>
      <w:r w:rsidRPr="004F0F21">
        <w:rPr>
          <w:sz w:val="22"/>
          <w:szCs w:val="22"/>
        </w:rPr>
        <w:t>ol</w:t>
      </w:r>
      <w:r w:rsidRPr="004F0F21">
        <w:rPr>
          <w:spacing w:val="1"/>
          <w:sz w:val="22"/>
          <w:szCs w:val="22"/>
        </w:rPr>
        <w:t>l</w:t>
      </w:r>
      <w:r w:rsidRPr="004F0F21">
        <w:rPr>
          <w:spacing w:val="-1"/>
          <w:sz w:val="22"/>
          <w:szCs w:val="22"/>
        </w:rPr>
        <w:t>a</w:t>
      </w:r>
      <w:r w:rsidRPr="004F0F21">
        <w:rPr>
          <w:sz w:val="22"/>
          <w:szCs w:val="22"/>
        </w:rPr>
        <w:t>bo</w:t>
      </w:r>
      <w:r w:rsidRPr="004F0F21">
        <w:rPr>
          <w:spacing w:val="2"/>
          <w:sz w:val="22"/>
          <w:szCs w:val="22"/>
        </w:rPr>
        <w:t>r</w:t>
      </w:r>
      <w:r w:rsidRPr="004F0F21">
        <w:rPr>
          <w:spacing w:val="-1"/>
          <w:sz w:val="22"/>
          <w:szCs w:val="22"/>
        </w:rPr>
        <w:t>a</w:t>
      </w:r>
      <w:r w:rsidRPr="004F0F21">
        <w:rPr>
          <w:sz w:val="22"/>
          <w:szCs w:val="22"/>
        </w:rPr>
        <w:t>ting</w:t>
      </w:r>
      <w:r w:rsidRPr="004F0F21">
        <w:rPr>
          <w:spacing w:val="-5"/>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is</w:t>
      </w:r>
      <w:r w:rsidRPr="004F0F21">
        <w:rPr>
          <w:spacing w:val="-2"/>
          <w:sz w:val="22"/>
          <w:szCs w:val="22"/>
        </w:rPr>
        <w:t xml:space="preserve"> </w:t>
      </w:r>
      <w:r w:rsidRPr="004F0F21">
        <w:rPr>
          <w:sz w:val="22"/>
          <w:szCs w:val="22"/>
        </w:rPr>
        <w:t>not on</w:t>
      </w:r>
      <w:r w:rsidRPr="004F0F21">
        <w:rPr>
          <w:spacing w:val="1"/>
          <w:sz w:val="22"/>
          <w:szCs w:val="22"/>
        </w:rPr>
        <w:t xml:space="preserve"> </w:t>
      </w:r>
      <w:r w:rsidRPr="004F0F21">
        <w:rPr>
          <w:sz w:val="22"/>
          <w:szCs w:val="22"/>
        </w:rPr>
        <w:t>the 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r w:rsidRPr="004F0F21">
        <w:rPr>
          <w:spacing w:val="1"/>
          <w:sz w:val="22"/>
          <w:szCs w:val="22"/>
        </w:rPr>
        <w:t xml:space="preserve"> </w:t>
      </w:r>
      <w:r w:rsidRPr="004F0F21">
        <w:rPr>
          <w:sz w:val="22"/>
          <w:szCs w:val="22"/>
        </w:rPr>
        <w:t>the A</w:t>
      </w:r>
      <w:r w:rsidRPr="004F0F21">
        <w:rPr>
          <w:spacing w:val="1"/>
          <w:sz w:val="22"/>
          <w:szCs w:val="22"/>
        </w:rPr>
        <w:t>PR</w:t>
      </w:r>
      <w:r w:rsidRPr="004F0F21">
        <w:rPr>
          <w:sz w:val="22"/>
          <w:szCs w:val="22"/>
        </w:rPr>
        <w:t>N</w:t>
      </w:r>
      <w:r w:rsidRPr="004F0F21">
        <w:rPr>
          <w:spacing w:val="1"/>
          <w:sz w:val="22"/>
          <w:szCs w:val="22"/>
        </w:rPr>
        <w:t xml:space="preserve"> </w:t>
      </w:r>
      <w:r w:rsidRPr="004F0F21">
        <w:rPr>
          <w:sz w:val="22"/>
          <w:szCs w:val="22"/>
        </w:rPr>
        <w:t>must</w:t>
      </w:r>
      <w:r w:rsidRPr="004F0F21">
        <w:rPr>
          <w:spacing w:val="2"/>
          <w:sz w:val="22"/>
          <w:szCs w:val="22"/>
        </w:rPr>
        <w:t xml:space="preserve"> </w:t>
      </w:r>
      <w:r w:rsidRPr="004F0F21">
        <w:rPr>
          <w:sz w:val="22"/>
          <w:szCs w:val="22"/>
        </w:rPr>
        <w:t>h</w:t>
      </w:r>
      <w:r w:rsidRPr="004F0F21">
        <w:rPr>
          <w:spacing w:val="-1"/>
          <w:sz w:val="22"/>
          <w:szCs w:val="22"/>
        </w:rPr>
        <w:t>a</w:t>
      </w:r>
      <w:r w:rsidRPr="004F0F21">
        <w:rPr>
          <w:sz w:val="22"/>
          <w:szCs w:val="22"/>
        </w:rPr>
        <w:t xml:space="preserve">ve a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1"/>
          <w:sz w:val="22"/>
          <w:szCs w:val="22"/>
        </w:rPr>
        <w:t xml:space="preserve"> </w:t>
      </w:r>
      <w:r w:rsidRPr="004F0F21">
        <w:rPr>
          <w:sz w:val="22"/>
          <w:szCs w:val="22"/>
        </w:rPr>
        <w:t>on</w:t>
      </w:r>
      <w:r w:rsidRPr="004F0F21">
        <w:rPr>
          <w:spacing w:val="1"/>
          <w:sz w:val="22"/>
          <w:szCs w:val="22"/>
        </w:rPr>
        <w:t xml:space="preserve"> </w:t>
      </w:r>
      <w:r w:rsidRPr="004F0F21">
        <w:rPr>
          <w:sz w:val="22"/>
          <w:szCs w:val="22"/>
        </w:rPr>
        <w:t xml:space="preserve">the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ve</w:t>
      </w:r>
      <w:r w:rsidRPr="004F0F21">
        <w:rPr>
          <w:spacing w:val="1"/>
          <w:sz w:val="22"/>
          <w:szCs w:val="22"/>
        </w:rPr>
        <w:t xml:space="preserve"> </w:t>
      </w:r>
      <w:r w:rsidRPr="004F0F21">
        <w:rPr>
          <w:spacing w:val="-1"/>
          <w:sz w:val="22"/>
          <w:szCs w:val="22"/>
        </w:rPr>
        <w:t>a</w:t>
      </w:r>
      <w:r w:rsidRPr="004F0F21">
        <w:rPr>
          <w:sz w:val="22"/>
          <w:szCs w:val="22"/>
        </w:rPr>
        <w:t>s a</w:t>
      </w:r>
      <w:r w:rsidRPr="004F0F21">
        <w:rPr>
          <w:spacing w:val="-1"/>
          <w:sz w:val="22"/>
          <w:szCs w:val="22"/>
        </w:rPr>
        <w:t xml:space="preserve"> </w:t>
      </w:r>
      <w:r w:rsidRPr="004F0F21">
        <w:rPr>
          <w:sz w:val="22"/>
          <w:szCs w:val="22"/>
        </w:rPr>
        <w:t>sponsor</w:t>
      </w:r>
      <w:r w:rsidRPr="004F0F21">
        <w:rPr>
          <w:spacing w:val="2"/>
          <w:sz w:val="22"/>
          <w:szCs w:val="22"/>
        </w:rPr>
        <w:t xml:space="preserve"> f</w:t>
      </w:r>
      <w:r w:rsidRPr="004F0F21">
        <w:rPr>
          <w:sz w:val="22"/>
          <w:szCs w:val="22"/>
        </w:rPr>
        <w:t>or</w:t>
      </w:r>
      <w:r w:rsidRPr="004F0F21">
        <w:rPr>
          <w:spacing w:val="-1"/>
          <w:sz w:val="22"/>
          <w:szCs w:val="22"/>
        </w:rPr>
        <w:t xml:space="preserve"> </w:t>
      </w:r>
      <w:r w:rsidRPr="004F0F21">
        <w:rPr>
          <w:sz w:val="22"/>
          <w:szCs w:val="22"/>
        </w:rPr>
        <w:t>sup</w:t>
      </w:r>
      <w:r w:rsidRPr="004F0F21">
        <w:rPr>
          <w:spacing w:val="-1"/>
          <w:sz w:val="22"/>
          <w:szCs w:val="22"/>
        </w:rPr>
        <w:t>er</w:t>
      </w:r>
      <w:r w:rsidRPr="004F0F21">
        <w:rPr>
          <w:sz w:val="22"/>
          <w:szCs w:val="22"/>
        </w:rPr>
        <w:t>vision of</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w:t>
      </w:r>
    </w:p>
    <w:p w14:paraId="6E6C70B5" w14:textId="77777777" w:rsidR="00B54557" w:rsidRPr="004F0F21" w:rsidRDefault="00B54557" w:rsidP="00754E7C">
      <w:pPr>
        <w:spacing w:line="240" w:lineRule="exact"/>
        <w:rPr>
          <w:sz w:val="22"/>
          <w:szCs w:val="22"/>
        </w:rPr>
      </w:pPr>
    </w:p>
    <w:p w14:paraId="512CBADD" w14:textId="77777777" w:rsidR="00B54557" w:rsidRPr="004F0F21" w:rsidRDefault="00795FDD" w:rsidP="00754E7C">
      <w:pPr>
        <w:ind w:left="1560" w:right="75"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An</w:t>
      </w:r>
      <w:r w:rsidRPr="004F0F21">
        <w:rPr>
          <w:spacing w:val="5"/>
          <w:sz w:val="22"/>
          <w:szCs w:val="22"/>
        </w:rPr>
        <w:t xml:space="preserve"> </w:t>
      </w:r>
      <w:r w:rsidRPr="004F0F21">
        <w:rPr>
          <w:sz w:val="22"/>
          <w:szCs w:val="22"/>
        </w:rPr>
        <w:t>A</w:t>
      </w:r>
      <w:r w:rsidRPr="004F0F21">
        <w:rPr>
          <w:spacing w:val="1"/>
          <w:sz w:val="22"/>
          <w:szCs w:val="22"/>
        </w:rPr>
        <w:t>PR</w:t>
      </w:r>
      <w:r w:rsidRPr="004F0F21">
        <w:rPr>
          <w:sz w:val="22"/>
          <w:szCs w:val="22"/>
        </w:rPr>
        <w:t>N</w:t>
      </w:r>
      <w:r w:rsidRPr="004F0F21">
        <w:rPr>
          <w:spacing w:val="4"/>
          <w:sz w:val="22"/>
          <w:szCs w:val="22"/>
        </w:rPr>
        <w:t xml:space="preserve"> </w:t>
      </w:r>
      <w:r w:rsidRPr="004F0F21">
        <w:rPr>
          <w:sz w:val="22"/>
          <w:szCs w:val="22"/>
        </w:rPr>
        <w:t>m</w:t>
      </w:r>
      <w:r w:rsidRPr="004F0F21">
        <w:rPr>
          <w:spacing w:val="1"/>
          <w:sz w:val="22"/>
          <w:szCs w:val="22"/>
        </w:rPr>
        <w:t>a</w:t>
      </w:r>
      <w:r w:rsidRPr="004F0F21">
        <w:rPr>
          <w:sz w:val="22"/>
          <w:szCs w:val="22"/>
        </w:rPr>
        <w:t>y o</w:t>
      </w:r>
      <w:r w:rsidRPr="004F0F21">
        <w:rPr>
          <w:spacing w:val="-1"/>
          <w:sz w:val="22"/>
          <w:szCs w:val="22"/>
        </w:rPr>
        <w:t>r</w:t>
      </w:r>
      <w:r w:rsidRPr="004F0F21">
        <w:rPr>
          <w:spacing w:val="2"/>
          <w:sz w:val="22"/>
          <w:szCs w:val="22"/>
        </w:rPr>
        <w:t>d</w:t>
      </w:r>
      <w:r w:rsidRPr="004F0F21">
        <w:rPr>
          <w:spacing w:val="-1"/>
          <w:sz w:val="22"/>
          <w:szCs w:val="22"/>
        </w:rPr>
        <w:t>e</w:t>
      </w:r>
      <w:r w:rsidRPr="004F0F21">
        <w:rPr>
          <w:sz w:val="22"/>
          <w:szCs w:val="22"/>
        </w:rPr>
        <w:t>r</w:t>
      </w:r>
      <w:r w:rsidRPr="004F0F21">
        <w:rPr>
          <w:spacing w:val="4"/>
          <w:sz w:val="22"/>
          <w:szCs w:val="22"/>
        </w:rPr>
        <w:t xml:space="preserve"> </w:t>
      </w:r>
      <w:r w:rsidRPr="004F0F21">
        <w:rPr>
          <w:sz w:val="22"/>
          <w:szCs w:val="22"/>
        </w:rPr>
        <w:t>di</w:t>
      </w:r>
      <w:r w:rsidRPr="004F0F21">
        <w:rPr>
          <w:spacing w:val="1"/>
          <w:sz w:val="22"/>
          <w:szCs w:val="22"/>
        </w:rPr>
        <w:t>a</w:t>
      </w:r>
      <w:r w:rsidRPr="004F0F21">
        <w:rPr>
          <w:spacing w:val="-2"/>
          <w:sz w:val="22"/>
          <w:szCs w:val="22"/>
        </w:rPr>
        <w:t>g</w:t>
      </w:r>
      <w:r w:rsidRPr="004F0F21">
        <w:rPr>
          <w:sz w:val="22"/>
          <w:szCs w:val="22"/>
        </w:rPr>
        <w:t>nostic</w:t>
      </w:r>
      <w:r w:rsidRPr="004F0F21">
        <w:rPr>
          <w:spacing w:val="4"/>
          <w:sz w:val="22"/>
          <w:szCs w:val="22"/>
        </w:rPr>
        <w:t xml:space="preserve"> </w:t>
      </w:r>
      <w:r w:rsidRPr="004F0F21">
        <w:rPr>
          <w:sz w:val="22"/>
          <w:szCs w:val="22"/>
        </w:rPr>
        <w:t>t</w:t>
      </w:r>
      <w:r w:rsidRPr="004F0F21">
        <w:rPr>
          <w:spacing w:val="-1"/>
          <w:sz w:val="22"/>
          <w:szCs w:val="22"/>
        </w:rPr>
        <w:t>e</w:t>
      </w:r>
      <w:r w:rsidRPr="004F0F21">
        <w:rPr>
          <w:sz w:val="22"/>
          <w:szCs w:val="22"/>
        </w:rPr>
        <w:t>sts</w:t>
      </w:r>
      <w:r w:rsidRPr="004F0F21">
        <w:rPr>
          <w:spacing w:val="5"/>
          <w:sz w:val="22"/>
          <w:szCs w:val="22"/>
        </w:rPr>
        <w:t xml:space="preserve"> </w:t>
      </w:r>
      <w:r w:rsidRPr="004F0F21">
        <w:rPr>
          <w:spacing w:val="-1"/>
          <w:sz w:val="22"/>
          <w:szCs w:val="22"/>
        </w:rPr>
        <w:t>a</w:t>
      </w:r>
      <w:r w:rsidRPr="004F0F21">
        <w:rPr>
          <w:sz w:val="22"/>
          <w:szCs w:val="22"/>
        </w:rPr>
        <w:t>nd</w:t>
      </w:r>
      <w:r w:rsidRPr="004F0F21">
        <w:rPr>
          <w:spacing w:val="5"/>
          <w:sz w:val="22"/>
          <w:szCs w:val="22"/>
        </w:rPr>
        <w:t xml:space="preserve"> </w:t>
      </w:r>
      <w:r w:rsidRPr="004F0F21">
        <w:rPr>
          <w:sz w:val="22"/>
          <w:szCs w:val="22"/>
        </w:rPr>
        <w:t>th</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pi</w:t>
      </w:r>
      <w:r w:rsidRPr="004F0F21">
        <w:rPr>
          <w:spacing w:val="1"/>
          <w:sz w:val="22"/>
          <w:szCs w:val="22"/>
        </w:rPr>
        <w:t>e</w:t>
      </w:r>
      <w:r w:rsidRPr="004F0F21">
        <w:rPr>
          <w:sz w:val="22"/>
          <w:szCs w:val="22"/>
        </w:rPr>
        <w:t>s</w:t>
      </w:r>
      <w:r w:rsidRPr="004F0F21">
        <w:rPr>
          <w:spacing w:val="5"/>
          <w:sz w:val="22"/>
          <w:szCs w:val="22"/>
        </w:rPr>
        <w:t xml:space="preserve"> </w:t>
      </w:r>
      <w:r w:rsidRPr="004F0F21">
        <w:rPr>
          <w:spacing w:val="-1"/>
          <w:sz w:val="22"/>
          <w:szCs w:val="22"/>
        </w:rPr>
        <w:t>a</w:t>
      </w:r>
      <w:r w:rsidRPr="004F0F21">
        <w:rPr>
          <w:sz w:val="22"/>
          <w:szCs w:val="22"/>
        </w:rPr>
        <w:t>t</w:t>
      </w:r>
      <w:r w:rsidRPr="004F0F21">
        <w:rPr>
          <w:spacing w:val="5"/>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5"/>
          <w:sz w:val="22"/>
          <w:szCs w:val="22"/>
        </w:rPr>
        <w:t xml:space="preserve"> </w:t>
      </w:r>
      <w:r w:rsidRPr="004F0F21">
        <w:rPr>
          <w:spacing w:val="-1"/>
          <w:sz w:val="22"/>
          <w:szCs w:val="22"/>
        </w:rPr>
        <w:t>c</w:t>
      </w:r>
      <w:r w:rsidRPr="004F0F21">
        <w:rPr>
          <w:sz w:val="22"/>
          <w:szCs w:val="22"/>
        </w:rPr>
        <w:t>onsist</w:t>
      </w:r>
      <w:r w:rsidRPr="004F0F21">
        <w:rPr>
          <w:spacing w:val="-1"/>
          <w:sz w:val="22"/>
          <w:szCs w:val="22"/>
        </w:rPr>
        <w:t>e</w:t>
      </w:r>
      <w:r w:rsidRPr="004F0F21">
        <w:rPr>
          <w:sz w:val="22"/>
          <w:szCs w:val="22"/>
        </w:rPr>
        <w:t>nt</w:t>
      </w:r>
      <w:r w:rsidRPr="004F0F21">
        <w:rPr>
          <w:spacing w:val="5"/>
          <w:sz w:val="22"/>
          <w:szCs w:val="22"/>
        </w:rPr>
        <w:t xml:space="preserve"> </w:t>
      </w:r>
      <w:r w:rsidRPr="004F0F21">
        <w:rPr>
          <w:sz w:val="22"/>
          <w:szCs w:val="22"/>
        </w:rPr>
        <w:t>with</w:t>
      </w:r>
      <w:r w:rsidRPr="004F0F21">
        <w:rPr>
          <w:spacing w:val="5"/>
          <w:sz w:val="22"/>
          <w:szCs w:val="22"/>
        </w:rPr>
        <w:t xml:space="preserve"> </w:t>
      </w:r>
      <w:r w:rsidRPr="004F0F21">
        <w:rPr>
          <w:sz w:val="22"/>
          <w:szCs w:val="22"/>
        </w:rPr>
        <w:t>the A</w:t>
      </w:r>
      <w:r w:rsidRPr="004F0F21">
        <w:rPr>
          <w:spacing w:val="1"/>
          <w:sz w:val="22"/>
          <w:szCs w:val="22"/>
        </w:rPr>
        <w:t>PR</w:t>
      </w:r>
      <w:r w:rsidRPr="004F0F21">
        <w:rPr>
          <w:sz w:val="22"/>
          <w:szCs w:val="22"/>
        </w:rPr>
        <w:t>N</w:t>
      </w:r>
      <w:r w:rsidRPr="004F0F21">
        <w:rPr>
          <w:spacing w:val="-1"/>
          <w:sz w:val="22"/>
          <w:szCs w:val="22"/>
        </w:rPr>
        <w:t>’</w:t>
      </w:r>
      <w:r w:rsidRPr="004F0F21">
        <w:rPr>
          <w:sz w:val="22"/>
          <w:szCs w:val="22"/>
        </w:rPr>
        <w:t>s</w:t>
      </w:r>
      <w:r w:rsidRPr="004F0F21">
        <w:rPr>
          <w:spacing w:val="-9"/>
          <w:sz w:val="22"/>
          <w:szCs w:val="22"/>
        </w:rPr>
        <w:t xml:space="preserve"> </w:t>
      </w:r>
      <w:r w:rsidRPr="004F0F21">
        <w:rPr>
          <w:sz w:val="22"/>
          <w:szCs w:val="22"/>
        </w:rPr>
        <w:t>li</w:t>
      </w:r>
      <w:r w:rsidRPr="004F0F21">
        <w:rPr>
          <w:spacing w:val="-1"/>
          <w:sz w:val="22"/>
          <w:szCs w:val="22"/>
        </w:rPr>
        <w:t>ce</w:t>
      </w:r>
      <w:r w:rsidRPr="004F0F21">
        <w:rPr>
          <w:sz w:val="22"/>
          <w:szCs w:val="22"/>
        </w:rPr>
        <w:t>nsu</w:t>
      </w:r>
      <w:r w:rsidRPr="004F0F21">
        <w:rPr>
          <w:spacing w:val="-1"/>
          <w:sz w:val="22"/>
          <w:szCs w:val="22"/>
        </w:rPr>
        <w:t>r</w:t>
      </w:r>
      <w:r w:rsidRPr="004F0F21">
        <w:rPr>
          <w:sz w:val="22"/>
          <w:szCs w:val="22"/>
        </w:rPr>
        <w:t>e</w:t>
      </w:r>
      <w:r w:rsidRPr="004F0F21">
        <w:rPr>
          <w:spacing w:val="-11"/>
          <w:sz w:val="22"/>
          <w:szCs w:val="22"/>
        </w:rPr>
        <w:t xml:space="preserve"> </w:t>
      </w:r>
      <w:r w:rsidRPr="004F0F21">
        <w:rPr>
          <w:spacing w:val="-1"/>
          <w:sz w:val="22"/>
          <w:szCs w:val="22"/>
        </w:rPr>
        <w:t>a</w:t>
      </w:r>
      <w:r w:rsidRPr="004F0F21">
        <w:rPr>
          <w:sz w:val="22"/>
          <w:szCs w:val="22"/>
        </w:rPr>
        <w:t>nd</w:t>
      </w:r>
      <w:r w:rsidRPr="004F0F21">
        <w:rPr>
          <w:spacing w:val="-10"/>
          <w:sz w:val="22"/>
          <w:szCs w:val="22"/>
        </w:rPr>
        <w:t xml:space="preserve"> </w:t>
      </w:r>
      <w:r w:rsidRPr="004F0F21">
        <w:rPr>
          <w:spacing w:val="-1"/>
          <w:sz w:val="22"/>
          <w:szCs w:val="22"/>
        </w:rPr>
        <w:t>c</w:t>
      </w:r>
      <w:r w:rsidRPr="004F0F21">
        <w:rPr>
          <w:sz w:val="22"/>
          <w:szCs w:val="22"/>
        </w:rPr>
        <w:t>oll</w:t>
      </w:r>
      <w:r w:rsidRPr="004F0F21">
        <w:rPr>
          <w:spacing w:val="-1"/>
          <w:sz w:val="22"/>
          <w:szCs w:val="22"/>
        </w:rPr>
        <w:t>a</w:t>
      </w:r>
      <w:r w:rsidRPr="004F0F21">
        <w:rPr>
          <w:sz w:val="22"/>
          <w:szCs w:val="22"/>
        </w:rPr>
        <w:t>bo</w:t>
      </w:r>
      <w:r w:rsidRPr="004F0F21">
        <w:rPr>
          <w:spacing w:val="-1"/>
          <w:sz w:val="22"/>
          <w:szCs w:val="22"/>
        </w:rPr>
        <w:t>ra</w:t>
      </w:r>
      <w:r w:rsidRPr="004F0F21">
        <w:rPr>
          <w:sz w:val="22"/>
          <w:szCs w:val="22"/>
        </w:rPr>
        <w:t>tive</w:t>
      </w:r>
      <w:r w:rsidRPr="004F0F21">
        <w:rPr>
          <w:spacing w:val="-11"/>
          <w:sz w:val="22"/>
          <w:szCs w:val="22"/>
        </w:rPr>
        <w:t xml:space="preserve"> </w:t>
      </w:r>
      <w:r w:rsidRPr="004F0F21">
        <w:rPr>
          <w:sz w:val="22"/>
          <w:szCs w:val="22"/>
        </w:rPr>
        <w:t>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1"/>
          <w:sz w:val="22"/>
          <w:szCs w:val="22"/>
        </w:rPr>
        <w:t xml:space="preserve"> </w:t>
      </w:r>
      <w:r w:rsidRPr="004F0F21">
        <w:rPr>
          <w:spacing w:val="1"/>
          <w:sz w:val="22"/>
          <w:szCs w:val="22"/>
        </w:rPr>
        <w:t>a</w:t>
      </w:r>
      <w:r w:rsidRPr="004F0F21">
        <w:rPr>
          <w:spacing w:val="-2"/>
          <w:sz w:val="22"/>
          <w:szCs w:val="22"/>
        </w:rPr>
        <w:t>g</w:t>
      </w:r>
      <w:r w:rsidRPr="004F0F21">
        <w:rPr>
          <w:spacing w:val="-1"/>
          <w:sz w:val="22"/>
          <w:szCs w:val="22"/>
        </w:rPr>
        <w:t>r</w:t>
      </w:r>
      <w:r w:rsidRPr="004F0F21">
        <w:rPr>
          <w:spacing w:val="1"/>
          <w:sz w:val="22"/>
          <w:szCs w:val="22"/>
        </w:rPr>
        <w:t>ee</w:t>
      </w:r>
      <w:r w:rsidRPr="004F0F21">
        <w:rPr>
          <w:sz w:val="22"/>
          <w:szCs w:val="22"/>
        </w:rPr>
        <w:t>m</w:t>
      </w:r>
      <w:r w:rsidRPr="004F0F21">
        <w:rPr>
          <w:spacing w:val="-1"/>
          <w:sz w:val="22"/>
          <w:szCs w:val="22"/>
        </w:rPr>
        <w:t>e</w:t>
      </w:r>
      <w:r w:rsidRPr="004F0F21">
        <w:rPr>
          <w:sz w:val="22"/>
          <w:szCs w:val="22"/>
        </w:rPr>
        <w:t>nt.</w:t>
      </w:r>
      <w:r w:rsidRPr="004F0F21">
        <w:rPr>
          <w:spacing w:val="41"/>
          <w:sz w:val="22"/>
          <w:szCs w:val="22"/>
        </w:rPr>
        <w:t xml:space="preserve"> </w:t>
      </w:r>
      <w:r w:rsidRPr="004F0F21">
        <w:rPr>
          <w:spacing w:val="-1"/>
          <w:sz w:val="22"/>
          <w:szCs w:val="22"/>
        </w:rPr>
        <w:t>A</w:t>
      </w:r>
      <w:r w:rsidRPr="004F0F21">
        <w:rPr>
          <w:sz w:val="22"/>
          <w:szCs w:val="22"/>
        </w:rPr>
        <w:t>n</w:t>
      </w:r>
      <w:r w:rsidRPr="004F0F21">
        <w:rPr>
          <w:spacing w:val="-10"/>
          <w:sz w:val="22"/>
          <w:szCs w:val="22"/>
        </w:rPr>
        <w:t xml:space="preserve"> </w:t>
      </w:r>
      <w:r w:rsidRPr="004F0F21">
        <w:rPr>
          <w:sz w:val="22"/>
          <w:szCs w:val="22"/>
        </w:rPr>
        <w:t>A</w:t>
      </w:r>
      <w:r w:rsidRPr="004F0F21">
        <w:rPr>
          <w:spacing w:val="-1"/>
          <w:sz w:val="22"/>
          <w:szCs w:val="22"/>
        </w:rPr>
        <w:t>P</w:t>
      </w:r>
      <w:r w:rsidRPr="004F0F21">
        <w:rPr>
          <w:spacing w:val="1"/>
          <w:sz w:val="22"/>
          <w:szCs w:val="22"/>
        </w:rPr>
        <w:t>R</w:t>
      </w:r>
      <w:r w:rsidRPr="004F0F21">
        <w:rPr>
          <w:sz w:val="22"/>
          <w:szCs w:val="22"/>
        </w:rPr>
        <w:t>N</w:t>
      </w:r>
      <w:r w:rsidRPr="004F0F21">
        <w:rPr>
          <w:spacing w:val="-10"/>
          <w:sz w:val="22"/>
          <w:szCs w:val="22"/>
        </w:rPr>
        <w:t xml:space="preserve"> </w:t>
      </w:r>
      <w:r w:rsidRPr="004F0F21">
        <w:rPr>
          <w:sz w:val="22"/>
          <w:szCs w:val="22"/>
        </w:rPr>
        <w:t>on</w:t>
      </w:r>
      <w:r w:rsidRPr="004F0F21">
        <w:rPr>
          <w:spacing w:val="3"/>
          <w:sz w:val="22"/>
          <w:szCs w:val="22"/>
        </w:rPr>
        <w:t>l</w:t>
      </w:r>
      <w:r w:rsidRPr="004F0F21">
        <w:rPr>
          <w:sz w:val="22"/>
          <w:szCs w:val="22"/>
        </w:rPr>
        <w:t>y</w:t>
      </w:r>
      <w:r w:rsidRPr="004F0F21">
        <w:rPr>
          <w:spacing w:val="-17"/>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12"/>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tions</w:t>
      </w:r>
      <w:r w:rsidRPr="004F0F21">
        <w:rPr>
          <w:spacing w:val="27"/>
          <w:sz w:val="22"/>
          <w:szCs w:val="22"/>
        </w:rPr>
        <w:t xml:space="preserve"> </w:t>
      </w:r>
      <w:r w:rsidRPr="004F0F21">
        <w:rPr>
          <w:sz w:val="22"/>
          <w:szCs w:val="22"/>
        </w:rPr>
        <w:t>to</w:t>
      </w:r>
      <w:r w:rsidRPr="004F0F21">
        <w:rPr>
          <w:spacing w:val="26"/>
          <w:sz w:val="22"/>
          <w:szCs w:val="22"/>
        </w:rPr>
        <w:t xml:space="preserve"> </w:t>
      </w:r>
      <w:r w:rsidRPr="004F0F21">
        <w:rPr>
          <w:sz w:val="22"/>
          <w:szCs w:val="22"/>
        </w:rPr>
        <w:t>the</w:t>
      </w:r>
      <w:r w:rsidRPr="004F0F21">
        <w:rPr>
          <w:spacing w:val="25"/>
          <w:sz w:val="22"/>
          <w:szCs w:val="22"/>
        </w:rPr>
        <w:t xml:space="preserve"> </w:t>
      </w:r>
      <w:r w:rsidRPr="004F0F21">
        <w:rPr>
          <w:spacing w:val="-1"/>
          <w:sz w:val="22"/>
          <w:szCs w:val="22"/>
        </w:rPr>
        <w:t>e</w:t>
      </w:r>
      <w:r w:rsidRPr="004F0F21">
        <w:rPr>
          <w:sz w:val="22"/>
          <w:szCs w:val="22"/>
        </w:rPr>
        <w:t>xt</w:t>
      </w:r>
      <w:r w:rsidRPr="004F0F21">
        <w:rPr>
          <w:spacing w:val="-1"/>
          <w:sz w:val="22"/>
          <w:szCs w:val="22"/>
        </w:rPr>
        <w:t>e</w:t>
      </w:r>
      <w:r w:rsidRPr="004F0F21">
        <w:rPr>
          <w:sz w:val="22"/>
          <w:szCs w:val="22"/>
        </w:rPr>
        <w:t>nt</w:t>
      </w:r>
      <w:r w:rsidRPr="004F0F21">
        <w:rPr>
          <w:spacing w:val="27"/>
          <w:sz w:val="22"/>
          <w:szCs w:val="22"/>
        </w:rPr>
        <w:t xml:space="preserve"> </w:t>
      </w:r>
      <w:r w:rsidRPr="004F0F21">
        <w:rPr>
          <w:spacing w:val="-1"/>
          <w:sz w:val="22"/>
          <w:szCs w:val="22"/>
        </w:rPr>
        <w:t>a</w:t>
      </w:r>
      <w:r w:rsidRPr="004F0F21">
        <w:rPr>
          <w:sz w:val="22"/>
          <w:szCs w:val="22"/>
        </w:rPr>
        <w:t>utho</w:t>
      </w:r>
      <w:r w:rsidRPr="004F0F21">
        <w:rPr>
          <w:spacing w:val="-1"/>
          <w:sz w:val="22"/>
          <w:szCs w:val="22"/>
        </w:rPr>
        <w:t>r</w:t>
      </w:r>
      <w:r w:rsidRPr="004F0F21">
        <w:rPr>
          <w:sz w:val="22"/>
          <w:szCs w:val="22"/>
        </w:rPr>
        <w:t>i</w:t>
      </w:r>
      <w:r w:rsidRPr="004F0F21">
        <w:rPr>
          <w:spacing w:val="1"/>
          <w:sz w:val="22"/>
          <w:szCs w:val="22"/>
        </w:rPr>
        <w:t>z</w:t>
      </w:r>
      <w:r w:rsidRPr="004F0F21">
        <w:rPr>
          <w:spacing w:val="-1"/>
          <w:sz w:val="22"/>
          <w:szCs w:val="22"/>
        </w:rPr>
        <w:t>e</w:t>
      </w:r>
      <w:r w:rsidRPr="004F0F21">
        <w:rPr>
          <w:sz w:val="22"/>
          <w:szCs w:val="22"/>
        </w:rPr>
        <w:t>d</w:t>
      </w:r>
      <w:r w:rsidRPr="004F0F21">
        <w:rPr>
          <w:spacing w:val="26"/>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26"/>
          <w:sz w:val="22"/>
          <w:szCs w:val="22"/>
        </w:rPr>
        <w:t xml:space="preserve"> </w:t>
      </w:r>
      <w:r w:rsidRPr="004F0F21">
        <w:rPr>
          <w:sz w:val="22"/>
          <w:szCs w:val="22"/>
        </w:rPr>
        <w:t>the</w:t>
      </w:r>
      <w:r w:rsidRPr="004F0F21">
        <w:rPr>
          <w:spacing w:val="25"/>
          <w:sz w:val="22"/>
          <w:szCs w:val="22"/>
        </w:rPr>
        <w:t xml:space="preserve"> </w:t>
      </w:r>
      <w:r w:rsidRPr="004F0F21">
        <w:rPr>
          <w:spacing w:val="-1"/>
          <w:sz w:val="22"/>
          <w:szCs w:val="22"/>
        </w:rPr>
        <w:t>c</w:t>
      </w:r>
      <w:r w:rsidRPr="004F0F21">
        <w:rPr>
          <w:sz w:val="22"/>
          <w:szCs w:val="22"/>
        </w:rPr>
        <w:t>oll</w:t>
      </w:r>
      <w:r w:rsidRPr="004F0F21">
        <w:rPr>
          <w:spacing w:val="-1"/>
          <w:sz w:val="22"/>
          <w:szCs w:val="22"/>
        </w:rPr>
        <w:t>a</w:t>
      </w:r>
      <w:r w:rsidRPr="004F0F21">
        <w:rPr>
          <w:sz w:val="22"/>
          <w:szCs w:val="22"/>
        </w:rPr>
        <w:t>bo</w:t>
      </w:r>
      <w:r w:rsidRPr="004F0F21">
        <w:rPr>
          <w:spacing w:val="-1"/>
          <w:sz w:val="22"/>
          <w:szCs w:val="22"/>
        </w:rPr>
        <w:t>ra</w:t>
      </w:r>
      <w:r w:rsidRPr="004F0F21">
        <w:rPr>
          <w:sz w:val="22"/>
          <w:szCs w:val="22"/>
        </w:rPr>
        <w:t>tive</w:t>
      </w:r>
      <w:r w:rsidRPr="004F0F21">
        <w:rPr>
          <w:spacing w:val="25"/>
          <w:sz w:val="22"/>
          <w:szCs w:val="22"/>
        </w:rPr>
        <w:t xml:space="preserve"> </w:t>
      </w:r>
      <w:r w:rsidRPr="004F0F21">
        <w:rPr>
          <w:sz w:val="22"/>
          <w:szCs w:val="22"/>
        </w:rPr>
        <w:t>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25"/>
          <w:sz w:val="22"/>
          <w:szCs w:val="22"/>
        </w:rPr>
        <w:t xml:space="preserve"> </w:t>
      </w:r>
      <w:r w:rsidRPr="004F0F21">
        <w:rPr>
          <w:spacing w:val="1"/>
          <w:sz w:val="22"/>
          <w:szCs w:val="22"/>
        </w:rPr>
        <w:t>a</w:t>
      </w:r>
      <w:r w:rsidRPr="004F0F21">
        <w:rPr>
          <w:spacing w:val="-2"/>
          <w:sz w:val="22"/>
          <w:szCs w:val="22"/>
        </w:rPr>
        <w:t>g</w:t>
      </w:r>
      <w:r w:rsidRPr="004F0F21">
        <w:rPr>
          <w:spacing w:val="2"/>
          <w:sz w:val="22"/>
          <w:szCs w:val="22"/>
        </w:rPr>
        <w:t>r</w:t>
      </w:r>
      <w:r w:rsidRPr="004F0F21">
        <w:rPr>
          <w:spacing w:val="-1"/>
          <w:sz w:val="22"/>
          <w:szCs w:val="22"/>
        </w:rPr>
        <w:t>ee</w:t>
      </w:r>
      <w:r w:rsidRPr="004F0F21">
        <w:rPr>
          <w:sz w:val="22"/>
          <w:szCs w:val="22"/>
        </w:rPr>
        <w:t>m</w:t>
      </w:r>
      <w:r w:rsidRPr="004F0F21">
        <w:rPr>
          <w:spacing w:val="-1"/>
          <w:sz w:val="22"/>
          <w:szCs w:val="22"/>
        </w:rPr>
        <w:t>e</w:t>
      </w:r>
      <w:r w:rsidRPr="004F0F21">
        <w:rPr>
          <w:sz w:val="22"/>
          <w:szCs w:val="22"/>
        </w:rPr>
        <w:t>nt. To</w:t>
      </w:r>
      <w:r w:rsidRPr="004F0F21">
        <w:rPr>
          <w:spacing w:val="2"/>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4"/>
          <w:sz w:val="22"/>
          <w:szCs w:val="22"/>
        </w:rPr>
        <w:t xml:space="preserve">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oll</w:t>
      </w:r>
      <w:r w:rsidRPr="004F0F21">
        <w:rPr>
          <w:spacing w:val="-1"/>
          <w:sz w:val="22"/>
          <w:szCs w:val="22"/>
        </w:rPr>
        <w:t>e</w:t>
      </w:r>
      <w:r w:rsidRPr="004F0F21">
        <w:rPr>
          <w:sz w:val="22"/>
          <w:szCs w:val="22"/>
        </w:rPr>
        <w:t>d</w:t>
      </w:r>
      <w:r w:rsidRPr="004F0F21">
        <w:rPr>
          <w:spacing w:val="4"/>
          <w:sz w:val="22"/>
          <w:szCs w:val="22"/>
        </w:rPr>
        <w:t xml:space="preserve"> </w:t>
      </w:r>
      <w:r w:rsidRPr="004F0F21">
        <w:rPr>
          <w:sz w:val="22"/>
          <w:szCs w:val="22"/>
        </w:rPr>
        <w:t>subst</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s,</w:t>
      </w:r>
      <w:r w:rsidRPr="004F0F21">
        <w:rPr>
          <w:spacing w:val="2"/>
          <w:sz w:val="22"/>
          <w:szCs w:val="22"/>
        </w:rPr>
        <w:t xml:space="preserve"> </w:t>
      </w:r>
      <w:r w:rsidRPr="004F0F21">
        <w:rPr>
          <w:sz w:val="22"/>
          <w:szCs w:val="22"/>
        </w:rPr>
        <w:t>the</w:t>
      </w:r>
      <w:r w:rsidRPr="004F0F21">
        <w:rPr>
          <w:spacing w:val="3"/>
          <w:sz w:val="22"/>
          <w:szCs w:val="22"/>
        </w:rPr>
        <w:t xml:space="preserve"> </w:t>
      </w:r>
      <w:r w:rsidRPr="004F0F21">
        <w:rPr>
          <w:sz w:val="22"/>
          <w:szCs w:val="22"/>
        </w:rPr>
        <w:t>A</w:t>
      </w:r>
      <w:r w:rsidRPr="004F0F21">
        <w:rPr>
          <w:spacing w:val="1"/>
          <w:sz w:val="22"/>
          <w:szCs w:val="22"/>
        </w:rPr>
        <w:t>PR</w:t>
      </w:r>
      <w:r w:rsidRPr="004F0F21">
        <w:rPr>
          <w:sz w:val="22"/>
          <w:szCs w:val="22"/>
        </w:rPr>
        <w:t>N</w:t>
      </w:r>
      <w:r w:rsidRPr="004F0F21">
        <w:rPr>
          <w:spacing w:val="2"/>
          <w:sz w:val="22"/>
          <w:szCs w:val="22"/>
        </w:rPr>
        <w:t xml:space="preserve"> </w:t>
      </w:r>
      <w:r w:rsidRPr="004F0F21">
        <w:rPr>
          <w:sz w:val="22"/>
          <w:szCs w:val="22"/>
        </w:rPr>
        <w:t>must</w:t>
      </w:r>
      <w:r w:rsidRPr="004F0F21">
        <w:rPr>
          <w:spacing w:val="5"/>
          <w:sz w:val="22"/>
          <w:szCs w:val="22"/>
        </w:rPr>
        <w:t xml:space="preserve"> </w:t>
      </w:r>
      <w:r w:rsidRPr="004F0F21">
        <w:rPr>
          <w:sz w:val="22"/>
          <w:szCs w:val="22"/>
        </w:rPr>
        <w:t>h</w:t>
      </w:r>
      <w:r w:rsidRPr="004F0F21">
        <w:rPr>
          <w:spacing w:val="-1"/>
          <w:sz w:val="22"/>
          <w:szCs w:val="22"/>
        </w:rPr>
        <w:t>a</w:t>
      </w:r>
      <w:r w:rsidRPr="004F0F21">
        <w:rPr>
          <w:sz w:val="22"/>
          <w:szCs w:val="22"/>
        </w:rPr>
        <w:t>ve</w:t>
      </w:r>
      <w:r w:rsidRPr="004F0F21">
        <w:rPr>
          <w:spacing w:val="3"/>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utho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 un</w:t>
      </w:r>
      <w:r w:rsidRPr="004F0F21">
        <w:rPr>
          <w:spacing w:val="2"/>
          <w:sz w:val="22"/>
          <w:szCs w:val="22"/>
        </w:rPr>
        <w:t>d</w:t>
      </w:r>
      <w:r w:rsidRPr="004F0F21">
        <w:rPr>
          <w:spacing w:val="-1"/>
          <w:sz w:val="22"/>
          <w:szCs w:val="22"/>
        </w:rPr>
        <w:t>e</w:t>
      </w:r>
      <w:r w:rsidRPr="004F0F21">
        <w:rPr>
          <w:sz w:val="22"/>
          <w:szCs w:val="22"/>
        </w:rPr>
        <w:t xml:space="preserve">r the </w:t>
      </w:r>
      <w:r w:rsidRPr="004F0F21">
        <w:rPr>
          <w:spacing w:val="-1"/>
          <w:sz w:val="22"/>
          <w:szCs w:val="22"/>
        </w:rPr>
        <w:t>c</w:t>
      </w:r>
      <w:r w:rsidRPr="004F0F21">
        <w:rPr>
          <w:sz w:val="22"/>
          <w:szCs w:val="22"/>
        </w:rPr>
        <w:t>oll</w:t>
      </w:r>
      <w:r w:rsidRPr="004F0F21">
        <w:rPr>
          <w:spacing w:val="-1"/>
          <w:sz w:val="22"/>
          <w:szCs w:val="22"/>
        </w:rPr>
        <w:t>a</w:t>
      </w:r>
      <w:r w:rsidRPr="004F0F21">
        <w:rPr>
          <w:sz w:val="22"/>
          <w:szCs w:val="22"/>
        </w:rPr>
        <w:t>bo</w:t>
      </w:r>
      <w:r w:rsidRPr="004F0F21">
        <w:rPr>
          <w:spacing w:val="-1"/>
          <w:sz w:val="22"/>
          <w:szCs w:val="22"/>
        </w:rPr>
        <w:t>ra</w:t>
      </w:r>
      <w:r w:rsidRPr="004F0F21">
        <w:rPr>
          <w:sz w:val="22"/>
          <w:szCs w:val="22"/>
        </w:rPr>
        <w:t xml:space="preserve">tive </w:t>
      </w:r>
      <w:r w:rsidRPr="004F0F21">
        <w:rPr>
          <w:spacing w:val="2"/>
          <w:sz w:val="22"/>
          <w:szCs w:val="22"/>
        </w:rPr>
        <w:t>p</w:t>
      </w:r>
      <w:r w:rsidRPr="004F0F21">
        <w:rPr>
          <w:spacing w:val="-1"/>
          <w:sz w:val="22"/>
          <w:szCs w:val="22"/>
        </w:rPr>
        <w:t>rac</w:t>
      </w:r>
      <w:r w:rsidRPr="004F0F21">
        <w:rPr>
          <w:sz w:val="22"/>
          <w:szCs w:val="22"/>
        </w:rPr>
        <w:t>t</w:t>
      </w:r>
      <w:r w:rsidRPr="004F0F21">
        <w:rPr>
          <w:spacing w:val="3"/>
          <w:sz w:val="22"/>
          <w:szCs w:val="22"/>
        </w:rPr>
        <w:t>i</w:t>
      </w:r>
      <w:r w:rsidRPr="004F0F21">
        <w:rPr>
          <w:spacing w:val="-1"/>
          <w:sz w:val="22"/>
          <w:szCs w:val="22"/>
        </w:rPr>
        <w:t>c</w:t>
      </w:r>
      <w:r w:rsidRPr="004F0F21">
        <w:rPr>
          <w:sz w:val="22"/>
          <w:szCs w:val="22"/>
        </w:rPr>
        <w:t xml:space="preserve">e </w:t>
      </w:r>
      <w:r w:rsidRPr="004F0F21">
        <w:rPr>
          <w:spacing w:val="1"/>
          <w:sz w:val="22"/>
          <w:szCs w:val="22"/>
        </w:rPr>
        <w:t>a</w:t>
      </w:r>
      <w:r w:rsidRPr="004F0F21">
        <w:rPr>
          <w:spacing w:val="-2"/>
          <w:sz w:val="22"/>
          <w:szCs w:val="22"/>
        </w:rPr>
        <w:t>g</w:t>
      </w:r>
      <w:r w:rsidRPr="004F0F21">
        <w:rPr>
          <w:spacing w:val="2"/>
          <w:sz w:val="22"/>
          <w:szCs w:val="22"/>
        </w:rPr>
        <w:t>r</w:t>
      </w:r>
      <w:r w:rsidRPr="004F0F21">
        <w:rPr>
          <w:spacing w:val="-1"/>
          <w:sz w:val="22"/>
          <w:szCs w:val="22"/>
        </w:rPr>
        <w:t>ee</w:t>
      </w:r>
      <w:r w:rsidRPr="004F0F21">
        <w:rPr>
          <w:sz w:val="22"/>
          <w:szCs w:val="22"/>
        </w:rPr>
        <w:t>m</w:t>
      </w:r>
      <w:r w:rsidRPr="004F0F21">
        <w:rPr>
          <w:spacing w:val="-1"/>
          <w:sz w:val="22"/>
          <w:szCs w:val="22"/>
        </w:rPr>
        <w:t>e</w:t>
      </w:r>
      <w:r w:rsidRPr="004F0F21">
        <w:rPr>
          <w:sz w:val="22"/>
          <w:szCs w:val="22"/>
        </w:rPr>
        <w:t>nt</w:t>
      </w:r>
      <w:r w:rsidRPr="004F0F21">
        <w:rPr>
          <w:spacing w:val="3"/>
          <w:sz w:val="22"/>
          <w:szCs w:val="22"/>
        </w:rPr>
        <w:t xml:space="preserve"> </w:t>
      </w:r>
      <w:r w:rsidRPr="004F0F21">
        <w:rPr>
          <w:spacing w:val="-1"/>
          <w:sz w:val="22"/>
          <w:szCs w:val="22"/>
        </w:rPr>
        <w:t>a</w:t>
      </w:r>
      <w:r w:rsidRPr="004F0F21">
        <w:rPr>
          <w:sz w:val="22"/>
          <w:szCs w:val="22"/>
        </w:rPr>
        <w:t>nd</w:t>
      </w:r>
      <w:r w:rsidRPr="004F0F21">
        <w:rPr>
          <w:spacing w:val="1"/>
          <w:sz w:val="22"/>
          <w:szCs w:val="22"/>
        </w:rPr>
        <w:t xml:space="preserve"> </w:t>
      </w:r>
      <w:r w:rsidRPr="004F0F21">
        <w:rPr>
          <w:sz w:val="22"/>
          <w:szCs w:val="22"/>
        </w:rPr>
        <w:t>hold</w:t>
      </w:r>
      <w:r w:rsidRPr="004F0F21">
        <w:rPr>
          <w:spacing w:val="1"/>
          <w:sz w:val="22"/>
          <w:szCs w:val="22"/>
        </w:rPr>
        <w:t xml:space="preserve"> </w:t>
      </w:r>
      <w:r w:rsidRPr="004F0F21">
        <w:rPr>
          <w:sz w:val="22"/>
          <w:szCs w:val="22"/>
        </w:rPr>
        <w:t xml:space="preserve">a </w:t>
      </w:r>
      <w:r w:rsidRPr="004F0F21">
        <w:rPr>
          <w:spacing w:val="-1"/>
          <w:sz w:val="22"/>
          <w:szCs w:val="22"/>
        </w:rPr>
        <w:t>c</w:t>
      </w:r>
      <w:r w:rsidRPr="004F0F21">
        <w:rPr>
          <w:sz w:val="22"/>
          <w:szCs w:val="22"/>
        </w:rPr>
        <w:t>u</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nt</w:t>
      </w:r>
      <w:r w:rsidRPr="004F0F21">
        <w:rPr>
          <w:spacing w:val="1"/>
          <w:sz w:val="22"/>
          <w:szCs w:val="22"/>
        </w:rPr>
        <w:t xml:space="preserve"> B</w:t>
      </w:r>
      <w:r w:rsidRPr="004F0F21">
        <w:rPr>
          <w:sz w:val="22"/>
          <w:szCs w:val="22"/>
        </w:rPr>
        <w:t xml:space="preserve">NDD </w:t>
      </w:r>
      <w:r w:rsidRPr="004F0F21">
        <w:rPr>
          <w:spacing w:val="-1"/>
          <w:sz w:val="22"/>
          <w:szCs w:val="22"/>
        </w:rPr>
        <w:t>a</w:t>
      </w:r>
      <w:r w:rsidRPr="004F0F21">
        <w:rPr>
          <w:sz w:val="22"/>
          <w:szCs w:val="22"/>
        </w:rPr>
        <w:t>nd</w:t>
      </w:r>
      <w:r w:rsidRPr="004F0F21">
        <w:rPr>
          <w:spacing w:val="3"/>
          <w:sz w:val="22"/>
          <w:szCs w:val="22"/>
        </w:rPr>
        <w:t xml:space="preserve"> </w:t>
      </w:r>
      <w:r w:rsidRPr="004F0F21">
        <w:rPr>
          <w:sz w:val="22"/>
          <w:szCs w:val="22"/>
        </w:rPr>
        <w:t xml:space="preserve">DEA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ra</w:t>
      </w:r>
      <w:r w:rsidRPr="004F0F21">
        <w:rPr>
          <w:sz w:val="22"/>
          <w:szCs w:val="22"/>
        </w:rPr>
        <w:t>tion.</w:t>
      </w:r>
    </w:p>
    <w:p w14:paraId="3C09901E" w14:textId="77777777" w:rsidR="00B54557" w:rsidRPr="004F0F21" w:rsidRDefault="00B54557" w:rsidP="00754E7C">
      <w:pPr>
        <w:spacing w:line="240" w:lineRule="exact"/>
        <w:rPr>
          <w:sz w:val="22"/>
          <w:szCs w:val="22"/>
        </w:rPr>
      </w:pPr>
    </w:p>
    <w:p w14:paraId="55EAB4F3" w14:textId="77777777" w:rsidR="00B54557" w:rsidRPr="004F0F21" w:rsidRDefault="00795FDD" w:rsidP="00754E7C">
      <w:pPr>
        <w:ind w:left="1560" w:right="78"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A</w:t>
      </w:r>
      <w:r w:rsidRPr="004F0F21">
        <w:rPr>
          <w:spacing w:val="7"/>
          <w:sz w:val="22"/>
          <w:szCs w:val="22"/>
        </w:rPr>
        <w:t xml:space="preserve"> </w:t>
      </w:r>
      <w:r w:rsidRPr="004F0F21">
        <w:rPr>
          <w:sz w:val="22"/>
          <w:szCs w:val="22"/>
        </w:rPr>
        <w:t>s</w:t>
      </w:r>
      <w:r w:rsidRPr="004F0F21">
        <w:rPr>
          <w:spacing w:val="-1"/>
          <w:sz w:val="22"/>
          <w:szCs w:val="22"/>
        </w:rPr>
        <w:t>e</w:t>
      </w:r>
      <w:r w:rsidRPr="004F0F21">
        <w:rPr>
          <w:sz w:val="22"/>
          <w:szCs w:val="22"/>
        </w:rPr>
        <w:t>p</w:t>
      </w:r>
      <w:r w:rsidRPr="004F0F21">
        <w:rPr>
          <w:spacing w:val="-1"/>
          <w:sz w:val="22"/>
          <w:szCs w:val="22"/>
        </w:rPr>
        <w:t>ara</w:t>
      </w:r>
      <w:r w:rsidRPr="004F0F21">
        <w:rPr>
          <w:sz w:val="22"/>
          <w:szCs w:val="22"/>
        </w:rPr>
        <w:t>te</w:t>
      </w:r>
      <w:r w:rsidRPr="004F0F21">
        <w:rPr>
          <w:spacing w:val="6"/>
          <w:sz w:val="22"/>
          <w:szCs w:val="22"/>
        </w:rPr>
        <w:t xml:space="preserve"> </w:t>
      </w:r>
      <w:r w:rsidRPr="004F0F21">
        <w:rPr>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i</w:t>
      </w:r>
      <w:r w:rsidRPr="004F0F21">
        <w:rPr>
          <w:spacing w:val="2"/>
          <w:sz w:val="22"/>
          <w:szCs w:val="22"/>
        </w:rPr>
        <w:t>n</w:t>
      </w:r>
      <w:r w:rsidRPr="004F0F21">
        <w:rPr>
          <w:sz w:val="22"/>
          <w:szCs w:val="22"/>
        </w:rPr>
        <w:t>g</w:t>
      </w:r>
      <w:r w:rsidRPr="004F0F21">
        <w:rPr>
          <w:spacing w:val="5"/>
          <w:sz w:val="22"/>
          <w:szCs w:val="22"/>
        </w:rPr>
        <w:t xml:space="preserve"> </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w:t>
      </w:r>
      <w:r w:rsidRPr="004F0F21">
        <w:rPr>
          <w:spacing w:val="8"/>
          <w:sz w:val="22"/>
          <w:szCs w:val="22"/>
        </w:rPr>
        <w:t xml:space="preserve"> </w:t>
      </w:r>
      <w:r w:rsidRPr="004F0F21">
        <w:rPr>
          <w:sz w:val="22"/>
          <w:szCs w:val="22"/>
        </w:rPr>
        <w:t>is</w:t>
      </w:r>
      <w:r w:rsidRPr="004F0F21">
        <w:rPr>
          <w:spacing w:val="7"/>
          <w:sz w:val="22"/>
          <w:szCs w:val="22"/>
        </w:rPr>
        <w:t xml:space="preserve"> </w:t>
      </w:r>
      <w:r w:rsidRPr="004F0F21">
        <w:rPr>
          <w:sz w:val="22"/>
          <w:szCs w:val="22"/>
        </w:rPr>
        <w:t>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w:t>
      </w:r>
      <w:r w:rsidRPr="004F0F21">
        <w:rPr>
          <w:spacing w:val="7"/>
          <w:sz w:val="22"/>
          <w:szCs w:val="22"/>
        </w:rPr>
        <w:t xml:space="preserve"> </w:t>
      </w:r>
      <w:r w:rsidRPr="004F0F21">
        <w:rPr>
          <w:spacing w:val="-1"/>
          <w:sz w:val="22"/>
          <w:szCs w:val="22"/>
        </w:rPr>
        <w:t>f</w:t>
      </w:r>
      <w:r w:rsidRPr="004F0F21">
        <w:rPr>
          <w:sz w:val="22"/>
          <w:szCs w:val="22"/>
        </w:rPr>
        <w:t>or</w:t>
      </w:r>
      <w:r w:rsidRPr="004F0F21">
        <w:rPr>
          <w:spacing w:val="6"/>
          <w:sz w:val="22"/>
          <w:szCs w:val="22"/>
        </w:rPr>
        <w:t xml:space="preserve"> </w:t>
      </w:r>
      <w:r w:rsidRPr="004F0F21">
        <w:rPr>
          <w:sz w:val="22"/>
          <w:szCs w:val="22"/>
        </w:rPr>
        <w:t>A</w:t>
      </w:r>
      <w:r w:rsidRPr="004F0F21">
        <w:rPr>
          <w:spacing w:val="-1"/>
          <w:sz w:val="22"/>
          <w:szCs w:val="22"/>
        </w:rPr>
        <w:t>P</w:t>
      </w:r>
      <w:r w:rsidRPr="004F0F21">
        <w:rPr>
          <w:spacing w:val="1"/>
          <w:sz w:val="22"/>
          <w:szCs w:val="22"/>
        </w:rPr>
        <w:t>R</w:t>
      </w:r>
      <w:r w:rsidRPr="004F0F21">
        <w:rPr>
          <w:sz w:val="22"/>
          <w:szCs w:val="22"/>
        </w:rPr>
        <w:t>Ns,</w:t>
      </w:r>
      <w:r w:rsidRPr="004F0F21">
        <w:rPr>
          <w:spacing w:val="7"/>
          <w:sz w:val="22"/>
          <w:szCs w:val="22"/>
        </w:rPr>
        <w:t xml:space="preserve"> </w:t>
      </w:r>
      <w:r w:rsidRPr="004F0F21">
        <w:rPr>
          <w:spacing w:val="-1"/>
          <w:sz w:val="22"/>
          <w:szCs w:val="22"/>
        </w:rPr>
        <w:t>a</w:t>
      </w:r>
      <w:r w:rsidRPr="004F0F21">
        <w:rPr>
          <w:sz w:val="22"/>
          <w:szCs w:val="22"/>
        </w:rPr>
        <w:t>nd</w:t>
      </w:r>
      <w:r w:rsidRPr="004F0F21">
        <w:rPr>
          <w:spacing w:val="7"/>
          <w:sz w:val="22"/>
          <w:szCs w:val="22"/>
        </w:rPr>
        <w:t xml:space="preserve"> </w:t>
      </w:r>
      <w:r w:rsidRPr="004F0F21">
        <w:rPr>
          <w:spacing w:val="-1"/>
          <w:sz w:val="22"/>
          <w:szCs w:val="22"/>
        </w:rPr>
        <w:t>a</w:t>
      </w:r>
      <w:r w:rsidRPr="004F0F21">
        <w:rPr>
          <w:sz w:val="22"/>
          <w:szCs w:val="22"/>
        </w:rPr>
        <w:t>n</w:t>
      </w:r>
      <w:r w:rsidRPr="004F0F21">
        <w:rPr>
          <w:spacing w:val="7"/>
          <w:sz w:val="22"/>
          <w:szCs w:val="22"/>
        </w:rPr>
        <w:t xml:space="preserve"> </w:t>
      </w:r>
      <w:r w:rsidRPr="004F0F21">
        <w:rPr>
          <w:sz w:val="22"/>
          <w:szCs w:val="22"/>
        </w:rPr>
        <w:t>A</w:t>
      </w:r>
      <w:r w:rsidRPr="004F0F21">
        <w:rPr>
          <w:spacing w:val="1"/>
          <w:sz w:val="22"/>
          <w:szCs w:val="22"/>
        </w:rPr>
        <w:t>PR</w:t>
      </w:r>
      <w:r w:rsidRPr="004F0F21">
        <w:rPr>
          <w:sz w:val="22"/>
          <w:szCs w:val="22"/>
        </w:rPr>
        <w:t>N</w:t>
      </w:r>
      <w:r w:rsidRPr="004F0F21">
        <w:rPr>
          <w:spacing w:val="7"/>
          <w:sz w:val="22"/>
          <w:szCs w:val="22"/>
        </w:rPr>
        <w:t xml:space="preserve"> </w:t>
      </w:r>
      <w:r w:rsidRPr="004F0F21">
        <w:rPr>
          <w:sz w:val="22"/>
          <w:szCs w:val="22"/>
        </w:rPr>
        <w:t>on</w:t>
      </w:r>
      <w:r w:rsidRPr="004F0F21">
        <w:rPr>
          <w:spacing w:val="3"/>
          <w:sz w:val="22"/>
          <w:szCs w:val="22"/>
        </w:rPr>
        <w:t>l</w:t>
      </w:r>
      <w:r w:rsidRPr="004F0F21">
        <w:rPr>
          <w:sz w:val="22"/>
          <w:szCs w:val="22"/>
        </w:rPr>
        <w:t>y</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 xml:space="preserve">y </w:t>
      </w:r>
      <w:r w:rsidRPr="004F0F21">
        <w:rPr>
          <w:spacing w:val="2"/>
          <w:sz w:val="22"/>
          <w:szCs w:val="22"/>
        </w:rPr>
        <w:t>b</w:t>
      </w:r>
      <w:r w:rsidRPr="004F0F21">
        <w:rPr>
          <w:sz w:val="22"/>
          <w:szCs w:val="22"/>
        </w:rPr>
        <w:t xml:space="preserve">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d 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s</w:t>
      </w:r>
      <w:r w:rsidRPr="004F0F21">
        <w:rPr>
          <w:spacing w:val="-1"/>
          <w:sz w:val="22"/>
          <w:szCs w:val="22"/>
        </w:rPr>
        <w:t>e</w:t>
      </w:r>
      <w:r w:rsidRPr="004F0F21">
        <w:rPr>
          <w:spacing w:val="2"/>
          <w:sz w:val="22"/>
          <w:szCs w:val="22"/>
        </w:rPr>
        <w:t>r</w:t>
      </w:r>
      <w:r w:rsidRPr="004F0F21">
        <w:rPr>
          <w:sz w:val="22"/>
          <w:szCs w:val="22"/>
        </w:rPr>
        <w:t>vi</w:t>
      </w:r>
      <w:r w:rsidRPr="004F0F21">
        <w:rPr>
          <w:spacing w:val="-1"/>
          <w:sz w:val="22"/>
          <w:szCs w:val="22"/>
        </w:rPr>
        <w:t>ce</w:t>
      </w:r>
      <w:r w:rsidRPr="004F0F21">
        <w:rPr>
          <w:sz w:val="22"/>
          <w:szCs w:val="22"/>
        </w:rPr>
        <w:t>s 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on the</w:t>
      </w:r>
      <w:r w:rsidRPr="004F0F21">
        <w:rPr>
          <w:spacing w:val="1"/>
          <w:sz w:val="22"/>
          <w:szCs w:val="22"/>
        </w:rPr>
        <w:t xml:space="preserve"> </w:t>
      </w:r>
      <w:r w:rsidRPr="004F0F21">
        <w:rPr>
          <w:sz w:val="22"/>
          <w:szCs w:val="22"/>
        </w:rPr>
        <w:t>A</w:t>
      </w:r>
      <w:r w:rsidRPr="004F0F21">
        <w:rPr>
          <w:spacing w:val="1"/>
          <w:sz w:val="22"/>
          <w:szCs w:val="22"/>
        </w:rPr>
        <w:t>PR</w:t>
      </w:r>
      <w:r w:rsidRPr="004F0F21">
        <w:rPr>
          <w:sz w:val="22"/>
          <w:szCs w:val="22"/>
        </w:rPr>
        <w:t>N 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p>
    <w:p w14:paraId="282CB741" w14:textId="77777777" w:rsidR="00B54557" w:rsidRPr="004F0F21" w:rsidRDefault="00B54557" w:rsidP="00754E7C">
      <w:pPr>
        <w:spacing w:before="5" w:line="240" w:lineRule="exact"/>
        <w:rPr>
          <w:sz w:val="22"/>
          <w:szCs w:val="22"/>
        </w:rPr>
      </w:pPr>
    </w:p>
    <w:p w14:paraId="567EFE72" w14:textId="77777777" w:rsidR="00B54557" w:rsidRPr="004F0F21" w:rsidRDefault="00795FDD" w:rsidP="00754E7C">
      <w:pPr>
        <w:ind w:left="120" w:right="7353"/>
        <w:rPr>
          <w:sz w:val="22"/>
          <w:szCs w:val="22"/>
        </w:rPr>
      </w:pPr>
      <w:r w:rsidRPr="004F0F21">
        <w:rPr>
          <w:sz w:val="22"/>
          <w:szCs w:val="22"/>
        </w:rPr>
        <w:t xml:space="preserve">5.3       </w:t>
      </w:r>
      <w:r w:rsidRPr="004F0F21">
        <w:rPr>
          <w:b/>
          <w:sz w:val="22"/>
          <w:szCs w:val="22"/>
        </w:rPr>
        <w:t>C</w:t>
      </w:r>
      <w:r w:rsidRPr="004F0F21">
        <w:rPr>
          <w:b/>
          <w:spacing w:val="1"/>
          <w:sz w:val="22"/>
          <w:szCs w:val="22"/>
        </w:rPr>
        <w:t>h</w:t>
      </w:r>
      <w:r w:rsidRPr="004F0F21">
        <w:rPr>
          <w:b/>
          <w:sz w:val="22"/>
          <w:szCs w:val="22"/>
        </w:rPr>
        <w:t>i</w:t>
      </w:r>
      <w:r w:rsidRPr="004F0F21">
        <w:rPr>
          <w:b/>
          <w:spacing w:val="-1"/>
          <w:sz w:val="22"/>
          <w:szCs w:val="22"/>
        </w:rPr>
        <w:t>r</w:t>
      </w:r>
      <w:r w:rsidRPr="004F0F21">
        <w:rPr>
          <w:b/>
          <w:sz w:val="22"/>
          <w:szCs w:val="22"/>
        </w:rPr>
        <w:t>o</w:t>
      </w:r>
      <w:r w:rsidRPr="004F0F21">
        <w:rPr>
          <w:b/>
          <w:spacing w:val="1"/>
          <w:sz w:val="22"/>
          <w:szCs w:val="22"/>
        </w:rPr>
        <w:t>p</w:t>
      </w:r>
      <w:r w:rsidRPr="004F0F21">
        <w:rPr>
          <w:b/>
          <w:spacing w:val="-1"/>
          <w:sz w:val="22"/>
          <w:szCs w:val="22"/>
        </w:rPr>
        <w:t>r</w:t>
      </w:r>
      <w:r w:rsidRPr="004F0F21">
        <w:rPr>
          <w:b/>
          <w:sz w:val="22"/>
          <w:szCs w:val="22"/>
        </w:rPr>
        <w:t>a</w:t>
      </w:r>
      <w:r w:rsidRPr="004F0F21">
        <w:rPr>
          <w:b/>
          <w:spacing w:val="-1"/>
          <w:sz w:val="22"/>
          <w:szCs w:val="22"/>
        </w:rPr>
        <w:t>ct</w:t>
      </w:r>
      <w:r w:rsidRPr="004F0F21">
        <w:rPr>
          <w:b/>
          <w:sz w:val="22"/>
          <w:szCs w:val="22"/>
        </w:rPr>
        <w:t>or</w:t>
      </w:r>
    </w:p>
    <w:p w14:paraId="60F44057" w14:textId="77777777" w:rsidR="00B54557" w:rsidRPr="004F0F21" w:rsidRDefault="00B54557" w:rsidP="00754E7C">
      <w:pPr>
        <w:spacing w:before="15" w:line="220" w:lineRule="exact"/>
        <w:rPr>
          <w:sz w:val="22"/>
          <w:szCs w:val="22"/>
        </w:rPr>
      </w:pPr>
    </w:p>
    <w:p w14:paraId="15553D26" w14:textId="77777777" w:rsidR="00B54557" w:rsidRPr="004F0F21" w:rsidRDefault="00795FDD" w:rsidP="00754E7C">
      <w:pPr>
        <w:ind w:left="1560" w:right="78" w:hanging="720"/>
        <w:rPr>
          <w:sz w:val="22"/>
          <w:szCs w:val="22"/>
        </w:rPr>
      </w:pPr>
      <w:r w:rsidRPr="004F0F21">
        <w:rPr>
          <w:spacing w:val="-1"/>
          <w:sz w:val="22"/>
          <w:szCs w:val="22"/>
        </w:rPr>
        <w:t>(a</w:t>
      </w:r>
      <w:r w:rsidRPr="004F0F21">
        <w:rPr>
          <w:sz w:val="22"/>
          <w:szCs w:val="22"/>
        </w:rPr>
        <w:t xml:space="preserve">)      </w:t>
      </w:r>
      <w:r w:rsidRPr="004F0F21">
        <w:rPr>
          <w:spacing w:val="7"/>
          <w:sz w:val="22"/>
          <w:szCs w:val="22"/>
        </w:rPr>
        <w:t xml:space="preserve"> </w:t>
      </w:r>
      <w:r w:rsidRPr="004F0F21">
        <w:rPr>
          <w:spacing w:val="-1"/>
          <w:sz w:val="22"/>
          <w:szCs w:val="22"/>
        </w:rPr>
        <w:t>F</w:t>
      </w:r>
      <w:r w:rsidRPr="004F0F21">
        <w:rPr>
          <w:sz w:val="22"/>
          <w:szCs w:val="22"/>
        </w:rPr>
        <w:t xml:space="preserve">or a </w:t>
      </w:r>
      <w:r w:rsidRPr="004F0F21">
        <w:rPr>
          <w:spacing w:val="1"/>
          <w:sz w:val="22"/>
          <w:szCs w:val="22"/>
        </w:rPr>
        <w:t>C</w:t>
      </w:r>
      <w:r w:rsidRPr="004F0F21">
        <w:rPr>
          <w:sz w:val="22"/>
          <w:szCs w:val="22"/>
        </w:rPr>
        <w:t>hi</w:t>
      </w:r>
      <w:r w:rsidRPr="004F0F21">
        <w:rPr>
          <w:spacing w:val="-1"/>
          <w:sz w:val="22"/>
          <w:szCs w:val="22"/>
        </w:rPr>
        <w:t>r</w:t>
      </w:r>
      <w:r w:rsidRPr="004F0F21">
        <w:rPr>
          <w:sz w:val="22"/>
          <w:szCs w:val="22"/>
        </w:rPr>
        <w:t>op</w:t>
      </w:r>
      <w:r w:rsidRPr="004F0F21">
        <w:rPr>
          <w:spacing w:val="2"/>
          <w:sz w:val="22"/>
          <w:szCs w:val="22"/>
        </w:rPr>
        <w:t>r</w:t>
      </w:r>
      <w:r w:rsidRPr="004F0F21">
        <w:rPr>
          <w:spacing w:val="-1"/>
          <w:sz w:val="22"/>
          <w:szCs w:val="22"/>
        </w:rPr>
        <w:t>ac</w:t>
      </w:r>
      <w:r w:rsidRPr="004F0F21">
        <w:rPr>
          <w:sz w:val="22"/>
          <w:szCs w:val="22"/>
        </w:rPr>
        <w:t>tor to</w:t>
      </w:r>
      <w:r w:rsidRPr="004F0F21">
        <w:rPr>
          <w:spacing w:val="1"/>
          <w:sz w:val="22"/>
          <w:szCs w:val="22"/>
        </w:rPr>
        <w:t xml:space="preserve"> </w:t>
      </w:r>
      <w:r w:rsidRPr="004F0F21">
        <w:rPr>
          <w:sz w:val="22"/>
          <w:szCs w:val="22"/>
        </w:rPr>
        <w:t>p</w:t>
      </w:r>
      <w:r w:rsidRPr="004F0F21">
        <w:rPr>
          <w:spacing w:val="2"/>
          <w:sz w:val="22"/>
          <w:szCs w:val="22"/>
        </w:rPr>
        <w:t>r</w:t>
      </w:r>
      <w:r w:rsidRPr="004F0F21">
        <w:rPr>
          <w:sz w:val="22"/>
          <w:szCs w:val="22"/>
        </w:rPr>
        <w:t xml:space="preserve">ovide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1"/>
          <w:sz w:val="22"/>
          <w:szCs w:val="22"/>
        </w:rPr>
        <w:t xml:space="preserve"> </w:t>
      </w:r>
      <w:r w:rsidRPr="004F0F21">
        <w:rPr>
          <w:sz w:val="22"/>
          <w:szCs w:val="22"/>
        </w:rPr>
        <w:t>to</w:t>
      </w:r>
      <w:r w:rsidRPr="004F0F21">
        <w:rPr>
          <w:spacing w:val="1"/>
          <w:sz w:val="22"/>
          <w:szCs w:val="22"/>
        </w:rPr>
        <w:t xml:space="preserve"> </w:t>
      </w:r>
      <w:r w:rsidRPr="004F0F21">
        <w:rPr>
          <w:sz w:val="22"/>
          <w:szCs w:val="22"/>
        </w:rPr>
        <w:t>a Ho</w:t>
      </w:r>
      <w:r w:rsidRPr="004F0F21">
        <w:rPr>
          <w:spacing w:val="3"/>
          <w:sz w:val="22"/>
          <w:szCs w:val="22"/>
        </w:rPr>
        <w:t>s</w:t>
      </w:r>
      <w:r w:rsidRPr="004F0F21">
        <w:rPr>
          <w:sz w:val="22"/>
          <w:szCs w:val="22"/>
        </w:rPr>
        <w:t>pit</w:t>
      </w:r>
      <w:r w:rsidRPr="004F0F21">
        <w:rPr>
          <w:spacing w:val="-1"/>
          <w:sz w:val="22"/>
          <w:szCs w:val="22"/>
        </w:rPr>
        <w:t>a</w:t>
      </w:r>
      <w:r w:rsidRPr="004F0F21">
        <w:rPr>
          <w:sz w:val="22"/>
          <w:szCs w:val="22"/>
        </w:rPr>
        <w:t>l</w:t>
      </w:r>
      <w:r w:rsidRPr="004F0F21">
        <w:rPr>
          <w:spacing w:val="1"/>
          <w:sz w:val="22"/>
          <w:szCs w:val="22"/>
        </w:rPr>
        <w:t xml:space="preserve"> </w:t>
      </w:r>
      <w:r w:rsidRPr="004F0F21">
        <w:rPr>
          <w:sz w:val="22"/>
          <w:szCs w:val="22"/>
        </w:rPr>
        <w:t>inp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 xml:space="preserve"> </w:t>
      </w:r>
      <w:r w:rsidRPr="004F0F21">
        <w:rPr>
          <w:sz w:val="22"/>
          <w:szCs w:val="22"/>
        </w:rPr>
        <w:t>or outp</w:t>
      </w:r>
      <w:r w:rsidRPr="004F0F21">
        <w:rPr>
          <w:spacing w:val="-1"/>
          <w:sz w:val="22"/>
          <w:szCs w:val="22"/>
        </w:rPr>
        <w:t>a</w:t>
      </w:r>
      <w:r w:rsidRPr="004F0F21">
        <w:rPr>
          <w:sz w:val="22"/>
          <w:szCs w:val="22"/>
        </w:rPr>
        <w:t>t</w:t>
      </w:r>
      <w:r w:rsidRPr="004F0F21">
        <w:rPr>
          <w:spacing w:val="-2"/>
          <w:sz w:val="22"/>
          <w:szCs w:val="22"/>
        </w:rPr>
        <w:t>i</w:t>
      </w:r>
      <w:r w:rsidRPr="004F0F21">
        <w:rPr>
          <w:spacing w:val="-1"/>
          <w:sz w:val="22"/>
          <w:szCs w:val="22"/>
        </w:rPr>
        <w:t>e</w:t>
      </w:r>
      <w:r w:rsidRPr="004F0F21">
        <w:rPr>
          <w:sz w:val="22"/>
          <w:szCs w:val="22"/>
        </w:rPr>
        <w:t>nt,</w:t>
      </w:r>
      <w:r w:rsidRPr="004F0F21">
        <w:rPr>
          <w:spacing w:val="1"/>
          <w:sz w:val="22"/>
          <w:szCs w:val="22"/>
        </w:rPr>
        <w:t xml:space="preserve"> </w:t>
      </w:r>
      <w:r w:rsidRPr="004F0F21">
        <w:rPr>
          <w:sz w:val="22"/>
          <w:szCs w:val="22"/>
        </w:rPr>
        <w:t>the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 xml:space="preserve"> </w:t>
      </w:r>
      <w:r w:rsidRPr="004F0F21">
        <w:rPr>
          <w:sz w:val="22"/>
          <w:szCs w:val="22"/>
        </w:rPr>
        <w:t>must</w:t>
      </w:r>
      <w:r w:rsidRPr="004F0F21">
        <w:rPr>
          <w:spacing w:val="2"/>
          <w:sz w:val="22"/>
          <w:szCs w:val="22"/>
        </w:rPr>
        <w:t xml:space="preserve"> </w:t>
      </w:r>
      <w:r w:rsidRPr="004F0F21">
        <w:rPr>
          <w:sz w:val="22"/>
          <w:szCs w:val="22"/>
        </w:rPr>
        <w:t>be und</w:t>
      </w:r>
      <w:r w:rsidRPr="004F0F21">
        <w:rPr>
          <w:spacing w:val="-1"/>
          <w:sz w:val="22"/>
          <w:szCs w:val="22"/>
        </w:rPr>
        <w:t>e</w:t>
      </w:r>
      <w:r w:rsidRPr="004F0F21">
        <w:rPr>
          <w:sz w:val="22"/>
          <w:szCs w:val="22"/>
        </w:rPr>
        <w:t xml:space="preserve">r </w:t>
      </w:r>
      <w:r w:rsidRPr="004F0F21">
        <w:rPr>
          <w:spacing w:val="1"/>
          <w:sz w:val="22"/>
          <w:szCs w:val="22"/>
        </w:rPr>
        <w:t>t</w:t>
      </w:r>
      <w:r w:rsidRPr="004F0F21">
        <w:rPr>
          <w:sz w:val="22"/>
          <w:szCs w:val="22"/>
        </w:rPr>
        <w: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2"/>
          <w:sz w:val="22"/>
          <w:szCs w:val="22"/>
        </w:rPr>
        <w:t xml:space="preserve"> </w:t>
      </w:r>
      <w:r w:rsidRPr="004F0F21">
        <w:rPr>
          <w:spacing w:val="1"/>
          <w:sz w:val="22"/>
          <w:szCs w:val="22"/>
        </w:rPr>
        <w:t>c</w:t>
      </w:r>
      <w:r w:rsidRPr="004F0F21">
        <w:rPr>
          <w:spacing w:val="-1"/>
          <w:sz w:val="22"/>
          <w:szCs w:val="22"/>
        </w:rPr>
        <w:t>ar</w:t>
      </w:r>
      <w:r w:rsidRPr="004F0F21">
        <w:rPr>
          <w:sz w:val="22"/>
          <w:szCs w:val="22"/>
        </w:rPr>
        <w:t xml:space="preserve">e </w:t>
      </w:r>
      <w:r w:rsidRPr="004F0F21">
        <w:rPr>
          <w:spacing w:val="2"/>
          <w:sz w:val="22"/>
          <w:szCs w:val="22"/>
        </w:rPr>
        <w:t>o</w:t>
      </w:r>
      <w:r w:rsidRPr="004F0F21">
        <w:rPr>
          <w:sz w:val="22"/>
          <w:szCs w:val="22"/>
        </w:rPr>
        <w:t xml:space="preserve">f a </w:t>
      </w:r>
      <w:r w:rsidRPr="004F0F21">
        <w:rPr>
          <w:spacing w:val="1"/>
          <w:sz w:val="22"/>
          <w:szCs w:val="22"/>
        </w:rPr>
        <w:t>P</w:t>
      </w:r>
      <w:r w:rsidRPr="004F0F21">
        <w:rPr>
          <w:spacing w:val="5"/>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1"/>
          <w:sz w:val="22"/>
          <w:szCs w:val="22"/>
        </w:rPr>
        <w:t xml:space="preserve"> </w:t>
      </w:r>
      <w:r w:rsidRPr="004F0F21">
        <w:rPr>
          <w:sz w:val="22"/>
          <w:szCs w:val="22"/>
        </w:rPr>
        <w:t>on</w:t>
      </w:r>
      <w:r w:rsidRPr="004F0F21">
        <w:rPr>
          <w:spacing w:val="1"/>
          <w:sz w:val="22"/>
          <w:szCs w:val="22"/>
        </w:rPr>
        <w:t xml:space="preserve"> </w:t>
      </w:r>
      <w:r w:rsidRPr="004F0F21">
        <w:rPr>
          <w:sz w:val="22"/>
          <w:szCs w:val="22"/>
        </w:rPr>
        <w:t>the 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w:t>
      </w:r>
      <w:r w:rsidRPr="004F0F21">
        <w:rPr>
          <w:spacing w:val="4"/>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021791BB" w14:textId="77777777" w:rsidR="00B54557" w:rsidRPr="004F0F21" w:rsidRDefault="00B54557" w:rsidP="00754E7C">
      <w:pPr>
        <w:spacing w:line="240" w:lineRule="exact"/>
        <w:rPr>
          <w:sz w:val="22"/>
          <w:szCs w:val="22"/>
        </w:rPr>
      </w:pPr>
    </w:p>
    <w:p w14:paraId="5D3E6BE1" w14:textId="77777777" w:rsidR="00B54557" w:rsidRPr="004F0F21" w:rsidRDefault="00795FDD" w:rsidP="00754E7C">
      <w:pPr>
        <w:ind w:left="1560" w:right="80" w:hanging="720"/>
        <w:rPr>
          <w:sz w:val="22"/>
          <w:szCs w:val="22"/>
        </w:rPr>
      </w:pPr>
      <w:r w:rsidRPr="004F0F21">
        <w:rPr>
          <w:spacing w:val="-1"/>
          <w:sz w:val="22"/>
          <w:szCs w:val="22"/>
        </w:rPr>
        <w:t>(</w:t>
      </w:r>
      <w:r w:rsidRPr="004F0F21">
        <w:rPr>
          <w:sz w:val="22"/>
          <w:szCs w:val="22"/>
        </w:rPr>
        <w:t>b)       The</w:t>
      </w:r>
      <w:r w:rsidRPr="004F0F21">
        <w:rPr>
          <w:spacing w:val="36"/>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37"/>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32"/>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v</w:t>
      </w:r>
      <w:r w:rsidRPr="004F0F21">
        <w:rPr>
          <w:sz w:val="22"/>
          <w:szCs w:val="22"/>
        </w:rPr>
        <w:t>ide</w:t>
      </w:r>
      <w:r w:rsidRPr="004F0F21">
        <w:rPr>
          <w:spacing w:val="36"/>
          <w:sz w:val="22"/>
          <w:szCs w:val="22"/>
        </w:rPr>
        <w:t xml:space="preserve"> </w:t>
      </w:r>
      <w:r w:rsidRPr="004F0F21">
        <w:rPr>
          <w:sz w:val="22"/>
          <w:szCs w:val="22"/>
        </w:rPr>
        <w:t>outp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37"/>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37"/>
          <w:sz w:val="22"/>
          <w:szCs w:val="22"/>
        </w:rPr>
        <w:t xml:space="preserve"> </w:t>
      </w:r>
      <w:r w:rsidRPr="004F0F21">
        <w:rPr>
          <w:sz w:val="22"/>
          <w:szCs w:val="22"/>
        </w:rPr>
        <w:t>to</w:t>
      </w:r>
      <w:r w:rsidRPr="004F0F21">
        <w:rPr>
          <w:spacing w:val="37"/>
          <w:sz w:val="22"/>
          <w:szCs w:val="22"/>
        </w:rPr>
        <w:t xml:space="preserve"> </w:t>
      </w:r>
      <w:r w:rsidRPr="004F0F21">
        <w:rPr>
          <w:sz w:val="22"/>
          <w:szCs w:val="22"/>
        </w:rPr>
        <w:t>a</w:t>
      </w:r>
      <w:r w:rsidRPr="004F0F21">
        <w:rPr>
          <w:spacing w:val="36"/>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37"/>
          <w:sz w:val="22"/>
          <w:szCs w:val="22"/>
        </w:rPr>
        <w:t xml:space="preserve"> </w:t>
      </w:r>
      <w:r w:rsidRPr="004F0F21">
        <w:rPr>
          <w:sz w:val="22"/>
          <w:szCs w:val="22"/>
        </w:rPr>
        <w:t>on</w:t>
      </w:r>
      <w:r w:rsidRPr="004F0F21">
        <w:rPr>
          <w:spacing w:val="37"/>
          <w:sz w:val="22"/>
          <w:szCs w:val="22"/>
        </w:rPr>
        <w:t xml:space="preserve"> </w:t>
      </w:r>
      <w:r w:rsidRPr="004F0F21">
        <w:rPr>
          <w:sz w:val="22"/>
          <w:szCs w:val="22"/>
        </w:rPr>
        <w:t>the</w:t>
      </w:r>
      <w:r w:rsidRPr="004F0F21">
        <w:rPr>
          <w:spacing w:val="36"/>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36"/>
          <w:sz w:val="22"/>
          <w:szCs w:val="22"/>
        </w:rPr>
        <w:t xml:space="preserve"> </w:t>
      </w:r>
      <w:r w:rsidRPr="004F0F21">
        <w:rPr>
          <w:sz w:val="22"/>
          <w:szCs w:val="22"/>
        </w:rPr>
        <w:t>of</w:t>
      </w:r>
      <w:r w:rsidRPr="004F0F21">
        <w:rPr>
          <w:spacing w:val="36"/>
          <w:sz w:val="22"/>
          <w:szCs w:val="22"/>
        </w:rPr>
        <w:t xml:space="preserve"> </w:t>
      </w:r>
      <w:r w:rsidRPr="004F0F21">
        <w:rPr>
          <w:sz w:val="22"/>
          <w:szCs w:val="22"/>
        </w:rPr>
        <w:t xml:space="preserve">a </w:t>
      </w:r>
      <w:r w:rsidRPr="004F0F21">
        <w:rPr>
          <w:spacing w:val="1"/>
          <w:sz w:val="22"/>
          <w:szCs w:val="22"/>
        </w:rPr>
        <w:t>C</w:t>
      </w:r>
      <w:r w:rsidRPr="004F0F21">
        <w:rPr>
          <w:sz w:val="22"/>
          <w:szCs w:val="22"/>
        </w:rPr>
        <w:t>hi</w:t>
      </w:r>
      <w:r w:rsidRPr="004F0F21">
        <w:rPr>
          <w:spacing w:val="-1"/>
          <w:sz w:val="22"/>
          <w:szCs w:val="22"/>
        </w:rPr>
        <w:t>r</w:t>
      </w:r>
      <w:r w:rsidRPr="004F0F21">
        <w:rPr>
          <w:sz w:val="22"/>
          <w:szCs w:val="22"/>
        </w:rPr>
        <w:t>op</w:t>
      </w:r>
      <w:r w:rsidRPr="004F0F21">
        <w:rPr>
          <w:spacing w:val="-1"/>
          <w:sz w:val="22"/>
          <w:szCs w:val="22"/>
        </w:rPr>
        <w:t>rac</w:t>
      </w:r>
      <w:r w:rsidRPr="004F0F21">
        <w:rPr>
          <w:sz w:val="22"/>
          <w:szCs w:val="22"/>
        </w:rPr>
        <w:t>tor</w:t>
      </w:r>
      <w:r w:rsidRPr="004F0F21">
        <w:rPr>
          <w:spacing w:val="-10"/>
          <w:sz w:val="22"/>
          <w:szCs w:val="22"/>
        </w:rPr>
        <w:t xml:space="preserve"> </w:t>
      </w:r>
      <w:r w:rsidRPr="004F0F21">
        <w:rPr>
          <w:sz w:val="22"/>
          <w:szCs w:val="22"/>
        </w:rPr>
        <w:t>so</w:t>
      </w:r>
      <w:r w:rsidRPr="004F0F21">
        <w:rPr>
          <w:spacing w:val="-10"/>
          <w:sz w:val="22"/>
          <w:szCs w:val="22"/>
        </w:rPr>
        <w:t xml:space="preserve"> </w:t>
      </w:r>
      <w:r w:rsidRPr="004F0F21">
        <w:rPr>
          <w:sz w:val="22"/>
          <w:szCs w:val="22"/>
        </w:rPr>
        <w:t>lo</w:t>
      </w:r>
      <w:r w:rsidRPr="004F0F21">
        <w:rPr>
          <w:spacing w:val="2"/>
          <w:sz w:val="22"/>
          <w:szCs w:val="22"/>
        </w:rPr>
        <w:t>n</w:t>
      </w:r>
      <w:r w:rsidRPr="004F0F21">
        <w:rPr>
          <w:sz w:val="22"/>
          <w:szCs w:val="22"/>
        </w:rPr>
        <w:t>g</w:t>
      </w:r>
      <w:r w:rsidRPr="004F0F21">
        <w:rPr>
          <w:spacing w:val="-12"/>
          <w:sz w:val="22"/>
          <w:szCs w:val="22"/>
        </w:rPr>
        <w:t xml:space="preserve"> </w:t>
      </w:r>
      <w:r w:rsidRPr="004F0F21">
        <w:rPr>
          <w:spacing w:val="-1"/>
          <w:sz w:val="22"/>
          <w:szCs w:val="22"/>
        </w:rPr>
        <w:t>a</w:t>
      </w:r>
      <w:r w:rsidRPr="004F0F21">
        <w:rPr>
          <w:sz w:val="22"/>
          <w:szCs w:val="22"/>
        </w:rPr>
        <w:t>s</w:t>
      </w:r>
      <w:r w:rsidRPr="004F0F21">
        <w:rPr>
          <w:spacing w:val="-9"/>
          <w:sz w:val="22"/>
          <w:szCs w:val="22"/>
        </w:rPr>
        <w:t xml:space="preserve"> </w:t>
      </w:r>
      <w:r w:rsidRPr="004F0F21">
        <w:rPr>
          <w:sz w:val="22"/>
          <w:szCs w:val="22"/>
        </w:rPr>
        <w:t>the</w:t>
      </w:r>
      <w:r w:rsidRPr="004F0F21">
        <w:rPr>
          <w:spacing w:val="-11"/>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10"/>
          <w:sz w:val="22"/>
          <w:szCs w:val="22"/>
        </w:rPr>
        <w:t xml:space="preserve"> </w:t>
      </w:r>
      <w:r w:rsidRPr="004F0F21">
        <w:rPr>
          <w:sz w:val="22"/>
          <w:szCs w:val="22"/>
        </w:rPr>
        <w:t>is</w:t>
      </w:r>
      <w:r w:rsidRPr="004F0F21">
        <w:rPr>
          <w:spacing w:val="-9"/>
          <w:sz w:val="22"/>
          <w:szCs w:val="22"/>
        </w:rPr>
        <w:t xml:space="preserve"> </w:t>
      </w:r>
      <w:r w:rsidRPr="004F0F21">
        <w:rPr>
          <w:sz w:val="22"/>
          <w:szCs w:val="22"/>
        </w:rPr>
        <w:t>w</w:t>
      </w:r>
      <w:r w:rsidRPr="004F0F21">
        <w:rPr>
          <w:spacing w:val="1"/>
          <w:sz w:val="22"/>
          <w:szCs w:val="22"/>
        </w:rPr>
        <w:t>i</w:t>
      </w:r>
      <w:r w:rsidRPr="004F0F21">
        <w:rPr>
          <w:sz w:val="22"/>
          <w:szCs w:val="22"/>
        </w:rPr>
        <w:t>th</w:t>
      </w:r>
      <w:r w:rsidRPr="004F0F21">
        <w:rPr>
          <w:spacing w:val="1"/>
          <w:sz w:val="22"/>
          <w:szCs w:val="22"/>
        </w:rPr>
        <w:t>i</w:t>
      </w:r>
      <w:r w:rsidRPr="004F0F21">
        <w:rPr>
          <w:sz w:val="22"/>
          <w:szCs w:val="22"/>
        </w:rPr>
        <w:t>n</w:t>
      </w:r>
      <w:r w:rsidRPr="004F0F21">
        <w:rPr>
          <w:spacing w:val="-10"/>
          <w:sz w:val="22"/>
          <w:szCs w:val="22"/>
        </w:rPr>
        <w:t xml:space="preserve"> </w:t>
      </w:r>
      <w:r w:rsidRPr="004F0F21">
        <w:rPr>
          <w:spacing w:val="1"/>
          <w:sz w:val="22"/>
          <w:szCs w:val="22"/>
        </w:rPr>
        <w:t>t</w:t>
      </w:r>
      <w:r w:rsidRPr="004F0F21">
        <w:rPr>
          <w:sz w:val="22"/>
          <w:szCs w:val="22"/>
        </w:rPr>
        <w:t>he</w:t>
      </w:r>
      <w:r w:rsidRPr="004F0F21">
        <w:rPr>
          <w:spacing w:val="-11"/>
          <w:sz w:val="22"/>
          <w:szCs w:val="22"/>
        </w:rPr>
        <w:t xml:space="preserve"> </w:t>
      </w:r>
      <w:r w:rsidRPr="004F0F21">
        <w:rPr>
          <w:sz w:val="22"/>
          <w:szCs w:val="22"/>
        </w:rPr>
        <w:t>s</w:t>
      </w:r>
      <w:r w:rsidRPr="004F0F21">
        <w:rPr>
          <w:spacing w:val="-1"/>
          <w:sz w:val="22"/>
          <w:szCs w:val="22"/>
        </w:rPr>
        <w:t>c</w:t>
      </w:r>
      <w:r w:rsidRPr="004F0F21">
        <w:rPr>
          <w:sz w:val="22"/>
          <w:szCs w:val="22"/>
        </w:rPr>
        <w:t>o</w:t>
      </w:r>
      <w:r w:rsidRPr="004F0F21">
        <w:rPr>
          <w:spacing w:val="2"/>
          <w:sz w:val="22"/>
          <w:szCs w:val="22"/>
        </w:rPr>
        <w:t>p</w:t>
      </w:r>
      <w:r w:rsidRPr="004F0F21">
        <w:rPr>
          <w:sz w:val="22"/>
          <w:szCs w:val="22"/>
        </w:rPr>
        <w:t>e</w:t>
      </w:r>
      <w:r w:rsidRPr="004F0F21">
        <w:rPr>
          <w:spacing w:val="-11"/>
          <w:sz w:val="22"/>
          <w:szCs w:val="22"/>
        </w:rPr>
        <w:t xml:space="preserve"> </w:t>
      </w:r>
      <w:r w:rsidRPr="004F0F21">
        <w:rPr>
          <w:sz w:val="22"/>
          <w:szCs w:val="22"/>
        </w:rPr>
        <w:t>of</w:t>
      </w:r>
      <w:r w:rsidRPr="004F0F21">
        <w:rPr>
          <w:spacing w:val="-10"/>
          <w:sz w:val="22"/>
          <w:szCs w:val="22"/>
        </w:rPr>
        <w:t xml:space="preserve"> </w:t>
      </w:r>
      <w:r w:rsidRPr="004F0F21">
        <w:rPr>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w:t>
      </w:r>
      <w:r w:rsidRPr="004F0F21">
        <w:rPr>
          <w:spacing w:val="-1"/>
          <w:sz w:val="22"/>
          <w:szCs w:val="22"/>
        </w:rPr>
        <w:t>c</w:t>
      </w:r>
      <w:r w:rsidRPr="004F0F21">
        <w:rPr>
          <w:sz w:val="22"/>
          <w:szCs w:val="22"/>
        </w:rPr>
        <w:t>e</w:t>
      </w:r>
      <w:r w:rsidRPr="004F0F21">
        <w:rPr>
          <w:spacing w:val="-11"/>
          <w:sz w:val="22"/>
          <w:szCs w:val="22"/>
        </w:rPr>
        <w:t xml:space="preserve"> </w:t>
      </w:r>
      <w:r w:rsidRPr="004F0F21">
        <w:rPr>
          <w:sz w:val="22"/>
          <w:szCs w:val="22"/>
        </w:rPr>
        <w:t>of</w:t>
      </w:r>
      <w:r w:rsidRPr="004F0F21">
        <w:rPr>
          <w:spacing w:val="-10"/>
          <w:sz w:val="22"/>
          <w:szCs w:val="22"/>
        </w:rPr>
        <w:t xml:space="preserve"> </w:t>
      </w:r>
      <w:r w:rsidRPr="004F0F21">
        <w:rPr>
          <w:sz w:val="22"/>
          <w:szCs w:val="22"/>
        </w:rPr>
        <w:t>the</w:t>
      </w:r>
      <w:r w:rsidRPr="004F0F21">
        <w:rPr>
          <w:spacing w:val="-11"/>
          <w:sz w:val="22"/>
          <w:szCs w:val="22"/>
        </w:rPr>
        <w:t xml:space="preserve"> </w:t>
      </w:r>
      <w:r w:rsidRPr="004F0F21">
        <w:rPr>
          <w:spacing w:val="1"/>
          <w:sz w:val="22"/>
          <w:szCs w:val="22"/>
        </w:rPr>
        <w:t>C</w:t>
      </w:r>
      <w:r w:rsidRPr="004F0F21">
        <w:rPr>
          <w:sz w:val="22"/>
          <w:szCs w:val="22"/>
        </w:rPr>
        <w:t>hi</w:t>
      </w:r>
      <w:r w:rsidRPr="004F0F21">
        <w:rPr>
          <w:spacing w:val="-1"/>
          <w:sz w:val="22"/>
          <w:szCs w:val="22"/>
        </w:rPr>
        <w:t>r</w:t>
      </w:r>
      <w:r w:rsidRPr="004F0F21">
        <w:rPr>
          <w:spacing w:val="2"/>
          <w:sz w:val="22"/>
          <w:szCs w:val="22"/>
        </w:rPr>
        <w:t>o</w:t>
      </w:r>
      <w:r w:rsidRPr="004F0F21">
        <w:rPr>
          <w:sz w:val="22"/>
          <w:szCs w:val="22"/>
        </w:rPr>
        <w:t>p</w:t>
      </w:r>
      <w:r w:rsidRPr="004F0F21">
        <w:rPr>
          <w:spacing w:val="-1"/>
          <w:sz w:val="22"/>
          <w:szCs w:val="22"/>
        </w:rPr>
        <w:t>rac</w:t>
      </w:r>
      <w:r w:rsidRPr="004F0F21">
        <w:rPr>
          <w:sz w:val="22"/>
          <w:szCs w:val="22"/>
        </w:rPr>
        <w:t>to</w:t>
      </w:r>
      <w:r w:rsidRPr="004F0F21">
        <w:rPr>
          <w:spacing w:val="-1"/>
          <w:sz w:val="22"/>
          <w:szCs w:val="22"/>
        </w:rPr>
        <w:t>r</w:t>
      </w:r>
      <w:r w:rsidRPr="004F0F21">
        <w:rPr>
          <w:sz w:val="22"/>
          <w:szCs w:val="22"/>
        </w:rPr>
        <w:t>. The</w:t>
      </w:r>
      <w:r w:rsidRPr="004F0F21">
        <w:rPr>
          <w:spacing w:val="4"/>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6"/>
          <w:sz w:val="22"/>
          <w:szCs w:val="22"/>
        </w:rPr>
        <w:t xml:space="preserve"> </w:t>
      </w:r>
      <w:r w:rsidRPr="004F0F21">
        <w:rPr>
          <w:sz w:val="22"/>
          <w:szCs w:val="22"/>
        </w:rPr>
        <w:t>m</w:t>
      </w:r>
      <w:r w:rsidRPr="004F0F21">
        <w:rPr>
          <w:spacing w:val="4"/>
          <w:sz w:val="22"/>
          <w:szCs w:val="22"/>
        </w:rPr>
        <w:t>a</w:t>
      </w:r>
      <w:r w:rsidRPr="004F0F21">
        <w:rPr>
          <w:sz w:val="22"/>
          <w:szCs w:val="22"/>
        </w:rPr>
        <w:t>y 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pacing w:val="3"/>
          <w:sz w:val="22"/>
          <w:szCs w:val="22"/>
        </w:rPr>
        <w:t>t</w:t>
      </w:r>
      <w:r w:rsidRPr="004F0F21">
        <w:rPr>
          <w:sz w:val="22"/>
          <w:szCs w:val="22"/>
        </w:rPr>
        <w:t>e</w:t>
      </w:r>
      <w:r w:rsidRPr="004F0F21">
        <w:rPr>
          <w:spacing w:val="4"/>
          <w:sz w:val="22"/>
          <w:szCs w:val="22"/>
        </w:rPr>
        <w:t xml:space="preserve"> </w:t>
      </w:r>
      <w:r w:rsidRPr="004F0F21">
        <w:rPr>
          <w:sz w:val="22"/>
          <w:szCs w:val="22"/>
        </w:rPr>
        <w:t>outp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6"/>
          <w:sz w:val="22"/>
          <w:szCs w:val="22"/>
        </w:rPr>
        <w:t xml:space="preserve"> </w:t>
      </w:r>
      <w:r w:rsidRPr="004F0F21">
        <w:rPr>
          <w:sz w:val="22"/>
          <w:szCs w:val="22"/>
        </w:rPr>
        <w:t>s</w:t>
      </w:r>
      <w:r w:rsidRPr="004F0F21">
        <w:rPr>
          <w:spacing w:val="-1"/>
          <w:sz w:val="22"/>
          <w:szCs w:val="22"/>
        </w:rPr>
        <w:t>er</w:t>
      </w:r>
      <w:r w:rsidRPr="004F0F21">
        <w:rPr>
          <w:sz w:val="22"/>
          <w:szCs w:val="22"/>
        </w:rPr>
        <w:t>v</w:t>
      </w:r>
      <w:r w:rsidRPr="004F0F21">
        <w:rPr>
          <w:spacing w:val="3"/>
          <w:sz w:val="22"/>
          <w:szCs w:val="22"/>
        </w:rPr>
        <w:t>i</w:t>
      </w:r>
      <w:r w:rsidRPr="004F0F21">
        <w:rPr>
          <w:spacing w:val="-1"/>
          <w:sz w:val="22"/>
          <w:szCs w:val="22"/>
        </w:rPr>
        <w:t>c</w:t>
      </w:r>
      <w:r w:rsidRPr="004F0F21">
        <w:rPr>
          <w:spacing w:val="1"/>
          <w:sz w:val="22"/>
          <w:szCs w:val="22"/>
        </w:rPr>
        <w:t>e</w:t>
      </w:r>
      <w:r w:rsidRPr="004F0F21">
        <w:rPr>
          <w:sz w:val="22"/>
          <w:szCs w:val="22"/>
        </w:rPr>
        <w:t>s</w:t>
      </w:r>
      <w:r w:rsidRPr="004F0F21">
        <w:rPr>
          <w:spacing w:val="5"/>
          <w:sz w:val="22"/>
          <w:szCs w:val="22"/>
        </w:rPr>
        <w:t xml:space="preserve"> </w:t>
      </w:r>
      <w:r w:rsidRPr="004F0F21">
        <w:rPr>
          <w:sz w:val="22"/>
          <w:szCs w:val="22"/>
        </w:rPr>
        <w:t>th</w:t>
      </w:r>
      <w:r w:rsidRPr="004F0F21">
        <w:rPr>
          <w:spacing w:val="-1"/>
          <w:sz w:val="22"/>
          <w:szCs w:val="22"/>
        </w:rPr>
        <w:t>a</w:t>
      </w:r>
      <w:r w:rsidRPr="004F0F21">
        <w:rPr>
          <w:sz w:val="22"/>
          <w:szCs w:val="22"/>
        </w:rPr>
        <w:t>t</w:t>
      </w:r>
      <w:r w:rsidRPr="004F0F21">
        <w:rPr>
          <w:spacing w:val="6"/>
          <w:sz w:val="22"/>
          <w:szCs w:val="22"/>
        </w:rPr>
        <w:t xml:space="preserve"> </w:t>
      </w:r>
      <w:r w:rsidRPr="004F0F21">
        <w:rPr>
          <w:spacing w:val="-1"/>
          <w:sz w:val="22"/>
          <w:szCs w:val="22"/>
        </w:rPr>
        <w:t>re</w:t>
      </w:r>
      <w:r w:rsidRPr="004F0F21">
        <w:rPr>
          <w:sz w:val="22"/>
          <w:szCs w:val="22"/>
        </w:rPr>
        <w:t>qui</w:t>
      </w:r>
      <w:r w:rsidRPr="004F0F21">
        <w:rPr>
          <w:spacing w:val="-1"/>
          <w:sz w:val="22"/>
          <w:szCs w:val="22"/>
        </w:rPr>
        <w:t>r</w:t>
      </w:r>
      <w:r w:rsidRPr="004F0F21">
        <w:rPr>
          <w:sz w:val="22"/>
          <w:szCs w:val="22"/>
        </w:rPr>
        <w:t>e</w:t>
      </w:r>
      <w:r w:rsidRPr="004F0F21">
        <w:rPr>
          <w:spacing w:val="7"/>
          <w:sz w:val="22"/>
          <w:szCs w:val="22"/>
        </w:rPr>
        <w:t xml:space="preserve"> </w:t>
      </w:r>
      <w:r w:rsidRPr="004F0F21">
        <w:rPr>
          <w:sz w:val="22"/>
          <w:szCs w:val="22"/>
        </w:rPr>
        <w:t>the</w:t>
      </w:r>
      <w:r w:rsidRPr="004F0F21">
        <w:rPr>
          <w:spacing w:val="4"/>
          <w:sz w:val="22"/>
          <w:szCs w:val="22"/>
        </w:rPr>
        <w:t xml:space="preserve"> </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e</w:t>
      </w:r>
      <w:r w:rsidRPr="004F0F21">
        <w:rPr>
          <w:sz w:val="22"/>
          <w:szCs w:val="22"/>
        </w:rPr>
        <w:t>r</w:t>
      </w:r>
      <w:r w:rsidRPr="004F0F21">
        <w:rPr>
          <w:spacing w:val="4"/>
          <w:sz w:val="22"/>
          <w:szCs w:val="22"/>
        </w:rPr>
        <w:t xml:space="preserve"> </w:t>
      </w:r>
      <w:r w:rsidRPr="004F0F21">
        <w:rPr>
          <w:sz w:val="22"/>
          <w:szCs w:val="22"/>
        </w:rPr>
        <w:t>of</w:t>
      </w:r>
      <w:r w:rsidRPr="004F0F21">
        <w:rPr>
          <w:spacing w:val="4"/>
          <w:sz w:val="22"/>
          <w:szCs w:val="22"/>
        </w:rPr>
        <w:t xml:space="preserve"> </w:t>
      </w:r>
      <w:r w:rsidRPr="004F0F21">
        <w:rPr>
          <w:sz w:val="22"/>
          <w:szCs w:val="22"/>
        </w:rPr>
        <w:t xml:space="preserve">a </w:t>
      </w:r>
      <w:r w:rsidRPr="004F0F21">
        <w:rPr>
          <w:spacing w:val="1"/>
          <w:sz w:val="22"/>
          <w:szCs w:val="22"/>
        </w:rPr>
        <w:t>C</w:t>
      </w:r>
      <w:r w:rsidRPr="004F0F21">
        <w:rPr>
          <w:sz w:val="22"/>
          <w:szCs w:val="22"/>
        </w:rPr>
        <w:t>hi</w:t>
      </w:r>
      <w:r w:rsidRPr="004F0F21">
        <w:rPr>
          <w:spacing w:val="-1"/>
          <w:sz w:val="22"/>
          <w:szCs w:val="22"/>
        </w:rPr>
        <w:t>r</w:t>
      </w:r>
      <w:r w:rsidRPr="004F0F21">
        <w:rPr>
          <w:sz w:val="22"/>
          <w:szCs w:val="22"/>
        </w:rPr>
        <w:t>op</w:t>
      </w:r>
      <w:r w:rsidRPr="004F0F21">
        <w:rPr>
          <w:spacing w:val="-1"/>
          <w:sz w:val="22"/>
          <w:szCs w:val="22"/>
        </w:rPr>
        <w:t>rac</w:t>
      </w:r>
      <w:r w:rsidRPr="004F0F21">
        <w:rPr>
          <w:sz w:val="22"/>
          <w:szCs w:val="22"/>
        </w:rPr>
        <w:t>tor to</w:t>
      </w:r>
      <w:r w:rsidRPr="004F0F21">
        <w:rPr>
          <w:spacing w:val="1"/>
          <w:sz w:val="22"/>
          <w:szCs w:val="22"/>
        </w:rPr>
        <w:t xml:space="preserve"> </w:t>
      </w:r>
      <w:r w:rsidRPr="004F0F21">
        <w:rPr>
          <w:sz w:val="22"/>
          <w:szCs w:val="22"/>
        </w:rPr>
        <w:t>in</w:t>
      </w:r>
      <w:r w:rsidRPr="004F0F21">
        <w:rPr>
          <w:spacing w:val="-1"/>
          <w:sz w:val="22"/>
          <w:szCs w:val="22"/>
        </w:rPr>
        <w:t>c</w:t>
      </w:r>
      <w:r w:rsidRPr="004F0F21">
        <w:rPr>
          <w:sz w:val="22"/>
          <w:szCs w:val="22"/>
        </w:rPr>
        <w:t>lude</w:t>
      </w:r>
      <w:r w:rsidRPr="004F0F21">
        <w:rPr>
          <w:spacing w:val="2"/>
          <w:sz w:val="22"/>
          <w:szCs w:val="22"/>
        </w:rPr>
        <w:t xml:space="preserve"> </w:t>
      </w:r>
      <w:r w:rsidRPr="004F0F21">
        <w:rPr>
          <w:sz w:val="22"/>
          <w:szCs w:val="22"/>
        </w:rPr>
        <w:t>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tion</w:t>
      </w:r>
      <w:r w:rsidRPr="004F0F21">
        <w:rPr>
          <w:spacing w:val="1"/>
          <w:sz w:val="22"/>
          <w:szCs w:val="22"/>
        </w:rPr>
        <w:t xml:space="preserve"> </w:t>
      </w:r>
      <w:r w:rsidRPr="004F0F21">
        <w:rPr>
          <w:sz w:val="22"/>
          <w:szCs w:val="22"/>
        </w:rPr>
        <w:t>of</w:t>
      </w:r>
      <w:r w:rsidRPr="004F0F21">
        <w:rPr>
          <w:spacing w:val="3"/>
          <w:sz w:val="22"/>
          <w:szCs w:val="22"/>
        </w:rPr>
        <w:t xml:space="preserve"> </w:t>
      </w:r>
      <w:r w:rsidRPr="004F0F21">
        <w:rPr>
          <w:sz w:val="22"/>
          <w:szCs w:val="22"/>
        </w:rPr>
        <w:t xml:space="preserve">the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1"/>
          <w:sz w:val="22"/>
          <w:szCs w:val="22"/>
        </w:rPr>
        <w:t xml:space="preserve"> </w:t>
      </w:r>
      <w:r w:rsidRPr="004F0F21">
        <w:rPr>
          <w:spacing w:val="-1"/>
          <w:sz w:val="22"/>
          <w:szCs w:val="22"/>
        </w:rPr>
        <w:t>re</w:t>
      </w:r>
      <w:r w:rsidRPr="004F0F21">
        <w:rPr>
          <w:sz w:val="22"/>
          <w:szCs w:val="22"/>
        </w:rPr>
        <w:t>sponsible</w:t>
      </w:r>
      <w:r w:rsidRPr="004F0F21">
        <w:rPr>
          <w:spacing w:val="2"/>
          <w:sz w:val="22"/>
          <w:szCs w:val="22"/>
        </w:rPr>
        <w:t xml:space="preserve"> </w:t>
      </w:r>
      <w:r w:rsidRPr="004F0F21">
        <w:rPr>
          <w:spacing w:val="-1"/>
          <w:sz w:val="22"/>
          <w:szCs w:val="22"/>
        </w:rPr>
        <w:t>f</w:t>
      </w:r>
      <w:r w:rsidRPr="004F0F21">
        <w:rPr>
          <w:sz w:val="22"/>
          <w:szCs w:val="22"/>
        </w:rPr>
        <w:t>or the</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car</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p>
    <w:p w14:paraId="3EBD7261" w14:textId="77777777" w:rsidR="00B54557" w:rsidRPr="004F0F21" w:rsidRDefault="00B54557" w:rsidP="00754E7C">
      <w:pPr>
        <w:spacing w:line="240" w:lineRule="exact"/>
        <w:rPr>
          <w:sz w:val="22"/>
          <w:szCs w:val="22"/>
        </w:rPr>
      </w:pPr>
    </w:p>
    <w:p w14:paraId="04D9C357" w14:textId="77777777" w:rsidR="00B54557" w:rsidRPr="004F0F21" w:rsidRDefault="00795FDD" w:rsidP="00754E7C">
      <w:pPr>
        <w:ind w:left="1560" w:right="76"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A</w:t>
      </w:r>
      <w:r w:rsidRPr="004F0F21">
        <w:rPr>
          <w:spacing w:val="-15"/>
          <w:sz w:val="22"/>
          <w:szCs w:val="22"/>
        </w:rPr>
        <w:t xml:space="preserve"> </w:t>
      </w:r>
      <w:r w:rsidRPr="004F0F21">
        <w:rPr>
          <w:sz w:val="22"/>
          <w:szCs w:val="22"/>
        </w:rPr>
        <w:t>s</w:t>
      </w:r>
      <w:r w:rsidRPr="004F0F21">
        <w:rPr>
          <w:spacing w:val="-1"/>
          <w:sz w:val="22"/>
          <w:szCs w:val="22"/>
        </w:rPr>
        <w:t>e</w:t>
      </w:r>
      <w:r w:rsidRPr="004F0F21">
        <w:rPr>
          <w:sz w:val="22"/>
          <w:szCs w:val="22"/>
        </w:rPr>
        <w:t>p</w:t>
      </w:r>
      <w:r w:rsidRPr="004F0F21">
        <w:rPr>
          <w:spacing w:val="1"/>
          <w:sz w:val="22"/>
          <w:szCs w:val="22"/>
        </w:rPr>
        <w:t>a</w:t>
      </w:r>
      <w:r w:rsidRPr="004F0F21">
        <w:rPr>
          <w:spacing w:val="-1"/>
          <w:sz w:val="22"/>
          <w:szCs w:val="22"/>
        </w:rPr>
        <w:t>ra</w:t>
      </w:r>
      <w:r w:rsidRPr="004F0F21">
        <w:rPr>
          <w:sz w:val="22"/>
          <w:szCs w:val="22"/>
        </w:rPr>
        <w:t>te</w:t>
      </w:r>
      <w:r w:rsidRPr="004F0F21">
        <w:rPr>
          <w:spacing w:val="-15"/>
          <w:sz w:val="22"/>
          <w:szCs w:val="22"/>
        </w:rPr>
        <w:t xml:space="preserve"> </w:t>
      </w:r>
      <w:r w:rsidRPr="004F0F21">
        <w:rPr>
          <w:spacing w:val="2"/>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i</w:t>
      </w:r>
      <w:r w:rsidRPr="004F0F21">
        <w:rPr>
          <w:spacing w:val="2"/>
          <w:sz w:val="22"/>
          <w:szCs w:val="22"/>
        </w:rPr>
        <w:t>n</w:t>
      </w:r>
      <w:r w:rsidRPr="004F0F21">
        <w:rPr>
          <w:sz w:val="22"/>
          <w:szCs w:val="22"/>
        </w:rPr>
        <w:t>g</w:t>
      </w:r>
      <w:r w:rsidRPr="004F0F21">
        <w:rPr>
          <w:spacing w:val="-14"/>
          <w:sz w:val="22"/>
          <w:szCs w:val="22"/>
        </w:rPr>
        <w:t xml:space="preserve"> </w:t>
      </w:r>
      <w:r w:rsidRPr="004F0F21">
        <w:rPr>
          <w:spacing w:val="-1"/>
          <w:sz w:val="22"/>
          <w:szCs w:val="22"/>
        </w:rPr>
        <w:t>f</w:t>
      </w:r>
      <w:r w:rsidRPr="004F0F21">
        <w:rPr>
          <w:sz w:val="22"/>
          <w:szCs w:val="22"/>
        </w:rPr>
        <w:t>o</w:t>
      </w:r>
      <w:r w:rsidRPr="004F0F21">
        <w:rPr>
          <w:spacing w:val="2"/>
          <w:sz w:val="22"/>
          <w:szCs w:val="22"/>
        </w:rPr>
        <w:t>r</w:t>
      </w:r>
      <w:r w:rsidRPr="004F0F21">
        <w:rPr>
          <w:sz w:val="22"/>
          <w:szCs w:val="22"/>
        </w:rPr>
        <w:t>m</w:t>
      </w:r>
      <w:r w:rsidRPr="004F0F21">
        <w:rPr>
          <w:spacing w:val="-14"/>
          <w:sz w:val="22"/>
          <w:szCs w:val="22"/>
        </w:rPr>
        <w:t xml:space="preserve"> </w:t>
      </w:r>
      <w:r w:rsidRPr="004F0F21">
        <w:rPr>
          <w:sz w:val="22"/>
          <w:szCs w:val="22"/>
        </w:rPr>
        <w:t>is</w:t>
      </w:r>
      <w:r w:rsidRPr="004F0F21">
        <w:rPr>
          <w:spacing w:val="-14"/>
          <w:sz w:val="22"/>
          <w:szCs w:val="22"/>
        </w:rPr>
        <w:t xml:space="preserve"> </w:t>
      </w:r>
      <w:r w:rsidRPr="004F0F21">
        <w:rPr>
          <w:sz w:val="22"/>
          <w:szCs w:val="22"/>
        </w:rPr>
        <w:t>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w:t>
      </w:r>
      <w:r w:rsidRPr="004F0F21">
        <w:rPr>
          <w:spacing w:val="-14"/>
          <w:sz w:val="22"/>
          <w:szCs w:val="22"/>
        </w:rPr>
        <w:t xml:space="preserve"> </w:t>
      </w:r>
      <w:r w:rsidRPr="004F0F21">
        <w:rPr>
          <w:spacing w:val="-1"/>
          <w:sz w:val="22"/>
          <w:szCs w:val="22"/>
        </w:rPr>
        <w:t>f</w:t>
      </w:r>
      <w:r w:rsidRPr="004F0F21">
        <w:rPr>
          <w:sz w:val="22"/>
          <w:szCs w:val="22"/>
        </w:rPr>
        <w:t>or</w:t>
      </w:r>
      <w:r w:rsidRPr="004F0F21">
        <w:rPr>
          <w:spacing w:val="-13"/>
          <w:sz w:val="22"/>
          <w:szCs w:val="22"/>
        </w:rPr>
        <w:t xml:space="preserve"> </w:t>
      </w:r>
      <w:r w:rsidRPr="004F0F21">
        <w:rPr>
          <w:spacing w:val="1"/>
          <w:sz w:val="22"/>
          <w:szCs w:val="22"/>
        </w:rPr>
        <w:t>C</w:t>
      </w:r>
      <w:r w:rsidRPr="004F0F21">
        <w:rPr>
          <w:sz w:val="22"/>
          <w:szCs w:val="22"/>
        </w:rPr>
        <w:t>hi</w:t>
      </w:r>
      <w:r w:rsidRPr="004F0F21">
        <w:rPr>
          <w:spacing w:val="-1"/>
          <w:sz w:val="22"/>
          <w:szCs w:val="22"/>
        </w:rPr>
        <w:t>r</w:t>
      </w:r>
      <w:r w:rsidRPr="004F0F21">
        <w:rPr>
          <w:sz w:val="22"/>
          <w:szCs w:val="22"/>
        </w:rPr>
        <w:t>op</w:t>
      </w:r>
      <w:r w:rsidRPr="004F0F21">
        <w:rPr>
          <w:spacing w:val="-1"/>
          <w:sz w:val="22"/>
          <w:szCs w:val="22"/>
        </w:rPr>
        <w:t>rac</w:t>
      </w:r>
      <w:r w:rsidRPr="004F0F21">
        <w:rPr>
          <w:sz w:val="22"/>
          <w:szCs w:val="22"/>
        </w:rPr>
        <w:t>to</w:t>
      </w:r>
      <w:r w:rsidRPr="004F0F21">
        <w:rPr>
          <w:spacing w:val="-1"/>
          <w:sz w:val="22"/>
          <w:szCs w:val="22"/>
        </w:rPr>
        <w:t>r</w:t>
      </w:r>
      <w:r w:rsidRPr="004F0F21">
        <w:rPr>
          <w:sz w:val="22"/>
          <w:szCs w:val="22"/>
        </w:rPr>
        <w:t>s</w:t>
      </w:r>
      <w:r w:rsidRPr="004F0F21">
        <w:rPr>
          <w:spacing w:val="-12"/>
          <w:sz w:val="22"/>
          <w:szCs w:val="22"/>
        </w:rPr>
        <w:t xml:space="preserve"> </w:t>
      </w:r>
      <w:r w:rsidRPr="004F0F21">
        <w:rPr>
          <w:spacing w:val="-1"/>
          <w:sz w:val="22"/>
          <w:szCs w:val="22"/>
        </w:rPr>
        <w:t>a</w:t>
      </w:r>
      <w:r w:rsidRPr="004F0F21">
        <w:rPr>
          <w:sz w:val="22"/>
          <w:szCs w:val="22"/>
        </w:rPr>
        <w:t>nd</w:t>
      </w:r>
      <w:r w:rsidRPr="004F0F21">
        <w:rPr>
          <w:spacing w:val="-14"/>
          <w:sz w:val="22"/>
          <w:szCs w:val="22"/>
        </w:rPr>
        <w:t xml:space="preserve"> </w:t>
      </w:r>
      <w:r w:rsidRPr="004F0F21">
        <w:rPr>
          <w:sz w:val="22"/>
          <w:szCs w:val="22"/>
        </w:rPr>
        <w:t>a</w:t>
      </w:r>
      <w:r w:rsidRPr="004F0F21">
        <w:rPr>
          <w:spacing w:val="-13"/>
          <w:sz w:val="22"/>
          <w:szCs w:val="22"/>
        </w:rPr>
        <w:t xml:space="preserve"> </w:t>
      </w:r>
      <w:r w:rsidRPr="004F0F21">
        <w:rPr>
          <w:spacing w:val="1"/>
          <w:sz w:val="22"/>
          <w:szCs w:val="22"/>
        </w:rPr>
        <w:t>C</w:t>
      </w:r>
      <w:r w:rsidRPr="004F0F21">
        <w:rPr>
          <w:sz w:val="22"/>
          <w:szCs w:val="22"/>
        </w:rPr>
        <w:t>hi</w:t>
      </w:r>
      <w:r w:rsidRPr="004F0F21">
        <w:rPr>
          <w:spacing w:val="-1"/>
          <w:sz w:val="22"/>
          <w:szCs w:val="22"/>
        </w:rPr>
        <w:t>r</w:t>
      </w:r>
      <w:r w:rsidRPr="004F0F21">
        <w:rPr>
          <w:sz w:val="22"/>
          <w:szCs w:val="22"/>
        </w:rPr>
        <w:t>op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tor</w:t>
      </w:r>
      <w:r w:rsidRPr="004F0F21">
        <w:rPr>
          <w:spacing w:val="-15"/>
          <w:sz w:val="22"/>
          <w:szCs w:val="22"/>
        </w:rPr>
        <w:t xml:space="preserve"> </w:t>
      </w:r>
      <w:r w:rsidRPr="004F0F21">
        <w:rPr>
          <w:sz w:val="22"/>
          <w:szCs w:val="22"/>
        </w:rPr>
        <w:t>on</w:t>
      </w:r>
      <w:r w:rsidRPr="004F0F21">
        <w:rPr>
          <w:spacing w:val="5"/>
          <w:sz w:val="22"/>
          <w:szCs w:val="22"/>
        </w:rPr>
        <w:t>l</w:t>
      </w:r>
      <w:r w:rsidRPr="004F0F21">
        <w:rPr>
          <w:sz w:val="22"/>
          <w:szCs w:val="22"/>
        </w:rPr>
        <w:t>y m</w:t>
      </w:r>
      <w:r w:rsidRPr="004F0F21">
        <w:rPr>
          <w:spacing w:val="1"/>
          <w:sz w:val="22"/>
          <w:szCs w:val="22"/>
        </w:rPr>
        <w:t>a</w:t>
      </w:r>
      <w:r w:rsidRPr="004F0F21">
        <w:rPr>
          <w:sz w:val="22"/>
          <w:szCs w:val="22"/>
        </w:rPr>
        <w:t>y be</w:t>
      </w:r>
      <w:r w:rsidRPr="004F0F21">
        <w:rPr>
          <w:spacing w:val="6"/>
          <w:sz w:val="22"/>
          <w:szCs w:val="22"/>
        </w:rPr>
        <w:t xml:space="preserve"> </w:t>
      </w:r>
      <w:r w:rsidRPr="004F0F21">
        <w:rPr>
          <w:spacing w:val="-2"/>
          <w:sz w:val="22"/>
          <w:szCs w:val="22"/>
        </w:rPr>
        <w:t>g</w:t>
      </w:r>
      <w:r w:rsidRPr="004F0F21">
        <w:rPr>
          <w:spacing w:val="-1"/>
          <w:sz w:val="22"/>
          <w:szCs w:val="22"/>
        </w:rPr>
        <w:t>ra</w:t>
      </w:r>
      <w:r w:rsidRPr="004F0F21">
        <w:rPr>
          <w:sz w:val="22"/>
          <w:szCs w:val="22"/>
        </w:rPr>
        <w:t>n</w:t>
      </w:r>
      <w:r w:rsidRPr="004F0F21">
        <w:rPr>
          <w:spacing w:val="3"/>
          <w:sz w:val="22"/>
          <w:szCs w:val="22"/>
        </w:rPr>
        <w:t>t</w:t>
      </w:r>
      <w:r w:rsidRPr="004F0F21">
        <w:rPr>
          <w:spacing w:val="-1"/>
          <w:sz w:val="22"/>
          <w:szCs w:val="22"/>
        </w:rPr>
        <w:t>e</w:t>
      </w:r>
      <w:r w:rsidRPr="004F0F21">
        <w:rPr>
          <w:sz w:val="22"/>
          <w:szCs w:val="22"/>
        </w:rPr>
        <w:t>d</w:t>
      </w:r>
      <w:r w:rsidRPr="004F0F21">
        <w:rPr>
          <w:spacing w:val="5"/>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5"/>
          <w:sz w:val="22"/>
          <w:szCs w:val="22"/>
        </w:rPr>
        <w:t xml:space="preserve"> </w:t>
      </w:r>
      <w:r w:rsidRPr="004F0F21">
        <w:rPr>
          <w:spacing w:val="-1"/>
          <w:sz w:val="22"/>
          <w:szCs w:val="22"/>
        </w:rPr>
        <w:t>f</w:t>
      </w:r>
      <w:r w:rsidRPr="004F0F21">
        <w:rPr>
          <w:sz w:val="22"/>
          <w:szCs w:val="22"/>
        </w:rPr>
        <w:t>or</w:t>
      </w:r>
      <w:r w:rsidRPr="004F0F21">
        <w:rPr>
          <w:spacing w:val="4"/>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5"/>
          <w:sz w:val="22"/>
          <w:szCs w:val="22"/>
        </w:rPr>
        <w:t xml:space="preserve"> </w:t>
      </w:r>
      <w:r w:rsidRPr="004F0F21">
        <w:rPr>
          <w:sz w:val="22"/>
          <w:szCs w:val="22"/>
        </w:rPr>
        <w:t>d</w:t>
      </w:r>
      <w:r w:rsidRPr="004F0F21">
        <w:rPr>
          <w:spacing w:val="-1"/>
          <w:sz w:val="22"/>
          <w:szCs w:val="22"/>
        </w:rPr>
        <w:t>e</w:t>
      </w:r>
      <w:r w:rsidRPr="004F0F21">
        <w:rPr>
          <w:sz w:val="22"/>
          <w:szCs w:val="22"/>
        </w:rPr>
        <w:t>si</w:t>
      </w:r>
      <w:r w:rsidRPr="004F0F21">
        <w:rPr>
          <w:spacing w:val="-2"/>
          <w:sz w:val="22"/>
          <w:szCs w:val="22"/>
        </w:rPr>
        <w:t>g</w:t>
      </w:r>
      <w:r w:rsidRPr="004F0F21">
        <w:rPr>
          <w:spacing w:val="2"/>
          <w:sz w:val="22"/>
          <w:szCs w:val="22"/>
        </w:rPr>
        <w:t>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w:t>
      </w:r>
      <w:r w:rsidRPr="004F0F21">
        <w:rPr>
          <w:spacing w:val="5"/>
          <w:sz w:val="22"/>
          <w:szCs w:val="22"/>
        </w:rPr>
        <w:t xml:space="preserve"> </w:t>
      </w:r>
      <w:r w:rsidRPr="004F0F21">
        <w:rPr>
          <w:sz w:val="22"/>
          <w:szCs w:val="22"/>
        </w:rPr>
        <w:t>on</w:t>
      </w:r>
      <w:r w:rsidRPr="004F0F21">
        <w:rPr>
          <w:spacing w:val="5"/>
          <w:sz w:val="22"/>
          <w:szCs w:val="22"/>
        </w:rPr>
        <w:t xml:space="preserve"> </w:t>
      </w:r>
      <w:r w:rsidRPr="004F0F21">
        <w:rPr>
          <w:sz w:val="22"/>
          <w:szCs w:val="22"/>
        </w:rPr>
        <w:t>the</w:t>
      </w:r>
      <w:r w:rsidRPr="004F0F21">
        <w:rPr>
          <w:spacing w:val="4"/>
          <w:sz w:val="22"/>
          <w:szCs w:val="22"/>
        </w:rPr>
        <w:t xml:space="preserve"> </w:t>
      </w:r>
      <w:r w:rsidRPr="004F0F21">
        <w:rPr>
          <w:spacing w:val="1"/>
          <w:sz w:val="22"/>
          <w:szCs w:val="22"/>
        </w:rPr>
        <w:t>C</w:t>
      </w:r>
      <w:r w:rsidRPr="004F0F21">
        <w:rPr>
          <w:sz w:val="22"/>
          <w:szCs w:val="22"/>
        </w:rPr>
        <w:t>hi</w:t>
      </w:r>
      <w:r w:rsidRPr="004F0F21">
        <w:rPr>
          <w:spacing w:val="-1"/>
          <w:sz w:val="22"/>
          <w:szCs w:val="22"/>
        </w:rPr>
        <w:t>r</w:t>
      </w:r>
      <w:r w:rsidRPr="004F0F21">
        <w:rPr>
          <w:sz w:val="22"/>
          <w:szCs w:val="22"/>
        </w:rPr>
        <w:t>op</w:t>
      </w:r>
      <w:r w:rsidRPr="004F0F21">
        <w:rPr>
          <w:spacing w:val="-1"/>
          <w:sz w:val="22"/>
          <w:szCs w:val="22"/>
        </w:rPr>
        <w:t>rac</w:t>
      </w:r>
      <w:r w:rsidRPr="004F0F21">
        <w:rPr>
          <w:sz w:val="22"/>
          <w:szCs w:val="22"/>
        </w:rPr>
        <w:t>tor</w:t>
      </w:r>
      <w:r w:rsidRPr="004F0F21">
        <w:rPr>
          <w:spacing w:val="4"/>
          <w:sz w:val="22"/>
          <w:szCs w:val="22"/>
        </w:rPr>
        <w:t xml:space="preserve"> </w:t>
      </w:r>
      <w:r w:rsidRPr="004F0F21">
        <w:rPr>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i</w:t>
      </w:r>
      <w:r w:rsidRPr="004F0F21">
        <w:rPr>
          <w:spacing w:val="2"/>
          <w:sz w:val="22"/>
          <w:szCs w:val="22"/>
        </w:rPr>
        <w:t>n</w:t>
      </w:r>
      <w:r w:rsidRPr="004F0F21">
        <w:rPr>
          <w:sz w:val="22"/>
          <w:szCs w:val="22"/>
        </w:rPr>
        <w:t xml:space="preserve">g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p>
    <w:p w14:paraId="31279AC0" w14:textId="77777777" w:rsidR="00B54557" w:rsidRPr="004F0F21" w:rsidRDefault="00B54557" w:rsidP="00754E7C">
      <w:pPr>
        <w:spacing w:before="5" w:line="240" w:lineRule="exact"/>
        <w:rPr>
          <w:sz w:val="22"/>
          <w:szCs w:val="22"/>
        </w:rPr>
      </w:pPr>
    </w:p>
    <w:p w14:paraId="57688FCA" w14:textId="77777777" w:rsidR="00B54557" w:rsidRPr="004F0F21" w:rsidRDefault="00795FDD" w:rsidP="00754E7C">
      <w:pPr>
        <w:ind w:left="120" w:right="4775"/>
        <w:rPr>
          <w:sz w:val="22"/>
          <w:szCs w:val="22"/>
        </w:rPr>
      </w:pPr>
      <w:r w:rsidRPr="004F0F21">
        <w:rPr>
          <w:sz w:val="22"/>
          <w:szCs w:val="22"/>
        </w:rPr>
        <w:t xml:space="preserve">5.4       </w:t>
      </w:r>
      <w:r w:rsidRPr="004F0F21">
        <w:rPr>
          <w:b/>
          <w:sz w:val="22"/>
          <w:szCs w:val="22"/>
        </w:rPr>
        <w:t>C</w:t>
      </w:r>
      <w:r w:rsidRPr="004F0F21">
        <w:rPr>
          <w:b/>
          <w:spacing w:val="-1"/>
          <w:sz w:val="22"/>
          <w:szCs w:val="22"/>
        </w:rPr>
        <w:t>ert</w:t>
      </w:r>
      <w:r w:rsidRPr="004F0F21">
        <w:rPr>
          <w:b/>
          <w:sz w:val="22"/>
          <w:szCs w:val="22"/>
        </w:rPr>
        <w:t>i</w:t>
      </w:r>
      <w:r w:rsidRPr="004F0F21">
        <w:rPr>
          <w:b/>
          <w:spacing w:val="2"/>
          <w:sz w:val="22"/>
          <w:szCs w:val="22"/>
        </w:rPr>
        <w:t>f</w:t>
      </w:r>
      <w:r w:rsidRPr="004F0F21">
        <w:rPr>
          <w:b/>
          <w:sz w:val="22"/>
          <w:szCs w:val="22"/>
        </w:rPr>
        <w:t>i</w:t>
      </w:r>
      <w:r w:rsidRPr="004F0F21">
        <w:rPr>
          <w:b/>
          <w:spacing w:val="-1"/>
          <w:sz w:val="22"/>
          <w:szCs w:val="22"/>
        </w:rPr>
        <w:t>e</w:t>
      </w:r>
      <w:r w:rsidRPr="004F0F21">
        <w:rPr>
          <w:b/>
          <w:sz w:val="22"/>
          <w:szCs w:val="22"/>
        </w:rPr>
        <w:t>d</w:t>
      </w:r>
      <w:r w:rsidRPr="004F0F21">
        <w:rPr>
          <w:b/>
          <w:spacing w:val="1"/>
          <w:sz w:val="22"/>
          <w:szCs w:val="22"/>
        </w:rPr>
        <w:t xml:space="preserve"> </w:t>
      </w:r>
      <w:r w:rsidRPr="004F0F21">
        <w:rPr>
          <w:b/>
          <w:sz w:val="22"/>
          <w:szCs w:val="22"/>
        </w:rPr>
        <w:t>R</w:t>
      </w:r>
      <w:r w:rsidRPr="004F0F21">
        <w:rPr>
          <w:b/>
          <w:spacing w:val="-1"/>
          <w:sz w:val="22"/>
          <w:szCs w:val="22"/>
        </w:rPr>
        <w:t>e</w:t>
      </w:r>
      <w:r w:rsidRPr="004F0F21">
        <w:rPr>
          <w:b/>
          <w:sz w:val="22"/>
          <w:szCs w:val="22"/>
        </w:rPr>
        <w:t>gis</w:t>
      </w:r>
      <w:r w:rsidRPr="004F0F21">
        <w:rPr>
          <w:b/>
          <w:spacing w:val="-1"/>
          <w:sz w:val="22"/>
          <w:szCs w:val="22"/>
        </w:rPr>
        <w:t>t</w:t>
      </w:r>
      <w:r w:rsidRPr="004F0F21">
        <w:rPr>
          <w:b/>
          <w:spacing w:val="1"/>
          <w:sz w:val="22"/>
          <w:szCs w:val="22"/>
        </w:rPr>
        <w:t>e</w:t>
      </w:r>
      <w:r w:rsidRPr="004F0F21">
        <w:rPr>
          <w:b/>
          <w:spacing w:val="-1"/>
          <w:sz w:val="22"/>
          <w:szCs w:val="22"/>
        </w:rPr>
        <w:t>re</w:t>
      </w:r>
      <w:r w:rsidRPr="004F0F21">
        <w:rPr>
          <w:b/>
          <w:sz w:val="22"/>
          <w:szCs w:val="22"/>
        </w:rPr>
        <w:t>d</w:t>
      </w:r>
      <w:r w:rsidRPr="004F0F21">
        <w:rPr>
          <w:b/>
          <w:spacing w:val="1"/>
          <w:sz w:val="22"/>
          <w:szCs w:val="22"/>
        </w:rPr>
        <w:t xml:space="preserve"> </w:t>
      </w:r>
      <w:r w:rsidRPr="004F0F21">
        <w:rPr>
          <w:b/>
          <w:sz w:val="22"/>
          <w:szCs w:val="22"/>
        </w:rPr>
        <w:t>N</w:t>
      </w:r>
      <w:r w:rsidRPr="004F0F21">
        <w:rPr>
          <w:b/>
          <w:spacing w:val="1"/>
          <w:sz w:val="22"/>
          <w:szCs w:val="22"/>
        </w:rPr>
        <w:t>u</w:t>
      </w:r>
      <w:r w:rsidRPr="004F0F21">
        <w:rPr>
          <w:b/>
          <w:spacing w:val="-1"/>
          <w:sz w:val="22"/>
          <w:szCs w:val="22"/>
        </w:rPr>
        <w:t>r</w:t>
      </w:r>
      <w:r w:rsidRPr="004F0F21">
        <w:rPr>
          <w:b/>
          <w:sz w:val="22"/>
          <w:szCs w:val="22"/>
        </w:rPr>
        <w:t>se</w:t>
      </w:r>
      <w:r w:rsidRPr="004F0F21">
        <w:rPr>
          <w:b/>
          <w:spacing w:val="-1"/>
          <w:sz w:val="22"/>
          <w:szCs w:val="22"/>
        </w:rPr>
        <w:t xml:space="preserve"> </w:t>
      </w:r>
      <w:r w:rsidRPr="004F0F21">
        <w:rPr>
          <w:b/>
          <w:sz w:val="22"/>
          <w:szCs w:val="22"/>
        </w:rPr>
        <w:t>A</w:t>
      </w:r>
      <w:r w:rsidRPr="004F0F21">
        <w:rPr>
          <w:b/>
          <w:spacing w:val="1"/>
          <w:sz w:val="22"/>
          <w:szCs w:val="22"/>
        </w:rPr>
        <w:t>n</w:t>
      </w:r>
      <w:r w:rsidRPr="004F0F21">
        <w:rPr>
          <w:b/>
          <w:spacing w:val="-1"/>
          <w:sz w:val="22"/>
          <w:szCs w:val="22"/>
        </w:rPr>
        <w:t>e</w:t>
      </w:r>
      <w:r w:rsidRPr="004F0F21">
        <w:rPr>
          <w:b/>
          <w:sz w:val="22"/>
          <w:szCs w:val="22"/>
        </w:rPr>
        <w:t>s</w:t>
      </w:r>
      <w:r w:rsidRPr="004F0F21">
        <w:rPr>
          <w:b/>
          <w:spacing w:val="-1"/>
          <w:sz w:val="22"/>
          <w:szCs w:val="22"/>
        </w:rPr>
        <w:t>t</w:t>
      </w:r>
      <w:r w:rsidRPr="004F0F21">
        <w:rPr>
          <w:b/>
          <w:spacing w:val="1"/>
          <w:sz w:val="22"/>
          <w:szCs w:val="22"/>
        </w:rPr>
        <w:t>h</w:t>
      </w:r>
      <w:r w:rsidRPr="004F0F21">
        <w:rPr>
          <w:b/>
          <w:spacing w:val="-1"/>
          <w:sz w:val="22"/>
          <w:szCs w:val="22"/>
        </w:rPr>
        <w:t>et</w:t>
      </w:r>
      <w:r w:rsidRPr="004F0F21">
        <w:rPr>
          <w:b/>
          <w:sz w:val="22"/>
          <w:szCs w:val="22"/>
        </w:rPr>
        <w:t>ist</w:t>
      </w:r>
    </w:p>
    <w:p w14:paraId="616122A1" w14:textId="77777777" w:rsidR="00B54557" w:rsidRPr="004F0F21" w:rsidRDefault="00B54557" w:rsidP="00754E7C">
      <w:pPr>
        <w:spacing w:before="15" w:line="220" w:lineRule="exact"/>
        <w:rPr>
          <w:sz w:val="22"/>
          <w:szCs w:val="22"/>
        </w:rPr>
      </w:pPr>
    </w:p>
    <w:p w14:paraId="667A6A0E" w14:textId="77777777" w:rsidR="00B54C45" w:rsidRPr="004F0F21" w:rsidRDefault="00795FDD" w:rsidP="00754E7C">
      <w:pPr>
        <w:ind w:left="1560" w:right="75" w:hanging="720"/>
        <w:rPr>
          <w:spacing w:val="-1"/>
          <w:sz w:val="22"/>
          <w:szCs w:val="22"/>
        </w:rPr>
      </w:pPr>
      <w:r w:rsidRPr="004F0F21">
        <w:rPr>
          <w:spacing w:val="-1"/>
          <w:sz w:val="22"/>
          <w:szCs w:val="22"/>
        </w:rPr>
        <w:t>(a</w:t>
      </w:r>
      <w:r w:rsidRPr="004F0F21">
        <w:rPr>
          <w:sz w:val="22"/>
          <w:szCs w:val="22"/>
        </w:rPr>
        <w:t xml:space="preserve">)      </w:t>
      </w:r>
      <w:r w:rsidRPr="004F0F21">
        <w:rPr>
          <w:spacing w:val="19"/>
          <w:sz w:val="22"/>
          <w:szCs w:val="22"/>
        </w:rPr>
        <w:t xml:space="preserve"> </w:t>
      </w:r>
      <w:r w:rsidRPr="004F0F21">
        <w:rPr>
          <w:sz w:val="22"/>
          <w:szCs w:val="22"/>
        </w:rPr>
        <w:t xml:space="preserve">A  </w:t>
      </w:r>
      <w:r w:rsidRPr="004F0F21">
        <w:rPr>
          <w:spacing w:val="1"/>
          <w:sz w:val="22"/>
          <w:szCs w:val="22"/>
        </w:rPr>
        <w:t>C</w:t>
      </w:r>
      <w:r w:rsidRPr="004F0F21">
        <w:rPr>
          <w:spacing w:val="-1"/>
          <w:sz w:val="22"/>
          <w:szCs w:val="22"/>
        </w:rPr>
        <w:t>er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w:t>
      </w:r>
      <w:r w:rsidRPr="004F0F21">
        <w:rPr>
          <w:spacing w:val="1"/>
          <w:sz w:val="22"/>
          <w:szCs w:val="22"/>
        </w:rPr>
        <w:t xml:space="preserve"> Re</w:t>
      </w:r>
      <w:r w:rsidRPr="004F0F21">
        <w:rPr>
          <w:spacing w:val="-2"/>
          <w:sz w:val="22"/>
          <w:szCs w:val="22"/>
        </w:rPr>
        <w:t>g</w:t>
      </w:r>
      <w:r w:rsidRPr="004F0F21">
        <w:rPr>
          <w:sz w:val="22"/>
          <w:szCs w:val="22"/>
        </w:rPr>
        <w:t>ist</w:t>
      </w:r>
      <w:r w:rsidRPr="004F0F21">
        <w:rPr>
          <w:spacing w:val="-1"/>
          <w:sz w:val="22"/>
          <w:szCs w:val="22"/>
        </w:rPr>
        <w:t>ere</w:t>
      </w:r>
      <w:r w:rsidRPr="004F0F21">
        <w:rPr>
          <w:sz w:val="22"/>
          <w:szCs w:val="22"/>
        </w:rPr>
        <w:t xml:space="preserve">d </w:t>
      </w:r>
      <w:r w:rsidRPr="004F0F21">
        <w:rPr>
          <w:spacing w:val="3"/>
          <w:sz w:val="22"/>
          <w:szCs w:val="22"/>
        </w:rPr>
        <w:t xml:space="preserve"> </w:t>
      </w:r>
      <w:r w:rsidRPr="004F0F21">
        <w:rPr>
          <w:sz w:val="22"/>
          <w:szCs w:val="22"/>
        </w:rPr>
        <w:t>Nu</w:t>
      </w:r>
      <w:r w:rsidRPr="004F0F21">
        <w:rPr>
          <w:spacing w:val="-1"/>
          <w:sz w:val="22"/>
          <w:szCs w:val="22"/>
        </w:rPr>
        <w:t>r</w:t>
      </w:r>
      <w:r w:rsidRPr="004F0F21">
        <w:rPr>
          <w:sz w:val="22"/>
          <w:szCs w:val="22"/>
        </w:rPr>
        <w:t>se  An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 xml:space="preserve">tist </w:t>
      </w:r>
      <w:r w:rsidRPr="004F0F21">
        <w:rPr>
          <w:spacing w:val="1"/>
          <w:sz w:val="22"/>
          <w:szCs w:val="22"/>
        </w:rPr>
        <w:t xml:space="preserve"> </w:t>
      </w:r>
      <w:r w:rsidRPr="004F0F21">
        <w:rPr>
          <w:spacing w:val="-1"/>
          <w:sz w:val="22"/>
          <w:szCs w:val="22"/>
        </w:rPr>
        <w:t>“</w:t>
      </w:r>
      <w:r w:rsidRPr="004F0F21">
        <w:rPr>
          <w:spacing w:val="3"/>
          <w:sz w:val="22"/>
          <w:szCs w:val="22"/>
        </w:rPr>
        <w:t>C</w:t>
      </w:r>
      <w:r w:rsidRPr="004F0F21">
        <w:rPr>
          <w:spacing w:val="1"/>
          <w:sz w:val="22"/>
          <w:szCs w:val="22"/>
        </w:rPr>
        <w:t>R</w:t>
      </w:r>
      <w:r w:rsidRPr="004F0F21">
        <w:rPr>
          <w:sz w:val="22"/>
          <w:szCs w:val="22"/>
        </w:rPr>
        <w:t xml:space="preserve">NA”  is </w:t>
      </w:r>
      <w:r w:rsidRPr="004F0F21">
        <w:rPr>
          <w:spacing w:val="1"/>
          <w:sz w:val="22"/>
          <w:szCs w:val="22"/>
        </w:rPr>
        <w:t xml:space="preserve"> </w:t>
      </w:r>
      <w:r w:rsidRPr="004F0F21">
        <w:rPr>
          <w:sz w:val="22"/>
          <w:szCs w:val="22"/>
        </w:rPr>
        <w:t>a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w:t>
      </w:r>
      <w:r w:rsidRPr="004F0F21">
        <w:rPr>
          <w:spacing w:val="1"/>
          <w:sz w:val="22"/>
          <w:szCs w:val="22"/>
        </w:rPr>
        <w:t xml:space="preserve"> 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r</w:t>
      </w:r>
      <w:r w:rsidRPr="004F0F21">
        <w:rPr>
          <w:spacing w:val="14"/>
          <w:sz w:val="22"/>
          <w:szCs w:val="22"/>
        </w:rPr>
        <w:t xml:space="preserve"> </w:t>
      </w:r>
      <w:r w:rsidRPr="004F0F21">
        <w:rPr>
          <w:sz w:val="22"/>
          <w:szCs w:val="22"/>
        </w:rPr>
        <w:t>in</w:t>
      </w:r>
      <w:r w:rsidRPr="004F0F21">
        <w:rPr>
          <w:spacing w:val="15"/>
          <w:sz w:val="22"/>
          <w:szCs w:val="22"/>
        </w:rPr>
        <w:t xml:space="preserve"> </w:t>
      </w:r>
      <w:r w:rsidRPr="004F0F21">
        <w:rPr>
          <w:sz w:val="22"/>
          <w:szCs w:val="22"/>
        </w:rPr>
        <w:t>the</w:t>
      </w:r>
      <w:r w:rsidRPr="004F0F21">
        <w:rPr>
          <w:spacing w:val="16"/>
          <w:sz w:val="22"/>
          <w:szCs w:val="22"/>
        </w:rPr>
        <w:t xml:space="preserve"> </w:t>
      </w:r>
      <w:r w:rsidRPr="004F0F21">
        <w:rPr>
          <w:sz w:val="22"/>
          <w:szCs w:val="22"/>
        </w:rPr>
        <w:t>Hospit</w:t>
      </w:r>
      <w:r w:rsidRPr="004F0F21">
        <w:rPr>
          <w:spacing w:val="-1"/>
          <w:sz w:val="22"/>
          <w:szCs w:val="22"/>
        </w:rPr>
        <w:t>a</w:t>
      </w:r>
      <w:r w:rsidRPr="004F0F21">
        <w:rPr>
          <w:spacing w:val="3"/>
          <w:sz w:val="22"/>
          <w:szCs w:val="22"/>
        </w:rPr>
        <w:t>l</w:t>
      </w:r>
      <w:r w:rsidRPr="004F0F21">
        <w:rPr>
          <w:sz w:val="22"/>
          <w:szCs w:val="22"/>
        </w:rPr>
        <w:t>.   A</w:t>
      </w:r>
      <w:r w:rsidRPr="004F0F21">
        <w:rPr>
          <w:spacing w:val="14"/>
          <w:sz w:val="22"/>
          <w:szCs w:val="22"/>
        </w:rPr>
        <w:t xml:space="preserve"> </w:t>
      </w:r>
      <w:r w:rsidRPr="004F0F21">
        <w:rPr>
          <w:spacing w:val="1"/>
          <w:sz w:val="22"/>
          <w:szCs w:val="22"/>
        </w:rPr>
        <w:t>CR</w:t>
      </w:r>
      <w:r w:rsidRPr="004F0F21">
        <w:rPr>
          <w:sz w:val="22"/>
          <w:szCs w:val="22"/>
        </w:rPr>
        <w:t>NA</w:t>
      </w:r>
      <w:r w:rsidRPr="004F0F21">
        <w:rPr>
          <w:spacing w:val="14"/>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12"/>
          <w:sz w:val="22"/>
          <w:szCs w:val="22"/>
        </w:rPr>
        <w:t xml:space="preserve"> </w:t>
      </w:r>
      <w:r w:rsidRPr="004F0F21">
        <w:rPr>
          <w:sz w:val="22"/>
          <w:szCs w:val="22"/>
        </w:rPr>
        <w:t>be</w:t>
      </w:r>
      <w:r w:rsidRPr="004F0F21">
        <w:rPr>
          <w:spacing w:val="16"/>
          <w:sz w:val="22"/>
          <w:szCs w:val="22"/>
        </w:rPr>
        <w:t xml:space="preserve"> </w:t>
      </w:r>
      <w:r w:rsidRPr="004F0F21">
        <w:rPr>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d</w:t>
      </w:r>
      <w:r w:rsidRPr="004F0F21">
        <w:rPr>
          <w:spacing w:val="15"/>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15"/>
          <w:sz w:val="22"/>
          <w:szCs w:val="22"/>
        </w:rPr>
        <w:t xml:space="preserve"> </w:t>
      </w:r>
      <w:r w:rsidRPr="004F0F21">
        <w:rPr>
          <w:spacing w:val="2"/>
          <w:sz w:val="22"/>
          <w:szCs w:val="22"/>
        </w:rPr>
        <w:t>r</w:t>
      </w:r>
      <w:r w:rsidRPr="004F0F21">
        <w:rPr>
          <w:spacing w:val="-1"/>
          <w:sz w:val="22"/>
          <w:szCs w:val="22"/>
        </w:rPr>
        <w:t>e</w:t>
      </w:r>
      <w:r w:rsidRPr="004F0F21">
        <w:rPr>
          <w:sz w:val="22"/>
          <w:szCs w:val="22"/>
        </w:rPr>
        <w:t>l</w:t>
      </w:r>
      <w:r w:rsidRPr="004F0F21">
        <w:rPr>
          <w:spacing w:val="-1"/>
          <w:sz w:val="22"/>
          <w:szCs w:val="22"/>
        </w:rPr>
        <w:t>a</w:t>
      </w:r>
      <w:r w:rsidRPr="004F0F21">
        <w:rPr>
          <w:sz w:val="22"/>
          <w:szCs w:val="22"/>
        </w:rPr>
        <w:t>ti</w:t>
      </w:r>
      <w:r w:rsidRPr="004F0F21">
        <w:rPr>
          <w:spacing w:val="2"/>
          <w:sz w:val="22"/>
          <w:szCs w:val="22"/>
        </w:rPr>
        <w:t>n</w:t>
      </w:r>
      <w:r w:rsidRPr="004F0F21">
        <w:rPr>
          <w:sz w:val="22"/>
          <w:szCs w:val="22"/>
        </w:rPr>
        <w:t>g</w:t>
      </w:r>
      <w:r w:rsidRPr="004F0F21">
        <w:rPr>
          <w:spacing w:val="15"/>
          <w:sz w:val="22"/>
          <w:szCs w:val="22"/>
        </w:rPr>
        <w:t xml:space="preserve"> </w:t>
      </w:r>
      <w:r w:rsidRPr="004F0F21">
        <w:rPr>
          <w:sz w:val="22"/>
          <w:szCs w:val="22"/>
        </w:rPr>
        <w:t>to</w:t>
      </w:r>
      <w:r w:rsidRPr="004F0F21">
        <w:rPr>
          <w:spacing w:val="15"/>
          <w:sz w:val="22"/>
          <w:szCs w:val="22"/>
        </w:rPr>
        <w:t xml:space="preserve"> </w:t>
      </w:r>
      <w:r w:rsidRPr="004F0F21">
        <w:rPr>
          <w:sz w:val="22"/>
          <w:szCs w:val="22"/>
        </w:rPr>
        <w:t>the p</w:t>
      </w:r>
      <w:r w:rsidRPr="004F0F21">
        <w:rPr>
          <w:spacing w:val="-1"/>
          <w:sz w:val="22"/>
          <w:szCs w:val="22"/>
        </w:rPr>
        <w:t>r</w:t>
      </w:r>
      <w:r w:rsidRPr="004F0F21">
        <w:rPr>
          <w:sz w:val="22"/>
          <w:szCs w:val="22"/>
        </w:rPr>
        <w:t>ovision of</w:t>
      </w:r>
      <w:r w:rsidRPr="004F0F21">
        <w:rPr>
          <w:spacing w:val="-1"/>
          <w:sz w:val="22"/>
          <w:szCs w:val="22"/>
        </w:rPr>
        <w:t xml:space="preserve"> 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w:t>
      </w:r>
      <w:r w:rsidRPr="004F0F21">
        <w:rPr>
          <w:spacing w:val="-1"/>
          <w:sz w:val="22"/>
          <w:szCs w:val="22"/>
        </w:rPr>
        <w:t>a</w:t>
      </w:r>
      <w:r w:rsidRPr="004F0F21">
        <w:rPr>
          <w:sz w:val="22"/>
          <w:szCs w:val="22"/>
        </w:rPr>
        <w:t xml:space="preserve">, </w:t>
      </w:r>
      <w:r w:rsidRPr="004F0F21">
        <w:rPr>
          <w:spacing w:val="3"/>
          <w:sz w:val="22"/>
          <w:szCs w:val="22"/>
        </w:rPr>
        <w:t>i</w:t>
      </w:r>
      <w:r w:rsidRPr="004F0F21">
        <w:rPr>
          <w:sz w:val="22"/>
          <w:szCs w:val="22"/>
        </w:rPr>
        <w:t>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w:t>
      </w:r>
      <w:r w:rsidRPr="004F0F21">
        <w:rPr>
          <w:spacing w:val="-1"/>
          <w:sz w:val="22"/>
          <w:szCs w:val="22"/>
        </w:rPr>
        <w:t xml:space="preserve"> a</w:t>
      </w:r>
      <w:r w:rsidRPr="004F0F21">
        <w:rPr>
          <w:sz w:val="22"/>
          <w:szCs w:val="22"/>
        </w:rPr>
        <w:t>nd post</w:t>
      </w:r>
      <w:r w:rsidRPr="004F0F21">
        <w:rPr>
          <w:spacing w:val="2"/>
          <w:sz w:val="22"/>
          <w:szCs w:val="22"/>
        </w:rPr>
        <w:t>-</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w:t>
      </w:r>
      <w:r w:rsidRPr="004F0F21">
        <w:rPr>
          <w:spacing w:val="-1"/>
          <w:sz w:val="22"/>
          <w:szCs w:val="22"/>
        </w:rPr>
        <w:t xml:space="preserve"> c</w:t>
      </w:r>
      <w:r w:rsidRPr="004F0F21">
        <w:rPr>
          <w:spacing w:val="1"/>
          <w:sz w:val="22"/>
          <w:szCs w:val="22"/>
        </w:rPr>
        <w:t>a</w:t>
      </w:r>
      <w:r w:rsidRPr="004F0F21">
        <w:rPr>
          <w:spacing w:val="-1"/>
          <w:sz w:val="22"/>
          <w:szCs w:val="22"/>
        </w:rPr>
        <w:t>re.</w:t>
      </w:r>
      <w:r w:rsidR="00B54C45" w:rsidRPr="004F0F21">
        <w:rPr>
          <w:spacing w:val="-1"/>
          <w:sz w:val="22"/>
          <w:szCs w:val="22"/>
        </w:rPr>
        <w:t xml:space="preserve"> </w:t>
      </w:r>
    </w:p>
    <w:p w14:paraId="014386B0" w14:textId="77777777" w:rsidR="00B54C45" w:rsidRPr="004F0F21" w:rsidRDefault="00B54C45" w:rsidP="00754E7C">
      <w:pPr>
        <w:ind w:left="1560" w:right="75" w:hanging="720"/>
        <w:rPr>
          <w:spacing w:val="-1"/>
          <w:sz w:val="22"/>
          <w:szCs w:val="22"/>
        </w:rPr>
      </w:pPr>
    </w:p>
    <w:p w14:paraId="1692BB1F" w14:textId="77777777" w:rsidR="00CE503B" w:rsidRDefault="00795FDD" w:rsidP="00CE503B">
      <w:pPr>
        <w:ind w:left="1440" w:right="72" w:hanging="540"/>
        <w:rPr>
          <w:spacing w:val="21"/>
          <w:sz w:val="22"/>
          <w:szCs w:val="22"/>
        </w:rPr>
      </w:pPr>
      <w:r w:rsidRPr="004F0F21">
        <w:rPr>
          <w:spacing w:val="-1"/>
          <w:sz w:val="22"/>
          <w:szCs w:val="22"/>
        </w:rPr>
        <w:t>(</w:t>
      </w:r>
      <w:r w:rsidRPr="004F0F21">
        <w:rPr>
          <w:sz w:val="22"/>
          <w:szCs w:val="22"/>
        </w:rPr>
        <w:t xml:space="preserve">b)     </w:t>
      </w:r>
      <w:r w:rsidRPr="004F0F21">
        <w:rPr>
          <w:spacing w:val="-2"/>
          <w:sz w:val="22"/>
          <w:szCs w:val="22"/>
        </w:rPr>
        <w:t>B</w:t>
      </w:r>
      <w:r w:rsidRPr="004F0F21">
        <w:rPr>
          <w:sz w:val="22"/>
          <w:szCs w:val="22"/>
        </w:rPr>
        <w:t>oth</w:t>
      </w:r>
      <w:r w:rsidRPr="004F0F21">
        <w:rPr>
          <w:spacing w:val="3"/>
          <w:sz w:val="22"/>
          <w:szCs w:val="22"/>
        </w:rPr>
        <w:t xml:space="preserve"> </w:t>
      </w:r>
      <w:r w:rsidRPr="004F0F21">
        <w:rPr>
          <w:sz w:val="22"/>
          <w:szCs w:val="22"/>
        </w:rPr>
        <w:t>the</w:t>
      </w:r>
      <w:r w:rsidRPr="004F0F21">
        <w:rPr>
          <w:spacing w:val="2"/>
          <w:sz w:val="22"/>
          <w:szCs w:val="22"/>
        </w:rPr>
        <w:t xml:space="preserve"> </w:t>
      </w:r>
      <w:r w:rsidRPr="004F0F21">
        <w:rPr>
          <w:spacing w:val="1"/>
          <w:sz w:val="22"/>
          <w:szCs w:val="22"/>
        </w:rPr>
        <w:t>CR</w:t>
      </w:r>
      <w:r w:rsidRPr="004F0F21">
        <w:rPr>
          <w:sz w:val="22"/>
          <w:szCs w:val="22"/>
        </w:rPr>
        <w:t>NA</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3"/>
          <w:sz w:val="22"/>
          <w:szCs w:val="22"/>
        </w:rPr>
        <w:t xml:space="preserve"> </w:t>
      </w:r>
      <w:r w:rsidRPr="004F0F21">
        <w:rPr>
          <w:sz w:val="22"/>
          <w:szCs w:val="22"/>
        </w:rPr>
        <w:t>the</w:t>
      </w:r>
      <w:r w:rsidRPr="004F0F21">
        <w:rPr>
          <w:spacing w:val="2"/>
          <w:sz w:val="22"/>
          <w:szCs w:val="22"/>
        </w:rPr>
        <w:t xml:space="preserve">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nding su</w:t>
      </w:r>
      <w:r w:rsidRPr="004F0F21">
        <w:rPr>
          <w:spacing w:val="2"/>
          <w:sz w:val="22"/>
          <w:szCs w:val="22"/>
        </w:rPr>
        <w:t>r</w:t>
      </w:r>
      <w:r w:rsidRPr="004F0F21">
        <w:rPr>
          <w:spacing w:val="-2"/>
          <w:sz w:val="22"/>
          <w:szCs w:val="22"/>
        </w:rPr>
        <w:t>g</w:t>
      </w:r>
      <w:r w:rsidRPr="004F0F21">
        <w:rPr>
          <w:spacing w:val="-1"/>
          <w:sz w:val="22"/>
          <w:szCs w:val="22"/>
        </w:rPr>
        <w:t>e</w:t>
      </w:r>
      <w:r w:rsidRPr="004F0F21">
        <w:rPr>
          <w:sz w:val="22"/>
          <w:szCs w:val="22"/>
        </w:rPr>
        <w:t>on</w:t>
      </w:r>
      <w:r w:rsidRPr="004F0F21">
        <w:rPr>
          <w:spacing w:val="3"/>
          <w:sz w:val="22"/>
          <w:szCs w:val="22"/>
        </w:rPr>
        <w:t xml:space="preserve"> </w:t>
      </w:r>
      <w:r w:rsidRPr="004F0F21">
        <w:rPr>
          <w:spacing w:val="-1"/>
          <w:sz w:val="22"/>
          <w:szCs w:val="22"/>
        </w:rPr>
        <w:t>a</w:t>
      </w:r>
      <w:r w:rsidRPr="004F0F21">
        <w:rPr>
          <w:spacing w:val="2"/>
          <w:sz w:val="22"/>
          <w:szCs w:val="22"/>
        </w:rPr>
        <w:t>r</w:t>
      </w:r>
      <w:r w:rsidRPr="004F0F21">
        <w:rPr>
          <w:sz w:val="22"/>
          <w:szCs w:val="22"/>
        </w:rPr>
        <w:t>e</w:t>
      </w:r>
      <w:r w:rsidRPr="004F0F21">
        <w:rPr>
          <w:spacing w:val="2"/>
          <w:sz w:val="22"/>
          <w:szCs w:val="22"/>
        </w:rPr>
        <w:t xml:space="preserve"> r</w:t>
      </w:r>
      <w:r w:rsidRPr="004F0F21">
        <w:rPr>
          <w:spacing w:val="-1"/>
          <w:sz w:val="22"/>
          <w:szCs w:val="22"/>
        </w:rPr>
        <w:t>e</w:t>
      </w:r>
      <w:r w:rsidRPr="004F0F21">
        <w:rPr>
          <w:sz w:val="22"/>
          <w:szCs w:val="22"/>
        </w:rPr>
        <w:t>sponsible</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e</w:t>
      </w:r>
      <w:r w:rsidRPr="004F0F21">
        <w:rPr>
          <w:sz w:val="22"/>
          <w:szCs w:val="22"/>
        </w:rPr>
        <w:t>nsu</w:t>
      </w:r>
      <w:r w:rsidRPr="004F0F21">
        <w:rPr>
          <w:spacing w:val="-1"/>
          <w:sz w:val="22"/>
          <w:szCs w:val="22"/>
        </w:rPr>
        <w:t>r</w:t>
      </w:r>
      <w:r w:rsidRPr="004F0F21">
        <w:rPr>
          <w:spacing w:val="1"/>
          <w:sz w:val="22"/>
          <w:szCs w:val="22"/>
        </w:rPr>
        <w:t>i</w:t>
      </w:r>
      <w:r w:rsidRPr="004F0F21">
        <w:rPr>
          <w:sz w:val="22"/>
          <w:szCs w:val="22"/>
        </w:rPr>
        <w:t xml:space="preserve">ng </w:t>
      </w:r>
      <w:r w:rsidRPr="004F0F21">
        <w:rPr>
          <w:spacing w:val="3"/>
          <w:sz w:val="22"/>
          <w:szCs w:val="22"/>
        </w:rPr>
        <w:t>t</w:t>
      </w:r>
      <w:r w:rsidRPr="004F0F21">
        <w:rPr>
          <w:sz w:val="22"/>
          <w:szCs w:val="22"/>
        </w:rPr>
        <w:t>h</w:t>
      </w:r>
      <w:r w:rsidRPr="004F0F21">
        <w:rPr>
          <w:spacing w:val="-1"/>
          <w:sz w:val="22"/>
          <w:szCs w:val="22"/>
        </w:rPr>
        <w:t>a</w:t>
      </w:r>
      <w:r w:rsidRPr="004F0F21">
        <w:rPr>
          <w:sz w:val="22"/>
          <w:szCs w:val="22"/>
        </w:rPr>
        <w:t>t</w:t>
      </w:r>
      <w:r w:rsidRPr="004F0F21">
        <w:rPr>
          <w:spacing w:val="3"/>
          <w:sz w:val="22"/>
          <w:szCs w:val="22"/>
        </w:rPr>
        <w:t xml:space="preserve"> </w:t>
      </w:r>
      <w:r w:rsidRPr="004F0F21">
        <w:rPr>
          <w:sz w:val="22"/>
          <w:szCs w:val="22"/>
        </w:rPr>
        <w:t>the 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du</w:t>
      </w:r>
      <w:r w:rsidRPr="004F0F21">
        <w:rPr>
          <w:spacing w:val="2"/>
          <w:sz w:val="22"/>
          <w:szCs w:val="22"/>
        </w:rPr>
        <w:t>r</w:t>
      </w:r>
      <w:r w:rsidRPr="004F0F21">
        <w:rPr>
          <w:sz w:val="22"/>
          <w:szCs w:val="22"/>
        </w:rPr>
        <w:t xml:space="preserve">e </w:t>
      </w:r>
      <w:r w:rsidRPr="004F0F21">
        <w:rPr>
          <w:spacing w:val="-1"/>
          <w:sz w:val="22"/>
          <w:szCs w:val="22"/>
        </w:rPr>
        <w:t>a</w:t>
      </w:r>
      <w:r w:rsidRPr="004F0F21">
        <w:rPr>
          <w:sz w:val="22"/>
          <w:szCs w:val="22"/>
        </w:rPr>
        <w:t>nd</w:t>
      </w:r>
      <w:r w:rsidRPr="004F0F21">
        <w:rPr>
          <w:spacing w:val="3"/>
          <w:sz w:val="22"/>
          <w:szCs w:val="22"/>
        </w:rPr>
        <w:t xml:space="preserve"> </w:t>
      </w:r>
      <w:r w:rsidRPr="004F0F21">
        <w:rPr>
          <w:sz w:val="22"/>
          <w:szCs w:val="22"/>
        </w:rPr>
        <w:t>the l</w:t>
      </w:r>
      <w:r w:rsidRPr="004F0F21">
        <w:rPr>
          <w:spacing w:val="-1"/>
          <w:sz w:val="22"/>
          <w:szCs w:val="22"/>
        </w:rPr>
        <w:t>e</w:t>
      </w:r>
      <w:r w:rsidRPr="004F0F21">
        <w:rPr>
          <w:spacing w:val="2"/>
          <w:sz w:val="22"/>
          <w:szCs w:val="22"/>
        </w:rPr>
        <w:t>v</w:t>
      </w:r>
      <w:r w:rsidRPr="004F0F21">
        <w:rPr>
          <w:spacing w:val="-1"/>
          <w:sz w:val="22"/>
          <w:szCs w:val="22"/>
        </w:rPr>
        <w:t>e</w:t>
      </w:r>
      <w:r w:rsidRPr="004F0F21">
        <w:rPr>
          <w:sz w:val="22"/>
          <w:szCs w:val="22"/>
        </w:rPr>
        <w:t>l</w:t>
      </w:r>
      <w:r w:rsidRPr="004F0F21">
        <w:rPr>
          <w:spacing w:val="3"/>
          <w:sz w:val="22"/>
          <w:szCs w:val="22"/>
        </w:rPr>
        <w:t xml:space="preserve"> </w:t>
      </w:r>
      <w:r w:rsidRPr="004F0F21">
        <w:rPr>
          <w:sz w:val="22"/>
          <w:szCs w:val="22"/>
        </w:rPr>
        <w:t xml:space="preserve">of </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w:t>
      </w:r>
      <w:r w:rsidRPr="004F0F21">
        <w:rPr>
          <w:spacing w:val="3"/>
          <w:sz w:val="22"/>
          <w:szCs w:val="22"/>
        </w:rPr>
        <w:t>i</w:t>
      </w:r>
      <w:r w:rsidRPr="004F0F21">
        <w:rPr>
          <w:sz w:val="22"/>
          <w:szCs w:val="22"/>
        </w:rPr>
        <w:t>a to</w:t>
      </w:r>
      <w:r w:rsidRPr="004F0F21">
        <w:rPr>
          <w:spacing w:val="1"/>
          <w:sz w:val="22"/>
          <w:szCs w:val="22"/>
        </w:rPr>
        <w:t xml:space="preserve"> </w:t>
      </w:r>
      <w:r w:rsidRPr="004F0F21">
        <w:rPr>
          <w:sz w:val="22"/>
          <w:szCs w:val="22"/>
        </w:rPr>
        <w:t>be</w:t>
      </w:r>
      <w:r w:rsidRPr="004F0F21">
        <w:rPr>
          <w:spacing w:val="2"/>
          <w:sz w:val="22"/>
          <w:szCs w:val="22"/>
        </w:rPr>
        <w:t xml:space="preserve"> </w:t>
      </w:r>
      <w:r w:rsidRPr="004F0F21">
        <w:rPr>
          <w:spacing w:val="-1"/>
          <w:sz w:val="22"/>
          <w:szCs w:val="22"/>
        </w:rPr>
        <w:t>a</w:t>
      </w:r>
      <w:r w:rsidRPr="004F0F21">
        <w:rPr>
          <w:sz w:val="22"/>
          <w:szCs w:val="22"/>
        </w:rPr>
        <w:t>dm</w:t>
      </w:r>
      <w:r w:rsidRPr="004F0F21">
        <w:rPr>
          <w:spacing w:val="3"/>
          <w:sz w:val="22"/>
          <w:szCs w:val="22"/>
        </w:rPr>
        <w:t>i</w:t>
      </w:r>
      <w:r w:rsidRPr="004F0F21">
        <w:rPr>
          <w:sz w:val="22"/>
          <w:szCs w:val="22"/>
        </w:rPr>
        <w:t>nist</w:t>
      </w:r>
      <w:r w:rsidRPr="004F0F21">
        <w:rPr>
          <w:spacing w:val="-1"/>
          <w:sz w:val="22"/>
          <w:szCs w:val="22"/>
        </w:rPr>
        <w:t>ere</w:t>
      </w:r>
      <w:r w:rsidRPr="004F0F21">
        <w:rPr>
          <w:sz w:val="22"/>
          <w:szCs w:val="22"/>
        </w:rPr>
        <w:t>d</w:t>
      </w:r>
      <w:r w:rsidRPr="004F0F21">
        <w:rPr>
          <w:spacing w:val="1"/>
          <w:sz w:val="22"/>
          <w:szCs w:val="22"/>
        </w:rPr>
        <w:t xml:space="preserve"> a</w:t>
      </w:r>
      <w:r w:rsidRPr="004F0F21">
        <w:rPr>
          <w:spacing w:val="-1"/>
          <w:sz w:val="22"/>
          <w:szCs w:val="22"/>
        </w:rPr>
        <w:t>r</w:t>
      </w:r>
      <w:r w:rsidRPr="004F0F21">
        <w:rPr>
          <w:sz w:val="22"/>
          <w:szCs w:val="22"/>
        </w:rPr>
        <w:t>e within</w:t>
      </w:r>
      <w:r w:rsidRPr="004F0F21">
        <w:rPr>
          <w:spacing w:val="1"/>
          <w:sz w:val="22"/>
          <w:szCs w:val="22"/>
        </w:rPr>
        <w:t xml:space="preserve"> </w:t>
      </w:r>
      <w:r w:rsidRPr="004F0F21">
        <w:rPr>
          <w:sz w:val="22"/>
          <w:szCs w:val="22"/>
        </w:rPr>
        <w:t>the</w:t>
      </w:r>
      <w:r w:rsidRPr="004F0F21">
        <w:rPr>
          <w:spacing w:val="2"/>
          <w:sz w:val="22"/>
          <w:szCs w:val="22"/>
        </w:rPr>
        <w:t xml:space="preserve"> </w:t>
      </w:r>
      <w:r w:rsidRPr="004F0F21">
        <w:rPr>
          <w:sz w:val="22"/>
          <w:szCs w:val="22"/>
        </w:rPr>
        <w:t>s</w:t>
      </w:r>
      <w:r w:rsidRPr="004F0F21">
        <w:rPr>
          <w:spacing w:val="-1"/>
          <w:sz w:val="22"/>
          <w:szCs w:val="22"/>
        </w:rPr>
        <w:t>c</w:t>
      </w:r>
      <w:r w:rsidRPr="004F0F21">
        <w:rPr>
          <w:sz w:val="22"/>
          <w:szCs w:val="22"/>
        </w:rPr>
        <w:t xml:space="preserve">ope of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1"/>
          <w:sz w:val="22"/>
          <w:szCs w:val="22"/>
        </w:rPr>
        <w:t>f</w:t>
      </w:r>
      <w:r w:rsidRPr="004F0F21">
        <w:rPr>
          <w:sz w:val="22"/>
          <w:szCs w:val="22"/>
        </w:rPr>
        <w:t>or</w:t>
      </w:r>
      <w:r w:rsidRPr="004F0F21">
        <w:rPr>
          <w:spacing w:val="2"/>
          <w:sz w:val="22"/>
          <w:szCs w:val="22"/>
        </w:rPr>
        <w:t xml:space="preserve"> </w:t>
      </w:r>
      <w:r w:rsidRPr="004F0F21">
        <w:rPr>
          <w:sz w:val="22"/>
          <w:szCs w:val="22"/>
        </w:rPr>
        <w:t>whi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s</w:t>
      </w:r>
      <w:r w:rsidRPr="004F0F21">
        <w:rPr>
          <w:spacing w:val="2"/>
          <w:sz w:val="22"/>
          <w:szCs w:val="22"/>
        </w:rPr>
        <w:t>u</w:t>
      </w:r>
      <w:r w:rsidRPr="004F0F21">
        <w:rPr>
          <w:spacing w:val="-1"/>
          <w:sz w:val="22"/>
          <w:szCs w:val="22"/>
        </w:rPr>
        <w:t>r</w:t>
      </w:r>
      <w:r w:rsidRPr="004F0F21">
        <w:rPr>
          <w:sz w:val="22"/>
          <w:szCs w:val="22"/>
        </w:rPr>
        <w:t>g</w:t>
      </w:r>
      <w:r w:rsidRPr="004F0F21">
        <w:rPr>
          <w:spacing w:val="-1"/>
          <w:sz w:val="22"/>
          <w:szCs w:val="22"/>
        </w:rPr>
        <w:t>e</w:t>
      </w:r>
      <w:r w:rsidRPr="004F0F21">
        <w:rPr>
          <w:sz w:val="22"/>
          <w:szCs w:val="22"/>
        </w:rPr>
        <w:t xml:space="preserve">on is </w:t>
      </w:r>
      <w:r w:rsidRPr="004F0F21">
        <w:rPr>
          <w:spacing w:val="-1"/>
          <w:sz w:val="22"/>
          <w:szCs w:val="22"/>
        </w:rPr>
        <w:t>cre</w:t>
      </w:r>
      <w:r w:rsidRPr="004F0F21">
        <w:rPr>
          <w:spacing w:val="2"/>
          <w:sz w:val="22"/>
          <w:szCs w:val="22"/>
        </w:rPr>
        <w:t>d</w:t>
      </w:r>
      <w:r w:rsidRPr="004F0F21">
        <w:rPr>
          <w:spacing w:val="-1"/>
          <w:sz w:val="22"/>
          <w:szCs w:val="22"/>
        </w:rPr>
        <w:t>e</w:t>
      </w:r>
      <w:r w:rsidRPr="004F0F21">
        <w:rPr>
          <w:sz w:val="22"/>
          <w:szCs w:val="22"/>
        </w:rPr>
        <w:t>nti</w:t>
      </w:r>
      <w:r w:rsidRPr="004F0F21">
        <w:rPr>
          <w:spacing w:val="-1"/>
          <w:sz w:val="22"/>
          <w:szCs w:val="22"/>
        </w:rPr>
        <w:t>a</w:t>
      </w:r>
      <w:r w:rsidRPr="004F0F21">
        <w:rPr>
          <w:sz w:val="22"/>
          <w:szCs w:val="22"/>
        </w:rPr>
        <w:t>l</w:t>
      </w:r>
      <w:r w:rsidRPr="004F0F21">
        <w:rPr>
          <w:spacing w:val="-1"/>
          <w:sz w:val="22"/>
          <w:szCs w:val="22"/>
        </w:rPr>
        <w:t>e</w:t>
      </w:r>
      <w:r w:rsidRPr="004F0F21">
        <w:rPr>
          <w:sz w:val="22"/>
          <w:szCs w:val="22"/>
        </w:rPr>
        <w:t xml:space="preserve">d to </w:t>
      </w:r>
      <w:r w:rsidRPr="004F0F21">
        <w:rPr>
          <w:spacing w:val="2"/>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 xml:space="preserve">m </w:t>
      </w:r>
      <w:r w:rsidRPr="004F0F21">
        <w:rPr>
          <w:spacing w:val="-1"/>
          <w:sz w:val="22"/>
          <w:szCs w:val="22"/>
        </w:rPr>
        <w:t>a</w:t>
      </w:r>
      <w:r w:rsidRPr="004F0F21">
        <w:rPr>
          <w:sz w:val="22"/>
          <w:szCs w:val="22"/>
        </w:rPr>
        <w:t>nd su</w:t>
      </w:r>
      <w:r w:rsidRPr="004F0F21">
        <w:rPr>
          <w:spacing w:val="2"/>
          <w:sz w:val="22"/>
          <w:szCs w:val="22"/>
        </w:rPr>
        <w:t>p</w:t>
      </w:r>
      <w:r w:rsidRPr="004F0F21">
        <w:rPr>
          <w:spacing w:val="-1"/>
          <w:sz w:val="22"/>
          <w:szCs w:val="22"/>
        </w:rPr>
        <w:t>er</w:t>
      </w:r>
      <w:r w:rsidRPr="004F0F21">
        <w:rPr>
          <w:sz w:val="22"/>
          <w:szCs w:val="22"/>
        </w:rPr>
        <w:t>vis</w:t>
      </w:r>
      <w:r w:rsidRPr="004F0F21">
        <w:rPr>
          <w:spacing w:val="-1"/>
          <w:sz w:val="22"/>
          <w:szCs w:val="22"/>
        </w:rPr>
        <w:t>e</w:t>
      </w:r>
      <w:r w:rsidRPr="004F0F21">
        <w:rPr>
          <w:sz w:val="22"/>
          <w:szCs w:val="22"/>
        </w:rPr>
        <w:t>.</w:t>
      </w:r>
      <w:r w:rsidR="004C0240" w:rsidRPr="004C0240">
        <w:rPr>
          <w:spacing w:val="21"/>
          <w:sz w:val="22"/>
          <w:szCs w:val="22"/>
        </w:rPr>
        <w:t xml:space="preserve"> </w:t>
      </w:r>
    </w:p>
    <w:p w14:paraId="16215C0C" w14:textId="77777777" w:rsidR="00CE503B" w:rsidRDefault="00CE503B" w:rsidP="00CE503B">
      <w:pPr>
        <w:ind w:left="1440" w:right="72" w:hanging="540"/>
        <w:rPr>
          <w:spacing w:val="21"/>
          <w:sz w:val="22"/>
          <w:szCs w:val="22"/>
        </w:rPr>
      </w:pPr>
    </w:p>
    <w:p w14:paraId="18D4F7CA" w14:textId="77777777" w:rsidR="00B54557" w:rsidRPr="00CE503B" w:rsidRDefault="004C0240" w:rsidP="00F60111">
      <w:pPr>
        <w:pStyle w:val="ListParagraph"/>
        <w:numPr>
          <w:ilvl w:val="1"/>
          <w:numId w:val="6"/>
        </w:numPr>
        <w:ind w:left="1540" w:right="75" w:hanging="525"/>
        <w:rPr>
          <w:sz w:val="22"/>
          <w:szCs w:val="22"/>
        </w:rPr>
      </w:pPr>
      <w:r w:rsidRPr="00CE503B">
        <w:rPr>
          <w:sz w:val="22"/>
          <w:szCs w:val="22"/>
        </w:rPr>
        <w:t>A CRNA in collaboration with a medical doctor, osteopathic physician, podiatric physician or dentist licensed in this state, and under conditions in which timely on-site consultation by such medical doctor, osteopathic physician, podiatric physician or dentist is available, shall be authorized, pursuant to rules adopted by the Oklahoma Board of Nursing, to order, select, obtain and administer legend drugs, Schedules II through V controlled substances, devices, and medical gases only when engaged in the preanesthetic preparation and evaluation, anesthesia induction, maintenance and emergency, and post-anesthesia care.  A CRNA may order select, obtain, and administer drugs only during the perioperative or per</w:t>
      </w:r>
      <w:r w:rsidR="00CE503B">
        <w:rPr>
          <w:sz w:val="22"/>
          <w:szCs w:val="22"/>
        </w:rPr>
        <w:t>i</w:t>
      </w:r>
      <w:r w:rsidRPr="00CE503B">
        <w:rPr>
          <w:sz w:val="22"/>
          <w:szCs w:val="22"/>
        </w:rPr>
        <w:t xml:space="preserve">-obstetrical period. </w:t>
      </w:r>
      <w:r w:rsidR="00CE503B">
        <w:rPr>
          <w:sz w:val="22"/>
          <w:szCs w:val="22"/>
        </w:rPr>
        <w:t xml:space="preserve"> As used in this section, “collaboration” means an agreement between a medical doctor, osteopathic physician, podiatric physician, or dentist performing the procedure or directly involved iwht the procedure and the CRNA working jointly toward a common goal providing services for the same patient.   This collaboration involves the joint formulation, discussion and agreement of the anesthesia plan by both parties, and the collaborating medical doctor, osteopathic physician, podiatric physician or dentist performing the procedure or directly involved with the procedure and that collaborating physician shall remain available for timely onsite consultation during the deli very of anesthesia for diagnosis, consultation, and treatment of medical conditions. </w:t>
      </w:r>
    </w:p>
    <w:p w14:paraId="3D32BDC9" w14:textId="77777777" w:rsidR="00B54557" w:rsidRPr="004F0F21" w:rsidRDefault="00B54557" w:rsidP="00754E7C">
      <w:pPr>
        <w:spacing w:line="240" w:lineRule="exact"/>
        <w:rPr>
          <w:sz w:val="22"/>
          <w:szCs w:val="22"/>
        </w:rPr>
      </w:pPr>
    </w:p>
    <w:p w14:paraId="5EA7AF75" w14:textId="77777777" w:rsidR="00B54557" w:rsidRPr="004F0F21" w:rsidRDefault="00795FDD" w:rsidP="00754E7C">
      <w:pPr>
        <w:ind w:left="1540" w:right="80" w:hanging="720"/>
        <w:rPr>
          <w:sz w:val="22"/>
          <w:szCs w:val="22"/>
        </w:rPr>
      </w:pPr>
      <w:r w:rsidRPr="004F0F21">
        <w:rPr>
          <w:spacing w:val="-1"/>
          <w:sz w:val="22"/>
          <w:szCs w:val="22"/>
        </w:rPr>
        <w:t>(c</w:t>
      </w:r>
      <w:r w:rsidRPr="004F0F21">
        <w:rPr>
          <w:sz w:val="22"/>
          <w:szCs w:val="22"/>
        </w:rPr>
        <w:t xml:space="preserve">)      </w:t>
      </w:r>
      <w:r w:rsidRPr="004F0F21">
        <w:rPr>
          <w:spacing w:val="28"/>
          <w:sz w:val="22"/>
          <w:szCs w:val="22"/>
        </w:rPr>
        <w:t xml:space="preserve"> </w:t>
      </w:r>
      <w:r w:rsidRPr="004F0F21">
        <w:rPr>
          <w:sz w:val="22"/>
          <w:szCs w:val="22"/>
        </w:rPr>
        <w:t>A</w:t>
      </w:r>
      <w:r w:rsidRPr="004F0F21">
        <w:rPr>
          <w:spacing w:val="5"/>
          <w:sz w:val="22"/>
          <w:szCs w:val="22"/>
        </w:rPr>
        <w:t xml:space="preserve"> </w:t>
      </w:r>
      <w:r w:rsidRPr="004F0F21">
        <w:rPr>
          <w:sz w:val="22"/>
          <w:szCs w:val="22"/>
        </w:rPr>
        <w:t>s</w:t>
      </w:r>
      <w:r w:rsidRPr="004F0F21">
        <w:rPr>
          <w:spacing w:val="-1"/>
          <w:sz w:val="22"/>
          <w:szCs w:val="22"/>
        </w:rPr>
        <w:t>e</w:t>
      </w:r>
      <w:r w:rsidRPr="004F0F21">
        <w:rPr>
          <w:sz w:val="22"/>
          <w:szCs w:val="22"/>
        </w:rPr>
        <w:t>p</w:t>
      </w:r>
      <w:r w:rsidRPr="004F0F21">
        <w:rPr>
          <w:spacing w:val="-1"/>
          <w:sz w:val="22"/>
          <w:szCs w:val="22"/>
        </w:rPr>
        <w:t>ara</w:t>
      </w:r>
      <w:r w:rsidRPr="004F0F21">
        <w:rPr>
          <w:spacing w:val="3"/>
          <w:sz w:val="22"/>
          <w:szCs w:val="22"/>
        </w:rPr>
        <w:t>t</w:t>
      </w:r>
      <w:r w:rsidRPr="004F0F21">
        <w:rPr>
          <w:sz w:val="22"/>
          <w:szCs w:val="22"/>
        </w:rPr>
        <w:t>e</w:t>
      </w:r>
      <w:r w:rsidRPr="004F0F21">
        <w:rPr>
          <w:spacing w:val="4"/>
          <w:sz w:val="22"/>
          <w:szCs w:val="22"/>
        </w:rPr>
        <w:t xml:space="preserve"> </w:t>
      </w:r>
      <w:r w:rsidRPr="004F0F21">
        <w:rPr>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i</w:t>
      </w:r>
      <w:r w:rsidRPr="004F0F21">
        <w:rPr>
          <w:spacing w:val="2"/>
          <w:sz w:val="22"/>
          <w:szCs w:val="22"/>
        </w:rPr>
        <w:t>n</w:t>
      </w:r>
      <w:r w:rsidRPr="004F0F21">
        <w:rPr>
          <w:sz w:val="22"/>
          <w:szCs w:val="22"/>
        </w:rPr>
        <w:t>g</w:t>
      </w:r>
      <w:r w:rsidRPr="004F0F21">
        <w:rPr>
          <w:spacing w:val="3"/>
          <w:sz w:val="22"/>
          <w:szCs w:val="22"/>
        </w:rPr>
        <w:t xml:space="preserve"> </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w:t>
      </w:r>
      <w:r w:rsidRPr="004F0F21">
        <w:rPr>
          <w:spacing w:val="5"/>
          <w:sz w:val="22"/>
          <w:szCs w:val="22"/>
        </w:rPr>
        <w:t xml:space="preserve"> </w:t>
      </w:r>
      <w:r w:rsidRPr="004F0F21">
        <w:rPr>
          <w:sz w:val="22"/>
          <w:szCs w:val="22"/>
        </w:rPr>
        <w:t>is</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w:t>
      </w:r>
      <w:r w:rsidRPr="004F0F21">
        <w:rPr>
          <w:spacing w:val="5"/>
          <w:sz w:val="22"/>
          <w:szCs w:val="22"/>
        </w:rPr>
        <w:t xml:space="preserve"> </w:t>
      </w:r>
      <w:r w:rsidRPr="004F0F21">
        <w:rPr>
          <w:spacing w:val="-1"/>
          <w:sz w:val="22"/>
          <w:szCs w:val="22"/>
        </w:rPr>
        <w:t>f</w:t>
      </w:r>
      <w:r w:rsidRPr="004F0F21">
        <w:rPr>
          <w:sz w:val="22"/>
          <w:szCs w:val="22"/>
        </w:rPr>
        <w:t>or</w:t>
      </w:r>
      <w:r w:rsidRPr="004F0F21">
        <w:rPr>
          <w:spacing w:val="4"/>
          <w:sz w:val="22"/>
          <w:szCs w:val="22"/>
        </w:rPr>
        <w:t xml:space="preserve"> </w:t>
      </w:r>
      <w:r w:rsidRPr="004F0F21">
        <w:rPr>
          <w:spacing w:val="1"/>
          <w:sz w:val="22"/>
          <w:szCs w:val="22"/>
        </w:rPr>
        <w:t>C</w:t>
      </w:r>
      <w:r w:rsidRPr="004F0F21">
        <w:rPr>
          <w:spacing w:val="-2"/>
          <w:sz w:val="22"/>
          <w:szCs w:val="22"/>
        </w:rPr>
        <w:t>R</w:t>
      </w:r>
      <w:r w:rsidRPr="004F0F21">
        <w:rPr>
          <w:sz w:val="22"/>
          <w:szCs w:val="22"/>
        </w:rPr>
        <w:t>NAs,</w:t>
      </w:r>
      <w:r w:rsidRPr="004F0F21">
        <w:rPr>
          <w:spacing w:val="5"/>
          <w:sz w:val="22"/>
          <w:szCs w:val="22"/>
        </w:rPr>
        <w:t xml:space="preserve"> </w:t>
      </w:r>
      <w:r w:rsidRPr="004F0F21">
        <w:rPr>
          <w:spacing w:val="-1"/>
          <w:sz w:val="22"/>
          <w:szCs w:val="22"/>
        </w:rPr>
        <w:t>a</w:t>
      </w:r>
      <w:r w:rsidRPr="004F0F21">
        <w:rPr>
          <w:sz w:val="22"/>
          <w:szCs w:val="22"/>
        </w:rPr>
        <w:t>nd</w:t>
      </w:r>
      <w:r w:rsidRPr="004F0F21">
        <w:rPr>
          <w:spacing w:val="5"/>
          <w:sz w:val="22"/>
          <w:szCs w:val="22"/>
        </w:rPr>
        <w:t xml:space="preserve"> </w:t>
      </w:r>
      <w:r w:rsidRPr="004F0F21">
        <w:rPr>
          <w:sz w:val="22"/>
          <w:szCs w:val="22"/>
        </w:rPr>
        <w:t>a</w:t>
      </w:r>
      <w:r w:rsidRPr="004F0F21">
        <w:rPr>
          <w:spacing w:val="4"/>
          <w:sz w:val="22"/>
          <w:szCs w:val="22"/>
        </w:rPr>
        <w:t xml:space="preserve"> </w:t>
      </w:r>
      <w:r w:rsidRPr="004F0F21">
        <w:rPr>
          <w:spacing w:val="1"/>
          <w:sz w:val="22"/>
          <w:szCs w:val="22"/>
        </w:rPr>
        <w:t>CR</w:t>
      </w:r>
      <w:r w:rsidRPr="004F0F21">
        <w:rPr>
          <w:sz w:val="22"/>
          <w:szCs w:val="22"/>
        </w:rPr>
        <w:t>NA</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3"/>
          <w:sz w:val="22"/>
          <w:szCs w:val="22"/>
        </w:rPr>
        <w:t xml:space="preserve"> </w:t>
      </w:r>
      <w:r w:rsidRPr="004F0F21">
        <w:rPr>
          <w:sz w:val="22"/>
          <w:szCs w:val="22"/>
        </w:rPr>
        <w:t>on</w:t>
      </w:r>
      <w:r w:rsidRPr="004F0F21">
        <w:rPr>
          <w:spacing w:val="3"/>
          <w:sz w:val="22"/>
          <w:szCs w:val="22"/>
        </w:rPr>
        <w:t>l</w:t>
      </w:r>
      <w:r w:rsidRPr="004F0F21">
        <w:rPr>
          <w:sz w:val="22"/>
          <w:szCs w:val="22"/>
        </w:rPr>
        <w:t xml:space="preserve">y be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1"/>
          <w:sz w:val="22"/>
          <w:szCs w:val="22"/>
        </w:rPr>
        <w:t>Se</w:t>
      </w:r>
      <w:r w:rsidRPr="004F0F21">
        <w:rPr>
          <w:spacing w:val="-1"/>
          <w:sz w:val="22"/>
          <w:szCs w:val="22"/>
        </w:rPr>
        <w:t>r</w:t>
      </w:r>
      <w:r w:rsidRPr="004F0F21">
        <w:rPr>
          <w:sz w:val="22"/>
          <w:szCs w:val="22"/>
        </w:rPr>
        <w:t>vi</w:t>
      </w:r>
      <w:r w:rsidRPr="004F0F21">
        <w:rPr>
          <w:spacing w:val="-1"/>
          <w:sz w:val="22"/>
          <w:szCs w:val="22"/>
        </w:rPr>
        <w:t>ce</w:t>
      </w:r>
      <w:r w:rsidRPr="004F0F21">
        <w:rPr>
          <w:sz w:val="22"/>
          <w:szCs w:val="22"/>
        </w:rPr>
        <w:t>s 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on t</w:t>
      </w:r>
      <w:r w:rsidRPr="004F0F21">
        <w:rPr>
          <w:spacing w:val="2"/>
          <w:sz w:val="22"/>
          <w:szCs w:val="22"/>
        </w:rPr>
        <w:t>h</w:t>
      </w:r>
      <w:r w:rsidRPr="004F0F21">
        <w:rPr>
          <w:sz w:val="22"/>
          <w:szCs w:val="22"/>
        </w:rPr>
        <w:t>e</w:t>
      </w:r>
      <w:r w:rsidRPr="004F0F21">
        <w:rPr>
          <w:spacing w:val="1"/>
          <w:sz w:val="22"/>
          <w:szCs w:val="22"/>
        </w:rPr>
        <w:t xml:space="preserve"> CR</w:t>
      </w:r>
      <w:r w:rsidRPr="004F0F21">
        <w:rPr>
          <w:sz w:val="22"/>
          <w:szCs w:val="22"/>
        </w:rPr>
        <w:t>NA 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00CE503B">
        <w:rPr>
          <w:sz w:val="22"/>
          <w:szCs w:val="22"/>
        </w:rPr>
        <w:t xml:space="preserve">  The Hospital has adopted an umbrella CRNA Collaborative Agreement that each CRNA will execute with the Physician Chief of Staff in conjunction with the employment and/or credentialing process at the Hospital. </w:t>
      </w:r>
    </w:p>
    <w:p w14:paraId="6202FF28" w14:textId="77777777" w:rsidR="00BF3D56" w:rsidRPr="004F0F21" w:rsidRDefault="00BF3D56" w:rsidP="00754E7C">
      <w:pPr>
        <w:ind w:left="1540" w:right="80" w:hanging="720"/>
        <w:rPr>
          <w:sz w:val="22"/>
          <w:szCs w:val="22"/>
        </w:rPr>
      </w:pPr>
    </w:p>
    <w:p w14:paraId="280391B3" w14:textId="77777777" w:rsidR="00B54557" w:rsidRPr="004F0F21" w:rsidRDefault="00795FDD" w:rsidP="00754E7C">
      <w:pPr>
        <w:ind w:left="100"/>
        <w:rPr>
          <w:sz w:val="22"/>
          <w:szCs w:val="22"/>
        </w:rPr>
      </w:pPr>
      <w:r w:rsidRPr="004F0F21">
        <w:rPr>
          <w:sz w:val="22"/>
          <w:szCs w:val="22"/>
        </w:rPr>
        <w:t xml:space="preserve">5.5       </w:t>
      </w:r>
      <w:r w:rsidRPr="004F0F21">
        <w:rPr>
          <w:b/>
          <w:sz w:val="22"/>
          <w:szCs w:val="22"/>
        </w:rPr>
        <w:t>A</w:t>
      </w:r>
      <w:r w:rsidRPr="004F0F21">
        <w:rPr>
          <w:b/>
          <w:spacing w:val="1"/>
          <w:sz w:val="22"/>
          <w:szCs w:val="22"/>
        </w:rPr>
        <w:t>n</w:t>
      </w:r>
      <w:r w:rsidRPr="004F0F21">
        <w:rPr>
          <w:b/>
          <w:spacing w:val="-1"/>
          <w:sz w:val="22"/>
          <w:szCs w:val="22"/>
        </w:rPr>
        <w:t>e</w:t>
      </w:r>
      <w:r w:rsidRPr="004F0F21">
        <w:rPr>
          <w:b/>
          <w:sz w:val="22"/>
          <w:szCs w:val="22"/>
        </w:rPr>
        <w:t>s</w:t>
      </w:r>
      <w:r w:rsidRPr="004F0F21">
        <w:rPr>
          <w:b/>
          <w:spacing w:val="-1"/>
          <w:sz w:val="22"/>
          <w:szCs w:val="22"/>
        </w:rPr>
        <w:t>t</w:t>
      </w:r>
      <w:r w:rsidRPr="004F0F21">
        <w:rPr>
          <w:b/>
          <w:spacing w:val="1"/>
          <w:sz w:val="22"/>
          <w:szCs w:val="22"/>
        </w:rPr>
        <w:t>h</w:t>
      </w:r>
      <w:r w:rsidRPr="004F0F21">
        <w:rPr>
          <w:b/>
          <w:spacing w:val="-1"/>
          <w:sz w:val="22"/>
          <w:szCs w:val="22"/>
        </w:rPr>
        <w:t>e</w:t>
      </w:r>
      <w:r w:rsidRPr="004F0F21">
        <w:rPr>
          <w:b/>
          <w:sz w:val="22"/>
          <w:szCs w:val="22"/>
        </w:rPr>
        <w:t>sia Assis</w:t>
      </w:r>
      <w:r w:rsidRPr="004F0F21">
        <w:rPr>
          <w:b/>
          <w:spacing w:val="-1"/>
          <w:sz w:val="22"/>
          <w:szCs w:val="22"/>
        </w:rPr>
        <w:t>t</w:t>
      </w:r>
      <w:r w:rsidRPr="004F0F21">
        <w:rPr>
          <w:b/>
          <w:sz w:val="22"/>
          <w:szCs w:val="22"/>
        </w:rPr>
        <w:t>a</w:t>
      </w:r>
      <w:r w:rsidRPr="004F0F21">
        <w:rPr>
          <w:b/>
          <w:spacing w:val="1"/>
          <w:sz w:val="22"/>
          <w:szCs w:val="22"/>
        </w:rPr>
        <w:t>n</w:t>
      </w:r>
      <w:r w:rsidRPr="004F0F21">
        <w:rPr>
          <w:b/>
          <w:sz w:val="22"/>
          <w:szCs w:val="22"/>
        </w:rPr>
        <w:t>t</w:t>
      </w:r>
    </w:p>
    <w:p w14:paraId="2BF956A5" w14:textId="77777777" w:rsidR="00B54557" w:rsidRPr="004F0F21" w:rsidRDefault="00B54557" w:rsidP="00754E7C">
      <w:pPr>
        <w:spacing w:before="15" w:line="220" w:lineRule="exact"/>
        <w:rPr>
          <w:sz w:val="22"/>
          <w:szCs w:val="22"/>
        </w:rPr>
      </w:pPr>
    </w:p>
    <w:p w14:paraId="177DD0E2" w14:textId="77777777" w:rsidR="00B54557" w:rsidRPr="004F0F21" w:rsidRDefault="00795FDD" w:rsidP="00754E7C">
      <w:pPr>
        <w:ind w:left="8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An</w:t>
      </w:r>
      <w:r w:rsidRPr="004F0F21">
        <w:rPr>
          <w:spacing w:val="-7"/>
          <w:sz w:val="22"/>
          <w:szCs w:val="22"/>
        </w:rPr>
        <w:t xml:space="preserve"> </w:t>
      </w:r>
      <w:r w:rsidRPr="004F0F21">
        <w:rPr>
          <w:sz w:val="22"/>
          <w:szCs w:val="22"/>
        </w:rPr>
        <w:t>An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w:t>
      </w:r>
      <w:r w:rsidRPr="004F0F21">
        <w:rPr>
          <w:spacing w:val="-8"/>
          <w:sz w:val="22"/>
          <w:szCs w:val="22"/>
        </w:rPr>
        <w:t xml:space="preserve"> </w:t>
      </w:r>
      <w:r w:rsidRPr="004F0F21">
        <w:rPr>
          <w:sz w:val="22"/>
          <w:szCs w:val="22"/>
        </w:rPr>
        <w:t>Assist</w:t>
      </w:r>
      <w:r w:rsidRPr="004F0F21">
        <w:rPr>
          <w:spacing w:val="-1"/>
          <w:sz w:val="22"/>
          <w:szCs w:val="22"/>
        </w:rPr>
        <w:t>a</w:t>
      </w:r>
      <w:r w:rsidRPr="004F0F21">
        <w:rPr>
          <w:sz w:val="22"/>
          <w:szCs w:val="22"/>
        </w:rPr>
        <w:t>nt</w:t>
      </w:r>
      <w:r w:rsidRPr="004F0F21">
        <w:rPr>
          <w:spacing w:val="-4"/>
          <w:sz w:val="22"/>
          <w:szCs w:val="22"/>
        </w:rPr>
        <w:t xml:space="preserve"> </w:t>
      </w:r>
      <w:r w:rsidRPr="004F0F21">
        <w:rPr>
          <w:spacing w:val="-1"/>
          <w:sz w:val="22"/>
          <w:szCs w:val="22"/>
        </w:rPr>
        <w:t>(“</w:t>
      </w:r>
      <w:r w:rsidRPr="004F0F21">
        <w:rPr>
          <w:sz w:val="22"/>
          <w:szCs w:val="22"/>
        </w:rPr>
        <w:t>A.A</w:t>
      </w:r>
      <w:r w:rsidRPr="004F0F21">
        <w:rPr>
          <w:spacing w:val="2"/>
          <w:sz w:val="22"/>
          <w:szCs w:val="22"/>
        </w:rPr>
        <w:t>.</w:t>
      </w:r>
      <w:r w:rsidRPr="004F0F21">
        <w:rPr>
          <w:spacing w:val="-1"/>
          <w:sz w:val="22"/>
          <w:szCs w:val="22"/>
        </w:rPr>
        <w:t>”</w:t>
      </w:r>
      <w:r w:rsidRPr="004F0F21">
        <w:rPr>
          <w:sz w:val="22"/>
          <w:szCs w:val="22"/>
        </w:rPr>
        <w:t>)</w:t>
      </w:r>
      <w:r w:rsidRPr="004F0F21">
        <w:rPr>
          <w:spacing w:val="-8"/>
          <w:sz w:val="22"/>
          <w:szCs w:val="22"/>
        </w:rPr>
        <w:t xml:space="preserve"> </w:t>
      </w:r>
      <w:r w:rsidRPr="004F0F21">
        <w:rPr>
          <w:sz w:val="22"/>
          <w:szCs w:val="22"/>
        </w:rPr>
        <w:t>is</w:t>
      </w:r>
      <w:r w:rsidRPr="004F0F21">
        <w:rPr>
          <w:spacing w:val="-7"/>
          <w:sz w:val="22"/>
          <w:szCs w:val="22"/>
        </w:rPr>
        <w:t xml:space="preserve"> </w:t>
      </w:r>
      <w:r w:rsidRPr="004F0F21">
        <w:rPr>
          <w:sz w:val="22"/>
          <w:szCs w:val="22"/>
        </w:rPr>
        <w:t>a</w:t>
      </w:r>
      <w:r w:rsidRPr="004F0F21">
        <w:rPr>
          <w:spacing w:val="-8"/>
          <w:sz w:val="22"/>
          <w:szCs w:val="22"/>
        </w:rPr>
        <w:t xml:space="preserve"> </w:t>
      </w:r>
      <w:r w:rsidRPr="004F0F21">
        <w:rPr>
          <w:sz w:val="22"/>
          <w:szCs w:val="22"/>
        </w:rPr>
        <w:t>qu</w:t>
      </w:r>
      <w:r w:rsidRPr="004F0F21">
        <w:rPr>
          <w:spacing w:val="-1"/>
          <w:sz w:val="22"/>
          <w:szCs w:val="22"/>
        </w:rPr>
        <w:t>a</w:t>
      </w:r>
      <w:r w:rsidRPr="004F0F21">
        <w:rPr>
          <w:sz w:val="22"/>
          <w:szCs w:val="22"/>
        </w:rPr>
        <w:t>li</w:t>
      </w:r>
      <w:r w:rsidRPr="004F0F21">
        <w:rPr>
          <w:spacing w:val="-1"/>
          <w:sz w:val="22"/>
          <w:szCs w:val="22"/>
        </w:rPr>
        <w:t>f</w:t>
      </w:r>
      <w:r w:rsidRPr="004F0F21">
        <w:rPr>
          <w:spacing w:val="3"/>
          <w:sz w:val="22"/>
          <w:szCs w:val="22"/>
        </w:rPr>
        <w:t>i</w:t>
      </w:r>
      <w:r w:rsidRPr="004F0F21">
        <w:rPr>
          <w:spacing w:val="-1"/>
          <w:sz w:val="22"/>
          <w:szCs w:val="22"/>
        </w:rPr>
        <w:t>e</w:t>
      </w:r>
      <w:r w:rsidRPr="004F0F21">
        <w:rPr>
          <w:sz w:val="22"/>
          <w:szCs w:val="22"/>
        </w:rPr>
        <w:t>d</w:t>
      </w:r>
      <w:r w:rsidRPr="004F0F21">
        <w:rPr>
          <w:spacing w:val="-7"/>
          <w:sz w:val="22"/>
          <w:szCs w:val="22"/>
        </w:rPr>
        <w:t xml:space="preserve"> </w:t>
      </w:r>
      <w:r w:rsidRPr="004F0F21">
        <w:rPr>
          <w:spacing w:val="-1"/>
          <w:sz w:val="22"/>
          <w:szCs w:val="22"/>
        </w:rPr>
        <w:t>a</w:t>
      </w:r>
      <w:r w:rsidRPr="004F0F21">
        <w:rPr>
          <w:spacing w:val="2"/>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w:t>
      </w:r>
      <w:r w:rsidRPr="004F0F21">
        <w:rPr>
          <w:spacing w:val="-8"/>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r</w:t>
      </w:r>
      <w:r w:rsidRPr="004F0F21">
        <w:rPr>
          <w:spacing w:val="-8"/>
          <w:sz w:val="22"/>
          <w:szCs w:val="22"/>
        </w:rPr>
        <w:t xml:space="preserve"> </w:t>
      </w:r>
      <w:r w:rsidRPr="004F0F21">
        <w:rPr>
          <w:sz w:val="22"/>
          <w:szCs w:val="22"/>
        </w:rPr>
        <w:t>in</w:t>
      </w:r>
      <w:r w:rsidRPr="004F0F21">
        <w:rPr>
          <w:spacing w:val="-7"/>
          <w:sz w:val="22"/>
          <w:szCs w:val="22"/>
        </w:rPr>
        <w:t xml:space="preserve"> </w:t>
      </w:r>
      <w:r w:rsidRPr="004F0F21">
        <w:rPr>
          <w:sz w:val="22"/>
          <w:szCs w:val="22"/>
        </w:rPr>
        <w:t>the</w:t>
      </w:r>
      <w:r w:rsidRPr="004F0F21">
        <w:rPr>
          <w:spacing w:val="-6"/>
          <w:sz w:val="22"/>
          <w:szCs w:val="22"/>
        </w:rPr>
        <w:t xml:space="preserve"> </w:t>
      </w:r>
      <w:r w:rsidRPr="004F0F21">
        <w:rPr>
          <w:spacing w:val="2"/>
          <w:sz w:val="22"/>
          <w:szCs w:val="22"/>
        </w:rPr>
        <w:t>H</w:t>
      </w:r>
      <w:r w:rsidRPr="004F0F21">
        <w:rPr>
          <w:sz w:val="22"/>
          <w:szCs w:val="22"/>
        </w:rPr>
        <w:t>ospit</w:t>
      </w:r>
      <w:r w:rsidRPr="004F0F21">
        <w:rPr>
          <w:spacing w:val="-1"/>
          <w:sz w:val="22"/>
          <w:szCs w:val="22"/>
        </w:rPr>
        <w:t>a</w:t>
      </w:r>
      <w:r w:rsidRPr="004F0F21">
        <w:rPr>
          <w:spacing w:val="1"/>
          <w:sz w:val="22"/>
          <w:szCs w:val="22"/>
        </w:rPr>
        <w:t>l</w:t>
      </w:r>
      <w:r w:rsidRPr="004F0F21">
        <w:rPr>
          <w:sz w:val="22"/>
          <w:szCs w:val="22"/>
        </w:rPr>
        <w:t>.</w:t>
      </w:r>
    </w:p>
    <w:p w14:paraId="50C338E1" w14:textId="77777777" w:rsidR="00B54557" w:rsidRPr="004F0F21" w:rsidRDefault="00795FDD" w:rsidP="00754E7C">
      <w:pPr>
        <w:ind w:left="1540" w:right="76"/>
        <w:rPr>
          <w:sz w:val="22"/>
          <w:szCs w:val="22"/>
        </w:rPr>
      </w:pPr>
      <w:r w:rsidRPr="004F0F21">
        <w:rPr>
          <w:sz w:val="22"/>
          <w:szCs w:val="22"/>
        </w:rPr>
        <w:t>An</w:t>
      </w:r>
      <w:r w:rsidRPr="004F0F21">
        <w:rPr>
          <w:spacing w:val="-12"/>
          <w:sz w:val="22"/>
          <w:szCs w:val="22"/>
        </w:rPr>
        <w:t xml:space="preserve"> </w:t>
      </w:r>
      <w:r w:rsidRPr="004F0F21">
        <w:rPr>
          <w:sz w:val="22"/>
          <w:szCs w:val="22"/>
        </w:rPr>
        <w:t>A.A.</w:t>
      </w:r>
      <w:r w:rsidRPr="004F0F21">
        <w:rPr>
          <w:spacing w:val="-12"/>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17"/>
          <w:sz w:val="22"/>
          <w:szCs w:val="22"/>
        </w:rPr>
        <w:t xml:space="preserve"> </w:t>
      </w:r>
      <w:r w:rsidRPr="004F0F21">
        <w:rPr>
          <w:spacing w:val="2"/>
          <w:sz w:val="22"/>
          <w:szCs w:val="22"/>
        </w:rPr>
        <w:t>b</w:t>
      </w:r>
      <w:r w:rsidRPr="004F0F21">
        <w:rPr>
          <w:sz w:val="22"/>
          <w:szCs w:val="22"/>
        </w:rPr>
        <w:t>e</w:t>
      </w:r>
      <w:r w:rsidRPr="004F0F21">
        <w:rPr>
          <w:spacing w:val="-11"/>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d</w:t>
      </w:r>
      <w:r w:rsidRPr="004F0F21">
        <w:rPr>
          <w:spacing w:val="-10"/>
          <w:sz w:val="22"/>
          <w:szCs w:val="22"/>
        </w:rPr>
        <w:t xml:space="preserve"> </w:t>
      </w:r>
      <w:r w:rsidRPr="004F0F21">
        <w:rPr>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w:t>
      </w:r>
      <w:r w:rsidRPr="004F0F21">
        <w:rPr>
          <w:spacing w:val="-9"/>
          <w:sz w:val="22"/>
          <w:szCs w:val="22"/>
        </w:rPr>
        <w:t xml:space="preserve">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ti</w:t>
      </w:r>
      <w:r w:rsidRPr="004F0F21">
        <w:rPr>
          <w:spacing w:val="2"/>
          <w:sz w:val="22"/>
          <w:szCs w:val="22"/>
        </w:rPr>
        <w:t>n</w:t>
      </w:r>
      <w:r w:rsidRPr="004F0F21">
        <w:rPr>
          <w:sz w:val="22"/>
          <w:szCs w:val="22"/>
        </w:rPr>
        <w:t>g</w:t>
      </w:r>
      <w:r w:rsidRPr="004F0F21">
        <w:rPr>
          <w:spacing w:val="-14"/>
          <w:sz w:val="22"/>
          <w:szCs w:val="22"/>
        </w:rPr>
        <w:t xml:space="preserve"> </w:t>
      </w:r>
      <w:r w:rsidRPr="004F0F21">
        <w:rPr>
          <w:sz w:val="22"/>
          <w:szCs w:val="22"/>
        </w:rPr>
        <w:t>to</w:t>
      </w:r>
      <w:r w:rsidRPr="004F0F21">
        <w:rPr>
          <w:spacing w:val="-12"/>
          <w:sz w:val="22"/>
          <w:szCs w:val="22"/>
        </w:rPr>
        <w:t xml:space="preserve"> </w:t>
      </w:r>
      <w:r w:rsidRPr="004F0F21">
        <w:rPr>
          <w:sz w:val="22"/>
          <w:szCs w:val="22"/>
        </w:rPr>
        <w:t>the</w:t>
      </w:r>
      <w:r w:rsidRPr="004F0F21">
        <w:rPr>
          <w:spacing w:val="-8"/>
          <w:sz w:val="22"/>
          <w:szCs w:val="22"/>
        </w:rPr>
        <w:t xml:space="preserve"> </w:t>
      </w:r>
      <w:r w:rsidRPr="004F0F21">
        <w:rPr>
          <w:sz w:val="22"/>
          <w:szCs w:val="22"/>
        </w:rPr>
        <w:t>p</w:t>
      </w:r>
      <w:r w:rsidRPr="004F0F21">
        <w:rPr>
          <w:spacing w:val="-1"/>
          <w:sz w:val="22"/>
          <w:szCs w:val="22"/>
        </w:rPr>
        <w:t>r</w:t>
      </w:r>
      <w:r w:rsidRPr="004F0F21">
        <w:rPr>
          <w:sz w:val="22"/>
          <w:szCs w:val="22"/>
        </w:rPr>
        <w:t>ovision</w:t>
      </w:r>
      <w:r w:rsidRPr="004F0F21">
        <w:rPr>
          <w:spacing w:val="-12"/>
          <w:sz w:val="22"/>
          <w:szCs w:val="22"/>
        </w:rPr>
        <w:t xml:space="preserve"> </w:t>
      </w:r>
      <w:r w:rsidRPr="004F0F21">
        <w:rPr>
          <w:sz w:val="22"/>
          <w:szCs w:val="22"/>
        </w:rPr>
        <w:t>of</w:t>
      </w:r>
      <w:r w:rsidRPr="004F0F21">
        <w:rPr>
          <w:spacing w:val="-13"/>
          <w:sz w:val="22"/>
          <w:szCs w:val="22"/>
        </w:rPr>
        <w:t xml:space="preserve"> </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w:t>
      </w:r>
      <w:r w:rsidRPr="004F0F21">
        <w:rPr>
          <w:spacing w:val="3"/>
          <w:sz w:val="22"/>
          <w:szCs w:val="22"/>
        </w:rPr>
        <w:t>i</w:t>
      </w:r>
      <w:r w:rsidRPr="004F0F21">
        <w:rPr>
          <w:spacing w:val="-1"/>
          <w:sz w:val="22"/>
          <w:szCs w:val="22"/>
        </w:rPr>
        <w:t>a</w:t>
      </w:r>
      <w:r w:rsidRPr="004F0F21">
        <w:rPr>
          <w:sz w:val="22"/>
          <w:szCs w:val="22"/>
        </w:rPr>
        <w:t>,</w:t>
      </w:r>
      <w:r w:rsidRPr="004F0F21">
        <w:rPr>
          <w:spacing w:val="-12"/>
          <w:sz w:val="22"/>
          <w:szCs w:val="22"/>
        </w:rPr>
        <w:t xml:space="preserve"> </w:t>
      </w:r>
      <w:r w:rsidRPr="004F0F21">
        <w:rPr>
          <w:spacing w:val="3"/>
          <w:sz w:val="22"/>
          <w:szCs w:val="22"/>
        </w:rPr>
        <w:t>i</w:t>
      </w:r>
      <w:r w:rsidRPr="004F0F21">
        <w:rPr>
          <w:sz w:val="22"/>
          <w:szCs w:val="22"/>
        </w:rPr>
        <w:t>n</w:t>
      </w:r>
      <w:r w:rsidRPr="004F0F21">
        <w:rPr>
          <w:spacing w:val="-1"/>
          <w:sz w:val="22"/>
          <w:szCs w:val="22"/>
        </w:rPr>
        <w:t>c</w:t>
      </w:r>
      <w:r w:rsidRPr="004F0F21">
        <w:rPr>
          <w:sz w:val="22"/>
          <w:szCs w:val="22"/>
        </w:rPr>
        <w:t>luding p</w:t>
      </w:r>
      <w:r w:rsidRPr="004F0F21">
        <w:rPr>
          <w:spacing w:val="-1"/>
          <w:sz w:val="22"/>
          <w:szCs w:val="22"/>
        </w:rPr>
        <w:t>re</w:t>
      </w:r>
      <w:r w:rsidRPr="004F0F21">
        <w:rPr>
          <w:sz w:val="22"/>
          <w:szCs w:val="22"/>
        </w:rPr>
        <w:t>-</w:t>
      </w:r>
      <w:r w:rsidRPr="004F0F21">
        <w:rPr>
          <w:spacing w:val="1"/>
          <w:sz w:val="22"/>
          <w:szCs w:val="22"/>
        </w:rPr>
        <w:t xml:space="preserve"> </w:t>
      </w:r>
      <w:r w:rsidRPr="004F0F21">
        <w:rPr>
          <w:spacing w:val="-1"/>
          <w:sz w:val="22"/>
          <w:szCs w:val="22"/>
        </w:rPr>
        <w:t>a</w:t>
      </w:r>
      <w:r w:rsidRPr="004F0F21">
        <w:rPr>
          <w:sz w:val="22"/>
          <w:szCs w:val="22"/>
        </w:rPr>
        <w:t>nd</w:t>
      </w:r>
      <w:r w:rsidRPr="004F0F21">
        <w:rPr>
          <w:spacing w:val="1"/>
          <w:sz w:val="22"/>
          <w:szCs w:val="22"/>
        </w:rPr>
        <w:t xml:space="preserve"> </w:t>
      </w:r>
      <w:r w:rsidRPr="004F0F21">
        <w:rPr>
          <w:sz w:val="22"/>
          <w:szCs w:val="22"/>
        </w:rPr>
        <w:t>post</w:t>
      </w:r>
      <w:r w:rsidRPr="004F0F21">
        <w:rPr>
          <w:spacing w:val="-1"/>
          <w:sz w:val="22"/>
          <w:szCs w:val="22"/>
        </w:rPr>
        <w:t>-a</w:t>
      </w:r>
      <w:r w:rsidRPr="004F0F21">
        <w:rPr>
          <w:spacing w:val="2"/>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sia</w:t>
      </w:r>
      <w:r w:rsidRPr="004F0F21">
        <w:rPr>
          <w:spacing w:val="3"/>
          <w:sz w:val="22"/>
          <w:szCs w:val="22"/>
        </w:rPr>
        <w:t xml:space="preserve"> </w:t>
      </w:r>
      <w:r w:rsidRPr="004F0F21">
        <w:rPr>
          <w:spacing w:val="-1"/>
          <w:sz w:val="22"/>
          <w:szCs w:val="22"/>
        </w:rPr>
        <w:t>care</w:t>
      </w:r>
      <w:r w:rsidRPr="004F0F21">
        <w:rPr>
          <w:sz w:val="22"/>
          <w:szCs w:val="22"/>
        </w:rPr>
        <w:t>,</w:t>
      </w:r>
      <w:r w:rsidRPr="004F0F21">
        <w:rPr>
          <w:spacing w:val="1"/>
          <w:sz w:val="22"/>
          <w:szCs w:val="22"/>
        </w:rPr>
        <w:t xml:space="preserve"> </w:t>
      </w:r>
      <w:r w:rsidRPr="004F0F21">
        <w:rPr>
          <w:sz w:val="22"/>
          <w:szCs w:val="22"/>
        </w:rPr>
        <w:t>to</w:t>
      </w:r>
      <w:r w:rsidRPr="004F0F21">
        <w:rPr>
          <w:spacing w:val="1"/>
          <w:sz w:val="22"/>
          <w:szCs w:val="22"/>
        </w:rPr>
        <w:t xml:space="preserve"> </w:t>
      </w:r>
      <w:r w:rsidRPr="004F0F21">
        <w:rPr>
          <w:sz w:val="22"/>
          <w:szCs w:val="22"/>
        </w:rPr>
        <w:t xml:space="preserve">the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nt</w:t>
      </w:r>
      <w:r w:rsidRPr="004F0F21">
        <w:rPr>
          <w:spacing w:val="2"/>
          <w:sz w:val="22"/>
          <w:szCs w:val="22"/>
        </w:rPr>
        <w:t xml:space="preserve"> </w:t>
      </w:r>
      <w:r w:rsidRPr="004F0F21">
        <w:rPr>
          <w:sz w:val="22"/>
          <w:szCs w:val="22"/>
        </w:rPr>
        <w:t>su</w:t>
      </w:r>
      <w:r w:rsidRPr="004F0F21">
        <w:rPr>
          <w:spacing w:val="-1"/>
          <w:sz w:val="22"/>
          <w:szCs w:val="22"/>
        </w:rPr>
        <w:t>c</w:t>
      </w:r>
      <w:r w:rsidRPr="004F0F21">
        <w:rPr>
          <w:sz w:val="22"/>
          <w:szCs w:val="22"/>
        </w:rPr>
        <w:t>h</w:t>
      </w:r>
      <w:r w:rsidRPr="004F0F21">
        <w:rPr>
          <w:spacing w:val="1"/>
          <w:sz w:val="22"/>
          <w:szCs w:val="22"/>
        </w:rPr>
        <w:t xml:space="preserve"> 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2"/>
          <w:sz w:val="22"/>
          <w:szCs w:val="22"/>
        </w:rPr>
        <w:t xml:space="preserve"> </w:t>
      </w:r>
      <w:r w:rsidRPr="004F0F21">
        <w:rPr>
          <w:spacing w:val="1"/>
          <w:sz w:val="22"/>
          <w:szCs w:val="22"/>
        </w:rPr>
        <w:t>a</w:t>
      </w:r>
      <w:r w:rsidRPr="004F0F21">
        <w:rPr>
          <w:spacing w:val="-1"/>
          <w:sz w:val="22"/>
          <w:szCs w:val="22"/>
        </w:rPr>
        <w:t>r</w:t>
      </w:r>
      <w:r w:rsidRPr="004F0F21">
        <w:rPr>
          <w:sz w:val="22"/>
          <w:szCs w:val="22"/>
        </w:rPr>
        <w:t>e wi</w:t>
      </w:r>
      <w:r w:rsidRPr="004F0F21">
        <w:rPr>
          <w:spacing w:val="1"/>
          <w:sz w:val="22"/>
          <w:szCs w:val="22"/>
        </w:rPr>
        <w:t>t</w:t>
      </w:r>
      <w:r w:rsidRPr="004F0F21">
        <w:rPr>
          <w:sz w:val="22"/>
          <w:szCs w:val="22"/>
        </w:rPr>
        <w:t>h</w:t>
      </w:r>
      <w:r w:rsidRPr="004F0F21">
        <w:rPr>
          <w:spacing w:val="1"/>
          <w:sz w:val="22"/>
          <w:szCs w:val="22"/>
        </w:rPr>
        <w:t>i</w:t>
      </w:r>
      <w:r w:rsidRPr="004F0F21">
        <w:rPr>
          <w:sz w:val="22"/>
          <w:szCs w:val="22"/>
        </w:rPr>
        <w:t>n</w:t>
      </w:r>
      <w:r w:rsidRPr="004F0F21">
        <w:rPr>
          <w:spacing w:val="1"/>
          <w:sz w:val="22"/>
          <w:szCs w:val="22"/>
        </w:rPr>
        <w:t xml:space="preserve"> </w:t>
      </w:r>
      <w:r w:rsidRPr="004F0F21">
        <w:rPr>
          <w:sz w:val="22"/>
          <w:szCs w:val="22"/>
        </w:rPr>
        <w:t>the d</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g</w:t>
      </w:r>
      <w:r w:rsidRPr="004F0F21">
        <w:rPr>
          <w:spacing w:val="-1"/>
          <w:sz w:val="22"/>
          <w:szCs w:val="22"/>
        </w:rPr>
        <w:t>a</w:t>
      </w:r>
      <w:r w:rsidRPr="004F0F21">
        <w:rPr>
          <w:sz w:val="22"/>
          <w:szCs w:val="22"/>
        </w:rPr>
        <w:t xml:space="preserve">tion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a</w:t>
      </w:r>
      <w:r w:rsidRPr="004F0F21">
        <w:rPr>
          <w:spacing w:val="-1"/>
          <w:sz w:val="22"/>
          <w:szCs w:val="22"/>
        </w:rPr>
        <w:t xml:space="preserve"> </w:t>
      </w:r>
      <w:r w:rsidRPr="004F0F21">
        <w:rPr>
          <w:sz w:val="22"/>
          <w:szCs w:val="22"/>
        </w:rPr>
        <w:t>li</w:t>
      </w:r>
      <w:r w:rsidRPr="004F0F21">
        <w:rPr>
          <w:spacing w:val="1"/>
          <w:sz w:val="22"/>
          <w:szCs w:val="22"/>
        </w:rPr>
        <w:t>c</w:t>
      </w:r>
      <w:r w:rsidRPr="004F0F21">
        <w:rPr>
          <w:spacing w:val="-1"/>
          <w:sz w:val="22"/>
          <w:szCs w:val="22"/>
        </w:rPr>
        <w:t>e</w:t>
      </w:r>
      <w:r w:rsidRPr="004F0F21">
        <w:rPr>
          <w:sz w:val="22"/>
          <w:szCs w:val="22"/>
        </w:rPr>
        <w:t>ns</w:t>
      </w:r>
      <w:r w:rsidRPr="004F0F21">
        <w:rPr>
          <w:spacing w:val="-1"/>
          <w:sz w:val="22"/>
          <w:szCs w:val="22"/>
        </w:rPr>
        <w:t>e</w:t>
      </w:r>
      <w:r w:rsidRPr="004F0F21">
        <w:rPr>
          <w:sz w:val="22"/>
          <w:szCs w:val="22"/>
        </w:rPr>
        <w:t>d A</w:t>
      </w:r>
      <w:r w:rsidRPr="004F0F21">
        <w:rPr>
          <w:spacing w:val="2"/>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siolo</w:t>
      </w:r>
      <w:r w:rsidRPr="004F0F21">
        <w:rPr>
          <w:spacing w:val="-2"/>
          <w:sz w:val="22"/>
          <w:szCs w:val="22"/>
        </w:rPr>
        <w:t>g</w:t>
      </w:r>
      <w:r w:rsidRPr="004F0F21">
        <w:rPr>
          <w:sz w:val="22"/>
          <w:szCs w:val="22"/>
        </w:rPr>
        <w:t>ist.</w:t>
      </w:r>
    </w:p>
    <w:p w14:paraId="6C69F437" w14:textId="77777777" w:rsidR="00B54557" w:rsidRPr="004F0F21" w:rsidRDefault="00B54557" w:rsidP="00754E7C">
      <w:pPr>
        <w:spacing w:line="240" w:lineRule="exact"/>
        <w:rPr>
          <w:sz w:val="22"/>
          <w:szCs w:val="22"/>
        </w:rPr>
      </w:pPr>
    </w:p>
    <w:p w14:paraId="37CAD213" w14:textId="77777777" w:rsidR="00B54557" w:rsidRPr="004F0F21" w:rsidRDefault="00795FDD" w:rsidP="00754E7C">
      <w:pPr>
        <w:ind w:left="1540" w:right="79" w:hanging="720"/>
        <w:rPr>
          <w:sz w:val="22"/>
          <w:szCs w:val="22"/>
        </w:rPr>
      </w:pPr>
      <w:r w:rsidRPr="004F0F21">
        <w:rPr>
          <w:spacing w:val="-1"/>
          <w:sz w:val="22"/>
          <w:szCs w:val="22"/>
        </w:rPr>
        <w:t>(</w:t>
      </w:r>
      <w:r w:rsidRPr="004F0F21">
        <w:rPr>
          <w:sz w:val="22"/>
          <w:szCs w:val="22"/>
        </w:rPr>
        <w:t>b)     An</w:t>
      </w:r>
      <w:r w:rsidRPr="004F0F21">
        <w:rPr>
          <w:spacing w:val="15"/>
          <w:sz w:val="22"/>
          <w:szCs w:val="22"/>
        </w:rPr>
        <w:t xml:space="preserve"> </w:t>
      </w:r>
      <w:r w:rsidRPr="004F0F21">
        <w:rPr>
          <w:sz w:val="22"/>
          <w:szCs w:val="22"/>
        </w:rPr>
        <w:t>A.A.</w:t>
      </w:r>
      <w:r w:rsidRPr="004F0F21">
        <w:rPr>
          <w:spacing w:val="15"/>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13"/>
          <w:sz w:val="22"/>
          <w:szCs w:val="22"/>
        </w:rPr>
        <w:t xml:space="preserve"> </w:t>
      </w:r>
      <w:r w:rsidRPr="004F0F21">
        <w:rPr>
          <w:sz w:val="22"/>
          <w:szCs w:val="22"/>
        </w:rPr>
        <w:t>on</w:t>
      </w:r>
      <w:r w:rsidRPr="004F0F21">
        <w:rPr>
          <w:spacing w:val="3"/>
          <w:sz w:val="22"/>
          <w:szCs w:val="22"/>
        </w:rPr>
        <w:t>l</w:t>
      </w:r>
      <w:r w:rsidRPr="004F0F21">
        <w:rPr>
          <w:sz w:val="22"/>
          <w:szCs w:val="22"/>
        </w:rPr>
        <w:t>y</w:t>
      </w:r>
      <w:r w:rsidRPr="004F0F21">
        <w:rPr>
          <w:spacing w:val="13"/>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v</w:t>
      </w:r>
      <w:r w:rsidRPr="004F0F21">
        <w:rPr>
          <w:sz w:val="22"/>
          <w:szCs w:val="22"/>
        </w:rPr>
        <w:t>ide</w:t>
      </w:r>
      <w:r w:rsidRPr="004F0F21">
        <w:rPr>
          <w:spacing w:val="14"/>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w:t>
      </w:r>
      <w:r w:rsidRPr="004F0F21">
        <w:rPr>
          <w:spacing w:val="15"/>
          <w:sz w:val="22"/>
          <w:szCs w:val="22"/>
        </w:rPr>
        <w:t xml:space="preserve"> </w:t>
      </w:r>
      <w:r w:rsidRPr="004F0F21">
        <w:rPr>
          <w:sz w:val="22"/>
          <w:szCs w:val="22"/>
        </w:rPr>
        <w:t>in</w:t>
      </w:r>
      <w:r w:rsidRPr="004F0F21">
        <w:rPr>
          <w:spacing w:val="15"/>
          <w:sz w:val="22"/>
          <w:szCs w:val="22"/>
        </w:rPr>
        <w:t xml:space="preserve"> </w:t>
      </w:r>
      <w:r w:rsidRPr="004F0F21">
        <w:rPr>
          <w:sz w:val="22"/>
          <w:szCs w:val="22"/>
        </w:rPr>
        <w:t>the</w:t>
      </w:r>
      <w:r w:rsidRPr="004F0F21">
        <w:rPr>
          <w:spacing w:val="14"/>
          <w:sz w:val="22"/>
          <w:szCs w:val="22"/>
        </w:rPr>
        <w:t xml:space="preserve"> </w:t>
      </w:r>
      <w:r w:rsidRPr="004F0F21">
        <w:rPr>
          <w:sz w:val="22"/>
          <w:szCs w:val="22"/>
        </w:rPr>
        <w:t>Hos</w:t>
      </w:r>
      <w:r w:rsidRPr="004F0F21">
        <w:rPr>
          <w:spacing w:val="2"/>
          <w:sz w:val="22"/>
          <w:szCs w:val="22"/>
        </w:rPr>
        <w:t>p</w:t>
      </w:r>
      <w:r w:rsidRPr="004F0F21">
        <w:rPr>
          <w:sz w:val="22"/>
          <w:szCs w:val="22"/>
        </w:rPr>
        <w:t>it</w:t>
      </w:r>
      <w:r w:rsidRPr="004F0F21">
        <w:rPr>
          <w:spacing w:val="-1"/>
          <w:sz w:val="22"/>
          <w:szCs w:val="22"/>
        </w:rPr>
        <w:t>a</w:t>
      </w:r>
      <w:r w:rsidRPr="004F0F21">
        <w:rPr>
          <w:sz w:val="22"/>
          <w:szCs w:val="22"/>
        </w:rPr>
        <w:t>l</w:t>
      </w:r>
      <w:r w:rsidRPr="004F0F21">
        <w:rPr>
          <w:spacing w:val="16"/>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4"/>
          <w:sz w:val="22"/>
          <w:szCs w:val="22"/>
        </w:rPr>
        <w:t xml:space="preserve"> </w:t>
      </w:r>
      <w:r w:rsidRPr="004F0F21">
        <w:rPr>
          <w:sz w:val="22"/>
          <w:szCs w:val="22"/>
        </w:rPr>
        <w:t>the</w:t>
      </w:r>
      <w:r w:rsidRPr="004F0F21">
        <w:rPr>
          <w:spacing w:val="14"/>
          <w:sz w:val="22"/>
          <w:szCs w:val="22"/>
        </w:rPr>
        <w:t xml:space="preserve"> </w:t>
      </w:r>
      <w:r w:rsidRPr="004F0F21">
        <w:rPr>
          <w:spacing w:val="2"/>
          <w:sz w:val="22"/>
          <w:szCs w:val="22"/>
        </w:rPr>
        <w:t>d</w:t>
      </w:r>
      <w:r w:rsidRPr="004F0F21">
        <w:rPr>
          <w:spacing w:val="-1"/>
          <w:sz w:val="22"/>
          <w:szCs w:val="22"/>
        </w:rPr>
        <w:t>e</w:t>
      </w:r>
      <w:r w:rsidRPr="004F0F21">
        <w:rPr>
          <w:sz w:val="22"/>
          <w:szCs w:val="22"/>
        </w:rPr>
        <w:t>l</w:t>
      </w:r>
      <w:r w:rsidRPr="004F0F21">
        <w:rPr>
          <w:spacing w:val="1"/>
          <w:sz w:val="22"/>
          <w:szCs w:val="22"/>
        </w:rPr>
        <w:t>e</w:t>
      </w:r>
      <w:r w:rsidRPr="004F0F21">
        <w:rPr>
          <w:spacing w:val="-2"/>
          <w:sz w:val="22"/>
          <w:szCs w:val="22"/>
        </w:rPr>
        <w:t>g</w:t>
      </w:r>
      <w:r w:rsidRPr="004F0F21">
        <w:rPr>
          <w:spacing w:val="-1"/>
          <w:sz w:val="22"/>
          <w:szCs w:val="22"/>
        </w:rPr>
        <w:t>a</w:t>
      </w:r>
      <w:r w:rsidRPr="004F0F21">
        <w:rPr>
          <w:sz w:val="22"/>
          <w:szCs w:val="22"/>
        </w:rPr>
        <w:t>tion</w:t>
      </w:r>
      <w:r w:rsidRPr="004F0F21">
        <w:rPr>
          <w:spacing w:val="17"/>
          <w:sz w:val="22"/>
          <w:szCs w:val="22"/>
        </w:rPr>
        <w:t xml:space="preserve"> </w:t>
      </w:r>
      <w:r w:rsidRPr="004F0F21">
        <w:rPr>
          <w:sz w:val="22"/>
          <w:szCs w:val="22"/>
        </w:rPr>
        <w:t>of</w:t>
      </w:r>
      <w:r w:rsidRPr="004F0F21">
        <w:rPr>
          <w:spacing w:val="14"/>
          <w:sz w:val="22"/>
          <w:szCs w:val="22"/>
        </w:rPr>
        <w:t xml:space="preserve"> </w:t>
      </w:r>
      <w:r w:rsidRPr="004F0F21">
        <w:rPr>
          <w:spacing w:val="-1"/>
          <w:sz w:val="22"/>
          <w:szCs w:val="22"/>
        </w:rPr>
        <w:t>a</w:t>
      </w:r>
      <w:r w:rsidRPr="004F0F21">
        <w:rPr>
          <w:sz w:val="22"/>
          <w:szCs w:val="22"/>
        </w:rPr>
        <w:t>n An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siolo</w:t>
      </w:r>
      <w:r w:rsidRPr="004F0F21">
        <w:rPr>
          <w:spacing w:val="-2"/>
          <w:sz w:val="22"/>
          <w:szCs w:val="22"/>
        </w:rPr>
        <w:t>g</w:t>
      </w:r>
      <w:r w:rsidRPr="004F0F21">
        <w:rPr>
          <w:sz w:val="22"/>
          <w:szCs w:val="22"/>
        </w:rPr>
        <w:t xml:space="preserve">ist. </w:t>
      </w:r>
      <w:r w:rsidRPr="004F0F21">
        <w:rPr>
          <w:spacing w:val="9"/>
          <w:sz w:val="22"/>
          <w:szCs w:val="22"/>
        </w:rPr>
        <w:t xml:space="preserve"> </w:t>
      </w:r>
      <w:r w:rsidRPr="004F0F21">
        <w:rPr>
          <w:sz w:val="22"/>
          <w:szCs w:val="22"/>
        </w:rPr>
        <w:t>An</w:t>
      </w:r>
      <w:r w:rsidRPr="004F0F21">
        <w:rPr>
          <w:spacing w:val="2"/>
          <w:sz w:val="22"/>
          <w:szCs w:val="22"/>
        </w:rPr>
        <w:t xml:space="preserve"> </w:t>
      </w:r>
      <w:r w:rsidRPr="004F0F21">
        <w:rPr>
          <w:sz w:val="22"/>
          <w:szCs w:val="22"/>
        </w:rPr>
        <w:t>A</w:t>
      </w:r>
      <w:r w:rsidRPr="004F0F21">
        <w:rPr>
          <w:spacing w:val="2"/>
          <w:sz w:val="22"/>
          <w:szCs w:val="22"/>
        </w:rPr>
        <w:t>n</w:t>
      </w:r>
      <w:r w:rsidRPr="004F0F21">
        <w:rPr>
          <w:spacing w:val="-1"/>
          <w:sz w:val="22"/>
          <w:szCs w:val="22"/>
        </w:rPr>
        <w:t>e</w:t>
      </w:r>
      <w:r w:rsidRPr="004F0F21">
        <w:rPr>
          <w:sz w:val="22"/>
          <w:szCs w:val="22"/>
        </w:rPr>
        <w:t>sth</w:t>
      </w:r>
      <w:r w:rsidRPr="004F0F21">
        <w:rPr>
          <w:spacing w:val="-1"/>
          <w:sz w:val="22"/>
          <w:szCs w:val="22"/>
        </w:rPr>
        <w:t>e</w:t>
      </w:r>
      <w:r w:rsidRPr="004F0F21">
        <w:rPr>
          <w:sz w:val="22"/>
          <w:szCs w:val="22"/>
        </w:rPr>
        <w:t>siolo</w:t>
      </w:r>
      <w:r w:rsidRPr="004F0F21">
        <w:rPr>
          <w:spacing w:val="-2"/>
          <w:sz w:val="22"/>
          <w:szCs w:val="22"/>
        </w:rPr>
        <w:t>g</w:t>
      </w:r>
      <w:r w:rsidRPr="004F0F21">
        <w:rPr>
          <w:sz w:val="22"/>
          <w:szCs w:val="22"/>
        </w:rPr>
        <w:t>ist</w:t>
      </w:r>
      <w:r w:rsidRPr="004F0F21">
        <w:rPr>
          <w:spacing w:val="3"/>
          <w:sz w:val="22"/>
          <w:szCs w:val="22"/>
        </w:rPr>
        <w:t xml:space="preserve"> </w:t>
      </w:r>
      <w:r w:rsidRPr="004F0F21">
        <w:rPr>
          <w:sz w:val="22"/>
          <w:szCs w:val="22"/>
        </w:rPr>
        <w:t>must</w:t>
      </w:r>
      <w:r w:rsidRPr="004F0F21">
        <w:rPr>
          <w:spacing w:val="3"/>
          <w:sz w:val="22"/>
          <w:szCs w:val="22"/>
        </w:rPr>
        <w:t xml:space="preserve"> </w:t>
      </w:r>
      <w:r w:rsidRPr="004F0F21">
        <w:rPr>
          <w:sz w:val="22"/>
          <w:szCs w:val="22"/>
        </w:rPr>
        <w:t>be</w:t>
      </w:r>
      <w:r w:rsidRPr="004F0F21">
        <w:rPr>
          <w:spacing w:val="1"/>
          <w:sz w:val="22"/>
          <w:szCs w:val="22"/>
        </w:rPr>
        <w:t xml:space="preserve"> </w:t>
      </w:r>
      <w:r w:rsidRPr="004F0F21">
        <w:rPr>
          <w:sz w:val="22"/>
          <w:szCs w:val="22"/>
        </w:rPr>
        <w:t>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w:t>
      </w:r>
      <w:r w:rsidRPr="004F0F21">
        <w:rPr>
          <w:spacing w:val="-1"/>
          <w:sz w:val="22"/>
          <w:szCs w:val="22"/>
        </w:rPr>
        <w:t>e</w:t>
      </w:r>
      <w:r w:rsidRPr="004F0F21">
        <w:rPr>
          <w:spacing w:val="3"/>
          <w:sz w:val="22"/>
          <w:szCs w:val="22"/>
        </w:rPr>
        <w:t>l</w:t>
      </w:r>
      <w:r w:rsidRPr="004F0F21">
        <w:rPr>
          <w:sz w:val="22"/>
          <w:szCs w:val="22"/>
        </w:rPr>
        <w:t xml:space="preserve">y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4"/>
          <w:sz w:val="22"/>
          <w:szCs w:val="22"/>
        </w:rPr>
        <w:t xml:space="preserve"> </w:t>
      </w:r>
      <w:r w:rsidRPr="004F0F21">
        <w:rPr>
          <w:spacing w:val="-1"/>
          <w:sz w:val="22"/>
          <w:szCs w:val="22"/>
        </w:rPr>
        <w:t>a</w:t>
      </w:r>
      <w:r w:rsidRPr="004F0F21">
        <w:rPr>
          <w:sz w:val="22"/>
          <w:szCs w:val="22"/>
        </w:rPr>
        <w:t>t</w:t>
      </w:r>
      <w:r w:rsidRPr="004F0F21">
        <w:rPr>
          <w:spacing w:val="3"/>
          <w:sz w:val="22"/>
          <w:szCs w:val="22"/>
        </w:rPr>
        <w:t xml:space="preserve"> </w:t>
      </w:r>
      <w:r w:rsidRPr="004F0F21">
        <w:rPr>
          <w:spacing w:val="-1"/>
          <w:sz w:val="22"/>
          <w:szCs w:val="22"/>
        </w:rPr>
        <w:t>a</w:t>
      </w:r>
      <w:r w:rsidRPr="004F0F21">
        <w:rPr>
          <w:sz w:val="22"/>
          <w:szCs w:val="22"/>
        </w:rPr>
        <w:t>ll</w:t>
      </w:r>
      <w:r w:rsidRPr="004F0F21">
        <w:rPr>
          <w:spacing w:val="5"/>
          <w:sz w:val="22"/>
          <w:szCs w:val="22"/>
        </w:rPr>
        <w:t xml:space="preserve"> </w:t>
      </w:r>
      <w:r w:rsidRPr="004F0F21">
        <w:rPr>
          <w:sz w:val="22"/>
          <w:szCs w:val="22"/>
        </w:rPr>
        <w:t>tim</w:t>
      </w:r>
      <w:r w:rsidRPr="004F0F21">
        <w:rPr>
          <w:spacing w:val="-1"/>
          <w:sz w:val="22"/>
          <w:szCs w:val="22"/>
        </w:rPr>
        <w:t>e</w:t>
      </w:r>
      <w:r w:rsidRPr="004F0F21">
        <w:rPr>
          <w:sz w:val="22"/>
          <w:szCs w:val="22"/>
        </w:rPr>
        <w:t>s du</w:t>
      </w:r>
      <w:r w:rsidRPr="004F0F21">
        <w:rPr>
          <w:spacing w:val="-1"/>
          <w:sz w:val="22"/>
          <w:szCs w:val="22"/>
        </w:rPr>
        <w:t>r</w:t>
      </w:r>
      <w:r w:rsidRPr="004F0F21">
        <w:rPr>
          <w:sz w:val="22"/>
          <w:szCs w:val="22"/>
        </w:rPr>
        <w:t>ing</w:t>
      </w:r>
      <w:r w:rsidRPr="004F0F21">
        <w:rPr>
          <w:spacing w:val="-2"/>
          <w:sz w:val="22"/>
          <w:szCs w:val="22"/>
        </w:rPr>
        <w:t xml:space="preserve"> </w:t>
      </w:r>
      <w:r w:rsidRPr="004F0F21">
        <w:rPr>
          <w:sz w:val="22"/>
          <w:szCs w:val="22"/>
        </w:rPr>
        <w:t>wh</w:t>
      </w:r>
      <w:r w:rsidRPr="004F0F21">
        <w:rPr>
          <w:spacing w:val="3"/>
          <w:sz w:val="22"/>
          <w:szCs w:val="22"/>
        </w:rPr>
        <w:t>i</w:t>
      </w:r>
      <w:r w:rsidRPr="004F0F21">
        <w:rPr>
          <w:spacing w:val="-1"/>
          <w:sz w:val="22"/>
          <w:szCs w:val="22"/>
        </w:rPr>
        <w:t>c</w:t>
      </w:r>
      <w:r w:rsidRPr="004F0F21">
        <w:rPr>
          <w:sz w:val="22"/>
          <w:szCs w:val="22"/>
        </w:rPr>
        <w:t>h the</w:t>
      </w:r>
      <w:r w:rsidRPr="004F0F21">
        <w:rPr>
          <w:spacing w:val="-1"/>
          <w:sz w:val="22"/>
          <w:szCs w:val="22"/>
        </w:rPr>
        <w:t xml:space="preserve"> </w:t>
      </w:r>
      <w:r w:rsidRPr="004F0F21">
        <w:rPr>
          <w:sz w:val="22"/>
          <w:szCs w:val="22"/>
        </w:rPr>
        <w:t>A.A. is</w:t>
      </w:r>
      <w:r w:rsidRPr="004F0F21">
        <w:rPr>
          <w:spacing w:val="3"/>
          <w:sz w:val="22"/>
          <w:szCs w:val="22"/>
        </w:rPr>
        <w:t xml:space="preserve"> </w:t>
      </w:r>
      <w:r w:rsidRPr="004F0F21">
        <w:rPr>
          <w:sz w:val="22"/>
          <w:szCs w:val="22"/>
        </w:rPr>
        <w:t>p</w:t>
      </w:r>
      <w:r w:rsidRPr="004F0F21">
        <w:rPr>
          <w:spacing w:val="-1"/>
          <w:sz w:val="22"/>
          <w:szCs w:val="22"/>
        </w:rPr>
        <w:t>r</w:t>
      </w:r>
      <w:r w:rsidRPr="004F0F21">
        <w:rPr>
          <w:sz w:val="22"/>
          <w:szCs w:val="22"/>
        </w:rPr>
        <w:t>oviding</w:t>
      </w:r>
      <w:r w:rsidRPr="004F0F21">
        <w:rPr>
          <w:spacing w:val="-2"/>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w:t>
      </w:r>
    </w:p>
    <w:p w14:paraId="7AE9F28C" w14:textId="77777777" w:rsidR="00B54557" w:rsidRPr="004F0F21" w:rsidRDefault="00B54557" w:rsidP="00754E7C">
      <w:pPr>
        <w:spacing w:line="240" w:lineRule="exact"/>
        <w:rPr>
          <w:sz w:val="22"/>
          <w:szCs w:val="22"/>
        </w:rPr>
      </w:pPr>
    </w:p>
    <w:p w14:paraId="7C0AE848" w14:textId="77777777" w:rsidR="00B54557" w:rsidRPr="004F0F21" w:rsidRDefault="00795FDD" w:rsidP="00754E7C">
      <w:pPr>
        <w:ind w:left="1540" w:right="80" w:hanging="720"/>
        <w:rPr>
          <w:sz w:val="22"/>
          <w:szCs w:val="22"/>
        </w:rPr>
      </w:pPr>
      <w:r w:rsidRPr="004F0F21">
        <w:rPr>
          <w:spacing w:val="-1"/>
          <w:sz w:val="22"/>
          <w:szCs w:val="22"/>
        </w:rPr>
        <w:t>(c</w:t>
      </w:r>
      <w:r w:rsidRPr="004F0F21">
        <w:rPr>
          <w:sz w:val="22"/>
          <w:szCs w:val="22"/>
        </w:rPr>
        <w:t xml:space="preserve">)      </w:t>
      </w:r>
      <w:r w:rsidRPr="004F0F21">
        <w:rPr>
          <w:spacing w:val="6"/>
          <w:sz w:val="22"/>
          <w:szCs w:val="22"/>
        </w:rPr>
        <w:t xml:space="preserve"> </w:t>
      </w:r>
      <w:r w:rsidRPr="004F0F21">
        <w:rPr>
          <w:sz w:val="22"/>
          <w:szCs w:val="22"/>
        </w:rPr>
        <w:t>A</w:t>
      </w:r>
      <w:r w:rsidRPr="004F0F21">
        <w:rPr>
          <w:spacing w:val="4"/>
          <w:sz w:val="22"/>
          <w:szCs w:val="22"/>
        </w:rPr>
        <w:t xml:space="preserve"> </w:t>
      </w:r>
      <w:r w:rsidRPr="004F0F21">
        <w:rPr>
          <w:sz w:val="22"/>
          <w:szCs w:val="22"/>
        </w:rPr>
        <w:t>s</w:t>
      </w:r>
      <w:r w:rsidRPr="004F0F21">
        <w:rPr>
          <w:spacing w:val="-1"/>
          <w:sz w:val="22"/>
          <w:szCs w:val="22"/>
        </w:rPr>
        <w:t>e</w:t>
      </w:r>
      <w:r w:rsidRPr="004F0F21">
        <w:rPr>
          <w:sz w:val="22"/>
          <w:szCs w:val="22"/>
        </w:rPr>
        <w:t>p</w:t>
      </w:r>
      <w:r w:rsidRPr="004F0F21">
        <w:rPr>
          <w:spacing w:val="-1"/>
          <w:sz w:val="22"/>
          <w:szCs w:val="22"/>
        </w:rPr>
        <w:t>ara</w:t>
      </w:r>
      <w:r w:rsidRPr="004F0F21">
        <w:rPr>
          <w:spacing w:val="3"/>
          <w:sz w:val="22"/>
          <w:szCs w:val="22"/>
        </w:rPr>
        <w:t>t</w:t>
      </w:r>
      <w:r w:rsidRPr="004F0F21">
        <w:rPr>
          <w:sz w:val="22"/>
          <w:szCs w:val="22"/>
        </w:rPr>
        <w:t>e</w:t>
      </w:r>
      <w:r w:rsidRPr="004F0F21">
        <w:rPr>
          <w:spacing w:val="4"/>
          <w:sz w:val="22"/>
          <w:szCs w:val="22"/>
        </w:rPr>
        <w:t xml:space="preserve"> </w:t>
      </w:r>
      <w:r w:rsidRPr="004F0F21">
        <w:rPr>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f</w:t>
      </w:r>
      <w:r w:rsidRPr="004F0F21">
        <w:rPr>
          <w:sz w:val="22"/>
          <w:szCs w:val="22"/>
        </w:rPr>
        <w:t>o</w:t>
      </w:r>
      <w:r w:rsidRPr="004F0F21">
        <w:rPr>
          <w:spacing w:val="-1"/>
          <w:sz w:val="22"/>
          <w:szCs w:val="22"/>
        </w:rPr>
        <w:t>r</w:t>
      </w:r>
      <w:r w:rsidRPr="004F0F21">
        <w:rPr>
          <w:sz w:val="22"/>
          <w:szCs w:val="22"/>
        </w:rPr>
        <w:t>m</w:t>
      </w:r>
      <w:r w:rsidRPr="004F0F21">
        <w:rPr>
          <w:spacing w:val="5"/>
          <w:sz w:val="22"/>
          <w:szCs w:val="22"/>
        </w:rPr>
        <w:t xml:space="preserve"> </w:t>
      </w:r>
      <w:r w:rsidRPr="004F0F21">
        <w:rPr>
          <w:sz w:val="22"/>
          <w:szCs w:val="22"/>
        </w:rPr>
        <w:t>is</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w:t>
      </w:r>
      <w:r w:rsidRPr="004F0F21">
        <w:rPr>
          <w:spacing w:val="5"/>
          <w:sz w:val="22"/>
          <w:szCs w:val="22"/>
        </w:rPr>
        <w:t xml:space="preserve"> </w:t>
      </w:r>
      <w:r w:rsidRPr="004F0F21">
        <w:rPr>
          <w:spacing w:val="-1"/>
          <w:sz w:val="22"/>
          <w:szCs w:val="22"/>
        </w:rPr>
        <w:t>f</w:t>
      </w:r>
      <w:r w:rsidRPr="004F0F21">
        <w:rPr>
          <w:sz w:val="22"/>
          <w:szCs w:val="22"/>
        </w:rPr>
        <w:t>or</w:t>
      </w:r>
      <w:r w:rsidRPr="004F0F21">
        <w:rPr>
          <w:spacing w:val="4"/>
          <w:sz w:val="22"/>
          <w:szCs w:val="22"/>
        </w:rPr>
        <w:t xml:space="preserve"> </w:t>
      </w:r>
      <w:r w:rsidRPr="004F0F21">
        <w:rPr>
          <w:sz w:val="22"/>
          <w:szCs w:val="22"/>
        </w:rPr>
        <w:t>A.A.s,</w:t>
      </w:r>
      <w:r w:rsidRPr="004F0F21">
        <w:rPr>
          <w:spacing w:val="5"/>
          <w:sz w:val="22"/>
          <w:szCs w:val="22"/>
        </w:rPr>
        <w:t xml:space="preserve"> </w:t>
      </w:r>
      <w:r w:rsidRPr="004F0F21">
        <w:rPr>
          <w:spacing w:val="-1"/>
          <w:sz w:val="22"/>
          <w:szCs w:val="22"/>
        </w:rPr>
        <w:t>a</w:t>
      </w:r>
      <w:r w:rsidRPr="004F0F21">
        <w:rPr>
          <w:sz w:val="22"/>
          <w:szCs w:val="22"/>
        </w:rPr>
        <w:t>nd</w:t>
      </w:r>
      <w:r w:rsidRPr="004F0F21">
        <w:rPr>
          <w:spacing w:val="5"/>
          <w:sz w:val="22"/>
          <w:szCs w:val="22"/>
        </w:rPr>
        <w:t xml:space="preserve"> </w:t>
      </w:r>
      <w:r w:rsidRPr="004F0F21">
        <w:rPr>
          <w:spacing w:val="-1"/>
          <w:sz w:val="22"/>
          <w:szCs w:val="22"/>
        </w:rPr>
        <w:t>a</w:t>
      </w:r>
      <w:r w:rsidRPr="004F0F21">
        <w:rPr>
          <w:sz w:val="22"/>
          <w:szCs w:val="22"/>
        </w:rPr>
        <w:t>n</w:t>
      </w:r>
      <w:r w:rsidRPr="004F0F21">
        <w:rPr>
          <w:spacing w:val="5"/>
          <w:sz w:val="22"/>
          <w:szCs w:val="22"/>
        </w:rPr>
        <w:t xml:space="preserve"> </w:t>
      </w:r>
      <w:r w:rsidRPr="004F0F21">
        <w:rPr>
          <w:sz w:val="22"/>
          <w:szCs w:val="22"/>
        </w:rPr>
        <w:t>A.A.</w:t>
      </w:r>
      <w:r w:rsidRPr="004F0F21">
        <w:rPr>
          <w:spacing w:val="5"/>
          <w:sz w:val="22"/>
          <w:szCs w:val="22"/>
        </w:rPr>
        <w:t xml:space="preserve"> </w:t>
      </w:r>
      <w:r w:rsidRPr="004F0F21">
        <w:rPr>
          <w:sz w:val="22"/>
          <w:szCs w:val="22"/>
        </w:rPr>
        <w:t>m</w:t>
      </w:r>
      <w:r w:rsidRPr="004F0F21">
        <w:rPr>
          <w:spacing w:val="4"/>
          <w:sz w:val="22"/>
          <w:szCs w:val="22"/>
        </w:rPr>
        <w:t>a</w:t>
      </w:r>
      <w:r w:rsidRPr="004F0F21">
        <w:rPr>
          <w:sz w:val="22"/>
          <w:szCs w:val="22"/>
        </w:rPr>
        <w:t>y on</w:t>
      </w:r>
      <w:r w:rsidRPr="004F0F21">
        <w:rPr>
          <w:spacing w:val="3"/>
          <w:sz w:val="22"/>
          <w:szCs w:val="22"/>
        </w:rPr>
        <w:t>l</w:t>
      </w:r>
      <w:r w:rsidRPr="004F0F21">
        <w:rPr>
          <w:sz w:val="22"/>
          <w:szCs w:val="22"/>
        </w:rPr>
        <w:t xml:space="preserve">y be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or</w:t>
      </w:r>
      <w:r w:rsidRPr="004F0F21">
        <w:rPr>
          <w:spacing w:val="-1"/>
          <w:sz w:val="22"/>
          <w:szCs w:val="22"/>
        </w:rPr>
        <w:t xml:space="preserve"> </w:t>
      </w:r>
      <w:r w:rsidRPr="004F0F21">
        <w:rPr>
          <w:spacing w:val="1"/>
          <w:sz w:val="22"/>
          <w:szCs w:val="22"/>
        </w:rPr>
        <w:t>Se</w:t>
      </w:r>
      <w:r w:rsidRPr="004F0F21">
        <w:rPr>
          <w:spacing w:val="-1"/>
          <w:sz w:val="22"/>
          <w:szCs w:val="22"/>
        </w:rPr>
        <w:t>r</w:t>
      </w:r>
      <w:r w:rsidRPr="004F0F21">
        <w:rPr>
          <w:sz w:val="22"/>
          <w:szCs w:val="22"/>
        </w:rPr>
        <w:t>vi</w:t>
      </w:r>
      <w:r w:rsidRPr="004F0F21">
        <w:rPr>
          <w:spacing w:val="-1"/>
          <w:sz w:val="22"/>
          <w:szCs w:val="22"/>
        </w:rPr>
        <w:t>ce</w:t>
      </w:r>
      <w:r w:rsidRPr="004F0F21">
        <w:rPr>
          <w:sz w:val="22"/>
          <w:szCs w:val="22"/>
        </w:rPr>
        <w:t>s 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on 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A.A. 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 xml:space="preserve">ing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p>
    <w:p w14:paraId="497E0313" w14:textId="77777777" w:rsidR="00B54557" w:rsidRPr="004F0F21" w:rsidRDefault="00B54557" w:rsidP="00754E7C">
      <w:pPr>
        <w:spacing w:before="5" w:line="240" w:lineRule="exact"/>
        <w:rPr>
          <w:sz w:val="22"/>
          <w:szCs w:val="22"/>
        </w:rPr>
      </w:pPr>
    </w:p>
    <w:p w14:paraId="0248BF8E" w14:textId="77777777" w:rsidR="00B54557" w:rsidRPr="004F0F21" w:rsidRDefault="00795FDD" w:rsidP="00754E7C">
      <w:pPr>
        <w:ind w:left="100"/>
        <w:rPr>
          <w:sz w:val="22"/>
          <w:szCs w:val="22"/>
        </w:rPr>
      </w:pPr>
      <w:r w:rsidRPr="004F0F21">
        <w:rPr>
          <w:sz w:val="22"/>
          <w:szCs w:val="22"/>
        </w:rPr>
        <w:t xml:space="preserve">5.6       </w:t>
      </w:r>
      <w:r w:rsidRPr="004F0F21">
        <w:rPr>
          <w:b/>
          <w:sz w:val="22"/>
          <w:szCs w:val="22"/>
        </w:rPr>
        <w:t>O</w:t>
      </w:r>
      <w:r w:rsidRPr="004F0F21">
        <w:rPr>
          <w:b/>
          <w:spacing w:val="1"/>
          <w:sz w:val="22"/>
          <w:szCs w:val="22"/>
        </w:rPr>
        <w:t>p</w:t>
      </w:r>
      <w:r w:rsidRPr="004F0F21">
        <w:rPr>
          <w:b/>
          <w:spacing w:val="-1"/>
          <w:sz w:val="22"/>
          <w:szCs w:val="22"/>
        </w:rPr>
        <w:t>t</w:t>
      </w:r>
      <w:r w:rsidRPr="004F0F21">
        <w:rPr>
          <w:b/>
          <w:sz w:val="22"/>
          <w:szCs w:val="22"/>
        </w:rPr>
        <w:t>o</w:t>
      </w:r>
      <w:r w:rsidRPr="004F0F21">
        <w:rPr>
          <w:b/>
          <w:spacing w:val="-3"/>
          <w:sz w:val="22"/>
          <w:szCs w:val="22"/>
        </w:rPr>
        <w:t>m</w:t>
      </w:r>
      <w:r w:rsidRPr="004F0F21">
        <w:rPr>
          <w:b/>
          <w:spacing w:val="1"/>
          <w:sz w:val="22"/>
          <w:szCs w:val="22"/>
        </w:rPr>
        <w:t>e</w:t>
      </w:r>
      <w:r w:rsidRPr="004F0F21">
        <w:rPr>
          <w:b/>
          <w:spacing w:val="-1"/>
          <w:sz w:val="22"/>
          <w:szCs w:val="22"/>
        </w:rPr>
        <w:t>tr</w:t>
      </w:r>
      <w:r w:rsidRPr="004F0F21">
        <w:rPr>
          <w:b/>
          <w:sz w:val="22"/>
          <w:szCs w:val="22"/>
        </w:rPr>
        <w:t>ist</w:t>
      </w:r>
    </w:p>
    <w:p w14:paraId="3BE96149" w14:textId="77777777" w:rsidR="00B54557" w:rsidRPr="004F0F21" w:rsidRDefault="00B54557" w:rsidP="00754E7C">
      <w:pPr>
        <w:spacing w:before="15" w:line="220" w:lineRule="exact"/>
        <w:rPr>
          <w:sz w:val="22"/>
          <w:szCs w:val="22"/>
        </w:rPr>
      </w:pPr>
    </w:p>
    <w:p w14:paraId="0345F7EE" w14:textId="77777777" w:rsidR="00B54557" w:rsidRPr="004F0F21" w:rsidRDefault="00795FDD" w:rsidP="00754E7C">
      <w:pPr>
        <w:ind w:left="1540" w:right="78" w:hanging="720"/>
        <w:rPr>
          <w:sz w:val="22"/>
          <w:szCs w:val="22"/>
        </w:rPr>
      </w:pPr>
      <w:r w:rsidRPr="004F0F21">
        <w:rPr>
          <w:spacing w:val="-1"/>
          <w:sz w:val="22"/>
          <w:szCs w:val="22"/>
        </w:rPr>
        <w:t>(a</w:t>
      </w:r>
      <w:r w:rsidRPr="004F0F21">
        <w:rPr>
          <w:sz w:val="22"/>
          <w:szCs w:val="22"/>
        </w:rPr>
        <w:t xml:space="preserve">)      </w:t>
      </w:r>
      <w:r w:rsidRPr="004F0F21">
        <w:rPr>
          <w:spacing w:val="7"/>
          <w:sz w:val="22"/>
          <w:szCs w:val="22"/>
        </w:rPr>
        <w:t xml:space="preserve"> </w:t>
      </w:r>
      <w:r w:rsidRPr="004F0F21">
        <w:rPr>
          <w:spacing w:val="-1"/>
          <w:sz w:val="22"/>
          <w:szCs w:val="22"/>
        </w:rPr>
        <w:t>F</w:t>
      </w:r>
      <w:r w:rsidRPr="004F0F21">
        <w:rPr>
          <w:sz w:val="22"/>
          <w:szCs w:val="22"/>
        </w:rPr>
        <w:t xml:space="preserve">or </w:t>
      </w:r>
      <w:r w:rsidRPr="004F0F21">
        <w:rPr>
          <w:spacing w:val="-1"/>
          <w:sz w:val="22"/>
          <w:szCs w:val="22"/>
        </w:rPr>
        <w:t>a</w:t>
      </w:r>
      <w:r w:rsidRPr="004F0F21">
        <w:rPr>
          <w:sz w:val="22"/>
          <w:szCs w:val="22"/>
        </w:rPr>
        <w:t>n</w:t>
      </w:r>
      <w:r w:rsidRPr="004F0F21">
        <w:rPr>
          <w:spacing w:val="1"/>
          <w:sz w:val="22"/>
          <w:szCs w:val="22"/>
        </w:rPr>
        <w:t xml:space="preserve"> </w:t>
      </w:r>
      <w:r w:rsidRPr="004F0F21">
        <w:rPr>
          <w:sz w:val="22"/>
          <w:szCs w:val="22"/>
        </w:rPr>
        <w:t>Optom</w:t>
      </w:r>
      <w:r w:rsidRPr="004F0F21">
        <w:rPr>
          <w:spacing w:val="-1"/>
          <w:sz w:val="22"/>
          <w:szCs w:val="22"/>
        </w:rPr>
        <w:t>e</w:t>
      </w:r>
      <w:r w:rsidRPr="004F0F21">
        <w:rPr>
          <w:sz w:val="22"/>
          <w:szCs w:val="22"/>
        </w:rPr>
        <w:t>t</w:t>
      </w:r>
      <w:r w:rsidRPr="004F0F21">
        <w:rPr>
          <w:spacing w:val="-1"/>
          <w:sz w:val="22"/>
          <w:szCs w:val="22"/>
        </w:rPr>
        <w:t>r</w:t>
      </w:r>
      <w:r w:rsidRPr="004F0F21">
        <w:rPr>
          <w:sz w:val="22"/>
          <w:szCs w:val="22"/>
        </w:rPr>
        <w:t>ist</w:t>
      </w:r>
      <w:r w:rsidRPr="004F0F21">
        <w:rPr>
          <w:spacing w:val="1"/>
          <w:sz w:val="22"/>
          <w:szCs w:val="22"/>
        </w:rPr>
        <w:t xml:space="preserve"> </w:t>
      </w:r>
      <w:r w:rsidRPr="004F0F21">
        <w:rPr>
          <w:sz w:val="22"/>
          <w:szCs w:val="22"/>
        </w:rPr>
        <w:t>to</w:t>
      </w:r>
      <w:r w:rsidRPr="004F0F21">
        <w:rPr>
          <w:spacing w:val="1"/>
          <w:sz w:val="22"/>
          <w:szCs w:val="22"/>
        </w:rPr>
        <w:t xml:space="preserve"> </w:t>
      </w:r>
      <w:r w:rsidRPr="004F0F21">
        <w:rPr>
          <w:sz w:val="22"/>
          <w:szCs w:val="22"/>
        </w:rPr>
        <w:t>p</w:t>
      </w:r>
      <w:r w:rsidRPr="004F0F21">
        <w:rPr>
          <w:spacing w:val="2"/>
          <w:sz w:val="22"/>
          <w:szCs w:val="22"/>
        </w:rPr>
        <w:t>r</w:t>
      </w:r>
      <w:r w:rsidRPr="004F0F21">
        <w:rPr>
          <w:sz w:val="22"/>
          <w:szCs w:val="22"/>
        </w:rPr>
        <w:t>ovide 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1"/>
          <w:sz w:val="22"/>
          <w:szCs w:val="22"/>
        </w:rPr>
        <w:t xml:space="preserve"> </w:t>
      </w:r>
      <w:r w:rsidRPr="004F0F21">
        <w:rPr>
          <w:sz w:val="22"/>
          <w:szCs w:val="22"/>
        </w:rPr>
        <w:t>to</w:t>
      </w:r>
      <w:r w:rsidRPr="004F0F21">
        <w:rPr>
          <w:spacing w:val="1"/>
          <w:sz w:val="22"/>
          <w:szCs w:val="22"/>
        </w:rPr>
        <w:t xml:space="preserve"> </w:t>
      </w:r>
      <w:r w:rsidRPr="004F0F21">
        <w:rPr>
          <w:sz w:val="22"/>
          <w:szCs w:val="22"/>
        </w:rPr>
        <w:t>a Ho</w:t>
      </w:r>
      <w:r w:rsidRPr="004F0F21">
        <w:rPr>
          <w:spacing w:val="3"/>
          <w:sz w:val="22"/>
          <w:szCs w:val="22"/>
        </w:rPr>
        <w:t>s</w:t>
      </w:r>
      <w:r w:rsidRPr="004F0F21">
        <w:rPr>
          <w:sz w:val="22"/>
          <w:szCs w:val="22"/>
        </w:rPr>
        <w:t>pit</w:t>
      </w:r>
      <w:r w:rsidRPr="004F0F21">
        <w:rPr>
          <w:spacing w:val="-1"/>
          <w:sz w:val="22"/>
          <w:szCs w:val="22"/>
        </w:rPr>
        <w:t>a</w:t>
      </w:r>
      <w:r w:rsidRPr="004F0F21">
        <w:rPr>
          <w:sz w:val="22"/>
          <w:szCs w:val="22"/>
        </w:rPr>
        <w:t>l</w:t>
      </w:r>
      <w:r w:rsidRPr="004F0F21">
        <w:rPr>
          <w:spacing w:val="1"/>
          <w:sz w:val="22"/>
          <w:szCs w:val="22"/>
        </w:rPr>
        <w:t xml:space="preserve"> </w:t>
      </w:r>
      <w:r w:rsidRPr="004F0F21">
        <w:rPr>
          <w:sz w:val="22"/>
          <w:szCs w:val="22"/>
        </w:rPr>
        <w:t>inp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 xml:space="preserve"> </w:t>
      </w:r>
      <w:r w:rsidRPr="004F0F21">
        <w:rPr>
          <w:sz w:val="22"/>
          <w:szCs w:val="22"/>
        </w:rPr>
        <w:t>or outp</w:t>
      </w:r>
      <w:r w:rsidRPr="004F0F21">
        <w:rPr>
          <w:spacing w:val="-1"/>
          <w:sz w:val="22"/>
          <w:szCs w:val="22"/>
        </w:rPr>
        <w:t>a</w:t>
      </w:r>
      <w:r w:rsidRPr="004F0F21">
        <w:rPr>
          <w:sz w:val="22"/>
          <w:szCs w:val="22"/>
        </w:rPr>
        <w:t>t</w:t>
      </w:r>
      <w:r w:rsidRPr="004F0F21">
        <w:rPr>
          <w:spacing w:val="-2"/>
          <w:sz w:val="22"/>
          <w:szCs w:val="22"/>
        </w:rPr>
        <w:t>i</w:t>
      </w:r>
      <w:r w:rsidRPr="004F0F21">
        <w:rPr>
          <w:spacing w:val="-1"/>
          <w:sz w:val="22"/>
          <w:szCs w:val="22"/>
        </w:rPr>
        <w:t>e</w:t>
      </w:r>
      <w:r w:rsidRPr="004F0F21">
        <w:rPr>
          <w:sz w:val="22"/>
          <w:szCs w:val="22"/>
        </w:rPr>
        <w:t>nt,</w:t>
      </w:r>
      <w:r w:rsidRPr="004F0F21">
        <w:rPr>
          <w:spacing w:val="1"/>
          <w:sz w:val="22"/>
          <w:szCs w:val="22"/>
        </w:rPr>
        <w:t xml:space="preserve"> </w:t>
      </w:r>
      <w:r w:rsidRPr="004F0F21">
        <w:rPr>
          <w:sz w:val="22"/>
          <w:szCs w:val="22"/>
        </w:rPr>
        <w:t>the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 xml:space="preserve"> </w:t>
      </w:r>
      <w:r w:rsidRPr="004F0F21">
        <w:rPr>
          <w:sz w:val="22"/>
          <w:szCs w:val="22"/>
        </w:rPr>
        <w:t>must</w:t>
      </w:r>
      <w:r w:rsidRPr="004F0F21">
        <w:rPr>
          <w:spacing w:val="2"/>
          <w:sz w:val="22"/>
          <w:szCs w:val="22"/>
        </w:rPr>
        <w:t xml:space="preserve"> </w:t>
      </w:r>
      <w:r w:rsidRPr="004F0F21">
        <w:rPr>
          <w:sz w:val="22"/>
          <w:szCs w:val="22"/>
        </w:rPr>
        <w:t>be und</w:t>
      </w:r>
      <w:r w:rsidRPr="004F0F21">
        <w:rPr>
          <w:spacing w:val="-1"/>
          <w:sz w:val="22"/>
          <w:szCs w:val="22"/>
        </w:rPr>
        <w:t>e</w:t>
      </w:r>
      <w:r w:rsidRPr="004F0F21">
        <w:rPr>
          <w:sz w:val="22"/>
          <w:szCs w:val="22"/>
        </w:rPr>
        <w:t>r the m</w:t>
      </w:r>
      <w:r w:rsidRPr="004F0F21">
        <w:rPr>
          <w:spacing w:val="-1"/>
          <w:sz w:val="22"/>
          <w:szCs w:val="22"/>
        </w:rPr>
        <w:t>e</w:t>
      </w:r>
      <w:r w:rsidRPr="004F0F21">
        <w:rPr>
          <w:sz w:val="22"/>
          <w:szCs w:val="22"/>
        </w:rPr>
        <w:t>d</w:t>
      </w:r>
      <w:r w:rsidRPr="004F0F21">
        <w:rPr>
          <w:spacing w:val="1"/>
          <w:sz w:val="22"/>
          <w:szCs w:val="22"/>
        </w:rPr>
        <w:t>i</w:t>
      </w:r>
      <w:r w:rsidRPr="004F0F21">
        <w:rPr>
          <w:spacing w:val="-1"/>
          <w:sz w:val="22"/>
          <w:szCs w:val="22"/>
        </w:rPr>
        <w:t>ca</w:t>
      </w:r>
      <w:r w:rsidRPr="004F0F21">
        <w:rPr>
          <w:sz w:val="22"/>
          <w:szCs w:val="22"/>
        </w:rPr>
        <w:t>l</w:t>
      </w:r>
      <w:r w:rsidRPr="004F0F21">
        <w:rPr>
          <w:spacing w:val="2"/>
          <w:sz w:val="22"/>
          <w:szCs w:val="22"/>
        </w:rPr>
        <w:t xml:space="preserve"> </w:t>
      </w:r>
      <w:r w:rsidRPr="004F0F21">
        <w:rPr>
          <w:spacing w:val="1"/>
          <w:sz w:val="22"/>
          <w:szCs w:val="22"/>
        </w:rPr>
        <w:t>c</w:t>
      </w:r>
      <w:r w:rsidRPr="004F0F21">
        <w:rPr>
          <w:spacing w:val="-1"/>
          <w:sz w:val="22"/>
          <w:szCs w:val="22"/>
        </w:rPr>
        <w:t>ar</w:t>
      </w:r>
      <w:r w:rsidRPr="004F0F21">
        <w:rPr>
          <w:sz w:val="22"/>
          <w:szCs w:val="22"/>
        </w:rPr>
        <w:t xml:space="preserve">e </w:t>
      </w:r>
      <w:r w:rsidRPr="004F0F21">
        <w:rPr>
          <w:spacing w:val="2"/>
          <w:sz w:val="22"/>
          <w:szCs w:val="22"/>
        </w:rPr>
        <w:t>o</w:t>
      </w:r>
      <w:r w:rsidRPr="004F0F21">
        <w:rPr>
          <w:sz w:val="22"/>
          <w:szCs w:val="22"/>
        </w:rPr>
        <w:t xml:space="preserve">f a </w:t>
      </w:r>
      <w:r w:rsidRPr="004F0F21">
        <w:rPr>
          <w:spacing w:val="1"/>
          <w:sz w:val="22"/>
          <w:szCs w:val="22"/>
        </w:rPr>
        <w:t>P</w:t>
      </w:r>
      <w:r w:rsidRPr="004F0F21">
        <w:rPr>
          <w:spacing w:val="5"/>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1"/>
          <w:sz w:val="22"/>
          <w:szCs w:val="22"/>
        </w:rPr>
        <w:t xml:space="preserve"> </w:t>
      </w:r>
      <w:r w:rsidRPr="004F0F21">
        <w:rPr>
          <w:sz w:val="22"/>
          <w:szCs w:val="22"/>
        </w:rPr>
        <w:t>on</w:t>
      </w:r>
      <w:r w:rsidRPr="004F0F21">
        <w:rPr>
          <w:spacing w:val="1"/>
          <w:sz w:val="22"/>
          <w:szCs w:val="22"/>
        </w:rPr>
        <w:t xml:space="preserve"> </w:t>
      </w:r>
      <w:r w:rsidRPr="004F0F21">
        <w:rPr>
          <w:sz w:val="22"/>
          <w:szCs w:val="22"/>
        </w:rPr>
        <w:t>the 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w:t>
      </w:r>
      <w:r w:rsidRPr="004F0F21">
        <w:rPr>
          <w:spacing w:val="4"/>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 xml:space="preserve">cal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w:t>
      </w:r>
    </w:p>
    <w:p w14:paraId="2E4517BD" w14:textId="77777777" w:rsidR="00B54557" w:rsidRPr="004F0F21" w:rsidRDefault="00B54557" w:rsidP="00754E7C">
      <w:pPr>
        <w:spacing w:line="240" w:lineRule="exact"/>
        <w:rPr>
          <w:sz w:val="22"/>
          <w:szCs w:val="22"/>
        </w:rPr>
      </w:pPr>
    </w:p>
    <w:p w14:paraId="2BAC82EF" w14:textId="77777777" w:rsidR="00B54557" w:rsidRPr="004F0F21" w:rsidRDefault="00795FDD" w:rsidP="00754E7C">
      <w:pPr>
        <w:ind w:left="1540" w:right="77" w:hanging="720"/>
        <w:rPr>
          <w:sz w:val="22"/>
          <w:szCs w:val="22"/>
        </w:rPr>
      </w:pPr>
      <w:r w:rsidRPr="004F0F21">
        <w:rPr>
          <w:spacing w:val="-1"/>
          <w:sz w:val="22"/>
          <w:szCs w:val="22"/>
        </w:rPr>
        <w:t>(</w:t>
      </w:r>
      <w:r w:rsidRPr="004F0F21">
        <w:rPr>
          <w:sz w:val="22"/>
          <w:szCs w:val="22"/>
        </w:rPr>
        <w:t>b)       The</w:t>
      </w:r>
      <w:r w:rsidRPr="004F0F21">
        <w:rPr>
          <w:spacing w:val="28"/>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30"/>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25"/>
          <w:sz w:val="22"/>
          <w:szCs w:val="22"/>
        </w:rPr>
        <w:t xml:space="preserve"> </w:t>
      </w:r>
      <w:r w:rsidRPr="004F0F21">
        <w:rPr>
          <w:spacing w:val="2"/>
          <w:sz w:val="22"/>
          <w:szCs w:val="22"/>
        </w:rPr>
        <w:t>p</w:t>
      </w:r>
      <w:r w:rsidRPr="004F0F21">
        <w:rPr>
          <w:spacing w:val="-1"/>
          <w:sz w:val="22"/>
          <w:szCs w:val="22"/>
        </w:rPr>
        <w:t>r</w:t>
      </w:r>
      <w:r w:rsidRPr="004F0F21">
        <w:rPr>
          <w:sz w:val="22"/>
          <w:szCs w:val="22"/>
        </w:rPr>
        <w:t>ovide</w:t>
      </w:r>
      <w:r w:rsidRPr="004F0F21">
        <w:rPr>
          <w:spacing w:val="28"/>
          <w:sz w:val="22"/>
          <w:szCs w:val="22"/>
        </w:rPr>
        <w:t xml:space="preserve"> </w:t>
      </w:r>
      <w:r w:rsidRPr="004F0F21">
        <w:rPr>
          <w:sz w:val="22"/>
          <w:szCs w:val="22"/>
        </w:rPr>
        <w:t>outp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30"/>
          <w:sz w:val="22"/>
          <w:szCs w:val="22"/>
        </w:rPr>
        <w:t xml:space="preserve"> </w:t>
      </w:r>
      <w:r w:rsidRPr="004F0F21">
        <w:rPr>
          <w:sz w:val="22"/>
          <w:szCs w:val="22"/>
        </w:rPr>
        <w:t>s</w:t>
      </w:r>
      <w:r w:rsidRPr="004F0F21">
        <w:rPr>
          <w:spacing w:val="-1"/>
          <w:sz w:val="22"/>
          <w:szCs w:val="22"/>
        </w:rPr>
        <w:t>er</w:t>
      </w:r>
      <w:r w:rsidRPr="004F0F21">
        <w:rPr>
          <w:sz w:val="22"/>
          <w:szCs w:val="22"/>
        </w:rPr>
        <w:t>v</w:t>
      </w:r>
      <w:r w:rsidRPr="004F0F21">
        <w:rPr>
          <w:spacing w:val="3"/>
          <w:sz w:val="22"/>
          <w:szCs w:val="22"/>
        </w:rPr>
        <w:t>i</w:t>
      </w:r>
      <w:r w:rsidRPr="004F0F21">
        <w:rPr>
          <w:spacing w:val="-1"/>
          <w:sz w:val="22"/>
          <w:szCs w:val="22"/>
        </w:rPr>
        <w:t>ce</w:t>
      </w:r>
      <w:r w:rsidRPr="004F0F21">
        <w:rPr>
          <w:sz w:val="22"/>
          <w:szCs w:val="22"/>
        </w:rPr>
        <w:t>s</w:t>
      </w:r>
      <w:r w:rsidRPr="004F0F21">
        <w:rPr>
          <w:spacing w:val="30"/>
          <w:sz w:val="22"/>
          <w:szCs w:val="22"/>
        </w:rPr>
        <w:t xml:space="preserve"> </w:t>
      </w:r>
      <w:r w:rsidRPr="004F0F21">
        <w:rPr>
          <w:spacing w:val="3"/>
          <w:sz w:val="22"/>
          <w:szCs w:val="22"/>
        </w:rPr>
        <w:t>t</w:t>
      </w:r>
      <w:r w:rsidRPr="004F0F21">
        <w:rPr>
          <w:sz w:val="22"/>
          <w:szCs w:val="22"/>
        </w:rPr>
        <w:t>o</w:t>
      </w:r>
      <w:r w:rsidRPr="004F0F21">
        <w:rPr>
          <w:spacing w:val="29"/>
          <w:sz w:val="22"/>
          <w:szCs w:val="22"/>
        </w:rPr>
        <w:t xml:space="preserve"> </w:t>
      </w:r>
      <w:r w:rsidRPr="004F0F21">
        <w:rPr>
          <w:sz w:val="22"/>
          <w:szCs w:val="22"/>
        </w:rPr>
        <w:t>a</w:t>
      </w:r>
      <w:r w:rsidRPr="004F0F21">
        <w:rPr>
          <w:spacing w:val="28"/>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30"/>
          <w:sz w:val="22"/>
          <w:szCs w:val="22"/>
        </w:rPr>
        <w:t xml:space="preserve"> </w:t>
      </w:r>
      <w:r w:rsidRPr="004F0F21">
        <w:rPr>
          <w:sz w:val="22"/>
          <w:szCs w:val="22"/>
        </w:rPr>
        <w:t>on</w:t>
      </w:r>
      <w:r w:rsidRPr="004F0F21">
        <w:rPr>
          <w:spacing w:val="29"/>
          <w:sz w:val="22"/>
          <w:szCs w:val="22"/>
        </w:rPr>
        <w:t xml:space="preserve"> </w:t>
      </w:r>
      <w:r w:rsidRPr="004F0F21">
        <w:rPr>
          <w:spacing w:val="1"/>
          <w:sz w:val="22"/>
          <w:szCs w:val="22"/>
        </w:rPr>
        <w:t>t</w:t>
      </w:r>
      <w:r w:rsidRPr="004F0F21">
        <w:rPr>
          <w:spacing w:val="2"/>
          <w:sz w:val="22"/>
          <w:szCs w:val="22"/>
        </w:rPr>
        <w:t>h</w:t>
      </w:r>
      <w:r w:rsidRPr="004F0F21">
        <w:rPr>
          <w:sz w:val="22"/>
          <w:szCs w:val="22"/>
        </w:rPr>
        <w:t>e</w:t>
      </w:r>
      <w:r w:rsidRPr="004F0F21">
        <w:rPr>
          <w:spacing w:val="28"/>
          <w:sz w:val="22"/>
          <w:szCs w:val="22"/>
        </w:rPr>
        <w:t xml:space="preserve"> </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e</w:t>
      </w:r>
      <w:r w:rsidRPr="004F0F21">
        <w:rPr>
          <w:sz w:val="22"/>
          <w:szCs w:val="22"/>
        </w:rPr>
        <w:t>r</w:t>
      </w:r>
      <w:r w:rsidRPr="004F0F21">
        <w:rPr>
          <w:spacing w:val="29"/>
          <w:sz w:val="22"/>
          <w:szCs w:val="22"/>
        </w:rPr>
        <w:t xml:space="preserve"> </w:t>
      </w:r>
      <w:r w:rsidRPr="004F0F21">
        <w:rPr>
          <w:sz w:val="22"/>
          <w:szCs w:val="22"/>
        </w:rPr>
        <w:t>of</w:t>
      </w:r>
      <w:r w:rsidRPr="004F0F21">
        <w:rPr>
          <w:spacing w:val="29"/>
          <w:sz w:val="22"/>
          <w:szCs w:val="22"/>
        </w:rPr>
        <w:t xml:space="preserve"> </w:t>
      </w:r>
      <w:r w:rsidRPr="004F0F21">
        <w:rPr>
          <w:spacing w:val="-1"/>
          <w:sz w:val="22"/>
          <w:szCs w:val="22"/>
        </w:rPr>
        <w:t>a</w:t>
      </w:r>
      <w:r w:rsidRPr="004F0F21">
        <w:rPr>
          <w:sz w:val="22"/>
          <w:szCs w:val="22"/>
        </w:rPr>
        <w:t>n Optom</w:t>
      </w:r>
      <w:r w:rsidRPr="004F0F21">
        <w:rPr>
          <w:spacing w:val="-1"/>
          <w:sz w:val="22"/>
          <w:szCs w:val="22"/>
        </w:rPr>
        <w:t>e</w:t>
      </w:r>
      <w:r w:rsidRPr="004F0F21">
        <w:rPr>
          <w:sz w:val="22"/>
          <w:szCs w:val="22"/>
        </w:rPr>
        <w:t>t</w:t>
      </w:r>
      <w:r w:rsidRPr="004F0F21">
        <w:rPr>
          <w:spacing w:val="-1"/>
          <w:sz w:val="22"/>
          <w:szCs w:val="22"/>
        </w:rPr>
        <w:t>r</w:t>
      </w:r>
      <w:r w:rsidRPr="004F0F21">
        <w:rPr>
          <w:sz w:val="22"/>
          <w:szCs w:val="22"/>
        </w:rPr>
        <w:t>ist</w:t>
      </w:r>
      <w:r w:rsidRPr="004F0F21">
        <w:rPr>
          <w:spacing w:val="3"/>
          <w:sz w:val="22"/>
          <w:szCs w:val="22"/>
        </w:rPr>
        <w:t xml:space="preserve"> </w:t>
      </w:r>
      <w:r w:rsidRPr="004F0F21">
        <w:rPr>
          <w:sz w:val="22"/>
          <w:szCs w:val="22"/>
        </w:rPr>
        <w:t>so</w:t>
      </w:r>
      <w:r w:rsidRPr="004F0F21">
        <w:rPr>
          <w:spacing w:val="2"/>
          <w:sz w:val="22"/>
          <w:szCs w:val="22"/>
        </w:rPr>
        <w:t xml:space="preserve"> </w:t>
      </w:r>
      <w:r w:rsidRPr="004F0F21">
        <w:rPr>
          <w:sz w:val="22"/>
          <w:szCs w:val="22"/>
        </w:rPr>
        <w:t xml:space="preserve">long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is</w:t>
      </w:r>
      <w:r w:rsidRPr="004F0F21">
        <w:rPr>
          <w:spacing w:val="3"/>
          <w:sz w:val="22"/>
          <w:szCs w:val="22"/>
        </w:rPr>
        <w:t xml:space="preserve"> </w:t>
      </w:r>
      <w:r w:rsidRPr="004F0F21">
        <w:rPr>
          <w:sz w:val="22"/>
          <w:szCs w:val="22"/>
        </w:rPr>
        <w:t>within</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s</w:t>
      </w:r>
      <w:r w:rsidRPr="004F0F21">
        <w:rPr>
          <w:spacing w:val="-1"/>
          <w:sz w:val="22"/>
          <w:szCs w:val="22"/>
        </w:rPr>
        <w:t>c</w:t>
      </w:r>
      <w:r w:rsidRPr="004F0F21">
        <w:rPr>
          <w:sz w:val="22"/>
          <w:szCs w:val="22"/>
        </w:rPr>
        <w:t>o</w:t>
      </w:r>
      <w:r w:rsidRPr="004F0F21">
        <w:rPr>
          <w:spacing w:val="-2"/>
          <w:sz w:val="22"/>
          <w:szCs w:val="22"/>
        </w:rPr>
        <w:t>p</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p</w:t>
      </w:r>
      <w:r w:rsidRPr="004F0F21">
        <w:rPr>
          <w:spacing w:val="-1"/>
          <w:sz w:val="22"/>
          <w:szCs w:val="22"/>
        </w:rPr>
        <w:t>rac</w:t>
      </w:r>
      <w:r w:rsidRPr="004F0F21">
        <w:rPr>
          <w:sz w:val="22"/>
          <w:szCs w:val="22"/>
        </w:rPr>
        <w:t>ti</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Opt</w:t>
      </w:r>
      <w:r w:rsidRPr="004F0F21">
        <w:rPr>
          <w:spacing w:val="2"/>
          <w:sz w:val="22"/>
          <w:szCs w:val="22"/>
        </w:rPr>
        <w:t>o</w:t>
      </w:r>
      <w:r w:rsidRPr="004F0F21">
        <w:rPr>
          <w:sz w:val="22"/>
          <w:szCs w:val="22"/>
        </w:rPr>
        <w:t>m</w:t>
      </w:r>
      <w:r w:rsidRPr="004F0F21">
        <w:rPr>
          <w:spacing w:val="-1"/>
          <w:sz w:val="22"/>
          <w:szCs w:val="22"/>
        </w:rPr>
        <w:t>e</w:t>
      </w:r>
      <w:r w:rsidRPr="004F0F21">
        <w:rPr>
          <w:sz w:val="22"/>
          <w:szCs w:val="22"/>
        </w:rPr>
        <w:t>t</w:t>
      </w:r>
      <w:r w:rsidRPr="004F0F21">
        <w:rPr>
          <w:spacing w:val="-1"/>
          <w:sz w:val="22"/>
          <w:szCs w:val="22"/>
        </w:rPr>
        <w:t>r</w:t>
      </w:r>
      <w:r w:rsidRPr="004F0F21">
        <w:rPr>
          <w:sz w:val="22"/>
          <w:szCs w:val="22"/>
        </w:rPr>
        <w:t>ist. The</w:t>
      </w:r>
      <w:r w:rsidRPr="004F0F21">
        <w:rPr>
          <w:spacing w:val="7"/>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8"/>
          <w:sz w:val="22"/>
          <w:szCs w:val="22"/>
        </w:rPr>
        <w:t xml:space="preserve"> </w:t>
      </w:r>
      <w:r w:rsidRPr="004F0F21">
        <w:rPr>
          <w:sz w:val="22"/>
          <w:szCs w:val="22"/>
        </w:rPr>
        <w:t>m</w:t>
      </w:r>
      <w:r w:rsidRPr="004F0F21">
        <w:rPr>
          <w:spacing w:val="1"/>
          <w:sz w:val="22"/>
          <w:szCs w:val="22"/>
        </w:rPr>
        <w:t>a</w:t>
      </w:r>
      <w:r w:rsidRPr="004F0F21">
        <w:rPr>
          <w:sz w:val="22"/>
          <w:szCs w:val="22"/>
        </w:rPr>
        <w:t xml:space="preserve">y </w:t>
      </w:r>
      <w:r w:rsidRPr="004F0F21">
        <w:rPr>
          <w:spacing w:val="2"/>
          <w:sz w:val="22"/>
          <w:szCs w:val="22"/>
        </w:rPr>
        <w:t>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pacing w:val="3"/>
          <w:sz w:val="22"/>
          <w:szCs w:val="22"/>
        </w:rPr>
        <w:t>t</w:t>
      </w:r>
      <w:r w:rsidRPr="004F0F21">
        <w:rPr>
          <w:sz w:val="22"/>
          <w:szCs w:val="22"/>
        </w:rPr>
        <w:t>e</w:t>
      </w:r>
      <w:r w:rsidRPr="004F0F21">
        <w:rPr>
          <w:spacing w:val="7"/>
          <w:sz w:val="22"/>
          <w:szCs w:val="22"/>
        </w:rPr>
        <w:t xml:space="preserve"> </w:t>
      </w:r>
      <w:r w:rsidRPr="004F0F21">
        <w:rPr>
          <w:sz w:val="22"/>
          <w:szCs w:val="22"/>
        </w:rPr>
        <w:t>outp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8"/>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w:t>
      </w:r>
      <w:r w:rsidRPr="004F0F21">
        <w:rPr>
          <w:spacing w:val="1"/>
          <w:sz w:val="22"/>
          <w:szCs w:val="22"/>
        </w:rPr>
        <w:t>e</w:t>
      </w:r>
      <w:r w:rsidRPr="004F0F21">
        <w:rPr>
          <w:sz w:val="22"/>
          <w:szCs w:val="22"/>
        </w:rPr>
        <w:t>s</w:t>
      </w:r>
      <w:r w:rsidRPr="004F0F21">
        <w:rPr>
          <w:spacing w:val="8"/>
          <w:sz w:val="22"/>
          <w:szCs w:val="22"/>
        </w:rPr>
        <w:t xml:space="preserve"> </w:t>
      </w:r>
      <w:r w:rsidRPr="004F0F21">
        <w:rPr>
          <w:sz w:val="22"/>
          <w:szCs w:val="22"/>
        </w:rPr>
        <w:t>th</w:t>
      </w:r>
      <w:r w:rsidRPr="004F0F21">
        <w:rPr>
          <w:spacing w:val="-1"/>
          <w:sz w:val="22"/>
          <w:szCs w:val="22"/>
        </w:rPr>
        <w:t>a</w:t>
      </w:r>
      <w:r w:rsidRPr="004F0F21">
        <w:rPr>
          <w:sz w:val="22"/>
          <w:szCs w:val="22"/>
        </w:rPr>
        <w:t>t</w:t>
      </w:r>
      <w:r w:rsidRPr="004F0F21">
        <w:rPr>
          <w:spacing w:val="8"/>
          <w:sz w:val="22"/>
          <w:szCs w:val="22"/>
        </w:rPr>
        <w:t xml:space="preserve"> </w:t>
      </w:r>
      <w:r w:rsidRPr="004F0F21">
        <w:rPr>
          <w:spacing w:val="-1"/>
          <w:sz w:val="22"/>
          <w:szCs w:val="22"/>
        </w:rPr>
        <w:t>re</w:t>
      </w:r>
      <w:r w:rsidRPr="004F0F21">
        <w:rPr>
          <w:sz w:val="22"/>
          <w:szCs w:val="22"/>
        </w:rPr>
        <w:t>qui</w:t>
      </w:r>
      <w:r w:rsidRPr="004F0F21">
        <w:rPr>
          <w:spacing w:val="-1"/>
          <w:sz w:val="22"/>
          <w:szCs w:val="22"/>
        </w:rPr>
        <w:t>r</w:t>
      </w:r>
      <w:r w:rsidRPr="004F0F21">
        <w:rPr>
          <w:sz w:val="22"/>
          <w:szCs w:val="22"/>
        </w:rPr>
        <w:t>e</w:t>
      </w:r>
      <w:r w:rsidRPr="004F0F21">
        <w:rPr>
          <w:spacing w:val="7"/>
          <w:sz w:val="22"/>
          <w:szCs w:val="22"/>
        </w:rPr>
        <w:t xml:space="preserve"> </w:t>
      </w:r>
      <w:r w:rsidRPr="004F0F21">
        <w:rPr>
          <w:spacing w:val="1"/>
          <w:sz w:val="22"/>
          <w:szCs w:val="22"/>
        </w:rPr>
        <w:t>t</w:t>
      </w:r>
      <w:r w:rsidRPr="004F0F21">
        <w:rPr>
          <w:sz w:val="22"/>
          <w:szCs w:val="22"/>
        </w:rPr>
        <w:t>he</w:t>
      </w:r>
      <w:r w:rsidRPr="004F0F21">
        <w:rPr>
          <w:spacing w:val="7"/>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9"/>
          <w:sz w:val="22"/>
          <w:szCs w:val="22"/>
        </w:rPr>
        <w:t xml:space="preserve"> </w:t>
      </w:r>
      <w:r w:rsidRPr="004F0F21">
        <w:rPr>
          <w:sz w:val="22"/>
          <w:szCs w:val="22"/>
        </w:rPr>
        <w:t>of</w:t>
      </w:r>
      <w:r w:rsidRPr="004F0F21">
        <w:rPr>
          <w:spacing w:val="7"/>
          <w:sz w:val="22"/>
          <w:szCs w:val="22"/>
        </w:rPr>
        <w:t xml:space="preserve"> </w:t>
      </w:r>
      <w:r w:rsidRPr="004F0F21">
        <w:rPr>
          <w:spacing w:val="-1"/>
          <w:sz w:val="22"/>
          <w:szCs w:val="22"/>
        </w:rPr>
        <w:t xml:space="preserve">an </w:t>
      </w:r>
      <w:r w:rsidRPr="004F0F21">
        <w:rPr>
          <w:sz w:val="22"/>
          <w:szCs w:val="22"/>
        </w:rPr>
        <w:t>Optom</w:t>
      </w:r>
      <w:r w:rsidRPr="004F0F21">
        <w:rPr>
          <w:spacing w:val="-1"/>
          <w:sz w:val="22"/>
          <w:szCs w:val="22"/>
        </w:rPr>
        <w:t>e</w:t>
      </w:r>
      <w:r w:rsidRPr="004F0F21">
        <w:rPr>
          <w:sz w:val="22"/>
          <w:szCs w:val="22"/>
        </w:rPr>
        <w:t>t</w:t>
      </w:r>
      <w:r w:rsidRPr="004F0F21">
        <w:rPr>
          <w:spacing w:val="-1"/>
          <w:sz w:val="22"/>
          <w:szCs w:val="22"/>
        </w:rPr>
        <w:t>r</w:t>
      </w:r>
      <w:r w:rsidRPr="004F0F21">
        <w:rPr>
          <w:sz w:val="22"/>
          <w:szCs w:val="22"/>
        </w:rPr>
        <w:t>ist</w:t>
      </w:r>
      <w:r w:rsidRPr="004F0F21">
        <w:rPr>
          <w:spacing w:val="-12"/>
          <w:sz w:val="22"/>
          <w:szCs w:val="22"/>
        </w:rPr>
        <w:t xml:space="preserve"> </w:t>
      </w:r>
      <w:r w:rsidRPr="004F0F21">
        <w:rPr>
          <w:sz w:val="22"/>
          <w:szCs w:val="22"/>
        </w:rPr>
        <w:t>to</w:t>
      </w:r>
      <w:r w:rsidRPr="004F0F21">
        <w:rPr>
          <w:spacing w:val="-12"/>
          <w:sz w:val="22"/>
          <w:szCs w:val="22"/>
        </w:rPr>
        <w:t xml:space="preserve"> </w:t>
      </w:r>
      <w:r w:rsidRPr="004F0F21">
        <w:rPr>
          <w:sz w:val="22"/>
          <w:szCs w:val="22"/>
        </w:rPr>
        <w:t>in</w:t>
      </w:r>
      <w:r w:rsidRPr="004F0F21">
        <w:rPr>
          <w:spacing w:val="-1"/>
          <w:sz w:val="22"/>
          <w:szCs w:val="22"/>
        </w:rPr>
        <w:t>c</w:t>
      </w:r>
      <w:r w:rsidRPr="004F0F21">
        <w:rPr>
          <w:sz w:val="22"/>
          <w:szCs w:val="22"/>
        </w:rPr>
        <w:t>lude</w:t>
      </w:r>
      <w:r w:rsidRPr="004F0F21">
        <w:rPr>
          <w:spacing w:val="-13"/>
          <w:sz w:val="22"/>
          <w:szCs w:val="22"/>
        </w:rPr>
        <w:t xml:space="preserve"> </w:t>
      </w:r>
      <w:r w:rsidRPr="004F0F21">
        <w:rPr>
          <w:sz w:val="22"/>
          <w:szCs w:val="22"/>
        </w:rPr>
        <w:t>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tion</w:t>
      </w:r>
      <w:r w:rsidRPr="004F0F21">
        <w:rPr>
          <w:spacing w:val="-12"/>
          <w:sz w:val="22"/>
          <w:szCs w:val="22"/>
        </w:rPr>
        <w:t xml:space="preserve"> </w:t>
      </w:r>
      <w:r w:rsidRPr="004F0F21">
        <w:rPr>
          <w:sz w:val="22"/>
          <w:szCs w:val="22"/>
        </w:rPr>
        <w:t>of</w:t>
      </w:r>
      <w:r w:rsidRPr="004F0F21">
        <w:rPr>
          <w:spacing w:val="-13"/>
          <w:sz w:val="22"/>
          <w:szCs w:val="22"/>
        </w:rPr>
        <w:t xml:space="preserve"> </w:t>
      </w:r>
      <w:r w:rsidRPr="004F0F21">
        <w:rPr>
          <w:sz w:val="22"/>
          <w:szCs w:val="22"/>
        </w:rPr>
        <w:t>the</w:t>
      </w:r>
      <w:r w:rsidRPr="004F0F21">
        <w:rPr>
          <w:spacing w:val="-13"/>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10"/>
          <w:sz w:val="22"/>
          <w:szCs w:val="22"/>
        </w:rPr>
        <w:t xml:space="preserve"> </w:t>
      </w:r>
      <w:r w:rsidRPr="004F0F21">
        <w:rPr>
          <w:spacing w:val="-1"/>
          <w:sz w:val="22"/>
          <w:szCs w:val="22"/>
        </w:rPr>
        <w:t>re</w:t>
      </w:r>
      <w:r w:rsidRPr="004F0F21">
        <w:rPr>
          <w:sz w:val="22"/>
          <w:szCs w:val="22"/>
        </w:rPr>
        <w:t>sponsible</w:t>
      </w:r>
      <w:r w:rsidRPr="004F0F21">
        <w:rPr>
          <w:spacing w:val="-13"/>
          <w:sz w:val="22"/>
          <w:szCs w:val="22"/>
        </w:rPr>
        <w:t xml:space="preserve"> </w:t>
      </w:r>
      <w:r w:rsidRPr="004F0F21">
        <w:rPr>
          <w:spacing w:val="-1"/>
          <w:sz w:val="22"/>
          <w:szCs w:val="22"/>
        </w:rPr>
        <w:t>f</w:t>
      </w:r>
      <w:r w:rsidRPr="004F0F21">
        <w:rPr>
          <w:sz w:val="22"/>
          <w:szCs w:val="22"/>
        </w:rPr>
        <w:t>or</w:t>
      </w:r>
      <w:r w:rsidRPr="004F0F21">
        <w:rPr>
          <w:spacing w:val="-13"/>
          <w:sz w:val="22"/>
          <w:szCs w:val="22"/>
        </w:rPr>
        <w:t xml:space="preserve"> </w:t>
      </w:r>
      <w:r w:rsidRPr="004F0F21">
        <w:rPr>
          <w:sz w:val="22"/>
          <w:szCs w:val="22"/>
        </w:rPr>
        <w:t>the</w:t>
      </w:r>
      <w:r w:rsidRPr="004F0F21">
        <w:rPr>
          <w:spacing w:val="-13"/>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w:t>
      </w:r>
      <w:r w:rsidRPr="004F0F21">
        <w:rPr>
          <w:spacing w:val="-12"/>
          <w:sz w:val="22"/>
          <w:szCs w:val="22"/>
        </w:rPr>
        <w:t xml:space="preserve"> </w:t>
      </w:r>
      <w:r w:rsidRPr="004F0F21">
        <w:rPr>
          <w:spacing w:val="-1"/>
          <w:sz w:val="22"/>
          <w:szCs w:val="22"/>
        </w:rPr>
        <w:t>car</w:t>
      </w:r>
      <w:r w:rsidRPr="004F0F21">
        <w:rPr>
          <w:sz w:val="22"/>
          <w:szCs w:val="22"/>
        </w:rPr>
        <w:t>e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p>
    <w:p w14:paraId="1427CA11" w14:textId="77777777" w:rsidR="00B54557" w:rsidRPr="004F0F21" w:rsidRDefault="00B54557" w:rsidP="00754E7C">
      <w:pPr>
        <w:spacing w:line="240" w:lineRule="exact"/>
        <w:rPr>
          <w:sz w:val="22"/>
          <w:szCs w:val="22"/>
        </w:rPr>
      </w:pPr>
    </w:p>
    <w:p w14:paraId="557FAD57" w14:textId="77777777" w:rsidR="00B54557" w:rsidRPr="004F0F21" w:rsidRDefault="00795FDD" w:rsidP="00754E7C">
      <w:pPr>
        <w:ind w:left="1540" w:right="76"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A s</w:t>
      </w:r>
      <w:r w:rsidRPr="004F0F21">
        <w:rPr>
          <w:spacing w:val="-1"/>
          <w:sz w:val="22"/>
          <w:szCs w:val="22"/>
        </w:rPr>
        <w:t>e</w:t>
      </w:r>
      <w:r w:rsidRPr="004F0F21">
        <w:rPr>
          <w:sz w:val="22"/>
          <w:szCs w:val="22"/>
        </w:rPr>
        <w:t>p</w:t>
      </w:r>
      <w:r w:rsidRPr="004F0F21">
        <w:rPr>
          <w:spacing w:val="-1"/>
          <w:sz w:val="22"/>
          <w:szCs w:val="22"/>
        </w:rPr>
        <w:t>ara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f</w:t>
      </w:r>
      <w:r w:rsidRPr="004F0F21">
        <w:rPr>
          <w:spacing w:val="2"/>
          <w:sz w:val="22"/>
          <w:szCs w:val="22"/>
        </w:rPr>
        <w:t>o</w:t>
      </w:r>
      <w:r w:rsidRPr="004F0F21">
        <w:rPr>
          <w:spacing w:val="-1"/>
          <w:sz w:val="22"/>
          <w:szCs w:val="22"/>
        </w:rPr>
        <w:t>r</w:t>
      </w:r>
      <w:r w:rsidRPr="004F0F21">
        <w:rPr>
          <w:sz w:val="22"/>
          <w:szCs w:val="22"/>
        </w:rPr>
        <w:t>m is 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 xml:space="preserve">d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Optom</w:t>
      </w:r>
      <w:r w:rsidRPr="004F0F21">
        <w:rPr>
          <w:spacing w:val="-1"/>
          <w:sz w:val="22"/>
          <w:szCs w:val="22"/>
        </w:rPr>
        <w:t>e</w:t>
      </w:r>
      <w:r w:rsidRPr="004F0F21">
        <w:rPr>
          <w:sz w:val="22"/>
          <w:szCs w:val="22"/>
        </w:rPr>
        <w:t>t</w:t>
      </w:r>
      <w:r w:rsidRPr="004F0F21">
        <w:rPr>
          <w:spacing w:val="-1"/>
          <w:sz w:val="22"/>
          <w:szCs w:val="22"/>
        </w:rPr>
        <w:t>r</w:t>
      </w:r>
      <w:r w:rsidRPr="004F0F21">
        <w:rPr>
          <w:sz w:val="22"/>
          <w:szCs w:val="22"/>
        </w:rPr>
        <w:t xml:space="preserve">ist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n Optom</w:t>
      </w:r>
      <w:r w:rsidRPr="004F0F21">
        <w:rPr>
          <w:spacing w:val="-1"/>
          <w:sz w:val="22"/>
          <w:szCs w:val="22"/>
        </w:rPr>
        <w:t>e</w:t>
      </w:r>
      <w:r w:rsidRPr="004F0F21">
        <w:rPr>
          <w:sz w:val="22"/>
          <w:szCs w:val="22"/>
        </w:rPr>
        <w:t>t</w:t>
      </w:r>
      <w:r w:rsidRPr="004F0F21">
        <w:rPr>
          <w:spacing w:val="-1"/>
          <w:sz w:val="22"/>
          <w:szCs w:val="22"/>
        </w:rPr>
        <w:t>r</w:t>
      </w:r>
      <w:r w:rsidRPr="004F0F21">
        <w:rPr>
          <w:sz w:val="22"/>
          <w:szCs w:val="22"/>
        </w:rPr>
        <w:t>ist m</w:t>
      </w:r>
      <w:r w:rsidRPr="004F0F21">
        <w:rPr>
          <w:spacing w:val="1"/>
          <w:sz w:val="22"/>
          <w:szCs w:val="22"/>
        </w:rPr>
        <w:t>a</w:t>
      </w:r>
      <w:r w:rsidRPr="004F0F21">
        <w:rPr>
          <w:sz w:val="22"/>
          <w:szCs w:val="22"/>
        </w:rPr>
        <w:t>y on</w:t>
      </w:r>
      <w:r w:rsidRPr="004F0F21">
        <w:rPr>
          <w:spacing w:val="3"/>
          <w:sz w:val="22"/>
          <w:szCs w:val="22"/>
        </w:rPr>
        <w:t>l</w:t>
      </w:r>
      <w:r w:rsidRPr="004F0F21">
        <w:rPr>
          <w:sz w:val="22"/>
          <w:szCs w:val="22"/>
        </w:rPr>
        <w:t xml:space="preserve">y </w:t>
      </w:r>
      <w:r w:rsidRPr="004F0F21">
        <w:rPr>
          <w:spacing w:val="2"/>
          <w:sz w:val="22"/>
          <w:szCs w:val="22"/>
        </w:rPr>
        <w:t>b</w:t>
      </w:r>
      <w:r w:rsidRPr="004F0F21">
        <w:rPr>
          <w:sz w:val="22"/>
          <w:szCs w:val="22"/>
        </w:rPr>
        <w:t>e</w:t>
      </w:r>
      <w:r w:rsidRPr="004F0F21">
        <w:rPr>
          <w:spacing w:val="6"/>
          <w:sz w:val="22"/>
          <w:szCs w:val="22"/>
        </w:rPr>
        <w:t xml:space="preserve"> </w:t>
      </w:r>
      <w:r w:rsidRPr="004F0F21">
        <w:rPr>
          <w:sz w:val="22"/>
          <w:szCs w:val="22"/>
        </w:rPr>
        <w:t>g</w:t>
      </w:r>
      <w:r w:rsidRPr="004F0F21">
        <w:rPr>
          <w:spacing w:val="-1"/>
          <w:sz w:val="22"/>
          <w:szCs w:val="22"/>
        </w:rPr>
        <w:t>ra</w:t>
      </w:r>
      <w:r w:rsidRPr="004F0F21">
        <w:rPr>
          <w:sz w:val="22"/>
          <w:szCs w:val="22"/>
        </w:rPr>
        <w:t>nt</w:t>
      </w:r>
      <w:r w:rsidRPr="004F0F21">
        <w:rPr>
          <w:spacing w:val="-1"/>
          <w:sz w:val="22"/>
          <w:szCs w:val="22"/>
        </w:rPr>
        <w:t>e</w:t>
      </w:r>
      <w:r w:rsidRPr="004F0F21">
        <w:rPr>
          <w:sz w:val="22"/>
          <w:szCs w:val="22"/>
        </w:rPr>
        <w:t>d</w:t>
      </w:r>
      <w:r w:rsidRPr="004F0F21">
        <w:rPr>
          <w:spacing w:val="7"/>
          <w:sz w:val="22"/>
          <w:szCs w:val="22"/>
        </w:rPr>
        <w:t xml:space="preserve">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z w:val="22"/>
          <w:szCs w:val="22"/>
        </w:rPr>
        <w:t>g</w:t>
      </w:r>
      <w:r w:rsidRPr="004F0F21">
        <w:rPr>
          <w:spacing w:val="-1"/>
          <w:sz w:val="22"/>
          <w:szCs w:val="22"/>
        </w:rPr>
        <w:t>e</w:t>
      </w:r>
      <w:r w:rsidRPr="004F0F21">
        <w:rPr>
          <w:sz w:val="22"/>
          <w:szCs w:val="22"/>
        </w:rPr>
        <w:t>s</w:t>
      </w:r>
      <w:r w:rsidRPr="004F0F21">
        <w:rPr>
          <w:spacing w:val="8"/>
          <w:sz w:val="22"/>
          <w:szCs w:val="22"/>
        </w:rPr>
        <w:t xml:space="preserve"> </w:t>
      </w:r>
      <w:r w:rsidRPr="004F0F21">
        <w:rPr>
          <w:spacing w:val="-1"/>
          <w:sz w:val="22"/>
          <w:szCs w:val="22"/>
        </w:rPr>
        <w:t>f</w:t>
      </w:r>
      <w:r w:rsidRPr="004F0F21">
        <w:rPr>
          <w:sz w:val="22"/>
          <w:szCs w:val="22"/>
        </w:rPr>
        <w:t>or</w:t>
      </w:r>
      <w:r w:rsidRPr="004F0F21">
        <w:rPr>
          <w:spacing w:val="7"/>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8"/>
          <w:sz w:val="22"/>
          <w:szCs w:val="22"/>
        </w:rPr>
        <w:t xml:space="preserve"> </w:t>
      </w:r>
      <w:r w:rsidRPr="004F0F21">
        <w:rPr>
          <w:sz w:val="22"/>
          <w:szCs w:val="22"/>
        </w:rPr>
        <w:t>d</w:t>
      </w:r>
      <w:r w:rsidRPr="004F0F21">
        <w:rPr>
          <w:spacing w:val="-1"/>
          <w:sz w:val="22"/>
          <w:szCs w:val="22"/>
        </w:rPr>
        <w:t>e</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w:t>
      </w:r>
      <w:r w:rsidRPr="004F0F21">
        <w:rPr>
          <w:spacing w:val="7"/>
          <w:sz w:val="22"/>
          <w:szCs w:val="22"/>
        </w:rPr>
        <w:t xml:space="preserve"> </w:t>
      </w:r>
      <w:r w:rsidRPr="004F0F21">
        <w:rPr>
          <w:sz w:val="22"/>
          <w:szCs w:val="22"/>
        </w:rPr>
        <w:t>on</w:t>
      </w:r>
      <w:r w:rsidRPr="004F0F21">
        <w:rPr>
          <w:spacing w:val="7"/>
          <w:sz w:val="22"/>
          <w:szCs w:val="22"/>
        </w:rPr>
        <w:t xml:space="preserve"> </w:t>
      </w:r>
      <w:r w:rsidRPr="004F0F21">
        <w:rPr>
          <w:sz w:val="22"/>
          <w:szCs w:val="22"/>
        </w:rPr>
        <w:t>the</w:t>
      </w:r>
      <w:r w:rsidRPr="004F0F21">
        <w:rPr>
          <w:spacing w:val="6"/>
          <w:sz w:val="22"/>
          <w:szCs w:val="22"/>
        </w:rPr>
        <w:t xml:space="preserve"> </w:t>
      </w:r>
      <w:r w:rsidRPr="004F0F21">
        <w:rPr>
          <w:sz w:val="22"/>
          <w:szCs w:val="22"/>
        </w:rPr>
        <w:t>Optom</w:t>
      </w:r>
      <w:r w:rsidRPr="004F0F21">
        <w:rPr>
          <w:spacing w:val="-1"/>
          <w:sz w:val="22"/>
          <w:szCs w:val="22"/>
        </w:rPr>
        <w:t>e</w:t>
      </w:r>
      <w:r w:rsidRPr="004F0F21">
        <w:rPr>
          <w:sz w:val="22"/>
          <w:szCs w:val="22"/>
        </w:rPr>
        <w:t>t</w:t>
      </w:r>
      <w:r w:rsidRPr="004F0F21">
        <w:rPr>
          <w:spacing w:val="-1"/>
          <w:sz w:val="22"/>
          <w:szCs w:val="22"/>
        </w:rPr>
        <w:t>r</w:t>
      </w:r>
      <w:r w:rsidRPr="004F0F21">
        <w:rPr>
          <w:sz w:val="22"/>
          <w:szCs w:val="22"/>
        </w:rPr>
        <w:t>ist</w:t>
      </w:r>
      <w:r w:rsidRPr="004F0F21">
        <w:rPr>
          <w:spacing w:val="5"/>
          <w:sz w:val="22"/>
          <w:szCs w:val="22"/>
        </w:rPr>
        <w:t xml:space="preserve"> </w:t>
      </w:r>
      <w:r w:rsidRPr="004F0F21">
        <w:rPr>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i</w:t>
      </w:r>
      <w:r w:rsidRPr="004F0F21">
        <w:rPr>
          <w:spacing w:val="2"/>
          <w:sz w:val="22"/>
          <w:szCs w:val="22"/>
        </w:rPr>
        <w:t>n</w:t>
      </w:r>
      <w:r w:rsidRPr="004F0F21">
        <w:rPr>
          <w:sz w:val="22"/>
          <w:szCs w:val="22"/>
        </w:rPr>
        <w:t xml:space="preserve">g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p>
    <w:p w14:paraId="1E29C12B" w14:textId="77777777" w:rsidR="00B54557" w:rsidRPr="004F0F21" w:rsidRDefault="00B54557" w:rsidP="00754E7C">
      <w:pPr>
        <w:spacing w:before="5" w:line="240" w:lineRule="exact"/>
        <w:rPr>
          <w:sz w:val="22"/>
          <w:szCs w:val="22"/>
        </w:rPr>
      </w:pPr>
    </w:p>
    <w:p w14:paraId="42E44AF0" w14:textId="77777777" w:rsidR="00B54557" w:rsidRPr="004F0F21" w:rsidRDefault="00795FDD" w:rsidP="00754E7C">
      <w:pPr>
        <w:ind w:left="100"/>
        <w:rPr>
          <w:sz w:val="22"/>
          <w:szCs w:val="22"/>
        </w:rPr>
      </w:pPr>
      <w:r w:rsidRPr="004F0F21">
        <w:rPr>
          <w:sz w:val="22"/>
          <w:szCs w:val="22"/>
        </w:rPr>
        <w:t xml:space="preserve">5.7       </w:t>
      </w:r>
      <w:r w:rsidRPr="004F0F21">
        <w:rPr>
          <w:b/>
          <w:spacing w:val="-3"/>
          <w:sz w:val="22"/>
          <w:szCs w:val="22"/>
        </w:rPr>
        <w:t>P</w:t>
      </w:r>
      <w:r w:rsidRPr="004F0F21">
        <w:rPr>
          <w:b/>
          <w:spacing w:val="1"/>
          <w:sz w:val="22"/>
          <w:szCs w:val="22"/>
        </w:rPr>
        <w:t>h</w:t>
      </w:r>
      <w:r w:rsidRPr="004F0F21">
        <w:rPr>
          <w:b/>
          <w:sz w:val="22"/>
          <w:szCs w:val="22"/>
        </w:rPr>
        <w:t>ysi</w:t>
      </w:r>
      <w:r w:rsidRPr="004F0F21">
        <w:rPr>
          <w:b/>
          <w:spacing w:val="-1"/>
          <w:sz w:val="22"/>
          <w:szCs w:val="22"/>
        </w:rPr>
        <w:t>c</w:t>
      </w:r>
      <w:r w:rsidRPr="004F0F21">
        <w:rPr>
          <w:b/>
          <w:sz w:val="22"/>
          <w:szCs w:val="22"/>
        </w:rPr>
        <w:t>ian</w:t>
      </w:r>
      <w:r w:rsidRPr="004F0F21">
        <w:rPr>
          <w:b/>
          <w:spacing w:val="1"/>
          <w:sz w:val="22"/>
          <w:szCs w:val="22"/>
        </w:rPr>
        <w:t xml:space="preserve"> </w:t>
      </w:r>
      <w:r w:rsidRPr="004F0F21">
        <w:rPr>
          <w:b/>
          <w:sz w:val="22"/>
          <w:szCs w:val="22"/>
        </w:rPr>
        <w:t>Assis</w:t>
      </w:r>
      <w:r w:rsidRPr="004F0F21">
        <w:rPr>
          <w:b/>
          <w:spacing w:val="-1"/>
          <w:sz w:val="22"/>
          <w:szCs w:val="22"/>
        </w:rPr>
        <w:t>t</w:t>
      </w:r>
      <w:r w:rsidRPr="004F0F21">
        <w:rPr>
          <w:b/>
          <w:sz w:val="22"/>
          <w:szCs w:val="22"/>
        </w:rPr>
        <w:t>a</w:t>
      </w:r>
      <w:r w:rsidRPr="004F0F21">
        <w:rPr>
          <w:b/>
          <w:spacing w:val="1"/>
          <w:sz w:val="22"/>
          <w:szCs w:val="22"/>
        </w:rPr>
        <w:t>n</w:t>
      </w:r>
      <w:r w:rsidRPr="004F0F21">
        <w:rPr>
          <w:b/>
          <w:sz w:val="22"/>
          <w:szCs w:val="22"/>
        </w:rPr>
        <w:t>t</w:t>
      </w:r>
    </w:p>
    <w:p w14:paraId="4B1BBB7E" w14:textId="77777777" w:rsidR="00B54557" w:rsidRPr="004F0F21" w:rsidRDefault="00B54557" w:rsidP="00754E7C">
      <w:pPr>
        <w:spacing w:before="15" w:line="220" w:lineRule="exact"/>
        <w:rPr>
          <w:sz w:val="22"/>
          <w:szCs w:val="22"/>
        </w:rPr>
      </w:pPr>
    </w:p>
    <w:p w14:paraId="01F4B69B" w14:textId="77777777" w:rsidR="00B54557" w:rsidRPr="004F0F21" w:rsidRDefault="00795FDD" w:rsidP="00754E7C">
      <w:pPr>
        <w:ind w:left="1540" w:right="78" w:hanging="720"/>
        <w:rPr>
          <w:sz w:val="22"/>
          <w:szCs w:val="22"/>
        </w:rPr>
      </w:pPr>
      <w:r w:rsidRPr="004F0F21">
        <w:rPr>
          <w:spacing w:val="-1"/>
          <w:sz w:val="22"/>
          <w:szCs w:val="22"/>
        </w:rPr>
        <w:t>(a</w:t>
      </w:r>
      <w:r w:rsidRPr="004F0F21">
        <w:rPr>
          <w:sz w:val="22"/>
          <w:szCs w:val="22"/>
        </w:rPr>
        <w:t xml:space="preserve">)      </w:t>
      </w:r>
      <w:r w:rsidRPr="004F0F21">
        <w:rPr>
          <w:spacing w:val="6"/>
          <w:sz w:val="22"/>
          <w:szCs w:val="22"/>
        </w:rPr>
        <w:t xml:space="preserve"> </w:t>
      </w:r>
      <w:r w:rsidRPr="004F0F21">
        <w:rPr>
          <w:sz w:val="22"/>
          <w:szCs w:val="22"/>
        </w:rPr>
        <w:t>A</w:t>
      </w:r>
      <w:r w:rsidRPr="004F0F21">
        <w:rPr>
          <w:spacing w:val="4"/>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5"/>
          <w:sz w:val="22"/>
          <w:szCs w:val="22"/>
        </w:rPr>
        <w:t xml:space="preserve"> </w:t>
      </w:r>
      <w:r w:rsidRPr="004F0F21">
        <w:rPr>
          <w:sz w:val="22"/>
          <w:szCs w:val="22"/>
        </w:rPr>
        <w:t>Assist</w:t>
      </w:r>
      <w:r w:rsidRPr="004F0F21">
        <w:rPr>
          <w:spacing w:val="-1"/>
          <w:sz w:val="22"/>
          <w:szCs w:val="22"/>
        </w:rPr>
        <w:t>a</w:t>
      </w:r>
      <w:r w:rsidRPr="004F0F21">
        <w:rPr>
          <w:sz w:val="22"/>
          <w:szCs w:val="22"/>
        </w:rPr>
        <w:t>nt</w:t>
      </w:r>
      <w:r w:rsidRPr="004F0F21">
        <w:rPr>
          <w:spacing w:val="5"/>
          <w:sz w:val="22"/>
          <w:szCs w:val="22"/>
        </w:rPr>
        <w:t xml:space="preserve"> </w:t>
      </w:r>
      <w:r w:rsidRPr="004F0F21">
        <w:rPr>
          <w:spacing w:val="-1"/>
          <w:sz w:val="22"/>
          <w:szCs w:val="22"/>
        </w:rPr>
        <w:t>(</w:t>
      </w:r>
      <w:r w:rsidRPr="004F0F21">
        <w:rPr>
          <w:spacing w:val="1"/>
          <w:sz w:val="22"/>
          <w:szCs w:val="22"/>
        </w:rPr>
        <w:t>“P</w:t>
      </w:r>
      <w:r w:rsidRPr="004F0F21">
        <w:rPr>
          <w:sz w:val="22"/>
          <w:szCs w:val="22"/>
        </w:rPr>
        <w:t>.A.</w:t>
      </w:r>
      <w:r w:rsidRPr="004F0F21">
        <w:rPr>
          <w:spacing w:val="-1"/>
          <w:sz w:val="22"/>
          <w:szCs w:val="22"/>
        </w:rPr>
        <w:t>”</w:t>
      </w:r>
      <w:r w:rsidRPr="004F0F21">
        <w:rPr>
          <w:sz w:val="22"/>
          <w:szCs w:val="22"/>
        </w:rPr>
        <w:t>)</w:t>
      </w:r>
      <w:r w:rsidRPr="004F0F21">
        <w:rPr>
          <w:spacing w:val="4"/>
          <w:sz w:val="22"/>
          <w:szCs w:val="22"/>
        </w:rPr>
        <w:t xml:space="preserve"> </w:t>
      </w:r>
      <w:r w:rsidRPr="004F0F21">
        <w:rPr>
          <w:sz w:val="22"/>
          <w:szCs w:val="22"/>
        </w:rPr>
        <w:t>m</w:t>
      </w:r>
      <w:r w:rsidRPr="004F0F21">
        <w:rPr>
          <w:spacing w:val="4"/>
          <w:sz w:val="22"/>
          <w:szCs w:val="22"/>
        </w:rPr>
        <w:t>a</w:t>
      </w:r>
      <w:r w:rsidRPr="004F0F21">
        <w:rPr>
          <w:sz w:val="22"/>
          <w:szCs w:val="22"/>
        </w:rPr>
        <w:t>y p</w:t>
      </w:r>
      <w:r w:rsidRPr="004F0F21">
        <w:rPr>
          <w:spacing w:val="-1"/>
          <w:sz w:val="22"/>
          <w:szCs w:val="22"/>
        </w:rPr>
        <w:t>r</w:t>
      </w:r>
      <w:r w:rsidRPr="004F0F21">
        <w:rPr>
          <w:sz w:val="22"/>
          <w:szCs w:val="22"/>
        </w:rPr>
        <w:t>ovide</w:t>
      </w:r>
      <w:r w:rsidRPr="004F0F21">
        <w:rPr>
          <w:spacing w:val="4"/>
          <w:sz w:val="22"/>
          <w:szCs w:val="22"/>
        </w:rPr>
        <w:t xml:space="preserve"> </w:t>
      </w:r>
      <w:r w:rsidRPr="004F0F21">
        <w:rPr>
          <w:spacing w:val="1"/>
          <w:sz w:val="22"/>
          <w:szCs w:val="22"/>
        </w:rPr>
        <w:t>S</w:t>
      </w:r>
      <w:r w:rsidRPr="004F0F21">
        <w:rPr>
          <w:spacing w:val="-1"/>
          <w:sz w:val="22"/>
          <w:szCs w:val="22"/>
        </w:rPr>
        <w:t>e</w:t>
      </w:r>
      <w:r w:rsidRPr="004F0F21">
        <w:rPr>
          <w:spacing w:val="2"/>
          <w:sz w:val="22"/>
          <w:szCs w:val="22"/>
        </w:rPr>
        <w:t>r</w:t>
      </w:r>
      <w:r w:rsidRPr="004F0F21">
        <w:rPr>
          <w:sz w:val="22"/>
          <w:szCs w:val="22"/>
        </w:rPr>
        <w:t>vi</w:t>
      </w:r>
      <w:r w:rsidRPr="004F0F21">
        <w:rPr>
          <w:spacing w:val="-1"/>
          <w:sz w:val="22"/>
          <w:szCs w:val="22"/>
        </w:rPr>
        <w:t>ce</w:t>
      </w:r>
      <w:r w:rsidRPr="004F0F21">
        <w:rPr>
          <w:sz w:val="22"/>
          <w:szCs w:val="22"/>
        </w:rPr>
        <w:t>s</w:t>
      </w:r>
      <w:r w:rsidRPr="004F0F21">
        <w:rPr>
          <w:spacing w:val="5"/>
          <w:sz w:val="22"/>
          <w:szCs w:val="22"/>
        </w:rPr>
        <w:t xml:space="preserve"> </w:t>
      </w:r>
      <w:r w:rsidRPr="004F0F21">
        <w:rPr>
          <w:sz w:val="22"/>
          <w:szCs w:val="22"/>
        </w:rPr>
        <w:t>to</w:t>
      </w:r>
      <w:r w:rsidRPr="004F0F21">
        <w:rPr>
          <w:spacing w:val="5"/>
          <w:sz w:val="22"/>
          <w:szCs w:val="22"/>
        </w:rPr>
        <w:t xml:space="preserve"> </w:t>
      </w:r>
      <w:r w:rsidRPr="004F0F21">
        <w:rPr>
          <w:sz w:val="22"/>
          <w:szCs w:val="22"/>
        </w:rPr>
        <w:t>a</w:t>
      </w:r>
      <w:r w:rsidRPr="004F0F21">
        <w:rPr>
          <w:spacing w:val="4"/>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5"/>
          <w:sz w:val="22"/>
          <w:szCs w:val="22"/>
        </w:rPr>
        <w:t xml:space="preserve"> </w:t>
      </w:r>
      <w:r w:rsidRPr="004F0F21">
        <w:rPr>
          <w:sz w:val="22"/>
          <w:szCs w:val="22"/>
        </w:rPr>
        <w:t>inp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5"/>
          <w:sz w:val="22"/>
          <w:szCs w:val="22"/>
        </w:rPr>
        <w:t xml:space="preserve"> </w:t>
      </w:r>
      <w:r w:rsidRPr="004F0F21">
        <w:rPr>
          <w:sz w:val="22"/>
          <w:szCs w:val="22"/>
        </w:rPr>
        <w:t>or outp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 xml:space="preserve"> </w:t>
      </w:r>
      <w:r w:rsidRPr="004F0F21">
        <w:rPr>
          <w:sz w:val="22"/>
          <w:szCs w:val="22"/>
        </w:rPr>
        <w:t>und</w:t>
      </w:r>
      <w:r w:rsidRPr="004F0F21">
        <w:rPr>
          <w:spacing w:val="-1"/>
          <w:sz w:val="22"/>
          <w:szCs w:val="22"/>
        </w:rPr>
        <w:t>e</w:t>
      </w:r>
      <w:r w:rsidRPr="004F0F21">
        <w:rPr>
          <w:sz w:val="22"/>
          <w:szCs w:val="22"/>
        </w:rPr>
        <w:t xml:space="preserve">r a </w:t>
      </w:r>
      <w:r w:rsidRPr="004F0F21">
        <w:rPr>
          <w:spacing w:val="1"/>
          <w:sz w:val="22"/>
          <w:szCs w:val="22"/>
        </w:rPr>
        <w:t>P</w:t>
      </w:r>
      <w:r w:rsidRPr="004F0F21">
        <w:rPr>
          <w:spacing w:val="2"/>
          <w:sz w:val="22"/>
          <w:szCs w:val="22"/>
        </w:rPr>
        <w:t>h</w:t>
      </w:r>
      <w:r w:rsidRPr="004F0F21">
        <w:rPr>
          <w:spacing w:val="-2"/>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1"/>
          <w:sz w:val="22"/>
          <w:szCs w:val="22"/>
        </w:rPr>
        <w:t xml:space="preserve"> </w:t>
      </w:r>
      <w:r w:rsidRPr="004F0F21">
        <w:rPr>
          <w:sz w:val="22"/>
          <w:szCs w:val="22"/>
        </w:rPr>
        <w:t>sup</w:t>
      </w:r>
      <w:r w:rsidRPr="004F0F21">
        <w:rPr>
          <w:spacing w:val="-1"/>
          <w:sz w:val="22"/>
          <w:szCs w:val="22"/>
        </w:rPr>
        <w:t>er</w:t>
      </w:r>
      <w:r w:rsidRPr="004F0F21">
        <w:rPr>
          <w:sz w:val="22"/>
          <w:szCs w:val="22"/>
        </w:rPr>
        <w:t>vision</w:t>
      </w:r>
      <w:r w:rsidRPr="004F0F21">
        <w:rPr>
          <w:spacing w:val="1"/>
          <w:sz w:val="22"/>
          <w:szCs w:val="22"/>
        </w:rPr>
        <w:t xml:space="preserve"> </w:t>
      </w:r>
      <w:r w:rsidRPr="004F0F21">
        <w:rPr>
          <w:spacing w:val="-1"/>
          <w:sz w:val="22"/>
          <w:szCs w:val="22"/>
        </w:rPr>
        <w:t>a</w:t>
      </w:r>
      <w:r w:rsidRPr="004F0F21">
        <w:rPr>
          <w:sz w:val="22"/>
          <w:szCs w:val="22"/>
        </w:rPr>
        <w:t>g</w:t>
      </w:r>
      <w:r w:rsidRPr="004F0F21">
        <w:rPr>
          <w:spacing w:val="-1"/>
          <w:sz w:val="22"/>
          <w:szCs w:val="22"/>
        </w:rPr>
        <w:t>r</w:t>
      </w:r>
      <w:r w:rsidRPr="004F0F21">
        <w:rPr>
          <w:spacing w:val="1"/>
          <w:sz w:val="22"/>
          <w:szCs w:val="22"/>
        </w:rPr>
        <w:t>ee</w:t>
      </w:r>
      <w:r w:rsidRPr="004F0F21">
        <w:rPr>
          <w:sz w:val="22"/>
          <w:szCs w:val="22"/>
        </w:rPr>
        <w:t>m</w:t>
      </w:r>
      <w:r w:rsidRPr="004F0F21">
        <w:rPr>
          <w:spacing w:val="-1"/>
          <w:sz w:val="22"/>
          <w:szCs w:val="22"/>
        </w:rPr>
        <w:t>e</w:t>
      </w:r>
      <w:r w:rsidRPr="004F0F21">
        <w:rPr>
          <w:sz w:val="22"/>
          <w:szCs w:val="22"/>
        </w:rPr>
        <w:t>nt</w:t>
      </w:r>
      <w:r w:rsidRPr="004F0F21">
        <w:rPr>
          <w:spacing w:val="2"/>
          <w:sz w:val="22"/>
          <w:szCs w:val="22"/>
        </w:rPr>
        <w:t xml:space="preserve"> </w:t>
      </w:r>
      <w:r w:rsidRPr="004F0F21">
        <w:rPr>
          <w:sz w:val="22"/>
          <w:szCs w:val="22"/>
        </w:rPr>
        <w:t>with</w:t>
      </w:r>
      <w:r w:rsidRPr="004F0F21">
        <w:rPr>
          <w:spacing w:val="1"/>
          <w:sz w:val="22"/>
          <w:szCs w:val="22"/>
        </w:rPr>
        <w:t xml:space="preserve"> </w:t>
      </w:r>
      <w:r w:rsidRPr="004F0F21">
        <w:rPr>
          <w:sz w:val="22"/>
          <w:szCs w:val="22"/>
        </w:rPr>
        <w:t xml:space="preserve">a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w:t>
      </w:r>
      <w:r w:rsidRPr="004F0F21">
        <w:rPr>
          <w:spacing w:val="1"/>
          <w:sz w:val="22"/>
          <w:szCs w:val="22"/>
        </w:rPr>
        <w:t xml:space="preserve"> </w:t>
      </w:r>
      <w:r w:rsidRPr="004F0F21">
        <w:rPr>
          <w:sz w:val="22"/>
          <w:szCs w:val="22"/>
        </w:rPr>
        <w:t>on</w:t>
      </w:r>
      <w:r w:rsidRPr="004F0F21">
        <w:rPr>
          <w:spacing w:val="1"/>
          <w:sz w:val="22"/>
          <w:szCs w:val="22"/>
        </w:rPr>
        <w:t xml:space="preserve"> </w:t>
      </w:r>
      <w:r w:rsidRPr="004F0F21">
        <w:rPr>
          <w:sz w:val="22"/>
          <w:szCs w:val="22"/>
        </w:rPr>
        <w:t>the Hospit</w:t>
      </w:r>
      <w:r w:rsidRPr="004F0F21">
        <w:rPr>
          <w:spacing w:val="-1"/>
          <w:sz w:val="22"/>
          <w:szCs w:val="22"/>
        </w:rPr>
        <w:t>a</w:t>
      </w:r>
      <w:r w:rsidRPr="004F0F21">
        <w:rPr>
          <w:sz w:val="22"/>
          <w:szCs w:val="22"/>
        </w:rPr>
        <w:t>l</w:t>
      </w:r>
      <w:r w:rsidRPr="004F0F21">
        <w:rPr>
          <w:spacing w:val="-1"/>
          <w:sz w:val="22"/>
          <w:szCs w:val="22"/>
        </w:rPr>
        <w:t>’</w:t>
      </w:r>
      <w:r w:rsidRPr="004F0F21">
        <w:rPr>
          <w:sz w:val="22"/>
          <w:szCs w:val="22"/>
        </w:rPr>
        <w:t>s</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3"/>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21"/>
          <w:sz w:val="22"/>
          <w:szCs w:val="22"/>
        </w:rPr>
        <w:t xml:space="preserve"> </w:t>
      </w:r>
      <w:r w:rsidRPr="004F0F21">
        <w:rPr>
          <w:sz w:val="22"/>
          <w:szCs w:val="22"/>
        </w:rPr>
        <w:t>The</w:t>
      </w:r>
      <w:r w:rsidRPr="004F0F21">
        <w:rPr>
          <w:spacing w:val="1"/>
          <w:sz w:val="22"/>
          <w:szCs w:val="22"/>
        </w:rPr>
        <w:t xml:space="preserve"> P</w:t>
      </w:r>
      <w:r w:rsidRPr="004F0F21">
        <w:rPr>
          <w:sz w:val="22"/>
          <w:szCs w:val="22"/>
        </w:rPr>
        <w:t>.A.</w:t>
      </w:r>
      <w:r w:rsidRPr="004F0F21">
        <w:rPr>
          <w:spacing w:val="-1"/>
          <w:sz w:val="22"/>
          <w:szCs w:val="22"/>
        </w:rPr>
        <w:t>’</w:t>
      </w:r>
      <w:r w:rsidRPr="004F0F21">
        <w:rPr>
          <w:sz w:val="22"/>
          <w:szCs w:val="22"/>
        </w:rPr>
        <w:t>s</w:t>
      </w:r>
      <w:r w:rsidRPr="004F0F21">
        <w:rPr>
          <w:spacing w:val="2"/>
          <w:sz w:val="22"/>
          <w:szCs w:val="22"/>
        </w:rPr>
        <w:t xml:space="preserve"> </w:t>
      </w:r>
      <w:r w:rsidRPr="004F0F21">
        <w:rPr>
          <w:sz w:val="22"/>
          <w:szCs w:val="22"/>
        </w:rPr>
        <w:t>sup</w:t>
      </w:r>
      <w:r w:rsidRPr="004F0F21">
        <w:rPr>
          <w:spacing w:val="-1"/>
          <w:sz w:val="22"/>
          <w:szCs w:val="22"/>
        </w:rPr>
        <w:t>er</w:t>
      </w:r>
      <w:r w:rsidRPr="004F0F21">
        <w:rPr>
          <w:sz w:val="22"/>
          <w:szCs w:val="22"/>
        </w:rPr>
        <w:t xml:space="preserve">vising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must</w:t>
      </w:r>
      <w:r w:rsidRPr="004F0F21">
        <w:rPr>
          <w:spacing w:val="3"/>
          <w:sz w:val="22"/>
          <w:szCs w:val="22"/>
        </w:rPr>
        <w:t xml:space="preserve"> </w:t>
      </w:r>
      <w:r w:rsidRPr="004F0F21">
        <w:rPr>
          <w:sz w:val="22"/>
          <w:szCs w:val="22"/>
        </w:rPr>
        <w:t>be</w:t>
      </w:r>
      <w:r w:rsidRPr="004F0F21">
        <w:rPr>
          <w:spacing w:val="1"/>
          <w:sz w:val="22"/>
          <w:szCs w:val="22"/>
        </w:rPr>
        <w:t xml:space="preserve">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in p</w:t>
      </w:r>
      <w:r w:rsidRPr="004F0F21">
        <w:rPr>
          <w:spacing w:val="-1"/>
          <w:sz w:val="22"/>
          <w:szCs w:val="22"/>
        </w:rPr>
        <w:t>er</w:t>
      </w:r>
      <w:r w:rsidRPr="004F0F21">
        <w:rPr>
          <w:sz w:val="22"/>
          <w:szCs w:val="22"/>
        </w:rPr>
        <w:t>son</w:t>
      </w:r>
      <w:r w:rsidRPr="004F0F21">
        <w:rPr>
          <w:spacing w:val="-10"/>
          <w:sz w:val="22"/>
          <w:szCs w:val="22"/>
        </w:rPr>
        <w:t xml:space="preserve"> </w:t>
      </w:r>
      <w:r w:rsidRPr="004F0F21">
        <w:rPr>
          <w:sz w:val="22"/>
          <w:szCs w:val="22"/>
        </w:rPr>
        <w:t>or</w:t>
      </w:r>
      <w:r w:rsidRPr="004F0F21">
        <w:rPr>
          <w:spacing w:val="-10"/>
          <w:sz w:val="22"/>
          <w:szCs w:val="22"/>
        </w:rPr>
        <w:t xml:space="preserve"> </w:t>
      </w:r>
      <w:r w:rsidRPr="004F0F21">
        <w:rPr>
          <w:spacing w:val="2"/>
          <w:sz w:val="22"/>
          <w:szCs w:val="22"/>
        </w:rPr>
        <w:t>b</w:t>
      </w:r>
      <w:r w:rsidRPr="004F0F21">
        <w:rPr>
          <w:sz w:val="22"/>
          <w:szCs w:val="22"/>
        </w:rPr>
        <w:t>y</w:t>
      </w:r>
      <w:r w:rsidRPr="004F0F21">
        <w:rPr>
          <w:spacing w:val="-14"/>
          <w:sz w:val="22"/>
          <w:szCs w:val="22"/>
        </w:rPr>
        <w:t xml:space="preserve"> </w:t>
      </w:r>
      <w:r w:rsidRPr="004F0F21">
        <w:rPr>
          <w:sz w:val="22"/>
          <w:szCs w:val="22"/>
        </w:rPr>
        <w:t>phone</w:t>
      </w:r>
      <w:r w:rsidRPr="004F0F21">
        <w:rPr>
          <w:spacing w:val="-8"/>
          <w:sz w:val="22"/>
          <w:szCs w:val="22"/>
        </w:rPr>
        <w:t xml:space="preserve"> </w:t>
      </w:r>
      <w:r w:rsidRPr="004F0F21">
        <w:rPr>
          <w:spacing w:val="-1"/>
          <w:sz w:val="22"/>
          <w:szCs w:val="22"/>
        </w:rPr>
        <w:t>a</w:t>
      </w:r>
      <w:r w:rsidRPr="004F0F21">
        <w:rPr>
          <w:sz w:val="22"/>
          <w:szCs w:val="22"/>
        </w:rPr>
        <w:t>t</w:t>
      </w:r>
      <w:r w:rsidRPr="004F0F21">
        <w:rPr>
          <w:spacing w:val="-9"/>
          <w:sz w:val="22"/>
          <w:szCs w:val="22"/>
        </w:rPr>
        <w:t xml:space="preserve"> </w:t>
      </w:r>
      <w:r w:rsidRPr="004F0F21">
        <w:rPr>
          <w:spacing w:val="-1"/>
          <w:sz w:val="22"/>
          <w:szCs w:val="22"/>
        </w:rPr>
        <w:t>a</w:t>
      </w:r>
      <w:r w:rsidRPr="004F0F21">
        <w:rPr>
          <w:sz w:val="22"/>
          <w:szCs w:val="22"/>
        </w:rPr>
        <w:t>ll</w:t>
      </w:r>
      <w:r w:rsidRPr="004F0F21">
        <w:rPr>
          <w:spacing w:val="-9"/>
          <w:sz w:val="22"/>
          <w:szCs w:val="22"/>
        </w:rPr>
        <w:t xml:space="preserve"> </w:t>
      </w:r>
      <w:r w:rsidRPr="004F0F21">
        <w:rPr>
          <w:spacing w:val="-2"/>
          <w:sz w:val="22"/>
          <w:szCs w:val="22"/>
        </w:rPr>
        <w:t>t</w:t>
      </w:r>
      <w:r w:rsidRPr="004F0F21">
        <w:rPr>
          <w:sz w:val="22"/>
          <w:szCs w:val="22"/>
        </w:rPr>
        <w:t>im</w:t>
      </w:r>
      <w:r w:rsidRPr="004F0F21">
        <w:rPr>
          <w:spacing w:val="-1"/>
          <w:sz w:val="22"/>
          <w:szCs w:val="22"/>
        </w:rPr>
        <w:t>e</w:t>
      </w:r>
      <w:r w:rsidRPr="004F0F21">
        <w:rPr>
          <w:sz w:val="22"/>
          <w:szCs w:val="22"/>
        </w:rPr>
        <w:t>s</w:t>
      </w:r>
      <w:r w:rsidRPr="004F0F21">
        <w:rPr>
          <w:spacing w:val="-9"/>
          <w:sz w:val="22"/>
          <w:szCs w:val="22"/>
        </w:rPr>
        <w:t xml:space="preserve"> </w:t>
      </w:r>
      <w:r w:rsidRPr="004F0F21">
        <w:rPr>
          <w:sz w:val="22"/>
          <w:szCs w:val="22"/>
        </w:rPr>
        <w:t>du</w:t>
      </w:r>
      <w:r w:rsidRPr="004F0F21">
        <w:rPr>
          <w:spacing w:val="-1"/>
          <w:sz w:val="22"/>
          <w:szCs w:val="22"/>
        </w:rPr>
        <w:t>r</w:t>
      </w:r>
      <w:r w:rsidRPr="004F0F21">
        <w:rPr>
          <w:sz w:val="22"/>
          <w:szCs w:val="22"/>
        </w:rPr>
        <w:t>ing</w:t>
      </w:r>
      <w:r w:rsidRPr="004F0F21">
        <w:rPr>
          <w:spacing w:val="-12"/>
          <w:sz w:val="22"/>
          <w:szCs w:val="22"/>
        </w:rPr>
        <w:t xml:space="preserve"> </w:t>
      </w:r>
      <w:r w:rsidRPr="004F0F21">
        <w:rPr>
          <w:sz w:val="22"/>
          <w:szCs w:val="22"/>
        </w:rPr>
        <w:t>whi</w:t>
      </w:r>
      <w:r w:rsidRPr="004F0F21">
        <w:rPr>
          <w:spacing w:val="-1"/>
          <w:sz w:val="22"/>
          <w:szCs w:val="22"/>
        </w:rPr>
        <w:t>c</w:t>
      </w:r>
      <w:r w:rsidRPr="004F0F21">
        <w:rPr>
          <w:sz w:val="22"/>
          <w:szCs w:val="22"/>
        </w:rPr>
        <w:t>h</w:t>
      </w:r>
      <w:r w:rsidRPr="004F0F21">
        <w:rPr>
          <w:spacing w:val="-10"/>
          <w:sz w:val="22"/>
          <w:szCs w:val="22"/>
        </w:rPr>
        <w:t xml:space="preserve"> </w:t>
      </w:r>
      <w:r w:rsidRPr="004F0F21">
        <w:rPr>
          <w:sz w:val="22"/>
          <w:szCs w:val="22"/>
        </w:rPr>
        <w:t>the</w:t>
      </w:r>
      <w:r w:rsidRPr="004F0F21">
        <w:rPr>
          <w:spacing w:val="-11"/>
          <w:sz w:val="22"/>
          <w:szCs w:val="22"/>
        </w:rPr>
        <w:t xml:space="preserve"> </w:t>
      </w:r>
      <w:r w:rsidRPr="004F0F21">
        <w:rPr>
          <w:spacing w:val="1"/>
          <w:sz w:val="22"/>
          <w:szCs w:val="22"/>
        </w:rPr>
        <w:t>P</w:t>
      </w:r>
      <w:r w:rsidRPr="004F0F21">
        <w:rPr>
          <w:sz w:val="22"/>
          <w:szCs w:val="22"/>
        </w:rPr>
        <w:t>.A.</w:t>
      </w:r>
      <w:r w:rsidRPr="004F0F21">
        <w:rPr>
          <w:spacing w:val="-10"/>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s</w:t>
      </w:r>
      <w:r w:rsidRPr="004F0F21">
        <w:rPr>
          <w:spacing w:val="-9"/>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9"/>
          <w:sz w:val="22"/>
          <w:szCs w:val="22"/>
        </w:rPr>
        <w:t xml:space="preserve"> </w:t>
      </w:r>
      <w:r w:rsidRPr="004F0F21">
        <w:rPr>
          <w:spacing w:val="-1"/>
          <w:sz w:val="22"/>
          <w:szCs w:val="22"/>
        </w:rPr>
        <w:t>car</w:t>
      </w:r>
      <w:r w:rsidRPr="004F0F21">
        <w:rPr>
          <w:sz w:val="22"/>
          <w:szCs w:val="22"/>
        </w:rPr>
        <w:t>e</w:t>
      </w:r>
      <w:r w:rsidRPr="004F0F21">
        <w:rPr>
          <w:spacing w:val="-11"/>
          <w:sz w:val="22"/>
          <w:szCs w:val="22"/>
        </w:rPr>
        <w:t xml:space="preserve"> </w:t>
      </w:r>
      <w:r w:rsidRPr="004F0F21">
        <w:rPr>
          <w:spacing w:val="3"/>
          <w:sz w:val="22"/>
          <w:szCs w:val="22"/>
        </w:rPr>
        <w:t>S</w:t>
      </w:r>
      <w:r w:rsidRPr="004F0F21">
        <w:rPr>
          <w:spacing w:val="-1"/>
          <w:sz w:val="22"/>
          <w:szCs w:val="22"/>
        </w:rPr>
        <w:t>er</w:t>
      </w:r>
      <w:r w:rsidRPr="004F0F21">
        <w:rPr>
          <w:sz w:val="22"/>
          <w:szCs w:val="22"/>
        </w:rPr>
        <w:t>vi</w:t>
      </w:r>
      <w:r w:rsidRPr="004F0F21">
        <w:rPr>
          <w:spacing w:val="-1"/>
          <w:sz w:val="22"/>
          <w:szCs w:val="22"/>
        </w:rPr>
        <w:t>ces a</w:t>
      </w:r>
      <w:r w:rsidRPr="004F0F21">
        <w:rPr>
          <w:sz w:val="22"/>
          <w:szCs w:val="22"/>
        </w:rPr>
        <w:t>t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p>
    <w:p w14:paraId="240E0604" w14:textId="77777777" w:rsidR="00B54557" w:rsidRPr="004F0F21" w:rsidRDefault="00B54557" w:rsidP="00754E7C">
      <w:pPr>
        <w:spacing w:line="240" w:lineRule="exact"/>
        <w:rPr>
          <w:sz w:val="22"/>
          <w:szCs w:val="22"/>
        </w:rPr>
      </w:pPr>
    </w:p>
    <w:p w14:paraId="490999A7" w14:textId="77777777" w:rsidR="004C0240" w:rsidRDefault="00795FDD" w:rsidP="004C0240">
      <w:pPr>
        <w:ind w:left="8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2"/>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z w:val="22"/>
          <w:szCs w:val="22"/>
        </w:rPr>
        <w:t>A</w:t>
      </w:r>
      <w:r w:rsidRPr="004F0F21">
        <w:rPr>
          <w:spacing w:val="2"/>
          <w:sz w:val="22"/>
          <w:szCs w:val="22"/>
        </w:rPr>
        <w:t xml:space="preserve"> </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limit</w:t>
      </w:r>
      <w:r w:rsidRPr="004F0F21">
        <w:rPr>
          <w:spacing w:val="-1"/>
          <w:sz w:val="22"/>
          <w:szCs w:val="22"/>
        </w:rPr>
        <w:t>e</w:t>
      </w:r>
      <w:r w:rsidRPr="004F0F21">
        <w:rPr>
          <w:sz w:val="22"/>
          <w:szCs w:val="22"/>
        </w:rPr>
        <w:t>d to:</w:t>
      </w:r>
    </w:p>
    <w:p w14:paraId="1058701E" w14:textId="77777777" w:rsidR="004C0240" w:rsidRDefault="004C0240" w:rsidP="004C0240">
      <w:pPr>
        <w:ind w:left="820"/>
        <w:rPr>
          <w:spacing w:val="-1"/>
          <w:sz w:val="22"/>
          <w:szCs w:val="22"/>
        </w:rPr>
      </w:pPr>
    </w:p>
    <w:p w14:paraId="2BD1D736" w14:textId="77777777" w:rsidR="00B54557" w:rsidRPr="004F0F21" w:rsidRDefault="00795FDD" w:rsidP="004C0240">
      <w:pPr>
        <w:ind w:left="940" w:firstLine="620"/>
        <w:rPr>
          <w:sz w:val="22"/>
          <w:szCs w:val="22"/>
        </w:rPr>
      </w:pPr>
      <w:r w:rsidRPr="004F0F21">
        <w:rPr>
          <w:spacing w:val="-1"/>
          <w:sz w:val="22"/>
          <w:szCs w:val="22"/>
        </w:rPr>
        <w:t>(</w:t>
      </w:r>
      <w:r w:rsidRPr="004F0F21">
        <w:rPr>
          <w:sz w:val="22"/>
          <w:szCs w:val="22"/>
        </w:rPr>
        <w:t xml:space="preserve">i)       </w:t>
      </w:r>
      <w:r w:rsidRPr="004F0F21">
        <w:rPr>
          <w:spacing w:val="14"/>
          <w:sz w:val="22"/>
          <w:szCs w:val="22"/>
        </w:rPr>
        <w:t xml:space="preserve"> </w:t>
      </w:r>
      <w:r w:rsidRPr="004F0F21">
        <w:rPr>
          <w:sz w:val="22"/>
          <w:szCs w:val="22"/>
        </w:rPr>
        <w:t>T</w:t>
      </w:r>
      <w:r w:rsidRPr="004F0F21">
        <w:rPr>
          <w:spacing w:val="-1"/>
          <w:sz w:val="22"/>
          <w:szCs w:val="22"/>
        </w:rPr>
        <w:t>a</w:t>
      </w:r>
      <w:r w:rsidRPr="004F0F21">
        <w:rPr>
          <w:sz w:val="22"/>
          <w:szCs w:val="22"/>
        </w:rPr>
        <w:t>king</w:t>
      </w:r>
      <w:r w:rsidRPr="004F0F21">
        <w:rPr>
          <w:spacing w:val="-2"/>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histo</w:t>
      </w:r>
      <w:r w:rsidRPr="004F0F21">
        <w:rPr>
          <w:spacing w:val="-1"/>
          <w:sz w:val="22"/>
          <w:szCs w:val="22"/>
        </w:rPr>
        <w:t>r</w:t>
      </w:r>
      <w:r w:rsidRPr="004F0F21">
        <w:rPr>
          <w:sz w:val="22"/>
          <w:szCs w:val="22"/>
        </w:rPr>
        <w:t>i</w:t>
      </w:r>
      <w:r w:rsidRPr="004F0F21">
        <w:rPr>
          <w:spacing w:val="-1"/>
          <w:sz w:val="22"/>
          <w:szCs w:val="22"/>
        </w:rPr>
        <w:t>e</w:t>
      </w:r>
      <w:r w:rsidRPr="004F0F21">
        <w:rPr>
          <w:sz w:val="22"/>
          <w:szCs w:val="22"/>
        </w:rPr>
        <w:t>s;</w:t>
      </w:r>
    </w:p>
    <w:p w14:paraId="2C3A01D1" w14:textId="77777777" w:rsidR="00B54557" w:rsidRPr="004F0F21" w:rsidRDefault="00B54557" w:rsidP="00754E7C">
      <w:pPr>
        <w:spacing w:line="240" w:lineRule="exact"/>
        <w:rPr>
          <w:sz w:val="22"/>
          <w:szCs w:val="22"/>
        </w:rPr>
      </w:pPr>
    </w:p>
    <w:p w14:paraId="4864888A" w14:textId="77777777" w:rsidR="00B54557" w:rsidRPr="004F0F21" w:rsidRDefault="00795FDD">
      <w:pPr>
        <w:ind w:left="156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p</w:t>
      </w:r>
      <w:r w:rsidRPr="004F0F21">
        <w:rPr>
          <w:spacing w:val="5"/>
          <w:sz w:val="22"/>
          <w:szCs w:val="22"/>
        </w:rPr>
        <w:t>h</w:t>
      </w:r>
      <w:r w:rsidRPr="004F0F21">
        <w:rPr>
          <w:spacing w:val="-7"/>
          <w:sz w:val="22"/>
          <w:szCs w:val="22"/>
        </w:rPr>
        <w:t>y</w:t>
      </w:r>
      <w:r w:rsidRPr="004F0F21">
        <w:rPr>
          <w:sz w:val="22"/>
          <w:szCs w:val="22"/>
        </w:rPr>
        <w:t>s</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tions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p>
    <w:p w14:paraId="53D6F943" w14:textId="77777777" w:rsidR="00B54557" w:rsidRPr="004F0F21" w:rsidRDefault="00B54557">
      <w:pPr>
        <w:spacing w:line="240" w:lineRule="exact"/>
        <w:rPr>
          <w:sz w:val="22"/>
          <w:szCs w:val="22"/>
        </w:rPr>
      </w:pPr>
    </w:p>
    <w:p w14:paraId="79256517" w14:textId="77777777" w:rsidR="00B54557" w:rsidRPr="004F0F21" w:rsidRDefault="00795FDD">
      <w:pPr>
        <w:ind w:left="2280" w:right="95"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or</w:t>
      </w:r>
      <w:r w:rsidRPr="004F0F21">
        <w:rPr>
          <w:spacing w:val="-1"/>
          <w:sz w:val="22"/>
          <w:szCs w:val="22"/>
        </w:rPr>
        <w:t xml:space="preserve"> a</w:t>
      </w:r>
      <w:r w:rsidRPr="004F0F21">
        <w:rPr>
          <w:sz w:val="22"/>
          <w:szCs w:val="22"/>
        </w:rPr>
        <w:t>ssisting</w:t>
      </w:r>
      <w:r w:rsidRPr="004F0F21">
        <w:rPr>
          <w:spacing w:val="-2"/>
          <w:sz w:val="22"/>
          <w:szCs w:val="22"/>
        </w:rPr>
        <w:t xml:space="preserve"> </w:t>
      </w:r>
      <w:r w:rsidRPr="004F0F21">
        <w:rPr>
          <w:spacing w:val="3"/>
          <w:sz w:val="22"/>
          <w:szCs w:val="22"/>
        </w:rPr>
        <w:t>i</w:t>
      </w:r>
      <w:r w:rsidRPr="004F0F21">
        <w:rPr>
          <w:sz w:val="22"/>
          <w:szCs w:val="22"/>
        </w:rPr>
        <w:t>n the</w:t>
      </w:r>
      <w:r w:rsidRPr="004F0F21">
        <w:rPr>
          <w:spacing w:val="-1"/>
          <w:sz w:val="22"/>
          <w:szCs w:val="22"/>
        </w:rPr>
        <w:t xml:space="preserve"> </w:t>
      </w:r>
      <w:r w:rsidRPr="004F0F21">
        <w:rPr>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r</w:t>
      </w:r>
      <w:r w:rsidRPr="004F0F21">
        <w:rPr>
          <w:sz w:val="22"/>
          <w:szCs w:val="22"/>
        </w:rPr>
        <w:t>ou</w:t>
      </w:r>
      <w:r w:rsidRPr="004F0F21">
        <w:rPr>
          <w:spacing w:val="3"/>
          <w:sz w:val="22"/>
          <w:szCs w:val="22"/>
        </w:rPr>
        <w:t>t</w:t>
      </w:r>
      <w:r w:rsidRPr="004F0F21">
        <w:rPr>
          <w:sz w:val="22"/>
          <w:szCs w:val="22"/>
        </w:rPr>
        <w:t>ine</w:t>
      </w:r>
      <w:r w:rsidRPr="004F0F21">
        <w:rPr>
          <w:spacing w:val="-1"/>
          <w:sz w:val="22"/>
          <w:szCs w:val="22"/>
        </w:rPr>
        <w:t xml:space="preserve">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3"/>
          <w:sz w:val="22"/>
          <w:szCs w:val="22"/>
        </w:rPr>
        <w:t>l</w:t>
      </w:r>
      <w:r w:rsidRPr="004F0F21">
        <w:rPr>
          <w:spacing w:val="-1"/>
          <w:sz w:val="22"/>
          <w:szCs w:val="22"/>
        </w:rPr>
        <w:t>a</w:t>
      </w:r>
      <w:r w:rsidRPr="004F0F21">
        <w:rPr>
          <w:sz w:val="22"/>
          <w:szCs w:val="22"/>
        </w:rPr>
        <w:t>bo</w:t>
      </w:r>
      <w:r w:rsidRPr="004F0F21">
        <w:rPr>
          <w:spacing w:val="-1"/>
          <w:sz w:val="22"/>
          <w:szCs w:val="22"/>
        </w:rPr>
        <w:t>ra</w:t>
      </w:r>
      <w:r w:rsidRPr="004F0F21">
        <w:rPr>
          <w:sz w:val="22"/>
          <w:szCs w:val="22"/>
        </w:rPr>
        <w:t>to</w:t>
      </w:r>
      <w:r w:rsidRPr="004F0F21">
        <w:rPr>
          <w:spacing w:val="4"/>
          <w:sz w:val="22"/>
          <w:szCs w:val="22"/>
        </w:rPr>
        <w:t>r</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nd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s</w:t>
      </w:r>
      <w:r w:rsidRPr="004F0F21">
        <w:rPr>
          <w:spacing w:val="-1"/>
          <w:sz w:val="22"/>
          <w:szCs w:val="22"/>
        </w:rPr>
        <w:t>cr</w:t>
      </w:r>
      <w:r w:rsidRPr="004F0F21">
        <w:rPr>
          <w:spacing w:val="1"/>
          <w:sz w:val="22"/>
          <w:szCs w:val="22"/>
        </w:rPr>
        <w:t>e</w:t>
      </w:r>
      <w:r w:rsidRPr="004F0F21">
        <w:rPr>
          <w:spacing w:val="-1"/>
          <w:sz w:val="22"/>
          <w:szCs w:val="22"/>
        </w:rPr>
        <w:t>e</w:t>
      </w:r>
      <w:r w:rsidRPr="004F0F21">
        <w:rPr>
          <w:sz w:val="22"/>
          <w:szCs w:val="22"/>
        </w:rPr>
        <w:t>ning</w:t>
      </w:r>
      <w:r w:rsidRPr="004F0F21">
        <w:rPr>
          <w:spacing w:val="-2"/>
          <w:sz w:val="22"/>
          <w:szCs w:val="22"/>
        </w:rPr>
        <w:t xml:space="preserve"> </w:t>
      </w:r>
      <w:r w:rsidRPr="004F0F21">
        <w:rPr>
          <w:spacing w:val="2"/>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pacing w:val="2"/>
          <w:sz w:val="22"/>
          <w:szCs w:val="22"/>
        </w:rPr>
        <w:t>d</w:t>
      </w:r>
      <w:r w:rsidRPr="004F0F21">
        <w:rPr>
          <w:sz w:val="22"/>
          <w:szCs w:val="22"/>
        </w:rPr>
        <w:t>u</w:t>
      </w:r>
      <w:r w:rsidRPr="004F0F21">
        <w:rPr>
          <w:spacing w:val="-1"/>
          <w:sz w:val="22"/>
          <w:szCs w:val="22"/>
        </w:rPr>
        <w:t>re</w:t>
      </w:r>
      <w:r w:rsidRPr="004F0F21">
        <w:rPr>
          <w:sz w:val="22"/>
          <w:szCs w:val="22"/>
        </w:rPr>
        <w:t>s;</w:t>
      </w:r>
    </w:p>
    <w:p w14:paraId="2AA416D2" w14:textId="77777777" w:rsidR="00B54557" w:rsidRPr="004F0F21" w:rsidRDefault="00B54557">
      <w:pPr>
        <w:spacing w:line="240" w:lineRule="exact"/>
        <w:rPr>
          <w:sz w:val="22"/>
          <w:szCs w:val="22"/>
        </w:rPr>
      </w:pPr>
    </w:p>
    <w:p w14:paraId="740C4CAE" w14:textId="77777777" w:rsidR="00B54557" w:rsidRPr="004F0F21" w:rsidRDefault="00795FDD">
      <w:pPr>
        <w:ind w:left="1560"/>
        <w:rPr>
          <w:sz w:val="22"/>
          <w:szCs w:val="22"/>
        </w:rPr>
      </w:pPr>
      <w:r w:rsidRPr="004F0F21">
        <w:rPr>
          <w:spacing w:val="-1"/>
          <w:sz w:val="22"/>
          <w:szCs w:val="22"/>
        </w:rPr>
        <w:t>(</w:t>
      </w:r>
      <w:r w:rsidRPr="004F0F21">
        <w:rPr>
          <w:sz w:val="22"/>
          <w:szCs w:val="22"/>
        </w:rPr>
        <w:t xml:space="preserve">iv)     </w:t>
      </w:r>
      <w:r w:rsidRPr="004F0F21">
        <w:rPr>
          <w:spacing w:val="14"/>
          <w:sz w:val="22"/>
          <w:szCs w:val="22"/>
        </w:rPr>
        <w:t xml:space="preserve"> </w:t>
      </w: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r</w:t>
      </w:r>
      <w:r w:rsidRPr="004F0F21">
        <w:rPr>
          <w:sz w:val="22"/>
          <w:szCs w:val="22"/>
        </w:rPr>
        <w:t>outine</w:t>
      </w:r>
      <w:r w:rsidRPr="004F0F21">
        <w:rPr>
          <w:spacing w:val="-1"/>
          <w:sz w:val="22"/>
          <w:szCs w:val="22"/>
        </w:rPr>
        <w:t xml:space="preserve"> </w:t>
      </w:r>
      <w:r w:rsidRPr="004F0F21">
        <w:rPr>
          <w:sz w:val="22"/>
          <w:szCs w:val="22"/>
        </w:rPr>
        <w:t>th</w:t>
      </w:r>
      <w:r w:rsidRPr="004F0F21">
        <w:rPr>
          <w:spacing w:val="-1"/>
          <w:sz w:val="22"/>
          <w:szCs w:val="22"/>
        </w:rPr>
        <w:t>e</w:t>
      </w:r>
      <w:r w:rsidRPr="004F0F21">
        <w:rPr>
          <w:spacing w:val="2"/>
          <w:sz w:val="22"/>
          <w:szCs w:val="22"/>
        </w:rPr>
        <w:t>r</w:t>
      </w:r>
      <w:r w:rsidRPr="004F0F21">
        <w:rPr>
          <w:spacing w:val="1"/>
          <w:sz w:val="22"/>
          <w:szCs w:val="22"/>
        </w:rPr>
        <w:t>a</w:t>
      </w:r>
      <w:r w:rsidRPr="004F0F21">
        <w:rPr>
          <w:sz w:val="22"/>
          <w:szCs w:val="22"/>
        </w:rPr>
        <w:t>p</w:t>
      </w:r>
      <w:r w:rsidRPr="004F0F21">
        <w:rPr>
          <w:spacing w:val="-1"/>
          <w:sz w:val="22"/>
          <w:szCs w:val="22"/>
        </w:rPr>
        <w:t>e</w:t>
      </w:r>
      <w:r w:rsidRPr="004F0F21">
        <w:rPr>
          <w:sz w:val="22"/>
          <w:szCs w:val="22"/>
        </w:rPr>
        <w:t>utic</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ce</w:t>
      </w:r>
      <w:r w:rsidRPr="004F0F21">
        <w:rPr>
          <w:sz w:val="22"/>
          <w:szCs w:val="22"/>
        </w:rPr>
        <w:t>d</w:t>
      </w:r>
      <w:r w:rsidRPr="004F0F21">
        <w:rPr>
          <w:spacing w:val="2"/>
          <w:sz w:val="22"/>
          <w:szCs w:val="22"/>
        </w:rPr>
        <w:t>u</w:t>
      </w:r>
      <w:r w:rsidRPr="004F0F21">
        <w:rPr>
          <w:spacing w:val="-1"/>
          <w:sz w:val="22"/>
          <w:szCs w:val="22"/>
        </w:rPr>
        <w:t>re</w:t>
      </w:r>
      <w:r w:rsidRPr="004F0F21">
        <w:rPr>
          <w:sz w:val="22"/>
          <w:szCs w:val="22"/>
        </w:rPr>
        <w:t>s;</w:t>
      </w:r>
    </w:p>
    <w:p w14:paraId="16E6999D" w14:textId="77777777" w:rsidR="00B54557" w:rsidRPr="004F0F21" w:rsidRDefault="00B54557">
      <w:pPr>
        <w:spacing w:line="240" w:lineRule="exact"/>
        <w:rPr>
          <w:sz w:val="22"/>
          <w:szCs w:val="22"/>
        </w:rPr>
      </w:pPr>
    </w:p>
    <w:p w14:paraId="279FCCD1" w14:textId="77777777" w:rsidR="00B54557" w:rsidRPr="004F0F21" w:rsidRDefault="00795FDD">
      <w:pPr>
        <w:ind w:left="2280" w:right="529" w:hanging="720"/>
        <w:rPr>
          <w:sz w:val="22"/>
          <w:szCs w:val="22"/>
        </w:rPr>
      </w:pPr>
      <w:r w:rsidRPr="004F0F21">
        <w:rPr>
          <w:spacing w:val="-1"/>
          <w:sz w:val="22"/>
          <w:szCs w:val="22"/>
        </w:rPr>
        <w:t>(</w:t>
      </w:r>
      <w:r w:rsidRPr="004F0F21">
        <w:rPr>
          <w:sz w:val="22"/>
          <w:szCs w:val="22"/>
        </w:rPr>
        <w:t xml:space="preserve">v)      </w:t>
      </w:r>
      <w:r w:rsidRPr="004F0F21">
        <w:rPr>
          <w:spacing w:val="21"/>
          <w:sz w:val="22"/>
          <w:szCs w:val="22"/>
        </w:rPr>
        <w:t xml:space="preserve"> </w:t>
      </w:r>
      <w:r w:rsidRPr="004F0F21">
        <w:rPr>
          <w:spacing w:val="1"/>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di</w:t>
      </w:r>
      <w:r w:rsidRPr="004F0F21">
        <w:rPr>
          <w:spacing w:val="1"/>
          <w:sz w:val="22"/>
          <w:szCs w:val="22"/>
        </w:rPr>
        <w:t>a</w:t>
      </w:r>
      <w:r w:rsidRPr="004F0F21">
        <w:rPr>
          <w:spacing w:val="-2"/>
          <w:sz w:val="22"/>
          <w:szCs w:val="22"/>
        </w:rPr>
        <w:t>g</w:t>
      </w:r>
      <w:r w:rsidRPr="004F0F21">
        <w:rPr>
          <w:sz w:val="22"/>
          <w:szCs w:val="22"/>
        </w:rPr>
        <w:t>nostic</w:t>
      </w:r>
      <w:r w:rsidRPr="004F0F21">
        <w:rPr>
          <w:spacing w:val="-1"/>
          <w:sz w:val="22"/>
          <w:szCs w:val="22"/>
        </w:rPr>
        <w:t xml:space="preserve"> </w:t>
      </w:r>
      <w:r w:rsidRPr="004F0F21">
        <w:rPr>
          <w:sz w:val="22"/>
          <w:szCs w:val="22"/>
        </w:rPr>
        <w:t>imp</w:t>
      </w:r>
      <w:r w:rsidRPr="004F0F21">
        <w:rPr>
          <w:spacing w:val="-1"/>
          <w:sz w:val="22"/>
          <w:szCs w:val="22"/>
        </w:rPr>
        <w:t>re</w:t>
      </w:r>
      <w:r w:rsidRPr="004F0F21">
        <w:rPr>
          <w:sz w:val="22"/>
          <w:szCs w:val="22"/>
        </w:rPr>
        <w:t xml:space="preserve">ssions </w:t>
      </w:r>
      <w:r w:rsidRPr="004F0F21">
        <w:rPr>
          <w:spacing w:val="-1"/>
          <w:sz w:val="22"/>
          <w:szCs w:val="22"/>
        </w:rPr>
        <w:t>a</w:t>
      </w:r>
      <w:r w:rsidRPr="004F0F21">
        <w:rPr>
          <w:sz w:val="22"/>
          <w:szCs w:val="22"/>
        </w:rPr>
        <w:t xml:space="preserve">nd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w:t>
      </w:r>
      <w:r w:rsidRPr="004F0F21">
        <w:rPr>
          <w:spacing w:val="2"/>
          <w:sz w:val="22"/>
          <w:szCs w:val="22"/>
        </w:rPr>
        <w:t>u</w:t>
      </w:r>
      <w:r w:rsidRPr="004F0F21">
        <w:rPr>
          <w:spacing w:val="-1"/>
          <w:sz w:val="22"/>
          <w:szCs w:val="22"/>
        </w:rPr>
        <w:t>a</w:t>
      </w:r>
      <w:r w:rsidRPr="004F0F21">
        <w:rPr>
          <w:sz w:val="22"/>
          <w:szCs w:val="22"/>
        </w:rPr>
        <w:t>ting situ</w:t>
      </w:r>
      <w:r w:rsidRPr="004F0F21">
        <w:rPr>
          <w:spacing w:val="-1"/>
          <w:sz w:val="22"/>
          <w:szCs w:val="22"/>
        </w:rPr>
        <w:t>a</w:t>
      </w:r>
      <w:r w:rsidRPr="004F0F21">
        <w:rPr>
          <w:sz w:val="22"/>
          <w:szCs w:val="22"/>
        </w:rPr>
        <w:t xml:space="preserve">tions </w:t>
      </w:r>
      <w:r w:rsidRPr="004F0F21">
        <w:rPr>
          <w:spacing w:val="-1"/>
          <w:sz w:val="22"/>
          <w:szCs w:val="22"/>
        </w:rPr>
        <w:t>ca</w:t>
      </w:r>
      <w:r w:rsidRPr="004F0F21">
        <w:rPr>
          <w:sz w:val="22"/>
          <w:szCs w:val="22"/>
        </w:rPr>
        <w:t>lling</w:t>
      </w:r>
      <w:r w:rsidRPr="004F0F21">
        <w:rPr>
          <w:spacing w:val="-2"/>
          <w:sz w:val="22"/>
          <w:szCs w:val="22"/>
        </w:rPr>
        <w:t xml:space="preserve"> </w:t>
      </w:r>
      <w:r w:rsidRPr="004F0F21">
        <w:rPr>
          <w:spacing w:val="-1"/>
          <w:sz w:val="22"/>
          <w:szCs w:val="22"/>
        </w:rPr>
        <w:t>f</w:t>
      </w:r>
      <w:r w:rsidRPr="004F0F21">
        <w:rPr>
          <w:sz w:val="22"/>
          <w:szCs w:val="22"/>
        </w:rPr>
        <w:t xml:space="preserve">or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ntion of</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 to institute</w:t>
      </w:r>
      <w:r w:rsidRPr="004F0F21">
        <w:rPr>
          <w:spacing w:val="-1"/>
          <w:sz w:val="22"/>
          <w:szCs w:val="22"/>
        </w:rPr>
        <w:t xml:space="preserve"> </w:t>
      </w:r>
      <w:r w:rsidRPr="004F0F21">
        <w:rPr>
          <w:sz w:val="22"/>
          <w:szCs w:val="22"/>
        </w:rPr>
        <w:t>t</w:t>
      </w:r>
      <w:r w:rsidRPr="004F0F21">
        <w:rPr>
          <w:spacing w:val="-1"/>
          <w:sz w:val="22"/>
          <w:szCs w:val="22"/>
        </w:rPr>
        <w:t>rea</w:t>
      </w:r>
      <w:r w:rsidRPr="004F0F21">
        <w:rPr>
          <w:sz w:val="22"/>
          <w:szCs w:val="22"/>
        </w:rPr>
        <w:t>tm</w:t>
      </w:r>
      <w:r w:rsidRPr="004F0F21">
        <w:rPr>
          <w:spacing w:val="-1"/>
          <w:sz w:val="22"/>
          <w:szCs w:val="22"/>
        </w:rPr>
        <w:t>e</w:t>
      </w:r>
      <w:r w:rsidRPr="004F0F21">
        <w:rPr>
          <w:sz w:val="22"/>
          <w:szCs w:val="22"/>
        </w:rPr>
        <w:t>nt 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s;</w:t>
      </w:r>
    </w:p>
    <w:p w14:paraId="38812AEB" w14:textId="77777777" w:rsidR="00B54557" w:rsidRPr="004F0F21" w:rsidRDefault="00B54557">
      <w:pPr>
        <w:spacing w:line="240" w:lineRule="exact"/>
        <w:rPr>
          <w:sz w:val="22"/>
          <w:szCs w:val="22"/>
        </w:rPr>
      </w:pPr>
    </w:p>
    <w:p w14:paraId="4E584DAA" w14:textId="77777777" w:rsidR="00B54557" w:rsidRPr="004F0F21" w:rsidRDefault="00795FDD">
      <w:pPr>
        <w:ind w:left="2280" w:right="321" w:hanging="720"/>
        <w:rPr>
          <w:sz w:val="22"/>
          <w:szCs w:val="22"/>
        </w:rPr>
      </w:pPr>
      <w:r w:rsidRPr="004F0F21">
        <w:rPr>
          <w:spacing w:val="-1"/>
          <w:sz w:val="22"/>
          <w:szCs w:val="22"/>
        </w:rPr>
        <w:t>(</w:t>
      </w:r>
      <w:r w:rsidRPr="004F0F21">
        <w:rPr>
          <w:sz w:val="22"/>
          <w:szCs w:val="22"/>
        </w:rPr>
        <w:t xml:space="preserve">vi)     </w:t>
      </w:r>
      <w:r w:rsidRPr="004F0F21">
        <w:rPr>
          <w:spacing w:val="14"/>
          <w:sz w:val="22"/>
          <w:szCs w:val="22"/>
        </w:rPr>
        <w:t xml:space="preserve"> </w:t>
      </w:r>
      <w:r w:rsidRPr="004F0F21">
        <w:rPr>
          <w:spacing w:val="-3"/>
          <w:sz w:val="22"/>
          <w:szCs w:val="22"/>
        </w:rPr>
        <w:t>I</w:t>
      </w:r>
      <w:r w:rsidRPr="004F0F21">
        <w:rPr>
          <w:sz w:val="22"/>
          <w:szCs w:val="22"/>
        </w:rPr>
        <w:t>nst</w:t>
      </w:r>
      <w:r w:rsidRPr="004F0F21">
        <w:rPr>
          <w:spacing w:val="-1"/>
          <w:sz w:val="22"/>
          <w:szCs w:val="22"/>
        </w:rPr>
        <w:t>r</w:t>
      </w:r>
      <w:r w:rsidRPr="004F0F21">
        <w:rPr>
          <w:spacing w:val="2"/>
          <w:sz w:val="22"/>
          <w:szCs w:val="22"/>
        </w:rPr>
        <w:t>u</w:t>
      </w:r>
      <w:r w:rsidRPr="004F0F21">
        <w:rPr>
          <w:spacing w:val="-1"/>
          <w:sz w:val="22"/>
          <w:szCs w:val="22"/>
        </w:rPr>
        <w:t>c</w:t>
      </w:r>
      <w:r w:rsidRPr="004F0F21">
        <w:rPr>
          <w:sz w:val="22"/>
          <w:szCs w:val="22"/>
        </w:rPr>
        <w:t xml:space="preserve">ting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ouns</w:t>
      </w:r>
      <w:r w:rsidRPr="004F0F21">
        <w:rPr>
          <w:spacing w:val="-1"/>
          <w:sz w:val="22"/>
          <w:szCs w:val="22"/>
        </w:rPr>
        <w:t>e</w:t>
      </w:r>
      <w:r w:rsidRPr="004F0F21">
        <w:rPr>
          <w:sz w:val="22"/>
          <w:szCs w:val="22"/>
        </w:rPr>
        <w:t>li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nts </w:t>
      </w:r>
      <w:r w:rsidRPr="004F0F21">
        <w:rPr>
          <w:spacing w:val="2"/>
          <w:sz w:val="22"/>
          <w:szCs w:val="22"/>
        </w:rPr>
        <w:t>r</w:t>
      </w:r>
      <w:r w:rsidRPr="004F0F21">
        <w:rPr>
          <w:spacing w:val="1"/>
          <w:sz w:val="22"/>
          <w:szCs w:val="22"/>
        </w:rPr>
        <w:t>e</w:t>
      </w:r>
      <w:r w:rsidRPr="004F0F21">
        <w:rPr>
          <w:spacing w:val="-2"/>
          <w:sz w:val="22"/>
          <w:szCs w:val="22"/>
        </w:rPr>
        <w:t>g</w:t>
      </w:r>
      <w:r w:rsidRPr="004F0F21">
        <w:rPr>
          <w:spacing w:val="-1"/>
          <w:sz w:val="22"/>
          <w:szCs w:val="22"/>
        </w:rPr>
        <w:t>ar</w:t>
      </w:r>
      <w:r w:rsidRPr="004F0F21">
        <w:rPr>
          <w:sz w:val="22"/>
          <w:szCs w:val="22"/>
        </w:rPr>
        <w:t>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l h</w:t>
      </w:r>
      <w:r w:rsidRPr="004F0F21">
        <w:rPr>
          <w:spacing w:val="1"/>
          <w:sz w:val="22"/>
          <w:szCs w:val="22"/>
        </w:rPr>
        <w:t>e</w:t>
      </w:r>
      <w:r w:rsidRPr="004F0F21">
        <w:rPr>
          <w:spacing w:val="-1"/>
          <w:sz w:val="22"/>
          <w:szCs w:val="22"/>
        </w:rPr>
        <w:t>a</w:t>
      </w:r>
      <w:r w:rsidRPr="004F0F21">
        <w:rPr>
          <w:sz w:val="22"/>
          <w:szCs w:val="22"/>
        </w:rPr>
        <w:t>lth using</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2"/>
          <w:sz w:val="22"/>
          <w:szCs w:val="22"/>
        </w:rPr>
        <w:t>r</w:t>
      </w:r>
      <w:r w:rsidRPr="004F0F21">
        <w:rPr>
          <w:spacing w:val="-1"/>
          <w:sz w:val="22"/>
          <w:szCs w:val="22"/>
        </w:rPr>
        <w:t>e</w:t>
      </w:r>
      <w:r w:rsidRPr="004F0F21">
        <w:rPr>
          <w:sz w:val="22"/>
          <w:szCs w:val="22"/>
        </w:rPr>
        <w:t xml:space="preserve">s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5"/>
          <w:sz w:val="22"/>
          <w:szCs w:val="22"/>
        </w:rPr>
        <w:t>h</w:t>
      </w:r>
      <w:r w:rsidRPr="004F0F21">
        <w:rPr>
          <w:spacing w:val="-2"/>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p>
    <w:p w14:paraId="2CA859DC" w14:textId="77777777" w:rsidR="00B54557" w:rsidRPr="004F0F21" w:rsidRDefault="00B54557">
      <w:pPr>
        <w:spacing w:line="240" w:lineRule="exact"/>
        <w:rPr>
          <w:sz w:val="22"/>
          <w:szCs w:val="22"/>
        </w:rPr>
      </w:pPr>
    </w:p>
    <w:p w14:paraId="518C245D" w14:textId="77777777" w:rsidR="00B54557" w:rsidRPr="004F0F21" w:rsidRDefault="00795FDD">
      <w:pPr>
        <w:ind w:left="2280" w:right="343" w:hanging="720"/>
        <w:rPr>
          <w:sz w:val="22"/>
          <w:szCs w:val="22"/>
        </w:rPr>
      </w:pPr>
      <w:r w:rsidRPr="004F0F21">
        <w:rPr>
          <w:spacing w:val="-1"/>
          <w:sz w:val="22"/>
          <w:szCs w:val="22"/>
        </w:rPr>
        <w:t>(</w:t>
      </w:r>
      <w:r w:rsidRPr="004F0F21">
        <w:rPr>
          <w:sz w:val="22"/>
          <w:szCs w:val="22"/>
        </w:rPr>
        <w:t xml:space="preserve">vii)    </w:t>
      </w:r>
      <w:r w:rsidRPr="004F0F21">
        <w:rPr>
          <w:spacing w:val="6"/>
          <w:sz w:val="22"/>
          <w:szCs w:val="22"/>
        </w:rPr>
        <w:t xml:space="preserve"> </w:t>
      </w:r>
      <w:r w:rsidRPr="004F0F21">
        <w:rPr>
          <w:sz w:val="22"/>
          <w:szCs w:val="22"/>
        </w:rPr>
        <w:t>Assisting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sup</w:t>
      </w:r>
      <w:r w:rsidRPr="004F0F21">
        <w:rPr>
          <w:spacing w:val="-1"/>
          <w:sz w:val="22"/>
          <w:szCs w:val="22"/>
        </w:rPr>
        <w:t>er</w:t>
      </w:r>
      <w:r w:rsidRPr="004F0F21">
        <w:rPr>
          <w:sz w:val="22"/>
          <w:szCs w:val="22"/>
        </w:rPr>
        <w:t>visi</w:t>
      </w:r>
      <w:r w:rsidRPr="004F0F21">
        <w:rPr>
          <w:spacing w:val="2"/>
          <w:sz w:val="22"/>
          <w:szCs w:val="22"/>
        </w:rPr>
        <w:t>n</w:t>
      </w:r>
      <w:r w:rsidRPr="004F0F21">
        <w:rPr>
          <w:sz w:val="22"/>
          <w:szCs w:val="22"/>
        </w:rPr>
        <w:t xml:space="preserve">g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in institution</w:t>
      </w:r>
      <w:r w:rsidRPr="004F0F21">
        <w:rPr>
          <w:spacing w:val="-1"/>
          <w:sz w:val="22"/>
          <w:szCs w:val="22"/>
        </w:rPr>
        <w:t>a</w:t>
      </w:r>
      <w:r w:rsidRPr="004F0F21">
        <w:rPr>
          <w:sz w:val="22"/>
          <w:szCs w:val="22"/>
        </w:rPr>
        <w:t>l s</w:t>
      </w:r>
      <w:r w:rsidRPr="004F0F21">
        <w:rPr>
          <w:spacing w:val="-1"/>
          <w:sz w:val="22"/>
          <w:szCs w:val="22"/>
        </w:rPr>
        <w:t>e</w:t>
      </w:r>
      <w:r w:rsidRPr="004F0F21">
        <w:rPr>
          <w:sz w:val="22"/>
          <w:szCs w:val="22"/>
        </w:rPr>
        <w:t>ttin</w:t>
      </w:r>
      <w:r w:rsidRPr="004F0F21">
        <w:rPr>
          <w:spacing w:val="-2"/>
          <w:sz w:val="22"/>
          <w:szCs w:val="22"/>
        </w:rPr>
        <w:t>g</w:t>
      </w:r>
      <w:r w:rsidRPr="004F0F21">
        <w:rPr>
          <w:sz w:val="22"/>
          <w:szCs w:val="22"/>
        </w:rPr>
        <w:t>s, in</w:t>
      </w:r>
      <w:r w:rsidRPr="004F0F21">
        <w:rPr>
          <w:spacing w:val="-1"/>
          <w:sz w:val="22"/>
          <w:szCs w:val="22"/>
        </w:rPr>
        <w:t>c</w:t>
      </w:r>
      <w:r w:rsidRPr="004F0F21">
        <w:rPr>
          <w:sz w:val="22"/>
          <w:szCs w:val="22"/>
        </w:rPr>
        <w:t xml:space="preserve">luding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2"/>
          <w:sz w:val="22"/>
          <w:szCs w:val="22"/>
        </w:rPr>
        <w:t>r</w:t>
      </w:r>
      <w:r w:rsidRPr="004F0F21">
        <w:rPr>
          <w:spacing w:val="-1"/>
          <w:sz w:val="22"/>
          <w:szCs w:val="22"/>
        </w:rPr>
        <w:t>ea</w:t>
      </w:r>
      <w:r w:rsidRPr="004F0F21">
        <w:rPr>
          <w:sz w:val="22"/>
          <w:szCs w:val="22"/>
        </w:rPr>
        <w:t>tm</w:t>
      </w:r>
      <w:r w:rsidRPr="004F0F21">
        <w:rPr>
          <w:spacing w:val="-1"/>
          <w:sz w:val="22"/>
          <w:szCs w:val="22"/>
        </w:rPr>
        <w:t>e</w:t>
      </w:r>
      <w:r w:rsidRPr="004F0F21">
        <w:rPr>
          <w:sz w:val="22"/>
          <w:szCs w:val="22"/>
        </w:rPr>
        <w:t>nt p</w:t>
      </w:r>
      <w:r w:rsidRPr="004F0F21">
        <w:rPr>
          <w:spacing w:val="3"/>
          <w:sz w:val="22"/>
          <w:szCs w:val="22"/>
        </w:rPr>
        <w:t>l</w:t>
      </w:r>
      <w:r w:rsidRPr="004F0F21">
        <w:rPr>
          <w:spacing w:val="-1"/>
          <w:sz w:val="22"/>
          <w:szCs w:val="22"/>
        </w:rPr>
        <w:t>a</w:t>
      </w:r>
      <w:r w:rsidRPr="004F0F21">
        <w:rPr>
          <w:sz w:val="22"/>
          <w:szCs w:val="22"/>
        </w:rPr>
        <w:t>ns, 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of</w:t>
      </w:r>
      <w:r w:rsidRPr="004F0F21">
        <w:rPr>
          <w:spacing w:val="-1"/>
          <w:sz w:val="22"/>
          <w:szCs w:val="22"/>
        </w:rPr>
        <w:t xml:space="preserve"> </w:t>
      </w:r>
      <w:r w:rsidRPr="004F0F21">
        <w:rPr>
          <w:spacing w:val="3"/>
          <w:sz w:val="22"/>
          <w:szCs w:val="22"/>
        </w:rPr>
        <w:t>t</w:t>
      </w:r>
      <w:r w:rsidRPr="004F0F21">
        <w:rPr>
          <w:spacing w:val="-1"/>
          <w:sz w:val="22"/>
          <w:szCs w:val="22"/>
        </w:rPr>
        <w:t>e</w:t>
      </w:r>
      <w:r w:rsidRPr="004F0F21">
        <w:rPr>
          <w:sz w:val="22"/>
          <w:szCs w:val="22"/>
        </w:rPr>
        <w:t xml:space="preserve">sts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di</w:t>
      </w:r>
      <w:r w:rsidRPr="004F0F21">
        <w:rPr>
          <w:spacing w:val="-1"/>
          <w:sz w:val="22"/>
          <w:szCs w:val="22"/>
        </w:rPr>
        <w:t>a</w:t>
      </w:r>
      <w:r w:rsidRPr="004F0F21">
        <w:rPr>
          <w:spacing w:val="-2"/>
          <w:sz w:val="22"/>
          <w:szCs w:val="22"/>
        </w:rPr>
        <w:t>g</w:t>
      </w:r>
      <w:r w:rsidRPr="004F0F21">
        <w:rPr>
          <w:sz w:val="22"/>
          <w:szCs w:val="22"/>
        </w:rPr>
        <w:t>nostic</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b</w:t>
      </w:r>
      <w:r w:rsidRPr="004F0F21">
        <w:rPr>
          <w:spacing w:val="2"/>
          <w:sz w:val="22"/>
          <w:szCs w:val="22"/>
        </w:rPr>
        <w:t>o</w:t>
      </w:r>
      <w:r w:rsidRPr="004F0F21">
        <w:rPr>
          <w:spacing w:val="-1"/>
          <w:sz w:val="22"/>
          <w:szCs w:val="22"/>
        </w:rPr>
        <w:t>ra</w:t>
      </w:r>
      <w:r w:rsidRPr="004F0F21">
        <w:rPr>
          <w:sz w:val="22"/>
          <w:szCs w:val="22"/>
        </w:rPr>
        <w:t>to</w:t>
      </w:r>
      <w:r w:rsidRPr="004F0F21">
        <w:rPr>
          <w:spacing w:val="4"/>
          <w:sz w:val="22"/>
          <w:szCs w:val="22"/>
        </w:rPr>
        <w:t>r</w:t>
      </w:r>
      <w:r w:rsidRPr="004F0F21">
        <w:rPr>
          <w:sz w:val="22"/>
          <w:szCs w:val="22"/>
        </w:rPr>
        <w:t xml:space="preserve">y </w:t>
      </w:r>
      <w:r w:rsidRPr="004F0F21">
        <w:rPr>
          <w:spacing w:val="-1"/>
          <w:sz w:val="22"/>
          <w:szCs w:val="22"/>
        </w:rPr>
        <w:t>a</w:t>
      </w:r>
      <w:r w:rsidRPr="004F0F21">
        <w:rPr>
          <w:sz w:val="22"/>
          <w:szCs w:val="22"/>
        </w:rPr>
        <w:t xml:space="preserve">nd </w:t>
      </w:r>
      <w:r w:rsidRPr="004F0F21">
        <w:rPr>
          <w:spacing w:val="-1"/>
          <w:sz w:val="22"/>
          <w:szCs w:val="22"/>
        </w:rPr>
        <w:t>ra</w:t>
      </w:r>
      <w:r w:rsidRPr="004F0F21">
        <w:rPr>
          <w:sz w:val="22"/>
          <w:szCs w:val="22"/>
        </w:rPr>
        <w:t>diol</w:t>
      </w:r>
      <w:r w:rsidRPr="004F0F21">
        <w:rPr>
          <w:spacing w:val="2"/>
          <w:sz w:val="22"/>
          <w:szCs w:val="22"/>
        </w:rPr>
        <w:t>o</w:t>
      </w:r>
      <w:r w:rsidRPr="004F0F21">
        <w:rPr>
          <w:spacing w:val="-2"/>
          <w:sz w:val="22"/>
          <w:szCs w:val="22"/>
        </w:rPr>
        <w:t>g</w:t>
      </w:r>
      <w:r w:rsidRPr="004F0F21">
        <w:rPr>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pacing w:val="-1"/>
          <w:sz w:val="22"/>
          <w:szCs w:val="22"/>
        </w:rPr>
        <w:t>er</w:t>
      </w:r>
      <w:r w:rsidRPr="004F0F21">
        <w:rPr>
          <w:sz w:val="22"/>
          <w:szCs w:val="22"/>
        </w:rPr>
        <w:t>v</w:t>
      </w:r>
      <w:r w:rsidRPr="004F0F21">
        <w:rPr>
          <w:spacing w:val="3"/>
          <w:sz w:val="22"/>
          <w:szCs w:val="22"/>
        </w:rPr>
        <w:t>i</w:t>
      </w:r>
      <w:r w:rsidRPr="004F0F21">
        <w:rPr>
          <w:spacing w:val="-1"/>
          <w:sz w:val="22"/>
          <w:szCs w:val="22"/>
        </w:rPr>
        <w:t>ce</w:t>
      </w:r>
      <w:r w:rsidRPr="004F0F21">
        <w:rPr>
          <w:spacing w:val="3"/>
          <w:sz w:val="22"/>
          <w:szCs w:val="22"/>
        </w:rPr>
        <w:t>s</w:t>
      </w:r>
      <w:r w:rsidRPr="004F0F21">
        <w:rPr>
          <w:sz w:val="22"/>
          <w:szCs w:val="22"/>
        </w:rPr>
        <w:t xml:space="preserve">, </w:t>
      </w:r>
      <w:r w:rsidRPr="004F0F21">
        <w:rPr>
          <w:spacing w:val="-1"/>
          <w:sz w:val="22"/>
          <w:szCs w:val="22"/>
        </w:rPr>
        <w:t>a</w:t>
      </w:r>
      <w:r w:rsidRPr="004F0F21">
        <w:rPr>
          <w:sz w:val="22"/>
          <w:szCs w:val="22"/>
        </w:rPr>
        <w:t>nd o</w:t>
      </w:r>
      <w:r w:rsidRPr="004F0F21">
        <w:rPr>
          <w:spacing w:val="-1"/>
          <w:sz w:val="22"/>
          <w:szCs w:val="22"/>
        </w:rPr>
        <w:t>r</w:t>
      </w:r>
      <w:r w:rsidRPr="004F0F21">
        <w:rPr>
          <w:sz w:val="22"/>
          <w:szCs w:val="22"/>
        </w:rPr>
        <w:t>d</w:t>
      </w:r>
      <w:r w:rsidRPr="004F0F21">
        <w:rPr>
          <w:spacing w:val="-1"/>
          <w:sz w:val="22"/>
          <w:szCs w:val="22"/>
        </w:rPr>
        <w:t>er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w:t>
      </w:r>
      <w:r w:rsidRPr="004F0F21">
        <w:rPr>
          <w:spacing w:val="-1"/>
          <w:sz w:val="22"/>
          <w:szCs w:val="22"/>
        </w:rPr>
        <w:t>era</w:t>
      </w:r>
      <w:r w:rsidRPr="004F0F21">
        <w:rPr>
          <w:sz w:val="22"/>
          <w:szCs w:val="22"/>
        </w:rPr>
        <w:t>p</w:t>
      </w:r>
      <w:r w:rsidRPr="004F0F21">
        <w:rPr>
          <w:spacing w:val="3"/>
          <w:sz w:val="22"/>
          <w:szCs w:val="22"/>
        </w:rPr>
        <w:t>i</w:t>
      </w:r>
      <w:r w:rsidRPr="004F0F21">
        <w:rPr>
          <w:spacing w:val="1"/>
          <w:sz w:val="22"/>
          <w:szCs w:val="22"/>
        </w:rPr>
        <w:t>e</w:t>
      </w:r>
      <w:r w:rsidRPr="004F0F21">
        <w:rPr>
          <w:sz w:val="22"/>
          <w:szCs w:val="22"/>
        </w:rPr>
        <w:t>s, using</w:t>
      </w:r>
      <w:r w:rsidRPr="004F0F21">
        <w:rPr>
          <w:spacing w:val="-2"/>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1"/>
          <w:sz w:val="22"/>
          <w:szCs w:val="22"/>
        </w:rPr>
        <w:t>c</w:t>
      </w:r>
      <w:r w:rsidRPr="004F0F21">
        <w:rPr>
          <w:spacing w:val="-1"/>
          <w:sz w:val="22"/>
          <w:szCs w:val="22"/>
        </w:rPr>
        <w:t>e</w:t>
      </w:r>
      <w:r w:rsidRPr="004F0F21">
        <w:rPr>
          <w:sz w:val="22"/>
          <w:szCs w:val="22"/>
        </w:rPr>
        <w:t>du</w:t>
      </w:r>
      <w:r w:rsidRPr="004F0F21">
        <w:rPr>
          <w:spacing w:val="-1"/>
          <w:sz w:val="22"/>
          <w:szCs w:val="22"/>
        </w:rPr>
        <w:t>re</w:t>
      </w:r>
      <w:r w:rsidRPr="004F0F21">
        <w:rPr>
          <w:sz w:val="22"/>
          <w:szCs w:val="22"/>
        </w:rPr>
        <w:t xml:space="preserve">s </w:t>
      </w:r>
      <w:r w:rsidRPr="004F0F21">
        <w:rPr>
          <w:spacing w:val="-1"/>
          <w:sz w:val="22"/>
          <w:szCs w:val="22"/>
        </w:rPr>
        <w:t>re</w:t>
      </w:r>
      <w:r w:rsidRPr="004F0F21">
        <w:rPr>
          <w:sz w:val="22"/>
          <w:szCs w:val="22"/>
        </w:rPr>
        <w:t>vi</w:t>
      </w:r>
      <w:r w:rsidRPr="004F0F21">
        <w:rPr>
          <w:spacing w:val="-1"/>
          <w:sz w:val="22"/>
          <w:szCs w:val="22"/>
        </w:rPr>
        <w:t>e</w:t>
      </w:r>
      <w:r w:rsidRPr="004F0F21">
        <w:rPr>
          <w:sz w:val="22"/>
          <w:szCs w:val="22"/>
        </w:rPr>
        <w:t>w</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p</w:t>
      </w:r>
      <w:r w:rsidRPr="004F0F21">
        <w:rPr>
          <w:spacing w:val="2"/>
          <w:sz w:val="22"/>
          <w:szCs w:val="22"/>
        </w:rPr>
        <w:t>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2"/>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p>
    <w:p w14:paraId="085BDCA7" w14:textId="77777777" w:rsidR="00B54557" w:rsidRPr="004F0F21" w:rsidRDefault="00B54557">
      <w:pPr>
        <w:spacing w:line="240" w:lineRule="exact"/>
        <w:rPr>
          <w:sz w:val="22"/>
          <w:szCs w:val="22"/>
        </w:rPr>
      </w:pPr>
    </w:p>
    <w:p w14:paraId="472CB67A" w14:textId="77777777" w:rsidR="00B54557" w:rsidRPr="004F0F21" w:rsidRDefault="00795FDD">
      <w:pPr>
        <w:ind w:left="1560"/>
        <w:rPr>
          <w:sz w:val="22"/>
          <w:szCs w:val="22"/>
        </w:rPr>
      </w:pPr>
      <w:r w:rsidRPr="004F0F21">
        <w:rPr>
          <w:spacing w:val="-1"/>
          <w:sz w:val="22"/>
          <w:szCs w:val="22"/>
        </w:rPr>
        <w:t>(</w:t>
      </w:r>
      <w:r w:rsidRPr="004F0F21">
        <w:rPr>
          <w:sz w:val="22"/>
          <w:szCs w:val="22"/>
        </w:rPr>
        <w:t xml:space="preserve">viii)  </w:t>
      </w:r>
      <w:r w:rsidRPr="004F0F21">
        <w:rPr>
          <w:spacing w:val="59"/>
          <w:sz w:val="22"/>
          <w:szCs w:val="22"/>
        </w:rPr>
        <w:t xml:space="preserve"> </w:t>
      </w:r>
      <w:r w:rsidRPr="004F0F21">
        <w:rPr>
          <w:sz w:val="22"/>
          <w:szCs w:val="22"/>
        </w:rPr>
        <w:t>Assisting</w:t>
      </w:r>
      <w:r w:rsidRPr="004F0F21">
        <w:rPr>
          <w:spacing w:val="-2"/>
          <w:sz w:val="22"/>
          <w:szCs w:val="22"/>
        </w:rPr>
        <w:t xml:space="preserve"> </w:t>
      </w:r>
      <w:r w:rsidRPr="004F0F21">
        <w:rPr>
          <w:sz w:val="22"/>
          <w:szCs w:val="22"/>
        </w:rPr>
        <w:t>in su</w:t>
      </w:r>
      <w:r w:rsidRPr="004F0F21">
        <w:rPr>
          <w:spacing w:val="-1"/>
          <w:sz w:val="22"/>
          <w:szCs w:val="22"/>
        </w:rPr>
        <w:t>r</w:t>
      </w:r>
      <w:r w:rsidRPr="004F0F21">
        <w:rPr>
          <w:sz w:val="22"/>
          <w:szCs w:val="22"/>
        </w:rPr>
        <w:t>g</w:t>
      </w:r>
      <w:r w:rsidRPr="004F0F21">
        <w:rPr>
          <w:spacing w:val="-1"/>
          <w:sz w:val="22"/>
          <w:szCs w:val="22"/>
        </w:rPr>
        <w:t>e</w:t>
      </w:r>
      <w:r w:rsidRPr="004F0F21">
        <w:rPr>
          <w:spacing w:val="4"/>
          <w:sz w:val="22"/>
          <w:szCs w:val="22"/>
        </w:rPr>
        <w:t>r</w:t>
      </w:r>
      <w:r w:rsidRPr="004F0F21">
        <w:rPr>
          <w:spacing w:val="-5"/>
          <w:sz w:val="22"/>
          <w:szCs w:val="22"/>
        </w:rPr>
        <w:t>y</w:t>
      </w:r>
      <w:r w:rsidRPr="004F0F21">
        <w:rPr>
          <w:sz w:val="22"/>
          <w:szCs w:val="22"/>
        </w:rPr>
        <w:t>;</w:t>
      </w:r>
    </w:p>
    <w:p w14:paraId="19614EEC" w14:textId="77777777" w:rsidR="00B54557" w:rsidRPr="004F0F21" w:rsidRDefault="00B54557">
      <w:pPr>
        <w:spacing w:line="240" w:lineRule="exact"/>
        <w:rPr>
          <w:sz w:val="22"/>
          <w:szCs w:val="22"/>
        </w:rPr>
      </w:pPr>
    </w:p>
    <w:p w14:paraId="451D7D17" w14:textId="77777777" w:rsidR="00B54557" w:rsidRPr="004F0F21" w:rsidRDefault="00795FDD">
      <w:pPr>
        <w:ind w:left="2280" w:right="87" w:hanging="720"/>
        <w:rPr>
          <w:sz w:val="22"/>
          <w:szCs w:val="22"/>
        </w:rPr>
      </w:pPr>
      <w:r w:rsidRPr="004F0F21">
        <w:rPr>
          <w:spacing w:val="-1"/>
          <w:sz w:val="22"/>
          <w:szCs w:val="22"/>
        </w:rPr>
        <w:t>(</w:t>
      </w:r>
      <w:r w:rsidRPr="004F0F21">
        <w:rPr>
          <w:sz w:val="22"/>
          <w:szCs w:val="22"/>
        </w:rPr>
        <w:t>i</w:t>
      </w:r>
      <w:r w:rsidRPr="004F0F21">
        <w:rPr>
          <w:spacing w:val="2"/>
          <w:sz w:val="22"/>
          <w:szCs w:val="22"/>
        </w:rPr>
        <w:t>x</w:t>
      </w:r>
      <w:r w:rsidRPr="004F0F21">
        <w:rPr>
          <w:sz w:val="22"/>
          <w:szCs w:val="22"/>
        </w:rPr>
        <w:t xml:space="preserve">)     </w:t>
      </w:r>
      <w:r w:rsidRPr="004F0F21">
        <w:rPr>
          <w:spacing w:val="11"/>
          <w:sz w:val="22"/>
          <w:szCs w:val="22"/>
        </w:rPr>
        <w:t xml:space="preserve"> </w:t>
      </w:r>
      <w:r w:rsidRPr="004F0F21">
        <w:rPr>
          <w:spacing w:val="1"/>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su</w:t>
      </w:r>
      <w:r w:rsidRPr="004F0F21">
        <w:rPr>
          <w:spacing w:val="-1"/>
          <w:sz w:val="22"/>
          <w:szCs w:val="22"/>
        </w:rPr>
        <w:t>c</w:t>
      </w:r>
      <w:r w:rsidRPr="004F0F21">
        <w:rPr>
          <w:sz w:val="22"/>
          <w:szCs w:val="22"/>
        </w:rPr>
        <w:t>h 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w:t>
      </w:r>
      <w:r w:rsidRPr="004F0F21">
        <w:rPr>
          <w:spacing w:val="1"/>
          <w:sz w:val="22"/>
          <w:szCs w:val="22"/>
        </w:rPr>
        <w:t>a</w:t>
      </w:r>
      <w:r w:rsidRPr="004F0F21">
        <w:rPr>
          <w:sz w:val="22"/>
          <w:szCs w:val="22"/>
        </w:rPr>
        <w:t>sks not p</w:t>
      </w:r>
      <w:r w:rsidRPr="004F0F21">
        <w:rPr>
          <w:spacing w:val="-1"/>
          <w:sz w:val="22"/>
          <w:szCs w:val="22"/>
        </w:rPr>
        <w:t>r</w:t>
      </w:r>
      <w:r w:rsidRPr="004F0F21">
        <w:rPr>
          <w:sz w:val="22"/>
          <w:szCs w:val="22"/>
        </w:rPr>
        <w:t>ohibit</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l</w:t>
      </w:r>
      <w:r w:rsidRPr="004F0F21">
        <w:rPr>
          <w:spacing w:val="-1"/>
          <w:sz w:val="22"/>
          <w:szCs w:val="22"/>
        </w:rPr>
        <w:t>a</w:t>
      </w:r>
      <w:r w:rsidRPr="004F0F21">
        <w:rPr>
          <w:sz w:val="22"/>
          <w:szCs w:val="22"/>
        </w:rPr>
        <w:t>w</w:t>
      </w:r>
      <w:r w:rsidRPr="004F0F21">
        <w:rPr>
          <w:spacing w:val="2"/>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sup</w:t>
      </w:r>
      <w:r w:rsidRPr="004F0F21">
        <w:rPr>
          <w:spacing w:val="1"/>
          <w:sz w:val="22"/>
          <w:szCs w:val="22"/>
        </w:rPr>
        <w:t>e</w:t>
      </w:r>
      <w:r w:rsidRPr="004F0F21">
        <w:rPr>
          <w:spacing w:val="-1"/>
          <w:sz w:val="22"/>
          <w:szCs w:val="22"/>
        </w:rPr>
        <w:t>r</w:t>
      </w:r>
      <w:r w:rsidRPr="004F0F21">
        <w:rPr>
          <w:sz w:val="22"/>
          <w:szCs w:val="22"/>
        </w:rPr>
        <w:t>vision of a</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s the</w:t>
      </w:r>
      <w:r w:rsidRPr="004F0F21">
        <w:rPr>
          <w:spacing w:val="-1"/>
          <w:sz w:val="22"/>
          <w:szCs w:val="22"/>
        </w:rPr>
        <w:t xml:space="preserve"> </w:t>
      </w:r>
      <w:r w:rsidRPr="004F0F21">
        <w:rPr>
          <w:spacing w:val="1"/>
          <w:sz w:val="22"/>
          <w:szCs w:val="22"/>
        </w:rPr>
        <w:t>P</w:t>
      </w:r>
      <w:r w:rsidRPr="004F0F21">
        <w:rPr>
          <w:sz w:val="22"/>
          <w:szCs w:val="22"/>
        </w:rPr>
        <w:t xml:space="preserve">.A. </w:t>
      </w:r>
      <w:r w:rsidRPr="004F0F21">
        <w:rPr>
          <w:spacing w:val="2"/>
          <w:sz w:val="22"/>
          <w:szCs w:val="22"/>
        </w:rPr>
        <w:t>h</w:t>
      </w:r>
      <w:r w:rsidRPr="004F0F21">
        <w:rPr>
          <w:spacing w:val="-1"/>
          <w:sz w:val="22"/>
          <w:szCs w:val="22"/>
        </w:rPr>
        <w:t>a</w:t>
      </w:r>
      <w:r w:rsidRPr="004F0F21">
        <w:rPr>
          <w:sz w:val="22"/>
          <w:szCs w:val="22"/>
        </w:rPr>
        <w:t>s b</w:t>
      </w:r>
      <w:r w:rsidRPr="004F0F21">
        <w:rPr>
          <w:spacing w:val="-1"/>
          <w:sz w:val="22"/>
          <w:szCs w:val="22"/>
        </w:rPr>
        <w:t>ee</w:t>
      </w:r>
      <w:r w:rsidRPr="004F0F21">
        <w:rPr>
          <w:sz w:val="22"/>
          <w:szCs w:val="22"/>
        </w:rPr>
        <w:t>n t</w:t>
      </w:r>
      <w:r w:rsidRPr="004F0F21">
        <w:rPr>
          <w:spacing w:val="2"/>
          <w:sz w:val="22"/>
          <w:szCs w:val="22"/>
        </w:rPr>
        <w:t>r</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 is p</w:t>
      </w:r>
      <w:r w:rsidRPr="004F0F21">
        <w:rPr>
          <w:spacing w:val="-1"/>
          <w:sz w:val="22"/>
          <w:szCs w:val="22"/>
        </w:rPr>
        <w:t>r</w:t>
      </w:r>
      <w:r w:rsidRPr="004F0F21">
        <w:rPr>
          <w:sz w:val="22"/>
          <w:szCs w:val="22"/>
        </w:rPr>
        <w:t>o</w:t>
      </w:r>
      <w:r w:rsidRPr="004F0F21">
        <w:rPr>
          <w:spacing w:val="-1"/>
          <w:sz w:val="22"/>
          <w:szCs w:val="22"/>
        </w:rPr>
        <w:t>f</w:t>
      </w:r>
      <w:r w:rsidRPr="004F0F21">
        <w:rPr>
          <w:sz w:val="22"/>
          <w:szCs w:val="22"/>
        </w:rPr>
        <w:t>i</w:t>
      </w:r>
      <w:r w:rsidRPr="004F0F21">
        <w:rPr>
          <w:spacing w:val="-1"/>
          <w:sz w:val="22"/>
          <w:szCs w:val="22"/>
        </w:rPr>
        <w:t>c</w:t>
      </w:r>
      <w:r w:rsidRPr="004F0F21">
        <w:rPr>
          <w:spacing w:val="3"/>
          <w:sz w:val="22"/>
          <w:szCs w:val="22"/>
        </w:rPr>
        <w:t>i</w:t>
      </w:r>
      <w:r w:rsidRPr="004F0F21">
        <w:rPr>
          <w:spacing w:val="-1"/>
          <w:sz w:val="22"/>
          <w:szCs w:val="22"/>
        </w:rPr>
        <w:t>e</w:t>
      </w:r>
      <w:r w:rsidRPr="004F0F21">
        <w:rPr>
          <w:sz w:val="22"/>
          <w:szCs w:val="22"/>
        </w:rPr>
        <w:t>nt to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 xml:space="preserve">m </w:t>
      </w:r>
      <w:r w:rsidRPr="004F0F21">
        <w:rPr>
          <w:spacing w:val="-1"/>
          <w:sz w:val="22"/>
          <w:szCs w:val="22"/>
        </w:rPr>
        <w:t>a</w:t>
      </w:r>
      <w:r w:rsidRPr="004F0F21">
        <w:rPr>
          <w:sz w:val="22"/>
          <w:szCs w:val="22"/>
        </w:rPr>
        <w:t xml:space="preserve">nd </w:t>
      </w:r>
      <w:r w:rsidRPr="004F0F21">
        <w:rPr>
          <w:spacing w:val="2"/>
          <w:sz w:val="22"/>
          <w:szCs w:val="22"/>
        </w:rPr>
        <w:t>h</w:t>
      </w:r>
      <w:r w:rsidRPr="004F0F21">
        <w:rPr>
          <w:spacing w:val="-1"/>
          <w:sz w:val="22"/>
          <w:szCs w:val="22"/>
        </w:rPr>
        <w:t>a</w:t>
      </w:r>
      <w:r w:rsidRPr="004F0F21">
        <w:rPr>
          <w:sz w:val="22"/>
          <w:szCs w:val="22"/>
        </w:rPr>
        <w:t>s b</w:t>
      </w:r>
      <w:r w:rsidRPr="004F0F21">
        <w:rPr>
          <w:spacing w:val="-1"/>
          <w:sz w:val="22"/>
          <w:szCs w:val="22"/>
        </w:rPr>
        <w:t>ee</w:t>
      </w:r>
      <w:r w:rsidRPr="004F0F21">
        <w:rPr>
          <w:sz w:val="22"/>
          <w:szCs w:val="22"/>
        </w:rPr>
        <w:t>n</w:t>
      </w:r>
      <w:r w:rsidRPr="004F0F21">
        <w:rPr>
          <w:spacing w:val="2"/>
          <w:sz w:val="22"/>
          <w:szCs w:val="22"/>
        </w:rPr>
        <w:t xml:space="preserve"> </w:t>
      </w:r>
      <w:r w:rsidRPr="004F0F21">
        <w:rPr>
          <w:spacing w:val="-2"/>
          <w:sz w:val="22"/>
          <w:szCs w:val="22"/>
        </w:rPr>
        <w:t>g</w:t>
      </w:r>
      <w:r w:rsidRPr="004F0F21">
        <w:rPr>
          <w:spacing w:val="-1"/>
          <w:sz w:val="22"/>
          <w:szCs w:val="22"/>
        </w:rPr>
        <w:t>ra</w:t>
      </w:r>
      <w:r w:rsidRPr="004F0F21">
        <w:rPr>
          <w:sz w:val="22"/>
          <w:szCs w:val="22"/>
        </w:rPr>
        <w:t>n</w:t>
      </w:r>
      <w:r w:rsidRPr="004F0F21">
        <w:rPr>
          <w:spacing w:val="3"/>
          <w:sz w:val="22"/>
          <w:szCs w:val="22"/>
        </w:rPr>
        <w:t>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w:t>
      </w:r>
      <w:r w:rsidRPr="004F0F21">
        <w:rPr>
          <w:spacing w:val="3"/>
          <w:sz w:val="22"/>
          <w:szCs w:val="22"/>
        </w:rPr>
        <w:t>l</w:t>
      </w:r>
      <w:r w:rsidRPr="004F0F21">
        <w:rPr>
          <w:sz w:val="22"/>
          <w:szCs w:val="22"/>
        </w:rPr>
        <w:t>e</w:t>
      </w:r>
      <w:r w:rsidRPr="004F0F21">
        <w:rPr>
          <w:spacing w:val="1"/>
          <w:sz w:val="22"/>
          <w:szCs w:val="22"/>
        </w:rPr>
        <w:t xml:space="preserve"> 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w:t>
      </w:r>
    </w:p>
    <w:p w14:paraId="1754AE87" w14:textId="77777777" w:rsidR="00B54557" w:rsidRPr="004F0F21" w:rsidRDefault="00B54557">
      <w:pPr>
        <w:spacing w:line="240" w:lineRule="exact"/>
        <w:rPr>
          <w:sz w:val="22"/>
          <w:szCs w:val="22"/>
        </w:rPr>
      </w:pPr>
    </w:p>
    <w:p w14:paraId="26B83C59" w14:textId="77777777" w:rsidR="00B54557" w:rsidRPr="004F0F21" w:rsidRDefault="00795FDD">
      <w:pPr>
        <w:ind w:left="2280" w:right="95" w:hanging="720"/>
        <w:rPr>
          <w:sz w:val="22"/>
          <w:szCs w:val="22"/>
        </w:rPr>
      </w:pPr>
      <w:r w:rsidRPr="004F0F21">
        <w:rPr>
          <w:spacing w:val="-1"/>
          <w:sz w:val="22"/>
          <w:szCs w:val="22"/>
        </w:rPr>
        <w:t>(</w:t>
      </w:r>
      <w:r w:rsidRPr="004F0F21">
        <w:rPr>
          <w:spacing w:val="2"/>
          <w:sz w:val="22"/>
          <w:szCs w:val="22"/>
        </w:rPr>
        <w:t>x</w:t>
      </w:r>
      <w:r w:rsidRPr="004F0F21">
        <w:rPr>
          <w:sz w:val="22"/>
          <w:szCs w:val="22"/>
        </w:rPr>
        <w:t xml:space="preserve">)      </w:t>
      </w:r>
      <w:r w:rsidRPr="004F0F21">
        <w:rPr>
          <w:spacing w:val="18"/>
          <w:sz w:val="22"/>
          <w:szCs w:val="22"/>
        </w:rPr>
        <w:t xml:space="preserve"> </w:t>
      </w:r>
      <w:r w:rsidRPr="004F0F21">
        <w:rPr>
          <w:spacing w:val="1"/>
          <w:sz w:val="22"/>
          <w:szCs w:val="22"/>
        </w:rPr>
        <w:t>P</w:t>
      </w:r>
      <w:r w:rsidRPr="004F0F21">
        <w:rPr>
          <w:spacing w:val="-1"/>
          <w:sz w:val="22"/>
          <w:szCs w:val="22"/>
        </w:rPr>
        <w:t>re</w:t>
      </w:r>
      <w:r w:rsidRPr="004F0F21">
        <w:rPr>
          <w:sz w:val="22"/>
          <w:szCs w:val="22"/>
        </w:rPr>
        <w:t>s</w:t>
      </w:r>
      <w:r w:rsidRPr="004F0F21">
        <w:rPr>
          <w:spacing w:val="-1"/>
          <w:sz w:val="22"/>
          <w:szCs w:val="22"/>
        </w:rPr>
        <w:t>cr</w:t>
      </w:r>
      <w:r w:rsidRPr="004F0F21">
        <w:rPr>
          <w:sz w:val="22"/>
          <w:szCs w:val="22"/>
        </w:rPr>
        <w:t>ibi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d</w:t>
      </w:r>
      <w:r w:rsidRPr="004F0F21">
        <w:rPr>
          <w:spacing w:val="-1"/>
          <w:sz w:val="22"/>
          <w:szCs w:val="22"/>
        </w:rPr>
        <w:t>r</w:t>
      </w:r>
      <w:r w:rsidRPr="004F0F21">
        <w:rPr>
          <w:spacing w:val="2"/>
          <w:sz w:val="22"/>
          <w:szCs w:val="22"/>
        </w:rPr>
        <w:t>u</w:t>
      </w:r>
      <w:r w:rsidRPr="004F0F21">
        <w:rPr>
          <w:spacing w:val="-2"/>
          <w:sz w:val="22"/>
          <w:szCs w:val="22"/>
        </w:rPr>
        <w:t>g</w:t>
      </w:r>
      <w:r w:rsidRPr="004F0F21">
        <w:rPr>
          <w:sz w:val="22"/>
          <w:szCs w:val="22"/>
        </w:rPr>
        <w:t>s on</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to the</w:t>
      </w:r>
      <w:r w:rsidRPr="004F0F21">
        <w:rPr>
          <w:spacing w:val="-1"/>
          <w:sz w:val="22"/>
          <w:szCs w:val="22"/>
        </w:rPr>
        <w:t xml:space="preserve"> 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nt p</w:t>
      </w:r>
      <w:r w:rsidRPr="004F0F21">
        <w:rPr>
          <w:spacing w:val="-1"/>
          <w:sz w:val="22"/>
          <w:szCs w:val="22"/>
        </w:rPr>
        <w:t>er</w:t>
      </w:r>
      <w:r w:rsidRPr="004F0F21">
        <w:rPr>
          <w:sz w:val="22"/>
          <w:szCs w:val="22"/>
        </w:rPr>
        <w:t>mitt</w:t>
      </w:r>
      <w:r w:rsidRPr="004F0F21">
        <w:rPr>
          <w:spacing w:val="-1"/>
          <w:sz w:val="22"/>
          <w:szCs w:val="22"/>
        </w:rPr>
        <w:t>e</w:t>
      </w:r>
      <w:r w:rsidRPr="004F0F21">
        <w:rPr>
          <w:sz w:val="22"/>
          <w:szCs w:val="22"/>
        </w:rPr>
        <w:t>d 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5"/>
          <w:sz w:val="22"/>
          <w:szCs w:val="22"/>
        </w:rPr>
        <w:t>h</w:t>
      </w:r>
      <w:r w:rsidRPr="004F0F21">
        <w:rPr>
          <w:spacing w:val="-7"/>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 xml:space="preserve">an </w:t>
      </w:r>
      <w:r w:rsidRPr="004F0F21">
        <w:rPr>
          <w:sz w:val="22"/>
          <w:szCs w:val="22"/>
        </w:rPr>
        <w:t>sup</w:t>
      </w:r>
      <w:r w:rsidRPr="004F0F21">
        <w:rPr>
          <w:spacing w:val="-1"/>
          <w:sz w:val="22"/>
          <w:szCs w:val="22"/>
        </w:rPr>
        <w:t>er</w:t>
      </w:r>
      <w:r w:rsidRPr="004F0F21">
        <w:rPr>
          <w:sz w:val="22"/>
          <w:szCs w:val="22"/>
        </w:rPr>
        <w:t xml:space="preserve">vision </w:t>
      </w:r>
      <w:r w:rsidRPr="004F0F21">
        <w:rPr>
          <w:spacing w:val="1"/>
          <w:sz w:val="22"/>
          <w:szCs w:val="22"/>
        </w:rPr>
        <w:t>a</w:t>
      </w:r>
      <w:r w:rsidRPr="004F0F21">
        <w:rPr>
          <w:spacing w:val="-2"/>
          <w:sz w:val="22"/>
          <w:szCs w:val="22"/>
        </w:rPr>
        <w:t>g</w:t>
      </w:r>
      <w:r w:rsidRPr="004F0F21">
        <w:rPr>
          <w:spacing w:val="-1"/>
          <w:sz w:val="22"/>
          <w:szCs w:val="22"/>
        </w:rPr>
        <w:t>r</w:t>
      </w:r>
      <w:r w:rsidRPr="004F0F21">
        <w:rPr>
          <w:spacing w:val="1"/>
          <w:sz w:val="22"/>
          <w:szCs w:val="22"/>
        </w:rPr>
        <w:t>e</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2"/>
          <w:sz w:val="22"/>
          <w:szCs w:val="22"/>
        </w:rPr>
        <w:t xml:space="preserve"> </w:t>
      </w:r>
      <w:r w:rsidRPr="004F0F21">
        <w:rPr>
          <w:sz w:val="22"/>
          <w:szCs w:val="22"/>
        </w:rPr>
        <w:t>A</w:t>
      </w:r>
      <w:r w:rsidRPr="004F0F21">
        <w:rPr>
          <w:spacing w:val="2"/>
          <w:sz w:val="22"/>
          <w:szCs w:val="22"/>
        </w:rPr>
        <w:t>n</w:t>
      </w:r>
      <w:r w:rsidRPr="004F0F21">
        <w:rPr>
          <w:sz w:val="22"/>
          <w:szCs w:val="22"/>
        </w:rPr>
        <w:t>y</w:t>
      </w:r>
      <w:r w:rsidRPr="004F0F21">
        <w:rPr>
          <w:spacing w:val="-2"/>
          <w:sz w:val="22"/>
          <w:szCs w:val="22"/>
        </w:rPr>
        <w:t xml:space="preserve">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oll</w:t>
      </w:r>
      <w:r w:rsidRPr="004F0F21">
        <w:rPr>
          <w:spacing w:val="-1"/>
          <w:sz w:val="22"/>
          <w:szCs w:val="22"/>
        </w:rPr>
        <w:t>e</w:t>
      </w:r>
      <w:r w:rsidRPr="004F0F21">
        <w:rPr>
          <w:sz w:val="22"/>
          <w:szCs w:val="22"/>
        </w:rPr>
        <w:t>d subst</w:t>
      </w:r>
      <w:r w:rsidRPr="004F0F21">
        <w:rPr>
          <w:spacing w:val="-1"/>
          <w:sz w:val="22"/>
          <w:szCs w:val="22"/>
        </w:rPr>
        <w:t>a</w:t>
      </w:r>
      <w:r w:rsidRPr="004F0F21">
        <w:rPr>
          <w:sz w:val="22"/>
          <w:szCs w:val="22"/>
        </w:rPr>
        <w:t>n</w:t>
      </w:r>
      <w:r w:rsidRPr="004F0F21">
        <w:rPr>
          <w:spacing w:val="-1"/>
          <w:sz w:val="22"/>
          <w:szCs w:val="22"/>
        </w:rPr>
        <w:t>c</w:t>
      </w:r>
      <w:r w:rsidRPr="004F0F21">
        <w:rPr>
          <w:spacing w:val="1"/>
          <w:sz w:val="22"/>
          <w:szCs w:val="22"/>
        </w:rPr>
        <w:t>e</w:t>
      </w:r>
      <w:r w:rsidRPr="004F0F21">
        <w:rPr>
          <w:sz w:val="22"/>
          <w:szCs w:val="22"/>
        </w:rPr>
        <w:t>s 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on</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be</w:t>
      </w:r>
      <w:r w:rsidRPr="004F0F21">
        <w:rPr>
          <w:spacing w:val="-1"/>
          <w:sz w:val="22"/>
          <w:szCs w:val="22"/>
        </w:rPr>
        <w:t xml:space="preserve"> </w:t>
      </w:r>
      <w:r w:rsidRPr="004F0F21">
        <w:rPr>
          <w:spacing w:val="2"/>
          <w:sz w:val="22"/>
          <w:szCs w:val="22"/>
        </w:rPr>
        <w:t>p</w:t>
      </w:r>
      <w:r w:rsidRPr="004F0F21">
        <w:rPr>
          <w:spacing w:val="-1"/>
          <w:sz w:val="22"/>
          <w:szCs w:val="22"/>
        </w:rPr>
        <w:t>re</w:t>
      </w:r>
      <w:r w:rsidRPr="004F0F21">
        <w:rPr>
          <w:sz w:val="22"/>
          <w:szCs w:val="22"/>
        </w:rPr>
        <w:t>s</w:t>
      </w:r>
      <w:r w:rsidRPr="004F0F21">
        <w:rPr>
          <w:spacing w:val="1"/>
          <w:sz w:val="22"/>
          <w:szCs w:val="22"/>
        </w:rPr>
        <w:t>c</w:t>
      </w:r>
      <w:r w:rsidRPr="004F0F21">
        <w:rPr>
          <w:spacing w:val="-1"/>
          <w:sz w:val="22"/>
          <w:szCs w:val="22"/>
        </w:rPr>
        <w:t>r</w:t>
      </w:r>
      <w:r w:rsidRPr="004F0F21">
        <w:rPr>
          <w:sz w:val="22"/>
          <w:szCs w:val="22"/>
        </w:rPr>
        <w:t>ib</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s p</w:t>
      </w:r>
      <w:r w:rsidRPr="004F0F21">
        <w:rPr>
          <w:spacing w:val="-1"/>
          <w:sz w:val="22"/>
          <w:szCs w:val="22"/>
        </w:rPr>
        <w:t>er</w:t>
      </w:r>
      <w:r w:rsidRPr="004F0F21">
        <w:rPr>
          <w:sz w:val="22"/>
          <w:szCs w:val="22"/>
        </w:rPr>
        <w:t>mitt</w:t>
      </w:r>
      <w:r w:rsidRPr="004F0F21">
        <w:rPr>
          <w:spacing w:val="-1"/>
          <w:sz w:val="22"/>
          <w:szCs w:val="22"/>
        </w:rPr>
        <w:t>e</w:t>
      </w:r>
      <w:r w:rsidRPr="004F0F21">
        <w:rPr>
          <w:sz w:val="22"/>
          <w:szCs w:val="22"/>
        </w:rPr>
        <w:t>d 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su</w:t>
      </w:r>
      <w:r w:rsidRPr="004F0F21">
        <w:rPr>
          <w:spacing w:val="2"/>
          <w:sz w:val="22"/>
          <w:szCs w:val="22"/>
        </w:rPr>
        <w:t>p</w:t>
      </w:r>
      <w:r w:rsidRPr="004F0F21">
        <w:rPr>
          <w:spacing w:val="-1"/>
          <w:sz w:val="22"/>
          <w:szCs w:val="22"/>
        </w:rPr>
        <w:t>er</w:t>
      </w:r>
      <w:r w:rsidRPr="004F0F21">
        <w:rPr>
          <w:sz w:val="22"/>
          <w:szCs w:val="22"/>
        </w:rPr>
        <w:t xml:space="preserve">vision </w:t>
      </w:r>
      <w:r w:rsidRPr="004F0F21">
        <w:rPr>
          <w:spacing w:val="1"/>
          <w:sz w:val="22"/>
          <w:szCs w:val="22"/>
        </w:rPr>
        <w:t>a</w:t>
      </w:r>
      <w:r w:rsidRPr="004F0F21">
        <w:rPr>
          <w:spacing w:val="-2"/>
          <w:sz w:val="22"/>
          <w:szCs w:val="22"/>
        </w:rPr>
        <w:t>g</w:t>
      </w:r>
      <w:r w:rsidRPr="004F0F21">
        <w:rPr>
          <w:spacing w:val="-1"/>
          <w:sz w:val="22"/>
          <w:szCs w:val="22"/>
        </w:rPr>
        <w:t>r</w:t>
      </w:r>
      <w:r w:rsidRPr="004F0F21">
        <w:rPr>
          <w:spacing w:val="1"/>
          <w:sz w:val="22"/>
          <w:szCs w:val="22"/>
        </w:rPr>
        <w:t>ee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1"/>
          <w:sz w:val="22"/>
          <w:szCs w:val="22"/>
        </w:rPr>
        <w:t>P</w:t>
      </w:r>
      <w:r w:rsidRPr="004F0F21">
        <w:rPr>
          <w:sz w:val="22"/>
          <w:szCs w:val="22"/>
        </w:rPr>
        <w:t>.A.</w:t>
      </w:r>
      <w:r w:rsidRPr="004F0F21">
        <w:rPr>
          <w:spacing w:val="-1"/>
          <w:sz w:val="22"/>
          <w:szCs w:val="22"/>
        </w:rPr>
        <w:t xml:space="preserve">’s </w:t>
      </w:r>
      <w:r w:rsidRPr="004F0F21">
        <w:rPr>
          <w:spacing w:val="-2"/>
          <w:sz w:val="22"/>
          <w:szCs w:val="22"/>
        </w:rPr>
        <w:t>B</w:t>
      </w:r>
      <w:r w:rsidRPr="004F0F21">
        <w:rPr>
          <w:sz w:val="22"/>
          <w:szCs w:val="22"/>
        </w:rPr>
        <w:t>NDD</w:t>
      </w:r>
      <w:r w:rsidRPr="004F0F21">
        <w:rPr>
          <w:spacing w:val="2"/>
          <w:sz w:val="22"/>
          <w:szCs w:val="22"/>
        </w:rPr>
        <w:t xml:space="preserve"> </w:t>
      </w:r>
      <w:r w:rsidRPr="004F0F21">
        <w:rPr>
          <w:spacing w:val="-1"/>
          <w:sz w:val="22"/>
          <w:szCs w:val="22"/>
        </w:rPr>
        <w:t>a</w:t>
      </w:r>
      <w:r w:rsidRPr="004F0F21">
        <w:rPr>
          <w:sz w:val="22"/>
          <w:szCs w:val="22"/>
        </w:rPr>
        <w:t>nd DEA</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r</w:t>
      </w:r>
      <w:r w:rsidRPr="004F0F21">
        <w:rPr>
          <w:spacing w:val="1"/>
          <w:sz w:val="22"/>
          <w:szCs w:val="22"/>
        </w:rPr>
        <w:t>a</w:t>
      </w:r>
      <w:r w:rsidRPr="004F0F21">
        <w:rPr>
          <w:sz w:val="22"/>
          <w:szCs w:val="22"/>
        </w:rPr>
        <w:t>tion.</w:t>
      </w:r>
    </w:p>
    <w:p w14:paraId="04EFEADE" w14:textId="77777777" w:rsidR="00B54557" w:rsidRPr="004F0F21" w:rsidRDefault="00B54557">
      <w:pPr>
        <w:spacing w:line="240" w:lineRule="exact"/>
        <w:rPr>
          <w:sz w:val="22"/>
          <w:szCs w:val="22"/>
        </w:rPr>
      </w:pPr>
    </w:p>
    <w:p w14:paraId="0311F389" w14:textId="77777777" w:rsidR="00B54557" w:rsidRPr="004F0F21" w:rsidRDefault="00795FDD">
      <w:pPr>
        <w:ind w:left="1560" w:right="78" w:hanging="720"/>
        <w:jc w:val="both"/>
        <w:rPr>
          <w:sz w:val="22"/>
          <w:szCs w:val="22"/>
        </w:rPr>
      </w:pPr>
      <w:r w:rsidRPr="004F0F21">
        <w:rPr>
          <w:spacing w:val="-1"/>
          <w:sz w:val="22"/>
          <w:szCs w:val="22"/>
        </w:rPr>
        <w:t>(c</w:t>
      </w:r>
      <w:r w:rsidRPr="004F0F21">
        <w:rPr>
          <w:sz w:val="22"/>
          <w:szCs w:val="22"/>
        </w:rPr>
        <w:t xml:space="preserve">)      </w:t>
      </w:r>
      <w:r w:rsidRPr="004F0F21">
        <w:rPr>
          <w:spacing w:val="30"/>
          <w:sz w:val="22"/>
          <w:szCs w:val="22"/>
        </w:rPr>
        <w:t xml:space="preserve"> </w:t>
      </w:r>
      <w:r w:rsidRPr="004F0F21">
        <w:rPr>
          <w:spacing w:val="1"/>
          <w:sz w:val="22"/>
          <w:szCs w:val="22"/>
        </w:rPr>
        <w:t>S</w:t>
      </w:r>
      <w:r w:rsidRPr="004F0F21">
        <w:rPr>
          <w:sz w:val="22"/>
          <w:szCs w:val="22"/>
        </w:rPr>
        <w:t>ubj</w:t>
      </w:r>
      <w:r w:rsidRPr="004F0F21">
        <w:rPr>
          <w:spacing w:val="-1"/>
          <w:sz w:val="22"/>
          <w:szCs w:val="22"/>
        </w:rPr>
        <w:t>ec</w:t>
      </w:r>
      <w:r w:rsidRPr="004F0F21">
        <w:rPr>
          <w:sz w:val="22"/>
          <w:szCs w:val="22"/>
        </w:rPr>
        <w:t>t</w:t>
      </w:r>
      <w:r w:rsidRPr="004F0F21">
        <w:rPr>
          <w:spacing w:val="5"/>
          <w:sz w:val="22"/>
          <w:szCs w:val="22"/>
        </w:rPr>
        <w:t xml:space="preserve"> </w:t>
      </w:r>
      <w:r w:rsidRPr="004F0F21">
        <w:rPr>
          <w:sz w:val="22"/>
          <w:szCs w:val="22"/>
        </w:rPr>
        <w:t>to</w:t>
      </w:r>
      <w:r w:rsidRPr="004F0F21">
        <w:rPr>
          <w:spacing w:val="5"/>
          <w:sz w:val="22"/>
          <w:szCs w:val="22"/>
        </w:rPr>
        <w:t xml:space="preserve"> </w:t>
      </w:r>
      <w:r w:rsidRPr="004F0F21">
        <w:rPr>
          <w:sz w:val="22"/>
          <w:szCs w:val="22"/>
        </w:rPr>
        <w:t>the</w:t>
      </w:r>
      <w:r w:rsidRPr="004F0F21">
        <w:rPr>
          <w:spacing w:val="4"/>
          <w:sz w:val="22"/>
          <w:szCs w:val="22"/>
        </w:rPr>
        <w:t xml:space="preserve"> </w:t>
      </w:r>
      <w:r w:rsidRPr="004F0F21">
        <w:rPr>
          <w:sz w:val="22"/>
          <w:szCs w:val="22"/>
        </w:rPr>
        <w:t>limit</w:t>
      </w:r>
      <w:r w:rsidRPr="004F0F21">
        <w:rPr>
          <w:spacing w:val="-1"/>
          <w:sz w:val="22"/>
          <w:szCs w:val="22"/>
        </w:rPr>
        <w:t>a</w:t>
      </w:r>
      <w:r w:rsidRPr="004F0F21">
        <w:rPr>
          <w:spacing w:val="-2"/>
          <w:sz w:val="22"/>
          <w:szCs w:val="22"/>
        </w:rPr>
        <w:t>t</w:t>
      </w:r>
      <w:r w:rsidRPr="004F0F21">
        <w:rPr>
          <w:sz w:val="22"/>
          <w:szCs w:val="22"/>
        </w:rPr>
        <w:t>ions</w:t>
      </w:r>
      <w:r w:rsidRPr="004F0F21">
        <w:rPr>
          <w:spacing w:val="2"/>
          <w:sz w:val="22"/>
          <w:szCs w:val="22"/>
        </w:rPr>
        <w:t xml:space="preserve"> </w:t>
      </w:r>
      <w:r w:rsidRPr="004F0F21">
        <w:rPr>
          <w:sz w:val="22"/>
          <w:szCs w:val="22"/>
        </w:rPr>
        <w:t>in</w:t>
      </w:r>
      <w:r w:rsidRPr="004F0F21">
        <w:rPr>
          <w:spacing w:val="5"/>
          <w:sz w:val="22"/>
          <w:szCs w:val="22"/>
        </w:rPr>
        <w:t xml:space="preserve"> </w:t>
      </w:r>
      <w:r w:rsidRPr="004F0F21">
        <w:rPr>
          <w:spacing w:val="1"/>
          <w:sz w:val="22"/>
          <w:szCs w:val="22"/>
        </w:rPr>
        <w:t>S</w:t>
      </w:r>
      <w:r w:rsidRPr="004F0F21">
        <w:rPr>
          <w:sz w:val="22"/>
          <w:szCs w:val="22"/>
        </w:rPr>
        <w:t>ubs</w:t>
      </w:r>
      <w:r w:rsidRPr="004F0F21">
        <w:rPr>
          <w:spacing w:val="-1"/>
          <w:sz w:val="22"/>
          <w:szCs w:val="22"/>
        </w:rPr>
        <w:t>ec</w:t>
      </w:r>
      <w:r w:rsidRPr="004F0F21">
        <w:rPr>
          <w:sz w:val="22"/>
          <w:szCs w:val="22"/>
        </w:rPr>
        <w:t>tion</w:t>
      </w:r>
      <w:r w:rsidRPr="004F0F21">
        <w:rPr>
          <w:spacing w:val="5"/>
          <w:sz w:val="22"/>
          <w:szCs w:val="22"/>
        </w:rPr>
        <w:t xml:space="preserve"> </w:t>
      </w:r>
      <w:r w:rsidRPr="004F0F21">
        <w:rPr>
          <w:spacing w:val="-1"/>
          <w:sz w:val="22"/>
          <w:szCs w:val="22"/>
        </w:rPr>
        <w:t>(</w:t>
      </w:r>
      <w:r w:rsidRPr="004F0F21">
        <w:rPr>
          <w:sz w:val="22"/>
          <w:szCs w:val="22"/>
        </w:rPr>
        <w:t>b</w:t>
      </w:r>
      <w:r w:rsidRPr="004F0F21">
        <w:rPr>
          <w:spacing w:val="-1"/>
          <w:sz w:val="22"/>
          <w:szCs w:val="22"/>
        </w:rPr>
        <w:t>)</w:t>
      </w:r>
      <w:r w:rsidRPr="004F0F21">
        <w:rPr>
          <w:sz w:val="22"/>
          <w:szCs w:val="22"/>
        </w:rPr>
        <w:t>,</w:t>
      </w:r>
      <w:r w:rsidRPr="004F0F21">
        <w:rPr>
          <w:spacing w:val="5"/>
          <w:sz w:val="22"/>
          <w:szCs w:val="22"/>
        </w:rPr>
        <w:t xml:space="preserve"> </w:t>
      </w:r>
      <w:r w:rsidRPr="004F0F21">
        <w:rPr>
          <w:sz w:val="22"/>
          <w:szCs w:val="22"/>
        </w:rPr>
        <w:t>a</w:t>
      </w:r>
      <w:r w:rsidRPr="004F0F21">
        <w:rPr>
          <w:spacing w:val="4"/>
          <w:sz w:val="22"/>
          <w:szCs w:val="22"/>
        </w:rPr>
        <w:t xml:space="preserve"> </w:t>
      </w:r>
      <w:r w:rsidRPr="004F0F21">
        <w:rPr>
          <w:spacing w:val="1"/>
          <w:sz w:val="22"/>
          <w:szCs w:val="22"/>
        </w:rPr>
        <w:t>P</w:t>
      </w:r>
      <w:r w:rsidRPr="004F0F21">
        <w:rPr>
          <w:sz w:val="22"/>
          <w:szCs w:val="22"/>
        </w:rPr>
        <w:t>.A.</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y o</w:t>
      </w:r>
      <w:r w:rsidRPr="004F0F21">
        <w:rPr>
          <w:spacing w:val="-1"/>
          <w:sz w:val="22"/>
          <w:szCs w:val="22"/>
        </w:rPr>
        <w:t>r</w:t>
      </w:r>
      <w:r w:rsidRPr="004F0F21">
        <w:rPr>
          <w:spacing w:val="2"/>
          <w:sz w:val="22"/>
          <w:szCs w:val="22"/>
        </w:rPr>
        <w:t>d</w:t>
      </w:r>
      <w:r w:rsidRPr="004F0F21">
        <w:rPr>
          <w:spacing w:val="-1"/>
          <w:sz w:val="22"/>
          <w:szCs w:val="22"/>
        </w:rPr>
        <w:t>e</w:t>
      </w:r>
      <w:r w:rsidRPr="004F0F21">
        <w:rPr>
          <w:sz w:val="22"/>
          <w:szCs w:val="22"/>
        </w:rPr>
        <w:t>r</w:t>
      </w:r>
      <w:r w:rsidRPr="004F0F21">
        <w:rPr>
          <w:spacing w:val="4"/>
          <w:sz w:val="22"/>
          <w:szCs w:val="22"/>
        </w:rPr>
        <w:t xml:space="preserve"> </w:t>
      </w:r>
      <w:r w:rsidRPr="004F0F21">
        <w:rPr>
          <w:sz w:val="22"/>
          <w:szCs w:val="22"/>
        </w:rPr>
        <w:t>di</w:t>
      </w:r>
      <w:r w:rsidRPr="004F0F21">
        <w:rPr>
          <w:spacing w:val="1"/>
          <w:sz w:val="22"/>
          <w:szCs w:val="22"/>
        </w:rPr>
        <w:t>a</w:t>
      </w:r>
      <w:r w:rsidRPr="004F0F21">
        <w:rPr>
          <w:spacing w:val="-2"/>
          <w:sz w:val="22"/>
          <w:szCs w:val="22"/>
        </w:rPr>
        <w:t>g</w:t>
      </w:r>
      <w:r w:rsidRPr="004F0F21">
        <w:rPr>
          <w:sz w:val="22"/>
          <w:szCs w:val="22"/>
        </w:rPr>
        <w:t>nostic</w:t>
      </w:r>
      <w:r w:rsidRPr="004F0F21">
        <w:rPr>
          <w:spacing w:val="4"/>
          <w:sz w:val="22"/>
          <w:szCs w:val="22"/>
        </w:rPr>
        <w:t xml:space="preserve"> </w:t>
      </w:r>
      <w:r w:rsidRPr="004F0F21">
        <w:rPr>
          <w:sz w:val="22"/>
          <w:szCs w:val="22"/>
        </w:rPr>
        <w:t>t</w:t>
      </w:r>
      <w:r w:rsidRPr="004F0F21">
        <w:rPr>
          <w:spacing w:val="1"/>
          <w:sz w:val="22"/>
          <w:szCs w:val="22"/>
        </w:rPr>
        <w:t>e</w:t>
      </w:r>
      <w:r w:rsidRPr="004F0F21">
        <w:rPr>
          <w:sz w:val="22"/>
          <w:szCs w:val="22"/>
        </w:rPr>
        <w:t>sts</w:t>
      </w:r>
      <w:r w:rsidRPr="004F0F21">
        <w:rPr>
          <w:spacing w:val="5"/>
          <w:sz w:val="22"/>
          <w:szCs w:val="22"/>
        </w:rPr>
        <w:t xml:space="preserve"> </w:t>
      </w:r>
      <w:r w:rsidRPr="004F0F21">
        <w:rPr>
          <w:spacing w:val="-1"/>
          <w:sz w:val="22"/>
          <w:szCs w:val="22"/>
        </w:rPr>
        <w:t>a</w:t>
      </w:r>
      <w:r w:rsidRPr="004F0F21">
        <w:rPr>
          <w:sz w:val="22"/>
          <w:szCs w:val="22"/>
        </w:rPr>
        <w:t>nd th</w:t>
      </w:r>
      <w:r w:rsidRPr="004F0F21">
        <w:rPr>
          <w:spacing w:val="-1"/>
          <w:sz w:val="22"/>
          <w:szCs w:val="22"/>
        </w:rPr>
        <w:t>era</w:t>
      </w:r>
      <w:r w:rsidRPr="004F0F21">
        <w:rPr>
          <w:sz w:val="22"/>
          <w:szCs w:val="22"/>
        </w:rPr>
        <w:t>pi</w:t>
      </w:r>
      <w:r w:rsidRPr="004F0F21">
        <w:rPr>
          <w:spacing w:val="-1"/>
          <w:sz w:val="22"/>
          <w:szCs w:val="22"/>
        </w:rPr>
        <w:t>e</w:t>
      </w:r>
      <w:r w:rsidRPr="004F0F21">
        <w:rPr>
          <w:sz w:val="22"/>
          <w:szCs w:val="22"/>
        </w:rPr>
        <w:t>s</w:t>
      </w:r>
      <w:r w:rsidRPr="004F0F21">
        <w:rPr>
          <w:spacing w:val="-5"/>
          <w:sz w:val="22"/>
          <w:szCs w:val="22"/>
        </w:rPr>
        <w:t xml:space="preserve"> </w:t>
      </w:r>
      <w:r w:rsidRPr="004F0F21">
        <w:rPr>
          <w:spacing w:val="-1"/>
          <w:sz w:val="22"/>
          <w:szCs w:val="22"/>
        </w:rPr>
        <w:t>a</w:t>
      </w:r>
      <w:r w:rsidRPr="004F0F21">
        <w:rPr>
          <w:sz w:val="22"/>
          <w:szCs w:val="22"/>
        </w:rPr>
        <w:t>t</w:t>
      </w:r>
      <w:r w:rsidRPr="004F0F21">
        <w:rPr>
          <w:spacing w:val="-4"/>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4"/>
          <w:sz w:val="22"/>
          <w:szCs w:val="22"/>
        </w:rPr>
        <w:t xml:space="preserve"> </w:t>
      </w:r>
      <w:r w:rsidRPr="004F0F21">
        <w:rPr>
          <w:spacing w:val="-1"/>
          <w:sz w:val="22"/>
          <w:szCs w:val="22"/>
        </w:rPr>
        <w:t>c</w:t>
      </w:r>
      <w:r w:rsidRPr="004F0F21">
        <w:rPr>
          <w:sz w:val="22"/>
          <w:szCs w:val="22"/>
        </w:rPr>
        <w:t>o</w:t>
      </w:r>
      <w:r w:rsidRPr="004F0F21">
        <w:rPr>
          <w:spacing w:val="2"/>
          <w:sz w:val="22"/>
          <w:szCs w:val="22"/>
        </w:rPr>
        <w:t>n</w:t>
      </w:r>
      <w:r w:rsidRPr="004F0F21">
        <w:rPr>
          <w:sz w:val="22"/>
          <w:szCs w:val="22"/>
        </w:rPr>
        <w:t>sist</w:t>
      </w:r>
      <w:r w:rsidRPr="004F0F21">
        <w:rPr>
          <w:spacing w:val="-1"/>
          <w:sz w:val="22"/>
          <w:szCs w:val="22"/>
        </w:rPr>
        <w:t>e</w:t>
      </w:r>
      <w:r w:rsidRPr="004F0F21">
        <w:rPr>
          <w:sz w:val="22"/>
          <w:szCs w:val="22"/>
        </w:rPr>
        <w:t>nt</w:t>
      </w:r>
      <w:r w:rsidRPr="004F0F21">
        <w:rPr>
          <w:spacing w:val="-4"/>
          <w:sz w:val="22"/>
          <w:szCs w:val="22"/>
        </w:rPr>
        <w:t xml:space="preserve"> </w:t>
      </w:r>
      <w:r w:rsidRPr="004F0F21">
        <w:rPr>
          <w:sz w:val="22"/>
          <w:szCs w:val="22"/>
        </w:rPr>
        <w:t>with</w:t>
      </w:r>
      <w:r w:rsidRPr="004F0F21">
        <w:rPr>
          <w:spacing w:val="-5"/>
          <w:sz w:val="22"/>
          <w:szCs w:val="22"/>
        </w:rPr>
        <w:t xml:space="preserve"> </w:t>
      </w:r>
      <w:r w:rsidRPr="004F0F21">
        <w:rPr>
          <w:sz w:val="22"/>
          <w:szCs w:val="22"/>
        </w:rPr>
        <w:t>the</w:t>
      </w:r>
      <w:r w:rsidRPr="004F0F21">
        <w:rPr>
          <w:spacing w:val="-6"/>
          <w:sz w:val="22"/>
          <w:szCs w:val="22"/>
        </w:rPr>
        <w:t xml:space="preserve"> </w:t>
      </w:r>
      <w:r w:rsidRPr="004F0F21">
        <w:rPr>
          <w:spacing w:val="1"/>
          <w:sz w:val="22"/>
          <w:szCs w:val="22"/>
        </w:rPr>
        <w:t>P</w:t>
      </w:r>
      <w:r w:rsidRPr="004F0F21">
        <w:rPr>
          <w:sz w:val="22"/>
          <w:szCs w:val="22"/>
        </w:rPr>
        <w:t>.A.</w:t>
      </w:r>
      <w:r w:rsidRPr="004F0F21">
        <w:rPr>
          <w:spacing w:val="-1"/>
          <w:sz w:val="22"/>
          <w:szCs w:val="22"/>
        </w:rPr>
        <w:t>’</w:t>
      </w:r>
      <w:r w:rsidRPr="004F0F21">
        <w:rPr>
          <w:sz w:val="22"/>
          <w:szCs w:val="22"/>
        </w:rPr>
        <w:t>s</w:t>
      </w:r>
      <w:r w:rsidRPr="004F0F21">
        <w:rPr>
          <w:spacing w:val="-5"/>
          <w:sz w:val="22"/>
          <w:szCs w:val="22"/>
        </w:rPr>
        <w:t xml:space="preserve"> </w:t>
      </w:r>
      <w:r w:rsidRPr="004F0F21">
        <w:rPr>
          <w:sz w:val="22"/>
          <w:szCs w:val="22"/>
        </w:rPr>
        <w:t>li</w:t>
      </w:r>
      <w:r w:rsidRPr="004F0F21">
        <w:rPr>
          <w:spacing w:val="-3"/>
          <w:sz w:val="22"/>
          <w:szCs w:val="22"/>
        </w:rPr>
        <w:t>c</w:t>
      </w:r>
      <w:r w:rsidRPr="004F0F21">
        <w:rPr>
          <w:spacing w:val="-1"/>
          <w:sz w:val="22"/>
          <w:szCs w:val="22"/>
        </w:rPr>
        <w:t>e</w:t>
      </w:r>
      <w:r w:rsidRPr="004F0F21">
        <w:rPr>
          <w:sz w:val="22"/>
          <w:szCs w:val="22"/>
        </w:rPr>
        <w:t>nsu</w:t>
      </w:r>
      <w:r w:rsidRPr="004F0F21">
        <w:rPr>
          <w:spacing w:val="-1"/>
          <w:sz w:val="22"/>
          <w:szCs w:val="22"/>
        </w:rPr>
        <w:t>r</w:t>
      </w:r>
      <w:r w:rsidRPr="004F0F21">
        <w:rPr>
          <w:sz w:val="22"/>
          <w:szCs w:val="22"/>
        </w:rPr>
        <w:t>e</w:t>
      </w:r>
      <w:r w:rsidRPr="004F0F21">
        <w:rPr>
          <w:spacing w:val="-6"/>
          <w:sz w:val="22"/>
          <w:szCs w:val="22"/>
        </w:rPr>
        <w:t xml:space="preserve"> </w:t>
      </w:r>
      <w:r w:rsidRPr="004F0F21">
        <w:rPr>
          <w:spacing w:val="-1"/>
          <w:sz w:val="22"/>
          <w:szCs w:val="22"/>
        </w:rPr>
        <w:t>a</w:t>
      </w:r>
      <w:r w:rsidRPr="004F0F21">
        <w:rPr>
          <w:sz w:val="22"/>
          <w:szCs w:val="22"/>
        </w:rPr>
        <w:t>nd</w:t>
      </w:r>
      <w:r w:rsidRPr="004F0F21">
        <w:rPr>
          <w:spacing w:val="-5"/>
          <w:sz w:val="22"/>
          <w:szCs w:val="22"/>
        </w:rPr>
        <w:t xml:space="preserve"> </w:t>
      </w:r>
      <w:r w:rsidRPr="004F0F21">
        <w:rPr>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5"/>
          <w:sz w:val="22"/>
          <w:szCs w:val="22"/>
        </w:rPr>
        <w:t xml:space="preserve"> </w:t>
      </w:r>
      <w:r w:rsidRPr="004F0F21">
        <w:rPr>
          <w:sz w:val="22"/>
          <w:szCs w:val="22"/>
        </w:rPr>
        <w:t>su</w:t>
      </w:r>
      <w:r w:rsidRPr="004F0F21">
        <w:rPr>
          <w:spacing w:val="2"/>
          <w:sz w:val="22"/>
          <w:szCs w:val="22"/>
        </w:rPr>
        <w:t>p</w:t>
      </w:r>
      <w:r w:rsidRPr="004F0F21">
        <w:rPr>
          <w:spacing w:val="-1"/>
          <w:sz w:val="22"/>
          <w:szCs w:val="22"/>
        </w:rPr>
        <w:t>er</w:t>
      </w:r>
      <w:r w:rsidRPr="004F0F21">
        <w:rPr>
          <w:sz w:val="22"/>
          <w:szCs w:val="22"/>
        </w:rPr>
        <w:t xml:space="preserve">vision </w:t>
      </w:r>
      <w:r w:rsidRPr="004F0F21">
        <w:rPr>
          <w:spacing w:val="-1"/>
          <w:sz w:val="22"/>
          <w:szCs w:val="22"/>
        </w:rPr>
        <w:t>a</w:t>
      </w:r>
      <w:r w:rsidRPr="004F0F21">
        <w:rPr>
          <w:sz w:val="22"/>
          <w:szCs w:val="22"/>
        </w:rPr>
        <w:t>g</w:t>
      </w:r>
      <w:r w:rsidRPr="004F0F21">
        <w:rPr>
          <w:spacing w:val="-1"/>
          <w:sz w:val="22"/>
          <w:szCs w:val="22"/>
        </w:rPr>
        <w:t>ree</w:t>
      </w:r>
      <w:r w:rsidRPr="004F0F21">
        <w:rPr>
          <w:spacing w:val="3"/>
          <w:sz w:val="22"/>
          <w:szCs w:val="22"/>
        </w:rPr>
        <w:t>m</w:t>
      </w:r>
      <w:r w:rsidRPr="004F0F21">
        <w:rPr>
          <w:spacing w:val="-1"/>
          <w:sz w:val="22"/>
          <w:szCs w:val="22"/>
        </w:rPr>
        <w:t>e</w:t>
      </w:r>
      <w:r w:rsidRPr="004F0F21">
        <w:rPr>
          <w:sz w:val="22"/>
          <w:szCs w:val="22"/>
        </w:rPr>
        <w:t xml:space="preserve">nt. </w:t>
      </w:r>
      <w:r w:rsidRPr="004F0F21">
        <w:rPr>
          <w:spacing w:val="10"/>
          <w:sz w:val="22"/>
          <w:szCs w:val="22"/>
        </w:rPr>
        <w:t xml:space="preserve"> </w:t>
      </w:r>
      <w:r w:rsidRPr="004F0F21">
        <w:rPr>
          <w:sz w:val="22"/>
          <w:szCs w:val="22"/>
        </w:rPr>
        <w:t>A</w:t>
      </w:r>
      <w:r w:rsidRPr="004F0F21">
        <w:rPr>
          <w:spacing w:val="4"/>
          <w:sz w:val="22"/>
          <w:szCs w:val="22"/>
        </w:rPr>
        <w:t xml:space="preserve"> </w:t>
      </w:r>
      <w:r w:rsidRPr="004F0F21">
        <w:rPr>
          <w:spacing w:val="1"/>
          <w:sz w:val="22"/>
          <w:szCs w:val="22"/>
        </w:rPr>
        <w:t>P</w:t>
      </w:r>
      <w:r w:rsidRPr="004F0F21">
        <w:rPr>
          <w:sz w:val="22"/>
          <w:szCs w:val="22"/>
        </w:rPr>
        <w:t>.A.</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2"/>
          <w:sz w:val="22"/>
          <w:szCs w:val="22"/>
        </w:rPr>
        <w:t xml:space="preserve"> </w:t>
      </w:r>
      <w:r w:rsidRPr="004F0F21">
        <w:rPr>
          <w:sz w:val="22"/>
          <w:szCs w:val="22"/>
        </w:rPr>
        <w:t>on</w:t>
      </w:r>
      <w:r w:rsidRPr="004F0F21">
        <w:rPr>
          <w:spacing w:val="3"/>
          <w:sz w:val="22"/>
          <w:szCs w:val="22"/>
        </w:rPr>
        <w:t>l</w:t>
      </w:r>
      <w:r w:rsidRPr="004F0F21">
        <w:rPr>
          <w:sz w:val="22"/>
          <w:szCs w:val="22"/>
        </w:rPr>
        <w:t>y 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4"/>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tions</w:t>
      </w:r>
      <w:r w:rsidRPr="004F0F21">
        <w:rPr>
          <w:spacing w:val="5"/>
          <w:sz w:val="22"/>
          <w:szCs w:val="22"/>
        </w:rPr>
        <w:t xml:space="preserve"> </w:t>
      </w:r>
      <w:r w:rsidRPr="004F0F21">
        <w:rPr>
          <w:sz w:val="22"/>
          <w:szCs w:val="22"/>
        </w:rPr>
        <w:t>to</w:t>
      </w:r>
      <w:r w:rsidRPr="004F0F21">
        <w:rPr>
          <w:spacing w:val="5"/>
          <w:sz w:val="22"/>
          <w:szCs w:val="22"/>
        </w:rPr>
        <w:t xml:space="preserve"> </w:t>
      </w:r>
      <w:r w:rsidRPr="004F0F21">
        <w:rPr>
          <w:sz w:val="22"/>
          <w:szCs w:val="22"/>
        </w:rPr>
        <w:t>the</w:t>
      </w:r>
      <w:r w:rsidRPr="004F0F21">
        <w:rPr>
          <w:spacing w:val="4"/>
          <w:sz w:val="22"/>
          <w:szCs w:val="22"/>
        </w:rPr>
        <w:t xml:space="preserve"> </w:t>
      </w:r>
      <w:r w:rsidRPr="004F0F21">
        <w:rPr>
          <w:spacing w:val="-1"/>
          <w:sz w:val="22"/>
          <w:szCs w:val="22"/>
        </w:rPr>
        <w:t>e</w:t>
      </w:r>
      <w:r w:rsidRPr="004F0F21">
        <w:rPr>
          <w:spacing w:val="2"/>
          <w:sz w:val="22"/>
          <w:szCs w:val="22"/>
        </w:rPr>
        <w:t>x</w:t>
      </w:r>
      <w:r w:rsidRPr="004F0F21">
        <w:rPr>
          <w:sz w:val="22"/>
          <w:szCs w:val="22"/>
        </w:rPr>
        <w:t>t</w:t>
      </w:r>
      <w:r w:rsidRPr="004F0F21">
        <w:rPr>
          <w:spacing w:val="-1"/>
          <w:sz w:val="22"/>
          <w:szCs w:val="22"/>
        </w:rPr>
        <w:t>e</w:t>
      </w:r>
      <w:r w:rsidRPr="004F0F21">
        <w:rPr>
          <w:sz w:val="22"/>
          <w:szCs w:val="22"/>
        </w:rPr>
        <w:t>nt</w:t>
      </w:r>
      <w:r w:rsidRPr="004F0F21">
        <w:rPr>
          <w:spacing w:val="5"/>
          <w:sz w:val="22"/>
          <w:szCs w:val="22"/>
        </w:rPr>
        <w:t xml:space="preserve"> </w:t>
      </w:r>
      <w:r w:rsidRPr="004F0F21">
        <w:rPr>
          <w:spacing w:val="-1"/>
          <w:sz w:val="22"/>
          <w:szCs w:val="22"/>
        </w:rPr>
        <w:t>a</w:t>
      </w:r>
      <w:r w:rsidRPr="004F0F21">
        <w:rPr>
          <w:sz w:val="22"/>
          <w:szCs w:val="22"/>
        </w:rPr>
        <w:t>utho</w:t>
      </w:r>
      <w:r w:rsidRPr="004F0F21">
        <w:rPr>
          <w:spacing w:val="-1"/>
          <w:sz w:val="22"/>
          <w:szCs w:val="22"/>
        </w:rPr>
        <w:t>r</w:t>
      </w:r>
      <w:r w:rsidRPr="004F0F21">
        <w:rPr>
          <w:sz w:val="22"/>
          <w:szCs w:val="22"/>
        </w:rPr>
        <w:t>i</w:t>
      </w:r>
      <w:r w:rsidRPr="004F0F21">
        <w:rPr>
          <w:spacing w:val="1"/>
          <w:sz w:val="22"/>
          <w:szCs w:val="22"/>
        </w:rPr>
        <w:t>z</w:t>
      </w:r>
      <w:r w:rsidRPr="004F0F21">
        <w:rPr>
          <w:spacing w:val="-1"/>
          <w:sz w:val="22"/>
          <w:szCs w:val="22"/>
        </w:rPr>
        <w:t>e</w:t>
      </w:r>
      <w:r w:rsidRPr="004F0F21">
        <w:rPr>
          <w:sz w:val="22"/>
          <w:szCs w:val="22"/>
        </w:rPr>
        <w:t>d</w:t>
      </w:r>
      <w:r w:rsidRPr="004F0F21">
        <w:rPr>
          <w:spacing w:val="5"/>
          <w:sz w:val="22"/>
          <w:szCs w:val="22"/>
        </w:rPr>
        <w:t xml:space="preserve"> </w:t>
      </w:r>
      <w:r w:rsidRPr="004F0F21">
        <w:rPr>
          <w:spacing w:val="-2"/>
          <w:sz w:val="22"/>
          <w:szCs w:val="22"/>
        </w:rPr>
        <w:t>u</w:t>
      </w:r>
      <w:r w:rsidRPr="004F0F21">
        <w:rPr>
          <w:sz w:val="22"/>
          <w:szCs w:val="22"/>
        </w:rPr>
        <w:t>nd</w:t>
      </w:r>
      <w:r w:rsidRPr="004F0F21">
        <w:rPr>
          <w:spacing w:val="-1"/>
          <w:sz w:val="22"/>
          <w:szCs w:val="22"/>
        </w:rPr>
        <w:t>e</w:t>
      </w:r>
      <w:r w:rsidRPr="004F0F21">
        <w:rPr>
          <w:sz w:val="22"/>
          <w:szCs w:val="22"/>
        </w:rPr>
        <w:t>r</w:t>
      </w:r>
      <w:r w:rsidRPr="004F0F21">
        <w:rPr>
          <w:spacing w:val="4"/>
          <w:sz w:val="22"/>
          <w:szCs w:val="22"/>
        </w:rPr>
        <w:t xml:space="preserve"> </w:t>
      </w:r>
      <w:r w:rsidRPr="004F0F21">
        <w:rPr>
          <w:sz w:val="22"/>
          <w:szCs w:val="22"/>
        </w:rPr>
        <w:t xml:space="preserve">the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1"/>
          <w:sz w:val="22"/>
          <w:szCs w:val="22"/>
        </w:rPr>
        <w:t xml:space="preserve"> </w:t>
      </w:r>
      <w:r w:rsidRPr="004F0F21">
        <w:rPr>
          <w:sz w:val="22"/>
          <w:szCs w:val="22"/>
        </w:rPr>
        <w:t>su</w:t>
      </w:r>
      <w:r w:rsidRPr="004F0F21">
        <w:rPr>
          <w:spacing w:val="2"/>
          <w:sz w:val="22"/>
          <w:szCs w:val="22"/>
        </w:rPr>
        <w:t>p</w:t>
      </w:r>
      <w:r w:rsidRPr="004F0F21">
        <w:rPr>
          <w:spacing w:val="-1"/>
          <w:sz w:val="22"/>
          <w:szCs w:val="22"/>
        </w:rPr>
        <w:t>er</w:t>
      </w:r>
      <w:r w:rsidRPr="004F0F21">
        <w:rPr>
          <w:sz w:val="22"/>
          <w:szCs w:val="22"/>
        </w:rPr>
        <w:t>vision</w:t>
      </w:r>
      <w:r w:rsidRPr="004F0F21">
        <w:rPr>
          <w:spacing w:val="1"/>
          <w:sz w:val="22"/>
          <w:szCs w:val="22"/>
        </w:rPr>
        <w:t xml:space="preserve"> a</w:t>
      </w:r>
      <w:r w:rsidRPr="004F0F21">
        <w:rPr>
          <w:sz w:val="22"/>
          <w:szCs w:val="22"/>
        </w:rPr>
        <w:t>g</w:t>
      </w:r>
      <w:r w:rsidRPr="004F0F21">
        <w:rPr>
          <w:spacing w:val="-1"/>
          <w:sz w:val="22"/>
          <w:szCs w:val="22"/>
        </w:rPr>
        <w:t>ree</w:t>
      </w:r>
      <w:r w:rsidRPr="004F0F21">
        <w:rPr>
          <w:sz w:val="22"/>
          <w:szCs w:val="22"/>
        </w:rPr>
        <w:t>m</w:t>
      </w:r>
      <w:r w:rsidRPr="004F0F21">
        <w:rPr>
          <w:spacing w:val="-1"/>
          <w:sz w:val="22"/>
          <w:szCs w:val="22"/>
        </w:rPr>
        <w:t>e</w:t>
      </w:r>
      <w:r w:rsidRPr="004F0F21">
        <w:rPr>
          <w:sz w:val="22"/>
          <w:szCs w:val="22"/>
        </w:rPr>
        <w:t xml:space="preserve">nt. </w:t>
      </w:r>
      <w:r w:rsidRPr="004F0F21">
        <w:rPr>
          <w:spacing w:val="23"/>
          <w:sz w:val="22"/>
          <w:szCs w:val="22"/>
        </w:rPr>
        <w:t xml:space="preserve"> </w:t>
      </w:r>
      <w:r w:rsidRPr="004F0F21">
        <w:rPr>
          <w:sz w:val="22"/>
          <w:szCs w:val="22"/>
        </w:rPr>
        <w:t>To</w:t>
      </w:r>
      <w:r w:rsidRPr="004F0F21">
        <w:rPr>
          <w:spacing w:val="1"/>
          <w:sz w:val="22"/>
          <w:szCs w:val="22"/>
        </w:rPr>
        <w:t xml:space="preserve"> </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3"/>
          <w:sz w:val="22"/>
          <w:szCs w:val="22"/>
        </w:rPr>
        <w:t xml:space="preserve"> </w:t>
      </w:r>
      <w:r w:rsidRPr="004F0F21">
        <w:rPr>
          <w:spacing w:val="-1"/>
          <w:sz w:val="22"/>
          <w:szCs w:val="22"/>
        </w:rPr>
        <w:t>c</w:t>
      </w:r>
      <w:r w:rsidRPr="004F0F21">
        <w:rPr>
          <w:sz w:val="22"/>
          <w:szCs w:val="22"/>
        </w:rPr>
        <w:t>ont</w:t>
      </w:r>
      <w:r w:rsidRPr="004F0F21">
        <w:rPr>
          <w:spacing w:val="2"/>
          <w:sz w:val="22"/>
          <w:szCs w:val="22"/>
        </w:rPr>
        <w:t>r</w:t>
      </w:r>
      <w:r w:rsidRPr="004F0F21">
        <w:rPr>
          <w:sz w:val="22"/>
          <w:szCs w:val="22"/>
        </w:rPr>
        <w:t>oll</w:t>
      </w:r>
      <w:r w:rsidRPr="004F0F21">
        <w:rPr>
          <w:spacing w:val="-1"/>
          <w:sz w:val="22"/>
          <w:szCs w:val="22"/>
        </w:rPr>
        <w:t>e</w:t>
      </w:r>
      <w:r w:rsidRPr="004F0F21">
        <w:rPr>
          <w:sz w:val="22"/>
          <w:szCs w:val="22"/>
        </w:rPr>
        <w:t>d</w:t>
      </w:r>
      <w:r w:rsidRPr="004F0F21">
        <w:rPr>
          <w:spacing w:val="1"/>
          <w:sz w:val="22"/>
          <w:szCs w:val="22"/>
        </w:rPr>
        <w:t xml:space="preserve"> </w:t>
      </w:r>
      <w:r w:rsidRPr="004F0F21">
        <w:rPr>
          <w:sz w:val="22"/>
          <w:szCs w:val="22"/>
        </w:rPr>
        <w:t>subst</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s,</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1"/>
          <w:sz w:val="22"/>
          <w:szCs w:val="22"/>
        </w:rPr>
        <w:t>P</w:t>
      </w:r>
      <w:r w:rsidRPr="004F0F21">
        <w:rPr>
          <w:spacing w:val="2"/>
          <w:sz w:val="22"/>
          <w:szCs w:val="22"/>
        </w:rPr>
        <w:t>.</w:t>
      </w:r>
      <w:r w:rsidRPr="004F0F21">
        <w:rPr>
          <w:sz w:val="22"/>
          <w:szCs w:val="22"/>
        </w:rPr>
        <w:t>A.</w:t>
      </w:r>
      <w:r w:rsidRPr="004F0F21">
        <w:rPr>
          <w:spacing w:val="1"/>
          <w:sz w:val="22"/>
          <w:szCs w:val="22"/>
        </w:rPr>
        <w:t xml:space="preserve"> </w:t>
      </w:r>
      <w:r w:rsidRPr="004F0F21">
        <w:rPr>
          <w:sz w:val="22"/>
          <w:szCs w:val="22"/>
        </w:rPr>
        <w:t>must h</w:t>
      </w:r>
      <w:r w:rsidRPr="004F0F21">
        <w:rPr>
          <w:spacing w:val="-1"/>
          <w:sz w:val="22"/>
          <w:szCs w:val="22"/>
        </w:rPr>
        <w:t>a</w:t>
      </w:r>
      <w:r w:rsidRPr="004F0F21">
        <w:rPr>
          <w:sz w:val="22"/>
          <w:szCs w:val="22"/>
        </w:rPr>
        <w:t>ve</w:t>
      </w:r>
      <w:r w:rsidRPr="004F0F21">
        <w:rPr>
          <w:spacing w:val="1"/>
          <w:sz w:val="22"/>
          <w:szCs w:val="22"/>
        </w:rPr>
        <w:t xml:space="preserve"> </w:t>
      </w:r>
      <w:r w:rsidRPr="004F0F21">
        <w:rPr>
          <w:spacing w:val="-1"/>
          <w:sz w:val="22"/>
          <w:szCs w:val="22"/>
        </w:rPr>
        <w:t>a</w:t>
      </w:r>
      <w:r w:rsidRPr="004F0F21">
        <w:rPr>
          <w:sz w:val="22"/>
          <w:szCs w:val="22"/>
        </w:rPr>
        <w:t>p</w:t>
      </w:r>
      <w:r w:rsidRPr="004F0F21">
        <w:rPr>
          <w:spacing w:val="2"/>
          <w:sz w:val="22"/>
          <w:szCs w:val="22"/>
        </w:rPr>
        <w:t>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4"/>
          <w:sz w:val="22"/>
          <w:szCs w:val="22"/>
        </w:rPr>
        <w:t xml:space="preserve"> </w:t>
      </w:r>
      <w:r w:rsidRPr="004F0F21">
        <w:rPr>
          <w:spacing w:val="-1"/>
          <w:sz w:val="22"/>
          <w:szCs w:val="22"/>
        </w:rPr>
        <w:t>a</w:t>
      </w:r>
      <w:r w:rsidRPr="004F0F21">
        <w:rPr>
          <w:sz w:val="22"/>
          <w:szCs w:val="22"/>
        </w:rPr>
        <w:t>utho</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y un</w:t>
      </w:r>
      <w:r w:rsidRPr="004F0F21">
        <w:rPr>
          <w:spacing w:val="2"/>
          <w:sz w:val="22"/>
          <w:szCs w:val="22"/>
        </w:rPr>
        <w:t>d</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the</w:t>
      </w:r>
      <w:r w:rsidRPr="004F0F21">
        <w:rPr>
          <w:spacing w:val="4"/>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5"/>
          <w:sz w:val="22"/>
          <w:szCs w:val="22"/>
        </w:rPr>
        <w:t xml:space="preserve"> </w:t>
      </w:r>
      <w:r w:rsidRPr="004F0F21">
        <w:rPr>
          <w:sz w:val="22"/>
          <w:szCs w:val="22"/>
        </w:rPr>
        <w:t>s</w:t>
      </w:r>
      <w:r w:rsidRPr="004F0F21">
        <w:rPr>
          <w:spacing w:val="2"/>
          <w:sz w:val="22"/>
          <w:szCs w:val="22"/>
        </w:rPr>
        <w:t>u</w:t>
      </w:r>
      <w:r w:rsidRPr="004F0F21">
        <w:rPr>
          <w:sz w:val="22"/>
          <w:szCs w:val="22"/>
        </w:rPr>
        <w:t>p</w:t>
      </w:r>
      <w:r w:rsidRPr="004F0F21">
        <w:rPr>
          <w:spacing w:val="-1"/>
          <w:sz w:val="22"/>
          <w:szCs w:val="22"/>
        </w:rPr>
        <w:t>er</w:t>
      </w:r>
      <w:r w:rsidRPr="004F0F21">
        <w:rPr>
          <w:sz w:val="22"/>
          <w:szCs w:val="22"/>
        </w:rPr>
        <w:t>vision</w:t>
      </w:r>
      <w:r w:rsidRPr="004F0F21">
        <w:rPr>
          <w:spacing w:val="2"/>
          <w:sz w:val="22"/>
          <w:szCs w:val="22"/>
        </w:rPr>
        <w:t xml:space="preserve"> </w:t>
      </w:r>
      <w:r w:rsidRPr="004F0F21">
        <w:rPr>
          <w:spacing w:val="1"/>
          <w:sz w:val="22"/>
          <w:szCs w:val="22"/>
        </w:rPr>
        <w:t>a</w:t>
      </w:r>
      <w:r w:rsidRPr="004F0F21">
        <w:rPr>
          <w:spacing w:val="-2"/>
          <w:sz w:val="22"/>
          <w:szCs w:val="22"/>
        </w:rPr>
        <w:t>g</w:t>
      </w:r>
      <w:r w:rsidRPr="004F0F21">
        <w:rPr>
          <w:spacing w:val="-1"/>
          <w:sz w:val="22"/>
          <w:szCs w:val="22"/>
        </w:rPr>
        <w:t>r</w:t>
      </w:r>
      <w:r w:rsidRPr="004F0F21">
        <w:rPr>
          <w:spacing w:val="1"/>
          <w:sz w:val="22"/>
          <w:szCs w:val="22"/>
        </w:rPr>
        <w:t>e</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w:t>
      </w:r>
      <w:r w:rsidRPr="004F0F21">
        <w:rPr>
          <w:spacing w:val="3"/>
          <w:sz w:val="22"/>
          <w:szCs w:val="22"/>
        </w:rPr>
        <w:t xml:space="preserve"> </w:t>
      </w:r>
      <w:r w:rsidRPr="004F0F21">
        <w:rPr>
          <w:spacing w:val="-1"/>
          <w:sz w:val="22"/>
          <w:szCs w:val="22"/>
        </w:rPr>
        <w:t>a</w:t>
      </w:r>
      <w:r w:rsidRPr="004F0F21">
        <w:rPr>
          <w:sz w:val="22"/>
          <w:szCs w:val="22"/>
        </w:rPr>
        <w:t>nd</w:t>
      </w:r>
      <w:r w:rsidRPr="004F0F21">
        <w:rPr>
          <w:spacing w:val="5"/>
          <w:sz w:val="22"/>
          <w:szCs w:val="22"/>
        </w:rPr>
        <w:t xml:space="preserve"> </w:t>
      </w:r>
      <w:r w:rsidRPr="004F0F21">
        <w:rPr>
          <w:sz w:val="22"/>
          <w:szCs w:val="22"/>
        </w:rPr>
        <w:t>hold</w:t>
      </w:r>
      <w:r w:rsidRPr="004F0F21">
        <w:rPr>
          <w:spacing w:val="2"/>
          <w:sz w:val="22"/>
          <w:szCs w:val="22"/>
        </w:rPr>
        <w:t xml:space="preserve"> </w:t>
      </w:r>
      <w:r w:rsidRPr="004F0F21">
        <w:rPr>
          <w:sz w:val="22"/>
          <w:szCs w:val="22"/>
        </w:rPr>
        <w:t xml:space="preserve">a </w:t>
      </w:r>
      <w:r w:rsidRPr="004F0F21">
        <w:rPr>
          <w:spacing w:val="-1"/>
          <w:sz w:val="22"/>
          <w:szCs w:val="22"/>
        </w:rPr>
        <w:t>c</w:t>
      </w:r>
      <w:r w:rsidRPr="004F0F21">
        <w:rPr>
          <w:sz w:val="22"/>
          <w:szCs w:val="22"/>
        </w:rPr>
        <w:t>u</w:t>
      </w:r>
      <w:r w:rsidRPr="004F0F21">
        <w:rPr>
          <w:spacing w:val="-1"/>
          <w:sz w:val="22"/>
          <w:szCs w:val="22"/>
        </w:rPr>
        <w:t>rre</w:t>
      </w:r>
      <w:r w:rsidRPr="004F0F21">
        <w:rPr>
          <w:sz w:val="22"/>
          <w:szCs w:val="22"/>
        </w:rPr>
        <w:t>nt</w:t>
      </w:r>
      <w:r w:rsidRPr="004F0F21">
        <w:rPr>
          <w:spacing w:val="3"/>
          <w:sz w:val="22"/>
          <w:szCs w:val="22"/>
        </w:rPr>
        <w:t xml:space="preserve"> </w:t>
      </w:r>
      <w:r w:rsidRPr="004F0F21">
        <w:rPr>
          <w:spacing w:val="-2"/>
          <w:sz w:val="22"/>
          <w:szCs w:val="22"/>
        </w:rPr>
        <w:t>B</w:t>
      </w:r>
      <w:r w:rsidRPr="004F0F21">
        <w:rPr>
          <w:sz w:val="22"/>
          <w:szCs w:val="22"/>
        </w:rPr>
        <w:t>N</w:t>
      </w:r>
      <w:r w:rsidRPr="004F0F21">
        <w:rPr>
          <w:spacing w:val="2"/>
          <w:sz w:val="22"/>
          <w:szCs w:val="22"/>
        </w:rPr>
        <w:t>D</w:t>
      </w:r>
      <w:r w:rsidRPr="004F0F21">
        <w:rPr>
          <w:sz w:val="22"/>
          <w:szCs w:val="22"/>
        </w:rPr>
        <w:t xml:space="preserve">D </w:t>
      </w:r>
      <w:r w:rsidRPr="004F0F21">
        <w:rPr>
          <w:spacing w:val="-1"/>
          <w:sz w:val="22"/>
          <w:szCs w:val="22"/>
        </w:rPr>
        <w:t>a</w:t>
      </w:r>
      <w:r w:rsidRPr="004F0F21">
        <w:rPr>
          <w:sz w:val="22"/>
          <w:szCs w:val="22"/>
        </w:rPr>
        <w:t>nd DEA</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ra</w:t>
      </w:r>
      <w:r w:rsidRPr="004F0F21">
        <w:rPr>
          <w:sz w:val="22"/>
          <w:szCs w:val="22"/>
        </w:rPr>
        <w:t>tion.</w:t>
      </w:r>
    </w:p>
    <w:p w14:paraId="62B87AAD" w14:textId="77777777" w:rsidR="00B54557" w:rsidRPr="004F0F21" w:rsidRDefault="00B54557">
      <w:pPr>
        <w:spacing w:line="240" w:lineRule="exact"/>
        <w:rPr>
          <w:sz w:val="22"/>
          <w:szCs w:val="22"/>
        </w:rPr>
      </w:pPr>
    </w:p>
    <w:p w14:paraId="5A47299F" w14:textId="77777777" w:rsidR="00B54557" w:rsidRPr="004F0F21" w:rsidRDefault="00795FDD">
      <w:pPr>
        <w:ind w:left="84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A</w:t>
      </w:r>
      <w:r w:rsidRPr="004F0F21">
        <w:rPr>
          <w:spacing w:val="-12"/>
          <w:sz w:val="22"/>
          <w:szCs w:val="22"/>
        </w:rPr>
        <w:t xml:space="preserve"> </w:t>
      </w:r>
      <w:r w:rsidRPr="004F0F21">
        <w:rPr>
          <w:sz w:val="22"/>
          <w:szCs w:val="22"/>
        </w:rPr>
        <w:t>s</w:t>
      </w:r>
      <w:r w:rsidRPr="004F0F21">
        <w:rPr>
          <w:spacing w:val="-1"/>
          <w:sz w:val="22"/>
          <w:szCs w:val="22"/>
        </w:rPr>
        <w:t>e</w:t>
      </w:r>
      <w:r w:rsidRPr="004F0F21">
        <w:rPr>
          <w:sz w:val="22"/>
          <w:szCs w:val="22"/>
        </w:rPr>
        <w:t>p</w:t>
      </w:r>
      <w:r w:rsidRPr="004F0F21">
        <w:rPr>
          <w:spacing w:val="1"/>
          <w:sz w:val="22"/>
          <w:szCs w:val="22"/>
        </w:rPr>
        <w:t>a</w:t>
      </w:r>
      <w:r w:rsidRPr="004F0F21">
        <w:rPr>
          <w:spacing w:val="-1"/>
          <w:sz w:val="22"/>
          <w:szCs w:val="22"/>
        </w:rPr>
        <w:t>ra</w:t>
      </w:r>
      <w:r w:rsidRPr="004F0F21">
        <w:rPr>
          <w:sz w:val="22"/>
          <w:szCs w:val="22"/>
        </w:rPr>
        <w:t>te</w:t>
      </w:r>
      <w:r w:rsidRPr="004F0F21">
        <w:rPr>
          <w:spacing w:val="-11"/>
          <w:sz w:val="22"/>
          <w:szCs w:val="22"/>
        </w:rPr>
        <w:t xml:space="preserve"> </w:t>
      </w:r>
      <w:r w:rsidRPr="004F0F21">
        <w:rPr>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z w:val="22"/>
          <w:szCs w:val="22"/>
        </w:rPr>
        <w:t>i</w:t>
      </w:r>
      <w:r w:rsidRPr="004F0F21">
        <w:rPr>
          <w:spacing w:val="2"/>
          <w:sz w:val="22"/>
          <w:szCs w:val="22"/>
        </w:rPr>
        <w:t>n</w:t>
      </w:r>
      <w:r w:rsidRPr="004F0F21">
        <w:rPr>
          <w:sz w:val="22"/>
          <w:szCs w:val="22"/>
        </w:rPr>
        <w:t>g</w:t>
      </w:r>
      <w:r w:rsidRPr="004F0F21">
        <w:rPr>
          <w:spacing w:val="-14"/>
          <w:sz w:val="22"/>
          <w:szCs w:val="22"/>
        </w:rPr>
        <w:t xml:space="preserve"> </w:t>
      </w:r>
      <w:r w:rsidRPr="004F0F21">
        <w:rPr>
          <w:spacing w:val="-1"/>
          <w:sz w:val="22"/>
          <w:szCs w:val="22"/>
        </w:rPr>
        <w:t>f</w:t>
      </w:r>
      <w:r w:rsidRPr="004F0F21">
        <w:rPr>
          <w:spacing w:val="2"/>
          <w:sz w:val="22"/>
          <w:szCs w:val="22"/>
        </w:rPr>
        <w:t>or</w:t>
      </w:r>
      <w:r w:rsidRPr="004F0F21">
        <w:rPr>
          <w:sz w:val="22"/>
          <w:szCs w:val="22"/>
        </w:rPr>
        <w:t>m</w:t>
      </w:r>
      <w:r w:rsidRPr="004F0F21">
        <w:rPr>
          <w:spacing w:val="-12"/>
          <w:sz w:val="22"/>
          <w:szCs w:val="22"/>
        </w:rPr>
        <w:t xml:space="preserve"> </w:t>
      </w:r>
      <w:r w:rsidRPr="004F0F21">
        <w:rPr>
          <w:sz w:val="22"/>
          <w:szCs w:val="22"/>
        </w:rPr>
        <w:t>is</w:t>
      </w:r>
      <w:r w:rsidRPr="004F0F21">
        <w:rPr>
          <w:spacing w:val="-12"/>
          <w:sz w:val="22"/>
          <w:szCs w:val="22"/>
        </w:rPr>
        <w:t xml:space="preserve"> </w:t>
      </w:r>
      <w:r w:rsidRPr="004F0F21">
        <w:rPr>
          <w:sz w:val="22"/>
          <w:szCs w:val="22"/>
        </w:rPr>
        <w:t>m</w:t>
      </w:r>
      <w:r w:rsidRPr="004F0F21">
        <w:rPr>
          <w:spacing w:val="-1"/>
          <w:sz w:val="22"/>
          <w:szCs w:val="22"/>
        </w:rPr>
        <w:t>a</w:t>
      </w:r>
      <w:r w:rsidRPr="004F0F21">
        <w:rPr>
          <w:sz w:val="22"/>
          <w:szCs w:val="22"/>
        </w:rPr>
        <w:t>int</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w:t>
      </w:r>
      <w:r w:rsidRPr="004F0F21">
        <w:rPr>
          <w:spacing w:val="-10"/>
          <w:sz w:val="22"/>
          <w:szCs w:val="22"/>
        </w:rPr>
        <w:t xml:space="preserve"> </w:t>
      </w:r>
      <w:r w:rsidRPr="004F0F21">
        <w:rPr>
          <w:spacing w:val="-1"/>
          <w:sz w:val="22"/>
          <w:szCs w:val="22"/>
        </w:rPr>
        <w:t>f</w:t>
      </w:r>
      <w:r w:rsidRPr="004F0F21">
        <w:rPr>
          <w:sz w:val="22"/>
          <w:szCs w:val="22"/>
        </w:rPr>
        <w:t>or</w:t>
      </w:r>
      <w:r w:rsidRPr="004F0F21">
        <w:rPr>
          <w:spacing w:val="-13"/>
          <w:sz w:val="22"/>
          <w:szCs w:val="22"/>
        </w:rPr>
        <w:t xml:space="preserve"> </w:t>
      </w:r>
      <w:r w:rsidRPr="004F0F21">
        <w:rPr>
          <w:spacing w:val="1"/>
          <w:sz w:val="22"/>
          <w:szCs w:val="22"/>
        </w:rPr>
        <w:t>P</w:t>
      </w:r>
      <w:r w:rsidRPr="004F0F21">
        <w:rPr>
          <w:sz w:val="22"/>
          <w:szCs w:val="22"/>
        </w:rPr>
        <w:t>.A.</w:t>
      </w:r>
      <w:r w:rsidRPr="004F0F21">
        <w:rPr>
          <w:spacing w:val="3"/>
          <w:sz w:val="22"/>
          <w:szCs w:val="22"/>
        </w:rPr>
        <w:t>s</w:t>
      </w:r>
      <w:r w:rsidRPr="004F0F21">
        <w:rPr>
          <w:sz w:val="22"/>
          <w:szCs w:val="22"/>
        </w:rPr>
        <w:t>,</w:t>
      </w:r>
      <w:r w:rsidRPr="004F0F21">
        <w:rPr>
          <w:spacing w:val="-12"/>
          <w:sz w:val="22"/>
          <w:szCs w:val="22"/>
        </w:rPr>
        <w:t xml:space="preserve"> </w:t>
      </w:r>
      <w:r w:rsidRPr="004F0F21">
        <w:rPr>
          <w:spacing w:val="-1"/>
          <w:sz w:val="22"/>
          <w:szCs w:val="22"/>
        </w:rPr>
        <w:t>a</w:t>
      </w:r>
      <w:r w:rsidRPr="004F0F21">
        <w:rPr>
          <w:sz w:val="22"/>
          <w:szCs w:val="22"/>
        </w:rPr>
        <w:t>nd</w:t>
      </w:r>
      <w:r w:rsidRPr="004F0F21">
        <w:rPr>
          <w:spacing w:val="-10"/>
          <w:sz w:val="22"/>
          <w:szCs w:val="22"/>
        </w:rPr>
        <w:t xml:space="preserve"> </w:t>
      </w:r>
      <w:r w:rsidRPr="004F0F21">
        <w:rPr>
          <w:sz w:val="22"/>
          <w:szCs w:val="22"/>
        </w:rPr>
        <w:t>a</w:t>
      </w:r>
      <w:r w:rsidRPr="004F0F21">
        <w:rPr>
          <w:spacing w:val="-13"/>
          <w:sz w:val="22"/>
          <w:szCs w:val="22"/>
        </w:rPr>
        <w:t xml:space="preserve"> </w:t>
      </w:r>
      <w:r w:rsidRPr="004F0F21">
        <w:rPr>
          <w:spacing w:val="1"/>
          <w:sz w:val="22"/>
          <w:szCs w:val="22"/>
        </w:rPr>
        <w:t>P</w:t>
      </w:r>
      <w:r w:rsidRPr="004F0F21">
        <w:rPr>
          <w:sz w:val="22"/>
          <w:szCs w:val="22"/>
        </w:rPr>
        <w:t>.A.</w:t>
      </w:r>
      <w:r w:rsidRPr="004F0F21">
        <w:rPr>
          <w:spacing w:val="-10"/>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17"/>
          <w:sz w:val="22"/>
          <w:szCs w:val="22"/>
        </w:rPr>
        <w:t xml:space="preserve"> </w:t>
      </w:r>
      <w:r w:rsidRPr="004F0F21">
        <w:rPr>
          <w:sz w:val="22"/>
          <w:szCs w:val="22"/>
        </w:rPr>
        <w:t>on</w:t>
      </w:r>
      <w:r w:rsidRPr="004F0F21">
        <w:rPr>
          <w:spacing w:val="5"/>
          <w:sz w:val="22"/>
          <w:szCs w:val="22"/>
        </w:rPr>
        <w:t>l</w:t>
      </w:r>
      <w:r w:rsidRPr="004F0F21">
        <w:rPr>
          <w:sz w:val="22"/>
          <w:szCs w:val="22"/>
        </w:rPr>
        <w:t>y</w:t>
      </w:r>
      <w:r w:rsidRPr="004F0F21">
        <w:rPr>
          <w:spacing w:val="-14"/>
          <w:sz w:val="22"/>
          <w:szCs w:val="22"/>
        </w:rPr>
        <w:t xml:space="preserve"> </w:t>
      </w:r>
      <w:r w:rsidRPr="004F0F21">
        <w:rPr>
          <w:sz w:val="22"/>
          <w:szCs w:val="22"/>
        </w:rPr>
        <w:t>be</w:t>
      </w:r>
      <w:r w:rsidRPr="004F0F21">
        <w:rPr>
          <w:spacing w:val="-11"/>
          <w:sz w:val="22"/>
          <w:szCs w:val="22"/>
        </w:rPr>
        <w:t xml:space="preserve"> </w:t>
      </w:r>
      <w:r w:rsidRPr="004F0F21">
        <w:rPr>
          <w:spacing w:val="-2"/>
          <w:sz w:val="22"/>
          <w:szCs w:val="22"/>
        </w:rPr>
        <w:t>g</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d</w:t>
      </w:r>
    </w:p>
    <w:p w14:paraId="7714A362" w14:textId="77777777" w:rsidR="00B54557" w:rsidRPr="004F0F21" w:rsidRDefault="00795FDD">
      <w:pPr>
        <w:ind w:left="1560"/>
        <w:rPr>
          <w:sz w:val="22"/>
          <w:szCs w:val="22"/>
        </w:rPr>
      </w:pP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 xml:space="preserve">s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 xml:space="preserve">s </w:t>
      </w:r>
      <w:r w:rsidRPr="004F0F21">
        <w:rPr>
          <w:spacing w:val="2"/>
          <w:sz w:val="22"/>
          <w:szCs w:val="22"/>
        </w:rPr>
        <w:t>d</w:t>
      </w:r>
      <w:r w:rsidRPr="004F0F21">
        <w:rPr>
          <w:spacing w:val="-1"/>
          <w:sz w:val="22"/>
          <w:szCs w:val="22"/>
        </w:rPr>
        <w:t>e</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a</w:t>
      </w:r>
      <w:r w:rsidRPr="004F0F21">
        <w:rPr>
          <w:spacing w:val="3"/>
          <w:sz w:val="22"/>
          <w:szCs w:val="22"/>
        </w:rPr>
        <w:t>t</w:t>
      </w:r>
      <w:r w:rsidRPr="004F0F21">
        <w:rPr>
          <w:spacing w:val="-1"/>
          <w:sz w:val="22"/>
          <w:szCs w:val="22"/>
        </w:rPr>
        <w:t>e</w:t>
      </w:r>
      <w:r w:rsidRPr="004F0F21">
        <w:rPr>
          <w:sz w:val="22"/>
          <w:szCs w:val="22"/>
        </w:rPr>
        <w:t>d on the</w:t>
      </w:r>
      <w:r w:rsidRPr="004F0F21">
        <w:rPr>
          <w:spacing w:val="-1"/>
          <w:sz w:val="22"/>
          <w:szCs w:val="22"/>
        </w:rPr>
        <w:t xml:space="preserve"> </w:t>
      </w:r>
      <w:r w:rsidRPr="004F0F21">
        <w:rPr>
          <w:spacing w:val="1"/>
          <w:sz w:val="22"/>
          <w:szCs w:val="22"/>
        </w:rPr>
        <w:t>P</w:t>
      </w:r>
      <w:r w:rsidRPr="004F0F21">
        <w:rPr>
          <w:sz w:val="22"/>
          <w:szCs w:val="22"/>
        </w:rPr>
        <w:t>.A. p</w:t>
      </w:r>
      <w:r w:rsidRPr="004F0F21">
        <w:rPr>
          <w:spacing w:val="-1"/>
          <w:sz w:val="22"/>
          <w:szCs w:val="22"/>
        </w:rPr>
        <w:t>r</w:t>
      </w:r>
      <w:r w:rsidRPr="004F0F21">
        <w:rPr>
          <w:spacing w:val="3"/>
          <w:sz w:val="22"/>
          <w:szCs w:val="22"/>
        </w:rPr>
        <w:t>i</w:t>
      </w:r>
      <w:r w:rsidRPr="004F0F21">
        <w:rPr>
          <w:sz w:val="22"/>
          <w:szCs w:val="22"/>
        </w:rPr>
        <w:t>vil</w:t>
      </w:r>
      <w:r w:rsidRPr="004F0F21">
        <w:rPr>
          <w:spacing w:val="-1"/>
          <w:sz w:val="22"/>
          <w:szCs w:val="22"/>
        </w:rPr>
        <w:t>e</w:t>
      </w:r>
      <w:r w:rsidRPr="004F0F21">
        <w:rPr>
          <w:spacing w:val="-2"/>
          <w:sz w:val="22"/>
          <w:szCs w:val="22"/>
        </w:rPr>
        <w:t>g</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p>
    <w:p w14:paraId="6DCCD2A5" w14:textId="77777777" w:rsidR="00B54557" w:rsidRPr="004F0F21" w:rsidRDefault="00B54557">
      <w:pPr>
        <w:spacing w:line="240" w:lineRule="exact"/>
        <w:rPr>
          <w:sz w:val="22"/>
          <w:szCs w:val="22"/>
        </w:rPr>
      </w:pPr>
    </w:p>
    <w:p w14:paraId="65BA0172" w14:textId="77777777" w:rsidR="00B54557" w:rsidRPr="004F0F21" w:rsidRDefault="00795FDD">
      <w:pPr>
        <w:spacing w:before="76"/>
        <w:ind w:left="4124" w:right="4126"/>
        <w:jc w:val="center"/>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Pr="004F0F21">
        <w:rPr>
          <w:b/>
          <w:sz w:val="22"/>
          <w:szCs w:val="22"/>
        </w:rPr>
        <w:t>6</w:t>
      </w:r>
    </w:p>
    <w:p w14:paraId="2BD655D8" w14:textId="77777777" w:rsidR="00B54557" w:rsidRPr="004F0F21" w:rsidRDefault="00795FDD">
      <w:pPr>
        <w:ind w:left="2981" w:right="2981"/>
        <w:jc w:val="center"/>
        <w:rPr>
          <w:sz w:val="22"/>
          <w:szCs w:val="22"/>
        </w:rPr>
      </w:pPr>
      <w:r w:rsidRPr="004F0F21">
        <w:rPr>
          <w:b/>
          <w:sz w:val="22"/>
          <w:szCs w:val="22"/>
        </w:rPr>
        <w:t>R</w:t>
      </w:r>
      <w:r w:rsidRPr="004F0F21">
        <w:rPr>
          <w:b/>
          <w:spacing w:val="1"/>
          <w:sz w:val="22"/>
          <w:szCs w:val="22"/>
        </w:rPr>
        <w:t>EST</w:t>
      </w:r>
      <w:r w:rsidRPr="004F0F21">
        <w:rPr>
          <w:b/>
          <w:sz w:val="22"/>
          <w:szCs w:val="22"/>
        </w:rPr>
        <w:t>RAIN</w:t>
      </w:r>
      <w:r w:rsidRPr="004F0F21">
        <w:rPr>
          <w:b/>
          <w:spacing w:val="1"/>
          <w:sz w:val="22"/>
          <w:szCs w:val="22"/>
        </w:rPr>
        <w:t>T</w:t>
      </w:r>
      <w:r w:rsidRPr="004F0F21">
        <w:rPr>
          <w:b/>
          <w:sz w:val="22"/>
          <w:szCs w:val="22"/>
        </w:rPr>
        <w:t>S</w:t>
      </w:r>
      <w:r w:rsidRPr="004F0F21">
        <w:rPr>
          <w:b/>
          <w:spacing w:val="1"/>
          <w:sz w:val="22"/>
          <w:szCs w:val="22"/>
        </w:rPr>
        <w:t xml:space="preserve"> </w:t>
      </w:r>
      <w:r w:rsidRPr="004F0F21">
        <w:rPr>
          <w:b/>
          <w:sz w:val="22"/>
          <w:szCs w:val="22"/>
        </w:rPr>
        <w:t xml:space="preserve">AND </w:t>
      </w:r>
      <w:r w:rsidRPr="004F0F21">
        <w:rPr>
          <w:b/>
          <w:spacing w:val="-1"/>
          <w:sz w:val="22"/>
          <w:szCs w:val="22"/>
        </w:rPr>
        <w:t>S</w:t>
      </w:r>
      <w:r w:rsidRPr="004F0F21">
        <w:rPr>
          <w:b/>
          <w:spacing w:val="1"/>
          <w:sz w:val="22"/>
          <w:szCs w:val="22"/>
        </w:rPr>
        <w:t>E</w:t>
      </w:r>
      <w:r w:rsidRPr="004F0F21">
        <w:rPr>
          <w:b/>
          <w:sz w:val="22"/>
          <w:szCs w:val="22"/>
        </w:rPr>
        <w:t>C</w:t>
      </w:r>
      <w:r w:rsidRPr="004F0F21">
        <w:rPr>
          <w:b/>
          <w:spacing w:val="1"/>
          <w:sz w:val="22"/>
          <w:szCs w:val="22"/>
        </w:rPr>
        <w:t>L</w:t>
      </w:r>
      <w:r w:rsidRPr="004F0F21">
        <w:rPr>
          <w:b/>
          <w:sz w:val="22"/>
          <w:szCs w:val="22"/>
        </w:rPr>
        <w:t>U</w:t>
      </w:r>
      <w:r w:rsidRPr="004F0F21">
        <w:rPr>
          <w:b/>
          <w:spacing w:val="1"/>
          <w:sz w:val="22"/>
          <w:szCs w:val="22"/>
        </w:rPr>
        <w:t>S</w:t>
      </w:r>
      <w:r w:rsidRPr="004F0F21">
        <w:rPr>
          <w:b/>
          <w:sz w:val="22"/>
          <w:szCs w:val="22"/>
        </w:rPr>
        <w:t>ION</w:t>
      </w:r>
    </w:p>
    <w:p w14:paraId="58A81ABB" w14:textId="77777777" w:rsidR="00B54557" w:rsidRPr="004F0F21" w:rsidRDefault="00B54557">
      <w:pPr>
        <w:spacing w:before="15" w:line="220" w:lineRule="exact"/>
        <w:rPr>
          <w:sz w:val="22"/>
          <w:szCs w:val="22"/>
        </w:rPr>
      </w:pPr>
    </w:p>
    <w:p w14:paraId="44165AEA" w14:textId="77777777" w:rsidR="00B54557" w:rsidRPr="004F0F21" w:rsidRDefault="00795FDD">
      <w:pPr>
        <w:tabs>
          <w:tab w:val="left" w:pos="820"/>
        </w:tabs>
        <w:ind w:left="840" w:right="75" w:hanging="720"/>
        <w:jc w:val="both"/>
        <w:rPr>
          <w:sz w:val="22"/>
          <w:szCs w:val="22"/>
        </w:rPr>
      </w:pPr>
      <w:r w:rsidRPr="004F0F21">
        <w:rPr>
          <w:sz w:val="22"/>
          <w:szCs w:val="22"/>
        </w:rPr>
        <w:t>6.1</w:t>
      </w:r>
      <w:r w:rsidRPr="004F0F21">
        <w:rPr>
          <w:sz w:val="22"/>
          <w:szCs w:val="22"/>
        </w:rPr>
        <w:tab/>
      </w:r>
      <w:r w:rsidRPr="004F0F21">
        <w:rPr>
          <w:b/>
          <w:spacing w:val="-3"/>
          <w:sz w:val="22"/>
          <w:szCs w:val="22"/>
        </w:rPr>
        <w:t>P</w:t>
      </w:r>
      <w:r w:rsidRPr="004F0F21">
        <w:rPr>
          <w:b/>
          <w:sz w:val="22"/>
          <w:szCs w:val="22"/>
        </w:rPr>
        <w:t>a</w:t>
      </w:r>
      <w:r w:rsidRPr="004F0F21">
        <w:rPr>
          <w:b/>
          <w:spacing w:val="-1"/>
          <w:sz w:val="22"/>
          <w:szCs w:val="22"/>
        </w:rPr>
        <w:t>t</w:t>
      </w:r>
      <w:r w:rsidRPr="004F0F21">
        <w:rPr>
          <w:b/>
          <w:spacing w:val="3"/>
          <w:sz w:val="22"/>
          <w:szCs w:val="22"/>
        </w:rPr>
        <w:t>i</w:t>
      </w:r>
      <w:r w:rsidRPr="004F0F21">
        <w:rPr>
          <w:b/>
          <w:spacing w:val="-1"/>
          <w:sz w:val="22"/>
          <w:szCs w:val="22"/>
        </w:rPr>
        <w:t>e</w:t>
      </w:r>
      <w:r w:rsidRPr="004F0F21">
        <w:rPr>
          <w:b/>
          <w:spacing w:val="1"/>
          <w:sz w:val="22"/>
          <w:szCs w:val="22"/>
        </w:rPr>
        <w:t>n</w:t>
      </w:r>
      <w:r w:rsidRPr="004F0F21">
        <w:rPr>
          <w:b/>
          <w:sz w:val="22"/>
          <w:szCs w:val="22"/>
        </w:rPr>
        <w:t>t</w:t>
      </w:r>
      <w:r w:rsidRPr="004F0F21">
        <w:rPr>
          <w:b/>
          <w:spacing w:val="9"/>
          <w:sz w:val="22"/>
          <w:szCs w:val="22"/>
        </w:rPr>
        <w:t xml:space="preserve"> </w:t>
      </w:r>
      <w:r w:rsidRPr="004F0F21">
        <w:rPr>
          <w:b/>
          <w:sz w:val="22"/>
          <w:szCs w:val="22"/>
        </w:rPr>
        <w:t>R</w:t>
      </w:r>
      <w:r w:rsidRPr="004F0F21">
        <w:rPr>
          <w:b/>
          <w:spacing w:val="1"/>
          <w:sz w:val="22"/>
          <w:szCs w:val="22"/>
        </w:rPr>
        <w:t>i</w:t>
      </w:r>
      <w:r w:rsidRPr="004F0F21">
        <w:rPr>
          <w:b/>
          <w:sz w:val="22"/>
          <w:szCs w:val="22"/>
        </w:rPr>
        <w:t>g</w:t>
      </w:r>
      <w:r w:rsidRPr="004F0F21">
        <w:rPr>
          <w:b/>
          <w:spacing w:val="1"/>
          <w:sz w:val="22"/>
          <w:szCs w:val="22"/>
        </w:rPr>
        <w:t>h</w:t>
      </w:r>
      <w:r w:rsidRPr="004F0F21">
        <w:rPr>
          <w:b/>
          <w:spacing w:val="-1"/>
          <w:sz w:val="22"/>
          <w:szCs w:val="22"/>
        </w:rPr>
        <w:t>t</w:t>
      </w:r>
      <w:r w:rsidRPr="004F0F21">
        <w:rPr>
          <w:b/>
          <w:sz w:val="22"/>
          <w:szCs w:val="22"/>
        </w:rPr>
        <w:t>s</w:t>
      </w:r>
      <w:r w:rsidRPr="004F0F21">
        <w:rPr>
          <w:sz w:val="22"/>
          <w:szCs w:val="22"/>
        </w:rPr>
        <w:t xml:space="preserve">. </w:t>
      </w:r>
      <w:r w:rsidRPr="004F0F21">
        <w:rPr>
          <w:spacing w:val="22"/>
          <w:sz w:val="22"/>
          <w:szCs w:val="22"/>
        </w:rPr>
        <w:t xml:space="preserve"> </w:t>
      </w:r>
      <w:r w:rsidRPr="004F0F21">
        <w:rPr>
          <w:sz w:val="22"/>
          <w:szCs w:val="22"/>
        </w:rPr>
        <w:t>All</w:t>
      </w:r>
      <w:r w:rsidRPr="004F0F21">
        <w:rPr>
          <w:spacing w:val="10"/>
          <w:sz w:val="22"/>
          <w:szCs w:val="22"/>
        </w:rPr>
        <w:t xml:space="preserve"> </w:t>
      </w:r>
      <w:r w:rsidRPr="004F0F21">
        <w:rPr>
          <w:sz w:val="22"/>
          <w:szCs w:val="22"/>
        </w:rPr>
        <w:t>p</w:t>
      </w:r>
      <w:r w:rsidRPr="004F0F21">
        <w:rPr>
          <w:spacing w:val="-1"/>
          <w:sz w:val="22"/>
          <w:szCs w:val="22"/>
        </w:rPr>
        <w:t>a</w:t>
      </w:r>
      <w:r w:rsidRPr="004F0F21">
        <w:rPr>
          <w:sz w:val="22"/>
          <w:szCs w:val="22"/>
        </w:rPr>
        <w:t>t</w:t>
      </w:r>
      <w:r w:rsidRPr="004F0F21">
        <w:rPr>
          <w:spacing w:val="3"/>
          <w:sz w:val="22"/>
          <w:szCs w:val="22"/>
        </w:rPr>
        <w:t>i</w:t>
      </w:r>
      <w:r w:rsidRPr="004F0F21">
        <w:rPr>
          <w:spacing w:val="-1"/>
          <w:sz w:val="22"/>
          <w:szCs w:val="22"/>
        </w:rPr>
        <w:t>e</w:t>
      </w:r>
      <w:r w:rsidRPr="004F0F21">
        <w:rPr>
          <w:sz w:val="22"/>
          <w:szCs w:val="22"/>
        </w:rPr>
        <w:t>nts</w:t>
      </w:r>
      <w:r w:rsidRPr="004F0F21">
        <w:rPr>
          <w:spacing w:val="10"/>
          <w:sz w:val="22"/>
          <w:szCs w:val="22"/>
        </w:rPr>
        <w:t xml:space="preserve"> </w:t>
      </w:r>
      <w:r w:rsidRPr="004F0F21">
        <w:rPr>
          <w:sz w:val="22"/>
          <w:szCs w:val="22"/>
        </w:rPr>
        <w:t>h</w:t>
      </w:r>
      <w:r w:rsidRPr="004F0F21">
        <w:rPr>
          <w:spacing w:val="-1"/>
          <w:sz w:val="22"/>
          <w:szCs w:val="22"/>
        </w:rPr>
        <w:t>a</w:t>
      </w:r>
      <w:r w:rsidRPr="004F0F21">
        <w:rPr>
          <w:sz w:val="22"/>
          <w:szCs w:val="22"/>
        </w:rPr>
        <w:t>ve</w:t>
      </w:r>
      <w:r w:rsidRPr="004F0F21">
        <w:rPr>
          <w:spacing w:val="11"/>
          <w:sz w:val="22"/>
          <w:szCs w:val="22"/>
        </w:rPr>
        <w:t xml:space="preserve"> </w:t>
      </w:r>
      <w:r w:rsidRPr="004F0F21">
        <w:rPr>
          <w:sz w:val="22"/>
          <w:szCs w:val="22"/>
        </w:rPr>
        <w:t>the</w:t>
      </w:r>
      <w:r w:rsidRPr="004F0F21">
        <w:rPr>
          <w:spacing w:val="11"/>
          <w:sz w:val="22"/>
          <w:szCs w:val="22"/>
        </w:rPr>
        <w:t xml:space="preserve">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ht</w:t>
      </w:r>
      <w:r w:rsidRPr="004F0F21">
        <w:rPr>
          <w:spacing w:val="12"/>
          <w:sz w:val="22"/>
          <w:szCs w:val="22"/>
        </w:rPr>
        <w:t xml:space="preserve"> </w:t>
      </w:r>
      <w:r w:rsidRPr="004F0F21">
        <w:rPr>
          <w:spacing w:val="1"/>
          <w:sz w:val="22"/>
          <w:szCs w:val="22"/>
        </w:rPr>
        <w:t>t</w:t>
      </w:r>
      <w:r w:rsidRPr="004F0F21">
        <w:rPr>
          <w:sz w:val="22"/>
          <w:szCs w:val="22"/>
        </w:rPr>
        <w:t>o</w:t>
      </w:r>
      <w:r w:rsidRPr="004F0F21">
        <w:rPr>
          <w:spacing w:val="10"/>
          <w:sz w:val="22"/>
          <w:szCs w:val="22"/>
        </w:rPr>
        <w:t xml:space="preserve"> </w:t>
      </w:r>
      <w:r w:rsidRPr="004F0F21">
        <w:rPr>
          <w:sz w:val="22"/>
          <w:szCs w:val="22"/>
        </w:rPr>
        <w:t>be</w:t>
      </w:r>
      <w:r w:rsidRPr="004F0F21">
        <w:rPr>
          <w:spacing w:val="13"/>
          <w:sz w:val="22"/>
          <w:szCs w:val="22"/>
        </w:rPr>
        <w:t xml:space="preserve"> </w:t>
      </w:r>
      <w:r w:rsidRPr="004F0F21">
        <w:rPr>
          <w:spacing w:val="-1"/>
          <w:sz w:val="22"/>
          <w:szCs w:val="22"/>
        </w:rPr>
        <w:t>fre</w:t>
      </w:r>
      <w:r w:rsidRPr="004F0F21">
        <w:rPr>
          <w:sz w:val="22"/>
          <w:szCs w:val="22"/>
        </w:rPr>
        <w:t>e</w:t>
      </w:r>
      <w:r w:rsidRPr="004F0F21">
        <w:rPr>
          <w:spacing w:val="11"/>
          <w:sz w:val="22"/>
          <w:szCs w:val="22"/>
        </w:rPr>
        <w:t xml:space="preserve"> </w:t>
      </w:r>
      <w:r w:rsidRPr="004F0F21">
        <w:rPr>
          <w:spacing w:val="-1"/>
          <w:sz w:val="22"/>
          <w:szCs w:val="22"/>
        </w:rPr>
        <w:t>fr</w:t>
      </w:r>
      <w:r w:rsidRPr="004F0F21">
        <w:rPr>
          <w:sz w:val="22"/>
          <w:szCs w:val="22"/>
        </w:rPr>
        <w:t>om</w:t>
      </w:r>
      <w:r w:rsidRPr="004F0F21">
        <w:rPr>
          <w:spacing w:val="12"/>
          <w:sz w:val="22"/>
          <w:szCs w:val="22"/>
        </w:rPr>
        <w:t xml:space="preserve"> </w:t>
      </w:r>
      <w:r w:rsidRPr="004F0F21">
        <w:rPr>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l</w:t>
      </w:r>
      <w:r w:rsidRPr="004F0F21">
        <w:rPr>
          <w:spacing w:val="10"/>
          <w:sz w:val="22"/>
          <w:szCs w:val="22"/>
        </w:rPr>
        <w:t xml:space="preserve"> </w:t>
      </w:r>
      <w:r w:rsidRPr="004F0F21">
        <w:rPr>
          <w:spacing w:val="2"/>
          <w:sz w:val="22"/>
          <w:szCs w:val="22"/>
        </w:rPr>
        <w:t>o</w:t>
      </w:r>
      <w:r w:rsidRPr="004F0F21">
        <w:rPr>
          <w:sz w:val="22"/>
          <w:szCs w:val="22"/>
        </w:rPr>
        <w:t>r</w:t>
      </w:r>
      <w:r w:rsidRPr="004F0F21">
        <w:rPr>
          <w:spacing w:val="9"/>
          <w:sz w:val="22"/>
          <w:szCs w:val="22"/>
        </w:rPr>
        <w:t xml:space="preserve"> </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l</w:t>
      </w:r>
      <w:r w:rsidRPr="004F0F21">
        <w:rPr>
          <w:spacing w:val="10"/>
          <w:sz w:val="22"/>
          <w:szCs w:val="22"/>
        </w:rPr>
        <w:t xml:space="preserve"> </w:t>
      </w:r>
      <w:r w:rsidRPr="004F0F21">
        <w:rPr>
          <w:spacing w:val="-1"/>
          <w:sz w:val="22"/>
          <w:szCs w:val="22"/>
        </w:rPr>
        <w:t>a</w:t>
      </w:r>
      <w:r w:rsidRPr="004F0F21">
        <w:rPr>
          <w:sz w:val="22"/>
          <w:szCs w:val="22"/>
        </w:rPr>
        <w:t>buse</w:t>
      </w:r>
      <w:r w:rsidRPr="004F0F21">
        <w:rPr>
          <w:spacing w:val="11"/>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po</w:t>
      </w:r>
      <w:r w:rsidRPr="004F0F21">
        <w:rPr>
          <w:spacing w:val="-1"/>
          <w:sz w:val="22"/>
          <w:szCs w:val="22"/>
        </w:rPr>
        <w:t>ra</w:t>
      </w:r>
      <w:r w:rsidRPr="004F0F21">
        <w:rPr>
          <w:sz w:val="22"/>
          <w:szCs w:val="22"/>
        </w:rPr>
        <w:t>l</w:t>
      </w:r>
      <w:r w:rsidRPr="004F0F21">
        <w:rPr>
          <w:spacing w:val="1"/>
          <w:sz w:val="22"/>
          <w:szCs w:val="22"/>
        </w:rPr>
        <w:t xml:space="preserve"> </w:t>
      </w:r>
      <w:r w:rsidRPr="004F0F21">
        <w:rPr>
          <w:sz w:val="22"/>
          <w:szCs w:val="22"/>
        </w:rPr>
        <w:t>punishm</w:t>
      </w:r>
      <w:r w:rsidRPr="004F0F21">
        <w:rPr>
          <w:spacing w:val="-1"/>
          <w:sz w:val="22"/>
          <w:szCs w:val="22"/>
        </w:rPr>
        <w:t>e</w:t>
      </w:r>
      <w:r w:rsidRPr="004F0F21">
        <w:rPr>
          <w:sz w:val="22"/>
          <w:szCs w:val="22"/>
        </w:rPr>
        <w:t xml:space="preserve">nt. </w:t>
      </w:r>
      <w:r w:rsidRPr="004F0F21">
        <w:rPr>
          <w:spacing w:val="13"/>
          <w:sz w:val="22"/>
          <w:szCs w:val="22"/>
        </w:rPr>
        <w:t xml:space="preserve"> </w:t>
      </w:r>
      <w:r w:rsidRPr="004F0F21">
        <w:rPr>
          <w:sz w:val="22"/>
          <w:szCs w:val="22"/>
        </w:rPr>
        <w:t>A</w:t>
      </w:r>
      <w:r w:rsidRPr="004F0F21">
        <w:rPr>
          <w:spacing w:val="3"/>
          <w:sz w:val="22"/>
          <w:szCs w:val="22"/>
        </w:rPr>
        <w:t>l</w:t>
      </w:r>
      <w:r w:rsidRPr="004F0F21">
        <w:rPr>
          <w:sz w:val="22"/>
          <w:szCs w:val="22"/>
        </w:rPr>
        <w:t>l</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nts</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 xml:space="preserve">ve the </w:t>
      </w:r>
      <w:r w:rsidRPr="004F0F21">
        <w:rPr>
          <w:spacing w:val="-1"/>
          <w:sz w:val="22"/>
          <w:szCs w:val="22"/>
        </w:rPr>
        <w:t>r</w:t>
      </w:r>
      <w:r w:rsidRPr="004F0F21">
        <w:rPr>
          <w:sz w:val="22"/>
          <w:szCs w:val="22"/>
        </w:rPr>
        <w:t>i</w:t>
      </w:r>
      <w:r w:rsidRPr="004F0F21">
        <w:rPr>
          <w:spacing w:val="-2"/>
          <w:sz w:val="22"/>
          <w:szCs w:val="22"/>
        </w:rPr>
        <w:t>g</w:t>
      </w:r>
      <w:r w:rsidRPr="004F0F21">
        <w:rPr>
          <w:sz w:val="22"/>
          <w:szCs w:val="22"/>
        </w:rPr>
        <w:t>ht</w:t>
      </w:r>
      <w:r w:rsidRPr="004F0F21">
        <w:rPr>
          <w:spacing w:val="1"/>
          <w:sz w:val="22"/>
          <w:szCs w:val="22"/>
        </w:rPr>
        <w:t xml:space="preserve"> </w:t>
      </w:r>
      <w:r w:rsidRPr="004F0F21">
        <w:rPr>
          <w:spacing w:val="3"/>
          <w:sz w:val="22"/>
          <w:szCs w:val="22"/>
        </w:rPr>
        <w:t>t</w:t>
      </w:r>
      <w:r w:rsidRPr="004F0F21">
        <w:rPr>
          <w:sz w:val="22"/>
          <w:szCs w:val="22"/>
        </w:rPr>
        <w:t>o</w:t>
      </w:r>
      <w:r w:rsidRPr="004F0F21">
        <w:rPr>
          <w:spacing w:val="1"/>
          <w:sz w:val="22"/>
          <w:szCs w:val="22"/>
        </w:rPr>
        <w:t xml:space="preserve"> </w:t>
      </w:r>
      <w:r w:rsidRPr="004F0F21">
        <w:rPr>
          <w:sz w:val="22"/>
          <w:szCs w:val="22"/>
        </w:rPr>
        <w:t xml:space="preserve">be </w:t>
      </w:r>
      <w:r w:rsidRPr="004F0F21">
        <w:rPr>
          <w:spacing w:val="-1"/>
          <w:sz w:val="22"/>
          <w:szCs w:val="22"/>
        </w:rPr>
        <w:t>fr</w:t>
      </w:r>
      <w:r w:rsidRPr="004F0F21">
        <w:rPr>
          <w:spacing w:val="1"/>
          <w:sz w:val="22"/>
          <w:szCs w:val="22"/>
        </w:rPr>
        <w:t>e</w:t>
      </w:r>
      <w:r w:rsidRPr="004F0F21">
        <w:rPr>
          <w:sz w:val="22"/>
          <w:szCs w:val="22"/>
        </w:rPr>
        <w:t xml:space="preserve">e </w:t>
      </w:r>
      <w:r w:rsidRPr="004F0F21">
        <w:rPr>
          <w:spacing w:val="-1"/>
          <w:sz w:val="22"/>
          <w:szCs w:val="22"/>
        </w:rPr>
        <w:t>fr</w:t>
      </w:r>
      <w:r w:rsidRPr="004F0F21">
        <w:rPr>
          <w:sz w:val="22"/>
          <w:szCs w:val="22"/>
        </w:rPr>
        <w:t>om</w:t>
      </w:r>
      <w:r w:rsidRPr="004F0F21">
        <w:rPr>
          <w:spacing w:val="1"/>
          <w:sz w:val="22"/>
          <w:szCs w:val="22"/>
        </w:rPr>
        <w:t xml:space="preserve"> </w:t>
      </w:r>
      <w:r w:rsidRPr="004F0F21">
        <w:rPr>
          <w:spacing w:val="-1"/>
          <w:sz w:val="22"/>
          <w:szCs w:val="22"/>
        </w:rPr>
        <w:t>re</w:t>
      </w:r>
      <w:r w:rsidRPr="004F0F21">
        <w:rPr>
          <w:sz w:val="22"/>
          <w:szCs w:val="22"/>
        </w:rPr>
        <w:t>st</w:t>
      </w:r>
      <w:r w:rsidRPr="004F0F21">
        <w:rPr>
          <w:spacing w:val="2"/>
          <w:sz w:val="22"/>
          <w:szCs w:val="22"/>
        </w:rPr>
        <w:t>r</w:t>
      </w:r>
      <w:r w:rsidRPr="004F0F21">
        <w:rPr>
          <w:spacing w:val="-1"/>
          <w:sz w:val="22"/>
          <w:szCs w:val="22"/>
        </w:rPr>
        <w:t>a</w:t>
      </w:r>
      <w:r w:rsidRPr="004F0F21">
        <w:rPr>
          <w:sz w:val="22"/>
          <w:szCs w:val="22"/>
        </w:rPr>
        <w:t>int</w:t>
      </w:r>
      <w:r w:rsidRPr="004F0F21">
        <w:rPr>
          <w:spacing w:val="1"/>
          <w:sz w:val="22"/>
          <w:szCs w:val="22"/>
        </w:rPr>
        <w:t xml:space="preserve"> </w:t>
      </w:r>
      <w:r w:rsidRPr="004F0F21">
        <w:rPr>
          <w:sz w:val="22"/>
          <w:szCs w:val="22"/>
        </w:rPr>
        <w:t>or s</w:t>
      </w:r>
      <w:r w:rsidRPr="004F0F21">
        <w:rPr>
          <w:spacing w:val="-1"/>
          <w:sz w:val="22"/>
          <w:szCs w:val="22"/>
        </w:rPr>
        <w:t>ec</w:t>
      </w:r>
      <w:r w:rsidRPr="004F0F21">
        <w:rPr>
          <w:sz w:val="22"/>
          <w:szCs w:val="22"/>
        </w:rPr>
        <w:t>lusion</w:t>
      </w:r>
      <w:r w:rsidRPr="004F0F21">
        <w:rPr>
          <w:spacing w:val="1"/>
          <w:sz w:val="22"/>
          <w:szCs w:val="22"/>
        </w:rPr>
        <w:t xml:space="preserve"> </w:t>
      </w:r>
      <w:r w:rsidRPr="004F0F21">
        <w:rPr>
          <w:sz w:val="22"/>
          <w:szCs w:val="22"/>
        </w:rPr>
        <w:t xml:space="preserve">of </w:t>
      </w:r>
      <w:r w:rsidRPr="004F0F21">
        <w:rPr>
          <w:spacing w:val="-1"/>
          <w:sz w:val="22"/>
          <w:szCs w:val="22"/>
        </w:rPr>
        <w:t>a</w:t>
      </w:r>
      <w:r w:rsidRPr="004F0F21">
        <w:rPr>
          <w:spacing w:val="2"/>
          <w:sz w:val="22"/>
          <w:szCs w:val="22"/>
        </w:rPr>
        <w:t>n</w:t>
      </w:r>
      <w:r w:rsidRPr="004F0F21">
        <w:rPr>
          <w:sz w:val="22"/>
          <w:szCs w:val="22"/>
        </w:rPr>
        <w:t xml:space="preserve">y </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2"/>
          <w:sz w:val="22"/>
          <w:szCs w:val="22"/>
        </w:rPr>
        <w:t xml:space="preserve"> </w:t>
      </w:r>
      <w:r w:rsidRPr="004F0F21">
        <w:rPr>
          <w:sz w:val="22"/>
          <w:szCs w:val="22"/>
        </w:rPr>
        <w:t>impos</w:t>
      </w:r>
      <w:r w:rsidRPr="004F0F21">
        <w:rPr>
          <w:spacing w:val="-1"/>
          <w:sz w:val="22"/>
          <w:szCs w:val="22"/>
        </w:rPr>
        <w:t>e</w:t>
      </w:r>
      <w:r w:rsidRPr="004F0F21">
        <w:rPr>
          <w:sz w:val="22"/>
          <w:szCs w:val="22"/>
        </w:rPr>
        <w:t>d</w:t>
      </w:r>
      <w:r w:rsidRPr="004F0F21">
        <w:rPr>
          <w:spacing w:val="5"/>
          <w:sz w:val="22"/>
          <w:szCs w:val="22"/>
        </w:rPr>
        <w:t xml:space="preserve">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a</w:t>
      </w:r>
      <w:r w:rsidRPr="004F0F21">
        <w:rPr>
          <w:spacing w:val="4"/>
          <w:sz w:val="22"/>
          <w:szCs w:val="22"/>
        </w:rPr>
        <w:t xml:space="preserve"> </w:t>
      </w:r>
      <w:r w:rsidRPr="004F0F21">
        <w:rPr>
          <w:sz w:val="22"/>
          <w:szCs w:val="22"/>
        </w:rPr>
        <w:t>m</w:t>
      </w:r>
      <w:r w:rsidRPr="004F0F21">
        <w:rPr>
          <w:spacing w:val="-1"/>
          <w:sz w:val="22"/>
          <w:szCs w:val="22"/>
        </w:rPr>
        <w:t>ea</w:t>
      </w:r>
      <w:r w:rsidRPr="004F0F21">
        <w:rPr>
          <w:sz w:val="22"/>
          <w:szCs w:val="22"/>
        </w:rPr>
        <w:t>ns</w:t>
      </w:r>
      <w:r w:rsidRPr="004F0F21">
        <w:rPr>
          <w:spacing w:val="3"/>
          <w:sz w:val="22"/>
          <w:szCs w:val="22"/>
        </w:rPr>
        <w:t xml:space="preserve"> </w:t>
      </w:r>
      <w:r w:rsidRPr="004F0F21">
        <w:rPr>
          <w:sz w:val="22"/>
          <w:szCs w:val="22"/>
        </w:rPr>
        <w:t>of</w:t>
      </w:r>
      <w:r w:rsidRPr="004F0F21">
        <w:rPr>
          <w:spacing w:val="4"/>
          <w:sz w:val="22"/>
          <w:szCs w:val="22"/>
        </w:rPr>
        <w:t xml:space="preserve"> </w:t>
      </w:r>
      <w:r w:rsidRPr="004F0F21">
        <w:rPr>
          <w:spacing w:val="-1"/>
          <w:sz w:val="22"/>
          <w:szCs w:val="22"/>
        </w:rPr>
        <w:t>c</w:t>
      </w:r>
      <w:r w:rsidRPr="004F0F21">
        <w:rPr>
          <w:sz w:val="22"/>
          <w:szCs w:val="22"/>
        </w:rPr>
        <w:t>o</w:t>
      </w:r>
      <w:r w:rsidRPr="004F0F21">
        <w:rPr>
          <w:spacing w:val="-1"/>
          <w:sz w:val="22"/>
          <w:szCs w:val="22"/>
        </w:rPr>
        <w:t>e</w:t>
      </w:r>
      <w:r w:rsidRPr="004F0F21">
        <w:rPr>
          <w:spacing w:val="2"/>
          <w:sz w:val="22"/>
          <w:szCs w:val="22"/>
        </w:rPr>
        <w:t>r</w:t>
      </w:r>
      <w:r w:rsidRPr="004F0F21">
        <w:rPr>
          <w:spacing w:val="-1"/>
          <w:sz w:val="22"/>
          <w:szCs w:val="22"/>
        </w:rPr>
        <w:t>c</w:t>
      </w:r>
      <w:r w:rsidRPr="004F0F21">
        <w:rPr>
          <w:sz w:val="22"/>
          <w:szCs w:val="22"/>
        </w:rPr>
        <w:t>ion,</w:t>
      </w:r>
      <w:r w:rsidRPr="004F0F21">
        <w:rPr>
          <w:spacing w:val="2"/>
          <w:sz w:val="22"/>
          <w:szCs w:val="22"/>
        </w:rPr>
        <w:t xml:space="preserve"> </w:t>
      </w:r>
      <w:r w:rsidRPr="004F0F21">
        <w:rPr>
          <w:sz w:val="22"/>
          <w:szCs w:val="22"/>
        </w:rPr>
        <w:t>dis</w:t>
      </w:r>
      <w:r w:rsidRPr="004F0F21">
        <w:rPr>
          <w:spacing w:val="-1"/>
          <w:sz w:val="22"/>
          <w:szCs w:val="22"/>
        </w:rPr>
        <w:t>c</w:t>
      </w:r>
      <w:r w:rsidRPr="004F0F21">
        <w:rPr>
          <w:sz w:val="22"/>
          <w:szCs w:val="22"/>
        </w:rPr>
        <w:t>iplin</w:t>
      </w:r>
      <w:r w:rsidRPr="004F0F21">
        <w:rPr>
          <w:spacing w:val="-1"/>
          <w:sz w:val="22"/>
          <w:szCs w:val="22"/>
        </w:rPr>
        <w:t>e</w:t>
      </w:r>
      <w:r w:rsidRPr="004F0F21">
        <w:rPr>
          <w:sz w:val="22"/>
          <w:szCs w:val="22"/>
        </w:rPr>
        <w:t>,</w:t>
      </w:r>
      <w:r w:rsidRPr="004F0F21">
        <w:rPr>
          <w:spacing w:val="2"/>
          <w:sz w:val="22"/>
          <w:szCs w:val="22"/>
        </w:rPr>
        <w:t xml:space="preserve"> </w:t>
      </w:r>
      <w:r w:rsidRPr="004F0F21">
        <w:rPr>
          <w:spacing w:val="-1"/>
          <w:sz w:val="22"/>
          <w:szCs w:val="22"/>
        </w:rPr>
        <w:t>c</w:t>
      </w:r>
      <w:r w:rsidRPr="004F0F21">
        <w:rPr>
          <w:sz w:val="22"/>
          <w:szCs w:val="22"/>
        </w:rPr>
        <w:t>onv</w:t>
      </w:r>
      <w:r w:rsidRPr="004F0F21">
        <w:rPr>
          <w:spacing w:val="-1"/>
          <w:sz w:val="22"/>
          <w:szCs w:val="22"/>
        </w:rPr>
        <w:t>e</w:t>
      </w:r>
      <w:r w:rsidRPr="004F0F21">
        <w:rPr>
          <w:sz w:val="22"/>
          <w:szCs w:val="22"/>
        </w:rPr>
        <w:t>ni</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or</w:t>
      </w:r>
      <w:r w:rsidRPr="004F0F21">
        <w:rPr>
          <w:spacing w:val="4"/>
          <w:sz w:val="22"/>
          <w:szCs w:val="22"/>
        </w:rPr>
        <w:t xml:space="preserve"> </w:t>
      </w:r>
      <w:r w:rsidRPr="004F0F21">
        <w:rPr>
          <w:spacing w:val="-1"/>
          <w:sz w:val="22"/>
          <w:szCs w:val="22"/>
        </w:rPr>
        <w:t>re</w:t>
      </w:r>
      <w:r w:rsidRPr="004F0F21">
        <w:rPr>
          <w:spacing w:val="3"/>
          <w:sz w:val="22"/>
          <w:szCs w:val="22"/>
        </w:rPr>
        <w:t>t</w:t>
      </w:r>
      <w:r w:rsidRPr="004F0F21">
        <w:rPr>
          <w:spacing w:val="-1"/>
          <w:sz w:val="22"/>
          <w:szCs w:val="22"/>
        </w:rPr>
        <w:t>a</w:t>
      </w:r>
      <w:r w:rsidRPr="004F0F21">
        <w:rPr>
          <w:sz w:val="22"/>
          <w:szCs w:val="22"/>
        </w:rPr>
        <w:t>li</w:t>
      </w:r>
      <w:r w:rsidRPr="004F0F21">
        <w:rPr>
          <w:spacing w:val="-1"/>
          <w:sz w:val="22"/>
          <w:szCs w:val="22"/>
        </w:rPr>
        <w:t>a</w:t>
      </w:r>
      <w:r w:rsidRPr="004F0F21">
        <w:rPr>
          <w:sz w:val="22"/>
          <w:szCs w:val="22"/>
        </w:rPr>
        <w:t>tion</w:t>
      </w:r>
      <w:r w:rsidRPr="004F0F21">
        <w:rPr>
          <w:spacing w:val="2"/>
          <w:sz w:val="22"/>
          <w:szCs w:val="22"/>
        </w:rPr>
        <w:t xml:space="preserve"> b</w:t>
      </w:r>
      <w:r w:rsidRPr="004F0F21">
        <w:rPr>
          <w:sz w:val="22"/>
          <w:szCs w:val="22"/>
        </w:rPr>
        <w:t>y</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pacing w:val="-1"/>
          <w:sz w:val="22"/>
          <w:szCs w:val="22"/>
        </w:rPr>
        <w:t>f</w:t>
      </w:r>
      <w:r w:rsidRPr="004F0F21">
        <w:rPr>
          <w:sz w:val="22"/>
          <w:szCs w:val="22"/>
        </w:rPr>
        <w:t xml:space="preserve">. </w:t>
      </w:r>
      <w:r w:rsidRPr="004F0F21">
        <w:rPr>
          <w:spacing w:val="1"/>
          <w:sz w:val="22"/>
          <w:szCs w:val="22"/>
        </w:rPr>
        <w:t>R</w:t>
      </w:r>
      <w:r w:rsidRPr="004F0F21">
        <w:rPr>
          <w:spacing w:val="-1"/>
          <w:sz w:val="22"/>
          <w:szCs w:val="22"/>
        </w:rPr>
        <w:t>e</w:t>
      </w:r>
      <w:r w:rsidRPr="004F0F21">
        <w:rPr>
          <w:sz w:val="22"/>
          <w:szCs w:val="22"/>
        </w:rPr>
        <w:t>st</w:t>
      </w:r>
      <w:r w:rsidRPr="004F0F21">
        <w:rPr>
          <w:spacing w:val="-1"/>
          <w:sz w:val="22"/>
          <w:szCs w:val="22"/>
        </w:rPr>
        <w:t>ra</w:t>
      </w:r>
      <w:r w:rsidRPr="004F0F21">
        <w:rPr>
          <w:sz w:val="22"/>
          <w:szCs w:val="22"/>
        </w:rPr>
        <w:t>int</w:t>
      </w:r>
      <w:r w:rsidRPr="004F0F21">
        <w:rPr>
          <w:spacing w:val="-2"/>
          <w:sz w:val="22"/>
          <w:szCs w:val="22"/>
        </w:rPr>
        <w:t xml:space="preserve"> </w:t>
      </w:r>
      <w:r w:rsidRPr="004F0F21">
        <w:rPr>
          <w:sz w:val="22"/>
          <w:szCs w:val="22"/>
        </w:rPr>
        <w:t>or</w:t>
      </w:r>
      <w:r w:rsidRPr="004F0F21">
        <w:rPr>
          <w:spacing w:val="-3"/>
          <w:sz w:val="22"/>
          <w:szCs w:val="22"/>
        </w:rPr>
        <w:t xml:space="preserve"> </w:t>
      </w:r>
      <w:r w:rsidRPr="004F0F21">
        <w:rPr>
          <w:sz w:val="22"/>
          <w:szCs w:val="22"/>
        </w:rPr>
        <w:t>s</w:t>
      </w:r>
      <w:r w:rsidRPr="004F0F21">
        <w:rPr>
          <w:spacing w:val="1"/>
          <w:sz w:val="22"/>
          <w:szCs w:val="22"/>
        </w:rPr>
        <w:t>e</w:t>
      </w:r>
      <w:r w:rsidRPr="004F0F21">
        <w:rPr>
          <w:spacing w:val="-1"/>
          <w:sz w:val="22"/>
          <w:szCs w:val="22"/>
        </w:rPr>
        <w:t>c</w:t>
      </w:r>
      <w:r w:rsidRPr="004F0F21">
        <w:rPr>
          <w:sz w:val="22"/>
          <w:szCs w:val="22"/>
        </w:rPr>
        <w:t>lusion</w:t>
      </w:r>
      <w:r w:rsidRPr="004F0F21">
        <w:rPr>
          <w:spacing w:val="-2"/>
          <w:sz w:val="22"/>
          <w:szCs w:val="22"/>
        </w:rPr>
        <w:t xml:space="preserve"> </w:t>
      </w:r>
      <w:r w:rsidRPr="004F0F21">
        <w:rPr>
          <w:sz w:val="22"/>
          <w:szCs w:val="22"/>
        </w:rPr>
        <w:t>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on</w:t>
      </w:r>
      <w:r w:rsidRPr="004F0F21">
        <w:rPr>
          <w:spacing w:val="5"/>
          <w:sz w:val="22"/>
          <w:szCs w:val="22"/>
        </w:rPr>
        <w:t>l</w:t>
      </w:r>
      <w:r w:rsidRPr="004F0F21">
        <w:rPr>
          <w:sz w:val="22"/>
          <w:szCs w:val="22"/>
        </w:rPr>
        <w:t>y</w:t>
      </w:r>
      <w:r w:rsidRPr="004F0F21">
        <w:rPr>
          <w:spacing w:val="-7"/>
          <w:sz w:val="22"/>
          <w:szCs w:val="22"/>
        </w:rPr>
        <w:t xml:space="preserve"> </w:t>
      </w:r>
      <w:r w:rsidRPr="004F0F21">
        <w:rPr>
          <w:spacing w:val="2"/>
          <w:sz w:val="22"/>
          <w:szCs w:val="22"/>
        </w:rPr>
        <w:t>b</w:t>
      </w:r>
      <w:r w:rsidRPr="004F0F21">
        <w:rPr>
          <w:sz w:val="22"/>
          <w:szCs w:val="22"/>
        </w:rPr>
        <w:t>e</w:t>
      </w:r>
      <w:r w:rsidRPr="004F0F21">
        <w:rPr>
          <w:spacing w:val="-3"/>
          <w:sz w:val="22"/>
          <w:szCs w:val="22"/>
        </w:rPr>
        <w:t xml:space="preserve"> </w:t>
      </w:r>
      <w:r w:rsidRPr="004F0F21">
        <w:rPr>
          <w:sz w:val="22"/>
          <w:szCs w:val="22"/>
        </w:rPr>
        <w:t>impos</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 xml:space="preserve">to </w:t>
      </w:r>
      <w:r w:rsidRPr="004F0F21">
        <w:rPr>
          <w:spacing w:val="-1"/>
          <w:sz w:val="22"/>
          <w:szCs w:val="22"/>
        </w:rPr>
        <w:t>e</w:t>
      </w:r>
      <w:r w:rsidRPr="004F0F21">
        <w:rPr>
          <w:sz w:val="22"/>
          <w:szCs w:val="22"/>
        </w:rPr>
        <w:t>n</w:t>
      </w:r>
      <w:r w:rsidRPr="004F0F21">
        <w:rPr>
          <w:spacing w:val="3"/>
          <w:sz w:val="22"/>
          <w:szCs w:val="22"/>
        </w:rPr>
        <w:t>s</w:t>
      </w:r>
      <w:r w:rsidRPr="004F0F21">
        <w:rPr>
          <w:sz w:val="22"/>
          <w:szCs w:val="22"/>
        </w:rPr>
        <w:t>u</w:t>
      </w:r>
      <w:r w:rsidRPr="004F0F21">
        <w:rPr>
          <w:spacing w:val="-1"/>
          <w:sz w:val="22"/>
          <w:szCs w:val="22"/>
        </w:rPr>
        <w:t>r</w:t>
      </w:r>
      <w:r w:rsidRPr="004F0F21">
        <w:rPr>
          <w:sz w:val="22"/>
          <w:szCs w:val="22"/>
        </w:rPr>
        <w:t>e</w:t>
      </w:r>
      <w:r w:rsidRPr="004F0F21">
        <w:rPr>
          <w:spacing w:val="-3"/>
          <w:sz w:val="22"/>
          <w:szCs w:val="22"/>
        </w:rPr>
        <w:t xml:space="preserve"> </w:t>
      </w:r>
      <w:r w:rsidRPr="004F0F21">
        <w:rPr>
          <w:sz w:val="22"/>
          <w:szCs w:val="22"/>
        </w:rPr>
        <w:t>the</w:t>
      </w:r>
      <w:r w:rsidRPr="004F0F21">
        <w:rPr>
          <w:spacing w:val="-3"/>
          <w:sz w:val="22"/>
          <w:szCs w:val="22"/>
        </w:rPr>
        <w:t xml:space="preserve"> </w:t>
      </w:r>
      <w:r w:rsidRPr="004F0F21">
        <w:rPr>
          <w:sz w:val="22"/>
          <w:szCs w:val="22"/>
        </w:rPr>
        <w:t>i</w:t>
      </w:r>
      <w:r w:rsidRPr="004F0F21">
        <w:rPr>
          <w:spacing w:val="1"/>
          <w:sz w:val="22"/>
          <w:szCs w:val="22"/>
        </w:rPr>
        <w:t>m</w:t>
      </w:r>
      <w:r w:rsidRPr="004F0F21">
        <w:rPr>
          <w:sz w:val="22"/>
          <w:szCs w:val="22"/>
        </w:rPr>
        <w:t>m</w:t>
      </w:r>
      <w:r w:rsidRPr="004F0F21">
        <w:rPr>
          <w:spacing w:val="-1"/>
          <w:sz w:val="22"/>
          <w:szCs w:val="22"/>
        </w:rPr>
        <w:t>e</w:t>
      </w:r>
      <w:r w:rsidRPr="004F0F21">
        <w:rPr>
          <w:sz w:val="22"/>
          <w:szCs w:val="22"/>
        </w:rPr>
        <w:t>d</w:t>
      </w:r>
      <w:r w:rsidRPr="004F0F21">
        <w:rPr>
          <w:spacing w:val="1"/>
          <w:sz w:val="22"/>
          <w:szCs w:val="22"/>
        </w:rPr>
        <w:t>i</w:t>
      </w:r>
      <w:r w:rsidRPr="004F0F21">
        <w:rPr>
          <w:spacing w:val="-1"/>
          <w:sz w:val="22"/>
          <w:szCs w:val="22"/>
        </w:rPr>
        <w:t>a</w:t>
      </w:r>
      <w:r w:rsidRPr="004F0F21">
        <w:rPr>
          <w:spacing w:val="3"/>
          <w:sz w:val="22"/>
          <w:szCs w:val="22"/>
        </w:rPr>
        <w:t>t</w:t>
      </w:r>
      <w:r w:rsidRPr="004F0F21">
        <w:rPr>
          <w:sz w:val="22"/>
          <w:szCs w:val="22"/>
        </w:rPr>
        <w:t>e</w:t>
      </w:r>
      <w:r w:rsidRPr="004F0F21">
        <w:rPr>
          <w:spacing w:val="-3"/>
          <w:sz w:val="22"/>
          <w:szCs w:val="22"/>
        </w:rPr>
        <w:t xml:space="preserve"> </w:t>
      </w:r>
      <w:r w:rsidRPr="004F0F21">
        <w:rPr>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1"/>
          <w:sz w:val="22"/>
          <w:szCs w:val="22"/>
        </w:rPr>
        <w:t>a</w:t>
      </w:r>
      <w:r w:rsidRPr="004F0F21">
        <w:rPr>
          <w:sz w:val="22"/>
          <w:szCs w:val="22"/>
        </w:rPr>
        <w:t>l</w:t>
      </w:r>
      <w:r w:rsidRPr="004F0F21">
        <w:rPr>
          <w:spacing w:val="-2"/>
          <w:sz w:val="22"/>
          <w:szCs w:val="22"/>
        </w:rPr>
        <w:t xml:space="preserve"> </w:t>
      </w:r>
      <w:r w:rsidRPr="004F0F21">
        <w:rPr>
          <w:sz w:val="22"/>
          <w:szCs w:val="22"/>
        </w:rPr>
        <w:t>s</w:t>
      </w:r>
      <w:r w:rsidRPr="004F0F21">
        <w:rPr>
          <w:spacing w:val="-1"/>
          <w:sz w:val="22"/>
          <w:szCs w:val="22"/>
        </w:rPr>
        <w:t>afe</w:t>
      </w:r>
      <w:r w:rsidRPr="004F0F21">
        <w:rPr>
          <w:spacing w:val="5"/>
          <w:sz w:val="22"/>
          <w:szCs w:val="22"/>
        </w:rPr>
        <w:t>t</w:t>
      </w:r>
      <w:r w:rsidRPr="004F0F21">
        <w:rPr>
          <w:sz w:val="22"/>
          <w:szCs w:val="22"/>
        </w:rPr>
        <w:t>y</w:t>
      </w:r>
      <w:r w:rsidRPr="004F0F21">
        <w:rPr>
          <w:spacing w:val="-5"/>
          <w:sz w:val="22"/>
          <w:szCs w:val="22"/>
        </w:rPr>
        <w:t xml:space="preserve"> </w:t>
      </w:r>
      <w:r w:rsidRPr="004F0F21">
        <w:rPr>
          <w:sz w:val="22"/>
          <w:szCs w:val="22"/>
        </w:rPr>
        <w:t>of</w:t>
      </w:r>
      <w:r w:rsidRPr="004F0F21">
        <w:rPr>
          <w:spacing w:val="-3"/>
          <w:sz w:val="22"/>
          <w:szCs w:val="22"/>
        </w:rPr>
        <w:t xml:space="preserve"> </w:t>
      </w:r>
      <w:r w:rsidRPr="004F0F21">
        <w:rPr>
          <w:sz w:val="22"/>
          <w:szCs w:val="22"/>
        </w:rPr>
        <w:t>the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2"/>
          <w:sz w:val="22"/>
          <w:szCs w:val="22"/>
        </w:rPr>
        <w:t xml:space="preserve"> </w:t>
      </w:r>
      <w:r w:rsidRPr="004F0F21">
        <w:rPr>
          <w:sz w:val="22"/>
          <w:szCs w:val="22"/>
        </w:rPr>
        <w:t>p</w:t>
      </w:r>
      <w:r w:rsidRPr="004F0F21">
        <w:rPr>
          <w:spacing w:val="-1"/>
          <w:sz w:val="22"/>
          <w:szCs w:val="22"/>
        </w:rPr>
        <w:t>er</w:t>
      </w:r>
      <w:r w:rsidRPr="004F0F21">
        <w:rPr>
          <w:sz w:val="22"/>
          <w:szCs w:val="22"/>
        </w:rPr>
        <w:t>sonn</w:t>
      </w:r>
      <w:r w:rsidRPr="004F0F21">
        <w:rPr>
          <w:spacing w:val="-1"/>
          <w:sz w:val="22"/>
          <w:szCs w:val="22"/>
        </w:rPr>
        <w:t>e</w:t>
      </w:r>
      <w:r w:rsidRPr="004F0F21">
        <w:rPr>
          <w:sz w:val="22"/>
          <w:szCs w:val="22"/>
        </w:rPr>
        <w:t>l,</w:t>
      </w:r>
      <w:r w:rsidRPr="004F0F21">
        <w:rPr>
          <w:spacing w:val="1"/>
          <w:sz w:val="22"/>
          <w:szCs w:val="22"/>
        </w:rPr>
        <w:t xml:space="preserve"> 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s</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oth</w:t>
      </w:r>
      <w:r w:rsidRPr="004F0F21">
        <w:rPr>
          <w:spacing w:val="-1"/>
          <w:sz w:val="22"/>
          <w:szCs w:val="22"/>
        </w:rPr>
        <w:t>er</w:t>
      </w:r>
      <w:r w:rsidRPr="004F0F21">
        <w:rPr>
          <w:sz w:val="22"/>
          <w:szCs w:val="22"/>
        </w:rPr>
        <w:t>s,</w:t>
      </w:r>
      <w:r w:rsidRPr="004F0F21">
        <w:rPr>
          <w:spacing w:val="1"/>
          <w:sz w:val="22"/>
          <w:szCs w:val="22"/>
        </w:rPr>
        <w:t xml:space="preserve"> </w:t>
      </w:r>
      <w:r w:rsidRPr="004F0F21">
        <w:rPr>
          <w:spacing w:val="-1"/>
          <w:sz w:val="22"/>
          <w:szCs w:val="22"/>
        </w:rPr>
        <w:t>a</w:t>
      </w:r>
      <w:r w:rsidRPr="004F0F21">
        <w:rPr>
          <w:sz w:val="22"/>
          <w:szCs w:val="22"/>
        </w:rPr>
        <w:t>nd</w:t>
      </w:r>
      <w:r w:rsidRPr="004F0F21">
        <w:rPr>
          <w:spacing w:val="1"/>
          <w:sz w:val="22"/>
          <w:szCs w:val="22"/>
        </w:rPr>
        <w:t xml:space="preserve"> </w:t>
      </w:r>
      <w:r w:rsidRPr="004F0F21">
        <w:rPr>
          <w:sz w:val="22"/>
          <w:szCs w:val="22"/>
        </w:rPr>
        <w:t>must</w:t>
      </w:r>
      <w:r w:rsidRPr="004F0F21">
        <w:rPr>
          <w:spacing w:val="2"/>
          <w:sz w:val="22"/>
          <w:szCs w:val="22"/>
        </w:rPr>
        <w:t xml:space="preserve"> </w:t>
      </w:r>
      <w:r w:rsidRPr="004F0F21">
        <w:rPr>
          <w:sz w:val="22"/>
          <w:szCs w:val="22"/>
        </w:rPr>
        <w:t>be dis</w:t>
      </w:r>
      <w:r w:rsidRPr="004F0F21">
        <w:rPr>
          <w:spacing w:val="-3"/>
          <w:sz w:val="22"/>
          <w:szCs w:val="22"/>
        </w:rPr>
        <w:t>c</w:t>
      </w:r>
      <w:r w:rsidRPr="004F0F21">
        <w:rPr>
          <w:sz w:val="22"/>
          <w:szCs w:val="22"/>
        </w:rPr>
        <w:t>ontinu</w:t>
      </w:r>
      <w:r w:rsidRPr="004F0F21">
        <w:rPr>
          <w:spacing w:val="-1"/>
          <w:sz w:val="22"/>
          <w:szCs w:val="22"/>
        </w:rPr>
        <w:t>e</w:t>
      </w:r>
      <w:r w:rsidRPr="004F0F21">
        <w:rPr>
          <w:sz w:val="22"/>
          <w:szCs w:val="22"/>
        </w:rPr>
        <w:t>d</w:t>
      </w:r>
      <w:r w:rsidRPr="004F0F21">
        <w:rPr>
          <w:spacing w:val="1"/>
          <w:sz w:val="22"/>
          <w:szCs w:val="22"/>
        </w:rPr>
        <w:t xml:space="preserve"> </w:t>
      </w:r>
      <w:r w:rsidRPr="004F0F21">
        <w:rPr>
          <w:spacing w:val="-1"/>
          <w:sz w:val="22"/>
          <w:szCs w:val="22"/>
        </w:rPr>
        <w:t>a</w:t>
      </w:r>
      <w:r w:rsidRPr="004F0F21">
        <w:rPr>
          <w:sz w:val="22"/>
          <w:szCs w:val="22"/>
        </w:rPr>
        <w:t>t</w:t>
      </w:r>
      <w:r w:rsidRPr="004F0F21">
        <w:rPr>
          <w:spacing w:val="2"/>
          <w:sz w:val="22"/>
          <w:szCs w:val="22"/>
        </w:rPr>
        <w:t xml:space="preserve"> </w:t>
      </w:r>
      <w:r w:rsidRPr="004F0F21">
        <w:rPr>
          <w:sz w:val="22"/>
          <w:szCs w:val="22"/>
        </w:rPr>
        <w:t xml:space="preserve">the </w:t>
      </w:r>
      <w:r w:rsidRPr="004F0F21">
        <w:rPr>
          <w:spacing w:val="-1"/>
          <w:sz w:val="22"/>
          <w:szCs w:val="22"/>
        </w:rPr>
        <w:t>ear</w:t>
      </w:r>
      <w:r w:rsidRPr="004F0F21">
        <w:rPr>
          <w:sz w:val="22"/>
          <w:szCs w:val="22"/>
        </w:rPr>
        <w:t>li</w:t>
      </w:r>
      <w:r w:rsidRPr="004F0F21">
        <w:rPr>
          <w:spacing w:val="-1"/>
          <w:sz w:val="22"/>
          <w:szCs w:val="22"/>
        </w:rPr>
        <w:t>e</w:t>
      </w:r>
      <w:r w:rsidRPr="004F0F21">
        <w:rPr>
          <w:sz w:val="22"/>
          <w:szCs w:val="22"/>
        </w:rPr>
        <w:t>st</w:t>
      </w:r>
      <w:r w:rsidRPr="004F0F21">
        <w:rPr>
          <w:spacing w:val="-7"/>
          <w:sz w:val="22"/>
          <w:szCs w:val="22"/>
        </w:rPr>
        <w:t xml:space="preserve"> </w:t>
      </w:r>
      <w:r w:rsidRPr="004F0F21">
        <w:rPr>
          <w:sz w:val="22"/>
          <w:szCs w:val="22"/>
        </w:rPr>
        <w:t>possible</w:t>
      </w:r>
      <w:r w:rsidRPr="004F0F21">
        <w:rPr>
          <w:spacing w:val="-8"/>
          <w:sz w:val="22"/>
          <w:szCs w:val="22"/>
        </w:rPr>
        <w:t xml:space="preserve"> </w:t>
      </w:r>
      <w:r w:rsidRPr="004F0F21">
        <w:rPr>
          <w:sz w:val="22"/>
          <w:szCs w:val="22"/>
        </w:rPr>
        <w:t>tim</w:t>
      </w:r>
      <w:r w:rsidRPr="004F0F21">
        <w:rPr>
          <w:spacing w:val="-1"/>
          <w:sz w:val="22"/>
          <w:szCs w:val="22"/>
        </w:rPr>
        <w:t>e</w:t>
      </w:r>
      <w:r w:rsidRPr="004F0F21">
        <w:rPr>
          <w:sz w:val="22"/>
          <w:szCs w:val="22"/>
        </w:rPr>
        <w:t>.</w:t>
      </w:r>
      <w:r w:rsidRPr="004F0F21">
        <w:rPr>
          <w:spacing w:val="48"/>
          <w:sz w:val="22"/>
          <w:szCs w:val="22"/>
        </w:rPr>
        <w:t xml:space="preserve"> </w:t>
      </w:r>
      <w:r w:rsidRPr="004F0F21">
        <w:rPr>
          <w:spacing w:val="1"/>
          <w:sz w:val="22"/>
          <w:szCs w:val="22"/>
        </w:rPr>
        <w:t>Re</w:t>
      </w:r>
      <w:r w:rsidRPr="004F0F21">
        <w:rPr>
          <w:sz w:val="22"/>
          <w:szCs w:val="22"/>
        </w:rPr>
        <w:t>st</w:t>
      </w:r>
      <w:r w:rsidRPr="004F0F21">
        <w:rPr>
          <w:spacing w:val="-1"/>
          <w:sz w:val="22"/>
          <w:szCs w:val="22"/>
        </w:rPr>
        <w:t>ra</w:t>
      </w:r>
      <w:r w:rsidRPr="004F0F21">
        <w:rPr>
          <w:sz w:val="22"/>
          <w:szCs w:val="22"/>
        </w:rPr>
        <w:t>int</w:t>
      </w:r>
      <w:r w:rsidRPr="004F0F21">
        <w:rPr>
          <w:spacing w:val="-7"/>
          <w:sz w:val="22"/>
          <w:szCs w:val="22"/>
        </w:rPr>
        <w:t xml:space="preserve"> </w:t>
      </w:r>
      <w:r w:rsidRPr="004F0F21">
        <w:rPr>
          <w:sz w:val="22"/>
          <w:szCs w:val="22"/>
        </w:rPr>
        <w:t>or</w:t>
      </w:r>
      <w:r w:rsidRPr="004F0F21">
        <w:rPr>
          <w:spacing w:val="-8"/>
          <w:sz w:val="22"/>
          <w:szCs w:val="22"/>
        </w:rPr>
        <w:t xml:space="preserve"> </w:t>
      </w:r>
      <w:r w:rsidRPr="004F0F21">
        <w:rPr>
          <w:sz w:val="22"/>
          <w:szCs w:val="22"/>
        </w:rPr>
        <w:t>s</w:t>
      </w:r>
      <w:r w:rsidRPr="004F0F21">
        <w:rPr>
          <w:spacing w:val="1"/>
          <w:sz w:val="22"/>
          <w:szCs w:val="22"/>
        </w:rPr>
        <w:t>e</w:t>
      </w:r>
      <w:r w:rsidRPr="004F0F21">
        <w:rPr>
          <w:spacing w:val="-1"/>
          <w:sz w:val="22"/>
          <w:szCs w:val="22"/>
        </w:rPr>
        <w:t>c</w:t>
      </w:r>
      <w:r w:rsidRPr="004F0F21">
        <w:rPr>
          <w:sz w:val="22"/>
          <w:szCs w:val="22"/>
        </w:rPr>
        <w:t>lusion</w:t>
      </w:r>
      <w:r w:rsidRPr="004F0F21">
        <w:rPr>
          <w:spacing w:val="-7"/>
          <w:sz w:val="22"/>
          <w:szCs w:val="22"/>
        </w:rPr>
        <w:t xml:space="preserve"> </w:t>
      </w:r>
      <w:r w:rsidRPr="004F0F21">
        <w:rPr>
          <w:sz w:val="22"/>
          <w:szCs w:val="22"/>
        </w:rPr>
        <w:t>sh</w:t>
      </w:r>
      <w:r w:rsidRPr="004F0F21">
        <w:rPr>
          <w:spacing w:val="-1"/>
          <w:sz w:val="22"/>
          <w:szCs w:val="22"/>
        </w:rPr>
        <w:t>a</w:t>
      </w:r>
      <w:r w:rsidRPr="004F0F21">
        <w:rPr>
          <w:sz w:val="22"/>
          <w:szCs w:val="22"/>
        </w:rPr>
        <w:t>ll</w:t>
      </w:r>
      <w:r w:rsidRPr="004F0F21">
        <w:rPr>
          <w:spacing w:val="-4"/>
          <w:sz w:val="22"/>
          <w:szCs w:val="22"/>
        </w:rPr>
        <w:t xml:space="preserve"> </w:t>
      </w:r>
      <w:r w:rsidRPr="004F0F21">
        <w:rPr>
          <w:sz w:val="22"/>
          <w:szCs w:val="22"/>
        </w:rPr>
        <w:t>n</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r</w:t>
      </w:r>
      <w:r w:rsidRPr="004F0F21">
        <w:rPr>
          <w:spacing w:val="-6"/>
          <w:sz w:val="22"/>
          <w:szCs w:val="22"/>
        </w:rPr>
        <w:t xml:space="preserve"> </w:t>
      </w:r>
      <w:r w:rsidRPr="004F0F21">
        <w:rPr>
          <w:sz w:val="22"/>
          <w:szCs w:val="22"/>
        </w:rPr>
        <w:t>be</w:t>
      </w:r>
      <w:r w:rsidRPr="004F0F21">
        <w:rPr>
          <w:spacing w:val="-8"/>
          <w:sz w:val="22"/>
          <w:szCs w:val="22"/>
        </w:rPr>
        <w:t xml:space="preserve"> </w:t>
      </w:r>
      <w:r w:rsidRPr="004F0F21">
        <w:rPr>
          <w:sz w:val="22"/>
          <w:szCs w:val="22"/>
        </w:rPr>
        <w:t>u</w:t>
      </w:r>
      <w:r w:rsidRPr="004F0F21">
        <w:rPr>
          <w:spacing w:val="3"/>
          <w:sz w:val="22"/>
          <w:szCs w:val="22"/>
        </w:rPr>
        <w:t>s</w:t>
      </w:r>
      <w:r w:rsidRPr="004F0F21">
        <w:rPr>
          <w:spacing w:val="-1"/>
          <w:sz w:val="22"/>
          <w:szCs w:val="22"/>
        </w:rPr>
        <w:t>e</w:t>
      </w:r>
      <w:r w:rsidRPr="004F0F21">
        <w:rPr>
          <w:sz w:val="22"/>
          <w:szCs w:val="22"/>
        </w:rPr>
        <w:t>d</w:t>
      </w:r>
      <w:r w:rsidRPr="004F0F21">
        <w:rPr>
          <w:spacing w:val="-5"/>
          <w:sz w:val="22"/>
          <w:szCs w:val="22"/>
        </w:rPr>
        <w:t xml:space="preserve"> </w:t>
      </w:r>
      <w:r w:rsidRPr="004F0F21">
        <w:rPr>
          <w:spacing w:val="-1"/>
          <w:sz w:val="22"/>
          <w:szCs w:val="22"/>
        </w:rPr>
        <w:t>a</w:t>
      </w:r>
      <w:r w:rsidRPr="004F0F21">
        <w:rPr>
          <w:sz w:val="22"/>
          <w:szCs w:val="22"/>
        </w:rPr>
        <w:t>s</w:t>
      </w:r>
      <w:r w:rsidRPr="004F0F21">
        <w:rPr>
          <w:spacing w:val="-7"/>
          <w:sz w:val="22"/>
          <w:szCs w:val="22"/>
        </w:rPr>
        <w:t xml:space="preserve"> </w:t>
      </w:r>
      <w:r w:rsidRPr="004F0F21">
        <w:rPr>
          <w:sz w:val="22"/>
          <w:szCs w:val="22"/>
        </w:rPr>
        <w:t>a</w:t>
      </w:r>
      <w:r w:rsidRPr="004F0F21">
        <w:rPr>
          <w:spacing w:val="-6"/>
          <w:sz w:val="22"/>
          <w:szCs w:val="22"/>
        </w:rPr>
        <w:t xml:space="preserve"> </w:t>
      </w:r>
      <w:r w:rsidRPr="004F0F21">
        <w:rPr>
          <w:sz w:val="22"/>
          <w:szCs w:val="22"/>
        </w:rPr>
        <w:t>punishm</w:t>
      </w:r>
      <w:r w:rsidRPr="004F0F21">
        <w:rPr>
          <w:spacing w:val="-1"/>
          <w:sz w:val="22"/>
          <w:szCs w:val="22"/>
        </w:rPr>
        <w:t>e</w:t>
      </w:r>
      <w:r w:rsidRPr="004F0F21">
        <w:rPr>
          <w:sz w:val="22"/>
          <w:szCs w:val="22"/>
        </w:rPr>
        <w:t>nt</w:t>
      </w:r>
      <w:r w:rsidRPr="004F0F21">
        <w:rPr>
          <w:spacing w:val="-7"/>
          <w:sz w:val="22"/>
          <w:szCs w:val="22"/>
        </w:rPr>
        <w:t xml:space="preserve"> </w:t>
      </w:r>
      <w:r w:rsidRPr="004F0F21">
        <w:rPr>
          <w:sz w:val="22"/>
          <w:szCs w:val="22"/>
        </w:rPr>
        <w:t>or</w:t>
      </w:r>
      <w:r w:rsidRPr="004F0F21">
        <w:rPr>
          <w:spacing w:val="-8"/>
          <w:sz w:val="22"/>
          <w:szCs w:val="22"/>
        </w:rPr>
        <w:t xml:space="preserve"> </w:t>
      </w:r>
      <w:r w:rsidRPr="004F0F21">
        <w:rPr>
          <w:spacing w:val="-1"/>
          <w:sz w:val="22"/>
          <w:szCs w:val="22"/>
        </w:rPr>
        <w:t>f</w:t>
      </w:r>
      <w:r w:rsidRPr="004F0F21">
        <w:rPr>
          <w:spacing w:val="2"/>
          <w:sz w:val="22"/>
          <w:szCs w:val="22"/>
        </w:rPr>
        <w:t>o</w:t>
      </w:r>
      <w:r w:rsidRPr="004F0F21">
        <w:rPr>
          <w:sz w:val="22"/>
          <w:szCs w:val="22"/>
        </w:rPr>
        <w:t>r</w:t>
      </w:r>
      <w:r w:rsidRPr="004F0F21">
        <w:rPr>
          <w:spacing w:val="-8"/>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1"/>
          <w:sz w:val="22"/>
          <w:szCs w:val="22"/>
        </w:rPr>
        <w:t>c</w:t>
      </w:r>
      <w:r w:rsidRPr="004F0F21">
        <w:rPr>
          <w:sz w:val="22"/>
          <w:szCs w:val="22"/>
        </w:rPr>
        <w:t>onv</w:t>
      </w:r>
      <w:r w:rsidRPr="004F0F21">
        <w:rPr>
          <w:spacing w:val="-1"/>
          <w:sz w:val="22"/>
          <w:szCs w:val="22"/>
        </w:rPr>
        <w:t>e</w:t>
      </w:r>
      <w:r w:rsidRPr="004F0F21">
        <w:rPr>
          <w:sz w:val="22"/>
          <w:szCs w:val="22"/>
        </w:rPr>
        <w:t>ni</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st</w:t>
      </w:r>
      <w:r w:rsidRPr="004F0F21">
        <w:rPr>
          <w:spacing w:val="1"/>
          <w:sz w:val="22"/>
          <w:szCs w:val="22"/>
        </w:rPr>
        <w:t>a</w:t>
      </w:r>
      <w:r w:rsidRPr="004F0F21">
        <w:rPr>
          <w:spacing w:val="-1"/>
          <w:sz w:val="22"/>
          <w:szCs w:val="22"/>
        </w:rPr>
        <w:t>ff</w:t>
      </w:r>
      <w:r w:rsidRPr="004F0F21">
        <w:rPr>
          <w:sz w:val="22"/>
          <w:szCs w:val="22"/>
        </w:rPr>
        <w:t>.</w:t>
      </w:r>
    </w:p>
    <w:p w14:paraId="28AA9AD3" w14:textId="77777777" w:rsidR="00B54557" w:rsidRPr="004F0F21" w:rsidRDefault="00B54557">
      <w:pPr>
        <w:spacing w:line="240" w:lineRule="exact"/>
        <w:rPr>
          <w:sz w:val="22"/>
          <w:szCs w:val="22"/>
        </w:rPr>
      </w:pPr>
    </w:p>
    <w:p w14:paraId="340265FF" w14:textId="77777777" w:rsidR="00B54557" w:rsidRPr="004F0F21" w:rsidRDefault="00795FDD">
      <w:pPr>
        <w:ind w:left="1560" w:right="568"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z w:val="22"/>
          <w:szCs w:val="22"/>
        </w:rPr>
        <w:t>t</w:t>
      </w:r>
      <w:r w:rsidRPr="004F0F21">
        <w:rPr>
          <w:spacing w:val="-1"/>
          <w:sz w:val="22"/>
          <w:szCs w:val="22"/>
        </w:rPr>
        <w:t>er</w:t>
      </w:r>
      <w:r w:rsidRPr="004F0F21">
        <w:rPr>
          <w:sz w:val="22"/>
          <w:szCs w:val="22"/>
        </w:rPr>
        <w:t xml:space="preserve">m </w:t>
      </w:r>
      <w:r w:rsidRPr="004F0F21">
        <w:rPr>
          <w:spacing w:val="-1"/>
          <w:sz w:val="22"/>
          <w:szCs w:val="22"/>
        </w:rPr>
        <w:t>“</w:t>
      </w:r>
      <w:r w:rsidRPr="004F0F21">
        <w:rPr>
          <w:spacing w:val="2"/>
          <w:sz w:val="22"/>
          <w:szCs w:val="22"/>
        </w:rPr>
        <w:t>r</w:t>
      </w:r>
      <w:r w:rsidRPr="004F0F21">
        <w:rPr>
          <w:spacing w:val="-1"/>
          <w:sz w:val="22"/>
          <w:szCs w:val="22"/>
        </w:rPr>
        <w:t>e</w:t>
      </w:r>
      <w:r w:rsidRPr="004F0F21">
        <w:rPr>
          <w:sz w:val="22"/>
          <w:szCs w:val="22"/>
        </w:rPr>
        <w:t>st</w:t>
      </w:r>
      <w:r w:rsidRPr="004F0F21">
        <w:rPr>
          <w:spacing w:val="-1"/>
          <w:sz w:val="22"/>
          <w:szCs w:val="22"/>
        </w:rPr>
        <w:t>ra</w:t>
      </w:r>
      <w:r w:rsidRPr="004F0F21">
        <w:rPr>
          <w:sz w:val="22"/>
          <w:szCs w:val="22"/>
        </w:rPr>
        <w:t>int”</w:t>
      </w:r>
      <w:r w:rsidRPr="004F0F21">
        <w:rPr>
          <w:spacing w:val="-1"/>
          <w:sz w:val="22"/>
          <w:szCs w:val="22"/>
        </w:rPr>
        <w:t xml:space="preserve"> </w:t>
      </w:r>
      <w:r w:rsidRPr="004F0F21">
        <w:rPr>
          <w:sz w:val="22"/>
          <w:szCs w:val="22"/>
        </w:rPr>
        <w:t>in</w:t>
      </w:r>
      <w:r w:rsidRPr="004F0F21">
        <w:rPr>
          <w:spacing w:val="-1"/>
          <w:sz w:val="22"/>
          <w:szCs w:val="22"/>
        </w:rPr>
        <w:t>c</w:t>
      </w:r>
      <w:r w:rsidRPr="004F0F21">
        <w:rPr>
          <w:spacing w:val="3"/>
          <w:sz w:val="22"/>
          <w:szCs w:val="22"/>
        </w:rPr>
        <w:t>l</w:t>
      </w:r>
      <w:r w:rsidRPr="004F0F21">
        <w:rPr>
          <w:sz w:val="22"/>
          <w:szCs w:val="22"/>
        </w:rPr>
        <w:t>ud</w:t>
      </w:r>
      <w:r w:rsidRPr="004F0F21">
        <w:rPr>
          <w:spacing w:val="-1"/>
          <w:sz w:val="22"/>
          <w:szCs w:val="22"/>
        </w:rPr>
        <w:t>e</w:t>
      </w:r>
      <w:r w:rsidRPr="004F0F21">
        <w:rPr>
          <w:sz w:val="22"/>
          <w:szCs w:val="22"/>
        </w:rPr>
        <w:t xml:space="preserve">s </w:t>
      </w:r>
      <w:r w:rsidRPr="004F0F21">
        <w:rPr>
          <w:spacing w:val="-1"/>
          <w:sz w:val="22"/>
          <w:szCs w:val="22"/>
        </w:rPr>
        <w:t>e</w:t>
      </w:r>
      <w:r w:rsidRPr="004F0F21">
        <w:rPr>
          <w:sz w:val="22"/>
          <w:szCs w:val="22"/>
        </w:rPr>
        <w:t>ith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re</w:t>
      </w:r>
      <w:r w:rsidRPr="004F0F21">
        <w:rPr>
          <w:spacing w:val="3"/>
          <w:sz w:val="22"/>
          <w:szCs w:val="22"/>
        </w:rPr>
        <w:t>s</w:t>
      </w:r>
      <w:r w:rsidRPr="004F0F21">
        <w:rPr>
          <w:sz w:val="22"/>
          <w:szCs w:val="22"/>
        </w:rPr>
        <w:t>t</w:t>
      </w:r>
      <w:r w:rsidRPr="004F0F21">
        <w:rPr>
          <w:spacing w:val="-1"/>
          <w:sz w:val="22"/>
          <w:szCs w:val="22"/>
        </w:rPr>
        <w:t>ra</w:t>
      </w:r>
      <w:r w:rsidRPr="004F0F21">
        <w:rPr>
          <w:sz w:val="22"/>
          <w:szCs w:val="22"/>
        </w:rPr>
        <w:t>int or</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d</w:t>
      </w:r>
      <w:r w:rsidRPr="004F0F21">
        <w:rPr>
          <w:spacing w:val="-1"/>
          <w:sz w:val="22"/>
          <w:szCs w:val="22"/>
        </w:rPr>
        <w:t>r</w:t>
      </w:r>
      <w:r w:rsidRPr="004F0F21">
        <w:rPr>
          <w:spacing w:val="2"/>
          <w:sz w:val="22"/>
          <w:szCs w:val="22"/>
        </w:rPr>
        <w:t>u</w:t>
      </w:r>
      <w:r w:rsidRPr="004F0F21">
        <w:rPr>
          <w:sz w:val="22"/>
          <w:szCs w:val="22"/>
        </w:rPr>
        <w:t>g</w:t>
      </w:r>
      <w:r w:rsidRPr="004F0F21">
        <w:rPr>
          <w:spacing w:val="-2"/>
          <w:sz w:val="22"/>
          <w:szCs w:val="22"/>
        </w:rPr>
        <w:t xml:space="preserve"> </w:t>
      </w:r>
      <w:r w:rsidRPr="004F0F21">
        <w:rPr>
          <w:sz w:val="22"/>
          <w:szCs w:val="22"/>
        </w:rPr>
        <w:t>th</w:t>
      </w:r>
      <w:r w:rsidRPr="004F0F21">
        <w:rPr>
          <w:spacing w:val="-1"/>
          <w:sz w:val="22"/>
          <w:szCs w:val="22"/>
        </w:rPr>
        <w:t>a</w:t>
      </w:r>
      <w:r w:rsidRPr="004F0F21">
        <w:rPr>
          <w:sz w:val="22"/>
          <w:szCs w:val="22"/>
        </w:rPr>
        <w:t>t is b</w:t>
      </w:r>
      <w:r w:rsidRPr="004F0F21">
        <w:rPr>
          <w:spacing w:val="-1"/>
          <w:sz w:val="22"/>
          <w:szCs w:val="22"/>
        </w:rPr>
        <w:t>e</w:t>
      </w:r>
      <w:r w:rsidRPr="004F0F21">
        <w:rPr>
          <w:spacing w:val="3"/>
          <w:sz w:val="22"/>
          <w:szCs w:val="22"/>
        </w:rPr>
        <w:t>i</w:t>
      </w:r>
      <w:r w:rsidRPr="004F0F21">
        <w:rPr>
          <w:sz w:val="22"/>
          <w:szCs w:val="22"/>
        </w:rPr>
        <w:t>ng us</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s a</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st</w:t>
      </w:r>
      <w:r w:rsidRPr="004F0F21">
        <w:rPr>
          <w:spacing w:val="-1"/>
          <w:sz w:val="22"/>
          <w:szCs w:val="22"/>
        </w:rPr>
        <w:t>ra</w:t>
      </w:r>
      <w:r w:rsidRPr="004F0F21">
        <w:rPr>
          <w:sz w:val="22"/>
          <w:szCs w:val="22"/>
        </w:rPr>
        <w:t>int.</w:t>
      </w:r>
    </w:p>
    <w:p w14:paraId="5B0FBD34" w14:textId="77777777" w:rsidR="00B54557" w:rsidRPr="004F0F21" w:rsidRDefault="00B54557">
      <w:pPr>
        <w:spacing w:line="240" w:lineRule="exact"/>
        <w:rPr>
          <w:sz w:val="22"/>
          <w:szCs w:val="22"/>
        </w:rPr>
      </w:pPr>
    </w:p>
    <w:p w14:paraId="05DA5E5E" w14:textId="77777777" w:rsidR="00B54557" w:rsidRPr="004F0F21" w:rsidRDefault="00795FDD">
      <w:pPr>
        <w:ind w:left="1560" w:right="386"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A 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re</w:t>
      </w:r>
      <w:r w:rsidRPr="004F0F21">
        <w:rPr>
          <w:sz w:val="22"/>
          <w:szCs w:val="22"/>
        </w:rPr>
        <w:t>st</w:t>
      </w:r>
      <w:r w:rsidRPr="004F0F21">
        <w:rPr>
          <w:spacing w:val="2"/>
          <w:sz w:val="22"/>
          <w:szCs w:val="22"/>
        </w:rPr>
        <w:t>r</w:t>
      </w:r>
      <w:r w:rsidRPr="004F0F21">
        <w:rPr>
          <w:spacing w:val="-1"/>
          <w:sz w:val="22"/>
          <w:szCs w:val="22"/>
        </w:rPr>
        <w:t>a</w:t>
      </w:r>
      <w:r w:rsidRPr="004F0F21">
        <w:rPr>
          <w:sz w:val="22"/>
          <w:szCs w:val="22"/>
        </w:rPr>
        <w:t xml:space="preserve">int is </w:t>
      </w:r>
      <w:r w:rsidRPr="004F0F21">
        <w:rPr>
          <w:spacing w:val="-1"/>
          <w:sz w:val="22"/>
          <w:szCs w:val="22"/>
        </w:rPr>
        <w:t>a</w:t>
      </w:r>
      <w:r w:rsidRPr="004F0F21">
        <w:rPr>
          <w:sz w:val="22"/>
          <w:szCs w:val="22"/>
        </w:rPr>
        <w:t>ny</w:t>
      </w:r>
      <w:r w:rsidRPr="004F0F21">
        <w:rPr>
          <w:spacing w:val="-2"/>
          <w:sz w:val="22"/>
          <w:szCs w:val="22"/>
        </w:rPr>
        <w:t xml:space="preserve"> </w:t>
      </w:r>
      <w:r w:rsidRPr="004F0F21">
        <w:rPr>
          <w:spacing w:val="1"/>
          <w:sz w:val="22"/>
          <w:szCs w:val="22"/>
        </w:rPr>
        <w:t>m</w:t>
      </w:r>
      <w:r w:rsidRPr="004F0F21">
        <w:rPr>
          <w:spacing w:val="-1"/>
          <w:sz w:val="22"/>
          <w:szCs w:val="22"/>
        </w:rPr>
        <w:t>a</w:t>
      </w:r>
      <w:r w:rsidRPr="004F0F21">
        <w:rPr>
          <w:sz w:val="22"/>
          <w:szCs w:val="22"/>
        </w:rPr>
        <w:t>n</w:t>
      </w:r>
      <w:r w:rsidRPr="004F0F21">
        <w:rPr>
          <w:spacing w:val="2"/>
          <w:sz w:val="22"/>
          <w:szCs w:val="22"/>
        </w:rPr>
        <w:t>u</w:t>
      </w:r>
      <w:r w:rsidRPr="004F0F21">
        <w:rPr>
          <w:spacing w:val="-1"/>
          <w:sz w:val="22"/>
          <w:szCs w:val="22"/>
        </w:rPr>
        <w:t>a</w:t>
      </w:r>
      <w:r w:rsidRPr="004F0F21">
        <w:rPr>
          <w:sz w:val="22"/>
          <w:szCs w:val="22"/>
        </w:rPr>
        <w:t>l m</w:t>
      </w:r>
      <w:r w:rsidRPr="004F0F21">
        <w:rPr>
          <w:spacing w:val="-1"/>
          <w:sz w:val="22"/>
          <w:szCs w:val="22"/>
        </w:rPr>
        <w:t>e</w:t>
      </w:r>
      <w:r w:rsidRPr="004F0F21">
        <w:rPr>
          <w:sz w:val="22"/>
          <w:szCs w:val="22"/>
        </w:rPr>
        <w:t>thod or</w:t>
      </w:r>
      <w:r w:rsidRPr="004F0F21">
        <w:rPr>
          <w:spacing w:val="-1"/>
          <w:sz w:val="22"/>
          <w:szCs w:val="22"/>
        </w:rPr>
        <w:t xml:space="preserve"> </w:t>
      </w:r>
      <w:r w:rsidRPr="004F0F21">
        <w:rPr>
          <w:sz w:val="22"/>
          <w:szCs w:val="22"/>
        </w:rPr>
        <w:t>p</w:t>
      </w:r>
      <w:r w:rsidRPr="004F0F21">
        <w:rPr>
          <w:spacing w:val="5"/>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ca</w:t>
      </w:r>
      <w:r w:rsidRPr="004F0F21">
        <w:rPr>
          <w:sz w:val="22"/>
          <w:szCs w:val="22"/>
        </w:rPr>
        <w:t>l or</w:t>
      </w:r>
      <w:r w:rsidRPr="004F0F21">
        <w:rPr>
          <w:spacing w:val="-1"/>
          <w:sz w:val="22"/>
          <w:szCs w:val="22"/>
        </w:rPr>
        <w:t xml:space="preserve"> </w:t>
      </w:r>
      <w:r w:rsidRPr="004F0F21">
        <w:rPr>
          <w:sz w:val="22"/>
          <w:szCs w:val="22"/>
        </w:rPr>
        <w:t>m</w:t>
      </w:r>
      <w:r w:rsidRPr="004F0F21">
        <w:rPr>
          <w:spacing w:val="-1"/>
          <w:sz w:val="22"/>
          <w:szCs w:val="22"/>
        </w:rPr>
        <w:t>ec</w:t>
      </w:r>
      <w:r w:rsidRPr="004F0F21">
        <w:rPr>
          <w:spacing w:val="2"/>
          <w:sz w:val="22"/>
          <w:szCs w:val="22"/>
        </w:rPr>
        <w:t>h</w:t>
      </w:r>
      <w:r w:rsidRPr="004F0F21">
        <w:rPr>
          <w:spacing w:val="-1"/>
          <w:sz w:val="22"/>
          <w:szCs w:val="22"/>
        </w:rPr>
        <w:t>a</w:t>
      </w:r>
      <w:r w:rsidRPr="004F0F21">
        <w:rPr>
          <w:sz w:val="22"/>
          <w:szCs w:val="22"/>
        </w:rPr>
        <w:t>ni</w:t>
      </w:r>
      <w:r w:rsidRPr="004F0F21">
        <w:rPr>
          <w:spacing w:val="-1"/>
          <w:sz w:val="22"/>
          <w:szCs w:val="22"/>
        </w:rPr>
        <w:t>ca</w:t>
      </w:r>
      <w:r w:rsidRPr="004F0F21">
        <w:rPr>
          <w:sz w:val="22"/>
          <w:szCs w:val="22"/>
        </w:rPr>
        <w:t>l d</w:t>
      </w:r>
      <w:r w:rsidRPr="004F0F21">
        <w:rPr>
          <w:spacing w:val="-1"/>
          <w:sz w:val="22"/>
          <w:szCs w:val="22"/>
        </w:rPr>
        <w:t>e</w:t>
      </w:r>
      <w:r w:rsidRPr="004F0F21">
        <w:rPr>
          <w:sz w:val="22"/>
          <w:szCs w:val="22"/>
        </w:rPr>
        <w:t>v</w:t>
      </w:r>
      <w:r w:rsidRPr="004F0F21">
        <w:rPr>
          <w:spacing w:val="3"/>
          <w:sz w:val="22"/>
          <w:szCs w:val="22"/>
        </w:rPr>
        <w:t>i</w:t>
      </w:r>
      <w:r w:rsidRPr="004F0F21">
        <w:rPr>
          <w:spacing w:val="-1"/>
          <w:sz w:val="22"/>
          <w:szCs w:val="22"/>
        </w:rPr>
        <w:t>c</w:t>
      </w:r>
      <w:r w:rsidRPr="004F0F21">
        <w:rPr>
          <w:spacing w:val="1"/>
          <w:sz w:val="22"/>
          <w:szCs w:val="22"/>
        </w:rPr>
        <w:t>e</w:t>
      </w:r>
      <w:r w:rsidRPr="004F0F21">
        <w:rPr>
          <w:sz w:val="22"/>
          <w:szCs w:val="22"/>
        </w:rPr>
        <w:t>, m</w:t>
      </w:r>
      <w:r w:rsidRPr="004F0F21">
        <w:rPr>
          <w:spacing w:val="-1"/>
          <w:sz w:val="22"/>
          <w:szCs w:val="22"/>
        </w:rPr>
        <w:t>a</w:t>
      </w:r>
      <w:r w:rsidRPr="004F0F21">
        <w:rPr>
          <w:sz w:val="22"/>
          <w:szCs w:val="22"/>
        </w:rPr>
        <w:t>t</w:t>
      </w:r>
      <w:r w:rsidRPr="004F0F21">
        <w:rPr>
          <w:spacing w:val="-1"/>
          <w:sz w:val="22"/>
          <w:szCs w:val="22"/>
        </w:rPr>
        <w:t>er</w:t>
      </w:r>
      <w:r w:rsidRPr="004F0F21">
        <w:rPr>
          <w:sz w:val="22"/>
          <w:szCs w:val="22"/>
        </w:rPr>
        <w:t>i</w:t>
      </w:r>
      <w:r w:rsidRPr="004F0F21">
        <w:rPr>
          <w:spacing w:val="-1"/>
          <w:sz w:val="22"/>
          <w:szCs w:val="22"/>
        </w:rPr>
        <w:t>a</w:t>
      </w:r>
      <w:r w:rsidRPr="004F0F21">
        <w:rPr>
          <w:sz w:val="22"/>
          <w:szCs w:val="22"/>
        </w:rPr>
        <w:t>l or</w:t>
      </w:r>
      <w:r w:rsidRPr="004F0F21">
        <w:rPr>
          <w:spacing w:val="-1"/>
          <w:sz w:val="22"/>
          <w:szCs w:val="22"/>
        </w:rPr>
        <w:t xml:space="preserve"> e</w:t>
      </w:r>
      <w:r w:rsidRPr="004F0F21">
        <w:rPr>
          <w:sz w:val="22"/>
          <w:szCs w:val="22"/>
        </w:rPr>
        <w:t>quipm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t</w:t>
      </w:r>
      <w:r w:rsidRPr="004F0F21">
        <w:rPr>
          <w:spacing w:val="3"/>
          <w:sz w:val="22"/>
          <w:szCs w:val="22"/>
        </w:rPr>
        <w:t>t</w:t>
      </w:r>
      <w:r w:rsidRPr="004F0F21">
        <w:rPr>
          <w:spacing w:val="-1"/>
          <w:sz w:val="22"/>
          <w:szCs w:val="22"/>
        </w:rPr>
        <w:t>ac</w:t>
      </w:r>
      <w:r w:rsidRPr="004F0F21">
        <w:rPr>
          <w:sz w:val="22"/>
          <w:szCs w:val="22"/>
        </w:rPr>
        <w:t>h</w:t>
      </w:r>
      <w:r w:rsidRPr="004F0F21">
        <w:rPr>
          <w:spacing w:val="-1"/>
          <w:sz w:val="22"/>
          <w:szCs w:val="22"/>
        </w:rPr>
        <w:t>e</w:t>
      </w:r>
      <w:r w:rsidRPr="004F0F21">
        <w:rPr>
          <w:sz w:val="22"/>
          <w:szCs w:val="22"/>
        </w:rPr>
        <w:t>d or</w:t>
      </w:r>
      <w:r w:rsidRPr="004F0F21">
        <w:rPr>
          <w:spacing w:val="2"/>
          <w:sz w:val="22"/>
          <w:szCs w:val="22"/>
        </w:rPr>
        <w:t xml:space="preserve"> </w:t>
      </w:r>
      <w:r w:rsidRPr="004F0F21">
        <w:rPr>
          <w:spacing w:val="-1"/>
          <w:sz w:val="22"/>
          <w:szCs w:val="22"/>
        </w:rPr>
        <w:t>a</w:t>
      </w:r>
      <w:r w:rsidRPr="004F0F21">
        <w:rPr>
          <w:sz w:val="22"/>
          <w:szCs w:val="22"/>
        </w:rPr>
        <w:t>dj</w:t>
      </w:r>
      <w:r w:rsidRPr="004F0F21">
        <w:rPr>
          <w:spacing w:val="-1"/>
          <w:sz w:val="22"/>
          <w:szCs w:val="22"/>
        </w:rPr>
        <w:t>a</w:t>
      </w:r>
      <w:r w:rsidRPr="004F0F21">
        <w:rPr>
          <w:spacing w:val="1"/>
          <w:sz w:val="22"/>
          <w:szCs w:val="22"/>
        </w:rPr>
        <w:t>c</w:t>
      </w:r>
      <w:r w:rsidRPr="004F0F21">
        <w:rPr>
          <w:spacing w:val="-1"/>
          <w:sz w:val="22"/>
          <w:szCs w:val="22"/>
        </w:rPr>
        <w:t>e</w:t>
      </w:r>
      <w:r w:rsidRPr="004F0F21">
        <w:rPr>
          <w:sz w:val="22"/>
          <w:szCs w:val="22"/>
        </w:rPr>
        <w:t>nt to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 bo</w:t>
      </w:r>
      <w:r w:rsidRPr="004F0F21">
        <w:rPr>
          <w:spacing w:val="2"/>
          <w:sz w:val="22"/>
          <w:szCs w:val="22"/>
        </w:rPr>
        <w:t>d</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h</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ca</w:t>
      </w:r>
      <w:r w:rsidRPr="004F0F21">
        <w:rPr>
          <w:sz w:val="22"/>
          <w:szCs w:val="22"/>
        </w:rPr>
        <w:t xml:space="preserve">nnot </w:t>
      </w:r>
      <w:r w:rsidRPr="004F0F21">
        <w:rPr>
          <w:spacing w:val="-1"/>
          <w:sz w:val="22"/>
          <w:szCs w:val="22"/>
        </w:rPr>
        <w:t>ea</w:t>
      </w:r>
      <w:r w:rsidRPr="004F0F21">
        <w:rPr>
          <w:sz w:val="22"/>
          <w:szCs w:val="22"/>
        </w:rPr>
        <w:t>si</w:t>
      </w:r>
      <w:r w:rsidRPr="004F0F21">
        <w:rPr>
          <w:spacing w:val="5"/>
          <w:sz w:val="22"/>
          <w:szCs w:val="22"/>
        </w:rPr>
        <w:t>l</w:t>
      </w:r>
      <w:r w:rsidRPr="004F0F21">
        <w:rPr>
          <w:sz w:val="22"/>
          <w:szCs w:val="22"/>
        </w:rPr>
        <w:t>y</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z w:val="22"/>
          <w:szCs w:val="22"/>
        </w:rPr>
        <w:t>move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t </w:t>
      </w:r>
      <w:r w:rsidRPr="004F0F21">
        <w:rPr>
          <w:spacing w:val="-1"/>
          <w:sz w:val="22"/>
          <w:szCs w:val="22"/>
        </w:rPr>
        <w:t>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 xml:space="preserve">ts </w:t>
      </w:r>
      <w:r w:rsidRPr="004F0F21">
        <w:rPr>
          <w:spacing w:val="-1"/>
          <w:sz w:val="22"/>
          <w:szCs w:val="22"/>
        </w:rPr>
        <w:t>fr</w:t>
      </w:r>
      <w:r w:rsidRPr="004F0F21">
        <w:rPr>
          <w:spacing w:val="1"/>
          <w:sz w:val="22"/>
          <w:szCs w:val="22"/>
        </w:rPr>
        <w:t>e</w:t>
      </w:r>
      <w:r w:rsidRPr="004F0F21">
        <w:rPr>
          <w:spacing w:val="-1"/>
          <w:sz w:val="22"/>
          <w:szCs w:val="22"/>
        </w:rPr>
        <w:t>e</w:t>
      </w:r>
      <w:r w:rsidRPr="004F0F21">
        <w:rPr>
          <w:sz w:val="22"/>
          <w:szCs w:val="22"/>
        </w:rPr>
        <w:t>dom of</w:t>
      </w:r>
      <w:r w:rsidRPr="004F0F21">
        <w:rPr>
          <w:spacing w:val="-1"/>
          <w:sz w:val="22"/>
          <w:szCs w:val="22"/>
        </w:rPr>
        <w:t xml:space="preserve"> </w:t>
      </w:r>
      <w:r w:rsidRPr="004F0F21">
        <w:rPr>
          <w:spacing w:val="1"/>
          <w:sz w:val="22"/>
          <w:szCs w:val="22"/>
        </w:rPr>
        <w:t>m</w:t>
      </w:r>
      <w:r w:rsidRPr="004F0F21">
        <w:rPr>
          <w:spacing w:val="2"/>
          <w:sz w:val="22"/>
          <w:szCs w:val="22"/>
        </w:rPr>
        <w:t>o</w:t>
      </w:r>
      <w:r w:rsidRPr="004F0F21">
        <w:rPr>
          <w:sz w:val="22"/>
          <w:szCs w:val="22"/>
        </w:rPr>
        <w:t>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 or</w:t>
      </w:r>
      <w:r w:rsidRPr="004F0F21">
        <w:rPr>
          <w:spacing w:val="-1"/>
          <w:sz w:val="22"/>
          <w:szCs w:val="22"/>
        </w:rPr>
        <w:t xml:space="preserve"> </w:t>
      </w:r>
      <w:r w:rsidRPr="004F0F21">
        <w:rPr>
          <w:sz w:val="22"/>
          <w:szCs w:val="22"/>
        </w:rPr>
        <w:t>no</w:t>
      </w:r>
      <w:r w:rsidRPr="004F0F21">
        <w:rPr>
          <w:spacing w:val="-1"/>
          <w:sz w:val="22"/>
          <w:szCs w:val="22"/>
        </w:rPr>
        <w:t>r</w:t>
      </w:r>
      <w:r w:rsidRPr="004F0F21">
        <w:rPr>
          <w:spacing w:val="1"/>
          <w:sz w:val="22"/>
          <w:szCs w:val="22"/>
        </w:rPr>
        <w:t>m</w:t>
      </w:r>
      <w:r w:rsidRPr="004F0F21">
        <w:rPr>
          <w:spacing w:val="-1"/>
          <w:sz w:val="22"/>
          <w:szCs w:val="22"/>
        </w:rPr>
        <w:t>a</w:t>
      </w:r>
      <w:r w:rsidRPr="004F0F21">
        <w:rPr>
          <w:sz w:val="22"/>
          <w:szCs w:val="22"/>
        </w:rPr>
        <w:t xml:space="preserve">l </w:t>
      </w:r>
      <w:r w:rsidRPr="004F0F21">
        <w:rPr>
          <w:spacing w:val="1"/>
          <w:sz w:val="22"/>
          <w:szCs w:val="22"/>
        </w:rPr>
        <w:t>a</w:t>
      </w:r>
      <w:r w:rsidRPr="004F0F21">
        <w:rPr>
          <w:spacing w:val="-1"/>
          <w:sz w:val="22"/>
          <w:szCs w:val="22"/>
        </w:rPr>
        <w:t>cce</w:t>
      </w:r>
      <w:r w:rsidRPr="004F0F21">
        <w:rPr>
          <w:sz w:val="22"/>
          <w:szCs w:val="22"/>
        </w:rPr>
        <w:t>ss</w:t>
      </w:r>
      <w:r w:rsidRPr="004F0F21">
        <w:rPr>
          <w:spacing w:val="3"/>
          <w:sz w:val="22"/>
          <w:szCs w:val="22"/>
        </w:rPr>
        <w:t xml:space="preserve"> </w:t>
      </w:r>
      <w:r w:rsidRPr="004F0F21">
        <w:rPr>
          <w:spacing w:val="1"/>
          <w:sz w:val="22"/>
          <w:szCs w:val="22"/>
        </w:rPr>
        <w:t>t</w:t>
      </w:r>
      <w:r w:rsidRPr="004F0F21">
        <w:rPr>
          <w:sz w:val="22"/>
          <w:szCs w:val="22"/>
        </w:rPr>
        <w:t>o on</w:t>
      </w:r>
      <w:r w:rsidRPr="004F0F21">
        <w:rPr>
          <w:spacing w:val="-1"/>
          <w:sz w:val="22"/>
          <w:szCs w:val="22"/>
        </w:rPr>
        <w:t>e’</w:t>
      </w:r>
      <w:r w:rsidRPr="004F0F21">
        <w:rPr>
          <w:sz w:val="22"/>
          <w:szCs w:val="22"/>
        </w:rPr>
        <w:t>s bo</w:t>
      </w:r>
      <w:r w:rsidRPr="004F0F21">
        <w:rPr>
          <w:spacing w:val="5"/>
          <w:sz w:val="22"/>
          <w:szCs w:val="22"/>
        </w:rPr>
        <w:t>d</w:t>
      </w:r>
      <w:r w:rsidRPr="004F0F21">
        <w:rPr>
          <w:spacing w:val="-5"/>
          <w:sz w:val="22"/>
          <w:szCs w:val="22"/>
        </w:rPr>
        <w:t>y</w:t>
      </w:r>
      <w:r w:rsidRPr="004F0F21">
        <w:rPr>
          <w:sz w:val="22"/>
          <w:szCs w:val="22"/>
        </w:rPr>
        <w:t>.</w:t>
      </w:r>
    </w:p>
    <w:p w14:paraId="2562F3E6" w14:textId="77777777" w:rsidR="00B54557" w:rsidRPr="004F0F21" w:rsidRDefault="00B54557">
      <w:pPr>
        <w:spacing w:line="240" w:lineRule="exact"/>
        <w:rPr>
          <w:sz w:val="22"/>
          <w:szCs w:val="22"/>
        </w:rPr>
      </w:pPr>
    </w:p>
    <w:p w14:paraId="6033776C" w14:textId="77777777" w:rsidR="00B54557" w:rsidRPr="004F0F21" w:rsidRDefault="00795FDD">
      <w:pPr>
        <w:ind w:left="1560" w:right="422"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A d</w:t>
      </w:r>
      <w:r w:rsidRPr="004F0F21">
        <w:rPr>
          <w:spacing w:val="-1"/>
          <w:sz w:val="22"/>
          <w:szCs w:val="22"/>
        </w:rPr>
        <w:t>r</w:t>
      </w:r>
      <w:r w:rsidRPr="004F0F21">
        <w:rPr>
          <w:spacing w:val="2"/>
          <w:sz w:val="22"/>
          <w:szCs w:val="22"/>
        </w:rPr>
        <w:t>u</w:t>
      </w:r>
      <w:r w:rsidRPr="004F0F21">
        <w:rPr>
          <w:sz w:val="22"/>
          <w:szCs w:val="22"/>
        </w:rPr>
        <w:t>g</w:t>
      </w:r>
      <w:r w:rsidRPr="004F0F21">
        <w:rPr>
          <w:spacing w:val="-2"/>
          <w:sz w:val="22"/>
          <w:szCs w:val="22"/>
        </w:rPr>
        <w:t xml:space="preserve"> </w:t>
      </w:r>
      <w:r w:rsidRPr="004F0F21">
        <w:rPr>
          <w:sz w:val="22"/>
          <w:szCs w:val="22"/>
        </w:rPr>
        <w:t>us</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a</w:t>
      </w:r>
      <w:r w:rsidRPr="004F0F21">
        <w:rPr>
          <w:spacing w:val="-1"/>
          <w:sz w:val="22"/>
          <w:szCs w:val="22"/>
        </w:rPr>
        <w:t xml:space="preserve"> re</w:t>
      </w:r>
      <w:r w:rsidRPr="004F0F21">
        <w:rPr>
          <w:sz w:val="22"/>
          <w:szCs w:val="22"/>
        </w:rPr>
        <w:t>st</w:t>
      </w:r>
      <w:r w:rsidRPr="004F0F21">
        <w:rPr>
          <w:spacing w:val="2"/>
          <w:sz w:val="22"/>
          <w:szCs w:val="22"/>
        </w:rPr>
        <w:t>r</w:t>
      </w:r>
      <w:r w:rsidRPr="004F0F21">
        <w:rPr>
          <w:spacing w:val="-1"/>
          <w:sz w:val="22"/>
          <w:szCs w:val="22"/>
        </w:rPr>
        <w:t>a</w:t>
      </w:r>
      <w:r w:rsidRPr="004F0F21">
        <w:rPr>
          <w:sz w:val="22"/>
          <w:szCs w:val="22"/>
        </w:rPr>
        <w:t>int is a</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tion us</w:t>
      </w:r>
      <w:r w:rsidRPr="004F0F21">
        <w:rPr>
          <w:spacing w:val="-1"/>
          <w:sz w:val="22"/>
          <w:szCs w:val="22"/>
        </w:rPr>
        <w:t>e</w:t>
      </w:r>
      <w:r w:rsidRPr="004F0F21">
        <w:rPr>
          <w:sz w:val="22"/>
          <w:szCs w:val="22"/>
        </w:rPr>
        <w:t xml:space="preserve">d to </w:t>
      </w:r>
      <w:r w:rsidRPr="004F0F21">
        <w:rPr>
          <w:spacing w:val="1"/>
          <w:sz w:val="22"/>
          <w:szCs w:val="22"/>
        </w:rPr>
        <w:t>c</w:t>
      </w:r>
      <w:r w:rsidRPr="004F0F21">
        <w:rPr>
          <w:sz w:val="22"/>
          <w:szCs w:val="22"/>
        </w:rPr>
        <w:t>ont</w:t>
      </w:r>
      <w:r w:rsidRPr="004F0F21">
        <w:rPr>
          <w:spacing w:val="-1"/>
          <w:sz w:val="22"/>
          <w:szCs w:val="22"/>
        </w:rPr>
        <w:t>r</w:t>
      </w:r>
      <w:r w:rsidRPr="004F0F21">
        <w:rPr>
          <w:sz w:val="22"/>
          <w:szCs w:val="22"/>
        </w:rPr>
        <w:t>ol b</w:t>
      </w:r>
      <w:r w:rsidRPr="004F0F21">
        <w:rPr>
          <w:spacing w:val="-1"/>
          <w:sz w:val="22"/>
          <w:szCs w:val="22"/>
        </w:rPr>
        <w:t>e</w:t>
      </w:r>
      <w:r w:rsidRPr="004F0F21">
        <w:rPr>
          <w:sz w:val="22"/>
          <w:szCs w:val="22"/>
        </w:rPr>
        <w:t>h</w:t>
      </w:r>
      <w:r w:rsidRPr="004F0F21">
        <w:rPr>
          <w:spacing w:val="-1"/>
          <w:sz w:val="22"/>
          <w:szCs w:val="22"/>
        </w:rPr>
        <w:t>a</w:t>
      </w:r>
      <w:r w:rsidRPr="004F0F21">
        <w:rPr>
          <w:sz w:val="22"/>
          <w:szCs w:val="22"/>
        </w:rPr>
        <w:t>vior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 xml:space="preserve">to </w:t>
      </w:r>
      <w:r w:rsidRPr="004F0F21">
        <w:rPr>
          <w:spacing w:val="2"/>
          <w:sz w:val="22"/>
          <w:szCs w:val="22"/>
        </w:rPr>
        <w:t>r</w:t>
      </w:r>
      <w:r w:rsidRPr="004F0F21">
        <w:rPr>
          <w:spacing w:val="-1"/>
          <w:sz w:val="22"/>
          <w:szCs w:val="22"/>
        </w:rPr>
        <w:t>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 xml:space="preserve">s </w:t>
      </w:r>
      <w:r w:rsidRPr="004F0F21">
        <w:rPr>
          <w:spacing w:val="-1"/>
          <w:sz w:val="22"/>
          <w:szCs w:val="22"/>
        </w:rPr>
        <w:t>f</w:t>
      </w:r>
      <w:r w:rsidRPr="004F0F21">
        <w:rPr>
          <w:spacing w:val="2"/>
          <w:sz w:val="22"/>
          <w:szCs w:val="22"/>
        </w:rPr>
        <w:t>r</w:t>
      </w:r>
      <w:r w:rsidRPr="004F0F21">
        <w:rPr>
          <w:spacing w:val="-1"/>
          <w:sz w:val="22"/>
          <w:szCs w:val="22"/>
        </w:rPr>
        <w:t>ee</w:t>
      </w:r>
      <w:r w:rsidRPr="004F0F21">
        <w:rPr>
          <w:sz w:val="22"/>
          <w:szCs w:val="22"/>
        </w:rPr>
        <w:t>dom of</w:t>
      </w:r>
      <w:r w:rsidRPr="004F0F21">
        <w:rPr>
          <w:spacing w:val="2"/>
          <w:sz w:val="22"/>
          <w:szCs w:val="22"/>
        </w:rPr>
        <w:t xml:space="preserve"> </w:t>
      </w:r>
      <w:r w:rsidRPr="004F0F21">
        <w:rPr>
          <w:sz w:val="22"/>
          <w:szCs w:val="22"/>
        </w:rPr>
        <w:t>mov</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nd is not a</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nd</w:t>
      </w:r>
      <w:r w:rsidRPr="004F0F21">
        <w:rPr>
          <w:spacing w:val="-1"/>
          <w:sz w:val="22"/>
          <w:szCs w:val="22"/>
        </w:rPr>
        <w:t>ar</w:t>
      </w:r>
      <w:r w:rsidRPr="004F0F21">
        <w:rPr>
          <w:sz w:val="22"/>
          <w:szCs w:val="22"/>
        </w:rPr>
        <w:t>d t</w:t>
      </w:r>
      <w:r w:rsidRPr="004F0F21">
        <w:rPr>
          <w:spacing w:val="2"/>
          <w:sz w:val="22"/>
          <w:szCs w:val="22"/>
        </w:rPr>
        <w:t>r</w:t>
      </w:r>
      <w:r w:rsidRPr="004F0F21">
        <w:rPr>
          <w:spacing w:val="-1"/>
          <w:sz w:val="22"/>
          <w:szCs w:val="22"/>
        </w:rPr>
        <w:t>ea</w:t>
      </w:r>
      <w:r w:rsidRPr="004F0F21">
        <w:rPr>
          <w:sz w:val="22"/>
          <w:szCs w:val="22"/>
        </w:rPr>
        <w:t>tm</w:t>
      </w:r>
      <w:r w:rsidRPr="004F0F21">
        <w:rPr>
          <w:spacing w:val="-1"/>
          <w:sz w:val="22"/>
          <w:szCs w:val="22"/>
        </w:rPr>
        <w:t>e</w:t>
      </w:r>
      <w:r w:rsidRPr="004F0F21">
        <w:rPr>
          <w:sz w:val="22"/>
          <w:szCs w:val="22"/>
        </w:rPr>
        <w:t xml:space="preserve">nt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w:t>
      </w:r>
      <w:r w:rsidRPr="004F0F21">
        <w:rPr>
          <w:spacing w:val="2"/>
          <w:sz w:val="22"/>
          <w:szCs w:val="22"/>
        </w:rPr>
        <w:t>h</w:t>
      </w:r>
      <w:r w:rsidRPr="004F0F21">
        <w:rPr>
          <w:sz w:val="22"/>
          <w:szCs w:val="22"/>
        </w:rPr>
        <w:t>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or</w:t>
      </w:r>
      <w:r w:rsidRPr="004F0F21">
        <w:rPr>
          <w:spacing w:val="-1"/>
          <w:sz w:val="22"/>
          <w:szCs w:val="22"/>
        </w:rPr>
        <w:t xml:space="preserve"> </w:t>
      </w:r>
      <w:r w:rsidRPr="004F0F21">
        <w:rPr>
          <w:sz w:val="22"/>
          <w:szCs w:val="22"/>
        </w:rPr>
        <w:t>p</w:t>
      </w:r>
      <w:r w:rsidRPr="004F0F21">
        <w:rPr>
          <w:spacing w:val="5"/>
          <w:sz w:val="22"/>
          <w:szCs w:val="22"/>
        </w:rPr>
        <w:t>s</w:t>
      </w:r>
      <w:r w:rsidRPr="004F0F21">
        <w:rPr>
          <w:spacing w:val="-5"/>
          <w:sz w:val="22"/>
          <w:szCs w:val="22"/>
        </w:rPr>
        <w:t>y</w:t>
      </w:r>
      <w:r w:rsidRPr="004F0F21">
        <w:rPr>
          <w:spacing w:val="4"/>
          <w:sz w:val="22"/>
          <w:szCs w:val="22"/>
        </w:rPr>
        <w:t>c</w:t>
      </w:r>
      <w:r w:rsidRPr="004F0F21">
        <w:rPr>
          <w:sz w:val="22"/>
          <w:szCs w:val="22"/>
        </w:rPr>
        <w:t>hi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ic</w:t>
      </w:r>
      <w:r w:rsidRPr="004F0F21">
        <w:rPr>
          <w:spacing w:val="-1"/>
          <w:sz w:val="22"/>
          <w:szCs w:val="22"/>
        </w:rPr>
        <w:t xml:space="preserve"> c</w:t>
      </w:r>
      <w:r w:rsidRPr="004F0F21">
        <w:rPr>
          <w:sz w:val="22"/>
          <w:szCs w:val="22"/>
        </w:rPr>
        <w:t>ondition.</w:t>
      </w:r>
    </w:p>
    <w:p w14:paraId="31796545" w14:textId="77777777" w:rsidR="00B54557" w:rsidRPr="004F0F21" w:rsidRDefault="00B54557">
      <w:pPr>
        <w:spacing w:line="240" w:lineRule="exact"/>
        <w:rPr>
          <w:sz w:val="22"/>
          <w:szCs w:val="22"/>
        </w:rPr>
      </w:pPr>
    </w:p>
    <w:p w14:paraId="192EC549" w14:textId="77777777" w:rsidR="00B54557" w:rsidRPr="004F0F21" w:rsidRDefault="00795FDD">
      <w:pPr>
        <w:ind w:left="1560" w:right="115"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z w:val="22"/>
          <w:szCs w:val="22"/>
        </w:rPr>
        <w:t xml:space="preserve">A </w:t>
      </w:r>
      <w:r w:rsidRPr="004F0F21">
        <w:rPr>
          <w:spacing w:val="-1"/>
          <w:sz w:val="22"/>
          <w:szCs w:val="22"/>
        </w:rPr>
        <w:t>re</w:t>
      </w:r>
      <w:r w:rsidRPr="004F0F21">
        <w:rPr>
          <w:sz w:val="22"/>
          <w:szCs w:val="22"/>
        </w:rPr>
        <w:t>st</w:t>
      </w:r>
      <w:r w:rsidRPr="004F0F21">
        <w:rPr>
          <w:spacing w:val="-1"/>
          <w:sz w:val="22"/>
          <w:szCs w:val="22"/>
        </w:rPr>
        <w:t>ra</w:t>
      </w:r>
      <w:r w:rsidRPr="004F0F21">
        <w:rPr>
          <w:sz w:val="22"/>
          <w:szCs w:val="22"/>
        </w:rPr>
        <w:t>int do</w:t>
      </w:r>
      <w:r w:rsidRPr="004F0F21">
        <w:rPr>
          <w:spacing w:val="-1"/>
          <w:sz w:val="22"/>
          <w:szCs w:val="22"/>
        </w:rPr>
        <w:t>e</w:t>
      </w:r>
      <w:r w:rsidRPr="004F0F21">
        <w:rPr>
          <w:sz w:val="22"/>
          <w:szCs w:val="22"/>
        </w:rPr>
        <w:t>s not in</w:t>
      </w:r>
      <w:r w:rsidRPr="004F0F21">
        <w:rPr>
          <w:spacing w:val="-1"/>
          <w:sz w:val="22"/>
          <w:szCs w:val="22"/>
        </w:rPr>
        <w:t>c</w:t>
      </w:r>
      <w:r w:rsidRPr="004F0F21">
        <w:rPr>
          <w:sz w:val="22"/>
          <w:szCs w:val="22"/>
        </w:rPr>
        <w:t>l</w:t>
      </w:r>
      <w:r w:rsidRPr="004F0F21">
        <w:rPr>
          <w:spacing w:val="2"/>
          <w:sz w:val="22"/>
          <w:szCs w:val="22"/>
        </w:rPr>
        <w:t>u</w:t>
      </w:r>
      <w:r w:rsidRPr="004F0F21">
        <w:rPr>
          <w:sz w:val="22"/>
          <w:szCs w:val="22"/>
        </w:rPr>
        <w:t>de</w:t>
      </w:r>
      <w:r w:rsidRPr="004F0F21">
        <w:rPr>
          <w:spacing w:val="-1"/>
          <w:sz w:val="22"/>
          <w:szCs w:val="22"/>
        </w:rPr>
        <w:t xml:space="preserve"> </w:t>
      </w:r>
      <w:r w:rsidRPr="004F0F21">
        <w:rPr>
          <w:sz w:val="22"/>
          <w:szCs w:val="22"/>
        </w:rPr>
        <w:t>d</w:t>
      </w:r>
      <w:r w:rsidRPr="004F0F21">
        <w:rPr>
          <w:spacing w:val="-1"/>
          <w:sz w:val="22"/>
          <w:szCs w:val="22"/>
        </w:rPr>
        <w:t>e</w:t>
      </w:r>
      <w:r w:rsidRPr="004F0F21">
        <w:rPr>
          <w:sz w:val="22"/>
          <w:szCs w:val="22"/>
        </w:rPr>
        <w:t>vi</w:t>
      </w:r>
      <w:r w:rsidRPr="004F0F21">
        <w:rPr>
          <w:spacing w:val="-1"/>
          <w:sz w:val="22"/>
          <w:szCs w:val="22"/>
        </w:rPr>
        <w:t>ce</w:t>
      </w:r>
      <w:r w:rsidRPr="004F0F21">
        <w:rPr>
          <w:sz w:val="22"/>
          <w:szCs w:val="22"/>
        </w:rPr>
        <w:t>s, s</w:t>
      </w:r>
      <w:r w:rsidRPr="004F0F21">
        <w:rPr>
          <w:spacing w:val="2"/>
          <w:sz w:val="22"/>
          <w:szCs w:val="22"/>
        </w:rPr>
        <w:t>u</w:t>
      </w:r>
      <w:r w:rsidRPr="004F0F21">
        <w:rPr>
          <w:spacing w:val="-1"/>
          <w:sz w:val="22"/>
          <w:szCs w:val="22"/>
        </w:rPr>
        <w:t>c</w:t>
      </w:r>
      <w:r w:rsidRPr="004F0F21">
        <w:rPr>
          <w:sz w:val="22"/>
          <w:szCs w:val="22"/>
        </w:rPr>
        <w:t xml:space="preserve">h </w:t>
      </w:r>
      <w:r w:rsidRPr="004F0F21">
        <w:rPr>
          <w:spacing w:val="-1"/>
          <w:sz w:val="22"/>
          <w:szCs w:val="22"/>
        </w:rPr>
        <w:t>a</w:t>
      </w:r>
      <w:r w:rsidRPr="004F0F21">
        <w:rPr>
          <w:sz w:val="22"/>
          <w:szCs w:val="22"/>
        </w:rPr>
        <w:t>s o</w:t>
      </w:r>
      <w:r w:rsidRPr="004F0F21">
        <w:rPr>
          <w:spacing w:val="-1"/>
          <w:sz w:val="22"/>
          <w:szCs w:val="22"/>
        </w:rPr>
        <w:t>r</w:t>
      </w:r>
      <w:r w:rsidRPr="004F0F21">
        <w:rPr>
          <w:sz w:val="22"/>
          <w:szCs w:val="22"/>
        </w:rPr>
        <w:t>th</w:t>
      </w:r>
      <w:r w:rsidRPr="004F0F21">
        <w:rPr>
          <w:spacing w:val="2"/>
          <w:sz w:val="22"/>
          <w:szCs w:val="22"/>
        </w:rPr>
        <w:t>o</w:t>
      </w:r>
      <w:r w:rsidRPr="004F0F21">
        <w:rPr>
          <w:sz w:val="22"/>
          <w:szCs w:val="22"/>
        </w:rPr>
        <w:t>p</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5"/>
          <w:sz w:val="22"/>
          <w:szCs w:val="22"/>
        </w:rPr>
        <w:t>l</w:t>
      </w:r>
      <w:r w:rsidRPr="004F0F21">
        <w:rPr>
          <w:sz w:val="22"/>
          <w:szCs w:val="22"/>
        </w:rPr>
        <w:t>y</w:t>
      </w:r>
      <w:r w:rsidRPr="004F0F21">
        <w:rPr>
          <w:spacing w:val="-5"/>
          <w:sz w:val="22"/>
          <w:szCs w:val="22"/>
        </w:rPr>
        <w:t xml:space="preserve"> </w:t>
      </w:r>
      <w:r w:rsidRPr="004F0F21">
        <w:rPr>
          <w:sz w:val="22"/>
          <w:szCs w:val="22"/>
        </w:rPr>
        <w:t>p</w:t>
      </w:r>
      <w:r w:rsidRPr="004F0F21">
        <w:rPr>
          <w:spacing w:val="-1"/>
          <w:sz w:val="22"/>
          <w:szCs w:val="22"/>
        </w:rPr>
        <w:t>re</w:t>
      </w:r>
      <w:r w:rsidRPr="004F0F21">
        <w:rPr>
          <w:spacing w:val="3"/>
          <w:sz w:val="22"/>
          <w:szCs w:val="22"/>
        </w:rPr>
        <w:t>s</w:t>
      </w:r>
      <w:r w:rsidRPr="004F0F21">
        <w:rPr>
          <w:spacing w:val="-1"/>
          <w:sz w:val="22"/>
          <w:szCs w:val="22"/>
        </w:rPr>
        <w:t>cr</w:t>
      </w:r>
      <w:r w:rsidRPr="004F0F21">
        <w:rPr>
          <w:sz w:val="22"/>
          <w:szCs w:val="22"/>
        </w:rPr>
        <w:t>ib</w:t>
      </w:r>
      <w:r w:rsidRPr="004F0F21">
        <w:rPr>
          <w:spacing w:val="-1"/>
          <w:sz w:val="22"/>
          <w:szCs w:val="22"/>
        </w:rPr>
        <w:t>e</w:t>
      </w:r>
      <w:r w:rsidRPr="004F0F21">
        <w:rPr>
          <w:sz w:val="22"/>
          <w:szCs w:val="22"/>
        </w:rPr>
        <w:t>d d</w:t>
      </w:r>
      <w:r w:rsidRPr="004F0F21">
        <w:rPr>
          <w:spacing w:val="-1"/>
          <w:sz w:val="22"/>
          <w:szCs w:val="22"/>
        </w:rPr>
        <w:t>e</w:t>
      </w:r>
      <w:r w:rsidRPr="004F0F21">
        <w:rPr>
          <w:sz w:val="22"/>
          <w:szCs w:val="22"/>
        </w:rPr>
        <w:t>v</w:t>
      </w:r>
      <w:r w:rsidRPr="004F0F21">
        <w:rPr>
          <w:spacing w:val="3"/>
          <w:sz w:val="22"/>
          <w:szCs w:val="22"/>
        </w:rPr>
        <w:t>i</w:t>
      </w:r>
      <w:r w:rsidRPr="004F0F21">
        <w:rPr>
          <w:spacing w:val="-1"/>
          <w:sz w:val="22"/>
          <w:szCs w:val="22"/>
        </w:rPr>
        <w:t>ce</w:t>
      </w:r>
      <w:r w:rsidRPr="004F0F21">
        <w:rPr>
          <w:sz w:val="22"/>
          <w:szCs w:val="22"/>
        </w:rPr>
        <w:t>s, su</w:t>
      </w:r>
      <w:r w:rsidRPr="004F0F21">
        <w:rPr>
          <w:spacing w:val="-1"/>
          <w:sz w:val="22"/>
          <w:szCs w:val="22"/>
        </w:rPr>
        <w:t>r</w:t>
      </w:r>
      <w:r w:rsidRPr="004F0F21">
        <w:rPr>
          <w:spacing w:val="-2"/>
          <w:sz w:val="22"/>
          <w:szCs w:val="22"/>
        </w:rPr>
        <w:t>g</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l d</w:t>
      </w:r>
      <w:r w:rsidRPr="004F0F21">
        <w:rPr>
          <w:spacing w:val="-1"/>
          <w:sz w:val="22"/>
          <w:szCs w:val="22"/>
        </w:rPr>
        <w:t>re</w:t>
      </w:r>
      <w:r w:rsidRPr="004F0F21">
        <w:rPr>
          <w:sz w:val="22"/>
          <w:szCs w:val="22"/>
        </w:rPr>
        <w:t>ssi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pacing w:val="2"/>
          <w:sz w:val="22"/>
          <w:szCs w:val="22"/>
        </w:rPr>
        <w:t>b</w:t>
      </w:r>
      <w:r w:rsidRPr="004F0F21">
        <w:rPr>
          <w:spacing w:val="-1"/>
          <w:sz w:val="22"/>
          <w:szCs w:val="22"/>
        </w:rPr>
        <w:t>a</w:t>
      </w:r>
      <w:r w:rsidRPr="004F0F21">
        <w:rPr>
          <w:sz w:val="22"/>
          <w:szCs w:val="22"/>
        </w:rPr>
        <w:t>n</w:t>
      </w:r>
      <w:r w:rsidRPr="004F0F21">
        <w:rPr>
          <w:spacing w:val="2"/>
          <w:sz w:val="22"/>
          <w:szCs w:val="22"/>
        </w:rPr>
        <w:t>d</w:t>
      </w:r>
      <w:r w:rsidRPr="004F0F21">
        <w:rPr>
          <w:spacing w:val="-1"/>
          <w:sz w:val="22"/>
          <w:szCs w:val="22"/>
        </w:rPr>
        <w:t>a</w:t>
      </w:r>
      <w:r w:rsidRPr="004F0F21">
        <w:rPr>
          <w:sz w:val="22"/>
          <w:szCs w:val="22"/>
        </w:rPr>
        <w:t>g</w:t>
      </w:r>
      <w:r w:rsidRPr="004F0F21">
        <w:rPr>
          <w:spacing w:val="-1"/>
          <w:sz w:val="22"/>
          <w:szCs w:val="22"/>
        </w:rPr>
        <w:t>e</w:t>
      </w:r>
      <w:r w:rsidRPr="004F0F21">
        <w:rPr>
          <w:sz w:val="22"/>
          <w:szCs w:val="22"/>
        </w:rPr>
        <w:t>s, p</w:t>
      </w:r>
      <w:r w:rsidRPr="004F0F21">
        <w:rPr>
          <w:spacing w:val="-1"/>
          <w:sz w:val="22"/>
          <w:szCs w:val="22"/>
        </w:rPr>
        <w:t>r</w:t>
      </w:r>
      <w:r w:rsidRPr="004F0F21">
        <w:rPr>
          <w:sz w:val="22"/>
          <w:szCs w:val="22"/>
        </w:rPr>
        <w:t>ot</w:t>
      </w:r>
      <w:r w:rsidRPr="004F0F21">
        <w:rPr>
          <w:spacing w:val="1"/>
          <w:sz w:val="22"/>
          <w:szCs w:val="22"/>
        </w:rPr>
        <w:t>e</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h</w:t>
      </w:r>
      <w:r w:rsidRPr="004F0F21">
        <w:rPr>
          <w:spacing w:val="-1"/>
          <w:sz w:val="22"/>
          <w:szCs w:val="22"/>
        </w:rPr>
        <w:t>e</w:t>
      </w:r>
      <w:r w:rsidRPr="004F0F21">
        <w:rPr>
          <w:sz w:val="22"/>
          <w:szCs w:val="22"/>
        </w:rPr>
        <w:t>lm</w:t>
      </w:r>
      <w:r w:rsidRPr="004F0F21">
        <w:rPr>
          <w:spacing w:val="-1"/>
          <w:sz w:val="22"/>
          <w:szCs w:val="22"/>
        </w:rPr>
        <w:t>e</w:t>
      </w:r>
      <w:r w:rsidRPr="004F0F21">
        <w:rPr>
          <w:sz w:val="22"/>
          <w:szCs w:val="22"/>
        </w:rPr>
        <w:t>ts,</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thods, th</w:t>
      </w:r>
      <w:r w:rsidRPr="004F0F21">
        <w:rPr>
          <w:spacing w:val="-1"/>
          <w:sz w:val="22"/>
          <w:szCs w:val="22"/>
        </w:rPr>
        <w:t>a</w:t>
      </w:r>
      <w:r w:rsidRPr="004F0F21">
        <w:rPr>
          <w:sz w:val="22"/>
          <w:szCs w:val="22"/>
        </w:rPr>
        <w:t>t involve the</w:t>
      </w:r>
      <w:r w:rsidRPr="004F0F21">
        <w:rPr>
          <w:spacing w:val="-1"/>
          <w:sz w:val="22"/>
          <w:szCs w:val="22"/>
        </w:rPr>
        <w:t xml:space="preserve"> </w:t>
      </w:r>
      <w:r w:rsidRPr="004F0F21">
        <w:rPr>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1"/>
          <w:sz w:val="22"/>
          <w:szCs w:val="22"/>
        </w:rPr>
        <w:t>a</w:t>
      </w:r>
      <w:r w:rsidRPr="004F0F21">
        <w:rPr>
          <w:sz w:val="22"/>
          <w:szCs w:val="22"/>
        </w:rPr>
        <w:t>l holding</w:t>
      </w:r>
      <w:r w:rsidRPr="004F0F21">
        <w:rPr>
          <w:spacing w:val="-2"/>
          <w:sz w:val="22"/>
          <w:szCs w:val="22"/>
        </w:rPr>
        <w:t xml:space="preserve"> </w:t>
      </w:r>
      <w:r w:rsidRPr="004F0F21">
        <w:rPr>
          <w:sz w:val="22"/>
          <w:szCs w:val="22"/>
        </w:rPr>
        <w:t>of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pu</w:t>
      </w:r>
      <w:r w:rsidRPr="004F0F21">
        <w:rPr>
          <w:spacing w:val="-1"/>
          <w:sz w:val="22"/>
          <w:szCs w:val="22"/>
        </w:rPr>
        <w:t>r</w:t>
      </w:r>
      <w:r w:rsidRPr="004F0F21">
        <w:rPr>
          <w:sz w:val="22"/>
          <w:szCs w:val="22"/>
        </w:rPr>
        <w:t>po</w:t>
      </w:r>
      <w:r w:rsidRPr="004F0F21">
        <w:rPr>
          <w:spacing w:val="3"/>
          <w:sz w:val="22"/>
          <w:szCs w:val="22"/>
        </w:rPr>
        <w:t>s</w:t>
      </w:r>
      <w:r w:rsidRPr="004F0F21">
        <w:rPr>
          <w:sz w:val="22"/>
          <w:szCs w:val="22"/>
        </w:rPr>
        <w:t>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c</w:t>
      </w:r>
      <w:r w:rsidRPr="004F0F21">
        <w:rPr>
          <w:sz w:val="22"/>
          <w:szCs w:val="22"/>
        </w:rPr>
        <w:t>ondu</w:t>
      </w:r>
      <w:r w:rsidRPr="004F0F21">
        <w:rPr>
          <w:spacing w:val="-1"/>
          <w:sz w:val="22"/>
          <w:szCs w:val="22"/>
        </w:rPr>
        <w:t>c</w:t>
      </w:r>
      <w:r w:rsidRPr="004F0F21">
        <w:rPr>
          <w:sz w:val="22"/>
          <w:szCs w:val="22"/>
        </w:rPr>
        <w:t xml:space="preserve">ting </w:t>
      </w:r>
      <w:r w:rsidRPr="004F0F21">
        <w:rPr>
          <w:spacing w:val="-1"/>
          <w:sz w:val="22"/>
          <w:szCs w:val="22"/>
        </w:rPr>
        <w:t>r</w:t>
      </w:r>
      <w:r w:rsidRPr="004F0F21">
        <w:rPr>
          <w:sz w:val="22"/>
          <w:szCs w:val="22"/>
        </w:rPr>
        <w:t>outine</w:t>
      </w:r>
      <w:r w:rsidRPr="004F0F21">
        <w:rPr>
          <w:spacing w:val="-1"/>
          <w:sz w:val="22"/>
          <w:szCs w:val="22"/>
        </w:rPr>
        <w:t xml:space="preserve"> </w:t>
      </w:r>
      <w:r w:rsidRPr="004F0F21">
        <w:rPr>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ca</w:t>
      </w:r>
      <w:r w:rsidRPr="004F0F21">
        <w:rPr>
          <w:sz w:val="22"/>
          <w:szCs w:val="22"/>
        </w:rPr>
        <w:t xml:space="preserve">l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tions or</w:t>
      </w:r>
      <w:r w:rsidRPr="004F0F21">
        <w:rPr>
          <w:spacing w:val="-1"/>
          <w:sz w:val="22"/>
          <w:szCs w:val="22"/>
        </w:rPr>
        <w:t xml:space="preserve"> </w:t>
      </w:r>
      <w:r w:rsidRPr="004F0F21">
        <w:rPr>
          <w:sz w:val="22"/>
          <w:szCs w:val="22"/>
        </w:rPr>
        <w:t>t</w:t>
      </w:r>
      <w:r w:rsidRPr="004F0F21">
        <w:rPr>
          <w:spacing w:val="-1"/>
          <w:sz w:val="22"/>
          <w:szCs w:val="22"/>
        </w:rPr>
        <w:t>e</w:t>
      </w:r>
      <w:r w:rsidRPr="004F0F21">
        <w:rPr>
          <w:sz w:val="22"/>
          <w:szCs w:val="22"/>
        </w:rPr>
        <w:t>sts, or</w:t>
      </w:r>
      <w:r w:rsidRPr="004F0F21">
        <w:rPr>
          <w:spacing w:val="-1"/>
          <w:sz w:val="22"/>
          <w:szCs w:val="22"/>
        </w:rPr>
        <w:t xml:space="preserve"> </w:t>
      </w:r>
      <w:r w:rsidRPr="004F0F21">
        <w:rPr>
          <w:sz w:val="22"/>
          <w:szCs w:val="22"/>
        </w:rPr>
        <w:t>to p</w:t>
      </w:r>
      <w:r w:rsidRPr="004F0F21">
        <w:rPr>
          <w:spacing w:val="-1"/>
          <w:sz w:val="22"/>
          <w:szCs w:val="22"/>
        </w:rPr>
        <w:t>r</w:t>
      </w:r>
      <w:r w:rsidRPr="004F0F21">
        <w:rPr>
          <w:sz w:val="22"/>
          <w:szCs w:val="22"/>
        </w:rPr>
        <w:t>ot</w:t>
      </w:r>
      <w:r w:rsidRPr="004F0F21">
        <w:rPr>
          <w:spacing w:val="-1"/>
          <w:sz w:val="22"/>
          <w:szCs w:val="22"/>
        </w:rPr>
        <w:t>ec</w:t>
      </w:r>
      <w:r w:rsidRPr="004F0F21">
        <w:rPr>
          <w:sz w:val="22"/>
          <w:szCs w:val="22"/>
        </w:rPr>
        <w:t>t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fr</w:t>
      </w:r>
      <w:r w:rsidRPr="004F0F21">
        <w:rPr>
          <w:spacing w:val="2"/>
          <w:sz w:val="22"/>
          <w:szCs w:val="22"/>
        </w:rPr>
        <w:t>o</w:t>
      </w:r>
      <w:r w:rsidRPr="004F0F21">
        <w:rPr>
          <w:sz w:val="22"/>
          <w:szCs w:val="22"/>
        </w:rPr>
        <w:t xml:space="preserve">m </w:t>
      </w:r>
      <w:r w:rsidRPr="004F0F21">
        <w:rPr>
          <w:spacing w:val="-1"/>
          <w:sz w:val="22"/>
          <w:szCs w:val="22"/>
        </w:rPr>
        <w:t>fa</w:t>
      </w:r>
      <w:r w:rsidRPr="004F0F21">
        <w:rPr>
          <w:sz w:val="22"/>
          <w:szCs w:val="22"/>
        </w:rPr>
        <w:t>lling</w:t>
      </w:r>
      <w:r w:rsidRPr="004F0F21">
        <w:rPr>
          <w:spacing w:val="-2"/>
          <w:sz w:val="22"/>
          <w:szCs w:val="22"/>
        </w:rPr>
        <w:t xml:space="preserve"> </w:t>
      </w:r>
      <w:r w:rsidRPr="004F0F21">
        <w:rPr>
          <w:sz w:val="22"/>
          <w:szCs w:val="22"/>
        </w:rPr>
        <w:t>out of</w:t>
      </w:r>
      <w:r w:rsidRPr="004F0F21">
        <w:rPr>
          <w:spacing w:val="-1"/>
          <w:sz w:val="22"/>
          <w:szCs w:val="22"/>
        </w:rPr>
        <w:t xml:space="preserve"> </w:t>
      </w:r>
      <w:r w:rsidRPr="004F0F21">
        <w:rPr>
          <w:sz w:val="22"/>
          <w:szCs w:val="22"/>
        </w:rPr>
        <w:t>b</w:t>
      </w:r>
      <w:r w:rsidRPr="004F0F21">
        <w:rPr>
          <w:spacing w:val="-1"/>
          <w:sz w:val="22"/>
          <w:szCs w:val="22"/>
        </w:rPr>
        <w:t>e</w:t>
      </w:r>
      <w:r w:rsidRPr="004F0F21">
        <w:rPr>
          <w:sz w:val="22"/>
          <w:szCs w:val="22"/>
        </w:rPr>
        <w:t xml:space="preserve">d,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to p</w:t>
      </w:r>
      <w:r w:rsidRPr="004F0F21">
        <w:rPr>
          <w:spacing w:val="-1"/>
          <w:sz w:val="22"/>
          <w:szCs w:val="22"/>
        </w:rPr>
        <w:t>er</w:t>
      </w:r>
      <w:r w:rsidRPr="004F0F21">
        <w:rPr>
          <w:sz w:val="22"/>
          <w:szCs w:val="22"/>
        </w:rPr>
        <w:t>mit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to 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3"/>
          <w:sz w:val="22"/>
          <w:szCs w:val="22"/>
        </w:rPr>
        <w:t>i</w:t>
      </w:r>
      <w:r w:rsidRPr="004F0F21">
        <w:rPr>
          <w:sz w:val="22"/>
          <w:szCs w:val="22"/>
        </w:rPr>
        <w:t xml:space="preserve">n </w:t>
      </w:r>
      <w:r w:rsidRPr="004F0F21">
        <w:rPr>
          <w:spacing w:val="-1"/>
          <w:sz w:val="22"/>
          <w:szCs w:val="22"/>
        </w:rPr>
        <w:t>ac</w:t>
      </w:r>
      <w:r w:rsidRPr="004F0F21">
        <w:rPr>
          <w:sz w:val="22"/>
          <w:szCs w:val="22"/>
        </w:rPr>
        <w:t>tiviti</w:t>
      </w:r>
      <w:r w:rsidRPr="004F0F21">
        <w:rPr>
          <w:spacing w:val="-1"/>
          <w:sz w:val="22"/>
          <w:szCs w:val="22"/>
        </w:rPr>
        <w:t>e</w:t>
      </w:r>
      <w:r w:rsidRPr="004F0F21">
        <w:rPr>
          <w:sz w:val="22"/>
          <w:szCs w:val="22"/>
        </w:rPr>
        <w:t>s without the</w:t>
      </w:r>
      <w:r w:rsidRPr="004F0F21">
        <w:rPr>
          <w:spacing w:val="-1"/>
          <w:sz w:val="22"/>
          <w:szCs w:val="22"/>
        </w:rPr>
        <w:t xml:space="preserve"> r</w:t>
      </w:r>
      <w:r w:rsidRPr="004F0F21">
        <w:rPr>
          <w:sz w:val="22"/>
          <w:szCs w:val="22"/>
        </w:rPr>
        <w:t>isk of</w:t>
      </w:r>
      <w:r w:rsidRPr="004F0F21">
        <w:rPr>
          <w:spacing w:val="-1"/>
          <w:sz w:val="22"/>
          <w:szCs w:val="22"/>
        </w:rPr>
        <w:t xml:space="preserve"> </w:t>
      </w:r>
      <w:r w:rsidRPr="004F0F21">
        <w:rPr>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1"/>
          <w:sz w:val="22"/>
          <w:szCs w:val="22"/>
        </w:rPr>
        <w:t>a</w:t>
      </w:r>
      <w:r w:rsidRPr="004F0F21">
        <w:rPr>
          <w:sz w:val="22"/>
          <w:szCs w:val="22"/>
        </w:rPr>
        <w:t>l h</w:t>
      </w:r>
      <w:r w:rsidRPr="004F0F21">
        <w:rPr>
          <w:spacing w:val="-1"/>
          <w:sz w:val="22"/>
          <w:szCs w:val="22"/>
        </w:rPr>
        <w:t>ar</w:t>
      </w:r>
      <w:r w:rsidRPr="004F0F21">
        <w:rPr>
          <w:sz w:val="22"/>
          <w:szCs w:val="22"/>
        </w:rPr>
        <w:t xml:space="preserve">m </w:t>
      </w:r>
      <w:r w:rsidRPr="004F0F21">
        <w:rPr>
          <w:spacing w:val="-1"/>
          <w:sz w:val="22"/>
          <w:szCs w:val="22"/>
        </w:rPr>
        <w:t>(</w:t>
      </w:r>
      <w:r w:rsidRPr="004F0F21">
        <w:rPr>
          <w:sz w:val="22"/>
          <w:szCs w:val="22"/>
        </w:rPr>
        <w:t>this</w:t>
      </w:r>
      <w:r w:rsidRPr="004F0F21">
        <w:rPr>
          <w:spacing w:val="3"/>
          <w:sz w:val="22"/>
          <w:szCs w:val="22"/>
        </w:rPr>
        <w:t xml:space="preserve"> </w:t>
      </w:r>
      <w:r w:rsidRPr="004F0F21">
        <w:rPr>
          <w:sz w:val="22"/>
          <w:szCs w:val="22"/>
        </w:rPr>
        <w:t>do</w:t>
      </w:r>
      <w:r w:rsidRPr="004F0F21">
        <w:rPr>
          <w:spacing w:val="-1"/>
          <w:sz w:val="22"/>
          <w:szCs w:val="22"/>
        </w:rPr>
        <w:t>e</w:t>
      </w:r>
      <w:r w:rsidRPr="004F0F21">
        <w:rPr>
          <w:sz w:val="22"/>
          <w:szCs w:val="22"/>
        </w:rPr>
        <w:t>s not in</w:t>
      </w:r>
      <w:r w:rsidRPr="004F0F21">
        <w:rPr>
          <w:spacing w:val="-1"/>
          <w:sz w:val="22"/>
          <w:szCs w:val="22"/>
        </w:rPr>
        <w:t>c</w:t>
      </w:r>
      <w:r w:rsidRPr="004F0F21">
        <w:rPr>
          <w:sz w:val="22"/>
          <w:szCs w:val="22"/>
        </w:rPr>
        <w:t>lude</w:t>
      </w:r>
      <w:r w:rsidRPr="004F0F21">
        <w:rPr>
          <w:spacing w:val="-1"/>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5"/>
          <w:sz w:val="22"/>
          <w:szCs w:val="22"/>
        </w:rPr>
        <w:t>h</w:t>
      </w:r>
      <w:r w:rsidRPr="004F0F21">
        <w:rPr>
          <w:spacing w:val="-7"/>
          <w:sz w:val="22"/>
          <w:szCs w:val="22"/>
        </w:rPr>
        <w:t>y</w:t>
      </w:r>
      <w:r w:rsidRPr="004F0F21">
        <w:rPr>
          <w:sz w:val="22"/>
          <w:szCs w:val="22"/>
        </w:rPr>
        <w:t>s</w:t>
      </w:r>
      <w:r w:rsidRPr="004F0F21">
        <w:rPr>
          <w:spacing w:val="3"/>
          <w:sz w:val="22"/>
          <w:szCs w:val="22"/>
        </w:rPr>
        <w:t>i</w:t>
      </w:r>
      <w:r w:rsidRPr="004F0F21">
        <w:rPr>
          <w:spacing w:val="-1"/>
          <w:sz w:val="22"/>
          <w:szCs w:val="22"/>
        </w:rPr>
        <w:t>ca</w:t>
      </w:r>
      <w:r w:rsidRPr="004F0F21">
        <w:rPr>
          <w:sz w:val="22"/>
          <w:szCs w:val="22"/>
        </w:rPr>
        <w:t xml:space="preserve">l </w:t>
      </w:r>
      <w:r w:rsidRPr="004F0F21">
        <w:rPr>
          <w:spacing w:val="-1"/>
          <w:sz w:val="22"/>
          <w:szCs w:val="22"/>
        </w:rPr>
        <w:t>e</w:t>
      </w:r>
      <w:r w:rsidRPr="004F0F21">
        <w:rPr>
          <w:spacing w:val="3"/>
          <w:sz w:val="22"/>
          <w:szCs w:val="22"/>
        </w:rPr>
        <w:t>s</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t</w:t>
      </w:r>
      <w:r w:rsidRPr="004F0F21">
        <w:rPr>
          <w:spacing w:val="-1"/>
          <w:sz w:val="22"/>
          <w:szCs w:val="22"/>
        </w:rPr>
        <w:t>)</w:t>
      </w:r>
      <w:r w:rsidRPr="004F0F21">
        <w:rPr>
          <w:sz w:val="22"/>
          <w:szCs w:val="22"/>
        </w:rPr>
        <w:t>.</w:t>
      </w:r>
    </w:p>
    <w:p w14:paraId="3253445B" w14:textId="77777777" w:rsidR="00B54557" w:rsidRPr="004F0F21" w:rsidRDefault="00B54557">
      <w:pPr>
        <w:spacing w:line="240" w:lineRule="exact"/>
        <w:rPr>
          <w:sz w:val="22"/>
          <w:szCs w:val="22"/>
        </w:rPr>
      </w:pPr>
    </w:p>
    <w:p w14:paraId="3F7231CC" w14:textId="77777777" w:rsidR="00B54557" w:rsidRPr="004F0F21" w:rsidRDefault="00795FDD">
      <w:pPr>
        <w:ind w:left="1560" w:right="543" w:hanging="72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2"/>
          <w:sz w:val="22"/>
          <w:szCs w:val="22"/>
        </w:rPr>
        <w:t>"</w:t>
      </w:r>
      <w:r w:rsidRPr="004F0F21">
        <w:rPr>
          <w:spacing w:val="1"/>
          <w:sz w:val="22"/>
          <w:szCs w:val="22"/>
        </w:rPr>
        <w:t>S</w:t>
      </w:r>
      <w:r w:rsidRPr="004F0F21">
        <w:rPr>
          <w:spacing w:val="-1"/>
          <w:sz w:val="22"/>
          <w:szCs w:val="22"/>
        </w:rPr>
        <w:t>ec</w:t>
      </w:r>
      <w:r w:rsidRPr="004F0F21">
        <w:rPr>
          <w:sz w:val="22"/>
          <w:szCs w:val="22"/>
        </w:rPr>
        <w:t>lusio</w:t>
      </w:r>
      <w:r w:rsidRPr="004F0F21">
        <w:rPr>
          <w:spacing w:val="2"/>
          <w:sz w:val="22"/>
          <w:szCs w:val="22"/>
        </w:rPr>
        <w:t>n</w:t>
      </w:r>
      <w:r w:rsidRPr="004F0F21">
        <w:rPr>
          <w:sz w:val="22"/>
          <w:szCs w:val="22"/>
        </w:rPr>
        <w:t>"</w:t>
      </w:r>
      <w:r w:rsidRPr="004F0F21">
        <w:rPr>
          <w:spacing w:val="-2"/>
          <w:sz w:val="22"/>
          <w:szCs w:val="22"/>
        </w:rPr>
        <w:t xml:space="preserve"> </w:t>
      </w:r>
      <w:r w:rsidRPr="004F0F21">
        <w:rPr>
          <w:sz w:val="22"/>
          <w:szCs w:val="22"/>
        </w:rPr>
        <w:t>is the</w:t>
      </w:r>
      <w:r w:rsidRPr="004F0F21">
        <w:rPr>
          <w:spacing w:val="-1"/>
          <w:sz w:val="22"/>
          <w:szCs w:val="22"/>
        </w:rPr>
        <w:t xml:space="preserve"> </w:t>
      </w:r>
      <w:r w:rsidRPr="004F0F21">
        <w:rPr>
          <w:sz w:val="22"/>
          <w:szCs w:val="22"/>
        </w:rPr>
        <w:t>involunt</w:t>
      </w:r>
      <w:r w:rsidRPr="004F0F21">
        <w:rPr>
          <w:spacing w:val="-1"/>
          <w:sz w:val="22"/>
          <w:szCs w:val="22"/>
        </w:rPr>
        <w:t>a</w:t>
      </w:r>
      <w:r w:rsidRPr="004F0F21">
        <w:rPr>
          <w:spacing w:val="2"/>
          <w:sz w:val="22"/>
          <w:szCs w:val="22"/>
        </w:rPr>
        <w:t>r</w:t>
      </w:r>
      <w:r w:rsidRPr="004F0F21">
        <w:rPr>
          <w:sz w:val="22"/>
          <w:szCs w:val="22"/>
        </w:rPr>
        <w:t>y</w:t>
      </w:r>
      <w:r w:rsidRPr="004F0F21">
        <w:rPr>
          <w:spacing w:val="-5"/>
          <w:sz w:val="22"/>
          <w:szCs w:val="22"/>
        </w:rPr>
        <w:t xml:space="preserve"> </w:t>
      </w:r>
      <w:r w:rsidRPr="004F0F21">
        <w:rPr>
          <w:sz w:val="22"/>
          <w:szCs w:val="22"/>
        </w:rPr>
        <w:t>isol</w:t>
      </w:r>
      <w:r w:rsidRPr="004F0F21">
        <w:rPr>
          <w:spacing w:val="-1"/>
          <w:sz w:val="22"/>
          <w:szCs w:val="22"/>
        </w:rPr>
        <w:t>a</w:t>
      </w:r>
      <w:r w:rsidRPr="004F0F21">
        <w:rPr>
          <w:sz w:val="22"/>
          <w:szCs w:val="22"/>
        </w:rPr>
        <w:t>tion of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pacing w:val="2"/>
          <w:sz w:val="22"/>
          <w:szCs w:val="22"/>
        </w:rPr>
        <w:t>n</w:t>
      </w:r>
      <w:r w:rsidRPr="004F0F21">
        <w:rPr>
          <w:sz w:val="22"/>
          <w:szCs w:val="22"/>
        </w:rPr>
        <w:t xml:space="preserve">t </w:t>
      </w:r>
      <w:r w:rsidRPr="004F0F21">
        <w:rPr>
          <w:spacing w:val="-1"/>
          <w:sz w:val="22"/>
          <w:szCs w:val="22"/>
        </w:rPr>
        <w:t>a</w:t>
      </w:r>
      <w:r w:rsidRPr="004F0F21">
        <w:rPr>
          <w:sz w:val="22"/>
          <w:szCs w:val="22"/>
        </w:rPr>
        <w:t>lone</w:t>
      </w:r>
      <w:r w:rsidRPr="004F0F21">
        <w:rPr>
          <w:spacing w:val="-1"/>
          <w:sz w:val="22"/>
          <w:szCs w:val="22"/>
        </w:rPr>
        <w:t xml:space="preserve"> </w:t>
      </w:r>
      <w:r w:rsidRPr="004F0F21">
        <w:rPr>
          <w:sz w:val="22"/>
          <w:szCs w:val="22"/>
        </w:rPr>
        <w:t>in a</w:t>
      </w:r>
      <w:r w:rsidRPr="004F0F21">
        <w:rPr>
          <w:spacing w:val="-1"/>
          <w:sz w:val="22"/>
          <w:szCs w:val="22"/>
        </w:rPr>
        <w:t xml:space="preserve"> r</w:t>
      </w:r>
      <w:r w:rsidRPr="004F0F21">
        <w:rPr>
          <w:sz w:val="22"/>
          <w:szCs w:val="22"/>
        </w:rPr>
        <w:t>oom wh</w:t>
      </w:r>
      <w:r w:rsidRPr="004F0F21">
        <w:rPr>
          <w:spacing w:val="1"/>
          <w:sz w:val="22"/>
          <w:szCs w:val="22"/>
        </w:rPr>
        <w:t>e</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3"/>
          <w:sz w:val="22"/>
          <w:szCs w:val="22"/>
        </w:rPr>
        <w:t>t</w:t>
      </w:r>
      <w:r w:rsidRPr="004F0F21">
        <w:rPr>
          <w:sz w:val="22"/>
          <w:szCs w:val="22"/>
        </w:rPr>
        <w:t>he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 xml:space="preserve">s </w:t>
      </w:r>
      <w:r w:rsidRPr="004F0F21">
        <w:rPr>
          <w:spacing w:val="2"/>
          <w:sz w:val="22"/>
          <w:szCs w:val="22"/>
        </w:rPr>
        <w:t>f</w:t>
      </w:r>
      <w:r w:rsidRPr="004F0F21">
        <w:rPr>
          <w:spacing w:val="-1"/>
          <w:sz w:val="22"/>
          <w:szCs w:val="22"/>
        </w:rPr>
        <w:t>ree</w:t>
      </w:r>
      <w:r w:rsidRPr="004F0F21">
        <w:rPr>
          <w:sz w:val="22"/>
          <w:szCs w:val="22"/>
        </w:rPr>
        <w:t>dom to l</w:t>
      </w:r>
      <w:r w:rsidRPr="004F0F21">
        <w:rPr>
          <w:spacing w:val="1"/>
          <w:sz w:val="22"/>
          <w:szCs w:val="22"/>
        </w:rPr>
        <w:t>e</w:t>
      </w:r>
      <w:r w:rsidRPr="004F0F21">
        <w:rPr>
          <w:spacing w:val="-1"/>
          <w:sz w:val="22"/>
          <w:szCs w:val="22"/>
        </w:rPr>
        <w:t>a</w:t>
      </w:r>
      <w:r w:rsidRPr="004F0F21">
        <w:rPr>
          <w:spacing w:val="2"/>
          <w:sz w:val="22"/>
          <w:szCs w:val="22"/>
        </w:rPr>
        <w:t>v</w:t>
      </w:r>
      <w:r w:rsidRPr="004F0F21">
        <w:rPr>
          <w:sz w:val="22"/>
          <w:szCs w:val="22"/>
        </w:rPr>
        <w:t>e</w:t>
      </w:r>
      <w:r w:rsidRPr="004F0F21">
        <w:rPr>
          <w:spacing w:val="-1"/>
          <w:sz w:val="22"/>
          <w:szCs w:val="22"/>
        </w:rPr>
        <w:t xml:space="preserve"> </w:t>
      </w:r>
      <w:r w:rsidRPr="004F0F21">
        <w:rPr>
          <w:sz w:val="22"/>
          <w:szCs w:val="22"/>
        </w:rPr>
        <w:t xml:space="preserve">is </w:t>
      </w:r>
      <w:r w:rsidRPr="004F0F21">
        <w:rPr>
          <w:spacing w:val="-1"/>
          <w:sz w:val="22"/>
          <w:szCs w:val="22"/>
        </w:rPr>
        <w:t>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w:t>
      </w:r>
      <w:r w:rsidRPr="004F0F21">
        <w:rPr>
          <w:spacing w:val="-1"/>
          <w:sz w:val="22"/>
          <w:szCs w:val="22"/>
        </w:rPr>
        <w:t>e</w:t>
      </w:r>
      <w:r w:rsidRPr="004F0F21">
        <w:rPr>
          <w:sz w:val="22"/>
          <w:szCs w:val="22"/>
        </w:rPr>
        <w:t>d.</w:t>
      </w:r>
    </w:p>
    <w:p w14:paraId="1AED37AD" w14:textId="77777777" w:rsidR="00B54557" w:rsidRPr="004F0F21" w:rsidRDefault="00B54557">
      <w:pPr>
        <w:spacing w:line="240" w:lineRule="exact"/>
        <w:rPr>
          <w:sz w:val="22"/>
          <w:szCs w:val="22"/>
        </w:rPr>
      </w:pPr>
    </w:p>
    <w:p w14:paraId="197DB627" w14:textId="77777777" w:rsidR="00B54557" w:rsidRPr="004F0F21" w:rsidRDefault="00795FDD">
      <w:pPr>
        <w:tabs>
          <w:tab w:val="left" w:pos="820"/>
        </w:tabs>
        <w:ind w:left="840" w:right="76" w:hanging="720"/>
        <w:jc w:val="both"/>
        <w:rPr>
          <w:sz w:val="22"/>
          <w:szCs w:val="22"/>
        </w:rPr>
      </w:pPr>
      <w:r w:rsidRPr="004F0F21">
        <w:rPr>
          <w:sz w:val="22"/>
          <w:szCs w:val="22"/>
        </w:rPr>
        <w:t>6.2</w:t>
      </w:r>
      <w:r w:rsidRPr="004F0F21">
        <w:rPr>
          <w:sz w:val="22"/>
          <w:szCs w:val="22"/>
        </w:rPr>
        <w:tab/>
      </w:r>
      <w:r w:rsidRPr="004F0F21">
        <w:rPr>
          <w:b/>
          <w:sz w:val="22"/>
          <w:szCs w:val="22"/>
        </w:rPr>
        <w:t>Use</w:t>
      </w:r>
      <w:r w:rsidRPr="004F0F21">
        <w:rPr>
          <w:b/>
          <w:spacing w:val="40"/>
          <w:sz w:val="22"/>
          <w:szCs w:val="22"/>
        </w:rPr>
        <w:t xml:space="preserve"> </w:t>
      </w:r>
      <w:r w:rsidRPr="004F0F21">
        <w:rPr>
          <w:b/>
          <w:sz w:val="22"/>
          <w:szCs w:val="22"/>
        </w:rPr>
        <w:t>of</w:t>
      </w:r>
      <w:r w:rsidRPr="004F0F21">
        <w:rPr>
          <w:b/>
          <w:spacing w:val="42"/>
          <w:sz w:val="22"/>
          <w:szCs w:val="22"/>
        </w:rPr>
        <w:t xml:space="preserve"> </w:t>
      </w:r>
      <w:r w:rsidRPr="004F0F21">
        <w:rPr>
          <w:b/>
          <w:sz w:val="22"/>
          <w:szCs w:val="22"/>
        </w:rPr>
        <w:t>R</w:t>
      </w:r>
      <w:r w:rsidRPr="004F0F21">
        <w:rPr>
          <w:b/>
          <w:spacing w:val="-1"/>
          <w:sz w:val="22"/>
          <w:szCs w:val="22"/>
        </w:rPr>
        <w:t>e</w:t>
      </w:r>
      <w:r w:rsidRPr="004F0F21">
        <w:rPr>
          <w:b/>
          <w:sz w:val="22"/>
          <w:szCs w:val="22"/>
        </w:rPr>
        <w:t>s</w:t>
      </w:r>
      <w:r w:rsidRPr="004F0F21">
        <w:rPr>
          <w:b/>
          <w:spacing w:val="2"/>
          <w:sz w:val="22"/>
          <w:szCs w:val="22"/>
        </w:rPr>
        <w:t>t</w:t>
      </w:r>
      <w:r w:rsidRPr="004F0F21">
        <w:rPr>
          <w:b/>
          <w:spacing w:val="-1"/>
          <w:sz w:val="22"/>
          <w:szCs w:val="22"/>
        </w:rPr>
        <w:t>r</w:t>
      </w:r>
      <w:r w:rsidRPr="004F0F21">
        <w:rPr>
          <w:b/>
          <w:sz w:val="22"/>
          <w:szCs w:val="22"/>
        </w:rPr>
        <w:t>ai</w:t>
      </w:r>
      <w:r w:rsidRPr="004F0F21">
        <w:rPr>
          <w:b/>
          <w:spacing w:val="1"/>
          <w:sz w:val="22"/>
          <w:szCs w:val="22"/>
        </w:rPr>
        <w:t>n</w:t>
      </w:r>
      <w:r w:rsidRPr="004F0F21">
        <w:rPr>
          <w:b/>
          <w:spacing w:val="-1"/>
          <w:sz w:val="22"/>
          <w:szCs w:val="22"/>
        </w:rPr>
        <w:t>t</w:t>
      </w:r>
      <w:r w:rsidRPr="004F0F21">
        <w:rPr>
          <w:b/>
          <w:sz w:val="22"/>
          <w:szCs w:val="22"/>
        </w:rPr>
        <w:t>s</w:t>
      </w:r>
      <w:r w:rsidRPr="004F0F21">
        <w:rPr>
          <w:b/>
          <w:spacing w:val="41"/>
          <w:sz w:val="22"/>
          <w:szCs w:val="22"/>
        </w:rPr>
        <w:t xml:space="preserve"> </w:t>
      </w:r>
      <w:r w:rsidRPr="004F0F21">
        <w:rPr>
          <w:b/>
          <w:sz w:val="22"/>
          <w:szCs w:val="22"/>
        </w:rPr>
        <w:t>or</w:t>
      </w:r>
      <w:r w:rsidRPr="004F0F21">
        <w:rPr>
          <w:b/>
          <w:spacing w:val="40"/>
          <w:sz w:val="22"/>
          <w:szCs w:val="22"/>
        </w:rPr>
        <w:t xml:space="preserve"> </w:t>
      </w:r>
      <w:r w:rsidRPr="004F0F21">
        <w:rPr>
          <w:b/>
          <w:spacing w:val="3"/>
          <w:sz w:val="22"/>
          <w:szCs w:val="22"/>
        </w:rPr>
        <w:t>S</w:t>
      </w:r>
      <w:r w:rsidRPr="004F0F21">
        <w:rPr>
          <w:b/>
          <w:spacing w:val="-1"/>
          <w:sz w:val="22"/>
          <w:szCs w:val="22"/>
        </w:rPr>
        <w:t>ec</w:t>
      </w:r>
      <w:r w:rsidRPr="004F0F21">
        <w:rPr>
          <w:b/>
          <w:sz w:val="22"/>
          <w:szCs w:val="22"/>
        </w:rPr>
        <w:t>l</w:t>
      </w:r>
      <w:r w:rsidRPr="004F0F21">
        <w:rPr>
          <w:b/>
          <w:spacing w:val="1"/>
          <w:sz w:val="22"/>
          <w:szCs w:val="22"/>
        </w:rPr>
        <w:t>u</w:t>
      </w:r>
      <w:r w:rsidRPr="004F0F21">
        <w:rPr>
          <w:b/>
          <w:sz w:val="22"/>
          <w:szCs w:val="22"/>
        </w:rPr>
        <w:t>sio</w:t>
      </w:r>
      <w:r w:rsidRPr="004F0F21">
        <w:rPr>
          <w:b/>
          <w:spacing w:val="1"/>
          <w:sz w:val="22"/>
          <w:szCs w:val="22"/>
        </w:rPr>
        <w:t>n</w:t>
      </w:r>
      <w:r w:rsidRPr="004F0F21">
        <w:rPr>
          <w:sz w:val="22"/>
          <w:szCs w:val="22"/>
        </w:rPr>
        <w:t xml:space="preserve">.  </w:t>
      </w:r>
      <w:r w:rsidRPr="004F0F21">
        <w:rPr>
          <w:spacing w:val="22"/>
          <w:sz w:val="22"/>
          <w:szCs w:val="22"/>
        </w:rPr>
        <w:t xml:space="preserve"> </w:t>
      </w:r>
      <w:r w:rsidRPr="004F0F21">
        <w:rPr>
          <w:spacing w:val="1"/>
          <w:sz w:val="22"/>
          <w:szCs w:val="22"/>
        </w:rPr>
        <w:t>R</w:t>
      </w:r>
      <w:r w:rsidRPr="004F0F21">
        <w:rPr>
          <w:spacing w:val="-1"/>
          <w:sz w:val="22"/>
          <w:szCs w:val="22"/>
        </w:rPr>
        <w:t>e</w:t>
      </w:r>
      <w:r w:rsidRPr="004F0F21">
        <w:rPr>
          <w:sz w:val="22"/>
          <w:szCs w:val="22"/>
        </w:rPr>
        <w:t>st</w:t>
      </w:r>
      <w:r w:rsidRPr="004F0F21">
        <w:rPr>
          <w:spacing w:val="-1"/>
          <w:sz w:val="22"/>
          <w:szCs w:val="22"/>
        </w:rPr>
        <w:t>ra</w:t>
      </w:r>
      <w:r w:rsidRPr="004F0F21">
        <w:rPr>
          <w:sz w:val="22"/>
          <w:szCs w:val="22"/>
        </w:rPr>
        <w:t>int</w:t>
      </w:r>
      <w:r w:rsidRPr="004F0F21">
        <w:rPr>
          <w:spacing w:val="41"/>
          <w:sz w:val="22"/>
          <w:szCs w:val="22"/>
        </w:rPr>
        <w:t xml:space="preserve"> </w:t>
      </w:r>
      <w:r w:rsidRPr="004F0F21">
        <w:rPr>
          <w:sz w:val="22"/>
          <w:szCs w:val="22"/>
        </w:rPr>
        <w:t>or</w:t>
      </w:r>
      <w:r w:rsidRPr="004F0F21">
        <w:rPr>
          <w:spacing w:val="40"/>
          <w:sz w:val="22"/>
          <w:szCs w:val="22"/>
        </w:rPr>
        <w:t xml:space="preserve"> </w:t>
      </w:r>
      <w:r w:rsidRPr="004F0F21">
        <w:rPr>
          <w:spacing w:val="3"/>
          <w:sz w:val="22"/>
          <w:szCs w:val="22"/>
        </w:rPr>
        <w:t>s</w:t>
      </w:r>
      <w:r w:rsidRPr="004F0F21">
        <w:rPr>
          <w:spacing w:val="-1"/>
          <w:sz w:val="22"/>
          <w:szCs w:val="22"/>
        </w:rPr>
        <w:t>ec</w:t>
      </w:r>
      <w:r w:rsidRPr="004F0F21">
        <w:rPr>
          <w:sz w:val="22"/>
          <w:szCs w:val="22"/>
        </w:rPr>
        <w:t>lusion</w:t>
      </w:r>
      <w:r w:rsidRPr="004F0F21">
        <w:rPr>
          <w:spacing w:val="41"/>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36"/>
          <w:sz w:val="22"/>
          <w:szCs w:val="22"/>
        </w:rPr>
        <w:t xml:space="preserve"> </w:t>
      </w:r>
      <w:r w:rsidRPr="004F0F21">
        <w:rPr>
          <w:sz w:val="22"/>
          <w:szCs w:val="22"/>
        </w:rPr>
        <w:t>on</w:t>
      </w:r>
      <w:r w:rsidRPr="004F0F21">
        <w:rPr>
          <w:spacing w:val="5"/>
          <w:sz w:val="22"/>
          <w:szCs w:val="22"/>
        </w:rPr>
        <w:t>l</w:t>
      </w:r>
      <w:r w:rsidRPr="004F0F21">
        <w:rPr>
          <w:sz w:val="22"/>
          <w:szCs w:val="22"/>
        </w:rPr>
        <w:t>y</w:t>
      </w:r>
      <w:r w:rsidRPr="004F0F21">
        <w:rPr>
          <w:spacing w:val="36"/>
          <w:sz w:val="22"/>
          <w:szCs w:val="22"/>
        </w:rPr>
        <w:t xml:space="preserve"> </w:t>
      </w:r>
      <w:r w:rsidRPr="004F0F21">
        <w:rPr>
          <w:spacing w:val="2"/>
          <w:sz w:val="22"/>
          <w:szCs w:val="22"/>
        </w:rPr>
        <w:t>b</w:t>
      </w:r>
      <w:r w:rsidRPr="004F0F21">
        <w:rPr>
          <w:sz w:val="22"/>
          <w:szCs w:val="22"/>
        </w:rPr>
        <w:t>e</w:t>
      </w:r>
      <w:r w:rsidRPr="004F0F21">
        <w:rPr>
          <w:spacing w:val="40"/>
          <w:sz w:val="22"/>
          <w:szCs w:val="22"/>
        </w:rPr>
        <w:t xml:space="preserve"> </w:t>
      </w:r>
      <w:r w:rsidRPr="004F0F21">
        <w:rPr>
          <w:spacing w:val="2"/>
          <w:sz w:val="22"/>
          <w:szCs w:val="22"/>
        </w:rPr>
        <w:t>u</w:t>
      </w:r>
      <w:r w:rsidRPr="004F0F21">
        <w:rPr>
          <w:sz w:val="22"/>
          <w:szCs w:val="22"/>
        </w:rPr>
        <w:t>s</w:t>
      </w:r>
      <w:r w:rsidRPr="004F0F21">
        <w:rPr>
          <w:spacing w:val="-1"/>
          <w:sz w:val="22"/>
          <w:szCs w:val="22"/>
        </w:rPr>
        <w:t>e</w:t>
      </w:r>
      <w:r w:rsidRPr="004F0F21">
        <w:rPr>
          <w:sz w:val="22"/>
          <w:szCs w:val="22"/>
        </w:rPr>
        <w:t>d</w:t>
      </w:r>
      <w:r w:rsidRPr="004F0F21">
        <w:rPr>
          <w:spacing w:val="41"/>
          <w:sz w:val="22"/>
          <w:szCs w:val="22"/>
        </w:rPr>
        <w:t xml:space="preserve"> </w:t>
      </w:r>
      <w:r w:rsidRPr="004F0F21">
        <w:rPr>
          <w:sz w:val="22"/>
          <w:szCs w:val="22"/>
        </w:rPr>
        <w:t>wh</w:t>
      </w:r>
      <w:r w:rsidRPr="004F0F21">
        <w:rPr>
          <w:spacing w:val="-1"/>
          <w:sz w:val="22"/>
          <w:szCs w:val="22"/>
        </w:rPr>
        <w:t>e</w:t>
      </w:r>
      <w:r w:rsidRPr="004F0F21">
        <w:rPr>
          <w:sz w:val="22"/>
          <w:szCs w:val="22"/>
        </w:rPr>
        <w:t>n</w:t>
      </w:r>
      <w:r w:rsidRPr="004F0F21">
        <w:rPr>
          <w:spacing w:val="43"/>
          <w:sz w:val="22"/>
          <w:szCs w:val="22"/>
        </w:rPr>
        <w:t xml:space="preserve"> </w:t>
      </w:r>
      <w:r w:rsidRPr="004F0F21">
        <w:rPr>
          <w:sz w:val="22"/>
          <w:szCs w:val="22"/>
        </w:rPr>
        <w:t>l</w:t>
      </w:r>
      <w:r w:rsidRPr="004F0F21">
        <w:rPr>
          <w:spacing w:val="-1"/>
          <w:sz w:val="22"/>
          <w:szCs w:val="22"/>
        </w:rPr>
        <w:t>e</w:t>
      </w:r>
      <w:r w:rsidRPr="004F0F21">
        <w:rPr>
          <w:sz w:val="22"/>
          <w:szCs w:val="22"/>
        </w:rPr>
        <w:t xml:space="preserve">ss </w:t>
      </w:r>
      <w:r w:rsidRPr="004F0F21">
        <w:rPr>
          <w:spacing w:val="-1"/>
          <w:sz w:val="22"/>
          <w:szCs w:val="22"/>
        </w:rPr>
        <w:t>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tive int</w:t>
      </w:r>
      <w:r w:rsidRPr="004F0F21">
        <w:rPr>
          <w:spacing w:val="-1"/>
          <w:sz w:val="22"/>
          <w:szCs w:val="22"/>
        </w:rPr>
        <w:t>er</w:t>
      </w:r>
      <w:r w:rsidRPr="004F0F21">
        <w:rPr>
          <w:spacing w:val="2"/>
          <w:sz w:val="22"/>
          <w:szCs w:val="22"/>
        </w:rPr>
        <w:t>v</w:t>
      </w:r>
      <w:r w:rsidRPr="004F0F21">
        <w:rPr>
          <w:spacing w:val="-1"/>
          <w:sz w:val="22"/>
          <w:szCs w:val="22"/>
        </w:rPr>
        <w:t>e</w:t>
      </w:r>
      <w:r w:rsidRPr="004F0F21">
        <w:rPr>
          <w:sz w:val="22"/>
          <w:szCs w:val="22"/>
        </w:rPr>
        <w:t>ntions</w:t>
      </w:r>
      <w:r w:rsidRPr="004F0F21">
        <w:rPr>
          <w:spacing w:val="4"/>
          <w:sz w:val="22"/>
          <w:szCs w:val="22"/>
        </w:rPr>
        <w:t xml:space="preserve"> </w:t>
      </w:r>
      <w:r w:rsidRPr="004F0F21">
        <w:rPr>
          <w:sz w:val="22"/>
          <w:szCs w:val="22"/>
        </w:rPr>
        <w:t>h</w:t>
      </w:r>
      <w:r w:rsidRPr="004F0F21">
        <w:rPr>
          <w:spacing w:val="-1"/>
          <w:sz w:val="22"/>
          <w:szCs w:val="22"/>
        </w:rPr>
        <w:t>a</w:t>
      </w:r>
      <w:r w:rsidRPr="004F0F21">
        <w:rPr>
          <w:sz w:val="22"/>
          <w:szCs w:val="22"/>
        </w:rPr>
        <w:t>ve b</w:t>
      </w:r>
      <w:r w:rsidRPr="004F0F21">
        <w:rPr>
          <w:spacing w:val="1"/>
          <w:sz w:val="22"/>
          <w:szCs w:val="22"/>
        </w:rPr>
        <w:t>e</w:t>
      </w:r>
      <w:r w:rsidRPr="004F0F21">
        <w:rPr>
          <w:spacing w:val="-1"/>
          <w:sz w:val="22"/>
          <w:szCs w:val="22"/>
        </w:rPr>
        <w:t>e</w:t>
      </w:r>
      <w:r w:rsidRPr="004F0F21">
        <w:rPr>
          <w:sz w:val="22"/>
          <w:szCs w:val="22"/>
        </w:rPr>
        <w:t>n</w:t>
      </w:r>
      <w:r w:rsidRPr="004F0F21">
        <w:rPr>
          <w:spacing w:val="1"/>
          <w:sz w:val="22"/>
          <w:szCs w:val="22"/>
        </w:rPr>
        <w:t xml:space="preserve"> </w:t>
      </w:r>
      <w:r w:rsidRPr="004F0F21">
        <w:rPr>
          <w:spacing w:val="2"/>
          <w:sz w:val="22"/>
          <w:szCs w:val="22"/>
        </w:rPr>
        <w:t>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e</w:t>
      </w:r>
      <w:r w:rsidRPr="004F0F21">
        <w:rPr>
          <w:sz w:val="22"/>
          <w:szCs w:val="22"/>
        </w:rPr>
        <w:t>d</w:t>
      </w:r>
      <w:r w:rsidRPr="004F0F21">
        <w:rPr>
          <w:spacing w:val="1"/>
          <w:sz w:val="22"/>
          <w:szCs w:val="22"/>
        </w:rPr>
        <w:t xml:space="preserve"> </w:t>
      </w:r>
      <w:r w:rsidRPr="004F0F21">
        <w:rPr>
          <w:spacing w:val="3"/>
          <w:sz w:val="22"/>
          <w:szCs w:val="22"/>
        </w:rPr>
        <w:t>t</w:t>
      </w:r>
      <w:r w:rsidRPr="004F0F21">
        <w:rPr>
          <w:sz w:val="22"/>
          <w:szCs w:val="22"/>
        </w:rPr>
        <w:t>o</w:t>
      </w:r>
      <w:r w:rsidRPr="004F0F21">
        <w:rPr>
          <w:spacing w:val="1"/>
          <w:sz w:val="22"/>
          <w:szCs w:val="22"/>
        </w:rPr>
        <w:t xml:space="preserve"> </w:t>
      </w:r>
      <w:r w:rsidRPr="004F0F21">
        <w:rPr>
          <w:sz w:val="22"/>
          <w:szCs w:val="22"/>
        </w:rPr>
        <w:t xml:space="preserve">be </w:t>
      </w:r>
      <w:r w:rsidRPr="004F0F21">
        <w:rPr>
          <w:spacing w:val="1"/>
          <w:sz w:val="22"/>
          <w:szCs w:val="22"/>
        </w:rPr>
        <w:t>i</w:t>
      </w:r>
      <w:r w:rsidRPr="004F0F21">
        <w:rPr>
          <w:sz w:val="22"/>
          <w:szCs w:val="22"/>
        </w:rPr>
        <w:t>n</w:t>
      </w:r>
      <w:r w:rsidRPr="004F0F21">
        <w:rPr>
          <w:spacing w:val="-1"/>
          <w:sz w:val="22"/>
          <w:szCs w:val="22"/>
        </w:rPr>
        <w:t>e</w:t>
      </w:r>
      <w:r w:rsidRPr="004F0F21">
        <w:rPr>
          <w:spacing w:val="2"/>
          <w:sz w:val="22"/>
          <w:szCs w:val="22"/>
        </w:rPr>
        <w:t>f</w:t>
      </w:r>
      <w:r w:rsidRPr="004F0F21">
        <w:rPr>
          <w:spacing w:val="-1"/>
          <w:sz w:val="22"/>
          <w:szCs w:val="22"/>
        </w:rPr>
        <w:t>f</w:t>
      </w:r>
      <w:r w:rsidRPr="004F0F21">
        <w:rPr>
          <w:spacing w:val="1"/>
          <w:sz w:val="22"/>
          <w:szCs w:val="22"/>
        </w:rPr>
        <w:t>e</w:t>
      </w:r>
      <w:r w:rsidRPr="004F0F21">
        <w:rPr>
          <w:spacing w:val="-1"/>
          <w:sz w:val="22"/>
          <w:szCs w:val="22"/>
        </w:rPr>
        <w:t>c</w:t>
      </w:r>
      <w:r w:rsidRPr="004F0F21">
        <w:rPr>
          <w:sz w:val="22"/>
          <w:szCs w:val="22"/>
        </w:rPr>
        <w:t>tive to</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w:t>
      </w:r>
      <w:r w:rsidRPr="004F0F21">
        <w:rPr>
          <w:spacing w:val="3"/>
          <w:sz w:val="22"/>
          <w:szCs w:val="22"/>
        </w:rPr>
        <w:t>t</w:t>
      </w:r>
      <w:r w:rsidRPr="004F0F21">
        <w:rPr>
          <w:spacing w:val="-1"/>
          <w:sz w:val="22"/>
          <w:szCs w:val="22"/>
        </w:rPr>
        <w:t>ec</w:t>
      </w:r>
      <w:r w:rsidRPr="004F0F21">
        <w:rPr>
          <w:sz w:val="22"/>
          <w:szCs w:val="22"/>
        </w:rPr>
        <w:t>t</w:t>
      </w:r>
      <w:r w:rsidRPr="004F0F21">
        <w:rPr>
          <w:spacing w:val="2"/>
          <w:sz w:val="22"/>
          <w:szCs w:val="22"/>
        </w:rPr>
        <w:t xml:space="preserve"> </w:t>
      </w:r>
      <w:r w:rsidRPr="004F0F21">
        <w:rPr>
          <w:sz w:val="22"/>
          <w:szCs w:val="22"/>
        </w:rPr>
        <w:t xml:space="preserve">the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Hospit</w:t>
      </w:r>
      <w:r w:rsidRPr="004F0F21">
        <w:rPr>
          <w:spacing w:val="-1"/>
          <w:sz w:val="22"/>
          <w:szCs w:val="22"/>
        </w:rPr>
        <w:t>a</w:t>
      </w:r>
      <w:r w:rsidRPr="004F0F21">
        <w:rPr>
          <w:sz w:val="22"/>
          <w:szCs w:val="22"/>
        </w:rPr>
        <w:t>l</w:t>
      </w:r>
      <w:r w:rsidRPr="004F0F21">
        <w:rPr>
          <w:spacing w:val="1"/>
          <w:sz w:val="22"/>
          <w:szCs w:val="22"/>
        </w:rPr>
        <w:t xml:space="preserve"> </w:t>
      </w:r>
      <w:r w:rsidRPr="004F0F21">
        <w:rPr>
          <w:sz w:val="22"/>
          <w:szCs w:val="22"/>
        </w:rPr>
        <w:t>p</w:t>
      </w:r>
      <w:r w:rsidRPr="004F0F21">
        <w:rPr>
          <w:spacing w:val="-1"/>
          <w:sz w:val="22"/>
          <w:szCs w:val="22"/>
        </w:rPr>
        <w:t>er</w:t>
      </w:r>
      <w:r w:rsidRPr="004F0F21">
        <w:rPr>
          <w:sz w:val="22"/>
          <w:szCs w:val="22"/>
        </w:rPr>
        <w:t>sonn</w:t>
      </w:r>
      <w:r w:rsidRPr="004F0F21">
        <w:rPr>
          <w:spacing w:val="-1"/>
          <w:sz w:val="22"/>
          <w:szCs w:val="22"/>
        </w:rPr>
        <w:t>e</w:t>
      </w:r>
      <w:r w:rsidRPr="004F0F21">
        <w:rPr>
          <w:sz w:val="22"/>
          <w:szCs w:val="22"/>
        </w:rPr>
        <w:t>l</w:t>
      </w:r>
      <w:r w:rsidRPr="004F0F21">
        <w:rPr>
          <w:spacing w:val="4"/>
          <w:sz w:val="22"/>
          <w:szCs w:val="22"/>
        </w:rPr>
        <w:t xml:space="preserve"> </w:t>
      </w:r>
      <w:r w:rsidRPr="004F0F21">
        <w:rPr>
          <w:sz w:val="22"/>
          <w:szCs w:val="22"/>
        </w:rPr>
        <w:t>or o</w:t>
      </w:r>
      <w:r w:rsidRPr="004F0F21">
        <w:rPr>
          <w:spacing w:val="3"/>
          <w:sz w:val="22"/>
          <w:szCs w:val="22"/>
        </w:rPr>
        <w:t>t</w:t>
      </w:r>
      <w:r w:rsidRPr="004F0F21">
        <w:rPr>
          <w:sz w:val="22"/>
          <w:szCs w:val="22"/>
        </w:rPr>
        <w:t>h</w:t>
      </w:r>
      <w:r w:rsidRPr="004F0F21">
        <w:rPr>
          <w:spacing w:val="-1"/>
          <w:sz w:val="22"/>
          <w:szCs w:val="22"/>
        </w:rPr>
        <w:t>er</w:t>
      </w:r>
      <w:r w:rsidRPr="004F0F21">
        <w:rPr>
          <w:sz w:val="22"/>
          <w:szCs w:val="22"/>
        </w:rPr>
        <w:t>s</w:t>
      </w:r>
      <w:r w:rsidRPr="004F0F21">
        <w:rPr>
          <w:spacing w:val="1"/>
          <w:sz w:val="22"/>
          <w:szCs w:val="22"/>
        </w:rPr>
        <w:t xml:space="preserve"> </w:t>
      </w:r>
      <w:r w:rsidRPr="004F0F21">
        <w:rPr>
          <w:spacing w:val="2"/>
          <w:sz w:val="22"/>
          <w:szCs w:val="22"/>
        </w:rPr>
        <w:t>f</w:t>
      </w:r>
      <w:r w:rsidRPr="004F0F21">
        <w:rPr>
          <w:spacing w:val="-1"/>
          <w:sz w:val="22"/>
          <w:szCs w:val="22"/>
        </w:rPr>
        <w:t>r</w:t>
      </w:r>
      <w:r w:rsidRPr="004F0F21">
        <w:rPr>
          <w:sz w:val="22"/>
          <w:szCs w:val="22"/>
        </w:rPr>
        <w:t>om</w:t>
      </w:r>
      <w:r w:rsidRPr="004F0F21">
        <w:rPr>
          <w:spacing w:val="1"/>
          <w:sz w:val="22"/>
          <w:szCs w:val="22"/>
        </w:rPr>
        <w:t xml:space="preserve"> </w:t>
      </w:r>
      <w:r w:rsidRPr="004F0F21">
        <w:rPr>
          <w:sz w:val="22"/>
          <w:szCs w:val="22"/>
        </w:rPr>
        <w:t>h</w:t>
      </w:r>
      <w:r w:rsidRPr="004F0F21">
        <w:rPr>
          <w:spacing w:val="1"/>
          <w:sz w:val="22"/>
          <w:szCs w:val="22"/>
        </w:rPr>
        <w:t>a</w:t>
      </w:r>
      <w:r w:rsidRPr="004F0F21">
        <w:rPr>
          <w:spacing w:val="-1"/>
          <w:sz w:val="22"/>
          <w:szCs w:val="22"/>
        </w:rPr>
        <w:t>r</w:t>
      </w:r>
      <w:r w:rsidRPr="004F0F21">
        <w:rPr>
          <w:sz w:val="22"/>
          <w:szCs w:val="22"/>
        </w:rPr>
        <w:t xml:space="preserve">m. </w:t>
      </w:r>
      <w:r w:rsidRPr="004F0F21">
        <w:rPr>
          <w:spacing w:val="18"/>
          <w:sz w:val="22"/>
          <w:szCs w:val="22"/>
        </w:rPr>
        <w:t xml:space="preserve"> </w:t>
      </w:r>
      <w:r w:rsidRPr="004F0F21">
        <w:rPr>
          <w:sz w:val="22"/>
          <w:szCs w:val="22"/>
        </w:rPr>
        <w:t>T</w:t>
      </w:r>
      <w:r w:rsidRPr="004F0F21">
        <w:rPr>
          <w:spacing w:val="2"/>
          <w:sz w:val="22"/>
          <w:szCs w:val="22"/>
        </w:rPr>
        <w:t>h</w:t>
      </w:r>
      <w:r w:rsidRPr="004F0F21">
        <w:rPr>
          <w:sz w:val="22"/>
          <w:szCs w:val="22"/>
        </w:rPr>
        <w:t xml:space="preserve">e </w:t>
      </w:r>
      <w:r w:rsidRPr="004F0F21">
        <w:rPr>
          <w:spacing w:val="5"/>
          <w:sz w:val="22"/>
          <w:szCs w:val="22"/>
        </w:rPr>
        <w:t>t</w:t>
      </w:r>
      <w:r w:rsidRPr="004F0F21">
        <w:rPr>
          <w:spacing w:val="-2"/>
          <w:sz w:val="22"/>
          <w:szCs w:val="22"/>
        </w:rPr>
        <w:t>y</w:t>
      </w:r>
      <w:r w:rsidRPr="004F0F21">
        <w:rPr>
          <w:sz w:val="22"/>
          <w:szCs w:val="22"/>
        </w:rPr>
        <w:t>pe or</w:t>
      </w:r>
      <w:r w:rsidRPr="004F0F21">
        <w:rPr>
          <w:spacing w:val="2"/>
          <w:sz w:val="22"/>
          <w:szCs w:val="22"/>
        </w:rPr>
        <w:t xml:space="preserve"> </w:t>
      </w:r>
      <w:r w:rsidRPr="004F0F21">
        <w:rPr>
          <w:sz w:val="22"/>
          <w:szCs w:val="22"/>
        </w:rPr>
        <w:t>t</w:t>
      </w:r>
      <w:r w:rsidRPr="004F0F21">
        <w:rPr>
          <w:spacing w:val="-1"/>
          <w:sz w:val="22"/>
          <w:szCs w:val="22"/>
        </w:rPr>
        <w:t>ec</w:t>
      </w:r>
      <w:r w:rsidRPr="004F0F21">
        <w:rPr>
          <w:sz w:val="22"/>
          <w:szCs w:val="22"/>
        </w:rPr>
        <w:t>hnique</w:t>
      </w:r>
      <w:r w:rsidRPr="004F0F21">
        <w:rPr>
          <w:spacing w:val="2"/>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re</w:t>
      </w:r>
      <w:r w:rsidRPr="004F0F21">
        <w:rPr>
          <w:sz w:val="22"/>
          <w:szCs w:val="22"/>
        </w:rPr>
        <w:t>st</w:t>
      </w:r>
      <w:r w:rsidRPr="004F0F21">
        <w:rPr>
          <w:spacing w:val="2"/>
          <w:sz w:val="22"/>
          <w:szCs w:val="22"/>
        </w:rPr>
        <w:t>r</w:t>
      </w:r>
      <w:r w:rsidRPr="004F0F21">
        <w:rPr>
          <w:spacing w:val="1"/>
          <w:sz w:val="22"/>
          <w:szCs w:val="22"/>
        </w:rPr>
        <w:t>a</w:t>
      </w:r>
      <w:r w:rsidRPr="004F0F21">
        <w:rPr>
          <w:sz w:val="22"/>
          <w:szCs w:val="22"/>
        </w:rPr>
        <w:t>int</w:t>
      </w:r>
      <w:r w:rsidRPr="004F0F21">
        <w:rPr>
          <w:spacing w:val="1"/>
          <w:sz w:val="22"/>
          <w:szCs w:val="22"/>
        </w:rPr>
        <w:t xml:space="preserve"> </w:t>
      </w:r>
      <w:r w:rsidRPr="004F0F21">
        <w:rPr>
          <w:sz w:val="22"/>
          <w:szCs w:val="22"/>
        </w:rPr>
        <w:t>or s</w:t>
      </w:r>
      <w:r w:rsidRPr="004F0F21">
        <w:rPr>
          <w:spacing w:val="-1"/>
          <w:sz w:val="22"/>
          <w:szCs w:val="22"/>
        </w:rPr>
        <w:t>ec</w:t>
      </w:r>
      <w:r w:rsidRPr="004F0F21">
        <w:rPr>
          <w:sz w:val="22"/>
          <w:szCs w:val="22"/>
        </w:rPr>
        <w:t>lusion us</w:t>
      </w:r>
      <w:r w:rsidRPr="004F0F21">
        <w:rPr>
          <w:spacing w:val="-1"/>
          <w:sz w:val="22"/>
          <w:szCs w:val="22"/>
        </w:rPr>
        <w:t>e</w:t>
      </w:r>
      <w:r w:rsidRPr="004F0F21">
        <w:rPr>
          <w:sz w:val="22"/>
          <w:szCs w:val="22"/>
        </w:rPr>
        <w:t>d</w:t>
      </w:r>
      <w:r w:rsidRPr="004F0F21">
        <w:rPr>
          <w:spacing w:val="1"/>
          <w:sz w:val="22"/>
          <w:szCs w:val="22"/>
        </w:rPr>
        <w:t xml:space="preserve"> </w:t>
      </w:r>
      <w:r w:rsidRPr="004F0F21">
        <w:rPr>
          <w:sz w:val="22"/>
          <w:szCs w:val="22"/>
        </w:rPr>
        <w:t>must</w:t>
      </w:r>
      <w:r w:rsidRPr="004F0F21">
        <w:rPr>
          <w:spacing w:val="1"/>
          <w:sz w:val="22"/>
          <w:szCs w:val="22"/>
        </w:rPr>
        <w:t xml:space="preserve"> </w:t>
      </w:r>
      <w:r w:rsidRPr="004F0F21">
        <w:rPr>
          <w:sz w:val="22"/>
          <w:szCs w:val="22"/>
        </w:rPr>
        <w:t>be the l</w:t>
      </w:r>
      <w:r w:rsidRPr="004F0F21">
        <w:rPr>
          <w:spacing w:val="-1"/>
          <w:sz w:val="22"/>
          <w:szCs w:val="22"/>
        </w:rPr>
        <w:t>ea</w:t>
      </w:r>
      <w:r w:rsidRPr="004F0F21">
        <w:rPr>
          <w:sz w:val="22"/>
          <w:szCs w:val="22"/>
        </w:rPr>
        <w:t>st</w:t>
      </w:r>
      <w:r w:rsidRPr="004F0F21">
        <w:rPr>
          <w:spacing w:val="1"/>
          <w:sz w:val="22"/>
          <w:szCs w:val="22"/>
        </w:rPr>
        <w:t xml:space="preserve"> </w:t>
      </w:r>
      <w:r w:rsidRPr="004F0F21">
        <w:rPr>
          <w:spacing w:val="-1"/>
          <w:sz w:val="22"/>
          <w:szCs w:val="22"/>
        </w:rPr>
        <w:t>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tive int</w:t>
      </w:r>
      <w:r w:rsidRPr="004F0F21">
        <w:rPr>
          <w:spacing w:val="-1"/>
          <w:sz w:val="22"/>
          <w:szCs w:val="22"/>
        </w:rPr>
        <w:t>er</w:t>
      </w:r>
      <w:r w:rsidRPr="004F0F21">
        <w:rPr>
          <w:sz w:val="22"/>
          <w:szCs w:val="22"/>
        </w:rPr>
        <w:t>v</w:t>
      </w:r>
      <w:r w:rsidRPr="004F0F21">
        <w:rPr>
          <w:spacing w:val="-1"/>
          <w:sz w:val="22"/>
          <w:szCs w:val="22"/>
        </w:rPr>
        <w:t>e</w:t>
      </w:r>
      <w:r w:rsidRPr="004F0F21">
        <w:rPr>
          <w:sz w:val="22"/>
          <w:szCs w:val="22"/>
        </w:rPr>
        <w:t>ntion</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w:t>
      </w:r>
      <w:r w:rsidRPr="004F0F21">
        <w:rPr>
          <w:spacing w:val="1"/>
          <w:sz w:val="22"/>
          <w:szCs w:val="22"/>
        </w:rPr>
        <w:t xml:space="preserve"> </w:t>
      </w:r>
      <w:r w:rsidRPr="004F0F21">
        <w:rPr>
          <w:sz w:val="22"/>
          <w:szCs w:val="22"/>
        </w:rPr>
        <w:t>will</w:t>
      </w:r>
      <w:r w:rsidRPr="004F0F21">
        <w:rPr>
          <w:spacing w:val="1"/>
          <w:sz w:val="22"/>
          <w:szCs w:val="22"/>
        </w:rPr>
        <w:t xml:space="preserve"> </w:t>
      </w:r>
      <w:r w:rsidRPr="004F0F21">
        <w:rPr>
          <w:sz w:val="22"/>
          <w:szCs w:val="22"/>
        </w:rPr>
        <w:t xml:space="preserve">be </w:t>
      </w:r>
      <w:r w:rsidRPr="004F0F21">
        <w:rPr>
          <w:spacing w:val="-1"/>
          <w:sz w:val="22"/>
          <w:szCs w:val="22"/>
        </w:rPr>
        <w:t>effec</w:t>
      </w:r>
      <w:r w:rsidRPr="004F0F21">
        <w:rPr>
          <w:sz w:val="22"/>
          <w:szCs w:val="22"/>
        </w:rPr>
        <w:t>tive to</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ot</w:t>
      </w:r>
      <w:r w:rsidRPr="004F0F21">
        <w:rPr>
          <w:spacing w:val="-1"/>
          <w:sz w:val="22"/>
          <w:szCs w:val="22"/>
        </w:rPr>
        <w:t>ec</w:t>
      </w:r>
      <w:r w:rsidRPr="004F0F21">
        <w:rPr>
          <w:sz w:val="22"/>
          <w:szCs w:val="22"/>
        </w:rPr>
        <w:t>t</w:t>
      </w:r>
      <w:r w:rsidRPr="004F0F21">
        <w:rPr>
          <w:spacing w:val="1"/>
          <w:sz w:val="22"/>
          <w:szCs w:val="22"/>
        </w:rPr>
        <w:t xml:space="preserve"> </w:t>
      </w:r>
      <w:r w:rsidRPr="004F0F21">
        <w:rPr>
          <w:sz w:val="22"/>
          <w:szCs w:val="22"/>
        </w:rPr>
        <w:t>the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Hospit</w:t>
      </w:r>
      <w:r w:rsidRPr="004F0F21">
        <w:rPr>
          <w:spacing w:val="-1"/>
          <w:sz w:val="22"/>
          <w:szCs w:val="22"/>
        </w:rPr>
        <w:t>a</w:t>
      </w:r>
      <w:r w:rsidRPr="004F0F21">
        <w:rPr>
          <w:sz w:val="22"/>
          <w:szCs w:val="22"/>
        </w:rPr>
        <w:t>l p</w:t>
      </w:r>
      <w:r w:rsidRPr="004F0F21">
        <w:rPr>
          <w:spacing w:val="-1"/>
          <w:sz w:val="22"/>
          <w:szCs w:val="22"/>
        </w:rPr>
        <w:t>er</w:t>
      </w:r>
      <w:r w:rsidRPr="004F0F21">
        <w:rPr>
          <w:sz w:val="22"/>
          <w:szCs w:val="22"/>
        </w:rPr>
        <w:t>sonn</w:t>
      </w:r>
      <w:r w:rsidRPr="004F0F21">
        <w:rPr>
          <w:spacing w:val="-1"/>
          <w:sz w:val="22"/>
          <w:szCs w:val="22"/>
        </w:rPr>
        <w:t>e</w:t>
      </w:r>
      <w:r w:rsidRPr="004F0F21">
        <w:rPr>
          <w:sz w:val="22"/>
          <w:szCs w:val="22"/>
        </w:rPr>
        <w:t>l or</w:t>
      </w:r>
      <w:r w:rsidRPr="004F0F21">
        <w:rPr>
          <w:spacing w:val="-1"/>
          <w:sz w:val="22"/>
          <w:szCs w:val="22"/>
        </w:rPr>
        <w:t xml:space="preserve"> </w:t>
      </w:r>
      <w:r w:rsidRPr="004F0F21">
        <w:rPr>
          <w:sz w:val="22"/>
          <w:szCs w:val="22"/>
        </w:rPr>
        <w:t>ot</w:t>
      </w:r>
      <w:r w:rsidRPr="004F0F21">
        <w:rPr>
          <w:spacing w:val="2"/>
          <w:sz w:val="22"/>
          <w:szCs w:val="22"/>
        </w:rPr>
        <w:t>h</w:t>
      </w:r>
      <w:r w:rsidRPr="004F0F21">
        <w:rPr>
          <w:spacing w:val="-1"/>
          <w:sz w:val="22"/>
          <w:szCs w:val="22"/>
        </w:rPr>
        <w:t>er</w:t>
      </w:r>
      <w:r w:rsidRPr="004F0F21">
        <w:rPr>
          <w:sz w:val="22"/>
          <w:szCs w:val="22"/>
        </w:rPr>
        <w:t xml:space="preserve">s </w:t>
      </w:r>
      <w:r w:rsidRPr="004F0F21">
        <w:rPr>
          <w:spacing w:val="-1"/>
          <w:sz w:val="22"/>
          <w:szCs w:val="22"/>
        </w:rPr>
        <w:t>fr</w:t>
      </w:r>
      <w:r w:rsidRPr="004F0F21">
        <w:rPr>
          <w:sz w:val="22"/>
          <w:szCs w:val="22"/>
        </w:rPr>
        <w:t>om h</w:t>
      </w:r>
      <w:r w:rsidRPr="004F0F21">
        <w:rPr>
          <w:spacing w:val="1"/>
          <w:sz w:val="22"/>
          <w:szCs w:val="22"/>
        </w:rPr>
        <w:t>a</w:t>
      </w:r>
      <w:r w:rsidRPr="004F0F21">
        <w:rPr>
          <w:spacing w:val="-1"/>
          <w:sz w:val="22"/>
          <w:szCs w:val="22"/>
        </w:rPr>
        <w:t>r</w:t>
      </w:r>
      <w:r w:rsidRPr="004F0F21">
        <w:rPr>
          <w:sz w:val="22"/>
          <w:szCs w:val="22"/>
        </w:rPr>
        <w:t>m.</w:t>
      </w:r>
    </w:p>
    <w:p w14:paraId="06C1A288" w14:textId="77777777" w:rsidR="00B54557" w:rsidRPr="004F0F21" w:rsidRDefault="00B54557">
      <w:pPr>
        <w:spacing w:line="240" w:lineRule="exact"/>
        <w:rPr>
          <w:sz w:val="22"/>
          <w:szCs w:val="22"/>
        </w:rPr>
      </w:pPr>
    </w:p>
    <w:p w14:paraId="4D84DCE6" w14:textId="77777777" w:rsidR="00B54557" w:rsidRPr="004F0F21" w:rsidRDefault="00795FDD">
      <w:pPr>
        <w:tabs>
          <w:tab w:val="left" w:pos="820"/>
        </w:tabs>
        <w:ind w:left="840" w:right="80" w:hanging="720"/>
        <w:jc w:val="both"/>
        <w:rPr>
          <w:sz w:val="22"/>
          <w:szCs w:val="22"/>
        </w:rPr>
      </w:pPr>
      <w:r w:rsidRPr="004F0F21">
        <w:rPr>
          <w:sz w:val="22"/>
          <w:szCs w:val="22"/>
        </w:rPr>
        <w:t>6.3</w:t>
      </w:r>
      <w:r w:rsidRPr="004F0F21">
        <w:rPr>
          <w:sz w:val="22"/>
          <w:szCs w:val="22"/>
        </w:rPr>
        <w:tab/>
      </w:r>
      <w:r w:rsidRPr="004F0F21">
        <w:rPr>
          <w:b/>
          <w:spacing w:val="-3"/>
          <w:sz w:val="22"/>
          <w:szCs w:val="22"/>
        </w:rPr>
        <w:t>P</w:t>
      </w:r>
      <w:r w:rsidRPr="004F0F21">
        <w:rPr>
          <w:b/>
          <w:spacing w:val="1"/>
          <w:sz w:val="22"/>
          <w:szCs w:val="22"/>
        </w:rPr>
        <w:t>h</w:t>
      </w:r>
      <w:r w:rsidRPr="004F0F21">
        <w:rPr>
          <w:b/>
          <w:sz w:val="22"/>
          <w:szCs w:val="22"/>
        </w:rPr>
        <w:t>ysi</w:t>
      </w:r>
      <w:r w:rsidRPr="004F0F21">
        <w:rPr>
          <w:b/>
          <w:spacing w:val="-1"/>
          <w:sz w:val="22"/>
          <w:szCs w:val="22"/>
        </w:rPr>
        <w:t>c</w:t>
      </w:r>
      <w:r w:rsidRPr="004F0F21">
        <w:rPr>
          <w:b/>
          <w:sz w:val="22"/>
          <w:szCs w:val="22"/>
        </w:rPr>
        <w:t>ian</w:t>
      </w:r>
      <w:r w:rsidRPr="004F0F21">
        <w:rPr>
          <w:b/>
          <w:spacing w:val="3"/>
          <w:sz w:val="22"/>
          <w:szCs w:val="22"/>
        </w:rPr>
        <w:t xml:space="preserve"> </w:t>
      </w:r>
      <w:r w:rsidRPr="004F0F21">
        <w:rPr>
          <w:b/>
          <w:sz w:val="22"/>
          <w:szCs w:val="22"/>
        </w:rPr>
        <w:t>O</w:t>
      </w:r>
      <w:r w:rsidRPr="004F0F21">
        <w:rPr>
          <w:b/>
          <w:spacing w:val="-1"/>
          <w:sz w:val="22"/>
          <w:szCs w:val="22"/>
        </w:rPr>
        <w:t>r</w:t>
      </w:r>
      <w:r w:rsidRPr="004F0F21">
        <w:rPr>
          <w:b/>
          <w:spacing w:val="1"/>
          <w:sz w:val="22"/>
          <w:szCs w:val="22"/>
        </w:rPr>
        <w:t>d</w:t>
      </w:r>
      <w:r w:rsidRPr="004F0F21">
        <w:rPr>
          <w:b/>
          <w:spacing w:val="-1"/>
          <w:sz w:val="22"/>
          <w:szCs w:val="22"/>
        </w:rPr>
        <w:t>er</w:t>
      </w:r>
      <w:r w:rsidRPr="004F0F21">
        <w:rPr>
          <w:sz w:val="22"/>
          <w:szCs w:val="22"/>
        </w:rPr>
        <w:t xml:space="preserve">. </w:t>
      </w:r>
      <w:r w:rsidRPr="004F0F21">
        <w:rPr>
          <w:spacing w:val="7"/>
          <w:sz w:val="22"/>
          <w:szCs w:val="22"/>
        </w:rPr>
        <w:t xml:space="preserve"> </w:t>
      </w:r>
      <w:r w:rsidRPr="004F0F21">
        <w:rPr>
          <w:sz w:val="22"/>
          <w:szCs w:val="22"/>
        </w:rPr>
        <w:t>Use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2"/>
          <w:sz w:val="22"/>
          <w:szCs w:val="22"/>
        </w:rPr>
        <w:t xml:space="preserve"> </w:t>
      </w:r>
      <w:r w:rsidRPr="004F0F21">
        <w:rPr>
          <w:spacing w:val="-1"/>
          <w:sz w:val="22"/>
          <w:szCs w:val="22"/>
        </w:rPr>
        <w:t>re</w:t>
      </w:r>
      <w:r w:rsidRPr="004F0F21">
        <w:rPr>
          <w:sz w:val="22"/>
          <w:szCs w:val="22"/>
        </w:rPr>
        <w:t>st</w:t>
      </w:r>
      <w:r w:rsidRPr="004F0F21">
        <w:rPr>
          <w:spacing w:val="2"/>
          <w:sz w:val="22"/>
          <w:szCs w:val="22"/>
        </w:rPr>
        <w:t>r</w:t>
      </w:r>
      <w:r w:rsidRPr="004F0F21">
        <w:rPr>
          <w:spacing w:val="-1"/>
          <w:sz w:val="22"/>
          <w:szCs w:val="22"/>
        </w:rPr>
        <w:t>a</w:t>
      </w:r>
      <w:r w:rsidRPr="004F0F21">
        <w:rPr>
          <w:sz w:val="22"/>
          <w:szCs w:val="22"/>
        </w:rPr>
        <w:t>int</w:t>
      </w:r>
      <w:r w:rsidRPr="004F0F21">
        <w:rPr>
          <w:spacing w:val="3"/>
          <w:sz w:val="22"/>
          <w:szCs w:val="22"/>
        </w:rPr>
        <w:t xml:space="preserve"> </w:t>
      </w:r>
      <w:r w:rsidRPr="004F0F21">
        <w:rPr>
          <w:sz w:val="22"/>
          <w:szCs w:val="22"/>
        </w:rPr>
        <w:t>or</w:t>
      </w:r>
      <w:r w:rsidRPr="004F0F21">
        <w:rPr>
          <w:spacing w:val="2"/>
          <w:sz w:val="22"/>
          <w:szCs w:val="22"/>
        </w:rPr>
        <w:t xml:space="preserve"> </w:t>
      </w:r>
      <w:r w:rsidRPr="004F0F21">
        <w:rPr>
          <w:sz w:val="22"/>
          <w:szCs w:val="22"/>
        </w:rPr>
        <w:t>s</w:t>
      </w:r>
      <w:r w:rsidRPr="004F0F21">
        <w:rPr>
          <w:spacing w:val="1"/>
          <w:sz w:val="22"/>
          <w:szCs w:val="22"/>
        </w:rPr>
        <w:t>e</w:t>
      </w:r>
      <w:r w:rsidRPr="004F0F21">
        <w:rPr>
          <w:spacing w:val="-1"/>
          <w:sz w:val="22"/>
          <w:szCs w:val="22"/>
        </w:rPr>
        <w:t>c</w:t>
      </w:r>
      <w:r w:rsidRPr="004F0F21">
        <w:rPr>
          <w:sz w:val="22"/>
          <w:szCs w:val="22"/>
        </w:rPr>
        <w:t>lusion</w:t>
      </w:r>
      <w:r w:rsidRPr="004F0F21">
        <w:rPr>
          <w:spacing w:val="2"/>
          <w:sz w:val="22"/>
          <w:szCs w:val="22"/>
        </w:rPr>
        <w:t xml:space="preserve"> </w:t>
      </w:r>
      <w:r w:rsidRPr="004F0F21">
        <w:rPr>
          <w:sz w:val="22"/>
          <w:szCs w:val="22"/>
        </w:rPr>
        <w:t>must</w:t>
      </w:r>
      <w:r w:rsidRPr="004F0F21">
        <w:rPr>
          <w:spacing w:val="3"/>
          <w:sz w:val="22"/>
          <w:szCs w:val="22"/>
        </w:rPr>
        <w:t xml:space="preserve"> </w:t>
      </w:r>
      <w:r w:rsidRPr="004F0F21">
        <w:rPr>
          <w:sz w:val="22"/>
          <w:szCs w:val="22"/>
        </w:rPr>
        <w:t>be</w:t>
      </w:r>
      <w:r w:rsidRPr="004F0F21">
        <w:rPr>
          <w:spacing w:val="1"/>
          <w:sz w:val="22"/>
          <w:szCs w:val="22"/>
        </w:rPr>
        <w:t xml:space="preserve"> </w:t>
      </w:r>
      <w:r w:rsidRPr="004F0F21">
        <w:rPr>
          <w:sz w:val="22"/>
          <w:szCs w:val="22"/>
        </w:rPr>
        <w:t>in</w:t>
      </w:r>
      <w:r w:rsidRPr="004F0F21">
        <w:rPr>
          <w:spacing w:val="2"/>
          <w:sz w:val="22"/>
          <w:szCs w:val="22"/>
        </w:rPr>
        <w:t xml:space="preserve"> </w:t>
      </w:r>
      <w:r w:rsidRPr="004F0F21">
        <w:rPr>
          <w:spacing w:val="1"/>
          <w:sz w:val="22"/>
          <w:szCs w:val="22"/>
        </w:rPr>
        <w:t>a</w:t>
      </w:r>
      <w:r w:rsidRPr="004F0F21">
        <w:rPr>
          <w:spacing w:val="-1"/>
          <w:sz w:val="22"/>
          <w:szCs w:val="22"/>
        </w:rPr>
        <w:t>cc</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e</w:t>
      </w:r>
      <w:r w:rsidRPr="004F0F21">
        <w:rPr>
          <w:spacing w:val="4"/>
          <w:sz w:val="22"/>
          <w:szCs w:val="22"/>
        </w:rPr>
        <w:t xml:space="preserve"> </w:t>
      </w:r>
      <w:r w:rsidRPr="004F0F21">
        <w:rPr>
          <w:sz w:val="22"/>
          <w:szCs w:val="22"/>
        </w:rPr>
        <w:t>with</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of</w:t>
      </w:r>
      <w:r w:rsidRPr="004F0F21">
        <w:rPr>
          <w:spacing w:val="6"/>
          <w:sz w:val="22"/>
          <w:szCs w:val="22"/>
        </w:rPr>
        <w:t xml:space="preserve"> </w:t>
      </w:r>
      <w:r w:rsidRPr="004F0F21">
        <w:rPr>
          <w:sz w:val="22"/>
          <w:szCs w:val="22"/>
        </w:rPr>
        <w:t xml:space="preserve">a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with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pacing w:val="3"/>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C</w:t>
      </w:r>
      <w:r w:rsidRPr="004F0F21">
        <w:rPr>
          <w:sz w:val="22"/>
          <w:szCs w:val="22"/>
        </w:rPr>
        <w:t>lini</w:t>
      </w:r>
      <w:r w:rsidRPr="004F0F21">
        <w:rPr>
          <w:spacing w:val="-1"/>
          <w:sz w:val="22"/>
          <w:szCs w:val="22"/>
        </w:rPr>
        <w:t>ca</w:t>
      </w:r>
      <w:r w:rsidRPr="004F0F21">
        <w:rPr>
          <w:sz w:val="22"/>
          <w:szCs w:val="22"/>
        </w:rPr>
        <w:t xml:space="preserve">l </w:t>
      </w:r>
      <w:r w:rsidRPr="004F0F21">
        <w:rPr>
          <w:spacing w:val="1"/>
          <w:sz w:val="22"/>
          <w:szCs w:val="22"/>
        </w:rPr>
        <w:t>P</w:t>
      </w:r>
      <w:r w:rsidRPr="004F0F21">
        <w:rPr>
          <w:spacing w:val="-1"/>
          <w:sz w:val="22"/>
          <w:szCs w:val="22"/>
        </w:rPr>
        <w:t>r</w:t>
      </w:r>
      <w:r w:rsidRPr="004F0F21">
        <w:rPr>
          <w:sz w:val="22"/>
          <w:szCs w:val="22"/>
        </w:rPr>
        <w:t>ivil</w:t>
      </w:r>
      <w:r w:rsidRPr="004F0F21">
        <w:rPr>
          <w:spacing w:val="-1"/>
          <w:sz w:val="22"/>
          <w:szCs w:val="22"/>
        </w:rPr>
        <w:t>e</w:t>
      </w:r>
      <w:r w:rsidRPr="004F0F21">
        <w:rPr>
          <w:spacing w:val="-2"/>
          <w:sz w:val="22"/>
          <w:szCs w:val="22"/>
        </w:rPr>
        <w:t>g</w:t>
      </w:r>
      <w:r w:rsidRPr="004F0F21">
        <w:rPr>
          <w:spacing w:val="-1"/>
          <w:sz w:val="22"/>
          <w:szCs w:val="22"/>
        </w:rPr>
        <w:t>e</w:t>
      </w:r>
      <w:r w:rsidRPr="004F0F21">
        <w:rPr>
          <w:sz w:val="22"/>
          <w:szCs w:val="22"/>
        </w:rPr>
        <w:t>s 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1"/>
          <w:sz w:val="22"/>
          <w:szCs w:val="22"/>
        </w:rPr>
        <w:t>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pacing w:val="3"/>
          <w:sz w:val="22"/>
          <w:szCs w:val="22"/>
        </w:rPr>
        <w:t>B</w:t>
      </w:r>
      <w:r w:rsidRPr="004F0F21">
        <w:rPr>
          <w:spacing w:val="-5"/>
          <w:sz w:val="22"/>
          <w:szCs w:val="22"/>
        </w:rPr>
        <w:t>y</w:t>
      </w:r>
      <w:r w:rsidRPr="004F0F21">
        <w:rPr>
          <w:sz w:val="22"/>
          <w:szCs w:val="22"/>
        </w:rPr>
        <w:t>l</w:t>
      </w:r>
      <w:r w:rsidRPr="004F0F21">
        <w:rPr>
          <w:spacing w:val="1"/>
          <w:sz w:val="22"/>
          <w:szCs w:val="22"/>
        </w:rPr>
        <w:t>a</w:t>
      </w:r>
      <w:r w:rsidRPr="004F0F21">
        <w:rPr>
          <w:sz w:val="22"/>
          <w:szCs w:val="22"/>
        </w:rPr>
        <w:t>ws.  The</w:t>
      </w:r>
      <w:r w:rsidRPr="004F0F21">
        <w:rPr>
          <w:spacing w:val="-1"/>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 xml:space="preserve">r </w:t>
      </w:r>
      <w:r w:rsidRPr="004F0F21">
        <w:rPr>
          <w:spacing w:val="-1"/>
          <w:sz w:val="22"/>
          <w:szCs w:val="22"/>
        </w:rPr>
        <w:t>f</w:t>
      </w:r>
      <w:r w:rsidRPr="004F0F21">
        <w:rPr>
          <w:sz w:val="22"/>
          <w:szCs w:val="22"/>
        </w:rPr>
        <w:t>or</w:t>
      </w:r>
      <w:r w:rsidRPr="004F0F21">
        <w:rPr>
          <w:spacing w:val="-1"/>
          <w:sz w:val="22"/>
          <w:szCs w:val="22"/>
        </w:rPr>
        <w:t xml:space="preserve"> re</w:t>
      </w:r>
      <w:r w:rsidRPr="004F0F21">
        <w:rPr>
          <w:sz w:val="22"/>
          <w:szCs w:val="22"/>
        </w:rPr>
        <w:t>st</w:t>
      </w:r>
      <w:r w:rsidRPr="004F0F21">
        <w:rPr>
          <w:spacing w:val="2"/>
          <w:sz w:val="22"/>
          <w:szCs w:val="22"/>
        </w:rPr>
        <w:t>r</w:t>
      </w:r>
      <w:r w:rsidRPr="004F0F21">
        <w:rPr>
          <w:spacing w:val="-1"/>
          <w:sz w:val="22"/>
          <w:szCs w:val="22"/>
        </w:rPr>
        <w:t>a</w:t>
      </w:r>
      <w:r w:rsidRPr="004F0F21">
        <w:rPr>
          <w:sz w:val="22"/>
          <w:szCs w:val="22"/>
        </w:rPr>
        <w:t>int or</w:t>
      </w:r>
      <w:r w:rsidRPr="004F0F21">
        <w:rPr>
          <w:spacing w:val="-1"/>
          <w:sz w:val="22"/>
          <w:szCs w:val="22"/>
        </w:rPr>
        <w:t xml:space="preserve"> </w:t>
      </w:r>
      <w:r w:rsidRPr="004F0F21">
        <w:rPr>
          <w:sz w:val="22"/>
          <w:szCs w:val="22"/>
        </w:rPr>
        <w:t>s</w:t>
      </w:r>
      <w:r w:rsidRPr="004F0F21">
        <w:rPr>
          <w:spacing w:val="-1"/>
          <w:sz w:val="22"/>
          <w:szCs w:val="22"/>
        </w:rPr>
        <w:t>ec</w:t>
      </w:r>
      <w:r w:rsidRPr="004F0F21">
        <w:rPr>
          <w:sz w:val="22"/>
          <w:szCs w:val="22"/>
        </w:rPr>
        <w:t>lusion</w:t>
      </w:r>
      <w:r w:rsidRPr="004F0F21">
        <w:rPr>
          <w:spacing w:val="2"/>
          <w:sz w:val="22"/>
          <w:szCs w:val="22"/>
        </w:rPr>
        <w:t xml:space="preserve"> </w:t>
      </w:r>
      <w:r w:rsidRPr="004F0F21">
        <w:rPr>
          <w:sz w:val="22"/>
          <w:szCs w:val="22"/>
        </w:rPr>
        <w:t>must b</w:t>
      </w:r>
      <w:r w:rsidRPr="004F0F21">
        <w:rPr>
          <w:spacing w:val="-1"/>
          <w:sz w:val="22"/>
          <w:szCs w:val="22"/>
        </w:rPr>
        <w:t>e</w:t>
      </w:r>
      <w:r w:rsidRPr="004F0F21">
        <w:rPr>
          <w:sz w:val="22"/>
          <w:szCs w:val="22"/>
        </w:rPr>
        <w:t>:</w:t>
      </w:r>
    </w:p>
    <w:p w14:paraId="7D1B44CF" w14:textId="77777777" w:rsidR="00B54557" w:rsidRPr="004F0F21" w:rsidRDefault="00B54557">
      <w:pPr>
        <w:spacing w:line="240" w:lineRule="exact"/>
        <w:rPr>
          <w:sz w:val="22"/>
          <w:szCs w:val="22"/>
        </w:rPr>
      </w:pPr>
    </w:p>
    <w:p w14:paraId="1A2BB090" w14:textId="77777777" w:rsidR="004C0240" w:rsidRPr="004C0240" w:rsidRDefault="004C0240" w:rsidP="004C0240">
      <w:pPr>
        <w:pStyle w:val="ListParagraph"/>
        <w:numPr>
          <w:ilvl w:val="0"/>
          <w:numId w:val="8"/>
        </w:numPr>
        <w:ind w:right="956"/>
        <w:rPr>
          <w:sz w:val="22"/>
          <w:szCs w:val="22"/>
        </w:rPr>
      </w:pPr>
      <w:r w:rsidRPr="004C0240">
        <w:rPr>
          <w:sz w:val="22"/>
          <w:szCs w:val="22"/>
        </w:rPr>
        <w:t>F</w:t>
      </w:r>
      <w:r w:rsidR="00795FDD" w:rsidRPr="004C0240">
        <w:rPr>
          <w:sz w:val="22"/>
          <w:szCs w:val="22"/>
        </w:rPr>
        <w:t>ollow</w:t>
      </w:r>
      <w:r w:rsidR="00795FDD" w:rsidRPr="004C0240">
        <w:rPr>
          <w:spacing w:val="-1"/>
          <w:sz w:val="22"/>
          <w:szCs w:val="22"/>
        </w:rPr>
        <w:t>e</w:t>
      </w:r>
      <w:r w:rsidR="00795FDD" w:rsidRPr="004C0240">
        <w:rPr>
          <w:sz w:val="22"/>
          <w:szCs w:val="22"/>
        </w:rPr>
        <w:t xml:space="preserve">d </w:t>
      </w:r>
      <w:r w:rsidR="00795FDD" w:rsidRPr="004C0240">
        <w:rPr>
          <w:spacing w:val="5"/>
          <w:sz w:val="22"/>
          <w:szCs w:val="22"/>
        </w:rPr>
        <w:t>b</w:t>
      </w:r>
      <w:r w:rsidR="00795FDD" w:rsidRPr="004C0240">
        <w:rPr>
          <w:sz w:val="22"/>
          <w:szCs w:val="22"/>
        </w:rPr>
        <w:t>y</w:t>
      </w:r>
      <w:r w:rsidR="00795FDD" w:rsidRPr="004C0240">
        <w:rPr>
          <w:spacing w:val="-5"/>
          <w:sz w:val="22"/>
          <w:szCs w:val="22"/>
        </w:rPr>
        <w:t xml:space="preserve"> </w:t>
      </w:r>
      <w:r w:rsidR="00795FDD" w:rsidRPr="004C0240">
        <w:rPr>
          <w:spacing w:val="-1"/>
          <w:sz w:val="22"/>
          <w:szCs w:val="22"/>
        </w:rPr>
        <w:t>c</w:t>
      </w:r>
      <w:r w:rsidR="00795FDD" w:rsidRPr="004C0240">
        <w:rPr>
          <w:sz w:val="22"/>
          <w:szCs w:val="22"/>
        </w:rPr>
        <w:t>onsult</w:t>
      </w:r>
      <w:r w:rsidR="00795FDD" w:rsidRPr="004C0240">
        <w:rPr>
          <w:spacing w:val="-1"/>
          <w:sz w:val="22"/>
          <w:szCs w:val="22"/>
        </w:rPr>
        <w:t>a</w:t>
      </w:r>
      <w:r w:rsidR="00795FDD" w:rsidRPr="004C0240">
        <w:rPr>
          <w:sz w:val="22"/>
          <w:szCs w:val="22"/>
        </w:rPr>
        <w:t>tion</w:t>
      </w:r>
      <w:r w:rsidR="00795FDD" w:rsidRPr="004C0240">
        <w:rPr>
          <w:spacing w:val="2"/>
          <w:sz w:val="22"/>
          <w:szCs w:val="22"/>
        </w:rPr>
        <w:t xml:space="preserve"> </w:t>
      </w:r>
      <w:r w:rsidR="00795FDD" w:rsidRPr="004C0240">
        <w:rPr>
          <w:sz w:val="22"/>
          <w:szCs w:val="22"/>
        </w:rPr>
        <w:t>with the</w:t>
      </w:r>
      <w:r w:rsidR="00795FDD" w:rsidRPr="004C0240">
        <w:rPr>
          <w:spacing w:val="-1"/>
          <w:sz w:val="22"/>
          <w:szCs w:val="22"/>
        </w:rPr>
        <w:t xml:space="preserve"> </w:t>
      </w:r>
      <w:r w:rsidR="00795FDD" w:rsidRPr="004C0240">
        <w:rPr>
          <w:sz w:val="22"/>
          <w:szCs w:val="22"/>
        </w:rPr>
        <w:t>p</w:t>
      </w:r>
      <w:r w:rsidR="00795FDD" w:rsidRPr="004C0240">
        <w:rPr>
          <w:spacing w:val="-1"/>
          <w:sz w:val="22"/>
          <w:szCs w:val="22"/>
        </w:rPr>
        <w:t>a</w:t>
      </w:r>
      <w:r w:rsidR="00795FDD" w:rsidRPr="004C0240">
        <w:rPr>
          <w:sz w:val="22"/>
          <w:szCs w:val="22"/>
        </w:rPr>
        <w:t>ti</w:t>
      </w:r>
      <w:r w:rsidR="00795FDD" w:rsidRPr="004C0240">
        <w:rPr>
          <w:spacing w:val="-1"/>
          <w:sz w:val="22"/>
          <w:szCs w:val="22"/>
        </w:rPr>
        <w:t>e</w:t>
      </w:r>
      <w:r w:rsidR="00795FDD" w:rsidRPr="004C0240">
        <w:rPr>
          <w:sz w:val="22"/>
          <w:szCs w:val="22"/>
        </w:rPr>
        <w:t>nt</w:t>
      </w:r>
      <w:r w:rsidR="00795FDD" w:rsidRPr="004C0240">
        <w:rPr>
          <w:spacing w:val="-1"/>
          <w:sz w:val="22"/>
          <w:szCs w:val="22"/>
        </w:rPr>
        <w:t>’</w:t>
      </w:r>
      <w:r w:rsidR="00795FDD" w:rsidRPr="004C0240">
        <w:rPr>
          <w:sz w:val="22"/>
          <w:szCs w:val="22"/>
        </w:rPr>
        <w:t>s t</w:t>
      </w:r>
      <w:r w:rsidR="00795FDD" w:rsidRPr="004C0240">
        <w:rPr>
          <w:spacing w:val="-1"/>
          <w:sz w:val="22"/>
          <w:szCs w:val="22"/>
        </w:rPr>
        <w:t>rea</w:t>
      </w:r>
      <w:r w:rsidR="00795FDD" w:rsidRPr="004C0240">
        <w:rPr>
          <w:sz w:val="22"/>
          <w:szCs w:val="22"/>
        </w:rPr>
        <w:t>ti</w:t>
      </w:r>
      <w:r w:rsidR="00795FDD" w:rsidRPr="004C0240">
        <w:rPr>
          <w:spacing w:val="2"/>
          <w:sz w:val="22"/>
          <w:szCs w:val="22"/>
        </w:rPr>
        <w:t>n</w:t>
      </w:r>
      <w:r w:rsidR="00795FDD" w:rsidRPr="004C0240">
        <w:rPr>
          <w:sz w:val="22"/>
          <w:szCs w:val="22"/>
        </w:rPr>
        <w:t>g</w:t>
      </w:r>
      <w:r w:rsidR="00795FDD" w:rsidRPr="004C0240">
        <w:rPr>
          <w:spacing w:val="-2"/>
          <w:sz w:val="22"/>
          <w:szCs w:val="22"/>
        </w:rPr>
        <w:t xml:space="preserve"> </w:t>
      </w:r>
      <w:r w:rsidR="00795FDD" w:rsidRPr="004C0240">
        <w:rPr>
          <w:spacing w:val="1"/>
          <w:sz w:val="22"/>
          <w:szCs w:val="22"/>
        </w:rPr>
        <w:t>P</w:t>
      </w:r>
      <w:r w:rsidR="00795FDD" w:rsidRPr="004C0240">
        <w:rPr>
          <w:spacing w:val="5"/>
          <w:sz w:val="22"/>
          <w:szCs w:val="22"/>
        </w:rPr>
        <w:t>h</w:t>
      </w:r>
      <w:r w:rsidR="00795FDD" w:rsidRPr="004C0240">
        <w:rPr>
          <w:spacing w:val="-5"/>
          <w:sz w:val="22"/>
          <w:szCs w:val="22"/>
        </w:rPr>
        <w:t>y</w:t>
      </w:r>
      <w:r w:rsidR="00795FDD" w:rsidRPr="004C0240">
        <w:rPr>
          <w:sz w:val="22"/>
          <w:szCs w:val="22"/>
        </w:rPr>
        <w:t>si</w:t>
      </w:r>
      <w:r w:rsidR="00795FDD" w:rsidRPr="004C0240">
        <w:rPr>
          <w:spacing w:val="-1"/>
          <w:sz w:val="22"/>
          <w:szCs w:val="22"/>
        </w:rPr>
        <w:t>c</w:t>
      </w:r>
      <w:r w:rsidR="00795FDD" w:rsidRPr="004C0240">
        <w:rPr>
          <w:sz w:val="22"/>
          <w:szCs w:val="22"/>
        </w:rPr>
        <w:t>i</w:t>
      </w:r>
      <w:r w:rsidR="00795FDD" w:rsidRPr="004C0240">
        <w:rPr>
          <w:spacing w:val="-1"/>
          <w:sz w:val="22"/>
          <w:szCs w:val="22"/>
        </w:rPr>
        <w:t>a</w:t>
      </w:r>
      <w:r w:rsidR="00795FDD" w:rsidRPr="004C0240">
        <w:rPr>
          <w:sz w:val="22"/>
          <w:szCs w:val="22"/>
        </w:rPr>
        <w:t xml:space="preserve">n, </w:t>
      </w:r>
      <w:r w:rsidR="00795FDD" w:rsidRPr="004C0240">
        <w:rPr>
          <w:spacing w:val="-1"/>
          <w:sz w:val="22"/>
          <w:szCs w:val="22"/>
        </w:rPr>
        <w:t>a</w:t>
      </w:r>
      <w:r w:rsidR="00795FDD" w:rsidRPr="004C0240">
        <w:rPr>
          <w:sz w:val="22"/>
          <w:szCs w:val="22"/>
        </w:rPr>
        <w:t>s soon</w:t>
      </w:r>
      <w:r w:rsidR="00795FDD" w:rsidRPr="004C0240">
        <w:rPr>
          <w:spacing w:val="2"/>
          <w:sz w:val="22"/>
          <w:szCs w:val="22"/>
        </w:rPr>
        <w:t xml:space="preserve"> </w:t>
      </w:r>
      <w:r w:rsidR="00795FDD" w:rsidRPr="004C0240">
        <w:rPr>
          <w:spacing w:val="-1"/>
          <w:sz w:val="22"/>
          <w:szCs w:val="22"/>
        </w:rPr>
        <w:t>a</w:t>
      </w:r>
      <w:r w:rsidR="00795FDD" w:rsidRPr="004C0240">
        <w:rPr>
          <w:sz w:val="22"/>
          <w:szCs w:val="22"/>
        </w:rPr>
        <w:t>s</w:t>
      </w:r>
      <w:r w:rsidRPr="004C0240">
        <w:rPr>
          <w:sz w:val="22"/>
          <w:szCs w:val="22"/>
        </w:rPr>
        <w:t xml:space="preserve"> </w:t>
      </w:r>
      <w:r w:rsidR="00795FDD" w:rsidRPr="004C0240">
        <w:rPr>
          <w:sz w:val="22"/>
          <w:szCs w:val="22"/>
        </w:rPr>
        <w:t>possibl</w:t>
      </w:r>
      <w:r w:rsidR="00795FDD" w:rsidRPr="004C0240">
        <w:rPr>
          <w:spacing w:val="-1"/>
          <w:sz w:val="22"/>
          <w:szCs w:val="22"/>
        </w:rPr>
        <w:t>e</w:t>
      </w:r>
      <w:r w:rsidR="00795FDD" w:rsidRPr="004C0240">
        <w:rPr>
          <w:sz w:val="22"/>
          <w:szCs w:val="22"/>
        </w:rPr>
        <w:t>, if</w:t>
      </w:r>
      <w:r w:rsidR="00795FDD" w:rsidRPr="004C0240">
        <w:rPr>
          <w:spacing w:val="-1"/>
          <w:sz w:val="22"/>
          <w:szCs w:val="22"/>
        </w:rPr>
        <w:t xml:space="preserve"> re</w:t>
      </w:r>
      <w:r w:rsidR="00795FDD" w:rsidRPr="004C0240">
        <w:rPr>
          <w:sz w:val="22"/>
          <w:szCs w:val="22"/>
        </w:rPr>
        <w:t>st</w:t>
      </w:r>
      <w:r w:rsidR="00795FDD" w:rsidRPr="004C0240">
        <w:rPr>
          <w:spacing w:val="-1"/>
          <w:sz w:val="22"/>
          <w:szCs w:val="22"/>
        </w:rPr>
        <w:t>ra</w:t>
      </w:r>
      <w:r w:rsidR="00795FDD" w:rsidRPr="004C0240">
        <w:rPr>
          <w:sz w:val="22"/>
          <w:szCs w:val="22"/>
        </w:rPr>
        <w:t>int or</w:t>
      </w:r>
      <w:r w:rsidR="00795FDD" w:rsidRPr="004C0240">
        <w:rPr>
          <w:spacing w:val="-1"/>
          <w:sz w:val="22"/>
          <w:szCs w:val="22"/>
        </w:rPr>
        <w:t xml:space="preserve"> </w:t>
      </w:r>
      <w:r w:rsidR="00795FDD" w:rsidRPr="004C0240">
        <w:rPr>
          <w:sz w:val="22"/>
          <w:szCs w:val="22"/>
        </w:rPr>
        <w:t>s</w:t>
      </w:r>
      <w:r w:rsidR="00795FDD" w:rsidRPr="004C0240">
        <w:rPr>
          <w:spacing w:val="1"/>
          <w:sz w:val="22"/>
          <w:szCs w:val="22"/>
        </w:rPr>
        <w:t>e</w:t>
      </w:r>
      <w:r w:rsidR="00795FDD" w:rsidRPr="004C0240">
        <w:rPr>
          <w:spacing w:val="-1"/>
          <w:sz w:val="22"/>
          <w:szCs w:val="22"/>
        </w:rPr>
        <w:t>c</w:t>
      </w:r>
      <w:r w:rsidR="00795FDD" w:rsidRPr="004C0240">
        <w:rPr>
          <w:sz w:val="22"/>
          <w:szCs w:val="22"/>
        </w:rPr>
        <w:t>lusion is not o</w:t>
      </w:r>
      <w:r w:rsidR="00795FDD" w:rsidRPr="004C0240">
        <w:rPr>
          <w:spacing w:val="-1"/>
          <w:sz w:val="22"/>
          <w:szCs w:val="22"/>
        </w:rPr>
        <w:t>r</w:t>
      </w:r>
      <w:r w:rsidR="00795FDD" w:rsidRPr="004C0240">
        <w:rPr>
          <w:sz w:val="22"/>
          <w:szCs w:val="22"/>
        </w:rPr>
        <w:t>d</w:t>
      </w:r>
      <w:r w:rsidR="00795FDD" w:rsidRPr="004C0240">
        <w:rPr>
          <w:spacing w:val="-1"/>
          <w:sz w:val="22"/>
          <w:szCs w:val="22"/>
        </w:rPr>
        <w:t>ere</w:t>
      </w:r>
      <w:r w:rsidR="00795FDD" w:rsidRPr="004C0240">
        <w:rPr>
          <w:sz w:val="22"/>
          <w:szCs w:val="22"/>
        </w:rPr>
        <w:t xml:space="preserve">d </w:t>
      </w:r>
      <w:r w:rsidR="00795FDD" w:rsidRPr="004C0240">
        <w:rPr>
          <w:spacing w:val="5"/>
          <w:sz w:val="22"/>
          <w:szCs w:val="22"/>
        </w:rPr>
        <w:t>b</w:t>
      </w:r>
      <w:r w:rsidR="00795FDD" w:rsidRPr="004C0240">
        <w:rPr>
          <w:sz w:val="22"/>
          <w:szCs w:val="22"/>
        </w:rPr>
        <w:t>y</w:t>
      </w:r>
      <w:r w:rsidR="00795FDD" w:rsidRPr="004C0240">
        <w:rPr>
          <w:spacing w:val="-2"/>
          <w:sz w:val="22"/>
          <w:szCs w:val="22"/>
        </w:rPr>
        <w:t xml:space="preserve"> </w:t>
      </w:r>
      <w:r w:rsidR="00795FDD" w:rsidRPr="004C0240">
        <w:rPr>
          <w:sz w:val="22"/>
          <w:szCs w:val="22"/>
        </w:rPr>
        <w:t>the</w:t>
      </w:r>
      <w:r w:rsidR="00795FDD" w:rsidRPr="004C0240">
        <w:rPr>
          <w:spacing w:val="-1"/>
          <w:sz w:val="22"/>
          <w:szCs w:val="22"/>
        </w:rPr>
        <w:t xml:space="preserve"> </w:t>
      </w:r>
      <w:r w:rsidR="00795FDD" w:rsidRPr="004C0240">
        <w:rPr>
          <w:sz w:val="22"/>
          <w:szCs w:val="22"/>
        </w:rPr>
        <w:t>p</w:t>
      </w:r>
      <w:r w:rsidR="00795FDD" w:rsidRPr="004C0240">
        <w:rPr>
          <w:spacing w:val="-1"/>
          <w:sz w:val="22"/>
          <w:szCs w:val="22"/>
        </w:rPr>
        <w:t>a</w:t>
      </w:r>
      <w:r w:rsidR="00795FDD" w:rsidRPr="004C0240">
        <w:rPr>
          <w:sz w:val="22"/>
          <w:szCs w:val="22"/>
        </w:rPr>
        <w:t>ti</w:t>
      </w:r>
      <w:r w:rsidR="00795FDD" w:rsidRPr="004C0240">
        <w:rPr>
          <w:spacing w:val="-1"/>
          <w:sz w:val="22"/>
          <w:szCs w:val="22"/>
        </w:rPr>
        <w:t>e</w:t>
      </w:r>
      <w:r w:rsidR="00795FDD" w:rsidRPr="004C0240">
        <w:rPr>
          <w:sz w:val="22"/>
          <w:szCs w:val="22"/>
        </w:rPr>
        <w:t>nt</w:t>
      </w:r>
      <w:r w:rsidR="00795FDD" w:rsidRPr="004C0240">
        <w:rPr>
          <w:spacing w:val="-1"/>
          <w:sz w:val="22"/>
          <w:szCs w:val="22"/>
        </w:rPr>
        <w:t>’</w:t>
      </w:r>
      <w:r w:rsidR="00795FDD" w:rsidRPr="004C0240">
        <w:rPr>
          <w:sz w:val="22"/>
          <w:szCs w:val="22"/>
        </w:rPr>
        <w:t>s t</w:t>
      </w:r>
      <w:r w:rsidR="00795FDD" w:rsidRPr="004C0240">
        <w:rPr>
          <w:spacing w:val="-1"/>
          <w:sz w:val="22"/>
          <w:szCs w:val="22"/>
        </w:rPr>
        <w:t>rea</w:t>
      </w:r>
      <w:r w:rsidR="00795FDD" w:rsidRPr="004C0240">
        <w:rPr>
          <w:sz w:val="22"/>
          <w:szCs w:val="22"/>
        </w:rPr>
        <w:t>ti</w:t>
      </w:r>
      <w:r w:rsidR="00795FDD" w:rsidRPr="004C0240">
        <w:rPr>
          <w:spacing w:val="2"/>
          <w:sz w:val="22"/>
          <w:szCs w:val="22"/>
        </w:rPr>
        <w:t>n</w:t>
      </w:r>
      <w:r w:rsidR="00795FDD" w:rsidRPr="004C0240">
        <w:rPr>
          <w:sz w:val="22"/>
          <w:szCs w:val="22"/>
        </w:rPr>
        <w:t>g</w:t>
      </w:r>
      <w:r w:rsidR="00795FDD" w:rsidRPr="004C0240">
        <w:rPr>
          <w:spacing w:val="-2"/>
          <w:sz w:val="22"/>
          <w:szCs w:val="22"/>
        </w:rPr>
        <w:t xml:space="preserve"> </w:t>
      </w:r>
      <w:r w:rsidR="00795FDD" w:rsidRPr="004C0240">
        <w:rPr>
          <w:spacing w:val="1"/>
          <w:sz w:val="22"/>
          <w:szCs w:val="22"/>
        </w:rPr>
        <w:t>P</w:t>
      </w:r>
      <w:r w:rsidR="00795FDD" w:rsidRPr="004C0240">
        <w:rPr>
          <w:spacing w:val="5"/>
          <w:sz w:val="22"/>
          <w:szCs w:val="22"/>
        </w:rPr>
        <w:t>h</w:t>
      </w:r>
      <w:r w:rsidR="00795FDD" w:rsidRPr="004C0240">
        <w:rPr>
          <w:spacing w:val="-2"/>
          <w:sz w:val="22"/>
          <w:szCs w:val="22"/>
        </w:rPr>
        <w:t>y</w:t>
      </w:r>
      <w:r w:rsidR="00795FDD" w:rsidRPr="004C0240">
        <w:rPr>
          <w:sz w:val="22"/>
          <w:szCs w:val="22"/>
        </w:rPr>
        <w:t>si</w:t>
      </w:r>
      <w:r w:rsidR="00795FDD" w:rsidRPr="004C0240">
        <w:rPr>
          <w:spacing w:val="-1"/>
          <w:sz w:val="22"/>
          <w:szCs w:val="22"/>
        </w:rPr>
        <w:t>c</w:t>
      </w:r>
      <w:r w:rsidR="00795FDD" w:rsidRPr="004C0240">
        <w:rPr>
          <w:sz w:val="22"/>
          <w:szCs w:val="22"/>
        </w:rPr>
        <w:t>i</w:t>
      </w:r>
      <w:r w:rsidR="00795FDD" w:rsidRPr="004C0240">
        <w:rPr>
          <w:spacing w:val="-1"/>
          <w:sz w:val="22"/>
          <w:szCs w:val="22"/>
        </w:rPr>
        <w:t>a</w:t>
      </w:r>
      <w:r w:rsidR="00795FDD" w:rsidRPr="004C0240">
        <w:rPr>
          <w:sz w:val="22"/>
          <w:szCs w:val="22"/>
        </w:rPr>
        <w:t xml:space="preserve">n; </w:t>
      </w:r>
    </w:p>
    <w:p w14:paraId="1921456E" w14:textId="77777777" w:rsidR="004C0240" w:rsidRPr="004C0240" w:rsidRDefault="004C0240" w:rsidP="004C0240">
      <w:pPr>
        <w:pStyle w:val="ListParagraph"/>
        <w:ind w:left="1185" w:right="956"/>
        <w:rPr>
          <w:sz w:val="22"/>
          <w:szCs w:val="22"/>
        </w:rPr>
      </w:pPr>
    </w:p>
    <w:p w14:paraId="2C713A85" w14:textId="77777777" w:rsidR="004C0240" w:rsidRDefault="00795FDD" w:rsidP="004C0240">
      <w:pPr>
        <w:spacing w:line="448" w:lineRule="auto"/>
        <w:ind w:left="720" w:right="113"/>
        <w:rPr>
          <w:sz w:val="22"/>
          <w:szCs w:val="22"/>
        </w:rPr>
      </w:pPr>
      <w:r w:rsidRPr="004F0F21">
        <w:rPr>
          <w:spacing w:val="-1"/>
          <w:sz w:val="22"/>
          <w:szCs w:val="22"/>
        </w:rPr>
        <w:t>(</w:t>
      </w:r>
      <w:r w:rsidRPr="004F0F21">
        <w:rPr>
          <w:sz w:val="22"/>
          <w:szCs w:val="22"/>
        </w:rPr>
        <w:t xml:space="preserve">b)     </w:t>
      </w:r>
      <w:r w:rsidRPr="004F0F21">
        <w:rPr>
          <w:spacing w:val="-3"/>
          <w:sz w:val="22"/>
          <w:szCs w:val="22"/>
        </w:rPr>
        <w:t>I</w:t>
      </w:r>
      <w:r w:rsidRPr="004F0F21">
        <w:rPr>
          <w:sz w:val="22"/>
          <w:szCs w:val="22"/>
        </w:rPr>
        <w:t>n</w:t>
      </w:r>
      <w:r w:rsidRPr="004F0F21">
        <w:rPr>
          <w:spacing w:val="2"/>
          <w:sz w:val="22"/>
          <w:szCs w:val="22"/>
        </w:rPr>
        <w:t xml:space="preserve"> </w:t>
      </w:r>
      <w:r w:rsidRPr="004F0F21">
        <w:rPr>
          <w:spacing w:val="-1"/>
          <w:sz w:val="22"/>
          <w:szCs w:val="22"/>
        </w:rPr>
        <w:t>acc</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a</w:t>
      </w:r>
      <w:r w:rsidRPr="004F0F21">
        <w:rPr>
          <w:spacing w:val="-1"/>
          <w:sz w:val="22"/>
          <w:szCs w:val="22"/>
        </w:rPr>
        <w:t xml:space="preserve"> </w:t>
      </w:r>
      <w:r w:rsidRPr="004F0F21">
        <w:rPr>
          <w:spacing w:val="2"/>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 modi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 to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s pl</w:t>
      </w:r>
      <w:r w:rsidRPr="004F0F21">
        <w:rPr>
          <w:spacing w:val="-1"/>
          <w:sz w:val="22"/>
          <w:szCs w:val="22"/>
        </w:rPr>
        <w:t>a</w:t>
      </w:r>
      <w:r w:rsidRPr="004F0F21">
        <w:rPr>
          <w:sz w:val="22"/>
          <w:szCs w:val="22"/>
        </w:rPr>
        <w:t>n of</w:t>
      </w:r>
      <w:r w:rsidRPr="004F0F21">
        <w:rPr>
          <w:spacing w:val="-1"/>
          <w:sz w:val="22"/>
          <w:szCs w:val="22"/>
        </w:rPr>
        <w:t xml:space="preserve"> </w:t>
      </w:r>
      <w:r w:rsidRPr="004F0F21">
        <w:rPr>
          <w:spacing w:val="1"/>
          <w:sz w:val="22"/>
          <w:szCs w:val="22"/>
        </w:rPr>
        <w:t>c</w:t>
      </w:r>
      <w:r w:rsidRPr="004F0F21">
        <w:rPr>
          <w:spacing w:val="-1"/>
          <w:sz w:val="22"/>
          <w:szCs w:val="22"/>
        </w:rPr>
        <w:t>are</w:t>
      </w:r>
      <w:r w:rsidRPr="004F0F21">
        <w:rPr>
          <w:sz w:val="22"/>
          <w:szCs w:val="22"/>
        </w:rPr>
        <w:t>;</w:t>
      </w:r>
    </w:p>
    <w:p w14:paraId="0EDEC494" w14:textId="77777777" w:rsidR="00B54557" w:rsidRPr="004F0F21" w:rsidRDefault="00795FDD" w:rsidP="004C0240">
      <w:pPr>
        <w:spacing w:line="448" w:lineRule="auto"/>
        <w:ind w:left="720" w:right="113"/>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pacing w:val="1"/>
          <w:sz w:val="22"/>
          <w:szCs w:val="22"/>
        </w:rPr>
        <w:t>S</w:t>
      </w:r>
      <w:r w:rsidRPr="004F0F21">
        <w:rPr>
          <w:sz w:val="22"/>
          <w:szCs w:val="22"/>
        </w:rPr>
        <w:t>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d within one</w:t>
      </w:r>
      <w:r w:rsidRPr="004F0F21">
        <w:rPr>
          <w:spacing w:val="-1"/>
          <w:sz w:val="22"/>
          <w:szCs w:val="22"/>
        </w:rPr>
        <w:t xml:space="preserve"> (</w:t>
      </w:r>
      <w:r w:rsidRPr="004F0F21">
        <w:rPr>
          <w:sz w:val="22"/>
          <w:szCs w:val="22"/>
        </w:rPr>
        <w:t>1)</w:t>
      </w:r>
      <w:r w:rsidRPr="004F0F21">
        <w:rPr>
          <w:spacing w:val="-1"/>
          <w:sz w:val="22"/>
          <w:szCs w:val="22"/>
        </w:rPr>
        <w:t xml:space="preserve"> </w:t>
      </w:r>
      <w:r w:rsidRPr="004F0F21">
        <w:rPr>
          <w:sz w:val="22"/>
          <w:szCs w:val="22"/>
        </w:rPr>
        <w:t>h</w:t>
      </w:r>
      <w:r w:rsidRPr="004F0F21">
        <w:rPr>
          <w:spacing w:val="2"/>
          <w:sz w:val="22"/>
          <w:szCs w:val="22"/>
        </w:rPr>
        <w:t>o</w:t>
      </w:r>
      <w:r w:rsidRPr="004F0F21">
        <w:rPr>
          <w:sz w:val="22"/>
          <w:szCs w:val="22"/>
        </w:rPr>
        <w:t>ur</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impl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w:t>
      </w:r>
    </w:p>
    <w:p w14:paraId="13282774" w14:textId="77777777" w:rsidR="00B54557" w:rsidRPr="004F0F21" w:rsidRDefault="00B54557">
      <w:pPr>
        <w:spacing w:line="240" w:lineRule="exact"/>
        <w:rPr>
          <w:sz w:val="22"/>
          <w:szCs w:val="22"/>
        </w:rPr>
      </w:pPr>
    </w:p>
    <w:p w14:paraId="067E3DC6" w14:textId="77777777" w:rsidR="00B54557" w:rsidRPr="004F0F21" w:rsidRDefault="00795FDD">
      <w:pPr>
        <w:ind w:left="84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3"/>
          <w:sz w:val="22"/>
          <w:szCs w:val="22"/>
        </w:rPr>
        <w:t>I</w:t>
      </w:r>
      <w:r w:rsidRPr="004F0F21">
        <w:rPr>
          <w:sz w:val="22"/>
          <w:szCs w:val="22"/>
        </w:rPr>
        <w:t>mpl</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w:t>
      </w:r>
      <w:r w:rsidRPr="004F0F21">
        <w:rPr>
          <w:spacing w:val="3"/>
          <w:sz w:val="22"/>
          <w:szCs w:val="22"/>
        </w:rPr>
        <w:t>t</w:t>
      </w:r>
      <w:r w:rsidRPr="004F0F21">
        <w:rPr>
          <w:spacing w:val="-1"/>
          <w:sz w:val="22"/>
          <w:szCs w:val="22"/>
        </w:rPr>
        <w:t>e</w:t>
      </w:r>
      <w:r w:rsidRPr="004F0F21">
        <w:rPr>
          <w:sz w:val="22"/>
          <w:szCs w:val="22"/>
        </w:rPr>
        <w:t>d in the</w:t>
      </w:r>
      <w:r w:rsidRPr="004F0F21">
        <w:rPr>
          <w:spacing w:val="-1"/>
          <w:sz w:val="22"/>
          <w:szCs w:val="22"/>
        </w:rPr>
        <w:t xml:space="preserve"> </w:t>
      </w:r>
      <w:r w:rsidRPr="004F0F21">
        <w:rPr>
          <w:sz w:val="22"/>
          <w:szCs w:val="22"/>
        </w:rPr>
        <w:t>l</w:t>
      </w:r>
      <w:r w:rsidRPr="004F0F21">
        <w:rPr>
          <w:spacing w:val="-1"/>
          <w:sz w:val="22"/>
          <w:szCs w:val="22"/>
        </w:rPr>
        <w:t>ea</w:t>
      </w:r>
      <w:r w:rsidRPr="004F0F21">
        <w:rPr>
          <w:sz w:val="22"/>
          <w:szCs w:val="22"/>
        </w:rPr>
        <w:t>st</w:t>
      </w:r>
      <w:r w:rsidRPr="004F0F21">
        <w:rPr>
          <w:spacing w:val="3"/>
          <w:sz w:val="22"/>
          <w:szCs w:val="22"/>
        </w:rPr>
        <w:t xml:space="preserve"> </w:t>
      </w:r>
      <w:r w:rsidRPr="004F0F21">
        <w:rPr>
          <w:spacing w:val="-1"/>
          <w:sz w:val="22"/>
          <w:szCs w:val="22"/>
        </w:rPr>
        <w:t>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tive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nn</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possibl</w:t>
      </w:r>
      <w:r w:rsidRPr="004F0F21">
        <w:rPr>
          <w:spacing w:val="-1"/>
          <w:sz w:val="22"/>
          <w:szCs w:val="22"/>
        </w:rPr>
        <w:t>e</w:t>
      </w:r>
      <w:r w:rsidRPr="004F0F21">
        <w:rPr>
          <w:sz w:val="22"/>
          <w:szCs w:val="22"/>
        </w:rPr>
        <w:t>;</w:t>
      </w:r>
    </w:p>
    <w:p w14:paraId="341483FC" w14:textId="77777777" w:rsidR="00B54557" w:rsidRPr="004F0F21" w:rsidRDefault="00B54557">
      <w:pPr>
        <w:spacing w:line="240" w:lineRule="exact"/>
        <w:rPr>
          <w:sz w:val="22"/>
          <w:szCs w:val="22"/>
        </w:rPr>
      </w:pPr>
    </w:p>
    <w:p w14:paraId="12183716" w14:textId="77777777" w:rsidR="00B54557" w:rsidRPr="004F0F21" w:rsidRDefault="00795FDD">
      <w:pPr>
        <w:spacing w:line="448" w:lineRule="auto"/>
        <w:ind w:left="840" w:right="1930"/>
        <w:rPr>
          <w:sz w:val="22"/>
          <w:szCs w:val="22"/>
        </w:rPr>
      </w:pPr>
      <w:r w:rsidRPr="004F0F21">
        <w:rPr>
          <w:spacing w:val="-1"/>
          <w:sz w:val="22"/>
          <w:szCs w:val="22"/>
        </w:rPr>
        <w:t>(e</w:t>
      </w:r>
      <w:r w:rsidRPr="004F0F21">
        <w:rPr>
          <w:sz w:val="22"/>
          <w:szCs w:val="22"/>
        </w:rPr>
        <w:t xml:space="preserve">)      </w:t>
      </w:r>
      <w:r w:rsidRPr="004F0F21">
        <w:rPr>
          <w:spacing w:val="35"/>
          <w:sz w:val="22"/>
          <w:szCs w:val="22"/>
        </w:rPr>
        <w:t xml:space="preserve"> </w:t>
      </w:r>
      <w:r w:rsidRPr="004F0F21">
        <w:rPr>
          <w:spacing w:val="-3"/>
          <w:sz w:val="22"/>
          <w:szCs w:val="22"/>
        </w:rPr>
        <w:t>I</w:t>
      </w:r>
      <w:r w:rsidRPr="004F0F21">
        <w:rPr>
          <w:sz w:val="22"/>
          <w:szCs w:val="22"/>
        </w:rPr>
        <w:t>n</w:t>
      </w:r>
      <w:r w:rsidRPr="004F0F21">
        <w:rPr>
          <w:spacing w:val="2"/>
          <w:sz w:val="22"/>
          <w:szCs w:val="22"/>
        </w:rPr>
        <w:t xml:space="preserve"> </w:t>
      </w:r>
      <w:r w:rsidRPr="004F0F21">
        <w:rPr>
          <w:spacing w:val="-1"/>
          <w:sz w:val="22"/>
          <w:szCs w:val="22"/>
        </w:rPr>
        <w:t>acc</w:t>
      </w:r>
      <w:r w:rsidRPr="004F0F21">
        <w:rPr>
          <w:spacing w:val="2"/>
          <w:sz w:val="22"/>
          <w:szCs w:val="22"/>
        </w:rPr>
        <w:t>o</w:t>
      </w:r>
      <w:r w:rsidRPr="004F0F21">
        <w:rPr>
          <w:spacing w:val="-1"/>
          <w:sz w:val="22"/>
          <w:szCs w:val="22"/>
        </w:rPr>
        <w:t>r</w:t>
      </w:r>
      <w:r w:rsidRPr="004F0F21">
        <w:rPr>
          <w:sz w:val="22"/>
          <w:szCs w:val="22"/>
        </w:rPr>
        <w:t>d</w:t>
      </w:r>
      <w:r w:rsidRPr="004F0F21">
        <w:rPr>
          <w:spacing w:val="-1"/>
          <w:sz w:val="22"/>
          <w:szCs w:val="22"/>
        </w:rPr>
        <w:t>a</w:t>
      </w:r>
      <w:r w:rsidRPr="004F0F21">
        <w:rPr>
          <w:spacing w:val="2"/>
          <w:sz w:val="22"/>
          <w:szCs w:val="22"/>
        </w:rPr>
        <w:t>n</w:t>
      </w:r>
      <w:r w:rsidRPr="004F0F21">
        <w:rPr>
          <w:spacing w:val="-1"/>
          <w:sz w:val="22"/>
          <w:szCs w:val="22"/>
        </w:rPr>
        <w:t>c</w:t>
      </w:r>
      <w:r w:rsidRPr="004F0F21">
        <w:rPr>
          <w:sz w:val="22"/>
          <w:szCs w:val="22"/>
        </w:rPr>
        <w:t>e</w:t>
      </w:r>
      <w:r w:rsidRPr="004F0F21">
        <w:rPr>
          <w:spacing w:val="-1"/>
          <w:sz w:val="22"/>
          <w:szCs w:val="22"/>
        </w:rPr>
        <w:t xml:space="preserve"> </w:t>
      </w:r>
      <w:r w:rsidRPr="004F0F21">
        <w:rPr>
          <w:sz w:val="22"/>
          <w:szCs w:val="22"/>
        </w:rPr>
        <w:t>with s</w:t>
      </w:r>
      <w:r w:rsidRPr="004F0F21">
        <w:rPr>
          <w:spacing w:val="-1"/>
          <w:sz w:val="22"/>
          <w:szCs w:val="22"/>
        </w:rPr>
        <w:t>a</w:t>
      </w:r>
      <w:r w:rsidRPr="004F0F21">
        <w:rPr>
          <w:spacing w:val="2"/>
          <w:sz w:val="22"/>
          <w:szCs w:val="22"/>
        </w:rPr>
        <w:t>f</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1"/>
          <w:sz w:val="22"/>
          <w:szCs w:val="22"/>
        </w:rPr>
        <w:t>re</w:t>
      </w:r>
      <w:r w:rsidRPr="004F0F21">
        <w:rPr>
          <w:sz w:val="22"/>
          <w:szCs w:val="22"/>
        </w:rPr>
        <w:t>st</w:t>
      </w:r>
      <w:r w:rsidRPr="004F0F21">
        <w:rPr>
          <w:spacing w:val="-1"/>
          <w:sz w:val="22"/>
          <w:szCs w:val="22"/>
        </w:rPr>
        <w:t>ra</w:t>
      </w:r>
      <w:r w:rsidRPr="004F0F21">
        <w:rPr>
          <w:sz w:val="22"/>
          <w:szCs w:val="22"/>
        </w:rPr>
        <w:t>ini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w:t>
      </w:r>
      <w:r w:rsidRPr="004F0F21">
        <w:rPr>
          <w:spacing w:val="1"/>
          <w:sz w:val="22"/>
          <w:szCs w:val="22"/>
        </w:rPr>
        <w:t>e</w:t>
      </w:r>
      <w:r w:rsidRPr="004F0F21">
        <w:rPr>
          <w:spacing w:val="-1"/>
          <w:sz w:val="22"/>
          <w:szCs w:val="22"/>
        </w:rPr>
        <w:t>c</w:t>
      </w:r>
      <w:r w:rsidRPr="004F0F21">
        <w:rPr>
          <w:sz w:val="22"/>
          <w:szCs w:val="22"/>
        </w:rPr>
        <w:t>hniqu</w:t>
      </w:r>
      <w:r w:rsidRPr="004F0F21">
        <w:rPr>
          <w:spacing w:val="-1"/>
          <w:sz w:val="22"/>
          <w:szCs w:val="22"/>
        </w:rPr>
        <w:t>e</w:t>
      </w:r>
      <w:r w:rsidRPr="004F0F21">
        <w:rPr>
          <w:sz w:val="22"/>
          <w:szCs w:val="22"/>
        </w:rPr>
        <w:t xml:space="preserve">s; </w:t>
      </w:r>
      <w:r w:rsidRPr="004F0F21">
        <w:rPr>
          <w:spacing w:val="-1"/>
          <w:sz w:val="22"/>
          <w:szCs w:val="22"/>
        </w:rPr>
        <w:t>(f</w:t>
      </w:r>
      <w:r w:rsidRPr="004F0F21">
        <w:rPr>
          <w:sz w:val="22"/>
          <w:szCs w:val="22"/>
        </w:rPr>
        <w:t xml:space="preserve">)       </w:t>
      </w:r>
      <w:r w:rsidRPr="004F0F21">
        <w:rPr>
          <w:spacing w:val="2"/>
          <w:sz w:val="22"/>
          <w:szCs w:val="22"/>
        </w:rPr>
        <w:t xml:space="preserve"> </w:t>
      </w:r>
      <w:r w:rsidRPr="004F0F21">
        <w:rPr>
          <w:sz w:val="22"/>
          <w:szCs w:val="22"/>
        </w:rPr>
        <w:t>End</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e</w:t>
      </w:r>
      <w:r w:rsidRPr="004F0F21">
        <w:rPr>
          <w:spacing w:val="-1"/>
          <w:sz w:val="22"/>
          <w:szCs w:val="22"/>
        </w:rPr>
        <w:t>ar</w:t>
      </w:r>
      <w:r w:rsidRPr="004F0F21">
        <w:rPr>
          <w:sz w:val="22"/>
          <w:szCs w:val="22"/>
        </w:rPr>
        <w:t>li</w:t>
      </w:r>
      <w:r w:rsidRPr="004F0F21">
        <w:rPr>
          <w:spacing w:val="-1"/>
          <w:sz w:val="22"/>
          <w:szCs w:val="22"/>
        </w:rPr>
        <w:t>e</w:t>
      </w:r>
      <w:r w:rsidRPr="004F0F21">
        <w:rPr>
          <w:sz w:val="22"/>
          <w:szCs w:val="22"/>
        </w:rPr>
        <w:t>st possible</w:t>
      </w:r>
      <w:r w:rsidRPr="004F0F21">
        <w:rPr>
          <w:spacing w:val="-1"/>
          <w:sz w:val="22"/>
          <w:szCs w:val="22"/>
        </w:rPr>
        <w:t xml:space="preserve"> </w:t>
      </w:r>
      <w:r w:rsidRPr="004F0F21">
        <w:rPr>
          <w:sz w:val="22"/>
          <w:szCs w:val="22"/>
        </w:rPr>
        <w:t>tim</w:t>
      </w:r>
      <w:r w:rsidRPr="004F0F21">
        <w:rPr>
          <w:spacing w:val="-1"/>
          <w:sz w:val="22"/>
          <w:szCs w:val="22"/>
        </w:rPr>
        <w:t>e</w:t>
      </w:r>
      <w:r w:rsidRPr="004F0F21">
        <w:rPr>
          <w:sz w:val="22"/>
          <w:szCs w:val="22"/>
        </w:rPr>
        <w:t xml:space="preserve">; </w:t>
      </w:r>
      <w:r w:rsidRPr="004F0F21">
        <w:rPr>
          <w:spacing w:val="-1"/>
          <w:sz w:val="22"/>
          <w:szCs w:val="22"/>
        </w:rPr>
        <w:t>a</w:t>
      </w:r>
      <w:r w:rsidRPr="004F0F21">
        <w:rPr>
          <w:sz w:val="22"/>
          <w:szCs w:val="22"/>
        </w:rPr>
        <w:t>nd</w:t>
      </w:r>
    </w:p>
    <w:p w14:paraId="460606FB" w14:textId="77777777" w:rsidR="00B54557" w:rsidRPr="004F0F21" w:rsidRDefault="00795FDD">
      <w:pPr>
        <w:spacing w:before="8"/>
        <w:ind w:left="840"/>
        <w:rPr>
          <w:sz w:val="22"/>
          <w:szCs w:val="22"/>
        </w:rPr>
      </w:pPr>
      <w:r w:rsidRPr="004F0F21">
        <w:rPr>
          <w:spacing w:val="-1"/>
          <w:sz w:val="22"/>
          <w:szCs w:val="22"/>
        </w:rPr>
        <w:t>(</w:t>
      </w:r>
      <w:r w:rsidRPr="004F0F21">
        <w:rPr>
          <w:sz w:val="22"/>
          <w:szCs w:val="22"/>
        </w:rPr>
        <w:t xml:space="preserve">g)      </w:t>
      </w:r>
      <w:r w:rsidR="00FA0325" w:rsidRPr="004F0F21">
        <w:rPr>
          <w:sz w:val="22"/>
          <w:szCs w:val="22"/>
        </w:rPr>
        <w:t>T</w:t>
      </w:r>
      <w:r w:rsidRPr="004F0F21">
        <w:rPr>
          <w:sz w:val="22"/>
          <w:szCs w:val="22"/>
        </w:rPr>
        <w:t>ime</w:t>
      </w:r>
      <w:r w:rsidRPr="004F0F21">
        <w:rPr>
          <w:spacing w:val="-1"/>
          <w:sz w:val="22"/>
          <w:szCs w:val="22"/>
        </w:rPr>
        <w:t xml:space="preserve"> </w:t>
      </w:r>
      <w:r w:rsidRPr="004F0F21">
        <w:rPr>
          <w:sz w:val="22"/>
          <w:szCs w:val="22"/>
        </w:rPr>
        <w:t>limit</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n</w:t>
      </w:r>
      <w:r w:rsidRPr="004F0F21">
        <w:rPr>
          <w:spacing w:val="-1"/>
          <w:sz w:val="22"/>
          <w:szCs w:val="22"/>
        </w:rPr>
        <w:t>e</w:t>
      </w:r>
      <w:r w:rsidRPr="004F0F21">
        <w:rPr>
          <w:spacing w:val="2"/>
          <w:sz w:val="22"/>
          <w:szCs w:val="22"/>
        </w:rPr>
        <w:t>v</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a</w:t>
      </w:r>
      <w:r w:rsidRPr="004F0F21">
        <w:rPr>
          <w:sz w:val="22"/>
          <w:szCs w:val="22"/>
        </w:rPr>
        <w:t>s a</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ndi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o</w:t>
      </w:r>
      <w:r w:rsidRPr="004F0F21">
        <w:rPr>
          <w:spacing w:val="-1"/>
          <w:sz w:val="22"/>
          <w:szCs w:val="22"/>
        </w:rPr>
        <w:t>r</w:t>
      </w:r>
      <w:r w:rsidRPr="004F0F21">
        <w:rPr>
          <w:spacing w:val="2"/>
          <w:sz w:val="22"/>
          <w:szCs w:val="22"/>
        </w:rPr>
        <w:t>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or</w:t>
      </w:r>
      <w:r w:rsidRPr="004F0F21">
        <w:rPr>
          <w:spacing w:val="-1"/>
          <w:sz w:val="22"/>
          <w:szCs w:val="22"/>
        </w:rPr>
        <w:t xml:space="preserve"> </w:t>
      </w:r>
      <w:r w:rsidRPr="004F0F21">
        <w:rPr>
          <w:sz w:val="22"/>
          <w:szCs w:val="22"/>
        </w:rPr>
        <w:t>on a</w:t>
      </w:r>
      <w:r w:rsidRPr="004F0F21">
        <w:rPr>
          <w:spacing w:val="-1"/>
          <w:sz w:val="22"/>
          <w:szCs w:val="22"/>
        </w:rPr>
        <w:t xml:space="preserve"> </w:t>
      </w:r>
      <w:r w:rsidRPr="004F0F21">
        <w:rPr>
          <w:spacing w:val="1"/>
          <w:sz w:val="22"/>
          <w:szCs w:val="22"/>
        </w:rPr>
        <w:t>PR</w:t>
      </w:r>
      <w:r w:rsidRPr="004F0F21">
        <w:rPr>
          <w:sz w:val="22"/>
          <w:szCs w:val="22"/>
        </w:rPr>
        <w:t>N b</w:t>
      </w:r>
      <w:r w:rsidRPr="004F0F21">
        <w:rPr>
          <w:spacing w:val="-1"/>
          <w:sz w:val="22"/>
          <w:szCs w:val="22"/>
        </w:rPr>
        <w:t>a</w:t>
      </w:r>
      <w:r w:rsidRPr="004F0F21">
        <w:rPr>
          <w:sz w:val="22"/>
          <w:szCs w:val="22"/>
        </w:rPr>
        <w:t>sis.</w:t>
      </w:r>
    </w:p>
    <w:p w14:paraId="7046A9AA" w14:textId="77777777" w:rsidR="00B54557" w:rsidRPr="004F0F21" w:rsidRDefault="00B54557">
      <w:pPr>
        <w:spacing w:line="240" w:lineRule="exact"/>
        <w:rPr>
          <w:sz w:val="22"/>
          <w:szCs w:val="22"/>
        </w:rPr>
      </w:pPr>
    </w:p>
    <w:p w14:paraId="61E7E0D5" w14:textId="77777777" w:rsidR="00B54557" w:rsidRPr="004F0F21" w:rsidRDefault="00795FDD">
      <w:pPr>
        <w:ind w:left="120" w:right="83"/>
        <w:jc w:val="both"/>
        <w:rPr>
          <w:sz w:val="22"/>
          <w:szCs w:val="22"/>
        </w:rPr>
      </w:pPr>
      <w:r w:rsidRPr="004F0F21">
        <w:rPr>
          <w:sz w:val="22"/>
          <w:szCs w:val="22"/>
        </w:rPr>
        <w:t xml:space="preserve">6.4       </w:t>
      </w:r>
      <w:r w:rsidRPr="004F0F21">
        <w:rPr>
          <w:b/>
          <w:sz w:val="22"/>
          <w:szCs w:val="22"/>
        </w:rPr>
        <w:t>R</w:t>
      </w:r>
      <w:r w:rsidRPr="004F0F21">
        <w:rPr>
          <w:b/>
          <w:spacing w:val="-1"/>
          <w:sz w:val="22"/>
          <w:szCs w:val="22"/>
        </w:rPr>
        <w:t>e</w:t>
      </w:r>
      <w:r w:rsidRPr="004F0F21">
        <w:rPr>
          <w:b/>
          <w:spacing w:val="1"/>
          <w:sz w:val="22"/>
          <w:szCs w:val="22"/>
        </w:rPr>
        <w:t>n</w:t>
      </w:r>
      <w:r w:rsidRPr="004F0F21">
        <w:rPr>
          <w:b/>
          <w:spacing w:val="-1"/>
          <w:sz w:val="22"/>
          <w:szCs w:val="22"/>
        </w:rPr>
        <w:t>e</w:t>
      </w:r>
      <w:r w:rsidRPr="004F0F21">
        <w:rPr>
          <w:b/>
          <w:spacing w:val="2"/>
          <w:sz w:val="22"/>
          <w:szCs w:val="22"/>
        </w:rPr>
        <w:t>w</w:t>
      </w:r>
      <w:r w:rsidRPr="004F0F21">
        <w:rPr>
          <w:b/>
          <w:sz w:val="22"/>
          <w:szCs w:val="22"/>
        </w:rPr>
        <w:t>al of</w:t>
      </w:r>
      <w:r w:rsidRPr="004F0F21">
        <w:rPr>
          <w:b/>
          <w:spacing w:val="2"/>
          <w:sz w:val="22"/>
          <w:szCs w:val="22"/>
        </w:rPr>
        <w:t xml:space="preserve"> </w:t>
      </w:r>
      <w:r w:rsidRPr="004F0F21">
        <w:rPr>
          <w:b/>
          <w:sz w:val="22"/>
          <w:szCs w:val="22"/>
        </w:rPr>
        <w:t>O</w:t>
      </w:r>
      <w:r w:rsidRPr="004F0F21">
        <w:rPr>
          <w:b/>
          <w:spacing w:val="-1"/>
          <w:sz w:val="22"/>
          <w:szCs w:val="22"/>
        </w:rPr>
        <w:t>r</w:t>
      </w:r>
      <w:r w:rsidRPr="004F0F21">
        <w:rPr>
          <w:b/>
          <w:spacing w:val="1"/>
          <w:sz w:val="22"/>
          <w:szCs w:val="22"/>
        </w:rPr>
        <w:t>d</w:t>
      </w:r>
      <w:r w:rsidRPr="004F0F21">
        <w:rPr>
          <w:b/>
          <w:spacing w:val="-1"/>
          <w:sz w:val="22"/>
          <w:szCs w:val="22"/>
        </w:rPr>
        <w:t>er</w:t>
      </w:r>
      <w:r w:rsidRPr="004F0F21">
        <w:rPr>
          <w:sz w:val="22"/>
          <w:szCs w:val="22"/>
        </w:rPr>
        <w:t xml:space="preserve">.  </w:t>
      </w:r>
      <w:r w:rsidRPr="004F0F21">
        <w:rPr>
          <w:spacing w:val="2"/>
          <w:sz w:val="22"/>
          <w:szCs w:val="22"/>
        </w:rPr>
        <w:t>T</w:t>
      </w:r>
      <w:r w:rsidRPr="004F0F21">
        <w:rPr>
          <w:sz w:val="22"/>
          <w:szCs w:val="22"/>
        </w:rPr>
        <w:t>he</w:t>
      </w:r>
      <w:r w:rsidRPr="004F0F21">
        <w:rPr>
          <w:spacing w:val="-2"/>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2"/>
          <w:sz w:val="22"/>
          <w:szCs w:val="22"/>
        </w:rPr>
        <w:t>e</w:t>
      </w:r>
      <w:r w:rsidRPr="004F0F21">
        <w:rPr>
          <w:sz w:val="22"/>
          <w:szCs w:val="22"/>
        </w:rPr>
        <w:t>r</w:t>
      </w:r>
      <w:r w:rsidRPr="004F0F21">
        <w:rPr>
          <w:spacing w:val="1"/>
          <w:sz w:val="22"/>
          <w:szCs w:val="22"/>
        </w:rPr>
        <w:t xml:space="preserve"> </w:t>
      </w:r>
      <w:r w:rsidRPr="004F0F21">
        <w:rPr>
          <w:spacing w:val="-4"/>
          <w:sz w:val="22"/>
          <w:szCs w:val="22"/>
        </w:rPr>
        <w:t>m</w:t>
      </w:r>
      <w:r w:rsidRPr="004F0F21">
        <w:rPr>
          <w:spacing w:val="3"/>
          <w:sz w:val="22"/>
          <w:szCs w:val="22"/>
        </w:rPr>
        <w:t>a</w:t>
      </w:r>
      <w:r w:rsidRPr="004F0F21">
        <w:rPr>
          <w:sz w:val="22"/>
          <w:szCs w:val="22"/>
        </w:rPr>
        <w:t>y</w:t>
      </w:r>
      <w:r w:rsidRPr="004F0F21">
        <w:rPr>
          <w:spacing w:val="-2"/>
          <w:sz w:val="22"/>
          <w:szCs w:val="22"/>
        </w:rPr>
        <w:t xml:space="preserve"> </w:t>
      </w:r>
      <w:r w:rsidRPr="004F0F21">
        <w:rPr>
          <w:sz w:val="22"/>
          <w:szCs w:val="22"/>
        </w:rPr>
        <w:t>on</w:t>
      </w:r>
      <w:r w:rsidRPr="004F0F21">
        <w:rPr>
          <w:spacing w:val="1"/>
          <w:sz w:val="22"/>
          <w:szCs w:val="22"/>
        </w:rPr>
        <w:t>l</w:t>
      </w:r>
      <w:r w:rsidRPr="004F0F21">
        <w:rPr>
          <w:sz w:val="22"/>
          <w:szCs w:val="22"/>
        </w:rPr>
        <w:t>y</w:t>
      </w:r>
      <w:r w:rsidRPr="004F0F21">
        <w:rPr>
          <w:spacing w:val="-2"/>
          <w:sz w:val="22"/>
          <w:szCs w:val="22"/>
        </w:rPr>
        <w:t xml:space="preserve"> </w:t>
      </w:r>
      <w:r w:rsidRPr="004F0F21">
        <w:rPr>
          <w:sz w:val="22"/>
          <w:szCs w:val="22"/>
        </w:rPr>
        <w:t>be</w:t>
      </w:r>
      <w:r w:rsidRPr="004F0F21">
        <w:rPr>
          <w:spacing w:val="1"/>
          <w:sz w:val="22"/>
          <w:szCs w:val="22"/>
        </w:rPr>
        <w:t xml:space="preserve"> r</w:t>
      </w:r>
      <w:r w:rsidRPr="004F0F21">
        <w:rPr>
          <w:sz w:val="22"/>
          <w:szCs w:val="22"/>
        </w:rPr>
        <w:t>ene</w:t>
      </w:r>
      <w:r w:rsidRPr="004F0F21">
        <w:rPr>
          <w:spacing w:val="-1"/>
          <w:sz w:val="22"/>
          <w:szCs w:val="22"/>
        </w:rPr>
        <w:t>w</w:t>
      </w:r>
      <w:r w:rsidRPr="004F0F21">
        <w:rPr>
          <w:sz w:val="22"/>
          <w:szCs w:val="22"/>
        </w:rPr>
        <w:t>ed</w:t>
      </w:r>
      <w:r w:rsidRPr="004F0F21">
        <w:rPr>
          <w:spacing w:val="-2"/>
          <w:sz w:val="22"/>
          <w:szCs w:val="22"/>
        </w:rPr>
        <w:t xml:space="preserve"> </w:t>
      </w:r>
      <w:r w:rsidRPr="004F0F21">
        <w:rPr>
          <w:spacing w:val="1"/>
          <w:sz w:val="22"/>
          <w:szCs w:val="22"/>
        </w:rPr>
        <w:t>i</w:t>
      </w:r>
      <w:r w:rsidRPr="004F0F21">
        <w:rPr>
          <w:sz w:val="22"/>
          <w:szCs w:val="22"/>
        </w:rPr>
        <w:t>n acc</w:t>
      </w:r>
      <w:r w:rsidRPr="004F0F21">
        <w:rPr>
          <w:spacing w:val="-2"/>
          <w:sz w:val="22"/>
          <w:szCs w:val="22"/>
        </w:rPr>
        <w:t>o</w:t>
      </w:r>
      <w:r w:rsidRPr="004F0F21">
        <w:rPr>
          <w:spacing w:val="1"/>
          <w:sz w:val="22"/>
          <w:szCs w:val="22"/>
        </w:rPr>
        <w:t>r</w:t>
      </w:r>
      <w:r w:rsidRPr="004F0F21">
        <w:rPr>
          <w:sz w:val="22"/>
          <w:szCs w:val="22"/>
        </w:rPr>
        <w:t>da</w:t>
      </w:r>
      <w:r w:rsidRPr="004F0F21">
        <w:rPr>
          <w:spacing w:val="-2"/>
          <w:sz w:val="22"/>
          <w:szCs w:val="22"/>
        </w:rPr>
        <w:t>n</w:t>
      </w:r>
      <w:r w:rsidRPr="004F0F21">
        <w:rPr>
          <w:sz w:val="22"/>
          <w:szCs w:val="22"/>
        </w:rPr>
        <w:t>ce</w:t>
      </w:r>
      <w:r w:rsidRPr="004F0F21">
        <w:rPr>
          <w:spacing w:val="1"/>
          <w:sz w:val="22"/>
          <w:szCs w:val="22"/>
        </w:rPr>
        <w:t xml:space="preserve"> </w:t>
      </w:r>
      <w:r w:rsidRPr="004F0F21">
        <w:rPr>
          <w:spacing w:val="-1"/>
          <w:sz w:val="22"/>
          <w:szCs w:val="22"/>
        </w:rPr>
        <w:t>wi</w:t>
      </w:r>
      <w:r w:rsidRPr="004F0F21">
        <w:rPr>
          <w:spacing w:val="1"/>
          <w:sz w:val="22"/>
          <w:szCs w:val="22"/>
        </w:rPr>
        <w:t>t</w:t>
      </w:r>
      <w:r w:rsidRPr="004F0F21">
        <w:rPr>
          <w:sz w:val="22"/>
          <w:szCs w:val="22"/>
        </w:rPr>
        <w:t xml:space="preserve">h </w:t>
      </w:r>
      <w:r w:rsidRPr="004F0F21">
        <w:rPr>
          <w:spacing w:val="1"/>
          <w:sz w:val="22"/>
          <w:szCs w:val="22"/>
        </w:rPr>
        <w:t>t</w:t>
      </w:r>
      <w:r w:rsidRPr="004F0F21">
        <w:rPr>
          <w:spacing w:val="-2"/>
          <w:sz w:val="22"/>
          <w:szCs w:val="22"/>
        </w:rPr>
        <w:t>h</w:t>
      </w:r>
      <w:r w:rsidRPr="004F0F21">
        <w:rPr>
          <w:sz w:val="22"/>
          <w:szCs w:val="22"/>
        </w:rPr>
        <w:t>e</w:t>
      </w:r>
      <w:r w:rsidRPr="004F0F21">
        <w:rPr>
          <w:spacing w:val="1"/>
          <w:sz w:val="22"/>
          <w:szCs w:val="22"/>
        </w:rPr>
        <w:t xml:space="preserve"> f</w:t>
      </w:r>
      <w:r w:rsidRPr="004F0F21">
        <w:rPr>
          <w:sz w:val="22"/>
          <w:szCs w:val="22"/>
        </w:rPr>
        <w:t>o</w:t>
      </w:r>
      <w:r w:rsidRPr="004F0F21">
        <w:rPr>
          <w:spacing w:val="-1"/>
          <w:sz w:val="22"/>
          <w:szCs w:val="22"/>
        </w:rPr>
        <w:t>ll</w:t>
      </w:r>
      <w:r w:rsidRPr="004F0F21">
        <w:rPr>
          <w:sz w:val="22"/>
          <w:szCs w:val="22"/>
        </w:rPr>
        <w:t>o</w:t>
      </w:r>
      <w:r w:rsidRPr="004F0F21">
        <w:rPr>
          <w:spacing w:val="-1"/>
          <w:sz w:val="22"/>
          <w:szCs w:val="22"/>
        </w:rPr>
        <w:t>w</w:t>
      </w:r>
      <w:r w:rsidRPr="004F0F21">
        <w:rPr>
          <w:spacing w:val="1"/>
          <w:sz w:val="22"/>
          <w:szCs w:val="22"/>
        </w:rPr>
        <w:t>i</w:t>
      </w:r>
      <w:r w:rsidRPr="004F0F21">
        <w:rPr>
          <w:sz w:val="22"/>
          <w:szCs w:val="22"/>
        </w:rPr>
        <w:t>ng</w:t>
      </w:r>
      <w:r w:rsidRPr="004F0F21">
        <w:rPr>
          <w:spacing w:val="-2"/>
          <w:sz w:val="22"/>
          <w:szCs w:val="22"/>
        </w:rPr>
        <w:t xml:space="preserve"> </w:t>
      </w:r>
      <w:r w:rsidRPr="004F0F21">
        <w:rPr>
          <w:spacing w:val="1"/>
          <w:sz w:val="22"/>
          <w:szCs w:val="22"/>
        </w:rPr>
        <w:t>li</w:t>
      </w:r>
      <w:r w:rsidRPr="004F0F21">
        <w:rPr>
          <w:spacing w:val="-4"/>
          <w:sz w:val="22"/>
          <w:szCs w:val="22"/>
        </w:rPr>
        <w:t>m</w:t>
      </w:r>
      <w:r w:rsidRPr="004F0F21">
        <w:rPr>
          <w:spacing w:val="1"/>
          <w:sz w:val="22"/>
          <w:szCs w:val="22"/>
        </w:rPr>
        <w:t>it</w:t>
      </w:r>
      <w:r w:rsidRPr="004F0F21">
        <w:rPr>
          <w:sz w:val="22"/>
          <w:szCs w:val="22"/>
        </w:rPr>
        <w:t>s</w:t>
      </w:r>
      <w:r w:rsidRPr="004F0F21">
        <w:rPr>
          <w:spacing w:val="1"/>
          <w:sz w:val="22"/>
          <w:szCs w:val="22"/>
        </w:rPr>
        <w:t xml:space="preserve"> f</w:t>
      </w:r>
      <w:r w:rsidRPr="004F0F21">
        <w:rPr>
          <w:spacing w:val="-2"/>
          <w:sz w:val="22"/>
          <w:szCs w:val="22"/>
        </w:rPr>
        <w:t>o</w:t>
      </w:r>
      <w:r w:rsidRPr="004F0F21">
        <w:rPr>
          <w:sz w:val="22"/>
          <w:szCs w:val="22"/>
        </w:rPr>
        <w:t>r</w:t>
      </w:r>
    </w:p>
    <w:p w14:paraId="17A931CF" w14:textId="77777777" w:rsidR="00B54557" w:rsidRPr="004F0F21" w:rsidRDefault="00795FDD">
      <w:pPr>
        <w:spacing w:line="240" w:lineRule="exact"/>
        <w:ind w:left="840"/>
        <w:rPr>
          <w:sz w:val="22"/>
          <w:szCs w:val="22"/>
        </w:rPr>
      </w:pPr>
      <w:r w:rsidRPr="004F0F21">
        <w:rPr>
          <w:i/>
          <w:sz w:val="22"/>
          <w:szCs w:val="22"/>
        </w:rPr>
        <w:t xml:space="preserve">up </w:t>
      </w:r>
      <w:r w:rsidRPr="004F0F21">
        <w:rPr>
          <w:i/>
          <w:spacing w:val="1"/>
          <w:sz w:val="22"/>
          <w:szCs w:val="22"/>
        </w:rPr>
        <w:t>t</w:t>
      </w:r>
      <w:r w:rsidRPr="004F0F21">
        <w:rPr>
          <w:i/>
          <w:sz w:val="22"/>
          <w:szCs w:val="22"/>
        </w:rPr>
        <w:t>o a</w:t>
      </w:r>
      <w:r w:rsidRPr="004F0F21">
        <w:rPr>
          <w:i/>
          <w:spacing w:val="-2"/>
          <w:sz w:val="22"/>
          <w:szCs w:val="22"/>
        </w:rPr>
        <w:t xml:space="preserve"> </w:t>
      </w:r>
      <w:r w:rsidRPr="004F0F21">
        <w:rPr>
          <w:i/>
          <w:spacing w:val="1"/>
          <w:sz w:val="22"/>
          <w:szCs w:val="22"/>
        </w:rPr>
        <w:t>t</w:t>
      </w:r>
      <w:r w:rsidRPr="004F0F21">
        <w:rPr>
          <w:i/>
          <w:spacing w:val="-2"/>
          <w:sz w:val="22"/>
          <w:szCs w:val="22"/>
        </w:rPr>
        <w:t>o</w:t>
      </w:r>
      <w:r w:rsidRPr="004F0F21">
        <w:rPr>
          <w:i/>
          <w:spacing w:val="1"/>
          <w:sz w:val="22"/>
          <w:szCs w:val="22"/>
        </w:rPr>
        <w:t>t</w:t>
      </w:r>
      <w:r w:rsidRPr="004F0F21">
        <w:rPr>
          <w:i/>
          <w:sz w:val="22"/>
          <w:szCs w:val="22"/>
        </w:rPr>
        <w:t>al</w:t>
      </w:r>
      <w:r w:rsidRPr="004F0F21">
        <w:rPr>
          <w:i/>
          <w:spacing w:val="-1"/>
          <w:sz w:val="22"/>
          <w:szCs w:val="22"/>
        </w:rPr>
        <w:t xml:space="preserve"> </w:t>
      </w:r>
      <w:r w:rsidRPr="004F0F21">
        <w:rPr>
          <w:i/>
          <w:sz w:val="22"/>
          <w:szCs w:val="22"/>
        </w:rPr>
        <w:t>of</w:t>
      </w:r>
      <w:r w:rsidRPr="004F0F21">
        <w:rPr>
          <w:i/>
          <w:spacing w:val="-1"/>
          <w:sz w:val="22"/>
          <w:szCs w:val="22"/>
        </w:rPr>
        <w:t xml:space="preserve"> </w:t>
      </w:r>
      <w:r w:rsidRPr="004F0F21">
        <w:rPr>
          <w:i/>
          <w:spacing w:val="1"/>
          <w:sz w:val="22"/>
          <w:szCs w:val="22"/>
        </w:rPr>
        <w:t>t</w:t>
      </w:r>
      <w:r w:rsidRPr="004F0F21">
        <w:rPr>
          <w:i/>
          <w:spacing w:val="-1"/>
          <w:sz w:val="22"/>
          <w:szCs w:val="22"/>
        </w:rPr>
        <w:t>w</w:t>
      </w:r>
      <w:r w:rsidRPr="004F0F21">
        <w:rPr>
          <w:i/>
          <w:sz w:val="22"/>
          <w:szCs w:val="22"/>
        </w:rPr>
        <w:t>e</w:t>
      </w:r>
      <w:r w:rsidRPr="004F0F21">
        <w:rPr>
          <w:i/>
          <w:spacing w:val="-2"/>
          <w:sz w:val="22"/>
          <w:szCs w:val="22"/>
        </w:rPr>
        <w:t>n</w:t>
      </w:r>
      <w:r w:rsidRPr="004F0F21">
        <w:rPr>
          <w:i/>
          <w:spacing w:val="1"/>
          <w:sz w:val="22"/>
          <w:szCs w:val="22"/>
        </w:rPr>
        <w:t>t</w:t>
      </w:r>
      <w:r w:rsidRPr="004F0F21">
        <w:rPr>
          <w:i/>
          <w:sz w:val="22"/>
          <w:szCs w:val="22"/>
        </w:rPr>
        <w:t>y</w:t>
      </w:r>
      <w:r w:rsidRPr="004F0F21">
        <w:rPr>
          <w:i/>
          <w:spacing w:val="-2"/>
          <w:sz w:val="22"/>
          <w:szCs w:val="22"/>
        </w:rPr>
        <w:t>-</w:t>
      </w:r>
      <w:r w:rsidRPr="004F0F21">
        <w:rPr>
          <w:i/>
          <w:spacing w:val="1"/>
          <w:sz w:val="22"/>
          <w:szCs w:val="22"/>
        </w:rPr>
        <w:t>f</w:t>
      </w:r>
      <w:r w:rsidRPr="004F0F21">
        <w:rPr>
          <w:i/>
          <w:sz w:val="22"/>
          <w:szCs w:val="22"/>
        </w:rPr>
        <w:t>o</w:t>
      </w:r>
      <w:r w:rsidRPr="004F0F21">
        <w:rPr>
          <w:i/>
          <w:spacing w:val="-2"/>
          <w:sz w:val="22"/>
          <w:szCs w:val="22"/>
        </w:rPr>
        <w:t>u</w:t>
      </w:r>
      <w:r w:rsidRPr="004F0F21">
        <w:rPr>
          <w:i/>
          <w:sz w:val="22"/>
          <w:szCs w:val="22"/>
        </w:rPr>
        <w:t>r</w:t>
      </w:r>
      <w:r w:rsidRPr="004F0F21">
        <w:rPr>
          <w:i/>
          <w:spacing w:val="-2"/>
          <w:sz w:val="22"/>
          <w:szCs w:val="22"/>
        </w:rPr>
        <w:t xml:space="preserve"> (</w:t>
      </w:r>
      <w:r w:rsidRPr="004F0F21">
        <w:rPr>
          <w:i/>
          <w:sz w:val="22"/>
          <w:szCs w:val="22"/>
        </w:rPr>
        <w:t>24)</w:t>
      </w:r>
      <w:r w:rsidRPr="004F0F21">
        <w:rPr>
          <w:i/>
          <w:spacing w:val="-1"/>
          <w:sz w:val="22"/>
          <w:szCs w:val="22"/>
        </w:rPr>
        <w:t xml:space="preserve"> </w:t>
      </w:r>
      <w:r w:rsidRPr="004F0F21">
        <w:rPr>
          <w:i/>
          <w:sz w:val="22"/>
          <w:szCs w:val="22"/>
        </w:rPr>
        <w:t>hou</w:t>
      </w:r>
      <w:r w:rsidRPr="004F0F21">
        <w:rPr>
          <w:i/>
          <w:spacing w:val="1"/>
          <w:sz w:val="22"/>
          <w:szCs w:val="22"/>
        </w:rPr>
        <w:t>rs</w:t>
      </w:r>
      <w:r w:rsidRPr="004F0F21">
        <w:rPr>
          <w:sz w:val="22"/>
          <w:szCs w:val="22"/>
        </w:rPr>
        <w:t>:</w:t>
      </w:r>
    </w:p>
    <w:p w14:paraId="50E8914A" w14:textId="77777777" w:rsidR="00B54557" w:rsidRPr="004F0F21" w:rsidRDefault="00B54557">
      <w:pPr>
        <w:spacing w:before="17" w:line="220" w:lineRule="exact"/>
        <w:rPr>
          <w:sz w:val="22"/>
          <w:szCs w:val="22"/>
        </w:rPr>
      </w:pPr>
    </w:p>
    <w:p w14:paraId="051A9B7A" w14:textId="77777777" w:rsidR="00B54557" w:rsidRPr="004F0F21" w:rsidRDefault="00795FDD">
      <w:pPr>
        <w:ind w:left="84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z w:val="22"/>
          <w:szCs w:val="22"/>
        </w:rPr>
        <w:t>th</w:t>
      </w:r>
      <w:r w:rsidRPr="004F0F21">
        <w:rPr>
          <w:spacing w:val="-1"/>
          <w:sz w:val="22"/>
          <w:szCs w:val="22"/>
        </w:rPr>
        <w:t>re</w:t>
      </w:r>
      <w:r w:rsidRPr="004F0F21">
        <w:rPr>
          <w:sz w:val="22"/>
          <w:szCs w:val="22"/>
        </w:rPr>
        <w:t>e</w:t>
      </w:r>
      <w:r w:rsidRPr="004F0F21">
        <w:rPr>
          <w:spacing w:val="-1"/>
          <w:sz w:val="22"/>
          <w:szCs w:val="22"/>
        </w:rPr>
        <w:t xml:space="preserve"> (</w:t>
      </w:r>
      <w:r w:rsidRPr="004F0F21">
        <w:rPr>
          <w:sz w:val="22"/>
          <w:szCs w:val="22"/>
        </w:rPr>
        <w:t>3)</w:t>
      </w:r>
      <w:r w:rsidRPr="004F0F21">
        <w:rPr>
          <w:spacing w:val="-1"/>
          <w:sz w:val="22"/>
          <w:szCs w:val="22"/>
        </w:rPr>
        <w:t xml:space="preserve"> </w:t>
      </w:r>
      <w:r w:rsidRPr="004F0F21">
        <w:rPr>
          <w:sz w:val="22"/>
          <w:szCs w:val="22"/>
        </w:rPr>
        <w:t>ho</w:t>
      </w:r>
      <w:r w:rsidRPr="004F0F21">
        <w:rPr>
          <w:spacing w:val="2"/>
          <w:sz w:val="22"/>
          <w:szCs w:val="22"/>
        </w:rPr>
        <w:t>u</w:t>
      </w:r>
      <w:r w:rsidRPr="004F0F21">
        <w:rPr>
          <w:spacing w:val="-1"/>
          <w:sz w:val="22"/>
          <w:szCs w:val="22"/>
        </w:rPr>
        <w:t>r</w:t>
      </w:r>
      <w:r w:rsidRPr="004F0F21">
        <w:rPr>
          <w:sz w:val="22"/>
          <w:szCs w:val="22"/>
        </w:rPr>
        <w:t xml:space="preserve">s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a</w:t>
      </w:r>
      <w:r w:rsidRPr="004F0F21">
        <w:rPr>
          <w:sz w:val="22"/>
          <w:szCs w:val="22"/>
        </w:rPr>
        <w:t xml:space="preserve">dults </w:t>
      </w:r>
      <w:r w:rsidRPr="004F0F21">
        <w:rPr>
          <w:spacing w:val="-1"/>
          <w:sz w:val="22"/>
          <w:szCs w:val="22"/>
        </w:rPr>
        <w:t>e</w:t>
      </w:r>
      <w:r w:rsidRPr="004F0F21">
        <w:rPr>
          <w:sz w:val="22"/>
          <w:szCs w:val="22"/>
        </w:rPr>
        <w:t>i</w:t>
      </w:r>
      <w:r w:rsidRPr="004F0F21">
        <w:rPr>
          <w:spacing w:val="-2"/>
          <w:sz w:val="22"/>
          <w:szCs w:val="22"/>
        </w:rPr>
        <w:t>g</w:t>
      </w:r>
      <w:r w:rsidRPr="004F0F21">
        <w:rPr>
          <w:sz w:val="22"/>
          <w:szCs w:val="22"/>
        </w:rPr>
        <w:t>ht</w:t>
      </w:r>
      <w:r w:rsidRPr="004F0F21">
        <w:rPr>
          <w:spacing w:val="1"/>
          <w:sz w:val="22"/>
          <w:szCs w:val="22"/>
        </w:rPr>
        <w:t>e</w:t>
      </w:r>
      <w:r w:rsidRPr="004F0F21">
        <w:rPr>
          <w:spacing w:val="-1"/>
          <w:sz w:val="22"/>
          <w:szCs w:val="22"/>
        </w:rPr>
        <w:t>e</w:t>
      </w:r>
      <w:r w:rsidRPr="004F0F21">
        <w:rPr>
          <w:sz w:val="22"/>
          <w:szCs w:val="22"/>
        </w:rPr>
        <w:t xml:space="preserve">n </w:t>
      </w:r>
      <w:r w:rsidRPr="004F0F21">
        <w:rPr>
          <w:spacing w:val="-1"/>
          <w:sz w:val="22"/>
          <w:szCs w:val="22"/>
        </w:rPr>
        <w:t>(</w:t>
      </w:r>
      <w:r w:rsidRPr="004F0F21">
        <w:rPr>
          <w:sz w:val="22"/>
          <w:szCs w:val="22"/>
        </w:rPr>
        <w:t>18)</w:t>
      </w:r>
      <w:r w:rsidRPr="004F0F21">
        <w:rPr>
          <w:spacing w:val="4"/>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ar</w:t>
      </w:r>
      <w:r w:rsidRPr="004F0F21">
        <w:rPr>
          <w:sz w:val="22"/>
          <w:szCs w:val="22"/>
        </w:rPr>
        <w:t xml:space="preserve">s </w:t>
      </w:r>
      <w:r w:rsidRPr="004F0F21">
        <w:rPr>
          <w:spacing w:val="2"/>
          <w:sz w:val="22"/>
          <w:szCs w:val="22"/>
        </w:rPr>
        <w:t>o</w:t>
      </w:r>
      <w:r w:rsidRPr="004F0F21">
        <w:rPr>
          <w:sz w:val="22"/>
          <w:szCs w:val="22"/>
        </w:rPr>
        <w:t>f</w:t>
      </w:r>
      <w:r w:rsidRPr="004F0F21">
        <w:rPr>
          <w:spacing w:val="-1"/>
          <w:sz w:val="22"/>
          <w:szCs w:val="22"/>
        </w:rPr>
        <w:t xml:space="preserve"> </w:t>
      </w:r>
      <w:r w:rsidRPr="004F0F21">
        <w:rPr>
          <w:spacing w:val="1"/>
          <w:sz w:val="22"/>
          <w:szCs w:val="22"/>
        </w:rPr>
        <w:t>a</w:t>
      </w:r>
      <w:r w:rsidRPr="004F0F21">
        <w:rPr>
          <w:sz w:val="22"/>
          <w:szCs w:val="22"/>
        </w:rPr>
        <w:t>ge</w:t>
      </w:r>
      <w:r w:rsidRPr="004F0F21">
        <w:rPr>
          <w:spacing w:val="-1"/>
          <w:sz w:val="22"/>
          <w:szCs w:val="22"/>
        </w:rPr>
        <w:t xml:space="preserve"> a</w:t>
      </w:r>
      <w:r w:rsidRPr="004F0F21">
        <w:rPr>
          <w:sz w:val="22"/>
          <w:szCs w:val="22"/>
        </w:rPr>
        <w:t>nd old</w:t>
      </w:r>
      <w:r w:rsidRPr="004F0F21">
        <w:rPr>
          <w:spacing w:val="-1"/>
          <w:sz w:val="22"/>
          <w:szCs w:val="22"/>
        </w:rPr>
        <w:t>er</w:t>
      </w:r>
      <w:r w:rsidRPr="004F0F21">
        <w:rPr>
          <w:sz w:val="22"/>
          <w:szCs w:val="22"/>
        </w:rPr>
        <w:t>;</w:t>
      </w:r>
    </w:p>
    <w:p w14:paraId="68CB57C2" w14:textId="77777777" w:rsidR="00B54557" w:rsidRPr="004F0F21" w:rsidRDefault="00B54557">
      <w:pPr>
        <w:spacing w:line="240" w:lineRule="exact"/>
        <w:rPr>
          <w:sz w:val="22"/>
          <w:szCs w:val="22"/>
        </w:rPr>
      </w:pPr>
    </w:p>
    <w:p w14:paraId="5BF28F68" w14:textId="77777777" w:rsidR="00B54557" w:rsidRPr="004F0F21" w:rsidRDefault="00795FDD">
      <w:pPr>
        <w:spacing w:line="448" w:lineRule="auto"/>
        <w:ind w:left="840" w:right="138"/>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 xml:space="preserve">two </w:t>
      </w:r>
      <w:r w:rsidRPr="004F0F21">
        <w:rPr>
          <w:spacing w:val="-1"/>
          <w:sz w:val="22"/>
          <w:szCs w:val="22"/>
        </w:rPr>
        <w:t>(</w:t>
      </w:r>
      <w:r w:rsidRPr="004F0F21">
        <w:rPr>
          <w:sz w:val="22"/>
          <w:szCs w:val="22"/>
        </w:rPr>
        <w:t>2)</w:t>
      </w:r>
      <w:r w:rsidRPr="004F0F21">
        <w:rPr>
          <w:spacing w:val="-1"/>
          <w:sz w:val="22"/>
          <w:szCs w:val="22"/>
        </w:rPr>
        <w:t xml:space="preserve"> </w:t>
      </w:r>
      <w:r w:rsidRPr="004F0F21">
        <w:rPr>
          <w:sz w:val="22"/>
          <w:szCs w:val="22"/>
        </w:rPr>
        <w:t>hou</w:t>
      </w:r>
      <w:r w:rsidRPr="004F0F21">
        <w:rPr>
          <w:spacing w:val="-1"/>
          <w:sz w:val="22"/>
          <w:szCs w:val="22"/>
        </w:rPr>
        <w:t>r</w:t>
      </w:r>
      <w:r w:rsidRPr="004F0F21">
        <w:rPr>
          <w:sz w:val="22"/>
          <w:szCs w:val="22"/>
        </w:rPr>
        <w:t xml:space="preserve">s </w:t>
      </w:r>
      <w:r w:rsidRPr="004F0F21">
        <w:rPr>
          <w:spacing w:val="-1"/>
          <w:sz w:val="22"/>
          <w:szCs w:val="22"/>
        </w:rPr>
        <w:t>f</w:t>
      </w:r>
      <w:r w:rsidRPr="004F0F21">
        <w:rPr>
          <w:sz w:val="22"/>
          <w:szCs w:val="22"/>
        </w:rPr>
        <w:t>or</w:t>
      </w:r>
      <w:r w:rsidRPr="004F0F21">
        <w:rPr>
          <w:spacing w:val="2"/>
          <w:sz w:val="22"/>
          <w:szCs w:val="22"/>
        </w:rPr>
        <w:t xml:space="preserve"> </w:t>
      </w:r>
      <w:r w:rsidRPr="004F0F21">
        <w:rPr>
          <w:spacing w:val="-1"/>
          <w:sz w:val="22"/>
          <w:szCs w:val="22"/>
        </w:rPr>
        <w:t>c</w:t>
      </w:r>
      <w:r w:rsidRPr="004F0F21">
        <w:rPr>
          <w:sz w:val="22"/>
          <w:szCs w:val="22"/>
        </w:rPr>
        <w:t>hild</w:t>
      </w:r>
      <w:r w:rsidRPr="004F0F21">
        <w:rPr>
          <w:spacing w:val="-1"/>
          <w:sz w:val="22"/>
          <w:szCs w:val="22"/>
        </w:rPr>
        <w:t>r</w:t>
      </w:r>
      <w:r w:rsidRPr="004F0F21">
        <w:rPr>
          <w:spacing w:val="1"/>
          <w:sz w:val="22"/>
          <w:szCs w:val="22"/>
        </w:rPr>
        <w:t>e</w:t>
      </w:r>
      <w:r w:rsidRPr="004F0F21">
        <w:rPr>
          <w:sz w:val="22"/>
          <w:szCs w:val="22"/>
        </w:rPr>
        <w:t xml:space="preserve">n </w:t>
      </w:r>
      <w:r w:rsidRPr="004F0F21">
        <w:rPr>
          <w:spacing w:val="-1"/>
          <w:sz w:val="22"/>
          <w:szCs w:val="22"/>
        </w:rPr>
        <w:t>a</w:t>
      </w:r>
      <w:r w:rsidRPr="004F0F21">
        <w:rPr>
          <w:sz w:val="22"/>
          <w:szCs w:val="22"/>
        </w:rPr>
        <w:t xml:space="preserve">nd </w:t>
      </w:r>
      <w:r w:rsidRPr="004F0F21">
        <w:rPr>
          <w:spacing w:val="-1"/>
          <w:sz w:val="22"/>
          <w:szCs w:val="22"/>
        </w:rPr>
        <w:t>a</w:t>
      </w:r>
      <w:r w:rsidRPr="004F0F21">
        <w:rPr>
          <w:sz w:val="22"/>
          <w:szCs w:val="22"/>
        </w:rPr>
        <w:t>dol</w:t>
      </w:r>
      <w:r w:rsidRPr="004F0F21">
        <w:rPr>
          <w:spacing w:val="-1"/>
          <w:sz w:val="22"/>
          <w:szCs w:val="22"/>
        </w:rPr>
        <w:t>e</w:t>
      </w:r>
      <w:r w:rsidRPr="004F0F21">
        <w:rPr>
          <w:sz w:val="22"/>
          <w:szCs w:val="22"/>
        </w:rPr>
        <w:t>s</w:t>
      </w:r>
      <w:r w:rsidRPr="004F0F21">
        <w:rPr>
          <w:spacing w:val="1"/>
          <w:sz w:val="22"/>
          <w:szCs w:val="22"/>
        </w:rPr>
        <w:t>c</w:t>
      </w:r>
      <w:r w:rsidRPr="004F0F21">
        <w:rPr>
          <w:spacing w:val="-1"/>
          <w:sz w:val="22"/>
          <w:szCs w:val="22"/>
        </w:rPr>
        <w:t>e</w:t>
      </w:r>
      <w:r w:rsidRPr="004F0F21">
        <w:rPr>
          <w:sz w:val="22"/>
          <w:szCs w:val="22"/>
        </w:rPr>
        <w:t>nts nine</w:t>
      </w:r>
      <w:r w:rsidRPr="004F0F21">
        <w:rPr>
          <w:spacing w:val="-1"/>
          <w:sz w:val="22"/>
          <w:szCs w:val="22"/>
        </w:rPr>
        <w:t xml:space="preserve"> (</w:t>
      </w:r>
      <w:r w:rsidRPr="004F0F21">
        <w:rPr>
          <w:spacing w:val="2"/>
          <w:sz w:val="22"/>
          <w:szCs w:val="22"/>
        </w:rPr>
        <w:t>9</w:t>
      </w:r>
      <w:r w:rsidRPr="004F0F21">
        <w:rPr>
          <w:sz w:val="22"/>
          <w:szCs w:val="22"/>
        </w:rPr>
        <w:t>)</w:t>
      </w:r>
      <w:r w:rsidRPr="004F0F21">
        <w:rPr>
          <w:spacing w:val="-1"/>
          <w:sz w:val="22"/>
          <w:szCs w:val="22"/>
        </w:rPr>
        <w:t xml:space="preserve"> </w:t>
      </w:r>
      <w:r w:rsidRPr="004F0F21">
        <w:rPr>
          <w:sz w:val="22"/>
          <w:szCs w:val="22"/>
        </w:rPr>
        <w:t>to s</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nt</w:t>
      </w:r>
      <w:r w:rsidRPr="004F0F21">
        <w:rPr>
          <w:spacing w:val="-1"/>
          <w:sz w:val="22"/>
          <w:szCs w:val="22"/>
        </w:rPr>
        <w:t>ee</w:t>
      </w:r>
      <w:r w:rsidRPr="004F0F21">
        <w:rPr>
          <w:sz w:val="22"/>
          <w:szCs w:val="22"/>
        </w:rPr>
        <w:t>n</w:t>
      </w:r>
      <w:r w:rsidRPr="004F0F21">
        <w:rPr>
          <w:spacing w:val="2"/>
          <w:sz w:val="22"/>
          <w:szCs w:val="22"/>
        </w:rPr>
        <w:t xml:space="preserve"> </w:t>
      </w:r>
      <w:r w:rsidRPr="004F0F21">
        <w:rPr>
          <w:spacing w:val="-1"/>
          <w:sz w:val="22"/>
          <w:szCs w:val="22"/>
        </w:rPr>
        <w:t>(</w:t>
      </w:r>
      <w:r w:rsidRPr="004F0F21">
        <w:rPr>
          <w:sz w:val="22"/>
          <w:szCs w:val="22"/>
        </w:rPr>
        <w:t>17)</w:t>
      </w:r>
      <w:r w:rsidRPr="004F0F21">
        <w:rPr>
          <w:spacing w:val="4"/>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ar</w:t>
      </w:r>
      <w:r w:rsidRPr="004F0F21">
        <w:rPr>
          <w:sz w:val="22"/>
          <w:szCs w:val="22"/>
        </w:rPr>
        <w:t>s</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pacing w:val="1"/>
          <w:sz w:val="22"/>
          <w:szCs w:val="22"/>
        </w:rPr>
        <w:t>a</w:t>
      </w:r>
      <w:r w:rsidRPr="004F0F21">
        <w:rPr>
          <w:spacing w:val="-2"/>
          <w:sz w:val="22"/>
          <w:szCs w:val="22"/>
        </w:rPr>
        <w:t>g</w:t>
      </w:r>
      <w:r w:rsidRPr="004F0F21">
        <w:rPr>
          <w:spacing w:val="-1"/>
          <w:sz w:val="22"/>
          <w:szCs w:val="22"/>
        </w:rPr>
        <w:t>e; (c</w:t>
      </w:r>
      <w:r w:rsidRPr="004F0F21">
        <w:rPr>
          <w:sz w:val="22"/>
          <w:szCs w:val="22"/>
        </w:rPr>
        <w:t xml:space="preserve">)      </w:t>
      </w:r>
      <w:r w:rsidRPr="004F0F21">
        <w:rPr>
          <w:spacing w:val="35"/>
          <w:sz w:val="22"/>
          <w:szCs w:val="22"/>
        </w:rPr>
        <w:t xml:space="preserve"> </w:t>
      </w:r>
      <w:r w:rsidRPr="004F0F21">
        <w:rPr>
          <w:sz w:val="22"/>
          <w:szCs w:val="22"/>
        </w:rPr>
        <w:t>one</w:t>
      </w:r>
      <w:r w:rsidRPr="004F0F21">
        <w:rPr>
          <w:spacing w:val="-1"/>
          <w:sz w:val="22"/>
          <w:szCs w:val="22"/>
        </w:rPr>
        <w:t xml:space="preserve"> (</w:t>
      </w:r>
      <w:r w:rsidRPr="004F0F21">
        <w:rPr>
          <w:sz w:val="22"/>
          <w:szCs w:val="22"/>
        </w:rPr>
        <w:t>1)</w:t>
      </w:r>
      <w:r w:rsidRPr="004F0F21">
        <w:rPr>
          <w:spacing w:val="-1"/>
          <w:sz w:val="22"/>
          <w:szCs w:val="22"/>
        </w:rPr>
        <w:t xml:space="preserve"> </w:t>
      </w:r>
      <w:r w:rsidRPr="004F0F21">
        <w:rPr>
          <w:sz w:val="22"/>
          <w:szCs w:val="22"/>
        </w:rPr>
        <w:t>hour</w:t>
      </w:r>
      <w:r w:rsidRPr="004F0F21">
        <w:rPr>
          <w:spacing w:val="2"/>
          <w:sz w:val="22"/>
          <w:szCs w:val="22"/>
        </w:rPr>
        <w:t xml:space="preserve"> </w:t>
      </w:r>
      <w:r w:rsidRPr="004F0F21">
        <w:rPr>
          <w:spacing w:val="-1"/>
          <w:sz w:val="22"/>
          <w:szCs w:val="22"/>
        </w:rPr>
        <w:t>f</w:t>
      </w:r>
      <w:r w:rsidRPr="004F0F21">
        <w:rPr>
          <w:sz w:val="22"/>
          <w:szCs w:val="22"/>
        </w:rPr>
        <w:t>or</w:t>
      </w:r>
      <w:r w:rsidRPr="004F0F21">
        <w:rPr>
          <w:spacing w:val="-1"/>
          <w:sz w:val="22"/>
          <w:szCs w:val="22"/>
        </w:rPr>
        <w:t xml:space="preserve"> c</w:t>
      </w:r>
      <w:r w:rsidRPr="004F0F21">
        <w:rPr>
          <w:sz w:val="22"/>
          <w:szCs w:val="22"/>
        </w:rPr>
        <w:t>hild</w:t>
      </w:r>
      <w:r w:rsidRPr="004F0F21">
        <w:rPr>
          <w:spacing w:val="2"/>
          <w:sz w:val="22"/>
          <w:szCs w:val="22"/>
        </w:rPr>
        <w:t>r</w:t>
      </w:r>
      <w:r w:rsidRPr="004F0F21">
        <w:rPr>
          <w:spacing w:val="-1"/>
          <w:sz w:val="22"/>
          <w:szCs w:val="22"/>
        </w:rPr>
        <w:t>e</w:t>
      </w:r>
      <w:r w:rsidRPr="004F0F21">
        <w:rPr>
          <w:sz w:val="22"/>
          <w:szCs w:val="22"/>
        </w:rPr>
        <w:t>n</w:t>
      </w:r>
      <w:r w:rsidRPr="004F0F21">
        <w:rPr>
          <w:spacing w:val="2"/>
          <w:sz w:val="22"/>
          <w:szCs w:val="22"/>
        </w:rPr>
        <w:t xml:space="preserve"> </w:t>
      </w:r>
      <w:r w:rsidRPr="004F0F21">
        <w:rPr>
          <w:sz w:val="22"/>
          <w:szCs w:val="22"/>
        </w:rPr>
        <w:t>und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nine</w:t>
      </w:r>
      <w:r w:rsidRPr="004F0F21">
        <w:rPr>
          <w:spacing w:val="-1"/>
          <w:sz w:val="22"/>
          <w:szCs w:val="22"/>
        </w:rPr>
        <w:t xml:space="preserve"> (</w:t>
      </w:r>
      <w:r w:rsidRPr="004F0F21">
        <w:rPr>
          <w:sz w:val="22"/>
          <w:szCs w:val="22"/>
        </w:rPr>
        <w:t>9)</w:t>
      </w:r>
      <w:r w:rsidRPr="004F0F21">
        <w:rPr>
          <w:spacing w:val="6"/>
          <w:sz w:val="22"/>
          <w:szCs w:val="22"/>
        </w:rPr>
        <w:t xml:space="preserve"> </w:t>
      </w:r>
      <w:r w:rsidRPr="004F0F21">
        <w:rPr>
          <w:spacing w:val="-5"/>
          <w:sz w:val="22"/>
          <w:szCs w:val="22"/>
        </w:rPr>
        <w:t>y</w:t>
      </w:r>
      <w:r w:rsidRPr="004F0F21">
        <w:rPr>
          <w:spacing w:val="-1"/>
          <w:sz w:val="22"/>
          <w:szCs w:val="22"/>
        </w:rPr>
        <w:t>e</w:t>
      </w:r>
      <w:r w:rsidRPr="004F0F21">
        <w:rPr>
          <w:spacing w:val="1"/>
          <w:sz w:val="22"/>
          <w:szCs w:val="22"/>
        </w:rPr>
        <w:t>a</w:t>
      </w:r>
      <w:r w:rsidRPr="004F0F21">
        <w:rPr>
          <w:spacing w:val="-1"/>
          <w:sz w:val="22"/>
          <w:szCs w:val="22"/>
        </w:rPr>
        <w:t>r</w:t>
      </w:r>
      <w:r w:rsidRPr="004F0F21">
        <w:rPr>
          <w:sz w:val="22"/>
          <w:szCs w:val="22"/>
        </w:rPr>
        <w:t>s of</w:t>
      </w:r>
      <w:r w:rsidRPr="004F0F21">
        <w:rPr>
          <w:spacing w:val="-1"/>
          <w:sz w:val="22"/>
          <w:szCs w:val="22"/>
        </w:rPr>
        <w:t xml:space="preserve"> </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 or</w:t>
      </w:r>
    </w:p>
    <w:p w14:paraId="03747222" w14:textId="77777777" w:rsidR="00B54557" w:rsidRPr="004F0F21" w:rsidRDefault="00795FDD">
      <w:pPr>
        <w:spacing w:before="8"/>
        <w:ind w:left="1560" w:right="120" w:hanging="720"/>
        <w:rPr>
          <w:sz w:val="22"/>
          <w:szCs w:val="22"/>
        </w:rPr>
      </w:pPr>
      <w:r w:rsidRPr="004F0F21">
        <w:rPr>
          <w:spacing w:val="-1"/>
          <w:sz w:val="22"/>
          <w:szCs w:val="22"/>
        </w:rPr>
        <w:t>(</w:t>
      </w:r>
      <w:r w:rsidRPr="004F0F21">
        <w:rPr>
          <w:sz w:val="22"/>
          <w:szCs w:val="22"/>
        </w:rPr>
        <w:t xml:space="preserve">d)      </w:t>
      </w:r>
      <w:r w:rsidRPr="004F0F21">
        <w:rPr>
          <w:spacing w:val="21"/>
          <w:sz w:val="22"/>
          <w:szCs w:val="22"/>
        </w:rPr>
        <w:t xml:space="preserv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t</w:t>
      </w:r>
      <w:r w:rsidRPr="004F0F21">
        <w:rPr>
          <w:spacing w:val="2"/>
          <w:sz w:val="22"/>
          <w:szCs w:val="22"/>
        </w:rPr>
        <w:t>w</w:t>
      </w:r>
      <w:r w:rsidRPr="004F0F21">
        <w:rPr>
          <w:spacing w:val="-1"/>
          <w:sz w:val="22"/>
          <w:szCs w:val="22"/>
        </w:rPr>
        <w:t>e</w:t>
      </w:r>
      <w:r w:rsidRPr="004F0F21">
        <w:rPr>
          <w:sz w:val="22"/>
          <w:szCs w:val="22"/>
        </w:rPr>
        <w:t>n</w:t>
      </w:r>
      <w:r w:rsidRPr="004F0F21">
        <w:rPr>
          <w:spacing w:val="3"/>
          <w:sz w:val="22"/>
          <w:szCs w:val="22"/>
        </w:rPr>
        <w:t>t</w:t>
      </w:r>
      <w:r w:rsidRPr="004F0F21">
        <w:rPr>
          <w:spacing w:val="-5"/>
          <w:sz w:val="22"/>
          <w:szCs w:val="22"/>
        </w:rPr>
        <w:t>y</w:t>
      </w:r>
      <w:r w:rsidRPr="004F0F21">
        <w:rPr>
          <w:spacing w:val="2"/>
          <w:sz w:val="22"/>
          <w:szCs w:val="22"/>
        </w:rPr>
        <w:t>-</w:t>
      </w:r>
      <w:r w:rsidRPr="004F0F21">
        <w:rPr>
          <w:spacing w:val="-1"/>
          <w:sz w:val="22"/>
          <w:szCs w:val="22"/>
        </w:rPr>
        <w:t>f</w:t>
      </w:r>
      <w:r w:rsidRPr="004F0F21">
        <w:rPr>
          <w:sz w:val="22"/>
          <w:szCs w:val="22"/>
        </w:rPr>
        <w:t>our</w:t>
      </w:r>
      <w:r w:rsidRPr="004F0F21">
        <w:rPr>
          <w:spacing w:val="2"/>
          <w:sz w:val="22"/>
          <w:szCs w:val="22"/>
        </w:rPr>
        <w:t xml:space="preserve"> </w:t>
      </w:r>
      <w:r w:rsidRPr="004F0F21">
        <w:rPr>
          <w:spacing w:val="-1"/>
          <w:sz w:val="22"/>
          <w:szCs w:val="22"/>
        </w:rPr>
        <w:t>(</w:t>
      </w:r>
      <w:r w:rsidRPr="004F0F21">
        <w:rPr>
          <w:sz w:val="22"/>
          <w:szCs w:val="22"/>
        </w:rPr>
        <w:t>24)</w:t>
      </w:r>
      <w:r w:rsidRPr="004F0F21">
        <w:rPr>
          <w:spacing w:val="-1"/>
          <w:sz w:val="22"/>
          <w:szCs w:val="22"/>
        </w:rPr>
        <w:t xml:space="preserve"> </w:t>
      </w:r>
      <w:r w:rsidRPr="004F0F21">
        <w:rPr>
          <w:sz w:val="22"/>
          <w:szCs w:val="22"/>
        </w:rPr>
        <w:t>h</w:t>
      </w:r>
      <w:r w:rsidRPr="004F0F21">
        <w:rPr>
          <w:spacing w:val="2"/>
          <w:sz w:val="22"/>
          <w:szCs w:val="22"/>
        </w:rPr>
        <w:t>o</w:t>
      </w:r>
      <w:r w:rsidRPr="004F0F21">
        <w:rPr>
          <w:sz w:val="22"/>
          <w:szCs w:val="22"/>
        </w:rPr>
        <w:t>u</w:t>
      </w:r>
      <w:r w:rsidRPr="004F0F21">
        <w:rPr>
          <w:spacing w:val="-1"/>
          <w:sz w:val="22"/>
          <w:szCs w:val="22"/>
        </w:rPr>
        <w:t>r</w:t>
      </w:r>
      <w:r w:rsidRPr="004F0F21">
        <w:rPr>
          <w:sz w:val="22"/>
          <w:szCs w:val="22"/>
        </w:rPr>
        <w:t>s, b</w:t>
      </w:r>
      <w:r w:rsidRPr="004F0F21">
        <w:rPr>
          <w:spacing w:val="-1"/>
          <w:sz w:val="22"/>
          <w:szCs w:val="22"/>
        </w:rPr>
        <w:t>ef</w:t>
      </w:r>
      <w:r w:rsidRPr="004F0F21">
        <w:rPr>
          <w:sz w:val="22"/>
          <w:szCs w:val="22"/>
        </w:rPr>
        <w:t>o</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w</w:t>
      </w:r>
      <w:r w:rsidRPr="004F0F21">
        <w:rPr>
          <w:spacing w:val="-1"/>
          <w:sz w:val="22"/>
          <w:szCs w:val="22"/>
        </w:rPr>
        <w:t>r</w:t>
      </w:r>
      <w:r w:rsidRPr="004F0F21">
        <w:rPr>
          <w:sz w:val="22"/>
          <w:szCs w:val="22"/>
        </w:rPr>
        <w:t>iti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n</w:t>
      </w:r>
      <w:r w:rsidRPr="004F0F21">
        <w:rPr>
          <w:spacing w:val="1"/>
          <w:sz w:val="22"/>
          <w:szCs w:val="22"/>
        </w:rPr>
        <w:t>e</w:t>
      </w:r>
      <w:r w:rsidRPr="004F0F21">
        <w:rPr>
          <w:sz w:val="22"/>
          <w:szCs w:val="22"/>
        </w:rPr>
        <w:t>w</w:t>
      </w:r>
      <w:r w:rsidRPr="004F0F21">
        <w:rPr>
          <w:spacing w:val="2"/>
          <w:sz w:val="22"/>
          <w:szCs w:val="22"/>
        </w:rPr>
        <w:t xml:space="preserve"> </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e</w:t>
      </w:r>
      <w:r w:rsidRPr="004F0F21">
        <w:rPr>
          <w:sz w:val="22"/>
          <w:szCs w:val="22"/>
        </w:rPr>
        <w:t>r</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use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re</w:t>
      </w:r>
      <w:r w:rsidRPr="004F0F21">
        <w:rPr>
          <w:sz w:val="22"/>
          <w:szCs w:val="22"/>
        </w:rPr>
        <w:t>st</w:t>
      </w:r>
      <w:r w:rsidRPr="004F0F21">
        <w:rPr>
          <w:spacing w:val="2"/>
          <w:sz w:val="22"/>
          <w:szCs w:val="22"/>
        </w:rPr>
        <w:t>r</w:t>
      </w:r>
      <w:r w:rsidRPr="004F0F21">
        <w:rPr>
          <w:spacing w:val="-1"/>
          <w:sz w:val="22"/>
          <w:szCs w:val="22"/>
        </w:rPr>
        <w:t>a</w:t>
      </w:r>
      <w:r w:rsidRPr="004F0F21">
        <w:rPr>
          <w:sz w:val="22"/>
          <w:szCs w:val="22"/>
        </w:rPr>
        <w:t>int or s</w:t>
      </w:r>
      <w:r w:rsidRPr="004F0F21">
        <w:rPr>
          <w:spacing w:val="-1"/>
          <w:sz w:val="22"/>
          <w:szCs w:val="22"/>
        </w:rPr>
        <w:t>ec</w:t>
      </w:r>
      <w:r w:rsidRPr="004F0F21">
        <w:rPr>
          <w:sz w:val="22"/>
          <w:szCs w:val="22"/>
        </w:rPr>
        <w:t>lusion, the</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r</w:t>
      </w:r>
      <w:r w:rsidRPr="004F0F21">
        <w:rPr>
          <w:spacing w:val="-1"/>
          <w:sz w:val="22"/>
          <w:szCs w:val="22"/>
        </w:rPr>
        <w:t>e</w:t>
      </w:r>
      <w:r w:rsidRPr="004F0F21">
        <w:rPr>
          <w:sz w:val="22"/>
          <w:szCs w:val="22"/>
        </w:rPr>
        <w:t>sponsible</w:t>
      </w:r>
      <w:r w:rsidRPr="004F0F21">
        <w:rPr>
          <w:spacing w:val="-1"/>
          <w:sz w:val="22"/>
          <w:szCs w:val="22"/>
        </w:rPr>
        <w:t xml:space="preserve"> f</w:t>
      </w:r>
      <w:r w:rsidRPr="004F0F21">
        <w:rPr>
          <w:sz w:val="22"/>
          <w:szCs w:val="22"/>
        </w:rPr>
        <w:t>or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c</w:t>
      </w:r>
      <w:r w:rsidRPr="004F0F21">
        <w:rPr>
          <w:spacing w:val="-1"/>
          <w:sz w:val="22"/>
          <w:szCs w:val="22"/>
        </w:rPr>
        <w:t>ar</w:t>
      </w:r>
      <w:r w:rsidRPr="004F0F21">
        <w:rPr>
          <w:sz w:val="22"/>
          <w:szCs w:val="22"/>
        </w:rPr>
        <w:t>e</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 must s</w:t>
      </w:r>
      <w:r w:rsidRPr="004F0F21">
        <w:rPr>
          <w:spacing w:val="-1"/>
          <w:sz w:val="22"/>
          <w:szCs w:val="22"/>
        </w:rPr>
        <w:t>e</w:t>
      </w:r>
      <w:r w:rsidRPr="004F0F21">
        <w:rPr>
          <w:sz w:val="22"/>
          <w:szCs w:val="22"/>
        </w:rPr>
        <w:t>e</w:t>
      </w:r>
      <w:r w:rsidRPr="004F0F21">
        <w:rPr>
          <w:spacing w:val="-1"/>
          <w:sz w:val="22"/>
          <w:szCs w:val="22"/>
        </w:rPr>
        <w:t xml:space="preserve"> 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ss</w:t>
      </w:r>
      <w:r w:rsidRPr="004F0F21">
        <w:rPr>
          <w:spacing w:val="-1"/>
          <w:sz w:val="22"/>
          <w:szCs w:val="22"/>
        </w:rPr>
        <w:t>e</w:t>
      </w:r>
      <w:r w:rsidRPr="004F0F21">
        <w:rPr>
          <w:sz w:val="22"/>
          <w:szCs w:val="22"/>
        </w:rPr>
        <w:t>ss 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p>
    <w:p w14:paraId="254B44AA" w14:textId="77777777" w:rsidR="00B54557" w:rsidRPr="004F0F21" w:rsidRDefault="00B54557">
      <w:pPr>
        <w:spacing w:line="240" w:lineRule="exact"/>
        <w:rPr>
          <w:sz w:val="22"/>
          <w:szCs w:val="22"/>
        </w:rPr>
      </w:pPr>
    </w:p>
    <w:p w14:paraId="5395FE14" w14:textId="77777777" w:rsidR="00B54557" w:rsidRPr="004F0F21" w:rsidRDefault="00795FDD">
      <w:pPr>
        <w:tabs>
          <w:tab w:val="left" w:pos="820"/>
        </w:tabs>
        <w:ind w:left="840" w:right="76" w:hanging="720"/>
        <w:jc w:val="both"/>
        <w:rPr>
          <w:sz w:val="22"/>
          <w:szCs w:val="22"/>
        </w:rPr>
      </w:pPr>
      <w:r w:rsidRPr="004F0F21">
        <w:rPr>
          <w:sz w:val="22"/>
          <w:szCs w:val="22"/>
        </w:rPr>
        <w:t>6.5</w:t>
      </w:r>
      <w:r w:rsidRPr="004F0F21">
        <w:rPr>
          <w:sz w:val="22"/>
          <w:szCs w:val="22"/>
        </w:rPr>
        <w:tab/>
      </w:r>
      <w:r w:rsidRPr="004F0F21">
        <w:rPr>
          <w:b/>
          <w:spacing w:val="-3"/>
          <w:sz w:val="22"/>
          <w:szCs w:val="22"/>
        </w:rPr>
        <w:t>F</w:t>
      </w:r>
      <w:r w:rsidRPr="004F0F21">
        <w:rPr>
          <w:b/>
          <w:sz w:val="22"/>
          <w:szCs w:val="22"/>
        </w:rPr>
        <w:t>a</w:t>
      </w:r>
      <w:r w:rsidRPr="004F0F21">
        <w:rPr>
          <w:b/>
          <w:spacing w:val="1"/>
          <w:sz w:val="22"/>
          <w:szCs w:val="22"/>
        </w:rPr>
        <w:t>c</w:t>
      </w:r>
      <w:r w:rsidRPr="004F0F21">
        <w:rPr>
          <w:b/>
          <w:spacing w:val="-1"/>
          <w:sz w:val="22"/>
          <w:szCs w:val="22"/>
        </w:rPr>
        <w:t>e-t</w:t>
      </w:r>
      <w:r w:rsidRPr="004F0F21">
        <w:rPr>
          <w:b/>
          <w:spacing w:val="2"/>
          <w:sz w:val="22"/>
          <w:szCs w:val="22"/>
        </w:rPr>
        <w:t>o-</w:t>
      </w:r>
      <w:r w:rsidRPr="004F0F21">
        <w:rPr>
          <w:b/>
          <w:spacing w:val="-3"/>
          <w:sz w:val="22"/>
          <w:szCs w:val="22"/>
        </w:rPr>
        <w:t>F</w:t>
      </w:r>
      <w:r w:rsidRPr="004F0F21">
        <w:rPr>
          <w:b/>
          <w:sz w:val="22"/>
          <w:szCs w:val="22"/>
        </w:rPr>
        <w:t>a</w:t>
      </w:r>
      <w:r w:rsidRPr="004F0F21">
        <w:rPr>
          <w:b/>
          <w:spacing w:val="1"/>
          <w:sz w:val="22"/>
          <w:szCs w:val="22"/>
        </w:rPr>
        <w:t>c</w:t>
      </w:r>
      <w:r w:rsidRPr="004F0F21">
        <w:rPr>
          <w:b/>
          <w:sz w:val="22"/>
          <w:szCs w:val="22"/>
        </w:rPr>
        <w:t>e</w:t>
      </w:r>
      <w:r w:rsidRPr="004F0F21">
        <w:rPr>
          <w:b/>
          <w:spacing w:val="30"/>
          <w:sz w:val="22"/>
          <w:szCs w:val="22"/>
        </w:rPr>
        <w:t xml:space="preserve"> </w:t>
      </w:r>
      <w:r w:rsidRPr="004F0F21">
        <w:rPr>
          <w:b/>
          <w:spacing w:val="1"/>
          <w:sz w:val="22"/>
          <w:szCs w:val="22"/>
        </w:rPr>
        <w:t>E</w:t>
      </w:r>
      <w:r w:rsidRPr="004F0F21">
        <w:rPr>
          <w:b/>
          <w:sz w:val="22"/>
          <w:szCs w:val="22"/>
        </w:rPr>
        <w:t>val</w:t>
      </w:r>
      <w:r w:rsidRPr="004F0F21">
        <w:rPr>
          <w:b/>
          <w:spacing w:val="1"/>
          <w:sz w:val="22"/>
          <w:szCs w:val="22"/>
        </w:rPr>
        <w:t>u</w:t>
      </w:r>
      <w:r w:rsidRPr="004F0F21">
        <w:rPr>
          <w:b/>
          <w:sz w:val="22"/>
          <w:szCs w:val="22"/>
        </w:rPr>
        <w:t>a</w:t>
      </w:r>
      <w:r w:rsidRPr="004F0F21">
        <w:rPr>
          <w:b/>
          <w:spacing w:val="-1"/>
          <w:sz w:val="22"/>
          <w:szCs w:val="22"/>
        </w:rPr>
        <w:t>t</w:t>
      </w:r>
      <w:r w:rsidRPr="004F0F21">
        <w:rPr>
          <w:b/>
          <w:sz w:val="22"/>
          <w:szCs w:val="22"/>
        </w:rPr>
        <w:t>io</w:t>
      </w:r>
      <w:r w:rsidRPr="004F0F21">
        <w:rPr>
          <w:b/>
          <w:spacing w:val="1"/>
          <w:sz w:val="22"/>
          <w:szCs w:val="22"/>
        </w:rPr>
        <w:t>n</w:t>
      </w:r>
      <w:r w:rsidRPr="004F0F21">
        <w:rPr>
          <w:sz w:val="22"/>
          <w:szCs w:val="22"/>
        </w:rPr>
        <w:t xml:space="preserve">.  </w:t>
      </w:r>
      <w:r w:rsidRPr="004F0F21">
        <w:rPr>
          <w:spacing w:val="2"/>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w:t>
      </w:r>
      <w:r w:rsidRPr="004F0F21">
        <w:rPr>
          <w:spacing w:val="31"/>
          <w:sz w:val="22"/>
          <w:szCs w:val="22"/>
        </w:rPr>
        <w:t xml:space="preserve"> </w:t>
      </w:r>
      <w:r w:rsidRPr="004F0F21">
        <w:rPr>
          <w:spacing w:val="-1"/>
          <w:sz w:val="22"/>
          <w:szCs w:val="22"/>
        </w:rPr>
        <w:t>re</w:t>
      </w:r>
      <w:r w:rsidRPr="004F0F21">
        <w:rPr>
          <w:sz w:val="22"/>
          <w:szCs w:val="22"/>
        </w:rPr>
        <w:t>st</w:t>
      </w:r>
      <w:r w:rsidRPr="004F0F21">
        <w:rPr>
          <w:spacing w:val="-1"/>
          <w:sz w:val="22"/>
          <w:szCs w:val="22"/>
        </w:rPr>
        <w:t>ra</w:t>
      </w:r>
      <w:r w:rsidRPr="004F0F21">
        <w:rPr>
          <w:sz w:val="22"/>
          <w:szCs w:val="22"/>
        </w:rPr>
        <w:t>int</w:t>
      </w:r>
      <w:r w:rsidRPr="004F0F21">
        <w:rPr>
          <w:spacing w:val="32"/>
          <w:sz w:val="22"/>
          <w:szCs w:val="22"/>
        </w:rPr>
        <w:t xml:space="preserve"> </w:t>
      </w:r>
      <w:r w:rsidRPr="004F0F21">
        <w:rPr>
          <w:sz w:val="22"/>
          <w:szCs w:val="22"/>
        </w:rPr>
        <w:t>or</w:t>
      </w:r>
      <w:r w:rsidRPr="004F0F21">
        <w:rPr>
          <w:spacing w:val="30"/>
          <w:sz w:val="22"/>
          <w:szCs w:val="22"/>
        </w:rPr>
        <w:t xml:space="preserve"> </w:t>
      </w:r>
      <w:r w:rsidRPr="004F0F21">
        <w:rPr>
          <w:sz w:val="22"/>
          <w:szCs w:val="22"/>
        </w:rPr>
        <w:t>s</w:t>
      </w:r>
      <w:r w:rsidRPr="004F0F21">
        <w:rPr>
          <w:spacing w:val="-1"/>
          <w:sz w:val="22"/>
          <w:szCs w:val="22"/>
        </w:rPr>
        <w:t>ec</w:t>
      </w:r>
      <w:r w:rsidRPr="004F0F21">
        <w:rPr>
          <w:sz w:val="22"/>
          <w:szCs w:val="22"/>
        </w:rPr>
        <w:t>lusion</w:t>
      </w:r>
      <w:r w:rsidRPr="004F0F21">
        <w:rPr>
          <w:spacing w:val="31"/>
          <w:sz w:val="22"/>
          <w:szCs w:val="22"/>
        </w:rPr>
        <w:t xml:space="preserve"> </w:t>
      </w:r>
      <w:r w:rsidRPr="004F0F21">
        <w:rPr>
          <w:sz w:val="22"/>
          <w:szCs w:val="22"/>
        </w:rPr>
        <w:t>is</w:t>
      </w:r>
      <w:r w:rsidRPr="004F0F21">
        <w:rPr>
          <w:spacing w:val="31"/>
          <w:sz w:val="22"/>
          <w:szCs w:val="22"/>
        </w:rPr>
        <w:t xml:space="preserve"> </w:t>
      </w:r>
      <w:r w:rsidRPr="004F0F21">
        <w:rPr>
          <w:sz w:val="22"/>
          <w:szCs w:val="22"/>
        </w:rPr>
        <w:t>us</w:t>
      </w:r>
      <w:r w:rsidRPr="004F0F21">
        <w:rPr>
          <w:spacing w:val="-1"/>
          <w:sz w:val="22"/>
          <w:szCs w:val="22"/>
        </w:rPr>
        <w:t>e</w:t>
      </w:r>
      <w:r w:rsidRPr="004F0F21">
        <w:rPr>
          <w:sz w:val="22"/>
          <w:szCs w:val="22"/>
        </w:rPr>
        <w:t>d</w:t>
      </w:r>
      <w:r w:rsidRPr="004F0F21">
        <w:rPr>
          <w:spacing w:val="31"/>
          <w:sz w:val="22"/>
          <w:szCs w:val="22"/>
        </w:rPr>
        <w:t xml:space="preserve"> </w:t>
      </w:r>
      <w:r w:rsidRPr="004F0F21">
        <w:rPr>
          <w:spacing w:val="-1"/>
          <w:sz w:val="22"/>
          <w:szCs w:val="22"/>
        </w:rPr>
        <w:t>f</w:t>
      </w:r>
      <w:r w:rsidRPr="004F0F21">
        <w:rPr>
          <w:sz w:val="22"/>
          <w:szCs w:val="22"/>
        </w:rPr>
        <w:t>or</w:t>
      </w:r>
      <w:r w:rsidRPr="004F0F21">
        <w:rPr>
          <w:spacing w:val="30"/>
          <w:sz w:val="22"/>
          <w:szCs w:val="22"/>
        </w:rPr>
        <w:t xml:space="preserve"> </w:t>
      </w:r>
      <w:r w:rsidRPr="004F0F21">
        <w:rPr>
          <w:sz w:val="22"/>
          <w:szCs w:val="22"/>
        </w:rPr>
        <w:t>the</w:t>
      </w:r>
      <w:r w:rsidRPr="004F0F21">
        <w:rPr>
          <w:spacing w:val="30"/>
          <w:sz w:val="22"/>
          <w:szCs w:val="22"/>
        </w:rPr>
        <w:t xml:space="preserve"> </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w:t>
      </w:r>
      <w:r w:rsidRPr="004F0F21">
        <w:rPr>
          <w:spacing w:val="32"/>
          <w:sz w:val="22"/>
          <w:szCs w:val="22"/>
        </w:rPr>
        <w:t xml:space="preserve"> </w:t>
      </w:r>
      <w:r w:rsidRPr="004F0F21">
        <w:rPr>
          <w:sz w:val="22"/>
          <w:szCs w:val="22"/>
        </w:rPr>
        <w:t>of viol</w:t>
      </w:r>
      <w:r w:rsidRPr="004F0F21">
        <w:rPr>
          <w:spacing w:val="-1"/>
          <w:sz w:val="22"/>
          <w:szCs w:val="22"/>
        </w:rPr>
        <w:t>e</w:t>
      </w:r>
      <w:r w:rsidRPr="004F0F21">
        <w:rPr>
          <w:sz w:val="22"/>
          <w:szCs w:val="22"/>
        </w:rPr>
        <w:t>nt</w:t>
      </w:r>
      <w:r w:rsidRPr="004F0F21">
        <w:rPr>
          <w:spacing w:val="6"/>
          <w:sz w:val="22"/>
          <w:szCs w:val="22"/>
        </w:rPr>
        <w:t xml:space="preserve"> </w:t>
      </w:r>
      <w:r w:rsidRPr="004F0F21">
        <w:rPr>
          <w:sz w:val="22"/>
          <w:szCs w:val="22"/>
        </w:rPr>
        <w:t>or</w:t>
      </w:r>
      <w:r w:rsidRPr="004F0F21">
        <w:rPr>
          <w:spacing w:val="4"/>
          <w:sz w:val="22"/>
          <w:szCs w:val="22"/>
        </w:rPr>
        <w:t xml:space="preserve"> </w:t>
      </w:r>
      <w:r w:rsidRPr="004F0F21">
        <w:rPr>
          <w:sz w:val="22"/>
          <w:szCs w:val="22"/>
        </w:rPr>
        <w:t>s</w:t>
      </w:r>
      <w:r w:rsidRPr="004F0F21">
        <w:rPr>
          <w:spacing w:val="-1"/>
          <w:sz w:val="22"/>
          <w:szCs w:val="22"/>
        </w:rPr>
        <w:t>e</w:t>
      </w:r>
      <w:r w:rsidRPr="004F0F21">
        <w:rPr>
          <w:sz w:val="22"/>
          <w:szCs w:val="22"/>
        </w:rPr>
        <w:t>l</w:t>
      </w:r>
      <w:r w:rsidRPr="004F0F21">
        <w:rPr>
          <w:spacing w:val="2"/>
          <w:sz w:val="22"/>
          <w:szCs w:val="22"/>
        </w:rPr>
        <w:t>f</w:t>
      </w:r>
      <w:r w:rsidRPr="004F0F21">
        <w:rPr>
          <w:spacing w:val="-1"/>
          <w:sz w:val="22"/>
          <w:szCs w:val="22"/>
        </w:rPr>
        <w:t>-</w:t>
      </w:r>
      <w:r w:rsidRPr="004F0F21">
        <w:rPr>
          <w:sz w:val="22"/>
          <w:szCs w:val="22"/>
        </w:rPr>
        <w:t>d</w:t>
      </w:r>
      <w:r w:rsidRPr="004F0F21">
        <w:rPr>
          <w:spacing w:val="-1"/>
          <w:sz w:val="22"/>
          <w:szCs w:val="22"/>
        </w:rPr>
        <w:t>e</w:t>
      </w:r>
      <w:r w:rsidRPr="004F0F21">
        <w:rPr>
          <w:sz w:val="22"/>
          <w:szCs w:val="22"/>
        </w:rPr>
        <w:t>st</w:t>
      </w:r>
      <w:r w:rsidRPr="004F0F21">
        <w:rPr>
          <w:spacing w:val="-1"/>
          <w:sz w:val="22"/>
          <w:szCs w:val="22"/>
        </w:rPr>
        <w:t>r</w:t>
      </w:r>
      <w:r w:rsidRPr="004F0F21">
        <w:rPr>
          <w:spacing w:val="2"/>
          <w:sz w:val="22"/>
          <w:szCs w:val="22"/>
        </w:rPr>
        <w:t>u</w:t>
      </w:r>
      <w:r w:rsidRPr="004F0F21">
        <w:rPr>
          <w:spacing w:val="-1"/>
          <w:sz w:val="22"/>
          <w:szCs w:val="22"/>
        </w:rPr>
        <w:t>c</w:t>
      </w:r>
      <w:r w:rsidRPr="004F0F21">
        <w:rPr>
          <w:sz w:val="22"/>
          <w:szCs w:val="22"/>
        </w:rPr>
        <w:t>tive</w:t>
      </w:r>
      <w:r w:rsidRPr="004F0F21">
        <w:rPr>
          <w:spacing w:val="4"/>
          <w:sz w:val="22"/>
          <w:szCs w:val="22"/>
        </w:rPr>
        <w:t xml:space="preserve"> </w:t>
      </w:r>
      <w:r w:rsidRPr="004F0F21">
        <w:rPr>
          <w:sz w:val="22"/>
          <w:szCs w:val="22"/>
        </w:rPr>
        <w:t>b</w:t>
      </w:r>
      <w:r w:rsidRPr="004F0F21">
        <w:rPr>
          <w:spacing w:val="-1"/>
          <w:sz w:val="22"/>
          <w:szCs w:val="22"/>
        </w:rPr>
        <w:t>e</w:t>
      </w:r>
      <w:r w:rsidRPr="004F0F21">
        <w:rPr>
          <w:spacing w:val="2"/>
          <w:sz w:val="22"/>
          <w:szCs w:val="22"/>
        </w:rPr>
        <w:t>h</w:t>
      </w:r>
      <w:r w:rsidRPr="004F0F21">
        <w:rPr>
          <w:spacing w:val="-1"/>
          <w:sz w:val="22"/>
          <w:szCs w:val="22"/>
        </w:rPr>
        <w:t>a</w:t>
      </w:r>
      <w:r w:rsidRPr="004F0F21">
        <w:rPr>
          <w:sz w:val="22"/>
          <w:szCs w:val="22"/>
        </w:rPr>
        <w:t>vior</w:t>
      </w:r>
      <w:r w:rsidRPr="004F0F21">
        <w:rPr>
          <w:spacing w:val="4"/>
          <w:sz w:val="22"/>
          <w:szCs w:val="22"/>
        </w:rPr>
        <w:t xml:space="preserve"> </w:t>
      </w:r>
      <w:r w:rsidRPr="004F0F21">
        <w:rPr>
          <w:spacing w:val="1"/>
          <w:sz w:val="22"/>
          <w:szCs w:val="22"/>
        </w:rPr>
        <w:t>t</w:t>
      </w:r>
      <w:r w:rsidRPr="004F0F21">
        <w:rPr>
          <w:sz w:val="22"/>
          <w:szCs w:val="22"/>
        </w:rPr>
        <w:t>h</w:t>
      </w:r>
      <w:r w:rsidRPr="004F0F21">
        <w:rPr>
          <w:spacing w:val="-1"/>
          <w:sz w:val="22"/>
          <w:szCs w:val="22"/>
        </w:rPr>
        <w:t>a</w:t>
      </w:r>
      <w:r w:rsidRPr="004F0F21">
        <w:rPr>
          <w:sz w:val="22"/>
          <w:szCs w:val="22"/>
        </w:rPr>
        <w:t>t</w:t>
      </w:r>
      <w:r w:rsidRPr="004F0F21">
        <w:rPr>
          <w:spacing w:val="8"/>
          <w:sz w:val="22"/>
          <w:szCs w:val="22"/>
        </w:rPr>
        <w:t xml:space="preserve"> </w:t>
      </w:r>
      <w:r w:rsidRPr="004F0F21">
        <w:rPr>
          <w:sz w:val="22"/>
          <w:szCs w:val="22"/>
        </w:rPr>
        <w:t>j</w:t>
      </w:r>
      <w:r w:rsidRPr="004F0F21">
        <w:rPr>
          <w:spacing w:val="-1"/>
          <w:sz w:val="22"/>
          <w:szCs w:val="22"/>
        </w:rPr>
        <w:t>e</w:t>
      </w:r>
      <w:r w:rsidRPr="004F0F21">
        <w:rPr>
          <w:sz w:val="22"/>
          <w:szCs w:val="22"/>
        </w:rPr>
        <w:t>op</w:t>
      </w:r>
      <w:r w:rsidRPr="004F0F21">
        <w:rPr>
          <w:spacing w:val="1"/>
          <w:sz w:val="22"/>
          <w:szCs w:val="22"/>
        </w:rPr>
        <w:t>a</w:t>
      </w:r>
      <w:r w:rsidRPr="004F0F21">
        <w:rPr>
          <w:spacing w:val="-1"/>
          <w:sz w:val="22"/>
          <w:szCs w:val="22"/>
        </w:rPr>
        <w:t>r</w:t>
      </w:r>
      <w:r w:rsidRPr="004F0F21">
        <w:rPr>
          <w:sz w:val="22"/>
          <w:szCs w:val="22"/>
        </w:rPr>
        <w:t>di</w:t>
      </w:r>
      <w:r w:rsidRPr="004F0F21">
        <w:rPr>
          <w:spacing w:val="1"/>
          <w:sz w:val="22"/>
          <w:szCs w:val="22"/>
        </w:rPr>
        <w:t>z</w:t>
      </w:r>
      <w:r w:rsidRPr="004F0F21">
        <w:rPr>
          <w:spacing w:val="-1"/>
          <w:sz w:val="22"/>
          <w:szCs w:val="22"/>
        </w:rPr>
        <w:t>e</w:t>
      </w:r>
      <w:r w:rsidRPr="004F0F21">
        <w:rPr>
          <w:sz w:val="22"/>
          <w:szCs w:val="22"/>
        </w:rPr>
        <w:t>s</w:t>
      </w:r>
      <w:r w:rsidRPr="004F0F21">
        <w:rPr>
          <w:spacing w:val="5"/>
          <w:sz w:val="22"/>
          <w:szCs w:val="22"/>
        </w:rPr>
        <w:t xml:space="preserve"> </w:t>
      </w:r>
      <w:r w:rsidRPr="004F0F21">
        <w:rPr>
          <w:sz w:val="22"/>
          <w:szCs w:val="22"/>
        </w:rPr>
        <w:t>the</w:t>
      </w:r>
      <w:r w:rsidRPr="004F0F21">
        <w:rPr>
          <w:spacing w:val="4"/>
          <w:sz w:val="22"/>
          <w:szCs w:val="22"/>
        </w:rPr>
        <w:t xml:space="preserve"> </w:t>
      </w:r>
      <w:r w:rsidRPr="004F0F21">
        <w:rPr>
          <w:sz w:val="22"/>
          <w:szCs w:val="22"/>
        </w:rPr>
        <w:t>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te</w:t>
      </w:r>
      <w:r w:rsidRPr="004F0F21">
        <w:rPr>
          <w:spacing w:val="4"/>
          <w:sz w:val="22"/>
          <w:szCs w:val="22"/>
        </w:rPr>
        <w:t xml:space="preserve"> </w:t>
      </w:r>
      <w:r w:rsidRPr="004F0F21">
        <w:rPr>
          <w:sz w:val="22"/>
          <w:szCs w:val="22"/>
        </w:rPr>
        <w:t>p</w:t>
      </w:r>
      <w:r w:rsidRPr="004F0F21">
        <w:rPr>
          <w:spacing w:val="5"/>
          <w:sz w:val="22"/>
          <w:szCs w:val="22"/>
        </w:rPr>
        <w:t>h</w:t>
      </w:r>
      <w:r w:rsidRPr="004F0F21">
        <w:rPr>
          <w:spacing w:val="-5"/>
          <w:sz w:val="22"/>
          <w:szCs w:val="22"/>
        </w:rPr>
        <w:t>y</w:t>
      </w:r>
      <w:r w:rsidRPr="004F0F21">
        <w:rPr>
          <w:sz w:val="22"/>
          <w:szCs w:val="22"/>
        </w:rPr>
        <w:t>s</w:t>
      </w:r>
      <w:r w:rsidRPr="004F0F21">
        <w:rPr>
          <w:spacing w:val="3"/>
          <w:sz w:val="22"/>
          <w:szCs w:val="22"/>
        </w:rPr>
        <w:t>i</w:t>
      </w:r>
      <w:r w:rsidRPr="004F0F21">
        <w:rPr>
          <w:spacing w:val="-1"/>
          <w:sz w:val="22"/>
          <w:szCs w:val="22"/>
        </w:rPr>
        <w:t>ca</w:t>
      </w:r>
      <w:r w:rsidRPr="004F0F21">
        <w:rPr>
          <w:sz w:val="22"/>
          <w:szCs w:val="22"/>
        </w:rPr>
        <w:t>l</w:t>
      </w:r>
      <w:r w:rsidRPr="004F0F21">
        <w:rPr>
          <w:spacing w:val="6"/>
          <w:sz w:val="22"/>
          <w:szCs w:val="22"/>
        </w:rPr>
        <w:t xml:space="preserve"> </w:t>
      </w:r>
      <w:r w:rsidRPr="004F0F21">
        <w:rPr>
          <w:sz w:val="22"/>
          <w:szCs w:val="22"/>
        </w:rPr>
        <w:t>s</w:t>
      </w:r>
      <w:r w:rsidRPr="004F0F21">
        <w:rPr>
          <w:spacing w:val="1"/>
          <w:sz w:val="22"/>
          <w:szCs w:val="22"/>
        </w:rPr>
        <w:t>a</w:t>
      </w:r>
      <w:r w:rsidRPr="004F0F21">
        <w:rPr>
          <w:spacing w:val="-1"/>
          <w:sz w:val="22"/>
          <w:szCs w:val="22"/>
        </w:rPr>
        <w:t>fe</w:t>
      </w:r>
      <w:r w:rsidRPr="004F0F21">
        <w:rPr>
          <w:spacing w:val="5"/>
          <w:sz w:val="22"/>
          <w:szCs w:val="22"/>
        </w:rPr>
        <w:t>t</w:t>
      </w:r>
      <w:r w:rsidRPr="004F0F21">
        <w:rPr>
          <w:sz w:val="22"/>
          <w:szCs w:val="22"/>
        </w:rPr>
        <w:t xml:space="preserve">y </w:t>
      </w:r>
      <w:r w:rsidRPr="004F0F21">
        <w:rPr>
          <w:spacing w:val="2"/>
          <w:sz w:val="22"/>
          <w:szCs w:val="22"/>
        </w:rPr>
        <w:t>o</w:t>
      </w:r>
      <w:r w:rsidRPr="004F0F21">
        <w:rPr>
          <w:sz w:val="22"/>
          <w:szCs w:val="22"/>
        </w:rPr>
        <w:t>f</w:t>
      </w:r>
      <w:r w:rsidRPr="004F0F21">
        <w:rPr>
          <w:spacing w:val="7"/>
          <w:sz w:val="22"/>
          <w:szCs w:val="22"/>
        </w:rPr>
        <w:t xml:space="preserve"> </w:t>
      </w:r>
      <w:r w:rsidRPr="004F0F21">
        <w:rPr>
          <w:sz w:val="22"/>
          <w:szCs w:val="22"/>
        </w:rPr>
        <w:t>a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2"/>
          <w:sz w:val="22"/>
          <w:szCs w:val="22"/>
        </w:rPr>
        <w:t xml:space="preserve"> </w:t>
      </w:r>
      <w:r w:rsidRPr="004F0F21">
        <w:rPr>
          <w:sz w:val="22"/>
          <w:szCs w:val="22"/>
        </w:rPr>
        <w:t>p</w:t>
      </w:r>
      <w:r w:rsidRPr="004F0F21">
        <w:rPr>
          <w:spacing w:val="-1"/>
          <w:sz w:val="22"/>
          <w:szCs w:val="22"/>
        </w:rPr>
        <w:t>er</w:t>
      </w:r>
      <w:r w:rsidRPr="004F0F21">
        <w:rPr>
          <w:sz w:val="22"/>
          <w:szCs w:val="22"/>
        </w:rPr>
        <w:t>son</w:t>
      </w:r>
      <w:r w:rsidRPr="004F0F21">
        <w:rPr>
          <w:spacing w:val="2"/>
          <w:sz w:val="22"/>
          <w:szCs w:val="22"/>
        </w:rPr>
        <w:t>n</w:t>
      </w:r>
      <w:r w:rsidRPr="004F0F21">
        <w:rPr>
          <w:spacing w:val="-1"/>
          <w:sz w:val="22"/>
          <w:szCs w:val="22"/>
        </w:rPr>
        <w:t>e</w:t>
      </w:r>
      <w:r w:rsidRPr="004F0F21">
        <w:rPr>
          <w:sz w:val="22"/>
          <w:szCs w:val="22"/>
        </w:rPr>
        <w:t>l</w:t>
      </w:r>
      <w:r w:rsidRPr="004F0F21">
        <w:rPr>
          <w:spacing w:val="2"/>
          <w:sz w:val="22"/>
          <w:szCs w:val="22"/>
        </w:rPr>
        <w:t xml:space="preserve"> </w:t>
      </w:r>
      <w:r w:rsidRPr="004F0F21">
        <w:rPr>
          <w:sz w:val="22"/>
          <w:szCs w:val="22"/>
        </w:rPr>
        <w:t>or oth</w:t>
      </w:r>
      <w:r w:rsidRPr="004F0F21">
        <w:rPr>
          <w:spacing w:val="1"/>
          <w:sz w:val="22"/>
          <w:szCs w:val="22"/>
        </w:rPr>
        <w:t>e</w:t>
      </w:r>
      <w:r w:rsidRPr="004F0F21">
        <w:rPr>
          <w:spacing w:val="-1"/>
          <w:sz w:val="22"/>
          <w:szCs w:val="22"/>
        </w:rPr>
        <w:t>r</w:t>
      </w:r>
      <w:r w:rsidRPr="004F0F21">
        <w:rPr>
          <w:sz w:val="22"/>
          <w:szCs w:val="22"/>
        </w:rPr>
        <w:t>s,</w:t>
      </w:r>
      <w:r w:rsidRPr="004F0F21">
        <w:rPr>
          <w:spacing w:val="1"/>
          <w:sz w:val="22"/>
          <w:szCs w:val="22"/>
        </w:rPr>
        <w:t xml:space="preserve"> </w:t>
      </w:r>
      <w:r w:rsidRPr="004F0F21">
        <w:rPr>
          <w:sz w:val="22"/>
          <w:szCs w:val="22"/>
        </w:rPr>
        <w:t xml:space="preserve">the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4"/>
          <w:sz w:val="22"/>
          <w:szCs w:val="22"/>
        </w:rPr>
        <w:t xml:space="preserve"> </w:t>
      </w:r>
      <w:r w:rsidRPr="004F0F21">
        <w:rPr>
          <w:sz w:val="22"/>
          <w:szCs w:val="22"/>
        </w:rPr>
        <w:t>must</w:t>
      </w:r>
      <w:r w:rsidRPr="004F0F21">
        <w:rPr>
          <w:spacing w:val="2"/>
          <w:sz w:val="22"/>
          <w:szCs w:val="22"/>
        </w:rPr>
        <w:t xml:space="preserve"> </w:t>
      </w:r>
      <w:r w:rsidRPr="004F0F21">
        <w:rPr>
          <w:sz w:val="22"/>
          <w:szCs w:val="22"/>
        </w:rPr>
        <w:t>be s</w:t>
      </w:r>
      <w:r w:rsidRPr="004F0F21">
        <w:rPr>
          <w:spacing w:val="-1"/>
          <w:sz w:val="22"/>
          <w:szCs w:val="22"/>
        </w:rPr>
        <w:t>ee</w:t>
      </w:r>
      <w:r w:rsidRPr="004F0F21">
        <w:rPr>
          <w:sz w:val="22"/>
          <w:szCs w:val="22"/>
        </w:rPr>
        <w:t>n</w:t>
      </w:r>
      <w:r w:rsidRPr="004F0F21">
        <w:rPr>
          <w:spacing w:val="4"/>
          <w:sz w:val="22"/>
          <w:szCs w:val="22"/>
        </w:rPr>
        <w:t xml:space="preserve"> </w:t>
      </w:r>
      <w:r w:rsidRPr="004F0F21">
        <w:rPr>
          <w:spacing w:val="-1"/>
          <w:sz w:val="22"/>
          <w:szCs w:val="22"/>
        </w:rPr>
        <w:t>f</w:t>
      </w:r>
      <w:r w:rsidRPr="004F0F21">
        <w:rPr>
          <w:spacing w:val="1"/>
          <w:sz w:val="22"/>
          <w:szCs w:val="22"/>
        </w:rPr>
        <w:t>a</w:t>
      </w:r>
      <w:r w:rsidRPr="004F0F21">
        <w:rPr>
          <w:spacing w:val="-1"/>
          <w:sz w:val="22"/>
          <w:szCs w:val="22"/>
        </w:rPr>
        <w:t>ce-</w:t>
      </w:r>
      <w:r w:rsidRPr="004F0F21">
        <w:rPr>
          <w:sz w:val="22"/>
          <w:szCs w:val="22"/>
        </w:rPr>
        <w:t>to</w:t>
      </w:r>
      <w:r w:rsidRPr="004F0F21">
        <w:rPr>
          <w:spacing w:val="2"/>
          <w:sz w:val="22"/>
          <w:szCs w:val="22"/>
        </w:rPr>
        <w:t>-</w:t>
      </w:r>
      <w:r w:rsidRPr="004F0F21">
        <w:rPr>
          <w:spacing w:val="-1"/>
          <w:sz w:val="22"/>
          <w:szCs w:val="22"/>
        </w:rPr>
        <w:t>fa</w:t>
      </w:r>
      <w:r w:rsidRPr="004F0F21">
        <w:rPr>
          <w:spacing w:val="1"/>
          <w:sz w:val="22"/>
          <w:szCs w:val="22"/>
        </w:rPr>
        <w:t>c</w:t>
      </w:r>
      <w:r w:rsidRPr="004F0F21">
        <w:rPr>
          <w:sz w:val="22"/>
          <w:szCs w:val="22"/>
        </w:rPr>
        <w:t>e within</w:t>
      </w:r>
      <w:r w:rsidRPr="004F0F21">
        <w:rPr>
          <w:spacing w:val="1"/>
          <w:sz w:val="22"/>
          <w:szCs w:val="22"/>
        </w:rPr>
        <w:t xml:space="preserve"> </w:t>
      </w:r>
      <w:r w:rsidRPr="004F0F21">
        <w:rPr>
          <w:sz w:val="22"/>
          <w:szCs w:val="22"/>
        </w:rPr>
        <w:t>one</w:t>
      </w:r>
      <w:r w:rsidRPr="004F0F21">
        <w:rPr>
          <w:spacing w:val="3"/>
          <w:sz w:val="22"/>
          <w:szCs w:val="22"/>
        </w:rPr>
        <w:t xml:space="preserve"> </w:t>
      </w:r>
      <w:r w:rsidRPr="004F0F21">
        <w:rPr>
          <w:spacing w:val="-1"/>
          <w:sz w:val="22"/>
          <w:szCs w:val="22"/>
        </w:rPr>
        <w:t>(</w:t>
      </w:r>
      <w:r w:rsidRPr="004F0F21">
        <w:rPr>
          <w:sz w:val="22"/>
          <w:szCs w:val="22"/>
        </w:rPr>
        <w:t>1) hour</w:t>
      </w:r>
      <w:r w:rsidRPr="004F0F21">
        <w:rPr>
          <w:spacing w:val="1"/>
          <w:sz w:val="22"/>
          <w:szCs w:val="22"/>
        </w:rPr>
        <w:t xml:space="preserv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 xml:space="preserve">r </w:t>
      </w:r>
      <w:r w:rsidRPr="004F0F21">
        <w:rPr>
          <w:spacing w:val="1"/>
          <w:sz w:val="22"/>
          <w:szCs w:val="22"/>
        </w:rPr>
        <w:t xml:space="preserve"> </w:t>
      </w:r>
      <w:r w:rsidRPr="004F0F21">
        <w:rPr>
          <w:sz w:val="22"/>
          <w:szCs w:val="22"/>
        </w:rPr>
        <w:t>the  initi</w:t>
      </w:r>
      <w:r w:rsidRPr="004F0F21">
        <w:rPr>
          <w:spacing w:val="-1"/>
          <w:sz w:val="22"/>
          <w:szCs w:val="22"/>
        </w:rPr>
        <w:t>a</w:t>
      </w:r>
      <w:r w:rsidRPr="004F0F21">
        <w:rPr>
          <w:sz w:val="22"/>
          <w:szCs w:val="22"/>
        </w:rPr>
        <w:t xml:space="preserve">tion </w:t>
      </w:r>
      <w:r w:rsidRPr="004F0F21">
        <w:rPr>
          <w:spacing w:val="4"/>
          <w:sz w:val="22"/>
          <w:szCs w:val="22"/>
        </w:rPr>
        <w:t xml:space="preserve"> </w:t>
      </w:r>
      <w:r w:rsidRPr="004F0F21">
        <w:rPr>
          <w:sz w:val="22"/>
          <w:szCs w:val="22"/>
        </w:rPr>
        <w:t xml:space="preserve">of </w:t>
      </w:r>
      <w:r w:rsidRPr="004F0F21">
        <w:rPr>
          <w:spacing w:val="1"/>
          <w:sz w:val="22"/>
          <w:szCs w:val="22"/>
        </w:rPr>
        <w:t xml:space="preserve"> </w:t>
      </w:r>
      <w:r w:rsidRPr="004F0F21">
        <w:rPr>
          <w:spacing w:val="-1"/>
          <w:sz w:val="22"/>
          <w:szCs w:val="22"/>
        </w:rPr>
        <w:t>re</w:t>
      </w:r>
      <w:r w:rsidRPr="004F0F21">
        <w:rPr>
          <w:sz w:val="22"/>
          <w:szCs w:val="22"/>
        </w:rPr>
        <w:t>st</w:t>
      </w:r>
      <w:r w:rsidRPr="004F0F21">
        <w:rPr>
          <w:spacing w:val="-1"/>
          <w:sz w:val="22"/>
          <w:szCs w:val="22"/>
        </w:rPr>
        <w:t>ra</w:t>
      </w:r>
      <w:r w:rsidRPr="004F0F21">
        <w:rPr>
          <w:sz w:val="22"/>
          <w:szCs w:val="22"/>
        </w:rPr>
        <w:t xml:space="preserve">int </w:t>
      </w:r>
      <w:r w:rsidRPr="004F0F21">
        <w:rPr>
          <w:spacing w:val="2"/>
          <w:sz w:val="22"/>
          <w:szCs w:val="22"/>
        </w:rPr>
        <w:t xml:space="preserve"> </w:t>
      </w:r>
      <w:r w:rsidRPr="004F0F21">
        <w:rPr>
          <w:sz w:val="22"/>
          <w:szCs w:val="22"/>
        </w:rPr>
        <w:t xml:space="preserve">or </w:t>
      </w:r>
      <w:r w:rsidRPr="004F0F21">
        <w:rPr>
          <w:spacing w:val="1"/>
          <w:sz w:val="22"/>
          <w:szCs w:val="22"/>
        </w:rPr>
        <w:t xml:space="preserve"> </w:t>
      </w:r>
      <w:r w:rsidRPr="004F0F21">
        <w:rPr>
          <w:sz w:val="22"/>
          <w:szCs w:val="22"/>
        </w:rPr>
        <w:t>s</w:t>
      </w:r>
      <w:r w:rsidRPr="004F0F21">
        <w:rPr>
          <w:spacing w:val="1"/>
          <w:sz w:val="22"/>
          <w:szCs w:val="22"/>
        </w:rPr>
        <w:t>e</w:t>
      </w:r>
      <w:r w:rsidRPr="004F0F21">
        <w:rPr>
          <w:spacing w:val="-1"/>
          <w:sz w:val="22"/>
          <w:szCs w:val="22"/>
        </w:rPr>
        <w:t>c</w:t>
      </w:r>
      <w:r w:rsidRPr="004F0F21">
        <w:rPr>
          <w:sz w:val="22"/>
          <w:szCs w:val="22"/>
        </w:rPr>
        <w:t xml:space="preserve">lusion </w:t>
      </w:r>
      <w:r w:rsidRPr="004F0F21">
        <w:rPr>
          <w:spacing w:val="1"/>
          <w:sz w:val="22"/>
          <w:szCs w:val="22"/>
        </w:rPr>
        <w:t xml:space="preserve"> </w:t>
      </w:r>
      <w:r w:rsidRPr="004F0F21">
        <w:rPr>
          <w:spacing w:val="2"/>
          <w:sz w:val="22"/>
          <w:szCs w:val="22"/>
        </w:rPr>
        <w:t>b</w:t>
      </w:r>
      <w:r w:rsidRPr="004F0F21">
        <w:rPr>
          <w:sz w:val="22"/>
          <w:szCs w:val="22"/>
        </w:rPr>
        <w:t>y</w:t>
      </w:r>
      <w:r w:rsidRPr="004F0F21">
        <w:rPr>
          <w:spacing w:val="57"/>
          <w:sz w:val="22"/>
          <w:szCs w:val="22"/>
        </w:rPr>
        <w:t xml:space="preserve"> </w:t>
      </w:r>
      <w:r w:rsidRPr="004F0F21">
        <w:rPr>
          <w:sz w:val="22"/>
          <w:szCs w:val="22"/>
        </w:rPr>
        <w:t xml:space="preserve">a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t>
      </w:r>
      <w:r w:rsidRPr="004F0F21">
        <w:rPr>
          <w:spacing w:val="1"/>
          <w:sz w:val="22"/>
          <w:szCs w:val="22"/>
        </w:rPr>
        <w:t xml:space="preserve"> </w:t>
      </w:r>
      <w:r w:rsidRPr="004F0F21">
        <w:rPr>
          <w:sz w:val="22"/>
          <w:szCs w:val="22"/>
        </w:rPr>
        <w:t>A</w:t>
      </w:r>
      <w:r w:rsidRPr="004F0F21">
        <w:rPr>
          <w:spacing w:val="1"/>
          <w:sz w:val="22"/>
          <w:szCs w:val="22"/>
        </w:rPr>
        <w:t>P</w:t>
      </w:r>
      <w:r w:rsidRPr="004F0F21">
        <w:rPr>
          <w:spacing w:val="3"/>
          <w:sz w:val="22"/>
          <w:szCs w:val="22"/>
        </w:rPr>
        <w:t>R</w:t>
      </w:r>
      <w:r w:rsidRPr="004F0F21">
        <w:rPr>
          <w:sz w:val="22"/>
          <w:szCs w:val="22"/>
        </w:rPr>
        <w:t xml:space="preserve">N, </w:t>
      </w:r>
      <w:r w:rsidRPr="004F0F21">
        <w:rPr>
          <w:spacing w:val="1"/>
          <w:sz w:val="22"/>
          <w:szCs w:val="22"/>
        </w:rPr>
        <w:t xml:space="preserve"> </w:t>
      </w:r>
      <w:r w:rsidRPr="004F0F21">
        <w:rPr>
          <w:sz w:val="22"/>
          <w:szCs w:val="22"/>
        </w:rPr>
        <w:t>a  l</w:t>
      </w:r>
      <w:r w:rsidRPr="004F0F21">
        <w:rPr>
          <w:spacing w:val="1"/>
          <w:sz w:val="22"/>
          <w:szCs w:val="22"/>
        </w:rPr>
        <w:t>i</w:t>
      </w:r>
      <w:r w:rsidRPr="004F0F21">
        <w:rPr>
          <w:spacing w:val="-1"/>
          <w:sz w:val="22"/>
          <w:szCs w:val="22"/>
        </w:rPr>
        <w:t>ce</w:t>
      </w:r>
      <w:r w:rsidRPr="004F0F21">
        <w:rPr>
          <w:sz w:val="22"/>
          <w:szCs w:val="22"/>
        </w:rPr>
        <w:t>ns</w:t>
      </w:r>
      <w:r w:rsidRPr="004F0F21">
        <w:rPr>
          <w:spacing w:val="-1"/>
          <w:sz w:val="22"/>
          <w:szCs w:val="22"/>
        </w:rPr>
        <w:t xml:space="preserve">ed </w:t>
      </w:r>
      <w:r w:rsidRPr="004F0F21">
        <w:rPr>
          <w:sz w:val="22"/>
          <w:szCs w:val="22"/>
        </w:rPr>
        <w:t>ind</w:t>
      </w:r>
      <w:r w:rsidRPr="004F0F21">
        <w:rPr>
          <w:spacing w:val="-1"/>
          <w:sz w:val="22"/>
          <w:szCs w:val="22"/>
        </w:rPr>
        <w:t>e</w:t>
      </w:r>
      <w:r w:rsidRPr="004F0F21">
        <w:rPr>
          <w:sz w:val="22"/>
          <w:szCs w:val="22"/>
        </w:rPr>
        <w:t>p</w:t>
      </w:r>
      <w:r w:rsidRPr="004F0F21">
        <w:rPr>
          <w:spacing w:val="-1"/>
          <w:sz w:val="22"/>
          <w:szCs w:val="22"/>
        </w:rPr>
        <w:t>e</w:t>
      </w:r>
      <w:r w:rsidRPr="004F0F21">
        <w:rPr>
          <w:sz w:val="22"/>
          <w:szCs w:val="22"/>
        </w:rPr>
        <w:t>nd</w:t>
      </w:r>
      <w:r w:rsidRPr="004F0F21">
        <w:rPr>
          <w:spacing w:val="-1"/>
          <w:sz w:val="22"/>
          <w:szCs w:val="22"/>
        </w:rPr>
        <w:t>e</w:t>
      </w:r>
      <w:r w:rsidRPr="004F0F21">
        <w:rPr>
          <w:sz w:val="22"/>
          <w:szCs w:val="22"/>
        </w:rPr>
        <w:t xml:space="preserve">nt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w:t>
      </w:r>
      <w:r w:rsidRPr="004F0F21">
        <w:rPr>
          <w:spacing w:val="2"/>
          <w:sz w:val="22"/>
          <w:szCs w:val="22"/>
        </w:rPr>
        <w:t xml:space="preserve"> </w:t>
      </w:r>
      <w:r w:rsidRPr="004F0F21">
        <w:rPr>
          <w:spacing w:val="1"/>
          <w:sz w:val="22"/>
          <w:szCs w:val="22"/>
        </w:rPr>
        <w:t>R</w:t>
      </w:r>
      <w:r w:rsidRPr="004F0F21">
        <w:rPr>
          <w:sz w:val="22"/>
          <w:szCs w:val="22"/>
        </w:rPr>
        <w:t>.N. or</w:t>
      </w:r>
      <w:r w:rsidRPr="004F0F21">
        <w:rPr>
          <w:spacing w:val="-1"/>
          <w:sz w:val="22"/>
          <w:szCs w:val="22"/>
        </w:rPr>
        <w:t xml:space="preserve"> </w:t>
      </w:r>
      <w:r w:rsidRPr="004F0F21">
        <w:rPr>
          <w:spacing w:val="1"/>
          <w:sz w:val="22"/>
          <w:szCs w:val="22"/>
        </w:rPr>
        <w:t>P</w:t>
      </w:r>
      <w:r w:rsidRPr="004F0F21">
        <w:rPr>
          <w:sz w:val="22"/>
          <w:szCs w:val="22"/>
        </w:rPr>
        <w:t>.A/ who</w:t>
      </w:r>
      <w:r w:rsidRPr="004F0F21">
        <w:rPr>
          <w:spacing w:val="2"/>
          <w:sz w:val="22"/>
          <w:szCs w:val="22"/>
        </w:rPr>
        <w:t xml:space="preserve"> </w:t>
      </w:r>
      <w:r w:rsidRPr="004F0F21">
        <w:rPr>
          <w:sz w:val="22"/>
          <w:szCs w:val="22"/>
        </w:rPr>
        <w:t>h</w:t>
      </w:r>
      <w:r w:rsidRPr="004F0F21">
        <w:rPr>
          <w:spacing w:val="-1"/>
          <w:sz w:val="22"/>
          <w:szCs w:val="22"/>
        </w:rPr>
        <w:t>a</w:t>
      </w:r>
      <w:r w:rsidRPr="004F0F21">
        <w:rPr>
          <w:sz w:val="22"/>
          <w:szCs w:val="22"/>
        </w:rPr>
        <w:t xml:space="preserve">s </w:t>
      </w:r>
      <w:r w:rsidRPr="004F0F21">
        <w:rPr>
          <w:spacing w:val="2"/>
          <w:sz w:val="22"/>
          <w:szCs w:val="22"/>
        </w:rPr>
        <w:t>b</w:t>
      </w:r>
      <w:r w:rsidRPr="004F0F21">
        <w:rPr>
          <w:spacing w:val="1"/>
          <w:sz w:val="22"/>
          <w:szCs w:val="22"/>
        </w:rPr>
        <w:t>e</w:t>
      </w:r>
      <w:r w:rsidRPr="004F0F21">
        <w:rPr>
          <w:spacing w:val="-1"/>
          <w:sz w:val="22"/>
          <w:szCs w:val="22"/>
        </w:rPr>
        <w:t>e</w:t>
      </w:r>
      <w:r w:rsidRPr="004F0F21">
        <w:rPr>
          <w:sz w:val="22"/>
          <w:szCs w:val="22"/>
        </w:rPr>
        <w:t>n t</w:t>
      </w:r>
      <w:r w:rsidRPr="004F0F21">
        <w:rPr>
          <w:spacing w:val="-1"/>
          <w:sz w:val="22"/>
          <w:szCs w:val="22"/>
        </w:rPr>
        <w:t>ra</w:t>
      </w:r>
      <w:r w:rsidRPr="004F0F21">
        <w:rPr>
          <w:sz w:val="22"/>
          <w:szCs w:val="22"/>
        </w:rPr>
        <w:t>in</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on the</w:t>
      </w:r>
      <w:r w:rsidRPr="004F0F21">
        <w:rPr>
          <w:spacing w:val="1"/>
          <w:sz w:val="22"/>
          <w:szCs w:val="22"/>
        </w:rPr>
        <w:t xml:space="preserve"> </w:t>
      </w:r>
      <w:r w:rsidRPr="004F0F21">
        <w:rPr>
          <w:spacing w:val="-1"/>
          <w:sz w:val="22"/>
          <w:szCs w:val="22"/>
        </w:rPr>
        <w:t>re</w:t>
      </w:r>
      <w:r w:rsidRPr="004F0F21">
        <w:rPr>
          <w:sz w:val="22"/>
          <w:szCs w:val="22"/>
        </w:rPr>
        <w:t>st</w:t>
      </w:r>
      <w:r w:rsidRPr="004F0F21">
        <w:rPr>
          <w:spacing w:val="-1"/>
          <w:sz w:val="22"/>
          <w:szCs w:val="22"/>
        </w:rPr>
        <w:t>ra</w:t>
      </w:r>
      <w:r w:rsidRPr="004F0F21">
        <w:rPr>
          <w:sz w:val="22"/>
          <w:szCs w:val="22"/>
        </w:rPr>
        <w:t>int</w:t>
      </w:r>
      <w:r w:rsidRPr="004F0F21">
        <w:rPr>
          <w:spacing w:val="3"/>
          <w:sz w:val="22"/>
          <w:szCs w:val="22"/>
        </w:rPr>
        <w:t xml:space="preserve"> </w:t>
      </w:r>
      <w:r w:rsidRPr="004F0F21">
        <w:rPr>
          <w:spacing w:val="-1"/>
          <w:sz w:val="22"/>
          <w:szCs w:val="22"/>
        </w:rPr>
        <w:t>a</w:t>
      </w:r>
      <w:r w:rsidRPr="004F0F21">
        <w:rPr>
          <w:sz w:val="22"/>
          <w:szCs w:val="22"/>
        </w:rPr>
        <w:t>nd s</w:t>
      </w:r>
      <w:r w:rsidRPr="004F0F21">
        <w:rPr>
          <w:spacing w:val="1"/>
          <w:sz w:val="22"/>
          <w:szCs w:val="22"/>
        </w:rPr>
        <w:t>e</w:t>
      </w:r>
      <w:r w:rsidRPr="004F0F21">
        <w:rPr>
          <w:spacing w:val="-1"/>
          <w:sz w:val="22"/>
          <w:szCs w:val="22"/>
        </w:rPr>
        <w:t>c</w:t>
      </w:r>
      <w:r w:rsidRPr="004F0F21">
        <w:rPr>
          <w:sz w:val="22"/>
          <w:szCs w:val="22"/>
        </w:rPr>
        <w:t>lusion poli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s</w:t>
      </w:r>
      <w:r w:rsidRPr="004F0F21">
        <w:rPr>
          <w:spacing w:val="3"/>
          <w:sz w:val="22"/>
          <w:szCs w:val="22"/>
        </w:rPr>
        <w:t xml:space="preserve"> </w:t>
      </w:r>
      <w:r w:rsidRPr="004F0F21">
        <w:rPr>
          <w:spacing w:val="-1"/>
          <w:sz w:val="22"/>
          <w:szCs w:val="22"/>
        </w:rPr>
        <w:t>a</w:t>
      </w:r>
      <w:r w:rsidRPr="004F0F21">
        <w:rPr>
          <w:sz w:val="22"/>
          <w:szCs w:val="22"/>
        </w:rPr>
        <w:t>nd</w:t>
      </w:r>
      <w:r w:rsidRPr="004F0F21">
        <w:rPr>
          <w:spacing w:val="3"/>
          <w:sz w:val="22"/>
          <w:szCs w:val="22"/>
        </w:rPr>
        <w:t xml:space="preserve"> </w:t>
      </w:r>
      <w:r w:rsidRPr="004F0F21">
        <w:rPr>
          <w:sz w:val="22"/>
          <w:szCs w:val="22"/>
        </w:rPr>
        <w:t>is</w:t>
      </w:r>
      <w:r w:rsidRPr="004F0F21">
        <w:rPr>
          <w:spacing w:val="5"/>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ov</w:t>
      </w:r>
      <w:r w:rsidRPr="004F0F21">
        <w:rPr>
          <w:spacing w:val="-1"/>
          <w:sz w:val="22"/>
          <w:szCs w:val="22"/>
        </w:rPr>
        <w:t>e</w:t>
      </w:r>
      <w:r w:rsidRPr="004F0F21">
        <w:rPr>
          <w:sz w:val="22"/>
          <w:szCs w:val="22"/>
        </w:rPr>
        <w:t>d</w:t>
      </w:r>
      <w:r w:rsidRPr="004F0F21">
        <w:rPr>
          <w:spacing w:val="5"/>
          <w:sz w:val="22"/>
          <w:szCs w:val="22"/>
        </w:rPr>
        <w:t xml:space="preserve"> </w:t>
      </w:r>
      <w:r w:rsidRPr="004F0F21">
        <w:rPr>
          <w:spacing w:val="2"/>
          <w:sz w:val="22"/>
          <w:szCs w:val="22"/>
        </w:rPr>
        <w:t>b</w:t>
      </w:r>
      <w:r w:rsidRPr="004F0F21">
        <w:rPr>
          <w:sz w:val="22"/>
          <w:szCs w:val="22"/>
        </w:rPr>
        <w:t>y the</w:t>
      </w:r>
      <w:r w:rsidRPr="004F0F21">
        <w:rPr>
          <w:spacing w:val="2"/>
          <w:sz w:val="22"/>
          <w:szCs w:val="22"/>
        </w:rPr>
        <w:t xml:space="preserve"> </w:t>
      </w:r>
      <w:r w:rsidRPr="004F0F21">
        <w:rPr>
          <w:spacing w:val="3"/>
          <w:sz w:val="22"/>
          <w:szCs w:val="22"/>
        </w:rPr>
        <w:t>M</w:t>
      </w:r>
      <w:r w:rsidRPr="004F0F21">
        <w:rPr>
          <w:spacing w:val="-1"/>
          <w:sz w:val="22"/>
          <w:szCs w:val="22"/>
        </w:rPr>
        <w:t>e</w:t>
      </w:r>
      <w:r w:rsidRPr="004F0F21">
        <w:rPr>
          <w:sz w:val="22"/>
          <w:szCs w:val="22"/>
        </w:rPr>
        <w:t>d</w:t>
      </w:r>
      <w:r w:rsidRPr="004F0F21">
        <w:rPr>
          <w:spacing w:val="1"/>
          <w:sz w:val="22"/>
          <w:szCs w:val="22"/>
        </w:rPr>
        <w:t>i</w:t>
      </w:r>
      <w:r w:rsidRPr="004F0F21">
        <w:rPr>
          <w:spacing w:val="-1"/>
          <w:sz w:val="22"/>
          <w:szCs w:val="22"/>
        </w:rPr>
        <w:t>ca</w:t>
      </w:r>
      <w:r w:rsidRPr="004F0F21">
        <w:rPr>
          <w:sz w:val="22"/>
          <w:szCs w:val="22"/>
        </w:rPr>
        <w:t>l</w:t>
      </w:r>
      <w:r w:rsidRPr="004F0F21">
        <w:rPr>
          <w:spacing w:val="6"/>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4"/>
          <w:sz w:val="22"/>
          <w:szCs w:val="22"/>
        </w:rPr>
        <w:t xml:space="preserve"> </w:t>
      </w:r>
      <w:r w:rsidRPr="004F0F21">
        <w:rPr>
          <w:spacing w:val="-1"/>
          <w:sz w:val="22"/>
          <w:szCs w:val="22"/>
        </w:rPr>
        <w:t>f</w:t>
      </w:r>
      <w:r w:rsidRPr="004F0F21">
        <w:rPr>
          <w:sz w:val="22"/>
          <w:szCs w:val="22"/>
        </w:rPr>
        <w:t>or</w:t>
      </w:r>
      <w:r w:rsidRPr="004F0F21">
        <w:rPr>
          <w:spacing w:val="4"/>
          <w:sz w:val="22"/>
          <w:szCs w:val="22"/>
        </w:rPr>
        <w:t xml:space="preserve"> </w:t>
      </w:r>
      <w:r w:rsidRPr="004F0F21">
        <w:rPr>
          <w:sz w:val="22"/>
          <w:szCs w:val="22"/>
        </w:rPr>
        <w:t>su</w:t>
      </w:r>
      <w:r w:rsidRPr="004F0F21">
        <w:rPr>
          <w:spacing w:val="-1"/>
          <w:sz w:val="22"/>
          <w:szCs w:val="22"/>
        </w:rPr>
        <w:t>c</w:t>
      </w:r>
      <w:r w:rsidRPr="004F0F21">
        <w:rPr>
          <w:sz w:val="22"/>
          <w:szCs w:val="22"/>
        </w:rPr>
        <w:t>h</w:t>
      </w:r>
      <w:r w:rsidRPr="004F0F21">
        <w:rPr>
          <w:spacing w:val="5"/>
          <w:sz w:val="22"/>
          <w:szCs w:val="22"/>
        </w:rPr>
        <w:t xml:space="preserve">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 xml:space="preserve">tion. </w:t>
      </w:r>
      <w:r w:rsidRPr="004F0F21">
        <w:rPr>
          <w:spacing w:val="22"/>
          <w:sz w:val="22"/>
          <w:szCs w:val="22"/>
        </w:rPr>
        <w:t xml:space="preserve"> </w:t>
      </w:r>
      <w:r w:rsidRPr="004F0F21">
        <w:rPr>
          <w:sz w:val="22"/>
          <w:szCs w:val="22"/>
        </w:rPr>
        <w:t>The</w:t>
      </w:r>
      <w:r w:rsidRPr="004F0F21">
        <w:rPr>
          <w:spacing w:val="4"/>
          <w:sz w:val="22"/>
          <w:szCs w:val="22"/>
        </w:rPr>
        <w:t xml:space="preserve">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tion</w:t>
      </w:r>
      <w:r w:rsidRPr="004F0F21">
        <w:rPr>
          <w:spacing w:val="3"/>
          <w:sz w:val="22"/>
          <w:szCs w:val="22"/>
        </w:rPr>
        <w:t xml:space="preserve"> </w:t>
      </w:r>
      <w:r w:rsidRPr="004F0F21">
        <w:rPr>
          <w:sz w:val="22"/>
          <w:szCs w:val="22"/>
        </w:rPr>
        <w:t>must in</w:t>
      </w:r>
      <w:r w:rsidRPr="004F0F21">
        <w:rPr>
          <w:spacing w:val="-1"/>
          <w:sz w:val="22"/>
          <w:szCs w:val="22"/>
        </w:rPr>
        <w:t>c</w:t>
      </w:r>
      <w:r w:rsidRPr="004F0F21">
        <w:rPr>
          <w:sz w:val="22"/>
          <w:szCs w:val="22"/>
        </w:rPr>
        <w:t>lude the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s</w:t>
      </w:r>
      <w:r w:rsidRPr="004F0F21">
        <w:rPr>
          <w:spacing w:val="1"/>
          <w:sz w:val="22"/>
          <w:szCs w:val="22"/>
        </w:rPr>
        <w:t xml:space="preserve"> </w:t>
      </w:r>
      <w:r w:rsidRPr="004F0F21">
        <w:rPr>
          <w:sz w:val="22"/>
          <w:szCs w:val="22"/>
        </w:rPr>
        <w:t>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te situ</w:t>
      </w:r>
      <w:r w:rsidRPr="004F0F21">
        <w:rPr>
          <w:spacing w:val="-1"/>
          <w:sz w:val="22"/>
          <w:szCs w:val="22"/>
        </w:rPr>
        <w:t>a</w:t>
      </w:r>
      <w:r w:rsidRPr="004F0F21">
        <w:rPr>
          <w:sz w:val="22"/>
          <w:szCs w:val="22"/>
        </w:rPr>
        <w:t>tion,</w:t>
      </w:r>
      <w:r w:rsidRPr="004F0F21">
        <w:rPr>
          <w:spacing w:val="1"/>
          <w:sz w:val="22"/>
          <w:szCs w:val="22"/>
        </w:rPr>
        <w:t xml:space="preserve"> </w:t>
      </w:r>
      <w:r w:rsidRPr="004F0F21">
        <w:rPr>
          <w:sz w:val="22"/>
          <w:szCs w:val="22"/>
        </w:rPr>
        <w:t xml:space="preserve">the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s</w:t>
      </w:r>
      <w:r w:rsidRPr="004F0F21">
        <w:rPr>
          <w:spacing w:val="1"/>
          <w:sz w:val="22"/>
          <w:szCs w:val="22"/>
        </w:rPr>
        <w:t xml:space="preserve"> </w:t>
      </w:r>
      <w:r w:rsidRPr="004F0F21">
        <w:rPr>
          <w:spacing w:val="2"/>
          <w:sz w:val="22"/>
          <w:szCs w:val="22"/>
        </w:rPr>
        <w:t>r</w:t>
      </w:r>
      <w:r w:rsidRPr="004F0F21">
        <w:rPr>
          <w:spacing w:val="-1"/>
          <w:sz w:val="22"/>
          <w:szCs w:val="22"/>
        </w:rPr>
        <w:t>eac</w:t>
      </w:r>
      <w:r w:rsidRPr="004F0F21">
        <w:rPr>
          <w:sz w:val="22"/>
          <w:szCs w:val="22"/>
        </w:rPr>
        <w:t>tion</w:t>
      </w:r>
      <w:r w:rsidRPr="004F0F21">
        <w:rPr>
          <w:spacing w:val="1"/>
          <w:sz w:val="22"/>
          <w:szCs w:val="22"/>
        </w:rPr>
        <w:t xml:space="preserve"> </w:t>
      </w:r>
      <w:r w:rsidRPr="004F0F21">
        <w:rPr>
          <w:sz w:val="22"/>
          <w:szCs w:val="22"/>
        </w:rPr>
        <w:t>to</w:t>
      </w:r>
      <w:r w:rsidRPr="004F0F21">
        <w:rPr>
          <w:spacing w:val="1"/>
          <w:sz w:val="22"/>
          <w:szCs w:val="22"/>
        </w:rPr>
        <w:t xml:space="preserve"> </w:t>
      </w:r>
      <w:r w:rsidRPr="004F0F21">
        <w:rPr>
          <w:sz w:val="22"/>
          <w:szCs w:val="22"/>
        </w:rPr>
        <w:t>the int</w:t>
      </w:r>
      <w:r w:rsidRPr="004F0F21">
        <w:rPr>
          <w:spacing w:val="-1"/>
          <w:sz w:val="22"/>
          <w:szCs w:val="22"/>
        </w:rPr>
        <w:t>er</w:t>
      </w:r>
      <w:r w:rsidRPr="004F0F21">
        <w:rPr>
          <w:sz w:val="22"/>
          <w:szCs w:val="22"/>
        </w:rPr>
        <w:t>v</w:t>
      </w:r>
      <w:r w:rsidRPr="004F0F21">
        <w:rPr>
          <w:spacing w:val="-1"/>
          <w:sz w:val="22"/>
          <w:szCs w:val="22"/>
        </w:rPr>
        <w:t>e</w:t>
      </w:r>
      <w:r w:rsidRPr="004F0F21">
        <w:rPr>
          <w:sz w:val="22"/>
          <w:szCs w:val="22"/>
        </w:rPr>
        <w:t>ntion,</w:t>
      </w:r>
      <w:r w:rsidRPr="004F0F21">
        <w:rPr>
          <w:spacing w:val="1"/>
          <w:sz w:val="22"/>
          <w:szCs w:val="22"/>
        </w:rPr>
        <w:t xml:space="preserve"> </w:t>
      </w:r>
      <w:r w:rsidRPr="004F0F21">
        <w:rPr>
          <w:sz w:val="22"/>
          <w:szCs w:val="22"/>
        </w:rPr>
        <w:t>the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s</w:t>
      </w:r>
      <w:r w:rsidRPr="004F0F21">
        <w:rPr>
          <w:spacing w:val="4"/>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4"/>
          <w:sz w:val="22"/>
          <w:szCs w:val="22"/>
        </w:rPr>
        <w:t xml:space="preserve"> </w:t>
      </w:r>
      <w:r w:rsidRPr="004F0F21">
        <w:rPr>
          <w:spacing w:val="-1"/>
          <w:sz w:val="22"/>
          <w:szCs w:val="22"/>
        </w:rPr>
        <w:t>a</w:t>
      </w:r>
      <w:r w:rsidRPr="004F0F21">
        <w:rPr>
          <w:sz w:val="22"/>
          <w:szCs w:val="22"/>
        </w:rPr>
        <w:t>nd</w:t>
      </w:r>
      <w:r w:rsidRPr="004F0F21">
        <w:rPr>
          <w:spacing w:val="4"/>
          <w:sz w:val="22"/>
          <w:szCs w:val="22"/>
        </w:rPr>
        <w:t xml:space="preserve"> </w:t>
      </w:r>
      <w:r w:rsidRPr="004F0F21">
        <w:rPr>
          <w:sz w:val="22"/>
          <w:szCs w:val="22"/>
        </w:rPr>
        <w:t>b</w:t>
      </w:r>
      <w:r w:rsidRPr="004F0F21">
        <w:rPr>
          <w:spacing w:val="1"/>
          <w:sz w:val="22"/>
          <w:szCs w:val="22"/>
        </w:rPr>
        <w:t>e</w:t>
      </w:r>
      <w:r w:rsidRPr="004F0F21">
        <w:rPr>
          <w:sz w:val="22"/>
          <w:szCs w:val="22"/>
        </w:rPr>
        <w:t>h</w:t>
      </w:r>
      <w:r w:rsidRPr="004F0F21">
        <w:rPr>
          <w:spacing w:val="-1"/>
          <w:sz w:val="22"/>
          <w:szCs w:val="22"/>
        </w:rPr>
        <w:t>a</w:t>
      </w:r>
      <w:r w:rsidRPr="004F0F21">
        <w:rPr>
          <w:sz w:val="22"/>
          <w:szCs w:val="22"/>
        </w:rPr>
        <w:t>vio</w:t>
      </w:r>
      <w:r w:rsidRPr="004F0F21">
        <w:rPr>
          <w:spacing w:val="-1"/>
          <w:sz w:val="22"/>
          <w:szCs w:val="22"/>
        </w:rPr>
        <w:t>ra</w:t>
      </w:r>
      <w:r w:rsidRPr="004F0F21">
        <w:rPr>
          <w:sz w:val="22"/>
          <w:szCs w:val="22"/>
        </w:rPr>
        <w:t>l</w:t>
      </w:r>
      <w:r w:rsidRPr="004F0F21">
        <w:rPr>
          <w:spacing w:val="4"/>
          <w:sz w:val="22"/>
          <w:szCs w:val="22"/>
        </w:rPr>
        <w:t xml:space="preserve"> </w:t>
      </w:r>
      <w:r w:rsidRPr="004F0F21">
        <w:rPr>
          <w:spacing w:val="-1"/>
          <w:sz w:val="22"/>
          <w:szCs w:val="22"/>
        </w:rPr>
        <w:t>c</w:t>
      </w:r>
      <w:r w:rsidRPr="004F0F21">
        <w:rPr>
          <w:sz w:val="22"/>
          <w:szCs w:val="22"/>
        </w:rPr>
        <w:t>ondition;</w:t>
      </w:r>
      <w:r w:rsidRPr="004F0F21">
        <w:rPr>
          <w:spacing w:val="4"/>
          <w:sz w:val="22"/>
          <w:szCs w:val="22"/>
        </w:rPr>
        <w:t xml:space="preserve"> </w:t>
      </w:r>
      <w:r w:rsidRPr="004F0F21">
        <w:rPr>
          <w:spacing w:val="-1"/>
          <w:sz w:val="22"/>
          <w:szCs w:val="22"/>
        </w:rPr>
        <w:t>a</w:t>
      </w:r>
      <w:r w:rsidRPr="004F0F21">
        <w:rPr>
          <w:sz w:val="22"/>
          <w:szCs w:val="22"/>
        </w:rPr>
        <w:t>nd</w:t>
      </w:r>
      <w:r w:rsidRPr="004F0F21">
        <w:rPr>
          <w:spacing w:val="1"/>
          <w:sz w:val="22"/>
          <w:szCs w:val="22"/>
        </w:rPr>
        <w:t xml:space="preserve"> </w:t>
      </w:r>
      <w:r w:rsidRPr="004F0F21">
        <w:rPr>
          <w:sz w:val="22"/>
          <w:szCs w:val="22"/>
        </w:rPr>
        <w:t>the</w:t>
      </w:r>
      <w:r w:rsidRPr="004F0F21">
        <w:rPr>
          <w:spacing w:val="3"/>
          <w:sz w:val="22"/>
          <w:szCs w:val="22"/>
        </w:rPr>
        <w:t xml:space="preserve"> </w:t>
      </w:r>
      <w:r w:rsidRPr="004F0F21">
        <w:rPr>
          <w:sz w:val="22"/>
          <w:szCs w:val="22"/>
        </w:rPr>
        <w:t>n</w:t>
      </w:r>
      <w:r w:rsidRPr="004F0F21">
        <w:rPr>
          <w:spacing w:val="-1"/>
          <w:sz w:val="22"/>
          <w:szCs w:val="22"/>
        </w:rPr>
        <w:t>ee</w:t>
      </w:r>
      <w:r w:rsidRPr="004F0F21">
        <w:rPr>
          <w:sz w:val="22"/>
          <w:szCs w:val="22"/>
        </w:rPr>
        <w:t>d</w:t>
      </w:r>
      <w:r w:rsidRPr="004F0F21">
        <w:rPr>
          <w:spacing w:val="4"/>
          <w:sz w:val="22"/>
          <w:szCs w:val="22"/>
        </w:rPr>
        <w:t xml:space="preserve"> </w:t>
      </w:r>
      <w:r w:rsidRPr="004F0F21">
        <w:rPr>
          <w:sz w:val="22"/>
          <w:szCs w:val="22"/>
        </w:rPr>
        <w:t>to</w:t>
      </w:r>
      <w:r w:rsidRPr="004F0F21">
        <w:rPr>
          <w:spacing w:val="4"/>
          <w:sz w:val="22"/>
          <w:szCs w:val="22"/>
        </w:rPr>
        <w:t xml:space="preserve"> </w:t>
      </w:r>
      <w:r w:rsidRPr="004F0F21">
        <w:rPr>
          <w:spacing w:val="-1"/>
          <w:sz w:val="22"/>
          <w:szCs w:val="22"/>
        </w:rPr>
        <w:t>c</w:t>
      </w:r>
      <w:r w:rsidRPr="004F0F21">
        <w:rPr>
          <w:sz w:val="22"/>
          <w:szCs w:val="22"/>
        </w:rPr>
        <w:t>ontinue</w:t>
      </w:r>
      <w:r w:rsidRPr="004F0F21">
        <w:rPr>
          <w:spacing w:val="3"/>
          <w:sz w:val="22"/>
          <w:szCs w:val="22"/>
        </w:rPr>
        <w:t xml:space="preserve"> </w:t>
      </w:r>
      <w:r w:rsidRPr="004F0F21">
        <w:rPr>
          <w:sz w:val="22"/>
          <w:szCs w:val="22"/>
        </w:rPr>
        <w:t>or t</w:t>
      </w:r>
      <w:r w:rsidRPr="004F0F21">
        <w:rPr>
          <w:spacing w:val="-1"/>
          <w:sz w:val="22"/>
          <w:szCs w:val="22"/>
        </w:rPr>
        <w:t>er</w:t>
      </w:r>
      <w:r w:rsidRPr="004F0F21">
        <w:rPr>
          <w:sz w:val="22"/>
          <w:szCs w:val="22"/>
        </w:rPr>
        <w:t>min</w:t>
      </w:r>
      <w:r w:rsidRPr="004F0F21">
        <w:rPr>
          <w:spacing w:val="-1"/>
          <w:sz w:val="22"/>
          <w:szCs w:val="22"/>
        </w:rPr>
        <w:t>a</w:t>
      </w:r>
      <w:r w:rsidRPr="004F0F21">
        <w:rPr>
          <w:sz w:val="22"/>
          <w:szCs w:val="22"/>
        </w:rPr>
        <w:t>te</w:t>
      </w:r>
      <w:r w:rsidRPr="004F0F21">
        <w:rPr>
          <w:spacing w:val="3"/>
          <w:sz w:val="22"/>
          <w:szCs w:val="22"/>
        </w:rPr>
        <w:t xml:space="preserve"> </w:t>
      </w:r>
      <w:r w:rsidRPr="004F0F21">
        <w:rPr>
          <w:sz w:val="22"/>
          <w:szCs w:val="22"/>
        </w:rPr>
        <w:t xml:space="preserve">the </w:t>
      </w:r>
      <w:r w:rsidRPr="004F0F21">
        <w:rPr>
          <w:spacing w:val="-1"/>
          <w:sz w:val="22"/>
          <w:szCs w:val="22"/>
        </w:rPr>
        <w:t>re</w:t>
      </w:r>
      <w:r w:rsidRPr="004F0F21">
        <w:rPr>
          <w:sz w:val="22"/>
          <w:szCs w:val="22"/>
        </w:rPr>
        <w:t>st</w:t>
      </w:r>
      <w:r w:rsidRPr="004F0F21">
        <w:rPr>
          <w:spacing w:val="-1"/>
          <w:sz w:val="22"/>
          <w:szCs w:val="22"/>
        </w:rPr>
        <w:t>ra</w:t>
      </w:r>
      <w:r w:rsidRPr="004F0F21">
        <w:rPr>
          <w:sz w:val="22"/>
          <w:szCs w:val="22"/>
        </w:rPr>
        <w:t>int</w:t>
      </w:r>
      <w:r w:rsidRPr="004F0F21">
        <w:rPr>
          <w:spacing w:val="3"/>
          <w:sz w:val="22"/>
          <w:szCs w:val="22"/>
        </w:rPr>
        <w:t xml:space="preserve"> </w:t>
      </w:r>
      <w:r w:rsidRPr="004F0F21">
        <w:rPr>
          <w:sz w:val="22"/>
          <w:szCs w:val="22"/>
        </w:rPr>
        <w:t>or</w:t>
      </w:r>
      <w:r w:rsidRPr="004F0F21">
        <w:rPr>
          <w:spacing w:val="4"/>
          <w:sz w:val="22"/>
          <w:szCs w:val="22"/>
        </w:rPr>
        <w:t xml:space="preserve"> </w:t>
      </w:r>
      <w:r w:rsidRPr="004F0F21">
        <w:rPr>
          <w:sz w:val="22"/>
          <w:szCs w:val="22"/>
        </w:rPr>
        <w:t>s</w:t>
      </w:r>
      <w:r w:rsidRPr="004F0F21">
        <w:rPr>
          <w:spacing w:val="1"/>
          <w:sz w:val="22"/>
          <w:szCs w:val="22"/>
        </w:rPr>
        <w:t>e</w:t>
      </w:r>
      <w:r w:rsidRPr="004F0F21">
        <w:rPr>
          <w:spacing w:val="-1"/>
          <w:sz w:val="22"/>
          <w:szCs w:val="22"/>
        </w:rPr>
        <w:t>c</w:t>
      </w:r>
      <w:r w:rsidRPr="004F0F21">
        <w:rPr>
          <w:sz w:val="22"/>
          <w:szCs w:val="22"/>
        </w:rPr>
        <w:t xml:space="preserve">lusion. </w:t>
      </w:r>
      <w:r w:rsidRPr="004F0F21">
        <w:rPr>
          <w:spacing w:val="24"/>
          <w:sz w:val="22"/>
          <w:szCs w:val="22"/>
        </w:rPr>
        <w:t xml:space="preserve"> </w:t>
      </w:r>
      <w:r w:rsidRPr="004F0F21">
        <w:rPr>
          <w:spacing w:val="-3"/>
          <w:sz w:val="22"/>
          <w:szCs w:val="22"/>
        </w:rPr>
        <w:t>I</w:t>
      </w:r>
      <w:r w:rsidRPr="004F0F21">
        <w:rPr>
          <w:sz w:val="22"/>
          <w:szCs w:val="22"/>
        </w:rPr>
        <w:t>f</w:t>
      </w:r>
      <w:r w:rsidRPr="004F0F21">
        <w:rPr>
          <w:spacing w:val="4"/>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f</w:t>
      </w:r>
      <w:r w:rsidRPr="004F0F21">
        <w:rPr>
          <w:spacing w:val="-1"/>
          <w:sz w:val="22"/>
          <w:szCs w:val="22"/>
        </w:rPr>
        <w:t>ac</w:t>
      </w:r>
      <w:r w:rsidRPr="004F0F21">
        <w:rPr>
          <w:spacing w:val="1"/>
          <w:sz w:val="22"/>
          <w:szCs w:val="22"/>
        </w:rPr>
        <w:t>e</w:t>
      </w:r>
      <w:r w:rsidRPr="004F0F21">
        <w:rPr>
          <w:spacing w:val="-1"/>
          <w:sz w:val="22"/>
          <w:szCs w:val="22"/>
        </w:rPr>
        <w:t>-</w:t>
      </w:r>
      <w:r w:rsidRPr="004F0F21">
        <w:rPr>
          <w:sz w:val="22"/>
          <w:szCs w:val="22"/>
        </w:rPr>
        <w:t>to</w:t>
      </w:r>
      <w:r w:rsidRPr="004F0F21">
        <w:rPr>
          <w:spacing w:val="-1"/>
          <w:sz w:val="22"/>
          <w:szCs w:val="22"/>
        </w:rPr>
        <w:t>-</w:t>
      </w:r>
      <w:r w:rsidRPr="004F0F21">
        <w:rPr>
          <w:spacing w:val="2"/>
          <w:sz w:val="22"/>
          <w:szCs w:val="22"/>
        </w:rPr>
        <w:t>f</w:t>
      </w:r>
      <w:r w:rsidRPr="004F0F21">
        <w:rPr>
          <w:spacing w:val="-1"/>
          <w:sz w:val="22"/>
          <w:szCs w:val="22"/>
        </w:rPr>
        <w:t>ac</w:t>
      </w:r>
      <w:r w:rsidRPr="004F0F21">
        <w:rPr>
          <w:sz w:val="22"/>
          <w:szCs w:val="22"/>
        </w:rPr>
        <w:t>e</w:t>
      </w:r>
      <w:r w:rsidRPr="004F0F21">
        <w:rPr>
          <w:spacing w:val="4"/>
          <w:sz w:val="22"/>
          <w:szCs w:val="22"/>
        </w:rPr>
        <w:t xml:space="preserve"> </w:t>
      </w:r>
      <w:r w:rsidRPr="004F0F21">
        <w:rPr>
          <w:spacing w:val="-1"/>
          <w:sz w:val="22"/>
          <w:szCs w:val="22"/>
        </w:rPr>
        <w:t>e</w:t>
      </w:r>
      <w:r w:rsidRPr="004F0F21">
        <w:rPr>
          <w:spacing w:val="2"/>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tion</w:t>
      </w:r>
      <w:r w:rsidRPr="004F0F21">
        <w:rPr>
          <w:spacing w:val="2"/>
          <w:sz w:val="22"/>
          <w:szCs w:val="22"/>
        </w:rPr>
        <w:t xml:space="preserve"> </w:t>
      </w:r>
      <w:r w:rsidRPr="004F0F21">
        <w:rPr>
          <w:sz w:val="22"/>
          <w:szCs w:val="22"/>
        </w:rPr>
        <w:t>is</w:t>
      </w:r>
      <w:r w:rsidRPr="004F0F21">
        <w:rPr>
          <w:spacing w:val="2"/>
          <w:sz w:val="22"/>
          <w:szCs w:val="22"/>
        </w:rPr>
        <w:t xml:space="preserve"> </w:t>
      </w:r>
      <w:r w:rsidRPr="004F0F21">
        <w:rPr>
          <w:sz w:val="22"/>
          <w:szCs w:val="22"/>
        </w:rPr>
        <w:t>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5"/>
          <w:sz w:val="22"/>
          <w:szCs w:val="22"/>
        </w:rPr>
        <w:t>b</w:t>
      </w:r>
      <w:r w:rsidRPr="004F0F21">
        <w:rPr>
          <w:sz w:val="22"/>
          <w:szCs w:val="22"/>
        </w:rPr>
        <w:t xml:space="preserve">y </w:t>
      </w:r>
      <w:r w:rsidRPr="004F0F21">
        <w:rPr>
          <w:spacing w:val="-1"/>
          <w:sz w:val="22"/>
          <w:szCs w:val="22"/>
        </w:rPr>
        <w:t>a</w:t>
      </w:r>
      <w:r w:rsidRPr="004F0F21">
        <w:rPr>
          <w:sz w:val="22"/>
          <w:szCs w:val="22"/>
        </w:rPr>
        <w:t>n</w:t>
      </w:r>
      <w:r w:rsidRPr="004F0F21">
        <w:rPr>
          <w:spacing w:val="5"/>
          <w:sz w:val="22"/>
          <w:szCs w:val="22"/>
        </w:rPr>
        <w:t xml:space="preserve"> </w:t>
      </w:r>
      <w:r w:rsidRPr="004F0F21">
        <w:rPr>
          <w:spacing w:val="2"/>
          <w:sz w:val="22"/>
          <w:szCs w:val="22"/>
        </w:rPr>
        <w:t>A</w:t>
      </w:r>
      <w:r w:rsidRPr="004F0F21">
        <w:rPr>
          <w:spacing w:val="1"/>
          <w:sz w:val="22"/>
          <w:szCs w:val="22"/>
        </w:rPr>
        <w:t>PR</w:t>
      </w:r>
      <w:r w:rsidRPr="004F0F21">
        <w:rPr>
          <w:sz w:val="22"/>
          <w:szCs w:val="22"/>
        </w:rPr>
        <w:t>N,</w:t>
      </w:r>
      <w:r w:rsidRPr="004F0F21">
        <w:rPr>
          <w:spacing w:val="2"/>
          <w:sz w:val="22"/>
          <w:szCs w:val="22"/>
        </w:rPr>
        <w:t xml:space="preserve"> </w:t>
      </w:r>
      <w:r w:rsidRPr="004F0F21">
        <w:rPr>
          <w:spacing w:val="1"/>
          <w:sz w:val="22"/>
          <w:szCs w:val="22"/>
        </w:rPr>
        <w:t>R</w:t>
      </w:r>
      <w:r w:rsidRPr="004F0F21">
        <w:rPr>
          <w:sz w:val="22"/>
          <w:szCs w:val="22"/>
        </w:rPr>
        <w:t>.N.</w:t>
      </w:r>
      <w:r w:rsidRPr="004F0F21">
        <w:rPr>
          <w:spacing w:val="2"/>
          <w:sz w:val="22"/>
          <w:szCs w:val="22"/>
        </w:rPr>
        <w:t xml:space="preserve"> </w:t>
      </w:r>
      <w:r w:rsidRPr="004F0F21">
        <w:rPr>
          <w:sz w:val="22"/>
          <w:szCs w:val="22"/>
        </w:rPr>
        <w:t xml:space="preserve">or </w:t>
      </w:r>
      <w:r w:rsidRPr="004F0F21">
        <w:rPr>
          <w:spacing w:val="1"/>
          <w:sz w:val="22"/>
          <w:szCs w:val="22"/>
        </w:rPr>
        <w:t>P</w:t>
      </w:r>
      <w:r w:rsidRPr="004F0F21">
        <w:rPr>
          <w:sz w:val="22"/>
          <w:szCs w:val="22"/>
        </w:rPr>
        <w:t>.A.,</w:t>
      </w:r>
      <w:r w:rsidRPr="004F0F21">
        <w:rPr>
          <w:spacing w:val="2"/>
          <w:sz w:val="22"/>
          <w:szCs w:val="22"/>
        </w:rPr>
        <w:t xml:space="preserve"> </w:t>
      </w:r>
      <w:r w:rsidRPr="004F0F21">
        <w:rPr>
          <w:sz w:val="22"/>
          <w:szCs w:val="22"/>
        </w:rPr>
        <w:t>su</w:t>
      </w:r>
      <w:r w:rsidRPr="004F0F21">
        <w:rPr>
          <w:spacing w:val="-1"/>
          <w:sz w:val="22"/>
          <w:szCs w:val="22"/>
        </w:rPr>
        <w:t>c</w:t>
      </w:r>
      <w:r w:rsidRPr="004F0F21">
        <w:rPr>
          <w:sz w:val="22"/>
          <w:szCs w:val="22"/>
        </w:rPr>
        <w:t>h</w:t>
      </w:r>
      <w:r w:rsidRPr="004F0F21">
        <w:rPr>
          <w:spacing w:val="2"/>
          <w:sz w:val="22"/>
          <w:szCs w:val="22"/>
        </w:rPr>
        <w:t xml:space="preserve"> </w:t>
      </w:r>
      <w:r w:rsidRPr="004F0F21">
        <w:rPr>
          <w:sz w:val="22"/>
          <w:szCs w:val="22"/>
        </w:rPr>
        <w:t>individu</w:t>
      </w:r>
      <w:r w:rsidRPr="004F0F21">
        <w:rPr>
          <w:spacing w:val="-1"/>
          <w:sz w:val="22"/>
          <w:szCs w:val="22"/>
        </w:rPr>
        <w:t>a</w:t>
      </w:r>
      <w:r w:rsidRPr="004F0F21">
        <w:rPr>
          <w:sz w:val="22"/>
          <w:szCs w:val="22"/>
        </w:rPr>
        <w:t>l</w:t>
      </w:r>
      <w:r w:rsidRPr="004F0F21">
        <w:rPr>
          <w:spacing w:val="3"/>
          <w:sz w:val="22"/>
          <w:szCs w:val="22"/>
        </w:rPr>
        <w:t xml:space="preserve"> </w:t>
      </w:r>
      <w:r w:rsidRPr="004F0F21">
        <w:rPr>
          <w:sz w:val="22"/>
          <w:szCs w:val="22"/>
        </w:rPr>
        <w:t>m</w:t>
      </w:r>
      <w:r w:rsidRPr="004F0F21">
        <w:rPr>
          <w:spacing w:val="-2"/>
          <w:sz w:val="22"/>
          <w:szCs w:val="22"/>
        </w:rPr>
        <w:t>u</w:t>
      </w:r>
      <w:r w:rsidRPr="004F0F21">
        <w:rPr>
          <w:sz w:val="22"/>
          <w:szCs w:val="22"/>
        </w:rPr>
        <w:t>st</w:t>
      </w:r>
      <w:r w:rsidRPr="004F0F21">
        <w:rPr>
          <w:spacing w:val="3"/>
          <w:sz w:val="22"/>
          <w:szCs w:val="22"/>
        </w:rPr>
        <w:t xml:space="preserve"> </w:t>
      </w:r>
      <w:r w:rsidRPr="004F0F21">
        <w:rPr>
          <w:spacing w:val="-1"/>
          <w:sz w:val="22"/>
          <w:szCs w:val="22"/>
        </w:rPr>
        <w:t>c</w:t>
      </w:r>
      <w:r w:rsidRPr="004F0F21">
        <w:rPr>
          <w:sz w:val="22"/>
          <w:szCs w:val="22"/>
        </w:rPr>
        <w:t>onsult</w:t>
      </w:r>
      <w:r w:rsidRPr="004F0F21">
        <w:rPr>
          <w:spacing w:val="3"/>
          <w:sz w:val="22"/>
          <w:szCs w:val="22"/>
        </w:rPr>
        <w:t xml:space="preserve"> </w:t>
      </w:r>
      <w:r w:rsidRPr="004F0F21">
        <w:rPr>
          <w:sz w:val="22"/>
          <w:szCs w:val="22"/>
        </w:rPr>
        <w:t>the</w:t>
      </w:r>
      <w:r w:rsidRPr="004F0F21">
        <w:rPr>
          <w:spacing w:val="1"/>
          <w:sz w:val="22"/>
          <w:szCs w:val="22"/>
        </w:rPr>
        <w:t xml:space="preserve">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 xml:space="preserve">nding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soon</w:t>
      </w:r>
      <w:r w:rsidRPr="004F0F21">
        <w:rPr>
          <w:spacing w:val="2"/>
          <w:sz w:val="22"/>
          <w:szCs w:val="22"/>
        </w:rPr>
        <w:t xml:space="preserve"> </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po</w:t>
      </w:r>
      <w:r w:rsidRPr="004F0F21">
        <w:rPr>
          <w:spacing w:val="3"/>
          <w:sz w:val="22"/>
          <w:szCs w:val="22"/>
        </w:rPr>
        <w:t>s</w:t>
      </w:r>
      <w:r w:rsidRPr="004F0F21">
        <w:rPr>
          <w:sz w:val="22"/>
          <w:szCs w:val="22"/>
        </w:rPr>
        <w:t>sible</w:t>
      </w:r>
      <w:r w:rsidRPr="004F0F21">
        <w:rPr>
          <w:spacing w:val="1"/>
          <w:sz w:val="22"/>
          <w:szCs w:val="22"/>
        </w:rPr>
        <w:t xml:space="preserve"> </w:t>
      </w:r>
      <w:r w:rsidRPr="004F0F21">
        <w:rPr>
          <w:spacing w:val="-1"/>
          <w:sz w:val="22"/>
          <w:szCs w:val="22"/>
        </w:rPr>
        <w:t>f</w:t>
      </w:r>
      <w:r w:rsidRPr="004F0F21">
        <w:rPr>
          <w:sz w:val="22"/>
          <w:szCs w:val="22"/>
        </w:rPr>
        <w:t>ollowing the</w:t>
      </w:r>
      <w:r w:rsidRPr="004F0F21">
        <w:rPr>
          <w:spacing w:val="-1"/>
          <w:sz w:val="22"/>
          <w:szCs w:val="22"/>
        </w:rPr>
        <w:t xml:space="preserve"> c</w:t>
      </w:r>
      <w:r w:rsidRPr="004F0F21">
        <w:rPr>
          <w:sz w:val="22"/>
          <w:szCs w:val="22"/>
        </w:rPr>
        <w:t>ompl</w:t>
      </w:r>
      <w:r w:rsidRPr="004F0F21">
        <w:rPr>
          <w:spacing w:val="-1"/>
          <w:sz w:val="22"/>
          <w:szCs w:val="22"/>
        </w:rPr>
        <w:t>e</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w:t>
      </w:r>
    </w:p>
    <w:p w14:paraId="3C413AAE" w14:textId="77777777" w:rsidR="00B54557" w:rsidRPr="004F0F21" w:rsidRDefault="00B54557">
      <w:pPr>
        <w:spacing w:line="240" w:lineRule="exact"/>
        <w:rPr>
          <w:sz w:val="22"/>
          <w:szCs w:val="22"/>
        </w:rPr>
      </w:pPr>
    </w:p>
    <w:p w14:paraId="2D74F0E4" w14:textId="77777777" w:rsidR="00B54557" w:rsidRPr="004F0F21" w:rsidRDefault="00795FDD">
      <w:pPr>
        <w:tabs>
          <w:tab w:val="left" w:pos="840"/>
        </w:tabs>
        <w:ind w:left="840" w:right="76" w:hanging="720"/>
        <w:jc w:val="both"/>
        <w:rPr>
          <w:sz w:val="22"/>
          <w:szCs w:val="22"/>
        </w:rPr>
      </w:pPr>
      <w:r w:rsidRPr="004F0F21">
        <w:rPr>
          <w:sz w:val="22"/>
          <w:szCs w:val="22"/>
        </w:rPr>
        <w:t>6.6</w:t>
      </w:r>
      <w:r w:rsidRPr="004F0F21">
        <w:rPr>
          <w:sz w:val="22"/>
          <w:szCs w:val="22"/>
        </w:rPr>
        <w:tab/>
      </w:r>
      <w:r w:rsidRPr="004F0F21">
        <w:rPr>
          <w:b/>
          <w:spacing w:val="-1"/>
          <w:sz w:val="22"/>
          <w:szCs w:val="22"/>
        </w:rPr>
        <w:t>M</w:t>
      </w:r>
      <w:r w:rsidRPr="004F0F21">
        <w:rPr>
          <w:b/>
          <w:sz w:val="22"/>
          <w:szCs w:val="22"/>
        </w:rPr>
        <w:t>o</w:t>
      </w:r>
      <w:r w:rsidRPr="004F0F21">
        <w:rPr>
          <w:b/>
          <w:spacing w:val="1"/>
          <w:sz w:val="22"/>
          <w:szCs w:val="22"/>
        </w:rPr>
        <w:t>n</w:t>
      </w:r>
      <w:r w:rsidRPr="004F0F21">
        <w:rPr>
          <w:b/>
          <w:sz w:val="22"/>
          <w:szCs w:val="22"/>
        </w:rPr>
        <w:t>i</w:t>
      </w:r>
      <w:r w:rsidRPr="004F0F21">
        <w:rPr>
          <w:b/>
          <w:spacing w:val="-1"/>
          <w:sz w:val="22"/>
          <w:szCs w:val="22"/>
        </w:rPr>
        <w:t>t</w:t>
      </w:r>
      <w:r w:rsidRPr="004F0F21">
        <w:rPr>
          <w:b/>
          <w:sz w:val="22"/>
          <w:szCs w:val="22"/>
        </w:rPr>
        <w:t>o</w:t>
      </w:r>
      <w:r w:rsidRPr="004F0F21">
        <w:rPr>
          <w:b/>
          <w:spacing w:val="-1"/>
          <w:sz w:val="22"/>
          <w:szCs w:val="22"/>
        </w:rPr>
        <w:t>r</w:t>
      </w:r>
      <w:r w:rsidRPr="004F0F21">
        <w:rPr>
          <w:b/>
          <w:sz w:val="22"/>
          <w:szCs w:val="22"/>
        </w:rPr>
        <w:t>i</w:t>
      </w:r>
      <w:r w:rsidRPr="004F0F21">
        <w:rPr>
          <w:b/>
          <w:spacing w:val="1"/>
          <w:sz w:val="22"/>
          <w:szCs w:val="22"/>
        </w:rPr>
        <w:t>n</w:t>
      </w:r>
      <w:r w:rsidRPr="004F0F21">
        <w:rPr>
          <w:b/>
          <w:sz w:val="22"/>
          <w:szCs w:val="22"/>
        </w:rPr>
        <w:t>g</w:t>
      </w:r>
      <w:r w:rsidRPr="004F0F21">
        <w:rPr>
          <w:sz w:val="22"/>
          <w:szCs w:val="22"/>
        </w:rPr>
        <w:t>.</w:t>
      </w:r>
      <w:r w:rsidRPr="004F0F21">
        <w:rPr>
          <w:spacing w:val="46"/>
          <w:sz w:val="22"/>
          <w:szCs w:val="22"/>
        </w:rPr>
        <w:t xml:space="preserve"> </w:t>
      </w:r>
      <w:r w:rsidRPr="004F0F21">
        <w:rPr>
          <w:sz w:val="22"/>
          <w:szCs w:val="22"/>
        </w:rPr>
        <w:t>The</w:t>
      </w:r>
      <w:r w:rsidRPr="004F0F21">
        <w:rPr>
          <w:spacing w:val="-8"/>
          <w:sz w:val="22"/>
          <w:szCs w:val="22"/>
        </w:rPr>
        <w:t xml:space="preserve"> </w:t>
      </w:r>
      <w:r w:rsidRPr="004F0F21">
        <w:rPr>
          <w:spacing w:val="-1"/>
          <w:sz w:val="22"/>
          <w:szCs w:val="22"/>
        </w:rPr>
        <w:t>c</w:t>
      </w:r>
      <w:r w:rsidRPr="004F0F21">
        <w:rPr>
          <w:sz w:val="22"/>
          <w:szCs w:val="22"/>
        </w:rPr>
        <w:t>ondition</w:t>
      </w:r>
      <w:r w:rsidRPr="004F0F21">
        <w:rPr>
          <w:spacing w:val="-7"/>
          <w:sz w:val="22"/>
          <w:szCs w:val="22"/>
        </w:rPr>
        <w:t xml:space="preserve"> </w:t>
      </w:r>
      <w:r w:rsidRPr="004F0F21">
        <w:rPr>
          <w:sz w:val="22"/>
          <w:szCs w:val="22"/>
        </w:rPr>
        <w:t>of</w:t>
      </w:r>
      <w:r w:rsidRPr="004F0F21">
        <w:rPr>
          <w:spacing w:val="-8"/>
          <w:sz w:val="22"/>
          <w:szCs w:val="22"/>
        </w:rPr>
        <w:t xml:space="preserve"> </w:t>
      </w:r>
      <w:r w:rsidRPr="004F0F21">
        <w:rPr>
          <w:sz w:val="22"/>
          <w:szCs w:val="22"/>
        </w:rPr>
        <w:t>the</w:t>
      </w:r>
      <w:r w:rsidRPr="004F0F21">
        <w:rPr>
          <w:spacing w:val="-8"/>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7"/>
          <w:sz w:val="22"/>
          <w:szCs w:val="22"/>
        </w:rPr>
        <w:t xml:space="preserve"> </w:t>
      </w:r>
      <w:r w:rsidRPr="004F0F21">
        <w:rPr>
          <w:sz w:val="22"/>
          <w:szCs w:val="22"/>
        </w:rPr>
        <w:t>who</w:t>
      </w:r>
      <w:r w:rsidRPr="004F0F21">
        <w:rPr>
          <w:spacing w:val="-7"/>
          <w:sz w:val="22"/>
          <w:szCs w:val="22"/>
        </w:rPr>
        <w:t xml:space="preserve"> </w:t>
      </w:r>
      <w:r w:rsidRPr="004F0F21">
        <w:rPr>
          <w:sz w:val="22"/>
          <w:szCs w:val="22"/>
        </w:rPr>
        <w:t>is</w:t>
      </w:r>
      <w:r w:rsidRPr="004F0F21">
        <w:rPr>
          <w:spacing w:val="-7"/>
          <w:sz w:val="22"/>
          <w:szCs w:val="22"/>
        </w:rPr>
        <w:t xml:space="preserve"> </w:t>
      </w:r>
      <w:r w:rsidRPr="004F0F21">
        <w:rPr>
          <w:spacing w:val="2"/>
          <w:sz w:val="22"/>
          <w:szCs w:val="22"/>
        </w:rPr>
        <w:t>r</w:t>
      </w:r>
      <w:r w:rsidRPr="004F0F21">
        <w:rPr>
          <w:spacing w:val="-1"/>
          <w:sz w:val="22"/>
          <w:szCs w:val="22"/>
        </w:rPr>
        <w:t>e</w:t>
      </w:r>
      <w:r w:rsidRPr="004F0F21">
        <w:rPr>
          <w:sz w:val="22"/>
          <w:szCs w:val="22"/>
        </w:rPr>
        <w:t>st</w:t>
      </w:r>
      <w:r w:rsidRPr="004F0F21">
        <w:rPr>
          <w:spacing w:val="-1"/>
          <w:sz w:val="22"/>
          <w:szCs w:val="22"/>
        </w:rPr>
        <w:t>ra</w:t>
      </w:r>
      <w:r w:rsidRPr="004F0F21">
        <w:rPr>
          <w:sz w:val="22"/>
          <w:szCs w:val="22"/>
        </w:rPr>
        <w:t>in</w:t>
      </w:r>
      <w:r w:rsidRPr="004F0F21">
        <w:rPr>
          <w:spacing w:val="-1"/>
          <w:sz w:val="22"/>
          <w:szCs w:val="22"/>
        </w:rPr>
        <w:t>e</w:t>
      </w:r>
      <w:r w:rsidRPr="004F0F21">
        <w:rPr>
          <w:sz w:val="22"/>
          <w:szCs w:val="22"/>
        </w:rPr>
        <w:t>d</w:t>
      </w:r>
      <w:r w:rsidRPr="004F0F21">
        <w:rPr>
          <w:spacing w:val="-7"/>
          <w:sz w:val="22"/>
          <w:szCs w:val="22"/>
        </w:rPr>
        <w:t xml:space="preserve"> </w:t>
      </w:r>
      <w:r w:rsidRPr="004F0F21">
        <w:rPr>
          <w:sz w:val="22"/>
          <w:szCs w:val="22"/>
        </w:rPr>
        <w:t>or</w:t>
      </w:r>
      <w:r w:rsidRPr="004F0F21">
        <w:rPr>
          <w:spacing w:val="-8"/>
          <w:sz w:val="22"/>
          <w:szCs w:val="22"/>
        </w:rPr>
        <w:t xml:space="preserve"> </w:t>
      </w:r>
      <w:r w:rsidRPr="004F0F21">
        <w:rPr>
          <w:spacing w:val="3"/>
          <w:sz w:val="22"/>
          <w:szCs w:val="22"/>
        </w:rPr>
        <w:t>s</w:t>
      </w:r>
      <w:r w:rsidRPr="004F0F21">
        <w:rPr>
          <w:spacing w:val="-1"/>
          <w:sz w:val="22"/>
          <w:szCs w:val="22"/>
        </w:rPr>
        <w:t>ec</w:t>
      </w:r>
      <w:r w:rsidRPr="004F0F21">
        <w:rPr>
          <w:sz w:val="22"/>
          <w:szCs w:val="22"/>
        </w:rPr>
        <w:t>lud</w:t>
      </w:r>
      <w:r w:rsidRPr="004F0F21">
        <w:rPr>
          <w:spacing w:val="-1"/>
          <w:sz w:val="22"/>
          <w:szCs w:val="22"/>
        </w:rPr>
        <w:t>e</w:t>
      </w:r>
      <w:r w:rsidRPr="004F0F21">
        <w:rPr>
          <w:sz w:val="22"/>
          <w:szCs w:val="22"/>
        </w:rPr>
        <w:t>d</w:t>
      </w:r>
      <w:r w:rsidRPr="004F0F21">
        <w:rPr>
          <w:spacing w:val="-7"/>
          <w:sz w:val="22"/>
          <w:szCs w:val="22"/>
        </w:rPr>
        <w:t xml:space="preserve"> </w:t>
      </w:r>
      <w:r w:rsidRPr="004F0F21">
        <w:rPr>
          <w:sz w:val="22"/>
          <w:szCs w:val="22"/>
        </w:rPr>
        <w:t>m</w:t>
      </w:r>
      <w:r w:rsidRPr="004F0F21">
        <w:rPr>
          <w:spacing w:val="2"/>
          <w:sz w:val="22"/>
          <w:szCs w:val="22"/>
        </w:rPr>
        <w:t>u</w:t>
      </w:r>
      <w:r w:rsidRPr="004F0F21">
        <w:rPr>
          <w:sz w:val="22"/>
          <w:szCs w:val="22"/>
        </w:rPr>
        <w:t>st</w:t>
      </w:r>
      <w:r w:rsidRPr="004F0F21">
        <w:rPr>
          <w:spacing w:val="-7"/>
          <w:sz w:val="22"/>
          <w:szCs w:val="22"/>
        </w:rPr>
        <w:t xml:space="preserve"> </w:t>
      </w:r>
      <w:r w:rsidRPr="004F0F21">
        <w:rPr>
          <w:sz w:val="22"/>
          <w:szCs w:val="22"/>
        </w:rPr>
        <w:t>be</w:t>
      </w:r>
      <w:r w:rsidRPr="004F0F21">
        <w:rPr>
          <w:spacing w:val="-8"/>
          <w:sz w:val="22"/>
          <w:szCs w:val="22"/>
        </w:rPr>
        <w:t xml:space="preserve"> </w:t>
      </w:r>
      <w:r w:rsidRPr="004F0F21">
        <w:rPr>
          <w:sz w:val="22"/>
          <w:szCs w:val="22"/>
        </w:rPr>
        <w:t>monito</w:t>
      </w:r>
      <w:r w:rsidRPr="004F0F21">
        <w:rPr>
          <w:spacing w:val="-1"/>
          <w:sz w:val="22"/>
          <w:szCs w:val="22"/>
        </w:rPr>
        <w:t>re</w:t>
      </w:r>
      <w:r w:rsidRPr="004F0F21">
        <w:rPr>
          <w:sz w:val="22"/>
          <w:szCs w:val="22"/>
        </w:rPr>
        <w:t xml:space="preserve">d </w:t>
      </w:r>
      <w:r w:rsidRPr="004F0F21">
        <w:rPr>
          <w:spacing w:val="2"/>
          <w:sz w:val="22"/>
          <w:szCs w:val="22"/>
        </w:rPr>
        <w:t>b</w:t>
      </w:r>
      <w:r w:rsidRPr="004F0F21">
        <w:rPr>
          <w:sz w:val="22"/>
          <w:szCs w:val="22"/>
        </w:rPr>
        <w:t>y a</w:t>
      </w:r>
      <w:r w:rsidRPr="004F0F21">
        <w:rPr>
          <w:spacing w:val="2"/>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3"/>
          <w:sz w:val="22"/>
          <w:szCs w:val="22"/>
        </w:rPr>
        <w:t xml:space="preserve"> </w:t>
      </w:r>
      <w:r w:rsidRPr="004F0F21">
        <w:rPr>
          <w:sz w:val="22"/>
          <w:szCs w:val="22"/>
        </w:rPr>
        <w:t>ot</w:t>
      </w:r>
      <w:r w:rsidRPr="004F0F21">
        <w:rPr>
          <w:spacing w:val="2"/>
          <w:sz w:val="22"/>
          <w:szCs w:val="22"/>
        </w:rPr>
        <w:t>h</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li</w:t>
      </w:r>
      <w:r w:rsidRPr="004F0F21">
        <w:rPr>
          <w:spacing w:val="1"/>
          <w:sz w:val="22"/>
          <w:szCs w:val="22"/>
        </w:rPr>
        <w:t>ce</w:t>
      </w:r>
      <w:r w:rsidRPr="004F0F21">
        <w:rPr>
          <w:sz w:val="22"/>
          <w:szCs w:val="22"/>
        </w:rPr>
        <w:t>ns</w:t>
      </w:r>
      <w:r w:rsidRPr="004F0F21">
        <w:rPr>
          <w:spacing w:val="-1"/>
          <w:sz w:val="22"/>
          <w:szCs w:val="22"/>
        </w:rPr>
        <w:t>e</w:t>
      </w:r>
      <w:r w:rsidRPr="004F0F21">
        <w:rPr>
          <w:sz w:val="22"/>
          <w:szCs w:val="22"/>
        </w:rPr>
        <w:t>d</w:t>
      </w:r>
      <w:r w:rsidRPr="004F0F21">
        <w:rPr>
          <w:spacing w:val="3"/>
          <w:sz w:val="22"/>
          <w:szCs w:val="22"/>
        </w:rPr>
        <w:t xml:space="preserve"> </w:t>
      </w:r>
      <w:r w:rsidRPr="004F0F21">
        <w:rPr>
          <w:sz w:val="22"/>
          <w:szCs w:val="22"/>
        </w:rPr>
        <w:t>ind</w:t>
      </w:r>
      <w:r w:rsidRPr="004F0F21">
        <w:rPr>
          <w:spacing w:val="-1"/>
          <w:sz w:val="22"/>
          <w:szCs w:val="22"/>
        </w:rPr>
        <w:t>e</w:t>
      </w:r>
      <w:r w:rsidRPr="004F0F21">
        <w:rPr>
          <w:sz w:val="22"/>
          <w:szCs w:val="22"/>
        </w:rPr>
        <w:t>p</w:t>
      </w:r>
      <w:r w:rsidRPr="004F0F21">
        <w:rPr>
          <w:spacing w:val="-1"/>
          <w:sz w:val="22"/>
          <w:szCs w:val="22"/>
        </w:rPr>
        <w:t>e</w:t>
      </w:r>
      <w:r w:rsidRPr="004F0F21">
        <w:rPr>
          <w:sz w:val="22"/>
          <w:szCs w:val="22"/>
        </w:rPr>
        <w:t>n</w:t>
      </w:r>
      <w:r w:rsidRPr="004F0F21">
        <w:rPr>
          <w:spacing w:val="2"/>
          <w:sz w:val="22"/>
          <w:szCs w:val="22"/>
        </w:rPr>
        <w:t>d</w:t>
      </w:r>
      <w:r w:rsidRPr="004F0F21">
        <w:rPr>
          <w:spacing w:val="-1"/>
          <w:sz w:val="22"/>
          <w:szCs w:val="22"/>
        </w:rPr>
        <w:t>e</w:t>
      </w:r>
      <w:r w:rsidRPr="004F0F21">
        <w:rPr>
          <w:sz w:val="22"/>
          <w:szCs w:val="22"/>
        </w:rPr>
        <w:t>nt</w:t>
      </w:r>
      <w:r w:rsidRPr="004F0F21">
        <w:rPr>
          <w:spacing w:val="3"/>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w:t>
      </w:r>
      <w:r w:rsidRPr="004F0F21">
        <w:rPr>
          <w:sz w:val="22"/>
          <w:szCs w:val="22"/>
        </w:rPr>
        <w:t>r</w:t>
      </w:r>
      <w:r w:rsidRPr="004F0F21">
        <w:rPr>
          <w:spacing w:val="2"/>
          <w:sz w:val="22"/>
          <w:szCs w:val="22"/>
        </w:rPr>
        <w:t xml:space="preserve"> </w:t>
      </w:r>
      <w:r w:rsidRPr="004F0F21">
        <w:rPr>
          <w:sz w:val="22"/>
          <w:szCs w:val="22"/>
        </w:rPr>
        <w:t>or</w:t>
      </w:r>
      <w:r w:rsidRPr="004F0F21">
        <w:rPr>
          <w:spacing w:val="4"/>
          <w:sz w:val="22"/>
          <w:szCs w:val="22"/>
        </w:rPr>
        <w:t xml:space="preserve"> </w:t>
      </w:r>
      <w:r w:rsidRPr="004F0F21">
        <w:rPr>
          <w:sz w:val="22"/>
          <w:szCs w:val="22"/>
        </w:rPr>
        <w:t>t</w:t>
      </w:r>
      <w:r w:rsidRPr="004F0F21">
        <w:rPr>
          <w:spacing w:val="-1"/>
          <w:sz w:val="22"/>
          <w:szCs w:val="22"/>
        </w:rPr>
        <w:t>ra</w:t>
      </w:r>
      <w:r w:rsidRPr="004F0F21">
        <w:rPr>
          <w:sz w:val="22"/>
          <w:szCs w:val="22"/>
        </w:rPr>
        <w:t>in</w:t>
      </w:r>
      <w:r w:rsidRPr="004F0F21">
        <w:rPr>
          <w:spacing w:val="-1"/>
          <w:sz w:val="22"/>
          <w:szCs w:val="22"/>
        </w:rPr>
        <w:t>e</w:t>
      </w:r>
      <w:r w:rsidRPr="004F0F21">
        <w:rPr>
          <w:sz w:val="22"/>
          <w:szCs w:val="22"/>
        </w:rPr>
        <w:t>d</w:t>
      </w:r>
      <w:r w:rsidRPr="004F0F21">
        <w:rPr>
          <w:spacing w:val="5"/>
          <w:sz w:val="22"/>
          <w:szCs w:val="22"/>
        </w:rPr>
        <w:t xml:space="preserve"> </w:t>
      </w:r>
      <w:r w:rsidRPr="004F0F21">
        <w:rPr>
          <w:spacing w:val="1"/>
          <w:sz w:val="22"/>
          <w:szCs w:val="22"/>
        </w:rPr>
        <w:t>S</w:t>
      </w:r>
      <w:r w:rsidRPr="004F0F21">
        <w:rPr>
          <w:sz w:val="22"/>
          <w:szCs w:val="22"/>
        </w:rPr>
        <w:t>t</w:t>
      </w:r>
      <w:r w:rsidRPr="004F0F21">
        <w:rPr>
          <w:spacing w:val="-1"/>
          <w:sz w:val="22"/>
          <w:szCs w:val="22"/>
        </w:rPr>
        <w:t>aff</w:t>
      </w:r>
      <w:r w:rsidRPr="004F0F21">
        <w:rPr>
          <w:sz w:val="22"/>
          <w:szCs w:val="22"/>
        </w:rPr>
        <w:t xml:space="preserve">. </w:t>
      </w:r>
      <w:r w:rsidRPr="004F0F21">
        <w:rPr>
          <w:spacing w:val="10"/>
          <w:sz w:val="22"/>
          <w:szCs w:val="22"/>
        </w:rPr>
        <w:t xml:space="preserve"> </w:t>
      </w:r>
      <w:r w:rsidRPr="004F0F21">
        <w:rPr>
          <w:spacing w:val="1"/>
          <w:sz w:val="22"/>
          <w:szCs w:val="22"/>
        </w:rPr>
        <w:t>S</w:t>
      </w:r>
      <w:r w:rsidRPr="004F0F21">
        <w:rPr>
          <w:spacing w:val="2"/>
          <w:sz w:val="22"/>
          <w:szCs w:val="22"/>
        </w:rPr>
        <w:t>u</w:t>
      </w:r>
      <w:r w:rsidRPr="004F0F21">
        <w:rPr>
          <w:spacing w:val="-1"/>
          <w:sz w:val="22"/>
          <w:szCs w:val="22"/>
        </w:rPr>
        <w:t>c</w:t>
      </w:r>
      <w:r w:rsidRPr="004F0F21">
        <w:rPr>
          <w:sz w:val="22"/>
          <w:szCs w:val="22"/>
        </w:rPr>
        <w:t>h</w:t>
      </w:r>
      <w:r w:rsidRPr="004F0F21">
        <w:rPr>
          <w:spacing w:val="3"/>
          <w:sz w:val="22"/>
          <w:szCs w:val="22"/>
        </w:rPr>
        <w:t xml:space="preserve"> </w:t>
      </w:r>
      <w:r w:rsidRPr="004F0F21">
        <w:rPr>
          <w:sz w:val="22"/>
          <w:szCs w:val="22"/>
        </w:rPr>
        <w:t>monito</w:t>
      </w:r>
      <w:r w:rsidRPr="004F0F21">
        <w:rPr>
          <w:spacing w:val="-1"/>
          <w:sz w:val="22"/>
          <w:szCs w:val="22"/>
        </w:rPr>
        <w:t>r</w:t>
      </w:r>
      <w:r w:rsidRPr="004F0F21">
        <w:rPr>
          <w:sz w:val="22"/>
          <w:szCs w:val="22"/>
        </w:rPr>
        <w:t>ing of</w:t>
      </w:r>
      <w:r w:rsidRPr="004F0F21">
        <w:rPr>
          <w:spacing w:val="4"/>
          <w:sz w:val="22"/>
          <w:szCs w:val="22"/>
        </w:rPr>
        <w:t xml:space="preserve"> </w:t>
      </w:r>
      <w:r w:rsidRPr="004F0F21">
        <w:rPr>
          <w:sz w:val="22"/>
          <w:szCs w:val="22"/>
        </w:rPr>
        <w:t>the</w:t>
      </w:r>
      <w:r w:rsidRPr="004F0F21">
        <w:rPr>
          <w:spacing w:val="4"/>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w:t>
      </w:r>
      <w:r w:rsidRPr="004F0F21">
        <w:rPr>
          <w:spacing w:val="3"/>
          <w:sz w:val="22"/>
          <w:szCs w:val="22"/>
        </w:rPr>
        <w:t>t</w:t>
      </w:r>
      <w:r w:rsidRPr="004F0F21">
        <w:rPr>
          <w:spacing w:val="-2"/>
          <w:sz w:val="22"/>
          <w:szCs w:val="22"/>
        </w:rPr>
        <w:t>'</w:t>
      </w:r>
      <w:r w:rsidRPr="004F0F21">
        <w:rPr>
          <w:sz w:val="22"/>
          <w:szCs w:val="22"/>
        </w:rPr>
        <w:t>s</w:t>
      </w:r>
      <w:r w:rsidRPr="004F0F21">
        <w:rPr>
          <w:spacing w:val="8"/>
          <w:sz w:val="22"/>
          <w:szCs w:val="22"/>
        </w:rPr>
        <w:t xml:space="preserve"> </w:t>
      </w:r>
      <w:r w:rsidRPr="004F0F21">
        <w:rPr>
          <w:spacing w:val="-1"/>
          <w:sz w:val="22"/>
          <w:szCs w:val="22"/>
        </w:rPr>
        <w:t>c</w:t>
      </w:r>
      <w:r w:rsidRPr="004F0F21">
        <w:rPr>
          <w:sz w:val="22"/>
          <w:szCs w:val="22"/>
        </w:rPr>
        <w:t>ondition</w:t>
      </w:r>
      <w:r w:rsidRPr="004F0F21">
        <w:rPr>
          <w:spacing w:val="5"/>
          <w:sz w:val="22"/>
          <w:szCs w:val="22"/>
        </w:rPr>
        <w:t xml:space="preserve"> </w:t>
      </w:r>
      <w:r w:rsidRPr="004F0F21">
        <w:rPr>
          <w:sz w:val="22"/>
          <w:szCs w:val="22"/>
        </w:rPr>
        <w:t>sh</w:t>
      </w:r>
      <w:r w:rsidRPr="004F0F21">
        <w:rPr>
          <w:spacing w:val="-1"/>
          <w:sz w:val="22"/>
          <w:szCs w:val="22"/>
        </w:rPr>
        <w:t>a</w:t>
      </w:r>
      <w:r w:rsidRPr="004F0F21">
        <w:rPr>
          <w:sz w:val="22"/>
          <w:szCs w:val="22"/>
        </w:rPr>
        <w:t>ll</w:t>
      </w:r>
      <w:r w:rsidRPr="004F0F21">
        <w:rPr>
          <w:spacing w:val="6"/>
          <w:sz w:val="22"/>
          <w:szCs w:val="22"/>
        </w:rPr>
        <w:t xml:space="preserve"> </w:t>
      </w:r>
      <w:r w:rsidRPr="004F0F21">
        <w:rPr>
          <w:sz w:val="22"/>
          <w:szCs w:val="22"/>
        </w:rPr>
        <w:t>be</w:t>
      </w:r>
      <w:r w:rsidRPr="004F0F21">
        <w:rPr>
          <w:spacing w:val="4"/>
          <w:sz w:val="22"/>
          <w:szCs w:val="22"/>
        </w:rPr>
        <w:t xml:space="preserve"> </w:t>
      </w:r>
      <w:r w:rsidRPr="004F0F21">
        <w:rPr>
          <w:spacing w:val="-1"/>
          <w:sz w:val="22"/>
          <w:szCs w:val="22"/>
        </w:rPr>
        <w:t>a</w:t>
      </w:r>
      <w:r w:rsidRPr="004F0F21">
        <w:rPr>
          <w:sz w:val="22"/>
          <w:szCs w:val="22"/>
        </w:rPr>
        <w:t>t</w:t>
      </w:r>
      <w:r w:rsidRPr="004F0F21">
        <w:rPr>
          <w:spacing w:val="8"/>
          <w:sz w:val="22"/>
          <w:szCs w:val="22"/>
        </w:rPr>
        <w:t xml:space="preserve"> </w:t>
      </w:r>
      <w:r w:rsidRPr="004F0F21">
        <w:rPr>
          <w:sz w:val="22"/>
          <w:szCs w:val="22"/>
        </w:rPr>
        <w:t>a</w:t>
      </w:r>
      <w:r w:rsidRPr="004F0F21">
        <w:rPr>
          <w:spacing w:val="4"/>
          <w:sz w:val="22"/>
          <w:szCs w:val="22"/>
        </w:rPr>
        <w:t xml:space="preserve"> </w:t>
      </w:r>
      <w:r w:rsidRPr="004F0F21">
        <w:rPr>
          <w:spacing w:val="2"/>
          <w:sz w:val="22"/>
          <w:szCs w:val="22"/>
        </w:rPr>
        <w:t>f</w:t>
      </w:r>
      <w:r w:rsidRPr="004F0F21">
        <w:rPr>
          <w:spacing w:val="-1"/>
          <w:sz w:val="22"/>
          <w:szCs w:val="22"/>
        </w:rPr>
        <w:t>re</w:t>
      </w:r>
      <w:r w:rsidRPr="004F0F21">
        <w:rPr>
          <w:sz w:val="22"/>
          <w:szCs w:val="22"/>
        </w:rPr>
        <w:t>qu</w:t>
      </w:r>
      <w:r w:rsidRPr="004F0F21">
        <w:rPr>
          <w:spacing w:val="-1"/>
          <w:sz w:val="22"/>
          <w:szCs w:val="22"/>
        </w:rPr>
        <w:t>e</w:t>
      </w:r>
      <w:r w:rsidRPr="004F0F21">
        <w:rPr>
          <w:spacing w:val="2"/>
          <w:sz w:val="22"/>
          <w:szCs w:val="22"/>
        </w:rPr>
        <w:t>n</w:t>
      </w:r>
      <w:r w:rsidRPr="004F0F21">
        <w:rPr>
          <w:spacing w:val="1"/>
          <w:sz w:val="22"/>
          <w:szCs w:val="22"/>
        </w:rPr>
        <w:t>c</w:t>
      </w:r>
      <w:r w:rsidRPr="004F0F21">
        <w:rPr>
          <w:sz w:val="22"/>
          <w:szCs w:val="22"/>
        </w:rPr>
        <w:t>y</w:t>
      </w:r>
      <w:r w:rsidRPr="004F0F21">
        <w:rPr>
          <w:spacing w:val="3"/>
          <w:sz w:val="22"/>
          <w:szCs w:val="22"/>
        </w:rPr>
        <w:t xml:space="preserve"> </w:t>
      </w:r>
      <w:r w:rsidRPr="004F0F21">
        <w:rPr>
          <w:spacing w:val="2"/>
          <w:sz w:val="22"/>
          <w:szCs w:val="22"/>
        </w:rPr>
        <w:t>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min</w:t>
      </w:r>
      <w:r w:rsidRPr="004F0F21">
        <w:rPr>
          <w:spacing w:val="-1"/>
          <w:sz w:val="22"/>
          <w:szCs w:val="22"/>
        </w:rPr>
        <w:t>e</w:t>
      </w:r>
      <w:r w:rsidRPr="004F0F21">
        <w:rPr>
          <w:sz w:val="22"/>
          <w:szCs w:val="22"/>
        </w:rPr>
        <w:t>d</w:t>
      </w:r>
      <w:r w:rsidRPr="004F0F21">
        <w:rPr>
          <w:spacing w:val="5"/>
          <w:sz w:val="22"/>
          <w:szCs w:val="22"/>
        </w:rPr>
        <w:t xml:space="preserve"> b</w:t>
      </w:r>
      <w:r w:rsidRPr="004F0F21">
        <w:rPr>
          <w:sz w:val="22"/>
          <w:szCs w:val="22"/>
        </w:rPr>
        <w:t>y t</w:t>
      </w:r>
      <w:r w:rsidRPr="004F0F21">
        <w:rPr>
          <w:spacing w:val="2"/>
          <w:sz w:val="22"/>
          <w:szCs w:val="22"/>
        </w:rPr>
        <w:t>h</w:t>
      </w:r>
      <w:r w:rsidRPr="004F0F21">
        <w:rPr>
          <w:sz w:val="22"/>
          <w:szCs w:val="22"/>
        </w:rPr>
        <w:t>e</w:t>
      </w:r>
      <w:r w:rsidRPr="004F0F21">
        <w:rPr>
          <w:spacing w:val="4"/>
          <w:sz w:val="22"/>
          <w:szCs w:val="22"/>
        </w:rPr>
        <w:t xml:space="preserve"> </w:t>
      </w:r>
      <w:r w:rsidRPr="004F0F21">
        <w:rPr>
          <w:sz w:val="22"/>
          <w:szCs w:val="22"/>
        </w:rPr>
        <w:t>t</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ting</w:t>
      </w:r>
      <w:r w:rsidRPr="004F0F21">
        <w:rPr>
          <w:spacing w:val="3"/>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whi</w:t>
      </w:r>
      <w:r w:rsidRPr="004F0F21">
        <w:rPr>
          <w:spacing w:val="-1"/>
          <w:sz w:val="22"/>
          <w:szCs w:val="22"/>
        </w:rPr>
        <w:t>c</w:t>
      </w:r>
      <w:r w:rsidRPr="004F0F21">
        <w:rPr>
          <w:sz w:val="22"/>
          <w:szCs w:val="22"/>
        </w:rPr>
        <w:t>h sh</w:t>
      </w:r>
      <w:r w:rsidRPr="004F0F21">
        <w:rPr>
          <w:spacing w:val="-1"/>
          <w:sz w:val="22"/>
          <w:szCs w:val="22"/>
        </w:rPr>
        <w:t>a</w:t>
      </w:r>
      <w:r w:rsidRPr="004F0F21">
        <w:rPr>
          <w:sz w:val="22"/>
          <w:szCs w:val="22"/>
        </w:rPr>
        <w:t>ll be</w:t>
      </w:r>
      <w:r w:rsidRPr="004F0F21">
        <w:rPr>
          <w:spacing w:val="-1"/>
          <w:sz w:val="22"/>
          <w:szCs w:val="22"/>
        </w:rPr>
        <w:t xml:space="preserve"> </w:t>
      </w:r>
      <w:r w:rsidRPr="004F0F21">
        <w:rPr>
          <w:sz w:val="22"/>
          <w:szCs w:val="22"/>
        </w:rPr>
        <w:t>no l</w:t>
      </w:r>
      <w:r w:rsidRPr="004F0F21">
        <w:rPr>
          <w:spacing w:val="-1"/>
          <w:sz w:val="22"/>
          <w:szCs w:val="22"/>
        </w:rPr>
        <w:t>e</w:t>
      </w:r>
      <w:r w:rsidRPr="004F0F21">
        <w:rPr>
          <w:sz w:val="22"/>
          <w:szCs w:val="22"/>
        </w:rPr>
        <w:t>ss th</w:t>
      </w:r>
      <w:r w:rsidRPr="004F0F21">
        <w:rPr>
          <w:spacing w:val="-1"/>
          <w:sz w:val="22"/>
          <w:szCs w:val="22"/>
        </w:rPr>
        <w:t>a</w:t>
      </w:r>
      <w:r w:rsidRPr="004F0F21">
        <w:rPr>
          <w:sz w:val="22"/>
          <w:szCs w:val="22"/>
        </w:rPr>
        <w:t>n on</w:t>
      </w:r>
      <w:r w:rsidRPr="004F0F21">
        <w:rPr>
          <w:spacing w:val="-1"/>
          <w:sz w:val="22"/>
          <w:szCs w:val="22"/>
        </w:rPr>
        <w:t>c</w:t>
      </w:r>
      <w:r w:rsidRPr="004F0F21">
        <w:rPr>
          <w:sz w:val="22"/>
          <w:szCs w:val="22"/>
        </w:rPr>
        <w:t>e</w:t>
      </w:r>
      <w:r w:rsidRPr="004F0F21">
        <w:rPr>
          <w:spacing w:val="-1"/>
          <w:sz w:val="22"/>
          <w:szCs w:val="22"/>
        </w:rPr>
        <w:t xml:space="preserve"> </w:t>
      </w:r>
      <w:r w:rsidRPr="004F0F21">
        <w:rPr>
          <w:spacing w:val="2"/>
          <w:sz w:val="22"/>
          <w:szCs w:val="22"/>
        </w:rPr>
        <w:t>p</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1"/>
          <w:sz w:val="22"/>
          <w:szCs w:val="22"/>
        </w:rPr>
        <w:t>e</w:t>
      </w:r>
      <w:r w:rsidRPr="004F0F21">
        <w:rPr>
          <w:spacing w:val="-1"/>
          <w:sz w:val="22"/>
          <w:szCs w:val="22"/>
        </w:rPr>
        <w:t>ac</w:t>
      </w:r>
      <w:r w:rsidRPr="004F0F21">
        <w:rPr>
          <w:sz w:val="22"/>
          <w:szCs w:val="22"/>
        </w:rPr>
        <w:t xml:space="preserve">h </w:t>
      </w:r>
      <w:r w:rsidRPr="004F0F21">
        <w:rPr>
          <w:spacing w:val="-1"/>
          <w:sz w:val="22"/>
          <w:szCs w:val="22"/>
        </w:rPr>
        <w:t>f</w:t>
      </w:r>
      <w:r w:rsidRPr="004F0F21">
        <w:rPr>
          <w:sz w:val="22"/>
          <w:szCs w:val="22"/>
        </w:rPr>
        <w:t>i</w:t>
      </w:r>
      <w:r w:rsidRPr="004F0F21">
        <w:rPr>
          <w:spacing w:val="-1"/>
          <w:sz w:val="22"/>
          <w:szCs w:val="22"/>
        </w:rPr>
        <w:t>f</w:t>
      </w:r>
      <w:r w:rsidRPr="004F0F21">
        <w:rPr>
          <w:spacing w:val="3"/>
          <w:sz w:val="22"/>
          <w:szCs w:val="22"/>
        </w:rPr>
        <w:t>t</w:t>
      </w:r>
      <w:r w:rsidRPr="004F0F21">
        <w:rPr>
          <w:spacing w:val="-1"/>
          <w:sz w:val="22"/>
          <w:szCs w:val="22"/>
        </w:rPr>
        <w:t>ee</w:t>
      </w:r>
      <w:r w:rsidRPr="004F0F21">
        <w:rPr>
          <w:sz w:val="22"/>
          <w:szCs w:val="22"/>
        </w:rPr>
        <w:t xml:space="preserve">n </w:t>
      </w:r>
      <w:r w:rsidRPr="004F0F21">
        <w:rPr>
          <w:spacing w:val="2"/>
          <w:sz w:val="22"/>
          <w:szCs w:val="22"/>
        </w:rPr>
        <w:t>(</w:t>
      </w:r>
      <w:r w:rsidRPr="004F0F21">
        <w:rPr>
          <w:sz w:val="22"/>
          <w:szCs w:val="22"/>
        </w:rPr>
        <w:t>15)</w:t>
      </w:r>
      <w:r w:rsidRPr="004F0F21">
        <w:rPr>
          <w:spacing w:val="-1"/>
          <w:sz w:val="22"/>
          <w:szCs w:val="22"/>
        </w:rPr>
        <w:t xml:space="preserve"> </w:t>
      </w:r>
      <w:r w:rsidRPr="004F0F21">
        <w:rPr>
          <w:sz w:val="22"/>
          <w:szCs w:val="22"/>
        </w:rPr>
        <w:t>minut</w:t>
      </w:r>
      <w:r w:rsidRPr="004F0F21">
        <w:rPr>
          <w:spacing w:val="-1"/>
          <w:sz w:val="22"/>
          <w:szCs w:val="22"/>
        </w:rPr>
        <w:t>e</w:t>
      </w:r>
      <w:r w:rsidRPr="004F0F21">
        <w:rPr>
          <w:sz w:val="22"/>
          <w:szCs w:val="22"/>
        </w:rPr>
        <w:t>s.</w:t>
      </w:r>
    </w:p>
    <w:p w14:paraId="7A4A1FD5" w14:textId="77777777" w:rsidR="00B54557" w:rsidRPr="004F0F21" w:rsidRDefault="00B54557">
      <w:pPr>
        <w:spacing w:line="240" w:lineRule="exact"/>
        <w:rPr>
          <w:sz w:val="22"/>
          <w:szCs w:val="22"/>
        </w:rPr>
      </w:pPr>
    </w:p>
    <w:p w14:paraId="08B439C0" w14:textId="77777777" w:rsidR="00B54557" w:rsidRPr="004F0F21" w:rsidRDefault="00795FDD" w:rsidP="00803CFB">
      <w:pPr>
        <w:tabs>
          <w:tab w:val="left" w:pos="840"/>
        </w:tabs>
        <w:ind w:left="840" w:right="78" w:hanging="720"/>
        <w:jc w:val="both"/>
        <w:rPr>
          <w:sz w:val="22"/>
          <w:szCs w:val="22"/>
        </w:rPr>
      </w:pPr>
      <w:r w:rsidRPr="004F0F21">
        <w:rPr>
          <w:sz w:val="22"/>
          <w:szCs w:val="22"/>
        </w:rPr>
        <w:t>6.7</w:t>
      </w:r>
      <w:r w:rsidRPr="004F0F21">
        <w:rPr>
          <w:sz w:val="22"/>
          <w:szCs w:val="22"/>
        </w:rPr>
        <w:tab/>
      </w:r>
      <w:r w:rsidRPr="004F0F21">
        <w:rPr>
          <w:b/>
          <w:sz w:val="22"/>
          <w:szCs w:val="22"/>
        </w:rPr>
        <w:t>Do</w:t>
      </w:r>
      <w:r w:rsidRPr="004F0F21">
        <w:rPr>
          <w:b/>
          <w:spacing w:val="-1"/>
          <w:sz w:val="22"/>
          <w:szCs w:val="22"/>
        </w:rPr>
        <w:t>c</w:t>
      </w:r>
      <w:r w:rsidRPr="004F0F21">
        <w:rPr>
          <w:b/>
          <w:spacing w:val="3"/>
          <w:sz w:val="22"/>
          <w:szCs w:val="22"/>
        </w:rPr>
        <w:t>u</w:t>
      </w:r>
      <w:r w:rsidRPr="004F0F21">
        <w:rPr>
          <w:b/>
          <w:spacing w:val="-3"/>
          <w:sz w:val="22"/>
          <w:szCs w:val="22"/>
        </w:rPr>
        <w:t>m</w:t>
      </w:r>
      <w:r w:rsidRPr="004F0F21">
        <w:rPr>
          <w:b/>
          <w:spacing w:val="-1"/>
          <w:sz w:val="22"/>
          <w:szCs w:val="22"/>
        </w:rPr>
        <w:t>e</w:t>
      </w:r>
      <w:r w:rsidRPr="004F0F21">
        <w:rPr>
          <w:b/>
          <w:spacing w:val="1"/>
          <w:sz w:val="22"/>
          <w:szCs w:val="22"/>
        </w:rPr>
        <w:t>n</w:t>
      </w:r>
      <w:r w:rsidRPr="004F0F21">
        <w:rPr>
          <w:b/>
          <w:spacing w:val="-1"/>
          <w:sz w:val="22"/>
          <w:szCs w:val="22"/>
        </w:rPr>
        <w:t>t</w:t>
      </w:r>
      <w:r w:rsidRPr="004F0F21">
        <w:rPr>
          <w:b/>
          <w:sz w:val="22"/>
          <w:szCs w:val="22"/>
        </w:rPr>
        <w:t>a</w:t>
      </w:r>
      <w:r w:rsidRPr="004F0F21">
        <w:rPr>
          <w:b/>
          <w:spacing w:val="-1"/>
          <w:sz w:val="22"/>
          <w:szCs w:val="22"/>
        </w:rPr>
        <w:t>t</w:t>
      </w:r>
      <w:r w:rsidRPr="004F0F21">
        <w:rPr>
          <w:b/>
          <w:sz w:val="22"/>
          <w:szCs w:val="22"/>
        </w:rPr>
        <w:t>io</w:t>
      </w:r>
      <w:r w:rsidRPr="004F0F21">
        <w:rPr>
          <w:b/>
          <w:spacing w:val="1"/>
          <w:sz w:val="22"/>
          <w:szCs w:val="22"/>
        </w:rPr>
        <w:t>n</w:t>
      </w:r>
      <w:r w:rsidRPr="004F0F21">
        <w:rPr>
          <w:sz w:val="22"/>
          <w:szCs w:val="22"/>
        </w:rPr>
        <w:t xml:space="preserve">. </w:t>
      </w:r>
      <w:r w:rsidRPr="004F0F21">
        <w:rPr>
          <w:spacing w:val="10"/>
          <w:sz w:val="22"/>
          <w:szCs w:val="22"/>
        </w:rPr>
        <w:t xml:space="preserve"> </w:t>
      </w:r>
      <w:r w:rsidRPr="004F0F21">
        <w:rPr>
          <w:sz w:val="22"/>
          <w:szCs w:val="22"/>
        </w:rPr>
        <w:t>Do</w:t>
      </w:r>
      <w:r w:rsidRPr="004F0F21">
        <w:rPr>
          <w:spacing w:val="-1"/>
          <w:sz w:val="22"/>
          <w:szCs w:val="22"/>
        </w:rPr>
        <w:t>c</w:t>
      </w:r>
      <w:r w:rsidRPr="004F0F21">
        <w:rPr>
          <w:spacing w:val="2"/>
          <w:sz w:val="22"/>
          <w:szCs w:val="22"/>
        </w:rPr>
        <w:t>u</w:t>
      </w:r>
      <w:r w:rsidRPr="004F0F21">
        <w:rPr>
          <w:sz w:val="22"/>
          <w:szCs w:val="22"/>
        </w:rPr>
        <w:t>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w:t>
      </w:r>
      <w:r w:rsidRPr="004F0F21">
        <w:rPr>
          <w:spacing w:val="5"/>
          <w:sz w:val="22"/>
          <w:szCs w:val="22"/>
        </w:rPr>
        <w:t xml:space="preserve"> </w:t>
      </w:r>
      <w:r w:rsidRPr="004F0F21">
        <w:rPr>
          <w:sz w:val="22"/>
          <w:szCs w:val="22"/>
        </w:rPr>
        <w:t>must</w:t>
      </w:r>
      <w:r w:rsidRPr="004F0F21">
        <w:rPr>
          <w:spacing w:val="5"/>
          <w:sz w:val="22"/>
          <w:szCs w:val="22"/>
        </w:rPr>
        <w:t xml:space="preserve"> </w:t>
      </w:r>
      <w:r w:rsidRPr="004F0F21">
        <w:rPr>
          <w:sz w:val="22"/>
          <w:szCs w:val="22"/>
        </w:rPr>
        <w:t>be</w:t>
      </w:r>
      <w:r w:rsidRPr="004F0F21">
        <w:rPr>
          <w:spacing w:val="4"/>
          <w:sz w:val="22"/>
          <w:szCs w:val="22"/>
        </w:rPr>
        <w:t xml:space="preserve"> </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5"/>
          <w:sz w:val="22"/>
          <w:szCs w:val="22"/>
        </w:rPr>
        <w:t xml:space="preserve"> </w:t>
      </w:r>
      <w:r w:rsidRPr="004F0F21">
        <w:rPr>
          <w:sz w:val="22"/>
          <w:szCs w:val="22"/>
        </w:rPr>
        <w:t>showing</w:t>
      </w:r>
      <w:r w:rsidRPr="004F0F21">
        <w:rPr>
          <w:spacing w:val="2"/>
          <w:sz w:val="22"/>
          <w:szCs w:val="22"/>
        </w:rPr>
        <w:t xml:space="preserve"> </w:t>
      </w:r>
      <w:r w:rsidRPr="004F0F21">
        <w:rPr>
          <w:sz w:val="22"/>
          <w:szCs w:val="22"/>
        </w:rPr>
        <w:t>th</w:t>
      </w:r>
      <w:r w:rsidRPr="004F0F21">
        <w:rPr>
          <w:spacing w:val="-1"/>
          <w:sz w:val="22"/>
          <w:szCs w:val="22"/>
        </w:rPr>
        <w:t>a</w:t>
      </w:r>
      <w:r w:rsidRPr="004F0F21">
        <w:rPr>
          <w:sz w:val="22"/>
          <w:szCs w:val="22"/>
        </w:rPr>
        <w:t>t</w:t>
      </w:r>
      <w:r w:rsidRPr="004F0F21">
        <w:rPr>
          <w:spacing w:val="5"/>
          <w:sz w:val="22"/>
          <w:szCs w:val="22"/>
        </w:rPr>
        <w:t xml:space="preserve"> </w:t>
      </w:r>
      <w:r w:rsidRPr="004F0F21">
        <w:rPr>
          <w:sz w:val="22"/>
          <w:szCs w:val="22"/>
        </w:rPr>
        <w:t>the</w:t>
      </w:r>
      <w:r w:rsidRPr="004F0F21">
        <w:rPr>
          <w:spacing w:val="4"/>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5"/>
          <w:sz w:val="22"/>
          <w:szCs w:val="22"/>
        </w:rPr>
        <w:t xml:space="preserve"> </w:t>
      </w:r>
      <w:r w:rsidRPr="004F0F21">
        <w:rPr>
          <w:sz w:val="22"/>
          <w:szCs w:val="22"/>
        </w:rPr>
        <w:t>is</w:t>
      </w:r>
      <w:r w:rsidRPr="004F0F21">
        <w:rPr>
          <w:spacing w:val="5"/>
          <w:sz w:val="22"/>
          <w:szCs w:val="22"/>
        </w:rPr>
        <w:t xml:space="preserve"> </w:t>
      </w:r>
      <w:r w:rsidRPr="004F0F21">
        <w:rPr>
          <w:sz w:val="22"/>
          <w:szCs w:val="22"/>
        </w:rPr>
        <w:t>in</w:t>
      </w:r>
      <w:r w:rsidRPr="004F0F21">
        <w:rPr>
          <w:spacing w:val="5"/>
          <w:sz w:val="22"/>
          <w:szCs w:val="22"/>
        </w:rPr>
        <w:t xml:space="preserve"> </w:t>
      </w:r>
      <w:r w:rsidRPr="004F0F21">
        <w:rPr>
          <w:sz w:val="22"/>
          <w:szCs w:val="22"/>
        </w:rPr>
        <w:t>d</w:t>
      </w:r>
      <w:r w:rsidRPr="004F0F21">
        <w:rPr>
          <w:spacing w:val="-1"/>
          <w:sz w:val="22"/>
          <w:szCs w:val="22"/>
        </w:rPr>
        <w:t>a</w:t>
      </w:r>
      <w:r w:rsidRPr="004F0F21">
        <w:rPr>
          <w:sz w:val="22"/>
          <w:szCs w:val="22"/>
        </w:rPr>
        <w:t>n</w:t>
      </w:r>
      <w:r w:rsidRPr="004F0F21">
        <w:rPr>
          <w:spacing w:val="-2"/>
          <w:sz w:val="22"/>
          <w:szCs w:val="22"/>
        </w:rPr>
        <w:t>g</w:t>
      </w:r>
      <w:r w:rsidRPr="004F0F21">
        <w:rPr>
          <w:spacing w:val="-1"/>
          <w:sz w:val="22"/>
          <w:szCs w:val="22"/>
        </w:rPr>
        <w:t>e</w:t>
      </w:r>
      <w:r w:rsidRPr="004F0F21">
        <w:rPr>
          <w:sz w:val="22"/>
          <w:szCs w:val="22"/>
        </w:rPr>
        <w:t>r</w:t>
      </w:r>
      <w:r w:rsidRPr="004F0F21">
        <w:rPr>
          <w:spacing w:val="4"/>
          <w:sz w:val="22"/>
          <w:szCs w:val="22"/>
        </w:rPr>
        <w:t xml:space="preserve"> </w:t>
      </w:r>
      <w:r w:rsidRPr="004F0F21">
        <w:rPr>
          <w:spacing w:val="1"/>
          <w:sz w:val="22"/>
          <w:szCs w:val="22"/>
        </w:rPr>
        <w:t>t</w:t>
      </w:r>
      <w:r w:rsidRPr="004F0F21">
        <w:rPr>
          <w:sz w:val="22"/>
          <w:szCs w:val="22"/>
        </w:rPr>
        <w:t>o the</w:t>
      </w:r>
      <w:r w:rsidRPr="004F0F21">
        <w:rPr>
          <w:spacing w:val="1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12"/>
          <w:sz w:val="22"/>
          <w:szCs w:val="22"/>
        </w:rPr>
        <w:t xml:space="preserve"> </w:t>
      </w:r>
      <w:r w:rsidRPr="004F0F21">
        <w:rPr>
          <w:spacing w:val="-1"/>
          <w:sz w:val="22"/>
          <w:szCs w:val="22"/>
        </w:rPr>
        <w:t>a</w:t>
      </w:r>
      <w:r w:rsidRPr="004F0F21">
        <w:rPr>
          <w:sz w:val="22"/>
          <w:szCs w:val="22"/>
        </w:rPr>
        <w:t>nd/or</w:t>
      </w:r>
      <w:r w:rsidRPr="004F0F21">
        <w:rPr>
          <w:spacing w:val="11"/>
          <w:sz w:val="22"/>
          <w:szCs w:val="22"/>
        </w:rPr>
        <w:t xml:space="preserve"> </w:t>
      </w:r>
      <w:r w:rsidRPr="004F0F21">
        <w:rPr>
          <w:sz w:val="22"/>
          <w:szCs w:val="22"/>
        </w:rPr>
        <w:t>oth</w:t>
      </w:r>
      <w:r w:rsidRPr="004F0F21">
        <w:rPr>
          <w:spacing w:val="-1"/>
          <w:sz w:val="22"/>
          <w:szCs w:val="22"/>
        </w:rPr>
        <w:t>er</w:t>
      </w:r>
      <w:r w:rsidRPr="004F0F21">
        <w:rPr>
          <w:sz w:val="22"/>
          <w:szCs w:val="22"/>
        </w:rPr>
        <w:t xml:space="preserve">s. </w:t>
      </w:r>
      <w:r w:rsidRPr="004F0F21">
        <w:rPr>
          <w:spacing w:val="24"/>
          <w:sz w:val="22"/>
          <w:szCs w:val="22"/>
        </w:rPr>
        <w:t xml:space="preserve"> </w:t>
      </w:r>
      <w:r w:rsidRPr="004F0F21">
        <w:rPr>
          <w:spacing w:val="1"/>
          <w:sz w:val="22"/>
          <w:szCs w:val="22"/>
        </w:rPr>
        <w:t>S</w:t>
      </w:r>
      <w:r w:rsidRPr="004F0F21">
        <w:rPr>
          <w:sz w:val="22"/>
          <w:szCs w:val="22"/>
        </w:rPr>
        <w:t>p</w:t>
      </w:r>
      <w:r w:rsidRPr="004F0F21">
        <w:rPr>
          <w:spacing w:val="-1"/>
          <w:sz w:val="22"/>
          <w:szCs w:val="22"/>
        </w:rPr>
        <w:t>ec</w:t>
      </w:r>
      <w:r w:rsidRPr="004F0F21">
        <w:rPr>
          <w:sz w:val="22"/>
          <w:szCs w:val="22"/>
        </w:rPr>
        <w: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l</w:t>
      </w:r>
      <w:r w:rsidRPr="004F0F21">
        <w:rPr>
          <w:spacing w:val="3"/>
          <w:sz w:val="22"/>
          <w:szCs w:val="22"/>
        </w:rPr>
        <w:t>l</w:t>
      </w:r>
      <w:r w:rsidRPr="004F0F21">
        <w:rPr>
          <w:spacing w:val="-5"/>
          <w:sz w:val="22"/>
          <w:szCs w:val="22"/>
        </w:rPr>
        <w:t>y</w:t>
      </w:r>
      <w:r w:rsidRPr="004F0F21">
        <w:rPr>
          <w:sz w:val="22"/>
          <w:szCs w:val="22"/>
        </w:rPr>
        <w:t>,</w:t>
      </w:r>
      <w:r w:rsidRPr="004F0F21">
        <w:rPr>
          <w:spacing w:val="12"/>
          <w:sz w:val="22"/>
          <w:szCs w:val="22"/>
        </w:rPr>
        <w:t xml:space="preserve"> </w:t>
      </w:r>
      <w:r w:rsidRPr="004F0F21">
        <w:rPr>
          <w:sz w:val="22"/>
          <w:szCs w:val="22"/>
        </w:rPr>
        <w:t>wh</w:t>
      </w:r>
      <w:r w:rsidRPr="004F0F21">
        <w:rPr>
          <w:spacing w:val="-1"/>
          <w:sz w:val="22"/>
          <w:szCs w:val="22"/>
        </w:rPr>
        <w:t>e</w:t>
      </w:r>
      <w:r w:rsidRPr="004F0F21">
        <w:rPr>
          <w:sz w:val="22"/>
          <w:szCs w:val="22"/>
        </w:rPr>
        <w:t>n</w:t>
      </w:r>
      <w:r w:rsidRPr="004F0F21">
        <w:rPr>
          <w:spacing w:val="12"/>
          <w:sz w:val="22"/>
          <w:szCs w:val="22"/>
        </w:rPr>
        <w:t xml:space="preserve"> </w:t>
      </w:r>
      <w:r w:rsidRPr="004F0F21">
        <w:rPr>
          <w:spacing w:val="-1"/>
          <w:sz w:val="22"/>
          <w:szCs w:val="22"/>
        </w:rPr>
        <w:t>re</w:t>
      </w:r>
      <w:r w:rsidRPr="004F0F21">
        <w:rPr>
          <w:sz w:val="22"/>
          <w:szCs w:val="22"/>
        </w:rPr>
        <w:t>st</w:t>
      </w:r>
      <w:r w:rsidRPr="004F0F21">
        <w:rPr>
          <w:spacing w:val="2"/>
          <w:sz w:val="22"/>
          <w:szCs w:val="22"/>
        </w:rPr>
        <w:t>r</w:t>
      </w:r>
      <w:r w:rsidRPr="004F0F21">
        <w:rPr>
          <w:spacing w:val="-1"/>
          <w:sz w:val="22"/>
          <w:szCs w:val="22"/>
        </w:rPr>
        <w:t>a</w:t>
      </w:r>
      <w:r w:rsidRPr="004F0F21">
        <w:rPr>
          <w:sz w:val="22"/>
          <w:szCs w:val="22"/>
        </w:rPr>
        <w:t>int</w:t>
      </w:r>
      <w:r w:rsidRPr="004F0F21">
        <w:rPr>
          <w:spacing w:val="12"/>
          <w:sz w:val="22"/>
          <w:szCs w:val="22"/>
        </w:rPr>
        <w:t xml:space="preserve"> </w:t>
      </w:r>
      <w:r w:rsidRPr="004F0F21">
        <w:rPr>
          <w:sz w:val="22"/>
          <w:szCs w:val="22"/>
        </w:rPr>
        <w:t>or</w:t>
      </w:r>
      <w:r w:rsidRPr="004F0F21">
        <w:rPr>
          <w:spacing w:val="11"/>
          <w:sz w:val="22"/>
          <w:szCs w:val="22"/>
        </w:rPr>
        <w:t xml:space="preserve"> </w:t>
      </w:r>
      <w:r w:rsidRPr="004F0F21">
        <w:rPr>
          <w:sz w:val="22"/>
          <w:szCs w:val="22"/>
        </w:rPr>
        <w:t>s</w:t>
      </w:r>
      <w:r w:rsidRPr="004F0F21">
        <w:rPr>
          <w:spacing w:val="-1"/>
          <w:sz w:val="22"/>
          <w:szCs w:val="22"/>
        </w:rPr>
        <w:t>ec</w:t>
      </w:r>
      <w:r w:rsidRPr="004F0F21">
        <w:rPr>
          <w:sz w:val="22"/>
          <w:szCs w:val="22"/>
        </w:rPr>
        <w:t>lusion</w:t>
      </w:r>
      <w:r w:rsidRPr="004F0F21">
        <w:rPr>
          <w:spacing w:val="12"/>
          <w:sz w:val="22"/>
          <w:szCs w:val="22"/>
        </w:rPr>
        <w:t xml:space="preserve"> </w:t>
      </w:r>
      <w:r w:rsidRPr="004F0F21">
        <w:rPr>
          <w:sz w:val="22"/>
          <w:szCs w:val="22"/>
        </w:rPr>
        <w:t>is</w:t>
      </w:r>
      <w:r w:rsidRPr="004F0F21">
        <w:rPr>
          <w:spacing w:val="12"/>
          <w:sz w:val="22"/>
          <w:szCs w:val="22"/>
        </w:rPr>
        <w:t xml:space="preserve"> </w:t>
      </w:r>
      <w:r w:rsidRPr="004F0F21">
        <w:rPr>
          <w:sz w:val="22"/>
          <w:szCs w:val="22"/>
        </w:rPr>
        <w:t>us</w:t>
      </w:r>
      <w:r w:rsidRPr="004F0F21">
        <w:rPr>
          <w:spacing w:val="-1"/>
          <w:sz w:val="22"/>
          <w:szCs w:val="22"/>
        </w:rPr>
        <w:t>e</w:t>
      </w:r>
      <w:r w:rsidRPr="004F0F21">
        <w:rPr>
          <w:sz w:val="22"/>
          <w:szCs w:val="22"/>
        </w:rPr>
        <w:t>d,</w:t>
      </w:r>
      <w:r w:rsidRPr="004F0F21">
        <w:rPr>
          <w:spacing w:val="10"/>
          <w:sz w:val="22"/>
          <w:szCs w:val="22"/>
        </w:rPr>
        <w:t xml:space="preserve"> </w:t>
      </w:r>
      <w:r w:rsidRPr="004F0F21">
        <w:rPr>
          <w:sz w:val="22"/>
          <w:szCs w:val="22"/>
        </w:rPr>
        <w:t>th</w:t>
      </w:r>
      <w:r w:rsidRPr="004F0F21">
        <w:rPr>
          <w:spacing w:val="-1"/>
          <w:sz w:val="22"/>
          <w:szCs w:val="22"/>
        </w:rPr>
        <w:t>er</w:t>
      </w:r>
      <w:r w:rsidRPr="004F0F21">
        <w:rPr>
          <w:sz w:val="22"/>
          <w:szCs w:val="22"/>
        </w:rPr>
        <w:t>e</w:t>
      </w:r>
      <w:r w:rsidRPr="004F0F21">
        <w:rPr>
          <w:spacing w:val="11"/>
          <w:sz w:val="22"/>
          <w:szCs w:val="22"/>
        </w:rPr>
        <w:t xml:space="preserve"> </w:t>
      </w:r>
      <w:r w:rsidRPr="004F0F21">
        <w:rPr>
          <w:sz w:val="22"/>
          <w:szCs w:val="22"/>
        </w:rPr>
        <w:t>must</w:t>
      </w:r>
      <w:r w:rsidRPr="004F0F21">
        <w:rPr>
          <w:spacing w:val="12"/>
          <w:sz w:val="22"/>
          <w:szCs w:val="22"/>
        </w:rPr>
        <w:t xml:space="preserve"> </w:t>
      </w:r>
      <w:r w:rsidRPr="004F0F21">
        <w:rPr>
          <w:sz w:val="22"/>
          <w:szCs w:val="22"/>
        </w:rPr>
        <w:t>be</w:t>
      </w:r>
      <w:r w:rsidR="00803CFB">
        <w:rPr>
          <w:sz w:val="22"/>
          <w:szCs w:val="22"/>
        </w:rPr>
        <w:t xml:space="preserve"> </w:t>
      </w:r>
      <w:r w:rsidRPr="004F0F21">
        <w:rPr>
          <w:sz w:val="22"/>
          <w:szCs w:val="22"/>
        </w:rPr>
        <w:t>do</w:t>
      </w:r>
      <w:r w:rsidRPr="004F0F21">
        <w:rPr>
          <w:spacing w:val="-1"/>
          <w:sz w:val="22"/>
          <w:szCs w:val="22"/>
        </w:rPr>
        <w:t>c</w:t>
      </w:r>
      <w:r w:rsidRPr="004F0F21">
        <w:rPr>
          <w:sz w:val="22"/>
          <w:szCs w:val="22"/>
        </w:rPr>
        <w:t>um</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tion</w:t>
      </w:r>
      <w:r w:rsidRPr="004F0F21">
        <w:rPr>
          <w:spacing w:val="1"/>
          <w:sz w:val="22"/>
          <w:szCs w:val="22"/>
        </w:rPr>
        <w:t xml:space="preserve"> </w:t>
      </w:r>
      <w:r w:rsidRPr="004F0F21">
        <w:rPr>
          <w:sz w:val="22"/>
          <w:szCs w:val="22"/>
        </w:rPr>
        <w:t>in</w:t>
      </w:r>
      <w:r w:rsidRPr="004F0F21">
        <w:rPr>
          <w:spacing w:val="1"/>
          <w:sz w:val="22"/>
          <w:szCs w:val="22"/>
        </w:rPr>
        <w:t xml:space="preserve"> </w:t>
      </w:r>
      <w:r w:rsidRPr="004F0F21">
        <w:rPr>
          <w:sz w:val="22"/>
          <w:szCs w:val="22"/>
        </w:rPr>
        <w:t>the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s</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2"/>
          <w:sz w:val="22"/>
          <w:szCs w:val="22"/>
        </w:rPr>
        <w:t xml:space="preserve"> 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d</w:t>
      </w:r>
      <w:r w:rsidRPr="004F0F21">
        <w:rPr>
          <w:spacing w:val="1"/>
          <w:sz w:val="22"/>
          <w:szCs w:val="22"/>
        </w:rPr>
        <w:t xml:space="preserve"> </w:t>
      </w:r>
      <w:r w:rsidRPr="004F0F21">
        <w:rPr>
          <w:sz w:val="22"/>
          <w:szCs w:val="22"/>
        </w:rPr>
        <w:t xml:space="preserve">of </w:t>
      </w:r>
      <w:r w:rsidRPr="004F0F21">
        <w:rPr>
          <w:spacing w:val="3"/>
          <w:sz w:val="22"/>
          <w:szCs w:val="22"/>
        </w:rPr>
        <w:t>t</w:t>
      </w:r>
      <w:r w:rsidRPr="004F0F21">
        <w:rPr>
          <w:sz w:val="22"/>
          <w:szCs w:val="22"/>
        </w:rPr>
        <w:t xml:space="preserve">he </w:t>
      </w:r>
      <w:r w:rsidRPr="004F0F21">
        <w:rPr>
          <w:spacing w:val="-1"/>
          <w:sz w:val="22"/>
          <w:szCs w:val="22"/>
        </w:rPr>
        <w:t>f</w:t>
      </w:r>
      <w:r w:rsidRPr="004F0F21">
        <w:rPr>
          <w:sz w:val="22"/>
          <w:szCs w:val="22"/>
        </w:rPr>
        <w:t>ollowin</w:t>
      </w:r>
      <w:r w:rsidRPr="004F0F21">
        <w:rPr>
          <w:spacing w:val="-2"/>
          <w:sz w:val="22"/>
          <w:szCs w:val="22"/>
        </w:rPr>
        <w:t>g</w:t>
      </w:r>
      <w:r w:rsidRPr="004F0F21">
        <w:rPr>
          <w:sz w:val="22"/>
          <w:szCs w:val="22"/>
        </w:rPr>
        <w:t xml:space="preserve">: </w:t>
      </w:r>
      <w:r w:rsidRPr="004F0F21">
        <w:rPr>
          <w:spacing w:val="9"/>
          <w:sz w:val="22"/>
          <w:szCs w:val="22"/>
        </w:rPr>
        <w:t xml:space="preserve"> </w:t>
      </w:r>
      <w:r w:rsidRPr="004F0F21">
        <w:rPr>
          <w:spacing w:val="-1"/>
          <w:sz w:val="22"/>
          <w:szCs w:val="22"/>
        </w:rPr>
        <w:t>(</w:t>
      </w:r>
      <w:r w:rsidRPr="004F0F21">
        <w:rPr>
          <w:sz w:val="22"/>
          <w:szCs w:val="22"/>
        </w:rPr>
        <w:t>i) the one</w:t>
      </w:r>
      <w:r w:rsidRPr="004F0F21">
        <w:rPr>
          <w:spacing w:val="3"/>
          <w:sz w:val="22"/>
          <w:szCs w:val="22"/>
        </w:rPr>
        <w:t xml:space="preserve"> </w:t>
      </w:r>
      <w:r w:rsidRPr="004F0F21">
        <w:rPr>
          <w:spacing w:val="-1"/>
          <w:sz w:val="22"/>
          <w:szCs w:val="22"/>
        </w:rPr>
        <w:t>(</w:t>
      </w:r>
      <w:r w:rsidRPr="004F0F21">
        <w:rPr>
          <w:sz w:val="22"/>
          <w:szCs w:val="22"/>
        </w:rPr>
        <w:t>1</w:t>
      </w:r>
      <w:r w:rsidRPr="004F0F21">
        <w:rPr>
          <w:spacing w:val="-1"/>
          <w:sz w:val="22"/>
          <w:szCs w:val="22"/>
        </w:rPr>
        <w:t>)-</w:t>
      </w:r>
      <w:r w:rsidRPr="004F0F21">
        <w:rPr>
          <w:sz w:val="22"/>
          <w:szCs w:val="22"/>
        </w:rPr>
        <w:t xml:space="preserve">hour </w:t>
      </w:r>
      <w:r w:rsidRPr="004F0F21">
        <w:rPr>
          <w:spacing w:val="-1"/>
          <w:sz w:val="22"/>
          <w:szCs w:val="22"/>
        </w:rPr>
        <w:t>f</w:t>
      </w:r>
      <w:r w:rsidRPr="004F0F21">
        <w:rPr>
          <w:spacing w:val="1"/>
          <w:sz w:val="22"/>
          <w:szCs w:val="22"/>
        </w:rPr>
        <w:t>a</w:t>
      </w:r>
      <w:r w:rsidRPr="004F0F21">
        <w:rPr>
          <w:spacing w:val="-1"/>
          <w:sz w:val="22"/>
          <w:szCs w:val="22"/>
        </w:rPr>
        <w:t>c</w:t>
      </w:r>
      <w:r w:rsidRPr="004F0F21">
        <w:rPr>
          <w:spacing w:val="1"/>
          <w:sz w:val="22"/>
          <w:szCs w:val="22"/>
        </w:rPr>
        <w:t>e</w:t>
      </w:r>
      <w:r w:rsidRPr="004F0F21">
        <w:rPr>
          <w:sz w:val="22"/>
          <w:szCs w:val="22"/>
        </w:rPr>
        <w:t>- to</w:t>
      </w:r>
      <w:r w:rsidRPr="004F0F21">
        <w:rPr>
          <w:spacing w:val="-1"/>
          <w:sz w:val="22"/>
          <w:szCs w:val="22"/>
        </w:rPr>
        <w:t>-fa</w:t>
      </w:r>
      <w:r w:rsidRPr="004F0F21">
        <w:rPr>
          <w:spacing w:val="1"/>
          <w:sz w:val="22"/>
          <w:szCs w:val="22"/>
        </w:rPr>
        <w:t>c</w:t>
      </w:r>
      <w:r w:rsidRPr="004F0F21">
        <w:rPr>
          <w:sz w:val="22"/>
          <w:szCs w:val="22"/>
        </w:rPr>
        <w:t>e</w:t>
      </w:r>
      <w:r w:rsidRPr="004F0F21">
        <w:rPr>
          <w:spacing w:val="-13"/>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9"/>
          <w:sz w:val="22"/>
          <w:szCs w:val="22"/>
        </w:rPr>
        <w:t xml:space="preserve"> </w:t>
      </w:r>
      <w:r w:rsidRPr="004F0F21">
        <w:rPr>
          <w:spacing w:val="-1"/>
          <w:sz w:val="22"/>
          <w:szCs w:val="22"/>
        </w:rPr>
        <w:t>a</w:t>
      </w:r>
      <w:r w:rsidRPr="004F0F21">
        <w:rPr>
          <w:sz w:val="22"/>
          <w:szCs w:val="22"/>
        </w:rPr>
        <w:t>nd</w:t>
      </w:r>
      <w:r w:rsidRPr="004F0F21">
        <w:rPr>
          <w:spacing w:val="-12"/>
          <w:sz w:val="22"/>
          <w:szCs w:val="22"/>
        </w:rPr>
        <w:t xml:space="preserve"> </w:t>
      </w:r>
      <w:r w:rsidRPr="004F0F21">
        <w:rPr>
          <w:sz w:val="22"/>
          <w:szCs w:val="22"/>
        </w:rPr>
        <w:t>b</w:t>
      </w:r>
      <w:r w:rsidRPr="004F0F21">
        <w:rPr>
          <w:spacing w:val="-1"/>
          <w:sz w:val="22"/>
          <w:szCs w:val="22"/>
        </w:rPr>
        <w:t>e</w:t>
      </w:r>
      <w:r w:rsidRPr="004F0F21">
        <w:rPr>
          <w:spacing w:val="2"/>
          <w:sz w:val="22"/>
          <w:szCs w:val="22"/>
        </w:rPr>
        <w:t>h</w:t>
      </w:r>
      <w:r w:rsidRPr="004F0F21">
        <w:rPr>
          <w:spacing w:val="1"/>
          <w:sz w:val="22"/>
          <w:szCs w:val="22"/>
        </w:rPr>
        <w:t>a</w:t>
      </w:r>
      <w:r w:rsidRPr="004F0F21">
        <w:rPr>
          <w:sz w:val="22"/>
          <w:szCs w:val="22"/>
        </w:rPr>
        <w:t>vio</w:t>
      </w:r>
      <w:r w:rsidRPr="004F0F21">
        <w:rPr>
          <w:spacing w:val="-1"/>
          <w:sz w:val="22"/>
          <w:szCs w:val="22"/>
        </w:rPr>
        <w:t>ra</w:t>
      </w:r>
      <w:r w:rsidRPr="004F0F21">
        <w:rPr>
          <w:sz w:val="22"/>
          <w:szCs w:val="22"/>
        </w:rPr>
        <w:t>l</w:t>
      </w:r>
      <w:r w:rsidRPr="004F0F21">
        <w:rPr>
          <w:spacing w:val="-12"/>
          <w:sz w:val="22"/>
          <w:szCs w:val="22"/>
        </w:rPr>
        <w:t xml:space="preserve"> </w:t>
      </w:r>
      <w:r w:rsidRPr="004F0F21">
        <w:rPr>
          <w:spacing w:val="-1"/>
          <w:sz w:val="22"/>
          <w:szCs w:val="22"/>
        </w:rPr>
        <w:t>e</w:t>
      </w:r>
      <w:r w:rsidRPr="004F0F21">
        <w:rPr>
          <w:sz w:val="22"/>
          <w:szCs w:val="22"/>
        </w:rPr>
        <w:t>v</w:t>
      </w:r>
      <w:r w:rsidRPr="004F0F21">
        <w:rPr>
          <w:spacing w:val="-1"/>
          <w:sz w:val="22"/>
          <w:szCs w:val="22"/>
        </w:rPr>
        <w:t>a</w:t>
      </w:r>
      <w:r w:rsidRPr="004F0F21">
        <w:rPr>
          <w:sz w:val="22"/>
          <w:szCs w:val="22"/>
        </w:rPr>
        <w:t>lu</w:t>
      </w:r>
      <w:r w:rsidRPr="004F0F21">
        <w:rPr>
          <w:spacing w:val="-1"/>
          <w:sz w:val="22"/>
          <w:szCs w:val="22"/>
        </w:rPr>
        <w:t>a</w:t>
      </w:r>
      <w:r w:rsidRPr="004F0F21">
        <w:rPr>
          <w:sz w:val="22"/>
          <w:szCs w:val="22"/>
        </w:rPr>
        <w:t>tion</w:t>
      </w:r>
      <w:r w:rsidRPr="004F0F21">
        <w:rPr>
          <w:spacing w:val="-12"/>
          <w:sz w:val="22"/>
          <w:szCs w:val="22"/>
        </w:rPr>
        <w:t xml:space="preserve"> </w:t>
      </w:r>
      <w:r w:rsidRPr="004F0F21">
        <w:rPr>
          <w:sz w:val="22"/>
          <w:szCs w:val="22"/>
        </w:rPr>
        <w:t>if</w:t>
      </w:r>
      <w:r w:rsidRPr="004F0F21">
        <w:rPr>
          <w:spacing w:val="-10"/>
          <w:sz w:val="22"/>
          <w:szCs w:val="22"/>
        </w:rPr>
        <w:t xml:space="preserve"> </w:t>
      </w:r>
      <w:r w:rsidRPr="004F0F21">
        <w:rPr>
          <w:spacing w:val="-1"/>
          <w:sz w:val="22"/>
          <w:szCs w:val="22"/>
        </w:rPr>
        <w:t>re</w:t>
      </w:r>
      <w:r w:rsidRPr="004F0F21">
        <w:rPr>
          <w:sz w:val="22"/>
          <w:szCs w:val="22"/>
        </w:rPr>
        <w:t>st</w:t>
      </w:r>
      <w:r w:rsidRPr="004F0F21">
        <w:rPr>
          <w:spacing w:val="2"/>
          <w:sz w:val="22"/>
          <w:szCs w:val="22"/>
        </w:rPr>
        <w:t>r</w:t>
      </w:r>
      <w:r w:rsidRPr="004F0F21">
        <w:rPr>
          <w:spacing w:val="-1"/>
          <w:sz w:val="22"/>
          <w:szCs w:val="22"/>
        </w:rPr>
        <w:t>a</w:t>
      </w:r>
      <w:r w:rsidRPr="004F0F21">
        <w:rPr>
          <w:sz w:val="22"/>
          <w:szCs w:val="22"/>
        </w:rPr>
        <w:t>int</w:t>
      </w:r>
      <w:r w:rsidRPr="004F0F21">
        <w:rPr>
          <w:spacing w:val="-12"/>
          <w:sz w:val="22"/>
          <w:szCs w:val="22"/>
        </w:rPr>
        <w:t xml:space="preserve"> </w:t>
      </w:r>
      <w:r w:rsidRPr="004F0F21">
        <w:rPr>
          <w:sz w:val="22"/>
          <w:szCs w:val="22"/>
        </w:rPr>
        <w:t>or</w:t>
      </w:r>
      <w:r w:rsidRPr="004F0F21">
        <w:rPr>
          <w:spacing w:val="-13"/>
          <w:sz w:val="22"/>
          <w:szCs w:val="22"/>
        </w:rPr>
        <w:t xml:space="preserve"> </w:t>
      </w:r>
      <w:r w:rsidRPr="004F0F21">
        <w:rPr>
          <w:sz w:val="22"/>
          <w:szCs w:val="22"/>
        </w:rPr>
        <w:t>s</w:t>
      </w:r>
      <w:r w:rsidRPr="004F0F21">
        <w:rPr>
          <w:spacing w:val="-1"/>
          <w:sz w:val="22"/>
          <w:szCs w:val="22"/>
        </w:rPr>
        <w:t>ec</w:t>
      </w:r>
      <w:r w:rsidRPr="004F0F21">
        <w:rPr>
          <w:sz w:val="22"/>
          <w:szCs w:val="22"/>
        </w:rPr>
        <w:t>lusion</w:t>
      </w:r>
      <w:r w:rsidRPr="004F0F21">
        <w:rPr>
          <w:spacing w:val="-12"/>
          <w:sz w:val="22"/>
          <w:szCs w:val="22"/>
        </w:rPr>
        <w:t xml:space="preserve"> </w:t>
      </w:r>
      <w:r w:rsidRPr="004F0F21">
        <w:rPr>
          <w:sz w:val="22"/>
          <w:szCs w:val="22"/>
        </w:rPr>
        <w:t>is</w:t>
      </w:r>
      <w:r w:rsidRPr="004F0F21">
        <w:rPr>
          <w:spacing w:val="-12"/>
          <w:sz w:val="22"/>
          <w:szCs w:val="22"/>
        </w:rPr>
        <w:t xml:space="preserve"> </w:t>
      </w:r>
      <w:r w:rsidRPr="004F0F21">
        <w:rPr>
          <w:sz w:val="22"/>
          <w:szCs w:val="22"/>
        </w:rPr>
        <w:t>us</w:t>
      </w:r>
      <w:r w:rsidRPr="004F0F21">
        <w:rPr>
          <w:spacing w:val="-1"/>
          <w:sz w:val="22"/>
          <w:szCs w:val="22"/>
        </w:rPr>
        <w:t>e</w:t>
      </w:r>
      <w:r w:rsidRPr="004F0F21">
        <w:rPr>
          <w:sz w:val="22"/>
          <w:szCs w:val="22"/>
        </w:rPr>
        <w:t>d</w:t>
      </w:r>
      <w:r w:rsidRPr="004F0F21">
        <w:rPr>
          <w:spacing w:val="-12"/>
          <w:sz w:val="22"/>
          <w:szCs w:val="22"/>
        </w:rPr>
        <w:t xml:space="preserve"> </w:t>
      </w:r>
      <w:r w:rsidRPr="004F0F21">
        <w:rPr>
          <w:sz w:val="22"/>
          <w:szCs w:val="22"/>
        </w:rPr>
        <w:t>to</w:t>
      </w:r>
      <w:r w:rsidRPr="004F0F21">
        <w:rPr>
          <w:spacing w:val="-10"/>
          <w:sz w:val="22"/>
          <w:szCs w:val="22"/>
        </w:rPr>
        <w:t xml:space="preserve"> </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a</w:t>
      </w:r>
      <w:r w:rsidRPr="004F0F21">
        <w:rPr>
          <w:spacing w:val="-2"/>
          <w:sz w:val="22"/>
          <w:szCs w:val="22"/>
        </w:rPr>
        <w:t>g</w:t>
      </w:r>
      <w:r w:rsidRPr="004F0F21">
        <w:rPr>
          <w:sz w:val="22"/>
          <w:szCs w:val="22"/>
        </w:rPr>
        <w:t>e</w:t>
      </w:r>
      <w:r w:rsidRPr="004F0F21">
        <w:rPr>
          <w:spacing w:val="-13"/>
          <w:sz w:val="22"/>
          <w:szCs w:val="22"/>
        </w:rPr>
        <w:t xml:space="preserve"> </w:t>
      </w:r>
      <w:r w:rsidRPr="004F0F21">
        <w:rPr>
          <w:sz w:val="22"/>
          <w:szCs w:val="22"/>
        </w:rPr>
        <w:t>viol</w:t>
      </w:r>
      <w:r w:rsidRPr="004F0F21">
        <w:rPr>
          <w:spacing w:val="-1"/>
          <w:sz w:val="22"/>
          <w:szCs w:val="22"/>
        </w:rPr>
        <w:t>e</w:t>
      </w:r>
      <w:r w:rsidRPr="004F0F21">
        <w:rPr>
          <w:sz w:val="22"/>
          <w:szCs w:val="22"/>
        </w:rPr>
        <w:t>nt or</w:t>
      </w:r>
      <w:r w:rsidRPr="004F0F21">
        <w:rPr>
          <w:spacing w:val="-6"/>
          <w:sz w:val="22"/>
          <w:szCs w:val="22"/>
        </w:rPr>
        <w:t xml:space="preserve"> </w:t>
      </w:r>
      <w:r w:rsidRPr="004F0F21">
        <w:rPr>
          <w:sz w:val="22"/>
          <w:szCs w:val="22"/>
        </w:rPr>
        <w:t>s</w:t>
      </w:r>
      <w:r w:rsidRPr="004F0F21">
        <w:rPr>
          <w:spacing w:val="-1"/>
          <w:sz w:val="22"/>
          <w:szCs w:val="22"/>
        </w:rPr>
        <w:t>e</w:t>
      </w:r>
      <w:r w:rsidRPr="004F0F21">
        <w:rPr>
          <w:sz w:val="22"/>
          <w:szCs w:val="22"/>
        </w:rPr>
        <w:t>l</w:t>
      </w:r>
      <w:r w:rsidRPr="004F0F21">
        <w:rPr>
          <w:spacing w:val="-1"/>
          <w:sz w:val="22"/>
          <w:szCs w:val="22"/>
        </w:rPr>
        <w:t>f-</w:t>
      </w:r>
      <w:r w:rsidRPr="004F0F21">
        <w:rPr>
          <w:spacing w:val="2"/>
          <w:sz w:val="22"/>
          <w:szCs w:val="22"/>
        </w:rPr>
        <w:t>d</w:t>
      </w:r>
      <w:r w:rsidRPr="004F0F21">
        <w:rPr>
          <w:spacing w:val="-1"/>
          <w:sz w:val="22"/>
          <w:szCs w:val="22"/>
        </w:rPr>
        <w:t>e</w:t>
      </w:r>
      <w:r w:rsidRPr="004F0F21">
        <w:rPr>
          <w:sz w:val="22"/>
          <w:szCs w:val="22"/>
        </w:rPr>
        <w:t>st</w:t>
      </w:r>
      <w:r w:rsidRPr="004F0F21">
        <w:rPr>
          <w:spacing w:val="-1"/>
          <w:sz w:val="22"/>
          <w:szCs w:val="22"/>
        </w:rPr>
        <w:t>r</w:t>
      </w:r>
      <w:r w:rsidRPr="004F0F21">
        <w:rPr>
          <w:sz w:val="22"/>
          <w:szCs w:val="22"/>
        </w:rPr>
        <w:t>u</w:t>
      </w:r>
      <w:r w:rsidRPr="004F0F21">
        <w:rPr>
          <w:spacing w:val="-1"/>
          <w:sz w:val="22"/>
          <w:szCs w:val="22"/>
        </w:rPr>
        <w:t>c</w:t>
      </w:r>
      <w:r w:rsidRPr="004F0F21">
        <w:rPr>
          <w:sz w:val="22"/>
          <w:szCs w:val="22"/>
        </w:rPr>
        <w:t>tive</w:t>
      </w:r>
      <w:r w:rsidRPr="004F0F21">
        <w:rPr>
          <w:spacing w:val="-6"/>
          <w:sz w:val="22"/>
          <w:szCs w:val="22"/>
        </w:rPr>
        <w:t xml:space="preserve"> </w:t>
      </w:r>
      <w:r w:rsidRPr="004F0F21">
        <w:rPr>
          <w:sz w:val="22"/>
          <w:szCs w:val="22"/>
        </w:rPr>
        <w:t>b</w:t>
      </w:r>
      <w:r w:rsidRPr="004F0F21">
        <w:rPr>
          <w:spacing w:val="-1"/>
          <w:sz w:val="22"/>
          <w:szCs w:val="22"/>
        </w:rPr>
        <w:t>e</w:t>
      </w:r>
      <w:r w:rsidRPr="004F0F21">
        <w:rPr>
          <w:spacing w:val="2"/>
          <w:sz w:val="22"/>
          <w:szCs w:val="22"/>
        </w:rPr>
        <w:t>h</w:t>
      </w:r>
      <w:r w:rsidRPr="004F0F21">
        <w:rPr>
          <w:spacing w:val="-1"/>
          <w:sz w:val="22"/>
          <w:szCs w:val="22"/>
        </w:rPr>
        <w:t>a</w:t>
      </w:r>
      <w:r w:rsidRPr="004F0F21">
        <w:rPr>
          <w:sz w:val="22"/>
          <w:szCs w:val="22"/>
        </w:rPr>
        <w:t>v</w:t>
      </w:r>
      <w:r w:rsidRPr="004F0F21">
        <w:rPr>
          <w:spacing w:val="3"/>
          <w:sz w:val="22"/>
          <w:szCs w:val="22"/>
        </w:rPr>
        <w:t>i</w:t>
      </w:r>
      <w:r w:rsidRPr="004F0F21">
        <w:rPr>
          <w:sz w:val="22"/>
          <w:szCs w:val="22"/>
        </w:rPr>
        <w:t>o</w:t>
      </w:r>
      <w:r w:rsidRPr="004F0F21">
        <w:rPr>
          <w:spacing w:val="-1"/>
          <w:sz w:val="22"/>
          <w:szCs w:val="22"/>
        </w:rPr>
        <w:t>r</w:t>
      </w:r>
      <w:r w:rsidRPr="004F0F21">
        <w:rPr>
          <w:sz w:val="22"/>
          <w:szCs w:val="22"/>
        </w:rPr>
        <w:t>;</w:t>
      </w:r>
      <w:r w:rsidRPr="004F0F21">
        <w:rPr>
          <w:spacing w:val="-4"/>
          <w:sz w:val="22"/>
          <w:szCs w:val="22"/>
        </w:rPr>
        <w:t xml:space="preserve"> </w:t>
      </w:r>
      <w:r w:rsidRPr="004F0F21">
        <w:rPr>
          <w:spacing w:val="-1"/>
          <w:sz w:val="22"/>
          <w:szCs w:val="22"/>
        </w:rPr>
        <w:t>(</w:t>
      </w:r>
      <w:r w:rsidRPr="004F0F21">
        <w:rPr>
          <w:sz w:val="22"/>
          <w:szCs w:val="22"/>
        </w:rPr>
        <w:t>ii)</w:t>
      </w:r>
      <w:r w:rsidRPr="004F0F21">
        <w:rPr>
          <w:spacing w:val="-6"/>
          <w:sz w:val="22"/>
          <w:szCs w:val="22"/>
        </w:rPr>
        <w:t xml:space="preserve"> </w:t>
      </w:r>
      <w:r w:rsidRPr="004F0F21">
        <w:rPr>
          <w:sz w:val="22"/>
          <w:szCs w:val="22"/>
        </w:rPr>
        <w:t>a</w:t>
      </w:r>
      <w:r w:rsidRPr="004F0F21">
        <w:rPr>
          <w:spacing w:val="-6"/>
          <w:sz w:val="22"/>
          <w:szCs w:val="22"/>
        </w:rPr>
        <w:t xml:space="preserve"> </w:t>
      </w:r>
      <w:r w:rsidRPr="004F0F21">
        <w:rPr>
          <w:sz w:val="22"/>
          <w:szCs w:val="22"/>
        </w:rPr>
        <w:t>d</w:t>
      </w:r>
      <w:r w:rsidRPr="004F0F21">
        <w:rPr>
          <w:spacing w:val="-1"/>
          <w:sz w:val="22"/>
          <w:szCs w:val="22"/>
        </w:rPr>
        <w:t>e</w:t>
      </w:r>
      <w:r w:rsidRPr="004F0F21">
        <w:rPr>
          <w:spacing w:val="3"/>
          <w:sz w:val="22"/>
          <w:szCs w:val="22"/>
        </w:rPr>
        <w:t>s</w:t>
      </w:r>
      <w:r w:rsidRPr="004F0F21">
        <w:rPr>
          <w:spacing w:val="-1"/>
          <w:sz w:val="22"/>
          <w:szCs w:val="22"/>
        </w:rPr>
        <w:t>cr</w:t>
      </w:r>
      <w:r w:rsidRPr="004F0F21">
        <w:rPr>
          <w:sz w:val="22"/>
          <w:szCs w:val="22"/>
        </w:rPr>
        <w:t>iption</w:t>
      </w:r>
      <w:r w:rsidRPr="004F0F21">
        <w:rPr>
          <w:spacing w:val="-5"/>
          <w:sz w:val="22"/>
          <w:szCs w:val="22"/>
        </w:rPr>
        <w:t xml:space="preserve"> </w:t>
      </w:r>
      <w:r w:rsidRPr="004F0F21">
        <w:rPr>
          <w:sz w:val="22"/>
          <w:szCs w:val="22"/>
        </w:rPr>
        <w:t>of</w:t>
      </w:r>
      <w:r w:rsidRPr="004F0F21">
        <w:rPr>
          <w:spacing w:val="-6"/>
          <w:sz w:val="22"/>
          <w:szCs w:val="22"/>
        </w:rPr>
        <w:t xml:space="preserve"> </w:t>
      </w:r>
      <w:r w:rsidRPr="004F0F21">
        <w:rPr>
          <w:sz w:val="22"/>
          <w:szCs w:val="22"/>
        </w:rPr>
        <w:t>t</w:t>
      </w:r>
      <w:r w:rsidRPr="004F0F21">
        <w:rPr>
          <w:spacing w:val="2"/>
          <w:sz w:val="22"/>
          <w:szCs w:val="22"/>
        </w:rPr>
        <w:t>h</w:t>
      </w:r>
      <w:r w:rsidRPr="004F0F21">
        <w:rPr>
          <w:sz w:val="22"/>
          <w:szCs w:val="22"/>
        </w:rPr>
        <w:t>e</w:t>
      </w:r>
      <w:r w:rsidRPr="004F0F21">
        <w:rPr>
          <w:spacing w:val="-6"/>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w:t>
      </w:r>
      <w:r w:rsidRPr="004F0F21">
        <w:rPr>
          <w:spacing w:val="3"/>
          <w:sz w:val="22"/>
          <w:szCs w:val="22"/>
        </w:rPr>
        <w:t>t</w:t>
      </w:r>
      <w:r w:rsidRPr="004F0F21">
        <w:rPr>
          <w:spacing w:val="-2"/>
          <w:sz w:val="22"/>
          <w:szCs w:val="22"/>
        </w:rPr>
        <w:t>'</w:t>
      </w:r>
      <w:r w:rsidRPr="004F0F21">
        <w:rPr>
          <w:sz w:val="22"/>
          <w:szCs w:val="22"/>
        </w:rPr>
        <w:t>s</w:t>
      </w:r>
      <w:r w:rsidRPr="004F0F21">
        <w:rPr>
          <w:spacing w:val="-5"/>
          <w:sz w:val="22"/>
          <w:szCs w:val="22"/>
        </w:rPr>
        <w:t xml:space="preserve"> </w:t>
      </w:r>
      <w:r w:rsidRPr="004F0F21">
        <w:rPr>
          <w:sz w:val="22"/>
          <w:szCs w:val="22"/>
        </w:rPr>
        <w:t>b</w:t>
      </w:r>
      <w:r w:rsidRPr="004F0F21">
        <w:rPr>
          <w:spacing w:val="-1"/>
          <w:sz w:val="22"/>
          <w:szCs w:val="22"/>
        </w:rPr>
        <w:t>e</w:t>
      </w:r>
      <w:r w:rsidRPr="004F0F21">
        <w:rPr>
          <w:spacing w:val="2"/>
          <w:sz w:val="22"/>
          <w:szCs w:val="22"/>
        </w:rPr>
        <w:t>h</w:t>
      </w:r>
      <w:r w:rsidRPr="004F0F21">
        <w:rPr>
          <w:spacing w:val="-1"/>
          <w:sz w:val="22"/>
          <w:szCs w:val="22"/>
        </w:rPr>
        <w:t>a</w:t>
      </w:r>
      <w:r w:rsidRPr="004F0F21">
        <w:rPr>
          <w:sz w:val="22"/>
          <w:szCs w:val="22"/>
        </w:rPr>
        <w:t>vior</w:t>
      </w:r>
      <w:r w:rsidRPr="004F0F21">
        <w:rPr>
          <w:spacing w:val="-6"/>
          <w:sz w:val="22"/>
          <w:szCs w:val="22"/>
        </w:rPr>
        <w:t xml:space="preserve"> </w:t>
      </w:r>
      <w:r w:rsidRPr="004F0F21">
        <w:rPr>
          <w:spacing w:val="-1"/>
          <w:sz w:val="22"/>
          <w:szCs w:val="22"/>
        </w:rPr>
        <w:t>a</w:t>
      </w:r>
      <w:r w:rsidRPr="004F0F21">
        <w:rPr>
          <w:sz w:val="22"/>
          <w:szCs w:val="22"/>
        </w:rPr>
        <w:t>nd</w:t>
      </w:r>
      <w:r w:rsidRPr="004F0F21">
        <w:rPr>
          <w:spacing w:val="-5"/>
          <w:sz w:val="22"/>
          <w:szCs w:val="22"/>
        </w:rPr>
        <w:t xml:space="preserve"> </w:t>
      </w:r>
      <w:r w:rsidRPr="004F0F21">
        <w:rPr>
          <w:spacing w:val="3"/>
          <w:sz w:val="22"/>
          <w:szCs w:val="22"/>
        </w:rPr>
        <w:t>t</w:t>
      </w:r>
      <w:r w:rsidRPr="004F0F21">
        <w:rPr>
          <w:sz w:val="22"/>
          <w:szCs w:val="22"/>
        </w:rPr>
        <w:t>he</w:t>
      </w:r>
      <w:r w:rsidRPr="004F0F21">
        <w:rPr>
          <w:spacing w:val="-6"/>
          <w:sz w:val="22"/>
          <w:szCs w:val="22"/>
        </w:rPr>
        <w:t xml:space="preserve"> </w:t>
      </w:r>
      <w:r w:rsidRPr="004F0F21">
        <w:rPr>
          <w:spacing w:val="1"/>
          <w:sz w:val="22"/>
          <w:szCs w:val="22"/>
        </w:rPr>
        <w:t>i</w:t>
      </w:r>
      <w:r w:rsidRPr="004F0F21">
        <w:rPr>
          <w:sz w:val="22"/>
          <w:szCs w:val="22"/>
        </w:rPr>
        <w:t>nt</w:t>
      </w:r>
      <w:r w:rsidRPr="004F0F21">
        <w:rPr>
          <w:spacing w:val="-1"/>
          <w:sz w:val="22"/>
          <w:szCs w:val="22"/>
        </w:rPr>
        <w:t>er</w:t>
      </w:r>
      <w:r w:rsidRPr="004F0F21">
        <w:rPr>
          <w:sz w:val="22"/>
          <w:szCs w:val="22"/>
        </w:rPr>
        <w:t>v</w:t>
      </w:r>
      <w:r w:rsidRPr="004F0F21">
        <w:rPr>
          <w:spacing w:val="-1"/>
          <w:sz w:val="22"/>
          <w:szCs w:val="22"/>
        </w:rPr>
        <w:t>e</w:t>
      </w:r>
      <w:r w:rsidRPr="004F0F21">
        <w:rPr>
          <w:sz w:val="22"/>
          <w:szCs w:val="22"/>
        </w:rPr>
        <w:t>ntion us</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w:t>
      </w:r>
      <w:r w:rsidRPr="004F0F21">
        <w:rPr>
          <w:sz w:val="22"/>
          <w:szCs w:val="22"/>
        </w:rPr>
        <w:t>iii)</w:t>
      </w:r>
      <w:r w:rsidRPr="004F0F21">
        <w:rPr>
          <w:spacing w:val="1"/>
          <w:sz w:val="22"/>
          <w:szCs w:val="22"/>
        </w:rPr>
        <w:t xml:space="preserve"> </w:t>
      </w:r>
      <w:r w:rsidRPr="004F0F21">
        <w:rPr>
          <w:spacing w:val="-1"/>
          <w:sz w:val="22"/>
          <w:szCs w:val="22"/>
        </w:rPr>
        <w:t>a</w:t>
      </w:r>
      <w:r w:rsidRPr="004F0F21">
        <w:rPr>
          <w:sz w:val="22"/>
          <w:szCs w:val="22"/>
        </w:rPr>
        <w:t>lt</w:t>
      </w:r>
      <w:r w:rsidRPr="004F0F21">
        <w:rPr>
          <w:spacing w:val="-1"/>
          <w:sz w:val="22"/>
          <w:szCs w:val="22"/>
        </w:rPr>
        <w:t>er</w:t>
      </w:r>
      <w:r w:rsidRPr="004F0F21">
        <w:rPr>
          <w:sz w:val="22"/>
          <w:szCs w:val="22"/>
        </w:rPr>
        <w:t>n</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s</w:t>
      </w:r>
      <w:r w:rsidRPr="004F0F21">
        <w:rPr>
          <w:spacing w:val="2"/>
          <w:sz w:val="22"/>
          <w:szCs w:val="22"/>
        </w:rPr>
        <w:t xml:space="preserve"> </w:t>
      </w:r>
      <w:r w:rsidRPr="004F0F21">
        <w:rPr>
          <w:sz w:val="22"/>
          <w:szCs w:val="22"/>
        </w:rPr>
        <w:t>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l</w:t>
      </w:r>
      <w:r w:rsidRPr="004F0F21">
        <w:rPr>
          <w:spacing w:val="-1"/>
          <w:sz w:val="22"/>
          <w:szCs w:val="22"/>
        </w:rPr>
        <w:t>e</w:t>
      </w:r>
      <w:r w:rsidRPr="004F0F21">
        <w:rPr>
          <w:sz w:val="22"/>
          <w:szCs w:val="22"/>
        </w:rPr>
        <w:t>ss</w:t>
      </w:r>
      <w:r w:rsidRPr="004F0F21">
        <w:rPr>
          <w:spacing w:val="-1"/>
          <w:sz w:val="22"/>
          <w:szCs w:val="22"/>
        </w:rPr>
        <w:t>-re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tive int</w:t>
      </w:r>
      <w:r w:rsidRPr="004F0F21">
        <w:rPr>
          <w:spacing w:val="-1"/>
          <w:sz w:val="22"/>
          <w:szCs w:val="22"/>
        </w:rPr>
        <w:t>e</w:t>
      </w:r>
      <w:r w:rsidRPr="004F0F21">
        <w:rPr>
          <w:spacing w:val="2"/>
          <w:sz w:val="22"/>
          <w:szCs w:val="22"/>
        </w:rPr>
        <w:t>r</w:t>
      </w:r>
      <w:r w:rsidRPr="004F0F21">
        <w:rPr>
          <w:sz w:val="22"/>
          <w:szCs w:val="22"/>
        </w:rPr>
        <w:t>v</w:t>
      </w:r>
      <w:r w:rsidRPr="004F0F21">
        <w:rPr>
          <w:spacing w:val="-1"/>
          <w:sz w:val="22"/>
          <w:szCs w:val="22"/>
        </w:rPr>
        <w:t>e</w:t>
      </w:r>
      <w:r w:rsidRPr="004F0F21">
        <w:rPr>
          <w:sz w:val="22"/>
          <w:szCs w:val="22"/>
        </w:rPr>
        <w:t>ntions</w:t>
      </w:r>
      <w:r w:rsidRPr="004F0F21">
        <w:rPr>
          <w:spacing w:val="2"/>
          <w:sz w:val="22"/>
          <w:szCs w:val="22"/>
        </w:rPr>
        <w:t xml:space="preserve">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mpt</w:t>
      </w:r>
      <w:r w:rsidRPr="004F0F21">
        <w:rPr>
          <w:spacing w:val="-1"/>
          <w:sz w:val="22"/>
          <w:szCs w:val="22"/>
        </w:rPr>
        <w:t>e</w:t>
      </w:r>
      <w:r w:rsidRPr="004F0F21">
        <w:rPr>
          <w:sz w:val="22"/>
          <w:szCs w:val="22"/>
        </w:rPr>
        <w:t>d</w:t>
      </w:r>
      <w:r w:rsidRPr="004F0F21">
        <w:rPr>
          <w:spacing w:val="1"/>
          <w:sz w:val="22"/>
          <w:szCs w:val="22"/>
        </w:rPr>
        <w:t xml:space="preserve"> </w:t>
      </w:r>
      <w:r w:rsidRPr="004F0F21">
        <w:rPr>
          <w:spacing w:val="-1"/>
          <w:sz w:val="22"/>
          <w:szCs w:val="22"/>
        </w:rPr>
        <w:t>(a</w:t>
      </w:r>
      <w:r w:rsidRPr="004F0F21">
        <w:rPr>
          <w:sz w:val="22"/>
          <w:szCs w:val="22"/>
        </w:rPr>
        <w:t>s</w:t>
      </w:r>
      <w:r w:rsidRPr="004F0F21">
        <w:rPr>
          <w:spacing w:val="2"/>
          <w:sz w:val="22"/>
          <w:szCs w:val="22"/>
        </w:rPr>
        <w:t xml:space="preserve"> </w:t>
      </w:r>
      <w:r w:rsidRPr="004F0F21">
        <w:rPr>
          <w:spacing w:val="-1"/>
          <w:sz w:val="22"/>
          <w:szCs w:val="22"/>
        </w:rPr>
        <w:t>a</w:t>
      </w:r>
      <w:r w:rsidRPr="004F0F21">
        <w:rPr>
          <w:sz w:val="22"/>
          <w:szCs w:val="22"/>
        </w:rPr>
        <w:t>ppli</w:t>
      </w:r>
      <w:r w:rsidRPr="004F0F21">
        <w:rPr>
          <w:spacing w:val="-1"/>
          <w:sz w:val="22"/>
          <w:szCs w:val="22"/>
        </w:rPr>
        <w:t>ca</w:t>
      </w:r>
      <w:r w:rsidRPr="004F0F21">
        <w:rPr>
          <w:sz w:val="22"/>
          <w:szCs w:val="22"/>
        </w:rPr>
        <w:t>bl</w:t>
      </w:r>
      <w:r w:rsidRPr="004F0F21">
        <w:rPr>
          <w:spacing w:val="-1"/>
          <w:sz w:val="22"/>
          <w:szCs w:val="22"/>
        </w:rPr>
        <w:t>e)</w:t>
      </w:r>
      <w:r w:rsidRPr="004F0F21">
        <w:rPr>
          <w:sz w:val="22"/>
          <w:szCs w:val="22"/>
        </w:rPr>
        <w:t>;</w:t>
      </w:r>
      <w:r w:rsidRPr="004F0F21">
        <w:rPr>
          <w:spacing w:val="2"/>
          <w:sz w:val="22"/>
          <w:szCs w:val="22"/>
        </w:rPr>
        <w:t xml:space="preserve"> </w:t>
      </w:r>
      <w:r w:rsidRPr="004F0F21">
        <w:rPr>
          <w:spacing w:val="-1"/>
          <w:sz w:val="22"/>
          <w:szCs w:val="22"/>
        </w:rPr>
        <w:t>(</w:t>
      </w:r>
      <w:r w:rsidRPr="004F0F21">
        <w:rPr>
          <w:sz w:val="22"/>
          <w:szCs w:val="22"/>
        </w:rPr>
        <w:t>iv) the</w:t>
      </w:r>
      <w:r w:rsidRPr="004F0F21">
        <w:rPr>
          <w:spacing w:val="-8"/>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w:t>
      </w:r>
      <w:r w:rsidRPr="004F0F21">
        <w:rPr>
          <w:spacing w:val="3"/>
          <w:sz w:val="22"/>
          <w:szCs w:val="22"/>
        </w:rPr>
        <w:t>t</w:t>
      </w:r>
      <w:r w:rsidRPr="004F0F21">
        <w:rPr>
          <w:spacing w:val="-2"/>
          <w:sz w:val="22"/>
          <w:szCs w:val="22"/>
        </w:rPr>
        <w:t>'</w:t>
      </w:r>
      <w:r w:rsidRPr="004F0F21">
        <w:rPr>
          <w:sz w:val="22"/>
          <w:szCs w:val="22"/>
        </w:rPr>
        <w:t>s</w:t>
      </w:r>
      <w:r w:rsidRPr="004F0F21">
        <w:rPr>
          <w:spacing w:val="-7"/>
          <w:sz w:val="22"/>
          <w:szCs w:val="22"/>
        </w:rPr>
        <w:t xml:space="preserve"> </w:t>
      </w:r>
      <w:r w:rsidRPr="004F0F21">
        <w:rPr>
          <w:spacing w:val="-1"/>
          <w:sz w:val="22"/>
          <w:szCs w:val="22"/>
        </w:rPr>
        <w:t>c</w:t>
      </w:r>
      <w:r w:rsidRPr="004F0F21">
        <w:rPr>
          <w:sz w:val="22"/>
          <w:szCs w:val="22"/>
        </w:rPr>
        <w:t>ondition</w:t>
      </w:r>
      <w:r w:rsidRPr="004F0F21">
        <w:rPr>
          <w:spacing w:val="-7"/>
          <w:sz w:val="22"/>
          <w:szCs w:val="22"/>
        </w:rPr>
        <w:t xml:space="preserve"> </w:t>
      </w:r>
      <w:r w:rsidRPr="004F0F21">
        <w:rPr>
          <w:sz w:val="22"/>
          <w:szCs w:val="22"/>
        </w:rPr>
        <w:t>or</w:t>
      </w:r>
      <w:r w:rsidRPr="004F0F21">
        <w:rPr>
          <w:spacing w:val="-6"/>
          <w:sz w:val="22"/>
          <w:szCs w:val="22"/>
        </w:rPr>
        <w:t xml:space="preserve"> </w:t>
      </w:r>
      <w:r w:rsidRPr="004F0F21">
        <w:rPr>
          <w:spacing w:val="3"/>
          <w:sz w:val="22"/>
          <w:szCs w:val="22"/>
        </w:rPr>
        <w:t>s</w:t>
      </w:r>
      <w:r w:rsidRPr="004F0F21">
        <w:rPr>
          <w:spacing w:val="-5"/>
          <w:sz w:val="22"/>
          <w:szCs w:val="22"/>
        </w:rPr>
        <w:t>y</w:t>
      </w:r>
      <w:r w:rsidRPr="004F0F21">
        <w:rPr>
          <w:sz w:val="22"/>
          <w:szCs w:val="22"/>
        </w:rPr>
        <w:t>mptoms</w:t>
      </w:r>
      <w:r w:rsidRPr="004F0F21">
        <w:rPr>
          <w:spacing w:val="-1"/>
          <w:sz w:val="22"/>
          <w:szCs w:val="22"/>
        </w:rPr>
        <w:t>(</w:t>
      </w:r>
      <w:r w:rsidRPr="004F0F21">
        <w:rPr>
          <w:sz w:val="22"/>
          <w:szCs w:val="22"/>
        </w:rPr>
        <w:t>s)</w:t>
      </w:r>
      <w:r w:rsidRPr="004F0F21">
        <w:rPr>
          <w:spacing w:val="-8"/>
          <w:sz w:val="22"/>
          <w:szCs w:val="22"/>
        </w:rPr>
        <w:t xml:space="preserve"> </w:t>
      </w:r>
      <w:r w:rsidRPr="004F0F21">
        <w:rPr>
          <w:sz w:val="22"/>
          <w:szCs w:val="22"/>
        </w:rPr>
        <w:t>th</w:t>
      </w:r>
      <w:r w:rsidRPr="004F0F21">
        <w:rPr>
          <w:spacing w:val="-1"/>
          <w:sz w:val="22"/>
          <w:szCs w:val="22"/>
        </w:rPr>
        <w:t>a</w:t>
      </w:r>
      <w:r w:rsidRPr="004F0F21">
        <w:rPr>
          <w:sz w:val="22"/>
          <w:szCs w:val="22"/>
        </w:rPr>
        <w:t>t</w:t>
      </w:r>
      <w:r w:rsidRPr="004F0F21">
        <w:rPr>
          <w:spacing w:val="-7"/>
          <w:sz w:val="22"/>
          <w:szCs w:val="22"/>
        </w:rPr>
        <w:t xml:space="preserve"> </w:t>
      </w:r>
      <w:r w:rsidRPr="004F0F21">
        <w:rPr>
          <w:spacing w:val="2"/>
          <w:sz w:val="22"/>
          <w:szCs w:val="22"/>
        </w:rPr>
        <w:t>w</w:t>
      </w:r>
      <w:r w:rsidRPr="004F0F21">
        <w:rPr>
          <w:spacing w:val="-1"/>
          <w:sz w:val="22"/>
          <w:szCs w:val="22"/>
        </w:rPr>
        <w:t>ar</w:t>
      </w:r>
      <w:r w:rsidRPr="004F0F21">
        <w:rPr>
          <w:spacing w:val="2"/>
          <w:sz w:val="22"/>
          <w:szCs w:val="22"/>
        </w:rPr>
        <w:t>r</w:t>
      </w:r>
      <w:r w:rsidRPr="004F0F21">
        <w:rPr>
          <w:spacing w:val="-1"/>
          <w:sz w:val="22"/>
          <w:szCs w:val="22"/>
        </w:rPr>
        <w:t>a</w:t>
      </w:r>
      <w:r w:rsidRPr="004F0F21">
        <w:rPr>
          <w:sz w:val="22"/>
          <w:szCs w:val="22"/>
        </w:rPr>
        <w:t>nt</w:t>
      </w:r>
      <w:r w:rsidRPr="004F0F21">
        <w:rPr>
          <w:spacing w:val="-1"/>
          <w:sz w:val="22"/>
          <w:szCs w:val="22"/>
        </w:rPr>
        <w:t>e</w:t>
      </w:r>
      <w:r w:rsidRPr="004F0F21">
        <w:rPr>
          <w:sz w:val="22"/>
          <w:szCs w:val="22"/>
        </w:rPr>
        <w:t>d</w:t>
      </w:r>
      <w:r w:rsidRPr="004F0F21">
        <w:rPr>
          <w:spacing w:val="-7"/>
          <w:sz w:val="22"/>
          <w:szCs w:val="22"/>
        </w:rPr>
        <w:t xml:space="preserve"> </w:t>
      </w:r>
      <w:r w:rsidRPr="004F0F21">
        <w:rPr>
          <w:sz w:val="22"/>
          <w:szCs w:val="22"/>
        </w:rPr>
        <w:t>the</w:t>
      </w:r>
      <w:r w:rsidRPr="004F0F21">
        <w:rPr>
          <w:spacing w:val="-8"/>
          <w:sz w:val="22"/>
          <w:szCs w:val="22"/>
        </w:rPr>
        <w:t xml:space="preserve"> </w:t>
      </w:r>
      <w:r w:rsidRPr="004F0F21">
        <w:rPr>
          <w:sz w:val="22"/>
          <w:szCs w:val="22"/>
        </w:rPr>
        <w:t>use</w:t>
      </w:r>
      <w:r w:rsidRPr="004F0F21">
        <w:rPr>
          <w:spacing w:val="-8"/>
          <w:sz w:val="22"/>
          <w:szCs w:val="22"/>
        </w:rPr>
        <w:t xml:space="preserve"> </w:t>
      </w:r>
      <w:r w:rsidRPr="004F0F21">
        <w:rPr>
          <w:spacing w:val="2"/>
          <w:sz w:val="22"/>
          <w:szCs w:val="22"/>
        </w:rPr>
        <w:t>o</w:t>
      </w:r>
      <w:r w:rsidRPr="004F0F21">
        <w:rPr>
          <w:sz w:val="22"/>
          <w:szCs w:val="22"/>
        </w:rPr>
        <w:t>f</w:t>
      </w:r>
      <w:r w:rsidRPr="004F0F21">
        <w:rPr>
          <w:spacing w:val="-8"/>
          <w:sz w:val="22"/>
          <w:szCs w:val="22"/>
        </w:rPr>
        <w:t xml:space="preserve"> </w:t>
      </w:r>
      <w:r w:rsidRPr="004F0F21">
        <w:rPr>
          <w:sz w:val="22"/>
          <w:szCs w:val="22"/>
        </w:rPr>
        <w:t>the</w:t>
      </w:r>
      <w:r w:rsidRPr="004F0F21">
        <w:rPr>
          <w:spacing w:val="-6"/>
          <w:sz w:val="22"/>
          <w:szCs w:val="22"/>
        </w:rPr>
        <w:t xml:space="preserve"> </w:t>
      </w:r>
      <w:r w:rsidRPr="004F0F21">
        <w:rPr>
          <w:spacing w:val="-1"/>
          <w:sz w:val="22"/>
          <w:szCs w:val="22"/>
        </w:rPr>
        <w:t>re</w:t>
      </w:r>
      <w:r w:rsidRPr="004F0F21">
        <w:rPr>
          <w:sz w:val="22"/>
          <w:szCs w:val="22"/>
        </w:rPr>
        <w:t>st</w:t>
      </w:r>
      <w:r w:rsidRPr="004F0F21">
        <w:rPr>
          <w:spacing w:val="-1"/>
          <w:sz w:val="22"/>
          <w:szCs w:val="22"/>
        </w:rPr>
        <w:t>ra</w:t>
      </w:r>
      <w:r w:rsidRPr="004F0F21">
        <w:rPr>
          <w:sz w:val="22"/>
          <w:szCs w:val="22"/>
        </w:rPr>
        <w:t>int</w:t>
      </w:r>
      <w:r w:rsidRPr="004F0F21">
        <w:rPr>
          <w:spacing w:val="-4"/>
          <w:sz w:val="22"/>
          <w:szCs w:val="22"/>
        </w:rPr>
        <w:t xml:space="preserve"> </w:t>
      </w:r>
      <w:r w:rsidRPr="004F0F21">
        <w:rPr>
          <w:spacing w:val="-1"/>
          <w:sz w:val="22"/>
          <w:szCs w:val="22"/>
        </w:rPr>
        <w:t>a</w:t>
      </w:r>
      <w:r w:rsidRPr="004F0F21">
        <w:rPr>
          <w:sz w:val="22"/>
          <w:szCs w:val="22"/>
        </w:rPr>
        <w:t>nd</w:t>
      </w:r>
      <w:r w:rsidRPr="004F0F21">
        <w:rPr>
          <w:spacing w:val="-7"/>
          <w:sz w:val="22"/>
          <w:szCs w:val="22"/>
        </w:rPr>
        <w:t xml:space="preserve"> </w:t>
      </w:r>
      <w:r w:rsidRPr="004F0F21">
        <w:rPr>
          <w:sz w:val="22"/>
          <w:szCs w:val="22"/>
        </w:rPr>
        <w:t>s</w:t>
      </w:r>
      <w:r w:rsidRPr="004F0F21">
        <w:rPr>
          <w:spacing w:val="-1"/>
          <w:sz w:val="22"/>
          <w:szCs w:val="22"/>
        </w:rPr>
        <w:t>ec</w:t>
      </w:r>
      <w:r w:rsidRPr="004F0F21">
        <w:rPr>
          <w:sz w:val="22"/>
          <w:szCs w:val="22"/>
        </w:rPr>
        <w:t xml:space="preserve">lusion; </w:t>
      </w:r>
      <w:r w:rsidRPr="004F0F21">
        <w:rPr>
          <w:spacing w:val="-1"/>
          <w:sz w:val="22"/>
          <w:szCs w:val="22"/>
        </w:rPr>
        <w:t>(</w:t>
      </w:r>
      <w:r w:rsidRPr="004F0F21">
        <w:rPr>
          <w:sz w:val="22"/>
          <w:szCs w:val="22"/>
        </w:rPr>
        <w:t>v)</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w:t>
      </w:r>
      <w:r w:rsidRPr="004F0F21">
        <w:rPr>
          <w:spacing w:val="3"/>
          <w:sz w:val="22"/>
          <w:szCs w:val="22"/>
        </w:rPr>
        <w:t>t</w:t>
      </w:r>
      <w:r w:rsidRPr="004F0F21">
        <w:rPr>
          <w:spacing w:val="-2"/>
          <w:sz w:val="22"/>
          <w:szCs w:val="22"/>
        </w:rPr>
        <w:t>'</w:t>
      </w:r>
      <w:r w:rsidRPr="004F0F21">
        <w:rPr>
          <w:sz w:val="22"/>
          <w:szCs w:val="22"/>
        </w:rPr>
        <w:t>s</w:t>
      </w:r>
      <w:r w:rsidRPr="004F0F21">
        <w:rPr>
          <w:spacing w:val="2"/>
          <w:sz w:val="22"/>
          <w:szCs w:val="22"/>
        </w:rPr>
        <w:t xml:space="preserve"> r</w:t>
      </w:r>
      <w:r w:rsidRPr="004F0F21">
        <w:rPr>
          <w:spacing w:val="-1"/>
          <w:sz w:val="22"/>
          <w:szCs w:val="22"/>
        </w:rPr>
        <w:t>e</w:t>
      </w:r>
      <w:r w:rsidRPr="004F0F21">
        <w:rPr>
          <w:sz w:val="22"/>
          <w:szCs w:val="22"/>
        </w:rPr>
        <w:t>sponse</w:t>
      </w:r>
      <w:r w:rsidRPr="004F0F21">
        <w:rPr>
          <w:spacing w:val="4"/>
          <w:sz w:val="22"/>
          <w:szCs w:val="22"/>
        </w:rPr>
        <w:t xml:space="preserve"> </w:t>
      </w:r>
      <w:r w:rsidRPr="004F0F21">
        <w:rPr>
          <w:sz w:val="22"/>
          <w:szCs w:val="22"/>
        </w:rPr>
        <w:t>to</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int</w:t>
      </w:r>
      <w:r w:rsidRPr="004F0F21">
        <w:rPr>
          <w:spacing w:val="-1"/>
          <w:sz w:val="22"/>
          <w:szCs w:val="22"/>
        </w:rPr>
        <w:t>er</w:t>
      </w:r>
      <w:r w:rsidRPr="004F0F21">
        <w:rPr>
          <w:sz w:val="22"/>
          <w:szCs w:val="22"/>
        </w:rPr>
        <w:t>v</w:t>
      </w:r>
      <w:r w:rsidRPr="004F0F21">
        <w:rPr>
          <w:spacing w:val="-1"/>
          <w:sz w:val="22"/>
          <w:szCs w:val="22"/>
        </w:rPr>
        <w:t>e</w:t>
      </w:r>
      <w:r w:rsidRPr="004F0F21">
        <w:rPr>
          <w:sz w:val="22"/>
          <w:szCs w:val="22"/>
        </w:rPr>
        <w:t>ntions</w:t>
      </w:r>
      <w:r w:rsidRPr="004F0F21">
        <w:rPr>
          <w:spacing w:val="-1"/>
          <w:sz w:val="22"/>
          <w:szCs w:val="22"/>
        </w:rPr>
        <w:t>(</w:t>
      </w:r>
      <w:r w:rsidRPr="004F0F21">
        <w:rPr>
          <w:sz w:val="22"/>
          <w:szCs w:val="22"/>
        </w:rPr>
        <w:t>s</w:t>
      </w:r>
      <w:r w:rsidRPr="004F0F21">
        <w:rPr>
          <w:spacing w:val="-1"/>
          <w:sz w:val="22"/>
          <w:szCs w:val="22"/>
        </w:rPr>
        <w:t>)</w:t>
      </w:r>
      <w:r w:rsidRPr="004F0F21">
        <w:rPr>
          <w:sz w:val="22"/>
          <w:szCs w:val="22"/>
        </w:rPr>
        <w:t>,</w:t>
      </w:r>
      <w:r w:rsidRPr="004F0F21">
        <w:rPr>
          <w:spacing w:val="2"/>
          <w:sz w:val="22"/>
          <w:szCs w:val="22"/>
        </w:rPr>
        <w:t xml:space="preserve"> </w:t>
      </w:r>
      <w:r w:rsidRPr="004F0F21">
        <w:rPr>
          <w:sz w:val="22"/>
          <w:szCs w:val="22"/>
        </w:rPr>
        <w:t>in</w:t>
      </w:r>
      <w:r w:rsidRPr="004F0F21">
        <w:rPr>
          <w:spacing w:val="-1"/>
          <w:sz w:val="22"/>
          <w:szCs w:val="22"/>
        </w:rPr>
        <w:t>c</w:t>
      </w:r>
      <w:r w:rsidRPr="004F0F21">
        <w:rPr>
          <w:sz w:val="22"/>
          <w:szCs w:val="22"/>
        </w:rPr>
        <w:t>luding the</w:t>
      </w:r>
      <w:r w:rsidRPr="004F0F21">
        <w:rPr>
          <w:spacing w:val="1"/>
          <w:sz w:val="22"/>
          <w:szCs w:val="22"/>
        </w:rPr>
        <w:t xml:space="preserve"> </w:t>
      </w:r>
      <w:r w:rsidRPr="004F0F21">
        <w:rPr>
          <w:spacing w:val="2"/>
          <w:sz w:val="22"/>
          <w:szCs w:val="22"/>
        </w:rPr>
        <w:t>r</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le</w:t>
      </w:r>
      <w:r w:rsidRPr="004F0F21">
        <w:rPr>
          <w:spacing w:val="1"/>
          <w:sz w:val="22"/>
          <w:szCs w:val="22"/>
        </w:rPr>
        <w:t xml:space="preserve"> </w:t>
      </w:r>
      <w:r w:rsidRPr="004F0F21">
        <w:rPr>
          <w:spacing w:val="-1"/>
          <w:sz w:val="22"/>
          <w:szCs w:val="22"/>
        </w:rPr>
        <w:t>f</w:t>
      </w:r>
      <w:r w:rsidRPr="004F0F21">
        <w:rPr>
          <w:spacing w:val="2"/>
          <w:sz w:val="22"/>
          <w:szCs w:val="22"/>
        </w:rPr>
        <w:t>o</w:t>
      </w:r>
      <w:r w:rsidRPr="004F0F21">
        <w:rPr>
          <w:sz w:val="22"/>
          <w:szCs w:val="22"/>
        </w:rPr>
        <w:t>r</w:t>
      </w:r>
      <w:r w:rsidRPr="004F0F21">
        <w:rPr>
          <w:spacing w:val="4"/>
          <w:sz w:val="22"/>
          <w:szCs w:val="22"/>
        </w:rPr>
        <w:t xml:space="preserve"> </w:t>
      </w:r>
      <w:r w:rsidRPr="004F0F21">
        <w:rPr>
          <w:spacing w:val="-1"/>
          <w:sz w:val="22"/>
          <w:szCs w:val="22"/>
        </w:rPr>
        <w:t>c</w:t>
      </w:r>
      <w:r w:rsidRPr="004F0F21">
        <w:rPr>
          <w:sz w:val="22"/>
          <w:szCs w:val="22"/>
        </w:rPr>
        <w:t>ontinu</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use of the int</w:t>
      </w:r>
      <w:r w:rsidRPr="004F0F21">
        <w:rPr>
          <w:spacing w:val="-1"/>
          <w:sz w:val="22"/>
          <w:szCs w:val="22"/>
        </w:rPr>
        <w:t>er</w:t>
      </w:r>
      <w:r w:rsidRPr="004F0F21">
        <w:rPr>
          <w:sz w:val="22"/>
          <w:szCs w:val="22"/>
        </w:rPr>
        <w:t>v</w:t>
      </w:r>
      <w:r w:rsidRPr="004F0F21">
        <w:rPr>
          <w:spacing w:val="-1"/>
          <w:sz w:val="22"/>
          <w:szCs w:val="22"/>
        </w:rPr>
        <w:t>e</w:t>
      </w:r>
      <w:r w:rsidRPr="004F0F21">
        <w:rPr>
          <w:sz w:val="22"/>
          <w:szCs w:val="22"/>
        </w:rPr>
        <w:t>ntion;</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4"/>
          <w:sz w:val="22"/>
          <w:szCs w:val="22"/>
        </w:rPr>
        <w:t xml:space="preserve"> </w:t>
      </w:r>
      <w:r w:rsidRPr="004F0F21">
        <w:rPr>
          <w:spacing w:val="-1"/>
          <w:sz w:val="22"/>
          <w:szCs w:val="22"/>
        </w:rPr>
        <w:t>(</w:t>
      </w:r>
      <w:r w:rsidRPr="004F0F21">
        <w:rPr>
          <w:sz w:val="22"/>
          <w:szCs w:val="22"/>
        </w:rPr>
        <w:t xml:space="preserve">vi) the </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son</w:t>
      </w:r>
      <w:r w:rsidRPr="004F0F21">
        <w:rPr>
          <w:spacing w:val="1"/>
          <w:sz w:val="22"/>
          <w:szCs w:val="22"/>
        </w:rPr>
        <w:t xml:space="preserve"> </w:t>
      </w:r>
      <w:r w:rsidRPr="004F0F21">
        <w:rPr>
          <w:spacing w:val="-1"/>
          <w:sz w:val="22"/>
          <w:szCs w:val="22"/>
        </w:rPr>
        <w:t>f</w:t>
      </w:r>
      <w:r w:rsidRPr="004F0F21">
        <w:rPr>
          <w:sz w:val="22"/>
          <w:szCs w:val="22"/>
        </w:rPr>
        <w:t>or t</w:t>
      </w:r>
      <w:r w:rsidRPr="004F0F21">
        <w:rPr>
          <w:spacing w:val="2"/>
          <w:sz w:val="22"/>
          <w:szCs w:val="22"/>
        </w:rPr>
        <w:t>h</w:t>
      </w:r>
      <w:r w:rsidRPr="004F0F21">
        <w:rPr>
          <w:sz w:val="22"/>
          <w:szCs w:val="22"/>
        </w:rPr>
        <w:t xml:space="preserve">e </w:t>
      </w:r>
      <w:r w:rsidRPr="004F0F21">
        <w:rPr>
          <w:spacing w:val="2"/>
          <w:sz w:val="22"/>
          <w:szCs w:val="22"/>
        </w:rPr>
        <w:t>r</w:t>
      </w:r>
      <w:r w:rsidRPr="004F0F21">
        <w:rPr>
          <w:spacing w:val="-1"/>
          <w:sz w:val="22"/>
          <w:szCs w:val="22"/>
        </w:rPr>
        <w:t>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tion,</w:t>
      </w:r>
      <w:r w:rsidRPr="004F0F21">
        <w:rPr>
          <w:spacing w:val="1"/>
          <w:sz w:val="22"/>
          <w:szCs w:val="22"/>
        </w:rPr>
        <w:t xml:space="preserve"> </w:t>
      </w:r>
      <w:r w:rsidRPr="004F0F21">
        <w:rPr>
          <w:spacing w:val="-1"/>
          <w:sz w:val="22"/>
          <w:szCs w:val="22"/>
        </w:rPr>
        <w:t>a</w:t>
      </w:r>
      <w:r w:rsidRPr="004F0F21">
        <w:rPr>
          <w:sz w:val="22"/>
          <w:szCs w:val="22"/>
        </w:rPr>
        <w:t>nd</w:t>
      </w:r>
      <w:r w:rsidRPr="004F0F21">
        <w:rPr>
          <w:spacing w:val="1"/>
          <w:sz w:val="22"/>
          <w:szCs w:val="22"/>
        </w:rPr>
        <w:t xml:space="preserve"> </w:t>
      </w:r>
      <w:r w:rsidRPr="004F0F21">
        <w:rPr>
          <w:sz w:val="22"/>
          <w:szCs w:val="22"/>
        </w:rPr>
        <w:t>the time</w:t>
      </w:r>
      <w:r w:rsidRPr="004F0F21">
        <w:rPr>
          <w:spacing w:val="3"/>
          <w:sz w:val="22"/>
          <w:szCs w:val="22"/>
        </w:rPr>
        <w:t xml:space="preserve"> </w:t>
      </w:r>
      <w:r w:rsidRPr="004F0F21">
        <w:rPr>
          <w:sz w:val="22"/>
          <w:szCs w:val="22"/>
        </w:rPr>
        <w:t>of st</w:t>
      </w:r>
      <w:r w:rsidRPr="004F0F21">
        <w:rPr>
          <w:spacing w:val="-1"/>
          <w:sz w:val="22"/>
          <w:szCs w:val="22"/>
        </w:rPr>
        <w:t>ar</w:t>
      </w:r>
      <w:r w:rsidRPr="004F0F21">
        <w:rPr>
          <w:sz w:val="22"/>
          <w:szCs w:val="22"/>
        </w:rPr>
        <w:t>ting</w:t>
      </w:r>
      <w:r w:rsidRPr="004F0F21">
        <w:rPr>
          <w:spacing w:val="1"/>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e</w:t>
      </w:r>
      <w:r w:rsidRPr="004F0F21">
        <w:rPr>
          <w:sz w:val="22"/>
          <w:szCs w:val="22"/>
        </w:rPr>
        <w:t>nding</w:t>
      </w:r>
      <w:r w:rsidRPr="004F0F21">
        <w:rPr>
          <w:spacing w:val="17"/>
          <w:sz w:val="22"/>
          <w:szCs w:val="22"/>
        </w:rPr>
        <w:t xml:space="preserve"> </w:t>
      </w:r>
      <w:r w:rsidRPr="004F0F21">
        <w:rPr>
          <w:sz w:val="22"/>
          <w:szCs w:val="22"/>
        </w:rPr>
        <w:t>the</w:t>
      </w:r>
      <w:r w:rsidRPr="004F0F21">
        <w:rPr>
          <w:spacing w:val="18"/>
          <w:sz w:val="22"/>
          <w:szCs w:val="22"/>
        </w:rPr>
        <w:t xml:space="preserve"> </w:t>
      </w:r>
      <w:r w:rsidRPr="004F0F21">
        <w:rPr>
          <w:spacing w:val="-1"/>
          <w:sz w:val="22"/>
          <w:szCs w:val="22"/>
        </w:rPr>
        <w:t>re</w:t>
      </w:r>
      <w:r w:rsidRPr="004F0F21">
        <w:rPr>
          <w:sz w:val="22"/>
          <w:szCs w:val="22"/>
        </w:rPr>
        <w:t>st</w:t>
      </w:r>
      <w:r w:rsidRPr="004F0F21">
        <w:rPr>
          <w:spacing w:val="-1"/>
          <w:sz w:val="22"/>
          <w:szCs w:val="22"/>
        </w:rPr>
        <w:t>r</w:t>
      </w:r>
      <w:r w:rsidRPr="004F0F21">
        <w:rPr>
          <w:sz w:val="22"/>
          <w:szCs w:val="22"/>
        </w:rPr>
        <w:t>i</w:t>
      </w:r>
      <w:r w:rsidRPr="004F0F21">
        <w:rPr>
          <w:spacing w:val="-1"/>
          <w:sz w:val="22"/>
          <w:szCs w:val="22"/>
        </w:rPr>
        <w:t>c</w:t>
      </w:r>
      <w:r w:rsidRPr="004F0F21">
        <w:rPr>
          <w:sz w:val="22"/>
          <w:szCs w:val="22"/>
        </w:rPr>
        <w:t>tion.   Nu</w:t>
      </w:r>
      <w:r w:rsidRPr="004F0F21">
        <w:rPr>
          <w:spacing w:val="-1"/>
          <w:sz w:val="22"/>
          <w:szCs w:val="22"/>
        </w:rPr>
        <w:t>r</w:t>
      </w:r>
      <w:r w:rsidRPr="004F0F21">
        <w:rPr>
          <w:sz w:val="22"/>
          <w:szCs w:val="22"/>
        </w:rPr>
        <w:t>sing</w:t>
      </w:r>
      <w:r w:rsidRPr="004F0F21">
        <w:rPr>
          <w:spacing w:val="17"/>
          <w:sz w:val="22"/>
          <w:szCs w:val="22"/>
        </w:rPr>
        <w:t xml:space="preserve"> </w:t>
      </w:r>
      <w:r w:rsidRPr="004F0F21">
        <w:rPr>
          <w:sz w:val="22"/>
          <w:szCs w:val="22"/>
        </w:rPr>
        <w:t>not</w:t>
      </w:r>
      <w:r w:rsidRPr="004F0F21">
        <w:rPr>
          <w:spacing w:val="-1"/>
          <w:sz w:val="22"/>
          <w:szCs w:val="22"/>
        </w:rPr>
        <w:t>e</w:t>
      </w:r>
      <w:r w:rsidRPr="004F0F21">
        <w:rPr>
          <w:sz w:val="22"/>
          <w:szCs w:val="22"/>
        </w:rPr>
        <w:t>s</w:t>
      </w:r>
      <w:r w:rsidRPr="004F0F21">
        <w:rPr>
          <w:spacing w:val="17"/>
          <w:sz w:val="22"/>
          <w:szCs w:val="22"/>
        </w:rPr>
        <w:t xml:space="preserve"> </w:t>
      </w:r>
      <w:r w:rsidRPr="004F0F21">
        <w:rPr>
          <w:sz w:val="22"/>
          <w:szCs w:val="22"/>
        </w:rPr>
        <w:t>should</w:t>
      </w:r>
      <w:r w:rsidRPr="004F0F21">
        <w:rPr>
          <w:spacing w:val="19"/>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f</w:t>
      </w:r>
      <w:r w:rsidRPr="004F0F21">
        <w:rPr>
          <w:sz w:val="22"/>
          <w:szCs w:val="22"/>
        </w:rPr>
        <w:t>l</w:t>
      </w:r>
      <w:r w:rsidRPr="004F0F21">
        <w:rPr>
          <w:spacing w:val="-1"/>
          <w:sz w:val="22"/>
          <w:szCs w:val="22"/>
        </w:rPr>
        <w:t>ec</w:t>
      </w:r>
      <w:r w:rsidRPr="004F0F21">
        <w:rPr>
          <w:sz w:val="22"/>
          <w:szCs w:val="22"/>
        </w:rPr>
        <w:t>t</w:t>
      </w:r>
      <w:r w:rsidRPr="004F0F21">
        <w:rPr>
          <w:spacing w:val="17"/>
          <w:sz w:val="22"/>
          <w:szCs w:val="22"/>
        </w:rPr>
        <w:t xml:space="preserve"> </w:t>
      </w:r>
      <w:r w:rsidRPr="004F0F21">
        <w:rPr>
          <w:sz w:val="22"/>
          <w:szCs w:val="22"/>
        </w:rPr>
        <w:t>the</w:t>
      </w:r>
      <w:r w:rsidRPr="004F0F21">
        <w:rPr>
          <w:spacing w:val="18"/>
          <w:sz w:val="22"/>
          <w:szCs w:val="22"/>
        </w:rPr>
        <w:t xml:space="preserve"> </w:t>
      </w:r>
      <w:r w:rsidRPr="004F0F21">
        <w:rPr>
          <w:spacing w:val="-1"/>
          <w:sz w:val="22"/>
          <w:szCs w:val="22"/>
        </w:rPr>
        <w:t>c</w:t>
      </w:r>
      <w:r w:rsidRPr="004F0F21">
        <w:rPr>
          <w:sz w:val="22"/>
          <w:szCs w:val="22"/>
        </w:rPr>
        <w:t>ontinuous</w:t>
      </w:r>
      <w:r w:rsidRPr="004F0F21">
        <w:rPr>
          <w:spacing w:val="17"/>
          <w:sz w:val="22"/>
          <w:szCs w:val="22"/>
        </w:rPr>
        <w:t xml:space="preserve"> </w:t>
      </w:r>
      <w:r w:rsidRPr="004F0F21">
        <w:rPr>
          <w:sz w:val="22"/>
          <w:szCs w:val="22"/>
        </w:rPr>
        <w:t>m</w:t>
      </w:r>
      <w:r w:rsidRPr="004F0F21">
        <w:rPr>
          <w:spacing w:val="2"/>
          <w:sz w:val="22"/>
          <w:szCs w:val="22"/>
        </w:rPr>
        <w:t>o</w:t>
      </w:r>
      <w:r w:rsidRPr="004F0F21">
        <w:rPr>
          <w:sz w:val="22"/>
          <w:szCs w:val="22"/>
        </w:rPr>
        <w:t>nito</w:t>
      </w:r>
      <w:r w:rsidRPr="004F0F21">
        <w:rPr>
          <w:spacing w:val="-1"/>
          <w:sz w:val="22"/>
          <w:szCs w:val="22"/>
        </w:rPr>
        <w:t>r</w:t>
      </w:r>
      <w:r w:rsidRPr="004F0F21">
        <w:rPr>
          <w:sz w:val="22"/>
          <w:szCs w:val="22"/>
        </w:rPr>
        <w:t>ing</w:t>
      </w:r>
      <w:r w:rsidRPr="004F0F21">
        <w:rPr>
          <w:spacing w:val="14"/>
          <w:sz w:val="22"/>
          <w:szCs w:val="22"/>
        </w:rPr>
        <w:t xml:space="preserve"> </w:t>
      </w:r>
      <w:r w:rsidRPr="004F0F21">
        <w:rPr>
          <w:sz w:val="22"/>
          <w:szCs w:val="22"/>
        </w:rPr>
        <w:t>of</w:t>
      </w:r>
      <w:r w:rsidRPr="004F0F21">
        <w:rPr>
          <w:spacing w:val="18"/>
          <w:sz w:val="22"/>
          <w:szCs w:val="22"/>
        </w:rPr>
        <w:t xml:space="preserve"> </w:t>
      </w:r>
      <w:r w:rsidRPr="004F0F21">
        <w:rPr>
          <w:sz w:val="22"/>
          <w:szCs w:val="22"/>
        </w:rPr>
        <w:t>the s</w:t>
      </w:r>
      <w:r w:rsidRPr="004F0F21">
        <w:rPr>
          <w:spacing w:val="-1"/>
          <w:sz w:val="22"/>
          <w:szCs w:val="22"/>
        </w:rPr>
        <w:t>ec</w:t>
      </w:r>
      <w:r w:rsidRPr="004F0F21">
        <w:rPr>
          <w:sz w:val="22"/>
          <w:szCs w:val="22"/>
        </w:rPr>
        <w:t>lud</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or</w:t>
      </w:r>
      <w:r w:rsidRPr="004F0F21">
        <w:rPr>
          <w:spacing w:val="-1"/>
          <w:sz w:val="22"/>
          <w:szCs w:val="22"/>
        </w:rPr>
        <w:t xml:space="preserve"> re</w:t>
      </w:r>
      <w:r w:rsidRPr="004F0F21">
        <w:rPr>
          <w:sz w:val="22"/>
          <w:szCs w:val="22"/>
        </w:rPr>
        <w:t>st</w:t>
      </w:r>
      <w:r w:rsidRPr="004F0F21">
        <w:rPr>
          <w:spacing w:val="2"/>
          <w:sz w:val="22"/>
          <w:szCs w:val="22"/>
        </w:rPr>
        <w:t>r</w:t>
      </w:r>
      <w:r w:rsidRPr="004F0F21">
        <w:rPr>
          <w:spacing w:val="-1"/>
          <w:sz w:val="22"/>
          <w:szCs w:val="22"/>
        </w:rPr>
        <w:t>a</w:t>
      </w:r>
      <w:r w:rsidRPr="004F0F21">
        <w:rPr>
          <w:sz w:val="22"/>
          <w:szCs w:val="22"/>
        </w:rPr>
        <w:t>in</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55"/>
          <w:sz w:val="22"/>
          <w:szCs w:val="22"/>
        </w:rPr>
        <w:t xml:space="preserve"> </w:t>
      </w:r>
      <w:r w:rsidRPr="004F0F21">
        <w:rPr>
          <w:sz w:val="22"/>
          <w:szCs w:val="22"/>
        </w:rPr>
        <w:t>A</w:t>
      </w:r>
      <w:r w:rsidRPr="004F0F21">
        <w:rPr>
          <w:spacing w:val="-3"/>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must</w:t>
      </w:r>
      <w:r w:rsidRPr="004F0F21">
        <w:rPr>
          <w:spacing w:val="-2"/>
          <w:sz w:val="22"/>
          <w:szCs w:val="22"/>
        </w:rPr>
        <w:t xml:space="preserve"> </w:t>
      </w:r>
      <w:r w:rsidRPr="004F0F21">
        <w:rPr>
          <w:sz w:val="22"/>
          <w:szCs w:val="22"/>
        </w:rPr>
        <w:t>si</w:t>
      </w:r>
      <w:r w:rsidRPr="004F0F21">
        <w:rPr>
          <w:spacing w:val="-2"/>
          <w:sz w:val="22"/>
          <w:szCs w:val="22"/>
        </w:rPr>
        <w:t>g</w:t>
      </w:r>
      <w:r w:rsidRPr="004F0F21">
        <w:rPr>
          <w:sz w:val="22"/>
          <w:szCs w:val="22"/>
        </w:rPr>
        <w:t>n a</w:t>
      </w:r>
      <w:r w:rsidRPr="004F0F21">
        <w:rPr>
          <w:spacing w:val="-3"/>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 xml:space="preserve">nt </w:t>
      </w:r>
      <w:r w:rsidRPr="004F0F21">
        <w:rPr>
          <w:spacing w:val="-1"/>
          <w:sz w:val="22"/>
          <w:szCs w:val="22"/>
        </w:rPr>
        <w:t>e</w:t>
      </w:r>
      <w:r w:rsidRPr="004F0F21">
        <w:rPr>
          <w:spacing w:val="2"/>
          <w:sz w:val="22"/>
          <w:szCs w:val="22"/>
        </w:rPr>
        <w:t>x</w:t>
      </w:r>
      <w:r w:rsidRPr="004F0F21">
        <w:rPr>
          <w:sz w:val="22"/>
          <w:szCs w:val="22"/>
        </w:rPr>
        <w:t>pl</w:t>
      </w:r>
      <w:r w:rsidRPr="004F0F21">
        <w:rPr>
          <w:spacing w:val="-1"/>
          <w:sz w:val="22"/>
          <w:szCs w:val="22"/>
        </w:rPr>
        <w:t>a</w:t>
      </w:r>
      <w:r w:rsidRPr="004F0F21">
        <w:rPr>
          <w:sz w:val="22"/>
          <w:szCs w:val="22"/>
        </w:rPr>
        <w:t>ining</w:t>
      </w:r>
      <w:r w:rsidRPr="004F0F21">
        <w:rPr>
          <w:spacing w:val="-5"/>
          <w:sz w:val="22"/>
          <w:szCs w:val="22"/>
        </w:rPr>
        <w:t xml:space="preserve"> </w:t>
      </w:r>
      <w:r w:rsidRPr="004F0F21">
        <w:rPr>
          <w:sz w:val="22"/>
          <w:szCs w:val="22"/>
        </w:rPr>
        <w:t>the</w:t>
      </w:r>
      <w:r w:rsidRPr="004F0F21">
        <w:rPr>
          <w:spacing w:val="-3"/>
          <w:sz w:val="22"/>
          <w:szCs w:val="22"/>
        </w:rPr>
        <w:t xml:space="preserve"> </w:t>
      </w:r>
      <w:r w:rsidRPr="004F0F21">
        <w:rPr>
          <w:sz w:val="22"/>
          <w:szCs w:val="22"/>
        </w:rPr>
        <w:t>n</w:t>
      </w:r>
      <w:r w:rsidRPr="004F0F21">
        <w:rPr>
          <w:spacing w:val="-1"/>
          <w:sz w:val="22"/>
          <w:szCs w:val="22"/>
        </w:rPr>
        <w:t>e</w:t>
      </w:r>
      <w:r w:rsidRPr="004F0F21">
        <w:rPr>
          <w:spacing w:val="1"/>
          <w:sz w:val="22"/>
          <w:szCs w:val="22"/>
        </w:rPr>
        <w:t>c</w:t>
      </w:r>
      <w:r w:rsidRPr="004F0F21">
        <w:rPr>
          <w:spacing w:val="-1"/>
          <w:sz w:val="22"/>
          <w:szCs w:val="22"/>
        </w:rPr>
        <w:t>e</w:t>
      </w:r>
      <w:r w:rsidRPr="004F0F21">
        <w:rPr>
          <w:sz w:val="22"/>
          <w:szCs w:val="22"/>
        </w:rPr>
        <w:t>ssi</w:t>
      </w:r>
      <w:r w:rsidRPr="004F0F21">
        <w:rPr>
          <w:spacing w:val="5"/>
          <w:sz w:val="22"/>
          <w:szCs w:val="22"/>
        </w:rPr>
        <w:t>t</w:t>
      </w:r>
      <w:r w:rsidRPr="004F0F21">
        <w:rPr>
          <w:sz w:val="22"/>
          <w:szCs w:val="22"/>
        </w:rPr>
        <w:t xml:space="preserve">y </w:t>
      </w:r>
      <w:r w:rsidRPr="004F0F21">
        <w:rPr>
          <w:spacing w:val="-1"/>
          <w:sz w:val="22"/>
          <w:szCs w:val="22"/>
        </w:rPr>
        <w:t>f</w:t>
      </w:r>
      <w:r w:rsidRPr="004F0F21">
        <w:rPr>
          <w:sz w:val="22"/>
          <w:szCs w:val="22"/>
        </w:rPr>
        <w:t>or</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use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2"/>
          <w:sz w:val="22"/>
          <w:szCs w:val="22"/>
        </w:rPr>
        <w:t xml:space="preserve"> </w:t>
      </w:r>
      <w:r w:rsidRPr="004F0F21">
        <w:rPr>
          <w:spacing w:val="-1"/>
          <w:sz w:val="22"/>
          <w:szCs w:val="22"/>
        </w:rPr>
        <w:t>re</w:t>
      </w:r>
      <w:r w:rsidRPr="004F0F21">
        <w:rPr>
          <w:sz w:val="22"/>
          <w:szCs w:val="22"/>
        </w:rPr>
        <w:t>st</w:t>
      </w:r>
      <w:r w:rsidRPr="004F0F21">
        <w:rPr>
          <w:spacing w:val="-1"/>
          <w:sz w:val="22"/>
          <w:szCs w:val="22"/>
        </w:rPr>
        <w:t>ra</w:t>
      </w:r>
      <w:r w:rsidRPr="004F0F21">
        <w:rPr>
          <w:spacing w:val="3"/>
          <w:sz w:val="22"/>
          <w:szCs w:val="22"/>
        </w:rPr>
        <w:t>i</w:t>
      </w:r>
      <w:r w:rsidRPr="004F0F21">
        <w:rPr>
          <w:sz w:val="22"/>
          <w:szCs w:val="22"/>
        </w:rPr>
        <w:t>nt</w:t>
      </w:r>
      <w:r w:rsidRPr="004F0F21">
        <w:rPr>
          <w:spacing w:val="3"/>
          <w:sz w:val="22"/>
          <w:szCs w:val="22"/>
        </w:rPr>
        <w:t xml:space="preserve"> </w:t>
      </w:r>
      <w:r w:rsidRPr="004F0F21">
        <w:rPr>
          <w:sz w:val="22"/>
          <w:szCs w:val="22"/>
        </w:rPr>
        <w:t>or</w:t>
      </w:r>
      <w:r w:rsidRPr="004F0F21">
        <w:rPr>
          <w:spacing w:val="2"/>
          <w:sz w:val="22"/>
          <w:szCs w:val="22"/>
        </w:rPr>
        <w:t xml:space="preserve"> </w:t>
      </w:r>
      <w:r w:rsidRPr="004F0F21">
        <w:rPr>
          <w:sz w:val="22"/>
          <w:szCs w:val="22"/>
        </w:rPr>
        <w:t>s</w:t>
      </w:r>
      <w:r w:rsidRPr="004F0F21">
        <w:rPr>
          <w:spacing w:val="-1"/>
          <w:sz w:val="22"/>
          <w:szCs w:val="22"/>
        </w:rPr>
        <w:t>ec</w:t>
      </w:r>
      <w:r w:rsidRPr="004F0F21">
        <w:rPr>
          <w:sz w:val="22"/>
          <w:szCs w:val="22"/>
        </w:rPr>
        <w:t>lusion</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sh</w:t>
      </w:r>
      <w:r w:rsidRPr="004F0F21">
        <w:rPr>
          <w:spacing w:val="-1"/>
          <w:sz w:val="22"/>
          <w:szCs w:val="22"/>
        </w:rPr>
        <w:t>a</w:t>
      </w:r>
      <w:r w:rsidRPr="004F0F21">
        <w:rPr>
          <w:sz w:val="22"/>
          <w:szCs w:val="22"/>
        </w:rPr>
        <w:t>ll m</w:t>
      </w:r>
      <w:r w:rsidRPr="004F0F21">
        <w:rPr>
          <w:spacing w:val="-1"/>
          <w:sz w:val="22"/>
          <w:szCs w:val="22"/>
        </w:rPr>
        <w:t>a</w:t>
      </w:r>
      <w:r w:rsidRPr="004F0F21">
        <w:rPr>
          <w:sz w:val="22"/>
          <w:szCs w:val="22"/>
        </w:rPr>
        <w:t>ke</w:t>
      </w:r>
      <w:r w:rsidRPr="004F0F21">
        <w:rPr>
          <w:spacing w:val="1"/>
          <w:sz w:val="22"/>
          <w:szCs w:val="22"/>
        </w:rPr>
        <w:t xml:space="preserve"> </w:t>
      </w:r>
      <w:r w:rsidRPr="004F0F21">
        <w:rPr>
          <w:sz w:val="22"/>
          <w:szCs w:val="22"/>
        </w:rPr>
        <w:t>su</w:t>
      </w:r>
      <w:r w:rsidRPr="004F0F21">
        <w:rPr>
          <w:spacing w:val="-1"/>
          <w:sz w:val="22"/>
          <w:szCs w:val="22"/>
        </w:rPr>
        <w:t>c</w:t>
      </w:r>
      <w:r w:rsidRPr="004F0F21">
        <w:rPr>
          <w:sz w:val="22"/>
          <w:szCs w:val="22"/>
        </w:rPr>
        <w:t>h</w:t>
      </w:r>
      <w:r w:rsidRPr="004F0F21">
        <w:rPr>
          <w:spacing w:val="2"/>
          <w:sz w:val="22"/>
          <w:szCs w:val="22"/>
        </w:rPr>
        <w:t xml:space="preserve"> </w:t>
      </w:r>
      <w:r w:rsidRPr="004F0F21">
        <w:rPr>
          <w:sz w:val="22"/>
          <w:szCs w:val="22"/>
        </w:rPr>
        <w:t>st</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m</w:t>
      </w:r>
      <w:r w:rsidRPr="004F0F21">
        <w:rPr>
          <w:spacing w:val="-1"/>
          <w:sz w:val="22"/>
          <w:szCs w:val="22"/>
        </w:rPr>
        <w:t>e</w:t>
      </w:r>
      <w:r w:rsidRPr="004F0F21">
        <w:rPr>
          <w:sz w:val="22"/>
          <w:szCs w:val="22"/>
        </w:rPr>
        <w:t>nt</w:t>
      </w:r>
      <w:r w:rsidRPr="004F0F21">
        <w:rPr>
          <w:spacing w:val="3"/>
          <w:sz w:val="22"/>
          <w:szCs w:val="22"/>
        </w:rPr>
        <w:t xml:space="preserve"> </w:t>
      </w:r>
      <w:r w:rsidRPr="004F0F21">
        <w:rPr>
          <w:sz w:val="22"/>
          <w:szCs w:val="22"/>
        </w:rPr>
        <w:t>p</w:t>
      </w:r>
      <w:r w:rsidRPr="004F0F21">
        <w:rPr>
          <w:spacing w:val="-1"/>
          <w:sz w:val="22"/>
          <w:szCs w:val="22"/>
        </w:rPr>
        <w:t>ar</w:t>
      </w:r>
      <w:r w:rsidRPr="004F0F21">
        <w:rPr>
          <w:sz w:val="22"/>
          <w:szCs w:val="22"/>
        </w:rPr>
        <w:t>t</w:t>
      </w:r>
      <w:r w:rsidRPr="004F0F21">
        <w:rPr>
          <w:spacing w:val="5"/>
          <w:sz w:val="22"/>
          <w:szCs w:val="22"/>
        </w:rPr>
        <w:t xml:space="preserve"> </w:t>
      </w:r>
      <w:r w:rsidRPr="004F0F21">
        <w:rPr>
          <w:sz w:val="22"/>
          <w:szCs w:val="22"/>
        </w:rPr>
        <w:t>of</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s p</w:t>
      </w:r>
      <w:r w:rsidRPr="004F0F21">
        <w:rPr>
          <w:spacing w:val="-1"/>
          <w:sz w:val="22"/>
          <w:szCs w:val="22"/>
        </w:rPr>
        <w:t>er</w:t>
      </w:r>
      <w:r w:rsidRPr="004F0F21">
        <w:rPr>
          <w:sz w:val="22"/>
          <w:szCs w:val="22"/>
        </w:rPr>
        <w:t>m</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nt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2"/>
          <w:sz w:val="22"/>
          <w:szCs w:val="22"/>
        </w:rPr>
        <w:t>r</w:t>
      </w:r>
      <w:r w:rsidRPr="004F0F21">
        <w:rPr>
          <w:sz w:val="22"/>
          <w:szCs w:val="22"/>
        </w:rPr>
        <w:t>ds.</w:t>
      </w:r>
    </w:p>
    <w:p w14:paraId="05182889" w14:textId="77777777" w:rsidR="00B54557" w:rsidRPr="004F0F21" w:rsidRDefault="00B54557">
      <w:pPr>
        <w:spacing w:line="240" w:lineRule="exact"/>
        <w:rPr>
          <w:sz w:val="22"/>
          <w:szCs w:val="22"/>
        </w:rPr>
      </w:pPr>
    </w:p>
    <w:p w14:paraId="0AD7C293" w14:textId="77777777" w:rsidR="00B54557" w:rsidRPr="004F0F21" w:rsidRDefault="00795FDD">
      <w:pPr>
        <w:tabs>
          <w:tab w:val="left" w:pos="820"/>
        </w:tabs>
        <w:ind w:left="840" w:right="76" w:hanging="720"/>
        <w:jc w:val="both"/>
        <w:rPr>
          <w:sz w:val="22"/>
          <w:szCs w:val="22"/>
        </w:rPr>
      </w:pPr>
      <w:r w:rsidRPr="004F0F21">
        <w:rPr>
          <w:sz w:val="22"/>
          <w:szCs w:val="22"/>
        </w:rPr>
        <w:t>6.8</w:t>
      </w:r>
      <w:r w:rsidRPr="004F0F21">
        <w:rPr>
          <w:sz w:val="22"/>
          <w:szCs w:val="22"/>
        </w:rPr>
        <w:tab/>
      </w:r>
      <w:r w:rsidRPr="004F0F21">
        <w:rPr>
          <w:b/>
          <w:spacing w:val="1"/>
          <w:sz w:val="22"/>
          <w:szCs w:val="22"/>
        </w:rPr>
        <w:t>S</w:t>
      </w:r>
      <w:r w:rsidRPr="004F0F21">
        <w:rPr>
          <w:b/>
          <w:sz w:val="22"/>
          <w:szCs w:val="22"/>
        </w:rPr>
        <w:t>i</w:t>
      </w:r>
      <w:r w:rsidRPr="004F0F21">
        <w:rPr>
          <w:b/>
          <w:spacing w:val="-3"/>
          <w:sz w:val="22"/>
          <w:szCs w:val="22"/>
        </w:rPr>
        <w:t>m</w:t>
      </w:r>
      <w:r w:rsidRPr="004F0F21">
        <w:rPr>
          <w:b/>
          <w:spacing w:val="1"/>
          <w:sz w:val="22"/>
          <w:szCs w:val="22"/>
        </w:rPr>
        <w:t>u</w:t>
      </w:r>
      <w:r w:rsidRPr="004F0F21">
        <w:rPr>
          <w:b/>
          <w:sz w:val="22"/>
          <w:szCs w:val="22"/>
        </w:rPr>
        <w:t>l</w:t>
      </w:r>
      <w:r w:rsidRPr="004F0F21">
        <w:rPr>
          <w:b/>
          <w:spacing w:val="-1"/>
          <w:sz w:val="22"/>
          <w:szCs w:val="22"/>
        </w:rPr>
        <w:t>t</w:t>
      </w:r>
      <w:r w:rsidRPr="004F0F21">
        <w:rPr>
          <w:b/>
          <w:sz w:val="22"/>
          <w:szCs w:val="22"/>
        </w:rPr>
        <w:t>a</w:t>
      </w:r>
      <w:r w:rsidRPr="004F0F21">
        <w:rPr>
          <w:b/>
          <w:spacing w:val="1"/>
          <w:sz w:val="22"/>
          <w:szCs w:val="22"/>
        </w:rPr>
        <w:t>n</w:t>
      </w:r>
      <w:r w:rsidRPr="004F0F21">
        <w:rPr>
          <w:b/>
          <w:spacing w:val="-1"/>
          <w:sz w:val="22"/>
          <w:szCs w:val="22"/>
        </w:rPr>
        <w:t>e</w:t>
      </w:r>
      <w:r w:rsidRPr="004F0F21">
        <w:rPr>
          <w:b/>
          <w:sz w:val="22"/>
          <w:szCs w:val="22"/>
        </w:rPr>
        <w:t>o</w:t>
      </w:r>
      <w:r w:rsidRPr="004F0F21">
        <w:rPr>
          <w:b/>
          <w:spacing w:val="1"/>
          <w:sz w:val="22"/>
          <w:szCs w:val="22"/>
        </w:rPr>
        <w:t>u</w:t>
      </w:r>
      <w:r w:rsidRPr="004F0F21">
        <w:rPr>
          <w:b/>
          <w:sz w:val="22"/>
          <w:szCs w:val="22"/>
        </w:rPr>
        <w:t>s</w:t>
      </w:r>
      <w:r w:rsidRPr="004F0F21">
        <w:rPr>
          <w:b/>
          <w:spacing w:val="-2"/>
          <w:sz w:val="22"/>
          <w:szCs w:val="22"/>
        </w:rPr>
        <w:t xml:space="preserve"> </w:t>
      </w:r>
      <w:r w:rsidRPr="004F0F21">
        <w:rPr>
          <w:b/>
          <w:sz w:val="22"/>
          <w:szCs w:val="22"/>
        </w:rPr>
        <w:t>R</w:t>
      </w:r>
      <w:r w:rsidRPr="004F0F21">
        <w:rPr>
          <w:b/>
          <w:spacing w:val="-1"/>
          <w:sz w:val="22"/>
          <w:szCs w:val="22"/>
        </w:rPr>
        <w:t>e</w:t>
      </w:r>
      <w:r w:rsidRPr="004F0F21">
        <w:rPr>
          <w:b/>
          <w:sz w:val="22"/>
          <w:szCs w:val="22"/>
        </w:rPr>
        <w:t>s</w:t>
      </w:r>
      <w:r w:rsidRPr="004F0F21">
        <w:rPr>
          <w:b/>
          <w:spacing w:val="2"/>
          <w:sz w:val="22"/>
          <w:szCs w:val="22"/>
        </w:rPr>
        <w:t>t</w:t>
      </w:r>
      <w:r w:rsidRPr="004F0F21">
        <w:rPr>
          <w:b/>
          <w:spacing w:val="-1"/>
          <w:sz w:val="22"/>
          <w:szCs w:val="22"/>
        </w:rPr>
        <w:t>r</w:t>
      </w:r>
      <w:r w:rsidRPr="004F0F21">
        <w:rPr>
          <w:b/>
          <w:sz w:val="22"/>
          <w:szCs w:val="22"/>
        </w:rPr>
        <w:t>ai</w:t>
      </w:r>
      <w:r w:rsidRPr="004F0F21">
        <w:rPr>
          <w:b/>
          <w:spacing w:val="1"/>
          <w:sz w:val="22"/>
          <w:szCs w:val="22"/>
        </w:rPr>
        <w:t>n</w:t>
      </w:r>
      <w:r w:rsidRPr="004F0F21">
        <w:rPr>
          <w:b/>
          <w:sz w:val="22"/>
          <w:szCs w:val="22"/>
        </w:rPr>
        <w:t>t</w:t>
      </w:r>
      <w:r w:rsidRPr="004F0F21">
        <w:rPr>
          <w:b/>
          <w:spacing w:val="-3"/>
          <w:sz w:val="22"/>
          <w:szCs w:val="22"/>
        </w:rPr>
        <w:t xml:space="preserve"> </w:t>
      </w:r>
      <w:r w:rsidRPr="004F0F21">
        <w:rPr>
          <w:b/>
          <w:sz w:val="22"/>
          <w:szCs w:val="22"/>
        </w:rPr>
        <w:t>a</w:t>
      </w:r>
      <w:r w:rsidRPr="004F0F21">
        <w:rPr>
          <w:b/>
          <w:spacing w:val="1"/>
          <w:sz w:val="22"/>
          <w:szCs w:val="22"/>
        </w:rPr>
        <w:t>n</w:t>
      </w:r>
      <w:r w:rsidRPr="004F0F21">
        <w:rPr>
          <w:b/>
          <w:sz w:val="22"/>
          <w:szCs w:val="22"/>
        </w:rPr>
        <w:t>d</w:t>
      </w:r>
      <w:r w:rsidRPr="004F0F21">
        <w:rPr>
          <w:b/>
          <w:spacing w:val="-1"/>
          <w:sz w:val="22"/>
          <w:szCs w:val="22"/>
        </w:rPr>
        <w:t xml:space="preserve"> </w:t>
      </w:r>
      <w:r w:rsidRPr="004F0F21">
        <w:rPr>
          <w:b/>
          <w:spacing w:val="1"/>
          <w:sz w:val="22"/>
          <w:szCs w:val="22"/>
        </w:rPr>
        <w:t>S</w:t>
      </w:r>
      <w:r w:rsidRPr="004F0F21">
        <w:rPr>
          <w:b/>
          <w:spacing w:val="-1"/>
          <w:sz w:val="22"/>
          <w:szCs w:val="22"/>
        </w:rPr>
        <w:t>ec</w:t>
      </w:r>
      <w:r w:rsidRPr="004F0F21">
        <w:rPr>
          <w:b/>
          <w:sz w:val="22"/>
          <w:szCs w:val="22"/>
        </w:rPr>
        <w:t>l</w:t>
      </w:r>
      <w:r w:rsidRPr="004F0F21">
        <w:rPr>
          <w:b/>
          <w:spacing w:val="1"/>
          <w:sz w:val="22"/>
          <w:szCs w:val="22"/>
        </w:rPr>
        <w:t>u</w:t>
      </w:r>
      <w:r w:rsidRPr="004F0F21">
        <w:rPr>
          <w:b/>
          <w:sz w:val="22"/>
          <w:szCs w:val="22"/>
        </w:rPr>
        <w:t>sio</w:t>
      </w:r>
      <w:r w:rsidRPr="004F0F21">
        <w:rPr>
          <w:b/>
          <w:spacing w:val="1"/>
          <w:sz w:val="22"/>
          <w:szCs w:val="22"/>
        </w:rPr>
        <w:t>n</w:t>
      </w:r>
      <w:r w:rsidRPr="004F0F21">
        <w:rPr>
          <w:sz w:val="22"/>
          <w:szCs w:val="22"/>
        </w:rPr>
        <w:t>.</w:t>
      </w:r>
      <w:r w:rsidRPr="004F0F21">
        <w:rPr>
          <w:spacing w:val="55"/>
          <w:sz w:val="22"/>
          <w:szCs w:val="22"/>
        </w:rPr>
        <w:t xml:space="preserve"> </w:t>
      </w:r>
      <w:r w:rsidRPr="004F0F21">
        <w:rPr>
          <w:spacing w:val="1"/>
          <w:sz w:val="22"/>
          <w:szCs w:val="22"/>
        </w:rPr>
        <w:t>S</w:t>
      </w:r>
      <w:r w:rsidRPr="004F0F21">
        <w:rPr>
          <w:sz w:val="22"/>
          <w:szCs w:val="22"/>
        </w:rPr>
        <w:t>imult</w:t>
      </w:r>
      <w:r w:rsidRPr="004F0F21">
        <w:rPr>
          <w:spacing w:val="-1"/>
          <w:sz w:val="22"/>
          <w:szCs w:val="22"/>
        </w:rPr>
        <w:t>a</w:t>
      </w:r>
      <w:r w:rsidRPr="004F0F21">
        <w:rPr>
          <w:sz w:val="22"/>
          <w:szCs w:val="22"/>
        </w:rPr>
        <w:t>n</w:t>
      </w:r>
      <w:r w:rsidRPr="004F0F21">
        <w:rPr>
          <w:spacing w:val="-1"/>
          <w:sz w:val="22"/>
          <w:szCs w:val="22"/>
        </w:rPr>
        <w:t>e</w:t>
      </w:r>
      <w:r w:rsidRPr="004F0F21">
        <w:rPr>
          <w:sz w:val="22"/>
          <w:szCs w:val="22"/>
        </w:rPr>
        <w:t>ous</w:t>
      </w:r>
      <w:r w:rsidRPr="004F0F21">
        <w:rPr>
          <w:spacing w:val="-2"/>
          <w:sz w:val="22"/>
          <w:szCs w:val="22"/>
        </w:rPr>
        <w:t xml:space="preserve"> </w:t>
      </w:r>
      <w:r w:rsidRPr="004F0F21">
        <w:rPr>
          <w:spacing w:val="2"/>
          <w:sz w:val="22"/>
          <w:szCs w:val="22"/>
        </w:rPr>
        <w:t>r</w:t>
      </w:r>
      <w:r w:rsidRPr="004F0F21">
        <w:rPr>
          <w:spacing w:val="-1"/>
          <w:sz w:val="22"/>
          <w:szCs w:val="22"/>
        </w:rPr>
        <w:t>e</w:t>
      </w:r>
      <w:r w:rsidRPr="004F0F21">
        <w:rPr>
          <w:sz w:val="22"/>
          <w:szCs w:val="22"/>
        </w:rPr>
        <w:t>st</w:t>
      </w:r>
      <w:r w:rsidRPr="004F0F21">
        <w:rPr>
          <w:spacing w:val="-1"/>
          <w:sz w:val="22"/>
          <w:szCs w:val="22"/>
        </w:rPr>
        <w:t>ra</w:t>
      </w:r>
      <w:r w:rsidRPr="004F0F21">
        <w:rPr>
          <w:sz w:val="22"/>
          <w:szCs w:val="22"/>
        </w:rPr>
        <w:t>int</w:t>
      </w:r>
      <w:r w:rsidRPr="004F0F21">
        <w:rPr>
          <w:spacing w:val="-2"/>
          <w:sz w:val="22"/>
          <w:szCs w:val="22"/>
        </w:rPr>
        <w:t xml:space="preserve"> </w:t>
      </w:r>
      <w:r w:rsidRPr="004F0F21">
        <w:rPr>
          <w:spacing w:val="-1"/>
          <w:sz w:val="22"/>
          <w:szCs w:val="22"/>
        </w:rPr>
        <w:t>a</w:t>
      </w:r>
      <w:r w:rsidRPr="004F0F21">
        <w:rPr>
          <w:sz w:val="22"/>
          <w:szCs w:val="22"/>
        </w:rPr>
        <w:t>nd s</w:t>
      </w:r>
      <w:r w:rsidRPr="004F0F21">
        <w:rPr>
          <w:spacing w:val="1"/>
          <w:sz w:val="22"/>
          <w:szCs w:val="22"/>
        </w:rPr>
        <w:t>e</w:t>
      </w:r>
      <w:r w:rsidRPr="004F0F21">
        <w:rPr>
          <w:spacing w:val="-1"/>
          <w:sz w:val="22"/>
          <w:szCs w:val="22"/>
        </w:rPr>
        <w:t>c</w:t>
      </w:r>
      <w:r w:rsidRPr="004F0F21">
        <w:rPr>
          <w:sz w:val="22"/>
          <w:szCs w:val="22"/>
        </w:rPr>
        <w:t>lusion</w:t>
      </w:r>
      <w:r w:rsidRPr="004F0F21">
        <w:rPr>
          <w:spacing w:val="-2"/>
          <w:sz w:val="22"/>
          <w:szCs w:val="22"/>
        </w:rPr>
        <w:t xml:space="preserve"> </w:t>
      </w:r>
      <w:r w:rsidRPr="004F0F21">
        <w:rPr>
          <w:sz w:val="22"/>
          <w:szCs w:val="22"/>
        </w:rPr>
        <w:t>use</w:t>
      </w:r>
      <w:r w:rsidRPr="004F0F21">
        <w:rPr>
          <w:spacing w:val="-3"/>
          <w:sz w:val="22"/>
          <w:szCs w:val="22"/>
        </w:rPr>
        <w:t xml:space="preserve"> </w:t>
      </w:r>
      <w:r w:rsidRPr="004F0F21">
        <w:rPr>
          <w:sz w:val="22"/>
          <w:szCs w:val="22"/>
        </w:rPr>
        <w:t>is</w:t>
      </w:r>
      <w:r w:rsidRPr="004F0F21">
        <w:rPr>
          <w:spacing w:val="-2"/>
          <w:sz w:val="22"/>
          <w:szCs w:val="22"/>
        </w:rPr>
        <w:t xml:space="preserve"> </w:t>
      </w:r>
      <w:r w:rsidRPr="004F0F21">
        <w:rPr>
          <w:sz w:val="22"/>
          <w:szCs w:val="22"/>
        </w:rPr>
        <w:t>on</w:t>
      </w:r>
      <w:r w:rsidRPr="004F0F21">
        <w:rPr>
          <w:spacing w:val="5"/>
          <w:sz w:val="22"/>
          <w:szCs w:val="22"/>
        </w:rPr>
        <w:t>l</w:t>
      </w:r>
      <w:r w:rsidRPr="004F0F21">
        <w:rPr>
          <w:sz w:val="22"/>
          <w:szCs w:val="22"/>
        </w:rPr>
        <w:t>y p</w:t>
      </w:r>
      <w:r w:rsidRPr="004F0F21">
        <w:rPr>
          <w:spacing w:val="-1"/>
          <w:sz w:val="22"/>
          <w:szCs w:val="22"/>
        </w:rPr>
        <w:t>er</w:t>
      </w:r>
      <w:r w:rsidRPr="004F0F21">
        <w:rPr>
          <w:sz w:val="22"/>
          <w:szCs w:val="22"/>
        </w:rPr>
        <w:t>mitt</w:t>
      </w:r>
      <w:r w:rsidRPr="004F0F21">
        <w:rPr>
          <w:spacing w:val="-1"/>
          <w:sz w:val="22"/>
          <w:szCs w:val="22"/>
        </w:rPr>
        <w:t>e</w:t>
      </w:r>
      <w:r w:rsidRPr="004F0F21">
        <w:rPr>
          <w:sz w:val="22"/>
          <w:szCs w:val="22"/>
        </w:rPr>
        <w:t>d</w:t>
      </w:r>
      <w:r w:rsidRPr="004F0F21">
        <w:rPr>
          <w:spacing w:val="5"/>
          <w:sz w:val="22"/>
          <w:szCs w:val="22"/>
        </w:rPr>
        <w:t xml:space="preserve"> </w:t>
      </w:r>
      <w:r w:rsidRPr="004F0F21">
        <w:rPr>
          <w:sz w:val="22"/>
          <w:szCs w:val="22"/>
        </w:rPr>
        <w:t>if</w:t>
      </w:r>
      <w:r w:rsidRPr="004F0F21">
        <w:rPr>
          <w:spacing w:val="4"/>
          <w:sz w:val="22"/>
          <w:szCs w:val="22"/>
        </w:rPr>
        <w:t xml:space="preserve"> </w:t>
      </w:r>
      <w:r w:rsidRPr="004F0F21">
        <w:rPr>
          <w:sz w:val="22"/>
          <w:szCs w:val="22"/>
        </w:rPr>
        <w:t>the</w:t>
      </w:r>
      <w:r w:rsidRPr="004F0F21">
        <w:rPr>
          <w:spacing w:val="4"/>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5"/>
          <w:sz w:val="22"/>
          <w:szCs w:val="22"/>
        </w:rPr>
        <w:t xml:space="preserve"> </w:t>
      </w:r>
      <w:r w:rsidRPr="004F0F21">
        <w:rPr>
          <w:spacing w:val="3"/>
          <w:sz w:val="22"/>
          <w:szCs w:val="22"/>
        </w:rPr>
        <w:t>i</w:t>
      </w:r>
      <w:r w:rsidRPr="004F0F21">
        <w:rPr>
          <w:sz w:val="22"/>
          <w:szCs w:val="22"/>
        </w:rPr>
        <w:t>s</w:t>
      </w:r>
      <w:r w:rsidRPr="004F0F21">
        <w:rPr>
          <w:spacing w:val="5"/>
          <w:sz w:val="22"/>
          <w:szCs w:val="22"/>
        </w:rPr>
        <w:t xml:space="preserve"> </w:t>
      </w:r>
      <w:r w:rsidRPr="004F0F21">
        <w:rPr>
          <w:spacing w:val="-1"/>
          <w:sz w:val="22"/>
          <w:szCs w:val="22"/>
        </w:rPr>
        <w:t>c</w:t>
      </w:r>
      <w:r w:rsidRPr="004F0F21">
        <w:rPr>
          <w:sz w:val="22"/>
          <w:szCs w:val="22"/>
        </w:rPr>
        <w:t>ontinu</w:t>
      </w:r>
      <w:r w:rsidRPr="004F0F21">
        <w:rPr>
          <w:spacing w:val="-1"/>
          <w:sz w:val="22"/>
          <w:szCs w:val="22"/>
        </w:rPr>
        <w:t>a</w:t>
      </w:r>
      <w:r w:rsidRPr="004F0F21">
        <w:rPr>
          <w:sz w:val="22"/>
          <w:szCs w:val="22"/>
        </w:rPr>
        <w:t>l</w:t>
      </w:r>
      <w:r w:rsidRPr="004F0F21">
        <w:rPr>
          <w:spacing w:val="3"/>
          <w:sz w:val="22"/>
          <w:szCs w:val="22"/>
        </w:rPr>
        <w:t>l</w:t>
      </w:r>
      <w:r w:rsidRPr="004F0F21">
        <w:rPr>
          <w:sz w:val="22"/>
          <w:szCs w:val="22"/>
        </w:rPr>
        <w:t>y monito</w:t>
      </w:r>
      <w:r w:rsidRPr="004F0F21">
        <w:rPr>
          <w:spacing w:val="-1"/>
          <w:sz w:val="22"/>
          <w:szCs w:val="22"/>
        </w:rPr>
        <w:t>re</w:t>
      </w:r>
      <w:r w:rsidRPr="004F0F21">
        <w:rPr>
          <w:sz w:val="22"/>
          <w:szCs w:val="22"/>
        </w:rPr>
        <w:t>d</w:t>
      </w:r>
      <w:r w:rsidRPr="004F0F21">
        <w:rPr>
          <w:spacing w:val="7"/>
          <w:sz w:val="22"/>
          <w:szCs w:val="22"/>
        </w:rPr>
        <w:t xml:space="preserve"> </w:t>
      </w:r>
      <w:r w:rsidRPr="004F0F21">
        <w:rPr>
          <w:spacing w:val="-1"/>
          <w:sz w:val="22"/>
          <w:szCs w:val="22"/>
        </w:rPr>
        <w:t>(</w:t>
      </w:r>
      <w:r w:rsidRPr="004F0F21">
        <w:rPr>
          <w:sz w:val="22"/>
          <w:szCs w:val="22"/>
        </w:rPr>
        <w:t>i)</w:t>
      </w:r>
      <w:r w:rsidRPr="004F0F21">
        <w:rPr>
          <w:spacing w:val="4"/>
          <w:sz w:val="22"/>
          <w:szCs w:val="22"/>
        </w:rPr>
        <w:t xml:space="preserve"> </w:t>
      </w:r>
      <w:r w:rsidRPr="004F0F21">
        <w:rPr>
          <w:spacing w:val="-1"/>
          <w:sz w:val="22"/>
          <w:szCs w:val="22"/>
        </w:rPr>
        <w:t>f</w:t>
      </w:r>
      <w:r w:rsidRPr="004F0F21">
        <w:rPr>
          <w:spacing w:val="1"/>
          <w:sz w:val="22"/>
          <w:szCs w:val="22"/>
        </w:rPr>
        <w:t>a</w:t>
      </w:r>
      <w:r w:rsidRPr="004F0F21">
        <w:rPr>
          <w:spacing w:val="-1"/>
          <w:sz w:val="22"/>
          <w:szCs w:val="22"/>
        </w:rPr>
        <w:t>ce-</w:t>
      </w:r>
      <w:r w:rsidRPr="004F0F21">
        <w:rPr>
          <w:sz w:val="22"/>
          <w:szCs w:val="22"/>
        </w:rPr>
        <w:t>to</w:t>
      </w:r>
      <w:r w:rsidRPr="004F0F21">
        <w:rPr>
          <w:spacing w:val="2"/>
          <w:sz w:val="22"/>
          <w:szCs w:val="22"/>
        </w:rPr>
        <w:t>-</w:t>
      </w:r>
      <w:r w:rsidRPr="004F0F21">
        <w:rPr>
          <w:spacing w:val="-1"/>
          <w:sz w:val="22"/>
          <w:szCs w:val="22"/>
        </w:rPr>
        <w:t>fa</w:t>
      </w:r>
      <w:r w:rsidRPr="004F0F21">
        <w:rPr>
          <w:spacing w:val="1"/>
          <w:sz w:val="22"/>
          <w:szCs w:val="22"/>
        </w:rPr>
        <w:t>c</w:t>
      </w:r>
      <w:r w:rsidRPr="004F0F21">
        <w:rPr>
          <w:sz w:val="22"/>
          <w:szCs w:val="22"/>
        </w:rPr>
        <w:t>e</w:t>
      </w:r>
      <w:r w:rsidRPr="004F0F21">
        <w:rPr>
          <w:spacing w:val="4"/>
          <w:sz w:val="22"/>
          <w:szCs w:val="22"/>
        </w:rPr>
        <w:t xml:space="preserve"> </w:t>
      </w:r>
      <w:r w:rsidRPr="004F0F21">
        <w:rPr>
          <w:spacing w:val="5"/>
          <w:sz w:val="22"/>
          <w:szCs w:val="22"/>
        </w:rPr>
        <w:t>b</w:t>
      </w:r>
      <w:r w:rsidRPr="004F0F21">
        <w:rPr>
          <w:sz w:val="22"/>
          <w:szCs w:val="22"/>
        </w:rPr>
        <w:t xml:space="preserve">y </w:t>
      </w:r>
      <w:r w:rsidRPr="004F0F21">
        <w:rPr>
          <w:spacing w:val="-1"/>
          <w:sz w:val="22"/>
          <w:szCs w:val="22"/>
        </w:rPr>
        <w:t>a</w:t>
      </w:r>
      <w:r w:rsidRPr="004F0F21">
        <w:rPr>
          <w:sz w:val="22"/>
          <w:szCs w:val="22"/>
        </w:rPr>
        <w:t>n</w:t>
      </w:r>
      <w:r w:rsidRPr="004F0F21">
        <w:rPr>
          <w:spacing w:val="7"/>
          <w:sz w:val="22"/>
          <w:szCs w:val="22"/>
        </w:rPr>
        <w:t xml:space="preserve"> </w:t>
      </w:r>
      <w:r w:rsidRPr="004F0F21">
        <w:rPr>
          <w:spacing w:val="-1"/>
          <w:sz w:val="22"/>
          <w:szCs w:val="22"/>
        </w:rPr>
        <w:t>a</w:t>
      </w:r>
      <w:r w:rsidRPr="004F0F21">
        <w:rPr>
          <w:spacing w:val="3"/>
          <w:sz w:val="22"/>
          <w:szCs w:val="22"/>
        </w:rPr>
        <w:t>s</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e</w:t>
      </w:r>
      <w:r w:rsidRPr="004F0F21">
        <w:rPr>
          <w:sz w:val="22"/>
          <w:szCs w:val="22"/>
        </w:rPr>
        <w:t>d,</w:t>
      </w:r>
      <w:r w:rsidRPr="004F0F21">
        <w:rPr>
          <w:spacing w:val="5"/>
          <w:sz w:val="22"/>
          <w:szCs w:val="22"/>
        </w:rPr>
        <w:t xml:space="preserve"> </w:t>
      </w:r>
      <w:r w:rsidRPr="004F0F21">
        <w:rPr>
          <w:sz w:val="22"/>
          <w:szCs w:val="22"/>
        </w:rPr>
        <w:t>t</w:t>
      </w:r>
      <w:r w:rsidRPr="004F0F21">
        <w:rPr>
          <w:spacing w:val="2"/>
          <w:sz w:val="22"/>
          <w:szCs w:val="22"/>
        </w:rPr>
        <w:t>r</w:t>
      </w:r>
      <w:r w:rsidRPr="004F0F21">
        <w:rPr>
          <w:spacing w:val="-1"/>
          <w:sz w:val="22"/>
          <w:szCs w:val="22"/>
        </w:rPr>
        <w:t>a</w:t>
      </w:r>
      <w:r w:rsidRPr="004F0F21">
        <w:rPr>
          <w:sz w:val="22"/>
          <w:szCs w:val="22"/>
        </w:rPr>
        <w:t>in</w:t>
      </w:r>
      <w:r w:rsidRPr="004F0F21">
        <w:rPr>
          <w:spacing w:val="-1"/>
          <w:sz w:val="22"/>
          <w:szCs w:val="22"/>
        </w:rPr>
        <w:t xml:space="preserve">ed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mb</w:t>
      </w:r>
      <w:r w:rsidRPr="004F0F21">
        <w:rPr>
          <w:spacing w:val="-1"/>
          <w:sz w:val="22"/>
          <w:szCs w:val="22"/>
        </w:rPr>
        <w:t>er</w:t>
      </w:r>
      <w:r w:rsidRPr="004F0F21">
        <w:rPr>
          <w:sz w:val="22"/>
          <w:szCs w:val="22"/>
        </w:rPr>
        <w:t>;</w:t>
      </w:r>
      <w:r w:rsidRPr="004F0F21">
        <w:rPr>
          <w:spacing w:val="3"/>
          <w:sz w:val="22"/>
          <w:szCs w:val="22"/>
        </w:rPr>
        <w:t xml:space="preserve"> </w:t>
      </w:r>
      <w:r w:rsidRPr="004F0F21">
        <w:rPr>
          <w:sz w:val="22"/>
          <w:szCs w:val="22"/>
        </w:rPr>
        <w:t>or</w:t>
      </w:r>
      <w:r w:rsidRPr="004F0F21">
        <w:rPr>
          <w:spacing w:val="2"/>
          <w:sz w:val="22"/>
          <w:szCs w:val="22"/>
        </w:rPr>
        <w:t xml:space="preserve"> </w:t>
      </w:r>
      <w:r w:rsidRPr="004F0F21">
        <w:rPr>
          <w:spacing w:val="-1"/>
          <w:sz w:val="22"/>
          <w:szCs w:val="22"/>
        </w:rPr>
        <w:t>(</w:t>
      </w:r>
      <w:r w:rsidRPr="004F0F21">
        <w:rPr>
          <w:sz w:val="22"/>
          <w:szCs w:val="22"/>
        </w:rPr>
        <w:t>ii)</w:t>
      </w:r>
      <w:r w:rsidRPr="004F0F21">
        <w:rPr>
          <w:spacing w:val="2"/>
          <w:sz w:val="22"/>
          <w:szCs w:val="22"/>
        </w:rPr>
        <w:t xml:space="preserve"> b</w:t>
      </w:r>
      <w:r w:rsidRPr="004F0F21">
        <w:rPr>
          <w:sz w:val="22"/>
          <w:szCs w:val="22"/>
        </w:rPr>
        <w:t>y t</w:t>
      </w:r>
      <w:r w:rsidRPr="004F0F21">
        <w:rPr>
          <w:spacing w:val="-1"/>
          <w:sz w:val="22"/>
          <w:szCs w:val="22"/>
        </w:rPr>
        <w:t>ra</w:t>
      </w:r>
      <w:r w:rsidRPr="004F0F21">
        <w:rPr>
          <w:sz w:val="22"/>
          <w:szCs w:val="22"/>
        </w:rPr>
        <w:t>i</w:t>
      </w:r>
      <w:r w:rsidRPr="004F0F21">
        <w:rPr>
          <w:spacing w:val="2"/>
          <w:sz w:val="22"/>
          <w:szCs w:val="22"/>
        </w:rPr>
        <w:t>n</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2"/>
          <w:sz w:val="22"/>
          <w:szCs w:val="22"/>
        </w:rPr>
        <w:t xml:space="preserve"> </w:t>
      </w:r>
      <w:r w:rsidRPr="004F0F21">
        <w:rPr>
          <w:sz w:val="22"/>
          <w:szCs w:val="22"/>
        </w:rPr>
        <w:t>usi</w:t>
      </w:r>
      <w:r w:rsidRPr="004F0F21">
        <w:rPr>
          <w:spacing w:val="2"/>
          <w:sz w:val="22"/>
          <w:szCs w:val="22"/>
        </w:rPr>
        <w:t>n</w:t>
      </w:r>
      <w:r w:rsidRPr="004F0F21">
        <w:rPr>
          <w:sz w:val="22"/>
          <w:szCs w:val="22"/>
        </w:rPr>
        <w:t>g b</w:t>
      </w:r>
      <w:r w:rsidRPr="004F0F21">
        <w:rPr>
          <w:spacing w:val="2"/>
          <w:sz w:val="22"/>
          <w:szCs w:val="22"/>
        </w:rPr>
        <w:t>o</w:t>
      </w:r>
      <w:r w:rsidRPr="004F0F21">
        <w:rPr>
          <w:sz w:val="22"/>
          <w:szCs w:val="22"/>
        </w:rPr>
        <w:t>th</w:t>
      </w:r>
      <w:r w:rsidRPr="004F0F21">
        <w:rPr>
          <w:spacing w:val="2"/>
          <w:sz w:val="22"/>
          <w:szCs w:val="22"/>
        </w:rPr>
        <w:t xml:space="preserve"> </w:t>
      </w:r>
      <w:r w:rsidRPr="004F0F21">
        <w:rPr>
          <w:sz w:val="22"/>
          <w:szCs w:val="22"/>
        </w:rPr>
        <w:t>vid</w:t>
      </w:r>
      <w:r w:rsidRPr="004F0F21">
        <w:rPr>
          <w:spacing w:val="-1"/>
          <w:sz w:val="22"/>
          <w:szCs w:val="22"/>
        </w:rPr>
        <w:t>e</w:t>
      </w:r>
      <w:r w:rsidRPr="004F0F21">
        <w:rPr>
          <w:sz w:val="22"/>
          <w:szCs w:val="22"/>
        </w:rPr>
        <w:t>o</w:t>
      </w:r>
      <w:r w:rsidRPr="004F0F21">
        <w:rPr>
          <w:spacing w:val="2"/>
          <w:sz w:val="22"/>
          <w:szCs w:val="22"/>
        </w:rPr>
        <w:t xml:space="preserve"> </w:t>
      </w:r>
      <w:r w:rsidRPr="004F0F21">
        <w:rPr>
          <w:spacing w:val="-1"/>
          <w:sz w:val="22"/>
          <w:szCs w:val="22"/>
        </w:rPr>
        <w:t>a</w:t>
      </w:r>
      <w:r w:rsidRPr="004F0F21">
        <w:rPr>
          <w:sz w:val="22"/>
          <w:szCs w:val="22"/>
        </w:rPr>
        <w:t>nd</w:t>
      </w:r>
      <w:r w:rsidRPr="004F0F21">
        <w:rPr>
          <w:spacing w:val="2"/>
          <w:sz w:val="22"/>
          <w:szCs w:val="22"/>
        </w:rPr>
        <w:t xml:space="preserve"> </w:t>
      </w:r>
      <w:r w:rsidRPr="004F0F21">
        <w:rPr>
          <w:spacing w:val="-1"/>
          <w:sz w:val="22"/>
          <w:szCs w:val="22"/>
        </w:rPr>
        <w:t>a</w:t>
      </w:r>
      <w:r w:rsidRPr="004F0F21">
        <w:rPr>
          <w:sz w:val="22"/>
          <w:szCs w:val="22"/>
        </w:rPr>
        <w:t>udio</w:t>
      </w:r>
      <w:r w:rsidRPr="004F0F21">
        <w:rPr>
          <w:spacing w:val="2"/>
          <w:sz w:val="22"/>
          <w:szCs w:val="22"/>
        </w:rPr>
        <w:t xml:space="preserve"> </w:t>
      </w:r>
      <w:r w:rsidRPr="004F0F21">
        <w:rPr>
          <w:spacing w:val="-1"/>
          <w:sz w:val="22"/>
          <w:szCs w:val="22"/>
        </w:rPr>
        <w:t>e</w:t>
      </w:r>
      <w:r w:rsidRPr="004F0F21">
        <w:rPr>
          <w:sz w:val="22"/>
          <w:szCs w:val="22"/>
        </w:rPr>
        <w:t>quipm</w:t>
      </w:r>
      <w:r w:rsidRPr="004F0F21">
        <w:rPr>
          <w:spacing w:val="-1"/>
          <w:sz w:val="22"/>
          <w:szCs w:val="22"/>
        </w:rPr>
        <w:t>e</w:t>
      </w:r>
      <w:r w:rsidRPr="004F0F21">
        <w:rPr>
          <w:sz w:val="22"/>
          <w:szCs w:val="22"/>
        </w:rPr>
        <w:t>nt</w:t>
      </w:r>
      <w:r w:rsidRPr="004F0F21">
        <w:rPr>
          <w:spacing w:val="3"/>
          <w:sz w:val="22"/>
          <w:szCs w:val="22"/>
        </w:rPr>
        <w:t xml:space="preserve"> </w:t>
      </w:r>
      <w:r w:rsidRPr="004F0F21">
        <w:rPr>
          <w:sz w:val="22"/>
          <w:szCs w:val="22"/>
        </w:rPr>
        <w:t>in</w:t>
      </w:r>
      <w:r w:rsidRPr="004F0F21">
        <w:rPr>
          <w:spacing w:val="2"/>
          <w:sz w:val="22"/>
          <w:szCs w:val="22"/>
        </w:rPr>
        <w:t xml:space="preserve"> </w:t>
      </w:r>
      <w:r w:rsidRPr="004F0F21">
        <w:rPr>
          <w:spacing w:val="-1"/>
          <w:sz w:val="22"/>
          <w:szCs w:val="22"/>
        </w:rPr>
        <w:t>c</w:t>
      </w:r>
      <w:r w:rsidRPr="004F0F21">
        <w:rPr>
          <w:sz w:val="22"/>
          <w:szCs w:val="22"/>
        </w:rPr>
        <w:t>lose p</w:t>
      </w:r>
      <w:r w:rsidRPr="004F0F21">
        <w:rPr>
          <w:spacing w:val="-1"/>
          <w:sz w:val="22"/>
          <w:szCs w:val="22"/>
        </w:rPr>
        <w:t>r</w:t>
      </w:r>
      <w:r w:rsidRPr="004F0F21">
        <w:rPr>
          <w:sz w:val="22"/>
          <w:szCs w:val="22"/>
        </w:rPr>
        <w:t>o</w:t>
      </w:r>
      <w:r w:rsidRPr="004F0F21">
        <w:rPr>
          <w:spacing w:val="2"/>
          <w:sz w:val="22"/>
          <w:szCs w:val="22"/>
        </w:rPr>
        <w:t>x</w:t>
      </w:r>
      <w:r w:rsidRPr="004F0F21">
        <w:rPr>
          <w:sz w:val="22"/>
          <w:szCs w:val="22"/>
        </w:rPr>
        <w:t>im</w:t>
      </w:r>
      <w:r w:rsidRPr="004F0F21">
        <w:rPr>
          <w:spacing w:val="-2"/>
          <w:sz w:val="22"/>
          <w:szCs w:val="22"/>
        </w:rPr>
        <w:t>i</w:t>
      </w:r>
      <w:r w:rsidRPr="004F0F21">
        <w:rPr>
          <w:spacing w:val="3"/>
          <w:sz w:val="22"/>
          <w:szCs w:val="22"/>
        </w:rPr>
        <w:t>t</w:t>
      </w:r>
      <w:r w:rsidRPr="004F0F21">
        <w:rPr>
          <w:sz w:val="22"/>
          <w:szCs w:val="22"/>
        </w:rPr>
        <w:t>y</w:t>
      </w:r>
      <w:r w:rsidRPr="004F0F21">
        <w:rPr>
          <w:spacing w:val="-7"/>
          <w:sz w:val="22"/>
          <w:szCs w:val="22"/>
        </w:rPr>
        <w:t xml:space="preserve"> </w:t>
      </w:r>
      <w:r w:rsidRPr="004F0F21">
        <w:rPr>
          <w:sz w:val="22"/>
          <w:szCs w:val="22"/>
        </w:rPr>
        <w:t>to the</w:t>
      </w:r>
      <w:r w:rsidRPr="004F0F21">
        <w:rPr>
          <w:spacing w:val="-1"/>
          <w:sz w:val="22"/>
          <w:szCs w:val="22"/>
        </w:rPr>
        <w:t xml:space="preserve"> </w:t>
      </w:r>
      <w:r w:rsidRPr="004F0F21">
        <w:rPr>
          <w:sz w:val="22"/>
          <w:szCs w:val="22"/>
        </w:rPr>
        <w:t>pa</w:t>
      </w:r>
      <w:r w:rsidRPr="004F0F21">
        <w:rPr>
          <w:spacing w:val="1"/>
          <w:sz w:val="22"/>
          <w:szCs w:val="22"/>
        </w:rPr>
        <w:t>ti</w:t>
      </w:r>
      <w:r w:rsidRPr="004F0F21">
        <w:rPr>
          <w:sz w:val="22"/>
          <w:szCs w:val="22"/>
        </w:rPr>
        <w:t>en</w:t>
      </w:r>
      <w:r w:rsidRPr="004F0F21">
        <w:rPr>
          <w:spacing w:val="1"/>
          <w:sz w:val="22"/>
          <w:szCs w:val="22"/>
        </w:rPr>
        <w:t>t</w:t>
      </w:r>
      <w:r w:rsidRPr="004F0F21">
        <w:rPr>
          <w:sz w:val="22"/>
          <w:szCs w:val="22"/>
        </w:rPr>
        <w:t>.</w:t>
      </w:r>
    </w:p>
    <w:p w14:paraId="12503ABA" w14:textId="77777777" w:rsidR="00B54557" w:rsidRPr="004F0F21" w:rsidRDefault="00B54557">
      <w:pPr>
        <w:spacing w:line="240" w:lineRule="exact"/>
        <w:rPr>
          <w:sz w:val="22"/>
          <w:szCs w:val="22"/>
        </w:rPr>
      </w:pPr>
    </w:p>
    <w:p w14:paraId="2AE9A353" w14:textId="77777777" w:rsidR="00B54557" w:rsidRPr="004F0F21" w:rsidRDefault="00795FDD">
      <w:pPr>
        <w:tabs>
          <w:tab w:val="left" w:pos="840"/>
        </w:tabs>
        <w:ind w:left="840" w:right="79" w:hanging="720"/>
        <w:jc w:val="both"/>
        <w:rPr>
          <w:sz w:val="22"/>
          <w:szCs w:val="22"/>
        </w:rPr>
      </w:pPr>
      <w:r w:rsidRPr="004F0F21">
        <w:rPr>
          <w:sz w:val="22"/>
          <w:szCs w:val="22"/>
        </w:rPr>
        <w:t>6.9</w:t>
      </w:r>
      <w:r w:rsidRPr="004F0F21">
        <w:rPr>
          <w:sz w:val="22"/>
          <w:szCs w:val="22"/>
        </w:rPr>
        <w:tab/>
      </w:r>
      <w:r w:rsidRPr="004F0F21">
        <w:rPr>
          <w:b/>
          <w:sz w:val="22"/>
          <w:szCs w:val="22"/>
        </w:rPr>
        <w:t>I</w:t>
      </w:r>
      <w:r w:rsidRPr="004F0F21">
        <w:rPr>
          <w:b/>
          <w:spacing w:val="1"/>
          <w:sz w:val="22"/>
          <w:szCs w:val="22"/>
        </w:rPr>
        <w:t>n</w:t>
      </w:r>
      <w:r w:rsidRPr="004F0F21">
        <w:rPr>
          <w:b/>
          <w:spacing w:val="-1"/>
          <w:sz w:val="22"/>
          <w:szCs w:val="22"/>
        </w:rPr>
        <w:t>t</w:t>
      </w:r>
      <w:r w:rsidRPr="004F0F21">
        <w:rPr>
          <w:b/>
          <w:sz w:val="22"/>
          <w:szCs w:val="22"/>
        </w:rPr>
        <w:t>a</w:t>
      </w:r>
      <w:r w:rsidRPr="004F0F21">
        <w:rPr>
          <w:b/>
          <w:spacing w:val="1"/>
          <w:sz w:val="22"/>
          <w:szCs w:val="22"/>
        </w:rPr>
        <w:t>k</w:t>
      </w:r>
      <w:r w:rsidRPr="004F0F21">
        <w:rPr>
          <w:b/>
          <w:sz w:val="22"/>
          <w:szCs w:val="22"/>
        </w:rPr>
        <w:t>e</w:t>
      </w:r>
      <w:r w:rsidRPr="004F0F21">
        <w:rPr>
          <w:b/>
          <w:spacing w:val="-6"/>
          <w:sz w:val="22"/>
          <w:szCs w:val="22"/>
        </w:rPr>
        <w:t xml:space="preserve"> </w:t>
      </w:r>
      <w:r w:rsidRPr="004F0F21">
        <w:rPr>
          <w:b/>
          <w:sz w:val="22"/>
          <w:szCs w:val="22"/>
        </w:rPr>
        <w:t>a</w:t>
      </w:r>
      <w:r w:rsidRPr="004F0F21">
        <w:rPr>
          <w:b/>
          <w:spacing w:val="1"/>
          <w:sz w:val="22"/>
          <w:szCs w:val="22"/>
        </w:rPr>
        <w:t>n</w:t>
      </w:r>
      <w:r w:rsidRPr="004F0F21">
        <w:rPr>
          <w:b/>
          <w:sz w:val="22"/>
          <w:szCs w:val="22"/>
        </w:rPr>
        <w:t>d</w:t>
      </w:r>
      <w:r w:rsidRPr="004F0F21">
        <w:rPr>
          <w:b/>
          <w:spacing w:val="-6"/>
          <w:sz w:val="22"/>
          <w:szCs w:val="22"/>
        </w:rPr>
        <w:t xml:space="preserve"> </w:t>
      </w:r>
      <w:r w:rsidRPr="004F0F21">
        <w:rPr>
          <w:b/>
          <w:sz w:val="22"/>
          <w:szCs w:val="22"/>
        </w:rPr>
        <w:t>O</w:t>
      </w:r>
      <w:r w:rsidRPr="004F0F21">
        <w:rPr>
          <w:b/>
          <w:spacing w:val="1"/>
          <w:sz w:val="22"/>
          <w:szCs w:val="22"/>
        </w:rPr>
        <w:t>u</w:t>
      </w:r>
      <w:r w:rsidRPr="004F0F21">
        <w:rPr>
          <w:b/>
          <w:spacing w:val="-1"/>
          <w:sz w:val="22"/>
          <w:szCs w:val="22"/>
        </w:rPr>
        <w:t>tp</w:t>
      </w:r>
      <w:r w:rsidRPr="004F0F21">
        <w:rPr>
          <w:b/>
          <w:spacing w:val="1"/>
          <w:sz w:val="22"/>
          <w:szCs w:val="22"/>
        </w:rPr>
        <w:t>u</w:t>
      </w:r>
      <w:r w:rsidRPr="004F0F21">
        <w:rPr>
          <w:b/>
          <w:spacing w:val="-1"/>
          <w:sz w:val="22"/>
          <w:szCs w:val="22"/>
        </w:rPr>
        <w:t>t</w:t>
      </w:r>
      <w:r w:rsidRPr="004F0F21">
        <w:rPr>
          <w:sz w:val="22"/>
          <w:szCs w:val="22"/>
        </w:rPr>
        <w:t>.</w:t>
      </w:r>
      <w:r w:rsidRPr="004F0F21">
        <w:rPr>
          <w:spacing w:val="50"/>
          <w:sz w:val="22"/>
          <w:szCs w:val="22"/>
        </w:rPr>
        <w:t xml:space="preserve"> </w:t>
      </w:r>
      <w:r w:rsidRPr="004F0F21">
        <w:rPr>
          <w:spacing w:val="1"/>
          <w:sz w:val="22"/>
          <w:szCs w:val="22"/>
        </w:rPr>
        <w:t>P</w:t>
      </w:r>
      <w:r w:rsidRPr="004F0F21">
        <w:rPr>
          <w:spacing w:val="-1"/>
          <w:sz w:val="22"/>
          <w:szCs w:val="22"/>
        </w:rPr>
        <w:t>a</w:t>
      </w:r>
      <w:r w:rsidRPr="004F0F21">
        <w:rPr>
          <w:sz w:val="22"/>
          <w:szCs w:val="22"/>
        </w:rPr>
        <w:t>t</w:t>
      </w:r>
      <w:r w:rsidRPr="004F0F21">
        <w:rPr>
          <w:spacing w:val="-2"/>
          <w:sz w:val="22"/>
          <w:szCs w:val="22"/>
        </w:rPr>
        <w:t>i</w:t>
      </w:r>
      <w:r w:rsidRPr="004F0F21">
        <w:rPr>
          <w:spacing w:val="-1"/>
          <w:sz w:val="22"/>
          <w:szCs w:val="22"/>
        </w:rPr>
        <w:t>e</w:t>
      </w:r>
      <w:r w:rsidRPr="004F0F21">
        <w:rPr>
          <w:sz w:val="22"/>
          <w:szCs w:val="22"/>
        </w:rPr>
        <w:t>nts</w:t>
      </w:r>
      <w:r w:rsidRPr="004F0F21">
        <w:rPr>
          <w:spacing w:val="-5"/>
          <w:sz w:val="22"/>
          <w:szCs w:val="22"/>
        </w:rPr>
        <w:t xml:space="preserve"> </w:t>
      </w:r>
      <w:r w:rsidRPr="004F0F21">
        <w:rPr>
          <w:sz w:val="22"/>
          <w:szCs w:val="22"/>
        </w:rPr>
        <w:t>must</w:t>
      </w:r>
      <w:r w:rsidRPr="004F0F21">
        <w:rPr>
          <w:spacing w:val="-4"/>
          <w:sz w:val="22"/>
          <w:szCs w:val="22"/>
        </w:rPr>
        <w:t xml:space="preserve"> </w:t>
      </w:r>
      <w:r w:rsidRPr="004F0F21">
        <w:rPr>
          <w:sz w:val="22"/>
          <w:szCs w:val="22"/>
        </w:rPr>
        <w:t>h</w:t>
      </w:r>
      <w:r w:rsidRPr="004F0F21">
        <w:rPr>
          <w:spacing w:val="-1"/>
          <w:sz w:val="22"/>
          <w:szCs w:val="22"/>
        </w:rPr>
        <w:t>a</w:t>
      </w:r>
      <w:r w:rsidRPr="004F0F21">
        <w:rPr>
          <w:sz w:val="22"/>
          <w:szCs w:val="22"/>
        </w:rPr>
        <w:t>ve</w:t>
      </w:r>
      <w:r w:rsidRPr="004F0F21">
        <w:rPr>
          <w:spacing w:val="-6"/>
          <w:sz w:val="22"/>
          <w:szCs w:val="22"/>
        </w:rPr>
        <w:t xml:space="preserve"> </w:t>
      </w:r>
      <w:r w:rsidRPr="004F0F21">
        <w:rPr>
          <w:sz w:val="22"/>
          <w:szCs w:val="22"/>
        </w:rPr>
        <w:t>the</w:t>
      </w:r>
      <w:r w:rsidRPr="004F0F21">
        <w:rPr>
          <w:spacing w:val="-6"/>
          <w:sz w:val="22"/>
          <w:szCs w:val="22"/>
        </w:rPr>
        <w:t xml:space="preserve"> </w:t>
      </w:r>
      <w:r w:rsidRPr="004F0F21">
        <w:rPr>
          <w:sz w:val="22"/>
          <w:szCs w:val="22"/>
        </w:rPr>
        <w:t>oppo</w:t>
      </w:r>
      <w:r w:rsidRPr="004F0F21">
        <w:rPr>
          <w:spacing w:val="-1"/>
          <w:sz w:val="22"/>
          <w:szCs w:val="22"/>
        </w:rPr>
        <w:t>r</w:t>
      </w:r>
      <w:r w:rsidRPr="004F0F21">
        <w:rPr>
          <w:spacing w:val="-2"/>
          <w:sz w:val="22"/>
          <w:szCs w:val="22"/>
        </w:rPr>
        <w:t>t</w:t>
      </w:r>
      <w:r w:rsidRPr="004F0F21">
        <w:rPr>
          <w:sz w:val="22"/>
          <w:szCs w:val="22"/>
        </w:rPr>
        <w:t>uni</w:t>
      </w:r>
      <w:r w:rsidRPr="004F0F21">
        <w:rPr>
          <w:spacing w:val="3"/>
          <w:sz w:val="22"/>
          <w:szCs w:val="22"/>
        </w:rPr>
        <w:t>t</w:t>
      </w:r>
      <w:r w:rsidRPr="004F0F21">
        <w:rPr>
          <w:sz w:val="22"/>
          <w:szCs w:val="22"/>
        </w:rPr>
        <w:t>y</w:t>
      </w:r>
      <w:r w:rsidRPr="004F0F21">
        <w:rPr>
          <w:spacing w:val="-10"/>
          <w:sz w:val="22"/>
          <w:szCs w:val="22"/>
        </w:rPr>
        <w:t xml:space="preserve"> </w:t>
      </w:r>
      <w:r w:rsidRPr="004F0F21">
        <w:rPr>
          <w:spacing w:val="-1"/>
          <w:sz w:val="22"/>
          <w:szCs w:val="22"/>
        </w:rPr>
        <w:t>f</w:t>
      </w:r>
      <w:r w:rsidRPr="004F0F21">
        <w:rPr>
          <w:sz w:val="22"/>
          <w:szCs w:val="22"/>
        </w:rPr>
        <w:t>or</w:t>
      </w:r>
      <w:r w:rsidRPr="004F0F21">
        <w:rPr>
          <w:spacing w:val="-6"/>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ul</w:t>
      </w:r>
      <w:r w:rsidRPr="004F0F21">
        <w:rPr>
          <w:spacing w:val="1"/>
          <w:sz w:val="22"/>
          <w:szCs w:val="22"/>
        </w:rPr>
        <w:t>a</w:t>
      </w:r>
      <w:r w:rsidRPr="004F0F21">
        <w:rPr>
          <w:sz w:val="22"/>
          <w:szCs w:val="22"/>
        </w:rPr>
        <w:t>r</w:t>
      </w:r>
      <w:r w:rsidRPr="004F0F21">
        <w:rPr>
          <w:spacing w:val="-6"/>
          <w:sz w:val="22"/>
          <w:szCs w:val="22"/>
        </w:rPr>
        <w:t xml:space="preserve"> </w:t>
      </w:r>
      <w:r w:rsidRPr="004F0F21">
        <w:rPr>
          <w:sz w:val="22"/>
          <w:szCs w:val="22"/>
        </w:rPr>
        <w:t>m</w:t>
      </w:r>
      <w:r w:rsidRPr="004F0F21">
        <w:rPr>
          <w:spacing w:val="-1"/>
          <w:sz w:val="22"/>
          <w:szCs w:val="22"/>
        </w:rPr>
        <w:t>ea</w:t>
      </w:r>
      <w:r w:rsidRPr="004F0F21">
        <w:rPr>
          <w:sz w:val="22"/>
          <w:szCs w:val="22"/>
        </w:rPr>
        <w:t>ls,</w:t>
      </w:r>
      <w:r w:rsidRPr="004F0F21">
        <w:rPr>
          <w:spacing w:val="-5"/>
          <w:sz w:val="22"/>
          <w:szCs w:val="22"/>
        </w:rPr>
        <w:t xml:space="preserve"> </w:t>
      </w:r>
      <w:r w:rsidRPr="004F0F21">
        <w:rPr>
          <w:spacing w:val="1"/>
          <w:sz w:val="22"/>
          <w:szCs w:val="22"/>
        </w:rPr>
        <w:t>a</w:t>
      </w:r>
      <w:r w:rsidRPr="004F0F21">
        <w:rPr>
          <w:sz w:val="22"/>
          <w:szCs w:val="22"/>
        </w:rPr>
        <w:t>d</w:t>
      </w:r>
      <w:r w:rsidRPr="004F0F21">
        <w:rPr>
          <w:spacing w:val="-1"/>
          <w:sz w:val="22"/>
          <w:szCs w:val="22"/>
        </w:rPr>
        <w:t>e</w:t>
      </w:r>
      <w:r w:rsidRPr="004F0F21">
        <w:rPr>
          <w:sz w:val="22"/>
          <w:szCs w:val="22"/>
        </w:rPr>
        <w:t>qu</w:t>
      </w:r>
      <w:r w:rsidRPr="004F0F21">
        <w:rPr>
          <w:spacing w:val="-1"/>
          <w:sz w:val="22"/>
          <w:szCs w:val="22"/>
        </w:rPr>
        <w:t>a</w:t>
      </w:r>
      <w:r w:rsidRPr="004F0F21">
        <w:rPr>
          <w:sz w:val="22"/>
          <w:szCs w:val="22"/>
        </w:rPr>
        <w:t>te</w:t>
      </w:r>
      <w:r w:rsidRPr="004F0F21">
        <w:rPr>
          <w:spacing w:val="-6"/>
          <w:sz w:val="22"/>
          <w:szCs w:val="22"/>
        </w:rPr>
        <w:t xml:space="preserve"> </w:t>
      </w:r>
      <w:r w:rsidRPr="004F0F21">
        <w:rPr>
          <w:spacing w:val="-1"/>
          <w:sz w:val="22"/>
          <w:szCs w:val="22"/>
        </w:rPr>
        <w:t>f</w:t>
      </w:r>
      <w:r w:rsidRPr="004F0F21">
        <w:rPr>
          <w:spacing w:val="1"/>
          <w:sz w:val="22"/>
          <w:szCs w:val="22"/>
        </w:rPr>
        <w:t>l</w:t>
      </w:r>
      <w:r w:rsidRPr="004F0F21">
        <w:rPr>
          <w:sz w:val="22"/>
          <w:szCs w:val="22"/>
        </w:rPr>
        <w:t xml:space="preserve">uids </w:t>
      </w:r>
      <w:r w:rsidRPr="004F0F21">
        <w:rPr>
          <w:spacing w:val="-1"/>
          <w:sz w:val="22"/>
          <w:szCs w:val="22"/>
        </w:rPr>
        <w:t>a</w:t>
      </w:r>
      <w:r w:rsidRPr="004F0F21">
        <w:rPr>
          <w:sz w:val="22"/>
          <w:szCs w:val="22"/>
        </w:rPr>
        <w:t>nd use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b</w:t>
      </w:r>
      <w:r w:rsidRPr="004F0F21">
        <w:rPr>
          <w:spacing w:val="-1"/>
          <w:sz w:val="22"/>
          <w:szCs w:val="22"/>
        </w:rPr>
        <w:t>a</w:t>
      </w:r>
      <w:r w:rsidRPr="004F0F21">
        <w:rPr>
          <w:sz w:val="22"/>
          <w:szCs w:val="22"/>
        </w:rPr>
        <w:t>th</w:t>
      </w:r>
      <w:r w:rsidRPr="004F0F21">
        <w:rPr>
          <w:spacing w:val="-1"/>
          <w:sz w:val="22"/>
          <w:szCs w:val="22"/>
        </w:rPr>
        <w:t>r</w:t>
      </w:r>
      <w:r w:rsidRPr="004F0F21">
        <w:rPr>
          <w:sz w:val="22"/>
          <w:szCs w:val="22"/>
        </w:rPr>
        <w:t>oom.</w:t>
      </w:r>
    </w:p>
    <w:p w14:paraId="602B7201" w14:textId="77777777" w:rsidR="00B54557" w:rsidRPr="004F0F21" w:rsidRDefault="00B54557">
      <w:pPr>
        <w:spacing w:line="240" w:lineRule="exact"/>
        <w:rPr>
          <w:sz w:val="22"/>
          <w:szCs w:val="22"/>
        </w:rPr>
      </w:pPr>
    </w:p>
    <w:p w14:paraId="7DC17BCF" w14:textId="77777777" w:rsidR="00B54557" w:rsidRPr="004F0F21" w:rsidRDefault="00795FDD">
      <w:pPr>
        <w:tabs>
          <w:tab w:val="left" w:pos="820"/>
        </w:tabs>
        <w:ind w:left="840" w:right="80" w:hanging="720"/>
        <w:jc w:val="both"/>
        <w:rPr>
          <w:sz w:val="22"/>
          <w:szCs w:val="22"/>
        </w:rPr>
      </w:pPr>
      <w:r w:rsidRPr="004F0F21">
        <w:rPr>
          <w:sz w:val="22"/>
          <w:szCs w:val="22"/>
        </w:rPr>
        <w:t>6.10</w:t>
      </w:r>
      <w:r w:rsidRPr="004F0F21">
        <w:rPr>
          <w:sz w:val="22"/>
          <w:szCs w:val="22"/>
        </w:rPr>
        <w:tab/>
      </w:r>
      <w:r w:rsidRPr="004F0F21">
        <w:rPr>
          <w:b/>
          <w:spacing w:val="1"/>
          <w:sz w:val="22"/>
          <w:szCs w:val="22"/>
        </w:rPr>
        <w:t>T</w:t>
      </w:r>
      <w:r w:rsidRPr="004F0F21">
        <w:rPr>
          <w:b/>
          <w:spacing w:val="-1"/>
          <w:sz w:val="22"/>
          <w:szCs w:val="22"/>
        </w:rPr>
        <w:t>r</w:t>
      </w:r>
      <w:r w:rsidRPr="004F0F21">
        <w:rPr>
          <w:b/>
          <w:sz w:val="22"/>
          <w:szCs w:val="22"/>
        </w:rPr>
        <w:t>ai</w:t>
      </w:r>
      <w:r w:rsidRPr="004F0F21">
        <w:rPr>
          <w:b/>
          <w:spacing w:val="1"/>
          <w:sz w:val="22"/>
          <w:szCs w:val="22"/>
        </w:rPr>
        <w:t>n</w:t>
      </w:r>
      <w:r w:rsidRPr="004F0F21">
        <w:rPr>
          <w:b/>
          <w:sz w:val="22"/>
          <w:szCs w:val="22"/>
        </w:rPr>
        <w:t>i</w:t>
      </w:r>
      <w:r w:rsidRPr="004F0F21">
        <w:rPr>
          <w:b/>
          <w:spacing w:val="1"/>
          <w:sz w:val="22"/>
          <w:szCs w:val="22"/>
        </w:rPr>
        <w:t>n</w:t>
      </w:r>
      <w:r w:rsidRPr="004F0F21">
        <w:rPr>
          <w:b/>
          <w:sz w:val="22"/>
          <w:szCs w:val="22"/>
        </w:rPr>
        <w:t>g</w:t>
      </w:r>
      <w:r w:rsidRPr="004F0F21">
        <w:rPr>
          <w:sz w:val="22"/>
          <w:szCs w:val="22"/>
        </w:rPr>
        <w:t xml:space="preserve">.  </w:t>
      </w:r>
      <w:r w:rsidRPr="004F0F21">
        <w:rPr>
          <w:spacing w:val="22"/>
          <w:sz w:val="22"/>
          <w:szCs w:val="22"/>
        </w:rPr>
        <w:t xml:space="preserve"> </w:t>
      </w:r>
      <w:r w:rsidRPr="004F0F21">
        <w:rPr>
          <w:spacing w:val="1"/>
          <w:sz w:val="22"/>
          <w:szCs w:val="22"/>
        </w:rPr>
        <w:t>P</w:t>
      </w:r>
      <w:r w:rsidRPr="004F0F21">
        <w:rPr>
          <w:spacing w:val="2"/>
          <w:sz w:val="22"/>
          <w:szCs w:val="22"/>
        </w:rPr>
        <w:t>h</w:t>
      </w:r>
      <w:r w:rsidRPr="004F0F21">
        <w:rPr>
          <w:spacing w:val="-7"/>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ns</w:t>
      </w:r>
      <w:r w:rsidRPr="004F0F21">
        <w:rPr>
          <w:spacing w:val="41"/>
          <w:sz w:val="22"/>
          <w:szCs w:val="22"/>
        </w:rPr>
        <w:t xml:space="preserve"> </w:t>
      </w:r>
      <w:r w:rsidRPr="004F0F21">
        <w:rPr>
          <w:spacing w:val="1"/>
          <w:sz w:val="22"/>
          <w:szCs w:val="22"/>
        </w:rPr>
        <w:t>a</w:t>
      </w:r>
      <w:r w:rsidRPr="004F0F21">
        <w:rPr>
          <w:sz w:val="22"/>
          <w:szCs w:val="22"/>
        </w:rPr>
        <w:t>nd</w:t>
      </w:r>
      <w:r w:rsidRPr="004F0F21">
        <w:rPr>
          <w:spacing w:val="4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42"/>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41"/>
          <w:sz w:val="22"/>
          <w:szCs w:val="22"/>
        </w:rPr>
        <w:t xml:space="preserve"> </w:t>
      </w:r>
      <w:r w:rsidRPr="004F0F21">
        <w:rPr>
          <w:sz w:val="22"/>
          <w:szCs w:val="22"/>
        </w:rPr>
        <w:t>p</w:t>
      </w:r>
      <w:r w:rsidRPr="004F0F21">
        <w:rPr>
          <w:spacing w:val="-1"/>
          <w:sz w:val="22"/>
          <w:szCs w:val="22"/>
        </w:rPr>
        <w:t>er</w:t>
      </w:r>
      <w:r w:rsidRPr="004F0F21">
        <w:rPr>
          <w:sz w:val="22"/>
          <w:szCs w:val="22"/>
        </w:rPr>
        <w:t>s</w:t>
      </w:r>
      <w:r w:rsidRPr="004F0F21">
        <w:rPr>
          <w:spacing w:val="2"/>
          <w:sz w:val="22"/>
          <w:szCs w:val="22"/>
        </w:rPr>
        <w:t>o</w:t>
      </w:r>
      <w:r w:rsidRPr="004F0F21">
        <w:rPr>
          <w:sz w:val="22"/>
          <w:szCs w:val="22"/>
        </w:rPr>
        <w:t>nn</w:t>
      </w:r>
      <w:r w:rsidRPr="004F0F21">
        <w:rPr>
          <w:spacing w:val="-1"/>
          <w:sz w:val="22"/>
          <w:szCs w:val="22"/>
        </w:rPr>
        <w:t>e</w:t>
      </w:r>
      <w:r w:rsidRPr="004F0F21">
        <w:rPr>
          <w:sz w:val="22"/>
          <w:szCs w:val="22"/>
        </w:rPr>
        <w:t>l</w:t>
      </w:r>
      <w:r w:rsidRPr="004F0F21">
        <w:rPr>
          <w:spacing w:val="41"/>
          <w:sz w:val="22"/>
          <w:szCs w:val="22"/>
        </w:rPr>
        <w:t xml:space="preserve"> </w:t>
      </w:r>
      <w:r w:rsidRPr="004F0F21">
        <w:rPr>
          <w:sz w:val="22"/>
          <w:szCs w:val="22"/>
        </w:rPr>
        <w:t>sh</w:t>
      </w:r>
      <w:r w:rsidRPr="004F0F21">
        <w:rPr>
          <w:spacing w:val="-1"/>
          <w:sz w:val="22"/>
          <w:szCs w:val="22"/>
        </w:rPr>
        <w:t>a</w:t>
      </w:r>
      <w:r w:rsidRPr="004F0F21">
        <w:rPr>
          <w:sz w:val="22"/>
          <w:szCs w:val="22"/>
        </w:rPr>
        <w:t>ll</w:t>
      </w:r>
      <w:r w:rsidRPr="004F0F21">
        <w:rPr>
          <w:spacing w:val="41"/>
          <w:sz w:val="22"/>
          <w:szCs w:val="22"/>
        </w:rPr>
        <w:t xml:space="preserve"> </w:t>
      </w:r>
      <w:r w:rsidRPr="004F0F21">
        <w:rPr>
          <w:spacing w:val="-1"/>
          <w:sz w:val="22"/>
          <w:szCs w:val="22"/>
        </w:rPr>
        <w:t>c</w:t>
      </w:r>
      <w:r w:rsidRPr="004F0F21">
        <w:rPr>
          <w:sz w:val="22"/>
          <w:szCs w:val="22"/>
        </w:rPr>
        <w:t>ompl</w:t>
      </w:r>
      <w:r w:rsidRPr="004F0F21">
        <w:rPr>
          <w:spacing w:val="-1"/>
          <w:sz w:val="22"/>
          <w:szCs w:val="22"/>
        </w:rPr>
        <w:t>e</w:t>
      </w:r>
      <w:r w:rsidRPr="004F0F21">
        <w:rPr>
          <w:sz w:val="22"/>
          <w:szCs w:val="22"/>
        </w:rPr>
        <w:t>te</w:t>
      </w:r>
      <w:r w:rsidRPr="004F0F21">
        <w:rPr>
          <w:spacing w:val="42"/>
          <w:sz w:val="22"/>
          <w:szCs w:val="22"/>
        </w:rPr>
        <w:t xml:space="preserve"> </w:t>
      </w:r>
      <w:r w:rsidRPr="004F0F21">
        <w:rPr>
          <w:sz w:val="22"/>
          <w:szCs w:val="22"/>
        </w:rPr>
        <w:t>t</w:t>
      </w:r>
      <w:r w:rsidRPr="004F0F21">
        <w:rPr>
          <w:spacing w:val="-1"/>
          <w:sz w:val="22"/>
          <w:szCs w:val="22"/>
        </w:rPr>
        <w:t>ra</w:t>
      </w:r>
      <w:r w:rsidRPr="004F0F21">
        <w:rPr>
          <w:spacing w:val="3"/>
          <w:sz w:val="22"/>
          <w:szCs w:val="22"/>
        </w:rPr>
        <w:t>i</w:t>
      </w:r>
      <w:r w:rsidRPr="004F0F21">
        <w:rPr>
          <w:sz w:val="22"/>
          <w:szCs w:val="22"/>
        </w:rPr>
        <w:t>ning</w:t>
      </w:r>
      <w:r w:rsidRPr="004F0F21">
        <w:rPr>
          <w:spacing w:val="38"/>
          <w:sz w:val="22"/>
          <w:szCs w:val="22"/>
        </w:rPr>
        <w:t xml:space="preserve"> </w:t>
      </w:r>
      <w:r w:rsidRPr="004F0F21">
        <w:rPr>
          <w:sz w:val="22"/>
          <w:szCs w:val="22"/>
        </w:rPr>
        <w:t>on</w:t>
      </w:r>
      <w:r w:rsidRPr="004F0F21">
        <w:rPr>
          <w:spacing w:val="43"/>
          <w:sz w:val="22"/>
          <w:szCs w:val="22"/>
        </w:rPr>
        <w:t xml:space="preserve"> </w:t>
      </w:r>
      <w:r w:rsidRPr="004F0F21">
        <w:rPr>
          <w:sz w:val="22"/>
          <w:szCs w:val="22"/>
        </w:rPr>
        <w:t>use</w:t>
      </w:r>
      <w:r w:rsidRPr="004F0F21">
        <w:rPr>
          <w:spacing w:val="40"/>
          <w:sz w:val="22"/>
          <w:szCs w:val="22"/>
        </w:rPr>
        <w:t xml:space="preserve"> </w:t>
      </w:r>
      <w:r w:rsidRPr="004F0F21">
        <w:rPr>
          <w:spacing w:val="2"/>
          <w:sz w:val="22"/>
          <w:szCs w:val="22"/>
        </w:rPr>
        <w:t>o</w:t>
      </w:r>
      <w:r w:rsidRPr="004F0F21">
        <w:rPr>
          <w:sz w:val="22"/>
          <w:szCs w:val="22"/>
        </w:rPr>
        <w:t xml:space="preserve">f </w:t>
      </w:r>
      <w:r w:rsidRPr="004F0F21">
        <w:rPr>
          <w:spacing w:val="-1"/>
          <w:sz w:val="22"/>
          <w:szCs w:val="22"/>
        </w:rPr>
        <w:t>re</w:t>
      </w:r>
      <w:r w:rsidRPr="004F0F21">
        <w:rPr>
          <w:sz w:val="22"/>
          <w:szCs w:val="22"/>
        </w:rPr>
        <w:t>st</w:t>
      </w:r>
      <w:r w:rsidRPr="004F0F21">
        <w:rPr>
          <w:spacing w:val="-1"/>
          <w:sz w:val="22"/>
          <w:szCs w:val="22"/>
        </w:rPr>
        <w:t>ra</w:t>
      </w:r>
      <w:r w:rsidRPr="004F0F21">
        <w:rPr>
          <w:sz w:val="22"/>
          <w:szCs w:val="22"/>
        </w:rPr>
        <w:t xml:space="preserve">ints </w:t>
      </w:r>
      <w:r w:rsidRPr="004F0F21">
        <w:rPr>
          <w:spacing w:val="-1"/>
          <w:sz w:val="22"/>
          <w:szCs w:val="22"/>
        </w:rPr>
        <w:t>a</w:t>
      </w:r>
      <w:r w:rsidRPr="004F0F21">
        <w:rPr>
          <w:sz w:val="22"/>
          <w:szCs w:val="22"/>
        </w:rPr>
        <w:t>nd s</w:t>
      </w:r>
      <w:r w:rsidRPr="004F0F21">
        <w:rPr>
          <w:spacing w:val="1"/>
          <w:sz w:val="22"/>
          <w:szCs w:val="22"/>
        </w:rPr>
        <w:t>e</w:t>
      </w:r>
      <w:r w:rsidRPr="004F0F21">
        <w:rPr>
          <w:spacing w:val="-1"/>
          <w:sz w:val="22"/>
          <w:szCs w:val="22"/>
        </w:rPr>
        <w:t>c</w:t>
      </w:r>
      <w:r w:rsidRPr="004F0F21">
        <w:rPr>
          <w:sz w:val="22"/>
          <w:szCs w:val="22"/>
        </w:rPr>
        <w:t xml:space="preserve">lusion </w:t>
      </w:r>
      <w:r w:rsidRPr="004F0F21">
        <w:rPr>
          <w:spacing w:val="1"/>
          <w:sz w:val="22"/>
          <w:szCs w:val="22"/>
        </w:rPr>
        <w:t>a</w:t>
      </w:r>
      <w:r w:rsidRPr="004F0F21">
        <w:rPr>
          <w:sz w:val="22"/>
          <w:szCs w:val="22"/>
        </w:rPr>
        <w:t xml:space="preserve">s </w:t>
      </w:r>
      <w:r w:rsidRPr="004F0F21">
        <w:rPr>
          <w:spacing w:val="-1"/>
          <w:sz w:val="22"/>
          <w:szCs w:val="22"/>
        </w:rPr>
        <w:t>re</w:t>
      </w:r>
      <w:r w:rsidRPr="004F0F21">
        <w:rPr>
          <w:sz w:val="22"/>
          <w:szCs w:val="22"/>
        </w:rPr>
        <w:t>qui</w:t>
      </w:r>
      <w:r w:rsidRPr="004F0F21">
        <w:rPr>
          <w:spacing w:val="-1"/>
          <w:sz w:val="22"/>
          <w:szCs w:val="22"/>
        </w:rPr>
        <w:t>re</w:t>
      </w:r>
      <w:r w:rsidRPr="004F0F21">
        <w:rPr>
          <w:sz w:val="22"/>
          <w:szCs w:val="22"/>
        </w:rPr>
        <w:t>d un</w:t>
      </w:r>
      <w:r w:rsidRPr="004F0F21">
        <w:rPr>
          <w:spacing w:val="2"/>
          <w:sz w:val="22"/>
          <w:szCs w:val="22"/>
        </w:rPr>
        <w:t>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3"/>
          <w:sz w:val="22"/>
          <w:szCs w:val="22"/>
        </w:rPr>
        <w:t xml:space="preserve"> </w:t>
      </w:r>
      <w:r w:rsidRPr="004F0F21">
        <w:rPr>
          <w:spacing w:val="1"/>
          <w:sz w:val="22"/>
          <w:szCs w:val="22"/>
        </w:rPr>
        <w:t>P</w:t>
      </w:r>
      <w:r w:rsidRPr="004F0F21">
        <w:rPr>
          <w:sz w:val="22"/>
          <w:szCs w:val="22"/>
        </w:rPr>
        <w:t>oli</w:t>
      </w:r>
      <w:r w:rsidRPr="004F0F21">
        <w:rPr>
          <w:spacing w:val="1"/>
          <w:sz w:val="22"/>
          <w:szCs w:val="22"/>
        </w:rPr>
        <w:t>c</w:t>
      </w:r>
      <w:r w:rsidRPr="004F0F21">
        <w:rPr>
          <w:spacing w:val="-5"/>
          <w:sz w:val="22"/>
          <w:szCs w:val="22"/>
        </w:rPr>
        <w:t>y</w:t>
      </w:r>
      <w:r w:rsidRPr="004F0F21">
        <w:rPr>
          <w:sz w:val="22"/>
          <w:szCs w:val="22"/>
        </w:rPr>
        <w:t>.</w:t>
      </w:r>
    </w:p>
    <w:p w14:paraId="02B7A02D" w14:textId="77777777" w:rsidR="00B54557" w:rsidRPr="004F0F21" w:rsidRDefault="00B54557">
      <w:pPr>
        <w:spacing w:line="240" w:lineRule="exact"/>
        <w:rPr>
          <w:sz w:val="22"/>
          <w:szCs w:val="22"/>
        </w:rPr>
      </w:pPr>
    </w:p>
    <w:p w14:paraId="59888815" w14:textId="77777777" w:rsidR="00B54557" w:rsidRPr="004F0F21" w:rsidRDefault="00B54557">
      <w:pPr>
        <w:spacing w:before="5" w:line="240" w:lineRule="exact"/>
        <w:rPr>
          <w:sz w:val="22"/>
          <w:szCs w:val="22"/>
        </w:rPr>
      </w:pPr>
    </w:p>
    <w:p w14:paraId="65D96E23" w14:textId="77777777" w:rsidR="00B54557" w:rsidRPr="004F0F21" w:rsidRDefault="00795FDD">
      <w:pPr>
        <w:ind w:left="4124" w:right="4126"/>
        <w:jc w:val="center"/>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Pr="004F0F21">
        <w:rPr>
          <w:b/>
          <w:sz w:val="22"/>
          <w:szCs w:val="22"/>
        </w:rPr>
        <w:t>7</w:t>
      </w:r>
    </w:p>
    <w:p w14:paraId="616323C2" w14:textId="77777777" w:rsidR="00B54557" w:rsidRPr="004F0F21" w:rsidRDefault="00795FDD">
      <w:pPr>
        <w:ind w:left="3336" w:right="3340"/>
        <w:jc w:val="center"/>
        <w:rPr>
          <w:sz w:val="22"/>
          <w:szCs w:val="22"/>
        </w:rPr>
      </w:pPr>
      <w:r w:rsidRPr="004F0F21">
        <w:rPr>
          <w:b/>
          <w:spacing w:val="1"/>
          <w:sz w:val="22"/>
          <w:szCs w:val="22"/>
        </w:rPr>
        <w:t>E</w:t>
      </w:r>
      <w:r w:rsidRPr="004F0F21">
        <w:rPr>
          <w:b/>
          <w:spacing w:val="-1"/>
          <w:sz w:val="22"/>
          <w:szCs w:val="22"/>
        </w:rPr>
        <w:t>M</w:t>
      </w:r>
      <w:r w:rsidRPr="004F0F21">
        <w:rPr>
          <w:b/>
          <w:spacing w:val="1"/>
          <w:sz w:val="22"/>
          <w:szCs w:val="22"/>
        </w:rPr>
        <w:t>E</w:t>
      </w:r>
      <w:r w:rsidRPr="004F0F21">
        <w:rPr>
          <w:b/>
          <w:sz w:val="22"/>
          <w:szCs w:val="22"/>
        </w:rPr>
        <w:t>R</w:t>
      </w:r>
      <w:r w:rsidRPr="004F0F21">
        <w:rPr>
          <w:b/>
          <w:spacing w:val="-2"/>
          <w:sz w:val="22"/>
          <w:szCs w:val="22"/>
        </w:rPr>
        <w:t>G</w:t>
      </w:r>
      <w:r w:rsidRPr="004F0F21">
        <w:rPr>
          <w:b/>
          <w:spacing w:val="1"/>
          <w:sz w:val="22"/>
          <w:szCs w:val="22"/>
        </w:rPr>
        <w:t>E</w:t>
      </w:r>
      <w:r w:rsidRPr="004F0F21">
        <w:rPr>
          <w:b/>
          <w:sz w:val="22"/>
          <w:szCs w:val="22"/>
        </w:rPr>
        <w:t xml:space="preserve">NCY </w:t>
      </w:r>
      <w:r w:rsidRPr="004F0F21">
        <w:rPr>
          <w:b/>
          <w:spacing w:val="1"/>
          <w:sz w:val="22"/>
          <w:szCs w:val="22"/>
        </w:rPr>
        <w:t>SE</w:t>
      </w:r>
      <w:r w:rsidRPr="004F0F21">
        <w:rPr>
          <w:b/>
          <w:sz w:val="22"/>
          <w:szCs w:val="22"/>
        </w:rPr>
        <w:t>RV</w:t>
      </w:r>
      <w:r w:rsidRPr="004F0F21">
        <w:rPr>
          <w:b/>
          <w:spacing w:val="3"/>
          <w:sz w:val="22"/>
          <w:szCs w:val="22"/>
        </w:rPr>
        <w:t>I</w:t>
      </w:r>
      <w:r w:rsidRPr="004F0F21">
        <w:rPr>
          <w:b/>
          <w:sz w:val="22"/>
          <w:szCs w:val="22"/>
        </w:rPr>
        <w:t>C</w:t>
      </w:r>
      <w:r w:rsidRPr="004F0F21">
        <w:rPr>
          <w:b/>
          <w:spacing w:val="1"/>
          <w:sz w:val="22"/>
          <w:szCs w:val="22"/>
        </w:rPr>
        <w:t>E</w:t>
      </w:r>
      <w:r w:rsidRPr="004F0F21">
        <w:rPr>
          <w:b/>
          <w:sz w:val="22"/>
          <w:szCs w:val="22"/>
        </w:rPr>
        <w:t>S</w:t>
      </w:r>
    </w:p>
    <w:p w14:paraId="335FAAA9" w14:textId="77777777" w:rsidR="00B54557" w:rsidRPr="004F0F21" w:rsidRDefault="00B54557">
      <w:pPr>
        <w:spacing w:before="2" w:line="240" w:lineRule="exact"/>
        <w:rPr>
          <w:sz w:val="22"/>
          <w:szCs w:val="22"/>
        </w:rPr>
      </w:pPr>
    </w:p>
    <w:p w14:paraId="7822DF6C" w14:textId="77777777" w:rsidR="00B54557" w:rsidRPr="004F0F21" w:rsidRDefault="00795FDD">
      <w:pPr>
        <w:tabs>
          <w:tab w:val="left" w:pos="840"/>
        </w:tabs>
        <w:ind w:left="840" w:right="81" w:hanging="720"/>
        <w:jc w:val="both"/>
        <w:rPr>
          <w:sz w:val="22"/>
          <w:szCs w:val="22"/>
        </w:rPr>
      </w:pPr>
      <w:r w:rsidRPr="004F0F21">
        <w:rPr>
          <w:sz w:val="22"/>
          <w:szCs w:val="22"/>
        </w:rPr>
        <w:t>7.1</w:t>
      </w:r>
      <w:r w:rsidRPr="004F0F21">
        <w:rPr>
          <w:sz w:val="22"/>
          <w:szCs w:val="22"/>
        </w:rPr>
        <w:tab/>
      </w:r>
      <w:r w:rsidRPr="004F0F21">
        <w:rPr>
          <w:b/>
          <w:sz w:val="22"/>
          <w:szCs w:val="22"/>
        </w:rPr>
        <w:t>O</w:t>
      </w:r>
      <w:r w:rsidRPr="004F0F21">
        <w:rPr>
          <w:b/>
          <w:spacing w:val="-1"/>
          <w:sz w:val="22"/>
          <w:szCs w:val="22"/>
        </w:rPr>
        <w:t>r</w:t>
      </w:r>
      <w:r w:rsidRPr="004F0F21">
        <w:rPr>
          <w:b/>
          <w:sz w:val="22"/>
          <w:szCs w:val="22"/>
        </w:rPr>
        <w:t>ga</w:t>
      </w:r>
      <w:r w:rsidRPr="004F0F21">
        <w:rPr>
          <w:b/>
          <w:spacing w:val="1"/>
          <w:sz w:val="22"/>
          <w:szCs w:val="22"/>
        </w:rPr>
        <w:t>n</w:t>
      </w:r>
      <w:r w:rsidRPr="004F0F21">
        <w:rPr>
          <w:b/>
          <w:sz w:val="22"/>
          <w:szCs w:val="22"/>
        </w:rPr>
        <w:t>i</w:t>
      </w:r>
      <w:r w:rsidRPr="004F0F21">
        <w:rPr>
          <w:b/>
          <w:spacing w:val="-1"/>
          <w:sz w:val="22"/>
          <w:szCs w:val="22"/>
        </w:rPr>
        <w:t>z</w:t>
      </w:r>
      <w:r w:rsidRPr="004F0F21">
        <w:rPr>
          <w:b/>
          <w:sz w:val="22"/>
          <w:szCs w:val="22"/>
        </w:rPr>
        <w:t>a</w:t>
      </w:r>
      <w:r w:rsidRPr="004F0F21">
        <w:rPr>
          <w:b/>
          <w:spacing w:val="-1"/>
          <w:sz w:val="22"/>
          <w:szCs w:val="22"/>
        </w:rPr>
        <w:t>t</w:t>
      </w:r>
      <w:r w:rsidRPr="004F0F21">
        <w:rPr>
          <w:b/>
          <w:sz w:val="22"/>
          <w:szCs w:val="22"/>
        </w:rPr>
        <w:t>io</w:t>
      </w:r>
      <w:r w:rsidRPr="004F0F21">
        <w:rPr>
          <w:b/>
          <w:spacing w:val="1"/>
          <w:sz w:val="22"/>
          <w:szCs w:val="22"/>
        </w:rPr>
        <w:t>n</w:t>
      </w:r>
      <w:r w:rsidRPr="004F0F21">
        <w:rPr>
          <w:sz w:val="22"/>
          <w:szCs w:val="22"/>
        </w:rPr>
        <w:t>.</w:t>
      </w:r>
      <w:r w:rsidRPr="004F0F21">
        <w:rPr>
          <w:spacing w:val="46"/>
          <w:sz w:val="22"/>
          <w:szCs w:val="22"/>
        </w:rPr>
        <w:t xml:space="preserve"> </w:t>
      </w:r>
      <w:r w:rsidRPr="004F0F21">
        <w:rPr>
          <w:spacing w:val="-1"/>
          <w:sz w:val="22"/>
          <w:szCs w:val="22"/>
        </w:rPr>
        <w:t>E</w:t>
      </w:r>
      <w:r w:rsidRPr="004F0F21">
        <w:rPr>
          <w:spacing w:val="-4"/>
          <w:sz w:val="22"/>
          <w:szCs w:val="22"/>
        </w:rPr>
        <w:t>m</w:t>
      </w:r>
      <w:r w:rsidRPr="004F0F21">
        <w:rPr>
          <w:sz w:val="22"/>
          <w:szCs w:val="22"/>
        </w:rPr>
        <w:t>e</w:t>
      </w:r>
      <w:r w:rsidRPr="004F0F21">
        <w:rPr>
          <w:spacing w:val="1"/>
          <w:sz w:val="22"/>
          <w:szCs w:val="22"/>
        </w:rPr>
        <w:t>r</w:t>
      </w:r>
      <w:r w:rsidRPr="004F0F21">
        <w:rPr>
          <w:spacing w:val="-2"/>
          <w:sz w:val="22"/>
          <w:szCs w:val="22"/>
        </w:rPr>
        <w:t>g</w:t>
      </w:r>
      <w:r w:rsidRPr="004F0F21">
        <w:rPr>
          <w:sz w:val="22"/>
          <w:szCs w:val="22"/>
        </w:rPr>
        <w:t>ency</w:t>
      </w:r>
      <w:r w:rsidRPr="004F0F21">
        <w:rPr>
          <w:spacing w:val="-7"/>
          <w:sz w:val="22"/>
          <w:szCs w:val="22"/>
        </w:rPr>
        <w:t xml:space="preserve"> </w:t>
      </w:r>
      <w:r w:rsidRPr="004F0F21">
        <w:rPr>
          <w:sz w:val="22"/>
          <w:szCs w:val="22"/>
        </w:rPr>
        <w:t>Se</w:t>
      </w:r>
      <w:r w:rsidRPr="004F0F21">
        <w:rPr>
          <w:spacing w:val="1"/>
          <w:sz w:val="22"/>
          <w:szCs w:val="22"/>
        </w:rPr>
        <w:t>r</w:t>
      </w:r>
      <w:r w:rsidRPr="004F0F21">
        <w:rPr>
          <w:spacing w:val="-2"/>
          <w:sz w:val="22"/>
          <w:szCs w:val="22"/>
        </w:rPr>
        <w:t>v</w:t>
      </w:r>
      <w:r w:rsidRPr="004F0F21">
        <w:rPr>
          <w:spacing w:val="1"/>
          <w:sz w:val="22"/>
          <w:szCs w:val="22"/>
        </w:rPr>
        <w:t>i</w:t>
      </w:r>
      <w:r w:rsidRPr="004F0F21">
        <w:rPr>
          <w:sz w:val="22"/>
          <w:szCs w:val="22"/>
        </w:rPr>
        <w:t>ces</w:t>
      </w:r>
      <w:r w:rsidRPr="004F0F21">
        <w:rPr>
          <w:spacing w:val="-4"/>
          <w:sz w:val="22"/>
          <w:szCs w:val="22"/>
        </w:rPr>
        <w:t xml:space="preserve"> </w:t>
      </w:r>
      <w:r w:rsidRPr="004F0F21">
        <w:rPr>
          <w:sz w:val="22"/>
          <w:szCs w:val="22"/>
        </w:rPr>
        <w:t>s</w:t>
      </w:r>
      <w:r w:rsidRPr="004F0F21">
        <w:rPr>
          <w:spacing w:val="-2"/>
          <w:sz w:val="22"/>
          <w:szCs w:val="22"/>
        </w:rPr>
        <w:t>h</w:t>
      </w:r>
      <w:r w:rsidRPr="004F0F21">
        <w:rPr>
          <w:sz w:val="22"/>
          <w:szCs w:val="22"/>
        </w:rPr>
        <w:t>a</w:t>
      </w:r>
      <w:r w:rsidRPr="004F0F21">
        <w:rPr>
          <w:spacing w:val="-1"/>
          <w:sz w:val="22"/>
          <w:szCs w:val="22"/>
        </w:rPr>
        <w:t>l</w:t>
      </w:r>
      <w:r w:rsidRPr="004F0F21">
        <w:rPr>
          <w:sz w:val="22"/>
          <w:szCs w:val="22"/>
        </w:rPr>
        <w:t>l</w:t>
      </w:r>
      <w:r w:rsidRPr="004F0F21">
        <w:rPr>
          <w:spacing w:val="-4"/>
          <w:sz w:val="22"/>
          <w:szCs w:val="22"/>
        </w:rPr>
        <w:t xml:space="preserve"> </w:t>
      </w:r>
      <w:r w:rsidRPr="004F0F21">
        <w:rPr>
          <w:sz w:val="22"/>
          <w:szCs w:val="22"/>
        </w:rPr>
        <w:t>be</w:t>
      </w:r>
      <w:r w:rsidRPr="004F0F21">
        <w:rPr>
          <w:spacing w:val="-4"/>
          <w:sz w:val="22"/>
          <w:szCs w:val="22"/>
        </w:rPr>
        <w:t xml:space="preserve"> </w:t>
      </w:r>
      <w:r w:rsidRPr="004F0F21">
        <w:rPr>
          <w:spacing w:val="-2"/>
          <w:sz w:val="22"/>
          <w:szCs w:val="22"/>
        </w:rPr>
        <w:t>o</w:t>
      </w:r>
      <w:r w:rsidRPr="004F0F21">
        <w:rPr>
          <w:spacing w:val="1"/>
          <w:sz w:val="22"/>
          <w:szCs w:val="22"/>
        </w:rPr>
        <w:t>r</w:t>
      </w:r>
      <w:r w:rsidRPr="004F0F21">
        <w:rPr>
          <w:spacing w:val="-2"/>
          <w:sz w:val="22"/>
          <w:szCs w:val="22"/>
        </w:rPr>
        <w:t>g</w:t>
      </w:r>
      <w:r w:rsidRPr="004F0F21">
        <w:rPr>
          <w:sz w:val="22"/>
          <w:szCs w:val="22"/>
        </w:rPr>
        <w:t>an</w:t>
      </w:r>
      <w:r w:rsidRPr="004F0F21">
        <w:rPr>
          <w:spacing w:val="1"/>
          <w:sz w:val="22"/>
          <w:szCs w:val="22"/>
        </w:rPr>
        <w:t>i</w:t>
      </w:r>
      <w:r w:rsidRPr="004F0F21">
        <w:rPr>
          <w:spacing w:val="-2"/>
          <w:sz w:val="22"/>
          <w:szCs w:val="22"/>
        </w:rPr>
        <w:t>ze</w:t>
      </w:r>
      <w:r w:rsidRPr="004F0F21">
        <w:rPr>
          <w:sz w:val="22"/>
          <w:szCs w:val="22"/>
        </w:rPr>
        <w:t>d</w:t>
      </w:r>
      <w:r w:rsidRPr="004F0F21">
        <w:rPr>
          <w:spacing w:val="-5"/>
          <w:sz w:val="22"/>
          <w:szCs w:val="22"/>
        </w:rPr>
        <w:t xml:space="preserve"> </w:t>
      </w:r>
      <w:r w:rsidRPr="004F0F21">
        <w:rPr>
          <w:sz w:val="22"/>
          <w:szCs w:val="22"/>
        </w:rPr>
        <w:t>und</w:t>
      </w:r>
      <w:r w:rsidRPr="004F0F21">
        <w:rPr>
          <w:spacing w:val="-2"/>
          <w:sz w:val="22"/>
          <w:szCs w:val="22"/>
        </w:rPr>
        <w:t>e</w:t>
      </w:r>
      <w:r w:rsidRPr="004F0F21">
        <w:rPr>
          <w:sz w:val="22"/>
          <w:szCs w:val="22"/>
        </w:rPr>
        <w:t>r</w:t>
      </w:r>
      <w:r w:rsidRPr="004F0F21">
        <w:rPr>
          <w:spacing w:val="-4"/>
          <w:sz w:val="22"/>
          <w:szCs w:val="22"/>
        </w:rPr>
        <w:t xml:space="preserve"> </w:t>
      </w:r>
      <w:r w:rsidRPr="004F0F21">
        <w:rPr>
          <w:spacing w:val="1"/>
          <w:sz w:val="22"/>
          <w:szCs w:val="22"/>
        </w:rPr>
        <w:t>t</w:t>
      </w:r>
      <w:r w:rsidRPr="004F0F21">
        <w:rPr>
          <w:spacing w:val="-2"/>
          <w:sz w:val="22"/>
          <w:szCs w:val="22"/>
        </w:rPr>
        <w:t>h</w:t>
      </w:r>
      <w:r w:rsidRPr="004F0F21">
        <w:rPr>
          <w:sz w:val="22"/>
          <w:szCs w:val="22"/>
        </w:rPr>
        <w:t>e</w:t>
      </w:r>
      <w:r w:rsidRPr="004F0F21">
        <w:rPr>
          <w:spacing w:val="-4"/>
          <w:sz w:val="22"/>
          <w:szCs w:val="22"/>
        </w:rPr>
        <w:t xml:space="preserve"> </w:t>
      </w:r>
      <w:r w:rsidRPr="004F0F21">
        <w:rPr>
          <w:sz w:val="22"/>
          <w:szCs w:val="22"/>
        </w:rPr>
        <w:t>d</w:t>
      </w:r>
      <w:r w:rsidRPr="004F0F21">
        <w:rPr>
          <w:spacing w:val="-1"/>
          <w:sz w:val="22"/>
          <w:szCs w:val="22"/>
        </w:rPr>
        <w:t>i</w:t>
      </w:r>
      <w:r w:rsidRPr="004F0F21">
        <w:rPr>
          <w:spacing w:val="1"/>
          <w:sz w:val="22"/>
          <w:szCs w:val="22"/>
        </w:rPr>
        <w:t>r</w:t>
      </w:r>
      <w:r w:rsidRPr="004F0F21">
        <w:rPr>
          <w:sz w:val="22"/>
          <w:szCs w:val="22"/>
        </w:rPr>
        <w:t>e</w:t>
      </w:r>
      <w:r w:rsidRPr="004F0F21">
        <w:rPr>
          <w:spacing w:val="-2"/>
          <w:sz w:val="22"/>
          <w:szCs w:val="22"/>
        </w:rPr>
        <w:t>c</w:t>
      </w:r>
      <w:r w:rsidRPr="004F0F21">
        <w:rPr>
          <w:spacing w:val="-1"/>
          <w:sz w:val="22"/>
          <w:szCs w:val="22"/>
        </w:rPr>
        <w:t>t</w:t>
      </w:r>
      <w:r w:rsidRPr="004F0F21">
        <w:rPr>
          <w:spacing w:val="1"/>
          <w:sz w:val="22"/>
          <w:szCs w:val="22"/>
        </w:rPr>
        <w:t>i</w:t>
      </w:r>
      <w:r w:rsidRPr="004F0F21">
        <w:rPr>
          <w:sz w:val="22"/>
          <w:szCs w:val="22"/>
        </w:rPr>
        <w:t>on</w:t>
      </w:r>
      <w:r w:rsidRPr="004F0F21">
        <w:rPr>
          <w:spacing w:val="-5"/>
          <w:sz w:val="22"/>
          <w:szCs w:val="22"/>
        </w:rPr>
        <w:t xml:space="preserve"> </w:t>
      </w:r>
      <w:r w:rsidRPr="004F0F21">
        <w:rPr>
          <w:spacing w:val="-2"/>
          <w:sz w:val="22"/>
          <w:szCs w:val="22"/>
        </w:rPr>
        <w:t>o</w:t>
      </w:r>
      <w:r w:rsidRPr="004F0F21">
        <w:rPr>
          <w:sz w:val="22"/>
          <w:szCs w:val="22"/>
        </w:rPr>
        <w:t>f</w:t>
      </w:r>
      <w:r w:rsidRPr="004F0F21">
        <w:rPr>
          <w:spacing w:val="-4"/>
          <w:sz w:val="22"/>
          <w:szCs w:val="22"/>
        </w:rPr>
        <w:t xml:space="preserve"> </w:t>
      </w:r>
      <w:r w:rsidRPr="004F0F21">
        <w:rPr>
          <w:sz w:val="22"/>
          <w:szCs w:val="22"/>
        </w:rPr>
        <w:t>a</w:t>
      </w:r>
      <w:r w:rsidRPr="004F0F21">
        <w:rPr>
          <w:spacing w:val="-4"/>
          <w:sz w:val="22"/>
          <w:szCs w:val="22"/>
        </w:rPr>
        <w:t xml:space="preserve"> </w:t>
      </w:r>
      <w:r w:rsidRPr="004F0F21">
        <w:rPr>
          <w:spacing w:val="-2"/>
          <w:sz w:val="22"/>
          <w:szCs w:val="22"/>
        </w:rPr>
        <w:t>q</w:t>
      </w:r>
      <w:r w:rsidRPr="004F0F21">
        <w:rPr>
          <w:sz w:val="22"/>
          <w:szCs w:val="22"/>
        </w:rPr>
        <w:t>ua</w:t>
      </w:r>
      <w:r w:rsidRPr="004F0F21">
        <w:rPr>
          <w:spacing w:val="-1"/>
          <w:sz w:val="22"/>
          <w:szCs w:val="22"/>
        </w:rPr>
        <w:t>l</w:t>
      </w:r>
      <w:r w:rsidRPr="004F0F21">
        <w:rPr>
          <w:spacing w:val="1"/>
          <w:sz w:val="22"/>
          <w:szCs w:val="22"/>
        </w:rPr>
        <w:t>i</w:t>
      </w:r>
      <w:r w:rsidRPr="004F0F21">
        <w:rPr>
          <w:spacing w:val="-2"/>
          <w:sz w:val="22"/>
          <w:szCs w:val="22"/>
        </w:rPr>
        <w:t>f</w:t>
      </w:r>
      <w:r w:rsidRPr="004F0F21">
        <w:rPr>
          <w:spacing w:val="1"/>
          <w:sz w:val="22"/>
          <w:szCs w:val="22"/>
        </w:rPr>
        <w:t>i</w:t>
      </w:r>
      <w:r w:rsidRPr="004F0F21">
        <w:rPr>
          <w:sz w:val="22"/>
          <w:szCs w:val="22"/>
        </w:rPr>
        <w:t>ed</w:t>
      </w:r>
      <w:r w:rsidRPr="004F0F21">
        <w:rPr>
          <w:spacing w:val="-5"/>
          <w:sz w:val="22"/>
          <w:szCs w:val="22"/>
        </w:rPr>
        <w:t xml:space="preserve"> </w:t>
      </w:r>
      <w:r w:rsidRPr="004F0F21">
        <w:rPr>
          <w:spacing w:val="-4"/>
          <w:sz w:val="22"/>
          <w:szCs w:val="22"/>
        </w:rPr>
        <w:t>m</w:t>
      </w:r>
      <w:r w:rsidRPr="004F0F21">
        <w:rPr>
          <w:sz w:val="22"/>
          <w:szCs w:val="22"/>
        </w:rPr>
        <w:t>e</w:t>
      </w:r>
      <w:r w:rsidRPr="004F0F21">
        <w:rPr>
          <w:spacing w:val="-4"/>
          <w:sz w:val="22"/>
          <w:szCs w:val="22"/>
        </w:rPr>
        <w:t>m</w:t>
      </w:r>
      <w:r w:rsidRPr="004F0F21">
        <w:rPr>
          <w:sz w:val="22"/>
          <w:szCs w:val="22"/>
        </w:rPr>
        <w:t>ber of</w:t>
      </w:r>
      <w:r w:rsidRPr="004F0F21">
        <w:rPr>
          <w:spacing w:val="1"/>
          <w:sz w:val="22"/>
          <w:szCs w:val="22"/>
        </w:rPr>
        <w:t xml:space="preserve"> t</w:t>
      </w:r>
      <w:r w:rsidRPr="004F0F21">
        <w:rPr>
          <w:sz w:val="22"/>
          <w:szCs w:val="22"/>
        </w:rPr>
        <w:t>he</w:t>
      </w:r>
      <w:r w:rsidRPr="004F0F21">
        <w:rPr>
          <w:spacing w:val="-2"/>
          <w:sz w:val="22"/>
          <w:szCs w:val="22"/>
        </w:rPr>
        <w:t xml:space="preserve"> </w:t>
      </w:r>
      <w:r w:rsidRPr="004F0F21">
        <w:rPr>
          <w:sz w:val="22"/>
          <w:szCs w:val="22"/>
        </w:rPr>
        <w:t>Me</w:t>
      </w:r>
      <w:r w:rsidRPr="004F0F21">
        <w:rPr>
          <w:spacing w:val="-2"/>
          <w:sz w:val="22"/>
          <w:szCs w:val="22"/>
        </w:rPr>
        <w:t>d</w:t>
      </w:r>
      <w:r w:rsidRPr="004F0F21">
        <w:rPr>
          <w:spacing w:val="1"/>
          <w:sz w:val="22"/>
          <w:szCs w:val="22"/>
        </w:rPr>
        <w:t>i</w:t>
      </w:r>
      <w:r w:rsidRPr="004F0F21">
        <w:rPr>
          <w:sz w:val="22"/>
          <w:szCs w:val="22"/>
        </w:rPr>
        <w:t>c</w:t>
      </w:r>
      <w:r w:rsidRPr="004F0F21">
        <w:rPr>
          <w:spacing w:val="-2"/>
          <w:sz w:val="22"/>
          <w:szCs w:val="22"/>
        </w:rPr>
        <w:t>a</w:t>
      </w:r>
      <w:r w:rsidRPr="004F0F21">
        <w:rPr>
          <w:sz w:val="22"/>
          <w:szCs w:val="22"/>
        </w:rPr>
        <w:t>l</w:t>
      </w:r>
      <w:r w:rsidRPr="004F0F21">
        <w:rPr>
          <w:spacing w:val="1"/>
          <w:sz w:val="22"/>
          <w:szCs w:val="22"/>
        </w:rPr>
        <w:t xml:space="preserve"> </w:t>
      </w:r>
      <w:r w:rsidRPr="004F0F21">
        <w:rPr>
          <w:sz w:val="22"/>
          <w:szCs w:val="22"/>
        </w:rPr>
        <w:t>S</w:t>
      </w:r>
      <w:r w:rsidRPr="004F0F21">
        <w:rPr>
          <w:spacing w:val="1"/>
          <w:sz w:val="22"/>
          <w:szCs w:val="22"/>
        </w:rPr>
        <w:t>t</w:t>
      </w:r>
      <w:r w:rsidRPr="004F0F21">
        <w:rPr>
          <w:spacing w:val="-2"/>
          <w:sz w:val="22"/>
          <w:szCs w:val="22"/>
        </w:rPr>
        <w:t>a</w:t>
      </w:r>
      <w:r w:rsidRPr="004F0F21">
        <w:rPr>
          <w:spacing w:val="1"/>
          <w:sz w:val="22"/>
          <w:szCs w:val="22"/>
        </w:rPr>
        <w:t>f</w:t>
      </w:r>
      <w:r w:rsidRPr="004F0F21">
        <w:rPr>
          <w:sz w:val="22"/>
          <w:szCs w:val="22"/>
        </w:rPr>
        <w:t>f</w:t>
      </w:r>
      <w:r w:rsidRPr="004F0F21">
        <w:rPr>
          <w:spacing w:val="1"/>
          <w:sz w:val="22"/>
          <w:szCs w:val="22"/>
        </w:rPr>
        <w:t xml:space="preserve"> </w:t>
      </w:r>
      <w:r w:rsidRPr="004F0F21">
        <w:rPr>
          <w:spacing w:val="-2"/>
          <w:sz w:val="22"/>
          <w:szCs w:val="22"/>
        </w:rPr>
        <w:t>a</w:t>
      </w:r>
      <w:r w:rsidRPr="004F0F21">
        <w:rPr>
          <w:sz w:val="22"/>
          <w:szCs w:val="22"/>
        </w:rPr>
        <w:t>nd s</w:t>
      </w:r>
      <w:r w:rsidRPr="004F0F21">
        <w:rPr>
          <w:spacing w:val="-2"/>
          <w:sz w:val="22"/>
          <w:szCs w:val="22"/>
        </w:rPr>
        <w:t>h</w:t>
      </w:r>
      <w:r w:rsidRPr="004F0F21">
        <w:rPr>
          <w:sz w:val="22"/>
          <w:szCs w:val="22"/>
        </w:rPr>
        <w:t>a</w:t>
      </w:r>
      <w:r w:rsidRPr="004F0F21">
        <w:rPr>
          <w:spacing w:val="1"/>
          <w:sz w:val="22"/>
          <w:szCs w:val="22"/>
        </w:rPr>
        <w:t>l</w:t>
      </w:r>
      <w:r w:rsidRPr="004F0F21">
        <w:rPr>
          <w:sz w:val="22"/>
          <w:szCs w:val="22"/>
        </w:rPr>
        <w:t>l</w:t>
      </w:r>
      <w:r w:rsidRPr="004F0F21">
        <w:rPr>
          <w:spacing w:val="1"/>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i</w:t>
      </w:r>
      <w:r w:rsidRPr="004F0F21">
        <w:rPr>
          <w:spacing w:val="-2"/>
          <w:sz w:val="22"/>
          <w:szCs w:val="22"/>
        </w:rPr>
        <w:t>n</w:t>
      </w:r>
      <w:r w:rsidRPr="004F0F21">
        <w:rPr>
          <w:spacing w:val="1"/>
          <w:sz w:val="22"/>
          <w:szCs w:val="22"/>
        </w:rPr>
        <w:t>t</w:t>
      </w:r>
      <w:r w:rsidRPr="004F0F21">
        <w:rPr>
          <w:sz w:val="22"/>
          <w:szCs w:val="22"/>
        </w:rPr>
        <w:t>e</w:t>
      </w:r>
      <w:r w:rsidRPr="004F0F21">
        <w:rPr>
          <w:spacing w:val="-2"/>
          <w:sz w:val="22"/>
          <w:szCs w:val="22"/>
        </w:rPr>
        <w:t>g</w:t>
      </w:r>
      <w:r w:rsidRPr="004F0F21">
        <w:rPr>
          <w:spacing w:val="1"/>
          <w:sz w:val="22"/>
          <w:szCs w:val="22"/>
        </w:rPr>
        <w:t>r</w:t>
      </w:r>
      <w:r w:rsidRPr="004F0F21">
        <w:rPr>
          <w:sz w:val="22"/>
          <w:szCs w:val="22"/>
        </w:rPr>
        <w:t>a</w:t>
      </w:r>
      <w:r w:rsidRPr="004F0F21">
        <w:rPr>
          <w:spacing w:val="-1"/>
          <w:sz w:val="22"/>
          <w:szCs w:val="22"/>
        </w:rPr>
        <w:t>t</w:t>
      </w:r>
      <w:r w:rsidRPr="004F0F21">
        <w:rPr>
          <w:sz w:val="22"/>
          <w:szCs w:val="22"/>
        </w:rPr>
        <w:t xml:space="preserve">ed </w:t>
      </w:r>
      <w:r w:rsidRPr="004F0F21">
        <w:rPr>
          <w:spacing w:val="-1"/>
          <w:sz w:val="22"/>
          <w:szCs w:val="22"/>
        </w:rPr>
        <w:t>w</w:t>
      </w:r>
      <w:r w:rsidRPr="004F0F21">
        <w:rPr>
          <w:spacing w:val="1"/>
          <w:sz w:val="22"/>
          <w:szCs w:val="22"/>
        </w:rPr>
        <w:t>i</w:t>
      </w:r>
      <w:r w:rsidRPr="004F0F21">
        <w:rPr>
          <w:spacing w:val="-1"/>
          <w:sz w:val="22"/>
          <w:szCs w:val="22"/>
        </w:rPr>
        <w:t>t</w:t>
      </w:r>
      <w:r w:rsidRPr="004F0F21">
        <w:rPr>
          <w:sz w:val="22"/>
          <w:szCs w:val="22"/>
        </w:rPr>
        <w:t>h o</w:t>
      </w:r>
      <w:r w:rsidRPr="004F0F21">
        <w:rPr>
          <w:spacing w:val="1"/>
          <w:sz w:val="22"/>
          <w:szCs w:val="22"/>
        </w:rPr>
        <w:t>t</w:t>
      </w:r>
      <w:r w:rsidRPr="004F0F21">
        <w:rPr>
          <w:spacing w:val="-2"/>
          <w:sz w:val="22"/>
          <w:szCs w:val="22"/>
        </w:rPr>
        <w:t>h</w:t>
      </w:r>
      <w:r w:rsidRPr="004F0F21">
        <w:rPr>
          <w:sz w:val="22"/>
          <w:szCs w:val="22"/>
        </w:rPr>
        <w:t>er</w:t>
      </w:r>
      <w:r w:rsidRPr="004F0F21">
        <w:rPr>
          <w:spacing w:val="-2"/>
          <w:sz w:val="22"/>
          <w:szCs w:val="22"/>
        </w:rPr>
        <w:t xml:space="preserve"> </w:t>
      </w:r>
      <w:r w:rsidRPr="004F0F21">
        <w:rPr>
          <w:spacing w:val="-1"/>
          <w:sz w:val="22"/>
          <w:szCs w:val="22"/>
        </w:rPr>
        <w:t>D</w:t>
      </w:r>
      <w:r w:rsidRPr="004F0F21">
        <w:rPr>
          <w:sz w:val="22"/>
          <w:szCs w:val="22"/>
        </w:rPr>
        <w:t>epa</w:t>
      </w:r>
      <w:r w:rsidRPr="004F0F21">
        <w:rPr>
          <w:spacing w:val="-2"/>
          <w:sz w:val="22"/>
          <w:szCs w:val="22"/>
        </w:rPr>
        <w:t>r</w:t>
      </w:r>
      <w:r w:rsidRPr="004F0F21">
        <w:rPr>
          <w:spacing w:val="1"/>
          <w:sz w:val="22"/>
          <w:szCs w:val="22"/>
        </w:rPr>
        <w:t>t</w:t>
      </w:r>
      <w:r w:rsidRPr="004F0F21">
        <w:rPr>
          <w:spacing w:val="-4"/>
          <w:sz w:val="22"/>
          <w:szCs w:val="22"/>
        </w:rPr>
        <w:t>m</w:t>
      </w:r>
      <w:r w:rsidRPr="004F0F21">
        <w:rPr>
          <w:sz w:val="22"/>
          <w:szCs w:val="22"/>
        </w:rPr>
        <w:t>en</w:t>
      </w:r>
      <w:r w:rsidRPr="004F0F21">
        <w:rPr>
          <w:spacing w:val="1"/>
          <w:sz w:val="22"/>
          <w:szCs w:val="22"/>
        </w:rPr>
        <w:t>t</w:t>
      </w:r>
      <w:r w:rsidRPr="004F0F21">
        <w:rPr>
          <w:sz w:val="22"/>
          <w:szCs w:val="22"/>
        </w:rPr>
        <w:t>s</w:t>
      </w:r>
      <w:r w:rsidRPr="004F0F21">
        <w:rPr>
          <w:spacing w:val="1"/>
          <w:sz w:val="22"/>
          <w:szCs w:val="22"/>
        </w:rPr>
        <w:t xml:space="preserve"> </w:t>
      </w:r>
      <w:r w:rsidRPr="004F0F21">
        <w:rPr>
          <w:sz w:val="22"/>
          <w:szCs w:val="22"/>
        </w:rPr>
        <w:t>of</w:t>
      </w:r>
      <w:r w:rsidRPr="004F0F21">
        <w:rPr>
          <w:spacing w:val="1"/>
          <w:sz w:val="22"/>
          <w:szCs w:val="22"/>
        </w:rPr>
        <w:t xml:space="preserve"> 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H</w:t>
      </w:r>
      <w:r w:rsidRPr="004F0F21">
        <w:rPr>
          <w:sz w:val="22"/>
          <w:szCs w:val="22"/>
        </w:rPr>
        <w:t>o</w:t>
      </w:r>
      <w:r w:rsidRPr="004F0F21">
        <w:rPr>
          <w:spacing w:val="1"/>
          <w:sz w:val="22"/>
          <w:szCs w:val="22"/>
        </w:rPr>
        <w:t>s</w:t>
      </w:r>
      <w:r w:rsidRPr="004F0F21">
        <w:rPr>
          <w:sz w:val="22"/>
          <w:szCs w:val="22"/>
        </w:rPr>
        <w:t>p</w:t>
      </w:r>
      <w:r w:rsidRPr="004F0F21">
        <w:rPr>
          <w:spacing w:val="-1"/>
          <w:sz w:val="22"/>
          <w:szCs w:val="22"/>
        </w:rPr>
        <w:t>i</w:t>
      </w:r>
      <w:r w:rsidRPr="004F0F21">
        <w:rPr>
          <w:spacing w:val="1"/>
          <w:sz w:val="22"/>
          <w:szCs w:val="22"/>
        </w:rPr>
        <w:t>t</w:t>
      </w:r>
      <w:r w:rsidRPr="004F0F21">
        <w:rPr>
          <w:spacing w:val="-2"/>
          <w:sz w:val="22"/>
          <w:szCs w:val="22"/>
        </w:rPr>
        <w:t>a</w:t>
      </w:r>
      <w:r w:rsidRPr="004F0F21">
        <w:rPr>
          <w:spacing w:val="1"/>
          <w:sz w:val="22"/>
          <w:szCs w:val="22"/>
        </w:rPr>
        <w:t>l</w:t>
      </w:r>
      <w:r w:rsidRPr="004F0F21">
        <w:rPr>
          <w:sz w:val="22"/>
          <w:szCs w:val="22"/>
        </w:rPr>
        <w:t xml:space="preserve">.  </w:t>
      </w:r>
      <w:r w:rsidRPr="004F0F21">
        <w:rPr>
          <w:spacing w:val="2"/>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z w:val="22"/>
          <w:szCs w:val="22"/>
        </w:rPr>
        <w:t>du</w:t>
      </w:r>
      <w:r w:rsidRPr="004F0F21">
        <w:rPr>
          <w:spacing w:val="-1"/>
          <w:sz w:val="22"/>
          <w:szCs w:val="22"/>
        </w:rPr>
        <w:t>t</w:t>
      </w:r>
      <w:r w:rsidRPr="004F0F21">
        <w:rPr>
          <w:spacing w:val="1"/>
          <w:sz w:val="22"/>
          <w:szCs w:val="22"/>
        </w:rPr>
        <w:t>i</w:t>
      </w:r>
      <w:r w:rsidRPr="004F0F21">
        <w:rPr>
          <w:sz w:val="22"/>
          <w:szCs w:val="22"/>
        </w:rPr>
        <w:t>es</w:t>
      </w:r>
      <w:r w:rsidRPr="004F0F21">
        <w:rPr>
          <w:spacing w:val="1"/>
          <w:sz w:val="22"/>
          <w:szCs w:val="22"/>
        </w:rPr>
        <w:t xml:space="preserve"> </w:t>
      </w:r>
      <w:r w:rsidRPr="004F0F21">
        <w:rPr>
          <w:spacing w:val="-2"/>
          <w:sz w:val="22"/>
          <w:szCs w:val="22"/>
        </w:rPr>
        <w:t>o</w:t>
      </w:r>
      <w:r w:rsidRPr="004F0F21">
        <w:rPr>
          <w:sz w:val="22"/>
          <w:szCs w:val="22"/>
        </w:rPr>
        <w:t xml:space="preserve">f </w:t>
      </w:r>
      <w:r w:rsidRPr="004F0F21">
        <w:rPr>
          <w:spacing w:val="1"/>
          <w:sz w:val="22"/>
          <w:szCs w:val="22"/>
        </w:rPr>
        <w:t>t</w:t>
      </w:r>
      <w:r w:rsidRPr="004F0F21">
        <w:rPr>
          <w:sz w:val="22"/>
          <w:szCs w:val="22"/>
        </w:rPr>
        <w:t>he</w:t>
      </w:r>
      <w:r w:rsidRPr="004F0F21">
        <w:rPr>
          <w:spacing w:val="1"/>
          <w:sz w:val="22"/>
          <w:szCs w:val="22"/>
        </w:rPr>
        <w:t xml:space="preserve"> </w:t>
      </w:r>
      <w:r w:rsidRPr="004F0F21">
        <w:rPr>
          <w:spacing w:val="-2"/>
          <w:sz w:val="22"/>
          <w:szCs w:val="22"/>
        </w:rPr>
        <w:t>d</w:t>
      </w:r>
      <w:r w:rsidRPr="004F0F21">
        <w:rPr>
          <w:spacing w:val="1"/>
          <w:sz w:val="22"/>
          <w:szCs w:val="22"/>
        </w:rPr>
        <w:t>i</w:t>
      </w:r>
      <w:r w:rsidRPr="004F0F21">
        <w:rPr>
          <w:spacing w:val="-2"/>
          <w:sz w:val="22"/>
          <w:szCs w:val="22"/>
        </w:rPr>
        <w:t>r</w:t>
      </w:r>
      <w:r w:rsidRPr="004F0F21">
        <w:rPr>
          <w:sz w:val="22"/>
          <w:szCs w:val="22"/>
        </w:rPr>
        <w:t>ec</w:t>
      </w:r>
      <w:r w:rsidRPr="004F0F21">
        <w:rPr>
          <w:spacing w:val="-1"/>
          <w:sz w:val="22"/>
          <w:szCs w:val="22"/>
        </w:rPr>
        <w:t>t</w:t>
      </w:r>
      <w:r w:rsidRPr="004F0F21">
        <w:rPr>
          <w:spacing w:val="1"/>
          <w:sz w:val="22"/>
          <w:szCs w:val="22"/>
        </w:rPr>
        <w:t>i</w:t>
      </w:r>
      <w:r w:rsidRPr="004F0F21">
        <w:rPr>
          <w:sz w:val="22"/>
          <w:szCs w:val="22"/>
        </w:rPr>
        <w:t>ng</w:t>
      </w:r>
      <w:r w:rsidRPr="004F0F21">
        <w:rPr>
          <w:spacing w:val="-2"/>
          <w:sz w:val="22"/>
          <w:szCs w:val="22"/>
        </w:rPr>
        <w:t xml:space="preserve"> </w:t>
      </w:r>
      <w:r w:rsidRPr="004F0F21">
        <w:rPr>
          <w:spacing w:val="-4"/>
          <w:sz w:val="22"/>
          <w:szCs w:val="22"/>
        </w:rPr>
        <w:t>m</w:t>
      </w:r>
      <w:r w:rsidRPr="004F0F21">
        <w:rPr>
          <w:spacing w:val="3"/>
          <w:sz w:val="22"/>
          <w:szCs w:val="22"/>
        </w:rPr>
        <w:t>e</w:t>
      </w:r>
      <w:r w:rsidRPr="004F0F21">
        <w:rPr>
          <w:spacing w:val="-4"/>
          <w:sz w:val="22"/>
          <w:szCs w:val="22"/>
        </w:rPr>
        <w:t>m</w:t>
      </w:r>
      <w:r w:rsidRPr="004F0F21">
        <w:rPr>
          <w:sz w:val="22"/>
          <w:szCs w:val="22"/>
        </w:rPr>
        <w:t>ber</w:t>
      </w:r>
      <w:r w:rsidRPr="004F0F21">
        <w:rPr>
          <w:spacing w:val="1"/>
          <w:sz w:val="22"/>
          <w:szCs w:val="22"/>
        </w:rPr>
        <w:t xml:space="preserve"> </w:t>
      </w:r>
      <w:r w:rsidRPr="004F0F21">
        <w:rPr>
          <w:sz w:val="22"/>
          <w:szCs w:val="22"/>
        </w:rPr>
        <w:t>of</w:t>
      </w:r>
      <w:r w:rsidRPr="004F0F21">
        <w:rPr>
          <w:spacing w:val="1"/>
          <w:sz w:val="22"/>
          <w:szCs w:val="22"/>
        </w:rPr>
        <w:t xml:space="preserve"> t</w:t>
      </w:r>
      <w:r w:rsidRPr="004F0F21">
        <w:rPr>
          <w:spacing w:val="-2"/>
          <w:sz w:val="22"/>
          <w:szCs w:val="22"/>
        </w:rPr>
        <w:t>h</w:t>
      </w:r>
      <w:r w:rsidRPr="004F0F21">
        <w:rPr>
          <w:sz w:val="22"/>
          <w:szCs w:val="22"/>
        </w:rPr>
        <w:t>e</w:t>
      </w:r>
      <w:r w:rsidRPr="004F0F21">
        <w:rPr>
          <w:spacing w:val="-2"/>
          <w:sz w:val="22"/>
          <w:szCs w:val="22"/>
        </w:rPr>
        <w:t xml:space="preserve"> </w:t>
      </w:r>
      <w:r w:rsidRPr="004F0F21">
        <w:rPr>
          <w:sz w:val="22"/>
          <w:szCs w:val="22"/>
        </w:rPr>
        <w:t>Me</w:t>
      </w:r>
      <w:r w:rsidRPr="004F0F21">
        <w:rPr>
          <w:spacing w:val="-2"/>
          <w:sz w:val="22"/>
          <w:szCs w:val="22"/>
        </w:rPr>
        <w:t>d</w:t>
      </w:r>
      <w:r w:rsidRPr="004F0F21">
        <w:rPr>
          <w:spacing w:val="1"/>
          <w:sz w:val="22"/>
          <w:szCs w:val="22"/>
        </w:rPr>
        <w:t>i</w:t>
      </w:r>
      <w:r w:rsidRPr="004F0F21">
        <w:rPr>
          <w:sz w:val="22"/>
          <w:szCs w:val="22"/>
        </w:rPr>
        <w:t>c</w:t>
      </w:r>
      <w:r w:rsidRPr="004F0F21">
        <w:rPr>
          <w:spacing w:val="-2"/>
          <w:sz w:val="22"/>
          <w:szCs w:val="22"/>
        </w:rPr>
        <w:t>a</w:t>
      </w:r>
      <w:r w:rsidRPr="004F0F21">
        <w:rPr>
          <w:sz w:val="22"/>
          <w:szCs w:val="22"/>
        </w:rPr>
        <w:t>l</w:t>
      </w:r>
      <w:r w:rsidRPr="004F0F21">
        <w:rPr>
          <w:spacing w:val="1"/>
          <w:sz w:val="22"/>
          <w:szCs w:val="22"/>
        </w:rPr>
        <w:t xml:space="preserve"> </w:t>
      </w:r>
      <w:r w:rsidRPr="004F0F21">
        <w:rPr>
          <w:sz w:val="22"/>
          <w:szCs w:val="22"/>
        </w:rPr>
        <w:t>S</w:t>
      </w:r>
      <w:r w:rsidRPr="004F0F21">
        <w:rPr>
          <w:spacing w:val="-1"/>
          <w:sz w:val="22"/>
          <w:szCs w:val="22"/>
        </w:rPr>
        <w:t>t</w:t>
      </w:r>
      <w:r w:rsidRPr="004F0F21">
        <w:rPr>
          <w:sz w:val="22"/>
          <w:szCs w:val="22"/>
        </w:rPr>
        <w:t>a</w:t>
      </w:r>
      <w:r w:rsidRPr="004F0F21">
        <w:rPr>
          <w:spacing w:val="-2"/>
          <w:sz w:val="22"/>
          <w:szCs w:val="22"/>
        </w:rPr>
        <w:t>f</w:t>
      </w:r>
      <w:r w:rsidRPr="004F0F21">
        <w:rPr>
          <w:sz w:val="22"/>
          <w:szCs w:val="22"/>
        </w:rPr>
        <w:t>f</w:t>
      </w:r>
      <w:r w:rsidRPr="004F0F21">
        <w:rPr>
          <w:spacing w:val="1"/>
          <w:sz w:val="22"/>
          <w:szCs w:val="22"/>
        </w:rPr>
        <w:t xml:space="preserve"> s</w:t>
      </w:r>
      <w:r w:rsidRPr="004F0F21">
        <w:rPr>
          <w:sz w:val="22"/>
          <w:szCs w:val="22"/>
        </w:rPr>
        <w:t>h</w:t>
      </w:r>
      <w:r w:rsidRPr="004F0F21">
        <w:rPr>
          <w:spacing w:val="-2"/>
          <w:sz w:val="22"/>
          <w:szCs w:val="22"/>
        </w:rPr>
        <w:t>a</w:t>
      </w:r>
      <w:r w:rsidRPr="004F0F21">
        <w:rPr>
          <w:spacing w:val="-1"/>
          <w:sz w:val="22"/>
          <w:szCs w:val="22"/>
        </w:rPr>
        <w:t>l</w:t>
      </w:r>
      <w:r w:rsidRPr="004F0F21">
        <w:rPr>
          <w:sz w:val="22"/>
          <w:szCs w:val="22"/>
        </w:rPr>
        <w:t>l</w:t>
      </w:r>
      <w:r w:rsidRPr="004F0F21">
        <w:rPr>
          <w:spacing w:val="1"/>
          <w:sz w:val="22"/>
          <w:szCs w:val="22"/>
        </w:rPr>
        <w:t xml:space="preserve"> </w:t>
      </w:r>
      <w:r w:rsidRPr="004F0F21">
        <w:rPr>
          <w:sz w:val="22"/>
          <w:szCs w:val="22"/>
        </w:rPr>
        <w:t>be</w:t>
      </w:r>
      <w:r w:rsidRPr="004F0F21">
        <w:rPr>
          <w:spacing w:val="1"/>
          <w:sz w:val="22"/>
          <w:szCs w:val="22"/>
        </w:rPr>
        <w:t xml:space="preserve"> </w:t>
      </w:r>
      <w:r w:rsidRPr="004F0F21">
        <w:rPr>
          <w:spacing w:val="-2"/>
          <w:sz w:val="22"/>
          <w:szCs w:val="22"/>
        </w:rPr>
        <w:t>a</w:t>
      </w:r>
      <w:r w:rsidRPr="004F0F21">
        <w:rPr>
          <w:sz w:val="22"/>
          <w:szCs w:val="22"/>
        </w:rPr>
        <w:t>d</w:t>
      </w:r>
      <w:r w:rsidRPr="004F0F21">
        <w:rPr>
          <w:spacing w:val="-2"/>
          <w:sz w:val="22"/>
          <w:szCs w:val="22"/>
        </w:rPr>
        <w:t>o</w:t>
      </w:r>
      <w:r w:rsidRPr="004F0F21">
        <w:rPr>
          <w:sz w:val="22"/>
          <w:szCs w:val="22"/>
        </w:rPr>
        <w:t>p</w:t>
      </w:r>
      <w:r w:rsidRPr="004F0F21">
        <w:rPr>
          <w:spacing w:val="1"/>
          <w:sz w:val="22"/>
          <w:szCs w:val="22"/>
        </w:rPr>
        <w:t>t</w:t>
      </w:r>
      <w:r w:rsidRPr="004F0F21">
        <w:rPr>
          <w:sz w:val="22"/>
          <w:szCs w:val="22"/>
        </w:rPr>
        <w:t>ed by</w:t>
      </w:r>
      <w:r w:rsidRPr="004F0F21">
        <w:rPr>
          <w:spacing w:val="-2"/>
          <w:sz w:val="22"/>
          <w:szCs w:val="22"/>
        </w:rPr>
        <w:t xml:space="preserve"> </w:t>
      </w:r>
      <w:r w:rsidRPr="004F0F21">
        <w:rPr>
          <w:spacing w:val="1"/>
          <w:sz w:val="22"/>
          <w:szCs w:val="22"/>
        </w:rPr>
        <w:t>t</w:t>
      </w:r>
      <w:r w:rsidRPr="004F0F21">
        <w:rPr>
          <w:spacing w:val="-2"/>
          <w:sz w:val="22"/>
          <w:szCs w:val="22"/>
        </w:rPr>
        <w:t>h</w:t>
      </w:r>
      <w:r w:rsidRPr="004F0F21">
        <w:rPr>
          <w:sz w:val="22"/>
          <w:szCs w:val="22"/>
        </w:rPr>
        <w:t>e</w:t>
      </w:r>
      <w:r w:rsidRPr="004F0F21">
        <w:rPr>
          <w:spacing w:val="1"/>
          <w:sz w:val="22"/>
          <w:szCs w:val="22"/>
        </w:rPr>
        <w:t xml:space="preserve"> </w:t>
      </w:r>
      <w:r w:rsidRPr="004F0F21">
        <w:rPr>
          <w:spacing w:val="-1"/>
          <w:sz w:val="22"/>
          <w:szCs w:val="22"/>
        </w:rPr>
        <w:t>G</w:t>
      </w:r>
      <w:r w:rsidRPr="004F0F21">
        <w:rPr>
          <w:sz w:val="22"/>
          <w:szCs w:val="22"/>
        </w:rPr>
        <w:t>o</w:t>
      </w:r>
      <w:r w:rsidRPr="004F0F21">
        <w:rPr>
          <w:spacing w:val="-2"/>
          <w:sz w:val="22"/>
          <w:szCs w:val="22"/>
        </w:rPr>
        <w:t>v</w:t>
      </w:r>
      <w:r w:rsidRPr="004F0F21">
        <w:rPr>
          <w:sz w:val="22"/>
          <w:szCs w:val="22"/>
        </w:rPr>
        <w:t>e</w:t>
      </w:r>
      <w:r w:rsidRPr="004F0F21">
        <w:rPr>
          <w:spacing w:val="1"/>
          <w:sz w:val="22"/>
          <w:szCs w:val="22"/>
        </w:rPr>
        <w:t>r</w:t>
      </w:r>
      <w:r w:rsidRPr="004F0F21">
        <w:rPr>
          <w:sz w:val="22"/>
          <w:szCs w:val="22"/>
        </w:rPr>
        <w:t>n</w:t>
      </w:r>
      <w:r w:rsidRPr="004F0F21">
        <w:rPr>
          <w:spacing w:val="-1"/>
          <w:sz w:val="22"/>
          <w:szCs w:val="22"/>
        </w:rPr>
        <w:t>i</w:t>
      </w:r>
      <w:r w:rsidRPr="004F0F21">
        <w:rPr>
          <w:sz w:val="22"/>
          <w:szCs w:val="22"/>
        </w:rPr>
        <w:t>ng</w:t>
      </w:r>
      <w:r w:rsidRPr="004F0F21">
        <w:rPr>
          <w:spacing w:val="-2"/>
          <w:sz w:val="22"/>
          <w:szCs w:val="22"/>
        </w:rPr>
        <w:t xml:space="preserve"> </w:t>
      </w:r>
      <w:r w:rsidRPr="004F0F21">
        <w:rPr>
          <w:spacing w:val="-1"/>
          <w:sz w:val="22"/>
          <w:szCs w:val="22"/>
        </w:rPr>
        <w:t>B</w:t>
      </w:r>
      <w:r w:rsidRPr="004F0F21">
        <w:rPr>
          <w:sz w:val="22"/>
          <w:szCs w:val="22"/>
        </w:rPr>
        <w:t>od</w:t>
      </w:r>
      <w:r w:rsidRPr="004F0F21">
        <w:rPr>
          <w:spacing w:val="-2"/>
          <w:sz w:val="22"/>
          <w:szCs w:val="22"/>
        </w:rPr>
        <w:t>y.</w:t>
      </w:r>
    </w:p>
    <w:p w14:paraId="6CE21DC1" w14:textId="77777777" w:rsidR="00B54557" w:rsidRPr="004F0F21" w:rsidRDefault="00B54557">
      <w:pPr>
        <w:spacing w:before="20" w:line="220" w:lineRule="exact"/>
        <w:rPr>
          <w:sz w:val="22"/>
          <w:szCs w:val="22"/>
        </w:rPr>
      </w:pPr>
    </w:p>
    <w:p w14:paraId="399C6821" w14:textId="77777777" w:rsidR="00B54557" w:rsidRPr="004F0F21" w:rsidRDefault="00795FDD">
      <w:pPr>
        <w:tabs>
          <w:tab w:val="left" w:pos="840"/>
        </w:tabs>
        <w:ind w:left="840" w:right="78" w:hanging="720"/>
        <w:jc w:val="both"/>
        <w:rPr>
          <w:sz w:val="22"/>
          <w:szCs w:val="22"/>
        </w:rPr>
      </w:pPr>
      <w:r w:rsidRPr="004F0F21">
        <w:rPr>
          <w:sz w:val="22"/>
          <w:szCs w:val="22"/>
        </w:rPr>
        <w:t>7.2</w:t>
      </w:r>
      <w:r w:rsidRPr="004F0F21">
        <w:rPr>
          <w:sz w:val="22"/>
          <w:szCs w:val="22"/>
        </w:rPr>
        <w:tab/>
      </w:r>
      <w:r w:rsidRPr="004F0F21">
        <w:rPr>
          <w:b/>
          <w:sz w:val="22"/>
          <w:szCs w:val="22"/>
        </w:rPr>
        <w:t>O</w:t>
      </w:r>
      <w:r w:rsidRPr="004F0F21">
        <w:rPr>
          <w:b/>
          <w:spacing w:val="1"/>
          <w:sz w:val="22"/>
          <w:szCs w:val="22"/>
        </w:rPr>
        <w:t>n</w:t>
      </w:r>
      <w:r w:rsidRPr="004F0F21">
        <w:rPr>
          <w:b/>
          <w:spacing w:val="-1"/>
          <w:sz w:val="22"/>
          <w:szCs w:val="22"/>
        </w:rPr>
        <w:t>-</w:t>
      </w:r>
      <w:r w:rsidRPr="004F0F21">
        <w:rPr>
          <w:b/>
          <w:sz w:val="22"/>
          <w:szCs w:val="22"/>
        </w:rPr>
        <w:t>Call</w:t>
      </w:r>
      <w:r w:rsidRPr="004F0F21">
        <w:rPr>
          <w:b/>
          <w:spacing w:val="56"/>
          <w:sz w:val="22"/>
          <w:szCs w:val="22"/>
        </w:rPr>
        <w:t xml:space="preserve"> </w:t>
      </w:r>
      <w:r w:rsidRPr="004F0F21">
        <w:rPr>
          <w:b/>
          <w:sz w:val="22"/>
          <w:szCs w:val="22"/>
        </w:rPr>
        <w:t>Cov</w:t>
      </w:r>
      <w:r w:rsidRPr="004F0F21">
        <w:rPr>
          <w:b/>
          <w:spacing w:val="-1"/>
          <w:sz w:val="22"/>
          <w:szCs w:val="22"/>
        </w:rPr>
        <w:t>er</w:t>
      </w:r>
      <w:r w:rsidRPr="004F0F21">
        <w:rPr>
          <w:b/>
          <w:sz w:val="22"/>
          <w:szCs w:val="22"/>
        </w:rPr>
        <w:t>ag</w:t>
      </w:r>
      <w:r w:rsidRPr="004F0F21">
        <w:rPr>
          <w:b/>
          <w:spacing w:val="-1"/>
          <w:sz w:val="22"/>
          <w:szCs w:val="22"/>
        </w:rPr>
        <w:t>e</w:t>
      </w:r>
      <w:r w:rsidRPr="004F0F21">
        <w:rPr>
          <w:sz w:val="22"/>
          <w:szCs w:val="22"/>
        </w:rPr>
        <w:t xml:space="preserve">.  </w:t>
      </w:r>
      <w:r w:rsidRPr="004F0F21">
        <w:rPr>
          <w:spacing w:val="51"/>
          <w:sz w:val="22"/>
          <w:szCs w:val="22"/>
        </w:rPr>
        <w:t xml:space="preserve"> </w:t>
      </w:r>
      <w:r w:rsidRPr="004F0F21">
        <w:rPr>
          <w:spacing w:val="3"/>
          <w:sz w:val="22"/>
          <w:szCs w:val="22"/>
        </w:rPr>
        <w:t>M</w:t>
      </w:r>
      <w:r w:rsidRPr="004F0F21">
        <w:rPr>
          <w:sz w:val="22"/>
          <w:szCs w:val="22"/>
        </w:rPr>
        <w:t>ed</w:t>
      </w:r>
      <w:r w:rsidRPr="004F0F21">
        <w:rPr>
          <w:spacing w:val="1"/>
          <w:sz w:val="22"/>
          <w:szCs w:val="22"/>
        </w:rPr>
        <w:t>i</w:t>
      </w:r>
      <w:r w:rsidRPr="004F0F21">
        <w:rPr>
          <w:spacing w:val="-2"/>
          <w:sz w:val="22"/>
          <w:szCs w:val="22"/>
        </w:rPr>
        <w:t>c</w:t>
      </w:r>
      <w:r w:rsidRPr="004F0F21">
        <w:rPr>
          <w:sz w:val="22"/>
          <w:szCs w:val="22"/>
        </w:rPr>
        <w:t>al</w:t>
      </w:r>
      <w:r w:rsidRPr="004F0F21">
        <w:rPr>
          <w:spacing w:val="54"/>
          <w:sz w:val="22"/>
          <w:szCs w:val="22"/>
        </w:rPr>
        <w:t xml:space="preserve"> </w:t>
      </w:r>
      <w:r w:rsidRPr="004F0F21">
        <w:rPr>
          <w:spacing w:val="-3"/>
          <w:sz w:val="22"/>
          <w:szCs w:val="22"/>
        </w:rPr>
        <w:t>S</w:t>
      </w:r>
      <w:r w:rsidRPr="004F0F21">
        <w:rPr>
          <w:spacing w:val="1"/>
          <w:sz w:val="22"/>
          <w:szCs w:val="22"/>
        </w:rPr>
        <w:t>t</w:t>
      </w:r>
      <w:r w:rsidRPr="004F0F21">
        <w:rPr>
          <w:sz w:val="22"/>
          <w:szCs w:val="22"/>
        </w:rPr>
        <w:t>a</w:t>
      </w:r>
      <w:r w:rsidRPr="004F0F21">
        <w:rPr>
          <w:spacing w:val="-2"/>
          <w:sz w:val="22"/>
          <w:szCs w:val="22"/>
        </w:rPr>
        <w:t>f</w:t>
      </w:r>
      <w:r w:rsidRPr="004F0F21">
        <w:rPr>
          <w:sz w:val="22"/>
          <w:szCs w:val="22"/>
        </w:rPr>
        <w:t>f</w:t>
      </w:r>
      <w:r w:rsidRPr="004F0F21">
        <w:rPr>
          <w:spacing w:val="54"/>
          <w:sz w:val="22"/>
          <w:szCs w:val="22"/>
        </w:rPr>
        <w:t xml:space="preserve"> </w:t>
      </w:r>
      <w:r w:rsidRPr="004F0F21">
        <w:rPr>
          <w:sz w:val="22"/>
          <w:szCs w:val="22"/>
        </w:rPr>
        <w:t>Me</w:t>
      </w:r>
      <w:r w:rsidRPr="004F0F21">
        <w:rPr>
          <w:spacing w:val="-4"/>
          <w:sz w:val="22"/>
          <w:szCs w:val="22"/>
        </w:rPr>
        <w:t>m</w:t>
      </w:r>
      <w:r w:rsidRPr="004F0F21">
        <w:rPr>
          <w:sz w:val="22"/>
          <w:szCs w:val="22"/>
        </w:rPr>
        <w:t>be</w:t>
      </w:r>
      <w:r w:rsidRPr="004F0F21">
        <w:rPr>
          <w:spacing w:val="1"/>
          <w:sz w:val="22"/>
          <w:szCs w:val="22"/>
        </w:rPr>
        <w:t>r</w:t>
      </w:r>
      <w:r w:rsidRPr="004F0F21">
        <w:rPr>
          <w:sz w:val="22"/>
          <w:szCs w:val="22"/>
        </w:rPr>
        <w:t>s,</w:t>
      </w:r>
      <w:r w:rsidRPr="004F0F21">
        <w:rPr>
          <w:spacing w:val="51"/>
          <w:sz w:val="22"/>
          <w:szCs w:val="22"/>
        </w:rPr>
        <w:t xml:space="preserve"> </w:t>
      </w:r>
      <w:r w:rsidRPr="004F0F21">
        <w:rPr>
          <w:spacing w:val="1"/>
          <w:sz w:val="22"/>
          <w:szCs w:val="22"/>
        </w:rPr>
        <w:t>i</w:t>
      </w:r>
      <w:r w:rsidRPr="004F0F21">
        <w:rPr>
          <w:sz w:val="22"/>
          <w:szCs w:val="22"/>
        </w:rPr>
        <w:t>n</w:t>
      </w:r>
      <w:r w:rsidRPr="004F0F21">
        <w:rPr>
          <w:spacing w:val="-2"/>
          <w:sz w:val="22"/>
          <w:szCs w:val="22"/>
        </w:rPr>
        <w:t>c</w:t>
      </w:r>
      <w:r w:rsidRPr="004F0F21">
        <w:rPr>
          <w:spacing w:val="1"/>
          <w:sz w:val="22"/>
          <w:szCs w:val="22"/>
        </w:rPr>
        <w:t>l</w:t>
      </w:r>
      <w:r w:rsidRPr="004F0F21">
        <w:rPr>
          <w:sz w:val="22"/>
          <w:szCs w:val="22"/>
        </w:rPr>
        <w:t>ud</w:t>
      </w:r>
      <w:r w:rsidRPr="004F0F21">
        <w:rPr>
          <w:spacing w:val="-1"/>
          <w:sz w:val="22"/>
          <w:szCs w:val="22"/>
        </w:rPr>
        <w:t>i</w:t>
      </w:r>
      <w:r w:rsidRPr="004F0F21">
        <w:rPr>
          <w:sz w:val="22"/>
          <w:szCs w:val="22"/>
        </w:rPr>
        <w:t>ng</w:t>
      </w:r>
      <w:r w:rsidRPr="004F0F21">
        <w:rPr>
          <w:spacing w:val="51"/>
          <w:sz w:val="22"/>
          <w:szCs w:val="22"/>
        </w:rPr>
        <w:t xml:space="preserve"> </w:t>
      </w:r>
      <w:r w:rsidRPr="004F0F21">
        <w:rPr>
          <w:spacing w:val="1"/>
          <w:sz w:val="22"/>
          <w:szCs w:val="22"/>
        </w:rPr>
        <w:t>s</w:t>
      </w:r>
      <w:r w:rsidRPr="004F0F21">
        <w:rPr>
          <w:sz w:val="22"/>
          <w:szCs w:val="22"/>
        </w:rPr>
        <w:t>pec</w:t>
      </w:r>
      <w:r w:rsidRPr="004F0F21">
        <w:rPr>
          <w:spacing w:val="1"/>
          <w:sz w:val="22"/>
          <w:szCs w:val="22"/>
        </w:rPr>
        <w:t>i</w:t>
      </w:r>
      <w:r w:rsidRPr="004F0F21">
        <w:rPr>
          <w:spacing w:val="-2"/>
          <w:sz w:val="22"/>
          <w:szCs w:val="22"/>
        </w:rPr>
        <w:t>a</w:t>
      </w:r>
      <w:r w:rsidRPr="004F0F21">
        <w:rPr>
          <w:spacing w:val="-1"/>
          <w:sz w:val="22"/>
          <w:szCs w:val="22"/>
        </w:rPr>
        <w:t>l</w:t>
      </w:r>
      <w:r w:rsidRPr="004F0F21">
        <w:rPr>
          <w:spacing w:val="1"/>
          <w:sz w:val="22"/>
          <w:szCs w:val="22"/>
        </w:rPr>
        <w:t>is</w:t>
      </w:r>
      <w:r w:rsidRPr="004F0F21">
        <w:rPr>
          <w:spacing w:val="-1"/>
          <w:sz w:val="22"/>
          <w:szCs w:val="22"/>
        </w:rPr>
        <w:t>t</w:t>
      </w:r>
      <w:r w:rsidRPr="004F0F21">
        <w:rPr>
          <w:sz w:val="22"/>
          <w:szCs w:val="22"/>
        </w:rPr>
        <w:t>s</w:t>
      </w:r>
      <w:r w:rsidRPr="004F0F21">
        <w:rPr>
          <w:spacing w:val="53"/>
          <w:sz w:val="22"/>
          <w:szCs w:val="22"/>
        </w:rPr>
        <w:t xml:space="preserve"> </w:t>
      </w:r>
      <w:r w:rsidRPr="004F0F21">
        <w:rPr>
          <w:sz w:val="22"/>
          <w:szCs w:val="22"/>
        </w:rPr>
        <w:t>and</w:t>
      </w:r>
      <w:r w:rsidRPr="004F0F21">
        <w:rPr>
          <w:spacing w:val="53"/>
          <w:sz w:val="22"/>
          <w:szCs w:val="22"/>
        </w:rPr>
        <w:t xml:space="preserve"> </w:t>
      </w:r>
      <w:r w:rsidRPr="004F0F21">
        <w:rPr>
          <w:spacing w:val="-2"/>
          <w:sz w:val="22"/>
          <w:szCs w:val="22"/>
        </w:rPr>
        <w:t>s</w:t>
      </w:r>
      <w:r w:rsidRPr="004F0F21">
        <w:rPr>
          <w:sz w:val="22"/>
          <w:szCs w:val="22"/>
        </w:rPr>
        <w:t>u</w:t>
      </w:r>
      <w:r w:rsidRPr="004F0F21">
        <w:rPr>
          <w:spacing w:val="-2"/>
          <w:sz w:val="22"/>
          <w:szCs w:val="22"/>
        </w:rPr>
        <w:t>b</w:t>
      </w:r>
      <w:r w:rsidRPr="004F0F21">
        <w:rPr>
          <w:spacing w:val="-4"/>
          <w:sz w:val="22"/>
          <w:szCs w:val="22"/>
        </w:rPr>
        <w:t>-</w:t>
      </w:r>
      <w:r w:rsidRPr="004F0F21">
        <w:rPr>
          <w:sz w:val="22"/>
          <w:szCs w:val="22"/>
        </w:rPr>
        <w:t>spec</w:t>
      </w:r>
      <w:r w:rsidRPr="004F0F21">
        <w:rPr>
          <w:spacing w:val="1"/>
          <w:sz w:val="22"/>
          <w:szCs w:val="22"/>
        </w:rPr>
        <w:t>i</w:t>
      </w:r>
      <w:r w:rsidRPr="004F0F21">
        <w:rPr>
          <w:sz w:val="22"/>
          <w:szCs w:val="22"/>
        </w:rPr>
        <w:t>a</w:t>
      </w:r>
      <w:r w:rsidRPr="004F0F21">
        <w:rPr>
          <w:spacing w:val="1"/>
          <w:sz w:val="22"/>
          <w:szCs w:val="22"/>
        </w:rPr>
        <w:t>l</w:t>
      </w:r>
      <w:r w:rsidRPr="004F0F21">
        <w:rPr>
          <w:spacing w:val="-1"/>
          <w:sz w:val="22"/>
          <w:szCs w:val="22"/>
        </w:rPr>
        <w:t>i</w:t>
      </w:r>
      <w:r w:rsidRPr="004F0F21">
        <w:rPr>
          <w:sz w:val="22"/>
          <w:szCs w:val="22"/>
        </w:rPr>
        <w:t>s</w:t>
      </w:r>
      <w:r w:rsidRPr="004F0F21">
        <w:rPr>
          <w:spacing w:val="-1"/>
          <w:sz w:val="22"/>
          <w:szCs w:val="22"/>
        </w:rPr>
        <w:t>t</w:t>
      </w:r>
      <w:r w:rsidRPr="004F0F21">
        <w:rPr>
          <w:sz w:val="22"/>
          <w:szCs w:val="22"/>
        </w:rPr>
        <w:t>s,</w:t>
      </w:r>
      <w:r w:rsidRPr="004F0F21">
        <w:rPr>
          <w:spacing w:val="53"/>
          <w:sz w:val="22"/>
          <w:szCs w:val="22"/>
        </w:rPr>
        <w:t xml:space="preserve"> </w:t>
      </w:r>
      <w:r w:rsidRPr="004F0F21">
        <w:rPr>
          <w:sz w:val="22"/>
          <w:szCs w:val="22"/>
        </w:rPr>
        <w:t>a</w:t>
      </w:r>
      <w:r w:rsidRPr="004F0F21">
        <w:rPr>
          <w:spacing w:val="-2"/>
          <w:sz w:val="22"/>
          <w:szCs w:val="22"/>
        </w:rPr>
        <w:t>r</w:t>
      </w:r>
      <w:r w:rsidRPr="004F0F21">
        <w:rPr>
          <w:sz w:val="22"/>
          <w:szCs w:val="22"/>
        </w:rPr>
        <w:t xml:space="preserve">e </w:t>
      </w:r>
      <w:r w:rsidRPr="004F0F21">
        <w:rPr>
          <w:spacing w:val="1"/>
          <w:sz w:val="22"/>
          <w:szCs w:val="22"/>
        </w:rPr>
        <w:t>r</w:t>
      </w:r>
      <w:r w:rsidRPr="004F0F21">
        <w:rPr>
          <w:sz w:val="22"/>
          <w:szCs w:val="22"/>
        </w:rPr>
        <w:t>eq</w:t>
      </w:r>
      <w:r w:rsidRPr="004F0F21">
        <w:rPr>
          <w:spacing w:val="-2"/>
          <w:sz w:val="22"/>
          <w:szCs w:val="22"/>
        </w:rPr>
        <w:t>u</w:t>
      </w:r>
      <w:r w:rsidRPr="004F0F21">
        <w:rPr>
          <w:spacing w:val="1"/>
          <w:sz w:val="22"/>
          <w:szCs w:val="22"/>
        </w:rPr>
        <w:t>ir</w:t>
      </w:r>
      <w:r w:rsidRPr="004F0F21">
        <w:rPr>
          <w:spacing w:val="-2"/>
          <w:sz w:val="22"/>
          <w:szCs w:val="22"/>
        </w:rPr>
        <w:t>e</w:t>
      </w:r>
      <w:r w:rsidRPr="004F0F21">
        <w:rPr>
          <w:sz w:val="22"/>
          <w:szCs w:val="22"/>
        </w:rPr>
        <w:t>d</w:t>
      </w:r>
      <w:r w:rsidRPr="004F0F21">
        <w:rPr>
          <w:spacing w:val="3"/>
          <w:sz w:val="22"/>
          <w:szCs w:val="22"/>
        </w:rPr>
        <w:t xml:space="preserve"> </w:t>
      </w:r>
      <w:r w:rsidRPr="004F0F21">
        <w:rPr>
          <w:spacing w:val="1"/>
          <w:sz w:val="22"/>
          <w:szCs w:val="22"/>
        </w:rPr>
        <w:t>t</w:t>
      </w:r>
      <w:r w:rsidRPr="004F0F21">
        <w:rPr>
          <w:sz w:val="22"/>
          <w:szCs w:val="22"/>
        </w:rPr>
        <w:t>o</w:t>
      </w:r>
      <w:r w:rsidRPr="004F0F21">
        <w:rPr>
          <w:spacing w:val="3"/>
          <w:sz w:val="22"/>
          <w:szCs w:val="22"/>
        </w:rPr>
        <w:t xml:space="preserve"> </w:t>
      </w:r>
      <w:r w:rsidRPr="004F0F21">
        <w:rPr>
          <w:sz w:val="22"/>
          <w:szCs w:val="22"/>
        </w:rPr>
        <w:t>pa</w:t>
      </w:r>
      <w:r w:rsidRPr="004F0F21">
        <w:rPr>
          <w:spacing w:val="-2"/>
          <w:sz w:val="22"/>
          <w:szCs w:val="22"/>
        </w:rPr>
        <w:t>r</w:t>
      </w:r>
      <w:r w:rsidRPr="004F0F21">
        <w:rPr>
          <w:spacing w:val="-1"/>
          <w:sz w:val="22"/>
          <w:szCs w:val="22"/>
        </w:rPr>
        <w:t>t</w:t>
      </w:r>
      <w:r w:rsidRPr="004F0F21">
        <w:rPr>
          <w:spacing w:val="1"/>
          <w:sz w:val="22"/>
          <w:szCs w:val="22"/>
        </w:rPr>
        <w:t>i</w:t>
      </w:r>
      <w:r w:rsidRPr="004F0F21">
        <w:rPr>
          <w:sz w:val="22"/>
          <w:szCs w:val="22"/>
        </w:rPr>
        <w:t>c</w:t>
      </w:r>
      <w:r w:rsidRPr="004F0F21">
        <w:rPr>
          <w:spacing w:val="-1"/>
          <w:sz w:val="22"/>
          <w:szCs w:val="22"/>
        </w:rPr>
        <w:t>i</w:t>
      </w:r>
      <w:r w:rsidRPr="004F0F21">
        <w:rPr>
          <w:sz w:val="22"/>
          <w:szCs w:val="22"/>
        </w:rPr>
        <w:t>pa</w:t>
      </w:r>
      <w:r w:rsidRPr="004F0F21">
        <w:rPr>
          <w:spacing w:val="-1"/>
          <w:sz w:val="22"/>
          <w:szCs w:val="22"/>
        </w:rPr>
        <w:t>t</w:t>
      </w:r>
      <w:r w:rsidRPr="004F0F21">
        <w:rPr>
          <w:sz w:val="22"/>
          <w:szCs w:val="22"/>
        </w:rPr>
        <w:t>e</w:t>
      </w:r>
      <w:r w:rsidRPr="004F0F21">
        <w:rPr>
          <w:spacing w:val="3"/>
          <w:sz w:val="22"/>
          <w:szCs w:val="22"/>
        </w:rPr>
        <w:t xml:space="preserve"> </w:t>
      </w:r>
      <w:r w:rsidRPr="004F0F21">
        <w:rPr>
          <w:spacing w:val="1"/>
          <w:sz w:val="22"/>
          <w:szCs w:val="22"/>
        </w:rPr>
        <w:t>i</w:t>
      </w:r>
      <w:r w:rsidRPr="004F0F21">
        <w:rPr>
          <w:sz w:val="22"/>
          <w:szCs w:val="22"/>
        </w:rPr>
        <w:t>n</w:t>
      </w:r>
      <w:r w:rsidRPr="004F0F21">
        <w:rPr>
          <w:spacing w:val="3"/>
          <w:sz w:val="22"/>
          <w:szCs w:val="22"/>
        </w:rPr>
        <w:t xml:space="preserve"> </w:t>
      </w:r>
      <w:r w:rsidRPr="004F0F21">
        <w:rPr>
          <w:spacing w:val="-2"/>
          <w:sz w:val="22"/>
          <w:szCs w:val="22"/>
        </w:rPr>
        <w:t>o</w:t>
      </w:r>
      <w:r w:rsidRPr="004F0F21">
        <w:rPr>
          <w:sz w:val="22"/>
          <w:szCs w:val="22"/>
        </w:rPr>
        <w:t>n</w:t>
      </w:r>
      <w:r w:rsidRPr="004F0F21">
        <w:rPr>
          <w:spacing w:val="-4"/>
          <w:sz w:val="22"/>
          <w:szCs w:val="22"/>
        </w:rPr>
        <w:t>-</w:t>
      </w:r>
      <w:r w:rsidRPr="004F0F21">
        <w:rPr>
          <w:sz w:val="22"/>
          <w:szCs w:val="22"/>
        </w:rPr>
        <w:t>ca</w:t>
      </w:r>
      <w:r w:rsidRPr="004F0F21">
        <w:rPr>
          <w:spacing w:val="1"/>
          <w:sz w:val="22"/>
          <w:szCs w:val="22"/>
        </w:rPr>
        <w:t>l</w:t>
      </w:r>
      <w:r w:rsidRPr="004F0F21">
        <w:rPr>
          <w:sz w:val="22"/>
          <w:szCs w:val="22"/>
        </w:rPr>
        <w:t>l</w:t>
      </w:r>
      <w:r w:rsidRPr="004F0F21">
        <w:rPr>
          <w:spacing w:val="4"/>
          <w:sz w:val="22"/>
          <w:szCs w:val="22"/>
        </w:rPr>
        <w:t xml:space="preserve"> </w:t>
      </w:r>
      <w:r w:rsidRPr="004F0F21">
        <w:rPr>
          <w:sz w:val="22"/>
          <w:szCs w:val="22"/>
        </w:rPr>
        <w:t>co</w:t>
      </w:r>
      <w:r w:rsidRPr="004F0F21">
        <w:rPr>
          <w:spacing w:val="-2"/>
          <w:sz w:val="22"/>
          <w:szCs w:val="22"/>
        </w:rPr>
        <w:t>v</w:t>
      </w:r>
      <w:r w:rsidRPr="004F0F21">
        <w:rPr>
          <w:sz w:val="22"/>
          <w:szCs w:val="22"/>
        </w:rPr>
        <w:t>e</w:t>
      </w:r>
      <w:r w:rsidRPr="004F0F21">
        <w:rPr>
          <w:spacing w:val="1"/>
          <w:sz w:val="22"/>
          <w:szCs w:val="22"/>
        </w:rPr>
        <w:t>r</w:t>
      </w:r>
      <w:r w:rsidRPr="004F0F21">
        <w:rPr>
          <w:sz w:val="22"/>
          <w:szCs w:val="22"/>
        </w:rPr>
        <w:t>a</w:t>
      </w:r>
      <w:r w:rsidRPr="004F0F21">
        <w:rPr>
          <w:spacing w:val="-2"/>
          <w:sz w:val="22"/>
          <w:szCs w:val="22"/>
        </w:rPr>
        <w:t>g</w:t>
      </w:r>
      <w:r w:rsidRPr="004F0F21">
        <w:rPr>
          <w:sz w:val="22"/>
          <w:szCs w:val="22"/>
        </w:rPr>
        <w:t>e</w:t>
      </w:r>
      <w:r w:rsidRPr="004F0F21">
        <w:rPr>
          <w:spacing w:val="3"/>
          <w:sz w:val="22"/>
          <w:szCs w:val="22"/>
        </w:rPr>
        <w:t xml:space="preserve"> </w:t>
      </w:r>
      <w:r w:rsidRPr="004F0F21">
        <w:rPr>
          <w:sz w:val="22"/>
          <w:szCs w:val="22"/>
        </w:rPr>
        <w:t>as</w:t>
      </w:r>
      <w:r w:rsidRPr="004F0F21">
        <w:rPr>
          <w:spacing w:val="3"/>
          <w:sz w:val="22"/>
          <w:szCs w:val="22"/>
        </w:rPr>
        <w:t xml:space="preserve"> </w:t>
      </w:r>
      <w:r w:rsidRPr="004F0F21">
        <w:rPr>
          <w:sz w:val="22"/>
          <w:szCs w:val="22"/>
        </w:rPr>
        <w:t>de</w:t>
      </w:r>
      <w:r w:rsidRPr="004F0F21">
        <w:rPr>
          <w:spacing w:val="1"/>
          <w:sz w:val="22"/>
          <w:szCs w:val="22"/>
        </w:rPr>
        <w:t>t</w:t>
      </w:r>
      <w:r w:rsidRPr="004F0F21">
        <w:rPr>
          <w:spacing w:val="-2"/>
          <w:sz w:val="22"/>
          <w:szCs w:val="22"/>
        </w:rPr>
        <w:t>e</w:t>
      </w:r>
      <w:r w:rsidRPr="004F0F21">
        <w:rPr>
          <w:spacing w:val="1"/>
          <w:sz w:val="22"/>
          <w:szCs w:val="22"/>
        </w:rPr>
        <w:t>r</w:t>
      </w:r>
      <w:r w:rsidRPr="004F0F21">
        <w:rPr>
          <w:spacing w:val="-4"/>
          <w:sz w:val="22"/>
          <w:szCs w:val="22"/>
        </w:rPr>
        <w:t>m</w:t>
      </w:r>
      <w:r w:rsidRPr="004F0F21">
        <w:rPr>
          <w:spacing w:val="1"/>
          <w:sz w:val="22"/>
          <w:szCs w:val="22"/>
        </w:rPr>
        <w:t>i</w:t>
      </w:r>
      <w:r w:rsidRPr="004F0F21">
        <w:rPr>
          <w:sz w:val="22"/>
          <w:szCs w:val="22"/>
        </w:rPr>
        <w:t>ned</w:t>
      </w:r>
      <w:r w:rsidRPr="004F0F21">
        <w:rPr>
          <w:spacing w:val="3"/>
          <w:sz w:val="22"/>
          <w:szCs w:val="22"/>
        </w:rPr>
        <w:t xml:space="preserve"> </w:t>
      </w:r>
      <w:r w:rsidRPr="004F0F21">
        <w:rPr>
          <w:sz w:val="22"/>
          <w:szCs w:val="22"/>
        </w:rPr>
        <w:t>nec</w:t>
      </w:r>
      <w:r w:rsidRPr="004F0F21">
        <w:rPr>
          <w:spacing w:val="-2"/>
          <w:sz w:val="22"/>
          <w:szCs w:val="22"/>
        </w:rPr>
        <w:t>e</w:t>
      </w:r>
      <w:r w:rsidRPr="004F0F21">
        <w:rPr>
          <w:sz w:val="22"/>
          <w:szCs w:val="22"/>
        </w:rPr>
        <w:t>ss</w:t>
      </w:r>
      <w:r w:rsidRPr="004F0F21">
        <w:rPr>
          <w:spacing w:val="-2"/>
          <w:sz w:val="22"/>
          <w:szCs w:val="22"/>
        </w:rPr>
        <w:t>a</w:t>
      </w:r>
      <w:r w:rsidRPr="004F0F21">
        <w:rPr>
          <w:spacing w:val="1"/>
          <w:sz w:val="22"/>
          <w:szCs w:val="22"/>
        </w:rPr>
        <w:t>r</w:t>
      </w:r>
      <w:r w:rsidRPr="004F0F21">
        <w:rPr>
          <w:sz w:val="22"/>
          <w:szCs w:val="22"/>
        </w:rPr>
        <w:t>y by</w:t>
      </w:r>
      <w:r w:rsidRPr="004F0F21">
        <w:rPr>
          <w:spacing w:val="3"/>
          <w:sz w:val="22"/>
          <w:szCs w:val="22"/>
        </w:rPr>
        <w:t xml:space="preserve"> </w:t>
      </w:r>
      <w:r w:rsidRPr="004F0F21">
        <w:rPr>
          <w:spacing w:val="-1"/>
          <w:sz w:val="22"/>
          <w:szCs w:val="22"/>
        </w:rPr>
        <w:t>H</w:t>
      </w:r>
      <w:r w:rsidRPr="004F0F21">
        <w:rPr>
          <w:sz w:val="22"/>
          <w:szCs w:val="22"/>
        </w:rPr>
        <w:t>osp</w:t>
      </w:r>
      <w:r w:rsidRPr="004F0F21">
        <w:rPr>
          <w:spacing w:val="1"/>
          <w:sz w:val="22"/>
          <w:szCs w:val="22"/>
        </w:rPr>
        <w:t>it</w:t>
      </w:r>
      <w:r w:rsidRPr="004F0F21">
        <w:rPr>
          <w:spacing w:val="-2"/>
          <w:sz w:val="22"/>
          <w:szCs w:val="22"/>
        </w:rPr>
        <w:t>a</w:t>
      </w:r>
      <w:r w:rsidRPr="004F0F21">
        <w:rPr>
          <w:sz w:val="22"/>
          <w:szCs w:val="22"/>
        </w:rPr>
        <w:t>l</w:t>
      </w:r>
      <w:r w:rsidRPr="004F0F21">
        <w:rPr>
          <w:spacing w:val="4"/>
          <w:sz w:val="22"/>
          <w:szCs w:val="22"/>
        </w:rPr>
        <w:t xml:space="preserve"> </w:t>
      </w:r>
      <w:r w:rsidRPr="004F0F21">
        <w:rPr>
          <w:spacing w:val="-2"/>
          <w:sz w:val="22"/>
          <w:szCs w:val="22"/>
        </w:rPr>
        <w:t>a</w:t>
      </w:r>
      <w:r w:rsidRPr="004F0F21">
        <w:rPr>
          <w:sz w:val="22"/>
          <w:szCs w:val="22"/>
        </w:rPr>
        <w:t>nd</w:t>
      </w:r>
      <w:r w:rsidRPr="004F0F21">
        <w:rPr>
          <w:spacing w:val="3"/>
          <w:sz w:val="22"/>
          <w:szCs w:val="22"/>
        </w:rPr>
        <w:t xml:space="preserve"> </w:t>
      </w:r>
      <w:r w:rsidRPr="004F0F21">
        <w:rPr>
          <w:spacing w:val="1"/>
          <w:sz w:val="22"/>
          <w:szCs w:val="22"/>
        </w:rPr>
        <w:t>i</w:t>
      </w:r>
      <w:r w:rsidRPr="004F0F21">
        <w:rPr>
          <w:sz w:val="22"/>
          <w:szCs w:val="22"/>
        </w:rPr>
        <w:t>n</w:t>
      </w:r>
      <w:r w:rsidRPr="004F0F21">
        <w:rPr>
          <w:spacing w:val="3"/>
          <w:sz w:val="22"/>
          <w:szCs w:val="22"/>
        </w:rPr>
        <w:t xml:space="preserve"> </w:t>
      </w:r>
      <w:r w:rsidRPr="004F0F21">
        <w:rPr>
          <w:sz w:val="22"/>
          <w:szCs w:val="22"/>
        </w:rPr>
        <w:t>acc</w:t>
      </w:r>
      <w:r w:rsidRPr="004F0F21">
        <w:rPr>
          <w:spacing w:val="-2"/>
          <w:sz w:val="22"/>
          <w:szCs w:val="22"/>
        </w:rPr>
        <w:t>o</w:t>
      </w:r>
      <w:r w:rsidRPr="004F0F21">
        <w:rPr>
          <w:spacing w:val="1"/>
          <w:sz w:val="22"/>
          <w:szCs w:val="22"/>
        </w:rPr>
        <w:t>r</w:t>
      </w:r>
      <w:r w:rsidRPr="004F0F21">
        <w:rPr>
          <w:sz w:val="22"/>
          <w:szCs w:val="22"/>
        </w:rPr>
        <w:t>da</w:t>
      </w:r>
      <w:r w:rsidRPr="004F0F21">
        <w:rPr>
          <w:spacing w:val="-2"/>
          <w:sz w:val="22"/>
          <w:szCs w:val="22"/>
        </w:rPr>
        <w:t>n</w:t>
      </w:r>
      <w:r w:rsidRPr="004F0F21">
        <w:rPr>
          <w:sz w:val="22"/>
          <w:szCs w:val="22"/>
        </w:rPr>
        <w:t xml:space="preserve">ce </w:t>
      </w:r>
      <w:r w:rsidRPr="004F0F21">
        <w:rPr>
          <w:spacing w:val="-1"/>
          <w:sz w:val="22"/>
          <w:szCs w:val="22"/>
        </w:rPr>
        <w:t>w</w:t>
      </w:r>
      <w:r w:rsidRPr="004F0F21">
        <w:rPr>
          <w:spacing w:val="1"/>
          <w:sz w:val="22"/>
          <w:szCs w:val="22"/>
        </w:rPr>
        <w:t>it</w:t>
      </w:r>
      <w:r w:rsidRPr="004F0F21">
        <w:rPr>
          <w:sz w:val="22"/>
          <w:szCs w:val="22"/>
        </w:rPr>
        <w:t>h</w:t>
      </w:r>
      <w:r w:rsidRPr="004F0F21">
        <w:rPr>
          <w:spacing w:val="-2"/>
          <w:sz w:val="22"/>
          <w:szCs w:val="22"/>
        </w:rPr>
        <w:t xml:space="preserve"> </w:t>
      </w:r>
      <w:r w:rsidRPr="004F0F21">
        <w:rPr>
          <w:spacing w:val="1"/>
          <w:sz w:val="22"/>
          <w:szCs w:val="22"/>
        </w:rPr>
        <w:t>t</w:t>
      </w:r>
      <w:r w:rsidRPr="004F0F21">
        <w:rPr>
          <w:sz w:val="22"/>
          <w:szCs w:val="22"/>
        </w:rPr>
        <w:t>he</w:t>
      </w:r>
      <w:r w:rsidRPr="004F0F21">
        <w:rPr>
          <w:spacing w:val="-2"/>
          <w:sz w:val="22"/>
          <w:szCs w:val="22"/>
        </w:rPr>
        <w:t xml:space="preserve"> </w:t>
      </w:r>
      <w:r w:rsidRPr="004F0F21">
        <w:rPr>
          <w:sz w:val="22"/>
          <w:szCs w:val="22"/>
        </w:rPr>
        <w:t>Me</w:t>
      </w:r>
      <w:r w:rsidRPr="004F0F21">
        <w:rPr>
          <w:spacing w:val="-2"/>
          <w:sz w:val="22"/>
          <w:szCs w:val="22"/>
        </w:rPr>
        <w:t>d</w:t>
      </w:r>
      <w:r w:rsidRPr="004F0F21">
        <w:rPr>
          <w:spacing w:val="1"/>
          <w:sz w:val="22"/>
          <w:szCs w:val="22"/>
        </w:rPr>
        <w:t>i</w:t>
      </w:r>
      <w:r w:rsidRPr="004F0F21">
        <w:rPr>
          <w:sz w:val="22"/>
          <w:szCs w:val="22"/>
        </w:rPr>
        <w:t>c</w:t>
      </w:r>
      <w:r w:rsidRPr="004F0F21">
        <w:rPr>
          <w:spacing w:val="-2"/>
          <w:sz w:val="22"/>
          <w:szCs w:val="22"/>
        </w:rPr>
        <w:t>a</w:t>
      </w:r>
      <w:r w:rsidRPr="004F0F21">
        <w:rPr>
          <w:sz w:val="22"/>
          <w:szCs w:val="22"/>
        </w:rPr>
        <w:t>l</w:t>
      </w:r>
      <w:r w:rsidRPr="004F0F21">
        <w:rPr>
          <w:spacing w:val="1"/>
          <w:sz w:val="22"/>
          <w:szCs w:val="22"/>
        </w:rPr>
        <w:t xml:space="preserve"> </w:t>
      </w:r>
      <w:r w:rsidRPr="004F0F21">
        <w:rPr>
          <w:sz w:val="22"/>
          <w:szCs w:val="22"/>
        </w:rPr>
        <w:t>S</w:t>
      </w:r>
      <w:r w:rsidRPr="004F0F21">
        <w:rPr>
          <w:spacing w:val="-1"/>
          <w:sz w:val="22"/>
          <w:szCs w:val="22"/>
        </w:rPr>
        <w:t>t</w:t>
      </w:r>
      <w:r w:rsidRPr="004F0F21">
        <w:rPr>
          <w:sz w:val="22"/>
          <w:szCs w:val="22"/>
        </w:rPr>
        <w:t>a</w:t>
      </w:r>
      <w:r w:rsidRPr="004F0F21">
        <w:rPr>
          <w:spacing w:val="-2"/>
          <w:sz w:val="22"/>
          <w:szCs w:val="22"/>
        </w:rPr>
        <w:t>f</w:t>
      </w:r>
      <w:r w:rsidRPr="004F0F21">
        <w:rPr>
          <w:sz w:val="22"/>
          <w:szCs w:val="22"/>
        </w:rPr>
        <w:t>f</w:t>
      </w:r>
      <w:r w:rsidRPr="004F0F21">
        <w:rPr>
          <w:spacing w:val="1"/>
          <w:sz w:val="22"/>
          <w:szCs w:val="22"/>
        </w:rPr>
        <w:t xml:space="preserve"> </w:t>
      </w:r>
      <w:r w:rsidRPr="004F0F21">
        <w:rPr>
          <w:spacing w:val="-1"/>
          <w:sz w:val="22"/>
          <w:szCs w:val="22"/>
        </w:rPr>
        <w:t>B</w:t>
      </w:r>
      <w:r w:rsidRPr="004F0F21">
        <w:rPr>
          <w:spacing w:val="-2"/>
          <w:sz w:val="22"/>
          <w:szCs w:val="22"/>
        </w:rPr>
        <w:t>y</w:t>
      </w:r>
      <w:r w:rsidRPr="004F0F21">
        <w:rPr>
          <w:spacing w:val="1"/>
          <w:sz w:val="22"/>
          <w:szCs w:val="22"/>
        </w:rPr>
        <w:t>l</w:t>
      </w:r>
      <w:r w:rsidRPr="004F0F21">
        <w:rPr>
          <w:spacing w:val="-2"/>
          <w:sz w:val="22"/>
          <w:szCs w:val="22"/>
        </w:rPr>
        <w:t>a</w:t>
      </w:r>
      <w:r w:rsidRPr="004F0F21">
        <w:rPr>
          <w:spacing w:val="-1"/>
          <w:sz w:val="22"/>
          <w:szCs w:val="22"/>
        </w:rPr>
        <w:t>w</w:t>
      </w:r>
      <w:r w:rsidRPr="004F0F21">
        <w:rPr>
          <w:spacing w:val="1"/>
          <w:sz w:val="22"/>
          <w:szCs w:val="22"/>
        </w:rPr>
        <w:t>s</w:t>
      </w:r>
      <w:r w:rsidRPr="004F0F21">
        <w:rPr>
          <w:sz w:val="22"/>
          <w:szCs w:val="22"/>
        </w:rPr>
        <w:t>.</w:t>
      </w:r>
    </w:p>
    <w:p w14:paraId="40538CEF" w14:textId="77777777" w:rsidR="00B54557" w:rsidRPr="004F0F21" w:rsidRDefault="00B54557">
      <w:pPr>
        <w:spacing w:before="18" w:line="220" w:lineRule="exact"/>
        <w:rPr>
          <w:sz w:val="22"/>
          <w:szCs w:val="22"/>
        </w:rPr>
      </w:pPr>
    </w:p>
    <w:p w14:paraId="60528995" w14:textId="77777777" w:rsidR="00B54557" w:rsidRPr="004F0F21" w:rsidRDefault="00795FDD">
      <w:pPr>
        <w:tabs>
          <w:tab w:val="left" w:pos="820"/>
        </w:tabs>
        <w:ind w:left="840" w:right="74" w:hanging="720"/>
        <w:jc w:val="both"/>
        <w:rPr>
          <w:sz w:val="22"/>
          <w:szCs w:val="22"/>
        </w:rPr>
      </w:pPr>
      <w:r w:rsidRPr="004F0F21">
        <w:rPr>
          <w:sz w:val="22"/>
          <w:szCs w:val="22"/>
        </w:rPr>
        <w:t>7.3</w:t>
      </w:r>
      <w:r w:rsidRPr="004F0F21">
        <w:rPr>
          <w:sz w:val="22"/>
          <w:szCs w:val="22"/>
        </w:rPr>
        <w:tab/>
      </w:r>
      <w:r w:rsidRPr="004F0F21">
        <w:rPr>
          <w:b/>
          <w:sz w:val="22"/>
          <w:szCs w:val="22"/>
        </w:rPr>
        <w:t>R</w:t>
      </w:r>
      <w:r w:rsidRPr="004F0F21">
        <w:rPr>
          <w:b/>
          <w:spacing w:val="-1"/>
          <w:sz w:val="22"/>
          <w:szCs w:val="22"/>
        </w:rPr>
        <w:t>e</w:t>
      </w:r>
      <w:r w:rsidRPr="004F0F21">
        <w:rPr>
          <w:b/>
          <w:sz w:val="22"/>
          <w:szCs w:val="22"/>
        </w:rPr>
        <w:t>s</w:t>
      </w:r>
      <w:r w:rsidRPr="004F0F21">
        <w:rPr>
          <w:b/>
          <w:spacing w:val="1"/>
          <w:sz w:val="22"/>
          <w:szCs w:val="22"/>
        </w:rPr>
        <w:t>p</w:t>
      </w:r>
      <w:r w:rsidRPr="004F0F21">
        <w:rPr>
          <w:b/>
          <w:sz w:val="22"/>
          <w:szCs w:val="22"/>
        </w:rPr>
        <w:t>o</w:t>
      </w:r>
      <w:r w:rsidRPr="004F0F21">
        <w:rPr>
          <w:b/>
          <w:spacing w:val="1"/>
          <w:sz w:val="22"/>
          <w:szCs w:val="22"/>
        </w:rPr>
        <w:t>n</w:t>
      </w:r>
      <w:r w:rsidRPr="004F0F21">
        <w:rPr>
          <w:b/>
          <w:sz w:val="22"/>
          <w:szCs w:val="22"/>
        </w:rPr>
        <w:t>se</w:t>
      </w:r>
      <w:r w:rsidRPr="004F0F21">
        <w:rPr>
          <w:b/>
          <w:spacing w:val="18"/>
          <w:sz w:val="22"/>
          <w:szCs w:val="22"/>
        </w:rPr>
        <w:t xml:space="preserve"> </w:t>
      </w:r>
      <w:r w:rsidRPr="004F0F21">
        <w:rPr>
          <w:b/>
          <w:spacing w:val="1"/>
          <w:sz w:val="22"/>
          <w:szCs w:val="22"/>
        </w:rPr>
        <w:t>T</w:t>
      </w:r>
      <w:r w:rsidRPr="004F0F21">
        <w:rPr>
          <w:b/>
          <w:sz w:val="22"/>
          <w:szCs w:val="22"/>
        </w:rPr>
        <w:t>i</w:t>
      </w:r>
      <w:r w:rsidRPr="004F0F21">
        <w:rPr>
          <w:b/>
          <w:spacing w:val="-3"/>
          <w:sz w:val="22"/>
          <w:szCs w:val="22"/>
        </w:rPr>
        <w:t>m</w:t>
      </w:r>
      <w:r w:rsidRPr="004F0F21">
        <w:rPr>
          <w:b/>
          <w:spacing w:val="-1"/>
          <w:sz w:val="22"/>
          <w:szCs w:val="22"/>
        </w:rPr>
        <w:t>e</w:t>
      </w:r>
      <w:r w:rsidRPr="004F0F21">
        <w:rPr>
          <w:sz w:val="22"/>
          <w:szCs w:val="22"/>
        </w:rPr>
        <w:t xml:space="preserve">. </w:t>
      </w:r>
      <w:r w:rsidRPr="004F0F21">
        <w:rPr>
          <w:spacing w:val="41"/>
          <w:sz w:val="22"/>
          <w:szCs w:val="22"/>
        </w:rPr>
        <w:t xml:space="preserve"> </w:t>
      </w:r>
      <w:r w:rsidRPr="004F0F21">
        <w:rPr>
          <w:sz w:val="22"/>
          <w:szCs w:val="22"/>
        </w:rPr>
        <w:t>On</w:t>
      </w:r>
      <w:r w:rsidRPr="004F0F21">
        <w:rPr>
          <w:spacing w:val="2"/>
          <w:sz w:val="22"/>
          <w:szCs w:val="22"/>
        </w:rPr>
        <w:t>-</w:t>
      </w:r>
      <w:r w:rsidRPr="004F0F21">
        <w:rPr>
          <w:spacing w:val="-1"/>
          <w:sz w:val="22"/>
          <w:szCs w:val="22"/>
        </w:rPr>
        <w:t>ca</w:t>
      </w:r>
      <w:r w:rsidRPr="004F0F21">
        <w:rPr>
          <w:spacing w:val="3"/>
          <w:sz w:val="22"/>
          <w:szCs w:val="22"/>
        </w:rPr>
        <w:t>l</w:t>
      </w:r>
      <w:r w:rsidRPr="004F0F21">
        <w:rPr>
          <w:sz w:val="22"/>
          <w:szCs w:val="22"/>
        </w:rPr>
        <w:t>l</w:t>
      </w:r>
      <w:r w:rsidRPr="004F0F21">
        <w:rPr>
          <w:spacing w:val="20"/>
          <w:sz w:val="22"/>
          <w:szCs w:val="22"/>
        </w:rPr>
        <w:t xml:space="preserve"> </w:t>
      </w:r>
      <w:r w:rsidRPr="004F0F21">
        <w:rPr>
          <w:spacing w:val="1"/>
          <w:sz w:val="22"/>
          <w:szCs w:val="22"/>
        </w:rPr>
        <w:t>P</w:t>
      </w:r>
      <w:r w:rsidRPr="004F0F21">
        <w:rPr>
          <w:spacing w:val="-1"/>
          <w:sz w:val="22"/>
          <w:szCs w:val="22"/>
        </w:rPr>
        <w:t>rac</w:t>
      </w:r>
      <w:r w:rsidRPr="004F0F21">
        <w:rPr>
          <w:sz w:val="22"/>
          <w:szCs w:val="22"/>
        </w:rPr>
        <w:t>tition</w:t>
      </w:r>
      <w:r w:rsidRPr="004F0F21">
        <w:rPr>
          <w:spacing w:val="-1"/>
          <w:sz w:val="22"/>
          <w:szCs w:val="22"/>
        </w:rPr>
        <w:t>er</w:t>
      </w:r>
      <w:r w:rsidRPr="004F0F21">
        <w:rPr>
          <w:sz w:val="22"/>
          <w:szCs w:val="22"/>
        </w:rPr>
        <w:t>s</w:t>
      </w:r>
      <w:r w:rsidRPr="004F0F21">
        <w:rPr>
          <w:spacing w:val="19"/>
          <w:sz w:val="22"/>
          <w:szCs w:val="22"/>
        </w:rPr>
        <w:t xml:space="preserve"> </w:t>
      </w:r>
      <w:r w:rsidRPr="004F0F21">
        <w:rPr>
          <w:sz w:val="22"/>
          <w:szCs w:val="22"/>
        </w:rPr>
        <w:t>sh</w:t>
      </w:r>
      <w:r w:rsidRPr="004F0F21">
        <w:rPr>
          <w:spacing w:val="-1"/>
          <w:sz w:val="22"/>
          <w:szCs w:val="22"/>
        </w:rPr>
        <w:t>a</w:t>
      </w:r>
      <w:r w:rsidRPr="004F0F21">
        <w:rPr>
          <w:sz w:val="22"/>
          <w:szCs w:val="22"/>
        </w:rPr>
        <w:t>ll</w:t>
      </w:r>
      <w:r w:rsidRPr="004F0F21">
        <w:rPr>
          <w:spacing w:val="20"/>
          <w:sz w:val="22"/>
          <w:szCs w:val="22"/>
        </w:rPr>
        <w:t xml:space="preserve"> </w:t>
      </w:r>
      <w:r w:rsidRPr="004F0F21">
        <w:rPr>
          <w:spacing w:val="-1"/>
          <w:sz w:val="22"/>
          <w:szCs w:val="22"/>
        </w:rPr>
        <w:t>re</w:t>
      </w:r>
      <w:r w:rsidRPr="004F0F21">
        <w:rPr>
          <w:sz w:val="22"/>
          <w:szCs w:val="22"/>
        </w:rPr>
        <w:t>s</w:t>
      </w:r>
      <w:r w:rsidRPr="004F0F21">
        <w:rPr>
          <w:spacing w:val="2"/>
          <w:sz w:val="22"/>
          <w:szCs w:val="22"/>
        </w:rPr>
        <w:t>p</w:t>
      </w:r>
      <w:r w:rsidRPr="004F0F21">
        <w:rPr>
          <w:sz w:val="22"/>
          <w:szCs w:val="22"/>
        </w:rPr>
        <w:t>ond</w:t>
      </w:r>
      <w:r w:rsidRPr="004F0F21">
        <w:rPr>
          <w:spacing w:val="19"/>
          <w:sz w:val="22"/>
          <w:szCs w:val="22"/>
        </w:rPr>
        <w:t xml:space="preserve"> </w:t>
      </w:r>
      <w:r w:rsidRPr="004F0F21">
        <w:rPr>
          <w:sz w:val="22"/>
          <w:szCs w:val="22"/>
        </w:rPr>
        <w:t>within</w:t>
      </w:r>
      <w:r w:rsidRPr="004F0F21">
        <w:rPr>
          <w:spacing w:val="19"/>
          <w:sz w:val="22"/>
          <w:szCs w:val="22"/>
        </w:rPr>
        <w:t xml:space="preserve"> </w:t>
      </w:r>
      <w:r w:rsidRPr="004F0F21">
        <w:rPr>
          <w:sz w:val="22"/>
          <w:szCs w:val="22"/>
        </w:rPr>
        <w:t>a</w:t>
      </w:r>
      <w:r w:rsidRPr="004F0F21">
        <w:rPr>
          <w:spacing w:val="18"/>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son</w:t>
      </w:r>
      <w:r w:rsidRPr="004F0F21">
        <w:rPr>
          <w:spacing w:val="-1"/>
          <w:sz w:val="22"/>
          <w:szCs w:val="22"/>
        </w:rPr>
        <w:t>a</w:t>
      </w:r>
      <w:r w:rsidRPr="004F0F21">
        <w:rPr>
          <w:sz w:val="22"/>
          <w:szCs w:val="22"/>
        </w:rPr>
        <w:t>ble</w:t>
      </w:r>
      <w:r w:rsidRPr="004F0F21">
        <w:rPr>
          <w:spacing w:val="21"/>
          <w:sz w:val="22"/>
          <w:szCs w:val="22"/>
        </w:rPr>
        <w:t xml:space="preserve"> </w:t>
      </w:r>
      <w:r w:rsidRPr="004F0F21">
        <w:rPr>
          <w:sz w:val="22"/>
          <w:szCs w:val="22"/>
        </w:rPr>
        <w:t>p</w:t>
      </w:r>
      <w:r w:rsidRPr="004F0F21">
        <w:rPr>
          <w:spacing w:val="-1"/>
          <w:sz w:val="22"/>
          <w:szCs w:val="22"/>
        </w:rPr>
        <w:t>er</w:t>
      </w:r>
      <w:r w:rsidRPr="004F0F21">
        <w:rPr>
          <w:sz w:val="22"/>
          <w:szCs w:val="22"/>
        </w:rPr>
        <w:t>iod</w:t>
      </w:r>
      <w:r w:rsidRPr="004F0F21">
        <w:rPr>
          <w:spacing w:val="19"/>
          <w:sz w:val="22"/>
          <w:szCs w:val="22"/>
        </w:rPr>
        <w:t xml:space="preserve"> </w:t>
      </w:r>
      <w:r w:rsidRPr="004F0F21">
        <w:rPr>
          <w:sz w:val="22"/>
          <w:szCs w:val="22"/>
        </w:rPr>
        <w:t>of</w:t>
      </w:r>
      <w:r w:rsidRPr="004F0F21">
        <w:rPr>
          <w:spacing w:val="18"/>
          <w:sz w:val="22"/>
          <w:szCs w:val="22"/>
        </w:rPr>
        <w:t xml:space="preserve"> </w:t>
      </w:r>
      <w:r w:rsidRPr="004F0F21">
        <w:rPr>
          <w:sz w:val="22"/>
          <w:szCs w:val="22"/>
        </w:rPr>
        <w:t xml:space="preserve">time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6"/>
          <w:sz w:val="22"/>
          <w:szCs w:val="22"/>
        </w:rPr>
        <w:t xml:space="preserve"> </w:t>
      </w:r>
      <w:r w:rsidRPr="004F0F21">
        <w:rPr>
          <w:spacing w:val="-1"/>
          <w:sz w:val="22"/>
          <w:szCs w:val="22"/>
        </w:rPr>
        <w:t>re</w:t>
      </w:r>
      <w:r w:rsidRPr="004F0F21">
        <w:rPr>
          <w:spacing w:val="1"/>
          <w:sz w:val="22"/>
          <w:szCs w:val="22"/>
        </w:rPr>
        <w:t>c</w:t>
      </w:r>
      <w:r w:rsidRPr="004F0F21">
        <w:rPr>
          <w:spacing w:val="-1"/>
          <w:sz w:val="22"/>
          <w:szCs w:val="22"/>
        </w:rPr>
        <w:t>e</w:t>
      </w:r>
      <w:r w:rsidRPr="004F0F21">
        <w:rPr>
          <w:sz w:val="22"/>
          <w:szCs w:val="22"/>
        </w:rPr>
        <w:t>iving</w:t>
      </w:r>
      <w:r w:rsidRPr="004F0F21">
        <w:rPr>
          <w:spacing w:val="5"/>
          <w:sz w:val="22"/>
          <w:szCs w:val="22"/>
        </w:rPr>
        <w:t xml:space="preserve"> </w:t>
      </w:r>
      <w:r w:rsidRPr="004F0F21">
        <w:rPr>
          <w:sz w:val="22"/>
          <w:szCs w:val="22"/>
        </w:rPr>
        <w:t>a</w:t>
      </w:r>
      <w:r w:rsidRPr="004F0F21">
        <w:rPr>
          <w:spacing w:val="4"/>
          <w:sz w:val="22"/>
          <w:szCs w:val="22"/>
        </w:rPr>
        <w:t xml:space="preserve"> </w:t>
      </w:r>
      <w:r w:rsidRPr="004F0F21">
        <w:rPr>
          <w:spacing w:val="2"/>
          <w:sz w:val="22"/>
          <w:szCs w:val="22"/>
        </w:rPr>
        <w:t>p</w:t>
      </w:r>
      <w:r w:rsidRPr="004F0F21">
        <w:rPr>
          <w:spacing w:val="1"/>
          <w:sz w:val="22"/>
          <w:szCs w:val="22"/>
        </w:rPr>
        <w:t>a</w:t>
      </w:r>
      <w:r w:rsidRPr="004F0F21">
        <w:rPr>
          <w:spacing w:val="-2"/>
          <w:sz w:val="22"/>
          <w:szCs w:val="22"/>
        </w:rPr>
        <w:t>g</w:t>
      </w:r>
      <w:r w:rsidRPr="004F0F21">
        <w:rPr>
          <w:sz w:val="22"/>
          <w:szCs w:val="22"/>
        </w:rPr>
        <w:t>e</w:t>
      </w:r>
      <w:r w:rsidRPr="004F0F21">
        <w:rPr>
          <w:spacing w:val="4"/>
          <w:sz w:val="22"/>
          <w:szCs w:val="22"/>
        </w:rPr>
        <w:t xml:space="preserve"> </w:t>
      </w:r>
      <w:r w:rsidRPr="004F0F21">
        <w:rPr>
          <w:spacing w:val="2"/>
          <w:sz w:val="22"/>
          <w:szCs w:val="22"/>
        </w:rPr>
        <w:t>o</w:t>
      </w:r>
      <w:r w:rsidRPr="004F0F21">
        <w:rPr>
          <w:sz w:val="22"/>
          <w:szCs w:val="22"/>
        </w:rPr>
        <w:t>r</w:t>
      </w:r>
      <w:r w:rsidRPr="004F0F21">
        <w:rPr>
          <w:spacing w:val="6"/>
          <w:sz w:val="22"/>
          <w:szCs w:val="22"/>
        </w:rPr>
        <w:t xml:space="preserve"> </w:t>
      </w:r>
      <w:r w:rsidRPr="004F0F21">
        <w:rPr>
          <w:sz w:val="22"/>
          <w:szCs w:val="22"/>
        </w:rPr>
        <w:t>t</w:t>
      </w:r>
      <w:r w:rsidRPr="004F0F21">
        <w:rPr>
          <w:spacing w:val="-1"/>
          <w:sz w:val="22"/>
          <w:szCs w:val="22"/>
        </w:rPr>
        <w:t>e</w:t>
      </w:r>
      <w:r w:rsidRPr="004F0F21">
        <w:rPr>
          <w:sz w:val="22"/>
          <w:szCs w:val="22"/>
        </w:rPr>
        <w:t>l</w:t>
      </w:r>
      <w:r w:rsidRPr="004F0F21">
        <w:rPr>
          <w:spacing w:val="-1"/>
          <w:sz w:val="22"/>
          <w:szCs w:val="22"/>
        </w:rPr>
        <w:t>e</w:t>
      </w:r>
      <w:r w:rsidRPr="004F0F21">
        <w:rPr>
          <w:sz w:val="22"/>
          <w:szCs w:val="22"/>
        </w:rPr>
        <w:t>phone</w:t>
      </w:r>
      <w:r w:rsidRPr="004F0F21">
        <w:rPr>
          <w:spacing w:val="4"/>
          <w:sz w:val="22"/>
          <w:szCs w:val="22"/>
        </w:rPr>
        <w:t xml:space="preserve"> </w:t>
      </w:r>
      <w:r w:rsidRPr="004F0F21">
        <w:rPr>
          <w:spacing w:val="1"/>
          <w:sz w:val="22"/>
          <w:szCs w:val="22"/>
        </w:rPr>
        <w:t>c</w:t>
      </w:r>
      <w:r w:rsidRPr="004F0F21">
        <w:rPr>
          <w:spacing w:val="-1"/>
          <w:sz w:val="22"/>
          <w:szCs w:val="22"/>
        </w:rPr>
        <w:t>a</w:t>
      </w:r>
      <w:r w:rsidRPr="004F0F21">
        <w:rPr>
          <w:sz w:val="22"/>
          <w:szCs w:val="22"/>
        </w:rPr>
        <w:t>ll</w:t>
      </w:r>
      <w:r w:rsidRPr="004F0F21">
        <w:rPr>
          <w:spacing w:val="5"/>
          <w:sz w:val="22"/>
          <w:szCs w:val="22"/>
        </w:rPr>
        <w:t xml:space="preserve"> </w:t>
      </w:r>
      <w:r w:rsidRPr="004F0F21">
        <w:rPr>
          <w:spacing w:val="-1"/>
          <w:sz w:val="22"/>
          <w:szCs w:val="22"/>
        </w:rPr>
        <w:t>fr</w:t>
      </w:r>
      <w:r w:rsidRPr="004F0F21">
        <w:rPr>
          <w:sz w:val="22"/>
          <w:szCs w:val="22"/>
        </w:rPr>
        <w:t>om</w:t>
      </w:r>
      <w:r w:rsidRPr="004F0F21">
        <w:rPr>
          <w:spacing w:val="8"/>
          <w:sz w:val="22"/>
          <w:szCs w:val="22"/>
        </w:rPr>
        <w:t xml:space="preserve"> </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pacing w:val="2"/>
          <w:sz w:val="22"/>
          <w:szCs w:val="22"/>
        </w:rPr>
        <w:t>n</w:t>
      </w:r>
      <w:r w:rsidRPr="004F0F21">
        <w:rPr>
          <w:spacing w:val="4"/>
          <w:sz w:val="22"/>
          <w:szCs w:val="22"/>
        </w:rPr>
        <w:t>c</w:t>
      </w:r>
      <w:r w:rsidRPr="004F0F21">
        <w:rPr>
          <w:sz w:val="22"/>
          <w:szCs w:val="22"/>
        </w:rPr>
        <w:t>y p</w:t>
      </w:r>
      <w:r w:rsidRPr="004F0F21">
        <w:rPr>
          <w:spacing w:val="1"/>
          <w:sz w:val="22"/>
          <w:szCs w:val="22"/>
        </w:rPr>
        <w:t>e</w:t>
      </w:r>
      <w:r w:rsidRPr="004F0F21">
        <w:rPr>
          <w:spacing w:val="-1"/>
          <w:sz w:val="22"/>
          <w:szCs w:val="22"/>
        </w:rPr>
        <w:t>r</w:t>
      </w:r>
      <w:r w:rsidRPr="004F0F21">
        <w:rPr>
          <w:sz w:val="22"/>
          <w:szCs w:val="22"/>
        </w:rPr>
        <w:t>sonn</w:t>
      </w:r>
      <w:r w:rsidRPr="004F0F21">
        <w:rPr>
          <w:spacing w:val="-1"/>
          <w:sz w:val="22"/>
          <w:szCs w:val="22"/>
        </w:rPr>
        <w:t>e</w:t>
      </w:r>
      <w:r w:rsidRPr="004F0F21">
        <w:rPr>
          <w:sz w:val="22"/>
          <w:szCs w:val="22"/>
        </w:rPr>
        <w:t xml:space="preserve">l. </w:t>
      </w:r>
      <w:r w:rsidRPr="004F0F21">
        <w:rPr>
          <w:spacing w:val="10"/>
          <w:sz w:val="22"/>
          <w:szCs w:val="22"/>
        </w:rPr>
        <w:t xml:space="preserve"> </w:t>
      </w:r>
      <w:r w:rsidRPr="004F0F21">
        <w:rPr>
          <w:spacing w:val="1"/>
          <w:sz w:val="22"/>
          <w:szCs w:val="22"/>
        </w:rPr>
        <w:t>S</w:t>
      </w:r>
      <w:r w:rsidRPr="004F0F21">
        <w:rPr>
          <w:sz w:val="22"/>
          <w:szCs w:val="22"/>
        </w:rPr>
        <w:t>u</w:t>
      </w:r>
      <w:r w:rsidRPr="004F0F21">
        <w:rPr>
          <w:spacing w:val="2"/>
          <w:sz w:val="22"/>
          <w:szCs w:val="22"/>
        </w:rPr>
        <w:t>r</w:t>
      </w:r>
      <w:r w:rsidRPr="004F0F21">
        <w:rPr>
          <w:sz w:val="22"/>
          <w:szCs w:val="22"/>
        </w:rPr>
        <w:t>g</w:t>
      </w:r>
      <w:r w:rsidRPr="004F0F21">
        <w:rPr>
          <w:spacing w:val="-1"/>
          <w:sz w:val="22"/>
          <w:szCs w:val="22"/>
        </w:rPr>
        <w:t>e</w:t>
      </w:r>
      <w:r w:rsidRPr="004F0F21">
        <w:rPr>
          <w:spacing w:val="2"/>
          <w:sz w:val="22"/>
          <w:szCs w:val="22"/>
        </w:rPr>
        <w:t>o</w:t>
      </w:r>
      <w:r w:rsidRPr="004F0F21">
        <w:rPr>
          <w:sz w:val="22"/>
          <w:szCs w:val="22"/>
        </w:rPr>
        <w:t>ns</w:t>
      </w:r>
      <w:r w:rsidRPr="004F0F21">
        <w:rPr>
          <w:spacing w:val="5"/>
          <w:sz w:val="22"/>
          <w:szCs w:val="22"/>
        </w:rPr>
        <w:t xml:space="preserve"> </w:t>
      </w:r>
      <w:r w:rsidRPr="004F0F21">
        <w:rPr>
          <w:spacing w:val="-1"/>
          <w:sz w:val="22"/>
          <w:szCs w:val="22"/>
        </w:rPr>
        <w:t>a</w:t>
      </w:r>
      <w:r w:rsidRPr="004F0F21">
        <w:rPr>
          <w:sz w:val="22"/>
          <w:szCs w:val="22"/>
        </w:rPr>
        <w:t>ssi</w:t>
      </w:r>
      <w:r w:rsidRPr="004F0F21">
        <w:rPr>
          <w:spacing w:val="-2"/>
          <w:sz w:val="22"/>
          <w:szCs w:val="22"/>
        </w:rPr>
        <w:t>g</w:t>
      </w:r>
      <w:r w:rsidRPr="004F0F21">
        <w:rPr>
          <w:spacing w:val="2"/>
          <w:sz w:val="22"/>
          <w:szCs w:val="22"/>
        </w:rPr>
        <w:t>n</w:t>
      </w:r>
      <w:r w:rsidRPr="004F0F21">
        <w:rPr>
          <w:spacing w:val="-1"/>
          <w:sz w:val="22"/>
          <w:szCs w:val="22"/>
        </w:rPr>
        <w:t>e</w:t>
      </w:r>
      <w:r w:rsidRPr="004F0F21">
        <w:rPr>
          <w:sz w:val="22"/>
          <w:szCs w:val="22"/>
        </w:rPr>
        <w:t>d</w:t>
      </w:r>
      <w:r w:rsidRPr="004F0F21">
        <w:rPr>
          <w:spacing w:val="5"/>
          <w:sz w:val="22"/>
          <w:szCs w:val="22"/>
        </w:rPr>
        <w:t xml:space="preserve"> </w:t>
      </w:r>
      <w:r w:rsidRPr="004F0F21">
        <w:rPr>
          <w:sz w:val="22"/>
          <w:szCs w:val="22"/>
        </w:rPr>
        <w:t xml:space="preserve">to </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pacing w:val="2"/>
          <w:sz w:val="22"/>
          <w:szCs w:val="22"/>
        </w:rPr>
        <w:t>n</w:t>
      </w:r>
      <w:r w:rsidRPr="004F0F21">
        <w:rPr>
          <w:spacing w:val="4"/>
          <w:sz w:val="22"/>
          <w:szCs w:val="22"/>
        </w:rPr>
        <w:t>c</w:t>
      </w:r>
      <w:r w:rsidRPr="004F0F21">
        <w:rPr>
          <w:sz w:val="22"/>
          <w:szCs w:val="22"/>
        </w:rPr>
        <w:t>y su</w:t>
      </w:r>
      <w:r w:rsidRPr="004F0F21">
        <w:rPr>
          <w:spacing w:val="2"/>
          <w:sz w:val="22"/>
          <w:szCs w:val="22"/>
        </w:rPr>
        <w:t>r</w:t>
      </w:r>
      <w:r w:rsidRPr="004F0F21">
        <w:rPr>
          <w:spacing w:val="-2"/>
          <w:sz w:val="22"/>
          <w:szCs w:val="22"/>
        </w:rPr>
        <w:t>g</w:t>
      </w:r>
      <w:r w:rsidRPr="004F0F21">
        <w:rPr>
          <w:spacing w:val="1"/>
          <w:sz w:val="22"/>
          <w:szCs w:val="22"/>
        </w:rPr>
        <w:t>e</w:t>
      </w:r>
      <w:r w:rsidRPr="004F0F21">
        <w:rPr>
          <w:spacing w:val="4"/>
          <w:sz w:val="22"/>
          <w:szCs w:val="22"/>
        </w:rPr>
        <w:t>r</w:t>
      </w:r>
      <w:r w:rsidRPr="004F0F21">
        <w:rPr>
          <w:sz w:val="22"/>
          <w:szCs w:val="22"/>
        </w:rPr>
        <w:t xml:space="preserve">y </w:t>
      </w:r>
      <w:r w:rsidRPr="004F0F21">
        <w:rPr>
          <w:spacing w:val="-1"/>
          <w:sz w:val="22"/>
          <w:szCs w:val="22"/>
        </w:rPr>
        <w:t>ca</w:t>
      </w:r>
      <w:r w:rsidRPr="004F0F21">
        <w:rPr>
          <w:sz w:val="22"/>
          <w:szCs w:val="22"/>
        </w:rPr>
        <w:t>ll</w:t>
      </w:r>
      <w:r w:rsidRPr="004F0F21">
        <w:rPr>
          <w:spacing w:val="5"/>
          <w:sz w:val="22"/>
          <w:szCs w:val="22"/>
        </w:rPr>
        <w:t xml:space="preserve"> </w:t>
      </w:r>
      <w:r w:rsidRPr="004F0F21">
        <w:rPr>
          <w:spacing w:val="1"/>
          <w:sz w:val="22"/>
          <w:szCs w:val="22"/>
        </w:rPr>
        <w:t>c</w:t>
      </w:r>
      <w:r w:rsidRPr="004F0F21">
        <w:rPr>
          <w:sz w:val="22"/>
          <w:szCs w:val="22"/>
        </w:rPr>
        <w:t>ov</w:t>
      </w:r>
      <w:r w:rsidRPr="004F0F21">
        <w:rPr>
          <w:spacing w:val="-1"/>
          <w:sz w:val="22"/>
          <w:szCs w:val="22"/>
        </w:rPr>
        <w:t>er</w:t>
      </w:r>
      <w:r w:rsidRPr="004F0F21">
        <w:rPr>
          <w:spacing w:val="1"/>
          <w:sz w:val="22"/>
          <w:szCs w:val="22"/>
        </w:rPr>
        <w:t>a</w:t>
      </w:r>
      <w:r w:rsidRPr="004F0F21">
        <w:rPr>
          <w:spacing w:val="-2"/>
          <w:sz w:val="22"/>
          <w:szCs w:val="22"/>
        </w:rPr>
        <w:t>g</w:t>
      </w:r>
      <w:r w:rsidRPr="004F0F21">
        <w:rPr>
          <w:sz w:val="22"/>
          <w:szCs w:val="22"/>
        </w:rPr>
        <w:t>e</w:t>
      </w:r>
      <w:r w:rsidRPr="004F0F21">
        <w:rPr>
          <w:spacing w:val="4"/>
          <w:sz w:val="22"/>
          <w:szCs w:val="22"/>
        </w:rPr>
        <w:t xml:space="preserve"> </w:t>
      </w:r>
      <w:r w:rsidRPr="004F0F21">
        <w:rPr>
          <w:sz w:val="22"/>
          <w:szCs w:val="22"/>
        </w:rPr>
        <w:t>must</w:t>
      </w:r>
      <w:r w:rsidRPr="004F0F21">
        <w:rPr>
          <w:spacing w:val="5"/>
          <w:sz w:val="22"/>
          <w:szCs w:val="22"/>
        </w:rPr>
        <w:t xml:space="preserve"> </w:t>
      </w:r>
      <w:r w:rsidRPr="004F0F21">
        <w:rPr>
          <w:sz w:val="22"/>
          <w:szCs w:val="22"/>
        </w:rPr>
        <w:t>be</w:t>
      </w:r>
      <w:r w:rsidRPr="004F0F21">
        <w:rPr>
          <w:spacing w:val="6"/>
          <w:sz w:val="22"/>
          <w:szCs w:val="22"/>
        </w:rPr>
        <w:t xml:space="preserve">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w:t>
      </w:r>
      <w:r w:rsidRPr="004F0F21">
        <w:rPr>
          <w:spacing w:val="3"/>
          <w:sz w:val="22"/>
          <w:szCs w:val="22"/>
        </w:rPr>
        <w:t>l</w:t>
      </w:r>
      <w:r w:rsidRPr="004F0F21">
        <w:rPr>
          <w:sz w:val="22"/>
          <w:szCs w:val="22"/>
        </w:rPr>
        <w:t>e</w:t>
      </w:r>
      <w:r w:rsidRPr="004F0F21">
        <w:rPr>
          <w:spacing w:val="4"/>
          <w:sz w:val="22"/>
          <w:szCs w:val="22"/>
        </w:rPr>
        <w:t xml:space="preserve"> </w:t>
      </w:r>
      <w:r w:rsidRPr="004F0F21">
        <w:rPr>
          <w:sz w:val="22"/>
          <w:szCs w:val="22"/>
        </w:rPr>
        <w:t>to</w:t>
      </w:r>
      <w:r w:rsidRPr="004F0F21">
        <w:rPr>
          <w:spacing w:val="5"/>
          <w:sz w:val="22"/>
          <w:szCs w:val="22"/>
        </w:rPr>
        <w:t xml:space="preserve"> </w:t>
      </w:r>
      <w:r w:rsidRPr="004F0F21">
        <w:rPr>
          <w:spacing w:val="-1"/>
          <w:sz w:val="22"/>
          <w:szCs w:val="22"/>
        </w:rPr>
        <w:t>arr</w:t>
      </w:r>
      <w:r w:rsidRPr="004F0F21">
        <w:rPr>
          <w:sz w:val="22"/>
          <w:szCs w:val="22"/>
        </w:rPr>
        <w:t>ive</w:t>
      </w:r>
      <w:r w:rsidRPr="004F0F21">
        <w:rPr>
          <w:spacing w:val="6"/>
          <w:sz w:val="22"/>
          <w:szCs w:val="22"/>
        </w:rPr>
        <w:t xml:space="preserve"> </w:t>
      </w:r>
      <w:r w:rsidRPr="004F0F21">
        <w:rPr>
          <w:spacing w:val="-1"/>
          <w:sz w:val="22"/>
          <w:szCs w:val="22"/>
        </w:rPr>
        <w:t>a</w:t>
      </w:r>
      <w:r w:rsidRPr="004F0F21">
        <w:rPr>
          <w:sz w:val="22"/>
          <w:szCs w:val="22"/>
        </w:rPr>
        <w:t>t</w:t>
      </w:r>
      <w:r w:rsidRPr="004F0F21">
        <w:rPr>
          <w:spacing w:val="5"/>
          <w:sz w:val="22"/>
          <w:szCs w:val="22"/>
        </w:rPr>
        <w:t xml:space="preserve"> </w:t>
      </w:r>
      <w:r w:rsidRPr="004F0F21">
        <w:rPr>
          <w:sz w:val="22"/>
          <w:szCs w:val="22"/>
        </w:rPr>
        <w:t>the</w:t>
      </w:r>
      <w:r w:rsidRPr="004F0F21">
        <w:rPr>
          <w:spacing w:val="4"/>
          <w:sz w:val="22"/>
          <w:szCs w:val="22"/>
        </w:rPr>
        <w:t xml:space="preserve"> </w:t>
      </w:r>
      <w:r w:rsidRPr="004F0F21">
        <w:rPr>
          <w:spacing w:val="-1"/>
          <w:sz w:val="22"/>
          <w:szCs w:val="22"/>
        </w:rPr>
        <w:t>H</w:t>
      </w:r>
      <w:r w:rsidRPr="004F0F21">
        <w:rPr>
          <w:sz w:val="22"/>
          <w:szCs w:val="22"/>
        </w:rPr>
        <w:t>osp</w:t>
      </w:r>
      <w:r w:rsidRPr="004F0F21">
        <w:rPr>
          <w:spacing w:val="1"/>
          <w:sz w:val="22"/>
          <w:szCs w:val="22"/>
        </w:rPr>
        <w:t>i</w:t>
      </w:r>
      <w:r w:rsidRPr="004F0F21">
        <w:rPr>
          <w:sz w:val="22"/>
          <w:szCs w:val="22"/>
        </w:rPr>
        <w:t>t</w:t>
      </w:r>
      <w:r w:rsidRPr="004F0F21">
        <w:rPr>
          <w:spacing w:val="1"/>
          <w:sz w:val="22"/>
          <w:szCs w:val="22"/>
        </w:rPr>
        <w:t>a</w:t>
      </w:r>
      <w:r w:rsidRPr="004F0F21">
        <w:rPr>
          <w:sz w:val="22"/>
          <w:szCs w:val="22"/>
        </w:rPr>
        <w:t>l</w:t>
      </w:r>
      <w:r w:rsidRPr="004F0F21">
        <w:rPr>
          <w:spacing w:val="6"/>
          <w:sz w:val="22"/>
          <w:szCs w:val="22"/>
        </w:rPr>
        <w:t xml:space="preserve"> </w:t>
      </w:r>
      <w:r w:rsidRPr="004F0F21">
        <w:rPr>
          <w:sz w:val="22"/>
          <w:szCs w:val="22"/>
        </w:rPr>
        <w:t>within</w:t>
      </w:r>
      <w:r w:rsidRPr="004F0F21">
        <w:rPr>
          <w:spacing w:val="5"/>
          <w:sz w:val="22"/>
          <w:szCs w:val="22"/>
        </w:rPr>
        <w:t xml:space="preserve"> </w:t>
      </w:r>
      <w:r w:rsidRPr="004F0F21">
        <w:rPr>
          <w:sz w:val="22"/>
          <w:szCs w:val="22"/>
        </w:rPr>
        <w:t>thi</w:t>
      </w:r>
      <w:r w:rsidRPr="004F0F21">
        <w:rPr>
          <w:spacing w:val="-1"/>
          <w:sz w:val="22"/>
          <w:szCs w:val="22"/>
        </w:rPr>
        <w:t>r</w:t>
      </w:r>
      <w:r w:rsidRPr="004F0F21">
        <w:rPr>
          <w:spacing w:val="3"/>
          <w:sz w:val="22"/>
          <w:szCs w:val="22"/>
        </w:rPr>
        <w:t>t</w:t>
      </w:r>
      <w:r w:rsidRPr="004F0F21">
        <w:rPr>
          <w:sz w:val="22"/>
          <w:szCs w:val="22"/>
        </w:rPr>
        <w:t xml:space="preserve">y </w:t>
      </w:r>
      <w:r w:rsidRPr="004F0F21">
        <w:rPr>
          <w:spacing w:val="-1"/>
          <w:sz w:val="22"/>
          <w:szCs w:val="22"/>
        </w:rPr>
        <w:t>(</w:t>
      </w:r>
      <w:r w:rsidRPr="004F0F21">
        <w:rPr>
          <w:sz w:val="22"/>
          <w:szCs w:val="22"/>
        </w:rPr>
        <w:t>30)</w:t>
      </w:r>
      <w:r w:rsidRPr="004F0F21">
        <w:rPr>
          <w:spacing w:val="-1"/>
          <w:sz w:val="22"/>
          <w:szCs w:val="22"/>
        </w:rPr>
        <w:t xml:space="preserve"> </w:t>
      </w:r>
      <w:r w:rsidRPr="004F0F21">
        <w:rPr>
          <w:sz w:val="22"/>
          <w:szCs w:val="22"/>
        </w:rPr>
        <w:t>minut</w:t>
      </w:r>
      <w:r w:rsidRPr="004F0F21">
        <w:rPr>
          <w:spacing w:val="-1"/>
          <w:sz w:val="22"/>
          <w:szCs w:val="22"/>
        </w:rPr>
        <w:t>e</w:t>
      </w:r>
      <w:r w:rsidRPr="004F0F21">
        <w:rPr>
          <w:sz w:val="22"/>
          <w:szCs w:val="22"/>
        </w:rPr>
        <w:t>s of</w:t>
      </w:r>
      <w:r w:rsidRPr="004F0F21">
        <w:rPr>
          <w:spacing w:val="-1"/>
          <w:sz w:val="22"/>
          <w:szCs w:val="22"/>
        </w:rPr>
        <w:t xml:space="preserve"> </w:t>
      </w:r>
      <w:r w:rsidRPr="004F0F21">
        <w:rPr>
          <w:sz w:val="22"/>
          <w:szCs w:val="22"/>
        </w:rPr>
        <w:t>b</w:t>
      </w:r>
      <w:r w:rsidRPr="004F0F21">
        <w:rPr>
          <w:spacing w:val="-1"/>
          <w:sz w:val="22"/>
          <w:szCs w:val="22"/>
        </w:rPr>
        <w:t>e</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s</w:t>
      </w:r>
      <w:r w:rsidRPr="004F0F21">
        <w:rPr>
          <w:spacing w:val="2"/>
          <w:sz w:val="22"/>
          <w:szCs w:val="22"/>
        </w:rPr>
        <w:t>u</w:t>
      </w:r>
      <w:r w:rsidRPr="004F0F21">
        <w:rPr>
          <w:sz w:val="22"/>
          <w:szCs w:val="22"/>
        </w:rPr>
        <w:t>mmon</w:t>
      </w:r>
      <w:r w:rsidRPr="004F0F21">
        <w:rPr>
          <w:spacing w:val="-1"/>
          <w:sz w:val="22"/>
          <w:szCs w:val="22"/>
        </w:rPr>
        <w:t>e</w:t>
      </w:r>
      <w:r w:rsidRPr="004F0F21">
        <w:rPr>
          <w:sz w:val="22"/>
          <w:szCs w:val="22"/>
        </w:rPr>
        <w:t>d.</w:t>
      </w:r>
    </w:p>
    <w:p w14:paraId="59751462" w14:textId="77777777" w:rsidR="00B54557" w:rsidRPr="004F0F21" w:rsidRDefault="00B54557">
      <w:pPr>
        <w:spacing w:line="240" w:lineRule="exact"/>
        <w:rPr>
          <w:sz w:val="22"/>
          <w:szCs w:val="22"/>
        </w:rPr>
      </w:pPr>
    </w:p>
    <w:p w14:paraId="7B9BEC15" w14:textId="77777777" w:rsidR="00B54557" w:rsidRPr="004F0F21" w:rsidRDefault="00795FDD">
      <w:pPr>
        <w:tabs>
          <w:tab w:val="left" w:pos="820"/>
        </w:tabs>
        <w:ind w:left="840" w:right="78" w:hanging="720"/>
        <w:jc w:val="both"/>
        <w:rPr>
          <w:sz w:val="22"/>
          <w:szCs w:val="22"/>
        </w:rPr>
      </w:pPr>
      <w:r w:rsidRPr="004F0F21">
        <w:rPr>
          <w:sz w:val="22"/>
          <w:szCs w:val="22"/>
        </w:rPr>
        <w:t>7.4</w:t>
      </w:r>
      <w:r w:rsidRPr="004F0F21">
        <w:rPr>
          <w:sz w:val="22"/>
          <w:szCs w:val="22"/>
        </w:rPr>
        <w:tab/>
      </w:r>
      <w:r w:rsidRPr="004F0F21">
        <w:rPr>
          <w:b/>
          <w:spacing w:val="1"/>
          <w:sz w:val="22"/>
          <w:szCs w:val="22"/>
        </w:rPr>
        <w:t>S</w:t>
      </w:r>
      <w:r w:rsidRPr="004F0F21">
        <w:rPr>
          <w:b/>
          <w:spacing w:val="-1"/>
          <w:sz w:val="22"/>
          <w:szCs w:val="22"/>
        </w:rPr>
        <w:t>cree</w:t>
      </w:r>
      <w:r w:rsidRPr="004F0F21">
        <w:rPr>
          <w:b/>
          <w:spacing w:val="1"/>
          <w:sz w:val="22"/>
          <w:szCs w:val="22"/>
        </w:rPr>
        <w:t>n</w:t>
      </w:r>
      <w:r w:rsidRPr="004F0F21">
        <w:rPr>
          <w:b/>
          <w:sz w:val="22"/>
          <w:szCs w:val="22"/>
        </w:rPr>
        <w:t>i</w:t>
      </w:r>
      <w:r w:rsidRPr="004F0F21">
        <w:rPr>
          <w:b/>
          <w:spacing w:val="1"/>
          <w:sz w:val="22"/>
          <w:szCs w:val="22"/>
        </w:rPr>
        <w:t>n</w:t>
      </w:r>
      <w:r w:rsidRPr="004F0F21">
        <w:rPr>
          <w:b/>
          <w:sz w:val="22"/>
          <w:szCs w:val="22"/>
        </w:rPr>
        <w:t>g</w:t>
      </w:r>
      <w:r w:rsidRPr="004F0F21">
        <w:rPr>
          <w:b/>
          <w:spacing w:val="38"/>
          <w:sz w:val="22"/>
          <w:szCs w:val="22"/>
        </w:rPr>
        <w:t xml:space="preserve"> </w:t>
      </w:r>
      <w:r w:rsidRPr="004F0F21">
        <w:rPr>
          <w:b/>
          <w:spacing w:val="1"/>
          <w:sz w:val="22"/>
          <w:szCs w:val="22"/>
        </w:rPr>
        <w:t>E</w:t>
      </w:r>
      <w:r w:rsidRPr="004F0F21">
        <w:rPr>
          <w:b/>
          <w:sz w:val="22"/>
          <w:szCs w:val="22"/>
        </w:rPr>
        <w:t>xa</w:t>
      </w:r>
      <w:r w:rsidRPr="004F0F21">
        <w:rPr>
          <w:b/>
          <w:spacing w:val="-3"/>
          <w:sz w:val="22"/>
          <w:szCs w:val="22"/>
        </w:rPr>
        <w:t>m</w:t>
      </w:r>
      <w:r w:rsidRPr="004F0F21">
        <w:rPr>
          <w:b/>
          <w:sz w:val="22"/>
          <w:szCs w:val="22"/>
        </w:rPr>
        <w:t>i</w:t>
      </w:r>
      <w:r w:rsidRPr="004F0F21">
        <w:rPr>
          <w:b/>
          <w:spacing w:val="1"/>
          <w:sz w:val="22"/>
          <w:szCs w:val="22"/>
        </w:rPr>
        <w:t>n</w:t>
      </w:r>
      <w:r w:rsidRPr="004F0F21">
        <w:rPr>
          <w:b/>
          <w:sz w:val="22"/>
          <w:szCs w:val="22"/>
        </w:rPr>
        <w:t>a</w:t>
      </w:r>
      <w:r w:rsidRPr="004F0F21">
        <w:rPr>
          <w:b/>
          <w:spacing w:val="-1"/>
          <w:sz w:val="22"/>
          <w:szCs w:val="22"/>
        </w:rPr>
        <w:t>t</w:t>
      </w:r>
      <w:r w:rsidRPr="004F0F21">
        <w:rPr>
          <w:b/>
          <w:sz w:val="22"/>
          <w:szCs w:val="22"/>
        </w:rPr>
        <w:t>io</w:t>
      </w:r>
      <w:r w:rsidRPr="004F0F21">
        <w:rPr>
          <w:b/>
          <w:spacing w:val="1"/>
          <w:sz w:val="22"/>
          <w:szCs w:val="22"/>
        </w:rPr>
        <w:t>n</w:t>
      </w:r>
      <w:r w:rsidRPr="004F0F21">
        <w:rPr>
          <w:sz w:val="22"/>
          <w:szCs w:val="22"/>
        </w:rPr>
        <w:t xml:space="preserve">.  </w:t>
      </w:r>
      <w:r w:rsidRPr="004F0F21">
        <w:rPr>
          <w:spacing w:val="17"/>
          <w:sz w:val="22"/>
          <w:szCs w:val="22"/>
        </w:rPr>
        <w:t xml:space="preserve"> </w:t>
      </w:r>
      <w:r w:rsidRPr="004F0F21">
        <w:rPr>
          <w:sz w:val="22"/>
          <w:szCs w:val="22"/>
        </w:rPr>
        <w:t>The</w:t>
      </w:r>
      <w:r w:rsidRPr="004F0F21">
        <w:rPr>
          <w:spacing w:val="37"/>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39"/>
          <w:sz w:val="22"/>
          <w:szCs w:val="22"/>
        </w:rPr>
        <w:t xml:space="preserve"> </w:t>
      </w:r>
      <w:r w:rsidRPr="004F0F21">
        <w:rPr>
          <w:sz w:val="22"/>
          <w:szCs w:val="22"/>
        </w:rPr>
        <w:t>w</w:t>
      </w:r>
      <w:r w:rsidRPr="004F0F21">
        <w:rPr>
          <w:spacing w:val="-2"/>
          <w:sz w:val="22"/>
          <w:szCs w:val="22"/>
        </w:rPr>
        <w:t>i</w:t>
      </w:r>
      <w:r w:rsidRPr="004F0F21">
        <w:rPr>
          <w:sz w:val="22"/>
          <w:szCs w:val="22"/>
        </w:rPr>
        <w:t>ll</w:t>
      </w:r>
      <w:r w:rsidRPr="004F0F21">
        <w:rPr>
          <w:spacing w:val="39"/>
          <w:sz w:val="22"/>
          <w:szCs w:val="22"/>
        </w:rPr>
        <w:t xml:space="preserve"> </w:t>
      </w:r>
      <w:r w:rsidRPr="004F0F21">
        <w:rPr>
          <w:sz w:val="22"/>
          <w:szCs w:val="22"/>
        </w:rPr>
        <w:t>p</w:t>
      </w:r>
      <w:r w:rsidRPr="004F0F21">
        <w:rPr>
          <w:spacing w:val="-1"/>
          <w:sz w:val="22"/>
          <w:szCs w:val="22"/>
        </w:rPr>
        <w:t>r</w:t>
      </w:r>
      <w:r w:rsidRPr="004F0F21">
        <w:rPr>
          <w:spacing w:val="-2"/>
          <w:sz w:val="22"/>
          <w:szCs w:val="22"/>
        </w:rPr>
        <w:t>o</w:t>
      </w:r>
      <w:r w:rsidRPr="004F0F21">
        <w:rPr>
          <w:sz w:val="22"/>
          <w:szCs w:val="22"/>
        </w:rPr>
        <w:t>vide</w:t>
      </w:r>
      <w:r w:rsidRPr="004F0F21">
        <w:rPr>
          <w:spacing w:val="37"/>
          <w:sz w:val="22"/>
          <w:szCs w:val="22"/>
        </w:rPr>
        <w:t xml:space="preserve"> </w:t>
      </w:r>
      <w:r w:rsidRPr="004F0F21">
        <w:rPr>
          <w:spacing w:val="-1"/>
          <w:sz w:val="22"/>
          <w:szCs w:val="22"/>
        </w:rPr>
        <w:t>a</w:t>
      </w:r>
      <w:r w:rsidRPr="004F0F21">
        <w:rPr>
          <w:sz w:val="22"/>
          <w:szCs w:val="22"/>
        </w:rPr>
        <w:t>n</w:t>
      </w:r>
      <w:r w:rsidRPr="004F0F21">
        <w:rPr>
          <w:spacing w:val="38"/>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37"/>
          <w:sz w:val="22"/>
          <w:szCs w:val="22"/>
        </w:rPr>
        <w:t xml:space="preserve"> </w:t>
      </w:r>
      <w:r w:rsidRPr="004F0F21">
        <w:rPr>
          <w:sz w:val="22"/>
          <w:szCs w:val="22"/>
        </w:rPr>
        <w:t>m</w:t>
      </w:r>
      <w:r w:rsidRPr="004F0F21">
        <w:rPr>
          <w:spacing w:val="-1"/>
          <w:sz w:val="22"/>
          <w:szCs w:val="22"/>
        </w:rPr>
        <w:t>e</w:t>
      </w:r>
      <w:r w:rsidRPr="004F0F21">
        <w:rPr>
          <w:spacing w:val="2"/>
          <w:sz w:val="22"/>
          <w:szCs w:val="22"/>
        </w:rPr>
        <w:t>d</w:t>
      </w:r>
      <w:r w:rsidRPr="004F0F21">
        <w:rPr>
          <w:sz w:val="22"/>
          <w:szCs w:val="22"/>
        </w:rPr>
        <w:t>i</w:t>
      </w:r>
      <w:r w:rsidRPr="004F0F21">
        <w:rPr>
          <w:spacing w:val="-1"/>
          <w:sz w:val="22"/>
          <w:szCs w:val="22"/>
        </w:rPr>
        <w:t>ca</w:t>
      </w:r>
      <w:r w:rsidRPr="004F0F21">
        <w:rPr>
          <w:sz w:val="22"/>
          <w:szCs w:val="22"/>
        </w:rPr>
        <w:t>l</w:t>
      </w:r>
      <w:r w:rsidRPr="004F0F21">
        <w:rPr>
          <w:spacing w:val="39"/>
          <w:sz w:val="22"/>
          <w:szCs w:val="22"/>
        </w:rPr>
        <w:t xml:space="preserve"> </w:t>
      </w:r>
      <w:r w:rsidRPr="004F0F21">
        <w:rPr>
          <w:sz w:val="22"/>
          <w:szCs w:val="22"/>
        </w:rPr>
        <w:t>s</w:t>
      </w:r>
      <w:r w:rsidRPr="004F0F21">
        <w:rPr>
          <w:spacing w:val="-1"/>
          <w:sz w:val="22"/>
          <w:szCs w:val="22"/>
        </w:rPr>
        <w:t>cree</w:t>
      </w:r>
      <w:r w:rsidRPr="004F0F21">
        <w:rPr>
          <w:sz w:val="22"/>
          <w:szCs w:val="22"/>
        </w:rPr>
        <w:t>ni</w:t>
      </w:r>
      <w:r w:rsidRPr="004F0F21">
        <w:rPr>
          <w:spacing w:val="2"/>
          <w:sz w:val="22"/>
          <w:szCs w:val="22"/>
        </w:rPr>
        <w:t>n</w:t>
      </w:r>
      <w:r w:rsidRPr="004F0F21">
        <w:rPr>
          <w:sz w:val="22"/>
          <w:szCs w:val="22"/>
        </w:rPr>
        <w:t xml:space="preserve">g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tion</w:t>
      </w:r>
      <w:r w:rsidRPr="004F0F21">
        <w:rPr>
          <w:spacing w:val="5"/>
          <w:sz w:val="22"/>
          <w:szCs w:val="22"/>
        </w:rPr>
        <w:t xml:space="preserve"> </w:t>
      </w:r>
      <w:r w:rsidRPr="004F0F21">
        <w:rPr>
          <w:sz w:val="22"/>
          <w:szCs w:val="22"/>
        </w:rPr>
        <w:t>within</w:t>
      </w:r>
      <w:r w:rsidRPr="004F0F21">
        <w:rPr>
          <w:spacing w:val="3"/>
          <w:sz w:val="22"/>
          <w:szCs w:val="22"/>
        </w:rPr>
        <w:t xml:space="preserve"> </w:t>
      </w:r>
      <w:r w:rsidRPr="004F0F21">
        <w:rPr>
          <w:sz w:val="22"/>
          <w:szCs w:val="22"/>
        </w:rPr>
        <w:t>its</w:t>
      </w:r>
      <w:r w:rsidRPr="004F0F21">
        <w:rPr>
          <w:spacing w:val="5"/>
          <w:sz w:val="22"/>
          <w:szCs w:val="22"/>
        </w:rPr>
        <w:t xml:space="preserve"> </w:t>
      </w:r>
      <w:r w:rsidRPr="004F0F21">
        <w:rPr>
          <w:spacing w:val="-3"/>
          <w:sz w:val="22"/>
          <w:szCs w:val="22"/>
        </w:rPr>
        <w:t>c</w:t>
      </w:r>
      <w:r w:rsidRPr="004F0F21">
        <w:rPr>
          <w:spacing w:val="-1"/>
          <w:sz w:val="22"/>
          <w:szCs w:val="22"/>
        </w:rPr>
        <w:t>a</w:t>
      </w:r>
      <w:r w:rsidRPr="004F0F21">
        <w:rPr>
          <w:sz w:val="22"/>
          <w:szCs w:val="22"/>
        </w:rPr>
        <w:t>p</w:t>
      </w:r>
      <w:r w:rsidRPr="004F0F21">
        <w:rPr>
          <w:spacing w:val="-1"/>
          <w:sz w:val="22"/>
          <w:szCs w:val="22"/>
        </w:rPr>
        <w:t>a</w:t>
      </w:r>
      <w:r w:rsidRPr="004F0F21">
        <w:rPr>
          <w:sz w:val="22"/>
          <w:szCs w:val="22"/>
        </w:rPr>
        <w:t>bili</w:t>
      </w:r>
      <w:r w:rsidRPr="004F0F21">
        <w:rPr>
          <w:spacing w:val="3"/>
          <w:sz w:val="22"/>
          <w:szCs w:val="22"/>
        </w:rPr>
        <w:t>t</w:t>
      </w:r>
      <w:r w:rsidRPr="004F0F21">
        <w:rPr>
          <w:spacing w:val="-5"/>
          <w:sz w:val="22"/>
          <w:szCs w:val="22"/>
        </w:rPr>
        <w:t>y</w:t>
      </w:r>
      <w:r w:rsidRPr="004F0F21">
        <w:rPr>
          <w:sz w:val="22"/>
          <w:szCs w:val="22"/>
        </w:rPr>
        <w:t>,</w:t>
      </w:r>
      <w:r w:rsidRPr="004F0F21">
        <w:rPr>
          <w:spacing w:val="5"/>
          <w:sz w:val="22"/>
          <w:szCs w:val="22"/>
        </w:rPr>
        <w:t xml:space="preserve"> </w:t>
      </w:r>
      <w:r w:rsidRPr="004F0F21">
        <w:rPr>
          <w:sz w:val="22"/>
          <w:szCs w:val="22"/>
        </w:rPr>
        <w:t>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g</w:t>
      </w:r>
      <w:r w:rsidRPr="004F0F21">
        <w:rPr>
          <w:spacing w:val="3"/>
          <w:sz w:val="22"/>
          <w:szCs w:val="22"/>
        </w:rPr>
        <w:t xml:space="preserve"> </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i</w:t>
      </w:r>
      <w:r w:rsidRPr="004F0F21">
        <w:rPr>
          <w:spacing w:val="3"/>
          <w:sz w:val="22"/>
          <w:szCs w:val="22"/>
        </w:rPr>
        <w:t>l</w:t>
      </w:r>
      <w:r w:rsidRPr="004F0F21">
        <w:rPr>
          <w:sz w:val="22"/>
          <w:szCs w:val="22"/>
        </w:rPr>
        <w:t>l</w:t>
      </w:r>
      <w:r w:rsidRPr="004F0F21">
        <w:rPr>
          <w:spacing w:val="-1"/>
          <w:sz w:val="22"/>
          <w:szCs w:val="22"/>
        </w:rPr>
        <w:t>a</w:t>
      </w:r>
      <w:r w:rsidRPr="004F0F21">
        <w:rPr>
          <w:spacing w:val="2"/>
          <w:sz w:val="22"/>
          <w:szCs w:val="22"/>
        </w:rPr>
        <w:t>r</w:t>
      </w:r>
      <w:r w:rsidRPr="004F0F21">
        <w:rPr>
          <w:sz w:val="22"/>
          <w:szCs w:val="22"/>
        </w:rPr>
        <w:t xml:space="preserve">y </w:t>
      </w:r>
      <w:r w:rsidRPr="004F0F21">
        <w:rPr>
          <w:spacing w:val="1"/>
          <w:sz w:val="22"/>
          <w:szCs w:val="22"/>
        </w:rPr>
        <w:t>Se</w:t>
      </w:r>
      <w:r w:rsidRPr="004F0F21">
        <w:rPr>
          <w:spacing w:val="-1"/>
          <w:sz w:val="22"/>
          <w:szCs w:val="22"/>
        </w:rPr>
        <w:t>r</w:t>
      </w:r>
      <w:r w:rsidRPr="004F0F21">
        <w:rPr>
          <w:sz w:val="22"/>
          <w:szCs w:val="22"/>
        </w:rPr>
        <w:t>vi</w:t>
      </w:r>
      <w:r w:rsidRPr="004F0F21">
        <w:rPr>
          <w:spacing w:val="-1"/>
          <w:sz w:val="22"/>
          <w:szCs w:val="22"/>
        </w:rPr>
        <w:t>ce</w:t>
      </w:r>
      <w:r w:rsidRPr="004F0F21">
        <w:rPr>
          <w:sz w:val="22"/>
          <w:szCs w:val="22"/>
        </w:rPr>
        <w:t>s</w:t>
      </w:r>
      <w:r w:rsidRPr="004F0F21">
        <w:rPr>
          <w:spacing w:val="5"/>
          <w:sz w:val="22"/>
          <w:szCs w:val="22"/>
        </w:rPr>
        <w:t xml:space="preserve"> </w:t>
      </w:r>
      <w:r w:rsidRPr="004F0F21">
        <w:rPr>
          <w:spacing w:val="-1"/>
          <w:sz w:val="22"/>
          <w:szCs w:val="22"/>
        </w:rPr>
        <w:t>r</w:t>
      </w:r>
      <w:r w:rsidRPr="004F0F21">
        <w:rPr>
          <w:sz w:val="22"/>
          <w:szCs w:val="22"/>
        </w:rPr>
        <w:t>outin</w:t>
      </w:r>
      <w:r w:rsidRPr="004F0F21">
        <w:rPr>
          <w:spacing w:val="-1"/>
          <w:sz w:val="22"/>
          <w:szCs w:val="22"/>
        </w:rPr>
        <w:t>e</w:t>
      </w:r>
      <w:r w:rsidRPr="004F0F21">
        <w:rPr>
          <w:spacing w:val="5"/>
          <w:sz w:val="22"/>
          <w:szCs w:val="22"/>
        </w:rPr>
        <w:t>l</w:t>
      </w:r>
      <w:r w:rsidRPr="004F0F21">
        <w:rPr>
          <w:sz w:val="22"/>
          <w:szCs w:val="22"/>
        </w:rPr>
        <w:t xml:space="preserve">y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4"/>
          <w:sz w:val="22"/>
          <w:szCs w:val="22"/>
        </w:rPr>
        <w:t xml:space="preserve"> </w:t>
      </w:r>
      <w:r w:rsidRPr="004F0F21">
        <w:rPr>
          <w:sz w:val="22"/>
          <w:szCs w:val="22"/>
        </w:rPr>
        <w:t>to</w:t>
      </w:r>
      <w:r w:rsidRPr="004F0F21">
        <w:rPr>
          <w:spacing w:val="5"/>
          <w:sz w:val="22"/>
          <w:szCs w:val="22"/>
        </w:rPr>
        <w:t xml:space="preserve"> </w:t>
      </w:r>
      <w:r w:rsidRPr="004F0F21">
        <w:rPr>
          <w:sz w:val="22"/>
          <w:szCs w:val="22"/>
        </w:rPr>
        <w:t>the Em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2"/>
          <w:sz w:val="22"/>
          <w:szCs w:val="22"/>
        </w:rPr>
        <w:t xml:space="preserve"> 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nt,</w:t>
      </w:r>
      <w:r w:rsidRPr="004F0F21">
        <w:rPr>
          <w:spacing w:val="9"/>
          <w:sz w:val="22"/>
          <w:szCs w:val="22"/>
        </w:rPr>
        <w:t xml:space="preserve"> </w:t>
      </w:r>
      <w:r w:rsidRPr="004F0F21">
        <w:rPr>
          <w:spacing w:val="-1"/>
          <w:sz w:val="22"/>
          <w:szCs w:val="22"/>
        </w:rPr>
        <w:t>f</w:t>
      </w:r>
      <w:r w:rsidRPr="004F0F21">
        <w:rPr>
          <w:sz w:val="22"/>
          <w:szCs w:val="22"/>
        </w:rPr>
        <w:t>or</w:t>
      </w:r>
      <w:r w:rsidRPr="004F0F21">
        <w:rPr>
          <w:spacing w:val="6"/>
          <w:sz w:val="22"/>
          <w:szCs w:val="22"/>
        </w:rPr>
        <w:t xml:space="preserve"> </w:t>
      </w:r>
      <w:r w:rsidRPr="004F0F21">
        <w:rPr>
          <w:sz w:val="22"/>
          <w:szCs w:val="22"/>
        </w:rPr>
        <w:t>p</w:t>
      </w:r>
      <w:r w:rsidRPr="004F0F21">
        <w:rPr>
          <w:spacing w:val="-1"/>
          <w:sz w:val="22"/>
          <w:szCs w:val="22"/>
        </w:rPr>
        <w:t>er</w:t>
      </w:r>
      <w:r w:rsidRPr="004F0F21">
        <w:rPr>
          <w:sz w:val="22"/>
          <w:szCs w:val="22"/>
        </w:rPr>
        <w:t>sons</w:t>
      </w:r>
      <w:r w:rsidRPr="004F0F21">
        <w:rPr>
          <w:spacing w:val="7"/>
          <w:sz w:val="22"/>
          <w:szCs w:val="22"/>
        </w:rPr>
        <w:t xml:space="preserve"> </w:t>
      </w:r>
      <w:r w:rsidRPr="004F0F21">
        <w:rPr>
          <w:spacing w:val="-1"/>
          <w:sz w:val="22"/>
          <w:szCs w:val="22"/>
        </w:rPr>
        <w:t>(</w:t>
      </w:r>
      <w:r w:rsidRPr="004F0F21">
        <w:rPr>
          <w:sz w:val="22"/>
          <w:szCs w:val="22"/>
        </w:rPr>
        <w:t>who</w:t>
      </w:r>
      <w:r w:rsidRPr="004F0F21">
        <w:rPr>
          <w:spacing w:val="7"/>
          <w:sz w:val="22"/>
          <w:szCs w:val="22"/>
        </w:rPr>
        <w:t xml:space="preserve"> </w:t>
      </w:r>
      <w:r w:rsidRPr="004F0F21">
        <w:rPr>
          <w:spacing w:val="-1"/>
          <w:sz w:val="22"/>
          <w:szCs w:val="22"/>
        </w:rPr>
        <w:t>ar</w:t>
      </w:r>
      <w:r w:rsidRPr="004F0F21">
        <w:rPr>
          <w:sz w:val="22"/>
          <w:szCs w:val="22"/>
        </w:rPr>
        <w:t>e</w:t>
      </w:r>
      <w:r w:rsidRPr="004F0F21">
        <w:rPr>
          <w:spacing w:val="6"/>
          <w:sz w:val="22"/>
          <w:szCs w:val="22"/>
        </w:rPr>
        <w:t xml:space="preserve"> </w:t>
      </w:r>
      <w:r w:rsidRPr="004F0F21">
        <w:rPr>
          <w:spacing w:val="2"/>
          <w:sz w:val="22"/>
          <w:szCs w:val="22"/>
        </w:rPr>
        <w:t>n</w:t>
      </w:r>
      <w:r w:rsidRPr="004F0F21">
        <w:rPr>
          <w:sz w:val="22"/>
          <w:szCs w:val="22"/>
        </w:rPr>
        <w:t>ot</w:t>
      </w:r>
      <w:r w:rsidRPr="004F0F21">
        <w:rPr>
          <w:spacing w:val="7"/>
          <w:sz w:val="22"/>
          <w:szCs w:val="22"/>
        </w:rPr>
        <w:t xml:space="preserve"> </w:t>
      </w:r>
      <w:r w:rsidRPr="004F0F21">
        <w:rPr>
          <w:spacing w:val="-1"/>
          <w:sz w:val="22"/>
          <w:szCs w:val="22"/>
        </w:rPr>
        <w:t>a</w:t>
      </w:r>
      <w:r w:rsidRPr="004F0F21">
        <w:rPr>
          <w:sz w:val="22"/>
          <w:szCs w:val="22"/>
        </w:rPr>
        <w:t>l</w:t>
      </w:r>
      <w:r w:rsidRPr="004F0F21">
        <w:rPr>
          <w:spacing w:val="-1"/>
          <w:sz w:val="22"/>
          <w:szCs w:val="22"/>
        </w:rPr>
        <w:t>rea</w:t>
      </w:r>
      <w:r w:rsidRPr="004F0F21">
        <w:rPr>
          <w:spacing w:val="5"/>
          <w:sz w:val="22"/>
          <w:szCs w:val="22"/>
        </w:rPr>
        <w:t>d</w:t>
      </w:r>
      <w:r w:rsidRPr="004F0F21">
        <w:rPr>
          <w:sz w:val="22"/>
          <w:szCs w:val="22"/>
        </w:rPr>
        <w:t xml:space="preserve">y </w:t>
      </w:r>
      <w:r w:rsidRPr="004F0F21">
        <w:rPr>
          <w:spacing w:val="1"/>
          <w:sz w:val="22"/>
          <w:szCs w:val="22"/>
        </w:rPr>
        <w:t>i</w:t>
      </w:r>
      <w:r w:rsidRPr="004F0F21">
        <w:rPr>
          <w:sz w:val="22"/>
          <w:szCs w:val="22"/>
        </w:rPr>
        <w:t>np</w:t>
      </w:r>
      <w:r w:rsidRPr="004F0F21">
        <w:rPr>
          <w:spacing w:val="-1"/>
          <w:sz w:val="22"/>
          <w:szCs w:val="22"/>
        </w:rPr>
        <w:t>a</w:t>
      </w:r>
      <w:r w:rsidRPr="004F0F21">
        <w:rPr>
          <w:sz w:val="22"/>
          <w:szCs w:val="22"/>
        </w:rPr>
        <w:t>t</w:t>
      </w:r>
      <w:r w:rsidRPr="004F0F21">
        <w:rPr>
          <w:spacing w:val="1"/>
          <w:sz w:val="22"/>
          <w:szCs w:val="22"/>
        </w:rPr>
        <w:t>i</w:t>
      </w:r>
      <w:r w:rsidRPr="004F0F21">
        <w:rPr>
          <w:spacing w:val="-1"/>
          <w:sz w:val="22"/>
          <w:szCs w:val="22"/>
        </w:rPr>
        <w:t>e</w:t>
      </w:r>
      <w:r w:rsidRPr="004F0F21">
        <w:rPr>
          <w:sz w:val="22"/>
          <w:szCs w:val="22"/>
        </w:rPr>
        <w:t>nts)</w:t>
      </w:r>
      <w:r w:rsidRPr="004F0F21">
        <w:rPr>
          <w:spacing w:val="6"/>
          <w:sz w:val="22"/>
          <w:szCs w:val="22"/>
        </w:rPr>
        <w:t xml:space="preserve"> </w:t>
      </w:r>
      <w:r w:rsidRPr="004F0F21">
        <w:rPr>
          <w:sz w:val="22"/>
          <w:szCs w:val="22"/>
        </w:rPr>
        <w:t>on</w:t>
      </w:r>
      <w:r w:rsidRPr="004F0F21">
        <w:rPr>
          <w:spacing w:val="9"/>
          <w:sz w:val="22"/>
          <w:szCs w:val="22"/>
        </w:rPr>
        <w:t xml:space="preserve"> </w:t>
      </w:r>
      <w:r w:rsidRPr="004F0F21">
        <w:rPr>
          <w:sz w:val="22"/>
          <w:szCs w:val="22"/>
        </w:rPr>
        <w:t>the</w:t>
      </w:r>
      <w:r w:rsidRPr="004F0F21">
        <w:rPr>
          <w:spacing w:val="6"/>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2"/>
          <w:sz w:val="22"/>
          <w:szCs w:val="22"/>
        </w:rPr>
        <w:t xml:space="preserve">'s </w:t>
      </w:r>
      <w:r w:rsidRPr="004F0F21">
        <w:rPr>
          <w:sz w:val="22"/>
          <w:szCs w:val="22"/>
        </w:rPr>
        <w:t>p</w:t>
      </w:r>
      <w:r w:rsidRPr="004F0F21">
        <w:rPr>
          <w:spacing w:val="-1"/>
          <w:sz w:val="22"/>
          <w:szCs w:val="22"/>
        </w:rPr>
        <w:t>r</w:t>
      </w:r>
      <w:r w:rsidRPr="004F0F21">
        <w:rPr>
          <w:sz w:val="22"/>
          <w:szCs w:val="22"/>
        </w:rPr>
        <w:t>op</w:t>
      </w:r>
      <w:r w:rsidRPr="004F0F21">
        <w:rPr>
          <w:spacing w:val="-1"/>
          <w:sz w:val="22"/>
          <w:szCs w:val="22"/>
        </w:rPr>
        <w:t>er</w:t>
      </w:r>
      <w:r w:rsidRPr="004F0F21">
        <w:rPr>
          <w:spacing w:val="5"/>
          <w:sz w:val="22"/>
          <w:szCs w:val="22"/>
        </w:rPr>
        <w:t>t</w:t>
      </w:r>
      <w:r w:rsidRPr="004F0F21">
        <w:rPr>
          <w:sz w:val="22"/>
          <w:szCs w:val="22"/>
        </w:rPr>
        <w:t>y</w:t>
      </w:r>
      <w:r w:rsidRPr="004F0F21">
        <w:rPr>
          <w:spacing w:val="-5"/>
          <w:sz w:val="22"/>
          <w:szCs w:val="22"/>
        </w:rPr>
        <w:t xml:space="preserve"> </w:t>
      </w:r>
      <w:r w:rsidRPr="004F0F21">
        <w:rPr>
          <w:spacing w:val="-1"/>
          <w:sz w:val="22"/>
          <w:szCs w:val="22"/>
        </w:rPr>
        <w:t>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 xml:space="preserve">sting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 xml:space="preserve">tion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wh</w:t>
      </w:r>
      <w:r w:rsidRPr="004F0F21">
        <w:rPr>
          <w:spacing w:val="-1"/>
          <w:sz w:val="22"/>
          <w:szCs w:val="22"/>
        </w:rPr>
        <w:t>a</w:t>
      </w:r>
      <w:r w:rsidRPr="004F0F21">
        <w:rPr>
          <w:sz w:val="22"/>
          <w:szCs w:val="22"/>
        </w:rPr>
        <w:t>t mi</w:t>
      </w:r>
      <w:r w:rsidRPr="004F0F21">
        <w:rPr>
          <w:spacing w:val="-2"/>
          <w:sz w:val="22"/>
          <w:szCs w:val="22"/>
        </w:rPr>
        <w:t>g</w:t>
      </w:r>
      <w:r w:rsidRPr="004F0F21">
        <w:rPr>
          <w:sz w:val="22"/>
          <w:szCs w:val="22"/>
        </w:rPr>
        <w:t xml:space="preserve">ht </w:t>
      </w:r>
      <w:r w:rsidRPr="004F0F21">
        <w:rPr>
          <w:spacing w:val="2"/>
          <w:sz w:val="22"/>
          <w:szCs w:val="22"/>
        </w:rPr>
        <w:t>b</w:t>
      </w:r>
      <w:r w:rsidRPr="004F0F21">
        <w:rPr>
          <w:sz w:val="22"/>
          <w:szCs w:val="22"/>
        </w:rPr>
        <w:t>e</w:t>
      </w:r>
      <w:r w:rsidRPr="004F0F21">
        <w:rPr>
          <w:spacing w:val="1"/>
          <w:sz w:val="22"/>
          <w:szCs w:val="22"/>
        </w:rPr>
        <w:t xml:space="preserve"> </w:t>
      </w:r>
      <w:r w:rsidRPr="004F0F21">
        <w:rPr>
          <w:spacing w:val="-1"/>
          <w:sz w:val="22"/>
          <w:szCs w:val="22"/>
        </w:rPr>
        <w:t>a</w:t>
      </w:r>
      <w:r w:rsidRPr="004F0F21">
        <w:rPr>
          <w:sz w:val="22"/>
          <w:szCs w:val="22"/>
        </w:rPr>
        <w:t xml:space="preserve">n </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c</w:t>
      </w:r>
      <w:r w:rsidRPr="004F0F21">
        <w:rPr>
          <w:sz w:val="22"/>
          <w:szCs w:val="22"/>
        </w:rPr>
        <w:t>ondition.</w:t>
      </w:r>
    </w:p>
    <w:p w14:paraId="27BCE4D5" w14:textId="77777777" w:rsidR="00B54557" w:rsidRPr="004F0F21" w:rsidRDefault="00B54557">
      <w:pPr>
        <w:spacing w:line="240" w:lineRule="exact"/>
        <w:rPr>
          <w:sz w:val="22"/>
          <w:szCs w:val="22"/>
        </w:rPr>
      </w:pPr>
    </w:p>
    <w:p w14:paraId="14A374F5" w14:textId="77777777" w:rsidR="00B54557" w:rsidRPr="004F0F21" w:rsidRDefault="00795FDD">
      <w:pPr>
        <w:ind w:left="1560" w:right="76" w:hanging="720"/>
        <w:jc w:val="both"/>
        <w:rPr>
          <w:sz w:val="22"/>
          <w:szCs w:val="22"/>
        </w:rPr>
      </w:pPr>
      <w:r w:rsidRPr="004F0F21">
        <w:rPr>
          <w:spacing w:val="-1"/>
          <w:sz w:val="22"/>
          <w:szCs w:val="22"/>
        </w:rPr>
        <w:t>(a</w:t>
      </w:r>
      <w:r w:rsidRPr="004F0F21">
        <w:rPr>
          <w:sz w:val="22"/>
          <w:szCs w:val="22"/>
        </w:rPr>
        <w:t xml:space="preserve">)      </w:t>
      </w:r>
      <w:r w:rsidRPr="004F0F21">
        <w:rPr>
          <w:spacing w:val="6"/>
          <w:sz w:val="22"/>
          <w:szCs w:val="22"/>
        </w:rPr>
        <w:t xml:space="preserve"> </w:t>
      </w:r>
      <w:r w:rsidRPr="004F0F21">
        <w:rPr>
          <w:sz w:val="22"/>
          <w:szCs w:val="22"/>
        </w:rPr>
        <w:t>An</w:t>
      </w:r>
      <w:r w:rsidRPr="004F0F21">
        <w:rPr>
          <w:spacing w:val="5"/>
          <w:sz w:val="22"/>
          <w:szCs w:val="22"/>
        </w:rPr>
        <w:t xml:space="preserve"> </w:t>
      </w:r>
      <w:r w:rsidRPr="004F0F21">
        <w:rPr>
          <w:spacing w:val="-2"/>
          <w:sz w:val="22"/>
          <w:szCs w:val="22"/>
        </w:rPr>
        <w:t>"</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l</w:t>
      </w:r>
      <w:r w:rsidRPr="004F0F21">
        <w:rPr>
          <w:spacing w:val="5"/>
          <w:sz w:val="22"/>
          <w:szCs w:val="22"/>
        </w:rPr>
        <w:t xml:space="preserve"> </w:t>
      </w:r>
      <w:r w:rsidRPr="004F0F21">
        <w:rPr>
          <w:spacing w:val="-1"/>
          <w:sz w:val="22"/>
          <w:szCs w:val="22"/>
        </w:rPr>
        <w:t>c</w:t>
      </w:r>
      <w:r w:rsidRPr="004F0F21">
        <w:rPr>
          <w:sz w:val="22"/>
          <w:szCs w:val="22"/>
        </w:rPr>
        <w:t>ondition"</w:t>
      </w:r>
      <w:r w:rsidRPr="004F0F21">
        <w:rPr>
          <w:spacing w:val="3"/>
          <w:sz w:val="22"/>
          <w:szCs w:val="22"/>
        </w:rPr>
        <w:t xml:space="preserve"> </w:t>
      </w:r>
      <w:r w:rsidRPr="004F0F21">
        <w:rPr>
          <w:sz w:val="22"/>
          <w:szCs w:val="22"/>
        </w:rPr>
        <w:t>is</w:t>
      </w:r>
      <w:r w:rsidRPr="004F0F21">
        <w:rPr>
          <w:spacing w:val="5"/>
          <w:sz w:val="22"/>
          <w:szCs w:val="22"/>
        </w:rPr>
        <w:t xml:space="preserve"> </w:t>
      </w:r>
      <w:r w:rsidRPr="004F0F21">
        <w:rPr>
          <w:sz w:val="22"/>
          <w:szCs w:val="22"/>
        </w:rPr>
        <w:t>a</w:t>
      </w:r>
      <w:r w:rsidRPr="004F0F21">
        <w:rPr>
          <w:spacing w:val="4"/>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5"/>
          <w:sz w:val="22"/>
          <w:szCs w:val="22"/>
        </w:rPr>
        <w:t xml:space="preserve"> </w:t>
      </w:r>
      <w:r w:rsidRPr="004F0F21">
        <w:rPr>
          <w:spacing w:val="-1"/>
          <w:sz w:val="22"/>
          <w:szCs w:val="22"/>
        </w:rPr>
        <w:t>c</w:t>
      </w:r>
      <w:r w:rsidRPr="004F0F21">
        <w:rPr>
          <w:sz w:val="22"/>
          <w:szCs w:val="22"/>
        </w:rPr>
        <w:t>ondition</w:t>
      </w:r>
      <w:r w:rsidRPr="004F0F21">
        <w:rPr>
          <w:spacing w:val="5"/>
          <w:sz w:val="22"/>
          <w:szCs w:val="22"/>
        </w:rPr>
        <w:t xml:space="preserve"> </w:t>
      </w:r>
      <w:r w:rsidRPr="004F0F21">
        <w:rPr>
          <w:sz w:val="22"/>
          <w:szCs w:val="22"/>
        </w:rPr>
        <w:t>m</w:t>
      </w:r>
      <w:r w:rsidRPr="004F0F21">
        <w:rPr>
          <w:spacing w:val="-1"/>
          <w:sz w:val="22"/>
          <w:szCs w:val="22"/>
        </w:rPr>
        <w:t>a</w:t>
      </w:r>
      <w:r w:rsidRPr="004F0F21">
        <w:rPr>
          <w:sz w:val="22"/>
          <w:szCs w:val="22"/>
        </w:rPr>
        <w:t>ni</w:t>
      </w:r>
      <w:r w:rsidRPr="004F0F21">
        <w:rPr>
          <w:spacing w:val="-1"/>
          <w:sz w:val="22"/>
          <w:szCs w:val="22"/>
        </w:rPr>
        <w:t>fe</w:t>
      </w:r>
      <w:r w:rsidRPr="004F0F21">
        <w:rPr>
          <w:sz w:val="22"/>
          <w:szCs w:val="22"/>
        </w:rPr>
        <w:t>sting</w:t>
      </w:r>
      <w:r w:rsidRPr="004F0F21">
        <w:rPr>
          <w:spacing w:val="2"/>
          <w:sz w:val="22"/>
          <w:szCs w:val="22"/>
        </w:rPr>
        <w:t xml:space="preserve"> </w:t>
      </w:r>
      <w:r w:rsidRPr="004F0F21">
        <w:rPr>
          <w:sz w:val="22"/>
          <w:szCs w:val="22"/>
        </w:rPr>
        <w:t>i</w:t>
      </w:r>
      <w:r w:rsidRPr="004F0F21">
        <w:rPr>
          <w:spacing w:val="-2"/>
          <w:sz w:val="22"/>
          <w:szCs w:val="22"/>
        </w:rPr>
        <w:t>t</w:t>
      </w:r>
      <w:r w:rsidRPr="004F0F21">
        <w:rPr>
          <w:sz w:val="22"/>
          <w:szCs w:val="22"/>
        </w:rPr>
        <w:t>s</w:t>
      </w:r>
      <w:r w:rsidRPr="004F0F21">
        <w:rPr>
          <w:spacing w:val="-1"/>
          <w:sz w:val="22"/>
          <w:szCs w:val="22"/>
        </w:rPr>
        <w:t>e</w:t>
      </w:r>
      <w:r w:rsidRPr="004F0F21">
        <w:rPr>
          <w:sz w:val="22"/>
          <w:szCs w:val="22"/>
        </w:rPr>
        <w:t>lf</w:t>
      </w:r>
      <w:r w:rsidRPr="004F0F21">
        <w:rPr>
          <w:spacing w:val="4"/>
          <w:sz w:val="22"/>
          <w:szCs w:val="22"/>
        </w:rPr>
        <w:t xml:space="preserve"> </w:t>
      </w:r>
      <w:r w:rsidRPr="004F0F21">
        <w:rPr>
          <w:spacing w:val="2"/>
          <w:sz w:val="22"/>
          <w:szCs w:val="22"/>
        </w:rPr>
        <w:t>b</w:t>
      </w:r>
      <w:r w:rsidRPr="004F0F21">
        <w:rPr>
          <w:sz w:val="22"/>
          <w:szCs w:val="22"/>
        </w:rPr>
        <w:t xml:space="preserve">y </w:t>
      </w:r>
      <w:r w:rsidRPr="004F0F21">
        <w:rPr>
          <w:spacing w:val="-1"/>
          <w:sz w:val="22"/>
          <w:szCs w:val="22"/>
        </w:rPr>
        <w:t>ac</w:t>
      </w:r>
      <w:r w:rsidRPr="004F0F21">
        <w:rPr>
          <w:sz w:val="22"/>
          <w:szCs w:val="22"/>
        </w:rPr>
        <w:t>ute</w:t>
      </w:r>
      <w:r w:rsidRPr="004F0F21">
        <w:rPr>
          <w:spacing w:val="4"/>
          <w:sz w:val="22"/>
          <w:szCs w:val="22"/>
        </w:rPr>
        <w:t xml:space="preserve"> </w:t>
      </w:r>
      <w:r w:rsidRPr="004F0F21">
        <w:rPr>
          <w:spacing w:val="5"/>
          <w:sz w:val="22"/>
          <w:szCs w:val="22"/>
        </w:rPr>
        <w:t>s</w:t>
      </w:r>
      <w:r w:rsidRPr="004F0F21">
        <w:rPr>
          <w:spacing w:val="-7"/>
          <w:sz w:val="22"/>
          <w:szCs w:val="22"/>
        </w:rPr>
        <w:t>y</w:t>
      </w:r>
      <w:r w:rsidRPr="004F0F21">
        <w:rPr>
          <w:sz w:val="22"/>
          <w:szCs w:val="22"/>
        </w:rPr>
        <w:t>mptoms</w:t>
      </w:r>
      <w:r w:rsidRPr="004F0F21">
        <w:rPr>
          <w:spacing w:val="5"/>
          <w:sz w:val="22"/>
          <w:szCs w:val="22"/>
        </w:rPr>
        <w:t xml:space="preserve"> </w:t>
      </w:r>
      <w:r w:rsidRPr="004F0F21">
        <w:rPr>
          <w:sz w:val="22"/>
          <w:szCs w:val="22"/>
        </w:rPr>
        <w:t>of</w:t>
      </w:r>
      <w:r w:rsidRPr="004F0F21">
        <w:rPr>
          <w:spacing w:val="4"/>
          <w:sz w:val="22"/>
          <w:szCs w:val="22"/>
        </w:rPr>
        <w:t xml:space="preserve"> </w:t>
      </w:r>
      <w:r w:rsidRPr="004F0F21">
        <w:rPr>
          <w:sz w:val="22"/>
          <w:szCs w:val="22"/>
        </w:rPr>
        <w:t>s</w:t>
      </w:r>
      <w:r w:rsidRPr="004F0F21">
        <w:rPr>
          <w:spacing w:val="2"/>
          <w:sz w:val="22"/>
          <w:szCs w:val="22"/>
        </w:rPr>
        <w:t>u</w:t>
      </w:r>
      <w:r w:rsidRPr="004F0F21">
        <w:rPr>
          <w:spacing w:val="-1"/>
          <w:sz w:val="22"/>
          <w:szCs w:val="22"/>
        </w:rPr>
        <w:t>ff</w:t>
      </w:r>
      <w:r w:rsidRPr="004F0F21">
        <w:rPr>
          <w:sz w:val="22"/>
          <w:szCs w:val="22"/>
        </w:rPr>
        <w:t>i</w:t>
      </w:r>
      <w:r w:rsidRPr="004F0F21">
        <w:rPr>
          <w:spacing w:val="-1"/>
          <w:sz w:val="22"/>
          <w:szCs w:val="22"/>
        </w:rPr>
        <w:t>c</w:t>
      </w:r>
      <w:r w:rsidRPr="004F0F21">
        <w:rPr>
          <w:sz w:val="22"/>
          <w:szCs w:val="22"/>
        </w:rPr>
        <w:t>i</w:t>
      </w:r>
      <w:r w:rsidRPr="004F0F21">
        <w:rPr>
          <w:spacing w:val="-1"/>
          <w:sz w:val="22"/>
          <w:szCs w:val="22"/>
        </w:rPr>
        <w:t>e</w:t>
      </w:r>
      <w:r w:rsidRPr="004F0F21">
        <w:rPr>
          <w:sz w:val="22"/>
          <w:szCs w:val="22"/>
        </w:rPr>
        <w:t>nt</w:t>
      </w:r>
      <w:r w:rsidRPr="004F0F21">
        <w:rPr>
          <w:spacing w:val="5"/>
          <w:sz w:val="22"/>
          <w:szCs w:val="22"/>
        </w:rPr>
        <w:t xml:space="preserve"> </w:t>
      </w:r>
      <w:r w:rsidRPr="004F0F21">
        <w:rPr>
          <w:sz w:val="22"/>
          <w:szCs w:val="22"/>
        </w:rPr>
        <w:t>s</w:t>
      </w:r>
      <w:r w:rsidRPr="004F0F21">
        <w:rPr>
          <w:spacing w:val="-1"/>
          <w:sz w:val="22"/>
          <w:szCs w:val="22"/>
        </w:rPr>
        <w:t>e</w:t>
      </w:r>
      <w:r w:rsidRPr="004F0F21">
        <w:rPr>
          <w:sz w:val="22"/>
          <w:szCs w:val="22"/>
        </w:rPr>
        <w:t>v</w:t>
      </w:r>
      <w:r w:rsidRPr="004F0F21">
        <w:rPr>
          <w:spacing w:val="1"/>
          <w:sz w:val="22"/>
          <w:szCs w:val="22"/>
        </w:rPr>
        <w:t>e</w:t>
      </w:r>
      <w:r w:rsidRPr="004F0F21">
        <w:rPr>
          <w:spacing w:val="-1"/>
          <w:sz w:val="22"/>
          <w:szCs w:val="22"/>
        </w:rPr>
        <w:t>r</w:t>
      </w:r>
      <w:r w:rsidRPr="004F0F21">
        <w:rPr>
          <w:sz w:val="22"/>
          <w:szCs w:val="22"/>
        </w:rPr>
        <w:t>i</w:t>
      </w:r>
      <w:r w:rsidRPr="004F0F21">
        <w:rPr>
          <w:spacing w:val="3"/>
          <w:sz w:val="22"/>
          <w:szCs w:val="22"/>
        </w:rPr>
        <w:t>t</w:t>
      </w:r>
      <w:r w:rsidRPr="004F0F21">
        <w:rPr>
          <w:sz w:val="22"/>
          <w:szCs w:val="22"/>
        </w:rPr>
        <w:t xml:space="preserve">y </w:t>
      </w:r>
      <w:r w:rsidRPr="004F0F21">
        <w:rPr>
          <w:spacing w:val="-1"/>
          <w:sz w:val="22"/>
          <w:szCs w:val="22"/>
        </w:rPr>
        <w:t>(</w:t>
      </w:r>
      <w:r w:rsidRPr="004F0F21">
        <w:rPr>
          <w:sz w:val="22"/>
          <w:szCs w:val="22"/>
        </w:rPr>
        <w:t>in</w:t>
      </w:r>
      <w:r w:rsidRPr="004F0F21">
        <w:rPr>
          <w:spacing w:val="-1"/>
          <w:sz w:val="22"/>
          <w:szCs w:val="22"/>
        </w:rPr>
        <w:t>c</w:t>
      </w:r>
      <w:r w:rsidRPr="004F0F21">
        <w:rPr>
          <w:sz w:val="22"/>
          <w:szCs w:val="22"/>
        </w:rPr>
        <w:t>l</w:t>
      </w:r>
      <w:r w:rsidRPr="004F0F21">
        <w:rPr>
          <w:spacing w:val="2"/>
          <w:sz w:val="22"/>
          <w:szCs w:val="22"/>
        </w:rPr>
        <w:t>u</w:t>
      </w:r>
      <w:r w:rsidRPr="004F0F21">
        <w:rPr>
          <w:sz w:val="22"/>
          <w:szCs w:val="22"/>
        </w:rPr>
        <w:t>ding</w:t>
      </w:r>
      <w:r w:rsidRPr="004F0F21">
        <w:rPr>
          <w:spacing w:val="3"/>
          <w:sz w:val="22"/>
          <w:szCs w:val="22"/>
        </w:rPr>
        <w:t xml:space="preserve"> </w:t>
      </w:r>
      <w:r w:rsidRPr="004F0F21">
        <w:rPr>
          <w:sz w:val="22"/>
          <w:szCs w:val="22"/>
        </w:rPr>
        <w:t>s</w:t>
      </w:r>
      <w:r w:rsidRPr="004F0F21">
        <w:rPr>
          <w:spacing w:val="-1"/>
          <w:sz w:val="22"/>
          <w:szCs w:val="22"/>
        </w:rPr>
        <w:t>e</w:t>
      </w:r>
      <w:r w:rsidRPr="004F0F21">
        <w:rPr>
          <w:sz w:val="22"/>
          <w:szCs w:val="22"/>
        </w:rPr>
        <w:t>v</w:t>
      </w:r>
      <w:r w:rsidRPr="004F0F21">
        <w:rPr>
          <w:spacing w:val="1"/>
          <w:sz w:val="22"/>
          <w:szCs w:val="22"/>
        </w:rPr>
        <w:t>e</w:t>
      </w:r>
      <w:r w:rsidRPr="004F0F21">
        <w:rPr>
          <w:spacing w:val="-1"/>
          <w:sz w:val="22"/>
          <w:szCs w:val="22"/>
        </w:rPr>
        <w:t>r</w:t>
      </w:r>
      <w:r w:rsidRPr="004F0F21">
        <w:rPr>
          <w:sz w:val="22"/>
          <w:szCs w:val="22"/>
        </w:rPr>
        <w:t>e</w:t>
      </w:r>
      <w:r w:rsidRPr="004F0F21">
        <w:rPr>
          <w:spacing w:val="4"/>
          <w:sz w:val="22"/>
          <w:szCs w:val="22"/>
        </w:rPr>
        <w:t xml:space="preserve"> </w:t>
      </w:r>
      <w:r w:rsidRPr="004F0F21">
        <w:rPr>
          <w:sz w:val="22"/>
          <w:szCs w:val="22"/>
        </w:rPr>
        <w:t>p</w:t>
      </w:r>
      <w:r w:rsidRPr="004F0F21">
        <w:rPr>
          <w:spacing w:val="-1"/>
          <w:sz w:val="22"/>
          <w:szCs w:val="22"/>
        </w:rPr>
        <w:t>a</w:t>
      </w:r>
      <w:r w:rsidRPr="004F0F21">
        <w:rPr>
          <w:sz w:val="22"/>
          <w:szCs w:val="22"/>
        </w:rPr>
        <w:t>in,</w:t>
      </w:r>
      <w:r w:rsidRPr="004F0F21">
        <w:rPr>
          <w:spacing w:val="5"/>
          <w:sz w:val="22"/>
          <w:szCs w:val="22"/>
        </w:rPr>
        <w:t xml:space="preserve"> </w:t>
      </w:r>
      <w:r w:rsidRPr="004F0F21">
        <w:rPr>
          <w:sz w:val="22"/>
          <w:szCs w:val="22"/>
        </w:rPr>
        <w:t>p</w:t>
      </w:r>
      <w:r w:rsidRPr="004F0F21">
        <w:rPr>
          <w:spacing w:val="5"/>
          <w:sz w:val="22"/>
          <w:szCs w:val="22"/>
        </w:rPr>
        <w:t>s</w:t>
      </w:r>
      <w:r w:rsidRPr="004F0F21">
        <w:rPr>
          <w:spacing w:val="-2"/>
          <w:sz w:val="22"/>
          <w:szCs w:val="22"/>
        </w:rPr>
        <w:t>y</w:t>
      </w:r>
      <w:r w:rsidRPr="004F0F21">
        <w:rPr>
          <w:spacing w:val="-1"/>
          <w:sz w:val="22"/>
          <w:szCs w:val="22"/>
        </w:rPr>
        <w:t>c</w:t>
      </w:r>
      <w:r w:rsidRPr="004F0F21">
        <w:rPr>
          <w:sz w:val="22"/>
          <w:szCs w:val="22"/>
        </w:rPr>
        <w:t>hi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ic distu</w:t>
      </w:r>
      <w:r w:rsidRPr="004F0F21">
        <w:rPr>
          <w:spacing w:val="-1"/>
          <w:sz w:val="22"/>
          <w:szCs w:val="22"/>
        </w:rPr>
        <w:t>r</w:t>
      </w:r>
      <w:r w:rsidRPr="004F0F21">
        <w:rPr>
          <w:sz w:val="22"/>
          <w:szCs w:val="22"/>
        </w:rPr>
        <w:t>b</w:t>
      </w:r>
      <w:r w:rsidRPr="004F0F21">
        <w:rPr>
          <w:spacing w:val="-1"/>
          <w:sz w:val="22"/>
          <w:szCs w:val="22"/>
        </w:rPr>
        <w:t>a</w:t>
      </w:r>
      <w:r w:rsidRPr="004F0F21">
        <w:rPr>
          <w:sz w:val="22"/>
          <w:szCs w:val="22"/>
        </w:rPr>
        <w:t>n</w:t>
      </w:r>
      <w:r w:rsidRPr="004F0F21">
        <w:rPr>
          <w:spacing w:val="-1"/>
          <w:sz w:val="22"/>
          <w:szCs w:val="22"/>
        </w:rPr>
        <w:t>ce</w:t>
      </w:r>
      <w:r w:rsidRPr="004F0F21">
        <w:rPr>
          <w:sz w:val="22"/>
          <w:szCs w:val="22"/>
        </w:rPr>
        <w:t>s</w:t>
      </w:r>
      <w:r w:rsidRPr="004F0F21">
        <w:rPr>
          <w:spacing w:val="1"/>
          <w:sz w:val="22"/>
          <w:szCs w:val="22"/>
        </w:rPr>
        <w:t xml:space="preserve"> </w:t>
      </w:r>
      <w:r w:rsidRPr="004F0F21">
        <w:rPr>
          <w:spacing w:val="-1"/>
          <w:sz w:val="22"/>
          <w:szCs w:val="22"/>
        </w:rPr>
        <w:t>a</w:t>
      </w:r>
      <w:r w:rsidRPr="004F0F21">
        <w:rPr>
          <w:sz w:val="22"/>
          <w:szCs w:val="22"/>
        </w:rPr>
        <w:t xml:space="preserve">nd/or </w:t>
      </w:r>
      <w:r w:rsidRPr="004F0F21">
        <w:rPr>
          <w:spacing w:val="3"/>
          <w:sz w:val="22"/>
          <w:szCs w:val="22"/>
        </w:rPr>
        <w:t>s</w:t>
      </w:r>
      <w:r w:rsidRPr="004F0F21">
        <w:rPr>
          <w:spacing w:val="-2"/>
          <w:sz w:val="22"/>
          <w:szCs w:val="22"/>
        </w:rPr>
        <w:t>y</w:t>
      </w:r>
      <w:r w:rsidRPr="004F0F21">
        <w:rPr>
          <w:sz w:val="22"/>
          <w:szCs w:val="22"/>
        </w:rPr>
        <w:t>mptoms</w:t>
      </w:r>
      <w:r w:rsidRPr="004F0F21">
        <w:rPr>
          <w:spacing w:val="1"/>
          <w:sz w:val="22"/>
          <w:szCs w:val="22"/>
        </w:rPr>
        <w:t xml:space="preserve"> </w:t>
      </w:r>
      <w:r w:rsidRPr="004F0F21">
        <w:rPr>
          <w:sz w:val="22"/>
          <w:szCs w:val="22"/>
        </w:rPr>
        <w:t>of sub</w:t>
      </w:r>
      <w:r w:rsidRPr="004F0F21">
        <w:rPr>
          <w:spacing w:val="-2"/>
          <w:sz w:val="22"/>
          <w:szCs w:val="22"/>
        </w:rPr>
        <w:t>s</w:t>
      </w:r>
      <w:r w:rsidRPr="004F0F21">
        <w:rPr>
          <w:sz w:val="22"/>
          <w:szCs w:val="22"/>
        </w:rPr>
        <w:t>t</w:t>
      </w:r>
      <w:r w:rsidRPr="004F0F21">
        <w:rPr>
          <w:spacing w:val="-1"/>
          <w:sz w:val="22"/>
          <w:szCs w:val="22"/>
        </w:rPr>
        <w:t>a</w:t>
      </w:r>
      <w:r w:rsidRPr="004F0F21">
        <w:rPr>
          <w:sz w:val="22"/>
          <w:szCs w:val="22"/>
        </w:rPr>
        <w:t>n</w:t>
      </w:r>
      <w:r w:rsidRPr="004F0F21">
        <w:rPr>
          <w:spacing w:val="-1"/>
          <w:sz w:val="22"/>
          <w:szCs w:val="22"/>
        </w:rPr>
        <w:t>c</w:t>
      </w:r>
      <w:r w:rsidRPr="004F0F21">
        <w:rPr>
          <w:sz w:val="22"/>
          <w:szCs w:val="22"/>
        </w:rPr>
        <w:t xml:space="preserve">e </w:t>
      </w:r>
      <w:r w:rsidRPr="004F0F21">
        <w:rPr>
          <w:spacing w:val="-1"/>
          <w:sz w:val="22"/>
          <w:szCs w:val="22"/>
        </w:rPr>
        <w:t>a</w:t>
      </w:r>
      <w:r w:rsidRPr="004F0F21">
        <w:rPr>
          <w:sz w:val="22"/>
          <w:szCs w:val="22"/>
        </w:rPr>
        <w:t>bus</w:t>
      </w:r>
      <w:r w:rsidRPr="004F0F21">
        <w:rPr>
          <w:spacing w:val="-1"/>
          <w:sz w:val="22"/>
          <w:szCs w:val="22"/>
        </w:rPr>
        <w:t>e</w:t>
      </w:r>
      <w:r w:rsidRPr="004F0F21">
        <w:rPr>
          <w:sz w:val="22"/>
          <w:szCs w:val="22"/>
        </w:rPr>
        <w:t>) su</w:t>
      </w:r>
      <w:r w:rsidRPr="004F0F21">
        <w:rPr>
          <w:spacing w:val="-1"/>
          <w:sz w:val="22"/>
          <w:szCs w:val="22"/>
        </w:rPr>
        <w:t>c</w:t>
      </w:r>
      <w:r w:rsidRPr="004F0F21">
        <w:rPr>
          <w:sz w:val="22"/>
          <w:szCs w:val="22"/>
        </w:rPr>
        <w:t>h</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w:t>
      </w:r>
      <w:r w:rsidRPr="004F0F21">
        <w:rPr>
          <w:spacing w:val="1"/>
          <w:sz w:val="22"/>
          <w:szCs w:val="22"/>
        </w:rPr>
        <w:t xml:space="preserve"> </w:t>
      </w:r>
      <w:r w:rsidRPr="004F0F21">
        <w:rPr>
          <w:sz w:val="22"/>
          <w:szCs w:val="22"/>
        </w:rPr>
        <w:t xml:space="preserve">the </w:t>
      </w:r>
      <w:r w:rsidRPr="004F0F21">
        <w:rPr>
          <w:spacing w:val="-1"/>
          <w:sz w:val="22"/>
          <w:szCs w:val="22"/>
        </w:rPr>
        <w:t>a</w:t>
      </w:r>
      <w:r w:rsidRPr="004F0F21">
        <w:rPr>
          <w:sz w:val="22"/>
          <w:szCs w:val="22"/>
        </w:rPr>
        <w:t>bs</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e of imm</w:t>
      </w:r>
      <w:r w:rsidRPr="004F0F21">
        <w:rPr>
          <w:spacing w:val="-1"/>
          <w:sz w:val="22"/>
          <w:szCs w:val="22"/>
        </w:rPr>
        <w:t>e</w:t>
      </w:r>
      <w:r w:rsidRPr="004F0F21">
        <w:rPr>
          <w:sz w:val="22"/>
          <w:szCs w:val="22"/>
        </w:rPr>
        <w:t>di</w:t>
      </w:r>
      <w:r w:rsidRPr="004F0F21">
        <w:rPr>
          <w:spacing w:val="-1"/>
          <w:sz w:val="22"/>
          <w:szCs w:val="22"/>
        </w:rPr>
        <w:t>a</w:t>
      </w:r>
      <w:r w:rsidRPr="004F0F21">
        <w:rPr>
          <w:sz w:val="22"/>
          <w:szCs w:val="22"/>
        </w:rPr>
        <w:t>te</w:t>
      </w:r>
      <w:r w:rsidRPr="004F0F21">
        <w:rPr>
          <w:spacing w:val="4"/>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8"/>
          <w:sz w:val="22"/>
          <w:szCs w:val="22"/>
        </w:rPr>
        <w:t xml:space="preserve">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w:t>
      </w:r>
      <w:r w:rsidRPr="004F0F21">
        <w:rPr>
          <w:spacing w:val="3"/>
          <w:sz w:val="22"/>
          <w:szCs w:val="22"/>
        </w:rPr>
        <w:t>t</w:t>
      </w:r>
      <w:r w:rsidRPr="004F0F21">
        <w:rPr>
          <w:sz w:val="22"/>
          <w:szCs w:val="22"/>
        </w:rPr>
        <w:t>ion</w:t>
      </w:r>
      <w:r w:rsidRPr="004F0F21">
        <w:rPr>
          <w:spacing w:val="5"/>
          <w:sz w:val="22"/>
          <w:szCs w:val="22"/>
        </w:rPr>
        <w:t xml:space="preserve"> </w:t>
      </w:r>
      <w:r w:rsidRPr="004F0F21">
        <w:rPr>
          <w:spacing w:val="-1"/>
          <w:sz w:val="22"/>
          <w:szCs w:val="22"/>
        </w:rPr>
        <w:t>c</w:t>
      </w:r>
      <w:r w:rsidRPr="004F0F21">
        <w:rPr>
          <w:sz w:val="22"/>
          <w:szCs w:val="22"/>
        </w:rPr>
        <w:t>ould</w:t>
      </w:r>
      <w:r w:rsidRPr="004F0F21">
        <w:rPr>
          <w:spacing w:val="5"/>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son</w:t>
      </w:r>
      <w:r w:rsidRPr="004F0F21">
        <w:rPr>
          <w:spacing w:val="-1"/>
          <w:sz w:val="22"/>
          <w:szCs w:val="22"/>
        </w:rPr>
        <w:t>a</w:t>
      </w:r>
      <w:r w:rsidRPr="004F0F21">
        <w:rPr>
          <w:sz w:val="22"/>
          <w:szCs w:val="22"/>
        </w:rPr>
        <w:t>b</w:t>
      </w:r>
      <w:r w:rsidRPr="004F0F21">
        <w:rPr>
          <w:spacing w:val="5"/>
          <w:sz w:val="22"/>
          <w:szCs w:val="22"/>
        </w:rPr>
        <w:t>l</w:t>
      </w:r>
      <w:r w:rsidRPr="004F0F21">
        <w:rPr>
          <w:sz w:val="22"/>
          <w:szCs w:val="22"/>
        </w:rPr>
        <w:t xml:space="preserve">y </w:t>
      </w:r>
      <w:r w:rsidRPr="004F0F21">
        <w:rPr>
          <w:spacing w:val="2"/>
          <w:sz w:val="22"/>
          <w:szCs w:val="22"/>
        </w:rPr>
        <w:t>b</w:t>
      </w:r>
      <w:r w:rsidRPr="004F0F21">
        <w:rPr>
          <w:sz w:val="22"/>
          <w:szCs w:val="22"/>
        </w:rPr>
        <w:t>e</w:t>
      </w:r>
      <w:r w:rsidRPr="004F0F21">
        <w:rPr>
          <w:spacing w:val="7"/>
          <w:sz w:val="22"/>
          <w:szCs w:val="22"/>
        </w:rPr>
        <w:t xml:space="preserve">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d</w:t>
      </w:r>
      <w:r w:rsidRPr="004F0F21">
        <w:rPr>
          <w:spacing w:val="5"/>
          <w:sz w:val="22"/>
          <w:szCs w:val="22"/>
        </w:rPr>
        <w:t xml:space="preserve"> </w:t>
      </w:r>
      <w:r w:rsidRPr="004F0F21">
        <w:rPr>
          <w:sz w:val="22"/>
          <w:szCs w:val="22"/>
        </w:rPr>
        <w:t>to</w:t>
      </w:r>
      <w:r w:rsidRPr="004F0F21">
        <w:rPr>
          <w:spacing w:val="5"/>
          <w:sz w:val="22"/>
          <w:szCs w:val="22"/>
        </w:rPr>
        <w:t xml:space="preserve"> </w:t>
      </w:r>
      <w:r w:rsidRPr="004F0F21">
        <w:rPr>
          <w:spacing w:val="2"/>
          <w:sz w:val="22"/>
          <w:szCs w:val="22"/>
        </w:rPr>
        <w:t>r</w:t>
      </w:r>
      <w:r w:rsidRPr="004F0F21">
        <w:rPr>
          <w:spacing w:val="-1"/>
          <w:sz w:val="22"/>
          <w:szCs w:val="22"/>
        </w:rPr>
        <w:t>e</w:t>
      </w:r>
      <w:r w:rsidRPr="004F0F21">
        <w:rPr>
          <w:sz w:val="22"/>
          <w:szCs w:val="22"/>
        </w:rPr>
        <w:t>sult</w:t>
      </w:r>
      <w:r w:rsidRPr="004F0F21">
        <w:rPr>
          <w:spacing w:val="6"/>
          <w:sz w:val="22"/>
          <w:szCs w:val="22"/>
        </w:rPr>
        <w:t xml:space="preserve"> </w:t>
      </w:r>
      <w:r w:rsidRPr="004F0F21">
        <w:rPr>
          <w:sz w:val="22"/>
          <w:szCs w:val="22"/>
        </w:rPr>
        <w:t>in:</w:t>
      </w:r>
      <w:r w:rsidRPr="004F0F21">
        <w:rPr>
          <w:spacing w:val="6"/>
          <w:sz w:val="22"/>
          <w:szCs w:val="22"/>
        </w:rPr>
        <w:t xml:space="preserve"> </w:t>
      </w:r>
      <w:r w:rsidRPr="004F0F21">
        <w:rPr>
          <w:spacing w:val="-1"/>
          <w:sz w:val="22"/>
          <w:szCs w:val="22"/>
        </w:rPr>
        <w:t>(</w:t>
      </w:r>
      <w:r w:rsidRPr="004F0F21">
        <w:rPr>
          <w:sz w:val="22"/>
          <w:szCs w:val="22"/>
        </w:rPr>
        <w:t>i)</w:t>
      </w:r>
      <w:r w:rsidRPr="004F0F21">
        <w:rPr>
          <w:spacing w:val="7"/>
          <w:sz w:val="22"/>
          <w:szCs w:val="22"/>
        </w:rPr>
        <w:t xml:space="preserve"> </w:t>
      </w:r>
      <w:r w:rsidRPr="004F0F21">
        <w:rPr>
          <w:sz w:val="22"/>
          <w:szCs w:val="22"/>
        </w:rPr>
        <w:t>pl</w:t>
      </w:r>
      <w:r w:rsidRPr="004F0F21">
        <w:rPr>
          <w:spacing w:val="-1"/>
          <w:sz w:val="22"/>
          <w:szCs w:val="22"/>
        </w:rPr>
        <w:t>ac</w:t>
      </w:r>
      <w:r w:rsidRPr="004F0F21">
        <w:rPr>
          <w:sz w:val="22"/>
          <w:szCs w:val="22"/>
        </w:rPr>
        <w:t>ing the</w:t>
      </w:r>
      <w:r w:rsidRPr="004F0F21">
        <w:rPr>
          <w:spacing w:val="-3"/>
          <w:sz w:val="22"/>
          <w:szCs w:val="22"/>
        </w:rPr>
        <w:t xml:space="preserve"> </w:t>
      </w:r>
      <w:r w:rsidRPr="004F0F21">
        <w:rPr>
          <w:sz w:val="22"/>
          <w:szCs w:val="22"/>
        </w:rPr>
        <w:t>h</w:t>
      </w:r>
      <w:r w:rsidRPr="004F0F21">
        <w:rPr>
          <w:spacing w:val="-1"/>
          <w:sz w:val="22"/>
          <w:szCs w:val="22"/>
        </w:rPr>
        <w:t>ea</w:t>
      </w:r>
      <w:r w:rsidRPr="004F0F21">
        <w:rPr>
          <w:sz w:val="22"/>
          <w:szCs w:val="22"/>
        </w:rPr>
        <w:t>lth</w:t>
      </w:r>
      <w:r w:rsidRPr="004F0F21">
        <w:rPr>
          <w:spacing w:val="-2"/>
          <w:sz w:val="22"/>
          <w:szCs w:val="22"/>
        </w:rPr>
        <w:t xml:space="preserve"> </w:t>
      </w:r>
      <w:r w:rsidRPr="004F0F21">
        <w:rPr>
          <w:sz w:val="22"/>
          <w:szCs w:val="22"/>
        </w:rPr>
        <w:t>of</w:t>
      </w:r>
      <w:r w:rsidRPr="004F0F21">
        <w:rPr>
          <w:spacing w:val="-3"/>
          <w:sz w:val="22"/>
          <w:szCs w:val="22"/>
        </w:rPr>
        <w:t xml:space="preserve"> </w:t>
      </w:r>
      <w:r w:rsidRPr="004F0F21">
        <w:rPr>
          <w:sz w:val="22"/>
          <w:szCs w:val="22"/>
        </w:rPr>
        <w:t>the</w:t>
      </w:r>
      <w:r w:rsidRPr="004F0F21">
        <w:rPr>
          <w:spacing w:val="-3"/>
          <w:sz w:val="22"/>
          <w:szCs w:val="22"/>
        </w:rPr>
        <w:t xml:space="preserve"> </w:t>
      </w:r>
      <w:r w:rsidRPr="004F0F21">
        <w:rPr>
          <w:sz w:val="22"/>
          <w:szCs w:val="22"/>
        </w:rPr>
        <w:t>individ</w:t>
      </w:r>
      <w:r w:rsidRPr="004F0F21">
        <w:rPr>
          <w:spacing w:val="-2"/>
          <w:sz w:val="22"/>
          <w:szCs w:val="22"/>
        </w:rPr>
        <w:t>u</w:t>
      </w:r>
      <w:r w:rsidRPr="004F0F21">
        <w:rPr>
          <w:spacing w:val="-1"/>
          <w:sz w:val="22"/>
          <w:szCs w:val="22"/>
        </w:rPr>
        <w:t>a</w:t>
      </w:r>
      <w:r w:rsidRPr="004F0F21">
        <w:rPr>
          <w:sz w:val="22"/>
          <w:szCs w:val="22"/>
        </w:rPr>
        <w:t>l</w:t>
      </w:r>
      <w:r w:rsidRPr="004F0F21">
        <w:rPr>
          <w:spacing w:val="-2"/>
          <w:sz w:val="22"/>
          <w:szCs w:val="22"/>
        </w:rPr>
        <w:t xml:space="preserve"> </w:t>
      </w:r>
      <w:r w:rsidRPr="004F0F21">
        <w:rPr>
          <w:spacing w:val="-1"/>
          <w:sz w:val="22"/>
          <w:szCs w:val="22"/>
        </w:rPr>
        <w:t>(</w:t>
      </w:r>
      <w:r w:rsidRPr="004F0F21">
        <w:rPr>
          <w:sz w:val="22"/>
          <w:szCs w:val="22"/>
        </w:rPr>
        <w:t>o</w:t>
      </w:r>
      <w:r w:rsidRPr="004F0F21">
        <w:rPr>
          <w:spacing w:val="-1"/>
          <w:sz w:val="22"/>
          <w:szCs w:val="22"/>
        </w:rPr>
        <w:t>r</w:t>
      </w:r>
      <w:r w:rsidRPr="004F0F21">
        <w:rPr>
          <w:sz w:val="22"/>
          <w:szCs w:val="22"/>
        </w:rPr>
        <w:t>,</w:t>
      </w:r>
      <w:r w:rsidRPr="004F0F21">
        <w:rPr>
          <w:spacing w:val="-2"/>
          <w:sz w:val="22"/>
          <w:szCs w:val="22"/>
        </w:rPr>
        <w:t xml:space="preserve"> </w:t>
      </w:r>
      <w:r w:rsidRPr="004F0F21">
        <w:rPr>
          <w:sz w:val="22"/>
          <w:szCs w:val="22"/>
        </w:rPr>
        <w:t>with</w:t>
      </w:r>
      <w:r w:rsidRPr="004F0F21">
        <w:rPr>
          <w:spacing w:val="-2"/>
          <w:sz w:val="22"/>
          <w:szCs w:val="22"/>
        </w:rPr>
        <w:t xml:space="preserve"> </w:t>
      </w:r>
      <w:r w:rsidRPr="004F0F21">
        <w:rPr>
          <w:spacing w:val="-1"/>
          <w:sz w:val="22"/>
          <w:szCs w:val="22"/>
        </w:rPr>
        <w:t>re</w:t>
      </w:r>
      <w:r w:rsidRPr="004F0F21">
        <w:rPr>
          <w:sz w:val="22"/>
          <w:szCs w:val="22"/>
        </w:rPr>
        <w:t>sp</w:t>
      </w:r>
      <w:r w:rsidRPr="004F0F21">
        <w:rPr>
          <w:spacing w:val="-1"/>
          <w:sz w:val="22"/>
          <w:szCs w:val="22"/>
        </w:rPr>
        <w:t>ec</w:t>
      </w:r>
      <w:r w:rsidRPr="004F0F21">
        <w:rPr>
          <w:sz w:val="22"/>
          <w:szCs w:val="22"/>
        </w:rPr>
        <w:t>t</w:t>
      </w:r>
      <w:r w:rsidRPr="004F0F21">
        <w:rPr>
          <w:spacing w:val="-2"/>
          <w:sz w:val="22"/>
          <w:szCs w:val="22"/>
        </w:rPr>
        <w:t xml:space="preserve"> </w:t>
      </w:r>
      <w:r w:rsidRPr="004F0F21">
        <w:rPr>
          <w:sz w:val="22"/>
          <w:szCs w:val="22"/>
        </w:rPr>
        <w:t>to</w:t>
      </w:r>
      <w:r w:rsidRPr="004F0F21">
        <w:rPr>
          <w:spacing w:val="-2"/>
          <w:sz w:val="22"/>
          <w:szCs w:val="22"/>
        </w:rPr>
        <w:t xml:space="preserve"> </w:t>
      </w:r>
      <w:r w:rsidRPr="004F0F21">
        <w:rPr>
          <w:sz w:val="22"/>
          <w:szCs w:val="22"/>
        </w:rPr>
        <w:t>a</w:t>
      </w:r>
      <w:r w:rsidRPr="004F0F21">
        <w:rPr>
          <w:spacing w:val="-3"/>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pacing w:val="-2"/>
          <w:sz w:val="22"/>
          <w:szCs w:val="22"/>
        </w:rPr>
        <w:t>g</w:t>
      </w:r>
      <w:r w:rsidRPr="004F0F21">
        <w:rPr>
          <w:spacing w:val="2"/>
          <w:sz w:val="22"/>
          <w:szCs w:val="22"/>
        </w:rPr>
        <w:t>n</w:t>
      </w:r>
      <w:r w:rsidRPr="004F0F21">
        <w:rPr>
          <w:spacing w:val="-1"/>
          <w:sz w:val="22"/>
          <w:szCs w:val="22"/>
        </w:rPr>
        <w:t>a</w:t>
      </w:r>
      <w:r w:rsidRPr="004F0F21">
        <w:rPr>
          <w:sz w:val="22"/>
          <w:szCs w:val="22"/>
        </w:rPr>
        <w:t>nt</w:t>
      </w:r>
      <w:r w:rsidRPr="004F0F21">
        <w:rPr>
          <w:spacing w:val="-2"/>
          <w:sz w:val="22"/>
          <w:szCs w:val="22"/>
        </w:rPr>
        <w:t xml:space="preserve"> </w:t>
      </w:r>
      <w:r w:rsidRPr="004F0F21">
        <w:rPr>
          <w:sz w:val="22"/>
          <w:szCs w:val="22"/>
        </w:rPr>
        <w:t>wom</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the</w:t>
      </w:r>
      <w:r w:rsidRPr="004F0F21">
        <w:rPr>
          <w:spacing w:val="-3"/>
          <w:sz w:val="22"/>
          <w:szCs w:val="22"/>
        </w:rPr>
        <w:t xml:space="preserve"> </w:t>
      </w:r>
      <w:r w:rsidRPr="004F0F21">
        <w:rPr>
          <w:sz w:val="22"/>
          <w:szCs w:val="22"/>
        </w:rPr>
        <w:t>h</w:t>
      </w:r>
      <w:r w:rsidRPr="004F0F21">
        <w:rPr>
          <w:spacing w:val="-1"/>
          <w:sz w:val="22"/>
          <w:szCs w:val="22"/>
        </w:rPr>
        <w:t>ea</w:t>
      </w:r>
      <w:r w:rsidRPr="004F0F21">
        <w:rPr>
          <w:sz w:val="22"/>
          <w:szCs w:val="22"/>
        </w:rPr>
        <w:t>l</w:t>
      </w:r>
      <w:r w:rsidRPr="004F0F21">
        <w:rPr>
          <w:spacing w:val="3"/>
          <w:sz w:val="22"/>
          <w:szCs w:val="22"/>
        </w:rPr>
        <w:t>t</w:t>
      </w:r>
      <w:r w:rsidRPr="004F0F21">
        <w:rPr>
          <w:sz w:val="22"/>
          <w:szCs w:val="22"/>
        </w:rPr>
        <w:t>h</w:t>
      </w:r>
      <w:r w:rsidRPr="004F0F21">
        <w:rPr>
          <w:spacing w:val="-2"/>
          <w:sz w:val="22"/>
          <w:szCs w:val="22"/>
        </w:rPr>
        <w:t xml:space="preserve"> </w:t>
      </w:r>
      <w:r w:rsidRPr="004F0F21">
        <w:rPr>
          <w:sz w:val="22"/>
          <w:szCs w:val="22"/>
        </w:rPr>
        <w:t>of</w:t>
      </w:r>
      <w:r w:rsidRPr="004F0F21">
        <w:rPr>
          <w:spacing w:val="-3"/>
          <w:sz w:val="22"/>
          <w:szCs w:val="22"/>
        </w:rPr>
        <w:t xml:space="preserve"> </w:t>
      </w:r>
      <w:r w:rsidRPr="004F0F21">
        <w:rPr>
          <w:sz w:val="22"/>
          <w:szCs w:val="22"/>
        </w:rPr>
        <w:t>the wom</w:t>
      </w:r>
      <w:r w:rsidRPr="004F0F21">
        <w:rPr>
          <w:spacing w:val="-1"/>
          <w:sz w:val="22"/>
          <w:szCs w:val="22"/>
        </w:rPr>
        <w:t>a</w:t>
      </w:r>
      <w:r w:rsidRPr="004F0F21">
        <w:rPr>
          <w:sz w:val="22"/>
          <w:szCs w:val="22"/>
        </w:rPr>
        <w:t>n</w:t>
      </w:r>
      <w:r w:rsidRPr="004F0F21">
        <w:rPr>
          <w:spacing w:val="1"/>
          <w:sz w:val="22"/>
          <w:szCs w:val="22"/>
        </w:rPr>
        <w:t xml:space="preserve"> </w:t>
      </w:r>
      <w:r w:rsidRPr="004F0F21">
        <w:rPr>
          <w:sz w:val="22"/>
          <w:szCs w:val="22"/>
        </w:rPr>
        <w:t xml:space="preserve">or </w:t>
      </w:r>
      <w:r w:rsidRPr="004F0F21">
        <w:rPr>
          <w:spacing w:val="2"/>
          <w:sz w:val="22"/>
          <w:szCs w:val="22"/>
        </w:rPr>
        <w:t>h</w:t>
      </w:r>
      <w:r w:rsidRPr="004F0F21">
        <w:rPr>
          <w:spacing w:val="-1"/>
          <w:sz w:val="22"/>
          <w:szCs w:val="22"/>
        </w:rPr>
        <w:t>e</w:t>
      </w:r>
      <w:r w:rsidRPr="004F0F21">
        <w:rPr>
          <w:sz w:val="22"/>
          <w:szCs w:val="22"/>
        </w:rPr>
        <w:t>r unb</w:t>
      </w:r>
      <w:r w:rsidRPr="004F0F21">
        <w:rPr>
          <w:spacing w:val="2"/>
          <w:sz w:val="22"/>
          <w:szCs w:val="22"/>
        </w:rPr>
        <w:t>o</w:t>
      </w:r>
      <w:r w:rsidRPr="004F0F21">
        <w:rPr>
          <w:spacing w:val="-1"/>
          <w:sz w:val="22"/>
          <w:szCs w:val="22"/>
        </w:rPr>
        <w:t>r</w:t>
      </w:r>
      <w:r w:rsidRPr="004F0F21">
        <w:rPr>
          <w:sz w:val="22"/>
          <w:szCs w:val="22"/>
        </w:rPr>
        <w:t>n</w:t>
      </w:r>
      <w:r w:rsidRPr="004F0F21">
        <w:rPr>
          <w:spacing w:val="1"/>
          <w:sz w:val="22"/>
          <w:szCs w:val="22"/>
        </w:rPr>
        <w:t xml:space="preserve"> </w:t>
      </w:r>
      <w:r w:rsidRPr="004F0F21">
        <w:rPr>
          <w:spacing w:val="-1"/>
          <w:sz w:val="22"/>
          <w:szCs w:val="22"/>
        </w:rPr>
        <w:t>c</w:t>
      </w:r>
      <w:r w:rsidRPr="004F0F21">
        <w:rPr>
          <w:spacing w:val="2"/>
          <w:sz w:val="22"/>
          <w:szCs w:val="22"/>
        </w:rPr>
        <w:t>h</w:t>
      </w:r>
      <w:r w:rsidRPr="004F0F21">
        <w:rPr>
          <w:sz w:val="22"/>
          <w:szCs w:val="22"/>
        </w:rPr>
        <w:t>ild) in</w:t>
      </w:r>
      <w:r w:rsidRPr="004F0F21">
        <w:rPr>
          <w:spacing w:val="1"/>
          <w:sz w:val="22"/>
          <w:szCs w:val="22"/>
        </w:rPr>
        <w:t xml:space="preserve"> </w:t>
      </w:r>
      <w:r w:rsidRPr="004F0F21">
        <w:rPr>
          <w:sz w:val="22"/>
          <w:szCs w:val="22"/>
        </w:rPr>
        <w:t>s</w:t>
      </w:r>
      <w:r w:rsidRPr="004F0F21">
        <w:rPr>
          <w:spacing w:val="-1"/>
          <w:sz w:val="22"/>
          <w:szCs w:val="22"/>
        </w:rPr>
        <w:t>er</w:t>
      </w:r>
      <w:r w:rsidRPr="004F0F21">
        <w:rPr>
          <w:sz w:val="22"/>
          <w:szCs w:val="22"/>
        </w:rPr>
        <w:t>ious</w:t>
      </w:r>
      <w:r w:rsidRPr="004F0F21">
        <w:rPr>
          <w:spacing w:val="1"/>
          <w:sz w:val="22"/>
          <w:szCs w:val="22"/>
        </w:rPr>
        <w:t xml:space="preserve"> </w:t>
      </w:r>
      <w:r w:rsidRPr="004F0F21">
        <w:rPr>
          <w:sz w:val="22"/>
          <w:szCs w:val="22"/>
        </w:rPr>
        <w:t>j</w:t>
      </w:r>
      <w:r w:rsidRPr="004F0F21">
        <w:rPr>
          <w:spacing w:val="-1"/>
          <w:sz w:val="22"/>
          <w:szCs w:val="22"/>
        </w:rPr>
        <w:t>e</w:t>
      </w:r>
      <w:r w:rsidRPr="004F0F21">
        <w:rPr>
          <w:sz w:val="22"/>
          <w:szCs w:val="22"/>
        </w:rPr>
        <w:t>op</w:t>
      </w:r>
      <w:r w:rsidRPr="004F0F21">
        <w:rPr>
          <w:spacing w:val="1"/>
          <w:sz w:val="22"/>
          <w:szCs w:val="22"/>
        </w:rPr>
        <w:t>a</w:t>
      </w:r>
      <w:r w:rsidRPr="004F0F21">
        <w:rPr>
          <w:spacing w:val="-1"/>
          <w:sz w:val="22"/>
          <w:szCs w:val="22"/>
        </w:rPr>
        <w:t>r</w:t>
      </w:r>
      <w:r w:rsidRPr="004F0F21">
        <w:rPr>
          <w:spacing w:val="5"/>
          <w:sz w:val="22"/>
          <w:szCs w:val="22"/>
        </w:rPr>
        <w:t>d</w:t>
      </w:r>
      <w:r w:rsidRPr="004F0F21">
        <w:rPr>
          <w:spacing w:val="-5"/>
          <w:sz w:val="22"/>
          <w:szCs w:val="22"/>
        </w:rPr>
        <w:t>y</w:t>
      </w:r>
      <w:r w:rsidRPr="004F0F21">
        <w:rPr>
          <w:sz w:val="22"/>
          <w:szCs w:val="22"/>
        </w:rPr>
        <w:t>;</w:t>
      </w:r>
      <w:r w:rsidRPr="004F0F21">
        <w:rPr>
          <w:spacing w:val="4"/>
          <w:sz w:val="22"/>
          <w:szCs w:val="22"/>
        </w:rPr>
        <w:t xml:space="preserve"> </w:t>
      </w:r>
      <w:r w:rsidRPr="004F0F21">
        <w:rPr>
          <w:spacing w:val="-1"/>
          <w:sz w:val="22"/>
          <w:szCs w:val="22"/>
        </w:rPr>
        <w:t>(</w:t>
      </w:r>
      <w:r w:rsidRPr="004F0F21">
        <w:rPr>
          <w:sz w:val="22"/>
          <w:szCs w:val="22"/>
        </w:rPr>
        <w:t>ii) s</w:t>
      </w:r>
      <w:r w:rsidRPr="004F0F21">
        <w:rPr>
          <w:spacing w:val="-1"/>
          <w:sz w:val="22"/>
          <w:szCs w:val="22"/>
        </w:rPr>
        <w:t>er</w:t>
      </w:r>
      <w:r w:rsidRPr="004F0F21">
        <w:rPr>
          <w:sz w:val="22"/>
          <w:szCs w:val="22"/>
        </w:rPr>
        <w:t>ious</w:t>
      </w:r>
      <w:r w:rsidRPr="004F0F21">
        <w:rPr>
          <w:spacing w:val="1"/>
          <w:sz w:val="22"/>
          <w:szCs w:val="22"/>
        </w:rPr>
        <w:t xml:space="preserve"> </w:t>
      </w:r>
      <w:r w:rsidRPr="004F0F21">
        <w:rPr>
          <w:sz w:val="22"/>
          <w:szCs w:val="22"/>
        </w:rPr>
        <w:t>imp</w:t>
      </w:r>
      <w:r w:rsidRPr="004F0F21">
        <w:rPr>
          <w:spacing w:val="-1"/>
          <w:sz w:val="22"/>
          <w:szCs w:val="22"/>
        </w:rPr>
        <w:t>a</w:t>
      </w:r>
      <w:r w:rsidRPr="004F0F21">
        <w:rPr>
          <w:sz w:val="22"/>
          <w:szCs w:val="22"/>
        </w:rPr>
        <w:t>i</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nt</w:t>
      </w:r>
      <w:r w:rsidRPr="004F0F21">
        <w:rPr>
          <w:spacing w:val="2"/>
          <w:sz w:val="22"/>
          <w:szCs w:val="22"/>
        </w:rPr>
        <w:t xml:space="preserve"> </w:t>
      </w:r>
      <w:r w:rsidRPr="004F0F21">
        <w:rPr>
          <w:spacing w:val="3"/>
          <w:sz w:val="22"/>
          <w:szCs w:val="22"/>
        </w:rPr>
        <w:t>t</w:t>
      </w:r>
      <w:r w:rsidRPr="004F0F21">
        <w:rPr>
          <w:sz w:val="22"/>
          <w:szCs w:val="22"/>
        </w:rPr>
        <w:t>o</w:t>
      </w:r>
      <w:r w:rsidRPr="004F0F21">
        <w:rPr>
          <w:spacing w:val="1"/>
          <w:sz w:val="22"/>
          <w:szCs w:val="22"/>
        </w:rPr>
        <w:t xml:space="preserve"> </w:t>
      </w:r>
      <w:r w:rsidRPr="004F0F21">
        <w:rPr>
          <w:sz w:val="22"/>
          <w:szCs w:val="22"/>
        </w:rPr>
        <w:t>bodi</w:t>
      </w:r>
      <w:r w:rsidRPr="004F0F21">
        <w:rPr>
          <w:spacing w:val="3"/>
          <w:sz w:val="22"/>
          <w:szCs w:val="22"/>
        </w:rPr>
        <w:t>l</w:t>
      </w:r>
      <w:r w:rsidRPr="004F0F21">
        <w:rPr>
          <w:sz w:val="22"/>
          <w:szCs w:val="22"/>
        </w:rPr>
        <w:t xml:space="preserve">y </w:t>
      </w:r>
      <w:r w:rsidRPr="004F0F21">
        <w:rPr>
          <w:spacing w:val="-1"/>
          <w:sz w:val="22"/>
          <w:szCs w:val="22"/>
        </w:rPr>
        <w:t>f</w:t>
      </w:r>
      <w:r w:rsidRPr="004F0F21">
        <w:rPr>
          <w:sz w:val="22"/>
          <w:szCs w:val="22"/>
        </w:rPr>
        <w:t>un</w:t>
      </w:r>
      <w:r w:rsidRPr="004F0F21">
        <w:rPr>
          <w:spacing w:val="-1"/>
          <w:sz w:val="22"/>
          <w:szCs w:val="22"/>
        </w:rPr>
        <w:t>c</w:t>
      </w:r>
      <w:r w:rsidRPr="004F0F21">
        <w:rPr>
          <w:sz w:val="22"/>
          <w:szCs w:val="22"/>
        </w:rPr>
        <w:t>tions;</w:t>
      </w:r>
      <w:r w:rsidRPr="004F0F21">
        <w:rPr>
          <w:spacing w:val="5"/>
          <w:sz w:val="22"/>
          <w:szCs w:val="22"/>
        </w:rPr>
        <w:t xml:space="preserve"> </w:t>
      </w:r>
      <w:r w:rsidRPr="004F0F21">
        <w:rPr>
          <w:sz w:val="22"/>
          <w:szCs w:val="22"/>
        </w:rPr>
        <w:t>or</w:t>
      </w:r>
      <w:r w:rsidRPr="004F0F21">
        <w:rPr>
          <w:spacing w:val="4"/>
          <w:sz w:val="22"/>
          <w:szCs w:val="22"/>
        </w:rPr>
        <w:t xml:space="preserve"> </w:t>
      </w:r>
      <w:r w:rsidRPr="004F0F21">
        <w:rPr>
          <w:spacing w:val="-1"/>
          <w:sz w:val="22"/>
          <w:szCs w:val="22"/>
        </w:rPr>
        <w:t>(</w:t>
      </w:r>
      <w:r w:rsidRPr="004F0F21">
        <w:rPr>
          <w:sz w:val="22"/>
          <w:szCs w:val="22"/>
        </w:rPr>
        <w:t>iii)</w:t>
      </w:r>
      <w:r w:rsidRPr="004F0F21">
        <w:rPr>
          <w:spacing w:val="4"/>
          <w:sz w:val="22"/>
          <w:szCs w:val="22"/>
        </w:rPr>
        <w:t xml:space="preserve"> </w:t>
      </w:r>
      <w:r w:rsidRPr="004F0F21">
        <w:rPr>
          <w:sz w:val="22"/>
          <w:szCs w:val="22"/>
        </w:rPr>
        <w:t>s</w:t>
      </w:r>
      <w:r w:rsidRPr="004F0F21">
        <w:rPr>
          <w:spacing w:val="-1"/>
          <w:sz w:val="22"/>
          <w:szCs w:val="22"/>
        </w:rPr>
        <w:t>er</w:t>
      </w:r>
      <w:r w:rsidRPr="004F0F21">
        <w:rPr>
          <w:sz w:val="22"/>
          <w:szCs w:val="22"/>
        </w:rPr>
        <w:t>ious</w:t>
      </w:r>
      <w:r w:rsidRPr="004F0F21">
        <w:rPr>
          <w:spacing w:val="5"/>
          <w:sz w:val="22"/>
          <w:szCs w:val="22"/>
        </w:rPr>
        <w:t xml:space="preserve"> </w:t>
      </w:r>
      <w:r w:rsidRPr="004F0F21">
        <w:rPr>
          <w:spacing w:val="2"/>
          <w:sz w:val="22"/>
          <w:szCs w:val="22"/>
        </w:rPr>
        <w:t>d</w:t>
      </w:r>
      <w:r w:rsidRPr="004F0F21">
        <w:rPr>
          <w:spacing w:val="-5"/>
          <w:sz w:val="22"/>
          <w:szCs w:val="22"/>
        </w:rPr>
        <w:t>y</w:t>
      </w:r>
      <w:r w:rsidRPr="004F0F21">
        <w:rPr>
          <w:sz w:val="22"/>
          <w:szCs w:val="22"/>
        </w:rPr>
        <w:t>s</w:t>
      </w:r>
      <w:r w:rsidRPr="004F0F21">
        <w:rPr>
          <w:spacing w:val="-1"/>
          <w:sz w:val="22"/>
          <w:szCs w:val="22"/>
        </w:rPr>
        <w:t>f</w:t>
      </w:r>
      <w:r w:rsidRPr="004F0F21">
        <w:rPr>
          <w:sz w:val="22"/>
          <w:szCs w:val="22"/>
        </w:rPr>
        <w:t>un</w:t>
      </w:r>
      <w:r w:rsidRPr="004F0F21">
        <w:rPr>
          <w:spacing w:val="-1"/>
          <w:sz w:val="22"/>
          <w:szCs w:val="22"/>
        </w:rPr>
        <w:t>c</w:t>
      </w:r>
      <w:r w:rsidRPr="004F0F21">
        <w:rPr>
          <w:sz w:val="22"/>
          <w:szCs w:val="22"/>
        </w:rPr>
        <w:t>tion</w:t>
      </w:r>
      <w:r w:rsidRPr="004F0F21">
        <w:rPr>
          <w:spacing w:val="5"/>
          <w:sz w:val="22"/>
          <w:szCs w:val="22"/>
        </w:rPr>
        <w:t xml:space="preserve"> </w:t>
      </w:r>
      <w:r w:rsidRPr="004F0F21">
        <w:rPr>
          <w:sz w:val="22"/>
          <w:szCs w:val="22"/>
        </w:rPr>
        <w:t>of</w:t>
      </w:r>
      <w:r w:rsidRPr="004F0F21">
        <w:rPr>
          <w:spacing w:val="4"/>
          <w:sz w:val="22"/>
          <w:szCs w:val="22"/>
        </w:rPr>
        <w:t xml:space="preserve"> </w:t>
      </w:r>
      <w:r w:rsidRPr="004F0F21">
        <w:rPr>
          <w:spacing w:val="-1"/>
          <w:sz w:val="22"/>
          <w:szCs w:val="22"/>
        </w:rPr>
        <w:t>a</w:t>
      </w:r>
      <w:r w:rsidRPr="004F0F21">
        <w:rPr>
          <w:spacing w:val="5"/>
          <w:sz w:val="22"/>
          <w:szCs w:val="22"/>
        </w:rPr>
        <w:t>n</w:t>
      </w:r>
      <w:r w:rsidRPr="004F0F21">
        <w:rPr>
          <w:sz w:val="22"/>
          <w:szCs w:val="22"/>
        </w:rPr>
        <w:t>y bodi</w:t>
      </w:r>
      <w:r w:rsidRPr="004F0F21">
        <w:rPr>
          <w:spacing w:val="3"/>
          <w:sz w:val="22"/>
          <w:szCs w:val="22"/>
        </w:rPr>
        <w:t>l</w:t>
      </w:r>
      <w:r w:rsidRPr="004F0F21">
        <w:rPr>
          <w:sz w:val="22"/>
          <w:szCs w:val="22"/>
        </w:rPr>
        <w:t>y</w:t>
      </w:r>
      <w:r w:rsidRPr="004F0F21">
        <w:rPr>
          <w:spacing w:val="2"/>
          <w:sz w:val="22"/>
          <w:szCs w:val="22"/>
        </w:rPr>
        <w:t xml:space="preserve"> </w:t>
      </w:r>
      <w:r w:rsidRPr="004F0F21">
        <w:rPr>
          <w:sz w:val="22"/>
          <w:szCs w:val="22"/>
        </w:rPr>
        <w:t>o</w:t>
      </w:r>
      <w:r w:rsidRPr="004F0F21">
        <w:rPr>
          <w:spacing w:val="2"/>
          <w:sz w:val="22"/>
          <w:szCs w:val="22"/>
        </w:rPr>
        <w:t>r</w:t>
      </w:r>
      <w:r w:rsidRPr="004F0F21">
        <w:rPr>
          <w:sz w:val="22"/>
          <w:szCs w:val="22"/>
        </w:rPr>
        <w:t>g</w:t>
      </w:r>
      <w:r w:rsidRPr="004F0F21">
        <w:rPr>
          <w:spacing w:val="-1"/>
          <w:sz w:val="22"/>
          <w:szCs w:val="22"/>
        </w:rPr>
        <w:t>a</w:t>
      </w:r>
      <w:r w:rsidRPr="004F0F21">
        <w:rPr>
          <w:sz w:val="22"/>
          <w:szCs w:val="22"/>
        </w:rPr>
        <w:t>n</w:t>
      </w:r>
      <w:r w:rsidRPr="004F0F21">
        <w:rPr>
          <w:spacing w:val="5"/>
          <w:sz w:val="22"/>
          <w:szCs w:val="22"/>
        </w:rPr>
        <w:t xml:space="preserve"> </w:t>
      </w:r>
      <w:r w:rsidRPr="004F0F21">
        <w:rPr>
          <w:sz w:val="22"/>
          <w:szCs w:val="22"/>
        </w:rPr>
        <w:t>or</w:t>
      </w:r>
      <w:r w:rsidRPr="004F0F21">
        <w:rPr>
          <w:spacing w:val="4"/>
          <w:sz w:val="22"/>
          <w:szCs w:val="22"/>
        </w:rPr>
        <w:t xml:space="preserve"> </w:t>
      </w:r>
      <w:r w:rsidRPr="004F0F21">
        <w:rPr>
          <w:sz w:val="22"/>
          <w:szCs w:val="22"/>
        </w:rPr>
        <w:t>p</w:t>
      </w:r>
      <w:r w:rsidRPr="004F0F21">
        <w:rPr>
          <w:spacing w:val="-1"/>
          <w:sz w:val="22"/>
          <w:szCs w:val="22"/>
        </w:rPr>
        <w:t>ar</w:t>
      </w:r>
      <w:r w:rsidRPr="004F0F21">
        <w:rPr>
          <w:sz w:val="22"/>
          <w:szCs w:val="22"/>
        </w:rPr>
        <w:t xml:space="preserve">t. </w:t>
      </w:r>
      <w:r w:rsidRPr="004F0F21">
        <w:rPr>
          <w:spacing w:val="10"/>
          <w:sz w:val="22"/>
          <w:szCs w:val="22"/>
        </w:rPr>
        <w:t xml:space="preserve"> </w:t>
      </w:r>
      <w:r w:rsidRPr="004F0F21">
        <w:rPr>
          <w:spacing w:val="1"/>
          <w:sz w:val="22"/>
          <w:szCs w:val="22"/>
        </w:rPr>
        <w:t>W</w:t>
      </w:r>
      <w:r w:rsidRPr="004F0F21">
        <w:rPr>
          <w:sz w:val="22"/>
          <w:szCs w:val="22"/>
        </w:rPr>
        <w:t>ith</w:t>
      </w:r>
      <w:r w:rsidRPr="004F0F21">
        <w:rPr>
          <w:spacing w:val="5"/>
          <w:sz w:val="22"/>
          <w:szCs w:val="22"/>
        </w:rPr>
        <w:t xml:space="preserve"> </w:t>
      </w:r>
      <w:r w:rsidRPr="004F0F21">
        <w:rPr>
          <w:spacing w:val="-1"/>
          <w:sz w:val="22"/>
          <w:szCs w:val="22"/>
        </w:rPr>
        <w:t>re</w:t>
      </w:r>
      <w:r w:rsidRPr="004F0F21">
        <w:rPr>
          <w:sz w:val="22"/>
          <w:szCs w:val="22"/>
        </w:rPr>
        <w:t>sp</w:t>
      </w:r>
      <w:r w:rsidRPr="004F0F21">
        <w:rPr>
          <w:spacing w:val="-1"/>
          <w:sz w:val="22"/>
          <w:szCs w:val="22"/>
        </w:rPr>
        <w:t>ec</w:t>
      </w:r>
      <w:r w:rsidRPr="004F0F21">
        <w:rPr>
          <w:sz w:val="22"/>
          <w:szCs w:val="22"/>
        </w:rPr>
        <w:t>t</w:t>
      </w:r>
      <w:r w:rsidRPr="004F0F21">
        <w:rPr>
          <w:spacing w:val="5"/>
          <w:sz w:val="22"/>
          <w:szCs w:val="22"/>
        </w:rPr>
        <w:t xml:space="preserve"> </w:t>
      </w:r>
      <w:r w:rsidRPr="004F0F21">
        <w:rPr>
          <w:sz w:val="22"/>
          <w:szCs w:val="22"/>
        </w:rPr>
        <w:t>to a</w:t>
      </w:r>
      <w:r w:rsidRPr="004F0F21">
        <w:rPr>
          <w:spacing w:val="3"/>
          <w:sz w:val="22"/>
          <w:szCs w:val="22"/>
        </w:rPr>
        <w:t xml:space="preserve"> </w:t>
      </w:r>
      <w:r w:rsidRPr="004F0F21">
        <w:rPr>
          <w:sz w:val="22"/>
          <w:szCs w:val="22"/>
        </w:rPr>
        <w:t>p</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nt</w:t>
      </w:r>
      <w:r w:rsidRPr="004F0F21">
        <w:rPr>
          <w:spacing w:val="5"/>
          <w:sz w:val="22"/>
          <w:szCs w:val="22"/>
        </w:rPr>
        <w:t xml:space="preserve"> </w:t>
      </w:r>
      <w:r w:rsidRPr="004F0F21">
        <w:rPr>
          <w:sz w:val="22"/>
          <w:szCs w:val="22"/>
        </w:rPr>
        <w:t>wo</w:t>
      </w:r>
      <w:r w:rsidRPr="004F0F21">
        <w:rPr>
          <w:spacing w:val="3"/>
          <w:sz w:val="22"/>
          <w:szCs w:val="22"/>
        </w:rPr>
        <w:t>m</w:t>
      </w:r>
      <w:r w:rsidRPr="004F0F21">
        <w:rPr>
          <w:spacing w:val="-1"/>
          <w:sz w:val="22"/>
          <w:szCs w:val="22"/>
        </w:rPr>
        <w:t>a</w:t>
      </w:r>
      <w:r w:rsidRPr="004F0F21">
        <w:rPr>
          <w:sz w:val="22"/>
          <w:szCs w:val="22"/>
        </w:rPr>
        <w:t>n</w:t>
      </w:r>
      <w:r w:rsidRPr="004F0F21">
        <w:rPr>
          <w:spacing w:val="4"/>
          <w:sz w:val="22"/>
          <w:szCs w:val="22"/>
        </w:rPr>
        <w:t xml:space="preserve"> </w:t>
      </w:r>
      <w:r w:rsidRPr="004F0F21">
        <w:rPr>
          <w:sz w:val="22"/>
          <w:szCs w:val="22"/>
        </w:rPr>
        <w:t>who</w:t>
      </w:r>
      <w:r w:rsidRPr="004F0F21">
        <w:rPr>
          <w:spacing w:val="7"/>
          <w:sz w:val="22"/>
          <w:szCs w:val="22"/>
        </w:rPr>
        <w:t xml:space="preserve"> </w:t>
      </w:r>
      <w:r w:rsidRPr="004F0F21">
        <w:rPr>
          <w:sz w:val="22"/>
          <w:szCs w:val="22"/>
        </w:rPr>
        <w:t>is</w:t>
      </w:r>
      <w:r w:rsidRPr="004F0F21">
        <w:rPr>
          <w:spacing w:val="5"/>
          <w:sz w:val="22"/>
          <w:szCs w:val="22"/>
        </w:rPr>
        <w:t xml:space="preserve"> </w:t>
      </w:r>
      <w:r w:rsidRPr="004F0F21">
        <w:rPr>
          <w:sz w:val="22"/>
          <w:szCs w:val="22"/>
        </w:rPr>
        <w:t>h</w:t>
      </w:r>
      <w:r w:rsidRPr="004F0F21">
        <w:rPr>
          <w:spacing w:val="-1"/>
          <w:sz w:val="22"/>
          <w:szCs w:val="22"/>
        </w:rPr>
        <w:t>a</w:t>
      </w:r>
      <w:r w:rsidRPr="004F0F21">
        <w:rPr>
          <w:sz w:val="22"/>
          <w:szCs w:val="22"/>
        </w:rPr>
        <w:t>ving</w:t>
      </w:r>
      <w:r w:rsidRPr="004F0F21">
        <w:rPr>
          <w:spacing w:val="2"/>
          <w:sz w:val="22"/>
          <w:szCs w:val="22"/>
        </w:rPr>
        <w:t xml:space="preserve"> </w:t>
      </w:r>
      <w:r w:rsidRPr="004F0F21">
        <w:rPr>
          <w:spacing w:val="-1"/>
          <w:sz w:val="22"/>
          <w:szCs w:val="22"/>
        </w:rPr>
        <w:t>c</w:t>
      </w:r>
      <w:r w:rsidRPr="004F0F21">
        <w:rPr>
          <w:sz w:val="22"/>
          <w:szCs w:val="22"/>
        </w:rPr>
        <w:t>ont</w:t>
      </w:r>
      <w:r w:rsidRPr="004F0F21">
        <w:rPr>
          <w:spacing w:val="2"/>
          <w:sz w:val="22"/>
          <w:szCs w:val="22"/>
        </w:rPr>
        <w:t>r</w:t>
      </w:r>
      <w:r w:rsidRPr="004F0F21">
        <w:rPr>
          <w:spacing w:val="-1"/>
          <w:sz w:val="22"/>
          <w:szCs w:val="22"/>
        </w:rPr>
        <w:t>ac</w:t>
      </w:r>
      <w:r w:rsidRPr="004F0F21">
        <w:rPr>
          <w:sz w:val="22"/>
          <w:szCs w:val="22"/>
        </w:rPr>
        <w:t>tions,</w:t>
      </w:r>
      <w:r w:rsidRPr="004F0F21">
        <w:rPr>
          <w:spacing w:val="4"/>
          <w:sz w:val="22"/>
          <w:szCs w:val="22"/>
        </w:rPr>
        <w:t xml:space="preserve"> </w:t>
      </w:r>
      <w:r w:rsidRPr="004F0F21">
        <w:rPr>
          <w:spacing w:val="1"/>
          <w:sz w:val="22"/>
          <w:szCs w:val="22"/>
        </w:rPr>
        <w:t>a</w:t>
      </w:r>
      <w:r w:rsidRPr="004F0F21">
        <w:rPr>
          <w:sz w:val="22"/>
          <w:szCs w:val="22"/>
        </w:rPr>
        <w:t>n</w:t>
      </w:r>
      <w:r w:rsidRPr="004F0F21">
        <w:rPr>
          <w:spacing w:val="4"/>
          <w:sz w:val="22"/>
          <w:szCs w:val="22"/>
        </w:rPr>
        <w:t xml:space="preserve"> </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pacing w:val="2"/>
          <w:sz w:val="22"/>
          <w:szCs w:val="22"/>
        </w:rPr>
        <w:t>n</w:t>
      </w:r>
      <w:r w:rsidRPr="004F0F21">
        <w:rPr>
          <w:spacing w:val="4"/>
          <w:sz w:val="22"/>
          <w:szCs w:val="22"/>
        </w:rPr>
        <w:t>c</w:t>
      </w:r>
      <w:r w:rsidRPr="004F0F21">
        <w:rPr>
          <w:sz w:val="22"/>
          <w:szCs w:val="22"/>
        </w:rPr>
        <w:t>y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5"/>
          <w:sz w:val="22"/>
          <w:szCs w:val="22"/>
        </w:rPr>
        <w:t xml:space="preserve"> </w:t>
      </w:r>
      <w:r w:rsidRPr="004F0F21">
        <w:rPr>
          <w:spacing w:val="-1"/>
          <w:sz w:val="22"/>
          <w:szCs w:val="22"/>
        </w:rPr>
        <w:t>c</w:t>
      </w:r>
      <w:r w:rsidRPr="004F0F21">
        <w:rPr>
          <w:spacing w:val="2"/>
          <w:sz w:val="22"/>
          <w:szCs w:val="22"/>
        </w:rPr>
        <w:t>o</w:t>
      </w:r>
      <w:r w:rsidRPr="004F0F21">
        <w:rPr>
          <w:sz w:val="22"/>
          <w:szCs w:val="22"/>
        </w:rPr>
        <w:t xml:space="preserve">ndition </w:t>
      </w:r>
      <w:r w:rsidRPr="004F0F21">
        <w:rPr>
          <w:spacing w:val="-1"/>
          <w:sz w:val="22"/>
          <w:szCs w:val="22"/>
        </w:rPr>
        <w:t>e</w:t>
      </w:r>
      <w:r w:rsidRPr="004F0F21">
        <w:rPr>
          <w:spacing w:val="2"/>
          <w:sz w:val="22"/>
          <w:szCs w:val="22"/>
        </w:rPr>
        <w:t>x</w:t>
      </w:r>
      <w:r w:rsidRPr="004F0F21">
        <w:rPr>
          <w:sz w:val="22"/>
          <w:szCs w:val="22"/>
        </w:rPr>
        <w:t>ists</w:t>
      </w:r>
      <w:r w:rsidRPr="004F0F21">
        <w:rPr>
          <w:spacing w:val="2"/>
          <w:sz w:val="22"/>
          <w:szCs w:val="22"/>
        </w:rPr>
        <w:t xml:space="preserve"> </w:t>
      </w:r>
      <w:r w:rsidRPr="004F0F21">
        <w:rPr>
          <w:sz w:val="22"/>
          <w:szCs w:val="22"/>
        </w:rPr>
        <w:t>if</w:t>
      </w:r>
      <w:r w:rsidRPr="004F0F21">
        <w:rPr>
          <w:spacing w:val="1"/>
          <w:sz w:val="22"/>
          <w:szCs w:val="22"/>
        </w:rPr>
        <w:t xml:space="preserve"> </w:t>
      </w:r>
      <w:r w:rsidRPr="004F0F21">
        <w:rPr>
          <w:sz w:val="22"/>
          <w:szCs w:val="22"/>
        </w:rPr>
        <w:t>th</w:t>
      </w:r>
      <w:r w:rsidRPr="004F0F21">
        <w:rPr>
          <w:spacing w:val="-1"/>
          <w:sz w:val="22"/>
          <w:szCs w:val="22"/>
        </w:rPr>
        <w:t>er</w:t>
      </w:r>
      <w:r w:rsidRPr="004F0F21">
        <w:rPr>
          <w:sz w:val="22"/>
          <w:szCs w:val="22"/>
        </w:rPr>
        <w:t>e is</w:t>
      </w:r>
      <w:r w:rsidRPr="004F0F21">
        <w:rPr>
          <w:spacing w:val="2"/>
          <w:sz w:val="22"/>
          <w:szCs w:val="22"/>
        </w:rPr>
        <w:t xml:space="preserve"> </w:t>
      </w:r>
      <w:r w:rsidRPr="004F0F21">
        <w:rPr>
          <w:sz w:val="22"/>
          <w:szCs w:val="22"/>
        </w:rPr>
        <w:t>in</w:t>
      </w:r>
      <w:r w:rsidRPr="004F0F21">
        <w:rPr>
          <w:spacing w:val="-1"/>
          <w:sz w:val="22"/>
          <w:szCs w:val="22"/>
        </w:rPr>
        <w:t>a</w:t>
      </w:r>
      <w:r w:rsidRPr="004F0F21">
        <w:rPr>
          <w:sz w:val="22"/>
          <w:szCs w:val="22"/>
        </w:rPr>
        <w:t>d</w:t>
      </w:r>
      <w:r w:rsidRPr="004F0F21">
        <w:rPr>
          <w:spacing w:val="-1"/>
          <w:sz w:val="22"/>
          <w:szCs w:val="22"/>
        </w:rPr>
        <w:t>e</w:t>
      </w:r>
      <w:r w:rsidRPr="004F0F21">
        <w:rPr>
          <w:sz w:val="22"/>
          <w:szCs w:val="22"/>
        </w:rPr>
        <w:t>q</w:t>
      </w:r>
      <w:r w:rsidRPr="004F0F21">
        <w:rPr>
          <w:spacing w:val="2"/>
          <w:sz w:val="22"/>
          <w:szCs w:val="22"/>
        </w:rPr>
        <w:t>u</w:t>
      </w:r>
      <w:r w:rsidRPr="004F0F21">
        <w:rPr>
          <w:spacing w:val="1"/>
          <w:sz w:val="22"/>
          <w:szCs w:val="22"/>
        </w:rPr>
        <w:t>a</w:t>
      </w:r>
      <w:r w:rsidRPr="004F0F21">
        <w:rPr>
          <w:sz w:val="22"/>
          <w:szCs w:val="22"/>
        </w:rPr>
        <w:t>te time to</w:t>
      </w:r>
      <w:r w:rsidRPr="004F0F21">
        <w:rPr>
          <w:spacing w:val="1"/>
          <w:sz w:val="22"/>
          <w:szCs w:val="22"/>
        </w:rPr>
        <w:t xml:space="preserve"> </w:t>
      </w:r>
      <w:r w:rsidRPr="004F0F21">
        <w:rPr>
          <w:spacing w:val="-1"/>
          <w:sz w:val="22"/>
          <w:szCs w:val="22"/>
        </w:rPr>
        <w:t>a</w:t>
      </w:r>
      <w:r w:rsidRPr="004F0F21">
        <w:rPr>
          <w:spacing w:val="2"/>
          <w:sz w:val="22"/>
          <w:szCs w:val="22"/>
        </w:rPr>
        <w:t>f</w:t>
      </w:r>
      <w:r w:rsidRPr="004F0F21">
        <w:rPr>
          <w:spacing w:val="-1"/>
          <w:sz w:val="22"/>
          <w:szCs w:val="22"/>
        </w:rPr>
        <w:t>fec</w:t>
      </w:r>
      <w:r w:rsidRPr="004F0F21">
        <w:rPr>
          <w:sz w:val="22"/>
          <w:szCs w:val="22"/>
        </w:rPr>
        <w:t>t</w:t>
      </w:r>
      <w:r w:rsidRPr="004F0F21">
        <w:rPr>
          <w:spacing w:val="4"/>
          <w:sz w:val="22"/>
          <w:szCs w:val="22"/>
        </w:rPr>
        <w:t xml:space="preserve"> </w:t>
      </w:r>
      <w:r w:rsidRPr="004F0F21">
        <w:rPr>
          <w:sz w:val="22"/>
          <w:szCs w:val="22"/>
        </w:rPr>
        <w:t>a s</w:t>
      </w:r>
      <w:r w:rsidRPr="004F0F21">
        <w:rPr>
          <w:spacing w:val="1"/>
          <w:sz w:val="22"/>
          <w:szCs w:val="22"/>
        </w:rPr>
        <w:t>a</w:t>
      </w:r>
      <w:r w:rsidRPr="004F0F21">
        <w:rPr>
          <w:spacing w:val="-1"/>
          <w:sz w:val="22"/>
          <w:szCs w:val="22"/>
        </w:rPr>
        <w:t>f</w:t>
      </w:r>
      <w:r w:rsidRPr="004F0F21">
        <w:rPr>
          <w:sz w:val="22"/>
          <w:szCs w:val="22"/>
        </w:rPr>
        <w:t>e t</w:t>
      </w:r>
      <w:r w:rsidRPr="004F0F21">
        <w:rPr>
          <w:spacing w:val="2"/>
          <w:sz w:val="22"/>
          <w:szCs w:val="22"/>
        </w:rPr>
        <w:t>r</w:t>
      </w:r>
      <w:r w:rsidRPr="004F0F21">
        <w:rPr>
          <w:spacing w:val="-1"/>
          <w:sz w:val="22"/>
          <w:szCs w:val="22"/>
        </w:rPr>
        <w:t>a</w:t>
      </w:r>
      <w:r w:rsidRPr="004F0F21">
        <w:rPr>
          <w:sz w:val="22"/>
          <w:szCs w:val="22"/>
        </w:rPr>
        <w:t>ns</w:t>
      </w:r>
      <w:r w:rsidRPr="004F0F21">
        <w:rPr>
          <w:spacing w:val="-1"/>
          <w:sz w:val="22"/>
          <w:szCs w:val="22"/>
        </w:rPr>
        <w:t>fe</w:t>
      </w:r>
      <w:r w:rsidRPr="004F0F21">
        <w:rPr>
          <w:sz w:val="22"/>
          <w:szCs w:val="22"/>
        </w:rPr>
        <w:t>r</w:t>
      </w:r>
      <w:r w:rsidRPr="004F0F21">
        <w:rPr>
          <w:spacing w:val="3"/>
          <w:sz w:val="22"/>
          <w:szCs w:val="22"/>
        </w:rPr>
        <w:t xml:space="preserve"> </w:t>
      </w:r>
      <w:r w:rsidRPr="004F0F21">
        <w:rPr>
          <w:sz w:val="22"/>
          <w:szCs w:val="22"/>
        </w:rPr>
        <w:t>to</w:t>
      </w:r>
      <w:r w:rsidRPr="004F0F21">
        <w:rPr>
          <w:spacing w:val="1"/>
          <w:sz w:val="22"/>
          <w:szCs w:val="22"/>
        </w:rPr>
        <w:t xml:space="preserve"> </w:t>
      </w:r>
      <w:r w:rsidRPr="004F0F21">
        <w:rPr>
          <w:spacing w:val="-1"/>
          <w:sz w:val="22"/>
          <w:szCs w:val="22"/>
        </w:rPr>
        <w:t>a</w:t>
      </w:r>
      <w:r w:rsidRPr="004F0F21">
        <w:rPr>
          <w:sz w:val="22"/>
          <w:szCs w:val="22"/>
        </w:rPr>
        <w:t>noth</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4"/>
          <w:sz w:val="22"/>
          <w:szCs w:val="22"/>
        </w:rPr>
        <w:t xml:space="preserve"> </w:t>
      </w:r>
      <w:r w:rsidRPr="004F0F21">
        <w:rPr>
          <w:sz w:val="22"/>
          <w:szCs w:val="22"/>
        </w:rPr>
        <w:t>b</w:t>
      </w:r>
      <w:r w:rsidRPr="004F0F21">
        <w:rPr>
          <w:spacing w:val="-1"/>
          <w:sz w:val="22"/>
          <w:szCs w:val="22"/>
        </w:rPr>
        <w:t>ef</w:t>
      </w:r>
      <w:r w:rsidRPr="004F0F21">
        <w:rPr>
          <w:sz w:val="22"/>
          <w:szCs w:val="22"/>
        </w:rPr>
        <w:t>o</w:t>
      </w:r>
      <w:r w:rsidRPr="004F0F21">
        <w:rPr>
          <w:spacing w:val="2"/>
          <w:sz w:val="22"/>
          <w:szCs w:val="22"/>
        </w:rPr>
        <w:t>r</w:t>
      </w:r>
      <w:r w:rsidRPr="004F0F21">
        <w:rPr>
          <w:sz w:val="22"/>
          <w:szCs w:val="22"/>
        </w:rPr>
        <w:t>e d</w:t>
      </w:r>
      <w:r w:rsidRPr="004F0F21">
        <w:rPr>
          <w:spacing w:val="-1"/>
          <w:sz w:val="22"/>
          <w:szCs w:val="22"/>
        </w:rPr>
        <w:t>e</w:t>
      </w:r>
      <w:r w:rsidRPr="004F0F21">
        <w:rPr>
          <w:sz w:val="22"/>
          <w:szCs w:val="22"/>
        </w:rPr>
        <w:t>liv</w:t>
      </w:r>
      <w:r w:rsidRPr="004F0F21">
        <w:rPr>
          <w:spacing w:val="-1"/>
          <w:sz w:val="22"/>
          <w:szCs w:val="22"/>
        </w:rPr>
        <w:t>e</w:t>
      </w:r>
      <w:r w:rsidRPr="004F0F21">
        <w:rPr>
          <w:spacing w:val="4"/>
          <w:sz w:val="22"/>
          <w:szCs w:val="22"/>
        </w:rPr>
        <w:t>r</w:t>
      </w:r>
      <w:r w:rsidRPr="004F0F21">
        <w:rPr>
          <w:sz w:val="22"/>
          <w:szCs w:val="22"/>
        </w:rPr>
        <w:t>y or</w:t>
      </w:r>
      <w:r w:rsidRPr="004F0F21">
        <w:rPr>
          <w:spacing w:val="7"/>
          <w:sz w:val="22"/>
          <w:szCs w:val="22"/>
        </w:rPr>
        <w:t xml:space="preserve"> </w:t>
      </w:r>
      <w:r w:rsidRPr="004F0F21">
        <w:rPr>
          <w:sz w:val="22"/>
          <w:szCs w:val="22"/>
        </w:rPr>
        <w:t>t</w:t>
      </w:r>
      <w:r w:rsidRPr="004F0F21">
        <w:rPr>
          <w:spacing w:val="-1"/>
          <w:sz w:val="22"/>
          <w:szCs w:val="22"/>
        </w:rPr>
        <w:t>ra</w:t>
      </w:r>
      <w:r w:rsidRPr="004F0F21">
        <w:rPr>
          <w:sz w:val="22"/>
          <w:szCs w:val="22"/>
        </w:rPr>
        <w:t>ns</w:t>
      </w:r>
      <w:r w:rsidRPr="004F0F21">
        <w:rPr>
          <w:spacing w:val="2"/>
          <w:sz w:val="22"/>
          <w:szCs w:val="22"/>
        </w:rPr>
        <w:t>f</w:t>
      </w:r>
      <w:r w:rsidRPr="004F0F21">
        <w:rPr>
          <w:spacing w:val="-1"/>
          <w:sz w:val="22"/>
          <w:szCs w:val="22"/>
        </w:rPr>
        <w:t>e</w:t>
      </w:r>
      <w:r w:rsidRPr="004F0F21">
        <w:rPr>
          <w:sz w:val="22"/>
          <w:szCs w:val="22"/>
        </w:rPr>
        <w:t>r</w:t>
      </w:r>
      <w:r w:rsidRPr="004F0F21">
        <w:rPr>
          <w:spacing w:val="4"/>
          <w:sz w:val="22"/>
          <w:szCs w:val="22"/>
        </w:rPr>
        <w:t xml:space="preserve"> </w:t>
      </w:r>
      <w:r w:rsidRPr="004F0F21">
        <w:rPr>
          <w:sz w:val="22"/>
          <w:szCs w:val="22"/>
        </w:rPr>
        <w:t>m</w:t>
      </w:r>
      <w:r w:rsidRPr="004F0F21">
        <w:rPr>
          <w:spacing w:val="4"/>
          <w:sz w:val="22"/>
          <w:szCs w:val="22"/>
        </w:rPr>
        <w:t>a</w:t>
      </w:r>
      <w:r w:rsidRPr="004F0F21">
        <w:rPr>
          <w:sz w:val="22"/>
          <w:szCs w:val="22"/>
        </w:rPr>
        <w:t>y</w:t>
      </w:r>
      <w:r w:rsidRPr="004F0F21">
        <w:rPr>
          <w:spacing w:val="5"/>
          <w:sz w:val="22"/>
          <w:szCs w:val="22"/>
        </w:rPr>
        <w:t xml:space="preserve"> </w:t>
      </w:r>
      <w:r w:rsidRPr="004F0F21">
        <w:rPr>
          <w:sz w:val="22"/>
          <w:szCs w:val="22"/>
        </w:rPr>
        <w:t>pose</w:t>
      </w:r>
      <w:r w:rsidRPr="004F0F21">
        <w:rPr>
          <w:spacing w:val="4"/>
          <w:sz w:val="22"/>
          <w:szCs w:val="22"/>
        </w:rPr>
        <w:t xml:space="preserve"> </w:t>
      </w:r>
      <w:r w:rsidRPr="004F0F21">
        <w:rPr>
          <w:sz w:val="22"/>
          <w:szCs w:val="22"/>
        </w:rPr>
        <w:t>a</w:t>
      </w:r>
      <w:r w:rsidRPr="004F0F21">
        <w:rPr>
          <w:spacing w:val="4"/>
          <w:sz w:val="22"/>
          <w:szCs w:val="22"/>
        </w:rPr>
        <w:t xml:space="preserve"> </w:t>
      </w:r>
      <w:r w:rsidRPr="004F0F21">
        <w:rPr>
          <w:sz w:val="22"/>
          <w:szCs w:val="22"/>
        </w:rPr>
        <w:t>th</w:t>
      </w:r>
      <w:r w:rsidRPr="004F0F21">
        <w:rPr>
          <w:spacing w:val="2"/>
          <w:sz w:val="22"/>
          <w:szCs w:val="22"/>
        </w:rPr>
        <w:t>r</w:t>
      </w:r>
      <w:r w:rsidRPr="004F0F21">
        <w:rPr>
          <w:spacing w:val="-1"/>
          <w:sz w:val="22"/>
          <w:szCs w:val="22"/>
        </w:rPr>
        <w:t>ea</w:t>
      </w:r>
      <w:r w:rsidRPr="004F0F21">
        <w:rPr>
          <w:sz w:val="22"/>
          <w:szCs w:val="22"/>
        </w:rPr>
        <w:t>t</w:t>
      </w:r>
      <w:r w:rsidRPr="004F0F21">
        <w:rPr>
          <w:spacing w:val="5"/>
          <w:sz w:val="22"/>
          <w:szCs w:val="22"/>
        </w:rPr>
        <w:t xml:space="preserve"> </w:t>
      </w:r>
      <w:r w:rsidRPr="004F0F21">
        <w:rPr>
          <w:sz w:val="22"/>
          <w:szCs w:val="22"/>
        </w:rPr>
        <w:t>to</w:t>
      </w:r>
      <w:r w:rsidRPr="004F0F21">
        <w:rPr>
          <w:spacing w:val="5"/>
          <w:sz w:val="22"/>
          <w:szCs w:val="22"/>
        </w:rPr>
        <w:t xml:space="preserve"> </w:t>
      </w:r>
      <w:r w:rsidRPr="004F0F21">
        <w:rPr>
          <w:sz w:val="22"/>
          <w:szCs w:val="22"/>
        </w:rPr>
        <w:t>the</w:t>
      </w:r>
      <w:r w:rsidRPr="004F0F21">
        <w:rPr>
          <w:spacing w:val="6"/>
          <w:sz w:val="22"/>
          <w:szCs w:val="22"/>
        </w:rPr>
        <w:t xml:space="preserve"> </w:t>
      </w:r>
      <w:r w:rsidRPr="004F0F21">
        <w:rPr>
          <w:sz w:val="22"/>
          <w:szCs w:val="22"/>
        </w:rPr>
        <w:t>h</w:t>
      </w:r>
      <w:r w:rsidRPr="004F0F21">
        <w:rPr>
          <w:spacing w:val="1"/>
          <w:sz w:val="22"/>
          <w:szCs w:val="22"/>
        </w:rPr>
        <w:t>e</w:t>
      </w:r>
      <w:r w:rsidRPr="004F0F21">
        <w:rPr>
          <w:spacing w:val="-1"/>
          <w:sz w:val="22"/>
          <w:szCs w:val="22"/>
        </w:rPr>
        <w:t>a</w:t>
      </w:r>
      <w:r w:rsidRPr="004F0F21">
        <w:rPr>
          <w:sz w:val="22"/>
          <w:szCs w:val="22"/>
        </w:rPr>
        <w:t>lth</w:t>
      </w:r>
      <w:r w:rsidRPr="004F0F21">
        <w:rPr>
          <w:spacing w:val="5"/>
          <w:sz w:val="22"/>
          <w:szCs w:val="22"/>
        </w:rPr>
        <w:t xml:space="preserve"> </w:t>
      </w:r>
      <w:r w:rsidRPr="004F0F21">
        <w:rPr>
          <w:sz w:val="22"/>
          <w:szCs w:val="22"/>
        </w:rPr>
        <w:t>or</w:t>
      </w:r>
      <w:r w:rsidRPr="004F0F21">
        <w:rPr>
          <w:spacing w:val="4"/>
          <w:sz w:val="22"/>
          <w:szCs w:val="22"/>
        </w:rPr>
        <w:t xml:space="preserve"> </w:t>
      </w:r>
      <w:r w:rsidRPr="004F0F21">
        <w:rPr>
          <w:sz w:val="22"/>
          <w:szCs w:val="22"/>
        </w:rPr>
        <w:t>s</w:t>
      </w:r>
      <w:r w:rsidRPr="004F0F21">
        <w:rPr>
          <w:spacing w:val="-1"/>
          <w:sz w:val="22"/>
          <w:szCs w:val="22"/>
        </w:rPr>
        <w:t>a</w:t>
      </w:r>
      <w:r w:rsidRPr="004F0F21">
        <w:rPr>
          <w:spacing w:val="2"/>
          <w:sz w:val="22"/>
          <w:szCs w:val="22"/>
        </w:rPr>
        <w:t>f</w:t>
      </w:r>
      <w:r w:rsidRPr="004F0F21">
        <w:rPr>
          <w:spacing w:val="-1"/>
          <w:sz w:val="22"/>
          <w:szCs w:val="22"/>
        </w:rPr>
        <w:t>e</w:t>
      </w:r>
      <w:r w:rsidRPr="004F0F21">
        <w:rPr>
          <w:spacing w:val="5"/>
          <w:sz w:val="22"/>
          <w:szCs w:val="22"/>
        </w:rPr>
        <w:t>t</w:t>
      </w:r>
      <w:r w:rsidRPr="004F0F21">
        <w:rPr>
          <w:sz w:val="22"/>
          <w:szCs w:val="22"/>
        </w:rPr>
        <w:t>y of</w:t>
      </w:r>
      <w:r w:rsidRPr="004F0F21">
        <w:rPr>
          <w:spacing w:val="7"/>
          <w:sz w:val="22"/>
          <w:szCs w:val="22"/>
        </w:rPr>
        <w:t xml:space="preserve"> </w:t>
      </w:r>
      <w:r w:rsidRPr="004F0F21">
        <w:rPr>
          <w:sz w:val="22"/>
          <w:szCs w:val="22"/>
        </w:rPr>
        <w:t>the</w:t>
      </w:r>
      <w:r w:rsidRPr="004F0F21">
        <w:rPr>
          <w:spacing w:val="4"/>
          <w:sz w:val="22"/>
          <w:szCs w:val="22"/>
        </w:rPr>
        <w:t xml:space="preserve"> </w:t>
      </w:r>
      <w:r w:rsidRPr="004F0F21">
        <w:rPr>
          <w:sz w:val="22"/>
          <w:szCs w:val="22"/>
        </w:rPr>
        <w:t>wom</w:t>
      </w:r>
      <w:r w:rsidRPr="004F0F21">
        <w:rPr>
          <w:spacing w:val="-1"/>
          <w:sz w:val="22"/>
          <w:szCs w:val="22"/>
        </w:rPr>
        <w:t>a</w:t>
      </w:r>
      <w:r w:rsidRPr="004F0F21">
        <w:rPr>
          <w:sz w:val="22"/>
          <w:szCs w:val="22"/>
        </w:rPr>
        <w:t>n</w:t>
      </w:r>
      <w:r w:rsidRPr="004F0F21">
        <w:rPr>
          <w:spacing w:val="7"/>
          <w:sz w:val="22"/>
          <w:szCs w:val="22"/>
        </w:rPr>
        <w:t xml:space="preserve"> </w:t>
      </w:r>
      <w:r w:rsidRPr="004F0F21">
        <w:rPr>
          <w:sz w:val="22"/>
          <w:szCs w:val="22"/>
        </w:rPr>
        <w:t>or</w:t>
      </w:r>
      <w:r w:rsidRPr="004F0F21">
        <w:rPr>
          <w:spacing w:val="4"/>
          <w:sz w:val="22"/>
          <w:szCs w:val="22"/>
        </w:rPr>
        <w:t xml:space="preserve"> </w:t>
      </w:r>
      <w:r w:rsidRPr="004F0F21">
        <w:rPr>
          <w:sz w:val="22"/>
          <w:szCs w:val="22"/>
        </w:rPr>
        <w:t>the unbo</w:t>
      </w:r>
      <w:r w:rsidRPr="004F0F21">
        <w:rPr>
          <w:spacing w:val="-1"/>
          <w:sz w:val="22"/>
          <w:szCs w:val="22"/>
        </w:rPr>
        <w:t>r</w:t>
      </w:r>
      <w:r w:rsidRPr="004F0F21">
        <w:rPr>
          <w:sz w:val="22"/>
          <w:szCs w:val="22"/>
        </w:rPr>
        <w:t xml:space="preserve">n </w:t>
      </w:r>
      <w:r w:rsidRPr="004F0F21">
        <w:rPr>
          <w:spacing w:val="-1"/>
          <w:sz w:val="22"/>
          <w:szCs w:val="22"/>
        </w:rPr>
        <w:t>c</w:t>
      </w:r>
      <w:r w:rsidRPr="004F0F21">
        <w:rPr>
          <w:sz w:val="22"/>
          <w:szCs w:val="22"/>
        </w:rPr>
        <w:t>hild.</w:t>
      </w:r>
    </w:p>
    <w:p w14:paraId="5DCA899C" w14:textId="77777777" w:rsidR="00B54557" w:rsidRPr="004F0F21" w:rsidRDefault="00B54557">
      <w:pPr>
        <w:spacing w:line="240" w:lineRule="exact"/>
        <w:rPr>
          <w:sz w:val="22"/>
          <w:szCs w:val="22"/>
        </w:rPr>
      </w:pPr>
    </w:p>
    <w:p w14:paraId="3E0DFEC3" w14:textId="77777777" w:rsidR="00B54557" w:rsidRPr="004F0F21" w:rsidRDefault="00795FDD" w:rsidP="00FA0325">
      <w:pPr>
        <w:ind w:left="1560" w:right="214"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2"/>
          <w:sz w:val="22"/>
          <w:szCs w:val="22"/>
        </w:rPr>
        <w:t>'</w:t>
      </w:r>
      <w:r w:rsidRPr="004F0F21">
        <w:rPr>
          <w:sz w:val="22"/>
          <w:szCs w:val="22"/>
        </w:rPr>
        <w:t>s p</w:t>
      </w:r>
      <w:r w:rsidRPr="004F0F21">
        <w:rPr>
          <w:spacing w:val="-1"/>
          <w:sz w:val="22"/>
          <w:szCs w:val="22"/>
        </w:rPr>
        <w:t>r</w:t>
      </w:r>
      <w:r w:rsidRPr="004F0F21">
        <w:rPr>
          <w:sz w:val="22"/>
          <w:szCs w:val="22"/>
        </w:rPr>
        <w:t>o</w:t>
      </w:r>
      <w:r w:rsidRPr="004F0F21">
        <w:rPr>
          <w:spacing w:val="2"/>
          <w:sz w:val="22"/>
          <w:szCs w:val="22"/>
        </w:rPr>
        <w:t>p</w:t>
      </w:r>
      <w:r w:rsidRPr="004F0F21">
        <w:rPr>
          <w:spacing w:val="-1"/>
          <w:sz w:val="22"/>
          <w:szCs w:val="22"/>
        </w:rPr>
        <w:t>er</w:t>
      </w:r>
      <w:r w:rsidRPr="004F0F21">
        <w:rPr>
          <w:spacing w:val="5"/>
          <w:sz w:val="22"/>
          <w:szCs w:val="22"/>
        </w:rPr>
        <w:t>t</w:t>
      </w:r>
      <w:r w:rsidRPr="004F0F21">
        <w:rPr>
          <w:spacing w:val="-5"/>
          <w:sz w:val="22"/>
          <w:szCs w:val="22"/>
        </w:rPr>
        <w:t>y</w:t>
      </w:r>
      <w:r w:rsidRPr="004F0F21">
        <w:rPr>
          <w:sz w:val="22"/>
          <w:szCs w:val="22"/>
        </w:rPr>
        <w:t>"</w:t>
      </w:r>
      <w:r w:rsidRPr="004F0F21">
        <w:rPr>
          <w:spacing w:val="3"/>
          <w:sz w:val="22"/>
          <w:szCs w:val="22"/>
        </w:rPr>
        <w:t xml:space="preserve"> </w:t>
      </w:r>
      <w:r w:rsidRPr="004F0F21">
        <w:rPr>
          <w:sz w:val="22"/>
          <w:szCs w:val="22"/>
        </w:rPr>
        <w:t>m</w:t>
      </w:r>
      <w:r w:rsidRPr="004F0F21">
        <w:rPr>
          <w:spacing w:val="-1"/>
          <w:sz w:val="22"/>
          <w:szCs w:val="22"/>
        </w:rPr>
        <w:t>ea</w:t>
      </w:r>
      <w:r w:rsidRPr="004F0F21">
        <w:rPr>
          <w:sz w:val="22"/>
          <w:szCs w:val="22"/>
        </w:rPr>
        <w:t>ns the</w:t>
      </w:r>
      <w:r w:rsidRPr="004F0F21">
        <w:rPr>
          <w:spacing w:val="-1"/>
          <w:sz w:val="22"/>
          <w:szCs w:val="22"/>
        </w:rPr>
        <w:t xml:space="preserve"> e</w:t>
      </w:r>
      <w:r w:rsidRPr="004F0F21">
        <w:rPr>
          <w:sz w:val="22"/>
          <w:szCs w:val="22"/>
        </w:rPr>
        <w:t>nti</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3"/>
          <w:sz w:val="22"/>
          <w:szCs w:val="22"/>
        </w:rPr>
        <w:t>m</w:t>
      </w:r>
      <w:r w:rsidRPr="004F0F21">
        <w:rPr>
          <w:spacing w:val="-1"/>
          <w:sz w:val="22"/>
          <w:szCs w:val="22"/>
        </w:rPr>
        <w:t>a</w:t>
      </w:r>
      <w:r w:rsidRPr="004F0F21">
        <w:rPr>
          <w:sz w:val="22"/>
          <w:szCs w:val="22"/>
        </w:rPr>
        <w:t xml:space="preserve">in </w:t>
      </w:r>
      <w:r w:rsidRPr="004F0F21">
        <w:rPr>
          <w:spacing w:val="2"/>
          <w:sz w:val="22"/>
          <w:szCs w:val="22"/>
        </w:rPr>
        <w:t>H</w:t>
      </w:r>
      <w:r w:rsidRPr="004F0F21">
        <w:rPr>
          <w:sz w:val="22"/>
          <w:szCs w:val="22"/>
        </w:rPr>
        <w:t>ospit</w:t>
      </w:r>
      <w:r w:rsidRPr="004F0F21">
        <w:rPr>
          <w:spacing w:val="-1"/>
          <w:sz w:val="22"/>
          <w:szCs w:val="22"/>
        </w:rPr>
        <w:t>a</w:t>
      </w:r>
      <w:r w:rsidRPr="004F0F21">
        <w:rPr>
          <w:sz w:val="22"/>
          <w:szCs w:val="22"/>
        </w:rPr>
        <w:t xml:space="preserve">l </w:t>
      </w:r>
      <w:r w:rsidRPr="004F0F21">
        <w:rPr>
          <w:spacing w:val="-1"/>
          <w:sz w:val="22"/>
          <w:szCs w:val="22"/>
        </w:rPr>
        <w:t>ca</w:t>
      </w:r>
      <w:r w:rsidRPr="004F0F21">
        <w:rPr>
          <w:sz w:val="22"/>
          <w:szCs w:val="22"/>
        </w:rPr>
        <w:t>mpus, in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the p</w:t>
      </w:r>
      <w:r w:rsidRPr="004F0F21">
        <w:rPr>
          <w:spacing w:val="-1"/>
          <w:sz w:val="22"/>
          <w:szCs w:val="22"/>
        </w:rPr>
        <w:t>ar</w:t>
      </w:r>
      <w:r w:rsidRPr="004F0F21">
        <w:rPr>
          <w:sz w:val="22"/>
          <w:szCs w:val="22"/>
        </w:rPr>
        <w:t>king</w:t>
      </w:r>
      <w:r w:rsidRPr="004F0F21">
        <w:rPr>
          <w:spacing w:val="-2"/>
          <w:sz w:val="22"/>
          <w:szCs w:val="22"/>
        </w:rPr>
        <w:t xml:space="preserve"> </w:t>
      </w:r>
      <w:r w:rsidRPr="004F0F21">
        <w:rPr>
          <w:sz w:val="22"/>
          <w:szCs w:val="22"/>
        </w:rPr>
        <w:t>lot, sid</w:t>
      </w:r>
      <w:r w:rsidRPr="004F0F21">
        <w:rPr>
          <w:spacing w:val="-1"/>
          <w:sz w:val="22"/>
          <w:szCs w:val="22"/>
        </w:rPr>
        <w:t>e</w:t>
      </w:r>
      <w:r w:rsidRPr="004F0F21">
        <w:rPr>
          <w:spacing w:val="2"/>
          <w:sz w:val="22"/>
          <w:szCs w:val="22"/>
        </w:rPr>
        <w:t>w</w:t>
      </w:r>
      <w:r w:rsidRPr="004F0F21">
        <w:rPr>
          <w:spacing w:val="-1"/>
          <w:sz w:val="22"/>
          <w:szCs w:val="22"/>
        </w:rPr>
        <w:t>a</w:t>
      </w:r>
      <w:r w:rsidRPr="004F0F21">
        <w:rPr>
          <w:sz w:val="22"/>
          <w:szCs w:val="22"/>
        </w:rPr>
        <w:t xml:space="preserve">lk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d</w:t>
      </w:r>
      <w:r w:rsidRPr="004F0F21">
        <w:rPr>
          <w:spacing w:val="-1"/>
          <w:sz w:val="22"/>
          <w:szCs w:val="22"/>
        </w:rPr>
        <w:t>r</w:t>
      </w:r>
      <w:r w:rsidRPr="004F0F21">
        <w:rPr>
          <w:sz w:val="22"/>
          <w:szCs w:val="22"/>
        </w:rPr>
        <w:t>iv</w:t>
      </w:r>
      <w:r w:rsidRPr="004F0F21">
        <w:rPr>
          <w:spacing w:val="-1"/>
          <w:sz w:val="22"/>
          <w:szCs w:val="22"/>
        </w:rPr>
        <w:t>e</w:t>
      </w:r>
      <w:r w:rsidRPr="004F0F21">
        <w:rPr>
          <w:sz w:val="22"/>
          <w:szCs w:val="22"/>
        </w:rPr>
        <w:t>w</w:t>
      </w:r>
      <w:r w:rsidRPr="004F0F21">
        <w:rPr>
          <w:spacing w:val="4"/>
          <w:sz w:val="22"/>
          <w:szCs w:val="22"/>
        </w:rPr>
        <w:t>a</w:t>
      </w:r>
      <w:r w:rsidRPr="004F0F21">
        <w:rPr>
          <w:spacing w:val="-5"/>
          <w:sz w:val="22"/>
          <w:szCs w:val="22"/>
        </w:rPr>
        <w:t>y</w:t>
      </w:r>
      <w:r w:rsidRPr="004F0F21">
        <w:rPr>
          <w:sz w:val="22"/>
          <w:szCs w:val="22"/>
        </w:rPr>
        <w:t xml:space="preserve">, but </w:t>
      </w:r>
      <w:r w:rsidRPr="004F0F21">
        <w:rPr>
          <w:spacing w:val="-1"/>
          <w:sz w:val="22"/>
          <w:szCs w:val="22"/>
        </w:rPr>
        <w:t>e</w:t>
      </w:r>
      <w:r w:rsidRPr="004F0F21">
        <w:rPr>
          <w:spacing w:val="2"/>
          <w:sz w:val="22"/>
          <w:szCs w:val="22"/>
        </w:rPr>
        <w:t>x</w:t>
      </w:r>
      <w:r w:rsidRPr="004F0F21">
        <w:rPr>
          <w:spacing w:val="-1"/>
          <w:sz w:val="22"/>
          <w:szCs w:val="22"/>
        </w:rPr>
        <w:t>c</w:t>
      </w:r>
      <w:r w:rsidRPr="004F0F21">
        <w:rPr>
          <w:sz w:val="22"/>
          <w:szCs w:val="22"/>
        </w:rPr>
        <w:t>luding oth</w:t>
      </w:r>
      <w:r w:rsidRPr="004F0F21">
        <w:rPr>
          <w:spacing w:val="-1"/>
          <w:sz w:val="22"/>
          <w:szCs w:val="22"/>
        </w:rPr>
        <w:t>e</w:t>
      </w:r>
      <w:r w:rsidRPr="004F0F21">
        <w:rPr>
          <w:sz w:val="22"/>
          <w:szCs w:val="22"/>
        </w:rPr>
        <w:t>r</w:t>
      </w:r>
      <w:r w:rsidRPr="004F0F21">
        <w:rPr>
          <w:spacing w:val="-1"/>
          <w:sz w:val="22"/>
          <w:szCs w:val="22"/>
        </w:rPr>
        <w:t xml:space="preserve"> a</w:t>
      </w:r>
      <w:r w:rsidRPr="004F0F21">
        <w:rPr>
          <w:spacing w:val="2"/>
          <w:sz w:val="22"/>
          <w:szCs w:val="22"/>
        </w:rPr>
        <w:t>r</w:t>
      </w:r>
      <w:r w:rsidRPr="004F0F21">
        <w:rPr>
          <w:spacing w:val="-1"/>
          <w:sz w:val="22"/>
          <w:szCs w:val="22"/>
        </w:rPr>
        <w:t>ea</w:t>
      </w:r>
      <w:r w:rsidRPr="004F0F21">
        <w:rPr>
          <w:sz w:val="22"/>
          <w:szCs w:val="22"/>
        </w:rPr>
        <w:t>s or</w:t>
      </w:r>
      <w:r w:rsidRPr="004F0F21">
        <w:rPr>
          <w:spacing w:val="-1"/>
          <w:sz w:val="22"/>
          <w:szCs w:val="22"/>
        </w:rPr>
        <w:t xml:space="preserve"> </w:t>
      </w:r>
      <w:r w:rsidRPr="004F0F21">
        <w:rPr>
          <w:sz w:val="22"/>
          <w:szCs w:val="22"/>
        </w:rPr>
        <w:t>st</w:t>
      </w:r>
      <w:r w:rsidRPr="004F0F21">
        <w:rPr>
          <w:spacing w:val="-1"/>
          <w:sz w:val="22"/>
          <w:szCs w:val="22"/>
        </w:rPr>
        <w:t>r</w:t>
      </w:r>
      <w:r w:rsidRPr="004F0F21">
        <w:rPr>
          <w:spacing w:val="2"/>
          <w:sz w:val="22"/>
          <w:szCs w:val="22"/>
        </w:rPr>
        <w:t>u</w:t>
      </w:r>
      <w:r w:rsidRPr="004F0F21">
        <w:rPr>
          <w:spacing w:val="-1"/>
          <w:sz w:val="22"/>
          <w:szCs w:val="22"/>
        </w:rPr>
        <w:t>c</w:t>
      </w:r>
      <w:r w:rsidRPr="004F0F21">
        <w:rPr>
          <w:sz w:val="22"/>
          <w:szCs w:val="22"/>
        </w:rPr>
        <w:t>tu</w:t>
      </w:r>
      <w:r w:rsidRPr="004F0F21">
        <w:rPr>
          <w:spacing w:val="-1"/>
          <w:sz w:val="22"/>
          <w:szCs w:val="22"/>
        </w:rPr>
        <w:t>re</w:t>
      </w:r>
      <w:r w:rsidRPr="004F0F21">
        <w:rPr>
          <w:sz w:val="22"/>
          <w:szCs w:val="22"/>
        </w:rPr>
        <w:t>s</w:t>
      </w:r>
      <w:r w:rsidRPr="004F0F21">
        <w:rPr>
          <w:spacing w:val="3"/>
          <w:sz w:val="22"/>
          <w:szCs w:val="22"/>
        </w:rPr>
        <w:t xml:space="preserve"> </w:t>
      </w:r>
      <w:r w:rsidRPr="004F0F21">
        <w:rPr>
          <w:sz w:val="22"/>
          <w:szCs w:val="22"/>
        </w:rPr>
        <w:t>of</w:t>
      </w:r>
      <w:r w:rsidRPr="004F0F21">
        <w:rPr>
          <w:spacing w:val="-1"/>
          <w:sz w:val="22"/>
          <w:szCs w:val="22"/>
        </w:rPr>
        <w:t xml:space="preserve"> </w:t>
      </w:r>
      <w:r w:rsidRPr="004F0F21">
        <w:rPr>
          <w:sz w:val="22"/>
          <w:szCs w:val="22"/>
        </w:rPr>
        <w:t>the Hospit</w:t>
      </w:r>
      <w:r w:rsidRPr="004F0F21">
        <w:rPr>
          <w:spacing w:val="-1"/>
          <w:sz w:val="22"/>
          <w:szCs w:val="22"/>
        </w:rPr>
        <w:t>a</w:t>
      </w:r>
      <w:r w:rsidRPr="004F0F21">
        <w:rPr>
          <w:sz w:val="22"/>
          <w:szCs w:val="22"/>
        </w:rPr>
        <w:t>l</w:t>
      </w:r>
      <w:r w:rsidRPr="004F0F21">
        <w:rPr>
          <w:spacing w:val="-2"/>
          <w:sz w:val="22"/>
          <w:szCs w:val="22"/>
        </w:rPr>
        <w:t>'</w:t>
      </w:r>
      <w:r w:rsidRPr="004F0F21">
        <w:rPr>
          <w:sz w:val="22"/>
          <w:szCs w:val="22"/>
        </w:rPr>
        <w:t>s m</w:t>
      </w:r>
      <w:r w:rsidRPr="004F0F21">
        <w:rPr>
          <w:spacing w:val="-1"/>
          <w:sz w:val="22"/>
          <w:szCs w:val="22"/>
        </w:rPr>
        <w:t>a</w:t>
      </w:r>
      <w:r w:rsidRPr="004F0F21">
        <w:rPr>
          <w:sz w:val="22"/>
          <w:szCs w:val="22"/>
        </w:rPr>
        <w:t>in building th</w:t>
      </w:r>
      <w:r w:rsidRPr="004F0F21">
        <w:rPr>
          <w:spacing w:val="-1"/>
          <w:sz w:val="22"/>
          <w:szCs w:val="22"/>
        </w:rPr>
        <w:t>a</w:t>
      </w:r>
      <w:r w:rsidRPr="004F0F21">
        <w:rPr>
          <w:sz w:val="22"/>
          <w:szCs w:val="22"/>
        </w:rPr>
        <w:t xml:space="preserve">t </w:t>
      </w:r>
      <w:r w:rsidRPr="004F0F21">
        <w:rPr>
          <w:spacing w:val="-1"/>
          <w:sz w:val="22"/>
          <w:szCs w:val="22"/>
        </w:rPr>
        <w:t>ar</w:t>
      </w:r>
      <w:r w:rsidRPr="004F0F21">
        <w:rPr>
          <w:sz w:val="22"/>
          <w:szCs w:val="22"/>
        </w:rPr>
        <w:t>e</w:t>
      </w:r>
      <w:r w:rsidRPr="004F0F21">
        <w:rPr>
          <w:spacing w:val="-1"/>
          <w:sz w:val="22"/>
          <w:szCs w:val="22"/>
        </w:rPr>
        <w:t xml:space="preserve"> </w:t>
      </w:r>
      <w:r w:rsidRPr="004F0F21">
        <w:rPr>
          <w:sz w:val="22"/>
          <w:szCs w:val="22"/>
        </w:rPr>
        <w:t>not p</w:t>
      </w:r>
      <w:r w:rsidRPr="004F0F21">
        <w:rPr>
          <w:spacing w:val="1"/>
          <w:sz w:val="22"/>
          <w:szCs w:val="22"/>
        </w:rPr>
        <w:t>a</w:t>
      </w:r>
      <w:r w:rsidRPr="004F0F21">
        <w:rPr>
          <w:spacing w:val="-1"/>
          <w:sz w:val="22"/>
          <w:szCs w:val="22"/>
        </w:rPr>
        <w:t>r</w:t>
      </w:r>
      <w:r w:rsidRPr="004F0F21">
        <w:rPr>
          <w:sz w:val="22"/>
          <w:szCs w:val="22"/>
        </w:rPr>
        <w:t>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H</w:t>
      </w:r>
      <w:r w:rsidRPr="004F0F21">
        <w:rPr>
          <w:sz w:val="22"/>
          <w:szCs w:val="22"/>
        </w:rPr>
        <w:t>ospit</w:t>
      </w:r>
      <w:r w:rsidRPr="004F0F21">
        <w:rPr>
          <w:spacing w:val="-1"/>
          <w:sz w:val="22"/>
          <w:szCs w:val="22"/>
        </w:rPr>
        <w:t>a</w:t>
      </w:r>
      <w:r w:rsidRPr="004F0F21">
        <w:rPr>
          <w:sz w:val="22"/>
          <w:szCs w:val="22"/>
        </w:rPr>
        <w:t>l, su</w:t>
      </w:r>
      <w:r w:rsidRPr="004F0F21">
        <w:rPr>
          <w:spacing w:val="-1"/>
          <w:sz w:val="22"/>
          <w:szCs w:val="22"/>
        </w:rPr>
        <w:t>c</w:t>
      </w:r>
      <w:r w:rsidRPr="004F0F21">
        <w:rPr>
          <w:sz w:val="22"/>
          <w:szCs w:val="22"/>
        </w:rPr>
        <w:t xml:space="preserve">h </w:t>
      </w:r>
      <w:r w:rsidRPr="004F0F21">
        <w:rPr>
          <w:spacing w:val="-1"/>
          <w:sz w:val="22"/>
          <w:szCs w:val="22"/>
        </w:rPr>
        <w:t>a</w:t>
      </w:r>
      <w:r w:rsidRPr="004F0F21">
        <w:rPr>
          <w:sz w:val="22"/>
          <w:szCs w:val="22"/>
        </w:rPr>
        <w:t xml:space="preserve">s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 xml:space="preserve">an </w:t>
      </w:r>
      <w:r w:rsidRPr="004F0F21">
        <w:rPr>
          <w:sz w:val="22"/>
          <w:szCs w:val="22"/>
        </w:rPr>
        <w:t>o</w:t>
      </w:r>
      <w:r w:rsidRPr="004F0F21">
        <w:rPr>
          <w:spacing w:val="-1"/>
          <w:sz w:val="22"/>
          <w:szCs w:val="22"/>
        </w:rPr>
        <w:t>ff</w:t>
      </w:r>
      <w:r w:rsidRPr="004F0F21">
        <w:rPr>
          <w:sz w:val="22"/>
          <w:szCs w:val="22"/>
        </w:rPr>
        <w:t>i</w:t>
      </w:r>
      <w:r w:rsidRPr="004F0F21">
        <w:rPr>
          <w:spacing w:val="-1"/>
          <w:sz w:val="22"/>
          <w:szCs w:val="22"/>
        </w:rPr>
        <w:t>ce</w:t>
      </w:r>
      <w:r w:rsidRPr="004F0F21">
        <w:rPr>
          <w:sz w:val="22"/>
          <w:szCs w:val="22"/>
        </w:rPr>
        <w:t xml:space="preserve">s, </w:t>
      </w:r>
      <w:r w:rsidRPr="004F0F21">
        <w:rPr>
          <w:spacing w:val="-1"/>
          <w:sz w:val="22"/>
          <w:szCs w:val="22"/>
        </w:rPr>
        <w:t>r</w:t>
      </w:r>
      <w:r w:rsidRPr="004F0F21">
        <w:rPr>
          <w:spacing w:val="2"/>
          <w:sz w:val="22"/>
          <w:szCs w:val="22"/>
        </w:rPr>
        <w:t>u</w:t>
      </w:r>
      <w:r w:rsidRPr="004F0F21">
        <w:rPr>
          <w:spacing w:val="-1"/>
          <w:sz w:val="22"/>
          <w:szCs w:val="22"/>
        </w:rPr>
        <w:t>ra</w:t>
      </w:r>
      <w:r w:rsidRPr="004F0F21">
        <w:rPr>
          <w:sz w:val="22"/>
          <w:szCs w:val="22"/>
        </w:rPr>
        <w:t>l h</w:t>
      </w:r>
      <w:r w:rsidRPr="004F0F21">
        <w:rPr>
          <w:spacing w:val="1"/>
          <w:sz w:val="22"/>
          <w:szCs w:val="22"/>
        </w:rPr>
        <w:t>e</w:t>
      </w:r>
      <w:r w:rsidRPr="004F0F21">
        <w:rPr>
          <w:spacing w:val="-1"/>
          <w:sz w:val="22"/>
          <w:szCs w:val="22"/>
        </w:rPr>
        <w:t>a</w:t>
      </w:r>
      <w:r w:rsidRPr="004F0F21">
        <w:rPr>
          <w:sz w:val="22"/>
          <w:szCs w:val="22"/>
        </w:rPr>
        <w:t xml:space="preserve">lth </w:t>
      </w:r>
      <w:r w:rsidRPr="004F0F21">
        <w:rPr>
          <w:spacing w:val="-1"/>
          <w:sz w:val="22"/>
          <w:szCs w:val="22"/>
        </w:rPr>
        <w:t>ce</w:t>
      </w:r>
      <w:r w:rsidRPr="004F0F21">
        <w:rPr>
          <w:sz w:val="22"/>
          <w:szCs w:val="22"/>
        </w:rPr>
        <w:t>nt</w:t>
      </w:r>
      <w:r w:rsidRPr="004F0F21">
        <w:rPr>
          <w:spacing w:val="1"/>
          <w:sz w:val="22"/>
          <w:szCs w:val="22"/>
        </w:rPr>
        <w:t>e</w:t>
      </w:r>
      <w:r w:rsidRPr="004F0F21">
        <w:rPr>
          <w:spacing w:val="-1"/>
          <w:sz w:val="22"/>
          <w:szCs w:val="22"/>
        </w:rPr>
        <w:t>r</w:t>
      </w:r>
      <w:r w:rsidRPr="004F0F21">
        <w:rPr>
          <w:sz w:val="22"/>
          <w:szCs w:val="22"/>
        </w:rPr>
        <w:t>s, skill</w:t>
      </w:r>
      <w:r w:rsidRPr="004F0F21">
        <w:rPr>
          <w:spacing w:val="-1"/>
          <w:sz w:val="22"/>
          <w:szCs w:val="22"/>
        </w:rPr>
        <w:t>e</w:t>
      </w:r>
      <w:r w:rsidRPr="004F0F21">
        <w:rPr>
          <w:sz w:val="22"/>
          <w:szCs w:val="22"/>
        </w:rPr>
        <w:t>d nu</w:t>
      </w:r>
      <w:r w:rsidRPr="004F0F21">
        <w:rPr>
          <w:spacing w:val="-1"/>
          <w:sz w:val="22"/>
          <w:szCs w:val="22"/>
        </w:rPr>
        <w:t>r</w:t>
      </w:r>
      <w:r w:rsidRPr="004F0F21">
        <w:rPr>
          <w:sz w:val="22"/>
          <w:szCs w:val="22"/>
        </w:rPr>
        <w:t>sing</w:t>
      </w:r>
      <w:r w:rsidRPr="004F0F21">
        <w:rPr>
          <w:spacing w:val="-2"/>
          <w:sz w:val="22"/>
          <w:szCs w:val="22"/>
        </w:rPr>
        <w:t xml:space="preserve"> </w:t>
      </w:r>
      <w:r w:rsidRPr="004F0F21">
        <w:rPr>
          <w:spacing w:val="2"/>
          <w:sz w:val="22"/>
          <w:szCs w:val="22"/>
        </w:rPr>
        <w:t>f</w:t>
      </w:r>
      <w:r w:rsidRPr="004F0F21">
        <w:rPr>
          <w:spacing w:val="-1"/>
          <w:sz w:val="22"/>
          <w:szCs w:val="22"/>
        </w:rPr>
        <w:t>ac</w:t>
      </w:r>
      <w:r w:rsidRPr="004F0F21">
        <w:rPr>
          <w:sz w:val="22"/>
          <w:szCs w:val="22"/>
        </w:rPr>
        <w:t>iliti</w:t>
      </w:r>
      <w:r w:rsidRPr="004F0F21">
        <w:rPr>
          <w:spacing w:val="-1"/>
          <w:sz w:val="22"/>
          <w:szCs w:val="22"/>
        </w:rPr>
        <w:t>e</w:t>
      </w:r>
      <w:r w:rsidRPr="004F0F21">
        <w:rPr>
          <w:sz w:val="22"/>
          <w:szCs w:val="22"/>
        </w:rPr>
        <w:t>s or</w:t>
      </w:r>
      <w:r w:rsidRPr="004F0F21">
        <w:rPr>
          <w:spacing w:val="-1"/>
          <w:sz w:val="22"/>
          <w:szCs w:val="22"/>
        </w:rPr>
        <w:t xml:space="preserve"> </w:t>
      </w:r>
      <w:r w:rsidRPr="004F0F21">
        <w:rPr>
          <w:sz w:val="22"/>
          <w:szCs w:val="22"/>
        </w:rPr>
        <w:t>oth</w:t>
      </w:r>
      <w:r w:rsidRPr="004F0F21">
        <w:rPr>
          <w:spacing w:val="-1"/>
          <w:sz w:val="22"/>
          <w:szCs w:val="22"/>
        </w:rPr>
        <w:t>e</w:t>
      </w:r>
      <w:r w:rsidRPr="004F0F21">
        <w:rPr>
          <w:sz w:val="22"/>
          <w:szCs w:val="22"/>
        </w:rPr>
        <w:t>r</w:t>
      </w:r>
      <w:r w:rsidRPr="004F0F21">
        <w:rPr>
          <w:spacing w:val="-1"/>
          <w:sz w:val="22"/>
          <w:szCs w:val="22"/>
        </w:rPr>
        <w:t xml:space="preserve"> e</w:t>
      </w:r>
      <w:r w:rsidRPr="004F0F21">
        <w:rPr>
          <w:sz w:val="22"/>
          <w:szCs w:val="22"/>
        </w:rPr>
        <w:t>ntiti</w:t>
      </w:r>
      <w:r w:rsidRPr="004F0F21">
        <w:rPr>
          <w:spacing w:val="-1"/>
          <w:sz w:val="22"/>
          <w:szCs w:val="22"/>
        </w:rPr>
        <w:t>e</w:t>
      </w:r>
      <w:r w:rsidRPr="004F0F21">
        <w:rPr>
          <w:sz w:val="22"/>
          <w:szCs w:val="22"/>
        </w:rPr>
        <w:t>s th</w:t>
      </w:r>
      <w:r w:rsidRPr="004F0F21">
        <w:rPr>
          <w:spacing w:val="-1"/>
          <w:sz w:val="22"/>
          <w:szCs w:val="22"/>
        </w:rPr>
        <w:t>a</w:t>
      </w:r>
      <w:r w:rsidRPr="004F0F21">
        <w:rPr>
          <w:sz w:val="22"/>
          <w:szCs w:val="22"/>
        </w:rPr>
        <w:t>t</w:t>
      </w:r>
      <w:r w:rsidR="00FA0325" w:rsidRPr="004F0F21">
        <w:rPr>
          <w:sz w:val="22"/>
          <w:szCs w:val="22"/>
        </w:rPr>
        <w:t xml:space="preserve"> </w:t>
      </w:r>
      <w:r w:rsidRPr="004F0F21">
        <w:rPr>
          <w:sz w:val="22"/>
          <w:szCs w:val="22"/>
        </w:rPr>
        <w:t>p</w:t>
      </w:r>
      <w:r w:rsidRPr="004F0F21">
        <w:rPr>
          <w:spacing w:val="-1"/>
          <w:sz w:val="22"/>
          <w:szCs w:val="22"/>
        </w:rPr>
        <w:t>ar</w:t>
      </w:r>
      <w:r w:rsidRPr="004F0F21">
        <w:rPr>
          <w:sz w:val="22"/>
          <w:szCs w:val="22"/>
        </w:rPr>
        <w:t>ti</w:t>
      </w:r>
      <w:r w:rsidRPr="004F0F21">
        <w:rPr>
          <w:spacing w:val="-1"/>
          <w:sz w:val="22"/>
          <w:szCs w:val="22"/>
        </w:rPr>
        <w:t>c</w:t>
      </w:r>
      <w:r w:rsidRPr="004F0F21">
        <w:rPr>
          <w:sz w:val="22"/>
          <w:szCs w:val="22"/>
        </w:rPr>
        <w:t>ip</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s</w:t>
      </w:r>
      <w:r w:rsidRPr="004F0F21">
        <w:rPr>
          <w:spacing w:val="-1"/>
          <w:sz w:val="22"/>
          <w:szCs w:val="22"/>
        </w:rPr>
        <w:t>e</w:t>
      </w:r>
      <w:r w:rsidRPr="004F0F21">
        <w:rPr>
          <w:spacing w:val="2"/>
          <w:sz w:val="22"/>
          <w:szCs w:val="22"/>
        </w:rPr>
        <w:t>p</w:t>
      </w:r>
      <w:r w:rsidRPr="004F0F21">
        <w:rPr>
          <w:spacing w:val="-1"/>
          <w:sz w:val="22"/>
          <w:szCs w:val="22"/>
        </w:rPr>
        <w:t>ara</w:t>
      </w:r>
      <w:r w:rsidRPr="004F0F21">
        <w:rPr>
          <w:spacing w:val="3"/>
          <w:sz w:val="22"/>
          <w:szCs w:val="22"/>
        </w:rPr>
        <w:t>t</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u</w:t>
      </w:r>
      <w:r w:rsidRPr="004F0F21">
        <w:rPr>
          <w:spacing w:val="2"/>
          <w:sz w:val="22"/>
          <w:szCs w:val="22"/>
        </w:rPr>
        <w:t>n</w:t>
      </w:r>
      <w:r w:rsidRPr="004F0F21">
        <w:rPr>
          <w:sz w:val="22"/>
          <w:szCs w:val="22"/>
        </w:rPr>
        <w:t>d</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are</w:t>
      </w:r>
      <w:r w:rsidRPr="004F0F21">
        <w:rPr>
          <w:sz w:val="22"/>
          <w:szCs w:val="22"/>
        </w:rPr>
        <w:t>,</w:t>
      </w:r>
      <w:r w:rsidRPr="004F0F21">
        <w:rPr>
          <w:spacing w:val="2"/>
          <w:sz w:val="22"/>
          <w:szCs w:val="22"/>
        </w:rPr>
        <w:t xml:space="preserve"> </w:t>
      </w:r>
      <w:r w:rsidRPr="004F0F21">
        <w:rPr>
          <w:spacing w:val="-1"/>
          <w:sz w:val="22"/>
          <w:szCs w:val="22"/>
        </w:rPr>
        <w:t>a</w:t>
      </w:r>
      <w:r w:rsidRPr="004F0F21">
        <w:rPr>
          <w:sz w:val="22"/>
          <w:szCs w:val="22"/>
        </w:rPr>
        <w:t>s w</w:t>
      </w:r>
      <w:r w:rsidRPr="004F0F21">
        <w:rPr>
          <w:spacing w:val="-1"/>
          <w:sz w:val="22"/>
          <w:szCs w:val="22"/>
        </w:rPr>
        <w:t>e</w:t>
      </w:r>
      <w:r w:rsidRPr="004F0F21">
        <w:rPr>
          <w:sz w:val="22"/>
          <w:szCs w:val="22"/>
        </w:rPr>
        <w:t xml:space="preserve">ll </w:t>
      </w:r>
      <w:r w:rsidRPr="004F0F21">
        <w:rPr>
          <w:spacing w:val="-1"/>
          <w:sz w:val="22"/>
          <w:szCs w:val="22"/>
        </w:rPr>
        <w:t>a</w:t>
      </w:r>
      <w:r w:rsidRPr="004F0F21">
        <w:rPr>
          <w:sz w:val="22"/>
          <w:szCs w:val="22"/>
        </w:rPr>
        <w:t>s</w:t>
      </w:r>
      <w:r w:rsidRPr="004F0F21">
        <w:rPr>
          <w:spacing w:val="3"/>
          <w:sz w:val="22"/>
          <w:szCs w:val="22"/>
        </w:rPr>
        <w:t xml:space="preserve"> </w:t>
      </w:r>
      <w:r w:rsidRPr="004F0F21">
        <w:rPr>
          <w:spacing w:val="-1"/>
          <w:sz w:val="22"/>
          <w:szCs w:val="22"/>
        </w:rPr>
        <w:t>re</w:t>
      </w:r>
      <w:r w:rsidRPr="004F0F21">
        <w:rPr>
          <w:sz w:val="22"/>
          <w:szCs w:val="22"/>
        </w:rPr>
        <w:t>st</w:t>
      </w:r>
      <w:r w:rsidRPr="004F0F21">
        <w:rPr>
          <w:spacing w:val="-1"/>
          <w:sz w:val="22"/>
          <w:szCs w:val="22"/>
        </w:rPr>
        <w:t>a</w:t>
      </w:r>
      <w:r w:rsidRPr="004F0F21">
        <w:rPr>
          <w:sz w:val="22"/>
          <w:szCs w:val="22"/>
        </w:rPr>
        <w:t>u</w:t>
      </w:r>
      <w:r w:rsidRPr="004F0F21">
        <w:rPr>
          <w:spacing w:val="-1"/>
          <w:sz w:val="22"/>
          <w:szCs w:val="22"/>
        </w:rPr>
        <w:t>ra</w:t>
      </w:r>
      <w:r w:rsidRPr="004F0F21">
        <w:rPr>
          <w:sz w:val="22"/>
          <w:szCs w:val="22"/>
        </w:rPr>
        <w:t>nts, shops or</w:t>
      </w:r>
      <w:r w:rsidRPr="004F0F21">
        <w:rPr>
          <w:spacing w:val="-1"/>
          <w:sz w:val="22"/>
          <w:szCs w:val="22"/>
        </w:rPr>
        <w:t xml:space="preserve"> </w:t>
      </w:r>
      <w:r w:rsidRPr="004F0F21">
        <w:rPr>
          <w:sz w:val="22"/>
          <w:szCs w:val="22"/>
        </w:rPr>
        <w:t>ot</w:t>
      </w:r>
      <w:r w:rsidRPr="004F0F21">
        <w:rPr>
          <w:spacing w:val="2"/>
          <w:sz w:val="22"/>
          <w:szCs w:val="22"/>
        </w:rPr>
        <w:t>h</w:t>
      </w:r>
      <w:r w:rsidRPr="004F0F21">
        <w:rPr>
          <w:spacing w:val="1"/>
          <w:sz w:val="22"/>
          <w:szCs w:val="22"/>
        </w:rPr>
        <w:t>e</w:t>
      </w:r>
      <w:r w:rsidRPr="004F0F21">
        <w:rPr>
          <w:sz w:val="22"/>
          <w:szCs w:val="22"/>
        </w:rPr>
        <w:t>r nonm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f</w:t>
      </w:r>
      <w:r w:rsidRPr="004F0F21">
        <w:rPr>
          <w:spacing w:val="1"/>
          <w:sz w:val="22"/>
          <w:szCs w:val="22"/>
        </w:rPr>
        <w:t>a</w:t>
      </w:r>
      <w:r w:rsidRPr="004F0F21">
        <w:rPr>
          <w:spacing w:val="-1"/>
          <w:sz w:val="22"/>
          <w:szCs w:val="22"/>
        </w:rPr>
        <w:t>c</w:t>
      </w:r>
      <w:r w:rsidRPr="004F0F21">
        <w:rPr>
          <w:sz w:val="22"/>
          <w:szCs w:val="22"/>
        </w:rPr>
        <w:t>iliti</w:t>
      </w:r>
      <w:r w:rsidRPr="004F0F21">
        <w:rPr>
          <w:spacing w:val="-1"/>
          <w:sz w:val="22"/>
          <w:szCs w:val="22"/>
        </w:rPr>
        <w:t>e</w:t>
      </w:r>
      <w:r w:rsidRPr="004F0F21">
        <w:rPr>
          <w:sz w:val="22"/>
          <w:szCs w:val="22"/>
        </w:rPr>
        <w:t>s.</w:t>
      </w:r>
    </w:p>
    <w:p w14:paraId="39F3578E" w14:textId="77777777" w:rsidR="00B54557" w:rsidRPr="004F0F21" w:rsidRDefault="00B54557">
      <w:pPr>
        <w:spacing w:line="240" w:lineRule="exact"/>
        <w:rPr>
          <w:sz w:val="22"/>
          <w:szCs w:val="22"/>
        </w:rPr>
      </w:pPr>
    </w:p>
    <w:p w14:paraId="4772BED3" w14:textId="77777777" w:rsidR="00B54557" w:rsidRPr="004F0F21" w:rsidRDefault="00795FDD">
      <w:pPr>
        <w:ind w:left="1540" w:right="297"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The</w:t>
      </w:r>
      <w:r w:rsidRPr="004F0F21">
        <w:rPr>
          <w:spacing w:val="-1"/>
          <w:sz w:val="22"/>
          <w:szCs w:val="22"/>
        </w:rPr>
        <w:t xml:space="preserve"> </w:t>
      </w:r>
      <w:r w:rsidRPr="004F0F21">
        <w:rPr>
          <w:sz w:val="22"/>
          <w:szCs w:val="22"/>
        </w:rPr>
        <w:t>s</w:t>
      </w:r>
      <w:r w:rsidRPr="004F0F21">
        <w:rPr>
          <w:spacing w:val="-1"/>
          <w:sz w:val="22"/>
          <w:szCs w:val="22"/>
        </w:rPr>
        <w:t>cr</w:t>
      </w:r>
      <w:r w:rsidRPr="004F0F21">
        <w:rPr>
          <w:spacing w:val="1"/>
          <w:sz w:val="22"/>
          <w:szCs w:val="22"/>
        </w:rPr>
        <w:t>e</w:t>
      </w:r>
      <w:r w:rsidRPr="004F0F21">
        <w:rPr>
          <w:spacing w:val="-1"/>
          <w:sz w:val="22"/>
          <w:szCs w:val="22"/>
        </w:rPr>
        <w:t>e</w:t>
      </w:r>
      <w:r w:rsidRPr="004F0F21">
        <w:rPr>
          <w:sz w:val="22"/>
          <w:szCs w:val="22"/>
        </w:rPr>
        <w:t>ni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e</w:t>
      </w:r>
      <w:r w:rsidRPr="004F0F21">
        <w:rPr>
          <w:spacing w:val="2"/>
          <w:sz w:val="22"/>
          <w:szCs w:val="22"/>
        </w:rPr>
        <w:t>x</w:t>
      </w:r>
      <w:r w:rsidRPr="004F0F21">
        <w:rPr>
          <w:spacing w:val="-1"/>
          <w:sz w:val="22"/>
          <w:szCs w:val="22"/>
        </w:rPr>
        <w:t>a</w:t>
      </w:r>
      <w:r w:rsidRPr="004F0F21">
        <w:rPr>
          <w:sz w:val="22"/>
          <w:szCs w:val="22"/>
        </w:rPr>
        <w:t>min</w:t>
      </w:r>
      <w:r w:rsidRPr="004F0F21">
        <w:rPr>
          <w:spacing w:val="-1"/>
          <w:sz w:val="22"/>
          <w:szCs w:val="22"/>
        </w:rPr>
        <w:t>a</w:t>
      </w:r>
      <w:r w:rsidRPr="004F0F21">
        <w:rPr>
          <w:sz w:val="22"/>
          <w:szCs w:val="22"/>
        </w:rPr>
        <w:t xml:space="preserve">tion </w:t>
      </w:r>
      <w:r w:rsidRPr="004F0F21">
        <w:rPr>
          <w:spacing w:val="1"/>
          <w:sz w:val="22"/>
          <w:szCs w:val="22"/>
        </w:rPr>
        <w:t>ma</w:t>
      </w:r>
      <w:r w:rsidRPr="004F0F21">
        <w:rPr>
          <w:sz w:val="22"/>
          <w:szCs w:val="22"/>
        </w:rPr>
        <w:t>y</w:t>
      </w:r>
      <w:r w:rsidRPr="004F0F21">
        <w:rPr>
          <w:spacing w:val="-5"/>
          <w:sz w:val="22"/>
          <w:szCs w:val="22"/>
        </w:rPr>
        <w:t xml:space="preserve"> </w:t>
      </w:r>
      <w:r w:rsidRPr="004F0F21">
        <w:rPr>
          <w:spacing w:val="2"/>
          <w:sz w:val="22"/>
          <w:szCs w:val="22"/>
        </w:rPr>
        <w:t>b</w:t>
      </w:r>
      <w:r w:rsidRPr="004F0F21">
        <w:rPr>
          <w:sz w:val="22"/>
          <w:szCs w:val="22"/>
        </w:rPr>
        <w:t>e</w:t>
      </w:r>
      <w:r w:rsidRPr="004F0F21">
        <w:rPr>
          <w:spacing w:val="-1"/>
          <w:sz w:val="22"/>
          <w:szCs w:val="22"/>
        </w:rPr>
        <w:t xml:space="preserve"> </w:t>
      </w:r>
      <w:r w:rsidRPr="004F0F21">
        <w:rPr>
          <w:sz w:val="22"/>
          <w:szCs w:val="22"/>
        </w:rPr>
        <w:t>p</w:t>
      </w:r>
      <w:r w:rsidRPr="004F0F21">
        <w:rPr>
          <w:spacing w:val="-1"/>
          <w:sz w:val="22"/>
          <w:szCs w:val="22"/>
        </w:rPr>
        <w:t>e</w:t>
      </w:r>
      <w:r w:rsidRPr="004F0F21">
        <w:rPr>
          <w:spacing w:val="2"/>
          <w:sz w:val="22"/>
          <w:szCs w:val="22"/>
        </w:rPr>
        <w:t>r</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S</w:t>
      </w:r>
      <w:r w:rsidRPr="004F0F21">
        <w:rPr>
          <w:sz w:val="22"/>
          <w:szCs w:val="22"/>
        </w:rPr>
        <w:t>t</w:t>
      </w:r>
      <w:r w:rsidRPr="004F0F21">
        <w:rPr>
          <w:spacing w:val="-1"/>
          <w:sz w:val="22"/>
          <w:szCs w:val="22"/>
        </w:rPr>
        <w:t>af</w:t>
      </w:r>
      <w:r w:rsidRPr="004F0F21">
        <w:rPr>
          <w:sz w:val="22"/>
          <w:szCs w:val="22"/>
        </w:rPr>
        <w:t>f</w:t>
      </w:r>
      <w:r w:rsidRPr="004F0F21">
        <w:rPr>
          <w:spacing w:val="-1"/>
          <w:sz w:val="22"/>
          <w:szCs w:val="22"/>
        </w:rPr>
        <w:t xml:space="preserve"> </w:t>
      </w:r>
      <w:r w:rsidRPr="004F0F21">
        <w:rPr>
          <w:spacing w:val="1"/>
          <w:sz w:val="22"/>
          <w:szCs w:val="22"/>
        </w:rPr>
        <w:t>P</w:t>
      </w:r>
      <w:r w:rsidRPr="004F0F21">
        <w:rPr>
          <w:spacing w:val="-1"/>
          <w:sz w:val="22"/>
          <w:szCs w:val="22"/>
        </w:rPr>
        <w:t>r</w:t>
      </w:r>
      <w:r w:rsidRPr="004F0F21">
        <w:rPr>
          <w:spacing w:val="1"/>
          <w:sz w:val="22"/>
          <w:szCs w:val="22"/>
        </w:rPr>
        <w:t>a</w:t>
      </w:r>
      <w:r w:rsidRPr="004F0F21">
        <w:rPr>
          <w:spacing w:val="-1"/>
          <w:sz w:val="22"/>
          <w:szCs w:val="22"/>
        </w:rPr>
        <w:t>c</w:t>
      </w:r>
      <w:r w:rsidRPr="004F0F21">
        <w:rPr>
          <w:sz w:val="22"/>
          <w:szCs w:val="22"/>
        </w:rPr>
        <w:t>tition</w:t>
      </w:r>
      <w:r w:rsidRPr="004F0F21">
        <w:rPr>
          <w:spacing w:val="-1"/>
          <w:sz w:val="22"/>
          <w:szCs w:val="22"/>
        </w:rPr>
        <w:t>er</w:t>
      </w:r>
      <w:r w:rsidRPr="004F0F21">
        <w:rPr>
          <w:sz w:val="22"/>
          <w:szCs w:val="22"/>
        </w:rPr>
        <w:t xml:space="preserve">s, </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pacing w:val="2"/>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pacing w:val="-1"/>
          <w:sz w:val="22"/>
          <w:szCs w:val="22"/>
        </w:rPr>
        <w:t>r</w:t>
      </w:r>
      <w:r w:rsidRPr="004F0F21">
        <w:rPr>
          <w:sz w:val="22"/>
          <w:szCs w:val="22"/>
        </w:rPr>
        <w:t xml:space="preserve">oom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 xml:space="preserve">ns, </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pacing w:val="-1"/>
          <w:sz w:val="22"/>
          <w:szCs w:val="22"/>
        </w:rPr>
        <w:t>r</w:t>
      </w:r>
      <w:r w:rsidRPr="004F0F21">
        <w:rPr>
          <w:sz w:val="22"/>
          <w:szCs w:val="22"/>
        </w:rPr>
        <w:t xml:space="preserve">oom </w:t>
      </w:r>
      <w:r w:rsidRPr="004F0F21">
        <w:rPr>
          <w:spacing w:val="1"/>
          <w:sz w:val="22"/>
          <w:szCs w:val="22"/>
        </w:rPr>
        <w:t>Re</w:t>
      </w:r>
      <w:r w:rsidRPr="004F0F21">
        <w:rPr>
          <w:spacing w:val="-2"/>
          <w:sz w:val="22"/>
          <w:szCs w:val="22"/>
        </w:rPr>
        <w:t>g</w:t>
      </w:r>
      <w:r w:rsidRPr="004F0F21">
        <w:rPr>
          <w:sz w:val="22"/>
          <w:szCs w:val="22"/>
        </w:rPr>
        <w:t>ist</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N</w:t>
      </w:r>
      <w:r w:rsidRPr="004F0F21">
        <w:rPr>
          <w:spacing w:val="2"/>
          <w:sz w:val="22"/>
          <w:szCs w:val="22"/>
        </w:rPr>
        <w:t>ur</w:t>
      </w:r>
      <w:r w:rsidRPr="004F0F21">
        <w:rPr>
          <w:sz w:val="22"/>
          <w:szCs w:val="22"/>
        </w:rPr>
        <w:t>s</w:t>
      </w:r>
      <w:r w:rsidRPr="004F0F21">
        <w:rPr>
          <w:spacing w:val="-1"/>
          <w:sz w:val="22"/>
          <w:szCs w:val="22"/>
        </w:rPr>
        <w:t>e</w:t>
      </w:r>
      <w:r w:rsidRPr="004F0F21">
        <w:rPr>
          <w:sz w:val="22"/>
          <w:szCs w:val="22"/>
        </w:rPr>
        <w:t xml:space="preserve">s, </w:t>
      </w:r>
      <w:r w:rsidRPr="004F0F21">
        <w:rPr>
          <w:spacing w:val="-1"/>
          <w:sz w:val="22"/>
          <w:szCs w:val="22"/>
        </w:rPr>
        <w:t>a</w:t>
      </w:r>
      <w:r w:rsidRPr="004F0F21">
        <w:rPr>
          <w:sz w:val="22"/>
          <w:szCs w:val="22"/>
        </w:rPr>
        <w:t>nd l</w:t>
      </w:r>
      <w:r w:rsidRPr="004F0F21">
        <w:rPr>
          <w:spacing w:val="-1"/>
          <w:sz w:val="22"/>
          <w:szCs w:val="22"/>
        </w:rPr>
        <w:t>a</w:t>
      </w:r>
      <w:r w:rsidRPr="004F0F21">
        <w:rPr>
          <w:sz w:val="22"/>
          <w:szCs w:val="22"/>
        </w:rPr>
        <w:t>bor</w:t>
      </w:r>
      <w:r w:rsidRPr="004F0F21">
        <w:rPr>
          <w:spacing w:val="-1"/>
          <w:sz w:val="22"/>
          <w:szCs w:val="22"/>
        </w:rPr>
        <w:t xml:space="preserve"> a</w:t>
      </w:r>
      <w:r w:rsidRPr="004F0F21">
        <w:rPr>
          <w:sz w:val="22"/>
          <w:szCs w:val="22"/>
        </w:rPr>
        <w:t xml:space="preserve">nd </w:t>
      </w:r>
      <w:r w:rsidRPr="004F0F21">
        <w:rPr>
          <w:spacing w:val="2"/>
          <w:sz w:val="22"/>
          <w:szCs w:val="22"/>
        </w:rPr>
        <w:t>d</w:t>
      </w:r>
      <w:r w:rsidRPr="004F0F21">
        <w:rPr>
          <w:spacing w:val="-1"/>
          <w:sz w:val="22"/>
          <w:szCs w:val="22"/>
        </w:rPr>
        <w:t>e</w:t>
      </w:r>
      <w:r w:rsidRPr="004F0F21">
        <w:rPr>
          <w:sz w:val="22"/>
          <w:szCs w:val="22"/>
        </w:rPr>
        <w:t>liv</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3"/>
          <w:sz w:val="22"/>
          <w:szCs w:val="22"/>
        </w:rPr>
        <w:t>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e</w:t>
      </w:r>
      <w:r w:rsidRPr="004F0F21">
        <w:rPr>
          <w:spacing w:val="-1"/>
          <w:sz w:val="22"/>
          <w:szCs w:val="22"/>
        </w:rPr>
        <w:t>re</w:t>
      </w:r>
      <w:r w:rsidRPr="004F0F21">
        <w:rPr>
          <w:sz w:val="22"/>
          <w:szCs w:val="22"/>
        </w:rPr>
        <w:t xml:space="preserve">d </w:t>
      </w:r>
      <w:r w:rsidRPr="004F0F21">
        <w:rPr>
          <w:spacing w:val="1"/>
          <w:sz w:val="22"/>
          <w:szCs w:val="22"/>
        </w:rPr>
        <w:t>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 xml:space="preserve">l </w:t>
      </w:r>
      <w:r w:rsidRPr="004F0F21">
        <w:rPr>
          <w:spacing w:val="2"/>
          <w:sz w:val="22"/>
          <w:szCs w:val="22"/>
        </w:rPr>
        <w:t>N</w:t>
      </w:r>
      <w:r w:rsidRPr="004F0F21">
        <w:rPr>
          <w:sz w:val="22"/>
          <w:szCs w:val="22"/>
        </w:rPr>
        <w:t>u</w:t>
      </w:r>
      <w:r w:rsidRPr="004F0F21">
        <w:rPr>
          <w:spacing w:val="-1"/>
          <w:sz w:val="22"/>
          <w:szCs w:val="22"/>
        </w:rPr>
        <w:t>r</w:t>
      </w:r>
      <w:r w:rsidRPr="004F0F21">
        <w:rPr>
          <w:sz w:val="22"/>
          <w:szCs w:val="22"/>
        </w:rPr>
        <w:t>s</w:t>
      </w:r>
      <w:r w:rsidRPr="004F0F21">
        <w:rPr>
          <w:spacing w:val="-1"/>
          <w:sz w:val="22"/>
          <w:szCs w:val="22"/>
        </w:rPr>
        <w:t>e</w:t>
      </w:r>
      <w:r w:rsidRPr="004F0F21">
        <w:rPr>
          <w:sz w:val="22"/>
          <w:szCs w:val="22"/>
        </w:rPr>
        <w:t xml:space="preserve">s.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w:t>
      </w:r>
      <w:r w:rsidRPr="004F0F21">
        <w:rPr>
          <w:spacing w:val="3"/>
          <w:sz w:val="22"/>
          <w:szCs w:val="22"/>
        </w:rPr>
        <w:t>i</w:t>
      </w:r>
      <w:r w:rsidRPr="004F0F21">
        <w:rPr>
          <w:spacing w:val="-1"/>
          <w:sz w:val="22"/>
          <w:szCs w:val="22"/>
        </w:rPr>
        <w:t>a</w:t>
      </w:r>
      <w:r w:rsidRPr="004F0F21">
        <w:rPr>
          <w:sz w:val="22"/>
          <w:szCs w:val="22"/>
        </w:rPr>
        <w:t>t</w:t>
      </w:r>
      <w:r w:rsidRPr="004F0F21">
        <w:rPr>
          <w:spacing w:val="-1"/>
          <w:sz w:val="22"/>
          <w:szCs w:val="22"/>
        </w:rPr>
        <w:t>r</w:t>
      </w:r>
      <w:r w:rsidRPr="004F0F21">
        <w:rPr>
          <w:sz w:val="22"/>
          <w:szCs w:val="22"/>
        </w:rPr>
        <w:t>ic</w:t>
      </w:r>
      <w:r w:rsidRPr="004F0F21">
        <w:rPr>
          <w:spacing w:val="-1"/>
          <w:sz w:val="22"/>
          <w:szCs w:val="22"/>
        </w:rPr>
        <w:t xml:space="preserve"> </w:t>
      </w:r>
      <w:r w:rsidRPr="004F0F21">
        <w:rPr>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w:t>
      </w:r>
      <w:r w:rsidRPr="004F0F21">
        <w:rPr>
          <w:spacing w:val="3"/>
          <w:sz w:val="22"/>
          <w:szCs w:val="22"/>
        </w:rPr>
        <w:t>t</w:t>
      </w:r>
      <w:r w:rsidRPr="004F0F21">
        <w:rPr>
          <w:sz w:val="22"/>
          <w:szCs w:val="22"/>
        </w:rPr>
        <w:t>s will be</w:t>
      </w:r>
      <w:r w:rsidRPr="004F0F21">
        <w:rPr>
          <w:spacing w:val="-1"/>
          <w:sz w:val="22"/>
          <w:szCs w:val="22"/>
        </w:rPr>
        <w:t xml:space="preserve"> </w:t>
      </w:r>
      <w:r w:rsidRPr="004F0F21">
        <w:rPr>
          <w:sz w:val="22"/>
          <w:szCs w:val="22"/>
        </w:rPr>
        <w:t>s</w:t>
      </w:r>
      <w:r w:rsidRPr="004F0F21">
        <w:rPr>
          <w:spacing w:val="-1"/>
          <w:sz w:val="22"/>
          <w:szCs w:val="22"/>
        </w:rPr>
        <w:t>cr</w:t>
      </w:r>
      <w:r w:rsidRPr="004F0F21">
        <w:rPr>
          <w:spacing w:val="1"/>
          <w:sz w:val="22"/>
          <w:szCs w:val="22"/>
        </w:rPr>
        <w:t>e</w:t>
      </w:r>
      <w:r w:rsidRPr="004F0F21">
        <w:rPr>
          <w:spacing w:val="-1"/>
          <w:sz w:val="22"/>
          <w:szCs w:val="22"/>
        </w:rPr>
        <w:t>e</w:t>
      </w:r>
      <w:r w:rsidRPr="004F0F21">
        <w:rPr>
          <w:sz w:val="22"/>
          <w:szCs w:val="22"/>
        </w:rPr>
        <w:t>n</w:t>
      </w:r>
      <w:r w:rsidRPr="004F0F21">
        <w:rPr>
          <w:spacing w:val="-1"/>
          <w:sz w:val="22"/>
          <w:szCs w:val="22"/>
        </w:rPr>
        <w:t>e</w:t>
      </w:r>
      <w:r w:rsidRPr="004F0F21">
        <w:rPr>
          <w:sz w:val="22"/>
          <w:szCs w:val="22"/>
        </w:rPr>
        <w:t xml:space="preserve">d </w:t>
      </w:r>
      <w:r w:rsidRPr="004F0F21">
        <w:rPr>
          <w:spacing w:val="5"/>
          <w:sz w:val="22"/>
          <w:szCs w:val="22"/>
        </w:rPr>
        <w:t>b</w:t>
      </w:r>
      <w:r w:rsidRPr="004F0F21">
        <w:rPr>
          <w:sz w:val="22"/>
          <w:szCs w:val="22"/>
        </w:rPr>
        <w:t>y</w:t>
      </w:r>
      <w:r w:rsidRPr="004F0F21">
        <w:rPr>
          <w:spacing w:val="-5"/>
          <w:sz w:val="22"/>
          <w:szCs w:val="22"/>
        </w:rPr>
        <w:t xml:space="preserve"> </w:t>
      </w:r>
      <w:r w:rsidRPr="004F0F21">
        <w:rPr>
          <w:sz w:val="22"/>
          <w:szCs w:val="22"/>
        </w:rPr>
        <w:t>individu</w:t>
      </w:r>
      <w:r w:rsidRPr="004F0F21">
        <w:rPr>
          <w:spacing w:val="1"/>
          <w:sz w:val="22"/>
          <w:szCs w:val="22"/>
        </w:rPr>
        <w:t>a</w:t>
      </w:r>
      <w:r w:rsidRPr="004F0F21">
        <w:rPr>
          <w:sz w:val="22"/>
          <w:szCs w:val="22"/>
        </w:rPr>
        <w:t>ls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 xml:space="preserve">d </w:t>
      </w:r>
      <w:r w:rsidRPr="004F0F21">
        <w:rPr>
          <w:spacing w:val="2"/>
          <w:sz w:val="22"/>
          <w:szCs w:val="22"/>
        </w:rPr>
        <w:t>b</w:t>
      </w:r>
      <w:r w:rsidRPr="004F0F21">
        <w:rPr>
          <w:sz w:val="22"/>
          <w:szCs w:val="22"/>
        </w:rPr>
        <w:t>y</w:t>
      </w:r>
      <w:r w:rsidRPr="004F0F21">
        <w:rPr>
          <w:spacing w:val="-5"/>
          <w:sz w:val="22"/>
          <w:szCs w:val="22"/>
        </w:rPr>
        <w:t xml:space="preserve"> </w:t>
      </w:r>
      <w:r w:rsidRPr="004F0F21">
        <w:rPr>
          <w:sz w:val="22"/>
          <w:szCs w:val="22"/>
        </w:rPr>
        <w:t>t</w:t>
      </w:r>
      <w:r w:rsidRPr="004F0F21">
        <w:rPr>
          <w:spacing w:val="2"/>
          <w:sz w:val="22"/>
          <w:szCs w:val="22"/>
        </w:rPr>
        <w:t>r</w:t>
      </w:r>
      <w:r w:rsidRPr="004F0F21">
        <w:rPr>
          <w:spacing w:val="-1"/>
          <w:sz w:val="22"/>
          <w:szCs w:val="22"/>
        </w:rPr>
        <w:t>a</w:t>
      </w:r>
      <w:r w:rsidRPr="004F0F21">
        <w:rPr>
          <w:sz w:val="22"/>
          <w:szCs w:val="22"/>
        </w:rPr>
        <w:t xml:space="preserve">ining </w:t>
      </w:r>
      <w:r w:rsidRPr="004F0F21">
        <w:rPr>
          <w:spacing w:val="1"/>
          <w:sz w:val="22"/>
          <w:szCs w:val="22"/>
        </w:rPr>
        <w:t>a</w:t>
      </w:r>
      <w:r w:rsidRPr="004F0F21">
        <w:rPr>
          <w:sz w:val="22"/>
          <w:szCs w:val="22"/>
        </w:rPr>
        <w:t xml:space="preserve">nd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er</w:t>
      </w:r>
      <w:r w:rsidRPr="004F0F21">
        <w:rPr>
          <w:sz w:val="22"/>
          <w:szCs w:val="22"/>
        </w:rPr>
        <w:t>i</w:t>
      </w:r>
      <w:r w:rsidRPr="004F0F21">
        <w:rPr>
          <w:spacing w:val="-1"/>
          <w:sz w:val="22"/>
          <w:szCs w:val="22"/>
        </w:rPr>
        <w:t>e</w:t>
      </w:r>
      <w:r w:rsidRPr="004F0F21">
        <w:rPr>
          <w:sz w:val="22"/>
          <w:szCs w:val="22"/>
        </w:rPr>
        <w:t>n</w:t>
      </w:r>
      <w:r w:rsidRPr="004F0F21">
        <w:rPr>
          <w:spacing w:val="-1"/>
          <w:sz w:val="22"/>
          <w:szCs w:val="22"/>
        </w:rPr>
        <w:t>ce</w:t>
      </w:r>
      <w:r w:rsidRPr="004F0F21">
        <w:rPr>
          <w:sz w:val="22"/>
          <w:szCs w:val="22"/>
        </w:rPr>
        <w:t>, in</w:t>
      </w:r>
      <w:r w:rsidRPr="004F0F21">
        <w:rPr>
          <w:spacing w:val="-1"/>
          <w:sz w:val="22"/>
          <w:szCs w:val="22"/>
        </w:rPr>
        <w:t>c</w:t>
      </w:r>
      <w:r w:rsidRPr="004F0F21">
        <w:rPr>
          <w:sz w:val="22"/>
          <w:szCs w:val="22"/>
        </w:rPr>
        <w:t>ludi</w:t>
      </w:r>
      <w:r w:rsidRPr="004F0F21">
        <w:rPr>
          <w:spacing w:val="2"/>
          <w:sz w:val="22"/>
          <w:szCs w:val="22"/>
        </w:rPr>
        <w:t>n</w:t>
      </w:r>
      <w:r w:rsidRPr="004F0F21">
        <w:rPr>
          <w:sz w:val="22"/>
          <w:szCs w:val="22"/>
        </w:rPr>
        <w:t xml:space="preserve">g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ns, p</w:t>
      </w:r>
      <w:r w:rsidRPr="004F0F21">
        <w:rPr>
          <w:spacing w:val="5"/>
          <w:sz w:val="22"/>
          <w:szCs w:val="22"/>
        </w:rPr>
        <w:t>s</w:t>
      </w:r>
      <w:r w:rsidRPr="004F0F21">
        <w:rPr>
          <w:spacing w:val="-5"/>
          <w:sz w:val="22"/>
          <w:szCs w:val="22"/>
        </w:rPr>
        <w:t>y</w:t>
      </w:r>
      <w:r w:rsidRPr="004F0F21">
        <w:rPr>
          <w:spacing w:val="-1"/>
          <w:sz w:val="22"/>
          <w:szCs w:val="22"/>
        </w:rPr>
        <w:t>c</w:t>
      </w:r>
      <w:r w:rsidRPr="004F0F21">
        <w:rPr>
          <w:sz w:val="22"/>
          <w:szCs w:val="22"/>
        </w:rPr>
        <w:t>hi</w:t>
      </w:r>
      <w:r w:rsidRPr="004F0F21">
        <w:rPr>
          <w:spacing w:val="-1"/>
          <w:sz w:val="22"/>
          <w:szCs w:val="22"/>
        </w:rPr>
        <w:t>a</w:t>
      </w:r>
      <w:r w:rsidRPr="004F0F21">
        <w:rPr>
          <w:sz w:val="22"/>
          <w:szCs w:val="22"/>
        </w:rPr>
        <w:t>t</w:t>
      </w:r>
      <w:r w:rsidRPr="004F0F21">
        <w:rPr>
          <w:spacing w:val="-1"/>
          <w:sz w:val="22"/>
          <w:szCs w:val="22"/>
        </w:rPr>
        <w:t>r</w:t>
      </w:r>
      <w:r w:rsidRPr="004F0F21">
        <w:rPr>
          <w:spacing w:val="3"/>
          <w:sz w:val="22"/>
          <w:szCs w:val="22"/>
        </w:rPr>
        <w:t>i</w:t>
      </w:r>
      <w:r w:rsidRPr="004F0F21">
        <w:rPr>
          <w:sz w:val="22"/>
          <w:szCs w:val="22"/>
        </w:rPr>
        <w:t>c</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ist</w:t>
      </w:r>
      <w:r w:rsidRPr="004F0F21">
        <w:rPr>
          <w:spacing w:val="1"/>
          <w:sz w:val="22"/>
          <w:szCs w:val="22"/>
        </w:rPr>
        <w:t>e</w:t>
      </w:r>
      <w:r w:rsidRPr="004F0F21">
        <w:rPr>
          <w:spacing w:val="-1"/>
          <w:sz w:val="22"/>
          <w:szCs w:val="22"/>
        </w:rPr>
        <w:t>re</w:t>
      </w:r>
      <w:r w:rsidRPr="004F0F21">
        <w:rPr>
          <w:sz w:val="22"/>
          <w:szCs w:val="22"/>
        </w:rPr>
        <w:t xml:space="preserve">d </w:t>
      </w:r>
      <w:r w:rsidRPr="004F0F21">
        <w:rPr>
          <w:spacing w:val="1"/>
          <w:sz w:val="22"/>
          <w:szCs w:val="22"/>
        </w:rPr>
        <w:t>P</w:t>
      </w:r>
      <w:r w:rsidRPr="004F0F21">
        <w:rPr>
          <w:spacing w:val="-1"/>
          <w:sz w:val="22"/>
          <w:szCs w:val="22"/>
        </w:rPr>
        <w:t>r</w:t>
      </w:r>
      <w:r w:rsidRPr="004F0F21">
        <w:rPr>
          <w:sz w:val="22"/>
          <w:szCs w:val="22"/>
        </w:rPr>
        <w:t>o</w:t>
      </w:r>
      <w:r w:rsidRPr="004F0F21">
        <w:rPr>
          <w:spacing w:val="2"/>
          <w:sz w:val="22"/>
          <w:szCs w:val="22"/>
        </w:rPr>
        <w:t>f</w:t>
      </w:r>
      <w:r w:rsidRPr="004F0F21">
        <w:rPr>
          <w:spacing w:val="-1"/>
          <w:sz w:val="22"/>
          <w:szCs w:val="22"/>
        </w:rPr>
        <w:t>e</w:t>
      </w:r>
      <w:r w:rsidRPr="004F0F21">
        <w:rPr>
          <w:sz w:val="22"/>
          <w:szCs w:val="22"/>
        </w:rPr>
        <w:t>ssion</w:t>
      </w:r>
      <w:r w:rsidRPr="004F0F21">
        <w:rPr>
          <w:spacing w:val="-1"/>
          <w:sz w:val="22"/>
          <w:szCs w:val="22"/>
        </w:rPr>
        <w:t>a</w:t>
      </w:r>
      <w:r w:rsidRPr="004F0F21">
        <w:rPr>
          <w:sz w:val="22"/>
          <w:szCs w:val="22"/>
        </w:rPr>
        <w:t xml:space="preserve">l </w:t>
      </w:r>
      <w:r w:rsidRPr="004F0F21">
        <w:rPr>
          <w:spacing w:val="2"/>
          <w:sz w:val="22"/>
          <w:szCs w:val="22"/>
        </w:rPr>
        <w:t>N</w:t>
      </w:r>
      <w:r w:rsidRPr="004F0F21">
        <w:rPr>
          <w:sz w:val="22"/>
          <w:szCs w:val="22"/>
        </w:rPr>
        <w:t>u</w:t>
      </w:r>
      <w:r w:rsidRPr="004F0F21">
        <w:rPr>
          <w:spacing w:val="-1"/>
          <w:sz w:val="22"/>
          <w:szCs w:val="22"/>
        </w:rPr>
        <w:t>r</w:t>
      </w:r>
      <w:r w:rsidRPr="004F0F21">
        <w:rPr>
          <w:sz w:val="22"/>
          <w:szCs w:val="22"/>
        </w:rPr>
        <w:t>s</w:t>
      </w:r>
      <w:r w:rsidRPr="004F0F21">
        <w:rPr>
          <w:spacing w:val="-1"/>
          <w:sz w:val="22"/>
          <w:szCs w:val="22"/>
        </w:rPr>
        <w:t>e</w:t>
      </w:r>
      <w:r w:rsidRPr="004F0F21">
        <w:rPr>
          <w:sz w:val="22"/>
          <w:szCs w:val="22"/>
        </w:rPr>
        <w:t>s, m</w:t>
      </w:r>
      <w:r w:rsidRPr="004F0F21">
        <w:rPr>
          <w:spacing w:val="-1"/>
          <w:sz w:val="22"/>
          <w:szCs w:val="22"/>
        </w:rPr>
        <w:t>a</w:t>
      </w:r>
      <w:r w:rsidRPr="004F0F21">
        <w:rPr>
          <w:sz w:val="22"/>
          <w:szCs w:val="22"/>
        </w:rPr>
        <w:t>st</w:t>
      </w:r>
      <w:r w:rsidRPr="004F0F21">
        <w:rPr>
          <w:spacing w:val="-1"/>
          <w:sz w:val="22"/>
          <w:szCs w:val="22"/>
        </w:rPr>
        <w:t>er’</w:t>
      </w:r>
      <w:r w:rsidRPr="004F0F21">
        <w:rPr>
          <w:sz w:val="22"/>
          <w:szCs w:val="22"/>
        </w:rPr>
        <w:t xml:space="preserve">s </w:t>
      </w:r>
      <w:r w:rsidRPr="004F0F21">
        <w:rPr>
          <w:spacing w:val="2"/>
          <w:sz w:val="22"/>
          <w:szCs w:val="22"/>
        </w:rPr>
        <w:t>p</w:t>
      </w:r>
      <w:r w:rsidRPr="004F0F21">
        <w:rPr>
          <w:spacing w:val="-1"/>
          <w:sz w:val="22"/>
          <w:szCs w:val="22"/>
        </w:rPr>
        <w:t>re</w:t>
      </w:r>
      <w:r w:rsidRPr="004F0F21">
        <w:rPr>
          <w:sz w:val="22"/>
          <w:szCs w:val="22"/>
        </w:rPr>
        <w:t>p</w:t>
      </w:r>
      <w:r w:rsidRPr="004F0F21">
        <w:rPr>
          <w:spacing w:val="1"/>
          <w:sz w:val="22"/>
          <w:szCs w:val="22"/>
        </w:rPr>
        <w:t>a</w:t>
      </w:r>
      <w:r w:rsidRPr="004F0F21">
        <w:rPr>
          <w:spacing w:val="-1"/>
          <w:sz w:val="22"/>
          <w:szCs w:val="22"/>
        </w:rPr>
        <w:t xml:space="preserve">red </w:t>
      </w:r>
      <w:r w:rsidRPr="004F0F21">
        <w:rPr>
          <w:spacing w:val="1"/>
          <w:sz w:val="22"/>
          <w:szCs w:val="22"/>
        </w:rPr>
        <w:t>P</w:t>
      </w:r>
      <w:r w:rsidRPr="004F0F21">
        <w:rPr>
          <w:spacing w:val="3"/>
          <w:sz w:val="22"/>
          <w:szCs w:val="22"/>
        </w:rPr>
        <w:t>s</w:t>
      </w:r>
      <w:r w:rsidRPr="004F0F21">
        <w:rPr>
          <w:spacing w:val="-5"/>
          <w:sz w:val="22"/>
          <w:szCs w:val="22"/>
        </w:rPr>
        <w:t>y</w:t>
      </w:r>
      <w:r w:rsidRPr="004F0F21">
        <w:rPr>
          <w:spacing w:val="-1"/>
          <w:sz w:val="22"/>
          <w:szCs w:val="22"/>
        </w:rPr>
        <w:t>c</w:t>
      </w:r>
      <w:r w:rsidRPr="004F0F21">
        <w:rPr>
          <w:sz w:val="22"/>
          <w:szCs w:val="22"/>
        </w:rPr>
        <w:t>hol</w:t>
      </w:r>
      <w:r w:rsidRPr="004F0F21">
        <w:rPr>
          <w:spacing w:val="2"/>
          <w:sz w:val="22"/>
          <w:szCs w:val="22"/>
        </w:rPr>
        <w:t>o</w:t>
      </w:r>
      <w:r w:rsidRPr="004F0F21">
        <w:rPr>
          <w:spacing w:val="-2"/>
          <w:sz w:val="22"/>
          <w:szCs w:val="22"/>
        </w:rPr>
        <w:t>g</w:t>
      </w:r>
      <w:r w:rsidRPr="004F0F21">
        <w:rPr>
          <w:sz w:val="22"/>
          <w:szCs w:val="22"/>
        </w:rPr>
        <w:t xml:space="preserve">ists </w:t>
      </w:r>
      <w:r w:rsidRPr="004F0F21">
        <w:rPr>
          <w:spacing w:val="-1"/>
          <w:sz w:val="22"/>
          <w:szCs w:val="22"/>
        </w:rPr>
        <w:t>a</w:t>
      </w:r>
      <w:r w:rsidRPr="004F0F21">
        <w:rPr>
          <w:sz w:val="22"/>
          <w:szCs w:val="22"/>
        </w:rPr>
        <w:t>nd m</w:t>
      </w:r>
      <w:r w:rsidRPr="004F0F21">
        <w:rPr>
          <w:spacing w:val="-1"/>
          <w:sz w:val="22"/>
          <w:szCs w:val="22"/>
        </w:rPr>
        <w:t>a</w:t>
      </w:r>
      <w:r w:rsidRPr="004F0F21">
        <w:rPr>
          <w:sz w:val="22"/>
          <w:szCs w:val="22"/>
        </w:rPr>
        <w:t>st</w:t>
      </w:r>
      <w:r w:rsidRPr="004F0F21">
        <w:rPr>
          <w:spacing w:val="-1"/>
          <w:sz w:val="22"/>
          <w:szCs w:val="22"/>
        </w:rPr>
        <w:t>e</w:t>
      </w:r>
      <w:r w:rsidRPr="004F0F21">
        <w:rPr>
          <w:spacing w:val="2"/>
          <w:sz w:val="22"/>
          <w:szCs w:val="22"/>
        </w:rPr>
        <w:t>r</w:t>
      </w:r>
      <w:r w:rsidRPr="004F0F21">
        <w:rPr>
          <w:spacing w:val="-1"/>
          <w:sz w:val="22"/>
          <w:szCs w:val="22"/>
        </w:rPr>
        <w:t>’</w:t>
      </w:r>
      <w:r w:rsidRPr="004F0F21">
        <w:rPr>
          <w:sz w:val="22"/>
          <w:szCs w:val="22"/>
        </w:rPr>
        <w:t>s p</w:t>
      </w:r>
      <w:r w:rsidRPr="004F0F21">
        <w:rPr>
          <w:spacing w:val="-1"/>
          <w:sz w:val="22"/>
          <w:szCs w:val="22"/>
        </w:rPr>
        <w:t>re</w:t>
      </w:r>
      <w:r w:rsidRPr="004F0F21">
        <w:rPr>
          <w:sz w:val="22"/>
          <w:szCs w:val="22"/>
        </w:rPr>
        <w:t>p</w:t>
      </w:r>
      <w:r w:rsidRPr="004F0F21">
        <w:rPr>
          <w:spacing w:val="1"/>
          <w:sz w:val="22"/>
          <w:szCs w:val="22"/>
        </w:rPr>
        <w:t>a</w:t>
      </w:r>
      <w:r w:rsidRPr="004F0F21">
        <w:rPr>
          <w:spacing w:val="-1"/>
          <w:sz w:val="22"/>
          <w:szCs w:val="22"/>
        </w:rPr>
        <w:t>re</w:t>
      </w:r>
      <w:r w:rsidRPr="004F0F21">
        <w:rPr>
          <w:sz w:val="22"/>
          <w:szCs w:val="22"/>
        </w:rPr>
        <w:t>d so</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l</w:t>
      </w:r>
      <w:r w:rsidRPr="004F0F21">
        <w:rPr>
          <w:spacing w:val="3"/>
          <w:sz w:val="22"/>
          <w:szCs w:val="22"/>
        </w:rPr>
        <w:t xml:space="preserve"> </w:t>
      </w:r>
      <w:r w:rsidRPr="004F0F21">
        <w:rPr>
          <w:sz w:val="22"/>
          <w:szCs w:val="22"/>
        </w:rPr>
        <w:t>wo</w:t>
      </w:r>
      <w:r w:rsidRPr="004F0F21">
        <w:rPr>
          <w:spacing w:val="-1"/>
          <w:sz w:val="22"/>
          <w:szCs w:val="22"/>
        </w:rPr>
        <w:t>r</w:t>
      </w:r>
      <w:r w:rsidRPr="004F0F21">
        <w:rPr>
          <w:sz w:val="22"/>
          <w:szCs w:val="22"/>
        </w:rPr>
        <w:t>k</w:t>
      </w:r>
      <w:r w:rsidRPr="004F0F21">
        <w:rPr>
          <w:spacing w:val="1"/>
          <w:sz w:val="22"/>
          <w:szCs w:val="22"/>
        </w:rPr>
        <w:t>e</w:t>
      </w:r>
      <w:r w:rsidRPr="004F0F21">
        <w:rPr>
          <w:spacing w:val="2"/>
          <w:sz w:val="22"/>
          <w:szCs w:val="22"/>
        </w:rPr>
        <w:t>r</w:t>
      </w:r>
      <w:r w:rsidRPr="004F0F21">
        <w:rPr>
          <w:sz w:val="22"/>
          <w:szCs w:val="22"/>
        </w:rPr>
        <w:t>s.</w:t>
      </w:r>
    </w:p>
    <w:p w14:paraId="180F6F22" w14:textId="77777777" w:rsidR="00B54557" w:rsidRPr="004F0F21" w:rsidRDefault="00B54557">
      <w:pPr>
        <w:spacing w:line="240" w:lineRule="exact"/>
        <w:rPr>
          <w:sz w:val="22"/>
          <w:szCs w:val="22"/>
        </w:rPr>
      </w:pPr>
    </w:p>
    <w:p w14:paraId="232733F6" w14:textId="77777777" w:rsidR="00B54557" w:rsidRPr="004F0F21" w:rsidRDefault="00795FDD">
      <w:pPr>
        <w:tabs>
          <w:tab w:val="left" w:pos="820"/>
        </w:tabs>
        <w:spacing w:line="240" w:lineRule="exact"/>
        <w:ind w:left="820" w:right="82" w:hanging="720"/>
        <w:rPr>
          <w:sz w:val="22"/>
          <w:szCs w:val="22"/>
        </w:rPr>
      </w:pPr>
      <w:r w:rsidRPr="004F0F21">
        <w:rPr>
          <w:sz w:val="22"/>
          <w:szCs w:val="22"/>
        </w:rPr>
        <w:t>7.5</w:t>
      </w:r>
      <w:r w:rsidRPr="004F0F21">
        <w:rPr>
          <w:sz w:val="22"/>
          <w:szCs w:val="22"/>
        </w:rPr>
        <w:tab/>
      </w:r>
      <w:r w:rsidRPr="004F0F21">
        <w:rPr>
          <w:b/>
          <w:spacing w:val="1"/>
          <w:sz w:val="22"/>
          <w:szCs w:val="22"/>
        </w:rPr>
        <w:t>S</w:t>
      </w:r>
      <w:r w:rsidRPr="004F0F21">
        <w:rPr>
          <w:b/>
          <w:spacing w:val="-1"/>
          <w:sz w:val="22"/>
          <w:szCs w:val="22"/>
        </w:rPr>
        <w:t>t</w:t>
      </w:r>
      <w:r w:rsidRPr="004F0F21">
        <w:rPr>
          <w:b/>
          <w:sz w:val="22"/>
          <w:szCs w:val="22"/>
        </w:rPr>
        <w:t>a</w:t>
      </w:r>
      <w:r w:rsidRPr="004F0F21">
        <w:rPr>
          <w:b/>
          <w:spacing w:val="1"/>
          <w:sz w:val="22"/>
          <w:szCs w:val="22"/>
        </w:rPr>
        <w:t>b</w:t>
      </w:r>
      <w:r w:rsidRPr="004F0F21">
        <w:rPr>
          <w:b/>
          <w:sz w:val="22"/>
          <w:szCs w:val="22"/>
        </w:rPr>
        <w:t>ili</w:t>
      </w:r>
      <w:r w:rsidRPr="004F0F21">
        <w:rPr>
          <w:b/>
          <w:spacing w:val="-1"/>
          <w:sz w:val="22"/>
          <w:szCs w:val="22"/>
        </w:rPr>
        <w:t>z</w:t>
      </w:r>
      <w:r w:rsidRPr="004F0F21">
        <w:rPr>
          <w:b/>
          <w:sz w:val="22"/>
          <w:szCs w:val="22"/>
        </w:rPr>
        <w:t>i</w:t>
      </w:r>
      <w:r w:rsidRPr="004F0F21">
        <w:rPr>
          <w:b/>
          <w:spacing w:val="1"/>
          <w:sz w:val="22"/>
          <w:szCs w:val="22"/>
        </w:rPr>
        <w:t>n</w:t>
      </w:r>
      <w:r w:rsidRPr="004F0F21">
        <w:rPr>
          <w:b/>
          <w:sz w:val="22"/>
          <w:szCs w:val="22"/>
        </w:rPr>
        <w:t>g</w:t>
      </w:r>
      <w:r w:rsidRPr="004F0F21">
        <w:rPr>
          <w:b/>
          <w:spacing w:val="7"/>
          <w:sz w:val="22"/>
          <w:szCs w:val="22"/>
        </w:rPr>
        <w:t xml:space="preserve"> </w:t>
      </w:r>
      <w:r w:rsidRPr="004F0F21">
        <w:rPr>
          <w:b/>
          <w:spacing w:val="1"/>
          <w:sz w:val="22"/>
          <w:szCs w:val="22"/>
        </w:rPr>
        <w:t>T</w:t>
      </w:r>
      <w:r w:rsidRPr="004F0F21">
        <w:rPr>
          <w:b/>
          <w:spacing w:val="-1"/>
          <w:sz w:val="22"/>
          <w:szCs w:val="22"/>
        </w:rPr>
        <w:t>re</w:t>
      </w:r>
      <w:r w:rsidRPr="004F0F21">
        <w:rPr>
          <w:b/>
          <w:sz w:val="22"/>
          <w:szCs w:val="22"/>
        </w:rPr>
        <w:t>a</w:t>
      </w:r>
      <w:r w:rsidRPr="004F0F21">
        <w:rPr>
          <w:b/>
          <w:spacing w:val="2"/>
          <w:sz w:val="22"/>
          <w:szCs w:val="22"/>
        </w:rPr>
        <w:t>t</w:t>
      </w:r>
      <w:r w:rsidRPr="004F0F21">
        <w:rPr>
          <w:b/>
          <w:spacing w:val="-3"/>
          <w:sz w:val="22"/>
          <w:szCs w:val="22"/>
        </w:rPr>
        <w:t>m</w:t>
      </w:r>
      <w:r w:rsidRPr="004F0F21">
        <w:rPr>
          <w:b/>
          <w:spacing w:val="-1"/>
          <w:sz w:val="22"/>
          <w:szCs w:val="22"/>
        </w:rPr>
        <w:t>e</w:t>
      </w:r>
      <w:r w:rsidRPr="004F0F21">
        <w:rPr>
          <w:b/>
          <w:spacing w:val="1"/>
          <w:sz w:val="22"/>
          <w:szCs w:val="22"/>
        </w:rPr>
        <w:t>n</w:t>
      </w:r>
      <w:r w:rsidRPr="004F0F21">
        <w:rPr>
          <w:b/>
          <w:spacing w:val="-1"/>
          <w:sz w:val="22"/>
          <w:szCs w:val="22"/>
        </w:rPr>
        <w:t>t</w:t>
      </w:r>
      <w:r w:rsidRPr="004F0F21">
        <w:rPr>
          <w:sz w:val="22"/>
          <w:szCs w:val="22"/>
        </w:rPr>
        <w:t xml:space="preserve">. </w:t>
      </w:r>
      <w:r w:rsidRPr="004F0F21">
        <w:rPr>
          <w:spacing w:val="20"/>
          <w:sz w:val="22"/>
          <w:szCs w:val="22"/>
        </w:rPr>
        <w:t xml:space="preserve"> </w:t>
      </w:r>
      <w:r w:rsidRPr="004F0F21">
        <w:rPr>
          <w:spacing w:val="-4"/>
          <w:sz w:val="22"/>
          <w:szCs w:val="22"/>
        </w:rPr>
        <w:t>I</w:t>
      </w:r>
      <w:r w:rsidRPr="004F0F21">
        <w:rPr>
          <w:sz w:val="22"/>
          <w:szCs w:val="22"/>
        </w:rPr>
        <w:t>f</w:t>
      </w:r>
      <w:r w:rsidRPr="004F0F21">
        <w:rPr>
          <w:spacing w:val="11"/>
          <w:sz w:val="22"/>
          <w:szCs w:val="22"/>
        </w:rPr>
        <w:t xml:space="preserve"> </w:t>
      </w:r>
      <w:r w:rsidRPr="004F0F21">
        <w:rPr>
          <w:sz w:val="22"/>
          <w:szCs w:val="22"/>
        </w:rPr>
        <w:t>an</w:t>
      </w:r>
      <w:r w:rsidRPr="004F0F21">
        <w:rPr>
          <w:spacing w:val="10"/>
          <w:sz w:val="22"/>
          <w:szCs w:val="22"/>
        </w:rPr>
        <w:t xml:space="preserve"> </w:t>
      </w:r>
      <w:r w:rsidRPr="004F0F21">
        <w:rPr>
          <w:sz w:val="22"/>
          <w:szCs w:val="22"/>
        </w:rPr>
        <w:t>e</w:t>
      </w:r>
      <w:r w:rsidRPr="004F0F21">
        <w:rPr>
          <w:spacing w:val="-4"/>
          <w:sz w:val="22"/>
          <w:szCs w:val="22"/>
        </w:rPr>
        <w:t>m</w:t>
      </w:r>
      <w:r w:rsidRPr="004F0F21">
        <w:rPr>
          <w:sz w:val="22"/>
          <w:szCs w:val="22"/>
        </w:rPr>
        <w:t>e</w:t>
      </w:r>
      <w:r w:rsidRPr="004F0F21">
        <w:rPr>
          <w:spacing w:val="1"/>
          <w:sz w:val="22"/>
          <w:szCs w:val="22"/>
        </w:rPr>
        <w:t>r</w:t>
      </w:r>
      <w:r w:rsidRPr="004F0F21">
        <w:rPr>
          <w:spacing w:val="-2"/>
          <w:sz w:val="22"/>
          <w:szCs w:val="22"/>
        </w:rPr>
        <w:t>g</w:t>
      </w:r>
      <w:r w:rsidRPr="004F0F21">
        <w:rPr>
          <w:sz w:val="22"/>
          <w:szCs w:val="22"/>
        </w:rPr>
        <w:t>ency</w:t>
      </w:r>
      <w:r w:rsidRPr="004F0F21">
        <w:rPr>
          <w:spacing w:val="7"/>
          <w:sz w:val="22"/>
          <w:szCs w:val="22"/>
        </w:rPr>
        <w:t xml:space="preserve"> </w:t>
      </w:r>
      <w:r w:rsidRPr="004F0F21">
        <w:rPr>
          <w:spacing w:val="-4"/>
          <w:sz w:val="22"/>
          <w:szCs w:val="22"/>
        </w:rPr>
        <w:t>m</w:t>
      </w:r>
      <w:r w:rsidRPr="004F0F21">
        <w:rPr>
          <w:sz w:val="22"/>
          <w:szCs w:val="22"/>
        </w:rPr>
        <w:t>ed</w:t>
      </w:r>
      <w:r w:rsidRPr="004F0F21">
        <w:rPr>
          <w:spacing w:val="1"/>
          <w:sz w:val="22"/>
          <w:szCs w:val="22"/>
        </w:rPr>
        <w:t>i</w:t>
      </w:r>
      <w:r w:rsidRPr="004F0F21">
        <w:rPr>
          <w:sz w:val="22"/>
          <w:szCs w:val="22"/>
        </w:rPr>
        <w:t>cal</w:t>
      </w:r>
      <w:r w:rsidRPr="004F0F21">
        <w:rPr>
          <w:spacing w:val="9"/>
          <w:sz w:val="22"/>
          <w:szCs w:val="22"/>
        </w:rPr>
        <w:t xml:space="preserve"> </w:t>
      </w:r>
      <w:r w:rsidRPr="004F0F21">
        <w:rPr>
          <w:spacing w:val="-2"/>
          <w:sz w:val="22"/>
          <w:szCs w:val="22"/>
        </w:rPr>
        <w:t>c</w:t>
      </w:r>
      <w:r w:rsidRPr="004F0F21">
        <w:rPr>
          <w:sz w:val="22"/>
          <w:szCs w:val="22"/>
        </w:rPr>
        <w:t>ond</w:t>
      </w:r>
      <w:r w:rsidRPr="004F0F21">
        <w:rPr>
          <w:spacing w:val="-1"/>
          <w:sz w:val="22"/>
          <w:szCs w:val="22"/>
        </w:rPr>
        <w:t>i</w:t>
      </w:r>
      <w:r w:rsidRPr="004F0F21">
        <w:rPr>
          <w:spacing w:val="1"/>
          <w:sz w:val="22"/>
          <w:szCs w:val="22"/>
        </w:rPr>
        <w:t>ti</w:t>
      </w:r>
      <w:r w:rsidRPr="004F0F21">
        <w:rPr>
          <w:sz w:val="22"/>
          <w:szCs w:val="22"/>
        </w:rPr>
        <w:t>on</w:t>
      </w:r>
      <w:r w:rsidRPr="004F0F21">
        <w:rPr>
          <w:spacing w:val="5"/>
          <w:sz w:val="22"/>
          <w:szCs w:val="22"/>
        </w:rPr>
        <w:t xml:space="preserve"> </w:t>
      </w:r>
      <w:r w:rsidRPr="004F0F21">
        <w:rPr>
          <w:spacing w:val="1"/>
          <w:sz w:val="22"/>
          <w:szCs w:val="22"/>
        </w:rPr>
        <w:t>i</w:t>
      </w:r>
      <w:r w:rsidRPr="004F0F21">
        <w:rPr>
          <w:sz w:val="22"/>
          <w:szCs w:val="22"/>
        </w:rPr>
        <w:t>s</w:t>
      </w:r>
      <w:r w:rsidRPr="004F0F21">
        <w:rPr>
          <w:spacing w:val="8"/>
          <w:sz w:val="22"/>
          <w:szCs w:val="22"/>
        </w:rPr>
        <w:t xml:space="preserve"> </w:t>
      </w:r>
      <w:r w:rsidRPr="004F0F21">
        <w:rPr>
          <w:spacing w:val="1"/>
          <w:sz w:val="22"/>
          <w:szCs w:val="22"/>
        </w:rPr>
        <w:t>f</w:t>
      </w:r>
      <w:r w:rsidRPr="004F0F21">
        <w:rPr>
          <w:sz w:val="22"/>
          <w:szCs w:val="22"/>
        </w:rPr>
        <w:t>ou</w:t>
      </w:r>
      <w:r w:rsidRPr="004F0F21">
        <w:rPr>
          <w:spacing w:val="-2"/>
          <w:sz w:val="22"/>
          <w:szCs w:val="22"/>
        </w:rPr>
        <w:t>n</w:t>
      </w:r>
      <w:r w:rsidRPr="004F0F21">
        <w:rPr>
          <w:sz w:val="22"/>
          <w:szCs w:val="22"/>
        </w:rPr>
        <w:t>d</w:t>
      </w:r>
      <w:r w:rsidRPr="004F0F21">
        <w:rPr>
          <w:spacing w:val="7"/>
          <w:sz w:val="22"/>
          <w:szCs w:val="22"/>
        </w:rPr>
        <w:t xml:space="preserve"> </w:t>
      </w:r>
      <w:r w:rsidRPr="004F0F21">
        <w:rPr>
          <w:spacing w:val="1"/>
          <w:sz w:val="22"/>
          <w:szCs w:val="22"/>
        </w:rPr>
        <w:t>t</w:t>
      </w:r>
      <w:r w:rsidRPr="004F0F21">
        <w:rPr>
          <w:sz w:val="22"/>
          <w:szCs w:val="22"/>
        </w:rPr>
        <w:t>o</w:t>
      </w:r>
      <w:r w:rsidRPr="004F0F21">
        <w:rPr>
          <w:spacing w:val="7"/>
          <w:sz w:val="22"/>
          <w:szCs w:val="22"/>
        </w:rPr>
        <w:t xml:space="preserve"> </w:t>
      </w:r>
      <w:r w:rsidRPr="004F0F21">
        <w:rPr>
          <w:sz w:val="22"/>
          <w:szCs w:val="22"/>
        </w:rPr>
        <w:t>ex</w:t>
      </w:r>
      <w:r w:rsidRPr="004F0F21">
        <w:rPr>
          <w:spacing w:val="-1"/>
          <w:sz w:val="22"/>
          <w:szCs w:val="22"/>
        </w:rPr>
        <w:t>i</w:t>
      </w:r>
      <w:r w:rsidRPr="004F0F21">
        <w:rPr>
          <w:spacing w:val="1"/>
          <w:sz w:val="22"/>
          <w:szCs w:val="22"/>
        </w:rPr>
        <w:t>st</w:t>
      </w:r>
      <w:r w:rsidRPr="004F0F21">
        <w:rPr>
          <w:sz w:val="22"/>
          <w:szCs w:val="22"/>
        </w:rPr>
        <w:t>,</w:t>
      </w:r>
      <w:r w:rsidRPr="004F0F21">
        <w:rPr>
          <w:spacing w:val="7"/>
          <w:sz w:val="22"/>
          <w:szCs w:val="22"/>
        </w:rPr>
        <w:t xml:space="preserve"> </w:t>
      </w:r>
      <w:r w:rsidRPr="004F0F21">
        <w:rPr>
          <w:spacing w:val="-1"/>
          <w:sz w:val="22"/>
          <w:szCs w:val="22"/>
        </w:rPr>
        <w:t>t</w:t>
      </w:r>
      <w:r w:rsidRPr="004F0F21">
        <w:rPr>
          <w:sz w:val="22"/>
          <w:szCs w:val="22"/>
        </w:rPr>
        <w:t>he</w:t>
      </w:r>
      <w:r w:rsidRPr="004F0F21">
        <w:rPr>
          <w:spacing w:val="10"/>
          <w:sz w:val="22"/>
          <w:szCs w:val="22"/>
        </w:rPr>
        <w:t xml:space="preserve"> </w:t>
      </w:r>
      <w:r w:rsidRPr="004F0F21">
        <w:rPr>
          <w:spacing w:val="-1"/>
          <w:sz w:val="22"/>
          <w:szCs w:val="22"/>
        </w:rPr>
        <w:t>H</w:t>
      </w:r>
      <w:r w:rsidRPr="004F0F21">
        <w:rPr>
          <w:sz w:val="22"/>
          <w:szCs w:val="22"/>
        </w:rPr>
        <w:t>os</w:t>
      </w:r>
      <w:r w:rsidRPr="004F0F21">
        <w:rPr>
          <w:spacing w:val="-2"/>
          <w:sz w:val="22"/>
          <w:szCs w:val="22"/>
        </w:rPr>
        <w:t>p</w:t>
      </w:r>
      <w:r w:rsidRPr="004F0F21">
        <w:rPr>
          <w:spacing w:val="-1"/>
          <w:sz w:val="22"/>
          <w:szCs w:val="22"/>
        </w:rPr>
        <w:t>i</w:t>
      </w:r>
      <w:r w:rsidRPr="004F0F21">
        <w:rPr>
          <w:spacing w:val="1"/>
          <w:sz w:val="22"/>
          <w:szCs w:val="22"/>
        </w:rPr>
        <w:t>t</w:t>
      </w:r>
      <w:r w:rsidRPr="004F0F21">
        <w:rPr>
          <w:sz w:val="22"/>
          <w:szCs w:val="22"/>
        </w:rPr>
        <w:t>al</w:t>
      </w:r>
      <w:r w:rsidRPr="004F0F21">
        <w:rPr>
          <w:spacing w:val="8"/>
          <w:sz w:val="22"/>
          <w:szCs w:val="22"/>
        </w:rPr>
        <w:t xml:space="preserve"> </w:t>
      </w:r>
      <w:r w:rsidRPr="004F0F21">
        <w:rPr>
          <w:spacing w:val="-1"/>
          <w:sz w:val="22"/>
          <w:szCs w:val="22"/>
        </w:rPr>
        <w:t xml:space="preserve">will </w:t>
      </w:r>
      <w:r w:rsidRPr="004F0F21">
        <w:rPr>
          <w:sz w:val="22"/>
          <w:szCs w:val="22"/>
        </w:rPr>
        <w:t>p</w:t>
      </w:r>
      <w:r w:rsidRPr="004F0F21">
        <w:rPr>
          <w:spacing w:val="1"/>
          <w:sz w:val="22"/>
          <w:szCs w:val="22"/>
        </w:rPr>
        <w:t>r</w:t>
      </w:r>
      <w:r w:rsidRPr="004F0F21">
        <w:rPr>
          <w:sz w:val="22"/>
          <w:szCs w:val="22"/>
        </w:rPr>
        <w:t>o</w:t>
      </w:r>
      <w:r w:rsidRPr="004F0F21">
        <w:rPr>
          <w:spacing w:val="-2"/>
          <w:sz w:val="22"/>
          <w:szCs w:val="22"/>
        </w:rPr>
        <w:t>v</w:t>
      </w:r>
      <w:r w:rsidRPr="004F0F21">
        <w:rPr>
          <w:spacing w:val="1"/>
          <w:sz w:val="22"/>
          <w:szCs w:val="22"/>
        </w:rPr>
        <w:t>i</w:t>
      </w:r>
      <w:r w:rsidRPr="004F0F21">
        <w:rPr>
          <w:sz w:val="22"/>
          <w:szCs w:val="22"/>
        </w:rPr>
        <w:t>de</w:t>
      </w:r>
      <w:r w:rsidRPr="004F0F21">
        <w:rPr>
          <w:spacing w:val="1"/>
          <w:sz w:val="22"/>
          <w:szCs w:val="22"/>
        </w:rPr>
        <w:t xml:space="preserve"> </w:t>
      </w:r>
      <w:r w:rsidRPr="004F0F21">
        <w:rPr>
          <w:spacing w:val="-2"/>
          <w:sz w:val="22"/>
          <w:szCs w:val="22"/>
        </w:rPr>
        <w:t>n</w:t>
      </w:r>
      <w:r w:rsidRPr="004F0F21">
        <w:rPr>
          <w:sz w:val="22"/>
          <w:szCs w:val="22"/>
        </w:rPr>
        <w:t>ece</w:t>
      </w:r>
      <w:r w:rsidRPr="004F0F21">
        <w:rPr>
          <w:spacing w:val="-2"/>
          <w:sz w:val="22"/>
          <w:szCs w:val="22"/>
        </w:rPr>
        <w:t>s</w:t>
      </w:r>
      <w:r w:rsidRPr="004F0F21">
        <w:rPr>
          <w:sz w:val="22"/>
          <w:szCs w:val="22"/>
        </w:rPr>
        <w:t>s</w:t>
      </w:r>
      <w:r w:rsidRPr="004F0F21">
        <w:rPr>
          <w:spacing w:val="-2"/>
          <w:sz w:val="22"/>
          <w:szCs w:val="22"/>
        </w:rPr>
        <w:t>a</w:t>
      </w:r>
      <w:r w:rsidRPr="004F0F21">
        <w:rPr>
          <w:spacing w:val="1"/>
          <w:sz w:val="22"/>
          <w:szCs w:val="22"/>
        </w:rPr>
        <w:t>r</w:t>
      </w:r>
      <w:r w:rsidRPr="004F0F21">
        <w:rPr>
          <w:sz w:val="22"/>
          <w:szCs w:val="22"/>
        </w:rPr>
        <w:t>y</w:t>
      </w:r>
      <w:r w:rsidRPr="004F0F21">
        <w:rPr>
          <w:spacing w:val="-2"/>
          <w:sz w:val="22"/>
          <w:szCs w:val="22"/>
        </w:rPr>
        <w:t xml:space="preserve"> </w:t>
      </w:r>
      <w:r w:rsidRPr="004F0F21">
        <w:rPr>
          <w:sz w:val="22"/>
          <w:szCs w:val="22"/>
        </w:rPr>
        <w:t>s</w:t>
      </w:r>
      <w:r w:rsidRPr="004F0F21">
        <w:rPr>
          <w:spacing w:val="1"/>
          <w:sz w:val="22"/>
          <w:szCs w:val="22"/>
        </w:rPr>
        <w:t>t</w:t>
      </w:r>
      <w:r w:rsidRPr="004F0F21">
        <w:rPr>
          <w:sz w:val="22"/>
          <w:szCs w:val="22"/>
        </w:rPr>
        <w:t>a</w:t>
      </w:r>
      <w:r w:rsidRPr="004F0F21">
        <w:rPr>
          <w:spacing w:val="-2"/>
          <w:sz w:val="22"/>
          <w:szCs w:val="22"/>
        </w:rPr>
        <w:t>b</w:t>
      </w:r>
      <w:r w:rsidRPr="004F0F21">
        <w:rPr>
          <w:spacing w:val="1"/>
          <w:sz w:val="22"/>
          <w:szCs w:val="22"/>
        </w:rPr>
        <w:t>i</w:t>
      </w:r>
      <w:r w:rsidRPr="004F0F21">
        <w:rPr>
          <w:spacing w:val="-1"/>
          <w:sz w:val="22"/>
          <w:szCs w:val="22"/>
        </w:rPr>
        <w:t>l</w:t>
      </w:r>
      <w:r w:rsidRPr="004F0F21">
        <w:rPr>
          <w:spacing w:val="1"/>
          <w:sz w:val="22"/>
          <w:szCs w:val="22"/>
        </w:rPr>
        <w:t>i</w:t>
      </w:r>
      <w:r w:rsidRPr="004F0F21">
        <w:rPr>
          <w:spacing w:val="-2"/>
          <w:sz w:val="22"/>
          <w:szCs w:val="22"/>
        </w:rPr>
        <w:t>z</w:t>
      </w:r>
      <w:r w:rsidRPr="004F0F21">
        <w:rPr>
          <w:spacing w:val="1"/>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1"/>
          <w:sz w:val="22"/>
          <w:szCs w:val="22"/>
        </w:rPr>
        <w:t>tr</w:t>
      </w:r>
      <w:r w:rsidRPr="004F0F21">
        <w:rPr>
          <w:sz w:val="22"/>
          <w:szCs w:val="22"/>
        </w:rPr>
        <w:t>ea</w:t>
      </w:r>
      <w:r w:rsidRPr="004F0F21">
        <w:rPr>
          <w:spacing w:val="1"/>
          <w:sz w:val="22"/>
          <w:szCs w:val="22"/>
        </w:rPr>
        <w:t>t</w:t>
      </w:r>
      <w:r w:rsidRPr="004F0F21">
        <w:rPr>
          <w:spacing w:val="-4"/>
          <w:sz w:val="22"/>
          <w:szCs w:val="22"/>
        </w:rPr>
        <w:t>m</w:t>
      </w:r>
      <w:r w:rsidRPr="004F0F21">
        <w:rPr>
          <w:sz w:val="22"/>
          <w:szCs w:val="22"/>
        </w:rPr>
        <w:t>ent</w:t>
      </w:r>
      <w:r w:rsidRPr="004F0F21">
        <w:rPr>
          <w:spacing w:val="1"/>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an</w:t>
      </w:r>
      <w:r w:rsidRPr="004F0F21">
        <w:rPr>
          <w:spacing w:val="-2"/>
          <w:sz w:val="22"/>
          <w:szCs w:val="22"/>
        </w:rPr>
        <w:t xml:space="preserve"> </w:t>
      </w:r>
      <w:r w:rsidRPr="004F0F21">
        <w:rPr>
          <w:sz w:val="22"/>
          <w:szCs w:val="22"/>
        </w:rPr>
        <w:t>ap</w:t>
      </w:r>
      <w:r w:rsidRPr="004F0F21">
        <w:rPr>
          <w:spacing w:val="-2"/>
          <w:sz w:val="22"/>
          <w:szCs w:val="22"/>
        </w:rPr>
        <w:t>p</w:t>
      </w:r>
      <w:r w:rsidRPr="004F0F21">
        <w:rPr>
          <w:spacing w:val="1"/>
          <w:sz w:val="22"/>
          <w:szCs w:val="22"/>
        </w:rPr>
        <w:t>r</w:t>
      </w:r>
      <w:r w:rsidRPr="004F0F21">
        <w:rPr>
          <w:sz w:val="22"/>
          <w:szCs w:val="22"/>
        </w:rPr>
        <w:t>op</w:t>
      </w:r>
      <w:r w:rsidRPr="004F0F21">
        <w:rPr>
          <w:spacing w:val="-2"/>
          <w:sz w:val="22"/>
          <w:szCs w:val="22"/>
        </w:rPr>
        <w:t>r</w:t>
      </w:r>
      <w:r w:rsidRPr="004F0F21">
        <w:rPr>
          <w:spacing w:val="1"/>
          <w:sz w:val="22"/>
          <w:szCs w:val="22"/>
        </w:rPr>
        <w:t>i</w:t>
      </w:r>
      <w:r w:rsidRPr="004F0F21">
        <w:rPr>
          <w:spacing w:val="-2"/>
          <w:sz w:val="22"/>
          <w:szCs w:val="22"/>
        </w:rPr>
        <w:t>a</w:t>
      </w:r>
      <w:r w:rsidRPr="004F0F21">
        <w:rPr>
          <w:spacing w:val="-1"/>
          <w:sz w:val="22"/>
          <w:szCs w:val="22"/>
        </w:rPr>
        <w:t>t</w:t>
      </w:r>
      <w:r w:rsidRPr="004F0F21">
        <w:rPr>
          <w:sz w:val="22"/>
          <w:szCs w:val="22"/>
        </w:rPr>
        <w:t>e</w:t>
      </w:r>
      <w:r w:rsidRPr="004F0F21">
        <w:rPr>
          <w:spacing w:val="1"/>
          <w:sz w:val="22"/>
          <w:szCs w:val="22"/>
        </w:rPr>
        <w:t xml:space="preserve"> t</w:t>
      </w:r>
      <w:r w:rsidRPr="004F0F21">
        <w:rPr>
          <w:spacing w:val="-2"/>
          <w:sz w:val="22"/>
          <w:szCs w:val="22"/>
        </w:rPr>
        <w:t>r</w:t>
      </w:r>
      <w:r w:rsidRPr="004F0F21">
        <w:rPr>
          <w:sz w:val="22"/>
          <w:szCs w:val="22"/>
        </w:rPr>
        <w:t>an</w:t>
      </w:r>
      <w:r w:rsidRPr="004F0F21">
        <w:rPr>
          <w:spacing w:val="-2"/>
          <w:sz w:val="22"/>
          <w:szCs w:val="22"/>
        </w:rPr>
        <w:t>s</w:t>
      </w:r>
      <w:r w:rsidRPr="004F0F21">
        <w:rPr>
          <w:spacing w:val="1"/>
          <w:sz w:val="22"/>
          <w:szCs w:val="22"/>
        </w:rPr>
        <w:t>f</w:t>
      </w:r>
      <w:r w:rsidRPr="004F0F21">
        <w:rPr>
          <w:sz w:val="22"/>
          <w:szCs w:val="22"/>
        </w:rPr>
        <w:t>e</w:t>
      </w:r>
      <w:r w:rsidRPr="004F0F21">
        <w:rPr>
          <w:spacing w:val="-2"/>
          <w:sz w:val="22"/>
          <w:szCs w:val="22"/>
        </w:rPr>
        <w:t>r</w:t>
      </w:r>
      <w:r w:rsidRPr="004F0F21">
        <w:rPr>
          <w:sz w:val="22"/>
          <w:szCs w:val="22"/>
        </w:rPr>
        <w:t>.</w:t>
      </w:r>
    </w:p>
    <w:p w14:paraId="32011838" w14:textId="77777777" w:rsidR="00B54557" w:rsidRPr="004F0F21" w:rsidRDefault="00B54557">
      <w:pPr>
        <w:spacing w:before="14" w:line="220" w:lineRule="exact"/>
        <w:rPr>
          <w:sz w:val="22"/>
          <w:szCs w:val="22"/>
        </w:rPr>
      </w:pPr>
    </w:p>
    <w:p w14:paraId="6F0AEA7E" w14:textId="77777777" w:rsidR="00B54557" w:rsidRPr="004F0F21" w:rsidRDefault="00795FDD">
      <w:pPr>
        <w:ind w:left="1540" w:right="97" w:hanging="720"/>
        <w:rPr>
          <w:sz w:val="22"/>
          <w:szCs w:val="22"/>
        </w:rPr>
      </w:pPr>
      <w:r w:rsidRPr="004F0F21">
        <w:rPr>
          <w:spacing w:val="-1"/>
          <w:sz w:val="22"/>
          <w:szCs w:val="22"/>
        </w:rPr>
        <w:t>(a</w:t>
      </w:r>
      <w:r w:rsidRPr="004F0F21">
        <w:rPr>
          <w:sz w:val="22"/>
          <w:szCs w:val="22"/>
        </w:rPr>
        <w:t xml:space="preserve">)      </w:t>
      </w:r>
      <w:r w:rsidRPr="004F0F21">
        <w:rPr>
          <w:spacing w:val="35"/>
          <w:sz w:val="22"/>
          <w:szCs w:val="22"/>
        </w:rPr>
        <w:t xml:space="preserve"> </w:t>
      </w:r>
      <w:r w:rsidRPr="004F0F21">
        <w:rPr>
          <w:spacing w:val="-2"/>
          <w:sz w:val="22"/>
          <w:szCs w:val="22"/>
        </w:rPr>
        <w:t>"</w:t>
      </w:r>
      <w:r w:rsidRPr="004F0F21">
        <w:rPr>
          <w:spacing w:val="1"/>
          <w:sz w:val="22"/>
          <w:szCs w:val="22"/>
        </w:rPr>
        <w:t>S</w:t>
      </w:r>
      <w:r w:rsidRPr="004F0F21">
        <w:rPr>
          <w:sz w:val="22"/>
          <w:szCs w:val="22"/>
        </w:rPr>
        <w:t>t</w:t>
      </w:r>
      <w:r w:rsidRPr="004F0F21">
        <w:rPr>
          <w:spacing w:val="-1"/>
          <w:sz w:val="22"/>
          <w:szCs w:val="22"/>
        </w:rPr>
        <w:t>a</w:t>
      </w:r>
      <w:r w:rsidRPr="004F0F21">
        <w:rPr>
          <w:sz w:val="22"/>
          <w:szCs w:val="22"/>
        </w:rPr>
        <w:t>bili</w:t>
      </w:r>
      <w:r w:rsidRPr="004F0F21">
        <w:rPr>
          <w:spacing w:val="1"/>
          <w:sz w:val="22"/>
          <w:szCs w:val="22"/>
        </w:rPr>
        <w:t>z</w:t>
      </w:r>
      <w:r w:rsidRPr="004F0F21">
        <w:rPr>
          <w:sz w:val="22"/>
          <w:szCs w:val="22"/>
        </w:rPr>
        <w:t>ing</w:t>
      </w:r>
      <w:r w:rsidRPr="004F0F21">
        <w:rPr>
          <w:spacing w:val="-2"/>
          <w:sz w:val="22"/>
          <w:szCs w:val="22"/>
        </w:rPr>
        <w:t xml:space="preserve"> </w:t>
      </w:r>
      <w:r w:rsidRPr="004F0F21">
        <w:rPr>
          <w:sz w:val="22"/>
          <w:szCs w:val="22"/>
        </w:rPr>
        <w:t>t</w:t>
      </w:r>
      <w:r w:rsidRPr="004F0F21">
        <w:rPr>
          <w:spacing w:val="-1"/>
          <w:sz w:val="22"/>
          <w:szCs w:val="22"/>
        </w:rPr>
        <w:t>rea</w:t>
      </w:r>
      <w:r w:rsidRPr="004F0F21">
        <w:rPr>
          <w:sz w:val="22"/>
          <w:szCs w:val="22"/>
        </w:rPr>
        <w:t>tm</w:t>
      </w:r>
      <w:r w:rsidRPr="004F0F21">
        <w:rPr>
          <w:spacing w:val="-1"/>
          <w:sz w:val="22"/>
          <w:szCs w:val="22"/>
        </w:rPr>
        <w:t>e</w:t>
      </w:r>
      <w:r w:rsidRPr="004F0F21">
        <w:rPr>
          <w:sz w:val="22"/>
          <w:szCs w:val="22"/>
        </w:rPr>
        <w:t>n</w:t>
      </w:r>
      <w:r w:rsidRPr="004F0F21">
        <w:rPr>
          <w:spacing w:val="3"/>
          <w:sz w:val="22"/>
          <w:szCs w:val="22"/>
        </w:rPr>
        <w:t>t</w:t>
      </w:r>
      <w:r w:rsidRPr="004F0F21">
        <w:rPr>
          <w:sz w:val="22"/>
          <w:szCs w:val="22"/>
        </w:rPr>
        <w:t>"</w:t>
      </w:r>
      <w:r w:rsidRPr="004F0F21">
        <w:rPr>
          <w:spacing w:val="-2"/>
          <w:sz w:val="22"/>
          <w:szCs w:val="22"/>
        </w:rPr>
        <w:t xml:space="preserve"> </w:t>
      </w:r>
      <w:r w:rsidRPr="004F0F21">
        <w:rPr>
          <w:sz w:val="22"/>
          <w:szCs w:val="22"/>
        </w:rPr>
        <w:t xml:space="preserve">is </w:t>
      </w:r>
      <w:r w:rsidRPr="004F0F21">
        <w:rPr>
          <w:spacing w:val="-1"/>
          <w:sz w:val="22"/>
          <w:szCs w:val="22"/>
        </w:rPr>
        <w:t>c</w:t>
      </w:r>
      <w:r w:rsidRPr="004F0F21">
        <w:rPr>
          <w:sz w:val="22"/>
          <w:szCs w:val="22"/>
        </w:rPr>
        <w:t>onsid</w:t>
      </w:r>
      <w:r w:rsidRPr="004F0F21">
        <w:rPr>
          <w:spacing w:val="-1"/>
          <w:sz w:val="22"/>
          <w:szCs w:val="22"/>
        </w:rPr>
        <w:t>ere</w:t>
      </w:r>
      <w:r w:rsidRPr="004F0F21">
        <w:rPr>
          <w:sz w:val="22"/>
          <w:szCs w:val="22"/>
        </w:rPr>
        <w:t>d</w:t>
      </w:r>
      <w:r w:rsidRPr="004F0F21">
        <w:rPr>
          <w:spacing w:val="2"/>
          <w:sz w:val="22"/>
          <w:szCs w:val="22"/>
        </w:rPr>
        <w:t xml:space="preserve"> </w:t>
      </w:r>
      <w:r w:rsidRPr="004F0F21">
        <w:rPr>
          <w:spacing w:val="-1"/>
          <w:sz w:val="22"/>
          <w:szCs w:val="22"/>
        </w:rPr>
        <w:t>a</w:t>
      </w:r>
      <w:r w:rsidRPr="004F0F21">
        <w:rPr>
          <w:sz w:val="22"/>
          <w:szCs w:val="22"/>
        </w:rPr>
        <w:t>s the</w:t>
      </w:r>
      <w:r w:rsidRPr="004F0F21">
        <w:rPr>
          <w:spacing w:val="-1"/>
          <w:sz w:val="22"/>
          <w:szCs w:val="22"/>
        </w:rPr>
        <w:t xml:space="preserve"> </w:t>
      </w:r>
      <w:r w:rsidRPr="004F0F21">
        <w:rPr>
          <w:sz w:val="22"/>
          <w:szCs w:val="22"/>
        </w:rPr>
        <w:t>t</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tm</w:t>
      </w:r>
      <w:r w:rsidRPr="004F0F21">
        <w:rPr>
          <w:spacing w:val="-1"/>
          <w:sz w:val="22"/>
          <w:szCs w:val="22"/>
        </w:rPr>
        <w:t>e</w:t>
      </w:r>
      <w:r w:rsidRPr="004F0F21">
        <w:rPr>
          <w:sz w:val="22"/>
          <w:szCs w:val="22"/>
        </w:rPr>
        <w:t>nt n</w:t>
      </w:r>
      <w:r w:rsidRPr="004F0F21">
        <w:rPr>
          <w:spacing w:val="-1"/>
          <w:sz w:val="22"/>
          <w:szCs w:val="22"/>
        </w:rPr>
        <w:t>ece</w:t>
      </w:r>
      <w:r w:rsidRPr="004F0F21">
        <w:rPr>
          <w:sz w:val="22"/>
          <w:szCs w:val="22"/>
        </w:rPr>
        <w:t>s</w:t>
      </w:r>
      <w:r w:rsidRPr="004F0F21">
        <w:rPr>
          <w:spacing w:val="3"/>
          <w:sz w:val="22"/>
          <w:szCs w:val="22"/>
        </w:rPr>
        <w:t>s</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 xml:space="preserve">to </w:t>
      </w:r>
      <w:r w:rsidRPr="004F0F21">
        <w:rPr>
          <w:spacing w:val="-1"/>
          <w:sz w:val="22"/>
          <w:szCs w:val="22"/>
        </w:rPr>
        <w:t>a</w:t>
      </w:r>
      <w:r w:rsidRPr="004F0F21">
        <w:rPr>
          <w:sz w:val="22"/>
          <w:szCs w:val="22"/>
        </w:rPr>
        <w:t>ssu</w:t>
      </w:r>
      <w:r w:rsidRPr="004F0F21">
        <w:rPr>
          <w:spacing w:val="2"/>
          <w:sz w:val="22"/>
          <w:szCs w:val="22"/>
        </w:rPr>
        <w:t>r</w:t>
      </w:r>
      <w:r w:rsidRPr="004F0F21">
        <w:rPr>
          <w:spacing w:val="-1"/>
          <w:sz w:val="22"/>
          <w:szCs w:val="22"/>
        </w:rPr>
        <w:t>e</w:t>
      </w:r>
      <w:r w:rsidRPr="004F0F21">
        <w:rPr>
          <w:sz w:val="22"/>
          <w:szCs w:val="22"/>
        </w:rPr>
        <w:t>,</w:t>
      </w:r>
      <w:r w:rsidRPr="004F0F21">
        <w:rPr>
          <w:spacing w:val="2"/>
          <w:sz w:val="22"/>
          <w:szCs w:val="22"/>
        </w:rPr>
        <w:t xml:space="preserve"> </w:t>
      </w:r>
      <w:r w:rsidRPr="004F0F21">
        <w:rPr>
          <w:sz w:val="22"/>
          <w:szCs w:val="22"/>
        </w:rPr>
        <w:t xml:space="preserve">within a </w:t>
      </w:r>
      <w:r w:rsidRPr="004F0F21">
        <w:rPr>
          <w:spacing w:val="-1"/>
          <w:sz w:val="22"/>
          <w:szCs w:val="22"/>
        </w:rPr>
        <w:t>rea</w:t>
      </w:r>
      <w:r w:rsidRPr="004F0F21">
        <w:rPr>
          <w:sz w:val="22"/>
          <w:szCs w:val="22"/>
        </w:rPr>
        <w:t>son</w:t>
      </w:r>
      <w:r w:rsidRPr="004F0F21">
        <w:rPr>
          <w:spacing w:val="-1"/>
          <w:sz w:val="22"/>
          <w:szCs w:val="22"/>
        </w:rPr>
        <w:t>a</w:t>
      </w:r>
      <w:r w:rsidRPr="004F0F21">
        <w:rPr>
          <w:sz w:val="22"/>
          <w:szCs w:val="22"/>
        </w:rPr>
        <w:t>b</w:t>
      </w:r>
      <w:r w:rsidRPr="004F0F21">
        <w:rPr>
          <w:spacing w:val="3"/>
          <w:sz w:val="22"/>
          <w:szCs w:val="22"/>
        </w:rPr>
        <w:t>l</w:t>
      </w:r>
      <w:r w:rsidRPr="004F0F21">
        <w:rPr>
          <w:sz w:val="22"/>
          <w:szCs w:val="22"/>
        </w:rPr>
        <w: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p</w:t>
      </w:r>
      <w:r w:rsidRPr="004F0F21">
        <w:rPr>
          <w:spacing w:val="-1"/>
          <w:sz w:val="22"/>
          <w:szCs w:val="22"/>
        </w:rPr>
        <w:t>r</w:t>
      </w:r>
      <w:r w:rsidRPr="004F0F21">
        <w:rPr>
          <w:sz w:val="22"/>
          <w:szCs w:val="22"/>
        </w:rPr>
        <w:t>o</w:t>
      </w:r>
      <w:r w:rsidRPr="004F0F21">
        <w:rPr>
          <w:spacing w:val="2"/>
          <w:sz w:val="22"/>
          <w:szCs w:val="22"/>
        </w:rPr>
        <w:t>b</w:t>
      </w:r>
      <w:r w:rsidRPr="004F0F21">
        <w:rPr>
          <w:spacing w:val="1"/>
          <w:sz w:val="22"/>
          <w:szCs w:val="22"/>
        </w:rPr>
        <w:t>a</w:t>
      </w:r>
      <w:r w:rsidRPr="004F0F21">
        <w:rPr>
          <w:sz w:val="22"/>
          <w:szCs w:val="22"/>
        </w:rPr>
        <w:t>bili</w:t>
      </w:r>
      <w:r w:rsidRPr="004F0F21">
        <w:rPr>
          <w:spacing w:val="3"/>
          <w:sz w:val="22"/>
          <w:szCs w:val="22"/>
        </w:rPr>
        <w:t>t</w:t>
      </w:r>
      <w:r w:rsidRPr="004F0F21">
        <w:rPr>
          <w:spacing w:val="-7"/>
          <w:sz w:val="22"/>
          <w:szCs w:val="22"/>
        </w:rPr>
        <w:t>y</w:t>
      </w:r>
      <w:r w:rsidRPr="004F0F21">
        <w:rPr>
          <w:sz w:val="22"/>
          <w:szCs w:val="22"/>
        </w:rPr>
        <w:t>, th</w:t>
      </w:r>
      <w:r w:rsidRPr="004F0F21">
        <w:rPr>
          <w:spacing w:val="-1"/>
          <w:sz w:val="22"/>
          <w:szCs w:val="22"/>
        </w:rPr>
        <w:t>a</w:t>
      </w:r>
      <w:r w:rsidRPr="004F0F21">
        <w:rPr>
          <w:sz w:val="22"/>
          <w:szCs w:val="22"/>
        </w:rPr>
        <w:t>t no m</w:t>
      </w:r>
      <w:r w:rsidRPr="004F0F21">
        <w:rPr>
          <w:spacing w:val="-1"/>
          <w:sz w:val="22"/>
          <w:szCs w:val="22"/>
        </w:rPr>
        <w:t>a</w:t>
      </w:r>
      <w:r w:rsidRPr="004F0F21">
        <w:rPr>
          <w:sz w:val="22"/>
          <w:szCs w:val="22"/>
        </w:rPr>
        <w:t>t</w:t>
      </w:r>
      <w:r w:rsidRPr="004F0F21">
        <w:rPr>
          <w:spacing w:val="1"/>
          <w:sz w:val="22"/>
          <w:szCs w:val="22"/>
        </w:rPr>
        <w:t>e</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l d</w:t>
      </w:r>
      <w:r w:rsidRPr="004F0F21">
        <w:rPr>
          <w:spacing w:val="1"/>
          <w:sz w:val="22"/>
          <w:szCs w:val="22"/>
        </w:rPr>
        <w:t>e</w:t>
      </w:r>
      <w:r w:rsidRPr="004F0F21">
        <w:rPr>
          <w:sz w:val="22"/>
          <w:szCs w:val="22"/>
        </w:rPr>
        <w:t>t</w:t>
      </w:r>
      <w:r w:rsidRPr="004F0F21">
        <w:rPr>
          <w:spacing w:val="-1"/>
          <w:sz w:val="22"/>
          <w:szCs w:val="22"/>
        </w:rPr>
        <w:t>er</w:t>
      </w:r>
      <w:r w:rsidRPr="004F0F21">
        <w:rPr>
          <w:sz w:val="22"/>
          <w:szCs w:val="22"/>
        </w:rPr>
        <w:t>io</w:t>
      </w:r>
      <w:r w:rsidRPr="004F0F21">
        <w:rPr>
          <w:spacing w:val="-1"/>
          <w:sz w:val="22"/>
          <w:szCs w:val="22"/>
        </w:rPr>
        <w:t>ra</w:t>
      </w:r>
      <w:r w:rsidRPr="004F0F21">
        <w:rPr>
          <w:sz w:val="22"/>
          <w:szCs w:val="22"/>
        </w:rPr>
        <w:t>tion of</w:t>
      </w:r>
      <w:r w:rsidRPr="004F0F21">
        <w:rPr>
          <w:spacing w:val="-1"/>
          <w:sz w:val="22"/>
          <w:szCs w:val="22"/>
        </w:rPr>
        <w:t xml:space="preserve"> </w:t>
      </w:r>
      <w:r w:rsidRPr="004F0F21">
        <w:rPr>
          <w:sz w:val="22"/>
          <w:szCs w:val="22"/>
        </w:rPr>
        <w:t>the</w:t>
      </w:r>
      <w:r w:rsidRPr="004F0F21">
        <w:rPr>
          <w:spacing w:val="-1"/>
          <w:sz w:val="22"/>
          <w:szCs w:val="22"/>
        </w:rPr>
        <w:t xml:space="preserve"> c</w:t>
      </w:r>
      <w:r w:rsidRPr="004F0F21">
        <w:rPr>
          <w:sz w:val="22"/>
          <w:szCs w:val="22"/>
        </w:rPr>
        <w:t>ondit</w:t>
      </w:r>
      <w:r w:rsidRPr="004F0F21">
        <w:rPr>
          <w:spacing w:val="3"/>
          <w:sz w:val="22"/>
          <w:szCs w:val="22"/>
        </w:rPr>
        <w:t>i</w:t>
      </w:r>
      <w:r w:rsidRPr="004F0F21">
        <w:rPr>
          <w:sz w:val="22"/>
          <w:szCs w:val="22"/>
        </w:rPr>
        <w:t>on is lik</w:t>
      </w:r>
      <w:r w:rsidRPr="004F0F21">
        <w:rPr>
          <w:spacing w:val="-1"/>
          <w:sz w:val="22"/>
          <w:szCs w:val="22"/>
        </w:rPr>
        <w:t>e</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 xml:space="preserve">to </w:t>
      </w:r>
      <w:r w:rsidRPr="004F0F21">
        <w:rPr>
          <w:spacing w:val="-1"/>
          <w:sz w:val="22"/>
          <w:szCs w:val="22"/>
        </w:rPr>
        <w:t>re</w:t>
      </w:r>
      <w:r w:rsidRPr="004F0F21">
        <w:rPr>
          <w:sz w:val="22"/>
          <w:szCs w:val="22"/>
        </w:rPr>
        <w:t xml:space="preserve">sult </w:t>
      </w:r>
      <w:r w:rsidRPr="004F0F21">
        <w:rPr>
          <w:spacing w:val="-1"/>
          <w:sz w:val="22"/>
          <w:szCs w:val="22"/>
        </w:rPr>
        <w:t>fr</w:t>
      </w:r>
      <w:r w:rsidRPr="004F0F21">
        <w:rPr>
          <w:sz w:val="22"/>
          <w:szCs w:val="22"/>
        </w:rPr>
        <w:t>om or</w:t>
      </w:r>
      <w:r w:rsidRPr="004F0F21">
        <w:rPr>
          <w:spacing w:val="-1"/>
          <w:sz w:val="22"/>
          <w:szCs w:val="22"/>
        </w:rPr>
        <w:t xml:space="preserve"> </w:t>
      </w:r>
      <w:r w:rsidRPr="004F0F21">
        <w:rPr>
          <w:spacing w:val="2"/>
          <w:sz w:val="22"/>
          <w:szCs w:val="22"/>
        </w:rPr>
        <w:t>o</w:t>
      </w:r>
      <w:r w:rsidRPr="004F0F21">
        <w:rPr>
          <w:spacing w:val="-1"/>
          <w:sz w:val="22"/>
          <w:szCs w:val="22"/>
        </w:rPr>
        <w:t>cc</w:t>
      </w:r>
      <w:r w:rsidRPr="004F0F21">
        <w:rPr>
          <w:sz w:val="22"/>
          <w:szCs w:val="22"/>
        </w:rPr>
        <w:t>ur</w:t>
      </w:r>
      <w:r w:rsidRPr="004F0F21">
        <w:rPr>
          <w:spacing w:val="-1"/>
          <w:sz w:val="22"/>
          <w:szCs w:val="22"/>
        </w:rPr>
        <w:t xml:space="preserve"> </w:t>
      </w:r>
      <w:r w:rsidRPr="004F0F21">
        <w:rPr>
          <w:sz w:val="22"/>
          <w:szCs w:val="22"/>
        </w:rPr>
        <w:t>du</w:t>
      </w:r>
      <w:r w:rsidRPr="004F0F21">
        <w:rPr>
          <w:spacing w:val="-1"/>
          <w:sz w:val="22"/>
          <w:szCs w:val="22"/>
        </w:rPr>
        <w:t>r</w:t>
      </w:r>
      <w:r w:rsidRPr="004F0F21">
        <w:rPr>
          <w:sz w:val="22"/>
          <w:szCs w:val="22"/>
        </w:rPr>
        <w:t>i</w:t>
      </w:r>
      <w:r w:rsidRPr="004F0F21">
        <w:rPr>
          <w:spacing w:val="2"/>
          <w:sz w:val="22"/>
          <w:szCs w:val="22"/>
        </w:rPr>
        <w:t>n</w:t>
      </w:r>
      <w:r w:rsidRPr="004F0F21">
        <w:rPr>
          <w:sz w:val="22"/>
          <w:szCs w:val="22"/>
        </w:rPr>
        <w:t>g</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z w:val="22"/>
          <w:szCs w:val="22"/>
        </w:rPr>
        <w:t>t</w:t>
      </w:r>
      <w:r w:rsidRPr="004F0F21">
        <w:rPr>
          <w:spacing w:val="2"/>
          <w:sz w:val="22"/>
          <w:szCs w:val="22"/>
        </w:rPr>
        <w:t>r</w:t>
      </w:r>
      <w:r w:rsidRPr="004F0F21">
        <w:rPr>
          <w:spacing w:val="-1"/>
          <w:sz w:val="22"/>
          <w:szCs w:val="22"/>
        </w:rPr>
        <w:t>a</w:t>
      </w:r>
      <w:r w:rsidRPr="004F0F21">
        <w:rPr>
          <w:sz w:val="22"/>
          <w:szCs w:val="22"/>
        </w:rPr>
        <w:t>ns</w:t>
      </w:r>
      <w:r w:rsidRPr="004F0F21">
        <w:rPr>
          <w:spacing w:val="-1"/>
          <w:sz w:val="22"/>
          <w:szCs w:val="22"/>
        </w:rPr>
        <w:t>f</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 xml:space="preserve">l </w:t>
      </w:r>
      <w:r w:rsidRPr="004F0F21">
        <w:rPr>
          <w:spacing w:val="-1"/>
          <w:sz w:val="22"/>
          <w:szCs w:val="22"/>
        </w:rPr>
        <w:t>fr</w:t>
      </w:r>
      <w:r w:rsidRPr="004F0F21">
        <w:rPr>
          <w:sz w:val="22"/>
          <w:szCs w:val="22"/>
        </w:rPr>
        <w:t>om a</w:t>
      </w:r>
      <w:r w:rsidRPr="004F0F21">
        <w:rPr>
          <w:spacing w:val="-1"/>
          <w:sz w:val="22"/>
          <w:szCs w:val="22"/>
        </w:rPr>
        <w:t xml:space="preserve"> </w:t>
      </w:r>
      <w:r w:rsidRPr="004F0F21">
        <w:rPr>
          <w:spacing w:val="2"/>
          <w:sz w:val="22"/>
          <w:szCs w:val="22"/>
        </w:rPr>
        <w:t>f</w:t>
      </w:r>
      <w:r w:rsidRPr="004F0F21">
        <w:rPr>
          <w:spacing w:val="1"/>
          <w:sz w:val="22"/>
          <w:szCs w:val="22"/>
        </w:rPr>
        <w:t>a</w:t>
      </w:r>
      <w:r w:rsidRPr="004F0F21">
        <w:rPr>
          <w:spacing w:val="-1"/>
          <w:sz w:val="22"/>
          <w:szCs w:val="22"/>
        </w:rPr>
        <w:t>c</w:t>
      </w:r>
      <w:r w:rsidRPr="004F0F21">
        <w:rPr>
          <w:sz w:val="22"/>
          <w:szCs w:val="22"/>
        </w:rPr>
        <w:t>ili</w:t>
      </w:r>
      <w:r w:rsidRPr="004F0F21">
        <w:rPr>
          <w:spacing w:val="3"/>
          <w:sz w:val="22"/>
          <w:szCs w:val="22"/>
        </w:rPr>
        <w:t>t</w:t>
      </w:r>
      <w:r w:rsidRPr="004F0F21">
        <w:rPr>
          <w:sz w:val="22"/>
          <w:szCs w:val="22"/>
        </w:rPr>
        <w:t>y</w:t>
      </w:r>
    </w:p>
    <w:p w14:paraId="10D2CEED" w14:textId="77777777" w:rsidR="00B54557" w:rsidRPr="004F0F21" w:rsidRDefault="00795FDD">
      <w:pPr>
        <w:ind w:left="1540" w:right="179"/>
        <w:rPr>
          <w:sz w:val="22"/>
          <w:szCs w:val="22"/>
        </w:rPr>
      </w:pPr>
      <w:r w:rsidRPr="004F0F21">
        <w:rPr>
          <w:sz w:val="22"/>
          <w:szCs w:val="22"/>
        </w:rPr>
        <w:t>or</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 xml:space="preserve">t, with </w:t>
      </w:r>
      <w:r w:rsidRPr="004F0F21">
        <w:rPr>
          <w:spacing w:val="-1"/>
          <w:sz w:val="22"/>
          <w:szCs w:val="22"/>
        </w:rPr>
        <w:t>re</w:t>
      </w:r>
      <w:r w:rsidRPr="004F0F21">
        <w:rPr>
          <w:sz w:val="22"/>
          <w:szCs w:val="22"/>
        </w:rPr>
        <w:t>sp</w:t>
      </w:r>
      <w:r w:rsidRPr="004F0F21">
        <w:rPr>
          <w:spacing w:val="-1"/>
          <w:sz w:val="22"/>
          <w:szCs w:val="22"/>
        </w:rPr>
        <w:t>ec</w:t>
      </w:r>
      <w:r w:rsidRPr="004F0F21">
        <w:rPr>
          <w:sz w:val="22"/>
          <w:szCs w:val="22"/>
        </w:rPr>
        <w:t>t to a</w:t>
      </w:r>
      <w:r w:rsidRPr="004F0F21">
        <w:rPr>
          <w:spacing w:val="1"/>
          <w:sz w:val="22"/>
          <w:szCs w:val="22"/>
        </w:rPr>
        <w:t xml:space="preserve"> </w:t>
      </w:r>
      <w:r w:rsidRPr="004F0F21">
        <w:rPr>
          <w:sz w:val="22"/>
          <w:szCs w:val="22"/>
        </w:rPr>
        <w:t>p</w:t>
      </w:r>
      <w:r w:rsidRPr="004F0F21">
        <w:rPr>
          <w:spacing w:val="-1"/>
          <w:sz w:val="22"/>
          <w:szCs w:val="22"/>
        </w:rPr>
        <w:t>r</w:t>
      </w:r>
      <w:r w:rsidRPr="004F0F21">
        <w:rPr>
          <w:spacing w:val="1"/>
          <w:sz w:val="22"/>
          <w:szCs w:val="22"/>
        </w:rPr>
        <w:t>e</w:t>
      </w:r>
      <w:r w:rsidRPr="004F0F21">
        <w:rPr>
          <w:spacing w:val="-2"/>
          <w:sz w:val="22"/>
          <w:szCs w:val="22"/>
        </w:rPr>
        <w:t>g</w:t>
      </w:r>
      <w:r w:rsidRPr="004F0F21">
        <w:rPr>
          <w:sz w:val="22"/>
          <w:szCs w:val="22"/>
        </w:rPr>
        <w:t>n</w:t>
      </w:r>
      <w:r w:rsidRPr="004F0F21">
        <w:rPr>
          <w:spacing w:val="-1"/>
          <w:sz w:val="22"/>
          <w:szCs w:val="22"/>
        </w:rPr>
        <w:t>a</w:t>
      </w:r>
      <w:r w:rsidRPr="004F0F21">
        <w:rPr>
          <w:sz w:val="22"/>
          <w:szCs w:val="22"/>
        </w:rPr>
        <w:t>nt wom</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who is h</w:t>
      </w:r>
      <w:r w:rsidRPr="004F0F21">
        <w:rPr>
          <w:spacing w:val="-1"/>
          <w:sz w:val="22"/>
          <w:szCs w:val="22"/>
        </w:rPr>
        <w:t>a</w:t>
      </w:r>
      <w:r w:rsidRPr="004F0F21">
        <w:rPr>
          <w:sz w:val="22"/>
          <w:szCs w:val="22"/>
        </w:rPr>
        <w:t xml:space="preserve">ving </w:t>
      </w:r>
      <w:r w:rsidRPr="004F0F21">
        <w:rPr>
          <w:spacing w:val="-1"/>
          <w:sz w:val="22"/>
          <w:szCs w:val="22"/>
        </w:rPr>
        <w:t>c</w:t>
      </w:r>
      <w:r w:rsidRPr="004F0F21">
        <w:rPr>
          <w:sz w:val="22"/>
          <w:szCs w:val="22"/>
        </w:rPr>
        <w:t>ont</w:t>
      </w:r>
      <w:r w:rsidRPr="004F0F21">
        <w:rPr>
          <w:spacing w:val="-1"/>
          <w:sz w:val="22"/>
          <w:szCs w:val="22"/>
        </w:rPr>
        <w:t>rac</w:t>
      </w:r>
      <w:r w:rsidRPr="004F0F21">
        <w:rPr>
          <w:sz w:val="22"/>
          <w:szCs w:val="22"/>
        </w:rPr>
        <w:t>tions, the</w:t>
      </w:r>
      <w:r w:rsidRPr="004F0F21">
        <w:rPr>
          <w:spacing w:val="1"/>
          <w:sz w:val="22"/>
          <w:szCs w:val="22"/>
        </w:rPr>
        <w:t xml:space="preserve"> </w:t>
      </w:r>
      <w:r w:rsidRPr="004F0F21">
        <w:rPr>
          <w:sz w:val="22"/>
          <w:szCs w:val="22"/>
        </w:rPr>
        <w:t>wom</w:t>
      </w:r>
      <w:r w:rsidRPr="004F0F21">
        <w:rPr>
          <w:spacing w:val="-1"/>
          <w:sz w:val="22"/>
          <w:szCs w:val="22"/>
        </w:rPr>
        <w:t>a</w:t>
      </w:r>
      <w:r w:rsidRPr="004F0F21">
        <w:rPr>
          <w:sz w:val="22"/>
          <w:szCs w:val="22"/>
        </w:rPr>
        <w:t>n d</w:t>
      </w:r>
      <w:r w:rsidRPr="004F0F21">
        <w:rPr>
          <w:spacing w:val="-1"/>
          <w:sz w:val="22"/>
          <w:szCs w:val="22"/>
        </w:rPr>
        <w:t>e</w:t>
      </w:r>
      <w:r w:rsidRPr="004F0F21">
        <w:rPr>
          <w:sz w:val="22"/>
          <w:szCs w:val="22"/>
        </w:rPr>
        <w:t>liv</w:t>
      </w:r>
      <w:r w:rsidRPr="004F0F21">
        <w:rPr>
          <w:spacing w:val="-1"/>
          <w:sz w:val="22"/>
          <w:szCs w:val="22"/>
        </w:rPr>
        <w:t>er</w:t>
      </w:r>
      <w:r w:rsidRPr="004F0F21">
        <w:rPr>
          <w:sz w:val="22"/>
          <w:szCs w:val="22"/>
        </w:rPr>
        <w:t>s the</w:t>
      </w:r>
      <w:r w:rsidRPr="004F0F21">
        <w:rPr>
          <w:spacing w:val="-1"/>
          <w:sz w:val="22"/>
          <w:szCs w:val="22"/>
        </w:rPr>
        <w:t xml:space="preserve"> c</w:t>
      </w:r>
      <w:r w:rsidRPr="004F0F21">
        <w:rPr>
          <w:sz w:val="22"/>
          <w:szCs w:val="22"/>
        </w:rPr>
        <w:t xml:space="preserve">hild </w:t>
      </w:r>
      <w:r w:rsidRPr="004F0F21">
        <w:rPr>
          <w:spacing w:val="-1"/>
          <w:sz w:val="22"/>
          <w:szCs w:val="22"/>
        </w:rPr>
        <w:t>a</w:t>
      </w:r>
      <w:r w:rsidRPr="004F0F21">
        <w:rPr>
          <w:sz w:val="22"/>
          <w:szCs w:val="22"/>
        </w:rPr>
        <w:t>nd the</w:t>
      </w:r>
      <w:r w:rsidRPr="004F0F21">
        <w:rPr>
          <w:spacing w:val="1"/>
          <w:sz w:val="22"/>
          <w:szCs w:val="22"/>
        </w:rPr>
        <w:t xml:space="preserve"> </w:t>
      </w:r>
      <w:r w:rsidRPr="004F0F21">
        <w:rPr>
          <w:sz w:val="22"/>
          <w:szCs w:val="22"/>
        </w:rPr>
        <w:t>pl</w:t>
      </w:r>
      <w:r w:rsidRPr="004F0F21">
        <w:rPr>
          <w:spacing w:val="-1"/>
          <w:sz w:val="22"/>
          <w:szCs w:val="22"/>
        </w:rPr>
        <w:t>ace</w:t>
      </w:r>
      <w:r w:rsidRPr="004F0F21">
        <w:rPr>
          <w:sz w:val="22"/>
          <w:szCs w:val="22"/>
        </w:rPr>
        <w:t>nt</w:t>
      </w:r>
      <w:r w:rsidRPr="004F0F21">
        <w:rPr>
          <w:spacing w:val="-1"/>
          <w:sz w:val="22"/>
          <w:szCs w:val="22"/>
        </w:rPr>
        <w:t>a</w:t>
      </w:r>
      <w:r w:rsidRPr="004F0F21">
        <w:rPr>
          <w:sz w:val="22"/>
          <w:szCs w:val="22"/>
        </w:rPr>
        <w:t xml:space="preserve">. </w:t>
      </w:r>
      <w:r w:rsidRPr="004F0F21">
        <w:rPr>
          <w:spacing w:val="2"/>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pacing w:val="-1"/>
          <w:sz w:val="22"/>
          <w:szCs w:val="22"/>
        </w:rPr>
        <w:t>a</w:t>
      </w:r>
      <w:r w:rsidRPr="004F0F21">
        <w:rPr>
          <w:sz w:val="22"/>
          <w:szCs w:val="22"/>
        </w:rPr>
        <w:t>n individu</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t Hospit</w:t>
      </w:r>
      <w:r w:rsidRPr="004F0F21">
        <w:rPr>
          <w:spacing w:val="-1"/>
          <w:sz w:val="22"/>
          <w:szCs w:val="22"/>
        </w:rPr>
        <w:t>a</w:t>
      </w:r>
      <w:r w:rsidRPr="004F0F21">
        <w:rPr>
          <w:sz w:val="22"/>
          <w:szCs w:val="22"/>
        </w:rPr>
        <w:t>l h</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 xml:space="preserve">n </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pacing w:val="2"/>
          <w:sz w:val="22"/>
          <w:szCs w:val="22"/>
        </w:rPr>
        <w:t>n</w:t>
      </w:r>
      <w:r w:rsidRPr="004F0F21">
        <w:rPr>
          <w:spacing w:val="4"/>
          <w:sz w:val="22"/>
          <w:szCs w:val="22"/>
        </w:rPr>
        <w:t>c</w:t>
      </w:r>
      <w:r w:rsidRPr="004F0F21">
        <w:rPr>
          <w:sz w:val="22"/>
          <w:szCs w:val="22"/>
        </w:rPr>
        <w:t>y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c</w:t>
      </w:r>
      <w:r w:rsidRPr="004F0F21">
        <w:rPr>
          <w:sz w:val="22"/>
          <w:szCs w:val="22"/>
        </w:rPr>
        <w:t>ondition th</w:t>
      </w:r>
      <w:r w:rsidRPr="004F0F21">
        <w:rPr>
          <w:spacing w:val="-1"/>
          <w:sz w:val="22"/>
          <w:szCs w:val="22"/>
        </w:rPr>
        <w:t>a</w:t>
      </w:r>
      <w:r w:rsidRPr="004F0F21">
        <w:rPr>
          <w:sz w:val="22"/>
          <w:szCs w:val="22"/>
        </w:rPr>
        <w:t>t h</w:t>
      </w:r>
      <w:r w:rsidRPr="004F0F21">
        <w:rPr>
          <w:spacing w:val="1"/>
          <w:sz w:val="22"/>
          <w:szCs w:val="22"/>
        </w:rPr>
        <w:t>a</w:t>
      </w:r>
      <w:r w:rsidRPr="004F0F21">
        <w:rPr>
          <w:sz w:val="22"/>
          <w:szCs w:val="22"/>
        </w:rPr>
        <w:t>s not b</w:t>
      </w:r>
      <w:r w:rsidRPr="004F0F21">
        <w:rPr>
          <w:spacing w:val="-1"/>
          <w:sz w:val="22"/>
          <w:szCs w:val="22"/>
        </w:rPr>
        <w:t>ee</w:t>
      </w:r>
      <w:r w:rsidRPr="004F0F21">
        <w:rPr>
          <w:sz w:val="22"/>
          <w:szCs w:val="22"/>
        </w:rPr>
        <w:t>n st</w:t>
      </w:r>
      <w:r w:rsidRPr="004F0F21">
        <w:rPr>
          <w:spacing w:val="-1"/>
          <w:sz w:val="22"/>
          <w:szCs w:val="22"/>
        </w:rPr>
        <w:t>a</w:t>
      </w:r>
      <w:r w:rsidRPr="004F0F21">
        <w:rPr>
          <w:sz w:val="22"/>
          <w:szCs w:val="22"/>
        </w:rPr>
        <w:t>bili</w:t>
      </w:r>
      <w:r w:rsidRPr="004F0F21">
        <w:rPr>
          <w:spacing w:val="1"/>
          <w:sz w:val="22"/>
          <w:szCs w:val="22"/>
        </w:rPr>
        <w:t>z</w:t>
      </w:r>
      <w:r w:rsidRPr="004F0F21">
        <w:rPr>
          <w:spacing w:val="-1"/>
          <w:sz w:val="22"/>
          <w:szCs w:val="22"/>
        </w:rPr>
        <w:t>e</w:t>
      </w:r>
      <w:r w:rsidRPr="004F0F21">
        <w:rPr>
          <w:sz w:val="22"/>
          <w:szCs w:val="22"/>
        </w:rPr>
        <w:t>d, the</w:t>
      </w:r>
      <w:r w:rsidRPr="004F0F21">
        <w:rPr>
          <w:spacing w:val="-1"/>
          <w:sz w:val="22"/>
          <w:szCs w:val="22"/>
        </w:rPr>
        <w:t xml:space="preserve"> </w:t>
      </w:r>
      <w:r w:rsidRPr="004F0F21">
        <w:rPr>
          <w:sz w:val="22"/>
          <w:szCs w:val="22"/>
        </w:rPr>
        <w:t>Hospit</w:t>
      </w:r>
      <w:r w:rsidRPr="004F0F21">
        <w:rPr>
          <w:spacing w:val="-1"/>
          <w:sz w:val="22"/>
          <w:szCs w:val="22"/>
        </w:rPr>
        <w:t>a</w:t>
      </w:r>
      <w:r w:rsidRPr="004F0F21">
        <w:rPr>
          <w:sz w:val="22"/>
          <w:szCs w:val="22"/>
        </w:rPr>
        <w:t>l will not t</w:t>
      </w:r>
      <w:r w:rsidRPr="004F0F21">
        <w:rPr>
          <w:spacing w:val="-1"/>
          <w:sz w:val="22"/>
          <w:szCs w:val="22"/>
        </w:rPr>
        <w:t>ra</w:t>
      </w:r>
      <w:r w:rsidRPr="004F0F21">
        <w:rPr>
          <w:sz w:val="22"/>
          <w:szCs w:val="22"/>
        </w:rPr>
        <w:t>ns</w:t>
      </w:r>
      <w:r w:rsidRPr="004F0F21">
        <w:rPr>
          <w:spacing w:val="-1"/>
          <w:sz w:val="22"/>
          <w:szCs w:val="22"/>
        </w:rPr>
        <w:t>fe</w:t>
      </w:r>
      <w:r w:rsidRPr="004F0F21">
        <w:rPr>
          <w:sz w:val="22"/>
          <w:szCs w:val="22"/>
        </w:rPr>
        <w:t>r</w:t>
      </w:r>
      <w:r w:rsidRPr="004F0F21">
        <w:rPr>
          <w:spacing w:val="2"/>
          <w:sz w:val="22"/>
          <w:szCs w:val="22"/>
        </w:rPr>
        <w:t xml:space="preserve"> </w:t>
      </w:r>
      <w:r w:rsidRPr="004F0F21">
        <w:rPr>
          <w:sz w:val="22"/>
          <w:szCs w:val="22"/>
        </w:rPr>
        <w:t>the individu</w:t>
      </w:r>
      <w:r w:rsidRPr="004F0F21">
        <w:rPr>
          <w:spacing w:val="-1"/>
          <w:sz w:val="22"/>
          <w:szCs w:val="22"/>
        </w:rPr>
        <w:t>a</w:t>
      </w:r>
      <w:r w:rsidRPr="004F0F21">
        <w:rPr>
          <w:sz w:val="22"/>
          <w:szCs w:val="22"/>
        </w:rPr>
        <w:t>l unl</w:t>
      </w:r>
      <w:r w:rsidRPr="004F0F21">
        <w:rPr>
          <w:spacing w:val="-1"/>
          <w:sz w:val="22"/>
          <w:szCs w:val="22"/>
        </w:rPr>
        <w:t>e</w:t>
      </w:r>
      <w:r w:rsidRPr="004F0F21">
        <w:rPr>
          <w:sz w:val="22"/>
          <w:szCs w:val="22"/>
        </w:rPr>
        <w:t xml:space="preserve">ss it is </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pacing w:val="3"/>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ns</w:t>
      </w:r>
      <w:r w:rsidRPr="004F0F21">
        <w:rPr>
          <w:spacing w:val="2"/>
          <w:sz w:val="22"/>
          <w:szCs w:val="22"/>
        </w:rPr>
        <w:t>f</w:t>
      </w:r>
      <w:r w:rsidRPr="004F0F21">
        <w:rPr>
          <w:spacing w:val="-1"/>
          <w:sz w:val="22"/>
          <w:szCs w:val="22"/>
        </w:rPr>
        <w:t>e</w:t>
      </w:r>
      <w:r w:rsidRPr="004F0F21">
        <w:rPr>
          <w:spacing w:val="2"/>
          <w:sz w:val="22"/>
          <w:szCs w:val="22"/>
        </w:rPr>
        <w:t>r</w:t>
      </w:r>
      <w:r w:rsidRPr="004F0F21">
        <w:rPr>
          <w:sz w:val="22"/>
          <w:szCs w:val="22"/>
        </w:rPr>
        <w:t>”</w:t>
      </w:r>
      <w:r w:rsidRPr="004F0F21">
        <w:rPr>
          <w:spacing w:val="-1"/>
          <w:sz w:val="22"/>
          <w:szCs w:val="22"/>
        </w:rPr>
        <w:t xml:space="preserve"> (a</w:t>
      </w:r>
      <w:r w:rsidRPr="004F0F21">
        <w:rPr>
          <w:sz w:val="22"/>
          <w:szCs w:val="22"/>
        </w:rPr>
        <w:t>s</w:t>
      </w:r>
      <w:r w:rsidRPr="004F0F21">
        <w:rPr>
          <w:spacing w:val="3"/>
          <w:sz w:val="22"/>
          <w:szCs w:val="22"/>
        </w:rPr>
        <w:t xml:space="preserve"> </w:t>
      </w:r>
      <w:r w:rsidRPr="004F0F21">
        <w:rPr>
          <w:sz w:val="22"/>
          <w:szCs w:val="22"/>
        </w:rPr>
        <w:t>d</w:t>
      </w:r>
      <w:r w:rsidRPr="004F0F21">
        <w:rPr>
          <w:spacing w:val="-1"/>
          <w:sz w:val="22"/>
          <w:szCs w:val="22"/>
        </w:rPr>
        <w:t>ef</w:t>
      </w:r>
      <w:r w:rsidRPr="004F0F21">
        <w:rPr>
          <w:sz w:val="22"/>
          <w:szCs w:val="22"/>
        </w:rPr>
        <w:t>in</w:t>
      </w:r>
      <w:r w:rsidRPr="004F0F21">
        <w:rPr>
          <w:spacing w:val="-1"/>
          <w:sz w:val="22"/>
          <w:szCs w:val="22"/>
        </w:rPr>
        <w:t>e</w:t>
      </w:r>
      <w:r w:rsidRPr="004F0F21">
        <w:rPr>
          <w:sz w:val="22"/>
          <w:szCs w:val="22"/>
        </w:rPr>
        <w:t>d b</w:t>
      </w:r>
      <w:r w:rsidRPr="004F0F21">
        <w:rPr>
          <w:spacing w:val="-1"/>
          <w:sz w:val="22"/>
          <w:szCs w:val="22"/>
        </w:rPr>
        <w:t>e</w:t>
      </w:r>
      <w:r w:rsidRPr="004F0F21">
        <w:rPr>
          <w:sz w:val="22"/>
          <w:szCs w:val="22"/>
        </w:rPr>
        <w:t>lo</w:t>
      </w:r>
      <w:r w:rsidRPr="004F0F21">
        <w:rPr>
          <w:spacing w:val="2"/>
          <w:sz w:val="22"/>
          <w:szCs w:val="22"/>
        </w:rPr>
        <w:t>w</w:t>
      </w:r>
      <w:r w:rsidRPr="004F0F21">
        <w:rPr>
          <w:spacing w:val="-1"/>
          <w:sz w:val="22"/>
          <w:szCs w:val="22"/>
        </w:rPr>
        <w:t>)</w:t>
      </w:r>
      <w:r w:rsidRPr="004F0F21">
        <w:rPr>
          <w:sz w:val="22"/>
          <w:szCs w:val="22"/>
        </w:rPr>
        <w:t>.</w:t>
      </w:r>
    </w:p>
    <w:p w14:paraId="025903FD" w14:textId="77777777" w:rsidR="00B54557" w:rsidRPr="004F0F21" w:rsidRDefault="00B54557">
      <w:pPr>
        <w:spacing w:line="240" w:lineRule="exact"/>
        <w:rPr>
          <w:sz w:val="22"/>
          <w:szCs w:val="22"/>
        </w:rPr>
      </w:pPr>
    </w:p>
    <w:p w14:paraId="2BFAA2A1" w14:textId="77777777" w:rsidR="00B54557" w:rsidRPr="004F0F21" w:rsidRDefault="00795FDD">
      <w:pPr>
        <w:ind w:left="1540" w:right="103" w:hanging="720"/>
        <w:rPr>
          <w:sz w:val="22"/>
          <w:szCs w:val="22"/>
        </w:rPr>
      </w:pPr>
      <w:r w:rsidRPr="004F0F21">
        <w:rPr>
          <w:spacing w:val="-1"/>
          <w:sz w:val="22"/>
          <w:szCs w:val="22"/>
        </w:rPr>
        <w:t>(</w:t>
      </w:r>
      <w:r w:rsidRPr="004F0F21">
        <w:rPr>
          <w:sz w:val="22"/>
          <w:szCs w:val="22"/>
        </w:rPr>
        <w:t xml:space="preserve">b)      </w:t>
      </w:r>
      <w:r w:rsidRPr="004F0F21">
        <w:rPr>
          <w:spacing w:val="21"/>
          <w:sz w:val="22"/>
          <w:szCs w:val="22"/>
        </w:rPr>
        <w:t xml:space="preserve"> </w:t>
      </w:r>
      <w:r w:rsidRPr="004F0F21">
        <w:rPr>
          <w:sz w:val="22"/>
          <w:szCs w:val="22"/>
        </w:rPr>
        <w:t>To m</w:t>
      </w:r>
      <w:r w:rsidRPr="004F0F21">
        <w:rPr>
          <w:spacing w:val="-1"/>
          <w:sz w:val="22"/>
          <w:szCs w:val="22"/>
        </w:rPr>
        <w:t>a</w:t>
      </w:r>
      <w:r w:rsidRPr="004F0F21">
        <w:rPr>
          <w:sz w:val="22"/>
          <w:szCs w:val="22"/>
        </w:rPr>
        <w:t>ke</w:t>
      </w:r>
      <w:r w:rsidRPr="004F0F21">
        <w:rPr>
          <w:spacing w:val="-1"/>
          <w:sz w:val="22"/>
          <w:szCs w:val="22"/>
        </w:rPr>
        <w:t xml:space="preserve"> a</w:t>
      </w:r>
      <w:r w:rsidRPr="004F0F21">
        <w:rPr>
          <w:sz w:val="22"/>
          <w:szCs w:val="22"/>
        </w:rPr>
        <w:t>n</w:t>
      </w:r>
      <w:r w:rsidRPr="004F0F21">
        <w:rPr>
          <w:spacing w:val="2"/>
          <w:sz w:val="22"/>
          <w:szCs w:val="22"/>
        </w:rPr>
        <w:t xml:space="preserve"> </w:t>
      </w:r>
      <w:r w:rsidRPr="004F0F21">
        <w:rPr>
          <w:spacing w:val="-2"/>
          <w:sz w:val="22"/>
          <w:szCs w:val="22"/>
        </w:rPr>
        <w:t>"</w:t>
      </w:r>
      <w:r w:rsidRPr="004F0F21">
        <w:rPr>
          <w:spacing w:val="-1"/>
          <w:sz w:val="22"/>
          <w:szCs w:val="22"/>
        </w:rPr>
        <w:t>a</w:t>
      </w:r>
      <w:r w:rsidRPr="004F0F21">
        <w:rPr>
          <w:sz w:val="22"/>
          <w:szCs w:val="22"/>
        </w:rPr>
        <w:t>p</w:t>
      </w:r>
      <w:r w:rsidRPr="004F0F21">
        <w:rPr>
          <w:spacing w:val="2"/>
          <w:sz w:val="22"/>
          <w:szCs w:val="22"/>
        </w:rPr>
        <w:t>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ns</w:t>
      </w:r>
      <w:r w:rsidRPr="004F0F21">
        <w:rPr>
          <w:spacing w:val="-1"/>
          <w:sz w:val="22"/>
          <w:szCs w:val="22"/>
        </w:rPr>
        <w:t>fe</w:t>
      </w:r>
      <w:r w:rsidRPr="004F0F21">
        <w:rPr>
          <w:spacing w:val="2"/>
          <w:sz w:val="22"/>
          <w:szCs w:val="22"/>
        </w:rPr>
        <w:t>r</w:t>
      </w:r>
      <w:r w:rsidRPr="004F0F21">
        <w:rPr>
          <w:sz w:val="22"/>
          <w:szCs w:val="22"/>
        </w:rPr>
        <w:t>”</w:t>
      </w:r>
      <w:r w:rsidRPr="004F0F21">
        <w:rPr>
          <w:spacing w:val="-1"/>
          <w:sz w:val="22"/>
          <w:szCs w:val="22"/>
        </w:rPr>
        <w:t xml:space="preserve"> </w:t>
      </w:r>
      <w:r w:rsidRPr="004F0F21">
        <w:rPr>
          <w:sz w:val="22"/>
          <w:szCs w:val="22"/>
        </w:rPr>
        <w:t xml:space="preserve">to </w:t>
      </w:r>
      <w:r w:rsidRPr="004F0F21">
        <w:rPr>
          <w:spacing w:val="-1"/>
          <w:sz w:val="22"/>
          <w:szCs w:val="22"/>
        </w:rPr>
        <w:t>a</w:t>
      </w:r>
      <w:r w:rsidRPr="004F0F21">
        <w:rPr>
          <w:sz w:val="22"/>
          <w:szCs w:val="22"/>
        </w:rPr>
        <w:t>noth</w:t>
      </w:r>
      <w:r w:rsidRPr="004F0F21">
        <w:rPr>
          <w:spacing w:val="-1"/>
          <w:sz w:val="22"/>
          <w:szCs w:val="22"/>
        </w:rPr>
        <w:t>e</w:t>
      </w:r>
      <w:r w:rsidRPr="004F0F21">
        <w:rPr>
          <w:sz w:val="22"/>
          <w:szCs w:val="22"/>
        </w:rPr>
        <w:t>r</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c</w:t>
      </w:r>
      <w:r w:rsidRPr="004F0F21">
        <w:rPr>
          <w:spacing w:val="1"/>
          <w:sz w:val="22"/>
          <w:szCs w:val="22"/>
        </w:rPr>
        <w:t>a</w:t>
      </w:r>
      <w:r w:rsidRPr="004F0F21">
        <w:rPr>
          <w:spacing w:val="-1"/>
          <w:sz w:val="22"/>
          <w:szCs w:val="22"/>
        </w:rPr>
        <w:t>r</w:t>
      </w:r>
      <w:r w:rsidRPr="004F0F21">
        <w:rPr>
          <w:sz w:val="22"/>
          <w:szCs w:val="22"/>
        </w:rPr>
        <w:t>e</w:t>
      </w:r>
      <w:r w:rsidRPr="004F0F21">
        <w:rPr>
          <w:spacing w:val="-1"/>
          <w:sz w:val="22"/>
          <w:szCs w:val="22"/>
        </w:rPr>
        <w:t xml:space="preserve"> </w:t>
      </w:r>
      <w:r w:rsidRPr="004F0F21">
        <w:rPr>
          <w:spacing w:val="2"/>
          <w:sz w:val="22"/>
          <w:szCs w:val="22"/>
        </w:rPr>
        <w:t>f</w:t>
      </w:r>
      <w:r w:rsidRPr="004F0F21">
        <w:rPr>
          <w:spacing w:val="-1"/>
          <w:sz w:val="22"/>
          <w:szCs w:val="22"/>
        </w:rPr>
        <w:t>ac</w:t>
      </w:r>
      <w:r w:rsidRPr="004F0F21">
        <w:rPr>
          <w:sz w:val="22"/>
          <w:szCs w:val="22"/>
        </w:rPr>
        <w:t>ili</w:t>
      </w:r>
      <w:r w:rsidRPr="004F0F21">
        <w:rPr>
          <w:spacing w:val="3"/>
          <w:sz w:val="22"/>
          <w:szCs w:val="22"/>
        </w:rPr>
        <w:t>t</w:t>
      </w:r>
      <w:r w:rsidRPr="004F0F21">
        <w:rPr>
          <w:spacing w:val="-5"/>
          <w:sz w:val="22"/>
          <w:szCs w:val="22"/>
        </w:rPr>
        <w:t>y</w:t>
      </w:r>
      <w:r w:rsidRPr="004F0F21">
        <w:rPr>
          <w:sz w:val="22"/>
          <w:szCs w:val="22"/>
        </w:rPr>
        <w:t>, the</w:t>
      </w:r>
      <w:r w:rsidRPr="004F0F21">
        <w:rPr>
          <w:spacing w:val="1"/>
          <w:sz w:val="22"/>
          <w:szCs w:val="22"/>
        </w:rPr>
        <w:t xml:space="preserve"> </w:t>
      </w:r>
      <w:r w:rsidRPr="004F0F21">
        <w:rPr>
          <w:sz w:val="22"/>
          <w:szCs w:val="22"/>
        </w:rPr>
        <w:t>Ho</w:t>
      </w:r>
      <w:r w:rsidRPr="004F0F21">
        <w:rPr>
          <w:spacing w:val="3"/>
          <w:sz w:val="22"/>
          <w:szCs w:val="22"/>
        </w:rPr>
        <w:t>s</w:t>
      </w:r>
      <w:r w:rsidRPr="004F0F21">
        <w:rPr>
          <w:sz w:val="22"/>
          <w:szCs w:val="22"/>
        </w:rPr>
        <w:t>pit</w:t>
      </w:r>
      <w:r w:rsidRPr="004F0F21">
        <w:rPr>
          <w:spacing w:val="-1"/>
          <w:sz w:val="22"/>
          <w:szCs w:val="22"/>
        </w:rPr>
        <w:t>a</w:t>
      </w:r>
      <w:r w:rsidRPr="004F0F21">
        <w:rPr>
          <w:sz w:val="22"/>
          <w:szCs w:val="22"/>
        </w:rPr>
        <w:t xml:space="preserve">l must </w:t>
      </w:r>
      <w:r w:rsidRPr="004F0F21">
        <w:rPr>
          <w:spacing w:val="-1"/>
          <w:sz w:val="22"/>
          <w:szCs w:val="22"/>
        </w:rPr>
        <w:t>(</w:t>
      </w:r>
      <w:r w:rsidRPr="004F0F21">
        <w:rPr>
          <w:sz w:val="22"/>
          <w:szCs w:val="22"/>
        </w:rPr>
        <w:t>i)</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st</w:t>
      </w:r>
      <w:r w:rsidRPr="004F0F21">
        <w:rPr>
          <w:spacing w:val="-1"/>
          <w:sz w:val="22"/>
          <w:szCs w:val="22"/>
        </w:rPr>
        <w:t>a</w:t>
      </w:r>
      <w:r w:rsidRPr="004F0F21">
        <w:rPr>
          <w:sz w:val="22"/>
          <w:szCs w:val="22"/>
        </w:rPr>
        <w:t>bili</w:t>
      </w:r>
      <w:r w:rsidRPr="004F0F21">
        <w:rPr>
          <w:spacing w:val="1"/>
          <w:sz w:val="22"/>
          <w:szCs w:val="22"/>
        </w:rPr>
        <w:t>z</w:t>
      </w:r>
      <w:r w:rsidRPr="004F0F21">
        <w:rPr>
          <w:sz w:val="22"/>
          <w:szCs w:val="22"/>
        </w:rPr>
        <w:t>ing</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t</w:t>
      </w:r>
      <w:r w:rsidRPr="004F0F21">
        <w:rPr>
          <w:spacing w:val="-1"/>
          <w:sz w:val="22"/>
          <w:szCs w:val="22"/>
        </w:rPr>
        <w:t>rea</w:t>
      </w:r>
      <w:r w:rsidRPr="004F0F21">
        <w:rPr>
          <w:sz w:val="22"/>
          <w:szCs w:val="22"/>
        </w:rPr>
        <w:t>tm</w:t>
      </w:r>
      <w:r w:rsidRPr="004F0F21">
        <w:rPr>
          <w:spacing w:val="-1"/>
          <w:sz w:val="22"/>
          <w:szCs w:val="22"/>
        </w:rPr>
        <w:t>e</w:t>
      </w:r>
      <w:r w:rsidRPr="004F0F21">
        <w:rPr>
          <w:sz w:val="22"/>
          <w:szCs w:val="22"/>
        </w:rPr>
        <w:t>nt</w:t>
      </w:r>
      <w:r w:rsidRPr="004F0F21">
        <w:rPr>
          <w:spacing w:val="3"/>
          <w:sz w:val="22"/>
          <w:szCs w:val="22"/>
        </w:rPr>
        <w:t xml:space="preserve"> </w:t>
      </w:r>
      <w:r w:rsidRPr="004F0F21">
        <w:rPr>
          <w:sz w:val="22"/>
          <w:szCs w:val="22"/>
        </w:rPr>
        <w:t xml:space="preserve">within its </w:t>
      </w:r>
      <w:r w:rsidRPr="004F0F21">
        <w:rPr>
          <w:spacing w:val="-1"/>
          <w:sz w:val="22"/>
          <w:szCs w:val="22"/>
        </w:rPr>
        <w:t>ca</w:t>
      </w:r>
      <w:r w:rsidRPr="004F0F21">
        <w:rPr>
          <w:sz w:val="22"/>
          <w:szCs w:val="22"/>
        </w:rPr>
        <w:t>p</w:t>
      </w:r>
      <w:r w:rsidRPr="004F0F21">
        <w:rPr>
          <w:spacing w:val="-1"/>
          <w:sz w:val="22"/>
          <w:szCs w:val="22"/>
        </w:rPr>
        <w:t>ac</w:t>
      </w:r>
      <w:r w:rsidRPr="004F0F21">
        <w:rPr>
          <w:sz w:val="22"/>
          <w:szCs w:val="22"/>
        </w:rPr>
        <w:t>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minimi</w:t>
      </w:r>
      <w:r w:rsidRPr="004F0F21">
        <w:rPr>
          <w:spacing w:val="1"/>
          <w:sz w:val="22"/>
          <w:szCs w:val="22"/>
        </w:rPr>
        <w:t>z</w:t>
      </w:r>
      <w:r w:rsidRPr="004F0F21">
        <w:rPr>
          <w:sz w:val="22"/>
          <w:szCs w:val="22"/>
        </w:rPr>
        <w:t>ing the</w:t>
      </w:r>
      <w:r w:rsidRPr="004F0F21">
        <w:rPr>
          <w:spacing w:val="-1"/>
          <w:sz w:val="22"/>
          <w:szCs w:val="22"/>
        </w:rPr>
        <w:t xml:space="preserve"> r</w:t>
      </w:r>
      <w:r w:rsidRPr="004F0F21">
        <w:rPr>
          <w:sz w:val="22"/>
          <w:szCs w:val="22"/>
        </w:rPr>
        <w:t>isk to the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l or</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z w:val="22"/>
          <w:szCs w:val="22"/>
        </w:rPr>
        <w:t>wom</w:t>
      </w:r>
      <w:r w:rsidRPr="004F0F21">
        <w:rPr>
          <w:spacing w:val="-1"/>
          <w:sz w:val="22"/>
          <w:szCs w:val="22"/>
        </w:rPr>
        <w:t>a</w:t>
      </w:r>
      <w:r w:rsidRPr="004F0F21">
        <w:rPr>
          <w:sz w:val="22"/>
          <w:szCs w:val="22"/>
        </w:rPr>
        <w:t xml:space="preserve">n </w:t>
      </w:r>
      <w:r w:rsidRPr="004F0F21">
        <w:rPr>
          <w:spacing w:val="-1"/>
          <w:sz w:val="22"/>
          <w:szCs w:val="22"/>
        </w:rPr>
        <w:t>a</w:t>
      </w:r>
      <w:r w:rsidRPr="004F0F21">
        <w:rPr>
          <w:sz w:val="22"/>
          <w:szCs w:val="22"/>
        </w:rPr>
        <w:t>nd un</w:t>
      </w:r>
      <w:r w:rsidRPr="004F0F21">
        <w:rPr>
          <w:spacing w:val="2"/>
          <w:sz w:val="22"/>
          <w:szCs w:val="22"/>
        </w:rPr>
        <w:t>b</w:t>
      </w:r>
      <w:r w:rsidRPr="004F0F21">
        <w:rPr>
          <w:sz w:val="22"/>
          <w:szCs w:val="22"/>
        </w:rPr>
        <w:t>o</w:t>
      </w:r>
      <w:r w:rsidRPr="004F0F21">
        <w:rPr>
          <w:spacing w:val="-1"/>
          <w:sz w:val="22"/>
          <w:szCs w:val="22"/>
        </w:rPr>
        <w:t>r</w:t>
      </w:r>
      <w:r w:rsidRPr="004F0F21">
        <w:rPr>
          <w:sz w:val="22"/>
          <w:szCs w:val="22"/>
        </w:rPr>
        <w:t xml:space="preserve">n </w:t>
      </w:r>
      <w:r w:rsidRPr="004F0F21">
        <w:rPr>
          <w:spacing w:val="-1"/>
          <w:sz w:val="22"/>
          <w:szCs w:val="22"/>
        </w:rPr>
        <w:t>c</w:t>
      </w:r>
      <w:r w:rsidRPr="004F0F21">
        <w:rPr>
          <w:sz w:val="22"/>
          <w:szCs w:val="22"/>
        </w:rPr>
        <w:t xml:space="preserve">hild; </w:t>
      </w:r>
      <w:r w:rsidRPr="004F0F21">
        <w:rPr>
          <w:spacing w:val="-1"/>
          <w:sz w:val="22"/>
          <w:szCs w:val="22"/>
        </w:rPr>
        <w:t>(</w:t>
      </w:r>
      <w:r w:rsidRPr="004F0F21">
        <w:rPr>
          <w:sz w:val="22"/>
          <w:szCs w:val="22"/>
        </w:rPr>
        <w:t>ii)</w:t>
      </w:r>
      <w:r w:rsidRPr="004F0F21">
        <w:rPr>
          <w:spacing w:val="-1"/>
          <w:sz w:val="22"/>
          <w:szCs w:val="22"/>
        </w:rPr>
        <w:t xml:space="preserve"> </w:t>
      </w:r>
      <w:r w:rsidRPr="004F0F21">
        <w:rPr>
          <w:sz w:val="22"/>
          <w:szCs w:val="22"/>
        </w:rPr>
        <w:t>v</w:t>
      </w:r>
      <w:r w:rsidRPr="004F0F21">
        <w:rPr>
          <w:spacing w:val="-1"/>
          <w:sz w:val="22"/>
          <w:szCs w:val="22"/>
        </w:rPr>
        <w:t>er</w:t>
      </w:r>
      <w:r w:rsidRPr="004F0F21">
        <w:rPr>
          <w:sz w:val="22"/>
          <w:szCs w:val="22"/>
        </w:rPr>
        <w:t>i</w:t>
      </w:r>
      <w:r w:rsidRPr="004F0F21">
        <w:rPr>
          <w:spacing w:val="4"/>
          <w:sz w:val="22"/>
          <w:szCs w:val="22"/>
        </w:rPr>
        <w:t>f</w:t>
      </w:r>
      <w:r w:rsidRPr="004F0F21">
        <w:rPr>
          <w:sz w:val="22"/>
          <w:szCs w:val="22"/>
        </w:rPr>
        <w:t>y</w:t>
      </w:r>
      <w:r w:rsidRPr="004F0F21">
        <w:rPr>
          <w:spacing w:val="-5"/>
          <w:sz w:val="22"/>
          <w:szCs w:val="22"/>
        </w:rPr>
        <w:t xml:space="preserve"> </w:t>
      </w:r>
      <w:r w:rsidRPr="004F0F21">
        <w:rPr>
          <w:sz w:val="22"/>
          <w:szCs w:val="22"/>
        </w:rPr>
        <w:t>th</w:t>
      </w:r>
      <w:r w:rsidRPr="004F0F21">
        <w:rPr>
          <w:spacing w:val="-1"/>
          <w:sz w:val="22"/>
          <w:szCs w:val="22"/>
        </w:rPr>
        <w:t>a</w:t>
      </w:r>
      <w:r w:rsidRPr="004F0F21">
        <w:rPr>
          <w:sz w:val="22"/>
          <w:szCs w:val="22"/>
        </w:rPr>
        <w:t>t</w:t>
      </w:r>
      <w:r w:rsidRPr="004F0F21">
        <w:rPr>
          <w:spacing w:val="3"/>
          <w:sz w:val="22"/>
          <w:szCs w:val="22"/>
        </w:rPr>
        <w:t xml:space="preserve"> </w:t>
      </w:r>
      <w:r w:rsidRPr="004F0F21">
        <w:rPr>
          <w:sz w:val="22"/>
          <w:szCs w:val="22"/>
        </w:rPr>
        <w:t xml:space="preserve">the </w:t>
      </w:r>
      <w:r w:rsidRPr="004F0F21">
        <w:rPr>
          <w:spacing w:val="-1"/>
          <w:sz w:val="22"/>
          <w:szCs w:val="22"/>
        </w:rPr>
        <w:t>rece</w:t>
      </w:r>
      <w:r w:rsidRPr="004F0F21">
        <w:rPr>
          <w:sz w:val="22"/>
          <w:szCs w:val="22"/>
        </w:rPr>
        <w:t>ivi</w:t>
      </w:r>
      <w:r w:rsidRPr="004F0F21">
        <w:rPr>
          <w:spacing w:val="2"/>
          <w:sz w:val="22"/>
          <w:szCs w:val="22"/>
        </w:rPr>
        <w:t>n</w:t>
      </w:r>
      <w:r w:rsidRPr="004F0F21">
        <w:rPr>
          <w:sz w:val="22"/>
          <w:szCs w:val="22"/>
        </w:rPr>
        <w:t>g</w:t>
      </w:r>
      <w:r w:rsidRPr="004F0F21">
        <w:rPr>
          <w:spacing w:val="-2"/>
          <w:sz w:val="22"/>
          <w:szCs w:val="22"/>
        </w:rPr>
        <w:t xml:space="preserve"> </w:t>
      </w:r>
      <w:r w:rsidRPr="004F0F21">
        <w:rPr>
          <w:spacing w:val="2"/>
          <w:sz w:val="22"/>
          <w:szCs w:val="22"/>
        </w:rPr>
        <w:t>f</w:t>
      </w:r>
      <w:r w:rsidRPr="004F0F21">
        <w:rPr>
          <w:spacing w:val="-1"/>
          <w:sz w:val="22"/>
          <w:szCs w:val="22"/>
        </w:rPr>
        <w:t>ac</w:t>
      </w:r>
      <w:r w:rsidRPr="004F0F21">
        <w:rPr>
          <w:sz w:val="22"/>
          <w:szCs w:val="22"/>
        </w:rPr>
        <w:t>ili</w:t>
      </w:r>
      <w:r w:rsidRPr="004F0F21">
        <w:rPr>
          <w:spacing w:val="3"/>
          <w:sz w:val="22"/>
          <w:szCs w:val="22"/>
        </w:rPr>
        <w:t>t</w:t>
      </w:r>
      <w:r w:rsidRPr="004F0F21">
        <w:rPr>
          <w:sz w:val="22"/>
          <w:szCs w:val="22"/>
        </w:rPr>
        <w:t>y</w:t>
      </w:r>
      <w:r w:rsidRPr="004F0F21">
        <w:rPr>
          <w:spacing w:val="-5"/>
          <w:sz w:val="22"/>
          <w:szCs w:val="22"/>
        </w:rPr>
        <w:t xml:space="preserve"> </w:t>
      </w:r>
      <w:r w:rsidRPr="004F0F21">
        <w:rPr>
          <w:spacing w:val="2"/>
          <w:sz w:val="22"/>
          <w:szCs w:val="22"/>
        </w:rPr>
        <w:t>h</w:t>
      </w:r>
      <w:r w:rsidRPr="004F0F21">
        <w:rPr>
          <w:spacing w:val="-1"/>
          <w:sz w:val="22"/>
          <w:szCs w:val="22"/>
        </w:rPr>
        <w:t>a</w:t>
      </w:r>
      <w:r w:rsidRPr="004F0F21">
        <w:rPr>
          <w:sz w:val="22"/>
          <w:szCs w:val="22"/>
        </w:rPr>
        <w:t>s the</w:t>
      </w:r>
      <w:r w:rsidRPr="004F0F21">
        <w:rPr>
          <w:spacing w:val="1"/>
          <w:sz w:val="22"/>
          <w:szCs w:val="22"/>
        </w:rPr>
        <w:t xml:space="preserve"> </w:t>
      </w:r>
      <w:r w:rsidRPr="004F0F21">
        <w:rPr>
          <w:sz w:val="22"/>
          <w:szCs w:val="22"/>
        </w:rPr>
        <w:t>sp</w:t>
      </w:r>
      <w:r w:rsidRPr="004F0F21">
        <w:rPr>
          <w:spacing w:val="-1"/>
          <w:sz w:val="22"/>
          <w:szCs w:val="22"/>
        </w:rPr>
        <w:t>ac</w:t>
      </w:r>
      <w:r w:rsidRPr="004F0F21">
        <w:rPr>
          <w:sz w:val="22"/>
          <w:szCs w:val="22"/>
        </w:rPr>
        <w:t>e</w:t>
      </w:r>
      <w:r w:rsidRPr="004F0F21">
        <w:rPr>
          <w:spacing w:val="-1"/>
          <w:sz w:val="22"/>
          <w:szCs w:val="22"/>
        </w:rPr>
        <w:t xml:space="preserve"> a</w:t>
      </w:r>
      <w:r w:rsidRPr="004F0F21">
        <w:rPr>
          <w:sz w:val="22"/>
          <w:szCs w:val="22"/>
        </w:rPr>
        <w:t>nd q</w:t>
      </w:r>
      <w:r w:rsidRPr="004F0F21">
        <w:rPr>
          <w:spacing w:val="2"/>
          <w:sz w:val="22"/>
          <w:szCs w:val="22"/>
        </w:rPr>
        <w:t>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p</w:t>
      </w:r>
      <w:r w:rsidRPr="004F0F21">
        <w:rPr>
          <w:spacing w:val="1"/>
          <w:sz w:val="22"/>
          <w:szCs w:val="22"/>
        </w:rPr>
        <w:t>e</w:t>
      </w:r>
      <w:r w:rsidRPr="004F0F21">
        <w:rPr>
          <w:spacing w:val="-1"/>
          <w:sz w:val="22"/>
          <w:szCs w:val="22"/>
        </w:rPr>
        <w:t>r</w:t>
      </w:r>
      <w:r w:rsidRPr="004F0F21">
        <w:rPr>
          <w:sz w:val="22"/>
          <w:szCs w:val="22"/>
        </w:rPr>
        <w:t>s</w:t>
      </w:r>
      <w:r w:rsidRPr="004F0F21">
        <w:rPr>
          <w:spacing w:val="2"/>
          <w:sz w:val="22"/>
          <w:szCs w:val="22"/>
        </w:rPr>
        <w:t>o</w:t>
      </w:r>
      <w:r w:rsidRPr="004F0F21">
        <w:rPr>
          <w:sz w:val="22"/>
          <w:szCs w:val="22"/>
        </w:rPr>
        <w:t>nn</w:t>
      </w:r>
      <w:r w:rsidRPr="004F0F21">
        <w:rPr>
          <w:spacing w:val="-1"/>
          <w:sz w:val="22"/>
          <w:szCs w:val="22"/>
        </w:rPr>
        <w:t>e</w:t>
      </w:r>
      <w:r w:rsidRPr="004F0F21">
        <w:rPr>
          <w:sz w:val="22"/>
          <w:szCs w:val="22"/>
        </w:rPr>
        <w:t xml:space="preserve">l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t</w:t>
      </w:r>
      <w:r w:rsidRPr="004F0F21">
        <w:rPr>
          <w:spacing w:val="-1"/>
          <w:sz w:val="22"/>
          <w:szCs w:val="22"/>
        </w:rPr>
        <w:t>r</w:t>
      </w:r>
      <w:r w:rsidRPr="004F0F21">
        <w:rPr>
          <w:spacing w:val="1"/>
          <w:sz w:val="22"/>
          <w:szCs w:val="22"/>
        </w:rPr>
        <w:t>ea</w:t>
      </w:r>
      <w:r w:rsidRPr="004F0F21">
        <w:rPr>
          <w:sz w:val="22"/>
          <w:szCs w:val="22"/>
        </w:rPr>
        <w:t>tm</w:t>
      </w:r>
      <w:r w:rsidRPr="004F0F21">
        <w:rPr>
          <w:spacing w:val="-1"/>
          <w:sz w:val="22"/>
          <w:szCs w:val="22"/>
        </w:rPr>
        <w:t>e</w:t>
      </w:r>
      <w:r w:rsidRPr="004F0F21">
        <w:rPr>
          <w:sz w:val="22"/>
          <w:szCs w:val="22"/>
        </w:rPr>
        <w:t>nt 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 xml:space="preserve">l; </w:t>
      </w:r>
      <w:r w:rsidRPr="004F0F21">
        <w:rPr>
          <w:spacing w:val="-1"/>
          <w:sz w:val="22"/>
          <w:szCs w:val="22"/>
        </w:rPr>
        <w:t>(</w:t>
      </w:r>
      <w:r w:rsidRPr="004F0F21">
        <w:rPr>
          <w:sz w:val="22"/>
          <w:szCs w:val="22"/>
        </w:rPr>
        <w:t>iii)</w:t>
      </w:r>
      <w:r w:rsidRPr="004F0F21">
        <w:rPr>
          <w:spacing w:val="-1"/>
          <w:sz w:val="22"/>
          <w:szCs w:val="22"/>
        </w:rPr>
        <w:t xml:space="preserve"> </w:t>
      </w:r>
      <w:r w:rsidRPr="004F0F21">
        <w:rPr>
          <w:sz w:val="22"/>
          <w:szCs w:val="22"/>
        </w:rPr>
        <w:t>v</w:t>
      </w:r>
      <w:r w:rsidRPr="004F0F21">
        <w:rPr>
          <w:spacing w:val="-1"/>
          <w:sz w:val="22"/>
          <w:szCs w:val="22"/>
        </w:rPr>
        <w:t>er</w:t>
      </w:r>
      <w:r w:rsidRPr="004F0F21">
        <w:rPr>
          <w:sz w:val="22"/>
          <w:szCs w:val="22"/>
        </w:rPr>
        <w:t>i</w:t>
      </w:r>
      <w:r w:rsidRPr="004F0F21">
        <w:rPr>
          <w:spacing w:val="2"/>
          <w:sz w:val="22"/>
          <w:szCs w:val="22"/>
        </w:rPr>
        <w:t>f</w:t>
      </w:r>
      <w:r w:rsidRPr="004F0F21">
        <w:rPr>
          <w:sz w:val="22"/>
          <w:szCs w:val="22"/>
        </w:rPr>
        <w:t>y</w:t>
      </w:r>
      <w:r w:rsidRPr="004F0F21">
        <w:rPr>
          <w:spacing w:val="-5"/>
          <w:sz w:val="22"/>
          <w:szCs w:val="22"/>
        </w:rPr>
        <w:t xml:space="preserve"> </w:t>
      </w:r>
      <w:r w:rsidRPr="004F0F21">
        <w:rPr>
          <w:sz w:val="22"/>
          <w:szCs w:val="22"/>
        </w:rPr>
        <w:t>th</w:t>
      </w:r>
      <w:r w:rsidRPr="004F0F21">
        <w:rPr>
          <w:spacing w:val="-1"/>
          <w:sz w:val="22"/>
          <w:szCs w:val="22"/>
        </w:rPr>
        <w:t>a</w:t>
      </w:r>
      <w:r w:rsidRPr="004F0F21">
        <w:rPr>
          <w:sz w:val="22"/>
          <w:szCs w:val="22"/>
        </w:rPr>
        <w:t>t the</w:t>
      </w:r>
      <w:r w:rsidRPr="004F0F21">
        <w:rPr>
          <w:spacing w:val="1"/>
          <w:sz w:val="22"/>
          <w:szCs w:val="22"/>
        </w:rPr>
        <w:t xml:space="preserve"> </w:t>
      </w:r>
      <w:r w:rsidRPr="004F0F21">
        <w:rPr>
          <w:spacing w:val="-1"/>
          <w:sz w:val="22"/>
          <w:szCs w:val="22"/>
        </w:rPr>
        <w:t>re</w:t>
      </w:r>
      <w:r w:rsidRPr="004F0F21">
        <w:rPr>
          <w:spacing w:val="1"/>
          <w:sz w:val="22"/>
          <w:szCs w:val="22"/>
        </w:rPr>
        <w:t>c</w:t>
      </w:r>
      <w:r w:rsidRPr="004F0F21">
        <w:rPr>
          <w:spacing w:val="-1"/>
          <w:sz w:val="22"/>
          <w:szCs w:val="22"/>
        </w:rPr>
        <w:t>e</w:t>
      </w:r>
      <w:r w:rsidRPr="004F0F21">
        <w:rPr>
          <w:sz w:val="22"/>
          <w:szCs w:val="22"/>
        </w:rPr>
        <w:t>iving</w:t>
      </w:r>
      <w:r w:rsidRPr="004F0F21">
        <w:rPr>
          <w:spacing w:val="-2"/>
          <w:sz w:val="22"/>
          <w:szCs w:val="22"/>
        </w:rPr>
        <w:t xml:space="preserve"> </w:t>
      </w:r>
      <w:r w:rsidRPr="004F0F21">
        <w:rPr>
          <w:sz w:val="22"/>
          <w:szCs w:val="22"/>
        </w:rPr>
        <w:t>ho</w:t>
      </w:r>
      <w:r w:rsidRPr="004F0F21">
        <w:rPr>
          <w:spacing w:val="3"/>
          <w:sz w:val="22"/>
          <w:szCs w:val="22"/>
        </w:rPr>
        <w:t>s</w:t>
      </w:r>
      <w:r w:rsidRPr="004F0F21">
        <w:rPr>
          <w:sz w:val="22"/>
          <w:szCs w:val="22"/>
        </w:rPr>
        <w:t>pit</w:t>
      </w:r>
      <w:r w:rsidRPr="004F0F21">
        <w:rPr>
          <w:spacing w:val="-1"/>
          <w:sz w:val="22"/>
          <w:szCs w:val="22"/>
        </w:rPr>
        <w:t>a</w:t>
      </w:r>
      <w:r w:rsidRPr="004F0F21">
        <w:rPr>
          <w:sz w:val="22"/>
          <w:szCs w:val="22"/>
        </w:rPr>
        <w:t>l h</w:t>
      </w:r>
      <w:r w:rsidRPr="004F0F21">
        <w:rPr>
          <w:spacing w:val="-1"/>
          <w:sz w:val="22"/>
          <w:szCs w:val="22"/>
        </w:rPr>
        <w:t>a</w:t>
      </w:r>
      <w:r w:rsidRPr="004F0F21">
        <w:rPr>
          <w:sz w:val="22"/>
          <w:szCs w:val="22"/>
        </w:rPr>
        <w:t xml:space="preserve">s </w:t>
      </w:r>
      <w:r w:rsidRPr="004F0F21">
        <w:rPr>
          <w:spacing w:val="-1"/>
          <w:sz w:val="22"/>
          <w:szCs w:val="22"/>
        </w:rPr>
        <w:t>a</w:t>
      </w:r>
      <w:r w:rsidRPr="004F0F21">
        <w:rPr>
          <w:sz w:val="22"/>
          <w:szCs w:val="22"/>
        </w:rPr>
        <w:t>g</w:t>
      </w:r>
      <w:r w:rsidRPr="004F0F21">
        <w:rPr>
          <w:spacing w:val="-1"/>
          <w:sz w:val="22"/>
          <w:szCs w:val="22"/>
        </w:rPr>
        <w:t>r</w:t>
      </w:r>
      <w:r w:rsidRPr="004F0F21">
        <w:rPr>
          <w:spacing w:val="1"/>
          <w:sz w:val="22"/>
          <w:szCs w:val="22"/>
        </w:rPr>
        <w:t>e</w:t>
      </w:r>
      <w:r w:rsidRPr="004F0F21">
        <w:rPr>
          <w:spacing w:val="-1"/>
          <w:sz w:val="22"/>
          <w:szCs w:val="22"/>
        </w:rPr>
        <w:t>e</w:t>
      </w:r>
      <w:r w:rsidRPr="004F0F21">
        <w:rPr>
          <w:sz w:val="22"/>
          <w:szCs w:val="22"/>
        </w:rPr>
        <w:t xml:space="preserve">d to </w:t>
      </w:r>
      <w:r w:rsidRPr="004F0F21">
        <w:rPr>
          <w:spacing w:val="-1"/>
          <w:sz w:val="22"/>
          <w:szCs w:val="22"/>
        </w:rPr>
        <w:t>ac</w:t>
      </w:r>
      <w:r w:rsidRPr="004F0F21">
        <w:rPr>
          <w:spacing w:val="1"/>
          <w:sz w:val="22"/>
          <w:szCs w:val="22"/>
        </w:rPr>
        <w:t>c</w:t>
      </w:r>
      <w:r w:rsidRPr="004F0F21">
        <w:rPr>
          <w:spacing w:val="-1"/>
          <w:sz w:val="22"/>
          <w:szCs w:val="22"/>
        </w:rPr>
        <w:t>e</w:t>
      </w:r>
      <w:r w:rsidRPr="004F0F21">
        <w:rPr>
          <w:sz w:val="22"/>
          <w:szCs w:val="22"/>
        </w:rPr>
        <w:t>pt</w:t>
      </w:r>
      <w:r w:rsidRPr="004F0F21">
        <w:rPr>
          <w:spacing w:val="3"/>
          <w:sz w:val="22"/>
          <w:szCs w:val="22"/>
        </w:rPr>
        <w:t xml:space="preserve"> </w:t>
      </w:r>
      <w:r w:rsidRPr="004F0F21">
        <w:rPr>
          <w:sz w:val="22"/>
          <w:szCs w:val="22"/>
        </w:rPr>
        <w:t>the t</w:t>
      </w:r>
      <w:r w:rsidRPr="004F0F21">
        <w:rPr>
          <w:spacing w:val="-1"/>
          <w:sz w:val="22"/>
          <w:szCs w:val="22"/>
        </w:rPr>
        <w:t>ra</w:t>
      </w:r>
      <w:r w:rsidRPr="004F0F21">
        <w:rPr>
          <w:sz w:val="22"/>
          <w:szCs w:val="22"/>
        </w:rPr>
        <w:t>ns</w:t>
      </w:r>
      <w:r w:rsidRPr="004F0F21">
        <w:rPr>
          <w:spacing w:val="-1"/>
          <w:sz w:val="22"/>
          <w:szCs w:val="22"/>
        </w:rPr>
        <w:t>fe</w:t>
      </w:r>
      <w:r w:rsidRPr="004F0F21">
        <w:rPr>
          <w:sz w:val="22"/>
          <w:szCs w:val="22"/>
        </w:rPr>
        <w:t>r</w:t>
      </w:r>
      <w:r w:rsidRPr="004F0F21">
        <w:rPr>
          <w:spacing w:val="-1"/>
          <w:sz w:val="22"/>
          <w:szCs w:val="22"/>
        </w:rPr>
        <w:t xml:space="preserve">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 xml:space="preserve">l </w:t>
      </w:r>
      <w:r w:rsidRPr="004F0F21">
        <w:rPr>
          <w:spacing w:val="-1"/>
          <w:sz w:val="22"/>
          <w:szCs w:val="22"/>
        </w:rPr>
        <w:t>a</w:t>
      </w:r>
      <w:r w:rsidRPr="004F0F21">
        <w:rPr>
          <w:sz w:val="22"/>
          <w:szCs w:val="22"/>
        </w:rPr>
        <w:t>nd to p</w:t>
      </w:r>
      <w:r w:rsidRPr="004F0F21">
        <w:rPr>
          <w:spacing w:val="-1"/>
          <w:sz w:val="22"/>
          <w:szCs w:val="22"/>
        </w:rPr>
        <w:t>r</w:t>
      </w:r>
      <w:r w:rsidRPr="004F0F21">
        <w:rPr>
          <w:sz w:val="22"/>
          <w:szCs w:val="22"/>
        </w:rPr>
        <w:t>ovide</w:t>
      </w:r>
      <w:r w:rsidRPr="004F0F21">
        <w:rPr>
          <w:spacing w:val="-1"/>
          <w:sz w:val="22"/>
          <w:szCs w:val="22"/>
        </w:rPr>
        <w:t xml:space="preserve"> </w:t>
      </w:r>
      <w:r w:rsidRPr="004F0F21">
        <w:rPr>
          <w:sz w:val="22"/>
          <w:szCs w:val="22"/>
        </w:rPr>
        <w:t>the</w:t>
      </w:r>
      <w:r w:rsidRPr="004F0F21">
        <w:rPr>
          <w:spacing w:val="-1"/>
          <w:sz w:val="22"/>
          <w:szCs w:val="22"/>
        </w:rPr>
        <w:t xml:space="preserve"> a</w:t>
      </w:r>
      <w:r w:rsidRPr="004F0F21">
        <w:rPr>
          <w:sz w:val="22"/>
          <w:szCs w:val="22"/>
        </w:rPr>
        <w:t>p</w:t>
      </w:r>
      <w:r w:rsidRPr="004F0F21">
        <w:rPr>
          <w:spacing w:val="2"/>
          <w:sz w:val="22"/>
          <w:szCs w:val="22"/>
        </w:rPr>
        <w:t>p</w:t>
      </w:r>
      <w:r w:rsidRPr="004F0F21">
        <w:rPr>
          <w:spacing w:val="-1"/>
          <w:sz w:val="22"/>
          <w:szCs w:val="22"/>
        </w:rPr>
        <w:t>r</w:t>
      </w:r>
      <w:r w:rsidRPr="004F0F21">
        <w:rPr>
          <w:spacing w:val="2"/>
          <w:sz w:val="22"/>
          <w:szCs w:val="22"/>
        </w:rPr>
        <w:t>o</w:t>
      </w:r>
      <w:r w:rsidRPr="004F0F21">
        <w:rPr>
          <w:sz w:val="22"/>
          <w:szCs w:val="22"/>
        </w:rPr>
        <w:t>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t</w:t>
      </w:r>
      <w:r w:rsidRPr="004F0F21">
        <w:rPr>
          <w:spacing w:val="2"/>
          <w:sz w:val="22"/>
          <w:szCs w:val="22"/>
        </w:rPr>
        <w:t>r</w:t>
      </w:r>
      <w:r w:rsidRPr="004F0F21">
        <w:rPr>
          <w:spacing w:val="-1"/>
          <w:sz w:val="22"/>
          <w:szCs w:val="22"/>
        </w:rPr>
        <w:t>ea</w:t>
      </w:r>
      <w:r w:rsidRPr="004F0F21">
        <w:rPr>
          <w:sz w:val="22"/>
          <w:szCs w:val="22"/>
        </w:rPr>
        <w:t>tm</w:t>
      </w:r>
      <w:r w:rsidRPr="004F0F21">
        <w:rPr>
          <w:spacing w:val="-1"/>
          <w:sz w:val="22"/>
          <w:szCs w:val="22"/>
        </w:rPr>
        <w:t>e</w:t>
      </w:r>
      <w:r w:rsidRPr="004F0F21">
        <w:rPr>
          <w:sz w:val="22"/>
          <w:szCs w:val="22"/>
        </w:rPr>
        <w:t>nt;</w:t>
      </w:r>
      <w:r w:rsidRPr="004F0F21">
        <w:rPr>
          <w:spacing w:val="3"/>
          <w:sz w:val="22"/>
          <w:szCs w:val="22"/>
        </w:rPr>
        <w:t xml:space="preserve"> </w:t>
      </w:r>
      <w:r w:rsidRPr="004F0F21">
        <w:rPr>
          <w:spacing w:val="-1"/>
          <w:sz w:val="22"/>
          <w:szCs w:val="22"/>
        </w:rPr>
        <w:t>(</w:t>
      </w:r>
      <w:r w:rsidRPr="004F0F21">
        <w:rPr>
          <w:sz w:val="22"/>
          <w:szCs w:val="22"/>
        </w:rPr>
        <w:t>iv) s</w:t>
      </w:r>
      <w:r w:rsidRPr="004F0F21">
        <w:rPr>
          <w:spacing w:val="-1"/>
          <w:sz w:val="22"/>
          <w:szCs w:val="22"/>
        </w:rPr>
        <w:t>e</w:t>
      </w:r>
      <w:r w:rsidRPr="004F0F21">
        <w:rPr>
          <w:sz w:val="22"/>
          <w:szCs w:val="22"/>
        </w:rPr>
        <w:t>nd p</w:t>
      </w:r>
      <w:r w:rsidRPr="004F0F21">
        <w:rPr>
          <w:spacing w:val="-1"/>
          <w:sz w:val="22"/>
          <w:szCs w:val="22"/>
        </w:rPr>
        <w:t>er</w:t>
      </w:r>
      <w:r w:rsidRPr="004F0F21">
        <w:rPr>
          <w:sz w:val="22"/>
          <w:szCs w:val="22"/>
        </w:rPr>
        <w:t>tin</w:t>
      </w:r>
      <w:r w:rsidRPr="004F0F21">
        <w:rPr>
          <w:spacing w:val="-1"/>
          <w:sz w:val="22"/>
          <w:szCs w:val="22"/>
        </w:rPr>
        <w:t>e</w:t>
      </w:r>
      <w:r w:rsidRPr="004F0F21">
        <w:rPr>
          <w:sz w:val="22"/>
          <w:szCs w:val="22"/>
        </w:rPr>
        <w:t>nt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 xml:space="preserve">l </w:t>
      </w:r>
      <w:r w:rsidRPr="004F0F21">
        <w:rPr>
          <w:spacing w:val="-1"/>
          <w:sz w:val="22"/>
          <w:szCs w:val="22"/>
        </w:rPr>
        <w:t>r</w:t>
      </w:r>
      <w:r w:rsidRPr="004F0F21">
        <w:rPr>
          <w:spacing w:val="1"/>
          <w:sz w:val="22"/>
          <w:szCs w:val="22"/>
        </w:rPr>
        <w:t>e</w:t>
      </w:r>
      <w:r w:rsidRPr="004F0F21">
        <w:rPr>
          <w:spacing w:val="-1"/>
          <w:sz w:val="22"/>
          <w:szCs w:val="22"/>
        </w:rPr>
        <w:t>c</w:t>
      </w:r>
      <w:r w:rsidRPr="004F0F21">
        <w:rPr>
          <w:sz w:val="22"/>
          <w:szCs w:val="22"/>
        </w:rPr>
        <w:t>o</w:t>
      </w:r>
      <w:r w:rsidRPr="004F0F21">
        <w:rPr>
          <w:spacing w:val="-1"/>
          <w:sz w:val="22"/>
          <w:szCs w:val="22"/>
        </w:rPr>
        <w:t>r</w:t>
      </w:r>
      <w:r w:rsidRPr="004F0F21">
        <w:rPr>
          <w:sz w:val="22"/>
          <w:szCs w:val="22"/>
        </w:rPr>
        <w:t xml:space="preserve">ds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w:t>
      </w:r>
      <w:r w:rsidRPr="004F0F21">
        <w:rPr>
          <w:spacing w:val="3"/>
          <w:sz w:val="22"/>
          <w:szCs w:val="22"/>
        </w:rPr>
        <w:t>l</w:t>
      </w:r>
      <w:r w:rsidRPr="004F0F21">
        <w:rPr>
          <w:sz w:val="22"/>
          <w:szCs w:val="22"/>
        </w:rPr>
        <w:t>e</w:t>
      </w:r>
      <w:r w:rsidRPr="004F0F21">
        <w:rPr>
          <w:spacing w:val="-1"/>
          <w:sz w:val="22"/>
          <w:szCs w:val="22"/>
        </w:rPr>
        <w:t xml:space="preserve"> a</w:t>
      </w:r>
      <w:r w:rsidRPr="004F0F21">
        <w:rPr>
          <w:sz w:val="22"/>
          <w:szCs w:val="22"/>
        </w:rPr>
        <w:t>t the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n</w:t>
      </w:r>
      <w:r w:rsidRPr="004F0F21">
        <w:rPr>
          <w:spacing w:val="3"/>
          <w:sz w:val="22"/>
          <w:szCs w:val="22"/>
        </w:rPr>
        <w:t>s</w:t>
      </w:r>
      <w:r w:rsidRPr="004F0F21">
        <w:rPr>
          <w:spacing w:val="-1"/>
          <w:sz w:val="22"/>
          <w:szCs w:val="22"/>
        </w:rPr>
        <w:t>fe</w:t>
      </w:r>
      <w:r w:rsidRPr="004F0F21">
        <w:rPr>
          <w:sz w:val="22"/>
          <w:szCs w:val="22"/>
        </w:rPr>
        <w:t>r</w:t>
      </w:r>
      <w:r w:rsidRPr="004F0F21">
        <w:rPr>
          <w:spacing w:val="-1"/>
          <w:sz w:val="22"/>
          <w:szCs w:val="22"/>
        </w:rPr>
        <w:t xml:space="preserve"> </w:t>
      </w:r>
      <w:r w:rsidRPr="004F0F21">
        <w:rPr>
          <w:sz w:val="22"/>
          <w:szCs w:val="22"/>
        </w:rPr>
        <w:t>to the</w:t>
      </w:r>
      <w:r w:rsidRPr="004F0F21">
        <w:rPr>
          <w:spacing w:val="1"/>
          <w:sz w:val="22"/>
          <w:szCs w:val="22"/>
        </w:rPr>
        <w:t xml:space="preserve"> </w:t>
      </w:r>
      <w:r w:rsidRPr="004F0F21">
        <w:rPr>
          <w:spacing w:val="-1"/>
          <w:sz w:val="22"/>
          <w:szCs w:val="22"/>
        </w:rPr>
        <w:t>r</w:t>
      </w:r>
      <w:r w:rsidRPr="004F0F21">
        <w:rPr>
          <w:spacing w:val="1"/>
          <w:sz w:val="22"/>
          <w:szCs w:val="22"/>
        </w:rPr>
        <w:t>e</w:t>
      </w:r>
      <w:r w:rsidRPr="004F0F21">
        <w:rPr>
          <w:spacing w:val="-1"/>
          <w:sz w:val="22"/>
          <w:szCs w:val="22"/>
        </w:rPr>
        <w:t>ce</w:t>
      </w:r>
      <w:r w:rsidRPr="004F0F21">
        <w:rPr>
          <w:sz w:val="22"/>
          <w:szCs w:val="22"/>
        </w:rPr>
        <w:t>iving hospit</w:t>
      </w:r>
      <w:r w:rsidRPr="004F0F21">
        <w:rPr>
          <w:spacing w:val="-1"/>
          <w:sz w:val="22"/>
          <w:szCs w:val="22"/>
        </w:rPr>
        <w:t>a</w:t>
      </w:r>
      <w:r w:rsidRPr="004F0F21">
        <w:rPr>
          <w:sz w:val="22"/>
          <w:szCs w:val="22"/>
        </w:rPr>
        <w:t xml:space="preserve">l </w:t>
      </w:r>
      <w:r w:rsidRPr="004F0F21">
        <w:rPr>
          <w:spacing w:val="-1"/>
          <w:sz w:val="22"/>
          <w:szCs w:val="22"/>
        </w:rPr>
        <w:t>(</w:t>
      </w:r>
      <w:r w:rsidRPr="004F0F21">
        <w:rPr>
          <w:sz w:val="22"/>
          <w:szCs w:val="22"/>
        </w:rPr>
        <w:t>in</w:t>
      </w:r>
      <w:r w:rsidRPr="004F0F21">
        <w:rPr>
          <w:spacing w:val="-1"/>
          <w:sz w:val="22"/>
          <w:szCs w:val="22"/>
        </w:rPr>
        <w:t>c</w:t>
      </w:r>
      <w:r w:rsidRPr="004F0F21">
        <w:rPr>
          <w:sz w:val="22"/>
          <w:szCs w:val="22"/>
        </w:rPr>
        <w:t>luding</w:t>
      </w:r>
      <w:r w:rsidRPr="004F0F21">
        <w:rPr>
          <w:spacing w:val="-2"/>
          <w:sz w:val="22"/>
          <w:szCs w:val="22"/>
        </w:rPr>
        <w:t xml:space="preserve"> </w:t>
      </w:r>
      <w:r w:rsidRPr="004F0F21">
        <w:rPr>
          <w:spacing w:val="-1"/>
          <w:sz w:val="22"/>
          <w:szCs w:val="22"/>
        </w:rPr>
        <w:t>a</w:t>
      </w:r>
      <w:r w:rsidRPr="004F0F21">
        <w:rPr>
          <w:spacing w:val="2"/>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w:t>
      </w:r>
      <w:r w:rsidRPr="004F0F21">
        <w:rPr>
          <w:sz w:val="22"/>
          <w:szCs w:val="22"/>
        </w:rPr>
        <w:t>histo</w:t>
      </w:r>
      <w:r w:rsidRPr="004F0F21">
        <w:rPr>
          <w:spacing w:val="2"/>
          <w:sz w:val="22"/>
          <w:szCs w:val="22"/>
        </w:rPr>
        <w:t>r</w:t>
      </w:r>
      <w:r w:rsidRPr="004F0F21">
        <w:rPr>
          <w:spacing w:val="-5"/>
          <w:sz w:val="22"/>
          <w:szCs w:val="22"/>
        </w:rPr>
        <w:t>y</w:t>
      </w:r>
      <w:r w:rsidRPr="004F0F21">
        <w:rPr>
          <w:sz w:val="22"/>
          <w:szCs w:val="22"/>
        </w:rPr>
        <w:t xml:space="preserve">, </w:t>
      </w:r>
      <w:r w:rsidRPr="004F0F21">
        <w:rPr>
          <w:spacing w:val="2"/>
          <w:sz w:val="22"/>
          <w:szCs w:val="22"/>
        </w:rPr>
        <w:t>r</w:t>
      </w:r>
      <w:r w:rsidRPr="004F0F21">
        <w:rPr>
          <w:spacing w:val="-1"/>
          <w:sz w:val="22"/>
          <w:szCs w:val="22"/>
        </w:rPr>
        <w:t>ec</w:t>
      </w:r>
      <w:r w:rsidRPr="004F0F21">
        <w:rPr>
          <w:sz w:val="22"/>
          <w:szCs w:val="22"/>
        </w:rPr>
        <w:t>o</w:t>
      </w:r>
      <w:r w:rsidRPr="004F0F21">
        <w:rPr>
          <w:spacing w:val="-1"/>
          <w:sz w:val="22"/>
          <w:szCs w:val="22"/>
        </w:rPr>
        <w:t>r</w:t>
      </w:r>
      <w:r w:rsidRPr="004F0F21">
        <w:rPr>
          <w:sz w:val="22"/>
          <w:szCs w:val="22"/>
        </w:rPr>
        <w:t>ds</w:t>
      </w:r>
      <w:r w:rsidRPr="004F0F21">
        <w:rPr>
          <w:spacing w:val="3"/>
          <w:sz w:val="22"/>
          <w:szCs w:val="22"/>
        </w:rPr>
        <w:t xml:space="preserve"> </w:t>
      </w:r>
      <w:r w:rsidRPr="004F0F21">
        <w:rPr>
          <w:spacing w:val="-1"/>
          <w:sz w:val="22"/>
          <w:szCs w:val="22"/>
        </w:rPr>
        <w:t>re</w:t>
      </w:r>
      <w:r w:rsidRPr="004F0F21">
        <w:rPr>
          <w:sz w:val="22"/>
          <w:szCs w:val="22"/>
        </w:rPr>
        <w:t>l</w:t>
      </w:r>
      <w:r w:rsidRPr="004F0F21">
        <w:rPr>
          <w:spacing w:val="-1"/>
          <w:sz w:val="22"/>
          <w:szCs w:val="22"/>
        </w:rPr>
        <w:t>a</w:t>
      </w:r>
      <w:r w:rsidRPr="004F0F21">
        <w:rPr>
          <w:sz w:val="22"/>
          <w:szCs w:val="22"/>
        </w:rPr>
        <w:t>t</w:t>
      </w:r>
      <w:r w:rsidRPr="004F0F21">
        <w:rPr>
          <w:spacing w:val="1"/>
          <w:sz w:val="22"/>
          <w:szCs w:val="22"/>
        </w:rPr>
        <w:t>e</w:t>
      </w:r>
      <w:r w:rsidRPr="004F0F21">
        <w:rPr>
          <w:sz w:val="22"/>
          <w:szCs w:val="22"/>
        </w:rPr>
        <w:t>d to the</w:t>
      </w:r>
      <w:r w:rsidRPr="004F0F21">
        <w:rPr>
          <w:spacing w:val="-1"/>
          <w:sz w:val="22"/>
          <w:szCs w:val="22"/>
        </w:rPr>
        <w:t xml:space="preserve"> e</w:t>
      </w:r>
      <w:r w:rsidRPr="004F0F21">
        <w:rPr>
          <w:sz w:val="22"/>
          <w:szCs w:val="22"/>
        </w:rPr>
        <w:t>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pacing w:val="2"/>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z w:val="22"/>
          <w:szCs w:val="22"/>
        </w:rPr>
        <w:t>m</w:t>
      </w:r>
      <w:r w:rsidRPr="004F0F21">
        <w:rPr>
          <w:spacing w:val="-1"/>
          <w:sz w:val="22"/>
          <w:szCs w:val="22"/>
        </w:rPr>
        <w:t>e</w:t>
      </w:r>
      <w:r w:rsidRPr="004F0F21">
        <w:rPr>
          <w:sz w:val="22"/>
          <w:szCs w:val="22"/>
        </w:rPr>
        <w:t>d</w:t>
      </w:r>
      <w:r w:rsidRPr="004F0F21">
        <w:rPr>
          <w:spacing w:val="3"/>
          <w:sz w:val="22"/>
          <w:szCs w:val="22"/>
        </w:rPr>
        <w:t>i</w:t>
      </w:r>
      <w:r w:rsidRPr="004F0F21">
        <w:rPr>
          <w:spacing w:val="-1"/>
          <w:sz w:val="22"/>
          <w:szCs w:val="22"/>
        </w:rPr>
        <w:t>cal c</w:t>
      </w:r>
      <w:r w:rsidRPr="004F0F21">
        <w:rPr>
          <w:sz w:val="22"/>
          <w:szCs w:val="22"/>
        </w:rPr>
        <w:t>ondition, obs</w:t>
      </w:r>
      <w:r w:rsidRPr="004F0F21">
        <w:rPr>
          <w:spacing w:val="-1"/>
          <w:sz w:val="22"/>
          <w:szCs w:val="22"/>
        </w:rPr>
        <w:t>er</w:t>
      </w:r>
      <w:r w:rsidRPr="004F0F21">
        <w:rPr>
          <w:sz w:val="22"/>
          <w:szCs w:val="22"/>
        </w:rPr>
        <w:t>v</w:t>
      </w:r>
      <w:r w:rsidRPr="004F0F21">
        <w:rPr>
          <w:spacing w:val="-1"/>
          <w:sz w:val="22"/>
          <w:szCs w:val="22"/>
        </w:rPr>
        <w:t>a</w:t>
      </w:r>
      <w:r w:rsidRPr="004F0F21">
        <w:rPr>
          <w:sz w:val="22"/>
          <w:szCs w:val="22"/>
        </w:rPr>
        <w:t>tions of</w:t>
      </w:r>
      <w:r w:rsidRPr="004F0F21">
        <w:rPr>
          <w:spacing w:val="-1"/>
          <w:sz w:val="22"/>
          <w:szCs w:val="22"/>
        </w:rPr>
        <w:t xml:space="preserve"> </w:t>
      </w:r>
      <w:r w:rsidRPr="004F0F21">
        <w:rPr>
          <w:sz w:val="22"/>
          <w:szCs w:val="22"/>
        </w:rPr>
        <w:t>si</w:t>
      </w:r>
      <w:r w:rsidRPr="004F0F21">
        <w:rPr>
          <w:spacing w:val="-2"/>
          <w:sz w:val="22"/>
          <w:szCs w:val="22"/>
        </w:rPr>
        <w:t>g</w:t>
      </w:r>
      <w:r w:rsidRPr="004F0F21">
        <w:rPr>
          <w:sz w:val="22"/>
          <w:szCs w:val="22"/>
        </w:rPr>
        <w:t>ns or</w:t>
      </w:r>
      <w:r w:rsidRPr="004F0F21">
        <w:rPr>
          <w:spacing w:val="-1"/>
          <w:sz w:val="22"/>
          <w:szCs w:val="22"/>
        </w:rPr>
        <w:t xml:space="preserve"> </w:t>
      </w:r>
      <w:r w:rsidRPr="004F0F21">
        <w:rPr>
          <w:spacing w:val="5"/>
          <w:sz w:val="22"/>
          <w:szCs w:val="22"/>
        </w:rPr>
        <w:t>s</w:t>
      </w:r>
      <w:r w:rsidRPr="004F0F21">
        <w:rPr>
          <w:spacing w:val="-5"/>
          <w:sz w:val="22"/>
          <w:szCs w:val="22"/>
        </w:rPr>
        <w:t>y</w:t>
      </w:r>
      <w:r w:rsidRPr="004F0F21">
        <w:rPr>
          <w:sz w:val="22"/>
          <w:szCs w:val="22"/>
        </w:rPr>
        <w:t>mptoms, p</w:t>
      </w:r>
      <w:r w:rsidRPr="004F0F21">
        <w:rPr>
          <w:spacing w:val="-1"/>
          <w:sz w:val="22"/>
          <w:szCs w:val="22"/>
        </w:rPr>
        <w:t>re</w:t>
      </w:r>
      <w:r w:rsidRPr="004F0F21">
        <w:rPr>
          <w:spacing w:val="3"/>
          <w:sz w:val="22"/>
          <w:szCs w:val="22"/>
        </w:rPr>
        <w:t>l</w:t>
      </w:r>
      <w:r w:rsidRPr="004F0F21">
        <w:rPr>
          <w:sz w:val="22"/>
          <w:szCs w:val="22"/>
        </w:rPr>
        <w:t>imin</w:t>
      </w:r>
      <w:r w:rsidRPr="004F0F21">
        <w:rPr>
          <w:spacing w:val="-1"/>
          <w:sz w:val="22"/>
          <w:szCs w:val="22"/>
        </w:rPr>
        <w:t>a</w:t>
      </w:r>
      <w:r w:rsidRPr="004F0F21">
        <w:rPr>
          <w:spacing w:val="2"/>
          <w:sz w:val="22"/>
          <w:szCs w:val="22"/>
        </w:rPr>
        <w:t>r</w:t>
      </w:r>
      <w:r w:rsidRPr="004F0F21">
        <w:rPr>
          <w:sz w:val="22"/>
          <w:szCs w:val="22"/>
        </w:rPr>
        <w:t>y</w:t>
      </w:r>
      <w:r w:rsidRPr="004F0F21">
        <w:rPr>
          <w:spacing w:val="-5"/>
          <w:sz w:val="22"/>
          <w:szCs w:val="22"/>
        </w:rPr>
        <w:t xml:space="preserve"> </w:t>
      </w:r>
      <w:r w:rsidRPr="004F0F21">
        <w:rPr>
          <w:sz w:val="22"/>
          <w:szCs w:val="22"/>
        </w:rPr>
        <w:t>di</w:t>
      </w:r>
      <w:r w:rsidRPr="004F0F21">
        <w:rPr>
          <w:spacing w:val="1"/>
          <w:sz w:val="22"/>
          <w:szCs w:val="22"/>
        </w:rPr>
        <w:t>a</w:t>
      </w:r>
      <w:r w:rsidRPr="004F0F21">
        <w:rPr>
          <w:spacing w:val="-2"/>
          <w:sz w:val="22"/>
          <w:szCs w:val="22"/>
        </w:rPr>
        <w:t>g</w:t>
      </w:r>
      <w:r w:rsidRPr="004F0F21">
        <w:rPr>
          <w:sz w:val="22"/>
          <w:szCs w:val="22"/>
        </w:rPr>
        <w:t xml:space="preserve">nosis, </w:t>
      </w:r>
      <w:r w:rsidRPr="004F0F21">
        <w:rPr>
          <w:spacing w:val="2"/>
          <w:sz w:val="22"/>
          <w:szCs w:val="22"/>
        </w:rPr>
        <w:t>r</w:t>
      </w:r>
      <w:r w:rsidRPr="004F0F21">
        <w:rPr>
          <w:spacing w:val="-1"/>
          <w:sz w:val="22"/>
          <w:szCs w:val="22"/>
        </w:rPr>
        <w:t>e</w:t>
      </w:r>
      <w:r w:rsidRPr="004F0F21">
        <w:rPr>
          <w:sz w:val="22"/>
          <w:szCs w:val="22"/>
        </w:rPr>
        <w:t>sults of di</w:t>
      </w:r>
      <w:r w:rsidRPr="004F0F21">
        <w:rPr>
          <w:spacing w:val="-1"/>
          <w:sz w:val="22"/>
          <w:szCs w:val="22"/>
        </w:rPr>
        <w:t>a</w:t>
      </w:r>
      <w:r w:rsidRPr="004F0F21">
        <w:rPr>
          <w:spacing w:val="-2"/>
          <w:sz w:val="22"/>
          <w:szCs w:val="22"/>
        </w:rPr>
        <w:t>g</w:t>
      </w:r>
      <w:r w:rsidRPr="004F0F21">
        <w:rPr>
          <w:sz w:val="22"/>
          <w:szCs w:val="22"/>
        </w:rPr>
        <w:t>nostic</w:t>
      </w:r>
      <w:r w:rsidRPr="004F0F21">
        <w:rPr>
          <w:spacing w:val="-1"/>
          <w:sz w:val="22"/>
          <w:szCs w:val="22"/>
        </w:rPr>
        <w:t xml:space="preserve"> </w:t>
      </w:r>
      <w:r w:rsidRPr="004F0F21">
        <w:rPr>
          <w:sz w:val="22"/>
          <w:szCs w:val="22"/>
        </w:rPr>
        <w:t>studi</w:t>
      </w:r>
      <w:r w:rsidRPr="004F0F21">
        <w:rPr>
          <w:spacing w:val="-1"/>
          <w:sz w:val="22"/>
          <w:szCs w:val="22"/>
        </w:rPr>
        <w:t>e</w:t>
      </w:r>
      <w:r w:rsidRPr="004F0F21">
        <w:rPr>
          <w:sz w:val="22"/>
          <w:szCs w:val="22"/>
        </w:rPr>
        <w:t>s, t</w:t>
      </w:r>
      <w:r w:rsidRPr="004F0F21">
        <w:rPr>
          <w:spacing w:val="-1"/>
          <w:sz w:val="22"/>
          <w:szCs w:val="22"/>
        </w:rPr>
        <w:t>r</w:t>
      </w:r>
      <w:r w:rsidRPr="004F0F21">
        <w:rPr>
          <w:spacing w:val="1"/>
          <w:sz w:val="22"/>
          <w:szCs w:val="22"/>
        </w:rPr>
        <w:t>e</w:t>
      </w:r>
      <w:r w:rsidRPr="004F0F21">
        <w:rPr>
          <w:spacing w:val="-1"/>
          <w:sz w:val="22"/>
          <w:szCs w:val="22"/>
        </w:rPr>
        <w:t>a</w:t>
      </w:r>
      <w:r w:rsidRPr="004F0F21">
        <w:rPr>
          <w:sz w:val="22"/>
          <w:szCs w:val="22"/>
        </w:rPr>
        <w:t>tm</w:t>
      </w:r>
      <w:r w:rsidRPr="004F0F21">
        <w:rPr>
          <w:spacing w:val="-1"/>
          <w:sz w:val="22"/>
          <w:szCs w:val="22"/>
        </w:rPr>
        <w:t>e</w:t>
      </w:r>
      <w:r w:rsidRPr="004F0F21">
        <w:rPr>
          <w:sz w:val="22"/>
          <w:szCs w:val="22"/>
        </w:rPr>
        <w:t>nt 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nd the</w:t>
      </w:r>
      <w:r w:rsidRPr="004F0F21">
        <w:rPr>
          <w:spacing w:val="-1"/>
          <w:sz w:val="22"/>
          <w:szCs w:val="22"/>
        </w:rPr>
        <w:t xml:space="preserve"> </w:t>
      </w:r>
      <w:r w:rsidRPr="004F0F21">
        <w:rPr>
          <w:spacing w:val="2"/>
          <w:sz w:val="22"/>
          <w:szCs w:val="22"/>
        </w:rPr>
        <w:t>n</w:t>
      </w:r>
      <w:r w:rsidRPr="004F0F21">
        <w:rPr>
          <w:spacing w:val="1"/>
          <w:sz w:val="22"/>
          <w:szCs w:val="22"/>
        </w:rPr>
        <w:t>a</w:t>
      </w:r>
      <w:r w:rsidRPr="004F0F21">
        <w:rPr>
          <w:sz w:val="22"/>
          <w:szCs w:val="22"/>
        </w:rPr>
        <w:t>m</w:t>
      </w:r>
      <w:r w:rsidRPr="004F0F21">
        <w:rPr>
          <w:spacing w:val="-1"/>
          <w:sz w:val="22"/>
          <w:szCs w:val="22"/>
        </w:rPr>
        <w:t>e</w:t>
      </w:r>
      <w:r w:rsidRPr="004F0F21">
        <w:rPr>
          <w:sz w:val="22"/>
          <w:szCs w:val="22"/>
        </w:rPr>
        <w:t>/</w:t>
      </w:r>
      <w:r w:rsidRPr="004F0F21">
        <w:rPr>
          <w:spacing w:val="-1"/>
          <w:sz w:val="22"/>
          <w:szCs w:val="22"/>
        </w:rPr>
        <w:t>a</w:t>
      </w:r>
      <w:r w:rsidRPr="004F0F21">
        <w:rPr>
          <w:sz w:val="22"/>
          <w:szCs w:val="22"/>
        </w:rPr>
        <w:t>dd</w:t>
      </w:r>
      <w:r w:rsidRPr="004F0F21">
        <w:rPr>
          <w:spacing w:val="-1"/>
          <w:sz w:val="22"/>
          <w:szCs w:val="22"/>
        </w:rPr>
        <w:t>re</w:t>
      </w:r>
      <w:r w:rsidRPr="004F0F21">
        <w:rPr>
          <w:sz w:val="22"/>
          <w:szCs w:val="22"/>
        </w:rPr>
        <w:t>ss of</w:t>
      </w:r>
      <w:r w:rsidRPr="004F0F21">
        <w:rPr>
          <w:spacing w:val="2"/>
          <w:sz w:val="22"/>
          <w:szCs w:val="22"/>
        </w:rPr>
        <w:t xml:space="preserve"> </w:t>
      </w:r>
      <w:r w:rsidRPr="004F0F21">
        <w:rPr>
          <w:spacing w:val="-1"/>
          <w:sz w:val="22"/>
          <w:szCs w:val="22"/>
        </w:rPr>
        <w:t>a</w:t>
      </w:r>
      <w:r w:rsidRPr="004F0F21">
        <w:rPr>
          <w:spacing w:val="5"/>
          <w:sz w:val="22"/>
          <w:szCs w:val="22"/>
        </w:rPr>
        <w:t>n</w:t>
      </w:r>
      <w:r w:rsidRPr="004F0F21">
        <w:rPr>
          <w:sz w:val="22"/>
          <w:szCs w:val="22"/>
        </w:rPr>
        <w:t>y</w:t>
      </w:r>
      <w:r w:rsidRPr="004F0F21">
        <w:rPr>
          <w:spacing w:val="-5"/>
          <w:sz w:val="22"/>
          <w:szCs w:val="22"/>
        </w:rPr>
        <w:t xml:space="preserve"> </w:t>
      </w:r>
      <w:r w:rsidRPr="004F0F21">
        <w:rPr>
          <w:sz w:val="22"/>
          <w:szCs w:val="22"/>
        </w:rPr>
        <w:t>on</w:t>
      </w:r>
      <w:r w:rsidRPr="004F0F21">
        <w:rPr>
          <w:spacing w:val="-1"/>
          <w:sz w:val="22"/>
          <w:szCs w:val="22"/>
        </w:rPr>
        <w:t>-</w:t>
      </w:r>
      <w:r w:rsidRPr="004F0F21">
        <w:rPr>
          <w:spacing w:val="1"/>
          <w:sz w:val="22"/>
          <w:szCs w:val="22"/>
        </w:rPr>
        <w:t>c</w:t>
      </w:r>
      <w:r w:rsidRPr="004F0F21">
        <w:rPr>
          <w:spacing w:val="-1"/>
          <w:sz w:val="22"/>
          <w:szCs w:val="22"/>
        </w:rPr>
        <w:t>a</w:t>
      </w:r>
      <w:r w:rsidRPr="004F0F21">
        <w:rPr>
          <w:sz w:val="22"/>
          <w:szCs w:val="22"/>
        </w:rPr>
        <w:t xml:space="preserve">ll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 xml:space="preserve">n who </w:t>
      </w:r>
      <w:r w:rsidRPr="004F0F21">
        <w:rPr>
          <w:spacing w:val="2"/>
          <w:sz w:val="22"/>
          <w:szCs w:val="22"/>
        </w:rPr>
        <w:t>r</w:t>
      </w:r>
      <w:r w:rsidRPr="004F0F21">
        <w:rPr>
          <w:spacing w:val="-1"/>
          <w:sz w:val="22"/>
          <w:szCs w:val="22"/>
        </w:rPr>
        <w:t>ef</w:t>
      </w:r>
      <w:r w:rsidRPr="004F0F21">
        <w:rPr>
          <w:sz w:val="22"/>
          <w:szCs w:val="22"/>
        </w:rPr>
        <w:t>us</w:t>
      </w:r>
      <w:r w:rsidRPr="004F0F21">
        <w:rPr>
          <w:spacing w:val="-1"/>
          <w:sz w:val="22"/>
          <w:szCs w:val="22"/>
        </w:rPr>
        <w:t>e</w:t>
      </w:r>
      <w:r w:rsidRPr="004F0F21">
        <w:rPr>
          <w:sz w:val="22"/>
          <w:szCs w:val="22"/>
        </w:rPr>
        <w:t xml:space="preserve">d </w:t>
      </w:r>
      <w:r w:rsidRPr="004F0F21">
        <w:rPr>
          <w:spacing w:val="2"/>
          <w:sz w:val="22"/>
          <w:szCs w:val="22"/>
        </w:rPr>
        <w:t>o</w:t>
      </w:r>
      <w:r w:rsidRPr="004F0F21">
        <w:rPr>
          <w:sz w:val="22"/>
          <w:szCs w:val="22"/>
        </w:rPr>
        <w:t>r</w:t>
      </w:r>
      <w:r w:rsidRPr="004F0F21">
        <w:rPr>
          <w:spacing w:val="2"/>
          <w:sz w:val="22"/>
          <w:szCs w:val="22"/>
        </w:rPr>
        <w:t xml:space="preserve"> </w:t>
      </w:r>
      <w:r w:rsidRPr="004F0F21">
        <w:rPr>
          <w:spacing w:val="-1"/>
          <w:sz w:val="22"/>
          <w:szCs w:val="22"/>
        </w:rPr>
        <w:t>fa</w:t>
      </w:r>
      <w:r w:rsidRPr="004F0F21">
        <w:rPr>
          <w:sz w:val="22"/>
          <w:szCs w:val="22"/>
        </w:rPr>
        <w:t>il</w:t>
      </w:r>
      <w:r w:rsidRPr="004F0F21">
        <w:rPr>
          <w:spacing w:val="-1"/>
          <w:sz w:val="22"/>
          <w:szCs w:val="22"/>
        </w:rPr>
        <w:t>e</w:t>
      </w:r>
      <w:r w:rsidRPr="004F0F21">
        <w:rPr>
          <w:sz w:val="22"/>
          <w:szCs w:val="22"/>
        </w:rPr>
        <w:t xml:space="preserve">d to </w:t>
      </w:r>
      <w:r w:rsidRPr="004F0F21">
        <w:rPr>
          <w:spacing w:val="-1"/>
          <w:sz w:val="22"/>
          <w:szCs w:val="22"/>
        </w:rPr>
        <w:t>a</w:t>
      </w:r>
      <w:r w:rsidRPr="004F0F21">
        <w:rPr>
          <w:sz w:val="22"/>
          <w:szCs w:val="22"/>
        </w:rPr>
        <w:t>pp</w:t>
      </w:r>
      <w:r w:rsidRPr="004F0F21">
        <w:rPr>
          <w:spacing w:val="1"/>
          <w:sz w:val="22"/>
          <w:szCs w:val="22"/>
        </w:rPr>
        <w:t>e</w:t>
      </w:r>
      <w:r w:rsidRPr="004F0F21">
        <w:rPr>
          <w:spacing w:val="-1"/>
          <w:sz w:val="22"/>
          <w:szCs w:val="22"/>
        </w:rPr>
        <w:t>a</w:t>
      </w:r>
      <w:r w:rsidRPr="004F0F21">
        <w:rPr>
          <w:sz w:val="22"/>
          <w:szCs w:val="22"/>
        </w:rPr>
        <w:t>r</w:t>
      </w:r>
      <w:r w:rsidRPr="004F0F21">
        <w:rPr>
          <w:spacing w:val="-1"/>
          <w:sz w:val="22"/>
          <w:szCs w:val="22"/>
        </w:rPr>
        <w:t xml:space="preserve"> </w:t>
      </w:r>
      <w:r w:rsidRPr="004F0F21">
        <w:rPr>
          <w:sz w:val="22"/>
          <w:szCs w:val="22"/>
        </w:rPr>
        <w:t>within a</w:t>
      </w:r>
      <w:r w:rsidRPr="004F0F21">
        <w:rPr>
          <w:spacing w:val="1"/>
          <w:sz w:val="22"/>
          <w:szCs w:val="22"/>
        </w:rPr>
        <w:t xml:space="preserve"> </w:t>
      </w:r>
      <w:r w:rsidRPr="004F0F21">
        <w:rPr>
          <w:spacing w:val="-1"/>
          <w:sz w:val="22"/>
          <w:szCs w:val="22"/>
        </w:rPr>
        <w:t>rea</w:t>
      </w:r>
      <w:r w:rsidRPr="004F0F21">
        <w:rPr>
          <w:sz w:val="22"/>
          <w:szCs w:val="22"/>
        </w:rPr>
        <w:t>son</w:t>
      </w:r>
      <w:r w:rsidRPr="004F0F21">
        <w:rPr>
          <w:spacing w:val="-1"/>
          <w:sz w:val="22"/>
          <w:szCs w:val="22"/>
        </w:rPr>
        <w:t>a</w:t>
      </w:r>
      <w:r w:rsidRPr="004F0F21">
        <w:rPr>
          <w:sz w:val="22"/>
          <w:szCs w:val="22"/>
        </w:rPr>
        <w:t>b</w:t>
      </w:r>
      <w:r w:rsidRPr="004F0F21">
        <w:rPr>
          <w:spacing w:val="3"/>
          <w:sz w:val="22"/>
          <w:szCs w:val="22"/>
        </w:rPr>
        <w:t>l</w:t>
      </w:r>
      <w:r w:rsidRPr="004F0F21">
        <w:rPr>
          <w:sz w:val="22"/>
          <w:szCs w:val="22"/>
        </w:rPr>
        <w:t>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to p</w:t>
      </w:r>
      <w:r w:rsidRPr="004F0F21">
        <w:rPr>
          <w:spacing w:val="-1"/>
          <w:sz w:val="22"/>
          <w:szCs w:val="22"/>
        </w:rPr>
        <w:t>r</w:t>
      </w:r>
      <w:r w:rsidRPr="004F0F21">
        <w:rPr>
          <w:sz w:val="22"/>
          <w:szCs w:val="22"/>
        </w:rPr>
        <w:t>ovide n</w:t>
      </w:r>
      <w:r w:rsidRPr="004F0F21">
        <w:rPr>
          <w:spacing w:val="-1"/>
          <w:sz w:val="22"/>
          <w:szCs w:val="22"/>
        </w:rPr>
        <w:t>ece</w:t>
      </w:r>
      <w:r w:rsidRPr="004F0F21">
        <w:rPr>
          <w:sz w:val="22"/>
          <w:szCs w:val="22"/>
        </w:rPr>
        <w:t>ss</w:t>
      </w:r>
      <w:r w:rsidRPr="004F0F21">
        <w:rPr>
          <w:spacing w:val="1"/>
          <w:sz w:val="22"/>
          <w:szCs w:val="22"/>
        </w:rPr>
        <w:t>a</w:t>
      </w:r>
      <w:r w:rsidRPr="004F0F21">
        <w:rPr>
          <w:spacing w:val="4"/>
          <w:sz w:val="22"/>
          <w:szCs w:val="22"/>
        </w:rPr>
        <w:t>r</w:t>
      </w:r>
      <w:r w:rsidRPr="004F0F21">
        <w:rPr>
          <w:sz w:val="22"/>
          <w:szCs w:val="22"/>
        </w:rPr>
        <w:t>y</w:t>
      </w:r>
      <w:r w:rsidRPr="004F0F21">
        <w:rPr>
          <w:spacing w:val="-5"/>
          <w:sz w:val="22"/>
          <w:szCs w:val="22"/>
        </w:rPr>
        <w:t xml:space="preserve"> </w:t>
      </w:r>
      <w:r w:rsidRPr="004F0F21">
        <w:rPr>
          <w:sz w:val="22"/>
          <w:szCs w:val="22"/>
        </w:rPr>
        <w:t>st</w:t>
      </w:r>
      <w:r w:rsidRPr="004F0F21">
        <w:rPr>
          <w:spacing w:val="-1"/>
          <w:sz w:val="22"/>
          <w:szCs w:val="22"/>
        </w:rPr>
        <w:t>a</w:t>
      </w:r>
      <w:r w:rsidRPr="004F0F21">
        <w:rPr>
          <w:sz w:val="22"/>
          <w:szCs w:val="22"/>
        </w:rPr>
        <w:t>bili</w:t>
      </w:r>
      <w:r w:rsidRPr="004F0F21">
        <w:rPr>
          <w:spacing w:val="1"/>
          <w:sz w:val="22"/>
          <w:szCs w:val="22"/>
        </w:rPr>
        <w:t>z</w:t>
      </w:r>
      <w:r w:rsidRPr="004F0F21">
        <w:rPr>
          <w:sz w:val="22"/>
          <w:szCs w:val="22"/>
        </w:rPr>
        <w:t>ing</w:t>
      </w:r>
      <w:r w:rsidRPr="004F0F21">
        <w:rPr>
          <w:spacing w:val="-2"/>
          <w:sz w:val="22"/>
          <w:szCs w:val="22"/>
        </w:rPr>
        <w:t xml:space="preserve"> </w:t>
      </w:r>
      <w:r w:rsidRPr="004F0F21">
        <w:rPr>
          <w:sz w:val="22"/>
          <w:szCs w:val="22"/>
        </w:rPr>
        <w:t>t</w:t>
      </w:r>
      <w:r w:rsidRPr="004F0F21">
        <w:rPr>
          <w:spacing w:val="-1"/>
          <w:sz w:val="22"/>
          <w:szCs w:val="22"/>
        </w:rPr>
        <w:t>re</w:t>
      </w:r>
      <w:r w:rsidRPr="004F0F21">
        <w:rPr>
          <w:spacing w:val="1"/>
          <w:sz w:val="22"/>
          <w:szCs w:val="22"/>
        </w:rPr>
        <w:t>a</w:t>
      </w:r>
      <w:r w:rsidRPr="004F0F21">
        <w:rPr>
          <w:sz w:val="22"/>
          <w:szCs w:val="22"/>
        </w:rPr>
        <w:t>tm</w:t>
      </w:r>
      <w:r w:rsidRPr="004F0F21">
        <w:rPr>
          <w:spacing w:val="-1"/>
          <w:sz w:val="22"/>
          <w:szCs w:val="22"/>
        </w:rPr>
        <w:t>e</w:t>
      </w:r>
      <w:r w:rsidRPr="004F0F21">
        <w:rPr>
          <w:sz w:val="22"/>
          <w:szCs w:val="22"/>
        </w:rPr>
        <w:t>nt</w:t>
      </w:r>
      <w:r w:rsidRPr="004F0F21">
        <w:rPr>
          <w:spacing w:val="-1"/>
          <w:sz w:val="22"/>
          <w:szCs w:val="22"/>
        </w:rPr>
        <w:t>)</w:t>
      </w:r>
      <w:r w:rsidRPr="004F0F21">
        <w:rPr>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w:t>
      </w:r>
      <w:r w:rsidRPr="004F0F21">
        <w:rPr>
          <w:sz w:val="22"/>
          <w:szCs w:val="22"/>
        </w:rPr>
        <w:t>v)</w:t>
      </w:r>
      <w:r w:rsidRPr="004F0F21">
        <w:rPr>
          <w:spacing w:val="-1"/>
          <w:sz w:val="22"/>
          <w:szCs w:val="22"/>
        </w:rPr>
        <w:t xml:space="preserve"> </w:t>
      </w:r>
      <w:r w:rsidRPr="004F0F21">
        <w:rPr>
          <w:spacing w:val="1"/>
          <w:sz w:val="22"/>
          <w:szCs w:val="22"/>
        </w:rPr>
        <w:t>e</w:t>
      </w:r>
      <w:r w:rsidRPr="004F0F21">
        <w:rPr>
          <w:spacing w:val="-1"/>
          <w:sz w:val="22"/>
          <w:szCs w:val="22"/>
        </w:rPr>
        <w:t>ff</w:t>
      </w:r>
      <w:r w:rsidRPr="004F0F21">
        <w:rPr>
          <w:spacing w:val="1"/>
          <w:sz w:val="22"/>
          <w:szCs w:val="22"/>
        </w:rPr>
        <w:t>e</w:t>
      </w:r>
      <w:r w:rsidRPr="004F0F21">
        <w:rPr>
          <w:spacing w:val="-1"/>
          <w:sz w:val="22"/>
          <w:szCs w:val="22"/>
        </w:rPr>
        <w:t>c</w:t>
      </w:r>
      <w:r w:rsidRPr="004F0F21">
        <w:rPr>
          <w:sz w:val="22"/>
          <w:szCs w:val="22"/>
        </w:rPr>
        <w:t>t the</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ns</w:t>
      </w:r>
      <w:r w:rsidRPr="004F0F21">
        <w:rPr>
          <w:spacing w:val="-1"/>
          <w:sz w:val="22"/>
          <w:szCs w:val="22"/>
        </w:rPr>
        <w:t>fe</w:t>
      </w:r>
      <w:r w:rsidRPr="004F0F21">
        <w:rPr>
          <w:sz w:val="22"/>
          <w:szCs w:val="22"/>
        </w:rPr>
        <w:t>r</w:t>
      </w:r>
      <w:r w:rsidRPr="004F0F21">
        <w:rPr>
          <w:spacing w:val="-1"/>
          <w:sz w:val="22"/>
          <w:szCs w:val="22"/>
        </w:rPr>
        <w:t xml:space="preserve"> </w:t>
      </w:r>
      <w:r w:rsidRPr="004F0F21">
        <w:rPr>
          <w:sz w:val="22"/>
          <w:szCs w:val="22"/>
        </w:rPr>
        <w:t>th</w:t>
      </w:r>
      <w:r w:rsidRPr="004F0F21">
        <w:rPr>
          <w:spacing w:val="-1"/>
          <w:sz w:val="22"/>
          <w:szCs w:val="22"/>
        </w:rPr>
        <w:t>r</w:t>
      </w:r>
      <w:r w:rsidRPr="004F0F21">
        <w:rPr>
          <w:sz w:val="22"/>
          <w:szCs w:val="22"/>
        </w:rPr>
        <w:t>o</w:t>
      </w:r>
      <w:r w:rsidRPr="004F0F21">
        <w:rPr>
          <w:spacing w:val="2"/>
          <w:sz w:val="22"/>
          <w:szCs w:val="22"/>
        </w:rPr>
        <w:t>u</w:t>
      </w:r>
      <w:r w:rsidRPr="004F0F21">
        <w:rPr>
          <w:sz w:val="22"/>
          <w:szCs w:val="22"/>
        </w:rPr>
        <w:t>gh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p</w:t>
      </w:r>
      <w:r w:rsidRPr="004F0F21">
        <w:rPr>
          <w:spacing w:val="-1"/>
          <w:sz w:val="22"/>
          <w:szCs w:val="22"/>
        </w:rPr>
        <w:t>er</w:t>
      </w:r>
      <w:r w:rsidRPr="004F0F21">
        <w:rPr>
          <w:sz w:val="22"/>
          <w:szCs w:val="22"/>
        </w:rPr>
        <w:t xml:space="preserve">sons </w:t>
      </w:r>
      <w:r w:rsidRPr="004F0F21">
        <w:rPr>
          <w:spacing w:val="-1"/>
          <w:sz w:val="22"/>
          <w:szCs w:val="22"/>
        </w:rPr>
        <w:t>a</w:t>
      </w:r>
      <w:r w:rsidRPr="004F0F21">
        <w:rPr>
          <w:sz w:val="22"/>
          <w:szCs w:val="22"/>
        </w:rPr>
        <w:t>nd t</w:t>
      </w:r>
      <w:r w:rsidRPr="004F0F21">
        <w:rPr>
          <w:spacing w:val="-1"/>
          <w:sz w:val="22"/>
          <w:szCs w:val="22"/>
        </w:rPr>
        <w:t>ra</w:t>
      </w:r>
      <w:r w:rsidRPr="004F0F21">
        <w:rPr>
          <w:sz w:val="22"/>
          <w:szCs w:val="22"/>
        </w:rPr>
        <w:t>nsp</w:t>
      </w:r>
      <w:r w:rsidRPr="004F0F21">
        <w:rPr>
          <w:spacing w:val="2"/>
          <w:sz w:val="22"/>
          <w:szCs w:val="22"/>
        </w:rPr>
        <w:t>o</w:t>
      </w:r>
      <w:r w:rsidRPr="004F0F21">
        <w:rPr>
          <w:spacing w:val="-1"/>
          <w:sz w:val="22"/>
          <w:szCs w:val="22"/>
        </w:rPr>
        <w:t>r</w:t>
      </w:r>
      <w:r w:rsidRPr="004F0F21">
        <w:rPr>
          <w:sz w:val="22"/>
          <w:szCs w:val="22"/>
        </w:rPr>
        <w:t>t</w:t>
      </w:r>
      <w:r w:rsidRPr="004F0F21">
        <w:rPr>
          <w:spacing w:val="-1"/>
          <w:sz w:val="22"/>
          <w:szCs w:val="22"/>
        </w:rPr>
        <w:t>a</w:t>
      </w:r>
      <w:r w:rsidRPr="004F0F21">
        <w:rPr>
          <w:sz w:val="22"/>
          <w:szCs w:val="22"/>
        </w:rPr>
        <w:t xml:space="preserve">tion </w:t>
      </w:r>
      <w:r w:rsidRPr="004F0F21">
        <w:rPr>
          <w:spacing w:val="-1"/>
          <w:sz w:val="22"/>
          <w:szCs w:val="22"/>
        </w:rPr>
        <w:t>e</w:t>
      </w:r>
      <w:r w:rsidRPr="004F0F21">
        <w:rPr>
          <w:sz w:val="22"/>
          <w:szCs w:val="22"/>
        </w:rPr>
        <w:t>quipm</w:t>
      </w:r>
      <w:r w:rsidRPr="004F0F21">
        <w:rPr>
          <w:spacing w:val="-1"/>
          <w:sz w:val="22"/>
          <w:szCs w:val="22"/>
        </w:rPr>
        <w:t>e</w:t>
      </w:r>
      <w:r w:rsidRPr="004F0F21">
        <w:rPr>
          <w:sz w:val="22"/>
          <w:szCs w:val="22"/>
        </w:rPr>
        <w:t>nt, in</w:t>
      </w:r>
      <w:r w:rsidRPr="004F0F21">
        <w:rPr>
          <w:spacing w:val="-1"/>
          <w:sz w:val="22"/>
          <w:szCs w:val="22"/>
        </w:rPr>
        <w:t>c</w:t>
      </w:r>
      <w:r w:rsidRPr="004F0F21">
        <w:rPr>
          <w:sz w:val="22"/>
          <w:szCs w:val="22"/>
        </w:rPr>
        <w:t>luding</w:t>
      </w:r>
      <w:r w:rsidRPr="004F0F21">
        <w:rPr>
          <w:spacing w:val="-2"/>
          <w:sz w:val="22"/>
          <w:szCs w:val="22"/>
        </w:rPr>
        <w:t xml:space="preserve"> </w:t>
      </w:r>
      <w:r w:rsidRPr="004F0F21">
        <w:rPr>
          <w:sz w:val="22"/>
          <w:szCs w:val="22"/>
        </w:rPr>
        <w:t>li</w:t>
      </w:r>
      <w:r w:rsidRPr="004F0F21">
        <w:rPr>
          <w:spacing w:val="-1"/>
          <w:sz w:val="22"/>
          <w:szCs w:val="22"/>
        </w:rPr>
        <w:t>f</w:t>
      </w:r>
      <w:r w:rsidRPr="004F0F21">
        <w:rPr>
          <w:sz w:val="22"/>
          <w:szCs w:val="22"/>
        </w:rPr>
        <w:t>e</w:t>
      </w:r>
      <w:r w:rsidRPr="004F0F21">
        <w:rPr>
          <w:spacing w:val="-1"/>
          <w:sz w:val="22"/>
          <w:szCs w:val="22"/>
        </w:rPr>
        <w:t xml:space="preserve"> </w:t>
      </w:r>
      <w:r w:rsidRPr="004F0F21">
        <w:rPr>
          <w:sz w:val="22"/>
          <w:szCs w:val="22"/>
        </w:rPr>
        <w:t>suppo</w:t>
      </w:r>
      <w:r w:rsidRPr="004F0F21">
        <w:rPr>
          <w:spacing w:val="-1"/>
          <w:sz w:val="22"/>
          <w:szCs w:val="22"/>
        </w:rPr>
        <w:t>r</w:t>
      </w:r>
      <w:r w:rsidRPr="004F0F21">
        <w:rPr>
          <w:sz w:val="22"/>
          <w:szCs w:val="22"/>
        </w:rPr>
        <w:t>t m</w:t>
      </w:r>
      <w:r w:rsidRPr="004F0F21">
        <w:rPr>
          <w:spacing w:val="-1"/>
          <w:sz w:val="22"/>
          <w:szCs w:val="22"/>
        </w:rPr>
        <w:t>ea</w:t>
      </w:r>
      <w:r w:rsidRPr="004F0F21">
        <w:rPr>
          <w:sz w:val="22"/>
          <w:szCs w:val="22"/>
        </w:rPr>
        <w:t>s</w:t>
      </w:r>
      <w:r w:rsidRPr="004F0F21">
        <w:rPr>
          <w:spacing w:val="2"/>
          <w:sz w:val="22"/>
          <w:szCs w:val="22"/>
        </w:rPr>
        <w:t>u</w:t>
      </w:r>
      <w:r w:rsidRPr="004F0F21">
        <w:rPr>
          <w:spacing w:val="-1"/>
          <w:sz w:val="22"/>
          <w:szCs w:val="22"/>
        </w:rPr>
        <w:t>re</w:t>
      </w:r>
      <w:r w:rsidRPr="004F0F21">
        <w:rPr>
          <w:sz w:val="22"/>
          <w:szCs w:val="22"/>
        </w:rPr>
        <w:t>s.</w:t>
      </w:r>
    </w:p>
    <w:p w14:paraId="493DCA4A" w14:textId="77777777" w:rsidR="00B54557" w:rsidRPr="004F0F21" w:rsidRDefault="00B54557">
      <w:pPr>
        <w:spacing w:line="240" w:lineRule="exact"/>
        <w:rPr>
          <w:sz w:val="22"/>
          <w:szCs w:val="22"/>
        </w:rPr>
      </w:pPr>
    </w:p>
    <w:p w14:paraId="62865485" w14:textId="77777777" w:rsidR="00FA0325" w:rsidRPr="004F0F21" w:rsidRDefault="00795FDD" w:rsidP="00FA0325">
      <w:pPr>
        <w:ind w:left="1540" w:right="92" w:hanging="720"/>
        <w:rPr>
          <w:sz w:val="22"/>
          <w:szCs w:val="22"/>
        </w:rPr>
      </w:pPr>
      <w:r w:rsidRPr="004F0F21">
        <w:rPr>
          <w:spacing w:val="-1"/>
          <w:sz w:val="22"/>
          <w:szCs w:val="22"/>
        </w:rPr>
        <w:t>(c</w:t>
      </w:r>
      <w:r w:rsidRPr="004F0F21">
        <w:rPr>
          <w:sz w:val="22"/>
          <w:szCs w:val="22"/>
        </w:rPr>
        <w:t xml:space="preserve">)      </w:t>
      </w:r>
      <w:r w:rsidRPr="004F0F21">
        <w:rPr>
          <w:spacing w:val="35"/>
          <w:sz w:val="22"/>
          <w:szCs w:val="22"/>
        </w:rPr>
        <w:t xml:space="preserve"> </w:t>
      </w:r>
      <w:r w:rsidRPr="004F0F21">
        <w:rPr>
          <w:sz w:val="22"/>
          <w:szCs w:val="22"/>
        </w:rPr>
        <w:t xml:space="preserve">An </w:t>
      </w:r>
      <w:r w:rsidRPr="004F0F21">
        <w:rPr>
          <w:spacing w:val="-1"/>
          <w:sz w:val="22"/>
          <w:szCs w:val="22"/>
        </w:rPr>
        <w:t>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pacing w:val="3"/>
          <w:sz w:val="22"/>
          <w:szCs w:val="22"/>
        </w:rPr>
        <w:t>t</w:t>
      </w:r>
      <w:r w:rsidRPr="004F0F21">
        <w:rPr>
          <w:sz w:val="22"/>
          <w:szCs w:val="22"/>
        </w:rPr>
        <w:t>e</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ns</w:t>
      </w:r>
      <w:r w:rsidRPr="004F0F21">
        <w:rPr>
          <w:spacing w:val="2"/>
          <w:sz w:val="22"/>
          <w:szCs w:val="22"/>
        </w:rPr>
        <w:t>f</w:t>
      </w:r>
      <w:r w:rsidRPr="004F0F21">
        <w:rPr>
          <w:spacing w:val="-1"/>
          <w:sz w:val="22"/>
          <w:szCs w:val="22"/>
        </w:rPr>
        <w:t>er</w:t>
      </w:r>
      <w:r w:rsidRPr="004F0F21">
        <w:rPr>
          <w:sz w:val="22"/>
          <w:szCs w:val="22"/>
        </w:rPr>
        <w:t>,</w:t>
      </w:r>
      <w:r w:rsidRPr="004F0F21">
        <w:rPr>
          <w:spacing w:val="2"/>
          <w:sz w:val="22"/>
          <w:szCs w:val="22"/>
        </w:rPr>
        <w:t xml:space="preserve"> </w:t>
      </w:r>
      <w:r w:rsidRPr="004F0F21">
        <w:rPr>
          <w:sz w:val="22"/>
          <w:szCs w:val="22"/>
        </w:rPr>
        <w:t>d</w:t>
      </w:r>
      <w:r w:rsidRPr="004F0F21">
        <w:rPr>
          <w:spacing w:val="-1"/>
          <w:sz w:val="22"/>
          <w:szCs w:val="22"/>
        </w:rPr>
        <w:t>ef</w:t>
      </w:r>
      <w:r w:rsidRPr="004F0F21">
        <w:rPr>
          <w:sz w:val="22"/>
          <w:szCs w:val="22"/>
        </w:rPr>
        <w:t>in</w:t>
      </w:r>
      <w:r w:rsidRPr="004F0F21">
        <w:rPr>
          <w:spacing w:val="-1"/>
          <w:sz w:val="22"/>
          <w:szCs w:val="22"/>
        </w:rPr>
        <w:t>e</w:t>
      </w:r>
      <w:r w:rsidRPr="004F0F21">
        <w:rPr>
          <w:sz w:val="22"/>
          <w:szCs w:val="22"/>
        </w:rPr>
        <w:t xml:space="preserve">d </w:t>
      </w:r>
      <w:r w:rsidRPr="004F0F21">
        <w:rPr>
          <w:spacing w:val="-1"/>
          <w:sz w:val="22"/>
          <w:szCs w:val="22"/>
        </w:rPr>
        <w:t>a</w:t>
      </w:r>
      <w:r w:rsidRPr="004F0F21">
        <w:rPr>
          <w:sz w:val="22"/>
          <w:szCs w:val="22"/>
        </w:rPr>
        <w:t>bo</w:t>
      </w:r>
      <w:r w:rsidRPr="004F0F21">
        <w:rPr>
          <w:spacing w:val="2"/>
          <w:sz w:val="22"/>
          <w:szCs w:val="22"/>
        </w:rPr>
        <w:t>v</w:t>
      </w:r>
      <w:r w:rsidRPr="004F0F21">
        <w:rPr>
          <w:spacing w:val="-1"/>
          <w:sz w:val="22"/>
          <w:szCs w:val="22"/>
        </w:rPr>
        <w:t>e</w:t>
      </w:r>
      <w:r w:rsidRPr="004F0F21">
        <w:rPr>
          <w:sz w:val="22"/>
          <w:szCs w:val="22"/>
        </w:rPr>
        <w:t>, is on</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2"/>
          <w:sz w:val="22"/>
          <w:szCs w:val="22"/>
        </w:rPr>
        <w:t>p</w:t>
      </w:r>
      <w:r w:rsidRPr="004F0F21">
        <w:rPr>
          <w:spacing w:val="1"/>
          <w:sz w:val="22"/>
          <w:szCs w:val="22"/>
        </w:rPr>
        <w:t>e</w:t>
      </w:r>
      <w:r w:rsidRPr="004F0F21">
        <w:rPr>
          <w:spacing w:val="-1"/>
          <w:sz w:val="22"/>
          <w:szCs w:val="22"/>
        </w:rPr>
        <w:t>r</w:t>
      </w:r>
      <w:r w:rsidRPr="004F0F21">
        <w:rPr>
          <w:sz w:val="22"/>
          <w:szCs w:val="22"/>
        </w:rPr>
        <w:t>mitt</w:t>
      </w:r>
      <w:r w:rsidRPr="004F0F21">
        <w:rPr>
          <w:spacing w:val="-1"/>
          <w:sz w:val="22"/>
          <w:szCs w:val="22"/>
        </w:rPr>
        <w:t>e</w:t>
      </w:r>
      <w:r w:rsidRPr="004F0F21">
        <w:rPr>
          <w:sz w:val="22"/>
          <w:szCs w:val="22"/>
        </w:rPr>
        <w:t>d wh</w:t>
      </w:r>
      <w:r w:rsidRPr="004F0F21">
        <w:rPr>
          <w:spacing w:val="-1"/>
          <w:sz w:val="22"/>
          <w:szCs w:val="22"/>
        </w:rPr>
        <w:t>er</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w:t>
      </w:r>
      <w:r w:rsidRPr="004F0F21">
        <w:rPr>
          <w:spacing w:val="-1"/>
          <w:sz w:val="22"/>
          <w:szCs w:val="22"/>
        </w:rPr>
        <w:t>(</w:t>
      </w:r>
      <w:r w:rsidRPr="004F0F21">
        <w:rPr>
          <w:sz w:val="22"/>
          <w:szCs w:val="22"/>
        </w:rPr>
        <w:t>or</w:t>
      </w:r>
      <w:r w:rsidRPr="004F0F21">
        <w:rPr>
          <w:spacing w:val="-1"/>
          <w:sz w:val="22"/>
          <w:szCs w:val="22"/>
        </w:rPr>
        <w:t xml:space="preserve"> </w:t>
      </w:r>
      <w:r w:rsidRPr="004F0F21">
        <w:rPr>
          <w:sz w:val="22"/>
          <w:szCs w:val="22"/>
        </w:rPr>
        <w:t>the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 xml:space="preserve">s </w:t>
      </w:r>
      <w:r w:rsidRPr="004F0F21">
        <w:rPr>
          <w:spacing w:val="-1"/>
          <w:sz w:val="22"/>
          <w:szCs w:val="22"/>
        </w:rPr>
        <w:t>a</w:t>
      </w:r>
      <w:r w:rsidRPr="004F0F21">
        <w:rPr>
          <w:sz w:val="22"/>
          <w:szCs w:val="22"/>
        </w:rPr>
        <w:t>uth</w:t>
      </w:r>
      <w:r w:rsidRPr="004F0F21">
        <w:rPr>
          <w:spacing w:val="2"/>
          <w:sz w:val="22"/>
          <w:szCs w:val="22"/>
        </w:rPr>
        <w:t>o</w:t>
      </w:r>
      <w:r w:rsidRPr="004F0F21">
        <w:rPr>
          <w:spacing w:val="-1"/>
          <w:sz w:val="22"/>
          <w:szCs w:val="22"/>
        </w:rPr>
        <w:t>r</w:t>
      </w:r>
      <w:r w:rsidRPr="004F0F21">
        <w:rPr>
          <w:sz w:val="22"/>
          <w:szCs w:val="22"/>
        </w:rPr>
        <w:t>i</w:t>
      </w:r>
      <w:r w:rsidRPr="004F0F21">
        <w:rPr>
          <w:spacing w:val="1"/>
          <w:sz w:val="22"/>
          <w:szCs w:val="22"/>
        </w:rPr>
        <w:t>z</w:t>
      </w:r>
      <w:r w:rsidRPr="004F0F21">
        <w:rPr>
          <w:spacing w:val="-1"/>
          <w:sz w:val="22"/>
          <w:szCs w:val="22"/>
        </w:rPr>
        <w:t>e</w:t>
      </w:r>
      <w:r w:rsidRPr="004F0F21">
        <w:rPr>
          <w:sz w:val="22"/>
          <w:szCs w:val="22"/>
        </w:rPr>
        <w:t xml:space="preserve">d </w:t>
      </w:r>
      <w:r w:rsidRPr="004F0F21">
        <w:rPr>
          <w:spacing w:val="-1"/>
          <w:sz w:val="22"/>
          <w:szCs w:val="22"/>
        </w:rPr>
        <w:t>re</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z w:val="22"/>
          <w:szCs w:val="22"/>
        </w:rPr>
        <w:t>)</w:t>
      </w:r>
      <w:r w:rsidRPr="004F0F21">
        <w:rPr>
          <w:spacing w:val="-1"/>
          <w:sz w:val="22"/>
          <w:szCs w:val="22"/>
        </w:rPr>
        <w:t xml:space="preserve"> 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sts the</w:t>
      </w:r>
      <w:r w:rsidRPr="004F0F21">
        <w:rPr>
          <w:spacing w:val="-1"/>
          <w:sz w:val="22"/>
          <w:szCs w:val="22"/>
        </w:rPr>
        <w:t xml:space="preserve"> </w:t>
      </w:r>
      <w:r w:rsidRPr="004F0F21">
        <w:rPr>
          <w:sz w:val="22"/>
          <w:szCs w:val="22"/>
        </w:rPr>
        <w:t>t</w:t>
      </w:r>
      <w:r w:rsidRPr="004F0F21">
        <w:rPr>
          <w:spacing w:val="-1"/>
          <w:sz w:val="22"/>
          <w:szCs w:val="22"/>
        </w:rPr>
        <w:t>r</w:t>
      </w:r>
      <w:r w:rsidRPr="004F0F21">
        <w:rPr>
          <w:spacing w:val="1"/>
          <w:sz w:val="22"/>
          <w:szCs w:val="22"/>
        </w:rPr>
        <w:t>a</w:t>
      </w:r>
      <w:r w:rsidRPr="004F0F21">
        <w:rPr>
          <w:sz w:val="22"/>
          <w:szCs w:val="22"/>
        </w:rPr>
        <w:t>ns</w:t>
      </w:r>
      <w:r w:rsidRPr="004F0F21">
        <w:rPr>
          <w:spacing w:val="-1"/>
          <w:sz w:val="22"/>
          <w:szCs w:val="22"/>
        </w:rPr>
        <w:t>fer</w:t>
      </w:r>
      <w:r w:rsidRPr="004F0F21">
        <w:rPr>
          <w:sz w:val="22"/>
          <w:szCs w:val="22"/>
        </w:rPr>
        <w:t>, or</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pacing w:val="3"/>
          <w:sz w:val="22"/>
          <w:szCs w:val="22"/>
        </w:rPr>
        <w:t>i</w:t>
      </w:r>
      <w:r w:rsidRPr="004F0F21">
        <w:rPr>
          <w:spacing w:val="-1"/>
          <w:sz w:val="22"/>
          <w:szCs w:val="22"/>
        </w:rPr>
        <w:t>a</w:t>
      </w:r>
      <w:r w:rsidRPr="004F0F21">
        <w:rPr>
          <w:sz w:val="22"/>
          <w:szCs w:val="22"/>
        </w:rPr>
        <w:t>n h</w:t>
      </w:r>
      <w:r w:rsidRPr="004F0F21">
        <w:rPr>
          <w:spacing w:val="-1"/>
          <w:sz w:val="22"/>
          <w:szCs w:val="22"/>
        </w:rPr>
        <w:t>a</w:t>
      </w:r>
      <w:r w:rsidRPr="004F0F21">
        <w:rPr>
          <w:sz w:val="22"/>
          <w:szCs w:val="22"/>
        </w:rPr>
        <w:t>s</w:t>
      </w:r>
      <w:r w:rsidRPr="004F0F21">
        <w:rPr>
          <w:spacing w:val="3"/>
          <w:sz w:val="22"/>
          <w:szCs w:val="22"/>
        </w:rPr>
        <w:t xml:space="preserve"> </w:t>
      </w:r>
      <w:r w:rsidRPr="004F0F21">
        <w:rPr>
          <w:sz w:val="22"/>
          <w:szCs w:val="22"/>
        </w:rPr>
        <w:t>si</w:t>
      </w:r>
      <w:r w:rsidRPr="004F0F21">
        <w:rPr>
          <w:spacing w:val="-2"/>
          <w:sz w:val="22"/>
          <w:szCs w:val="22"/>
        </w:rPr>
        <w:t>g</w:t>
      </w:r>
      <w:r w:rsidRPr="004F0F21">
        <w:rPr>
          <w:sz w:val="22"/>
          <w:szCs w:val="22"/>
        </w:rPr>
        <w:t>n</w:t>
      </w:r>
      <w:r w:rsidRPr="004F0F21">
        <w:rPr>
          <w:spacing w:val="-1"/>
          <w:sz w:val="22"/>
          <w:szCs w:val="22"/>
        </w:rPr>
        <w:t xml:space="preserve">ed </w:t>
      </w:r>
      <w:r w:rsidRPr="004F0F21">
        <w:rPr>
          <w:sz w:val="22"/>
          <w:szCs w:val="22"/>
        </w:rPr>
        <w:t>a</w:t>
      </w:r>
      <w:r w:rsidRPr="004F0F21">
        <w:rPr>
          <w:spacing w:val="-1"/>
          <w:sz w:val="22"/>
          <w:szCs w:val="22"/>
        </w:rPr>
        <w:t xml:space="preserve"> cer</w:t>
      </w:r>
      <w:r w:rsidRPr="004F0F21">
        <w:rPr>
          <w:sz w:val="22"/>
          <w:szCs w:val="22"/>
        </w:rPr>
        <w:t>ti</w:t>
      </w:r>
      <w:r w:rsidRPr="004F0F21">
        <w:rPr>
          <w:spacing w:val="-1"/>
          <w:sz w:val="22"/>
          <w:szCs w:val="22"/>
        </w:rPr>
        <w:t>f</w:t>
      </w:r>
      <w:r w:rsidRPr="004F0F21">
        <w:rPr>
          <w:spacing w:val="3"/>
          <w:sz w:val="22"/>
          <w:szCs w:val="22"/>
        </w:rPr>
        <w:t>i</w:t>
      </w:r>
      <w:r w:rsidRPr="004F0F21">
        <w:rPr>
          <w:spacing w:val="-1"/>
          <w:sz w:val="22"/>
          <w:szCs w:val="22"/>
        </w:rPr>
        <w:t>ca</w:t>
      </w:r>
      <w:r w:rsidRPr="004F0F21">
        <w:rPr>
          <w:sz w:val="22"/>
          <w:szCs w:val="22"/>
        </w:rPr>
        <w:t>tion th</w:t>
      </w:r>
      <w:r w:rsidRPr="004F0F21">
        <w:rPr>
          <w:spacing w:val="-1"/>
          <w:sz w:val="22"/>
          <w:szCs w:val="22"/>
        </w:rPr>
        <w:t>a</w:t>
      </w:r>
      <w:r w:rsidRPr="004F0F21">
        <w:rPr>
          <w:sz w:val="22"/>
          <w:szCs w:val="22"/>
        </w:rPr>
        <w:t>t, b</w:t>
      </w:r>
      <w:r w:rsidRPr="004F0F21">
        <w:rPr>
          <w:spacing w:val="-1"/>
          <w:sz w:val="22"/>
          <w:szCs w:val="22"/>
        </w:rPr>
        <w:t>a</w:t>
      </w:r>
      <w:r w:rsidRPr="004F0F21">
        <w:rPr>
          <w:sz w:val="22"/>
          <w:szCs w:val="22"/>
        </w:rPr>
        <w:t>s</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upon in</w:t>
      </w:r>
      <w:r w:rsidRPr="004F0F21">
        <w:rPr>
          <w:spacing w:val="-1"/>
          <w:sz w:val="22"/>
          <w:szCs w:val="22"/>
        </w:rPr>
        <w:t>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a</w:t>
      </w:r>
      <w:r w:rsidRPr="004F0F21">
        <w:rPr>
          <w:sz w:val="22"/>
          <w:szCs w:val="22"/>
        </w:rPr>
        <w:t xml:space="preserve">tion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a</w:t>
      </w:r>
      <w:r w:rsidRPr="004F0F21">
        <w:rPr>
          <w:sz w:val="22"/>
          <w:szCs w:val="22"/>
        </w:rPr>
        <w:t>t the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ns</w:t>
      </w:r>
      <w:r w:rsidRPr="004F0F21">
        <w:rPr>
          <w:spacing w:val="2"/>
          <w:sz w:val="22"/>
          <w:szCs w:val="22"/>
        </w:rPr>
        <w:t>f</w:t>
      </w:r>
      <w:r w:rsidRPr="004F0F21">
        <w:rPr>
          <w:spacing w:val="-1"/>
          <w:sz w:val="22"/>
          <w:szCs w:val="22"/>
        </w:rPr>
        <w:t>e</w:t>
      </w:r>
      <w:r w:rsidRPr="004F0F21">
        <w:rPr>
          <w:spacing w:val="2"/>
          <w:sz w:val="22"/>
          <w:szCs w:val="22"/>
        </w:rPr>
        <w:t>r</w:t>
      </w:r>
      <w:r w:rsidRPr="004F0F21">
        <w:rPr>
          <w:sz w:val="22"/>
          <w:szCs w:val="22"/>
        </w:rPr>
        <w:t>, the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b</w:t>
      </w:r>
      <w:r w:rsidRPr="004F0F21">
        <w:rPr>
          <w:spacing w:val="-1"/>
          <w:sz w:val="22"/>
          <w:szCs w:val="22"/>
        </w:rPr>
        <w:t>e</w:t>
      </w:r>
      <w:r w:rsidRPr="004F0F21">
        <w:rPr>
          <w:sz w:val="22"/>
          <w:szCs w:val="22"/>
        </w:rPr>
        <w:t>n</w:t>
      </w:r>
      <w:r w:rsidRPr="004F0F21">
        <w:rPr>
          <w:spacing w:val="1"/>
          <w:sz w:val="22"/>
          <w:szCs w:val="22"/>
        </w:rPr>
        <w:t>e</w:t>
      </w:r>
      <w:r w:rsidRPr="004F0F21">
        <w:rPr>
          <w:spacing w:val="-1"/>
          <w:sz w:val="22"/>
          <w:szCs w:val="22"/>
        </w:rPr>
        <w:t>f</w:t>
      </w:r>
      <w:r w:rsidRPr="004F0F21">
        <w:rPr>
          <w:sz w:val="22"/>
          <w:szCs w:val="22"/>
        </w:rPr>
        <w:t xml:space="preserve">its </w:t>
      </w:r>
      <w:r w:rsidRPr="004F0F21">
        <w:rPr>
          <w:spacing w:val="-1"/>
          <w:sz w:val="22"/>
          <w:szCs w:val="22"/>
        </w:rPr>
        <w:t>rea</w:t>
      </w:r>
      <w:r w:rsidRPr="004F0F21">
        <w:rPr>
          <w:sz w:val="22"/>
          <w:szCs w:val="22"/>
        </w:rPr>
        <w:t>so</w:t>
      </w:r>
      <w:r w:rsidRPr="004F0F21">
        <w:rPr>
          <w:spacing w:val="2"/>
          <w:sz w:val="22"/>
          <w:szCs w:val="22"/>
        </w:rPr>
        <w:t>n</w:t>
      </w:r>
      <w:r w:rsidRPr="004F0F21">
        <w:rPr>
          <w:spacing w:val="1"/>
          <w:sz w:val="22"/>
          <w:szCs w:val="22"/>
        </w:rPr>
        <w:t>a</w:t>
      </w:r>
      <w:r w:rsidRPr="004F0F21">
        <w:rPr>
          <w:sz w:val="22"/>
          <w:szCs w:val="22"/>
        </w:rPr>
        <w:t>b</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 xml:space="preserve">d </w:t>
      </w:r>
      <w:r w:rsidRPr="004F0F21">
        <w:rPr>
          <w:spacing w:val="2"/>
          <w:sz w:val="22"/>
          <w:szCs w:val="22"/>
        </w:rPr>
        <w:t>f</w:t>
      </w:r>
      <w:r w:rsidRPr="004F0F21">
        <w:rPr>
          <w:spacing w:val="-1"/>
          <w:sz w:val="22"/>
          <w:szCs w:val="22"/>
        </w:rPr>
        <w:t>r</w:t>
      </w:r>
      <w:r w:rsidRPr="004F0F21">
        <w:rPr>
          <w:sz w:val="22"/>
          <w:szCs w:val="22"/>
        </w:rPr>
        <w:t>om the</w:t>
      </w:r>
      <w:r w:rsidRPr="004F0F21">
        <w:rPr>
          <w:spacing w:val="-1"/>
          <w:sz w:val="22"/>
          <w:szCs w:val="22"/>
        </w:rPr>
        <w:t xml:space="preserve"> </w:t>
      </w:r>
      <w:r w:rsidRPr="004F0F21">
        <w:rPr>
          <w:sz w:val="22"/>
          <w:szCs w:val="22"/>
        </w:rPr>
        <w:t>p</w:t>
      </w:r>
      <w:r w:rsidRPr="004F0F21">
        <w:rPr>
          <w:spacing w:val="2"/>
          <w:sz w:val="22"/>
          <w:szCs w:val="22"/>
        </w:rPr>
        <w:t>r</w:t>
      </w:r>
      <w:r w:rsidRPr="004F0F21">
        <w:rPr>
          <w:sz w:val="22"/>
          <w:szCs w:val="22"/>
        </w:rPr>
        <w:t>ovision of</w:t>
      </w:r>
      <w:r w:rsidRPr="004F0F21">
        <w:rPr>
          <w:spacing w:val="-1"/>
          <w:sz w:val="22"/>
          <w:szCs w:val="22"/>
        </w:rPr>
        <w:t xml:space="preserve"> a</w:t>
      </w:r>
      <w:r w:rsidRPr="004F0F21">
        <w:rPr>
          <w:sz w:val="22"/>
          <w:szCs w:val="22"/>
        </w:rPr>
        <w:t>pp</w:t>
      </w:r>
      <w:r w:rsidRPr="004F0F21">
        <w:rPr>
          <w:spacing w:val="-1"/>
          <w:sz w:val="22"/>
          <w:szCs w:val="22"/>
        </w:rPr>
        <w:t>r</w:t>
      </w:r>
      <w:r w:rsidRPr="004F0F21">
        <w:rPr>
          <w:sz w:val="22"/>
          <w:szCs w:val="22"/>
        </w:rPr>
        <w:t>op</w:t>
      </w:r>
      <w:r w:rsidRPr="004F0F21">
        <w:rPr>
          <w:spacing w:val="-1"/>
          <w:sz w:val="22"/>
          <w:szCs w:val="22"/>
        </w:rPr>
        <w:t>r</w:t>
      </w:r>
      <w:r w:rsidRPr="004F0F21">
        <w:rPr>
          <w:sz w:val="22"/>
          <w:szCs w:val="22"/>
        </w:rPr>
        <w:t>i</w:t>
      </w:r>
      <w:r w:rsidRPr="004F0F21">
        <w:rPr>
          <w:spacing w:val="-1"/>
          <w:sz w:val="22"/>
          <w:szCs w:val="22"/>
        </w:rPr>
        <w:t>a</w:t>
      </w:r>
      <w:r w:rsidRPr="004F0F21">
        <w:rPr>
          <w:sz w:val="22"/>
          <w:szCs w:val="22"/>
        </w:rPr>
        <w:t>te</w:t>
      </w:r>
      <w:r w:rsidRPr="004F0F21">
        <w:rPr>
          <w:spacing w:val="-1"/>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t</w:t>
      </w:r>
      <w:r w:rsidRPr="004F0F21">
        <w:rPr>
          <w:spacing w:val="-1"/>
          <w:sz w:val="22"/>
          <w:szCs w:val="22"/>
        </w:rPr>
        <w:t>rea</w:t>
      </w:r>
      <w:r w:rsidRPr="004F0F21">
        <w:rPr>
          <w:sz w:val="22"/>
          <w:szCs w:val="22"/>
        </w:rPr>
        <w:t>tm</w:t>
      </w:r>
      <w:r w:rsidRPr="004F0F21">
        <w:rPr>
          <w:spacing w:val="-1"/>
          <w:sz w:val="22"/>
          <w:szCs w:val="22"/>
        </w:rPr>
        <w:t>e</w:t>
      </w:r>
      <w:r w:rsidRPr="004F0F21">
        <w:rPr>
          <w:sz w:val="22"/>
          <w:szCs w:val="22"/>
        </w:rPr>
        <w:t xml:space="preserve">nt </w:t>
      </w:r>
      <w:r w:rsidRPr="004F0F21">
        <w:rPr>
          <w:spacing w:val="-1"/>
          <w:sz w:val="22"/>
          <w:szCs w:val="22"/>
        </w:rPr>
        <w:t>a</w:t>
      </w:r>
      <w:r w:rsidRPr="004F0F21">
        <w:rPr>
          <w:sz w:val="22"/>
          <w:szCs w:val="22"/>
        </w:rPr>
        <w:t xml:space="preserve">t </w:t>
      </w:r>
      <w:r w:rsidRPr="004F0F21">
        <w:rPr>
          <w:spacing w:val="-1"/>
          <w:sz w:val="22"/>
          <w:szCs w:val="22"/>
        </w:rPr>
        <w:t>a</w:t>
      </w:r>
      <w:r w:rsidRPr="004F0F21">
        <w:rPr>
          <w:sz w:val="22"/>
          <w:szCs w:val="22"/>
        </w:rPr>
        <w:t>noth</w:t>
      </w:r>
      <w:r w:rsidRPr="004F0F21">
        <w:rPr>
          <w:spacing w:val="1"/>
          <w:sz w:val="22"/>
          <w:szCs w:val="22"/>
        </w:rPr>
        <w:t>e</w:t>
      </w:r>
      <w:r w:rsidRPr="004F0F21">
        <w:rPr>
          <w:sz w:val="22"/>
          <w:szCs w:val="22"/>
        </w:rPr>
        <w:t>r</w:t>
      </w:r>
      <w:r w:rsidRPr="004F0F21">
        <w:rPr>
          <w:spacing w:val="-1"/>
          <w:sz w:val="22"/>
          <w:szCs w:val="22"/>
        </w:rPr>
        <w:t xml:space="preserve"> f</w:t>
      </w:r>
      <w:r w:rsidRPr="004F0F21">
        <w:rPr>
          <w:spacing w:val="1"/>
          <w:sz w:val="22"/>
          <w:szCs w:val="22"/>
        </w:rPr>
        <w:t>a</w:t>
      </w:r>
      <w:r w:rsidRPr="004F0F21">
        <w:rPr>
          <w:spacing w:val="-1"/>
          <w:sz w:val="22"/>
          <w:szCs w:val="22"/>
        </w:rPr>
        <w:t>c</w:t>
      </w:r>
      <w:r w:rsidRPr="004F0F21">
        <w:rPr>
          <w:sz w:val="22"/>
          <w:szCs w:val="22"/>
        </w:rPr>
        <w:t>ili</w:t>
      </w:r>
      <w:r w:rsidRPr="004F0F21">
        <w:rPr>
          <w:spacing w:val="3"/>
          <w:sz w:val="22"/>
          <w:szCs w:val="22"/>
        </w:rPr>
        <w:t>t</w:t>
      </w:r>
      <w:r w:rsidRPr="004F0F21">
        <w:rPr>
          <w:sz w:val="22"/>
          <w:szCs w:val="22"/>
        </w:rPr>
        <w:t>y</w:t>
      </w:r>
      <w:r w:rsidRPr="004F0F21">
        <w:rPr>
          <w:spacing w:val="-5"/>
          <w:sz w:val="22"/>
          <w:szCs w:val="22"/>
        </w:rPr>
        <w:t xml:space="preserve"> </w:t>
      </w:r>
      <w:r w:rsidRPr="004F0F21">
        <w:rPr>
          <w:sz w:val="22"/>
          <w:szCs w:val="22"/>
        </w:rPr>
        <w:t>outw</w:t>
      </w:r>
      <w:r w:rsidRPr="004F0F21">
        <w:rPr>
          <w:spacing w:val="-1"/>
          <w:sz w:val="22"/>
          <w:szCs w:val="22"/>
        </w:rPr>
        <w:t>e</w:t>
      </w:r>
      <w:r w:rsidRPr="004F0F21">
        <w:rPr>
          <w:spacing w:val="3"/>
          <w:sz w:val="22"/>
          <w:szCs w:val="22"/>
        </w:rPr>
        <w:t>i</w:t>
      </w:r>
      <w:r w:rsidRPr="004F0F21">
        <w:rPr>
          <w:spacing w:val="-2"/>
          <w:sz w:val="22"/>
          <w:szCs w:val="22"/>
        </w:rPr>
        <w:t>g</w:t>
      </w:r>
      <w:r w:rsidRPr="004F0F21">
        <w:rPr>
          <w:sz w:val="22"/>
          <w:szCs w:val="22"/>
        </w:rPr>
        <w:t>h the</w:t>
      </w:r>
      <w:r w:rsidRPr="004F0F21">
        <w:rPr>
          <w:spacing w:val="-1"/>
          <w:sz w:val="22"/>
          <w:szCs w:val="22"/>
        </w:rPr>
        <w:t xml:space="preserve"> </w:t>
      </w:r>
      <w:r w:rsidRPr="004F0F21">
        <w:rPr>
          <w:sz w:val="22"/>
          <w:szCs w:val="22"/>
        </w:rPr>
        <w:t>in</w:t>
      </w:r>
      <w:r w:rsidRPr="004F0F21">
        <w:rPr>
          <w:spacing w:val="-1"/>
          <w:sz w:val="22"/>
          <w:szCs w:val="22"/>
        </w:rPr>
        <w:t>c</w:t>
      </w:r>
      <w:r w:rsidRPr="004F0F21">
        <w:rPr>
          <w:spacing w:val="2"/>
          <w:sz w:val="22"/>
          <w:szCs w:val="22"/>
        </w:rPr>
        <w:t>r</w:t>
      </w:r>
      <w:r w:rsidRPr="004F0F21">
        <w:rPr>
          <w:spacing w:val="-1"/>
          <w:sz w:val="22"/>
          <w:szCs w:val="22"/>
        </w:rPr>
        <w:t>ea</w:t>
      </w:r>
      <w:r w:rsidRPr="004F0F21">
        <w:rPr>
          <w:spacing w:val="3"/>
          <w:sz w:val="22"/>
          <w:szCs w:val="22"/>
        </w:rPr>
        <w:t>s</w:t>
      </w:r>
      <w:r w:rsidRPr="004F0F21">
        <w:rPr>
          <w:spacing w:val="1"/>
          <w:sz w:val="22"/>
          <w:szCs w:val="22"/>
        </w:rPr>
        <w:t>e</w:t>
      </w:r>
      <w:r w:rsidRPr="004F0F21">
        <w:rPr>
          <w:sz w:val="22"/>
          <w:szCs w:val="22"/>
        </w:rPr>
        <w:t xml:space="preserve">d </w:t>
      </w:r>
      <w:r w:rsidRPr="004F0F21">
        <w:rPr>
          <w:spacing w:val="-1"/>
          <w:sz w:val="22"/>
          <w:szCs w:val="22"/>
        </w:rPr>
        <w:t>r</w:t>
      </w:r>
      <w:r w:rsidRPr="004F0F21">
        <w:rPr>
          <w:sz w:val="22"/>
          <w:szCs w:val="22"/>
        </w:rPr>
        <w:t>isk to the</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l o</w:t>
      </w:r>
      <w:r w:rsidRPr="004F0F21">
        <w:rPr>
          <w:spacing w:val="-1"/>
          <w:sz w:val="22"/>
          <w:szCs w:val="22"/>
        </w:rPr>
        <w:t>r</w:t>
      </w:r>
      <w:r w:rsidRPr="004F0F21">
        <w:rPr>
          <w:sz w:val="22"/>
          <w:szCs w:val="22"/>
        </w:rPr>
        <w:t xml:space="preserve">, in the </w:t>
      </w:r>
      <w:r w:rsidRPr="004F0F21">
        <w:rPr>
          <w:spacing w:val="-1"/>
          <w:sz w:val="22"/>
          <w:szCs w:val="22"/>
        </w:rPr>
        <w:t>ca</w:t>
      </w:r>
      <w:r w:rsidRPr="004F0F21">
        <w:rPr>
          <w:sz w:val="22"/>
          <w:szCs w:val="22"/>
        </w:rPr>
        <w:t>se</w:t>
      </w:r>
      <w:r w:rsidRPr="004F0F21">
        <w:rPr>
          <w:spacing w:val="-1"/>
          <w:sz w:val="22"/>
          <w:szCs w:val="22"/>
        </w:rPr>
        <w:t xml:space="preserve"> </w:t>
      </w:r>
      <w:r w:rsidRPr="004F0F21">
        <w:rPr>
          <w:sz w:val="22"/>
          <w:szCs w:val="22"/>
        </w:rPr>
        <w:t>of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z w:val="22"/>
          <w:szCs w:val="22"/>
        </w:rPr>
        <w:t>wom</w:t>
      </w:r>
      <w:r w:rsidRPr="004F0F21">
        <w:rPr>
          <w:spacing w:val="-1"/>
          <w:sz w:val="22"/>
          <w:szCs w:val="22"/>
        </w:rPr>
        <w:t>a</w:t>
      </w:r>
      <w:r w:rsidRPr="004F0F21">
        <w:rPr>
          <w:sz w:val="22"/>
          <w:szCs w:val="22"/>
        </w:rPr>
        <w:t>n in l</w:t>
      </w:r>
      <w:r w:rsidRPr="004F0F21">
        <w:rPr>
          <w:spacing w:val="-1"/>
          <w:sz w:val="22"/>
          <w:szCs w:val="22"/>
        </w:rPr>
        <w:t>a</w:t>
      </w:r>
      <w:r w:rsidRPr="004F0F21">
        <w:rPr>
          <w:sz w:val="22"/>
          <w:szCs w:val="22"/>
        </w:rPr>
        <w:t>bo</w:t>
      </w:r>
      <w:r w:rsidRPr="004F0F21">
        <w:rPr>
          <w:spacing w:val="2"/>
          <w:sz w:val="22"/>
          <w:szCs w:val="22"/>
        </w:rPr>
        <w:t>r</w:t>
      </w:r>
      <w:r w:rsidRPr="004F0F21">
        <w:rPr>
          <w:sz w:val="22"/>
          <w:szCs w:val="22"/>
        </w:rPr>
        <w:t>, to the</w:t>
      </w:r>
      <w:r w:rsidRPr="004F0F21">
        <w:rPr>
          <w:spacing w:val="-1"/>
          <w:sz w:val="22"/>
          <w:szCs w:val="22"/>
        </w:rPr>
        <w:t xml:space="preserve"> </w:t>
      </w:r>
      <w:r w:rsidRPr="004F0F21">
        <w:rPr>
          <w:sz w:val="22"/>
          <w:szCs w:val="22"/>
        </w:rPr>
        <w:t>wom</w:t>
      </w:r>
      <w:r w:rsidRPr="004F0F21">
        <w:rPr>
          <w:spacing w:val="-1"/>
          <w:sz w:val="22"/>
          <w:szCs w:val="22"/>
        </w:rPr>
        <w:t>a</w:t>
      </w:r>
      <w:r w:rsidRPr="004F0F21">
        <w:rPr>
          <w:sz w:val="22"/>
          <w:szCs w:val="22"/>
        </w:rPr>
        <w:t>n or</w:t>
      </w:r>
      <w:r w:rsidRPr="004F0F21">
        <w:rPr>
          <w:spacing w:val="-1"/>
          <w:sz w:val="22"/>
          <w:szCs w:val="22"/>
        </w:rPr>
        <w:t xml:space="preserve"> </w:t>
      </w:r>
      <w:r w:rsidRPr="004F0F21">
        <w:rPr>
          <w:sz w:val="22"/>
          <w:szCs w:val="22"/>
        </w:rPr>
        <w:t>unbo</w:t>
      </w:r>
      <w:r w:rsidRPr="004F0F21">
        <w:rPr>
          <w:spacing w:val="-1"/>
          <w:sz w:val="22"/>
          <w:szCs w:val="22"/>
        </w:rPr>
        <w:t>r</w:t>
      </w:r>
      <w:r w:rsidRPr="004F0F21">
        <w:rPr>
          <w:sz w:val="22"/>
          <w:szCs w:val="22"/>
        </w:rPr>
        <w:t>n</w:t>
      </w:r>
      <w:r w:rsidRPr="004F0F21">
        <w:rPr>
          <w:spacing w:val="2"/>
          <w:sz w:val="22"/>
          <w:szCs w:val="22"/>
        </w:rPr>
        <w:t xml:space="preserve"> </w:t>
      </w:r>
      <w:r w:rsidRPr="004F0F21">
        <w:rPr>
          <w:spacing w:val="-1"/>
          <w:sz w:val="22"/>
          <w:szCs w:val="22"/>
        </w:rPr>
        <w:t>c</w:t>
      </w:r>
      <w:r w:rsidRPr="004F0F21">
        <w:rPr>
          <w:sz w:val="22"/>
          <w:szCs w:val="22"/>
        </w:rPr>
        <w:t>hild.</w:t>
      </w:r>
      <w:r w:rsidR="00FA0325" w:rsidRPr="004F0F21">
        <w:rPr>
          <w:sz w:val="22"/>
          <w:szCs w:val="22"/>
        </w:rPr>
        <w:t xml:space="preserve"> </w:t>
      </w:r>
    </w:p>
    <w:p w14:paraId="566551C6" w14:textId="77777777" w:rsidR="00FA0325" w:rsidRPr="004F0F21" w:rsidRDefault="00FA0325" w:rsidP="00FA0325">
      <w:pPr>
        <w:ind w:left="1540" w:right="92" w:hanging="720"/>
        <w:rPr>
          <w:spacing w:val="-1"/>
          <w:sz w:val="22"/>
          <w:szCs w:val="22"/>
        </w:rPr>
      </w:pPr>
    </w:p>
    <w:p w14:paraId="07FF0282" w14:textId="77777777" w:rsidR="00B54557" w:rsidRPr="004F0F21" w:rsidRDefault="00795FDD" w:rsidP="00FA0325">
      <w:pPr>
        <w:ind w:left="2160" w:right="92" w:hanging="630"/>
        <w:rPr>
          <w:sz w:val="22"/>
          <w:szCs w:val="22"/>
        </w:rPr>
      </w:pPr>
      <w:r w:rsidRPr="004F0F21">
        <w:rPr>
          <w:spacing w:val="-1"/>
          <w:sz w:val="22"/>
          <w:szCs w:val="22"/>
        </w:rPr>
        <w:t>(</w:t>
      </w:r>
      <w:r w:rsidRPr="004F0F21">
        <w:rPr>
          <w:sz w:val="22"/>
          <w:szCs w:val="22"/>
        </w:rPr>
        <w:t>i)       A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w:t>
      </w:r>
      <w:r w:rsidRPr="004F0F21">
        <w:rPr>
          <w:sz w:val="22"/>
          <w:szCs w:val="22"/>
        </w:rPr>
        <w:t>s</w:t>
      </w:r>
      <w:r w:rsidRPr="004F0F21">
        <w:rPr>
          <w:spacing w:val="3"/>
          <w:sz w:val="22"/>
          <w:szCs w:val="22"/>
        </w:rPr>
        <w:t xml:space="preserve"> </w:t>
      </w:r>
      <w:r w:rsidRPr="004F0F21">
        <w:rPr>
          <w:spacing w:val="-1"/>
          <w:sz w:val="22"/>
          <w:szCs w:val="22"/>
        </w:rPr>
        <w:t>(</w:t>
      </w:r>
      <w:r w:rsidRPr="004F0F21">
        <w:rPr>
          <w:sz w:val="22"/>
          <w:szCs w:val="22"/>
        </w:rPr>
        <w:t>or</w:t>
      </w:r>
      <w:r w:rsidRPr="004F0F21">
        <w:rPr>
          <w:spacing w:val="-1"/>
          <w:sz w:val="22"/>
          <w:szCs w:val="22"/>
        </w:rPr>
        <w:t xml:space="preserve"> a</w:t>
      </w:r>
      <w:r w:rsidRPr="004F0F21">
        <w:rPr>
          <w:sz w:val="22"/>
          <w:szCs w:val="22"/>
        </w:rPr>
        <w:t>utho</w:t>
      </w:r>
      <w:r w:rsidRPr="004F0F21">
        <w:rPr>
          <w:spacing w:val="-1"/>
          <w:sz w:val="22"/>
          <w:szCs w:val="22"/>
        </w:rPr>
        <w:t>r</w:t>
      </w:r>
      <w:r w:rsidRPr="004F0F21">
        <w:rPr>
          <w:sz w:val="22"/>
          <w:szCs w:val="22"/>
        </w:rPr>
        <w:t>i</w:t>
      </w:r>
      <w:r w:rsidRPr="004F0F21">
        <w:rPr>
          <w:spacing w:val="1"/>
          <w:sz w:val="22"/>
          <w:szCs w:val="22"/>
        </w:rPr>
        <w:t>z</w:t>
      </w:r>
      <w:r w:rsidRPr="004F0F21">
        <w:rPr>
          <w:spacing w:val="-1"/>
          <w:sz w:val="22"/>
          <w:szCs w:val="22"/>
        </w:rPr>
        <w:t>e</w:t>
      </w:r>
      <w:r w:rsidRPr="004F0F21">
        <w:rPr>
          <w:sz w:val="22"/>
          <w:szCs w:val="22"/>
        </w:rPr>
        <w:t>d</w:t>
      </w:r>
      <w:r w:rsidRPr="004F0F21">
        <w:rPr>
          <w:spacing w:val="2"/>
          <w:sz w:val="22"/>
          <w:szCs w:val="22"/>
        </w:rPr>
        <w:t xml:space="preserve"> </w:t>
      </w:r>
      <w:r w:rsidRPr="004F0F21">
        <w:rPr>
          <w:spacing w:val="1"/>
          <w:sz w:val="22"/>
          <w:szCs w:val="22"/>
        </w:rPr>
        <w:t>R</w:t>
      </w:r>
      <w:r w:rsidRPr="004F0F21">
        <w:rPr>
          <w:spacing w:val="-1"/>
          <w:sz w:val="22"/>
          <w:szCs w:val="22"/>
        </w:rPr>
        <w:t>e</w:t>
      </w:r>
      <w:r w:rsidRPr="004F0F21">
        <w:rPr>
          <w:sz w:val="22"/>
          <w:szCs w:val="22"/>
        </w:rPr>
        <w:t>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nt</w:t>
      </w:r>
      <w:r w:rsidRPr="004F0F21">
        <w:rPr>
          <w:spacing w:val="-1"/>
          <w:sz w:val="22"/>
          <w:szCs w:val="22"/>
        </w:rPr>
        <w:t>a</w:t>
      </w:r>
      <w:r w:rsidRPr="004F0F21">
        <w:rPr>
          <w:sz w:val="22"/>
          <w:szCs w:val="22"/>
        </w:rPr>
        <w:t>tiv</w:t>
      </w:r>
      <w:r w:rsidRPr="004F0F21">
        <w:rPr>
          <w:spacing w:val="1"/>
          <w:sz w:val="22"/>
          <w:szCs w:val="22"/>
        </w:rPr>
        <w:t>e</w:t>
      </w:r>
      <w:r w:rsidRPr="004F0F21">
        <w:rPr>
          <w:spacing w:val="-2"/>
          <w:sz w:val="22"/>
          <w:szCs w:val="22"/>
        </w:rPr>
        <w:t>'</w:t>
      </w:r>
      <w:r w:rsidRPr="004F0F21">
        <w:rPr>
          <w:sz w:val="22"/>
          <w:szCs w:val="22"/>
        </w:rPr>
        <w:t>s)</w:t>
      </w:r>
      <w:r w:rsidRPr="004F0F21">
        <w:rPr>
          <w:spacing w:val="2"/>
          <w:sz w:val="22"/>
          <w:szCs w:val="22"/>
        </w:rPr>
        <w:t xml:space="preserve"> </w:t>
      </w:r>
      <w:r w:rsidRPr="004F0F21">
        <w:rPr>
          <w:spacing w:val="-1"/>
          <w:sz w:val="22"/>
          <w:szCs w:val="22"/>
        </w:rPr>
        <w:t>re</w:t>
      </w:r>
      <w:r w:rsidRPr="004F0F21">
        <w:rPr>
          <w:sz w:val="22"/>
          <w:szCs w:val="22"/>
        </w:rPr>
        <w:t>q</w:t>
      </w:r>
      <w:r w:rsidRPr="004F0F21">
        <w:rPr>
          <w:spacing w:val="2"/>
          <w:sz w:val="22"/>
          <w:szCs w:val="22"/>
        </w:rPr>
        <w:t>u</w:t>
      </w:r>
      <w:r w:rsidRPr="004F0F21">
        <w:rPr>
          <w:spacing w:val="-1"/>
          <w:sz w:val="22"/>
          <w:szCs w:val="22"/>
        </w:rPr>
        <w:t>e</w:t>
      </w:r>
      <w:r w:rsidRPr="004F0F21">
        <w:rPr>
          <w:sz w:val="22"/>
          <w:szCs w:val="22"/>
        </w:rPr>
        <w:t xml:space="preserve">st </w:t>
      </w:r>
      <w:r w:rsidRPr="004F0F21">
        <w:rPr>
          <w:spacing w:val="-1"/>
          <w:sz w:val="22"/>
          <w:szCs w:val="22"/>
        </w:rPr>
        <w:t>f</w:t>
      </w:r>
      <w:r w:rsidRPr="004F0F21">
        <w:rPr>
          <w:sz w:val="22"/>
          <w:szCs w:val="22"/>
        </w:rPr>
        <w:t>or</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ns</w:t>
      </w:r>
      <w:r w:rsidRPr="004F0F21">
        <w:rPr>
          <w:spacing w:val="2"/>
          <w:sz w:val="22"/>
          <w:szCs w:val="22"/>
        </w:rPr>
        <w:t>f</w:t>
      </w:r>
      <w:r w:rsidRPr="004F0F21">
        <w:rPr>
          <w:spacing w:val="-1"/>
          <w:sz w:val="22"/>
          <w:szCs w:val="22"/>
        </w:rPr>
        <w:t>e</w:t>
      </w:r>
      <w:r w:rsidRPr="004F0F21">
        <w:rPr>
          <w:sz w:val="22"/>
          <w:szCs w:val="22"/>
        </w:rPr>
        <w:t>r</w:t>
      </w:r>
      <w:r w:rsidRPr="004F0F21">
        <w:rPr>
          <w:spacing w:val="-1"/>
          <w:sz w:val="22"/>
          <w:szCs w:val="22"/>
        </w:rPr>
        <w:t xml:space="preserve"> </w:t>
      </w:r>
      <w:r w:rsidRPr="004F0F21">
        <w:rPr>
          <w:sz w:val="22"/>
          <w:szCs w:val="22"/>
        </w:rPr>
        <w:t>must be</w:t>
      </w:r>
      <w:r w:rsidRPr="004F0F21">
        <w:rPr>
          <w:spacing w:val="-1"/>
          <w:sz w:val="22"/>
          <w:szCs w:val="22"/>
        </w:rPr>
        <w:t xml:space="preserve"> </w:t>
      </w:r>
      <w:r w:rsidRPr="004F0F21">
        <w:rPr>
          <w:sz w:val="22"/>
          <w:szCs w:val="22"/>
        </w:rPr>
        <w:t>in w</w:t>
      </w:r>
      <w:r w:rsidRPr="004F0F21">
        <w:rPr>
          <w:spacing w:val="-1"/>
          <w:sz w:val="22"/>
          <w:szCs w:val="22"/>
        </w:rPr>
        <w:t>r</w:t>
      </w:r>
      <w:r w:rsidRPr="004F0F21">
        <w:rPr>
          <w:sz w:val="22"/>
          <w:szCs w:val="22"/>
        </w:rPr>
        <w:t>iting</w:t>
      </w:r>
      <w:r w:rsidRPr="004F0F21">
        <w:rPr>
          <w:spacing w:val="-2"/>
          <w:sz w:val="22"/>
          <w:szCs w:val="22"/>
        </w:rPr>
        <w:t xml:space="preserve"> </w:t>
      </w:r>
      <w:r w:rsidRPr="004F0F21">
        <w:rPr>
          <w:spacing w:val="-1"/>
          <w:sz w:val="22"/>
          <w:szCs w:val="22"/>
        </w:rPr>
        <w:t>a</w:t>
      </w:r>
      <w:r w:rsidRPr="004F0F21">
        <w:rPr>
          <w:sz w:val="22"/>
          <w:szCs w:val="22"/>
        </w:rPr>
        <w:t>nd must indi</w:t>
      </w:r>
      <w:r w:rsidRPr="004F0F21">
        <w:rPr>
          <w:spacing w:val="-1"/>
          <w:sz w:val="22"/>
          <w:szCs w:val="22"/>
        </w:rPr>
        <w:t>ca</w:t>
      </w:r>
      <w:r w:rsidRPr="004F0F21">
        <w:rPr>
          <w:sz w:val="22"/>
          <w:szCs w:val="22"/>
        </w:rPr>
        <w:t>te</w:t>
      </w:r>
      <w:r w:rsidRPr="004F0F21">
        <w:rPr>
          <w:spacing w:val="1"/>
          <w:sz w:val="22"/>
          <w:szCs w:val="22"/>
        </w:rPr>
        <w:t xml:space="preserve"> </w:t>
      </w:r>
      <w:r w:rsidRPr="004F0F21">
        <w:rPr>
          <w:sz w:val="22"/>
          <w:szCs w:val="22"/>
        </w:rPr>
        <w:t>the</w:t>
      </w:r>
      <w:r w:rsidRPr="004F0F21">
        <w:rPr>
          <w:spacing w:val="-1"/>
          <w:sz w:val="22"/>
          <w:szCs w:val="22"/>
        </w:rPr>
        <w:t xml:space="preserve"> rea</w:t>
      </w:r>
      <w:r w:rsidRPr="004F0F21">
        <w:rPr>
          <w:sz w:val="22"/>
          <w:szCs w:val="22"/>
        </w:rPr>
        <w:t xml:space="preserve">sons </w:t>
      </w:r>
      <w:r w:rsidRPr="004F0F21">
        <w:rPr>
          <w:spacing w:val="-1"/>
          <w:sz w:val="22"/>
          <w:szCs w:val="22"/>
        </w:rPr>
        <w:t>f</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r</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 xml:space="preserve">st </w:t>
      </w:r>
      <w:r w:rsidRPr="004F0F21">
        <w:rPr>
          <w:spacing w:val="-1"/>
          <w:sz w:val="22"/>
          <w:szCs w:val="22"/>
        </w:rPr>
        <w:t>a</w:t>
      </w:r>
      <w:r w:rsidRPr="004F0F21">
        <w:rPr>
          <w:sz w:val="22"/>
          <w:szCs w:val="22"/>
        </w:rPr>
        <w:t>nd indi</w:t>
      </w:r>
      <w:r w:rsidRPr="004F0F21">
        <w:rPr>
          <w:spacing w:val="-1"/>
          <w:sz w:val="22"/>
          <w:szCs w:val="22"/>
        </w:rPr>
        <w:t>ca</w:t>
      </w:r>
      <w:r w:rsidRPr="004F0F21">
        <w:rPr>
          <w:sz w:val="22"/>
          <w:szCs w:val="22"/>
        </w:rPr>
        <w:t>te</w:t>
      </w:r>
      <w:r w:rsidRPr="004F0F21">
        <w:rPr>
          <w:spacing w:val="-1"/>
          <w:sz w:val="22"/>
          <w:szCs w:val="22"/>
        </w:rPr>
        <w:t xml:space="preserve"> </w:t>
      </w:r>
      <w:r w:rsidRPr="004F0F21">
        <w:rPr>
          <w:sz w:val="22"/>
          <w:szCs w:val="22"/>
        </w:rPr>
        <w:t>th</w:t>
      </w:r>
      <w:r w:rsidRPr="004F0F21">
        <w:rPr>
          <w:spacing w:val="-1"/>
          <w:sz w:val="22"/>
          <w:szCs w:val="22"/>
        </w:rPr>
        <w:t>a</w:t>
      </w:r>
      <w:r w:rsidRPr="004F0F21">
        <w:rPr>
          <w:sz w:val="22"/>
          <w:szCs w:val="22"/>
        </w:rPr>
        <w:t>t the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 xml:space="preserve">nt is </w:t>
      </w:r>
      <w:r w:rsidRPr="004F0F21">
        <w:rPr>
          <w:spacing w:val="-1"/>
          <w:sz w:val="22"/>
          <w:szCs w:val="22"/>
        </w:rPr>
        <w:t>a</w:t>
      </w:r>
      <w:r w:rsidRPr="004F0F21">
        <w:rPr>
          <w:sz w:val="22"/>
          <w:szCs w:val="22"/>
        </w:rPr>
        <w:t>w</w:t>
      </w:r>
      <w:r w:rsidRPr="004F0F21">
        <w:rPr>
          <w:spacing w:val="-1"/>
          <w:sz w:val="22"/>
          <w:szCs w:val="22"/>
        </w:rPr>
        <w:t>a</w:t>
      </w:r>
      <w:r w:rsidRPr="004F0F21">
        <w:rPr>
          <w:spacing w:val="2"/>
          <w:sz w:val="22"/>
          <w:szCs w:val="22"/>
        </w:rPr>
        <w:t>r</w:t>
      </w:r>
      <w:r w:rsidRPr="004F0F21">
        <w:rPr>
          <w:sz w:val="22"/>
          <w:szCs w:val="22"/>
        </w:rPr>
        <w:t>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the</w:t>
      </w:r>
      <w:r w:rsidRPr="004F0F21">
        <w:rPr>
          <w:spacing w:val="-1"/>
          <w:sz w:val="22"/>
          <w:szCs w:val="22"/>
        </w:rPr>
        <w:t xml:space="preserve"> r</w:t>
      </w:r>
      <w:r w:rsidRPr="004F0F21">
        <w:rPr>
          <w:sz w:val="22"/>
          <w:szCs w:val="22"/>
        </w:rPr>
        <w:t>i</w:t>
      </w:r>
      <w:r w:rsidRPr="004F0F21">
        <w:rPr>
          <w:spacing w:val="3"/>
          <w:sz w:val="22"/>
          <w:szCs w:val="22"/>
        </w:rPr>
        <w:t>s</w:t>
      </w:r>
      <w:r w:rsidRPr="004F0F21">
        <w:rPr>
          <w:sz w:val="22"/>
          <w:szCs w:val="22"/>
        </w:rPr>
        <w:t xml:space="preserve">ks </w:t>
      </w:r>
      <w:r w:rsidRPr="004F0F21">
        <w:rPr>
          <w:spacing w:val="-1"/>
          <w:sz w:val="22"/>
          <w:szCs w:val="22"/>
        </w:rPr>
        <w:t>a</w:t>
      </w:r>
      <w:r w:rsidRPr="004F0F21">
        <w:rPr>
          <w:sz w:val="22"/>
          <w:szCs w:val="22"/>
        </w:rPr>
        <w:t>nd b</w:t>
      </w:r>
      <w:r w:rsidRPr="004F0F21">
        <w:rPr>
          <w:spacing w:val="-1"/>
          <w:sz w:val="22"/>
          <w:szCs w:val="22"/>
        </w:rPr>
        <w:t>e</w:t>
      </w:r>
      <w:r w:rsidRPr="004F0F21">
        <w:rPr>
          <w:sz w:val="22"/>
          <w:szCs w:val="22"/>
        </w:rPr>
        <w:t>n</w:t>
      </w:r>
      <w:r w:rsidRPr="004F0F21">
        <w:rPr>
          <w:spacing w:val="-1"/>
          <w:sz w:val="22"/>
          <w:szCs w:val="22"/>
        </w:rPr>
        <w:t>ef</w:t>
      </w:r>
      <w:r w:rsidRPr="004F0F21">
        <w:rPr>
          <w:sz w:val="22"/>
          <w:szCs w:val="22"/>
        </w:rPr>
        <w:t>its of</w:t>
      </w:r>
      <w:r w:rsidRPr="004F0F21">
        <w:rPr>
          <w:spacing w:val="-1"/>
          <w:sz w:val="22"/>
          <w:szCs w:val="22"/>
        </w:rPr>
        <w:t xml:space="preserve"> </w:t>
      </w:r>
      <w:r w:rsidRPr="004F0F21">
        <w:rPr>
          <w:sz w:val="22"/>
          <w:szCs w:val="22"/>
        </w:rPr>
        <w:t>t</w:t>
      </w:r>
      <w:r w:rsidRPr="004F0F21">
        <w:rPr>
          <w:spacing w:val="2"/>
          <w:sz w:val="22"/>
          <w:szCs w:val="22"/>
        </w:rPr>
        <w:t>r</w:t>
      </w:r>
      <w:r w:rsidRPr="004F0F21">
        <w:rPr>
          <w:spacing w:val="-1"/>
          <w:sz w:val="22"/>
          <w:szCs w:val="22"/>
        </w:rPr>
        <w:t>a</w:t>
      </w:r>
      <w:r w:rsidRPr="004F0F21">
        <w:rPr>
          <w:sz w:val="22"/>
          <w:szCs w:val="22"/>
        </w:rPr>
        <w:t>ns</w:t>
      </w:r>
      <w:r w:rsidRPr="004F0F21">
        <w:rPr>
          <w:spacing w:val="-1"/>
          <w:sz w:val="22"/>
          <w:szCs w:val="22"/>
        </w:rPr>
        <w:t>f</w:t>
      </w:r>
      <w:r w:rsidRPr="004F0F21">
        <w:rPr>
          <w:spacing w:val="1"/>
          <w:sz w:val="22"/>
          <w:szCs w:val="22"/>
        </w:rPr>
        <w:t>e</w:t>
      </w:r>
      <w:r w:rsidRPr="004F0F21">
        <w:rPr>
          <w:spacing w:val="-1"/>
          <w:sz w:val="22"/>
          <w:szCs w:val="22"/>
        </w:rPr>
        <w:t>r</w:t>
      </w:r>
      <w:r w:rsidRPr="004F0F21">
        <w:rPr>
          <w:sz w:val="22"/>
          <w:szCs w:val="22"/>
        </w:rPr>
        <w:t>.</w:t>
      </w:r>
    </w:p>
    <w:p w14:paraId="5D0FE614" w14:textId="77777777" w:rsidR="00B54557" w:rsidRPr="004F0F21" w:rsidRDefault="00B54557" w:rsidP="00FA0325">
      <w:pPr>
        <w:spacing w:line="240" w:lineRule="exact"/>
        <w:ind w:left="2160" w:hanging="630"/>
        <w:rPr>
          <w:sz w:val="22"/>
          <w:szCs w:val="22"/>
        </w:rPr>
      </w:pPr>
    </w:p>
    <w:p w14:paraId="45FA7797" w14:textId="77777777" w:rsidR="00B54557" w:rsidRPr="004F0F21" w:rsidRDefault="00795FDD">
      <w:pPr>
        <w:ind w:left="2280" w:right="159" w:hanging="720"/>
        <w:rPr>
          <w:sz w:val="22"/>
          <w:szCs w:val="22"/>
        </w:rPr>
      </w:pPr>
      <w:r w:rsidRPr="004F0F21">
        <w:rPr>
          <w:spacing w:val="-1"/>
          <w:sz w:val="22"/>
          <w:szCs w:val="22"/>
        </w:rPr>
        <w:t>(</w:t>
      </w:r>
      <w:r w:rsidRPr="004F0F21">
        <w:rPr>
          <w:sz w:val="22"/>
          <w:szCs w:val="22"/>
        </w:rPr>
        <w:t xml:space="preserve">ii)      </w:t>
      </w:r>
      <w:r w:rsidRPr="004F0F21">
        <w:rPr>
          <w:spacing w:val="6"/>
          <w:sz w:val="22"/>
          <w:szCs w:val="22"/>
        </w:rPr>
        <w:t xml:space="preserve"> </w:t>
      </w:r>
      <w:r w:rsidRPr="004F0F21">
        <w:rPr>
          <w:sz w:val="22"/>
          <w:szCs w:val="22"/>
        </w:rPr>
        <w:t>A 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 xml:space="preserve">n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cer</w:t>
      </w:r>
      <w:r w:rsidRPr="004F0F21">
        <w:rPr>
          <w:sz w:val="22"/>
          <w:szCs w:val="22"/>
        </w:rPr>
        <w:t>t</w:t>
      </w:r>
      <w:r w:rsidRPr="004F0F21">
        <w:rPr>
          <w:spacing w:val="3"/>
          <w:sz w:val="22"/>
          <w:szCs w:val="22"/>
        </w:rPr>
        <w: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 must summ</w:t>
      </w:r>
      <w:r w:rsidRPr="004F0F21">
        <w:rPr>
          <w:spacing w:val="-1"/>
          <w:sz w:val="22"/>
          <w:szCs w:val="22"/>
        </w:rPr>
        <w:t>ar</w:t>
      </w:r>
      <w:r w:rsidRPr="004F0F21">
        <w:rPr>
          <w:sz w:val="22"/>
          <w:szCs w:val="22"/>
        </w:rPr>
        <w:t>i</w:t>
      </w:r>
      <w:r w:rsidRPr="004F0F21">
        <w:rPr>
          <w:spacing w:val="1"/>
          <w:sz w:val="22"/>
          <w:szCs w:val="22"/>
        </w:rPr>
        <w:t>z</w:t>
      </w:r>
      <w:r w:rsidRPr="004F0F21">
        <w:rPr>
          <w:sz w:val="22"/>
          <w:szCs w:val="22"/>
        </w:rPr>
        <w:t>e</w:t>
      </w:r>
      <w:r w:rsidRPr="004F0F21">
        <w:rPr>
          <w:spacing w:val="-1"/>
          <w:sz w:val="22"/>
          <w:szCs w:val="22"/>
        </w:rPr>
        <w:t xml:space="preserve"> </w:t>
      </w:r>
      <w:r w:rsidRPr="004F0F21">
        <w:rPr>
          <w:sz w:val="22"/>
          <w:szCs w:val="22"/>
        </w:rPr>
        <w:t>the</w:t>
      </w:r>
      <w:r w:rsidRPr="004F0F21">
        <w:rPr>
          <w:spacing w:val="-1"/>
          <w:sz w:val="22"/>
          <w:szCs w:val="22"/>
        </w:rPr>
        <w:t xml:space="preserve"> r</w:t>
      </w:r>
      <w:r w:rsidRPr="004F0F21">
        <w:rPr>
          <w:sz w:val="22"/>
          <w:szCs w:val="22"/>
        </w:rPr>
        <w:t xml:space="preserve">isks </w:t>
      </w:r>
      <w:r w:rsidRPr="004F0F21">
        <w:rPr>
          <w:spacing w:val="-1"/>
          <w:sz w:val="22"/>
          <w:szCs w:val="22"/>
        </w:rPr>
        <w:t>a</w:t>
      </w:r>
      <w:r w:rsidRPr="004F0F21">
        <w:rPr>
          <w:sz w:val="22"/>
          <w:szCs w:val="22"/>
        </w:rPr>
        <w:t>nd b</w:t>
      </w:r>
      <w:r w:rsidRPr="004F0F21">
        <w:rPr>
          <w:spacing w:val="-1"/>
          <w:sz w:val="22"/>
          <w:szCs w:val="22"/>
        </w:rPr>
        <w:t>e</w:t>
      </w:r>
      <w:r w:rsidRPr="004F0F21">
        <w:rPr>
          <w:sz w:val="22"/>
          <w:szCs w:val="22"/>
        </w:rPr>
        <w:t>n</w:t>
      </w:r>
      <w:r w:rsidRPr="004F0F21">
        <w:rPr>
          <w:spacing w:val="1"/>
          <w:sz w:val="22"/>
          <w:szCs w:val="22"/>
        </w:rPr>
        <w:t>e</w:t>
      </w:r>
      <w:r w:rsidRPr="004F0F21">
        <w:rPr>
          <w:spacing w:val="-1"/>
          <w:sz w:val="22"/>
          <w:szCs w:val="22"/>
        </w:rPr>
        <w:t>f</w:t>
      </w:r>
      <w:r w:rsidRPr="004F0F21">
        <w:rPr>
          <w:sz w:val="22"/>
          <w:szCs w:val="22"/>
        </w:rPr>
        <w:t>its of the</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ns</w:t>
      </w:r>
      <w:r w:rsidRPr="004F0F21">
        <w:rPr>
          <w:spacing w:val="-1"/>
          <w:sz w:val="22"/>
          <w:szCs w:val="22"/>
        </w:rPr>
        <w:t>f</w:t>
      </w:r>
      <w:r w:rsidRPr="004F0F21">
        <w:rPr>
          <w:spacing w:val="1"/>
          <w:sz w:val="22"/>
          <w:szCs w:val="22"/>
        </w:rPr>
        <w:t>e</w:t>
      </w:r>
      <w:r w:rsidRPr="004F0F21">
        <w:rPr>
          <w:spacing w:val="-1"/>
          <w:sz w:val="22"/>
          <w:szCs w:val="22"/>
        </w:rPr>
        <w:t>r.</w:t>
      </w:r>
    </w:p>
    <w:p w14:paraId="34CAAC08" w14:textId="77777777" w:rsidR="00B54557" w:rsidRPr="004F0F21" w:rsidRDefault="00B54557">
      <w:pPr>
        <w:spacing w:line="240" w:lineRule="exact"/>
        <w:rPr>
          <w:sz w:val="22"/>
          <w:szCs w:val="22"/>
        </w:rPr>
      </w:pPr>
    </w:p>
    <w:p w14:paraId="5E367004" w14:textId="77777777" w:rsidR="00B54557" w:rsidRPr="004F0F21" w:rsidRDefault="00795FDD">
      <w:pPr>
        <w:ind w:left="2280" w:right="201" w:hanging="720"/>
        <w:rPr>
          <w:sz w:val="22"/>
          <w:szCs w:val="22"/>
        </w:rPr>
      </w:pPr>
      <w:r w:rsidRPr="004F0F21">
        <w:rPr>
          <w:spacing w:val="-1"/>
          <w:sz w:val="22"/>
          <w:szCs w:val="22"/>
        </w:rPr>
        <w:t>(</w:t>
      </w:r>
      <w:r w:rsidRPr="004F0F21">
        <w:rPr>
          <w:sz w:val="22"/>
          <w:szCs w:val="22"/>
        </w:rPr>
        <w:t xml:space="preserve">iii)    </w:t>
      </w:r>
      <w:r w:rsidRPr="004F0F21">
        <w:rPr>
          <w:spacing w:val="59"/>
          <w:sz w:val="22"/>
          <w:szCs w:val="22"/>
        </w:rPr>
        <w:t xml:space="preserve"> </w:t>
      </w:r>
      <w:r w:rsidRPr="004F0F21">
        <w:rPr>
          <w:spacing w:val="-3"/>
          <w:sz w:val="22"/>
          <w:szCs w:val="22"/>
        </w:rPr>
        <w:t>I</w:t>
      </w:r>
      <w:r w:rsidRPr="004F0F21">
        <w:rPr>
          <w:sz w:val="22"/>
          <w:szCs w:val="22"/>
        </w:rPr>
        <w:t>f</w:t>
      </w:r>
      <w:r w:rsidRPr="004F0F21">
        <w:rPr>
          <w:spacing w:val="2"/>
          <w:sz w:val="22"/>
          <w:szCs w:val="22"/>
        </w:rPr>
        <w:t xml:space="preserve"> </w:t>
      </w:r>
      <w:r w:rsidRPr="004F0F21">
        <w:rPr>
          <w:sz w:val="22"/>
          <w:szCs w:val="22"/>
        </w:rPr>
        <w:t>a</w:t>
      </w:r>
      <w:r w:rsidRPr="004F0F21">
        <w:rPr>
          <w:spacing w:val="-1"/>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is not p</w:t>
      </w:r>
      <w:r w:rsidRPr="004F0F21">
        <w:rPr>
          <w:spacing w:val="2"/>
          <w:sz w:val="22"/>
          <w:szCs w:val="22"/>
        </w:rPr>
        <w:t>h</w:t>
      </w:r>
      <w:r w:rsidRPr="004F0F21">
        <w:rPr>
          <w:spacing w:val="-5"/>
          <w:sz w:val="22"/>
          <w:szCs w:val="22"/>
        </w:rPr>
        <w:t>y</w:t>
      </w:r>
      <w:r w:rsidRPr="004F0F21">
        <w:rPr>
          <w:spacing w:val="3"/>
          <w:sz w:val="22"/>
          <w:szCs w:val="22"/>
        </w:rPr>
        <w:t>s</w:t>
      </w:r>
      <w:r w:rsidRPr="004F0F21">
        <w:rPr>
          <w:sz w:val="22"/>
          <w:szCs w:val="22"/>
        </w:rPr>
        <w:t>i</w:t>
      </w:r>
      <w:r w:rsidRPr="004F0F21">
        <w:rPr>
          <w:spacing w:val="-1"/>
          <w:sz w:val="22"/>
          <w:szCs w:val="22"/>
        </w:rPr>
        <w:t>ca</w:t>
      </w:r>
      <w:r w:rsidRPr="004F0F21">
        <w:rPr>
          <w:sz w:val="22"/>
          <w:szCs w:val="22"/>
        </w:rPr>
        <w:t>l</w:t>
      </w:r>
      <w:r w:rsidRPr="004F0F21">
        <w:rPr>
          <w:spacing w:val="3"/>
          <w:sz w:val="22"/>
          <w:szCs w:val="22"/>
        </w:rPr>
        <w:t>l</w:t>
      </w:r>
      <w:r w:rsidRPr="004F0F21">
        <w:rPr>
          <w:sz w:val="22"/>
          <w:szCs w:val="22"/>
        </w:rPr>
        <w:t>y</w:t>
      </w:r>
      <w:r w:rsidRPr="004F0F21">
        <w:rPr>
          <w:spacing w:val="-5"/>
          <w:sz w:val="22"/>
          <w:szCs w:val="22"/>
        </w:rPr>
        <w:t xml:space="preserve"> </w:t>
      </w:r>
      <w:r w:rsidRPr="004F0F21">
        <w:rPr>
          <w:sz w:val="22"/>
          <w:szCs w:val="22"/>
        </w:rPr>
        <w:t>p</w:t>
      </w:r>
      <w:r w:rsidRPr="004F0F21">
        <w:rPr>
          <w:spacing w:val="2"/>
          <w:sz w:val="22"/>
          <w:szCs w:val="22"/>
        </w:rPr>
        <w:t>r</w:t>
      </w:r>
      <w:r w:rsidRPr="004F0F21">
        <w:rPr>
          <w:spacing w:val="-1"/>
          <w:sz w:val="22"/>
          <w:szCs w:val="22"/>
        </w:rPr>
        <w:t>e</w:t>
      </w:r>
      <w:r w:rsidRPr="004F0F21">
        <w:rPr>
          <w:sz w:val="22"/>
          <w:szCs w:val="22"/>
        </w:rPr>
        <w:t>s</w:t>
      </w:r>
      <w:r w:rsidRPr="004F0F21">
        <w:rPr>
          <w:spacing w:val="-1"/>
          <w:sz w:val="22"/>
          <w:szCs w:val="22"/>
        </w:rPr>
        <w:t>e</w:t>
      </w:r>
      <w:r w:rsidRPr="004F0F21">
        <w:rPr>
          <w:sz w:val="22"/>
          <w:szCs w:val="22"/>
        </w:rPr>
        <w:t>nt in the</w:t>
      </w:r>
      <w:r w:rsidRPr="004F0F21">
        <w:rPr>
          <w:spacing w:val="-1"/>
          <w:sz w:val="22"/>
          <w:szCs w:val="22"/>
        </w:rPr>
        <w:t xml:space="preserve"> </w:t>
      </w:r>
      <w:r w:rsidRPr="004F0F21">
        <w:rPr>
          <w:sz w:val="22"/>
          <w:szCs w:val="22"/>
        </w:rPr>
        <w:t>Em</w:t>
      </w:r>
      <w:r w:rsidRPr="004F0F21">
        <w:rPr>
          <w:spacing w:val="1"/>
          <w:sz w:val="22"/>
          <w:szCs w:val="22"/>
        </w:rPr>
        <w:t>e</w:t>
      </w:r>
      <w:r w:rsidRPr="004F0F21">
        <w:rPr>
          <w:spacing w:val="-1"/>
          <w:sz w:val="22"/>
          <w:szCs w:val="22"/>
        </w:rPr>
        <w:t>r</w:t>
      </w:r>
      <w:r w:rsidRPr="004F0F21">
        <w:rPr>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5"/>
          <w:sz w:val="22"/>
          <w:szCs w:val="22"/>
        </w:rPr>
        <w:t xml:space="preserve"> </w:t>
      </w:r>
      <w:r w:rsidRPr="004F0F21">
        <w:rPr>
          <w:spacing w:val="2"/>
          <w:sz w:val="22"/>
          <w:szCs w:val="22"/>
        </w:rPr>
        <w:t>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nt</w:t>
      </w:r>
      <w:r w:rsidRPr="004F0F21">
        <w:rPr>
          <w:spacing w:val="3"/>
          <w:sz w:val="22"/>
          <w:szCs w:val="22"/>
        </w:rPr>
        <w:t xml:space="preserve"> </w:t>
      </w:r>
      <w:r w:rsidRPr="004F0F21">
        <w:rPr>
          <w:spacing w:val="-1"/>
          <w:sz w:val="22"/>
          <w:szCs w:val="22"/>
        </w:rPr>
        <w:t>a</w:t>
      </w:r>
      <w:r w:rsidRPr="004F0F21">
        <w:rPr>
          <w:sz w:val="22"/>
          <w:szCs w:val="22"/>
        </w:rPr>
        <w:t>t the</w:t>
      </w:r>
      <w:r w:rsidRPr="004F0F21">
        <w:rPr>
          <w:spacing w:val="-1"/>
          <w:sz w:val="22"/>
          <w:szCs w:val="22"/>
        </w:rPr>
        <w:t xml:space="preserve"> </w:t>
      </w:r>
      <w:r w:rsidRPr="004F0F21">
        <w:rPr>
          <w:sz w:val="22"/>
          <w:szCs w:val="22"/>
        </w:rPr>
        <w:t>time</w:t>
      </w:r>
      <w:r w:rsidRPr="004F0F21">
        <w:rPr>
          <w:spacing w:val="-1"/>
          <w:sz w:val="22"/>
          <w:szCs w:val="22"/>
        </w:rPr>
        <w:t xml:space="preserve"> </w:t>
      </w:r>
      <w:r w:rsidRPr="004F0F21">
        <w:rPr>
          <w:sz w:val="22"/>
          <w:szCs w:val="22"/>
        </w:rPr>
        <w:t>of</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ns</w:t>
      </w:r>
      <w:r w:rsidRPr="004F0F21">
        <w:rPr>
          <w:spacing w:val="-1"/>
          <w:sz w:val="22"/>
          <w:szCs w:val="22"/>
        </w:rPr>
        <w:t>f</w:t>
      </w:r>
      <w:r w:rsidRPr="004F0F21">
        <w:rPr>
          <w:spacing w:val="1"/>
          <w:sz w:val="22"/>
          <w:szCs w:val="22"/>
        </w:rPr>
        <w:t>e</w:t>
      </w:r>
      <w:r w:rsidRPr="004F0F21">
        <w:rPr>
          <w:spacing w:val="-1"/>
          <w:sz w:val="22"/>
          <w:szCs w:val="22"/>
        </w:rPr>
        <w:t>r</w:t>
      </w:r>
      <w:r w:rsidRPr="004F0F21">
        <w:rPr>
          <w:sz w:val="22"/>
          <w:szCs w:val="22"/>
        </w:rPr>
        <w:t>, a</w:t>
      </w:r>
      <w:r w:rsidRPr="004F0F21">
        <w:rPr>
          <w:spacing w:val="-1"/>
          <w:sz w:val="22"/>
          <w:szCs w:val="22"/>
        </w:rPr>
        <w:t xml:space="preserve"> </w:t>
      </w:r>
      <w:r w:rsidRPr="004F0F21">
        <w:rPr>
          <w:sz w:val="22"/>
          <w:szCs w:val="22"/>
        </w:rPr>
        <w:t>q</w:t>
      </w:r>
      <w:r w:rsidRPr="004F0F21">
        <w:rPr>
          <w:spacing w:val="2"/>
          <w:sz w:val="22"/>
          <w:szCs w:val="22"/>
        </w:rPr>
        <w:t>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p</w:t>
      </w:r>
      <w:r w:rsidRPr="004F0F21">
        <w:rPr>
          <w:spacing w:val="1"/>
          <w:sz w:val="22"/>
          <w:szCs w:val="22"/>
        </w:rPr>
        <w:t>e</w:t>
      </w:r>
      <w:r w:rsidRPr="004F0F21">
        <w:rPr>
          <w:spacing w:val="-1"/>
          <w:sz w:val="22"/>
          <w:szCs w:val="22"/>
        </w:rPr>
        <w:t>r</w:t>
      </w:r>
      <w:r w:rsidRPr="004F0F21">
        <w:rPr>
          <w:sz w:val="22"/>
          <w:szCs w:val="22"/>
        </w:rPr>
        <w:t>son m</w:t>
      </w:r>
      <w:r w:rsidRPr="004F0F21">
        <w:rPr>
          <w:spacing w:val="1"/>
          <w:sz w:val="22"/>
          <w:szCs w:val="22"/>
        </w:rPr>
        <w:t>a</w:t>
      </w:r>
      <w:r w:rsidRPr="004F0F21">
        <w:rPr>
          <w:sz w:val="22"/>
          <w:szCs w:val="22"/>
        </w:rPr>
        <w:t>y</w:t>
      </w:r>
      <w:r w:rsidRPr="004F0F21">
        <w:rPr>
          <w:spacing w:val="-5"/>
          <w:sz w:val="22"/>
          <w:szCs w:val="22"/>
        </w:rPr>
        <w:t xml:space="preserve"> </w:t>
      </w:r>
      <w:r w:rsidRPr="004F0F21">
        <w:rPr>
          <w:sz w:val="22"/>
          <w:szCs w:val="22"/>
        </w:rPr>
        <w:t>s</w:t>
      </w:r>
      <w:r w:rsidRPr="004F0F21">
        <w:rPr>
          <w:spacing w:val="3"/>
          <w:sz w:val="22"/>
          <w:szCs w:val="22"/>
        </w:rPr>
        <w:t>i</w:t>
      </w:r>
      <w:r w:rsidRPr="004F0F21">
        <w:rPr>
          <w:spacing w:val="-2"/>
          <w:sz w:val="22"/>
          <w:szCs w:val="22"/>
        </w:rPr>
        <w:t>g</w:t>
      </w:r>
      <w:r w:rsidRPr="004F0F21">
        <w:rPr>
          <w:sz w:val="22"/>
          <w:szCs w:val="22"/>
        </w:rPr>
        <w:t>n the</w:t>
      </w:r>
      <w:r w:rsidRPr="004F0F21">
        <w:rPr>
          <w:spacing w:val="1"/>
          <w:sz w:val="22"/>
          <w:szCs w:val="22"/>
        </w:rPr>
        <w:t xml:space="preserve"> </w:t>
      </w:r>
      <w:r w:rsidRPr="004F0F21">
        <w:rPr>
          <w:spacing w:val="-1"/>
          <w:sz w:val="22"/>
          <w:szCs w:val="22"/>
        </w:rPr>
        <w:t>cer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 xml:space="preserve">tion </w:t>
      </w:r>
      <w:r w:rsidRPr="004F0F21">
        <w:rPr>
          <w:spacing w:val="-1"/>
          <w:sz w:val="22"/>
          <w:szCs w:val="22"/>
        </w:rPr>
        <w:t>af</w:t>
      </w:r>
      <w:r w:rsidRPr="004F0F21">
        <w:rPr>
          <w:sz w:val="22"/>
          <w:szCs w:val="22"/>
        </w:rPr>
        <w:t>t</w:t>
      </w:r>
      <w:r w:rsidRPr="004F0F21">
        <w:rPr>
          <w:spacing w:val="-1"/>
          <w:sz w:val="22"/>
          <w:szCs w:val="22"/>
        </w:rPr>
        <w:t>e</w:t>
      </w:r>
      <w:r w:rsidRPr="004F0F21">
        <w:rPr>
          <w:sz w:val="22"/>
          <w:szCs w:val="22"/>
        </w:rPr>
        <w:t>r</w:t>
      </w:r>
      <w:r w:rsidRPr="004F0F21">
        <w:rPr>
          <w:spacing w:val="2"/>
          <w:sz w:val="22"/>
          <w:szCs w:val="22"/>
        </w:rPr>
        <w:t xml:space="preserve"> </w:t>
      </w:r>
      <w:r w:rsidRPr="004F0F21">
        <w:rPr>
          <w:spacing w:val="-1"/>
          <w:sz w:val="22"/>
          <w:szCs w:val="22"/>
        </w:rPr>
        <w:t>c</w:t>
      </w:r>
      <w:r w:rsidRPr="004F0F21">
        <w:rPr>
          <w:sz w:val="22"/>
          <w:szCs w:val="22"/>
        </w:rPr>
        <w:t>onsult</w:t>
      </w:r>
      <w:r w:rsidRPr="004F0F21">
        <w:rPr>
          <w:spacing w:val="-1"/>
          <w:sz w:val="22"/>
          <w:szCs w:val="22"/>
        </w:rPr>
        <w:t>a</w:t>
      </w:r>
      <w:r w:rsidRPr="004F0F21">
        <w:rPr>
          <w:sz w:val="22"/>
          <w:szCs w:val="22"/>
        </w:rPr>
        <w:t>tion with a</w:t>
      </w:r>
      <w:r w:rsidRPr="004F0F21">
        <w:rPr>
          <w:spacing w:val="-1"/>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 who</w:t>
      </w:r>
      <w:r w:rsidRPr="004F0F21">
        <w:rPr>
          <w:spacing w:val="2"/>
          <w:sz w:val="22"/>
          <w:szCs w:val="22"/>
        </w:rPr>
        <w:t xml:space="preserve"> </w:t>
      </w:r>
      <w:r w:rsidRPr="004F0F21">
        <w:rPr>
          <w:spacing w:val="1"/>
          <w:sz w:val="22"/>
          <w:szCs w:val="22"/>
        </w:rPr>
        <w:t>a</w:t>
      </w:r>
      <w:r w:rsidRPr="004F0F21">
        <w:rPr>
          <w:spacing w:val="-2"/>
          <w:sz w:val="22"/>
          <w:szCs w:val="22"/>
        </w:rPr>
        <w:t>g</w:t>
      </w:r>
      <w:r w:rsidRPr="004F0F21">
        <w:rPr>
          <w:spacing w:val="-1"/>
          <w:sz w:val="22"/>
          <w:szCs w:val="22"/>
        </w:rPr>
        <w:t>r</w:t>
      </w:r>
      <w:r w:rsidRPr="004F0F21">
        <w:rPr>
          <w:spacing w:val="1"/>
          <w:sz w:val="22"/>
          <w:szCs w:val="22"/>
        </w:rPr>
        <w:t>e</w:t>
      </w:r>
      <w:r w:rsidRPr="004F0F21">
        <w:rPr>
          <w:spacing w:val="-1"/>
          <w:sz w:val="22"/>
          <w:szCs w:val="22"/>
        </w:rPr>
        <w:t>e</w:t>
      </w:r>
      <w:r w:rsidRPr="004F0F21">
        <w:rPr>
          <w:sz w:val="22"/>
          <w:szCs w:val="22"/>
        </w:rPr>
        <w:t>s with the</w:t>
      </w:r>
      <w:r w:rsidRPr="004F0F21">
        <w:rPr>
          <w:spacing w:val="-1"/>
          <w:sz w:val="22"/>
          <w:szCs w:val="22"/>
        </w:rPr>
        <w:t xml:space="preserve"> cer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c</w:t>
      </w:r>
      <w:r w:rsidRPr="004F0F21">
        <w:rPr>
          <w:spacing w:val="-1"/>
          <w:sz w:val="22"/>
          <w:szCs w:val="22"/>
        </w:rPr>
        <w:t>a</w:t>
      </w:r>
      <w:r w:rsidRPr="004F0F21">
        <w:rPr>
          <w:sz w:val="22"/>
          <w:szCs w:val="22"/>
        </w:rPr>
        <w:t>tion.  A qu</w:t>
      </w:r>
      <w:r w:rsidRPr="004F0F21">
        <w:rPr>
          <w:spacing w:val="-1"/>
          <w:sz w:val="22"/>
          <w:szCs w:val="22"/>
        </w:rPr>
        <w:t>a</w:t>
      </w:r>
      <w:r w:rsidRPr="004F0F21">
        <w:rPr>
          <w:sz w:val="22"/>
          <w:szCs w:val="22"/>
        </w:rPr>
        <w:t>li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 p</w:t>
      </w:r>
      <w:r w:rsidRPr="004F0F21">
        <w:rPr>
          <w:spacing w:val="1"/>
          <w:sz w:val="22"/>
          <w:szCs w:val="22"/>
        </w:rPr>
        <w:t>e</w:t>
      </w:r>
      <w:r w:rsidRPr="004F0F21">
        <w:rPr>
          <w:spacing w:val="-1"/>
          <w:sz w:val="22"/>
          <w:szCs w:val="22"/>
        </w:rPr>
        <w:t>r</w:t>
      </w:r>
      <w:r w:rsidRPr="004F0F21">
        <w:rPr>
          <w:sz w:val="22"/>
          <w:szCs w:val="22"/>
        </w:rPr>
        <w:t>son</w:t>
      </w:r>
      <w:r w:rsidRPr="004F0F21">
        <w:rPr>
          <w:spacing w:val="2"/>
          <w:sz w:val="22"/>
          <w:szCs w:val="22"/>
        </w:rPr>
        <w:t xml:space="preserve"> </w:t>
      </w:r>
      <w:r w:rsidRPr="004F0F21">
        <w:rPr>
          <w:sz w:val="22"/>
          <w:szCs w:val="22"/>
        </w:rPr>
        <w:t>is a</w:t>
      </w:r>
      <w:r w:rsidRPr="004F0F21">
        <w:rPr>
          <w:spacing w:val="-1"/>
          <w:sz w:val="22"/>
          <w:szCs w:val="22"/>
        </w:rPr>
        <w:t xml:space="preserve"> </w:t>
      </w:r>
      <w:r w:rsidRPr="004F0F21">
        <w:rPr>
          <w:spacing w:val="1"/>
          <w:sz w:val="22"/>
          <w:szCs w:val="22"/>
        </w:rPr>
        <w:t>P</w:t>
      </w:r>
      <w:r w:rsidRPr="004F0F21">
        <w:rPr>
          <w:sz w:val="22"/>
          <w:szCs w:val="22"/>
        </w:rPr>
        <w:t>.A., A</w:t>
      </w:r>
      <w:r w:rsidRPr="004F0F21">
        <w:rPr>
          <w:spacing w:val="1"/>
          <w:sz w:val="22"/>
          <w:szCs w:val="22"/>
        </w:rPr>
        <w:t>PR</w:t>
      </w:r>
      <w:r w:rsidRPr="004F0F21">
        <w:rPr>
          <w:sz w:val="22"/>
          <w:szCs w:val="22"/>
        </w:rPr>
        <w:t xml:space="preserve">N, </w:t>
      </w:r>
      <w:r w:rsidRPr="004F0F21">
        <w:rPr>
          <w:spacing w:val="-1"/>
          <w:sz w:val="22"/>
          <w:szCs w:val="22"/>
        </w:rPr>
        <w:t>e</w:t>
      </w:r>
      <w:r w:rsidRPr="004F0F21">
        <w:rPr>
          <w:sz w:val="22"/>
          <w:szCs w:val="22"/>
        </w:rPr>
        <w:t>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z w:val="22"/>
          <w:szCs w:val="22"/>
        </w:rPr>
        <w:t>n</w:t>
      </w:r>
      <w:r w:rsidRPr="004F0F21">
        <w:rPr>
          <w:spacing w:val="1"/>
          <w:sz w:val="22"/>
          <w:szCs w:val="22"/>
        </w:rPr>
        <w:t>c</w:t>
      </w:r>
      <w:r w:rsidRPr="004F0F21">
        <w:rPr>
          <w:sz w:val="22"/>
          <w:szCs w:val="22"/>
        </w:rPr>
        <w:t>y</w:t>
      </w:r>
      <w:r w:rsidRPr="004F0F21">
        <w:rPr>
          <w:spacing w:val="-2"/>
          <w:sz w:val="22"/>
          <w:szCs w:val="22"/>
        </w:rPr>
        <w:t xml:space="preserve"> </w:t>
      </w:r>
      <w:r w:rsidRPr="004F0F21">
        <w:rPr>
          <w:spacing w:val="-1"/>
          <w:sz w:val="22"/>
          <w:szCs w:val="22"/>
        </w:rPr>
        <w:t>r</w:t>
      </w:r>
      <w:r w:rsidRPr="004F0F21">
        <w:rPr>
          <w:sz w:val="22"/>
          <w:szCs w:val="22"/>
        </w:rPr>
        <w:t xml:space="preserve">oom </w:t>
      </w:r>
      <w:r w:rsidRPr="004F0F21">
        <w:rPr>
          <w:spacing w:val="1"/>
          <w:sz w:val="22"/>
          <w:szCs w:val="22"/>
        </w:rPr>
        <w:t>Re</w:t>
      </w:r>
      <w:r w:rsidRPr="004F0F21">
        <w:rPr>
          <w:spacing w:val="-2"/>
          <w:sz w:val="22"/>
          <w:szCs w:val="22"/>
        </w:rPr>
        <w:t>g</w:t>
      </w:r>
      <w:r w:rsidRPr="004F0F21">
        <w:rPr>
          <w:sz w:val="22"/>
          <w:szCs w:val="22"/>
        </w:rPr>
        <w:t>ist</w:t>
      </w:r>
      <w:r w:rsidRPr="004F0F21">
        <w:rPr>
          <w:spacing w:val="-1"/>
          <w:sz w:val="22"/>
          <w:szCs w:val="22"/>
        </w:rPr>
        <w:t>ere</w:t>
      </w:r>
      <w:r w:rsidRPr="004F0F21">
        <w:rPr>
          <w:sz w:val="22"/>
          <w:szCs w:val="22"/>
        </w:rPr>
        <w:t xml:space="preserve">d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Nu</w:t>
      </w:r>
      <w:r w:rsidRPr="004F0F21">
        <w:rPr>
          <w:spacing w:val="-1"/>
          <w:sz w:val="22"/>
          <w:szCs w:val="22"/>
        </w:rPr>
        <w:t>r</w:t>
      </w:r>
      <w:r w:rsidRPr="004F0F21">
        <w:rPr>
          <w:sz w:val="22"/>
          <w:szCs w:val="22"/>
        </w:rPr>
        <w:t>s</w:t>
      </w:r>
      <w:r w:rsidRPr="004F0F21">
        <w:rPr>
          <w:spacing w:val="-1"/>
          <w:sz w:val="22"/>
          <w:szCs w:val="22"/>
        </w:rPr>
        <w:t>e</w:t>
      </w:r>
      <w:r w:rsidRPr="004F0F21">
        <w:rPr>
          <w:sz w:val="22"/>
          <w:szCs w:val="22"/>
        </w:rPr>
        <w:t xml:space="preserve">, </w:t>
      </w:r>
      <w:r w:rsidRPr="004F0F21">
        <w:rPr>
          <w:spacing w:val="2"/>
          <w:sz w:val="22"/>
          <w:szCs w:val="22"/>
        </w:rPr>
        <w:t>o</w:t>
      </w:r>
      <w:r w:rsidRPr="004F0F21">
        <w:rPr>
          <w:sz w:val="22"/>
          <w:szCs w:val="22"/>
        </w:rPr>
        <w:t>r</w:t>
      </w:r>
      <w:r w:rsidRPr="004F0F21">
        <w:rPr>
          <w:spacing w:val="-1"/>
          <w:sz w:val="22"/>
          <w:szCs w:val="22"/>
        </w:rPr>
        <w:t xml:space="preserve"> </w:t>
      </w:r>
      <w:r w:rsidRPr="004F0F21">
        <w:rPr>
          <w:sz w:val="22"/>
          <w:szCs w:val="22"/>
        </w:rPr>
        <w:t>l</w:t>
      </w:r>
      <w:r w:rsidRPr="004F0F21">
        <w:rPr>
          <w:spacing w:val="1"/>
          <w:sz w:val="22"/>
          <w:szCs w:val="22"/>
        </w:rPr>
        <w:t>a</w:t>
      </w:r>
      <w:r w:rsidRPr="004F0F21">
        <w:rPr>
          <w:sz w:val="22"/>
          <w:szCs w:val="22"/>
        </w:rPr>
        <w:t>bor</w:t>
      </w:r>
      <w:r w:rsidRPr="004F0F21">
        <w:rPr>
          <w:spacing w:val="-1"/>
          <w:sz w:val="22"/>
          <w:szCs w:val="22"/>
        </w:rPr>
        <w:t xml:space="preserve"> a</w:t>
      </w:r>
      <w:r w:rsidRPr="004F0F21">
        <w:rPr>
          <w:sz w:val="22"/>
          <w:szCs w:val="22"/>
        </w:rPr>
        <w:t>nd d</w:t>
      </w:r>
      <w:r w:rsidRPr="004F0F21">
        <w:rPr>
          <w:spacing w:val="-1"/>
          <w:sz w:val="22"/>
          <w:szCs w:val="22"/>
        </w:rPr>
        <w:t>e</w:t>
      </w:r>
      <w:r w:rsidRPr="004F0F21">
        <w:rPr>
          <w:sz w:val="22"/>
          <w:szCs w:val="22"/>
        </w:rPr>
        <w:t>liv</w:t>
      </w:r>
      <w:r w:rsidRPr="004F0F21">
        <w:rPr>
          <w:spacing w:val="-1"/>
          <w:sz w:val="22"/>
          <w:szCs w:val="22"/>
        </w:rPr>
        <w:t>e</w:t>
      </w:r>
      <w:r w:rsidRPr="004F0F21">
        <w:rPr>
          <w:spacing w:val="4"/>
          <w:sz w:val="22"/>
          <w:szCs w:val="22"/>
        </w:rPr>
        <w:t>r</w:t>
      </w:r>
      <w:r w:rsidRPr="004F0F21">
        <w:rPr>
          <w:sz w:val="22"/>
          <w:szCs w:val="22"/>
        </w:rPr>
        <w:t>y</w:t>
      </w:r>
      <w:r w:rsidRPr="004F0F21">
        <w:rPr>
          <w:spacing w:val="-5"/>
          <w:sz w:val="22"/>
          <w:szCs w:val="22"/>
        </w:rPr>
        <w:t xml:space="preserve"> </w:t>
      </w:r>
      <w:r w:rsidRPr="004F0F21">
        <w:rPr>
          <w:spacing w:val="1"/>
          <w:sz w:val="22"/>
          <w:szCs w:val="22"/>
        </w:rPr>
        <w:t>Re</w:t>
      </w:r>
      <w:r w:rsidRPr="004F0F21">
        <w:rPr>
          <w:spacing w:val="-2"/>
          <w:sz w:val="22"/>
          <w:szCs w:val="22"/>
        </w:rPr>
        <w:t>g</w:t>
      </w:r>
      <w:r w:rsidRPr="004F0F21">
        <w:rPr>
          <w:sz w:val="22"/>
          <w:szCs w:val="22"/>
        </w:rPr>
        <w:t>ist</w:t>
      </w:r>
      <w:r w:rsidRPr="004F0F21">
        <w:rPr>
          <w:spacing w:val="1"/>
          <w:sz w:val="22"/>
          <w:szCs w:val="22"/>
        </w:rPr>
        <w:t>e</w:t>
      </w:r>
      <w:r w:rsidRPr="004F0F21">
        <w:rPr>
          <w:spacing w:val="2"/>
          <w:sz w:val="22"/>
          <w:szCs w:val="22"/>
        </w:rPr>
        <w:t>r</w:t>
      </w:r>
      <w:r w:rsidRPr="004F0F21">
        <w:rPr>
          <w:spacing w:val="-1"/>
          <w:sz w:val="22"/>
          <w:szCs w:val="22"/>
        </w:rPr>
        <w:t>e</w:t>
      </w:r>
      <w:r w:rsidRPr="004F0F21">
        <w:rPr>
          <w:sz w:val="22"/>
          <w:szCs w:val="22"/>
        </w:rPr>
        <w:t xml:space="preserve">d </w:t>
      </w:r>
      <w:r w:rsidRPr="004F0F21">
        <w:rPr>
          <w:spacing w:val="1"/>
          <w:sz w:val="22"/>
          <w:szCs w:val="22"/>
        </w:rPr>
        <w:t>P</w:t>
      </w:r>
      <w:r w:rsidRPr="004F0F21">
        <w:rPr>
          <w:spacing w:val="-1"/>
          <w:sz w:val="22"/>
          <w:szCs w:val="22"/>
        </w:rPr>
        <w:t>r</w:t>
      </w:r>
      <w:r w:rsidRPr="004F0F21">
        <w:rPr>
          <w:sz w:val="22"/>
          <w:szCs w:val="22"/>
        </w:rPr>
        <w:t>o</w:t>
      </w:r>
      <w:r w:rsidRPr="004F0F21">
        <w:rPr>
          <w:spacing w:val="-1"/>
          <w:sz w:val="22"/>
          <w:szCs w:val="22"/>
        </w:rPr>
        <w:t>fe</w:t>
      </w:r>
      <w:r w:rsidRPr="004F0F21">
        <w:rPr>
          <w:sz w:val="22"/>
          <w:szCs w:val="22"/>
        </w:rPr>
        <w:t>ssion</w:t>
      </w:r>
      <w:r w:rsidRPr="004F0F21">
        <w:rPr>
          <w:spacing w:val="-1"/>
          <w:sz w:val="22"/>
          <w:szCs w:val="22"/>
        </w:rPr>
        <w:t>a</w:t>
      </w:r>
      <w:r w:rsidRPr="004F0F21">
        <w:rPr>
          <w:sz w:val="22"/>
          <w:szCs w:val="22"/>
        </w:rPr>
        <w:t>l Nu</w:t>
      </w:r>
      <w:r w:rsidRPr="004F0F21">
        <w:rPr>
          <w:spacing w:val="-1"/>
          <w:sz w:val="22"/>
          <w:szCs w:val="22"/>
        </w:rPr>
        <w:t>r</w:t>
      </w:r>
      <w:r w:rsidRPr="004F0F21">
        <w:rPr>
          <w:spacing w:val="3"/>
          <w:sz w:val="22"/>
          <w:szCs w:val="22"/>
        </w:rPr>
        <w:t>s</w:t>
      </w:r>
      <w:r w:rsidRPr="004F0F21">
        <w:rPr>
          <w:spacing w:val="-1"/>
          <w:sz w:val="22"/>
          <w:szCs w:val="22"/>
        </w:rPr>
        <w:t>e</w:t>
      </w:r>
      <w:r w:rsidRPr="004F0F21">
        <w:rPr>
          <w:sz w:val="22"/>
          <w:szCs w:val="22"/>
        </w:rPr>
        <w:t>. The</w:t>
      </w:r>
      <w:r w:rsidRPr="004F0F21">
        <w:rPr>
          <w:spacing w:val="-1"/>
          <w:sz w:val="22"/>
          <w:szCs w:val="22"/>
        </w:rPr>
        <w:t xml:space="preserve"> c</w:t>
      </w:r>
      <w:r w:rsidRPr="004F0F21">
        <w:rPr>
          <w:sz w:val="22"/>
          <w:szCs w:val="22"/>
        </w:rPr>
        <w:t>onsulting</w:t>
      </w:r>
      <w:r w:rsidRPr="004F0F21">
        <w:rPr>
          <w:spacing w:val="-2"/>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2"/>
          <w:sz w:val="22"/>
          <w:szCs w:val="22"/>
        </w:rPr>
        <w:t xml:space="preserve"> </w:t>
      </w:r>
      <w:r w:rsidRPr="004F0F21">
        <w:rPr>
          <w:sz w:val="22"/>
          <w:szCs w:val="22"/>
        </w:rPr>
        <w:t>must subs</w:t>
      </w:r>
      <w:r w:rsidRPr="004F0F21">
        <w:rPr>
          <w:spacing w:val="-1"/>
          <w:sz w:val="22"/>
          <w:szCs w:val="22"/>
        </w:rPr>
        <w:t>e</w:t>
      </w:r>
      <w:r w:rsidRPr="004F0F21">
        <w:rPr>
          <w:sz w:val="22"/>
          <w:szCs w:val="22"/>
        </w:rPr>
        <w:t>qu</w:t>
      </w:r>
      <w:r w:rsidRPr="004F0F21">
        <w:rPr>
          <w:spacing w:val="-1"/>
          <w:sz w:val="22"/>
          <w:szCs w:val="22"/>
        </w:rPr>
        <w:t>e</w:t>
      </w:r>
      <w:r w:rsidRPr="004F0F21">
        <w:rPr>
          <w:sz w:val="22"/>
          <w:szCs w:val="22"/>
        </w:rPr>
        <w:t>nt</w:t>
      </w:r>
      <w:r w:rsidRPr="004F0F21">
        <w:rPr>
          <w:spacing w:val="3"/>
          <w:sz w:val="22"/>
          <w:szCs w:val="22"/>
        </w:rPr>
        <w:t>l</w:t>
      </w:r>
      <w:r w:rsidRPr="004F0F21">
        <w:rPr>
          <w:sz w:val="22"/>
          <w:szCs w:val="22"/>
        </w:rPr>
        <w:t>y</w:t>
      </w:r>
      <w:r w:rsidRPr="004F0F21">
        <w:rPr>
          <w:spacing w:val="-5"/>
          <w:sz w:val="22"/>
          <w:szCs w:val="22"/>
        </w:rPr>
        <w:t xml:space="preserve"> </w:t>
      </w:r>
      <w:r w:rsidRPr="004F0F21">
        <w:rPr>
          <w:spacing w:val="-1"/>
          <w:sz w:val="22"/>
          <w:szCs w:val="22"/>
        </w:rPr>
        <w:t>c</w:t>
      </w:r>
      <w:r w:rsidRPr="004F0F21">
        <w:rPr>
          <w:sz w:val="22"/>
          <w:szCs w:val="22"/>
        </w:rPr>
        <w:t>oun</w:t>
      </w:r>
      <w:r w:rsidRPr="004F0F21">
        <w:rPr>
          <w:spacing w:val="3"/>
          <w:sz w:val="22"/>
          <w:szCs w:val="22"/>
        </w:rPr>
        <w:t>t</w:t>
      </w:r>
      <w:r w:rsidRPr="004F0F21">
        <w:rPr>
          <w:spacing w:val="-1"/>
          <w:sz w:val="22"/>
          <w:szCs w:val="22"/>
        </w:rPr>
        <w:t>er</w:t>
      </w:r>
      <w:r w:rsidRPr="004F0F21">
        <w:rPr>
          <w:sz w:val="22"/>
          <w:szCs w:val="22"/>
        </w:rPr>
        <w:t>si</w:t>
      </w:r>
      <w:r w:rsidRPr="004F0F21">
        <w:rPr>
          <w:spacing w:val="-2"/>
          <w:sz w:val="22"/>
          <w:szCs w:val="22"/>
        </w:rPr>
        <w:t>g</w:t>
      </w:r>
      <w:r w:rsidRPr="004F0F21">
        <w:rPr>
          <w:sz w:val="22"/>
          <w:szCs w:val="22"/>
        </w:rPr>
        <w:t>n t</w:t>
      </w:r>
      <w:r w:rsidRPr="004F0F21">
        <w:rPr>
          <w:spacing w:val="2"/>
          <w:sz w:val="22"/>
          <w:szCs w:val="22"/>
        </w:rPr>
        <w:t>h</w:t>
      </w:r>
      <w:r w:rsidRPr="004F0F21">
        <w:rPr>
          <w:sz w:val="22"/>
          <w:szCs w:val="22"/>
        </w:rPr>
        <w:t>e</w:t>
      </w:r>
      <w:r w:rsidRPr="004F0F21">
        <w:rPr>
          <w:spacing w:val="-1"/>
          <w:sz w:val="22"/>
          <w:szCs w:val="22"/>
        </w:rPr>
        <w:t xml:space="preserve"> c</w:t>
      </w:r>
      <w:r w:rsidRPr="004F0F21">
        <w:rPr>
          <w:spacing w:val="1"/>
          <w:sz w:val="22"/>
          <w:szCs w:val="22"/>
        </w:rPr>
        <w:t>e</w:t>
      </w:r>
      <w:r w:rsidRPr="004F0F21">
        <w:rPr>
          <w:spacing w:val="-1"/>
          <w:sz w:val="22"/>
          <w:szCs w:val="22"/>
        </w:rPr>
        <w:t>r</w:t>
      </w:r>
      <w:r w:rsidRPr="004F0F21">
        <w:rPr>
          <w:sz w:val="22"/>
          <w:szCs w:val="22"/>
        </w:rPr>
        <w:t>ti</w:t>
      </w:r>
      <w:r w:rsidRPr="004F0F21">
        <w:rPr>
          <w:spacing w:val="-1"/>
          <w:sz w:val="22"/>
          <w:szCs w:val="22"/>
        </w:rPr>
        <w:t>f</w:t>
      </w:r>
      <w:r w:rsidRPr="004F0F21">
        <w:rPr>
          <w:sz w:val="22"/>
          <w:szCs w:val="22"/>
        </w:rPr>
        <w:t>i</w:t>
      </w:r>
      <w:r w:rsidRPr="004F0F21">
        <w:rPr>
          <w:spacing w:val="-1"/>
          <w:sz w:val="22"/>
          <w:szCs w:val="22"/>
        </w:rPr>
        <w:t>ca</w:t>
      </w:r>
      <w:r w:rsidRPr="004F0F21">
        <w:rPr>
          <w:sz w:val="22"/>
          <w:szCs w:val="22"/>
        </w:rPr>
        <w:t>tion.</w:t>
      </w:r>
    </w:p>
    <w:p w14:paraId="697443BC" w14:textId="77777777" w:rsidR="00B54557" w:rsidRPr="004F0F21" w:rsidRDefault="00B54557">
      <w:pPr>
        <w:spacing w:line="240" w:lineRule="exact"/>
        <w:rPr>
          <w:sz w:val="22"/>
          <w:szCs w:val="22"/>
        </w:rPr>
      </w:pPr>
    </w:p>
    <w:p w14:paraId="2C576DEC" w14:textId="77777777" w:rsidR="00B54557" w:rsidRPr="004F0F21" w:rsidRDefault="00795FDD" w:rsidP="00754E7C">
      <w:pPr>
        <w:tabs>
          <w:tab w:val="left" w:pos="820"/>
        </w:tabs>
        <w:ind w:left="840" w:right="74" w:hanging="720"/>
        <w:rPr>
          <w:sz w:val="22"/>
          <w:szCs w:val="22"/>
        </w:rPr>
      </w:pPr>
      <w:r w:rsidRPr="004F0F21">
        <w:rPr>
          <w:sz w:val="22"/>
          <w:szCs w:val="22"/>
        </w:rPr>
        <w:t>7.6</w:t>
      </w:r>
      <w:r w:rsidRPr="004F0F21">
        <w:rPr>
          <w:sz w:val="22"/>
          <w:szCs w:val="22"/>
        </w:rPr>
        <w:tab/>
      </w:r>
      <w:r w:rsidRPr="004F0F21">
        <w:rPr>
          <w:b/>
          <w:sz w:val="22"/>
          <w:szCs w:val="22"/>
        </w:rPr>
        <w:t>O</w:t>
      </w:r>
      <w:r w:rsidRPr="004F0F21">
        <w:rPr>
          <w:b/>
          <w:spacing w:val="-1"/>
          <w:sz w:val="22"/>
          <w:szCs w:val="22"/>
        </w:rPr>
        <w:t>f</w:t>
      </w:r>
      <w:r w:rsidRPr="004F0F21">
        <w:rPr>
          <w:b/>
          <w:spacing w:val="2"/>
          <w:sz w:val="22"/>
          <w:szCs w:val="22"/>
        </w:rPr>
        <w:t>f</w:t>
      </w:r>
      <w:r w:rsidRPr="004F0F21">
        <w:rPr>
          <w:b/>
          <w:spacing w:val="-1"/>
          <w:sz w:val="22"/>
          <w:szCs w:val="22"/>
        </w:rPr>
        <w:t>-</w:t>
      </w:r>
      <w:r w:rsidRPr="004F0F21">
        <w:rPr>
          <w:b/>
          <w:sz w:val="22"/>
          <w:szCs w:val="22"/>
        </w:rPr>
        <w:t>Ca</w:t>
      </w:r>
      <w:r w:rsidRPr="004F0F21">
        <w:rPr>
          <w:b/>
          <w:spacing w:val="-3"/>
          <w:sz w:val="22"/>
          <w:szCs w:val="22"/>
        </w:rPr>
        <w:t>m</w:t>
      </w:r>
      <w:r w:rsidRPr="004F0F21">
        <w:rPr>
          <w:b/>
          <w:spacing w:val="1"/>
          <w:sz w:val="22"/>
          <w:szCs w:val="22"/>
        </w:rPr>
        <w:t>pu</w:t>
      </w:r>
      <w:r w:rsidRPr="004F0F21">
        <w:rPr>
          <w:b/>
          <w:sz w:val="22"/>
          <w:szCs w:val="22"/>
        </w:rPr>
        <w:t>s</w:t>
      </w:r>
      <w:r w:rsidRPr="004F0F21">
        <w:rPr>
          <w:b/>
          <w:spacing w:val="7"/>
          <w:sz w:val="22"/>
          <w:szCs w:val="22"/>
        </w:rPr>
        <w:t xml:space="preserve"> </w:t>
      </w:r>
      <w:r w:rsidRPr="004F0F21">
        <w:rPr>
          <w:b/>
          <w:sz w:val="22"/>
          <w:szCs w:val="22"/>
        </w:rPr>
        <w:t>D</w:t>
      </w:r>
      <w:r w:rsidRPr="004F0F21">
        <w:rPr>
          <w:b/>
          <w:spacing w:val="-1"/>
          <w:sz w:val="22"/>
          <w:szCs w:val="22"/>
        </w:rPr>
        <w:t>e</w:t>
      </w:r>
      <w:r w:rsidRPr="004F0F21">
        <w:rPr>
          <w:b/>
          <w:spacing w:val="1"/>
          <w:sz w:val="22"/>
          <w:szCs w:val="22"/>
        </w:rPr>
        <w:t>p</w:t>
      </w:r>
      <w:r w:rsidRPr="004F0F21">
        <w:rPr>
          <w:b/>
          <w:sz w:val="22"/>
          <w:szCs w:val="22"/>
        </w:rPr>
        <w:t>a</w:t>
      </w:r>
      <w:r w:rsidRPr="004F0F21">
        <w:rPr>
          <w:b/>
          <w:spacing w:val="-1"/>
          <w:sz w:val="22"/>
          <w:szCs w:val="22"/>
        </w:rPr>
        <w:t>r</w:t>
      </w:r>
      <w:r w:rsidRPr="004F0F21">
        <w:rPr>
          <w:b/>
          <w:spacing w:val="2"/>
          <w:sz w:val="22"/>
          <w:szCs w:val="22"/>
        </w:rPr>
        <w:t>t</w:t>
      </w:r>
      <w:r w:rsidRPr="004F0F21">
        <w:rPr>
          <w:b/>
          <w:spacing w:val="-1"/>
          <w:sz w:val="22"/>
          <w:szCs w:val="22"/>
        </w:rPr>
        <w:t>m</w:t>
      </w:r>
      <w:r w:rsidRPr="004F0F21">
        <w:rPr>
          <w:b/>
          <w:spacing w:val="1"/>
          <w:sz w:val="22"/>
          <w:szCs w:val="22"/>
        </w:rPr>
        <w:t>en</w:t>
      </w:r>
      <w:r w:rsidRPr="004F0F21">
        <w:rPr>
          <w:b/>
          <w:spacing w:val="-1"/>
          <w:sz w:val="22"/>
          <w:szCs w:val="22"/>
        </w:rPr>
        <w:t>t</w:t>
      </w:r>
      <w:r w:rsidRPr="004F0F21">
        <w:rPr>
          <w:b/>
          <w:sz w:val="22"/>
          <w:szCs w:val="22"/>
        </w:rPr>
        <w:t>s</w:t>
      </w:r>
      <w:r w:rsidRPr="004F0F21">
        <w:rPr>
          <w:sz w:val="22"/>
          <w:szCs w:val="22"/>
        </w:rPr>
        <w:t xml:space="preserve">. </w:t>
      </w:r>
      <w:r w:rsidRPr="004F0F21">
        <w:rPr>
          <w:spacing w:val="1"/>
          <w:sz w:val="22"/>
          <w:szCs w:val="22"/>
        </w:rPr>
        <w:t>W</w:t>
      </w:r>
      <w:r w:rsidRPr="004F0F21">
        <w:rPr>
          <w:sz w:val="22"/>
          <w:szCs w:val="22"/>
        </w:rPr>
        <w:t>h</w:t>
      </w:r>
      <w:r w:rsidRPr="004F0F21">
        <w:rPr>
          <w:spacing w:val="-1"/>
          <w:sz w:val="22"/>
          <w:szCs w:val="22"/>
        </w:rPr>
        <w:t>e</w:t>
      </w:r>
      <w:r w:rsidRPr="004F0F21">
        <w:rPr>
          <w:sz w:val="22"/>
          <w:szCs w:val="22"/>
        </w:rPr>
        <w:t>n</w:t>
      </w:r>
      <w:r w:rsidRPr="004F0F21">
        <w:rPr>
          <w:spacing w:val="7"/>
          <w:sz w:val="22"/>
          <w:szCs w:val="22"/>
        </w:rPr>
        <w:t xml:space="preserve"> </w:t>
      </w:r>
      <w:r w:rsidRPr="004F0F21">
        <w:rPr>
          <w:sz w:val="22"/>
          <w:szCs w:val="22"/>
        </w:rPr>
        <w:t>a 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5"/>
          <w:sz w:val="22"/>
          <w:szCs w:val="22"/>
        </w:rPr>
        <w:t xml:space="preserve"> </w:t>
      </w:r>
      <w:r w:rsidRPr="004F0F21">
        <w:rPr>
          <w:sz w:val="22"/>
          <w:szCs w:val="22"/>
        </w:rPr>
        <w:t>with</w:t>
      </w:r>
      <w:r w:rsidRPr="004F0F21">
        <w:rPr>
          <w:spacing w:val="7"/>
          <w:sz w:val="22"/>
          <w:szCs w:val="22"/>
        </w:rPr>
        <w:t xml:space="preserve"> </w:t>
      </w:r>
      <w:r w:rsidRPr="004F0F21">
        <w:rPr>
          <w:spacing w:val="-1"/>
          <w:sz w:val="22"/>
          <w:szCs w:val="22"/>
        </w:rPr>
        <w:t>a</w:t>
      </w:r>
      <w:r w:rsidRPr="004F0F21">
        <w:rPr>
          <w:sz w:val="22"/>
          <w:szCs w:val="22"/>
        </w:rPr>
        <w:t xml:space="preserve">n </w:t>
      </w:r>
      <w:r w:rsidRPr="004F0F21">
        <w:rPr>
          <w:spacing w:val="-1"/>
          <w:sz w:val="22"/>
          <w:szCs w:val="22"/>
        </w:rPr>
        <w:t>e</w:t>
      </w:r>
      <w:r w:rsidRPr="004F0F21">
        <w:rPr>
          <w:sz w:val="22"/>
          <w:szCs w:val="22"/>
        </w:rPr>
        <w:t>m</w:t>
      </w:r>
      <w:r w:rsidRPr="004F0F21">
        <w:rPr>
          <w:spacing w:val="-1"/>
          <w:sz w:val="22"/>
          <w:szCs w:val="22"/>
        </w:rPr>
        <w:t>er</w:t>
      </w:r>
      <w:r w:rsidRPr="004F0F21">
        <w:rPr>
          <w:sz w:val="22"/>
          <w:szCs w:val="22"/>
        </w:rPr>
        <w:t>g</w:t>
      </w:r>
      <w:r w:rsidRPr="004F0F21">
        <w:rPr>
          <w:spacing w:val="-1"/>
          <w:sz w:val="22"/>
          <w:szCs w:val="22"/>
        </w:rPr>
        <w:t>e</w:t>
      </w:r>
      <w:r w:rsidRPr="004F0F21">
        <w:rPr>
          <w:sz w:val="22"/>
          <w:szCs w:val="22"/>
        </w:rPr>
        <w:t>n</w:t>
      </w:r>
      <w:r w:rsidRPr="004F0F21">
        <w:rPr>
          <w:spacing w:val="4"/>
          <w:sz w:val="22"/>
          <w:szCs w:val="22"/>
        </w:rPr>
        <w:t>c</w:t>
      </w:r>
      <w:r w:rsidRPr="004F0F21">
        <w:rPr>
          <w:sz w:val="22"/>
          <w:szCs w:val="22"/>
        </w:rPr>
        <w:t>y</w:t>
      </w:r>
      <w:r w:rsidRPr="004F0F21">
        <w:rPr>
          <w:spacing w:val="2"/>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 xml:space="preserve">l </w:t>
      </w:r>
      <w:r w:rsidRPr="004F0F21">
        <w:rPr>
          <w:spacing w:val="-1"/>
          <w:sz w:val="22"/>
          <w:szCs w:val="22"/>
        </w:rPr>
        <w:t>c</w:t>
      </w:r>
      <w:r w:rsidRPr="004F0F21">
        <w:rPr>
          <w:sz w:val="22"/>
          <w:szCs w:val="22"/>
        </w:rPr>
        <w:t>ondition p</w:t>
      </w:r>
      <w:r w:rsidRPr="004F0F21">
        <w:rPr>
          <w:spacing w:val="-1"/>
          <w:sz w:val="22"/>
          <w:szCs w:val="22"/>
        </w:rPr>
        <w:t>re</w:t>
      </w:r>
      <w:r w:rsidRPr="004F0F21">
        <w:rPr>
          <w:sz w:val="22"/>
          <w:szCs w:val="22"/>
        </w:rPr>
        <w:t>s</w:t>
      </w:r>
      <w:r w:rsidRPr="004F0F21">
        <w:rPr>
          <w:spacing w:val="-1"/>
          <w:sz w:val="22"/>
          <w:szCs w:val="22"/>
        </w:rPr>
        <w:t>e</w:t>
      </w:r>
      <w:r w:rsidRPr="004F0F21">
        <w:rPr>
          <w:sz w:val="22"/>
          <w:szCs w:val="22"/>
        </w:rPr>
        <w:t xml:space="preserve">nts to </w:t>
      </w:r>
      <w:r w:rsidRPr="004F0F21">
        <w:rPr>
          <w:spacing w:val="-1"/>
          <w:sz w:val="22"/>
          <w:szCs w:val="22"/>
        </w:rPr>
        <w:t>a</w:t>
      </w:r>
      <w:r w:rsidRPr="004F0F21">
        <w:rPr>
          <w:sz w:val="22"/>
          <w:szCs w:val="22"/>
        </w:rPr>
        <w:t>n o</w:t>
      </w:r>
      <w:r w:rsidRPr="004F0F21">
        <w:rPr>
          <w:spacing w:val="2"/>
          <w:sz w:val="22"/>
          <w:szCs w:val="22"/>
        </w:rPr>
        <w:t>f</w:t>
      </w:r>
      <w:r w:rsidRPr="004F0F21">
        <w:rPr>
          <w:spacing w:val="-1"/>
          <w:sz w:val="22"/>
          <w:szCs w:val="22"/>
        </w:rPr>
        <w:t>f-</w:t>
      </w:r>
      <w:r w:rsidRPr="004F0F21">
        <w:rPr>
          <w:spacing w:val="1"/>
          <w:sz w:val="22"/>
          <w:szCs w:val="22"/>
        </w:rPr>
        <w:t>c</w:t>
      </w:r>
      <w:r w:rsidRPr="004F0F21">
        <w:rPr>
          <w:spacing w:val="-1"/>
          <w:sz w:val="22"/>
          <w:szCs w:val="22"/>
        </w:rPr>
        <w:t>a</w:t>
      </w:r>
      <w:r w:rsidRPr="004F0F21">
        <w:rPr>
          <w:sz w:val="22"/>
          <w:szCs w:val="22"/>
        </w:rPr>
        <w:t>m</w:t>
      </w:r>
      <w:r w:rsidRPr="004F0F21">
        <w:rPr>
          <w:spacing w:val="2"/>
          <w:sz w:val="22"/>
          <w:szCs w:val="22"/>
        </w:rPr>
        <w:t>p</w:t>
      </w:r>
      <w:r w:rsidRPr="004F0F21">
        <w:rPr>
          <w:sz w:val="22"/>
          <w:szCs w:val="22"/>
        </w:rPr>
        <w:t>us Hospit</w:t>
      </w:r>
      <w:r w:rsidRPr="004F0F21">
        <w:rPr>
          <w:spacing w:val="-1"/>
          <w:sz w:val="22"/>
          <w:szCs w:val="22"/>
        </w:rPr>
        <w:t>a</w:t>
      </w:r>
      <w:r w:rsidRPr="004F0F21">
        <w:rPr>
          <w:sz w:val="22"/>
          <w:szCs w:val="22"/>
        </w:rPr>
        <w:t>l 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nt</w:t>
      </w:r>
      <w:r w:rsidRPr="004F0F21">
        <w:rPr>
          <w:spacing w:val="3"/>
          <w:sz w:val="22"/>
          <w:szCs w:val="22"/>
        </w:rPr>
        <w:t xml:space="preserve"> </w:t>
      </w:r>
      <w:r w:rsidRPr="004F0F21">
        <w:rPr>
          <w:sz w:val="22"/>
          <w:szCs w:val="22"/>
        </w:rPr>
        <w:t>th</w:t>
      </w:r>
      <w:r w:rsidRPr="004F0F21">
        <w:rPr>
          <w:spacing w:val="-1"/>
          <w:sz w:val="22"/>
          <w:szCs w:val="22"/>
        </w:rPr>
        <w:t>a</w:t>
      </w:r>
      <w:r w:rsidRPr="004F0F21">
        <w:rPr>
          <w:sz w:val="22"/>
          <w:szCs w:val="22"/>
        </w:rPr>
        <w:t>t do</w:t>
      </w:r>
      <w:r w:rsidRPr="004F0F21">
        <w:rPr>
          <w:spacing w:val="-1"/>
          <w:sz w:val="22"/>
          <w:szCs w:val="22"/>
        </w:rPr>
        <w:t>e</w:t>
      </w:r>
      <w:r w:rsidRPr="004F0F21">
        <w:rPr>
          <w:sz w:val="22"/>
          <w:szCs w:val="22"/>
        </w:rPr>
        <w:t>s not in</w:t>
      </w:r>
      <w:r w:rsidRPr="004F0F21">
        <w:rPr>
          <w:spacing w:val="-1"/>
          <w:sz w:val="22"/>
          <w:szCs w:val="22"/>
        </w:rPr>
        <w:t>c</w:t>
      </w:r>
      <w:r w:rsidRPr="004F0F21">
        <w:rPr>
          <w:sz w:val="22"/>
          <w:szCs w:val="22"/>
        </w:rPr>
        <w:t>lude</w:t>
      </w:r>
      <w:r w:rsidRPr="004F0F21">
        <w:rPr>
          <w:spacing w:val="1"/>
          <w:sz w:val="22"/>
          <w:szCs w:val="22"/>
        </w:rPr>
        <w:t xml:space="preserve"> </w:t>
      </w:r>
      <w:r w:rsidRPr="004F0F21">
        <w:rPr>
          <w:spacing w:val="-1"/>
          <w:sz w:val="22"/>
          <w:szCs w:val="22"/>
        </w:rPr>
        <w:t>a</w:t>
      </w:r>
      <w:r w:rsidRPr="004F0F21">
        <w:rPr>
          <w:sz w:val="22"/>
          <w:szCs w:val="22"/>
        </w:rPr>
        <w:t>n Em</w:t>
      </w:r>
      <w:r w:rsidRPr="004F0F21">
        <w:rPr>
          <w:spacing w:val="-1"/>
          <w:sz w:val="22"/>
          <w:szCs w:val="22"/>
        </w:rPr>
        <w:t>e</w:t>
      </w:r>
      <w:r w:rsidRPr="004F0F21">
        <w:rPr>
          <w:spacing w:val="2"/>
          <w:sz w:val="22"/>
          <w:szCs w:val="22"/>
        </w:rPr>
        <w:t>r</w:t>
      </w:r>
      <w:r w:rsidRPr="004F0F21">
        <w:rPr>
          <w:spacing w:val="-2"/>
          <w:sz w:val="22"/>
          <w:szCs w:val="22"/>
        </w:rPr>
        <w:t>g</w:t>
      </w:r>
      <w:r w:rsidRPr="004F0F21">
        <w:rPr>
          <w:spacing w:val="-1"/>
          <w:sz w:val="22"/>
          <w:szCs w:val="22"/>
        </w:rPr>
        <w:t>e</w:t>
      </w:r>
      <w:r w:rsidRPr="004F0F21">
        <w:rPr>
          <w:spacing w:val="2"/>
          <w:sz w:val="22"/>
          <w:szCs w:val="22"/>
        </w:rPr>
        <w:t>n</w:t>
      </w:r>
      <w:r w:rsidRPr="004F0F21">
        <w:rPr>
          <w:spacing w:val="4"/>
          <w:sz w:val="22"/>
          <w:szCs w:val="22"/>
        </w:rPr>
        <w:t>c</w:t>
      </w:r>
      <w:r w:rsidRPr="004F0F21">
        <w:rPr>
          <w:sz w:val="22"/>
          <w:szCs w:val="22"/>
        </w:rPr>
        <w:t>y 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nt,</w:t>
      </w:r>
      <w:r w:rsidRPr="004F0F21">
        <w:rPr>
          <w:spacing w:val="2"/>
          <w:sz w:val="22"/>
          <w:szCs w:val="22"/>
        </w:rPr>
        <w:t xml:space="preserve"> </w:t>
      </w:r>
      <w:r w:rsidRPr="004F0F21">
        <w:rPr>
          <w:sz w:val="22"/>
          <w:szCs w:val="22"/>
        </w:rPr>
        <w:t>the</w:t>
      </w:r>
      <w:r w:rsidRPr="004F0F21">
        <w:rPr>
          <w:spacing w:val="1"/>
          <w:sz w:val="22"/>
          <w:szCs w:val="22"/>
        </w:rPr>
        <w:t xml:space="preserve"> </w:t>
      </w:r>
      <w:r w:rsidRPr="004F0F21">
        <w:rPr>
          <w:spacing w:val="2"/>
          <w:sz w:val="22"/>
          <w:szCs w:val="22"/>
        </w:rPr>
        <w:t>p</w:t>
      </w:r>
      <w:r w:rsidRPr="004F0F21">
        <w:rPr>
          <w:spacing w:val="-1"/>
          <w:sz w:val="22"/>
          <w:szCs w:val="22"/>
        </w:rPr>
        <w:t>a</w:t>
      </w:r>
      <w:r w:rsidRPr="004F0F21">
        <w:rPr>
          <w:sz w:val="22"/>
          <w:szCs w:val="22"/>
        </w:rPr>
        <w:t>ti</w:t>
      </w:r>
      <w:r w:rsidRPr="004F0F21">
        <w:rPr>
          <w:spacing w:val="-1"/>
          <w:sz w:val="22"/>
          <w:szCs w:val="22"/>
        </w:rPr>
        <w:t>e</w:t>
      </w:r>
      <w:r w:rsidRPr="004F0F21">
        <w:rPr>
          <w:sz w:val="22"/>
          <w:szCs w:val="22"/>
        </w:rPr>
        <w:t>nt</w:t>
      </w:r>
      <w:r w:rsidRPr="004F0F21">
        <w:rPr>
          <w:spacing w:val="2"/>
          <w:sz w:val="22"/>
          <w:szCs w:val="22"/>
        </w:rPr>
        <w:t xml:space="preserve"> </w:t>
      </w:r>
      <w:r w:rsidRPr="004F0F21">
        <w:rPr>
          <w:sz w:val="22"/>
          <w:szCs w:val="22"/>
        </w:rPr>
        <w:t>will</w:t>
      </w:r>
      <w:r w:rsidRPr="004F0F21">
        <w:rPr>
          <w:spacing w:val="2"/>
          <w:sz w:val="22"/>
          <w:szCs w:val="22"/>
        </w:rPr>
        <w:t xml:space="preserve"> </w:t>
      </w:r>
      <w:r w:rsidRPr="004F0F21">
        <w:rPr>
          <w:sz w:val="22"/>
          <w:szCs w:val="22"/>
        </w:rPr>
        <w:t>be</w:t>
      </w:r>
      <w:r w:rsidRPr="004F0F21">
        <w:rPr>
          <w:spacing w:val="1"/>
          <w:sz w:val="22"/>
          <w:szCs w:val="22"/>
        </w:rPr>
        <w:t xml:space="preserve"> </w:t>
      </w:r>
      <w:r w:rsidRPr="004F0F21">
        <w:rPr>
          <w:sz w:val="22"/>
          <w:szCs w:val="22"/>
        </w:rPr>
        <w:t>p</w:t>
      </w:r>
      <w:r w:rsidRPr="004F0F21">
        <w:rPr>
          <w:spacing w:val="-1"/>
          <w:sz w:val="22"/>
          <w:szCs w:val="22"/>
        </w:rPr>
        <w:t>r</w:t>
      </w:r>
      <w:r w:rsidRPr="004F0F21">
        <w:rPr>
          <w:sz w:val="22"/>
          <w:szCs w:val="22"/>
        </w:rPr>
        <w:t>ovid</w:t>
      </w:r>
      <w:r w:rsidRPr="004F0F21">
        <w:rPr>
          <w:spacing w:val="-1"/>
          <w:sz w:val="22"/>
          <w:szCs w:val="22"/>
        </w:rPr>
        <w:t>e</w:t>
      </w:r>
      <w:r w:rsidRPr="004F0F21">
        <w:rPr>
          <w:sz w:val="22"/>
          <w:szCs w:val="22"/>
        </w:rPr>
        <w:t>d</w:t>
      </w:r>
      <w:r w:rsidRPr="004F0F21">
        <w:rPr>
          <w:spacing w:val="2"/>
          <w:sz w:val="22"/>
          <w:szCs w:val="22"/>
        </w:rPr>
        <w:t xml:space="preserve"> </w:t>
      </w:r>
      <w:r w:rsidRPr="004F0F21">
        <w:rPr>
          <w:sz w:val="22"/>
          <w:szCs w:val="22"/>
        </w:rPr>
        <w:t>s</w:t>
      </w:r>
      <w:r w:rsidRPr="004F0F21">
        <w:rPr>
          <w:spacing w:val="-1"/>
          <w:sz w:val="22"/>
          <w:szCs w:val="22"/>
        </w:rPr>
        <w:t>cr</w:t>
      </w:r>
      <w:r w:rsidRPr="004F0F21">
        <w:rPr>
          <w:spacing w:val="1"/>
          <w:sz w:val="22"/>
          <w:szCs w:val="22"/>
        </w:rPr>
        <w:t>e</w:t>
      </w:r>
      <w:r w:rsidRPr="004F0F21">
        <w:rPr>
          <w:spacing w:val="-1"/>
          <w:sz w:val="22"/>
          <w:szCs w:val="22"/>
        </w:rPr>
        <w:t>e</w:t>
      </w:r>
      <w:r w:rsidRPr="004F0F21">
        <w:rPr>
          <w:sz w:val="22"/>
          <w:szCs w:val="22"/>
        </w:rPr>
        <w:t>n</w:t>
      </w:r>
      <w:r w:rsidRPr="004F0F21">
        <w:rPr>
          <w:spacing w:val="3"/>
          <w:sz w:val="22"/>
          <w:szCs w:val="22"/>
        </w:rPr>
        <w:t>i</w:t>
      </w:r>
      <w:r w:rsidRPr="004F0F21">
        <w:rPr>
          <w:sz w:val="22"/>
          <w:szCs w:val="22"/>
        </w:rPr>
        <w:t xml:space="preserve">ng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st</w:t>
      </w:r>
      <w:r w:rsidRPr="004F0F21">
        <w:rPr>
          <w:spacing w:val="-1"/>
          <w:sz w:val="22"/>
          <w:szCs w:val="22"/>
        </w:rPr>
        <w:t>a</w:t>
      </w:r>
      <w:r w:rsidRPr="004F0F21">
        <w:rPr>
          <w:sz w:val="22"/>
          <w:szCs w:val="22"/>
        </w:rPr>
        <w:t>bili</w:t>
      </w:r>
      <w:r w:rsidRPr="004F0F21">
        <w:rPr>
          <w:spacing w:val="1"/>
          <w:sz w:val="22"/>
          <w:szCs w:val="22"/>
        </w:rPr>
        <w:t>z</w:t>
      </w:r>
      <w:r w:rsidRPr="004F0F21">
        <w:rPr>
          <w:spacing w:val="-1"/>
          <w:sz w:val="22"/>
          <w:szCs w:val="22"/>
        </w:rPr>
        <w:t>a</w:t>
      </w:r>
      <w:r w:rsidRPr="004F0F21">
        <w:rPr>
          <w:sz w:val="22"/>
          <w:szCs w:val="22"/>
        </w:rPr>
        <w:t>tion</w:t>
      </w:r>
      <w:r w:rsidRPr="004F0F21">
        <w:rPr>
          <w:spacing w:val="2"/>
          <w:sz w:val="22"/>
          <w:szCs w:val="22"/>
        </w:rPr>
        <w:t xml:space="preserve"> </w:t>
      </w:r>
      <w:r w:rsidRPr="004F0F21">
        <w:rPr>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2"/>
          <w:sz w:val="22"/>
          <w:szCs w:val="22"/>
        </w:rPr>
        <w:t xml:space="preserve"> </w:t>
      </w:r>
      <w:r w:rsidRPr="004F0F21">
        <w:rPr>
          <w:spacing w:val="-1"/>
          <w:sz w:val="22"/>
          <w:szCs w:val="22"/>
        </w:rPr>
        <w:t>a</w:t>
      </w:r>
      <w:r w:rsidRPr="004F0F21">
        <w:rPr>
          <w:sz w:val="22"/>
          <w:szCs w:val="22"/>
        </w:rPr>
        <w:t>t</w:t>
      </w:r>
      <w:r w:rsidRPr="004F0F21">
        <w:rPr>
          <w:spacing w:val="2"/>
          <w:sz w:val="22"/>
          <w:szCs w:val="22"/>
        </w:rPr>
        <w:t xml:space="preserve"> </w:t>
      </w:r>
      <w:r w:rsidRPr="004F0F21">
        <w:rPr>
          <w:sz w:val="22"/>
          <w:szCs w:val="22"/>
        </w:rPr>
        <w:t>su</w:t>
      </w:r>
      <w:r w:rsidRPr="004F0F21">
        <w:rPr>
          <w:spacing w:val="-1"/>
          <w:sz w:val="22"/>
          <w:szCs w:val="22"/>
        </w:rPr>
        <w:t>c</w:t>
      </w:r>
      <w:r w:rsidRPr="004F0F21">
        <w:rPr>
          <w:sz w:val="22"/>
          <w:szCs w:val="22"/>
        </w:rPr>
        <w:t>h</w:t>
      </w:r>
      <w:r w:rsidRPr="004F0F21">
        <w:rPr>
          <w:spacing w:val="2"/>
          <w:sz w:val="22"/>
          <w:szCs w:val="22"/>
        </w:rPr>
        <w:t xml:space="preserve"> </w:t>
      </w:r>
      <w:r w:rsidRPr="004F0F21">
        <w:rPr>
          <w:sz w:val="22"/>
          <w:szCs w:val="22"/>
        </w:rPr>
        <w:t>o</w:t>
      </w:r>
      <w:r w:rsidRPr="004F0F21">
        <w:rPr>
          <w:spacing w:val="2"/>
          <w:sz w:val="22"/>
          <w:szCs w:val="22"/>
        </w:rPr>
        <w:t>f</w:t>
      </w:r>
      <w:r w:rsidRPr="004F0F21">
        <w:rPr>
          <w:spacing w:val="-1"/>
          <w:sz w:val="22"/>
          <w:szCs w:val="22"/>
        </w:rPr>
        <w:t>f</w:t>
      </w:r>
      <w:r w:rsidRPr="004F0F21">
        <w:rPr>
          <w:sz w:val="22"/>
          <w:szCs w:val="22"/>
        </w:rPr>
        <w:t xml:space="preserve">- </w:t>
      </w:r>
      <w:r w:rsidRPr="004F0F21">
        <w:rPr>
          <w:spacing w:val="-1"/>
          <w:sz w:val="22"/>
          <w:szCs w:val="22"/>
        </w:rPr>
        <w:t>ca</w:t>
      </w:r>
      <w:r w:rsidRPr="004F0F21">
        <w:rPr>
          <w:sz w:val="22"/>
          <w:szCs w:val="22"/>
        </w:rPr>
        <w:t>mpus d</w:t>
      </w:r>
      <w:r w:rsidRPr="004F0F21">
        <w:rPr>
          <w:spacing w:val="-1"/>
          <w:sz w:val="22"/>
          <w:szCs w:val="22"/>
        </w:rPr>
        <w:t>e</w:t>
      </w:r>
      <w:r w:rsidRPr="004F0F21">
        <w:rPr>
          <w:sz w:val="22"/>
          <w:szCs w:val="22"/>
        </w:rPr>
        <w:t>p</w:t>
      </w:r>
      <w:r w:rsidRPr="004F0F21">
        <w:rPr>
          <w:spacing w:val="1"/>
          <w:sz w:val="22"/>
          <w:szCs w:val="22"/>
        </w:rPr>
        <w:t>a</w:t>
      </w:r>
      <w:r w:rsidRPr="004F0F21">
        <w:rPr>
          <w:spacing w:val="-1"/>
          <w:sz w:val="22"/>
          <w:szCs w:val="22"/>
        </w:rPr>
        <w:t>r</w:t>
      </w:r>
      <w:r w:rsidRPr="004F0F21">
        <w:rPr>
          <w:sz w:val="22"/>
          <w:szCs w:val="22"/>
        </w:rPr>
        <w:t>tm</w:t>
      </w:r>
      <w:r w:rsidRPr="004F0F21">
        <w:rPr>
          <w:spacing w:val="-1"/>
          <w:sz w:val="22"/>
          <w:szCs w:val="22"/>
        </w:rPr>
        <w:t>e</w:t>
      </w:r>
      <w:r w:rsidRPr="004F0F21">
        <w:rPr>
          <w:sz w:val="22"/>
          <w:szCs w:val="22"/>
        </w:rPr>
        <w:t xml:space="preserve">nt </w:t>
      </w:r>
      <w:r w:rsidRPr="004F0F21">
        <w:rPr>
          <w:spacing w:val="-1"/>
          <w:sz w:val="22"/>
          <w:szCs w:val="22"/>
        </w:rPr>
        <w:t>c</w:t>
      </w:r>
      <w:r w:rsidRPr="004F0F21">
        <w:rPr>
          <w:sz w:val="22"/>
          <w:szCs w:val="22"/>
        </w:rPr>
        <w:t>onsist</w:t>
      </w:r>
      <w:r w:rsidRPr="004F0F21">
        <w:rPr>
          <w:spacing w:val="-1"/>
          <w:sz w:val="22"/>
          <w:szCs w:val="22"/>
        </w:rPr>
        <w:t>e</w:t>
      </w:r>
      <w:r w:rsidRPr="004F0F21">
        <w:rPr>
          <w:sz w:val="22"/>
          <w:szCs w:val="22"/>
        </w:rPr>
        <w:t xml:space="preserve">nt with </w:t>
      </w:r>
      <w:r w:rsidRPr="004F0F21">
        <w:rPr>
          <w:spacing w:val="-1"/>
          <w:sz w:val="22"/>
          <w:szCs w:val="22"/>
        </w:rPr>
        <w:t>a</w:t>
      </w:r>
      <w:r w:rsidRPr="004F0F21">
        <w:rPr>
          <w:sz w:val="22"/>
          <w:szCs w:val="22"/>
        </w:rPr>
        <w:t>v</w:t>
      </w:r>
      <w:r w:rsidRPr="004F0F21">
        <w:rPr>
          <w:spacing w:val="-1"/>
          <w:sz w:val="22"/>
          <w:szCs w:val="22"/>
        </w:rPr>
        <w:t>a</w:t>
      </w:r>
      <w:r w:rsidRPr="004F0F21">
        <w:rPr>
          <w:sz w:val="22"/>
          <w:szCs w:val="22"/>
        </w:rPr>
        <w:t>il</w:t>
      </w:r>
      <w:r w:rsidRPr="004F0F21">
        <w:rPr>
          <w:spacing w:val="-1"/>
          <w:sz w:val="22"/>
          <w:szCs w:val="22"/>
        </w:rPr>
        <w:t>a</w:t>
      </w:r>
      <w:r w:rsidRPr="004F0F21">
        <w:rPr>
          <w:sz w:val="22"/>
          <w:szCs w:val="22"/>
        </w:rPr>
        <w:t>ble</w:t>
      </w:r>
      <w:r w:rsidRPr="004F0F21">
        <w:rPr>
          <w:spacing w:val="-1"/>
          <w:sz w:val="22"/>
          <w:szCs w:val="22"/>
        </w:rPr>
        <w:t xml:space="preserve"> re</w:t>
      </w:r>
      <w:r w:rsidRPr="004F0F21">
        <w:rPr>
          <w:sz w:val="22"/>
          <w:szCs w:val="22"/>
        </w:rPr>
        <w:t>so</w:t>
      </w:r>
      <w:r w:rsidRPr="004F0F21">
        <w:rPr>
          <w:spacing w:val="2"/>
          <w:sz w:val="22"/>
          <w:szCs w:val="22"/>
        </w:rPr>
        <w:t>u</w:t>
      </w:r>
      <w:r w:rsidRPr="004F0F21">
        <w:rPr>
          <w:spacing w:val="-1"/>
          <w:sz w:val="22"/>
          <w:szCs w:val="22"/>
        </w:rPr>
        <w:t>rce</w:t>
      </w:r>
      <w:r w:rsidRPr="004F0F21">
        <w:rPr>
          <w:sz w:val="22"/>
          <w:szCs w:val="22"/>
        </w:rPr>
        <w:t xml:space="preserve">s </w:t>
      </w:r>
      <w:r w:rsidRPr="004F0F21">
        <w:rPr>
          <w:spacing w:val="-1"/>
          <w:sz w:val="22"/>
          <w:szCs w:val="22"/>
        </w:rPr>
        <w:t>a</w:t>
      </w:r>
      <w:r w:rsidRPr="004F0F21">
        <w:rPr>
          <w:sz w:val="22"/>
          <w:szCs w:val="22"/>
        </w:rPr>
        <w:t>nd</w:t>
      </w:r>
      <w:r w:rsidRPr="004F0F21">
        <w:rPr>
          <w:spacing w:val="2"/>
          <w:sz w:val="22"/>
          <w:szCs w:val="22"/>
        </w:rPr>
        <w:t xml:space="preserve"> </w:t>
      </w:r>
      <w:r w:rsidRPr="004F0F21">
        <w:rPr>
          <w:sz w:val="22"/>
          <w:szCs w:val="22"/>
        </w:rPr>
        <w:t>Hospit</w:t>
      </w:r>
      <w:r w:rsidRPr="004F0F21">
        <w:rPr>
          <w:spacing w:val="-1"/>
          <w:sz w:val="22"/>
          <w:szCs w:val="22"/>
        </w:rPr>
        <w:t>a</w:t>
      </w:r>
      <w:r w:rsidRPr="004F0F21">
        <w:rPr>
          <w:sz w:val="22"/>
          <w:szCs w:val="22"/>
        </w:rPr>
        <w:t>l poli</w:t>
      </w:r>
      <w:r w:rsidRPr="004F0F21">
        <w:rPr>
          <w:spacing w:val="1"/>
          <w:sz w:val="22"/>
          <w:szCs w:val="22"/>
        </w:rPr>
        <w:t>c</w:t>
      </w:r>
      <w:r w:rsidRPr="004F0F21">
        <w:rPr>
          <w:spacing w:val="-5"/>
          <w:sz w:val="22"/>
          <w:szCs w:val="22"/>
        </w:rPr>
        <w:t>y</w:t>
      </w:r>
      <w:r w:rsidRPr="004F0F21">
        <w:rPr>
          <w:sz w:val="22"/>
          <w:szCs w:val="22"/>
        </w:rPr>
        <w:t>.</w:t>
      </w:r>
    </w:p>
    <w:p w14:paraId="3120BC6B" w14:textId="77777777" w:rsidR="00B54557" w:rsidRPr="004F0F21" w:rsidRDefault="00B54557" w:rsidP="00754E7C">
      <w:pPr>
        <w:spacing w:line="240" w:lineRule="exact"/>
        <w:rPr>
          <w:sz w:val="22"/>
          <w:szCs w:val="22"/>
        </w:rPr>
      </w:pPr>
    </w:p>
    <w:p w14:paraId="4FE92BDD" w14:textId="77777777" w:rsidR="00B54557" w:rsidRPr="004F0F21" w:rsidRDefault="00B54557" w:rsidP="00754E7C">
      <w:pPr>
        <w:spacing w:line="240" w:lineRule="exact"/>
        <w:rPr>
          <w:sz w:val="22"/>
          <w:szCs w:val="22"/>
        </w:rPr>
      </w:pPr>
    </w:p>
    <w:p w14:paraId="3F4492B4" w14:textId="77777777" w:rsidR="00B54557" w:rsidRPr="004F0F21" w:rsidRDefault="00795FDD" w:rsidP="00754E7C">
      <w:pPr>
        <w:tabs>
          <w:tab w:val="left" w:pos="820"/>
        </w:tabs>
        <w:ind w:left="840" w:right="75" w:hanging="720"/>
        <w:rPr>
          <w:sz w:val="22"/>
          <w:szCs w:val="22"/>
        </w:rPr>
      </w:pPr>
      <w:r w:rsidRPr="004F0F21">
        <w:rPr>
          <w:sz w:val="22"/>
          <w:szCs w:val="22"/>
        </w:rPr>
        <w:t>7.7</w:t>
      </w:r>
      <w:r w:rsidRPr="004F0F21">
        <w:rPr>
          <w:sz w:val="22"/>
          <w:szCs w:val="22"/>
        </w:rPr>
        <w:tab/>
      </w:r>
      <w:r w:rsidRPr="004F0F21">
        <w:rPr>
          <w:b/>
          <w:sz w:val="22"/>
          <w:szCs w:val="22"/>
        </w:rPr>
        <w:t>R</w:t>
      </w:r>
      <w:r w:rsidRPr="004F0F21">
        <w:rPr>
          <w:b/>
          <w:spacing w:val="-1"/>
          <w:sz w:val="22"/>
          <w:szCs w:val="22"/>
        </w:rPr>
        <w:t>e</w:t>
      </w:r>
      <w:r w:rsidRPr="004F0F21">
        <w:rPr>
          <w:b/>
          <w:spacing w:val="1"/>
          <w:sz w:val="22"/>
          <w:szCs w:val="22"/>
        </w:rPr>
        <w:t>p</w:t>
      </w:r>
      <w:r w:rsidRPr="004F0F21">
        <w:rPr>
          <w:b/>
          <w:sz w:val="22"/>
          <w:szCs w:val="22"/>
        </w:rPr>
        <w:t>o</w:t>
      </w:r>
      <w:r w:rsidRPr="004F0F21">
        <w:rPr>
          <w:b/>
          <w:spacing w:val="-1"/>
          <w:sz w:val="22"/>
          <w:szCs w:val="22"/>
        </w:rPr>
        <w:t>rt</w:t>
      </w:r>
      <w:r w:rsidRPr="004F0F21">
        <w:rPr>
          <w:b/>
          <w:sz w:val="22"/>
          <w:szCs w:val="22"/>
        </w:rPr>
        <w:t>i</w:t>
      </w:r>
      <w:r w:rsidRPr="004F0F21">
        <w:rPr>
          <w:b/>
          <w:spacing w:val="1"/>
          <w:sz w:val="22"/>
          <w:szCs w:val="22"/>
        </w:rPr>
        <w:t>n</w:t>
      </w:r>
      <w:r w:rsidRPr="004F0F21">
        <w:rPr>
          <w:b/>
          <w:sz w:val="22"/>
          <w:szCs w:val="22"/>
        </w:rPr>
        <w:t>g</w:t>
      </w:r>
      <w:r w:rsidRPr="004F0F21">
        <w:rPr>
          <w:sz w:val="22"/>
          <w:szCs w:val="22"/>
        </w:rPr>
        <w:t xml:space="preserve">. </w:t>
      </w:r>
      <w:r w:rsidRPr="004F0F21">
        <w:rPr>
          <w:spacing w:val="10"/>
          <w:sz w:val="22"/>
          <w:szCs w:val="22"/>
        </w:rPr>
        <w:t xml:space="preserve"> </w:t>
      </w:r>
      <w:r w:rsidRPr="004F0F21">
        <w:rPr>
          <w:sz w:val="22"/>
          <w:szCs w:val="22"/>
        </w:rPr>
        <w:t>The</w:t>
      </w:r>
      <w:r w:rsidRPr="004F0F21">
        <w:rPr>
          <w:spacing w:val="4"/>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5"/>
          <w:sz w:val="22"/>
          <w:szCs w:val="22"/>
        </w:rPr>
        <w:t xml:space="preserve"> </w:t>
      </w:r>
      <w:r w:rsidRPr="004F0F21">
        <w:rPr>
          <w:sz w:val="22"/>
          <w:szCs w:val="22"/>
        </w:rPr>
        <w:t>will</w:t>
      </w:r>
      <w:r w:rsidRPr="004F0F21">
        <w:rPr>
          <w:spacing w:val="5"/>
          <w:sz w:val="22"/>
          <w:szCs w:val="22"/>
        </w:rPr>
        <w:t xml:space="preserve">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w:t>
      </w:r>
      <w:r w:rsidRPr="004F0F21">
        <w:rPr>
          <w:spacing w:val="5"/>
          <w:sz w:val="22"/>
          <w:szCs w:val="22"/>
        </w:rPr>
        <w:t xml:space="preserve"> </w:t>
      </w:r>
      <w:r w:rsidRPr="004F0F21">
        <w:rPr>
          <w:sz w:val="22"/>
          <w:szCs w:val="22"/>
        </w:rPr>
        <w:t>to</w:t>
      </w:r>
      <w:r w:rsidRPr="004F0F21">
        <w:rPr>
          <w:spacing w:val="5"/>
          <w:sz w:val="22"/>
          <w:szCs w:val="22"/>
        </w:rPr>
        <w:t xml:space="preserve"> </w:t>
      </w:r>
      <w:r w:rsidRPr="004F0F21">
        <w:rPr>
          <w:sz w:val="22"/>
          <w:szCs w:val="22"/>
        </w:rPr>
        <w:t>the</w:t>
      </w:r>
      <w:r w:rsidRPr="004F0F21">
        <w:rPr>
          <w:spacing w:val="4"/>
          <w:sz w:val="22"/>
          <w:szCs w:val="22"/>
        </w:rPr>
        <w:t xml:space="preserve"> </w:t>
      </w:r>
      <w:r w:rsidRPr="004F0F21">
        <w:rPr>
          <w:spacing w:val="1"/>
          <w:sz w:val="22"/>
          <w:szCs w:val="22"/>
        </w:rPr>
        <w:t>C</w:t>
      </w:r>
      <w:r w:rsidRPr="004F0F21">
        <w:rPr>
          <w:spacing w:val="-1"/>
          <w:sz w:val="22"/>
          <w:szCs w:val="22"/>
        </w:rPr>
        <w:t>e</w:t>
      </w:r>
      <w:r w:rsidRPr="004F0F21">
        <w:rPr>
          <w:sz w:val="22"/>
          <w:szCs w:val="22"/>
        </w:rPr>
        <w:t>nt</w:t>
      </w:r>
      <w:r w:rsidRPr="004F0F21">
        <w:rPr>
          <w:spacing w:val="-1"/>
          <w:sz w:val="22"/>
          <w:szCs w:val="22"/>
        </w:rPr>
        <w:t>er</w:t>
      </w:r>
      <w:r w:rsidRPr="004F0F21">
        <w:rPr>
          <w:sz w:val="22"/>
          <w:szCs w:val="22"/>
        </w:rPr>
        <w:t>s</w:t>
      </w:r>
      <w:r w:rsidRPr="004F0F21">
        <w:rPr>
          <w:spacing w:val="5"/>
          <w:sz w:val="22"/>
          <w:szCs w:val="22"/>
        </w:rPr>
        <w:t xml:space="preserve"> </w:t>
      </w:r>
      <w:r w:rsidRPr="004F0F21">
        <w:rPr>
          <w:spacing w:val="-1"/>
          <w:sz w:val="22"/>
          <w:szCs w:val="22"/>
        </w:rPr>
        <w:t>f</w:t>
      </w:r>
      <w:r w:rsidRPr="004F0F21">
        <w:rPr>
          <w:sz w:val="22"/>
          <w:szCs w:val="22"/>
        </w:rPr>
        <w:t>or</w:t>
      </w:r>
      <w:r w:rsidRPr="004F0F21">
        <w:rPr>
          <w:spacing w:val="4"/>
          <w:sz w:val="22"/>
          <w:szCs w:val="22"/>
        </w:rPr>
        <w:t xml:space="preserve"> </w:t>
      </w:r>
      <w:r w:rsidRPr="004F0F21">
        <w:rPr>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pacing w:val="2"/>
          <w:sz w:val="22"/>
          <w:szCs w:val="22"/>
        </w:rPr>
        <w:t>r</w:t>
      </w:r>
      <w:r w:rsidRPr="004F0F21">
        <w:rPr>
          <w:sz w:val="22"/>
          <w:szCs w:val="22"/>
        </w:rPr>
        <w:t>e</w:t>
      </w:r>
      <w:r w:rsidRPr="004F0F21">
        <w:rPr>
          <w:spacing w:val="4"/>
          <w:sz w:val="22"/>
          <w:szCs w:val="22"/>
        </w:rPr>
        <w:t xml:space="preserve"> </w:t>
      </w:r>
      <w:r w:rsidRPr="004F0F21">
        <w:rPr>
          <w:sz w:val="22"/>
          <w:szCs w:val="22"/>
        </w:rPr>
        <w:t>&amp;</w:t>
      </w:r>
      <w:r w:rsidRPr="004F0F21">
        <w:rPr>
          <w:spacing w:val="3"/>
          <w:sz w:val="22"/>
          <w:szCs w:val="22"/>
        </w:rPr>
        <w:t xml:space="preserve"> M</w:t>
      </w:r>
      <w:r w:rsidRPr="004F0F21">
        <w:rPr>
          <w:spacing w:val="-1"/>
          <w:sz w:val="22"/>
          <w:szCs w:val="22"/>
        </w:rPr>
        <w:t>e</w:t>
      </w:r>
      <w:r w:rsidRPr="004F0F21">
        <w:rPr>
          <w:sz w:val="22"/>
          <w:szCs w:val="22"/>
        </w:rPr>
        <w:t>di</w:t>
      </w:r>
      <w:r w:rsidRPr="004F0F21">
        <w:rPr>
          <w:spacing w:val="-1"/>
          <w:sz w:val="22"/>
          <w:szCs w:val="22"/>
        </w:rPr>
        <w:t>c</w:t>
      </w:r>
      <w:r w:rsidRPr="004F0F21">
        <w:rPr>
          <w:spacing w:val="1"/>
          <w:sz w:val="22"/>
          <w:szCs w:val="22"/>
        </w:rPr>
        <w:t>a</w:t>
      </w:r>
      <w:r w:rsidRPr="004F0F21">
        <w:rPr>
          <w:sz w:val="22"/>
          <w:szCs w:val="22"/>
        </w:rPr>
        <w:t>id</w:t>
      </w:r>
      <w:r w:rsidRPr="004F0F21">
        <w:rPr>
          <w:spacing w:val="5"/>
          <w:sz w:val="22"/>
          <w:szCs w:val="22"/>
        </w:rPr>
        <w:t xml:space="preserve"> </w:t>
      </w:r>
      <w:r w:rsidRPr="004F0F21">
        <w:rPr>
          <w:spacing w:val="1"/>
          <w:sz w:val="22"/>
          <w:szCs w:val="22"/>
        </w:rPr>
        <w:t>S</w:t>
      </w:r>
      <w:r w:rsidRPr="004F0F21">
        <w:rPr>
          <w:spacing w:val="-1"/>
          <w:sz w:val="22"/>
          <w:szCs w:val="22"/>
        </w:rPr>
        <w:t>er</w:t>
      </w:r>
      <w:r w:rsidRPr="004F0F21">
        <w:rPr>
          <w:sz w:val="22"/>
          <w:szCs w:val="22"/>
        </w:rPr>
        <w:t>vi</w:t>
      </w:r>
      <w:r w:rsidRPr="004F0F21">
        <w:rPr>
          <w:spacing w:val="-1"/>
          <w:sz w:val="22"/>
          <w:szCs w:val="22"/>
        </w:rPr>
        <w:t>ce</w:t>
      </w:r>
      <w:r w:rsidRPr="004F0F21">
        <w:rPr>
          <w:sz w:val="22"/>
          <w:szCs w:val="22"/>
        </w:rPr>
        <w:t>s</w:t>
      </w:r>
      <w:r w:rsidRPr="004F0F21">
        <w:rPr>
          <w:spacing w:val="5"/>
          <w:sz w:val="22"/>
          <w:szCs w:val="22"/>
        </w:rPr>
        <w:t xml:space="preserve"> </w:t>
      </w:r>
      <w:r w:rsidRPr="004F0F21">
        <w:rPr>
          <w:sz w:val="22"/>
          <w:szCs w:val="22"/>
        </w:rPr>
        <w:t>or the</w:t>
      </w:r>
      <w:r w:rsidRPr="004F0F21">
        <w:rPr>
          <w:spacing w:val="4"/>
          <w:sz w:val="22"/>
          <w:szCs w:val="22"/>
        </w:rPr>
        <w:t xml:space="preserve"> </w:t>
      </w:r>
      <w:r w:rsidR="00C47569" w:rsidRPr="004F0F21">
        <w:rPr>
          <w:sz w:val="22"/>
          <w:szCs w:val="22"/>
        </w:rPr>
        <w:t>Oklahoma</w:t>
      </w:r>
      <w:r w:rsidRPr="004F0F21">
        <w:rPr>
          <w:spacing w:val="5"/>
          <w:sz w:val="22"/>
          <w:szCs w:val="22"/>
        </w:rPr>
        <w:t xml:space="preserve"> </w:t>
      </w:r>
      <w:r w:rsidRPr="004F0F21">
        <w:rPr>
          <w:sz w:val="22"/>
          <w:szCs w:val="22"/>
        </w:rPr>
        <w:t>D</w:t>
      </w:r>
      <w:r w:rsidRPr="004F0F21">
        <w:rPr>
          <w:spacing w:val="-1"/>
          <w:sz w:val="22"/>
          <w:szCs w:val="22"/>
        </w:rPr>
        <w:t>e</w:t>
      </w:r>
      <w:r w:rsidRPr="004F0F21">
        <w:rPr>
          <w:sz w:val="22"/>
          <w:szCs w:val="22"/>
        </w:rPr>
        <w:t>p</w:t>
      </w:r>
      <w:r w:rsidRPr="004F0F21">
        <w:rPr>
          <w:spacing w:val="-1"/>
          <w:sz w:val="22"/>
          <w:szCs w:val="22"/>
        </w:rPr>
        <w:t>ar</w:t>
      </w:r>
      <w:r w:rsidRPr="004F0F21">
        <w:rPr>
          <w:sz w:val="22"/>
          <w:szCs w:val="22"/>
        </w:rPr>
        <w:t>tm</w:t>
      </w:r>
      <w:r w:rsidRPr="004F0F21">
        <w:rPr>
          <w:spacing w:val="-1"/>
          <w:sz w:val="22"/>
          <w:szCs w:val="22"/>
        </w:rPr>
        <w:t>e</w:t>
      </w:r>
      <w:r w:rsidRPr="004F0F21">
        <w:rPr>
          <w:sz w:val="22"/>
          <w:szCs w:val="22"/>
        </w:rPr>
        <w:t>nt</w:t>
      </w:r>
      <w:r w:rsidRPr="004F0F21">
        <w:rPr>
          <w:spacing w:val="8"/>
          <w:sz w:val="22"/>
          <w:szCs w:val="22"/>
        </w:rPr>
        <w:t xml:space="preserve"> </w:t>
      </w:r>
      <w:r w:rsidRPr="004F0F21">
        <w:rPr>
          <w:sz w:val="22"/>
          <w:szCs w:val="22"/>
        </w:rPr>
        <w:t>of</w:t>
      </w:r>
      <w:r w:rsidRPr="004F0F21">
        <w:rPr>
          <w:spacing w:val="4"/>
          <w:sz w:val="22"/>
          <w:szCs w:val="22"/>
        </w:rPr>
        <w:t xml:space="preserve"> </w:t>
      </w:r>
      <w:r w:rsidRPr="004F0F21">
        <w:rPr>
          <w:sz w:val="22"/>
          <w:szCs w:val="22"/>
        </w:rPr>
        <w:t>H</w:t>
      </w:r>
      <w:r w:rsidRPr="004F0F21">
        <w:rPr>
          <w:spacing w:val="-1"/>
          <w:sz w:val="22"/>
          <w:szCs w:val="22"/>
        </w:rPr>
        <w:t>ea</w:t>
      </w:r>
      <w:r w:rsidRPr="004F0F21">
        <w:rPr>
          <w:sz w:val="22"/>
          <w:szCs w:val="22"/>
        </w:rPr>
        <w:t>lth</w:t>
      </w:r>
      <w:r w:rsidRPr="004F0F21">
        <w:rPr>
          <w:spacing w:val="5"/>
          <w:sz w:val="22"/>
          <w:szCs w:val="22"/>
        </w:rPr>
        <w:t xml:space="preserve"> </w:t>
      </w:r>
      <w:r w:rsidRPr="004F0F21">
        <w:rPr>
          <w:spacing w:val="-1"/>
          <w:sz w:val="22"/>
          <w:szCs w:val="22"/>
        </w:rPr>
        <w:t>a</w:t>
      </w:r>
      <w:r w:rsidRPr="004F0F21">
        <w:rPr>
          <w:sz w:val="22"/>
          <w:szCs w:val="22"/>
        </w:rPr>
        <w:t>nd</w:t>
      </w:r>
      <w:r w:rsidRPr="004F0F21">
        <w:rPr>
          <w:spacing w:val="5"/>
          <w:sz w:val="22"/>
          <w:szCs w:val="22"/>
        </w:rPr>
        <w:t xml:space="preserve"> </w:t>
      </w:r>
      <w:r w:rsidRPr="004F0F21">
        <w:rPr>
          <w:spacing w:val="1"/>
          <w:sz w:val="22"/>
          <w:szCs w:val="22"/>
        </w:rPr>
        <w:t>S</w:t>
      </w:r>
      <w:r w:rsidRPr="004F0F21">
        <w:rPr>
          <w:spacing w:val="-1"/>
          <w:sz w:val="22"/>
          <w:szCs w:val="22"/>
        </w:rPr>
        <w:t>e</w:t>
      </w:r>
      <w:r w:rsidRPr="004F0F21">
        <w:rPr>
          <w:sz w:val="22"/>
          <w:szCs w:val="22"/>
        </w:rPr>
        <w:t>nior</w:t>
      </w:r>
      <w:r w:rsidRPr="004F0F21">
        <w:rPr>
          <w:spacing w:val="4"/>
          <w:sz w:val="22"/>
          <w:szCs w:val="22"/>
        </w:rPr>
        <w:t xml:space="preserve"> </w:t>
      </w:r>
      <w:r w:rsidRPr="004F0F21">
        <w:rPr>
          <w:spacing w:val="1"/>
          <w:sz w:val="22"/>
          <w:szCs w:val="22"/>
        </w:rPr>
        <w:t>Se</w:t>
      </w:r>
      <w:r w:rsidRPr="004F0F21">
        <w:rPr>
          <w:spacing w:val="-1"/>
          <w:sz w:val="22"/>
          <w:szCs w:val="22"/>
        </w:rPr>
        <w:t>r</w:t>
      </w:r>
      <w:r w:rsidRPr="004F0F21">
        <w:rPr>
          <w:sz w:val="22"/>
          <w:szCs w:val="22"/>
        </w:rPr>
        <w:t>vi</w:t>
      </w:r>
      <w:r w:rsidRPr="004F0F21">
        <w:rPr>
          <w:spacing w:val="-1"/>
          <w:sz w:val="22"/>
          <w:szCs w:val="22"/>
        </w:rPr>
        <w:t>ce</w:t>
      </w:r>
      <w:r w:rsidRPr="004F0F21">
        <w:rPr>
          <w:sz w:val="22"/>
          <w:szCs w:val="22"/>
        </w:rPr>
        <w:t>s</w:t>
      </w:r>
      <w:r w:rsidRPr="004F0F21">
        <w:rPr>
          <w:spacing w:val="5"/>
          <w:sz w:val="22"/>
          <w:szCs w:val="22"/>
        </w:rPr>
        <w:t xml:space="preserve"> </w:t>
      </w:r>
      <w:r w:rsidRPr="004F0F21">
        <w:rPr>
          <w:spacing w:val="-1"/>
          <w:sz w:val="22"/>
          <w:szCs w:val="22"/>
        </w:rPr>
        <w:t>a</w:t>
      </w:r>
      <w:r w:rsidRPr="004F0F21">
        <w:rPr>
          <w:spacing w:val="5"/>
          <w:sz w:val="22"/>
          <w:szCs w:val="22"/>
        </w:rPr>
        <w:t>n</w:t>
      </w:r>
      <w:r w:rsidRPr="004F0F21">
        <w:rPr>
          <w:sz w:val="22"/>
          <w:szCs w:val="22"/>
        </w:rPr>
        <w:t>y time</w:t>
      </w:r>
      <w:r w:rsidRPr="004F0F21">
        <w:rPr>
          <w:spacing w:val="4"/>
          <w:sz w:val="22"/>
          <w:szCs w:val="22"/>
        </w:rPr>
        <w:t xml:space="preserve"> </w:t>
      </w:r>
      <w:r w:rsidRPr="004F0F21">
        <w:rPr>
          <w:sz w:val="22"/>
          <w:szCs w:val="22"/>
        </w:rPr>
        <w:t>the</w:t>
      </w:r>
      <w:r w:rsidRPr="004F0F21">
        <w:rPr>
          <w:spacing w:val="4"/>
          <w:sz w:val="22"/>
          <w:szCs w:val="22"/>
        </w:rPr>
        <w:t xml:space="preserve"> </w:t>
      </w:r>
      <w:r w:rsidRPr="004F0F21">
        <w:rPr>
          <w:sz w:val="22"/>
          <w:szCs w:val="22"/>
        </w:rPr>
        <w:t>Hos</w:t>
      </w:r>
      <w:r w:rsidRPr="004F0F21">
        <w:rPr>
          <w:spacing w:val="2"/>
          <w:sz w:val="22"/>
          <w:szCs w:val="22"/>
        </w:rPr>
        <w:t>p</w:t>
      </w:r>
      <w:r w:rsidRPr="004F0F21">
        <w:rPr>
          <w:sz w:val="22"/>
          <w:szCs w:val="22"/>
        </w:rPr>
        <w:t>it</w:t>
      </w:r>
      <w:r w:rsidRPr="004F0F21">
        <w:rPr>
          <w:spacing w:val="-1"/>
          <w:sz w:val="22"/>
          <w:szCs w:val="22"/>
        </w:rPr>
        <w:t>a</w:t>
      </w:r>
      <w:r w:rsidRPr="004F0F21">
        <w:rPr>
          <w:sz w:val="22"/>
          <w:szCs w:val="22"/>
        </w:rPr>
        <w:t>l</w:t>
      </w:r>
      <w:r w:rsidRPr="004F0F21">
        <w:rPr>
          <w:spacing w:val="5"/>
          <w:sz w:val="22"/>
          <w:szCs w:val="22"/>
        </w:rPr>
        <w:t xml:space="preserve"> </w:t>
      </w:r>
      <w:r w:rsidRPr="004F0F21">
        <w:rPr>
          <w:sz w:val="22"/>
          <w:szCs w:val="22"/>
        </w:rPr>
        <w:t>b</w:t>
      </w:r>
      <w:r w:rsidRPr="004F0F21">
        <w:rPr>
          <w:spacing w:val="-1"/>
          <w:sz w:val="22"/>
          <w:szCs w:val="22"/>
        </w:rPr>
        <w:t>e</w:t>
      </w:r>
      <w:r w:rsidRPr="004F0F21">
        <w:rPr>
          <w:sz w:val="22"/>
          <w:szCs w:val="22"/>
        </w:rPr>
        <w:t>li</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s</w:t>
      </w:r>
      <w:r w:rsidRPr="004F0F21">
        <w:rPr>
          <w:spacing w:val="5"/>
          <w:sz w:val="22"/>
          <w:szCs w:val="22"/>
        </w:rPr>
        <w:t xml:space="preserve"> </w:t>
      </w:r>
      <w:r w:rsidRPr="004F0F21">
        <w:rPr>
          <w:sz w:val="22"/>
          <w:szCs w:val="22"/>
        </w:rPr>
        <w:t>it h</w:t>
      </w:r>
      <w:r w:rsidRPr="004F0F21">
        <w:rPr>
          <w:spacing w:val="-1"/>
          <w:sz w:val="22"/>
          <w:szCs w:val="22"/>
        </w:rPr>
        <w:t>a</w:t>
      </w:r>
      <w:r w:rsidRPr="004F0F21">
        <w:rPr>
          <w:sz w:val="22"/>
          <w:szCs w:val="22"/>
        </w:rPr>
        <w:t>s</w:t>
      </w:r>
      <w:r w:rsidRPr="004F0F21">
        <w:rPr>
          <w:spacing w:val="1"/>
          <w:sz w:val="22"/>
          <w:szCs w:val="22"/>
        </w:rPr>
        <w:t xml:space="preserve"> </w:t>
      </w:r>
      <w:r w:rsidRPr="004F0F21">
        <w:rPr>
          <w:spacing w:val="-1"/>
          <w:sz w:val="22"/>
          <w:szCs w:val="22"/>
        </w:rPr>
        <w:t>rece</w:t>
      </w:r>
      <w:r w:rsidRPr="004F0F21">
        <w:rPr>
          <w:sz w:val="22"/>
          <w:szCs w:val="22"/>
        </w:rPr>
        <w:t>i</w:t>
      </w:r>
      <w:r w:rsidRPr="004F0F21">
        <w:rPr>
          <w:spacing w:val="2"/>
          <w:sz w:val="22"/>
          <w:szCs w:val="22"/>
        </w:rPr>
        <w:t>v</w:t>
      </w:r>
      <w:r w:rsidRPr="004F0F21">
        <w:rPr>
          <w:spacing w:val="-1"/>
          <w:sz w:val="22"/>
          <w:szCs w:val="22"/>
        </w:rPr>
        <w:t>e</w:t>
      </w:r>
      <w:r w:rsidRPr="004F0F21">
        <w:rPr>
          <w:sz w:val="22"/>
          <w:szCs w:val="22"/>
        </w:rPr>
        <w:t>d</w:t>
      </w:r>
      <w:r w:rsidRPr="004F0F21">
        <w:rPr>
          <w:spacing w:val="1"/>
          <w:sz w:val="22"/>
          <w:szCs w:val="22"/>
        </w:rPr>
        <w:t xml:space="preserve"> </w:t>
      </w:r>
      <w:r w:rsidRPr="004F0F21">
        <w:rPr>
          <w:spacing w:val="-1"/>
          <w:sz w:val="22"/>
          <w:szCs w:val="22"/>
        </w:rPr>
        <w:t>a</w:t>
      </w:r>
      <w:r w:rsidRPr="004F0F21">
        <w:rPr>
          <w:sz w:val="22"/>
          <w:szCs w:val="22"/>
        </w:rPr>
        <w:t>n</w:t>
      </w:r>
      <w:r w:rsidRPr="004F0F21">
        <w:rPr>
          <w:spacing w:val="1"/>
          <w:sz w:val="22"/>
          <w:szCs w:val="22"/>
        </w:rPr>
        <w:t xml:space="preserve"> </w:t>
      </w:r>
      <w:r w:rsidRPr="004F0F21">
        <w:rPr>
          <w:sz w:val="22"/>
          <w:szCs w:val="22"/>
        </w:rPr>
        <w:t>individu</w:t>
      </w:r>
      <w:r w:rsidRPr="004F0F21">
        <w:rPr>
          <w:spacing w:val="-1"/>
          <w:sz w:val="22"/>
          <w:szCs w:val="22"/>
        </w:rPr>
        <w:t>a</w:t>
      </w:r>
      <w:r w:rsidRPr="004F0F21">
        <w:rPr>
          <w:sz w:val="22"/>
          <w:szCs w:val="22"/>
        </w:rPr>
        <w:t>l</w:t>
      </w:r>
      <w:r w:rsidRPr="004F0F21">
        <w:rPr>
          <w:spacing w:val="1"/>
          <w:sz w:val="22"/>
          <w:szCs w:val="22"/>
        </w:rPr>
        <w:t xml:space="preserve"> </w:t>
      </w:r>
      <w:r w:rsidRPr="004F0F21">
        <w:rPr>
          <w:sz w:val="22"/>
          <w:szCs w:val="22"/>
        </w:rPr>
        <w:t>who</w:t>
      </w:r>
      <w:r w:rsidRPr="004F0F21">
        <w:rPr>
          <w:spacing w:val="1"/>
          <w:sz w:val="22"/>
          <w:szCs w:val="22"/>
        </w:rPr>
        <w:t xml:space="preserve"> </w:t>
      </w:r>
      <w:r w:rsidRPr="004F0F21">
        <w:rPr>
          <w:sz w:val="22"/>
          <w:szCs w:val="22"/>
        </w:rPr>
        <w:t>h</w:t>
      </w:r>
      <w:r w:rsidRPr="004F0F21">
        <w:rPr>
          <w:spacing w:val="-1"/>
          <w:sz w:val="22"/>
          <w:szCs w:val="22"/>
        </w:rPr>
        <w:t>a</w:t>
      </w:r>
      <w:r w:rsidRPr="004F0F21">
        <w:rPr>
          <w:sz w:val="22"/>
          <w:szCs w:val="22"/>
        </w:rPr>
        <w:t>s</w:t>
      </w:r>
      <w:r w:rsidRPr="004F0F21">
        <w:rPr>
          <w:spacing w:val="1"/>
          <w:sz w:val="22"/>
          <w:szCs w:val="22"/>
        </w:rPr>
        <w:t xml:space="preserve"> </w:t>
      </w:r>
      <w:r w:rsidRPr="004F0F21">
        <w:rPr>
          <w:sz w:val="22"/>
          <w:szCs w:val="22"/>
        </w:rPr>
        <w:t>b</w:t>
      </w:r>
      <w:r w:rsidRPr="004F0F21">
        <w:rPr>
          <w:spacing w:val="-1"/>
          <w:sz w:val="22"/>
          <w:szCs w:val="22"/>
        </w:rPr>
        <w:t>ee</w:t>
      </w:r>
      <w:r w:rsidRPr="004F0F21">
        <w:rPr>
          <w:sz w:val="22"/>
          <w:szCs w:val="22"/>
        </w:rPr>
        <w:t>n</w:t>
      </w:r>
      <w:r w:rsidRPr="004F0F21">
        <w:rPr>
          <w:spacing w:val="1"/>
          <w:sz w:val="22"/>
          <w:szCs w:val="22"/>
        </w:rPr>
        <w:t xml:space="preserve"> </w:t>
      </w:r>
      <w:r w:rsidRPr="004F0F21">
        <w:rPr>
          <w:sz w:val="22"/>
          <w:szCs w:val="22"/>
        </w:rPr>
        <w:t>t</w:t>
      </w:r>
      <w:r w:rsidRPr="004F0F21">
        <w:rPr>
          <w:spacing w:val="-1"/>
          <w:sz w:val="22"/>
          <w:szCs w:val="22"/>
        </w:rPr>
        <w:t>ra</w:t>
      </w:r>
      <w:r w:rsidRPr="004F0F21">
        <w:rPr>
          <w:sz w:val="22"/>
          <w:szCs w:val="22"/>
        </w:rPr>
        <w:t>ns</w:t>
      </w:r>
      <w:r w:rsidRPr="004F0F21">
        <w:rPr>
          <w:spacing w:val="-1"/>
          <w:sz w:val="22"/>
          <w:szCs w:val="22"/>
        </w:rPr>
        <w:t>f</w:t>
      </w:r>
      <w:r w:rsidRPr="004F0F21">
        <w:rPr>
          <w:spacing w:val="1"/>
          <w:sz w:val="22"/>
          <w:szCs w:val="22"/>
        </w:rPr>
        <w:t>e</w:t>
      </w:r>
      <w:r w:rsidRPr="004F0F21">
        <w:rPr>
          <w:spacing w:val="-1"/>
          <w:sz w:val="22"/>
          <w:szCs w:val="22"/>
        </w:rPr>
        <w:t>r</w:t>
      </w:r>
      <w:r w:rsidRPr="004F0F21">
        <w:rPr>
          <w:spacing w:val="2"/>
          <w:sz w:val="22"/>
          <w:szCs w:val="22"/>
        </w:rPr>
        <w:t>r</w:t>
      </w:r>
      <w:r w:rsidRPr="004F0F21">
        <w:rPr>
          <w:spacing w:val="-1"/>
          <w:sz w:val="22"/>
          <w:szCs w:val="22"/>
        </w:rPr>
        <w:t>e</w:t>
      </w:r>
      <w:r w:rsidRPr="004F0F21">
        <w:rPr>
          <w:sz w:val="22"/>
          <w:szCs w:val="22"/>
        </w:rPr>
        <w:t>d</w:t>
      </w:r>
      <w:r w:rsidRPr="004F0F21">
        <w:rPr>
          <w:spacing w:val="1"/>
          <w:sz w:val="22"/>
          <w:szCs w:val="22"/>
        </w:rPr>
        <w:t xml:space="preserve"> </w:t>
      </w:r>
      <w:r w:rsidRPr="004F0F21">
        <w:rPr>
          <w:spacing w:val="-1"/>
          <w:sz w:val="22"/>
          <w:szCs w:val="22"/>
        </w:rPr>
        <w:t>fr</w:t>
      </w:r>
      <w:r w:rsidRPr="004F0F21">
        <w:rPr>
          <w:sz w:val="22"/>
          <w:szCs w:val="22"/>
        </w:rPr>
        <w:t>om</w:t>
      </w:r>
      <w:r w:rsidRPr="004F0F21">
        <w:rPr>
          <w:spacing w:val="1"/>
          <w:sz w:val="22"/>
          <w:szCs w:val="22"/>
        </w:rPr>
        <w:t xml:space="preserve"> </w:t>
      </w:r>
      <w:r w:rsidRPr="004F0F21">
        <w:rPr>
          <w:spacing w:val="-1"/>
          <w:sz w:val="22"/>
          <w:szCs w:val="22"/>
        </w:rPr>
        <w:t>a</w:t>
      </w:r>
      <w:r w:rsidRPr="004F0F21">
        <w:rPr>
          <w:sz w:val="22"/>
          <w:szCs w:val="22"/>
        </w:rPr>
        <w:t>noth</w:t>
      </w:r>
      <w:r w:rsidRPr="004F0F21">
        <w:rPr>
          <w:spacing w:val="-1"/>
          <w:sz w:val="22"/>
          <w:szCs w:val="22"/>
        </w:rPr>
        <w:t>e</w:t>
      </w:r>
      <w:r w:rsidRPr="004F0F21">
        <w:rPr>
          <w:sz w:val="22"/>
          <w:szCs w:val="22"/>
        </w:rPr>
        <w:t>r hosp</w:t>
      </w:r>
      <w:r w:rsidRPr="004F0F21">
        <w:rPr>
          <w:spacing w:val="1"/>
          <w:sz w:val="22"/>
          <w:szCs w:val="22"/>
        </w:rPr>
        <w:t>i</w:t>
      </w:r>
      <w:r w:rsidRPr="004F0F21">
        <w:rPr>
          <w:sz w:val="22"/>
          <w:szCs w:val="22"/>
        </w:rPr>
        <w:t>t</w:t>
      </w:r>
      <w:r w:rsidRPr="004F0F21">
        <w:rPr>
          <w:spacing w:val="-1"/>
          <w:sz w:val="22"/>
          <w:szCs w:val="22"/>
        </w:rPr>
        <w:t>a</w:t>
      </w:r>
      <w:r w:rsidRPr="004F0F21">
        <w:rPr>
          <w:sz w:val="22"/>
          <w:szCs w:val="22"/>
        </w:rPr>
        <w:t>l</w:t>
      </w:r>
      <w:r w:rsidRPr="004F0F21">
        <w:rPr>
          <w:spacing w:val="1"/>
          <w:sz w:val="22"/>
          <w:szCs w:val="22"/>
        </w:rPr>
        <w:t xml:space="preserve"> i</w:t>
      </w:r>
      <w:r w:rsidRPr="004F0F21">
        <w:rPr>
          <w:sz w:val="22"/>
          <w:szCs w:val="22"/>
        </w:rPr>
        <w:t>n</w:t>
      </w:r>
      <w:r w:rsidRPr="004F0F21">
        <w:rPr>
          <w:spacing w:val="1"/>
          <w:sz w:val="22"/>
          <w:szCs w:val="22"/>
        </w:rPr>
        <w:t xml:space="preserve"> </w:t>
      </w:r>
      <w:r w:rsidRPr="004F0F21">
        <w:rPr>
          <w:sz w:val="22"/>
          <w:szCs w:val="22"/>
        </w:rPr>
        <w:t>viol</w:t>
      </w:r>
      <w:r w:rsidRPr="004F0F21">
        <w:rPr>
          <w:spacing w:val="-1"/>
          <w:sz w:val="22"/>
          <w:szCs w:val="22"/>
        </w:rPr>
        <w:t>a</w:t>
      </w:r>
      <w:r w:rsidRPr="004F0F21">
        <w:rPr>
          <w:sz w:val="22"/>
          <w:szCs w:val="22"/>
        </w:rPr>
        <w:t>tion</w:t>
      </w:r>
      <w:r w:rsidRPr="004F0F21">
        <w:rPr>
          <w:spacing w:val="1"/>
          <w:sz w:val="22"/>
          <w:szCs w:val="22"/>
        </w:rPr>
        <w:t xml:space="preserve"> </w:t>
      </w:r>
      <w:r w:rsidRPr="004F0F21">
        <w:rPr>
          <w:sz w:val="22"/>
          <w:szCs w:val="22"/>
        </w:rPr>
        <w:t>of EMT</w:t>
      </w:r>
      <w:r w:rsidRPr="004F0F21">
        <w:rPr>
          <w:spacing w:val="2"/>
          <w:sz w:val="22"/>
          <w:szCs w:val="22"/>
        </w:rPr>
        <w:t>A</w:t>
      </w:r>
      <w:r w:rsidRPr="004F0F21">
        <w:rPr>
          <w:spacing w:val="-3"/>
          <w:sz w:val="22"/>
          <w:szCs w:val="22"/>
        </w:rPr>
        <w:t>L</w:t>
      </w:r>
      <w:r w:rsidRPr="004F0F21">
        <w:rPr>
          <w:sz w:val="22"/>
          <w:szCs w:val="22"/>
        </w:rPr>
        <w:t xml:space="preserve">A.  This </w:t>
      </w:r>
      <w:r w:rsidRPr="004F0F21">
        <w:rPr>
          <w:spacing w:val="-1"/>
          <w:sz w:val="22"/>
          <w:szCs w:val="22"/>
        </w:rPr>
        <w:t>re</w:t>
      </w:r>
      <w:r w:rsidRPr="004F0F21">
        <w:rPr>
          <w:sz w:val="22"/>
          <w:szCs w:val="22"/>
        </w:rPr>
        <w:t>po</w:t>
      </w:r>
      <w:r w:rsidRPr="004F0F21">
        <w:rPr>
          <w:spacing w:val="-1"/>
          <w:sz w:val="22"/>
          <w:szCs w:val="22"/>
        </w:rPr>
        <w:t>r</w:t>
      </w:r>
      <w:r w:rsidRPr="004F0F21">
        <w:rPr>
          <w:sz w:val="22"/>
          <w:szCs w:val="22"/>
        </w:rPr>
        <w:t>t</w:t>
      </w:r>
      <w:r w:rsidRPr="004F0F21">
        <w:rPr>
          <w:spacing w:val="3"/>
          <w:sz w:val="22"/>
          <w:szCs w:val="22"/>
        </w:rPr>
        <w:t xml:space="preserve"> </w:t>
      </w:r>
      <w:r w:rsidRPr="004F0F21">
        <w:rPr>
          <w:sz w:val="22"/>
          <w:szCs w:val="22"/>
        </w:rPr>
        <w:t>must be</w:t>
      </w:r>
      <w:r w:rsidRPr="004F0F21">
        <w:rPr>
          <w:spacing w:val="-1"/>
          <w:sz w:val="22"/>
          <w:szCs w:val="22"/>
        </w:rPr>
        <w:t xml:space="preserve"> </w:t>
      </w:r>
      <w:r w:rsidRPr="004F0F21">
        <w:rPr>
          <w:sz w:val="22"/>
          <w:szCs w:val="22"/>
        </w:rPr>
        <w:t>m</w:t>
      </w:r>
      <w:r w:rsidRPr="004F0F21">
        <w:rPr>
          <w:spacing w:val="-1"/>
          <w:sz w:val="22"/>
          <w:szCs w:val="22"/>
        </w:rPr>
        <w:t>a</w:t>
      </w:r>
      <w:r w:rsidRPr="004F0F21">
        <w:rPr>
          <w:sz w:val="22"/>
          <w:szCs w:val="22"/>
        </w:rPr>
        <w:t>de</w:t>
      </w:r>
      <w:r w:rsidRPr="004F0F21">
        <w:rPr>
          <w:spacing w:val="-1"/>
          <w:sz w:val="22"/>
          <w:szCs w:val="22"/>
        </w:rPr>
        <w:t xml:space="preserve"> </w:t>
      </w:r>
      <w:r w:rsidRPr="004F0F21">
        <w:rPr>
          <w:sz w:val="22"/>
          <w:szCs w:val="22"/>
        </w:rPr>
        <w:t>within s</w:t>
      </w:r>
      <w:r w:rsidRPr="004F0F21">
        <w:rPr>
          <w:spacing w:val="-1"/>
          <w:sz w:val="22"/>
          <w:szCs w:val="22"/>
        </w:rPr>
        <w:t>e</w:t>
      </w:r>
      <w:r w:rsidRPr="004F0F21">
        <w:rPr>
          <w:sz w:val="22"/>
          <w:szCs w:val="22"/>
        </w:rPr>
        <w:t>v</w:t>
      </w:r>
      <w:r w:rsidRPr="004F0F21">
        <w:rPr>
          <w:spacing w:val="-1"/>
          <w:sz w:val="22"/>
          <w:szCs w:val="22"/>
        </w:rPr>
        <w:t>e</w:t>
      </w:r>
      <w:r w:rsidRPr="004F0F21">
        <w:rPr>
          <w:sz w:val="22"/>
          <w:szCs w:val="22"/>
        </w:rPr>
        <w:t>n</w:t>
      </w:r>
      <w:r w:rsidRPr="004F0F21">
        <w:rPr>
          <w:spacing w:val="3"/>
          <w:sz w:val="22"/>
          <w:szCs w:val="22"/>
        </w:rPr>
        <w:t>t</w:t>
      </w:r>
      <w:r w:rsidRPr="004F0F21">
        <w:rPr>
          <w:spacing w:val="-5"/>
          <w:sz w:val="22"/>
          <w:szCs w:val="22"/>
        </w:rPr>
        <w:t>y</w:t>
      </w:r>
      <w:r w:rsidRPr="004F0F21">
        <w:rPr>
          <w:spacing w:val="-1"/>
          <w:sz w:val="22"/>
          <w:szCs w:val="22"/>
        </w:rPr>
        <w:t>-</w:t>
      </w:r>
      <w:r w:rsidRPr="004F0F21">
        <w:rPr>
          <w:sz w:val="22"/>
          <w:szCs w:val="22"/>
        </w:rPr>
        <w:t>two</w:t>
      </w:r>
      <w:r w:rsidRPr="004F0F21">
        <w:rPr>
          <w:spacing w:val="2"/>
          <w:sz w:val="22"/>
          <w:szCs w:val="22"/>
        </w:rPr>
        <w:t xml:space="preserve"> </w:t>
      </w:r>
      <w:r w:rsidRPr="004F0F21">
        <w:rPr>
          <w:spacing w:val="-1"/>
          <w:sz w:val="22"/>
          <w:szCs w:val="22"/>
        </w:rPr>
        <w:t>(</w:t>
      </w:r>
      <w:r w:rsidRPr="004F0F21">
        <w:rPr>
          <w:sz w:val="22"/>
          <w:szCs w:val="22"/>
        </w:rPr>
        <w:t>72)</w:t>
      </w:r>
      <w:r w:rsidRPr="004F0F21">
        <w:rPr>
          <w:spacing w:val="-1"/>
          <w:sz w:val="22"/>
          <w:szCs w:val="22"/>
        </w:rPr>
        <w:t xml:space="preserve"> </w:t>
      </w:r>
      <w:r w:rsidRPr="004F0F21">
        <w:rPr>
          <w:sz w:val="22"/>
          <w:szCs w:val="22"/>
        </w:rPr>
        <w:t>hou</w:t>
      </w:r>
      <w:r w:rsidRPr="004F0F21">
        <w:rPr>
          <w:spacing w:val="-1"/>
          <w:sz w:val="22"/>
          <w:szCs w:val="22"/>
        </w:rPr>
        <w:t>r</w:t>
      </w:r>
      <w:r w:rsidRPr="004F0F21">
        <w:rPr>
          <w:sz w:val="22"/>
          <w:szCs w:val="22"/>
        </w:rPr>
        <w:t xml:space="preserve">s </w:t>
      </w:r>
      <w:r w:rsidRPr="004F0F21">
        <w:rPr>
          <w:spacing w:val="2"/>
          <w:sz w:val="22"/>
          <w:szCs w:val="22"/>
        </w:rPr>
        <w:t>o</w:t>
      </w:r>
      <w:r w:rsidRPr="004F0F21">
        <w:rPr>
          <w:sz w:val="22"/>
          <w:szCs w:val="22"/>
        </w:rPr>
        <w:t>f</w:t>
      </w:r>
      <w:r w:rsidRPr="004F0F21">
        <w:rPr>
          <w:spacing w:val="-1"/>
          <w:sz w:val="22"/>
          <w:szCs w:val="22"/>
        </w:rPr>
        <w:t xml:space="preserve"> </w:t>
      </w:r>
      <w:r w:rsidRPr="004F0F21">
        <w:rPr>
          <w:sz w:val="22"/>
          <w:szCs w:val="22"/>
        </w:rPr>
        <w:t>the</w:t>
      </w:r>
      <w:r w:rsidRPr="004F0F21">
        <w:rPr>
          <w:spacing w:val="-1"/>
          <w:sz w:val="22"/>
          <w:szCs w:val="22"/>
        </w:rPr>
        <w:t xml:space="preserve"> </w:t>
      </w:r>
      <w:r w:rsidRPr="004F0F21">
        <w:rPr>
          <w:sz w:val="22"/>
          <w:szCs w:val="22"/>
        </w:rPr>
        <w:t>o</w:t>
      </w:r>
      <w:r w:rsidRPr="004F0F21">
        <w:rPr>
          <w:spacing w:val="-1"/>
          <w:sz w:val="22"/>
          <w:szCs w:val="22"/>
        </w:rPr>
        <w:t>cc</w:t>
      </w:r>
      <w:r w:rsidRPr="004F0F21">
        <w:rPr>
          <w:sz w:val="22"/>
          <w:szCs w:val="22"/>
        </w:rPr>
        <w:t>u</w:t>
      </w:r>
      <w:r w:rsidRPr="004F0F21">
        <w:rPr>
          <w:spacing w:val="2"/>
          <w:sz w:val="22"/>
          <w:szCs w:val="22"/>
        </w:rPr>
        <w:t>r</w:t>
      </w:r>
      <w:r w:rsidRPr="004F0F21">
        <w:rPr>
          <w:spacing w:val="-1"/>
          <w:sz w:val="22"/>
          <w:szCs w:val="22"/>
        </w:rPr>
        <w:t>re</w:t>
      </w:r>
      <w:r w:rsidRPr="004F0F21">
        <w:rPr>
          <w:spacing w:val="2"/>
          <w:sz w:val="22"/>
          <w:szCs w:val="22"/>
        </w:rPr>
        <w:t>n</w:t>
      </w:r>
      <w:r w:rsidRPr="004F0F21">
        <w:rPr>
          <w:spacing w:val="-1"/>
          <w:sz w:val="22"/>
          <w:szCs w:val="22"/>
        </w:rPr>
        <w:t>ce</w:t>
      </w:r>
      <w:r w:rsidRPr="004F0F21">
        <w:rPr>
          <w:sz w:val="22"/>
          <w:szCs w:val="22"/>
        </w:rPr>
        <w:t>.</w:t>
      </w:r>
    </w:p>
    <w:p w14:paraId="44BCDFED" w14:textId="77777777" w:rsidR="00B54557" w:rsidRPr="004F0F21" w:rsidRDefault="00B54557" w:rsidP="00754E7C">
      <w:pPr>
        <w:spacing w:line="240" w:lineRule="exact"/>
        <w:rPr>
          <w:sz w:val="22"/>
          <w:szCs w:val="22"/>
        </w:rPr>
      </w:pPr>
    </w:p>
    <w:p w14:paraId="1CE76D74" w14:textId="77777777" w:rsidR="00B54557" w:rsidRPr="004F0F21" w:rsidRDefault="00B54557" w:rsidP="00754E7C">
      <w:pPr>
        <w:spacing w:before="5" w:line="240" w:lineRule="exact"/>
        <w:rPr>
          <w:sz w:val="22"/>
          <w:szCs w:val="22"/>
        </w:rPr>
      </w:pPr>
    </w:p>
    <w:p w14:paraId="755EB342" w14:textId="77777777" w:rsidR="00B54557" w:rsidRPr="004F0F21" w:rsidRDefault="00795FDD" w:rsidP="00754E7C">
      <w:pPr>
        <w:ind w:left="4124" w:right="4126"/>
        <w:rPr>
          <w:sz w:val="22"/>
          <w:szCs w:val="22"/>
        </w:rPr>
      </w:pPr>
      <w:r w:rsidRPr="004F0F21">
        <w:rPr>
          <w:b/>
          <w:sz w:val="22"/>
          <w:szCs w:val="22"/>
        </w:rPr>
        <w:t>AR</w:t>
      </w:r>
      <w:r w:rsidRPr="004F0F21">
        <w:rPr>
          <w:b/>
          <w:spacing w:val="1"/>
          <w:sz w:val="22"/>
          <w:szCs w:val="22"/>
        </w:rPr>
        <w:t>T</w:t>
      </w:r>
      <w:r w:rsidRPr="004F0F21">
        <w:rPr>
          <w:b/>
          <w:sz w:val="22"/>
          <w:szCs w:val="22"/>
        </w:rPr>
        <w:t>IC</w:t>
      </w:r>
      <w:r w:rsidRPr="004F0F21">
        <w:rPr>
          <w:b/>
          <w:spacing w:val="1"/>
          <w:sz w:val="22"/>
          <w:szCs w:val="22"/>
        </w:rPr>
        <w:t>L</w:t>
      </w:r>
      <w:r w:rsidRPr="004F0F21">
        <w:rPr>
          <w:b/>
          <w:sz w:val="22"/>
          <w:szCs w:val="22"/>
        </w:rPr>
        <w:t>E</w:t>
      </w:r>
      <w:r w:rsidRPr="004F0F21">
        <w:rPr>
          <w:b/>
          <w:spacing w:val="1"/>
          <w:sz w:val="22"/>
          <w:szCs w:val="22"/>
        </w:rPr>
        <w:t xml:space="preserve"> </w:t>
      </w:r>
      <w:r w:rsidRPr="004F0F21">
        <w:rPr>
          <w:b/>
          <w:sz w:val="22"/>
          <w:szCs w:val="22"/>
        </w:rPr>
        <w:t>8</w:t>
      </w:r>
    </w:p>
    <w:p w14:paraId="4D0FED0D" w14:textId="77777777" w:rsidR="00B54557" w:rsidRPr="004F0F21" w:rsidRDefault="00795FDD" w:rsidP="00754E7C">
      <w:pPr>
        <w:ind w:left="4080" w:right="4084"/>
        <w:rPr>
          <w:sz w:val="22"/>
          <w:szCs w:val="22"/>
        </w:rPr>
      </w:pPr>
      <w:r w:rsidRPr="004F0F21">
        <w:rPr>
          <w:b/>
          <w:sz w:val="22"/>
          <w:szCs w:val="22"/>
        </w:rPr>
        <w:t>AU</w:t>
      </w:r>
      <w:r w:rsidRPr="004F0F21">
        <w:rPr>
          <w:b/>
          <w:spacing w:val="1"/>
          <w:sz w:val="22"/>
          <w:szCs w:val="22"/>
        </w:rPr>
        <w:t>T</w:t>
      </w:r>
      <w:r w:rsidRPr="004F0F21">
        <w:rPr>
          <w:b/>
          <w:sz w:val="22"/>
          <w:szCs w:val="22"/>
        </w:rPr>
        <w:t>O</w:t>
      </w:r>
      <w:r w:rsidRPr="004F0F21">
        <w:rPr>
          <w:b/>
          <w:spacing w:val="-3"/>
          <w:sz w:val="22"/>
          <w:szCs w:val="22"/>
        </w:rPr>
        <w:t>P</w:t>
      </w:r>
      <w:r w:rsidRPr="004F0F21">
        <w:rPr>
          <w:b/>
          <w:spacing w:val="1"/>
          <w:sz w:val="22"/>
          <w:szCs w:val="22"/>
        </w:rPr>
        <w:t>S</w:t>
      </w:r>
      <w:r w:rsidRPr="004F0F21">
        <w:rPr>
          <w:b/>
          <w:sz w:val="22"/>
          <w:szCs w:val="22"/>
        </w:rPr>
        <w:t>I</w:t>
      </w:r>
      <w:r w:rsidRPr="004F0F21">
        <w:rPr>
          <w:b/>
          <w:spacing w:val="1"/>
          <w:sz w:val="22"/>
          <w:szCs w:val="22"/>
        </w:rPr>
        <w:t>E</w:t>
      </w:r>
      <w:r w:rsidRPr="004F0F21">
        <w:rPr>
          <w:b/>
          <w:sz w:val="22"/>
          <w:szCs w:val="22"/>
        </w:rPr>
        <w:t>S</w:t>
      </w:r>
    </w:p>
    <w:p w14:paraId="7705F226" w14:textId="77777777" w:rsidR="00B54557" w:rsidRPr="004F0F21" w:rsidRDefault="00B54557" w:rsidP="00754E7C">
      <w:pPr>
        <w:spacing w:before="15" w:line="220" w:lineRule="exact"/>
        <w:rPr>
          <w:sz w:val="22"/>
          <w:szCs w:val="22"/>
        </w:rPr>
      </w:pPr>
    </w:p>
    <w:p w14:paraId="3A278142" w14:textId="77777777" w:rsidR="00B54557" w:rsidRPr="004F0F21" w:rsidRDefault="00795FDD" w:rsidP="00754E7C">
      <w:pPr>
        <w:tabs>
          <w:tab w:val="left" w:pos="820"/>
        </w:tabs>
        <w:ind w:left="840" w:right="74" w:hanging="720"/>
        <w:rPr>
          <w:sz w:val="22"/>
          <w:szCs w:val="22"/>
        </w:rPr>
      </w:pPr>
      <w:r w:rsidRPr="004F0F21">
        <w:rPr>
          <w:sz w:val="22"/>
          <w:szCs w:val="22"/>
        </w:rPr>
        <w:t>8.1</w:t>
      </w:r>
      <w:r w:rsidRPr="004F0F21">
        <w:rPr>
          <w:sz w:val="22"/>
          <w:szCs w:val="22"/>
        </w:rPr>
        <w:tab/>
      </w:r>
      <w:r w:rsidRPr="004F0F21">
        <w:rPr>
          <w:b/>
          <w:spacing w:val="1"/>
          <w:sz w:val="22"/>
          <w:szCs w:val="22"/>
        </w:rPr>
        <w:t>S</w:t>
      </w:r>
      <w:r w:rsidRPr="004F0F21">
        <w:rPr>
          <w:b/>
          <w:spacing w:val="-1"/>
          <w:sz w:val="22"/>
          <w:szCs w:val="22"/>
        </w:rPr>
        <w:t>ec</w:t>
      </w:r>
      <w:r w:rsidRPr="004F0F21">
        <w:rPr>
          <w:b/>
          <w:spacing w:val="1"/>
          <w:sz w:val="22"/>
          <w:szCs w:val="22"/>
        </w:rPr>
        <w:t>u</w:t>
      </w:r>
      <w:r w:rsidRPr="004F0F21">
        <w:rPr>
          <w:b/>
          <w:spacing w:val="-1"/>
          <w:sz w:val="22"/>
          <w:szCs w:val="22"/>
        </w:rPr>
        <w:t>r</w:t>
      </w:r>
      <w:r w:rsidRPr="004F0F21">
        <w:rPr>
          <w:b/>
          <w:sz w:val="22"/>
          <w:szCs w:val="22"/>
        </w:rPr>
        <w:t>i</w:t>
      </w:r>
      <w:r w:rsidRPr="004F0F21">
        <w:rPr>
          <w:b/>
          <w:spacing w:val="1"/>
          <w:sz w:val="22"/>
          <w:szCs w:val="22"/>
        </w:rPr>
        <w:t>n</w:t>
      </w:r>
      <w:r w:rsidRPr="004F0F21">
        <w:rPr>
          <w:b/>
          <w:sz w:val="22"/>
          <w:szCs w:val="22"/>
        </w:rPr>
        <w:t>g</w:t>
      </w:r>
      <w:r w:rsidRPr="004F0F21">
        <w:rPr>
          <w:b/>
          <w:spacing w:val="43"/>
          <w:sz w:val="22"/>
          <w:szCs w:val="22"/>
        </w:rPr>
        <w:t xml:space="preserve"> </w:t>
      </w:r>
      <w:r w:rsidRPr="004F0F21">
        <w:rPr>
          <w:b/>
          <w:sz w:val="22"/>
          <w:szCs w:val="22"/>
        </w:rPr>
        <w:t>A</w:t>
      </w:r>
      <w:r w:rsidRPr="004F0F21">
        <w:rPr>
          <w:b/>
          <w:spacing w:val="1"/>
          <w:sz w:val="22"/>
          <w:szCs w:val="22"/>
        </w:rPr>
        <w:t>u</w:t>
      </w:r>
      <w:r w:rsidRPr="004F0F21">
        <w:rPr>
          <w:b/>
          <w:spacing w:val="-1"/>
          <w:sz w:val="22"/>
          <w:szCs w:val="22"/>
        </w:rPr>
        <w:t>t</w:t>
      </w:r>
      <w:r w:rsidRPr="004F0F21">
        <w:rPr>
          <w:b/>
          <w:sz w:val="22"/>
          <w:szCs w:val="22"/>
        </w:rPr>
        <w:t>o</w:t>
      </w:r>
      <w:r w:rsidRPr="004F0F21">
        <w:rPr>
          <w:b/>
          <w:spacing w:val="1"/>
          <w:sz w:val="22"/>
          <w:szCs w:val="22"/>
        </w:rPr>
        <w:t>p</w:t>
      </w:r>
      <w:r w:rsidRPr="004F0F21">
        <w:rPr>
          <w:b/>
          <w:sz w:val="22"/>
          <w:szCs w:val="22"/>
        </w:rPr>
        <w:t>si</w:t>
      </w:r>
      <w:r w:rsidRPr="004F0F21">
        <w:rPr>
          <w:b/>
          <w:spacing w:val="-1"/>
          <w:sz w:val="22"/>
          <w:szCs w:val="22"/>
        </w:rPr>
        <w:t>e</w:t>
      </w:r>
      <w:r w:rsidRPr="004F0F21">
        <w:rPr>
          <w:b/>
          <w:sz w:val="22"/>
          <w:szCs w:val="22"/>
        </w:rPr>
        <w:t>s</w:t>
      </w:r>
      <w:r w:rsidRPr="004F0F21">
        <w:rPr>
          <w:sz w:val="22"/>
          <w:szCs w:val="22"/>
        </w:rPr>
        <w:t xml:space="preserve">.  </w:t>
      </w:r>
      <w:r w:rsidRPr="004F0F21">
        <w:rPr>
          <w:spacing w:val="26"/>
          <w:sz w:val="22"/>
          <w:szCs w:val="22"/>
        </w:rPr>
        <w:t xml:space="preserve"> </w:t>
      </w:r>
      <w:r w:rsidRPr="004F0F21">
        <w:rPr>
          <w:spacing w:val="2"/>
          <w:sz w:val="22"/>
          <w:szCs w:val="22"/>
        </w:rPr>
        <w:t>E</w:t>
      </w:r>
      <w:r w:rsidRPr="004F0F21">
        <w:rPr>
          <w:sz w:val="22"/>
          <w:szCs w:val="22"/>
        </w:rPr>
        <w:t>v</w:t>
      </w:r>
      <w:r w:rsidRPr="004F0F21">
        <w:rPr>
          <w:spacing w:val="-1"/>
          <w:sz w:val="22"/>
          <w:szCs w:val="22"/>
        </w:rPr>
        <w:t>e</w:t>
      </w:r>
      <w:r w:rsidRPr="004F0F21">
        <w:rPr>
          <w:spacing w:val="4"/>
          <w:sz w:val="22"/>
          <w:szCs w:val="22"/>
        </w:rPr>
        <w:t>r</w:t>
      </w:r>
      <w:r w:rsidRPr="004F0F21">
        <w:rPr>
          <w:sz w:val="22"/>
          <w:szCs w:val="22"/>
        </w:rPr>
        <w:t>y</w:t>
      </w:r>
      <w:r w:rsidRPr="004F0F21">
        <w:rPr>
          <w:spacing w:val="38"/>
          <w:sz w:val="22"/>
          <w:szCs w:val="22"/>
        </w:rPr>
        <w:t xml:space="preserve"> </w:t>
      </w:r>
      <w:r w:rsidRPr="004F0F21">
        <w:rPr>
          <w:sz w:val="22"/>
          <w:szCs w:val="22"/>
        </w:rPr>
        <w:t>M</w:t>
      </w:r>
      <w:r w:rsidRPr="004F0F21">
        <w:rPr>
          <w:spacing w:val="-1"/>
          <w:sz w:val="22"/>
          <w:szCs w:val="22"/>
        </w:rPr>
        <w:t>e</w:t>
      </w:r>
      <w:r w:rsidRPr="004F0F21">
        <w:rPr>
          <w:sz w:val="22"/>
          <w:szCs w:val="22"/>
        </w:rPr>
        <w:t>m</w:t>
      </w:r>
      <w:r w:rsidRPr="004F0F21">
        <w:rPr>
          <w:spacing w:val="2"/>
          <w:sz w:val="22"/>
          <w:szCs w:val="22"/>
        </w:rPr>
        <w:t>b</w:t>
      </w:r>
      <w:r w:rsidRPr="004F0F21">
        <w:rPr>
          <w:spacing w:val="-1"/>
          <w:sz w:val="22"/>
          <w:szCs w:val="22"/>
        </w:rPr>
        <w:t>e</w:t>
      </w:r>
      <w:r w:rsidRPr="004F0F21">
        <w:rPr>
          <w:sz w:val="22"/>
          <w:szCs w:val="22"/>
        </w:rPr>
        <w:t>r</w:t>
      </w:r>
      <w:r w:rsidRPr="004F0F21">
        <w:rPr>
          <w:spacing w:val="42"/>
          <w:sz w:val="22"/>
          <w:szCs w:val="22"/>
        </w:rPr>
        <w:t xml:space="preserve"> </w:t>
      </w:r>
      <w:r w:rsidRPr="004F0F21">
        <w:rPr>
          <w:spacing w:val="2"/>
          <w:sz w:val="22"/>
          <w:szCs w:val="22"/>
        </w:rPr>
        <w:t>o</w:t>
      </w:r>
      <w:r w:rsidRPr="004F0F21">
        <w:rPr>
          <w:sz w:val="22"/>
          <w:szCs w:val="22"/>
        </w:rPr>
        <w:t>f</w:t>
      </w:r>
      <w:r w:rsidRPr="004F0F21">
        <w:rPr>
          <w:spacing w:val="42"/>
          <w:sz w:val="22"/>
          <w:szCs w:val="22"/>
        </w:rPr>
        <w:t xml:space="preserve"> </w:t>
      </w:r>
      <w:r w:rsidRPr="004F0F21">
        <w:rPr>
          <w:sz w:val="22"/>
          <w:szCs w:val="22"/>
        </w:rPr>
        <w:t>the</w:t>
      </w:r>
      <w:r w:rsidRPr="004F0F21">
        <w:rPr>
          <w:spacing w:val="45"/>
          <w:sz w:val="22"/>
          <w:szCs w:val="22"/>
        </w:rPr>
        <w:t xml:space="preserve"> </w:t>
      </w:r>
      <w:r w:rsidRPr="004F0F21">
        <w:rPr>
          <w:spacing w:val="3"/>
          <w:sz w:val="22"/>
          <w:szCs w:val="22"/>
        </w:rPr>
        <w:t>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44"/>
          <w:sz w:val="22"/>
          <w:szCs w:val="22"/>
        </w:rPr>
        <w:t xml:space="preserve"> </w:t>
      </w:r>
      <w:r w:rsidRPr="004F0F21">
        <w:rPr>
          <w:spacing w:val="1"/>
          <w:sz w:val="22"/>
          <w:szCs w:val="22"/>
        </w:rPr>
        <w:t>S</w:t>
      </w:r>
      <w:r w:rsidRPr="004F0F21">
        <w:rPr>
          <w:sz w:val="22"/>
          <w:szCs w:val="22"/>
        </w:rPr>
        <w:t>t</w:t>
      </w:r>
      <w:r w:rsidRPr="004F0F21">
        <w:rPr>
          <w:spacing w:val="-1"/>
          <w:sz w:val="22"/>
          <w:szCs w:val="22"/>
        </w:rPr>
        <w:t>a</w:t>
      </w:r>
      <w:r w:rsidRPr="004F0F21">
        <w:rPr>
          <w:spacing w:val="2"/>
          <w:sz w:val="22"/>
          <w:szCs w:val="22"/>
        </w:rPr>
        <w:t>f</w:t>
      </w:r>
      <w:r w:rsidRPr="004F0F21">
        <w:rPr>
          <w:sz w:val="22"/>
          <w:szCs w:val="22"/>
        </w:rPr>
        <w:t>f</w:t>
      </w:r>
      <w:r w:rsidRPr="004F0F21">
        <w:rPr>
          <w:spacing w:val="42"/>
          <w:sz w:val="22"/>
          <w:szCs w:val="22"/>
        </w:rPr>
        <w:t xml:space="preserve"> </w:t>
      </w:r>
      <w:r w:rsidRPr="004F0F21">
        <w:rPr>
          <w:sz w:val="22"/>
          <w:szCs w:val="22"/>
        </w:rPr>
        <w:t>is</w:t>
      </w:r>
      <w:r w:rsidRPr="004F0F21">
        <w:rPr>
          <w:spacing w:val="46"/>
          <w:sz w:val="22"/>
          <w:szCs w:val="22"/>
        </w:rPr>
        <w:t xml:space="preserve"> </w:t>
      </w:r>
      <w:r w:rsidRPr="004F0F21">
        <w:rPr>
          <w:spacing w:val="-1"/>
          <w:sz w:val="22"/>
          <w:szCs w:val="22"/>
        </w:rPr>
        <w:t>e</w:t>
      </w:r>
      <w:r w:rsidRPr="004F0F21">
        <w:rPr>
          <w:spacing w:val="2"/>
          <w:sz w:val="22"/>
          <w:szCs w:val="22"/>
        </w:rPr>
        <w:t>x</w:t>
      </w:r>
      <w:r w:rsidRPr="004F0F21">
        <w:rPr>
          <w:sz w:val="22"/>
          <w:szCs w:val="22"/>
        </w:rPr>
        <w:t>p</w:t>
      </w:r>
      <w:r w:rsidRPr="004F0F21">
        <w:rPr>
          <w:spacing w:val="-1"/>
          <w:sz w:val="22"/>
          <w:szCs w:val="22"/>
        </w:rPr>
        <w:t>ec</w:t>
      </w:r>
      <w:r w:rsidRPr="004F0F21">
        <w:rPr>
          <w:sz w:val="22"/>
          <w:szCs w:val="22"/>
        </w:rPr>
        <w:t>t</w:t>
      </w:r>
      <w:r w:rsidRPr="004F0F21">
        <w:rPr>
          <w:spacing w:val="-1"/>
          <w:sz w:val="22"/>
          <w:szCs w:val="22"/>
        </w:rPr>
        <w:t>e</w:t>
      </w:r>
      <w:r w:rsidRPr="004F0F21">
        <w:rPr>
          <w:sz w:val="22"/>
          <w:szCs w:val="22"/>
        </w:rPr>
        <w:t>d</w:t>
      </w:r>
      <w:r w:rsidRPr="004F0F21">
        <w:rPr>
          <w:spacing w:val="46"/>
          <w:sz w:val="22"/>
          <w:szCs w:val="22"/>
        </w:rPr>
        <w:t xml:space="preserve"> </w:t>
      </w:r>
      <w:r w:rsidRPr="004F0F21">
        <w:rPr>
          <w:sz w:val="22"/>
          <w:szCs w:val="22"/>
        </w:rPr>
        <w:t>to</w:t>
      </w:r>
      <w:r w:rsidRPr="004F0F21">
        <w:rPr>
          <w:spacing w:val="43"/>
          <w:sz w:val="22"/>
          <w:szCs w:val="22"/>
        </w:rPr>
        <w:t xml:space="preserve"> </w:t>
      </w:r>
      <w:r w:rsidRPr="004F0F21">
        <w:rPr>
          <w:sz w:val="22"/>
          <w:szCs w:val="22"/>
        </w:rPr>
        <w:t>be</w:t>
      </w:r>
      <w:r w:rsidRPr="004F0F21">
        <w:rPr>
          <w:spacing w:val="45"/>
          <w:sz w:val="22"/>
          <w:szCs w:val="22"/>
        </w:rPr>
        <w:t xml:space="preserve"> </w:t>
      </w:r>
      <w:r w:rsidRPr="004F0F21">
        <w:rPr>
          <w:spacing w:val="-1"/>
          <w:sz w:val="22"/>
          <w:szCs w:val="22"/>
        </w:rPr>
        <w:t>ac</w:t>
      </w:r>
      <w:r w:rsidRPr="004F0F21">
        <w:rPr>
          <w:sz w:val="22"/>
          <w:szCs w:val="22"/>
        </w:rPr>
        <w:t>tiv</w:t>
      </w:r>
      <w:r w:rsidRPr="004F0F21">
        <w:rPr>
          <w:spacing w:val="-1"/>
          <w:sz w:val="22"/>
          <w:szCs w:val="22"/>
        </w:rPr>
        <w:t>e</w:t>
      </w:r>
      <w:r w:rsidRPr="004F0F21">
        <w:rPr>
          <w:spacing w:val="5"/>
          <w:sz w:val="22"/>
          <w:szCs w:val="22"/>
        </w:rPr>
        <w:t>l</w:t>
      </w:r>
      <w:r w:rsidRPr="004F0F21">
        <w:rPr>
          <w:sz w:val="22"/>
          <w:szCs w:val="22"/>
        </w:rPr>
        <w:t>y int</w:t>
      </w:r>
      <w:r w:rsidRPr="004F0F21">
        <w:rPr>
          <w:spacing w:val="-1"/>
          <w:sz w:val="22"/>
          <w:szCs w:val="22"/>
        </w:rPr>
        <w:t>ere</w:t>
      </w:r>
      <w:r w:rsidRPr="004F0F21">
        <w:rPr>
          <w:sz w:val="22"/>
          <w:szCs w:val="22"/>
        </w:rPr>
        <w:t>st</w:t>
      </w:r>
      <w:r w:rsidRPr="004F0F21">
        <w:rPr>
          <w:spacing w:val="-1"/>
          <w:sz w:val="22"/>
          <w:szCs w:val="22"/>
        </w:rPr>
        <w:t>e</w:t>
      </w:r>
      <w:r w:rsidRPr="004F0F21">
        <w:rPr>
          <w:sz w:val="22"/>
          <w:szCs w:val="22"/>
        </w:rPr>
        <w:t>d</w:t>
      </w:r>
      <w:r w:rsidRPr="004F0F21">
        <w:rPr>
          <w:spacing w:val="22"/>
          <w:sz w:val="22"/>
          <w:szCs w:val="22"/>
        </w:rPr>
        <w:t xml:space="preserve"> </w:t>
      </w:r>
      <w:r w:rsidRPr="004F0F21">
        <w:rPr>
          <w:sz w:val="22"/>
          <w:szCs w:val="22"/>
        </w:rPr>
        <w:t>in</w:t>
      </w:r>
      <w:r w:rsidRPr="004F0F21">
        <w:rPr>
          <w:spacing w:val="22"/>
          <w:sz w:val="22"/>
          <w:szCs w:val="22"/>
        </w:rPr>
        <w:t xml:space="preserve"> </w:t>
      </w:r>
      <w:r w:rsidRPr="004F0F21">
        <w:rPr>
          <w:sz w:val="22"/>
          <w:szCs w:val="22"/>
        </w:rPr>
        <w:t>s</w:t>
      </w:r>
      <w:r w:rsidRPr="004F0F21">
        <w:rPr>
          <w:spacing w:val="-1"/>
          <w:sz w:val="22"/>
          <w:szCs w:val="22"/>
        </w:rPr>
        <w:t>ec</w:t>
      </w:r>
      <w:r w:rsidRPr="004F0F21">
        <w:rPr>
          <w:spacing w:val="2"/>
          <w:sz w:val="22"/>
          <w:szCs w:val="22"/>
        </w:rPr>
        <w:t>u</w:t>
      </w:r>
      <w:r w:rsidRPr="004F0F21">
        <w:rPr>
          <w:spacing w:val="-1"/>
          <w:sz w:val="22"/>
          <w:szCs w:val="22"/>
        </w:rPr>
        <w:t>r</w:t>
      </w:r>
      <w:r w:rsidRPr="004F0F21">
        <w:rPr>
          <w:sz w:val="22"/>
          <w:szCs w:val="22"/>
        </w:rPr>
        <w:t>ing</w:t>
      </w:r>
      <w:r w:rsidRPr="004F0F21">
        <w:rPr>
          <w:spacing w:val="22"/>
          <w:sz w:val="22"/>
          <w:szCs w:val="22"/>
        </w:rPr>
        <w:t xml:space="preserve"> </w:t>
      </w:r>
      <w:r w:rsidRPr="004F0F21">
        <w:rPr>
          <w:spacing w:val="-1"/>
          <w:sz w:val="22"/>
          <w:szCs w:val="22"/>
        </w:rPr>
        <w:t>a</w:t>
      </w:r>
      <w:r w:rsidRPr="004F0F21">
        <w:rPr>
          <w:spacing w:val="2"/>
          <w:sz w:val="22"/>
          <w:szCs w:val="22"/>
        </w:rPr>
        <w:t>u</w:t>
      </w:r>
      <w:r w:rsidRPr="004F0F21">
        <w:rPr>
          <w:sz w:val="22"/>
          <w:szCs w:val="22"/>
        </w:rPr>
        <w:t>topsi</w:t>
      </w:r>
      <w:r w:rsidRPr="004F0F21">
        <w:rPr>
          <w:spacing w:val="-1"/>
          <w:sz w:val="22"/>
          <w:szCs w:val="22"/>
        </w:rPr>
        <w:t>e</w:t>
      </w:r>
      <w:r w:rsidRPr="004F0F21">
        <w:rPr>
          <w:sz w:val="22"/>
          <w:szCs w:val="22"/>
        </w:rPr>
        <w:t>s,</w:t>
      </w:r>
      <w:r w:rsidRPr="004F0F21">
        <w:rPr>
          <w:spacing w:val="22"/>
          <w:sz w:val="22"/>
          <w:szCs w:val="22"/>
        </w:rPr>
        <w:t xml:space="preserve"> </w:t>
      </w:r>
      <w:r w:rsidRPr="004F0F21">
        <w:rPr>
          <w:spacing w:val="-1"/>
          <w:sz w:val="22"/>
          <w:szCs w:val="22"/>
        </w:rPr>
        <w:t>a</w:t>
      </w:r>
      <w:r w:rsidRPr="004F0F21">
        <w:rPr>
          <w:sz w:val="22"/>
          <w:szCs w:val="22"/>
        </w:rPr>
        <w:t>nd</w:t>
      </w:r>
      <w:r w:rsidRPr="004F0F21">
        <w:rPr>
          <w:spacing w:val="22"/>
          <w:sz w:val="22"/>
          <w:szCs w:val="22"/>
        </w:rPr>
        <w:t xml:space="preserve"> </w:t>
      </w:r>
      <w:r w:rsidRPr="004F0F21">
        <w:rPr>
          <w:sz w:val="22"/>
          <w:szCs w:val="22"/>
        </w:rPr>
        <w:t>should</w:t>
      </w:r>
      <w:r w:rsidRPr="004F0F21">
        <w:rPr>
          <w:spacing w:val="22"/>
          <w:sz w:val="22"/>
          <w:szCs w:val="22"/>
        </w:rPr>
        <w:t xml:space="preserve">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mpt</w:t>
      </w:r>
      <w:r w:rsidRPr="004F0F21">
        <w:rPr>
          <w:spacing w:val="22"/>
          <w:sz w:val="22"/>
          <w:szCs w:val="22"/>
        </w:rPr>
        <w:t xml:space="preserve"> </w:t>
      </w:r>
      <w:r w:rsidRPr="004F0F21">
        <w:rPr>
          <w:sz w:val="22"/>
          <w:szCs w:val="22"/>
        </w:rPr>
        <w:t>to</w:t>
      </w:r>
      <w:r w:rsidRPr="004F0F21">
        <w:rPr>
          <w:spacing w:val="22"/>
          <w:sz w:val="22"/>
          <w:szCs w:val="22"/>
        </w:rPr>
        <w:t xml:space="preserve"> </w:t>
      </w:r>
      <w:r w:rsidRPr="004F0F21">
        <w:rPr>
          <w:sz w:val="22"/>
          <w:szCs w:val="22"/>
        </w:rPr>
        <w:t>s</w:t>
      </w:r>
      <w:r w:rsidRPr="004F0F21">
        <w:rPr>
          <w:spacing w:val="-1"/>
          <w:sz w:val="22"/>
          <w:szCs w:val="22"/>
        </w:rPr>
        <w:t>ec</w:t>
      </w:r>
      <w:r w:rsidRPr="004F0F21">
        <w:rPr>
          <w:sz w:val="22"/>
          <w:szCs w:val="22"/>
        </w:rPr>
        <w:t>u</w:t>
      </w:r>
      <w:r w:rsidRPr="004F0F21">
        <w:rPr>
          <w:spacing w:val="-1"/>
          <w:sz w:val="22"/>
          <w:szCs w:val="22"/>
        </w:rPr>
        <w:t>r</w:t>
      </w:r>
      <w:r w:rsidRPr="004F0F21">
        <w:rPr>
          <w:sz w:val="22"/>
          <w:szCs w:val="22"/>
        </w:rPr>
        <w:t>e</w:t>
      </w:r>
      <w:r w:rsidRPr="004F0F21">
        <w:rPr>
          <w:spacing w:val="21"/>
          <w:sz w:val="22"/>
          <w:szCs w:val="22"/>
        </w:rPr>
        <w:t xml:space="preserve"> </w:t>
      </w:r>
      <w:r w:rsidRPr="004F0F21">
        <w:rPr>
          <w:spacing w:val="-1"/>
          <w:sz w:val="22"/>
          <w:szCs w:val="22"/>
        </w:rPr>
        <w:t>a</w:t>
      </w:r>
      <w:r w:rsidRPr="004F0F21">
        <w:rPr>
          <w:sz w:val="22"/>
          <w:szCs w:val="22"/>
        </w:rPr>
        <w:t>n</w:t>
      </w:r>
      <w:r w:rsidRPr="004F0F21">
        <w:rPr>
          <w:spacing w:val="24"/>
          <w:sz w:val="22"/>
          <w:szCs w:val="22"/>
        </w:rPr>
        <w:t xml:space="preserve"> </w:t>
      </w:r>
      <w:r w:rsidRPr="004F0F21">
        <w:rPr>
          <w:spacing w:val="-1"/>
          <w:sz w:val="22"/>
          <w:szCs w:val="22"/>
        </w:rPr>
        <w:t>a</w:t>
      </w:r>
      <w:r w:rsidRPr="004F0F21">
        <w:rPr>
          <w:sz w:val="22"/>
          <w:szCs w:val="22"/>
        </w:rPr>
        <w:t>utopsy</w:t>
      </w:r>
      <w:r w:rsidRPr="004F0F21">
        <w:rPr>
          <w:spacing w:val="19"/>
          <w:sz w:val="22"/>
          <w:szCs w:val="22"/>
        </w:rPr>
        <w:t xml:space="preserve"> </w:t>
      </w:r>
      <w:r w:rsidRPr="004F0F21">
        <w:rPr>
          <w:sz w:val="22"/>
          <w:szCs w:val="22"/>
        </w:rPr>
        <w:t>in</w:t>
      </w:r>
      <w:r w:rsidRPr="004F0F21">
        <w:rPr>
          <w:spacing w:val="22"/>
          <w:sz w:val="22"/>
          <w:szCs w:val="22"/>
        </w:rPr>
        <w:t xml:space="preserve"> </w:t>
      </w:r>
      <w:r w:rsidRPr="004F0F21">
        <w:rPr>
          <w:spacing w:val="-1"/>
          <w:sz w:val="22"/>
          <w:szCs w:val="22"/>
        </w:rPr>
        <w:t>a</w:t>
      </w:r>
      <w:r w:rsidRPr="004F0F21">
        <w:rPr>
          <w:sz w:val="22"/>
          <w:szCs w:val="22"/>
        </w:rPr>
        <w:t>ll</w:t>
      </w:r>
      <w:r w:rsidRPr="004F0F21">
        <w:rPr>
          <w:spacing w:val="22"/>
          <w:sz w:val="22"/>
          <w:szCs w:val="22"/>
        </w:rPr>
        <w:t xml:space="preserve"> </w:t>
      </w:r>
      <w:r w:rsidRPr="004F0F21">
        <w:rPr>
          <w:spacing w:val="1"/>
          <w:sz w:val="22"/>
          <w:szCs w:val="22"/>
        </w:rPr>
        <w:t>c</w:t>
      </w:r>
      <w:r w:rsidRPr="004F0F21">
        <w:rPr>
          <w:spacing w:val="-1"/>
          <w:sz w:val="22"/>
          <w:szCs w:val="22"/>
        </w:rPr>
        <w:t>a</w:t>
      </w:r>
      <w:r w:rsidRPr="004F0F21">
        <w:rPr>
          <w:sz w:val="22"/>
          <w:szCs w:val="22"/>
        </w:rPr>
        <w:t>s</w:t>
      </w:r>
      <w:r w:rsidRPr="004F0F21">
        <w:rPr>
          <w:spacing w:val="-1"/>
          <w:sz w:val="22"/>
          <w:szCs w:val="22"/>
        </w:rPr>
        <w:t>e</w:t>
      </w:r>
      <w:r w:rsidRPr="004F0F21">
        <w:rPr>
          <w:sz w:val="22"/>
          <w:szCs w:val="22"/>
        </w:rPr>
        <w:t>s</w:t>
      </w:r>
      <w:r w:rsidRPr="004F0F21">
        <w:rPr>
          <w:spacing w:val="22"/>
          <w:sz w:val="22"/>
          <w:szCs w:val="22"/>
        </w:rPr>
        <w:t xml:space="preserve"> </w:t>
      </w:r>
      <w:r w:rsidRPr="004F0F21">
        <w:rPr>
          <w:sz w:val="22"/>
          <w:szCs w:val="22"/>
        </w:rPr>
        <w:t>of</w:t>
      </w:r>
      <w:r w:rsidR="00FA0325" w:rsidRPr="004F0F21">
        <w:rPr>
          <w:sz w:val="22"/>
          <w:szCs w:val="22"/>
        </w:rPr>
        <w:t xml:space="preserve"> </w:t>
      </w:r>
      <w:r w:rsidRPr="004F0F21">
        <w:rPr>
          <w:sz w:val="22"/>
          <w:szCs w:val="22"/>
        </w:rPr>
        <w:t>unusu</w:t>
      </w:r>
      <w:r w:rsidRPr="004F0F21">
        <w:rPr>
          <w:spacing w:val="-1"/>
          <w:sz w:val="22"/>
          <w:szCs w:val="22"/>
        </w:rPr>
        <w:t>a</w:t>
      </w:r>
      <w:r w:rsidRPr="004F0F21">
        <w:rPr>
          <w:sz w:val="22"/>
          <w:szCs w:val="22"/>
        </w:rPr>
        <w:t>l d</w:t>
      </w:r>
      <w:r w:rsidRPr="004F0F21">
        <w:rPr>
          <w:spacing w:val="-1"/>
          <w:sz w:val="22"/>
          <w:szCs w:val="22"/>
        </w:rPr>
        <w:t>ea</w:t>
      </w:r>
      <w:r w:rsidRPr="004F0F21">
        <w:rPr>
          <w:sz w:val="22"/>
          <w:szCs w:val="22"/>
        </w:rPr>
        <w:t>ths</w:t>
      </w:r>
      <w:r w:rsidRPr="004F0F21">
        <w:rPr>
          <w:spacing w:val="1"/>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 xml:space="preserve"> </w:t>
      </w:r>
      <w:r w:rsidRPr="004F0F21">
        <w:rPr>
          <w:sz w:val="22"/>
          <w:szCs w:val="22"/>
        </w:rPr>
        <w:t>of  m</w:t>
      </w:r>
      <w:r w:rsidRPr="004F0F21">
        <w:rPr>
          <w:spacing w:val="-1"/>
          <w:sz w:val="22"/>
          <w:szCs w:val="22"/>
        </w:rPr>
        <w:t>e</w:t>
      </w:r>
      <w:r w:rsidRPr="004F0F21">
        <w:rPr>
          <w:sz w:val="22"/>
          <w:szCs w:val="22"/>
        </w:rPr>
        <w:t>di</w:t>
      </w:r>
      <w:r w:rsidRPr="004F0F21">
        <w:rPr>
          <w:spacing w:val="-1"/>
          <w:sz w:val="22"/>
          <w:szCs w:val="22"/>
        </w:rPr>
        <w:t>ca</w:t>
      </w:r>
      <w:r w:rsidRPr="004F0F21">
        <w:rPr>
          <w:sz w:val="22"/>
          <w:szCs w:val="22"/>
        </w:rPr>
        <w:t>l</w:t>
      </w:r>
      <w:r w:rsidRPr="004F0F21">
        <w:rPr>
          <w:spacing w:val="-1"/>
          <w:sz w:val="22"/>
          <w:szCs w:val="22"/>
        </w:rPr>
        <w:t>-</w:t>
      </w:r>
      <w:r w:rsidRPr="004F0F21">
        <w:rPr>
          <w:sz w:val="22"/>
          <w:szCs w:val="22"/>
        </w:rPr>
        <w:t>l</w:t>
      </w:r>
      <w:r w:rsidRPr="004F0F21">
        <w:rPr>
          <w:spacing w:val="1"/>
          <w:sz w:val="22"/>
          <w:szCs w:val="22"/>
        </w:rPr>
        <w:t>e</w:t>
      </w:r>
      <w:r w:rsidRPr="004F0F21">
        <w:rPr>
          <w:spacing w:val="-2"/>
          <w:sz w:val="22"/>
          <w:szCs w:val="22"/>
        </w:rPr>
        <w:t>g</w:t>
      </w:r>
      <w:r w:rsidRPr="004F0F21">
        <w:rPr>
          <w:spacing w:val="-1"/>
          <w:sz w:val="22"/>
          <w:szCs w:val="22"/>
        </w:rPr>
        <w:t>a</w:t>
      </w:r>
      <w:r w:rsidRPr="004F0F21">
        <w:rPr>
          <w:sz w:val="22"/>
          <w:szCs w:val="22"/>
        </w:rPr>
        <w:t xml:space="preserve">l </w:t>
      </w:r>
      <w:r w:rsidRPr="004F0F21">
        <w:rPr>
          <w:spacing w:val="1"/>
          <w:sz w:val="22"/>
          <w:szCs w:val="22"/>
        </w:rPr>
        <w:t xml:space="preserve"> </w:t>
      </w:r>
      <w:r w:rsidRPr="004F0F21">
        <w:rPr>
          <w:spacing w:val="-1"/>
          <w:sz w:val="22"/>
          <w:szCs w:val="22"/>
        </w:rPr>
        <w:t>a</w:t>
      </w:r>
      <w:r w:rsidRPr="004F0F21">
        <w:rPr>
          <w:sz w:val="22"/>
          <w:szCs w:val="22"/>
        </w:rPr>
        <w:t xml:space="preserve">nd </w:t>
      </w:r>
      <w:r w:rsidRPr="004F0F21">
        <w:rPr>
          <w:spacing w:val="1"/>
          <w:sz w:val="22"/>
          <w:szCs w:val="22"/>
        </w:rPr>
        <w:t xml:space="preserve"> </w:t>
      </w:r>
      <w:r w:rsidRPr="004F0F21">
        <w:rPr>
          <w:spacing w:val="-1"/>
          <w:sz w:val="22"/>
          <w:szCs w:val="22"/>
        </w:rPr>
        <w:t>e</w:t>
      </w:r>
      <w:r w:rsidRPr="004F0F21">
        <w:rPr>
          <w:sz w:val="22"/>
          <w:szCs w:val="22"/>
        </w:rPr>
        <w:t>d</w:t>
      </w:r>
      <w:r w:rsidRPr="004F0F21">
        <w:rPr>
          <w:spacing w:val="2"/>
          <w:sz w:val="22"/>
          <w:szCs w:val="22"/>
        </w:rPr>
        <w:t>u</w:t>
      </w:r>
      <w:r w:rsidRPr="004F0F21">
        <w:rPr>
          <w:spacing w:val="1"/>
          <w:sz w:val="22"/>
          <w:szCs w:val="22"/>
        </w:rPr>
        <w:t>c</w:t>
      </w:r>
      <w:r w:rsidRPr="004F0F21">
        <w:rPr>
          <w:spacing w:val="-1"/>
          <w:sz w:val="22"/>
          <w:szCs w:val="22"/>
        </w:rPr>
        <w:t>a</w:t>
      </w:r>
      <w:r w:rsidRPr="004F0F21">
        <w:rPr>
          <w:sz w:val="22"/>
          <w:szCs w:val="22"/>
        </w:rPr>
        <w:t>tion</w:t>
      </w:r>
      <w:r w:rsidRPr="004F0F21">
        <w:rPr>
          <w:spacing w:val="-1"/>
          <w:sz w:val="22"/>
          <w:szCs w:val="22"/>
        </w:rPr>
        <w:t>a</w:t>
      </w:r>
      <w:r w:rsidRPr="004F0F21">
        <w:rPr>
          <w:sz w:val="22"/>
          <w:szCs w:val="22"/>
        </w:rPr>
        <w:t xml:space="preserve">l </w:t>
      </w:r>
      <w:r w:rsidRPr="004F0F21">
        <w:rPr>
          <w:spacing w:val="1"/>
          <w:sz w:val="22"/>
          <w:szCs w:val="22"/>
        </w:rPr>
        <w:t xml:space="preserve"> </w:t>
      </w:r>
      <w:r w:rsidRPr="004F0F21">
        <w:rPr>
          <w:sz w:val="22"/>
          <w:szCs w:val="22"/>
        </w:rPr>
        <w:t>int</w:t>
      </w:r>
      <w:r w:rsidRPr="004F0F21">
        <w:rPr>
          <w:spacing w:val="-1"/>
          <w:sz w:val="22"/>
          <w:szCs w:val="22"/>
        </w:rPr>
        <w:t>ere</w:t>
      </w:r>
      <w:r w:rsidRPr="004F0F21">
        <w:rPr>
          <w:sz w:val="22"/>
          <w:szCs w:val="22"/>
        </w:rPr>
        <w:t xml:space="preserve">st.   </w:t>
      </w:r>
      <w:r w:rsidRPr="004F0F21">
        <w:rPr>
          <w:spacing w:val="6"/>
          <w:sz w:val="22"/>
          <w:szCs w:val="22"/>
        </w:rPr>
        <w:t xml:space="preserve"> </w:t>
      </w:r>
      <w:r w:rsidRPr="004F0F21">
        <w:rPr>
          <w:sz w:val="22"/>
          <w:szCs w:val="22"/>
        </w:rPr>
        <w:t xml:space="preserve">No </w:t>
      </w:r>
      <w:r w:rsidRPr="004F0F21">
        <w:rPr>
          <w:spacing w:val="-1"/>
          <w:sz w:val="22"/>
          <w:szCs w:val="22"/>
        </w:rPr>
        <w:t>a</w:t>
      </w:r>
      <w:r w:rsidRPr="004F0F21">
        <w:rPr>
          <w:sz w:val="22"/>
          <w:szCs w:val="22"/>
        </w:rPr>
        <w:t>utop</w:t>
      </w:r>
      <w:r w:rsidRPr="004F0F21">
        <w:rPr>
          <w:spacing w:val="3"/>
          <w:sz w:val="22"/>
          <w:szCs w:val="22"/>
        </w:rPr>
        <w:t>s</w:t>
      </w:r>
      <w:r w:rsidRPr="004F0F21">
        <w:rPr>
          <w:sz w:val="22"/>
          <w:szCs w:val="22"/>
        </w:rPr>
        <w:t>y</w:t>
      </w:r>
      <w:r w:rsidRPr="004F0F21">
        <w:rPr>
          <w:spacing w:val="54"/>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 be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d</w:t>
      </w:r>
      <w:r w:rsidRPr="004F0F21">
        <w:rPr>
          <w:spacing w:val="5"/>
          <w:sz w:val="22"/>
          <w:szCs w:val="22"/>
        </w:rPr>
        <w:t xml:space="preserve"> </w:t>
      </w:r>
      <w:r w:rsidRPr="004F0F21">
        <w:rPr>
          <w:sz w:val="22"/>
          <w:szCs w:val="22"/>
        </w:rPr>
        <w:t>without</w:t>
      </w:r>
      <w:r w:rsidRPr="004F0F21">
        <w:rPr>
          <w:spacing w:val="3"/>
          <w:sz w:val="22"/>
          <w:szCs w:val="22"/>
        </w:rPr>
        <w:t xml:space="preserve"> </w:t>
      </w:r>
      <w:r w:rsidRPr="004F0F21">
        <w:rPr>
          <w:sz w:val="22"/>
          <w:szCs w:val="22"/>
        </w:rPr>
        <w:t>w</w:t>
      </w:r>
      <w:r w:rsidRPr="004F0F21">
        <w:rPr>
          <w:spacing w:val="-1"/>
          <w:sz w:val="22"/>
          <w:szCs w:val="22"/>
        </w:rPr>
        <w:t>r</w:t>
      </w:r>
      <w:r w:rsidRPr="004F0F21">
        <w:rPr>
          <w:sz w:val="22"/>
          <w:szCs w:val="22"/>
        </w:rPr>
        <w:t>itt</w:t>
      </w:r>
      <w:r w:rsidRPr="004F0F21">
        <w:rPr>
          <w:spacing w:val="1"/>
          <w:sz w:val="22"/>
          <w:szCs w:val="22"/>
        </w:rPr>
        <w:t>e</w:t>
      </w:r>
      <w:r w:rsidRPr="004F0F21">
        <w:rPr>
          <w:sz w:val="22"/>
          <w:szCs w:val="22"/>
        </w:rPr>
        <w:t>n</w:t>
      </w:r>
      <w:r w:rsidRPr="004F0F21">
        <w:rPr>
          <w:spacing w:val="2"/>
          <w:sz w:val="22"/>
          <w:szCs w:val="22"/>
        </w:rPr>
        <w:t xml:space="preserve"> </w:t>
      </w:r>
      <w:r w:rsidRPr="004F0F21">
        <w:rPr>
          <w:spacing w:val="-1"/>
          <w:sz w:val="22"/>
          <w:szCs w:val="22"/>
        </w:rPr>
        <w:t>c</w:t>
      </w:r>
      <w:r w:rsidRPr="004F0F21">
        <w:rPr>
          <w:sz w:val="22"/>
          <w:szCs w:val="22"/>
        </w:rPr>
        <w:t>ons</w:t>
      </w:r>
      <w:r w:rsidRPr="004F0F21">
        <w:rPr>
          <w:spacing w:val="-1"/>
          <w:sz w:val="22"/>
          <w:szCs w:val="22"/>
        </w:rPr>
        <w:t>e</w:t>
      </w:r>
      <w:r w:rsidRPr="004F0F21">
        <w:rPr>
          <w:sz w:val="22"/>
          <w:szCs w:val="22"/>
        </w:rPr>
        <w:t>nt</w:t>
      </w:r>
      <w:r w:rsidRPr="004F0F21">
        <w:rPr>
          <w:spacing w:val="3"/>
          <w:sz w:val="22"/>
          <w:szCs w:val="22"/>
        </w:rPr>
        <w:t xml:space="preserve"> </w:t>
      </w:r>
      <w:r w:rsidRPr="004F0F21">
        <w:rPr>
          <w:spacing w:val="2"/>
          <w:sz w:val="22"/>
          <w:szCs w:val="22"/>
        </w:rPr>
        <w:t>o</w:t>
      </w:r>
      <w:r w:rsidRPr="004F0F21">
        <w:rPr>
          <w:sz w:val="22"/>
          <w:szCs w:val="22"/>
        </w:rPr>
        <w:t>f</w:t>
      </w:r>
      <w:r w:rsidRPr="004F0F21">
        <w:rPr>
          <w:spacing w:val="2"/>
          <w:sz w:val="22"/>
          <w:szCs w:val="22"/>
        </w:rPr>
        <w:t xml:space="preserve"> </w:t>
      </w:r>
      <w:r w:rsidRPr="004F0F21">
        <w:rPr>
          <w:sz w:val="22"/>
          <w:szCs w:val="22"/>
        </w:rPr>
        <w:t>a</w:t>
      </w:r>
      <w:r w:rsidRPr="004F0F21">
        <w:rPr>
          <w:spacing w:val="4"/>
          <w:sz w:val="22"/>
          <w:szCs w:val="22"/>
        </w:rPr>
        <w:t xml:space="preserve"> </w:t>
      </w:r>
      <w:r w:rsidRPr="004F0F21">
        <w:rPr>
          <w:spacing w:val="-1"/>
          <w:sz w:val="22"/>
          <w:szCs w:val="22"/>
        </w:rPr>
        <w:t>re</w:t>
      </w:r>
      <w:r w:rsidRPr="004F0F21">
        <w:rPr>
          <w:spacing w:val="3"/>
          <w:sz w:val="22"/>
          <w:szCs w:val="22"/>
        </w:rPr>
        <w:t>l</w:t>
      </w:r>
      <w:r w:rsidRPr="004F0F21">
        <w:rPr>
          <w:spacing w:val="-1"/>
          <w:sz w:val="22"/>
          <w:szCs w:val="22"/>
        </w:rPr>
        <w:t>a</w:t>
      </w:r>
      <w:r w:rsidRPr="004F0F21">
        <w:rPr>
          <w:sz w:val="22"/>
          <w:szCs w:val="22"/>
        </w:rPr>
        <w:t>tive</w:t>
      </w:r>
      <w:r w:rsidRPr="004F0F21">
        <w:rPr>
          <w:spacing w:val="1"/>
          <w:sz w:val="22"/>
          <w:szCs w:val="22"/>
        </w:rPr>
        <w:t xml:space="preserve"> </w:t>
      </w:r>
      <w:r w:rsidRPr="004F0F21">
        <w:rPr>
          <w:sz w:val="22"/>
          <w:szCs w:val="22"/>
        </w:rPr>
        <w:t>or</w:t>
      </w:r>
      <w:r w:rsidRPr="004F0F21">
        <w:rPr>
          <w:spacing w:val="4"/>
          <w:sz w:val="22"/>
          <w:szCs w:val="22"/>
        </w:rPr>
        <w:t xml:space="preserve"> </w:t>
      </w:r>
      <w:r w:rsidRPr="004F0F21">
        <w:rPr>
          <w:sz w:val="22"/>
          <w:szCs w:val="22"/>
        </w:rPr>
        <w:t>l</w:t>
      </w:r>
      <w:r w:rsidRPr="004F0F21">
        <w:rPr>
          <w:spacing w:val="1"/>
          <w:sz w:val="22"/>
          <w:szCs w:val="22"/>
        </w:rPr>
        <w:t>e</w:t>
      </w:r>
      <w:r w:rsidRPr="004F0F21">
        <w:rPr>
          <w:spacing w:val="-2"/>
          <w:sz w:val="22"/>
          <w:szCs w:val="22"/>
        </w:rPr>
        <w:t>g</w:t>
      </w:r>
      <w:r w:rsidRPr="004F0F21">
        <w:rPr>
          <w:spacing w:val="-1"/>
          <w:sz w:val="22"/>
          <w:szCs w:val="22"/>
        </w:rPr>
        <w:t>a</w:t>
      </w:r>
      <w:r w:rsidRPr="004F0F21">
        <w:rPr>
          <w:sz w:val="22"/>
          <w:szCs w:val="22"/>
        </w:rPr>
        <w:t>l</w:t>
      </w:r>
      <w:r w:rsidRPr="004F0F21">
        <w:rPr>
          <w:spacing w:val="5"/>
          <w:sz w:val="22"/>
          <w:szCs w:val="22"/>
        </w:rPr>
        <w:t>l</w:t>
      </w:r>
      <w:r w:rsidRPr="004F0F21">
        <w:rPr>
          <w:sz w:val="22"/>
          <w:szCs w:val="22"/>
        </w:rPr>
        <w:t>y</w:t>
      </w:r>
      <w:r w:rsidRPr="004F0F21">
        <w:rPr>
          <w:spacing w:val="-2"/>
          <w:sz w:val="22"/>
          <w:szCs w:val="22"/>
        </w:rPr>
        <w:t xml:space="preserve"> </w:t>
      </w:r>
      <w:r w:rsidRPr="004F0F21">
        <w:rPr>
          <w:spacing w:val="-1"/>
          <w:sz w:val="22"/>
          <w:szCs w:val="22"/>
        </w:rPr>
        <w:t>a</w:t>
      </w:r>
      <w:r w:rsidRPr="004F0F21">
        <w:rPr>
          <w:sz w:val="22"/>
          <w:szCs w:val="22"/>
        </w:rPr>
        <w:t>u</w:t>
      </w:r>
      <w:r w:rsidRPr="004F0F21">
        <w:rPr>
          <w:spacing w:val="1"/>
          <w:sz w:val="22"/>
          <w:szCs w:val="22"/>
        </w:rPr>
        <w:t>t</w:t>
      </w:r>
      <w:r w:rsidRPr="004F0F21">
        <w:rPr>
          <w:sz w:val="22"/>
          <w:szCs w:val="22"/>
        </w:rPr>
        <w:t>ho</w:t>
      </w:r>
      <w:r w:rsidRPr="004F0F21">
        <w:rPr>
          <w:spacing w:val="-1"/>
          <w:sz w:val="22"/>
          <w:szCs w:val="22"/>
        </w:rPr>
        <w:t>r</w:t>
      </w:r>
      <w:r w:rsidRPr="004F0F21">
        <w:rPr>
          <w:sz w:val="22"/>
          <w:szCs w:val="22"/>
        </w:rPr>
        <w:t>i</w:t>
      </w:r>
      <w:r w:rsidRPr="004F0F21">
        <w:rPr>
          <w:spacing w:val="1"/>
          <w:sz w:val="22"/>
          <w:szCs w:val="22"/>
        </w:rPr>
        <w:t>z</w:t>
      </w:r>
      <w:r w:rsidRPr="004F0F21">
        <w:rPr>
          <w:spacing w:val="-1"/>
          <w:sz w:val="22"/>
          <w:szCs w:val="22"/>
        </w:rPr>
        <w:t>e</w:t>
      </w:r>
      <w:r w:rsidRPr="004F0F21">
        <w:rPr>
          <w:sz w:val="22"/>
          <w:szCs w:val="22"/>
        </w:rPr>
        <w:t>d</w:t>
      </w:r>
      <w:r w:rsidRPr="004F0F21">
        <w:rPr>
          <w:spacing w:val="5"/>
          <w:sz w:val="22"/>
          <w:szCs w:val="22"/>
        </w:rPr>
        <w:t xml:space="preserve"> </w:t>
      </w:r>
      <w:r w:rsidRPr="004F0F21">
        <w:rPr>
          <w:spacing w:val="1"/>
          <w:sz w:val="22"/>
          <w:szCs w:val="22"/>
        </w:rPr>
        <w:t>a</w:t>
      </w:r>
      <w:r w:rsidRPr="004F0F21">
        <w:rPr>
          <w:spacing w:val="-2"/>
          <w:sz w:val="22"/>
          <w:szCs w:val="22"/>
        </w:rPr>
        <w:t>g</w:t>
      </w:r>
      <w:r w:rsidRPr="004F0F21">
        <w:rPr>
          <w:spacing w:val="-1"/>
          <w:sz w:val="22"/>
          <w:szCs w:val="22"/>
        </w:rPr>
        <w:t>e</w:t>
      </w:r>
      <w:r w:rsidRPr="004F0F21">
        <w:rPr>
          <w:sz w:val="22"/>
          <w:szCs w:val="22"/>
        </w:rPr>
        <w:t xml:space="preserve">nt. </w:t>
      </w:r>
      <w:r w:rsidRPr="004F0F21">
        <w:rPr>
          <w:spacing w:val="7"/>
          <w:sz w:val="22"/>
          <w:szCs w:val="22"/>
        </w:rPr>
        <w:t xml:space="preserve"> </w:t>
      </w:r>
      <w:r w:rsidRPr="004F0F21">
        <w:rPr>
          <w:sz w:val="22"/>
          <w:szCs w:val="22"/>
        </w:rPr>
        <w:t>All</w:t>
      </w:r>
      <w:r w:rsidRPr="004F0F21">
        <w:rPr>
          <w:spacing w:val="3"/>
          <w:sz w:val="22"/>
          <w:szCs w:val="22"/>
        </w:rPr>
        <w:t xml:space="preserve"> </w:t>
      </w:r>
      <w:r w:rsidRPr="004F0F21">
        <w:rPr>
          <w:spacing w:val="-1"/>
          <w:sz w:val="22"/>
          <w:szCs w:val="22"/>
        </w:rPr>
        <w:t>a</w:t>
      </w:r>
      <w:r w:rsidRPr="004F0F21">
        <w:rPr>
          <w:sz w:val="22"/>
          <w:szCs w:val="22"/>
        </w:rPr>
        <w:t>utopsi</w:t>
      </w:r>
      <w:r w:rsidRPr="004F0F21">
        <w:rPr>
          <w:spacing w:val="-1"/>
          <w:sz w:val="22"/>
          <w:szCs w:val="22"/>
        </w:rPr>
        <w:t>e</w:t>
      </w:r>
      <w:r w:rsidRPr="004F0F21">
        <w:rPr>
          <w:sz w:val="22"/>
          <w:szCs w:val="22"/>
        </w:rPr>
        <w:t>s sh</w:t>
      </w:r>
      <w:r w:rsidRPr="004F0F21">
        <w:rPr>
          <w:spacing w:val="-1"/>
          <w:sz w:val="22"/>
          <w:szCs w:val="22"/>
        </w:rPr>
        <w:t>a</w:t>
      </w:r>
      <w:r w:rsidRPr="004F0F21">
        <w:rPr>
          <w:sz w:val="22"/>
          <w:szCs w:val="22"/>
        </w:rPr>
        <w:t>ll</w:t>
      </w:r>
      <w:r w:rsidRPr="004F0F21">
        <w:rPr>
          <w:spacing w:val="5"/>
          <w:sz w:val="22"/>
          <w:szCs w:val="22"/>
        </w:rPr>
        <w:t xml:space="preserve"> </w:t>
      </w:r>
      <w:r w:rsidRPr="004F0F21">
        <w:rPr>
          <w:sz w:val="22"/>
          <w:szCs w:val="22"/>
        </w:rPr>
        <w:t>be</w:t>
      </w:r>
      <w:r w:rsidRPr="004F0F21">
        <w:rPr>
          <w:spacing w:val="4"/>
          <w:sz w:val="22"/>
          <w:szCs w:val="22"/>
        </w:rPr>
        <w:t xml:space="preserve"> </w:t>
      </w:r>
      <w:r w:rsidRPr="004F0F21">
        <w:rPr>
          <w:spacing w:val="2"/>
          <w:sz w:val="22"/>
          <w:szCs w:val="22"/>
        </w:rPr>
        <w:t>p</w:t>
      </w:r>
      <w:r w:rsidRPr="004F0F21">
        <w:rPr>
          <w:spacing w:val="-1"/>
          <w:sz w:val="22"/>
          <w:szCs w:val="22"/>
        </w:rPr>
        <w:t>erf</w:t>
      </w:r>
      <w:r w:rsidRPr="004F0F21">
        <w:rPr>
          <w:sz w:val="22"/>
          <w:szCs w:val="22"/>
        </w:rPr>
        <w:t>o</w:t>
      </w:r>
      <w:r w:rsidRPr="004F0F21">
        <w:rPr>
          <w:spacing w:val="-1"/>
          <w:sz w:val="22"/>
          <w:szCs w:val="22"/>
        </w:rPr>
        <w:t>r</w:t>
      </w:r>
      <w:r w:rsidRPr="004F0F21">
        <w:rPr>
          <w:spacing w:val="3"/>
          <w:sz w:val="22"/>
          <w:szCs w:val="22"/>
        </w:rPr>
        <w:t>m</w:t>
      </w:r>
      <w:r w:rsidRPr="004F0F21">
        <w:rPr>
          <w:spacing w:val="-1"/>
          <w:sz w:val="22"/>
          <w:szCs w:val="22"/>
        </w:rPr>
        <w:t>e</w:t>
      </w:r>
      <w:r w:rsidRPr="004F0F21">
        <w:rPr>
          <w:sz w:val="22"/>
          <w:szCs w:val="22"/>
        </w:rPr>
        <w:t>d</w:t>
      </w:r>
      <w:r w:rsidRPr="004F0F21">
        <w:rPr>
          <w:spacing w:val="5"/>
          <w:sz w:val="22"/>
          <w:szCs w:val="22"/>
        </w:rPr>
        <w:t xml:space="preserve"> b</w:t>
      </w:r>
      <w:r w:rsidRPr="004F0F21">
        <w:rPr>
          <w:sz w:val="22"/>
          <w:szCs w:val="22"/>
        </w:rPr>
        <w:t>y t</w:t>
      </w:r>
      <w:r w:rsidRPr="004F0F21">
        <w:rPr>
          <w:spacing w:val="2"/>
          <w:sz w:val="22"/>
          <w:szCs w:val="22"/>
        </w:rPr>
        <w:t>h</w:t>
      </w:r>
      <w:r w:rsidRPr="004F0F21">
        <w:rPr>
          <w:sz w:val="22"/>
          <w:szCs w:val="22"/>
        </w:rPr>
        <w:t>e</w:t>
      </w:r>
      <w:r w:rsidRPr="004F0F21">
        <w:rPr>
          <w:spacing w:val="4"/>
          <w:sz w:val="22"/>
          <w:szCs w:val="22"/>
        </w:rPr>
        <w:t xml:space="preserve"> </w:t>
      </w:r>
      <w:r w:rsidRPr="004F0F21">
        <w:rPr>
          <w:sz w:val="22"/>
          <w:szCs w:val="22"/>
        </w:rPr>
        <w:t>Hospit</w:t>
      </w:r>
      <w:r w:rsidRPr="004F0F21">
        <w:rPr>
          <w:spacing w:val="-1"/>
          <w:sz w:val="22"/>
          <w:szCs w:val="22"/>
        </w:rPr>
        <w:t>a</w:t>
      </w:r>
      <w:r w:rsidRPr="004F0F21">
        <w:rPr>
          <w:sz w:val="22"/>
          <w:szCs w:val="22"/>
        </w:rPr>
        <w:t>l</w:t>
      </w:r>
      <w:r w:rsidRPr="004F0F21">
        <w:rPr>
          <w:spacing w:val="5"/>
          <w:sz w:val="22"/>
          <w:szCs w:val="22"/>
        </w:rPr>
        <w:t xml:space="preserve"> </w:t>
      </w:r>
      <w:r w:rsidRPr="004F0F21">
        <w:rPr>
          <w:spacing w:val="2"/>
          <w:sz w:val="22"/>
          <w:szCs w:val="22"/>
        </w:rPr>
        <w:t>p</w:t>
      </w:r>
      <w:r w:rsidRPr="004F0F21">
        <w:rPr>
          <w:spacing w:val="-1"/>
          <w:sz w:val="22"/>
          <w:szCs w:val="22"/>
        </w:rPr>
        <w:t>a</w:t>
      </w:r>
      <w:r w:rsidRPr="004F0F21">
        <w:rPr>
          <w:sz w:val="22"/>
          <w:szCs w:val="22"/>
        </w:rPr>
        <w:t>tholo</w:t>
      </w:r>
      <w:r w:rsidRPr="004F0F21">
        <w:rPr>
          <w:spacing w:val="-2"/>
          <w:sz w:val="22"/>
          <w:szCs w:val="22"/>
        </w:rPr>
        <w:t>g</w:t>
      </w:r>
      <w:r w:rsidRPr="004F0F21">
        <w:rPr>
          <w:sz w:val="22"/>
          <w:szCs w:val="22"/>
        </w:rPr>
        <w:t>ist</w:t>
      </w:r>
      <w:r w:rsidRPr="004F0F21">
        <w:rPr>
          <w:spacing w:val="5"/>
          <w:sz w:val="22"/>
          <w:szCs w:val="22"/>
        </w:rPr>
        <w:t xml:space="preserve"> </w:t>
      </w:r>
      <w:r w:rsidRPr="004F0F21">
        <w:rPr>
          <w:sz w:val="22"/>
          <w:szCs w:val="22"/>
        </w:rPr>
        <w:t>or</w:t>
      </w:r>
      <w:r w:rsidRPr="004F0F21">
        <w:rPr>
          <w:spacing w:val="9"/>
          <w:sz w:val="22"/>
          <w:szCs w:val="22"/>
        </w:rPr>
        <w:t xml:space="preserve"> </w:t>
      </w:r>
      <w:r w:rsidRPr="004F0F21">
        <w:rPr>
          <w:spacing w:val="2"/>
          <w:sz w:val="22"/>
          <w:szCs w:val="22"/>
        </w:rPr>
        <w:t>b</w:t>
      </w:r>
      <w:r w:rsidRPr="004F0F21">
        <w:rPr>
          <w:sz w:val="22"/>
          <w:szCs w:val="22"/>
        </w:rPr>
        <w:t>y</w:t>
      </w:r>
      <w:r w:rsidRPr="004F0F21">
        <w:rPr>
          <w:spacing w:val="2"/>
          <w:sz w:val="22"/>
          <w:szCs w:val="22"/>
        </w:rPr>
        <w:t xml:space="preserve"> </w:t>
      </w:r>
      <w:r w:rsidRPr="004F0F21">
        <w:rPr>
          <w:sz w:val="22"/>
          <w:szCs w:val="22"/>
        </w:rPr>
        <w:t>a</w:t>
      </w:r>
      <w:r w:rsidRPr="004F0F21">
        <w:rPr>
          <w:spacing w:val="4"/>
          <w:sz w:val="22"/>
          <w:szCs w:val="22"/>
        </w:rPr>
        <w:t xml:space="preserve"> </w:t>
      </w:r>
      <w:r w:rsidRPr="004F0F21">
        <w:rPr>
          <w:spacing w:val="2"/>
          <w:sz w:val="22"/>
          <w:szCs w:val="22"/>
        </w:rPr>
        <w:t>p</w:t>
      </w:r>
      <w:r w:rsidRPr="004F0F21">
        <w:rPr>
          <w:spacing w:val="-1"/>
          <w:sz w:val="22"/>
          <w:szCs w:val="22"/>
        </w:rPr>
        <w:t>a</w:t>
      </w:r>
      <w:r w:rsidRPr="004F0F21">
        <w:rPr>
          <w:sz w:val="22"/>
          <w:szCs w:val="22"/>
        </w:rPr>
        <w:t>tholo</w:t>
      </w:r>
      <w:r w:rsidRPr="004F0F21">
        <w:rPr>
          <w:spacing w:val="-2"/>
          <w:sz w:val="22"/>
          <w:szCs w:val="22"/>
        </w:rPr>
        <w:t>g</w:t>
      </w:r>
      <w:r w:rsidRPr="004F0F21">
        <w:rPr>
          <w:sz w:val="22"/>
          <w:szCs w:val="22"/>
        </w:rPr>
        <w:t>ist</w:t>
      </w:r>
      <w:r w:rsidRPr="004F0F21">
        <w:rPr>
          <w:spacing w:val="5"/>
          <w:sz w:val="22"/>
          <w:szCs w:val="22"/>
        </w:rPr>
        <w:t xml:space="preserve"> </w:t>
      </w:r>
      <w:r w:rsidRPr="004F0F21">
        <w:rPr>
          <w:sz w:val="22"/>
          <w:szCs w:val="22"/>
        </w:rPr>
        <w:t>to</w:t>
      </w:r>
      <w:r w:rsidRPr="004F0F21">
        <w:rPr>
          <w:spacing w:val="7"/>
          <w:sz w:val="22"/>
          <w:szCs w:val="22"/>
        </w:rPr>
        <w:t xml:space="preserve"> </w:t>
      </w:r>
      <w:r w:rsidRPr="004F0F21">
        <w:rPr>
          <w:sz w:val="22"/>
          <w:szCs w:val="22"/>
        </w:rPr>
        <w:t>wh</w:t>
      </w:r>
      <w:r w:rsidRPr="004F0F21">
        <w:rPr>
          <w:spacing w:val="2"/>
          <w:sz w:val="22"/>
          <w:szCs w:val="22"/>
        </w:rPr>
        <w:t>o</w:t>
      </w:r>
      <w:r w:rsidRPr="004F0F21">
        <w:rPr>
          <w:sz w:val="22"/>
          <w:szCs w:val="22"/>
        </w:rPr>
        <w:t>m</w:t>
      </w:r>
      <w:r w:rsidRPr="004F0F21">
        <w:rPr>
          <w:spacing w:val="5"/>
          <w:sz w:val="22"/>
          <w:szCs w:val="22"/>
        </w:rPr>
        <w:t xml:space="preserve"> </w:t>
      </w:r>
      <w:r w:rsidRPr="004F0F21">
        <w:rPr>
          <w:sz w:val="22"/>
          <w:szCs w:val="22"/>
        </w:rPr>
        <w:t>the</w:t>
      </w:r>
      <w:r w:rsidRPr="004F0F21">
        <w:rPr>
          <w:spacing w:val="4"/>
          <w:sz w:val="22"/>
          <w:szCs w:val="22"/>
        </w:rPr>
        <w:t xml:space="preserve"> </w:t>
      </w:r>
      <w:r w:rsidRPr="004F0F21">
        <w:rPr>
          <w:spacing w:val="1"/>
          <w:sz w:val="22"/>
          <w:szCs w:val="22"/>
        </w:rPr>
        <w:t>P</w:t>
      </w:r>
      <w:r w:rsidRPr="004F0F21">
        <w:rPr>
          <w:spacing w:val="2"/>
          <w:sz w:val="22"/>
          <w:szCs w:val="22"/>
        </w:rPr>
        <w:t>h</w:t>
      </w:r>
      <w:r w:rsidRPr="004F0F21">
        <w:rPr>
          <w:spacing w:val="-5"/>
          <w:sz w:val="22"/>
          <w:szCs w:val="22"/>
        </w:rPr>
        <w:t>y</w:t>
      </w:r>
      <w:r w:rsidRPr="004F0F21">
        <w:rPr>
          <w:sz w:val="22"/>
          <w:szCs w:val="22"/>
        </w:rPr>
        <w:t>s</w:t>
      </w:r>
      <w:r w:rsidRPr="004F0F21">
        <w:rPr>
          <w:spacing w:val="3"/>
          <w:sz w:val="22"/>
          <w:szCs w:val="22"/>
        </w:rPr>
        <w:t>i</w:t>
      </w:r>
      <w:r w:rsidRPr="004F0F21">
        <w:rPr>
          <w:spacing w:val="-1"/>
          <w:sz w:val="22"/>
          <w:szCs w:val="22"/>
        </w:rPr>
        <w:t>c</w:t>
      </w:r>
      <w:r w:rsidRPr="004F0F21">
        <w:rPr>
          <w:sz w:val="22"/>
          <w:szCs w:val="22"/>
        </w:rPr>
        <w:t>i</w:t>
      </w:r>
      <w:r w:rsidRPr="004F0F21">
        <w:rPr>
          <w:spacing w:val="-1"/>
          <w:sz w:val="22"/>
          <w:szCs w:val="22"/>
        </w:rPr>
        <w:t xml:space="preserve">an </w:t>
      </w:r>
      <w:r w:rsidRPr="004F0F21">
        <w:rPr>
          <w:sz w:val="22"/>
          <w:szCs w:val="22"/>
        </w:rPr>
        <w:t>m</w:t>
      </w:r>
      <w:r w:rsidRPr="004F0F21">
        <w:rPr>
          <w:spacing w:val="1"/>
          <w:sz w:val="22"/>
          <w:szCs w:val="22"/>
        </w:rPr>
        <w:t>a</w:t>
      </w:r>
      <w:r w:rsidRPr="004F0F21">
        <w:rPr>
          <w:sz w:val="22"/>
          <w:szCs w:val="22"/>
        </w:rPr>
        <w:t>y</w:t>
      </w:r>
      <w:r w:rsidRPr="004F0F21">
        <w:rPr>
          <w:spacing w:val="-10"/>
          <w:sz w:val="22"/>
          <w:szCs w:val="22"/>
        </w:rPr>
        <w:t xml:space="preserve"> </w:t>
      </w:r>
      <w:r w:rsidRPr="004F0F21">
        <w:rPr>
          <w:spacing w:val="2"/>
          <w:sz w:val="22"/>
          <w:szCs w:val="22"/>
        </w:rPr>
        <w:t>d</w:t>
      </w:r>
      <w:r w:rsidRPr="004F0F21">
        <w:rPr>
          <w:spacing w:val="-1"/>
          <w:sz w:val="22"/>
          <w:szCs w:val="22"/>
        </w:rPr>
        <w:t>e</w:t>
      </w:r>
      <w:r w:rsidRPr="004F0F21">
        <w:rPr>
          <w:sz w:val="22"/>
          <w:szCs w:val="22"/>
        </w:rPr>
        <w:t>l</w:t>
      </w:r>
      <w:r w:rsidRPr="004F0F21">
        <w:rPr>
          <w:spacing w:val="1"/>
          <w:sz w:val="22"/>
          <w:szCs w:val="22"/>
        </w:rPr>
        <w:t>e</w:t>
      </w:r>
      <w:r w:rsidRPr="004F0F21">
        <w:rPr>
          <w:spacing w:val="-2"/>
          <w:sz w:val="22"/>
          <w:szCs w:val="22"/>
        </w:rPr>
        <w:t>g</w:t>
      </w:r>
      <w:r w:rsidRPr="004F0F21">
        <w:rPr>
          <w:spacing w:val="-1"/>
          <w:sz w:val="22"/>
          <w:szCs w:val="22"/>
        </w:rPr>
        <w:t>a</w:t>
      </w:r>
      <w:r w:rsidRPr="004F0F21">
        <w:rPr>
          <w:spacing w:val="3"/>
          <w:sz w:val="22"/>
          <w:szCs w:val="22"/>
        </w:rPr>
        <w:t>t</w:t>
      </w:r>
      <w:r w:rsidRPr="004F0F21">
        <w:rPr>
          <w:sz w:val="22"/>
          <w:szCs w:val="22"/>
        </w:rPr>
        <w:t>e</w:t>
      </w:r>
      <w:r w:rsidRPr="004F0F21">
        <w:rPr>
          <w:spacing w:val="-6"/>
          <w:sz w:val="22"/>
          <w:szCs w:val="22"/>
        </w:rPr>
        <w:t xml:space="preserve"> </w:t>
      </w:r>
      <w:r w:rsidRPr="004F0F21">
        <w:rPr>
          <w:sz w:val="22"/>
          <w:szCs w:val="22"/>
        </w:rPr>
        <w:t>the</w:t>
      </w:r>
      <w:r w:rsidRPr="004F0F21">
        <w:rPr>
          <w:spacing w:val="-6"/>
          <w:sz w:val="22"/>
          <w:szCs w:val="22"/>
        </w:rPr>
        <w:t xml:space="preserve"> </w:t>
      </w:r>
      <w:r w:rsidRPr="004F0F21">
        <w:rPr>
          <w:sz w:val="22"/>
          <w:szCs w:val="22"/>
        </w:rPr>
        <w:t>du</w:t>
      </w:r>
      <w:r w:rsidRPr="004F0F21">
        <w:rPr>
          <w:spacing w:val="5"/>
          <w:sz w:val="22"/>
          <w:szCs w:val="22"/>
        </w:rPr>
        <w:t>t</w:t>
      </w:r>
      <w:r w:rsidRPr="004F0F21">
        <w:rPr>
          <w:spacing w:val="-5"/>
          <w:sz w:val="22"/>
          <w:szCs w:val="22"/>
        </w:rPr>
        <w:t>y</w:t>
      </w:r>
      <w:r w:rsidRPr="004F0F21">
        <w:rPr>
          <w:sz w:val="22"/>
          <w:szCs w:val="22"/>
        </w:rPr>
        <w:t>.</w:t>
      </w:r>
      <w:r w:rsidRPr="004F0F21">
        <w:rPr>
          <w:spacing w:val="50"/>
          <w:sz w:val="22"/>
          <w:szCs w:val="22"/>
        </w:rPr>
        <w:t xml:space="preserve"> </w:t>
      </w:r>
      <w:r w:rsidRPr="004F0F21">
        <w:rPr>
          <w:spacing w:val="2"/>
          <w:sz w:val="22"/>
          <w:szCs w:val="22"/>
        </w:rPr>
        <w:t>T</w:t>
      </w:r>
      <w:r w:rsidRPr="004F0F21">
        <w:rPr>
          <w:sz w:val="22"/>
          <w:szCs w:val="22"/>
        </w:rPr>
        <w:t>he</w:t>
      </w:r>
      <w:r w:rsidRPr="004F0F21">
        <w:rPr>
          <w:spacing w:val="-6"/>
          <w:sz w:val="22"/>
          <w:szCs w:val="22"/>
        </w:rPr>
        <w:t xml:space="preserve"> </w:t>
      </w:r>
      <w:r w:rsidRPr="004F0F21">
        <w:rPr>
          <w:spacing w:val="-1"/>
          <w:sz w:val="22"/>
          <w:szCs w:val="22"/>
        </w:rPr>
        <w:t>a</w:t>
      </w:r>
      <w:r w:rsidRPr="004F0F21">
        <w:rPr>
          <w:sz w:val="22"/>
          <w:szCs w:val="22"/>
        </w:rPr>
        <w:t>tt</w:t>
      </w:r>
      <w:r w:rsidRPr="004F0F21">
        <w:rPr>
          <w:spacing w:val="-1"/>
          <w:sz w:val="22"/>
          <w:szCs w:val="22"/>
        </w:rPr>
        <w:t>e</w:t>
      </w:r>
      <w:r w:rsidRPr="004F0F21">
        <w:rPr>
          <w:sz w:val="22"/>
          <w:szCs w:val="22"/>
        </w:rPr>
        <w:t>ndi</w:t>
      </w:r>
      <w:r w:rsidRPr="004F0F21">
        <w:rPr>
          <w:spacing w:val="2"/>
          <w:sz w:val="22"/>
          <w:szCs w:val="22"/>
        </w:rPr>
        <w:t>n</w:t>
      </w:r>
      <w:r w:rsidRPr="004F0F21">
        <w:rPr>
          <w:sz w:val="22"/>
          <w:szCs w:val="22"/>
        </w:rPr>
        <w:t>g</w:t>
      </w:r>
      <w:r w:rsidRPr="004F0F21">
        <w:rPr>
          <w:spacing w:val="-7"/>
          <w:sz w:val="22"/>
          <w:szCs w:val="22"/>
        </w:rPr>
        <w:t xml:space="preserve"> </w:t>
      </w:r>
      <w:r w:rsidRPr="004F0F21">
        <w:rPr>
          <w:spacing w:val="1"/>
          <w:sz w:val="22"/>
          <w:szCs w:val="22"/>
        </w:rPr>
        <w:t>P</w:t>
      </w:r>
      <w:r w:rsidRPr="004F0F21">
        <w:rPr>
          <w:spacing w:val="5"/>
          <w:sz w:val="22"/>
          <w:szCs w:val="22"/>
        </w:rPr>
        <w:t>h</w:t>
      </w:r>
      <w:r w:rsidRPr="004F0F21">
        <w:rPr>
          <w:spacing w:val="-5"/>
          <w:sz w:val="22"/>
          <w:szCs w:val="22"/>
        </w:rPr>
        <w:t>y</w:t>
      </w:r>
      <w:r w:rsidRPr="004F0F21">
        <w:rPr>
          <w:sz w:val="22"/>
          <w:szCs w:val="22"/>
        </w:rPr>
        <w:t>si</w:t>
      </w:r>
      <w:r w:rsidRPr="004F0F21">
        <w:rPr>
          <w:spacing w:val="-1"/>
          <w:sz w:val="22"/>
          <w:szCs w:val="22"/>
        </w:rPr>
        <w:t>c</w:t>
      </w:r>
      <w:r w:rsidRPr="004F0F21">
        <w:rPr>
          <w:sz w:val="22"/>
          <w:szCs w:val="22"/>
        </w:rPr>
        <w:t>i</w:t>
      </w:r>
      <w:r w:rsidRPr="004F0F21">
        <w:rPr>
          <w:spacing w:val="-1"/>
          <w:sz w:val="22"/>
          <w:szCs w:val="22"/>
        </w:rPr>
        <w:t>a</w:t>
      </w:r>
      <w:r w:rsidRPr="004F0F21">
        <w:rPr>
          <w:sz w:val="22"/>
          <w:szCs w:val="22"/>
        </w:rPr>
        <w:t>n</w:t>
      </w:r>
      <w:r w:rsidRPr="004F0F21">
        <w:rPr>
          <w:spacing w:val="-5"/>
          <w:sz w:val="22"/>
          <w:szCs w:val="22"/>
        </w:rPr>
        <w:t xml:space="preserve"> </w:t>
      </w:r>
      <w:r w:rsidRPr="004F0F21">
        <w:rPr>
          <w:sz w:val="22"/>
          <w:szCs w:val="22"/>
        </w:rPr>
        <w:t>s</w:t>
      </w:r>
      <w:r w:rsidRPr="004F0F21">
        <w:rPr>
          <w:spacing w:val="2"/>
          <w:sz w:val="22"/>
          <w:szCs w:val="22"/>
        </w:rPr>
        <w:t>h</w:t>
      </w:r>
      <w:r w:rsidRPr="004F0F21">
        <w:rPr>
          <w:spacing w:val="-1"/>
          <w:sz w:val="22"/>
          <w:szCs w:val="22"/>
        </w:rPr>
        <w:t>a</w:t>
      </w:r>
      <w:r w:rsidRPr="004F0F21">
        <w:rPr>
          <w:sz w:val="22"/>
          <w:szCs w:val="22"/>
        </w:rPr>
        <w:t>ll</w:t>
      </w:r>
      <w:r w:rsidRPr="004F0F21">
        <w:rPr>
          <w:spacing w:val="-4"/>
          <w:sz w:val="22"/>
          <w:szCs w:val="22"/>
        </w:rPr>
        <w:t xml:space="preserve"> </w:t>
      </w:r>
      <w:r w:rsidRPr="004F0F21">
        <w:rPr>
          <w:sz w:val="22"/>
          <w:szCs w:val="22"/>
        </w:rPr>
        <w:t>be</w:t>
      </w:r>
      <w:r w:rsidRPr="004F0F21">
        <w:rPr>
          <w:spacing w:val="-6"/>
          <w:sz w:val="22"/>
          <w:szCs w:val="22"/>
        </w:rPr>
        <w:t xml:space="preserve"> </w:t>
      </w:r>
      <w:r w:rsidRPr="004F0F21">
        <w:rPr>
          <w:sz w:val="22"/>
          <w:szCs w:val="22"/>
        </w:rPr>
        <w:t>noti</w:t>
      </w:r>
      <w:r w:rsidRPr="004F0F21">
        <w:rPr>
          <w:spacing w:val="-1"/>
          <w:sz w:val="22"/>
          <w:szCs w:val="22"/>
        </w:rPr>
        <w:t>f</w:t>
      </w:r>
      <w:r w:rsidRPr="004F0F21">
        <w:rPr>
          <w:sz w:val="22"/>
          <w:szCs w:val="22"/>
        </w:rPr>
        <w:t>i</w:t>
      </w:r>
      <w:r w:rsidRPr="004F0F21">
        <w:rPr>
          <w:spacing w:val="-1"/>
          <w:sz w:val="22"/>
          <w:szCs w:val="22"/>
        </w:rPr>
        <w:t>e</w:t>
      </w:r>
      <w:r w:rsidRPr="004F0F21">
        <w:rPr>
          <w:sz w:val="22"/>
          <w:szCs w:val="22"/>
        </w:rPr>
        <w:t>d</w:t>
      </w:r>
      <w:r w:rsidRPr="004F0F21">
        <w:rPr>
          <w:spacing w:val="-5"/>
          <w:sz w:val="22"/>
          <w:szCs w:val="22"/>
        </w:rPr>
        <w:t xml:space="preserve"> </w:t>
      </w:r>
      <w:r w:rsidRPr="004F0F21">
        <w:rPr>
          <w:sz w:val="22"/>
          <w:szCs w:val="22"/>
        </w:rPr>
        <w:t>w</w:t>
      </w:r>
      <w:r w:rsidRPr="004F0F21">
        <w:rPr>
          <w:spacing w:val="2"/>
          <w:sz w:val="22"/>
          <w:szCs w:val="22"/>
        </w:rPr>
        <w:t>h</w:t>
      </w:r>
      <w:r w:rsidRPr="004F0F21">
        <w:rPr>
          <w:spacing w:val="-1"/>
          <w:sz w:val="22"/>
          <w:szCs w:val="22"/>
        </w:rPr>
        <w:t>e</w:t>
      </w:r>
      <w:r w:rsidRPr="004F0F21">
        <w:rPr>
          <w:sz w:val="22"/>
          <w:szCs w:val="22"/>
        </w:rPr>
        <w:t>n</w:t>
      </w:r>
      <w:r w:rsidRPr="004F0F21">
        <w:rPr>
          <w:spacing w:val="-5"/>
          <w:sz w:val="22"/>
          <w:szCs w:val="22"/>
        </w:rPr>
        <w:t xml:space="preserve"> </w:t>
      </w:r>
      <w:r w:rsidRPr="004F0F21">
        <w:rPr>
          <w:spacing w:val="-1"/>
          <w:sz w:val="22"/>
          <w:szCs w:val="22"/>
        </w:rPr>
        <w:t>a</w:t>
      </w:r>
      <w:r w:rsidRPr="004F0F21">
        <w:rPr>
          <w:sz w:val="22"/>
          <w:szCs w:val="22"/>
        </w:rPr>
        <w:t>n</w:t>
      </w:r>
      <w:r w:rsidRPr="004F0F21">
        <w:rPr>
          <w:spacing w:val="-2"/>
          <w:sz w:val="22"/>
          <w:szCs w:val="22"/>
        </w:rPr>
        <w:t xml:space="preserve"> </w:t>
      </w:r>
      <w:r w:rsidRPr="004F0F21">
        <w:rPr>
          <w:spacing w:val="1"/>
          <w:sz w:val="22"/>
          <w:szCs w:val="22"/>
        </w:rPr>
        <w:t>a</w:t>
      </w:r>
      <w:r w:rsidRPr="004F0F21">
        <w:rPr>
          <w:sz w:val="22"/>
          <w:szCs w:val="22"/>
        </w:rPr>
        <w:t>utop</w:t>
      </w:r>
      <w:r w:rsidRPr="004F0F21">
        <w:rPr>
          <w:spacing w:val="3"/>
          <w:sz w:val="22"/>
          <w:szCs w:val="22"/>
        </w:rPr>
        <w:t>s</w:t>
      </w:r>
      <w:r w:rsidRPr="004F0F21">
        <w:rPr>
          <w:sz w:val="22"/>
          <w:szCs w:val="22"/>
        </w:rPr>
        <w:t>y</w:t>
      </w:r>
      <w:r w:rsidRPr="004F0F21">
        <w:rPr>
          <w:spacing w:val="-10"/>
          <w:sz w:val="22"/>
          <w:szCs w:val="22"/>
        </w:rPr>
        <w:t xml:space="preserve"> </w:t>
      </w:r>
      <w:r w:rsidRPr="004F0F21">
        <w:rPr>
          <w:sz w:val="22"/>
          <w:szCs w:val="22"/>
        </w:rPr>
        <w:t>is</w:t>
      </w:r>
      <w:r w:rsidRPr="004F0F21">
        <w:rPr>
          <w:spacing w:val="-5"/>
          <w:sz w:val="22"/>
          <w:szCs w:val="22"/>
        </w:rPr>
        <w:t xml:space="preserve"> </w:t>
      </w:r>
      <w:r w:rsidRPr="004F0F21">
        <w:rPr>
          <w:sz w:val="22"/>
          <w:szCs w:val="22"/>
        </w:rPr>
        <w:t>b</w:t>
      </w:r>
      <w:r w:rsidRPr="004F0F21">
        <w:rPr>
          <w:spacing w:val="-1"/>
          <w:sz w:val="22"/>
          <w:szCs w:val="22"/>
        </w:rPr>
        <w:t>e</w:t>
      </w:r>
      <w:r w:rsidRPr="004F0F21">
        <w:rPr>
          <w:sz w:val="22"/>
          <w:szCs w:val="22"/>
        </w:rPr>
        <w:t>i</w:t>
      </w:r>
      <w:r w:rsidRPr="004F0F21">
        <w:rPr>
          <w:spacing w:val="2"/>
          <w:sz w:val="22"/>
          <w:szCs w:val="22"/>
        </w:rPr>
        <w:t>n</w:t>
      </w:r>
      <w:r w:rsidRPr="004F0F21">
        <w:rPr>
          <w:sz w:val="22"/>
          <w:szCs w:val="22"/>
        </w:rPr>
        <w:t>g p</w:t>
      </w:r>
      <w:r w:rsidRPr="004F0F21">
        <w:rPr>
          <w:spacing w:val="-1"/>
          <w:sz w:val="22"/>
          <w:szCs w:val="22"/>
        </w:rPr>
        <w:t>erf</w:t>
      </w:r>
      <w:r w:rsidRPr="004F0F21">
        <w:rPr>
          <w:sz w:val="22"/>
          <w:szCs w:val="22"/>
        </w:rPr>
        <w:t>o</w:t>
      </w:r>
      <w:r w:rsidRPr="004F0F21">
        <w:rPr>
          <w:spacing w:val="-1"/>
          <w:sz w:val="22"/>
          <w:szCs w:val="22"/>
        </w:rPr>
        <w:t>r</w:t>
      </w:r>
      <w:r w:rsidRPr="004F0F21">
        <w:rPr>
          <w:sz w:val="22"/>
          <w:szCs w:val="22"/>
        </w:rPr>
        <w:t>m</w:t>
      </w:r>
      <w:r w:rsidRPr="004F0F21">
        <w:rPr>
          <w:spacing w:val="-1"/>
          <w:sz w:val="22"/>
          <w:szCs w:val="22"/>
        </w:rPr>
        <w:t>e</w:t>
      </w:r>
      <w:r w:rsidRPr="004F0F21">
        <w:rPr>
          <w:sz w:val="22"/>
          <w:szCs w:val="22"/>
        </w:rPr>
        <w:t>d.</w:t>
      </w:r>
    </w:p>
    <w:sectPr w:rsidR="00B54557" w:rsidRPr="004F0F21">
      <w:footerReference w:type="default" r:id="rId11"/>
      <w:pgSz w:w="12240" w:h="15840"/>
      <w:pgMar w:top="1360" w:right="1320" w:bottom="280" w:left="1340" w:header="0" w:footer="86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B19EA1" w14:textId="77777777" w:rsidR="005F720A" w:rsidRDefault="005F720A">
      <w:r>
        <w:separator/>
      </w:r>
    </w:p>
  </w:endnote>
  <w:endnote w:type="continuationSeparator" w:id="0">
    <w:p w14:paraId="3321B1D5" w14:textId="77777777" w:rsidR="005F720A" w:rsidRDefault="005F72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FF786" w14:textId="77777777" w:rsidR="006A6C9E" w:rsidRDefault="00960133">
    <w:pPr>
      <w:spacing w:line="200" w:lineRule="exact"/>
    </w:pPr>
    <w:r>
      <w:pict w14:anchorId="330226E4">
        <v:shapetype id="_x0000_t202" coordsize="21600,21600" o:spt="202" path="m,l,21600r21600,l21600,xe">
          <v:stroke joinstyle="miter"/>
          <v:path gradientshapeok="t" o:connecttype="rect"/>
        </v:shapetype>
        <v:shape id="_x0000_s1027" type="#_x0000_t202" style="position:absolute;margin-left:205.3pt;margin-top:722.75pt;width:201.35pt;height:23.65pt;z-index:-3551;mso-position-horizontal-relative:page;mso-position-vertical-relative:page" filled="f" stroked="f">
          <v:textbox style="mso-next-textbox:#_x0000_s1027" inset="0,0,0,0">
            <w:txbxContent>
              <w:p w14:paraId="6E830A7A" w14:textId="77777777" w:rsidR="006A6C9E" w:rsidRDefault="006A6C9E">
                <w:pPr>
                  <w:ind w:left="-12" w:right="-12"/>
                  <w:jc w:val="center"/>
                  <w:rPr>
                    <w:sz w:val="16"/>
                    <w:szCs w:val="16"/>
                  </w:rPr>
                </w:pPr>
              </w:p>
              <w:p w14:paraId="3435E1AF" w14:textId="77777777" w:rsidR="006A6C9E" w:rsidRDefault="006A6C9E">
                <w:pPr>
                  <w:spacing w:line="260" w:lineRule="exact"/>
                  <w:ind w:left="1796" w:right="1795"/>
                  <w:jc w:val="center"/>
                  <w:rPr>
                    <w:sz w:val="24"/>
                    <w:szCs w:val="24"/>
                  </w:rPr>
                </w:pPr>
                <w:r>
                  <w:fldChar w:fldCharType="begin"/>
                </w:r>
                <w:r>
                  <w:rPr>
                    <w:sz w:val="24"/>
                    <w:szCs w:val="24"/>
                  </w:rPr>
                  <w:instrText xml:space="preserve"> PAGE </w:instrText>
                </w:r>
                <w:r>
                  <w:fldChar w:fldCharType="separate"/>
                </w:r>
                <w:r w:rsidR="00136884">
                  <w:rPr>
                    <w:noProof/>
                    <w:sz w:val="24"/>
                    <w:szCs w:val="24"/>
                  </w:rPr>
                  <w:t>70</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BBE56" w14:textId="77777777" w:rsidR="006A6C9E" w:rsidRDefault="00960133">
    <w:pPr>
      <w:spacing w:line="200" w:lineRule="exact"/>
    </w:pPr>
    <w:r>
      <w:pict w14:anchorId="749AB79D">
        <v:shapetype id="_x0000_t202" coordsize="21600,21600" o:spt="202" path="m,l,21600r21600,l21600,xe">
          <v:stroke joinstyle="miter"/>
          <v:path gradientshapeok="t" o:connecttype="rect"/>
        </v:shapetype>
        <v:shape id="_x0000_s1025" type="#_x0000_t202" style="position:absolute;margin-left:217.75pt;margin-top:737.75pt;width:176.3pt;height:19.5pt;z-index:-3549;mso-position-horizontal-relative:page;mso-position-vertical-relative:page" filled="f" stroked="f">
          <v:textbox style="mso-next-textbox:#_x0000_s1025" inset="0,0,0,0">
            <w:txbxContent>
              <w:p w14:paraId="65D6AEDB" w14:textId="77777777" w:rsidR="006A6C9E" w:rsidRDefault="006A6C9E">
                <w:pPr>
                  <w:spacing w:line="200" w:lineRule="exact"/>
                  <w:ind w:left="1258" w:right="1974"/>
                  <w:jc w:val="center"/>
                  <w:rPr>
                    <w:sz w:val="22"/>
                    <w:szCs w:val="22"/>
                  </w:rPr>
                </w:pPr>
                <w:r>
                  <w:fldChar w:fldCharType="begin"/>
                </w:r>
                <w:r>
                  <w:rPr>
                    <w:sz w:val="22"/>
                    <w:szCs w:val="22"/>
                  </w:rPr>
                  <w:instrText xml:space="preserve"> PAGE </w:instrText>
                </w:r>
                <w:r>
                  <w:fldChar w:fldCharType="separate"/>
                </w:r>
                <w:r w:rsidR="00136884">
                  <w:rPr>
                    <w:noProof/>
                    <w:sz w:val="22"/>
                    <w:szCs w:val="22"/>
                  </w:rPr>
                  <w:t>78</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641C68" w14:textId="77777777" w:rsidR="005F720A" w:rsidRDefault="005F720A">
      <w:r>
        <w:separator/>
      </w:r>
    </w:p>
  </w:footnote>
  <w:footnote w:type="continuationSeparator" w:id="0">
    <w:p w14:paraId="3D840817" w14:textId="77777777" w:rsidR="005F720A" w:rsidRDefault="005F72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01973"/>
    <w:multiLevelType w:val="hybridMultilevel"/>
    <w:tmpl w:val="1B22489C"/>
    <w:lvl w:ilvl="0" w:tplc="6A0256FA">
      <w:start w:val="1"/>
      <w:numFmt w:val="lowerLetter"/>
      <w:lvlText w:val="(%1)"/>
      <w:lvlJc w:val="left"/>
      <w:pPr>
        <w:ind w:left="1185" w:hanging="46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C0D4AB5"/>
    <w:multiLevelType w:val="hybridMultilevel"/>
    <w:tmpl w:val="7D06B7A6"/>
    <w:lvl w:ilvl="0" w:tplc="F09E84F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5C222A6">
      <w:start w:val="1"/>
      <w:numFmt w:val="lowerLetter"/>
      <w:lvlRestart w:val="0"/>
      <w:lvlText w:val="(%2)"/>
      <w:lvlJc w:val="left"/>
      <w:pPr>
        <w:ind w:left="1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25A09D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30C91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DE527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42A3F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F4259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986CDA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6CA8B1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2DC6B89"/>
    <w:multiLevelType w:val="hybridMultilevel"/>
    <w:tmpl w:val="EEC20972"/>
    <w:lvl w:ilvl="0" w:tplc="04F468DA">
      <w:start w:val="1"/>
      <w:numFmt w:val="lowerRoman"/>
      <w:lvlText w:val="(%1)"/>
      <w:lvlJc w:val="left"/>
      <w:pPr>
        <w:ind w:left="2280" w:hanging="72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 w15:restartNumberingAfterBreak="0">
    <w:nsid w:val="484C4CE1"/>
    <w:multiLevelType w:val="hybridMultilevel"/>
    <w:tmpl w:val="8DCEB572"/>
    <w:lvl w:ilvl="0" w:tplc="89D2B4E6">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 w15:restartNumberingAfterBreak="0">
    <w:nsid w:val="4D865329"/>
    <w:multiLevelType w:val="hybridMultilevel"/>
    <w:tmpl w:val="E4344F4A"/>
    <w:lvl w:ilvl="0" w:tplc="77661FA2">
      <w:start w:val="1"/>
      <w:numFmt w:val="lowerRoman"/>
      <w:lvlText w:val="(%1)"/>
      <w:lvlJc w:val="left"/>
      <w:pPr>
        <w:ind w:left="2260" w:hanging="720"/>
      </w:pPr>
      <w:rPr>
        <w:rFonts w:hint="default"/>
      </w:rPr>
    </w:lvl>
    <w:lvl w:ilvl="1" w:tplc="04090019" w:tentative="1">
      <w:start w:val="1"/>
      <w:numFmt w:val="lowerLetter"/>
      <w:lvlText w:val="%2."/>
      <w:lvlJc w:val="left"/>
      <w:pPr>
        <w:ind w:left="2620" w:hanging="360"/>
      </w:pPr>
    </w:lvl>
    <w:lvl w:ilvl="2" w:tplc="0409001B" w:tentative="1">
      <w:start w:val="1"/>
      <w:numFmt w:val="lowerRoman"/>
      <w:lvlText w:val="%3."/>
      <w:lvlJc w:val="right"/>
      <w:pPr>
        <w:ind w:left="3340" w:hanging="180"/>
      </w:pPr>
    </w:lvl>
    <w:lvl w:ilvl="3" w:tplc="0409000F" w:tentative="1">
      <w:start w:val="1"/>
      <w:numFmt w:val="decimal"/>
      <w:lvlText w:val="%4."/>
      <w:lvlJc w:val="left"/>
      <w:pPr>
        <w:ind w:left="4060" w:hanging="360"/>
      </w:pPr>
    </w:lvl>
    <w:lvl w:ilvl="4" w:tplc="04090019" w:tentative="1">
      <w:start w:val="1"/>
      <w:numFmt w:val="lowerLetter"/>
      <w:lvlText w:val="%5."/>
      <w:lvlJc w:val="left"/>
      <w:pPr>
        <w:ind w:left="4780" w:hanging="360"/>
      </w:pPr>
    </w:lvl>
    <w:lvl w:ilvl="5" w:tplc="0409001B" w:tentative="1">
      <w:start w:val="1"/>
      <w:numFmt w:val="lowerRoman"/>
      <w:lvlText w:val="%6."/>
      <w:lvlJc w:val="right"/>
      <w:pPr>
        <w:ind w:left="5500" w:hanging="180"/>
      </w:pPr>
    </w:lvl>
    <w:lvl w:ilvl="6" w:tplc="0409000F" w:tentative="1">
      <w:start w:val="1"/>
      <w:numFmt w:val="decimal"/>
      <w:lvlText w:val="%7."/>
      <w:lvlJc w:val="left"/>
      <w:pPr>
        <w:ind w:left="6220" w:hanging="360"/>
      </w:pPr>
    </w:lvl>
    <w:lvl w:ilvl="7" w:tplc="04090019" w:tentative="1">
      <w:start w:val="1"/>
      <w:numFmt w:val="lowerLetter"/>
      <w:lvlText w:val="%8."/>
      <w:lvlJc w:val="left"/>
      <w:pPr>
        <w:ind w:left="6940" w:hanging="360"/>
      </w:pPr>
    </w:lvl>
    <w:lvl w:ilvl="8" w:tplc="0409001B" w:tentative="1">
      <w:start w:val="1"/>
      <w:numFmt w:val="lowerRoman"/>
      <w:lvlText w:val="%9."/>
      <w:lvlJc w:val="right"/>
      <w:pPr>
        <w:ind w:left="7660" w:hanging="180"/>
      </w:pPr>
    </w:lvl>
  </w:abstractNum>
  <w:abstractNum w:abstractNumId="5" w15:restartNumberingAfterBreak="0">
    <w:nsid w:val="51684545"/>
    <w:multiLevelType w:val="multilevel"/>
    <w:tmpl w:val="4A446A14"/>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6" w15:restartNumberingAfterBreak="0">
    <w:nsid w:val="57BA3FA0"/>
    <w:multiLevelType w:val="hybridMultilevel"/>
    <w:tmpl w:val="2BAE27CA"/>
    <w:lvl w:ilvl="0" w:tplc="7FB602FE">
      <w:start w:val="1"/>
      <w:numFmt w:val="lowerRoman"/>
      <w:lvlText w:val="(%1)"/>
      <w:lvlJc w:val="left"/>
      <w:pPr>
        <w:ind w:left="2280" w:hanging="72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7" w15:restartNumberingAfterBreak="0">
    <w:nsid w:val="5C7379D7"/>
    <w:multiLevelType w:val="hybridMultilevel"/>
    <w:tmpl w:val="89143F2C"/>
    <w:lvl w:ilvl="0" w:tplc="7C541F56">
      <w:start w:val="1"/>
      <w:numFmt w:val="lowerRoman"/>
      <w:lvlText w:val="(%1)"/>
      <w:lvlJc w:val="left"/>
      <w:pPr>
        <w:ind w:left="2280" w:hanging="72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8" w15:restartNumberingAfterBreak="0">
    <w:nsid w:val="7B5B3748"/>
    <w:multiLevelType w:val="hybridMultilevel"/>
    <w:tmpl w:val="0E7CFC08"/>
    <w:lvl w:ilvl="0" w:tplc="56D81F5A">
      <w:start w:val="1"/>
      <w:numFmt w:val="lowerRoman"/>
      <w:lvlText w:val="(%1)"/>
      <w:lvlJc w:val="left"/>
      <w:pPr>
        <w:ind w:left="2260" w:hanging="720"/>
      </w:pPr>
      <w:rPr>
        <w:rFonts w:hint="default"/>
      </w:rPr>
    </w:lvl>
    <w:lvl w:ilvl="1" w:tplc="04090019" w:tentative="1">
      <w:start w:val="1"/>
      <w:numFmt w:val="lowerLetter"/>
      <w:lvlText w:val="%2."/>
      <w:lvlJc w:val="left"/>
      <w:pPr>
        <w:ind w:left="2620" w:hanging="360"/>
      </w:pPr>
    </w:lvl>
    <w:lvl w:ilvl="2" w:tplc="0409001B" w:tentative="1">
      <w:start w:val="1"/>
      <w:numFmt w:val="lowerRoman"/>
      <w:lvlText w:val="%3."/>
      <w:lvlJc w:val="right"/>
      <w:pPr>
        <w:ind w:left="3340" w:hanging="180"/>
      </w:pPr>
    </w:lvl>
    <w:lvl w:ilvl="3" w:tplc="0409000F" w:tentative="1">
      <w:start w:val="1"/>
      <w:numFmt w:val="decimal"/>
      <w:lvlText w:val="%4."/>
      <w:lvlJc w:val="left"/>
      <w:pPr>
        <w:ind w:left="4060" w:hanging="360"/>
      </w:pPr>
    </w:lvl>
    <w:lvl w:ilvl="4" w:tplc="04090019" w:tentative="1">
      <w:start w:val="1"/>
      <w:numFmt w:val="lowerLetter"/>
      <w:lvlText w:val="%5."/>
      <w:lvlJc w:val="left"/>
      <w:pPr>
        <w:ind w:left="4780" w:hanging="360"/>
      </w:pPr>
    </w:lvl>
    <w:lvl w:ilvl="5" w:tplc="0409001B" w:tentative="1">
      <w:start w:val="1"/>
      <w:numFmt w:val="lowerRoman"/>
      <w:lvlText w:val="%6."/>
      <w:lvlJc w:val="right"/>
      <w:pPr>
        <w:ind w:left="5500" w:hanging="180"/>
      </w:pPr>
    </w:lvl>
    <w:lvl w:ilvl="6" w:tplc="0409000F" w:tentative="1">
      <w:start w:val="1"/>
      <w:numFmt w:val="decimal"/>
      <w:lvlText w:val="%7."/>
      <w:lvlJc w:val="left"/>
      <w:pPr>
        <w:ind w:left="6220" w:hanging="360"/>
      </w:pPr>
    </w:lvl>
    <w:lvl w:ilvl="7" w:tplc="04090019" w:tentative="1">
      <w:start w:val="1"/>
      <w:numFmt w:val="lowerLetter"/>
      <w:lvlText w:val="%8."/>
      <w:lvlJc w:val="left"/>
      <w:pPr>
        <w:ind w:left="6940" w:hanging="360"/>
      </w:pPr>
    </w:lvl>
    <w:lvl w:ilvl="8" w:tplc="0409001B" w:tentative="1">
      <w:start w:val="1"/>
      <w:numFmt w:val="lowerRoman"/>
      <w:lvlText w:val="%9."/>
      <w:lvlJc w:val="right"/>
      <w:pPr>
        <w:ind w:left="7660" w:hanging="180"/>
      </w:pPr>
    </w:lvl>
  </w:abstractNum>
  <w:num w:numId="1" w16cid:durableId="1328634420">
    <w:abstractNumId w:val="5"/>
  </w:num>
  <w:num w:numId="2" w16cid:durableId="694111524">
    <w:abstractNumId w:val="3"/>
  </w:num>
  <w:num w:numId="3" w16cid:durableId="1116411450">
    <w:abstractNumId w:val="6"/>
  </w:num>
  <w:num w:numId="4" w16cid:durableId="753358793">
    <w:abstractNumId w:val="8"/>
  </w:num>
  <w:num w:numId="5" w16cid:durableId="54015301">
    <w:abstractNumId w:val="7"/>
  </w:num>
  <w:num w:numId="6" w16cid:durableId="100036000">
    <w:abstractNumId w:val="1"/>
  </w:num>
  <w:num w:numId="7" w16cid:durableId="812450211">
    <w:abstractNumId w:val="2"/>
  </w:num>
  <w:num w:numId="8" w16cid:durableId="734595329">
    <w:abstractNumId w:val="0"/>
  </w:num>
  <w:num w:numId="9" w16cid:durableId="19873950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73"/>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jQ3MrGwMLMwMTMxMLZQ0lEKTi0uzszPAykwrAUACc2XYywAAAA="/>
  </w:docVars>
  <w:rsids>
    <w:rsidRoot w:val="00B54557"/>
    <w:rsid w:val="00021212"/>
    <w:rsid w:val="00026802"/>
    <w:rsid w:val="0004016A"/>
    <w:rsid w:val="000924ED"/>
    <w:rsid w:val="0009368C"/>
    <w:rsid w:val="000A1285"/>
    <w:rsid w:val="00101229"/>
    <w:rsid w:val="001037D3"/>
    <w:rsid w:val="00116320"/>
    <w:rsid w:val="00130A59"/>
    <w:rsid w:val="001366B5"/>
    <w:rsid w:val="00136884"/>
    <w:rsid w:val="001449B7"/>
    <w:rsid w:val="00154AC4"/>
    <w:rsid w:val="00161D05"/>
    <w:rsid w:val="00163818"/>
    <w:rsid w:val="00182FC6"/>
    <w:rsid w:val="001B172D"/>
    <w:rsid w:val="001B32B3"/>
    <w:rsid w:val="001F3A58"/>
    <w:rsid w:val="0023188C"/>
    <w:rsid w:val="00256697"/>
    <w:rsid w:val="00262B42"/>
    <w:rsid w:val="0028726E"/>
    <w:rsid w:val="002E4B4E"/>
    <w:rsid w:val="003438D1"/>
    <w:rsid w:val="003C45DB"/>
    <w:rsid w:val="003C6464"/>
    <w:rsid w:val="003E4B47"/>
    <w:rsid w:val="00403DC8"/>
    <w:rsid w:val="00417AB0"/>
    <w:rsid w:val="004712C4"/>
    <w:rsid w:val="00473233"/>
    <w:rsid w:val="004737FA"/>
    <w:rsid w:val="00483821"/>
    <w:rsid w:val="00483CCE"/>
    <w:rsid w:val="004A5A6F"/>
    <w:rsid w:val="004C0240"/>
    <w:rsid w:val="004F0F21"/>
    <w:rsid w:val="00547B35"/>
    <w:rsid w:val="00573D4E"/>
    <w:rsid w:val="00582C5C"/>
    <w:rsid w:val="005C5C6F"/>
    <w:rsid w:val="005F720A"/>
    <w:rsid w:val="0061168E"/>
    <w:rsid w:val="00645F9C"/>
    <w:rsid w:val="00651EAE"/>
    <w:rsid w:val="006613DA"/>
    <w:rsid w:val="0068674B"/>
    <w:rsid w:val="006A6C9E"/>
    <w:rsid w:val="006D329A"/>
    <w:rsid w:val="006D5883"/>
    <w:rsid w:val="006F2FD1"/>
    <w:rsid w:val="007150C9"/>
    <w:rsid w:val="00726F7F"/>
    <w:rsid w:val="00754E7C"/>
    <w:rsid w:val="0076521B"/>
    <w:rsid w:val="00774F60"/>
    <w:rsid w:val="00784916"/>
    <w:rsid w:val="00795FDD"/>
    <w:rsid w:val="007E0B23"/>
    <w:rsid w:val="00803CFB"/>
    <w:rsid w:val="00832849"/>
    <w:rsid w:val="00842582"/>
    <w:rsid w:val="008528D3"/>
    <w:rsid w:val="008548FD"/>
    <w:rsid w:val="008E0BA5"/>
    <w:rsid w:val="008E675B"/>
    <w:rsid w:val="009342DA"/>
    <w:rsid w:val="00945802"/>
    <w:rsid w:val="009A1D55"/>
    <w:rsid w:val="009B2A20"/>
    <w:rsid w:val="009C3EF7"/>
    <w:rsid w:val="00A85919"/>
    <w:rsid w:val="00A91985"/>
    <w:rsid w:val="00AD667D"/>
    <w:rsid w:val="00AE100C"/>
    <w:rsid w:val="00AF0C03"/>
    <w:rsid w:val="00B123E0"/>
    <w:rsid w:val="00B147E3"/>
    <w:rsid w:val="00B17561"/>
    <w:rsid w:val="00B54557"/>
    <w:rsid w:val="00B54C45"/>
    <w:rsid w:val="00B94F2B"/>
    <w:rsid w:val="00BB6309"/>
    <w:rsid w:val="00BD24E0"/>
    <w:rsid w:val="00BF3D56"/>
    <w:rsid w:val="00BF4667"/>
    <w:rsid w:val="00C03E7A"/>
    <w:rsid w:val="00C47569"/>
    <w:rsid w:val="00C50FFE"/>
    <w:rsid w:val="00C742EE"/>
    <w:rsid w:val="00CB7383"/>
    <w:rsid w:val="00CE503B"/>
    <w:rsid w:val="00D37AD2"/>
    <w:rsid w:val="00D848B8"/>
    <w:rsid w:val="00D978D2"/>
    <w:rsid w:val="00DA0121"/>
    <w:rsid w:val="00DD5C0E"/>
    <w:rsid w:val="00E062A6"/>
    <w:rsid w:val="00E273FE"/>
    <w:rsid w:val="00E6623B"/>
    <w:rsid w:val="00E71E22"/>
    <w:rsid w:val="00E9267F"/>
    <w:rsid w:val="00EF6DF7"/>
    <w:rsid w:val="00F22A53"/>
    <w:rsid w:val="00F23841"/>
    <w:rsid w:val="00F35412"/>
    <w:rsid w:val="00F45F24"/>
    <w:rsid w:val="00F57034"/>
    <w:rsid w:val="00F60111"/>
    <w:rsid w:val="00F64314"/>
    <w:rsid w:val="00F71D18"/>
    <w:rsid w:val="00F747DA"/>
    <w:rsid w:val="00FA0325"/>
    <w:rsid w:val="00FB071B"/>
    <w:rsid w:val="00FB7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2"/>
    </o:shapelayout>
  </w:shapeDefaults>
  <w:decimalSymbol w:val="."/>
  <w:listSeparator w:val=","/>
  <w14:docId w14:val="401D3FC1"/>
  <w15:docId w15:val="{B69B852C-2358-4EC3-93D5-C90D42640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unhideWhenUsed/>
    <w:rsid w:val="00A91985"/>
    <w:pPr>
      <w:tabs>
        <w:tab w:val="center" w:pos="4680"/>
        <w:tab w:val="right" w:pos="9360"/>
      </w:tabs>
    </w:pPr>
  </w:style>
  <w:style w:type="character" w:customStyle="1" w:styleId="HeaderChar">
    <w:name w:val="Header Char"/>
    <w:basedOn w:val="DefaultParagraphFont"/>
    <w:link w:val="Header"/>
    <w:uiPriority w:val="99"/>
    <w:rsid w:val="00A91985"/>
  </w:style>
  <w:style w:type="paragraph" w:styleId="Footer">
    <w:name w:val="footer"/>
    <w:basedOn w:val="Normal"/>
    <w:link w:val="FooterChar"/>
    <w:uiPriority w:val="99"/>
    <w:unhideWhenUsed/>
    <w:rsid w:val="00A91985"/>
    <w:pPr>
      <w:tabs>
        <w:tab w:val="center" w:pos="4680"/>
        <w:tab w:val="right" w:pos="9360"/>
      </w:tabs>
    </w:pPr>
  </w:style>
  <w:style w:type="character" w:customStyle="1" w:styleId="FooterChar">
    <w:name w:val="Footer Char"/>
    <w:basedOn w:val="DefaultParagraphFont"/>
    <w:link w:val="Footer"/>
    <w:uiPriority w:val="99"/>
    <w:rsid w:val="00A91985"/>
  </w:style>
  <w:style w:type="paragraph" w:styleId="ListParagraph">
    <w:name w:val="List Paragraph"/>
    <w:basedOn w:val="Normal"/>
    <w:uiPriority w:val="34"/>
    <w:qFormat/>
    <w:rsid w:val="00547B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66629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E983327B9338C48AB59C90764D7DBE9" ma:contentTypeVersion="0" ma:contentTypeDescription="Create a new document." ma:contentTypeScope="" ma:versionID="2f3e7a15efcc0e83d4e600cf0a106c6a">
  <xsd:schema xmlns:xsd="http://www.w3.org/2001/XMLSchema" xmlns:xs="http://www.w3.org/2001/XMLSchema" xmlns:p="http://schemas.microsoft.com/office/2006/metadata/properties" targetNamespace="http://schemas.microsoft.com/office/2006/metadata/properties" ma:root="true" ma:fieldsID="c2085e2c915318022259afbf5a9a35b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0F00621-3579-4B23-A890-311CBAA67B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4D7DB86-D4CA-4236-A187-41914F08D93D}">
  <ds:schemaRefs>
    <ds:schemaRef ds:uri="http://schemas.microsoft.com/sharepoint/v3/contenttype/forms"/>
  </ds:schemaRefs>
</ds:datastoreItem>
</file>

<file path=customXml/itemProps3.xml><?xml version="1.0" encoding="utf-8"?>
<ds:datastoreItem xmlns:ds="http://schemas.openxmlformats.org/officeDocument/2006/customXml" ds:itemID="{1593CD2F-7459-4E3A-BB69-4CE534077127}">
  <ds:schemaRefs>
    <ds:schemaRef ds:uri="http://purl.org/dc/elements/1.1/"/>
    <ds:schemaRef ds:uri="http://schemas.microsoft.com/office/2006/metadata/properties"/>
    <ds:schemaRef ds:uri="http://purl.org/dc/dcmitype/"/>
    <ds:schemaRef ds:uri="http://www.w3.org/XML/1998/namespace"/>
    <ds:schemaRef ds:uri="http://purl.org/dc/terms/"/>
    <ds:schemaRef ds:uri="http://schemas.microsoft.com/office/infopath/2007/PartnerControls"/>
    <ds:schemaRef ds:uri="http://schemas.microsoft.com/office/2006/documentManagement/type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89</Pages>
  <Words>39664</Words>
  <Characters>226087</Characters>
  <Application>Microsoft Office Word</Application>
  <DocSecurity>0</DocSecurity>
  <Lines>1884</Lines>
  <Paragraphs>530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Loomis, Cori H.</dc:creator>
  <cp:lastModifiedBy>Reva Burton</cp:lastModifiedBy>
  <cp:revision>2</cp:revision>
  <dcterms:created xsi:type="dcterms:W3CDTF">2023-08-25T19:36:00Z</dcterms:created>
  <dcterms:modified xsi:type="dcterms:W3CDTF">2023-08-25T19:36:00Z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0x010100AE983327B9338C48AB59C90764D7DBE9</vt:lpwstr>
  </property>
</Properties>
</file>